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suppressAutoHyphens w:val="0"/>
        <w:autoSpaceDE w:val="0"/>
        <w:autoSpaceDN w:val="0"/>
        <w:adjustRightInd w:val="0"/>
        <w:jc w:val="center"/>
        <w:rPr>
          <w:rFonts w:eastAsia="Times New Roman"/>
          <w:color w:val="000000"/>
          <w:kern w:val="0"/>
          <w:sz w:val="26"/>
          <w:szCs w:val="26"/>
        </w:rPr>
      </w:pPr>
      <w:bookmarkStart w:id="1" w:name="_GoBack"/>
      <w:bookmarkEnd w:id="1"/>
      <w:r>
        <w:rPr>
          <w:rFonts w:eastAsia="Times New Roman"/>
          <w:kern w:val="0"/>
          <w:sz w:val="24"/>
          <w:szCs w:val="24"/>
          <w:lang/>
        </w:rPr>
        <w:pict>
          <v:shape id="_x0000_i1025" o:spt="75" type="#_x0000_t75" style="height:60pt;width:48pt;" filled="f" stroked="f" coordsize="21600,21600">
            <v:path/>
            <v:fill on="f" focussize="0,0"/>
            <v:stroke on="f"/>
            <v:imagedata r:id="rId262" grayscale="f" bilevel="f" o:title=""/>
            <o:lock v:ext="edit" grouping="f" rotation="f" aspectratio="t"/>
            <w10:wrap type="none"/>
            <w10:anchorlock/>
          </v:shape>
        </w:pict>
      </w:r>
    </w:p>
    <w:p>
      <w:pPr>
        <w:suppressAutoHyphens w:val="0"/>
        <w:autoSpaceDE w:val="0"/>
        <w:autoSpaceDN w:val="0"/>
        <w:adjustRightInd w:val="0"/>
        <w:ind w:left="432"/>
        <w:jc w:val="center"/>
        <w:rPr>
          <w:rFonts w:eastAsia="Times New Roman"/>
          <w:b/>
          <w:color w:val="000000"/>
          <w:kern w:val="0"/>
          <w:sz w:val="26"/>
          <w:szCs w:val="26"/>
        </w:rPr>
      </w:pPr>
      <w:r>
        <w:rPr>
          <w:rFonts w:eastAsia="Times New Roman"/>
          <w:b/>
          <w:color w:val="000000"/>
          <w:kern w:val="0"/>
          <w:sz w:val="26"/>
          <w:szCs w:val="26"/>
        </w:rPr>
        <w:t>Представительное  Собрание</w:t>
      </w:r>
    </w:p>
    <w:p>
      <w:pPr>
        <w:suppressAutoHyphens w:val="0"/>
        <w:autoSpaceDE w:val="0"/>
        <w:autoSpaceDN w:val="0"/>
        <w:adjustRightInd w:val="0"/>
        <w:ind w:left="432"/>
        <w:jc w:val="center"/>
        <w:rPr>
          <w:rFonts w:eastAsia="Times New Roman"/>
          <w:b/>
          <w:color w:val="000000"/>
          <w:kern w:val="0"/>
          <w:sz w:val="26"/>
          <w:szCs w:val="26"/>
        </w:rPr>
      </w:pPr>
      <w:r>
        <w:rPr>
          <w:rFonts w:eastAsia="Times New Roman"/>
          <w:b/>
          <w:color w:val="000000"/>
          <w:kern w:val="0"/>
          <w:sz w:val="26"/>
          <w:szCs w:val="26"/>
        </w:rPr>
        <w:t>Никольского муниципального района</w:t>
      </w:r>
    </w:p>
    <w:p>
      <w:pPr>
        <w:suppressAutoHyphens w:val="0"/>
        <w:autoSpaceDE w:val="0"/>
        <w:autoSpaceDN w:val="0"/>
        <w:adjustRightInd w:val="0"/>
        <w:ind w:left="432"/>
        <w:jc w:val="center"/>
        <w:rPr>
          <w:rFonts w:eastAsia="Times New Roman"/>
          <w:b/>
          <w:color w:val="000000"/>
          <w:kern w:val="0"/>
          <w:sz w:val="26"/>
          <w:szCs w:val="26"/>
        </w:rPr>
      </w:pPr>
      <w:r>
        <w:rPr>
          <w:rFonts w:eastAsia="Times New Roman"/>
          <w:b/>
          <w:color w:val="000000"/>
          <w:kern w:val="0"/>
          <w:sz w:val="26"/>
          <w:szCs w:val="26"/>
        </w:rPr>
        <w:t>Вологодской области</w:t>
      </w:r>
    </w:p>
    <w:p>
      <w:pPr>
        <w:suppressAutoHyphens w:val="0"/>
        <w:autoSpaceDE w:val="0"/>
        <w:autoSpaceDN w:val="0"/>
        <w:adjustRightInd w:val="0"/>
        <w:ind w:left="432"/>
        <w:jc w:val="center"/>
        <w:rPr>
          <w:rFonts w:eastAsia="Times New Roman"/>
          <w:b/>
          <w:color w:val="000000"/>
          <w:kern w:val="0"/>
          <w:sz w:val="26"/>
          <w:szCs w:val="26"/>
        </w:rPr>
      </w:pPr>
    </w:p>
    <w:p>
      <w:pPr>
        <w:suppressAutoHyphens w:val="0"/>
        <w:autoSpaceDE w:val="0"/>
        <w:autoSpaceDN w:val="0"/>
        <w:adjustRightInd w:val="0"/>
        <w:ind w:left="432"/>
        <w:jc w:val="center"/>
        <w:rPr>
          <w:rFonts w:eastAsia="Times New Roman"/>
          <w:b/>
          <w:color w:val="000000"/>
          <w:kern w:val="0"/>
          <w:sz w:val="26"/>
          <w:szCs w:val="26"/>
        </w:rPr>
      </w:pPr>
      <w:r>
        <w:rPr>
          <w:rFonts w:eastAsia="Times New Roman"/>
          <w:b/>
          <w:color w:val="000000"/>
          <w:kern w:val="0"/>
          <w:sz w:val="26"/>
          <w:szCs w:val="26"/>
        </w:rPr>
        <w:t>РЕШЕНИЕ</w:t>
      </w:r>
    </w:p>
    <w:p>
      <w:pPr>
        <w:suppressAutoHyphens w:val="0"/>
        <w:spacing w:after="120"/>
        <w:ind w:left="-142"/>
        <w:rPr>
          <w:rFonts w:eastAsia="Times New Roman"/>
          <w:kern w:val="0"/>
          <w:sz w:val="28"/>
          <w:szCs w:val="28"/>
        </w:rPr>
      </w:pPr>
    </w:p>
    <w:p>
      <w:pPr>
        <w:suppressAutoHyphens w:val="0"/>
        <w:spacing w:after="120"/>
        <w:ind w:left="-142"/>
        <w:rPr>
          <w:rFonts w:eastAsia="Times New Roman"/>
          <w:kern w:val="0"/>
          <w:sz w:val="28"/>
          <w:szCs w:val="28"/>
        </w:rPr>
      </w:pPr>
      <w:r>
        <w:rPr>
          <w:rFonts w:eastAsia="Times New Roman"/>
          <w:kern w:val="0"/>
          <w:sz w:val="28"/>
          <w:szCs w:val="28"/>
        </w:rPr>
        <w:t>«01» июня 2018 года</w:t>
      </w:r>
      <w:r>
        <w:rPr>
          <w:rFonts w:eastAsia="Times New Roman"/>
          <w:kern w:val="0"/>
          <w:sz w:val="28"/>
          <w:szCs w:val="28"/>
        </w:rPr>
        <w:tab/>
      </w:r>
      <w:r>
        <w:rPr>
          <w:rFonts w:eastAsia="Times New Roman"/>
          <w:kern w:val="0"/>
          <w:sz w:val="28"/>
          <w:szCs w:val="28"/>
        </w:rPr>
        <w:tab/>
      </w:r>
      <w:r>
        <w:rPr>
          <w:rFonts w:eastAsia="Times New Roman"/>
          <w:kern w:val="0"/>
          <w:sz w:val="28"/>
          <w:szCs w:val="28"/>
        </w:rPr>
        <w:t xml:space="preserve">                                                                   № 42</w:t>
      </w:r>
    </w:p>
    <w:p>
      <w:pPr>
        <w:suppressAutoHyphens w:val="0"/>
        <w:spacing w:after="120"/>
        <w:ind w:left="-142"/>
        <w:jc w:val="center"/>
        <w:rPr>
          <w:rFonts w:eastAsia="Times New Roman"/>
          <w:kern w:val="0"/>
          <w:sz w:val="28"/>
          <w:szCs w:val="28"/>
        </w:rPr>
      </w:pPr>
      <w:r>
        <w:rPr>
          <w:rFonts w:eastAsia="Times New Roman"/>
          <w:kern w:val="0"/>
          <w:sz w:val="28"/>
          <w:szCs w:val="28"/>
        </w:rPr>
        <w:t>г. Никольск</w:t>
      </w:r>
    </w:p>
    <w:p>
      <w:pPr>
        <w:suppressAutoHyphens w:val="0"/>
        <w:spacing w:after="120"/>
        <w:ind w:left="-142"/>
        <w:rPr>
          <w:rFonts w:eastAsia="Times New Roman"/>
          <w:kern w:val="0"/>
          <w:sz w:val="28"/>
          <w:szCs w:val="28"/>
        </w:rPr>
      </w:pPr>
    </w:p>
    <w:p>
      <w:pPr>
        <w:shd w:val="clear" w:color="auto" w:fill="FFFFFF"/>
        <w:suppressAutoHyphens w:val="0"/>
        <w:spacing w:line="317" w:lineRule="exact"/>
        <w:ind w:left="-142" w:right="4583"/>
        <w:jc w:val="both"/>
        <w:rPr>
          <w:rFonts w:eastAsia="Times New Roman"/>
          <w:b/>
          <w:color w:val="000000"/>
          <w:spacing w:val="1"/>
          <w:kern w:val="0"/>
          <w:sz w:val="28"/>
          <w:szCs w:val="28"/>
        </w:rPr>
      </w:pPr>
      <w:r>
        <w:rPr>
          <w:rFonts w:eastAsia="Times New Roman"/>
          <w:color w:val="000000"/>
          <w:spacing w:val="1"/>
          <w:kern w:val="0"/>
          <w:sz w:val="28"/>
          <w:szCs w:val="28"/>
        </w:rPr>
        <w:t>Об утверждении местных нормативов градостроительного проектирования  сельского поселения Никольское Никольского муниципального района Вологодской области</w:t>
      </w:r>
    </w:p>
    <w:p>
      <w:pPr>
        <w:shd w:val="clear" w:color="auto" w:fill="FFFFFF"/>
        <w:suppressAutoHyphens w:val="0"/>
        <w:spacing w:line="317" w:lineRule="exact"/>
        <w:ind w:left="-142" w:right="3020"/>
        <w:rPr>
          <w:rFonts w:eastAsia="Times New Roman"/>
          <w:b/>
          <w:kern w:val="0"/>
          <w:sz w:val="28"/>
          <w:szCs w:val="28"/>
        </w:rPr>
      </w:pPr>
    </w:p>
    <w:p>
      <w:pPr>
        <w:shd w:val="clear" w:color="auto" w:fill="FFFFFF"/>
        <w:suppressAutoHyphens w:val="0"/>
        <w:ind w:left="-142" w:firstLine="993"/>
        <w:rPr>
          <w:rFonts w:eastAsia="Times New Roman"/>
          <w:color w:val="000000"/>
          <w:spacing w:val="-1"/>
          <w:kern w:val="0"/>
          <w:sz w:val="28"/>
          <w:szCs w:val="28"/>
        </w:rPr>
      </w:pPr>
      <w:r>
        <w:rPr>
          <w:rFonts w:eastAsia="Times New Roman"/>
          <w:color w:val="000000"/>
          <w:spacing w:val="-1"/>
          <w:kern w:val="0"/>
          <w:sz w:val="28"/>
          <w:szCs w:val="28"/>
        </w:rPr>
        <w:t>В соответствии со статей 29.4 Градостроительного кодекса Российской Федерации, Положения о порядке подготовки,  утверждения местных нормативов градостроительного проектирования и внесения изменений в них на территории Никольского муниципального района, утвержденного  решением Представительного Собрания Никольского муниципального района  от  11.12.2015 года № 96 «Об утверждении  Положения  о порядке подготовки,  утверждения местных нормативов градостроительного проектирования и внесения изменений в них на территории Никольского муниципального района» Представительное Собрание Никольского муниципального района</w:t>
      </w:r>
    </w:p>
    <w:p>
      <w:pPr>
        <w:shd w:val="clear" w:color="auto" w:fill="FFFFFF"/>
        <w:suppressAutoHyphens w:val="0"/>
        <w:ind w:left="-142" w:firstLine="993"/>
        <w:rPr>
          <w:rFonts w:eastAsia="Times New Roman"/>
          <w:color w:val="000000"/>
          <w:spacing w:val="-1"/>
          <w:kern w:val="0"/>
          <w:sz w:val="28"/>
          <w:szCs w:val="28"/>
        </w:rPr>
      </w:pPr>
    </w:p>
    <w:p>
      <w:pPr>
        <w:shd w:val="clear" w:color="auto" w:fill="FFFFFF"/>
        <w:suppressAutoHyphens w:val="0"/>
        <w:ind w:left="-142" w:firstLine="993"/>
        <w:rPr>
          <w:rFonts w:eastAsia="Times New Roman"/>
          <w:color w:val="000000"/>
          <w:spacing w:val="-1"/>
          <w:kern w:val="0"/>
          <w:sz w:val="28"/>
          <w:szCs w:val="28"/>
        </w:rPr>
      </w:pPr>
      <w:r>
        <w:rPr>
          <w:rFonts w:eastAsia="Times New Roman"/>
          <w:color w:val="000000"/>
          <w:spacing w:val="-1"/>
          <w:kern w:val="0"/>
          <w:sz w:val="28"/>
          <w:szCs w:val="28"/>
        </w:rPr>
        <w:t>РЕШИЛО:</w:t>
      </w:r>
    </w:p>
    <w:p>
      <w:pPr>
        <w:shd w:val="clear" w:color="auto" w:fill="FFFFFF"/>
        <w:suppressAutoHyphens w:val="0"/>
        <w:ind w:left="-142" w:firstLine="993"/>
        <w:rPr>
          <w:rFonts w:eastAsia="Times New Roman"/>
          <w:kern w:val="0"/>
          <w:sz w:val="28"/>
          <w:szCs w:val="28"/>
        </w:rPr>
      </w:pPr>
    </w:p>
    <w:p>
      <w:pPr>
        <w:shd w:val="clear" w:color="auto" w:fill="FFFFFF"/>
        <w:suppressAutoHyphens w:val="0"/>
        <w:spacing w:line="317" w:lineRule="exact"/>
        <w:ind w:left="-142" w:right="43" w:firstLine="993"/>
        <w:jc w:val="both"/>
        <w:rPr>
          <w:rFonts w:eastAsia="Times New Roman"/>
          <w:kern w:val="0"/>
          <w:sz w:val="28"/>
          <w:szCs w:val="28"/>
        </w:rPr>
      </w:pPr>
      <w:r>
        <w:rPr>
          <w:rFonts w:eastAsia="Times New Roman"/>
          <w:color w:val="000000"/>
          <w:spacing w:val="12"/>
          <w:kern w:val="0"/>
          <w:sz w:val="28"/>
          <w:szCs w:val="28"/>
        </w:rPr>
        <w:t>1.</w:t>
      </w:r>
      <w:r>
        <w:rPr>
          <w:rFonts w:eastAsia="Times New Roman"/>
          <w:kern w:val="0"/>
          <w:sz w:val="28"/>
          <w:szCs w:val="28"/>
        </w:rPr>
        <w:t xml:space="preserve"> Утвердить прилагаемые местные нормативы градостроительного проектирования  сельского поселения Никольское Никольского муниципального района Вологодской области</w:t>
      </w:r>
      <w:r>
        <w:rPr>
          <w:rFonts w:eastAsia="Times New Roman"/>
          <w:color w:val="000000"/>
          <w:spacing w:val="1"/>
          <w:kern w:val="0"/>
          <w:sz w:val="28"/>
          <w:szCs w:val="28"/>
        </w:rPr>
        <w:t>.</w:t>
      </w:r>
    </w:p>
    <w:p>
      <w:pPr>
        <w:shd w:val="clear" w:color="auto" w:fill="FFFFFF"/>
        <w:tabs>
          <w:tab w:val="left" w:pos="1260"/>
        </w:tabs>
        <w:suppressAutoHyphens w:val="0"/>
        <w:spacing w:line="322" w:lineRule="exact"/>
        <w:ind w:left="-142" w:firstLine="993"/>
        <w:jc w:val="both"/>
        <w:rPr>
          <w:rFonts w:eastAsia="Times New Roman"/>
          <w:b/>
          <w:kern w:val="0"/>
          <w:sz w:val="28"/>
          <w:szCs w:val="28"/>
        </w:rPr>
      </w:pPr>
      <w:r>
        <w:rPr>
          <w:rFonts w:eastAsia="Times New Roman"/>
          <w:color w:val="000000"/>
          <w:spacing w:val="-14"/>
          <w:kern w:val="0"/>
          <w:sz w:val="28"/>
          <w:szCs w:val="28"/>
        </w:rPr>
        <w:t xml:space="preserve">2. </w:t>
      </w:r>
      <w:r>
        <w:rPr>
          <w:rFonts w:eastAsia="Times New Roman"/>
          <w:color w:val="000000"/>
          <w:spacing w:val="-1"/>
          <w:kern w:val="0"/>
          <w:sz w:val="28"/>
          <w:szCs w:val="28"/>
        </w:rPr>
        <w:t>Настоящее решение подлежит опубликованию в районной газете «Авангард» и размещению на официальном сайте администрации Никольского муниципального района в информационно-телекоммуникационной сети «Интернет».</w:t>
      </w:r>
    </w:p>
    <w:p>
      <w:pPr>
        <w:shd w:val="clear" w:color="auto" w:fill="FFFFFF"/>
        <w:tabs>
          <w:tab w:val="left" w:pos="929"/>
        </w:tabs>
        <w:suppressAutoHyphens w:val="0"/>
        <w:spacing w:line="322" w:lineRule="exact"/>
        <w:ind w:left="-142"/>
        <w:rPr>
          <w:rFonts w:eastAsia="Times New Roman"/>
          <w:b/>
          <w:kern w:val="0"/>
          <w:sz w:val="28"/>
          <w:szCs w:val="28"/>
        </w:rPr>
      </w:pPr>
    </w:p>
    <w:p>
      <w:pPr>
        <w:shd w:val="clear" w:color="auto" w:fill="FFFFFF"/>
        <w:tabs>
          <w:tab w:val="left" w:pos="929"/>
        </w:tabs>
        <w:suppressAutoHyphens w:val="0"/>
        <w:spacing w:line="322" w:lineRule="exact"/>
        <w:ind w:left="-142"/>
        <w:rPr>
          <w:rFonts w:eastAsia="Times New Roman"/>
          <w:b/>
          <w:kern w:val="0"/>
          <w:sz w:val="28"/>
          <w:szCs w:val="28"/>
        </w:rPr>
      </w:pPr>
    </w:p>
    <w:p>
      <w:pPr>
        <w:shd w:val="clear" w:color="auto" w:fill="FFFFFF"/>
        <w:tabs>
          <w:tab w:val="left" w:pos="929"/>
        </w:tabs>
        <w:suppressAutoHyphens w:val="0"/>
        <w:spacing w:line="322" w:lineRule="exact"/>
        <w:ind w:left="-142"/>
        <w:rPr>
          <w:rFonts w:eastAsia="Times New Roman"/>
          <w:b/>
          <w:kern w:val="0"/>
          <w:sz w:val="28"/>
          <w:szCs w:val="28"/>
        </w:rPr>
      </w:pPr>
    </w:p>
    <w:p>
      <w:pPr>
        <w:suppressAutoHyphens w:val="0"/>
        <w:autoSpaceDE w:val="0"/>
        <w:autoSpaceDN w:val="0"/>
        <w:adjustRightInd w:val="0"/>
        <w:rPr>
          <w:rFonts w:eastAsia="Times New Roman"/>
          <w:b/>
          <w:kern w:val="0"/>
          <w:sz w:val="28"/>
          <w:szCs w:val="28"/>
        </w:rPr>
      </w:pPr>
      <w:r>
        <w:rPr>
          <w:rFonts w:eastAsia="Times New Roman"/>
          <w:kern w:val="0"/>
          <w:sz w:val="28"/>
          <w:szCs w:val="28"/>
        </w:rPr>
        <w:t>Глава Никольского</w:t>
      </w:r>
    </w:p>
    <w:p>
      <w:pPr>
        <w:suppressAutoHyphens w:val="0"/>
        <w:autoSpaceDE w:val="0"/>
        <w:autoSpaceDN w:val="0"/>
        <w:adjustRightInd w:val="0"/>
        <w:rPr>
          <w:rFonts w:eastAsia="Times New Roman"/>
          <w:kern w:val="0"/>
          <w:sz w:val="28"/>
          <w:szCs w:val="28"/>
        </w:rPr>
      </w:pPr>
      <w:r>
        <w:rPr>
          <w:rFonts w:eastAsia="Times New Roman"/>
          <w:kern w:val="0"/>
          <w:sz w:val="28"/>
          <w:szCs w:val="28"/>
        </w:rPr>
        <w:t>муниципального района                                                              В.В. Панов</w:t>
      </w:r>
    </w:p>
    <w:p>
      <w:pPr>
        <w:ind w:left="7060"/>
        <w:rPr>
          <w:rFonts w:eastAsia="Times New Roman"/>
          <w:sz w:val="24"/>
          <w:szCs w:val="24"/>
        </w:rPr>
      </w:pPr>
    </w:p>
    <w:p>
      <w:pPr>
        <w:ind w:left="7060"/>
        <w:rPr>
          <w:rFonts w:eastAsia="Times New Roman"/>
          <w:sz w:val="24"/>
          <w:szCs w:val="24"/>
        </w:rPr>
      </w:pPr>
    </w:p>
    <w:p>
      <w:pPr>
        <w:ind w:left="7060"/>
        <w:rPr>
          <w:rFonts w:eastAsia="Times New Roman"/>
          <w:sz w:val="24"/>
          <w:szCs w:val="24"/>
        </w:rPr>
      </w:pPr>
    </w:p>
    <w:p>
      <w:pPr>
        <w:ind w:left="7060"/>
        <w:rPr>
          <w:rFonts w:eastAsia="Times New Roman"/>
          <w:sz w:val="24"/>
          <w:szCs w:val="24"/>
        </w:rPr>
      </w:pPr>
    </w:p>
    <w:p>
      <w:pPr>
        <w:ind w:left="7060"/>
        <w:rPr>
          <w:rFonts w:eastAsia="Times New Roman"/>
          <w:sz w:val="24"/>
          <w:szCs w:val="24"/>
        </w:rPr>
      </w:pPr>
    </w:p>
    <w:p>
      <w:pPr>
        <w:ind w:left="7060"/>
        <w:rPr>
          <w:sz w:val="24"/>
          <w:szCs w:val="24"/>
        </w:rPr>
      </w:pPr>
      <w:r>
        <w:rPr>
          <w:rFonts w:eastAsia="Times New Roman"/>
          <w:sz w:val="24"/>
          <w:szCs w:val="24"/>
        </w:rPr>
        <w:t>УТВЕРЖДЕНЫ</w:t>
      </w:r>
    </w:p>
    <w:p>
      <w:pPr>
        <w:spacing w:line="84" w:lineRule="exact"/>
        <w:rPr>
          <w:sz w:val="24"/>
          <w:szCs w:val="24"/>
        </w:rPr>
      </w:pPr>
    </w:p>
    <w:p>
      <w:pPr>
        <w:jc w:val="right"/>
        <w:rPr>
          <w:sz w:val="24"/>
          <w:szCs w:val="24"/>
        </w:rPr>
      </w:pPr>
      <w:r>
        <w:rPr>
          <w:sz w:val="24"/>
          <w:szCs w:val="24"/>
        </w:rPr>
        <w:t xml:space="preserve">Решением Представительного Собрания </w:t>
      </w:r>
    </w:p>
    <w:p>
      <w:pPr>
        <w:jc w:val="right"/>
        <w:rPr>
          <w:sz w:val="24"/>
          <w:szCs w:val="24"/>
        </w:rPr>
      </w:pPr>
      <w:r>
        <w:rPr>
          <w:sz w:val="24"/>
          <w:szCs w:val="24"/>
        </w:rPr>
        <w:t>Никослького муниципального района от 01.06.2018 № 42</w:t>
      </w:r>
    </w:p>
    <w:p>
      <w:pPr>
        <w:spacing w:line="20" w:lineRule="exact"/>
        <w:jc w:val="right"/>
        <w:rPr>
          <w:sz w:val="24"/>
          <w:szCs w:val="24"/>
        </w:rPr>
      </w:pPr>
    </w:p>
    <w:p>
      <w:pPr>
        <w:spacing w:line="200" w:lineRule="exact"/>
        <w:jc w:val="righ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before="240"/>
        <w:jc w:val="center"/>
        <w:rPr>
          <w:sz w:val="36"/>
          <w:szCs w:val="36"/>
        </w:rPr>
      </w:pPr>
      <w:r>
        <w:rPr>
          <w:sz w:val="36"/>
          <w:szCs w:val="36"/>
        </w:rPr>
        <w:t>МЕСТНЫЕ НОРМАТИВЫ</w:t>
      </w:r>
    </w:p>
    <w:p>
      <w:pPr>
        <w:spacing w:before="240"/>
        <w:jc w:val="center"/>
        <w:rPr>
          <w:sz w:val="36"/>
          <w:szCs w:val="36"/>
          <w:u w:val="single"/>
          <w:shd w:val="clear" w:color="auto" w:fill="C0C0C0"/>
        </w:rPr>
      </w:pPr>
      <w:r>
        <w:rPr>
          <w:sz w:val="36"/>
          <w:szCs w:val="36"/>
        </w:rPr>
        <w:t>ГРАДОСТРОИТЕЛЬНОГО ПРОЕКТИРОВАНИЯ</w:t>
      </w:r>
    </w:p>
    <w:p>
      <w:pPr>
        <w:spacing w:before="240"/>
        <w:jc w:val="center"/>
        <w:rPr>
          <w:sz w:val="36"/>
          <w:szCs w:val="36"/>
          <w:u w:val="single"/>
          <w:shd w:val="clear" w:color="auto" w:fill="C0C0C0"/>
        </w:rPr>
      </w:pPr>
      <w:r>
        <w:rPr>
          <w:sz w:val="36"/>
          <w:szCs w:val="36"/>
        </w:rPr>
        <w:t>СЕЛЬСКОГО ПОСЕЛЕНИЯ НИКОЛЬСКОЕ</w:t>
      </w:r>
    </w:p>
    <w:p>
      <w:pPr>
        <w:spacing w:before="240"/>
        <w:jc w:val="center"/>
        <w:rPr>
          <w:bCs/>
          <w:sz w:val="36"/>
          <w:szCs w:val="36"/>
        </w:rPr>
      </w:pPr>
      <w:r>
        <w:rPr>
          <w:sz w:val="36"/>
          <w:szCs w:val="36"/>
        </w:rPr>
        <w:t>НИКОЛЬСКОГО</w:t>
      </w:r>
      <w:r>
        <w:rPr>
          <w:sz w:val="24"/>
          <w:szCs w:val="24"/>
        </w:rPr>
        <w:t xml:space="preserve"> </w:t>
      </w:r>
      <w:r>
        <w:rPr>
          <w:sz w:val="36"/>
          <w:szCs w:val="36"/>
        </w:rPr>
        <w:t xml:space="preserve">МУНИЦИПАЛЬНОГО РАЙОНА </w:t>
      </w:r>
    </w:p>
    <w:p>
      <w:pPr>
        <w:spacing w:before="240"/>
        <w:jc w:val="center"/>
        <w:rPr>
          <w:sz w:val="36"/>
          <w:szCs w:val="36"/>
          <w:shd w:val="clear" w:color="auto" w:fill="C0C0C0"/>
        </w:rPr>
      </w:pPr>
    </w:p>
    <w:p>
      <w:pPr>
        <w:jc w:val="center"/>
        <w:rPr>
          <w:sz w:val="36"/>
          <w:szCs w:val="36"/>
        </w:rPr>
      </w:pPr>
      <w:r>
        <w:rPr>
          <w:sz w:val="36"/>
          <w:szCs w:val="36"/>
        </w:rPr>
        <w:t>ВОЛОГОДСКОЙ ОБЛАСТИ</w:t>
      </w: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r>
        <w:rPr>
          <w:sz w:val="36"/>
          <w:szCs w:val="36"/>
        </w:rPr>
        <w:t>2018 год</w:t>
      </w:r>
    </w:p>
    <w:p>
      <w:pPr>
        <w:jc w:val="center"/>
        <w:rPr>
          <w:sz w:val="36"/>
          <w:szCs w:val="36"/>
        </w:rPr>
      </w:pPr>
    </w:p>
    <w:p>
      <w:pPr>
        <w:jc w:val="center"/>
        <w:rPr>
          <w:sz w:val="24"/>
          <w:szCs w:val="24"/>
        </w:rPr>
      </w:pPr>
    </w:p>
    <w:p>
      <w:pPr>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ind w:right="170"/>
        <w:jc w:val="center"/>
        <w:rPr>
          <w:sz w:val="20"/>
          <w:szCs w:val="20"/>
        </w:rPr>
      </w:pPr>
      <w:r>
        <w:rPr>
          <w:rFonts w:eastAsia="Times New Roman"/>
          <w:b/>
          <w:bCs/>
          <w:sz w:val="24"/>
          <w:szCs w:val="24"/>
        </w:rPr>
        <w:t>СОДЕРЖАНИЕ</w:t>
      </w:r>
    </w:p>
    <w:p>
      <w:pPr>
        <w:ind w:right="170"/>
        <w:jc w:val="center"/>
        <w:rPr>
          <w:sz w:val="20"/>
          <w:szCs w:val="20"/>
        </w:rPr>
      </w:pPr>
    </w:p>
    <w:p>
      <w:pPr>
        <w:spacing w:line="271" w:lineRule="exact"/>
        <w:rPr>
          <w:sz w:val="20"/>
          <w:szCs w:val="20"/>
        </w:rPr>
      </w:pPr>
    </w:p>
    <w:p>
      <w:pPr>
        <w:ind w:left="470"/>
        <w:rPr>
          <w:sz w:val="20"/>
          <w:szCs w:val="20"/>
        </w:rPr>
      </w:pPr>
      <w:r>
        <w:rPr>
          <w:rFonts w:eastAsia="Times New Roman"/>
          <w:b/>
          <w:bCs/>
          <w:sz w:val="24"/>
          <w:szCs w:val="24"/>
        </w:rPr>
        <w:t>РАЗДЕЛ I.</w:t>
      </w:r>
    </w:p>
    <w:p>
      <w:pPr>
        <w:spacing w:line="65" w:lineRule="exact"/>
        <w:rPr>
          <w:sz w:val="20"/>
          <w:szCs w:val="20"/>
        </w:rPr>
      </w:pPr>
    </w:p>
    <w:p>
      <w:pPr>
        <w:spacing w:line="244" w:lineRule="auto"/>
        <w:ind w:left="470" w:right="420"/>
        <w:rPr>
          <w:sz w:val="20"/>
          <w:szCs w:val="20"/>
        </w:rPr>
      </w:pPr>
      <w:r>
        <w:rPr>
          <w:rFonts w:eastAsia="Times New Roman"/>
          <w:b/>
          <w:bCs/>
          <w:sz w:val="24"/>
          <w:szCs w:val="24"/>
        </w:rPr>
        <w:t xml:space="preserve">ОСНОВНАЯ ЧАСТЬ. 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                                                         </w:t>
      </w:r>
    </w:p>
    <w:p>
      <w:pPr>
        <w:spacing w:line="16" w:lineRule="exact"/>
        <w:rPr>
          <w:sz w:val="20"/>
          <w:szCs w:val="20"/>
        </w:rPr>
      </w:pPr>
    </w:p>
    <w:p>
      <w:pPr>
        <w:numPr>
          <w:ilvl w:val="0"/>
          <w:numId w:val="1"/>
        </w:numPr>
        <w:tabs>
          <w:tab w:val="left" w:pos="0"/>
          <w:tab w:val="left" w:pos="470"/>
        </w:tabs>
        <w:ind w:left="470" w:hanging="470"/>
        <w:rPr>
          <w:rFonts w:eastAsia="Times New Roman"/>
          <w:b/>
          <w:bCs/>
          <w:sz w:val="24"/>
          <w:szCs w:val="24"/>
        </w:rPr>
      </w:pPr>
      <w:r>
        <w:rPr>
          <w:rFonts w:eastAsia="Times New Roman"/>
          <w:b/>
          <w:bCs/>
          <w:sz w:val="24"/>
          <w:szCs w:val="24"/>
        </w:rPr>
        <w:t xml:space="preserve">Общие положения …………………………………………………………………………. </w:t>
      </w:r>
    </w:p>
    <w:p>
      <w:pPr>
        <w:spacing w:line="60" w:lineRule="exact"/>
        <w:rPr>
          <w:rFonts w:eastAsia="Times New Roman"/>
          <w:b/>
          <w:bCs/>
          <w:sz w:val="24"/>
          <w:szCs w:val="24"/>
        </w:rPr>
      </w:pPr>
    </w:p>
    <w:p>
      <w:pPr>
        <w:numPr>
          <w:ilvl w:val="0"/>
          <w:numId w:val="1"/>
        </w:numPr>
        <w:tabs>
          <w:tab w:val="left" w:pos="0"/>
          <w:tab w:val="left" w:pos="470"/>
        </w:tabs>
        <w:ind w:left="470" w:hanging="470"/>
        <w:rPr>
          <w:rFonts w:eastAsia="Times New Roman"/>
          <w:b/>
          <w:bCs/>
          <w:sz w:val="24"/>
          <w:szCs w:val="24"/>
        </w:rPr>
      </w:pPr>
      <w:r>
        <w:rPr>
          <w:rFonts w:eastAsia="Times New Roman"/>
          <w:b/>
          <w:bCs/>
          <w:sz w:val="24"/>
          <w:szCs w:val="24"/>
        </w:rPr>
        <w:t xml:space="preserve">Перечень объектов местного значения …………………………………………………. </w:t>
      </w:r>
    </w:p>
    <w:p>
      <w:pPr>
        <w:spacing w:line="60" w:lineRule="exact"/>
        <w:rPr>
          <w:rFonts w:eastAsia="Times New Roman"/>
          <w:b/>
          <w:bCs/>
          <w:sz w:val="24"/>
          <w:szCs w:val="24"/>
        </w:rPr>
      </w:pPr>
    </w:p>
    <w:p>
      <w:pPr>
        <w:numPr>
          <w:ilvl w:val="0"/>
          <w:numId w:val="1"/>
        </w:numPr>
        <w:tabs>
          <w:tab w:val="left" w:pos="0"/>
          <w:tab w:val="left" w:pos="470"/>
        </w:tabs>
        <w:ind w:left="470" w:hanging="470"/>
        <w:rPr>
          <w:rFonts w:eastAsia="Times New Roman"/>
          <w:b/>
          <w:bCs/>
          <w:sz w:val="24"/>
          <w:szCs w:val="24"/>
        </w:rPr>
      </w:pPr>
      <w:r>
        <w:rPr>
          <w:rFonts w:eastAsia="Times New Roman"/>
          <w:b/>
          <w:bCs/>
          <w:sz w:val="24"/>
          <w:szCs w:val="24"/>
        </w:rPr>
        <w:t xml:space="preserve">Функциональное зонирование территории сельского поселения …………………… </w:t>
      </w:r>
    </w:p>
    <w:p>
      <w:pPr>
        <w:spacing w:line="60" w:lineRule="exact"/>
        <w:rPr>
          <w:rFonts w:eastAsia="Times New Roman"/>
          <w:b/>
          <w:bCs/>
          <w:sz w:val="24"/>
          <w:szCs w:val="24"/>
        </w:rPr>
      </w:pPr>
    </w:p>
    <w:p>
      <w:pPr>
        <w:numPr>
          <w:ilvl w:val="0"/>
          <w:numId w:val="1"/>
        </w:numPr>
        <w:tabs>
          <w:tab w:val="left" w:pos="0"/>
          <w:tab w:val="left" w:pos="470"/>
        </w:tabs>
        <w:ind w:left="470" w:hanging="470"/>
        <w:rPr>
          <w:rFonts w:eastAsia="Times New Roman"/>
          <w:b/>
          <w:bCs/>
          <w:sz w:val="24"/>
          <w:szCs w:val="24"/>
        </w:rPr>
      </w:pPr>
      <w:r>
        <w:rPr>
          <w:rFonts w:eastAsia="Times New Roman"/>
          <w:b/>
          <w:bCs/>
          <w:sz w:val="24"/>
          <w:szCs w:val="24"/>
        </w:rPr>
        <w:t xml:space="preserve">Нормативы градостроительного проектирования жилых зон ……………………… </w:t>
      </w:r>
    </w:p>
    <w:p>
      <w:pPr>
        <w:spacing w:line="60" w:lineRule="exact"/>
        <w:rPr>
          <w:rFonts w:eastAsia="Times New Roman"/>
          <w:b/>
          <w:bCs/>
          <w:sz w:val="24"/>
          <w:szCs w:val="24"/>
        </w:rPr>
      </w:pPr>
    </w:p>
    <w:p>
      <w:pPr>
        <w:numPr>
          <w:ilvl w:val="0"/>
          <w:numId w:val="1"/>
        </w:numPr>
        <w:tabs>
          <w:tab w:val="left" w:pos="0"/>
          <w:tab w:val="left" w:pos="467"/>
        </w:tabs>
        <w:spacing w:line="290" w:lineRule="auto"/>
        <w:ind w:left="530" w:right="300" w:hanging="530"/>
        <w:jc w:val="both"/>
        <w:rPr>
          <w:rFonts w:eastAsia="Times New Roman"/>
          <w:b/>
          <w:bCs/>
          <w:sz w:val="24"/>
          <w:szCs w:val="24"/>
        </w:rPr>
      </w:pPr>
      <w:r>
        <w:rPr>
          <w:rFonts w:eastAsia="Times New Roman"/>
          <w:b/>
          <w:bCs/>
          <w:sz w:val="24"/>
          <w:szCs w:val="24"/>
        </w:rPr>
        <w:t xml:space="preserve">Нормативы градостроительного проектирования общественно-деловых зон …… </w:t>
      </w:r>
      <w:r>
        <w:rPr>
          <w:rFonts w:eastAsia="Times New Roman"/>
          <w:sz w:val="24"/>
          <w:szCs w:val="24"/>
        </w:rPr>
        <w:t xml:space="preserve">5.1. Состав, размещение и нормативные параметры общественно-деловых зон …… </w:t>
      </w:r>
    </w:p>
    <w:p>
      <w:pPr>
        <w:spacing w:line="2" w:lineRule="exact"/>
        <w:rPr>
          <w:rFonts w:eastAsia="Times New Roman"/>
          <w:b/>
          <w:bCs/>
          <w:sz w:val="24"/>
          <w:szCs w:val="24"/>
        </w:rPr>
      </w:pPr>
    </w:p>
    <w:p>
      <w:pPr>
        <w:ind w:left="530"/>
        <w:rPr>
          <w:rFonts w:eastAsia="Times New Roman"/>
          <w:b/>
          <w:bCs/>
          <w:sz w:val="24"/>
          <w:szCs w:val="24"/>
        </w:rPr>
      </w:pPr>
      <w:r>
        <w:rPr>
          <w:rFonts w:eastAsia="Times New Roman"/>
          <w:sz w:val="24"/>
          <w:szCs w:val="24"/>
        </w:rPr>
        <w:t xml:space="preserve">5.2.  Объекты обслуживания ……………………………………………………………… </w:t>
      </w:r>
    </w:p>
    <w:p>
      <w:pPr>
        <w:spacing w:line="60" w:lineRule="exact"/>
        <w:rPr>
          <w:rFonts w:eastAsia="Times New Roman"/>
          <w:b/>
          <w:bCs/>
          <w:sz w:val="24"/>
          <w:szCs w:val="24"/>
        </w:rPr>
      </w:pPr>
    </w:p>
    <w:p>
      <w:pPr>
        <w:ind w:left="1170"/>
        <w:rPr>
          <w:rFonts w:eastAsia="Times New Roman"/>
          <w:b/>
          <w:bCs/>
          <w:sz w:val="24"/>
          <w:szCs w:val="24"/>
        </w:rPr>
      </w:pPr>
      <w:r>
        <w:rPr>
          <w:rFonts w:eastAsia="Times New Roman"/>
          <w:sz w:val="24"/>
          <w:szCs w:val="24"/>
        </w:rPr>
        <w:t xml:space="preserve">Объекты физической культуры и массового спорта ……………………………… </w:t>
      </w:r>
    </w:p>
    <w:p>
      <w:pPr>
        <w:spacing w:line="60" w:lineRule="exact"/>
        <w:rPr>
          <w:rFonts w:eastAsia="Times New Roman"/>
          <w:b/>
          <w:bCs/>
          <w:sz w:val="24"/>
          <w:szCs w:val="24"/>
        </w:rPr>
      </w:pPr>
    </w:p>
    <w:p>
      <w:pPr>
        <w:spacing w:line="290" w:lineRule="auto"/>
        <w:ind w:left="1170" w:right="300"/>
        <w:jc w:val="both"/>
        <w:rPr>
          <w:rFonts w:eastAsia="Times New Roman"/>
          <w:sz w:val="24"/>
          <w:szCs w:val="24"/>
        </w:rPr>
      </w:pPr>
      <w:r>
        <w:rPr>
          <w:rFonts w:eastAsia="Times New Roman"/>
          <w:sz w:val="24"/>
          <w:szCs w:val="24"/>
        </w:rPr>
        <w:t xml:space="preserve">Объекты образования ……………………………………………………………….  Объекты здравоохранения ………………………………………………………….. </w:t>
      </w:r>
    </w:p>
    <w:p>
      <w:pPr>
        <w:ind w:left="1170"/>
        <w:rPr>
          <w:sz w:val="20"/>
          <w:szCs w:val="20"/>
        </w:rPr>
      </w:pPr>
      <w:r>
        <w:rPr>
          <w:rFonts w:eastAsia="Times New Roman"/>
          <w:sz w:val="24"/>
          <w:szCs w:val="24"/>
        </w:rPr>
        <w:t xml:space="preserve">Объекты культуры и искусства ……………………………………………………. </w:t>
      </w:r>
    </w:p>
    <w:p>
      <w:pPr>
        <w:spacing w:line="65" w:lineRule="exact"/>
        <w:rPr>
          <w:sz w:val="20"/>
          <w:szCs w:val="20"/>
        </w:rPr>
      </w:pPr>
    </w:p>
    <w:p>
      <w:pPr>
        <w:spacing w:line="273" w:lineRule="auto"/>
        <w:ind w:left="1170" w:right="300"/>
        <w:rPr>
          <w:sz w:val="20"/>
          <w:szCs w:val="20"/>
        </w:rPr>
      </w:pPr>
      <w:r>
        <w:rPr>
          <w:rFonts w:eastAsia="Times New Roman"/>
          <w:sz w:val="23"/>
          <w:szCs w:val="23"/>
        </w:rPr>
        <w:t xml:space="preserve">Объекты, необходимые для обеспечения населения услугами связи, общественного питания, торговли и бытового обслуживания …………………… </w:t>
      </w:r>
    </w:p>
    <w:p>
      <w:pPr>
        <w:spacing w:line="2" w:lineRule="exact"/>
        <w:rPr>
          <w:sz w:val="20"/>
          <w:szCs w:val="20"/>
        </w:rPr>
      </w:pPr>
    </w:p>
    <w:p>
      <w:pPr>
        <w:numPr>
          <w:ilvl w:val="0"/>
          <w:numId w:val="2"/>
        </w:numPr>
        <w:tabs>
          <w:tab w:val="left" w:pos="0"/>
          <w:tab w:val="left" w:pos="467"/>
        </w:tabs>
        <w:spacing w:line="290" w:lineRule="auto"/>
        <w:ind w:left="530" w:right="300" w:hanging="530"/>
        <w:jc w:val="both"/>
        <w:rPr>
          <w:rFonts w:eastAsia="Times New Roman"/>
          <w:b/>
          <w:bCs/>
          <w:sz w:val="24"/>
          <w:szCs w:val="24"/>
        </w:rPr>
      </w:pPr>
      <w:r>
        <w:rPr>
          <w:rFonts w:eastAsia="Times New Roman"/>
          <w:b/>
          <w:bCs/>
          <w:sz w:val="24"/>
          <w:szCs w:val="24"/>
        </w:rPr>
        <w:t xml:space="preserve">Нормативы градостроительного проектирования рекреационных зон ……………  </w:t>
      </w:r>
      <w:r>
        <w:rPr>
          <w:rFonts w:eastAsia="Times New Roman"/>
          <w:sz w:val="24"/>
          <w:szCs w:val="24"/>
        </w:rPr>
        <w:t xml:space="preserve">6.1. Состав и размещение рекреационных зон ………………………………………… </w:t>
      </w:r>
    </w:p>
    <w:p>
      <w:pPr>
        <w:spacing w:line="2" w:lineRule="exact"/>
        <w:rPr>
          <w:rFonts w:eastAsia="Times New Roman"/>
          <w:b/>
          <w:bCs/>
          <w:sz w:val="24"/>
          <w:szCs w:val="24"/>
        </w:rPr>
      </w:pPr>
    </w:p>
    <w:p>
      <w:pPr>
        <w:ind w:left="530"/>
        <w:rPr>
          <w:rFonts w:eastAsia="Times New Roman"/>
          <w:b/>
          <w:bCs/>
          <w:sz w:val="24"/>
          <w:szCs w:val="24"/>
        </w:rPr>
      </w:pPr>
      <w:r>
        <w:rPr>
          <w:rFonts w:eastAsia="Times New Roman"/>
          <w:sz w:val="24"/>
          <w:szCs w:val="24"/>
        </w:rPr>
        <w:t xml:space="preserve">6.2.  Нормативные параметры озелененных территорий общего пользования ……… </w:t>
      </w:r>
    </w:p>
    <w:p>
      <w:pPr>
        <w:spacing w:line="60" w:lineRule="exact"/>
        <w:rPr>
          <w:rFonts w:eastAsia="Times New Roman"/>
          <w:b/>
          <w:bCs/>
          <w:sz w:val="24"/>
          <w:szCs w:val="24"/>
        </w:rPr>
      </w:pPr>
    </w:p>
    <w:p>
      <w:pPr>
        <w:ind w:left="530"/>
        <w:rPr>
          <w:rFonts w:eastAsia="Times New Roman"/>
          <w:b/>
          <w:bCs/>
          <w:sz w:val="24"/>
          <w:szCs w:val="24"/>
        </w:rPr>
      </w:pPr>
      <w:r>
        <w:rPr>
          <w:rFonts w:eastAsia="Times New Roman"/>
          <w:sz w:val="24"/>
          <w:szCs w:val="24"/>
        </w:rPr>
        <w:t xml:space="preserve">6.3.  Нормативные параметры зон массового отдыха населения ……………………… </w:t>
      </w:r>
    </w:p>
    <w:p>
      <w:pPr>
        <w:spacing w:line="60" w:lineRule="exact"/>
        <w:rPr>
          <w:rFonts w:eastAsia="Times New Roman"/>
          <w:b/>
          <w:bCs/>
          <w:sz w:val="24"/>
          <w:szCs w:val="24"/>
        </w:rPr>
      </w:pPr>
    </w:p>
    <w:p>
      <w:pPr>
        <w:numPr>
          <w:ilvl w:val="0"/>
          <w:numId w:val="2"/>
        </w:numPr>
        <w:tabs>
          <w:tab w:val="left" w:pos="0"/>
          <w:tab w:val="left" w:pos="467"/>
        </w:tabs>
        <w:spacing w:line="302" w:lineRule="auto"/>
        <w:ind w:left="530" w:right="300" w:hanging="530"/>
        <w:jc w:val="both"/>
        <w:rPr>
          <w:rFonts w:eastAsia="Times New Roman"/>
          <w:b/>
          <w:bCs/>
          <w:sz w:val="23"/>
          <w:szCs w:val="23"/>
        </w:rPr>
      </w:pPr>
      <w:r>
        <w:rPr>
          <w:rFonts w:eastAsia="Times New Roman"/>
          <w:b/>
          <w:bCs/>
          <w:sz w:val="23"/>
          <w:szCs w:val="23"/>
        </w:rPr>
        <w:t xml:space="preserve">Нормативы градостроительного проектирования производственных зон ………… </w:t>
      </w:r>
    </w:p>
    <w:p>
      <w:pPr>
        <w:tabs>
          <w:tab w:val="left" w:pos="467"/>
        </w:tabs>
        <w:spacing w:line="302" w:lineRule="auto"/>
        <w:ind w:right="300"/>
        <w:jc w:val="both"/>
        <w:rPr>
          <w:rFonts w:eastAsia="Times New Roman"/>
          <w:b/>
          <w:bCs/>
          <w:sz w:val="23"/>
          <w:szCs w:val="23"/>
        </w:rPr>
      </w:pPr>
      <w:r>
        <w:rPr>
          <w:rFonts w:eastAsia="Times New Roman"/>
          <w:b/>
          <w:bCs/>
          <w:sz w:val="23"/>
          <w:szCs w:val="23"/>
        </w:rPr>
        <w:t xml:space="preserve">          </w:t>
      </w:r>
      <w:r>
        <w:rPr>
          <w:rFonts w:eastAsia="Times New Roman"/>
          <w:sz w:val="23"/>
          <w:szCs w:val="23"/>
        </w:rPr>
        <w:t xml:space="preserve">7.1. Нормативные параметры производственных зон ………………………………….. </w:t>
      </w:r>
    </w:p>
    <w:p>
      <w:pPr>
        <w:spacing w:line="1" w:lineRule="exact"/>
        <w:rPr>
          <w:rFonts w:eastAsia="Times New Roman"/>
          <w:b/>
          <w:bCs/>
          <w:sz w:val="23"/>
          <w:szCs w:val="23"/>
        </w:rPr>
      </w:pPr>
    </w:p>
    <w:p>
      <w:pPr>
        <w:ind w:left="530"/>
        <w:rPr>
          <w:rFonts w:eastAsia="Times New Roman"/>
          <w:b/>
          <w:bCs/>
          <w:sz w:val="23"/>
          <w:szCs w:val="23"/>
        </w:rPr>
      </w:pPr>
      <w:r>
        <w:rPr>
          <w:rFonts w:eastAsia="Times New Roman"/>
          <w:sz w:val="24"/>
          <w:szCs w:val="24"/>
        </w:rPr>
        <w:t xml:space="preserve">7.2.  Нормативные параметры коммунально-складских зон …………………………… </w:t>
      </w:r>
    </w:p>
    <w:p>
      <w:pPr>
        <w:spacing w:line="65" w:lineRule="exact"/>
        <w:rPr>
          <w:rFonts w:eastAsia="Times New Roman"/>
          <w:b/>
          <w:bCs/>
          <w:sz w:val="23"/>
          <w:szCs w:val="23"/>
        </w:rPr>
      </w:pPr>
    </w:p>
    <w:p>
      <w:pPr>
        <w:numPr>
          <w:ilvl w:val="0"/>
          <w:numId w:val="2"/>
        </w:numPr>
        <w:tabs>
          <w:tab w:val="left" w:pos="0"/>
          <w:tab w:val="left" w:pos="470"/>
        </w:tabs>
        <w:spacing w:line="271" w:lineRule="auto"/>
        <w:ind w:left="470" w:right="300" w:hanging="470"/>
        <w:rPr>
          <w:rFonts w:eastAsia="Times New Roman"/>
          <w:sz w:val="24"/>
          <w:szCs w:val="24"/>
        </w:rPr>
      </w:pPr>
      <w:r>
        <w:rPr>
          <w:rFonts w:eastAsia="Times New Roman"/>
          <w:b/>
          <w:bCs/>
          <w:sz w:val="24"/>
          <w:szCs w:val="24"/>
        </w:rPr>
        <w:t xml:space="preserve">Нормативы градостроительного проектирования зон инженерной инфраструктуры ……………………………………………………………………………  </w:t>
      </w:r>
    </w:p>
    <w:p>
      <w:pPr>
        <w:numPr>
          <w:ilvl w:val="0"/>
          <w:numId w:val="2"/>
        </w:numPr>
        <w:tabs>
          <w:tab w:val="left" w:pos="0"/>
          <w:tab w:val="left" w:pos="470"/>
        </w:tabs>
        <w:spacing w:line="271" w:lineRule="auto"/>
        <w:ind w:left="470" w:right="300" w:hanging="470"/>
        <w:rPr>
          <w:rFonts w:eastAsia="Times New Roman"/>
          <w:b/>
          <w:bCs/>
          <w:sz w:val="24"/>
          <w:szCs w:val="24"/>
        </w:rPr>
      </w:pPr>
      <w:r>
        <w:rPr>
          <w:rFonts w:eastAsia="Times New Roman"/>
          <w:sz w:val="24"/>
          <w:szCs w:val="24"/>
        </w:rPr>
        <w:t xml:space="preserve">8.1. Объекты электроснабжения ………………………………………………………… </w:t>
      </w:r>
    </w:p>
    <w:p>
      <w:pPr>
        <w:spacing w:line="3" w:lineRule="exact"/>
        <w:rPr>
          <w:rFonts w:eastAsia="Times New Roman"/>
          <w:b/>
          <w:bCs/>
          <w:sz w:val="24"/>
          <w:szCs w:val="24"/>
        </w:rPr>
      </w:pPr>
    </w:p>
    <w:p>
      <w:pPr>
        <w:ind w:left="530"/>
        <w:rPr>
          <w:rFonts w:eastAsia="Times New Roman"/>
          <w:b/>
          <w:bCs/>
          <w:sz w:val="24"/>
          <w:szCs w:val="24"/>
        </w:rPr>
      </w:pPr>
      <w:r>
        <w:rPr>
          <w:rFonts w:eastAsia="Times New Roman"/>
          <w:sz w:val="24"/>
          <w:szCs w:val="24"/>
        </w:rPr>
        <w:t xml:space="preserve">8.2.  Объекты теплоснабжения …………………………………………………………… </w:t>
      </w:r>
    </w:p>
    <w:p>
      <w:pPr>
        <w:spacing w:line="60" w:lineRule="exact"/>
        <w:rPr>
          <w:rFonts w:eastAsia="Times New Roman"/>
          <w:b/>
          <w:bCs/>
          <w:sz w:val="24"/>
          <w:szCs w:val="24"/>
        </w:rPr>
      </w:pPr>
    </w:p>
    <w:p>
      <w:pPr>
        <w:ind w:left="530"/>
        <w:rPr>
          <w:rFonts w:eastAsia="Times New Roman"/>
          <w:b/>
          <w:bCs/>
          <w:sz w:val="24"/>
          <w:szCs w:val="24"/>
        </w:rPr>
      </w:pPr>
      <w:r>
        <w:rPr>
          <w:rFonts w:eastAsia="Times New Roman"/>
          <w:sz w:val="24"/>
          <w:szCs w:val="24"/>
        </w:rPr>
        <w:t xml:space="preserve">8.3.  Объекты газоснабжения ……………………………………………………………. </w:t>
      </w:r>
    </w:p>
    <w:p>
      <w:pPr>
        <w:spacing w:line="60" w:lineRule="exact"/>
        <w:rPr>
          <w:rFonts w:eastAsia="Times New Roman"/>
          <w:b/>
          <w:bCs/>
          <w:sz w:val="24"/>
          <w:szCs w:val="24"/>
        </w:rPr>
      </w:pPr>
    </w:p>
    <w:p>
      <w:pPr>
        <w:ind w:left="530"/>
        <w:rPr>
          <w:rFonts w:eastAsia="Times New Roman"/>
          <w:b/>
          <w:bCs/>
          <w:sz w:val="24"/>
          <w:szCs w:val="24"/>
        </w:rPr>
      </w:pPr>
      <w:r>
        <w:rPr>
          <w:rFonts w:eastAsia="Times New Roman"/>
          <w:sz w:val="24"/>
          <w:szCs w:val="24"/>
        </w:rPr>
        <w:t xml:space="preserve">8.4.  Объекты водоснабжения …………………………………………………………… </w:t>
      </w:r>
    </w:p>
    <w:p>
      <w:pPr>
        <w:spacing w:line="60" w:lineRule="exact"/>
        <w:rPr>
          <w:rFonts w:eastAsia="Times New Roman"/>
          <w:b/>
          <w:bCs/>
          <w:sz w:val="24"/>
          <w:szCs w:val="24"/>
        </w:rPr>
      </w:pPr>
    </w:p>
    <w:p>
      <w:pPr>
        <w:ind w:left="530"/>
        <w:rPr>
          <w:rFonts w:eastAsia="Times New Roman"/>
          <w:b/>
          <w:bCs/>
          <w:sz w:val="24"/>
          <w:szCs w:val="24"/>
        </w:rPr>
      </w:pPr>
      <w:r>
        <w:rPr>
          <w:rFonts w:eastAsia="Times New Roman"/>
          <w:sz w:val="24"/>
          <w:szCs w:val="24"/>
        </w:rPr>
        <w:t xml:space="preserve">8.5.  Объекты водоотведения (канализации) …………………………………………… </w:t>
      </w:r>
    </w:p>
    <w:p>
      <w:pPr>
        <w:spacing w:line="60" w:lineRule="exact"/>
        <w:rPr>
          <w:rFonts w:eastAsia="Times New Roman"/>
          <w:b/>
          <w:bCs/>
          <w:sz w:val="24"/>
          <w:szCs w:val="24"/>
        </w:rPr>
      </w:pPr>
    </w:p>
    <w:p>
      <w:pPr>
        <w:ind w:left="530"/>
        <w:rPr>
          <w:rFonts w:eastAsia="Times New Roman"/>
          <w:b/>
          <w:bCs/>
          <w:sz w:val="24"/>
          <w:szCs w:val="24"/>
        </w:rPr>
      </w:pPr>
      <w:r>
        <w:rPr>
          <w:rFonts w:eastAsia="Times New Roman"/>
          <w:sz w:val="24"/>
          <w:szCs w:val="24"/>
        </w:rPr>
        <w:t xml:space="preserve">8.6.  Объекты связи ………………………………………………………………………. </w:t>
      </w:r>
    </w:p>
    <w:p>
      <w:pPr>
        <w:spacing w:line="60" w:lineRule="exact"/>
        <w:rPr>
          <w:rFonts w:eastAsia="Times New Roman"/>
          <w:b/>
          <w:bCs/>
          <w:sz w:val="24"/>
          <w:szCs w:val="24"/>
        </w:rPr>
      </w:pPr>
    </w:p>
    <w:p>
      <w:pPr>
        <w:ind w:left="530"/>
        <w:rPr>
          <w:rFonts w:eastAsia="Times New Roman"/>
          <w:b/>
          <w:bCs/>
          <w:sz w:val="24"/>
          <w:szCs w:val="24"/>
        </w:rPr>
      </w:pPr>
      <w:r>
        <w:rPr>
          <w:rFonts w:eastAsia="Times New Roman"/>
          <w:sz w:val="24"/>
          <w:szCs w:val="24"/>
        </w:rPr>
        <w:t xml:space="preserve">8.7.  Размещение линейных объектов (сетей) инженерного обеспечения ……………. </w:t>
      </w:r>
    </w:p>
    <w:p>
      <w:pPr>
        <w:spacing w:line="65" w:lineRule="exact"/>
        <w:rPr>
          <w:rFonts w:eastAsia="Times New Roman"/>
          <w:b/>
          <w:bCs/>
          <w:sz w:val="24"/>
          <w:szCs w:val="24"/>
        </w:rPr>
      </w:pPr>
    </w:p>
    <w:p>
      <w:pPr>
        <w:numPr>
          <w:ilvl w:val="0"/>
          <w:numId w:val="2"/>
        </w:numPr>
        <w:tabs>
          <w:tab w:val="left" w:pos="0"/>
          <w:tab w:val="left" w:pos="470"/>
        </w:tabs>
        <w:spacing w:line="271" w:lineRule="auto"/>
        <w:ind w:left="470" w:right="300" w:hanging="470"/>
        <w:rPr>
          <w:sz w:val="20"/>
          <w:szCs w:val="20"/>
        </w:rPr>
      </w:pPr>
      <w:r>
        <w:rPr>
          <w:rFonts w:eastAsia="Times New Roman"/>
          <w:b/>
          <w:bCs/>
          <w:sz w:val="24"/>
          <w:szCs w:val="24"/>
        </w:rPr>
        <w:t xml:space="preserve">Нормативы градостроительного проектирования зон транспортной инфраструктуры ……………………………………………………………………………  </w:t>
      </w:r>
      <w:r>
        <w:rPr>
          <w:rFonts w:eastAsia="Times New Roman"/>
          <w:sz w:val="24"/>
          <w:szCs w:val="24"/>
        </w:rPr>
        <w:t xml:space="preserve">9.1. Сеть улиц и дорог …………………………………………………………………… </w:t>
      </w:r>
    </w:p>
    <w:p>
      <w:pPr>
        <w:spacing w:line="2" w:lineRule="exact"/>
        <w:rPr>
          <w:sz w:val="20"/>
          <w:szCs w:val="20"/>
        </w:rPr>
      </w:pPr>
    </w:p>
    <w:p>
      <w:pPr>
        <w:tabs>
          <w:tab w:val="left" w:pos="1149"/>
        </w:tabs>
        <w:spacing w:line="266" w:lineRule="auto"/>
        <w:ind w:left="1170" w:right="300" w:hanging="642"/>
        <w:rPr>
          <w:rFonts w:eastAsia="Times New Roman"/>
          <w:sz w:val="24"/>
          <w:szCs w:val="24"/>
        </w:rPr>
      </w:pPr>
      <w:r>
        <w:rPr>
          <w:rFonts w:eastAsia="Times New Roman"/>
          <w:sz w:val="24"/>
          <w:szCs w:val="24"/>
        </w:rPr>
        <w:t>9.2.</w:t>
      </w:r>
      <w:r>
        <w:rPr>
          <w:sz w:val="20"/>
          <w:szCs w:val="20"/>
        </w:rPr>
        <w:tab/>
      </w:r>
      <w:r>
        <w:rPr>
          <w:rFonts w:eastAsia="Times New Roman"/>
          <w:sz w:val="24"/>
          <w:szCs w:val="24"/>
        </w:rPr>
        <w:t xml:space="preserve">Объекты транспортного обслуживания населения в границах сельского поселения ……………………………………………………………………………. </w:t>
      </w:r>
    </w:p>
    <w:p>
      <w:pPr>
        <w:tabs>
          <w:tab w:val="left" w:pos="1149"/>
        </w:tabs>
        <w:ind w:left="530"/>
        <w:rPr>
          <w:sz w:val="20"/>
          <w:szCs w:val="20"/>
        </w:rPr>
        <w:sectPr>
          <w:pgSz w:w="11906" w:h="16838"/>
          <w:pgMar w:top="1110" w:right="620" w:bottom="120" w:left="1310" w:header="720" w:footer="0" w:gutter="0"/>
          <w:cols w:space="720" w:num="1"/>
          <w:docGrid w:linePitch="240" w:charSpace="-2049"/>
        </w:sectPr>
      </w:pPr>
      <w:r>
        <w:rPr>
          <w:rFonts w:eastAsia="Times New Roman"/>
          <w:sz w:val="24"/>
          <w:szCs w:val="24"/>
        </w:rPr>
        <w:t>9.3.</w:t>
      </w:r>
      <w:r>
        <w:rPr>
          <w:sz w:val="20"/>
          <w:szCs w:val="20"/>
        </w:rPr>
        <w:tab/>
      </w:r>
      <w:r>
        <w:rPr>
          <w:rFonts w:eastAsia="Times New Roman"/>
          <w:sz w:val="23"/>
          <w:szCs w:val="23"/>
        </w:rPr>
        <w:t xml:space="preserve">Автомобильные стоянки в границах населенных пунктов сельского поселения … </w:t>
      </w:r>
    </w:p>
    <w:p>
      <w:pPr>
        <w:spacing w:line="200" w:lineRule="exact"/>
        <w:rPr>
          <w:sz w:val="20"/>
          <w:szCs w:val="20"/>
        </w:rPr>
      </w:pPr>
    </w:p>
    <w:p>
      <w:pPr>
        <w:spacing w:line="200" w:lineRule="exact"/>
        <w:rPr>
          <w:sz w:val="20"/>
          <w:szCs w:val="20"/>
        </w:rPr>
      </w:pPr>
    </w:p>
    <w:p>
      <w:pPr>
        <w:spacing w:line="308" w:lineRule="exact"/>
        <w:rPr>
          <w:sz w:val="20"/>
          <w:szCs w:val="20"/>
        </w:rPr>
      </w:pPr>
    </w:p>
    <w:p>
      <w:pPr>
        <w:sectPr>
          <w:type w:val="continuous"/>
          <w:pgSz w:w="11906" w:h="16838"/>
          <w:pgMar w:top="1110" w:right="620" w:bottom="120" w:left="1310" w:header="720" w:footer="0" w:gutter="0"/>
          <w:cols w:space="720" w:num="1"/>
          <w:docGrid w:linePitch="240" w:charSpace="-2049"/>
        </w:sectPr>
      </w:pPr>
    </w:p>
    <w:p>
      <w:pPr>
        <w:numPr>
          <w:ilvl w:val="0"/>
          <w:numId w:val="3"/>
        </w:numPr>
        <w:tabs>
          <w:tab w:val="left" w:pos="0"/>
          <w:tab w:val="left" w:pos="640"/>
        </w:tabs>
        <w:spacing w:line="266" w:lineRule="auto"/>
        <w:ind w:left="640" w:right="120" w:hanging="521"/>
        <w:rPr>
          <w:rFonts w:eastAsia="Times New Roman"/>
          <w:b/>
          <w:bCs/>
          <w:sz w:val="24"/>
          <w:szCs w:val="24"/>
        </w:rPr>
      </w:pPr>
      <w:r>
        <w:rPr>
          <w:rFonts w:eastAsia="Times New Roman"/>
          <w:b/>
          <w:bCs/>
          <w:sz w:val="24"/>
          <w:szCs w:val="24"/>
        </w:rPr>
        <w:t xml:space="preserve">Нормативы градостроительного проектирования зон сельскохозяйственного использования ……………………………………………………………………………… </w:t>
      </w:r>
    </w:p>
    <w:p>
      <w:pPr>
        <w:numPr>
          <w:ilvl w:val="0"/>
          <w:numId w:val="3"/>
        </w:numPr>
        <w:tabs>
          <w:tab w:val="left" w:pos="0"/>
          <w:tab w:val="left" w:pos="640"/>
        </w:tabs>
        <w:spacing w:line="271" w:lineRule="auto"/>
        <w:ind w:left="640" w:right="120" w:hanging="521"/>
        <w:rPr>
          <w:rFonts w:eastAsia="Times New Roman"/>
          <w:b/>
          <w:bCs/>
          <w:sz w:val="24"/>
          <w:szCs w:val="24"/>
        </w:rPr>
      </w:pPr>
      <w:r>
        <w:rPr>
          <w:rFonts w:eastAsia="Times New Roman"/>
          <w:b/>
          <w:bCs/>
          <w:sz w:val="24"/>
          <w:szCs w:val="24"/>
        </w:rPr>
        <w:t xml:space="preserve">Нормативы градостроительного проектирования зон особо охраняемых территорий ………………………………………………………………………………….  </w:t>
      </w:r>
      <w:r>
        <w:rPr>
          <w:rFonts w:eastAsia="Times New Roman"/>
          <w:sz w:val="24"/>
          <w:szCs w:val="24"/>
        </w:rPr>
        <w:t xml:space="preserve">11.1. Особо охраняемые природные территории ………………………………………… </w:t>
      </w:r>
    </w:p>
    <w:p>
      <w:pPr>
        <w:spacing w:line="1" w:lineRule="exact"/>
        <w:rPr>
          <w:rFonts w:eastAsia="Times New Roman"/>
          <w:b/>
          <w:bCs/>
          <w:sz w:val="24"/>
          <w:szCs w:val="24"/>
        </w:rPr>
      </w:pPr>
    </w:p>
    <w:p>
      <w:pPr>
        <w:ind w:left="640"/>
        <w:rPr>
          <w:rFonts w:eastAsia="Times New Roman"/>
          <w:b/>
          <w:bCs/>
          <w:sz w:val="24"/>
          <w:szCs w:val="24"/>
        </w:rPr>
      </w:pPr>
      <w:r>
        <w:rPr>
          <w:rFonts w:eastAsia="Times New Roman"/>
          <w:sz w:val="24"/>
          <w:szCs w:val="24"/>
        </w:rPr>
        <w:t xml:space="preserve">11.2.  Нормативные параметры охраны объектов культурного наследия ……………… </w:t>
      </w:r>
    </w:p>
    <w:p>
      <w:pPr>
        <w:spacing w:line="60" w:lineRule="exact"/>
        <w:rPr>
          <w:rFonts w:eastAsia="Times New Roman"/>
          <w:b/>
          <w:bCs/>
          <w:sz w:val="24"/>
          <w:szCs w:val="24"/>
        </w:rPr>
      </w:pPr>
    </w:p>
    <w:p>
      <w:pPr>
        <w:numPr>
          <w:ilvl w:val="0"/>
          <w:numId w:val="3"/>
        </w:numPr>
        <w:tabs>
          <w:tab w:val="left" w:pos="0"/>
          <w:tab w:val="left" w:pos="640"/>
        </w:tabs>
        <w:spacing w:line="280" w:lineRule="auto"/>
        <w:ind w:left="640" w:right="120" w:hanging="521"/>
        <w:rPr>
          <w:rFonts w:eastAsia="Times New Roman"/>
          <w:b/>
          <w:bCs/>
          <w:sz w:val="24"/>
          <w:szCs w:val="24"/>
        </w:rPr>
      </w:pPr>
      <w:r>
        <w:rPr>
          <w:rFonts w:eastAsia="Times New Roman"/>
          <w:b/>
          <w:bCs/>
          <w:sz w:val="24"/>
          <w:szCs w:val="24"/>
        </w:rPr>
        <w:t xml:space="preserve">Нормативы градостроительного проектирования зон специального назначения … 98 </w:t>
      </w:r>
      <w:r>
        <w:rPr>
          <w:rFonts w:eastAsia="Times New Roman"/>
          <w:sz w:val="24"/>
          <w:szCs w:val="24"/>
        </w:rPr>
        <w:t>12.1. Объекты, необходимые для организации ритуальных услуг, места</w:t>
      </w:r>
    </w:p>
    <w:p>
      <w:pPr>
        <w:spacing w:line="1" w:lineRule="exact"/>
        <w:rPr>
          <w:rFonts w:eastAsia="Times New Roman"/>
          <w:b/>
          <w:bCs/>
          <w:sz w:val="24"/>
          <w:szCs w:val="24"/>
        </w:rPr>
      </w:pPr>
    </w:p>
    <w:p>
      <w:pPr>
        <w:spacing w:line="276" w:lineRule="auto"/>
        <w:ind w:left="640" w:firstLine="706"/>
        <w:rPr>
          <w:rFonts w:eastAsia="Times New Roman"/>
          <w:b/>
          <w:bCs/>
          <w:sz w:val="24"/>
          <w:szCs w:val="24"/>
        </w:rPr>
      </w:pPr>
      <w:r>
        <w:rPr>
          <w:rFonts w:eastAsia="Times New Roman"/>
          <w:sz w:val="24"/>
          <w:szCs w:val="24"/>
        </w:rPr>
        <w:t xml:space="preserve">захоронения ………………………………………………………………………….  12.2. Иные объекты ……………………………………………………………………….. </w:t>
      </w:r>
    </w:p>
    <w:p>
      <w:pPr>
        <w:spacing w:line="1" w:lineRule="exact"/>
        <w:rPr>
          <w:rFonts w:eastAsia="Times New Roman"/>
          <w:b/>
          <w:bCs/>
          <w:sz w:val="24"/>
          <w:szCs w:val="24"/>
        </w:rPr>
      </w:pPr>
    </w:p>
    <w:p>
      <w:pPr>
        <w:numPr>
          <w:ilvl w:val="0"/>
          <w:numId w:val="3"/>
        </w:numPr>
        <w:tabs>
          <w:tab w:val="left" w:pos="0"/>
          <w:tab w:val="left" w:pos="640"/>
        </w:tabs>
        <w:ind w:left="640" w:hanging="521"/>
        <w:rPr>
          <w:rFonts w:eastAsia="Times New Roman"/>
          <w:b/>
          <w:bCs/>
          <w:sz w:val="24"/>
          <w:szCs w:val="24"/>
        </w:rPr>
      </w:pPr>
      <w:r>
        <w:rPr>
          <w:rFonts w:eastAsia="Times New Roman"/>
          <w:b/>
          <w:bCs/>
          <w:sz w:val="24"/>
          <w:szCs w:val="24"/>
        </w:rPr>
        <w:t>Нормативы градостроительного проектирования объектов, необходимых</w:t>
      </w:r>
    </w:p>
    <w:p>
      <w:pPr>
        <w:spacing w:line="40" w:lineRule="exact"/>
        <w:rPr>
          <w:rFonts w:eastAsia="Times New Roman"/>
          <w:b/>
          <w:bCs/>
          <w:sz w:val="24"/>
          <w:szCs w:val="24"/>
        </w:rPr>
      </w:pPr>
    </w:p>
    <w:p>
      <w:pPr>
        <w:spacing w:line="235" w:lineRule="auto"/>
        <w:ind w:left="640"/>
        <w:rPr>
          <w:sz w:val="20"/>
          <w:szCs w:val="20"/>
        </w:rPr>
      </w:pPr>
      <w:r>
        <w:rPr>
          <w:rFonts w:eastAsia="Times New Roman"/>
          <w:b/>
          <w:bCs/>
          <w:sz w:val="24"/>
          <w:szCs w:val="24"/>
        </w:rPr>
        <w:t>для организации и осуществления мероприятий по территориальной обороне</w:t>
      </w:r>
    </w:p>
    <w:p>
      <w:pPr>
        <w:spacing w:line="1" w:lineRule="exact"/>
        <w:rPr>
          <w:sz w:val="20"/>
          <w:szCs w:val="20"/>
        </w:rPr>
      </w:pPr>
    </w:p>
    <w:p>
      <w:pPr>
        <w:spacing w:line="237" w:lineRule="auto"/>
        <w:ind w:left="640"/>
        <w:rPr>
          <w:sz w:val="20"/>
          <w:szCs w:val="20"/>
        </w:rPr>
      </w:pPr>
      <w:r>
        <w:rPr>
          <w:rFonts w:eastAsia="Times New Roman"/>
          <w:b/>
          <w:bCs/>
          <w:sz w:val="24"/>
          <w:szCs w:val="24"/>
        </w:rPr>
        <w:t xml:space="preserve">и гражданской обороне, защите населения и территории сельского поселения от чрезвычайных ситуаций природного и техногенного характера; обеспечения деятельности аварийно-спасательных служб …………………………… </w:t>
      </w:r>
    </w:p>
    <w:p>
      <w:pPr>
        <w:spacing w:line="25" w:lineRule="exact"/>
        <w:rPr>
          <w:sz w:val="20"/>
          <w:szCs w:val="20"/>
        </w:rPr>
      </w:pPr>
    </w:p>
    <w:p>
      <w:pPr>
        <w:numPr>
          <w:ilvl w:val="0"/>
          <w:numId w:val="4"/>
        </w:numPr>
        <w:tabs>
          <w:tab w:val="left" w:pos="0"/>
          <w:tab w:val="left" w:pos="640"/>
        </w:tabs>
        <w:spacing w:line="264" w:lineRule="auto"/>
        <w:ind w:left="640" w:hanging="521"/>
        <w:rPr>
          <w:rFonts w:eastAsia="Times New Roman"/>
          <w:b/>
          <w:bCs/>
          <w:sz w:val="24"/>
          <w:szCs w:val="24"/>
        </w:rPr>
      </w:pPr>
      <w:r>
        <w:rPr>
          <w:rFonts w:eastAsia="Times New Roman"/>
          <w:b/>
          <w:bCs/>
          <w:sz w:val="24"/>
          <w:szCs w:val="24"/>
        </w:rPr>
        <w:t xml:space="preserve">Объекты, необходимые для осуществления мероприятий по обеспечению безопасности людей на водных объектах ………………………………………………. </w:t>
      </w:r>
    </w:p>
    <w:p>
      <w:pPr>
        <w:numPr>
          <w:ilvl w:val="0"/>
          <w:numId w:val="4"/>
        </w:numPr>
        <w:tabs>
          <w:tab w:val="left" w:pos="0"/>
          <w:tab w:val="left" w:pos="640"/>
        </w:tabs>
        <w:ind w:left="640" w:hanging="521"/>
        <w:rPr>
          <w:rFonts w:eastAsia="Times New Roman"/>
          <w:b/>
          <w:bCs/>
          <w:sz w:val="24"/>
          <w:szCs w:val="24"/>
        </w:rPr>
      </w:pPr>
      <w:r>
        <w:rPr>
          <w:rFonts w:eastAsia="Times New Roman"/>
          <w:b/>
          <w:bCs/>
          <w:sz w:val="24"/>
          <w:szCs w:val="24"/>
        </w:rPr>
        <w:t>Нормативы градостроительного проектирования объектов, необходимых</w:t>
      </w:r>
    </w:p>
    <w:p>
      <w:pPr>
        <w:spacing w:line="40" w:lineRule="exact"/>
        <w:rPr>
          <w:rFonts w:eastAsia="Times New Roman"/>
          <w:b/>
          <w:bCs/>
          <w:sz w:val="24"/>
          <w:szCs w:val="24"/>
        </w:rPr>
      </w:pPr>
    </w:p>
    <w:p>
      <w:pPr>
        <w:spacing w:line="235" w:lineRule="auto"/>
        <w:ind w:left="640"/>
        <w:rPr>
          <w:rFonts w:eastAsia="Times New Roman"/>
          <w:b/>
          <w:bCs/>
          <w:sz w:val="24"/>
          <w:szCs w:val="24"/>
        </w:rPr>
      </w:pPr>
      <w:r>
        <w:rPr>
          <w:rFonts w:eastAsia="Times New Roman"/>
          <w:b/>
          <w:bCs/>
          <w:sz w:val="24"/>
          <w:szCs w:val="24"/>
        </w:rPr>
        <w:t xml:space="preserve">для организации охраны общественного порядка ……………………………………. </w:t>
      </w:r>
    </w:p>
    <w:p>
      <w:pPr>
        <w:spacing w:line="25" w:lineRule="exact"/>
        <w:rPr>
          <w:rFonts w:eastAsia="Times New Roman"/>
          <w:b/>
          <w:bCs/>
          <w:sz w:val="24"/>
          <w:szCs w:val="24"/>
        </w:rPr>
      </w:pPr>
    </w:p>
    <w:p>
      <w:pPr>
        <w:numPr>
          <w:ilvl w:val="0"/>
          <w:numId w:val="4"/>
        </w:numPr>
        <w:tabs>
          <w:tab w:val="left" w:pos="0"/>
          <w:tab w:val="left" w:pos="640"/>
        </w:tabs>
        <w:ind w:left="640" w:hanging="521"/>
        <w:rPr>
          <w:rFonts w:eastAsia="Times New Roman"/>
          <w:b/>
          <w:bCs/>
          <w:sz w:val="24"/>
          <w:szCs w:val="24"/>
        </w:rPr>
      </w:pPr>
      <w:r>
        <w:rPr>
          <w:rFonts w:eastAsia="Times New Roman"/>
          <w:b/>
          <w:bCs/>
          <w:sz w:val="24"/>
          <w:szCs w:val="24"/>
        </w:rPr>
        <w:t>Нормативы градостроительного проектирования объектов, необходимых</w:t>
      </w:r>
    </w:p>
    <w:p>
      <w:pPr>
        <w:spacing w:line="40" w:lineRule="exact"/>
        <w:rPr>
          <w:rFonts w:eastAsia="Times New Roman"/>
          <w:b/>
          <w:bCs/>
          <w:sz w:val="24"/>
          <w:szCs w:val="24"/>
        </w:rPr>
      </w:pPr>
    </w:p>
    <w:p>
      <w:pPr>
        <w:ind w:left="640"/>
        <w:rPr>
          <w:rFonts w:eastAsia="Times New Roman"/>
          <w:b/>
          <w:bCs/>
          <w:sz w:val="24"/>
          <w:szCs w:val="24"/>
        </w:rPr>
      </w:pPr>
      <w:r>
        <w:rPr>
          <w:rFonts w:eastAsia="Times New Roman"/>
          <w:b/>
          <w:bCs/>
          <w:sz w:val="23"/>
          <w:szCs w:val="23"/>
        </w:rPr>
        <w:t xml:space="preserve">для обеспечения первичных мер пожарной безопасности ……………………………. </w:t>
      </w:r>
    </w:p>
    <w:p>
      <w:pPr>
        <w:spacing w:line="28" w:lineRule="exact"/>
        <w:rPr>
          <w:rFonts w:eastAsia="Times New Roman"/>
          <w:b/>
          <w:bCs/>
          <w:sz w:val="24"/>
          <w:szCs w:val="24"/>
        </w:rPr>
      </w:pPr>
    </w:p>
    <w:p>
      <w:pPr>
        <w:numPr>
          <w:ilvl w:val="0"/>
          <w:numId w:val="4"/>
        </w:numPr>
        <w:tabs>
          <w:tab w:val="left" w:pos="0"/>
          <w:tab w:val="left" w:pos="640"/>
        </w:tabs>
        <w:ind w:left="640" w:hanging="521"/>
        <w:rPr>
          <w:rFonts w:eastAsia="Times New Roman"/>
          <w:b/>
          <w:bCs/>
          <w:sz w:val="24"/>
          <w:szCs w:val="24"/>
        </w:rPr>
      </w:pPr>
      <w:r>
        <w:rPr>
          <w:rFonts w:eastAsia="Times New Roman"/>
          <w:b/>
          <w:bCs/>
          <w:sz w:val="24"/>
          <w:szCs w:val="24"/>
        </w:rPr>
        <w:t>Нормативные требования к обеспечению доступности объектов для</w:t>
      </w:r>
    </w:p>
    <w:p>
      <w:pPr>
        <w:spacing w:line="40" w:lineRule="exact"/>
        <w:rPr>
          <w:rFonts w:eastAsia="Times New Roman"/>
          <w:b/>
          <w:bCs/>
          <w:sz w:val="24"/>
          <w:szCs w:val="24"/>
        </w:rPr>
      </w:pPr>
    </w:p>
    <w:p>
      <w:pPr>
        <w:ind w:left="640"/>
        <w:rPr>
          <w:sz w:val="20"/>
          <w:szCs w:val="20"/>
        </w:rPr>
      </w:pPr>
      <w:r>
        <w:rPr>
          <w:rFonts w:eastAsia="Times New Roman"/>
          <w:b/>
          <w:bCs/>
          <w:sz w:val="23"/>
          <w:szCs w:val="23"/>
        </w:rPr>
        <w:t xml:space="preserve">инвалидов и других маломобильных групп населения ………………………………… </w:t>
      </w:r>
    </w:p>
    <w:p>
      <w:pPr>
        <w:spacing w:line="29" w:lineRule="exact"/>
        <w:rPr>
          <w:sz w:val="20"/>
          <w:szCs w:val="20"/>
        </w:rPr>
      </w:pPr>
    </w:p>
    <w:p>
      <w:pPr>
        <w:tabs>
          <w:tab w:val="left" w:pos="620"/>
        </w:tabs>
        <w:ind w:left="120"/>
        <w:rPr>
          <w:sz w:val="20"/>
          <w:szCs w:val="20"/>
        </w:rPr>
      </w:pPr>
      <w:r>
        <w:rPr>
          <w:rFonts w:eastAsia="Times New Roman"/>
          <w:b/>
          <w:bCs/>
          <w:sz w:val="24"/>
          <w:szCs w:val="24"/>
        </w:rPr>
        <w:t>18.</w:t>
      </w:r>
      <w:r>
        <w:rPr>
          <w:sz w:val="20"/>
          <w:szCs w:val="20"/>
        </w:rPr>
        <w:tab/>
      </w:r>
      <w:r>
        <w:rPr>
          <w:rFonts w:eastAsia="Times New Roman"/>
          <w:b/>
          <w:bCs/>
          <w:sz w:val="24"/>
          <w:szCs w:val="24"/>
        </w:rPr>
        <w:t xml:space="preserve">Нормативные требования к охране окружающей среды ……………………………  </w:t>
      </w:r>
    </w:p>
    <w:p>
      <w:pPr>
        <w:spacing w:line="180" w:lineRule="exact"/>
        <w:rPr>
          <w:sz w:val="20"/>
          <w:szCs w:val="20"/>
        </w:rPr>
      </w:pPr>
    </w:p>
    <w:p>
      <w:pPr>
        <w:ind w:left="640"/>
        <w:rPr>
          <w:sz w:val="20"/>
          <w:szCs w:val="20"/>
        </w:rPr>
      </w:pPr>
      <w:r>
        <w:rPr>
          <w:rFonts w:eastAsia="Times New Roman"/>
          <w:b/>
          <w:bCs/>
          <w:sz w:val="24"/>
          <w:szCs w:val="24"/>
        </w:rPr>
        <w:t>РАЗДЕЛ II.</w:t>
      </w:r>
    </w:p>
    <w:p>
      <w:pPr>
        <w:spacing w:line="65" w:lineRule="exact"/>
        <w:rPr>
          <w:sz w:val="20"/>
          <w:szCs w:val="20"/>
        </w:rPr>
      </w:pPr>
    </w:p>
    <w:p>
      <w:pPr>
        <w:spacing w:line="264" w:lineRule="auto"/>
        <w:ind w:left="640"/>
        <w:rPr>
          <w:sz w:val="20"/>
          <w:szCs w:val="20"/>
        </w:rPr>
      </w:pPr>
      <w:r>
        <w:rPr>
          <w:rFonts w:eastAsia="Times New Roman"/>
          <w:b/>
          <w:bCs/>
          <w:sz w:val="23"/>
          <w:szCs w:val="23"/>
        </w:rPr>
        <w:t xml:space="preserve">МАТЕРИАЛЫ ПО ОБОСНОВАНИЮ РАСЧЕТНЫХ ПОКАЗАТЕЛЕЙ, СОДЕРЖАЩИХСЯ В ОСНОВНОЙ ЧАСТИ НОРМАТИВОВ ГРАДОСТРОИТЕЛЬНОГО ПРОЕКТИРОВАНИЯ …………………………………… </w:t>
      </w:r>
    </w:p>
    <w:p>
      <w:pPr>
        <w:spacing w:line="3" w:lineRule="exact"/>
        <w:rPr>
          <w:sz w:val="20"/>
          <w:szCs w:val="20"/>
        </w:rPr>
      </w:pPr>
    </w:p>
    <w:p>
      <w:pPr>
        <w:numPr>
          <w:ilvl w:val="0"/>
          <w:numId w:val="5"/>
        </w:numPr>
        <w:tabs>
          <w:tab w:val="left" w:pos="0"/>
          <w:tab w:val="left" w:pos="640"/>
        </w:tabs>
        <w:ind w:left="640" w:hanging="521"/>
        <w:rPr>
          <w:rFonts w:eastAsia="Times New Roman"/>
          <w:sz w:val="24"/>
          <w:szCs w:val="24"/>
        </w:rPr>
      </w:pPr>
      <w:r>
        <w:rPr>
          <w:rFonts w:eastAsia="Times New Roman"/>
          <w:sz w:val="24"/>
          <w:szCs w:val="24"/>
        </w:rPr>
        <w:t xml:space="preserve">Административно-территориальное устройство …………………………………………. </w:t>
      </w:r>
    </w:p>
    <w:p>
      <w:pPr>
        <w:spacing w:line="60" w:lineRule="exact"/>
        <w:rPr>
          <w:rFonts w:eastAsia="Times New Roman"/>
          <w:sz w:val="24"/>
          <w:szCs w:val="24"/>
        </w:rPr>
      </w:pPr>
    </w:p>
    <w:p>
      <w:pPr>
        <w:numPr>
          <w:ilvl w:val="0"/>
          <w:numId w:val="5"/>
        </w:numPr>
        <w:tabs>
          <w:tab w:val="left" w:pos="0"/>
          <w:tab w:val="left" w:pos="640"/>
        </w:tabs>
        <w:ind w:left="640" w:hanging="521"/>
        <w:rPr>
          <w:rFonts w:eastAsia="Times New Roman"/>
          <w:sz w:val="24"/>
          <w:szCs w:val="24"/>
        </w:rPr>
      </w:pPr>
      <w:r>
        <w:rPr>
          <w:rFonts w:eastAsia="Times New Roman"/>
          <w:sz w:val="24"/>
          <w:szCs w:val="24"/>
        </w:rPr>
        <w:t xml:space="preserve">Социально-демографический состав и плотность населения …………………………… </w:t>
      </w:r>
    </w:p>
    <w:p>
      <w:pPr>
        <w:spacing w:line="60" w:lineRule="exact"/>
        <w:rPr>
          <w:rFonts w:eastAsia="Times New Roman"/>
          <w:sz w:val="24"/>
          <w:szCs w:val="24"/>
        </w:rPr>
      </w:pPr>
    </w:p>
    <w:p>
      <w:pPr>
        <w:numPr>
          <w:ilvl w:val="0"/>
          <w:numId w:val="5"/>
        </w:numPr>
        <w:tabs>
          <w:tab w:val="left" w:pos="0"/>
          <w:tab w:val="left" w:pos="640"/>
        </w:tabs>
        <w:ind w:left="640" w:hanging="521"/>
        <w:rPr>
          <w:rFonts w:eastAsia="Times New Roman"/>
          <w:sz w:val="24"/>
          <w:szCs w:val="24"/>
        </w:rPr>
      </w:pPr>
      <w:r>
        <w:rPr>
          <w:rFonts w:eastAsia="Times New Roman"/>
          <w:sz w:val="24"/>
          <w:szCs w:val="24"/>
        </w:rPr>
        <w:t xml:space="preserve">Природно-климатические условия ………………………………………………………… </w:t>
      </w:r>
    </w:p>
    <w:p>
      <w:pPr>
        <w:spacing w:line="64" w:lineRule="exact"/>
        <w:rPr>
          <w:rFonts w:eastAsia="Times New Roman"/>
          <w:sz w:val="24"/>
          <w:szCs w:val="24"/>
        </w:rPr>
      </w:pPr>
    </w:p>
    <w:p>
      <w:pPr>
        <w:numPr>
          <w:ilvl w:val="0"/>
          <w:numId w:val="5"/>
        </w:numPr>
        <w:tabs>
          <w:tab w:val="left" w:pos="0"/>
          <w:tab w:val="left" w:pos="640"/>
        </w:tabs>
        <w:spacing w:line="252" w:lineRule="auto"/>
        <w:ind w:left="640" w:hanging="521"/>
        <w:rPr>
          <w:rFonts w:eastAsia="Times New Roman"/>
          <w:sz w:val="24"/>
          <w:szCs w:val="24"/>
        </w:rPr>
      </w:pPr>
      <w:r>
        <w:rPr>
          <w:rFonts w:eastAsia="Times New Roman"/>
          <w:sz w:val="24"/>
          <w:szCs w:val="24"/>
        </w:rPr>
        <w:t>Анализ планов социально-экономического развития поселений Никольского района Вологодской области в целях выявления показателей, которые необходимо учитывать в нормативах градостроительного проектирования … …………………….</w:t>
      </w:r>
    </w:p>
    <w:p>
      <w:pPr>
        <w:spacing w:line="15" w:lineRule="exact"/>
        <w:rPr>
          <w:rFonts w:eastAsia="Times New Roman"/>
          <w:sz w:val="24"/>
          <w:szCs w:val="24"/>
        </w:rPr>
      </w:pPr>
    </w:p>
    <w:p>
      <w:pPr>
        <w:numPr>
          <w:ilvl w:val="0"/>
          <w:numId w:val="5"/>
        </w:numPr>
        <w:tabs>
          <w:tab w:val="left" w:pos="0"/>
          <w:tab w:val="left" w:pos="640"/>
        </w:tabs>
        <w:ind w:left="640" w:hanging="521"/>
        <w:rPr>
          <w:rFonts w:eastAsia="Times New Roman"/>
          <w:sz w:val="24"/>
          <w:szCs w:val="24"/>
        </w:rPr>
      </w:pPr>
      <w:r>
        <w:rPr>
          <w:rFonts w:eastAsia="Times New Roman"/>
          <w:sz w:val="24"/>
          <w:szCs w:val="24"/>
        </w:rPr>
        <w:t>Обоснование расчетных показателей, содержащихся в основной части</w:t>
      </w:r>
    </w:p>
    <w:p>
      <w:pPr>
        <w:spacing w:line="36" w:lineRule="exact"/>
        <w:rPr>
          <w:rFonts w:eastAsia="Times New Roman"/>
          <w:sz w:val="24"/>
          <w:szCs w:val="24"/>
        </w:rPr>
      </w:pPr>
    </w:p>
    <w:p>
      <w:pPr>
        <w:ind w:left="640"/>
        <w:rPr>
          <w:rFonts w:eastAsia="Times New Roman"/>
          <w:sz w:val="24"/>
          <w:szCs w:val="24"/>
        </w:rPr>
      </w:pPr>
      <w:r>
        <w:rPr>
          <w:rFonts w:eastAsia="Times New Roman"/>
          <w:sz w:val="23"/>
          <w:szCs w:val="23"/>
        </w:rPr>
        <w:t xml:space="preserve">нормативов градостроительного проектирования ………………………………………… </w:t>
      </w:r>
    </w:p>
    <w:p>
      <w:pPr>
        <w:spacing w:line="32" w:lineRule="exact"/>
        <w:rPr>
          <w:rFonts w:eastAsia="Times New Roman"/>
          <w:sz w:val="24"/>
          <w:szCs w:val="24"/>
        </w:rPr>
      </w:pPr>
    </w:p>
    <w:p>
      <w:pPr>
        <w:numPr>
          <w:ilvl w:val="0"/>
          <w:numId w:val="5"/>
        </w:numPr>
        <w:tabs>
          <w:tab w:val="left" w:pos="0"/>
          <w:tab w:val="left" w:pos="640"/>
        </w:tabs>
        <w:ind w:left="640" w:hanging="521"/>
        <w:rPr>
          <w:rFonts w:eastAsia="Times New Roman"/>
          <w:sz w:val="24"/>
          <w:szCs w:val="24"/>
        </w:rPr>
      </w:pPr>
      <w:r>
        <w:rPr>
          <w:rFonts w:eastAsia="Times New Roman"/>
          <w:sz w:val="24"/>
          <w:szCs w:val="24"/>
        </w:rPr>
        <w:t>Расчеты установленных расчетных показателей минимально допустимого</w:t>
      </w:r>
    </w:p>
    <w:p>
      <w:pPr>
        <w:spacing w:line="36" w:lineRule="exact"/>
        <w:rPr>
          <w:rFonts w:eastAsia="Times New Roman"/>
          <w:sz w:val="24"/>
          <w:szCs w:val="24"/>
        </w:rPr>
      </w:pPr>
    </w:p>
    <w:p>
      <w:pPr>
        <w:ind w:left="640"/>
        <w:rPr>
          <w:rFonts w:eastAsia="Times New Roman"/>
          <w:sz w:val="24"/>
          <w:szCs w:val="24"/>
        </w:rPr>
      </w:pPr>
      <w:r>
        <w:rPr>
          <w:rFonts w:eastAsia="Times New Roman"/>
          <w:sz w:val="23"/>
          <w:szCs w:val="23"/>
        </w:rPr>
        <w:t xml:space="preserve">уровня обеспеченности объектами местного значения …………………………………… </w:t>
      </w:r>
    </w:p>
    <w:p>
      <w:pPr>
        <w:spacing w:line="153" w:lineRule="exact"/>
        <w:rPr>
          <w:rFonts w:eastAsia="Times New Roman"/>
          <w:sz w:val="24"/>
          <w:szCs w:val="24"/>
        </w:rPr>
      </w:pPr>
    </w:p>
    <w:p>
      <w:pPr>
        <w:ind w:left="640"/>
        <w:rPr>
          <w:rFonts w:eastAsia="Times New Roman"/>
          <w:sz w:val="24"/>
          <w:szCs w:val="24"/>
        </w:rPr>
      </w:pPr>
      <w:r>
        <w:rPr>
          <w:rFonts w:eastAsia="Times New Roman"/>
          <w:b/>
          <w:bCs/>
          <w:sz w:val="24"/>
          <w:szCs w:val="24"/>
        </w:rPr>
        <w:t>РАЗДЕЛ III.</w:t>
      </w:r>
    </w:p>
    <w:p>
      <w:pPr>
        <w:spacing w:line="64" w:lineRule="exact"/>
        <w:rPr>
          <w:rFonts w:eastAsia="Times New Roman"/>
          <w:sz w:val="24"/>
          <w:szCs w:val="24"/>
        </w:rPr>
      </w:pPr>
    </w:p>
    <w:p>
      <w:pPr>
        <w:spacing w:line="264" w:lineRule="auto"/>
        <w:ind w:left="640"/>
        <w:rPr>
          <w:rFonts w:eastAsia="Times New Roman"/>
          <w:sz w:val="24"/>
          <w:szCs w:val="24"/>
        </w:rPr>
      </w:pPr>
      <w:r>
        <w:rPr>
          <w:rFonts w:eastAsia="Times New Roman"/>
          <w:b/>
          <w:bCs/>
          <w:sz w:val="23"/>
          <w:szCs w:val="23"/>
        </w:rPr>
        <w:t xml:space="preserve">ПРАВИЛА И ОБЛАСТЬ ПРИМЕНЕНИЯ РАСЧЕТНЫХ ПОКАЗАТЕЛЕЙ, СОДЕРЖАЩИХСЯ В ОСНОВНОЙ ЧАСТИ НОРМАТИВОВ ГРАДОСТРОИТЕЛЬНОГО ПРОЕКТИРОВАНИЯ …………………………………… </w:t>
      </w:r>
    </w:p>
    <w:p>
      <w:pPr>
        <w:spacing w:line="3" w:lineRule="exact"/>
        <w:rPr>
          <w:rFonts w:eastAsia="Times New Roman"/>
          <w:sz w:val="24"/>
          <w:szCs w:val="24"/>
        </w:rPr>
      </w:pPr>
    </w:p>
    <w:p>
      <w:pPr>
        <w:numPr>
          <w:ilvl w:val="0"/>
          <w:numId w:val="5"/>
        </w:numPr>
        <w:tabs>
          <w:tab w:val="left" w:pos="0"/>
          <w:tab w:val="left" w:pos="640"/>
        </w:tabs>
        <w:ind w:left="640" w:hanging="521"/>
        <w:rPr>
          <w:sz w:val="20"/>
          <w:szCs w:val="20"/>
        </w:rPr>
      </w:pPr>
      <w:r>
        <w:rPr>
          <w:rFonts w:eastAsia="Times New Roman"/>
          <w:sz w:val="23"/>
          <w:szCs w:val="23"/>
        </w:rPr>
        <w:t xml:space="preserve">Область применения расчетных показателей ……………………………………………… </w:t>
      </w:r>
    </w:p>
    <w:p>
      <w:pPr>
        <w:spacing w:line="72" w:lineRule="exact"/>
        <w:rPr>
          <w:sz w:val="20"/>
          <w:szCs w:val="20"/>
        </w:rPr>
      </w:pPr>
    </w:p>
    <w:p>
      <w:pPr>
        <w:tabs>
          <w:tab w:val="left" w:pos="620"/>
          <w:tab w:val="left" w:pos="9580"/>
        </w:tabs>
        <w:ind w:left="120"/>
        <w:rPr>
          <w:sz w:val="20"/>
          <w:szCs w:val="20"/>
        </w:rPr>
        <w:sectPr>
          <w:footerReference r:id="rId5" w:type="first"/>
          <w:footerReference r:id="rId3" w:type="default"/>
          <w:footerReference r:id="rId4" w:type="even"/>
          <w:pgSz w:w="11906" w:h="16838"/>
          <w:pgMar w:top="1110" w:right="1320" w:bottom="120" w:left="620" w:header="720" w:footer="720" w:gutter="0"/>
          <w:cols w:space="720" w:num="1"/>
          <w:docGrid w:linePitch="240" w:charSpace="-2049"/>
        </w:sectPr>
      </w:pPr>
      <w:r>
        <w:rPr>
          <w:rFonts w:eastAsia="Times New Roman"/>
          <w:sz w:val="24"/>
          <w:szCs w:val="24"/>
        </w:rPr>
        <w:t>26.</w:t>
      </w:r>
      <w:r>
        <w:rPr>
          <w:sz w:val="20"/>
          <w:szCs w:val="20"/>
        </w:rPr>
        <w:tab/>
      </w:r>
      <w:r>
        <w:rPr>
          <w:rFonts w:eastAsia="Times New Roman"/>
          <w:sz w:val="24"/>
          <w:szCs w:val="24"/>
        </w:rPr>
        <w:t>Правила применения расчетных показателей ……………………………………………</w:t>
      </w:r>
      <w:r>
        <w:rPr>
          <w:sz w:val="20"/>
          <w:szCs w:val="20"/>
        </w:rPr>
        <w:tab/>
      </w:r>
    </w:p>
    <w:p>
      <w:pPr>
        <w:spacing w:line="200" w:lineRule="exact"/>
        <w:rPr>
          <w:sz w:val="20"/>
          <w:szCs w:val="20"/>
        </w:rPr>
      </w:pPr>
    </w:p>
    <w:p>
      <w:pPr>
        <w:spacing w:line="200" w:lineRule="exact"/>
        <w:rPr>
          <w:sz w:val="20"/>
          <w:szCs w:val="20"/>
        </w:rPr>
      </w:pPr>
    </w:p>
    <w:p>
      <w:pPr>
        <w:spacing w:line="200" w:lineRule="exact"/>
        <w:rPr>
          <w:sz w:val="20"/>
          <w:szCs w:val="20"/>
        </w:rPr>
      </w:pPr>
    </w:p>
    <w:p>
      <w:pPr>
        <w:spacing w:line="348" w:lineRule="exact"/>
        <w:rPr>
          <w:sz w:val="20"/>
          <w:szCs w:val="20"/>
        </w:rPr>
      </w:pPr>
    </w:p>
    <w:p>
      <w:pPr>
        <w:sectPr>
          <w:type w:val="continuous"/>
          <w:pgSz w:w="11906" w:h="16838"/>
          <w:pgMar w:top="1110" w:right="1320" w:bottom="120" w:left="620" w:header="720" w:footer="720" w:gutter="0"/>
          <w:cols w:space="720" w:num="1"/>
          <w:docGrid w:linePitch="240" w:charSpace="-2049"/>
        </w:sectPr>
      </w:pPr>
    </w:p>
    <w:p>
      <w:pPr>
        <w:ind w:left="340"/>
        <w:rPr>
          <w:sz w:val="20"/>
          <w:szCs w:val="20"/>
        </w:rPr>
      </w:pPr>
      <w:r>
        <w:rPr>
          <w:rFonts w:eastAsia="Times New Roman"/>
          <w:b/>
          <w:bCs/>
          <w:sz w:val="24"/>
          <w:szCs w:val="24"/>
        </w:rPr>
        <w:t>Приложение № 1.</w:t>
      </w:r>
    </w:p>
    <w:p>
      <w:pPr>
        <w:spacing w:line="38" w:lineRule="exact"/>
        <w:rPr>
          <w:sz w:val="20"/>
          <w:szCs w:val="20"/>
        </w:rPr>
      </w:pPr>
    </w:p>
    <w:p>
      <w:pPr>
        <w:ind w:left="340"/>
        <w:rPr>
          <w:rFonts w:eastAsia="Times New Roman"/>
          <w:sz w:val="24"/>
          <w:szCs w:val="24"/>
        </w:rPr>
      </w:pPr>
      <w:r>
        <w:rPr>
          <w:rFonts w:eastAsia="Times New Roman"/>
          <w:sz w:val="24"/>
          <w:szCs w:val="24"/>
        </w:rPr>
        <w:t>Перечень объектов местного значения в соответствии с полномочиями органов</w:t>
      </w:r>
    </w:p>
    <w:p>
      <w:pPr>
        <w:spacing w:line="232" w:lineRule="auto"/>
        <w:ind w:left="340"/>
        <w:rPr>
          <w:sz w:val="20"/>
          <w:szCs w:val="20"/>
        </w:rPr>
      </w:pPr>
      <w:r>
        <w:rPr>
          <w:rFonts w:eastAsia="Times New Roman"/>
          <w:sz w:val="24"/>
          <w:szCs w:val="24"/>
        </w:rPr>
        <w:t xml:space="preserve">местного самоуправления …………………………………………………………………… </w:t>
      </w:r>
    </w:p>
    <w:p>
      <w:pPr>
        <w:spacing w:line="88" w:lineRule="exact"/>
        <w:rPr>
          <w:sz w:val="20"/>
          <w:szCs w:val="20"/>
        </w:rPr>
      </w:pPr>
    </w:p>
    <w:p>
      <w:pPr>
        <w:ind w:left="340"/>
        <w:rPr>
          <w:sz w:val="20"/>
          <w:szCs w:val="20"/>
        </w:rPr>
      </w:pPr>
      <w:r>
        <w:rPr>
          <w:rFonts w:eastAsia="Times New Roman"/>
          <w:b/>
          <w:bCs/>
          <w:sz w:val="24"/>
          <w:szCs w:val="24"/>
        </w:rPr>
        <w:t>Приложение № 2.</w:t>
      </w:r>
    </w:p>
    <w:p>
      <w:pPr>
        <w:spacing w:line="33" w:lineRule="exact"/>
        <w:rPr>
          <w:sz w:val="20"/>
          <w:szCs w:val="20"/>
        </w:rPr>
      </w:pPr>
    </w:p>
    <w:p>
      <w:pPr>
        <w:ind w:left="340"/>
        <w:rPr>
          <w:sz w:val="20"/>
          <w:szCs w:val="20"/>
        </w:rPr>
      </w:pPr>
      <w:r>
        <w:rPr>
          <w:rFonts w:eastAsia="Times New Roman"/>
          <w:sz w:val="24"/>
          <w:szCs w:val="24"/>
        </w:rPr>
        <w:t xml:space="preserve">Термины и определения ……………………………………………………………………. </w:t>
      </w:r>
    </w:p>
    <w:p>
      <w:pPr>
        <w:spacing w:line="87" w:lineRule="exact"/>
        <w:rPr>
          <w:sz w:val="20"/>
          <w:szCs w:val="20"/>
        </w:rPr>
      </w:pPr>
    </w:p>
    <w:p>
      <w:pPr>
        <w:ind w:left="340"/>
        <w:rPr>
          <w:sz w:val="20"/>
          <w:szCs w:val="20"/>
        </w:rPr>
      </w:pPr>
      <w:r>
        <w:rPr>
          <w:rFonts w:eastAsia="Times New Roman"/>
          <w:b/>
          <w:bCs/>
          <w:sz w:val="24"/>
          <w:szCs w:val="24"/>
        </w:rPr>
        <w:t>Приложение № 3.</w:t>
      </w:r>
    </w:p>
    <w:p>
      <w:pPr>
        <w:spacing w:line="38" w:lineRule="exact"/>
        <w:rPr>
          <w:sz w:val="20"/>
          <w:szCs w:val="20"/>
        </w:rPr>
      </w:pPr>
    </w:p>
    <w:p>
      <w:pPr>
        <w:ind w:left="340"/>
        <w:rPr>
          <w:sz w:val="20"/>
          <w:szCs w:val="20"/>
        </w:rPr>
      </w:pPr>
      <w:r>
        <w:rPr>
          <w:rFonts w:eastAsia="Times New Roman"/>
          <w:sz w:val="24"/>
          <w:szCs w:val="24"/>
        </w:rPr>
        <w:t xml:space="preserve">Перечень нормативных правовых и нормативно-технических документов ……………. </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rPr>
          <w:sz w:val="24"/>
          <w:szCs w:val="24"/>
        </w:rPr>
        <w:sectPr>
          <w:footerReference r:id="rId8" w:type="first"/>
          <w:footerReference r:id="rId6" w:type="default"/>
          <w:footerReference r:id="rId7" w:type="even"/>
          <w:pgSz w:w="11906" w:h="16838"/>
          <w:pgMar w:top="1230" w:right="620" w:bottom="120" w:left="1440" w:header="720" w:footer="720" w:gutter="0"/>
          <w:cols w:space="720" w:num="1"/>
          <w:docGrid w:linePitch="240" w:charSpace="-2049"/>
        </w:sectPr>
      </w:pPr>
    </w:p>
    <w:p>
      <w:pPr>
        <w:jc w:val="center"/>
        <w:rPr>
          <w:sz w:val="20"/>
          <w:szCs w:val="20"/>
        </w:rPr>
      </w:pPr>
      <w:r>
        <w:rPr>
          <w:rFonts w:eastAsia="Times New Roman"/>
          <w:b/>
          <w:bCs/>
          <w:sz w:val="24"/>
          <w:szCs w:val="24"/>
        </w:rPr>
        <w:t>РАЗДЕЛ I. ОСНОВНАЯ ЧАСТЬ</w:t>
      </w:r>
    </w:p>
    <w:p>
      <w:pPr>
        <w:spacing w:line="65" w:lineRule="exact"/>
        <w:rPr>
          <w:sz w:val="20"/>
          <w:szCs w:val="20"/>
        </w:rPr>
      </w:pPr>
    </w:p>
    <w:p>
      <w:pPr>
        <w:spacing w:line="266" w:lineRule="auto"/>
        <w:ind w:left="760" w:right="520" w:firstLine="456"/>
        <w:rPr>
          <w:sz w:val="20"/>
          <w:szCs w:val="20"/>
        </w:rPr>
      </w:pPr>
      <w:r>
        <w:rPr>
          <w:rFonts w:eastAsia="Times New Roman"/>
          <w:b/>
          <w:bCs/>
          <w:sz w:val="23"/>
          <w:szCs w:val="23"/>
        </w:rPr>
        <w:t>РАСЧЕТНЫЕ ПОКАЗАТЕЛИ МИНИМАЛЬНО ДОПУСТИМОГО УРОВНЯ ОБЕСПЕЧЕННОСТИ ОБЪЕКТАМИ МЕСТНОГО ЗНАЧЕНИЯ СЕЛЬСКОГО</w:t>
      </w:r>
    </w:p>
    <w:p>
      <w:pPr>
        <w:spacing w:line="2" w:lineRule="exact"/>
        <w:rPr>
          <w:sz w:val="20"/>
          <w:szCs w:val="20"/>
        </w:rPr>
      </w:pPr>
    </w:p>
    <w:p>
      <w:pPr>
        <w:spacing w:line="237" w:lineRule="auto"/>
        <w:jc w:val="center"/>
        <w:rPr>
          <w:sz w:val="20"/>
          <w:szCs w:val="20"/>
        </w:rPr>
      </w:pPr>
      <w:r>
        <w:rPr>
          <w:rFonts w:eastAsia="Times New Roman"/>
          <w:b/>
          <w:bCs/>
          <w:sz w:val="24"/>
          <w:szCs w:val="24"/>
        </w:rPr>
        <w:t>ПОСЕЛЕНИЯ И РАСЧЕТНЫЕ ПОКАЗАТЕЛИ МАКСИМАЛЬНО ДОПУСТИМОГО УРОВНЯ ТЕРРИТОРИАЛЬНОЙ ДОСТУПНОСТИ ТАКИХ ОБЪЕКТОВ ДЛЯ НАСЕЛЕНИЯ СЕЛЬСКОГО ПОСЕЛЕНИЯ</w:t>
      </w:r>
    </w:p>
    <w:p>
      <w:pPr>
        <w:spacing w:line="200" w:lineRule="exact"/>
        <w:rPr>
          <w:sz w:val="20"/>
          <w:szCs w:val="20"/>
        </w:rPr>
      </w:pPr>
    </w:p>
    <w:p>
      <w:pPr>
        <w:spacing w:line="310" w:lineRule="exact"/>
        <w:rPr>
          <w:sz w:val="20"/>
          <w:szCs w:val="20"/>
        </w:rPr>
      </w:pPr>
    </w:p>
    <w:p>
      <w:pPr>
        <w:numPr>
          <w:ilvl w:val="0"/>
          <w:numId w:val="6"/>
        </w:numPr>
        <w:tabs>
          <w:tab w:val="left" w:pos="0"/>
          <w:tab w:val="left" w:pos="960"/>
        </w:tabs>
        <w:ind w:left="960" w:hanging="246"/>
        <w:rPr>
          <w:sz w:val="20"/>
          <w:szCs w:val="20"/>
        </w:rPr>
      </w:pPr>
      <w:r>
        <w:rPr>
          <w:rFonts w:eastAsia="Times New Roman"/>
          <w:b/>
          <w:bCs/>
          <w:sz w:val="24"/>
          <w:szCs w:val="24"/>
        </w:rPr>
        <w:t>ОБЩИЕ ПОЛОЖЕНИЯ</w:t>
      </w:r>
    </w:p>
    <w:p>
      <w:pPr>
        <w:spacing w:line="271" w:lineRule="exact"/>
        <w:rPr>
          <w:sz w:val="20"/>
          <w:szCs w:val="20"/>
        </w:rPr>
      </w:pPr>
    </w:p>
    <w:p>
      <w:pPr>
        <w:spacing w:line="256" w:lineRule="auto"/>
        <w:ind w:firstLine="710"/>
        <w:jc w:val="both"/>
        <w:rPr>
          <w:sz w:val="20"/>
          <w:szCs w:val="20"/>
        </w:rPr>
      </w:pPr>
      <w:r>
        <w:rPr>
          <w:rFonts w:eastAsia="Times New Roman"/>
          <w:sz w:val="24"/>
          <w:szCs w:val="24"/>
        </w:rPr>
        <w:t xml:space="preserve">1.1. Подготовка нормативов градостроительного проектирования </w:t>
      </w:r>
      <w:r>
        <w:rPr>
          <w:sz w:val="24"/>
          <w:szCs w:val="24"/>
        </w:rPr>
        <w:t xml:space="preserve">сельского </w:t>
      </w:r>
      <w:r>
        <w:rPr>
          <w:rFonts w:eastAsia="Times New Roman"/>
          <w:sz w:val="24"/>
          <w:szCs w:val="24"/>
        </w:rPr>
        <w:t>поселения Никольское Никольского муниципального района Вологодской области (далее – нормативы) осуществлена на основании Градостроительного кодекса Российской Федерации, Закона Вологодской области от 01.05.2006 № 1446-ОЗ «О регулировании градостроительной деятельности на территории Вологодской области».</w:t>
      </w:r>
    </w:p>
    <w:p>
      <w:pPr>
        <w:spacing w:line="1" w:lineRule="exact"/>
        <w:rPr>
          <w:sz w:val="20"/>
          <w:szCs w:val="20"/>
        </w:rPr>
      </w:pPr>
    </w:p>
    <w:p>
      <w:pPr>
        <w:spacing w:line="237" w:lineRule="auto"/>
        <w:ind w:firstLine="710"/>
        <w:jc w:val="both"/>
        <w:rPr>
          <w:sz w:val="20"/>
          <w:szCs w:val="20"/>
        </w:rPr>
      </w:pPr>
      <w:r>
        <w:rPr>
          <w:rFonts w:eastAsia="Times New Roman"/>
          <w:sz w:val="24"/>
          <w:szCs w:val="24"/>
        </w:rPr>
        <w:t xml:space="preserve">1.2. Нормативы разработаны в соответствии со статьей 8 Градостроительного кодекса Российской Федерации в целях реализации полномочий органов местного самоуправления сельского поселения Никольское </w:t>
      </w:r>
      <w:r>
        <w:rPr>
          <w:sz w:val="24"/>
          <w:szCs w:val="24"/>
        </w:rPr>
        <w:t>Никольского</w:t>
      </w:r>
      <w:r>
        <w:rPr>
          <w:rFonts w:eastAsia="Times New Roman"/>
          <w:sz w:val="24"/>
          <w:szCs w:val="24"/>
        </w:rPr>
        <w:t xml:space="preserve">  муниципального района Вологодской области и включения нормативов в систему нормативных документов, регламентирующих градостроительную деятельность на территории сельского</w:t>
      </w:r>
      <w:r>
        <w:rPr>
          <w:rFonts w:eastAsia="Times New Roman"/>
          <w:b/>
          <w:sz w:val="24"/>
          <w:szCs w:val="24"/>
        </w:rPr>
        <w:t xml:space="preserve"> </w:t>
      </w:r>
      <w:r>
        <w:rPr>
          <w:rFonts w:eastAsia="Times New Roman"/>
          <w:sz w:val="24"/>
          <w:szCs w:val="24"/>
        </w:rPr>
        <w:t>поселения Никольское Никольского муниципального района Вологодской области (далее – сельское</w:t>
      </w:r>
      <w:r>
        <w:rPr>
          <w:rFonts w:eastAsia="Times New Roman"/>
          <w:b/>
          <w:sz w:val="24"/>
          <w:szCs w:val="24"/>
        </w:rPr>
        <w:t xml:space="preserve"> </w:t>
      </w:r>
      <w:r>
        <w:rPr>
          <w:rFonts w:eastAsia="Times New Roman"/>
          <w:sz w:val="24"/>
          <w:szCs w:val="24"/>
        </w:rPr>
        <w:t>поселение Никольское).</w:t>
      </w:r>
    </w:p>
    <w:p>
      <w:pPr>
        <w:spacing w:line="8" w:lineRule="exact"/>
        <w:rPr>
          <w:sz w:val="20"/>
          <w:szCs w:val="20"/>
        </w:rPr>
      </w:pPr>
    </w:p>
    <w:p>
      <w:pPr>
        <w:ind w:firstLine="710"/>
        <w:jc w:val="both"/>
        <w:rPr>
          <w:rFonts w:eastAsia="Times New Roman"/>
          <w:sz w:val="24"/>
          <w:szCs w:val="24"/>
        </w:rPr>
      </w:pPr>
      <w:r>
        <w:rPr>
          <w:rFonts w:eastAsia="Times New Roman"/>
          <w:sz w:val="24"/>
          <w:szCs w:val="24"/>
        </w:rPr>
        <w:t>1.3. Нормативы устанавливают совокупность расчетных показателей минимально допус-тимого уровня обеспеченности объектами местного значения поселений и расчетных показателей максимально допустимого уровня территориальной доступности таких объектов для населения сельского поселения Никольское в целях обеспечения благоприятных условий жизнедеятельности населения (далее – совокупность расчетных показателей, расчетные показатели).</w:t>
      </w:r>
    </w:p>
    <w:p>
      <w:pPr>
        <w:ind w:firstLine="710"/>
        <w:jc w:val="both"/>
        <w:rPr>
          <w:sz w:val="20"/>
          <w:szCs w:val="20"/>
        </w:rPr>
      </w:pPr>
      <w:r>
        <w:rPr>
          <w:rFonts w:eastAsia="Times New Roman"/>
          <w:sz w:val="24"/>
          <w:szCs w:val="24"/>
        </w:rPr>
        <w:t>Расчетные показатели минимально допустимого уровня обеспеченности объектами местного значения населения поселений,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 338 (далее – Нормативы градостроительного проектирования Вологодской  области).</w:t>
      </w:r>
    </w:p>
    <w:p>
      <w:pPr>
        <w:spacing w:line="3" w:lineRule="exact"/>
        <w:rPr>
          <w:sz w:val="20"/>
          <w:szCs w:val="20"/>
        </w:rPr>
      </w:pPr>
    </w:p>
    <w:p>
      <w:pPr>
        <w:spacing w:line="237" w:lineRule="auto"/>
        <w:ind w:firstLine="710"/>
        <w:jc w:val="both"/>
        <w:rPr>
          <w:sz w:val="20"/>
          <w:szCs w:val="20"/>
        </w:rPr>
      </w:pPr>
      <w:r>
        <w:rPr>
          <w:rFonts w:eastAsia="Times New Roman"/>
          <w:sz w:val="24"/>
          <w:szCs w:val="24"/>
        </w:rPr>
        <w:t>Расчетные показатели максимально допустимого уровня территориальной доступности объектов местного значения для населения поселений,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Нормативах градостроительного проектирования Вологодской области.</w:t>
      </w:r>
    </w:p>
    <w:p>
      <w:pPr>
        <w:spacing w:line="3" w:lineRule="exact"/>
        <w:rPr>
          <w:sz w:val="20"/>
          <w:szCs w:val="20"/>
        </w:rPr>
      </w:pPr>
    </w:p>
    <w:p>
      <w:pPr>
        <w:ind w:firstLine="710"/>
        <w:jc w:val="both"/>
        <w:rPr>
          <w:sz w:val="20"/>
          <w:szCs w:val="20"/>
        </w:rPr>
      </w:pPr>
      <w:r>
        <w:rPr>
          <w:rFonts w:eastAsia="Times New Roman"/>
          <w:sz w:val="24"/>
          <w:szCs w:val="24"/>
        </w:rPr>
        <w:t>1.4. Нормативы разработаны в соответствии с требованиями законодательства о градостроительной деятельности Российской Федерации и Вологодской области, технических регламентов, нормативных документов, регулирующих градостроительство. 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pPr>
        <w:spacing w:line="3" w:lineRule="exact"/>
        <w:rPr>
          <w:sz w:val="20"/>
          <w:szCs w:val="20"/>
        </w:rPr>
      </w:pPr>
    </w:p>
    <w:p>
      <w:pPr>
        <w:spacing w:line="237" w:lineRule="auto"/>
        <w:ind w:firstLine="710"/>
        <w:jc w:val="both"/>
        <w:rPr>
          <w:sz w:val="20"/>
          <w:szCs w:val="20"/>
        </w:rPr>
      </w:pPr>
      <w:r>
        <w:rPr>
          <w:rFonts w:eastAsia="Times New Roman"/>
          <w:sz w:val="24"/>
          <w:szCs w:val="24"/>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pPr>
        <w:spacing w:line="1" w:lineRule="exact"/>
        <w:rPr>
          <w:sz w:val="20"/>
          <w:szCs w:val="20"/>
        </w:rPr>
      </w:pPr>
    </w:p>
    <w:p>
      <w:pPr>
        <w:ind w:firstLine="710"/>
        <w:jc w:val="both"/>
        <w:rPr>
          <w:sz w:val="20"/>
          <w:szCs w:val="20"/>
        </w:rPr>
      </w:pPr>
      <w:r>
        <w:rPr>
          <w:rFonts w:eastAsia="Times New Roman"/>
          <w:sz w:val="24"/>
          <w:szCs w:val="24"/>
        </w:rPr>
        <w:t>1.5. Настоящие нормативы разработаны на расчетный срок до 2027 года и устанавливают требования, обязательные для всех субъектов градостроительных отношений, осуществляющих свою деятельность на территории сельского поселения Никольское, независимо от их организационно-правовой формы.</w:t>
      </w:r>
    </w:p>
    <w:p>
      <w:pPr>
        <w:spacing w:line="2" w:lineRule="exact"/>
        <w:rPr>
          <w:sz w:val="20"/>
          <w:szCs w:val="20"/>
        </w:rPr>
      </w:pPr>
    </w:p>
    <w:p>
      <w:pPr>
        <w:spacing w:line="237" w:lineRule="auto"/>
        <w:ind w:right="20" w:firstLine="710"/>
        <w:jc w:val="both"/>
        <w:rPr>
          <w:sz w:val="20"/>
          <w:szCs w:val="20"/>
        </w:rPr>
      </w:pPr>
      <w:r>
        <w:rPr>
          <w:rFonts w:eastAsia="Times New Roman"/>
          <w:sz w:val="24"/>
          <w:szCs w:val="24"/>
        </w:rPr>
        <w:t>По расчетным показателям, содержащим указание на рекомендательное применение, допускается отклонение от установленных значений при условии дополнительного обоснования причин и размеров отклонений, в том числе в материалах по обоснованию документов территориального планирования и (или) документации по планировке территории.</w:t>
      </w:r>
    </w:p>
    <w:p>
      <w:pPr>
        <w:spacing w:line="4" w:lineRule="exact"/>
        <w:rPr>
          <w:sz w:val="20"/>
          <w:szCs w:val="20"/>
        </w:rPr>
      </w:pPr>
    </w:p>
    <w:p>
      <w:pPr>
        <w:spacing w:line="237" w:lineRule="auto"/>
        <w:ind w:right="20" w:firstLine="710"/>
        <w:jc w:val="both"/>
        <w:rPr>
          <w:rFonts w:eastAsia="Times New Roman"/>
          <w:b/>
          <w:bCs/>
          <w:sz w:val="24"/>
          <w:szCs w:val="24"/>
        </w:rPr>
      </w:pPr>
      <w:r>
        <w:rPr>
          <w:rFonts w:eastAsia="Times New Roman"/>
          <w:sz w:val="24"/>
          <w:szCs w:val="24"/>
        </w:rPr>
        <w:t>1.6. При отсутствии расчетных показателей для отдельных объектов следует руководствоваться Нормативами градостроительного проектирования Вологодской области, нормативными правовыми и нормативно-техническими документами Российской Федерации.</w:t>
      </w:r>
    </w:p>
    <w:p>
      <w:pPr>
        <w:numPr>
          <w:ilvl w:val="0"/>
          <w:numId w:val="7"/>
        </w:numPr>
        <w:tabs>
          <w:tab w:val="left" w:pos="0"/>
          <w:tab w:val="left" w:pos="960"/>
        </w:tabs>
        <w:ind w:left="960" w:hanging="247"/>
        <w:rPr>
          <w:sz w:val="20"/>
          <w:szCs w:val="20"/>
        </w:rPr>
      </w:pPr>
      <w:r>
        <w:rPr>
          <w:rFonts w:eastAsia="Times New Roman"/>
          <w:b/>
          <w:bCs/>
          <w:sz w:val="24"/>
          <w:szCs w:val="24"/>
        </w:rPr>
        <w:t>ПЕРЕЧЕНЬ ОБЪЕКТОВ МЕСТНОГО ЗНАЧЕНИЯ</w:t>
      </w:r>
    </w:p>
    <w:p>
      <w:pPr>
        <w:spacing w:line="275" w:lineRule="exact"/>
        <w:rPr>
          <w:sz w:val="20"/>
          <w:szCs w:val="20"/>
        </w:rPr>
      </w:pPr>
    </w:p>
    <w:p>
      <w:pPr>
        <w:spacing w:line="242" w:lineRule="auto"/>
        <w:ind w:firstLine="710"/>
        <w:jc w:val="both"/>
        <w:rPr>
          <w:sz w:val="20"/>
          <w:szCs w:val="20"/>
        </w:rPr>
      </w:pPr>
      <w:r>
        <w:rPr>
          <w:rFonts w:eastAsia="Times New Roman"/>
          <w:sz w:val="24"/>
          <w:szCs w:val="24"/>
        </w:rPr>
        <w:t>2.1. Объекты местного значения сельского поселения, отображаемые в генеральном плане сельского поселения, определяются в соответствии с требованиями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и Закона Вологодской  области от 01.05.2006 № 1446-ОЗ «О регулировании градостроительной деятельности на территории Вологодской области».</w:t>
      </w:r>
    </w:p>
    <w:p>
      <w:pPr>
        <w:spacing w:line="2" w:lineRule="exact"/>
        <w:rPr>
          <w:sz w:val="20"/>
          <w:szCs w:val="20"/>
        </w:rPr>
      </w:pPr>
    </w:p>
    <w:p>
      <w:pPr>
        <w:ind w:right="20" w:firstLine="710"/>
        <w:jc w:val="both"/>
        <w:rPr>
          <w:rFonts w:eastAsia="Times New Roman"/>
          <w:sz w:val="24"/>
          <w:szCs w:val="24"/>
        </w:rPr>
      </w:pPr>
      <w:r>
        <w:rPr>
          <w:rFonts w:eastAsia="Times New Roman"/>
          <w:sz w:val="24"/>
          <w:szCs w:val="24"/>
        </w:rPr>
        <w:t>2.2. Перечень объектов, подлежащих отображению в документах территориального планирования  поселений приведен в приложении № 1 к настоящим нормативам.</w:t>
      </w:r>
    </w:p>
    <w:p>
      <w:pPr>
        <w:ind w:right="20" w:firstLine="710"/>
        <w:jc w:val="both"/>
        <w:rPr>
          <w:sz w:val="20"/>
          <w:szCs w:val="20"/>
        </w:rPr>
      </w:pPr>
      <w:r>
        <w:rPr>
          <w:rFonts w:eastAsia="Times New Roman"/>
          <w:sz w:val="24"/>
          <w:szCs w:val="24"/>
        </w:rPr>
        <w:t>2.3. Расчетные показатели минимально допустимого уровня обеспеченности и максимально допустимого уровня территориальной доступности объектов местного значения, подлежащих отображению в генеральных планах сельских поселений, приведены в соответствующих разделах настоящих нормативов.</w:t>
      </w:r>
    </w:p>
    <w:p>
      <w:pPr>
        <w:spacing w:line="200" w:lineRule="exact"/>
        <w:rPr>
          <w:sz w:val="20"/>
          <w:szCs w:val="20"/>
        </w:rPr>
      </w:pPr>
    </w:p>
    <w:p>
      <w:pPr>
        <w:spacing w:line="237" w:lineRule="auto"/>
        <w:ind w:firstLine="709"/>
        <w:jc w:val="right"/>
        <w:rPr>
          <w:b/>
        </w:rPr>
      </w:pPr>
      <w:r>
        <w:rPr>
          <w:sz w:val="24"/>
          <w:szCs w:val="24"/>
        </w:rPr>
        <w:t>Таблица 2.1</w:t>
      </w:r>
    </w:p>
    <w:tbl>
      <w:tblPr>
        <w:tblStyle w:val="19"/>
        <w:tblW w:w="10139" w:type="dxa"/>
        <w:tblInd w:w="113" w:type="dxa"/>
        <w:tblLayout w:type="fixed"/>
        <w:tblCellMar>
          <w:top w:w="0" w:type="dxa"/>
          <w:left w:w="113" w:type="dxa"/>
          <w:bottom w:w="0" w:type="dxa"/>
          <w:right w:w="108" w:type="dxa"/>
        </w:tblCellMar>
      </w:tblPr>
      <w:tblGrid>
        <w:gridCol w:w="5631"/>
        <w:gridCol w:w="2048"/>
        <w:gridCol w:w="2460"/>
      </w:tblGrid>
      <w:tr>
        <w:tblPrEx>
          <w:tblLayout w:type="fixed"/>
          <w:tblCellMar>
            <w:top w:w="0" w:type="dxa"/>
            <w:left w:w="113" w:type="dxa"/>
            <w:bottom w:w="0" w:type="dxa"/>
            <w:right w:w="108" w:type="dxa"/>
          </w:tblCellMar>
        </w:tblPrEx>
        <w:tc>
          <w:tcPr>
            <w:tcW w:w="563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
              </w:rPr>
            </w:pPr>
            <w:r>
              <w:rPr>
                <w:b/>
              </w:rPr>
              <w:t>Уровень объектов</w:t>
            </w:r>
          </w:p>
        </w:tc>
        <w:tc>
          <w:tcPr>
            <w:tcW w:w="2048"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
              </w:rPr>
            </w:pPr>
            <w:r>
              <w:rPr>
                <w:b/>
              </w:rPr>
              <w:t xml:space="preserve">Вид документа </w:t>
            </w:r>
          </w:p>
          <w:p>
            <w:pPr>
              <w:ind w:left="-57" w:right="-57"/>
              <w:jc w:val="center"/>
              <w:rPr>
                <w:b/>
              </w:rPr>
            </w:pPr>
            <w:r>
              <w:rPr>
                <w:b/>
              </w:rPr>
              <w:t xml:space="preserve">территориального </w:t>
            </w:r>
          </w:p>
          <w:p>
            <w:pPr>
              <w:spacing w:line="237" w:lineRule="auto"/>
              <w:jc w:val="center"/>
              <w:rPr>
                <w:b/>
              </w:rPr>
            </w:pPr>
            <w:r>
              <w:rPr>
                <w:b/>
              </w:rPr>
              <w:t>планирования</w:t>
            </w:r>
          </w:p>
        </w:tc>
        <w:tc>
          <w:tcPr>
            <w:tcW w:w="2460"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
              </w:rPr>
            </w:pPr>
            <w:r>
              <w:rPr>
                <w:b/>
              </w:rPr>
              <w:t xml:space="preserve">Требования </w:t>
            </w:r>
          </w:p>
          <w:p>
            <w:pPr>
              <w:spacing w:line="237" w:lineRule="auto"/>
              <w:jc w:val="center"/>
            </w:pPr>
            <w:r>
              <w:rPr>
                <w:b/>
              </w:rPr>
              <w:t>законодательства</w:t>
            </w:r>
          </w:p>
        </w:tc>
      </w:tr>
    </w:tbl>
    <w:p>
      <w:pPr>
        <w:spacing w:line="20" w:lineRule="exact"/>
        <w:ind w:firstLine="221"/>
      </w:pPr>
    </w:p>
    <w:tbl>
      <w:tblPr>
        <w:tblStyle w:val="19"/>
        <w:tblW w:w="10139" w:type="dxa"/>
        <w:tblInd w:w="113" w:type="dxa"/>
        <w:tblLayout w:type="fixed"/>
        <w:tblCellMar>
          <w:top w:w="0" w:type="dxa"/>
          <w:left w:w="113" w:type="dxa"/>
          <w:bottom w:w="0" w:type="dxa"/>
          <w:right w:w="108" w:type="dxa"/>
        </w:tblCellMar>
      </w:tblPr>
      <w:tblGrid>
        <w:gridCol w:w="5631"/>
        <w:gridCol w:w="2048"/>
        <w:gridCol w:w="2460"/>
      </w:tblGrid>
      <w:tr>
        <w:tblPrEx>
          <w:tblLayout w:type="fixed"/>
          <w:tblCellMar>
            <w:top w:w="0" w:type="dxa"/>
            <w:left w:w="113" w:type="dxa"/>
            <w:bottom w:w="0" w:type="dxa"/>
            <w:right w:w="108" w:type="dxa"/>
          </w:tblCellMar>
        </w:tblPrEx>
        <w:trPr>
          <w:tblHeader/>
        </w:trPr>
        <w:tc>
          <w:tcPr>
            <w:tcW w:w="563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t>1</w:t>
            </w:r>
          </w:p>
        </w:tc>
        <w:tc>
          <w:tcPr>
            <w:tcW w:w="2048"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t>2</w:t>
            </w:r>
          </w:p>
        </w:tc>
        <w:tc>
          <w:tcPr>
            <w:tcW w:w="2460"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t>3</w:t>
            </w:r>
          </w:p>
        </w:tc>
      </w:tr>
      <w:tr>
        <w:tblPrEx>
          <w:tblLayout w:type="fixed"/>
          <w:tblCellMar>
            <w:top w:w="0" w:type="dxa"/>
            <w:left w:w="113" w:type="dxa"/>
            <w:bottom w:w="0" w:type="dxa"/>
            <w:right w:w="108" w:type="dxa"/>
          </w:tblCellMar>
        </w:tblPrEx>
        <w:tc>
          <w:tcPr>
            <w:tcW w:w="5631" w:type="dxa"/>
            <w:tcBorders>
              <w:top w:val="single" w:color="00000A" w:sz="4" w:space="0"/>
              <w:left w:val="single" w:color="00000A" w:sz="4" w:space="0"/>
              <w:bottom w:val="single" w:color="00000A" w:sz="4" w:space="0"/>
              <w:right w:val="single" w:color="00000A" w:sz="4" w:space="0"/>
            </w:tcBorders>
            <w:shd w:val="clear" w:color="auto" w:fill="auto"/>
            <w:vAlign w:val="top"/>
          </w:tcPr>
          <w:p>
            <w:pPr>
              <w:rPr>
                <w:spacing w:val="-2"/>
              </w:rPr>
            </w:pPr>
            <w:r>
              <w:t>Объекты местного значения, относящиеся к следующим областям:</w:t>
            </w:r>
          </w:p>
          <w:p>
            <w:pPr>
              <w:spacing w:line="237" w:lineRule="auto"/>
              <w:ind w:left="142" w:hanging="142"/>
              <w:rPr>
                <w:color w:val="00000A"/>
              </w:rPr>
            </w:pPr>
            <w:r>
              <w:rPr>
                <w:spacing w:val="-2"/>
              </w:rPr>
              <w:t xml:space="preserve">- </w:t>
            </w:r>
            <w:r>
              <w:t>электро-, тепло-, газо- и водоснабжение населения, водоотведение;</w:t>
            </w:r>
          </w:p>
          <w:p>
            <w:pPr>
              <w:pStyle w:val="29"/>
              <w:widowControl w:val="0"/>
              <w:spacing w:line="237" w:lineRule="auto"/>
              <w:ind w:left="142" w:hanging="142"/>
              <w:rPr>
                <w:rFonts w:ascii="Times New Roman" w:hAnsi="Times New Roman"/>
                <w:color w:val="00000A"/>
                <w:sz w:val="22"/>
                <w:szCs w:val="22"/>
              </w:rPr>
            </w:pPr>
            <w:r>
              <w:rPr>
                <w:rFonts w:ascii="Times New Roman" w:hAnsi="Times New Roman"/>
                <w:color w:val="00000A"/>
                <w:sz w:val="22"/>
                <w:szCs w:val="22"/>
              </w:rPr>
              <w:t>- автомобильные дороги местного значения в границах населенных пунктов;</w:t>
            </w:r>
          </w:p>
          <w:p>
            <w:pPr>
              <w:pStyle w:val="29"/>
              <w:widowControl w:val="0"/>
              <w:spacing w:line="237" w:lineRule="auto"/>
              <w:ind w:left="142" w:hanging="142"/>
              <w:rPr>
                <w:rFonts w:ascii="Times New Roman" w:hAnsi="Times New Roman"/>
                <w:color w:val="00000A"/>
                <w:sz w:val="22"/>
                <w:szCs w:val="22"/>
              </w:rPr>
            </w:pPr>
            <w:r>
              <w:rPr>
                <w:rFonts w:ascii="Times New Roman" w:hAnsi="Times New Roman"/>
                <w:color w:val="00000A"/>
                <w:sz w:val="22"/>
                <w:szCs w:val="22"/>
              </w:rPr>
              <w:t>- физическая культура и массовый спорт;</w:t>
            </w:r>
          </w:p>
          <w:p>
            <w:pPr>
              <w:pStyle w:val="29"/>
              <w:widowControl w:val="0"/>
              <w:spacing w:line="237" w:lineRule="auto"/>
              <w:ind w:left="142" w:hanging="142"/>
              <w:rPr>
                <w:rFonts w:ascii="Times New Roman" w:hAnsi="Times New Roman"/>
                <w:color w:val="00000A"/>
                <w:sz w:val="22"/>
                <w:szCs w:val="22"/>
              </w:rPr>
            </w:pPr>
            <w:r>
              <w:rPr>
                <w:rFonts w:ascii="Times New Roman" w:hAnsi="Times New Roman"/>
                <w:color w:val="00000A"/>
                <w:sz w:val="22"/>
                <w:szCs w:val="22"/>
              </w:rPr>
              <w:t>- образование;</w:t>
            </w:r>
          </w:p>
          <w:p>
            <w:pPr>
              <w:pStyle w:val="29"/>
              <w:widowControl w:val="0"/>
              <w:spacing w:line="237" w:lineRule="auto"/>
              <w:ind w:left="142" w:hanging="142"/>
              <w:rPr>
                <w:rFonts w:ascii="Times New Roman" w:hAnsi="Times New Roman"/>
                <w:color w:val="00000A"/>
                <w:sz w:val="22"/>
                <w:szCs w:val="22"/>
              </w:rPr>
            </w:pPr>
            <w:r>
              <w:rPr>
                <w:rFonts w:ascii="Times New Roman" w:hAnsi="Times New Roman"/>
                <w:color w:val="00000A"/>
                <w:sz w:val="22"/>
                <w:szCs w:val="22"/>
              </w:rPr>
              <w:t>- здравоохранение;</w:t>
            </w:r>
          </w:p>
          <w:p>
            <w:pPr>
              <w:pStyle w:val="29"/>
              <w:widowControl w:val="0"/>
              <w:spacing w:line="237" w:lineRule="auto"/>
              <w:ind w:left="142" w:hanging="142"/>
              <w:jc w:val="both"/>
            </w:pPr>
            <w:r>
              <w:rPr>
                <w:rFonts w:ascii="Times New Roman" w:hAnsi="Times New Roman"/>
                <w:color w:val="00000A"/>
                <w:sz w:val="22"/>
                <w:szCs w:val="22"/>
              </w:rPr>
              <w:t xml:space="preserve">- </w:t>
            </w:r>
            <w:r>
              <w:rPr>
                <w:rFonts w:ascii="Times New Roman" w:hAnsi="Times New Roman"/>
                <w:color w:val="00000A"/>
                <w:spacing w:val="-2"/>
                <w:sz w:val="22"/>
                <w:szCs w:val="22"/>
              </w:rPr>
              <w:t>сбор (в том числе раздельный сбор), транспортирование,</w:t>
            </w:r>
            <w:r>
              <w:rPr>
                <w:rFonts w:ascii="Times New Roman" w:hAnsi="Times New Roman"/>
                <w:color w:val="00000A"/>
                <w:sz w:val="22"/>
                <w:szCs w:val="22"/>
              </w:rPr>
              <w:t xml:space="preserve"> обработка, утилизация, обезвреживание, захоронение твердых коммунальных отходов;</w:t>
            </w:r>
          </w:p>
          <w:p>
            <w:pPr>
              <w:spacing w:line="237" w:lineRule="auto"/>
              <w:ind w:left="142" w:hanging="142"/>
            </w:pPr>
            <w:r>
              <w:t xml:space="preserve">- иные области в соответствии с полномочиями </w:t>
            </w:r>
            <w:r>
              <w:rPr>
                <w:bCs/>
                <w:spacing w:val="-2"/>
              </w:rPr>
              <w:t>органов местного самоуправления.</w:t>
            </w:r>
          </w:p>
          <w:p>
            <w:r>
              <w:t>Объекты местного значения, относящиеся к иным областям:</w:t>
            </w:r>
          </w:p>
          <w:p>
            <w:pPr>
              <w:ind w:left="142" w:hanging="142"/>
            </w:pPr>
            <w:r>
              <w:t>- объекты для хранения автотранспорта;</w:t>
            </w:r>
          </w:p>
          <w:p>
            <w:pPr>
              <w:ind w:left="142" w:hanging="142"/>
            </w:pPr>
            <w:r>
              <w:t>- объекты муниципального общественного транспорта (рельсовые пути трамвая, контактная сеть троллейбуса, остановки общественного транспорта);</w:t>
            </w:r>
          </w:p>
          <w:p>
            <w:pPr>
              <w:ind w:left="142" w:hanging="142"/>
            </w:pPr>
            <w:r>
              <w:t>- объекты муниципального жилья;</w:t>
            </w:r>
          </w:p>
          <w:p>
            <w:pPr>
              <w:ind w:left="142" w:hanging="142"/>
            </w:pPr>
            <w:r>
              <w:t>- муниципальные библиотеки;</w:t>
            </w:r>
          </w:p>
          <w:p>
            <w:pPr>
              <w:ind w:left="142" w:hanging="142"/>
              <w:rPr>
                <w:bCs/>
              </w:rPr>
            </w:pPr>
            <w:r>
              <w:t>- муниципальные учреждения культуры и искусства;</w:t>
            </w:r>
          </w:p>
          <w:p>
            <w:pPr>
              <w:spacing w:line="237" w:lineRule="auto"/>
              <w:ind w:firstLine="25"/>
            </w:pPr>
            <w:r>
              <w:rPr>
                <w:bCs/>
              </w:rPr>
              <w:t>- муниципальный архив;</w:t>
            </w:r>
          </w:p>
          <w:p>
            <w:pPr>
              <w:ind w:left="142" w:hanging="142"/>
              <w:rPr>
                <w:bCs/>
              </w:rPr>
            </w:pPr>
            <w:r>
              <w:t>- помещения для работы участковых уполномоченных полиции;</w:t>
            </w:r>
          </w:p>
          <w:p>
            <w:pPr>
              <w:ind w:left="142" w:hanging="142"/>
              <w:rPr>
                <w:bCs/>
              </w:rPr>
            </w:pPr>
            <w:r>
              <w:rPr>
                <w:bCs/>
              </w:rPr>
              <w:t>- комплексное благоустройство, в том числе объекты рекреации;</w:t>
            </w:r>
          </w:p>
          <w:p>
            <w:pPr>
              <w:spacing w:line="237" w:lineRule="auto"/>
              <w:ind w:left="142" w:hanging="142"/>
            </w:pPr>
            <w:r>
              <w:rPr>
                <w:bCs/>
              </w:rPr>
              <w:t>- места массового отдыха населения (пляжи, зоны отдыха и пр.);</w:t>
            </w:r>
          </w:p>
          <w:p>
            <w:pPr>
              <w:spacing w:line="237" w:lineRule="auto"/>
              <w:ind w:left="142" w:hanging="142"/>
            </w:pPr>
            <w:r>
              <w:t>- объекты, необходимые для создания условий для развития туризма;</w:t>
            </w:r>
          </w:p>
          <w:p>
            <w:pPr>
              <w:ind w:left="142" w:hanging="142"/>
            </w:pPr>
            <w:r>
              <w:t xml:space="preserve">- </w:t>
            </w:r>
            <w:r>
              <w:rPr>
                <w:bCs/>
              </w:rPr>
              <w:t>особо охраняемые территории местного значения;</w:t>
            </w:r>
          </w:p>
          <w:p>
            <w:pPr>
              <w:spacing w:line="237" w:lineRule="auto"/>
              <w:ind w:left="142" w:hanging="142"/>
              <w:rPr>
                <w:bCs/>
              </w:rPr>
            </w:pPr>
            <w:r>
              <w:t xml:space="preserve">- </w:t>
            </w:r>
            <w:r>
              <w:rPr>
                <w:bCs/>
              </w:rPr>
              <w:t>объекты культурного наследия местного значения;</w:t>
            </w:r>
          </w:p>
          <w:p>
            <w:pPr>
              <w:spacing w:line="237" w:lineRule="auto"/>
              <w:ind w:left="142" w:hanging="142"/>
              <w:rPr>
                <w:bCs/>
              </w:rPr>
            </w:pPr>
            <w:r>
              <w:rPr>
                <w:bCs/>
              </w:rPr>
              <w:t>-</w:t>
            </w:r>
            <w:r>
              <w:t xml:space="preserve"> объекты, необходимые для создания, развития и обеспечения охраны лечебно-оздоровительных местностей и курортов местного значения;</w:t>
            </w:r>
          </w:p>
          <w:p>
            <w:pPr>
              <w:spacing w:line="237" w:lineRule="auto"/>
              <w:ind w:left="142" w:hanging="142"/>
            </w:pPr>
            <w:r>
              <w:rPr>
                <w:bCs/>
              </w:rPr>
              <w:t>- объекты необходимые для организации ритуальных услуг, места захоронения.</w:t>
            </w:r>
          </w:p>
        </w:tc>
        <w:tc>
          <w:tcPr>
            <w:tcW w:w="2048"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t xml:space="preserve">Генеральный план поселения </w:t>
            </w:r>
          </w:p>
        </w:tc>
        <w:tc>
          <w:tcPr>
            <w:tcW w:w="2460" w:type="dxa"/>
            <w:tcBorders>
              <w:top w:val="single" w:color="00000A" w:sz="4" w:space="0"/>
              <w:left w:val="single" w:color="00000A" w:sz="4" w:space="0"/>
              <w:bottom w:val="single" w:color="00000A" w:sz="4" w:space="0"/>
              <w:right w:val="single" w:color="00000A" w:sz="4" w:space="0"/>
            </w:tcBorders>
            <w:shd w:val="clear" w:color="auto" w:fill="auto"/>
            <w:vAlign w:val="top"/>
          </w:tcPr>
          <w:p>
            <w:pPr>
              <w:rPr>
                <w:spacing w:val="-2"/>
              </w:rPr>
            </w:pPr>
            <w:r>
              <w:t xml:space="preserve">Пункт 1 части 5 статьи 23, часть 4 статьи 29.2 </w:t>
            </w:r>
            <w:r>
              <w:rPr>
                <w:spacing w:val="-2"/>
              </w:rPr>
              <w:t>Градостроительного кодекса Российской Федерации;</w:t>
            </w:r>
          </w:p>
          <w:p>
            <w:pPr>
              <w:rPr>
                <w:spacing w:val="-2"/>
              </w:rPr>
            </w:pPr>
          </w:p>
          <w:p>
            <w:pPr>
              <w:rPr>
                <w:spacing w:val="-2"/>
              </w:rPr>
            </w:pPr>
          </w:p>
          <w:p>
            <w:pPr>
              <w:rPr>
                <w:spacing w:val="-2"/>
              </w:rPr>
            </w:pPr>
          </w:p>
          <w:p>
            <w:pPr>
              <w:rPr>
                <w:spacing w:val="-2"/>
              </w:rPr>
            </w:pPr>
          </w:p>
          <w:p>
            <w:pPr>
              <w:rPr>
                <w:spacing w:val="-2"/>
              </w:rPr>
            </w:pPr>
          </w:p>
          <w:p>
            <w:pPr>
              <w:rPr>
                <w:spacing w:val="-2"/>
              </w:rPr>
            </w:pPr>
          </w:p>
          <w:p>
            <w:pPr>
              <w:rPr>
                <w:spacing w:val="-2"/>
              </w:rPr>
            </w:pPr>
          </w:p>
          <w:p>
            <w:pPr>
              <w:rPr>
                <w:spacing w:val="-2"/>
              </w:rPr>
            </w:pPr>
          </w:p>
          <w:p>
            <w:pPr>
              <w:pStyle w:val="24"/>
              <w:ind w:right="0" w:firstLine="0"/>
            </w:pPr>
            <w:r>
              <w:rPr>
                <w:rFonts w:ascii="Times New Roman" w:hAnsi="Times New Roman" w:cs="Times New Roman"/>
                <w:sz w:val="22"/>
                <w:szCs w:val="22"/>
              </w:rPr>
              <w:t>Статья 4 Закона Вологодской области от 01.05.2006 № 1446-ОЗ «О регулировании градостроительной деятельности на территории Вологодской области».</w:t>
            </w:r>
          </w:p>
          <w:p/>
        </w:tc>
      </w:tr>
    </w:tbl>
    <w:p>
      <w:pPr>
        <w:ind w:firstLine="720"/>
        <w:rPr>
          <w:bCs/>
          <w:sz w:val="24"/>
          <w:szCs w:val="24"/>
        </w:rPr>
      </w:pPr>
    </w:p>
    <w:p>
      <w:pPr>
        <w:spacing w:line="314" w:lineRule="exact"/>
        <w:rPr>
          <w:sz w:val="20"/>
          <w:szCs w:val="20"/>
        </w:rPr>
      </w:pPr>
    </w:p>
    <w:p>
      <w:pPr>
        <w:numPr>
          <w:ilvl w:val="0"/>
          <w:numId w:val="8"/>
        </w:numPr>
        <w:tabs>
          <w:tab w:val="left" w:pos="0"/>
          <w:tab w:val="left" w:pos="940"/>
        </w:tabs>
        <w:ind w:left="940" w:hanging="227"/>
        <w:rPr>
          <w:sz w:val="20"/>
          <w:szCs w:val="20"/>
        </w:rPr>
      </w:pPr>
      <w:r>
        <w:rPr>
          <w:rFonts w:eastAsia="Times New Roman"/>
          <w:b/>
          <w:bCs/>
          <w:sz w:val="23"/>
          <w:szCs w:val="23"/>
        </w:rPr>
        <w:t>ФУНКЦИОНАЛЬНОЕ ЗОНИРОВАНИЕ ТЕРРИТОРИИ ПОСЕЛЕНИЯ</w:t>
      </w:r>
    </w:p>
    <w:p>
      <w:pPr>
        <w:spacing w:line="287" w:lineRule="exact"/>
        <w:rPr>
          <w:sz w:val="20"/>
          <w:szCs w:val="20"/>
        </w:rPr>
      </w:pPr>
    </w:p>
    <w:p>
      <w:pPr>
        <w:spacing w:line="249" w:lineRule="auto"/>
        <w:ind w:right="20" w:firstLine="710"/>
        <w:jc w:val="both"/>
        <w:rPr>
          <w:sz w:val="20"/>
          <w:szCs w:val="20"/>
        </w:rPr>
      </w:pPr>
      <w:r>
        <w:rPr>
          <w:rFonts w:eastAsia="Times New Roman"/>
          <w:sz w:val="24"/>
          <w:szCs w:val="24"/>
        </w:rPr>
        <w:t>3.1. В соответствии с требованиями статьи 23 Градостроительного кодекса Российской Фе-дерации при подготовке генерального плана поселения и внесении в него изменений функциональное зонирование осуществляется в границах территории сельского поселения.</w:t>
      </w:r>
    </w:p>
    <w:p>
      <w:pPr>
        <w:spacing w:line="2" w:lineRule="exact"/>
        <w:rPr>
          <w:sz w:val="20"/>
          <w:szCs w:val="20"/>
        </w:rPr>
      </w:pPr>
    </w:p>
    <w:p>
      <w:pPr>
        <w:ind w:right="20" w:firstLine="710"/>
        <w:jc w:val="both"/>
        <w:rPr>
          <w:sz w:val="20"/>
          <w:szCs w:val="20"/>
        </w:rPr>
      </w:pPr>
      <w:r>
        <w:rPr>
          <w:rFonts w:eastAsia="Times New Roman"/>
          <w:sz w:val="24"/>
          <w:szCs w:val="24"/>
        </w:rPr>
        <w:t>3.2. С учетом преимущественного функционального использования территория сельского поселения может разделяться на функциональные зоны, приведенные в таблице 3.1.</w:t>
      </w:r>
    </w:p>
    <w:p>
      <w:pPr>
        <w:spacing w:line="240" w:lineRule="exact"/>
        <w:rPr>
          <w:sz w:val="20"/>
          <w:szCs w:val="20"/>
        </w:rPr>
      </w:pPr>
    </w:p>
    <w:p>
      <w:pPr>
        <w:ind w:left="8920"/>
        <w:rPr>
          <w:sz w:val="20"/>
          <w:szCs w:val="20"/>
        </w:rPr>
      </w:pPr>
      <w:r>
        <w:rPr>
          <w:rFonts w:eastAsia="Times New Roman"/>
          <w:sz w:val="24"/>
          <w:szCs w:val="24"/>
        </w:rPr>
        <w:t>Таблица 3.1</w:t>
      </w:r>
    </w:p>
    <w:p>
      <w:pPr>
        <w:spacing w:line="22" w:lineRule="exact"/>
        <w:rPr>
          <w:sz w:val="20"/>
          <w:szCs w:val="20"/>
        </w:rPr>
      </w:pPr>
    </w:p>
    <w:tbl>
      <w:tblPr>
        <w:tblStyle w:val="19"/>
        <w:tblW w:w="10139" w:type="dxa"/>
        <w:tblInd w:w="10" w:type="dxa"/>
        <w:tblLayout w:type="fixed"/>
        <w:tblCellMar>
          <w:top w:w="0" w:type="dxa"/>
          <w:left w:w="0" w:type="dxa"/>
          <w:bottom w:w="0" w:type="dxa"/>
          <w:right w:w="0" w:type="dxa"/>
        </w:tblCellMar>
      </w:tblPr>
      <w:tblGrid>
        <w:gridCol w:w="2559"/>
        <w:gridCol w:w="7580"/>
      </w:tblGrid>
      <w:tr>
        <w:tblPrEx>
          <w:tblLayout w:type="fixed"/>
          <w:tblCellMar>
            <w:top w:w="0" w:type="dxa"/>
            <w:left w:w="0" w:type="dxa"/>
            <w:bottom w:w="0" w:type="dxa"/>
            <w:right w:w="0" w:type="dxa"/>
          </w:tblCellMar>
        </w:tblPrEx>
        <w:trPr>
          <w:trHeight w:val="299" w:hRule="atLeast"/>
        </w:trPr>
        <w:tc>
          <w:tcPr>
            <w:tcW w:w="2559" w:type="dxa"/>
            <w:tcBorders>
              <w:top w:val="single" w:color="00000A" w:sz="8" w:space="0"/>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Функциональные зоны</w:t>
            </w:r>
          </w:p>
        </w:tc>
        <w:tc>
          <w:tcPr>
            <w:tcW w:w="7580" w:type="dxa"/>
            <w:tcBorders>
              <w:top w:val="single" w:color="00000A" w:sz="8" w:space="0"/>
              <w:right w:val="single" w:color="00000A" w:sz="8" w:space="0"/>
            </w:tcBorders>
            <w:shd w:val="clear" w:color="auto" w:fill="auto"/>
            <w:vAlign w:val="bottom"/>
          </w:tcPr>
          <w:p>
            <w:pPr>
              <w:jc w:val="center"/>
            </w:pPr>
            <w:r>
              <w:rPr>
                <w:rFonts w:eastAsia="Times New Roman"/>
                <w:b/>
                <w:bCs/>
              </w:rPr>
              <w:t>Виды использования территории</w:t>
            </w:r>
          </w:p>
        </w:tc>
      </w:tr>
      <w:tr>
        <w:tblPrEx>
          <w:tblLayout w:type="fixed"/>
          <w:tblCellMar>
            <w:top w:w="0" w:type="dxa"/>
            <w:left w:w="0" w:type="dxa"/>
            <w:bottom w:w="0" w:type="dxa"/>
            <w:right w:w="0" w:type="dxa"/>
          </w:tblCellMar>
        </w:tblPrEx>
        <w:trPr>
          <w:trHeight w:val="27" w:hRule="atLeast"/>
        </w:trPr>
        <w:tc>
          <w:tcPr>
            <w:tcW w:w="2559" w:type="dxa"/>
            <w:tcBorders>
              <w:bottom w:val="single" w:color="00000A" w:sz="8" w:space="0"/>
            </w:tcBorders>
            <w:shd w:val="clear" w:color="auto" w:fill="auto"/>
            <w:vAlign w:val="bottom"/>
          </w:tcPr>
          <w:p>
            <w:pPr>
              <w:rPr>
                <w:sz w:val="2"/>
                <w:szCs w:val="2"/>
              </w:rPr>
            </w:pPr>
          </w:p>
        </w:tc>
        <w:tc>
          <w:tcPr>
            <w:tcW w:w="7580" w:type="dxa"/>
            <w:tcBorders>
              <w:bottom w:val="single" w:color="00000A" w:sz="8" w:space="0"/>
            </w:tcBorders>
            <w:shd w:val="clear" w:color="auto" w:fill="auto"/>
            <w:vAlign w:val="bottom"/>
          </w:tcPr>
          <w:p>
            <w:pPr>
              <w:rPr>
                <w:sz w:val="2"/>
                <w:szCs w:val="2"/>
              </w:rPr>
            </w:pPr>
          </w:p>
        </w:tc>
      </w:tr>
      <w:tr>
        <w:tblPrEx>
          <w:tblLayout w:type="fixed"/>
          <w:tblCellMar>
            <w:top w:w="0" w:type="dxa"/>
            <w:left w:w="0" w:type="dxa"/>
            <w:bottom w:w="0" w:type="dxa"/>
            <w:right w:w="0" w:type="dxa"/>
          </w:tblCellMar>
        </w:tblPrEx>
        <w:trPr>
          <w:trHeight w:val="239" w:hRule="atLeast"/>
        </w:trPr>
        <w:tc>
          <w:tcPr>
            <w:tcW w:w="2559" w:type="dxa"/>
            <w:tcBorders>
              <w:left w:val="single" w:color="00000A" w:sz="8" w:space="0"/>
              <w:bottom w:val="single" w:color="00000A" w:sz="8" w:space="0"/>
              <w:right w:val="single" w:color="00000A" w:sz="8" w:space="0"/>
            </w:tcBorders>
            <w:shd w:val="clear" w:color="auto" w:fill="auto"/>
            <w:vAlign w:val="bottom"/>
          </w:tcPr>
          <w:p>
            <w:pPr>
              <w:spacing w:line="239" w:lineRule="exact"/>
              <w:ind w:right="1110"/>
              <w:jc w:val="right"/>
              <w:rPr>
                <w:rFonts w:eastAsia="Times New Roman"/>
                <w:b/>
                <w:bCs/>
              </w:rPr>
            </w:pPr>
            <w:r>
              <w:rPr>
                <w:rFonts w:eastAsia="Times New Roman"/>
                <w:b/>
                <w:bCs/>
              </w:rPr>
              <w:t>1</w:t>
            </w:r>
          </w:p>
        </w:tc>
        <w:tc>
          <w:tcPr>
            <w:tcW w:w="7580" w:type="dxa"/>
            <w:tcBorders>
              <w:bottom w:val="single" w:color="00000A" w:sz="8" w:space="0"/>
              <w:right w:val="single" w:color="00000A" w:sz="8" w:space="0"/>
            </w:tcBorders>
            <w:shd w:val="clear" w:color="auto" w:fill="auto"/>
            <w:vAlign w:val="bottom"/>
          </w:tcPr>
          <w:p>
            <w:pPr>
              <w:spacing w:line="239" w:lineRule="exact"/>
              <w:ind w:right="3650"/>
              <w:jc w:val="right"/>
            </w:pPr>
            <w:r>
              <w:rPr>
                <w:rFonts w:eastAsia="Times New Roman"/>
                <w:b/>
                <w:bCs/>
              </w:rPr>
              <w:t>2</w:t>
            </w:r>
          </w:p>
        </w:tc>
      </w:tr>
      <w:tr>
        <w:tblPrEx>
          <w:tblLayout w:type="fixed"/>
          <w:tblCellMar>
            <w:top w:w="0" w:type="dxa"/>
            <w:left w:w="0" w:type="dxa"/>
            <w:bottom w:w="0" w:type="dxa"/>
            <w:right w:w="0" w:type="dxa"/>
          </w:tblCellMar>
        </w:tblPrEx>
        <w:trPr>
          <w:trHeight w:val="244" w:hRule="atLeast"/>
        </w:trPr>
        <w:tc>
          <w:tcPr>
            <w:tcW w:w="2559" w:type="dxa"/>
            <w:tcBorders>
              <w:left w:val="single" w:color="00000A" w:sz="8" w:space="0"/>
              <w:right w:val="single" w:color="00000A" w:sz="8" w:space="0"/>
            </w:tcBorders>
            <w:shd w:val="clear" w:color="auto" w:fill="auto"/>
            <w:vAlign w:val="bottom"/>
          </w:tcPr>
          <w:p>
            <w:pPr>
              <w:spacing w:line="244" w:lineRule="exact"/>
              <w:ind w:left="80"/>
            </w:pPr>
            <w:r>
              <w:rPr>
                <w:rFonts w:eastAsia="Times New Roman"/>
              </w:rPr>
              <w:t>Жилые зоны</w:t>
            </w:r>
          </w:p>
        </w:tc>
        <w:tc>
          <w:tcPr>
            <w:tcW w:w="7580" w:type="dxa"/>
            <w:tcBorders>
              <w:bottom w:val="single" w:color="00000A" w:sz="8" w:space="0"/>
              <w:right w:val="single" w:color="00000A" w:sz="8" w:space="0"/>
            </w:tcBorders>
            <w:shd w:val="clear" w:color="auto" w:fill="auto"/>
            <w:vAlign w:val="bottom"/>
          </w:tcPr>
          <w:p>
            <w:pPr>
              <w:spacing w:line="244" w:lineRule="exact"/>
              <w:ind w:left="80"/>
            </w:pPr>
            <w:r>
              <w:t>среднеэтажная многоквартирная жилая застройка</w:t>
            </w:r>
          </w:p>
        </w:tc>
      </w:tr>
      <w:tr>
        <w:tblPrEx>
          <w:tblLayout w:type="fixed"/>
          <w:tblCellMar>
            <w:top w:w="0" w:type="dxa"/>
            <w:left w:w="0" w:type="dxa"/>
            <w:bottom w:w="0" w:type="dxa"/>
            <w:right w:w="0" w:type="dxa"/>
          </w:tblCellMar>
        </w:tblPrEx>
        <w:trPr>
          <w:trHeight w:val="244" w:hRule="atLeast"/>
        </w:trPr>
        <w:tc>
          <w:tcPr>
            <w:tcW w:w="2559" w:type="dxa"/>
            <w:tcBorders>
              <w:left w:val="single" w:color="00000A" w:sz="8" w:space="0"/>
              <w:right w:val="single" w:color="00000A" w:sz="8" w:space="0"/>
            </w:tcBorders>
            <w:shd w:val="clear" w:color="auto" w:fill="auto"/>
            <w:vAlign w:val="bottom"/>
          </w:tcPr>
          <w:p>
            <w:pPr>
              <w:spacing w:line="244" w:lineRule="exact"/>
              <w:ind w:left="80"/>
              <w:rPr>
                <w:rFonts w:eastAsia="Times New Roman"/>
              </w:rPr>
            </w:pPr>
          </w:p>
        </w:tc>
        <w:tc>
          <w:tcPr>
            <w:tcW w:w="7580" w:type="dxa"/>
            <w:tcBorders>
              <w:bottom w:val="single" w:color="00000A" w:sz="8" w:space="0"/>
              <w:right w:val="single" w:color="00000A" w:sz="8" w:space="0"/>
            </w:tcBorders>
            <w:shd w:val="clear" w:color="auto" w:fill="auto"/>
            <w:vAlign w:val="bottom"/>
          </w:tcPr>
          <w:p>
            <w:pPr>
              <w:spacing w:line="244" w:lineRule="exact"/>
              <w:ind w:left="80"/>
            </w:pPr>
            <w:r>
              <w:rPr>
                <w:rFonts w:eastAsia="Times New Roman"/>
              </w:rPr>
              <w:t>малоэтажная многоквартирная жилая застройка</w:t>
            </w:r>
          </w:p>
        </w:tc>
      </w:tr>
      <w:tr>
        <w:tblPrEx>
          <w:tblLayout w:type="fixed"/>
          <w:tblCellMar>
            <w:top w:w="0" w:type="dxa"/>
            <w:left w:w="0" w:type="dxa"/>
            <w:bottom w:w="0" w:type="dxa"/>
            <w:right w:w="0" w:type="dxa"/>
          </w:tblCellMar>
        </w:tblPrEx>
        <w:trPr>
          <w:trHeight w:val="244" w:hRule="atLeast"/>
        </w:trPr>
        <w:tc>
          <w:tcPr>
            <w:tcW w:w="2559" w:type="dxa"/>
            <w:tcBorders>
              <w:left w:val="single" w:color="00000A" w:sz="8" w:space="0"/>
              <w:right w:val="single" w:color="00000A" w:sz="8" w:space="0"/>
            </w:tcBorders>
            <w:shd w:val="clear" w:color="auto" w:fill="auto"/>
            <w:vAlign w:val="bottom"/>
          </w:tcPr>
          <w:p>
            <w:pPr>
              <w:rPr>
                <w:sz w:val="21"/>
                <w:szCs w:val="21"/>
              </w:rPr>
            </w:pPr>
          </w:p>
        </w:tc>
        <w:tc>
          <w:tcPr>
            <w:tcW w:w="7580" w:type="dxa"/>
            <w:tcBorders>
              <w:bottom w:val="single" w:color="00000A" w:sz="8" w:space="0"/>
              <w:right w:val="single" w:color="00000A" w:sz="8" w:space="0"/>
            </w:tcBorders>
            <w:shd w:val="clear" w:color="auto" w:fill="auto"/>
            <w:vAlign w:val="bottom"/>
          </w:tcPr>
          <w:p>
            <w:pPr>
              <w:spacing w:line="244" w:lineRule="exact"/>
              <w:ind w:left="80"/>
            </w:pPr>
            <w:r>
              <w:rPr>
                <w:rFonts w:eastAsia="Times New Roman"/>
              </w:rPr>
              <w:t>застройка индивидуальными жилыми домами</w:t>
            </w:r>
          </w:p>
        </w:tc>
      </w:tr>
      <w:tr>
        <w:tblPrEx>
          <w:tblLayout w:type="fixed"/>
          <w:tblCellMar>
            <w:top w:w="0" w:type="dxa"/>
            <w:left w:w="0" w:type="dxa"/>
            <w:bottom w:w="0" w:type="dxa"/>
            <w:right w:w="0" w:type="dxa"/>
          </w:tblCellMar>
        </w:tblPrEx>
        <w:trPr>
          <w:trHeight w:val="244" w:hRule="atLeast"/>
        </w:trPr>
        <w:tc>
          <w:tcPr>
            <w:tcW w:w="2559" w:type="dxa"/>
            <w:tcBorders>
              <w:left w:val="single" w:color="00000A" w:sz="8" w:space="0"/>
              <w:bottom w:val="single" w:color="00000A" w:sz="8" w:space="0"/>
              <w:right w:val="single" w:color="00000A" w:sz="8" w:space="0"/>
            </w:tcBorders>
            <w:shd w:val="clear" w:color="auto" w:fill="auto"/>
            <w:vAlign w:val="bottom"/>
          </w:tcPr>
          <w:p>
            <w:pPr>
              <w:rPr>
                <w:sz w:val="21"/>
                <w:szCs w:val="21"/>
              </w:rPr>
            </w:pPr>
          </w:p>
        </w:tc>
        <w:tc>
          <w:tcPr>
            <w:tcW w:w="7580" w:type="dxa"/>
            <w:tcBorders>
              <w:bottom w:val="single" w:color="00000A" w:sz="8" w:space="0"/>
              <w:right w:val="single" w:color="00000A" w:sz="8" w:space="0"/>
            </w:tcBorders>
            <w:shd w:val="clear" w:color="auto" w:fill="auto"/>
            <w:vAlign w:val="bottom"/>
          </w:tcPr>
          <w:p>
            <w:pPr>
              <w:spacing w:line="244" w:lineRule="exact"/>
              <w:ind w:left="80"/>
            </w:pPr>
            <w:r>
              <w:rPr>
                <w:rFonts w:eastAsia="Times New Roman"/>
              </w:rPr>
              <w:t>жилая застройка иных видов (в том числе сезонного проживания)</w:t>
            </w:r>
          </w:p>
        </w:tc>
      </w:tr>
      <w:tr>
        <w:tblPrEx>
          <w:tblLayout w:type="fixed"/>
          <w:tblCellMar>
            <w:top w:w="0" w:type="dxa"/>
            <w:left w:w="0" w:type="dxa"/>
            <w:bottom w:w="0" w:type="dxa"/>
            <w:right w:w="0" w:type="dxa"/>
          </w:tblCellMar>
        </w:tblPrEx>
        <w:trPr>
          <w:trHeight w:val="220" w:hRule="atLeast"/>
        </w:trPr>
        <w:tc>
          <w:tcPr>
            <w:tcW w:w="2559" w:type="dxa"/>
            <w:tcBorders>
              <w:left w:val="single" w:color="00000A" w:sz="8" w:space="0"/>
              <w:right w:val="single" w:color="00000A" w:sz="8" w:space="0"/>
            </w:tcBorders>
            <w:shd w:val="clear" w:color="auto" w:fill="auto"/>
            <w:vAlign w:val="bottom"/>
          </w:tcPr>
          <w:p>
            <w:pPr>
              <w:spacing w:line="220" w:lineRule="exact"/>
              <w:ind w:left="80"/>
              <w:rPr>
                <w:rFonts w:eastAsia="Times New Roman"/>
              </w:rPr>
            </w:pPr>
            <w:r>
              <w:rPr>
                <w:rFonts w:eastAsia="Times New Roman"/>
              </w:rPr>
              <w:t>Общественно-деловые</w:t>
            </w:r>
          </w:p>
        </w:tc>
        <w:tc>
          <w:tcPr>
            <w:tcW w:w="7580" w:type="dxa"/>
            <w:tcBorders>
              <w:right w:val="single" w:color="00000A" w:sz="8" w:space="0"/>
            </w:tcBorders>
            <w:shd w:val="clear" w:color="auto" w:fill="auto"/>
            <w:vAlign w:val="bottom"/>
          </w:tcPr>
          <w:p>
            <w:pPr>
              <w:spacing w:line="220" w:lineRule="exact"/>
              <w:ind w:left="80"/>
            </w:pPr>
            <w:r>
              <w:rPr>
                <w:rFonts w:eastAsia="Times New Roman"/>
              </w:rPr>
              <w:t>общественно-деловая застройка с объектами социальной инфраструктуры,</w:t>
            </w:r>
          </w:p>
        </w:tc>
      </w:tr>
      <w:tr>
        <w:tblPrEx>
          <w:tblLayout w:type="fixed"/>
          <w:tblCellMar>
            <w:top w:w="0" w:type="dxa"/>
            <w:left w:w="0" w:type="dxa"/>
            <w:bottom w:w="0" w:type="dxa"/>
            <w:right w:w="0" w:type="dxa"/>
          </w:tblCellMar>
        </w:tblPrEx>
        <w:trPr>
          <w:trHeight w:val="274" w:hRule="atLeast"/>
        </w:trPr>
        <w:tc>
          <w:tcPr>
            <w:tcW w:w="2559" w:type="dxa"/>
            <w:tcBorders>
              <w:left w:val="single" w:color="00000A" w:sz="8" w:space="0"/>
              <w:bottom w:val="single" w:color="00000A" w:sz="8" w:space="0"/>
              <w:right w:val="single" w:color="00000A" w:sz="8" w:space="0"/>
            </w:tcBorders>
            <w:shd w:val="clear" w:color="auto" w:fill="auto"/>
            <w:vAlign w:val="bottom"/>
          </w:tcPr>
          <w:p>
            <w:pPr>
              <w:ind w:left="80"/>
              <w:rPr>
                <w:rFonts w:eastAsia="Times New Roman"/>
              </w:rPr>
            </w:pPr>
            <w:r>
              <w:rPr>
                <w:rFonts w:eastAsia="Times New Roman"/>
              </w:rPr>
              <w:t>зоны</w:t>
            </w:r>
          </w:p>
        </w:tc>
        <w:tc>
          <w:tcPr>
            <w:tcW w:w="7580" w:type="dxa"/>
            <w:tcBorders>
              <w:bottom w:val="single" w:color="00000A" w:sz="8" w:space="0"/>
              <w:right w:val="single" w:color="00000A" w:sz="8" w:space="0"/>
            </w:tcBorders>
            <w:shd w:val="clear" w:color="auto" w:fill="auto"/>
            <w:vAlign w:val="bottom"/>
          </w:tcPr>
          <w:p>
            <w:pPr>
              <w:ind w:left="80"/>
            </w:pPr>
            <w:r>
              <w:rPr>
                <w:rFonts w:eastAsia="Times New Roman"/>
              </w:rPr>
              <w:t>делового и финансового назначения</w:t>
            </w:r>
          </w:p>
        </w:tc>
      </w:tr>
      <w:tr>
        <w:tblPrEx>
          <w:tblLayout w:type="fixed"/>
          <w:tblCellMar>
            <w:top w:w="0" w:type="dxa"/>
            <w:left w:w="0" w:type="dxa"/>
            <w:bottom w:w="0" w:type="dxa"/>
            <w:right w:w="0" w:type="dxa"/>
          </w:tblCellMar>
        </w:tblPrEx>
        <w:trPr>
          <w:trHeight w:val="244" w:hRule="atLeast"/>
        </w:trPr>
        <w:tc>
          <w:tcPr>
            <w:tcW w:w="2559" w:type="dxa"/>
            <w:tcBorders>
              <w:left w:val="single" w:color="00000A" w:sz="8" w:space="0"/>
              <w:right w:val="single" w:color="00000A" w:sz="8" w:space="0"/>
            </w:tcBorders>
            <w:shd w:val="clear" w:color="auto" w:fill="auto"/>
            <w:vAlign w:val="bottom"/>
          </w:tcPr>
          <w:p>
            <w:pPr>
              <w:spacing w:line="244" w:lineRule="exact"/>
              <w:ind w:left="80"/>
              <w:rPr>
                <w:rFonts w:eastAsia="Times New Roman"/>
              </w:rPr>
            </w:pPr>
            <w:r>
              <w:rPr>
                <w:rFonts w:eastAsia="Times New Roman"/>
              </w:rPr>
              <w:t>Рекреационные зоны</w:t>
            </w:r>
          </w:p>
        </w:tc>
        <w:tc>
          <w:tcPr>
            <w:tcW w:w="7580" w:type="dxa"/>
            <w:tcBorders>
              <w:bottom w:val="single" w:color="00000A" w:sz="8" w:space="0"/>
              <w:right w:val="single" w:color="00000A" w:sz="8" w:space="0"/>
            </w:tcBorders>
            <w:shd w:val="clear" w:color="auto" w:fill="auto"/>
            <w:vAlign w:val="bottom"/>
          </w:tcPr>
          <w:p>
            <w:pPr>
              <w:spacing w:line="244" w:lineRule="exact"/>
              <w:ind w:left="80"/>
            </w:pPr>
            <w:r>
              <w:rPr>
                <w:rFonts w:eastAsia="Times New Roman"/>
              </w:rPr>
              <w:t>озелененные территории общего пользования</w:t>
            </w:r>
          </w:p>
        </w:tc>
      </w:tr>
      <w:tr>
        <w:tblPrEx>
          <w:tblLayout w:type="fixed"/>
          <w:tblCellMar>
            <w:top w:w="0" w:type="dxa"/>
            <w:left w:w="0" w:type="dxa"/>
            <w:bottom w:w="0" w:type="dxa"/>
            <w:right w:w="0" w:type="dxa"/>
          </w:tblCellMar>
        </w:tblPrEx>
        <w:trPr>
          <w:trHeight w:val="244" w:hRule="atLeast"/>
        </w:trPr>
        <w:tc>
          <w:tcPr>
            <w:tcW w:w="2559" w:type="dxa"/>
            <w:tcBorders>
              <w:left w:val="single" w:color="00000A" w:sz="8" w:space="0"/>
              <w:right w:val="single" w:color="00000A" w:sz="8" w:space="0"/>
            </w:tcBorders>
            <w:shd w:val="clear" w:color="auto" w:fill="auto"/>
            <w:vAlign w:val="bottom"/>
          </w:tcPr>
          <w:p>
            <w:pPr>
              <w:rPr>
                <w:sz w:val="21"/>
                <w:szCs w:val="21"/>
              </w:rPr>
            </w:pPr>
          </w:p>
        </w:tc>
        <w:tc>
          <w:tcPr>
            <w:tcW w:w="7580" w:type="dxa"/>
            <w:tcBorders>
              <w:bottom w:val="single" w:color="00000A" w:sz="8" w:space="0"/>
              <w:right w:val="single" w:color="00000A" w:sz="8" w:space="0"/>
            </w:tcBorders>
            <w:shd w:val="clear" w:color="auto" w:fill="auto"/>
            <w:vAlign w:val="bottom"/>
          </w:tcPr>
          <w:p>
            <w:pPr>
              <w:spacing w:line="244" w:lineRule="exact"/>
              <w:ind w:left="80"/>
            </w:pPr>
            <w:r>
              <w:rPr>
                <w:rFonts w:eastAsia="Times New Roman"/>
              </w:rPr>
              <w:t>территории для массового отдыха населения</w:t>
            </w:r>
          </w:p>
        </w:tc>
      </w:tr>
      <w:tr>
        <w:tblPrEx>
          <w:tblLayout w:type="fixed"/>
          <w:tblCellMar>
            <w:top w:w="0" w:type="dxa"/>
            <w:left w:w="0" w:type="dxa"/>
            <w:bottom w:w="0" w:type="dxa"/>
            <w:right w:w="0" w:type="dxa"/>
          </w:tblCellMar>
        </w:tblPrEx>
        <w:trPr>
          <w:trHeight w:val="244" w:hRule="atLeast"/>
        </w:trPr>
        <w:tc>
          <w:tcPr>
            <w:tcW w:w="2559" w:type="dxa"/>
            <w:tcBorders>
              <w:left w:val="single" w:color="00000A" w:sz="8" w:space="0"/>
              <w:bottom w:val="single" w:color="00000A" w:sz="8" w:space="0"/>
              <w:right w:val="single" w:color="00000A" w:sz="8" w:space="0"/>
            </w:tcBorders>
            <w:shd w:val="clear" w:color="auto" w:fill="auto"/>
            <w:vAlign w:val="bottom"/>
          </w:tcPr>
          <w:p>
            <w:pPr>
              <w:rPr>
                <w:sz w:val="21"/>
                <w:szCs w:val="21"/>
              </w:rPr>
            </w:pPr>
          </w:p>
        </w:tc>
        <w:tc>
          <w:tcPr>
            <w:tcW w:w="7580" w:type="dxa"/>
            <w:tcBorders>
              <w:bottom w:val="single" w:color="00000A" w:sz="8" w:space="0"/>
              <w:right w:val="single" w:color="00000A" w:sz="8" w:space="0"/>
            </w:tcBorders>
            <w:shd w:val="clear" w:color="auto" w:fill="auto"/>
            <w:vAlign w:val="bottom"/>
          </w:tcPr>
          <w:p>
            <w:pPr>
              <w:spacing w:line="244" w:lineRule="exact"/>
              <w:ind w:left="80"/>
            </w:pPr>
            <w:r>
              <w:rPr>
                <w:rFonts w:eastAsia="Times New Roman"/>
              </w:rPr>
              <w:t>рекреационные объекты для занятий физической культурой и спортом</w:t>
            </w:r>
          </w:p>
        </w:tc>
      </w:tr>
      <w:tr>
        <w:tblPrEx>
          <w:tblLayout w:type="fixed"/>
          <w:tblCellMar>
            <w:top w:w="0" w:type="dxa"/>
            <w:left w:w="0" w:type="dxa"/>
            <w:bottom w:w="0" w:type="dxa"/>
            <w:right w:w="0" w:type="dxa"/>
          </w:tblCellMar>
        </w:tblPrEx>
        <w:trPr>
          <w:trHeight w:val="239" w:hRule="atLeast"/>
        </w:trPr>
        <w:tc>
          <w:tcPr>
            <w:tcW w:w="2559" w:type="dxa"/>
            <w:tcBorders>
              <w:left w:val="single" w:color="00000A" w:sz="8" w:space="0"/>
              <w:right w:val="single" w:color="00000A" w:sz="8" w:space="0"/>
            </w:tcBorders>
            <w:shd w:val="clear" w:color="auto" w:fill="auto"/>
            <w:vAlign w:val="bottom"/>
          </w:tcPr>
          <w:p>
            <w:pPr>
              <w:spacing w:line="239" w:lineRule="exact"/>
              <w:ind w:left="80"/>
              <w:rPr>
                <w:rFonts w:eastAsia="Times New Roman"/>
              </w:rPr>
            </w:pPr>
            <w:r>
              <w:rPr>
                <w:rFonts w:eastAsia="Times New Roman"/>
              </w:rPr>
              <w:t>Производственные зоны</w:t>
            </w:r>
          </w:p>
        </w:tc>
        <w:tc>
          <w:tcPr>
            <w:tcW w:w="7580" w:type="dxa"/>
            <w:tcBorders>
              <w:bottom w:val="single" w:color="00000A" w:sz="8" w:space="0"/>
              <w:right w:val="single" w:color="00000A" w:sz="8" w:space="0"/>
            </w:tcBorders>
            <w:shd w:val="clear" w:color="auto" w:fill="auto"/>
            <w:vAlign w:val="bottom"/>
          </w:tcPr>
          <w:p>
            <w:pPr>
              <w:spacing w:line="239" w:lineRule="exact"/>
              <w:ind w:left="80"/>
            </w:pPr>
            <w:r>
              <w:rPr>
                <w:rFonts w:eastAsia="Times New Roman"/>
              </w:rPr>
              <w:t>производственная</w:t>
            </w:r>
          </w:p>
        </w:tc>
      </w:tr>
      <w:tr>
        <w:tblPrEx>
          <w:tblLayout w:type="fixed"/>
          <w:tblCellMar>
            <w:top w:w="0" w:type="dxa"/>
            <w:left w:w="0" w:type="dxa"/>
            <w:bottom w:w="0" w:type="dxa"/>
            <w:right w:w="0" w:type="dxa"/>
          </w:tblCellMar>
        </w:tblPrEx>
        <w:trPr>
          <w:trHeight w:val="244" w:hRule="atLeast"/>
        </w:trPr>
        <w:tc>
          <w:tcPr>
            <w:tcW w:w="2559" w:type="dxa"/>
            <w:tcBorders>
              <w:left w:val="single" w:color="00000A" w:sz="8" w:space="0"/>
              <w:bottom w:val="single" w:color="00000A" w:sz="8" w:space="0"/>
              <w:right w:val="single" w:color="00000A" w:sz="8" w:space="0"/>
            </w:tcBorders>
            <w:shd w:val="clear" w:color="auto" w:fill="auto"/>
            <w:vAlign w:val="bottom"/>
          </w:tcPr>
          <w:p>
            <w:pPr>
              <w:rPr>
                <w:sz w:val="21"/>
                <w:szCs w:val="21"/>
              </w:rPr>
            </w:pPr>
          </w:p>
        </w:tc>
        <w:tc>
          <w:tcPr>
            <w:tcW w:w="7580" w:type="dxa"/>
            <w:tcBorders>
              <w:bottom w:val="single" w:color="00000A" w:sz="8" w:space="0"/>
              <w:right w:val="single" w:color="00000A" w:sz="8" w:space="0"/>
            </w:tcBorders>
            <w:shd w:val="clear" w:color="auto" w:fill="auto"/>
            <w:vAlign w:val="bottom"/>
          </w:tcPr>
          <w:p>
            <w:pPr>
              <w:spacing w:line="244" w:lineRule="exact"/>
              <w:ind w:left="80"/>
            </w:pPr>
            <w:r>
              <w:rPr>
                <w:rFonts w:eastAsia="Times New Roman"/>
              </w:rPr>
              <w:t>коммунально-складская</w:t>
            </w:r>
          </w:p>
        </w:tc>
      </w:tr>
      <w:tr>
        <w:tblPrEx>
          <w:tblLayout w:type="fixed"/>
          <w:tblCellMar>
            <w:top w:w="0" w:type="dxa"/>
            <w:left w:w="0" w:type="dxa"/>
            <w:bottom w:w="0" w:type="dxa"/>
            <w:right w:w="0" w:type="dxa"/>
          </w:tblCellMar>
        </w:tblPrEx>
        <w:trPr>
          <w:trHeight w:val="220" w:hRule="atLeast"/>
        </w:trPr>
        <w:tc>
          <w:tcPr>
            <w:tcW w:w="2559" w:type="dxa"/>
            <w:tcBorders>
              <w:left w:val="single" w:color="00000A" w:sz="8" w:space="0"/>
              <w:right w:val="single" w:color="00000A" w:sz="8" w:space="0"/>
            </w:tcBorders>
            <w:shd w:val="clear" w:color="auto" w:fill="auto"/>
            <w:vAlign w:val="bottom"/>
          </w:tcPr>
          <w:p>
            <w:pPr>
              <w:spacing w:line="220" w:lineRule="exact"/>
              <w:ind w:left="80"/>
              <w:rPr>
                <w:rFonts w:eastAsia="Times New Roman"/>
              </w:rPr>
            </w:pPr>
            <w:r>
              <w:rPr>
                <w:rFonts w:eastAsia="Times New Roman"/>
              </w:rPr>
              <w:t>Зона инженерной</w:t>
            </w:r>
          </w:p>
        </w:tc>
        <w:tc>
          <w:tcPr>
            <w:tcW w:w="7580" w:type="dxa"/>
            <w:tcBorders>
              <w:right w:val="single" w:color="00000A" w:sz="8" w:space="0"/>
            </w:tcBorders>
            <w:shd w:val="clear" w:color="auto" w:fill="auto"/>
            <w:vAlign w:val="bottom"/>
          </w:tcPr>
          <w:p>
            <w:pPr>
              <w:spacing w:line="220" w:lineRule="exact"/>
              <w:ind w:left="80"/>
            </w:pPr>
            <w:r>
              <w:rPr>
                <w:rFonts w:eastAsia="Times New Roman"/>
              </w:rPr>
              <w:t>объекты инженерной инфраструктуры</w:t>
            </w:r>
          </w:p>
        </w:tc>
      </w:tr>
      <w:tr>
        <w:tblPrEx>
          <w:tblLayout w:type="fixed"/>
          <w:tblCellMar>
            <w:top w:w="0" w:type="dxa"/>
            <w:left w:w="0" w:type="dxa"/>
            <w:bottom w:w="0" w:type="dxa"/>
            <w:right w:w="0" w:type="dxa"/>
          </w:tblCellMar>
        </w:tblPrEx>
        <w:trPr>
          <w:trHeight w:val="279" w:hRule="atLeast"/>
        </w:trPr>
        <w:tc>
          <w:tcPr>
            <w:tcW w:w="2559" w:type="dxa"/>
            <w:tcBorders>
              <w:left w:val="single" w:color="00000A" w:sz="8" w:space="0"/>
              <w:bottom w:val="single" w:color="00000A" w:sz="8" w:space="0"/>
              <w:right w:val="single" w:color="00000A" w:sz="8" w:space="0"/>
            </w:tcBorders>
            <w:shd w:val="clear" w:color="auto" w:fill="auto"/>
            <w:vAlign w:val="bottom"/>
          </w:tcPr>
          <w:p>
            <w:pPr>
              <w:ind w:left="80"/>
              <w:rPr>
                <w:sz w:val="24"/>
                <w:szCs w:val="24"/>
              </w:rPr>
            </w:pPr>
            <w:r>
              <w:rPr>
                <w:rFonts w:eastAsia="Times New Roman"/>
              </w:rPr>
              <w:t>инфраструктуры</w:t>
            </w:r>
          </w:p>
        </w:tc>
        <w:tc>
          <w:tcPr>
            <w:tcW w:w="758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44" w:hRule="atLeast"/>
        </w:trPr>
        <w:tc>
          <w:tcPr>
            <w:tcW w:w="2559" w:type="dxa"/>
            <w:tcBorders>
              <w:left w:val="single" w:color="00000A" w:sz="8" w:space="0"/>
              <w:right w:val="single" w:color="00000A" w:sz="8" w:space="0"/>
            </w:tcBorders>
            <w:shd w:val="clear" w:color="auto" w:fill="auto"/>
            <w:vAlign w:val="bottom"/>
          </w:tcPr>
          <w:p>
            <w:pPr>
              <w:spacing w:line="244" w:lineRule="exact"/>
              <w:ind w:left="80"/>
              <w:rPr>
                <w:rFonts w:eastAsia="Times New Roman"/>
              </w:rPr>
            </w:pPr>
            <w:r>
              <w:rPr>
                <w:rFonts w:eastAsia="Times New Roman"/>
              </w:rPr>
              <w:t>Зона транспортной</w:t>
            </w:r>
          </w:p>
        </w:tc>
        <w:tc>
          <w:tcPr>
            <w:tcW w:w="7580" w:type="dxa"/>
            <w:tcBorders>
              <w:bottom w:val="single" w:color="00000A" w:sz="8" w:space="0"/>
              <w:right w:val="single" w:color="00000A" w:sz="8" w:space="0"/>
            </w:tcBorders>
            <w:shd w:val="clear" w:color="auto" w:fill="auto"/>
            <w:vAlign w:val="bottom"/>
          </w:tcPr>
          <w:p>
            <w:pPr>
              <w:spacing w:line="244" w:lineRule="exact"/>
              <w:ind w:left="80"/>
            </w:pPr>
            <w:r>
              <w:rPr>
                <w:rFonts w:eastAsia="Times New Roman"/>
              </w:rPr>
              <w:t>транспортная инфраструктура сельского поселения</w:t>
            </w:r>
          </w:p>
        </w:tc>
      </w:tr>
      <w:tr>
        <w:tblPrEx>
          <w:tblLayout w:type="fixed"/>
          <w:tblCellMar>
            <w:top w:w="0" w:type="dxa"/>
            <w:left w:w="0" w:type="dxa"/>
            <w:bottom w:w="0" w:type="dxa"/>
            <w:right w:w="0" w:type="dxa"/>
          </w:tblCellMar>
        </w:tblPrEx>
        <w:trPr>
          <w:trHeight w:val="215" w:hRule="atLeast"/>
        </w:trPr>
        <w:tc>
          <w:tcPr>
            <w:tcW w:w="2559" w:type="dxa"/>
            <w:tcBorders>
              <w:left w:val="single" w:color="00000A" w:sz="8" w:space="0"/>
              <w:right w:val="single" w:color="00000A" w:sz="8" w:space="0"/>
            </w:tcBorders>
            <w:shd w:val="clear" w:color="auto" w:fill="auto"/>
            <w:vAlign w:val="bottom"/>
          </w:tcPr>
          <w:p>
            <w:pPr>
              <w:spacing w:line="214" w:lineRule="exact"/>
              <w:ind w:left="80"/>
              <w:rPr>
                <w:rFonts w:eastAsia="Times New Roman"/>
              </w:rPr>
            </w:pPr>
            <w:r>
              <w:rPr>
                <w:rFonts w:eastAsia="Times New Roman"/>
              </w:rPr>
              <w:t>инфраструктуры</w:t>
            </w:r>
          </w:p>
        </w:tc>
        <w:tc>
          <w:tcPr>
            <w:tcW w:w="7580" w:type="dxa"/>
            <w:tcBorders>
              <w:right w:val="single" w:color="00000A" w:sz="8" w:space="0"/>
            </w:tcBorders>
            <w:shd w:val="clear" w:color="auto" w:fill="auto"/>
            <w:vAlign w:val="bottom"/>
          </w:tcPr>
          <w:p>
            <w:pPr>
              <w:spacing w:line="214" w:lineRule="exact"/>
              <w:ind w:left="80"/>
            </w:pPr>
            <w:r>
              <w:rPr>
                <w:rFonts w:eastAsia="Times New Roman"/>
              </w:rPr>
              <w:t>объекты внешнего транспорта (железнодорожного, автомобильного, воздуш-</w:t>
            </w:r>
          </w:p>
        </w:tc>
      </w:tr>
      <w:tr>
        <w:tblPrEx>
          <w:tblLayout w:type="fixed"/>
          <w:tblCellMar>
            <w:top w:w="0" w:type="dxa"/>
            <w:left w:w="0" w:type="dxa"/>
            <w:bottom w:w="0" w:type="dxa"/>
            <w:right w:w="0" w:type="dxa"/>
          </w:tblCellMar>
        </w:tblPrEx>
        <w:trPr>
          <w:trHeight w:val="279" w:hRule="atLeast"/>
        </w:trPr>
        <w:tc>
          <w:tcPr>
            <w:tcW w:w="25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580" w:type="dxa"/>
            <w:tcBorders>
              <w:bottom w:val="single" w:color="00000A" w:sz="8" w:space="0"/>
              <w:right w:val="single" w:color="00000A" w:sz="8" w:space="0"/>
            </w:tcBorders>
            <w:shd w:val="clear" w:color="auto" w:fill="auto"/>
            <w:vAlign w:val="bottom"/>
          </w:tcPr>
          <w:p>
            <w:pPr>
              <w:ind w:left="80"/>
            </w:pPr>
            <w:r>
              <w:rPr>
                <w:rFonts w:eastAsia="Times New Roman"/>
              </w:rPr>
              <w:t>ного, водного, трубопроводного в границах сельского поселения)</w:t>
            </w:r>
          </w:p>
        </w:tc>
      </w:tr>
    </w:tbl>
    <w:p>
      <w:pPr>
        <w:spacing w:line="200" w:lineRule="exact"/>
        <w:rPr>
          <w:sz w:val="20"/>
          <w:szCs w:val="20"/>
        </w:rPr>
      </w:pPr>
    </w:p>
    <w:tbl>
      <w:tblPr>
        <w:tblStyle w:val="19"/>
        <w:tblW w:w="10119" w:type="dxa"/>
        <w:tblInd w:w="30" w:type="dxa"/>
        <w:tblLayout w:type="fixed"/>
        <w:tblCellMar>
          <w:top w:w="0" w:type="dxa"/>
          <w:left w:w="0" w:type="dxa"/>
          <w:bottom w:w="0" w:type="dxa"/>
          <w:right w:w="0" w:type="dxa"/>
        </w:tblCellMar>
      </w:tblPr>
      <w:tblGrid>
        <w:gridCol w:w="2559"/>
        <w:gridCol w:w="7560"/>
      </w:tblGrid>
      <w:tr>
        <w:tblPrEx>
          <w:tblLayout w:type="fixed"/>
          <w:tblCellMar>
            <w:top w:w="0" w:type="dxa"/>
            <w:left w:w="0" w:type="dxa"/>
            <w:bottom w:w="0" w:type="dxa"/>
            <w:right w:w="0" w:type="dxa"/>
          </w:tblCellMar>
        </w:tblPrEx>
        <w:trPr>
          <w:trHeight w:val="244" w:hRule="atLeast"/>
        </w:trPr>
        <w:tc>
          <w:tcPr>
            <w:tcW w:w="2559" w:type="dxa"/>
            <w:tcBorders>
              <w:left w:val="single" w:color="00000A" w:sz="8" w:space="0"/>
              <w:right w:val="single" w:color="00000A" w:sz="8" w:space="0"/>
            </w:tcBorders>
            <w:shd w:val="clear" w:color="auto" w:fill="auto"/>
            <w:vAlign w:val="bottom"/>
          </w:tcPr>
          <w:p>
            <w:pPr>
              <w:spacing w:line="244" w:lineRule="exact"/>
              <w:ind w:left="60"/>
              <w:rPr>
                <w:rFonts w:eastAsia="Times New Roman"/>
              </w:rPr>
            </w:pPr>
            <w:r>
              <w:rPr>
                <w:rFonts w:eastAsia="Times New Roman"/>
              </w:rPr>
              <w:t>Зоны</w:t>
            </w:r>
          </w:p>
        </w:tc>
        <w:tc>
          <w:tcPr>
            <w:tcW w:w="7560" w:type="dxa"/>
            <w:tcBorders>
              <w:bottom w:val="single" w:color="00000A" w:sz="8" w:space="0"/>
              <w:right w:val="single" w:color="00000A" w:sz="8" w:space="0"/>
            </w:tcBorders>
            <w:shd w:val="clear" w:color="auto" w:fill="auto"/>
            <w:vAlign w:val="bottom"/>
          </w:tcPr>
          <w:p>
            <w:pPr>
              <w:spacing w:line="244" w:lineRule="exact"/>
              <w:ind w:left="60"/>
            </w:pPr>
            <w:r>
              <w:rPr>
                <w:rFonts w:eastAsia="Times New Roman"/>
              </w:rPr>
              <w:t>сельскохозяйственные угодья</w:t>
            </w:r>
          </w:p>
        </w:tc>
      </w:tr>
      <w:tr>
        <w:tblPrEx>
          <w:tblLayout w:type="fixed"/>
          <w:tblCellMar>
            <w:top w:w="0" w:type="dxa"/>
            <w:left w:w="0" w:type="dxa"/>
            <w:bottom w:w="0" w:type="dxa"/>
            <w:right w:w="0" w:type="dxa"/>
          </w:tblCellMar>
        </w:tblPrEx>
        <w:trPr>
          <w:trHeight w:val="244" w:hRule="atLeast"/>
        </w:trPr>
        <w:tc>
          <w:tcPr>
            <w:tcW w:w="2559" w:type="dxa"/>
            <w:tcBorders>
              <w:left w:val="single" w:color="00000A" w:sz="8" w:space="0"/>
              <w:right w:val="single" w:color="00000A" w:sz="8" w:space="0"/>
            </w:tcBorders>
            <w:shd w:val="clear" w:color="auto" w:fill="auto"/>
            <w:vAlign w:val="bottom"/>
          </w:tcPr>
          <w:p>
            <w:pPr>
              <w:spacing w:line="244" w:lineRule="exact"/>
              <w:ind w:left="60"/>
              <w:rPr>
                <w:rFonts w:eastAsia="Times New Roman"/>
              </w:rPr>
            </w:pPr>
            <w:r>
              <w:rPr>
                <w:rFonts w:eastAsia="Times New Roman"/>
              </w:rPr>
              <w:t>сельскохозяйственного</w:t>
            </w:r>
          </w:p>
        </w:tc>
        <w:tc>
          <w:tcPr>
            <w:tcW w:w="7560" w:type="dxa"/>
            <w:tcBorders>
              <w:bottom w:val="single" w:color="00000A" w:sz="8" w:space="0"/>
              <w:right w:val="single" w:color="00000A" w:sz="8" w:space="0"/>
            </w:tcBorders>
            <w:shd w:val="clear" w:color="auto" w:fill="auto"/>
            <w:vAlign w:val="bottom"/>
          </w:tcPr>
          <w:p>
            <w:pPr>
              <w:spacing w:line="244" w:lineRule="exact"/>
              <w:ind w:left="60"/>
            </w:pPr>
            <w:r>
              <w:rPr>
                <w:rFonts w:eastAsia="Times New Roman"/>
              </w:rPr>
              <w:t>производственные объекты сельскохозяйственного назначения</w:t>
            </w:r>
          </w:p>
        </w:tc>
      </w:tr>
      <w:tr>
        <w:tblPrEx>
          <w:tblLayout w:type="fixed"/>
          <w:tblCellMar>
            <w:top w:w="0" w:type="dxa"/>
            <w:left w:w="0" w:type="dxa"/>
            <w:bottom w:w="0" w:type="dxa"/>
            <w:right w:w="0" w:type="dxa"/>
          </w:tblCellMar>
        </w:tblPrEx>
        <w:trPr>
          <w:trHeight w:val="239" w:hRule="atLeast"/>
        </w:trPr>
        <w:tc>
          <w:tcPr>
            <w:tcW w:w="2559" w:type="dxa"/>
            <w:tcBorders>
              <w:left w:val="single" w:color="00000A" w:sz="8" w:space="0"/>
              <w:right w:val="single" w:color="00000A" w:sz="8" w:space="0"/>
            </w:tcBorders>
            <w:shd w:val="clear" w:color="auto" w:fill="auto"/>
            <w:vAlign w:val="bottom"/>
          </w:tcPr>
          <w:p>
            <w:pPr>
              <w:spacing w:line="239" w:lineRule="exact"/>
              <w:ind w:left="60"/>
              <w:rPr>
                <w:rFonts w:eastAsia="Times New Roman"/>
              </w:rPr>
            </w:pPr>
            <w:r>
              <w:rPr>
                <w:rFonts w:eastAsia="Times New Roman"/>
              </w:rPr>
              <w:t>использования</w:t>
            </w:r>
          </w:p>
        </w:tc>
        <w:tc>
          <w:tcPr>
            <w:tcW w:w="7560" w:type="dxa"/>
            <w:tcBorders>
              <w:bottom w:val="single" w:color="00000A" w:sz="8" w:space="0"/>
              <w:right w:val="single" w:color="00000A" w:sz="8" w:space="0"/>
            </w:tcBorders>
            <w:shd w:val="clear" w:color="auto" w:fill="auto"/>
            <w:vAlign w:val="bottom"/>
          </w:tcPr>
          <w:p>
            <w:pPr>
              <w:spacing w:line="239" w:lineRule="exact"/>
              <w:ind w:left="60"/>
            </w:pPr>
            <w:r>
              <w:rPr>
                <w:rFonts w:eastAsia="Times New Roman"/>
              </w:rPr>
              <w:t>садоводческие, огороднические и дачные объединения граждан</w:t>
            </w:r>
          </w:p>
        </w:tc>
      </w:tr>
      <w:tr>
        <w:tblPrEx>
          <w:tblLayout w:type="fixed"/>
          <w:tblCellMar>
            <w:top w:w="0" w:type="dxa"/>
            <w:left w:w="0" w:type="dxa"/>
            <w:bottom w:w="0" w:type="dxa"/>
            <w:right w:w="0" w:type="dxa"/>
          </w:tblCellMar>
        </w:tblPrEx>
        <w:trPr>
          <w:trHeight w:val="244" w:hRule="atLeast"/>
        </w:trPr>
        <w:tc>
          <w:tcPr>
            <w:tcW w:w="2559" w:type="dxa"/>
            <w:tcBorders>
              <w:left w:val="single" w:color="00000A" w:sz="8" w:space="0"/>
              <w:right w:val="single" w:color="00000A" w:sz="8" w:space="0"/>
            </w:tcBorders>
            <w:shd w:val="clear" w:color="auto" w:fill="auto"/>
            <w:vAlign w:val="bottom"/>
          </w:tcPr>
          <w:p>
            <w:pPr>
              <w:rPr>
                <w:sz w:val="21"/>
                <w:szCs w:val="21"/>
              </w:rPr>
            </w:pPr>
          </w:p>
        </w:tc>
        <w:tc>
          <w:tcPr>
            <w:tcW w:w="7560" w:type="dxa"/>
            <w:tcBorders>
              <w:bottom w:val="single" w:color="00000A" w:sz="8" w:space="0"/>
              <w:right w:val="single" w:color="00000A" w:sz="8" w:space="0"/>
            </w:tcBorders>
            <w:shd w:val="clear" w:color="auto" w:fill="auto"/>
            <w:vAlign w:val="bottom"/>
          </w:tcPr>
          <w:p>
            <w:pPr>
              <w:spacing w:line="244" w:lineRule="exact"/>
              <w:ind w:left="60"/>
            </w:pPr>
            <w:r>
              <w:rPr>
                <w:rFonts w:eastAsia="Times New Roman"/>
              </w:rPr>
              <w:t>личные подсобные хозяйства</w:t>
            </w:r>
          </w:p>
        </w:tc>
      </w:tr>
      <w:tr>
        <w:tblPrEx>
          <w:tblLayout w:type="fixed"/>
          <w:tblCellMar>
            <w:top w:w="0" w:type="dxa"/>
            <w:left w:w="0" w:type="dxa"/>
            <w:bottom w:w="0" w:type="dxa"/>
            <w:right w:w="0" w:type="dxa"/>
          </w:tblCellMar>
        </w:tblPrEx>
        <w:trPr>
          <w:trHeight w:val="244" w:hRule="atLeast"/>
        </w:trPr>
        <w:tc>
          <w:tcPr>
            <w:tcW w:w="2559" w:type="dxa"/>
            <w:tcBorders>
              <w:left w:val="single" w:color="00000A" w:sz="8" w:space="0"/>
              <w:bottom w:val="single" w:color="00000A" w:sz="8" w:space="0"/>
              <w:right w:val="single" w:color="00000A" w:sz="8" w:space="0"/>
            </w:tcBorders>
            <w:shd w:val="clear" w:color="auto" w:fill="auto"/>
            <w:vAlign w:val="bottom"/>
          </w:tcPr>
          <w:p>
            <w:pPr>
              <w:rPr>
                <w:sz w:val="21"/>
                <w:szCs w:val="21"/>
              </w:rPr>
            </w:pPr>
          </w:p>
        </w:tc>
        <w:tc>
          <w:tcPr>
            <w:tcW w:w="7560" w:type="dxa"/>
            <w:tcBorders>
              <w:bottom w:val="single" w:color="00000A" w:sz="8" w:space="0"/>
              <w:right w:val="single" w:color="00000A" w:sz="8" w:space="0"/>
            </w:tcBorders>
            <w:shd w:val="clear" w:color="auto" w:fill="auto"/>
            <w:vAlign w:val="bottom"/>
          </w:tcPr>
          <w:p>
            <w:pPr>
              <w:spacing w:line="244" w:lineRule="exact"/>
              <w:ind w:left="60"/>
            </w:pPr>
            <w:r>
              <w:rPr>
                <w:rFonts w:eastAsia="Times New Roman"/>
              </w:rPr>
              <w:t>крестьянские (фермерские) хозяйства</w:t>
            </w:r>
          </w:p>
        </w:tc>
      </w:tr>
      <w:tr>
        <w:tblPrEx>
          <w:tblLayout w:type="fixed"/>
          <w:tblCellMar>
            <w:top w:w="0" w:type="dxa"/>
            <w:left w:w="0" w:type="dxa"/>
            <w:bottom w:w="0" w:type="dxa"/>
            <w:right w:w="0" w:type="dxa"/>
          </w:tblCellMar>
        </w:tblPrEx>
        <w:trPr>
          <w:trHeight w:val="244" w:hRule="atLeast"/>
        </w:trPr>
        <w:tc>
          <w:tcPr>
            <w:tcW w:w="2559" w:type="dxa"/>
            <w:tcBorders>
              <w:left w:val="single" w:color="00000A" w:sz="8" w:space="0"/>
              <w:right w:val="single" w:color="00000A" w:sz="8" w:space="0"/>
            </w:tcBorders>
            <w:shd w:val="clear" w:color="auto" w:fill="auto"/>
            <w:vAlign w:val="bottom"/>
          </w:tcPr>
          <w:p>
            <w:pPr>
              <w:spacing w:line="244" w:lineRule="exact"/>
              <w:ind w:left="60"/>
              <w:rPr>
                <w:rFonts w:eastAsia="Times New Roman"/>
              </w:rPr>
            </w:pPr>
            <w:r>
              <w:rPr>
                <w:rFonts w:eastAsia="Times New Roman"/>
              </w:rPr>
              <w:t>Зоны особо охраняемых</w:t>
            </w:r>
          </w:p>
        </w:tc>
        <w:tc>
          <w:tcPr>
            <w:tcW w:w="7560" w:type="dxa"/>
            <w:tcBorders>
              <w:bottom w:val="single" w:color="00000A" w:sz="8" w:space="0"/>
              <w:right w:val="single" w:color="00000A" w:sz="8" w:space="0"/>
            </w:tcBorders>
            <w:shd w:val="clear" w:color="auto" w:fill="auto"/>
            <w:vAlign w:val="bottom"/>
          </w:tcPr>
          <w:p>
            <w:pPr>
              <w:spacing w:line="244" w:lineRule="exact"/>
              <w:ind w:left="60"/>
            </w:pPr>
            <w:r>
              <w:rPr>
                <w:rFonts w:eastAsia="Times New Roman"/>
              </w:rPr>
              <w:t>особо охраняемые природные территории</w:t>
            </w:r>
          </w:p>
        </w:tc>
      </w:tr>
      <w:tr>
        <w:tblPrEx>
          <w:tblLayout w:type="fixed"/>
          <w:tblCellMar>
            <w:top w:w="0" w:type="dxa"/>
            <w:left w:w="0" w:type="dxa"/>
            <w:bottom w:w="0" w:type="dxa"/>
            <w:right w:w="0" w:type="dxa"/>
          </w:tblCellMar>
        </w:tblPrEx>
        <w:trPr>
          <w:trHeight w:val="244" w:hRule="atLeast"/>
        </w:trPr>
        <w:tc>
          <w:tcPr>
            <w:tcW w:w="2559" w:type="dxa"/>
            <w:tcBorders>
              <w:left w:val="single" w:color="00000A" w:sz="8" w:space="0"/>
              <w:bottom w:val="single" w:color="00000A" w:sz="8" w:space="0"/>
              <w:right w:val="single" w:color="00000A" w:sz="8" w:space="0"/>
            </w:tcBorders>
            <w:shd w:val="clear" w:color="auto" w:fill="auto"/>
            <w:vAlign w:val="bottom"/>
          </w:tcPr>
          <w:p>
            <w:pPr>
              <w:spacing w:line="244" w:lineRule="exact"/>
              <w:ind w:left="60"/>
              <w:rPr>
                <w:rFonts w:eastAsia="Times New Roman"/>
              </w:rPr>
            </w:pPr>
            <w:r>
              <w:rPr>
                <w:rFonts w:eastAsia="Times New Roman"/>
              </w:rPr>
              <w:t>территорий</w:t>
            </w:r>
          </w:p>
        </w:tc>
        <w:tc>
          <w:tcPr>
            <w:tcW w:w="7560" w:type="dxa"/>
            <w:tcBorders>
              <w:bottom w:val="single" w:color="00000A" w:sz="8" w:space="0"/>
              <w:right w:val="single" w:color="00000A" w:sz="8" w:space="0"/>
            </w:tcBorders>
            <w:shd w:val="clear" w:color="auto" w:fill="auto"/>
            <w:vAlign w:val="bottom"/>
          </w:tcPr>
          <w:p>
            <w:pPr>
              <w:spacing w:line="244" w:lineRule="exact"/>
              <w:ind w:left="60"/>
            </w:pPr>
            <w:r>
              <w:rPr>
                <w:rFonts w:eastAsia="Times New Roman"/>
              </w:rPr>
              <w:t>территории объектов культурного наследия (памятников истории и культуры)</w:t>
            </w:r>
          </w:p>
        </w:tc>
      </w:tr>
      <w:tr>
        <w:tblPrEx>
          <w:tblLayout w:type="fixed"/>
          <w:tblCellMar>
            <w:top w:w="0" w:type="dxa"/>
            <w:left w:w="0" w:type="dxa"/>
            <w:bottom w:w="0" w:type="dxa"/>
            <w:right w:w="0" w:type="dxa"/>
          </w:tblCellMar>
        </w:tblPrEx>
        <w:trPr>
          <w:trHeight w:val="239" w:hRule="atLeast"/>
        </w:trPr>
        <w:tc>
          <w:tcPr>
            <w:tcW w:w="2559" w:type="dxa"/>
            <w:tcBorders>
              <w:left w:val="single" w:color="00000A" w:sz="8" w:space="0"/>
              <w:right w:val="single" w:color="00000A" w:sz="8" w:space="0"/>
            </w:tcBorders>
            <w:shd w:val="clear" w:color="auto" w:fill="auto"/>
            <w:vAlign w:val="bottom"/>
          </w:tcPr>
          <w:p>
            <w:pPr>
              <w:spacing w:line="239" w:lineRule="exact"/>
              <w:ind w:left="60"/>
              <w:rPr>
                <w:rFonts w:eastAsia="Times New Roman"/>
              </w:rPr>
            </w:pPr>
            <w:r>
              <w:rPr>
                <w:rFonts w:eastAsia="Times New Roman"/>
              </w:rPr>
              <w:t>Зоны специального</w:t>
            </w:r>
          </w:p>
        </w:tc>
        <w:tc>
          <w:tcPr>
            <w:tcW w:w="7560" w:type="dxa"/>
            <w:tcBorders>
              <w:bottom w:val="single" w:color="00000A" w:sz="8" w:space="0"/>
              <w:right w:val="single" w:color="00000A" w:sz="8" w:space="0"/>
            </w:tcBorders>
            <w:shd w:val="clear" w:color="auto" w:fill="auto"/>
            <w:vAlign w:val="bottom"/>
          </w:tcPr>
          <w:p>
            <w:pPr>
              <w:spacing w:line="239" w:lineRule="exact"/>
              <w:ind w:left="60"/>
            </w:pPr>
            <w:r>
              <w:rPr>
                <w:rFonts w:eastAsia="Times New Roman"/>
              </w:rPr>
              <w:t>объекты ритуального назначения</w:t>
            </w:r>
          </w:p>
        </w:tc>
      </w:tr>
      <w:tr>
        <w:tblPrEx>
          <w:tblLayout w:type="fixed"/>
          <w:tblCellMar>
            <w:top w:w="0" w:type="dxa"/>
            <w:left w:w="0" w:type="dxa"/>
            <w:bottom w:w="0" w:type="dxa"/>
            <w:right w:w="0" w:type="dxa"/>
          </w:tblCellMar>
        </w:tblPrEx>
        <w:trPr>
          <w:trHeight w:val="244" w:hRule="atLeast"/>
        </w:trPr>
        <w:tc>
          <w:tcPr>
            <w:tcW w:w="2559" w:type="dxa"/>
            <w:tcBorders>
              <w:left w:val="single" w:color="00000A" w:sz="8" w:space="0"/>
              <w:bottom w:val="single" w:color="00000A" w:sz="8" w:space="0"/>
              <w:right w:val="single" w:color="00000A" w:sz="8" w:space="0"/>
            </w:tcBorders>
            <w:shd w:val="clear" w:color="auto" w:fill="auto"/>
            <w:vAlign w:val="bottom"/>
          </w:tcPr>
          <w:p>
            <w:pPr>
              <w:spacing w:line="244" w:lineRule="exact"/>
              <w:ind w:left="60"/>
              <w:rPr>
                <w:rFonts w:eastAsia="Times New Roman"/>
              </w:rPr>
            </w:pPr>
            <w:r>
              <w:rPr>
                <w:rFonts w:eastAsia="Times New Roman"/>
              </w:rPr>
              <w:t>назначения</w:t>
            </w:r>
          </w:p>
        </w:tc>
        <w:tc>
          <w:tcPr>
            <w:tcW w:w="7560" w:type="dxa"/>
            <w:tcBorders>
              <w:bottom w:val="single" w:color="00000A" w:sz="8" w:space="0"/>
              <w:right w:val="single" w:color="00000A" w:sz="8" w:space="0"/>
            </w:tcBorders>
            <w:shd w:val="clear" w:color="auto" w:fill="auto"/>
            <w:vAlign w:val="bottom"/>
          </w:tcPr>
          <w:p>
            <w:pPr>
              <w:spacing w:line="244" w:lineRule="exact"/>
              <w:ind w:left="60"/>
            </w:pPr>
            <w:r>
              <w:rPr>
                <w:rFonts w:eastAsia="Times New Roman"/>
              </w:rPr>
              <w:t>места захоронения</w:t>
            </w:r>
          </w:p>
        </w:tc>
      </w:tr>
      <w:tr>
        <w:tblPrEx>
          <w:tblLayout w:type="fixed"/>
          <w:tblCellMar>
            <w:top w:w="0" w:type="dxa"/>
            <w:left w:w="0" w:type="dxa"/>
            <w:bottom w:w="0" w:type="dxa"/>
            <w:right w:w="0" w:type="dxa"/>
          </w:tblCellMar>
        </w:tblPrEx>
        <w:trPr>
          <w:trHeight w:val="244" w:hRule="atLeast"/>
        </w:trPr>
        <w:tc>
          <w:tcPr>
            <w:tcW w:w="2559" w:type="dxa"/>
            <w:tcBorders>
              <w:left w:val="single" w:color="00000A" w:sz="8" w:space="0"/>
              <w:bottom w:val="single" w:color="00000A" w:sz="8" w:space="0"/>
              <w:right w:val="single" w:color="00000A" w:sz="8" w:space="0"/>
            </w:tcBorders>
            <w:shd w:val="clear" w:color="auto" w:fill="auto"/>
            <w:vAlign w:val="bottom"/>
          </w:tcPr>
          <w:p>
            <w:pPr>
              <w:spacing w:line="244" w:lineRule="exact"/>
              <w:ind w:left="60"/>
              <w:rPr>
                <w:rFonts w:eastAsia="Times New Roman"/>
              </w:rPr>
            </w:pPr>
            <w:r>
              <w:rPr>
                <w:rFonts w:eastAsia="Times New Roman"/>
              </w:rPr>
              <w:t>Иные зоны</w:t>
            </w:r>
          </w:p>
        </w:tc>
        <w:tc>
          <w:tcPr>
            <w:tcW w:w="7560" w:type="dxa"/>
            <w:tcBorders>
              <w:bottom w:val="single" w:color="00000A" w:sz="8" w:space="0"/>
              <w:right w:val="single" w:color="00000A" w:sz="8" w:space="0"/>
            </w:tcBorders>
            <w:shd w:val="clear" w:color="auto" w:fill="auto"/>
            <w:vAlign w:val="bottom"/>
          </w:tcPr>
          <w:p>
            <w:pPr>
              <w:spacing w:line="244" w:lineRule="exact"/>
              <w:ind w:left="60"/>
            </w:pPr>
            <w:r>
              <w:rPr>
                <w:rFonts w:eastAsia="Times New Roman"/>
              </w:rPr>
              <w:t>иные зоны, в том числе резервные территории</w:t>
            </w:r>
          </w:p>
        </w:tc>
      </w:tr>
    </w:tbl>
    <w:p>
      <w:pPr>
        <w:spacing w:line="249" w:lineRule="exact"/>
        <w:rPr>
          <w:sz w:val="20"/>
          <w:szCs w:val="20"/>
        </w:rPr>
      </w:pPr>
    </w:p>
    <w:p>
      <w:pPr>
        <w:spacing w:line="254" w:lineRule="auto"/>
        <w:ind w:firstLine="710"/>
        <w:jc w:val="both"/>
        <w:rPr>
          <w:sz w:val="20"/>
          <w:szCs w:val="20"/>
        </w:rPr>
      </w:pPr>
      <w:r>
        <w:rPr>
          <w:rFonts w:eastAsia="Times New Roman"/>
          <w:sz w:val="24"/>
          <w:szCs w:val="24"/>
        </w:rPr>
        <w:t>3.4. Границы функциональных зон устанавливаются в соответствии с Градостроительным кодексом Российской Федерации, в том числе могут устанавливаться по:</w:t>
      </w:r>
    </w:p>
    <w:p>
      <w:pPr>
        <w:spacing w:line="2" w:lineRule="exact"/>
        <w:rPr>
          <w:sz w:val="20"/>
          <w:szCs w:val="20"/>
        </w:rPr>
      </w:pPr>
    </w:p>
    <w:p>
      <w:pPr>
        <w:ind w:firstLine="710"/>
        <w:jc w:val="both"/>
        <w:rPr>
          <w:rFonts w:eastAsia="Times New Roman"/>
          <w:sz w:val="24"/>
          <w:szCs w:val="24"/>
        </w:rPr>
      </w:pPr>
      <w:r>
        <w:rPr>
          <w:rFonts w:eastAsia="Times New Roman"/>
          <w:sz w:val="24"/>
          <w:szCs w:val="24"/>
        </w:rPr>
        <w:t>- линиям магистралей, улиц, проездов, разделяющим транспортные потоки противополож-ных направлений;</w:t>
      </w:r>
    </w:p>
    <w:p>
      <w:pPr>
        <w:numPr>
          <w:ilvl w:val="0"/>
          <w:numId w:val="9"/>
        </w:numPr>
        <w:tabs>
          <w:tab w:val="left" w:pos="0"/>
          <w:tab w:val="left" w:pos="860"/>
        </w:tabs>
        <w:spacing w:line="235" w:lineRule="auto"/>
        <w:ind w:left="860" w:hanging="146"/>
        <w:rPr>
          <w:rFonts w:eastAsia="Times New Roman"/>
          <w:sz w:val="24"/>
          <w:szCs w:val="24"/>
        </w:rPr>
      </w:pPr>
      <w:r>
        <w:rPr>
          <w:rFonts w:eastAsia="Times New Roman"/>
          <w:sz w:val="24"/>
          <w:szCs w:val="24"/>
        </w:rPr>
        <w:t>красным линиям;</w:t>
      </w:r>
    </w:p>
    <w:p>
      <w:pPr>
        <w:spacing w:line="1" w:lineRule="exact"/>
        <w:rPr>
          <w:rFonts w:eastAsia="Times New Roman"/>
          <w:sz w:val="24"/>
          <w:szCs w:val="24"/>
        </w:rPr>
      </w:pPr>
    </w:p>
    <w:p>
      <w:pPr>
        <w:numPr>
          <w:ilvl w:val="0"/>
          <w:numId w:val="9"/>
        </w:numPr>
        <w:tabs>
          <w:tab w:val="left" w:pos="0"/>
          <w:tab w:val="left" w:pos="860"/>
        </w:tabs>
        <w:ind w:left="860" w:hanging="146"/>
        <w:rPr>
          <w:rFonts w:eastAsia="Times New Roman"/>
          <w:sz w:val="24"/>
          <w:szCs w:val="24"/>
        </w:rPr>
      </w:pPr>
      <w:r>
        <w:rPr>
          <w:rFonts w:eastAsia="Times New Roman"/>
          <w:sz w:val="24"/>
          <w:szCs w:val="24"/>
        </w:rPr>
        <w:t>границам земельных участков;</w:t>
      </w:r>
    </w:p>
    <w:p>
      <w:pPr>
        <w:spacing w:line="2" w:lineRule="exact"/>
        <w:rPr>
          <w:rFonts w:eastAsia="Times New Roman"/>
          <w:sz w:val="24"/>
          <w:szCs w:val="24"/>
        </w:rPr>
      </w:pPr>
    </w:p>
    <w:p>
      <w:pPr>
        <w:numPr>
          <w:ilvl w:val="0"/>
          <w:numId w:val="9"/>
        </w:numPr>
        <w:tabs>
          <w:tab w:val="left" w:pos="0"/>
          <w:tab w:val="left" w:pos="860"/>
        </w:tabs>
        <w:spacing w:line="235" w:lineRule="auto"/>
        <w:ind w:left="860" w:hanging="146"/>
        <w:rPr>
          <w:rFonts w:eastAsia="Times New Roman"/>
          <w:sz w:val="24"/>
          <w:szCs w:val="24"/>
        </w:rPr>
      </w:pPr>
      <w:r>
        <w:rPr>
          <w:rFonts w:eastAsia="Times New Roman"/>
          <w:sz w:val="24"/>
          <w:szCs w:val="24"/>
        </w:rPr>
        <w:t>границам населенных пунктов в пределах сельского поселения;</w:t>
      </w:r>
    </w:p>
    <w:p>
      <w:pPr>
        <w:spacing w:line="1" w:lineRule="exact"/>
        <w:rPr>
          <w:rFonts w:eastAsia="Times New Roman"/>
          <w:sz w:val="24"/>
          <w:szCs w:val="24"/>
        </w:rPr>
      </w:pPr>
    </w:p>
    <w:p>
      <w:pPr>
        <w:numPr>
          <w:ilvl w:val="0"/>
          <w:numId w:val="9"/>
        </w:numPr>
        <w:tabs>
          <w:tab w:val="left" w:pos="0"/>
          <w:tab w:val="left" w:pos="860"/>
        </w:tabs>
        <w:ind w:left="860" w:hanging="146"/>
        <w:rPr>
          <w:rFonts w:eastAsia="Times New Roman"/>
          <w:sz w:val="24"/>
          <w:szCs w:val="24"/>
        </w:rPr>
      </w:pPr>
      <w:r>
        <w:rPr>
          <w:rFonts w:eastAsia="Times New Roman"/>
          <w:sz w:val="24"/>
          <w:szCs w:val="24"/>
        </w:rPr>
        <w:t>границам сельского поселения;</w:t>
      </w:r>
    </w:p>
    <w:p>
      <w:pPr>
        <w:spacing w:line="2" w:lineRule="exact"/>
        <w:rPr>
          <w:rFonts w:eastAsia="Times New Roman"/>
          <w:sz w:val="24"/>
          <w:szCs w:val="24"/>
        </w:rPr>
      </w:pPr>
    </w:p>
    <w:p>
      <w:pPr>
        <w:numPr>
          <w:ilvl w:val="0"/>
          <w:numId w:val="9"/>
        </w:numPr>
        <w:tabs>
          <w:tab w:val="left" w:pos="0"/>
          <w:tab w:val="left" w:pos="860"/>
        </w:tabs>
        <w:spacing w:line="235" w:lineRule="auto"/>
        <w:ind w:left="860" w:hanging="146"/>
        <w:rPr>
          <w:rFonts w:eastAsia="Times New Roman"/>
          <w:sz w:val="24"/>
          <w:szCs w:val="24"/>
        </w:rPr>
      </w:pPr>
      <w:r>
        <w:rPr>
          <w:rFonts w:eastAsia="Times New Roman"/>
          <w:sz w:val="24"/>
          <w:szCs w:val="24"/>
        </w:rPr>
        <w:t>естественным границам природных объектов;</w:t>
      </w:r>
    </w:p>
    <w:p>
      <w:pPr>
        <w:spacing w:line="1" w:lineRule="exact"/>
        <w:rPr>
          <w:rFonts w:eastAsia="Times New Roman"/>
          <w:sz w:val="24"/>
          <w:szCs w:val="24"/>
        </w:rPr>
      </w:pPr>
    </w:p>
    <w:p>
      <w:pPr>
        <w:numPr>
          <w:ilvl w:val="0"/>
          <w:numId w:val="9"/>
        </w:numPr>
        <w:tabs>
          <w:tab w:val="left" w:pos="0"/>
          <w:tab w:val="left" w:pos="860"/>
        </w:tabs>
        <w:ind w:left="860" w:hanging="146"/>
        <w:rPr>
          <w:sz w:val="20"/>
          <w:szCs w:val="20"/>
        </w:rPr>
      </w:pPr>
      <w:r>
        <w:rPr>
          <w:rFonts w:eastAsia="Times New Roman"/>
          <w:sz w:val="24"/>
          <w:szCs w:val="24"/>
        </w:rPr>
        <w:t>иным границам.</w:t>
      </w:r>
    </w:p>
    <w:p>
      <w:pPr>
        <w:spacing w:line="2" w:lineRule="exact"/>
        <w:rPr>
          <w:sz w:val="20"/>
          <w:szCs w:val="20"/>
        </w:rPr>
      </w:pPr>
    </w:p>
    <w:p>
      <w:pPr>
        <w:ind w:firstLine="710"/>
        <w:jc w:val="both"/>
        <w:rPr>
          <w:rFonts w:eastAsia="Times New Roman"/>
          <w:sz w:val="24"/>
          <w:szCs w:val="24"/>
        </w:rPr>
      </w:pPr>
      <w:r>
        <w:rPr>
          <w:rFonts w:eastAsia="Times New Roman"/>
          <w:sz w:val="24"/>
          <w:szCs w:val="24"/>
        </w:rPr>
        <w:t xml:space="preserve">3.5. При составлении баланса существующего и проектного использования территорий сельского поселения следует учитывать </w:t>
      </w:r>
      <w:r>
        <w:rPr>
          <w:rFonts w:eastAsia="Times New Roman"/>
          <w:b/>
          <w:bCs/>
          <w:sz w:val="24"/>
          <w:szCs w:val="24"/>
        </w:rPr>
        <w:t>резервные территории</w:t>
      </w:r>
      <w:r>
        <w:rPr>
          <w:rFonts w:eastAsia="Times New Roman"/>
          <w:sz w:val="24"/>
          <w:szCs w:val="24"/>
        </w:rPr>
        <w:t>.</w:t>
      </w:r>
    </w:p>
    <w:p>
      <w:pPr>
        <w:spacing w:line="235" w:lineRule="auto"/>
        <w:ind w:firstLine="710"/>
        <w:jc w:val="both"/>
        <w:rPr>
          <w:sz w:val="20"/>
          <w:szCs w:val="20"/>
        </w:rPr>
      </w:pPr>
      <w:r>
        <w:rPr>
          <w:rFonts w:eastAsia="Times New Roman"/>
          <w:sz w:val="24"/>
          <w:szCs w:val="24"/>
        </w:rPr>
        <w:t>Потребность в резервных территориях определяется на срок до 20 лет с учетом перспектив развития сельского поселения, определенных его генеральным планом.</w:t>
      </w:r>
    </w:p>
    <w:p>
      <w:pPr>
        <w:spacing w:line="2" w:lineRule="exact"/>
        <w:rPr>
          <w:sz w:val="20"/>
          <w:szCs w:val="20"/>
        </w:rPr>
      </w:pPr>
    </w:p>
    <w:p>
      <w:pPr>
        <w:spacing w:line="237" w:lineRule="auto"/>
        <w:ind w:right="20" w:firstLine="710"/>
        <w:jc w:val="both"/>
        <w:rPr>
          <w:sz w:val="20"/>
          <w:szCs w:val="20"/>
        </w:rPr>
      </w:pPr>
      <w:r>
        <w:rPr>
          <w:rFonts w:eastAsia="Times New Roman"/>
          <w:sz w:val="24"/>
          <w:szCs w:val="24"/>
        </w:rPr>
        <w:t>3.6. Резервные территории не подлежат застройке капитальными зданиями и сооружения-ми, функциональное назначение которых не соответствует утвержденным документам территори-ального планирования.</w:t>
      </w:r>
    </w:p>
    <w:p>
      <w:pPr>
        <w:spacing w:line="1" w:lineRule="exact"/>
        <w:rPr>
          <w:sz w:val="20"/>
          <w:szCs w:val="20"/>
        </w:rPr>
      </w:pPr>
    </w:p>
    <w:p>
      <w:pPr>
        <w:spacing w:line="237" w:lineRule="auto"/>
        <w:ind w:firstLine="710"/>
        <w:jc w:val="both"/>
        <w:rPr>
          <w:sz w:val="20"/>
          <w:szCs w:val="20"/>
        </w:rPr>
      </w:pPr>
      <w:r>
        <w:rPr>
          <w:rFonts w:eastAsia="Times New Roman"/>
          <w:sz w:val="24"/>
          <w:szCs w:val="24"/>
        </w:rPr>
        <w:t>Включение земельных участков в состав резервных территорий не влечет прекращения или изменения прав на такие земельные участки у их правообладателей до изъятия этих земельных участков для государственных или муниципальных нужд в порядке, установленном законода-тельством.</w:t>
      </w:r>
    </w:p>
    <w:p>
      <w:pPr>
        <w:spacing w:line="4" w:lineRule="exact"/>
        <w:rPr>
          <w:sz w:val="20"/>
          <w:szCs w:val="20"/>
        </w:rPr>
      </w:pPr>
    </w:p>
    <w:p>
      <w:pPr>
        <w:spacing w:line="247" w:lineRule="auto"/>
        <w:ind w:firstLine="710"/>
        <w:jc w:val="both"/>
        <w:rPr>
          <w:sz w:val="20"/>
          <w:szCs w:val="20"/>
        </w:rPr>
      </w:pPr>
      <w:r>
        <w:rPr>
          <w:rFonts w:eastAsia="Times New Roman"/>
          <w:sz w:val="24"/>
          <w:szCs w:val="24"/>
        </w:rPr>
        <w:t>3.7. Земельные участки для размещения садоводческих, огороднических и дачных объедине-ний граждан следует размещать с учетом перспективного развития поселения за пределами резервных территорий, предусматриваемых для индивидуального жилищного строительства.</w:t>
      </w:r>
    </w:p>
    <w:p>
      <w:pPr>
        <w:spacing w:line="2" w:lineRule="exact"/>
        <w:rPr>
          <w:sz w:val="20"/>
          <w:szCs w:val="20"/>
        </w:rPr>
      </w:pPr>
    </w:p>
    <w:p>
      <w:pPr>
        <w:spacing w:line="237" w:lineRule="auto"/>
        <w:ind w:firstLine="710"/>
        <w:jc w:val="both"/>
        <w:rPr>
          <w:sz w:val="20"/>
          <w:szCs w:val="20"/>
        </w:rPr>
      </w:pPr>
      <w:r>
        <w:rPr>
          <w:rFonts w:eastAsia="Times New Roman"/>
          <w:sz w:val="24"/>
          <w:szCs w:val="24"/>
        </w:rPr>
        <w:t xml:space="preserve">3.8. При функциональном зонировании территории сельского поселения учитываются </w:t>
      </w:r>
      <w:r>
        <w:rPr>
          <w:rFonts w:eastAsia="Times New Roman"/>
          <w:b/>
          <w:bCs/>
          <w:sz w:val="24"/>
          <w:szCs w:val="24"/>
        </w:rPr>
        <w:t>зоны с особыми условиями использования территорий</w:t>
      </w:r>
      <w:r>
        <w:rPr>
          <w:rFonts w:eastAsia="Times New Roman"/>
          <w:sz w:val="24"/>
          <w:szCs w:val="24"/>
        </w:rPr>
        <w:t>,</w:t>
      </w:r>
      <w:r>
        <w:rPr>
          <w:rFonts w:eastAsia="Times New Roman"/>
          <w:b/>
          <w:bCs/>
          <w:sz w:val="24"/>
          <w:szCs w:val="24"/>
        </w:rPr>
        <w:t xml:space="preserve"> </w:t>
      </w:r>
      <w:r>
        <w:rPr>
          <w:rFonts w:eastAsia="Times New Roman"/>
          <w:sz w:val="24"/>
          <w:szCs w:val="24"/>
        </w:rPr>
        <w:t>установленные в соответствии с зако-нодательством Российской Федерации и перечисленные в таблице 3.2.</w:t>
      </w:r>
    </w:p>
    <w:p>
      <w:pPr>
        <w:spacing w:line="212" w:lineRule="exact"/>
        <w:rPr>
          <w:sz w:val="20"/>
          <w:szCs w:val="20"/>
        </w:rPr>
      </w:pPr>
    </w:p>
    <w:tbl>
      <w:tblPr>
        <w:tblStyle w:val="19"/>
        <w:tblW w:w="10190" w:type="dxa"/>
        <w:tblInd w:w="10" w:type="dxa"/>
        <w:tblLayout w:type="fixed"/>
        <w:tblCellMar>
          <w:top w:w="0" w:type="dxa"/>
          <w:left w:w="0" w:type="dxa"/>
          <w:bottom w:w="0" w:type="dxa"/>
          <w:right w:w="0" w:type="dxa"/>
        </w:tblCellMar>
      </w:tblPr>
      <w:tblGrid>
        <w:gridCol w:w="4099"/>
        <w:gridCol w:w="6059"/>
        <w:gridCol w:w="32"/>
      </w:tblGrid>
      <w:tr>
        <w:tblPrEx>
          <w:tblLayout w:type="fixed"/>
          <w:tblCellMar>
            <w:top w:w="0" w:type="dxa"/>
            <w:left w:w="0" w:type="dxa"/>
            <w:bottom w:w="0" w:type="dxa"/>
            <w:right w:w="0" w:type="dxa"/>
          </w:tblCellMar>
        </w:tblPrEx>
        <w:trPr>
          <w:trHeight w:val="303" w:hRule="atLeast"/>
        </w:trPr>
        <w:tc>
          <w:tcPr>
            <w:tcW w:w="4099" w:type="dxa"/>
            <w:tcBorders>
              <w:bottom w:val="single" w:color="00000A" w:sz="8" w:space="0"/>
            </w:tcBorders>
            <w:shd w:val="clear" w:color="auto" w:fill="auto"/>
            <w:vAlign w:val="bottom"/>
          </w:tcPr>
          <w:p>
            <w:pPr>
              <w:rPr>
                <w:sz w:val="24"/>
                <w:szCs w:val="24"/>
              </w:rPr>
            </w:pPr>
          </w:p>
        </w:tc>
        <w:tc>
          <w:tcPr>
            <w:tcW w:w="6059" w:type="dxa"/>
            <w:tcBorders>
              <w:bottom w:val="single" w:color="00000A" w:sz="8" w:space="0"/>
            </w:tcBorders>
            <w:shd w:val="clear" w:color="auto" w:fill="auto"/>
            <w:vAlign w:val="bottom"/>
          </w:tcPr>
          <w:p>
            <w:pPr>
              <w:ind w:left="4820"/>
              <w:rPr>
                <w:sz w:val="1"/>
                <w:szCs w:val="1"/>
              </w:rPr>
            </w:pPr>
            <w:r>
              <w:rPr>
                <w:rFonts w:eastAsia="Times New Roman"/>
                <w:w w:val="98"/>
                <w:sz w:val="24"/>
                <w:szCs w:val="24"/>
              </w:rPr>
              <w:t>Таблица 3.2</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4099" w:type="dxa"/>
            <w:tcBorders>
              <w:left w:val="single" w:color="00000A" w:sz="8" w:space="0"/>
              <w:right w:val="single" w:color="00000A" w:sz="8" w:space="0"/>
            </w:tcBorders>
            <w:shd w:val="clear" w:color="auto" w:fill="auto"/>
            <w:vAlign w:val="bottom"/>
          </w:tcPr>
          <w:p>
            <w:pPr>
              <w:spacing w:line="216" w:lineRule="exact"/>
              <w:ind w:left="580"/>
              <w:rPr>
                <w:rFonts w:eastAsia="Times New Roman"/>
                <w:b/>
                <w:bCs/>
                <w:w w:val="99"/>
              </w:rPr>
            </w:pPr>
            <w:r>
              <w:rPr>
                <w:rFonts w:eastAsia="Times New Roman"/>
                <w:b/>
                <w:bCs/>
              </w:rPr>
              <w:t>Наименование зон с особыми</w:t>
            </w:r>
          </w:p>
        </w:tc>
        <w:tc>
          <w:tcPr>
            <w:tcW w:w="6059" w:type="dxa"/>
            <w:vMerge w:val="restart"/>
            <w:tcBorders>
              <w:right w:val="single" w:color="00000A" w:sz="8" w:space="0"/>
            </w:tcBorders>
            <w:shd w:val="clear" w:color="auto" w:fill="auto"/>
            <w:vAlign w:val="bottom"/>
          </w:tcPr>
          <w:p>
            <w:pPr>
              <w:jc w:val="center"/>
              <w:rPr>
                <w:sz w:val="1"/>
                <w:szCs w:val="1"/>
              </w:rPr>
            </w:pPr>
            <w:r>
              <w:rPr>
                <w:rFonts w:eastAsia="Times New Roman"/>
                <w:b/>
                <w:bCs/>
                <w:w w:val="99"/>
              </w:rPr>
              <w:t>Объекты, для которых устанавливаются зоны</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7" w:hRule="atLeast"/>
        </w:trPr>
        <w:tc>
          <w:tcPr>
            <w:tcW w:w="4099"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b/>
                <w:bCs/>
              </w:rPr>
              <w:t>условиями использования территории</w:t>
            </w:r>
          </w:p>
        </w:tc>
        <w:tc>
          <w:tcPr>
            <w:tcW w:w="6059"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409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605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9" w:hRule="atLeast"/>
        </w:trPr>
        <w:tc>
          <w:tcPr>
            <w:tcW w:w="4099" w:type="dxa"/>
            <w:tcBorders>
              <w:left w:val="single" w:color="00000A" w:sz="8" w:space="0"/>
              <w:bottom w:val="single" w:color="00000A" w:sz="8" w:space="0"/>
              <w:right w:val="single" w:color="00000A" w:sz="8" w:space="0"/>
            </w:tcBorders>
            <w:shd w:val="clear" w:color="auto" w:fill="auto"/>
            <w:vAlign w:val="bottom"/>
          </w:tcPr>
          <w:p>
            <w:pPr>
              <w:spacing w:line="249" w:lineRule="exact"/>
              <w:ind w:left="1980"/>
              <w:rPr>
                <w:rFonts w:eastAsia="Times New Roman"/>
                <w:b/>
                <w:bCs/>
              </w:rPr>
            </w:pPr>
            <w:r>
              <w:rPr>
                <w:rFonts w:eastAsia="Times New Roman"/>
                <w:b/>
                <w:bCs/>
              </w:rPr>
              <w:t>1</w:t>
            </w:r>
          </w:p>
        </w:tc>
        <w:tc>
          <w:tcPr>
            <w:tcW w:w="6059" w:type="dxa"/>
            <w:tcBorders>
              <w:bottom w:val="single" w:color="00000A" w:sz="8" w:space="0"/>
              <w:right w:val="single" w:color="00000A" w:sz="8" w:space="0"/>
            </w:tcBorders>
            <w:shd w:val="clear" w:color="auto" w:fill="auto"/>
            <w:vAlign w:val="bottom"/>
          </w:tcPr>
          <w:p>
            <w:pPr>
              <w:spacing w:line="249" w:lineRule="exact"/>
              <w:ind w:right="2869"/>
              <w:jc w:val="right"/>
              <w:rPr>
                <w:sz w:val="1"/>
                <w:szCs w:val="1"/>
              </w:rPr>
            </w:pPr>
            <w:r>
              <w:rPr>
                <w:rFonts w:eastAsia="Times New Roman"/>
                <w:b/>
                <w:bCs/>
              </w:rPr>
              <w:t>2</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409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Санитарно-защитные зоны</w:t>
            </w:r>
          </w:p>
        </w:tc>
        <w:tc>
          <w:tcPr>
            <w:tcW w:w="6059" w:type="dxa"/>
            <w:tcBorders>
              <w:right w:val="single" w:color="00000A" w:sz="8" w:space="0"/>
            </w:tcBorders>
            <w:shd w:val="clear" w:color="auto" w:fill="auto"/>
            <w:vAlign w:val="bottom"/>
          </w:tcPr>
          <w:p>
            <w:pPr>
              <w:spacing w:line="220" w:lineRule="exact"/>
              <w:ind w:left="100"/>
              <w:rPr>
                <w:sz w:val="1"/>
                <w:szCs w:val="1"/>
              </w:rPr>
            </w:pPr>
            <w:r>
              <w:rPr>
                <w:rFonts w:eastAsia="Times New Roman"/>
              </w:rPr>
              <w:t>промышленные объекты и производства, объекты транспор-</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4099" w:type="dxa"/>
            <w:tcBorders>
              <w:left w:val="single" w:color="00000A" w:sz="8" w:space="0"/>
              <w:right w:val="single" w:color="00000A" w:sz="8" w:space="0"/>
            </w:tcBorders>
            <w:shd w:val="clear" w:color="auto" w:fill="auto"/>
            <w:vAlign w:val="bottom"/>
          </w:tcPr>
          <w:p>
            <w:pPr>
              <w:rPr>
                <w:sz w:val="21"/>
                <w:szCs w:val="21"/>
              </w:rPr>
            </w:pPr>
          </w:p>
        </w:tc>
        <w:tc>
          <w:tcPr>
            <w:tcW w:w="6059" w:type="dxa"/>
            <w:tcBorders>
              <w:right w:val="single" w:color="00000A" w:sz="8" w:space="0"/>
            </w:tcBorders>
            <w:shd w:val="clear" w:color="auto" w:fill="auto"/>
            <w:vAlign w:val="bottom"/>
          </w:tcPr>
          <w:p>
            <w:pPr>
              <w:spacing w:line="249" w:lineRule="exact"/>
              <w:ind w:left="100"/>
              <w:rPr>
                <w:sz w:val="1"/>
                <w:szCs w:val="1"/>
              </w:rPr>
            </w:pPr>
            <w:r>
              <w:rPr>
                <w:rFonts w:eastAsia="Times New Roman"/>
              </w:rPr>
              <w:t>та, связи, сельского хозяйства, энергетики, опытно-</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4099" w:type="dxa"/>
            <w:tcBorders>
              <w:left w:val="single" w:color="00000A" w:sz="8" w:space="0"/>
              <w:right w:val="single" w:color="00000A" w:sz="8" w:space="0"/>
            </w:tcBorders>
            <w:shd w:val="clear" w:color="auto" w:fill="auto"/>
            <w:vAlign w:val="bottom"/>
          </w:tcPr>
          <w:p/>
        </w:tc>
        <w:tc>
          <w:tcPr>
            <w:tcW w:w="6059" w:type="dxa"/>
            <w:tcBorders>
              <w:right w:val="single" w:color="00000A" w:sz="8" w:space="0"/>
            </w:tcBorders>
            <w:shd w:val="clear" w:color="auto" w:fill="auto"/>
            <w:vAlign w:val="bottom"/>
          </w:tcPr>
          <w:p>
            <w:pPr>
              <w:ind w:left="100"/>
              <w:rPr>
                <w:sz w:val="1"/>
                <w:szCs w:val="1"/>
              </w:rPr>
            </w:pPr>
            <w:r>
              <w:rPr>
                <w:rFonts w:eastAsia="Times New Roman"/>
              </w:rPr>
              <w:t>экспериментальные производства, объекты коммунального</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4099" w:type="dxa"/>
            <w:tcBorders>
              <w:left w:val="single" w:color="00000A" w:sz="8" w:space="0"/>
              <w:right w:val="single" w:color="00000A" w:sz="8" w:space="0"/>
            </w:tcBorders>
            <w:shd w:val="clear" w:color="auto" w:fill="auto"/>
            <w:vAlign w:val="bottom"/>
          </w:tcPr>
          <w:p>
            <w:pPr>
              <w:rPr>
                <w:sz w:val="21"/>
                <w:szCs w:val="21"/>
              </w:rPr>
            </w:pPr>
          </w:p>
        </w:tc>
        <w:tc>
          <w:tcPr>
            <w:tcW w:w="6059" w:type="dxa"/>
            <w:tcBorders>
              <w:right w:val="single" w:color="00000A" w:sz="8" w:space="0"/>
            </w:tcBorders>
            <w:shd w:val="clear" w:color="auto" w:fill="auto"/>
            <w:vAlign w:val="bottom"/>
          </w:tcPr>
          <w:p>
            <w:pPr>
              <w:spacing w:line="249" w:lineRule="exact"/>
              <w:ind w:left="100"/>
              <w:rPr>
                <w:sz w:val="1"/>
                <w:szCs w:val="1"/>
              </w:rPr>
            </w:pPr>
            <w:r>
              <w:rPr>
                <w:rFonts w:eastAsia="Times New Roman"/>
              </w:rPr>
              <w:t>назначения, спорта, торговли, общественного питания и др.,</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4099" w:type="dxa"/>
            <w:tcBorders>
              <w:left w:val="single" w:color="00000A" w:sz="8" w:space="0"/>
              <w:right w:val="single" w:color="00000A" w:sz="8" w:space="0"/>
            </w:tcBorders>
            <w:shd w:val="clear" w:color="auto" w:fill="auto"/>
            <w:vAlign w:val="bottom"/>
          </w:tcPr>
          <w:p/>
        </w:tc>
        <w:tc>
          <w:tcPr>
            <w:tcW w:w="6059" w:type="dxa"/>
            <w:tcBorders>
              <w:right w:val="single" w:color="00000A" w:sz="8" w:space="0"/>
            </w:tcBorders>
            <w:shd w:val="clear" w:color="auto" w:fill="auto"/>
            <w:vAlign w:val="bottom"/>
          </w:tcPr>
          <w:p>
            <w:pPr>
              <w:ind w:left="100"/>
              <w:rPr>
                <w:sz w:val="1"/>
                <w:szCs w:val="1"/>
              </w:rPr>
            </w:pPr>
            <w:r>
              <w:rPr>
                <w:rFonts w:eastAsia="Times New Roman"/>
              </w:rPr>
              <w:t>являющиеся источниками воздействия на среду обитания 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409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059" w:type="dxa"/>
            <w:tcBorders>
              <w:bottom w:val="single" w:color="00000A" w:sz="8" w:space="0"/>
              <w:right w:val="single" w:color="00000A" w:sz="8" w:space="0"/>
            </w:tcBorders>
            <w:shd w:val="clear" w:color="auto" w:fill="auto"/>
            <w:vAlign w:val="bottom"/>
          </w:tcPr>
          <w:p>
            <w:pPr>
              <w:ind w:left="100"/>
              <w:rPr>
                <w:sz w:val="1"/>
                <w:szCs w:val="1"/>
              </w:rPr>
            </w:pPr>
            <w:r>
              <w:rPr>
                <w:rFonts w:eastAsia="Times New Roman"/>
              </w:rPr>
              <w:t>здоровье человека</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409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Санитарный разрыв</w:t>
            </w:r>
          </w:p>
        </w:tc>
        <w:tc>
          <w:tcPr>
            <w:tcW w:w="6059" w:type="dxa"/>
            <w:tcBorders>
              <w:right w:val="single" w:color="00000A" w:sz="8" w:space="0"/>
            </w:tcBorders>
            <w:shd w:val="clear" w:color="auto" w:fill="auto"/>
            <w:vAlign w:val="bottom"/>
          </w:tcPr>
          <w:p>
            <w:pPr>
              <w:spacing w:line="220" w:lineRule="exact"/>
              <w:ind w:left="100"/>
              <w:rPr>
                <w:sz w:val="1"/>
                <w:szCs w:val="1"/>
              </w:rPr>
            </w:pPr>
            <w:r>
              <w:rPr>
                <w:rFonts w:eastAsia="Times New Roman"/>
              </w:rPr>
              <w:t>автомагистрали, линии железнодорожного транспорта, гара-</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4099" w:type="dxa"/>
            <w:tcBorders>
              <w:left w:val="single" w:color="00000A" w:sz="8" w:space="0"/>
              <w:right w:val="single" w:color="00000A" w:sz="8" w:space="0"/>
            </w:tcBorders>
            <w:shd w:val="clear" w:color="auto" w:fill="auto"/>
            <w:vAlign w:val="bottom"/>
          </w:tcPr>
          <w:p>
            <w:pPr>
              <w:rPr>
                <w:sz w:val="21"/>
                <w:szCs w:val="21"/>
              </w:rPr>
            </w:pPr>
          </w:p>
        </w:tc>
        <w:tc>
          <w:tcPr>
            <w:tcW w:w="6059" w:type="dxa"/>
            <w:tcBorders>
              <w:right w:val="single" w:color="00000A" w:sz="8" w:space="0"/>
            </w:tcBorders>
            <w:shd w:val="clear" w:color="auto" w:fill="auto"/>
            <w:vAlign w:val="bottom"/>
          </w:tcPr>
          <w:p>
            <w:pPr>
              <w:spacing w:line="249" w:lineRule="exact"/>
              <w:ind w:left="100"/>
              <w:rPr>
                <w:sz w:val="1"/>
                <w:szCs w:val="1"/>
              </w:rPr>
            </w:pPr>
            <w:r>
              <w:rPr>
                <w:rFonts w:eastAsia="Times New Roman"/>
              </w:rPr>
              <w:t>жи и автостоянки, магистральные трубопроводы углеводо-</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409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059" w:type="dxa"/>
            <w:tcBorders>
              <w:bottom w:val="single" w:color="00000A" w:sz="8" w:space="0"/>
              <w:right w:val="single" w:color="00000A" w:sz="8" w:space="0"/>
            </w:tcBorders>
            <w:shd w:val="clear" w:color="auto" w:fill="auto"/>
            <w:vAlign w:val="bottom"/>
          </w:tcPr>
          <w:p>
            <w:pPr>
              <w:ind w:left="100"/>
              <w:rPr>
                <w:sz w:val="1"/>
                <w:szCs w:val="1"/>
              </w:rPr>
            </w:pPr>
            <w:r>
              <w:rPr>
                <w:rFonts w:eastAsia="Times New Roman"/>
              </w:rPr>
              <w:t>родного сырья, компрессорные станции, иные объекты</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4099" w:type="dxa"/>
            <w:tcBorders>
              <w:left w:val="single" w:color="00000A" w:sz="8" w:space="0"/>
              <w:bottom w:val="single" w:color="00000A" w:sz="8" w:space="0"/>
              <w:right w:val="single" w:color="00000A" w:sz="8" w:space="0"/>
            </w:tcBorders>
            <w:shd w:val="clear" w:color="auto" w:fill="auto"/>
            <w:vAlign w:val="bottom"/>
          </w:tcPr>
          <w:p>
            <w:pPr>
              <w:spacing w:line="239" w:lineRule="exact"/>
              <w:ind w:left="100"/>
              <w:rPr>
                <w:rFonts w:eastAsia="Times New Roman"/>
              </w:rPr>
            </w:pPr>
            <w:r>
              <w:rPr>
                <w:rFonts w:eastAsia="Times New Roman"/>
              </w:rPr>
              <w:t>Придорожные полосы</w:t>
            </w:r>
          </w:p>
        </w:tc>
        <w:tc>
          <w:tcPr>
            <w:tcW w:w="6059" w:type="dxa"/>
            <w:tcBorders>
              <w:bottom w:val="single" w:color="00000A" w:sz="8" w:space="0"/>
              <w:right w:val="single" w:color="00000A" w:sz="8" w:space="0"/>
            </w:tcBorders>
            <w:shd w:val="clear" w:color="auto" w:fill="auto"/>
            <w:vAlign w:val="bottom"/>
          </w:tcPr>
          <w:p>
            <w:pPr>
              <w:spacing w:line="239" w:lineRule="exact"/>
              <w:ind w:left="100"/>
              <w:rPr>
                <w:sz w:val="1"/>
                <w:szCs w:val="1"/>
              </w:rPr>
            </w:pPr>
            <w:r>
              <w:rPr>
                <w:rFonts w:eastAsia="Times New Roman"/>
              </w:rPr>
              <w:t>автомобильные дороги вне границ населенных пунктов</w:t>
            </w:r>
          </w:p>
        </w:tc>
        <w:tc>
          <w:tcPr>
            <w:tcW w:w="32" w:type="dxa"/>
            <w:shd w:val="clear" w:color="auto" w:fill="auto"/>
            <w:vAlign w:val="bottom"/>
          </w:tcPr>
          <w:p>
            <w:pPr>
              <w:rPr>
                <w:sz w:val="1"/>
                <w:szCs w:val="1"/>
              </w:rPr>
            </w:pPr>
          </w:p>
        </w:tc>
      </w:tr>
    </w:tbl>
    <w:p>
      <w:pPr>
        <w:spacing w:line="200" w:lineRule="exact"/>
        <w:rPr>
          <w:sz w:val="20"/>
          <w:szCs w:val="20"/>
        </w:rPr>
      </w:pPr>
    </w:p>
    <w:p>
      <w:pPr>
        <w:spacing w:line="54" w:lineRule="exact"/>
        <w:rPr>
          <w:sz w:val="20"/>
          <w:szCs w:val="20"/>
        </w:rPr>
      </w:pPr>
    </w:p>
    <w:tbl>
      <w:tblPr>
        <w:tblStyle w:val="19"/>
        <w:tblW w:w="10179" w:type="dxa"/>
        <w:tblInd w:w="10" w:type="dxa"/>
        <w:tblLayout w:type="fixed"/>
        <w:tblCellMar>
          <w:top w:w="0" w:type="dxa"/>
          <w:left w:w="0" w:type="dxa"/>
          <w:bottom w:w="0" w:type="dxa"/>
          <w:right w:w="0" w:type="dxa"/>
        </w:tblCellMar>
      </w:tblPr>
      <w:tblGrid>
        <w:gridCol w:w="4099"/>
        <w:gridCol w:w="6080"/>
      </w:tblGrid>
      <w:tr>
        <w:tblPrEx>
          <w:tblLayout w:type="fixed"/>
          <w:tblCellMar>
            <w:top w:w="0" w:type="dxa"/>
            <w:left w:w="0" w:type="dxa"/>
            <w:bottom w:w="0" w:type="dxa"/>
            <w:right w:w="0" w:type="dxa"/>
          </w:tblCellMar>
        </w:tblPrEx>
        <w:trPr>
          <w:trHeight w:val="239" w:hRule="atLeast"/>
        </w:trPr>
        <w:tc>
          <w:tcPr>
            <w:tcW w:w="4099" w:type="dxa"/>
            <w:tcBorders>
              <w:left w:val="single" w:color="00000A" w:sz="8" w:space="0"/>
              <w:bottom w:val="single" w:color="00000A" w:sz="8" w:space="0"/>
              <w:right w:val="single" w:color="00000A" w:sz="8" w:space="0"/>
            </w:tcBorders>
            <w:shd w:val="clear" w:color="auto" w:fill="auto"/>
            <w:vAlign w:val="bottom"/>
          </w:tcPr>
          <w:p>
            <w:pPr>
              <w:spacing w:line="239" w:lineRule="exact"/>
              <w:ind w:left="120"/>
              <w:rPr>
                <w:rFonts w:eastAsia="Times New Roman"/>
              </w:rPr>
            </w:pPr>
            <w:r>
              <w:rPr>
                <w:rFonts w:eastAsia="Times New Roman"/>
              </w:rPr>
              <w:t>Полосы воздушных подходов</w:t>
            </w:r>
          </w:p>
        </w:tc>
        <w:tc>
          <w:tcPr>
            <w:tcW w:w="6080" w:type="dxa"/>
            <w:tcBorders>
              <w:bottom w:val="single" w:color="00000A" w:sz="8" w:space="0"/>
              <w:right w:val="single" w:color="00000A" w:sz="8" w:space="0"/>
            </w:tcBorders>
            <w:shd w:val="clear" w:color="auto" w:fill="auto"/>
            <w:vAlign w:val="bottom"/>
          </w:tcPr>
          <w:p>
            <w:pPr>
              <w:spacing w:line="239" w:lineRule="exact"/>
              <w:ind w:left="100"/>
            </w:pPr>
            <w:r>
              <w:rPr>
                <w:rFonts w:eastAsia="Times New Roman"/>
              </w:rPr>
              <w:t>аэродромы</w:t>
            </w:r>
          </w:p>
        </w:tc>
      </w:tr>
      <w:tr>
        <w:tblPrEx>
          <w:tblLayout w:type="fixed"/>
          <w:tblCellMar>
            <w:top w:w="0" w:type="dxa"/>
            <w:left w:w="0" w:type="dxa"/>
            <w:bottom w:w="0" w:type="dxa"/>
            <w:right w:w="0" w:type="dxa"/>
          </w:tblCellMar>
        </w:tblPrEx>
        <w:trPr>
          <w:trHeight w:val="244" w:hRule="atLeast"/>
        </w:trPr>
        <w:tc>
          <w:tcPr>
            <w:tcW w:w="409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rPr>
            </w:pPr>
            <w:r>
              <w:rPr>
                <w:rFonts w:eastAsia="Times New Roman"/>
              </w:rPr>
              <w:t>Район аэродрома (вертодрома)</w:t>
            </w:r>
          </w:p>
        </w:tc>
        <w:tc>
          <w:tcPr>
            <w:tcW w:w="6080" w:type="dxa"/>
            <w:tcBorders>
              <w:bottom w:val="single" w:color="00000A" w:sz="8" w:space="0"/>
              <w:right w:val="single" w:color="00000A" w:sz="8" w:space="0"/>
            </w:tcBorders>
            <w:shd w:val="clear" w:color="auto" w:fill="auto"/>
            <w:vAlign w:val="bottom"/>
          </w:tcPr>
          <w:p>
            <w:pPr>
              <w:spacing w:line="244" w:lineRule="exact"/>
              <w:ind w:left="100"/>
            </w:pPr>
            <w:r>
              <w:rPr>
                <w:rFonts w:eastAsia="Times New Roman"/>
              </w:rPr>
              <w:t>аэродромы, вертодромы</w:t>
            </w:r>
          </w:p>
        </w:tc>
      </w:tr>
      <w:tr>
        <w:tblPrEx>
          <w:tblLayout w:type="fixed"/>
          <w:tblCellMar>
            <w:top w:w="0" w:type="dxa"/>
            <w:left w:w="0" w:type="dxa"/>
            <w:bottom w:w="0" w:type="dxa"/>
            <w:right w:w="0" w:type="dxa"/>
          </w:tblCellMar>
        </w:tblPrEx>
        <w:trPr>
          <w:trHeight w:val="244" w:hRule="atLeast"/>
        </w:trPr>
        <w:tc>
          <w:tcPr>
            <w:tcW w:w="409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rPr>
            </w:pPr>
            <w:r>
              <w:rPr>
                <w:rFonts w:eastAsia="Times New Roman"/>
              </w:rPr>
              <w:t>Приаэродромная территория</w:t>
            </w:r>
          </w:p>
        </w:tc>
        <w:tc>
          <w:tcPr>
            <w:tcW w:w="6080" w:type="dxa"/>
            <w:tcBorders>
              <w:bottom w:val="single" w:color="00000A" w:sz="8" w:space="0"/>
              <w:right w:val="single" w:color="00000A" w:sz="8" w:space="0"/>
            </w:tcBorders>
            <w:shd w:val="clear" w:color="auto" w:fill="auto"/>
            <w:vAlign w:val="bottom"/>
          </w:tcPr>
          <w:p>
            <w:pPr>
              <w:spacing w:line="244" w:lineRule="exact"/>
              <w:ind w:left="100"/>
            </w:pPr>
            <w:r>
              <w:rPr>
                <w:rFonts w:eastAsia="Times New Roman"/>
              </w:rPr>
              <w:t>аэродромы</w:t>
            </w:r>
          </w:p>
        </w:tc>
      </w:tr>
      <w:tr>
        <w:tblPrEx>
          <w:tblLayout w:type="fixed"/>
          <w:tblCellMar>
            <w:top w:w="0" w:type="dxa"/>
            <w:left w:w="0" w:type="dxa"/>
            <w:bottom w:w="0" w:type="dxa"/>
            <w:right w:w="0" w:type="dxa"/>
          </w:tblCellMar>
        </w:tblPrEx>
        <w:trPr>
          <w:trHeight w:val="215" w:hRule="atLeast"/>
        </w:trPr>
        <w:tc>
          <w:tcPr>
            <w:tcW w:w="409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Охранные зоны</w:t>
            </w:r>
          </w:p>
        </w:tc>
        <w:tc>
          <w:tcPr>
            <w:tcW w:w="6080" w:type="dxa"/>
            <w:tcBorders>
              <w:right w:val="single" w:color="00000A" w:sz="8" w:space="0"/>
            </w:tcBorders>
            <w:shd w:val="clear" w:color="auto" w:fill="auto"/>
            <w:vAlign w:val="bottom"/>
          </w:tcPr>
          <w:p>
            <w:pPr>
              <w:spacing w:line="214" w:lineRule="exact"/>
              <w:ind w:left="100"/>
            </w:pPr>
            <w:r>
              <w:rPr>
                <w:rFonts w:eastAsia="Times New Roman"/>
              </w:rPr>
              <w:t>объекты электросетевого хозяйства</w:t>
            </w:r>
          </w:p>
        </w:tc>
      </w:tr>
      <w:tr>
        <w:tblPrEx>
          <w:tblLayout w:type="fixed"/>
          <w:tblCellMar>
            <w:top w:w="0" w:type="dxa"/>
            <w:left w:w="0" w:type="dxa"/>
            <w:bottom w:w="0" w:type="dxa"/>
            <w:right w:w="0" w:type="dxa"/>
          </w:tblCellMar>
        </w:tblPrEx>
        <w:trPr>
          <w:trHeight w:val="250" w:hRule="atLeast"/>
        </w:trPr>
        <w:tc>
          <w:tcPr>
            <w:tcW w:w="4099" w:type="dxa"/>
            <w:tcBorders>
              <w:left w:val="single" w:color="00000A" w:sz="8" w:space="0"/>
              <w:right w:val="single" w:color="00000A" w:sz="8" w:space="0"/>
            </w:tcBorders>
            <w:shd w:val="clear" w:color="auto" w:fill="auto"/>
            <w:vAlign w:val="bottom"/>
          </w:tcPr>
          <w:p>
            <w:pPr>
              <w:rPr>
                <w:sz w:val="21"/>
                <w:szCs w:val="21"/>
              </w:rPr>
            </w:pPr>
          </w:p>
        </w:tc>
        <w:tc>
          <w:tcPr>
            <w:tcW w:w="6080" w:type="dxa"/>
            <w:tcBorders>
              <w:right w:val="single" w:color="00000A" w:sz="8" w:space="0"/>
            </w:tcBorders>
            <w:shd w:val="clear" w:color="auto" w:fill="auto"/>
            <w:vAlign w:val="bottom"/>
          </w:tcPr>
          <w:p>
            <w:pPr>
              <w:spacing w:line="249" w:lineRule="exact"/>
              <w:ind w:left="100"/>
            </w:pPr>
            <w:r>
              <w:rPr>
                <w:rFonts w:eastAsia="Times New Roman"/>
              </w:rPr>
              <w:t>объекты теплосетевого хозяйства</w:t>
            </w:r>
          </w:p>
        </w:tc>
      </w:tr>
      <w:tr>
        <w:tblPrEx>
          <w:tblLayout w:type="fixed"/>
          <w:tblCellMar>
            <w:top w:w="0" w:type="dxa"/>
            <w:left w:w="0" w:type="dxa"/>
            <w:bottom w:w="0" w:type="dxa"/>
            <w:right w:w="0" w:type="dxa"/>
          </w:tblCellMar>
        </w:tblPrEx>
        <w:trPr>
          <w:trHeight w:val="254" w:hRule="atLeast"/>
        </w:trPr>
        <w:tc>
          <w:tcPr>
            <w:tcW w:w="4099" w:type="dxa"/>
            <w:tcBorders>
              <w:left w:val="single" w:color="00000A" w:sz="8" w:space="0"/>
              <w:right w:val="single" w:color="00000A" w:sz="8" w:space="0"/>
            </w:tcBorders>
            <w:shd w:val="clear" w:color="auto" w:fill="auto"/>
            <w:vAlign w:val="bottom"/>
          </w:tcPr>
          <w:p/>
        </w:tc>
        <w:tc>
          <w:tcPr>
            <w:tcW w:w="6080" w:type="dxa"/>
            <w:tcBorders>
              <w:right w:val="single" w:color="00000A" w:sz="8" w:space="0"/>
            </w:tcBorders>
            <w:shd w:val="clear" w:color="auto" w:fill="auto"/>
            <w:vAlign w:val="bottom"/>
          </w:tcPr>
          <w:p>
            <w:pPr>
              <w:ind w:left="100"/>
            </w:pPr>
            <w:r>
              <w:rPr>
                <w:rFonts w:eastAsia="Times New Roman"/>
              </w:rPr>
              <w:t>объекты по производству электрической энергии</w:t>
            </w:r>
          </w:p>
        </w:tc>
      </w:tr>
      <w:tr>
        <w:tblPrEx>
          <w:tblLayout w:type="fixed"/>
          <w:tblCellMar>
            <w:top w:w="0" w:type="dxa"/>
            <w:left w:w="0" w:type="dxa"/>
            <w:bottom w:w="0" w:type="dxa"/>
            <w:right w:w="0" w:type="dxa"/>
          </w:tblCellMar>
        </w:tblPrEx>
        <w:trPr>
          <w:trHeight w:val="250" w:hRule="atLeast"/>
        </w:trPr>
        <w:tc>
          <w:tcPr>
            <w:tcW w:w="4099" w:type="dxa"/>
            <w:tcBorders>
              <w:left w:val="single" w:color="00000A" w:sz="8" w:space="0"/>
              <w:right w:val="single" w:color="00000A" w:sz="8" w:space="0"/>
            </w:tcBorders>
            <w:shd w:val="clear" w:color="auto" w:fill="auto"/>
            <w:vAlign w:val="bottom"/>
          </w:tcPr>
          <w:p>
            <w:pPr>
              <w:rPr>
                <w:sz w:val="21"/>
                <w:szCs w:val="21"/>
              </w:rPr>
            </w:pPr>
          </w:p>
        </w:tc>
        <w:tc>
          <w:tcPr>
            <w:tcW w:w="6080" w:type="dxa"/>
            <w:tcBorders>
              <w:right w:val="single" w:color="00000A" w:sz="8" w:space="0"/>
            </w:tcBorders>
            <w:shd w:val="clear" w:color="auto" w:fill="auto"/>
            <w:vAlign w:val="bottom"/>
          </w:tcPr>
          <w:p>
            <w:pPr>
              <w:spacing w:line="249" w:lineRule="exact"/>
              <w:ind w:left="100"/>
            </w:pPr>
            <w:r>
              <w:rPr>
                <w:rFonts w:eastAsia="Times New Roman"/>
              </w:rPr>
              <w:t>гидроэнергетические объекты</w:t>
            </w:r>
          </w:p>
        </w:tc>
      </w:tr>
      <w:tr>
        <w:tblPrEx>
          <w:tblLayout w:type="fixed"/>
          <w:tblCellMar>
            <w:top w:w="0" w:type="dxa"/>
            <w:left w:w="0" w:type="dxa"/>
            <w:bottom w:w="0" w:type="dxa"/>
            <w:right w:w="0" w:type="dxa"/>
          </w:tblCellMar>
        </w:tblPrEx>
        <w:trPr>
          <w:trHeight w:val="254" w:hRule="atLeast"/>
        </w:trPr>
        <w:tc>
          <w:tcPr>
            <w:tcW w:w="4099" w:type="dxa"/>
            <w:tcBorders>
              <w:left w:val="single" w:color="00000A" w:sz="8" w:space="0"/>
              <w:right w:val="single" w:color="00000A" w:sz="8" w:space="0"/>
            </w:tcBorders>
            <w:shd w:val="clear" w:color="auto" w:fill="auto"/>
            <w:vAlign w:val="bottom"/>
          </w:tcPr>
          <w:p/>
        </w:tc>
        <w:tc>
          <w:tcPr>
            <w:tcW w:w="6080" w:type="dxa"/>
            <w:tcBorders>
              <w:right w:val="single" w:color="00000A" w:sz="8" w:space="0"/>
            </w:tcBorders>
            <w:shd w:val="clear" w:color="auto" w:fill="auto"/>
            <w:vAlign w:val="bottom"/>
          </w:tcPr>
          <w:p>
            <w:pPr>
              <w:ind w:left="100"/>
            </w:pPr>
            <w:r>
              <w:rPr>
                <w:rFonts w:eastAsia="Times New Roman"/>
              </w:rPr>
              <w:t>магистральные трубопроводы</w:t>
            </w:r>
          </w:p>
        </w:tc>
      </w:tr>
      <w:tr>
        <w:tblPrEx>
          <w:tblLayout w:type="fixed"/>
          <w:tblCellMar>
            <w:top w:w="0" w:type="dxa"/>
            <w:left w:w="0" w:type="dxa"/>
            <w:bottom w:w="0" w:type="dxa"/>
            <w:right w:w="0" w:type="dxa"/>
          </w:tblCellMar>
        </w:tblPrEx>
        <w:trPr>
          <w:trHeight w:val="250" w:hRule="atLeast"/>
        </w:trPr>
        <w:tc>
          <w:tcPr>
            <w:tcW w:w="4099" w:type="dxa"/>
            <w:tcBorders>
              <w:left w:val="single" w:color="00000A" w:sz="8" w:space="0"/>
              <w:right w:val="single" w:color="00000A" w:sz="8" w:space="0"/>
            </w:tcBorders>
            <w:shd w:val="clear" w:color="auto" w:fill="auto"/>
            <w:vAlign w:val="bottom"/>
          </w:tcPr>
          <w:p>
            <w:pPr>
              <w:rPr>
                <w:sz w:val="21"/>
                <w:szCs w:val="21"/>
              </w:rPr>
            </w:pPr>
          </w:p>
        </w:tc>
        <w:tc>
          <w:tcPr>
            <w:tcW w:w="6080" w:type="dxa"/>
            <w:tcBorders>
              <w:right w:val="single" w:color="00000A" w:sz="8" w:space="0"/>
            </w:tcBorders>
            <w:shd w:val="clear" w:color="auto" w:fill="auto"/>
            <w:vAlign w:val="bottom"/>
          </w:tcPr>
          <w:p>
            <w:pPr>
              <w:spacing w:line="249" w:lineRule="exact"/>
              <w:ind w:left="100"/>
            </w:pPr>
            <w:r>
              <w:rPr>
                <w:rFonts w:eastAsia="Times New Roman"/>
              </w:rPr>
              <w:t>газораспределительные сети</w:t>
            </w:r>
          </w:p>
        </w:tc>
      </w:tr>
      <w:tr>
        <w:tblPrEx>
          <w:tblLayout w:type="fixed"/>
          <w:tblCellMar>
            <w:top w:w="0" w:type="dxa"/>
            <w:left w:w="0" w:type="dxa"/>
            <w:bottom w:w="0" w:type="dxa"/>
            <w:right w:w="0" w:type="dxa"/>
          </w:tblCellMar>
        </w:tblPrEx>
        <w:trPr>
          <w:trHeight w:val="254" w:hRule="atLeast"/>
        </w:trPr>
        <w:tc>
          <w:tcPr>
            <w:tcW w:w="4099" w:type="dxa"/>
            <w:tcBorders>
              <w:left w:val="single" w:color="00000A" w:sz="8" w:space="0"/>
              <w:right w:val="single" w:color="00000A" w:sz="8" w:space="0"/>
            </w:tcBorders>
            <w:shd w:val="clear" w:color="auto" w:fill="auto"/>
            <w:vAlign w:val="bottom"/>
          </w:tcPr>
          <w:p/>
        </w:tc>
        <w:tc>
          <w:tcPr>
            <w:tcW w:w="6080" w:type="dxa"/>
            <w:tcBorders>
              <w:right w:val="single" w:color="00000A" w:sz="8" w:space="0"/>
            </w:tcBorders>
            <w:shd w:val="clear" w:color="auto" w:fill="auto"/>
            <w:vAlign w:val="bottom"/>
          </w:tcPr>
          <w:p>
            <w:pPr>
              <w:ind w:left="100"/>
            </w:pPr>
            <w:r>
              <w:rPr>
                <w:rFonts w:eastAsia="Times New Roman"/>
              </w:rPr>
              <w:t>железные дороги</w:t>
            </w:r>
          </w:p>
        </w:tc>
      </w:tr>
      <w:tr>
        <w:tblPrEx>
          <w:tblLayout w:type="fixed"/>
          <w:tblCellMar>
            <w:top w:w="0" w:type="dxa"/>
            <w:left w:w="0" w:type="dxa"/>
            <w:bottom w:w="0" w:type="dxa"/>
            <w:right w:w="0" w:type="dxa"/>
          </w:tblCellMar>
        </w:tblPrEx>
        <w:trPr>
          <w:trHeight w:val="250" w:hRule="atLeast"/>
        </w:trPr>
        <w:tc>
          <w:tcPr>
            <w:tcW w:w="4099" w:type="dxa"/>
            <w:tcBorders>
              <w:left w:val="single" w:color="00000A" w:sz="8" w:space="0"/>
              <w:right w:val="single" w:color="00000A" w:sz="8" w:space="0"/>
            </w:tcBorders>
            <w:shd w:val="clear" w:color="auto" w:fill="auto"/>
            <w:vAlign w:val="bottom"/>
          </w:tcPr>
          <w:p>
            <w:pPr>
              <w:rPr>
                <w:sz w:val="21"/>
                <w:szCs w:val="21"/>
              </w:rPr>
            </w:pPr>
          </w:p>
        </w:tc>
        <w:tc>
          <w:tcPr>
            <w:tcW w:w="6080" w:type="dxa"/>
            <w:tcBorders>
              <w:right w:val="single" w:color="00000A" w:sz="8" w:space="0"/>
            </w:tcBorders>
            <w:shd w:val="clear" w:color="auto" w:fill="auto"/>
            <w:vAlign w:val="bottom"/>
          </w:tcPr>
          <w:p>
            <w:pPr>
              <w:spacing w:line="249" w:lineRule="exact"/>
              <w:ind w:left="100"/>
            </w:pPr>
            <w:r>
              <w:rPr>
                <w:rFonts w:eastAsia="Times New Roman"/>
              </w:rPr>
              <w:t>стационарные пункты наблюдения за состоянием окружаю-</w:t>
            </w:r>
          </w:p>
        </w:tc>
      </w:tr>
      <w:tr>
        <w:tblPrEx>
          <w:tblLayout w:type="fixed"/>
          <w:tblCellMar>
            <w:top w:w="0" w:type="dxa"/>
            <w:left w:w="0" w:type="dxa"/>
            <w:bottom w:w="0" w:type="dxa"/>
            <w:right w:w="0" w:type="dxa"/>
          </w:tblCellMar>
        </w:tblPrEx>
        <w:trPr>
          <w:trHeight w:val="254" w:hRule="atLeast"/>
        </w:trPr>
        <w:tc>
          <w:tcPr>
            <w:tcW w:w="4099" w:type="dxa"/>
            <w:tcBorders>
              <w:left w:val="single" w:color="00000A" w:sz="8" w:space="0"/>
              <w:right w:val="single" w:color="00000A" w:sz="8" w:space="0"/>
            </w:tcBorders>
            <w:shd w:val="clear" w:color="auto" w:fill="auto"/>
            <w:vAlign w:val="bottom"/>
          </w:tcPr>
          <w:p/>
        </w:tc>
        <w:tc>
          <w:tcPr>
            <w:tcW w:w="6080" w:type="dxa"/>
            <w:tcBorders>
              <w:right w:val="single" w:color="00000A" w:sz="8" w:space="0"/>
            </w:tcBorders>
            <w:shd w:val="clear" w:color="auto" w:fill="auto"/>
            <w:vAlign w:val="bottom"/>
          </w:tcPr>
          <w:p>
            <w:pPr>
              <w:ind w:left="100"/>
            </w:pPr>
            <w:r>
              <w:rPr>
                <w:rFonts w:eastAsia="Times New Roman"/>
              </w:rPr>
              <w:t>щей природной среды</w:t>
            </w:r>
          </w:p>
        </w:tc>
      </w:tr>
      <w:tr>
        <w:tblPrEx>
          <w:tblLayout w:type="fixed"/>
          <w:tblCellMar>
            <w:top w:w="0" w:type="dxa"/>
            <w:left w:w="0" w:type="dxa"/>
            <w:bottom w:w="0" w:type="dxa"/>
            <w:right w:w="0" w:type="dxa"/>
          </w:tblCellMar>
        </w:tblPrEx>
        <w:trPr>
          <w:trHeight w:val="250" w:hRule="atLeast"/>
        </w:trPr>
        <w:tc>
          <w:tcPr>
            <w:tcW w:w="4099" w:type="dxa"/>
            <w:tcBorders>
              <w:left w:val="single" w:color="00000A" w:sz="8" w:space="0"/>
              <w:right w:val="single" w:color="00000A" w:sz="8" w:space="0"/>
            </w:tcBorders>
            <w:shd w:val="clear" w:color="auto" w:fill="auto"/>
            <w:vAlign w:val="bottom"/>
          </w:tcPr>
          <w:p>
            <w:pPr>
              <w:rPr>
                <w:sz w:val="21"/>
                <w:szCs w:val="21"/>
              </w:rPr>
            </w:pPr>
          </w:p>
        </w:tc>
        <w:tc>
          <w:tcPr>
            <w:tcW w:w="6080" w:type="dxa"/>
            <w:tcBorders>
              <w:right w:val="single" w:color="00000A" w:sz="8" w:space="0"/>
            </w:tcBorders>
            <w:shd w:val="clear" w:color="auto" w:fill="auto"/>
            <w:vAlign w:val="bottom"/>
          </w:tcPr>
          <w:p>
            <w:pPr>
              <w:spacing w:line="249" w:lineRule="exact"/>
              <w:ind w:left="100"/>
            </w:pPr>
            <w:r>
              <w:rPr>
                <w:rFonts w:eastAsia="Times New Roman"/>
              </w:rPr>
              <w:t>гидрометеорологические станции</w:t>
            </w:r>
          </w:p>
        </w:tc>
      </w:tr>
      <w:tr>
        <w:tblPrEx>
          <w:tblLayout w:type="fixed"/>
          <w:tblCellMar>
            <w:top w:w="0" w:type="dxa"/>
            <w:left w:w="0" w:type="dxa"/>
            <w:bottom w:w="0" w:type="dxa"/>
            <w:right w:w="0" w:type="dxa"/>
          </w:tblCellMar>
        </w:tblPrEx>
        <w:trPr>
          <w:trHeight w:val="254" w:hRule="atLeast"/>
        </w:trPr>
        <w:tc>
          <w:tcPr>
            <w:tcW w:w="4099" w:type="dxa"/>
            <w:tcBorders>
              <w:left w:val="single" w:color="00000A" w:sz="8" w:space="0"/>
              <w:right w:val="single" w:color="00000A" w:sz="8" w:space="0"/>
            </w:tcBorders>
            <w:shd w:val="clear" w:color="auto" w:fill="auto"/>
            <w:vAlign w:val="bottom"/>
          </w:tcPr>
          <w:p/>
        </w:tc>
        <w:tc>
          <w:tcPr>
            <w:tcW w:w="6080" w:type="dxa"/>
            <w:tcBorders>
              <w:right w:val="single" w:color="00000A" w:sz="8" w:space="0"/>
            </w:tcBorders>
            <w:shd w:val="clear" w:color="auto" w:fill="auto"/>
            <w:vAlign w:val="bottom"/>
          </w:tcPr>
          <w:p>
            <w:pPr>
              <w:ind w:left="100"/>
            </w:pPr>
            <w:r>
              <w:rPr>
                <w:rFonts w:eastAsia="Times New Roman"/>
              </w:rPr>
              <w:t>линии и сооружения связи и радиофикации</w:t>
            </w:r>
          </w:p>
        </w:tc>
      </w:tr>
      <w:tr>
        <w:tblPrEx>
          <w:tblLayout w:type="fixed"/>
          <w:tblCellMar>
            <w:top w:w="0" w:type="dxa"/>
            <w:left w:w="0" w:type="dxa"/>
            <w:bottom w:w="0" w:type="dxa"/>
            <w:right w:w="0" w:type="dxa"/>
          </w:tblCellMar>
        </w:tblPrEx>
        <w:trPr>
          <w:trHeight w:val="250" w:hRule="atLeast"/>
        </w:trPr>
        <w:tc>
          <w:tcPr>
            <w:tcW w:w="4099" w:type="dxa"/>
            <w:tcBorders>
              <w:left w:val="single" w:color="00000A" w:sz="8" w:space="0"/>
              <w:right w:val="single" w:color="00000A" w:sz="8" w:space="0"/>
            </w:tcBorders>
            <w:shd w:val="clear" w:color="auto" w:fill="auto"/>
            <w:vAlign w:val="bottom"/>
          </w:tcPr>
          <w:p>
            <w:pPr>
              <w:rPr>
                <w:sz w:val="21"/>
                <w:szCs w:val="21"/>
              </w:rPr>
            </w:pPr>
          </w:p>
        </w:tc>
        <w:tc>
          <w:tcPr>
            <w:tcW w:w="6080" w:type="dxa"/>
            <w:tcBorders>
              <w:right w:val="single" w:color="00000A" w:sz="8" w:space="0"/>
            </w:tcBorders>
            <w:shd w:val="clear" w:color="auto" w:fill="auto"/>
            <w:vAlign w:val="bottom"/>
          </w:tcPr>
          <w:p>
            <w:pPr>
              <w:spacing w:line="249" w:lineRule="exact"/>
              <w:ind w:left="100"/>
            </w:pPr>
            <w:r>
              <w:rPr>
                <w:rFonts w:eastAsia="Times New Roman"/>
              </w:rPr>
              <w:t>земли, подвергшиеся радиоактивному и химическому загряз-</w:t>
            </w:r>
          </w:p>
        </w:tc>
      </w:tr>
      <w:tr>
        <w:tblPrEx>
          <w:tblLayout w:type="fixed"/>
          <w:tblCellMar>
            <w:top w:w="0" w:type="dxa"/>
            <w:left w:w="0" w:type="dxa"/>
            <w:bottom w:w="0" w:type="dxa"/>
            <w:right w:w="0" w:type="dxa"/>
          </w:tblCellMar>
        </w:tblPrEx>
        <w:trPr>
          <w:trHeight w:val="254" w:hRule="atLeast"/>
        </w:trPr>
        <w:tc>
          <w:tcPr>
            <w:tcW w:w="4099" w:type="dxa"/>
            <w:tcBorders>
              <w:left w:val="single" w:color="00000A" w:sz="8" w:space="0"/>
              <w:right w:val="single" w:color="00000A" w:sz="8" w:space="0"/>
            </w:tcBorders>
            <w:shd w:val="clear" w:color="auto" w:fill="auto"/>
            <w:vAlign w:val="bottom"/>
          </w:tcPr>
          <w:p/>
        </w:tc>
        <w:tc>
          <w:tcPr>
            <w:tcW w:w="6080" w:type="dxa"/>
            <w:tcBorders>
              <w:right w:val="single" w:color="00000A" w:sz="8" w:space="0"/>
            </w:tcBorders>
            <w:shd w:val="clear" w:color="auto" w:fill="auto"/>
            <w:vAlign w:val="bottom"/>
          </w:tcPr>
          <w:p>
            <w:pPr>
              <w:ind w:left="100"/>
            </w:pPr>
            <w:r>
              <w:rPr>
                <w:rFonts w:eastAsia="Times New Roman"/>
              </w:rPr>
              <w:t>нению</w:t>
            </w:r>
          </w:p>
        </w:tc>
      </w:tr>
      <w:tr>
        <w:tblPrEx>
          <w:tblLayout w:type="fixed"/>
          <w:tblCellMar>
            <w:top w:w="0" w:type="dxa"/>
            <w:left w:w="0" w:type="dxa"/>
            <w:bottom w:w="0" w:type="dxa"/>
            <w:right w:w="0" w:type="dxa"/>
          </w:tblCellMar>
        </w:tblPrEx>
        <w:trPr>
          <w:trHeight w:val="274" w:hRule="atLeast"/>
        </w:trPr>
        <w:tc>
          <w:tcPr>
            <w:tcW w:w="409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080" w:type="dxa"/>
            <w:tcBorders>
              <w:bottom w:val="single" w:color="00000A" w:sz="8" w:space="0"/>
              <w:right w:val="single" w:color="00000A" w:sz="8" w:space="0"/>
            </w:tcBorders>
            <w:shd w:val="clear" w:color="auto" w:fill="auto"/>
            <w:vAlign w:val="bottom"/>
          </w:tcPr>
          <w:p>
            <w:pPr>
              <w:ind w:left="100"/>
            </w:pPr>
            <w:r>
              <w:rPr>
                <w:rFonts w:eastAsia="Times New Roman"/>
              </w:rPr>
              <w:t>особо охраняемые природные территории</w:t>
            </w:r>
          </w:p>
        </w:tc>
      </w:tr>
      <w:tr>
        <w:tblPrEx>
          <w:tblLayout w:type="fixed"/>
          <w:tblCellMar>
            <w:top w:w="0" w:type="dxa"/>
            <w:left w:w="0" w:type="dxa"/>
            <w:bottom w:w="0" w:type="dxa"/>
            <w:right w:w="0" w:type="dxa"/>
          </w:tblCellMar>
        </w:tblPrEx>
        <w:trPr>
          <w:trHeight w:val="244" w:hRule="atLeast"/>
        </w:trPr>
        <w:tc>
          <w:tcPr>
            <w:tcW w:w="409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rPr>
            </w:pPr>
            <w:r>
              <w:rPr>
                <w:rFonts w:eastAsia="Times New Roman"/>
              </w:rPr>
              <w:t>Округ горно-санитарной охраны</w:t>
            </w:r>
          </w:p>
        </w:tc>
        <w:tc>
          <w:tcPr>
            <w:tcW w:w="6080" w:type="dxa"/>
            <w:tcBorders>
              <w:bottom w:val="single" w:color="00000A" w:sz="8" w:space="0"/>
              <w:right w:val="single" w:color="00000A" w:sz="8" w:space="0"/>
            </w:tcBorders>
            <w:shd w:val="clear" w:color="auto" w:fill="auto"/>
            <w:vAlign w:val="bottom"/>
          </w:tcPr>
          <w:p>
            <w:pPr>
              <w:spacing w:line="244" w:lineRule="exact"/>
              <w:ind w:left="100"/>
            </w:pPr>
            <w:r>
              <w:rPr>
                <w:rFonts w:eastAsia="Times New Roman"/>
              </w:rPr>
              <w:t>лечебно-оздоровительные местности, курорты</w:t>
            </w:r>
          </w:p>
        </w:tc>
      </w:tr>
      <w:tr>
        <w:tblPrEx>
          <w:tblLayout w:type="fixed"/>
          <w:tblCellMar>
            <w:top w:w="0" w:type="dxa"/>
            <w:left w:w="0" w:type="dxa"/>
            <w:bottom w:w="0" w:type="dxa"/>
            <w:right w:w="0" w:type="dxa"/>
          </w:tblCellMar>
        </w:tblPrEx>
        <w:trPr>
          <w:trHeight w:val="215" w:hRule="atLeast"/>
        </w:trPr>
        <w:tc>
          <w:tcPr>
            <w:tcW w:w="409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Водоохранные зоны и прибрежные</w:t>
            </w:r>
          </w:p>
        </w:tc>
        <w:tc>
          <w:tcPr>
            <w:tcW w:w="6080" w:type="dxa"/>
            <w:tcBorders>
              <w:right w:val="single" w:color="00000A" w:sz="8" w:space="0"/>
            </w:tcBorders>
            <w:shd w:val="clear" w:color="auto" w:fill="auto"/>
            <w:vAlign w:val="bottom"/>
          </w:tcPr>
          <w:p>
            <w:pPr>
              <w:spacing w:line="214" w:lineRule="exact"/>
              <w:ind w:left="100"/>
            </w:pPr>
            <w:r>
              <w:rPr>
                <w:rFonts w:eastAsia="Times New Roman"/>
              </w:rPr>
              <w:t>водные объекты</w:t>
            </w:r>
          </w:p>
        </w:tc>
      </w:tr>
      <w:tr>
        <w:tblPrEx>
          <w:tblLayout w:type="fixed"/>
          <w:tblCellMar>
            <w:top w:w="0" w:type="dxa"/>
            <w:left w:w="0" w:type="dxa"/>
            <w:bottom w:w="0" w:type="dxa"/>
            <w:right w:w="0" w:type="dxa"/>
          </w:tblCellMar>
        </w:tblPrEx>
        <w:trPr>
          <w:trHeight w:val="279" w:hRule="atLeast"/>
        </w:trPr>
        <w:tc>
          <w:tcPr>
            <w:tcW w:w="409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защитные полосы</w:t>
            </w:r>
          </w:p>
        </w:tc>
        <w:tc>
          <w:tcPr>
            <w:tcW w:w="608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44" w:hRule="atLeast"/>
        </w:trPr>
        <w:tc>
          <w:tcPr>
            <w:tcW w:w="409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w w:val="99"/>
              </w:rPr>
            </w:pPr>
            <w:r>
              <w:rPr>
                <w:rFonts w:eastAsia="Times New Roman"/>
              </w:rPr>
              <w:t>Зоны санитарной охраны</w:t>
            </w:r>
          </w:p>
        </w:tc>
        <w:tc>
          <w:tcPr>
            <w:tcW w:w="6080" w:type="dxa"/>
            <w:tcBorders>
              <w:bottom w:val="single" w:color="00000A" w:sz="8" w:space="0"/>
              <w:right w:val="single" w:color="00000A" w:sz="8" w:space="0"/>
            </w:tcBorders>
            <w:shd w:val="clear" w:color="auto" w:fill="auto"/>
            <w:vAlign w:val="bottom"/>
          </w:tcPr>
          <w:p>
            <w:pPr>
              <w:spacing w:line="244" w:lineRule="exact"/>
              <w:ind w:left="100"/>
            </w:pPr>
            <w:r>
              <w:rPr>
                <w:rFonts w:eastAsia="Times New Roman"/>
                <w:w w:val="99"/>
              </w:rPr>
              <w:t>источники водоснабжения, водопроводы питьевого назначения</w:t>
            </w:r>
          </w:p>
        </w:tc>
      </w:tr>
      <w:tr>
        <w:tblPrEx>
          <w:tblLayout w:type="fixed"/>
          <w:tblCellMar>
            <w:top w:w="0" w:type="dxa"/>
            <w:left w:w="0" w:type="dxa"/>
            <w:bottom w:w="0" w:type="dxa"/>
            <w:right w:w="0" w:type="dxa"/>
          </w:tblCellMar>
        </w:tblPrEx>
        <w:trPr>
          <w:trHeight w:val="239" w:hRule="atLeast"/>
        </w:trPr>
        <w:tc>
          <w:tcPr>
            <w:tcW w:w="4099" w:type="dxa"/>
            <w:tcBorders>
              <w:left w:val="single" w:color="00000A" w:sz="8" w:space="0"/>
              <w:bottom w:val="single" w:color="00000A" w:sz="8" w:space="0"/>
              <w:right w:val="single" w:color="00000A" w:sz="8" w:space="0"/>
            </w:tcBorders>
            <w:shd w:val="clear" w:color="auto" w:fill="auto"/>
            <w:vAlign w:val="bottom"/>
          </w:tcPr>
          <w:p>
            <w:pPr>
              <w:spacing w:line="239" w:lineRule="exact"/>
              <w:ind w:left="120"/>
              <w:rPr>
                <w:rFonts w:eastAsia="Times New Roman"/>
              </w:rPr>
            </w:pPr>
            <w:r>
              <w:rPr>
                <w:rFonts w:eastAsia="Times New Roman"/>
              </w:rPr>
              <w:t>Санитарно-защитная полоса</w:t>
            </w:r>
          </w:p>
        </w:tc>
        <w:tc>
          <w:tcPr>
            <w:tcW w:w="6080" w:type="dxa"/>
            <w:tcBorders>
              <w:bottom w:val="single" w:color="00000A" w:sz="8" w:space="0"/>
              <w:right w:val="single" w:color="00000A" w:sz="8" w:space="0"/>
            </w:tcBorders>
            <w:shd w:val="clear" w:color="auto" w:fill="auto"/>
            <w:vAlign w:val="bottom"/>
          </w:tcPr>
          <w:p>
            <w:pPr>
              <w:spacing w:line="239" w:lineRule="exact"/>
              <w:ind w:left="100"/>
            </w:pPr>
            <w:r>
              <w:rPr>
                <w:rFonts w:eastAsia="Times New Roman"/>
              </w:rPr>
              <w:t>водоводы</w:t>
            </w:r>
          </w:p>
        </w:tc>
      </w:tr>
      <w:tr>
        <w:tblPrEx>
          <w:tblLayout w:type="fixed"/>
          <w:tblCellMar>
            <w:top w:w="0" w:type="dxa"/>
            <w:left w:w="0" w:type="dxa"/>
            <w:bottom w:w="0" w:type="dxa"/>
            <w:right w:w="0" w:type="dxa"/>
          </w:tblCellMar>
        </w:tblPrEx>
        <w:trPr>
          <w:trHeight w:val="220" w:hRule="atLeast"/>
        </w:trPr>
        <w:tc>
          <w:tcPr>
            <w:tcW w:w="409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Рыбоохранные зоны и рыбохозяйствен-</w:t>
            </w:r>
          </w:p>
        </w:tc>
        <w:tc>
          <w:tcPr>
            <w:tcW w:w="6080" w:type="dxa"/>
            <w:tcBorders>
              <w:right w:val="single" w:color="00000A" w:sz="8" w:space="0"/>
            </w:tcBorders>
            <w:shd w:val="clear" w:color="auto" w:fill="auto"/>
            <w:vAlign w:val="bottom"/>
          </w:tcPr>
          <w:p>
            <w:pPr>
              <w:spacing w:line="220" w:lineRule="exact"/>
              <w:ind w:left="100"/>
            </w:pPr>
            <w:r>
              <w:rPr>
                <w:rFonts w:eastAsia="Times New Roman"/>
              </w:rPr>
              <w:t>водные объекты рыбохозяйственного значения</w:t>
            </w:r>
          </w:p>
        </w:tc>
      </w:tr>
      <w:tr>
        <w:tblPrEx>
          <w:tblLayout w:type="fixed"/>
          <w:tblCellMar>
            <w:top w:w="0" w:type="dxa"/>
            <w:left w:w="0" w:type="dxa"/>
            <w:bottom w:w="0" w:type="dxa"/>
            <w:right w:w="0" w:type="dxa"/>
          </w:tblCellMar>
        </w:tblPrEx>
        <w:trPr>
          <w:trHeight w:val="274" w:hRule="atLeast"/>
        </w:trPr>
        <w:tc>
          <w:tcPr>
            <w:tcW w:w="409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ные заповедные зоны</w:t>
            </w:r>
          </w:p>
        </w:tc>
        <w:tc>
          <w:tcPr>
            <w:tcW w:w="6080" w:type="dxa"/>
            <w:tcBorders>
              <w:bottom w:val="single" w:color="00000A" w:sz="8" w:space="0"/>
              <w:right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44" w:hRule="atLeast"/>
        </w:trPr>
        <w:tc>
          <w:tcPr>
            <w:tcW w:w="409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rPr>
            </w:pPr>
            <w:r>
              <w:rPr>
                <w:rFonts w:eastAsia="Times New Roman"/>
              </w:rPr>
              <w:t>Зоны затопления, подтопления</w:t>
            </w:r>
          </w:p>
        </w:tc>
        <w:tc>
          <w:tcPr>
            <w:tcW w:w="6080" w:type="dxa"/>
            <w:tcBorders>
              <w:bottom w:val="single" w:color="00000A" w:sz="8" w:space="0"/>
              <w:right w:val="single" w:color="00000A" w:sz="8" w:space="0"/>
            </w:tcBorders>
            <w:shd w:val="clear" w:color="auto" w:fill="auto"/>
            <w:vAlign w:val="bottom"/>
          </w:tcPr>
          <w:p>
            <w:pPr>
              <w:spacing w:line="244" w:lineRule="exact"/>
              <w:ind w:left="100"/>
            </w:pPr>
            <w:r>
              <w:rPr>
                <w:rFonts w:eastAsia="Times New Roman"/>
              </w:rPr>
              <w:t>территории вблизи водных объектов</w:t>
            </w:r>
          </w:p>
        </w:tc>
      </w:tr>
      <w:tr>
        <w:tblPrEx>
          <w:tblLayout w:type="fixed"/>
          <w:tblCellMar>
            <w:top w:w="0" w:type="dxa"/>
            <w:left w:w="0" w:type="dxa"/>
            <w:bottom w:w="0" w:type="dxa"/>
            <w:right w:w="0" w:type="dxa"/>
          </w:tblCellMar>
        </w:tblPrEx>
        <w:trPr>
          <w:trHeight w:val="239" w:hRule="atLeast"/>
        </w:trPr>
        <w:tc>
          <w:tcPr>
            <w:tcW w:w="4099" w:type="dxa"/>
            <w:tcBorders>
              <w:left w:val="single" w:color="00000A" w:sz="8" w:space="0"/>
              <w:bottom w:val="single" w:color="00000A" w:sz="8" w:space="0"/>
              <w:right w:val="single" w:color="00000A" w:sz="8" w:space="0"/>
            </w:tcBorders>
            <w:shd w:val="clear" w:color="auto" w:fill="auto"/>
            <w:vAlign w:val="bottom"/>
          </w:tcPr>
          <w:p>
            <w:pPr>
              <w:spacing w:line="239" w:lineRule="exact"/>
              <w:ind w:left="120"/>
              <w:rPr>
                <w:rFonts w:eastAsia="Times New Roman"/>
              </w:rPr>
            </w:pPr>
            <w:r>
              <w:rPr>
                <w:rFonts w:eastAsia="Times New Roman"/>
              </w:rPr>
              <w:t>Лесопарковые зоны и зеленые зоны</w:t>
            </w:r>
          </w:p>
        </w:tc>
        <w:tc>
          <w:tcPr>
            <w:tcW w:w="6080" w:type="dxa"/>
            <w:tcBorders>
              <w:bottom w:val="single" w:color="00000A" w:sz="8" w:space="0"/>
              <w:right w:val="single" w:color="00000A" w:sz="8" w:space="0"/>
            </w:tcBorders>
            <w:shd w:val="clear" w:color="auto" w:fill="auto"/>
            <w:vAlign w:val="bottom"/>
          </w:tcPr>
          <w:p>
            <w:pPr>
              <w:spacing w:line="239" w:lineRule="exact"/>
              <w:ind w:left="100"/>
            </w:pPr>
            <w:r>
              <w:rPr>
                <w:rFonts w:eastAsia="Times New Roman"/>
              </w:rPr>
              <w:t>защитные леса</w:t>
            </w:r>
          </w:p>
        </w:tc>
      </w:tr>
      <w:tr>
        <w:tblPrEx>
          <w:tblLayout w:type="fixed"/>
          <w:tblCellMar>
            <w:top w:w="0" w:type="dxa"/>
            <w:left w:w="0" w:type="dxa"/>
            <w:bottom w:w="0" w:type="dxa"/>
            <w:right w:w="0" w:type="dxa"/>
          </w:tblCellMar>
        </w:tblPrEx>
        <w:trPr>
          <w:trHeight w:val="220" w:hRule="atLeast"/>
        </w:trPr>
        <w:tc>
          <w:tcPr>
            <w:tcW w:w="409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Зоны охраны объектов культурного</w:t>
            </w:r>
          </w:p>
        </w:tc>
        <w:tc>
          <w:tcPr>
            <w:tcW w:w="6080" w:type="dxa"/>
            <w:tcBorders>
              <w:right w:val="single" w:color="00000A" w:sz="8" w:space="0"/>
            </w:tcBorders>
            <w:shd w:val="clear" w:color="auto" w:fill="auto"/>
            <w:vAlign w:val="bottom"/>
          </w:tcPr>
          <w:p>
            <w:pPr>
              <w:spacing w:line="220" w:lineRule="exact"/>
              <w:ind w:left="100"/>
            </w:pPr>
            <w:r>
              <w:rPr>
                <w:rFonts w:eastAsia="Times New Roman"/>
              </w:rPr>
              <w:t>объекты культурного наследия (памятники истории и культу-</w:t>
            </w:r>
          </w:p>
        </w:tc>
      </w:tr>
      <w:tr>
        <w:tblPrEx>
          <w:tblLayout w:type="fixed"/>
          <w:tblCellMar>
            <w:top w:w="0" w:type="dxa"/>
            <w:left w:w="0" w:type="dxa"/>
            <w:bottom w:w="0" w:type="dxa"/>
            <w:right w:w="0" w:type="dxa"/>
          </w:tblCellMar>
        </w:tblPrEx>
        <w:trPr>
          <w:trHeight w:val="274" w:hRule="atLeast"/>
        </w:trPr>
        <w:tc>
          <w:tcPr>
            <w:tcW w:w="409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наследия</w:t>
            </w:r>
          </w:p>
        </w:tc>
        <w:tc>
          <w:tcPr>
            <w:tcW w:w="6080" w:type="dxa"/>
            <w:tcBorders>
              <w:bottom w:val="single" w:color="00000A" w:sz="8" w:space="0"/>
              <w:right w:val="single" w:color="00000A" w:sz="8" w:space="0"/>
            </w:tcBorders>
            <w:shd w:val="clear" w:color="auto" w:fill="auto"/>
            <w:vAlign w:val="bottom"/>
          </w:tcPr>
          <w:p>
            <w:pPr>
              <w:ind w:left="100"/>
            </w:pPr>
            <w:r>
              <w:rPr>
                <w:rFonts w:eastAsia="Times New Roman"/>
              </w:rPr>
              <w:t>ры)</w:t>
            </w:r>
          </w:p>
        </w:tc>
      </w:tr>
      <w:tr>
        <w:tblPrEx>
          <w:tblLayout w:type="fixed"/>
          <w:tblCellMar>
            <w:top w:w="0" w:type="dxa"/>
            <w:left w:w="0" w:type="dxa"/>
            <w:bottom w:w="0" w:type="dxa"/>
            <w:right w:w="0" w:type="dxa"/>
          </w:tblCellMar>
        </w:tblPrEx>
        <w:trPr>
          <w:trHeight w:val="220" w:hRule="atLeast"/>
        </w:trPr>
        <w:tc>
          <w:tcPr>
            <w:tcW w:w="409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Зоны охраняемых объектов</w:t>
            </w:r>
          </w:p>
        </w:tc>
        <w:tc>
          <w:tcPr>
            <w:tcW w:w="6080" w:type="dxa"/>
            <w:tcBorders>
              <w:right w:val="single" w:color="00000A" w:sz="8" w:space="0"/>
            </w:tcBorders>
            <w:shd w:val="clear" w:color="auto" w:fill="auto"/>
            <w:vAlign w:val="bottom"/>
          </w:tcPr>
          <w:p>
            <w:pPr>
              <w:spacing w:line="220" w:lineRule="exact"/>
              <w:ind w:left="100"/>
            </w:pPr>
            <w:r>
              <w:rPr>
                <w:rFonts w:eastAsia="Times New Roman"/>
              </w:rPr>
              <w:t>здания, строения, сооружения, прилегающие к ним земель-</w:t>
            </w:r>
          </w:p>
        </w:tc>
      </w:tr>
      <w:tr>
        <w:tblPrEx>
          <w:tblLayout w:type="fixed"/>
          <w:tblCellMar>
            <w:top w:w="0" w:type="dxa"/>
            <w:left w:w="0" w:type="dxa"/>
            <w:bottom w:w="0" w:type="dxa"/>
            <w:right w:w="0" w:type="dxa"/>
          </w:tblCellMar>
        </w:tblPrEx>
        <w:trPr>
          <w:trHeight w:val="250" w:hRule="atLeast"/>
        </w:trPr>
        <w:tc>
          <w:tcPr>
            <w:tcW w:w="4099" w:type="dxa"/>
            <w:tcBorders>
              <w:left w:val="single" w:color="00000A" w:sz="8" w:space="0"/>
              <w:right w:val="single" w:color="00000A" w:sz="8" w:space="0"/>
            </w:tcBorders>
            <w:shd w:val="clear" w:color="auto" w:fill="auto"/>
            <w:vAlign w:val="bottom"/>
          </w:tcPr>
          <w:p>
            <w:pPr>
              <w:rPr>
                <w:sz w:val="21"/>
                <w:szCs w:val="21"/>
              </w:rPr>
            </w:pPr>
          </w:p>
        </w:tc>
        <w:tc>
          <w:tcPr>
            <w:tcW w:w="6080" w:type="dxa"/>
            <w:tcBorders>
              <w:right w:val="single" w:color="00000A" w:sz="8" w:space="0"/>
            </w:tcBorders>
            <w:shd w:val="clear" w:color="auto" w:fill="auto"/>
            <w:vAlign w:val="bottom"/>
          </w:tcPr>
          <w:p>
            <w:pPr>
              <w:spacing w:line="249" w:lineRule="exact"/>
              <w:ind w:left="100"/>
            </w:pPr>
            <w:r>
              <w:rPr>
                <w:rFonts w:eastAsia="Times New Roman"/>
              </w:rPr>
              <w:t>ные  участки  (водные  объекты),  территории  (акватории),</w:t>
            </w:r>
          </w:p>
        </w:tc>
      </w:tr>
      <w:tr>
        <w:tblPrEx>
          <w:tblLayout w:type="fixed"/>
          <w:tblCellMar>
            <w:top w:w="0" w:type="dxa"/>
            <w:left w:w="0" w:type="dxa"/>
            <w:bottom w:w="0" w:type="dxa"/>
            <w:right w:w="0" w:type="dxa"/>
          </w:tblCellMar>
        </w:tblPrEx>
        <w:trPr>
          <w:trHeight w:val="254" w:hRule="atLeast"/>
        </w:trPr>
        <w:tc>
          <w:tcPr>
            <w:tcW w:w="4099" w:type="dxa"/>
            <w:tcBorders>
              <w:left w:val="single" w:color="00000A" w:sz="8" w:space="0"/>
              <w:right w:val="single" w:color="00000A" w:sz="8" w:space="0"/>
            </w:tcBorders>
            <w:shd w:val="clear" w:color="auto" w:fill="auto"/>
            <w:vAlign w:val="bottom"/>
          </w:tcPr>
          <w:p/>
        </w:tc>
        <w:tc>
          <w:tcPr>
            <w:tcW w:w="6080" w:type="dxa"/>
            <w:tcBorders>
              <w:right w:val="single" w:color="00000A" w:sz="8" w:space="0"/>
            </w:tcBorders>
            <w:shd w:val="clear" w:color="auto" w:fill="auto"/>
            <w:vAlign w:val="bottom"/>
          </w:tcPr>
          <w:p>
            <w:pPr>
              <w:ind w:left="100"/>
            </w:pPr>
            <w:r>
              <w:rPr>
                <w:rFonts w:eastAsia="Times New Roman"/>
              </w:rPr>
              <w:t>защита которых осуществляется органами государственной</w:t>
            </w:r>
          </w:p>
        </w:tc>
      </w:tr>
      <w:tr>
        <w:tblPrEx>
          <w:tblLayout w:type="fixed"/>
          <w:tblCellMar>
            <w:top w:w="0" w:type="dxa"/>
            <w:left w:w="0" w:type="dxa"/>
            <w:bottom w:w="0" w:type="dxa"/>
            <w:right w:w="0" w:type="dxa"/>
          </w:tblCellMar>
        </w:tblPrEx>
        <w:trPr>
          <w:trHeight w:val="250" w:hRule="atLeast"/>
        </w:trPr>
        <w:tc>
          <w:tcPr>
            <w:tcW w:w="4099" w:type="dxa"/>
            <w:tcBorders>
              <w:left w:val="single" w:color="00000A" w:sz="8" w:space="0"/>
              <w:right w:val="single" w:color="00000A" w:sz="8" w:space="0"/>
            </w:tcBorders>
            <w:shd w:val="clear" w:color="auto" w:fill="auto"/>
            <w:vAlign w:val="bottom"/>
          </w:tcPr>
          <w:p>
            <w:pPr>
              <w:rPr>
                <w:sz w:val="21"/>
                <w:szCs w:val="21"/>
              </w:rPr>
            </w:pPr>
          </w:p>
        </w:tc>
        <w:tc>
          <w:tcPr>
            <w:tcW w:w="6080" w:type="dxa"/>
            <w:tcBorders>
              <w:right w:val="single" w:color="00000A" w:sz="8" w:space="0"/>
            </w:tcBorders>
            <w:shd w:val="clear" w:color="auto" w:fill="auto"/>
            <w:vAlign w:val="bottom"/>
          </w:tcPr>
          <w:p>
            <w:pPr>
              <w:spacing w:line="249" w:lineRule="exact"/>
              <w:ind w:left="100"/>
            </w:pPr>
            <w:r>
              <w:rPr>
                <w:rFonts w:eastAsia="Times New Roman"/>
              </w:rPr>
              <w:t>охраны в целях обеспечения безопасности объектов государ-</w:t>
            </w:r>
          </w:p>
        </w:tc>
      </w:tr>
      <w:tr>
        <w:tblPrEx>
          <w:tblLayout w:type="fixed"/>
          <w:tblCellMar>
            <w:top w:w="0" w:type="dxa"/>
            <w:left w:w="0" w:type="dxa"/>
            <w:bottom w:w="0" w:type="dxa"/>
            <w:right w:w="0" w:type="dxa"/>
          </w:tblCellMar>
        </w:tblPrEx>
        <w:trPr>
          <w:trHeight w:val="279" w:hRule="atLeast"/>
        </w:trPr>
        <w:tc>
          <w:tcPr>
            <w:tcW w:w="409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080" w:type="dxa"/>
            <w:tcBorders>
              <w:bottom w:val="single" w:color="00000A" w:sz="8" w:space="0"/>
              <w:right w:val="single" w:color="00000A" w:sz="8" w:space="0"/>
            </w:tcBorders>
            <w:shd w:val="clear" w:color="auto" w:fill="auto"/>
            <w:vAlign w:val="bottom"/>
          </w:tcPr>
          <w:p>
            <w:pPr>
              <w:ind w:left="100"/>
            </w:pPr>
            <w:r>
              <w:rPr>
                <w:rFonts w:eastAsia="Times New Roman"/>
              </w:rPr>
              <w:t>ственной охраны</w:t>
            </w:r>
          </w:p>
        </w:tc>
      </w:tr>
      <w:tr>
        <w:tblPrEx>
          <w:tblLayout w:type="fixed"/>
          <w:tblCellMar>
            <w:top w:w="0" w:type="dxa"/>
            <w:left w:w="0" w:type="dxa"/>
            <w:bottom w:w="0" w:type="dxa"/>
            <w:right w:w="0" w:type="dxa"/>
          </w:tblCellMar>
        </w:tblPrEx>
        <w:trPr>
          <w:trHeight w:val="215" w:hRule="atLeast"/>
        </w:trPr>
        <w:tc>
          <w:tcPr>
            <w:tcW w:w="409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Зона охраняемого военного объекта,</w:t>
            </w:r>
          </w:p>
        </w:tc>
        <w:tc>
          <w:tcPr>
            <w:tcW w:w="6080" w:type="dxa"/>
            <w:tcBorders>
              <w:right w:val="single" w:color="00000A" w:sz="8" w:space="0"/>
            </w:tcBorders>
            <w:shd w:val="clear" w:color="auto" w:fill="auto"/>
            <w:vAlign w:val="bottom"/>
          </w:tcPr>
          <w:p>
            <w:pPr>
              <w:spacing w:line="214" w:lineRule="exact"/>
              <w:ind w:left="100"/>
            </w:pPr>
            <w:r>
              <w:rPr>
                <w:rFonts w:eastAsia="Times New Roman"/>
              </w:rPr>
              <w:t>военные объекты</w:t>
            </w:r>
          </w:p>
        </w:tc>
      </w:tr>
      <w:tr>
        <w:tblPrEx>
          <w:tblLayout w:type="fixed"/>
          <w:tblCellMar>
            <w:top w:w="0" w:type="dxa"/>
            <w:left w:w="0" w:type="dxa"/>
            <w:bottom w:w="0" w:type="dxa"/>
            <w:right w:w="0" w:type="dxa"/>
          </w:tblCellMar>
        </w:tblPrEx>
        <w:trPr>
          <w:trHeight w:val="254" w:hRule="atLeast"/>
        </w:trPr>
        <w:tc>
          <w:tcPr>
            <w:tcW w:w="4099" w:type="dxa"/>
            <w:tcBorders>
              <w:left w:val="single" w:color="00000A" w:sz="8" w:space="0"/>
              <w:right w:val="single" w:color="00000A" w:sz="8" w:space="0"/>
            </w:tcBorders>
            <w:shd w:val="clear" w:color="auto" w:fill="auto"/>
            <w:vAlign w:val="bottom"/>
          </w:tcPr>
          <w:p>
            <w:pPr>
              <w:ind w:left="120"/>
            </w:pPr>
            <w:r>
              <w:rPr>
                <w:rFonts w:eastAsia="Times New Roman"/>
              </w:rPr>
              <w:t>охранная зона военного объекта,</w:t>
            </w:r>
          </w:p>
        </w:tc>
        <w:tc>
          <w:tcPr>
            <w:tcW w:w="608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409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запретные зоны</w:t>
            </w:r>
          </w:p>
        </w:tc>
        <w:tc>
          <w:tcPr>
            <w:tcW w:w="6080" w:type="dxa"/>
            <w:tcBorders>
              <w:bottom w:val="single" w:color="00000A" w:sz="8" w:space="0"/>
              <w:right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44" w:hRule="atLeast"/>
        </w:trPr>
        <w:tc>
          <w:tcPr>
            <w:tcW w:w="409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rPr>
            </w:pPr>
            <w:r>
              <w:rPr>
                <w:rFonts w:eastAsia="Times New Roman"/>
              </w:rPr>
              <w:t>Режимные территории</w:t>
            </w:r>
          </w:p>
        </w:tc>
        <w:tc>
          <w:tcPr>
            <w:tcW w:w="6080" w:type="dxa"/>
            <w:tcBorders>
              <w:bottom w:val="single" w:color="00000A" w:sz="8" w:space="0"/>
              <w:right w:val="single" w:color="00000A" w:sz="8" w:space="0"/>
            </w:tcBorders>
            <w:shd w:val="clear" w:color="auto" w:fill="auto"/>
            <w:vAlign w:val="bottom"/>
          </w:tcPr>
          <w:p>
            <w:pPr>
              <w:spacing w:line="244" w:lineRule="exact"/>
              <w:ind w:left="100"/>
            </w:pPr>
            <w:r>
              <w:rPr>
                <w:rFonts w:eastAsia="Times New Roman"/>
              </w:rPr>
              <w:t>объекты органов уголовно-исполнительной системы</w:t>
            </w:r>
          </w:p>
        </w:tc>
      </w:tr>
    </w:tbl>
    <w:p>
      <w:pPr>
        <w:spacing w:line="254" w:lineRule="exact"/>
        <w:rPr>
          <w:sz w:val="20"/>
          <w:szCs w:val="20"/>
        </w:rPr>
      </w:pPr>
    </w:p>
    <w:p>
      <w:pPr>
        <w:spacing w:line="249" w:lineRule="auto"/>
        <w:ind w:left="20" w:firstLine="710"/>
        <w:jc w:val="both"/>
        <w:rPr>
          <w:sz w:val="20"/>
          <w:szCs w:val="20"/>
        </w:rPr>
      </w:pPr>
      <w:r>
        <w:rPr>
          <w:rFonts w:eastAsia="Times New Roman"/>
          <w:sz w:val="24"/>
          <w:szCs w:val="24"/>
        </w:rPr>
        <w:t>3.9. 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pPr>
        <w:spacing w:line="2" w:lineRule="exact"/>
        <w:rPr>
          <w:sz w:val="20"/>
          <w:szCs w:val="20"/>
        </w:rPr>
      </w:pPr>
    </w:p>
    <w:p>
      <w:pPr>
        <w:ind w:left="20" w:firstLine="710"/>
        <w:jc w:val="both"/>
        <w:rPr>
          <w:rFonts w:eastAsia="Times New Roman"/>
          <w:sz w:val="24"/>
          <w:szCs w:val="24"/>
        </w:rPr>
      </w:pPr>
      <w:r>
        <w:rPr>
          <w:rFonts w:eastAsia="Times New Roman"/>
          <w:sz w:val="24"/>
          <w:szCs w:val="24"/>
        </w:rPr>
        <w:t xml:space="preserve">3.10. Границы улично-дорожной сети и линейных объектов обозначаются </w:t>
      </w:r>
      <w:r>
        <w:rPr>
          <w:rFonts w:eastAsia="Times New Roman"/>
          <w:b/>
          <w:bCs/>
          <w:sz w:val="24"/>
          <w:szCs w:val="24"/>
        </w:rPr>
        <w:t>красными</w:t>
      </w:r>
      <w:r>
        <w:rPr>
          <w:rFonts w:eastAsia="Times New Roman"/>
          <w:sz w:val="24"/>
          <w:szCs w:val="24"/>
        </w:rPr>
        <w:t xml:space="preserve"> </w:t>
      </w:r>
      <w:r>
        <w:rPr>
          <w:rFonts w:eastAsia="Times New Roman"/>
          <w:b/>
          <w:bCs/>
          <w:sz w:val="24"/>
          <w:szCs w:val="24"/>
        </w:rPr>
        <w:t>линиями</w:t>
      </w:r>
      <w:r>
        <w:rPr>
          <w:rFonts w:eastAsia="Times New Roman"/>
          <w:sz w:val="24"/>
          <w:szCs w:val="24"/>
        </w:rPr>
        <w:t>,</w:t>
      </w:r>
      <w:r>
        <w:rPr>
          <w:rFonts w:eastAsia="Times New Roman"/>
          <w:b/>
          <w:bCs/>
          <w:sz w:val="24"/>
          <w:szCs w:val="24"/>
        </w:rPr>
        <w:t xml:space="preserve"> </w:t>
      </w:r>
      <w:r>
        <w:rPr>
          <w:rFonts w:eastAsia="Times New Roman"/>
          <w:sz w:val="24"/>
          <w:szCs w:val="24"/>
        </w:rPr>
        <w:t>которые отделяют эти территории от других зон.</w:t>
      </w:r>
    </w:p>
    <w:p>
      <w:pPr>
        <w:spacing w:line="235" w:lineRule="auto"/>
        <w:ind w:left="720"/>
        <w:rPr>
          <w:sz w:val="20"/>
          <w:szCs w:val="20"/>
        </w:rPr>
      </w:pPr>
      <w:r>
        <w:rPr>
          <w:rFonts w:eastAsia="Times New Roman"/>
          <w:sz w:val="24"/>
          <w:szCs w:val="24"/>
        </w:rPr>
        <w:t>Красные линии устанавливаются с учетом:</w:t>
      </w:r>
    </w:p>
    <w:p>
      <w:pPr>
        <w:spacing w:line="1" w:lineRule="exact"/>
        <w:rPr>
          <w:sz w:val="20"/>
          <w:szCs w:val="20"/>
        </w:rPr>
      </w:pPr>
    </w:p>
    <w:p>
      <w:pPr>
        <w:numPr>
          <w:ilvl w:val="0"/>
          <w:numId w:val="10"/>
        </w:numPr>
        <w:tabs>
          <w:tab w:val="left" w:pos="0"/>
          <w:tab w:val="left" w:pos="860"/>
        </w:tabs>
        <w:ind w:left="860" w:hanging="137"/>
        <w:rPr>
          <w:rFonts w:eastAsia="Times New Roman"/>
          <w:sz w:val="24"/>
          <w:szCs w:val="24"/>
        </w:rPr>
      </w:pPr>
      <w:r>
        <w:rPr>
          <w:rFonts w:eastAsia="Times New Roman"/>
          <w:sz w:val="24"/>
          <w:szCs w:val="24"/>
        </w:rPr>
        <w:t>категории дорог и улиц;</w:t>
      </w:r>
    </w:p>
    <w:p>
      <w:pPr>
        <w:spacing w:line="2" w:lineRule="exact"/>
        <w:rPr>
          <w:rFonts w:eastAsia="Times New Roman"/>
          <w:sz w:val="24"/>
          <w:szCs w:val="24"/>
        </w:rPr>
      </w:pPr>
    </w:p>
    <w:p>
      <w:pPr>
        <w:numPr>
          <w:ilvl w:val="0"/>
          <w:numId w:val="10"/>
        </w:numPr>
        <w:tabs>
          <w:tab w:val="left" w:pos="0"/>
          <w:tab w:val="left" w:pos="884"/>
        </w:tabs>
        <w:ind w:left="20"/>
        <w:rPr>
          <w:rFonts w:eastAsia="Times New Roman"/>
          <w:sz w:val="24"/>
          <w:szCs w:val="24"/>
        </w:rPr>
      </w:pPr>
      <w:r>
        <w:rPr>
          <w:rFonts w:eastAsia="Times New Roman"/>
          <w:sz w:val="24"/>
          <w:szCs w:val="24"/>
        </w:rPr>
        <w:t>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w:t>
      </w:r>
    </w:p>
    <w:p>
      <w:pPr>
        <w:numPr>
          <w:ilvl w:val="0"/>
          <w:numId w:val="10"/>
        </w:numPr>
        <w:tabs>
          <w:tab w:val="left" w:pos="0"/>
          <w:tab w:val="left" w:pos="860"/>
        </w:tabs>
        <w:spacing w:line="235" w:lineRule="auto"/>
        <w:ind w:left="860" w:hanging="137"/>
        <w:rPr>
          <w:sz w:val="20"/>
          <w:szCs w:val="20"/>
        </w:rPr>
      </w:pPr>
      <w:r>
        <w:rPr>
          <w:rFonts w:eastAsia="Times New Roman"/>
          <w:sz w:val="24"/>
          <w:szCs w:val="24"/>
        </w:rPr>
        <w:t>санитарно-гигиенических требований и требований гражданской обороны.</w:t>
      </w:r>
    </w:p>
    <w:p>
      <w:pPr>
        <w:spacing w:line="1" w:lineRule="exact"/>
        <w:rPr>
          <w:sz w:val="20"/>
          <w:szCs w:val="20"/>
        </w:rPr>
      </w:pPr>
    </w:p>
    <w:p>
      <w:pPr>
        <w:ind w:left="20" w:firstLine="710"/>
        <w:jc w:val="both"/>
        <w:rPr>
          <w:rFonts w:eastAsia="Times New Roman"/>
          <w:sz w:val="24"/>
          <w:szCs w:val="24"/>
        </w:rPr>
      </w:pPr>
      <w:r>
        <w:rPr>
          <w:rFonts w:eastAsia="Times New Roman"/>
          <w:sz w:val="24"/>
          <w:szCs w:val="24"/>
        </w:rPr>
        <w:t>3.11. За пределы красных линий в сторону улицы или площади не должны выступать зда-ния и сооружения (в том числе их конструктивные элементы).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pPr>
        <w:numPr>
          <w:ilvl w:val="0"/>
          <w:numId w:val="11"/>
        </w:numPr>
        <w:tabs>
          <w:tab w:val="left" w:pos="0"/>
          <w:tab w:val="left" w:pos="1014"/>
        </w:tabs>
        <w:ind w:left="20"/>
        <w:jc w:val="both"/>
        <w:rPr>
          <w:rFonts w:eastAsia="Times New Roman"/>
          <w:sz w:val="24"/>
          <w:szCs w:val="24"/>
        </w:rPr>
      </w:pPr>
      <w:r>
        <w:rPr>
          <w:rFonts w:eastAsia="Times New Roman"/>
          <w:sz w:val="24"/>
          <w:szCs w:val="24"/>
        </w:rPr>
        <w:t>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w:t>
      </w:r>
    </w:p>
    <w:p>
      <w:pPr>
        <w:rPr>
          <w:sz w:val="20"/>
          <w:szCs w:val="20"/>
        </w:rPr>
      </w:pPr>
      <w:r>
        <w:rPr>
          <w:rFonts w:eastAsia="Times New Roman"/>
          <w:sz w:val="24"/>
          <w:szCs w:val="24"/>
        </w:rPr>
        <w:t>размещение:</w:t>
      </w:r>
    </w:p>
    <w:p>
      <w:pPr>
        <w:spacing w:line="36" w:lineRule="exact"/>
        <w:rPr>
          <w:sz w:val="20"/>
          <w:szCs w:val="20"/>
        </w:rPr>
      </w:pPr>
    </w:p>
    <w:p>
      <w:pPr>
        <w:numPr>
          <w:ilvl w:val="0"/>
          <w:numId w:val="12"/>
        </w:numPr>
        <w:tabs>
          <w:tab w:val="left" w:pos="0"/>
          <w:tab w:val="left" w:pos="859"/>
        </w:tabs>
        <w:ind w:left="0" w:firstLine="714"/>
        <w:rPr>
          <w:rFonts w:eastAsia="Times New Roman"/>
          <w:sz w:val="24"/>
          <w:szCs w:val="24"/>
        </w:rPr>
      </w:pPr>
      <w:r>
        <w:rPr>
          <w:rFonts w:eastAsia="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pPr>
        <w:numPr>
          <w:ilvl w:val="0"/>
          <w:numId w:val="12"/>
        </w:numPr>
        <w:tabs>
          <w:tab w:val="left" w:pos="0"/>
          <w:tab w:val="left" w:pos="874"/>
        </w:tabs>
        <w:ind w:left="0" w:firstLine="714"/>
        <w:jc w:val="both"/>
        <w:rPr>
          <w:rFonts w:eastAsia="Times New Roman"/>
          <w:sz w:val="24"/>
          <w:szCs w:val="24"/>
        </w:rPr>
      </w:pPr>
      <w:r>
        <w:rPr>
          <w:rFonts w:eastAsia="Times New Roman"/>
          <w:sz w:val="24"/>
          <w:szCs w:val="24"/>
        </w:rPr>
        <w:t>отдельных нестационарных объектов автосервиса для попутного обслуживания (контей-нерные автозаправочные станции, мини-мойки, посты проверки содержание оксида углерода (CO) и углеводородов (CH) в отработавших газах автомобилей);</w:t>
      </w:r>
    </w:p>
    <w:p>
      <w:pPr>
        <w:spacing w:line="2" w:lineRule="exact"/>
        <w:rPr>
          <w:rFonts w:eastAsia="Times New Roman"/>
          <w:sz w:val="24"/>
          <w:szCs w:val="24"/>
        </w:rPr>
      </w:pPr>
    </w:p>
    <w:p>
      <w:pPr>
        <w:numPr>
          <w:ilvl w:val="0"/>
          <w:numId w:val="12"/>
        </w:numPr>
        <w:tabs>
          <w:tab w:val="left" w:pos="0"/>
          <w:tab w:val="left" w:pos="898"/>
        </w:tabs>
        <w:ind w:left="0" w:firstLine="714"/>
        <w:rPr>
          <w:rFonts w:eastAsia="Times New Roman"/>
          <w:sz w:val="23"/>
          <w:szCs w:val="23"/>
        </w:rPr>
      </w:pPr>
      <w:r>
        <w:rPr>
          <w:rFonts w:eastAsia="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pPr>
        <w:spacing w:line="249" w:lineRule="auto"/>
        <w:ind w:firstLine="710"/>
        <w:jc w:val="both"/>
        <w:rPr>
          <w:rFonts w:eastAsia="Times New Roman"/>
          <w:sz w:val="24"/>
          <w:szCs w:val="24"/>
        </w:rPr>
      </w:pPr>
      <w:r>
        <w:rPr>
          <w:rFonts w:eastAsia="Times New Roman"/>
          <w:sz w:val="23"/>
          <w:szCs w:val="23"/>
        </w:rPr>
        <w:t xml:space="preserve">3.12. В целях определения места допустимого размещения зданий и сооружений при подго-товке документации по планировке территории устанавливаются </w:t>
      </w:r>
      <w:r>
        <w:rPr>
          <w:rFonts w:eastAsia="Times New Roman"/>
          <w:b/>
          <w:bCs/>
          <w:sz w:val="23"/>
          <w:szCs w:val="23"/>
        </w:rPr>
        <w:t>линии отступа</w:t>
      </w:r>
      <w:r>
        <w:rPr>
          <w:rFonts w:eastAsia="Times New Roman"/>
          <w:sz w:val="23"/>
          <w:szCs w:val="23"/>
        </w:rPr>
        <w:t xml:space="preserve"> от красных линий.</w:t>
      </w:r>
    </w:p>
    <w:p>
      <w:pPr>
        <w:spacing w:line="1" w:lineRule="exact"/>
        <w:rPr>
          <w:rFonts w:eastAsia="Times New Roman"/>
          <w:sz w:val="24"/>
          <w:szCs w:val="24"/>
        </w:rPr>
      </w:pPr>
    </w:p>
    <w:p>
      <w:pPr>
        <w:spacing w:line="237" w:lineRule="auto"/>
        <w:ind w:firstLine="710"/>
        <w:jc w:val="both"/>
        <w:rPr>
          <w:rFonts w:eastAsia="Times New Roman"/>
          <w:sz w:val="24"/>
          <w:szCs w:val="24"/>
        </w:rPr>
      </w:pPr>
      <w:r>
        <w:rPr>
          <w:rFonts w:eastAsia="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pPr>
        <w:spacing w:line="4" w:lineRule="exact"/>
        <w:rPr>
          <w:rFonts w:eastAsia="Times New Roman"/>
          <w:sz w:val="24"/>
          <w:szCs w:val="24"/>
        </w:rPr>
      </w:pPr>
    </w:p>
    <w:p>
      <w:pPr>
        <w:spacing w:line="237" w:lineRule="auto"/>
        <w:ind w:firstLine="710"/>
        <w:jc w:val="both"/>
        <w:rPr>
          <w:rFonts w:eastAsia="Times New Roman"/>
          <w:sz w:val="24"/>
          <w:szCs w:val="24"/>
        </w:rPr>
      </w:pPr>
      <w:r>
        <w:rPr>
          <w:rFonts w:eastAsia="Times New Roman"/>
          <w:sz w:val="24"/>
          <w:szCs w:val="24"/>
        </w:rPr>
        <w:t>3.13. Жилые здания с квартирами на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pPr>
        <w:spacing w:line="4" w:lineRule="exact"/>
        <w:rPr>
          <w:rFonts w:eastAsia="Times New Roman"/>
          <w:sz w:val="24"/>
          <w:szCs w:val="24"/>
        </w:rPr>
      </w:pPr>
    </w:p>
    <w:p>
      <w:pPr>
        <w:ind w:firstLine="710"/>
        <w:rPr>
          <w:sz w:val="24"/>
          <w:szCs w:val="24"/>
        </w:rPr>
      </w:pPr>
      <w:r>
        <w:rPr>
          <w:rFonts w:eastAsia="Times New Roman"/>
          <w:sz w:val="24"/>
          <w:szCs w:val="24"/>
        </w:rPr>
        <w:t>Минимальные расстояния от объектов жилой застройки до красных линий улиц и проездов рекомендуется принимать по таблице 3.3.</w:t>
      </w:r>
    </w:p>
    <w:tbl>
      <w:tblPr>
        <w:tblStyle w:val="19"/>
        <w:tblW w:w="10170" w:type="dxa"/>
        <w:tblInd w:w="30" w:type="dxa"/>
        <w:tblLayout w:type="fixed"/>
        <w:tblCellMar>
          <w:top w:w="0" w:type="dxa"/>
          <w:left w:w="0" w:type="dxa"/>
          <w:bottom w:w="0" w:type="dxa"/>
          <w:right w:w="0" w:type="dxa"/>
        </w:tblCellMar>
      </w:tblPr>
      <w:tblGrid>
        <w:gridCol w:w="5819"/>
        <w:gridCol w:w="4300"/>
        <w:gridCol w:w="30"/>
        <w:gridCol w:w="21"/>
      </w:tblGrid>
      <w:tr>
        <w:tblPrEx>
          <w:tblLayout w:type="fixed"/>
          <w:tblCellMar>
            <w:top w:w="0" w:type="dxa"/>
            <w:left w:w="0" w:type="dxa"/>
            <w:bottom w:w="0" w:type="dxa"/>
            <w:right w:w="0" w:type="dxa"/>
          </w:tblCellMar>
        </w:tblPrEx>
        <w:trPr>
          <w:trHeight w:val="303" w:hRule="atLeast"/>
        </w:trPr>
        <w:tc>
          <w:tcPr>
            <w:tcW w:w="5819" w:type="dxa"/>
            <w:shd w:val="clear" w:color="auto" w:fill="auto"/>
            <w:vAlign w:val="bottom"/>
          </w:tcPr>
          <w:p>
            <w:pPr>
              <w:rPr>
                <w:sz w:val="24"/>
                <w:szCs w:val="24"/>
              </w:rPr>
            </w:pPr>
          </w:p>
        </w:tc>
        <w:tc>
          <w:tcPr>
            <w:tcW w:w="4330" w:type="dxa"/>
            <w:gridSpan w:val="2"/>
            <w:shd w:val="clear" w:color="auto" w:fill="auto"/>
            <w:vAlign w:val="bottom"/>
          </w:tcPr>
          <w:p>
            <w:pPr>
              <w:ind w:left="3080"/>
              <w:rPr>
                <w:sz w:val="1"/>
                <w:szCs w:val="1"/>
              </w:rPr>
            </w:pPr>
            <w:r>
              <w:rPr>
                <w:rFonts w:eastAsia="Times New Roman"/>
                <w:sz w:val="24"/>
                <w:szCs w:val="24"/>
              </w:rPr>
              <w:t>Таблица 3.3</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5819" w:type="dxa"/>
            <w:tcBorders>
              <w:top w:val="single" w:color="00000A" w:sz="8" w:space="0"/>
              <w:left w:val="single" w:color="00000A" w:sz="8" w:space="0"/>
              <w:right w:val="single" w:color="00000A" w:sz="8" w:space="0"/>
            </w:tcBorders>
            <w:shd w:val="clear" w:color="auto" w:fill="auto"/>
            <w:vAlign w:val="bottom"/>
          </w:tcPr>
          <w:p>
            <w:pPr>
              <w:ind w:left="1120"/>
              <w:rPr>
                <w:rFonts w:eastAsia="Times New Roman"/>
                <w:b/>
                <w:bCs/>
              </w:rPr>
            </w:pPr>
            <w:r>
              <w:rPr>
                <w:rFonts w:eastAsia="Times New Roman"/>
                <w:b/>
                <w:bCs/>
              </w:rPr>
              <w:t>Виды зданий, строений, сооружений</w:t>
            </w:r>
          </w:p>
        </w:tc>
        <w:tc>
          <w:tcPr>
            <w:tcW w:w="4300" w:type="dxa"/>
            <w:tcBorders>
              <w:top w:val="single" w:color="00000A" w:sz="8" w:space="0"/>
              <w:right w:val="single" w:color="00000A" w:sz="8" w:space="0"/>
            </w:tcBorders>
            <w:shd w:val="clear" w:color="auto" w:fill="auto"/>
            <w:vAlign w:val="bottom"/>
          </w:tcPr>
          <w:p>
            <w:pPr>
              <w:ind w:left="20"/>
              <w:rPr>
                <w:sz w:val="24"/>
                <w:szCs w:val="24"/>
              </w:rPr>
            </w:pPr>
            <w:r>
              <w:rPr>
                <w:rFonts w:eastAsia="Times New Roman"/>
                <w:b/>
                <w:bCs/>
              </w:rPr>
              <w:t>Расстояния до красной линии, м, не менее</w:t>
            </w:r>
          </w:p>
        </w:tc>
        <w:tc>
          <w:tcPr>
            <w:tcW w:w="30" w:type="dxa"/>
            <w:shd w:val="clear" w:color="auto" w:fill="auto"/>
            <w:vAlign w:val="bottom"/>
          </w:tcPr>
          <w:p>
            <w:pPr>
              <w:rPr>
                <w:sz w:val="24"/>
                <w:szCs w:val="24"/>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 w:hRule="atLeast"/>
        </w:trPr>
        <w:tc>
          <w:tcPr>
            <w:tcW w:w="5819" w:type="dxa"/>
            <w:tcBorders>
              <w:left w:val="single" w:color="00000A" w:sz="8" w:space="0"/>
              <w:bottom w:val="single" w:color="00000A" w:sz="8" w:space="0"/>
              <w:right w:val="single" w:color="00000A" w:sz="8" w:space="0"/>
            </w:tcBorders>
            <w:shd w:val="clear" w:color="auto" w:fill="auto"/>
            <w:vAlign w:val="bottom"/>
          </w:tcPr>
          <w:p>
            <w:pPr>
              <w:rPr>
                <w:sz w:val="2"/>
                <w:szCs w:val="2"/>
              </w:rPr>
            </w:pPr>
          </w:p>
        </w:tc>
        <w:tc>
          <w:tcPr>
            <w:tcW w:w="4300" w:type="dxa"/>
            <w:tcBorders>
              <w:bottom w:val="single" w:color="00000A" w:sz="8" w:space="0"/>
              <w:right w:val="single" w:color="00000A" w:sz="8" w:space="0"/>
            </w:tcBorders>
            <w:shd w:val="clear" w:color="auto" w:fill="auto"/>
            <w:vAlign w:val="bottom"/>
          </w:tcPr>
          <w:p>
            <w:pPr>
              <w:rPr>
                <w:sz w:val="2"/>
                <w:szCs w:val="2"/>
              </w:rPr>
            </w:pPr>
          </w:p>
        </w:tc>
        <w:tc>
          <w:tcPr>
            <w:tcW w:w="30" w:type="dxa"/>
            <w:vMerge w:val="restart"/>
            <w:shd w:val="clear" w:color="auto" w:fill="auto"/>
            <w:vAlign w:val="bottom"/>
          </w:tcPr>
          <w:p>
            <w:pPr>
              <w:rPr>
                <w:sz w:val="2"/>
                <w:szCs w:val="2"/>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81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Многоквартирные жилые дома с квартирами в первых</w:t>
            </w:r>
          </w:p>
        </w:tc>
        <w:tc>
          <w:tcPr>
            <w:tcW w:w="4300" w:type="dxa"/>
            <w:tcBorders>
              <w:right w:val="single" w:color="00000A" w:sz="8" w:space="0"/>
            </w:tcBorders>
            <w:shd w:val="clear" w:color="auto" w:fill="auto"/>
            <w:vAlign w:val="bottom"/>
          </w:tcPr>
          <w:p>
            <w:pPr>
              <w:spacing w:line="214" w:lineRule="exact"/>
              <w:ind w:left="80"/>
              <w:rPr>
                <w:sz w:val="18"/>
                <w:szCs w:val="18"/>
              </w:rPr>
            </w:pPr>
            <w:r>
              <w:rPr>
                <w:rFonts w:eastAsia="Times New Roman"/>
              </w:rPr>
              <w:t>- на магистральных улицах – 6 м;</w:t>
            </w:r>
          </w:p>
        </w:tc>
        <w:tc>
          <w:tcPr>
            <w:tcW w:w="30" w:type="dxa"/>
            <w:vMerge w:val="continue"/>
            <w:shd w:val="clear" w:color="auto" w:fill="auto"/>
            <w:vAlign w:val="bottom"/>
          </w:tcPr>
          <w:p>
            <w:pPr>
              <w:rPr>
                <w:sz w:val="18"/>
                <w:szCs w:val="18"/>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819" w:type="dxa"/>
            <w:tcBorders>
              <w:left w:val="single" w:color="00000A" w:sz="8" w:space="0"/>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этажах</w:t>
            </w:r>
          </w:p>
        </w:tc>
        <w:tc>
          <w:tcPr>
            <w:tcW w:w="4300"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 на жилых улицах и проездах – 3 м;</w:t>
            </w:r>
          </w:p>
        </w:tc>
        <w:tc>
          <w:tcPr>
            <w:tcW w:w="30" w:type="dxa"/>
            <w:shd w:val="clear" w:color="auto" w:fill="auto"/>
            <w:vAlign w:val="bottom"/>
          </w:tcPr>
          <w:p>
            <w:pPr>
              <w:rPr>
                <w:sz w:val="24"/>
                <w:szCs w:val="24"/>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81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Малоэтажные жилые дома, в том числе индивидуальные *</w:t>
            </w:r>
          </w:p>
        </w:tc>
        <w:tc>
          <w:tcPr>
            <w:tcW w:w="4300" w:type="dxa"/>
            <w:tcBorders>
              <w:right w:val="single" w:color="00000A" w:sz="8" w:space="0"/>
            </w:tcBorders>
            <w:shd w:val="clear" w:color="auto" w:fill="auto"/>
            <w:vAlign w:val="bottom"/>
          </w:tcPr>
          <w:p>
            <w:pPr>
              <w:spacing w:line="220" w:lineRule="exact"/>
              <w:ind w:left="80"/>
              <w:rPr>
                <w:sz w:val="19"/>
                <w:szCs w:val="19"/>
              </w:rPr>
            </w:pPr>
            <w:r>
              <w:rPr>
                <w:rFonts w:eastAsia="Times New Roman"/>
              </w:rPr>
              <w:t>- на улицах – 5 м;</w:t>
            </w:r>
          </w:p>
        </w:tc>
        <w:tc>
          <w:tcPr>
            <w:tcW w:w="30" w:type="dxa"/>
            <w:shd w:val="clear" w:color="auto" w:fill="auto"/>
            <w:vAlign w:val="bottom"/>
          </w:tcPr>
          <w:p>
            <w:pPr>
              <w:rPr>
                <w:sz w:val="19"/>
                <w:szCs w:val="19"/>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81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4300"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 на проездах – 3 м;</w:t>
            </w:r>
          </w:p>
        </w:tc>
        <w:tc>
          <w:tcPr>
            <w:tcW w:w="30" w:type="dxa"/>
            <w:shd w:val="clear" w:color="auto" w:fill="auto"/>
            <w:vAlign w:val="bottom"/>
          </w:tcPr>
          <w:p>
            <w:pPr>
              <w:rPr>
                <w:sz w:val="24"/>
                <w:szCs w:val="24"/>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81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Жилые строения и жилые дома в садоводческих и дачных</w:t>
            </w:r>
          </w:p>
        </w:tc>
        <w:tc>
          <w:tcPr>
            <w:tcW w:w="4300" w:type="dxa"/>
            <w:tcBorders>
              <w:right w:val="single" w:color="00000A" w:sz="8" w:space="0"/>
            </w:tcBorders>
            <w:shd w:val="clear" w:color="auto" w:fill="auto"/>
            <w:vAlign w:val="bottom"/>
          </w:tcPr>
          <w:p>
            <w:pPr>
              <w:spacing w:line="214" w:lineRule="exact"/>
              <w:ind w:left="80"/>
              <w:rPr>
                <w:sz w:val="18"/>
                <w:szCs w:val="18"/>
              </w:rPr>
            </w:pPr>
            <w:r>
              <w:rPr>
                <w:rFonts w:eastAsia="Times New Roman"/>
              </w:rPr>
              <w:t>- на улицах – 5 м;</w:t>
            </w:r>
          </w:p>
        </w:tc>
        <w:tc>
          <w:tcPr>
            <w:tcW w:w="30" w:type="dxa"/>
            <w:shd w:val="clear" w:color="auto" w:fill="auto"/>
            <w:vAlign w:val="bottom"/>
          </w:tcPr>
          <w:p>
            <w:pPr>
              <w:rPr>
                <w:sz w:val="18"/>
                <w:szCs w:val="18"/>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819" w:type="dxa"/>
            <w:tcBorders>
              <w:left w:val="single" w:color="00000A" w:sz="8" w:space="0"/>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объединениях</w:t>
            </w:r>
          </w:p>
        </w:tc>
        <w:tc>
          <w:tcPr>
            <w:tcW w:w="4300"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 на проездах – 3 м;</w:t>
            </w:r>
          </w:p>
        </w:tc>
        <w:tc>
          <w:tcPr>
            <w:tcW w:w="30" w:type="dxa"/>
            <w:shd w:val="clear" w:color="auto" w:fill="auto"/>
            <w:vAlign w:val="bottom"/>
          </w:tcPr>
          <w:p>
            <w:pPr>
              <w:rPr>
                <w:sz w:val="24"/>
                <w:szCs w:val="24"/>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5819" w:type="dxa"/>
            <w:tcBorders>
              <w:left w:val="single" w:color="00000A" w:sz="8" w:space="0"/>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Хозяйственные постройки, закрытые автостоянки (гаражи)</w:t>
            </w:r>
          </w:p>
        </w:tc>
        <w:tc>
          <w:tcPr>
            <w:tcW w:w="4300" w:type="dxa"/>
            <w:tcBorders>
              <w:bottom w:val="single" w:color="00000A" w:sz="8" w:space="0"/>
              <w:right w:val="single" w:color="00000A" w:sz="8" w:space="0"/>
            </w:tcBorders>
            <w:shd w:val="clear" w:color="auto" w:fill="auto"/>
            <w:vAlign w:val="bottom"/>
          </w:tcPr>
          <w:p>
            <w:pPr>
              <w:spacing w:line="244" w:lineRule="exact"/>
              <w:ind w:left="80"/>
              <w:rPr>
                <w:sz w:val="21"/>
                <w:szCs w:val="21"/>
              </w:rPr>
            </w:pPr>
            <w:r>
              <w:rPr>
                <w:rFonts w:eastAsia="Times New Roman"/>
              </w:rPr>
              <w:t>- на улицах и проездах – 5 м</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bl>
    <w:p>
      <w:pPr>
        <w:spacing w:line="96" w:lineRule="exact"/>
        <w:rPr>
          <w:sz w:val="20"/>
          <w:szCs w:val="20"/>
        </w:rPr>
      </w:pPr>
    </w:p>
    <w:p>
      <w:pPr>
        <w:numPr>
          <w:ilvl w:val="0"/>
          <w:numId w:val="13"/>
        </w:numPr>
        <w:tabs>
          <w:tab w:val="left" w:pos="0"/>
          <w:tab w:val="left" w:pos="893"/>
        </w:tabs>
        <w:spacing w:line="271" w:lineRule="auto"/>
        <w:ind w:left="0" w:firstLine="714"/>
        <w:jc w:val="both"/>
        <w:rPr>
          <w:sz w:val="20"/>
          <w:szCs w:val="20"/>
        </w:rPr>
      </w:pPr>
      <w:r>
        <w:rPr>
          <w:rFonts w:eastAsia="Times New Roman"/>
        </w:rPr>
        <w:t>В отдельных случаях допускается размещение индивидуальных жилых домов по красной линии улиц в условиях сложившейся застройки, а также в соответствии со сложившимися местными традициями.</w:t>
      </w:r>
    </w:p>
    <w:p>
      <w:pPr>
        <w:spacing w:line="44" w:lineRule="exact"/>
        <w:rPr>
          <w:sz w:val="20"/>
          <w:szCs w:val="20"/>
        </w:rPr>
      </w:pPr>
    </w:p>
    <w:p>
      <w:pPr>
        <w:numPr>
          <w:ilvl w:val="0"/>
          <w:numId w:val="14"/>
        </w:numPr>
        <w:tabs>
          <w:tab w:val="left" w:pos="0"/>
          <w:tab w:val="left" w:pos="907"/>
        </w:tabs>
        <w:spacing w:line="256" w:lineRule="auto"/>
        <w:ind w:left="0" w:firstLine="714"/>
        <w:jc w:val="both"/>
        <w:rPr>
          <w:sz w:val="20"/>
          <w:szCs w:val="20"/>
        </w:rPr>
      </w:pPr>
      <w:r>
        <w:rPr>
          <w:rFonts w:eastAsia="Times New Roman"/>
          <w:i/>
          <w:iCs/>
        </w:rPr>
        <w:t xml:space="preserve">р и м е ч а н и е : </w:t>
      </w:r>
      <w:r>
        <w:rPr>
          <w:rFonts w:eastAsia="Times New Roman"/>
        </w:rPr>
        <w:t>Нормативы расстояний от жилых домов и хозяйственных построек до красных</w:t>
      </w:r>
      <w:r>
        <w:rPr>
          <w:rFonts w:eastAsia="Times New Roman"/>
          <w:i/>
          <w:iCs/>
        </w:rPr>
        <w:t xml:space="preserve"> </w:t>
      </w:r>
      <w:r>
        <w:rPr>
          <w:rFonts w:eastAsia="Times New Roman"/>
        </w:rPr>
        <w:t>линий улиц и соседних участков являются рекомендуемыми и могут быть уточнены в правилах землеполь-зования и застройки.</w:t>
      </w:r>
    </w:p>
    <w:p>
      <w:pPr>
        <w:spacing w:line="222" w:lineRule="exact"/>
        <w:rPr>
          <w:sz w:val="20"/>
          <w:szCs w:val="20"/>
        </w:rPr>
      </w:pPr>
    </w:p>
    <w:p>
      <w:pPr>
        <w:spacing w:line="271" w:lineRule="auto"/>
        <w:ind w:firstLine="710"/>
        <w:rPr>
          <w:sz w:val="20"/>
          <w:szCs w:val="20"/>
        </w:rPr>
      </w:pPr>
      <w:r>
        <w:rPr>
          <w:rFonts w:eastAsia="Times New Roman"/>
          <w:sz w:val="24"/>
          <w:szCs w:val="24"/>
        </w:rPr>
        <w:t>3.14. Минимальные расстояния от стен зданий и границ земельных участков объектов об-служивания до красных линий следует принимать не менее приведенных в таблице 3.4.</w:t>
      </w:r>
    </w:p>
    <w:p>
      <w:pPr>
        <w:spacing w:line="203" w:lineRule="exact"/>
        <w:rPr>
          <w:sz w:val="20"/>
          <w:szCs w:val="20"/>
        </w:rPr>
      </w:pPr>
    </w:p>
    <w:tbl>
      <w:tblPr>
        <w:tblStyle w:val="19"/>
        <w:tblW w:w="10190" w:type="dxa"/>
        <w:tblInd w:w="10" w:type="dxa"/>
        <w:tblLayout w:type="fixed"/>
        <w:tblCellMar>
          <w:top w:w="0" w:type="dxa"/>
          <w:left w:w="0" w:type="dxa"/>
          <w:bottom w:w="0" w:type="dxa"/>
          <w:right w:w="0" w:type="dxa"/>
        </w:tblCellMar>
      </w:tblPr>
      <w:tblGrid>
        <w:gridCol w:w="5859"/>
        <w:gridCol w:w="4299"/>
        <w:gridCol w:w="32"/>
      </w:tblGrid>
      <w:tr>
        <w:tblPrEx>
          <w:tblLayout w:type="fixed"/>
          <w:tblCellMar>
            <w:top w:w="0" w:type="dxa"/>
            <w:left w:w="0" w:type="dxa"/>
            <w:bottom w:w="0" w:type="dxa"/>
            <w:right w:w="0" w:type="dxa"/>
          </w:tblCellMar>
        </w:tblPrEx>
        <w:trPr>
          <w:trHeight w:val="298" w:hRule="atLeast"/>
        </w:trPr>
        <w:tc>
          <w:tcPr>
            <w:tcW w:w="5859" w:type="dxa"/>
            <w:tcBorders>
              <w:bottom w:val="single" w:color="00000A" w:sz="8" w:space="0"/>
            </w:tcBorders>
            <w:shd w:val="clear" w:color="auto" w:fill="auto"/>
            <w:vAlign w:val="bottom"/>
          </w:tcPr>
          <w:p>
            <w:pPr>
              <w:rPr>
                <w:sz w:val="24"/>
                <w:szCs w:val="24"/>
              </w:rPr>
            </w:pPr>
          </w:p>
        </w:tc>
        <w:tc>
          <w:tcPr>
            <w:tcW w:w="4299" w:type="dxa"/>
            <w:tcBorders>
              <w:bottom w:val="single" w:color="00000A" w:sz="8" w:space="0"/>
            </w:tcBorders>
            <w:shd w:val="clear" w:color="auto" w:fill="auto"/>
            <w:vAlign w:val="bottom"/>
          </w:tcPr>
          <w:p>
            <w:pPr>
              <w:ind w:left="3060"/>
              <w:rPr>
                <w:sz w:val="1"/>
                <w:szCs w:val="1"/>
              </w:rPr>
            </w:pPr>
            <w:r>
              <w:rPr>
                <w:rFonts w:eastAsia="Times New Roman"/>
                <w:w w:val="98"/>
                <w:sz w:val="24"/>
                <w:szCs w:val="24"/>
              </w:rPr>
              <w:t>Таблица 3.4</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4" w:hRule="atLeast"/>
        </w:trPr>
        <w:tc>
          <w:tcPr>
            <w:tcW w:w="5859" w:type="dxa"/>
            <w:tcBorders>
              <w:left w:val="single" w:color="00000A" w:sz="8" w:space="0"/>
              <w:bottom w:val="single" w:color="00000A" w:sz="8" w:space="0"/>
              <w:right w:val="single" w:color="00000A" w:sz="8" w:space="0"/>
            </w:tcBorders>
            <w:shd w:val="clear" w:color="auto" w:fill="auto"/>
            <w:vAlign w:val="bottom"/>
          </w:tcPr>
          <w:p>
            <w:pPr>
              <w:ind w:left="1720"/>
              <w:rPr>
                <w:rFonts w:eastAsia="Times New Roman"/>
                <w:b/>
                <w:bCs/>
                <w:w w:val="99"/>
              </w:rPr>
            </w:pPr>
            <w:r>
              <w:rPr>
                <w:rFonts w:eastAsia="Times New Roman"/>
                <w:b/>
                <w:bCs/>
              </w:rPr>
              <w:t>Объекты обслуживания</w:t>
            </w:r>
          </w:p>
        </w:tc>
        <w:tc>
          <w:tcPr>
            <w:tcW w:w="4299"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b/>
                <w:bCs/>
                <w:w w:val="99"/>
              </w:rPr>
              <w:t>Расстояния до красной линии, м, не менее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8" w:hRule="atLeast"/>
        </w:trPr>
        <w:tc>
          <w:tcPr>
            <w:tcW w:w="5859" w:type="dxa"/>
            <w:tcBorders>
              <w:left w:val="single" w:color="00000A" w:sz="8" w:space="0"/>
              <w:right w:val="single" w:color="00000A" w:sz="8" w:space="0"/>
            </w:tcBorders>
            <w:shd w:val="clear" w:color="auto" w:fill="auto"/>
            <w:vAlign w:val="bottom"/>
          </w:tcPr>
          <w:p>
            <w:pPr>
              <w:spacing w:line="227" w:lineRule="exact"/>
              <w:ind w:left="100"/>
              <w:rPr>
                <w:rFonts w:eastAsia="Times New Roman"/>
                <w:w w:val="99"/>
              </w:rPr>
            </w:pPr>
            <w:r>
              <w:rPr>
                <w:rFonts w:eastAsia="Times New Roman"/>
              </w:rPr>
              <w:t>Лечебные корпуса объектов здравоохранения,</w:t>
            </w:r>
          </w:p>
        </w:tc>
        <w:tc>
          <w:tcPr>
            <w:tcW w:w="4299" w:type="dxa"/>
            <w:vMerge w:val="restart"/>
            <w:tcBorders>
              <w:right w:val="single" w:color="00000A" w:sz="8" w:space="0"/>
            </w:tcBorders>
            <w:shd w:val="clear" w:color="auto" w:fill="auto"/>
            <w:vAlign w:val="bottom"/>
          </w:tcPr>
          <w:p>
            <w:pPr>
              <w:jc w:val="center"/>
              <w:rPr>
                <w:sz w:val="1"/>
                <w:szCs w:val="1"/>
              </w:rPr>
            </w:pPr>
            <w:r>
              <w:rPr>
                <w:rFonts w:eastAsia="Times New Roman"/>
                <w:w w:val="99"/>
              </w:rPr>
              <w:t>30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859" w:type="dxa"/>
            <w:vMerge w:val="restart"/>
            <w:tcBorders>
              <w:left w:val="single" w:color="00000A" w:sz="8" w:space="0"/>
              <w:right w:val="single" w:color="00000A" w:sz="8" w:space="0"/>
            </w:tcBorders>
            <w:shd w:val="clear" w:color="auto" w:fill="auto"/>
            <w:vAlign w:val="bottom"/>
          </w:tcPr>
          <w:p>
            <w:pPr>
              <w:ind w:left="100"/>
              <w:rPr>
                <w:sz w:val="13"/>
                <w:szCs w:val="13"/>
              </w:rPr>
            </w:pPr>
            <w:r>
              <w:rPr>
                <w:rFonts w:eastAsia="Times New Roman"/>
              </w:rPr>
              <w:t>расположенных в жилой зоне (от стен здания)</w:t>
            </w:r>
          </w:p>
        </w:tc>
        <w:tc>
          <w:tcPr>
            <w:tcW w:w="4299"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8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429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5859" w:type="dxa"/>
            <w:tcBorders>
              <w:left w:val="single" w:color="00000A" w:sz="8" w:space="0"/>
              <w:bottom w:val="single" w:color="00000A" w:sz="8" w:space="0"/>
              <w:right w:val="single" w:color="00000A" w:sz="8" w:space="0"/>
            </w:tcBorders>
            <w:shd w:val="clear" w:color="auto" w:fill="auto"/>
            <w:vAlign w:val="bottom"/>
          </w:tcPr>
          <w:p>
            <w:pPr>
              <w:spacing w:line="244" w:lineRule="exact"/>
              <w:ind w:left="100"/>
              <w:rPr>
                <w:rFonts w:eastAsia="Times New Roman"/>
                <w:w w:val="99"/>
              </w:rPr>
            </w:pPr>
            <w:r>
              <w:rPr>
                <w:rFonts w:eastAsia="Times New Roman"/>
              </w:rPr>
              <w:t>Поликлиники (от стен здания)</w:t>
            </w:r>
          </w:p>
        </w:tc>
        <w:tc>
          <w:tcPr>
            <w:tcW w:w="4299"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9"/>
              </w:rPr>
              <w:t>15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859" w:type="dxa"/>
            <w:tcBorders>
              <w:left w:val="single" w:color="00000A" w:sz="8" w:space="0"/>
              <w:right w:val="single" w:color="00000A" w:sz="8" w:space="0"/>
            </w:tcBorders>
            <w:shd w:val="clear" w:color="auto" w:fill="auto"/>
            <w:vAlign w:val="bottom"/>
          </w:tcPr>
          <w:p>
            <w:pPr>
              <w:spacing w:line="214" w:lineRule="exact"/>
              <w:ind w:left="100"/>
              <w:rPr>
                <w:rFonts w:eastAsia="Times New Roman"/>
                <w:w w:val="99"/>
              </w:rPr>
            </w:pPr>
            <w:r>
              <w:rPr>
                <w:rFonts w:eastAsia="Times New Roman"/>
              </w:rPr>
              <w:t>Дошкольные образовательные и общеобразовательные</w:t>
            </w:r>
          </w:p>
        </w:tc>
        <w:tc>
          <w:tcPr>
            <w:tcW w:w="4299" w:type="dxa"/>
            <w:vMerge w:val="restart"/>
            <w:tcBorders>
              <w:right w:val="single" w:color="00000A" w:sz="8" w:space="0"/>
            </w:tcBorders>
            <w:shd w:val="clear" w:color="auto" w:fill="auto"/>
            <w:vAlign w:val="bottom"/>
          </w:tcPr>
          <w:p>
            <w:pPr>
              <w:jc w:val="center"/>
              <w:rPr>
                <w:sz w:val="1"/>
                <w:szCs w:val="1"/>
              </w:rPr>
            </w:pPr>
            <w:r>
              <w:rPr>
                <w:rFonts w:eastAsia="Times New Roman"/>
                <w:w w:val="99"/>
              </w:rPr>
              <w:t>25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859"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организации (от стен здания)</w:t>
            </w:r>
          </w:p>
        </w:tc>
        <w:tc>
          <w:tcPr>
            <w:tcW w:w="4299"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8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429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859" w:type="dxa"/>
            <w:tcBorders>
              <w:left w:val="single" w:color="00000A" w:sz="8" w:space="0"/>
              <w:right w:val="single" w:color="00000A" w:sz="8" w:space="0"/>
            </w:tcBorders>
            <w:shd w:val="clear" w:color="auto" w:fill="auto"/>
            <w:vAlign w:val="bottom"/>
          </w:tcPr>
          <w:p>
            <w:pPr>
              <w:rPr>
                <w:sz w:val="18"/>
                <w:szCs w:val="18"/>
              </w:rPr>
            </w:pPr>
          </w:p>
        </w:tc>
        <w:tc>
          <w:tcPr>
            <w:tcW w:w="4299" w:type="dxa"/>
            <w:tcBorders>
              <w:right w:val="single" w:color="00000A" w:sz="8" w:space="0"/>
            </w:tcBorders>
            <w:shd w:val="clear" w:color="auto" w:fill="auto"/>
            <w:vAlign w:val="bottom"/>
          </w:tcPr>
          <w:p>
            <w:pPr>
              <w:spacing w:line="214" w:lineRule="exact"/>
              <w:ind w:left="80"/>
              <w:rPr>
                <w:sz w:val="1"/>
                <w:szCs w:val="1"/>
              </w:rPr>
            </w:pPr>
            <w:r>
              <w:rPr>
                <w:rFonts w:eastAsia="Times New Roman"/>
              </w:rPr>
              <w:t>для пожарных депо:</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85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Пожарные депо (от стен здания)</w:t>
            </w:r>
          </w:p>
        </w:tc>
        <w:tc>
          <w:tcPr>
            <w:tcW w:w="4299" w:type="dxa"/>
            <w:tcBorders>
              <w:right w:val="single" w:color="00000A" w:sz="8" w:space="0"/>
            </w:tcBorders>
            <w:shd w:val="clear" w:color="auto" w:fill="auto"/>
            <w:vAlign w:val="bottom"/>
          </w:tcPr>
          <w:p>
            <w:pPr>
              <w:ind w:left="80"/>
              <w:rPr>
                <w:sz w:val="1"/>
                <w:szCs w:val="1"/>
              </w:rPr>
            </w:pPr>
            <w:r>
              <w:rPr>
                <w:rFonts w:eastAsia="Times New Roman"/>
              </w:rPr>
              <w:t>- I, III типов – 15,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85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4299" w:type="dxa"/>
            <w:tcBorders>
              <w:bottom w:val="single" w:color="00000A" w:sz="8" w:space="0"/>
              <w:right w:val="single" w:color="00000A" w:sz="8" w:space="0"/>
            </w:tcBorders>
            <w:shd w:val="clear" w:color="auto" w:fill="auto"/>
            <w:vAlign w:val="bottom"/>
          </w:tcPr>
          <w:p>
            <w:pPr>
              <w:ind w:left="80"/>
              <w:rPr>
                <w:sz w:val="1"/>
                <w:szCs w:val="1"/>
              </w:rPr>
            </w:pPr>
            <w:r>
              <w:rPr>
                <w:rFonts w:eastAsia="Times New Roman"/>
              </w:rPr>
              <w:t>- II, IV, V типов – 10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85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Кладбища традиционного захоронения, закрытые кладбища</w:t>
            </w:r>
          </w:p>
        </w:tc>
        <w:tc>
          <w:tcPr>
            <w:tcW w:w="429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85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и мемориальные комплексы, колумбарии, кладбища для по-</w:t>
            </w:r>
          </w:p>
        </w:tc>
        <w:tc>
          <w:tcPr>
            <w:tcW w:w="4299" w:type="dxa"/>
            <w:tcBorders>
              <w:right w:val="single" w:color="00000A" w:sz="8" w:space="0"/>
            </w:tcBorders>
            <w:shd w:val="clear" w:color="auto" w:fill="auto"/>
            <w:vAlign w:val="bottom"/>
          </w:tcPr>
          <w:p>
            <w:pPr>
              <w:jc w:val="center"/>
              <w:rPr>
                <w:sz w:val="1"/>
                <w:szCs w:val="1"/>
              </w:rPr>
            </w:pPr>
            <w:r>
              <w:rPr>
                <w:rFonts w:eastAsia="Times New Roman"/>
              </w:rPr>
              <w:t>6</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85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гребения после кремации (от границ земельных участков)</w:t>
            </w:r>
          </w:p>
        </w:tc>
        <w:tc>
          <w:tcPr>
            <w:tcW w:w="42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bl>
    <w:p>
      <w:pPr>
        <w:spacing w:line="196" w:lineRule="exact"/>
        <w:rPr>
          <w:sz w:val="20"/>
          <w:szCs w:val="20"/>
        </w:rPr>
      </w:pPr>
    </w:p>
    <w:p>
      <w:pPr>
        <w:spacing w:line="254" w:lineRule="auto"/>
        <w:ind w:firstLine="710"/>
        <w:jc w:val="both"/>
        <w:rPr>
          <w:sz w:val="20"/>
          <w:szCs w:val="20"/>
        </w:rPr>
      </w:pPr>
      <w:r>
        <w:rPr>
          <w:rFonts w:eastAsia="Times New Roman"/>
          <w:sz w:val="24"/>
          <w:szCs w:val="24"/>
        </w:rPr>
        <w:t>3.15. Объектами градостроительного нормирования на территории сельского поселения являются функциональные зоны, приведенные в таблице 3.1 настоящих нормативов.</w:t>
      </w:r>
    </w:p>
    <w:p>
      <w:pPr>
        <w:spacing w:line="2" w:lineRule="exact"/>
        <w:rPr>
          <w:sz w:val="20"/>
          <w:szCs w:val="20"/>
        </w:rPr>
      </w:pPr>
    </w:p>
    <w:p>
      <w:pPr>
        <w:spacing w:line="237" w:lineRule="auto"/>
        <w:ind w:right="20" w:firstLine="710"/>
        <w:jc w:val="both"/>
        <w:rPr>
          <w:sz w:val="20"/>
          <w:szCs w:val="20"/>
        </w:rPr>
      </w:pPr>
      <w:r>
        <w:rPr>
          <w:rFonts w:eastAsia="Times New Roman"/>
          <w:sz w:val="24"/>
          <w:szCs w:val="24"/>
        </w:rPr>
        <w:t>3.16.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данных объектов для населения сельского поселения приведены в составе соответствующих разделов на-стоящих нормативов по объектам градостроительного нормирования (функциональным зонам).</w:t>
      </w:r>
    </w:p>
    <w:p>
      <w:pPr>
        <w:spacing w:line="200" w:lineRule="exact"/>
        <w:rPr>
          <w:sz w:val="20"/>
          <w:szCs w:val="20"/>
        </w:rPr>
      </w:pPr>
    </w:p>
    <w:p>
      <w:pPr>
        <w:spacing w:line="314" w:lineRule="exact"/>
        <w:rPr>
          <w:sz w:val="20"/>
          <w:szCs w:val="20"/>
        </w:rPr>
      </w:pPr>
    </w:p>
    <w:p>
      <w:pPr>
        <w:numPr>
          <w:ilvl w:val="0"/>
          <w:numId w:val="15"/>
        </w:numPr>
        <w:tabs>
          <w:tab w:val="left" w:pos="0"/>
          <w:tab w:val="left" w:pos="960"/>
        </w:tabs>
        <w:ind w:left="960" w:hanging="247"/>
        <w:rPr>
          <w:sz w:val="20"/>
          <w:szCs w:val="20"/>
        </w:rPr>
      </w:pPr>
      <w:r>
        <w:rPr>
          <w:rFonts w:eastAsia="Times New Roman"/>
          <w:b/>
          <w:bCs/>
          <w:sz w:val="24"/>
          <w:szCs w:val="24"/>
        </w:rPr>
        <w:t>НОРМАТИВЫ ГРАДОСТРОИТЕЛЬНОГО ПРОЕКТИРОВАНИЯ ЖИЛЫХ ЗОН</w:t>
      </w:r>
    </w:p>
    <w:p>
      <w:pPr>
        <w:spacing w:line="275" w:lineRule="exact"/>
        <w:rPr>
          <w:sz w:val="20"/>
          <w:szCs w:val="20"/>
        </w:rPr>
      </w:pPr>
    </w:p>
    <w:p>
      <w:pPr>
        <w:spacing w:line="268" w:lineRule="auto"/>
        <w:ind w:right="20" w:firstLine="720"/>
        <w:jc w:val="both"/>
        <w:rPr>
          <w:sz w:val="20"/>
          <w:szCs w:val="20"/>
        </w:rPr>
      </w:pPr>
      <w:r>
        <w:rPr>
          <w:rFonts w:eastAsia="Times New Roman"/>
          <w:sz w:val="24"/>
          <w:szCs w:val="24"/>
        </w:rPr>
        <w:t>4.1. Планировочную организацию населенных пунктов в городских и сельских поселениях следует осуществлять в соответствии с таблицей 4.1.</w:t>
      </w:r>
    </w:p>
    <w:p>
      <w:pPr>
        <w:spacing w:line="183" w:lineRule="exact"/>
        <w:rPr>
          <w:sz w:val="20"/>
          <w:szCs w:val="20"/>
        </w:rPr>
      </w:pPr>
    </w:p>
    <w:tbl>
      <w:tblPr>
        <w:tblStyle w:val="19"/>
        <w:tblW w:w="10150" w:type="dxa"/>
        <w:tblInd w:w="30" w:type="dxa"/>
        <w:tblLayout w:type="fixed"/>
        <w:tblCellMar>
          <w:top w:w="0" w:type="dxa"/>
          <w:left w:w="0" w:type="dxa"/>
          <w:bottom w:w="0" w:type="dxa"/>
          <w:right w:w="0" w:type="dxa"/>
        </w:tblCellMar>
      </w:tblPr>
      <w:tblGrid>
        <w:gridCol w:w="2519"/>
        <w:gridCol w:w="7580"/>
        <w:gridCol w:w="30"/>
        <w:gridCol w:w="21"/>
      </w:tblGrid>
      <w:tr>
        <w:tblPrEx>
          <w:tblLayout w:type="fixed"/>
          <w:tblCellMar>
            <w:top w:w="0" w:type="dxa"/>
            <w:left w:w="0" w:type="dxa"/>
            <w:bottom w:w="0" w:type="dxa"/>
            <w:right w:w="0" w:type="dxa"/>
          </w:tblCellMar>
        </w:tblPrEx>
        <w:trPr>
          <w:trHeight w:val="298" w:hRule="atLeast"/>
        </w:trPr>
        <w:tc>
          <w:tcPr>
            <w:tcW w:w="2519" w:type="dxa"/>
            <w:shd w:val="clear" w:color="auto" w:fill="auto"/>
            <w:vAlign w:val="bottom"/>
          </w:tcPr>
          <w:p>
            <w:pPr>
              <w:rPr>
                <w:sz w:val="24"/>
                <w:szCs w:val="24"/>
              </w:rPr>
            </w:pPr>
          </w:p>
        </w:tc>
        <w:tc>
          <w:tcPr>
            <w:tcW w:w="7610" w:type="dxa"/>
            <w:gridSpan w:val="2"/>
            <w:shd w:val="clear" w:color="auto" w:fill="auto"/>
            <w:vAlign w:val="bottom"/>
          </w:tcPr>
          <w:p>
            <w:pPr>
              <w:ind w:left="6380"/>
              <w:rPr>
                <w:sz w:val="1"/>
                <w:szCs w:val="1"/>
              </w:rPr>
            </w:pPr>
            <w:r>
              <w:rPr>
                <w:rFonts w:eastAsia="Times New Roman"/>
                <w:w w:val="98"/>
                <w:sz w:val="24"/>
                <w:szCs w:val="24"/>
              </w:rPr>
              <w:t>Таблица 4.1</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519" w:type="dxa"/>
            <w:tcBorders>
              <w:top w:val="single" w:color="00000A" w:sz="8" w:space="0"/>
              <w:left w:val="single" w:color="00000A" w:sz="8" w:space="0"/>
              <w:right w:val="single" w:color="00000A" w:sz="8" w:space="0"/>
            </w:tcBorders>
            <w:shd w:val="clear" w:color="auto" w:fill="auto"/>
            <w:vAlign w:val="bottom"/>
          </w:tcPr>
          <w:p>
            <w:pPr>
              <w:spacing w:line="220" w:lineRule="exact"/>
              <w:jc w:val="center"/>
              <w:rPr>
                <w:rFonts w:eastAsia="Times New Roman"/>
                <w:b/>
                <w:bCs/>
              </w:rPr>
            </w:pPr>
            <w:r>
              <w:rPr>
                <w:rFonts w:eastAsia="Times New Roman"/>
                <w:b/>
                <w:bCs/>
              </w:rPr>
              <w:t>Наименование</w:t>
            </w:r>
          </w:p>
        </w:tc>
        <w:tc>
          <w:tcPr>
            <w:tcW w:w="7580" w:type="dxa"/>
            <w:vMerge w:val="restart"/>
            <w:tcBorders>
              <w:top w:val="single" w:color="00000A" w:sz="8" w:space="0"/>
              <w:right w:val="single" w:color="00000A" w:sz="8" w:space="0"/>
            </w:tcBorders>
            <w:shd w:val="clear" w:color="auto" w:fill="auto"/>
            <w:vAlign w:val="bottom"/>
          </w:tcPr>
          <w:p>
            <w:pPr>
              <w:ind w:left="2480"/>
              <w:rPr>
                <w:sz w:val="19"/>
                <w:szCs w:val="19"/>
              </w:rPr>
            </w:pPr>
            <w:r>
              <w:rPr>
                <w:rFonts w:eastAsia="Times New Roman"/>
                <w:b/>
                <w:bCs/>
              </w:rPr>
              <w:t>Нормативные параметры</w:t>
            </w:r>
          </w:p>
        </w:tc>
        <w:tc>
          <w:tcPr>
            <w:tcW w:w="30" w:type="dxa"/>
            <w:shd w:val="clear" w:color="auto" w:fill="auto"/>
            <w:vAlign w:val="bottom"/>
          </w:tcPr>
          <w:p>
            <w:pPr>
              <w:rPr>
                <w:sz w:val="19"/>
                <w:szCs w:val="19"/>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2519" w:type="dxa"/>
            <w:vMerge w:val="restart"/>
            <w:tcBorders>
              <w:left w:val="single" w:color="00000A" w:sz="8" w:space="0"/>
              <w:right w:val="single" w:color="00000A" w:sz="8" w:space="0"/>
            </w:tcBorders>
            <w:shd w:val="clear" w:color="auto" w:fill="auto"/>
            <w:vAlign w:val="bottom"/>
          </w:tcPr>
          <w:p>
            <w:pPr>
              <w:jc w:val="center"/>
              <w:rPr>
                <w:sz w:val="14"/>
                <w:szCs w:val="14"/>
              </w:rPr>
            </w:pPr>
            <w:r>
              <w:rPr>
                <w:rFonts w:eastAsia="Times New Roman"/>
                <w:b/>
                <w:bCs/>
                <w:w w:val="99"/>
              </w:rPr>
              <w:t>показателей</w:t>
            </w:r>
          </w:p>
        </w:tc>
        <w:tc>
          <w:tcPr>
            <w:tcW w:w="7580" w:type="dxa"/>
            <w:vMerge w:val="continue"/>
            <w:tcBorders>
              <w:right w:val="single" w:color="00000A" w:sz="8" w:space="0"/>
            </w:tcBorders>
            <w:shd w:val="clear" w:color="auto" w:fill="auto"/>
            <w:vAlign w:val="bottom"/>
          </w:tcPr>
          <w:p>
            <w:pPr>
              <w:rPr>
                <w:sz w:val="14"/>
                <w:szCs w:val="14"/>
              </w:rPr>
            </w:pPr>
          </w:p>
        </w:tc>
        <w:tc>
          <w:tcPr>
            <w:tcW w:w="30" w:type="dxa"/>
            <w:shd w:val="clear" w:color="auto" w:fill="auto"/>
            <w:vAlign w:val="bottom"/>
          </w:tcPr>
          <w:p>
            <w:pPr>
              <w:rPr>
                <w:sz w:val="14"/>
                <w:szCs w:val="14"/>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2" w:hRule="atLeast"/>
        </w:trPr>
        <w:tc>
          <w:tcPr>
            <w:tcW w:w="2519" w:type="dxa"/>
            <w:vMerge w:val="continue"/>
            <w:tcBorders>
              <w:left w:val="single" w:color="00000A" w:sz="8" w:space="0"/>
              <w:bottom w:val="single" w:color="00000A" w:sz="8" w:space="0"/>
              <w:right w:val="single" w:color="00000A" w:sz="8" w:space="0"/>
            </w:tcBorders>
            <w:shd w:val="clear" w:color="auto" w:fill="auto"/>
            <w:vAlign w:val="bottom"/>
          </w:tcPr>
          <w:p>
            <w:pPr>
              <w:rPr>
                <w:sz w:val="9"/>
                <w:szCs w:val="9"/>
              </w:rPr>
            </w:pPr>
          </w:p>
        </w:tc>
        <w:tc>
          <w:tcPr>
            <w:tcW w:w="7580" w:type="dxa"/>
            <w:tcBorders>
              <w:bottom w:val="single" w:color="00000A" w:sz="8" w:space="0"/>
              <w:right w:val="single" w:color="00000A" w:sz="8" w:space="0"/>
            </w:tcBorders>
            <w:shd w:val="clear" w:color="auto" w:fill="auto"/>
            <w:vAlign w:val="bottom"/>
          </w:tcPr>
          <w:p>
            <w:pPr>
              <w:rPr>
                <w:sz w:val="9"/>
                <w:szCs w:val="9"/>
              </w:rPr>
            </w:pPr>
          </w:p>
        </w:tc>
        <w:tc>
          <w:tcPr>
            <w:tcW w:w="30" w:type="dxa"/>
            <w:shd w:val="clear" w:color="auto" w:fill="auto"/>
            <w:vAlign w:val="bottom"/>
          </w:tcPr>
          <w:p>
            <w:pPr>
              <w:rPr>
                <w:sz w:val="9"/>
                <w:szCs w:val="9"/>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51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Проектировании жилой</w:t>
            </w:r>
          </w:p>
        </w:tc>
        <w:tc>
          <w:tcPr>
            <w:tcW w:w="7580" w:type="dxa"/>
            <w:tcBorders>
              <w:right w:val="single" w:color="00000A" w:sz="8" w:space="0"/>
            </w:tcBorders>
            <w:shd w:val="clear" w:color="auto" w:fill="auto"/>
            <w:vAlign w:val="bottom"/>
          </w:tcPr>
          <w:p>
            <w:pPr>
              <w:spacing w:line="220" w:lineRule="exact"/>
              <w:ind w:left="80"/>
              <w:rPr>
                <w:sz w:val="19"/>
                <w:szCs w:val="19"/>
              </w:rPr>
            </w:pPr>
            <w:r>
              <w:rPr>
                <w:rFonts w:eastAsia="Times New Roman"/>
              </w:rPr>
              <w:t>Следует осуществлять с учетом статуса, величины сельского поселения и</w:t>
            </w:r>
          </w:p>
        </w:tc>
        <w:tc>
          <w:tcPr>
            <w:tcW w:w="30" w:type="dxa"/>
            <w:shd w:val="clear" w:color="auto" w:fill="auto"/>
            <w:vAlign w:val="bottom"/>
          </w:tcPr>
          <w:p>
            <w:pPr>
              <w:rPr>
                <w:sz w:val="19"/>
                <w:szCs w:val="19"/>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застройки на</w:t>
            </w:r>
          </w:p>
        </w:tc>
        <w:tc>
          <w:tcPr>
            <w:tcW w:w="7580" w:type="dxa"/>
            <w:tcBorders>
              <w:right w:val="single" w:color="00000A" w:sz="8" w:space="0"/>
            </w:tcBorders>
            <w:shd w:val="clear" w:color="auto" w:fill="auto"/>
            <w:vAlign w:val="bottom"/>
          </w:tcPr>
          <w:p>
            <w:pPr>
              <w:spacing w:line="249" w:lineRule="exact"/>
              <w:ind w:left="80"/>
              <w:rPr>
                <w:sz w:val="21"/>
                <w:szCs w:val="21"/>
              </w:rPr>
            </w:pPr>
            <w:r>
              <w:rPr>
                <w:rFonts w:eastAsia="Times New Roman"/>
              </w:rPr>
              <w:t>входящих в его состав населенных пунктов, места в системе расселения, сло-</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территории сельских</w:t>
            </w:r>
          </w:p>
        </w:tc>
        <w:tc>
          <w:tcPr>
            <w:tcW w:w="7580" w:type="dxa"/>
            <w:tcBorders>
              <w:right w:val="single" w:color="00000A" w:sz="8" w:space="0"/>
            </w:tcBorders>
            <w:shd w:val="clear" w:color="auto" w:fill="auto"/>
            <w:vAlign w:val="bottom"/>
          </w:tcPr>
          <w:p>
            <w:pPr>
              <w:ind w:left="80"/>
            </w:pPr>
            <w:r>
              <w:rPr>
                <w:rFonts w:eastAsia="Times New Roman"/>
              </w:rPr>
              <w:t>жившихся производственных и социальных связей, транспортной инфра-</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251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населенных пунктов</w:t>
            </w:r>
          </w:p>
        </w:tc>
        <w:tc>
          <w:tcPr>
            <w:tcW w:w="7580" w:type="dxa"/>
            <w:tcBorders>
              <w:bottom w:val="single" w:color="00000A" w:sz="8" w:space="0"/>
              <w:right w:val="single" w:color="00000A" w:sz="8" w:space="0"/>
            </w:tcBorders>
            <w:shd w:val="clear" w:color="auto" w:fill="auto"/>
            <w:vAlign w:val="bottom"/>
          </w:tcPr>
          <w:p>
            <w:pPr>
              <w:ind w:left="80"/>
              <w:rPr>
                <w:sz w:val="23"/>
                <w:szCs w:val="23"/>
              </w:rPr>
            </w:pPr>
            <w:r>
              <w:rPr>
                <w:rFonts w:eastAsia="Times New Roman"/>
              </w:rPr>
              <w:t>структуры.</w:t>
            </w:r>
          </w:p>
        </w:tc>
        <w:tc>
          <w:tcPr>
            <w:tcW w:w="30" w:type="dxa"/>
            <w:shd w:val="clear" w:color="auto" w:fill="auto"/>
            <w:vAlign w:val="bottom"/>
          </w:tcPr>
          <w:p>
            <w:pPr>
              <w:rPr>
                <w:sz w:val="23"/>
                <w:szCs w:val="23"/>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51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Выделение резервных</w:t>
            </w:r>
          </w:p>
        </w:tc>
        <w:tc>
          <w:tcPr>
            <w:tcW w:w="7580" w:type="dxa"/>
            <w:tcBorders>
              <w:right w:val="single" w:color="00000A" w:sz="8" w:space="0"/>
            </w:tcBorders>
            <w:shd w:val="clear" w:color="auto" w:fill="auto"/>
            <w:vAlign w:val="bottom"/>
          </w:tcPr>
          <w:p>
            <w:pPr>
              <w:spacing w:line="220" w:lineRule="exact"/>
              <w:ind w:left="80"/>
              <w:rPr>
                <w:sz w:val="19"/>
                <w:szCs w:val="19"/>
              </w:rPr>
            </w:pPr>
            <w:r>
              <w:rPr>
                <w:rFonts w:eastAsia="Times New Roman"/>
              </w:rPr>
              <w:t>Следует осуществлять с учетом перспектив развития жилищного строитель-</w:t>
            </w:r>
          </w:p>
        </w:tc>
        <w:tc>
          <w:tcPr>
            <w:tcW w:w="30" w:type="dxa"/>
            <w:shd w:val="clear" w:color="auto" w:fill="auto"/>
            <w:vAlign w:val="bottom"/>
          </w:tcPr>
          <w:p>
            <w:pPr>
              <w:rPr>
                <w:sz w:val="19"/>
                <w:szCs w:val="19"/>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территорий для</w:t>
            </w:r>
          </w:p>
        </w:tc>
        <w:tc>
          <w:tcPr>
            <w:tcW w:w="7580" w:type="dxa"/>
            <w:tcBorders>
              <w:right w:val="single" w:color="00000A" w:sz="8" w:space="0"/>
            </w:tcBorders>
            <w:shd w:val="clear" w:color="auto" w:fill="auto"/>
            <w:vAlign w:val="bottom"/>
          </w:tcPr>
          <w:p>
            <w:pPr>
              <w:spacing w:line="249" w:lineRule="exact"/>
              <w:ind w:left="80"/>
              <w:rPr>
                <w:sz w:val="21"/>
                <w:szCs w:val="21"/>
              </w:rPr>
            </w:pPr>
            <w:r>
              <w:rPr>
                <w:rFonts w:eastAsia="Times New Roman"/>
              </w:rPr>
              <w:t>ства, создания условий для ведения гражданами личного подсобного и кре-</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развития населенных</w:t>
            </w:r>
          </w:p>
        </w:tc>
        <w:tc>
          <w:tcPr>
            <w:tcW w:w="7580" w:type="dxa"/>
            <w:tcBorders>
              <w:right w:val="single" w:color="00000A" w:sz="8" w:space="0"/>
            </w:tcBorders>
            <w:shd w:val="clear" w:color="auto" w:fill="auto"/>
            <w:vAlign w:val="bottom"/>
          </w:tcPr>
          <w:p>
            <w:pPr>
              <w:ind w:left="80"/>
            </w:pPr>
            <w:r>
              <w:rPr>
                <w:rFonts w:eastAsia="Times New Roman"/>
              </w:rPr>
              <w:t>стьянского (фермерского) хозяйства, огородничества, садоводства, дачного</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пунктов</w:t>
            </w:r>
          </w:p>
        </w:tc>
        <w:tc>
          <w:tcPr>
            <w:tcW w:w="7580" w:type="dxa"/>
            <w:tcBorders>
              <w:right w:val="single" w:color="00000A" w:sz="8" w:space="0"/>
            </w:tcBorders>
            <w:shd w:val="clear" w:color="auto" w:fill="auto"/>
            <w:vAlign w:val="bottom"/>
          </w:tcPr>
          <w:p>
            <w:pPr>
              <w:spacing w:line="249" w:lineRule="exact"/>
              <w:ind w:left="80"/>
              <w:rPr>
                <w:sz w:val="21"/>
                <w:szCs w:val="21"/>
              </w:rPr>
            </w:pPr>
            <w:r>
              <w:rPr>
                <w:rFonts w:eastAsia="Times New Roman"/>
              </w:rPr>
              <w:t>хозяйства, создания буферных зон для выпаса домашнего скота, организации</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tc>
        <w:tc>
          <w:tcPr>
            <w:tcW w:w="7580" w:type="dxa"/>
            <w:tcBorders>
              <w:right w:val="single" w:color="00000A" w:sz="8" w:space="0"/>
            </w:tcBorders>
            <w:shd w:val="clear" w:color="auto" w:fill="auto"/>
            <w:vAlign w:val="bottom"/>
          </w:tcPr>
          <w:p>
            <w:pPr>
              <w:ind w:left="80"/>
            </w:pPr>
            <w:r>
              <w:rPr>
                <w:rFonts w:eastAsia="Times New Roman"/>
              </w:rPr>
              <w:t>отдыха населения, потребности в земельных участках для размещения сель-</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rPr>
                <w:sz w:val="21"/>
                <w:szCs w:val="21"/>
              </w:rPr>
            </w:pPr>
          </w:p>
        </w:tc>
        <w:tc>
          <w:tcPr>
            <w:tcW w:w="7580" w:type="dxa"/>
            <w:tcBorders>
              <w:right w:val="single" w:color="00000A" w:sz="8" w:space="0"/>
            </w:tcBorders>
            <w:shd w:val="clear" w:color="auto" w:fill="auto"/>
            <w:vAlign w:val="bottom"/>
          </w:tcPr>
          <w:p>
            <w:pPr>
              <w:spacing w:line="249" w:lineRule="exact"/>
              <w:ind w:left="80"/>
              <w:rPr>
                <w:sz w:val="21"/>
                <w:szCs w:val="21"/>
              </w:rPr>
            </w:pPr>
            <w:r>
              <w:rPr>
                <w:rFonts w:eastAsia="Times New Roman"/>
              </w:rPr>
              <w:t>ских кладбищ, мест складирования коммунальных отходов с учетом их воз-</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51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580"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можного расширения.</w:t>
            </w:r>
          </w:p>
        </w:tc>
        <w:tc>
          <w:tcPr>
            <w:tcW w:w="30" w:type="dxa"/>
            <w:shd w:val="clear" w:color="auto" w:fill="auto"/>
            <w:vAlign w:val="bottom"/>
          </w:tcPr>
          <w:p>
            <w:pPr>
              <w:rPr>
                <w:sz w:val="24"/>
                <w:szCs w:val="24"/>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51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Планировочная</w:t>
            </w:r>
          </w:p>
        </w:tc>
        <w:tc>
          <w:tcPr>
            <w:tcW w:w="7580" w:type="dxa"/>
            <w:tcBorders>
              <w:right w:val="single" w:color="00000A" w:sz="8" w:space="0"/>
            </w:tcBorders>
            <w:shd w:val="clear" w:color="auto" w:fill="auto"/>
            <w:vAlign w:val="bottom"/>
          </w:tcPr>
          <w:p>
            <w:pPr>
              <w:spacing w:line="214" w:lineRule="exact"/>
              <w:ind w:left="80"/>
              <w:rPr>
                <w:sz w:val="18"/>
                <w:szCs w:val="18"/>
              </w:rPr>
            </w:pPr>
            <w:r>
              <w:rPr>
                <w:rFonts w:eastAsia="Times New Roman"/>
              </w:rPr>
              <w:t>Должна определяться в увязке с размещением производственных объектов</w:t>
            </w:r>
          </w:p>
        </w:tc>
        <w:tc>
          <w:tcPr>
            <w:tcW w:w="30" w:type="dxa"/>
            <w:shd w:val="clear" w:color="auto" w:fill="auto"/>
            <w:vAlign w:val="bottom"/>
          </w:tcPr>
          <w:p>
            <w:pPr>
              <w:rPr>
                <w:sz w:val="18"/>
                <w:szCs w:val="18"/>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51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организация жилых зон</w:t>
            </w:r>
          </w:p>
        </w:tc>
        <w:tc>
          <w:tcPr>
            <w:tcW w:w="7580"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при соблюдении требований их взаимной совместимости.</w:t>
            </w:r>
          </w:p>
        </w:tc>
        <w:tc>
          <w:tcPr>
            <w:tcW w:w="30" w:type="dxa"/>
            <w:shd w:val="clear" w:color="auto" w:fill="auto"/>
            <w:vAlign w:val="bottom"/>
          </w:tcPr>
          <w:p>
            <w:pPr>
              <w:rPr>
                <w:sz w:val="24"/>
                <w:szCs w:val="24"/>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51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Типы жилых домов</w:t>
            </w:r>
          </w:p>
        </w:tc>
        <w:tc>
          <w:tcPr>
            <w:tcW w:w="7580" w:type="dxa"/>
            <w:tcBorders>
              <w:right w:val="single" w:color="00000A" w:sz="8" w:space="0"/>
            </w:tcBorders>
            <w:shd w:val="clear" w:color="auto" w:fill="auto"/>
            <w:vAlign w:val="bottom"/>
          </w:tcPr>
          <w:p>
            <w:pPr>
              <w:spacing w:line="214" w:lineRule="exact"/>
              <w:ind w:left="80"/>
              <w:rPr>
                <w:sz w:val="18"/>
                <w:szCs w:val="18"/>
              </w:rPr>
            </w:pPr>
            <w:r>
              <w:rPr>
                <w:rFonts w:eastAsia="Times New Roman"/>
              </w:rPr>
              <w:t>- индивидуальные жилые дома до 3 этажей включительно с придомовыми</w:t>
            </w:r>
          </w:p>
        </w:tc>
        <w:tc>
          <w:tcPr>
            <w:tcW w:w="30" w:type="dxa"/>
            <w:shd w:val="clear" w:color="auto" w:fill="auto"/>
            <w:vAlign w:val="bottom"/>
          </w:tcPr>
          <w:p>
            <w:pPr>
              <w:rPr>
                <w:sz w:val="18"/>
                <w:szCs w:val="18"/>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tc>
        <w:tc>
          <w:tcPr>
            <w:tcW w:w="7580" w:type="dxa"/>
            <w:tcBorders>
              <w:right w:val="single" w:color="00000A" w:sz="8" w:space="0"/>
            </w:tcBorders>
            <w:shd w:val="clear" w:color="auto" w:fill="auto"/>
            <w:vAlign w:val="bottom"/>
          </w:tcPr>
          <w:p>
            <w:pPr>
              <w:ind w:left="240"/>
            </w:pPr>
            <w:r>
              <w:rPr>
                <w:rFonts w:eastAsia="Times New Roman"/>
              </w:rPr>
              <w:t>земельными участками;</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rPr>
                <w:sz w:val="21"/>
                <w:szCs w:val="21"/>
              </w:rPr>
            </w:pPr>
          </w:p>
        </w:tc>
        <w:tc>
          <w:tcPr>
            <w:tcW w:w="7580" w:type="dxa"/>
            <w:tcBorders>
              <w:right w:val="single" w:color="00000A" w:sz="8" w:space="0"/>
            </w:tcBorders>
            <w:shd w:val="clear" w:color="auto" w:fill="auto"/>
            <w:vAlign w:val="bottom"/>
          </w:tcPr>
          <w:p>
            <w:pPr>
              <w:spacing w:line="249" w:lineRule="exact"/>
              <w:ind w:left="80"/>
              <w:rPr>
                <w:sz w:val="21"/>
                <w:szCs w:val="21"/>
              </w:rPr>
            </w:pPr>
            <w:r>
              <w:rPr>
                <w:rFonts w:eastAsia="Times New Roman"/>
              </w:rPr>
              <w:t>- малоэтажные блокированные жилые дома до 3 этажей включительно с при-</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tc>
        <w:tc>
          <w:tcPr>
            <w:tcW w:w="7580" w:type="dxa"/>
            <w:tcBorders>
              <w:right w:val="single" w:color="00000A" w:sz="8" w:space="0"/>
            </w:tcBorders>
            <w:shd w:val="clear" w:color="auto" w:fill="auto"/>
            <w:vAlign w:val="bottom"/>
          </w:tcPr>
          <w:p>
            <w:pPr>
              <w:ind w:left="240"/>
            </w:pPr>
            <w:r>
              <w:rPr>
                <w:rFonts w:eastAsia="Times New Roman"/>
              </w:rPr>
              <w:t>квартирными земельными участками;</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rPr>
                <w:sz w:val="21"/>
                <w:szCs w:val="21"/>
              </w:rPr>
            </w:pPr>
          </w:p>
        </w:tc>
        <w:tc>
          <w:tcPr>
            <w:tcW w:w="7580" w:type="dxa"/>
            <w:tcBorders>
              <w:right w:val="single" w:color="00000A" w:sz="8" w:space="0"/>
            </w:tcBorders>
            <w:shd w:val="clear" w:color="auto" w:fill="auto"/>
            <w:vAlign w:val="bottom"/>
          </w:tcPr>
          <w:p>
            <w:pPr>
              <w:spacing w:line="249" w:lineRule="exact"/>
              <w:ind w:left="80"/>
              <w:rPr>
                <w:sz w:val="21"/>
                <w:szCs w:val="21"/>
              </w:rPr>
            </w:pPr>
            <w:r>
              <w:rPr>
                <w:rFonts w:eastAsia="Times New Roman"/>
              </w:rPr>
              <w:t>- малоэтажные многоквартирные жилые дома до 4 этажей (включая мансард-</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51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580" w:type="dxa"/>
            <w:tcBorders>
              <w:bottom w:val="single" w:color="00000A" w:sz="8" w:space="0"/>
              <w:right w:val="single" w:color="00000A" w:sz="8" w:space="0"/>
            </w:tcBorders>
            <w:shd w:val="clear" w:color="auto" w:fill="auto"/>
            <w:vAlign w:val="bottom"/>
          </w:tcPr>
          <w:p>
            <w:pPr>
              <w:ind w:left="240"/>
              <w:rPr>
                <w:sz w:val="20"/>
                <w:szCs w:val="20"/>
              </w:rPr>
            </w:pPr>
            <w:r>
              <w:rPr>
                <w:rFonts w:eastAsia="Times New Roman"/>
              </w:rPr>
              <w:t>ный) без земельных участков.</w:t>
            </w:r>
          </w:p>
          <w:p>
            <w:pPr>
              <w:ind w:left="240"/>
              <w:rPr>
                <w:sz w:val="20"/>
                <w:szCs w:val="20"/>
              </w:rPr>
            </w:pPr>
          </w:p>
        </w:tc>
        <w:tc>
          <w:tcPr>
            <w:tcW w:w="30" w:type="dxa"/>
            <w:shd w:val="clear" w:color="auto" w:fill="auto"/>
            <w:vAlign w:val="bottom"/>
          </w:tcPr>
          <w:p>
            <w:pPr>
              <w:rPr>
                <w:sz w:val="24"/>
                <w:szCs w:val="24"/>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51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Размещение в жилых</w:t>
            </w:r>
          </w:p>
        </w:tc>
        <w:tc>
          <w:tcPr>
            <w:tcW w:w="7580" w:type="dxa"/>
            <w:tcBorders>
              <w:right w:val="single" w:color="00000A" w:sz="8" w:space="0"/>
            </w:tcBorders>
            <w:shd w:val="clear" w:color="auto" w:fill="auto"/>
            <w:vAlign w:val="bottom"/>
          </w:tcPr>
          <w:p>
            <w:pPr>
              <w:spacing w:line="214" w:lineRule="exact"/>
              <w:ind w:left="80"/>
              <w:rPr>
                <w:sz w:val="18"/>
                <w:szCs w:val="18"/>
              </w:rPr>
            </w:pPr>
            <w:r>
              <w:rPr>
                <w:rFonts w:eastAsia="Times New Roman"/>
              </w:rPr>
              <w:t>Допускается размещать:</w:t>
            </w:r>
          </w:p>
        </w:tc>
        <w:tc>
          <w:tcPr>
            <w:tcW w:w="30" w:type="dxa"/>
            <w:shd w:val="clear" w:color="auto" w:fill="auto"/>
            <w:vAlign w:val="bottom"/>
          </w:tcPr>
          <w:p>
            <w:pPr>
              <w:rPr>
                <w:sz w:val="18"/>
                <w:szCs w:val="18"/>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зонах объектов</w:t>
            </w:r>
          </w:p>
        </w:tc>
        <w:tc>
          <w:tcPr>
            <w:tcW w:w="7580" w:type="dxa"/>
            <w:tcBorders>
              <w:right w:val="single" w:color="00000A" w:sz="8" w:space="0"/>
            </w:tcBorders>
            <w:shd w:val="clear" w:color="auto" w:fill="auto"/>
            <w:vAlign w:val="bottom"/>
          </w:tcPr>
          <w:p>
            <w:pPr>
              <w:ind w:left="80"/>
            </w:pPr>
            <w:r>
              <w:rPr>
                <w:rFonts w:eastAsia="Times New Roman"/>
              </w:rPr>
              <w:t>- объекты социального и культурно-бытового обслуживания населения (от-</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нежилого назначения</w:t>
            </w:r>
          </w:p>
        </w:tc>
        <w:tc>
          <w:tcPr>
            <w:tcW w:w="7580" w:type="dxa"/>
            <w:tcBorders>
              <w:right w:val="single" w:color="00000A" w:sz="8" w:space="0"/>
            </w:tcBorders>
            <w:shd w:val="clear" w:color="auto" w:fill="auto"/>
            <w:vAlign w:val="bottom"/>
          </w:tcPr>
          <w:p>
            <w:pPr>
              <w:spacing w:line="249" w:lineRule="exact"/>
              <w:ind w:left="240"/>
              <w:rPr>
                <w:sz w:val="21"/>
                <w:szCs w:val="21"/>
              </w:rPr>
            </w:pPr>
            <w:r>
              <w:rPr>
                <w:rFonts w:eastAsia="Times New Roman"/>
              </w:rPr>
              <w:t>дельно стоящие, встроенные или пристроенные), объекты здравоохранения,</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tc>
        <w:tc>
          <w:tcPr>
            <w:tcW w:w="7580" w:type="dxa"/>
            <w:tcBorders>
              <w:right w:val="single" w:color="00000A" w:sz="8" w:space="0"/>
            </w:tcBorders>
            <w:shd w:val="clear" w:color="auto" w:fill="auto"/>
            <w:vAlign w:val="bottom"/>
          </w:tcPr>
          <w:p>
            <w:pPr>
              <w:ind w:left="240"/>
            </w:pPr>
            <w:r>
              <w:rPr>
                <w:rFonts w:eastAsia="Times New Roman"/>
              </w:rPr>
              <w:t>дошкольного, начального общего и среднего (полного) образования, гаражи</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rPr>
                <w:sz w:val="21"/>
                <w:szCs w:val="21"/>
              </w:rPr>
            </w:pPr>
          </w:p>
        </w:tc>
        <w:tc>
          <w:tcPr>
            <w:tcW w:w="7580" w:type="dxa"/>
            <w:tcBorders>
              <w:right w:val="single" w:color="00000A" w:sz="8" w:space="0"/>
            </w:tcBorders>
            <w:shd w:val="clear" w:color="auto" w:fill="auto"/>
            <w:vAlign w:val="bottom"/>
          </w:tcPr>
          <w:p>
            <w:pPr>
              <w:spacing w:line="249" w:lineRule="exact"/>
              <w:ind w:left="240"/>
              <w:rPr>
                <w:sz w:val="21"/>
                <w:szCs w:val="21"/>
              </w:rPr>
            </w:pPr>
            <w:r>
              <w:rPr>
                <w:rFonts w:eastAsia="Times New Roman"/>
              </w:rPr>
              <w:t>и автостоянки для легковых автомобилей, принадлежащих гражданам,</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tc>
        <w:tc>
          <w:tcPr>
            <w:tcW w:w="7580" w:type="dxa"/>
            <w:tcBorders>
              <w:right w:val="single" w:color="00000A" w:sz="8" w:space="0"/>
            </w:tcBorders>
            <w:shd w:val="clear" w:color="auto" w:fill="auto"/>
            <w:vAlign w:val="bottom"/>
          </w:tcPr>
          <w:p>
            <w:pPr>
              <w:ind w:left="240"/>
            </w:pPr>
            <w:r>
              <w:rPr>
                <w:rFonts w:eastAsia="Times New Roman"/>
              </w:rPr>
              <w:t>культовые объекты;</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rPr>
                <w:sz w:val="21"/>
                <w:szCs w:val="21"/>
              </w:rPr>
            </w:pPr>
          </w:p>
        </w:tc>
        <w:tc>
          <w:tcPr>
            <w:tcW w:w="7580" w:type="dxa"/>
            <w:tcBorders>
              <w:right w:val="single" w:color="00000A" w:sz="8" w:space="0"/>
            </w:tcBorders>
            <w:shd w:val="clear" w:color="auto" w:fill="auto"/>
            <w:vAlign w:val="bottom"/>
          </w:tcPr>
          <w:p>
            <w:pPr>
              <w:spacing w:line="249" w:lineRule="exact"/>
              <w:ind w:left="80"/>
              <w:rPr>
                <w:sz w:val="21"/>
                <w:szCs w:val="21"/>
              </w:rPr>
            </w:pPr>
            <w:r>
              <w:rPr>
                <w:rFonts w:eastAsia="Times New Roman"/>
              </w:rPr>
              <w:t>- отдельные объекты общественно-делового и коммунального назначения с</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tc>
        <w:tc>
          <w:tcPr>
            <w:tcW w:w="7580" w:type="dxa"/>
            <w:tcBorders>
              <w:right w:val="single" w:color="00000A" w:sz="8" w:space="0"/>
            </w:tcBorders>
            <w:shd w:val="clear" w:color="auto" w:fill="auto"/>
            <w:vAlign w:val="bottom"/>
          </w:tcPr>
          <w:p>
            <w:pPr>
              <w:ind w:left="240"/>
            </w:pPr>
            <w:r>
              <w:rPr>
                <w:rFonts w:eastAsia="Times New Roman"/>
              </w:rPr>
              <w:t>площадью участка, как правило, не более 0,5 га, а также мини-производства,</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rPr>
                <w:sz w:val="21"/>
                <w:szCs w:val="21"/>
              </w:rPr>
            </w:pPr>
          </w:p>
        </w:tc>
        <w:tc>
          <w:tcPr>
            <w:tcW w:w="7580" w:type="dxa"/>
            <w:tcBorders>
              <w:right w:val="single" w:color="00000A" w:sz="8" w:space="0"/>
            </w:tcBorders>
            <w:shd w:val="clear" w:color="auto" w:fill="auto"/>
            <w:vAlign w:val="bottom"/>
          </w:tcPr>
          <w:p>
            <w:pPr>
              <w:spacing w:line="249" w:lineRule="exact"/>
              <w:ind w:left="240"/>
              <w:rPr>
                <w:sz w:val="21"/>
                <w:szCs w:val="21"/>
              </w:rPr>
            </w:pPr>
            <w:r>
              <w:rPr>
                <w:rFonts w:eastAsia="Times New Roman"/>
              </w:rPr>
              <w:t>не оказывающие негативного воздействия на окружающую среду за преде-</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rPr>
                <w:sz w:val="21"/>
                <w:szCs w:val="21"/>
              </w:rPr>
            </w:pPr>
          </w:p>
        </w:tc>
        <w:tc>
          <w:tcPr>
            <w:tcW w:w="7580" w:type="dxa"/>
            <w:tcBorders>
              <w:right w:val="single" w:color="00000A" w:sz="8" w:space="0"/>
            </w:tcBorders>
            <w:shd w:val="clear" w:color="auto" w:fill="auto"/>
            <w:vAlign w:val="bottom"/>
          </w:tcPr>
          <w:p>
            <w:pPr>
              <w:spacing w:line="249" w:lineRule="exact"/>
              <w:ind w:left="240"/>
              <w:rPr>
                <w:sz w:val="21"/>
                <w:szCs w:val="21"/>
              </w:rPr>
            </w:pPr>
            <w:r>
              <w:rPr>
                <w:rFonts w:eastAsia="Times New Roman"/>
              </w:rPr>
              <w:t>лами установленных границ участков данных объектов (размер санитарно-</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tc>
        <w:tc>
          <w:tcPr>
            <w:tcW w:w="7580" w:type="dxa"/>
            <w:tcBorders>
              <w:right w:val="single" w:color="00000A" w:sz="8" w:space="0"/>
            </w:tcBorders>
            <w:shd w:val="clear" w:color="auto" w:fill="auto"/>
            <w:vAlign w:val="bottom"/>
          </w:tcPr>
          <w:p>
            <w:pPr>
              <w:ind w:left="240"/>
            </w:pPr>
            <w:r>
              <w:rPr>
                <w:rFonts w:eastAsia="Times New Roman"/>
              </w:rPr>
              <w:t>защитной зоны для объектов, не являющихся источником загрязнения окру-</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rPr>
                <w:sz w:val="21"/>
                <w:szCs w:val="21"/>
              </w:rPr>
            </w:pPr>
          </w:p>
        </w:tc>
        <w:tc>
          <w:tcPr>
            <w:tcW w:w="7580" w:type="dxa"/>
            <w:tcBorders>
              <w:right w:val="single" w:color="00000A" w:sz="8" w:space="0"/>
            </w:tcBorders>
            <w:shd w:val="clear" w:color="auto" w:fill="auto"/>
            <w:vAlign w:val="bottom"/>
          </w:tcPr>
          <w:p>
            <w:pPr>
              <w:spacing w:line="249" w:lineRule="exact"/>
              <w:ind w:left="240"/>
              <w:rPr>
                <w:sz w:val="21"/>
                <w:szCs w:val="21"/>
              </w:rPr>
            </w:pPr>
            <w:r>
              <w:rPr>
                <w:rFonts w:eastAsia="Times New Roman"/>
              </w:rPr>
              <w:t>жающей среды, должен быть не менее 25 м).</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tc>
        <w:tc>
          <w:tcPr>
            <w:tcW w:w="7580" w:type="dxa"/>
            <w:tcBorders>
              <w:right w:val="single" w:color="00000A" w:sz="8" w:space="0"/>
            </w:tcBorders>
            <w:shd w:val="clear" w:color="auto" w:fill="auto"/>
            <w:vAlign w:val="bottom"/>
          </w:tcPr>
          <w:p>
            <w:pPr>
              <w:ind w:left="80"/>
            </w:pPr>
            <w:r>
              <w:rPr>
                <w:rFonts w:eastAsia="Times New Roman"/>
              </w:rPr>
              <w:t>Не допускается размещать:</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rPr>
                <w:sz w:val="21"/>
                <w:szCs w:val="21"/>
              </w:rPr>
            </w:pPr>
          </w:p>
        </w:tc>
        <w:tc>
          <w:tcPr>
            <w:tcW w:w="7580" w:type="dxa"/>
            <w:tcBorders>
              <w:right w:val="single" w:color="00000A" w:sz="8" w:space="0"/>
            </w:tcBorders>
            <w:shd w:val="clear" w:color="auto" w:fill="auto"/>
            <w:vAlign w:val="bottom"/>
          </w:tcPr>
          <w:p>
            <w:pPr>
              <w:spacing w:line="249" w:lineRule="exact"/>
              <w:ind w:left="80"/>
              <w:rPr>
                <w:sz w:val="21"/>
                <w:szCs w:val="21"/>
              </w:rPr>
            </w:pPr>
            <w:r>
              <w:rPr>
                <w:rFonts w:eastAsia="Times New Roman"/>
              </w:rPr>
              <w:t>- объекты федерального, регионального и местного значения сельского посе-</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tc>
        <w:tc>
          <w:tcPr>
            <w:tcW w:w="7580" w:type="dxa"/>
            <w:tcBorders>
              <w:right w:val="single" w:color="00000A" w:sz="8" w:space="0"/>
            </w:tcBorders>
            <w:shd w:val="clear" w:color="auto" w:fill="auto"/>
            <w:vAlign w:val="bottom"/>
          </w:tcPr>
          <w:p>
            <w:pPr>
              <w:ind w:left="240"/>
            </w:pPr>
            <w:r>
              <w:rPr>
                <w:rFonts w:eastAsia="Times New Roman"/>
              </w:rPr>
              <w:t>ления внутри территории жилых зон;</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rPr>
                <w:sz w:val="21"/>
                <w:szCs w:val="21"/>
              </w:rPr>
            </w:pPr>
          </w:p>
        </w:tc>
        <w:tc>
          <w:tcPr>
            <w:tcW w:w="7580" w:type="dxa"/>
            <w:tcBorders>
              <w:right w:val="single" w:color="00000A" w:sz="8" w:space="0"/>
            </w:tcBorders>
            <w:shd w:val="clear" w:color="auto" w:fill="auto"/>
            <w:vAlign w:val="bottom"/>
          </w:tcPr>
          <w:p>
            <w:pPr>
              <w:spacing w:line="249" w:lineRule="exact"/>
              <w:ind w:left="80"/>
              <w:rPr>
                <w:sz w:val="21"/>
                <w:szCs w:val="21"/>
              </w:rPr>
            </w:pPr>
            <w:r>
              <w:rPr>
                <w:rFonts w:eastAsia="Times New Roman"/>
              </w:rPr>
              <w:t>- транзитные проезды на территории групп жилых домов, объединенных об-</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51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580" w:type="dxa"/>
            <w:tcBorders>
              <w:bottom w:val="single" w:color="00000A" w:sz="8" w:space="0"/>
              <w:right w:val="single" w:color="00000A" w:sz="8" w:space="0"/>
            </w:tcBorders>
            <w:shd w:val="clear" w:color="auto" w:fill="auto"/>
            <w:vAlign w:val="bottom"/>
          </w:tcPr>
          <w:p>
            <w:pPr>
              <w:ind w:left="240"/>
              <w:rPr>
                <w:sz w:val="24"/>
                <w:szCs w:val="24"/>
              </w:rPr>
            </w:pPr>
            <w:r>
              <w:rPr>
                <w:rFonts w:eastAsia="Times New Roman"/>
              </w:rPr>
              <w:t>щим пространством (двором).</w:t>
            </w:r>
          </w:p>
        </w:tc>
        <w:tc>
          <w:tcPr>
            <w:tcW w:w="30" w:type="dxa"/>
            <w:shd w:val="clear" w:color="auto" w:fill="auto"/>
            <w:vAlign w:val="bottom"/>
          </w:tcPr>
          <w:p>
            <w:pPr>
              <w:rPr>
                <w:sz w:val="24"/>
                <w:szCs w:val="24"/>
              </w:rPr>
            </w:pPr>
          </w:p>
        </w:tc>
        <w:tc>
          <w:tcPr>
            <w:tcW w:w="21" w:type="dxa"/>
            <w:shd w:val="clear" w:color="auto" w:fill="auto"/>
            <w:vAlign w:val="bottom"/>
          </w:tcPr>
          <w:p>
            <w:pPr>
              <w:rPr>
                <w:sz w:val="1"/>
                <w:szCs w:val="1"/>
              </w:rPr>
            </w:pPr>
          </w:p>
        </w:tc>
      </w:tr>
    </w:tbl>
    <w:p>
      <w:pPr>
        <w:spacing w:line="249" w:lineRule="exact"/>
        <w:rPr>
          <w:sz w:val="20"/>
          <w:szCs w:val="20"/>
        </w:rPr>
      </w:pPr>
    </w:p>
    <w:p>
      <w:pPr>
        <w:spacing w:line="249" w:lineRule="exact"/>
        <w:rPr>
          <w:sz w:val="20"/>
          <w:szCs w:val="20"/>
        </w:rPr>
      </w:pPr>
    </w:p>
    <w:p>
      <w:pPr>
        <w:spacing w:line="249" w:lineRule="exact"/>
        <w:rPr>
          <w:sz w:val="20"/>
          <w:szCs w:val="20"/>
        </w:rPr>
      </w:pPr>
    </w:p>
    <w:p>
      <w:pPr>
        <w:spacing w:line="249" w:lineRule="exact"/>
        <w:rPr>
          <w:sz w:val="20"/>
          <w:szCs w:val="20"/>
        </w:rPr>
      </w:pPr>
    </w:p>
    <w:p>
      <w:pPr>
        <w:tabs>
          <w:tab w:val="left" w:pos="7200"/>
        </w:tabs>
        <w:spacing w:line="237" w:lineRule="auto"/>
        <w:ind w:firstLine="709"/>
        <w:rPr>
          <w:bCs/>
          <w:sz w:val="24"/>
          <w:szCs w:val="24"/>
        </w:rPr>
      </w:pPr>
      <w:r>
        <w:rPr>
          <w:sz w:val="24"/>
          <w:szCs w:val="24"/>
        </w:rPr>
        <w:t>4.2. Жилая зона формируется из функционально-планировочных элементов жилой застройки. Н</w:t>
      </w:r>
      <w:r>
        <w:rPr>
          <w:bCs/>
          <w:sz w:val="24"/>
          <w:szCs w:val="24"/>
        </w:rPr>
        <w:t xml:space="preserve">ормативные параметры и расчетные показатели градостроительного проектирования </w:t>
      </w:r>
      <w:r>
        <w:rPr>
          <w:sz w:val="24"/>
          <w:szCs w:val="24"/>
        </w:rPr>
        <w:t xml:space="preserve">функционально-планировочных элементов жилых </w:t>
      </w:r>
      <w:r>
        <w:rPr>
          <w:bCs/>
          <w:sz w:val="24"/>
          <w:szCs w:val="24"/>
        </w:rPr>
        <w:t>зон приведены в таблице 4.2.</w:t>
      </w:r>
    </w:p>
    <w:p>
      <w:pPr>
        <w:spacing w:line="237" w:lineRule="auto"/>
        <w:ind w:firstLine="709"/>
        <w:rPr>
          <w:bCs/>
          <w:sz w:val="24"/>
          <w:szCs w:val="24"/>
        </w:rPr>
      </w:pPr>
    </w:p>
    <w:p>
      <w:pPr>
        <w:spacing w:line="237" w:lineRule="auto"/>
        <w:ind w:firstLine="709"/>
        <w:jc w:val="right"/>
        <w:rPr>
          <w:bCs/>
        </w:rPr>
      </w:pPr>
      <w:r>
        <w:rPr>
          <w:bCs/>
          <w:sz w:val="24"/>
          <w:szCs w:val="24"/>
        </w:rPr>
        <w:t>Таблица 4.2.</w:t>
      </w:r>
    </w:p>
    <w:tbl>
      <w:tblPr>
        <w:tblStyle w:val="19"/>
        <w:tblW w:w="10069" w:type="dxa"/>
        <w:tblInd w:w="113" w:type="dxa"/>
        <w:tblLayout w:type="fixed"/>
        <w:tblCellMar>
          <w:top w:w="0" w:type="dxa"/>
          <w:left w:w="113" w:type="dxa"/>
          <w:bottom w:w="0" w:type="dxa"/>
          <w:right w:w="108" w:type="dxa"/>
        </w:tblCellMar>
      </w:tblPr>
      <w:tblGrid>
        <w:gridCol w:w="3046"/>
        <w:gridCol w:w="7023"/>
      </w:tblGrid>
      <w:tr>
        <w:tblPrEx>
          <w:tblLayout w:type="fixed"/>
          <w:tblCellMar>
            <w:top w:w="0" w:type="dxa"/>
            <w:left w:w="113" w:type="dxa"/>
            <w:bottom w:w="0" w:type="dxa"/>
            <w:right w:w="108" w:type="dxa"/>
          </w:tblCellMar>
        </w:tblPrEx>
        <w:trPr>
          <w:trHeight w:val="312" w:hRule="atLeast"/>
        </w:trPr>
        <w:tc>
          <w:tcPr>
            <w:tcW w:w="3046"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Cs/>
              </w:rPr>
              <w:t>Наименование показателей</w:t>
            </w:r>
          </w:p>
        </w:tc>
        <w:tc>
          <w:tcPr>
            <w:tcW w:w="7023"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t>Н</w:t>
            </w:r>
            <w:r>
              <w:rPr>
                <w:bCs/>
              </w:rPr>
              <w:t>ормативные параметры и расчетные показатели</w:t>
            </w:r>
          </w:p>
        </w:tc>
      </w:tr>
    </w:tbl>
    <w:p>
      <w:pPr>
        <w:spacing w:line="20" w:lineRule="exact"/>
        <w:ind w:firstLine="221"/>
      </w:pPr>
    </w:p>
    <w:tbl>
      <w:tblPr>
        <w:tblStyle w:val="19"/>
        <w:tblW w:w="10069" w:type="dxa"/>
        <w:tblInd w:w="113" w:type="dxa"/>
        <w:tblLayout w:type="fixed"/>
        <w:tblCellMar>
          <w:top w:w="0" w:type="dxa"/>
          <w:left w:w="113" w:type="dxa"/>
          <w:bottom w:w="0" w:type="dxa"/>
          <w:right w:w="108" w:type="dxa"/>
        </w:tblCellMar>
      </w:tblPr>
      <w:tblGrid>
        <w:gridCol w:w="3046"/>
        <w:gridCol w:w="7023"/>
      </w:tblGrid>
      <w:tr>
        <w:tblPrEx>
          <w:tblLayout w:type="fixed"/>
          <w:tblCellMar>
            <w:top w:w="0" w:type="dxa"/>
            <w:left w:w="113" w:type="dxa"/>
            <w:bottom w:w="0" w:type="dxa"/>
            <w:right w:w="108" w:type="dxa"/>
          </w:tblCellMar>
        </w:tblPrEx>
        <w:trPr>
          <w:trHeight w:val="170" w:hRule="atLeast"/>
          <w:tblHeader/>
        </w:trPr>
        <w:tc>
          <w:tcPr>
            <w:tcW w:w="3046"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Cs/>
              </w:rPr>
              <w:t>1</w:t>
            </w:r>
          </w:p>
        </w:tc>
        <w:tc>
          <w:tcPr>
            <w:tcW w:w="7023"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t>2</w:t>
            </w:r>
          </w:p>
        </w:tc>
      </w:tr>
      <w:tr>
        <w:tblPrEx>
          <w:tblLayout w:type="fixed"/>
          <w:tblCellMar>
            <w:top w:w="0" w:type="dxa"/>
            <w:left w:w="113" w:type="dxa"/>
            <w:bottom w:w="0" w:type="dxa"/>
            <w:right w:w="108" w:type="dxa"/>
          </w:tblCellMar>
        </w:tblPrEx>
        <w:tc>
          <w:tcPr>
            <w:tcW w:w="3046"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rPr>
                <w:bCs/>
              </w:rPr>
              <w:t>Участок жилой застройки</w:t>
            </w:r>
          </w:p>
        </w:tc>
        <w:tc>
          <w:tcPr>
            <w:tcW w:w="7023"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t>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tc>
      </w:tr>
      <w:tr>
        <w:tblPrEx>
          <w:tblLayout w:type="fixed"/>
          <w:tblCellMar>
            <w:top w:w="0" w:type="dxa"/>
            <w:left w:w="113" w:type="dxa"/>
            <w:bottom w:w="0" w:type="dxa"/>
            <w:right w:w="108" w:type="dxa"/>
          </w:tblCellMar>
        </w:tblPrEx>
        <w:tc>
          <w:tcPr>
            <w:tcW w:w="3046"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spacing w:val="-2"/>
              </w:rPr>
            </w:pPr>
            <w:r>
              <w:rPr>
                <w:spacing w:val="-2"/>
              </w:rPr>
              <w:t>Г</w:t>
            </w:r>
            <w:r>
              <w:rPr>
                <w:bCs/>
                <w:spacing w:val="-2"/>
              </w:rPr>
              <w:t>руппа жилой</w:t>
            </w:r>
            <w:r>
              <w:rPr>
                <w:spacing w:val="-2"/>
              </w:rPr>
              <w:t xml:space="preserve"> </w:t>
            </w:r>
            <w:r>
              <w:rPr>
                <w:bCs/>
                <w:spacing w:val="-2"/>
              </w:rPr>
              <w:t>застройки</w:t>
            </w:r>
            <w:r>
              <w:rPr>
                <w:spacing w:val="-2"/>
              </w:rPr>
              <w:t xml:space="preserve"> (жилой комплекс)</w:t>
            </w:r>
          </w:p>
        </w:tc>
        <w:tc>
          <w:tcPr>
            <w:tcW w:w="7023"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rPr>
                <w:spacing w:val="-2"/>
              </w:rPr>
              <w:t>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w:t>
            </w:r>
            <w: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tc>
      </w:tr>
      <w:tr>
        <w:tblPrEx>
          <w:tblLayout w:type="fixed"/>
          <w:tblCellMar>
            <w:top w:w="0" w:type="dxa"/>
            <w:left w:w="113" w:type="dxa"/>
            <w:bottom w:w="0" w:type="dxa"/>
            <w:right w:w="108" w:type="dxa"/>
          </w:tblCellMar>
        </w:tblPrEx>
        <w:tc>
          <w:tcPr>
            <w:tcW w:w="3046"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rPr>
                <w:bCs/>
              </w:rPr>
              <w:t>К</w:t>
            </w:r>
            <w:r>
              <w:t>вартал (микрорайон)</w:t>
            </w:r>
          </w:p>
        </w:tc>
        <w:tc>
          <w:tcPr>
            <w:tcW w:w="7023"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rPr>
                <w:bCs/>
              </w:rPr>
              <w:t>Основной планировочный элемент застройки в границах красных линий или других границ, размер территории которого, как правило, от 5 до 60 га. Население квартала (микрорайона) обеспечивается объектами повседневного обслуживания в пределах своей территории, а объектами периодического обслуживания – в пределах нормативной доступности. Квартал (микрорайон) не расчленяется магистральными улицами и дорогами. Границами квартала (микрорайона) являются красные линии магистральных улиц и дорог, а также – в случае примыкания – границы территорий иного функционального назначения, естественные рубежи</w:t>
            </w:r>
          </w:p>
        </w:tc>
      </w:tr>
      <w:tr>
        <w:tblPrEx>
          <w:tblLayout w:type="fixed"/>
          <w:tblCellMar>
            <w:top w:w="0" w:type="dxa"/>
            <w:left w:w="113" w:type="dxa"/>
            <w:bottom w:w="0" w:type="dxa"/>
            <w:right w:w="108" w:type="dxa"/>
          </w:tblCellMar>
        </w:tblPrEx>
        <w:tc>
          <w:tcPr>
            <w:tcW w:w="3046"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t>Жилой район</w:t>
            </w:r>
          </w:p>
        </w:tc>
        <w:tc>
          <w:tcPr>
            <w:tcW w:w="7023"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rPr>
            </w:pPr>
            <w:r>
              <w:rPr>
                <w:bCs/>
              </w:rPr>
              <w:t>Планировочный элемент, который формируется в виде группы кварталов (микрорайонов), как правило, в пределах территории, ограниченной городскими магистралями, линиями железных дорог, естественными рубежами (река, лес и др.). Площадь территории жилого района не должна превышать 250 га. Население жилого района обеспечивается комплексом объектов повседневного и периодического обслуживания в пределах планировочного района.</w:t>
            </w:r>
          </w:p>
          <w:p>
            <w:pPr>
              <w:spacing w:line="237" w:lineRule="auto"/>
            </w:pPr>
            <w:r>
              <w:rPr>
                <w:bCs/>
              </w:rPr>
              <w:t>В малых городских населенных пунктах при компактной планировочной структуре вся жилая зона может формироваться в виде единого жилого района. В случае расчлененности территорий естественными или искусственными рубежами территория может подразделяться на районы площадью до 30-50 га.</w:t>
            </w:r>
          </w:p>
        </w:tc>
      </w:tr>
      <w:tr>
        <w:tblPrEx>
          <w:tblLayout w:type="fixed"/>
          <w:tblCellMar>
            <w:top w:w="0" w:type="dxa"/>
            <w:left w:w="113" w:type="dxa"/>
            <w:bottom w:w="0" w:type="dxa"/>
            <w:right w:w="108" w:type="dxa"/>
          </w:tblCellMar>
        </w:tblPrEx>
        <w:tc>
          <w:tcPr>
            <w:tcW w:w="3046" w:type="dxa"/>
            <w:tcBorders>
              <w:top w:val="single" w:color="00000A" w:sz="4" w:space="0"/>
              <w:left w:val="single" w:color="00000A" w:sz="4" w:space="0"/>
              <w:right w:val="single" w:color="00000A" w:sz="4" w:space="0"/>
            </w:tcBorders>
            <w:shd w:val="clear" w:color="auto" w:fill="FFFFFF"/>
            <w:vAlign w:val="top"/>
          </w:tcPr>
          <w:p>
            <w:pPr>
              <w:tabs>
                <w:tab w:val="left" w:pos="7740"/>
              </w:tabs>
              <w:rPr>
                <w:bCs/>
              </w:rPr>
            </w:pPr>
            <w:r>
              <w:rPr>
                <w:bCs/>
              </w:rPr>
              <w:t>Планировочные элементы в зоне исторической застройки</w:t>
            </w:r>
          </w:p>
        </w:tc>
        <w:tc>
          <w:tcPr>
            <w:tcW w:w="7023" w:type="dxa"/>
            <w:tcBorders>
              <w:top w:val="single" w:color="00000A" w:sz="4" w:space="0"/>
              <w:left w:val="single" w:color="00000A" w:sz="4" w:space="0"/>
              <w:right w:val="single" w:color="00000A" w:sz="4" w:space="0"/>
            </w:tcBorders>
            <w:shd w:val="clear" w:color="auto" w:fill="FFFFFF"/>
            <w:vAlign w:val="top"/>
          </w:tcPr>
          <w:p>
            <w:pPr>
              <w:spacing w:line="237" w:lineRule="auto"/>
            </w:pPr>
            <w:r>
              <w:rPr>
                <w:bCs/>
              </w:rPr>
              <w:t>Кварталы, группы кварталов исторической застройки, ансамбли улиц и площадей.</w:t>
            </w:r>
          </w:p>
        </w:tc>
      </w:tr>
    </w:tbl>
    <w:p>
      <w:pPr>
        <w:tabs>
          <w:tab w:val="left" w:pos="7200"/>
        </w:tabs>
        <w:spacing w:line="237" w:lineRule="auto"/>
        <w:ind w:firstLine="709"/>
        <w:rPr>
          <w:sz w:val="24"/>
          <w:szCs w:val="24"/>
        </w:rPr>
      </w:pPr>
    </w:p>
    <w:p>
      <w:pPr>
        <w:tabs>
          <w:tab w:val="left" w:pos="7200"/>
        </w:tabs>
        <w:spacing w:line="237" w:lineRule="auto"/>
        <w:ind w:firstLine="709"/>
        <w:rPr>
          <w:bCs/>
          <w:sz w:val="24"/>
          <w:szCs w:val="24"/>
        </w:rPr>
      </w:pPr>
      <w:r>
        <w:rPr>
          <w:sz w:val="24"/>
          <w:szCs w:val="24"/>
        </w:rPr>
        <w:t>4.3.  Функционально-планировочные элементы жилых зон подразделяются на типы застройки.</w:t>
      </w:r>
      <w:r>
        <w:rPr>
          <w:bCs/>
          <w:sz w:val="24"/>
          <w:szCs w:val="24"/>
        </w:rPr>
        <w:t xml:space="preserve"> </w:t>
      </w:r>
      <w:r>
        <w:rPr>
          <w:sz w:val="24"/>
          <w:szCs w:val="24"/>
        </w:rPr>
        <w:t>Н</w:t>
      </w:r>
      <w:r>
        <w:rPr>
          <w:bCs/>
          <w:sz w:val="24"/>
          <w:szCs w:val="24"/>
        </w:rPr>
        <w:t>ормативные параметры и расчетные показатели градостроительного проектирования типов жилой застройки приведены в таблице 4.3.</w:t>
      </w:r>
    </w:p>
    <w:p>
      <w:pPr>
        <w:spacing w:line="237" w:lineRule="auto"/>
        <w:ind w:firstLine="709"/>
        <w:jc w:val="right"/>
        <w:rPr>
          <w:bCs/>
        </w:rPr>
      </w:pPr>
      <w:r>
        <w:rPr>
          <w:bCs/>
          <w:sz w:val="24"/>
          <w:szCs w:val="24"/>
        </w:rPr>
        <w:t>Таблица 4.3.</w:t>
      </w:r>
    </w:p>
    <w:tbl>
      <w:tblPr>
        <w:tblStyle w:val="19"/>
        <w:tblW w:w="10166" w:type="dxa"/>
        <w:tblInd w:w="113" w:type="dxa"/>
        <w:tblLayout w:type="fixed"/>
        <w:tblCellMar>
          <w:top w:w="0" w:type="dxa"/>
          <w:left w:w="113" w:type="dxa"/>
          <w:bottom w:w="0" w:type="dxa"/>
          <w:right w:w="108" w:type="dxa"/>
        </w:tblCellMar>
      </w:tblPr>
      <w:tblGrid>
        <w:gridCol w:w="3859"/>
        <w:gridCol w:w="6307"/>
      </w:tblGrid>
      <w:tr>
        <w:tblPrEx>
          <w:tblLayout w:type="fixed"/>
          <w:tblCellMar>
            <w:top w:w="0" w:type="dxa"/>
            <w:left w:w="113" w:type="dxa"/>
            <w:bottom w:w="0" w:type="dxa"/>
            <w:right w:w="108" w:type="dxa"/>
          </w:tblCellMar>
        </w:tblPrEx>
        <w:trPr>
          <w:trHeight w:val="312" w:hRule="atLeast"/>
        </w:trPr>
        <w:tc>
          <w:tcPr>
            <w:tcW w:w="3859"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Cs/>
              </w:rPr>
              <w:t>Наименование типа застройки</w:t>
            </w:r>
          </w:p>
        </w:tc>
        <w:tc>
          <w:tcPr>
            <w:tcW w:w="6307"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t>Н</w:t>
            </w:r>
            <w:r>
              <w:rPr>
                <w:bCs/>
              </w:rPr>
              <w:t>ормативные параметры и расчетные показатели</w:t>
            </w:r>
          </w:p>
        </w:tc>
      </w:tr>
      <w:tr>
        <w:tblPrEx>
          <w:tblLayout w:type="fixed"/>
          <w:tblCellMar>
            <w:top w:w="0" w:type="dxa"/>
            <w:left w:w="113" w:type="dxa"/>
            <w:bottom w:w="0" w:type="dxa"/>
            <w:right w:w="108" w:type="dxa"/>
          </w:tblCellMar>
        </w:tblPrEx>
        <w:tc>
          <w:tcPr>
            <w:tcW w:w="3859"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t>Застройка индивидуальными малоэтажными жилыми домами усадебного, в том числе коттеджного, типа</w:t>
            </w:r>
          </w:p>
        </w:tc>
        <w:tc>
          <w:tcPr>
            <w:tcW w:w="6307"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t>До 3 этажей включительно с приусадебными земельными участками</w:t>
            </w:r>
          </w:p>
        </w:tc>
      </w:tr>
      <w:tr>
        <w:tblPrEx>
          <w:tblLayout w:type="fixed"/>
          <w:tblCellMar>
            <w:top w:w="0" w:type="dxa"/>
            <w:left w:w="113" w:type="dxa"/>
            <w:bottom w:w="0" w:type="dxa"/>
            <w:right w:w="108" w:type="dxa"/>
          </w:tblCellMar>
        </w:tblPrEx>
        <w:tc>
          <w:tcPr>
            <w:tcW w:w="3859"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t>Застройка малоэтажными блокированными жилыми домами</w:t>
            </w:r>
          </w:p>
        </w:tc>
        <w:tc>
          <w:tcPr>
            <w:tcW w:w="6307"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t>До 3 этажей включительно без земельных участков или с земельными участками (придомовыми, приквартирными)</w:t>
            </w:r>
          </w:p>
        </w:tc>
      </w:tr>
      <w:tr>
        <w:tblPrEx>
          <w:tblLayout w:type="fixed"/>
          <w:tblCellMar>
            <w:top w:w="0" w:type="dxa"/>
            <w:left w:w="113" w:type="dxa"/>
            <w:bottom w:w="0" w:type="dxa"/>
            <w:right w:w="108" w:type="dxa"/>
          </w:tblCellMar>
        </w:tblPrEx>
        <w:tc>
          <w:tcPr>
            <w:tcW w:w="3859"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t>Застройка малоэтажными многоквартирными жилыми домами</w:t>
            </w:r>
          </w:p>
        </w:tc>
        <w:tc>
          <w:tcPr>
            <w:tcW w:w="6307"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t>До 4 этажей (включая мансардный) без земельных участков</w:t>
            </w:r>
          </w:p>
        </w:tc>
      </w:tr>
      <w:tr>
        <w:tblPrEx>
          <w:tblLayout w:type="fixed"/>
          <w:tblCellMar>
            <w:top w:w="0" w:type="dxa"/>
            <w:left w:w="113" w:type="dxa"/>
            <w:bottom w:w="0" w:type="dxa"/>
            <w:right w:w="108" w:type="dxa"/>
          </w:tblCellMar>
        </w:tblPrEx>
        <w:tc>
          <w:tcPr>
            <w:tcW w:w="3859" w:type="dxa"/>
            <w:tcBorders>
              <w:top w:val="single" w:color="00000A" w:sz="4" w:space="0"/>
              <w:left w:val="single" w:color="00000A" w:sz="4" w:space="0"/>
              <w:right w:val="single" w:color="00000A" w:sz="4" w:space="0"/>
            </w:tcBorders>
            <w:shd w:val="clear" w:color="auto" w:fill="FFFFFF"/>
            <w:vAlign w:val="top"/>
          </w:tcPr>
          <w:p>
            <w:pPr>
              <w:tabs>
                <w:tab w:val="left" w:pos="7740"/>
              </w:tabs>
            </w:pPr>
            <w:r>
              <w:t>Застройка среднеэтажными многоквартирными жилыми домами</w:t>
            </w:r>
          </w:p>
          <w:p>
            <w:pPr>
              <w:tabs>
                <w:tab w:val="left" w:pos="7740"/>
              </w:tabs>
            </w:pPr>
            <w:r>
              <w:t>(при наличии)</w:t>
            </w:r>
          </w:p>
        </w:tc>
        <w:tc>
          <w:tcPr>
            <w:tcW w:w="6307" w:type="dxa"/>
            <w:tcBorders>
              <w:top w:val="single" w:color="00000A" w:sz="4" w:space="0"/>
              <w:left w:val="single" w:color="00000A" w:sz="4" w:space="0"/>
              <w:right w:val="single" w:color="00000A" w:sz="4" w:space="0"/>
            </w:tcBorders>
            <w:shd w:val="clear" w:color="auto" w:fill="FFFFFF"/>
            <w:vAlign w:val="top"/>
          </w:tcPr>
          <w:p>
            <w:pPr>
              <w:spacing w:line="237" w:lineRule="auto"/>
            </w:pPr>
            <w:r>
              <w:t>5-8 этажей (включая мансардный)</w:t>
            </w:r>
          </w:p>
        </w:tc>
      </w:tr>
    </w:tbl>
    <w:p>
      <w:pPr>
        <w:tabs>
          <w:tab w:val="left" w:pos="7200"/>
        </w:tabs>
        <w:spacing w:before="120"/>
        <w:ind w:firstLine="709"/>
        <w:rPr>
          <w:sz w:val="20"/>
          <w:szCs w:val="20"/>
        </w:rPr>
      </w:pPr>
      <w:r>
        <w:rPr>
          <w:i/>
          <w:spacing w:val="40"/>
          <w:sz w:val="20"/>
          <w:szCs w:val="20"/>
        </w:rPr>
        <w:t>Примечание:</w:t>
      </w:r>
      <w:r>
        <w:rPr>
          <w:sz w:val="20"/>
          <w:szCs w:val="20"/>
        </w:rPr>
        <w:t xml:space="preserve"> При проектировании жилой застройки на территории жилых районов, </w:t>
      </w:r>
      <w:r>
        <w:rPr>
          <w:bCs/>
          <w:sz w:val="20"/>
          <w:szCs w:val="20"/>
        </w:rPr>
        <w:t>кварталов (микрорайонов)</w:t>
      </w:r>
      <w:r>
        <w:rPr>
          <w:sz w:val="20"/>
          <w:szCs w:val="20"/>
        </w:rPr>
        <w:t xml:space="preserve"> обосновывается тип застройки, отвечающий предпочтительным условиям развития данной территории. В конкретных градостроительных условиях, особенно при реконструкции, допускается смешанная по типам застройка.</w:t>
      </w:r>
    </w:p>
    <w:p>
      <w:pPr>
        <w:spacing w:line="249" w:lineRule="exact"/>
        <w:rPr>
          <w:sz w:val="20"/>
          <w:szCs w:val="20"/>
        </w:rPr>
      </w:pPr>
    </w:p>
    <w:p>
      <w:pPr>
        <w:spacing w:line="254" w:lineRule="auto"/>
        <w:ind w:right="20" w:firstLine="710"/>
        <w:jc w:val="both"/>
      </w:pPr>
      <w:r>
        <w:rPr>
          <w:rFonts w:eastAsia="Times New Roman"/>
          <w:sz w:val="24"/>
          <w:szCs w:val="24"/>
        </w:rPr>
        <w:t>4.4. Расчетные показатели минимально допустимого уровня обеспеченности (расчетная минимальная обеспеченность) общей площадью жилых помещений в среднем по сельским посе-лениям приведены в таблице 4.4.</w:t>
      </w:r>
    </w:p>
    <w:p/>
    <w:tbl>
      <w:tblPr>
        <w:tblStyle w:val="19"/>
        <w:tblW w:w="10298" w:type="dxa"/>
        <w:tblInd w:w="0" w:type="dxa"/>
        <w:tblLayout w:type="fixed"/>
        <w:tblCellMar>
          <w:top w:w="0" w:type="dxa"/>
          <w:left w:w="0" w:type="dxa"/>
          <w:bottom w:w="0" w:type="dxa"/>
          <w:right w:w="0" w:type="dxa"/>
        </w:tblCellMar>
      </w:tblPr>
      <w:tblGrid>
        <w:gridCol w:w="157"/>
        <w:gridCol w:w="2499"/>
        <w:gridCol w:w="1290"/>
        <w:gridCol w:w="1789"/>
        <w:gridCol w:w="438"/>
        <w:gridCol w:w="2035"/>
        <w:gridCol w:w="2067"/>
        <w:gridCol w:w="23"/>
      </w:tblGrid>
      <w:tr>
        <w:tblPrEx>
          <w:tblLayout w:type="fixed"/>
          <w:tblCellMar>
            <w:top w:w="0" w:type="dxa"/>
            <w:left w:w="0" w:type="dxa"/>
            <w:bottom w:w="0" w:type="dxa"/>
            <w:right w:w="0" w:type="dxa"/>
          </w:tblCellMar>
        </w:tblPrEx>
        <w:trPr>
          <w:trHeight w:val="303" w:hRule="atLeast"/>
        </w:trPr>
        <w:tc>
          <w:tcPr>
            <w:tcW w:w="157" w:type="dxa"/>
            <w:shd w:val="clear" w:color="auto" w:fill="auto"/>
            <w:vAlign w:val="top"/>
          </w:tcPr>
          <w:p/>
        </w:tc>
        <w:tc>
          <w:tcPr>
            <w:tcW w:w="2499" w:type="dxa"/>
            <w:shd w:val="clear" w:color="auto" w:fill="auto"/>
            <w:vAlign w:val="bottom"/>
          </w:tcPr>
          <w:p>
            <w:pPr>
              <w:rPr>
                <w:sz w:val="24"/>
                <w:szCs w:val="24"/>
              </w:rPr>
            </w:pPr>
          </w:p>
        </w:tc>
        <w:tc>
          <w:tcPr>
            <w:tcW w:w="3079" w:type="dxa"/>
            <w:gridSpan w:val="2"/>
            <w:shd w:val="clear" w:color="auto" w:fill="auto"/>
            <w:vAlign w:val="bottom"/>
          </w:tcPr>
          <w:p>
            <w:pPr>
              <w:rPr>
                <w:sz w:val="24"/>
                <w:szCs w:val="24"/>
              </w:rPr>
            </w:pPr>
          </w:p>
        </w:tc>
        <w:tc>
          <w:tcPr>
            <w:tcW w:w="4540" w:type="dxa"/>
            <w:gridSpan w:val="3"/>
            <w:shd w:val="clear" w:color="auto" w:fill="auto"/>
            <w:vAlign w:val="bottom"/>
          </w:tcPr>
          <w:p>
            <w:pPr>
              <w:ind w:left="3300"/>
              <w:rPr>
                <w:sz w:val="1"/>
                <w:szCs w:val="1"/>
              </w:rPr>
            </w:pPr>
            <w:r>
              <w:rPr>
                <w:rFonts w:eastAsia="Times New Roman"/>
                <w:sz w:val="24"/>
                <w:szCs w:val="24"/>
              </w:rPr>
              <w:t>Таблица 4.4</w:t>
            </w: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12" w:hRule="atLeast"/>
        </w:trPr>
        <w:tc>
          <w:tcPr>
            <w:tcW w:w="3946" w:type="dxa"/>
            <w:gridSpan w:val="3"/>
            <w:vMerge w:val="restart"/>
            <w:shd w:val="clear" w:color="auto" w:fill="auto"/>
            <w:vAlign w:val="center"/>
          </w:tcPr>
          <w:p>
            <w:pPr>
              <w:jc w:val="center"/>
              <w:rPr>
                <w:b/>
                <w:sz w:val="24"/>
                <w:szCs w:val="24"/>
              </w:rPr>
            </w:pPr>
            <w:r>
              <w:rPr>
                <w:b/>
                <w:sz w:val="24"/>
                <w:szCs w:val="24"/>
              </w:rPr>
              <w:t xml:space="preserve">Наименование </w:t>
            </w:r>
          </w:p>
        </w:tc>
        <w:tc>
          <w:tcPr>
            <w:tcW w:w="2227" w:type="dxa"/>
            <w:gridSpan w:val="2"/>
            <w:vMerge w:val="restart"/>
            <w:shd w:val="clear" w:color="auto" w:fill="FFFFFF"/>
            <w:vAlign w:val="center"/>
          </w:tcPr>
          <w:p>
            <w:pPr>
              <w:jc w:val="center"/>
              <w:rPr>
                <w:b/>
                <w:sz w:val="24"/>
                <w:szCs w:val="24"/>
              </w:rPr>
            </w:pPr>
            <w:r>
              <w:rPr>
                <w:b/>
                <w:sz w:val="24"/>
                <w:szCs w:val="24"/>
              </w:rPr>
              <w:t>Фактические показатели на 01.01.2015</w:t>
            </w:r>
          </w:p>
        </w:tc>
        <w:tc>
          <w:tcPr>
            <w:tcW w:w="4125" w:type="dxa"/>
            <w:gridSpan w:val="3"/>
            <w:shd w:val="clear" w:color="auto" w:fill="auto"/>
            <w:vAlign w:val="center"/>
          </w:tcPr>
          <w:p>
            <w:pPr>
              <w:ind w:left="-57" w:right="-57"/>
              <w:jc w:val="center"/>
            </w:pPr>
            <w:r>
              <w:rPr>
                <w:b/>
                <w:sz w:val="24"/>
                <w:szCs w:val="24"/>
              </w:rPr>
              <w:t xml:space="preserve">Расчетные показатели </w:t>
            </w:r>
          </w:p>
        </w:tc>
      </w:tr>
      <w:tr>
        <w:tblPrEx>
          <w:tblLayout w:type="fixed"/>
          <w:tblCellMar>
            <w:top w:w="0" w:type="dxa"/>
            <w:left w:w="0" w:type="dxa"/>
            <w:bottom w:w="0" w:type="dxa"/>
            <w:right w:w="0" w:type="dxa"/>
          </w:tblCellMar>
        </w:tblPrEx>
        <w:trPr>
          <w:trHeight w:val="250" w:hRule="atLeast"/>
        </w:trPr>
        <w:tc>
          <w:tcPr>
            <w:tcW w:w="3946" w:type="dxa"/>
            <w:gridSpan w:val="3"/>
            <w:vMerge w:val="continue"/>
            <w:shd w:val="clear" w:color="auto" w:fill="auto"/>
            <w:vAlign w:val="center"/>
          </w:tcPr>
          <w:p>
            <w:pPr>
              <w:jc w:val="center"/>
              <w:rPr>
                <w:b/>
                <w:sz w:val="24"/>
                <w:szCs w:val="24"/>
              </w:rPr>
            </w:pPr>
          </w:p>
        </w:tc>
        <w:tc>
          <w:tcPr>
            <w:tcW w:w="2227" w:type="dxa"/>
            <w:gridSpan w:val="2"/>
            <w:vMerge w:val="continue"/>
            <w:shd w:val="clear" w:color="auto" w:fill="FFFFFF"/>
            <w:vAlign w:val="center"/>
          </w:tcPr>
          <w:p>
            <w:pPr>
              <w:jc w:val="center"/>
              <w:rPr>
                <w:b/>
                <w:sz w:val="24"/>
                <w:szCs w:val="24"/>
              </w:rPr>
            </w:pPr>
          </w:p>
        </w:tc>
        <w:tc>
          <w:tcPr>
            <w:tcW w:w="2035" w:type="dxa"/>
            <w:shd w:val="clear" w:color="auto" w:fill="auto"/>
            <w:vAlign w:val="center"/>
          </w:tcPr>
          <w:p>
            <w:pPr>
              <w:ind w:left="-57" w:right="-57"/>
              <w:jc w:val="center"/>
              <w:rPr>
                <w:b/>
                <w:sz w:val="24"/>
                <w:szCs w:val="24"/>
              </w:rPr>
            </w:pPr>
            <w:r>
              <w:rPr>
                <w:b/>
                <w:sz w:val="24"/>
                <w:szCs w:val="24"/>
              </w:rPr>
              <w:t>2017 год</w:t>
            </w:r>
          </w:p>
        </w:tc>
        <w:tc>
          <w:tcPr>
            <w:tcW w:w="2090" w:type="dxa"/>
            <w:gridSpan w:val="2"/>
            <w:shd w:val="clear" w:color="auto" w:fill="auto"/>
            <w:vAlign w:val="center"/>
          </w:tcPr>
          <w:p>
            <w:pPr>
              <w:ind w:left="-57" w:right="-57"/>
              <w:jc w:val="center"/>
            </w:pPr>
            <w:r>
              <w:rPr>
                <w:b/>
                <w:sz w:val="24"/>
                <w:szCs w:val="24"/>
              </w:rPr>
              <w:t>2027 год</w:t>
            </w:r>
          </w:p>
        </w:tc>
      </w:tr>
      <w:tr>
        <w:tblPrEx>
          <w:tblLayout w:type="fixed"/>
          <w:tblCellMar>
            <w:top w:w="0" w:type="dxa"/>
            <w:left w:w="0" w:type="dxa"/>
            <w:bottom w:w="0" w:type="dxa"/>
            <w:right w:w="0" w:type="dxa"/>
          </w:tblCellMar>
        </w:tblPrEx>
        <w:trPr>
          <w:trHeight w:val="340" w:hRule="atLeast"/>
        </w:trPr>
        <w:tc>
          <w:tcPr>
            <w:tcW w:w="3946" w:type="dxa"/>
            <w:gridSpan w:val="3"/>
            <w:shd w:val="clear" w:color="auto" w:fill="auto"/>
            <w:vAlign w:val="top"/>
          </w:tcPr>
          <w:p>
            <w:pPr>
              <w:spacing w:line="237" w:lineRule="auto"/>
              <w:ind w:right="-57"/>
              <w:rPr>
                <w:bCs/>
              </w:rPr>
            </w:pPr>
            <w:r>
              <w:rPr>
                <w:bCs/>
              </w:rPr>
              <w:t xml:space="preserve">Расчетная минимальная обеспеченность общей площадью жилых помещений </w:t>
            </w:r>
          </w:p>
        </w:tc>
        <w:tc>
          <w:tcPr>
            <w:tcW w:w="2227" w:type="dxa"/>
            <w:gridSpan w:val="2"/>
            <w:shd w:val="clear" w:color="auto" w:fill="auto"/>
            <w:vAlign w:val="center"/>
          </w:tcPr>
          <w:p>
            <w:pPr>
              <w:spacing w:line="237" w:lineRule="auto"/>
              <w:ind w:right="-57"/>
              <w:jc w:val="center"/>
              <w:rPr>
                <w:bCs/>
              </w:rPr>
            </w:pPr>
            <w:r>
              <w:rPr>
                <w:bCs/>
              </w:rPr>
              <w:t>27,1</w:t>
            </w:r>
          </w:p>
        </w:tc>
        <w:tc>
          <w:tcPr>
            <w:tcW w:w="2035" w:type="dxa"/>
            <w:shd w:val="clear" w:color="auto" w:fill="auto"/>
            <w:vAlign w:val="center"/>
          </w:tcPr>
          <w:p>
            <w:pPr>
              <w:spacing w:line="237" w:lineRule="auto"/>
              <w:ind w:left="-57" w:right="-57"/>
              <w:jc w:val="center"/>
              <w:rPr>
                <w:bCs/>
              </w:rPr>
            </w:pPr>
            <w:r>
              <w:rPr>
                <w:bCs/>
              </w:rPr>
              <w:t>28,9</w:t>
            </w:r>
          </w:p>
        </w:tc>
        <w:tc>
          <w:tcPr>
            <w:tcW w:w="2090" w:type="dxa"/>
            <w:gridSpan w:val="2"/>
            <w:shd w:val="clear" w:color="auto" w:fill="auto"/>
            <w:vAlign w:val="center"/>
          </w:tcPr>
          <w:p>
            <w:pPr>
              <w:spacing w:line="237" w:lineRule="auto"/>
              <w:ind w:left="-57" w:right="-57"/>
              <w:jc w:val="center"/>
            </w:pPr>
            <w:r>
              <w:rPr>
                <w:bCs/>
              </w:rPr>
              <w:t>33,9</w:t>
            </w:r>
          </w:p>
        </w:tc>
      </w:tr>
      <w:tr>
        <w:tblPrEx>
          <w:tblLayout w:type="fixed"/>
          <w:tblCellMar>
            <w:top w:w="0" w:type="dxa"/>
            <w:left w:w="0" w:type="dxa"/>
            <w:bottom w:w="0" w:type="dxa"/>
            <w:right w:w="0" w:type="dxa"/>
          </w:tblCellMar>
        </w:tblPrEx>
        <w:trPr>
          <w:trHeight w:val="340" w:hRule="atLeast"/>
        </w:trPr>
        <w:tc>
          <w:tcPr>
            <w:tcW w:w="3946" w:type="dxa"/>
            <w:gridSpan w:val="3"/>
            <w:shd w:val="clear" w:color="auto" w:fill="auto"/>
            <w:vAlign w:val="top"/>
          </w:tcPr>
          <w:p>
            <w:pPr>
              <w:ind w:left="1219" w:right="-57" w:hanging="1219"/>
              <w:rPr>
                <w:bCs/>
              </w:rPr>
            </w:pPr>
            <w:r>
              <w:rPr>
                <w:bCs/>
              </w:rPr>
              <w:t xml:space="preserve">в том числе: </w:t>
            </w:r>
            <w:r>
              <w:rPr>
                <w:bCs/>
                <w:spacing w:val="-2"/>
              </w:rPr>
              <w:t>городских поселениях</w:t>
            </w:r>
          </w:p>
        </w:tc>
        <w:tc>
          <w:tcPr>
            <w:tcW w:w="2227" w:type="dxa"/>
            <w:gridSpan w:val="2"/>
            <w:shd w:val="clear" w:color="auto" w:fill="auto"/>
            <w:vAlign w:val="center"/>
          </w:tcPr>
          <w:p>
            <w:pPr>
              <w:spacing w:line="237" w:lineRule="auto"/>
              <w:ind w:right="-57"/>
              <w:jc w:val="center"/>
              <w:rPr>
                <w:bCs/>
              </w:rPr>
            </w:pPr>
            <w:r>
              <w:rPr>
                <w:bCs/>
              </w:rPr>
              <w:t>24,1</w:t>
            </w:r>
          </w:p>
        </w:tc>
        <w:tc>
          <w:tcPr>
            <w:tcW w:w="2035" w:type="dxa"/>
            <w:shd w:val="clear" w:color="auto" w:fill="auto"/>
            <w:vAlign w:val="center"/>
          </w:tcPr>
          <w:p>
            <w:pPr>
              <w:spacing w:line="237" w:lineRule="auto"/>
              <w:ind w:left="-57" w:right="-57"/>
              <w:jc w:val="center"/>
              <w:rPr>
                <w:bCs/>
              </w:rPr>
            </w:pPr>
            <w:r>
              <w:rPr>
                <w:bCs/>
              </w:rPr>
              <w:t>26,5</w:t>
            </w:r>
          </w:p>
        </w:tc>
        <w:tc>
          <w:tcPr>
            <w:tcW w:w="2090" w:type="dxa"/>
            <w:gridSpan w:val="2"/>
            <w:shd w:val="clear" w:color="auto" w:fill="auto"/>
            <w:vAlign w:val="center"/>
          </w:tcPr>
          <w:p>
            <w:pPr>
              <w:spacing w:line="237" w:lineRule="auto"/>
              <w:ind w:left="-57" w:right="-57"/>
              <w:jc w:val="center"/>
            </w:pPr>
            <w:r>
              <w:rPr>
                <w:bCs/>
              </w:rPr>
              <w:t>30,0</w:t>
            </w:r>
          </w:p>
        </w:tc>
      </w:tr>
      <w:tr>
        <w:tblPrEx>
          <w:tblLayout w:type="fixed"/>
          <w:tblCellMar>
            <w:top w:w="0" w:type="dxa"/>
            <w:left w:w="0" w:type="dxa"/>
            <w:bottom w:w="0" w:type="dxa"/>
            <w:right w:w="0" w:type="dxa"/>
          </w:tblCellMar>
        </w:tblPrEx>
        <w:trPr>
          <w:trHeight w:val="60" w:hRule="atLeast"/>
        </w:trPr>
        <w:tc>
          <w:tcPr>
            <w:tcW w:w="3946" w:type="dxa"/>
            <w:gridSpan w:val="3"/>
            <w:shd w:val="clear" w:color="auto" w:fill="auto"/>
            <w:vAlign w:val="top"/>
          </w:tcPr>
          <w:p>
            <w:pPr>
              <w:ind w:left="1219" w:right="-57"/>
              <w:rPr>
                <w:bCs/>
              </w:rPr>
            </w:pPr>
            <w:r>
              <w:rPr>
                <w:bCs/>
              </w:rPr>
              <w:t>в сельских поселениях</w:t>
            </w:r>
          </w:p>
        </w:tc>
        <w:tc>
          <w:tcPr>
            <w:tcW w:w="2227" w:type="dxa"/>
            <w:gridSpan w:val="2"/>
            <w:shd w:val="clear" w:color="auto" w:fill="auto"/>
            <w:vAlign w:val="center"/>
          </w:tcPr>
          <w:p>
            <w:pPr>
              <w:spacing w:line="237" w:lineRule="auto"/>
              <w:ind w:right="-57"/>
              <w:jc w:val="center"/>
              <w:rPr>
                <w:bCs/>
              </w:rPr>
            </w:pPr>
            <w:r>
              <w:rPr>
                <w:bCs/>
              </w:rPr>
              <w:t>34,4</w:t>
            </w:r>
          </w:p>
        </w:tc>
        <w:tc>
          <w:tcPr>
            <w:tcW w:w="2035" w:type="dxa"/>
            <w:shd w:val="clear" w:color="auto" w:fill="auto"/>
            <w:vAlign w:val="center"/>
          </w:tcPr>
          <w:p>
            <w:pPr>
              <w:spacing w:line="237" w:lineRule="auto"/>
              <w:ind w:left="-57" w:right="-57"/>
              <w:jc w:val="center"/>
              <w:rPr>
                <w:bCs/>
              </w:rPr>
            </w:pPr>
            <w:r>
              <w:rPr>
                <w:bCs/>
              </w:rPr>
              <w:t>35,2</w:t>
            </w:r>
          </w:p>
        </w:tc>
        <w:tc>
          <w:tcPr>
            <w:tcW w:w="2090" w:type="dxa"/>
            <w:gridSpan w:val="2"/>
            <w:shd w:val="clear" w:color="auto" w:fill="auto"/>
            <w:vAlign w:val="center"/>
          </w:tcPr>
          <w:p>
            <w:pPr>
              <w:spacing w:line="237" w:lineRule="auto"/>
              <w:ind w:left="-57" w:right="-57"/>
              <w:jc w:val="center"/>
            </w:pPr>
            <w:r>
              <w:rPr>
                <w:bCs/>
              </w:rPr>
              <w:t>44,4</w:t>
            </w:r>
          </w:p>
        </w:tc>
      </w:tr>
    </w:tbl>
    <w:p>
      <w:pPr>
        <w:ind w:left="720"/>
        <w:rPr>
          <w:rFonts w:eastAsia="Times New Roman"/>
          <w:i/>
          <w:iCs/>
        </w:rPr>
      </w:pPr>
    </w:p>
    <w:p>
      <w:pPr>
        <w:ind w:left="720"/>
        <w:rPr>
          <w:sz w:val="20"/>
          <w:szCs w:val="20"/>
        </w:rPr>
      </w:pPr>
      <w:r>
        <w:rPr>
          <w:rFonts w:eastAsia="Times New Roman"/>
          <w:i/>
          <w:iCs/>
        </w:rPr>
        <w:t>П р и м е ч а н и я :</w:t>
      </w:r>
    </w:p>
    <w:p>
      <w:pPr>
        <w:spacing w:line="38" w:lineRule="exact"/>
        <w:rPr>
          <w:sz w:val="20"/>
          <w:szCs w:val="20"/>
        </w:rPr>
      </w:pPr>
    </w:p>
    <w:p>
      <w:pPr>
        <w:pStyle w:val="22"/>
        <w:numPr>
          <w:ilvl w:val="0"/>
          <w:numId w:val="16"/>
        </w:numPr>
        <w:spacing w:line="237" w:lineRule="auto"/>
        <w:ind w:left="0"/>
        <w:rPr>
          <w:rFonts w:eastAsia="Times New Roman"/>
        </w:rPr>
      </w:pPr>
      <w:r>
        <w:rPr>
          <w:bCs/>
        </w:rPr>
        <w:t>Показатели, приведенные в таблице, рассчитаны на основании статистических и демографических данных по Вологодской области с учетом перспективы развития.</w:t>
      </w:r>
    </w:p>
    <w:p>
      <w:pPr>
        <w:numPr>
          <w:ilvl w:val="0"/>
          <w:numId w:val="16"/>
        </w:numPr>
        <w:tabs>
          <w:tab w:val="left" w:pos="0"/>
          <w:tab w:val="left" w:pos="941"/>
        </w:tabs>
        <w:spacing w:line="237" w:lineRule="auto"/>
        <w:ind w:right="20"/>
        <w:rPr>
          <w:rFonts w:eastAsia="Times New Roman"/>
        </w:rPr>
      </w:pPr>
      <w:r>
        <w:rPr>
          <w:rFonts w:eastAsia="Times New Roman"/>
        </w:rPr>
        <w:t>Расчетные показатели на перспективу корректируются с учетом фактически достигнутой расчет-ной минимальной обеспеченности общей площадью жилых помещений.</w:t>
      </w:r>
    </w:p>
    <w:p>
      <w:pPr>
        <w:numPr>
          <w:ilvl w:val="0"/>
          <w:numId w:val="16"/>
        </w:numPr>
        <w:tabs>
          <w:tab w:val="left" w:pos="0"/>
          <w:tab w:val="left" w:pos="970"/>
        </w:tabs>
        <w:ind w:right="20"/>
        <w:rPr>
          <w:rFonts w:eastAsia="Times New Roman"/>
        </w:rPr>
      </w:pPr>
      <w:r>
        <w:rPr>
          <w:rFonts w:eastAsia="Times New Roman"/>
        </w:rPr>
        <w:t>Расчетные показатели минимальной обеспеченности общей площадью жилых помещений для индивидуальной жилой застройки не нормируются.</w:t>
      </w:r>
    </w:p>
    <w:p>
      <w:pPr>
        <w:numPr>
          <w:ilvl w:val="0"/>
          <w:numId w:val="16"/>
        </w:numPr>
        <w:tabs>
          <w:tab w:val="left" w:pos="0"/>
          <w:tab w:val="left" w:pos="960"/>
        </w:tabs>
        <w:spacing w:line="237" w:lineRule="auto"/>
        <w:ind w:right="20"/>
        <w:rPr>
          <w:sz w:val="20"/>
          <w:szCs w:val="20"/>
        </w:rPr>
      </w:pPr>
      <w:r>
        <w:rPr>
          <w:rFonts w:eastAsia="Times New Roman"/>
        </w:rPr>
        <w:t>Для муниципального жилищного фонда норма предоставления площади жилого помещения по договорам социального найма устанавливается органами местного самоуправления.</w:t>
      </w:r>
    </w:p>
    <w:p>
      <w:pPr>
        <w:spacing w:line="241" w:lineRule="exact"/>
        <w:rPr>
          <w:sz w:val="20"/>
          <w:szCs w:val="20"/>
        </w:rPr>
      </w:pPr>
    </w:p>
    <w:p>
      <w:pPr>
        <w:spacing w:line="271" w:lineRule="auto"/>
        <w:ind w:firstLine="710"/>
        <w:rPr>
          <w:sz w:val="20"/>
          <w:szCs w:val="20"/>
        </w:rPr>
      </w:pPr>
      <w:r>
        <w:rPr>
          <w:rFonts w:eastAsia="Times New Roman"/>
          <w:sz w:val="24"/>
          <w:szCs w:val="24"/>
        </w:rPr>
        <w:t>4.5. Для предварительного определения общих размеров жилых зон на расчетный срок допускается принимать укрупненные расчетные показатели, приведенные в таблице 4.5.</w:t>
      </w:r>
    </w:p>
    <w:p>
      <w:pPr>
        <w:spacing w:line="203" w:lineRule="exact"/>
        <w:rPr>
          <w:sz w:val="20"/>
          <w:szCs w:val="20"/>
        </w:rPr>
      </w:pPr>
    </w:p>
    <w:p>
      <w:pPr>
        <w:ind w:left="8920"/>
        <w:rPr>
          <w:sz w:val="20"/>
          <w:szCs w:val="20"/>
        </w:rPr>
      </w:pPr>
      <w:r>
        <w:rPr>
          <w:rFonts w:eastAsia="Times New Roman"/>
          <w:sz w:val="24"/>
          <w:szCs w:val="24"/>
        </w:rPr>
        <w:t>Таблица 4.5</w:t>
      </w:r>
    </w:p>
    <w:p>
      <w:pPr>
        <w:spacing w:line="22" w:lineRule="exact"/>
        <w:rPr>
          <w:sz w:val="20"/>
          <w:szCs w:val="20"/>
        </w:rPr>
      </w:pPr>
    </w:p>
    <w:tbl>
      <w:tblPr>
        <w:tblStyle w:val="19"/>
        <w:tblW w:w="10086" w:type="dxa"/>
        <w:tblInd w:w="113" w:type="dxa"/>
        <w:tblLayout w:type="fixed"/>
        <w:tblCellMar>
          <w:top w:w="0" w:type="dxa"/>
          <w:left w:w="113" w:type="dxa"/>
          <w:bottom w:w="0" w:type="dxa"/>
          <w:right w:w="108" w:type="dxa"/>
        </w:tblCellMar>
      </w:tblPr>
      <w:tblGrid>
        <w:gridCol w:w="3072"/>
        <w:gridCol w:w="2937"/>
        <w:gridCol w:w="2038"/>
        <w:gridCol w:w="2039"/>
      </w:tblGrid>
      <w:tr>
        <w:tblPrEx>
          <w:tblLayout w:type="fixed"/>
          <w:tblCellMar>
            <w:top w:w="0" w:type="dxa"/>
            <w:left w:w="113" w:type="dxa"/>
            <w:bottom w:w="0" w:type="dxa"/>
            <w:right w:w="108" w:type="dxa"/>
          </w:tblCellMar>
        </w:tblPrEx>
        <w:trPr>
          <w:trHeight w:val="20" w:hRule="atLeast"/>
        </w:trPr>
        <w:tc>
          <w:tcPr>
            <w:tcW w:w="6009" w:type="dxa"/>
            <w:gridSpan w:val="2"/>
            <w:vMerge w:val="restart"/>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
              </w:rPr>
            </w:pPr>
            <w:r>
              <w:rPr>
                <w:b/>
              </w:rPr>
              <w:t>Тип застройки</w:t>
            </w:r>
          </w:p>
        </w:tc>
        <w:tc>
          <w:tcPr>
            <w:tcW w:w="4077" w:type="dxa"/>
            <w:gridSpan w:val="2"/>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pPr>
            <w:r>
              <w:rPr>
                <w:b/>
              </w:rPr>
              <w:t>Укрупненные расчетные показатели площади жилой зоны, га на 1000 чел.</w:t>
            </w:r>
          </w:p>
        </w:tc>
      </w:tr>
      <w:tr>
        <w:tblPrEx>
          <w:tblLayout w:type="fixed"/>
          <w:tblCellMar>
            <w:top w:w="0" w:type="dxa"/>
            <w:left w:w="113" w:type="dxa"/>
            <w:bottom w:w="0" w:type="dxa"/>
            <w:right w:w="108" w:type="dxa"/>
          </w:tblCellMar>
        </w:tblPrEx>
        <w:trPr>
          <w:trHeight w:val="20" w:hRule="atLeast"/>
        </w:trPr>
        <w:tc>
          <w:tcPr>
            <w:tcW w:w="6009" w:type="dxa"/>
            <w:gridSpan w:val="2"/>
            <w:vMerge w:val="continue"/>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
              </w:rPr>
            </w:pP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
              </w:rPr>
            </w:pPr>
            <w:r>
              <w:rPr>
                <w:b/>
              </w:rPr>
              <w:t>2017 год</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pPr>
            <w:r>
              <w:rPr>
                <w:b/>
              </w:rPr>
              <w:t>2027 год</w:t>
            </w:r>
          </w:p>
        </w:tc>
      </w:tr>
      <w:tr>
        <w:tblPrEx>
          <w:tblLayout w:type="fixed"/>
          <w:tblCellMar>
            <w:top w:w="0" w:type="dxa"/>
            <w:left w:w="113" w:type="dxa"/>
            <w:bottom w:w="0" w:type="dxa"/>
            <w:right w:w="108" w:type="dxa"/>
          </w:tblCellMar>
        </w:tblPrEx>
        <w:trPr>
          <w:trHeight w:val="20" w:hRule="atLeast"/>
        </w:trPr>
        <w:tc>
          <w:tcPr>
            <w:tcW w:w="6009"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ind w:right="-57"/>
              <w:rPr>
                <w:bCs/>
              </w:rPr>
            </w:pPr>
            <w:r>
              <w:rPr>
                <w:bCs/>
              </w:rPr>
              <w:t>Среднеэтажная многоквартирная застройка (5-8 этажей)</w:t>
            </w:r>
          </w:p>
          <w:p>
            <w:pPr>
              <w:ind w:right="-57"/>
              <w:rPr>
                <w:bCs/>
              </w:rPr>
            </w:pPr>
            <w:r>
              <w:rPr>
                <w:bCs/>
              </w:rPr>
              <w:t>(при наличии)</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11</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pPr>
            <w:r>
              <w:rPr>
                <w:bCs/>
              </w:rPr>
              <w:t>12</w:t>
            </w:r>
          </w:p>
        </w:tc>
      </w:tr>
      <w:tr>
        <w:tblPrEx>
          <w:tblLayout w:type="fixed"/>
          <w:tblCellMar>
            <w:top w:w="0" w:type="dxa"/>
            <w:left w:w="113" w:type="dxa"/>
            <w:bottom w:w="0" w:type="dxa"/>
            <w:right w:w="108" w:type="dxa"/>
          </w:tblCellMar>
        </w:tblPrEx>
        <w:trPr>
          <w:trHeight w:val="20" w:hRule="atLeast"/>
        </w:trPr>
        <w:tc>
          <w:tcPr>
            <w:tcW w:w="6009"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Малоэтажная многоквартирная застройка (до 4 этажей)</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13</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pPr>
            <w:r>
              <w:rPr>
                <w:bCs/>
              </w:rPr>
              <w:t>15</w:t>
            </w:r>
          </w:p>
        </w:tc>
      </w:tr>
      <w:tr>
        <w:tblPrEx>
          <w:tblLayout w:type="fixed"/>
          <w:tblCellMar>
            <w:top w:w="0" w:type="dxa"/>
            <w:left w:w="113" w:type="dxa"/>
            <w:bottom w:w="0" w:type="dxa"/>
            <w:right w:w="108" w:type="dxa"/>
          </w:tblCellMar>
        </w:tblPrEx>
        <w:trPr>
          <w:trHeight w:val="20" w:hRule="atLeast"/>
        </w:trPr>
        <w:tc>
          <w:tcPr>
            <w:tcW w:w="3072" w:type="dxa"/>
            <w:vMerge w:val="restart"/>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Малоэтажная блокированная застройка (до 3 этажей)</w:t>
            </w: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без земельных участков</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13</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pPr>
            <w:r>
              <w:rPr>
                <w:bCs/>
              </w:rPr>
              <w:t>15</w:t>
            </w:r>
          </w:p>
        </w:tc>
      </w:tr>
      <w:tr>
        <w:tblPrEx>
          <w:tblLayout w:type="fixed"/>
          <w:tblCellMar>
            <w:top w:w="0" w:type="dxa"/>
            <w:left w:w="113" w:type="dxa"/>
            <w:bottom w:w="0" w:type="dxa"/>
            <w:right w:w="108" w:type="dxa"/>
          </w:tblCellMar>
        </w:tblPrEx>
        <w:trPr>
          <w:trHeight w:val="20" w:hRule="atLeast"/>
        </w:trPr>
        <w:tc>
          <w:tcPr>
            <w:tcW w:w="3072"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с земельными участками</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27</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pPr>
            <w:r>
              <w:rPr>
                <w:bCs/>
              </w:rPr>
              <w:t>30</w:t>
            </w:r>
          </w:p>
        </w:tc>
      </w:tr>
      <w:tr>
        <w:tblPrEx>
          <w:tblLayout w:type="fixed"/>
          <w:tblCellMar>
            <w:top w:w="0" w:type="dxa"/>
            <w:left w:w="113" w:type="dxa"/>
            <w:bottom w:w="0" w:type="dxa"/>
            <w:right w:w="108" w:type="dxa"/>
          </w:tblCellMar>
        </w:tblPrEx>
        <w:trPr>
          <w:trHeight w:val="20" w:hRule="atLeast"/>
        </w:trPr>
        <w:tc>
          <w:tcPr>
            <w:tcW w:w="3072" w:type="dxa"/>
            <w:vMerge w:val="restart"/>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Застройка индивидуальными жилыми домами усадебного, в том числе коттеджного, типа (до 3 этажей) с земельными участками, га:</w:t>
            </w: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0,04</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11</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pPr>
            <w:r>
              <w:rPr>
                <w:bCs/>
              </w:rPr>
              <w:t>12</w:t>
            </w:r>
          </w:p>
        </w:tc>
      </w:tr>
      <w:tr>
        <w:tblPrEx>
          <w:tblLayout w:type="fixed"/>
          <w:tblCellMar>
            <w:top w:w="0" w:type="dxa"/>
            <w:left w:w="113" w:type="dxa"/>
            <w:bottom w:w="0" w:type="dxa"/>
            <w:right w:w="108" w:type="dxa"/>
          </w:tblCellMar>
        </w:tblPrEx>
        <w:trPr>
          <w:trHeight w:val="20" w:hRule="atLeast"/>
        </w:trPr>
        <w:tc>
          <w:tcPr>
            <w:tcW w:w="3072"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0,06</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24</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pPr>
            <w:r>
              <w:rPr>
                <w:bCs/>
              </w:rPr>
              <w:t>27</w:t>
            </w:r>
          </w:p>
        </w:tc>
      </w:tr>
      <w:tr>
        <w:tblPrEx>
          <w:tblLayout w:type="fixed"/>
          <w:tblCellMar>
            <w:top w:w="0" w:type="dxa"/>
            <w:left w:w="113" w:type="dxa"/>
            <w:bottom w:w="0" w:type="dxa"/>
            <w:right w:w="108" w:type="dxa"/>
          </w:tblCellMar>
        </w:tblPrEx>
        <w:trPr>
          <w:trHeight w:val="20" w:hRule="atLeast"/>
        </w:trPr>
        <w:tc>
          <w:tcPr>
            <w:tcW w:w="3072"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0,08</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31</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pPr>
            <w:r>
              <w:rPr>
                <w:bCs/>
              </w:rPr>
              <w:t>35</w:t>
            </w:r>
          </w:p>
        </w:tc>
      </w:tr>
      <w:tr>
        <w:tblPrEx>
          <w:tblLayout w:type="fixed"/>
          <w:tblCellMar>
            <w:top w:w="0" w:type="dxa"/>
            <w:left w:w="113" w:type="dxa"/>
            <w:bottom w:w="0" w:type="dxa"/>
            <w:right w:w="108" w:type="dxa"/>
          </w:tblCellMar>
        </w:tblPrEx>
        <w:trPr>
          <w:trHeight w:val="20" w:hRule="atLeast"/>
        </w:trPr>
        <w:tc>
          <w:tcPr>
            <w:tcW w:w="3072"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0,10</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36</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pPr>
            <w:r>
              <w:rPr>
                <w:bCs/>
              </w:rPr>
              <w:t>41</w:t>
            </w:r>
          </w:p>
        </w:tc>
      </w:tr>
      <w:tr>
        <w:tblPrEx>
          <w:tblLayout w:type="fixed"/>
          <w:tblCellMar>
            <w:top w:w="0" w:type="dxa"/>
            <w:left w:w="113" w:type="dxa"/>
            <w:bottom w:w="0" w:type="dxa"/>
            <w:right w:w="108" w:type="dxa"/>
          </w:tblCellMar>
        </w:tblPrEx>
        <w:trPr>
          <w:trHeight w:val="20" w:hRule="atLeast"/>
        </w:trPr>
        <w:tc>
          <w:tcPr>
            <w:tcW w:w="3072"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0,12</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48</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pPr>
            <w:r>
              <w:rPr>
                <w:bCs/>
              </w:rPr>
              <w:t>54</w:t>
            </w:r>
          </w:p>
        </w:tc>
      </w:tr>
      <w:tr>
        <w:tblPrEx>
          <w:tblLayout w:type="fixed"/>
          <w:tblCellMar>
            <w:top w:w="0" w:type="dxa"/>
            <w:left w:w="113" w:type="dxa"/>
            <w:bottom w:w="0" w:type="dxa"/>
            <w:right w:w="108" w:type="dxa"/>
          </w:tblCellMar>
        </w:tblPrEx>
        <w:trPr>
          <w:trHeight w:val="20" w:hRule="atLeast"/>
        </w:trPr>
        <w:tc>
          <w:tcPr>
            <w:tcW w:w="3072"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0,15</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66</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pPr>
            <w:r>
              <w:rPr>
                <w:bCs/>
              </w:rPr>
              <w:t>75</w:t>
            </w:r>
          </w:p>
        </w:tc>
      </w:tr>
    </w:tbl>
    <w:p>
      <w:pPr>
        <w:ind w:left="720"/>
        <w:rPr>
          <w:rFonts w:eastAsia="Times New Roman"/>
          <w:i/>
          <w:iCs/>
        </w:rPr>
      </w:pPr>
    </w:p>
    <w:p>
      <w:pPr>
        <w:spacing w:line="38" w:lineRule="exact"/>
        <w:rPr>
          <w:sz w:val="20"/>
          <w:szCs w:val="20"/>
        </w:rPr>
      </w:pPr>
    </w:p>
    <w:p>
      <w:pPr>
        <w:spacing w:before="120" w:line="237" w:lineRule="auto"/>
        <w:ind w:firstLine="709"/>
        <w:rPr>
          <w:bCs/>
        </w:rPr>
      </w:pPr>
      <w:r>
        <w:rPr>
          <w:bCs/>
          <w:i/>
          <w:spacing w:val="40"/>
        </w:rPr>
        <w:t>Примечания:</w:t>
      </w:r>
      <w:r>
        <w:rPr>
          <w:bCs/>
        </w:rPr>
        <w:t xml:space="preserve"> </w:t>
      </w:r>
    </w:p>
    <w:p>
      <w:pPr>
        <w:ind w:firstLine="709"/>
        <w:rPr>
          <w:bCs/>
        </w:rPr>
      </w:pPr>
      <w:r>
        <w:rPr>
          <w:bCs/>
        </w:rPr>
        <w:t>1. Укрупненные показатели приведены при средней расчетной жилищной обеспеченности 26,5 м</w:t>
      </w:r>
      <w:r>
        <w:rPr>
          <w:bCs/>
          <w:vertAlign w:val="superscript"/>
        </w:rPr>
        <w:t>2</w:t>
      </w:r>
      <w:r>
        <w:rPr>
          <w:bCs/>
        </w:rPr>
        <w:t>/чел. на 2017 год и 30,0 м</w:t>
      </w:r>
      <w:r>
        <w:rPr>
          <w:bCs/>
          <w:vertAlign w:val="superscript"/>
        </w:rPr>
        <w:t>2</w:t>
      </w:r>
      <w:r>
        <w:rPr>
          <w:bCs/>
        </w:rPr>
        <w:t>/чел. на 2027 год.</w:t>
      </w:r>
    </w:p>
    <w:p>
      <w:pPr>
        <w:ind w:firstLine="709"/>
        <w:rPr>
          <w:bCs/>
          <w:spacing w:val="-2"/>
        </w:rPr>
      </w:pPr>
      <w:r>
        <w:rPr>
          <w:bCs/>
        </w:rPr>
        <w:t xml:space="preserve">2. Ориентировочные размеры придомовых и приквартирных земельных участков, </w:t>
      </w:r>
      <w:r>
        <w:rPr>
          <w:bCs/>
          <w:spacing w:val="-2"/>
        </w:rPr>
        <w:t>приведенные в таблице,</w:t>
      </w:r>
      <w:r>
        <w:rPr>
          <w:bCs/>
        </w:rPr>
        <w:t xml:space="preserve"> рекомендуется </w:t>
      </w:r>
      <w:r>
        <w:rPr>
          <w:bCs/>
          <w:spacing w:val="-2"/>
        </w:rPr>
        <w:t>принимать с учетом особенностей градостроительной ситуации.</w:t>
      </w:r>
    </w:p>
    <w:p>
      <w:pPr>
        <w:ind w:firstLine="709"/>
        <w:rPr>
          <w:sz w:val="20"/>
          <w:szCs w:val="20"/>
        </w:rPr>
      </w:pPr>
      <w:r>
        <w:rPr>
          <w:bCs/>
          <w:spacing w:val="-2"/>
        </w:rPr>
        <w:t xml:space="preserve">3. Для территорий Вологодской области, расположенных севернее 58° с. ш., указанные показатели допускается уменьшать, но не более чем на 30 %. </w:t>
      </w:r>
    </w:p>
    <w:p>
      <w:pPr>
        <w:spacing w:line="216" w:lineRule="exact"/>
        <w:rPr>
          <w:sz w:val="20"/>
          <w:szCs w:val="20"/>
        </w:rPr>
      </w:pPr>
    </w:p>
    <w:p>
      <w:pPr>
        <w:spacing w:line="271" w:lineRule="auto"/>
        <w:ind w:firstLine="710"/>
        <w:rPr>
          <w:sz w:val="24"/>
          <w:szCs w:val="24"/>
        </w:rPr>
      </w:pPr>
      <w:r>
        <w:rPr>
          <w:rFonts w:eastAsia="Times New Roman"/>
          <w:sz w:val="24"/>
          <w:szCs w:val="24"/>
        </w:rPr>
        <w:t>4.6. Нормативные параметры и расчетные показатели градостроительного проектирования жилых зон населенных пунктов поселенийприведены в таблице 4.6.</w:t>
      </w:r>
    </w:p>
    <w:tbl>
      <w:tblPr>
        <w:tblStyle w:val="19"/>
        <w:tblW w:w="10139" w:type="dxa"/>
        <w:tblInd w:w="10" w:type="dxa"/>
        <w:tblLayout w:type="fixed"/>
        <w:tblCellMar>
          <w:top w:w="0" w:type="dxa"/>
          <w:left w:w="0" w:type="dxa"/>
          <w:bottom w:w="0" w:type="dxa"/>
          <w:right w:w="0" w:type="dxa"/>
        </w:tblCellMar>
      </w:tblPr>
      <w:tblGrid>
        <w:gridCol w:w="3659"/>
        <w:gridCol w:w="6480"/>
      </w:tblGrid>
      <w:tr>
        <w:tblPrEx>
          <w:tblLayout w:type="fixed"/>
          <w:tblCellMar>
            <w:top w:w="0" w:type="dxa"/>
            <w:left w:w="0" w:type="dxa"/>
            <w:bottom w:w="0" w:type="dxa"/>
            <w:right w:w="0" w:type="dxa"/>
          </w:tblCellMar>
        </w:tblPrEx>
        <w:trPr>
          <w:trHeight w:val="303" w:hRule="atLeast"/>
        </w:trPr>
        <w:tc>
          <w:tcPr>
            <w:tcW w:w="3659" w:type="dxa"/>
            <w:tcBorders>
              <w:bottom w:val="single" w:color="00000A" w:sz="8" w:space="0"/>
            </w:tcBorders>
            <w:shd w:val="clear" w:color="auto" w:fill="auto"/>
            <w:vAlign w:val="bottom"/>
          </w:tcPr>
          <w:p>
            <w:pPr>
              <w:rPr>
                <w:sz w:val="24"/>
                <w:szCs w:val="24"/>
              </w:rPr>
            </w:pPr>
          </w:p>
        </w:tc>
        <w:tc>
          <w:tcPr>
            <w:tcW w:w="6480" w:type="dxa"/>
            <w:tcBorders>
              <w:bottom w:val="single" w:color="00000A" w:sz="8" w:space="0"/>
            </w:tcBorders>
            <w:shd w:val="clear" w:color="auto" w:fill="auto"/>
            <w:vAlign w:val="bottom"/>
          </w:tcPr>
          <w:p>
            <w:pPr>
              <w:jc w:val="right"/>
            </w:pPr>
            <w:r>
              <w:rPr>
                <w:rFonts w:eastAsia="Times New Roman"/>
                <w:w w:val="96"/>
                <w:sz w:val="24"/>
                <w:szCs w:val="24"/>
              </w:rPr>
              <w:t>Таблица 4.6.</w:t>
            </w:r>
          </w:p>
        </w:tc>
      </w:tr>
      <w:tr>
        <w:tblPrEx>
          <w:tblLayout w:type="fixed"/>
          <w:tblCellMar>
            <w:top w:w="0" w:type="dxa"/>
            <w:left w:w="0" w:type="dxa"/>
            <w:bottom w:w="0" w:type="dxa"/>
            <w:right w:w="0" w:type="dxa"/>
          </w:tblCellMar>
        </w:tblPrEx>
        <w:trPr>
          <w:trHeight w:val="300" w:hRule="atLeast"/>
        </w:trPr>
        <w:tc>
          <w:tcPr>
            <w:tcW w:w="3659" w:type="dxa"/>
            <w:tcBorders>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rPr>
              <w:t>Наименование показателей</w:t>
            </w:r>
          </w:p>
        </w:tc>
        <w:tc>
          <w:tcPr>
            <w:tcW w:w="6480" w:type="dxa"/>
            <w:tcBorders>
              <w:right w:val="single" w:color="00000A" w:sz="8" w:space="0"/>
            </w:tcBorders>
            <w:shd w:val="clear" w:color="auto" w:fill="auto"/>
            <w:vAlign w:val="bottom"/>
          </w:tcPr>
          <w:p>
            <w:pPr>
              <w:jc w:val="center"/>
            </w:pPr>
            <w:r>
              <w:rPr>
                <w:rFonts w:eastAsia="Times New Roman"/>
                <w:b/>
                <w:bCs/>
                <w:w w:val="99"/>
              </w:rPr>
              <w:t>Нормативные параметры и расчетные показатели</w:t>
            </w:r>
          </w:p>
        </w:tc>
      </w:tr>
      <w:tr>
        <w:tblPrEx>
          <w:tblLayout w:type="fixed"/>
          <w:tblCellMar>
            <w:top w:w="0" w:type="dxa"/>
            <w:left w:w="0" w:type="dxa"/>
            <w:bottom w:w="0" w:type="dxa"/>
            <w:right w:w="0" w:type="dxa"/>
          </w:tblCellMar>
        </w:tblPrEx>
        <w:trPr>
          <w:trHeight w:val="40" w:hRule="atLeast"/>
        </w:trPr>
        <w:tc>
          <w:tcPr>
            <w:tcW w:w="3659" w:type="dxa"/>
            <w:tcBorders>
              <w:left w:val="single" w:color="00000A" w:sz="8" w:space="0"/>
              <w:bottom w:val="single" w:color="00000A" w:sz="8" w:space="0"/>
              <w:right w:val="single" w:color="00000A" w:sz="8" w:space="0"/>
            </w:tcBorders>
            <w:shd w:val="clear" w:color="auto" w:fill="auto"/>
            <w:vAlign w:val="bottom"/>
          </w:tcPr>
          <w:p>
            <w:pPr>
              <w:rPr>
                <w:sz w:val="3"/>
                <w:szCs w:val="3"/>
              </w:rPr>
            </w:pPr>
          </w:p>
        </w:tc>
        <w:tc>
          <w:tcPr>
            <w:tcW w:w="6480" w:type="dxa"/>
            <w:tcBorders>
              <w:bottom w:val="single" w:color="00000A" w:sz="8" w:space="0"/>
              <w:right w:val="single" w:color="00000A" w:sz="8" w:space="0"/>
            </w:tcBorders>
            <w:shd w:val="clear" w:color="auto" w:fill="auto"/>
            <w:vAlign w:val="bottom"/>
          </w:tcPr>
          <w:p>
            <w:pPr>
              <w:rPr>
                <w:sz w:val="3"/>
                <w:szCs w:val="3"/>
              </w:rPr>
            </w:pPr>
          </w:p>
        </w:tc>
      </w:tr>
      <w:tr>
        <w:tblPrEx>
          <w:tblLayout w:type="fixed"/>
          <w:tblCellMar>
            <w:top w:w="0" w:type="dxa"/>
            <w:left w:w="0" w:type="dxa"/>
            <w:bottom w:w="0" w:type="dxa"/>
            <w:right w:w="0" w:type="dxa"/>
          </w:tblCellMar>
        </w:tblPrEx>
        <w:trPr>
          <w:trHeight w:val="249" w:hRule="atLeast"/>
        </w:trPr>
        <w:tc>
          <w:tcPr>
            <w:tcW w:w="3659" w:type="dxa"/>
            <w:tcBorders>
              <w:left w:val="single" w:color="00000A" w:sz="8" w:space="0"/>
              <w:bottom w:val="single" w:color="00000A" w:sz="8" w:space="0"/>
              <w:right w:val="single" w:color="00000A" w:sz="8" w:space="0"/>
            </w:tcBorders>
            <w:shd w:val="clear" w:color="auto" w:fill="auto"/>
            <w:vAlign w:val="bottom"/>
          </w:tcPr>
          <w:p>
            <w:pPr>
              <w:spacing w:line="249" w:lineRule="exact"/>
              <w:ind w:right="1670"/>
              <w:jc w:val="right"/>
              <w:rPr>
                <w:rFonts w:eastAsia="Times New Roman"/>
                <w:b/>
                <w:bCs/>
              </w:rPr>
            </w:pPr>
            <w:r>
              <w:rPr>
                <w:rFonts w:eastAsia="Times New Roman"/>
                <w:b/>
                <w:bCs/>
              </w:rPr>
              <w:t>1</w:t>
            </w:r>
          </w:p>
        </w:tc>
        <w:tc>
          <w:tcPr>
            <w:tcW w:w="6480" w:type="dxa"/>
            <w:tcBorders>
              <w:bottom w:val="single" w:color="00000A" w:sz="8" w:space="0"/>
              <w:right w:val="single" w:color="00000A" w:sz="8" w:space="0"/>
            </w:tcBorders>
            <w:shd w:val="clear" w:color="auto" w:fill="auto"/>
            <w:vAlign w:val="bottom"/>
          </w:tcPr>
          <w:p>
            <w:pPr>
              <w:spacing w:line="249" w:lineRule="exact"/>
              <w:ind w:right="3089"/>
              <w:jc w:val="right"/>
            </w:pPr>
            <w:r>
              <w:rPr>
                <w:rFonts w:eastAsia="Times New Roman"/>
                <w:b/>
                <w:bCs/>
              </w:rPr>
              <w:t>2</w:t>
            </w:r>
          </w:p>
        </w:tc>
      </w:tr>
      <w:tr>
        <w:tblPrEx>
          <w:tblLayout w:type="fixed"/>
          <w:tblCellMar>
            <w:top w:w="0" w:type="dxa"/>
            <w:left w:w="0" w:type="dxa"/>
            <w:bottom w:w="0" w:type="dxa"/>
            <w:right w:w="0" w:type="dxa"/>
          </w:tblCellMar>
        </w:tblPrEx>
        <w:trPr>
          <w:trHeight w:val="291" w:hRule="atLeast"/>
        </w:trPr>
        <w:tc>
          <w:tcPr>
            <w:tcW w:w="10139" w:type="dxa"/>
            <w:gridSpan w:val="2"/>
            <w:tcBorders>
              <w:left w:val="single" w:color="00000A" w:sz="8" w:space="0"/>
              <w:bottom w:val="single" w:color="00000A" w:sz="8" w:space="0"/>
              <w:right w:val="single" w:color="00000A" w:sz="8" w:space="0"/>
            </w:tcBorders>
            <w:shd w:val="clear" w:color="auto" w:fill="auto"/>
            <w:vAlign w:val="bottom"/>
          </w:tcPr>
          <w:p>
            <w:pPr>
              <w:jc w:val="center"/>
            </w:pPr>
            <w:r>
              <w:rPr>
                <w:rFonts w:eastAsia="Times New Roman"/>
                <w:b/>
                <w:bCs/>
              </w:rPr>
              <w:t>Нормативные параметры застройки</w:t>
            </w:r>
          </w:p>
        </w:tc>
      </w:tr>
      <w:tr>
        <w:tblPrEx>
          <w:tblLayout w:type="fixed"/>
          <w:tblCellMar>
            <w:top w:w="0" w:type="dxa"/>
            <w:left w:w="0" w:type="dxa"/>
            <w:bottom w:w="0" w:type="dxa"/>
            <w:right w:w="0" w:type="dxa"/>
          </w:tblCellMar>
        </w:tblPrEx>
        <w:trPr>
          <w:trHeight w:val="230" w:hRule="atLeast"/>
        </w:trPr>
        <w:tc>
          <w:tcPr>
            <w:tcW w:w="3659" w:type="dxa"/>
            <w:tcBorders>
              <w:left w:val="single" w:color="00000A" w:sz="8" w:space="0"/>
              <w:right w:val="single" w:color="00000A" w:sz="8" w:space="0"/>
            </w:tcBorders>
            <w:shd w:val="clear" w:color="auto" w:fill="auto"/>
            <w:vAlign w:val="bottom"/>
          </w:tcPr>
          <w:p>
            <w:pPr>
              <w:spacing w:line="230" w:lineRule="exact"/>
              <w:ind w:left="120"/>
              <w:rPr>
                <w:rFonts w:eastAsia="Times New Roman"/>
              </w:rPr>
            </w:pPr>
            <w:r>
              <w:rPr>
                <w:rFonts w:eastAsia="Times New Roman"/>
              </w:rPr>
              <w:t>Коэффициент застройки</w:t>
            </w:r>
          </w:p>
        </w:tc>
        <w:tc>
          <w:tcPr>
            <w:tcW w:w="6480" w:type="dxa"/>
            <w:tcBorders>
              <w:right w:val="single" w:color="00000A" w:sz="8" w:space="0"/>
            </w:tcBorders>
            <w:shd w:val="clear" w:color="auto" w:fill="auto"/>
            <w:vAlign w:val="bottom"/>
          </w:tcPr>
          <w:p>
            <w:pPr>
              <w:spacing w:line="230" w:lineRule="exact"/>
              <w:ind w:left="100"/>
            </w:pPr>
            <w:r>
              <w:rPr>
                <w:rFonts w:eastAsia="Times New Roman"/>
              </w:rPr>
              <w:t>Рекомендуется принимать не более:</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tc>
        <w:tc>
          <w:tcPr>
            <w:tcW w:w="6480" w:type="dxa"/>
            <w:tcBorders>
              <w:right w:val="single" w:color="00000A" w:sz="8" w:space="0"/>
            </w:tcBorders>
            <w:shd w:val="clear" w:color="auto" w:fill="auto"/>
            <w:vAlign w:val="bottom"/>
          </w:tcPr>
          <w:p>
            <w:pPr>
              <w:ind w:left="100"/>
            </w:pPr>
            <w:r>
              <w:rPr>
                <w:rFonts w:eastAsia="Times New Roman"/>
              </w:rPr>
              <w:t>- для застройки малоэтажными и среднеэтажными многоквар-тирными жилыми домами – 0,4;</w:t>
            </w:r>
          </w:p>
        </w:tc>
      </w:tr>
      <w:tr>
        <w:tblPrEx>
          <w:tblLayout w:type="fixed"/>
          <w:tblCellMar>
            <w:top w:w="0" w:type="dxa"/>
            <w:left w:w="0" w:type="dxa"/>
            <w:bottom w:w="0" w:type="dxa"/>
            <w:right w:w="0" w:type="dxa"/>
          </w:tblCellMar>
        </w:tblPrEx>
        <w:trPr>
          <w:trHeight w:val="250" w:hRule="atLeast"/>
        </w:trPr>
        <w:tc>
          <w:tcPr>
            <w:tcW w:w="3659" w:type="dxa"/>
            <w:tcBorders>
              <w:left w:val="single" w:color="00000A" w:sz="8" w:space="0"/>
              <w:right w:val="single" w:color="00000A" w:sz="8" w:space="0"/>
            </w:tcBorders>
            <w:shd w:val="clear" w:color="auto" w:fill="auto"/>
            <w:vAlign w:val="bottom"/>
          </w:tcPr>
          <w:p>
            <w:pPr>
              <w:rPr>
                <w:sz w:val="21"/>
                <w:szCs w:val="21"/>
              </w:rPr>
            </w:pPr>
          </w:p>
        </w:tc>
        <w:tc>
          <w:tcPr>
            <w:tcW w:w="6480" w:type="dxa"/>
            <w:tcBorders>
              <w:right w:val="single" w:color="00000A" w:sz="8" w:space="0"/>
            </w:tcBorders>
            <w:shd w:val="clear" w:color="auto" w:fill="auto"/>
            <w:vAlign w:val="bottom"/>
          </w:tcPr>
          <w:p>
            <w:pPr>
              <w:spacing w:line="249" w:lineRule="exact"/>
              <w:ind w:left="100"/>
            </w:pPr>
            <w:r>
              <w:rPr>
                <w:rFonts w:eastAsia="Times New Roman"/>
              </w:rPr>
              <w:t>- для застройки малоэтажными блокированными жилыми домами</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tc>
        <w:tc>
          <w:tcPr>
            <w:tcW w:w="6480" w:type="dxa"/>
            <w:tcBorders>
              <w:right w:val="single" w:color="00000A" w:sz="8" w:space="0"/>
            </w:tcBorders>
            <w:shd w:val="clear" w:color="auto" w:fill="auto"/>
            <w:vAlign w:val="bottom"/>
          </w:tcPr>
          <w:p>
            <w:pPr>
              <w:ind w:left="240"/>
            </w:pPr>
            <w:r>
              <w:rPr>
                <w:rFonts w:eastAsia="Times New Roman"/>
              </w:rPr>
              <w:t>с земельными участками – 0,3;</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tc>
        <w:tc>
          <w:tcPr>
            <w:tcW w:w="6480" w:type="dxa"/>
            <w:tcBorders>
              <w:right w:val="single" w:color="00000A" w:sz="8" w:space="0"/>
            </w:tcBorders>
            <w:shd w:val="clear" w:color="auto" w:fill="auto"/>
            <w:vAlign w:val="bottom"/>
          </w:tcPr>
          <w:p>
            <w:pPr>
              <w:ind w:left="100"/>
            </w:pPr>
            <w:r>
              <w:rPr>
                <w:rFonts w:eastAsia="Times New Roman"/>
              </w:rPr>
              <w:t>- для застройки индивидуальными жилыми домами с земельными</w:t>
            </w:r>
          </w:p>
        </w:tc>
      </w:tr>
      <w:tr>
        <w:tblPrEx>
          <w:tblLayout w:type="fixed"/>
          <w:tblCellMar>
            <w:top w:w="0" w:type="dxa"/>
            <w:left w:w="0" w:type="dxa"/>
            <w:bottom w:w="0" w:type="dxa"/>
            <w:right w:w="0" w:type="dxa"/>
          </w:tblCellMar>
        </w:tblPrEx>
        <w:trPr>
          <w:trHeight w:val="274" w:hRule="atLeast"/>
        </w:trPr>
        <w:tc>
          <w:tcPr>
            <w:tcW w:w="365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480" w:type="dxa"/>
            <w:tcBorders>
              <w:bottom w:val="single" w:color="00000A" w:sz="8" w:space="0"/>
              <w:right w:val="single" w:color="00000A" w:sz="8" w:space="0"/>
            </w:tcBorders>
            <w:shd w:val="clear" w:color="auto" w:fill="auto"/>
            <w:vAlign w:val="bottom"/>
          </w:tcPr>
          <w:p>
            <w:pPr>
              <w:ind w:left="240"/>
            </w:pPr>
            <w:r>
              <w:rPr>
                <w:rFonts w:eastAsia="Times New Roman"/>
              </w:rPr>
              <w:t>участками – 0,2.</w:t>
            </w:r>
          </w:p>
        </w:tc>
      </w:tr>
      <w:tr>
        <w:tblPrEx>
          <w:tblLayout w:type="fixed"/>
          <w:tblCellMar>
            <w:top w:w="0" w:type="dxa"/>
            <w:left w:w="0" w:type="dxa"/>
            <w:bottom w:w="0" w:type="dxa"/>
            <w:right w:w="0" w:type="dxa"/>
          </w:tblCellMar>
        </w:tblPrEx>
        <w:trPr>
          <w:trHeight w:val="220" w:hRule="atLeast"/>
        </w:trPr>
        <w:tc>
          <w:tcPr>
            <w:tcW w:w="36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Коэффициент плотности застройки</w:t>
            </w:r>
          </w:p>
        </w:tc>
        <w:tc>
          <w:tcPr>
            <w:tcW w:w="6480" w:type="dxa"/>
            <w:tcBorders>
              <w:right w:val="single" w:color="00000A" w:sz="8" w:space="0"/>
            </w:tcBorders>
            <w:shd w:val="clear" w:color="auto" w:fill="auto"/>
            <w:vAlign w:val="bottom"/>
          </w:tcPr>
          <w:p>
            <w:pPr>
              <w:spacing w:line="220" w:lineRule="exact"/>
              <w:ind w:left="100"/>
            </w:pPr>
            <w:r>
              <w:rPr>
                <w:rFonts w:eastAsia="Times New Roman"/>
              </w:rPr>
              <w:t>Рекомендуется принимать не более:</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tc>
        <w:tc>
          <w:tcPr>
            <w:tcW w:w="6480" w:type="dxa"/>
            <w:tcBorders>
              <w:right w:val="single" w:color="00000A" w:sz="8" w:space="0"/>
            </w:tcBorders>
            <w:shd w:val="clear" w:color="auto" w:fill="auto"/>
            <w:vAlign w:val="bottom"/>
          </w:tcPr>
          <w:p>
            <w:pPr>
              <w:ind w:left="100"/>
            </w:pPr>
            <w:r>
              <w:rPr>
                <w:rFonts w:eastAsia="Times New Roman"/>
              </w:rPr>
              <w:t>- для застройки малоэтажными многоквартирными жилыми до-</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tc>
        <w:tc>
          <w:tcPr>
            <w:tcW w:w="6480" w:type="dxa"/>
            <w:tcBorders>
              <w:right w:val="single" w:color="00000A" w:sz="8" w:space="0"/>
            </w:tcBorders>
            <w:shd w:val="clear" w:color="auto" w:fill="auto"/>
            <w:vAlign w:val="bottom"/>
          </w:tcPr>
          <w:p>
            <w:pPr>
              <w:ind w:left="240"/>
            </w:pPr>
            <w:r>
              <w:rPr>
                <w:rFonts w:eastAsia="Times New Roman"/>
              </w:rPr>
              <w:t>мами – 0,8;</w:t>
            </w:r>
          </w:p>
        </w:tc>
      </w:tr>
      <w:tr>
        <w:tblPrEx>
          <w:tblLayout w:type="fixed"/>
          <w:tblCellMar>
            <w:top w:w="0" w:type="dxa"/>
            <w:left w:w="0" w:type="dxa"/>
            <w:bottom w:w="0" w:type="dxa"/>
            <w:right w:w="0" w:type="dxa"/>
          </w:tblCellMar>
        </w:tblPrEx>
        <w:trPr>
          <w:trHeight w:val="250" w:hRule="atLeast"/>
        </w:trPr>
        <w:tc>
          <w:tcPr>
            <w:tcW w:w="3659" w:type="dxa"/>
            <w:tcBorders>
              <w:left w:val="single" w:color="00000A" w:sz="8" w:space="0"/>
              <w:right w:val="single" w:color="00000A" w:sz="8" w:space="0"/>
            </w:tcBorders>
            <w:shd w:val="clear" w:color="auto" w:fill="auto"/>
            <w:vAlign w:val="bottom"/>
          </w:tcPr>
          <w:p>
            <w:pPr>
              <w:rPr>
                <w:sz w:val="21"/>
                <w:szCs w:val="21"/>
              </w:rPr>
            </w:pPr>
          </w:p>
        </w:tc>
        <w:tc>
          <w:tcPr>
            <w:tcW w:w="6480" w:type="dxa"/>
            <w:tcBorders>
              <w:right w:val="single" w:color="00000A" w:sz="8" w:space="0"/>
            </w:tcBorders>
            <w:shd w:val="clear" w:color="auto" w:fill="auto"/>
            <w:vAlign w:val="bottom"/>
          </w:tcPr>
          <w:p>
            <w:pPr>
              <w:spacing w:line="249" w:lineRule="exact"/>
              <w:ind w:left="100"/>
            </w:pPr>
            <w:r>
              <w:rPr>
                <w:rFonts w:eastAsia="Times New Roman"/>
              </w:rPr>
              <w:t>- для застройки малоэтажными блокированными жилыми домами</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tc>
        <w:tc>
          <w:tcPr>
            <w:tcW w:w="6480" w:type="dxa"/>
            <w:tcBorders>
              <w:right w:val="single" w:color="00000A" w:sz="8" w:space="0"/>
            </w:tcBorders>
            <w:shd w:val="clear" w:color="auto" w:fill="auto"/>
            <w:vAlign w:val="bottom"/>
          </w:tcPr>
          <w:p>
            <w:pPr>
              <w:ind w:left="240"/>
            </w:pPr>
            <w:r>
              <w:rPr>
                <w:rFonts w:eastAsia="Times New Roman"/>
              </w:rPr>
              <w:t>с земельными участками – 0,6;</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tc>
        <w:tc>
          <w:tcPr>
            <w:tcW w:w="6480" w:type="dxa"/>
            <w:tcBorders>
              <w:right w:val="single" w:color="00000A" w:sz="8" w:space="0"/>
            </w:tcBorders>
            <w:shd w:val="clear" w:color="auto" w:fill="auto"/>
            <w:vAlign w:val="bottom"/>
          </w:tcPr>
          <w:p>
            <w:pPr>
              <w:ind w:left="100"/>
            </w:pPr>
            <w:r>
              <w:rPr>
                <w:rFonts w:eastAsia="Times New Roman"/>
              </w:rPr>
              <w:t>- для застройки индивидуальными жилыми домами с земельными</w:t>
            </w:r>
          </w:p>
        </w:tc>
      </w:tr>
      <w:tr>
        <w:tblPrEx>
          <w:tblLayout w:type="fixed"/>
          <w:tblCellMar>
            <w:top w:w="0" w:type="dxa"/>
            <w:left w:w="0" w:type="dxa"/>
            <w:bottom w:w="0" w:type="dxa"/>
            <w:right w:w="0" w:type="dxa"/>
          </w:tblCellMar>
        </w:tblPrEx>
        <w:trPr>
          <w:trHeight w:val="279" w:hRule="atLeast"/>
        </w:trPr>
        <w:tc>
          <w:tcPr>
            <w:tcW w:w="36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480" w:type="dxa"/>
            <w:tcBorders>
              <w:bottom w:val="single" w:color="00000A" w:sz="8" w:space="0"/>
              <w:right w:val="single" w:color="00000A" w:sz="8" w:space="0"/>
            </w:tcBorders>
            <w:shd w:val="clear" w:color="auto" w:fill="auto"/>
            <w:vAlign w:val="bottom"/>
          </w:tcPr>
          <w:p>
            <w:pPr>
              <w:ind w:left="240"/>
            </w:pPr>
            <w:r>
              <w:rPr>
                <w:rFonts w:eastAsia="Times New Roman"/>
              </w:rPr>
              <w:t>участками – 0,4.</w:t>
            </w:r>
          </w:p>
        </w:tc>
      </w:tr>
      <w:tr>
        <w:tblPrEx>
          <w:tblLayout w:type="fixed"/>
          <w:tblCellMar>
            <w:top w:w="0" w:type="dxa"/>
            <w:left w:w="0" w:type="dxa"/>
            <w:bottom w:w="0" w:type="dxa"/>
            <w:right w:w="0" w:type="dxa"/>
          </w:tblCellMar>
        </w:tblPrEx>
        <w:trPr>
          <w:trHeight w:val="215" w:hRule="atLeast"/>
        </w:trPr>
        <w:tc>
          <w:tcPr>
            <w:tcW w:w="36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Расчетные показатели плотности</w:t>
            </w:r>
          </w:p>
        </w:tc>
        <w:tc>
          <w:tcPr>
            <w:tcW w:w="6480" w:type="dxa"/>
            <w:tcBorders>
              <w:right w:val="single" w:color="00000A" w:sz="8" w:space="0"/>
            </w:tcBorders>
            <w:shd w:val="clear" w:color="auto" w:fill="auto"/>
            <w:vAlign w:val="bottom"/>
          </w:tcPr>
          <w:p>
            <w:pPr>
              <w:spacing w:line="214" w:lineRule="exact"/>
              <w:ind w:left="100"/>
            </w:pPr>
            <w:r>
              <w:rPr>
                <w:rFonts w:eastAsia="Times New Roman"/>
              </w:rPr>
              <w:t>В соответствии с таблицей 4.5 настоящих нормативов.</w:t>
            </w:r>
          </w:p>
        </w:tc>
      </w:tr>
      <w:tr>
        <w:tblPrEx>
          <w:tblLayout w:type="fixed"/>
          <w:tblCellMar>
            <w:top w:w="0" w:type="dxa"/>
            <w:left w:w="0" w:type="dxa"/>
            <w:bottom w:w="0" w:type="dxa"/>
            <w:right w:w="0" w:type="dxa"/>
          </w:tblCellMar>
        </w:tblPrEx>
        <w:trPr>
          <w:trHeight w:val="279" w:hRule="atLeast"/>
        </w:trPr>
        <w:tc>
          <w:tcPr>
            <w:tcW w:w="36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населения</w:t>
            </w:r>
          </w:p>
        </w:tc>
        <w:tc>
          <w:tcPr>
            <w:tcW w:w="648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91" w:hRule="atLeast"/>
        </w:trPr>
        <w:tc>
          <w:tcPr>
            <w:tcW w:w="3659" w:type="dxa"/>
            <w:tcBorders>
              <w:left w:val="single" w:color="00000A" w:sz="8" w:space="0"/>
              <w:bottom w:val="single" w:color="00000A" w:sz="8" w:space="0"/>
            </w:tcBorders>
            <w:shd w:val="clear" w:color="auto" w:fill="auto"/>
            <w:vAlign w:val="bottom"/>
          </w:tcPr>
          <w:p>
            <w:pPr>
              <w:rPr>
                <w:sz w:val="24"/>
                <w:szCs w:val="24"/>
              </w:rPr>
            </w:pPr>
          </w:p>
        </w:tc>
        <w:tc>
          <w:tcPr>
            <w:tcW w:w="6480" w:type="dxa"/>
            <w:tcBorders>
              <w:bottom w:val="single" w:color="00000A" w:sz="8" w:space="0"/>
              <w:right w:val="single" w:color="00000A" w:sz="8" w:space="0"/>
            </w:tcBorders>
            <w:shd w:val="clear" w:color="auto" w:fill="auto"/>
            <w:vAlign w:val="bottom"/>
          </w:tcPr>
          <w:p>
            <w:pPr>
              <w:ind w:right="3549"/>
              <w:jc w:val="center"/>
            </w:pPr>
            <w:r>
              <w:rPr>
                <w:rFonts w:eastAsia="Times New Roman"/>
                <w:b/>
                <w:bCs/>
              </w:rPr>
              <w:t>Объекты обслуживания</w:t>
            </w:r>
          </w:p>
        </w:tc>
      </w:tr>
      <w:tr>
        <w:tblPrEx>
          <w:tblLayout w:type="fixed"/>
          <w:tblCellMar>
            <w:top w:w="0" w:type="dxa"/>
            <w:left w:w="0" w:type="dxa"/>
            <w:bottom w:w="0" w:type="dxa"/>
            <w:right w:w="0" w:type="dxa"/>
          </w:tblCellMar>
        </w:tblPrEx>
        <w:trPr>
          <w:trHeight w:val="230" w:hRule="atLeast"/>
        </w:trPr>
        <w:tc>
          <w:tcPr>
            <w:tcW w:w="3659" w:type="dxa"/>
            <w:tcBorders>
              <w:left w:val="single" w:color="00000A" w:sz="8" w:space="0"/>
              <w:right w:val="single" w:color="00000A" w:sz="8" w:space="0"/>
            </w:tcBorders>
            <w:shd w:val="clear" w:color="auto" w:fill="auto"/>
            <w:vAlign w:val="bottom"/>
          </w:tcPr>
          <w:p>
            <w:pPr>
              <w:spacing w:line="230" w:lineRule="exact"/>
              <w:ind w:left="120"/>
              <w:rPr>
                <w:rFonts w:eastAsia="Times New Roman"/>
              </w:rPr>
            </w:pPr>
            <w:r>
              <w:rPr>
                <w:rFonts w:eastAsia="Times New Roman"/>
              </w:rPr>
              <w:t>Расчетные показатели минимально</w:t>
            </w:r>
          </w:p>
        </w:tc>
        <w:tc>
          <w:tcPr>
            <w:tcW w:w="6480" w:type="dxa"/>
            <w:tcBorders>
              <w:right w:val="single" w:color="00000A" w:sz="8" w:space="0"/>
            </w:tcBorders>
            <w:shd w:val="clear" w:color="auto" w:fill="auto"/>
            <w:vAlign w:val="bottom"/>
          </w:tcPr>
          <w:p>
            <w:pPr>
              <w:spacing w:line="230" w:lineRule="exact"/>
              <w:ind w:left="100"/>
            </w:pPr>
            <w:r>
              <w:rPr>
                <w:rFonts w:eastAsia="Times New Roman"/>
              </w:rPr>
              <w:t>Определяются в соответствии с требованиями раздела «Нормати-</w:t>
            </w:r>
          </w:p>
        </w:tc>
      </w:tr>
      <w:tr>
        <w:tblPrEx>
          <w:tblLayout w:type="fixed"/>
          <w:tblCellMar>
            <w:top w:w="0" w:type="dxa"/>
            <w:left w:w="0" w:type="dxa"/>
            <w:bottom w:w="0" w:type="dxa"/>
            <w:right w:w="0" w:type="dxa"/>
          </w:tblCellMar>
        </w:tblPrEx>
        <w:trPr>
          <w:trHeight w:val="250" w:hRule="atLeast"/>
        </w:trPr>
        <w:tc>
          <w:tcPr>
            <w:tcW w:w="36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допустимого уровня обеспеченности</w:t>
            </w:r>
          </w:p>
        </w:tc>
        <w:tc>
          <w:tcPr>
            <w:tcW w:w="6480" w:type="dxa"/>
            <w:tcBorders>
              <w:right w:val="single" w:color="00000A" w:sz="8" w:space="0"/>
            </w:tcBorders>
            <w:shd w:val="clear" w:color="auto" w:fill="auto"/>
            <w:vAlign w:val="bottom"/>
          </w:tcPr>
          <w:p>
            <w:pPr>
              <w:spacing w:line="249" w:lineRule="exact"/>
              <w:ind w:left="100"/>
            </w:pPr>
            <w:r>
              <w:rPr>
                <w:rFonts w:eastAsia="Times New Roman"/>
              </w:rPr>
              <w:t>вы  градостроительного  проектирования  общественно-деловых</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и максимально допустимого уровня</w:t>
            </w:r>
          </w:p>
        </w:tc>
        <w:tc>
          <w:tcPr>
            <w:tcW w:w="6480" w:type="dxa"/>
            <w:tcBorders>
              <w:right w:val="single" w:color="00000A" w:sz="8" w:space="0"/>
            </w:tcBorders>
            <w:shd w:val="clear" w:color="auto" w:fill="auto"/>
            <w:vAlign w:val="bottom"/>
          </w:tcPr>
          <w:p>
            <w:pPr>
              <w:ind w:left="100"/>
            </w:pPr>
            <w:r>
              <w:rPr>
                <w:rFonts w:eastAsia="Times New Roman"/>
              </w:rPr>
              <w:t>зон» (подраздел «Объекты обслуживания») настоящих нормати-</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территориальной доступности</w:t>
            </w:r>
          </w:p>
        </w:tc>
        <w:tc>
          <w:tcPr>
            <w:tcW w:w="6480" w:type="dxa"/>
            <w:tcBorders>
              <w:right w:val="single" w:color="00000A" w:sz="8" w:space="0"/>
            </w:tcBorders>
            <w:shd w:val="clear" w:color="auto" w:fill="auto"/>
            <w:vAlign w:val="bottom"/>
          </w:tcPr>
          <w:p>
            <w:pPr>
              <w:ind w:left="100"/>
            </w:pPr>
            <w:r>
              <w:rPr>
                <w:rFonts w:eastAsia="Times New Roman"/>
              </w:rPr>
              <w:t>вов.</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pPr>
              <w:ind w:left="120"/>
            </w:pPr>
            <w:r>
              <w:rPr>
                <w:rFonts w:eastAsia="Times New Roman"/>
              </w:rPr>
              <w:t>объектов обслуживания населения,</w:t>
            </w:r>
          </w:p>
        </w:tc>
        <w:tc>
          <w:tcPr>
            <w:tcW w:w="648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6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а также размеры их земельных</w:t>
            </w:r>
          </w:p>
        </w:tc>
        <w:tc>
          <w:tcPr>
            <w:tcW w:w="6480"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6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участков</w:t>
            </w:r>
          </w:p>
        </w:tc>
        <w:tc>
          <w:tcPr>
            <w:tcW w:w="648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91" w:hRule="atLeast"/>
        </w:trPr>
        <w:tc>
          <w:tcPr>
            <w:tcW w:w="3659" w:type="dxa"/>
            <w:tcBorders>
              <w:left w:val="single" w:color="00000A" w:sz="8" w:space="0"/>
              <w:bottom w:val="single" w:color="00000A" w:sz="8" w:space="0"/>
            </w:tcBorders>
            <w:shd w:val="clear" w:color="auto" w:fill="auto"/>
            <w:vAlign w:val="bottom"/>
          </w:tcPr>
          <w:p>
            <w:pPr>
              <w:rPr>
                <w:sz w:val="24"/>
                <w:szCs w:val="24"/>
              </w:rPr>
            </w:pPr>
          </w:p>
        </w:tc>
        <w:tc>
          <w:tcPr>
            <w:tcW w:w="6480" w:type="dxa"/>
            <w:tcBorders>
              <w:bottom w:val="single" w:color="00000A" w:sz="8" w:space="0"/>
              <w:right w:val="single" w:color="00000A" w:sz="8" w:space="0"/>
            </w:tcBorders>
            <w:shd w:val="clear" w:color="auto" w:fill="auto"/>
            <w:vAlign w:val="bottom"/>
          </w:tcPr>
          <w:p>
            <w:pPr>
              <w:ind w:right="3569"/>
              <w:jc w:val="center"/>
            </w:pPr>
            <w:r>
              <w:rPr>
                <w:rFonts w:eastAsia="Times New Roman"/>
                <w:b/>
                <w:bCs/>
              </w:rPr>
              <w:t>Озеленение</w:t>
            </w:r>
          </w:p>
        </w:tc>
      </w:tr>
      <w:tr>
        <w:tblPrEx>
          <w:tblLayout w:type="fixed"/>
          <w:tblCellMar>
            <w:top w:w="0" w:type="dxa"/>
            <w:left w:w="0" w:type="dxa"/>
            <w:bottom w:w="0" w:type="dxa"/>
            <w:right w:w="0" w:type="dxa"/>
          </w:tblCellMar>
        </w:tblPrEx>
        <w:trPr>
          <w:trHeight w:val="230" w:hRule="atLeast"/>
        </w:trPr>
        <w:tc>
          <w:tcPr>
            <w:tcW w:w="3659" w:type="dxa"/>
            <w:tcBorders>
              <w:left w:val="single" w:color="00000A" w:sz="8" w:space="0"/>
              <w:right w:val="single" w:color="00000A" w:sz="8" w:space="0"/>
            </w:tcBorders>
            <w:shd w:val="clear" w:color="auto" w:fill="auto"/>
            <w:vAlign w:val="bottom"/>
          </w:tcPr>
          <w:p>
            <w:pPr>
              <w:spacing w:line="230" w:lineRule="exact"/>
              <w:ind w:left="120"/>
              <w:rPr>
                <w:rFonts w:eastAsia="Times New Roman"/>
                <w:sz w:val="21"/>
                <w:szCs w:val="21"/>
              </w:rPr>
            </w:pPr>
            <w:r>
              <w:rPr>
                <w:rFonts w:eastAsia="Times New Roman"/>
              </w:rPr>
              <w:t>Общая площадь озелененных</w:t>
            </w:r>
          </w:p>
        </w:tc>
        <w:tc>
          <w:tcPr>
            <w:tcW w:w="6480" w:type="dxa"/>
            <w:tcBorders>
              <w:right w:val="single" w:color="00000A" w:sz="8" w:space="0"/>
            </w:tcBorders>
            <w:shd w:val="clear" w:color="auto" w:fill="auto"/>
            <w:vAlign w:val="bottom"/>
          </w:tcPr>
          <w:p>
            <w:pPr>
              <w:spacing w:line="230" w:lineRule="exact"/>
              <w:ind w:left="100"/>
            </w:pPr>
            <w:r>
              <w:rPr>
                <w:rFonts w:eastAsia="Times New Roman"/>
                <w:sz w:val="21"/>
                <w:szCs w:val="21"/>
              </w:rPr>
              <w:t>Не менее 12 м</w:t>
            </w:r>
            <w:r>
              <w:rPr>
                <w:rFonts w:eastAsia="Times New Roman"/>
                <w:sz w:val="26"/>
                <w:szCs w:val="26"/>
                <w:vertAlign w:val="superscript"/>
              </w:rPr>
              <w:t>2</w:t>
            </w:r>
            <w:r>
              <w:rPr>
                <w:rFonts w:eastAsia="Times New Roman"/>
                <w:sz w:val="21"/>
                <w:szCs w:val="21"/>
              </w:rPr>
              <w:t>/чел.</w:t>
            </w:r>
          </w:p>
        </w:tc>
      </w:tr>
      <w:tr>
        <w:tblPrEx>
          <w:tblLayout w:type="fixed"/>
          <w:tblCellMar>
            <w:top w:w="0" w:type="dxa"/>
            <w:left w:w="0" w:type="dxa"/>
            <w:bottom w:w="0" w:type="dxa"/>
            <w:right w:w="0" w:type="dxa"/>
          </w:tblCellMar>
        </w:tblPrEx>
        <w:trPr>
          <w:trHeight w:val="279" w:hRule="atLeast"/>
        </w:trPr>
        <w:tc>
          <w:tcPr>
            <w:tcW w:w="36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территорий общего пользования</w:t>
            </w:r>
          </w:p>
        </w:tc>
        <w:tc>
          <w:tcPr>
            <w:tcW w:w="648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6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Озеленение территорий различного</w:t>
            </w:r>
          </w:p>
        </w:tc>
        <w:tc>
          <w:tcPr>
            <w:tcW w:w="6480" w:type="dxa"/>
            <w:tcBorders>
              <w:right w:val="single" w:color="00000A" w:sz="8" w:space="0"/>
            </w:tcBorders>
            <w:shd w:val="clear" w:color="auto" w:fill="auto"/>
            <w:vAlign w:val="bottom"/>
          </w:tcPr>
          <w:p>
            <w:pPr>
              <w:spacing w:line="214" w:lineRule="exact"/>
              <w:ind w:left="100"/>
            </w:pPr>
            <w:r>
              <w:rPr>
                <w:rFonts w:eastAsia="Times New Roman"/>
              </w:rPr>
              <w:t>В соответствии с требованиями раздела «Нормативы градострои-</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назначения</w:t>
            </w:r>
          </w:p>
        </w:tc>
        <w:tc>
          <w:tcPr>
            <w:tcW w:w="6480" w:type="dxa"/>
            <w:tcBorders>
              <w:right w:val="single" w:color="00000A" w:sz="8" w:space="0"/>
            </w:tcBorders>
            <w:shd w:val="clear" w:color="auto" w:fill="auto"/>
            <w:vAlign w:val="bottom"/>
          </w:tcPr>
          <w:p>
            <w:pPr>
              <w:ind w:left="100"/>
            </w:pPr>
            <w:r>
              <w:rPr>
                <w:rFonts w:eastAsia="Times New Roman"/>
              </w:rPr>
              <w:t>тельного проектирования рекреационных зон» (подраздел «Нор-</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tc>
        <w:tc>
          <w:tcPr>
            <w:tcW w:w="6480" w:type="dxa"/>
            <w:tcBorders>
              <w:right w:val="single" w:color="00000A" w:sz="8" w:space="0"/>
            </w:tcBorders>
            <w:shd w:val="clear" w:color="auto" w:fill="auto"/>
            <w:vAlign w:val="bottom"/>
          </w:tcPr>
          <w:p>
            <w:pPr>
              <w:ind w:left="100"/>
            </w:pPr>
            <w:r>
              <w:rPr>
                <w:rFonts w:eastAsia="Times New Roman"/>
              </w:rPr>
              <w:t>мативные параметры озелененных территорий общего пользова-</w:t>
            </w:r>
          </w:p>
        </w:tc>
      </w:tr>
      <w:tr>
        <w:tblPrEx>
          <w:tblLayout w:type="fixed"/>
          <w:tblCellMar>
            <w:top w:w="0" w:type="dxa"/>
            <w:left w:w="0" w:type="dxa"/>
            <w:bottom w:w="0" w:type="dxa"/>
            <w:right w:w="0" w:type="dxa"/>
          </w:tblCellMar>
        </w:tblPrEx>
        <w:trPr>
          <w:trHeight w:val="279" w:hRule="atLeast"/>
        </w:trPr>
        <w:tc>
          <w:tcPr>
            <w:tcW w:w="36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480" w:type="dxa"/>
            <w:tcBorders>
              <w:bottom w:val="single" w:color="00000A" w:sz="8" w:space="0"/>
              <w:right w:val="single" w:color="00000A" w:sz="8" w:space="0"/>
            </w:tcBorders>
            <w:shd w:val="clear" w:color="auto" w:fill="auto"/>
            <w:vAlign w:val="bottom"/>
          </w:tcPr>
          <w:p>
            <w:pPr>
              <w:ind w:left="100"/>
            </w:pPr>
            <w:r>
              <w:rPr>
                <w:rFonts w:eastAsia="Times New Roman"/>
              </w:rPr>
              <w:t>ния») настоящих нормативов.</w:t>
            </w:r>
          </w:p>
        </w:tc>
      </w:tr>
      <w:tr>
        <w:tblPrEx>
          <w:tblLayout w:type="fixed"/>
          <w:tblCellMar>
            <w:top w:w="0" w:type="dxa"/>
            <w:left w:w="0" w:type="dxa"/>
            <w:bottom w:w="0" w:type="dxa"/>
            <w:right w:w="0" w:type="dxa"/>
          </w:tblCellMar>
        </w:tblPrEx>
        <w:trPr>
          <w:trHeight w:val="215" w:hRule="atLeast"/>
        </w:trPr>
        <w:tc>
          <w:tcPr>
            <w:tcW w:w="36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Противопожарные расстояния</w:t>
            </w:r>
          </w:p>
        </w:tc>
        <w:tc>
          <w:tcPr>
            <w:tcW w:w="6480" w:type="dxa"/>
            <w:tcBorders>
              <w:right w:val="single" w:color="00000A" w:sz="8" w:space="0"/>
            </w:tcBorders>
            <w:shd w:val="clear" w:color="auto" w:fill="auto"/>
            <w:vAlign w:val="bottom"/>
          </w:tcPr>
          <w:p>
            <w:pPr>
              <w:spacing w:line="214" w:lineRule="exact"/>
              <w:ind w:left="100"/>
            </w:pPr>
            <w:r>
              <w:rPr>
                <w:rFonts w:eastAsia="Times New Roman"/>
              </w:rPr>
              <w:t>Не менее 30 м.</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pPr>
              <w:ind w:left="120"/>
            </w:pPr>
            <w:r>
              <w:rPr>
                <w:rFonts w:eastAsia="Times New Roman"/>
              </w:rPr>
              <w:t>от границ застройки до лесных</w:t>
            </w:r>
          </w:p>
        </w:tc>
        <w:tc>
          <w:tcPr>
            <w:tcW w:w="648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pPr>
              <w:ind w:left="120"/>
            </w:pPr>
            <w:r>
              <w:rPr>
                <w:rFonts w:eastAsia="Times New Roman"/>
              </w:rPr>
              <w:t>насаждений в лесничествах</w:t>
            </w:r>
          </w:p>
        </w:tc>
        <w:tc>
          <w:tcPr>
            <w:tcW w:w="648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65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(лесопарках)</w:t>
            </w:r>
          </w:p>
        </w:tc>
        <w:tc>
          <w:tcPr>
            <w:tcW w:w="6480" w:type="dxa"/>
            <w:tcBorders>
              <w:bottom w:val="single" w:color="00000A" w:sz="8" w:space="0"/>
              <w:right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86" w:hRule="atLeast"/>
        </w:trPr>
        <w:tc>
          <w:tcPr>
            <w:tcW w:w="3659" w:type="dxa"/>
            <w:tcBorders>
              <w:left w:val="single" w:color="00000A" w:sz="8" w:space="0"/>
            </w:tcBorders>
            <w:shd w:val="clear" w:color="auto" w:fill="auto"/>
            <w:vAlign w:val="bottom"/>
          </w:tcPr>
          <w:p>
            <w:pPr>
              <w:rPr>
                <w:sz w:val="24"/>
                <w:szCs w:val="24"/>
              </w:rPr>
            </w:pPr>
          </w:p>
        </w:tc>
        <w:tc>
          <w:tcPr>
            <w:tcW w:w="6480" w:type="dxa"/>
            <w:tcBorders>
              <w:right w:val="single" w:color="00000A" w:sz="8" w:space="0"/>
            </w:tcBorders>
            <w:shd w:val="clear" w:color="auto" w:fill="auto"/>
            <w:vAlign w:val="bottom"/>
          </w:tcPr>
          <w:p>
            <w:pPr>
              <w:ind w:right="3549"/>
              <w:jc w:val="center"/>
            </w:pPr>
            <w:r>
              <w:rPr>
                <w:rFonts w:eastAsia="Times New Roman"/>
                <w:b/>
                <w:bCs/>
                <w:w w:val="99"/>
              </w:rPr>
              <w:t>Элементы благоустройства</w:t>
            </w:r>
          </w:p>
        </w:tc>
      </w:tr>
      <w:tr>
        <w:tblPrEx>
          <w:tblLayout w:type="fixed"/>
          <w:tblCellMar>
            <w:top w:w="0" w:type="dxa"/>
            <w:left w:w="0" w:type="dxa"/>
            <w:bottom w:w="0" w:type="dxa"/>
            <w:right w:w="0" w:type="dxa"/>
          </w:tblCellMar>
        </w:tblPrEx>
        <w:trPr>
          <w:trHeight w:val="20" w:hRule="atLeast"/>
        </w:trPr>
        <w:tc>
          <w:tcPr>
            <w:tcW w:w="3659" w:type="dxa"/>
            <w:tcBorders>
              <w:left w:val="single" w:color="00000A" w:sz="8" w:space="0"/>
              <w:bottom w:val="single" w:color="00000A" w:sz="8" w:space="0"/>
            </w:tcBorders>
            <w:shd w:val="clear" w:color="auto" w:fill="auto"/>
            <w:vAlign w:val="bottom"/>
          </w:tcPr>
          <w:p>
            <w:pPr>
              <w:spacing w:line="20" w:lineRule="exact"/>
              <w:rPr>
                <w:sz w:val="1"/>
                <w:szCs w:val="1"/>
              </w:rPr>
            </w:pPr>
          </w:p>
        </w:tc>
        <w:tc>
          <w:tcPr>
            <w:tcW w:w="6480" w:type="dxa"/>
            <w:tcBorders>
              <w:bottom w:val="single" w:color="00000A" w:sz="8" w:space="0"/>
              <w:right w:val="single" w:color="00000A" w:sz="8" w:space="0"/>
            </w:tcBorders>
            <w:shd w:val="clear" w:color="auto" w:fill="auto"/>
            <w:vAlign w:val="bottom"/>
          </w:tcPr>
          <w:p>
            <w:pPr>
              <w:spacing w:line="20" w:lineRule="exact"/>
              <w:rPr>
                <w:sz w:val="1"/>
                <w:szCs w:val="1"/>
              </w:rPr>
            </w:pPr>
          </w:p>
        </w:tc>
      </w:tr>
      <w:tr>
        <w:tblPrEx>
          <w:tblLayout w:type="fixed"/>
          <w:tblCellMar>
            <w:top w:w="0" w:type="dxa"/>
            <w:left w:w="0" w:type="dxa"/>
            <w:bottom w:w="0" w:type="dxa"/>
            <w:right w:w="0" w:type="dxa"/>
          </w:tblCellMar>
        </w:tblPrEx>
        <w:trPr>
          <w:trHeight w:val="215" w:hRule="atLeast"/>
        </w:trPr>
        <w:tc>
          <w:tcPr>
            <w:tcW w:w="36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Обеспеченность площадками</w:t>
            </w:r>
          </w:p>
        </w:tc>
        <w:tc>
          <w:tcPr>
            <w:tcW w:w="6480" w:type="dxa"/>
            <w:tcBorders>
              <w:right w:val="single" w:color="00000A" w:sz="8" w:space="0"/>
            </w:tcBorders>
            <w:shd w:val="clear" w:color="auto" w:fill="auto"/>
            <w:vAlign w:val="bottom"/>
          </w:tcPr>
          <w:p>
            <w:pPr>
              <w:spacing w:line="214" w:lineRule="exact"/>
              <w:ind w:left="100"/>
            </w:pPr>
            <w:r>
              <w:rPr>
                <w:rFonts w:eastAsia="Times New Roman"/>
              </w:rPr>
              <w:t>- для многоквартирных жилых домов – в соответствии с таблицей</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дворового благоустройства</w:t>
            </w:r>
          </w:p>
        </w:tc>
        <w:tc>
          <w:tcPr>
            <w:tcW w:w="6480" w:type="dxa"/>
            <w:tcBorders>
              <w:right w:val="single" w:color="00000A" w:sz="8" w:space="0"/>
            </w:tcBorders>
            <w:shd w:val="clear" w:color="auto" w:fill="auto"/>
            <w:vAlign w:val="bottom"/>
          </w:tcPr>
          <w:p>
            <w:pPr>
              <w:ind w:left="240"/>
            </w:pPr>
            <w:r>
              <w:rPr>
                <w:rFonts w:eastAsia="Times New Roman"/>
              </w:rPr>
              <w:t>4.6 настоящих нормативов;</w:t>
            </w:r>
          </w:p>
        </w:tc>
      </w:tr>
      <w:tr>
        <w:tblPrEx>
          <w:tblLayout w:type="fixed"/>
          <w:tblCellMar>
            <w:top w:w="0" w:type="dxa"/>
            <w:left w:w="0" w:type="dxa"/>
            <w:bottom w:w="0" w:type="dxa"/>
            <w:right w:w="0" w:type="dxa"/>
          </w:tblCellMar>
        </w:tblPrEx>
        <w:trPr>
          <w:trHeight w:val="279" w:hRule="atLeast"/>
        </w:trPr>
        <w:tc>
          <w:tcPr>
            <w:tcW w:w="36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480" w:type="dxa"/>
            <w:tcBorders>
              <w:bottom w:val="single" w:color="00000A" w:sz="8" w:space="0"/>
              <w:right w:val="single" w:color="00000A" w:sz="8" w:space="0"/>
            </w:tcBorders>
            <w:shd w:val="clear" w:color="auto" w:fill="auto"/>
            <w:vAlign w:val="bottom"/>
          </w:tcPr>
          <w:p>
            <w:pPr>
              <w:ind w:left="100"/>
            </w:pPr>
            <w:r>
              <w:rPr>
                <w:rFonts w:eastAsia="Times New Roman"/>
              </w:rPr>
              <w:t>- для индивидуальных жилых домов – не нормируется.</w:t>
            </w:r>
          </w:p>
        </w:tc>
      </w:tr>
      <w:tr>
        <w:tblPrEx>
          <w:tblLayout w:type="fixed"/>
          <w:tblCellMar>
            <w:top w:w="0" w:type="dxa"/>
            <w:left w:w="0" w:type="dxa"/>
            <w:bottom w:w="0" w:type="dxa"/>
            <w:right w:w="0" w:type="dxa"/>
          </w:tblCellMar>
        </w:tblPrEx>
        <w:trPr>
          <w:trHeight w:val="215" w:hRule="atLeast"/>
        </w:trPr>
        <w:tc>
          <w:tcPr>
            <w:tcW w:w="36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Обеспеченность контейнерами для</w:t>
            </w:r>
          </w:p>
        </w:tc>
        <w:tc>
          <w:tcPr>
            <w:tcW w:w="6480" w:type="dxa"/>
            <w:vMerge w:val="restart"/>
            <w:tcBorders>
              <w:right w:val="single" w:color="00000A" w:sz="8" w:space="0"/>
            </w:tcBorders>
            <w:shd w:val="clear" w:color="auto" w:fill="auto"/>
            <w:vAlign w:val="bottom"/>
          </w:tcPr>
          <w:p>
            <w:pPr>
              <w:spacing w:line="214" w:lineRule="exact"/>
              <w:ind w:left="100"/>
              <w:rPr>
                <w:rFonts w:eastAsia="Times New Roman"/>
              </w:rPr>
            </w:pPr>
            <w:r>
              <w:rPr>
                <w:rFonts w:eastAsia="Times New Roman"/>
              </w:rPr>
              <w:t>Определяется на основании расчета в соответствии  с требованиями санитарных норм и правил, свода правил  и нормативами  накопления коммунальных отходов, но не более 5 контейнеров на 1 площадке.</w:t>
            </w:r>
          </w:p>
          <w:p>
            <w:pPr>
              <w:ind w:left="100"/>
            </w:pPr>
            <w:r>
              <w:rPr>
                <w:rFonts w:eastAsia="Times New Roman"/>
              </w:rPr>
              <w:t>Для индивидуальной жилой застройки –  определяется на основании расчета в соответствии  с требованиями санитарных норм и правил, свода правил  и нормативами  накопления коммунальных отходов ( ориентировочно 1 контейнер на 10 домов).</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pPr>
              <w:ind w:left="120"/>
              <w:rPr>
                <w:sz w:val="20"/>
                <w:szCs w:val="20"/>
              </w:rPr>
            </w:pPr>
            <w:r>
              <w:rPr>
                <w:rFonts w:eastAsia="Times New Roman"/>
              </w:rPr>
              <w:t>твердых коммунальных отходов</w:t>
            </w:r>
          </w:p>
        </w:tc>
        <w:tc>
          <w:tcPr>
            <w:tcW w:w="6480" w:type="dxa"/>
            <w:vMerge w:val="continue"/>
            <w:tcBorders>
              <w:right w:val="single" w:color="00000A" w:sz="8" w:space="0"/>
            </w:tcBorders>
            <w:shd w:val="clear" w:color="auto" w:fill="auto"/>
            <w:vAlign w:val="bottom"/>
          </w:tcPr>
          <w:p>
            <w:pPr>
              <w:ind w:left="100"/>
              <w:rPr>
                <w:sz w:val="20"/>
                <w:szCs w:val="20"/>
              </w:rPr>
            </w:pP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tc>
        <w:tc>
          <w:tcPr>
            <w:tcW w:w="6480" w:type="dxa"/>
            <w:vMerge w:val="continue"/>
            <w:tcBorders>
              <w:right w:val="single" w:color="00000A" w:sz="8" w:space="0"/>
            </w:tcBorders>
            <w:shd w:val="clear" w:color="auto" w:fill="auto"/>
            <w:vAlign w:val="bottom"/>
          </w:tcPr>
          <w:p>
            <w:pPr>
              <w:ind w:left="100"/>
              <w:rPr>
                <w:sz w:val="20"/>
                <w:szCs w:val="20"/>
              </w:rPr>
            </w:pP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tc>
        <w:tc>
          <w:tcPr>
            <w:tcW w:w="6480" w:type="dxa"/>
            <w:vMerge w:val="continue"/>
            <w:tcBorders>
              <w:right w:val="single" w:color="00000A" w:sz="8" w:space="0"/>
            </w:tcBorders>
            <w:shd w:val="clear" w:color="auto" w:fill="auto"/>
            <w:vAlign w:val="bottom"/>
          </w:tcPr>
          <w:p>
            <w:pPr>
              <w:ind w:left="100"/>
              <w:rPr>
                <w:sz w:val="20"/>
                <w:szCs w:val="20"/>
              </w:rPr>
            </w:pPr>
          </w:p>
        </w:tc>
      </w:tr>
      <w:tr>
        <w:tblPrEx>
          <w:tblLayout w:type="fixed"/>
          <w:tblCellMar>
            <w:top w:w="0" w:type="dxa"/>
            <w:left w:w="0" w:type="dxa"/>
            <w:bottom w:w="0" w:type="dxa"/>
            <w:right w:w="0" w:type="dxa"/>
          </w:tblCellMar>
        </w:tblPrEx>
        <w:trPr>
          <w:trHeight w:val="274" w:hRule="atLeast"/>
        </w:trPr>
        <w:tc>
          <w:tcPr>
            <w:tcW w:w="3659" w:type="dxa"/>
            <w:tcBorders>
              <w:left w:val="single" w:color="00000A" w:sz="8" w:space="0"/>
              <w:bottom w:val="single" w:color="00000A" w:sz="8" w:space="0"/>
              <w:right w:val="single" w:color="00000A" w:sz="8" w:space="0"/>
            </w:tcBorders>
            <w:shd w:val="clear" w:color="auto" w:fill="auto"/>
            <w:vAlign w:val="bottom"/>
          </w:tcPr>
          <w:p>
            <w:pPr>
              <w:rPr>
                <w:sz w:val="23"/>
                <w:szCs w:val="23"/>
              </w:rPr>
            </w:pPr>
          </w:p>
          <w:p>
            <w:pPr>
              <w:rPr>
                <w:sz w:val="23"/>
                <w:szCs w:val="23"/>
              </w:rPr>
            </w:pPr>
          </w:p>
          <w:p>
            <w:pPr>
              <w:rPr>
                <w:sz w:val="23"/>
                <w:szCs w:val="23"/>
              </w:rPr>
            </w:pPr>
          </w:p>
        </w:tc>
        <w:tc>
          <w:tcPr>
            <w:tcW w:w="6480" w:type="dxa"/>
            <w:vMerge w:val="continue"/>
            <w:tcBorders>
              <w:bottom w:val="single" w:color="00000A" w:sz="8" w:space="0"/>
              <w:right w:val="single" w:color="00000A" w:sz="8" w:space="0"/>
            </w:tcBorders>
            <w:shd w:val="clear" w:color="auto" w:fill="auto"/>
            <w:vAlign w:val="bottom"/>
          </w:tcPr>
          <w:p>
            <w:pPr>
              <w:ind w:left="100"/>
              <w:rPr>
                <w:sz w:val="20"/>
                <w:szCs w:val="20"/>
              </w:rPr>
            </w:pPr>
          </w:p>
        </w:tc>
      </w:tr>
      <w:tr>
        <w:tblPrEx>
          <w:tblLayout w:type="fixed"/>
          <w:tblCellMar>
            <w:top w:w="0" w:type="dxa"/>
            <w:left w:w="0" w:type="dxa"/>
            <w:bottom w:w="0" w:type="dxa"/>
            <w:right w:w="0" w:type="dxa"/>
          </w:tblCellMar>
        </w:tblPrEx>
        <w:trPr>
          <w:trHeight w:val="202" w:hRule="atLeast"/>
        </w:trPr>
        <w:tc>
          <w:tcPr>
            <w:tcW w:w="3659" w:type="dxa"/>
            <w:tcBorders>
              <w:left w:val="single" w:color="00000A" w:sz="8" w:space="0"/>
              <w:right w:val="single" w:color="00000A" w:sz="8" w:space="0"/>
            </w:tcBorders>
            <w:shd w:val="clear" w:color="auto" w:fill="auto"/>
            <w:vAlign w:val="bottom"/>
          </w:tcPr>
          <w:p>
            <w:pPr>
              <w:spacing w:line="202" w:lineRule="exact"/>
              <w:ind w:left="120"/>
              <w:rPr>
                <w:rFonts w:eastAsia="Times New Roman"/>
              </w:rPr>
            </w:pPr>
            <w:r>
              <w:rPr>
                <w:rFonts w:eastAsia="Times New Roman"/>
              </w:rPr>
              <w:t>Размер площадок для установки</w:t>
            </w:r>
          </w:p>
        </w:tc>
        <w:tc>
          <w:tcPr>
            <w:tcW w:w="6480" w:type="dxa"/>
            <w:tcBorders>
              <w:right w:val="single" w:color="00000A" w:sz="8" w:space="0"/>
            </w:tcBorders>
            <w:shd w:val="clear" w:color="auto" w:fill="auto"/>
            <w:vAlign w:val="bottom"/>
          </w:tcPr>
          <w:p>
            <w:pPr>
              <w:spacing w:line="202" w:lineRule="exact"/>
              <w:ind w:left="100"/>
            </w:pPr>
            <w:r>
              <w:rPr>
                <w:rFonts w:eastAsia="Times New Roman"/>
              </w:rPr>
              <w:t>Рассчитывается в соответствии с таблицей 4.6 настоящих норма-</w:t>
            </w:r>
          </w:p>
        </w:tc>
      </w:tr>
      <w:tr>
        <w:tblPrEx>
          <w:tblLayout w:type="fixed"/>
          <w:tblCellMar>
            <w:top w:w="0" w:type="dxa"/>
            <w:left w:w="0" w:type="dxa"/>
            <w:bottom w:w="0" w:type="dxa"/>
            <w:right w:w="0" w:type="dxa"/>
          </w:tblCellMar>
        </w:tblPrEx>
        <w:trPr>
          <w:trHeight w:val="297" w:hRule="atLeast"/>
        </w:trPr>
        <w:tc>
          <w:tcPr>
            <w:tcW w:w="365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контейнеров</w:t>
            </w:r>
          </w:p>
        </w:tc>
        <w:tc>
          <w:tcPr>
            <w:tcW w:w="6480" w:type="dxa"/>
            <w:tcBorders>
              <w:bottom w:val="single" w:color="00000A" w:sz="8" w:space="0"/>
              <w:right w:val="single" w:color="00000A" w:sz="8" w:space="0"/>
            </w:tcBorders>
            <w:shd w:val="clear" w:color="auto" w:fill="auto"/>
            <w:vAlign w:val="bottom"/>
          </w:tcPr>
          <w:p>
            <w:pPr>
              <w:spacing w:line="297" w:lineRule="exact"/>
              <w:ind w:left="100"/>
            </w:pPr>
            <w:r>
              <w:rPr>
                <w:rFonts w:eastAsia="Times New Roman"/>
              </w:rPr>
              <w:t>тивов (ориентировочно 2-3 м</w:t>
            </w:r>
            <w:r>
              <w:rPr>
                <w:rFonts w:eastAsia="Times New Roman"/>
                <w:sz w:val="27"/>
                <w:szCs w:val="27"/>
                <w:vertAlign w:val="superscript"/>
              </w:rPr>
              <w:t>2</w:t>
            </w:r>
            <w:r>
              <w:rPr>
                <w:rFonts w:eastAsia="Times New Roman"/>
              </w:rPr>
              <w:t xml:space="preserve"> на 1 контейнер).</w:t>
            </w:r>
          </w:p>
        </w:tc>
      </w:tr>
      <w:tr>
        <w:tblPrEx>
          <w:tblLayout w:type="fixed"/>
          <w:tblCellMar>
            <w:top w:w="0" w:type="dxa"/>
            <w:left w:w="0" w:type="dxa"/>
            <w:bottom w:w="0" w:type="dxa"/>
            <w:right w:w="0" w:type="dxa"/>
          </w:tblCellMar>
        </w:tblPrEx>
        <w:trPr>
          <w:trHeight w:val="220" w:hRule="atLeast"/>
        </w:trPr>
        <w:tc>
          <w:tcPr>
            <w:tcW w:w="36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Размещение площадок для</w:t>
            </w:r>
          </w:p>
        </w:tc>
        <w:tc>
          <w:tcPr>
            <w:tcW w:w="6480" w:type="dxa"/>
            <w:vMerge w:val="restart"/>
            <w:tcBorders>
              <w:right w:val="single" w:color="00000A" w:sz="8" w:space="0"/>
            </w:tcBorders>
            <w:shd w:val="clear" w:color="auto" w:fill="auto"/>
            <w:vAlign w:val="top"/>
          </w:tcPr>
          <w:p>
            <w:pPr>
              <w:spacing w:line="220" w:lineRule="exact"/>
              <w:ind w:left="100"/>
              <w:rPr>
                <w:rFonts w:eastAsia="Times New Roman"/>
              </w:rPr>
            </w:pPr>
            <w:r>
              <w:rPr>
                <w:rFonts w:eastAsia="Times New Roman"/>
              </w:rPr>
              <w:t>- на территории индивидуальной жилой застройки – на расстоя-</w:t>
            </w:r>
          </w:p>
          <w:p>
            <w:pPr>
              <w:spacing w:line="249" w:lineRule="exact"/>
              <w:ind w:left="240"/>
              <w:rPr>
                <w:rFonts w:eastAsia="Times New Roman"/>
              </w:rPr>
            </w:pPr>
            <w:r>
              <w:rPr>
                <w:rFonts w:eastAsia="Times New Roman"/>
              </w:rPr>
              <w:t>нии от жилых домов не менее 20 м, но не более 100 м;</w:t>
            </w:r>
          </w:p>
          <w:p>
            <w:pPr>
              <w:ind w:left="100"/>
              <w:rPr>
                <w:rFonts w:eastAsia="Times New Roman"/>
              </w:rPr>
            </w:pPr>
            <w:r>
              <w:rPr>
                <w:rFonts w:eastAsia="Times New Roman"/>
              </w:rPr>
              <w:t>- на территории многоквартирной застройки – не менее 20 м от</w:t>
            </w:r>
          </w:p>
          <w:p>
            <w:pPr>
              <w:ind w:left="240"/>
            </w:pPr>
            <w:r>
              <w:rPr>
                <w:rFonts w:eastAsia="Times New Roman"/>
              </w:rPr>
              <w:t>окон жилых домов, но не более 100 м от входных подъездов</w:t>
            </w:r>
          </w:p>
        </w:tc>
      </w:tr>
      <w:tr>
        <w:tblPrEx>
          <w:tblLayout w:type="fixed"/>
          <w:tblCellMar>
            <w:top w:w="0" w:type="dxa"/>
            <w:left w:w="0" w:type="dxa"/>
            <w:bottom w:w="0" w:type="dxa"/>
            <w:right w:w="0" w:type="dxa"/>
          </w:tblCellMar>
        </w:tblPrEx>
        <w:trPr>
          <w:trHeight w:val="250" w:hRule="atLeast"/>
        </w:trPr>
        <w:tc>
          <w:tcPr>
            <w:tcW w:w="3659" w:type="dxa"/>
            <w:tcBorders>
              <w:left w:val="single" w:color="00000A" w:sz="8" w:space="0"/>
              <w:right w:val="single" w:color="00000A" w:sz="8" w:space="0"/>
            </w:tcBorders>
            <w:shd w:val="clear" w:color="auto" w:fill="auto"/>
            <w:vAlign w:val="bottom"/>
          </w:tcPr>
          <w:p>
            <w:pPr>
              <w:spacing w:line="249" w:lineRule="exact"/>
              <w:ind w:left="120"/>
              <w:rPr>
                <w:sz w:val="20"/>
                <w:szCs w:val="20"/>
              </w:rPr>
            </w:pPr>
            <w:r>
              <w:rPr>
                <w:rFonts w:eastAsia="Times New Roman"/>
              </w:rPr>
              <w:t>контейнеров</w:t>
            </w:r>
          </w:p>
        </w:tc>
        <w:tc>
          <w:tcPr>
            <w:tcW w:w="6480" w:type="dxa"/>
            <w:vMerge w:val="continue"/>
            <w:tcBorders>
              <w:right w:val="single" w:color="00000A" w:sz="8" w:space="0"/>
            </w:tcBorders>
            <w:shd w:val="clear" w:color="auto" w:fill="auto"/>
            <w:vAlign w:val="bottom"/>
          </w:tcPr>
          <w:p>
            <w:pPr>
              <w:ind w:left="240"/>
              <w:rPr>
                <w:sz w:val="20"/>
                <w:szCs w:val="20"/>
              </w:rPr>
            </w:pP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tc>
        <w:tc>
          <w:tcPr>
            <w:tcW w:w="6480" w:type="dxa"/>
            <w:vMerge w:val="continue"/>
            <w:tcBorders>
              <w:right w:val="single" w:color="00000A" w:sz="8" w:space="0"/>
            </w:tcBorders>
            <w:shd w:val="clear" w:color="auto" w:fill="auto"/>
            <w:vAlign w:val="bottom"/>
          </w:tcPr>
          <w:p>
            <w:pPr>
              <w:ind w:left="240"/>
              <w:rPr>
                <w:sz w:val="20"/>
                <w:szCs w:val="20"/>
              </w:rPr>
            </w:pP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tc>
        <w:tc>
          <w:tcPr>
            <w:tcW w:w="6480" w:type="dxa"/>
            <w:vMerge w:val="continue"/>
            <w:tcBorders>
              <w:right w:val="single" w:color="00000A" w:sz="8" w:space="0"/>
            </w:tcBorders>
            <w:shd w:val="clear" w:color="auto" w:fill="auto"/>
            <w:vAlign w:val="bottom"/>
          </w:tcPr>
          <w:p>
            <w:pPr>
              <w:ind w:left="240"/>
              <w:rPr>
                <w:sz w:val="20"/>
                <w:szCs w:val="20"/>
              </w:rPr>
            </w:pPr>
          </w:p>
        </w:tc>
      </w:tr>
      <w:tr>
        <w:tblPrEx>
          <w:tblLayout w:type="fixed"/>
          <w:tblCellMar>
            <w:top w:w="0" w:type="dxa"/>
            <w:left w:w="0" w:type="dxa"/>
            <w:bottom w:w="0" w:type="dxa"/>
            <w:right w:w="0" w:type="dxa"/>
          </w:tblCellMar>
        </w:tblPrEx>
        <w:trPr>
          <w:trHeight w:val="279" w:hRule="atLeast"/>
        </w:trPr>
        <w:tc>
          <w:tcPr>
            <w:tcW w:w="36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480" w:type="dxa"/>
            <w:vMerge w:val="continue"/>
            <w:tcBorders>
              <w:bottom w:val="single" w:color="00000A" w:sz="8" w:space="0"/>
              <w:right w:val="single" w:color="00000A" w:sz="8" w:space="0"/>
            </w:tcBorders>
            <w:shd w:val="clear" w:color="auto" w:fill="auto"/>
            <w:vAlign w:val="bottom"/>
          </w:tcPr>
          <w:p>
            <w:pPr>
              <w:ind w:left="240"/>
              <w:rPr>
                <w:sz w:val="20"/>
                <w:szCs w:val="20"/>
              </w:rPr>
            </w:pPr>
          </w:p>
        </w:tc>
      </w:tr>
    </w:tbl>
    <w:p>
      <w:pPr>
        <w:spacing w:line="200" w:lineRule="exact"/>
        <w:rPr>
          <w:sz w:val="20"/>
          <w:szCs w:val="20"/>
        </w:rPr>
      </w:pPr>
    </w:p>
    <w:p>
      <w:pPr>
        <w:spacing w:line="83" w:lineRule="exact"/>
        <w:rPr>
          <w:sz w:val="20"/>
          <w:szCs w:val="20"/>
        </w:rPr>
      </w:pPr>
    </w:p>
    <w:tbl>
      <w:tblPr>
        <w:tblStyle w:val="19"/>
        <w:tblW w:w="10139" w:type="dxa"/>
        <w:tblInd w:w="30" w:type="dxa"/>
        <w:tblLayout w:type="fixed"/>
        <w:tblCellMar>
          <w:top w:w="0" w:type="dxa"/>
          <w:left w:w="0" w:type="dxa"/>
          <w:bottom w:w="0" w:type="dxa"/>
          <w:right w:w="0" w:type="dxa"/>
        </w:tblCellMar>
      </w:tblPr>
      <w:tblGrid>
        <w:gridCol w:w="3639"/>
        <w:gridCol w:w="6500"/>
      </w:tblGrid>
      <w:tr>
        <w:tblPrEx>
          <w:tblLayout w:type="fixed"/>
          <w:tblCellMar>
            <w:top w:w="0" w:type="dxa"/>
            <w:left w:w="0" w:type="dxa"/>
            <w:bottom w:w="0" w:type="dxa"/>
            <w:right w:w="0" w:type="dxa"/>
          </w:tblCellMar>
        </w:tblPrEx>
        <w:trPr>
          <w:trHeight w:val="264" w:hRule="atLeast"/>
        </w:trPr>
        <w:tc>
          <w:tcPr>
            <w:tcW w:w="363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1760"/>
              <w:rPr>
                <w:rFonts w:eastAsia="Times New Roman"/>
                <w:b/>
                <w:bCs/>
              </w:rPr>
            </w:pPr>
            <w:r>
              <w:rPr>
                <w:rFonts w:eastAsia="Times New Roman"/>
                <w:b/>
                <w:bCs/>
              </w:rPr>
              <w:t>1</w:t>
            </w:r>
          </w:p>
        </w:tc>
        <w:tc>
          <w:tcPr>
            <w:tcW w:w="6500" w:type="dxa"/>
            <w:tcBorders>
              <w:top w:val="single" w:color="00000A" w:sz="8" w:space="0"/>
              <w:bottom w:val="single" w:color="00000A" w:sz="8" w:space="0"/>
              <w:right w:val="single" w:color="00000A" w:sz="8" w:space="0"/>
            </w:tcBorders>
            <w:shd w:val="clear" w:color="auto" w:fill="auto"/>
            <w:vAlign w:val="bottom"/>
          </w:tcPr>
          <w:p>
            <w:pPr>
              <w:ind w:left="3180"/>
            </w:pPr>
            <w:r>
              <w:rPr>
                <w:rFonts w:eastAsia="Times New Roman"/>
                <w:b/>
                <w:bCs/>
              </w:rPr>
              <w:t>2</w:t>
            </w:r>
          </w:p>
        </w:tc>
      </w:tr>
      <w:tr>
        <w:tblPrEx>
          <w:tblLayout w:type="fixed"/>
          <w:tblCellMar>
            <w:top w:w="0" w:type="dxa"/>
            <w:left w:w="0" w:type="dxa"/>
            <w:bottom w:w="0" w:type="dxa"/>
            <w:right w:w="0" w:type="dxa"/>
          </w:tblCellMar>
        </w:tblPrEx>
        <w:trPr>
          <w:trHeight w:val="215" w:hRule="atLeast"/>
        </w:trPr>
        <w:tc>
          <w:tcPr>
            <w:tcW w:w="36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Расстояние от площадок для</w:t>
            </w:r>
          </w:p>
        </w:tc>
        <w:tc>
          <w:tcPr>
            <w:tcW w:w="6500" w:type="dxa"/>
            <w:tcBorders>
              <w:right w:val="single" w:color="00000A" w:sz="8" w:space="0"/>
            </w:tcBorders>
            <w:shd w:val="clear" w:color="auto" w:fill="auto"/>
            <w:vAlign w:val="bottom"/>
          </w:tcPr>
          <w:p>
            <w:pPr>
              <w:spacing w:line="214" w:lineRule="exact"/>
              <w:ind w:left="100"/>
            </w:pPr>
            <w:r>
              <w:rPr>
                <w:rFonts w:eastAsia="Times New Roman"/>
              </w:rPr>
              <w:t>Не менее 20 м.</w:t>
            </w:r>
          </w:p>
        </w:tc>
      </w:tr>
      <w:tr>
        <w:tblPrEx>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auto"/>
            <w:vAlign w:val="bottom"/>
          </w:tcPr>
          <w:p>
            <w:pPr>
              <w:ind w:left="100"/>
            </w:pPr>
            <w:r>
              <w:rPr>
                <w:rFonts w:eastAsia="Times New Roman"/>
              </w:rPr>
              <w:t>контейнеров до физкультурных</w:t>
            </w:r>
          </w:p>
        </w:tc>
        <w:tc>
          <w:tcPr>
            <w:tcW w:w="650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площадок, площадок для игр детей</w:t>
            </w:r>
          </w:p>
        </w:tc>
        <w:tc>
          <w:tcPr>
            <w:tcW w:w="6500"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auto"/>
            <w:vAlign w:val="bottom"/>
          </w:tcPr>
          <w:p>
            <w:pPr>
              <w:ind w:left="100"/>
            </w:pPr>
            <w:r>
              <w:rPr>
                <w:rFonts w:eastAsia="Times New Roman"/>
              </w:rPr>
              <w:t>и отдыха взрослых, до границ</w:t>
            </w:r>
          </w:p>
        </w:tc>
        <w:tc>
          <w:tcPr>
            <w:tcW w:w="650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дошкольных образовательных</w:t>
            </w:r>
          </w:p>
        </w:tc>
        <w:tc>
          <w:tcPr>
            <w:tcW w:w="6500"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auto"/>
            <w:vAlign w:val="bottom"/>
          </w:tcPr>
          <w:p>
            <w:pPr>
              <w:ind w:left="100"/>
            </w:pPr>
            <w:r>
              <w:rPr>
                <w:rFonts w:eastAsia="Times New Roman"/>
              </w:rPr>
              <w:t>организаций, лечебных учреждений</w:t>
            </w:r>
          </w:p>
        </w:tc>
        <w:tc>
          <w:tcPr>
            <w:tcW w:w="650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639" w:type="dxa"/>
            <w:tcBorders>
              <w:left w:val="single" w:color="00000A" w:sz="8" w:space="0"/>
              <w:bottom w:val="single" w:color="00000A" w:sz="8" w:space="0"/>
              <w:right w:val="single" w:color="00000A" w:sz="8" w:space="0"/>
            </w:tcBorders>
            <w:shd w:val="clear" w:color="auto" w:fill="auto"/>
            <w:vAlign w:val="bottom"/>
          </w:tcPr>
          <w:p>
            <w:pPr>
              <w:ind w:left="100"/>
              <w:rPr>
                <w:sz w:val="23"/>
                <w:szCs w:val="23"/>
              </w:rPr>
            </w:pPr>
            <w:r>
              <w:rPr>
                <w:rFonts w:eastAsia="Times New Roman"/>
              </w:rPr>
              <w:t>и учреждений питания</w:t>
            </w:r>
          </w:p>
        </w:tc>
        <w:tc>
          <w:tcPr>
            <w:tcW w:w="6500" w:type="dxa"/>
            <w:tcBorders>
              <w:bottom w:val="single" w:color="00000A" w:sz="8" w:space="0"/>
              <w:right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94" w:hRule="atLeast"/>
        </w:trPr>
        <w:tc>
          <w:tcPr>
            <w:tcW w:w="3639" w:type="dxa"/>
            <w:tcBorders>
              <w:left w:val="single" w:color="00000A" w:sz="8" w:space="0"/>
              <w:bottom w:val="single" w:color="00000A" w:sz="8" w:space="0"/>
            </w:tcBorders>
            <w:shd w:val="clear" w:color="auto" w:fill="auto"/>
            <w:vAlign w:val="bottom"/>
          </w:tcPr>
          <w:p>
            <w:pPr>
              <w:rPr>
                <w:sz w:val="24"/>
                <w:szCs w:val="24"/>
              </w:rPr>
            </w:pPr>
          </w:p>
        </w:tc>
        <w:tc>
          <w:tcPr>
            <w:tcW w:w="6500" w:type="dxa"/>
            <w:tcBorders>
              <w:bottom w:val="single" w:color="00000A" w:sz="8" w:space="0"/>
              <w:right w:val="single" w:color="00000A" w:sz="8" w:space="0"/>
            </w:tcBorders>
            <w:shd w:val="clear" w:color="auto" w:fill="auto"/>
            <w:vAlign w:val="bottom"/>
          </w:tcPr>
          <w:p>
            <w:pPr>
              <w:ind w:right="3570"/>
              <w:jc w:val="center"/>
            </w:pPr>
            <w:r>
              <w:rPr>
                <w:rFonts w:eastAsia="Times New Roman"/>
                <w:b/>
                <w:bCs/>
              </w:rPr>
              <w:t>Хозяйственные постройки</w:t>
            </w:r>
          </w:p>
        </w:tc>
      </w:tr>
      <w:tr>
        <w:tblPrEx>
          <w:tblLayout w:type="fixed"/>
          <w:tblCellMar>
            <w:top w:w="0" w:type="dxa"/>
            <w:left w:w="0" w:type="dxa"/>
            <w:bottom w:w="0" w:type="dxa"/>
            <w:right w:w="0" w:type="dxa"/>
          </w:tblCellMar>
        </w:tblPrEx>
        <w:trPr>
          <w:trHeight w:val="228" w:hRule="atLeast"/>
        </w:trPr>
        <w:tc>
          <w:tcPr>
            <w:tcW w:w="3639" w:type="dxa"/>
            <w:tcBorders>
              <w:left w:val="single" w:color="00000A" w:sz="8" w:space="0"/>
              <w:right w:val="single" w:color="00000A" w:sz="8" w:space="0"/>
            </w:tcBorders>
            <w:shd w:val="clear" w:color="auto" w:fill="auto"/>
            <w:vAlign w:val="bottom"/>
          </w:tcPr>
          <w:p>
            <w:pPr>
              <w:spacing w:line="227" w:lineRule="exact"/>
              <w:ind w:left="100"/>
              <w:rPr>
                <w:rFonts w:eastAsia="Times New Roman"/>
              </w:rPr>
            </w:pPr>
            <w:r>
              <w:rPr>
                <w:rFonts w:eastAsia="Times New Roman"/>
              </w:rPr>
              <w:t>Размеры хозяйственных построек</w:t>
            </w:r>
          </w:p>
        </w:tc>
        <w:tc>
          <w:tcPr>
            <w:tcW w:w="6500" w:type="dxa"/>
            <w:tcBorders>
              <w:right w:val="single" w:color="00000A" w:sz="8" w:space="0"/>
            </w:tcBorders>
            <w:shd w:val="clear" w:color="auto" w:fill="auto"/>
            <w:vAlign w:val="bottom"/>
          </w:tcPr>
          <w:p>
            <w:pPr>
              <w:spacing w:line="227" w:lineRule="exact"/>
              <w:ind w:left="100"/>
            </w:pPr>
            <w:r>
              <w:rPr>
                <w:rFonts w:eastAsia="Times New Roman"/>
              </w:rPr>
              <w:t>Следует принимать в соответствии с нормативными правовыми</w:t>
            </w:r>
          </w:p>
        </w:tc>
      </w:tr>
      <w:tr>
        <w:tblPrEx>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(для содержания скота и птицы,</w:t>
            </w:r>
          </w:p>
        </w:tc>
        <w:tc>
          <w:tcPr>
            <w:tcW w:w="6500" w:type="dxa"/>
            <w:tcBorders>
              <w:right w:val="single" w:color="00000A" w:sz="8" w:space="0"/>
            </w:tcBorders>
            <w:shd w:val="clear" w:color="auto" w:fill="auto"/>
            <w:vAlign w:val="bottom"/>
          </w:tcPr>
          <w:p>
            <w:pPr>
              <w:spacing w:line="249" w:lineRule="exact"/>
              <w:ind w:left="100"/>
            </w:pPr>
            <w:r>
              <w:rPr>
                <w:rFonts w:eastAsia="Times New Roman"/>
              </w:rPr>
              <w:t>актами органов местного самоуправления.</w:t>
            </w:r>
          </w:p>
        </w:tc>
      </w:tr>
      <w:tr>
        <w:tblPrEx>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auto"/>
            <w:vAlign w:val="bottom"/>
          </w:tcPr>
          <w:p>
            <w:pPr>
              <w:ind w:left="100"/>
            </w:pPr>
            <w:r>
              <w:rPr>
                <w:rFonts w:eastAsia="Times New Roman"/>
                <w:w w:val="98"/>
              </w:rPr>
              <w:t>хранения кормов, инвентаря, топлива</w:t>
            </w:r>
          </w:p>
        </w:tc>
        <w:tc>
          <w:tcPr>
            <w:tcW w:w="650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w w:val="99"/>
              </w:rPr>
              <w:t>и других хозяйственных нужд, бани),</w:t>
            </w:r>
          </w:p>
        </w:tc>
        <w:tc>
          <w:tcPr>
            <w:tcW w:w="6500"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auto"/>
            <w:vAlign w:val="bottom"/>
          </w:tcPr>
          <w:p>
            <w:pPr>
              <w:ind w:left="100"/>
            </w:pPr>
            <w:r>
              <w:rPr>
                <w:rFonts w:eastAsia="Times New Roman"/>
              </w:rPr>
              <w:t>размещаемых на придомовых и</w:t>
            </w:r>
          </w:p>
        </w:tc>
        <w:tc>
          <w:tcPr>
            <w:tcW w:w="650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приквартирных участках и за</w:t>
            </w:r>
          </w:p>
        </w:tc>
        <w:tc>
          <w:tcPr>
            <w:tcW w:w="6500"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6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пределами жилой зоны</w:t>
            </w:r>
          </w:p>
        </w:tc>
        <w:tc>
          <w:tcPr>
            <w:tcW w:w="650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6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Размещение пристроенных</w:t>
            </w:r>
          </w:p>
        </w:tc>
        <w:tc>
          <w:tcPr>
            <w:tcW w:w="6500" w:type="dxa"/>
            <w:tcBorders>
              <w:right w:val="single" w:color="00000A" w:sz="8" w:space="0"/>
            </w:tcBorders>
            <w:shd w:val="clear" w:color="auto" w:fill="auto"/>
            <w:vAlign w:val="bottom"/>
          </w:tcPr>
          <w:p>
            <w:pPr>
              <w:spacing w:line="214" w:lineRule="exact"/>
              <w:ind w:left="100"/>
            </w:pPr>
            <w:r>
              <w:rPr>
                <w:rFonts w:eastAsia="Times New Roman"/>
              </w:rPr>
              <w:t>Хозяйственный сарай (в том числе для скота и птицы), гараж, ба-</w:t>
            </w:r>
          </w:p>
        </w:tc>
      </w:tr>
      <w:tr>
        <w:tblPrEx>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хозяйственных помещений</w:t>
            </w:r>
          </w:p>
        </w:tc>
        <w:tc>
          <w:tcPr>
            <w:tcW w:w="6500" w:type="dxa"/>
            <w:tcBorders>
              <w:right w:val="single" w:color="00000A" w:sz="8" w:space="0"/>
            </w:tcBorders>
            <w:shd w:val="clear" w:color="auto" w:fill="auto"/>
            <w:vAlign w:val="bottom"/>
          </w:tcPr>
          <w:p>
            <w:pPr>
              <w:ind w:left="100"/>
            </w:pPr>
            <w:r>
              <w:rPr>
                <w:rFonts w:eastAsia="Times New Roman"/>
              </w:rPr>
              <w:t>ню, теплицы допускается пристраивать к индивидуальному жило-</w:t>
            </w:r>
          </w:p>
        </w:tc>
      </w:tr>
      <w:tr>
        <w:tblPrEx>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auto"/>
            <w:vAlign w:val="bottom"/>
          </w:tcPr>
          <w:p>
            <w:pPr>
              <w:rPr>
                <w:sz w:val="21"/>
                <w:szCs w:val="21"/>
              </w:rPr>
            </w:pPr>
          </w:p>
        </w:tc>
        <w:tc>
          <w:tcPr>
            <w:tcW w:w="6500" w:type="dxa"/>
            <w:tcBorders>
              <w:right w:val="single" w:color="00000A" w:sz="8" w:space="0"/>
            </w:tcBorders>
            <w:shd w:val="clear" w:color="auto" w:fill="auto"/>
            <w:vAlign w:val="bottom"/>
          </w:tcPr>
          <w:p>
            <w:pPr>
              <w:spacing w:line="249" w:lineRule="exact"/>
              <w:ind w:left="100"/>
            </w:pPr>
            <w:r>
              <w:rPr>
                <w:rFonts w:eastAsia="Times New Roman"/>
              </w:rPr>
              <w:t>му дому при соблюдении требований санитарных, зооветеринар-</w:t>
            </w:r>
          </w:p>
        </w:tc>
      </w:tr>
      <w:tr>
        <w:tblPrEx>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auto"/>
            <w:vAlign w:val="bottom"/>
          </w:tcPr>
          <w:p/>
        </w:tc>
        <w:tc>
          <w:tcPr>
            <w:tcW w:w="6500" w:type="dxa"/>
            <w:tcBorders>
              <w:right w:val="single" w:color="00000A" w:sz="8" w:space="0"/>
            </w:tcBorders>
            <w:shd w:val="clear" w:color="auto" w:fill="auto"/>
            <w:vAlign w:val="bottom"/>
          </w:tcPr>
          <w:p>
            <w:pPr>
              <w:ind w:left="100"/>
            </w:pPr>
            <w:r>
              <w:rPr>
                <w:rFonts w:eastAsia="Times New Roman"/>
              </w:rPr>
              <w:t>ных и противопожарных норм.</w:t>
            </w:r>
          </w:p>
        </w:tc>
      </w:tr>
      <w:tr>
        <w:tblPrEx>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auto"/>
            <w:vAlign w:val="bottom"/>
          </w:tcPr>
          <w:p>
            <w:pPr>
              <w:rPr>
                <w:sz w:val="21"/>
                <w:szCs w:val="21"/>
              </w:rPr>
            </w:pPr>
          </w:p>
        </w:tc>
        <w:tc>
          <w:tcPr>
            <w:tcW w:w="6500" w:type="dxa"/>
            <w:tcBorders>
              <w:right w:val="single" w:color="00000A" w:sz="8" w:space="0"/>
            </w:tcBorders>
            <w:shd w:val="clear" w:color="auto" w:fill="auto"/>
            <w:vAlign w:val="bottom"/>
          </w:tcPr>
          <w:p>
            <w:pPr>
              <w:spacing w:line="249" w:lineRule="exact"/>
              <w:ind w:left="100"/>
            </w:pPr>
            <w:r>
              <w:rPr>
                <w:rFonts w:eastAsia="Times New Roman"/>
              </w:rPr>
              <w:t>Постройки для содержания скота и птицы допускается пристраи-</w:t>
            </w:r>
          </w:p>
        </w:tc>
      </w:tr>
      <w:tr>
        <w:tblPrEx>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auto"/>
            <w:vAlign w:val="bottom"/>
          </w:tcPr>
          <w:p/>
        </w:tc>
        <w:tc>
          <w:tcPr>
            <w:tcW w:w="6500" w:type="dxa"/>
            <w:tcBorders>
              <w:right w:val="single" w:color="00000A" w:sz="8" w:space="0"/>
            </w:tcBorders>
            <w:shd w:val="clear" w:color="auto" w:fill="auto"/>
            <w:vAlign w:val="bottom"/>
          </w:tcPr>
          <w:p>
            <w:pPr>
              <w:ind w:left="100"/>
            </w:pPr>
            <w:r>
              <w:rPr>
                <w:rFonts w:eastAsia="Times New Roman"/>
              </w:rPr>
              <w:t>вать только к индивидуальным жилым домам при изоляции от жи-</w:t>
            </w:r>
          </w:p>
        </w:tc>
      </w:tr>
      <w:tr>
        <w:tblPrEx>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auto"/>
            <w:vAlign w:val="bottom"/>
          </w:tcPr>
          <w:p>
            <w:pPr>
              <w:rPr>
                <w:sz w:val="21"/>
                <w:szCs w:val="21"/>
              </w:rPr>
            </w:pPr>
          </w:p>
        </w:tc>
        <w:tc>
          <w:tcPr>
            <w:tcW w:w="6500" w:type="dxa"/>
            <w:tcBorders>
              <w:right w:val="single" w:color="00000A" w:sz="8" w:space="0"/>
            </w:tcBorders>
            <w:shd w:val="clear" w:color="auto" w:fill="auto"/>
            <w:vAlign w:val="bottom"/>
          </w:tcPr>
          <w:p>
            <w:pPr>
              <w:spacing w:line="249" w:lineRule="exact"/>
              <w:ind w:left="100"/>
            </w:pPr>
            <w:r>
              <w:rPr>
                <w:rFonts w:eastAsia="Times New Roman"/>
              </w:rPr>
              <w:t>лых комнат не менее чем тремя подсобными помещениями. При</w:t>
            </w:r>
          </w:p>
        </w:tc>
      </w:tr>
      <w:tr>
        <w:tblPrEx>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auto"/>
            <w:vAlign w:val="bottom"/>
          </w:tcPr>
          <w:p/>
        </w:tc>
        <w:tc>
          <w:tcPr>
            <w:tcW w:w="6500" w:type="dxa"/>
            <w:tcBorders>
              <w:right w:val="single" w:color="00000A" w:sz="8" w:space="0"/>
            </w:tcBorders>
            <w:shd w:val="clear" w:color="auto" w:fill="auto"/>
            <w:vAlign w:val="bottom"/>
          </w:tcPr>
          <w:p>
            <w:pPr>
              <w:ind w:left="100"/>
            </w:pPr>
            <w:r>
              <w:rPr>
                <w:rFonts w:eastAsia="Times New Roman"/>
              </w:rPr>
              <w:t>этом помещения для скота и птицы должны иметь изолированный</w:t>
            </w:r>
          </w:p>
        </w:tc>
      </w:tr>
      <w:tr>
        <w:tblPrEx>
          <w:tblLayout w:type="fixed"/>
          <w:tblCellMar>
            <w:top w:w="0" w:type="dxa"/>
            <w:left w:w="0" w:type="dxa"/>
            <w:bottom w:w="0" w:type="dxa"/>
            <w:right w:w="0" w:type="dxa"/>
          </w:tblCellMar>
        </w:tblPrEx>
        <w:trPr>
          <w:trHeight w:val="274" w:hRule="atLeast"/>
        </w:trPr>
        <w:tc>
          <w:tcPr>
            <w:tcW w:w="363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500" w:type="dxa"/>
            <w:tcBorders>
              <w:bottom w:val="single" w:color="00000A" w:sz="8" w:space="0"/>
              <w:right w:val="single" w:color="00000A" w:sz="8" w:space="0"/>
            </w:tcBorders>
            <w:shd w:val="clear" w:color="auto" w:fill="auto"/>
            <w:vAlign w:val="bottom"/>
          </w:tcPr>
          <w:p>
            <w:pPr>
              <w:ind w:left="100"/>
            </w:pPr>
            <w:r>
              <w:rPr>
                <w:rFonts w:eastAsia="Times New Roman"/>
              </w:rPr>
              <w:t>наружный вход, расположенный не ближе 7 м от входа в дом.</w:t>
            </w:r>
          </w:p>
        </w:tc>
      </w:tr>
      <w:tr>
        <w:tblPrEx>
          <w:tblLayout w:type="fixed"/>
          <w:tblCellMar>
            <w:top w:w="0" w:type="dxa"/>
            <w:left w:w="0" w:type="dxa"/>
            <w:bottom w:w="0" w:type="dxa"/>
            <w:right w:w="0" w:type="dxa"/>
          </w:tblCellMar>
        </w:tblPrEx>
        <w:trPr>
          <w:trHeight w:val="220" w:hRule="atLeast"/>
        </w:trPr>
        <w:tc>
          <w:tcPr>
            <w:tcW w:w="36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Блокирование хозяйственных</w:t>
            </w:r>
          </w:p>
        </w:tc>
        <w:tc>
          <w:tcPr>
            <w:tcW w:w="6500" w:type="dxa"/>
            <w:tcBorders>
              <w:right w:val="single" w:color="00000A" w:sz="8" w:space="0"/>
            </w:tcBorders>
            <w:shd w:val="clear" w:color="auto" w:fill="auto"/>
            <w:vAlign w:val="bottom"/>
          </w:tcPr>
          <w:p>
            <w:pPr>
              <w:spacing w:line="220" w:lineRule="exact"/>
              <w:ind w:left="100"/>
            </w:pPr>
            <w:r>
              <w:rPr>
                <w:rFonts w:eastAsia="Times New Roman"/>
              </w:rPr>
              <w:t>Допускается по взаимному согласию владельцев земельных участ-</w:t>
            </w:r>
          </w:p>
        </w:tc>
      </w:tr>
      <w:tr>
        <w:tblPrEx>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построек на смежных земельных</w:t>
            </w:r>
          </w:p>
        </w:tc>
        <w:tc>
          <w:tcPr>
            <w:tcW w:w="6500" w:type="dxa"/>
            <w:tcBorders>
              <w:right w:val="single" w:color="00000A" w:sz="8" w:space="0"/>
            </w:tcBorders>
            <w:shd w:val="clear" w:color="auto" w:fill="auto"/>
            <w:vAlign w:val="bottom"/>
          </w:tcPr>
          <w:p>
            <w:pPr>
              <w:spacing w:line="249" w:lineRule="exact"/>
              <w:ind w:left="100"/>
            </w:pPr>
            <w:r>
              <w:rPr>
                <w:rFonts w:eastAsia="Times New Roman"/>
              </w:rPr>
              <w:t>ков с учетом противопожарных требований.</w:t>
            </w:r>
          </w:p>
        </w:tc>
      </w:tr>
      <w:tr>
        <w:tblPrEx>
          <w:tblLayout w:type="fixed"/>
          <w:tblCellMar>
            <w:top w:w="0" w:type="dxa"/>
            <w:left w:w="0" w:type="dxa"/>
            <w:bottom w:w="0" w:type="dxa"/>
            <w:right w:w="0" w:type="dxa"/>
          </w:tblCellMar>
        </w:tblPrEx>
        <w:trPr>
          <w:trHeight w:val="279" w:hRule="atLeast"/>
        </w:trPr>
        <w:tc>
          <w:tcPr>
            <w:tcW w:w="36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участках</w:t>
            </w:r>
          </w:p>
        </w:tc>
        <w:tc>
          <w:tcPr>
            <w:tcW w:w="650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6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Размещение групп сараев в жилой</w:t>
            </w:r>
          </w:p>
        </w:tc>
        <w:tc>
          <w:tcPr>
            <w:tcW w:w="6500" w:type="dxa"/>
            <w:tcBorders>
              <w:right w:val="single" w:color="00000A" w:sz="8" w:space="0"/>
            </w:tcBorders>
            <w:shd w:val="clear" w:color="auto" w:fill="auto"/>
            <w:vAlign w:val="bottom"/>
          </w:tcPr>
          <w:p>
            <w:pPr>
              <w:spacing w:line="214" w:lineRule="exact"/>
              <w:ind w:left="100"/>
            </w:pPr>
            <w:r>
              <w:rPr>
                <w:rFonts w:eastAsia="Times New Roman"/>
              </w:rPr>
              <w:t>Группы должны содержать не более 30 блоков каждая.</w:t>
            </w:r>
          </w:p>
        </w:tc>
      </w:tr>
      <w:tr>
        <w:tblPrEx>
          <w:tblLayout w:type="fixed"/>
          <w:tblCellMar>
            <w:top w:w="0" w:type="dxa"/>
            <w:left w:w="0" w:type="dxa"/>
            <w:bottom w:w="0" w:type="dxa"/>
            <w:right w:w="0" w:type="dxa"/>
          </w:tblCellMar>
        </w:tblPrEx>
        <w:trPr>
          <w:trHeight w:val="236" w:hRule="atLeast"/>
        </w:trPr>
        <w:tc>
          <w:tcPr>
            <w:tcW w:w="3639" w:type="dxa"/>
            <w:tcBorders>
              <w:left w:val="single" w:color="00000A" w:sz="8" w:space="0"/>
              <w:right w:val="single" w:color="00000A" w:sz="8" w:space="0"/>
            </w:tcBorders>
            <w:shd w:val="clear" w:color="auto" w:fill="auto"/>
            <w:vAlign w:val="bottom"/>
          </w:tcPr>
          <w:p>
            <w:pPr>
              <w:spacing w:line="237" w:lineRule="exact"/>
              <w:ind w:left="100"/>
              <w:rPr>
                <w:rFonts w:eastAsia="Times New Roman"/>
              </w:rPr>
            </w:pPr>
            <w:r>
              <w:rPr>
                <w:rFonts w:eastAsia="Times New Roman"/>
              </w:rPr>
              <w:t>зоне</w:t>
            </w:r>
          </w:p>
        </w:tc>
        <w:tc>
          <w:tcPr>
            <w:tcW w:w="6500" w:type="dxa"/>
            <w:tcBorders>
              <w:right w:val="single" w:color="00000A" w:sz="8" w:space="0"/>
            </w:tcBorders>
            <w:shd w:val="clear" w:color="auto" w:fill="auto"/>
            <w:vAlign w:val="bottom"/>
          </w:tcPr>
          <w:p>
            <w:pPr>
              <w:spacing w:line="237" w:lineRule="exact"/>
              <w:ind w:left="100"/>
            </w:pPr>
            <w:r>
              <w:rPr>
                <w:rFonts w:eastAsia="Times New Roman"/>
              </w:rPr>
              <w:t>Площадь застройки сблокированных сараев не должна превышать</w:t>
            </w:r>
          </w:p>
        </w:tc>
      </w:tr>
      <w:tr>
        <w:tblPrEx>
          <w:tblLayout w:type="fixed"/>
          <w:tblCellMar>
            <w:top w:w="0" w:type="dxa"/>
            <w:left w:w="0" w:type="dxa"/>
            <w:bottom w:w="0" w:type="dxa"/>
            <w:right w:w="0" w:type="dxa"/>
          </w:tblCellMar>
        </w:tblPrEx>
        <w:trPr>
          <w:trHeight w:val="292" w:hRule="atLeast"/>
        </w:trPr>
        <w:tc>
          <w:tcPr>
            <w:tcW w:w="36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500" w:type="dxa"/>
            <w:tcBorders>
              <w:bottom w:val="single" w:color="00000A" w:sz="8" w:space="0"/>
              <w:right w:val="single" w:color="00000A" w:sz="8" w:space="0"/>
            </w:tcBorders>
            <w:shd w:val="clear" w:color="auto" w:fill="auto"/>
            <w:vAlign w:val="bottom"/>
          </w:tcPr>
          <w:p>
            <w:pPr>
              <w:spacing w:line="292" w:lineRule="exact"/>
              <w:ind w:left="100"/>
            </w:pPr>
            <w:r>
              <w:rPr>
                <w:rFonts w:eastAsia="Times New Roman"/>
              </w:rPr>
              <w:t>800 м</w:t>
            </w:r>
            <w:r>
              <w:rPr>
                <w:rFonts w:eastAsia="Times New Roman"/>
                <w:sz w:val="27"/>
                <w:szCs w:val="27"/>
                <w:vertAlign w:val="superscript"/>
              </w:rPr>
              <w:t>2</w:t>
            </w:r>
            <w:r>
              <w:rPr>
                <w:rFonts w:eastAsia="Times New Roman"/>
              </w:rPr>
              <w:t>.</w:t>
            </w:r>
          </w:p>
        </w:tc>
      </w:tr>
      <w:tr>
        <w:tblPrEx>
          <w:tblLayout w:type="fixed"/>
          <w:tblCellMar>
            <w:top w:w="0" w:type="dxa"/>
            <w:left w:w="0" w:type="dxa"/>
            <w:bottom w:w="0" w:type="dxa"/>
            <w:right w:w="0" w:type="dxa"/>
          </w:tblCellMar>
        </w:tblPrEx>
        <w:trPr>
          <w:trHeight w:val="220" w:hRule="atLeast"/>
        </w:trPr>
        <w:tc>
          <w:tcPr>
            <w:tcW w:w="36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Расстояния от хозяйственных</w:t>
            </w:r>
          </w:p>
        </w:tc>
        <w:tc>
          <w:tcPr>
            <w:tcW w:w="6500" w:type="dxa"/>
            <w:tcBorders>
              <w:right w:val="single" w:color="00000A" w:sz="8" w:space="0"/>
            </w:tcBorders>
            <w:shd w:val="clear" w:color="auto" w:fill="auto"/>
            <w:vAlign w:val="bottom"/>
          </w:tcPr>
          <w:p>
            <w:pPr>
              <w:spacing w:line="220" w:lineRule="exact"/>
              <w:ind w:left="100"/>
            </w:pPr>
            <w:r>
              <w:rPr>
                <w:rFonts w:eastAsia="Times New Roman"/>
              </w:rPr>
              <w:t>- до окон жилых помещений дома:</w:t>
            </w:r>
          </w:p>
        </w:tc>
      </w:tr>
      <w:tr>
        <w:tblPrEx>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построек для содержания скота и</w:t>
            </w:r>
          </w:p>
        </w:tc>
        <w:tc>
          <w:tcPr>
            <w:tcW w:w="6500" w:type="dxa"/>
            <w:tcBorders>
              <w:right w:val="single" w:color="00000A" w:sz="8" w:space="0"/>
            </w:tcBorders>
            <w:shd w:val="clear" w:color="auto" w:fill="auto"/>
            <w:vAlign w:val="bottom"/>
          </w:tcPr>
          <w:p>
            <w:pPr>
              <w:spacing w:line="249" w:lineRule="exact"/>
              <w:ind w:left="280"/>
            </w:pPr>
            <w:r>
              <w:rPr>
                <w:rFonts w:eastAsia="Times New Roman"/>
              </w:rPr>
              <w:t>- для одиночных или двойных сараев – не менее 10 м;</w:t>
            </w:r>
          </w:p>
        </w:tc>
      </w:tr>
      <w:tr>
        <w:tblPrEx>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птицы</w:t>
            </w:r>
          </w:p>
        </w:tc>
        <w:tc>
          <w:tcPr>
            <w:tcW w:w="6500" w:type="dxa"/>
            <w:tcBorders>
              <w:right w:val="single" w:color="00000A" w:sz="8" w:space="0"/>
            </w:tcBorders>
            <w:shd w:val="clear" w:color="auto" w:fill="auto"/>
            <w:vAlign w:val="bottom"/>
          </w:tcPr>
          <w:p>
            <w:pPr>
              <w:ind w:left="280"/>
            </w:pPr>
            <w:r>
              <w:rPr>
                <w:rFonts w:eastAsia="Times New Roman"/>
              </w:rPr>
              <w:t>- для групп сараев до 8 блоков – не менее 25 м;</w:t>
            </w:r>
          </w:p>
        </w:tc>
      </w:tr>
      <w:tr>
        <w:tblPrEx>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auto"/>
            <w:vAlign w:val="bottom"/>
          </w:tcPr>
          <w:p>
            <w:pPr>
              <w:rPr>
                <w:sz w:val="21"/>
                <w:szCs w:val="21"/>
              </w:rPr>
            </w:pPr>
          </w:p>
        </w:tc>
        <w:tc>
          <w:tcPr>
            <w:tcW w:w="6500" w:type="dxa"/>
            <w:tcBorders>
              <w:right w:val="single" w:color="00000A" w:sz="8" w:space="0"/>
            </w:tcBorders>
            <w:shd w:val="clear" w:color="auto" w:fill="auto"/>
            <w:vAlign w:val="bottom"/>
          </w:tcPr>
          <w:p>
            <w:pPr>
              <w:spacing w:line="249" w:lineRule="exact"/>
              <w:ind w:left="280"/>
            </w:pPr>
            <w:r>
              <w:rPr>
                <w:rFonts w:eastAsia="Times New Roman"/>
              </w:rPr>
              <w:t>- для групп сараев свыше 8 до 30 блоков – не менее 50 м.</w:t>
            </w:r>
          </w:p>
        </w:tc>
      </w:tr>
      <w:tr>
        <w:tblPrEx>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auto"/>
            <w:vAlign w:val="bottom"/>
          </w:tcPr>
          <w:p/>
        </w:tc>
        <w:tc>
          <w:tcPr>
            <w:tcW w:w="6500" w:type="dxa"/>
            <w:tcBorders>
              <w:right w:val="single" w:color="00000A" w:sz="8" w:space="0"/>
            </w:tcBorders>
            <w:shd w:val="clear" w:color="auto" w:fill="auto"/>
            <w:vAlign w:val="bottom"/>
          </w:tcPr>
          <w:p>
            <w:pPr>
              <w:ind w:left="100"/>
            </w:pPr>
            <w:r>
              <w:rPr>
                <w:rFonts w:eastAsia="Times New Roman"/>
              </w:rPr>
              <w:t>- до шахтных колодцев – не менее 20 м (колодцы должны распо-</w:t>
            </w:r>
          </w:p>
        </w:tc>
      </w:tr>
      <w:tr>
        <w:tblPrEx>
          <w:tblLayout w:type="fixed"/>
          <w:tblCellMar>
            <w:top w:w="0" w:type="dxa"/>
            <w:left w:w="0" w:type="dxa"/>
            <w:bottom w:w="0" w:type="dxa"/>
            <w:right w:w="0" w:type="dxa"/>
          </w:tblCellMar>
        </w:tblPrEx>
        <w:trPr>
          <w:trHeight w:val="274" w:hRule="atLeast"/>
        </w:trPr>
        <w:tc>
          <w:tcPr>
            <w:tcW w:w="363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500" w:type="dxa"/>
            <w:tcBorders>
              <w:bottom w:val="single" w:color="00000A" w:sz="8" w:space="0"/>
              <w:right w:val="single" w:color="00000A" w:sz="8" w:space="0"/>
            </w:tcBorders>
            <w:shd w:val="clear" w:color="auto" w:fill="auto"/>
            <w:vAlign w:val="bottom"/>
          </w:tcPr>
          <w:p>
            <w:pPr>
              <w:ind w:left="240"/>
            </w:pPr>
            <w:r>
              <w:rPr>
                <w:rFonts w:eastAsia="Times New Roman"/>
              </w:rPr>
              <w:t>лагаться выше по потоку грунтовых вод).</w:t>
            </w:r>
          </w:p>
        </w:tc>
      </w:tr>
      <w:tr>
        <w:tblPrEx>
          <w:tblLayout w:type="fixed"/>
          <w:tblCellMar>
            <w:top w:w="0" w:type="dxa"/>
            <w:left w:w="0" w:type="dxa"/>
            <w:bottom w:w="0" w:type="dxa"/>
            <w:right w:w="0" w:type="dxa"/>
          </w:tblCellMar>
        </w:tblPrEx>
        <w:trPr>
          <w:trHeight w:val="220" w:hRule="atLeast"/>
        </w:trPr>
        <w:tc>
          <w:tcPr>
            <w:tcW w:w="36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Расстояния от помещений</w:t>
            </w:r>
          </w:p>
        </w:tc>
        <w:tc>
          <w:tcPr>
            <w:tcW w:w="6500" w:type="dxa"/>
            <w:tcBorders>
              <w:right w:val="single" w:color="00000A" w:sz="8" w:space="0"/>
            </w:tcBorders>
            <w:shd w:val="clear" w:color="auto" w:fill="auto"/>
            <w:vAlign w:val="bottom"/>
          </w:tcPr>
          <w:p>
            <w:pPr>
              <w:spacing w:line="220" w:lineRule="exact"/>
              <w:ind w:left="100"/>
            </w:pPr>
            <w:r>
              <w:rPr>
                <w:rFonts w:eastAsia="Times New Roman"/>
              </w:rPr>
              <w:t>В соответствии с таблицей 4.8 настоящих нормативов.</w:t>
            </w:r>
          </w:p>
        </w:tc>
      </w:tr>
      <w:tr>
        <w:tblPrEx>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auto"/>
            <w:vAlign w:val="bottom"/>
          </w:tcPr>
          <w:p>
            <w:pPr>
              <w:ind w:left="100"/>
            </w:pPr>
            <w:r>
              <w:rPr>
                <w:rFonts w:eastAsia="Times New Roman"/>
              </w:rPr>
              <w:t>(сооружений) для содержания и</w:t>
            </w:r>
          </w:p>
        </w:tc>
        <w:tc>
          <w:tcPr>
            <w:tcW w:w="650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разведения животных до объектов</w:t>
            </w:r>
          </w:p>
        </w:tc>
        <w:tc>
          <w:tcPr>
            <w:tcW w:w="6500"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6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жилой застройки</w:t>
            </w:r>
          </w:p>
        </w:tc>
        <w:tc>
          <w:tcPr>
            <w:tcW w:w="650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94" w:hRule="atLeast"/>
        </w:trPr>
        <w:tc>
          <w:tcPr>
            <w:tcW w:w="10139" w:type="dxa"/>
            <w:gridSpan w:val="2"/>
            <w:tcBorders>
              <w:left w:val="single" w:color="00000A" w:sz="8" w:space="0"/>
              <w:bottom w:val="single" w:color="00000A" w:sz="8" w:space="0"/>
              <w:right w:val="single" w:color="00000A" w:sz="8" w:space="0"/>
            </w:tcBorders>
            <w:shd w:val="clear" w:color="auto" w:fill="auto"/>
            <w:vAlign w:val="bottom"/>
          </w:tcPr>
          <w:p>
            <w:pPr>
              <w:jc w:val="center"/>
            </w:pPr>
            <w:r>
              <w:rPr>
                <w:rFonts w:eastAsia="Times New Roman"/>
                <w:b/>
                <w:bCs/>
                <w:w w:val="99"/>
              </w:rPr>
              <w:t>Условия безопасности среды проживания населения</w:t>
            </w:r>
          </w:p>
        </w:tc>
      </w:tr>
      <w:tr>
        <w:tblPrEx>
          <w:tblLayout w:type="fixed"/>
          <w:tblCellMar>
            <w:top w:w="0" w:type="dxa"/>
            <w:left w:w="0" w:type="dxa"/>
            <w:bottom w:w="0" w:type="dxa"/>
            <w:right w:w="0" w:type="dxa"/>
          </w:tblCellMar>
        </w:tblPrEx>
        <w:trPr>
          <w:trHeight w:val="228" w:hRule="atLeast"/>
        </w:trPr>
        <w:tc>
          <w:tcPr>
            <w:tcW w:w="3639" w:type="dxa"/>
            <w:tcBorders>
              <w:left w:val="single" w:color="00000A" w:sz="8" w:space="0"/>
              <w:right w:val="single" w:color="00000A" w:sz="8" w:space="0"/>
            </w:tcBorders>
            <w:shd w:val="clear" w:color="auto" w:fill="auto"/>
            <w:vAlign w:val="bottom"/>
          </w:tcPr>
          <w:p>
            <w:pPr>
              <w:spacing w:line="227" w:lineRule="exact"/>
              <w:ind w:left="100"/>
              <w:rPr>
                <w:rFonts w:eastAsia="Times New Roman"/>
              </w:rPr>
            </w:pPr>
            <w:r>
              <w:rPr>
                <w:rFonts w:eastAsia="Times New Roman"/>
              </w:rPr>
              <w:t>Условия безопасности среды</w:t>
            </w:r>
          </w:p>
        </w:tc>
        <w:tc>
          <w:tcPr>
            <w:tcW w:w="6500" w:type="dxa"/>
            <w:tcBorders>
              <w:right w:val="single" w:color="00000A" w:sz="8" w:space="0"/>
            </w:tcBorders>
            <w:shd w:val="clear" w:color="auto" w:fill="auto"/>
            <w:vAlign w:val="bottom"/>
          </w:tcPr>
          <w:p>
            <w:pPr>
              <w:spacing w:line="227" w:lineRule="exact"/>
              <w:ind w:left="100"/>
            </w:pPr>
            <w:r>
              <w:rPr>
                <w:rFonts w:eastAsia="Times New Roman"/>
              </w:rPr>
              <w:t>В соответствии с требованиями раздела «Нормативы градострои-</w:t>
            </w:r>
          </w:p>
        </w:tc>
      </w:tr>
      <w:tr>
        <w:tblPrEx>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проживания населения по</w:t>
            </w:r>
          </w:p>
        </w:tc>
        <w:tc>
          <w:tcPr>
            <w:tcW w:w="6500" w:type="dxa"/>
            <w:tcBorders>
              <w:right w:val="single" w:color="00000A" w:sz="8" w:space="0"/>
            </w:tcBorders>
            <w:shd w:val="clear" w:color="auto" w:fill="auto"/>
            <w:vAlign w:val="bottom"/>
          </w:tcPr>
          <w:p>
            <w:pPr>
              <w:spacing w:line="249" w:lineRule="exact"/>
              <w:ind w:left="100"/>
            </w:pPr>
            <w:r>
              <w:rPr>
                <w:rFonts w:eastAsia="Times New Roman"/>
              </w:rPr>
              <w:t>тельного проектирования объектов, необходимых для обеспече-</w:t>
            </w:r>
          </w:p>
        </w:tc>
      </w:tr>
      <w:tr>
        <w:tblPrEx>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санитарно-гигиеническим и</w:t>
            </w:r>
          </w:p>
        </w:tc>
        <w:tc>
          <w:tcPr>
            <w:tcW w:w="6500" w:type="dxa"/>
            <w:tcBorders>
              <w:right w:val="single" w:color="00000A" w:sz="8" w:space="0"/>
            </w:tcBorders>
            <w:shd w:val="clear" w:color="auto" w:fill="auto"/>
            <w:vAlign w:val="bottom"/>
          </w:tcPr>
          <w:p>
            <w:pPr>
              <w:ind w:left="100"/>
            </w:pPr>
            <w:r>
              <w:rPr>
                <w:rFonts w:eastAsia="Times New Roman"/>
              </w:rPr>
              <w:t>ния первичных мер пожарной безопасности» и раздела «Норма-</w:t>
            </w:r>
          </w:p>
        </w:tc>
      </w:tr>
      <w:tr>
        <w:tblPrEx>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противопожарным требованиям</w:t>
            </w:r>
          </w:p>
        </w:tc>
        <w:tc>
          <w:tcPr>
            <w:tcW w:w="6500" w:type="dxa"/>
            <w:tcBorders>
              <w:right w:val="single" w:color="00000A" w:sz="8" w:space="0"/>
            </w:tcBorders>
            <w:shd w:val="clear" w:color="auto" w:fill="auto"/>
            <w:vAlign w:val="bottom"/>
          </w:tcPr>
          <w:p>
            <w:pPr>
              <w:spacing w:line="249" w:lineRule="exact"/>
              <w:ind w:left="100"/>
            </w:pPr>
            <w:r>
              <w:rPr>
                <w:rFonts w:eastAsia="Times New Roman"/>
              </w:rPr>
              <w:t>тивные требования к охране окружающей среды» настоящих</w:t>
            </w:r>
          </w:p>
        </w:tc>
      </w:tr>
      <w:tr>
        <w:tblPrEx>
          <w:tblLayout w:type="fixed"/>
          <w:tblCellMar>
            <w:top w:w="0" w:type="dxa"/>
            <w:left w:w="0" w:type="dxa"/>
            <w:bottom w:w="0" w:type="dxa"/>
            <w:right w:w="0" w:type="dxa"/>
          </w:tblCellMar>
        </w:tblPrEx>
        <w:trPr>
          <w:trHeight w:val="279" w:hRule="atLeast"/>
        </w:trPr>
        <w:tc>
          <w:tcPr>
            <w:tcW w:w="36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500" w:type="dxa"/>
            <w:tcBorders>
              <w:bottom w:val="single" w:color="00000A" w:sz="8" w:space="0"/>
              <w:right w:val="single" w:color="00000A" w:sz="8" w:space="0"/>
            </w:tcBorders>
            <w:shd w:val="clear" w:color="auto" w:fill="auto"/>
            <w:vAlign w:val="bottom"/>
          </w:tcPr>
          <w:p>
            <w:pPr>
              <w:ind w:left="100"/>
            </w:pPr>
            <w:r>
              <w:rPr>
                <w:rFonts w:eastAsia="Times New Roman"/>
              </w:rPr>
              <w:t>нормативов.</w:t>
            </w:r>
          </w:p>
        </w:tc>
      </w:tr>
      <w:tr>
        <w:tblPrEx>
          <w:tblLayout w:type="fixed"/>
          <w:tblCellMar>
            <w:top w:w="0" w:type="dxa"/>
            <w:left w:w="0" w:type="dxa"/>
            <w:bottom w:w="0" w:type="dxa"/>
            <w:right w:w="0" w:type="dxa"/>
          </w:tblCellMar>
        </w:tblPrEx>
        <w:trPr>
          <w:trHeight w:val="215" w:hRule="atLeast"/>
        </w:trPr>
        <w:tc>
          <w:tcPr>
            <w:tcW w:w="36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Противопожарные расстояния</w:t>
            </w:r>
          </w:p>
        </w:tc>
        <w:tc>
          <w:tcPr>
            <w:tcW w:w="6500" w:type="dxa"/>
            <w:tcBorders>
              <w:right w:val="single" w:color="00000A" w:sz="8" w:space="0"/>
            </w:tcBorders>
            <w:shd w:val="clear" w:color="auto" w:fill="auto"/>
            <w:vAlign w:val="bottom"/>
          </w:tcPr>
          <w:p>
            <w:pPr>
              <w:spacing w:line="214" w:lineRule="exact"/>
              <w:ind w:left="100"/>
            </w:pPr>
            <w:r>
              <w:rPr>
                <w:rFonts w:eastAsia="Times New Roman"/>
              </w:rPr>
              <w:t>В соответствии с СП 4.13130.2013.</w:t>
            </w:r>
          </w:p>
        </w:tc>
      </w:tr>
      <w:tr>
        <w:tblPrEx>
          <w:tblLayout w:type="fixed"/>
          <w:tblCellMar>
            <w:top w:w="0" w:type="dxa"/>
            <w:left w:w="0" w:type="dxa"/>
            <w:bottom w:w="0" w:type="dxa"/>
            <w:right w:w="0" w:type="dxa"/>
          </w:tblCellMar>
        </w:tblPrEx>
        <w:trPr>
          <w:trHeight w:val="279" w:hRule="atLeast"/>
        </w:trPr>
        <w:tc>
          <w:tcPr>
            <w:tcW w:w="36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между зданиями, сооружениями</w:t>
            </w:r>
          </w:p>
        </w:tc>
        <w:tc>
          <w:tcPr>
            <w:tcW w:w="650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36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Расстояния (бытовые разрывы)</w:t>
            </w:r>
          </w:p>
        </w:tc>
        <w:tc>
          <w:tcPr>
            <w:tcW w:w="6500" w:type="dxa"/>
            <w:tcBorders>
              <w:right w:val="single" w:color="00000A" w:sz="8" w:space="0"/>
            </w:tcBorders>
            <w:shd w:val="clear" w:color="auto" w:fill="auto"/>
            <w:vAlign w:val="bottom"/>
          </w:tcPr>
          <w:p>
            <w:pPr>
              <w:spacing w:line="220" w:lineRule="exact"/>
              <w:ind w:left="100"/>
            </w:pPr>
            <w:r>
              <w:rPr>
                <w:rFonts w:eastAsia="Times New Roman"/>
              </w:rPr>
              <w:t>Следует принимать на основе расчетов инсоляции и освещенно-</w:t>
            </w:r>
          </w:p>
        </w:tc>
      </w:tr>
      <w:tr>
        <w:tblPrEx>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между жилыми зданиями</w:t>
            </w:r>
          </w:p>
        </w:tc>
        <w:tc>
          <w:tcPr>
            <w:tcW w:w="6500" w:type="dxa"/>
            <w:tcBorders>
              <w:right w:val="single" w:color="00000A" w:sz="8" w:space="0"/>
            </w:tcBorders>
            <w:shd w:val="clear" w:color="auto" w:fill="auto"/>
            <w:vAlign w:val="bottom"/>
          </w:tcPr>
          <w:p>
            <w:pPr>
              <w:spacing w:line="249" w:lineRule="exact"/>
              <w:ind w:left="100"/>
            </w:pPr>
            <w:r>
              <w:rPr>
                <w:rFonts w:eastAsia="Times New Roman"/>
              </w:rPr>
              <w:t>сти в соответствии с требованиями СанПиН 2.2.1/2.1.1.1076-01 и</w:t>
            </w:r>
          </w:p>
        </w:tc>
      </w:tr>
      <w:tr>
        <w:tblPrEx>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auto"/>
            <w:vAlign w:val="bottom"/>
          </w:tcPr>
          <w:p/>
        </w:tc>
        <w:tc>
          <w:tcPr>
            <w:tcW w:w="6500" w:type="dxa"/>
            <w:tcBorders>
              <w:right w:val="single" w:color="00000A" w:sz="8" w:space="0"/>
            </w:tcBorders>
            <w:shd w:val="clear" w:color="auto" w:fill="auto"/>
            <w:vAlign w:val="bottom"/>
          </w:tcPr>
          <w:p>
            <w:pPr>
              <w:ind w:left="100"/>
            </w:pPr>
            <w:r>
              <w:rPr>
                <w:rFonts w:eastAsia="Times New Roman"/>
              </w:rPr>
              <w:t>СП 52.13330.2011. При этом следует принимать:</w:t>
            </w:r>
          </w:p>
        </w:tc>
      </w:tr>
      <w:tr>
        <w:tblPrEx>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auto"/>
            <w:vAlign w:val="bottom"/>
          </w:tcPr>
          <w:p/>
        </w:tc>
        <w:tc>
          <w:tcPr>
            <w:tcW w:w="6500" w:type="dxa"/>
            <w:tcBorders>
              <w:right w:val="single" w:color="00000A" w:sz="8" w:space="0"/>
            </w:tcBorders>
            <w:shd w:val="clear" w:color="auto" w:fill="auto"/>
            <w:vAlign w:val="bottom"/>
          </w:tcPr>
          <w:p>
            <w:pPr>
              <w:ind w:left="100"/>
            </w:pPr>
            <w:r>
              <w:rPr>
                <w:rFonts w:eastAsia="Times New Roman"/>
              </w:rPr>
              <w:t>- между длинными сторонами жилых зданий высотой:</w:t>
            </w:r>
          </w:p>
        </w:tc>
      </w:tr>
      <w:tr>
        <w:tblPrEx>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auto"/>
            <w:vAlign w:val="bottom"/>
          </w:tcPr>
          <w:p>
            <w:pPr>
              <w:rPr>
                <w:sz w:val="21"/>
                <w:szCs w:val="21"/>
              </w:rPr>
            </w:pPr>
          </w:p>
        </w:tc>
        <w:tc>
          <w:tcPr>
            <w:tcW w:w="6500" w:type="dxa"/>
            <w:tcBorders>
              <w:right w:val="single" w:color="00000A" w:sz="8" w:space="0"/>
            </w:tcBorders>
            <w:shd w:val="clear" w:color="auto" w:fill="auto"/>
            <w:vAlign w:val="bottom"/>
          </w:tcPr>
          <w:p>
            <w:pPr>
              <w:spacing w:line="249" w:lineRule="exact"/>
              <w:ind w:left="240"/>
            </w:pPr>
            <w:r>
              <w:rPr>
                <w:rFonts w:eastAsia="Times New Roman"/>
              </w:rPr>
              <w:t>- 2-3 этажа – не менее 15 м;</w:t>
            </w:r>
          </w:p>
        </w:tc>
      </w:tr>
      <w:tr>
        <w:tblPrEx>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auto"/>
            <w:vAlign w:val="bottom"/>
          </w:tcPr>
          <w:p/>
        </w:tc>
        <w:tc>
          <w:tcPr>
            <w:tcW w:w="6500" w:type="dxa"/>
            <w:tcBorders>
              <w:right w:val="single" w:color="00000A" w:sz="8" w:space="0"/>
            </w:tcBorders>
            <w:shd w:val="clear" w:color="auto" w:fill="auto"/>
            <w:vAlign w:val="bottom"/>
          </w:tcPr>
          <w:p>
            <w:pPr>
              <w:ind w:left="240"/>
            </w:pPr>
            <w:r>
              <w:rPr>
                <w:rFonts w:eastAsia="Times New Roman"/>
              </w:rPr>
              <w:t>- 4 этажа – не менее 20 м;</w:t>
            </w:r>
          </w:p>
        </w:tc>
      </w:tr>
      <w:tr>
        <w:tblPrEx>
          <w:tblLayout w:type="fixed"/>
          <w:tblCellMar>
            <w:top w:w="0" w:type="dxa"/>
            <w:left w:w="0" w:type="dxa"/>
            <w:bottom w:w="0" w:type="dxa"/>
            <w:right w:w="0" w:type="dxa"/>
          </w:tblCellMar>
        </w:tblPrEx>
        <w:trPr>
          <w:trHeight w:val="279" w:hRule="atLeast"/>
        </w:trPr>
        <w:tc>
          <w:tcPr>
            <w:tcW w:w="36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500" w:type="dxa"/>
            <w:tcBorders>
              <w:bottom w:val="single" w:color="00000A" w:sz="8" w:space="0"/>
              <w:right w:val="single" w:color="00000A" w:sz="8" w:space="0"/>
            </w:tcBorders>
            <w:shd w:val="clear" w:color="auto" w:fill="auto"/>
            <w:vAlign w:val="bottom"/>
          </w:tcPr>
          <w:p>
            <w:pPr>
              <w:ind w:left="100"/>
            </w:pPr>
            <w:r>
              <w:rPr>
                <w:rFonts w:eastAsia="Times New Roman"/>
              </w:rPr>
              <w:t>- между длинными сторонами и торцами этих же зданий с окнами</w:t>
            </w:r>
          </w:p>
        </w:tc>
      </w:tr>
    </w:tbl>
    <w:p>
      <w:pPr>
        <w:spacing w:line="200" w:lineRule="exact"/>
        <w:rPr>
          <w:sz w:val="20"/>
          <w:szCs w:val="20"/>
        </w:rPr>
      </w:pPr>
    </w:p>
    <w:p>
      <w:pPr>
        <w:spacing w:line="164" w:lineRule="exact"/>
        <w:rPr>
          <w:sz w:val="20"/>
          <w:szCs w:val="20"/>
        </w:rPr>
      </w:pPr>
    </w:p>
    <w:tbl>
      <w:tblPr>
        <w:tblStyle w:val="19"/>
        <w:tblW w:w="10140" w:type="dxa"/>
        <w:tblInd w:w="10" w:type="dxa"/>
        <w:tblLayout w:type="fixed"/>
        <w:tblCellMar>
          <w:top w:w="0" w:type="dxa"/>
          <w:left w:w="0" w:type="dxa"/>
          <w:bottom w:w="0" w:type="dxa"/>
          <w:right w:w="0" w:type="dxa"/>
        </w:tblCellMar>
      </w:tblPr>
      <w:tblGrid>
        <w:gridCol w:w="3659"/>
        <w:gridCol w:w="1220"/>
        <w:gridCol w:w="5261"/>
      </w:tblGrid>
      <w:tr>
        <w:tblPrEx>
          <w:tblLayout w:type="fixed"/>
          <w:tblCellMar>
            <w:top w:w="0" w:type="dxa"/>
            <w:left w:w="0" w:type="dxa"/>
            <w:bottom w:w="0" w:type="dxa"/>
            <w:right w:w="0" w:type="dxa"/>
          </w:tblCellMar>
        </w:tblPrEx>
        <w:trPr>
          <w:trHeight w:val="264" w:hRule="atLeast"/>
        </w:trPr>
        <w:tc>
          <w:tcPr>
            <w:tcW w:w="365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1760"/>
            </w:pPr>
            <w:r>
              <w:rPr>
                <w:rFonts w:eastAsia="Times New Roman"/>
                <w:b/>
                <w:bCs/>
              </w:rPr>
              <w:t>1</w:t>
            </w:r>
          </w:p>
        </w:tc>
        <w:tc>
          <w:tcPr>
            <w:tcW w:w="1220" w:type="dxa"/>
            <w:tcBorders>
              <w:top w:val="single" w:color="00000A" w:sz="8" w:space="0"/>
              <w:bottom w:val="single" w:color="00000A" w:sz="8" w:space="0"/>
            </w:tcBorders>
            <w:shd w:val="clear" w:color="auto" w:fill="auto"/>
            <w:vAlign w:val="bottom"/>
          </w:tcPr>
          <w:p/>
        </w:tc>
        <w:tc>
          <w:tcPr>
            <w:tcW w:w="5261" w:type="dxa"/>
            <w:tcBorders>
              <w:top w:val="single" w:color="00000A" w:sz="8" w:space="0"/>
              <w:bottom w:val="single" w:color="00000A" w:sz="8" w:space="0"/>
              <w:right w:val="single" w:color="00000A" w:sz="8" w:space="0"/>
            </w:tcBorders>
            <w:shd w:val="clear" w:color="auto" w:fill="auto"/>
            <w:vAlign w:val="bottom"/>
          </w:tcPr>
          <w:p>
            <w:pPr>
              <w:ind w:left="1940"/>
            </w:pPr>
            <w:r>
              <w:rPr>
                <w:rFonts w:eastAsia="Times New Roman"/>
                <w:b/>
                <w:bCs/>
              </w:rPr>
              <w:t>2</w:t>
            </w:r>
          </w:p>
        </w:tc>
      </w:tr>
      <w:tr>
        <w:tblPrEx>
          <w:tblLayout w:type="fixed"/>
          <w:tblCellMar>
            <w:top w:w="0" w:type="dxa"/>
            <w:left w:w="0" w:type="dxa"/>
            <w:bottom w:w="0" w:type="dxa"/>
            <w:right w:w="0" w:type="dxa"/>
          </w:tblCellMar>
        </w:tblPrEx>
        <w:trPr>
          <w:trHeight w:val="216" w:hRule="atLeast"/>
        </w:trPr>
        <w:tc>
          <w:tcPr>
            <w:tcW w:w="3659" w:type="dxa"/>
            <w:tcBorders>
              <w:left w:val="single" w:color="00000A" w:sz="8" w:space="0"/>
              <w:right w:val="single" w:color="00000A" w:sz="8" w:space="0"/>
            </w:tcBorders>
            <w:shd w:val="clear" w:color="auto" w:fill="auto"/>
            <w:vAlign w:val="bottom"/>
          </w:tcPr>
          <w:p>
            <w:pPr>
              <w:rPr>
                <w:sz w:val="18"/>
                <w:szCs w:val="18"/>
              </w:rPr>
            </w:pPr>
          </w:p>
        </w:tc>
        <w:tc>
          <w:tcPr>
            <w:tcW w:w="6481" w:type="dxa"/>
            <w:gridSpan w:val="2"/>
            <w:tcBorders>
              <w:right w:val="single" w:color="00000A" w:sz="8" w:space="0"/>
            </w:tcBorders>
            <w:shd w:val="clear" w:color="auto" w:fill="auto"/>
            <w:vAlign w:val="bottom"/>
          </w:tcPr>
          <w:p>
            <w:pPr>
              <w:spacing w:line="216" w:lineRule="exact"/>
              <w:ind w:left="240"/>
            </w:pPr>
            <w:r>
              <w:rPr>
                <w:rFonts w:eastAsia="Times New Roman"/>
              </w:rPr>
              <w:t>из жилых комнат – не менее 10 м.</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tc>
        <w:tc>
          <w:tcPr>
            <w:tcW w:w="6481" w:type="dxa"/>
            <w:gridSpan w:val="2"/>
            <w:tcBorders>
              <w:right w:val="single" w:color="00000A" w:sz="8" w:space="0"/>
            </w:tcBorders>
            <w:shd w:val="clear" w:color="auto" w:fill="auto"/>
            <w:vAlign w:val="bottom"/>
          </w:tcPr>
          <w:p>
            <w:pPr>
              <w:ind w:left="100"/>
            </w:pPr>
            <w:r>
              <w:rPr>
                <w:rFonts w:eastAsia="Times New Roman"/>
                <w:i/>
                <w:iCs/>
              </w:rPr>
              <w:t xml:space="preserve">П р и м е ч а н и е : </w:t>
            </w:r>
            <w:r>
              <w:rPr>
                <w:rFonts w:eastAsia="Times New Roman"/>
              </w:rPr>
              <w:t>В условиях реконструкции и в других сложных</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tc>
        <w:tc>
          <w:tcPr>
            <w:tcW w:w="6481" w:type="dxa"/>
            <w:gridSpan w:val="2"/>
            <w:tcBorders>
              <w:right w:val="single" w:color="00000A" w:sz="8" w:space="0"/>
            </w:tcBorders>
            <w:shd w:val="clear" w:color="auto" w:fill="auto"/>
            <w:vAlign w:val="bottom"/>
          </w:tcPr>
          <w:p>
            <w:pPr>
              <w:ind w:left="100"/>
            </w:pPr>
            <w:r>
              <w:rPr>
                <w:rFonts w:eastAsia="Times New Roman"/>
              </w:rPr>
              <w:t>градостроительных условиях указанные расстояния могут быть со-</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tc>
        <w:tc>
          <w:tcPr>
            <w:tcW w:w="6481" w:type="dxa"/>
            <w:gridSpan w:val="2"/>
            <w:tcBorders>
              <w:right w:val="single" w:color="00000A" w:sz="8" w:space="0"/>
            </w:tcBorders>
            <w:shd w:val="clear" w:color="auto" w:fill="auto"/>
            <w:vAlign w:val="bottom"/>
          </w:tcPr>
          <w:p>
            <w:pPr>
              <w:ind w:left="100"/>
            </w:pPr>
            <w:r>
              <w:rPr>
                <w:rFonts w:eastAsia="Times New Roman"/>
              </w:rPr>
              <w:t>кращены при соблюдении норм инсоляции и освещенности и обес-</w:t>
            </w:r>
          </w:p>
        </w:tc>
      </w:tr>
      <w:tr>
        <w:tblPrEx>
          <w:tblLayout w:type="fixed"/>
          <w:tblCellMar>
            <w:top w:w="0" w:type="dxa"/>
            <w:left w:w="0" w:type="dxa"/>
            <w:bottom w:w="0" w:type="dxa"/>
            <w:right w:w="0" w:type="dxa"/>
          </w:tblCellMar>
        </w:tblPrEx>
        <w:trPr>
          <w:trHeight w:val="274" w:hRule="atLeast"/>
        </w:trPr>
        <w:tc>
          <w:tcPr>
            <w:tcW w:w="365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481" w:type="dxa"/>
            <w:gridSpan w:val="2"/>
            <w:tcBorders>
              <w:bottom w:val="single" w:color="00000A" w:sz="8" w:space="0"/>
              <w:right w:val="single" w:color="00000A" w:sz="8" w:space="0"/>
            </w:tcBorders>
            <w:shd w:val="clear" w:color="auto" w:fill="auto"/>
            <w:vAlign w:val="bottom"/>
          </w:tcPr>
          <w:p>
            <w:pPr>
              <w:ind w:left="100"/>
            </w:pPr>
            <w:r>
              <w:rPr>
                <w:rFonts w:eastAsia="Times New Roman"/>
              </w:rPr>
              <w:t>печении непросматриваемости жилых помещений из окна в окно.</w:t>
            </w:r>
          </w:p>
        </w:tc>
      </w:tr>
      <w:tr>
        <w:tblPrEx>
          <w:tblLayout w:type="fixed"/>
          <w:tblCellMar>
            <w:top w:w="0" w:type="dxa"/>
            <w:left w:w="0" w:type="dxa"/>
            <w:bottom w:w="0" w:type="dxa"/>
            <w:right w:w="0" w:type="dxa"/>
          </w:tblCellMar>
        </w:tblPrEx>
        <w:trPr>
          <w:trHeight w:val="220" w:hRule="atLeast"/>
        </w:trPr>
        <w:tc>
          <w:tcPr>
            <w:tcW w:w="36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Расстояния до границы соседнего</w:t>
            </w:r>
          </w:p>
        </w:tc>
        <w:tc>
          <w:tcPr>
            <w:tcW w:w="1220" w:type="dxa"/>
            <w:shd w:val="clear" w:color="auto" w:fill="auto"/>
            <w:vAlign w:val="bottom"/>
          </w:tcPr>
          <w:p>
            <w:pPr>
              <w:rPr>
                <w:sz w:val="19"/>
                <w:szCs w:val="19"/>
              </w:rPr>
            </w:pPr>
          </w:p>
        </w:tc>
        <w:tc>
          <w:tcPr>
            <w:tcW w:w="5261" w:type="dxa"/>
            <w:tcBorders>
              <w:right w:val="single" w:color="00000A" w:sz="8" w:space="0"/>
            </w:tcBorders>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pPr>
              <w:ind w:left="120"/>
            </w:pPr>
            <w:r>
              <w:rPr>
                <w:rFonts w:eastAsia="Times New Roman"/>
              </w:rPr>
              <w:t>земельного участка</w:t>
            </w:r>
          </w:p>
        </w:tc>
        <w:tc>
          <w:tcPr>
            <w:tcW w:w="1220" w:type="dxa"/>
            <w:shd w:val="clear" w:color="auto" w:fill="auto"/>
            <w:vAlign w:val="bottom"/>
          </w:tcPr>
          <w:p/>
        </w:tc>
        <w:tc>
          <w:tcPr>
            <w:tcW w:w="5261"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pPr>
              <w:ind w:left="120"/>
            </w:pPr>
            <w:r>
              <w:rPr>
                <w:rFonts w:eastAsia="Times New Roman"/>
              </w:rPr>
              <w:t>(по санитарно-бытовым условиям):</w:t>
            </w:r>
          </w:p>
        </w:tc>
        <w:tc>
          <w:tcPr>
            <w:tcW w:w="1220" w:type="dxa"/>
            <w:shd w:val="clear" w:color="auto" w:fill="auto"/>
            <w:vAlign w:val="bottom"/>
          </w:tcPr>
          <w:p/>
        </w:tc>
        <w:tc>
          <w:tcPr>
            <w:tcW w:w="5261"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6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 от стен жилого дома;</w:t>
            </w:r>
          </w:p>
        </w:tc>
        <w:tc>
          <w:tcPr>
            <w:tcW w:w="6481" w:type="dxa"/>
            <w:gridSpan w:val="2"/>
            <w:tcBorders>
              <w:right w:val="single" w:color="00000A" w:sz="8" w:space="0"/>
            </w:tcBorders>
            <w:shd w:val="clear" w:color="auto" w:fill="auto"/>
            <w:vAlign w:val="bottom"/>
          </w:tcPr>
          <w:p>
            <w:pPr>
              <w:spacing w:line="249" w:lineRule="exact"/>
              <w:ind w:left="100"/>
            </w:pPr>
            <w:r>
              <w:rPr>
                <w:rFonts w:eastAsia="Times New Roman"/>
              </w:rPr>
              <w:t>- не менее 3 м;</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 от постройки для содержания ско-</w:t>
            </w:r>
          </w:p>
        </w:tc>
        <w:tc>
          <w:tcPr>
            <w:tcW w:w="6481" w:type="dxa"/>
            <w:gridSpan w:val="2"/>
            <w:tcBorders>
              <w:right w:val="single" w:color="00000A" w:sz="8" w:space="0"/>
            </w:tcBorders>
            <w:shd w:val="clear" w:color="auto" w:fill="auto"/>
            <w:vAlign w:val="bottom"/>
          </w:tcPr>
          <w:p>
            <w:pPr>
              <w:ind w:left="100"/>
            </w:pPr>
            <w:r>
              <w:rPr>
                <w:rFonts w:eastAsia="Times New Roman"/>
              </w:rPr>
              <w:t>- не менее 4 м;</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pPr>
              <w:ind w:left="260"/>
            </w:pPr>
            <w:r>
              <w:rPr>
                <w:rFonts w:eastAsia="Times New Roman"/>
              </w:rPr>
              <w:t>та и птицы;</w:t>
            </w:r>
          </w:p>
        </w:tc>
        <w:tc>
          <w:tcPr>
            <w:tcW w:w="1220" w:type="dxa"/>
            <w:shd w:val="clear" w:color="auto" w:fill="auto"/>
            <w:vAlign w:val="bottom"/>
          </w:tcPr>
          <w:p/>
        </w:tc>
        <w:tc>
          <w:tcPr>
            <w:tcW w:w="5261"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6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 от других построек (сарая, бани,</w:t>
            </w:r>
          </w:p>
        </w:tc>
        <w:tc>
          <w:tcPr>
            <w:tcW w:w="6481" w:type="dxa"/>
            <w:gridSpan w:val="2"/>
            <w:tcBorders>
              <w:right w:val="single" w:color="00000A" w:sz="8" w:space="0"/>
            </w:tcBorders>
            <w:shd w:val="clear" w:color="auto" w:fill="auto"/>
            <w:vAlign w:val="bottom"/>
          </w:tcPr>
          <w:p>
            <w:pPr>
              <w:spacing w:line="249" w:lineRule="exact"/>
              <w:ind w:left="100"/>
            </w:pPr>
            <w:r>
              <w:rPr>
                <w:rFonts w:eastAsia="Times New Roman"/>
              </w:rPr>
              <w:t>- не менее 1 м;</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pPr>
              <w:ind w:left="260"/>
            </w:pPr>
            <w:r>
              <w:rPr>
                <w:rFonts w:eastAsia="Times New Roman"/>
              </w:rPr>
              <w:t>гаража и др.);</w:t>
            </w:r>
          </w:p>
        </w:tc>
        <w:tc>
          <w:tcPr>
            <w:tcW w:w="1220" w:type="dxa"/>
            <w:shd w:val="clear" w:color="auto" w:fill="auto"/>
            <w:vAlign w:val="bottom"/>
          </w:tcPr>
          <w:p/>
        </w:tc>
        <w:tc>
          <w:tcPr>
            <w:tcW w:w="5261"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pPr>
              <w:ind w:left="120"/>
              <w:rPr>
                <w:rFonts w:eastAsia="Times New Roman"/>
                <w:w w:val="98"/>
              </w:rPr>
            </w:pPr>
            <w:r>
              <w:rPr>
                <w:rFonts w:eastAsia="Times New Roman"/>
              </w:rPr>
              <w:t>- от дворовых туалетов, помойных</w:t>
            </w:r>
          </w:p>
        </w:tc>
        <w:tc>
          <w:tcPr>
            <w:tcW w:w="1220" w:type="dxa"/>
            <w:shd w:val="clear" w:color="auto" w:fill="auto"/>
            <w:vAlign w:val="bottom"/>
          </w:tcPr>
          <w:p>
            <w:pPr>
              <w:ind w:left="100"/>
              <w:rPr>
                <w:rFonts w:eastAsia="Times New Roman"/>
              </w:rPr>
            </w:pPr>
            <w:r>
              <w:rPr>
                <w:rFonts w:eastAsia="Times New Roman"/>
                <w:w w:val="98"/>
              </w:rPr>
              <w:t>- не менее 4</w:t>
            </w:r>
          </w:p>
        </w:tc>
        <w:tc>
          <w:tcPr>
            <w:tcW w:w="5261" w:type="dxa"/>
            <w:tcBorders>
              <w:right w:val="single" w:color="00000A" w:sz="8" w:space="0"/>
            </w:tcBorders>
            <w:shd w:val="clear" w:color="auto" w:fill="auto"/>
            <w:vAlign w:val="bottom"/>
          </w:tcPr>
          <w:p>
            <w:pPr>
              <w:ind w:left="40"/>
            </w:pPr>
            <w:r>
              <w:rPr>
                <w:rFonts w:eastAsia="Times New Roman"/>
              </w:rPr>
              <w:t>м;</w:t>
            </w:r>
          </w:p>
        </w:tc>
      </w:tr>
      <w:tr>
        <w:tblPrEx>
          <w:tblLayout w:type="fixed"/>
          <w:tblCellMar>
            <w:top w:w="0" w:type="dxa"/>
            <w:left w:w="0" w:type="dxa"/>
            <w:bottom w:w="0" w:type="dxa"/>
            <w:right w:w="0" w:type="dxa"/>
          </w:tblCellMar>
        </w:tblPrEx>
        <w:trPr>
          <w:trHeight w:val="250" w:hRule="atLeast"/>
        </w:trPr>
        <w:tc>
          <w:tcPr>
            <w:tcW w:w="3659" w:type="dxa"/>
            <w:tcBorders>
              <w:left w:val="single" w:color="00000A" w:sz="8" w:space="0"/>
              <w:right w:val="single" w:color="00000A" w:sz="8" w:space="0"/>
            </w:tcBorders>
            <w:shd w:val="clear" w:color="auto" w:fill="auto"/>
            <w:vAlign w:val="bottom"/>
          </w:tcPr>
          <w:p>
            <w:pPr>
              <w:spacing w:line="249" w:lineRule="exact"/>
              <w:ind w:left="260"/>
              <w:rPr>
                <w:sz w:val="21"/>
                <w:szCs w:val="21"/>
              </w:rPr>
            </w:pPr>
            <w:r>
              <w:rPr>
                <w:rFonts w:eastAsia="Times New Roman"/>
              </w:rPr>
              <w:t>ям, выгребов, септиков;</w:t>
            </w:r>
          </w:p>
        </w:tc>
        <w:tc>
          <w:tcPr>
            <w:tcW w:w="1220" w:type="dxa"/>
            <w:shd w:val="clear" w:color="auto" w:fill="auto"/>
            <w:vAlign w:val="bottom"/>
          </w:tcPr>
          <w:p>
            <w:pPr>
              <w:rPr>
                <w:sz w:val="21"/>
                <w:szCs w:val="21"/>
              </w:rPr>
            </w:pPr>
          </w:p>
        </w:tc>
        <w:tc>
          <w:tcPr>
            <w:tcW w:w="5261"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pPr>
              <w:ind w:left="120"/>
              <w:rPr>
                <w:rFonts w:eastAsia="Times New Roman"/>
                <w:w w:val="98"/>
              </w:rPr>
            </w:pPr>
            <w:r>
              <w:rPr>
                <w:rFonts w:eastAsia="Times New Roman"/>
              </w:rPr>
              <w:t>- от стволов высокорослых деревьев;</w:t>
            </w:r>
          </w:p>
        </w:tc>
        <w:tc>
          <w:tcPr>
            <w:tcW w:w="1220" w:type="dxa"/>
            <w:shd w:val="clear" w:color="auto" w:fill="auto"/>
            <w:vAlign w:val="bottom"/>
          </w:tcPr>
          <w:p>
            <w:pPr>
              <w:ind w:left="100"/>
              <w:rPr>
                <w:rFonts w:eastAsia="Times New Roman"/>
              </w:rPr>
            </w:pPr>
            <w:r>
              <w:rPr>
                <w:rFonts w:eastAsia="Times New Roman"/>
                <w:w w:val="98"/>
              </w:rPr>
              <w:t>- не менее 4</w:t>
            </w:r>
          </w:p>
        </w:tc>
        <w:tc>
          <w:tcPr>
            <w:tcW w:w="5261" w:type="dxa"/>
            <w:tcBorders>
              <w:right w:val="single" w:color="00000A" w:sz="8" w:space="0"/>
            </w:tcBorders>
            <w:shd w:val="clear" w:color="auto" w:fill="auto"/>
            <w:vAlign w:val="bottom"/>
          </w:tcPr>
          <w:p>
            <w:pPr>
              <w:ind w:left="40"/>
            </w:pPr>
            <w:r>
              <w:rPr>
                <w:rFonts w:eastAsia="Times New Roman"/>
              </w:rPr>
              <w:t>м;</w:t>
            </w:r>
          </w:p>
        </w:tc>
      </w:tr>
      <w:tr>
        <w:tblPrEx>
          <w:tblLayout w:type="fixed"/>
          <w:tblCellMar>
            <w:top w:w="0" w:type="dxa"/>
            <w:left w:w="0" w:type="dxa"/>
            <w:bottom w:w="0" w:type="dxa"/>
            <w:right w:w="0" w:type="dxa"/>
          </w:tblCellMar>
        </w:tblPrEx>
        <w:trPr>
          <w:trHeight w:val="254" w:hRule="atLeast"/>
        </w:trPr>
        <w:tc>
          <w:tcPr>
            <w:tcW w:w="3659" w:type="dxa"/>
            <w:tcBorders>
              <w:left w:val="single" w:color="00000A" w:sz="8" w:space="0"/>
              <w:right w:val="single" w:color="00000A" w:sz="8" w:space="0"/>
            </w:tcBorders>
            <w:shd w:val="clear" w:color="auto" w:fill="auto"/>
            <w:vAlign w:val="bottom"/>
          </w:tcPr>
          <w:p>
            <w:pPr>
              <w:ind w:left="120"/>
              <w:rPr>
                <w:rFonts w:eastAsia="Times New Roman"/>
                <w:w w:val="98"/>
              </w:rPr>
            </w:pPr>
            <w:r>
              <w:rPr>
                <w:rFonts w:eastAsia="Times New Roman"/>
              </w:rPr>
              <w:t>- от стволов среднерослых деревьев;</w:t>
            </w:r>
          </w:p>
        </w:tc>
        <w:tc>
          <w:tcPr>
            <w:tcW w:w="1220" w:type="dxa"/>
            <w:shd w:val="clear" w:color="auto" w:fill="auto"/>
            <w:vAlign w:val="bottom"/>
          </w:tcPr>
          <w:p>
            <w:pPr>
              <w:ind w:left="100"/>
              <w:rPr>
                <w:rFonts w:eastAsia="Times New Roman"/>
              </w:rPr>
            </w:pPr>
            <w:r>
              <w:rPr>
                <w:rFonts w:eastAsia="Times New Roman"/>
                <w:w w:val="98"/>
              </w:rPr>
              <w:t>- не менее 2</w:t>
            </w:r>
          </w:p>
        </w:tc>
        <w:tc>
          <w:tcPr>
            <w:tcW w:w="5261" w:type="dxa"/>
            <w:tcBorders>
              <w:right w:val="single" w:color="00000A" w:sz="8" w:space="0"/>
            </w:tcBorders>
            <w:shd w:val="clear" w:color="auto" w:fill="auto"/>
            <w:vAlign w:val="bottom"/>
          </w:tcPr>
          <w:p>
            <w:pPr>
              <w:ind w:left="40"/>
            </w:pPr>
            <w:r>
              <w:rPr>
                <w:rFonts w:eastAsia="Times New Roman"/>
              </w:rPr>
              <w:t>м;</w:t>
            </w:r>
          </w:p>
        </w:tc>
      </w:tr>
      <w:tr>
        <w:tblPrEx>
          <w:tblLayout w:type="fixed"/>
          <w:tblCellMar>
            <w:top w:w="0" w:type="dxa"/>
            <w:left w:w="0" w:type="dxa"/>
            <w:bottom w:w="0" w:type="dxa"/>
            <w:right w:w="0" w:type="dxa"/>
          </w:tblCellMar>
        </w:tblPrEx>
        <w:trPr>
          <w:trHeight w:val="279" w:hRule="atLeast"/>
        </w:trPr>
        <w:tc>
          <w:tcPr>
            <w:tcW w:w="365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w w:val="98"/>
              </w:rPr>
            </w:pPr>
            <w:r>
              <w:rPr>
                <w:rFonts w:eastAsia="Times New Roman"/>
              </w:rPr>
              <w:t>- от кустарника.</w:t>
            </w:r>
          </w:p>
        </w:tc>
        <w:tc>
          <w:tcPr>
            <w:tcW w:w="1220" w:type="dxa"/>
            <w:tcBorders>
              <w:bottom w:val="single" w:color="00000A" w:sz="8" w:space="0"/>
            </w:tcBorders>
            <w:shd w:val="clear" w:color="auto" w:fill="auto"/>
            <w:vAlign w:val="bottom"/>
          </w:tcPr>
          <w:p>
            <w:pPr>
              <w:ind w:left="100"/>
              <w:rPr>
                <w:rFonts w:eastAsia="Times New Roman"/>
              </w:rPr>
            </w:pPr>
            <w:r>
              <w:rPr>
                <w:rFonts w:eastAsia="Times New Roman"/>
                <w:w w:val="98"/>
              </w:rPr>
              <w:t>- не менее 1</w:t>
            </w:r>
          </w:p>
        </w:tc>
        <w:tc>
          <w:tcPr>
            <w:tcW w:w="5261" w:type="dxa"/>
            <w:tcBorders>
              <w:bottom w:val="single" w:color="00000A" w:sz="8" w:space="0"/>
              <w:right w:val="single" w:color="00000A" w:sz="8" w:space="0"/>
            </w:tcBorders>
            <w:shd w:val="clear" w:color="auto" w:fill="auto"/>
            <w:vAlign w:val="bottom"/>
          </w:tcPr>
          <w:p>
            <w:pPr>
              <w:ind w:left="40"/>
            </w:pPr>
            <w:r>
              <w:rPr>
                <w:rFonts w:eastAsia="Times New Roman"/>
              </w:rPr>
              <w:t>м.</w:t>
            </w:r>
          </w:p>
        </w:tc>
      </w:tr>
    </w:tbl>
    <w:p>
      <w:pPr>
        <w:spacing w:line="92" w:lineRule="exact"/>
        <w:rPr>
          <w:sz w:val="20"/>
          <w:szCs w:val="20"/>
        </w:rPr>
      </w:pPr>
    </w:p>
    <w:p>
      <w:pPr>
        <w:ind w:left="700"/>
        <w:rPr>
          <w:sz w:val="20"/>
          <w:szCs w:val="20"/>
        </w:rPr>
      </w:pPr>
      <w:r>
        <w:rPr>
          <w:rFonts w:eastAsia="Times New Roman"/>
          <w:i/>
          <w:iCs/>
        </w:rPr>
        <w:t>П р и м е ч а н и я :</w:t>
      </w:r>
    </w:p>
    <w:p>
      <w:pPr>
        <w:spacing w:line="38" w:lineRule="exact"/>
        <w:rPr>
          <w:sz w:val="20"/>
          <w:szCs w:val="20"/>
        </w:rPr>
      </w:pPr>
    </w:p>
    <w:p>
      <w:pPr>
        <w:numPr>
          <w:ilvl w:val="0"/>
          <w:numId w:val="17"/>
        </w:numPr>
        <w:tabs>
          <w:tab w:val="left" w:pos="0"/>
          <w:tab w:val="left" w:pos="955"/>
        </w:tabs>
        <w:spacing w:line="237" w:lineRule="auto"/>
        <w:ind w:left="0" w:firstLine="703"/>
        <w:jc w:val="both"/>
        <w:rPr>
          <w:rFonts w:eastAsia="Times New Roman"/>
        </w:rPr>
      </w:pPr>
      <w:r>
        <w:rPr>
          <w:rFonts w:eastAsia="Times New Roman"/>
        </w:rPr>
        <w:t>Для жилых зон коэффициенты застройки и коэффициенты плотности застройки приведены для территории квартала (брутто) с учетом необходимых по расчету объектов обслуживания, стоянок для авто-мобилей, зеленых насаждений, площадок и других объектов благоустройства.</w:t>
      </w:r>
    </w:p>
    <w:p>
      <w:pPr>
        <w:spacing w:line="2" w:lineRule="exact"/>
        <w:rPr>
          <w:rFonts w:eastAsia="Times New Roman"/>
        </w:rPr>
      </w:pPr>
    </w:p>
    <w:p>
      <w:pPr>
        <w:numPr>
          <w:ilvl w:val="0"/>
          <w:numId w:val="17"/>
        </w:numPr>
        <w:tabs>
          <w:tab w:val="left" w:pos="0"/>
          <w:tab w:val="left" w:pos="965"/>
        </w:tabs>
        <w:spacing w:line="237" w:lineRule="auto"/>
        <w:ind w:left="0" w:firstLine="703"/>
        <w:jc w:val="both"/>
        <w:rPr>
          <w:rFonts w:eastAsia="Times New Roman"/>
        </w:rPr>
      </w:pPr>
      <w:r>
        <w:rPr>
          <w:rFonts w:eastAsia="Times New Roman"/>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pPr>
        <w:spacing w:line="2" w:lineRule="exact"/>
        <w:rPr>
          <w:rFonts w:eastAsia="Times New Roman"/>
        </w:rPr>
      </w:pPr>
    </w:p>
    <w:p>
      <w:pPr>
        <w:numPr>
          <w:ilvl w:val="0"/>
          <w:numId w:val="17"/>
        </w:numPr>
        <w:tabs>
          <w:tab w:val="left" w:pos="0"/>
          <w:tab w:val="left" w:pos="970"/>
        </w:tabs>
        <w:spacing w:line="237" w:lineRule="auto"/>
        <w:ind w:left="0" w:firstLine="703"/>
        <w:jc w:val="both"/>
        <w:rPr>
          <w:rFonts w:eastAsia="Times New Roman"/>
        </w:rPr>
      </w:pPr>
      <w:r>
        <w:rPr>
          <w:rFonts w:eastAsia="Times New Roman"/>
        </w:rPr>
        <w:t>В случае если наряду с многоквартирными и блокированными домами имеется локальная за-стройка индивидуальными жилыми домами, расчетные показатели плотности принимаются как при за-стройке многоквартирными домами.</w:t>
      </w:r>
    </w:p>
    <w:p>
      <w:pPr>
        <w:spacing w:line="2" w:lineRule="exact"/>
        <w:rPr>
          <w:rFonts w:eastAsia="Times New Roman"/>
        </w:rPr>
      </w:pPr>
    </w:p>
    <w:p>
      <w:pPr>
        <w:numPr>
          <w:ilvl w:val="0"/>
          <w:numId w:val="17"/>
        </w:numPr>
        <w:tabs>
          <w:tab w:val="left" w:pos="0"/>
          <w:tab w:val="left" w:pos="920"/>
        </w:tabs>
        <w:ind w:left="920" w:hanging="217"/>
        <w:rPr>
          <w:sz w:val="20"/>
          <w:szCs w:val="20"/>
        </w:rPr>
      </w:pPr>
      <w:r>
        <w:rPr>
          <w:rFonts w:eastAsia="Times New Roman"/>
        </w:rPr>
        <w:t>Показатели плотности в смешанной застройке определяются путем интерполяции.</w:t>
      </w:r>
    </w:p>
    <w:p>
      <w:pPr>
        <w:spacing w:line="242" w:lineRule="exact"/>
        <w:rPr>
          <w:sz w:val="20"/>
          <w:szCs w:val="20"/>
        </w:rPr>
      </w:pPr>
    </w:p>
    <w:p>
      <w:pPr>
        <w:spacing w:line="271" w:lineRule="auto"/>
        <w:ind w:firstLine="720"/>
        <w:rPr>
          <w:rFonts w:eastAsia="Times New Roman"/>
          <w:sz w:val="24"/>
          <w:szCs w:val="24"/>
        </w:rPr>
      </w:pPr>
      <w:r>
        <w:rPr>
          <w:rFonts w:eastAsia="Times New Roman"/>
          <w:sz w:val="24"/>
          <w:szCs w:val="24"/>
        </w:rPr>
        <w:t>4.7. Показатели расчетной плотности населения на территории населенных пунктов сель-ского поселения рекомендуется принимать в соответствии с таблицей 4.7.</w:t>
      </w:r>
    </w:p>
    <w:p>
      <w:pPr>
        <w:spacing w:line="271" w:lineRule="auto"/>
        <w:ind w:firstLine="720"/>
        <w:rPr>
          <w:rFonts w:eastAsia="Times New Roman"/>
          <w:sz w:val="24"/>
          <w:szCs w:val="24"/>
        </w:rPr>
      </w:pPr>
    </w:p>
    <w:p>
      <w:pPr>
        <w:spacing w:line="271" w:lineRule="auto"/>
        <w:ind w:firstLine="720"/>
        <w:rPr>
          <w:sz w:val="20"/>
          <w:szCs w:val="20"/>
        </w:rPr>
      </w:pPr>
    </w:p>
    <w:p>
      <w:pPr>
        <w:ind w:left="8940"/>
        <w:rPr>
          <w:sz w:val="20"/>
          <w:szCs w:val="20"/>
        </w:rPr>
      </w:pPr>
      <w:r>
        <w:rPr>
          <w:rFonts w:eastAsia="Times New Roman"/>
          <w:sz w:val="23"/>
          <w:szCs w:val="23"/>
        </w:rPr>
        <w:t>Таблица 4.7</w:t>
      </w:r>
    </w:p>
    <w:p>
      <w:pPr>
        <w:spacing w:line="33" w:lineRule="exact"/>
        <w:rPr>
          <w:sz w:val="20"/>
          <w:szCs w:val="20"/>
        </w:rPr>
      </w:pPr>
    </w:p>
    <w:tbl>
      <w:tblPr>
        <w:tblStyle w:val="19"/>
        <w:tblW w:w="10132" w:type="dxa"/>
        <w:tblInd w:w="30" w:type="dxa"/>
        <w:tblLayout w:type="fixed"/>
        <w:tblCellMar>
          <w:top w:w="0" w:type="dxa"/>
          <w:left w:w="0" w:type="dxa"/>
          <w:bottom w:w="0" w:type="dxa"/>
          <w:right w:w="0" w:type="dxa"/>
        </w:tblCellMar>
      </w:tblPr>
      <w:tblGrid>
        <w:gridCol w:w="3420"/>
        <w:gridCol w:w="840"/>
        <w:gridCol w:w="819"/>
        <w:gridCol w:w="840"/>
        <w:gridCol w:w="840"/>
        <w:gridCol w:w="840"/>
        <w:gridCol w:w="819"/>
        <w:gridCol w:w="840"/>
        <w:gridCol w:w="842"/>
        <w:gridCol w:w="32"/>
      </w:tblGrid>
      <w:tr>
        <w:tblPrEx>
          <w:tblLayout w:type="fixed"/>
          <w:tblCellMar>
            <w:top w:w="0" w:type="dxa"/>
            <w:left w:w="0" w:type="dxa"/>
            <w:bottom w:w="0" w:type="dxa"/>
            <w:right w:w="0" w:type="dxa"/>
          </w:tblCellMar>
        </w:tblPrEx>
        <w:trPr>
          <w:trHeight w:val="291" w:hRule="atLeast"/>
        </w:trPr>
        <w:tc>
          <w:tcPr>
            <w:tcW w:w="3420" w:type="dxa"/>
            <w:vMerge w:val="restart"/>
            <w:tcBorders>
              <w:top w:val="single" w:color="00000A" w:sz="8" w:space="0"/>
              <w:left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9"/>
              </w:rPr>
              <w:t>Тип жилых домов</w:t>
            </w:r>
          </w:p>
        </w:tc>
        <w:tc>
          <w:tcPr>
            <w:tcW w:w="6680" w:type="dxa"/>
            <w:gridSpan w:val="8"/>
            <w:tcBorders>
              <w:top w:val="single" w:color="00000A" w:sz="8" w:space="0"/>
              <w:bottom w:val="single" w:color="00000A" w:sz="8" w:space="0"/>
              <w:right w:val="single" w:color="00000A" w:sz="8" w:space="0"/>
            </w:tcBorders>
            <w:shd w:val="clear" w:color="auto" w:fill="auto"/>
            <w:vAlign w:val="bottom"/>
          </w:tcPr>
          <w:p>
            <w:pPr>
              <w:ind w:left="180"/>
              <w:rPr>
                <w:sz w:val="1"/>
                <w:szCs w:val="1"/>
              </w:rPr>
            </w:pPr>
            <w:r>
              <w:rPr>
                <w:rFonts w:eastAsia="Times New Roman"/>
                <w:b/>
                <w:bCs/>
              </w:rPr>
              <w:t>Плотность населения, чел./га, при среднем размере семьи, чел.</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4" w:hRule="atLeast"/>
        </w:trPr>
        <w:tc>
          <w:tcPr>
            <w:tcW w:w="3420" w:type="dxa"/>
            <w:vMerge w:val="continue"/>
            <w:tcBorders>
              <w:left w:val="single" w:color="00000A" w:sz="8" w:space="0"/>
              <w:right w:val="single" w:color="00000A" w:sz="8" w:space="0"/>
            </w:tcBorders>
            <w:shd w:val="clear" w:color="auto" w:fill="auto"/>
            <w:vAlign w:val="bottom"/>
          </w:tcPr>
          <w:p>
            <w:pPr>
              <w:rPr>
                <w:sz w:val="9"/>
                <w:szCs w:val="9"/>
              </w:rPr>
            </w:pPr>
          </w:p>
        </w:tc>
        <w:tc>
          <w:tcPr>
            <w:tcW w:w="840"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2,5</w:t>
            </w:r>
          </w:p>
        </w:tc>
        <w:tc>
          <w:tcPr>
            <w:tcW w:w="819"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3,0</w:t>
            </w:r>
          </w:p>
        </w:tc>
        <w:tc>
          <w:tcPr>
            <w:tcW w:w="840"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3,5</w:t>
            </w:r>
          </w:p>
        </w:tc>
        <w:tc>
          <w:tcPr>
            <w:tcW w:w="840"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4,0</w:t>
            </w:r>
          </w:p>
        </w:tc>
        <w:tc>
          <w:tcPr>
            <w:tcW w:w="840"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4,5</w:t>
            </w:r>
          </w:p>
        </w:tc>
        <w:tc>
          <w:tcPr>
            <w:tcW w:w="819"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5,0</w:t>
            </w:r>
          </w:p>
        </w:tc>
        <w:tc>
          <w:tcPr>
            <w:tcW w:w="840"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5,5</w:t>
            </w:r>
          </w:p>
        </w:tc>
        <w:tc>
          <w:tcPr>
            <w:tcW w:w="842" w:type="dxa"/>
            <w:vMerge w:val="restart"/>
            <w:tcBorders>
              <w:right w:val="single" w:color="00000A" w:sz="8" w:space="0"/>
            </w:tcBorders>
            <w:shd w:val="clear" w:color="auto" w:fill="auto"/>
            <w:vAlign w:val="bottom"/>
          </w:tcPr>
          <w:p>
            <w:pPr>
              <w:jc w:val="center"/>
              <w:rPr>
                <w:sz w:val="1"/>
                <w:szCs w:val="1"/>
              </w:rPr>
            </w:pPr>
            <w:r>
              <w:rPr>
                <w:rFonts w:eastAsia="Times New Roman"/>
                <w:b/>
                <w:bCs/>
              </w:rPr>
              <w:t>6,0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74" w:hRule="atLeast"/>
        </w:trPr>
        <w:tc>
          <w:tcPr>
            <w:tcW w:w="3420" w:type="dxa"/>
            <w:tcBorders>
              <w:left w:val="single" w:color="00000A" w:sz="8" w:space="0"/>
              <w:bottom w:val="single" w:color="00000A" w:sz="8" w:space="0"/>
              <w:right w:val="single" w:color="00000A" w:sz="8" w:space="0"/>
            </w:tcBorders>
            <w:shd w:val="clear" w:color="auto" w:fill="auto"/>
            <w:vAlign w:val="bottom"/>
          </w:tcPr>
          <w:p>
            <w:pPr>
              <w:rPr>
                <w:sz w:val="15"/>
                <w:szCs w:val="15"/>
              </w:rPr>
            </w:pPr>
          </w:p>
        </w:tc>
        <w:tc>
          <w:tcPr>
            <w:tcW w:w="840" w:type="dxa"/>
            <w:vMerge w:val="continue"/>
            <w:tcBorders>
              <w:bottom w:val="single" w:color="00000A" w:sz="8" w:space="0"/>
              <w:right w:val="single" w:color="00000A" w:sz="8" w:space="0"/>
            </w:tcBorders>
            <w:shd w:val="clear" w:color="auto" w:fill="auto"/>
            <w:vAlign w:val="bottom"/>
          </w:tcPr>
          <w:p>
            <w:pPr>
              <w:rPr>
                <w:sz w:val="15"/>
                <w:szCs w:val="15"/>
              </w:rPr>
            </w:pPr>
          </w:p>
        </w:tc>
        <w:tc>
          <w:tcPr>
            <w:tcW w:w="819" w:type="dxa"/>
            <w:vMerge w:val="continue"/>
            <w:tcBorders>
              <w:bottom w:val="single" w:color="00000A" w:sz="8" w:space="0"/>
              <w:right w:val="single" w:color="00000A" w:sz="8" w:space="0"/>
            </w:tcBorders>
            <w:shd w:val="clear" w:color="auto" w:fill="auto"/>
            <w:vAlign w:val="bottom"/>
          </w:tcPr>
          <w:p>
            <w:pPr>
              <w:rPr>
                <w:sz w:val="15"/>
                <w:szCs w:val="15"/>
              </w:rPr>
            </w:pPr>
          </w:p>
        </w:tc>
        <w:tc>
          <w:tcPr>
            <w:tcW w:w="840" w:type="dxa"/>
            <w:vMerge w:val="continue"/>
            <w:tcBorders>
              <w:bottom w:val="single" w:color="00000A" w:sz="8" w:space="0"/>
              <w:right w:val="single" w:color="00000A" w:sz="8" w:space="0"/>
            </w:tcBorders>
            <w:shd w:val="clear" w:color="auto" w:fill="auto"/>
            <w:vAlign w:val="bottom"/>
          </w:tcPr>
          <w:p>
            <w:pPr>
              <w:rPr>
                <w:sz w:val="15"/>
                <w:szCs w:val="15"/>
              </w:rPr>
            </w:pPr>
          </w:p>
        </w:tc>
        <w:tc>
          <w:tcPr>
            <w:tcW w:w="840" w:type="dxa"/>
            <w:vMerge w:val="continue"/>
            <w:tcBorders>
              <w:bottom w:val="single" w:color="00000A" w:sz="8" w:space="0"/>
              <w:right w:val="single" w:color="00000A" w:sz="8" w:space="0"/>
            </w:tcBorders>
            <w:shd w:val="clear" w:color="auto" w:fill="auto"/>
            <w:vAlign w:val="bottom"/>
          </w:tcPr>
          <w:p>
            <w:pPr>
              <w:rPr>
                <w:sz w:val="15"/>
                <w:szCs w:val="15"/>
              </w:rPr>
            </w:pPr>
          </w:p>
        </w:tc>
        <w:tc>
          <w:tcPr>
            <w:tcW w:w="840" w:type="dxa"/>
            <w:vMerge w:val="continue"/>
            <w:tcBorders>
              <w:bottom w:val="single" w:color="00000A" w:sz="8" w:space="0"/>
              <w:right w:val="single" w:color="00000A" w:sz="8" w:space="0"/>
            </w:tcBorders>
            <w:shd w:val="clear" w:color="auto" w:fill="auto"/>
            <w:vAlign w:val="bottom"/>
          </w:tcPr>
          <w:p>
            <w:pPr>
              <w:rPr>
                <w:sz w:val="15"/>
                <w:szCs w:val="15"/>
              </w:rPr>
            </w:pPr>
          </w:p>
        </w:tc>
        <w:tc>
          <w:tcPr>
            <w:tcW w:w="819" w:type="dxa"/>
            <w:vMerge w:val="continue"/>
            <w:tcBorders>
              <w:bottom w:val="single" w:color="00000A" w:sz="8" w:space="0"/>
              <w:right w:val="single" w:color="00000A" w:sz="8" w:space="0"/>
            </w:tcBorders>
            <w:shd w:val="clear" w:color="auto" w:fill="auto"/>
            <w:vAlign w:val="bottom"/>
          </w:tcPr>
          <w:p>
            <w:pPr>
              <w:rPr>
                <w:sz w:val="15"/>
                <w:szCs w:val="15"/>
              </w:rPr>
            </w:pPr>
          </w:p>
        </w:tc>
        <w:tc>
          <w:tcPr>
            <w:tcW w:w="840" w:type="dxa"/>
            <w:vMerge w:val="continue"/>
            <w:tcBorders>
              <w:bottom w:val="single" w:color="00000A" w:sz="8" w:space="0"/>
              <w:right w:val="single" w:color="00000A" w:sz="8" w:space="0"/>
            </w:tcBorders>
            <w:shd w:val="clear" w:color="auto" w:fill="auto"/>
            <w:vAlign w:val="bottom"/>
          </w:tcPr>
          <w:p>
            <w:pPr>
              <w:rPr>
                <w:sz w:val="15"/>
                <w:szCs w:val="15"/>
              </w:rPr>
            </w:pPr>
          </w:p>
        </w:tc>
        <w:tc>
          <w:tcPr>
            <w:tcW w:w="842" w:type="dxa"/>
            <w:vMerge w:val="continue"/>
            <w:tcBorders>
              <w:bottom w:val="single" w:color="00000A" w:sz="8" w:space="0"/>
              <w:right w:val="single" w:color="00000A" w:sz="8" w:space="0"/>
            </w:tcBorders>
            <w:shd w:val="clear" w:color="auto" w:fill="auto"/>
            <w:vAlign w:val="bottom"/>
          </w:tcPr>
          <w:p>
            <w:pPr>
              <w:rPr>
                <w:sz w:val="15"/>
                <w:szCs w:val="15"/>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97" w:hRule="atLeast"/>
        </w:trPr>
        <w:tc>
          <w:tcPr>
            <w:tcW w:w="3420" w:type="dxa"/>
            <w:tcBorders>
              <w:left w:val="single" w:color="00000A" w:sz="8" w:space="0"/>
              <w:right w:val="single" w:color="00000A" w:sz="8" w:space="0"/>
            </w:tcBorders>
            <w:shd w:val="clear" w:color="auto" w:fill="auto"/>
            <w:vAlign w:val="bottom"/>
          </w:tcPr>
          <w:p>
            <w:pPr>
              <w:spacing w:line="197" w:lineRule="exact"/>
              <w:ind w:left="120"/>
              <w:rPr>
                <w:sz w:val="17"/>
                <w:szCs w:val="17"/>
              </w:rPr>
            </w:pPr>
            <w:r>
              <w:rPr>
                <w:rFonts w:eastAsia="Times New Roman"/>
              </w:rPr>
              <w:t>Индивидуальные с земельными</w:t>
            </w:r>
          </w:p>
        </w:tc>
        <w:tc>
          <w:tcPr>
            <w:tcW w:w="840" w:type="dxa"/>
            <w:tcBorders>
              <w:right w:val="single" w:color="00000A" w:sz="8" w:space="0"/>
            </w:tcBorders>
            <w:shd w:val="clear" w:color="auto" w:fill="auto"/>
            <w:vAlign w:val="bottom"/>
          </w:tcPr>
          <w:p>
            <w:pPr>
              <w:rPr>
                <w:sz w:val="17"/>
                <w:szCs w:val="17"/>
              </w:rPr>
            </w:pPr>
          </w:p>
        </w:tc>
        <w:tc>
          <w:tcPr>
            <w:tcW w:w="819" w:type="dxa"/>
            <w:tcBorders>
              <w:right w:val="single" w:color="00000A" w:sz="8" w:space="0"/>
            </w:tcBorders>
            <w:shd w:val="clear" w:color="auto" w:fill="auto"/>
            <w:vAlign w:val="bottom"/>
          </w:tcPr>
          <w:p>
            <w:pPr>
              <w:rPr>
                <w:sz w:val="17"/>
                <w:szCs w:val="17"/>
              </w:rPr>
            </w:pPr>
          </w:p>
        </w:tc>
        <w:tc>
          <w:tcPr>
            <w:tcW w:w="840" w:type="dxa"/>
            <w:tcBorders>
              <w:right w:val="single" w:color="00000A" w:sz="8" w:space="0"/>
            </w:tcBorders>
            <w:shd w:val="clear" w:color="auto" w:fill="auto"/>
            <w:vAlign w:val="bottom"/>
          </w:tcPr>
          <w:p>
            <w:pPr>
              <w:rPr>
                <w:sz w:val="17"/>
                <w:szCs w:val="17"/>
              </w:rPr>
            </w:pPr>
          </w:p>
        </w:tc>
        <w:tc>
          <w:tcPr>
            <w:tcW w:w="840" w:type="dxa"/>
            <w:tcBorders>
              <w:right w:val="single" w:color="00000A" w:sz="8" w:space="0"/>
            </w:tcBorders>
            <w:shd w:val="clear" w:color="auto" w:fill="auto"/>
            <w:vAlign w:val="bottom"/>
          </w:tcPr>
          <w:p>
            <w:pPr>
              <w:rPr>
                <w:sz w:val="17"/>
                <w:szCs w:val="17"/>
              </w:rPr>
            </w:pPr>
          </w:p>
        </w:tc>
        <w:tc>
          <w:tcPr>
            <w:tcW w:w="840" w:type="dxa"/>
            <w:tcBorders>
              <w:right w:val="single" w:color="00000A" w:sz="8" w:space="0"/>
            </w:tcBorders>
            <w:shd w:val="clear" w:color="auto" w:fill="auto"/>
            <w:vAlign w:val="bottom"/>
          </w:tcPr>
          <w:p>
            <w:pPr>
              <w:rPr>
                <w:sz w:val="17"/>
                <w:szCs w:val="17"/>
              </w:rPr>
            </w:pPr>
          </w:p>
        </w:tc>
        <w:tc>
          <w:tcPr>
            <w:tcW w:w="819" w:type="dxa"/>
            <w:tcBorders>
              <w:right w:val="single" w:color="00000A" w:sz="8" w:space="0"/>
            </w:tcBorders>
            <w:shd w:val="clear" w:color="auto" w:fill="auto"/>
            <w:vAlign w:val="bottom"/>
          </w:tcPr>
          <w:p>
            <w:pPr>
              <w:rPr>
                <w:sz w:val="17"/>
                <w:szCs w:val="17"/>
              </w:rPr>
            </w:pPr>
          </w:p>
        </w:tc>
        <w:tc>
          <w:tcPr>
            <w:tcW w:w="840" w:type="dxa"/>
            <w:tcBorders>
              <w:right w:val="single" w:color="00000A" w:sz="8" w:space="0"/>
            </w:tcBorders>
            <w:shd w:val="clear" w:color="auto" w:fill="auto"/>
            <w:vAlign w:val="bottom"/>
          </w:tcPr>
          <w:p>
            <w:pPr>
              <w:rPr>
                <w:sz w:val="17"/>
                <w:szCs w:val="17"/>
              </w:rPr>
            </w:pPr>
          </w:p>
        </w:tc>
        <w:tc>
          <w:tcPr>
            <w:tcW w:w="842" w:type="dxa"/>
            <w:tcBorders>
              <w:right w:val="single" w:color="00000A" w:sz="8" w:space="0"/>
            </w:tcBorders>
            <w:shd w:val="clear" w:color="auto" w:fill="auto"/>
            <w:vAlign w:val="bottom"/>
          </w:tcPr>
          <w:p>
            <w:pPr>
              <w:rPr>
                <w:sz w:val="17"/>
                <w:szCs w:val="17"/>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7" w:hRule="atLeast"/>
        </w:trPr>
        <w:tc>
          <w:tcPr>
            <w:tcW w:w="3420" w:type="dxa"/>
            <w:tcBorders>
              <w:left w:val="single" w:color="00000A" w:sz="8" w:space="0"/>
              <w:right w:val="single" w:color="00000A" w:sz="8" w:space="0"/>
            </w:tcBorders>
            <w:shd w:val="clear" w:color="auto" w:fill="auto"/>
            <w:vAlign w:val="bottom"/>
          </w:tcPr>
          <w:p>
            <w:pPr>
              <w:spacing w:line="277" w:lineRule="exact"/>
              <w:ind w:left="120"/>
              <w:rPr>
                <w:sz w:val="24"/>
                <w:szCs w:val="24"/>
              </w:rPr>
            </w:pPr>
            <w:r>
              <w:rPr>
                <w:rFonts w:eastAsia="Times New Roman"/>
              </w:rPr>
              <w:t>участками, м</w:t>
            </w:r>
            <w:r>
              <w:rPr>
                <w:rFonts w:eastAsia="Times New Roman"/>
                <w:sz w:val="27"/>
                <w:szCs w:val="27"/>
                <w:vertAlign w:val="superscript"/>
              </w:rPr>
              <w:t>2</w:t>
            </w:r>
            <w:r>
              <w:rPr>
                <w:rFonts w:eastAsia="Times New Roman"/>
              </w:rPr>
              <w:t>:</w:t>
            </w:r>
          </w:p>
        </w:tc>
        <w:tc>
          <w:tcPr>
            <w:tcW w:w="840" w:type="dxa"/>
            <w:tcBorders>
              <w:right w:val="single" w:color="00000A" w:sz="8" w:space="0"/>
            </w:tcBorders>
            <w:shd w:val="clear" w:color="auto" w:fill="auto"/>
            <w:vAlign w:val="bottom"/>
          </w:tcPr>
          <w:p>
            <w:pPr>
              <w:rPr>
                <w:sz w:val="24"/>
                <w:szCs w:val="24"/>
              </w:rPr>
            </w:pPr>
          </w:p>
        </w:tc>
        <w:tc>
          <w:tcPr>
            <w:tcW w:w="819" w:type="dxa"/>
            <w:tcBorders>
              <w:right w:val="single" w:color="00000A" w:sz="8" w:space="0"/>
            </w:tcBorders>
            <w:shd w:val="clear" w:color="auto" w:fill="auto"/>
            <w:vAlign w:val="bottom"/>
          </w:tcPr>
          <w:p>
            <w:pPr>
              <w:rPr>
                <w:sz w:val="24"/>
                <w:szCs w:val="24"/>
              </w:rPr>
            </w:pPr>
          </w:p>
        </w:tc>
        <w:tc>
          <w:tcPr>
            <w:tcW w:w="840" w:type="dxa"/>
            <w:tcBorders>
              <w:right w:val="single" w:color="00000A" w:sz="8" w:space="0"/>
            </w:tcBorders>
            <w:shd w:val="clear" w:color="auto" w:fill="auto"/>
            <w:vAlign w:val="bottom"/>
          </w:tcPr>
          <w:p>
            <w:pPr>
              <w:rPr>
                <w:sz w:val="24"/>
                <w:szCs w:val="24"/>
              </w:rPr>
            </w:pPr>
          </w:p>
        </w:tc>
        <w:tc>
          <w:tcPr>
            <w:tcW w:w="840" w:type="dxa"/>
            <w:tcBorders>
              <w:right w:val="single" w:color="00000A" w:sz="8" w:space="0"/>
            </w:tcBorders>
            <w:shd w:val="clear" w:color="auto" w:fill="auto"/>
            <w:vAlign w:val="bottom"/>
          </w:tcPr>
          <w:p>
            <w:pPr>
              <w:rPr>
                <w:sz w:val="24"/>
                <w:szCs w:val="24"/>
              </w:rPr>
            </w:pPr>
          </w:p>
        </w:tc>
        <w:tc>
          <w:tcPr>
            <w:tcW w:w="840" w:type="dxa"/>
            <w:tcBorders>
              <w:right w:val="single" w:color="00000A" w:sz="8" w:space="0"/>
            </w:tcBorders>
            <w:shd w:val="clear" w:color="auto" w:fill="auto"/>
            <w:vAlign w:val="bottom"/>
          </w:tcPr>
          <w:p>
            <w:pPr>
              <w:rPr>
                <w:sz w:val="24"/>
                <w:szCs w:val="24"/>
              </w:rPr>
            </w:pPr>
          </w:p>
        </w:tc>
        <w:tc>
          <w:tcPr>
            <w:tcW w:w="819" w:type="dxa"/>
            <w:tcBorders>
              <w:right w:val="single" w:color="00000A" w:sz="8" w:space="0"/>
            </w:tcBorders>
            <w:shd w:val="clear" w:color="auto" w:fill="auto"/>
            <w:vAlign w:val="bottom"/>
          </w:tcPr>
          <w:p>
            <w:pPr>
              <w:rPr>
                <w:sz w:val="24"/>
                <w:szCs w:val="24"/>
              </w:rPr>
            </w:pPr>
          </w:p>
        </w:tc>
        <w:tc>
          <w:tcPr>
            <w:tcW w:w="840" w:type="dxa"/>
            <w:tcBorders>
              <w:right w:val="single" w:color="00000A" w:sz="8" w:space="0"/>
            </w:tcBorders>
            <w:shd w:val="clear" w:color="auto" w:fill="auto"/>
            <w:vAlign w:val="bottom"/>
          </w:tcPr>
          <w:p>
            <w:pPr>
              <w:rPr>
                <w:sz w:val="24"/>
                <w:szCs w:val="24"/>
              </w:rPr>
            </w:pPr>
          </w:p>
        </w:tc>
        <w:tc>
          <w:tcPr>
            <w:tcW w:w="842" w:type="dxa"/>
            <w:tcBorders>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69" w:hRule="atLeast"/>
        </w:trPr>
        <w:tc>
          <w:tcPr>
            <w:tcW w:w="3420" w:type="dxa"/>
            <w:tcBorders>
              <w:left w:val="single" w:color="00000A" w:sz="8" w:space="0"/>
              <w:right w:val="single" w:color="00000A" w:sz="8" w:space="0"/>
            </w:tcBorders>
            <w:shd w:val="clear" w:color="auto" w:fill="auto"/>
            <w:vAlign w:val="bottom"/>
          </w:tcPr>
          <w:p>
            <w:pPr>
              <w:jc w:val="center"/>
              <w:rPr>
                <w:rFonts w:eastAsia="Times New Roman"/>
              </w:rPr>
            </w:pPr>
            <w:r>
              <w:rPr>
                <w:rFonts w:eastAsia="Times New Roman"/>
                <w:w w:val="99"/>
              </w:rPr>
              <w:t>2500</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rPr>
              <w:t>8</w:t>
            </w:r>
          </w:p>
        </w:tc>
        <w:tc>
          <w:tcPr>
            <w:tcW w:w="819" w:type="dxa"/>
            <w:tcBorders>
              <w:right w:val="single" w:color="00000A" w:sz="8" w:space="0"/>
            </w:tcBorders>
            <w:shd w:val="clear" w:color="auto" w:fill="auto"/>
            <w:vAlign w:val="bottom"/>
          </w:tcPr>
          <w:p>
            <w:pPr>
              <w:jc w:val="center"/>
              <w:rPr>
                <w:rFonts w:eastAsia="Times New Roman"/>
                <w:w w:val="99"/>
              </w:rPr>
            </w:pPr>
            <w:r>
              <w:rPr>
                <w:rFonts w:eastAsia="Times New Roman"/>
                <w:w w:val="99"/>
              </w:rPr>
              <w:t>10</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12</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14</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16</w:t>
            </w:r>
          </w:p>
        </w:tc>
        <w:tc>
          <w:tcPr>
            <w:tcW w:w="819" w:type="dxa"/>
            <w:tcBorders>
              <w:right w:val="single" w:color="00000A" w:sz="8" w:space="0"/>
            </w:tcBorders>
            <w:shd w:val="clear" w:color="auto" w:fill="auto"/>
            <w:vAlign w:val="bottom"/>
          </w:tcPr>
          <w:p>
            <w:pPr>
              <w:jc w:val="center"/>
              <w:rPr>
                <w:rFonts w:eastAsia="Times New Roman"/>
                <w:w w:val="99"/>
              </w:rPr>
            </w:pPr>
            <w:r>
              <w:rPr>
                <w:rFonts w:eastAsia="Times New Roman"/>
                <w:w w:val="99"/>
              </w:rPr>
              <w:t>18</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20</w:t>
            </w:r>
          </w:p>
        </w:tc>
        <w:tc>
          <w:tcPr>
            <w:tcW w:w="842" w:type="dxa"/>
            <w:tcBorders>
              <w:right w:val="single" w:color="00000A" w:sz="8" w:space="0"/>
            </w:tcBorders>
            <w:shd w:val="clear" w:color="auto" w:fill="auto"/>
            <w:vAlign w:val="bottom"/>
          </w:tcPr>
          <w:p>
            <w:pPr>
              <w:jc w:val="center"/>
              <w:rPr>
                <w:sz w:val="1"/>
                <w:szCs w:val="1"/>
              </w:rPr>
            </w:pPr>
            <w:r>
              <w:rPr>
                <w:rFonts w:eastAsia="Times New Roman"/>
                <w:w w:val="99"/>
              </w:rPr>
              <w:t>22</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64" w:hRule="atLeast"/>
        </w:trPr>
        <w:tc>
          <w:tcPr>
            <w:tcW w:w="3420" w:type="dxa"/>
            <w:tcBorders>
              <w:left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2000</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10</w:t>
            </w:r>
          </w:p>
        </w:tc>
        <w:tc>
          <w:tcPr>
            <w:tcW w:w="819" w:type="dxa"/>
            <w:tcBorders>
              <w:right w:val="single" w:color="00000A" w:sz="8" w:space="0"/>
            </w:tcBorders>
            <w:shd w:val="clear" w:color="auto" w:fill="auto"/>
            <w:vAlign w:val="bottom"/>
          </w:tcPr>
          <w:p>
            <w:pPr>
              <w:jc w:val="center"/>
              <w:rPr>
                <w:rFonts w:eastAsia="Times New Roman"/>
                <w:w w:val="99"/>
              </w:rPr>
            </w:pPr>
            <w:r>
              <w:rPr>
                <w:rFonts w:eastAsia="Times New Roman"/>
                <w:w w:val="99"/>
              </w:rPr>
              <w:t>12</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14</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16</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18</w:t>
            </w:r>
          </w:p>
        </w:tc>
        <w:tc>
          <w:tcPr>
            <w:tcW w:w="819" w:type="dxa"/>
            <w:tcBorders>
              <w:right w:val="single" w:color="00000A" w:sz="8" w:space="0"/>
            </w:tcBorders>
            <w:shd w:val="clear" w:color="auto" w:fill="auto"/>
            <w:vAlign w:val="bottom"/>
          </w:tcPr>
          <w:p>
            <w:pPr>
              <w:jc w:val="center"/>
              <w:rPr>
                <w:rFonts w:eastAsia="Times New Roman"/>
                <w:w w:val="99"/>
              </w:rPr>
            </w:pPr>
            <w:r>
              <w:rPr>
                <w:rFonts w:eastAsia="Times New Roman"/>
                <w:w w:val="99"/>
              </w:rPr>
              <w:t>20</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22</w:t>
            </w:r>
          </w:p>
        </w:tc>
        <w:tc>
          <w:tcPr>
            <w:tcW w:w="842" w:type="dxa"/>
            <w:tcBorders>
              <w:right w:val="single" w:color="00000A" w:sz="8" w:space="0"/>
            </w:tcBorders>
            <w:shd w:val="clear" w:color="auto" w:fill="auto"/>
            <w:vAlign w:val="bottom"/>
          </w:tcPr>
          <w:p>
            <w:pPr>
              <w:jc w:val="center"/>
              <w:rPr>
                <w:sz w:val="1"/>
                <w:szCs w:val="1"/>
              </w:rPr>
            </w:pPr>
            <w:r>
              <w:rPr>
                <w:rFonts w:eastAsia="Times New Roman"/>
                <w:w w:val="99"/>
              </w:rPr>
              <w:t>24</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64" w:hRule="atLeast"/>
        </w:trPr>
        <w:tc>
          <w:tcPr>
            <w:tcW w:w="3420" w:type="dxa"/>
            <w:tcBorders>
              <w:left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1500</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13</w:t>
            </w:r>
          </w:p>
        </w:tc>
        <w:tc>
          <w:tcPr>
            <w:tcW w:w="819" w:type="dxa"/>
            <w:tcBorders>
              <w:right w:val="single" w:color="00000A" w:sz="8" w:space="0"/>
            </w:tcBorders>
            <w:shd w:val="clear" w:color="auto" w:fill="auto"/>
            <w:vAlign w:val="bottom"/>
          </w:tcPr>
          <w:p>
            <w:pPr>
              <w:jc w:val="center"/>
              <w:rPr>
                <w:rFonts w:eastAsia="Times New Roman"/>
                <w:w w:val="99"/>
              </w:rPr>
            </w:pPr>
            <w:r>
              <w:rPr>
                <w:rFonts w:eastAsia="Times New Roman"/>
                <w:w w:val="99"/>
              </w:rPr>
              <w:t>15</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17</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20</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22</w:t>
            </w:r>
          </w:p>
        </w:tc>
        <w:tc>
          <w:tcPr>
            <w:tcW w:w="819" w:type="dxa"/>
            <w:tcBorders>
              <w:right w:val="single" w:color="00000A" w:sz="8" w:space="0"/>
            </w:tcBorders>
            <w:shd w:val="clear" w:color="auto" w:fill="auto"/>
            <w:vAlign w:val="bottom"/>
          </w:tcPr>
          <w:p>
            <w:pPr>
              <w:jc w:val="center"/>
              <w:rPr>
                <w:rFonts w:eastAsia="Times New Roman"/>
                <w:w w:val="99"/>
              </w:rPr>
            </w:pPr>
            <w:r>
              <w:rPr>
                <w:rFonts w:eastAsia="Times New Roman"/>
                <w:w w:val="99"/>
              </w:rPr>
              <w:t>25</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27</w:t>
            </w:r>
          </w:p>
        </w:tc>
        <w:tc>
          <w:tcPr>
            <w:tcW w:w="842" w:type="dxa"/>
            <w:tcBorders>
              <w:right w:val="single" w:color="00000A" w:sz="8" w:space="0"/>
            </w:tcBorders>
            <w:shd w:val="clear" w:color="auto" w:fill="auto"/>
            <w:vAlign w:val="bottom"/>
          </w:tcPr>
          <w:p>
            <w:pPr>
              <w:jc w:val="center"/>
              <w:rPr>
                <w:sz w:val="1"/>
                <w:szCs w:val="1"/>
              </w:rPr>
            </w:pPr>
            <w:r>
              <w:rPr>
                <w:rFonts w:eastAsia="Times New Roman"/>
                <w:w w:val="99"/>
              </w:rPr>
              <w:t>30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69" w:hRule="atLeast"/>
        </w:trPr>
        <w:tc>
          <w:tcPr>
            <w:tcW w:w="3420" w:type="dxa"/>
            <w:tcBorders>
              <w:left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1200</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17</w:t>
            </w:r>
          </w:p>
        </w:tc>
        <w:tc>
          <w:tcPr>
            <w:tcW w:w="819" w:type="dxa"/>
            <w:tcBorders>
              <w:right w:val="single" w:color="00000A" w:sz="8" w:space="0"/>
            </w:tcBorders>
            <w:shd w:val="clear" w:color="auto" w:fill="auto"/>
            <w:vAlign w:val="bottom"/>
          </w:tcPr>
          <w:p>
            <w:pPr>
              <w:jc w:val="center"/>
              <w:rPr>
                <w:rFonts w:eastAsia="Times New Roman"/>
                <w:w w:val="99"/>
              </w:rPr>
            </w:pPr>
            <w:r>
              <w:rPr>
                <w:rFonts w:eastAsia="Times New Roman"/>
                <w:w w:val="99"/>
              </w:rPr>
              <w:t>21</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23</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25</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28</w:t>
            </w:r>
          </w:p>
        </w:tc>
        <w:tc>
          <w:tcPr>
            <w:tcW w:w="819" w:type="dxa"/>
            <w:tcBorders>
              <w:right w:val="single" w:color="00000A" w:sz="8" w:space="0"/>
            </w:tcBorders>
            <w:shd w:val="clear" w:color="auto" w:fill="auto"/>
            <w:vAlign w:val="bottom"/>
          </w:tcPr>
          <w:p>
            <w:pPr>
              <w:jc w:val="center"/>
              <w:rPr>
                <w:rFonts w:eastAsia="Times New Roman"/>
                <w:w w:val="99"/>
              </w:rPr>
            </w:pPr>
            <w:r>
              <w:rPr>
                <w:rFonts w:eastAsia="Times New Roman"/>
                <w:w w:val="99"/>
              </w:rPr>
              <w:t>32</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33</w:t>
            </w:r>
          </w:p>
        </w:tc>
        <w:tc>
          <w:tcPr>
            <w:tcW w:w="842" w:type="dxa"/>
            <w:tcBorders>
              <w:right w:val="single" w:color="00000A" w:sz="8" w:space="0"/>
            </w:tcBorders>
            <w:shd w:val="clear" w:color="auto" w:fill="auto"/>
            <w:vAlign w:val="bottom"/>
          </w:tcPr>
          <w:p>
            <w:pPr>
              <w:jc w:val="center"/>
              <w:rPr>
                <w:sz w:val="1"/>
                <w:szCs w:val="1"/>
              </w:rPr>
            </w:pPr>
            <w:r>
              <w:rPr>
                <w:rFonts w:eastAsia="Times New Roman"/>
                <w:w w:val="99"/>
              </w:rPr>
              <w:t>37</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64" w:hRule="atLeast"/>
        </w:trPr>
        <w:tc>
          <w:tcPr>
            <w:tcW w:w="3420" w:type="dxa"/>
            <w:tcBorders>
              <w:left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1000</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20</w:t>
            </w:r>
          </w:p>
        </w:tc>
        <w:tc>
          <w:tcPr>
            <w:tcW w:w="819" w:type="dxa"/>
            <w:tcBorders>
              <w:right w:val="single" w:color="00000A" w:sz="8" w:space="0"/>
            </w:tcBorders>
            <w:shd w:val="clear" w:color="auto" w:fill="auto"/>
            <w:vAlign w:val="bottom"/>
          </w:tcPr>
          <w:p>
            <w:pPr>
              <w:jc w:val="center"/>
              <w:rPr>
                <w:rFonts w:eastAsia="Times New Roman"/>
                <w:w w:val="99"/>
              </w:rPr>
            </w:pPr>
            <w:r>
              <w:rPr>
                <w:rFonts w:eastAsia="Times New Roman"/>
                <w:w w:val="99"/>
              </w:rPr>
              <w:t>24</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28</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30</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32</w:t>
            </w:r>
          </w:p>
        </w:tc>
        <w:tc>
          <w:tcPr>
            <w:tcW w:w="819" w:type="dxa"/>
            <w:tcBorders>
              <w:right w:val="single" w:color="00000A" w:sz="8" w:space="0"/>
            </w:tcBorders>
            <w:shd w:val="clear" w:color="auto" w:fill="auto"/>
            <w:vAlign w:val="bottom"/>
          </w:tcPr>
          <w:p>
            <w:pPr>
              <w:jc w:val="center"/>
              <w:rPr>
                <w:rFonts w:eastAsia="Times New Roman"/>
                <w:w w:val="99"/>
              </w:rPr>
            </w:pPr>
            <w:r>
              <w:rPr>
                <w:rFonts w:eastAsia="Times New Roman"/>
                <w:w w:val="99"/>
              </w:rPr>
              <w:t>35</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38</w:t>
            </w:r>
          </w:p>
        </w:tc>
        <w:tc>
          <w:tcPr>
            <w:tcW w:w="842" w:type="dxa"/>
            <w:tcBorders>
              <w:right w:val="single" w:color="00000A" w:sz="8" w:space="0"/>
            </w:tcBorders>
            <w:shd w:val="clear" w:color="auto" w:fill="auto"/>
            <w:vAlign w:val="bottom"/>
          </w:tcPr>
          <w:p>
            <w:pPr>
              <w:jc w:val="center"/>
              <w:rPr>
                <w:sz w:val="1"/>
                <w:szCs w:val="1"/>
              </w:rPr>
            </w:pPr>
            <w:r>
              <w:rPr>
                <w:rFonts w:eastAsia="Times New Roman"/>
                <w:w w:val="99"/>
              </w:rPr>
              <w:t>44</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3420" w:type="dxa"/>
            <w:tcBorders>
              <w:left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6"/>
              </w:rPr>
              <w:t>800</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25</w:t>
            </w:r>
          </w:p>
        </w:tc>
        <w:tc>
          <w:tcPr>
            <w:tcW w:w="819" w:type="dxa"/>
            <w:tcBorders>
              <w:right w:val="single" w:color="00000A" w:sz="8" w:space="0"/>
            </w:tcBorders>
            <w:shd w:val="clear" w:color="auto" w:fill="auto"/>
            <w:vAlign w:val="bottom"/>
          </w:tcPr>
          <w:p>
            <w:pPr>
              <w:jc w:val="center"/>
              <w:rPr>
                <w:rFonts w:eastAsia="Times New Roman"/>
                <w:w w:val="99"/>
              </w:rPr>
            </w:pPr>
            <w:r>
              <w:rPr>
                <w:rFonts w:eastAsia="Times New Roman"/>
                <w:w w:val="99"/>
              </w:rPr>
              <w:t>30</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33</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35</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38</w:t>
            </w:r>
          </w:p>
        </w:tc>
        <w:tc>
          <w:tcPr>
            <w:tcW w:w="819" w:type="dxa"/>
            <w:tcBorders>
              <w:right w:val="single" w:color="00000A" w:sz="8" w:space="0"/>
            </w:tcBorders>
            <w:shd w:val="clear" w:color="auto" w:fill="auto"/>
            <w:vAlign w:val="bottom"/>
          </w:tcPr>
          <w:p>
            <w:pPr>
              <w:jc w:val="center"/>
              <w:rPr>
                <w:rFonts w:eastAsia="Times New Roman"/>
                <w:w w:val="99"/>
              </w:rPr>
            </w:pPr>
            <w:r>
              <w:rPr>
                <w:rFonts w:eastAsia="Times New Roman"/>
                <w:w w:val="99"/>
              </w:rPr>
              <w:t>42</w:t>
            </w:r>
          </w:p>
        </w:tc>
        <w:tc>
          <w:tcPr>
            <w:tcW w:w="840" w:type="dxa"/>
            <w:tcBorders>
              <w:right w:val="single" w:color="00000A" w:sz="8" w:space="0"/>
            </w:tcBorders>
            <w:shd w:val="clear" w:color="auto" w:fill="auto"/>
            <w:vAlign w:val="bottom"/>
          </w:tcPr>
          <w:p>
            <w:pPr>
              <w:jc w:val="center"/>
              <w:rPr>
                <w:rFonts w:eastAsia="Times New Roman"/>
                <w:w w:val="99"/>
              </w:rPr>
            </w:pPr>
            <w:r>
              <w:rPr>
                <w:rFonts w:eastAsia="Times New Roman"/>
                <w:w w:val="99"/>
              </w:rPr>
              <w:t>45</w:t>
            </w:r>
          </w:p>
        </w:tc>
        <w:tc>
          <w:tcPr>
            <w:tcW w:w="842" w:type="dxa"/>
            <w:tcBorders>
              <w:right w:val="single" w:color="00000A" w:sz="8" w:space="0"/>
            </w:tcBorders>
            <w:shd w:val="clear" w:color="auto" w:fill="auto"/>
            <w:vAlign w:val="bottom"/>
          </w:tcPr>
          <w:p>
            <w:pPr>
              <w:jc w:val="center"/>
              <w:rPr>
                <w:sz w:val="1"/>
                <w:szCs w:val="1"/>
              </w:rPr>
            </w:pPr>
            <w:r>
              <w:rPr>
                <w:rFonts w:eastAsia="Times New Roman"/>
                <w:w w:val="99"/>
              </w:rPr>
              <w:t>50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3420" w:type="dxa"/>
            <w:tcBorders>
              <w:left w:val="single" w:color="00000A" w:sz="4" w:space="0"/>
              <w:right w:val="single" w:color="00000A" w:sz="4" w:space="0"/>
            </w:tcBorders>
            <w:shd w:val="clear" w:color="auto" w:fill="auto"/>
            <w:vAlign w:val="bottom"/>
          </w:tcPr>
          <w:p>
            <w:pPr>
              <w:jc w:val="center"/>
              <w:rPr>
                <w:rFonts w:eastAsia="Times New Roman"/>
                <w:w w:val="99"/>
              </w:rPr>
            </w:pPr>
            <w:r>
              <w:rPr>
                <w:rFonts w:eastAsia="Times New Roman"/>
                <w:w w:val="96"/>
              </w:rPr>
              <w:t>600</w:t>
            </w:r>
          </w:p>
        </w:tc>
        <w:tc>
          <w:tcPr>
            <w:tcW w:w="840" w:type="dxa"/>
            <w:tcBorders>
              <w:left w:val="single" w:color="00000A" w:sz="4" w:space="0"/>
              <w:right w:val="single" w:color="00000A" w:sz="4" w:space="0"/>
            </w:tcBorders>
            <w:shd w:val="clear" w:color="auto" w:fill="auto"/>
            <w:vAlign w:val="bottom"/>
          </w:tcPr>
          <w:p>
            <w:pPr>
              <w:jc w:val="center"/>
              <w:rPr>
                <w:rFonts w:eastAsia="Times New Roman"/>
                <w:w w:val="99"/>
              </w:rPr>
            </w:pPr>
            <w:r>
              <w:rPr>
                <w:rFonts w:eastAsia="Times New Roman"/>
                <w:w w:val="99"/>
              </w:rPr>
              <w:t>30</w:t>
            </w:r>
          </w:p>
        </w:tc>
        <w:tc>
          <w:tcPr>
            <w:tcW w:w="819" w:type="dxa"/>
            <w:tcBorders>
              <w:left w:val="single" w:color="00000A" w:sz="4" w:space="0"/>
              <w:right w:val="single" w:color="00000A" w:sz="4" w:space="0"/>
            </w:tcBorders>
            <w:shd w:val="clear" w:color="auto" w:fill="auto"/>
            <w:vAlign w:val="bottom"/>
          </w:tcPr>
          <w:p>
            <w:pPr>
              <w:jc w:val="center"/>
              <w:rPr>
                <w:rFonts w:eastAsia="Times New Roman"/>
                <w:w w:val="99"/>
              </w:rPr>
            </w:pPr>
            <w:r>
              <w:rPr>
                <w:rFonts w:eastAsia="Times New Roman"/>
                <w:w w:val="99"/>
              </w:rPr>
              <w:t>33</w:t>
            </w:r>
          </w:p>
        </w:tc>
        <w:tc>
          <w:tcPr>
            <w:tcW w:w="840" w:type="dxa"/>
            <w:tcBorders>
              <w:left w:val="single" w:color="00000A" w:sz="4" w:space="0"/>
              <w:right w:val="single" w:color="00000A" w:sz="4" w:space="0"/>
            </w:tcBorders>
            <w:shd w:val="clear" w:color="auto" w:fill="auto"/>
            <w:vAlign w:val="bottom"/>
          </w:tcPr>
          <w:p>
            <w:pPr>
              <w:jc w:val="center"/>
              <w:rPr>
                <w:rFonts w:eastAsia="Times New Roman"/>
                <w:w w:val="99"/>
              </w:rPr>
            </w:pPr>
            <w:r>
              <w:rPr>
                <w:rFonts w:eastAsia="Times New Roman"/>
                <w:w w:val="99"/>
              </w:rPr>
              <w:t>40</w:t>
            </w:r>
          </w:p>
        </w:tc>
        <w:tc>
          <w:tcPr>
            <w:tcW w:w="840" w:type="dxa"/>
            <w:tcBorders>
              <w:left w:val="single" w:color="00000A" w:sz="4" w:space="0"/>
              <w:right w:val="single" w:color="00000A" w:sz="4" w:space="0"/>
            </w:tcBorders>
            <w:shd w:val="clear" w:color="auto" w:fill="auto"/>
            <w:vAlign w:val="bottom"/>
          </w:tcPr>
          <w:p>
            <w:pPr>
              <w:jc w:val="center"/>
              <w:rPr>
                <w:rFonts w:eastAsia="Times New Roman"/>
                <w:w w:val="99"/>
              </w:rPr>
            </w:pPr>
            <w:r>
              <w:rPr>
                <w:rFonts w:eastAsia="Times New Roman"/>
                <w:w w:val="99"/>
              </w:rPr>
              <w:t>41</w:t>
            </w:r>
          </w:p>
        </w:tc>
        <w:tc>
          <w:tcPr>
            <w:tcW w:w="840" w:type="dxa"/>
            <w:tcBorders>
              <w:left w:val="single" w:color="00000A" w:sz="4" w:space="0"/>
              <w:right w:val="single" w:color="00000A" w:sz="4" w:space="0"/>
            </w:tcBorders>
            <w:shd w:val="clear" w:color="auto" w:fill="auto"/>
            <w:vAlign w:val="bottom"/>
          </w:tcPr>
          <w:p>
            <w:pPr>
              <w:jc w:val="center"/>
              <w:rPr>
                <w:rFonts w:eastAsia="Times New Roman"/>
                <w:w w:val="99"/>
              </w:rPr>
            </w:pPr>
            <w:r>
              <w:rPr>
                <w:rFonts w:eastAsia="Times New Roman"/>
                <w:w w:val="99"/>
              </w:rPr>
              <w:t>44</w:t>
            </w:r>
          </w:p>
        </w:tc>
        <w:tc>
          <w:tcPr>
            <w:tcW w:w="819" w:type="dxa"/>
            <w:tcBorders>
              <w:left w:val="single" w:color="00000A" w:sz="4" w:space="0"/>
              <w:right w:val="single" w:color="00000A" w:sz="4" w:space="0"/>
            </w:tcBorders>
            <w:shd w:val="clear" w:color="auto" w:fill="auto"/>
            <w:vAlign w:val="bottom"/>
          </w:tcPr>
          <w:p>
            <w:pPr>
              <w:jc w:val="center"/>
              <w:rPr>
                <w:rFonts w:eastAsia="Times New Roman"/>
                <w:w w:val="99"/>
              </w:rPr>
            </w:pPr>
            <w:r>
              <w:rPr>
                <w:rFonts w:eastAsia="Times New Roman"/>
                <w:w w:val="99"/>
              </w:rPr>
              <w:t>48</w:t>
            </w:r>
          </w:p>
        </w:tc>
        <w:tc>
          <w:tcPr>
            <w:tcW w:w="840" w:type="dxa"/>
            <w:tcBorders>
              <w:left w:val="single" w:color="00000A" w:sz="4" w:space="0"/>
              <w:right w:val="single" w:color="00000A" w:sz="4" w:space="0"/>
            </w:tcBorders>
            <w:shd w:val="clear" w:color="auto" w:fill="auto"/>
            <w:vAlign w:val="bottom"/>
          </w:tcPr>
          <w:p>
            <w:pPr>
              <w:jc w:val="center"/>
              <w:rPr>
                <w:rFonts w:eastAsia="Times New Roman"/>
                <w:w w:val="99"/>
              </w:rPr>
            </w:pPr>
            <w:r>
              <w:rPr>
                <w:rFonts w:eastAsia="Times New Roman"/>
                <w:w w:val="99"/>
              </w:rPr>
              <w:t>50</w:t>
            </w:r>
          </w:p>
        </w:tc>
        <w:tc>
          <w:tcPr>
            <w:tcW w:w="842" w:type="dxa"/>
            <w:tcBorders>
              <w:left w:val="single" w:color="00000A" w:sz="4" w:space="0"/>
              <w:right w:val="single" w:color="00000A" w:sz="4" w:space="0"/>
            </w:tcBorders>
            <w:shd w:val="clear" w:color="auto" w:fill="auto"/>
            <w:vAlign w:val="bottom"/>
          </w:tcPr>
          <w:p>
            <w:pPr>
              <w:jc w:val="center"/>
              <w:rPr>
                <w:sz w:val="1"/>
                <w:szCs w:val="1"/>
              </w:rPr>
            </w:pPr>
            <w:r>
              <w:rPr>
                <w:rFonts w:eastAsia="Times New Roman"/>
                <w:w w:val="99"/>
              </w:rPr>
              <w:t>60</w:t>
            </w:r>
          </w:p>
        </w:tc>
        <w:tc>
          <w:tcPr>
            <w:tcW w:w="32" w:type="dxa"/>
            <w:tcBorders>
              <w:left w:val="single" w:color="00000A" w:sz="4" w:space="0"/>
            </w:tcBorders>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3420" w:type="dxa"/>
            <w:tcBorders>
              <w:left w:val="single" w:color="00000A" w:sz="4" w:space="0"/>
              <w:bottom w:val="single" w:color="00000A" w:sz="4" w:space="0"/>
              <w:right w:val="single" w:color="00000A" w:sz="4" w:space="0"/>
            </w:tcBorders>
            <w:shd w:val="clear" w:color="auto" w:fill="auto"/>
            <w:vAlign w:val="bottom"/>
          </w:tcPr>
          <w:p>
            <w:pPr>
              <w:jc w:val="center"/>
              <w:rPr>
                <w:rFonts w:eastAsia="Times New Roman"/>
                <w:w w:val="99"/>
              </w:rPr>
            </w:pPr>
            <w:r>
              <w:rPr>
                <w:rFonts w:eastAsia="Times New Roman"/>
                <w:w w:val="96"/>
              </w:rPr>
              <w:t>400</w:t>
            </w:r>
          </w:p>
        </w:tc>
        <w:tc>
          <w:tcPr>
            <w:tcW w:w="840" w:type="dxa"/>
            <w:tcBorders>
              <w:left w:val="single" w:color="00000A" w:sz="4" w:space="0"/>
              <w:bottom w:val="single" w:color="00000A" w:sz="4" w:space="0"/>
              <w:right w:val="single" w:color="00000A" w:sz="4" w:space="0"/>
            </w:tcBorders>
            <w:shd w:val="clear" w:color="auto" w:fill="auto"/>
            <w:vAlign w:val="bottom"/>
          </w:tcPr>
          <w:p>
            <w:pPr>
              <w:jc w:val="center"/>
              <w:rPr>
                <w:rFonts w:eastAsia="Times New Roman"/>
                <w:w w:val="99"/>
              </w:rPr>
            </w:pPr>
            <w:r>
              <w:rPr>
                <w:rFonts w:eastAsia="Times New Roman"/>
                <w:w w:val="99"/>
              </w:rPr>
              <w:t>35</w:t>
            </w:r>
          </w:p>
        </w:tc>
        <w:tc>
          <w:tcPr>
            <w:tcW w:w="819" w:type="dxa"/>
            <w:tcBorders>
              <w:left w:val="single" w:color="00000A" w:sz="4" w:space="0"/>
              <w:bottom w:val="single" w:color="00000A" w:sz="4" w:space="0"/>
              <w:right w:val="single" w:color="00000A" w:sz="4" w:space="0"/>
            </w:tcBorders>
            <w:shd w:val="clear" w:color="auto" w:fill="auto"/>
            <w:vAlign w:val="bottom"/>
          </w:tcPr>
          <w:p>
            <w:pPr>
              <w:jc w:val="center"/>
              <w:rPr>
                <w:rFonts w:eastAsia="Times New Roman"/>
                <w:w w:val="99"/>
              </w:rPr>
            </w:pPr>
            <w:r>
              <w:rPr>
                <w:rFonts w:eastAsia="Times New Roman"/>
                <w:w w:val="99"/>
              </w:rPr>
              <w:t>40</w:t>
            </w:r>
          </w:p>
        </w:tc>
        <w:tc>
          <w:tcPr>
            <w:tcW w:w="840" w:type="dxa"/>
            <w:tcBorders>
              <w:left w:val="single" w:color="00000A" w:sz="4" w:space="0"/>
              <w:bottom w:val="single" w:color="00000A" w:sz="4" w:space="0"/>
              <w:right w:val="single" w:color="00000A" w:sz="4" w:space="0"/>
            </w:tcBorders>
            <w:shd w:val="clear" w:color="auto" w:fill="auto"/>
            <w:vAlign w:val="bottom"/>
          </w:tcPr>
          <w:p>
            <w:pPr>
              <w:jc w:val="center"/>
              <w:rPr>
                <w:rFonts w:eastAsia="Times New Roman"/>
                <w:w w:val="99"/>
              </w:rPr>
            </w:pPr>
            <w:r>
              <w:rPr>
                <w:rFonts w:eastAsia="Times New Roman"/>
                <w:w w:val="99"/>
              </w:rPr>
              <w:t>44</w:t>
            </w:r>
          </w:p>
        </w:tc>
        <w:tc>
          <w:tcPr>
            <w:tcW w:w="840" w:type="dxa"/>
            <w:tcBorders>
              <w:left w:val="single" w:color="00000A" w:sz="4" w:space="0"/>
              <w:bottom w:val="single" w:color="00000A" w:sz="4" w:space="0"/>
              <w:right w:val="single" w:color="00000A" w:sz="4" w:space="0"/>
            </w:tcBorders>
            <w:shd w:val="clear" w:color="auto" w:fill="auto"/>
            <w:vAlign w:val="bottom"/>
          </w:tcPr>
          <w:p>
            <w:pPr>
              <w:jc w:val="center"/>
              <w:rPr>
                <w:rFonts w:eastAsia="Times New Roman"/>
                <w:w w:val="99"/>
              </w:rPr>
            </w:pPr>
            <w:r>
              <w:rPr>
                <w:rFonts w:eastAsia="Times New Roman"/>
                <w:w w:val="99"/>
              </w:rPr>
              <w:t>45</w:t>
            </w:r>
          </w:p>
        </w:tc>
        <w:tc>
          <w:tcPr>
            <w:tcW w:w="840" w:type="dxa"/>
            <w:tcBorders>
              <w:left w:val="single" w:color="00000A" w:sz="4" w:space="0"/>
              <w:bottom w:val="single" w:color="00000A" w:sz="4" w:space="0"/>
              <w:right w:val="single" w:color="00000A" w:sz="4" w:space="0"/>
            </w:tcBorders>
            <w:shd w:val="clear" w:color="auto" w:fill="auto"/>
            <w:vAlign w:val="bottom"/>
          </w:tcPr>
          <w:p>
            <w:pPr>
              <w:jc w:val="center"/>
              <w:rPr>
                <w:rFonts w:eastAsia="Times New Roman"/>
                <w:w w:val="99"/>
              </w:rPr>
            </w:pPr>
            <w:r>
              <w:rPr>
                <w:rFonts w:eastAsia="Times New Roman"/>
                <w:w w:val="99"/>
              </w:rPr>
              <w:t>50</w:t>
            </w:r>
          </w:p>
        </w:tc>
        <w:tc>
          <w:tcPr>
            <w:tcW w:w="819" w:type="dxa"/>
            <w:tcBorders>
              <w:left w:val="single" w:color="00000A" w:sz="4" w:space="0"/>
              <w:bottom w:val="single" w:color="00000A" w:sz="4" w:space="0"/>
              <w:right w:val="single" w:color="00000A" w:sz="4" w:space="0"/>
            </w:tcBorders>
            <w:shd w:val="clear" w:color="auto" w:fill="auto"/>
            <w:vAlign w:val="bottom"/>
          </w:tcPr>
          <w:p>
            <w:pPr>
              <w:jc w:val="center"/>
              <w:rPr>
                <w:rFonts w:eastAsia="Times New Roman"/>
                <w:w w:val="99"/>
              </w:rPr>
            </w:pPr>
            <w:r>
              <w:rPr>
                <w:rFonts w:eastAsia="Times New Roman"/>
                <w:w w:val="99"/>
              </w:rPr>
              <w:t>54</w:t>
            </w:r>
          </w:p>
        </w:tc>
        <w:tc>
          <w:tcPr>
            <w:tcW w:w="840" w:type="dxa"/>
            <w:tcBorders>
              <w:left w:val="single" w:color="00000A" w:sz="4" w:space="0"/>
              <w:bottom w:val="single" w:color="00000A" w:sz="4" w:space="0"/>
              <w:right w:val="single" w:color="00000A" w:sz="4" w:space="0"/>
            </w:tcBorders>
            <w:shd w:val="clear" w:color="auto" w:fill="auto"/>
            <w:vAlign w:val="bottom"/>
          </w:tcPr>
          <w:p>
            <w:pPr>
              <w:jc w:val="center"/>
              <w:rPr>
                <w:rFonts w:eastAsia="Times New Roman"/>
                <w:w w:val="99"/>
              </w:rPr>
            </w:pPr>
            <w:r>
              <w:rPr>
                <w:rFonts w:eastAsia="Times New Roman"/>
                <w:w w:val="99"/>
              </w:rPr>
              <w:t>56</w:t>
            </w:r>
          </w:p>
        </w:tc>
        <w:tc>
          <w:tcPr>
            <w:tcW w:w="842" w:type="dxa"/>
            <w:tcBorders>
              <w:left w:val="single" w:color="00000A" w:sz="4" w:space="0"/>
              <w:bottom w:val="single" w:color="00000A" w:sz="4" w:space="0"/>
              <w:right w:val="single" w:color="00000A" w:sz="4" w:space="0"/>
            </w:tcBorders>
            <w:shd w:val="clear" w:color="auto" w:fill="auto"/>
            <w:vAlign w:val="bottom"/>
          </w:tcPr>
          <w:p>
            <w:pPr>
              <w:jc w:val="center"/>
              <w:rPr>
                <w:sz w:val="1"/>
                <w:szCs w:val="1"/>
              </w:rPr>
            </w:pPr>
            <w:r>
              <w:rPr>
                <w:rFonts w:eastAsia="Times New Roman"/>
                <w:w w:val="99"/>
              </w:rPr>
              <w:t>65</w:t>
            </w:r>
          </w:p>
        </w:tc>
        <w:tc>
          <w:tcPr>
            <w:tcW w:w="32" w:type="dxa"/>
            <w:tcBorders>
              <w:left w:val="single" w:color="00000A" w:sz="4" w:space="0"/>
            </w:tcBorders>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6" w:hRule="atLeast"/>
        </w:trPr>
        <w:tc>
          <w:tcPr>
            <w:tcW w:w="3420" w:type="dxa"/>
            <w:tcBorders>
              <w:top w:val="single" w:color="00000A" w:sz="4" w:space="0"/>
              <w:left w:val="single" w:color="00000A" w:sz="8" w:space="0"/>
              <w:right w:val="single" w:color="00000A" w:sz="8" w:space="0"/>
            </w:tcBorders>
            <w:shd w:val="clear" w:color="auto" w:fill="auto"/>
            <w:vAlign w:val="bottom"/>
          </w:tcPr>
          <w:p>
            <w:pPr>
              <w:spacing w:line="216" w:lineRule="exact"/>
              <w:ind w:left="120"/>
              <w:rPr>
                <w:sz w:val="18"/>
                <w:szCs w:val="18"/>
              </w:rPr>
            </w:pPr>
            <w:r>
              <w:rPr>
                <w:rFonts w:eastAsia="Times New Roman"/>
              </w:rPr>
              <w:t>Малоэтажные блокированные,</w:t>
            </w:r>
          </w:p>
        </w:tc>
        <w:tc>
          <w:tcPr>
            <w:tcW w:w="840" w:type="dxa"/>
            <w:tcBorders>
              <w:top w:val="single" w:color="00000A" w:sz="4" w:space="0"/>
              <w:right w:val="single" w:color="00000A" w:sz="8" w:space="0"/>
            </w:tcBorders>
            <w:shd w:val="clear" w:color="auto" w:fill="auto"/>
            <w:vAlign w:val="bottom"/>
          </w:tcPr>
          <w:p>
            <w:pPr>
              <w:rPr>
                <w:sz w:val="18"/>
                <w:szCs w:val="18"/>
              </w:rPr>
            </w:pPr>
          </w:p>
        </w:tc>
        <w:tc>
          <w:tcPr>
            <w:tcW w:w="819" w:type="dxa"/>
            <w:tcBorders>
              <w:top w:val="single" w:color="00000A" w:sz="4" w:space="0"/>
              <w:right w:val="single" w:color="00000A" w:sz="8" w:space="0"/>
            </w:tcBorders>
            <w:shd w:val="clear" w:color="auto" w:fill="auto"/>
            <w:vAlign w:val="bottom"/>
          </w:tcPr>
          <w:p>
            <w:pPr>
              <w:rPr>
                <w:sz w:val="18"/>
                <w:szCs w:val="18"/>
              </w:rPr>
            </w:pPr>
          </w:p>
        </w:tc>
        <w:tc>
          <w:tcPr>
            <w:tcW w:w="840" w:type="dxa"/>
            <w:tcBorders>
              <w:top w:val="single" w:color="00000A" w:sz="4" w:space="0"/>
              <w:right w:val="single" w:color="00000A" w:sz="8" w:space="0"/>
            </w:tcBorders>
            <w:shd w:val="clear" w:color="auto" w:fill="auto"/>
            <w:vAlign w:val="bottom"/>
          </w:tcPr>
          <w:p>
            <w:pPr>
              <w:rPr>
                <w:sz w:val="18"/>
                <w:szCs w:val="18"/>
              </w:rPr>
            </w:pPr>
          </w:p>
        </w:tc>
        <w:tc>
          <w:tcPr>
            <w:tcW w:w="840" w:type="dxa"/>
            <w:tcBorders>
              <w:top w:val="single" w:color="00000A" w:sz="4" w:space="0"/>
              <w:right w:val="single" w:color="00000A" w:sz="8" w:space="0"/>
            </w:tcBorders>
            <w:shd w:val="clear" w:color="auto" w:fill="auto"/>
            <w:vAlign w:val="bottom"/>
          </w:tcPr>
          <w:p>
            <w:pPr>
              <w:rPr>
                <w:sz w:val="18"/>
                <w:szCs w:val="18"/>
              </w:rPr>
            </w:pPr>
          </w:p>
        </w:tc>
        <w:tc>
          <w:tcPr>
            <w:tcW w:w="840" w:type="dxa"/>
            <w:tcBorders>
              <w:top w:val="single" w:color="00000A" w:sz="4" w:space="0"/>
              <w:right w:val="single" w:color="00000A" w:sz="8" w:space="0"/>
            </w:tcBorders>
            <w:shd w:val="clear" w:color="auto" w:fill="auto"/>
            <w:vAlign w:val="bottom"/>
          </w:tcPr>
          <w:p>
            <w:pPr>
              <w:rPr>
                <w:sz w:val="18"/>
                <w:szCs w:val="18"/>
              </w:rPr>
            </w:pPr>
          </w:p>
        </w:tc>
        <w:tc>
          <w:tcPr>
            <w:tcW w:w="819" w:type="dxa"/>
            <w:tcBorders>
              <w:top w:val="single" w:color="00000A" w:sz="4" w:space="0"/>
              <w:right w:val="single" w:color="00000A" w:sz="8" w:space="0"/>
            </w:tcBorders>
            <w:shd w:val="clear" w:color="auto" w:fill="auto"/>
            <w:vAlign w:val="bottom"/>
          </w:tcPr>
          <w:p>
            <w:pPr>
              <w:rPr>
                <w:sz w:val="18"/>
                <w:szCs w:val="18"/>
              </w:rPr>
            </w:pPr>
          </w:p>
        </w:tc>
        <w:tc>
          <w:tcPr>
            <w:tcW w:w="840" w:type="dxa"/>
            <w:tcBorders>
              <w:top w:val="single" w:color="00000A" w:sz="4" w:space="0"/>
              <w:right w:val="single" w:color="00000A" w:sz="8" w:space="0"/>
            </w:tcBorders>
            <w:shd w:val="clear" w:color="auto" w:fill="auto"/>
            <w:vAlign w:val="bottom"/>
          </w:tcPr>
          <w:p>
            <w:pPr>
              <w:rPr>
                <w:sz w:val="18"/>
                <w:szCs w:val="18"/>
              </w:rPr>
            </w:pPr>
          </w:p>
        </w:tc>
        <w:tc>
          <w:tcPr>
            <w:tcW w:w="842" w:type="dxa"/>
            <w:tcBorders>
              <w:top w:val="single" w:color="00000A" w:sz="4" w:space="0"/>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20" w:type="dxa"/>
            <w:tcBorders>
              <w:left w:val="single" w:color="00000A" w:sz="8" w:space="0"/>
              <w:right w:val="single" w:color="00000A" w:sz="8" w:space="0"/>
            </w:tcBorders>
            <w:shd w:val="clear" w:color="auto" w:fill="auto"/>
            <w:vAlign w:val="bottom"/>
          </w:tcPr>
          <w:p>
            <w:pPr>
              <w:ind w:left="120"/>
            </w:pPr>
            <w:r>
              <w:rPr>
                <w:rFonts w:eastAsia="Times New Roman"/>
              </w:rPr>
              <w:t>многоквартирные с количеством</w:t>
            </w:r>
          </w:p>
        </w:tc>
        <w:tc>
          <w:tcPr>
            <w:tcW w:w="840" w:type="dxa"/>
            <w:tcBorders>
              <w:right w:val="single" w:color="00000A" w:sz="8" w:space="0"/>
            </w:tcBorders>
            <w:shd w:val="clear" w:color="auto" w:fill="auto"/>
            <w:vAlign w:val="bottom"/>
          </w:tcPr>
          <w:p/>
        </w:tc>
        <w:tc>
          <w:tcPr>
            <w:tcW w:w="819" w:type="dxa"/>
            <w:tcBorders>
              <w:right w:val="single" w:color="00000A" w:sz="8" w:space="0"/>
            </w:tcBorders>
            <w:shd w:val="clear" w:color="auto" w:fill="auto"/>
            <w:vAlign w:val="bottom"/>
          </w:tcPr>
          <w:p/>
        </w:tc>
        <w:tc>
          <w:tcPr>
            <w:tcW w:w="840" w:type="dxa"/>
            <w:tcBorders>
              <w:right w:val="single" w:color="00000A" w:sz="8" w:space="0"/>
            </w:tcBorders>
            <w:shd w:val="clear" w:color="auto" w:fill="auto"/>
            <w:vAlign w:val="bottom"/>
          </w:tcPr>
          <w:p/>
        </w:tc>
        <w:tc>
          <w:tcPr>
            <w:tcW w:w="840" w:type="dxa"/>
            <w:tcBorders>
              <w:right w:val="single" w:color="00000A" w:sz="8" w:space="0"/>
            </w:tcBorders>
            <w:shd w:val="clear" w:color="auto" w:fill="auto"/>
            <w:vAlign w:val="bottom"/>
          </w:tcPr>
          <w:p/>
        </w:tc>
        <w:tc>
          <w:tcPr>
            <w:tcW w:w="840" w:type="dxa"/>
            <w:tcBorders>
              <w:right w:val="single" w:color="00000A" w:sz="8" w:space="0"/>
            </w:tcBorders>
            <w:shd w:val="clear" w:color="auto" w:fill="auto"/>
            <w:vAlign w:val="bottom"/>
          </w:tcPr>
          <w:p/>
        </w:tc>
        <w:tc>
          <w:tcPr>
            <w:tcW w:w="819" w:type="dxa"/>
            <w:tcBorders>
              <w:right w:val="single" w:color="00000A" w:sz="8" w:space="0"/>
            </w:tcBorders>
            <w:shd w:val="clear" w:color="auto" w:fill="auto"/>
            <w:vAlign w:val="bottom"/>
          </w:tcPr>
          <w:p/>
        </w:tc>
        <w:tc>
          <w:tcPr>
            <w:tcW w:w="840" w:type="dxa"/>
            <w:tcBorders>
              <w:right w:val="single" w:color="00000A" w:sz="8" w:space="0"/>
            </w:tcBorders>
            <w:shd w:val="clear" w:color="auto" w:fill="auto"/>
            <w:vAlign w:val="bottom"/>
          </w:tcPr>
          <w:p/>
        </w:tc>
        <w:tc>
          <w:tcPr>
            <w:tcW w:w="842"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20" w:type="dxa"/>
            <w:tcBorders>
              <w:left w:val="single" w:color="00000A" w:sz="8" w:space="0"/>
              <w:right w:val="single" w:color="00000A" w:sz="8" w:space="0"/>
            </w:tcBorders>
            <w:shd w:val="clear" w:color="auto" w:fill="auto"/>
            <w:vAlign w:val="bottom"/>
          </w:tcPr>
          <w:p>
            <w:pPr>
              <w:ind w:left="120"/>
            </w:pPr>
            <w:r>
              <w:rPr>
                <w:rFonts w:eastAsia="Times New Roman"/>
              </w:rPr>
              <w:t>этажей:</w:t>
            </w:r>
          </w:p>
        </w:tc>
        <w:tc>
          <w:tcPr>
            <w:tcW w:w="840" w:type="dxa"/>
            <w:tcBorders>
              <w:right w:val="single" w:color="00000A" w:sz="8" w:space="0"/>
            </w:tcBorders>
            <w:shd w:val="clear" w:color="auto" w:fill="auto"/>
            <w:vAlign w:val="bottom"/>
          </w:tcPr>
          <w:p/>
        </w:tc>
        <w:tc>
          <w:tcPr>
            <w:tcW w:w="819" w:type="dxa"/>
            <w:tcBorders>
              <w:right w:val="single" w:color="00000A" w:sz="8" w:space="0"/>
            </w:tcBorders>
            <w:shd w:val="clear" w:color="auto" w:fill="auto"/>
            <w:vAlign w:val="bottom"/>
          </w:tcPr>
          <w:p/>
        </w:tc>
        <w:tc>
          <w:tcPr>
            <w:tcW w:w="840" w:type="dxa"/>
            <w:tcBorders>
              <w:right w:val="single" w:color="00000A" w:sz="8" w:space="0"/>
            </w:tcBorders>
            <w:shd w:val="clear" w:color="auto" w:fill="auto"/>
            <w:vAlign w:val="bottom"/>
          </w:tcPr>
          <w:p/>
        </w:tc>
        <w:tc>
          <w:tcPr>
            <w:tcW w:w="840" w:type="dxa"/>
            <w:tcBorders>
              <w:right w:val="single" w:color="00000A" w:sz="8" w:space="0"/>
            </w:tcBorders>
            <w:shd w:val="clear" w:color="auto" w:fill="auto"/>
            <w:vAlign w:val="bottom"/>
          </w:tcPr>
          <w:p/>
        </w:tc>
        <w:tc>
          <w:tcPr>
            <w:tcW w:w="840" w:type="dxa"/>
            <w:tcBorders>
              <w:right w:val="single" w:color="00000A" w:sz="8" w:space="0"/>
            </w:tcBorders>
            <w:shd w:val="clear" w:color="auto" w:fill="auto"/>
            <w:vAlign w:val="bottom"/>
          </w:tcPr>
          <w:p/>
        </w:tc>
        <w:tc>
          <w:tcPr>
            <w:tcW w:w="819" w:type="dxa"/>
            <w:tcBorders>
              <w:right w:val="single" w:color="00000A" w:sz="8" w:space="0"/>
            </w:tcBorders>
            <w:shd w:val="clear" w:color="auto" w:fill="auto"/>
            <w:vAlign w:val="bottom"/>
          </w:tcPr>
          <w:p/>
        </w:tc>
        <w:tc>
          <w:tcPr>
            <w:tcW w:w="840" w:type="dxa"/>
            <w:tcBorders>
              <w:right w:val="single" w:color="00000A" w:sz="8" w:space="0"/>
            </w:tcBorders>
            <w:shd w:val="clear" w:color="auto" w:fill="auto"/>
            <w:vAlign w:val="bottom"/>
          </w:tcPr>
          <w:p/>
        </w:tc>
        <w:tc>
          <w:tcPr>
            <w:tcW w:w="842"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20" w:type="dxa"/>
            <w:tcBorders>
              <w:left w:val="single" w:color="00000A" w:sz="8" w:space="0"/>
              <w:right w:val="single" w:color="00000A" w:sz="8" w:space="0"/>
            </w:tcBorders>
            <w:shd w:val="clear" w:color="auto" w:fill="auto"/>
            <w:vAlign w:val="bottom"/>
          </w:tcPr>
          <w:p>
            <w:pPr>
              <w:jc w:val="center"/>
              <w:rPr>
                <w:rFonts w:eastAsia="Times New Roman"/>
              </w:rPr>
            </w:pPr>
            <w:r>
              <w:rPr>
                <w:rFonts w:eastAsia="Times New Roman"/>
              </w:rPr>
              <w:t>1</w:t>
            </w:r>
          </w:p>
        </w:tc>
        <w:tc>
          <w:tcPr>
            <w:tcW w:w="840" w:type="dxa"/>
            <w:tcBorders>
              <w:right w:val="single" w:color="00000A" w:sz="8" w:space="0"/>
            </w:tcBorders>
            <w:shd w:val="clear" w:color="auto" w:fill="auto"/>
            <w:vAlign w:val="bottom"/>
          </w:tcPr>
          <w:p>
            <w:pPr>
              <w:jc w:val="center"/>
              <w:rPr>
                <w:rFonts w:eastAsia="Times New Roman"/>
              </w:rPr>
            </w:pPr>
            <w:r>
              <w:rPr>
                <w:rFonts w:eastAsia="Times New Roman"/>
              </w:rPr>
              <w:t>-</w:t>
            </w:r>
          </w:p>
        </w:tc>
        <w:tc>
          <w:tcPr>
            <w:tcW w:w="819" w:type="dxa"/>
            <w:tcBorders>
              <w:right w:val="single" w:color="00000A" w:sz="8" w:space="0"/>
            </w:tcBorders>
            <w:shd w:val="clear" w:color="auto" w:fill="auto"/>
            <w:vAlign w:val="bottom"/>
          </w:tcPr>
          <w:p>
            <w:pPr>
              <w:jc w:val="center"/>
              <w:rPr>
                <w:rFonts w:eastAsia="Times New Roman"/>
              </w:rPr>
            </w:pPr>
            <w:r>
              <w:rPr>
                <w:rFonts w:eastAsia="Times New Roman"/>
              </w:rPr>
              <w:t>110</w:t>
            </w:r>
          </w:p>
        </w:tc>
        <w:tc>
          <w:tcPr>
            <w:tcW w:w="840" w:type="dxa"/>
            <w:tcBorders>
              <w:right w:val="single" w:color="00000A" w:sz="8" w:space="0"/>
            </w:tcBorders>
            <w:shd w:val="clear" w:color="auto" w:fill="auto"/>
            <w:vAlign w:val="bottom"/>
          </w:tcPr>
          <w:p>
            <w:pPr>
              <w:jc w:val="center"/>
              <w:rPr>
                <w:rFonts w:eastAsia="Times New Roman"/>
              </w:rPr>
            </w:pPr>
            <w:r>
              <w:rPr>
                <w:rFonts w:eastAsia="Times New Roman"/>
              </w:rPr>
              <w:t>-</w:t>
            </w:r>
          </w:p>
        </w:tc>
        <w:tc>
          <w:tcPr>
            <w:tcW w:w="840" w:type="dxa"/>
            <w:tcBorders>
              <w:right w:val="single" w:color="00000A" w:sz="8" w:space="0"/>
            </w:tcBorders>
            <w:shd w:val="clear" w:color="auto" w:fill="auto"/>
            <w:vAlign w:val="bottom"/>
          </w:tcPr>
          <w:p>
            <w:pPr>
              <w:jc w:val="center"/>
              <w:rPr>
                <w:rFonts w:eastAsia="Times New Roman"/>
              </w:rPr>
            </w:pPr>
            <w:r>
              <w:rPr>
                <w:rFonts w:eastAsia="Times New Roman"/>
              </w:rPr>
              <w:t>-</w:t>
            </w:r>
          </w:p>
        </w:tc>
        <w:tc>
          <w:tcPr>
            <w:tcW w:w="840" w:type="dxa"/>
            <w:tcBorders>
              <w:right w:val="single" w:color="00000A" w:sz="8" w:space="0"/>
            </w:tcBorders>
            <w:shd w:val="clear" w:color="auto" w:fill="auto"/>
            <w:vAlign w:val="bottom"/>
          </w:tcPr>
          <w:p>
            <w:pPr>
              <w:jc w:val="center"/>
              <w:rPr>
                <w:rFonts w:eastAsia="Times New Roman"/>
                <w:w w:val="81"/>
              </w:rPr>
            </w:pPr>
            <w:r>
              <w:rPr>
                <w:rFonts w:eastAsia="Times New Roman"/>
              </w:rPr>
              <w:t>-</w:t>
            </w:r>
          </w:p>
        </w:tc>
        <w:tc>
          <w:tcPr>
            <w:tcW w:w="819" w:type="dxa"/>
            <w:tcBorders>
              <w:right w:val="single" w:color="00000A" w:sz="8" w:space="0"/>
            </w:tcBorders>
            <w:shd w:val="clear" w:color="auto" w:fill="auto"/>
            <w:vAlign w:val="bottom"/>
          </w:tcPr>
          <w:p>
            <w:pPr>
              <w:jc w:val="center"/>
              <w:rPr>
                <w:rFonts w:eastAsia="Times New Roman"/>
                <w:w w:val="81"/>
              </w:rPr>
            </w:pPr>
            <w:r>
              <w:rPr>
                <w:rFonts w:eastAsia="Times New Roman"/>
                <w:w w:val="81"/>
              </w:rPr>
              <w:t>-</w:t>
            </w:r>
          </w:p>
        </w:tc>
        <w:tc>
          <w:tcPr>
            <w:tcW w:w="840" w:type="dxa"/>
            <w:tcBorders>
              <w:right w:val="single" w:color="00000A" w:sz="8" w:space="0"/>
            </w:tcBorders>
            <w:shd w:val="clear" w:color="auto" w:fill="auto"/>
            <w:vAlign w:val="bottom"/>
          </w:tcPr>
          <w:p>
            <w:pPr>
              <w:jc w:val="center"/>
              <w:rPr>
                <w:rFonts w:eastAsia="Times New Roman"/>
              </w:rPr>
            </w:pPr>
            <w:r>
              <w:rPr>
                <w:rFonts w:eastAsia="Times New Roman"/>
                <w:w w:val="81"/>
              </w:rPr>
              <w:t>-</w:t>
            </w:r>
          </w:p>
        </w:tc>
        <w:tc>
          <w:tcPr>
            <w:tcW w:w="842" w:type="dxa"/>
            <w:tcBorders>
              <w:right w:val="single" w:color="00000A" w:sz="8" w:space="0"/>
            </w:tcBorders>
            <w:shd w:val="clear" w:color="auto" w:fill="auto"/>
            <w:vAlign w:val="bottom"/>
          </w:tcPr>
          <w:p>
            <w:pPr>
              <w:jc w:val="center"/>
              <w:rPr>
                <w:sz w:val="1"/>
                <w:szCs w:val="1"/>
              </w:rPr>
            </w:pPr>
            <w:r>
              <w:rPr>
                <w:rFonts w:eastAsia="Times New Roman"/>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420" w:type="dxa"/>
            <w:tcBorders>
              <w:left w:val="single" w:color="00000A" w:sz="8" w:space="0"/>
              <w:right w:val="single" w:color="00000A" w:sz="8" w:space="0"/>
            </w:tcBorders>
            <w:shd w:val="clear" w:color="auto" w:fill="auto"/>
            <w:vAlign w:val="bottom"/>
          </w:tcPr>
          <w:p>
            <w:pPr>
              <w:spacing w:line="249" w:lineRule="exact"/>
              <w:jc w:val="center"/>
              <w:rPr>
                <w:rFonts w:eastAsia="Times New Roman"/>
              </w:rPr>
            </w:pPr>
            <w:r>
              <w:rPr>
                <w:rFonts w:eastAsia="Times New Roman"/>
              </w:rPr>
              <w:t>2</w:t>
            </w:r>
          </w:p>
        </w:tc>
        <w:tc>
          <w:tcPr>
            <w:tcW w:w="84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w:t>
            </w:r>
          </w:p>
        </w:tc>
        <w:tc>
          <w:tcPr>
            <w:tcW w:w="819"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130</w:t>
            </w:r>
          </w:p>
        </w:tc>
        <w:tc>
          <w:tcPr>
            <w:tcW w:w="84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w:t>
            </w:r>
          </w:p>
        </w:tc>
        <w:tc>
          <w:tcPr>
            <w:tcW w:w="84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w:t>
            </w:r>
          </w:p>
        </w:tc>
        <w:tc>
          <w:tcPr>
            <w:tcW w:w="840" w:type="dxa"/>
            <w:tcBorders>
              <w:right w:val="single" w:color="00000A" w:sz="8" w:space="0"/>
            </w:tcBorders>
            <w:shd w:val="clear" w:color="auto" w:fill="auto"/>
            <w:vAlign w:val="bottom"/>
          </w:tcPr>
          <w:p>
            <w:pPr>
              <w:spacing w:line="249" w:lineRule="exact"/>
              <w:jc w:val="center"/>
              <w:rPr>
                <w:rFonts w:eastAsia="Times New Roman"/>
                <w:w w:val="81"/>
              </w:rPr>
            </w:pPr>
            <w:r>
              <w:rPr>
                <w:rFonts w:eastAsia="Times New Roman"/>
              </w:rPr>
              <w:t>-</w:t>
            </w:r>
          </w:p>
        </w:tc>
        <w:tc>
          <w:tcPr>
            <w:tcW w:w="819" w:type="dxa"/>
            <w:tcBorders>
              <w:right w:val="single" w:color="00000A" w:sz="8" w:space="0"/>
            </w:tcBorders>
            <w:shd w:val="clear" w:color="auto" w:fill="auto"/>
            <w:vAlign w:val="bottom"/>
          </w:tcPr>
          <w:p>
            <w:pPr>
              <w:spacing w:line="249" w:lineRule="exact"/>
              <w:jc w:val="center"/>
              <w:rPr>
                <w:rFonts w:eastAsia="Times New Roman"/>
                <w:w w:val="81"/>
              </w:rPr>
            </w:pPr>
            <w:r>
              <w:rPr>
                <w:rFonts w:eastAsia="Times New Roman"/>
                <w:w w:val="81"/>
              </w:rPr>
              <w:t>-</w:t>
            </w:r>
          </w:p>
        </w:tc>
        <w:tc>
          <w:tcPr>
            <w:tcW w:w="84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w w:val="81"/>
              </w:rPr>
              <w:t>-</w:t>
            </w:r>
          </w:p>
        </w:tc>
        <w:tc>
          <w:tcPr>
            <w:tcW w:w="842" w:type="dxa"/>
            <w:tcBorders>
              <w:right w:val="single" w:color="00000A" w:sz="8" w:space="0"/>
            </w:tcBorders>
            <w:shd w:val="clear" w:color="auto" w:fill="auto"/>
            <w:vAlign w:val="bottom"/>
          </w:tcPr>
          <w:p>
            <w:pPr>
              <w:spacing w:line="249" w:lineRule="exact"/>
              <w:jc w:val="center"/>
              <w:rPr>
                <w:sz w:val="1"/>
                <w:szCs w:val="1"/>
              </w:rPr>
            </w:pPr>
            <w:r>
              <w:rPr>
                <w:rFonts w:eastAsia="Times New Roman"/>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20" w:type="dxa"/>
            <w:tcBorders>
              <w:left w:val="single" w:color="00000A" w:sz="8" w:space="0"/>
              <w:right w:val="single" w:color="00000A" w:sz="8" w:space="0"/>
            </w:tcBorders>
            <w:shd w:val="clear" w:color="auto" w:fill="auto"/>
            <w:vAlign w:val="bottom"/>
          </w:tcPr>
          <w:p>
            <w:pPr>
              <w:jc w:val="center"/>
              <w:rPr>
                <w:rFonts w:eastAsia="Times New Roman"/>
              </w:rPr>
            </w:pPr>
            <w:r>
              <w:rPr>
                <w:rFonts w:eastAsia="Times New Roman"/>
              </w:rPr>
              <w:t>3</w:t>
            </w:r>
          </w:p>
        </w:tc>
        <w:tc>
          <w:tcPr>
            <w:tcW w:w="840" w:type="dxa"/>
            <w:tcBorders>
              <w:right w:val="single" w:color="00000A" w:sz="8" w:space="0"/>
            </w:tcBorders>
            <w:shd w:val="clear" w:color="auto" w:fill="auto"/>
            <w:vAlign w:val="bottom"/>
          </w:tcPr>
          <w:p>
            <w:pPr>
              <w:jc w:val="center"/>
              <w:rPr>
                <w:rFonts w:eastAsia="Times New Roman"/>
              </w:rPr>
            </w:pPr>
            <w:r>
              <w:rPr>
                <w:rFonts w:eastAsia="Times New Roman"/>
              </w:rPr>
              <w:t>-</w:t>
            </w:r>
          </w:p>
        </w:tc>
        <w:tc>
          <w:tcPr>
            <w:tcW w:w="819" w:type="dxa"/>
            <w:tcBorders>
              <w:right w:val="single" w:color="00000A" w:sz="8" w:space="0"/>
            </w:tcBorders>
            <w:shd w:val="clear" w:color="auto" w:fill="auto"/>
            <w:vAlign w:val="bottom"/>
          </w:tcPr>
          <w:p>
            <w:pPr>
              <w:jc w:val="center"/>
              <w:rPr>
                <w:rFonts w:eastAsia="Times New Roman"/>
              </w:rPr>
            </w:pPr>
            <w:r>
              <w:rPr>
                <w:rFonts w:eastAsia="Times New Roman"/>
              </w:rPr>
              <w:t>150</w:t>
            </w:r>
          </w:p>
        </w:tc>
        <w:tc>
          <w:tcPr>
            <w:tcW w:w="840" w:type="dxa"/>
            <w:tcBorders>
              <w:right w:val="single" w:color="00000A" w:sz="8" w:space="0"/>
            </w:tcBorders>
            <w:shd w:val="clear" w:color="auto" w:fill="auto"/>
            <w:vAlign w:val="bottom"/>
          </w:tcPr>
          <w:p>
            <w:pPr>
              <w:jc w:val="center"/>
              <w:rPr>
                <w:rFonts w:eastAsia="Times New Roman"/>
              </w:rPr>
            </w:pPr>
            <w:r>
              <w:rPr>
                <w:rFonts w:eastAsia="Times New Roman"/>
              </w:rPr>
              <w:t>-</w:t>
            </w:r>
          </w:p>
        </w:tc>
        <w:tc>
          <w:tcPr>
            <w:tcW w:w="840" w:type="dxa"/>
            <w:tcBorders>
              <w:right w:val="single" w:color="00000A" w:sz="8" w:space="0"/>
            </w:tcBorders>
            <w:shd w:val="clear" w:color="auto" w:fill="auto"/>
            <w:vAlign w:val="bottom"/>
          </w:tcPr>
          <w:p>
            <w:pPr>
              <w:jc w:val="center"/>
              <w:rPr>
                <w:rFonts w:eastAsia="Times New Roman"/>
              </w:rPr>
            </w:pPr>
            <w:r>
              <w:rPr>
                <w:rFonts w:eastAsia="Times New Roman"/>
              </w:rPr>
              <w:t>-</w:t>
            </w:r>
          </w:p>
        </w:tc>
        <w:tc>
          <w:tcPr>
            <w:tcW w:w="840" w:type="dxa"/>
            <w:tcBorders>
              <w:right w:val="single" w:color="00000A" w:sz="8" w:space="0"/>
            </w:tcBorders>
            <w:shd w:val="clear" w:color="auto" w:fill="auto"/>
            <w:vAlign w:val="bottom"/>
          </w:tcPr>
          <w:p>
            <w:pPr>
              <w:jc w:val="center"/>
              <w:rPr>
                <w:rFonts w:eastAsia="Times New Roman"/>
                <w:w w:val="81"/>
              </w:rPr>
            </w:pPr>
            <w:r>
              <w:rPr>
                <w:rFonts w:eastAsia="Times New Roman"/>
              </w:rPr>
              <w:t>-</w:t>
            </w:r>
          </w:p>
        </w:tc>
        <w:tc>
          <w:tcPr>
            <w:tcW w:w="819" w:type="dxa"/>
            <w:tcBorders>
              <w:right w:val="single" w:color="00000A" w:sz="8" w:space="0"/>
            </w:tcBorders>
            <w:shd w:val="clear" w:color="auto" w:fill="auto"/>
            <w:vAlign w:val="bottom"/>
          </w:tcPr>
          <w:p>
            <w:pPr>
              <w:jc w:val="center"/>
              <w:rPr>
                <w:rFonts w:eastAsia="Times New Roman"/>
                <w:w w:val="81"/>
              </w:rPr>
            </w:pPr>
            <w:r>
              <w:rPr>
                <w:rFonts w:eastAsia="Times New Roman"/>
                <w:w w:val="81"/>
              </w:rPr>
              <w:t>-</w:t>
            </w:r>
          </w:p>
        </w:tc>
        <w:tc>
          <w:tcPr>
            <w:tcW w:w="840" w:type="dxa"/>
            <w:tcBorders>
              <w:right w:val="single" w:color="00000A" w:sz="8" w:space="0"/>
            </w:tcBorders>
            <w:shd w:val="clear" w:color="auto" w:fill="auto"/>
            <w:vAlign w:val="bottom"/>
          </w:tcPr>
          <w:p>
            <w:pPr>
              <w:jc w:val="center"/>
              <w:rPr>
                <w:rFonts w:eastAsia="Times New Roman"/>
              </w:rPr>
            </w:pPr>
            <w:r>
              <w:rPr>
                <w:rFonts w:eastAsia="Times New Roman"/>
                <w:w w:val="81"/>
              </w:rPr>
              <w:t>-</w:t>
            </w:r>
          </w:p>
        </w:tc>
        <w:tc>
          <w:tcPr>
            <w:tcW w:w="842" w:type="dxa"/>
            <w:tcBorders>
              <w:right w:val="single" w:color="00000A" w:sz="8" w:space="0"/>
            </w:tcBorders>
            <w:shd w:val="clear" w:color="auto" w:fill="auto"/>
            <w:vAlign w:val="bottom"/>
          </w:tcPr>
          <w:p>
            <w:pPr>
              <w:jc w:val="center"/>
              <w:rPr>
                <w:sz w:val="1"/>
                <w:szCs w:val="1"/>
              </w:rPr>
            </w:pPr>
            <w:r>
              <w:rPr>
                <w:rFonts w:eastAsia="Times New Roman"/>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420" w:type="dxa"/>
            <w:tcBorders>
              <w:left w:val="single" w:color="00000A" w:sz="8" w:space="0"/>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4</w:t>
            </w:r>
          </w:p>
        </w:tc>
        <w:tc>
          <w:tcPr>
            <w:tcW w:w="84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w:t>
            </w:r>
          </w:p>
        </w:tc>
        <w:tc>
          <w:tcPr>
            <w:tcW w:w="819"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170</w:t>
            </w:r>
          </w:p>
        </w:tc>
        <w:tc>
          <w:tcPr>
            <w:tcW w:w="84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w:t>
            </w:r>
          </w:p>
        </w:tc>
        <w:tc>
          <w:tcPr>
            <w:tcW w:w="84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w:t>
            </w:r>
          </w:p>
        </w:tc>
        <w:tc>
          <w:tcPr>
            <w:tcW w:w="840" w:type="dxa"/>
            <w:tcBorders>
              <w:bottom w:val="single" w:color="00000A" w:sz="8" w:space="0"/>
              <w:right w:val="single" w:color="00000A" w:sz="8" w:space="0"/>
            </w:tcBorders>
            <w:shd w:val="clear" w:color="auto" w:fill="auto"/>
            <w:vAlign w:val="bottom"/>
          </w:tcPr>
          <w:p>
            <w:pPr>
              <w:jc w:val="center"/>
              <w:rPr>
                <w:rFonts w:eastAsia="Times New Roman"/>
                <w:w w:val="81"/>
              </w:rPr>
            </w:pPr>
            <w:r>
              <w:rPr>
                <w:rFonts w:eastAsia="Times New Roman"/>
              </w:rPr>
              <w:t>-</w:t>
            </w:r>
          </w:p>
        </w:tc>
        <w:tc>
          <w:tcPr>
            <w:tcW w:w="819" w:type="dxa"/>
            <w:tcBorders>
              <w:bottom w:val="single" w:color="00000A" w:sz="8" w:space="0"/>
              <w:right w:val="single" w:color="00000A" w:sz="8" w:space="0"/>
            </w:tcBorders>
            <w:shd w:val="clear" w:color="auto" w:fill="auto"/>
            <w:vAlign w:val="bottom"/>
          </w:tcPr>
          <w:p>
            <w:pPr>
              <w:jc w:val="center"/>
              <w:rPr>
                <w:rFonts w:eastAsia="Times New Roman"/>
                <w:w w:val="81"/>
              </w:rPr>
            </w:pPr>
            <w:r>
              <w:rPr>
                <w:rFonts w:eastAsia="Times New Roman"/>
                <w:w w:val="81"/>
              </w:rPr>
              <w:t>-</w:t>
            </w:r>
          </w:p>
        </w:tc>
        <w:tc>
          <w:tcPr>
            <w:tcW w:w="84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w w:val="81"/>
              </w:rPr>
              <w:t>-</w:t>
            </w:r>
          </w:p>
        </w:tc>
        <w:tc>
          <w:tcPr>
            <w:tcW w:w="842"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rPr>
              <w:t>-</w:t>
            </w:r>
          </w:p>
        </w:tc>
        <w:tc>
          <w:tcPr>
            <w:tcW w:w="32" w:type="dxa"/>
            <w:shd w:val="clear" w:color="auto" w:fill="auto"/>
            <w:vAlign w:val="bottom"/>
          </w:tcPr>
          <w:p>
            <w:pPr>
              <w:rPr>
                <w:sz w:val="1"/>
                <w:szCs w:val="1"/>
              </w:rPr>
            </w:pPr>
          </w:p>
        </w:tc>
      </w:tr>
    </w:tbl>
    <w:p>
      <w:pPr>
        <w:spacing w:line="200" w:lineRule="exact"/>
        <w:rPr>
          <w:sz w:val="20"/>
          <w:szCs w:val="20"/>
        </w:rPr>
      </w:pPr>
    </w:p>
    <w:p>
      <w:pPr>
        <w:spacing w:line="390" w:lineRule="exact"/>
        <w:rPr>
          <w:sz w:val="20"/>
          <w:szCs w:val="20"/>
        </w:rPr>
      </w:pPr>
    </w:p>
    <w:p>
      <w:pPr>
        <w:spacing w:line="254" w:lineRule="auto"/>
        <w:ind w:firstLine="710"/>
        <w:jc w:val="both"/>
        <w:rPr>
          <w:sz w:val="20"/>
          <w:szCs w:val="20"/>
        </w:rPr>
      </w:pPr>
      <w:r>
        <w:rPr>
          <w:rFonts w:eastAsia="Times New Roman"/>
          <w:sz w:val="24"/>
          <w:szCs w:val="24"/>
        </w:rPr>
        <w:t xml:space="preserve">4.8. На территории земельного участка многоквартирной жилой застройки (многоквартир-ного жилого дома) следует предусматривать </w:t>
      </w:r>
      <w:r>
        <w:rPr>
          <w:rFonts w:eastAsia="Times New Roman"/>
          <w:b/>
          <w:bCs/>
          <w:sz w:val="24"/>
          <w:szCs w:val="24"/>
        </w:rPr>
        <w:t>элементы благоустройства</w:t>
      </w:r>
      <w:r>
        <w:rPr>
          <w:rFonts w:eastAsia="Times New Roman"/>
          <w:sz w:val="24"/>
          <w:szCs w:val="24"/>
        </w:rPr>
        <w:t xml:space="preserve"> в соответствии с рас-четными показателями, приведенными в таблице 4.8.</w:t>
      </w:r>
    </w:p>
    <w:p>
      <w:pPr>
        <w:spacing w:line="224" w:lineRule="exact"/>
        <w:rPr>
          <w:sz w:val="20"/>
          <w:szCs w:val="20"/>
        </w:rPr>
      </w:pPr>
    </w:p>
    <w:tbl>
      <w:tblPr>
        <w:tblStyle w:val="19"/>
        <w:tblW w:w="10170" w:type="dxa"/>
        <w:tblInd w:w="30" w:type="dxa"/>
        <w:tblLayout w:type="fixed"/>
        <w:tblCellMar>
          <w:top w:w="0" w:type="dxa"/>
          <w:left w:w="0" w:type="dxa"/>
          <w:bottom w:w="0" w:type="dxa"/>
          <w:right w:w="0" w:type="dxa"/>
        </w:tblCellMar>
      </w:tblPr>
      <w:tblGrid>
        <w:gridCol w:w="3780"/>
        <w:gridCol w:w="2459"/>
        <w:gridCol w:w="3900"/>
        <w:gridCol w:w="31"/>
      </w:tblGrid>
      <w:tr>
        <w:tblPrEx>
          <w:tblLayout w:type="fixed"/>
          <w:tblCellMar>
            <w:top w:w="0" w:type="dxa"/>
            <w:left w:w="0" w:type="dxa"/>
            <w:bottom w:w="0" w:type="dxa"/>
            <w:right w:w="0" w:type="dxa"/>
          </w:tblCellMar>
        </w:tblPrEx>
        <w:trPr>
          <w:trHeight w:val="303" w:hRule="atLeast"/>
        </w:trPr>
        <w:tc>
          <w:tcPr>
            <w:tcW w:w="3780" w:type="dxa"/>
            <w:tcBorders>
              <w:bottom w:val="single" w:color="00000A" w:sz="8" w:space="0"/>
            </w:tcBorders>
            <w:shd w:val="clear" w:color="auto" w:fill="auto"/>
            <w:vAlign w:val="bottom"/>
          </w:tcPr>
          <w:p>
            <w:pPr>
              <w:rPr>
                <w:sz w:val="24"/>
                <w:szCs w:val="24"/>
              </w:rPr>
            </w:pPr>
          </w:p>
        </w:tc>
        <w:tc>
          <w:tcPr>
            <w:tcW w:w="2459" w:type="dxa"/>
            <w:tcBorders>
              <w:bottom w:val="single" w:color="00000A" w:sz="8" w:space="0"/>
            </w:tcBorders>
            <w:shd w:val="clear" w:color="auto" w:fill="auto"/>
            <w:vAlign w:val="bottom"/>
          </w:tcPr>
          <w:p>
            <w:pPr>
              <w:rPr>
                <w:sz w:val="24"/>
                <w:szCs w:val="24"/>
              </w:rPr>
            </w:pPr>
          </w:p>
        </w:tc>
        <w:tc>
          <w:tcPr>
            <w:tcW w:w="3900" w:type="dxa"/>
            <w:tcBorders>
              <w:bottom w:val="single" w:color="00000A" w:sz="8" w:space="0"/>
            </w:tcBorders>
            <w:shd w:val="clear" w:color="auto" w:fill="auto"/>
            <w:vAlign w:val="bottom"/>
          </w:tcPr>
          <w:p>
            <w:pPr>
              <w:jc w:val="right"/>
              <w:rPr>
                <w:sz w:val="1"/>
                <w:szCs w:val="1"/>
              </w:rPr>
            </w:pPr>
            <w:r>
              <w:rPr>
                <w:rFonts w:eastAsia="Times New Roman"/>
                <w:w w:val="98"/>
                <w:sz w:val="24"/>
                <w:szCs w:val="24"/>
              </w:rPr>
              <w:t>Таблица 4.8.</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3780" w:type="dxa"/>
            <w:tcBorders>
              <w:left w:val="single" w:color="00000A" w:sz="8" w:space="0"/>
              <w:right w:val="single" w:color="00000A" w:sz="8" w:space="0"/>
            </w:tcBorders>
            <w:shd w:val="clear" w:color="auto" w:fill="auto"/>
            <w:vAlign w:val="bottom"/>
          </w:tcPr>
          <w:p>
            <w:pPr>
              <w:rPr>
                <w:sz w:val="24"/>
                <w:szCs w:val="24"/>
              </w:rPr>
            </w:pPr>
          </w:p>
        </w:tc>
        <w:tc>
          <w:tcPr>
            <w:tcW w:w="6359" w:type="dxa"/>
            <w:gridSpan w:val="2"/>
            <w:tcBorders>
              <w:bottom w:val="single" w:color="00000A" w:sz="8" w:space="0"/>
              <w:right w:val="single" w:color="00000A" w:sz="8" w:space="0"/>
            </w:tcBorders>
            <w:shd w:val="clear" w:color="auto" w:fill="auto"/>
            <w:vAlign w:val="bottom"/>
          </w:tcPr>
          <w:p>
            <w:pPr>
              <w:ind w:left="2040"/>
              <w:rPr>
                <w:sz w:val="1"/>
                <w:szCs w:val="1"/>
              </w:rPr>
            </w:pPr>
            <w:r>
              <w:rPr>
                <w:rFonts w:eastAsia="Times New Roman"/>
                <w:b/>
                <w:bCs/>
              </w:rPr>
              <w:t>Расчетные показатели</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3780" w:type="dxa"/>
            <w:vMerge w:val="restart"/>
            <w:tcBorders>
              <w:left w:val="single" w:color="00000A" w:sz="8" w:space="0"/>
              <w:right w:val="single" w:color="00000A" w:sz="8" w:space="0"/>
            </w:tcBorders>
            <w:shd w:val="clear" w:color="auto" w:fill="auto"/>
            <w:vAlign w:val="bottom"/>
          </w:tcPr>
          <w:p>
            <w:pPr>
              <w:ind w:left="760"/>
              <w:rPr>
                <w:rFonts w:eastAsia="Times New Roman"/>
                <w:b/>
                <w:bCs/>
              </w:rPr>
            </w:pPr>
            <w:r>
              <w:rPr>
                <w:rFonts w:eastAsia="Times New Roman"/>
                <w:b/>
                <w:bCs/>
              </w:rPr>
              <w:t>Назначение площадок</w:t>
            </w:r>
          </w:p>
        </w:tc>
        <w:tc>
          <w:tcPr>
            <w:tcW w:w="2459" w:type="dxa"/>
            <w:tcBorders>
              <w:right w:val="single" w:color="00000A" w:sz="8" w:space="0"/>
            </w:tcBorders>
            <w:shd w:val="clear" w:color="auto" w:fill="auto"/>
            <w:vAlign w:val="bottom"/>
          </w:tcPr>
          <w:p>
            <w:pPr>
              <w:jc w:val="center"/>
              <w:rPr>
                <w:rFonts w:eastAsia="Times New Roman"/>
                <w:b/>
                <w:bCs/>
                <w:w w:val="99"/>
              </w:rPr>
            </w:pPr>
            <w:r>
              <w:rPr>
                <w:rFonts w:eastAsia="Times New Roman"/>
                <w:b/>
                <w:bCs/>
              </w:rPr>
              <w:t>минимально</w:t>
            </w:r>
          </w:p>
        </w:tc>
        <w:tc>
          <w:tcPr>
            <w:tcW w:w="3900" w:type="dxa"/>
            <w:tcBorders>
              <w:right w:val="single" w:color="00000A" w:sz="8" w:space="0"/>
            </w:tcBorders>
            <w:shd w:val="clear" w:color="auto" w:fill="auto"/>
            <w:vAlign w:val="bottom"/>
          </w:tcPr>
          <w:p>
            <w:pPr>
              <w:jc w:val="center"/>
              <w:rPr>
                <w:sz w:val="1"/>
                <w:szCs w:val="1"/>
              </w:rPr>
            </w:pPr>
            <w:r>
              <w:rPr>
                <w:rFonts w:eastAsia="Times New Roman"/>
                <w:b/>
                <w:bCs/>
                <w:w w:val="99"/>
              </w:rPr>
              <w:t>максимально допустимого</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6" w:hRule="atLeast"/>
        </w:trPr>
        <w:tc>
          <w:tcPr>
            <w:tcW w:w="3780" w:type="dxa"/>
            <w:vMerge w:val="continue"/>
            <w:tcBorders>
              <w:left w:val="single" w:color="00000A" w:sz="8" w:space="0"/>
              <w:right w:val="single" w:color="00000A" w:sz="8" w:space="0"/>
            </w:tcBorders>
            <w:shd w:val="clear" w:color="auto" w:fill="auto"/>
            <w:vAlign w:val="bottom"/>
          </w:tcPr>
          <w:p>
            <w:pPr>
              <w:rPr>
                <w:sz w:val="5"/>
                <w:szCs w:val="5"/>
              </w:rPr>
            </w:pPr>
          </w:p>
        </w:tc>
        <w:tc>
          <w:tcPr>
            <w:tcW w:w="2459" w:type="dxa"/>
            <w:vMerge w:val="restart"/>
            <w:tcBorders>
              <w:right w:val="single" w:color="00000A" w:sz="8" w:space="0"/>
            </w:tcBorders>
            <w:shd w:val="clear" w:color="auto" w:fill="auto"/>
            <w:vAlign w:val="bottom"/>
          </w:tcPr>
          <w:p>
            <w:pPr>
              <w:spacing w:line="192" w:lineRule="exact"/>
              <w:jc w:val="center"/>
              <w:rPr>
                <w:rFonts w:eastAsia="Times New Roman"/>
                <w:b/>
                <w:bCs/>
                <w:w w:val="99"/>
              </w:rPr>
            </w:pPr>
            <w:r>
              <w:rPr>
                <w:rFonts w:eastAsia="Times New Roman"/>
                <w:b/>
                <w:bCs/>
              </w:rPr>
              <w:t>допустимого уровня</w:t>
            </w:r>
          </w:p>
        </w:tc>
        <w:tc>
          <w:tcPr>
            <w:tcW w:w="3900" w:type="dxa"/>
            <w:vMerge w:val="restart"/>
            <w:tcBorders>
              <w:right w:val="single" w:color="00000A" w:sz="8" w:space="0"/>
            </w:tcBorders>
            <w:shd w:val="clear" w:color="auto" w:fill="auto"/>
            <w:vAlign w:val="bottom"/>
          </w:tcPr>
          <w:p>
            <w:pPr>
              <w:spacing w:line="192" w:lineRule="exact"/>
              <w:jc w:val="center"/>
              <w:rPr>
                <w:sz w:val="1"/>
                <w:szCs w:val="1"/>
              </w:rPr>
            </w:pPr>
            <w:r>
              <w:rPr>
                <w:rFonts w:eastAsia="Times New Roman"/>
                <w:b/>
                <w:bCs/>
                <w:w w:val="99"/>
              </w:rPr>
              <w:t>уровня территориальной</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6" w:hRule="atLeast"/>
        </w:trPr>
        <w:tc>
          <w:tcPr>
            <w:tcW w:w="3780" w:type="dxa"/>
            <w:tcBorders>
              <w:left w:val="single" w:color="00000A" w:sz="8" w:space="0"/>
              <w:right w:val="single" w:color="00000A" w:sz="8" w:space="0"/>
            </w:tcBorders>
            <w:shd w:val="clear" w:color="auto" w:fill="auto"/>
            <w:vAlign w:val="bottom"/>
          </w:tcPr>
          <w:p>
            <w:pPr>
              <w:rPr>
                <w:sz w:val="10"/>
                <w:szCs w:val="10"/>
              </w:rPr>
            </w:pPr>
          </w:p>
        </w:tc>
        <w:tc>
          <w:tcPr>
            <w:tcW w:w="2459" w:type="dxa"/>
            <w:vMerge w:val="continue"/>
            <w:tcBorders>
              <w:right w:val="single" w:color="00000A" w:sz="8" w:space="0"/>
            </w:tcBorders>
            <w:shd w:val="clear" w:color="auto" w:fill="auto"/>
            <w:vAlign w:val="bottom"/>
          </w:tcPr>
          <w:p>
            <w:pPr>
              <w:rPr>
                <w:sz w:val="10"/>
                <w:szCs w:val="10"/>
              </w:rPr>
            </w:pPr>
          </w:p>
        </w:tc>
        <w:tc>
          <w:tcPr>
            <w:tcW w:w="3900" w:type="dxa"/>
            <w:vMerge w:val="continue"/>
            <w:tcBorders>
              <w:right w:val="single" w:color="00000A" w:sz="8" w:space="0"/>
            </w:tcBorders>
            <w:shd w:val="clear" w:color="auto" w:fill="auto"/>
            <w:vAlign w:val="bottom"/>
          </w:tcPr>
          <w:p>
            <w:pPr>
              <w:rPr>
                <w:sz w:val="10"/>
                <w:szCs w:val="10"/>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8" w:hRule="atLeast"/>
        </w:trPr>
        <w:tc>
          <w:tcPr>
            <w:tcW w:w="3780"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2459" w:type="dxa"/>
            <w:tcBorders>
              <w:bottom w:val="single" w:color="00000A" w:sz="8" w:space="0"/>
              <w:right w:val="single" w:color="00000A" w:sz="8" w:space="0"/>
            </w:tcBorders>
            <w:shd w:val="clear" w:color="auto" w:fill="auto"/>
            <w:vAlign w:val="bottom"/>
          </w:tcPr>
          <w:p>
            <w:pPr>
              <w:jc w:val="center"/>
              <w:rPr>
                <w:rFonts w:eastAsia="Times New Roman"/>
                <w:b/>
                <w:bCs/>
                <w:w w:val="98"/>
              </w:rPr>
            </w:pPr>
            <w:r>
              <w:rPr>
                <w:rFonts w:eastAsia="Times New Roman"/>
                <w:b/>
                <w:bCs/>
              </w:rPr>
              <w:t>обеспеченности</w:t>
            </w:r>
          </w:p>
        </w:tc>
        <w:tc>
          <w:tcPr>
            <w:tcW w:w="3900"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b/>
                <w:bCs/>
                <w:w w:val="98"/>
              </w:rPr>
              <w:t>доступности</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11" w:hRule="atLeast"/>
        </w:trPr>
        <w:tc>
          <w:tcPr>
            <w:tcW w:w="3780" w:type="dxa"/>
            <w:tcBorders>
              <w:left w:val="single" w:color="00000A" w:sz="8" w:space="0"/>
              <w:right w:val="single" w:color="00000A" w:sz="8" w:space="0"/>
            </w:tcBorders>
            <w:shd w:val="clear" w:color="auto" w:fill="auto"/>
            <w:vAlign w:val="bottom"/>
          </w:tcPr>
          <w:p>
            <w:pPr>
              <w:ind w:left="100"/>
              <w:rPr>
                <w:rFonts w:eastAsia="Times New Roman"/>
                <w:w w:val="96"/>
              </w:rPr>
            </w:pPr>
            <w:r>
              <w:rPr>
                <w:rFonts w:eastAsia="Times New Roman"/>
              </w:rPr>
              <w:t>Для игр детей дошкольного и</w:t>
            </w:r>
          </w:p>
        </w:tc>
        <w:tc>
          <w:tcPr>
            <w:tcW w:w="2459" w:type="dxa"/>
            <w:tcBorders>
              <w:right w:val="single" w:color="00000A" w:sz="8" w:space="0"/>
            </w:tcBorders>
            <w:shd w:val="clear" w:color="auto" w:fill="auto"/>
            <w:vAlign w:val="bottom"/>
          </w:tcPr>
          <w:p>
            <w:pPr>
              <w:jc w:val="center"/>
              <w:rPr>
                <w:rFonts w:eastAsia="Times New Roman"/>
              </w:rPr>
            </w:pPr>
            <w:r>
              <w:rPr>
                <w:rFonts w:eastAsia="Times New Roman"/>
                <w:w w:val="96"/>
              </w:rPr>
              <w:t>0,7 м</w:t>
            </w:r>
            <w:r>
              <w:rPr>
                <w:rFonts w:eastAsia="Times New Roman"/>
                <w:w w:val="96"/>
                <w:sz w:val="27"/>
                <w:szCs w:val="27"/>
                <w:vertAlign w:val="superscript"/>
              </w:rPr>
              <w:t>2</w:t>
            </w:r>
            <w:r>
              <w:rPr>
                <w:rFonts w:eastAsia="Times New Roman"/>
                <w:w w:val="96"/>
              </w:rPr>
              <w:t>/чел.</w:t>
            </w:r>
          </w:p>
        </w:tc>
        <w:tc>
          <w:tcPr>
            <w:tcW w:w="3900" w:type="dxa"/>
            <w:tcBorders>
              <w:right w:val="single" w:color="00000A" w:sz="8" w:space="0"/>
            </w:tcBorders>
            <w:shd w:val="clear" w:color="auto" w:fill="auto"/>
            <w:vAlign w:val="bottom"/>
          </w:tcPr>
          <w:p>
            <w:pPr>
              <w:jc w:val="center"/>
              <w:rPr>
                <w:sz w:val="1"/>
                <w:szCs w:val="1"/>
              </w:rPr>
            </w:pPr>
            <w:r>
              <w:rPr>
                <w:rFonts w:eastAsia="Times New Roman"/>
              </w:rPr>
              <w:t>300 м</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82" w:hRule="atLeast"/>
        </w:trPr>
        <w:tc>
          <w:tcPr>
            <w:tcW w:w="3780" w:type="dxa"/>
            <w:tcBorders>
              <w:left w:val="single" w:color="00000A" w:sz="8" w:space="0"/>
              <w:bottom w:val="single" w:color="00000A" w:sz="8" w:space="0"/>
              <w:right w:val="single" w:color="00000A" w:sz="8" w:space="0"/>
            </w:tcBorders>
            <w:shd w:val="clear" w:color="auto" w:fill="auto"/>
            <w:vAlign w:val="bottom"/>
          </w:tcPr>
          <w:p>
            <w:pPr>
              <w:spacing w:line="183" w:lineRule="exact"/>
              <w:ind w:left="100"/>
              <w:rPr>
                <w:sz w:val="15"/>
                <w:szCs w:val="15"/>
              </w:rPr>
            </w:pPr>
            <w:r>
              <w:rPr>
                <w:rFonts w:eastAsia="Times New Roman"/>
                <w:sz w:val="21"/>
                <w:szCs w:val="21"/>
              </w:rPr>
              <w:t>младшего школьного возраста</w:t>
            </w:r>
          </w:p>
        </w:tc>
        <w:tc>
          <w:tcPr>
            <w:tcW w:w="2459" w:type="dxa"/>
            <w:tcBorders>
              <w:bottom w:val="single" w:color="00000A" w:sz="8" w:space="0"/>
              <w:right w:val="single" w:color="00000A" w:sz="8" w:space="0"/>
            </w:tcBorders>
            <w:shd w:val="clear" w:color="auto" w:fill="auto"/>
            <w:vAlign w:val="bottom"/>
          </w:tcPr>
          <w:p>
            <w:pPr>
              <w:rPr>
                <w:sz w:val="15"/>
                <w:szCs w:val="15"/>
              </w:rPr>
            </w:pPr>
          </w:p>
        </w:tc>
        <w:tc>
          <w:tcPr>
            <w:tcW w:w="3900" w:type="dxa"/>
            <w:tcBorders>
              <w:bottom w:val="single" w:color="00000A" w:sz="8" w:space="0"/>
              <w:right w:val="single" w:color="00000A" w:sz="8" w:space="0"/>
            </w:tcBorders>
            <w:shd w:val="clear" w:color="auto" w:fill="auto"/>
            <w:vAlign w:val="bottom"/>
          </w:tcPr>
          <w:p>
            <w:pPr>
              <w:rPr>
                <w:sz w:val="15"/>
                <w:szCs w:val="15"/>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780" w:type="dxa"/>
            <w:tcBorders>
              <w:left w:val="single" w:color="00000A" w:sz="8" w:space="0"/>
              <w:bottom w:val="single" w:color="00000A" w:sz="8" w:space="0"/>
              <w:right w:val="single" w:color="00000A" w:sz="8" w:space="0"/>
            </w:tcBorders>
            <w:shd w:val="clear" w:color="auto" w:fill="auto"/>
            <w:vAlign w:val="bottom"/>
          </w:tcPr>
          <w:p>
            <w:pPr>
              <w:spacing w:line="244" w:lineRule="exact"/>
              <w:ind w:left="100"/>
              <w:rPr>
                <w:rFonts w:eastAsia="Times New Roman"/>
                <w:w w:val="96"/>
              </w:rPr>
            </w:pPr>
            <w:r>
              <w:rPr>
                <w:rFonts w:eastAsia="Times New Roman"/>
              </w:rPr>
              <w:t>Для отдыха взрослого населения</w:t>
            </w:r>
          </w:p>
        </w:tc>
        <w:tc>
          <w:tcPr>
            <w:tcW w:w="245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w w:val="96"/>
              </w:rPr>
              <w:t>0,1 м</w:t>
            </w:r>
            <w:r>
              <w:rPr>
                <w:rFonts w:eastAsia="Times New Roman"/>
                <w:w w:val="96"/>
                <w:sz w:val="27"/>
                <w:szCs w:val="27"/>
                <w:vertAlign w:val="superscript"/>
              </w:rPr>
              <w:t>2</w:t>
            </w:r>
            <w:r>
              <w:rPr>
                <w:rFonts w:eastAsia="Times New Roman"/>
                <w:w w:val="96"/>
              </w:rPr>
              <w:t>/чел.</w:t>
            </w:r>
          </w:p>
        </w:tc>
        <w:tc>
          <w:tcPr>
            <w:tcW w:w="3900"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500 м</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11" w:hRule="atLeast"/>
        </w:trPr>
        <w:tc>
          <w:tcPr>
            <w:tcW w:w="3780" w:type="dxa"/>
            <w:tcBorders>
              <w:left w:val="single" w:color="00000A" w:sz="8" w:space="0"/>
              <w:right w:val="single" w:color="00000A" w:sz="8" w:space="0"/>
            </w:tcBorders>
            <w:shd w:val="clear" w:color="auto" w:fill="auto"/>
            <w:vAlign w:val="bottom"/>
          </w:tcPr>
          <w:p>
            <w:pPr>
              <w:ind w:left="100"/>
              <w:rPr>
                <w:rFonts w:eastAsia="Times New Roman"/>
                <w:w w:val="96"/>
              </w:rPr>
            </w:pPr>
            <w:r>
              <w:rPr>
                <w:rFonts w:eastAsia="Times New Roman"/>
              </w:rPr>
              <w:t>Для занятий физкультурой</w:t>
            </w:r>
          </w:p>
        </w:tc>
        <w:tc>
          <w:tcPr>
            <w:tcW w:w="2459" w:type="dxa"/>
            <w:tcBorders>
              <w:right w:val="single" w:color="00000A" w:sz="8" w:space="0"/>
            </w:tcBorders>
            <w:shd w:val="clear" w:color="auto" w:fill="auto"/>
            <w:vAlign w:val="bottom"/>
          </w:tcPr>
          <w:p>
            <w:pPr>
              <w:jc w:val="center"/>
              <w:rPr>
                <w:rFonts w:eastAsia="Times New Roman"/>
              </w:rPr>
            </w:pPr>
            <w:r>
              <w:rPr>
                <w:rFonts w:eastAsia="Times New Roman"/>
                <w:w w:val="96"/>
              </w:rPr>
              <w:t>2,0 м</w:t>
            </w:r>
            <w:r>
              <w:rPr>
                <w:rFonts w:eastAsia="Times New Roman"/>
                <w:w w:val="96"/>
                <w:sz w:val="27"/>
                <w:szCs w:val="27"/>
                <w:vertAlign w:val="superscript"/>
              </w:rPr>
              <w:t>2</w:t>
            </w:r>
            <w:r>
              <w:rPr>
                <w:rFonts w:eastAsia="Times New Roman"/>
                <w:w w:val="96"/>
              </w:rPr>
              <w:t>/чел.</w:t>
            </w:r>
          </w:p>
        </w:tc>
        <w:tc>
          <w:tcPr>
            <w:tcW w:w="3900" w:type="dxa"/>
            <w:tcBorders>
              <w:right w:val="single" w:color="00000A" w:sz="8" w:space="0"/>
            </w:tcBorders>
            <w:shd w:val="clear" w:color="auto" w:fill="auto"/>
            <w:vAlign w:val="bottom"/>
          </w:tcPr>
          <w:p>
            <w:pPr>
              <w:jc w:val="center"/>
              <w:rPr>
                <w:sz w:val="1"/>
                <w:szCs w:val="1"/>
              </w:rPr>
            </w:pPr>
            <w:r>
              <w:rPr>
                <w:rFonts w:eastAsia="Times New Roman"/>
              </w:rPr>
              <w:t>300 м</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87" w:hRule="atLeast"/>
        </w:trPr>
        <w:tc>
          <w:tcPr>
            <w:tcW w:w="3780" w:type="dxa"/>
            <w:tcBorders>
              <w:left w:val="single" w:color="00000A" w:sz="8" w:space="0"/>
              <w:bottom w:val="single" w:color="00000A" w:sz="8" w:space="0"/>
              <w:right w:val="single" w:color="00000A" w:sz="8" w:space="0"/>
            </w:tcBorders>
            <w:shd w:val="clear" w:color="auto" w:fill="auto"/>
            <w:vAlign w:val="bottom"/>
          </w:tcPr>
          <w:p>
            <w:pPr>
              <w:spacing w:line="188" w:lineRule="exact"/>
              <w:ind w:left="100"/>
              <w:rPr>
                <w:sz w:val="16"/>
                <w:szCs w:val="16"/>
              </w:rPr>
            </w:pPr>
            <w:r>
              <w:rPr>
                <w:rFonts w:eastAsia="Times New Roman"/>
                <w:sz w:val="21"/>
                <w:szCs w:val="21"/>
              </w:rPr>
              <w:t>(спортивные площадки)</w:t>
            </w:r>
          </w:p>
        </w:tc>
        <w:tc>
          <w:tcPr>
            <w:tcW w:w="2459" w:type="dxa"/>
            <w:tcBorders>
              <w:bottom w:val="single" w:color="00000A" w:sz="8" w:space="0"/>
              <w:right w:val="single" w:color="00000A" w:sz="8" w:space="0"/>
            </w:tcBorders>
            <w:shd w:val="clear" w:color="auto" w:fill="auto"/>
            <w:vAlign w:val="bottom"/>
          </w:tcPr>
          <w:p>
            <w:pPr>
              <w:rPr>
                <w:sz w:val="16"/>
                <w:szCs w:val="16"/>
              </w:rPr>
            </w:pPr>
          </w:p>
        </w:tc>
        <w:tc>
          <w:tcPr>
            <w:tcW w:w="3900" w:type="dxa"/>
            <w:tcBorders>
              <w:bottom w:val="single" w:color="00000A" w:sz="8" w:space="0"/>
              <w:right w:val="single" w:color="00000A" w:sz="8" w:space="0"/>
            </w:tcBorders>
            <w:shd w:val="clear" w:color="auto" w:fill="auto"/>
            <w:vAlign w:val="bottom"/>
          </w:tcPr>
          <w:p>
            <w:pPr>
              <w:rPr>
                <w:sz w:val="16"/>
                <w:szCs w:val="16"/>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11" w:hRule="atLeast"/>
        </w:trPr>
        <w:tc>
          <w:tcPr>
            <w:tcW w:w="3780" w:type="dxa"/>
            <w:tcBorders>
              <w:left w:val="single" w:color="00000A" w:sz="8" w:space="0"/>
              <w:right w:val="single" w:color="00000A" w:sz="8" w:space="0"/>
            </w:tcBorders>
            <w:shd w:val="clear" w:color="auto" w:fill="auto"/>
            <w:vAlign w:val="bottom"/>
          </w:tcPr>
          <w:p>
            <w:pPr>
              <w:ind w:left="100"/>
              <w:rPr>
                <w:rFonts w:eastAsia="Times New Roman"/>
                <w:w w:val="97"/>
              </w:rPr>
            </w:pPr>
            <w:r>
              <w:rPr>
                <w:rFonts w:eastAsia="Times New Roman"/>
              </w:rPr>
              <w:t>Для установки контейнеров для</w:t>
            </w:r>
          </w:p>
        </w:tc>
        <w:tc>
          <w:tcPr>
            <w:tcW w:w="2459" w:type="dxa"/>
            <w:tcBorders>
              <w:right w:val="single" w:color="00000A" w:sz="8" w:space="0"/>
            </w:tcBorders>
            <w:shd w:val="clear" w:color="auto" w:fill="auto"/>
            <w:vAlign w:val="bottom"/>
          </w:tcPr>
          <w:p>
            <w:pPr>
              <w:jc w:val="center"/>
              <w:rPr>
                <w:rFonts w:eastAsia="Times New Roman"/>
              </w:rPr>
            </w:pPr>
            <w:r>
              <w:rPr>
                <w:rFonts w:eastAsia="Times New Roman"/>
                <w:w w:val="97"/>
              </w:rPr>
              <w:t>0,03 м</w:t>
            </w:r>
            <w:r>
              <w:rPr>
                <w:rFonts w:eastAsia="Times New Roman"/>
                <w:w w:val="97"/>
                <w:sz w:val="27"/>
                <w:szCs w:val="27"/>
                <w:vertAlign w:val="superscript"/>
              </w:rPr>
              <w:t>2</w:t>
            </w:r>
            <w:r>
              <w:rPr>
                <w:rFonts w:eastAsia="Times New Roman"/>
                <w:w w:val="97"/>
              </w:rPr>
              <w:t>/чел.</w:t>
            </w:r>
          </w:p>
        </w:tc>
        <w:tc>
          <w:tcPr>
            <w:tcW w:w="3900" w:type="dxa"/>
            <w:tcBorders>
              <w:right w:val="single" w:color="00000A" w:sz="8" w:space="0"/>
            </w:tcBorders>
            <w:shd w:val="clear" w:color="auto" w:fill="auto"/>
            <w:vAlign w:val="bottom"/>
          </w:tcPr>
          <w:p>
            <w:pPr>
              <w:jc w:val="center"/>
              <w:rPr>
                <w:sz w:val="1"/>
                <w:szCs w:val="1"/>
              </w:rPr>
            </w:pPr>
            <w:r>
              <w:rPr>
                <w:rFonts w:eastAsia="Times New Roman"/>
              </w:rPr>
              <w:t>100 м</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82" w:hRule="atLeast"/>
        </w:trPr>
        <w:tc>
          <w:tcPr>
            <w:tcW w:w="3780" w:type="dxa"/>
            <w:tcBorders>
              <w:left w:val="single" w:color="00000A" w:sz="8" w:space="0"/>
              <w:bottom w:val="single" w:color="00000A" w:sz="8" w:space="0"/>
              <w:right w:val="single" w:color="00000A" w:sz="8" w:space="0"/>
            </w:tcBorders>
            <w:shd w:val="clear" w:color="auto" w:fill="auto"/>
            <w:vAlign w:val="bottom"/>
          </w:tcPr>
          <w:p>
            <w:pPr>
              <w:spacing w:line="183" w:lineRule="exact"/>
              <w:ind w:left="100"/>
              <w:rPr>
                <w:sz w:val="15"/>
                <w:szCs w:val="15"/>
              </w:rPr>
            </w:pPr>
            <w:r>
              <w:rPr>
                <w:rFonts w:eastAsia="Times New Roman"/>
                <w:sz w:val="21"/>
                <w:szCs w:val="21"/>
              </w:rPr>
              <w:t>твердых коммунальных отходов</w:t>
            </w:r>
          </w:p>
        </w:tc>
        <w:tc>
          <w:tcPr>
            <w:tcW w:w="2459" w:type="dxa"/>
            <w:tcBorders>
              <w:bottom w:val="single" w:color="00000A" w:sz="8" w:space="0"/>
              <w:right w:val="single" w:color="00000A" w:sz="8" w:space="0"/>
            </w:tcBorders>
            <w:shd w:val="clear" w:color="auto" w:fill="auto"/>
            <w:vAlign w:val="bottom"/>
          </w:tcPr>
          <w:p>
            <w:pPr>
              <w:rPr>
                <w:sz w:val="15"/>
                <w:szCs w:val="15"/>
              </w:rPr>
            </w:pPr>
          </w:p>
        </w:tc>
        <w:tc>
          <w:tcPr>
            <w:tcW w:w="3900" w:type="dxa"/>
            <w:tcBorders>
              <w:bottom w:val="single" w:color="00000A" w:sz="8" w:space="0"/>
              <w:right w:val="single" w:color="00000A" w:sz="8" w:space="0"/>
            </w:tcBorders>
            <w:shd w:val="clear" w:color="auto" w:fill="auto"/>
            <w:vAlign w:val="bottom"/>
          </w:tcPr>
          <w:p>
            <w:pPr>
              <w:rPr>
                <w:sz w:val="15"/>
                <w:szCs w:val="15"/>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3780" w:type="dxa"/>
            <w:tcBorders>
              <w:left w:val="single" w:color="00000A" w:sz="8" w:space="0"/>
              <w:right w:val="single" w:color="00000A" w:sz="8" w:space="0"/>
            </w:tcBorders>
            <w:shd w:val="clear" w:color="auto" w:fill="auto"/>
            <w:vAlign w:val="bottom"/>
          </w:tcPr>
          <w:p>
            <w:pPr>
              <w:ind w:left="100"/>
              <w:rPr>
                <w:rFonts w:eastAsia="Times New Roman"/>
                <w:w w:val="96"/>
              </w:rPr>
            </w:pPr>
            <w:r>
              <w:rPr>
                <w:rFonts w:eastAsia="Times New Roman"/>
              </w:rPr>
              <w:t>Для хозяйственных целей и выгула</w:t>
            </w:r>
          </w:p>
        </w:tc>
        <w:tc>
          <w:tcPr>
            <w:tcW w:w="2459" w:type="dxa"/>
            <w:tcBorders>
              <w:right w:val="single" w:color="00000A" w:sz="8" w:space="0"/>
            </w:tcBorders>
            <w:shd w:val="clear" w:color="auto" w:fill="auto"/>
            <w:vAlign w:val="bottom"/>
          </w:tcPr>
          <w:p>
            <w:pPr>
              <w:spacing w:line="288" w:lineRule="exact"/>
              <w:jc w:val="center"/>
              <w:rPr>
                <w:rFonts w:eastAsia="Times New Roman"/>
              </w:rPr>
            </w:pPr>
            <w:r>
              <w:rPr>
                <w:rFonts w:eastAsia="Times New Roman"/>
                <w:w w:val="96"/>
              </w:rPr>
              <w:t>0,3 м</w:t>
            </w:r>
            <w:r>
              <w:rPr>
                <w:rFonts w:eastAsia="Times New Roman"/>
                <w:w w:val="96"/>
                <w:sz w:val="27"/>
                <w:szCs w:val="27"/>
                <w:vertAlign w:val="superscript"/>
              </w:rPr>
              <w:t>2</w:t>
            </w:r>
            <w:r>
              <w:rPr>
                <w:rFonts w:eastAsia="Times New Roman"/>
                <w:w w:val="96"/>
              </w:rPr>
              <w:t>/чел.</w:t>
            </w:r>
          </w:p>
        </w:tc>
        <w:tc>
          <w:tcPr>
            <w:tcW w:w="3900" w:type="dxa"/>
            <w:tcBorders>
              <w:right w:val="single" w:color="00000A" w:sz="8" w:space="0"/>
            </w:tcBorders>
            <w:shd w:val="clear" w:color="auto" w:fill="auto"/>
            <w:vAlign w:val="bottom"/>
          </w:tcPr>
          <w:p>
            <w:pPr>
              <w:jc w:val="center"/>
              <w:rPr>
                <w:sz w:val="1"/>
                <w:szCs w:val="1"/>
              </w:rPr>
            </w:pPr>
            <w:r>
              <w:rPr>
                <w:rFonts w:eastAsia="Times New Roman"/>
              </w:rPr>
              <w:t>400 м,</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1" w:hRule="atLeast"/>
        </w:trPr>
        <w:tc>
          <w:tcPr>
            <w:tcW w:w="3780" w:type="dxa"/>
            <w:tcBorders>
              <w:left w:val="single" w:color="00000A" w:sz="8" w:space="0"/>
              <w:bottom w:val="single" w:color="00000A" w:sz="8" w:space="0"/>
              <w:right w:val="single" w:color="00000A" w:sz="8" w:space="0"/>
            </w:tcBorders>
            <w:shd w:val="clear" w:color="auto" w:fill="auto"/>
            <w:vAlign w:val="bottom"/>
          </w:tcPr>
          <w:p>
            <w:pPr>
              <w:spacing w:line="210" w:lineRule="exact"/>
              <w:ind w:left="100"/>
              <w:rPr>
                <w:sz w:val="18"/>
                <w:szCs w:val="18"/>
              </w:rPr>
            </w:pPr>
            <w:r>
              <w:rPr>
                <w:rFonts w:eastAsia="Times New Roman"/>
              </w:rPr>
              <w:t>собак</w:t>
            </w:r>
          </w:p>
        </w:tc>
        <w:tc>
          <w:tcPr>
            <w:tcW w:w="2459" w:type="dxa"/>
            <w:tcBorders>
              <w:bottom w:val="single" w:color="00000A" w:sz="8" w:space="0"/>
              <w:right w:val="single" w:color="00000A" w:sz="8" w:space="0"/>
            </w:tcBorders>
            <w:shd w:val="clear" w:color="auto" w:fill="auto"/>
            <w:vAlign w:val="bottom"/>
          </w:tcPr>
          <w:p>
            <w:pPr>
              <w:rPr>
                <w:sz w:val="18"/>
                <w:szCs w:val="18"/>
              </w:rPr>
            </w:pPr>
          </w:p>
        </w:tc>
        <w:tc>
          <w:tcPr>
            <w:tcW w:w="3900" w:type="dxa"/>
            <w:tcBorders>
              <w:bottom w:val="single" w:color="00000A" w:sz="8" w:space="0"/>
              <w:right w:val="single" w:color="00000A" w:sz="8" w:space="0"/>
            </w:tcBorders>
            <w:shd w:val="clear" w:color="auto" w:fill="auto"/>
            <w:vAlign w:val="bottom"/>
          </w:tcPr>
          <w:p>
            <w:pPr>
              <w:spacing w:line="210" w:lineRule="exact"/>
              <w:jc w:val="center"/>
              <w:rPr>
                <w:sz w:val="1"/>
                <w:szCs w:val="1"/>
              </w:rPr>
            </w:pPr>
            <w:r>
              <w:rPr>
                <w:rFonts w:eastAsia="Times New Roman"/>
                <w:w w:val="99"/>
              </w:rPr>
              <w:t>в условиях плотной застройки – 600 м</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780"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Для временного хранения легковых</w:t>
            </w:r>
          </w:p>
        </w:tc>
        <w:tc>
          <w:tcPr>
            <w:tcW w:w="2459" w:type="dxa"/>
            <w:vMerge w:val="restart"/>
            <w:tcBorders>
              <w:right w:val="single" w:color="00000A" w:sz="8" w:space="0"/>
            </w:tcBorders>
            <w:shd w:val="clear" w:color="auto" w:fill="auto"/>
            <w:vAlign w:val="bottom"/>
          </w:tcPr>
          <w:p>
            <w:pPr>
              <w:jc w:val="center"/>
              <w:rPr>
                <w:rFonts w:eastAsia="Times New Roman"/>
              </w:rPr>
            </w:pPr>
            <w:r>
              <w:rPr>
                <w:rFonts w:eastAsia="Times New Roman"/>
              </w:rPr>
              <w:t>3,3</w:t>
            </w:r>
          </w:p>
        </w:tc>
        <w:tc>
          <w:tcPr>
            <w:tcW w:w="3900" w:type="dxa"/>
            <w:tcBorders>
              <w:right w:val="single" w:color="00000A" w:sz="8" w:space="0"/>
            </w:tcBorders>
            <w:shd w:val="clear" w:color="auto" w:fill="auto"/>
            <w:vAlign w:val="bottom"/>
          </w:tcPr>
          <w:p>
            <w:pPr>
              <w:spacing w:line="214" w:lineRule="exact"/>
              <w:jc w:val="center"/>
              <w:rPr>
                <w:sz w:val="1"/>
                <w:szCs w:val="1"/>
              </w:rPr>
            </w:pPr>
            <w:r>
              <w:rPr>
                <w:rFonts w:eastAsia="Times New Roman"/>
              </w:rPr>
              <w:t>по таблице 9.3.5</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3780"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автомобилей</w:t>
            </w:r>
          </w:p>
        </w:tc>
        <w:tc>
          <w:tcPr>
            <w:tcW w:w="2459" w:type="dxa"/>
            <w:vMerge w:val="continue"/>
            <w:tcBorders>
              <w:right w:val="single" w:color="00000A" w:sz="8" w:space="0"/>
            </w:tcBorders>
            <w:shd w:val="clear" w:color="auto" w:fill="auto"/>
            <w:vAlign w:val="bottom"/>
          </w:tcPr>
          <w:p>
            <w:pPr>
              <w:rPr>
                <w:sz w:val="14"/>
                <w:szCs w:val="14"/>
              </w:rPr>
            </w:pPr>
          </w:p>
        </w:tc>
        <w:tc>
          <w:tcPr>
            <w:tcW w:w="3900" w:type="dxa"/>
            <w:vMerge w:val="restart"/>
            <w:tcBorders>
              <w:right w:val="single" w:color="00000A" w:sz="8" w:space="0"/>
            </w:tcBorders>
            <w:shd w:val="clear" w:color="auto" w:fill="auto"/>
            <w:vAlign w:val="bottom"/>
          </w:tcPr>
          <w:p>
            <w:pPr>
              <w:jc w:val="center"/>
              <w:rPr>
                <w:sz w:val="1"/>
                <w:szCs w:val="1"/>
              </w:rPr>
            </w:pPr>
            <w:r>
              <w:rPr>
                <w:rFonts w:eastAsia="Times New Roman"/>
              </w:rPr>
              <w:t>настоящих нормативов</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3780"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459" w:type="dxa"/>
            <w:tcBorders>
              <w:bottom w:val="single" w:color="00000A" w:sz="8" w:space="0"/>
              <w:right w:val="single" w:color="00000A" w:sz="8" w:space="0"/>
            </w:tcBorders>
            <w:shd w:val="clear" w:color="auto" w:fill="auto"/>
            <w:vAlign w:val="bottom"/>
          </w:tcPr>
          <w:p>
            <w:pPr>
              <w:rPr>
                <w:sz w:val="10"/>
                <w:szCs w:val="10"/>
              </w:rPr>
            </w:pPr>
          </w:p>
        </w:tc>
        <w:tc>
          <w:tcPr>
            <w:tcW w:w="3900" w:type="dxa"/>
            <w:vMerge w:val="continue"/>
            <w:tcBorders>
              <w:bottom w:val="single" w:color="00000A" w:sz="8" w:space="0"/>
              <w:right w:val="single" w:color="00000A" w:sz="8" w:space="0"/>
            </w:tcBorders>
            <w:shd w:val="clear" w:color="auto" w:fill="auto"/>
            <w:vAlign w:val="bottom"/>
          </w:tcPr>
          <w:p>
            <w:pPr>
              <w:rPr>
                <w:sz w:val="10"/>
                <w:szCs w:val="10"/>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780" w:type="dxa"/>
            <w:tcBorders>
              <w:left w:val="single" w:color="00000A" w:sz="8" w:space="0"/>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Гостевые автостоянки</w:t>
            </w:r>
          </w:p>
        </w:tc>
        <w:tc>
          <w:tcPr>
            <w:tcW w:w="245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0,8</w:t>
            </w:r>
          </w:p>
        </w:tc>
        <w:tc>
          <w:tcPr>
            <w:tcW w:w="3900"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200 м</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780" w:type="dxa"/>
            <w:tcBorders>
              <w:left w:val="single" w:color="00000A" w:sz="8" w:space="0"/>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Для дворового озеленения</w:t>
            </w:r>
          </w:p>
        </w:tc>
        <w:tc>
          <w:tcPr>
            <w:tcW w:w="245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8"/>
              </w:rPr>
            </w:pPr>
            <w:r>
              <w:rPr>
                <w:rFonts w:eastAsia="Times New Roman"/>
              </w:rPr>
              <w:t>2,0</w:t>
            </w:r>
          </w:p>
        </w:tc>
        <w:tc>
          <w:tcPr>
            <w:tcW w:w="3900"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8"/>
              </w:rPr>
              <w:t>не нормируется</w:t>
            </w:r>
          </w:p>
        </w:tc>
        <w:tc>
          <w:tcPr>
            <w:tcW w:w="31" w:type="dxa"/>
            <w:shd w:val="clear" w:color="auto" w:fill="auto"/>
            <w:vAlign w:val="bottom"/>
          </w:tcPr>
          <w:p>
            <w:pPr>
              <w:rPr>
                <w:sz w:val="1"/>
                <w:szCs w:val="1"/>
              </w:rPr>
            </w:pPr>
          </w:p>
        </w:tc>
      </w:tr>
    </w:tbl>
    <w:p>
      <w:pPr>
        <w:spacing w:line="92" w:lineRule="exact"/>
        <w:rPr>
          <w:sz w:val="20"/>
          <w:szCs w:val="20"/>
        </w:rPr>
      </w:pPr>
    </w:p>
    <w:p>
      <w:pPr>
        <w:ind w:left="720"/>
        <w:rPr>
          <w:sz w:val="20"/>
          <w:szCs w:val="20"/>
        </w:rPr>
      </w:pPr>
      <w:r>
        <w:rPr>
          <w:rFonts w:eastAsia="Times New Roman"/>
          <w:i/>
          <w:iCs/>
        </w:rPr>
        <w:t>П р и м е ч а н и я :</w:t>
      </w:r>
    </w:p>
    <w:p>
      <w:pPr>
        <w:spacing w:line="38" w:lineRule="exact"/>
        <w:rPr>
          <w:sz w:val="20"/>
          <w:szCs w:val="20"/>
        </w:rPr>
      </w:pPr>
    </w:p>
    <w:p>
      <w:pPr>
        <w:numPr>
          <w:ilvl w:val="1"/>
          <w:numId w:val="18"/>
        </w:numPr>
        <w:tabs>
          <w:tab w:val="left" w:pos="0"/>
          <w:tab w:val="left" w:pos="936"/>
        </w:tabs>
        <w:spacing w:line="237" w:lineRule="auto"/>
        <w:ind w:left="0" w:firstLine="714"/>
        <w:rPr>
          <w:rFonts w:eastAsia="Times New Roman"/>
          <w:sz w:val="21"/>
          <w:szCs w:val="21"/>
        </w:rPr>
      </w:pPr>
      <w:r>
        <w:rPr>
          <w:rFonts w:eastAsia="Times New Roman"/>
        </w:rPr>
        <w:t>Площадки, перечисленные в таблице, допускается проектировать на группу жилых домов (жилой комплекс).</w:t>
      </w:r>
    </w:p>
    <w:p>
      <w:pPr>
        <w:numPr>
          <w:ilvl w:val="1"/>
          <w:numId w:val="18"/>
        </w:numPr>
        <w:tabs>
          <w:tab w:val="left" w:pos="0"/>
          <w:tab w:val="left" w:pos="931"/>
        </w:tabs>
        <w:spacing w:line="252" w:lineRule="auto"/>
        <w:ind w:left="0" w:firstLine="714"/>
        <w:jc w:val="both"/>
        <w:rPr>
          <w:rFonts w:eastAsia="Times New Roman"/>
          <w:sz w:val="21"/>
          <w:szCs w:val="21"/>
        </w:rPr>
      </w:pPr>
      <w:r>
        <w:rPr>
          <w:rFonts w:eastAsia="Times New Roman"/>
          <w:sz w:val="21"/>
          <w:szCs w:val="21"/>
        </w:rPr>
        <w:t>Общая площадь территории, занимаемой площадками для игр детей, отдыха взрослого населения и занятий физкультурой, должна быть не менее 10 % от общей площади квартала (микрорайона) жилой зоны.</w:t>
      </w:r>
    </w:p>
    <w:p>
      <w:pPr>
        <w:spacing w:line="1" w:lineRule="exact"/>
        <w:rPr>
          <w:rFonts w:eastAsia="Times New Roman"/>
          <w:sz w:val="21"/>
          <w:szCs w:val="21"/>
        </w:rPr>
      </w:pPr>
    </w:p>
    <w:p>
      <w:pPr>
        <w:numPr>
          <w:ilvl w:val="1"/>
          <w:numId w:val="18"/>
        </w:numPr>
        <w:tabs>
          <w:tab w:val="left" w:pos="0"/>
          <w:tab w:val="left" w:pos="936"/>
        </w:tabs>
        <w:spacing w:line="237" w:lineRule="auto"/>
        <w:ind w:left="0" w:firstLine="714"/>
        <w:jc w:val="both"/>
        <w:rPr>
          <w:rFonts w:eastAsia="Times New Roman"/>
        </w:rPr>
      </w:pPr>
      <w:r>
        <w:rPr>
          <w:rFonts w:eastAsia="Times New Roman"/>
        </w:rPr>
        <w:t>Удельные размеры площадок для занятий физкультурой допускается уменьшать, но не более чем на 50 %, при формировании открытой физкультурно-оздоровительной площадки микрорайона для школь-ников и населения при условии обеспечения беспрепятственного доступа для населения к такой площадке</w:t>
      </w:r>
    </w:p>
    <w:p>
      <w:pPr>
        <w:spacing w:line="2" w:lineRule="exact"/>
        <w:rPr>
          <w:rFonts w:eastAsia="Times New Roman"/>
        </w:rPr>
      </w:pPr>
    </w:p>
    <w:p>
      <w:pPr>
        <w:numPr>
          <w:ilvl w:val="0"/>
          <w:numId w:val="18"/>
        </w:numPr>
        <w:tabs>
          <w:tab w:val="left" w:pos="0"/>
          <w:tab w:val="left" w:pos="180"/>
        </w:tabs>
        <w:ind w:left="180" w:hanging="176"/>
        <w:rPr>
          <w:sz w:val="20"/>
          <w:szCs w:val="20"/>
        </w:rPr>
      </w:pPr>
      <w:r>
        <w:rPr>
          <w:rFonts w:eastAsia="Times New Roman"/>
        </w:rPr>
        <w:t>удаленности ее не более 500 м от проектируемого объекта.</w:t>
      </w:r>
    </w:p>
    <w:p>
      <w:pPr>
        <w:spacing w:line="242" w:lineRule="exact"/>
        <w:rPr>
          <w:sz w:val="20"/>
          <w:szCs w:val="20"/>
        </w:rPr>
      </w:pPr>
    </w:p>
    <w:p>
      <w:pPr>
        <w:spacing w:line="254" w:lineRule="auto"/>
        <w:ind w:right="20" w:firstLine="710"/>
        <w:jc w:val="both"/>
        <w:rPr>
          <w:sz w:val="20"/>
          <w:szCs w:val="20"/>
        </w:rPr>
      </w:pPr>
      <w:r>
        <w:rPr>
          <w:rFonts w:eastAsia="Times New Roman"/>
          <w:sz w:val="24"/>
          <w:szCs w:val="24"/>
        </w:rPr>
        <w:t>4.8. Нормативные параметры градостроительного проектирования элементов благоустройства территории земельного участка многоквартирной жилой застройки (многоквартирного жилого дома) приведены в таблице 4.9.</w:t>
      </w:r>
    </w:p>
    <w:p>
      <w:pPr>
        <w:spacing w:line="200" w:lineRule="exact"/>
        <w:rPr>
          <w:sz w:val="20"/>
          <w:szCs w:val="20"/>
        </w:rPr>
      </w:pPr>
    </w:p>
    <w:p>
      <w:pPr>
        <w:jc w:val="right"/>
        <w:rPr>
          <w:sz w:val="20"/>
          <w:szCs w:val="20"/>
        </w:rPr>
      </w:pPr>
      <w:r>
        <w:rPr>
          <w:rFonts w:eastAsia="Times New Roman"/>
          <w:sz w:val="24"/>
          <w:szCs w:val="24"/>
        </w:rPr>
        <w:t>Таблица 4.9.</w:t>
      </w:r>
    </w:p>
    <w:p>
      <w:pPr>
        <w:spacing w:line="22" w:lineRule="exact"/>
        <w:rPr>
          <w:sz w:val="20"/>
          <w:szCs w:val="20"/>
        </w:rPr>
      </w:pPr>
    </w:p>
    <w:tbl>
      <w:tblPr>
        <w:tblStyle w:val="19"/>
        <w:tblW w:w="10171" w:type="dxa"/>
        <w:tblInd w:w="30" w:type="dxa"/>
        <w:tblLayout w:type="fixed"/>
        <w:tblCellMar>
          <w:top w:w="0" w:type="dxa"/>
          <w:left w:w="0" w:type="dxa"/>
          <w:bottom w:w="0" w:type="dxa"/>
          <w:right w:w="0" w:type="dxa"/>
        </w:tblCellMar>
      </w:tblPr>
      <w:tblGrid>
        <w:gridCol w:w="2359"/>
        <w:gridCol w:w="3500"/>
        <w:gridCol w:w="1780"/>
        <w:gridCol w:w="2500"/>
        <w:gridCol w:w="32"/>
      </w:tblGrid>
      <w:tr>
        <w:tblPrEx>
          <w:tblLayout w:type="fixed"/>
          <w:tblCellMar>
            <w:top w:w="0" w:type="dxa"/>
            <w:left w:w="0" w:type="dxa"/>
            <w:bottom w:w="0" w:type="dxa"/>
            <w:right w:w="0" w:type="dxa"/>
          </w:tblCellMar>
        </w:tblPrEx>
        <w:trPr>
          <w:trHeight w:val="215" w:hRule="atLeast"/>
        </w:trPr>
        <w:tc>
          <w:tcPr>
            <w:tcW w:w="2359" w:type="dxa"/>
            <w:tcBorders>
              <w:top w:val="single" w:color="00000A" w:sz="8" w:space="0"/>
              <w:left w:val="single" w:color="00000A" w:sz="8" w:space="0"/>
              <w:right w:val="single" w:color="00000A" w:sz="8" w:space="0"/>
            </w:tcBorders>
            <w:shd w:val="clear" w:color="auto" w:fill="auto"/>
            <w:vAlign w:val="bottom"/>
          </w:tcPr>
          <w:p>
            <w:pPr>
              <w:rPr>
                <w:sz w:val="18"/>
                <w:szCs w:val="18"/>
              </w:rPr>
            </w:pPr>
          </w:p>
        </w:tc>
        <w:tc>
          <w:tcPr>
            <w:tcW w:w="3500" w:type="dxa"/>
            <w:tcBorders>
              <w:top w:val="single" w:color="00000A" w:sz="8" w:space="0"/>
              <w:right w:val="single" w:color="00000A" w:sz="8" w:space="0"/>
            </w:tcBorders>
            <w:shd w:val="clear" w:color="auto" w:fill="auto"/>
            <w:vAlign w:val="bottom"/>
          </w:tcPr>
          <w:p>
            <w:pPr>
              <w:rPr>
                <w:sz w:val="18"/>
                <w:szCs w:val="18"/>
              </w:rPr>
            </w:pPr>
          </w:p>
        </w:tc>
        <w:tc>
          <w:tcPr>
            <w:tcW w:w="4280" w:type="dxa"/>
            <w:gridSpan w:val="2"/>
            <w:tcBorders>
              <w:top w:val="single" w:color="00000A" w:sz="8" w:space="0"/>
              <w:right w:val="single" w:color="00000A" w:sz="8" w:space="0"/>
            </w:tcBorders>
            <w:shd w:val="clear" w:color="auto" w:fill="auto"/>
            <w:vAlign w:val="bottom"/>
          </w:tcPr>
          <w:p>
            <w:pPr>
              <w:spacing w:line="216" w:lineRule="exact"/>
              <w:jc w:val="center"/>
              <w:rPr>
                <w:sz w:val="1"/>
                <w:szCs w:val="1"/>
              </w:rPr>
            </w:pPr>
            <w:r>
              <w:rPr>
                <w:rFonts w:eastAsia="Times New Roman"/>
                <w:b/>
                <w:bCs/>
                <w:w w:val="99"/>
              </w:rPr>
              <w:t>Расстояние от границ площадок,</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8" w:hRule="atLeast"/>
        </w:trPr>
        <w:tc>
          <w:tcPr>
            <w:tcW w:w="2359" w:type="dxa"/>
            <w:vMerge w:val="restart"/>
            <w:tcBorders>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Назначение</w:t>
            </w:r>
          </w:p>
        </w:tc>
        <w:tc>
          <w:tcPr>
            <w:tcW w:w="3500"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Размеры</w:t>
            </w:r>
          </w:p>
        </w:tc>
        <w:tc>
          <w:tcPr>
            <w:tcW w:w="4280" w:type="dxa"/>
            <w:gridSpan w:val="2"/>
            <w:tcBorders>
              <w:bottom w:val="single" w:color="00000A" w:sz="8" w:space="0"/>
              <w:right w:val="single" w:color="00000A" w:sz="8" w:space="0"/>
            </w:tcBorders>
            <w:shd w:val="clear" w:color="auto" w:fill="auto"/>
            <w:vAlign w:val="bottom"/>
          </w:tcPr>
          <w:p>
            <w:pPr>
              <w:jc w:val="center"/>
              <w:rPr>
                <w:sz w:val="1"/>
                <w:szCs w:val="1"/>
              </w:rPr>
            </w:pPr>
            <w:r>
              <w:rPr>
                <w:rFonts w:eastAsia="Times New Roman"/>
                <w:b/>
                <w:bCs/>
              </w:rPr>
              <w:t>м, не менее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1" w:hRule="atLeast"/>
        </w:trPr>
        <w:tc>
          <w:tcPr>
            <w:tcW w:w="2359" w:type="dxa"/>
            <w:vMerge w:val="continue"/>
            <w:tcBorders>
              <w:left w:val="single" w:color="00000A" w:sz="8" w:space="0"/>
              <w:right w:val="single" w:color="00000A" w:sz="8" w:space="0"/>
            </w:tcBorders>
            <w:shd w:val="clear" w:color="auto" w:fill="auto"/>
            <w:vAlign w:val="bottom"/>
          </w:tcPr>
          <w:p>
            <w:pPr>
              <w:rPr>
                <w:sz w:val="7"/>
                <w:szCs w:val="7"/>
              </w:rPr>
            </w:pPr>
          </w:p>
        </w:tc>
        <w:tc>
          <w:tcPr>
            <w:tcW w:w="3500" w:type="dxa"/>
            <w:vMerge w:val="continue"/>
            <w:tcBorders>
              <w:right w:val="single" w:color="00000A" w:sz="8" w:space="0"/>
            </w:tcBorders>
            <w:shd w:val="clear" w:color="auto" w:fill="auto"/>
            <w:vAlign w:val="bottom"/>
          </w:tcPr>
          <w:p>
            <w:pPr>
              <w:rPr>
                <w:sz w:val="7"/>
                <w:szCs w:val="7"/>
              </w:rPr>
            </w:pPr>
          </w:p>
        </w:tc>
        <w:tc>
          <w:tcPr>
            <w:tcW w:w="1780" w:type="dxa"/>
            <w:vMerge w:val="restart"/>
            <w:tcBorders>
              <w:right w:val="single" w:color="00000A" w:sz="8" w:space="0"/>
            </w:tcBorders>
            <w:shd w:val="clear" w:color="auto" w:fill="auto"/>
            <w:vAlign w:val="bottom"/>
          </w:tcPr>
          <w:p>
            <w:pPr>
              <w:spacing w:line="216" w:lineRule="exact"/>
              <w:jc w:val="center"/>
              <w:rPr>
                <w:sz w:val="7"/>
                <w:szCs w:val="7"/>
              </w:rPr>
            </w:pPr>
            <w:r>
              <w:rPr>
                <w:rFonts w:eastAsia="Times New Roman"/>
                <w:b/>
                <w:bCs/>
              </w:rPr>
              <w:t>до окон жилых</w:t>
            </w:r>
          </w:p>
        </w:tc>
        <w:tc>
          <w:tcPr>
            <w:tcW w:w="2500" w:type="dxa"/>
            <w:tcBorders>
              <w:right w:val="single" w:color="00000A" w:sz="8" w:space="0"/>
            </w:tcBorders>
            <w:shd w:val="clear" w:color="auto" w:fill="auto"/>
            <w:vAlign w:val="bottom"/>
          </w:tcPr>
          <w:p>
            <w:pPr>
              <w:rPr>
                <w:sz w:val="7"/>
                <w:szCs w:val="7"/>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4" w:hRule="atLeast"/>
        </w:trPr>
        <w:tc>
          <w:tcPr>
            <w:tcW w:w="2359" w:type="dxa"/>
            <w:vMerge w:val="restart"/>
            <w:tcBorders>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rPr>
              <w:t>площадок</w:t>
            </w:r>
          </w:p>
        </w:tc>
        <w:tc>
          <w:tcPr>
            <w:tcW w:w="3500" w:type="dxa"/>
            <w:vMerge w:val="restart"/>
            <w:tcBorders>
              <w:right w:val="single" w:color="00000A" w:sz="8" w:space="0"/>
            </w:tcBorders>
            <w:shd w:val="clear" w:color="auto" w:fill="auto"/>
            <w:vAlign w:val="bottom"/>
          </w:tcPr>
          <w:p>
            <w:pPr>
              <w:jc w:val="center"/>
              <w:rPr>
                <w:sz w:val="11"/>
                <w:szCs w:val="11"/>
              </w:rPr>
            </w:pPr>
            <w:r>
              <w:rPr>
                <w:rFonts w:eastAsia="Times New Roman"/>
                <w:b/>
                <w:bCs/>
                <w:w w:val="99"/>
              </w:rPr>
              <w:t>земельных участков</w:t>
            </w:r>
          </w:p>
        </w:tc>
        <w:tc>
          <w:tcPr>
            <w:tcW w:w="1780" w:type="dxa"/>
            <w:vMerge w:val="continue"/>
            <w:tcBorders>
              <w:right w:val="single" w:color="00000A" w:sz="8" w:space="0"/>
            </w:tcBorders>
            <w:shd w:val="clear" w:color="auto" w:fill="auto"/>
            <w:vAlign w:val="bottom"/>
          </w:tcPr>
          <w:p>
            <w:pPr>
              <w:rPr>
                <w:sz w:val="11"/>
                <w:szCs w:val="11"/>
              </w:rPr>
            </w:pPr>
          </w:p>
        </w:tc>
        <w:tc>
          <w:tcPr>
            <w:tcW w:w="2500" w:type="dxa"/>
            <w:tcBorders>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2359" w:type="dxa"/>
            <w:vMerge w:val="continue"/>
            <w:tcBorders>
              <w:left w:val="single" w:color="00000A" w:sz="8" w:space="0"/>
              <w:right w:val="single" w:color="00000A" w:sz="8" w:space="0"/>
            </w:tcBorders>
            <w:shd w:val="clear" w:color="auto" w:fill="auto"/>
            <w:vAlign w:val="bottom"/>
          </w:tcPr>
          <w:p>
            <w:pPr>
              <w:rPr>
                <w:sz w:val="13"/>
                <w:szCs w:val="13"/>
              </w:rPr>
            </w:pPr>
          </w:p>
        </w:tc>
        <w:tc>
          <w:tcPr>
            <w:tcW w:w="3500" w:type="dxa"/>
            <w:vMerge w:val="continue"/>
            <w:tcBorders>
              <w:right w:val="single" w:color="00000A" w:sz="8" w:space="0"/>
            </w:tcBorders>
            <w:shd w:val="clear" w:color="auto" w:fill="auto"/>
            <w:vAlign w:val="bottom"/>
          </w:tcPr>
          <w:p>
            <w:pPr>
              <w:rPr>
                <w:sz w:val="13"/>
                <w:szCs w:val="13"/>
              </w:rPr>
            </w:pPr>
          </w:p>
        </w:tc>
        <w:tc>
          <w:tcPr>
            <w:tcW w:w="1780"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w w:val="99"/>
              </w:rPr>
              <w:t>и общественных</w:t>
            </w:r>
          </w:p>
        </w:tc>
        <w:tc>
          <w:tcPr>
            <w:tcW w:w="2500" w:type="dxa"/>
            <w:vMerge w:val="restart"/>
            <w:tcBorders>
              <w:right w:val="single" w:color="00000A" w:sz="8" w:space="0"/>
            </w:tcBorders>
            <w:shd w:val="clear" w:color="auto" w:fill="auto"/>
            <w:vAlign w:val="bottom"/>
          </w:tcPr>
          <w:p>
            <w:pPr>
              <w:jc w:val="center"/>
              <w:rPr>
                <w:sz w:val="1"/>
                <w:szCs w:val="1"/>
              </w:rPr>
            </w:pPr>
            <w:r>
              <w:rPr>
                <w:rFonts w:eastAsia="Times New Roman"/>
                <w:b/>
                <w:bCs/>
                <w:w w:val="99"/>
              </w:rPr>
              <w:t>до других объектов</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7" w:hRule="atLeast"/>
        </w:trPr>
        <w:tc>
          <w:tcPr>
            <w:tcW w:w="2359" w:type="dxa"/>
            <w:tcBorders>
              <w:left w:val="single" w:color="00000A" w:sz="8" w:space="0"/>
              <w:right w:val="single" w:color="00000A" w:sz="8" w:space="0"/>
            </w:tcBorders>
            <w:shd w:val="clear" w:color="auto" w:fill="auto"/>
            <w:vAlign w:val="bottom"/>
          </w:tcPr>
          <w:p>
            <w:pPr>
              <w:rPr>
                <w:sz w:val="8"/>
                <w:szCs w:val="8"/>
              </w:rPr>
            </w:pPr>
          </w:p>
        </w:tc>
        <w:tc>
          <w:tcPr>
            <w:tcW w:w="3500" w:type="dxa"/>
            <w:tcBorders>
              <w:right w:val="single" w:color="00000A" w:sz="8" w:space="0"/>
            </w:tcBorders>
            <w:shd w:val="clear" w:color="auto" w:fill="auto"/>
            <w:vAlign w:val="bottom"/>
          </w:tcPr>
          <w:p>
            <w:pPr>
              <w:rPr>
                <w:sz w:val="8"/>
                <w:szCs w:val="8"/>
              </w:rPr>
            </w:pPr>
          </w:p>
        </w:tc>
        <w:tc>
          <w:tcPr>
            <w:tcW w:w="1780" w:type="dxa"/>
            <w:vMerge w:val="continue"/>
            <w:tcBorders>
              <w:right w:val="single" w:color="00000A" w:sz="8" w:space="0"/>
            </w:tcBorders>
            <w:shd w:val="clear" w:color="auto" w:fill="auto"/>
            <w:vAlign w:val="bottom"/>
          </w:tcPr>
          <w:p>
            <w:pPr>
              <w:rPr>
                <w:sz w:val="8"/>
                <w:szCs w:val="8"/>
              </w:rPr>
            </w:pPr>
          </w:p>
        </w:tc>
        <w:tc>
          <w:tcPr>
            <w:tcW w:w="2500" w:type="dxa"/>
            <w:vMerge w:val="continue"/>
            <w:tcBorders>
              <w:right w:val="single" w:color="00000A" w:sz="8" w:space="0"/>
            </w:tcBorders>
            <w:shd w:val="clear" w:color="auto" w:fill="auto"/>
            <w:vAlign w:val="bottom"/>
          </w:tcPr>
          <w:p>
            <w:pPr>
              <w:rPr>
                <w:sz w:val="8"/>
                <w:szCs w:val="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23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3500" w:type="dxa"/>
            <w:tcBorders>
              <w:bottom w:val="single" w:color="00000A" w:sz="8" w:space="0"/>
              <w:right w:val="single" w:color="00000A" w:sz="8" w:space="0"/>
            </w:tcBorders>
            <w:shd w:val="clear" w:color="auto" w:fill="auto"/>
            <w:vAlign w:val="bottom"/>
          </w:tcPr>
          <w:p>
            <w:pPr>
              <w:rPr>
                <w:sz w:val="24"/>
                <w:szCs w:val="24"/>
              </w:rPr>
            </w:pPr>
          </w:p>
        </w:tc>
        <w:tc>
          <w:tcPr>
            <w:tcW w:w="178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b/>
                <w:bCs/>
                <w:w w:val="98"/>
              </w:rPr>
              <w:t>зданий</w:t>
            </w:r>
          </w:p>
        </w:tc>
        <w:tc>
          <w:tcPr>
            <w:tcW w:w="250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359" w:type="dxa"/>
            <w:tcBorders>
              <w:left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0"/>
              </w:rPr>
              <w:t>1</w:t>
            </w:r>
          </w:p>
        </w:tc>
        <w:tc>
          <w:tcPr>
            <w:tcW w:w="3500" w:type="dxa"/>
            <w:tcBorders>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2</w:t>
            </w:r>
          </w:p>
        </w:tc>
        <w:tc>
          <w:tcPr>
            <w:tcW w:w="1780" w:type="dxa"/>
            <w:tcBorders>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3</w:t>
            </w:r>
          </w:p>
        </w:tc>
        <w:tc>
          <w:tcPr>
            <w:tcW w:w="2500" w:type="dxa"/>
            <w:tcBorders>
              <w:bottom w:val="single" w:color="00000A" w:sz="8" w:space="0"/>
              <w:right w:val="single" w:color="00000A" w:sz="8" w:space="0"/>
            </w:tcBorders>
            <w:shd w:val="clear" w:color="auto" w:fill="auto"/>
            <w:vAlign w:val="bottom"/>
          </w:tcPr>
          <w:p>
            <w:pPr>
              <w:ind w:right="1110"/>
              <w:jc w:val="right"/>
              <w:rPr>
                <w:sz w:val="1"/>
                <w:szCs w:val="1"/>
              </w:rPr>
            </w:pPr>
            <w:r>
              <w:rPr>
                <w:rFonts w:eastAsia="Times New Roman"/>
                <w:b/>
                <w:bCs/>
              </w:rPr>
              <w:t>4</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359" w:type="dxa"/>
            <w:tcBorders>
              <w:left w:val="single" w:color="00000A" w:sz="8" w:space="0"/>
              <w:right w:val="single" w:color="00000A" w:sz="8" w:space="0"/>
            </w:tcBorders>
            <w:shd w:val="clear" w:color="auto" w:fill="auto"/>
            <w:vAlign w:val="bottom"/>
          </w:tcPr>
          <w:p>
            <w:pPr>
              <w:spacing w:line="214" w:lineRule="exact"/>
              <w:ind w:left="100"/>
              <w:rPr>
                <w:rFonts w:eastAsia="Times New Roman"/>
                <w:w w:val="98"/>
              </w:rPr>
            </w:pPr>
            <w:r>
              <w:rPr>
                <w:rFonts w:eastAsia="Times New Roman"/>
              </w:rPr>
              <w:t>Детские:</w:t>
            </w:r>
          </w:p>
        </w:tc>
        <w:tc>
          <w:tcPr>
            <w:tcW w:w="3500" w:type="dxa"/>
            <w:vMerge w:val="restart"/>
            <w:tcBorders>
              <w:right w:val="single" w:color="00000A" w:sz="8" w:space="0"/>
            </w:tcBorders>
            <w:shd w:val="clear" w:color="auto" w:fill="auto"/>
            <w:vAlign w:val="bottom"/>
          </w:tcPr>
          <w:p>
            <w:pPr>
              <w:jc w:val="center"/>
              <w:rPr>
                <w:sz w:val="18"/>
                <w:szCs w:val="18"/>
              </w:rPr>
            </w:pPr>
            <w:r>
              <w:rPr>
                <w:rFonts w:eastAsia="Times New Roman"/>
                <w:w w:val="98"/>
              </w:rPr>
              <w:t>50 – 75 м</w:t>
            </w:r>
            <w:r>
              <w:rPr>
                <w:rFonts w:eastAsia="Times New Roman"/>
                <w:w w:val="98"/>
                <w:sz w:val="27"/>
                <w:szCs w:val="27"/>
                <w:vertAlign w:val="superscript"/>
              </w:rPr>
              <w:t>2</w:t>
            </w:r>
            <w:r>
              <w:rPr>
                <w:rFonts w:eastAsia="Times New Roman"/>
                <w:w w:val="98"/>
              </w:rPr>
              <w:t>,</w:t>
            </w:r>
          </w:p>
        </w:tc>
        <w:tc>
          <w:tcPr>
            <w:tcW w:w="1780" w:type="dxa"/>
            <w:tcBorders>
              <w:right w:val="single" w:color="00000A" w:sz="8" w:space="0"/>
            </w:tcBorders>
            <w:shd w:val="clear" w:color="auto" w:fill="auto"/>
            <w:vAlign w:val="bottom"/>
          </w:tcPr>
          <w:p>
            <w:pPr>
              <w:rPr>
                <w:sz w:val="18"/>
                <w:szCs w:val="18"/>
              </w:rPr>
            </w:pPr>
          </w:p>
        </w:tc>
        <w:tc>
          <w:tcPr>
            <w:tcW w:w="2500" w:type="dxa"/>
            <w:tcBorders>
              <w:right w:val="single" w:color="00000A" w:sz="8" w:space="0"/>
            </w:tcBorders>
            <w:shd w:val="clear" w:color="auto" w:fill="auto"/>
            <w:vAlign w:val="bottom"/>
          </w:tcPr>
          <w:p>
            <w:pPr>
              <w:spacing w:line="214" w:lineRule="exact"/>
              <w:ind w:left="100"/>
              <w:rPr>
                <w:sz w:val="1"/>
                <w:szCs w:val="1"/>
              </w:rPr>
            </w:pPr>
            <w:r>
              <w:rPr>
                <w:rFonts w:eastAsia="Times New Roman"/>
              </w:rPr>
              <w:t>автостоянок – по таб-</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35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 для детей</w:t>
            </w:r>
          </w:p>
        </w:tc>
        <w:tc>
          <w:tcPr>
            <w:tcW w:w="3500" w:type="dxa"/>
            <w:vMerge w:val="continue"/>
            <w:tcBorders>
              <w:right w:val="single" w:color="00000A" w:sz="8" w:space="0"/>
            </w:tcBorders>
            <w:shd w:val="clear" w:color="auto" w:fill="auto"/>
            <w:vAlign w:val="bottom"/>
          </w:tcPr>
          <w:p>
            <w:pPr>
              <w:rPr>
                <w:sz w:val="21"/>
                <w:szCs w:val="21"/>
              </w:rPr>
            </w:pPr>
          </w:p>
        </w:tc>
        <w:tc>
          <w:tcPr>
            <w:tcW w:w="1780" w:type="dxa"/>
            <w:tcBorders>
              <w:right w:val="single" w:color="00000A" w:sz="8" w:space="0"/>
            </w:tcBorders>
            <w:shd w:val="clear" w:color="auto" w:fill="auto"/>
            <w:vAlign w:val="bottom"/>
          </w:tcPr>
          <w:p>
            <w:pPr>
              <w:rPr>
                <w:sz w:val="21"/>
                <w:szCs w:val="21"/>
              </w:rPr>
            </w:pPr>
          </w:p>
        </w:tc>
        <w:tc>
          <w:tcPr>
            <w:tcW w:w="2500" w:type="dxa"/>
            <w:tcBorders>
              <w:right w:val="single" w:color="00000A" w:sz="8" w:space="0"/>
            </w:tcBorders>
            <w:shd w:val="clear" w:color="auto" w:fill="auto"/>
            <w:vAlign w:val="bottom"/>
          </w:tcPr>
          <w:p>
            <w:pPr>
              <w:spacing w:line="249" w:lineRule="exact"/>
              <w:ind w:left="100"/>
              <w:rPr>
                <w:sz w:val="1"/>
                <w:szCs w:val="1"/>
              </w:rPr>
            </w:pPr>
            <w:r>
              <w:rPr>
                <w:rFonts w:eastAsia="Times New Roman"/>
              </w:rPr>
              <w:t>лице 9.3.4 настоящих</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359" w:type="dxa"/>
            <w:tcBorders>
              <w:left w:val="single" w:color="00000A" w:sz="8" w:space="0"/>
              <w:right w:val="single" w:color="00000A" w:sz="8" w:space="0"/>
            </w:tcBorders>
            <w:shd w:val="clear" w:color="auto" w:fill="auto"/>
            <w:vAlign w:val="bottom"/>
          </w:tcPr>
          <w:p>
            <w:pPr>
              <w:ind w:left="260"/>
              <w:rPr>
                <w:rFonts w:eastAsia="Times New Roman"/>
                <w:w w:val="99"/>
              </w:rPr>
            </w:pPr>
            <w:r>
              <w:rPr>
                <w:rFonts w:eastAsia="Times New Roman"/>
              </w:rPr>
              <w:t>преддошкольного</w:t>
            </w:r>
          </w:p>
        </w:tc>
        <w:tc>
          <w:tcPr>
            <w:tcW w:w="3500" w:type="dxa"/>
            <w:tcBorders>
              <w:right w:val="single" w:color="00000A" w:sz="8" w:space="0"/>
            </w:tcBorders>
            <w:shd w:val="clear" w:color="auto" w:fill="auto"/>
            <w:vAlign w:val="bottom"/>
          </w:tcPr>
          <w:p>
            <w:pPr>
              <w:jc w:val="center"/>
              <w:rPr>
                <w:rFonts w:eastAsia="Times New Roman"/>
                <w:w w:val="99"/>
              </w:rPr>
            </w:pPr>
            <w:r>
              <w:rPr>
                <w:rFonts w:eastAsia="Times New Roman"/>
                <w:w w:val="99"/>
              </w:rPr>
              <w:t>возможно объединение с площад-</w:t>
            </w:r>
          </w:p>
        </w:tc>
        <w:tc>
          <w:tcPr>
            <w:tcW w:w="1780" w:type="dxa"/>
            <w:vMerge w:val="restart"/>
            <w:tcBorders>
              <w:right w:val="single" w:color="00000A" w:sz="8" w:space="0"/>
            </w:tcBorders>
            <w:shd w:val="clear" w:color="auto" w:fill="auto"/>
            <w:vAlign w:val="bottom"/>
          </w:tcPr>
          <w:p>
            <w:pPr>
              <w:jc w:val="center"/>
              <w:rPr>
                <w:rFonts w:eastAsia="Times New Roman"/>
              </w:rPr>
            </w:pPr>
            <w:r>
              <w:rPr>
                <w:rFonts w:eastAsia="Times New Roman"/>
                <w:w w:val="99"/>
              </w:rPr>
              <w:t>12</w:t>
            </w:r>
          </w:p>
        </w:tc>
        <w:tc>
          <w:tcPr>
            <w:tcW w:w="2500" w:type="dxa"/>
            <w:tcBorders>
              <w:right w:val="single" w:color="00000A" w:sz="8" w:space="0"/>
            </w:tcBorders>
            <w:shd w:val="clear" w:color="auto" w:fill="auto"/>
            <w:vAlign w:val="bottom"/>
          </w:tcPr>
          <w:p>
            <w:pPr>
              <w:ind w:left="100"/>
              <w:rPr>
                <w:sz w:val="1"/>
                <w:szCs w:val="1"/>
              </w:rPr>
            </w:pPr>
            <w:r>
              <w:rPr>
                <w:rFonts w:eastAsia="Times New Roman"/>
              </w:rPr>
              <w:t>нормативов;</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72" w:hRule="atLeast"/>
        </w:trPr>
        <w:tc>
          <w:tcPr>
            <w:tcW w:w="2359" w:type="dxa"/>
            <w:vMerge w:val="restart"/>
            <w:tcBorders>
              <w:left w:val="single" w:color="00000A" w:sz="8" w:space="0"/>
              <w:right w:val="single" w:color="00000A" w:sz="8" w:space="0"/>
            </w:tcBorders>
            <w:shd w:val="clear" w:color="auto" w:fill="auto"/>
            <w:vAlign w:val="bottom"/>
          </w:tcPr>
          <w:p>
            <w:pPr>
              <w:spacing w:line="246" w:lineRule="exact"/>
              <w:ind w:left="260"/>
              <w:rPr>
                <w:rFonts w:eastAsia="Times New Roman"/>
                <w:w w:val="99"/>
              </w:rPr>
            </w:pPr>
            <w:r>
              <w:rPr>
                <w:rFonts w:eastAsia="Times New Roman"/>
              </w:rPr>
              <w:t>возраста (до 3 лет);</w:t>
            </w:r>
          </w:p>
        </w:tc>
        <w:tc>
          <w:tcPr>
            <w:tcW w:w="3500" w:type="dxa"/>
            <w:vMerge w:val="restart"/>
            <w:tcBorders>
              <w:right w:val="single" w:color="00000A" w:sz="8" w:space="0"/>
            </w:tcBorders>
            <w:shd w:val="clear" w:color="auto" w:fill="auto"/>
            <w:vAlign w:val="bottom"/>
          </w:tcPr>
          <w:p>
            <w:pPr>
              <w:spacing w:line="246" w:lineRule="exact"/>
              <w:jc w:val="center"/>
              <w:rPr>
                <w:sz w:val="14"/>
                <w:szCs w:val="14"/>
              </w:rPr>
            </w:pPr>
            <w:r>
              <w:rPr>
                <w:rFonts w:eastAsia="Times New Roman"/>
                <w:w w:val="99"/>
              </w:rPr>
              <w:t>ками для тихого отдыха взрослых</w:t>
            </w:r>
          </w:p>
        </w:tc>
        <w:tc>
          <w:tcPr>
            <w:tcW w:w="1780" w:type="dxa"/>
            <w:vMerge w:val="continue"/>
            <w:tcBorders>
              <w:right w:val="single" w:color="00000A" w:sz="8" w:space="0"/>
            </w:tcBorders>
            <w:shd w:val="clear" w:color="auto" w:fill="auto"/>
            <w:vAlign w:val="bottom"/>
          </w:tcPr>
          <w:p>
            <w:pPr>
              <w:rPr>
                <w:sz w:val="14"/>
                <w:szCs w:val="14"/>
              </w:rPr>
            </w:pPr>
          </w:p>
        </w:tc>
        <w:tc>
          <w:tcPr>
            <w:tcW w:w="2500" w:type="dxa"/>
            <w:vMerge w:val="restart"/>
            <w:tcBorders>
              <w:right w:val="single" w:color="00000A" w:sz="8" w:space="0"/>
            </w:tcBorders>
            <w:shd w:val="clear" w:color="auto" w:fill="auto"/>
            <w:vAlign w:val="bottom"/>
          </w:tcPr>
          <w:p>
            <w:pPr>
              <w:spacing w:line="246" w:lineRule="exact"/>
              <w:ind w:left="100"/>
              <w:rPr>
                <w:sz w:val="1"/>
                <w:szCs w:val="1"/>
              </w:rPr>
            </w:pPr>
            <w:r>
              <w:rPr>
                <w:rFonts w:eastAsia="Times New Roman"/>
              </w:rPr>
              <w:t>площадок мусоросбор-</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74" w:hRule="atLeast"/>
        </w:trPr>
        <w:tc>
          <w:tcPr>
            <w:tcW w:w="2359" w:type="dxa"/>
            <w:vMerge w:val="continue"/>
            <w:tcBorders>
              <w:left w:val="single" w:color="00000A" w:sz="8" w:space="0"/>
              <w:right w:val="single" w:color="00000A" w:sz="8" w:space="0"/>
            </w:tcBorders>
            <w:shd w:val="clear" w:color="auto" w:fill="auto"/>
            <w:vAlign w:val="bottom"/>
          </w:tcPr>
          <w:p>
            <w:pPr>
              <w:rPr>
                <w:sz w:val="6"/>
                <w:szCs w:val="6"/>
              </w:rPr>
            </w:pPr>
          </w:p>
        </w:tc>
        <w:tc>
          <w:tcPr>
            <w:tcW w:w="3500" w:type="dxa"/>
            <w:vMerge w:val="continue"/>
            <w:tcBorders>
              <w:right w:val="single" w:color="00000A" w:sz="8" w:space="0"/>
            </w:tcBorders>
            <w:shd w:val="clear" w:color="auto" w:fill="auto"/>
            <w:vAlign w:val="bottom"/>
          </w:tcPr>
          <w:p>
            <w:pPr>
              <w:rPr>
                <w:sz w:val="6"/>
                <w:szCs w:val="6"/>
              </w:rPr>
            </w:pPr>
          </w:p>
        </w:tc>
        <w:tc>
          <w:tcPr>
            <w:tcW w:w="1780" w:type="dxa"/>
            <w:tcBorders>
              <w:right w:val="single" w:color="00000A" w:sz="8" w:space="0"/>
            </w:tcBorders>
            <w:shd w:val="clear" w:color="auto" w:fill="auto"/>
            <w:vAlign w:val="bottom"/>
          </w:tcPr>
          <w:p>
            <w:pPr>
              <w:rPr>
                <w:sz w:val="6"/>
                <w:szCs w:val="6"/>
              </w:rPr>
            </w:pPr>
          </w:p>
        </w:tc>
        <w:tc>
          <w:tcPr>
            <w:tcW w:w="2500" w:type="dxa"/>
            <w:vMerge w:val="continue"/>
            <w:tcBorders>
              <w:right w:val="single" w:color="00000A" w:sz="8" w:space="0"/>
            </w:tcBorders>
            <w:shd w:val="clear" w:color="auto" w:fill="auto"/>
            <w:vAlign w:val="bottom"/>
          </w:tcPr>
          <w:p>
            <w:pPr>
              <w:rPr>
                <w:sz w:val="6"/>
                <w:szCs w:val="6"/>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2" w:hRule="atLeast"/>
        </w:trPr>
        <w:tc>
          <w:tcPr>
            <w:tcW w:w="23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3500" w:type="dxa"/>
            <w:tcBorders>
              <w:bottom w:val="single" w:color="00000A" w:sz="8" w:space="0"/>
              <w:right w:val="single" w:color="00000A" w:sz="8" w:space="0"/>
            </w:tcBorders>
            <w:shd w:val="clear" w:color="auto" w:fill="auto"/>
            <w:vAlign w:val="bottom"/>
          </w:tcPr>
          <w:p>
            <w:pPr>
              <w:spacing w:line="292" w:lineRule="exact"/>
              <w:jc w:val="center"/>
              <w:rPr>
                <w:sz w:val="24"/>
                <w:szCs w:val="24"/>
              </w:rPr>
            </w:pPr>
            <w:r>
              <w:rPr>
                <w:rFonts w:eastAsia="Times New Roman"/>
                <w:w w:val="99"/>
              </w:rPr>
              <w:t>(общей площадью не менее 80 м</w:t>
            </w:r>
            <w:r>
              <w:rPr>
                <w:rFonts w:eastAsia="Times New Roman"/>
                <w:w w:val="99"/>
                <w:sz w:val="27"/>
                <w:szCs w:val="27"/>
                <w:vertAlign w:val="superscript"/>
              </w:rPr>
              <w:t>2</w:t>
            </w:r>
            <w:r>
              <w:rPr>
                <w:rFonts w:eastAsia="Times New Roman"/>
                <w:w w:val="99"/>
              </w:rPr>
              <w:t>)</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2500" w:type="dxa"/>
            <w:tcBorders>
              <w:right w:val="single" w:color="00000A" w:sz="8" w:space="0"/>
            </w:tcBorders>
            <w:shd w:val="clear" w:color="auto" w:fill="auto"/>
            <w:vAlign w:val="bottom"/>
          </w:tcPr>
          <w:p>
            <w:pPr>
              <w:ind w:left="100"/>
              <w:rPr>
                <w:sz w:val="1"/>
                <w:szCs w:val="1"/>
              </w:rPr>
            </w:pPr>
            <w:r>
              <w:rPr>
                <w:rFonts w:eastAsia="Times New Roman"/>
              </w:rPr>
              <w:t>ников – 20;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96" w:hRule="atLeast"/>
        </w:trPr>
        <w:tc>
          <w:tcPr>
            <w:tcW w:w="2359" w:type="dxa"/>
            <w:tcBorders>
              <w:left w:val="single" w:color="00000A" w:sz="8" w:space="0"/>
              <w:right w:val="single" w:color="00000A" w:sz="8" w:space="0"/>
            </w:tcBorders>
            <w:shd w:val="clear" w:color="auto" w:fill="auto"/>
            <w:vAlign w:val="bottom"/>
          </w:tcPr>
          <w:p>
            <w:pPr>
              <w:spacing w:line="196" w:lineRule="exact"/>
              <w:ind w:left="100"/>
              <w:rPr>
                <w:rFonts w:eastAsia="Times New Roman"/>
                <w:sz w:val="18"/>
                <w:szCs w:val="18"/>
              </w:rPr>
            </w:pPr>
            <w:r>
              <w:rPr>
                <w:rFonts w:eastAsia="Times New Roman"/>
              </w:rPr>
              <w:t>- для детей</w:t>
            </w:r>
          </w:p>
        </w:tc>
        <w:tc>
          <w:tcPr>
            <w:tcW w:w="3500" w:type="dxa"/>
            <w:tcBorders>
              <w:right w:val="single" w:color="00000A" w:sz="8" w:space="0"/>
            </w:tcBorders>
            <w:shd w:val="clear" w:color="auto" w:fill="auto"/>
            <w:vAlign w:val="bottom"/>
          </w:tcPr>
          <w:p>
            <w:pPr>
              <w:spacing w:line="196" w:lineRule="exact"/>
              <w:jc w:val="center"/>
              <w:rPr>
                <w:sz w:val="17"/>
                <w:szCs w:val="17"/>
              </w:rPr>
            </w:pPr>
            <w:r>
              <w:rPr>
                <w:rFonts w:eastAsia="Times New Roman"/>
                <w:sz w:val="18"/>
                <w:szCs w:val="18"/>
              </w:rPr>
              <w:t>70 – 150 м</w:t>
            </w:r>
            <w:r>
              <w:rPr>
                <w:rFonts w:eastAsia="Times New Roman"/>
                <w:vertAlign w:val="superscript"/>
              </w:rPr>
              <w:t>2</w:t>
            </w:r>
            <w:r>
              <w:rPr>
                <w:rFonts w:eastAsia="Times New Roman"/>
                <w:sz w:val="18"/>
                <w:szCs w:val="18"/>
              </w:rPr>
              <w:t>,</w:t>
            </w:r>
          </w:p>
        </w:tc>
        <w:tc>
          <w:tcPr>
            <w:tcW w:w="1780" w:type="dxa"/>
            <w:tcBorders>
              <w:right w:val="single" w:color="00000A" w:sz="8" w:space="0"/>
            </w:tcBorders>
            <w:shd w:val="clear" w:color="auto" w:fill="auto"/>
            <w:vAlign w:val="bottom"/>
          </w:tcPr>
          <w:p>
            <w:pPr>
              <w:rPr>
                <w:sz w:val="17"/>
                <w:szCs w:val="17"/>
              </w:rPr>
            </w:pPr>
          </w:p>
        </w:tc>
        <w:tc>
          <w:tcPr>
            <w:tcW w:w="2500" w:type="dxa"/>
            <w:tcBorders>
              <w:right w:val="single" w:color="00000A" w:sz="8" w:space="0"/>
            </w:tcBorders>
            <w:shd w:val="clear" w:color="auto" w:fill="auto"/>
            <w:vAlign w:val="bottom"/>
          </w:tcPr>
          <w:p>
            <w:pPr>
              <w:spacing w:line="196" w:lineRule="exact"/>
              <w:ind w:left="100"/>
              <w:rPr>
                <w:sz w:val="1"/>
                <w:szCs w:val="1"/>
              </w:rPr>
            </w:pPr>
            <w:r>
              <w:rPr>
                <w:rFonts w:eastAsia="Times New Roman"/>
              </w:rPr>
              <w:t>отстойно-разворотных</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359" w:type="dxa"/>
            <w:tcBorders>
              <w:left w:val="single" w:color="00000A" w:sz="8" w:space="0"/>
              <w:right w:val="single" w:color="00000A" w:sz="8" w:space="0"/>
            </w:tcBorders>
            <w:shd w:val="clear" w:color="auto" w:fill="auto"/>
            <w:vAlign w:val="bottom"/>
          </w:tcPr>
          <w:p>
            <w:pPr>
              <w:ind w:left="260"/>
              <w:rPr>
                <w:rFonts w:eastAsia="Times New Roman"/>
                <w:w w:val="97"/>
              </w:rPr>
            </w:pPr>
            <w:r>
              <w:rPr>
                <w:rFonts w:eastAsia="Times New Roman"/>
              </w:rPr>
              <w:t>дошкольного</w:t>
            </w:r>
          </w:p>
        </w:tc>
        <w:tc>
          <w:tcPr>
            <w:tcW w:w="3500" w:type="dxa"/>
            <w:tcBorders>
              <w:right w:val="single" w:color="00000A" w:sz="8" w:space="0"/>
            </w:tcBorders>
            <w:shd w:val="clear" w:color="auto" w:fill="auto"/>
            <w:vAlign w:val="bottom"/>
          </w:tcPr>
          <w:p>
            <w:pPr>
              <w:jc w:val="center"/>
              <w:rPr>
                <w:rFonts w:eastAsia="Times New Roman"/>
                <w:w w:val="99"/>
              </w:rPr>
            </w:pPr>
            <w:r>
              <w:rPr>
                <w:rFonts w:eastAsia="Times New Roman"/>
                <w:w w:val="97"/>
              </w:rPr>
              <w:t>возможно объединение с площадка-</w:t>
            </w:r>
          </w:p>
        </w:tc>
        <w:tc>
          <w:tcPr>
            <w:tcW w:w="1780" w:type="dxa"/>
            <w:vMerge w:val="restart"/>
            <w:tcBorders>
              <w:right w:val="single" w:color="00000A" w:sz="8" w:space="0"/>
            </w:tcBorders>
            <w:shd w:val="clear" w:color="auto" w:fill="auto"/>
            <w:vAlign w:val="bottom"/>
          </w:tcPr>
          <w:p>
            <w:pPr>
              <w:jc w:val="center"/>
              <w:rPr>
                <w:rFonts w:eastAsia="Times New Roman"/>
              </w:rPr>
            </w:pPr>
            <w:r>
              <w:rPr>
                <w:rFonts w:eastAsia="Times New Roman"/>
                <w:w w:val="99"/>
              </w:rPr>
              <w:t>20</w:t>
            </w:r>
          </w:p>
        </w:tc>
        <w:tc>
          <w:tcPr>
            <w:tcW w:w="2500" w:type="dxa"/>
            <w:tcBorders>
              <w:right w:val="single" w:color="00000A" w:sz="8" w:space="0"/>
            </w:tcBorders>
            <w:shd w:val="clear" w:color="auto" w:fill="auto"/>
            <w:vAlign w:val="bottom"/>
          </w:tcPr>
          <w:p>
            <w:pPr>
              <w:ind w:left="100"/>
              <w:rPr>
                <w:sz w:val="1"/>
                <w:szCs w:val="1"/>
              </w:rPr>
            </w:pPr>
            <w:r>
              <w:rPr>
                <w:rFonts w:eastAsia="Times New Roman"/>
              </w:rPr>
              <w:t>площадок на конечных</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81" w:hRule="atLeast"/>
        </w:trPr>
        <w:tc>
          <w:tcPr>
            <w:tcW w:w="2359" w:type="dxa"/>
            <w:vMerge w:val="restart"/>
            <w:tcBorders>
              <w:left w:val="single" w:color="00000A" w:sz="8" w:space="0"/>
              <w:right w:val="single" w:color="00000A" w:sz="8" w:space="0"/>
            </w:tcBorders>
            <w:shd w:val="clear" w:color="auto" w:fill="auto"/>
            <w:vAlign w:val="bottom"/>
          </w:tcPr>
          <w:p>
            <w:pPr>
              <w:spacing w:line="249" w:lineRule="exact"/>
              <w:ind w:left="260"/>
              <w:rPr>
                <w:rFonts w:eastAsia="Times New Roman"/>
                <w:w w:val="97"/>
              </w:rPr>
            </w:pPr>
            <w:r>
              <w:rPr>
                <w:rFonts w:eastAsia="Times New Roman"/>
              </w:rPr>
              <w:t>возраста (до 7 лет);</w:t>
            </w:r>
          </w:p>
        </w:tc>
        <w:tc>
          <w:tcPr>
            <w:tcW w:w="3500" w:type="dxa"/>
            <w:vMerge w:val="restart"/>
            <w:tcBorders>
              <w:right w:val="single" w:color="00000A" w:sz="8" w:space="0"/>
            </w:tcBorders>
            <w:shd w:val="clear" w:color="auto" w:fill="auto"/>
            <w:vAlign w:val="bottom"/>
          </w:tcPr>
          <w:p>
            <w:pPr>
              <w:spacing w:line="249" w:lineRule="exact"/>
              <w:jc w:val="center"/>
              <w:rPr>
                <w:sz w:val="15"/>
                <w:szCs w:val="15"/>
              </w:rPr>
            </w:pPr>
            <w:r>
              <w:rPr>
                <w:rFonts w:eastAsia="Times New Roman"/>
                <w:w w:val="97"/>
              </w:rPr>
              <w:t>ми для тихого отдыха взрослых</w:t>
            </w:r>
          </w:p>
        </w:tc>
        <w:tc>
          <w:tcPr>
            <w:tcW w:w="1780" w:type="dxa"/>
            <w:vMerge w:val="continue"/>
            <w:tcBorders>
              <w:right w:val="single" w:color="00000A" w:sz="8" w:space="0"/>
            </w:tcBorders>
            <w:shd w:val="clear" w:color="auto" w:fill="auto"/>
            <w:vAlign w:val="bottom"/>
          </w:tcPr>
          <w:p>
            <w:pPr>
              <w:rPr>
                <w:sz w:val="15"/>
                <w:szCs w:val="15"/>
              </w:rPr>
            </w:pPr>
          </w:p>
        </w:tc>
        <w:tc>
          <w:tcPr>
            <w:tcW w:w="2500" w:type="dxa"/>
            <w:vMerge w:val="restart"/>
            <w:tcBorders>
              <w:right w:val="single" w:color="00000A" w:sz="8" w:space="0"/>
            </w:tcBorders>
            <w:shd w:val="clear" w:color="auto" w:fill="auto"/>
            <w:vAlign w:val="bottom"/>
          </w:tcPr>
          <w:p>
            <w:pPr>
              <w:spacing w:line="249" w:lineRule="exact"/>
              <w:ind w:left="100"/>
              <w:rPr>
                <w:sz w:val="1"/>
                <w:szCs w:val="1"/>
              </w:rPr>
            </w:pPr>
            <w:r>
              <w:rPr>
                <w:rFonts w:eastAsia="Times New Roman"/>
              </w:rPr>
              <w:t>остановках маршрутов</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8" w:hRule="atLeast"/>
        </w:trPr>
        <w:tc>
          <w:tcPr>
            <w:tcW w:w="2359" w:type="dxa"/>
            <w:vMerge w:val="continue"/>
            <w:tcBorders>
              <w:left w:val="single" w:color="00000A" w:sz="8" w:space="0"/>
              <w:right w:val="single" w:color="00000A" w:sz="8" w:space="0"/>
            </w:tcBorders>
            <w:shd w:val="clear" w:color="auto" w:fill="auto"/>
            <w:vAlign w:val="bottom"/>
          </w:tcPr>
          <w:p>
            <w:pPr>
              <w:rPr>
                <w:sz w:val="5"/>
                <w:szCs w:val="5"/>
              </w:rPr>
            </w:pPr>
          </w:p>
        </w:tc>
        <w:tc>
          <w:tcPr>
            <w:tcW w:w="3500" w:type="dxa"/>
            <w:vMerge w:val="continue"/>
            <w:tcBorders>
              <w:right w:val="single" w:color="00000A" w:sz="8" w:space="0"/>
            </w:tcBorders>
            <w:shd w:val="clear" w:color="auto" w:fill="auto"/>
            <w:vAlign w:val="bottom"/>
          </w:tcPr>
          <w:p>
            <w:pPr>
              <w:rPr>
                <w:sz w:val="5"/>
                <w:szCs w:val="5"/>
              </w:rPr>
            </w:pPr>
          </w:p>
        </w:tc>
        <w:tc>
          <w:tcPr>
            <w:tcW w:w="1780" w:type="dxa"/>
            <w:tcBorders>
              <w:right w:val="single" w:color="00000A" w:sz="8" w:space="0"/>
            </w:tcBorders>
            <w:shd w:val="clear" w:color="auto" w:fill="auto"/>
            <w:vAlign w:val="bottom"/>
          </w:tcPr>
          <w:p>
            <w:pPr>
              <w:rPr>
                <w:sz w:val="5"/>
                <w:szCs w:val="5"/>
              </w:rPr>
            </w:pPr>
          </w:p>
        </w:tc>
        <w:tc>
          <w:tcPr>
            <w:tcW w:w="2500" w:type="dxa"/>
            <w:vMerge w:val="continue"/>
            <w:tcBorders>
              <w:right w:val="single" w:color="00000A" w:sz="8" w:space="0"/>
            </w:tcBorders>
            <w:shd w:val="clear" w:color="auto" w:fill="auto"/>
            <w:vAlign w:val="bottom"/>
          </w:tcPr>
          <w:p>
            <w:pPr>
              <w:rPr>
                <w:sz w:val="5"/>
                <w:szCs w:val="5"/>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8" w:hRule="atLeast"/>
        </w:trPr>
        <w:tc>
          <w:tcPr>
            <w:tcW w:w="23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3500" w:type="dxa"/>
            <w:tcBorders>
              <w:bottom w:val="single" w:color="00000A" w:sz="8" w:space="0"/>
              <w:right w:val="single" w:color="00000A" w:sz="8" w:space="0"/>
            </w:tcBorders>
            <w:shd w:val="clear" w:color="auto" w:fill="auto"/>
            <w:vAlign w:val="bottom"/>
          </w:tcPr>
          <w:p>
            <w:pPr>
              <w:spacing w:line="298" w:lineRule="exact"/>
              <w:jc w:val="center"/>
              <w:rPr>
                <w:sz w:val="24"/>
                <w:szCs w:val="24"/>
              </w:rPr>
            </w:pPr>
            <w:r>
              <w:rPr>
                <w:rFonts w:eastAsia="Times New Roman"/>
                <w:w w:val="97"/>
              </w:rPr>
              <w:t>(общей площадью не менее 150 м</w:t>
            </w:r>
            <w:r>
              <w:rPr>
                <w:rFonts w:eastAsia="Times New Roman"/>
                <w:w w:val="97"/>
                <w:sz w:val="27"/>
                <w:szCs w:val="27"/>
                <w:vertAlign w:val="superscript"/>
              </w:rPr>
              <w:t>2</w:t>
            </w:r>
            <w:r>
              <w:rPr>
                <w:rFonts w:eastAsia="Times New Roman"/>
                <w:w w:val="97"/>
              </w:rPr>
              <w:t>)</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2500" w:type="dxa"/>
            <w:tcBorders>
              <w:right w:val="single" w:color="00000A" w:sz="8" w:space="0"/>
            </w:tcBorders>
            <w:shd w:val="clear" w:color="auto" w:fill="auto"/>
            <w:vAlign w:val="bottom"/>
          </w:tcPr>
          <w:p>
            <w:pPr>
              <w:ind w:left="100"/>
              <w:rPr>
                <w:sz w:val="1"/>
                <w:szCs w:val="1"/>
              </w:rPr>
            </w:pPr>
            <w:r>
              <w:rPr>
                <w:rFonts w:eastAsia="Times New Roman"/>
              </w:rPr>
              <w:t>общественного пасса-</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86" w:hRule="atLeast"/>
        </w:trPr>
        <w:tc>
          <w:tcPr>
            <w:tcW w:w="2359" w:type="dxa"/>
            <w:tcBorders>
              <w:left w:val="single" w:color="00000A" w:sz="8" w:space="0"/>
              <w:right w:val="single" w:color="00000A" w:sz="8" w:space="0"/>
            </w:tcBorders>
            <w:shd w:val="clear" w:color="auto" w:fill="auto"/>
            <w:vAlign w:val="bottom"/>
          </w:tcPr>
          <w:p>
            <w:pPr>
              <w:spacing w:line="187" w:lineRule="exact"/>
              <w:ind w:left="100"/>
              <w:rPr>
                <w:sz w:val="16"/>
                <w:szCs w:val="16"/>
              </w:rPr>
            </w:pPr>
            <w:r>
              <w:rPr>
                <w:rFonts w:eastAsia="Times New Roman"/>
                <w:sz w:val="21"/>
                <w:szCs w:val="21"/>
              </w:rPr>
              <w:t>- для детей младшего и</w:t>
            </w:r>
          </w:p>
        </w:tc>
        <w:tc>
          <w:tcPr>
            <w:tcW w:w="3500" w:type="dxa"/>
            <w:tcBorders>
              <w:right w:val="single" w:color="00000A" w:sz="8" w:space="0"/>
            </w:tcBorders>
            <w:shd w:val="clear" w:color="auto" w:fill="auto"/>
            <w:vAlign w:val="bottom"/>
          </w:tcPr>
          <w:p>
            <w:pPr>
              <w:rPr>
                <w:sz w:val="16"/>
                <w:szCs w:val="16"/>
              </w:rPr>
            </w:pPr>
          </w:p>
        </w:tc>
        <w:tc>
          <w:tcPr>
            <w:tcW w:w="1780" w:type="dxa"/>
            <w:tcBorders>
              <w:right w:val="single" w:color="00000A" w:sz="8" w:space="0"/>
            </w:tcBorders>
            <w:shd w:val="clear" w:color="auto" w:fill="auto"/>
            <w:vAlign w:val="bottom"/>
          </w:tcPr>
          <w:p>
            <w:pPr>
              <w:rPr>
                <w:sz w:val="16"/>
                <w:szCs w:val="16"/>
              </w:rPr>
            </w:pPr>
          </w:p>
        </w:tc>
        <w:tc>
          <w:tcPr>
            <w:tcW w:w="2500" w:type="dxa"/>
            <w:tcBorders>
              <w:right w:val="single" w:color="00000A" w:sz="8" w:space="0"/>
            </w:tcBorders>
            <w:shd w:val="clear" w:color="auto" w:fill="auto"/>
            <w:vAlign w:val="bottom"/>
          </w:tcPr>
          <w:p>
            <w:pPr>
              <w:spacing w:line="187" w:lineRule="exact"/>
              <w:ind w:left="100"/>
              <w:rPr>
                <w:sz w:val="1"/>
                <w:szCs w:val="1"/>
              </w:rPr>
            </w:pPr>
            <w:r>
              <w:rPr>
                <w:rFonts w:eastAsia="Times New Roman"/>
                <w:sz w:val="21"/>
                <w:szCs w:val="21"/>
              </w:rPr>
              <w:t>жирского транспорта –</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3" w:hRule="atLeast"/>
        </w:trPr>
        <w:tc>
          <w:tcPr>
            <w:tcW w:w="2359" w:type="dxa"/>
            <w:tcBorders>
              <w:left w:val="single" w:color="00000A" w:sz="8" w:space="0"/>
              <w:right w:val="single" w:color="00000A" w:sz="8" w:space="0"/>
            </w:tcBorders>
            <w:shd w:val="clear" w:color="auto" w:fill="auto"/>
            <w:vAlign w:val="bottom"/>
          </w:tcPr>
          <w:p>
            <w:pPr>
              <w:ind w:left="260"/>
              <w:rPr>
                <w:rFonts w:eastAsia="Times New Roman"/>
                <w:w w:val="99"/>
              </w:rPr>
            </w:pPr>
            <w:r>
              <w:rPr>
                <w:rFonts w:eastAsia="Times New Roman"/>
              </w:rPr>
              <w:t>среднего школьного</w:t>
            </w:r>
          </w:p>
        </w:tc>
        <w:tc>
          <w:tcPr>
            <w:tcW w:w="3500" w:type="dxa"/>
            <w:tcBorders>
              <w:right w:val="single" w:color="00000A" w:sz="8" w:space="0"/>
            </w:tcBorders>
            <w:shd w:val="clear" w:color="auto" w:fill="auto"/>
            <w:vAlign w:val="bottom"/>
          </w:tcPr>
          <w:p>
            <w:pPr>
              <w:spacing w:line="283" w:lineRule="exact"/>
              <w:jc w:val="center"/>
              <w:rPr>
                <w:rFonts w:eastAsia="Times New Roman"/>
                <w:w w:val="99"/>
              </w:rPr>
            </w:pPr>
            <w:r>
              <w:rPr>
                <w:rFonts w:eastAsia="Times New Roman"/>
                <w:w w:val="99"/>
              </w:rPr>
              <w:t>100 – 300 м</w:t>
            </w:r>
            <w:r>
              <w:rPr>
                <w:rFonts w:eastAsia="Times New Roman"/>
                <w:w w:val="99"/>
                <w:sz w:val="27"/>
                <w:szCs w:val="27"/>
                <w:vertAlign w:val="superscript"/>
              </w:rPr>
              <w:t>2</w:t>
            </w:r>
          </w:p>
        </w:tc>
        <w:tc>
          <w:tcPr>
            <w:tcW w:w="1780" w:type="dxa"/>
            <w:tcBorders>
              <w:right w:val="single" w:color="00000A" w:sz="8" w:space="0"/>
            </w:tcBorders>
            <w:shd w:val="clear" w:color="auto" w:fill="auto"/>
            <w:vAlign w:val="bottom"/>
          </w:tcPr>
          <w:p>
            <w:pPr>
              <w:jc w:val="center"/>
              <w:rPr>
                <w:rFonts w:eastAsia="Times New Roman"/>
              </w:rPr>
            </w:pPr>
            <w:r>
              <w:rPr>
                <w:rFonts w:eastAsia="Times New Roman"/>
                <w:w w:val="99"/>
              </w:rPr>
              <w:t>40</w:t>
            </w:r>
          </w:p>
        </w:tc>
        <w:tc>
          <w:tcPr>
            <w:tcW w:w="2500" w:type="dxa"/>
            <w:tcBorders>
              <w:right w:val="single" w:color="00000A" w:sz="8" w:space="0"/>
            </w:tcBorders>
            <w:shd w:val="clear" w:color="auto" w:fill="auto"/>
            <w:vAlign w:val="bottom"/>
          </w:tcPr>
          <w:p>
            <w:pPr>
              <w:ind w:left="100"/>
              <w:rPr>
                <w:sz w:val="1"/>
                <w:szCs w:val="1"/>
              </w:rPr>
            </w:pPr>
            <w:r>
              <w:rPr>
                <w:rFonts w:eastAsia="Times New Roman"/>
              </w:rPr>
              <w:t>50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3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возраста (7 – 12 лет);</w:t>
            </w:r>
          </w:p>
        </w:tc>
        <w:tc>
          <w:tcPr>
            <w:tcW w:w="3500" w:type="dxa"/>
            <w:tcBorders>
              <w:bottom w:val="single" w:color="00000A" w:sz="8" w:space="0"/>
              <w:right w:val="single" w:color="00000A" w:sz="8" w:space="0"/>
            </w:tcBorders>
            <w:shd w:val="clear" w:color="auto" w:fill="auto"/>
            <w:vAlign w:val="bottom"/>
          </w:tcPr>
          <w:p>
            <w:pPr>
              <w:rPr>
                <w:sz w:val="24"/>
                <w:szCs w:val="24"/>
              </w:rPr>
            </w:pP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250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bl>
    <w:p>
      <w:pPr>
        <w:spacing w:line="200" w:lineRule="exact"/>
        <w:rPr>
          <w:sz w:val="20"/>
          <w:szCs w:val="20"/>
        </w:rPr>
      </w:pPr>
    </w:p>
    <w:p>
      <w:pPr>
        <w:spacing w:line="30" w:lineRule="exact"/>
        <w:rPr>
          <w:sz w:val="20"/>
          <w:szCs w:val="20"/>
        </w:rPr>
      </w:pPr>
    </w:p>
    <w:tbl>
      <w:tblPr>
        <w:tblStyle w:val="19"/>
        <w:tblW w:w="10170" w:type="dxa"/>
        <w:tblInd w:w="30" w:type="dxa"/>
        <w:tblLayout w:type="fixed"/>
        <w:tblCellMar>
          <w:top w:w="0" w:type="dxa"/>
          <w:left w:w="0" w:type="dxa"/>
          <w:bottom w:w="0" w:type="dxa"/>
          <w:right w:w="0" w:type="dxa"/>
        </w:tblCellMar>
      </w:tblPr>
      <w:tblGrid>
        <w:gridCol w:w="2359"/>
        <w:gridCol w:w="3520"/>
        <w:gridCol w:w="1759"/>
        <w:gridCol w:w="2500"/>
        <w:gridCol w:w="32"/>
      </w:tblGrid>
      <w:tr>
        <w:tblPrEx>
          <w:tblLayout w:type="fixed"/>
          <w:tblCellMar>
            <w:top w:w="0" w:type="dxa"/>
            <w:left w:w="0" w:type="dxa"/>
            <w:bottom w:w="0" w:type="dxa"/>
            <w:right w:w="0" w:type="dxa"/>
          </w:tblCellMar>
        </w:tblPrEx>
        <w:trPr>
          <w:trHeight w:val="264" w:hRule="atLeast"/>
        </w:trPr>
        <w:tc>
          <w:tcPr>
            <w:tcW w:w="235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1120"/>
              <w:rPr>
                <w:rFonts w:eastAsia="Times New Roman"/>
                <w:b/>
                <w:bCs/>
              </w:rPr>
            </w:pPr>
            <w:r>
              <w:rPr>
                <w:rFonts w:eastAsia="Times New Roman"/>
                <w:b/>
                <w:bCs/>
              </w:rPr>
              <w:t>1</w:t>
            </w:r>
          </w:p>
        </w:tc>
        <w:tc>
          <w:tcPr>
            <w:tcW w:w="3520" w:type="dxa"/>
            <w:tcBorders>
              <w:top w:val="single" w:color="00000A" w:sz="8" w:space="0"/>
              <w:bottom w:val="single" w:color="00000A" w:sz="8" w:space="0"/>
              <w:right w:val="single" w:color="00000A" w:sz="8" w:space="0"/>
            </w:tcBorders>
            <w:shd w:val="clear" w:color="auto" w:fill="auto"/>
            <w:vAlign w:val="bottom"/>
          </w:tcPr>
          <w:p>
            <w:pPr>
              <w:jc w:val="center"/>
              <w:rPr>
                <w:rFonts w:eastAsia="Times New Roman"/>
                <w:b/>
                <w:bCs/>
                <w:w w:val="90"/>
              </w:rPr>
            </w:pPr>
            <w:r>
              <w:rPr>
                <w:rFonts w:eastAsia="Times New Roman"/>
                <w:b/>
                <w:bCs/>
              </w:rPr>
              <w:t>2</w:t>
            </w:r>
          </w:p>
        </w:tc>
        <w:tc>
          <w:tcPr>
            <w:tcW w:w="1759" w:type="dxa"/>
            <w:tcBorders>
              <w:top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0"/>
              </w:rPr>
              <w:t>3</w:t>
            </w:r>
          </w:p>
        </w:tc>
        <w:tc>
          <w:tcPr>
            <w:tcW w:w="2500" w:type="dxa"/>
            <w:tcBorders>
              <w:top w:val="single" w:color="00000A" w:sz="8" w:space="0"/>
              <w:bottom w:val="single" w:color="00000A" w:sz="8" w:space="0"/>
              <w:right w:val="single" w:color="00000A" w:sz="8" w:space="0"/>
            </w:tcBorders>
            <w:shd w:val="clear" w:color="auto" w:fill="auto"/>
            <w:vAlign w:val="bottom"/>
          </w:tcPr>
          <w:p>
            <w:pPr>
              <w:jc w:val="center"/>
              <w:rPr>
                <w:sz w:val="1"/>
                <w:szCs w:val="1"/>
              </w:rPr>
            </w:pPr>
            <w:r>
              <w:rPr>
                <w:rFonts w:eastAsia="Times New Roman"/>
                <w:b/>
                <w:bCs/>
              </w:rPr>
              <w:t>4</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2359" w:type="dxa"/>
            <w:tcBorders>
              <w:left w:val="single" w:color="00000A" w:sz="8" w:space="0"/>
              <w:right w:val="single" w:color="00000A" w:sz="8" w:space="0"/>
            </w:tcBorders>
            <w:shd w:val="clear" w:color="auto" w:fill="auto"/>
            <w:vAlign w:val="bottom"/>
          </w:tcPr>
          <w:p>
            <w:pPr>
              <w:ind w:left="120"/>
              <w:rPr>
                <w:rFonts w:eastAsia="Times New Roman"/>
                <w:w w:val="98"/>
              </w:rPr>
            </w:pPr>
            <w:r>
              <w:rPr>
                <w:rFonts w:eastAsia="Times New Roman"/>
                <w:w w:val="99"/>
              </w:rPr>
              <w:t>- комплексные игровые</w:t>
            </w:r>
          </w:p>
        </w:tc>
        <w:tc>
          <w:tcPr>
            <w:tcW w:w="3520" w:type="dxa"/>
            <w:tcBorders>
              <w:right w:val="single" w:color="00000A" w:sz="8" w:space="0"/>
            </w:tcBorders>
            <w:shd w:val="clear" w:color="auto" w:fill="auto"/>
            <w:vAlign w:val="bottom"/>
          </w:tcPr>
          <w:p>
            <w:pPr>
              <w:spacing w:line="288" w:lineRule="exact"/>
              <w:jc w:val="center"/>
              <w:rPr>
                <w:rFonts w:eastAsia="Times New Roman"/>
              </w:rPr>
            </w:pPr>
            <w:r>
              <w:rPr>
                <w:rFonts w:eastAsia="Times New Roman"/>
                <w:w w:val="98"/>
              </w:rPr>
              <w:t>900 – 1600 м</w:t>
            </w:r>
            <w:r>
              <w:rPr>
                <w:rFonts w:eastAsia="Times New Roman"/>
                <w:w w:val="98"/>
                <w:sz w:val="27"/>
                <w:szCs w:val="27"/>
                <w:vertAlign w:val="superscript"/>
              </w:rPr>
              <w:t>2</w:t>
            </w:r>
          </w:p>
        </w:tc>
        <w:tc>
          <w:tcPr>
            <w:tcW w:w="1759" w:type="dxa"/>
            <w:tcBorders>
              <w:right w:val="single" w:color="00000A" w:sz="8" w:space="0"/>
            </w:tcBorders>
            <w:shd w:val="clear" w:color="auto" w:fill="auto"/>
            <w:vAlign w:val="bottom"/>
          </w:tcPr>
          <w:p>
            <w:pPr>
              <w:jc w:val="center"/>
              <w:rPr>
                <w:sz w:val="24"/>
                <w:szCs w:val="24"/>
              </w:rPr>
            </w:pPr>
            <w:r>
              <w:rPr>
                <w:rFonts w:eastAsia="Times New Roman"/>
              </w:rPr>
              <w:t>100</w:t>
            </w:r>
          </w:p>
        </w:tc>
        <w:tc>
          <w:tcPr>
            <w:tcW w:w="2500" w:type="dxa"/>
            <w:tcBorders>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6" w:hRule="atLeast"/>
        </w:trPr>
        <w:tc>
          <w:tcPr>
            <w:tcW w:w="2359" w:type="dxa"/>
            <w:tcBorders>
              <w:left w:val="single" w:color="00000A" w:sz="8" w:space="0"/>
              <w:bottom w:val="single" w:color="00000A" w:sz="8" w:space="0"/>
              <w:right w:val="single" w:color="00000A" w:sz="8" w:space="0"/>
            </w:tcBorders>
            <w:shd w:val="clear" w:color="auto" w:fill="auto"/>
            <w:vAlign w:val="bottom"/>
          </w:tcPr>
          <w:p>
            <w:pPr>
              <w:spacing w:line="206" w:lineRule="exact"/>
              <w:ind w:left="260"/>
              <w:rPr>
                <w:sz w:val="17"/>
                <w:szCs w:val="17"/>
              </w:rPr>
            </w:pPr>
            <w:r>
              <w:rPr>
                <w:rFonts w:eastAsia="Times New Roman"/>
              </w:rPr>
              <w:t>площадки</w:t>
            </w:r>
          </w:p>
        </w:tc>
        <w:tc>
          <w:tcPr>
            <w:tcW w:w="3520" w:type="dxa"/>
            <w:tcBorders>
              <w:bottom w:val="single" w:color="00000A" w:sz="8" w:space="0"/>
              <w:right w:val="single" w:color="00000A" w:sz="8" w:space="0"/>
            </w:tcBorders>
            <w:shd w:val="clear" w:color="auto" w:fill="auto"/>
            <w:vAlign w:val="bottom"/>
          </w:tcPr>
          <w:p>
            <w:pPr>
              <w:rPr>
                <w:sz w:val="17"/>
                <w:szCs w:val="17"/>
              </w:rPr>
            </w:pPr>
          </w:p>
        </w:tc>
        <w:tc>
          <w:tcPr>
            <w:tcW w:w="1759" w:type="dxa"/>
            <w:tcBorders>
              <w:bottom w:val="single" w:color="00000A" w:sz="8" w:space="0"/>
              <w:right w:val="single" w:color="00000A" w:sz="8" w:space="0"/>
            </w:tcBorders>
            <w:shd w:val="clear" w:color="auto" w:fill="auto"/>
            <w:vAlign w:val="bottom"/>
          </w:tcPr>
          <w:p>
            <w:pPr>
              <w:rPr>
                <w:sz w:val="17"/>
                <w:szCs w:val="17"/>
              </w:rPr>
            </w:pPr>
          </w:p>
        </w:tc>
        <w:tc>
          <w:tcPr>
            <w:tcW w:w="2500" w:type="dxa"/>
            <w:tcBorders>
              <w:bottom w:val="single" w:color="00000A" w:sz="8" w:space="0"/>
              <w:right w:val="single" w:color="00000A" w:sz="8" w:space="0"/>
            </w:tcBorders>
            <w:shd w:val="clear" w:color="auto" w:fill="auto"/>
            <w:vAlign w:val="bottom"/>
          </w:tcPr>
          <w:p>
            <w:pPr>
              <w:rPr>
                <w:sz w:val="17"/>
                <w:szCs w:val="17"/>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3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Для отдыха взрослого</w:t>
            </w:r>
          </w:p>
        </w:tc>
        <w:tc>
          <w:tcPr>
            <w:tcW w:w="3520" w:type="dxa"/>
            <w:tcBorders>
              <w:right w:val="single" w:color="00000A" w:sz="8" w:space="0"/>
            </w:tcBorders>
            <w:shd w:val="clear" w:color="auto" w:fill="auto"/>
            <w:vAlign w:val="bottom"/>
          </w:tcPr>
          <w:p>
            <w:pPr>
              <w:rPr>
                <w:sz w:val="19"/>
                <w:szCs w:val="19"/>
              </w:rPr>
            </w:pPr>
          </w:p>
        </w:tc>
        <w:tc>
          <w:tcPr>
            <w:tcW w:w="1759" w:type="dxa"/>
            <w:tcBorders>
              <w:right w:val="single" w:color="00000A" w:sz="8" w:space="0"/>
            </w:tcBorders>
            <w:shd w:val="clear" w:color="auto" w:fill="auto"/>
            <w:vAlign w:val="bottom"/>
          </w:tcPr>
          <w:p>
            <w:pPr>
              <w:rPr>
                <w:sz w:val="19"/>
                <w:szCs w:val="19"/>
              </w:rPr>
            </w:pPr>
          </w:p>
        </w:tc>
        <w:tc>
          <w:tcPr>
            <w:tcW w:w="2500" w:type="dxa"/>
            <w:tcBorders>
              <w:right w:val="single" w:color="00000A" w:sz="8" w:space="0"/>
            </w:tcBorders>
            <w:shd w:val="clear" w:color="auto" w:fill="auto"/>
            <w:vAlign w:val="bottom"/>
          </w:tcPr>
          <w:p>
            <w:pPr>
              <w:spacing w:line="220" w:lineRule="exact"/>
              <w:ind w:left="100"/>
              <w:rPr>
                <w:sz w:val="1"/>
                <w:szCs w:val="1"/>
              </w:rPr>
            </w:pPr>
            <w:r>
              <w:rPr>
                <w:rFonts w:eastAsia="Times New Roman"/>
              </w:rPr>
              <w:t>автостоянок – по таб-</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359" w:type="dxa"/>
            <w:tcBorders>
              <w:left w:val="single" w:color="00000A" w:sz="8" w:space="0"/>
              <w:right w:val="single" w:color="00000A" w:sz="8" w:space="0"/>
            </w:tcBorders>
            <w:shd w:val="clear" w:color="auto" w:fill="auto"/>
            <w:vAlign w:val="bottom"/>
          </w:tcPr>
          <w:p>
            <w:pPr>
              <w:ind w:left="120"/>
              <w:rPr>
                <w:rFonts w:eastAsia="Times New Roman"/>
                <w:w w:val="98"/>
              </w:rPr>
            </w:pPr>
            <w:r>
              <w:rPr>
                <w:rFonts w:eastAsia="Times New Roman"/>
              </w:rPr>
              <w:t>населения</w:t>
            </w:r>
          </w:p>
        </w:tc>
        <w:tc>
          <w:tcPr>
            <w:tcW w:w="3520" w:type="dxa"/>
            <w:vMerge w:val="restart"/>
            <w:tcBorders>
              <w:right w:val="single" w:color="00000A" w:sz="8" w:space="0"/>
            </w:tcBorders>
            <w:shd w:val="clear" w:color="auto" w:fill="auto"/>
            <w:vAlign w:val="bottom"/>
          </w:tcPr>
          <w:p>
            <w:pPr>
              <w:jc w:val="center"/>
            </w:pPr>
            <w:r>
              <w:rPr>
                <w:rFonts w:eastAsia="Times New Roman"/>
                <w:w w:val="98"/>
              </w:rPr>
              <w:t>15 – 100 м</w:t>
            </w:r>
            <w:r>
              <w:rPr>
                <w:rFonts w:eastAsia="Times New Roman"/>
                <w:w w:val="98"/>
                <w:sz w:val="27"/>
                <w:szCs w:val="27"/>
                <w:vertAlign w:val="superscript"/>
              </w:rPr>
              <w:t>2</w:t>
            </w:r>
          </w:p>
        </w:tc>
        <w:tc>
          <w:tcPr>
            <w:tcW w:w="1759" w:type="dxa"/>
            <w:tcBorders>
              <w:right w:val="single" w:color="00000A" w:sz="8" w:space="0"/>
            </w:tcBorders>
            <w:shd w:val="clear" w:color="auto" w:fill="auto"/>
            <w:vAlign w:val="bottom"/>
          </w:tcPr>
          <w:p/>
        </w:tc>
        <w:tc>
          <w:tcPr>
            <w:tcW w:w="2500" w:type="dxa"/>
            <w:tcBorders>
              <w:right w:val="single" w:color="00000A" w:sz="8" w:space="0"/>
            </w:tcBorders>
            <w:shd w:val="clear" w:color="auto" w:fill="auto"/>
            <w:vAlign w:val="bottom"/>
          </w:tcPr>
          <w:p>
            <w:pPr>
              <w:ind w:left="100"/>
              <w:rPr>
                <w:sz w:val="1"/>
                <w:szCs w:val="1"/>
              </w:rPr>
            </w:pPr>
            <w:r>
              <w:rPr>
                <w:rFonts w:eastAsia="Times New Roman"/>
              </w:rPr>
              <w:t>лице 9.3.4 настоящих</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3" w:hRule="atLeast"/>
        </w:trPr>
        <w:tc>
          <w:tcPr>
            <w:tcW w:w="23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 для тихого отдыха</w:t>
            </w:r>
          </w:p>
        </w:tc>
        <w:tc>
          <w:tcPr>
            <w:tcW w:w="3520" w:type="dxa"/>
            <w:vMerge w:val="continue"/>
            <w:tcBorders>
              <w:right w:val="single" w:color="00000A" w:sz="8" w:space="0"/>
            </w:tcBorders>
            <w:shd w:val="clear" w:color="auto" w:fill="auto"/>
            <w:vAlign w:val="bottom"/>
          </w:tcPr>
          <w:p>
            <w:pPr>
              <w:rPr>
                <w:sz w:val="24"/>
                <w:szCs w:val="24"/>
              </w:rPr>
            </w:pPr>
          </w:p>
        </w:tc>
        <w:tc>
          <w:tcPr>
            <w:tcW w:w="1759"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w w:val="99"/>
              </w:rPr>
              <w:t>10</w:t>
            </w:r>
          </w:p>
        </w:tc>
        <w:tc>
          <w:tcPr>
            <w:tcW w:w="2500" w:type="dxa"/>
            <w:tcBorders>
              <w:right w:val="single" w:color="00000A" w:sz="8" w:space="0"/>
            </w:tcBorders>
            <w:shd w:val="clear" w:color="auto" w:fill="auto"/>
            <w:vAlign w:val="bottom"/>
          </w:tcPr>
          <w:p>
            <w:pPr>
              <w:ind w:left="100"/>
              <w:rPr>
                <w:sz w:val="1"/>
                <w:szCs w:val="1"/>
              </w:rPr>
            </w:pPr>
            <w:r>
              <w:rPr>
                <w:rFonts w:eastAsia="Times New Roman"/>
              </w:rPr>
              <w:t>нормативов;</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1" w:hRule="atLeast"/>
        </w:trPr>
        <w:tc>
          <w:tcPr>
            <w:tcW w:w="2359" w:type="dxa"/>
            <w:tcBorders>
              <w:left w:val="single" w:color="00000A" w:sz="8" w:space="0"/>
              <w:right w:val="single" w:color="00000A" w:sz="8" w:space="0"/>
            </w:tcBorders>
            <w:shd w:val="clear" w:color="auto" w:fill="auto"/>
            <w:vAlign w:val="bottom"/>
          </w:tcPr>
          <w:p>
            <w:pPr>
              <w:spacing w:line="201" w:lineRule="exact"/>
              <w:ind w:left="120"/>
              <w:rPr>
                <w:sz w:val="17"/>
                <w:szCs w:val="17"/>
              </w:rPr>
            </w:pPr>
            <w:r>
              <w:rPr>
                <w:rFonts w:eastAsia="Times New Roman"/>
              </w:rPr>
              <w:t>- для шумных</w:t>
            </w:r>
          </w:p>
        </w:tc>
        <w:tc>
          <w:tcPr>
            <w:tcW w:w="3520" w:type="dxa"/>
            <w:tcBorders>
              <w:right w:val="single" w:color="00000A" w:sz="8" w:space="0"/>
            </w:tcBorders>
            <w:shd w:val="clear" w:color="auto" w:fill="auto"/>
            <w:vAlign w:val="bottom"/>
          </w:tcPr>
          <w:p>
            <w:pPr>
              <w:rPr>
                <w:sz w:val="17"/>
                <w:szCs w:val="17"/>
              </w:rPr>
            </w:pPr>
          </w:p>
        </w:tc>
        <w:tc>
          <w:tcPr>
            <w:tcW w:w="1759" w:type="dxa"/>
            <w:vMerge w:val="restart"/>
            <w:tcBorders>
              <w:right w:val="single" w:color="00000A" w:sz="8" w:space="0"/>
            </w:tcBorders>
            <w:shd w:val="clear" w:color="auto" w:fill="auto"/>
            <w:vAlign w:val="bottom"/>
          </w:tcPr>
          <w:p>
            <w:pPr>
              <w:jc w:val="center"/>
              <w:rPr>
                <w:rFonts w:eastAsia="Times New Roman"/>
              </w:rPr>
            </w:pPr>
            <w:r>
              <w:rPr>
                <w:rFonts w:eastAsia="Times New Roman"/>
                <w:w w:val="99"/>
              </w:rPr>
              <w:t>25</w:t>
            </w:r>
          </w:p>
        </w:tc>
        <w:tc>
          <w:tcPr>
            <w:tcW w:w="2500" w:type="dxa"/>
            <w:tcBorders>
              <w:right w:val="single" w:color="00000A" w:sz="8" w:space="0"/>
            </w:tcBorders>
            <w:shd w:val="clear" w:color="auto" w:fill="auto"/>
            <w:vAlign w:val="bottom"/>
          </w:tcPr>
          <w:p>
            <w:pPr>
              <w:spacing w:line="201" w:lineRule="exact"/>
              <w:ind w:left="100"/>
              <w:rPr>
                <w:sz w:val="1"/>
                <w:szCs w:val="1"/>
              </w:rPr>
            </w:pPr>
            <w:r>
              <w:rPr>
                <w:rFonts w:eastAsia="Times New Roman"/>
              </w:rPr>
              <w:t>площадок мусоросбор-</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77" w:hRule="atLeast"/>
        </w:trPr>
        <w:tc>
          <w:tcPr>
            <w:tcW w:w="2359" w:type="dxa"/>
            <w:vMerge w:val="restart"/>
            <w:tcBorders>
              <w:left w:val="single" w:color="00000A" w:sz="8" w:space="0"/>
              <w:right w:val="single" w:color="00000A" w:sz="8" w:space="0"/>
            </w:tcBorders>
            <w:shd w:val="clear" w:color="auto" w:fill="auto"/>
            <w:vAlign w:val="bottom"/>
          </w:tcPr>
          <w:p>
            <w:pPr>
              <w:ind w:left="260"/>
              <w:rPr>
                <w:sz w:val="15"/>
                <w:szCs w:val="15"/>
              </w:rPr>
            </w:pPr>
            <w:r>
              <w:rPr>
                <w:rFonts w:eastAsia="Times New Roman"/>
              </w:rPr>
              <w:t>настольных игр</w:t>
            </w:r>
          </w:p>
        </w:tc>
        <w:tc>
          <w:tcPr>
            <w:tcW w:w="3520" w:type="dxa"/>
            <w:tcBorders>
              <w:right w:val="single" w:color="00000A" w:sz="8" w:space="0"/>
            </w:tcBorders>
            <w:shd w:val="clear" w:color="auto" w:fill="auto"/>
            <w:vAlign w:val="bottom"/>
          </w:tcPr>
          <w:p>
            <w:pPr>
              <w:rPr>
                <w:sz w:val="15"/>
                <w:szCs w:val="15"/>
              </w:rPr>
            </w:pPr>
          </w:p>
        </w:tc>
        <w:tc>
          <w:tcPr>
            <w:tcW w:w="1759" w:type="dxa"/>
            <w:vMerge w:val="continue"/>
            <w:tcBorders>
              <w:right w:val="single" w:color="00000A" w:sz="8" w:space="0"/>
            </w:tcBorders>
            <w:shd w:val="clear" w:color="auto" w:fill="auto"/>
            <w:vAlign w:val="bottom"/>
          </w:tcPr>
          <w:p>
            <w:pPr>
              <w:rPr>
                <w:sz w:val="15"/>
                <w:szCs w:val="15"/>
              </w:rPr>
            </w:pPr>
          </w:p>
        </w:tc>
        <w:tc>
          <w:tcPr>
            <w:tcW w:w="2500" w:type="dxa"/>
            <w:vMerge w:val="restart"/>
            <w:tcBorders>
              <w:right w:val="single" w:color="00000A" w:sz="8" w:space="0"/>
            </w:tcBorders>
            <w:shd w:val="clear" w:color="auto" w:fill="auto"/>
            <w:vAlign w:val="bottom"/>
          </w:tcPr>
          <w:p>
            <w:pPr>
              <w:ind w:left="100"/>
              <w:rPr>
                <w:sz w:val="1"/>
                <w:szCs w:val="1"/>
              </w:rPr>
            </w:pPr>
            <w:r>
              <w:rPr>
                <w:rFonts w:eastAsia="Times New Roman"/>
              </w:rPr>
              <w:t>ников – 20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3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3520" w:type="dxa"/>
            <w:tcBorders>
              <w:bottom w:val="single" w:color="00000A" w:sz="8" w:space="0"/>
              <w:right w:val="single" w:color="00000A" w:sz="8" w:space="0"/>
            </w:tcBorders>
            <w:shd w:val="clear" w:color="auto" w:fill="auto"/>
            <w:vAlign w:val="bottom"/>
          </w:tcPr>
          <w:p>
            <w:pPr>
              <w:rPr>
                <w:sz w:val="10"/>
                <w:szCs w:val="10"/>
              </w:rPr>
            </w:pPr>
          </w:p>
        </w:tc>
        <w:tc>
          <w:tcPr>
            <w:tcW w:w="1759" w:type="dxa"/>
            <w:tcBorders>
              <w:bottom w:val="single" w:color="00000A" w:sz="8" w:space="0"/>
              <w:right w:val="single" w:color="00000A" w:sz="8" w:space="0"/>
            </w:tcBorders>
            <w:shd w:val="clear" w:color="auto" w:fill="auto"/>
            <w:vAlign w:val="bottom"/>
          </w:tcPr>
          <w:p>
            <w:pPr>
              <w:rPr>
                <w:sz w:val="10"/>
                <w:szCs w:val="10"/>
              </w:rPr>
            </w:pPr>
          </w:p>
        </w:tc>
        <w:tc>
          <w:tcPr>
            <w:tcW w:w="2500" w:type="dxa"/>
            <w:vMerge w:val="continue"/>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3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Спортивные площадки</w:t>
            </w:r>
          </w:p>
        </w:tc>
        <w:tc>
          <w:tcPr>
            <w:tcW w:w="3520"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w w:val="99"/>
              </w:rPr>
              <w:t>в зависимости от вида</w:t>
            </w:r>
          </w:p>
        </w:tc>
        <w:tc>
          <w:tcPr>
            <w:tcW w:w="1759" w:type="dxa"/>
            <w:vMerge w:val="restart"/>
            <w:tcBorders>
              <w:right w:val="single" w:color="00000A" w:sz="8" w:space="0"/>
            </w:tcBorders>
            <w:shd w:val="clear" w:color="auto" w:fill="auto"/>
            <w:vAlign w:val="bottom"/>
          </w:tcPr>
          <w:p>
            <w:pPr>
              <w:jc w:val="center"/>
              <w:rPr>
                <w:rFonts w:eastAsia="Times New Roman"/>
              </w:rPr>
            </w:pPr>
            <w:r>
              <w:rPr>
                <w:rFonts w:eastAsia="Times New Roman"/>
              </w:rPr>
              <w:t>10 – 40 **</w:t>
            </w:r>
          </w:p>
        </w:tc>
        <w:tc>
          <w:tcPr>
            <w:tcW w:w="2500" w:type="dxa"/>
            <w:tcBorders>
              <w:right w:val="single" w:color="00000A" w:sz="8" w:space="0"/>
            </w:tcBorders>
            <w:shd w:val="clear" w:color="auto" w:fill="auto"/>
            <w:vAlign w:val="bottom"/>
          </w:tcPr>
          <w:p>
            <w:pPr>
              <w:spacing w:line="214" w:lineRule="exact"/>
              <w:jc w:val="center"/>
              <w:rPr>
                <w:sz w:val="1"/>
                <w:szCs w:val="1"/>
              </w:rPr>
            </w:pPr>
            <w:r>
              <w:rPr>
                <w:rFonts w:eastAsia="Times New Roman"/>
              </w:rPr>
              <w:t>то же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2359" w:type="dxa"/>
            <w:tcBorders>
              <w:left w:val="single" w:color="00000A" w:sz="8" w:space="0"/>
              <w:right w:val="single" w:color="00000A" w:sz="8" w:space="0"/>
            </w:tcBorders>
            <w:shd w:val="clear" w:color="auto" w:fill="auto"/>
            <w:vAlign w:val="bottom"/>
          </w:tcPr>
          <w:p>
            <w:pPr>
              <w:rPr>
                <w:sz w:val="14"/>
                <w:szCs w:val="14"/>
              </w:rPr>
            </w:pPr>
          </w:p>
        </w:tc>
        <w:tc>
          <w:tcPr>
            <w:tcW w:w="3520" w:type="dxa"/>
            <w:vMerge w:val="restart"/>
            <w:tcBorders>
              <w:right w:val="single" w:color="00000A" w:sz="8" w:space="0"/>
            </w:tcBorders>
            <w:shd w:val="clear" w:color="auto" w:fill="auto"/>
            <w:vAlign w:val="bottom"/>
          </w:tcPr>
          <w:p>
            <w:pPr>
              <w:jc w:val="center"/>
              <w:rPr>
                <w:sz w:val="14"/>
                <w:szCs w:val="14"/>
              </w:rPr>
            </w:pPr>
            <w:r>
              <w:rPr>
                <w:rFonts w:eastAsia="Times New Roman"/>
                <w:w w:val="99"/>
              </w:rPr>
              <w:t>специализации площадки</w:t>
            </w:r>
          </w:p>
        </w:tc>
        <w:tc>
          <w:tcPr>
            <w:tcW w:w="1759" w:type="dxa"/>
            <w:vMerge w:val="continue"/>
            <w:tcBorders>
              <w:right w:val="single" w:color="00000A" w:sz="8" w:space="0"/>
            </w:tcBorders>
            <w:shd w:val="clear" w:color="auto" w:fill="auto"/>
            <w:vAlign w:val="bottom"/>
          </w:tcPr>
          <w:p>
            <w:pPr>
              <w:rPr>
                <w:sz w:val="14"/>
                <w:szCs w:val="14"/>
              </w:rPr>
            </w:pPr>
          </w:p>
        </w:tc>
        <w:tc>
          <w:tcPr>
            <w:tcW w:w="2500" w:type="dxa"/>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359" w:type="dxa"/>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3520" w:type="dxa"/>
            <w:vMerge w:val="continue"/>
            <w:tcBorders>
              <w:bottom w:val="single" w:color="00000A" w:sz="8" w:space="0"/>
              <w:right w:val="single" w:color="00000A" w:sz="8" w:space="0"/>
            </w:tcBorders>
            <w:shd w:val="clear" w:color="auto" w:fill="auto"/>
            <w:vAlign w:val="bottom"/>
          </w:tcPr>
          <w:p>
            <w:pPr>
              <w:rPr>
                <w:sz w:val="10"/>
                <w:szCs w:val="10"/>
              </w:rPr>
            </w:pPr>
          </w:p>
        </w:tc>
        <w:tc>
          <w:tcPr>
            <w:tcW w:w="1759" w:type="dxa"/>
            <w:tcBorders>
              <w:bottom w:val="single" w:color="00000A" w:sz="8" w:space="0"/>
              <w:right w:val="single" w:color="00000A" w:sz="8" w:space="0"/>
            </w:tcBorders>
            <w:shd w:val="clear" w:color="auto" w:fill="auto"/>
            <w:vAlign w:val="bottom"/>
          </w:tcPr>
          <w:p>
            <w:pPr>
              <w:rPr>
                <w:sz w:val="10"/>
                <w:szCs w:val="10"/>
              </w:rPr>
            </w:pPr>
          </w:p>
        </w:tc>
        <w:tc>
          <w:tcPr>
            <w:tcW w:w="250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97" w:hRule="atLeast"/>
        </w:trPr>
        <w:tc>
          <w:tcPr>
            <w:tcW w:w="2359" w:type="dxa"/>
            <w:tcBorders>
              <w:left w:val="single" w:color="00000A" w:sz="8" w:space="0"/>
              <w:right w:val="single" w:color="00000A" w:sz="8" w:space="0"/>
            </w:tcBorders>
            <w:shd w:val="clear" w:color="auto" w:fill="auto"/>
            <w:vAlign w:val="bottom"/>
          </w:tcPr>
          <w:p>
            <w:pPr>
              <w:spacing w:line="197" w:lineRule="exact"/>
              <w:ind w:left="120"/>
              <w:rPr>
                <w:rFonts w:eastAsia="Times New Roman"/>
                <w:sz w:val="18"/>
                <w:szCs w:val="18"/>
              </w:rPr>
            </w:pPr>
            <w:r>
              <w:rPr>
                <w:rFonts w:eastAsia="Times New Roman"/>
              </w:rPr>
              <w:t>Для хозяйственных</w:t>
            </w:r>
          </w:p>
        </w:tc>
        <w:tc>
          <w:tcPr>
            <w:tcW w:w="3520" w:type="dxa"/>
            <w:tcBorders>
              <w:right w:val="single" w:color="00000A" w:sz="8" w:space="0"/>
            </w:tcBorders>
            <w:shd w:val="clear" w:color="auto" w:fill="auto"/>
            <w:vAlign w:val="bottom"/>
          </w:tcPr>
          <w:p>
            <w:pPr>
              <w:spacing w:line="197" w:lineRule="exact"/>
              <w:jc w:val="center"/>
              <w:rPr>
                <w:rFonts w:eastAsia="Times New Roman"/>
                <w:w w:val="99"/>
              </w:rPr>
            </w:pPr>
            <w:r>
              <w:rPr>
                <w:rFonts w:eastAsia="Times New Roman"/>
                <w:sz w:val="18"/>
                <w:szCs w:val="18"/>
              </w:rPr>
              <w:t>на жилых территориях 400 – 600 м</w:t>
            </w:r>
            <w:r>
              <w:rPr>
                <w:rFonts w:eastAsia="Times New Roman"/>
                <w:vertAlign w:val="superscript"/>
              </w:rPr>
              <w:t>2</w:t>
            </w:r>
            <w:r>
              <w:rPr>
                <w:rFonts w:eastAsia="Times New Roman"/>
                <w:sz w:val="18"/>
                <w:szCs w:val="18"/>
              </w:rPr>
              <w:t>,</w:t>
            </w:r>
          </w:p>
        </w:tc>
        <w:tc>
          <w:tcPr>
            <w:tcW w:w="1759" w:type="dxa"/>
            <w:vMerge w:val="restart"/>
            <w:tcBorders>
              <w:right w:val="single" w:color="00000A" w:sz="8" w:space="0"/>
            </w:tcBorders>
            <w:shd w:val="clear" w:color="auto" w:fill="auto"/>
            <w:vAlign w:val="bottom"/>
          </w:tcPr>
          <w:p>
            <w:pPr>
              <w:jc w:val="center"/>
              <w:rPr>
                <w:rFonts w:eastAsia="Times New Roman"/>
              </w:rPr>
            </w:pPr>
            <w:r>
              <w:rPr>
                <w:rFonts w:eastAsia="Times New Roman"/>
                <w:w w:val="99"/>
              </w:rPr>
              <w:t>40</w:t>
            </w:r>
          </w:p>
        </w:tc>
        <w:tc>
          <w:tcPr>
            <w:tcW w:w="2500" w:type="dxa"/>
            <w:tcBorders>
              <w:right w:val="single" w:color="00000A" w:sz="8" w:space="0"/>
            </w:tcBorders>
            <w:shd w:val="clear" w:color="auto" w:fill="auto"/>
            <w:vAlign w:val="bottom"/>
          </w:tcPr>
          <w:p>
            <w:pPr>
              <w:spacing w:line="197" w:lineRule="exact"/>
              <w:jc w:val="center"/>
              <w:rPr>
                <w:sz w:val="1"/>
                <w:szCs w:val="1"/>
              </w:rPr>
            </w:pPr>
            <w:r>
              <w:rPr>
                <w:rFonts w:eastAsia="Times New Roman"/>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7" w:hRule="atLeast"/>
        </w:trPr>
        <w:tc>
          <w:tcPr>
            <w:tcW w:w="235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w w:val="97"/>
              </w:rPr>
            </w:pPr>
            <w:r>
              <w:rPr>
                <w:rFonts w:eastAsia="Times New Roman"/>
              </w:rPr>
              <w:t>целей и выгула собак</w:t>
            </w:r>
          </w:p>
        </w:tc>
        <w:tc>
          <w:tcPr>
            <w:tcW w:w="3520" w:type="dxa"/>
            <w:tcBorders>
              <w:bottom w:val="single" w:color="00000A" w:sz="8" w:space="0"/>
              <w:right w:val="single" w:color="00000A" w:sz="8" w:space="0"/>
            </w:tcBorders>
            <w:shd w:val="clear" w:color="auto" w:fill="auto"/>
            <w:vAlign w:val="bottom"/>
          </w:tcPr>
          <w:p>
            <w:pPr>
              <w:spacing w:line="297" w:lineRule="exact"/>
              <w:jc w:val="center"/>
              <w:rPr>
                <w:sz w:val="24"/>
                <w:szCs w:val="24"/>
              </w:rPr>
            </w:pPr>
            <w:r>
              <w:rPr>
                <w:rFonts w:eastAsia="Times New Roman"/>
                <w:w w:val="97"/>
              </w:rPr>
              <w:t>на прочих территориях до 800 м</w:t>
            </w:r>
            <w:r>
              <w:rPr>
                <w:rFonts w:eastAsia="Times New Roman"/>
                <w:w w:val="97"/>
                <w:sz w:val="27"/>
                <w:szCs w:val="27"/>
                <w:vertAlign w:val="superscript"/>
              </w:rPr>
              <w:t>2</w:t>
            </w:r>
          </w:p>
        </w:tc>
        <w:tc>
          <w:tcPr>
            <w:tcW w:w="1759" w:type="dxa"/>
            <w:vMerge w:val="continue"/>
            <w:tcBorders>
              <w:bottom w:val="single" w:color="00000A" w:sz="8" w:space="0"/>
              <w:right w:val="single" w:color="00000A" w:sz="8" w:space="0"/>
            </w:tcBorders>
            <w:shd w:val="clear" w:color="auto" w:fill="auto"/>
            <w:vAlign w:val="bottom"/>
          </w:tcPr>
          <w:p>
            <w:pPr>
              <w:rPr>
                <w:sz w:val="24"/>
                <w:szCs w:val="24"/>
              </w:rPr>
            </w:pPr>
          </w:p>
        </w:tc>
        <w:tc>
          <w:tcPr>
            <w:tcW w:w="250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3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Для временного</w:t>
            </w:r>
          </w:p>
        </w:tc>
        <w:tc>
          <w:tcPr>
            <w:tcW w:w="3520" w:type="dxa"/>
            <w:tcBorders>
              <w:right w:val="single" w:color="00000A" w:sz="8" w:space="0"/>
            </w:tcBorders>
            <w:shd w:val="clear" w:color="auto" w:fill="auto"/>
            <w:vAlign w:val="bottom"/>
          </w:tcPr>
          <w:p>
            <w:pPr>
              <w:rPr>
                <w:sz w:val="18"/>
                <w:szCs w:val="18"/>
              </w:rPr>
            </w:pPr>
          </w:p>
        </w:tc>
        <w:tc>
          <w:tcPr>
            <w:tcW w:w="1759" w:type="dxa"/>
            <w:shd w:val="clear" w:color="auto" w:fill="auto"/>
            <w:vAlign w:val="bottom"/>
          </w:tcPr>
          <w:p>
            <w:pPr>
              <w:rPr>
                <w:sz w:val="18"/>
                <w:szCs w:val="18"/>
              </w:rPr>
            </w:pPr>
          </w:p>
        </w:tc>
        <w:tc>
          <w:tcPr>
            <w:tcW w:w="250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359" w:type="dxa"/>
            <w:tcBorders>
              <w:left w:val="single" w:color="00000A" w:sz="8" w:space="0"/>
              <w:right w:val="single" w:color="00000A" w:sz="8" w:space="0"/>
            </w:tcBorders>
            <w:shd w:val="clear" w:color="auto" w:fill="auto"/>
            <w:vAlign w:val="bottom"/>
          </w:tcPr>
          <w:p>
            <w:pPr>
              <w:ind w:left="120"/>
              <w:rPr>
                <w:rFonts w:eastAsia="Times New Roman"/>
                <w:w w:val="97"/>
              </w:rPr>
            </w:pPr>
            <w:r>
              <w:rPr>
                <w:rFonts w:eastAsia="Times New Roman"/>
              </w:rPr>
              <w:t>хранения легковых</w:t>
            </w:r>
          </w:p>
        </w:tc>
        <w:tc>
          <w:tcPr>
            <w:tcW w:w="3520" w:type="dxa"/>
            <w:tcBorders>
              <w:right w:val="single" w:color="00000A" w:sz="8" w:space="0"/>
            </w:tcBorders>
            <w:shd w:val="clear" w:color="auto" w:fill="auto"/>
            <w:vAlign w:val="bottom"/>
          </w:tcPr>
          <w:p>
            <w:pPr>
              <w:jc w:val="center"/>
              <w:rPr>
                <w:rFonts w:eastAsia="Times New Roman"/>
                <w:w w:val="99"/>
              </w:rPr>
            </w:pPr>
            <w:r>
              <w:rPr>
                <w:rFonts w:eastAsia="Times New Roman"/>
                <w:w w:val="97"/>
              </w:rPr>
              <w:t>по расчету</w:t>
            </w:r>
          </w:p>
        </w:tc>
        <w:tc>
          <w:tcPr>
            <w:tcW w:w="4259" w:type="dxa"/>
            <w:gridSpan w:val="2"/>
            <w:tcBorders>
              <w:right w:val="single" w:color="00000A" w:sz="8" w:space="0"/>
            </w:tcBorders>
            <w:shd w:val="clear" w:color="auto" w:fill="auto"/>
            <w:vAlign w:val="bottom"/>
          </w:tcPr>
          <w:p>
            <w:pPr>
              <w:jc w:val="center"/>
              <w:rPr>
                <w:sz w:val="1"/>
                <w:szCs w:val="1"/>
              </w:rPr>
            </w:pPr>
            <w:r>
              <w:rPr>
                <w:rFonts w:eastAsia="Times New Roman"/>
                <w:w w:val="99"/>
              </w:rPr>
              <w:t>по таблице 9.3.4 настоящих нормативов</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235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автомобилей *</w:t>
            </w:r>
          </w:p>
        </w:tc>
        <w:tc>
          <w:tcPr>
            <w:tcW w:w="3520" w:type="dxa"/>
            <w:tcBorders>
              <w:bottom w:val="single" w:color="00000A" w:sz="8" w:space="0"/>
              <w:right w:val="single" w:color="00000A" w:sz="8" w:space="0"/>
            </w:tcBorders>
            <w:shd w:val="clear" w:color="auto" w:fill="auto"/>
            <w:vAlign w:val="bottom"/>
          </w:tcPr>
          <w:p>
            <w:pPr>
              <w:rPr>
                <w:sz w:val="23"/>
                <w:szCs w:val="23"/>
              </w:rPr>
            </w:pPr>
          </w:p>
        </w:tc>
        <w:tc>
          <w:tcPr>
            <w:tcW w:w="1759" w:type="dxa"/>
            <w:tcBorders>
              <w:bottom w:val="single" w:color="00000A" w:sz="8" w:space="0"/>
            </w:tcBorders>
            <w:shd w:val="clear" w:color="auto" w:fill="auto"/>
            <w:vAlign w:val="bottom"/>
          </w:tcPr>
          <w:p>
            <w:pPr>
              <w:rPr>
                <w:sz w:val="23"/>
                <w:szCs w:val="23"/>
              </w:rPr>
            </w:pPr>
          </w:p>
        </w:tc>
        <w:tc>
          <w:tcPr>
            <w:tcW w:w="2500"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35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w w:val="97"/>
              </w:rPr>
            </w:pPr>
            <w:r>
              <w:rPr>
                <w:rFonts w:eastAsia="Times New Roman"/>
              </w:rPr>
              <w:t>Гостевые автостоянки</w:t>
            </w:r>
          </w:p>
        </w:tc>
        <w:tc>
          <w:tcPr>
            <w:tcW w:w="352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7"/>
              </w:rPr>
              <w:t>по расчету</w:t>
            </w:r>
          </w:p>
        </w:tc>
        <w:tc>
          <w:tcPr>
            <w:tcW w:w="175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w w:val="99"/>
              </w:rPr>
              <w:t>не нормируются</w:t>
            </w:r>
          </w:p>
        </w:tc>
        <w:tc>
          <w:tcPr>
            <w:tcW w:w="2500"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3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7"/>
              </w:rPr>
            </w:pPr>
            <w:r>
              <w:rPr>
                <w:rFonts w:eastAsia="Times New Roman"/>
              </w:rPr>
              <w:t>Для дворового</w:t>
            </w:r>
          </w:p>
        </w:tc>
        <w:tc>
          <w:tcPr>
            <w:tcW w:w="3520" w:type="dxa"/>
            <w:vMerge w:val="restart"/>
            <w:tcBorders>
              <w:right w:val="single" w:color="00000A" w:sz="8" w:space="0"/>
            </w:tcBorders>
            <w:shd w:val="clear" w:color="auto" w:fill="auto"/>
            <w:vAlign w:val="bottom"/>
          </w:tcPr>
          <w:p>
            <w:pPr>
              <w:jc w:val="center"/>
              <w:rPr>
                <w:rFonts w:eastAsia="Times New Roman"/>
                <w:w w:val="98"/>
              </w:rPr>
            </w:pPr>
            <w:r>
              <w:rPr>
                <w:rFonts w:eastAsia="Times New Roman"/>
                <w:w w:val="97"/>
              </w:rPr>
              <w:t>по расчету</w:t>
            </w:r>
          </w:p>
        </w:tc>
        <w:tc>
          <w:tcPr>
            <w:tcW w:w="4259" w:type="dxa"/>
            <w:gridSpan w:val="2"/>
            <w:vMerge w:val="restart"/>
            <w:tcBorders>
              <w:right w:val="single" w:color="00000A" w:sz="8" w:space="0"/>
            </w:tcBorders>
            <w:shd w:val="clear" w:color="auto" w:fill="auto"/>
            <w:vAlign w:val="bottom"/>
          </w:tcPr>
          <w:p>
            <w:pPr>
              <w:jc w:val="center"/>
              <w:rPr>
                <w:sz w:val="1"/>
                <w:szCs w:val="1"/>
              </w:rPr>
            </w:pPr>
            <w:r>
              <w:rPr>
                <w:rFonts w:eastAsia="Times New Roman"/>
                <w:w w:val="98"/>
              </w:rPr>
              <w:t>по таблице 6.2.4 настоящих нормативов</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2359" w:type="dxa"/>
            <w:vMerge w:val="restart"/>
            <w:tcBorders>
              <w:left w:val="single" w:color="00000A" w:sz="8" w:space="0"/>
              <w:right w:val="single" w:color="00000A" w:sz="8" w:space="0"/>
            </w:tcBorders>
            <w:shd w:val="clear" w:color="auto" w:fill="auto"/>
            <w:vAlign w:val="bottom"/>
          </w:tcPr>
          <w:p>
            <w:pPr>
              <w:ind w:left="120"/>
              <w:rPr>
                <w:sz w:val="14"/>
                <w:szCs w:val="14"/>
              </w:rPr>
            </w:pPr>
            <w:r>
              <w:rPr>
                <w:rFonts w:eastAsia="Times New Roman"/>
              </w:rPr>
              <w:t>озеленения</w:t>
            </w:r>
          </w:p>
        </w:tc>
        <w:tc>
          <w:tcPr>
            <w:tcW w:w="3520" w:type="dxa"/>
            <w:vMerge w:val="continue"/>
            <w:tcBorders>
              <w:right w:val="single" w:color="00000A" w:sz="8" w:space="0"/>
            </w:tcBorders>
            <w:shd w:val="clear" w:color="auto" w:fill="auto"/>
            <w:vAlign w:val="bottom"/>
          </w:tcPr>
          <w:p>
            <w:pPr>
              <w:rPr>
                <w:sz w:val="14"/>
                <w:szCs w:val="14"/>
              </w:rPr>
            </w:pPr>
          </w:p>
        </w:tc>
        <w:tc>
          <w:tcPr>
            <w:tcW w:w="4259" w:type="dxa"/>
            <w:gridSpan w:val="2"/>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3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3520" w:type="dxa"/>
            <w:tcBorders>
              <w:bottom w:val="single" w:color="00000A" w:sz="8" w:space="0"/>
              <w:right w:val="single" w:color="00000A" w:sz="8" w:space="0"/>
            </w:tcBorders>
            <w:shd w:val="clear" w:color="auto" w:fill="auto"/>
            <w:vAlign w:val="bottom"/>
          </w:tcPr>
          <w:p>
            <w:pPr>
              <w:rPr>
                <w:sz w:val="10"/>
                <w:szCs w:val="10"/>
              </w:rPr>
            </w:pPr>
          </w:p>
        </w:tc>
        <w:tc>
          <w:tcPr>
            <w:tcW w:w="1759" w:type="dxa"/>
            <w:tcBorders>
              <w:bottom w:val="single" w:color="00000A" w:sz="8" w:space="0"/>
            </w:tcBorders>
            <w:shd w:val="clear" w:color="auto" w:fill="auto"/>
            <w:vAlign w:val="bottom"/>
          </w:tcPr>
          <w:p>
            <w:pPr>
              <w:rPr>
                <w:sz w:val="10"/>
                <w:szCs w:val="10"/>
              </w:rPr>
            </w:pPr>
          </w:p>
        </w:tc>
        <w:tc>
          <w:tcPr>
            <w:tcW w:w="250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bl>
    <w:p>
      <w:pPr>
        <w:spacing w:line="96" w:lineRule="exact"/>
        <w:rPr>
          <w:sz w:val="20"/>
          <w:szCs w:val="20"/>
        </w:rPr>
      </w:pPr>
    </w:p>
    <w:p>
      <w:pPr>
        <w:numPr>
          <w:ilvl w:val="0"/>
          <w:numId w:val="19"/>
        </w:numPr>
        <w:tabs>
          <w:tab w:val="left" w:pos="0"/>
          <w:tab w:val="left" w:pos="880"/>
        </w:tabs>
        <w:ind w:left="880" w:hanging="157"/>
        <w:rPr>
          <w:rFonts w:eastAsia="Times New Roman"/>
          <w:sz w:val="20"/>
          <w:szCs w:val="20"/>
        </w:rPr>
      </w:pPr>
      <w:r>
        <w:rPr>
          <w:rFonts w:eastAsia="Times New Roman"/>
          <w:sz w:val="20"/>
          <w:szCs w:val="20"/>
        </w:rPr>
        <w:t>Запрещается размещение на территории дворов жилых зданий.</w:t>
      </w:r>
    </w:p>
    <w:p>
      <w:pPr>
        <w:spacing w:line="34" w:lineRule="exact"/>
        <w:rPr>
          <w:rFonts w:eastAsia="Times New Roman"/>
          <w:sz w:val="20"/>
          <w:szCs w:val="20"/>
        </w:rPr>
      </w:pPr>
    </w:p>
    <w:p>
      <w:pPr>
        <w:numPr>
          <w:ilvl w:val="0"/>
          <w:numId w:val="20"/>
        </w:numPr>
        <w:tabs>
          <w:tab w:val="left" w:pos="0"/>
          <w:tab w:val="left" w:pos="1028"/>
        </w:tabs>
        <w:spacing w:line="237" w:lineRule="auto"/>
        <w:ind w:left="20" w:right="20"/>
        <w:rPr>
          <w:sz w:val="20"/>
          <w:szCs w:val="20"/>
        </w:rPr>
      </w:pPr>
      <w:r>
        <w:rPr>
          <w:rFonts w:eastAsia="Times New Roman"/>
          <w:sz w:val="20"/>
          <w:szCs w:val="20"/>
        </w:rPr>
        <w:t>В зависимости от шумовых характеристик: наибольшие значения приведены для хоккейных и футбольных площадок, наименьшие – для площадок для настольного тенниса.</w:t>
      </w:r>
    </w:p>
    <w:p>
      <w:pPr>
        <w:spacing w:line="83" w:lineRule="exact"/>
        <w:rPr>
          <w:sz w:val="20"/>
          <w:szCs w:val="20"/>
        </w:rPr>
      </w:pPr>
    </w:p>
    <w:p>
      <w:pPr>
        <w:ind w:left="720"/>
        <w:rPr>
          <w:sz w:val="20"/>
          <w:szCs w:val="20"/>
        </w:rPr>
      </w:pPr>
      <w:r>
        <w:rPr>
          <w:rFonts w:eastAsia="Times New Roman"/>
          <w:i/>
          <w:iCs/>
          <w:sz w:val="20"/>
          <w:szCs w:val="20"/>
        </w:rPr>
        <w:t>П р и м е ч а н и я :</w:t>
      </w:r>
    </w:p>
    <w:p>
      <w:pPr>
        <w:spacing w:line="38" w:lineRule="exact"/>
        <w:rPr>
          <w:sz w:val="20"/>
          <w:szCs w:val="20"/>
        </w:rPr>
      </w:pPr>
    </w:p>
    <w:p>
      <w:pPr>
        <w:numPr>
          <w:ilvl w:val="0"/>
          <w:numId w:val="21"/>
        </w:numPr>
        <w:tabs>
          <w:tab w:val="left" w:pos="0"/>
          <w:tab w:val="left" w:pos="970"/>
        </w:tabs>
        <w:spacing w:line="237" w:lineRule="auto"/>
        <w:ind w:left="20" w:right="20"/>
        <w:rPr>
          <w:rFonts w:eastAsia="Times New Roman"/>
          <w:sz w:val="20"/>
          <w:szCs w:val="20"/>
        </w:rPr>
      </w:pPr>
      <w:r>
        <w:rPr>
          <w:rFonts w:eastAsia="Times New Roman"/>
          <w:sz w:val="20"/>
          <w:szCs w:val="20"/>
        </w:rPr>
        <w:t>В условиях высокоплотной застройки размеры площадок принимаются в зависимости от имеющихся территориальных возможностей.</w:t>
      </w:r>
    </w:p>
    <w:p>
      <w:pPr>
        <w:numPr>
          <w:ilvl w:val="0"/>
          <w:numId w:val="21"/>
        </w:numPr>
        <w:tabs>
          <w:tab w:val="left" w:pos="0"/>
          <w:tab w:val="left" w:pos="956"/>
        </w:tabs>
        <w:spacing w:line="237" w:lineRule="auto"/>
        <w:ind w:left="20" w:right="20"/>
        <w:jc w:val="both"/>
        <w:rPr>
          <w:rFonts w:eastAsia="Times New Roman"/>
          <w:sz w:val="20"/>
          <w:szCs w:val="20"/>
        </w:rPr>
      </w:pPr>
      <w:r>
        <w:rPr>
          <w:rFonts w:eastAsia="Times New Roman"/>
          <w:sz w:val="20"/>
          <w:szCs w:val="20"/>
        </w:rPr>
        <w:t>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и оборудование специальных мест для катания на самокатах, роликовых досках и коньках.</w:t>
      </w:r>
    </w:p>
    <w:p>
      <w:pPr>
        <w:numPr>
          <w:ilvl w:val="0"/>
          <w:numId w:val="21"/>
        </w:numPr>
        <w:tabs>
          <w:tab w:val="left" w:pos="0"/>
          <w:tab w:val="left" w:pos="984"/>
        </w:tabs>
        <w:spacing w:line="237" w:lineRule="auto"/>
        <w:ind w:left="20" w:right="20"/>
        <w:jc w:val="both"/>
        <w:rPr>
          <w:rFonts w:eastAsia="Times New Roman"/>
          <w:sz w:val="20"/>
          <w:szCs w:val="20"/>
        </w:rPr>
      </w:pPr>
      <w:r>
        <w:rPr>
          <w:rFonts w:eastAsia="Times New Roman"/>
          <w:sz w:val="20"/>
          <w:szCs w:val="20"/>
        </w:rPr>
        <w:t>Детские площадки необходимо изолировать от транзитного пешеходного движения, проездов, разворотных площадок, автостоянок (гостевых, постоянного и временного хранения), площадок для установки контейнеров для твердых коммунальных отходов. Подходы к детским площадкам не следует организовывать с проездов и улиц.</w:t>
      </w:r>
    </w:p>
    <w:p>
      <w:pPr>
        <w:numPr>
          <w:ilvl w:val="0"/>
          <w:numId w:val="21"/>
        </w:numPr>
        <w:tabs>
          <w:tab w:val="left" w:pos="0"/>
          <w:tab w:val="left" w:pos="965"/>
        </w:tabs>
        <w:spacing w:line="237" w:lineRule="auto"/>
        <w:ind w:left="20" w:right="20"/>
        <w:rPr>
          <w:rFonts w:eastAsia="Times New Roman"/>
          <w:sz w:val="20"/>
          <w:szCs w:val="20"/>
        </w:rPr>
      </w:pPr>
      <w:r>
        <w:rPr>
          <w:rFonts w:eastAsia="Times New Roman"/>
          <w:sz w:val="20"/>
          <w:szCs w:val="20"/>
        </w:rPr>
        <w:t>Допускается совмещение площадок для тихого отдыха взрослого населения с детскими площадками. Объединение тихого отдыха и шумных настольных игр на одной площадке не рекомендуется.</w:t>
      </w:r>
    </w:p>
    <w:p>
      <w:pPr>
        <w:numPr>
          <w:ilvl w:val="0"/>
          <w:numId w:val="21"/>
        </w:numPr>
        <w:tabs>
          <w:tab w:val="left" w:pos="0"/>
          <w:tab w:val="left" w:pos="970"/>
        </w:tabs>
        <w:spacing w:line="237" w:lineRule="auto"/>
        <w:ind w:left="20" w:right="20"/>
        <w:rPr>
          <w:rFonts w:eastAsia="Times New Roman"/>
          <w:sz w:val="20"/>
          <w:szCs w:val="20"/>
        </w:rPr>
      </w:pPr>
      <w:r>
        <w:rPr>
          <w:rFonts w:eastAsia="Times New Roman"/>
          <w:sz w:val="20"/>
          <w:szCs w:val="20"/>
        </w:rPr>
        <w:t>Площадки для отдыха взрослого населения следует размещать на участках жилой застройки, на озелененных территориях, в парках и лесопарках.</w:t>
      </w:r>
    </w:p>
    <w:p>
      <w:pPr>
        <w:numPr>
          <w:ilvl w:val="0"/>
          <w:numId w:val="21"/>
        </w:numPr>
        <w:tabs>
          <w:tab w:val="left" w:pos="0"/>
          <w:tab w:val="left" w:pos="985"/>
        </w:tabs>
        <w:spacing w:line="237" w:lineRule="auto"/>
        <w:ind w:left="20" w:right="20"/>
        <w:jc w:val="both"/>
        <w:rPr>
          <w:rFonts w:eastAsia="Times New Roman"/>
          <w:sz w:val="20"/>
          <w:szCs w:val="20"/>
        </w:rPr>
      </w:pPr>
      <w:r>
        <w:rPr>
          <w:rFonts w:eastAsia="Times New Roman"/>
          <w:sz w:val="20"/>
          <w:szCs w:val="20"/>
        </w:rPr>
        <w:t>Спортивные площадки, предназначенные для занятий физкультурой и спортом всех возрастных групп населения, следует проектировать в составе территорий жилого и рекреационного назначения, участков спортивных сооружений, участков общеобразовательных организаций.</w:t>
      </w:r>
    </w:p>
    <w:p>
      <w:pPr>
        <w:spacing w:line="2" w:lineRule="exact"/>
        <w:rPr>
          <w:rFonts w:eastAsia="Times New Roman"/>
          <w:sz w:val="20"/>
          <w:szCs w:val="20"/>
        </w:rPr>
      </w:pPr>
    </w:p>
    <w:p>
      <w:pPr>
        <w:numPr>
          <w:ilvl w:val="0"/>
          <w:numId w:val="21"/>
        </w:numPr>
        <w:tabs>
          <w:tab w:val="left" w:pos="0"/>
          <w:tab w:val="left" w:pos="965"/>
        </w:tabs>
        <w:spacing w:line="237" w:lineRule="auto"/>
        <w:ind w:left="20" w:right="20"/>
        <w:rPr>
          <w:sz w:val="20"/>
          <w:szCs w:val="20"/>
        </w:rPr>
      </w:pPr>
      <w:r>
        <w:rPr>
          <w:rFonts w:eastAsia="Times New Roman"/>
          <w:sz w:val="20"/>
          <w:szCs w:val="20"/>
        </w:rPr>
        <w:t>Площадки для выгула собак следует размещать на территориях общего пользования, свободных от зеленых насаждений, за пределами зон санитарной охраны источников водоснабжения.</w:t>
      </w:r>
    </w:p>
    <w:p>
      <w:pPr>
        <w:spacing w:line="241" w:lineRule="exact"/>
        <w:rPr>
          <w:sz w:val="20"/>
          <w:szCs w:val="20"/>
        </w:rPr>
      </w:pPr>
    </w:p>
    <w:p>
      <w:pPr>
        <w:spacing w:line="268" w:lineRule="auto"/>
        <w:ind w:left="20" w:right="20" w:firstLine="710"/>
        <w:rPr>
          <w:sz w:val="20"/>
          <w:szCs w:val="20"/>
        </w:rPr>
      </w:pPr>
      <w:r>
        <w:rPr>
          <w:rFonts w:eastAsia="Times New Roman"/>
          <w:sz w:val="24"/>
          <w:szCs w:val="24"/>
        </w:rPr>
        <w:t>4.10. Расстояние от помещений (сооружений) для содержания и разведения животных до объектов жилой застройки должно быть не менее указанного в таблице 4.10.</w:t>
      </w:r>
    </w:p>
    <w:p>
      <w:pPr>
        <w:spacing w:line="202" w:lineRule="exact"/>
        <w:rPr>
          <w:sz w:val="20"/>
          <w:szCs w:val="20"/>
        </w:rPr>
      </w:pPr>
    </w:p>
    <w:tbl>
      <w:tblPr>
        <w:tblStyle w:val="19"/>
        <w:tblW w:w="10179" w:type="dxa"/>
        <w:tblInd w:w="10" w:type="dxa"/>
        <w:tblLayout w:type="fixed"/>
        <w:tblCellMar>
          <w:top w:w="0" w:type="dxa"/>
          <w:left w:w="0" w:type="dxa"/>
          <w:bottom w:w="0" w:type="dxa"/>
          <w:right w:w="0" w:type="dxa"/>
        </w:tblCellMar>
      </w:tblPr>
      <w:tblGrid>
        <w:gridCol w:w="1859"/>
        <w:gridCol w:w="820"/>
        <w:gridCol w:w="1580"/>
        <w:gridCol w:w="1179"/>
        <w:gridCol w:w="1700"/>
        <w:gridCol w:w="640"/>
        <w:gridCol w:w="919"/>
        <w:gridCol w:w="1482"/>
      </w:tblGrid>
      <w:tr>
        <w:tblPrEx>
          <w:tblLayout w:type="fixed"/>
          <w:tblCellMar>
            <w:top w:w="0" w:type="dxa"/>
            <w:left w:w="0" w:type="dxa"/>
            <w:bottom w:w="0" w:type="dxa"/>
            <w:right w:w="0" w:type="dxa"/>
          </w:tblCellMar>
        </w:tblPrEx>
        <w:trPr>
          <w:trHeight w:val="303" w:hRule="atLeast"/>
        </w:trPr>
        <w:tc>
          <w:tcPr>
            <w:tcW w:w="1859" w:type="dxa"/>
            <w:tcBorders>
              <w:bottom w:val="single" w:color="00000A" w:sz="8" w:space="0"/>
            </w:tcBorders>
            <w:shd w:val="clear" w:color="auto" w:fill="auto"/>
            <w:vAlign w:val="bottom"/>
          </w:tcPr>
          <w:p>
            <w:pPr>
              <w:rPr>
                <w:sz w:val="24"/>
                <w:szCs w:val="24"/>
              </w:rPr>
            </w:pPr>
          </w:p>
        </w:tc>
        <w:tc>
          <w:tcPr>
            <w:tcW w:w="820" w:type="dxa"/>
            <w:tcBorders>
              <w:bottom w:val="single" w:color="00000A" w:sz="8" w:space="0"/>
            </w:tcBorders>
            <w:shd w:val="clear" w:color="auto" w:fill="auto"/>
            <w:vAlign w:val="bottom"/>
          </w:tcPr>
          <w:p>
            <w:pPr>
              <w:rPr>
                <w:sz w:val="24"/>
                <w:szCs w:val="24"/>
              </w:rPr>
            </w:pPr>
          </w:p>
        </w:tc>
        <w:tc>
          <w:tcPr>
            <w:tcW w:w="1580" w:type="dxa"/>
            <w:tcBorders>
              <w:bottom w:val="single" w:color="00000A" w:sz="8" w:space="0"/>
            </w:tcBorders>
            <w:shd w:val="clear" w:color="auto" w:fill="auto"/>
            <w:vAlign w:val="bottom"/>
          </w:tcPr>
          <w:p>
            <w:pPr>
              <w:rPr>
                <w:sz w:val="24"/>
                <w:szCs w:val="24"/>
              </w:rPr>
            </w:pPr>
          </w:p>
        </w:tc>
        <w:tc>
          <w:tcPr>
            <w:tcW w:w="1179" w:type="dxa"/>
            <w:tcBorders>
              <w:bottom w:val="single" w:color="00000A" w:sz="8" w:space="0"/>
            </w:tcBorders>
            <w:shd w:val="clear" w:color="auto" w:fill="auto"/>
            <w:vAlign w:val="bottom"/>
          </w:tcPr>
          <w:p>
            <w:pPr>
              <w:rPr>
                <w:sz w:val="24"/>
                <w:szCs w:val="24"/>
              </w:rPr>
            </w:pPr>
          </w:p>
        </w:tc>
        <w:tc>
          <w:tcPr>
            <w:tcW w:w="1700" w:type="dxa"/>
            <w:tcBorders>
              <w:bottom w:val="single" w:color="00000A" w:sz="8" w:space="0"/>
            </w:tcBorders>
            <w:shd w:val="clear" w:color="auto" w:fill="auto"/>
            <w:vAlign w:val="bottom"/>
          </w:tcPr>
          <w:p>
            <w:pPr>
              <w:rPr>
                <w:sz w:val="24"/>
                <w:szCs w:val="24"/>
              </w:rPr>
            </w:pPr>
          </w:p>
        </w:tc>
        <w:tc>
          <w:tcPr>
            <w:tcW w:w="640" w:type="dxa"/>
            <w:tcBorders>
              <w:bottom w:val="single" w:color="00000A" w:sz="8" w:space="0"/>
            </w:tcBorders>
            <w:shd w:val="clear" w:color="auto" w:fill="auto"/>
            <w:vAlign w:val="bottom"/>
          </w:tcPr>
          <w:p>
            <w:pPr>
              <w:rPr>
                <w:sz w:val="24"/>
                <w:szCs w:val="24"/>
              </w:rPr>
            </w:pPr>
          </w:p>
        </w:tc>
        <w:tc>
          <w:tcPr>
            <w:tcW w:w="919" w:type="dxa"/>
            <w:tcBorders>
              <w:bottom w:val="single" w:color="00000A" w:sz="8" w:space="0"/>
            </w:tcBorders>
            <w:shd w:val="clear" w:color="auto" w:fill="auto"/>
            <w:vAlign w:val="bottom"/>
          </w:tcPr>
          <w:p>
            <w:pPr>
              <w:rPr>
                <w:sz w:val="24"/>
                <w:szCs w:val="24"/>
              </w:rPr>
            </w:pPr>
          </w:p>
        </w:tc>
        <w:tc>
          <w:tcPr>
            <w:tcW w:w="1482" w:type="dxa"/>
            <w:tcBorders>
              <w:bottom w:val="single" w:color="00000A" w:sz="8" w:space="0"/>
            </w:tcBorders>
            <w:shd w:val="clear" w:color="auto" w:fill="auto"/>
            <w:vAlign w:val="bottom"/>
          </w:tcPr>
          <w:p>
            <w:r>
              <w:rPr>
                <w:rFonts w:eastAsia="Times New Roman"/>
                <w:w w:val="98"/>
                <w:sz w:val="24"/>
                <w:szCs w:val="24"/>
              </w:rPr>
              <w:t>Таблица 4.10.</w:t>
            </w:r>
          </w:p>
        </w:tc>
      </w:tr>
      <w:tr>
        <w:tblPrEx>
          <w:tblLayout w:type="fixed"/>
          <w:tblCellMar>
            <w:top w:w="0" w:type="dxa"/>
            <w:left w:w="0" w:type="dxa"/>
            <w:bottom w:w="0" w:type="dxa"/>
            <w:right w:w="0" w:type="dxa"/>
          </w:tblCellMar>
        </w:tblPrEx>
        <w:trPr>
          <w:trHeight w:val="273" w:hRule="atLeast"/>
        </w:trPr>
        <w:tc>
          <w:tcPr>
            <w:tcW w:w="1859" w:type="dxa"/>
            <w:tcBorders>
              <w:left w:val="single" w:color="00000A" w:sz="8" w:space="0"/>
              <w:right w:val="single" w:color="00000A" w:sz="8" w:space="0"/>
            </w:tcBorders>
            <w:shd w:val="clear" w:color="auto" w:fill="auto"/>
            <w:vAlign w:val="bottom"/>
          </w:tcPr>
          <w:p>
            <w:pPr>
              <w:jc w:val="center"/>
              <w:rPr>
                <w:sz w:val="23"/>
                <w:szCs w:val="23"/>
              </w:rPr>
            </w:pPr>
            <w:r>
              <w:rPr>
                <w:rFonts w:eastAsia="Times New Roman"/>
                <w:b/>
                <w:bCs/>
              </w:rPr>
              <w:t>Разрыв до жилой</w:t>
            </w:r>
          </w:p>
        </w:tc>
        <w:tc>
          <w:tcPr>
            <w:tcW w:w="820" w:type="dxa"/>
            <w:tcBorders>
              <w:bottom w:val="single" w:color="00000A" w:sz="8" w:space="0"/>
            </w:tcBorders>
            <w:shd w:val="clear" w:color="auto" w:fill="auto"/>
            <w:vAlign w:val="bottom"/>
          </w:tcPr>
          <w:p>
            <w:pPr>
              <w:rPr>
                <w:sz w:val="23"/>
                <w:szCs w:val="23"/>
              </w:rPr>
            </w:pPr>
          </w:p>
        </w:tc>
        <w:tc>
          <w:tcPr>
            <w:tcW w:w="1580" w:type="dxa"/>
            <w:tcBorders>
              <w:bottom w:val="single" w:color="00000A" w:sz="8" w:space="0"/>
            </w:tcBorders>
            <w:shd w:val="clear" w:color="auto" w:fill="auto"/>
            <w:vAlign w:val="bottom"/>
          </w:tcPr>
          <w:p>
            <w:pPr>
              <w:rPr>
                <w:sz w:val="23"/>
                <w:szCs w:val="23"/>
              </w:rPr>
            </w:pPr>
          </w:p>
        </w:tc>
        <w:tc>
          <w:tcPr>
            <w:tcW w:w="3519" w:type="dxa"/>
            <w:gridSpan w:val="3"/>
            <w:tcBorders>
              <w:bottom w:val="single" w:color="00000A" w:sz="8" w:space="0"/>
            </w:tcBorders>
            <w:shd w:val="clear" w:color="auto" w:fill="auto"/>
            <w:vAlign w:val="bottom"/>
          </w:tcPr>
          <w:p>
            <w:pPr>
              <w:ind w:left="480"/>
              <w:rPr>
                <w:sz w:val="23"/>
                <w:szCs w:val="23"/>
              </w:rPr>
            </w:pPr>
            <w:r>
              <w:rPr>
                <w:rFonts w:eastAsia="Times New Roman"/>
                <w:b/>
                <w:bCs/>
              </w:rPr>
              <w:t>Поголовье (шт.), не более</w:t>
            </w:r>
          </w:p>
        </w:tc>
        <w:tc>
          <w:tcPr>
            <w:tcW w:w="919" w:type="dxa"/>
            <w:tcBorders>
              <w:bottom w:val="single" w:color="00000A" w:sz="8" w:space="0"/>
            </w:tcBorders>
            <w:shd w:val="clear" w:color="auto" w:fill="auto"/>
            <w:vAlign w:val="bottom"/>
          </w:tcPr>
          <w:p>
            <w:pPr>
              <w:rPr>
                <w:sz w:val="23"/>
                <w:szCs w:val="23"/>
              </w:rPr>
            </w:pPr>
          </w:p>
        </w:tc>
        <w:tc>
          <w:tcPr>
            <w:tcW w:w="1482" w:type="dxa"/>
            <w:tcBorders>
              <w:bottom w:val="single" w:color="00000A" w:sz="8" w:space="0"/>
              <w:right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73" w:hRule="atLeast"/>
        </w:trPr>
        <w:tc>
          <w:tcPr>
            <w:tcW w:w="1859" w:type="dxa"/>
            <w:tcBorders>
              <w:left w:val="single" w:color="00000A" w:sz="8" w:space="0"/>
              <w:bottom w:val="single" w:color="00000A" w:sz="8" w:space="0"/>
              <w:right w:val="single" w:color="00000A" w:sz="8" w:space="0"/>
            </w:tcBorders>
            <w:shd w:val="clear" w:color="auto" w:fill="auto"/>
            <w:vAlign w:val="bottom"/>
          </w:tcPr>
          <w:p>
            <w:pPr>
              <w:jc w:val="center"/>
              <w:rPr>
                <w:rFonts w:eastAsia="Times New Roman"/>
              </w:rPr>
            </w:pPr>
            <w:r>
              <w:rPr>
                <w:rFonts w:eastAsia="Times New Roman"/>
                <w:b/>
                <w:bCs/>
              </w:rPr>
              <w:t>застройки, м</w:t>
            </w:r>
          </w:p>
        </w:tc>
        <w:tc>
          <w:tcPr>
            <w:tcW w:w="820" w:type="dxa"/>
            <w:tcBorders>
              <w:bottom w:val="single" w:color="00000A" w:sz="8" w:space="0"/>
              <w:right w:val="single" w:color="00000A" w:sz="8" w:space="0"/>
            </w:tcBorders>
            <w:shd w:val="clear" w:color="auto" w:fill="auto"/>
            <w:vAlign w:val="bottom"/>
          </w:tcPr>
          <w:p>
            <w:pPr>
              <w:jc w:val="center"/>
              <w:rPr>
                <w:rFonts w:eastAsia="Times New Roman"/>
                <w:w w:val="98"/>
              </w:rPr>
            </w:pPr>
            <w:r>
              <w:rPr>
                <w:rFonts w:eastAsia="Times New Roman"/>
              </w:rPr>
              <w:t>свиньи</w:t>
            </w:r>
          </w:p>
        </w:tc>
        <w:tc>
          <w:tcPr>
            <w:tcW w:w="1580"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8"/>
              </w:rPr>
              <w:t>коровы, бычки</w:t>
            </w:r>
          </w:p>
        </w:tc>
        <w:tc>
          <w:tcPr>
            <w:tcW w:w="1179"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w w:val="99"/>
              </w:rPr>
              <w:t>овцы, козы</w:t>
            </w:r>
          </w:p>
        </w:tc>
        <w:tc>
          <w:tcPr>
            <w:tcW w:w="170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кролики – матки</w:t>
            </w:r>
          </w:p>
        </w:tc>
        <w:tc>
          <w:tcPr>
            <w:tcW w:w="640" w:type="dxa"/>
            <w:tcBorders>
              <w:bottom w:val="single" w:color="00000A" w:sz="8" w:space="0"/>
              <w:right w:val="single" w:color="00000A" w:sz="8" w:space="0"/>
            </w:tcBorders>
            <w:shd w:val="clear" w:color="auto" w:fill="auto"/>
            <w:vAlign w:val="bottom"/>
          </w:tcPr>
          <w:p>
            <w:pPr>
              <w:jc w:val="center"/>
              <w:rPr>
                <w:rFonts w:eastAsia="Times New Roman"/>
                <w:w w:val="97"/>
              </w:rPr>
            </w:pPr>
            <w:r>
              <w:rPr>
                <w:rFonts w:eastAsia="Times New Roman"/>
              </w:rPr>
              <w:t>птица</w:t>
            </w:r>
          </w:p>
        </w:tc>
        <w:tc>
          <w:tcPr>
            <w:tcW w:w="919"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w w:val="97"/>
              </w:rPr>
              <w:t>лошади</w:t>
            </w:r>
          </w:p>
        </w:tc>
        <w:tc>
          <w:tcPr>
            <w:tcW w:w="1482" w:type="dxa"/>
            <w:tcBorders>
              <w:bottom w:val="single" w:color="00000A" w:sz="8" w:space="0"/>
              <w:right w:val="single" w:color="00000A" w:sz="8" w:space="0"/>
            </w:tcBorders>
            <w:shd w:val="clear" w:color="auto" w:fill="auto"/>
            <w:vAlign w:val="bottom"/>
          </w:tcPr>
          <w:p>
            <w:pPr>
              <w:jc w:val="center"/>
            </w:pPr>
            <w:r>
              <w:rPr>
                <w:rFonts w:eastAsia="Times New Roman"/>
              </w:rPr>
              <w:t>нутрии, песцы</w:t>
            </w:r>
          </w:p>
        </w:tc>
      </w:tr>
      <w:tr>
        <w:tblPrEx>
          <w:tblLayout w:type="fixed"/>
          <w:tblCellMar>
            <w:top w:w="0" w:type="dxa"/>
            <w:left w:w="0" w:type="dxa"/>
            <w:bottom w:w="0" w:type="dxa"/>
            <w:right w:w="0" w:type="dxa"/>
          </w:tblCellMar>
        </w:tblPrEx>
        <w:trPr>
          <w:trHeight w:val="244" w:hRule="atLeast"/>
        </w:trPr>
        <w:tc>
          <w:tcPr>
            <w:tcW w:w="1859" w:type="dxa"/>
            <w:tcBorders>
              <w:left w:val="single" w:color="00000A" w:sz="8" w:space="0"/>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w w:val="99"/>
              </w:rPr>
              <w:t>10</w:t>
            </w:r>
          </w:p>
        </w:tc>
        <w:tc>
          <w:tcPr>
            <w:tcW w:w="82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0"/>
              </w:rPr>
            </w:pPr>
            <w:r>
              <w:rPr>
                <w:rFonts w:eastAsia="Times New Roman"/>
              </w:rPr>
              <w:t>5</w:t>
            </w:r>
          </w:p>
        </w:tc>
        <w:tc>
          <w:tcPr>
            <w:tcW w:w="158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0"/>
              </w:rPr>
              <w:t>5</w:t>
            </w:r>
          </w:p>
        </w:tc>
        <w:tc>
          <w:tcPr>
            <w:tcW w:w="117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10</w:t>
            </w:r>
          </w:p>
        </w:tc>
        <w:tc>
          <w:tcPr>
            <w:tcW w:w="170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10</w:t>
            </w:r>
          </w:p>
        </w:tc>
        <w:tc>
          <w:tcPr>
            <w:tcW w:w="64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0"/>
              </w:rPr>
            </w:pPr>
            <w:r>
              <w:rPr>
                <w:rFonts w:eastAsia="Times New Roman"/>
                <w:w w:val="99"/>
              </w:rPr>
              <w:t>30</w:t>
            </w:r>
          </w:p>
        </w:tc>
        <w:tc>
          <w:tcPr>
            <w:tcW w:w="91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0"/>
              </w:rPr>
            </w:pPr>
            <w:r>
              <w:rPr>
                <w:rFonts w:eastAsia="Times New Roman"/>
                <w:w w:val="90"/>
              </w:rPr>
              <w:t>5</w:t>
            </w:r>
          </w:p>
        </w:tc>
        <w:tc>
          <w:tcPr>
            <w:tcW w:w="1482" w:type="dxa"/>
            <w:tcBorders>
              <w:bottom w:val="single" w:color="00000A" w:sz="8" w:space="0"/>
              <w:right w:val="single" w:color="00000A" w:sz="8" w:space="0"/>
            </w:tcBorders>
            <w:shd w:val="clear" w:color="auto" w:fill="auto"/>
            <w:vAlign w:val="bottom"/>
          </w:tcPr>
          <w:p>
            <w:pPr>
              <w:spacing w:line="244" w:lineRule="exact"/>
              <w:jc w:val="center"/>
            </w:pPr>
            <w:r>
              <w:rPr>
                <w:rFonts w:eastAsia="Times New Roman"/>
                <w:w w:val="90"/>
              </w:rPr>
              <w:t>5</w:t>
            </w:r>
          </w:p>
        </w:tc>
      </w:tr>
      <w:tr>
        <w:tblPrEx>
          <w:tblLayout w:type="fixed"/>
          <w:tblCellMar>
            <w:top w:w="0" w:type="dxa"/>
            <w:left w:w="0" w:type="dxa"/>
            <w:bottom w:w="0" w:type="dxa"/>
            <w:right w:w="0" w:type="dxa"/>
          </w:tblCellMar>
        </w:tblPrEx>
        <w:trPr>
          <w:trHeight w:val="239" w:hRule="atLeast"/>
        </w:trPr>
        <w:tc>
          <w:tcPr>
            <w:tcW w:w="1859" w:type="dxa"/>
            <w:tcBorders>
              <w:left w:val="single" w:color="00000A" w:sz="8" w:space="0"/>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w w:val="99"/>
              </w:rPr>
              <w:t>20</w:t>
            </w:r>
          </w:p>
        </w:tc>
        <w:tc>
          <w:tcPr>
            <w:tcW w:w="820"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0"/>
              </w:rPr>
            </w:pPr>
            <w:r>
              <w:rPr>
                <w:rFonts w:eastAsia="Times New Roman"/>
              </w:rPr>
              <w:t>8</w:t>
            </w:r>
          </w:p>
        </w:tc>
        <w:tc>
          <w:tcPr>
            <w:tcW w:w="1580"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9"/>
              </w:rPr>
            </w:pPr>
            <w:r>
              <w:rPr>
                <w:rFonts w:eastAsia="Times New Roman"/>
                <w:w w:val="90"/>
              </w:rPr>
              <w:t>8</w:t>
            </w:r>
          </w:p>
        </w:tc>
        <w:tc>
          <w:tcPr>
            <w:tcW w:w="1179"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9"/>
              </w:rPr>
            </w:pPr>
            <w:r>
              <w:rPr>
                <w:rFonts w:eastAsia="Times New Roman"/>
                <w:w w:val="99"/>
              </w:rPr>
              <w:t>15</w:t>
            </w:r>
          </w:p>
        </w:tc>
        <w:tc>
          <w:tcPr>
            <w:tcW w:w="1700"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9"/>
              </w:rPr>
            </w:pPr>
            <w:r>
              <w:rPr>
                <w:rFonts w:eastAsia="Times New Roman"/>
                <w:w w:val="99"/>
              </w:rPr>
              <w:t>20</w:t>
            </w:r>
          </w:p>
        </w:tc>
        <w:tc>
          <w:tcPr>
            <w:tcW w:w="640"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0"/>
              </w:rPr>
            </w:pPr>
            <w:r>
              <w:rPr>
                <w:rFonts w:eastAsia="Times New Roman"/>
                <w:w w:val="99"/>
              </w:rPr>
              <w:t>45</w:t>
            </w:r>
          </w:p>
        </w:tc>
        <w:tc>
          <w:tcPr>
            <w:tcW w:w="919"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0"/>
              </w:rPr>
            </w:pPr>
            <w:r>
              <w:rPr>
                <w:rFonts w:eastAsia="Times New Roman"/>
                <w:w w:val="90"/>
              </w:rPr>
              <w:t>8</w:t>
            </w:r>
          </w:p>
        </w:tc>
        <w:tc>
          <w:tcPr>
            <w:tcW w:w="1482" w:type="dxa"/>
            <w:tcBorders>
              <w:bottom w:val="single" w:color="00000A" w:sz="8" w:space="0"/>
              <w:right w:val="single" w:color="00000A" w:sz="8" w:space="0"/>
            </w:tcBorders>
            <w:shd w:val="clear" w:color="auto" w:fill="auto"/>
            <w:vAlign w:val="bottom"/>
          </w:tcPr>
          <w:p>
            <w:pPr>
              <w:spacing w:line="239" w:lineRule="exact"/>
              <w:jc w:val="center"/>
            </w:pPr>
            <w:r>
              <w:rPr>
                <w:rFonts w:eastAsia="Times New Roman"/>
                <w:w w:val="90"/>
              </w:rPr>
              <w:t>8</w:t>
            </w:r>
          </w:p>
        </w:tc>
      </w:tr>
      <w:tr>
        <w:tblPrEx>
          <w:tblLayout w:type="fixed"/>
          <w:tblCellMar>
            <w:top w:w="0" w:type="dxa"/>
            <w:left w:w="0" w:type="dxa"/>
            <w:bottom w:w="0" w:type="dxa"/>
            <w:right w:w="0" w:type="dxa"/>
          </w:tblCellMar>
        </w:tblPrEx>
        <w:trPr>
          <w:trHeight w:val="244" w:hRule="atLeast"/>
        </w:trPr>
        <w:tc>
          <w:tcPr>
            <w:tcW w:w="1859" w:type="dxa"/>
            <w:tcBorders>
              <w:left w:val="single" w:color="00000A" w:sz="8" w:space="0"/>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30</w:t>
            </w:r>
          </w:p>
        </w:tc>
        <w:tc>
          <w:tcPr>
            <w:tcW w:w="82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10</w:t>
            </w:r>
          </w:p>
        </w:tc>
        <w:tc>
          <w:tcPr>
            <w:tcW w:w="158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10</w:t>
            </w:r>
          </w:p>
        </w:tc>
        <w:tc>
          <w:tcPr>
            <w:tcW w:w="117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20</w:t>
            </w:r>
          </w:p>
        </w:tc>
        <w:tc>
          <w:tcPr>
            <w:tcW w:w="170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30</w:t>
            </w:r>
          </w:p>
        </w:tc>
        <w:tc>
          <w:tcPr>
            <w:tcW w:w="64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60</w:t>
            </w:r>
          </w:p>
        </w:tc>
        <w:tc>
          <w:tcPr>
            <w:tcW w:w="91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10</w:t>
            </w:r>
          </w:p>
        </w:tc>
        <w:tc>
          <w:tcPr>
            <w:tcW w:w="1482" w:type="dxa"/>
            <w:tcBorders>
              <w:bottom w:val="single" w:color="00000A" w:sz="8" w:space="0"/>
              <w:right w:val="single" w:color="00000A" w:sz="8" w:space="0"/>
            </w:tcBorders>
            <w:shd w:val="clear" w:color="auto" w:fill="auto"/>
            <w:vAlign w:val="bottom"/>
          </w:tcPr>
          <w:p>
            <w:pPr>
              <w:spacing w:line="244" w:lineRule="exact"/>
              <w:jc w:val="center"/>
            </w:pPr>
            <w:r>
              <w:rPr>
                <w:rFonts w:eastAsia="Times New Roman"/>
                <w:w w:val="99"/>
              </w:rPr>
              <w:t>10</w:t>
            </w:r>
          </w:p>
        </w:tc>
      </w:tr>
      <w:tr>
        <w:tblPrEx>
          <w:tblLayout w:type="fixed"/>
          <w:tblCellMar>
            <w:top w:w="0" w:type="dxa"/>
            <w:left w:w="0" w:type="dxa"/>
            <w:bottom w:w="0" w:type="dxa"/>
            <w:right w:w="0" w:type="dxa"/>
          </w:tblCellMar>
        </w:tblPrEx>
        <w:trPr>
          <w:trHeight w:val="244" w:hRule="atLeast"/>
        </w:trPr>
        <w:tc>
          <w:tcPr>
            <w:tcW w:w="1859" w:type="dxa"/>
            <w:tcBorders>
              <w:left w:val="single" w:color="00000A" w:sz="8" w:space="0"/>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40</w:t>
            </w:r>
          </w:p>
        </w:tc>
        <w:tc>
          <w:tcPr>
            <w:tcW w:w="82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15</w:t>
            </w:r>
          </w:p>
        </w:tc>
        <w:tc>
          <w:tcPr>
            <w:tcW w:w="158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15</w:t>
            </w:r>
          </w:p>
        </w:tc>
        <w:tc>
          <w:tcPr>
            <w:tcW w:w="117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25</w:t>
            </w:r>
          </w:p>
        </w:tc>
        <w:tc>
          <w:tcPr>
            <w:tcW w:w="170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40</w:t>
            </w:r>
          </w:p>
        </w:tc>
        <w:tc>
          <w:tcPr>
            <w:tcW w:w="64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75</w:t>
            </w:r>
          </w:p>
        </w:tc>
        <w:tc>
          <w:tcPr>
            <w:tcW w:w="91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15</w:t>
            </w:r>
          </w:p>
        </w:tc>
        <w:tc>
          <w:tcPr>
            <w:tcW w:w="1482" w:type="dxa"/>
            <w:tcBorders>
              <w:bottom w:val="single" w:color="00000A" w:sz="8" w:space="0"/>
              <w:right w:val="single" w:color="00000A" w:sz="8" w:space="0"/>
            </w:tcBorders>
            <w:shd w:val="clear" w:color="auto" w:fill="auto"/>
            <w:vAlign w:val="bottom"/>
          </w:tcPr>
          <w:p>
            <w:pPr>
              <w:spacing w:line="244" w:lineRule="exact"/>
              <w:jc w:val="center"/>
            </w:pPr>
            <w:r>
              <w:rPr>
                <w:rFonts w:eastAsia="Times New Roman"/>
                <w:w w:val="99"/>
              </w:rPr>
              <w:t>15</w:t>
            </w:r>
          </w:p>
        </w:tc>
      </w:tr>
    </w:tbl>
    <w:p>
      <w:pPr>
        <w:spacing w:line="53" w:lineRule="exact"/>
        <w:rPr>
          <w:sz w:val="20"/>
          <w:szCs w:val="20"/>
        </w:rPr>
      </w:pPr>
    </w:p>
    <w:p>
      <w:pPr>
        <w:ind w:left="720"/>
        <w:rPr>
          <w:sz w:val="20"/>
          <w:szCs w:val="20"/>
        </w:rPr>
      </w:pPr>
      <w:r>
        <w:rPr>
          <w:rFonts w:eastAsia="Times New Roman"/>
          <w:i/>
          <w:iCs/>
        </w:rPr>
        <w:t>П р и м е ч а н и я :</w:t>
      </w:r>
    </w:p>
    <w:p>
      <w:pPr>
        <w:spacing w:line="35" w:lineRule="exact"/>
        <w:rPr>
          <w:sz w:val="20"/>
          <w:szCs w:val="20"/>
        </w:rPr>
      </w:pPr>
    </w:p>
    <w:p>
      <w:pPr>
        <w:numPr>
          <w:ilvl w:val="0"/>
          <w:numId w:val="22"/>
        </w:numPr>
        <w:tabs>
          <w:tab w:val="left" w:pos="0"/>
          <w:tab w:val="left" w:pos="940"/>
        </w:tabs>
        <w:ind w:left="940" w:hanging="217"/>
        <w:rPr>
          <w:rFonts w:eastAsia="Times New Roman"/>
        </w:rPr>
      </w:pPr>
      <w:r>
        <w:rPr>
          <w:rFonts w:eastAsia="Times New Roman"/>
        </w:rPr>
        <w:t>Разрывы, приведенные в таблице, могут приниматься с учетом интерполяции.</w:t>
      </w:r>
    </w:p>
    <w:p>
      <w:pPr>
        <w:numPr>
          <w:ilvl w:val="0"/>
          <w:numId w:val="22"/>
        </w:numPr>
        <w:tabs>
          <w:tab w:val="left" w:pos="0"/>
          <w:tab w:val="left" w:pos="980"/>
        </w:tabs>
        <w:spacing w:line="235" w:lineRule="auto"/>
        <w:ind w:left="980" w:hanging="257"/>
        <w:rPr>
          <w:rFonts w:eastAsia="Times New Roman"/>
        </w:rPr>
      </w:pPr>
      <w:r>
        <w:rPr>
          <w:rFonts w:eastAsia="Times New Roman"/>
        </w:rPr>
        <w:t>При численности поголовья скота и птицы, превышающей указанную в таблице, разрывы до</w:t>
      </w:r>
    </w:p>
    <w:p>
      <w:pPr>
        <w:ind w:left="720"/>
        <w:rPr>
          <w:sz w:val="20"/>
          <w:szCs w:val="20"/>
        </w:rPr>
        <w:sectPr>
          <w:footerReference r:id="rId11" w:type="first"/>
          <w:footerReference r:id="rId9" w:type="default"/>
          <w:footerReference r:id="rId10" w:type="even"/>
          <w:pgSz w:w="11906" w:h="16838"/>
          <w:pgMar w:top="1114" w:right="600" w:bottom="120" w:left="1120" w:header="720" w:footer="720" w:gutter="0"/>
          <w:cols w:space="720" w:num="1"/>
          <w:docGrid w:linePitch="240" w:charSpace="-2049"/>
        </w:sectPr>
      </w:pPr>
      <w:r>
        <w:rPr>
          <w:rFonts w:eastAsia="Times New Roman"/>
        </w:rPr>
        <w:t>объектов жилой застройки следует принимать в соответствии с СанПиН 2.2.1/2.1.1.1200-03.</w:t>
      </w:r>
    </w:p>
    <w:p>
      <w:pPr>
        <w:spacing w:line="200" w:lineRule="exact"/>
        <w:rPr>
          <w:sz w:val="20"/>
          <w:szCs w:val="20"/>
        </w:rPr>
      </w:pPr>
    </w:p>
    <w:p>
      <w:pPr>
        <w:numPr>
          <w:ilvl w:val="0"/>
          <w:numId w:val="23"/>
        </w:numPr>
        <w:tabs>
          <w:tab w:val="left" w:pos="0"/>
          <w:tab w:val="left" w:pos="1013"/>
        </w:tabs>
        <w:spacing w:line="276" w:lineRule="auto"/>
        <w:ind w:left="0" w:firstLine="724"/>
        <w:rPr>
          <w:sz w:val="20"/>
          <w:szCs w:val="20"/>
        </w:rPr>
      </w:pPr>
      <w:r>
        <w:rPr>
          <w:rFonts w:eastAsia="Times New Roman"/>
          <w:b/>
          <w:bCs/>
          <w:sz w:val="24"/>
          <w:szCs w:val="24"/>
        </w:rPr>
        <w:t>НОРМАТИВЫ ГРАДОСТРОИТЕЛЬНОГО ПРОЕКТИРОВАНИЯ ОБЩЕСТВЕН-НО-ДЕЛОВЫХ ЗОН</w:t>
      </w:r>
    </w:p>
    <w:p>
      <w:pPr>
        <w:spacing w:line="189" w:lineRule="exact"/>
        <w:rPr>
          <w:sz w:val="20"/>
          <w:szCs w:val="20"/>
        </w:rPr>
      </w:pPr>
    </w:p>
    <w:p>
      <w:pPr>
        <w:ind w:left="720"/>
        <w:rPr>
          <w:sz w:val="20"/>
          <w:szCs w:val="20"/>
        </w:rPr>
      </w:pPr>
      <w:r>
        <w:rPr>
          <w:rFonts w:eastAsia="Times New Roman"/>
          <w:b/>
          <w:bCs/>
          <w:sz w:val="24"/>
          <w:szCs w:val="24"/>
        </w:rPr>
        <w:t>5.1. Состав, размещение и нормативные параметры общественно-деловых зон</w:t>
      </w:r>
    </w:p>
    <w:p>
      <w:pPr>
        <w:spacing w:line="251" w:lineRule="exact"/>
        <w:rPr>
          <w:sz w:val="20"/>
          <w:szCs w:val="20"/>
        </w:rPr>
      </w:pPr>
    </w:p>
    <w:p>
      <w:pPr>
        <w:spacing w:line="244" w:lineRule="auto"/>
        <w:ind w:firstLine="710"/>
        <w:jc w:val="both"/>
        <w:rPr>
          <w:sz w:val="20"/>
          <w:szCs w:val="20"/>
        </w:rPr>
      </w:pPr>
      <w:r>
        <w:rPr>
          <w:rFonts w:eastAsia="Times New Roman"/>
          <w:sz w:val="24"/>
          <w:szCs w:val="24"/>
        </w:rPr>
        <w:t>5.1.1. В целях создания экономически целесообразной ступенчатой системы культурно-бытового обслуживания населения сельского поселения за основу при определения состава объ-ектов обслуживания, размещаемых на территории поселения, принимается периодичность посещения различных объектов. Уровни периодичности посещения с учетом обеспеченности объектами обслуживания приведены в таблице 5.1.1.</w:t>
      </w:r>
    </w:p>
    <w:p>
      <w:pPr>
        <w:spacing w:line="232" w:lineRule="exact"/>
        <w:rPr>
          <w:sz w:val="20"/>
          <w:szCs w:val="20"/>
        </w:rPr>
      </w:pPr>
    </w:p>
    <w:tbl>
      <w:tblPr>
        <w:tblStyle w:val="19"/>
        <w:tblW w:w="10170" w:type="dxa"/>
        <w:tblInd w:w="30" w:type="dxa"/>
        <w:tblLayout w:type="fixed"/>
        <w:tblCellMar>
          <w:top w:w="0" w:type="dxa"/>
          <w:left w:w="0" w:type="dxa"/>
          <w:bottom w:w="0" w:type="dxa"/>
          <w:right w:w="0" w:type="dxa"/>
        </w:tblCellMar>
      </w:tblPr>
      <w:tblGrid>
        <w:gridCol w:w="2519"/>
        <w:gridCol w:w="7600"/>
        <w:gridCol w:w="30"/>
        <w:gridCol w:w="21"/>
      </w:tblGrid>
      <w:tr>
        <w:tblPrEx>
          <w:tblLayout w:type="fixed"/>
          <w:tblCellMar>
            <w:top w:w="0" w:type="dxa"/>
            <w:left w:w="0" w:type="dxa"/>
            <w:bottom w:w="0" w:type="dxa"/>
            <w:right w:w="0" w:type="dxa"/>
          </w:tblCellMar>
        </w:tblPrEx>
        <w:trPr>
          <w:trHeight w:val="303" w:hRule="atLeast"/>
        </w:trPr>
        <w:tc>
          <w:tcPr>
            <w:tcW w:w="2519" w:type="dxa"/>
            <w:shd w:val="clear" w:color="auto" w:fill="auto"/>
            <w:vAlign w:val="bottom"/>
          </w:tcPr>
          <w:p>
            <w:pPr>
              <w:rPr>
                <w:sz w:val="24"/>
                <w:szCs w:val="24"/>
              </w:rPr>
            </w:pPr>
          </w:p>
        </w:tc>
        <w:tc>
          <w:tcPr>
            <w:tcW w:w="7630" w:type="dxa"/>
            <w:gridSpan w:val="2"/>
            <w:shd w:val="clear" w:color="auto" w:fill="auto"/>
            <w:vAlign w:val="bottom"/>
          </w:tcPr>
          <w:p>
            <w:pPr>
              <w:ind w:left="6200"/>
              <w:rPr>
                <w:sz w:val="1"/>
                <w:szCs w:val="1"/>
              </w:rPr>
            </w:pPr>
            <w:r>
              <w:rPr>
                <w:rFonts w:eastAsia="Times New Roman"/>
                <w:sz w:val="24"/>
                <w:szCs w:val="24"/>
              </w:rPr>
              <w:t>Таблица 5.1.1</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519" w:type="dxa"/>
            <w:tcBorders>
              <w:top w:val="single" w:color="00000A" w:sz="8" w:space="0"/>
              <w:left w:val="single" w:color="00000A" w:sz="8" w:space="0"/>
              <w:right w:val="single" w:color="00000A" w:sz="8" w:space="0"/>
            </w:tcBorders>
            <w:shd w:val="clear" w:color="auto" w:fill="auto"/>
            <w:vAlign w:val="bottom"/>
          </w:tcPr>
          <w:p>
            <w:pPr>
              <w:spacing w:line="216" w:lineRule="exact"/>
              <w:jc w:val="center"/>
              <w:rPr>
                <w:rFonts w:eastAsia="Times New Roman"/>
                <w:b/>
                <w:bCs/>
              </w:rPr>
            </w:pPr>
            <w:r>
              <w:rPr>
                <w:rFonts w:eastAsia="Times New Roman"/>
                <w:b/>
                <w:bCs/>
              </w:rPr>
              <w:t>Наименование уровня</w:t>
            </w:r>
          </w:p>
        </w:tc>
        <w:tc>
          <w:tcPr>
            <w:tcW w:w="7600" w:type="dxa"/>
            <w:vMerge w:val="restart"/>
            <w:tcBorders>
              <w:top w:val="single" w:color="00000A" w:sz="8" w:space="0"/>
              <w:right w:val="single" w:color="00000A" w:sz="8" w:space="0"/>
            </w:tcBorders>
            <w:shd w:val="clear" w:color="auto" w:fill="auto"/>
            <w:vAlign w:val="bottom"/>
          </w:tcPr>
          <w:p>
            <w:pPr>
              <w:ind w:left="2500"/>
              <w:rPr>
                <w:sz w:val="18"/>
                <w:szCs w:val="18"/>
              </w:rPr>
            </w:pPr>
            <w:r>
              <w:rPr>
                <w:rFonts w:eastAsia="Times New Roman"/>
                <w:b/>
                <w:bCs/>
              </w:rPr>
              <w:t>Нормативные параметры</w:t>
            </w:r>
          </w:p>
        </w:tc>
        <w:tc>
          <w:tcPr>
            <w:tcW w:w="30" w:type="dxa"/>
            <w:shd w:val="clear" w:color="auto" w:fill="auto"/>
            <w:vAlign w:val="bottom"/>
          </w:tcPr>
          <w:p>
            <w:pPr>
              <w:rPr>
                <w:sz w:val="18"/>
                <w:szCs w:val="18"/>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7" w:hRule="atLeast"/>
        </w:trPr>
        <w:tc>
          <w:tcPr>
            <w:tcW w:w="2519" w:type="dxa"/>
            <w:vMerge w:val="restart"/>
            <w:tcBorders>
              <w:left w:val="single" w:color="00000A" w:sz="8" w:space="0"/>
              <w:right w:val="single" w:color="00000A" w:sz="8" w:space="0"/>
            </w:tcBorders>
            <w:shd w:val="clear" w:color="auto" w:fill="auto"/>
            <w:vAlign w:val="bottom"/>
          </w:tcPr>
          <w:p>
            <w:pPr>
              <w:jc w:val="center"/>
              <w:rPr>
                <w:sz w:val="14"/>
                <w:szCs w:val="14"/>
              </w:rPr>
            </w:pPr>
            <w:r>
              <w:rPr>
                <w:rFonts w:eastAsia="Times New Roman"/>
                <w:b/>
                <w:bCs/>
              </w:rPr>
              <w:t>обслуживания</w:t>
            </w:r>
          </w:p>
        </w:tc>
        <w:tc>
          <w:tcPr>
            <w:tcW w:w="7600" w:type="dxa"/>
            <w:vMerge w:val="continue"/>
            <w:tcBorders>
              <w:right w:val="single" w:color="00000A" w:sz="8" w:space="0"/>
            </w:tcBorders>
            <w:shd w:val="clear" w:color="auto" w:fill="auto"/>
            <w:vAlign w:val="bottom"/>
          </w:tcPr>
          <w:p>
            <w:pPr>
              <w:rPr>
                <w:sz w:val="14"/>
                <w:szCs w:val="14"/>
              </w:rPr>
            </w:pPr>
          </w:p>
        </w:tc>
        <w:tc>
          <w:tcPr>
            <w:tcW w:w="30" w:type="dxa"/>
            <w:shd w:val="clear" w:color="auto" w:fill="auto"/>
            <w:vAlign w:val="bottom"/>
          </w:tcPr>
          <w:p>
            <w:pPr>
              <w:rPr>
                <w:sz w:val="14"/>
                <w:szCs w:val="14"/>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2" w:hRule="atLeast"/>
        </w:trPr>
        <w:tc>
          <w:tcPr>
            <w:tcW w:w="2519" w:type="dxa"/>
            <w:vMerge w:val="continue"/>
            <w:tcBorders>
              <w:left w:val="single" w:color="00000A" w:sz="8" w:space="0"/>
              <w:bottom w:val="single" w:color="00000A" w:sz="8" w:space="0"/>
              <w:right w:val="single" w:color="00000A" w:sz="8" w:space="0"/>
            </w:tcBorders>
            <w:shd w:val="clear" w:color="auto" w:fill="auto"/>
            <w:vAlign w:val="bottom"/>
          </w:tcPr>
          <w:p>
            <w:pPr>
              <w:rPr>
                <w:sz w:val="9"/>
                <w:szCs w:val="9"/>
              </w:rPr>
            </w:pPr>
          </w:p>
        </w:tc>
        <w:tc>
          <w:tcPr>
            <w:tcW w:w="7600" w:type="dxa"/>
            <w:tcBorders>
              <w:bottom w:val="single" w:color="00000A" w:sz="8" w:space="0"/>
              <w:right w:val="single" w:color="00000A" w:sz="8" w:space="0"/>
            </w:tcBorders>
            <w:shd w:val="clear" w:color="auto" w:fill="auto"/>
            <w:vAlign w:val="bottom"/>
          </w:tcPr>
          <w:p>
            <w:pPr>
              <w:rPr>
                <w:sz w:val="9"/>
                <w:szCs w:val="9"/>
              </w:rPr>
            </w:pPr>
          </w:p>
        </w:tc>
        <w:tc>
          <w:tcPr>
            <w:tcW w:w="30" w:type="dxa"/>
            <w:shd w:val="clear" w:color="auto" w:fill="auto"/>
            <w:vAlign w:val="bottom"/>
          </w:tcPr>
          <w:p>
            <w:pPr>
              <w:rPr>
                <w:sz w:val="9"/>
                <w:szCs w:val="9"/>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51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Повседневное</w:t>
            </w:r>
          </w:p>
        </w:tc>
        <w:tc>
          <w:tcPr>
            <w:tcW w:w="7600" w:type="dxa"/>
            <w:tcBorders>
              <w:right w:val="single" w:color="00000A" w:sz="8" w:space="0"/>
            </w:tcBorders>
            <w:shd w:val="clear" w:color="auto" w:fill="auto"/>
            <w:vAlign w:val="bottom"/>
          </w:tcPr>
          <w:p>
            <w:pPr>
              <w:spacing w:line="214" w:lineRule="exact"/>
              <w:ind w:left="100"/>
              <w:rPr>
                <w:sz w:val="18"/>
                <w:szCs w:val="18"/>
              </w:rPr>
            </w:pPr>
            <w:r>
              <w:rPr>
                <w:rFonts w:eastAsia="Times New Roman"/>
              </w:rPr>
              <w:t>Объекты, посещаемые населением не реже одного раза в неделю, или те, ко-</w:t>
            </w:r>
          </w:p>
        </w:tc>
        <w:tc>
          <w:tcPr>
            <w:tcW w:w="30" w:type="dxa"/>
            <w:shd w:val="clear" w:color="auto" w:fill="auto"/>
            <w:vAlign w:val="bottom"/>
          </w:tcPr>
          <w:p>
            <w:pPr>
              <w:rPr>
                <w:sz w:val="18"/>
                <w:szCs w:val="18"/>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обслуживание</w:t>
            </w:r>
          </w:p>
        </w:tc>
        <w:tc>
          <w:tcPr>
            <w:tcW w:w="7600" w:type="dxa"/>
            <w:tcBorders>
              <w:right w:val="single" w:color="00000A" w:sz="8" w:space="0"/>
            </w:tcBorders>
            <w:shd w:val="clear" w:color="auto" w:fill="auto"/>
            <w:vAlign w:val="bottom"/>
          </w:tcPr>
          <w:p>
            <w:pPr>
              <w:ind w:left="100"/>
            </w:pPr>
            <w:r>
              <w:rPr>
                <w:rFonts w:eastAsia="Times New Roman"/>
              </w:rPr>
              <w:t>торые должны быть расположены в непосредственной близости к местам</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rPr>
                <w:sz w:val="21"/>
                <w:szCs w:val="21"/>
              </w:rPr>
            </w:pPr>
          </w:p>
        </w:tc>
        <w:tc>
          <w:tcPr>
            <w:tcW w:w="760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проживания и работы населения и рассчитанные на население населенных</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tc>
        <w:tc>
          <w:tcPr>
            <w:tcW w:w="7600" w:type="dxa"/>
            <w:tcBorders>
              <w:right w:val="single" w:color="00000A" w:sz="8" w:space="0"/>
            </w:tcBorders>
            <w:shd w:val="clear" w:color="auto" w:fill="auto"/>
            <w:vAlign w:val="bottom"/>
          </w:tcPr>
          <w:p>
            <w:pPr>
              <w:ind w:left="100"/>
            </w:pPr>
            <w:r>
              <w:rPr>
                <w:rFonts w:eastAsia="Times New Roman"/>
              </w:rPr>
              <w:t>пунктов  (образовательные  организации,  помещения  для  физкультурно-</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rPr>
                <w:sz w:val="21"/>
                <w:szCs w:val="21"/>
              </w:rPr>
            </w:pPr>
          </w:p>
        </w:tc>
        <w:tc>
          <w:tcPr>
            <w:tcW w:w="760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оздоровительных занятий, объекты торговли, бытового обслуживания, спор-</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tc>
        <w:tc>
          <w:tcPr>
            <w:tcW w:w="7600" w:type="dxa"/>
            <w:tcBorders>
              <w:right w:val="single" w:color="00000A" w:sz="8" w:space="0"/>
            </w:tcBorders>
            <w:shd w:val="clear" w:color="auto" w:fill="auto"/>
            <w:vAlign w:val="bottom"/>
          </w:tcPr>
          <w:p>
            <w:pPr>
              <w:ind w:left="100"/>
            </w:pPr>
            <w:r>
              <w:rPr>
                <w:rFonts w:eastAsia="Times New Roman"/>
              </w:rPr>
              <w:t>тивные и игровые площадки и т. д.).</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251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600" w:type="dxa"/>
            <w:tcBorders>
              <w:bottom w:val="single" w:color="00000A" w:sz="8" w:space="0"/>
              <w:right w:val="single" w:color="00000A" w:sz="8" w:space="0"/>
            </w:tcBorders>
            <w:shd w:val="clear" w:color="auto" w:fill="auto"/>
            <w:vAlign w:val="bottom"/>
          </w:tcPr>
          <w:p>
            <w:pPr>
              <w:ind w:left="100"/>
              <w:rPr>
                <w:sz w:val="23"/>
                <w:szCs w:val="23"/>
              </w:rPr>
            </w:pPr>
            <w:r>
              <w:rPr>
                <w:rFonts w:eastAsia="Times New Roman"/>
              </w:rPr>
              <w:t>Радиус территориальной доступности – 10-20 мин.</w:t>
            </w:r>
          </w:p>
        </w:tc>
        <w:tc>
          <w:tcPr>
            <w:tcW w:w="30" w:type="dxa"/>
            <w:shd w:val="clear" w:color="auto" w:fill="auto"/>
            <w:vAlign w:val="bottom"/>
          </w:tcPr>
          <w:p>
            <w:pPr>
              <w:rPr>
                <w:sz w:val="23"/>
                <w:szCs w:val="23"/>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51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Периодическое</w:t>
            </w:r>
          </w:p>
        </w:tc>
        <w:tc>
          <w:tcPr>
            <w:tcW w:w="7600" w:type="dxa"/>
            <w:tcBorders>
              <w:right w:val="single" w:color="00000A" w:sz="8" w:space="0"/>
            </w:tcBorders>
            <w:shd w:val="clear" w:color="auto" w:fill="auto"/>
            <w:vAlign w:val="bottom"/>
          </w:tcPr>
          <w:p>
            <w:pPr>
              <w:spacing w:line="220" w:lineRule="exact"/>
              <w:ind w:left="100"/>
              <w:rPr>
                <w:sz w:val="19"/>
                <w:szCs w:val="19"/>
              </w:rPr>
            </w:pPr>
            <w:r>
              <w:rPr>
                <w:rFonts w:eastAsia="Times New Roman"/>
              </w:rPr>
              <w:t>Объекты, посещаемые населением не реже одного раза в месяц. Размещаются</w:t>
            </w:r>
          </w:p>
        </w:tc>
        <w:tc>
          <w:tcPr>
            <w:tcW w:w="30" w:type="dxa"/>
            <w:shd w:val="clear" w:color="auto" w:fill="auto"/>
            <w:vAlign w:val="bottom"/>
          </w:tcPr>
          <w:p>
            <w:pPr>
              <w:rPr>
                <w:sz w:val="19"/>
                <w:szCs w:val="19"/>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обслуживание</w:t>
            </w:r>
          </w:p>
        </w:tc>
        <w:tc>
          <w:tcPr>
            <w:tcW w:w="760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в общественном центре сельского поселения, административном центре му-</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tc>
        <w:tc>
          <w:tcPr>
            <w:tcW w:w="7600" w:type="dxa"/>
            <w:tcBorders>
              <w:right w:val="single" w:color="00000A" w:sz="8" w:space="0"/>
            </w:tcBorders>
            <w:shd w:val="clear" w:color="auto" w:fill="auto"/>
            <w:vAlign w:val="bottom"/>
          </w:tcPr>
          <w:p>
            <w:pPr>
              <w:ind w:left="100"/>
            </w:pPr>
            <w:r>
              <w:rPr>
                <w:rFonts w:eastAsia="Times New Roman"/>
              </w:rPr>
              <w:t>ниципального района (специализированные образовательные организации,</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rPr>
                <w:sz w:val="21"/>
                <w:szCs w:val="21"/>
              </w:rPr>
            </w:pPr>
          </w:p>
        </w:tc>
        <w:tc>
          <w:tcPr>
            <w:tcW w:w="760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административные  здания,  амбулаторно-поликлинические  организации,</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rPr>
                <w:sz w:val="21"/>
                <w:szCs w:val="21"/>
              </w:rPr>
            </w:pPr>
          </w:p>
        </w:tc>
        <w:tc>
          <w:tcPr>
            <w:tcW w:w="760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культурно-развлекательные объекты, объекты общественного питания, спор-</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tc>
        <w:tc>
          <w:tcPr>
            <w:tcW w:w="7600" w:type="dxa"/>
            <w:tcBorders>
              <w:right w:val="single" w:color="00000A" w:sz="8" w:space="0"/>
            </w:tcBorders>
            <w:shd w:val="clear" w:color="auto" w:fill="auto"/>
            <w:vAlign w:val="bottom"/>
          </w:tcPr>
          <w:p>
            <w:pPr>
              <w:ind w:left="100"/>
            </w:pPr>
            <w:r>
              <w:rPr>
                <w:rFonts w:eastAsia="Times New Roman"/>
              </w:rPr>
              <w:t>тивные объекты и т. д.).</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51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600" w:type="dxa"/>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Радиус территориальной доступности – 30 мин – 1 ч.</w:t>
            </w:r>
          </w:p>
        </w:tc>
        <w:tc>
          <w:tcPr>
            <w:tcW w:w="30" w:type="dxa"/>
            <w:shd w:val="clear" w:color="auto" w:fill="auto"/>
            <w:vAlign w:val="bottom"/>
          </w:tcPr>
          <w:p>
            <w:pPr>
              <w:rPr>
                <w:sz w:val="24"/>
                <w:szCs w:val="24"/>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51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Эпизодическое</w:t>
            </w:r>
          </w:p>
        </w:tc>
        <w:tc>
          <w:tcPr>
            <w:tcW w:w="7600" w:type="dxa"/>
            <w:tcBorders>
              <w:right w:val="single" w:color="00000A" w:sz="8" w:space="0"/>
            </w:tcBorders>
            <w:shd w:val="clear" w:color="auto" w:fill="auto"/>
            <w:vAlign w:val="bottom"/>
          </w:tcPr>
          <w:p>
            <w:pPr>
              <w:spacing w:line="214" w:lineRule="exact"/>
              <w:ind w:left="100"/>
              <w:rPr>
                <w:sz w:val="18"/>
                <w:szCs w:val="18"/>
              </w:rPr>
            </w:pPr>
            <w:r>
              <w:rPr>
                <w:rFonts w:eastAsia="Times New Roman"/>
              </w:rPr>
              <w:t>Объекты, посещаемые населением реже одного раза в месяц. Размещаются в</w:t>
            </w:r>
          </w:p>
        </w:tc>
        <w:tc>
          <w:tcPr>
            <w:tcW w:w="30" w:type="dxa"/>
            <w:shd w:val="clear" w:color="auto" w:fill="auto"/>
            <w:vAlign w:val="bottom"/>
          </w:tcPr>
          <w:p>
            <w:pPr>
              <w:rPr>
                <w:sz w:val="18"/>
                <w:szCs w:val="18"/>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обслуживание</w:t>
            </w:r>
          </w:p>
        </w:tc>
        <w:tc>
          <w:tcPr>
            <w:tcW w:w="7600" w:type="dxa"/>
            <w:tcBorders>
              <w:right w:val="single" w:color="00000A" w:sz="8" w:space="0"/>
            </w:tcBorders>
            <w:shd w:val="clear" w:color="auto" w:fill="auto"/>
            <w:vAlign w:val="bottom"/>
          </w:tcPr>
          <w:p>
            <w:pPr>
              <w:ind w:left="100"/>
            </w:pPr>
            <w:r>
              <w:rPr>
                <w:rFonts w:eastAsia="Times New Roman"/>
              </w:rPr>
              <w:t>областном центре, административном центре муниципального района и рас-</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rPr>
                <w:sz w:val="21"/>
                <w:szCs w:val="21"/>
              </w:rPr>
            </w:pPr>
          </w:p>
        </w:tc>
        <w:tc>
          <w:tcPr>
            <w:tcW w:w="760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считаны на обслуживание населения с учетом приезжающего населения из</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rPr>
                <w:sz w:val="21"/>
                <w:szCs w:val="21"/>
              </w:rPr>
            </w:pPr>
          </w:p>
        </w:tc>
        <w:tc>
          <w:tcPr>
            <w:tcW w:w="760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других  населенных  пунктов  (административные  здания,  кредитно-</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tc>
        <w:tc>
          <w:tcPr>
            <w:tcW w:w="7600" w:type="dxa"/>
            <w:tcBorders>
              <w:right w:val="single" w:color="00000A" w:sz="8" w:space="0"/>
            </w:tcBorders>
            <w:shd w:val="clear" w:color="auto" w:fill="auto"/>
            <w:vAlign w:val="bottom"/>
          </w:tcPr>
          <w:p>
            <w:pPr>
              <w:ind w:left="100"/>
            </w:pPr>
            <w:r>
              <w:rPr>
                <w:rFonts w:eastAsia="Times New Roman"/>
              </w:rPr>
              <w:t>финансовые организации, объекты профессионального образования, меди-</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rPr>
                <w:sz w:val="21"/>
                <w:szCs w:val="21"/>
              </w:rPr>
            </w:pPr>
          </w:p>
        </w:tc>
        <w:tc>
          <w:tcPr>
            <w:tcW w:w="760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цинские организации, объекты торговли, общественного питания и бытового</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19" w:type="dxa"/>
            <w:tcBorders>
              <w:left w:val="single" w:color="00000A" w:sz="8" w:space="0"/>
              <w:right w:val="single" w:color="00000A" w:sz="8" w:space="0"/>
            </w:tcBorders>
            <w:shd w:val="clear" w:color="auto" w:fill="auto"/>
            <w:vAlign w:val="bottom"/>
          </w:tcPr>
          <w:p/>
        </w:tc>
        <w:tc>
          <w:tcPr>
            <w:tcW w:w="7600" w:type="dxa"/>
            <w:tcBorders>
              <w:right w:val="single" w:color="00000A" w:sz="8" w:space="0"/>
            </w:tcBorders>
            <w:shd w:val="clear" w:color="auto" w:fill="auto"/>
            <w:vAlign w:val="bottom"/>
          </w:tcPr>
          <w:p>
            <w:pPr>
              <w:ind w:left="100"/>
            </w:pPr>
            <w:r>
              <w:rPr>
                <w:rFonts w:eastAsia="Times New Roman"/>
              </w:rPr>
              <w:t>обслуживания, театры, музеи, киноконцертные залы, выставочные центры,</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519" w:type="dxa"/>
            <w:tcBorders>
              <w:left w:val="single" w:color="00000A" w:sz="8" w:space="0"/>
              <w:right w:val="single" w:color="00000A" w:sz="8" w:space="0"/>
            </w:tcBorders>
            <w:shd w:val="clear" w:color="auto" w:fill="auto"/>
            <w:vAlign w:val="bottom"/>
          </w:tcPr>
          <w:p>
            <w:pPr>
              <w:rPr>
                <w:sz w:val="21"/>
                <w:szCs w:val="21"/>
              </w:rPr>
            </w:pPr>
          </w:p>
        </w:tc>
        <w:tc>
          <w:tcPr>
            <w:tcW w:w="760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спортивные комплексы, гостиницы и т. д.).</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51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600" w:type="dxa"/>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Радиус территориальной доступности – не более 2 ч.</w:t>
            </w:r>
          </w:p>
        </w:tc>
        <w:tc>
          <w:tcPr>
            <w:tcW w:w="30" w:type="dxa"/>
            <w:shd w:val="clear" w:color="auto" w:fill="auto"/>
            <w:vAlign w:val="bottom"/>
          </w:tcPr>
          <w:p>
            <w:pPr>
              <w:rPr>
                <w:sz w:val="24"/>
                <w:szCs w:val="24"/>
              </w:rPr>
            </w:pPr>
          </w:p>
        </w:tc>
        <w:tc>
          <w:tcPr>
            <w:tcW w:w="21" w:type="dxa"/>
            <w:shd w:val="clear" w:color="auto" w:fill="auto"/>
            <w:vAlign w:val="bottom"/>
          </w:tcPr>
          <w:p>
            <w:pPr>
              <w:rPr>
                <w:sz w:val="1"/>
                <w:szCs w:val="1"/>
              </w:rPr>
            </w:pPr>
          </w:p>
        </w:tc>
      </w:tr>
    </w:tbl>
    <w:p>
      <w:pPr>
        <w:spacing w:line="249" w:lineRule="exact"/>
        <w:rPr>
          <w:sz w:val="20"/>
          <w:szCs w:val="20"/>
        </w:rPr>
      </w:pPr>
    </w:p>
    <w:p>
      <w:pPr>
        <w:spacing w:line="254" w:lineRule="auto"/>
        <w:ind w:firstLine="710"/>
        <w:jc w:val="both"/>
        <w:rPr>
          <w:sz w:val="20"/>
          <w:szCs w:val="20"/>
        </w:rPr>
      </w:pPr>
      <w:r>
        <w:rPr>
          <w:rFonts w:eastAsia="Times New Roman"/>
          <w:sz w:val="24"/>
          <w:szCs w:val="24"/>
        </w:rPr>
        <w:t>5.1.2. Общественно-деловые зоны сельского</w:t>
      </w:r>
      <w:r>
        <w:rPr>
          <w:rFonts w:eastAsia="Times New Roman"/>
          <w:b/>
          <w:sz w:val="24"/>
          <w:szCs w:val="24"/>
        </w:rPr>
        <w:t xml:space="preserve"> </w:t>
      </w:r>
      <w:r>
        <w:rPr>
          <w:rFonts w:eastAsia="Times New Roman"/>
          <w:sz w:val="24"/>
          <w:szCs w:val="24"/>
        </w:rPr>
        <w:t>поселения Никольское входят в систему общественных центров обслуживания Вологодской области. Условия размещения центров обслуживания Вологодской  области и городских и поселений приведены в таблице 5.1.2.</w:t>
      </w:r>
    </w:p>
    <w:p>
      <w:pPr>
        <w:spacing w:line="220" w:lineRule="exact"/>
        <w:rPr>
          <w:sz w:val="20"/>
          <w:szCs w:val="20"/>
        </w:rPr>
      </w:pPr>
    </w:p>
    <w:tbl>
      <w:tblPr>
        <w:tblStyle w:val="19"/>
        <w:tblW w:w="10150" w:type="dxa"/>
        <w:tblInd w:w="30" w:type="dxa"/>
        <w:tblLayout w:type="fixed"/>
        <w:tblCellMar>
          <w:top w:w="0" w:type="dxa"/>
          <w:left w:w="0" w:type="dxa"/>
          <w:bottom w:w="0" w:type="dxa"/>
          <w:right w:w="0" w:type="dxa"/>
        </w:tblCellMar>
      </w:tblPr>
      <w:tblGrid>
        <w:gridCol w:w="2739"/>
        <w:gridCol w:w="7380"/>
        <w:gridCol w:w="31"/>
      </w:tblGrid>
      <w:tr>
        <w:tblPrEx>
          <w:tblLayout w:type="fixed"/>
          <w:tblCellMar>
            <w:top w:w="0" w:type="dxa"/>
            <w:left w:w="0" w:type="dxa"/>
            <w:bottom w:w="0" w:type="dxa"/>
            <w:right w:w="0" w:type="dxa"/>
          </w:tblCellMar>
        </w:tblPrEx>
        <w:trPr>
          <w:trHeight w:val="303" w:hRule="atLeast"/>
        </w:trPr>
        <w:tc>
          <w:tcPr>
            <w:tcW w:w="2739" w:type="dxa"/>
            <w:tcBorders>
              <w:bottom w:val="single" w:color="00000A" w:sz="4" w:space="0"/>
            </w:tcBorders>
            <w:shd w:val="clear" w:color="auto" w:fill="auto"/>
            <w:vAlign w:val="bottom"/>
          </w:tcPr>
          <w:p>
            <w:pPr>
              <w:rPr>
                <w:sz w:val="24"/>
                <w:szCs w:val="24"/>
              </w:rPr>
            </w:pPr>
          </w:p>
        </w:tc>
        <w:tc>
          <w:tcPr>
            <w:tcW w:w="7411" w:type="dxa"/>
            <w:gridSpan w:val="2"/>
            <w:tcBorders>
              <w:bottom w:val="single" w:color="00000A" w:sz="4" w:space="0"/>
            </w:tcBorders>
            <w:shd w:val="clear" w:color="auto" w:fill="auto"/>
            <w:vAlign w:val="bottom"/>
          </w:tcPr>
          <w:p>
            <w:pPr>
              <w:ind w:left="5980"/>
            </w:pPr>
            <w:r>
              <w:rPr>
                <w:rFonts w:eastAsia="Times New Roman"/>
                <w:sz w:val="24"/>
                <w:szCs w:val="24"/>
              </w:rPr>
              <w:t>Таблица 5.1.2</w:t>
            </w:r>
          </w:p>
        </w:tc>
      </w:tr>
      <w:tr>
        <w:tblPrEx>
          <w:tblLayout w:type="fixed"/>
          <w:tblCellMar>
            <w:top w:w="0" w:type="dxa"/>
            <w:left w:w="0" w:type="dxa"/>
            <w:bottom w:w="0" w:type="dxa"/>
            <w:right w:w="0" w:type="dxa"/>
          </w:tblCellMar>
        </w:tblPrEx>
        <w:trPr>
          <w:trHeight w:val="294" w:hRule="atLeast"/>
        </w:trPr>
        <w:tc>
          <w:tcPr>
            <w:tcW w:w="2739" w:type="dxa"/>
            <w:tcBorders>
              <w:top w:val="single" w:color="00000A" w:sz="4" w:space="0"/>
              <w:left w:val="single" w:color="00000A" w:sz="4" w:space="0"/>
              <w:bottom w:val="single" w:color="00000A" w:sz="4" w:space="0"/>
              <w:right w:val="single" w:color="00000A" w:sz="4" w:space="0"/>
            </w:tcBorders>
            <w:shd w:val="clear" w:color="auto" w:fill="auto"/>
            <w:vAlign w:val="bottom"/>
          </w:tcPr>
          <w:p>
            <w:pPr>
              <w:jc w:val="center"/>
              <w:rPr>
                <w:rFonts w:eastAsia="Times New Roman"/>
                <w:b/>
                <w:bCs/>
              </w:rPr>
            </w:pPr>
            <w:r>
              <w:rPr>
                <w:rFonts w:eastAsia="Times New Roman"/>
                <w:b/>
                <w:bCs/>
                <w:w w:val="98"/>
              </w:rPr>
              <w:t>Центры обслуживания</w:t>
            </w:r>
          </w:p>
        </w:tc>
        <w:tc>
          <w:tcPr>
            <w:tcW w:w="7380" w:type="dxa"/>
            <w:tcBorders>
              <w:top w:val="single" w:color="00000A" w:sz="4" w:space="0"/>
              <w:left w:val="single" w:color="00000A" w:sz="4" w:space="0"/>
              <w:bottom w:val="single" w:color="00000A" w:sz="4" w:space="0"/>
              <w:right w:val="single" w:color="00000A" w:sz="4" w:space="0"/>
            </w:tcBorders>
            <w:shd w:val="clear" w:color="auto" w:fill="auto"/>
            <w:vAlign w:val="bottom"/>
          </w:tcPr>
          <w:p>
            <w:pPr>
              <w:jc w:val="center"/>
              <w:rPr>
                <w:sz w:val="24"/>
                <w:szCs w:val="24"/>
              </w:rPr>
            </w:pPr>
            <w:r>
              <w:rPr>
                <w:rFonts w:eastAsia="Times New Roman"/>
                <w:b/>
                <w:bCs/>
              </w:rPr>
              <w:t>Формирование системы обслуживания</w:t>
            </w:r>
          </w:p>
        </w:tc>
        <w:tc>
          <w:tcPr>
            <w:tcW w:w="31" w:type="dxa"/>
            <w:tcBorders>
              <w:top w:val="single" w:color="00000A" w:sz="4" w:space="0"/>
              <w:left w:val="single" w:color="00000A" w:sz="4" w:space="0"/>
              <w:bottom w:val="single" w:color="00000A" w:sz="4" w:space="0"/>
              <w:right w:val="single" w:color="00000A" w:sz="4"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7" w:hRule="atLeast"/>
        </w:trPr>
        <w:tc>
          <w:tcPr>
            <w:tcW w:w="2739" w:type="dxa"/>
            <w:tcBorders>
              <w:top w:val="single" w:color="00000A" w:sz="4" w:space="0"/>
              <w:left w:val="single" w:color="00000A" w:sz="4" w:space="0"/>
              <w:bottom w:val="single" w:color="00000A" w:sz="4" w:space="0"/>
              <w:right w:val="single" w:color="00000A" w:sz="4" w:space="0"/>
            </w:tcBorders>
            <w:shd w:val="clear" w:color="auto" w:fill="auto"/>
            <w:vAlign w:val="bottom"/>
          </w:tcPr>
          <w:p>
            <w:pPr>
              <w:rPr>
                <w:sz w:val="2"/>
                <w:szCs w:val="2"/>
              </w:rPr>
            </w:pPr>
          </w:p>
        </w:tc>
        <w:tc>
          <w:tcPr>
            <w:tcW w:w="7380" w:type="dxa"/>
            <w:tcBorders>
              <w:top w:val="single" w:color="00000A" w:sz="4" w:space="0"/>
              <w:left w:val="single" w:color="00000A" w:sz="4" w:space="0"/>
              <w:bottom w:val="single" w:color="00000A" w:sz="4" w:space="0"/>
              <w:right w:val="single" w:color="00000A" w:sz="4" w:space="0"/>
            </w:tcBorders>
            <w:shd w:val="clear" w:color="auto" w:fill="auto"/>
            <w:vAlign w:val="bottom"/>
          </w:tcPr>
          <w:p>
            <w:pPr>
              <w:rPr>
                <w:sz w:val="2"/>
                <w:szCs w:val="2"/>
              </w:rPr>
            </w:pPr>
          </w:p>
        </w:tc>
        <w:tc>
          <w:tcPr>
            <w:tcW w:w="31" w:type="dxa"/>
            <w:tcBorders>
              <w:top w:val="single" w:color="00000A" w:sz="4" w:space="0"/>
              <w:left w:val="single" w:color="00000A" w:sz="4" w:space="0"/>
              <w:bottom w:val="single" w:color="00000A" w:sz="4" w:space="0"/>
              <w:right w:val="single" w:color="00000A" w:sz="4" w:space="0"/>
            </w:tcBorders>
            <w:shd w:val="clear" w:color="auto" w:fill="auto"/>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2739" w:type="dxa"/>
            <w:tcBorders>
              <w:top w:val="single" w:color="00000A" w:sz="4" w:space="0"/>
              <w:left w:val="single" w:color="00000A" w:sz="4" w:space="0"/>
              <w:bottom w:val="single" w:color="00000A" w:sz="4" w:space="0"/>
              <w:right w:val="single" w:color="00000A" w:sz="4" w:space="0"/>
            </w:tcBorders>
            <w:shd w:val="clear" w:color="auto" w:fill="auto"/>
            <w:vAlign w:val="bottom"/>
          </w:tcPr>
          <w:p>
            <w:pPr>
              <w:spacing w:line="244" w:lineRule="exact"/>
              <w:ind w:right="1210"/>
              <w:jc w:val="right"/>
              <w:rPr>
                <w:rFonts w:eastAsia="Times New Roman"/>
                <w:b/>
                <w:bCs/>
              </w:rPr>
            </w:pPr>
            <w:r>
              <w:rPr>
                <w:rFonts w:eastAsia="Times New Roman"/>
                <w:b/>
                <w:bCs/>
              </w:rPr>
              <w:t>1</w:t>
            </w:r>
          </w:p>
        </w:tc>
        <w:tc>
          <w:tcPr>
            <w:tcW w:w="7380" w:type="dxa"/>
            <w:tcBorders>
              <w:top w:val="single" w:color="00000A" w:sz="4" w:space="0"/>
              <w:left w:val="single" w:color="00000A" w:sz="4" w:space="0"/>
              <w:bottom w:val="single" w:color="00000A" w:sz="4" w:space="0"/>
              <w:right w:val="single" w:color="00000A" w:sz="4" w:space="0"/>
            </w:tcBorders>
            <w:shd w:val="clear" w:color="auto" w:fill="auto"/>
            <w:vAlign w:val="bottom"/>
          </w:tcPr>
          <w:p>
            <w:pPr>
              <w:spacing w:line="244" w:lineRule="exact"/>
              <w:ind w:right="3529"/>
              <w:jc w:val="right"/>
              <w:rPr>
                <w:sz w:val="21"/>
                <w:szCs w:val="21"/>
              </w:rPr>
            </w:pPr>
            <w:r>
              <w:rPr>
                <w:rFonts w:eastAsia="Times New Roman"/>
                <w:b/>
                <w:bCs/>
              </w:rPr>
              <w:t>2</w:t>
            </w:r>
          </w:p>
        </w:tc>
        <w:tc>
          <w:tcPr>
            <w:tcW w:w="31" w:type="dxa"/>
            <w:tcBorders>
              <w:top w:val="single" w:color="00000A" w:sz="4" w:space="0"/>
              <w:left w:val="single" w:color="00000A" w:sz="4" w:space="0"/>
              <w:bottom w:val="single" w:color="00000A" w:sz="4" w:space="0"/>
              <w:right w:val="single" w:color="00000A" w:sz="4"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15" w:hRule="atLeast"/>
        </w:trPr>
        <w:tc>
          <w:tcPr>
            <w:tcW w:w="2739" w:type="dxa"/>
            <w:vMerge w:val="restart"/>
            <w:tcBorders>
              <w:top w:val="single" w:color="00000A" w:sz="4" w:space="0"/>
              <w:left w:val="single" w:color="00000A" w:sz="4" w:space="0"/>
              <w:right w:val="single" w:color="00000A" w:sz="4" w:space="0"/>
            </w:tcBorders>
            <w:shd w:val="clear" w:color="auto" w:fill="auto"/>
            <w:vAlign w:val="top"/>
          </w:tcPr>
          <w:p>
            <w:pPr>
              <w:spacing w:line="214" w:lineRule="exact"/>
              <w:ind w:left="120"/>
              <w:rPr>
                <w:rFonts w:eastAsia="Times New Roman"/>
              </w:rPr>
            </w:pPr>
            <w:r>
              <w:rPr>
                <w:rFonts w:eastAsia="Times New Roman"/>
              </w:rPr>
              <w:t>Опорные центры:</w:t>
            </w:r>
          </w:p>
          <w:p>
            <w:pPr>
              <w:ind w:left="120"/>
              <w:rPr>
                <w:rFonts w:eastAsia="Times New Roman"/>
              </w:rPr>
            </w:pPr>
            <w:r>
              <w:rPr>
                <w:rFonts w:eastAsia="Times New Roman"/>
              </w:rPr>
              <w:t>-городской округ Вологда;</w:t>
            </w:r>
          </w:p>
          <w:p>
            <w:pPr>
              <w:ind w:left="120"/>
              <w:rPr>
                <w:rFonts w:eastAsia="Times New Roman"/>
              </w:rPr>
            </w:pPr>
            <w:r>
              <w:rPr>
                <w:rFonts w:eastAsia="Times New Roman"/>
              </w:rPr>
              <w:t>-городской округ Череповец</w:t>
            </w:r>
          </w:p>
        </w:tc>
        <w:tc>
          <w:tcPr>
            <w:tcW w:w="7380" w:type="dxa"/>
            <w:vMerge w:val="restart"/>
            <w:tcBorders>
              <w:top w:val="single" w:color="00000A" w:sz="4" w:space="0"/>
              <w:left w:val="single" w:color="00000A" w:sz="4" w:space="0"/>
              <w:bottom w:val="single" w:color="00000A" w:sz="4" w:space="0"/>
              <w:right w:val="single" w:color="00000A" w:sz="4" w:space="0"/>
            </w:tcBorders>
            <w:shd w:val="clear" w:color="auto" w:fill="auto"/>
            <w:vAlign w:val="top"/>
          </w:tcPr>
          <w:p>
            <w:pPr>
              <w:spacing w:line="214" w:lineRule="exact"/>
              <w:ind w:left="100"/>
              <w:rPr>
                <w:rFonts w:eastAsia="Times New Roman"/>
              </w:rPr>
            </w:pPr>
            <w:r>
              <w:rPr>
                <w:rFonts w:eastAsia="Times New Roman"/>
              </w:rPr>
              <w:t>Центр концентрирует объекты специализированных видов обслуживания и</w:t>
            </w:r>
          </w:p>
          <w:p>
            <w:pPr>
              <w:ind w:left="100"/>
              <w:rPr>
                <w:rFonts w:eastAsia="Times New Roman"/>
              </w:rPr>
            </w:pPr>
            <w:r>
              <w:rPr>
                <w:rFonts w:eastAsia="Times New Roman"/>
              </w:rPr>
              <w:t>распространяет свое влияние на всю территорию Вологодской  области.</w:t>
            </w:r>
          </w:p>
          <w:p>
            <w:pPr>
              <w:ind w:left="100"/>
              <w:rPr>
                <w:rFonts w:eastAsia="Times New Roman"/>
              </w:rPr>
            </w:pPr>
            <w:r>
              <w:rPr>
                <w:rFonts w:eastAsia="Times New Roman"/>
              </w:rPr>
              <w:t>Уровень центра – полный набор объектов регионального и местного значе-</w:t>
            </w:r>
          </w:p>
          <w:p>
            <w:pPr>
              <w:spacing w:line="249" w:lineRule="exact"/>
              <w:ind w:left="100"/>
              <w:rPr>
                <w:rFonts w:eastAsia="Times New Roman"/>
              </w:rPr>
            </w:pPr>
            <w:r>
              <w:rPr>
                <w:rFonts w:eastAsia="Times New Roman"/>
              </w:rPr>
              <w:t>ния для повседневного, периодического и эпизодического обслуживания.</w:t>
            </w:r>
          </w:p>
          <w:p>
            <w:pPr>
              <w:ind w:left="100"/>
              <w:rPr>
                <w:rFonts w:eastAsia="Times New Roman"/>
              </w:rPr>
            </w:pPr>
            <w:r>
              <w:rPr>
                <w:rFonts w:eastAsia="Times New Roman"/>
              </w:rPr>
              <w:t>Формируется как многофункциональный центр, который выполняет в ре-</w:t>
            </w:r>
          </w:p>
          <w:p>
            <w:pPr>
              <w:ind w:left="100"/>
              <w:rPr>
                <w:rFonts w:eastAsia="Times New Roman"/>
              </w:rPr>
            </w:pPr>
            <w:r>
              <w:rPr>
                <w:rFonts w:eastAsia="Times New Roman"/>
              </w:rPr>
              <w:t>гионе функции центра со всеми уровнями обслуживания населения в ра-</w:t>
            </w:r>
          </w:p>
          <w:p>
            <w:pPr>
              <w:ind w:left="100"/>
              <w:rPr>
                <w:sz w:val="18"/>
                <w:szCs w:val="18"/>
              </w:rPr>
            </w:pPr>
            <w:r>
              <w:rPr>
                <w:rFonts w:eastAsia="Times New Roman"/>
              </w:rPr>
              <w:t>диусе 2-часовой транспортной доступности.</w:t>
            </w:r>
          </w:p>
        </w:tc>
        <w:tc>
          <w:tcPr>
            <w:tcW w:w="31" w:type="dxa"/>
            <w:tcBorders>
              <w:top w:val="single" w:color="00000A" w:sz="4" w:space="0"/>
              <w:left w:val="single" w:color="00000A" w:sz="4" w:space="0"/>
              <w:bottom w:val="single" w:color="00000A" w:sz="4" w:space="0"/>
              <w:right w:val="single" w:color="00000A" w:sz="4" w:space="0"/>
            </w:tcBorders>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2739" w:type="dxa"/>
            <w:vMerge w:val="continue"/>
            <w:tcBorders>
              <w:left w:val="single" w:color="00000A" w:sz="4" w:space="0"/>
              <w:right w:val="single" w:color="00000A" w:sz="4" w:space="0"/>
            </w:tcBorders>
            <w:shd w:val="clear" w:color="auto" w:fill="auto"/>
            <w:vAlign w:val="bottom"/>
          </w:tcPr>
          <w:p>
            <w:pPr>
              <w:ind w:left="120"/>
              <w:rPr>
                <w:i/>
                <w:sz w:val="20"/>
                <w:szCs w:val="20"/>
              </w:rPr>
            </w:pPr>
          </w:p>
        </w:tc>
        <w:tc>
          <w:tcPr>
            <w:tcW w:w="7380" w:type="dxa"/>
            <w:vMerge w:val="continue"/>
            <w:tcBorders>
              <w:top w:val="single" w:color="00000A" w:sz="4" w:space="0"/>
              <w:left w:val="single" w:color="00000A" w:sz="4" w:space="0"/>
              <w:bottom w:val="single" w:color="00000A" w:sz="4" w:space="0"/>
              <w:right w:val="single" w:color="00000A" w:sz="4" w:space="0"/>
            </w:tcBorders>
            <w:shd w:val="clear" w:color="auto" w:fill="auto"/>
            <w:vAlign w:val="bottom"/>
          </w:tcPr>
          <w:p>
            <w:pPr>
              <w:ind w:left="100"/>
              <w:rPr>
                <w:i/>
                <w:sz w:val="20"/>
                <w:szCs w:val="20"/>
              </w:rPr>
            </w:pPr>
          </w:p>
        </w:tc>
        <w:tc>
          <w:tcPr>
            <w:tcW w:w="31" w:type="dxa"/>
            <w:tcBorders>
              <w:top w:val="single" w:color="00000A" w:sz="4" w:space="0"/>
              <w:left w:val="single" w:color="00000A" w:sz="4" w:space="0"/>
              <w:bottom w:val="single" w:color="00000A" w:sz="4" w:space="0"/>
              <w:right w:val="single" w:color="00000A" w:sz="4" w:space="0"/>
            </w:tcBorders>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2739" w:type="dxa"/>
            <w:vMerge w:val="continue"/>
            <w:tcBorders>
              <w:left w:val="single" w:color="00000A" w:sz="4" w:space="0"/>
              <w:right w:val="single" w:color="00000A" w:sz="4" w:space="0"/>
            </w:tcBorders>
            <w:shd w:val="clear" w:color="auto" w:fill="auto"/>
            <w:vAlign w:val="bottom"/>
          </w:tcPr>
          <w:p/>
        </w:tc>
        <w:tc>
          <w:tcPr>
            <w:tcW w:w="7380" w:type="dxa"/>
            <w:vMerge w:val="continue"/>
            <w:tcBorders>
              <w:top w:val="single" w:color="00000A" w:sz="4" w:space="0"/>
              <w:left w:val="single" w:color="00000A" w:sz="4" w:space="0"/>
              <w:bottom w:val="single" w:color="00000A" w:sz="4" w:space="0"/>
              <w:right w:val="single" w:color="00000A" w:sz="4" w:space="0"/>
            </w:tcBorders>
            <w:shd w:val="clear" w:color="auto" w:fill="auto"/>
            <w:vAlign w:val="bottom"/>
          </w:tcPr>
          <w:p>
            <w:pPr>
              <w:ind w:left="100"/>
              <w:rPr>
                <w:sz w:val="20"/>
                <w:szCs w:val="20"/>
              </w:rPr>
            </w:pPr>
          </w:p>
        </w:tc>
        <w:tc>
          <w:tcPr>
            <w:tcW w:w="31" w:type="dxa"/>
            <w:tcBorders>
              <w:top w:val="single" w:color="00000A" w:sz="4" w:space="0"/>
              <w:left w:val="single" w:color="00000A" w:sz="4" w:space="0"/>
              <w:bottom w:val="single" w:color="00000A" w:sz="4" w:space="0"/>
              <w:right w:val="single" w:color="00000A" w:sz="4"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2739" w:type="dxa"/>
            <w:vMerge w:val="continue"/>
            <w:tcBorders>
              <w:left w:val="single" w:color="00000A" w:sz="4" w:space="0"/>
              <w:right w:val="single" w:color="00000A" w:sz="4" w:space="0"/>
            </w:tcBorders>
            <w:shd w:val="clear" w:color="auto" w:fill="auto"/>
            <w:vAlign w:val="bottom"/>
          </w:tcPr>
          <w:p>
            <w:pPr>
              <w:rPr>
                <w:sz w:val="21"/>
                <w:szCs w:val="21"/>
              </w:rPr>
            </w:pPr>
          </w:p>
        </w:tc>
        <w:tc>
          <w:tcPr>
            <w:tcW w:w="7380" w:type="dxa"/>
            <w:vMerge w:val="continue"/>
            <w:tcBorders>
              <w:top w:val="single" w:color="00000A" w:sz="4" w:space="0"/>
              <w:left w:val="single" w:color="00000A" w:sz="4" w:space="0"/>
              <w:bottom w:val="single" w:color="00000A" w:sz="4" w:space="0"/>
              <w:right w:val="single" w:color="00000A" w:sz="4" w:space="0"/>
            </w:tcBorders>
            <w:shd w:val="clear" w:color="auto" w:fill="auto"/>
            <w:vAlign w:val="bottom"/>
          </w:tcPr>
          <w:p>
            <w:pPr>
              <w:ind w:left="100"/>
              <w:rPr>
                <w:sz w:val="20"/>
                <w:szCs w:val="20"/>
              </w:rPr>
            </w:pPr>
          </w:p>
        </w:tc>
        <w:tc>
          <w:tcPr>
            <w:tcW w:w="31" w:type="dxa"/>
            <w:tcBorders>
              <w:top w:val="single" w:color="00000A" w:sz="4" w:space="0"/>
              <w:left w:val="single" w:color="00000A" w:sz="4" w:space="0"/>
              <w:bottom w:val="single" w:color="00000A" w:sz="4" w:space="0"/>
              <w:right w:val="single" w:color="00000A" w:sz="4"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2739" w:type="dxa"/>
            <w:vMerge w:val="continue"/>
            <w:tcBorders>
              <w:left w:val="single" w:color="00000A" w:sz="4" w:space="0"/>
              <w:right w:val="single" w:color="00000A" w:sz="4" w:space="0"/>
            </w:tcBorders>
            <w:shd w:val="clear" w:color="auto" w:fill="auto"/>
            <w:vAlign w:val="bottom"/>
          </w:tcPr>
          <w:p/>
        </w:tc>
        <w:tc>
          <w:tcPr>
            <w:tcW w:w="7380" w:type="dxa"/>
            <w:vMerge w:val="continue"/>
            <w:tcBorders>
              <w:top w:val="single" w:color="00000A" w:sz="4" w:space="0"/>
              <w:left w:val="single" w:color="00000A" w:sz="4" w:space="0"/>
              <w:bottom w:val="single" w:color="00000A" w:sz="4" w:space="0"/>
              <w:right w:val="single" w:color="00000A" w:sz="4" w:space="0"/>
            </w:tcBorders>
            <w:shd w:val="clear" w:color="auto" w:fill="auto"/>
            <w:vAlign w:val="bottom"/>
          </w:tcPr>
          <w:p>
            <w:pPr>
              <w:ind w:left="100"/>
              <w:rPr>
                <w:sz w:val="20"/>
                <w:szCs w:val="20"/>
              </w:rPr>
            </w:pPr>
          </w:p>
        </w:tc>
        <w:tc>
          <w:tcPr>
            <w:tcW w:w="31" w:type="dxa"/>
            <w:tcBorders>
              <w:top w:val="single" w:color="00000A" w:sz="4" w:space="0"/>
              <w:left w:val="single" w:color="00000A" w:sz="4" w:space="0"/>
              <w:bottom w:val="single" w:color="00000A" w:sz="4" w:space="0"/>
              <w:right w:val="single" w:color="00000A" w:sz="4" w:space="0"/>
            </w:tcBorders>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2739" w:type="dxa"/>
            <w:vMerge w:val="continue"/>
            <w:tcBorders>
              <w:left w:val="single" w:color="00000A" w:sz="4" w:space="0"/>
              <w:right w:val="single" w:color="00000A" w:sz="4" w:space="0"/>
            </w:tcBorders>
            <w:shd w:val="clear" w:color="auto" w:fill="auto"/>
            <w:vAlign w:val="bottom"/>
          </w:tcPr>
          <w:p/>
        </w:tc>
        <w:tc>
          <w:tcPr>
            <w:tcW w:w="7380" w:type="dxa"/>
            <w:vMerge w:val="continue"/>
            <w:tcBorders>
              <w:top w:val="single" w:color="00000A" w:sz="4" w:space="0"/>
              <w:left w:val="single" w:color="00000A" w:sz="4" w:space="0"/>
              <w:bottom w:val="single" w:color="00000A" w:sz="4" w:space="0"/>
              <w:right w:val="single" w:color="00000A" w:sz="4" w:space="0"/>
            </w:tcBorders>
            <w:shd w:val="clear" w:color="auto" w:fill="auto"/>
            <w:vAlign w:val="bottom"/>
          </w:tcPr>
          <w:p>
            <w:pPr>
              <w:ind w:left="100"/>
              <w:rPr>
                <w:sz w:val="20"/>
                <w:szCs w:val="20"/>
              </w:rPr>
            </w:pPr>
          </w:p>
        </w:tc>
        <w:tc>
          <w:tcPr>
            <w:tcW w:w="31" w:type="dxa"/>
            <w:tcBorders>
              <w:top w:val="single" w:color="00000A" w:sz="4" w:space="0"/>
              <w:left w:val="single" w:color="00000A" w:sz="4" w:space="0"/>
              <w:bottom w:val="single" w:color="00000A" w:sz="4" w:space="0"/>
              <w:right w:val="single" w:color="00000A" w:sz="4" w:space="0"/>
            </w:tcBorders>
            <w:shd w:val="clear" w:color="auto" w:fill="auto"/>
            <w:vAlign w:val="bottom"/>
          </w:tcPr>
          <w:p/>
        </w:tc>
      </w:tr>
      <w:tr>
        <w:tblPrEx>
          <w:tblLayout w:type="fixed"/>
          <w:tblCellMar>
            <w:top w:w="0" w:type="dxa"/>
            <w:left w:w="0" w:type="dxa"/>
            <w:bottom w:w="0" w:type="dxa"/>
            <w:right w:w="0" w:type="dxa"/>
          </w:tblCellMar>
        </w:tblPrEx>
        <w:trPr>
          <w:trHeight w:val="279" w:hRule="atLeast"/>
        </w:trPr>
        <w:tc>
          <w:tcPr>
            <w:tcW w:w="2739" w:type="dxa"/>
            <w:vMerge w:val="continue"/>
            <w:tcBorders>
              <w:left w:val="single" w:color="00000A" w:sz="4" w:space="0"/>
              <w:bottom w:val="single" w:color="00000A" w:sz="4" w:space="0"/>
              <w:right w:val="single" w:color="00000A" w:sz="4" w:space="0"/>
            </w:tcBorders>
            <w:shd w:val="clear" w:color="auto" w:fill="auto"/>
            <w:vAlign w:val="bottom"/>
          </w:tcPr>
          <w:p>
            <w:pPr>
              <w:rPr>
                <w:sz w:val="24"/>
                <w:szCs w:val="24"/>
              </w:rPr>
            </w:pPr>
          </w:p>
        </w:tc>
        <w:tc>
          <w:tcPr>
            <w:tcW w:w="7380" w:type="dxa"/>
            <w:vMerge w:val="continue"/>
            <w:tcBorders>
              <w:top w:val="single" w:color="00000A" w:sz="4" w:space="0"/>
              <w:left w:val="single" w:color="00000A" w:sz="4" w:space="0"/>
              <w:bottom w:val="single" w:color="00000A" w:sz="4" w:space="0"/>
              <w:right w:val="single" w:color="00000A" w:sz="4" w:space="0"/>
            </w:tcBorders>
            <w:shd w:val="clear" w:color="auto" w:fill="auto"/>
            <w:vAlign w:val="bottom"/>
          </w:tcPr>
          <w:p>
            <w:pPr>
              <w:ind w:left="100"/>
              <w:rPr>
                <w:sz w:val="20"/>
                <w:szCs w:val="20"/>
              </w:rPr>
            </w:pPr>
          </w:p>
        </w:tc>
        <w:tc>
          <w:tcPr>
            <w:tcW w:w="31" w:type="dxa"/>
            <w:tcBorders>
              <w:top w:val="single" w:color="00000A" w:sz="4" w:space="0"/>
              <w:left w:val="single" w:color="00000A" w:sz="4" w:space="0"/>
              <w:bottom w:val="single" w:color="00000A" w:sz="4" w:space="0"/>
              <w:right w:val="single" w:color="00000A" w:sz="4" w:space="0"/>
            </w:tcBorders>
            <w:shd w:val="clear" w:color="auto" w:fill="auto"/>
            <w:vAlign w:val="bottom"/>
          </w:tcPr>
          <w:p>
            <w:pPr>
              <w:rPr>
                <w:sz w:val="24"/>
                <w:szCs w:val="24"/>
              </w:rPr>
            </w:pPr>
          </w:p>
        </w:tc>
      </w:tr>
    </w:tbl>
    <w:p>
      <w:pPr>
        <w:spacing w:line="200" w:lineRule="exact"/>
        <w:rPr>
          <w:sz w:val="20"/>
          <w:szCs w:val="20"/>
        </w:rPr>
        <w:sectPr>
          <w:footerReference r:id="rId14" w:type="first"/>
          <w:footerReference r:id="rId12" w:type="default"/>
          <w:footerReference r:id="rId13" w:type="even"/>
          <w:pgSz w:w="11906" w:h="16838"/>
          <w:pgMar w:top="1110" w:right="1120" w:bottom="120" w:left="620" w:header="720" w:footer="720" w:gutter="0"/>
          <w:cols w:space="720" w:num="1"/>
          <w:docGrid w:linePitch="240" w:charSpace="-2049"/>
        </w:sectPr>
      </w:pPr>
    </w:p>
    <w:p>
      <w:pPr>
        <w:spacing w:line="73" w:lineRule="exact"/>
        <w:rPr>
          <w:sz w:val="20"/>
          <w:szCs w:val="20"/>
        </w:rPr>
      </w:pPr>
    </w:p>
    <w:p>
      <w:pPr>
        <w:rPr>
          <w:sz w:val="20"/>
          <w:szCs w:val="20"/>
        </w:rPr>
      </w:pPr>
    </w:p>
    <w:p>
      <w:pPr>
        <w:sectPr>
          <w:type w:val="continuous"/>
          <w:pgSz w:w="11906" w:h="16838"/>
          <w:pgMar w:top="1110" w:right="1120" w:bottom="120" w:left="620" w:header="720" w:footer="720" w:gutter="0"/>
          <w:cols w:space="720" w:num="1"/>
          <w:docGrid w:linePitch="240" w:charSpace="-2049"/>
        </w:sectPr>
      </w:pPr>
    </w:p>
    <w:p>
      <w:pPr>
        <w:sectPr>
          <w:type w:val="continuous"/>
          <w:pgSz w:w="11906" w:h="16838"/>
          <w:pgMar w:top="1110" w:right="1120" w:bottom="120" w:left="620" w:header="720" w:footer="720" w:gutter="0"/>
          <w:cols w:space="720" w:num="1"/>
          <w:docGrid w:linePitch="240" w:charSpace="-2049"/>
        </w:sectPr>
      </w:pPr>
    </w:p>
    <w:p>
      <w:pPr>
        <w:sectPr>
          <w:type w:val="continuous"/>
          <w:pgSz w:w="11906" w:h="16838"/>
          <w:pgMar w:top="1110" w:right="1120" w:bottom="120" w:left="620" w:header="720" w:footer="720" w:gutter="0"/>
          <w:cols w:space="720" w:num="1"/>
          <w:docGrid w:linePitch="240" w:charSpace="-2049"/>
        </w:sectPr>
      </w:pPr>
    </w:p>
    <w:tbl>
      <w:tblPr>
        <w:tblStyle w:val="19"/>
        <w:tblW w:w="10099" w:type="dxa"/>
        <w:tblInd w:w="37" w:type="dxa"/>
        <w:tblLayout w:type="fixed"/>
        <w:tblCellMar>
          <w:top w:w="0" w:type="dxa"/>
          <w:left w:w="0" w:type="dxa"/>
          <w:bottom w:w="0" w:type="dxa"/>
          <w:right w:w="0" w:type="dxa"/>
        </w:tblCellMar>
      </w:tblPr>
      <w:tblGrid>
        <w:gridCol w:w="2739"/>
        <w:gridCol w:w="7360"/>
      </w:tblGrid>
      <w:tr>
        <w:tblPrEx>
          <w:tblLayout w:type="fixed"/>
          <w:tblCellMar>
            <w:top w:w="0" w:type="dxa"/>
            <w:left w:w="0" w:type="dxa"/>
            <w:bottom w:w="0" w:type="dxa"/>
            <w:right w:w="0" w:type="dxa"/>
          </w:tblCellMar>
        </w:tblPrEx>
        <w:trPr>
          <w:trHeight w:val="264" w:hRule="atLeast"/>
        </w:trPr>
        <w:tc>
          <w:tcPr>
            <w:tcW w:w="273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1300"/>
              <w:rPr>
                <w:rFonts w:eastAsia="Times New Roman"/>
                <w:b/>
                <w:bCs/>
              </w:rPr>
            </w:pPr>
            <w:r>
              <w:rPr>
                <w:rFonts w:eastAsia="Times New Roman"/>
                <w:b/>
                <w:bCs/>
              </w:rPr>
              <w:t>1</w:t>
            </w:r>
          </w:p>
        </w:tc>
        <w:tc>
          <w:tcPr>
            <w:tcW w:w="7360" w:type="dxa"/>
            <w:tcBorders>
              <w:top w:val="single" w:color="00000A" w:sz="8" w:space="0"/>
              <w:bottom w:val="single" w:color="00000A" w:sz="8" w:space="0"/>
              <w:right w:val="single" w:color="00000A" w:sz="8" w:space="0"/>
            </w:tcBorders>
            <w:shd w:val="clear" w:color="auto" w:fill="auto"/>
            <w:vAlign w:val="bottom"/>
          </w:tcPr>
          <w:p>
            <w:pPr>
              <w:ind w:left="3620"/>
            </w:pPr>
            <w:r>
              <w:rPr>
                <w:rFonts w:eastAsia="Times New Roman"/>
                <w:b/>
                <w:bCs/>
              </w:rPr>
              <w:t>2</w:t>
            </w:r>
          </w:p>
        </w:tc>
      </w:tr>
      <w:tr>
        <w:tblPrEx>
          <w:tblLayout w:type="fixed"/>
          <w:tblCellMar>
            <w:top w:w="0" w:type="dxa"/>
            <w:left w:w="0" w:type="dxa"/>
            <w:bottom w:w="0" w:type="dxa"/>
            <w:right w:w="0" w:type="dxa"/>
          </w:tblCellMar>
        </w:tblPrEx>
        <w:trPr>
          <w:trHeight w:val="220" w:hRule="atLeast"/>
        </w:trPr>
        <w:tc>
          <w:tcPr>
            <w:tcW w:w="27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Административный центр</w:t>
            </w:r>
          </w:p>
        </w:tc>
        <w:tc>
          <w:tcPr>
            <w:tcW w:w="7360" w:type="dxa"/>
            <w:tcBorders>
              <w:right w:val="single" w:color="00000A" w:sz="8" w:space="0"/>
            </w:tcBorders>
            <w:shd w:val="clear" w:color="auto" w:fill="auto"/>
            <w:vAlign w:val="bottom"/>
          </w:tcPr>
          <w:p>
            <w:pPr>
              <w:spacing w:line="220" w:lineRule="exact"/>
              <w:ind w:left="80"/>
            </w:pPr>
            <w:r>
              <w:rPr>
                <w:rFonts w:eastAsia="Times New Roman"/>
              </w:rPr>
              <w:t>Центр концентрирует объекты повседневного и периодического обслужи-</w:t>
            </w:r>
          </w:p>
        </w:tc>
      </w:tr>
      <w:tr>
        <w:tblPrEx>
          <w:tblLayout w:type="fixed"/>
          <w:tblCellMar>
            <w:top w:w="0" w:type="dxa"/>
            <w:left w:w="0" w:type="dxa"/>
            <w:bottom w:w="0" w:type="dxa"/>
            <w:right w:w="0" w:type="dxa"/>
          </w:tblCellMar>
        </w:tblPrEx>
        <w:trPr>
          <w:trHeight w:val="250" w:hRule="atLeast"/>
        </w:trPr>
        <w:tc>
          <w:tcPr>
            <w:tcW w:w="273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муниципального района</w:t>
            </w:r>
          </w:p>
        </w:tc>
        <w:tc>
          <w:tcPr>
            <w:tcW w:w="7360" w:type="dxa"/>
            <w:tcBorders>
              <w:right w:val="single" w:color="00000A" w:sz="8" w:space="0"/>
            </w:tcBorders>
            <w:shd w:val="clear" w:color="auto" w:fill="auto"/>
            <w:vAlign w:val="bottom"/>
          </w:tcPr>
          <w:p>
            <w:pPr>
              <w:spacing w:line="249" w:lineRule="exact"/>
              <w:ind w:left="80"/>
            </w:pPr>
            <w:r>
              <w:rPr>
                <w:rFonts w:eastAsia="Times New Roman"/>
              </w:rPr>
              <w:t>вания населения муниципального района в радиусе транспортной доступ-</w:t>
            </w:r>
          </w:p>
        </w:tc>
      </w:tr>
      <w:tr>
        <w:tblPrEx>
          <w:tblLayout w:type="fixed"/>
          <w:tblCellMar>
            <w:top w:w="0" w:type="dxa"/>
            <w:left w:w="0" w:type="dxa"/>
            <w:bottom w:w="0" w:type="dxa"/>
            <w:right w:w="0" w:type="dxa"/>
          </w:tblCellMar>
        </w:tblPrEx>
        <w:trPr>
          <w:trHeight w:val="254" w:hRule="atLeast"/>
        </w:trPr>
        <w:tc>
          <w:tcPr>
            <w:tcW w:w="2739" w:type="dxa"/>
            <w:tcBorders>
              <w:left w:val="single" w:color="00000A" w:sz="8" w:space="0"/>
              <w:right w:val="single" w:color="00000A" w:sz="8" w:space="0"/>
            </w:tcBorders>
            <w:shd w:val="clear" w:color="auto" w:fill="auto"/>
            <w:vAlign w:val="bottom"/>
          </w:tcPr>
          <w:p>
            <w:pPr>
              <w:ind w:left="100"/>
              <w:rPr>
                <w:rFonts w:eastAsia="Times New Roman"/>
                <w:sz w:val="24"/>
                <w:szCs w:val="24"/>
              </w:rPr>
            </w:pPr>
            <w:r>
              <w:rPr>
                <w:rFonts w:eastAsia="Times New Roman"/>
                <w:sz w:val="24"/>
                <w:szCs w:val="24"/>
              </w:rPr>
              <w:t>г. Никольск</w:t>
            </w:r>
          </w:p>
        </w:tc>
        <w:tc>
          <w:tcPr>
            <w:tcW w:w="7360" w:type="dxa"/>
            <w:tcBorders>
              <w:right w:val="single" w:color="00000A" w:sz="8" w:space="0"/>
            </w:tcBorders>
            <w:shd w:val="clear" w:color="auto" w:fill="auto"/>
            <w:vAlign w:val="bottom"/>
          </w:tcPr>
          <w:p>
            <w:pPr>
              <w:ind w:left="80"/>
            </w:pPr>
            <w:r>
              <w:rPr>
                <w:rFonts w:eastAsia="Times New Roman"/>
              </w:rPr>
              <w:t>ности 1-2 ч. При превышении этого радиуса следует создавать подцентры</w:t>
            </w:r>
          </w:p>
        </w:tc>
      </w:tr>
      <w:tr>
        <w:tblPrEx>
          <w:tblLayout w:type="fixed"/>
          <w:tblCellMar>
            <w:top w:w="0" w:type="dxa"/>
            <w:left w:w="0" w:type="dxa"/>
            <w:bottom w:w="0" w:type="dxa"/>
            <w:right w:w="0" w:type="dxa"/>
          </w:tblCellMar>
        </w:tblPrEx>
        <w:trPr>
          <w:trHeight w:val="254" w:hRule="atLeast"/>
        </w:trPr>
        <w:tc>
          <w:tcPr>
            <w:tcW w:w="2739" w:type="dxa"/>
            <w:tcBorders>
              <w:left w:val="single" w:color="00000A" w:sz="8" w:space="0"/>
              <w:right w:val="single" w:color="00000A" w:sz="8" w:space="0"/>
            </w:tcBorders>
            <w:shd w:val="clear" w:color="auto" w:fill="auto"/>
            <w:vAlign w:val="bottom"/>
          </w:tcPr>
          <w:p/>
        </w:tc>
        <w:tc>
          <w:tcPr>
            <w:tcW w:w="7360" w:type="dxa"/>
            <w:tcBorders>
              <w:right w:val="single" w:color="00000A" w:sz="8" w:space="0"/>
            </w:tcBorders>
            <w:shd w:val="clear" w:color="auto" w:fill="auto"/>
            <w:vAlign w:val="bottom"/>
          </w:tcPr>
          <w:p>
            <w:pPr>
              <w:ind w:left="80"/>
            </w:pPr>
            <w:r>
              <w:rPr>
                <w:rFonts w:eastAsia="Times New Roman"/>
              </w:rPr>
              <w:t>обслуживания.</w:t>
            </w:r>
          </w:p>
        </w:tc>
      </w:tr>
      <w:tr>
        <w:tblPrEx>
          <w:tblLayout w:type="fixed"/>
          <w:tblCellMar>
            <w:top w:w="0" w:type="dxa"/>
            <w:left w:w="0" w:type="dxa"/>
            <w:bottom w:w="0" w:type="dxa"/>
            <w:right w:w="0" w:type="dxa"/>
          </w:tblCellMar>
        </w:tblPrEx>
        <w:trPr>
          <w:trHeight w:val="254" w:hRule="atLeast"/>
        </w:trPr>
        <w:tc>
          <w:tcPr>
            <w:tcW w:w="2739" w:type="dxa"/>
            <w:tcBorders>
              <w:left w:val="single" w:color="00000A" w:sz="8" w:space="0"/>
              <w:right w:val="single" w:color="00000A" w:sz="8" w:space="0"/>
            </w:tcBorders>
            <w:shd w:val="clear" w:color="auto" w:fill="auto"/>
            <w:vAlign w:val="bottom"/>
          </w:tcPr>
          <w:p/>
        </w:tc>
        <w:tc>
          <w:tcPr>
            <w:tcW w:w="7360" w:type="dxa"/>
            <w:tcBorders>
              <w:right w:val="single" w:color="00000A" w:sz="8" w:space="0"/>
            </w:tcBorders>
            <w:shd w:val="clear" w:color="auto" w:fill="auto"/>
            <w:vAlign w:val="bottom"/>
          </w:tcPr>
          <w:p>
            <w:pPr>
              <w:ind w:left="80"/>
            </w:pPr>
            <w:r>
              <w:rPr>
                <w:rFonts w:eastAsia="Times New Roman"/>
              </w:rPr>
              <w:t>Уровень центра – набор ряда объектов для повседневного и периодическо-</w:t>
            </w:r>
          </w:p>
        </w:tc>
      </w:tr>
      <w:tr>
        <w:tblPrEx>
          <w:tblLayout w:type="fixed"/>
          <w:tblCellMar>
            <w:top w:w="0" w:type="dxa"/>
            <w:left w:w="0" w:type="dxa"/>
            <w:bottom w:w="0" w:type="dxa"/>
            <w:right w:w="0" w:type="dxa"/>
          </w:tblCellMar>
        </w:tblPrEx>
        <w:trPr>
          <w:trHeight w:val="274" w:hRule="atLeast"/>
        </w:trPr>
        <w:tc>
          <w:tcPr>
            <w:tcW w:w="273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360" w:type="dxa"/>
            <w:tcBorders>
              <w:bottom w:val="single" w:color="00000A" w:sz="8" w:space="0"/>
              <w:right w:val="single" w:color="00000A" w:sz="8" w:space="0"/>
            </w:tcBorders>
            <w:shd w:val="clear" w:color="auto" w:fill="auto"/>
            <w:vAlign w:val="bottom"/>
          </w:tcPr>
          <w:p>
            <w:pPr>
              <w:ind w:left="80"/>
            </w:pPr>
            <w:r>
              <w:rPr>
                <w:rFonts w:eastAsia="Times New Roman"/>
              </w:rPr>
              <w:t>го обслуживания населения.</w:t>
            </w:r>
          </w:p>
        </w:tc>
      </w:tr>
      <w:tr>
        <w:tblPrEx>
          <w:tblLayout w:type="fixed"/>
          <w:tblCellMar>
            <w:top w:w="0" w:type="dxa"/>
            <w:left w:w="0" w:type="dxa"/>
            <w:bottom w:w="0" w:type="dxa"/>
            <w:right w:w="0" w:type="dxa"/>
          </w:tblCellMar>
        </w:tblPrEx>
        <w:trPr>
          <w:trHeight w:val="220" w:hRule="atLeast"/>
        </w:trPr>
        <w:tc>
          <w:tcPr>
            <w:tcW w:w="27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Центры сельских</w:t>
            </w:r>
          </w:p>
        </w:tc>
        <w:tc>
          <w:tcPr>
            <w:tcW w:w="7360" w:type="dxa"/>
            <w:tcBorders>
              <w:right w:val="single" w:color="00000A" w:sz="8" w:space="0"/>
            </w:tcBorders>
            <w:shd w:val="clear" w:color="auto" w:fill="auto"/>
            <w:vAlign w:val="bottom"/>
          </w:tcPr>
          <w:p>
            <w:pPr>
              <w:spacing w:line="220" w:lineRule="exact"/>
              <w:ind w:left="80"/>
            </w:pPr>
            <w:r>
              <w:rPr>
                <w:rFonts w:eastAsia="Times New Roman"/>
              </w:rPr>
              <w:t>Одновременно с функциями областного межрайонного и районного цен-</w:t>
            </w:r>
          </w:p>
        </w:tc>
      </w:tr>
      <w:tr>
        <w:tblPrEx>
          <w:tblLayout w:type="fixed"/>
          <w:tblCellMar>
            <w:top w:w="0" w:type="dxa"/>
            <w:left w:w="0" w:type="dxa"/>
            <w:bottom w:w="0" w:type="dxa"/>
            <w:right w:w="0" w:type="dxa"/>
          </w:tblCellMar>
        </w:tblPrEx>
        <w:trPr>
          <w:trHeight w:val="250" w:hRule="atLeast"/>
        </w:trPr>
        <w:tc>
          <w:tcPr>
            <w:tcW w:w="273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поселений</w:t>
            </w:r>
          </w:p>
        </w:tc>
        <w:tc>
          <w:tcPr>
            <w:tcW w:w="7360" w:type="dxa"/>
            <w:tcBorders>
              <w:right w:val="single" w:color="00000A" w:sz="8" w:space="0"/>
            </w:tcBorders>
            <w:shd w:val="clear" w:color="auto" w:fill="auto"/>
            <w:vAlign w:val="bottom"/>
          </w:tcPr>
          <w:p>
            <w:pPr>
              <w:spacing w:line="249" w:lineRule="exact"/>
              <w:ind w:left="80"/>
            </w:pPr>
            <w:r>
              <w:rPr>
                <w:rFonts w:eastAsia="Times New Roman"/>
              </w:rPr>
              <w:t>тров осуществляют функции местного центра обслуживания.</w:t>
            </w:r>
          </w:p>
        </w:tc>
      </w:tr>
      <w:tr>
        <w:tblPrEx>
          <w:tblLayout w:type="fixed"/>
          <w:tblCellMar>
            <w:top w:w="0" w:type="dxa"/>
            <w:left w:w="0" w:type="dxa"/>
            <w:bottom w:w="0" w:type="dxa"/>
            <w:right w:w="0" w:type="dxa"/>
          </w:tblCellMar>
        </w:tblPrEx>
        <w:trPr>
          <w:trHeight w:val="254" w:hRule="atLeast"/>
        </w:trPr>
        <w:tc>
          <w:tcPr>
            <w:tcW w:w="2739" w:type="dxa"/>
            <w:tcBorders>
              <w:left w:val="single" w:color="00000A" w:sz="8" w:space="0"/>
              <w:right w:val="single" w:color="00000A" w:sz="8" w:space="0"/>
            </w:tcBorders>
            <w:shd w:val="clear" w:color="auto" w:fill="auto"/>
            <w:vAlign w:val="bottom"/>
          </w:tcPr>
          <w:p/>
        </w:tc>
        <w:tc>
          <w:tcPr>
            <w:tcW w:w="7360" w:type="dxa"/>
            <w:tcBorders>
              <w:right w:val="single" w:color="00000A" w:sz="8" w:space="0"/>
            </w:tcBorders>
            <w:shd w:val="clear" w:color="auto" w:fill="auto"/>
            <w:vAlign w:val="bottom"/>
          </w:tcPr>
          <w:p>
            <w:pPr>
              <w:ind w:left="80"/>
            </w:pPr>
            <w:r>
              <w:rPr>
                <w:rFonts w:eastAsia="Times New Roman"/>
              </w:rPr>
              <w:t>Уровень центра – полный набор объектов повседневного обслуживания,</w:t>
            </w:r>
          </w:p>
        </w:tc>
      </w:tr>
      <w:tr>
        <w:tblPrEx>
          <w:tblLayout w:type="fixed"/>
          <w:tblCellMar>
            <w:top w:w="0" w:type="dxa"/>
            <w:left w:w="0" w:type="dxa"/>
            <w:bottom w:w="0" w:type="dxa"/>
            <w:right w:w="0" w:type="dxa"/>
          </w:tblCellMar>
        </w:tblPrEx>
        <w:trPr>
          <w:trHeight w:val="254" w:hRule="atLeast"/>
        </w:trPr>
        <w:tc>
          <w:tcPr>
            <w:tcW w:w="2739" w:type="dxa"/>
            <w:tcBorders>
              <w:left w:val="single" w:color="00000A" w:sz="8" w:space="0"/>
              <w:right w:val="single" w:color="00000A" w:sz="8" w:space="0"/>
            </w:tcBorders>
            <w:shd w:val="clear" w:color="auto" w:fill="auto"/>
            <w:vAlign w:val="bottom"/>
          </w:tcPr>
          <w:p/>
        </w:tc>
        <w:tc>
          <w:tcPr>
            <w:tcW w:w="7360" w:type="dxa"/>
            <w:tcBorders>
              <w:right w:val="single" w:color="00000A" w:sz="8" w:space="0"/>
            </w:tcBorders>
            <w:shd w:val="clear" w:color="auto" w:fill="auto"/>
            <w:vAlign w:val="bottom"/>
          </w:tcPr>
          <w:p>
            <w:pPr>
              <w:ind w:left="80"/>
            </w:pPr>
            <w:r>
              <w:rPr>
                <w:rFonts w:eastAsia="Times New Roman"/>
              </w:rPr>
              <w:t>расположенных в непосредственной близости к местам проживания и ра-</w:t>
            </w:r>
          </w:p>
        </w:tc>
      </w:tr>
      <w:tr>
        <w:tblPrEx>
          <w:tblLayout w:type="fixed"/>
          <w:tblCellMar>
            <w:top w:w="0" w:type="dxa"/>
            <w:left w:w="0" w:type="dxa"/>
            <w:bottom w:w="0" w:type="dxa"/>
            <w:right w:w="0" w:type="dxa"/>
          </w:tblCellMar>
        </w:tblPrEx>
        <w:trPr>
          <w:trHeight w:val="250" w:hRule="atLeast"/>
        </w:trPr>
        <w:tc>
          <w:tcPr>
            <w:tcW w:w="2739" w:type="dxa"/>
            <w:tcBorders>
              <w:left w:val="single" w:color="00000A" w:sz="8" w:space="0"/>
              <w:right w:val="single" w:color="00000A" w:sz="8" w:space="0"/>
            </w:tcBorders>
            <w:shd w:val="clear" w:color="auto" w:fill="auto"/>
            <w:vAlign w:val="bottom"/>
          </w:tcPr>
          <w:p>
            <w:pPr>
              <w:rPr>
                <w:sz w:val="21"/>
                <w:szCs w:val="21"/>
              </w:rPr>
            </w:pPr>
          </w:p>
        </w:tc>
        <w:tc>
          <w:tcPr>
            <w:tcW w:w="7360" w:type="dxa"/>
            <w:tcBorders>
              <w:right w:val="single" w:color="00000A" w:sz="8" w:space="0"/>
            </w:tcBorders>
            <w:shd w:val="clear" w:color="auto" w:fill="auto"/>
            <w:vAlign w:val="bottom"/>
          </w:tcPr>
          <w:p>
            <w:pPr>
              <w:spacing w:line="249" w:lineRule="exact"/>
              <w:ind w:left="80"/>
            </w:pPr>
            <w:r>
              <w:rPr>
                <w:rFonts w:eastAsia="Times New Roman"/>
              </w:rPr>
              <w:t>боты населения. Радиус обслуживания – в пределах 30-минутной транс-</w:t>
            </w:r>
          </w:p>
        </w:tc>
      </w:tr>
      <w:tr>
        <w:tblPrEx>
          <w:tblLayout w:type="fixed"/>
          <w:tblCellMar>
            <w:top w:w="0" w:type="dxa"/>
            <w:left w:w="0" w:type="dxa"/>
            <w:bottom w:w="0" w:type="dxa"/>
            <w:right w:w="0" w:type="dxa"/>
          </w:tblCellMar>
        </w:tblPrEx>
        <w:trPr>
          <w:trHeight w:val="279" w:hRule="atLeast"/>
        </w:trPr>
        <w:tc>
          <w:tcPr>
            <w:tcW w:w="27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360" w:type="dxa"/>
            <w:tcBorders>
              <w:bottom w:val="single" w:color="00000A" w:sz="8" w:space="0"/>
              <w:right w:val="single" w:color="00000A" w:sz="8" w:space="0"/>
            </w:tcBorders>
            <w:shd w:val="clear" w:color="auto" w:fill="auto"/>
            <w:vAlign w:val="bottom"/>
          </w:tcPr>
          <w:p>
            <w:pPr>
              <w:ind w:left="80"/>
            </w:pPr>
            <w:r>
              <w:rPr>
                <w:rFonts w:eastAsia="Times New Roman"/>
              </w:rPr>
              <w:t>портной доступности.</w:t>
            </w:r>
          </w:p>
        </w:tc>
      </w:tr>
    </w:tbl>
    <w:p>
      <w:pPr>
        <w:spacing w:line="254" w:lineRule="exact"/>
        <w:rPr>
          <w:sz w:val="20"/>
          <w:szCs w:val="20"/>
        </w:rPr>
      </w:pPr>
    </w:p>
    <w:p>
      <w:pPr>
        <w:spacing w:line="268" w:lineRule="auto"/>
        <w:ind w:left="7" w:firstLine="710"/>
        <w:jc w:val="both"/>
        <w:rPr>
          <w:sz w:val="20"/>
          <w:szCs w:val="20"/>
        </w:rPr>
      </w:pPr>
      <w:r>
        <w:rPr>
          <w:rFonts w:eastAsia="Times New Roman"/>
          <w:sz w:val="24"/>
          <w:szCs w:val="24"/>
        </w:rPr>
        <w:t>5.1.3. Нормативные параметры формирования общественно-деловых зон и базовых объек-тов обслуживания приведены в таблице 5.1.3.</w:t>
      </w:r>
    </w:p>
    <w:p>
      <w:pPr>
        <w:spacing w:line="207" w:lineRule="exact"/>
        <w:rPr>
          <w:sz w:val="20"/>
          <w:szCs w:val="20"/>
        </w:rPr>
      </w:pPr>
    </w:p>
    <w:tbl>
      <w:tblPr>
        <w:tblStyle w:val="19"/>
        <w:tblW w:w="10139" w:type="dxa"/>
        <w:tblInd w:w="17" w:type="dxa"/>
        <w:tblLayout w:type="fixed"/>
        <w:tblCellMar>
          <w:top w:w="0" w:type="dxa"/>
          <w:left w:w="0" w:type="dxa"/>
          <w:bottom w:w="0" w:type="dxa"/>
          <w:right w:w="0" w:type="dxa"/>
        </w:tblCellMar>
      </w:tblPr>
      <w:tblGrid>
        <w:gridCol w:w="4198"/>
        <w:gridCol w:w="5941"/>
      </w:tblGrid>
      <w:tr>
        <w:tblPrEx>
          <w:tblLayout w:type="fixed"/>
          <w:tblCellMar>
            <w:top w:w="0" w:type="dxa"/>
            <w:left w:w="0" w:type="dxa"/>
            <w:bottom w:w="0" w:type="dxa"/>
            <w:right w:w="0" w:type="dxa"/>
          </w:tblCellMar>
        </w:tblPrEx>
        <w:trPr>
          <w:trHeight w:val="303" w:hRule="atLeast"/>
        </w:trPr>
        <w:tc>
          <w:tcPr>
            <w:tcW w:w="4198" w:type="dxa"/>
            <w:tcBorders>
              <w:bottom w:val="single" w:color="00000A" w:sz="8" w:space="0"/>
            </w:tcBorders>
            <w:shd w:val="clear" w:color="auto" w:fill="auto"/>
            <w:vAlign w:val="bottom"/>
          </w:tcPr>
          <w:p>
            <w:pPr>
              <w:rPr>
                <w:sz w:val="24"/>
                <w:szCs w:val="24"/>
              </w:rPr>
            </w:pPr>
          </w:p>
        </w:tc>
        <w:tc>
          <w:tcPr>
            <w:tcW w:w="5941" w:type="dxa"/>
            <w:tcBorders>
              <w:bottom w:val="single" w:color="00000A" w:sz="8" w:space="0"/>
            </w:tcBorders>
            <w:shd w:val="clear" w:color="auto" w:fill="auto"/>
            <w:vAlign w:val="bottom"/>
          </w:tcPr>
          <w:p>
            <w:pPr>
              <w:ind w:left="4540"/>
            </w:pPr>
            <w:r>
              <w:rPr>
                <w:rFonts w:eastAsia="Times New Roman"/>
                <w:w w:val="97"/>
                <w:sz w:val="24"/>
                <w:szCs w:val="24"/>
              </w:rPr>
              <w:t>Таблица 5.1.3</w:t>
            </w:r>
          </w:p>
        </w:tc>
      </w:tr>
      <w:tr>
        <w:tblPrEx>
          <w:tblLayout w:type="fixed"/>
          <w:tblCellMar>
            <w:top w:w="0" w:type="dxa"/>
            <w:left w:w="0" w:type="dxa"/>
            <w:bottom w:w="0" w:type="dxa"/>
            <w:right w:w="0" w:type="dxa"/>
          </w:tblCellMar>
        </w:tblPrEx>
        <w:trPr>
          <w:trHeight w:val="291" w:hRule="atLeast"/>
        </w:trPr>
        <w:tc>
          <w:tcPr>
            <w:tcW w:w="4198" w:type="dxa"/>
            <w:tcBorders>
              <w:left w:val="single" w:color="00000A" w:sz="8" w:space="0"/>
              <w:bottom w:val="single" w:color="00000A" w:sz="8" w:space="0"/>
              <w:right w:val="single" w:color="00000A" w:sz="8" w:space="0"/>
            </w:tcBorders>
            <w:shd w:val="clear" w:color="auto" w:fill="auto"/>
            <w:vAlign w:val="bottom"/>
          </w:tcPr>
          <w:p>
            <w:pPr>
              <w:ind w:left="720"/>
              <w:rPr>
                <w:rFonts w:eastAsia="Times New Roman"/>
                <w:b/>
                <w:bCs/>
              </w:rPr>
            </w:pPr>
            <w:r>
              <w:rPr>
                <w:rFonts w:eastAsia="Times New Roman"/>
                <w:b/>
                <w:bCs/>
              </w:rPr>
              <w:t>Наименование показателей</w:t>
            </w:r>
          </w:p>
        </w:tc>
        <w:tc>
          <w:tcPr>
            <w:tcW w:w="5941" w:type="dxa"/>
            <w:tcBorders>
              <w:bottom w:val="single" w:color="00000A" w:sz="8" w:space="0"/>
              <w:right w:val="single" w:color="00000A" w:sz="8" w:space="0"/>
            </w:tcBorders>
            <w:shd w:val="clear" w:color="auto" w:fill="auto"/>
            <w:vAlign w:val="bottom"/>
          </w:tcPr>
          <w:p>
            <w:pPr>
              <w:ind w:left="420"/>
            </w:pPr>
            <w:r>
              <w:rPr>
                <w:rFonts w:eastAsia="Times New Roman"/>
                <w:b/>
                <w:bCs/>
              </w:rPr>
              <w:t>Нормативные параметры и расчетные показатели</w:t>
            </w:r>
          </w:p>
        </w:tc>
      </w:tr>
      <w:tr>
        <w:tblPrEx>
          <w:tblLayout w:type="fixed"/>
          <w:tblCellMar>
            <w:top w:w="0" w:type="dxa"/>
            <w:left w:w="0" w:type="dxa"/>
            <w:bottom w:w="0" w:type="dxa"/>
            <w:right w:w="0" w:type="dxa"/>
          </w:tblCellMar>
        </w:tblPrEx>
        <w:trPr>
          <w:trHeight w:val="225" w:hRule="atLeast"/>
        </w:trPr>
        <w:tc>
          <w:tcPr>
            <w:tcW w:w="4198" w:type="dxa"/>
            <w:tcBorders>
              <w:left w:val="single" w:color="00000A" w:sz="8" w:space="0"/>
              <w:right w:val="single" w:color="00000A" w:sz="8" w:space="0"/>
            </w:tcBorders>
            <w:shd w:val="clear" w:color="auto" w:fill="auto"/>
            <w:vAlign w:val="bottom"/>
          </w:tcPr>
          <w:p>
            <w:pPr>
              <w:spacing w:line="225" w:lineRule="exact"/>
              <w:ind w:left="120"/>
              <w:rPr>
                <w:rFonts w:eastAsia="Times New Roman"/>
              </w:rPr>
            </w:pPr>
            <w:r>
              <w:rPr>
                <w:rFonts w:eastAsia="Times New Roman"/>
              </w:rPr>
              <w:t>Формирование общественно-деловой</w:t>
            </w:r>
          </w:p>
        </w:tc>
        <w:tc>
          <w:tcPr>
            <w:tcW w:w="5941" w:type="dxa"/>
            <w:tcBorders>
              <w:right w:val="single" w:color="00000A" w:sz="8" w:space="0"/>
            </w:tcBorders>
            <w:shd w:val="clear" w:color="auto" w:fill="auto"/>
            <w:vAlign w:val="bottom"/>
          </w:tcPr>
          <w:p>
            <w:pPr>
              <w:spacing w:line="225" w:lineRule="exact"/>
              <w:ind w:left="80"/>
            </w:pPr>
            <w:r>
              <w:rPr>
                <w:rFonts w:eastAsia="Times New Roman"/>
              </w:rPr>
              <w:t>Поселенческая общественно-деловая зона проектируется в</w:t>
            </w:r>
          </w:p>
        </w:tc>
      </w:tr>
      <w:tr>
        <w:tblPrEx>
          <w:tblLayout w:type="fixed"/>
          <w:tblCellMar>
            <w:top w:w="0" w:type="dxa"/>
            <w:left w:w="0" w:type="dxa"/>
            <w:bottom w:w="0" w:type="dxa"/>
            <w:right w:w="0" w:type="dxa"/>
          </w:tblCellMar>
        </w:tblPrEx>
        <w:trPr>
          <w:trHeight w:val="279" w:hRule="atLeast"/>
        </w:trPr>
        <w:tc>
          <w:tcPr>
            <w:tcW w:w="4198"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зоны сельского поселения</w:t>
            </w:r>
          </w:p>
        </w:tc>
        <w:tc>
          <w:tcPr>
            <w:tcW w:w="5941" w:type="dxa"/>
            <w:tcBorders>
              <w:bottom w:val="single" w:color="00000A" w:sz="8" w:space="0"/>
              <w:right w:val="single" w:color="00000A" w:sz="8" w:space="0"/>
            </w:tcBorders>
            <w:shd w:val="clear" w:color="auto" w:fill="auto"/>
            <w:vAlign w:val="bottom"/>
          </w:tcPr>
          <w:p>
            <w:pPr>
              <w:ind w:left="80"/>
            </w:pPr>
            <w:r>
              <w:rPr>
                <w:rFonts w:eastAsia="Times New Roman"/>
              </w:rPr>
              <w:t>административном центре сельского поселения.</w:t>
            </w:r>
          </w:p>
        </w:tc>
      </w:tr>
      <w:tr>
        <w:tblPrEx>
          <w:tblLayout w:type="fixed"/>
          <w:tblCellMar>
            <w:top w:w="0" w:type="dxa"/>
            <w:left w:w="0" w:type="dxa"/>
            <w:bottom w:w="0" w:type="dxa"/>
            <w:right w:w="0" w:type="dxa"/>
          </w:tblCellMar>
        </w:tblPrEx>
        <w:trPr>
          <w:trHeight w:val="220" w:hRule="atLeast"/>
        </w:trPr>
        <w:tc>
          <w:tcPr>
            <w:tcW w:w="4198"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Формирование общественно-деловой</w:t>
            </w:r>
          </w:p>
        </w:tc>
        <w:tc>
          <w:tcPr>
            <w:tcW w:w="5941" w:type="dxa"/>
            <w:tcBorders>
              <w:right w:val="single" w:color="00000A" w:sz="8" w:space="0"/>
            </w:tcBorders>
            <w:shd w:val="clear" w:color="auto" w:fill="auto"/>
            <w:vAlign w:val="bottom"/>
          </w:tcPr>
          <w:p>
            <w:pPr>
              <w:spacing w:line="220" w:lineRule="exact"/>
              <w:ind w:left="80"/>
            </w:pPr>
            <w:r>
              <w:rPr>
                <w:rFonts w:eastAsia="Times New Roman"/>
              </w:rPr>
              <w:t>Общественно-деловая зона проектируется в центре насе-</w:t>
            </w:r>
          </w:p>
        </w:tc>
      </w:tr>
      <w:tr>
        <w:tblPrEx>
          <w:tblLayout w:type="fixed"/>
          <w:tblCellMar>
            <w:top w:w="0" w:type="dxa"/>
            <w:left w:w="0" w:type="dxa"/>
            <w:bottom w:w="0" w:type="dxa"/>
            <w:right w:w="0" w:type="dxa"/>
          </w:tblCellMar>
        </w:tblPrEx>
        <w:trPr>
          <w:trHeight w:val="254" w:hRule="atLeast"/>
        </w:trPr>
        <w:tc>
          <w:tcPr>
            <w:tcW w:w="4198"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зоны сельского населенного пункта</w:t>
            </w:r>
          </w:p>
        </w:tc>
        <w:tc>
          <w:tcPr>
            <w:tcW w:w="5941" w:type="dxa"/>
            <w:tcBorders>
              <w:right w:val="single" w:color="00000A" w:sz="8" w:space="0"/>
            </w:tcBorders>
            <w:shd w:val="clear" w:color="auto" w:fill="auto"/>
            <w:vAlign w:val="bottom"/>
          </w:tcPr>
          <w:p>
            <w:pPr>
              <w:ind w:left="80"/>
            </w:pPr>
            <w:r>
              <w:rPr>
                <w:rFonts w:eastAsia="Times New Roman"/>
              </w:rPr>
              <w:t>ленного пункта, дополняется объектами повседневного об-</w:t>
            </w:r>
          </w:p>
        </w:tc>
      </w:tr>
      <w:tr>
        <w:tblPrEx>
          <w:tblLayout w:type="fixed"/>
          <w:tblCellMar>
            <w:top w:w="0" w:type="dxa"/>
            <w:left w:w="0" w:type="dxa"/>
            <w:bottom w:w="0" w:type="dxa"/>
            <w:right w:w="0" w:type="dxa"/>
          </w:tblCellMar>
        </w:tblPrEx>
        <w:trPr>
          <w:trHeight w:val="274" w:hRule="atLeast"/>
        </w:trPr>
        <w:tc>
          <w:tcPr>
            <w:tcW w:w="4198"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5941" w:type="dxa"/>
            <w:tcBorders>
              <w:bottom w:val="single" w:color="00000A" w:sz="8" w:space="0"/>
              <w:right w:val="single" w:color="00000A" w:sz="8" w:space="0"/>
            </w:tcBorders>
            <w:shd w:val="clear" w:color="auto" w:fill="auto"/>
            <w:vAlign w:val="bottom"/>
          </w:tcPr>
          <w:p>
            <w:pPr>
              <w:ind w:left="80"/>
            </w:pPr>
            <w:r>
              <w:rPr>
                <w:rFonts w:eastAsia="Times New Roman"/>
              </w:rPr>
              <w:t>служивания в жилой застройке.</w:t>
            </w:r>
          </w:p>
        </w:tc>
      </w:tr>
      <w:tr>
        <w:tblPrEx>
          <w:tblLayout w:type="fixed"/>
          <w:tblCellMar>
            <w:top w:w="0" w:type="dxa"/>
            <w:left w:w="0" w:type="dxa"/>
            <w:bottom w:w="0" w:type="dxa"/>
            <w:right w:w="0" w:type="dxa"/>
          </w:tblCellMar>
        </w:tblPrEx>
        <w:trPr>
          <w:trHeight w:val="220" w:hRule="atLeast"/>
        </w:trPr>
        <w:tc>
          <w:tcPr>
            <w:tcW w:w="4198"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Размещение объектов обслуживания</w:t>
            </w:r>
          </w:p>
        </w:tc>
        <w:tc>
          <w:tcPr>
            <w:tcW w:w="5941" w:type="dxa"/>
            <w:tcBorders>
              <w:right w:val="single" w:color="00000A" w:sz="8" w:space="0"/>
            </w:tcBorders>
            <w:shd w:val="clear" w:color="auto" w:fill="auto"/>
            <w:vAlign w:val="bottom"/>
          </w:tcPr>
          <w:p>
            <w:pPr>
              <w:spacing w:line="220" w:lineRule="exact"/>
              <w:ind w:left="80"/>
            </w:pPr>
            <w:r>
              <w:rPr>
                <w:rFonts w:eastAsia="Times New Roman"/>
              </w:rPr>
              <w:t>В каждом населенном пункте с численностью населения от</w:t>
            </w:r>
          </w:p>
        </w:tc>
      </w:tr>
      <w:tr>
        <w:tblPrEx>
          <w:tblLayout w:type="fixed"/>
          <w:tblCellMar>
            <w:top w:w="0" w:type="dxa"/>
            <w:left w:w="0" w:type="dxa"/>
            <w:bottom w:w="0" w:type="dxa"/>
            <w:right w:w="0" w:type="dxa"/>
          </w:tblCellMar>
        </w:tblPrEx>
        <w:trPr>
          <w:trHeight w:val="254" w:hRule="atLeast"/>
        </w:trPr>
        <w:tc>
          <w:tcPr>
            <w:tcW w:w="4198"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первой необходимости (повседневного</w:t>
            </w:r>
          </w:p>
        </w:tc>
        <w:tc>
          <w:tcPr>
            <w:tcW w:w="5941" w:type="dxa"/>
            <w:tcBorders>
              <w:right w:val="single" w:color="00000A" w:sz="8" w:space="0"/>
            </w:tcBorders>
            <w:shd w:val="clear" w:color="auto" w:fill="auto"/>
            <w:vAlign w:val="bottom"/>
          </w:tcPr>
          <w:p>
            <w:pPr>
              <w:ind w:left="80"/>
            </w:pPr>
            <w:r>
              <w:rPr>
                <w:rFonts w:eastAsia="Times New Roman"/>
              </w:rPr>
              <w:t>50 человек.</w:t>
            </w:r>
          </w:p>
        </w:tc>
      </w:tr>
      <w:tr>
        <w:tblPrEx>
          <w:tblLayout w:type="fixed"/>
          <w:tblCellMar>
            <w:top w:w="0" w:type="dxa"/>
            <w:left w:w="0" w:type="dxa"/>
            <w:bottom w:w="0" w:type="dxa"/>
            <w:right w:w="0" w:type="dxa"/>
          </w:tblCellMar>
        </w:tblPrEx>
        <w:trPr>
          <w:trHeight w:val="250" w:hRule="atLeast"/>
        </w:trPr>
        <w:tc>
          <w:tcPr>
            <w:tcW w:w="4198"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обслуживания)</w:t>
            </w:r>
          </w:p>
        </w:tc>
        <w:tc>
          <w:tcPr>
            <w:tcW w:w="5941" w:type="dxa"/>
            <w:tcBorders>
              <w:right w:val="single" w:color="00000A" w:sz="8" w:space="0"/>
            </w:tcBorders>
            <w:shd w:val="clear" w:color="auto" w:fill="auto"/>
            <w:vAlign w:val="bottom"/>
          </w:tcPr>
          <w:p>
            <w:pPr>
              <w:spacing w:line="249" w:lineRule="exact"/>
              <w:ind w:left="80"/>
            </w:pPr>
            <w:r>
              <w:rPr>
                <w:rFonts w:eastAsia="Times New Roman"/>
              </w:rPr>
              <w:t>Обеспечение жителей населенных пунктов осуществляется</w:t>
            </w:r>
          </w:p>
        </w:tc>
      </w:tr>
      <w:tr>
        <w:tblPrEx>
          <w:tblLayout w:type="fixed"/>
          <w:tblCellMar>
            <w:top w:w="0" w:type="dxa"/>
            <w:left w:w="0" w:type="dxa"/>
            <w:bottom w:w="0" w:type="dxa"/>
            <w:right w:w="0" w:type="dxa"/>
          </w:tblCellMar>
        </w:tblPrEx>
        <w:trPr>
          <w:trHeight w:val="279" w:hRule="atLeast"/>
        </w:trPr>
        <w:tc>
          <w:tcPr>
            <w:tcW w:w="4198"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5941" w:type="dxa"/>
            <w:tcBorders>
              <w:bottom w:val="single" w:color="00000A" w:sz="8" w:space="0"/>
              <w:right w:val="single" w:color="00000A" w:sz="8" w:space="0"/>
            </w:tcBorders>
            <w:shd w:val="clear" w:color="auto" w:fill="auto"/>
            <w:vAlign w:val="bottom"/>
          </w:tcPr>
          <w:p>
            <w:pPr>
              <w:ind w:left="80"/>
            </w:pPr>
            <w:r>
              <w:rPr>
                <w:rFonts w:eastAsia="Times New Roman"/>
              </w:rPr>
              <w:t>в пределах пешеходной доступности не более 30 мин.</w:t>
            </w:r>
          </w:p>
        </w:tc>
      </w:tr>
      <w:tr>
        <w:tblPrEx>
          <w:tblLayout w:type="fixed"/>
          <w:tblCellMar>
            <w:top w:w="0" w:type="dxa"/>
            <w:left w:w="0" w:type="dxa"/>
            <w:bottom w:w="0" w:type="dxa"/>
            <w:right w:w="0" w:type="dxa"/>
          </w:tblCellMar>
        </w:tblPrEx>
        <w:trPr>
          <w:trHeight w:val="220" w:hRule="atLeast"/>
        </w:trPr>
        <w:tc>
          <w:tcPr>
            <w:tcW w:w="4198"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Размещение базовых объектов</w:t>
            </w:r>
          </w:p>
        </w:tc>
        <w:tc>
          <w:tcPr>
            <w:tcW w:w="5941" w:type="dxa"/>
            <w:tcBorders>
              <w:right w:val="single" w:color="00000A" w:sz="8" w:space="0"/>
            </w:tcBorders>
            <w:shd w:val="clear" w:color="auto" w:fill="auto"/>
            <w:vAlign w:val="bottom"/>
          </w:tcPr>
          <w:p>
            <w:pPr>
              <w:spacing w:line="220" w:lineRule="exact"/>
              <w:ind w:left="80"/>
            </w:pPr>
            <w:r>
              <w:rPr>
                <w:rFonts w:eastAsia="Times New Roman"/>
              </w:rPr>
              <w:t>В административном центре сельского поселения.</w:t>
            </w:r>
          </w:p>
        </w:tc>
      </w:tr>
      <w:tr>
        <w:tblPrEx>
          <w:tblLayout w:type="fixed"/>
          <w:tblCellMar>
            <w:top w:w="0" w:type="dxa"/>
            <w:left w:w="0" w:type="dxa"/>
            <w:bottom w:w="0" w:type="dxa"/>
            <w:right w:w="0" w:type="dxa"/>
          </w:tblCellMar>
        </w:tblPrEx>
        <w:trPr>
          <w:trHeight w:val="254" w:hRule="atLeast"/>
        </w:trPr>
        <w:tc>
          <w:tcPr>
            <w:tcW w:w="4198"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периодического обслуживания</w:t>
            </w:r>
          </w:p>
        </w:tc>
        <w:tc>
          <w:tcPr>
            <w:tcW w:w="5941" w:type="dxa"/>
            <w:tcBorders>
              <w:right w:val="single" w:color="00000A" w:sz="8" w:space="0"/>
            </w:tcBorders>
            <w:shd w:val="clear" w:color="auto" w:fill="auto"/>
            <w:vAlign w:val="bottom"/>
          </w:tcPr>
          <w:p>
            <w:pPr>
              <w:ind w:left="80"/>
            </w:pPr>
            <w:r>
              <w:rPr>
                <w:rFonts w:eastAsia="Times New Roman"/>
              </w:rPr>
              <w:t>Объекты специализированных видов обслуживания (перио-</w:t>
            </w:r>
          </w:p>
        </w:tc>
      </w:tr>
      <w:tr>
        <w:tblPrEx>
          <w:tblLayout w:type="fixed"/>
          <w:tblCellMar>
            <w:top w:w="0" w:type="dxa"/>
            <w:left w:w="0" w:type="dxa"/>
            <w:bottom w:w="0" w:type="dxa"/>
            <w:right w:w="0" w:type="dxa"/>
          </w:tblCellMar>
        </w:tblPrEx>
        <w:trPr>
          <w:trHeight w:val="250" w:hRule="atLeast"/>
        </w:trPr>
        <w:tc>
          <w:tcPr>
            <w:tcW w:w="4198" w:type="dxa"/>
            <w:tcBorders>
              <w:left w:val="single" w:color="00000A" w:sz="8" w:space="0"/>
              <w:right w:val="single" w:color="00000A" w:sz="8" w:space="0"/>
            </w:tcBorders>
            <w:shd w:val="clear" w:color="auto" w:fill="auto"/>
            <w:vAlign w:val="bottom"/>
          </w:tcPr>
          <w:p>
            <w:pPr>
              <w:rPr>
                <w:sz w:val="21"/>
                <w:szCs w:val="21"/>
              </w:rPr>
            </w:pPr>
          </w:p>
        </w:tc>
        <w:tc>
          <w:tcPr>
            <w:tcW w:w="5941" w:type="dxa"/>
            <w:tcBorders>
              <w:right w:val="single" w:color="00000A" w:sz="8" w:space="0"/>
            </w:tcBorders>
            <w:shd w:val="clear" w:color="auto" w:fill="auto"/>
            <w:vAlign w:val="bottom"/>
          </w:tcPr>
          <w:p>
            <w:pPr>
              <w:spacing w:line="249" w:lineRule="exact"/>
              <w:ind w:left="80"/>
            </w:pPr>
            <w:r>
              <w:rPr>
                <w:rFonts w:eastAsia="Times New Roman"/>
              </w:rPr>
              <w:t>дического и эпизодического) размещаются в областном</w:t>
            </w:r>
          </w:p>
        </w:tc>
      </w:tr>
      <w:tr>
        <w:tblPrEx>
          <w:tblLayout w:type="fixed"/>
          <w:tblCellMar>
            <w:top w:w="0" w:type="dxa"/>
            <w:left w:w="0" w:type="dxa"/>
            <w:bottom w:w="0" w:type="dxa"/>
            <w:right w:w="0" w:type="dxa"/>
          </w:tblCellMar>
        </w:tblPrEx>
        <w:trPr>
          <w:trHeight w:val="279" w:hRule="atLeast"/>
        </w:trPr>
        <w:tc>
          <w:tcPr>
            <w:tcW w:w="4198"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5941" w:type="dxa"/>
            <w:tcBorders>
              <w:bottom w:val="single" w:color="00000A" w:sz="8" w:space="0"/>
              <w:right w:val="single" w:color="00000A" w:sz="8" w:space="0"/>
            </w:tcBorders>
            <w:shd w:val="clear" w:color="auto" w:fill="auto"/>
            <w:vAlign w:val="bottom"/>
          </w:tcPr>
          <w:p>
            <w:pPr>
              <w:ind w:left="80"/>
            </w:pPr>
            <w:r>
              <w:rPr>
                <w:rFonts w:eastAsia="Times New Roman"/>
              </w:rPr>
              <w:t>центре административном центре муниципального района.</w:t>
            </w:r>
          </w:p>
        </w:tc>
      </w:tr>
      <w:tr>
        <w:tblPrEx>
          <w:tblLayout w:type="fixed"/>
          <w:tblCellMar>
            <w:top w:w="0" w:type="dxa"/>
            <w:left w:w="0" w:type="dxa"/>
            <w:bottom w:w="0" w:type="dxa"/>
            <w:right w:w="0" w:type="dxa"/>
          </w:tblCellMar>
        </w:tblPrEx>
        <w:trPr>
          <w:trHeight w:val="220" w:hRule="atLeast"/>
        </w:trPr>
        <w:tc>
          <w:tcPr>
            <w:tcW w:w="4198"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Определение количества, состава и</w:t>
            </w:r>
          </w:p>
        </w:tc>
        <w:tc>
          <w:tcPr>
            <w:tcW w:w="5941" w:type="dxa"/>
            <w:tcBorders>
              <w:right w:val="single" w:color="00000A" w:sz="8" w:space="0"/>
            </w:tcBorders>
            <w:shd w:val="clear" w:color="auto" w:fill="auto"/>
            <w:vAlign w:val="bottom"/>
          </w:tcPr>
          <w:p>
            <w:pPr>
              <w:spacing w:line="220" w:lineRule="exact"/>
              <w:ind w:left="80"/>
            </w:pPr>
            <w:r>
              <w:rPr>
                <w:rFonts w:eastAsia="Times New Roman"/>
              </w:rPr>
              <w:t>При  проектировании  следует  дополнительно  учитывать</w:t>
            </w:r>
          </w:p>
        </w:tc>
      </w:tr>
      <w:tr>
        <w:tblPrEx>
          <w:tblLayout w:type="fixed"/>
          <w:tblCellMar>
            <w:top w:w="0" w:type="dxa"/>
            <w:left w:w="0" w:type="dxa"/>
            <w:bottom w:w="0" w:type="dxa"/>
            <w:right w:w="0" w:type="dxa"/>
          </w:tblCellMar>
        </w:tblPrEx>
        <w:trPr>
          <w:trHeight w:val="254" w:hRule="atLeast"/>
        </w:trPr>
        <w:tc>
          <w:tcPr>
            <w:tcW w:w="4198"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вместимости объектов обслуживания в</w:t>
            </w:r>
          </w:p>
        </w:tc>
        <w:tc>
          <w:tcPr>
            <w:tcW w:w="5941" w:type="dxa"/>
            <w:tcBorders>
              <w:right w:val="single" w:color="00000A" w:sz="8" w:space="0"/>
            </w:tcBorders>
            <w:shd w:val="clear" w:color="auto" w:fill="auto"/>
            <w:vAlign w:val="bottom"/>
          </w:tcPr>
          <w:p>
            <w:pPr>
              <w:ind w:left="80"/>
            </w:pPr>
            <w:r>
              <w:rPr>
                <w:rFonts w:eastAsia="Times New Roman"/>
              </w:rPr>
              <w:t>приезжающее население из других населенных пунктов,</w:t>
            </w:r>
          </w:p>
        </w:tc>
      </w:tr>
      <w:tr>
        <w:tblPrEx>
          <w:tblLayout w:type="fixed"/>
          <w:tblCellMar>
            <w:top w:w="0" w:type="dxa"/>
            <w:left w:w="0" w:type="dxa"/>
            <w:bottom w:w="0" w:type="dxa"/>
            <w:right w:w="0" w:type="dxa"/>
          </w:tblCellMar>
        </w:tblPrEx>
        <w:trPr>
          <w:trHeight w:val="250" w:hRule="atLeast"/>
        </w:trPr>
        <w:tc>
          <w:tcPr>
            <w:tcW w:w="4198"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сельских населенных пунктах</w:t>
            </w:r>
          </w:p>
        </w:tc>
        <w:tc>
          <w:tcPr>
            <w:tcW w:w="5941" w:type="dxa"/>
            <w:tcBorders>
              <w:right w:val="single" w:color="00000A" w:sz="8" w:space="0"/>
            </w:tcBorders>
            <w:shd w:val="clear" w:color="auto" w:fill="auto"/>
            <w:vAlign w:val="bottom"/>
          </w:tcPr>
          <w:p>
            <w:pPr>
              <w:spacing w:line="249" w:lineRule="exact"/>
              <w:ind w:left="80"/>
            </w:pPr>
            <w:r>
              <w:rPr>
                <w:rFonts w:eastAsia="Times New Roman"/>
              </w:rPr>
              <w:t>расположенных в зоне, ограниченной затратами времени на</w:t>
            </w:r>
          </w:p>
        </w:tc>
      </w:tr>
      <w:tr>
        <w:tblPrEx>
          <w:tblLayout w:type="fixed"/>
          <w:tblCellMar>
            <w:top w:w="0" w:type="dxa"/>
            <w:left w:w="0" w:type="dxa"/>
            <w:bottom w:w="0" w:type="dxa"/>
            <w:right w:w="0" w:type="dxa"/>
          </w:tblCellMar>
        </w:tblPrEx>
        <w:trPr>
          <w:trHeight w:val="279" w:hRule="atLeast"/>
        </w:trPr>
        <w:tc>
          <w:tcPr>
            <w:tcW w:w="4198"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5941" w:type="dxa"/>
            <w:tcBorders>
              <w:bottom w:val="single" w:color="00000A" w:sz="8" w:space="0"/>
              <w:right w:val="single" w:color="00000A" w:sz="8" w:space="0"/>
            </w:tcBorders>
            <w:shd w:val="clear" w:color="auto" w:fill="auto"/>
            <w:vAlign w:val="bottom"/>
          </w:tcPr>
          <w:p>
            <w:pPr>
              <w:ind w:left="80"/>
            </w:pPr>
            <w:r>
              <w:rPr>
                <w:rFonts w:eastAsia="Times New Roman"/>
              </w:rPr>
              <w:t>передвижение не более 30 мин.</w:t>
            </w:r>
          </w:p>
        </w:tc>
      </w:tr>
      <w:tr>
        <w:tblPrEx>
          <w:tblLayout w:type="fixed"/>
          <w:tblCellMar>
            <w:top w:w="0" w:type="dxa"/>
            <w:left w:w="0" w:type="dxa"/>
            <w:bottom w:w="0" w:type="dxa"/>
            <w:right w:w="0" w:type="dxa"/>
          </w:tblCellMar>
        </w:tblPrEx>
        <w:trPr>
          <w:trHeight w:val="220" w:hRule="atLeast"/>
        </w:trPr>
        <w:tc>
          <w:tcPr>
            <w:tcW w:w="4198"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Перечень объектов повседневного и</w:t>
            </w:r>
          </w:p>
        </w:tc>
        <w:tc>
          <w:tcPr>
            <w:tcW w:w="5941" w:type="dxa"/>
            <w:tcBorders>
              <w:right w:val="single" w:color="00000A" w:sz="8" w:space="0"/>
            </w:tcBorders>
            <w:shd w:val="clear" w:color="auto" w:fill="auto"/>
            <w:vAlign w:val="bottom"/>
          </w:tcPr>
          <w:p>
            <w:pPr>
              <w:spacing w:line="220" w:lineRule="exact"/>
              <w:ind w:left="80"/>
            </w:pPr>
            <w:r>
              <w:rPr>
                <w:rFonts w:eastAsia="Times New Roman"/>
              </w:rPr>
              <w:t>Определяется в соответствии с таблицей 5.1.4 настоящих</w:t>
            </w:r>
          </w:p>
        </w:tc>
      </w:tr>
      <w:tr>
        <w:tblPrEx>
          <w:tblLayout w:type="fixed"/>
          <w:tblCellMar>
            <w:top w:w="0" w:type="dxa"/>
            <w:left w:w="0" w:type="dxa"/>
            <w:bottom w:w="0" w:type="dxa"/>
            <w:right w:w="0" w:type="dxa"/>
          </w:tblCellMar>
        </w:tblPrEx>
        <w:trPr>
          <w:trHeight w:val="279" w:hRule="atLeast"/>
        </w:trPr>
        <w:tc>
          <w:tcPr>
            <w:tcW w:w="4198"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периодического обслуживания</w:t>
            </w:r>
          </w:p>
        </w:tc>
        <w:tc>
          <w:tcPr>
            <w:tcW w:w="5941" w:type="dxa"/>
            <w:tcBorders>
              <w:bottom w:val="single" w:color="00000A" w:sz="8" w:space="0"/>
              <w:right w:val="single" w:color="00000A" w:sz="8" w:space="0"/>
            </w:tcBorders>
            <w:shd w:val="clear" w:color="auto" w:fill="auto"/>
            <w:vAlign w:val="bottom"/>
          </w:tcPr>
          <w:p>
            <w:pPr>
              <w:ind w:left="80"/>
            </w:pPr>
            <w:r>
              <w:rPr>
                <w:rFonts w:eastAsia="Times New Roman"/>
              </w:rPr>
              <w:t>нормативов.</w:t>
            </w:r>
          </w:p>
        </w:tc>
      </w:tr>
    </w:tbl>
    <w:p>
      <w:pPr>
        <w:spacing w:line="249" w:lineRule="exact"/>
        <w:rPr>
          <w:sz w:val="20"/>
          <w:szCs w:val="20"/>
        </w:rPr>
      </w:pPr>
    </w:p>
    <w:p>
      <w:pPr>
        <w:ind w:left="707"/>
        <w:rPr>
          <w:sz w:val="20"/>
          <w:szCs w:val="20"/>
        </w:rPr>
      </w:pPr>
      <w:r>
        <w:rPr>
          <w:rFonts w:eastAsia="Times New Roman"/>
          <w:sz w:val="24"/>
          <w:szCs w:val="24"/>
        </w:rPr>
        <w:t>5.1.4. Структуру и типологию общественных центров, объектов общественно-деловой зоны</w:t>
      </w:r>
    </w:p>
    <w:p>
      <w:pPr>
        <w:spacing w:line="36" w:lineRule="exact"/>
        <w:rPr>
          <w:sz w:val="20"/>
          <w:szCs w:val="20"/>
        </w:rPr>
      </w:pPr>
    </w:p>
    <w:p>
      <w:pPr>
        <w:numPr>
          <w:ilvl w:val="0"/>
          <w:numId w:val="24"/>
        </w:numPr>
        <w:tabs>
          <w:tab w:val="left" w:pos="0"/>
          <w:tab w:val="left" w:pos="214"/>
        </w:tabs>
        <w:spacing w:line="235" w:lineRule="auto"/>
        <w:ind w:left="7" w:hanging="7"/>
      </w:pPr>
      <w:r>
        <w:rPr>
          <w:rFonts w:eastAsia="Times New Roman"/>
          <w:sz w:val="24"/>
          <w:szCs w:val="24"/>
        </w:rPr>
        <w:t>уровни обслуживания в сельском поселении в зависимости от места формирования обществен-ного центра рекомендуется принимать в соответствии с таблицей 5.1.4.</w:t>
      </w:r>
    </w:p>
    <w:p/>
    <w:p>
      <w:pPr>
        <w:sectPr>
          <w:footerReference r:id="rId17" w:type="first"/>
          <w:footerReference r:id="rId15" w:type="default"/>
          <w:footerReference r:id="rId16" w:type="even"/>
          <w:pgSz w:w="11906" w:h="16838"/>
          <w:pgMar w:top="1114" w:right="620" w:bottom="120" w:left="1133" w:header="720" w:footer="720" w:gutter="0"/>
          <w:cols w:space="720" w:num="1"/>
          <w:docGrid w:linePitch="240" w:charSpace="-2049"/>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tbl>
      <w:tblPr>
        <w:tblStyle w:val="19"/>
        <w:tblW w:w="14635" w:type="dxa"/>
        <w:tblInd w:w="10" w:type="dxa"/>
        <w:tblLayout w:type="fixed"/>
        <w:tblCellMar>
          <w:top w:w="0" w:type="dxa"/>
          <w:left w:w="0" w:type="dxa"/>
          <w:bottom w:w="0" w:type="dxa"/>
          <w:right w:w="0" w:type="dxa"/>
        </w:tblCellMar>
      </w:tblPr>
      <w:tblGrid>
        <w:gridCol w:w="1979"/>
        <w:gridCol w:w="2540"/>
        <w:gridCol w:w="1079"/>
        <w:gridCol w:w="1020"/>
        <w:gridCol w:w="1099"/>
        <w:gridCol w:w="2020"/>
        <w:gridCol w:w="941"/>
        <w:gridCol w:w="259"/>
        <w:gridCol w:w="220"/>
        <w:gridCol w:w="1180"/>
        <w:gridCol w:w="800"/>
        <w:gridCol w:w="460"/>
        <w:gridCol w:w="999"/>
        <w:gridCol w:w="39"/>
      </w:tblGrid>
      <w:tr>
        <w:tblPrEx>
          <w:tblLayout w:type="fixed"/>
          <w:tblCellMar>
            <w:top w:w="0" w:type="dxa"/>
            <w:left w:w="0" w:type="dxa"/>
            <w:bottom w:w="0" w:type="dxa"/>
            <w:right w:w="0" w:type="dxa"/>
          </w:tblCellMar>
        </w:tblPrEx>
        <w:trPr>
          <w:trHeight w:val="303" w:hRule="atLeast"/>
        </w:trPr>
        <w:tc>
          <w:tcPr>
            <w:tcW w:w="1979" w:type="dxa"/>
            <w:tcBorders>
              <w:bottom w:val="single" w:color="00000A" w:sz="8" w:space="0"/>
            </w:tcBorders>
            <w:shd w:val="clear" w:color="auto" w:fill="auto"/>
            <w:vAlign w:val="bottom"/>
          </w:tcPr>
          <w:p>
            <w:pPr>
              <w:rPr>
                <w:sz w:val="24"/>
                <w:szCs w:val="24"/>
              </w:rPr>
            </w:pPr>
          </w:p>
        </w:tc>
        <w:tc>
          <w:tcPr>
            <w:tcW w:w="2540" w:type="dxa"/>
            <w:tcBorders>
              <w:bottom w:val="single" w:color="00000A" w:sz="8" w:space="0"/>
            </w:tcBorders>
            <w:shd w:val="clear" w:color="auto" w:fill="auto"/>
            <w:vAlign w:val="bottom"/>
          </w:tcPr>
          <w:p>
            <w:pPr>
              <w:rPr>
                <w:sz w:val="24"/>
                <w:szCs w:val="24"/>
              </w:rPr>
            </w:pPr>
          </w:p>
        </w:tc>
        <w:tc>
          <w:tcPr>
            <w:tcW w:w="1079" w:type="dxa"/>
            <w:tcBorders>
              <w:bottom w:val="single" w:color="00000A" w:sz="8" w:space="0"/>
            </w:tcBorders>
            <w:shd w:val="clear" w:color="auto" w:fill="auto"/>
            <w:vAlign w:val="bottom"/>
          </w:tcPr>
          <w:p>
            <w:pPr>
              <w:rPr>
                <w:sz w:val="24"/>
                <w:szCs w:val="24"/>
              </w:rPr>
            </w:pPr>
          </w:p>
        </w:tc>
        <w:tc>
          <w:tcPr>
            <w:tcW w:w="1020" w:type="dxa"/>
            <w:tcBorders>
              <w:bottom w:val="single" w:color="00000A" w:sz="8" w:space="0"/>
            </w:tcBorders>
            <w:shd w:val="clear" w:color="auto" w:fill="auto"/>
            <w:vAlign w:val="bottom"/>
          </w:tcPr>
          <w:p>
            <w:pPr>
              <w:rPr>
                <w:sz w:val="24"/>
                <w:szCs w:val="24"/>
              </w:rPr>
            </w:pPr>
          </w:p>
        </w:tc>
        <w:tc>
          <w:tcPr>
            <w:tcW w:w="1099" w:type="dxa"/>
            <w:tcBorders>
              <w:bottom w:val="single" w:color="00000A" w:sz="8" w:space="0"/>
            </w:tcBorders>
            <w:shd w:val="clear" w:color="auto" w:fill="auto"/>
            <w:vAlign w:val="bottom"/>
          </w:tcPr>
          <w:p>
            <w:pPr>
              <w:rPr>
                <w:sz w:val="24"/>
                <w:szCs w:val="24"/>
              </w:rPr>
            </w:pPr>
          </w:p>
        </w:tc>
        <w:tc>
          <w:tcPr>
            <w:tcW w:w="2020" w:type="dxa"/>
            <w:tcBorders>
              <w:bottom w:val="single" w:color="00000A" w:sz="8" w:space="0"/>
            </w:tcBorders>
            <w:shd w:val="clear" w:color="auto" w:fill="auto"/>
            <w:vAlign w:val="bottom"/>
          </w:tcPr>
          <w:p>
            <w:pPr>
              <w:rPr>
                <w:sz w:val="24"/>
                <w:szCs w:val="24"/>
              </w:rPr>
            </w:pPr>
          </w:p>
        </w:tc>
        <w:tc>
          <w:tcPr>
            <w:tcW w:w="941" w:type="dxa"/>
            <w:tcBorders>
              <w:bottom w:val="single" w:color="00000A" w:sz="8" w:space="0"/>
            </w:tcBorders>
            <w:shd w:val="clear" w:color="auto" w:fill="auto"/>
            <w:vAlign w:val="bottom"/>
          </w:tcPr>
          <w:p>
            <w:pPr>
              <w:rPr>
                <w:sz w:val="24"/>
                <w:szCs w:val="24"/>
              </w:rPr>
            </w:pPr>
          </w:p>
        </w:tc>
        <w:tc>
          <w:tcPr>
            <w:tcW w:w="259" w:type="dxa"/>
            <w:tcBorders>
              <w:bottom w:val="single" w:color="00000A" w:sz="8" w:space="0"/>
            </w:tcBorders>
            <w:shd w:val="clear" w:color="auto" w:fill="auto"/>
            <w:vAlign w:val="bottom"/>
          </w:tcPr>
          <w:p>
            <w:pPr>
              <w:rPr>
                <w:sz w:val="24"/>
                <w:szCs w:val="24"/>
              </w:rPr>
            </w:pPr>
          </w:p>
        </w:tc>
        <w:tc>
          <w:tcPr>
            <w:tcW w:w="220" w:type="dxa"/>
            <w:tcBorders>
              <w:bottom w:val="single" w:color="00000A" w:sz="8" w:space="0"/>
            </w:tcBorders>
            <w:shd w:val="clear" w:color="auto" w:fill="auto"/>
            <w:vAlign w:val="bottom"/>
          </w:tcPr>
          <w:p>
            <w:pPr>
              <w:rPr>
                <w:sz w:val="24"/>
                <w:szCs w:val="24"/>
              </w:rPr>
            </w:pPr>
          </w:p>
        </w:tc>
        <w:tc>
          <w:tcPr>
            <w:tcW w:w="1180" w:type="dxa"/>
            <w:tcBorders>
              <w:bottom w:val="single" w:color="00000A" w:sz="8" w:space="0"/>
            </w:tcBorders>
            <w:shd w:val="clear" w:color="auto" w:fill="auto"/>
            <w:vAlign w:val="bottom"/>
          </w:tcPr>
          <w:p>
            <w:pPr>
              <w:rPr>
                <w:sz w:val="24"/>
                <w:szCs w:val="24"/>
              </w:rPr>
            </w:pPr>
          </w:p>
        </w:tc>
        <w:tc>
          <w:tcPr>
            <w:tcW w:w="800" w:type="dxa"/>
            <w:tcBorders>
              <w:bottom w:val="single" w:color="00000A" w:sz="8" w:space="0"/>
            </w:tcBorders>
            <w:shd w:val="clear" w:color="auto" w:fill="auto"/>
            <w:vAlign w:val="bottom"/>
          </w:tcPr>
          <w:p>
            <w:pPr>
              <w:rPr>
                <w:sz w:val="24"/>
                <w:szCs w:val="24"/>
              </w:rPr>
            </w:pPr>
          </w:p>
        </w:tc>
        <w:tc>
          <w:tcPr>
            <w:tcW w:w="1459" w:type="dxa"/>
            <w:gridSpan w:val="2"/>
            <w:tcBorders>
              <w:bottom w:val="single" w:color="00000A" w:sz="8" w:space="0"/>
            </w:tcBorders>
            <w:shd w:val="clear" w:color="auto" w:fill="auto"/>
            <w:vAlign w:val="bottom"/>
          </w:tcPr>
          <w:p>
            <w:pPr>
              <w:jc w:val="right"/>
              <w:rPr>
                <w:sz w:val="1"/>
                <w:szCs w:val="1"/>
              </w:rPr>
            </w:pPr>
            <w:r>
              <w:rPr>
                <w:rFonts w:eastAsia="Times New Roman"/>
                <w:sz w:val="24"/>
                <w:szCs w:val="24"/>
              </w:rPr>
              <w:t>Таблица 5.1.4</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4" w:hRule="atLeast"/>
        </w:trPr>
        <w:tc>
          <w:tcPr>
            <w:tcW w:w="1979" w:type="dxa"/>
            <w:tcBorders>
              <w:left w:val="single" w:color="00000A" w:sz="8" w:space="0"/>
              <w:right w:val="single" w:color="00000A" w:sz="8" w:space="0"/>
            </w:tcBorders>
            <w:shd w:val="clear" w:color="auto" w:fill="auto"/>
            <w:vAlign w:val="bottom"/>
          </w:tcPr>
          <w:p>
            <w:pPr>
              <w:rPr>
                <w:sz w:val="24"/>
                <w:szCs w:val="24"/>
              </w:rPr>
            </w:pPr>
          </w:p>
        </w:tc>
        <w:tc>
          <w:tcPr>
            <w:tcW w:w="11158" w:type="dxa"/>
            <w:gridSpan w:val="10"/>
            <w:tcBorders>
              <w:bottom w:val="single" w:color="00000A" w:sz="8" w:space="0"/>
            </w:tcBorders>
            <w:shd w:val="clear" w:color="auto" w:fill="auto"/>
            <w:vAlign w:val="bottom"/>
          </w:tcPr>
          <w:p>
            <w:pPr>
              <w:ind w:left="1980"/>
              <w:rPr>
                <w:sz w:val="24"/>
                <w:szCs w:val="24"/>
              </w:rPr>
            </w:pPr>
            <w:r>
              <w:rPr>
                <w:rFonts w:eastAsia="Times New Roman"/>
                <w:b/>
                <w:bCs/>
              </w:rPr>
              <w:t>Общественные центры по видам обслуживания и объекты общественно-деловой зоны</w:t>
            </w:r>
          </w:p>
        </w:tc>
        <w:tc>
          <w:tcPr>
            <w:tcW w:w="460" w:type="dxa"/>
            <w:tcBorders>
              <w:bottom w:val="single" w:color="00000A" w:sz="8" w:space="0"/>
            </w:tcBorders>
            <w:shd w:val="clear" w:color="auto" w:fill="auto"/>
            <w:vAlign w:val="bottom"/>
          </w:tcPr>
          <w:p>
            <w:pPr>
              <w:rPr>
                <w:sz w:val="24"/>
                <w:szCs w:val="24"/>
              </w:rPr>
            </w:pPr>
          </w:p>
        </w:tc>
        <w:tc>
          <w:tcPr>
            <w:tcW w:w="999" w:type="dxa"/>
            <w:tcBorders>
              <w:bottom w:val="single" w:color="00000A" w:sz="8" w:space="0"/>
              <w:right w:val="single" w:color="00000A" w:sz="8" w:space="0"/>
            </w:tcBorders>
            <w:shd w:val="clear" w:color="auto" w:fill="auto"/>
            <w:vAlign w:val="bottom"/>
          </w:tcPr>
          <w:p>
            <w:pPr>
              <w:rPr>
                <w:sz w:val="24"/>
                <w:szCs w:val="24"/>
              </w:rPr>
            </w:pP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3" w:hRule="atLeast"/>
        </w:trPr>
        <w:tc>
          <w:tcPr>
            <w:tcW w:w="1979" w:type="dxa"/>
            <w:vMerge w:val="restart"/>
            <w:tcBorders>
              <w:left w:val="single" w:color="00000A" w:sz="8" w:space="0"/>
              <w:right w:val="single" w:color="00000A" w:sz="8" w:space="0"/>
            </w:tcBorders>
            <w:shd w:val="clear" w:color="auto" w:fill="auto"/>
            <w:vAlign w:val="bottom"/>
          </w:tcPr>
          <w:p>
            <w:pPr>
              <w:jc w:val="center"/>
              <w:rPr>
                <w:rFonts w:eastAsia="Times New Roman"/>
              </w:rPr>
            </w:pPr>
            <w:r>
              <w:rPr>
                <w:rFonts w:eastAsia="Times New Roman"/>
                <w:b/>
                <w:bCs/>
              </w:rPr>
              <w:t>Объекты по</w:t>
            </w:r>
          </w:p>
        </w:tc>
        <w:tc>
          <w:tcPr>
            <w:tcW w:w="3619" w:type="dxa"/>
            <w:gridSpan w:val="2"/>
            <w:vMerge w:val="restart"/>
            <w:tcBorders>
              <w:right w:val="single" w:color="00000A" w:sz="8" w:space="0"/>
            </w:tcBorders>
            <w:shd w:val="clear" w:color="auto" w:fill="auto"/>
            <w:vAlign w:val="bottom"/>
          </w:tcPr>
          <w:p>
            <w:pPr>
              <w:jc w:val="center"/>
              <w:rPr>
                <w:sz w:val="19"/>
                <w:szCs w:val="19"/>
              </w:rPr>
            </w:pPr>
            <w:r>
              <w:rPr>
                <w:rFonts w:eastAsia="Times New Roman"/>
              </w:rPr>
              <w:t>эпизодического обслуживания</w:t>
            </w:r>
          </w:p>
        </w:tc>
        <w:tc>
          <w:tcPr>
            <w:tcW w:w="1020" w:type="dxa"/>
            <w:shd w:val="clear" w:color="auto" w:fill="auto"/>
            <w:vAlign w:val="bottom"/>
          </w:tcPr>
          <w:p>
            <w:pPr>
              <w:rPr>
                <w:sz w:val="19"/>
                <w:szCs w:val="19"/>
              </w:rPr>
            </w:pPr>
          </w:p>
        </w:tc>
        <w:tc>
          <w:tcPr>
            <w:tcW w:w="4060" w:type="dxa"/>
            <w:gridSpan w:val="3"/>
            <w:vMerge w:val="restart"/>
            <w:shd w:val="clear" w:color="auto" w:fill="auto"/>
            <w:vAlign w:val="bottom"/>
          </w:tcPr>
          <w:p>
            <w:pPr>
              <w:ind w:left="880"/>
              <w:rPr>
                <w:sz w:val="19"/>
                <w:szCs w:val="19"/>
              </w:rPr>
            </w:pPr>
            <w:r>
              <w:rPr>
                <w:rFonts w:eastAsia="Times New Roman"/>
              </w:rPr>
              <w:t>периодического обслуживания</w:t>
            </w:r>
          </w:p>
        </w:tc>
        <w:tc>
          <w:tcPr>
            <w:tcW w:w="259" w:type="dxa"/>
            <w:shd w:val="clear" w:color="auto" w:fill="auto"/>
            <w:vAlign w:val="bottom"/>
          </w:tcPr>
          <w:p>
            <w:pPr>
              <w:rPr>
                <w:sz w:val="19"/>
                <w:szCs w:val="19"/>
              </w:rPr>
            </w:pPr>
          </w:p>
        </w:tc>
        <w:tc>
          <w:tcPr>
            <w:tcW w:w="220" w:type="dxa"/>
            <w:shd w:val="clear" w:color="auto" w:fill="auto"/>
            <w:vAlign w:val="bottom"/>
          </w:tcPr>
          <w:p>
            <w:pPr>
              <w:rPr>
                <w:sz w:val="19"/>
                <w:szCs w:val="19"/>
              </w:rPr>
            </w:pPr>
          </w:p>
        </w:tc>
        <w:tc>
          <w:tcPr>
            <w:tcW w:w="1180" w:type="dxa"/>
            <w:tcBorders>
              <w:right w:val="single" w:color="00000A" w:sz="8" w:space="0"/>
            </w:tcBorders>
            <w:shd w:val="clear" w:color="auto" w:fill="auto"/>
            <w:vAlign w:val="bottom"/>
          </w:tcPr>
          <w:p>
            <w:pPr>
              <w:rPr>
                <w:sz w:val="19"/>
                <w:szCs w:val="19"/>
              </w:rPr>
            </w:pPr>
          </w:p>
        </w:tc>
        <w:tc>
          <w:tcPr>
            <w:tcW w:w="2259" w:type="dxa"/>
            <w:gridSpan w:val="3"/>
            <w:tcBorders>
              <w:right w:val="single" w:color="00000A" w:sz="8" w:space="0"/>
            </w:tcBorders>
            <w:shd w:val="clear" w:color="auto" w:fill="auto"/>
            <w:vAlign w:val="bottom"/>
          </w:tcPr>
          <w:p>
            <w:pPr>
              <w:spacing w:line="223" w:lineRule="exact"/>
              <w:jc w:val="center"/>
              <w:rPr>
                <w:sz w:val="1"/>
                <w:szCs w:val="1"/>
              </w:rPr>
            </w:pPr>
            <w:r>
              <w:rPr>
                <w:rFonts w:eastAsia="Times New Roman"/>
              </w:rPr>
              <w:t>повседневного</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1979" w:type="dxa"/>
            <w:vMerge w:val="continue"/>
            <w:tcBorders>
              <w:left w:val="single" w:color="00000A" w:sz="8" w:space="0"/>
              <w:right w:val="single" w:color="00000A" w:sz="8" w:space="0"/>
            </w:tcBorders>
            <w:shd w:val="clear" w:color="auto" w:fill="auto"/>
            <w:vAlign w:val="bottom"/>
          </w:tcPr>
          <w:p>
            <w:pPr>
              <w:rPr>
                <w:sz w:val="14"/>
                <w:szCs w:val="14"/>
              </w:rPr>
            </w:pPr>
          </w:p>
        </w:tc>
        <w:tc>
          <w:tcPr>
            <w:tcW w:w="3619" w:type="dxa"/>
            <w:gridSpan w:val="2"/>
            <w:vMerge w:val="continue"/>
            <w:tcBorders>
              <w:right w:val="single" w:color="00000A" w:sz="8" w:space="0"/>
            </w:tcBorders>
            <w:shd w:val="clear" w:color="auto" w:fill="auto"/>
            <w:vAlign w:val="bottom"/>
          </w:tcPr>
          <w:p>
            <w:pPr>
              <w:rPr>
                <w:sz w:val="14"/>
                <w:szCs w:val="14"/>
              </w:rPr>
            </w:pPr>
          </w:p>
        </w:tc>
        <w:tc>
          <w:tcPr>
            <w:tcW w:w="1020" w:type="dxa"/>
            <w:shd w:val="clear" w:color="auto" w:fill="auto"/>
            <w:vAlign w:val="bottom"/>
          </w:tcPr>
          <w:p>
            <w:pPr>
              <w:rPr>
                <w:sz w:val="14"/>
                <w:szCs w:val="14"/>
              </w:rPr>
            </w:pPr>
          </w:p>
        </w:tc>
        <w:tc>
          <w:tcPr>
            <w:tcW w:w="4060" w:type="dxa"/>
            <w:gridSpan w:val="3"/>
            <w:vMerge w:val="continue"/>
            <w:shd w:val="clear" w:color="auto" w:fill="auto"/>
            <w:vAlign w:val="bottom"/>
          </w:tcPr>
          <w:p>
            <w:pPr>
              <w:rPr>
                <w:sz w:val="14"/>
                <w:szCs w:val="14"/>
              </w:rPr>
            </w:pPr>
          </w:p>
        </w:tc>
        <w:tc>
          <w:tcPr>
            <w:tcW w:w="259" w:type="dxa"/>
            <w:shd w:val="clear" w:color="auto" w:fill="auto"/>
            <w:vAlign w:val="bottom"/>
          </w:tcPr>
          <w:p>
            <w:pPr>
              <w:rPr>
                <w:sz w:val="14"/>
                <w:szCs w:val="14"/>
              </w:rPr>
            </w:pPr>
          </w:p>
        </w:tc>
        <w:tc>
          <w:tcPr>
            <w:tcW w:w="220" w:type="dxa"/>
            <w:shd w:val="clear" w:color="auto" w:fill="auto"/>
            <w:vAlign w:val="bottom"/>
          </w:tcPr>
          <w:p>
            <w:pPr>
              <w:rPr>
                <w:sz w:val="14"/>
                <w:szCs w:val="14"/>
              </w:rPr>
            </w:pPr>
          </w:p>
        </w:tc>
        <w:tc>
          <w:tcPr>
            <w:tcW w:w="1180" w:type="dxa"/>
            <w:tcBorders>
              <w:right w:val="single" w:color="00000A" w:sz="8" w:space="0"/>
            </w:tcBorders>
            <w:shd w:val="clear" w:color="auto" w:fill="auto"/>
            <w:vAlign w:val="bottom"/>
          </w:tcPr>
          <w:p>
            <w:pPr>
              <w:rPr>
                <w:sz w:val="14"/>
                <w:szCs w:val="14"/>
              </w:rPr>
            </w:pPr>
          </w:p>
        </w:tc>
        <w:tc>
          <w:tcPr>
            <w:tcW w:w="2259" w:type="dxa"/>
            <w:gridSpan w:val="3"/>
            <w:tcBorders>
              <w:right w:val="single" w:color="00000A" w:sz="8" w:space="0"/>
            </w:tcBorders>
            <w:shd w:val="clear" w:color="auto" w:fill="auto"/>
            <w:vAlign w:val="bottom"/>
          </w:tcPr>
          <w:p>
            <w:pPr>
              <w:jc w:val="center"/>
              <w:rPr>
                <w:sz w:val="1"/>
                <w:szCs w:val="1"/>
              </w:rPr>
            </w:pPr>
            <w:r>
              <w:rPr>
                <w:rFonts w:eastAsia="Times New Roman"/>
              </w:rPr>
              <w:t>обслуживания</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1979" w:type="dxa"/>
            <w:vMerge w:val="continue"/>
            <w:tcBorders>
              <w:left w:val="single" w:color="00000A" w:sz="8" w:space="0"/>
              <w:right w:val="single" w:color="00000A" w:sz="8" w:space="0"/>
            </w:tcBorders>
            <w:shd w:val="clear" w:color="auto" w:fill="auto"/>
            <w:vAlign w:val="bottom"/>
          </w:tcPr>
          <w:p>
            <w:pPr>
              <w:rPr>
                <w:sz w:val="10"/>
                <w:szCs w:val="10"/>
              </w:rPr>
            </w:pPr>
          </w:p>
        </w:tc>
        <w:tc>
          <w:tcPr>
            <w:tcW w:w="2540" w:type="dxa"/>
            <w:tcBorders>
              <w:bottom w:val="single" w:color="00000A" w:sz="8" w:space="0"/>
            </w:tcBorders>
            <w:shd w:val="clear" w:color="auto" w:fill="auto"/>
            <w:vAlign w:val="bottom"/>
          </w:tcPr>
          <w:p>
            <w:pPr>
              <w:rPr>
                <w:sz w:val="10"/>
                <w:szCs w:val="10"/>
              </w:rPr>
            </w:pPr>
          </w:p>
        </w:tc>
        <w:tc>
          <w:tcPr>
            <w:tcW w:w="1079" w:type="dxa"/>
            <w:tcBorders>
              <w:bottom w:val="single" w:color="00000A" w:sz="8" w:space="0"/>
              <w:right w:val="single" w:color="00000A" w:sz="8" w:space="0"/>
            </w:tcBorders>
            <w:shd w:val="clear" w:color="auto" w:fill="auto"/>
            <w:vAlign w:val="bottom"/>
          </w:tcPr>
          <w:p>
            <w:pPr>
              <w:rPr>
                <w:sz w:val="10"/>
                <w:szCs w:val="10"/>
              </w:rPr>
            </w:pPr>
          </w:p>
        </w:tc>
        <w:tc>
          <w:tcPr>
            <w:tcW w:w="1020" w:type="dxa"/>
            <w:tcBorders>
              <w:bottom w:val="single" w:color="00000A" w:sz="8" w:space="0"/>
            </w:tcBorders>
            <w:shd w:val="clear" w:color="auto" w:fill="auto"/>
            <w:vAlign w:val="bottom"/>
          </w:tcPr>
          <w:p>
            <w:pPr>
              <w:rPr>
                <w:sz w:val="10"/>
                <w:szCs w:val="10"/>
              </w:rPr>
            </w:pPr>
          </w:p>
        </w:tc>
        <w:tc>
          <w:tcPr>
            <w:tcW w:w="1099" w:type="dxa"/>
            <w:tcBorders>
              <w:bottom w:val="single" w:color="00000A" w:sz="8" w:space="0"/>
            </w:tcBorders>
            <w:shd w:val="clear" w:color="auto" w:fill="auto"/>
            <w:vAlign w:val="bottom"/>
          </w:tcPr>
          <w:p>
            <w:pPr>
              <w:rPr>
                <w:sz w:val="10"/>
                <w:szCs w:val="10"/>
              </w:rPr>
            </w:pPr>
          </w:p>
        </w:tc>
        <w:tc>
          <w:tcPr>
            <w:tcW w:w="2020" w:type="dxa"/>
            <w:tcBorders>
              <w:bottom w:val="single" w:color="00000A" w:sz="8" w:space="0"/>
            </w:tcBorders>
            <w:shd w:val="clear" w:color="auto" w:fill="auto"/>
            <w:vAlign w:val="bottom"/>
          </w:tcPr>
          <w:p>
            <w:pPr>
              <w:rPr>
                <w:sz w:val="10"/>
                <w:szCs w:val="10"/>
              </w:rPr>
            </w:pPr>
          </w:p>
        </w:tc>
        <w:tc>
          <w:tcPr>
            <w:tcW w:w="941" w:type="dxa"/>
            <w:tcBorders>
              <w:bottom w:val="single" w:color="00000A" w:sz="8" w:space="0"/>
            </w:tcBorders>
            <w:shd w:val="clear" w:color="auto" w:fill="auto"/>
            <w:vAlign w:val="bottom"/>
          </w:tcPr>
          <w:p>
            <w:pPr>
              <w:rPr>
                <w:sz w:val="10"/>
                <w:szCs w:val="10"/>
              </w:rPr>
            </w:pPr>
          </w:p>
        </w:tc>
        <w:tc>
          <w:tcPr>
            <w:tcW w:w="259" w:type="dxa"/>
            <w:tcBorders>
              <w:bottom w:val="single" w:color="00000A" w:sz="8" w:space="0"/>
            </w:tcBorders>
            <w:shd w:val="clear" w:color="auto" w:fill="auto"/>
            <w:vAlign w:val="bottom"/>
          </w:tcPr>
          <w:p>
            <w:pPr>
              <w:rPr>
                <w:sz w:val="10"/>
                <w:szCs w:val="10"/>
              </w:rPr>
            </w:pPr>
          </w:p>
        </w:tc>
        <w:tc>
          <w:tcPr>
            <w:tcW w:w="220" w:type="dxa"/>
            <w:tcBorders>
              <w:bottom w:val="single" w:color="00000A" w:sz="8" w:space="0"/>
            </w:tcBorders>
            <w:shd w:val="clear" w:color="auto" w:fill="auto"/>
            <w:vAlign w:val="bottom"/>
          </w:tcPr>
          <w:p>
            <w:pPr>
              <w:rPr>
                <w:sz w:val="10"/>
                <w:szCs w:val="10"/>
              </w:rPr>
            </w:pPr>
          </w:p>
        </w:tc>
        <w:tc>
          <w:tcPr>
            <w:tcW w:w="1180" w:type="dxa"/>
            <w:tcBorders>
              <w:bottom w:val="single" w:color="00000A" w:sz="8" w:space="0"/>
              <w:right w:val="single" w:color="00000A" w:sz="8" w:space="0"/>
            </w:tcBorders>
            <w:shd w:val="clear" w:color="auto" w:fill="auto"/>
            <w:vAlign w:val="bottom"/>
          </w:tcPr>
          <w:p>
            <w:pPr>
              <w:rPr>
                <w:sz w:val="10"/>
                <w:szCs w:val="10"/>
              </w:rPr>
            </w:pPr>
          </w:p>
        </w:tc>
        <w:tc>
          <w:tcPr>
            <w:tcW w:w="2259" w:type="dxa"/>
            <w:gridSpan w:val="3"/>
            <w:tcBorders>
              <w:bottom w:val="single" w:color="00000A" w:sz="8" w:space="0"/>
              <w:right w:val="single" w:color="00000A" w:sz="8" w:space="0"/>
            </w:tcBorders>
            <w:shd w:val="clear" w:color="auto" w:fill="auto"/>
            <w:vAlign w:val="bottom"/>
          </w:tcPr>
          <w:p>
            <w:pPr>
              <w:rPr>
                <w:sz w:val="10"/>
                <w:szCs w:val="10"/>
              </w:rPr>
            </w:pP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1979" w:type="dxa"/>
            <w:tcBorders>
              <w:left w:val="single" w:color="00000A" w:sz="8" w:space="0"/>
              <w:right w:val="single" w:color="00000A" w:sz="8" w:space="0"/>
            </w:tcBorders>
            <w:shd w:val="clear" w:color="auto" w:fill="auto"/>
            <w:vAlign w:val="bottom"/>
          </w:tcPr>
          <w:p>
            <w:pPr>
              <w:spacing w:line="214" w:lineRule="exact"/>
              <w:jc w:val="center"/>
              <w:rPr>
                <w:rFonts w:eastAsia="Times New Roman"/>
                <w:w w:val="99"/>
              </w:rPr>
            </w:pPr>
            <w:r>
              <w:rPr>
                <w:rFonts w:eastAsia="Times New Roman"/>
                <w:b/>
                <w:bCs/>
              </w:rPr>
              <w:t>направлениям</w:t>
            </w:r>
          </w:p>
        </w:tc>
        <w:tc>
          <w:tcPr>
            <w:tcW w:w="3619" w:type="dxa"/>
            <w:gridSpan w:val="2"/>
            <w:vMerge w:val="restart"/>
            <w:tcBorders>
              <w:right w:val="single" w:color="00000A" w:sz="8" w:space="0"/>
            </w:tcBorders>
            <w:shd w:val="clear" w:color="auto" w:fill="auto"/>
            <w:vAlign w:val="bottom"/>
          </w:tcPr>
          <w:p>
            <w:pPr>
              <w:jc w:val="center"/>
              <w:rPr>
                <w:rFonts w:eastAsia="Times New Roman"/>
              </w:rPr>
            </w:pPr>
            <w:r>
              <w:rPr>
                <w:rFonts w:eastAsia="Times New Roman"/>
                <w:w w:val="99"/>
              </w:rPr>
              <w:t>Опорные центры</w:t>
            </w:r>
          </w:p>
        </w:tc>
        <w:tc>
          <w:tcPr>
            <w:tcW w:w="4139" w:type="dxa"/>
            <w:gridSpan w:val="3"/>
            <w:tcBorders>
              <w:right w:val="single" w:color="00000A" w:sz="8" w:space="0"/>
            </w:tcBorders>
            <w:shd w:val="clear" w:color="auto" w:fill="auto"/>
            <w:vAlign w:val="bottom"/>
          </w:tcPr>
          <w:p>
            <w:pPr>
              <w:spacing w:line="214" w:lineRule="exact"/>
              <w:jc w:val="center"/>
              <w:rPr>
                <w:rFonts w:eastAsia="Times New Roman"/>
                <w:w w:val="99"/>
              </w:rPr>
            </w:pPr>
            <w:r>
              <w:rPr>
                <w:rFonts w:eastAsia="Times New Roman"/>
              </w:rPr>
              <w:t>административный центр</w:t>
            </w:r>
          </w:p>
        </w:tc>
        <w:tc>
          <w:tcPr>
            <w:tcW w:w="2600" w:type="dxa"/>
            <w:gridSpan w:val="4"/>
            <w:tcBorders>
              <w:right w:val="single" w:color="00000A" w:sz="8" w:space="0"/>
            </w:tcBorders>
            <w:shd w:val="clear" w:color="auto" w:fill="auto"/>
            <w:vAlign w:val="bottom"/>
          </w:tcPr>
          <w:p>
            <w:pPr>
              <w:spacing w:line="214" w:lineRule="exact"/>
              <w:jc w:val="center"/>
              <w:rPr>
                <w:rFonts w:eastAsia="Times New Roman"/>
                <w:w w:val="99"/>
              </w:rPr>
            </w:pPr>
            <w:r>
              <w:rPr>
                <w:rFonts w:eastAsia="Times New Roman"/>
                <w:w w:val="99"/>
              </w:rPr>
              <w:t>административный</w:t>
            </w:r>
          </w:p>
        </w:tc>
        <w:tc>
          <w:tcPr>
            <w:tcW w:w="2259" w:type="dxa"/>
            <w:gridSpan w:val="3"/>
            <w:tcBorders>
              <w:right w:val="single" w:color="00000A" w:sz="8" w:space="0"/>
            </w:tcBorders>
            <w:shd w:val="clear" w:color="auto" w:fill="auto"/>
            <w:vAlign w:val="bottom"/>
          </w:tcPr>
          <w:p>
            <w:pPr>
              <w:jc w:val="center"/>
              <w:rPr>
                <w:sz w:val="24"/>
                <w:szCs w:val="24"/>
              </w:rPr>
            </w:pPr>
            <w:r>
              <w:rPr>
                <w:sz w:val="24"/>
                <w:szCs w:val="24"/>
              </w:rPr>
              <w:t>центр сельского</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1979" w:type="dxa"/>
            <w:tcBorders>
              <w:left w:val="single" w:color="00000A" w:sz="8" w:space="0"/>
              <w:right w:val="single" w:color="00000A" w:sz="8" w:space="0"/>
            </w:tcBorders>
            <w:shd w:val="clear" w:color="auto" w:fill="auto"/>
            <w:vAlign w:val="bottom"/>
          </w:tcPr>
          <w:p>
            <w:pPr>
              <w:rPr>
                <w:sz w:val="10"/>
                <w:szCs w:val="10"/>
              </w:rPr>
            </w:pPr>
          </w:p>
        </w:tc>
        <w:tc>
          <w:tcPr>
            <w:tcW w:w="3619" w:type="dxa"/>
            <w:gridSpan w:val="2"/>
            <w:vMerge w:val="continue"/>
            <w:tcBorders>
              <w:right w:val="single" w:color="00000A" w:sz="8" w:space="0"/>
            </w:tcBorders>
            <w:shd w:val="clear" w:color="auto" w:fill="auto"/>
            <w:vAlign w:val="bottom"/>
          </w:tcPr>
          <w:p>
            <w:pPr>
              <w:rPr>
                <w:sz w:val="10"/>
                <w:szCs w:val="10"/>
              </w:rPr>
            </w:pPr>
          </w:p>
        </w:tc>
        <w:tc>
          <w:tcPr>
            <w:tcW w:w="4139" w:type="dxa"/>
            <w:gridSpan w:val="3"/>
            <w:vMerge w:val="restart"/>
            <w:tcBorders>
              <w:right w:val="single" w:color="00000A" w:sz="8" w:space="0"/>
            </w:tcBorders>
            <w:shd w:val="clear" w:color="auto" w:fill="auto"/>
            <w:vAlign w:val="bottom"/>
          </w:tcPr>
          <w:p>
            <w:pPr>
              <w:jc w:val="center"/>
              <w:rPr>
                <w:rFonts w:eastAsia="Times New Roman"/>
                <w:w w:val="99"/>
              </w:rPr>
            </w:pPr>
            <w:r>
              <w:rPr>
                <w:rFonts w:eastAsia="Times New Roman"/>
              </w:rPr>
              <w:t>муниципального района</w:t>
            </w:r>
          </w:p>
        </w:tc>
        <w:tc>
          <w:tcPr>
            <w:tcW w:w="2600" w:type="dxa"/>
            <w:gridSpan w:val="4"/>
            <w:vMerge w:val="restart"/>
            <w:tcBorders>
              <w:right w:val="single" w:color="00000A" w:sz="8" w:space="0"/>
            </w:tcBorders>
            <w:shd w:val="clear" w:color="auto" w:fill="auto"/>
            <w:vAlign w:val="bottom"/>
          </w:tcPr>
          <w:p>
            <w:pPr>
              <w:jc w:val="center"/>
              <w:rPr>
                <w:rFonts w:eastAsia="Times New Roman"/>
              </w:rPr>
            </w:pPr>
            <w:r>
              <w:rPr>
                <w:rFonts w:eastAsia="Times New Roman"/>
                <w:w w:val="99"/>
              </w:rPr>
              <w:t>центр</w:t>
            </w:r>
          </w:p>
        </w:tc>
        <w:tc>
          <w:tcPr>
            <w:tcW w:w="2259" w:type="dxa"/>
            <w:gridSpan w:val="3"/>
            <w:vMerge w:val="restart"/>
            <w:tcBorders>
              <w:right w:val="single" w:color="00000A" w:sz="8" w:space="0"/>
            </w:tcBorders>
            <w:shd w:val="clear" w:color="auto" w:fill="auto"/>
            <w:vAlign w:val="bottom"/>
          </w:tcPr>
          <w:p>
            <w:pPr>
              <w:jc w:val="center"/>
              <w:rPr>
                <w:sz w:val="24"/>
                <w:szCs w:val="24"/>
              </w:rPr>
            </w:pPr>
            <w:r>
              <w:rPr>
                <w:rFonts w:eastAsia="Times New Roman"/>
                <w:sz w:val="24"/>
                <w:szCs w:val="24"/>
              </w:rPr>
              <w:t>поселения,</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1979" w:type="dxa"/>
            <w:tcBorders>
              <w:left w:val="single" w:color="00000A" w:sz="8" w:space="0"/>
              <w:right w:val="single" w:color="00000A" w:sz="8" w:space="0"/>
            </w:tcBorders>
            <w:shd w:val="clear" w:color="auto" w:fill="auto"/>
            <w:vAlign w:val="bottom"/>
          </w:tcPr>
          <w:p>
            <w:pPr>
              <w:rPr>
                <w:sz w:val="11"/>
                <w:szCs w:val="11"/>
              </w:rPr>
            </w:pPr>
          </w:p>
        </w:tc>
        <w:tc>
          <w:tcPr>
            <w:tcW w:w="3619" w:type="dxa"/>
            <w:gridSpan w:val="2"/>
            <w:vMerge w:val="restart"/>
            <w:tcBorders>
              <w:right w:val="single" w:color="00000A" w:sz="8" w:space="0"/>
            </w:tcBorders>
            <w:shd w:val="clear" w:color="auto" w:fill="auto"/>
            <w:vAlign w:val="bottom"/>
          </w:tcPr>
          <w:p>
            <w:pPr>
              <w:jc w:val="center"/>
              <w:rPr>
                <w:sz w:val="11"/>
                <w:szCs w:val="11"/>
              </w:rPr>
            </w:pPr>
            <w:r>
              <w:rPr>
                <w:rFonts w:eastAsia="Times New Roman"/>
              </w:rPr>
              <w:t>(городские округа Вологда и Череповец)</w:t>
            </w:r>
          </w:p>
        </w:tc>
        <w:tc>
          <w:tcPr>
            <w:tcW w:w="4139" w:type="dxa"/>
            <w:gridSpan w:val="3"/>
            <w:vMerge w:val="continue"/>
            <w:tcBorders>
              <w:right w:val="single" w:color="00000A" w:sz="8" w:space="0"/>
            </w:tcBorders>
            <w:shd w:val="clear" w:color="auto" w:fill="auto"/>
            <w:vAlign w:val="bottom"/>
          </w:tcPr>
          <w:p>
            <w:pPr>
              <w:rPr>
                <w:sz w:val="11"/>
                <w:szCs w:val="11"/>
              </w:rPr>
            </w:pPr>
          </w:p>
        </w:tc>
        <w:tc>
          <w:tcPr>
            <w:tcW w:w="2600" w:type="dxa"/>
            <w:gridSpan w:val="4"/>
            <w:vMerge w:val="continue"/>
            <w:tcBorders>
              <w:right w:val="single" w:color="00000A" w:sz="8" w:space="0"/>
            </w:tcBorders>
            <w:shd w:val="clear" w:color="auto" w:fill="auto"/>
            <w:vAlign w:val="bottom"/>
          </w:tcPr>
          <w:p>
            <w:pPr>
              <w:rPr>
                <w:sz w:val="11"/>
                <w:szCs w:val="11"/>
              </w:rPr>
            </w:pPr>
          </w:p>
        </w:tc>
        <w:tc>
          <w:tcPr>
            <w:tcW w:w="2259" w:type="dxa"/>
            <w:gridSpan w:val="3"/>
            <w:vMerge w:val="continue"/>
            <w:tcBorders>
              <w:right w:val="single" w:color="00000A" w:sz="8" w:space="0"/>
            </w:tcBorders>
            <w:shd w:val="clear" w:color="auto" w:fill="auto"/>
            <w:vAlign w:val="bottom"/>
          </w:tcPr>
          <w:p>
            <w:pPr>
              <w:rPr>
                <w:sz w:val="11"/>
                <w:szCs w:val="11"/>
              </w:rPr>
            </w:pP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1979" w:type="dxa"/>
            <w:tcBorders>
              <w:left w:val="single" w:color="00000A" w:sz="8" w:space="0"/>
              <w:right w:val="single" w:color="00000A" w:sz="8" w:space="0"/>
            </w:tcBorders>
            <w:shd w:val="clear" w:color="auto" w:fill="auto"/>
            <w:vAlign w:val="bottom"/>
          </w:tcPr>
          <w:p>
            <w:pPr>
              <w:rPr>
                <w:sz w:val="13"/>
                <w:szCs w:val="13"/>
              </w:rPr>
            </w:pPr>
          </w:p>
        </w:tc>
        <w:tc>
          <w:tcPr>
            <w:tcW w:w="3619" w:type="dxa"/>
            <w:gridSpan w:val="2"/>
            <w:vMerge w:val="continue"/>
            <w:tcBorders>
              <w:right w:val="single" w:color="00000A" w:sz="8" w:space="0"/>
            </w:tcBorders>
            <w:shd w:val="clear" w:color="auto" w:fill="auto"/>
            <w:vAlign w:val="bottom"/>
          </w:tcPr>
          <w:p>
            <w:pPr>
              <w:rPr>
                <w:sz w:val="13"/>
                <w:szCs w:val="13"/>
              </w:rPr>
            </w:pPr>
          </w:p>
        </w:tc>
        <w:tc>
          <w:tcPr>
            <w:tcW w:w="1020" w:type="dxa"/>
            <w:shd w:val="clear" w:color="auto" w:fill="auto"/>
            <w:vAlign w:val="bottom"/>
          </w:tcPr>
          <w:p>
            <w:pPr>
              <w:rPr>
                <w:sz w:val="13"/>
                <w:szCs w:val="13"/>
              </w:rPr>
            </w:pPr>
          </w:p>
        </w:tc>
        <w:tc>
          <w:tcPr>
            <w:tcW w:w="3119" w:type="dxa"/>
            <w:gridSpan w:val="2"/>
            <w:vMerge w:val="restart"/>
            <w:tcBorders>
              <w:right w:val="single" w:color="00000A" w:sz="8" w:space="0"/>
            </w:tcBorders>
            <w:shd w:val="clear" w:color="auto" w:fill="auto"/>
            <w:vAlign w:val="bottom"/>
          </w:tcPr>
          <w:p>
            <w:pPr>
              <w:ind w:right="950"/>
              <w:jc w:val="center"/>
              <w:rPr>
                <w:rFonts w:eastAsia="Times New Roman"/>
                <w:b/>
                <w:shd w:val="clear" w:color="auto" w:fill="C0C0C0"/>
              </w:rPr>
            </w:pPr>
            <w:r>
              <w:rPr>
                <w:rFonts w:eastAsia="Times New Roman"/>
              </w:rPr>
              <w:t>(город Никольск)</w:t>
            </w:r>
          </w:p>
        </w:tc>
        <w:tc>
          <w:tcPr>
            <w:tcW w:w="2600" w:type="dxa"/>
            <w:gridSpan w:val="4"/>
            <w:vMerge w:val="restart"/>
            <w:tcBorders>
              <w:right w:val="single" w:color="00000A" w:sz="8" w:space="0"/>
            </w:tcBorders>
            <w:shd w:val="clear" w:color="auto" w:fill="auto"/>
            <w:vAlign w:val="bottom"/>
          </w:tcPr>
          <w:p>
            <w:pPr>
              <w:jc w:val="center"/>
              <w:rPr>
                <w:rFonts w:eastAsia="Times New Roman"/>
              </w:rPr>
            </w:pPr>
            <w:r>
              <w:rPr>
                <w:rFonts w:eastAsia="Times New Roman"/>
              </w:rPr>
              <w:t>сельского поселения Никольское</w:t>
            </w:r>
          </w:p>
        </w:tc>
        <w:tc>
          <w:tcPr>
            <w:tcW w:w="2259" w:type="dxa"/>
            <w:gridSpan w:val="3"/>
            <w:vMerge w:val="restart"/>
            <w:tcBorders>
              <w:right w:val="single" w:color="00000A" w:sz="8" w:space="0"/>
            </w:tcBorders>
            <w:shd w:val="clear" w:color="auto" w:fill="auto"/>
            <w:vAlign w:val="bottom"/>
          </w:tcPr>
          <w:p>
            <w:pPr>
              <w:jc w:val="center"/>
              <w:rPr>
                <w:sz w:val="1"/>
                <w:szCs w:val="1"/>
              </w:rPr>
            </w:pPr>
            <w:r>
              <w:rPr>
                <w:rFonts w:eastAsia="Times New Roman"/>
                <w:w w:val="99"/>
              </w:rPr>
              <w:t>населенные пункты</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1" w:hRule="atLeast"/>
        </w:trPr>
        <w:tc>
          <w:tcPr>
            <w:tcW w:w="1979" w:type="dxa"/>
            <w:tcBorders>
              <w:left w:val="single" w:color="00000A" w:sz="8" w:space="0"/>
              <w:bottom w:val="single" w:color="00000A" w:sz="8" w:space="0"/>
              <w:right w:val="single" w:color="00000A" w:sz="8" w:space="0"/>
            </w:tcBorders>
            <w:shd w:val="clear" w:color="auto" w:fill="auto"/>
            <w:vAlign w:val="bottom"/>
          </w:tcPr>
          <w:p>
            <w:pPr>
              <w:rPr>
                <w:sz w:val="11"/>
                <w:szCs w:val="11"/>
              </w:rPr>
            </w:pPr>
          </w:p>
        </w:tc>
        <w:tc>
          <w:tcPr>
            <w:tcW w:w="2540" w:type="dxa"/>
            <w:tcBorders>
              <w:bottom w:val="single" w:color="00000A" w:sz="8" w:space="0"/>
            </w:tcBorders>
            <w:shd w:val="clear" w:color="auto" w:fill="auto"/>
            <w:vAlign w:val="bottom"/>
          </w:tcPr>
          <w:p>
            <w:pPr>
              <w:rPr>
                <w:sz w:val="11"/>
                <w:szCs w:val="11"/>
              </w:rPr>
            </w:pPr>
          </w:p>
        </w:tc>
        <w:tc>
          <w:tcPr>
            <w:tcW w:w="1079" w:type="dxa"/>
            <w:tcBorders>
              <w:bottom w:val="single" w:color="00000A" w:sz="8" w:space="0"/>
              <w:right w:val="single" w:color="00000A" w:sz="8" w:space="0"/>
            </w:tcBorders>
            <w:shd w:val="clear" w:color="auto" w:fill="auto"/>
            <w:vAlign w:val="bottom"/>
          </w:tcPr>
          <w:p>
            <w:pPr>
              <w:rPr>
                <w:sz w:val="11"/>
                <w:szCs w:val="11"/>
              </w:rPr>
            </w:pPr>
          </w:p>
        </w:tc>
        <w:tc>
          <w:tcPr>
            <w:tcW w:w="1020" w:type="dxa"/>
            <w:tcBorders>
              <w:bottom w:val="single" w:color="00000A" w:sz="8" w:space="0"/>
            </w:tcBorders>
            <w:shd w:val="clear" w:color="auto" w:fill="auto"/>
            <w:vAlign w:val="bottom"/>
          </w:tcPr>
          <w:p>
            <w:pPr>
              <w:rPr>
                <w:sz w:val="11"/>
                <w:szCs w:val="11"/>
              </w:rPr>
            </w:pPr>
          </w:p>
        </w:tc>
        <w:tc>
          <w:tcPr>
            <w:tcW w:w="3119" w:type="dxa"/>
            <w:gridSpan w:val="2"/>
            <w:vMerge w:val="continue"/>
            <w:tcBorders>
              <w:bottom w:val="single" w:color="00000A" w:sz="8" w:space="0"/>
              <w:right w:val="single" w:color="00000A" w:sz="8" w:space="0"/>
            </w:tcBorders>
            <w:shd w:val="clear" w:color="auto" w:fill="auto"/>
            <w:vAlign w:val="bottom"/>
          </w:tcPr>
          <w:p>
            <w:pPr>
              <w:rPr>
                <w:sz w:val="11"/>
                <w:szCs w:val="11"/>
              </w:rPr>
            </w:pPr>
          </w:p>
        </w:tc>
        <w:tc>
          <w:tcPr>
            <w:tcW w:w="2600" w:type="dxa"/>
            <w:gridSpan w:val="4"/>
            <w:vMerge w:val="continue"/>
            <w:tcBorders>
              <w:bottom w:val="single" w:color="00000A" w:sz="8" w:space="0"/>
              <w:right w:val="single" w:color="00000A" w:sz="8" w:space="0"/>
            </w:tcBorders>
            <w:shd w:val="clear" w:color="auto" w:fill="auto"/>
            <w:vAlign w:val="bottom"/>
          </w:tcPr>
          <w:p>
            <w:pPr>
              <w:rPr>
                <w:sz w:val="11"/>
                <w:szCs w:val="11"/>
              </w:rPr>
            </w:pPr>
          </w:p>
        </w:tc>
        <w:tc>
          <w:tcPr>
            <w:tcW w:w="2259" w:type="dxa"/>
            <w:gridSpan w:val="3"/>
            <w:vMerge w:val="continue"/>
            <w:tcBorders>
              <w:bottom w:val="single" w:color="00000A" w:sz="8" w:space="0"/>
              <w:right w:val="single" w:color="00000A" w:sz="8" w:space="0"/>
            </w:tcBorders>
            <w:shd w:val="clear" w:color="auto" w:fill="auto"/>
            <w:vAlign w:val="bottom"/>
          </w:tcPr>
          <w:p>
            <w:pPr>
              <w:rPr>
                <w:sz w:val="11"/>
                <w:szCs w:val="11"/>
              </w:rPr>
            </w:pP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979" w:type="dxa"/>
            <w:tcBorders>
              <w:left w:val="single" w:color="00000A" w:sz="8" w:space="0"/>
              <w:bottom w:val="single" w:color="00000A" w:sz="8" w:space="0"/>
              <w:right w:val="single" w:color="00000A" w:sz="8" w:space="0"/>
            </w:tcBorders>
            <w:shd w:val="clear" w:color="auto" w:fill="auto"/>
            <w:vAlign w:val="bottom"/>
          </w:tcPr>
          <w:p>
            <w:pPr>
              <w:jc w:val="center"/>
              <w:rPr>
                <w:rFonts w:eastAsia="Times New Roman"/>
                <w:b/>
                <w:bCs/>
                <w:w w:val="90"/>
              </w:rPr>
            </w:pPr>
            <w:r>
              <w:rPr>
                <w:rFonts w:eastAsia="Times New Roman"/>
                <w:b/>
                <w:bCs/>
                <w:w w:val="90"/>
              </w:rPr>
              <w:t>1</w:t>
            </w:r>
          </w:p>
        </w:tc>
        <w:tc>
          <w:tcPr>
            <w:tcW w:w="2540" w:type="dxa"/>
            <w:tcBorders>
              <w:bottom w:val="single" w:color="00000A" w:sz="8" w:space="0"/>
            </w:tcBorders>
            <w:shd w:val="clear" w:color="auto" w:fill="auto"/>
            <w:vAlign w:val="bottom"/>
          </w:tcPr>
          <w:p>
            <w:pPr>
              <w:ind w:left="930"/>
              <w:jc w:val="center"/>
            </w:pPr>
            <w:r>
              <w:rPr>
                <w:rFonts w:eastAsia="Times New Roman"/>
                <w:b/>
                <w:bCs/>
                <w:w w:val="90"/>
              </w:rPr>
              <w:t>2</w:t>
            </w:r>
          </w:p>
        </w:tc>
        <w:tc>
          <w:tcPr>
            <w:tcW w:w="1079" w:type="dxa"/>
            <w:tcBorders>
              <w:bottom w:val="single" w:color="00000A" w:sz="8" w:space="0"/>
              <w:right w:val="single" w:color="00000A" w:sz="8" w:space="0"/>
            </w:tcBorders>
            <w:shd w:val="clear" w:color="auto" w:fill="auto"/>
            <w:vAlign w:val="bottom"/>
          </w:tcPr>
          <w:p/>
        </w:tc>
        <w:tc>
          <w:tcPr>
            <w:tcW w:w="1020" w:type="dxa"/>
            <w:tcBorders>
              <w:bottom w:val="single" w:color="00000A" w:sz="8" w:space="0"/>
            </w:tcBorders>
            <w:shd w:val="clear" w:color="auto" w:fill="auto"/>
            <w:vAlign w:val="bottom"/>
          </w:tcPr>
          <w:p/>
        </w:tc>
        <w:tc>
          <w:tcPr>
            <w:tcW w:w="1099" w:type="dxa"/>
            <w:tcBorders>
              <w:bottom w:val="single" w:color="00000A" w:sz="8" w:space="0"/>
            </w:tcBorders>
            <w:shd w:val="clear" w:color="auto" w:fill="auto"/>
            <w:vAlign w:val="bottom"/>
          </w:tcPr>
          <w:p>
            <w:pPr>
              <w:ind w:left="850"/>
              <w:jc w:val="center"/>
            </w:pPr>
            <w:r>
              <w:rPr>
                <w:rFonts w:eastAsia="Times New Roman"/>
                <w:b/>
                <w:bCs/>
                <w:w w:val="90"/>
              </w:rPr>
              <w:t>3</w:t>
            </w:r>
          </w:p>
        </w:tc>
        <w:tc>
          <w:tcPr>
            <w:tcW w:w="2020" w:type="dxa"/>
            <w:tcBorders>
              <w:bottom w:val="single" w:color="00000A" w:sz="8" w:space="0"/>
              <w:right w:val="single" w:color="00000A" w:sz="8" w:space="0"/>
            </w:tcBorders>
            <w:shd w:val="clear" w:color="auto" w:fill="auto"/>
            <w:vAlign w:val="bottom"/>
          </w:tcPr>
          <w:p/>
        </w:tc>
        <w:tc>
          <w:tcPr>
            <w:tcW w:w="941" w:type="dxa"/>
            <w:tcBorders>
              <w:bottom w:val="single" w:color="00000A" w:sz="8" w:space="0"/>
            </w:tcBorders>
            <w:shd w:val="clear" w:color="auto" w:fill="auto"/>
            <w:vAlign w:val="bottom"/>
          </w:tcPr>
          <w:p/>
        </w:tc>
        <w:tc>
          <w:tcPr>
            <w:tcW w:w="259" w:type="dxa"/>
            <w:tcBorders>
              <w:bottom w:val="single" w:color="00000A" w:sz="8" w:space="0"/>
            </w:tcBorders>
            <w:shd w:val="clear" w:color="auto" w:fill="auto"/>
            <w:vAlign w:val="bottom"/>
          </w:tcPr>
          <w:p/>
        </w:tc>
        <w:tc>
          <w:tcPr>
            <w:tcW w:w="220" w:type="dxa"/>
            <w:tcBorders>
              <w:bottom w:val="single" w:color="00000A" w:sz="8" w:space="0"/>
            </w:tcBorders>
            <w:shd w:val="clear" w:color="auto" w:fill="auto"/>
            <w:vAlign w:val="bottom"/>
          </w:tcPr>
          <w:p>
            <w:pPr>
              <w:jc w:val="center"/>
            </w:pPr>
            <w:r>
              <w:rPr>
                <w:rFonts w:eastAsia="Times New Roman"/>
                <w:b/>
                <w:bCs/>
                <w:w w:val="90"/>
              </w:rPr>
              <w:t>4</w:t>
            </w:r>
          </w:p>
        </w:tc>
        <w:tc>
          <w:tcPr>
            <w:tcW w:w="1180" w:type="dxa"/>
            <w:tcBorders>
              <w:bottom w:val="single" w:color="00000A" w:sz="8" w:space="0"/>
              <w:right w:val="single" w:color="00000A" w:sz="8" w:space="0"/>
            </w:tcBorders>
            <w:shd w:val="clear" w:color="auto" w:fill="auto"/>
            <w:vAlign w:val="bottom"/>
          </w:tcPr>
          <w:p/>
        </w:tc>
        <w:tc>
          <w:tcPr>
            <w:tcW w:w="800" w:type="dxa"/>
            <w:tcBorders>
              <w:bottom w:val="single" w:color="00000A" w:sz="8" w:space="0"/>
            </w:tcBorders>
            <w:shd w:val="clear" w:color="auto" w:fill="auto"/>
            <w:vAlign w:val="bottom"/>
          </w:tcPr>
          <w:p/>
        </w:tc>
        <w:tc>
          <w:tcPr>
            <w:tcW w:w="460" w:type="dxa"/>
            <w:tcBorders>
              <w:bottom w:val="single" w:color="00000A" w:sz="8" w:space="0"/>
            </w:tcBorders>
            <w:shd w:val="clear" w:color="auto" w:fill="auto"/>
            <w:vAlign w:val="bottom"/>
          </w:tcPr>
          <w:p>
            <w:pPr>
              <w:ind w:left="68"/>
              <w:jc w:val="center"/>
            </w:pPr>
            <w:r>
              <w:rPr>
                <w:rFonts w:eastAsia="Times New Roman"/>
                <w:b/>
                <w:bCs/>
              </w:rPr>
              <w:t>5</w:t>
            </w:r>
          </w:p>
        </w:tc>
        <w:tc>
          <w:tcPr>
            <w:tcW w:w="999" w:type="dxa"/>
            <w:tcBorders>
              <w:bottom w:val="single" w:color="00000A" w:sz="8" w:space="0"/>
              <w:right w:val="single" w:color="00000A" w:sz="8" w:space="0"/>
            </w:tcBorders>
            <w:shd w:val="clear" w:color="auto" w:fill="auto"/>
            <w:vAlign w:val="bottom"/>
          </w:tcP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19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Объекты</w:t>
            </w:r>
          </w:p>
        </w:tc>
        <w:tc>
          <w:tcPr>
            <w:tcW w:w="3619" w:type="dxa"/>
            <w:gridSpan w:val="2"/>
            <w:tcBorders>
              <w:right w:val="single" w:color="00000A" w:sz="8" w:space="0"/>
            </w:tcBorders>
            <w:shd w:val="clear" w:color="auto" w:fill="auto"/>
            <w:vAlign w:val="bottom"/>
          </w:tcPr>
          <w:p>
            <w:pPr>
              <w:spacing w:line="214" w:lineRule="exact"/>
              <w:ind w:left="100"/>
              <w:rPr>
                <w:rFonts w:eastAsia="Times New Roman"/>
              </w:rPr>
            </w:pPr>
            <w:r>
              <w:rPr>
                <w:rFonts w:eastAsia="Times New Roman"/>
              </w:rPr>
              <w:t>Административно-управленческие</w:t>
            </w:r>
          </w:p>
        </w:tc>
        <w:tc>
          <w:tcPr>
            <w:tcW w:w="4139" w:type="dxa"/>
            <w:gridSpan w:val="3"/>
            <w:tcBorders>
              <w:right w:val="single" w:color="00000A" w:sz="8" w:space="0"/>
            </w:tcBorders>
            <w:shd w:val="clear" w:color="auto" w:fill="auto"/>
            <w:vAlign w:val="bottom"/>
          </w:tcPr>
          <w:p>
            <w:pPr>
              <w:spacing w:line="214" w:lineRule="exact"/>
              <w:ind w:left="80"/>
              <w:rPr>
                <w:rFonts w:eastAsia="Times New Roman"/>
              </w:rPr>
            </w:pPr>
            <w:r>
              <w:rPr>
                <w:rFonts w:eastAsia="Times New Roman"/>
              </w:rPr>
              <w:t>Административно-управленческие  орга-</w:t>
            </w:r>
          </w:p>
        </w:tc>
        <w:tc>
          <w:tcPr>
            <w:tcW w:w="2600" w:type="dxa"/>
            <w:gridSpan w:val="4"/>
            <w:tcBorders>
              <w:right w:val="single" w:color="00000A" w:sz="8" w:space="0"/>
            </w:tcBorders>
            <w:shd w:val="clear" w:color="auto" w:fill="auto"/>
            <w:vAlign w:val="bottom"/>
          </w:tcPr>
          <w:p>
            <w:pPr>
              <w:spacing w:line="214" w:lineRule="exact"/>
              <w:ind w:left="80"/>
              <w:rPr>
                <w:rFonts w:eastAsia="Times New Roman"/>
              </w:rPr>
            </w:pPr>
            <w:r>
              <w:rPr>
                <w:rFonts w:eastAsia="Times New Roman"/>
              </w:rPr>
              <w:t>Административно-хозяй-</w:t>
            </w:r>
          </w:p>
        </w:tc>
        <w:tc>
          <w:tcPr>
            <w:tcW w:w="2259" w:type="dxa"/>
            <w:gridSpan w:val="3"/>
            <w:tcBorders>
              <w:right w:val="single" w:color="00000A" w:sz="8" w:space="0"/>
            </w:tcBorders>
            <w:shd w:val="clear" w:color="auto" w:fill="auto"/>
            <w:vAlign w:val="bottom"/>
          </w:tcPr>
          <w:p>
            <w:pPr>
              <w:spacing w:line="214" w:lineRule="exact"/>
              <w:ind w:left="100"/>
              <w:rPr>
                <w:sz w:val="1"/>
                <w:szCs w:val="1"/>
              </w:rPr>
            </w:pPr>
            <w:r>
              <w:rPr>
                <w:rFonts w:eastAsia="Times New Roman"/>
              </w:rPr>
              <w:t>Административно-хо-</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административно-</w:t>
            </w:r>
          </w:p>
        </w:tc>
        <w:tc>
          <w:tcPr>
            <w:tcW w:w="3619" w:type="dxa"/>
            <w:gridSpan w:val="2"/>
            <w:tcBorders>
              <w:right w:val="single" w:color="00000A" w:sz="8" w:space="0"/>
            </w:tcBorders>
            <w:shd w:val="clear" w:color="auto" w:fill="auto"/>
            <w:vAlign w:val="bottom"/>
          </w:tcPr>
          <w:p>
            <w:pPr>
              <w:ind w:left="100"/>
              <w:rPr>
                <w:rFonts w:eastAsia="Times New Roman"/>
              </w:rPr>
            </w:pPr>
            <w:r>
              <w:rPr>
                <w:rFonts w:eastAsia="Times New Roman"/>
              </w:rPr>
              <w:t>комплексы, деловые и банковские</w:t>
            </w:r>
          </w:p>
        </w:tc>
        <w:tc>
          <w:tcPr>
            <w:tcW w:w="4139" w:type="dxa"/>
            <w:gridSpan w:val="3"/>
            <w:tcBorders>
              <w:right w:val="single" w:color="00000A" w:sz="8" w:space="0"/>
            </w:tcBorders>
            <w:shd w:val="clear" w:color="auto" w:fill="auto"/>
            <w:vAlign w:val="bottom"/>
          </w:tcPr>
          <w:p>
            <w:pPr>
              <w:ind w:left="80"/>
              <w:rPr>
                <w:rFonts w:eastAsia="Times New Roman"/>
              </w:rPr>
            </w:pPr>
            <w:r>
              <w:rPr>
                <w:rFonts w:eastAsia="Times New Roman"/>
              </w:rPr>
              <w:t>низации, банки, конторы, офисы, отделе-</w:t>
            </w:r>
          </w:p>
        </w:tc>
        <w:tc>
          <w:tcPr>
            <w:tcW w:w="2600" w:type="dxa"/>
            <w:gridSpan w:val="4"/>
            <w:tcBorders>
              <w:right w:val="single" w:color="00000A" w:sz="8" w:space="0"/>
            </w:tcBorders>
            <w:shd w:val="clear" w:color="auto" w:fill="auto"/>
            <w:vAlign w:val="bottom"/>
          </w:tcPr>
          <w:p>
            <w:pPr>
              <w:ind w:left="80"/>
              <w:rPr>
                <w:rFonts w:eastAsia="Times New Roman"/>
                <w:w w:val="99"/>
              </w:rPr>
            </w:pPr>
            <w:r>
              <w:rPr>
                <w:rFonts w:eastAsia="Times New Roman"/>
              </w:rPr>
              <w:t>ственная  служба,  отде-</w:t>
            </w:r>
          </w:p>
        </w:tc>
        <w:tc>
          <w:tcPr>
            <w:tcW w:w="1260" w:type="dxa"/>
            <w:gridSpan w:val="2"/>
            <w:shd w:val="clear" w:color="auto" w:fill="auto"/>
            <w:vAlign w:val="bottom"/>
          </w:tcPr>
          <w:p>
            <w:pPr>
              <w:ind w:left="100"/>
              <w:rPr>
                <w:rFonts w:eastAsia="Times New Roman"/>
              </w:rPr>
            </w:pPr>
            <w:r>
              <w:rPr>
                <w:rFonts w:eastAsia="Times New Roman"/>
                <w:w w:val="99"/>
              </w:rPr>
              <w:t>зяйственное</w:t>
            </w:r>
          </w:p>
        </w:tc>
        <w:tc>
          <w:tcPr>
            <w:tcW w:w="999" w:type="dxa"/>
            <w:tcBorders>
              <w:right w:val="single" w:color="00000A" w:sz="8" w:space="0"/>
            </w:tcBorders>
            <w:shd w:val="clear" w:color="auto" w:fill="auto"/>
            <w:vAlign w:val="bottom"/>
          </w:tcPr>
          <w:p>
            <w:pPr>
              <w:jc w:val="right"/>
              <w:rPr>
                <w:sz w:val="1"/>
                <w:szCs w:val="1"/>
              </w:rPr>
            </w:pPr>
            <w:r>
              <w:rPr>
                <w:rFonts w:eastAsia="Times New Roman"/>
              </w:rPr>
              <w:t>здание,</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1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делового и</w:t>
            </w:r>
          </w:p>
        </w:tc>
        <w:tc>
          <w:tcPr>
            <w:tcW w:w="3619" w:type="dxa"/>
            <w:gridSpan w:val="2"/>
            <w:tcBorders>
              <w:right w:val="single" w:color="00000A" w:sz="8" w:space="0"/>
            </w:tcBorders>
            <w:shd w:val="clear" w:color="auto" w:fill="auto"/>
            <w:vAlign w:val="bottom"/>
          </w:tcPr>
          <w:p>
            <w:pPr>
              <w:spacing w:line="249" w:lineRule="exact"/>
              <w:ind w:left="100"/>
              <w:rPr>
                <w:rFonts w:eastAsia="Times New Roman"/>
              </w:rPr>
            </w:pPr>
            <w:r>
              <w:rPr>
                <w:rFonts w:eastAsia="Times New Roman"/>
              </w:rPr>
              <w:t>структуры, объекты связи, студии</w:t>
            </w:r>
          </w:p>
        </w:tc>
        <w:tc>
          <w:tcPr>
            <w:tcW w:w="4139" w:type="dxa"/>
            <w:gridSpan w:val="3"/>
            <w:tcBorders>
              <w:right w:val="single" w:color="00000A" w:sz="8" w:space="0"/>
            </w:tcBorders>
            <w:shd w:val="clear" w:color="auto" w:fill="auto"/>
            <w:vAlign w:val="bottom"/>
          </w:tcPr>
          <w:p>
            <w:pPr>
              <w:spacing w:line="249" w:lineRule="exact"/>
              <w:ind w:left="80"/>
              <w:rPr>
                <w:rFonts w:eastAsia="Times New Roman"/>
              </w:rPr>
            </w:pPr>
            <w:r>
              <w:rPr>
                <w:rFonts w:eastAsia="Times New Roman"/>
              </w:rPr>
              <w:t>ния связи, отделения полиции, судебные</w:t>
            </w:r>
          </w:p>
        </w:tc>
        <w:tc>
          <w:tcPr>
            <w:tcW w:w="1420" w:type="dxa"/>
            <w:gridSpan w:val="3"/>
            <w:shd w:val="clear" w:color="auto" w:fill="auto"/>
            <w:vAlign w:val="bottom"/>
          </w:tcPr>
          <w:p>
            <w:pPr>
              <w:spacing w:line="249" w:lineRule="exact"/>
              <w:ind w:left="80"/>
              <w:rPr>
                <w:rFonts w:eastAsia="Times New Roman"/>
              </w:rPr>
            </w:pPr>
            <w:r>
              <w:rPr>
                <w:rFonts w:eastAsia="Times New Roman"/>
              </w:rPr>
              <w:t>ления  связи,</w:t>
            </w:r>
          </w:p>
        </w:tc>
        <w:tc>
          <w:tcPr>
            <w:tcW w:w="1180" w:type="dxa"/>
            <w:tcBorders>
              <w:right w:val="single" w:color="00000A" w:sz="8" w:space="0"/>
            </w:tcBorders>
            <w:shd w:val="clear" w:color="auto" w:fill="auto"/>
            <w:vAlign w:val="bottom"/>
          </w:tcPr>
          <w:p>
            <w:pPr>
              <w:spacing w:line="249" w:lineRule="exact"/>
              <w:ind w:right="10"/>
              <w:jc w:val="right"/>
              <w:rPr>
                <w:rFonts w:eastAsia="Times New Roman"/>
              </w:rPr>
            </w:pPr>
            <w:r>
              <w:rPr>
                <w:rFonts w:eastAsia="Times New Roman"/>
              </w:rPr>
              <w:t>отделения</w:t>
            </w:r>
          </w:p>
        </w:tc>
        <w:tc>
          <w:tcPr>
            <w:tcW w:w="2259" w:type="dxa"/>
            <w:gridSpan w:val="3"/>
            <w:tcBorders>
              <w:right w:val="single" w:color="00000A" w:sz="8" w:space="0"/>
            </w:tcBorders>
            <w:shd w:val="clear" w:color="auto" w:fill="auto"/>
            <w:vAlign w:val="bottom"/>
          </w:tcPr>
          <w:p>
            <w:pPr>
              <w:spacing w:line="249" w:lineRule="exact"/>
              <w:ind w:left="100"/>
              <w:rPr>
                <w:sz w:val="1"/>
                <w:szCs w:val="1"/>
              </w:rPr>
            </w:pPr>
            <w:r>
              <w:rPr>
                <w:rFonts w:eastAsia="Times New Roman"/>
              </w:rPr>
              <w:t>отделение связи, бан-</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хозяйственного</w:t>
            </w:r>
          </w:p>
        </w:tc>
        <w:tc>
          <w:tcPr>
            <w:tcW w:w="3619" w:type="dxa"/>
            <w:gridSpan w:val="2"/>
            <w:tcBorders>
              <w:right w:val="single" w:color="00000A" w:sz="8" w:space="0"/>
            </w:tcBorders>
            <w:shd w:val="clear" w:color="auto" w:fill="auto"/>
            <w:vAlign w:val="bottom"/>
          </w:tcPr>
          <w:p>
            <w:pPr>
              <w:ind w:left="100"/>
              <w:rPr>
                <w:rFonts w:eastAsia="Times New Roman"/>
              </w:rPr>
            </w:pPr>
            <w:r>
              <w:rPr>
                <w:rFonts w:eastAsia="Times New Roman"/>
              </w:rPr>
              <w:t>теле-, радио- и звукозаписи, судеб-</w:t>
            </w:r>
          </w:p>
        </w:tc>
        <w:tc>
          <w:tcPr>
            <w:tcW w:w="4139" w:type="dxa"/>
            <w:gridSpan w:val="3"/>
            <w:tcBorders>
              <w:right w:val="single" w:color="00000A" w:sz="8" w:space="0"/>
            </w:tcBorders>
            <w:shd w:val="clear" w:color="auto" w:fill="auto"/>
            <w:vAlign w:val="bottom"/>
          </w:tcPr>
          <w:p>
            <w:pPr>
              <w:ind w:left="80"/>
              <w:rPr>
                <w:rFonts w:eastAsia="Times New Roman"/>
              </w:rPr>
            </w:pPr>
            <w:r>
              <w:rPr>
                <w:rFonts w:eastAsia="Times New Roman"/>
              </w:rPr>
              <w:t>учреждения, юридические и нотариаль-</w:t>
            </w:r>
          </w:p>
        </w:tc>
        <w:tc>
          <w:tcPr>
            <w:tcW w:w="2600" w:type="dxa"/>
            <w:gridSpan w:val="4"/>
            <w:tcBorders>
              <w:right w:val="single" w:color="00000A" w:sz="8" w:space="0"/>
            </w:tcBorders>
            <w:shd w:val="clear" w:color="auto" w:fill="auto"/>
            <w:vAlign w:val="bottom"/>
          </w:tcPr>
          <w:p>
            <w:pPr>
              <w:ind w:left="80"/>
              <w:rPr>
                <w:rFonts w:eastAsia="Times New Roman"/>
              </w:rPr>
            </w:pPr>
            <w:r>
              <w:rPr>
                <w:rFonts w:eastAsia="Times New Roman"/>
              </w:rPr>
              <w:t>полиции, юридические и</w:t>
            </w:r>
          </w:p>
        </w:tc>
        <w:tc>
          <w:tcPr>
            <w:tcW w:w="2259" w:type="dxa"/>
            <w:gridSpan w:val="3"/>
            <w:tcBorders>
              <w:right w:val="single" w:color="00000A" w:sz="8" w:space="0"/>
            </w:tcBorders>
            <w:shd w:val="clear" w:color="auto" w:fill="auto"/>
            <w:vAlign w:val="bottom"/>
          </w:tcPr>
          <w:p>
            <w:pPr>
              <w:ind w:left="100"/>
              <w:rPr>
                <w:sz w:val="1"/>
                <w:szCs w:val="1"/>
              </w:rPr>
            </w:pPr>
            <w:r>
              <w:rPr>
                <w:rFonts w:eastAsia="Times New Roman"/>
              </w:rPr>
              <w:t>ка,  жилищно-комму-</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1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назначения</w:t>
            </w:r>
          </w:p>
        </w:tc>
        <w:tc>
          <w:tcPr>
            <w:tcW w:w="3619" w:type="dxa"/>
            <w:gridSpan w:val="2"/>
            <w:tcBorders>
              <w:right w:val="single" w:color="00000A" w:sz="8" w:space="0"/>
            </w:tcBorders>
            <w:shd w:val="clear" w:color="auto" w:fill="auto"/>
            <w:vAlign w:val="bottom"/>
          </w:tcPr>
          <w:p>
            <w:pPr>
              <w:spacing w:line="249" w:lineRule="exact"/>
              <w:ind w:left="100"/>
              <w:rPr>
                <w:rFonts w:eastAsia="Times New Roman"/>
              </w:rPr>
            </w:pPr>
            <w:r>
              <w:rPr>
                <w:rFonts w:eastAsia="Times New Roman"/>
              </w:rPr>
              <w:t>ные, нотариальные и юридические</w:t>
            </w:r>
          </w:p>
        </w:tc>
        <w:tc>
          <w:tcPr>
            <w:tcW w:w="4139" w:type="dxa"/>
            <w:gridSpan w:val="3"/>
            <w:tcBorders>
              <w:right w:val="single" w:color="00000A" w:sz="8" w:space="0"/>
            </w:tcBorders>
            <w:shd w:val="clear" w:color="auto" w:fill="auto"/>
            <w:vAlign w:val="bottom"/>
          </w:tcPr>
          <w:p>
            <w:pPr>
              <w:spacing w:line="249" w:lineRule="exact"/>
              <w:ind w:left="80"/>
              <w:rPr>
                <w:rFonts w:eastAsia="Times New Roman"/>
                <w:w w:val="99"/>
              </w:rPr>
            </w:pPr>
            <w:r>
              <w:rPr>
                <w:rFonts w:eastAsia="Times New Roman"/>
              </w:rPr>
              <w:t>ные конторы, проектные и конструктор-</w:t>
            </w:r>
          </w:p>
        </w:tc>
        <w:tc>
          <w:tcPr>
            <w:tcW w:w="1420" w:type="dxa"/>
            <w:gridSpan w:val="3"/>
            <w:shd w:val="clear" w:color="auto" w:fill="auto"/>
            <w:vAlign w:val="bottom"/>
          </w:tcPr>
          <w:p>
            <w:pPr>
              <w:spacing w:line="249" w:lineRule="exact"/>
              <w:ind w:left="80"/>
              <w:rPr>
                <w:rFonts w:eastAsia="Times New Roman"/>
              </w:rPr>
            </w:pPr>
            <w:r>
              <w:rPr>
                <w:rFonts w:eastAsia="Times New Roman"/>
                <w:w w:val="99"/>
              </w:rPr>
              <w:t>нотариальные</w:t>
            </w:r>
          </w:p>
        </w:tc>
        <w:tc>
          <w:tcPr>
            <w:tcW w:w="1180" w:type="dxa"/>
            <w:tcBorders>
              <w:right w:val="single" w:color="00000A" w:sz="8" w:space="0"/>
            </w:tcBorders>
            <w:shd w:val="clear" w:color="auto" w:fill="auto"/>
            <w:vAlign w:val="bottom"/>
          </w:tcPr>
          <w:p>
            <w:pPr>
              <w:spacing w:line="249" w:lineRule="exact"/>
              <w:ind w:right="10"/>
              <w:jc w:val="right"/>
              <w:rPr>
                <w:rFonts w:eastAsia="Times New Roman"/>
              </w:rPr>
            </w:pPr>
            <w:r>
              <w:rPr>
                <w:rFonts w:eastAsia="Times New Roman"/>
              </w:rPr>
              <w:t>конторы,</w:t>
            </w:r>
          </w:p>
        </w:tc>
        <w:tc>
          <w:tcPr>
            <w:tcW w:w="2259" w:type="dxa"/>
            <w:gridSpan w:val="3"/>
            <w:tcBorders>
              <w:right w:val="single" w:color="00000A" w:sz="8" w:space="0"/>
            </w:tcBorders>
            <w:shd w:val="clear" w:color="auto" w:fill="auto"/>
            <w:vAlign w:val="bottom"/>
          </w:tcPr>
          <w:p>
            <w:pPr>
              <w:spacing w:line="249" w:lineRule="exact"/>
              <w:ind w:left="100"/>
              <w:rPr>
                <w:sz w:val="1"/>
                <w:szCs w:val="1"/>
              </w:rPr>
            </w:pPr>
            <w:r>
              <w:rPr>
                <w:rFonts w:eastAsia="Times New Roman"/>
              </w:rPr>
              <w:t>нальные организации,</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1979" w:type="dxa"/>
            <w:tcBorders>
              <w:left w:val="single" w:color="00000A" w:sz="8" w:space="0"/>
              <w:right w:val="single" w:color="00000A" w:sz="8" w:space="0"/>
            </w:tcBorders>
            <w:shd w:val="clear" w:color="auto" w:fill="auto"/>
            <w:vAlign w:val="bottom"/>
          </w:tcPr>
          <w:p>
            <w:pPr>
              <w:rPr>
                <w:sz w:val="21"/>
                <w:szCs w:val="21"/>
              </w:rPr>
            </w:pPr>
          </w:p>
        </w:tc>
        <w:tc>
          <w:tcPr>
            <w:tcW w:w="3619" w:type="dxa"/>
            <w:gridSpan w:val="2"/>
            <w:tcBorders>
              <w:right w:val="single" w:color="00000A" w:sz="8" w:space="0"/>
            </w:tcBorders>
            <w:shd w:val="clear" w:color="auto" w:fill="auto"/>
            <w:vAlign w:val="bottom"/>
          </w:tcPr>
          <w:p>
            <w:pPr>
              <w:spacing w:line="249" w:lineRule="exact"/>
              <w:ind w:left="100"/>
              <w:rPr>
                <w:rFonts w:eastAsia="Times New Roman"/>
              </w:rPr>
            </w:pPr>
            <w:r>
              <w:rPr>
                <w:rFonts w:eastAsia="Times New Roman"/>
              </w:rPr>
              <w:t>учреждения, управления внутрен-</w:t>
            </w:r>
          </w:p>
        </w:tc>
        <w:tc>
          <w:tcPr>
            <w:tcW w:w="4139" w:type="dxa"/>
            <w:gridSpan w:val="3"/>
            <w:tcBorders>
              <w:right w:val="single" w:color="00000A" w:sz="8" w:space="0"/>
            </w:tcBorders>
            <w:shd w:val="clear" w:color="auto" w:fill="auto"/>
            <w:vAlign w:val="bottom"/>
          </w:tcPr>
          <w:p>
            <w:pPr>
              <w:spacing w:line="249" w:lineRule="exact"/>
              <w:ind w:left="80"/>
              <w:rPr>
                <w:rFonts w:eastAsia="Times New Roman"/>
              </w:rPr>
            </w:pPr>
            <w:r>
              <w:rPr>
                <w:rFonts w:eastAsia="Times New Roman"/>
              </w:rPr>
              <w:t>ские   бюро,   жилищно-коммунальные</w:t>
            </w:r>
          </w:p>
        </w:tc>
        <w:tc>
          <w:tcPr>
            <w:tcW w:w="1200" w:type="dxa"/>
            <w:gridSpan w:val="2"/>
            <w:shd w:val="clear" w:color="auto" w:fill="auto"/>
            <w:vAlign w:val="bottom"/>
          </w:tcPr>
          <w:p>
            <w:pPr>
              <w:spacing w:line="249" w:lineRule="exact"/>
              <w:ind w:left="80"/>
              <w:rPr>
                <w:sz w:val="21"/>
                <w:szCs w:val="21"/>
              </w:rPr>
            </w:pPr>
            <w:r>
              <w:rPr>
                <w:rFonts w:eastAsia="Times New Roman"/>
              </w:rPr>
              <w:t>банковские</w:t>
            </w:r>
          </w:p>
        </w:tc>
        <w:tc>
          <w:tcPr>
            <w:tcW w:w="220" w:type="dxa"/>
            <w:shd w:val="clear" w:color="auto" w:fill="auto"/>
            <w:vAlign w:val="bottom"/>
          </w:tcPr>
          <w:p>
            <w:pPr>
              <w:rPr>
                <w:sz w:val="21"/>
                <w:szCs w:val="21"/>
              </w:rPr>
            </w:pPr>
          </w:p>
        </w:tc>
        <w:tc>
          <w:tcPr>
            <w:tcW w:w="1180" w:type="dxa"/>
            <w:tcBorders>
              <w:right w:val="single" w:color="00000A" w:sz="8" w:space="0"/>
            </w:tcBorders>
            <w:shd w:val="clear" w:color="auto" w:fill="auto"/>
            <w:vAlign w:val="bottom"/>
          </w:tcPr>
          <w:p>
            <w:pPr>
              <w:spacing w:line="249" w:lineRule="exact"/>
              <w:ind w:right="10"/>
              <w:jc w:val="right"/>
              <w:rPr>
                <w:rFonts w:eastAsia="Times New Roman"/>
              </w:rPr>
            </w:pPr>
            <w:r>
              <w:rPr>
                <w:rFonts w:eastAsia="Times New Roman"/>
                <w:w w:val="99"/>
              </w:rPr>
              <w:t>структуры,</w:t>
            </w:r>
          </w:p>
        </w:tc>
        <w:tc>
          <w:tcPr>
            <w:tcW w:w="2259" w:type="dxa"/>
            <w:gridSpan w:val="3"/>
            <w:tcBorders>
              <w:right w:val="single" w:color="00000A" w:sz="8" w:space="0"/>
            </w:tcBorders>
            <w:shd w:val="clear" w:color="auto" w:fill="auto"/>
            <w:vAlign w:val="bottom"/>
          </w:tcPr>
          <w:p>
            <w:pPr>
              <w:spacing w:line="249" w:lineRule="exact"/>
              <w:ind w:left="100"/>
              <w:rPr>
                <w:sz w:val="1"/>
                <w:szCs w:val="1"/>
              </w:rPr>
            </w:pPr>
            <w:r>
              <w:rPr>
                <w:rFonts w:eastAsia="Times New Roman"/>
              </w:rPr>
              <w:t>опорный пункт охра-</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979" w:type="dxa"/>
            <w:tcBorders>
              <w:left w:val="single" w:color="00000A" w:sz="8" w:space="0"/>
              <w:right w:val="single" w:color="00000A" w:sz="8" w:space="0"/>
            </w:tcBorders>
            <w:shd w:val="clear" w:color="auto" w:fill="auto"/>
            <w:vAlign w:val="bottom"/>
          </w:tcPr>
          <w:p/>
        </w:tc>
        <w:tc>
          <w:tcPr>
            <w:tcW w:w="3619" w:type="dxa"/>
            <w:gridSpan w:val="2"/>
            <w:tcBorders>
              <w:right w:val="single" w:color="00000A" w:sz="8" w:space="0"/>
            </w:tcBorders>
            <w:shd w:val="clear" w:color="auto" w:fill="auto"/>
            <w:vAlign w:val="bottom"/>
          </w:tcPr>
          <w:p>
            <w:pPr>
              <w:ind w:left="100"/>
              <w:rPr>
                <w:rFonts w:eastAsia="Times New Roman"/>
              </w:rPr>
            </w:pPr>
            <w:r>
              <w:rPr>
                <w:rFonts w:eastAsia="Times New Roman"/>
              </w:rPr>
              <w:t>них дел, жилищно-коммунальные</w:t>
            </w:r>
          </w:p>
        </w:tc>
        <w:tc>
          <w:tcPr>
            <w:tcW w:w="1020" w:type="dxa"/>
            <w:shd w:val="clear" w:color="auto" w:fill="auto"/>
            <w:vAlign w:val="bottom"/>
          </w:tcPr>
          <w:p>
            <w:pPr>
              <w:ind w:left="80"/>
            </w:pPr>
            <w:r>
              <w:rPr>
                <w:rFonts w:eastAsia="Times New Roman"/>
              </w:rPr>
              <w:t>службы</w:t>
            </w:r>
          </w:p>
        </w:tc>
        <w:tc>
          <w:tcPr>
            <w:tcW w:w="1099" w:type="dxa"/>
            <w:shd w:val="clear" w:color="auto" w:fill="auto"/>
            <w:vAlign w:val="bottom"/>
          </w:tcPr>
          <w:p/>
        </w:tc>
        <w:tc>
          <w:tcPr>
            <w:tcW w:w="2020" w:type="dxa"/>
            <w:tcBorders>
              <w:right w:val="single" w:color="00000A" w:sz="8" w:space="0"/>
            </w:tcBorders>
            <w:shd w:val="clear" w:color="auto" w:fill="auto"/>
            <w:vAlign w:val="bottom"/>
          </w:tcPr>
          <w:p/>
        </w:tc>
        <w:tc>
          <w:tcPr>
            <w:tcW w:w="2600" w:type="dxa"/>
            <w:gridSpan w:val="4"/>
            <w:tcBorders>
              <w:right w:val="single" w:color="00000A" w:sz="8" w:space="0"/>
            </w:tcBorders>
            <w:shd w:val="clear" w:color="auto" w:fill="auto"/>
            <w:vAlign w:val="bottom"/>
          </w:tcPr>
          <w:p>
            <w:pPr>
              <w:ind w:left="80"/>
              <w:rPr>
                <w:rFonts w:eastAsia="Times New Roman"/>
              </w:rPr>
            </w:pPr>
            <w:r>
              <w:rPr>
                <w:rFonts w:eastAsia="Times New Roman"/>
              </w:rPr>
              <w:t>ремонтно-эксплуатаци-</w:t>
            </w:r>
          </w:p>
        </w:tc>
        <w:tc>
          <w:tcPr>
            <w:tcW w:w="1260" w:type="dxa"/>
            <w:gridSpan w:val="2"/>
            <w:shd w:val="clear" w:color="auto" w:fill="auto"/>
            <w:vAlign w:val="bottom"/>
          </w:tcPr>
          <w:p>
            <w:pPr>
              <w:ind w:left="100"/>
            </w:pPr>
            <w:r>
              <w:rPr>
                <w:rFonts w:eastAsia="Times New Roman"/>
              </w:rPr>
              <w:t>ны порядка</w:t>
            </w:r>
          </w:p>
        </w:tc>
        <w:tc>
          <w:tcPr>
            <w:tcW w:w="999" w:type="dxa"/>
            <w:tcBorders>
              <w:right w:val="single" w:color="00000A" w:sz="8" w:space="0"/>
            </w:tcBorders>
            <w:shd w:val="clear" w:color="auto" w:fill="auto"/>
            <w:vAlign w:val="bottom"/>
          </w:tcP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1979" w:type="dxa"/>
            <w:tcBorders>
              <w:left w:val="single" w:color="00000A" w:sz="8" w:space="0"/>
              <w:right w:val="single" w:color="00000A" w:sz="8" w:space="0"/>
            </w:tcBorders>
            <w:shd w:val="clear" w:color="auto" w:fill="auto"/>
            <w:vAlign w:val="bottom"/>
          </w:tcPr>
          <w:p>
            <w:pPr>
              <w:rPr>
                <w:sz w:val="21"/>
                <w:szCs w:val="21"/>
              </w:rPr>
            </w:pPr>
          </w:p>
        </w:tc>
        <w:tc>
          <w:tcPr>
            <w:tcW w:w="3619" w:type="dxa"/>
            <w:gridSpan w:val="2"/>
            <w:tcBorders>
              <w:right w:val="single" w:color="00000A" w:sz="8" w:space="0"/>
            </w:tcBorders>
            <w:shd w:val="clear" w:color="auto" w:fill="auto"/>
            <w:vAlign w:val="bottom"/>
          </w:tcPr>
          <w:p>
            <w:pPr>
              <w:spacing w:line="249" w:lineRule="exact"/>
              <w:ind w:left="100"/>
              <w:rPr>
                <w:sz w:val="21"/>
                <w:szCs w:val="21"/>
              </w:rPr>
            </w:pPr>
            <w:r>
              <w:rPr>
                <w:rFonts w:eastAsia="Times New Roman"/>
              </w:rPr>
              <w:t>организации,  научно-исследовате-</w:t>
            </w:r>
          </w:p>
        </w:tc>
        <w:tc>
          <w:tcPr>
            <w:tcW w:w="1020" w:type="dxa"/>
            <w:shd w:val="clear" w:color="auto" w:fill="auto"/>
            <w:vAlign w:val="bottom"/>
          </w:tcPr>
          <w:p>
            <w:pPr>
              <w:rPr>
                <w:sz w:val="21"/>
                <w:szCs w:val="21"/>
              </w:rPr>
            </w:pPr>
          </w:p>
        </w:tc>
        <w:tc>
          <w:tcPr>
            <w:tcW w:w="1099" w:type="dxa"/>
            <w:shd w:val="clear" w:color="auto" w:fill="auto"/>
            <w:vAlign w:val="bottom"/>
          </w:tcPr>
          <w:p>
            <w:pPr>
              <w:rPr>
                <w:sz w:val="21"/>
                <w:szCs w:val="21"/>
              </w:rPr>
            </w:pPr>
          </w:p>
        </w:tc>
        <w:tc>
          <w:tcPr>
            <w:tcW w:w="2020" w:type="dxa"/>
            <w:tcBorders>
              <w:right w:val="single" w:color="00000A" w:sz="8" w:space="0"/>
            </w:tcBorders>
            <w:shd w:val="clear" w:color="auto" w:fill="auto"/>
            <w:vAlign w:val="bottom"/>
          </w:tcPr>
          <w:p>
            <w:pPr>
              <w:rPr>
                <w:sz w:val="21"/>
                <w:szCs w:val="21"/>
              </w:rPr>
            </w:pPr>
          </w:p>
        </w:tc>
        <w:tc>
          <w:tcPr>
            <w:tcW w:w="2600" w:type="dxa"/>
            <w:gridSpan w:val="4"/>
            <w:tcBorders>
              <w:right w:val="single" w:color="00000A" w:sz="8" w:space="0"/>
            </w:tcBorders>
            <w:shd w:val="clear" w:color="auto" w:fill="auto"/>
            <w:vAlign w:val="bottom"/>
          </w:tcPr>
          <w:p>
            <w:pPr>
              <w:spacing w:line="249" w:lineRule="exact"/>
              <w:ind w:left="80"/>
              <w:rPr>
                <w:sz w:val="21"/>
                <w:szCs w:val="21"/>
              </w:rPr>
            </w:pPr>
            <w:r>
              <w:rPr>
                <w:rFonts w:eastAsia="Times New Roman"/>
              </w:rPr>
              <w:t>онные организации</w:t>
            </w:r>
          </w:p>
        </w:tc>
        <w:tc>
          <w:tcPr>
            <w:tcW w:w="800" w:type="dxa"/>
            <w:shd w:val="clear" w:color="auto" w:fill="auto"/>
            <w:vAlign w:val="bottom"/>
          </w:tcPr>
          <w:p>
            <w:pPr>
              <w:rPr>
                <w:sz w:val="21"/>
                <w:szCs w:val="21"/>
              </w:rPr>
            </w:pPr>
          </w:p>
        </w:tc>
        <w:tc>
          <w:tcPr>
            <w:tcW w:w="460" w:type="dxa"/>
            <w:shd w:val="clear" w:color="auto" w:fill="auto"/>
            <w:vAlign w:val="bottom"/>
          </w:tcPr>
          <w:p>
            <w:pPr>
              <w:rPr>
                <w:sz w:val="21"/>
                <w:szCs w:val="21"/>
              </w:rPr>
            </w:pPr>
          </w:p>
        </w:tc>
        <w:tc>
          <w:tcPr>
            <w:tcW w:w="999" w:type="dxa"/>
            <w:tcBorders>
              <w:right w:val="single" w:color="00000A" w:sz="8" w:space="0"/>
            </w:tcBorders>
            <w:shd w:val="clear" w:color="auto" w:fill="auto"/>
            <w:vAlign w:val="bottom"/>
          </w:tcPr>
          <w:p>
            <w:pPr>
              <w:rPr>
                <w:sz w:val="21"/>
                <w:szCs w:val="21"/>
              </w:rPr>
            </w:pP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979" w:type="dxa"/>
            <w:tcBorders>
              <w:left w:val="single" w:color="00000A" w:sz="8" w:space="0"/>
              <w:right w:val="single" w:color="00000A" w:sz="8" w:space="0"/>
            </w:tcBorders>
            <w:shd w:val="clear" w:color="auto" w:fill="auto"/>
            <w:vAlign w:val="bottom"/>
          </w:tcPr>
          <w:p/>
        </w:tc>
        <w:tc>
          <w:tcPr>
            <w:tcW w:w="3619" w:type="dxa"/>
            <w:gridSpan w:val="2"/>
            <w:tcBorders>
              <w:right w:val="single" w:color="00000A" w:sz="8" w:space="0"/>
            </w:tcBorders>
            <w:shd w:val="clear" w:color="auto" w:fill="auto"/>
            <w:vAlign w:val="bottom"/>
          </w:tcPr>
          <w:p>
            <w:pPr>
              <w:ind w:left="100"/>
            </w:pPr>
            <w:r>
              <w:rPr>
                <w:rFonts w:eastAsia="Times New Roman"/>
              </w:rPr>
              <w:t>льские, проектные и конструктор-</w:t>
            </w:r>
          </w:p>
        </w:tc>
        <w:tc>
          <w:tcPr>
            <w:tcW w:w="1020" w:type="dxa"/>
            <w:shd w:val="clear" w:color="auto" w:fill="auto"/>
            <w:vAlign w:val="bottom"/>
          </w:tcPr>
          <w:p/>
        </w:tc>
        <w:tc>
          <w:tcPr>
            <w:tcW w:w="1099" w:type="dxa"/>
            <w:shd w:val="clear" w:color="auto" w:fill="auto"/>
            <w:vAlign w:val="bottom"/>
          </w:tcPr>
          <w:p/>
        </w:tc>
        <w:tc>
          <w:tcPr>
            <w:tcW w:w="2020" w:type="dxa"/>
            <w:tcBorders>
              <w:right w:val="single" w:color="00000A" w:sz="8" w:space="0"/>
            </w:tcBorders>
            <w:shd w:val="clear" w:color="auto" w:fill="auto"/>
            <w:vAlign w:val="bottom"/>
          </w:tcPr>
          <w:p/>
        </w:tc>
        <w:tc>
          <w:tcPr>
            <w:tcW w:w="941" w:type="dxa"/>
            <w:shd w:val="clear" w:color="auto" w:fill="auto"/>
            <w:vAlign w:val="bottom"/>
          </w:tcPr>
          <w:p/>
        </w:tc>
        <w:tc>
          <w:tcPr>
            <w:tcW w:w="259" w:type="dxa"/>
            <w:shd w:val="clear" w:color="auto" w:fill="auto"/>
            <w:vAlign w:val="bottom"/>
          </w:tcPr>
          <w:p/>
        </w:tc>
        <w:tc>
          <w:tcPr>
            <w:tcW w:w="220" w:type="dxa"/>
            <w:shd w:val="clear" w:color="auto" w:fill="auto"/>
            <w:vAlign w:val="bottom"/>
          </w:tcPr>
          <w:p/>
        </w:tc>
        <w:tc>
          <w:tcPr>
            <w:tcW w:w="1180" w:type="dxa"/>
            <w:tcBorders>
              <w:right w:val="single" w:color="00000A" w:sz="8" w:space="0"/>
            </w:tcBorders>
            <w:shd w:val="clear" w:color="auto" w:fill="auto"/>
            <w:vAlign w:val="bottom"/>
          </w:tcPr>
          <w:p/>
        </w:tc>
        <w:tc>
          <w:tcPr>
            <w:tcW w:w="800" w:type="dxa"/>
            <w:shd w:val="clear" w:color="auto" w:fill="auto"/>
            <w:vAlign w:val="bottom"/>
          </w:tcPr>
          <w:p/>
        </w:tc>
        <w:tc>
          <w:tcPr>
            <w:tcW w:w="460" w:type="dxa"/>
            <w:shd w:val="clear" w:color="auto" w:fill="auto"/>
            <w:vAlign w:val="bottom"/>
          </w:tcPr>
          <w:p/>
        </w:tc>
        <w:tc>
          <w:tcPr>
            <w:tcW w:w="999" w:type="dxa"/>
            <w:tcBorders>
              <w:right w:val="single" w:color="00000A" w:sz="8" w:space="0"/>
            </w:tcBorders>
            <w:shd w:val="clear" w:color="auto" w:fill="auto"/>
            <w:vAlign w:val="bottom"/>
          </w:tcP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1979" w:type="dxa"/>
            <w:tcBorders>
              <w:left w:val="single" w:color="00000A" w:sz="8" w:space="0"/>
              <w:right w:val="single" w:color="00000A" w:sz="8" w:space="0"/>
            </w:tcBorders>
            <w:shd w:val="clear" w:color="auto" w:fill="auto"/>
            <w:vAlign w:val="bottom"/>
          </w:tcPr>
          <w:p>
            <w:pPr>
              <w:rPr>
                <w:sz w:val="21"/>
                <w:szCs w:val="21"/>
              </w:rPr>
            </w:pPr>
          </w:p>
        </w:tc>
        <w:tc>
          <w:tcPr>
            <w:tcW w:w="3619" w:type="dxa"/>
            <w:gridSpan w:val="2"/>
            <w:tcBorders>
              <w:right w:val="single" w:color="00000A" w:sz="8" w:space="0"/>
            </w:tcBorders>
            <w:shd w:val="clear" w:color="auto" w:fill="auto"/>
            <w:vAlign w:val="bottom"/>
          </w:tcPr>
          <w:p>
            <w:pPr>
              <w:spacing w:line="249" w:lineRule="exact"/>
              <w:ind w:left="100"/>
              <w:rPr>
                <w:sz w:val="21"/>
                <w:szCs w:val="21"/>
              </w:rPr>
            </w:pPr>
            <w:r>
              <w:rPr>
                <w:rFonts w:eastAsia="Times New Roman"/>
              </w:rPr>
              <w:t>ские институты, учреждения стра-</w:t>
            </w:r>
          </w:p>
        </w:tc>
        <w:tc>
          <w:tcPr>
            <w:tcW w:w="1020" w:type="dxa"/>
            <w:shd w:val="clear" w:color="auto" w:fill="auto"/>
            <w:vAlign w:val="bottom"/>
          </w:tcPr>
          <w:p>
            <w:pPr>
              <w:rPr>
                <w:sz w:val="21"/>
                <w:szCs w:val="21"/>
              </w:rPr>
            </w:pPr>
          </w:p>
        </w:tc>
        <w:tc>
          <w:tcPr>
            <w:tcW w:w="1099" w:type="dxa"/>
            <w:shd w:val="clear" w:color="auto" w:fill="auto"/>
            <w:vAlign w:val="bottom"/>
          </w:tcPr>
          <w:p>
            <w:pPr>
              <w:rPr>
                <w:sz w:val="21"/>
                <w:szCs w:val="21"/>
              </w:rPr>
            </w:pPr>
          </w:p>
        </w:tc>
        <w:tc>
          <w:tcPr>
            <w:tcW w:w="2020" w:type="dxa"/>
            <w:tcBorders>
              <w:right w:val="single" w:color="00000A" w:sz="8" w:space="0"/>
            </w:tcBorders>
            <w:shd w:val="clear" w:color="auto" w:fill="auto"/>
            <w:vAlign w:val="bottom"/>
          </w:tcPr>
          <w:p>
            <w:pPr>
              <w:rPr>
                <w:sz w:val="21"/>
                <w:szCs w:val="21"/>
              </w:rPr>
            </w:pPr>
          </w:p>
        </w:tc>
        <w:tc>
          <w:tcPr>
            <w:tcW w:w="941" w:type="dxa"/>
            <w:shd w:val="clear" w:color="auto" w:fill="auto"/>
            <w:vAlign w:val="bottom"/>
          </w:tcPr>
          <w:p>
            <w:pPr>
              <w:rPr>
                <w:sz w:val="21"/>
                <w:szCs w:val="21"/>
              </w:rPr>
            </w:pPr>
          </w:p>
        </w:tc>
        <w:tc>
          <w:tcPr>
            <w:tcW w:w="259" w:type="dxa"/>
            <w:shd w:val="clear" w:color="auto" w:fill="auto"/>
            <w:vAlign w:val="bottom"/>
          </w:tcPr>
          <w:p>
            <w:pPr>
              <w:rPr>
                <w:sz w:val="21"/>
                <w:szCs w:val="21"/>
              </w:rPr>
            </w:pPr>
          </w:p>
        </w:tc>
        <w:tc>
          <w:tcPr>
            <w:tcW w:w="220" w:type="dxa"/>
            <w:shd w:val="clear" w:color="auto" w:fill="auto"/>
            <w:vAlign w:val="bottom"/>
          </w:tcPr>
          <w:p>
            <w:pPr>
              <w:rPr>
                <w:sz w:val="21"/>
                <w:szCs w:val="21"/>
              </w:rPr>
            </w:pPr>
          </w:p>
        </w:tc>
        <w:tc>
          <w:tcPr>
            <w:tcW w:w="1180" w:type="dxa"/>
            <w:tcBorders>
              <w:right w:val="single" w:color="00000A" w:sz="8" w:space="0"/>
            </w:tcBorders>
            <w:shd w:val="clear" w:color="auto" w:fill="auto"/>
            <w:vAlign w:val="bottom"/>
          </w:tcPr>
          <w:p>
            <w:pPr>
              <w:rPr>
                <w:sz w:val="21"/>
                <w:szCs w:val="21"/>
              </w:rPr>
            </w:pPr>
          </w:p>
        </w:tc>
        <w:tc>
          <w:tcPr>
            <w:tcW w:w="800" w:type="dxa"/>
            <w:shd w:val="clear" w:color="auto" w:fill="auto"/>
            <w:vAlign w:val="bottom"/>
          </w:tcPr>
          <w:p>
            <w:pPr>
              <w:rPr>
                <w:sz w:val="21"/>
                <w:szCs w:val="21"/>
              </w:rPr>
            </w:pPr>
          </w:p>
        </w:tc>
        <w:tc>
          <w:tcPr>
            <w:tcW w:w="460" w:type="dxa"/>
            <w:shd w:val="clear" w:color="auto" w:fill="auto"/>
            <w:vAlign w:val="bottom"/>
          </w:tcPr>
          <w:p>
            <w:pPr>
              <w:rPr>
                <w:sz w:val="21"/>
                <w:szCs w:val="21"/>
              </w:rPr>
            </w:pPr>
          </w:p>
        </w:tc>
        <w:tc>
          <w:tcPr>
            <w:tcW w:w="999" w:type="dxa"/>
            <w:tcBorders>
              <w:right w:val="single" w:color="00000A" w:sz="8" w:space="0"/>
            </w:tcBorders>
            <w:shd w:val="clear" w:color="auto" w:fill="auto"/>
            <w:vAlign w:val="bottom"/>
          </w:tcPr>
          <w:p>
            <w:pPr>
              <w:rPr>
                <w:sz w:val="21"/>
                <w:szCs w:val="21"/>
              </w:rPr>
            </w:pP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979" w:type="dxa"/>
            <w:tcBorders>
              <w:left w:val="single" w:color="00000A" w:sz="8" w:space="0"/>
              <w:right w:val="single" w:color="00000A" w:sz="8" w:space="0"/>
            </w:tcBorders>
            <w:shd w:val="clear" w:color="auto" w:fill="auto"/>
            <w:vAlign w:val="bottom"/>
          </w:tcPr>
          <w:p/>
        </w:tc>
        <w:tc>
          <w:tcPr>
            <w:tcW w:w="3619" w:type="dxa"/>
            <w:gridSpan w:val="2"/>
            <w:tcBorders>
              <w:right w:val="single" w:color="00000A" w:sz="8" w:space="0"/>
            </w:tcBorders>
            <w:shd w:val="clear" w:color="auto" w:fill="auto"/>
            <w:vAlign w:val="bottom"/>
          </w:tcPr>
          <w:p>
            <w:pPr>
              <w:ind w:left="100"/>
            </w:pPr>
            <w:r>
              <w:rPr>
                <w:rFonts w:eastAsia="Times New Roman"/>
              </w:rPr>
              <w:t>хования, агентства недвижимости,</w:t>
            </w:r>
          </w:p>
        </w:tc>
        <w:tc>
          <w:tcPr>
            <w:tcW w:w="1020" w:type="dxa"/>
            <w:shd w:val="clear" w:color="auto" w:fill="auto"/>
            <w:vAlign w:val="bottom"/>
          </w:tcPr>
          <w:p/>
        </w:tc>
        <w:tc>
          <w:tcPr>
            <w:tcW w:w="1099" w:type="dxa"/>
            <w:shd w:val="clear" w:color="auto" w:fill="auto"/>
            <w:vAlign w:val="bottom"/>
          </w:tcPr>
          <w:p/>
        </w:tc>
        <w:tc>
          <w:tcPr>
            <w:tcW w:w="2020" w:type="dxa"/>
            <w:tcBorders>
              <w:right w:val="single" w:color="00000A" w:sz="8" w:space="0"/>
            </w:tcBorders>
            <w:shd w:val="clear" w:color="auto" w:fill="auto"/>
            <w:vAlign w:val="bottom"/>
          </w:tcPr>
          <w:p/>
        </w:tc>
        <w:tc>
          <w:tcPr>
            <w:tcW w:w="941" w:type="dxa"/>
            <w:shd w:val="clear" w:color="auto" w:fill="auto"/>
            <w:vAlign w:val="bottom"/>
          </w:tcPr>
          <w:p/>
        </w:tc>
        <w:tc>
          <w:tcPr>
            <w:tcW w:w="259" w:type="dxa"/>
            <w:shd w:val="clear" w:color="auto" w:fill="auto"/>
            <w:vAlign w:val="bottom"/>
          </w:tcPr>
          <w:p/>
        </w:tc>
        <w:tc>
          <w:tcPr>
            <w:tcW w:w="220" w:type="dxa"/>
            <w:shd w:val="clear" w:color="auto" w:fill="auto"/>
            <w:vAlign w:val="bottom"/>
          </w:tcPr>
          <w:p/>
        </w:tc>
        <w:tc>
          <w:tcPr>
            <w:tcW w:w="1180" w:type="dxa"/>
            <w:tcBorders>
              <w:right w:val="single" w:color="00000A" w:sz="8" w:space="0"/>
            </w:tcBorders>
            <w:shd w:val="clear" w:color="auto" w:fill="auto"/>
            <w:vAlign w:val="bottom"/>
          </w:tcPr>
          <w:p/>
        </w:tc>
        <w:tc>
          <w:tcPr>
            <w:tcW w:w="800" w:type="dxa"/>
            <w:shd w:val="clear" w:color="auto" w:fill="auto"/>
            <w:vAlign w:val="bottom"/>
          </w:tcPr>
          <w:p/>
        </w:tc>
        <w:tc>
          <w:tcPr>
            <w:tcW w:w="460" w:type="dxa"/>
            <w:shd w:val="clear" w:color="auto" w:fill="auto"/>
            <w:vAlign w:val="bottom"/>
          </w:tcPr>
          <w:p/>
        </w:tc>
        <w:tc>
          <w:tcPr>
            <w:tcW w:w="999" w:type="dxa"/>
            <w:tcBorders>
              <w:right w:val="single" w:color="00000A" w:sz="8" w:space="0"/>
            </w:tcBorders>
            <w:shd w:val="clear" w:color="auto" w:fill="auto"/>
            <w:vAlign w:val="bottom"/>
          </w:tcP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19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3619" w:type="dxa"/>
            <w:gridSpan w:val="2"/>
            <w:tcBorders>
              <w:bottom w:val="single" w:color="00000A" w:sz="8" w:space="0"/>
              <w:right w:val="single" w:color="00000A" w:sz="8" w:space="0"/>
            </w:tcBorders>
            <w:shd w:val="clear" w:color="auto" w:fill="auto"/>
            <w:vAlign w:val="bottom"/>
          </w:tcPr>
          <w:p>
            <w:pPr>
              <w:ind w:left="100"/>
              <w:rPr>
                <w:sz w:val="23"/>
                <w:szCs w:val="23"/>
              </w:rPr>
            </w:pPr>
            <w:r>
              <w:rPr>
                <w:rFonts w:eastAsia="Times New Roman"/>
              </w:rPr>
              <w:t>инвестиционные фонды и др.</w:t>
            </w:r>
          </w:p>
        </w:tc>
        <w:tc>
          <w:tcPr>
            <w:tcW w:w="1020" w:type="dxa"/>
            <w:tcBorders>
              <w:bottom w:val="single" w:color="00000A" w:sz="8" w:space="0"/>
            </w:tcBorders>
            <w:shd w:val="clear" w:color="auto" w:fill="auto"/>
            <w:vAlign w:val="bottom"/>
          </w:tcPr>
          <w:p>
            <w:pPr>
              <w:rPr>
                <w:sz w:val="23"/>
                <w:szCs w:val="23"/>
              </w:rPr>
            </w:pPr>
          </w:p>
        </w:tc>
        <w:tc>
          <w:tcPr>
            <w:tcW w:w="1099" w:type="dxa"/>
            <w:tcBorders>
              <w:bottom w:val="single" w:color="00000A" w:sz="8" w:space="0"/>
            </w:tcBorders>
            <w:shd w:val="clear" w:color="auto" w:fill="auto"/>
            <w:vAlign w:val="bottom"/>
          </w:tcPr>
          <w:p>
            <w:pPr>
              <w:rPr>
                <w:sz w:val="23"/>
                <w:szCs w:val="23"/>
              </w:rPr>
            </w:pPr>
          </w:p>
        </w:tc>
        <w:tc>
          <w:tcPr>
            <w:tcW w:w="2020" w:type="dxa"/>
            <w:tcBorders>
              <w:bottom w:val="single" w:color="00000A" w:sz="8" w:space="0"/>
              <w:right w:val="single" w:color="00000A" w:sz="8" w:space="0"/>
            </w:tcBorders>
            <w:shd w:val="clear" w:color="auto" w:fill="auto"/>
            <w:vAlign w:val="bottom"/>
          </w:tcPr>
          <w:p>
            <w:pPr>
              <w:rPr>
                <w:sz w:val="23"/>
                <w:szCs w:val="23"/>
              </w:rPr>
            </w:pPr>
          </w:p>
        </w:tc>
        <w:tc>
          <w:tcPr>
            <w:tcW w:w="941" w:type="dxa"/>
            <w:tcBorders>
              <w:bottom w:val="single" w:color="00000A" w:sz="8" w:space="0"/>
            </w:tcBorders>
            <w:shd w:val="clear" w:color="auto" w:fill="auto"/>
            <w:vAlign w:val="bottom"/>
          </w:tcPr>
          <w:p>
            <w:pPr>
              <w:rPr>
                <w:sz w:val="23"/>
                <w:szCs w:val="23"/>
              </w:rPr>
            </w:pPr>
          </w:p>
        </w:tc>
        <w:tc>
          <w:tcPr>
            <w:tcW w:w="259" w:type="dxa"/>
            <w:tcBorders>
              <w:bottom w:val="single" w:color="00000A" w:sz="8" w:space="0"/>
            </w:tcBorders>
            <w:shd w:val="clear" w:color="auto" w:fill="auto"/>
            <w:vAlign w:val="bottom"/>
          </w:tcPr>
          <w:p>
            <w:pPr>
              <w:rPr>
                <w:sz w:val="23"/>
                <w:szCs w:val="23"/>
              </w:rPr>
            </w:pPr>
          </w:p>
        </w:tc>
        <w:tc>
          <w:tcPr>
            <w:tcW w:w="220" w:type="dxa"/>
            <w:tcBorders>
              <w:bottom w:val="single" w:color="00000A" w:sz="8" w:space="0"/>
            </w:tcBorders>
            <w:shd w:val="clear" w:color="auto" w:fill="auto"/>
            <w:vAlign w:val="bottom"/>
          </w:tcPr>
          <w:p>
            <w:pPr>
              <w:rPr>
                <w:sz w:val="23"/>
                <w:szCs w:val="23"/>
              </w:rPr>
            </w:pPr>
          </w:p>
        </w:tc>
        <w:tc>
          <w:tcPr>
            <w:tcW w:w="1180" w:type="dxa"/>
            <w:tcBorders>
              <w:bottom w:val="single" w:color="00000A" w:sz="8" w:space="0"/>
              <w:right w:val="single" w:color="00000A" w:sz="8" w:space="0"/>
            </w:tcBorders>
            <w:shd w:val="clear" w:color="auto" w:fill="auto"/>
            <w:vAlign w:val="bottom"/>
          </w:tcPr>
          <w:p>
            <w:pPr>
              <w:rPr>
                <w:sz w:val="23"/>
                <w:szCs w:val="23"/>
              </w:rPr>
            </w:pPr>
          </w:p>
        </w:tc>
        <w:tc>
          <w:tcPr>
            <w:tcW w:w="800" w:type="dxa"/>
            <w:tcBorders>
              <w:bottom w:val="single" w:color="00000A" w:sz="8" w:space="0"/>
            </w:tcBorders>
            <w:shd w:val="clear" w:color="auto" w:fill="auto"/>
            <w:vAlign w:val="bottom"/>
          </w:tcPr>
          <w:p>
            <w:pPr>
              <w:rPr>
                <w:sz w:val="23"/>
                <w:szCs w:val="23"/>
              </w:rPr>
            </w:pPr>
          </w:p>
        </w:tc>
        <w:tc>
          <w:tcPr>
            <w:tcW w:w="460" w:type="dxa"/>
            <w:tcBorders>
              <w:bottom w:val="single" w:color="00000A" w:sz="8" w:space="0"/>
            </w:tcBorders>
            <w:shd w:val="clear" w:color="auto" w:fill="auto"/>
            <w:vAlign w:val="bottom"/>
          </w:tcPr>
          <w:p>
            <w:pPr>
              <w:rPr>
                <w:sz w:val="23"/>
                <w:szCs w:val="23"/>
              </w:rPr>
            </w:pPr>
          </w:p>
        </w:tc>
        <w:tc>
          <w:tcPr>
            <w:tcW w:w="999" w:type="dxa"/>
            <w:tcBorders>
              <w:bottom w:val="single" w:color="00000A" w:sz="8" w:space="0"/>
              <w:right w:val="single" w:color="00000A" w:sz="8" w:space="0"/>
            </w:tcBorders>
            <w:shd w:val="clear" w:color="auto" w:fill="auto"/>
            <w:vAlign w:val="bottom"/>
          </w:tcPr>
          <w:p>
            <w:pPr>
              <w:rPr>
                <w:sz w:val="23"/>
                <w:szCs w:val="23"/>
              </w:rPr>
            </w:pP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19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Объекты</w:t>
            </w:r>
          </w:p>
        </w:tc>
        <w:tc>
          <w:tcPr>
            <w:tcW w:w="2540" w:type="dxa"/>
            <w:shd w:val="clear" w:color="auto" w:fill="auto"/>
            <w:vAlign w:val="bottom"/>
          </w:tcPr>
          <w:p>
            <w:pPr>
              <w:spacing w:line="220" w:lineRule="exact"/>
              <w:ind w:left="100"/>
              <w:rPr>
                <w:rFonts w:eastAsia="Times New Roman"/>
              </w:rPr>
            </w:pPr>
            <w:r>
              <w:rPr>
                <w:rFonts w:eastAsia="Times New Roman"/>
              </w:rPr>
              <w:t>Организации высшего и</w:t>
            </w:r>
          </w:p>
        </w:tc>
        <w:tc>
          <w:tcPr>
            <w:tcW w:w="1079" w:type="dxa"/>
            <w:tcBorders>
              <w:right w:val="single" w:color="00000A" w:sz="8" w:space="0"/>
            </w:tcBorders>
            <w:shd w:val="clear" w:color="auto" w:fill="auto"/>
            <w:vAlign w:val="bottom"/>
          </w:tcPr>
          <w:p>
            <w:pPr>
              <w:spacing w:line="220" w:lineRule="exact"/>
              <w:ind w:right="30"/>
              <w:jc w:val="right"/>
              <w:rPr>
                <w:rFonts w:eastAsia="Times New Roman"/>
              </w:rPr>
            </w:pPr>
            <w:r>
              <w:rPr>
                <w:rFonts w:eastAsia="Times New Roman"/>
              </w:rPr>
              <w:t>среднего</w:t>
            </w:r>
          </w:p>
        </w:tc>
        <w:tc>
          <w:tcPr>
            <w:tcW w:w="4139" w:type="dxa"/>
            <w:gridSpan w:val="3"/>
            <w:tcBorders>
              <w:right w:val="single" w:color="00000A" w:sz="8" w:space="0"/>
            </w:tcBorders>
            <w:shd w:val="clear" w:color="auto" w:fill="auto"/>
            <w:vAlign w:val="bottom"/>
          </w:tcPr>
          <w:p>
            <w:pPr>
              <w:spacing w:line="220" w:lineRule="exact"/>
              <w:ind w:left="80"/>
              <w:rPr>
                <w:rFonts w:eastAsia="Times New Roman"/>
              </w:rPr>
            </w:pPr>
            <w:r>
              <w:rPr>
                <w:rFonts w:eastAsia="Times New Roman"/>
              </w:rPr>
              <w:t>Специализированные дошкольные и об-</w:t>
            </w:r>
          </w:p>
        </w:tc>
        <w:tc>
          <w:tcPr>
            <w:tcW w:w="1420" w:type="dxa"/>
            <w:gridSpan w:val="3"/>
            <w:shd w:val="clear" w:color="auto" w:fill="auto"/>
            <w:vAlign w:val="bottom"/>
          </w:tcPr>
          <w:p>
            <w:pPr>
              <w:spacing w:line="220" w:lineRule="exact"/>
              <w:ind w:left="80"/>
              <w:rPr>
                <w:rFonts w:eastAsia="Times New Roman"/>
              </w:rPr>
            </w:pPr>
            <w:r>
              <w:rPr>
                <w:rFonts w:eastAsia="Times New Roman"/>
              </w:rPr>
              <w:t>Дошкольные</w:t>
            </w:r>
          </w:p>
        </w:tc>
        <w:tc>
          <w:tcPr>
            <w:tcW w:w="1180" w:type="dxa"/>
            <w:tcBorders>
              <w:right w:val="single" w:color="00000A" w:sz="8" w:space="0"/>
            </w:tcBorders>
            <w:shd w:val="clear" w:color="auto" w:fill="auto"/>
            <w:vAlign w:val="bottom"/>
          </w:tcPr>
          <w:p>
            <w:pPr>
              <w:spacing w:line="220" w:lineRule="exact"/>
              <w:ind w:right="10"/>
              <w:jc w:val="right"/>
              <w:rPr>
                <w:rFonts w:eastAsia="Times New Roman"/>
              </w:rPr>
            </w:pPr>
            <w:r>
              <w:rPr>
                <w:rFonts w:eastAsia="Times New Roman"/>
              </w:rPr>
              <w:t>образова-</w:t>
            </w:r>
          </w:p>
        </w:tc>
        <w:tc>
          <w:tcPr>
            <w:tcW w:w="2259" w:type="dxa"/>
            <w:gridSpan w:val="3"/>
            <w:tcBorders>
              <w:right w:val="single" w:color="00000A" w:sz="8" w:space="0"/>
            </w:tcBorders>
            <w:shd w:val="clear" w:color="auto" w:fill="auto"/>
            <w:vAlign w:val="bottom"/>
          </w:tcPr>
          <w:p>
            <w:pPr>
              <w:spacing w:line="220" w:lineRule="exact"/>
              <w:ind w:left="100"/>
              <w:rPr>
                <w:sz w:val="1"/>
                <w:szCs w:val="1"/>
              </w:rPr>
            </w:pPr>
            <w:r>
              <w:rPr>
                <w:rFonts w:eastAsia="Times New Roman"/>
              </w:rPr>
              <w:t>Дошкольные образо-</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1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образования</w:t>
            </w:r>
          </w:p>
        </w:tc>
        <w:tc>
          <w:tcPr>
            <w:tcW w:w="3619" w:type="dxa"/>
            <w:gridSpan w:val="2"/>
            <w:tcBorders>
              <w:right w:val="single" w:color="00000A" w:sz="8" w:space="0"/>
            </w:tcBorders>
            <w:shd w:val="clear" w:color="auto" w:fill="auto"/>
            <w:vAlign w:val="bottom"/>
          </w:tcPr>
          <w:p>
            <w:pPr>
              <w:spacing w:line="249" w:lineRule="exact"/>
              <w:ind w:left="100"/>
              <w:rPr>
                <w:rFonts w:eastAsia="Times New Roman"/>
              </w:rPr>
            </w:pPr>
            <w:r>
              <w:rPr>
                <w:rFonts w:eastAsia="Times New Roman"/>
              </w:rPr>
              <w:t>профессионального   образования,</w:t>
            </w:r>
          </w:p>
        </w:tc>
        <w:tc>
          <w:tcPr>
            <w:tcW w:w="4139" w:type="dxa"/>
            <w:gridSpan w:val="3"/>
            <w:tcBorders>
              <w:right w:val="single" w:color="00000A" w:sz="8" w:space="0"/>
            </w:tcBorders>
            <w:shd w:val="clear" w:color="auto" w:fill="auto"/>
            <w:vAlign w:val="bottom"/>
          </w:tcPr>
          <w:p>
            <w:pPr>
              <w:spacing w:line="249" w:lineRule="exact"/>
              <w:ind w:left="80"/>
              <w:rPr>
                <w:rFonts w:eastAsia="Times New Roman"/>
              </w:rPr>
            </w:pPr>
            <w:r>
              <w:rPr>
                <w:rFonts w:eastAsia="Times New Roman"/>
              </w:rPr>
              <w:t>щеобразовательные  организации,  орга-</w:t>
            </w:r>
          </w:p>
        </w:tc>
        <w:tc>
          <w:tcPr>
            <w:tcW w:w="941" w:type="dxa"/>
            <w:shd w:val="clear" w:color="auto" w:fill="auto"/>
            <w:vAlign w:val="bottom"/>
          </w:tcPr>
          <w:p>
            <w:pPr>
              <w:spacing w:line="249" w:lineRule="exact"/>
              <w:ind w:left="80"/>
              <w:rPr>
                <w:rFonts w:eastAsia="Times New Roman"/>
              </w:rPr>
            </w:pPr>
            <w:r>
              <w:rPr>
                <w:rFonts w:eastAsia="Times New Roman"/>
              </w:rPr>
              <w:t>тельные</w:t>
            </w:r>
          </w:p>
        </w:tc>
        <w:tc>
          <w:tcPr>
            <w:tcW w:w="259" w:type="dxa"/>
            <w:shd w:val="clear" w:color="auto" w:fill="auto"/>
            <w:vAlign w:val="bottom"/>
          </w:tcPr>
          <w:p>
            <w:pPr>
              <w:spacing w:line="249" w:lineRule="exact"/>
              <w:ind w:left="80"/>
              <w:rPr>
                <w:rFonts w:eastAsia="Times New Roman"/>
              </w:rPr>
            </w:pPr>
            <w:r>
              <w:rPr>
                <w:rFonts w:eastAsia="Times New Roman"/>
              </w:rPr>
              <w:t>и</w:t>
            </w:r>
          </w:p>
        </w:tc>
        <w:tc>
          <w:tcPr>
            <w:tcW w:w="1400" w:type="dxa"/>
            <w:gridSpan w:val="2"/>
            <w:tcBorders>
              <w:right w:val="single" w:color="00000A" w:sz="8" w:space="0"/>
            </w:tcBorders>
            <w:shd w:val="clear" w:color="auto" w:fill="auto"/>
            <w:vAlign w:val="bottom"/>
          </w:tcPr>
          <w:p>
            <w:pPr>
              <w:spacing w:line="249" w:lineRule="exact"/>
              <w:ind w:right="10"/>
              <w:jc w:val="right"/>
              <w:rPr>
                <w:rFonts w:eastAsia="Times New Roman"/>
              </w:rPr>
            </w:pPr>
            <w:r>
              <w:rPr>
                <w:rFonts w:eastAsia="Times New Roman"/>
              </w:rPr>
              <w:t>общеобразо-</w:t>
            </w:r>
          </w:p>
        </w:tc>
        <w:tc>
          <w:tcPr>
            <w:tcW w:w="2259" w:type="dxa"/>
            <w:gridSpan w:val="3"/>
            <w:tcBorders>
              <w:right w:val="single" w:color="00000A" w:sz="8" w:space="0"/>
            </w:tcBorders>
            <w:shd w:val="clear" w:color="auto" w:fill="auto"/>
            <w:vAlign w:val="bottom"/>
          </w:tcPr>
          <w:p>
            <w:pPr>
              <w:spacing w:line="249" w:lineRule="exact"/>
              <w:ind w:left="100"/>
              <w:rPr>
                <w:sz w:val="1"/>
                <w:szCs w:val="1"/>
              </w:rPr>
            </w:pPr>
            <w:r>
              <w:rPr>
                <w:rFonts w:eastAsia="Times New Roman"/>
              </w:rPr>
              <w:t>вательные и общеоб-</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979" w:type="dxa"/>
            <w:tcBorders>
              <w:left w:val="single" w:color="00000A" w:sz="8" w:space="0"/>
              <w:right w:val="single" w:color="00000A" w:sz="8" w:space="0"/>
            </w:tcBorders>
            <w:shd w:val="clear" w:color="auto" w:fill="auto"/>
            <w:vAlign w:val="bottom"/>
          </w:tcPr>
          <w:p/>
        </w:tc>
        <w:tc>
          <w:tcPr>
            <w:tcW w:w="2540" w:type="dxa"/>
            <w:shd w:val="clear" w:color="auto" w:fill="auto"/>
            <w:vAlign w:val="bottom"/>
          </w:tcPr>
          <w:p>
            <w:pPr>
              <w:ind w:left="100"/>
              <w:rPr>
                <w:rFonts w:eastAsia="Times New Roman"/>
              </w:rPr>
            </w:pPr>
            <w:r>
              <w:rPr>
                <w:rFonts w:eastAsia="Times New Roman"/>
              </w:rPr>
              <w:t>многофункциональные</w:t>
            </w:r>
          </w:p>
        </w:tc>
        <w:tc>
          <w:tcPr>
            <w:tcW w:w="1079" w:type="dxa"/>
            <w:tcBorders>
              <w:right w:val="single" w:color="00000A" w:sz="8" w:space="0"/>
            </w:tcBorders>
            <w:shd w:val="clear" w:color="auto" w:fill="auto"/>
            <w:vAlign w:val="bottom"/>
          </w:tcPr>
          <w:p>
            <w:pPr>
              <w:ind w:right="30"/>
              <w:jc w:val="right"/>
              <w:rPr>
                <w:rFonts w:eastAsia="Times New Roman"/>
              </w:rPr>
            </w:pPr>
            <w:r>
              <w:rPr>
                <w:rFonts w:eastAsia="Times New Roman"/>
              </w:rPr>
              <w:t>образова-</w:t>
            </w:r>
          </w:p>
        </w:tc>
        <w:tc>
          <w:tcPr>
            <w:tcW w:w="1020" w:type="dxa"/>
            <w:shd w:val="clear" w:color="auto" w:fill="auto"/>
            <w:vAlign w:val="bottom"/>
          </w:tcPr>
          <w:p>
            <w:pPr>
              <w:ind w:left="80"/>
              <w:rPr>
                <w:rFonts w:eastAsia="Times New Roman"/>
              </w:rPr>
            </w:pPr>
            <w:r>
              <w:rPr>
                <w:rFonts w:eastAsia="Times New Roman"/>
              </w:rPr>
              <w:t>низации</w:t>
            </w:r>
          </w:p>
        </w:tc>
        <w:tc>
          <w:tcPr>
            <w:tcW w:w="1099" w:type="dxa"/>
            <w:shd w:val="clear" w:color="auto" w:fill="auto"/>
            <w:vAlign w:val="bottom"/>
          </w:tcPr>
          <w:p>
            <w:pPr>
              <w:ind w:left="80"/>
              <w:rPr>
                <w:rFonts w:eastAsia="Times New Roman"/>
              </w:rPr>
            </w:pPr>
            <w:r>
              <w:rPr>
                <w:rFonts w:eastAsia="Times New Roman"/>
              </w:rPr>
              <w:t>среднего</w:t>
            </w:r>
          </w:p>
        </w:tc>
        <w:tc>
          <w:tcPr>
            <w:tcW w:w="2020" w:type="dxa"/>
            <w:tcBorders>
              <w:right w:val="single" w:color="00000A" w:sz="8" w:space="0"/>
            </w:tcBorders>
            <w:shd w:val="clear" w:color="auto" w:fill="auto"/>
            <w:vAlign w:val="bottom"/>
          </w:tcPr>
          <w:p>
            <w:pPr>
              <w:ind w:right="10"/>
              <w:jc w:val="right"/>
              <w:rPr>
                <w:rFonts w:eastAsia="Times New Roman"/>
              </w:rPr>
            </w:pPr>
            <w:r>
              <w:rPr>
                <w:rFonts w:eastAsia="Times New Roman"/>
              </w:rPr>
              <w:t>профессионального</w:t>
            </w:r>
          </w:p>
        </w:tc>
        <w:tc>
          <w:tcPr>
            <w:tcW w:w="1200" w:type="dxa"/>
            <w:gridSpan w:val="2"/>
            <w:shd w:val="clear" w:color="auto" w:fill="auto"/>
            <w:vAlign w:val="bottom"/>
          </w:tcPr>
          <w:p>
            <w:pPr>
              <w:ind w:left="80"/>
              <w:rPr>
                <w:rFonts w:eastAsia="Times New Roman"/>
              </w:rPr>
            </w:pPr>
            <w:r>
              <w:rPr>
                <w:rFonts w:eastAsia="Times New Roman"/>
              </w:rPr>
              <w:t>вательные</w:t>
            </w:r>
          </w:p>
        </w:tc>
        <w:tc>
          <w:tcPr>
            <w:tcW w:w="1400" w:type="dxa"/>
            <w:gridSpan w:val="2"/>
            <w:tcBorders>
              <w:right w:val="single" w:color="00000A" w:sz="8" w:space="0"/>
            </w:tcBorders>
            <w:shd w:val="clear" w:color="auto" w:fill="auto"/>
            <w:vAlign w:val="bottom"/>
          </w:tcPr>
          <w:p>
            <w:pPr>
              <w:ind w:right="10"/>
              <w:jc w:val="right"/>
              <w:rPr>
                <w:rFonts w:eastAsia="Times New Roman"/>
              </w:rPr>
            </w:pPr>
            <w:r>
              <w:rPr>
                <w:rFonts w:eastAsia="Times New Roman"/>
              </w:rPr>
              <w:t>организации,</w:t>
            </w:r>
          </w:p>
        </w:tc>
        <w:tc>
          <w:tcPr>
            <w:tcW w:w="2259" w:type="dxa"/>
            <w:gridSpan w:val="3"/>
            <w:tcBorders>
              <w:right w:val="single" w:color="00000A" w:sz="8" w:space="0"/>
            </w:tcBorders>
            <w:shd w:val="clear" w:color="auto" w:fill="auto"/>
            <w:vAlign w:val="bottom"/>
          </w:tcPr>
          <w:p>
            <w:pPr>
              <w:ind w:left="100"/>
              <w:rPr>
                <w:sz w:val="1"/>
                <w:szCs w:val="1"/>
              </w:rPr>
            </w:pPr>
            <w:r>
              <w:rPr>
                <w:rFonts w:eastAsia="Times New Roman"/>
              </w:rPr>
              <w:t>разовательные  орга-</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1979" w:type="dxa"/>
            <w:tcBorders>
              <w:left w:val="single" w:color="00000A" w:sz="8" w:space="0"/>
              <w:right w:val="single" w:color="00000A" w:sz="8" w:space="0"/>
            </w:tcBorders>
            <w:shd w:val="clear" w:color="auto" w:fill="auto"/>
            <w:vAlign w:val="bottom"/>
          </w:tcPr>
          <w:p>
            <w:pPr>
              <w:rPr>
                <w:sz w:val="21"/>
                <w:szCs w:val="21"/>
              </w:rPr>
            </w:pPr>
          </w:p>
        </w:tc>
        <w:tc>
          <w:tcPr>
            <w:tcW w:w="3619" w:type="dxa"/>
            <w:gridSpan w:val="2"/>
            <w:tcBorders>
              <w:right w:val="single" w:color="00000A" w:sz="8" w:space="0"/>
            </w:tcBorders>
            <w:shd w:val="clear" w:color="auto" w:fill="auto"/>
            <w:vAlign w:val="bottom"/>
          </w:tcPr>
          <w:p>
            <w:pPr>
              <w:spacing w:line="249" w:lineRule="exact"/>
              <w:ind w:left="100"/>
              <w:rPr>
                <w:rFonts w:eastAsia="Times New Roman"/>
              </w:rPr>
            </w:pPr>
            <w:r>
              <w:rPr>
                <w:rFonts w:eastAsia="Times New Roman"/>
              </w:rPr>
              <w:t>тельные центры, центры перепод-</w:t>
            </w:r>
          </w:p>
        </w:tc>
        <w:tc>
          <w:tcPr>
            <w:tcW w:w="4139" w:type="dxa"/>
            <w:gridSpan w:val="3"/>
            <w:tcBorders>
              <w:right w:val="single" w:color="00000A" w:sz="8" w:space="0"/>
            </w:tcBorders>
            <w:shd w:val="clear" w:color="auto" w:fill="auto"/>
            <w:vAlign w:val="bottom"/>
          </w:tcPr>
          <w:p>
            <w:pPr>
              <w:spacing w:line="249" w:lineRule="exact"/>
              <w:ind w:left="80"/>
              <w:rPr>
                <w:rFonts w:eastAsia="Times New Roman"/>
              </w:rPr>
            </w:pPr>
            <w:r>
              <w:rPr>
                <w:rFonts w:eastAsia="Times New Roman"/>
              </w:rPr>
              <w:t>образования,  центры,  дома  детского</w:t>
            </w:r>
          </w:p>
        </w:tc>
        <w:tc>
          <w:tcPr>
            <w:tcW w:w="2600" w:type="dxa"/>
            <w:gridSpan w:val="4"/>
            <w:tcBorders>
              <w:right w:val="single" w:color="00000A" w:sz="8" w:space="0"/>
            </w:tcBorders>
            <w:shd w:val="clear" w:color="auto" w:fill="auto"/>
            <w:vAlign w:val="bottom"/>
          </w:tcPr>
          <w:p>
            <w:pPr>
              <w:spacing w:line="249" w:lineRule="exact"/>
              <w:ind w:left="80"/>
              <w:rPr>
                <w:rFonts w:eastAsia="Times New Roman"/>
              </w:rPr>
            </w:pPr>
            <w:r>
              <w:rPr>
                <w:rFonts w:eastAsia="Times New Roman"/>
              </w:rPr>
              <w:t>детские школы искусств</w:t>
            </w:r>
          </w:p>
        </w:tc>
        <w:tc>
          <w:tcPr>
            <w:tcW w:w="2259" w:type="dxa"/>
            <w:gridSpan w:val="3"/>
            <w:tcBorders>
              <w:right w:val="single" w:color="00000A" w:sz="8" w:space="0"/>
            </w:tcBorders>
            <w:shd w:val="clear" w:color="auto" w:fill="auto"/>
            <w:vAlign w:val="bottom"/>
          </w:tcPr>
          <w:p>
            <w:pPr>
              <w:spacing w:line="249" w:lineRule="exact"/>
              <w:ind w:left="100"/>
              <w:rPr>
                <w:sz w:val="1"/>
                <w:szCs w:val="1"/>
              </w:rPr>
            </w:pPr>
            <w:r>
              <w:rPr>
                <w:rFonts w:eastAsia="Times New Roman"/>
              </w:rPr>
              <w:t>низации, помещения</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979" w:type="dxa"/>
            <w:tcBorders>
              <w:left w:val="single" w:color="00000A" w:sz="8" w:space="0"/>
              <w:right w:val="single" w:color="00000A" w:sz="8" w:space="0"/>
            </w:tcBorders>
            <w:shd w:val="clear" w:color="auto" w:fill="auto"/>
            <w:vAlign w:val="bottom"/>
          </w:tcPr>
          <w:p/>
        </w:tc>
        <w:tc>
          <w:tcPr>
            <w:tcW w:w="3619" w:type="dxa"/>
            <w:gridSpan w:val="2"/>
            <w:tcBorders>
              <w:right w:val="single" w:color="00000A" w:sz="8" w:space="0"/>
            </w:tcBorders>
            <w:shd w:val="clear" w:color="auto" w:fill="auto"/>
            <w:vAlign w:val="bottom"/>
          </w:tcPr>
          <w:p>
            <w:pPr>
              <w:ind w:left="100"/>
              <w:rPr>
                <w:rFonts w:eastAsia="Times New Roman"/>
              </w:rPr>
            </w:pPr>
            <w:r>
              <w:rPr>
                <w:rFonts w:eastAsia="Times New Roman"/>
              </w:rPr>
              <w:t>готовки  кадров,  дома  детского</w:t>
            </w:r>
          </w:p>
        </w:tc>
        <w:tc>
          <w:tcPr>
            <w:tcW w:w="4139" w:type="dxa"/>
            <w:gridSpan w:val="3"/>
            <w:tcBorders>
              <w:right w:val="single" w:color="00000A" w:sz="8" w:space="0"/>
            </w:tcBorders>
            <w:shd w:val="clear" w:color="auto" w:fill="auto"/>
            <w:vAlign w:val="bottom"/>
          </w:tcPr>
          <w:p>
            <w:pPr>
              <w:ind w:left="80"/>
              <w:rPr>
                <w:rFonts w:eastAsia="Times New Roman"/>
              </w:rPr>
            </w:pPr>
            <w:r>
              <w:rPr>
                <w:rFonts w:eastAsia="Times New Roman"/>
              </w:rPr>
              <w:t>творчества, школы: музыкальные, худо-</w:t>
            </w:r>
          </w:p>
        </w:tc>
        <w:tc>
          <w:tcPr>
            <w:tcW w:w="2600" w:type="dxa"/>
            <w:gridSpan w:val="4"/>
            <w:tcBorders>
              <w:right w:val="single" w:color="00000A" w:sz="8" w:space="0"/>
            </w:tcBorders>
            <w:shd w:val="clear" w:color="auto" w:fill="auto"/>
            <w:vAlign w:val="bottom"/>
          </w:tcPr>
          <w:p>
            <w:pPr>
              <w:ind w:left="80"/>
              <w:rPr>
                <w:rFonts w:eastAsia="Times New Roman"/>
              </w:rPr>
            </w:pPr>
            <w:r>
              <w:rPr>
                <w:rFonts w:eastAsia="Times New Roman"/>
              </w:rPr>
              <w:t>и творчества и др.</w:t>
            </w:r>
          </w:p>
        </w:tc>
        <w:tc>
          <w:tcPr>
            <w:tcW w:w="800" w:type="dxa"/>
            <w:shd w:val="clear" w:color="auto" w:fill="auto"/>
            <w:vAlign w:val="bottom"/>
          </w:tcPr>
          <w:p>
            <w:pPr>
              <w:ind w:left="100"/>
              <w:rPr>
                <w:rFonts w:eastAsia="Times New Roman"/>
              </w:rPr>
            </w:pPr>
            <w:r>
              <w:rPr>
                <w:rFonts w:eastAsia="Times New Roman"/>
              </w:rPr>
              <w:t>для</w:t>
            </w:r>
          </w:p>
        </w:tc>
        <w:tc>
          <w:tcPr>
            <w:tcW w:w="1459" w:type="dxa"/>
            <w:gridSpan w:val="2"/>
            <w:tcBorders>
              <w:right w:val="single" w:color="00000A" w:sz="8" w:space="0"/>
            </w:tcBorders>
            <w:shd w:val="clear" w:color="auto" w:fill="auto"/>
            <w:vAlign w:val="bottom"/>
          </w:tcPr>
          <w:p>
            <w:pPr>
              <w:ind w:right="10"/>
              <w:jc w:val="right"/>
              <w:rPr>
                <w:sz w:val="1"/>
                <w:szCs w:val="1"/>
              </w:rPr>
            </w:pPr>
            <w:r>
              <w:rPr>
                <w:rFonts w:eastAsia="Times New Roman"/>
              </w:rPr>
              <w:t>внешкольных</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1979" w:type="dxa"/>
            <w:tcBorders>
              <w:left w:val="single" w:color="00000A" w:sz="8" w:space="0"/>
              <w:right w:val="single" w:color="00000A" w:sz="8" w:space="0"/>
            </w:tcBorders>
            <w:shd w:val="clear" w:color="auto" w:fill="auto"/>
            <w:vAlign w:val="bottom"/>
          </w:tcPr>
          <w:p>
            <w:pPr>
              <w:rPr>
                <w:sz w:val="21"/>
                <w:szCs w:val="21"/>
              </w:rPr>
            </w:pPr>
          </w:p>
        </w:tc>
        <w:tc>
          <w:tcPr>
            <w:tcW w:w="3619" w:type="dxa"/>
            <w:gridSpan w:val="2"/>
            <w:tcBorders>
              <w:right w:val="single" w:color="00000A" w:sz="8" w:space="0"/>
            </w:tcBorders>
            <w:shd w:val="clear" w:color="auto" w:fill="auto"/>
            <w:vAlign w:val="bottom"/>
          </w:tcPr>
          <w:p>
            <w:pPr>
              <w:spacing w:line="249" w:lineRule="exact"/>
              <w:ind w:left="100"/>
              <w:rPr>
                <w:rFonts w:eastAsia="Times New Roman"/>
              </w:rPr>
            </w:pPr>
            <w:r>
              <w:rPr>
                <w:rFonts w:eastAsia="Times New Roman"/>
              </w:rPr>
              <w:t>творчества,  школы  искусств,  ин-</w:t>
            </w:r>
          </w:p>
        </w:tc>
        <w:tc>
          <w:tcPr>
            <w:tcW w:w="4139" w:type="dxa"/>
            <w:gridSpan w:val="3"/>
            <w:tcBorders>
              <w:right w:val="single" w:color="00000A" w:sz="8" w:space="0"/>
            </w:tcBorders>
            <w:shd w:val="clear" w:color="auto" w:fill="auto"/>
            <w:vAlign w:val="bottom"/>
          </w:tcPr>
          <w:p>
            <w:pPr>
              <w:spacing w:line="249" w:lineRule="exact"/>
              <w:ind w:left="80"/>
              <w:rPr>
                <w:sz w:val="21"/>
                <w:szCs w:val="21"/>
              </w:rPr>
            </w:pPr>
            <w:r>
              <w:rPr>
                <w:rFonts w:eastAsia="Times New Roman"/>
              </w:rPr>
              <w:t>жественные,  хореографические  и  др.,</w:t>
            </w:r>
          </w:p>
        </w:tc>
        <w:tc>
          <w:tcPr>
            <w:tcW w:w="941" w:type="dxa"/>
            <w:shd w:val="clear" w:color="auto" w:fill="auto"/>
            <w:vAlign w:val="bottom"/>
          </w:tcPr>
          <w:p>
            <w:pPr>
              <w:rPr>
                <w:sz w:val="21"/>
                <w:szCs w:val="21"/>
              </w:rPr>
            </w:pPr>
          </w:p>
        </w:tc>
        <w:tc>
          <w:tcPr>
            <w:tcW w:w="259" w:type="dxa"/>
            <w:shd w:val="clear" w:color="auto" w:fill="auto"/>
            <w:vAlign w:val="bottom"/>
          </w:tcPr>
          <w:p>
            <w:pPr>
              <w:rPr>
                <w:sz w:val="21"/>
                <w:szCs w:val="21"/>
              </w:rPr>
            </w:pPr>
          </w:p>
        </w:tc>
        <w:tc>
          <w:tcPr>
            <w:tcW w:w="220" w:type="dxa"/>
            <w:shd w:val="clear" w:color="auto" w:fill="auto"/>
            <w:vAlign w:val="bottom"/>
          </w:tcPr>
          <w:p>
            <w:pPr>
              <w:rPr>
                <w:sz w:val="21"/>
                <w:szCs w:val="21"/>
              </w:rPr>
            </w:pPr>
          </w:p>
        </w:tc>
        <w:tc>
          <w:tcPr>
            <w:tcW w:w="1180" w:type="dxa"/>
            <w:tcBorders>
              <w:right w:val="single" w:color="00000A" w:sz="8" w:space="0"/>
            </w:tcBorders>
            <w:shd w:val="clear" w:color="auto" w:fill="auto"/>
            <w:vAlign w:val="bottom"/>
          </w:tcPr>
          <w:p>
            <w:pPr>
              <w:rPr>
                <w:sz w:val="21"/>
                <w:szCs w:val="21"/>
              </w:rPr>
            </w:pPr>
          </w:p>
        </w:tc>
        <w:tc>
          <w:tcPr>
            <w:tcW w:w="1260" w:type="dxa"/>
            <w:gridSpan w:val="2"/>
            <w:shd w:val="clear" w:color="auto" w:fill="auto"/>
            <w:vAlign w:val="bottom"/>
          </w:tcPr>
          <w:p>
            <w:pPr>
              <w:spacing w:line="249" w:lineRule="exact"/>
              <w:ind w:left="100"/>
              <w:rPr>
                <w:sz w:val="21"/>
                <w:szCs w:val="21"/>
              </w:rPr>
            </w:pPr>
            <w:r>
              <w:rPr>
                <w:rFonts w:eastAsia="Times New Roman"/>
              </w:rPr>
              <w:t>занятий</w:t>
            </w:r>
          </w:p>
        </w:tc>
        <w:tc>
          <w:tcPr>
            <w:tcW w:w="999" w:type="dxa"/>
            <w:tcBorders>
              <w:right w:val="single" w:color="00000A" w:sz="8" w:space="0"/>
            </w:tcBorders>
            <w:shd w:val="clear" w:color="auto" w:fill="auto"/>
            <w:vAlign w:val="bottom"/>
          </w:tcPr>
          <w:p>
            <w:pPr>
              <w:rPr>
                <w:sz w:val="21"/>
                <w:szCs w:val="21"/>
              </w:rPr>
            </w:pP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979" w:type="dxa"/>
            <w:tcBorders>
              <w:left w:val="single" w:color="00000A" w:sz="8" w:space="0"/>
              <w:right w:val="single" w:color="00000A" w:sz="8" w:space="0"/>
            </w:tcBorders>
            <w:shd w:val="clear" w:color="auto" w:fill="auto"/>
            <w:vAlign w:val="bottom"/>
          </w:tcPr>
          <w:p/>
        </w:tc>
        <w:tc>
          <w:tcPr>
            <w:tcW w:w="3619" w:type="dxa"/>
            <w:gridSpan w:val="2"/>
            <w:tcBorders>
              <w:right w:val="single" w:color="00000A" w:sz="8" w:space="0"/>
            </w:tcBorders>
            <w:shd w:val="clear" w:color="auto" w:fill="auto"/>
            <w:vAlign w:val="bottom"/>
          </w:tcPr>
          <w:p>
            <w:pPr>
              <w:ind w:left="100"/>
              <w:rPr>
                <w:rFonts w:eastAsia="Times New Roman"/>
              </w:rPr>
            </w:pPr>
            <w:r>
              <w:rPr>
                <w:rFonts w:eastAsia="Times New Roman"/>
              </w:rPr>
              <w:t>формационно-компьютерные  цен-</w:t>
            </w:r>
          </w:p>
        </w:tc>
        <w:tc>
          <w:tcPr>
            <w:tcW w:w="4139" w:type="dxa"/>
            <w:gridSpan w:val="3"/>
            <w:tcBorders>
              <w:right w:val="single" w:color="00000A" w:sz="8" w:space="0"/>
            </w:tcBorders>
            <w:shd w:val="clear" w:color="auto" w:fill="auto"/>
            <w:vAlign w:val="bottom"/>
          </w:tcPr>
          <w:p>
            <w:pPr>
              <w:ind w:left="80"/>
            </w:pPr>
            <w:r>
              <w:rPr>
                <w:rFonts w:eastAsia="Times New Roman"/>
              </w:rPr>
              <w:t>станции: технические, туристско-краевед-</w:t>
            </w:r>
          </w:p>
        </w:tc>
        <w:tc>
          <w:tcPr>
            <w:tcW w:w="941" w:type="dxa"/>
            <w:shd w:val="clear" w:color="auto" w:fill="auto"/>
            <w:vAlign w:val="bottom"/>
          </w:tcPr>
          <w:p/>
        </w:tc>
        <w:tc>
          <w:tcPr>
            <w:tcW w:w="259" w:type="dxa"/>
            <w:shd w:val="clear" w:color="auto" w:fill="auto"/>
            <w:vAlign w:val="bottom"/>
          </w:tcPr>
          <w:p/>
        </w:tc>
        <w:tc>
          <w:tcPr>
            <w:tcW w:w="220" w:type="dxa"/>
            <w:shd w:val="clear" w:color="auto" w:fill="auto"/>
            <w:vAlign w:val="bottom"/>
          </w:tcPr>
          <w:p/>
        </w:tc>
        <w:tc>
          <w:tcPr>
            <w:tcW w:w="1180" w:type="dxa"/>
            <w:tcBorders>
              <w:right w:val="single" w:color="00000A" w:sz="8" w:space="0"/>
            </w:tcBorders>
            <w:shd w:val="clear" w:color="auto" w:fill="auto"/>
            <w:vAlign w:val="bottom"/>
          </w:tcPr>
          <w:p/>
        </w:tc>
        <w:tc>
          <w:tcPr>
            <w:tcW w:w="800" w:type="dxa"/>
            <w:shd w:val="clear" w:color="auto" w:fill="auto"/>
            <w:vAlign w:val="bottom"/>
          </w:tcPr>
          <w:p/>
        </w:tc>
        <w:tc>
          <w:tcPr>
            <w:tcW w:w="460" w:type="dxa"/>
            <w:shd w:val="clear" w:color="auto" w:fill="auto"/>
            <w:vAlign w:val="bottom"/>
          </w:tcPr>
          <w:p/>
        </w:tc>
        <w:tc>
          <w:tcPr>
            <w:tcW w:w="999" w:type="dxa"/>
            <w:tcBorders>
              <w:right w:val="single" w:color="00000A" w:sz="8" w:space="0"/>
            </w:tcBorders>
            <w:shd w:val="clear" w:color="auto" w:fill="auto"/>
            <w:vAlign w:val="bottom"/>
          </w:tcP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19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2540" w:type="dxa"/>
            <w:tcBorders>
              <w:bottom w:val="single" w:color="00000A" w:sz="8" w:space="0"/>
            </w:tcBorders>
            <w:shd w:val="clear" w:color="auto" w:fill="auto"/>
            <w:vAlign w:val="bottom"/>
          </w:tcPr>
          <w:p>
            <w:pPr>
              <w:ind w:left="100"/>
              <w:rPr>
                <w:sz w:val="23"/>
                <w:szCs w:val="23"/>
              </w:rPr>
            </w:pPr>
            <w:r>
              <w:rPr>
                <w:rFonts w:eastAsia="Times New Roman"/>
              </w:rPr>
              <w:t>тры</w:t>
            </w:r>
          </w:p>
        </w:tc>
        <w:tc>
          <w:tcPr>
            <w:tcW w:w="1079" w:type="dxa"/>
            <w:tcBorders>
              <w:bottom w:val="single" w:color="00000A" w:sz="8" w:space="0"/>
              <w:right w:val="single" w:color="00000A" w:sz="8" w:space="0"/>
            </w:tcBorders>
            <w:shd w:val="clear" w:color="auto" w:fill="auto"/>
            <w:vAlign w:val="bottom"/>
          </w:tcPr>
          <w:p>
            <w:pPr>
              <w:rPr>
                <w:sz w:val="23"/>
                <w:szCs w:val="23"/>
              </w:rPr>
            </w:pPr>
          </w:p>
        </w:tc>
        <w:tc>
          <w:tcPr>
            <w:tcW w:w="4139" w:type="dxa"/>
            <w:gridSpan w:val="3"/>
            <w:tcBorders>
              <w:bottom w:val="single" w:color="00000A" w:sz="8" w:space="0"/>
              <w:right w:val="single" w:color="00000A" w:sz="8" w:space="0"/>
            </w:tcBorders>
            <w:shd w:val="clear" w:color="auto" w:fill="auto"/>
            <w:vAlign w:val="bottom"/>
          </w:tcPr>
          <w:p>
            <w:pPr>
              <w:ind w:left="80"/>
              <w:rPr>
                <w:sz w:val="23"/>
                <w:szCs w:val="23"/>
              </w:rPr>
            </w:pPr>
            <w:r>
              <w:rPr>
                <w:rFonts w:eastAsia="Times New Roman"/>
              </w:rPr>
              <w:t>ческие, эколого-биологические и др.</w:t>
            </w:r>
          </w:p>
        </w:tc>
        <w:tc>
          <w:tcPr>
            <w:tcW w:w="941" w:type="dxa"/>
            <w:tcBorders>
              <w:bottom w:val="single" w:color="00000A" w:sz="8" w:space="0"/>
            </w:tcBorders>
            <w:shd w:val="clear" w:color="auto" w:fill="auto"/>
            <w:vAlign w:val="bottom"/>
          </w:tcPr>
          <w:p>
            <w:pPr>
              <w:rPr>
                <w:sz w:val="23"/>
                <w:szCs w:val="23"/>
              </w:rPr>
            </w:pPr>
          </w:p>
        </w:tc>
        <w:tc>
          <w:tcPr>
            <w:tcW w:w="259" w:type="dxa"/>
            <w:tcBorders>
              <w:bottom w:val="single" w:color="00000A" w:sz="8" w:space="0"/>
            </w:tcBorders>
            <w:shd w:val="clear" w:color="auto" w:fill="auto"/>
            <w:vAlign w:val="bottom"/>
          </w:tcPr>
          <w:p>
            <w:pPr>
              <w:rPr>
                <w:sz w:val="23"/>
                <w:szCs w:val="23"/>
              </w:rPr>
            </w:pPr>
          </w:p>
        </w:tc>
        <w:tc>
          <w:tcPr>
            <w:tcW w:w="220" w:type="dxa"/>
            <w:tcBorders>
              <w:bottom w:val="single" w:color="00000A" w:sz="8" w:space="0"/>
            </w:tcBorders>
            <w:shd w:val="clear" w:color="auto" w:fill="auto"/>
            <w:vAlign w:val="bottom"/>
          </w:tcPr>
          <w:p>
            <w:pPr>
              <w:rPr>
                <w:sz w:val="23"/>
                <w:szCs w:val="23"/>
              </w:rPr>
            </w:pPr>
          </w:p>
        </w:tc>
        <w:tc>
          <w:tcPr>
            <w:tcW w:w="1180" w:type="dxa"/>
            <w:tcBorders>
              <w:bottom w:val="single" w:color="00000A" w:sz="8" w:space="0"/>
              <w:right w:val="single" w:color="00000A" w:sz="8" w:space="0"/>
            </w:tcBorders>
            <w:shd w:val="clear" w:color="auto" w:fill="auto"/>
            <w:vAlign w:val="bottom"/>
          </w:tcPr>
          <w:p>
            <w:pPr>
              <w:rPr>
                <w:sz w:val="23"/>
                <w:szCs w:val="23"/>
              </w:rPr>
            </w:pPr>
          </w:p>
        </w:tc>
        <w:tc>
          <w:tcPr>
            <w:tcW w:w="800" w:type="dxa"/>
            <w:tcBorders>
              <w:bottom w:val="single" w:color="00000A" w:sz="8" w:space="0"/>
            </w:tcBorders>
            <w:shd w:val="clear" w:color="auto" w:fill="auto"/>
            <w:vAlign w:val="bottom"/>
          </w:tcPr>
          <w:p>
            <w:pPr>
              <w:rPr>
                <w:sz w:val="23"/>
                <w:szCs w:val="23"/>
              </w:rPr>
            </w:pPr>
          </w:p>
        </w:tc>
        <w:tc>
          <w:tcPr>
            <w:tcW w:w="460" w:type="dxa"/>
            <w:tcBorders>
              <w:bottom w:val="single" w:color="00000A" w:sz="8" w:space="0"/>
            </w:tcBorders>
            <w:shd w:val="clear" w:color="auto" w:fill="auto"/>
            <w:vAlign w:val="bottom"/>
          </w:tcPr>
          <w:p>
            <w:pPr>
              <w:rPr>
                <w:sz w:val="23"/>
                <w:szCs w:val="23"/>
              </w:rPr>
            </w:pPr>
          </w:p>
        </w:tc>
        <w:tc>
          <w:tcPr>
            <w:tcW w:w="999" w:type="dxa"/>
            <w:tcBorders>
              <w:bottom w:val="single" w:color="00000A" w:sz="8" w:space="0"/>
              <w:right w:val="single" w:color="00000A" w:sz="8" w:space="0"/>
            </w:tcBorders>
            <w:shd w:val="clear" w:color="auto" w:fill="auto"/>
            <w:vAlign w:val="bottom"/>
          </w:tcPr>
          <w:p>
            <w:pPr>
              <w:rPr>
                <w:sz w:val="23"/>
                <w:szCs w:val="23"/>
              </w:rPr>
            </w:pP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19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Объекты культуры</w:t>
            </w:r>
          </w:p>
        </w:tc>
        <w:tc>
          <w:tcPr>
            <w:tcW w:w="3619" w:type="dxa"/>
            <w:gridSpan w:val="2"/>
            <w:tcBorders>
              <w:right w:val="single" w:color="00000A" w:sz="8" w:space="0"/>
            </w:tcBorders>
            <w:shd w:val="clear" w:color="auto" w:fill="auto"/>
            <w:vAlign w:val="bottom"/>
          </w:tcPr>
          <w:p>
            <w:pPr>
              <w:spacing w:line="220" w:lineRule="exact"/>
              <w:ind w:left="100"/>
              <w:rPr>
                <w:rFonts w:eastAsia="Times New Roman"/>
              </w:rPr>
            </w:pPr>
            <w:r>
              <w:rPr>
                <w:rFonts w:eastAsia="Times New Roman"/>
              </w:rPr>
              <w:t>Музейно-выставочные центры, те-</w:t>
            </w:r>
          </w:p>
        </w:tc>
        <w:tc>
          <w:tcPr>
            <w:tcW w:w="4139" w:type="dxa"/>
            <w:gridSpan w:val="3"/>
            <w:tcBorders>
              <w:right w:val="single" w:color="00000A" w:sz="8" w:space="0"/>
            </w:tcBorders>
            <w:shd w:val="clear" w:color="auto" w:fill="auto"/>
            <w:vAlign w:val="bottom"/>
          </w:tcPr>
          <w:p>
            <w:pPr>
              <w:spacing w:line="220" w:lineRule="exact"/>
              <w:ind w:left="80"/>
              <w:rPr>
                <w:rFonts w:eastAsia="Times New Roman"/>
              </w:rPr>
            </w:pPr>
            <w:r>
              <w:rPr>
                <w:rFonts w:eastAsia="Times New Roman"/>
              </w:rPr>
              <w:t>Центры искусств, эстетического воспи-</w:t>
            </w:r>
          </w:p>
        </w:tc>
        <w:tc>
          <w:tcPr>
            <w:tcW w:w="2600" w:type="dxa"/>
            <w:gridSpan w:val="4"/>
            <w:tcBorders>
              <w:right w:val="single" w:color="00000A" w:sz="8" w:space="0"/>
            </w:tcBorders>
            <w:shd w:val="clear" w:color="auto" w:fill="auto"/>
            <w:vAlign w:val="bottom"/>
          </w:tcPr>
          <w:p>
            <w:pPr>
              <w:spacing w:line="220" w:lineRule="exact"/>
              <w:ind w:left="80"/>
              <w:rPr>
                <w:rFonts w:eastAsia="Times New Roman"/>
              </w:rPr>
            </w:pPr>
            <w:r>
              <w:rPr>
                <w:rFonts w:eastAsia="Times New Roman"/>
              </w:rPr>
              <w:t>Объекты клубного типа,</w:t>
            </w:r>
          </w:p>
        </w:tc>
        <w:tc>
          <w:tcPr>
            <w:tcW w:w="1260" w:type="dxa"/>
            <w:gridSpan w:val="2"/>
            <w:shd w:val="clear" w:color="auto" w:fill="auto"/>
            <w:vAlign w:val="bottom"/>
          </w:tcPr>
          <w:p>
            <w:pPr>
              <w:spacing w:line="220" w:lineRule="exact"/>
              <w:ind w:left="100"/>
              <w:rPr>
                <w:rFonts w:eastAsia="Times New Roman"/>
                <w:w w:val="99"/>
              </w:rPr>
            </w:pPr>
            <w:r>
              <w:rPr>
                <w:rFonts w:eastAsia="Times New Roman"/>
              </w:rPr>
              <w:t>Объекты</w:t>
            </w:r>
          </w:p>
        </w:tc>
        <w:tc>
          <w:tcPr>
            <w:tcW w:w="999" w:type="dxa"/>
            <w:tcBorders>
              <w:right w:val="single" w:color="00000A" w:sz="8" w:space="0"/>
            </w:tcBorders>
            <w:shd w:val="clear" w:color="auto" w:fill="auto"/>
            <w:vAlign w:val="bottom"/>
          </w:tcPr>
          <w:p>
            <w:pPr>
              <w:spacing w:line="220" w:lineRule="exact"/>
              <w:ind w:right="10"/>
              <w:jc w:val="right"/>
              <w:rPr>
                <w:sz w:val="1"/>
                <w:szCs w:val="1"/>
              </w:rPr>
            </w:pPr>
            <w:r>
              <w:rPr>
                <w:rFonts w:eastAsia="Times New Roman"/>
                <w:w w:val="99"/>
              </w:rPr>
              <w:t>клубного</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1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и искусства</w:t>
            </w:r>
          </w:p>
        </w:tc>
        <w:tc>
          <w:tcPr>
            <w:tcW w:w="3619" w:type="dxa"/>
            <w:gridSpan w:val="2"/>
            <w:tcBorders>
              <w:right w:val="single" w:color="00000A" w:sz="8" w:space="0"/>
            </w:tcBorders>
            <w:shd w:val="clear" w:color="auto" w:fill="auto"/>
            <w:vAlign w:val="bottom"/>
          </w:tcPr>
          <w:p>
            <w:pPr>
              <w:spacing w:line="249" w:lineRule="exact"/>
              <w:ind w:left="100"/>
              <w:rPr>
                <w:rFonts w:eastAsia="Times New Roman"/>
              </w:rPr>
            </w:pPr>
            <w:r>
              <w:rPr>
                <w:rFonts w:eastAsia="Times New Roman"/>
              </w:rPr>
              <w:t>атры и театральные студии, много-</w:t>
            </w:r>
          </w:p>
        </w:tc>
        <w:tc>
          <w:tcPr>
            <w:tcW w:w="4139" w:type="dxa"/>
            <w:gridSpan w:val="3"/>
            <w:tcBorders>
              <w:right w:val="single" w:color="00000A" w:sz="8" w:space="0"/>
            </w:tcBorders>
            <w:shd w:val="clear" w:color="auto" w:fill="auto"/>
            <w:vAlign w:val="bottom"/>
          </w:tcPr>
          <w:p>
            <w:pPr>
              <w:spacing w:line="249" w:lineRule="exact"/>
              <w:ind w:left="80"/>
              <w:rPr>
                <w:rFonts w:eastAsia="Times New Roman"/>
              </w:rPr>
            </w:pPr>
            <w:r>
              <w:rPr>
                <w:rFonts w:eastAsia="Times New Roman"/>
              </w:rPr>
              <w:t>тания, многопрофильные центры, объек-</w:t>
            </w:r>
          </w:p>
        </w:tc>
        <w:tc>
          <w:tcPr>
            <w:tcW w:w="2600" w:type="dxa"/>
            <w:gridSpan w:val="4"/>
            <w:tcBorders>
              <w:right w:val="single" w:color="00000A" w:sz="8" w:space="0"/>
            </w:tcBorders>
            <w:shd w:val="clear" w:color="auto" w:fill="auto"/>
            <w:vAlign w:val="bottom"/>
          </w:tcPr>
          <w:p>
            <w:pPr>
              <w:spacing w:line="249" w:lineRule="exact"/>
              <w:ind w:left="80"/>
              <w:rPr>
                <w:rFonts w:eastAsia="Times New Roman"/>
              </w:rPr>
            </w:pPr>
            <w:r>
              <w:rPr>
                <w:rFonts w:eastAsia="Times New Roman"/>
              </w:rPr>
              <w:t>клубы по интересам, до-</w:t>
            </w:r>
          </w:p>
        </w:tc>
        <w:tc>
          <w:tcPr>
            <w:tcW w:w="800" w:type="dxa"/>
            <w:shd w:val="clear" w:color="auto" w:fill="auto"/>
            <w:vAlign w:val="bottom"/>
          </w:tcPr>
          <w:p>
            <w:pPr>
              <w:spacing w:line="249" w:lineRule="exact"/>
              <w:ind w:left="100"/>
              <w:rPr>
                <w:rFonts w:eastAsia="Times New Roman"/>
              </w:rPr>
            </w:pPr>
            <w:r>
              <w:rPr>
                <w:rFonts w:eastAsia="Times New Roman"/>
              </w:rPr>
              <w:t>типа с</w:t>
            </w:r>
          </w:p>
        </w:tc>
        <w:tc>
          <w:tcPr>
            <w:tcW w:w="1459" w:type="dxa"/>
            <w:gridSpan w:val="2"/>
            <w:tcBorders>
              <w:right w:val="single" w:color="00000A" w:sz="8" w:space="0"/>
            </w:tcBorders>
            <w:shd w:val="clear" w:color="auto" w:fill="auto"/>
            <w:vAlign w:val="bottom"/>
          </w:tcPr>
          <w:p>
            <w:pPr>
              <w:spacing w:line="249" w:lineRule="exact"/>
              <w:ind w:right="10"/>
              <w:jc w:val="right"/>
              <w:rPr>
                <w:sz w:val="1"/>
                <w:szCs w:val="1"/>
              </w:rPr>
            </w:pPr>
            <w:r>
              <w:rPr>
                <w:rFonts w:eastAsia="Times New Roman"/>
              </w:rPr>
              <w:t>киноустанов-</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979" w:type="dxa"/>
            <w:tcBorders>
              <w:left w:val="single" w:color="00000A" w:sz="8" w:space="0"/>
              <w:right w:val="single" w:color="00000A" w:sz="8" w:space="0"/>
            </w:tcBorders>
            <w:shd w:val="clear" w:color="auto" w:fill="auto"/>
            <w:vAlign w:val="bottom"/>
          </w:tcPr>
          <w:p/>
        </w:tc>
        <w:tc>
          <w:tcPr>
            <w:tcW w:w="3619" w:type="dxa"/>
            <w:gridSpan w:val="2"/>
            <w:tcBorders>
              <w:right w:val="single" w:color="00000A" w:sz="8" w:space="0"/>
            </w:tcBorders>
            <w:shd w:val="clear" w:color="auto" w:fill="auto"/>
            <w:vAlign w:val="bottom"/>
          </w:tcPr>
          <w:p>
            <w:pPr>
              <w:ind w:left="100"/>
              <w:rPr>
                <w:rFonts w:eastAsia="Times New Roman"/>
              </w:rPr>
            </w:pPr>
            <w:r>
              <w:rPr>
                <w:rFonts w:eastAsia="Times New Roman"/>
              </w:rPr>
              <w:t>функциональные культурно-зрелищ-</w:t>
            </w:r>
          </w:p>
        </w:tc>
        <w:tc>
          <w:tcPr>
            <w:tcW w:w="4139" w:type="dxa"/>
            <w:gridSpan w:val="3"/>
            <w:tcBorders>
              <w:right w:val="single" w:color="00000A" w:sz="8" w:space="0"/>
            </w:tcBorders>
            <w:shd w:val="clear" w:color="auto" w:fill="auto"/>
            <w:vAlign w:val="bottom"/>
          </w:tcPr>
          <w:p>
            <w:pPr>
              <w:ind w:left="80"/>
              <w:rPr>
                <w:rFonts w:eastAsia="Times New Roman"/>
              </w:rPr>
            </w:pPr>
            <w:r>
              <w:rPr>
                <w:rFonts w:eastAsia="Times New Roman"/>
              </w:rPr>
              <w:t>ты клубного типа, кинотеатры, музейно-</w:t>
            </w:r>
          </w:p>
        </w:tc>
        <w:tc>
          <w:tcPr>
            <w:tcW w:w="2600" w:type="dxa"/>
            <w:gridSpan w:val="4"/>
            <w:tcBorders>
              <w:right w:val="single" w:color="00000A" w:sz="8" w:space="0"/>
            </w:tcBorders>
            <w:shd w:val="clear" w:color="auto" w:fill="auto"/>
            <w:vAlign w:val="bottom"/>
          </w:tcPr>
          <w:p>
            <w:pPr>
              <w:ind w:left="80"/>
              <w:rPr>
                <w:rFonts w:eastAsia="Times New Roman"/>
              </w:rPr>
            </w:pPr>
            <w:r>
              <w:rPr>
                <w:rFonts w:eastAsia="Times New Roman"/>
              </w:rPr>
              <w:t>суговые центры, библио-</w:t>
            </w:r>
          </w:p>
        </w:tc>
        <w:tc>
          <w:tcPr>
            <w:tcW w:w="2259" w:type="dxa"/>
            <w:gridSpan w:val="3"/>
            <w:tcBorders>
              <w:right w:val="single" w:color="00000A" w:sz="8" w:space="0"/>
            </w:tcBorders>
            <w:shd w:val="clear" w:color="auto" w:fill="auto"/>
            <w:vAlign w:val="bottom"/>
          </w:tcPr>
          <w:p>
            <w:pPr>
              <w:ind w:left="100"/>
              <w:rPr>
                <w:sz w:val="1"/>
                <w:szCs w:val="1"/>
              </w:rPr>
            </w:pPr>
            <w:r>
              <w:rPr>
                <w:rFonts w:eastAsia="Times New Roman"/>
              </w:rPr>
              <w:t>ками, филиалы биб-</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1979" w:type="dxa"/>
            <w:tcBorders>
              <w:left w:val="single" w:color="00000A" w:sz="8" w:space="0"/>
              <w:right w:val="single" w:color="00000A" w:sz="8" w:space="0"/>
            </w:tcBorders>
            <w:shd w:val="clear" w:color="auto" w:fill="auto"/>
            <w:vAlign w:val="bottom"/>
          </w:tcPr>
          <w:p>
            <w:pPr>
              <w:rPr>
                <w:sz w:val="21"/>
                <w:szCs w:val="21"/>
              </w:rPr>
            </w:pPr>
          </w:p>
        </w:tc>
        <w:tc>
          <w:tcPr>
            <w:tcW w:w="3619" w:type="dxa"/>
            <w:gridSpan w:val="2"/>
            <w:tcBorders>
              <w:right w:val="single" w:color="00000A" w:sz="8" w:space="0"/>
            </w:tcBorders>
            <w:shd w:val="clear" w:color="auto" w:fill="auto"/>
            <w:vAlign w:val="bottom"/>
          </w:tcPr>
          <w:p>
            <w:pPr>
              <w:spacing w:line="249" w:lineRule="exact"/>
              <w:ind w:left="100"/>
              <w:rPr>
                <w:rFonts w:eastAsia="Times New Roman"/>
              </w:rPr>
            </w:pPr>
            <w:r>
              <w:rPr>
                <w:rFonts w:eastAsia="Times New Roman"/>
              </w:rPr>
              <w:t>ные центры, концертные залы, спе-</w:t>
            </w:r>
          </w:p>
        </w:tc>
        <w:tc>
          <w:tcPr>
            <w:tcW w:w="4139" w:type="dxa"/>
            <w:gridSpan w:val="3"/>
            <w:tcBorders>
              <w:right w:val="single" w:color="00000A" w:sz="8" w:space="0"/>
            </w:tcBorders>
            <w:shd w:val="clear" w:color="auto" w:fill="auto"/>
            <w:vAlign w:val="bottom"/>
          </w:tcPr>
          <w:p>
            <w:pPr>
              <w:spacing w:line="249" w:lineRule="exact"/>
              <w:ind w:left="80"/>
              <w:rPr>
                <w:rFonts w:eastAsia="Times New Roman"/>
              </w:rPr>
            </w:pPr>
            <w:r>
              <w:rPr>
                <w:rFonts w:eastAsia="Times New Roman"/>
              </w:rPr>
              <w:t>выставочные  залы,  библиотеки,  залы</w:t>
            </w:r>
          </w:p>
        </w:tc>
        <w:tc>
          <w:tcPr>
            <w:tcW w:w="2600" w:type="dxa"/>
            <w:gridSpan w:val="4"/>
            <w:tcBorders>
              <w:right w:val="single" w:color="00000A" w:sz="8" w:space="0"/>
            </w:tcBorders>
            <w:shd w:val="clear" w:color="auto" w:fill="auto"/>
            <w:vAlign w:val="bottom"/>
          </w:tcPr>
          <w:p>
            <w:pPr>
              <w:spacing w:line="249" w:lineRule="exact"/>
              <w:ind w:left="80"/>
              <w:rPr>
                <w:rFonts w:eastAsia="Times New Roman"/>
              </w:rPr>
            </w:pPr>
            <w:r>
              <w:rPr>
                <w:rFonts w:eastAsia="Times New Roman"/>
              </w:rPr>
              <w:t>теки для взрослых и де-</w:t>
            </w:r>
          </w:p>
        </w:tc>
        <w:tc>
          <w:tcPr>
            <w:tcW w:w="2259" w:type="dxa"/>
            <w:gridSpan w:val="3"/>
            <w:tcBorders>
              <w:right w:val="single" w:color="00000A" w:sz="8" w:space="0"/>
            </w:tcBorders>
            <w:shd w:val="clear" w:color="auto" w:fill="auto"/>
            <w:vAlign w:val="bottom"/>
          </w:tcPr>
          <w:p>
            <w:pPr>
              <w:spacing w:line="249" w:lineRule="exact"/>
              <w:ind w:left="100"/>
              <w:rPr>
                <w:sz w:val="1"/>
                <w:szCs w:val="1"/>
              </w:rPr>
            </w:pPr>
            <w:r>
              <w:rPr>
                <w:rFonts w:eastAsia="Times New Roman"/>
              </w:rPr>
              <w:t>лиотек для взрослых</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979" w:type="dxa"/>
            <w:tcBorders>
              <w:left w:val="single" w:color="00000A" w:sz="8" w:space="0"/>
              <w:right w:val="single" w:color="00000A" w:sz="8" w:space="0"/>
            </w:tcBorders>
            <w:shd w:val="clear" w:color="auto" w:fill="auto"/>
            <w:vAlign w:val="bottom"/>
          </w:tcPr>
          <w:p/>
        </w:tc>
        <w:tc>
          <w:tcPr>
            <w:tcW w:w="3619" w:type="dxa"/>
            <w:gridSpan w:val="2"/>
            <w:tcBorders>
              <w:right w:val="single" w:color="00000A" w:sz="8" w:space="0"/>
            </w:tcBorders>
            <w:shd w:val="clear" w:color="auto" w:fill="auto"/>
            <w:vAlign w:val="bottom"/>
          </w:tcPr>
          <w:p>
            <w:pPr>
              <w:ind w:left="100"/>
              <w:rPr>
                <w:rFonts w:eastAsia="Times New Roman"/>
              </w:rPr>
            </w:pPr>
            <w:r>
              <w:rPr>
                <w:rFonts w:eastAsia="Times New Roman"/>
              </w:rPr>
              <w:t>циализированные библиотеки, ви-</w:t>
            </w:r>
          </w:p>
        </w:tc>
        <w:tc>
          <w:tcPr>
            <w:tcW w:w="2119" w:type="dxa"/>
            <w:gridSpan w:val="2"/>
            <w:shd w:val="clear" w:color="auto" w:fill="auto"/>
            <w:vAlign w:val="bottom"/>
          </w:tcPr>
          <w:p>
            <w:pPr>
              <w:ind w:left="80"/>
            </w:pPr>
            <w:r>
              <w:rPr>
                <w:rFonts w:eastAsia="Times New Roman"/>
              </w:rPr>
              <w:t>аттракционов</w:t>
            </w:r>
          </w:p>
        </w:tc>
        <w:tc>
          <w:tcPr>
            <w:tcW w:w="2020" w:type="dxa"/>
            <w:tcBorders>
              <w:right w:val="single" w:color="00000A" w:sz="8" w:space="0"/>
            </w:tcBorders>
            <w:shd w:val="clear" w:color="auto" w:fill="auto"/>
            <w:vAlign w:val="bottom"/>
          </w:tcPr>
          <w:p/>
        </w:tc>
        <w:tc>
          <w:tcPr>
            <w:tcW w:w="941" w:type="dxa"/>
            <w:shd w:val="clear" w:color="auto" w:fill="auto"/>
            <w:vAlign w:val="bottom"/>
          </w:tcPr>
          <w:p>
            <w:pPr>
              <w:ind w:left="80"/>
            </w:pPr>
            <w:r>
              <w:rPr>
                <w:rFonts w:eastAsia="Times New Roman"/>
              </w:rPr>
              <w:t>тей</w:t>
            </w:r>
          </w:p>
        </w:tc>
        <w:tc>
          <w:tcPr>
            <w:tcW w:w="259" w:type="dxa"/>
            <w:shd w:val="clear" w:color="auto" w:fill="auto"/>
            <w:vAlign w:val="bottom"/>
          </w:tcPr>
          <w:p/>
        </w:tc>
        <w:tc>
          <w:tcPr>
            <w:tcW w:w="220" w:type="dxa"/>
            <w:shd w:val="clear" w:color="auto" w:fill="auto"/>
            <w:vAlign w:val="bottom"/>
          </w:tcPr>
          <w:p/>
        </w:tc>
        <w:tc>
          <w:tcPr>
            <w:tcW w:w="1180" w:type="dxa"/>
            <w:tcBorders>
              <w:right w:val="single" w:color="00000A" w:sz="8" w:space="0"/>
            </w:tcBorders>
            <w:shd w:val="clear" w:color="auto" w:fill="auto"/>
            <w:vAlign w:val="bottom"/>
          </w:tcPr>
          <w:p/>
        </w:tc>
        <w:tc>
          <w:tcPr>
            <w:tcW w:w="800" w:type="dxa"/>
            <w:shd w:val="clear" w:color="auto" w:fill="auto"/>
            <w:vAlign w:val="bottom"/>
          </w:tcPr>
          <w:p>
            <w:pPr>
              <w:ind w:left="100"/>
            </w:pPr>
            <w:r>
              <w:rPr>
                <w:rFonts w:eastAsia="Times New Roman"/>
                <w:w w:val="97"/>
              </w:rPr>
              <w:t>и детей</w:t>
            </w:r>
          </w:p>
        </w:tc>
        <w:tc>
          <w:tcPr>
            <w:tcW w:w="460" w:type="dxa"/>
            <w:shd w:val="clear" w:color="auto" w:fill="auto"/>
            <w:vAlign w:val="bottom"/>
          </w:tcPr>
          <w:p/>
        </w:tc>
        <w:tc>
          <w:tcPr>
            <w:tcW w:w="999" w:type="dxa"/>
            <w:tcBorders>
              <w:right w:val="single" w:color="00000A" w:sz="8" w:space="0"/>
            </w:tcBorders>
            <w:shd w:val="clear" w:color="auto" w:fill="auto"/>
            <w:vAlign w:val="bottom"/>
          </w:tcP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19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2540" w:type="dxa"/>
            <w:tcBorders>
              <w:bottom w:val="single" w:color="00000A" w:sz="8" w:space="0"/>
            </w:tcBorders>
            <w:shd w:val="clear" w:color="auto" w:fill="auto"/>
            <w:vAlign w:val="bottom"/>
          </w:tcPr>
          <w:p>
            <w:pPr>
              <w:ind w:left="100"/>
              <w:rPr>
                <w:sz w:val="23"/>
                <w:szCs w:val="23"/>
              </w:rPr>
            </w:pPr>
            <w:r>
              <w:rPr>
                <w:rFonts w:eastAsia="Times New Roman"/>
              </w:rPr>
              <w:t>деозалы</w:t>
            </w:r>
          </w:p>
        </w:tc>
        <w:tc>
          <w:tcPr>
            <w:tcW w:w="1079" w:type="dxa"/>
            <w:tcBorders>
              <w:bottom w:val="single" w:color="00000A" w:sz="8" w:space="0"/>
              <w:right w:val="single" w:color="00000A" w:sz="8" w:space="0"/>
            </w:tcBorders>
            <w:shd w:val="clear" w:color="auto" w:fill="auto"/>
            <w:vAlign w:val="bottom"/>
          </w:tcPr>
          <w:p>
            <w:pPr>
              <w:rPr>
                <w:sz w:val="23"/>
                <w:szCs w:val="23"/>
              </w:rPr>
            </w:pPr>
          </w:p>
        </w:tc>
        <w:tc>
          <w:tcPr>
            <w:tcW w:w="1020" w:type="dxa"/>
            <w:tcBorders>
              <w:bottom w:val="single" w:color="00000A" w:sz="8" w:space="0"/>
            </w:tcBorders>
            <w:shd w:val="clear" w:color="auto" w:fill="auto"/>
            <w:vAlign w:val="bottom"/>
          </w:tcPr>
          <w:p>
            <w:pPr>
              <w:rPr>
                <w:sz w:val="23"/>
                <w:szCs w:val="23"/>
              </w:rPr>
            </w:pPr>
          </w:p>
        </w:tc>
        <w:tc>
          <w:tcPr>
            <w:tcW w:w="1099" w:type="dxa"/>
            <w:tcBorders>
              <w:bottom w:val="single" w:color="00000A" w:sz="8" w:space="0"/>
            </w:tcBorders>
            <w:shd w:val="clear" w:color="auto" w:fill="auto"/>
            <w:vAlign w:val="bottom"/>
          </w:tcPr>
          <w:p>
            <w:pPr>
              <w:rPr>
                <w:sz w:val="23"/>
                <w:szCs w:val="23"/>
              </w:rPr>
            </w:pPr>
          </w:p>
        </w:tc>
        <w:tc>
          <w:tcPr>
            <w:tcW w:w="2020" w:type="dxa"/>
            <w:tcBorders>
              <w:bottom w:val="single" w:color="00000A" w:sz="8" w:space="0"/>
              <w:right w:val="single" w:color="00000A" w:sz="8" w:space="0"/>
            </w:tcBorders>
            <w:shd w:val="clear" w:color="auto" w:fill="auto"/>
            <w:vAlign w:val="bottom"/>
          </w:tcPr>
          <w:p>
            <w:pPr>
              <w:rPr>
                <w:sz w:val="23"/>
                <w:szCs w:val="23"/>
              </w:rPr>
            </w:pPr>
          </w:p>
        </w:tc>
        <w:tc>
          <w:tcPr>
            <w:tcW w:w="941" w:type="dxa"/>
            <w:tcBorders>
              <w:bottom w:val="single" w:color="00000A" w:sz="8" w:space="0"/>
            </w:tcBorders>
            <w:shd w:val="clear" w:color="auto" w:fill="auto"/>
            <w:vAlign w:val="bottom"/>
          </w:tcPr>
          <w:p>
            <w:pPr>
              <w:rPr>
                <w:sz w:val="23"/>
                <w:szCs w:val="23"/>
              </w:rPr>
            </w:pPr>
          </w:p>
        </w:tc>
        <w:tc>
          <w:tcPr>
            <w:tcW w:w="259" w:type="dxa"/>
            <w:tcBorders>
              <w:bottom w:val="single" w:color="00000A" w:sz="8" w:space="0"/>
            </w:tcBorders>
            <w:shd w:val="clear" w:color="auto" w:fill="auto"/>
            <w:vAlign w:val="bottom"/>
          </w:tcPr>
          <w:p>
            <w:pPr>
              <w:rPr>
                <w:sz w:val="23"/>
                <w:szCs w:val="23"/>
              </w:rPr>
            </w:pPr>
          </w:p>
        </w:tc>
        <w:tc>
          <w:tcPr>
            <w:tcW w:w="220" w:type="dxa"/>
            <w:tcBorders>
              <w:bottom w:val="single" w:color="00000A" w:sz="8" w:space="0"/>
            </w:tcBorders>
            <w:shd w:val="clear" w:color="auto" w:fill="auto"/>
            <w:vAlign w:val="bottom"/>
          </w:tcPr>
          <w:p>
            <w:pPr>
              <w:rPr>
                <w:sz w:val="23"/>
                <w:szCs w:val="23"/>
              </w:rPr>
            </w:pPr>
          </w:p>
        </w:tc>
        <w:tc>
          <w:tcPr>
            <w:tcW w:w="1180" w:type="dxa"/>
            <w:tcBorders>
              <w:bottom w:val="single" w:color="00000A" w:sz="8" w:space="0"/>
              <w:right w:val="single" w:color="00000A" w:sz="8" w:space="0"/>
            </w:tcBorders>
            <w:shd w:val="clear" w:color="auto" w:fill="auto"/>
            <w:vAlign w:val="bottom"/>
          </w:tcPr>
          <w:p>
            <w:pPr>
              <w:rPr>
                <w:sz w:val="23"/>
                <w:szCs w:val="23"/>
              </w:rPr>
            </w:pPr>
          </w:p>
        </w:tc>
        <w:tc>
          <w:tcPr>
            <w:tcW w:w="800" w:type="dxa"/>
            <w:tcBorders>
              <w:bottom w:val="single" w:color="00000A" w:sz="8" w:space="0"/>
            </w:tcBorders>
            <w:shd w:val="clear" w:color="auto" w:fill="auto"/>
            <w:vAlign w:val="bottom"/>
          </w:tcPr>
          <w:p>
            <w:pPr>
              <w:rPr>
                <w:sz w:val="23"/>
                <w:szCs w:val="23"/>
              </w:rPr>
            </w:pPr>
          </w:p>
        </w:tc>
        <w:tc>
          <w:tcPr>
            <w:tcW w:w="460" w:type="dxa"/>
            <w:tcBorders>
              <w:bottom w:val="single" w:color="00000A" w:sz="8" w:space="0"/>
            </w:tcBorders>
            <w:shd w:val="clear" w:color="auto" w:fill="auto"/>
            <w:vAlign w:val="bottom"/>
          </w:tcPr>
          <w:p>
            <w:pPr>
              <w:rPr>
                <w:sz w:val="23"/>
                <w:szCs w:val="23"/>
              </w:rPr>
            </w:pPr>
          </w:p>
        </w:tc>
        <w:tc>
          <w:tcPr>
            <w:tcW w:w="999" w:type="dxa"/>
            <w:tcBorders>
              <w:bottom w:val="single" w:color="00000A" w:sz="8" w:space="0"/>
              <w:right w:val="single" w:color="00000A" w:sz="8" w:space="0"/>
            </w:tcBorders>
            <w:shd w:val="clear" w:color="auto" w:fill="auto"/>
            <w:vAlign w:val="bottom"/>
          </w:tcPr>
          <w:p>
            <w:pPr>
              <w:rPr>
                <w:sz w:val="23"/>
                <w:szCs w:val="23"/>
              </w:rPr>
            </w:pP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19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Объекты</w:t>
            </w:r>
          </w:p>
        </w:tc>
        <w:tc>
          <w:tcPr>
            <w:tcW w:w="3619" w:type="dxa"/>
            <w:gridSpan w:val="2"/>
            <w:tcBorders>
              <w:right w:val="single" w:color="00000A" w:sz="8" w:space="0"/>
            </w:tcBorders>
            <w:shd w:val="clear" w:color="auto" w:fill="auto"/>
            <w:vAlign w:val="bottom"/>
          </w:tcPr>
          <w:p>
            <w:pPr>
              <w:spacing w:line="220" w:lineRule="exact"/>
              <w:ind w:left="100"/>
              <w:rPr>
                <w:rFonts w:eastAsia="Times New Roman"/>
              </w:rPr>
            </w:pPr>
            <w:r>
              <w:rPr>
                <w:rFonts w:eastAsia="Times New Roman"/>
              </w:rPr>
              <w:t>Областные и межрайонные много-</w:t>
            </w:r>
          </w:p>
        </w:tc>
        <w:tc>
          <w:tcPr>
            <w:tcW w:w="4139" w:type="dxa"/>
            <w:gridSpan w:val="3"/>
            <w:tcBorders>
              <w:right w:val="single" w:color="00000A" w:sz="8" w:space="0"/>
            </w:tcBorders>
            <w:shd w:val="clear" w:color="auto" w:fill="auto"/>
            <w:vAlign w:val="bottom"/>
          </w:tcPr>
          <w:p>
            <w:pPr>
              <w:spacing w:line="220" w:lineRule="exact"/>
              <w:ind w:left="80"/>
              <w:rPr>
                <w:rFonts w:eastAsia="Times New Roman"/>
              </w:rPr>
            </w:pPr>
            <w:r>
              <w:rPr>
                <w:rFonts w:eastAsia="Times New Roman"/>
              </w:rPr>
              <w:t>Центральные районные больницы, мно-</w:t>
            </w:r>
          </w:p>
        </w:tc>
        <w:tc>
          <w:tcPr>
            <w:tcW w:w="1200" w:type="dxa"/>
            <w:gridSpan w:val="2"/>
            <w:shd w:val="clear" w:color="auto" w:fill="auto"/>
            <w:vAlign w:val="bottom"/>
          </w:tcPr>
          <w:p>
            <w:pPr>
              <w:spacing w:line="220" w:lineRule="exact"/>
              <w:ind w:left="80"/>
              <w:rPr>
                <w:sz w:val="19"/>
                <w:szCs w:val="19"/>
              </w:rPr>
            </w:pPr>
            <w:r>
              <w:rPr>
                <w:rFonts w:eastAsia="Times New Roman"/>
              </w:rPr>
              <w:t>Участковая</w:t>
            </w:r>
          </w:p>
        </w:tc>
        <w:tc>
          <w:tcPr>
            <w:tcW w:w="220" w:type="dxa"/>
            <w:shd w:val="clear" w:color="auto" w:fill="auto"/>
            <w:vAlign w:val="bottom"/>
          </w:tcPr>
          <w:p>
            <w:pPr>
              <w:rPr>
                <w:sz w:val="19"/>
                <w:szCs w:val="19"/>
              </w:rPr>
            </w:pPr>
          </w:p>
        </w:tc>
        <w:tc>
          <w:tcPr>
            <w:tcW w:w="1180" w:type="dxa"/>
            <w:tcBorders>
              <w:right w:val="single" w:color="00000A" w:sz="8" w:space="0"/>
            </w:tcBorders>
            <w:shd w:val="clear" w:color="auto" w:fill="auto"/>
            <w:vAlign w:val="bottom"/>
          </w:tcPr>
          <w:p>
            <w:pPr>
              <w:spacing w:line="220" w:lineRule="exact"/>
              <w:ind w:right="10"/>
              <w:jc w:val="right"/>
              <w:rPr>
                <w:rFonts w:eastAsia="Times New Roman"/>
              </w:rPr>
            </w:pPr>
            <w:r>
              <w:rPr>
                <w:rFonts w:eastAsia="Times New Roman"/>
              </w:rPr>
              <w:t>больница,</w:t>
            </w:r>
          </w:p>
        </w:tc>
        <w:tc>
          <w:tcPr>
            <w:tcW w:w="2259" w:type="dxa"/>
            <w:gridSpan w:val="3"/>
            <w:tcBorders>
              <w:right w:val="single" w:color="00000A" w:sz="8" w:space="0"/>
            </w:tcBorders>
            <w:shd w:val="clear" w:color="auto" w:fill="auto"/>
            <w:vAlign w:val="bottom"/>
          </w:tcPr>
          <w:p>
            <w:pPr>
              <w:spacing w:line="220" w:lineRule="exact"/>
              <w:ind w:left="100"/>
              <w:rPr>
                <w:sz w:val="1"/>
                <w:szCs w:val="1"/>
              </w:rPr>
            </w:pPr>
            <w:r>
              <w:rPr>
                <w:rFonts w:eastAsia="Times New Roman"/>
              </w:rPr>
              <w:t>Врачебная амбулато-</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1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здравоохранения и</w:t>
            </w:r>
          </w:p>
        </w:tc>
        <w:tc>
          <w:tcPr>
            <w:tcW w:w="3619" w:type="dxa"/>
            <w:gridSpan w:val="2"/>
            <w:tcBorders>
              <w:right w:val="single" w:color="00000A" w:sz="8" w:space="0"/>
            </w:tcBorders>
            <w:shd w:val="clear" w:color="auto" w:fill="auto"/>
            <w:vAlign w:val="bottom"/>
          </w:tcPr>
          <w:p>
            <w:pPr>
              <w:spacing w:line="249" w:lineRule="exact"/>
              <w:ind w:left="100"/>
              <w:rPr>
                <w:rFonts w:eastAsia="Times New Roman"/>
              </w:rPr>
            </w:pPr>
            <w:r>
              <w:rPr>
                <w:rFonts w:eastAsia="Times New Roman"/>
              </w:rPr>
              <w:t>профильные больницы и диспансе-</w:t>
            </w:r>
          </w:p>
        </w:tc>
        <w:tc>
          <w:tcPr>
            <w:tcW w:w="4139" w:type="dxa"/>
            <w:gridSpan w:val="3"/>
            <w:tcBorders>
              <w:right w:val="single" w:color="00000A" w:sz="8" w:space="0"/>
            </w:tcBorders>
            <w:shd w:val="clear" w:color="auto" w:fill="auto"/>
            <w:vAlign w:val="bottom"/>
          </w:tcPr>
          <w:p>
            <w:pPr>
              <w:spacing w:line="249" w:lineRule="exact"/>
              <w:ind w:left="80"/>
              <w:rPr>
                <w:rFonts w:eastAsia="Times New Roman"/>
              </w:rPr>
            </w:pPr>
            <w:r>
              <w:rPr>
                <w:rFonts w:eastAsia="Times New Roman"/>
              </w:rPr>
              <w:t>гопрофильные и инфекционные больни-</w:t>
            </w:r>
          </w:p>
        </w:tc>
        <w:tc>
          <w:tcPr>
            <w:tcW w:w="1420" w:type="dxa"/>
            <w:gridSpan w:val="3"/>
            <w:shd w:val="clear" w:color="auto" w:fill="auto"/>
            <w:vAlign w:val="bottom"/>
          </w:tcPr>
          <w:p>
            <w:pPr>
              <w:spacing w:line="249" w:lineRule="exact"/>
              <w:ind w:left="80"/>
              <w:rPr>
                <w:rFonts w:eastAsia="Times New Roman"/>
              </w:rPr>
            </w:pPr>
            <w:r>
              <w:rPr>
                <w:rFonts w:eastAsia="Times New Roman"/>
              </w:rPr>
              <w:t>поликлиника,</w:t>
            </w:r>
          </w:p>
        </w:tc>
        <w:tc>
          <w:tcPr>
            <w:tcW w:w="1180" w:type="dxa"/>
            <w:tcBorders>
              <w:right w:val="single" w:color="00000A" w:sz="8" w:space="0"/>
            </w:tcBorders>
            <w:shd w:val="clear" w:color="auto" w:fill="auto"/>
            <w:vAlign w:val="bottom"/>
          </w:tcPr>
          <w:p>
            <w:pPr>
              <w:spacing w:line="249" w:lineRule="exact"/>
              <w:ind w:right="10"/>
              <w:jc w:val="right"/>
              <w:rPr>
                <w:rFonts w:eastAsia="Times New Roman"/>
              </w:rPr>
            </w:pPr>
            <w:r>
              <w:rPr>
                <w:rFonts w:eastAsia="Times New Roman"/>
              </w:rPr>
              <w:t>выдвиж-</w:t>
            </w:r>
          </w:p>
        </w:tc>
        <w:tc>
          <w:tcPr>
            <w:tcW w:w="800" w:type="dxa"/>
            <w:shd w:val="clear" w:color="auto" w:fill="auto"/>
            <w:vAlign w:val="bottom"/>
          </w:tcPr>
          <w:p>
            <w:pPr>
              <w:spacing w:line="249" w:lineRule="exact"/>
              <w:ind w:left="100"/>
              <w:rPr>
                <w:rFonts w:eastAsia="Times New Roman"/>
                <w:w w:val="99"/>
              </w:rPr>
            </w:pPr>
            <w:r>
              <w:rPr>
                <w:rFonts w:eastAsia="Times New Roman"/>
              </w:rPr>
              <w:t>рия,</w:t>
            </w:r>
          </w:p>
        </w:tc>
        <w:tc>
          <w:tcPr>
            <w:tcW w:w="1459" w:type="dxa"/>
            <w:gridSpan w:val="2"/>
            <w:tcBorders>
              <w:right w:val="single" w:color="00000A" w:sz="8" w:space="0"/>
            </w:tcBorders>
            <w:shd w:val="clear" w:color="auto" w:fill="auto"/>
            <w:vAlign w:val="bottom"/>
          </w:tcPr>
          <w:p>
            <w:pPr>
              <w:spacing w:line="249" w:lineRule="exact"/>
              <w:ind w:right="10"/>
              <w:jc w:val="right"/>
              <w:rPr>
                <w:sz w:val="1"/>
                <w:szCs w:val="1"/>
              </w:rPr>
            </w:pPr>
            <w:r>
              <w:rPr>
                <w:rFonts w:eastAsia="Times New Roman"/>
                <w:w w:val="99"/>
              </w:rPr>
              <w:t>фельдшерско-</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социального</w:t>
            </w:r>
          </w:p>
        </w:tc>
        <w:tc>
          <w:tcPr>
            <w:tcW w:w="3619" w:type="dxa"/>
            <w:gridSpan w:val="2"/>
            <w:tcBorders>
              <w:right w:val="single" w:color="00000A" w:sz="8" w:space="0"/>
            </w:tcBorders>
            <w:shd w:val="clear" w:color="auto" w:fill="auto"/>
            <w:vAlign w:val="bottom"/>
          </w:tcPr>
          <w:p>
            <w:pPr>
              <w:ind w:left="100"/>
              <w:rPr>
                <w:rFonts w:eastAsia="Times New Roman"/>
              </w:rPr>
            </w:pPr>
            <w:r>
              <w:rPr>
                <w:rFonts w:eastAsia="Times New Roman"/>
              </w:rPr>
              <w:t>ры, перинатальные центры, клини-</w:t>
            </w:r>
          </w:p>
        </w:tc>
        <w:tc>
          <w:tcPr>
            <w:tcW w:w="4139" w:type="dxa"/>
            <w:gridSpan w:val="3"/>
            <w:tcBorders>
              <w:right w:val="single" w:color="00000A" w:sz="8" w:space="0"/>
            </w:tcBorders>
            <w:shd w:val="clear" w:color="auto" w:fill="auto"/>
            <w:vAlign w:val="bottom"/>
          </w:tcPr>
          <w:p>
            <w:pPr>
              <w:ind w:left="80"/>
              <w:rPr>
                <w:rFonts w:eastAsia="Times New Roman"/>
              </w:rPr>
            </w:pPr>
            <w:r>
              <w:rPr>
                <w:rFonts w:eastAsia="Times New Roman"/>
              </w:rPr>
              <w:t>цы, родильные дома, поликлиники для</w:t>
            </w:r>
          </w:p>
        </w:tc>
        <w:tc>
          <w:tcPr>
            <w:tcW w:w="2600" w:type="dxa"/>
            <w:gridSpan w:val="4"/>
            <w:tcBorders>
              <w:right w:val="single" w:color="00000A" w:sz="8" w:space="0"/>
            </w:tcBorders>
            <w:shd w:val="clear" w:color="auto" w:fill="auto"/>
            <w:vAlign w:val="bottom"/>
          </w:tcPr>
          <w:p>
            <w:pPr>
              <w:ind w:left="80"/>
              <w:rPr>
                <w:rFonts w:eastAsia="Times New Roman"/>
              </w:rPr>
            </w:pPr>
            <w:r>
              <w:rPr>
                <w:rFonts w:eastAsia="Times New Roman"/>
              </w:rPr>
              <w:t>ной пункт скорой меди-</w:t>
            </w:r>
          </w:p>
        </w:tc>
        <w:tc>
          <w:tcPr>
            <w:tcW w:w="1260" w:type="dxa"/>
            <w:gridSpan w:val="2"/>
            <w:shd w:val="clear" w:color="auto" w:fill="auto"/>
            <w:vAlign w:val="bottom"/>
          </w:tcPr>
          <w:p>
            <w:pPr>
              <w:ind w:left="100"/>
              <w:rPr>
                <w:rFonts w:eastAsia="Times New Roman"/>
              </w:rPr>
            </w:pPr>
            <w:r>
              <w:rPr>
                <w:rFonts w:eastAsia="Times New Roman"/>
              </w:rPr>
              <w:t>акушерский</w:t>
            </w:r>
          </w:p>
        </w:tc>
        <w:tc>
          <w:tcPr>
            <w:tcW w:w="999" w:type="dxa"/>
            <w:tcBorders>
              <w:right w:val="single" w:color="00000A" w:sz="8" w:space="0"/>
            </w:tcBorders>
            <w:shd w:val="clear" w:color="auto" w:fill="auto"/>
            <w:vAlign w:val="bottom"/>
          </w:tcPr>
          <w:p>
            <w:pPr>
              <w:ind w:right="10"/>
              <w:jc w:val="right"/>
              <w:rPr>
                <w:sz w:val="1"/>
                <w:szCs w:val="1"/>
              </w:rPr>
            </w:pPr>
            <w:r>
              <w:rPr>
                <w:rFonts w:eastAsia="Times New Roman"/>
              </w:rPr>
              <w:t>пункт,</w:t>
            </w:r>
          </w:p>
        </w:tc>
        <w:tc>
          <w:tcPr>
            <w:tcW w:w="39"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197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обеспечения</w:t>
            </w:r>
          </w:p>
        </w:tc>
        <w:tc>
          <w:tcPr>
            <w:tcW w:w="3619" w:type="dxa"/>
            <w:gridSpan w:val="2"/>
            <w:tcBorders>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ческие реабилитационные и кон-</w:t>
            </w:r>
          </w:p>
        </w:tc>
        <w:tc>
          <w:tcPr>
            <w:tcW w:w="1020" w:type="dxa"/>
            <w:tcBorders>
              <w:bottom w:val="single" w:color="00000A" w:sz="8" w:space="0"/>
            </w:tcBorders>
            <w:shd w:val="clear" w:color="auto" w:fill="auto"/>
            <w:vAlign w:val="bottom"/>
          </w:tcPr>
          <w:p>
            <w:pPr>
              <w:ind w:left="80"/>
              <w:rPr>
                <w:rFonts w:eastAsia="Times New Roman"/>
              </w:rPr>
            </w:pPr>
            <w:r>
              <w:rPr>
                <w:rFonts w:eastAsia="Times New Roman"/>
              </w:rPr>
              <w:t>взрослых</w:t>
            </w:r>
          </w:p>
        </w:tc>
        <w:tc>
          <w:tcPr>
            <w:tcW w:w="1099" w:type="dxa"/>
            <w:tcBorders>
              <w:bottom w:val="single" w:color="00000A" w:sz="8" w:space="0"/>
            </w:tcBorders>
            <w:shd w:val="clear" w:color="auto" w:fill="auto"/>
            <w:vAlign w:val="bottom"/>
          </w:tcPr>
          <w:p>
            <w:pPr>
              <w:ind w:left="120"/>
              <w:rPr>
                <w:rFonts w:eastAsia="Times New Roman"/>
              </w:rPr>
            </w:pPr>
            <w:r>
              <w:rPr>
                <w:rFonts w:eastAsia="Times New Roman"/>
              </w:rPr>
              <w:t>и  детей,</w:t>
            </w:r>
          </w:p>
        </w:tc>
        <w:tc>
          <w:tcPr>
            <w:tcW w:w="2020" w:type="dxa"/>
            <w:tcBorders>
              <w:bottom w:val="single" w:color="00000A" w:sz="8" w:space="0"/>
              <w:right w:val="single" w:color="00000A" w:sz="8" w:space="0"/>
            </w:tcBorders>
            <w:shd w:val="clear" w:color="auto" w:fill="auto"/>
            <w:vAlign w:val="bottom"/>
          </w:tcPr>
          <w:p>
            <w:pPr>
              <w:ind w:right="10"/>
              <w:jc w:val="right"/>
              <w:rPr>
                <w:rFonts w:eastAsia="Times New Roman"/>
              </w:rPr>
            </w:pPr>
            <w:r>
              <w:rPr>
                <w:rFonts w:eastAsia="Times New Roman"/>
              </w:rPr>
              <w:t>стоматологические</w:t>
            </w:r>
          </w:p>
        </w:tc>
        <w:tc>
          <w:tcPr>
            <w:tcW w:w="941" w:type="dxa"/>
            <w:tcBorders>
              <w:bottom w:val="single" w:color="00000A" w:sz="8" w:space="0"/>
            </w:tcBorders>
            <w:shd w:val="clear" w:color="auto" w:fill="auto"/>
            <w:vAlign w:val="bottom"/>
          </w:tcPr>
          <w:p>
            <w:pPr>
              <w:ind w:left="80"/>
              <w:rPr>
                <w:rFonts w:eastAsia="Times New Roman"/>
              </w:rPr>
            </w:pPr>
            <w:r>
              <w:rPr>
                <w:rFonts w:eastAsia="Times New Roman"/>
              </w:rPr>
              <w:t>цинской</w:t>
            </w:r>
          </w:p>
        </w:tc>
        <w:tc>
          <w:tcPr>
            <w:tcW w:w="1659" w:type="dxa"/>
            <w:gridSpan w:val="3"/>
            <w:tcBorders>
              <w:bottom w:val="single" w:color="00000A" w:sz="8" w:space="0"/>
              <w:right w:val="single" w:color="00000A" w:sz="8" w:space="0"/>
            </w:tcBorders>
            <w:shd w:val="clear" w:color="auto" w:fill="auto"/>
            <w:vAlign w:val="bottom"/>
          </w:tcPr>
          <w:p>
            <w:pPr>
              <w:ind w:right="10"/>
              <w:jc w:val="right"/>
              <w:rPr>
                <w:rFonts w:eastAsia="Times New Roman"/>
              </w:rPr>
            </w:pPr>
            <w:r>
              <w:rPr>
                <w:rFonts w:eastAsia="Times New Roman"/>
              </w:rPr>
              <w:t>помощи,  вра-</w:t>
            </w:r>
          </w:p>
        </w:tc>
        <w:tc>
          <w:tcPr>
            <w:tcW w:w="800" w:type="dxa"/>
            <w:tcBorders>
              <w:bottom w:val="single" w:color="00000A" w:sz="8" w:space="0"/>
            </w:tcBorders>
            <w:shd w:val="clear" w:color="auto" w:fill="auto"/>
            <w:vAlign w:val="bottom"/>
          </w:tcPr>
          <w:p>
            <w:pPr>
              <w:ind w:left="100"/>
              <w:rPr>
                <w:sz w:val="24"/>
                <w:szCs w:val="24"/>
              </w:rPr>
            </w:pPr>
            <w:r>
              <w:rPr>
                <w:rFonts w:eastAsia="Times New Roman"/>
              </w:rPr>
              <w:t>аптека</w:t>
            </w:r>
          </w:p>
        </w:tc>
        <w:tc>
          <w:tcPr>
            <w:tcW w:w="460" w:type="dxa"/>
            <w:tcBorders>
              <w:bottom w:val="single" w:color="00000A" w:sz="8" w:space="0"/>
            </w:tcBorders>
            <w:shd w:val="clear" w:color="auto" w:fill="auto"/>
            <w:vAlign w:val="bottom"/>
          </w:tcPr>
          <w:p>
            <w:pPr>
              <w:rPr>
                <w:sz w:val="24"/>
                <w:szCs w:val="24"/>
              </w:rPr>
            </w:pPr>
          </w:p>
        </w:tc>
        <w:tc>
          <w:tcPr>
            <w:tcW w:w="999" w:type="dxa"/>
            <w:tcBorders>
              <w:bottom w:val="single" w:color="00000A" w:sz="8" w:space="0"/>
              <w:right w:val="single" w:color="00000A" w:sz="8" w:space="0"/>
            </w:tcBorders>
            <w:shd w:val="clear" w:color="auto" w:fill="auto"/>
            <w:vAlign w:val="bottom"/>
          </w:tcPr>
          <w:p>
            <w:pPr>
              <w:rPr>
                <w:sz w:val="24"/>
                <w:szCs w:val="24"/>
              </w:rPr>
            </w:pPr>
          </w:p>
        </w:tc>
        <w:tc>
          <w:tcPr>
            <w:tcW w:w="39" w:type="dxa"/>
            <w:shd w:val="clear" w:color="auto" w:fill="auto"/>
            <w:vAlign w:val="bottom"/>
          </w:tcPr>
          <w:p>
            <w:pPr>
              <w:rPr>
                <w:sz w:val="1"/>
                <w:szCs w:val="1"/>
              </w:rPr>
            </w:pPr>
          </w:p>
        </w:tc>
      </w:tr>
    </w:tbl>
    <w:p>
      <w:pPr>
        <w:spacing w:line="43" w:lineRule="exact"/>
        <w:rPr>
          <w:sz w:val="20"/>
          <w:szCs w:val="20"/>
        </w:rPr>
      </w:pPr>
    </w:p>
    <w:p/>
    <w:p>
      <w:pPr>
        <w:sectPr>
          <w:footerReference r:id="rId20" w:type="first"/>
          <w:footerReference r:id="rId18" w:type="default"/>
          <w:footerReference r:id="rId19" w:type="even"/>
          <w:pgSz w:w="16838" w:h="11906" w:orient="landscape"/>
          <w:pgMar w:top="1104" w:right="1140" w:bottom="115" w:left="1120" w:header="720" w:footer="720" w:gutter="0"/>
          <w:cols w:space="720" w:num="1"/>
          <w:docGrid w:linePitch="240" w:charSpace="-2049"/>
        </w:sectPr>
      </w:pPr>
    </w:p>
    <w:p>
      <w:pPr>
        <w:ind w:left="20"/>
        <w:sectPr>
          <w:type w:val="continuous"/>
          <w:pgSz w:w="16838" w:h="11906" w:orient="landscape"/>
          <w:pgMar w:top="1104" w:right="1140" w:bottom="115" w:left="1120" w:header="720" w:footer="720" w:gutter="0"/>
          <w:cols w:space="720" w:num="1"/>
          <w:docGrid w:linePitch="240" w:charSpace="-2049"/>
        </w:sectPr>
      </w:pPr>
      <w:r>
        <w:rPr>
          <w:rFonts w:eastAsia="Times New Roman"/>
          <w:sz w:val="24"/>
          <w:szCs w:val="24"/>
        </w:rPr>
        <w:t>20</w:t>
      </w:r>
    </w:p>
    <w:p>
      <w:pPr>
        <w:sectPr>
          <w:type w:val="continuous"/>
          <w:pgSz w:w="16838" w:h="11906" w:orient="landscape"/>
          <w:pgMar w:top="1104" w:right="1140" w:bottom="115" w:left="1120" w:header="720" w:footer="720" w:gutter="0"/>
          <w:cols w:space="720" w:num="1"/>
          <w:docGrid w:linePitch="240" w:charSpace="-2049"/>
        </w:sectPr>
      </w:pPr>
    </w:p>
    <w:tbl>
      <w:tblPr>
        <w:tblStyle w:val="19"/>
        <w:tblW w:w="14603" w:type="dxa"/>
        <w:tblInd w:w="10" w:type="dxa"/>
        <w:tblLayout w:type="fixed"/>
        <w:tblCellMar>
          <w:top w:w="0" w:type="dxa"/>
          <w:left w:w="0" w:type="dxa"/>
          <w:bottom w:w="0" w:type="dxa"/>
          <w:right w:w="0" w:type="dxa"/>
        </w:tblCellMar>
      </w:tblPr>
      <w:tblGrid>
        <w:gridCol w:w="1979"/>
        <w:gridCol w:w="2399"/>
        <w:gridCol w:w="1221"/>
        <w:gridCol w:w="1759"/>
        <w:gridCol w:w="2380"/>
        <w:gridCol w:w="679"/>
        <w:gridCol w:w="420"/>
        <w:gridCol w:w="1500"/>
        <w:gridCol w:w="1020"/>
        <w:gridCol w:w="401"/>
        <w:gridCol w:w="845"/>
      </w:tblGrid>
      <w:tr>
        <w:tblPrEx>
          <w:tblLayout w:type="fixed"/>
          <w:tblCellMar>
            <w:top w:w="0" w:type="dxa"/>
            <w:left w:w="0" w:type="dxa"/>
            <w:bottom w:w="0" w:type="dxa"/>
            <w:right w:w="0" w:type="dxa"/>
          </w:tblCellMar>
        </w:tblPrEx>
        <w:trPr>
          <w:trHeight w:val="264" w:hRule="atLeast"/>
        </w:trPr>
        <w:tc>
          <w:tcPr>
            <w:tcW w:w="197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940"/>
              <w:rPr>
                <w:rFonts w:eastAsia="Times New Roman"/>
                <w:b/>
                <w:bCs/>
              </w:rPr>
            </w:pPr>
            <w:r>
              <w:rPr>
                <w:rFonts w:eastAsia="Times New Roman"/>
                <w:b/>
                <w:bCs/>
              </w:rPr>
              <w:t>1</w:t>
            </w:r>
          </w:p>
        </w:tc>
        <w:tc>
          <w:tcPr>
            <w:tcW w:w="2399" w:type="dxa"/>
            <w:tcBorders>
              <w:top w:val="single" w:color="00000A" w:sz="8" w:space="0"/>
              <w:bottom w:val="single" w:color="00000A" w:sz="8" w:space="0"/>
            </w:tcBorders>
            <w:shd w:val="clear" w:color="auto" w:fill="auto"/>
            <w:vAlign w:val="bottom"/>
          </w:tcPr>
          <w:p>
            <w:pPr>
              <w:ind w:left="1740"/>
            </w:pPr>
            <w:r>
              <w:rPr>
                <w:rFonts w:eastAsia="Times New Roman"/>
                <w:b/>
                <w:bCs/>
              </w:rPr>
              <w:t>2</w:t>
            </w:r>
          </w:p>
        </w:tc>
        <w:tc>
          <w:tcPr>
            <w:tcW w:w="1221" w:type="dxa"/>
            <w:tcBorders>
              <w:top w:val="single" w:color="00000A" w:sz="8" w:space="0"/>
              <w:bottom w:val="single" w:color="00000A" w:sz="8" w:space="0"/>
              <w:right w:val="single" w:color="00000A" w:sz="8" w:space="0"/>
            </w:tcBorders>
            <w:shd w:val="clear" w:color="auto" w:fill="auto"/>
            <w:vAlign w:val="bottom"/>
          </w:tcPr>
          <w:p/>
        </w:tc>
        <w:tc>
          <w:tcPr>
            <w:tcW w:w="1759" w:type="dxa"/>
            <w:tcBorders>
              <w:top w:val="single" w:color="00000A" w:sz="8" w:space="0"/>
              <w:bottom w:val="single" w:color="00000A" w:sz="8" w:space="0"/>
            </w:tcBorders>
            <w:shd w:val="clear" w:color="auto" w:fill="auto"/>
            <w:vAlign w:val="bottom"/>
          </w:tcPr>
          <w:p/>
        </w:tc>
        <w:tc>
          <w:tcPr>
            <w:tcW w:w="2380" w:type="dxa"/>
            <w:tcBorders>
              <w:top w:val="single" w:color="00000A" w:sz="8" w:space="0"/>
              <w:bottom w:val="single" w:color="00000A" w:sz="8" w:space="0"/>
              <w:right w:val="single" w:color="00000A" w:sz="8" w:space="0"/>
            </w:tcBorders>
            <w:shd w:val="clear" w:color="auto" w:fill="auto"/>
            <w:vAlign w:val="bottom"/>
          </w:tcPr>
          <w:p>
            <w:pPr>
              <w:ind w:right="1930"/>
              <w:jc w:val="right"/>
            </w:pPr>
            <w:r>
              <w:rPr>
                <w:rFonts w:eastAsia="Times New Roman"/>
                <w:b/>
                <w:bCs/>
              </w:rPr>
              <w:t>3</w:t>
            </w:r>
          </w:p>
        </w:tc>
        <w:tc>
          <w:tcPr>
            <w:tcW w:w="679" w:type="dxa"/>
            <w:tcBorders>
              <w:top w:val="single" w:color="00000A" w:sz="8" w:space="0"/>
              <w:bottom w:val="single" w:color="00000A" w:sz="8" w:space="0"/>
            </w:tcBorders>
            <w:shd w:val="clear" w:color="auto" w:fill="auto"/>
            <w:vAlign w:val="bottom"/>
          </w:tcPr>
          <w:p/>
        </w:tc>
        <w:tc>
          <w:tcPr>
            <w:tcW w:w="420" w:type="dxa"/>
            <w:tcBorders>
              <w:top w:val="single" w:color="00000A" w:sz="8" w:space="0"/>
              <w:bottom w:val="single" w:color="00000A" w:sz="8" w:space="0"/>
            </w:tcBorders>
            <w:shd w:val="clear" w:color="auto" w:fill="auto"/>
            <w:vAlign w:val="bottom"/>
          </w:tcPr>
          <w:p/>
        </w:tc>
        <w:tc>
          <w:tcPr>
            <w:tcW w:w="1500" w:type="dxa"/>
            <w:tcBorders>
              <w:top w:val="single" w:color="00000A" w:sz="8" w:space="0"/>
              <w:bottom w:val="single" w:color="00000A" w:sz="8" w:space="0"/>
              <w:right w:val="single" w:color="00000A" w:sz="8" w:space="0"/>
            </w:tcBorders>
            <w:shd w:val="clear" w:color="auto" w:fill="auto"/>
            <w:vAlign w:val="bottom"/>
          </w:tcPr>
          <w:p>
            <w:pPr>
              <w:ind w:right="1150"/>
              <w:jc w:val="right"/>
            </w:pPr>
            <w:r>
              <w:rPr>
                <w:rFonts w:eastAsia="Times New Roman"/>
                <w:b/>
                <w:bCs/>
              </w:rPr>
              <w:t>4</w:t>
            </w:r>
          </w:p>
        </w:tc>
        <w:tc>
          <w:tcPr>
            <w:tcW w:w="1020" w:type="dxa"/>
            <w:tcBorders>
              <w:top w:val="single" w:color="00000A" w:sz="8" w:space="0"/>
              <w:bottom w:val="single" w:color="00000A" w:sz="8" w:space="0"/>
            </w:tcBorders>
            <w:shd w:val="clear" w:color="auto" w:fill="auto"/>
            <w:vAlign w:val="bottom"/>
          </w:tcPr>
          <w:p/>
        </w:tc>
        <w:tc>
          <w:tcPr>
            <w:tcW w:w="401" w:type="dxa"/>
            <w:tcBorders>
              <w:top w:val="single" w:color="00000A" w:sz="8" w:space="0"/>
              <w:bottom w:val="single" w:color="00000A" w:sz="8" w:space="0"/>
            </w:tcBorders>
            <w:shd w:val="clear" w:color="auto" w:fill="auto"/>
            <w:vAlign w:val="bottom"/>
          </w:tcPr>
          <w:p>
            <w:pPr>
              <w:ind w:left="40"/>
            </w:pPr>
            <w:r>
              <w:rPr>
                <w:rFonts w:eastAsia="Times New Roman"/>
                <w:b/>
                <w:bCs/>
              </w:rPr>
              <w:t>5</w:t>
            </w:r>
          </w:p>
        </w:tc>
        <w:tc>
          <w:tcPr>
            <w:tcW w:w="845" w:type="dxa"/>
            <w:tcBorders>
              <w:top w:val="single" w:color="00000A" w:sz="8" w:space="0"/>
              <w:bottom w:val="single" w:color="00000A" w:sz="8" w:space="0"/>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15" w:hRule="atLeast"/>
        </w:trPr>
        <w:tc>
          <w:tcPr>
            <w:tcW w:w="1979" w:type="dxa"/>
            <w:tcBorders>
              <w:left w:val="single" w:color="00000A" w:sz="8" w:space="0"/>
              <w:right w:val="single" w:color="00000A" w:sz="8" w:space="0"/>
            </w:tcBorders>
            <w:shd w:val="clear" w:color="auto" w:fill="auto"/>
            <w:vAlign w:val="bottom"/>
          </w:tcPr>
          <w:p>
            <w:pPr>
              <w:rPr>
                <w:sz w:val="18"/>
                <w:szCs w:val="18"/>
              </w:rPr>
            </w:pPr>
          </w:p>
        </w:tc>
        <w:tc>
          <w:tcPr>
            <w:tcW w:w="3620" w:type="dxa"/>
            <w:gridSpan w:val="2"/>
            <w:tcBorders>
              <w:right w:val="single" w:color="00000A" w:sz="8" w:space="0"/>
            </w:tcBorders>
            <w:shd w:val="clear" w:color="auto" w:fill="auto"/>
            <w:vAlign w:val="bottom"/>
          </w:tcPr>
          <w:p>
            <w:pPr>
              <w:spacing w:line="214" w:lineRule="exact"/>
              <w:ind w:left="100"/>
              <w:rPr>
                <w:rFonts w:eastAsia="Times New Roman"/>
              </w:rPr>
            </w:pPr>
            <w:r>
              <w:rPr>
                <w:rFonts w:eastAsia="Times New Roman"/>
              </w:rPr>
              <w:t>сультативно-диагностические  цен-</w:t>
            </w:r>
          </w:p>
        </w:tc>
        <w:tc>
          <w:tcPr>
            <w:tcW w:w="4139" w:type="dxa"/>
            <w:gridSpan w:val="2"/>
            <w:tcBorders>
              <w:right w:val="single" w:color="00000A" w:sz="8" w:space="0"/>
            </w:tcBorders>
            <w:shd w:val="clear" w:color="auto" w:fill="auto"/>
            <w:vAlign w:val="bottom"/>
          </w:tcPr>
          <w:p>
            <w:pPr>
              <w:spacing w:line="214" w:lineRule="exact"/>
              <w:ind w:left="80"/>
              <w:rPr>
                <w:rFonts w:eastAsia="Times New Roman"/>
              </w:rPr>
            </w:pPr>
            <w:r>
              <w:rPr>
                <w:rFonts w:eastAsia="Times New Roman"/>
              </w:rPr>
              <w:t>поликлиники,  диспансеры,  подстанции</w:t>
            </w:r>
          </w:p>
        </w:tc>
        <w:tc>
          <w:tcPr>
            <w:tcW w:w="2599" w:type="dxa"/>
            <w:gridSpan w:val="3"/>
            <w:tcBorders>
              <w:right w:val="single" w:color="00000A" w:sz="8" w:space="0"/>
            </w:tcBorders>
            <w:shd w:val="clear" w:color="auto" w:fill="auto"/>
            <w:vAlign w:val="bottom"/>
          </w:tcPr>
          <w:p>
            <w:pPr>
              <w:spacing w:line="214" w:lineRule="exact"/>
              <w:ind w:left="80"/>
              <w:rPr>
                <w:sz w:val="18"/>
                <w:szCs w:val="18"/>
              </w:rPr>
            </w:pPr>
            <w:r>
              <w:rPr>
                <w:rFonts w:eastAsia="Times New Roman"/>
              </w:rPr>
              <w:t>чебная амбулатория, ап-</w:t>
            </w:r>
          </w:p>
        </w:tc>
        <w:tc>
          <w:tcPr>
            <w:tcW w:w="1020" w:type="dxa"/>
            <w:shd w:val="clear" w:color="auto" w:fill="auto"/>
            <w:vAlign w:val="bottom"/>
          </w:tcPr>
          <w:p>
            <w:pPr>
              <w:rPr>
                <w:sz w:val="18"/>
                <w:szCs w:val="18"/>
              </w:rPr>
            </w:pPr>
          </w:p>
        </w:tc>
        <w:tc>
          <w:tcPr>
            <w:tcW w:w="401" w:type="dxa"/>
            <w:shd w:val="clear" w:color="auto" w:fill="auto"/>
            <w:vAlign w:val="bottom"/>
          </w:tcPr>
          <w:p>
            <w:pPr>
              <w:rPr>
                <w:sz w:val="18"/>
                <w:szCs w:val="18"/>
              </w:rPr>
            </w:pPr>
          </w:p>
        </w:tc>
        <w:tc>
          <w:tcPr>
            <w:tcW w:w="845" w:type="dxa"/>
            <w:tcBorders>
              <w:right w:val="single" w:color="00000A" w:sz="8" w:space="0"/>
            </w:tcBorders>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1979" w:type="dxa"/>
            <w:tcBorders>
              <w:left w:val="single" w:color="00000A" w:sz="8" w:space="0"/>
              <w:right w:val="single" w:color="00000A" w:sz="8" w:space="0"/>
            </w:tcBorders>
            <w:shd w:val="clear" w:color="auto" w:fill="auto"/>
            <w:vAlign w:val="bottom"/>
          </w:tcPr>
          <w:p/>
        </w:tc>
        <w:tc>
          <w:tcPr>
            <w:tcW w:w="3620" w:type="dxa"/>
            <w:gridSpan w:val="2"/>
            <w:tcBorders>
              <w:right w:val="single" w:color="00000A" w:sz="8" w:space="0"/>
            </w:tcBorders>
            <w:shd w:val="clear" w:color="auto" w:fill="auto"/>
            <w:vAlign w:val="bottom"/>
          </w:tcPr>
          <w:p>
            <w:pPr>
              <w:ind w:left="100"/>
              <w:rPr>
                <w:rFonts w:eastAsia="Times New Roman"/>
              </w:rPr>
            </w:pPr>
            <w:r>
              <w:rPr>
                <w:rFonts w:eastAsia="Times New Roman"/>
              </w:rPr>
              <w:t>тры, специализированные базовые</w:t>
            </w:r>
          </w:p>
        </w:tc>
        <w:tc>
          <w:tcPr>
            <w:tcW w:w="4139" w:type="dxa"/>
            <w:gridSpan w:val="2"/>
            <w:tcBorders>
              <w:right w:val="single" w:color="00000A" w:sz="8" w:space="0"/>
            </w:tcBorders>
            <w:shd w:val="clear" w:color="auto" w:fill="auto"/>
            <w:vAlign w:val="bottom"/>
          </w:tcPr>
          <w:p>
            <w:pPr>
              <w:ind w:left="80"/>
              <w:rPr>
                <w:rFonts w:eastAsia="Times New Roman"/>
              </w:rPr>
            </w:pPr>
            <w:r>
              <w:rPr>
                <w:rFonts w:eastAsia="Times New Roman"/>
              </w:rPr>
              <w:t>скорой помощи, аптеки, центр социаль-</w:t>
            </w:r>
          </w:p>
        </w:tc>
        <w:tc>
          <w:tcPr>
            <w:tcW w:w="679" w:type="dxa"/>
            <w:shd w:val="clear" w:color="auto" w:fill="auto"/>
            <w:vAlign w:val="bottom"/>
          </w:tcPr>
          <w:p>
            <w:pPr>
              <w:ind w:left="80"/>
            </w:pPr>
            <w:r>
              <w:rPr>
                <w:rFonts w:eastAsia="Times New Roman"/>
              </w:rPr>
              <w:t>тека</w:t>
            </w:r>
          </w:p>
        </w:tc>
        <w:tc>
          <w:tcPr>
            <w:tcW w:w="420" w:type="dxa"/>
            <w:shd w:val="clear" w:color="auto" w:fill="auto"/>
            <w:vAlign w:val="bottom"/>
          </w:tcPr>
          <w:p/>
        </w:tc>
        <w:tc>
          <w:tcPr>
            <w:tcW w:w="1500" w:type="dxa"/>
            <w:tcBorders>
              <w:right w:val="single" w:color="00000A" w:sz="8" w:space="0"/>
            </w:tcBorders>
            <w:shd w:val="clear" w:color="auto" w:fill="auto"/>
            <w:vAlign w:val="bottom"/>
          </w:tcPr>
          <w:p/>
        </w:tc>
        <w:tc>
          <w:tcPr>
            <w:tcW w:w="1020" w:type="dxa"/>
            <w:shd w:val="clear" w:color="auto" w:fill="auto"/>
            <w:vAlign w:val="bottom"/>
          </w:tcPr>
          <w:p/>
        </w:tc>
        <w:tc>
          <w:tcPr>
            <w:tcW w:w="401" w:type="dxa"/>
            <w:shd w:val="clear" w:color="auto" w:fill="auto"/>
            <w:vAlign w:val="bottom"/>
          </w:tcPr>
          <w:p/>
        </w:tc>
        <w:tc>
          <w:tcPr>
            <w:tcW w:w="845"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1979" w:type="dxa"/>
            <w:tcBorders>
              <w:left w:val="single" w:color="00000A" w:sz="8" w:space="0"/>
              <w:right w:val="single" w:color="00000A" w:sz="8" w:space="0"/>
            </w:tcBorders>
            <w:shd w:val="clear" w:color="auto" w:fill="auto"/>
            <w:vAlign w:val="bottom"/>
          </w:tcPr>
          <w:p>
            <w:pPr>
              <w:rPr>
                <w:sz w:val="21"/>
                <w:szCs w:val="21"/>
              </w:rPr>
            </w:pPr>
          </w:p>
        </w:tc>
        <w:tc>
          <w:tcPr>
            <w:tcW w:w="3620" w:type="dxa"/>
            <w:gridSpan w:val="2"/>
            <w:tcBorders>
              <w:right w:val="single" w:color="00000A" w:sz="8" w:space="0"/>
            </w:tcBorders>
            <w:shd w:val="clear" w:color="auto" w:fill="auto"/>
            <w:vAlign w:val="bottom"/>
          </w:tcPr>
          <w:p>
            <w:pPr>
              <w:spacing w:line="249" w:lineRule="exact"/>
              <w:ind w:left="100"/>
              <w:rPr>
                <w:rFonts w:eastAsia="Times New Roman"/>
              </w:rPr>
            </w:pPr>
            <w:r>
              <w:rPr>
                <w:rFonts w:eastAsia="Times New Roman"/>
              </w:rPr>
              <w:t>поликлиники, дома-интернаты раз-</w:t>
            </w:r>
          </w:p>
        </w:tc>
        <w:tc>
          <w:tcPr>
            <w:tcW w:w="4139" w:type="dxa"/>
            <w:gridSpan w:val="2"/>
            <w:tcBorders>
              <w:right w:val="single" w:color="00000A" w:sz="8" w:space="0"/>
            </w:tcBorders>
            <w:shd w:val="clear" w:color="auto" w:fill="auto"/>
            <w:vAlign w:val="bottom"/>
          </w:tcPr>
          <w:p>
            <w:pPr>
              <w:spacing w:line="249" w:lineRule="exact"/>
              <w:ind w:left="80"/>
              <w:rPr>
                <w:sz w:val="21"/>
                <w:szCs w:val="21"/>
              </w:rPr>
            </w:pPr>
            <w:r>
              <w:rPr>
                <w:rFonts w:eastAsia="Times New Roman"/>
              </w:rPr>
              <w:t>ной помощи семье и детям, реабилита-</w:t>
            </w:r>
          </w:p>
        </w:tc>
        <w:tc>
          <w:tcPr>
            <w:tcW w:w="679" w:type="dxa"/>
            <w:shd w:val="clear" w:color="auto" w:fill="auto"/>
            <w:vAlign w:val="bottom"/>
          </w:tcPr>
          <w:p>
            <w:pPr>
              <w:rPr>
                <w:sz w:val="21"/>
                <w:szCs w:val="21"/>
              </w:rPr>
            </w:pPr>
          </w:p>
        </w:tc>
        <w:tc>
          <w:tcPr>
            <w:tcW w:w="420" w:type="dxa"/>
            <w:shd w:val="clear" w:color="auto" w:fill="auto"/>
            <w:vAlign w:val="bottom"/>
          </w:tcPr>
          <w:p>
            <w:pPr>
              <w:rPr>
                <w:sz w:val="21"/>
                <w:szCs w:val="21"/>
              </w:rPr>
            </w:pPr>
          </w:p>
        </w:tc>
        <w:tc>
          <w:tcPr>
            <w:tcW w:w="1500" w:type="dxa"/>
            <w:tcBorders>
              <w:right w:val="single" w:color="00000A" w:sz="8" w:space="0"/>
            </w:tcBorders>
            <w:shd w:val="clear" w:color="auto" w:fill="auto"/>
            <w:vAlign w:val="bottom"/>
          </w:tcPr>
          <w:p>
            <w:pPr>
              <w:rPr>
                <w:sz w:val="21"/>
                <w:szCs w:val="21"/>
              </w:rPr>
            </w:pPr>
          </w:p>
        </w:tc>
        <w:tc>
          <w:tcPr>
            <w:tcW w:w="1020" w:type="dxa"/>
            <w:shd w:val="clear" w:color="auto" w:fill="auto"/>
            <w:vAlign w:val="bottom"/>
          </w:tcPr>
          <w:p>
            <w:pPr>
              <w:rPr>
                <w:sz w:val="21"/>
                <w:szCs w:val="21"/>
              </w:rPr>
            </w:pPr>
          </w:p>
        </w:tc>
        <w:tc>
          <w:tcPr>
            <w:tcW w:w="401" w:type="dxa"/>
            <w:shd w:val="clear" w:color="auto" w:fill="auto"/>
            <w:vAlign w:val="bottom"/>
          </w:tcPr>
          <w:p>
            <w:pPr>
              <w:rPr>
                <w:sz w:val="21"/>
                <w:szCs w:val="21"/>
              </w:rPr>
            </w:pPr>
          </w:p>
        </w:tc>
        <w:tc>
          <w:tcPr>
            <w:tcW w:w="845"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19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2399" w:type="dxa"/>
            <w:tcBorders>
              <w:bottom w:val="single" w:color="00000A" w:sz="8" w:space="0"/>
            </w:tcBorders>
            <w:shd w:val="clear" w:color="auto" w:fill="auto"/>
            <w:vAlign w:val="bottom"/>
          </w:tcPr>
          <w:p>
            <w:pPr>
              <w:ind w:left="100"/>
              <w:rPr>
                <w:sz w:val="24"/>
                <w:szCs w:val="24"/>
              </w:rPr>
            </w:pPr>
            <w:r>
              <w:rPr>
                <w:rFonts w:eastAsia="Times New Roman"/>
              </w:rPr>
              <w:t>личного профиля и др.</w:t>
            </w:r>
          </w:p>
        </w:tc>
        <w:tc>
          <w:tcPr>
            <w:tcW w:w="1221" w:type="dxa"/>
            <w:tcBorders>
              <w:bottom w:val="single" w:color="00000A" w:sz="8" w:space="0"/>
              <w:right w:val="single" w:color="00000A" w:sz="8" w:space="0"/>
            </w:tcBorders>
            <w:shd w:val="clear" w:color="auto" w:fill="auto"/>
            <w:vAlign w:val="bottom"/>
          </w:tcPr>
          <w:p>
            <w:pPr>
              <w:rPr>
                <w:sz w:val="24"/>
                <w:szCs w:val="24"/>
              </w:rPr>
            </w:pPr>
          </w:p>
        </w:tc>
        <w:tc>
          <w:tcPr>
            <w:tcW w:w="1759" w:type="dxa"/>
            <w:tcBorders>
              <w:bottom w:val="single" w:color="00000A" w:sz="8" w:space="0"/>
            </w:tcBorders>
            <w:shd w:val="clear" w:color="auto" w:fill="auto"/>
            <w:vAlign w:val="bottom"/>
          </w:tcPr>
          <w:p>
            <w:pPr>
              <w:ind w:left="80"/>
              <w:rPr>
                <w:sz w:val="24"/>
                <w:szCs w:val="24"/>
              </w:rPr>
            </w:pPr>
            <w:r>
              <w:rPr>
                <w:rFonts w:eastAsia="Times New Roman"/>
              </w:rPr>
              <w:t>ционные центры</w:t>
            </w:r>
          </w:p>
        </w:tc>
        <w:tc>
          <w:tcPr>
            <w:tcW w:w="2380" w:type="dxa"/>
            <w:tcBorders>
              <w:bottom w:val="single" w:color="00000A" w:sz="8" w:space="0"/>
              <w:right w:val="single" w:color="00000A" w:sz="8" w:space="0"/>
            </w:tcBorders>
            <w:shd w:val="clear" w:color="auto" w:fill="auto"/>
            <w:vAlign w:val="bottom"/>
          </w:tcPr>
          <w:p>
            <w:pPr>
              <w:rPr>
                <w:sz w:val="24"/>
                <w:szCs w:val="24"/>
              </w:rPr>
            </w:pPr>
          </w:p>
        </w:tc>
        <w:tc>
          <w:tcPr>
            <w:tcW w:w="679" w:type="dxa"/>
            <w:tcBorders>
              <w:bottom w:val="single" w:color="00000A" w:sz="8" w:space="0"/>
            </w:tcBorders>
            <w:shd w:val="clear" w:color="auto" w:fill="auto"/>
            <w:vAlign w:val="bottom"/>
          </w:tcPr>
          <w:p>
            <w:pPr>
              <w:rPr>
                <w:sz w:val="24"/>
                <w:szCs w:val="24"/>
              </w:rPr>
            </w:pPr>
          </w:p>
        </w:tc>
        <w:tc>
          <w:tcPr>
            <w:tcW w:w="420" w:type="dxa"/>
            <w:tcBorders>
              <w:bottom w:val="single" w:color="00000A" w:sz="8" w:space="0"/>
            </w:tcBorders>
            <w:shd w:val="clear" w:color="auto" w:fill="auto"/>
            <w:vAlign w:val="bottom"/>
          </w:tcPr>
          <w:p>
            <w:pPr>
              <w:rPr>
                <w:sz w:val="24"/>
                <w:szCs w:val="24"/>
              </w:rPr>
            </w:pPr>
          </w:p>
        </w:tc>
        <w:tc>
          <w:tcPr>
            <w:tcW w:w="1500" w:type="dxa"/>
            <w:tcBorders>
              <w:bottom w:val="single" w:color="00000A" w:sz="8" w:space="0"/>
              <w:right w:val="single" w:color="00000A" w:sz="8" w:space="0"/>
            </w:tcBorders>
            <w:shd w:val="clear" w:color="auto" w:fill="auto"/>
            <w:vAlign w:val="bottom"/>
          </w:tcPr>
          <w:p>
            <w:pPr>
              <w:rPr>
                <w:sz w:val="24"/>
                <w:szCs w:val="24"/>
              </w:rPr>
            </w:pPr>
          </w:p>
        </w:tc>
        <w:tc>
          <w:tcPr>
            <w:tcW w:w="1020" w:type="dxa"/>
            <w:tcBorders>
              <w:bottom w:val="single" w:color="00000A" w:sz="8" w:space="0"/>
            </w:tcBorders>
            <w:shd w:val="clear" w:color="auto" w:fill="auto"/>
            <w:vAlign w:val="bottom"/>
          </w:tcPr>
          <w:p>
            <w:pPr>
              <w:rPr>
                <w:sz w:val="24"/>
                <w:szCs w:val="24"/>
              </w:rPr>
            </w:pPr>
          </w:p>
        </w:tc>
        <w:tc>
          <w:tcPr>
            <w:tcW w:w="401" w:type="dxa"/>
            <w:tcBorders>
              <w:bottom w:val="single" w:color="00000A" w:sz="8" w:space="0"/>
            </w:tcBorders>
            <w:shd w:val="clear" w:color="auto" w:fill="auto"/>
            <w:vAlign w:val="bottom"/>
          </w:tcPr>
          <w:p>
            <w:pPr>
              <w:rPr>
                <w:sz w:val="24"/>
                <w:szCs w:val="24"/>
              </w:rPr>
            </w:pPr>
          </w:p>
        </w:tc>
        <w:tc>
          <w:tcPr>
            <w:tcW w:w="845"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19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Объекты</w:t>
            </w:r>
          </w:p>
        </w:tc>
        <w:tc>
          <w:tcPr>
            <w:tcW w:w="2399" w:type="dxa"/>
            <w:shd w:val="clear" w:color="auto" w:fill="auto"/>
            <w:vAlign w:val="bottom"/>
          </w:tcPr>
          <w:p>
            <w:pPr>
              <w:spacing w:line="214" w:lineRule="exact"/>
              <w:ind w:left="100"/>
              <w:rPr>
                <w:rFonts w:eastAsia="Times New Roman"/>
              </w:rPr>
            </w:pPr>
            <w:r>
              <w:rPr>
                <w:rFonts w:eastAsia="Times New Roman"/>
              </w:rPr>
              <w:t>Многофункциональные</w:t>
            </w:r>
          </w:p>
        </w:tc>
        <w:tc>
          <w:tcPr>
            <w:tcW w:w="1221" w:type="dxa"/>
            <w:tcBorders>
              <w:right w:val="single" w:color="00000A" w:sz="8" w:space="0"/>
            </w:tcBorders>
            <w:shd w:val="clear" w:color="auto" w:fill="auto"/>
            <w:vAlign w:val="bottom"/>
          </w:tcPr>
          <w:p>
            <w:pPr>
              <w:spacing w:line="214" w:lineRule="exact"/>
              <w:ind w:right="30"/>
              <w:jc w:val="right"/>
              <w:rPr>
                <w:rFonts w:eastAsia="Times New Roman"/>
              </w:rPr>
            </w:pPr>
            <w:r>
              <w:rPr>
                <w:rFonts w:eastAsia="Times New Roman"/>
              </w:rPr>
              <w:t>спортив-</w:t>
            </w:r>
          </w:p>
        </w:tc>
        <w:tc>
          <w:tcPr>
            <w:tcW w:w="4139" w:type="dxa"/>
            <w:gridSpan w:val="2"/>
            <w:tcBorders>
              <w:right w:val="single" w:color="00000A" w:sz="8" w:space="0"/>
            </w:tcBorders>
            <w:shd w:val="clear" w:color="auto" w:fill="auto"/>
            <w:vAlign w:val="bottom"/>
          </w:tcPr>
          <w:p>
            <w:pPr>
              <w:spacing w:line="214" w:lineRule="exact"/>
              <w:ind w:left="80"/>
              <w:rPr>
                <w:rFonts w:eastAsia="Times New Roman"/>
                <w:w w:val="99"/>
              </w:rPr>
            </w:pPr>
            <w:r>
              <w:rPr>
                <w:rFonts w:eastAsia="Times New Roman"/>
              </w:rPr>
              <w:t>Спортивные центры (открытые и закры-</w:t>
            </w:r>
          </w:p>
        </w:tc>
        <w:tc>
          <w:tcPr>
            <w:tcW w:w="1099" w:type="dxa"/>
            <w:gridSpan w:val="2"/>
            <w:shd w:val="clear" w:color="auto" w:fill="auto"/>
            <w:vAlign w:val="bottom"/>
          </w:tcPr>
          <w:p>
            <w:pPr>
              <w:spacing w:line="214" w:lineRule="exact"/>
              <w:ind w:left="80"/>
              <w:rPr>
                <w:rFonts w:eastAsia="Times New Roman"/>
              </w:rPr>
            </w:pPr>
            <w:r>
              <w:rPr>
                <w:rFonts w:eastAsia="Times New Roman"/>
                <w:w w:val="99"/>
              </w:rPr>
              <w:t>Стадионы,</w:t>
            </w:r>
          </w:p>
        </w:tc>
        <w:tc>
          <w:tcPr>
            <w:tcW w:w="1500" w:type="dxa"/>
            <w:tcBorders>
              <w:right w:val="single" w:color="00000A" w:sz="8" w:space="0"/>
            </w:tcBorders>
            <w:shd w:val="clear" w:color="auto" w:fill="auto"/>
            <w:vAlign w:val="bottom"/>
          </w:tcPr>
          <w:p>
            <w:pPr>
              <w:spacing w:line="214" w:lineRule="exact"/>
              <w:ind w:right="10"/>
              <w:jc w:val="right"/>
              <w:rPr>
                <w:rFonts w:eastAsia="Times New Roman"/>
              </w:rPr>
            </w:pPr>
            <w:r>
              <w:rPr>
                <w:rFonts w:eastAsia="Times New Roman"/>
              </w:rPr>
              <w:t>спортзалы,</w:t>
            </w:r>
          </w:p>
        </w:tc>
        <w:tc>
          <w:tcPr>
            <w:tcW w:w="1020" w:type="dxa"/>
            <w:shd w:val="clear" w:color="auto" w:fill="auto"/>
            <w:vAlign w:val="bottom"/>
          </w:tcPr>
          <w:p>
            <w:pPr>
              <w:spacing w:line="214" w:lineRule="exact"/>
              <w:ind w:left="100"/>
              <w:rPr>
                <w:rFonts w:eastAsia="Times New Roman"/>
              </w:rPr>
            </w:pPr>
            <w:r>
              <w:rPr>
                <w:rFonts w:eastAsia="Times New Roman"/>
              </w:rPr>
              <w:t>Стадион,</w:t>
            </w:r>
          </w:p>
        </w:tc>
        <w:tc>
          <w:tcPr>
            <w:tcW w:w="1246" w:type="dxa"/>
            <w:gridSpan w:val="2"/>
            <w:tcBorders>
              <w:right w:val="single" w:color="00000A" w:sz="8" w:space="0"/>
            </w:tcBorders>
            <w:shd w:val="clear" w:color="auto" w:fill="auto"/>
            <w:vAlign w:val="bottom"/>
          </w:tcPr>
          <w:p>
            <w:pPr>
              <w:spacing w:line="214" w:lineRule="exact"/>
              <w:ind w:right="10"/>
              <w:jc w:val="right"/>
            </w:pPr>
            <w:r>
              <w:rPr>
                <w:rFonts w:eastAsia="Times New Roman"/>
              </w:rPr>
              <w:t>спортзал с</w:t>
            </w:r>
          </w:p>
        </w:tc>
      </w:tr>
      <w:tr>
        <w:tblPrEx>
          <w:tblLayout w:type="fixed"/>
          <w:tblCellMar>
            <w:top w:w="0" w:type="dxa"/>
            <w:left w:w="0" w:type="dxa"/>
            <w:bottom w:w="0" w:type="dxa"/>
            <w:right w:w="0" w:type="dxa"/>
          </w:tblCellMar>
        </w:tblPrEx>
        <w:trPr>
          <w:trHeight w:val="254" w:hRule="atLeast"/>
        </w:trPr>
        <w:tc>
          <w:tcPr>
            <w:tcW w:w="1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физической</w:t>
            </w:r>
          </w:p>
        </w:tc>
        <w:tc>
          <w:tcPr>
            <w:tcW w:w="3620" w:type="dxa"/>
            <w:gridSpan w:val="2"/>
            <w:tcBorders>
              <w:right w:val="single" w:color="00000A" w:sz="8" w:space="0"/>
            </w:tcBorders>
            <w:shd w:val="clear" w:color="auto" w:fill="auto"/>
            <w:vAlign w:val="bottom"/>
          </w:tcPr>
          <w:p>
            <w:pPr>
              <w:ind w:left="100"/>
              <w:rPr>
                <w:rFonts w:eastAsia="Times New Roman"/>
              </w:rPr>
            </w:pPr>
            <w:r>
              <w:rPr>
                <w:rFonts w:eastAsia="Times New Roman"/>
              </w:rPr>
              <w:t>ные комплексы (открытые и закры-</w:t>
            </w:r>
          </w:p>
        </w:tc>
        <w:tc>
          <w:tcPr>
            <w:tcW w:w="4139" w:type="dxa"/>
            <w:gridSpan w:val="2"/>
            <w:tcBorders>
              <w:right w:val="single" w:color="00000A" w:sz="8" w:space="0"/>
            </w:tcBorders>
            <w:shd w:val="clear" w:color="auto" w:fill="auto"/>
            <w:vAlign w:val="bottom"/>
          </w:tcPr>
          <w:p>
            <w:pPr>
              <w:ind w:left="80"/>
              <w:rPr>
                <w:rFonts w:eastAsia="Times New Roman"/>
              </w:rPr>
            </w:pPr>
            <w:r>
              <w:rPr>
                <w:rFonts w:eastAsia="Times New Roman"/>
              </w:rPr>
              <w:t>тые), спортзалы, бассейны, детские спор-</w:t>
            </w:r>
          </w:p>
        </w:tc>
        <w:tc>
          <w:tcPr>
            <w:tcW w:w="2599" w:type="dxa"/>
            <w:gridSpan w:val="3"/>
            <w:tcBorders>
              <w:right w:val="single" w:color="00000A" w:sz="8" w:space="0"/>
            </w:tcBorders>
            <w:shd w:val="clear" w:color="auto" w:fill="auto"/>
            <w:vAlign w:val="bottom"/>
          </w:tcPr>
          <w:p>
            <w:pPr>
              <w:ind w:left="80"/>
              <w:rPr>
                <w:rFonts w:eastAsia="Times New Roman"/>
              </w:rPr>
            </w:pPr>
            <w:r>
              <w:rPr>
                <w:rFonts w:eastAsia="Times New Roman"/>
              </w:rPr>
              <w:t>бассейны, детские спор-</w:t>
            </w:r>
          </w:p>
        </w:tc>
        <w:tc>
          <w:tcPr>
            <w:tcW w:w="1421" w:type="dxa"/>
            <w:gridSpan w:val="2"/>
            <w:shd w:val="clear" w:color="auto" w:fill="auto"/>
            <w:vAlign w:val="bottom"/>
          </w:tcPr>
          <w:p>
            <w:pPr>
              <w:ind w:left="100"/>
              <w:rPr>
                <w:rFonts w:eastAsia="Times New Roman"/>
              </w:rPr>
            </w:pPr>
            <w:r>
              <w:rPr>
                <w:rFonts w:eastAsia="Times New Roman"/>
              </w:rPr>
              <w:t>бассейном</w:t>
            </w:r>
          </w:p>
        </w:tc>
        <w:tc>
          <w:tcPr>
            <w:tcW w:w="845" w:type="dxa"/>
            <w:tcBorders>
              <w:right w:val="single" w:color="00000A" w:sz="8" w:space="0"/>
            </w:tcBorders>
            <w:shd w:val="clear" w:color="auto" w:fill="auto"/>
            <w:vAlign w:val="bottom"/>
          </w:tcPr>
          <w:p>
            <w:pPr>
              <w:ind w:right="10"/>
              <w:jc w:val="right"/>
            </w:pPr>
            <w:r>
              <w:rPr>
                <w:rFonts w:eastAsia="Times New Roman"/>
              </w:rPr>
              <w:t>совме-</w:t>
            </w:r>
          </w:p>
        </w:tc>
      </w:tr>
      <w:tr>
        <w:tblPrEx>
          <w:tblLayout w:type="fixed"/>
          <w:tblCellMar>
            <w:top w:w="0" w:type="dxa"/>
            <w:left w:w="0" w:type="dxa"/>
            <w:bottom w:w="0" w:type="dxa"/>
            <w:right w:w="0" w:type="dxa"/>
          </w:tblCellMar>
        </w:tblPrEx>
        <w:trPr>
          <w:trHeight w:val="250" w:hRule="atLeast"/>
        </w:trPr>
        <w:tc>
          <w:tcPr>
            <w:tcW w:w="1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культуры и</w:t>
            </w:r>
          </w:p>
        </w:tc>
        <w:tc>
          <w:tcPr>
            <w:tcW w:w="3620" w:type="dxa"/>
            <w:gridSpan w:val="2"/>
            <w:tcBorders>
              <w:right w:val="single" w:color="00000A" w:sz="8" w:space="0"/>
            </w:tcBorders>
            <w:shd w:val="clear" w:color="auto" w:fill="auto"/>
            <w:vAlign w:val="bottom"/>
          </w:tcPr>
          <w:p>
            <w:pPr>
              <w:spacing w:line="249" w:lineRule="exact"/>
              <w:ind w:left="100"/>
              <w:rPr>
                <w:rFonts w:eastAsia="Times New Roman"/>
              </w:rPr>
            </w:pPr>
            <w:r>
              <w:rPr>
                <w:rFonts w:eastAsia="Times New Roman"/>
              </w:rPr>
              <w:t>тые), бассейны, детская спортивная</w:t>
            </w:r>
          </w:p>
        </w:tc>
        <w:tc>
          <w:tcPr>
            <w:tcW w:w="4139" w:type="dxa"/>
            <w:gridSpan w:val="2"/>
            <w:tcBorders>
              <w:right w:val="single" w:color="00000A" w:sz="8" w:space="0"/>
            </w:tcBorders>
            <w:shd w:val="clear" w:color="auto" w:fill="auto"/>
            <w:vAlign w:val="bottom"/>
          </w:tcPr>
          <w:p>
            <w:pPr>
              <w:spacing w:line="249" w:lineRule="exact"/>
              <w:ind w:left="80"/>
              <w:rPr>
                <w:rFonts w:eastAsia="Times New Roman"/>
              </w:rPr>
            </w:pPr>
            <w:r>
              <w:rPr>
                <w:rFonts w:eastAsia="Times New Roman"/>
              </w:rPr>
              <w:t>тивные школы, теннисные корты</w:t>
            </w:r>
          </w:p>
        </w:tc>
        <w:tc>
          <w:tcPr>
            <w:tcW w:w="2599" w:type="dxa"/>
            <w:gridSpan w:val="3"/>
            <w:tcBorders>
              <w:right w:val="single" w:color="00000A" w:sz="8" w:space="0"/>
            </w:tcBorders>
            <w:shd w:val="clear" w:color="auto" w:fill="auto"/>
            <w:vAlign w:val="bottom"/>
          </w:tcPr>
          <w:p>
            <w:pPr>
              <w:spacing w:line="249" w:lineRule="exact"/>
              <w:ind w:left="80"/>
              <w:rPr>
                <w:rFonts w:eastAsia="Times New Roman"/>
              </w:rPr>
            </w:pPr>
            <w:r>
              <w:rPr>
                <w:rFonts w:eastAsia="Times New Roman"/>
              </w:rPr>
              <w:t>тивные школы</w:t>
            </w:r>
          </w:p>
        </w:tc>
        <w:tc>
          <w:tcPr>
            <w:tcW w:w="1020" w:type="dxa"/>
            <w:shd w:val="clear" w:color="auto" w:fill="auto"/>
            <w:vAlign w:val="bottom"/>
          </w:tcPr>
          <w:p>
            <w:pPr>
              <w:spacing w:line="249" w:lineRule="exact"/>
              <w:ind w:left="100"/>
              <w:rPr>
                <w:rFonts w:eastAsia="Times New Roman"/>
              </w:rPr>
            </w:pPr>
            <w:r>
              <w:rPr>
                <w:rFonts w:eastAsia="Times New Roman"/>
              </w:rPr>
              <w:t>щенный</w:t>
            </w:r>
          </w:p>
        </w:tc>
        <w:tc>
          <w:tcPr>
            <w:tcW w:w="401" w:type="dxa"/>
            <w:shd w:val="clear" w:color="auto" w:fill="auto"/>
            <w:vAlign w:val="bottom"/>
          </w:tcPr>
          <w:p>
            <w:pPr>
              <w:spacing w:line="249" w:lineRule="exact"/>
              <w:ind w:left="40"/>
              <w:rPr>
                <w:rFonts w:eastAsia="Times New Roman"/>
              </w:rPr>
            </w:pPr>
            <w:r>
              <w:rPr>
                <w:rFonts w:eastAsia="Times New Roman"/>
              </w:rPr>
              <w:t>со</w:t>
            </w:r>
          </w:p>
        </w:tc>
        <w:tc>
          <w:tcPr>
            <w:tcW w:w="845" w:type="dxa"/>
            <w:tcBorders>
              <w:right w:val="single" w:color="00000A" w:sz="8" w:space="0"/>
            </w:tcBorders>
            <w:shd w:val="clear" w:color="auto" w:fill="auto"/>
            <w:vAlign w:val="bottom"/>
          </w:tcPr>
          <w:p>
            <w:pPr>
              <w:spacing w:line="249" w:lineRule="exact"/>
              <w:ind w:right="10"/>
              <w:jc w:val="right"/>
            </w:pPr>
            <w:r>
              <w:rPr>
                <w:rFonts w:eastAsia="Times New Roman"/>
              </w:rPr>
              <w:t>школь-</w:t>
            </w:r>
          </w:p>
        </w:tc>
      </w:tr>
      <w:tr>
        <w:tblPrEx>
          <w:tblLayout w:type="fixed"/>
          <w:tblCellMar>
            <w:top w:w="0" w:type="dxa"/>
            <w:left w:w="0" w:type="dxa"/>
            <w:bottom w:w="0" w:type="dxa"/>
            <w:right w:w="0" w:type="dxa"/>
          </w:tblCellMar>
        </w:tblPrEx>
        <w:trPr>
          <w:trHeight w:val="254" w:hRule="atLeast"/>
        </w:trPr>
        <w:tc>
          <w:tcPr>
            <w:tcW w:w="1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массового спорта</w:t>
            </w:r>
          </w:p>
        </w:tc>
        <w:tc>
          <w:tcPr>
            <w:tcW w:w="3620" w:type="dxa"/>
            <w:gridSpan w:val="2"/>
            <w:tcBorders>
              <w:right w:val="single" w:color="00000A" w:sz="8" w:space="0"/>
            </w:tcBorders>
            <w:shd w:val="clear" w:color="auto" w:fill="auto"/>
            <w:vAlign w:val="bottom"/>
          </w:tcPr>
          <w:p>
            <w:pPr>
              <w:ind w:left="100"/>
            </w:pPr>
            <w:r>
              <w:rPr>
                <w:rFonts w:eastAsia="Times New Roman"/>
              </w:rPr>
              <w:t>школа олимпийского резерва, спе-</w:t>
            </w:r>
          </w:p>
        </w:tc>
        <w:tc>
          <w:tcPr>
            <w:tcW w:w="1759" w:type="dxa"/>
            <w:shd w:val="clear" w:color="auto" w:fill="auto"/>
            <w:vAlign w:val="bottom"/>
          </w:tcPr>
          <w:p/>
        </w:tc>
        <w:tc>
          <w:tcPr>
            <w:tcW w:w="2380" w:type="dxa"/>
            <w:tcBorders>
              <w:right w:val="single" w:color="00000A" w:sz="8" w:space="0"/>
            </w:tcBorders>
            <w:shd w:val="clear" w:color="auto" w:fill="auto"/>
            <w:vAlign w:val="bottom"/>
          </w:tcPr>
          <w:p/>
        </w:tc>
        <w:tc>
          <w:tcPr>
            <w:tcW w:w="679" w:type="dxa"/>
            <w:shd w:val="clear" w:color="auto" w:fill="auto"/>
            <w:vAlign w:val="bottom"/>
          </w:tcPr>
          <w:p/>
        </w:tc>
        <w:tc>
          <w:tcPr>
            <w:tcW w:w="420" w:type="dxa"/>
            <w:shd w:val="clear" w:color="auto" w:fill="auto"/>
            <w:vAlign w:val="bottom"/>
          </w:tcPr>
          <w:p/>
        </w:tc>
        <w:tc>
          <w:tcPr>
            <w:tcW w:w="1500" w:type="dxa"/>
            <w:tcBorders>
              <w:right w:val="single" w:color="00000A" w:sz="8" w:space="0"/>
            </w:tcBorders>
            <w:shd w:val="clear" w:color="auto" w:fill="auto"/>
            <w:vAlign w:val="bottom"/>
          </w:tcPr>
          <w:p/>
        </w:tc>
        <w:tc>
          <w:tcPr>
            <w:tcW w:w="1020" w:type="dxa"/>
            <w:shd w:val="clear" w:color="auto" w:fill="auto"/>
            <w:vAlign w:val="bottom"/>
          </w:tcPr>
          <w:p>
            <w:pPr>
              <w:ind w:left="100"/>
            </w:pPr>
            <w:r>
              <w:rPr>
                <w:rFonts w:eastAsia="Times New Roman"/>
              </w:rPr>
              <w:t>ным</w:t>
            </w:r>
          </w:p>
        </w:tc>
        <w:tc>
          <w:tcPr>
            <w:tcW w:w="401" w:type="dxa"/>
            <w:shd w:val="clear" w:color="auto" w:fill="auto"/>
            <w:vAlign w:val="bottom"/>
          </w:tcPr>
          <w:p/>
        </w:tc>
        <w:tc>
          <w:tcPr>
            <w:tcW w:w="845"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1979" w:type="dxa"/>
            <w:tcBorders>
              <w:left w:val="single" w:color="00000A" w:sz="8" w:space="0"/>
              <w:right w:val="single" w:color="00000A" w:sz="8" w:space="0"/>
            </w:tcBorders>
            <w:shd w:val="clear" w:color="auto" w:fill="auto"/>
            <w:vAlign w:val="bottom"/>
          </w:tcPr>
          <w:p>
            <w:pPr>
              <w:rPr>
                <w:sz w:val="21"/>
                <w:szCs w:val="21"/>
              </w:rPr>
            </w:pPr>
          </w:p>
        </w:tc>
        <w:tc>
          <w:tcPr>
            <w:tcW w:w="3620" w:type="dxa"/>
            <w:gridSpan w:val="2"/>
            <w:tcBorders>
              <w:right w:val="single" w:color="00000A" w:sz="8" w:space="0"/>
            </w:tcBorders>
            <w:shd w:val="clear" w:color="auto" w:fill="auto"/>
            <w:vAlign w:val="bottom"/>
          </w:tcPr>
          <w:p>
            <w:pPr>
              <w:spacing w:line="249" w:lineRule="exact"/>
              <w:ind w:left="100"/>
              <w:rPr>
                <w:sz w:val="21"/>
                <w:szCs w:val="21"/>
              </w:rPr>
            </w:pPr>
            <w:r>
              <w:rPr>
                <w:rFonts w:eastAsia="Times New Roman"/>
              </w:rPr>
              <w:t>циализированные спортивные  со-</w:t>
            </w:r>
          </w:p>
        </w:tc>
        <w:tc>
          <w:tcPr>
            <w:tcW w:w="1759" w:type="dxa"/>
            <w:shd w:val="clear" w:color="auto" w:fill="auto"/>
            <w:vAlign w:val="bottom"/>
          </w:tcPr>
          <w:p>
            <w:pPr>
              <w:rPr>
                <w:sz w:val="21"/>
                <w:szCs w:val="21"/>
              </w:rPr>
            </w:pPr>
          </w:p>
        </w:tc>
        <w:tc>
          <w:tcPr>
            <w:tcW w:w="2380" w:type="dxa"/>
            <w:tcBorders>
              <w:right w:val="single" w:color="00000A" w:sz="8" w:space="0"/>
            </w:tcBorders>
            <w:shd w:val="clear" w:color="auto" w:fill="auto"/>
            <w:vAlign w:val="bottom"/>
          </w:tcPr>
          <w:p>
            <w:pPr>
              <w:rPr>
                <w:sz w:val="21"/>
                <w:szCs w:val="21"/>
              </w:rPr>
            </w:pPr>
          </w:p>
        </w:tc>
        <w:tc>
          <w:tcPr>
            <w:tcW w:w="679" w:type="dxa"/>
            <w:shd w:val="clear" w:color="auto" w:fill="auto"/>
            <w:vAlign w:val="bottom"/>
          </w:tcPr>
          <w:p>
            <w:pPr>
              <w:rPr>
                <w:sz w:val="21"/>
                <w:szCs w:val="21"/>
              </w:rPr>
            </w:pPr>
          </w:p>
        </w:tc>
        <w:tc>
          <w:tcPr>
            <w:tcW w:w="420" w:type="dxa"/>
            <w:shd w:val="clear" w:color="auto" w:fill="auto"/>
            <w:vAlign w:val="bottom"/>
          </w:tcPr>
          <w:p>
            <w:pPr>
              <w:rPr>
                <w:sz w:val="21"/>
                <w:szCs w:val="21"/>
              </w:rPr>
            </w:pPr>
          </w:p>
        </w:tc>
        <w:tc>
          <w:tcPr>
            <w:tcW w:w="1500" w:type="dxa"/>
            <w:tcBorders>
              <w:right w:val="single" w:color="00000A" w:sz="8" w:space="0"/>
            </w:tcBorders>
            <w:shd w:val="clear" w:color="auto" w:fill="auto"/>
            <w:vAlign w:val="bottom"/>
          </w:tcPr>
          <w:p>
            <w:pPr>
              <w:rPr>
                <w:sz w:val="21"/>
                <w:szCs w:val="21"/>
              </w:rPr>
            </w:pPr>
          </w:p>
        </w:tc>
        <w:tc>
          <w:tcPr>
            <w:tcW w:w="1020" w:type="dxa"/>
            <w:shd w:val="clear" w:color="auto" w:fill="auto"/>
            <w:vAlign w:val="bottom"/>
          </w:tcPr>
          <w:p>
            <w:pPr>
              <w:rPr>
                <w:sz w:val="21"/>
                <w:szCs w:val="21"/>
              </w:rPr>
            </w:pPr>
          </w:p>
        </w:tc>
        <w:tc>
          <w:tcPr>
            <w:tcW w:w="401" w:type="dxa"/>
            <w:shd w:val="clear" w:color="auto" w:fill="auto"/>
            <w:vAlign w:val="bottom"/>
          </w:tcPr>
          <w:p>
            <w:pPr>
              <w:rPr>
                <w:sz w:val="21"/>
                <w:szCs w:val="21"/>
              </w:rPr>
            </w:pPr>
          </w:p>
        </w:tc>
        <w:tc>
          <w:tcPr>
            <w:tcW w:w="845"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19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2399" w:type="dxa"/>
            <w:tcBorders>
              <w:bottom w:val="single" w:color="00000A" w:sz="8" w:space="0"/>
            </w:tcBorders>
            <w:shd w:val="clear" w:color="auto" w:fill="auto"/>
            <w:vAlign w:val="bottom"/>
          </w:tcPr>
          <w:p>
            <w:pPr>
              <w:ind w:left="100"/>
              <w:rPr>
                <w:sz w:val="24"/>
                <w:szCs w:val="24"/>
              </w:rPr>
            </w:pPr>
            <w:r>
              <w:rPr>
                <w:rFonts w:eastAsia="Times New Roman"/>
              </w:rPr>
              <w:t>оружения</w:t>
            </w:r>
          </w:p>
        </w:tc>
        <w:tc>
          <w:tcPr>
            <w:tcW w:w="1221" w:type="dxa"/>
            <w:tcBorders>
              <w:bottom w:val="single" w:color="00000A" w:sz="8" w:space="0"/>
              <w:right w:val="single" w:color="00000A" w:sz="8" w:space="0"/>
            </w:tcBorders>
            <w:shd w:val="clear" w:color="auto" w:fill="auto"/>
            <w:vAlign w:val="bottom"/>
          </w:tcPr>
          <w:p>
            <w:pPr>
              <w:rPr>
                <w:sz w:val="24"/>
                <w:szCs w:val="24"/>
              </w:rPr>
            </w:pPr>
          </w:p>
        </w:tc>
        <w:tc>
          <w:tcPr>
            <w:tcW w:w="1759" w:type="dxa"/>
            <w:tcBorders>
              <w:bottom w:val="single" w:color="00000A" w:sz="8" w:space="0"/>
            </w:tcBorders>
            <w:shd w:val="clear" w:color="auto" w:fill="auto"/>
            <w:vAlign w:val="bottom"/>
          </w:tcPr>
          <w:p>
            <w:pPr>
              <w:rPr>
                <w:sz w:val="24"/>
                <w:szCs w:val="24"/>
              </w:rPr>
            </w:pPr>
          </w:p>
        </w:tc>
        <w:tc>
          <w:tcPr>
            <w:tcW w:w="2380" w:type="dxa"/>
            <w:tcBorders>
              <w:bottom w:val="single" w:color="00000A" w:sz="8" w:space="0"/>
              <w:right w:val="single" w:color="00000A" w:sz="8" w:space="0"/>
            </w:tcBorders>
            <w:shd w:val="clear" w:color="auto" w:fill="auto"/>
            <w:vAlign w:val="bottom"/>
          </w:tcPr>
          <w:p>
            <w:pPr>
              <w:rPr>
                <w:sz w:val="24"/>
                <w:szCs w:val="24"/>
              </w:rPr>
            </w:pPr>
          </w:p>
        </w:tc>
        <w:tc>
          <w:tcPr>
            <w:tcW w:w="679" w:type="dxa"/>
            <w:tcBorders>
              <w:bottom w:val="single" w:color="00000A" w:sz="8" w:space="0"/>
            </w:tcBorders>
            <w:shd w:val="clear" w:color="auto" w:fill="auto"/>
            <w:vAlign w:val="bottom"/>
          </w:tcPr>
          <w:p>
            <w:pPr>
              <w:rPr>
                <w:sz w:val="24"/>
                <w:szCs w:val="24"/>
              </w:rPr>
            </w:pPr>
          </w:p>
        </w:tc>
        <w:tc>
          <w:tcPr>
            <w:tcW w:w="420" w:type="dxa"/>
            <w:tcBorders>
              <w:bottom w:val="single" w:color="00000A" w:sz="8" w:space="0"/>
            </w:tcBorders>
            <w:shd w:val="clear" w:color="auto" w:fill="auto"/>
            <w:vAlign w:val="bottom"/>
          </w:tcPr>
          <w:p>
            <w:pPr>
              <w:rPr>
                <w:sz w:val="24"/>
                <w:szCs w:val="24"/>
              </w:rPr>
            </w:pPr>
          </w:p>
        </w:tc>
        <w:tc>
          <w:tcPr>
            <w:tcW w:w="1500" w:type="dxa"/>
            <w:tcBorders>
              <w:bottom w:val="single" w:color="00000A" w:sz="8" w:space="0"/>
              <w:right w:val="single" w:color="00000A" w:sz="8" w:space="0"/>
            </w:tcBorders>
            <w:shd w:val="clear" w:color="auto" w:fill="auto"/>
            <w:vAlign w:val="bottom"/>
          </w:tcPr>
          <w:p>
            <w:pPr>
              <w:rPr>
                <w:sz w:val="24"/>
                <w:szCs w:val="24"/>
              </w:rPr>
            </w:pPr>
          </w:p>
        </w:tc>
        <w:tc>
          <w:tcPr>
            <w:tcW w:w="1020" w:type="dxa"/>
            <w:tcBorders>
              <w:bottom w:val="single" w:color="00000A" w:sz="8" w:space="0"/>
            </w:tcBorders>
            <w:shd w:val="clear" w:color="auto" w:fill="auto"/>
            <w:vAlign w:val="bottom"/>
          </w:tcPr>
          <w:p>
            <w:pPr>
              <w:rPr>
                <w:sz w:val="24"/>
                <w:szCs w:val="24"/>
              </w:rPr>
            </w:pPr>
          </w:p>
        </w:tc>
        <w:tc>
          <w:tcPr>
            <w:tcW w:w="401" w:type="dxa"/>
            <w:tcBorders>
              <w:bottom w:val="single" w:color="00000A" w:sz="8" w:space="0"/>
            </w:tcBorders>
            <w:shd w:val="clear" w:color="auto" w:fill="auto"/>
            <w:vAlign w:val="bottom"/>
          </w:tcPr>
          <w:p>
            <w:pPr>
              <w:rPr>
                <w:sz w:val="24"/>
                <w:szCs w:val="24"/>
              </w:rPr>
            </w:pPr>
          </w:p>
        </w:tc>
        <w:tc>
          <w:tcPr>
            <w:tcW w:w="845"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19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Объекты торговли</w:t>
            </w:r>
          </w:p>
        </w:tc>
        <w:tc>
          <w:tcPr>
            <w:tcW w:w="3620" w:type="dxa"/>
            <w:gridSpan w:val="2"/>
            <w:tcBorders>
              <w:right w:val="single" w:color="00000A" w:sz="8" w:space="0"/>
            </w:tcBorders>
            <w:shd w:val="clear" w:color="auto" w:fill="auto"/>
            <w:vAlign w:val="bottom"/>
          </w:tcPr>
          <w:p>
            <w:pPr>
              <w:spacing w:line="214" w:lineRule="exact"/>
              <w:ind w:left="100"/>
              <w:rPr>
                <w:rFonts w:eastAsia="Times New Roman"/>
              </w:rPr>
            </w:pPr>
            <w:r>
              <w:rPr>
                <w:rFonts w:eastAsia="Times New Roman"/>
              </w:rPr>
              <w:t>Торговые  комплексы,  оптовые  и</w:t>
            </w:r>
          </w:p>
        </w:tc>
        <w:tc>
          <w:tcPr>
            <w:tcW w:w="4139" w:type="dxa"/>
            <w:gridSpan w:val="2"/>
            <w:tcBorders>
              <w:right w:val="single" w:color="00000A" w:sz="8" w:space="0"/>
            </w:tcBorders>
            <w:shd w:val="clear" w:color="auto" w:fill="auto"/>
            <w:vAlign w:val="bottom"/>
          </w:tcPr>
          <w:p>
            <w:pPr>
              <w:spacing w:line="214" w:lineRule="exact"/>
              <w:ind w:left="80"/>
              <w:rPr>
                <w:rFonts w:eastAsia="Times New Roman"/>
              </w:rPr>
            </w:pPr>
            <w:r>
              <w:rPr>
                <w:rFonts w:eastAsia="Times New Roman"/>
              </w:rPr>
              <w:t>Торговые  центры,  объекты  торговли,</w:t>
            </w:r>
          </w:p>
        </w:tc>
        <w:tc>
          <w:tcPr>
            <w:tcW w:w="2599" w:type="dxa"/>
            <w:gridSpan w:val="3"/>
            <w:tcBorders>
              <w:right w:val="single" w:color="00000A" w:sz="8" w:space="0"/>
            </w:tcBorders>
            <w:shd w:val="clear" w:color="auto" w:fill="auto"/>
            <w:vAlign w:val="bottom"/>
          </w:tcPr>
          <w:p>
            <w:pPr>
              <w:spacing w:line="214" w:lineRule="exact"/>
              <w:ind w:left="80"/>
              <w:rPr>
                <w:rFonts w:eastAsia="Times New Roman"/>
              </w:rPr>
            </w:pPr>
            <w:r>
              <w:rPr>
                <w:rFonts w:eastAsia="Times New Roman"/>
              </w:rPr>
              <w:t>Объекты розничной тор-</w:t>
            </w:r>
          </w:p>
        </w:tc>
        <w:tc>
          <w:tcPr>
            <w:tcW w:w="1020" w:type="dxa"/>
            <w:shd w:val="clear" w:color="auto" w:fill="auto"/>
            <w:vAlign w:val="bottom"/>
          </w:tcPr>
          <w:p>
            <w:pPr>
              <w:spacing w:line="214" w:lineRule="exact"/>
              <w:ind w:left="100"/>
              <w:rPr>
                <w:rFonts w:eastAsia="Times New Roman"/>
              </w:rPr>
            </w:pPr>
            <w:r>
              <w:rPr>
                <w:rFonts w:eastAsia="Times New Roman"/>
              </w:rPr>
              <w:t>Объекты</w:t>
            </w:r>
          </w:p>
        </w:tc>
        <w:tc>
          <w:tcPr>
            <w:tcW w:w="1246" w:type="dxa"/>
            <w:gridSpan w:val="2"/>
            <w:tcBorders>
              <w:right w:val="single" w:color="00000A" w:sz="8" w:space="0"/>
            </w:tcBorders>
            <w:shd w:val="clear" w:color="auto" w:fill="auto"/>
            <w:vAlign w:val="bottom"/>
          </w:tcPr>
          <w:p>
            <w:pPr>
              <w:spacing w:line="214" w:lineRule="exact"/>
              <w:ind w:right="10"/>
              <w:jc w:val="right"/>
            </w:pPr>
            <w:r>
              <w:rPr>
                <w:rFonts w:eastAsia="Times New Roman"/>
              </w:rPr>
              <w:t>розничной</w:t>
            </w:r>
          </w:p>
        </w:tc>
      </w:tr>
      <w:tr>
        <w:tblPrEx>
          <w:tblLayout w:type="fixed"/>
          <w:tblCellMar>
            <w:top w:w="0" w:type="dxa"/>
            <w:left w:w="0" w:type="dxa"/>
            <w:bottom w:w="0" w:type="dxa"/>
            <w:right w:w="0" w:type="dxa"/>
          </w:tblCellMar>
        </w:tblPrEx>
        <w:trPr>
          <w:trHeight w:val="254" w:hRule="atLeast"/>
        </w:trPr>
        <w:tc>
          <w:tcPr>
            <w:tcW w:w="1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и общественного</w:t>
            </w:r>
          </w:p>
        </w:tc>
        <w:tc>
          <w:tcPr>
            <w:tcW w:w="3620" w:type="dxa"/>
            <w:gridSpan w:val="2"/>
            <w:tcBorders>
              <w:right w:val="single" w:color="00000A" w:sz="8" w:space="0"/>
            </w:tcBorders>
            <w:shd w:val="clear" w:color="auto" w:fill="auto"/>
            <w:vAlign w:val="bottom"/>
          </w:tcPr>
          <w:p>
            <w:pPr>
              <w:ind w:left="100"/>
              <w:rPr>
                <w:rFonts w:eastAsia="Times New Roman"/>
              </w:rPr>
            </w:pPr>
            <w:r>
              <w:rPr>
                <w:rFonts w:eastAsia="Times New Roman"/>
              </w:rPr>
              <w:t>розничные рынки, ярмарки, ресто-</w:t>
            </w:r>
          </w:p>
        </w:tc>
        <w:tc>
          <w:tcPr>
            <w:tcW w:w="4139" w:type="dxa"/>
            <w:gridSpan w:val="2"/>
            <w:tcBorders>
              <w:right w:val="single" w:color="00000A" w:sz="8" w:space="0"/>
            </w:tcBorders>
            <w:shd w:val="clear" w:color="auto" w:fill="auto"/>
            <w:vAlign w:val="bottom"/>
          </w:tcPr>
          <w:p>
            <w:pPr>
              <w:ind w:left="80"/>
              <w:rPr>
                <w:rFonts w:eastAsia="Times New Roman"/>
              </w:rPr>
            </w:pPr>
            <w:r>
              <w:rPr>
                <w:rFonts w:eastAsia="Times New Roman"/>
              </w:rPr>
              <w:t>мелкооптовые и розничные рынки и ба-</w:t>
            </w:r>
          </w:p>
        </w:tc>
        <w:tc>
          <w:tcPr>
            <w:tcW w:w="679" w:type="dxa"/>
            <w:shd w:val="clear" w:color="auto" w:fill="auto"/>
            <w:vAlign w:val="bottom"/>
          </w:tcPr>
          <w:p>
            <w:pPr>
              <w:ind w:left="80"/>
              <w:rPr>
                <w:rFonts w:eastAsia="Times New Roman"/>
              </w:rPr>
            </w:pPr>
            <w:r>
              <w:rPr>
                <w:rFonts w:eastAsia="Times New Roman"/>
              </w:rPr>
              <w:t>говли</w:t>
            </w:r>
          </w:p>
        </w:tc>
        <w:tc>
          <w:tcPr>
            <w:tcW w:w="1920" w:type="dxa"/>
            <w:gridSpan w:val="2"/>
            <w:tcBorders>
              <w:right w:val="single" w:color="00000A" w:sz="8" w:space="0"/>
            </w:tcBorders>
            <w:shd w:val="clear" w:color="auto" w:fill="auto"/>
            <w:vAlign w:val="bottom"/>
          </w:tcPr>
          <w:p>
            <w:pPr>
              <w:ind w:right="10"/>
              <w:jc w:val="right"/>
              <w:rPr>
                <w:rFonts w:eastAsia="Times New Roman"/>
              </w:rPr>
            </w:pPr>
            <w:r>
              <w:rPr>
                <w:rFonts w:eastAsia="Times New Roman"/>
              </w:rPr>
              <w:t>продовольствен-</w:t>
            </w:r>
          </w:p>
        </w:tc>
        <w:tc>
          <w:tcPr>
            <w:tcW w:w="1020" w:type="dxa"/>
            <w:shd w:val="clear" w:color="auto" w:fill="auto"/>
            <w:vAlign w:val="bottom"/>
          </w:tcPr>
          <w:p>
            <w:pPr>
              <w:ind w:left="100"/>
              <w:rPr>
                <w:rFonts w:eastAsia="Times New Roman"/>
              </w:rPr>
            </w:pPr>
            <w:r>
              <w:rPr>
                <w:rFonts w:eastAsia="Times New Roman"/>
              </w:rPr>
              <w:t>торговли</w:t>
            </w:r>
          </w:p>
        </w:tc>
        <w:tc>
          <w:tcPr>
            <w:tcW w:w="1246" w:type="dxa"/>
            <w:gridSpan w:val="2"/>
            <w:tcBorders>
              <w:right w:val="single" w:color="00000A" w:sz="8" w:space="0"/>
            </w:tcBorders>
            <w:shd w:val="clear" w:color="auto" w:fill="auto"/>
            <w:vAlign w:val="bottom"/>
          </w:tcPr>
          <w:p>
            <w:pPr>
              <w:ind w:right="10"/>
              <w:jc w:val="right"/>
            </w:pPr>
            <w:r>
              <w:rPr>
                <w:rFonts w:eastAsia="Times New Roman"/>
              </w:rPr>
              <w:t>продоволь-</w:t>
            </w:r>
          </w:p>
        </w:tc>
      </w:tr>
      <w:tr>
        <w:tblPrEx>
          <w:tblLayout w:type="fixed"/>
          <w:tblCellMar>
            <w:top w:w="0" w:type="dxa"/>
            <w:left w:w="0" w:type="dxa"/>
            <w:bottom w:w="0" w:type="dxa"/>
            <w:right w:w="0" w:type="dxa"/>
          </w:tblCellMar>
        </w:tblPrEx>
        <w:trPr>
          <w:trHeight w:val="250" w:hRule="atLeast"/>
        </w:trPr>
        <w:tc>
          <w:tcPr>
            <w:tcW w:w="1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питания</w:t>
            </w:r>
          </w:p>
        </w:tc>
        <w:tc>
          <w:tcPr>
            <w:tcW w:w="2399" w:type="dxa"/>
            <w:shd w:val="clear" w:color="auto" w:fill="auto"/>
            <w:vAlign w:val="bottom"/>
          </w:tcPr>
          <w:p>
            <w:pPr>
              <w:spacing w:line="249" w:lineRule="exact"/>
              <w:ind w:left="100"/>
              <w:rPr>
                <w:sz w:val="21"/>
                <w:szCs w:val="21"/>
              </w:rPr>
            </w:pPr>
            <w:r>
              <w:rPr>
                <w:rFonts w:eastAsia="Times New Roman"/>
              </w:rPr>
              <w:t>раны, бары и др.</w:t>
            </w:r>
          </w:p>
        </w:tc>
        <w:tc>
          <w:tcPr>
            <w:tcW w:w="1221" w:type="dxa"/>
            <w:tcBorders>
              <w:right w:val="single" w:color="00000A" w:sz="8" w:space="0"/>
            </w:tcBorders>
            <w:shd w:val="clear" w:color="auto" w:fill="auto"/>
            <w:vAlign w:val="bottom"/>
          </w:tcPr>
          <w:p>
            <w:pPr>
              <w:rPr>
                <w:sz w:val="21"/>
                <w:szCs w:val="21"/>
              </w:rPr>
            </w:pPr>
          </w:p>
        </w:tc>
        <w:tc>
          <w:tcPr>
            <w:tcW w:w="4139" w:type="dxa"/>
            <w:gridSpan w:val="2"/>
            <w:tcBorders>
              <w:right w:val="single" w:color="00000A" w:sz="8" w:space="0"/>
            </w:tcBorders>
            <w:shd w:val="clear" w:color="auto" w:fill="auto"/>
            <w:vAlign w:val="bottom"/>
          </w:tcPr>
          <w:p>
            <w:pPr>
              <w:spacing w:line="249" w:lineRule="exact"/>
              <w:ind w:left="80"/>
              <w:rPr>
                <w:rFonts w:eastAsia="Times New Roman"/>
              </w:rPr>
            </w:pPr>
            <w:r>
              <w:rPr>
                <w:rFonts w:eastAsia="Times New Roman"/>
              </w:rPr>
              <w:t>зы, ярмарки, объекты общественного пи-</w:t>
            </w:r>
          </w:p>
        </w:tc>
        <w:tc>
          <w:tcPr>
            <w:tcW w:w="679" w:type="dxa"/>
            <w:shd w:val="clear" w:color="auto" w:fill="auto"/>
            <w:vAlign w:val="bottom"/>
          </w:tcPr>
          <w:p>
            <w:pPr>
              <w:spacing w:line="249" w:lineRule="exact"/>
              <w:ind w:left="80"/>
              <w:rPr>
                <w:rFonts w:eastAsia="Times New Roman"/>
              </w:rPr>
            </w:pPr>
            <w:r>
              <w:rPr>
                <w:rFonts w:eastAsia="Times New Roman"/>
              </w:rPr>
              <w:t>ными</w:t>
            </w:r>
          </w:p>
        </w:tc>
        <w:tc>
          <w:tcPr>
            <w:tcW w:w="1920" w:type="dxa"/>
            <w:gridSpan w:val="2"/>
            <w:tcBorders>
              <w:right w:val="single" w:color="00000A" w:sz="8" w:space="0"/>
            </w:tcBorders>
            <w:shd w:val="clear" w:color="auto" w:fill="auto"/>
            <w:vAlign w:val="bottom"/>
          </w:tcPr>
          <w:p>
            <w:pPr>
              <w:spacing w:line="249" w:lineRule="exact"/>
              <w:ind w:right="10"/>
              <w:jc w:val="right"/>
              <w:rPr>
                <w:rFonts w:eastAsia="Times New Roman"/>
              </w:rPr>
            </w:pPr>
            <w:r>
              <w:rPr>
                <w:rFonts w:eastAsia="Times New Roman"/>
              </w:rPr>
              <w:t>и непродовольст-</w:t>
            </w:r>
          </w:p>
        </w:tc>
        <w:tc>
          <w:tcPr>
            <w:tcW w:w="1421" w:type="dxa"/>
            <w:gridSpan w:val="2"/>
            <w:shd w:val="clear" w:color="auto" w:fill="auto"/>
            <w:vAlign w:val="bottom"/>
          </w:tcPr>
          <w:p>
            <w:pPr>
              <w:spacing w:line="249" w:lineRule="exact"/>
              <w:ind w:left="100"/>
              <w:rPr>
                <w:rFonts w:eastAsia="Times New Roman"/>
              </w:rPr>
            </w:pPr>
            <w:r>
              <w:rPr>
                <w:rFonts w:eastAsia="Times New Roman"/>
              </w:rPr>
              <w:t>ственными и</w:t>
            </w:r>
          </w:p>
        </w:tc>
        <w:tc>
          <w:tcPr>
            <w:tcW w:w="845" w:type="dxa"/>
            <w:tcBorders>
              <w:right w:val="single" w:color="00000A" w:sz="8" w:space="0"/>
            </w:tcBorders>
            <w:shd w:val="clear" w:color="auto" w:fill="auto"/>
            <w:vAlign w:val="bottom"/>
          </w:tcPr>
          <w:p>
            <w:pPr>
              <w:spacing w:line="249" w:lineRule="exact"/>
              <w:ind w:right="10"/>
              <w:jc w:val="right"/>
            </w:pPr>
            <w:r>
              <w:rPr>
                <w:rFonts w:eastAsia="Times New Roman"/>
              </w:rPr>
              <w:t>непро-</w:t>
            </w:r>
          </w:p>
        </w:tc>
      </w:tr>
      <w:tr>
        <w:tblPrEx>
          <w:tblLayout w:type="fixed"/>
          <w:tblCellMar>
            <w:top w:w="0" w:type="dxa"/>
            <w:left w:w="0" w:type="dxa"/>
            <w:bottom w:w="0" w:type="dxa"/>
            <w:right w:w="0" w:type="dxa"/>
          </w:tblCellMar>
        </w:tblPrEx>
        <w:trPr>
          <w:trHeight w:val="254" w:hRule="atLeast"/>
        </w:trPr>
        <w:tc>
          <w:tcPr>
            <w:tcW w:w="1979" w:type="dxa"/>
            <w:tcBorders>
              <w:left w:val="single" w:color="00000A" w:sz="8" w:space="0"/>
              <w:right w:val="single" w:color="00000A" w:sz="8" w:space="0"/>
            </w:tcBorders>
            <w:shd w:val="clear" w:color="auto" w:fill="auto"/>
            <w:vAlign w:val="bottom"/>
          </w:tcPr>
          <w:p/>
        </w:tc>
        <w:tc>
          <w:tcPr>
            <w:tcW w:w="2399" w:type="dxa"/>
            <w:shd w:val="clear" w:color="auto" w:fill="auto"/>
            <w:vAlign w:val="bottom"/>
          </w:tcPr>
          <w:p/>
        </w:tc>
        <w:tc>
          <w:tcPr>
            <w:tcW w:w="1221" w:type="dxa"/>
            <w:tcBorders>
              <w:right w:val="single" w:color="00000A" w:sz="8" w:space="0"/>
            </w:tcBorders>
            <w:shd w:val="clear" w:color="auto" w:fill="auto"/>
            <w:vAlign w:val="bottom"/>
          </w:tcPr>
          <w:p/>
        </w:tc>
        <w:tc>
          <w:tcPr>
            <w:tcW w:w="1759" w:type="dxa"/>
            <w:shd w:val="clear" w:color="auto" w:fill="auto"/>
            <w:vAlign w:val="bottom"/>
          </w:tcPr>
          <w:p>
            <w:pPr>
              <w:ind w:left="80"/>
            </w:pPr>
            <w:r>
              <w:rPr>
                <w:rFonts w:eastAsia="Times New Roman"/>
              </w:rPr>
              <w:t>тания</w:t>
            </w:r>
          </w:p>
        </w:tc>
        <w:tc>
          <w:tcPr>
            <w:tcW w:w="2380" w:type="dxa"/>
            <w:tcBorders>
              <w:right w:val="single" w:color="00000A" w:sz="8" w:space="0"/>
            </w:tcBorders>
            <w:shd w:val="clear" w:color="auto" w:fill="auto"/>
            <w:vAlign w:val="bottom"/>
          </w:tcPr>
          <w:p/>
        </w:tc>
        <w:tc>
          <w:tcPr>
            <w:tcW w:w="2599" w:type="dxa"/>
            <w:gridSpan w:val="3"/>
            <w:tcBorders>
              <w:right w:val="single" w:color="00000A" w:sz="8" w:space="0"/>
            </w:tcBorders>
            <w:shd w:val="clear" w:color="auto" w:fill="auto"/>
            <w:vAlign w:val="bottom"/>
          </w:tcPr>
          <w:p>
            <w:pPr>
              <w:ind w:left="80"/>
              <w:rPr>
                <w:rFonts w:eastAsia="Times New Roman"/>
              </w:rPr>
            </w:pPr>
            <w:r>
              <w:rPr>
                <w:rFonts w:eastAsia="Times New Roman"/>
              </w:rPr>
              <w:t>венными товарами, объ-</w:t>
            </w:r>
          </w:p>
        </w:tc>
        <w:tc>
          <w:tcPr>
            <w:tcW w:w="2266" w:type="dxa"/>
            <w:gridSpan w:val="3"/>
            <w:tcBorders>
              <w:right w:val="single" w:color="00000A" w:sz="8" w:space="0"/>
            </w:tcBorders>
            <w:shd w:val="clear" w:color="auto" w:fill="auto"/>
            <w:vAlign w:val="bottom"/>
          </w:tcPr>
          <w:p>
            <w:pPr>
              <w:ind w:left="100"/>
            </w:pPr>
            <w:r>
              <w:rPr>
                <w:rFonts w:eastAsia="Times New Roman"/>
              </w:rPr>
              <w:t>довольственными</w:t>
            </w:r>
          </w:p>
        </w:tc>
      </w:tr>
      <w:tr>
        <w:tblPrEx>
          <w:tblLayout w:type="fixed"/>
          <w:tblCellMar>
            <w:top w:w="0" w:type="dxa"/>
            <w:left w:w="0" w:type="dxa"/>
            <w:bottom w:w="0" w:type="dxa"/>
            <w:right w:w="0" w:type="dxa"/>
          </w:tblCellMar>
        </w:tblPrEx>
        <w:trPr>
          <w:trHeight w:val="250" w:hRule="atLeast"/>
        </w:trPr>
        <w:tc>
          <w:tcPr>
            <w:tcW w:w="1979" w:type="dxa"/>
            <w:tcBorders>
              <w:left w:val="single" w:color="00000A" w:sz="8" w:space="0"/>
              <w:right w:val="single" w:color="00000A" w:sz="8" w:space="0"/>
            </w:tcBorders>
            <w:shd w:val="clear" w:color="auto" w:fill="auto"/>
            <w:vAlign w:val="bottom"/>
          </w:tcPr>
          <w:p>
            <w:pPr>
              <w:rPr>
                <w:sz w:val="21"/>
                <w:szCs w:val="21"/>
              </w:rPr>
            </w:pPr>
          </w:p>
        </w:tc>
        <w:tc>
          <w:tcPr>
            <w:tcW w:w="2399" w:type="dxa"/>
            <w:shd w:val="clear" w:color="auto" w:fill="auto"/>
            <w:vAlign w:val="bottom"/>
          </w:tcPr>
          <w:p>
            <w:pPr>
              <w:rPr>
                <w:sz w:val="21"/>
                <w:szCs w:val="21"/>
              </w:rPr>
            </w:pPr>
          </w:p>
        </w:tc>
        <w:tc>
          <w:tcPr>
            <w:tcW w:w="1221" w:type="dxa"/>
            <w:tcBorders>
              <w:right w:val="single" w:color="00000A" w:sz="8" w:space="0"/>
            </w:tcBorders>
            <w:shd w:val="clear" w:color="auto" w:fill="auto"/>
            <w:vAlign w:val="bottom"/>
          </w:tcPr>
          <w:p>
            <w:pPr>
              <w:rPr>
                <w:sz w:val="21"/>
                <w:szCs w:val="21"/>
              </w:rPr>
            </w:pPr>
          </w:p>
        </w:tc>
        <w:tc>
          <w:tcPr>
            <w:tcW w:w="1759" w:type="dxa"/>
            <w:shd w:val="clear" w:color="auto" w:fill="auto"/>
            <w:vAlign w:val="bottom"/>
          </w:tcPr>
          <w:p>
            <w:pPr>
              <w:rPr>
                <w:sz w:val="21"/>
                <w:szCs w:val="21"/>
              </w:rPr>
            </w:pPr>
          </w:p>
        </w:tc>
        <w:tc>
          <w:tcPr>
            <w:tcW w:w="2380" w:type="dxa"/>
            <w:tcBorders>
              <w:right w:val="single" w:color="00000A" w:sz="8" w:space="0"/>
            </w:tcBorders>
            <w:shd w:val="clear" w:color="auto" w:fill="auto"/>
            <w:vAlign w:val="bottom"/>
          </w:tcPr>
          <w:p>
            <w:pPr>
              <w:rPr>
                <w:sz w:val="21"/>
                <w:szCs w:val="21"/>
              </w:rPr>
            </w:pPr>
          </w:p>
        </w:tc>
        <w:tc>
          <w:tcPr>
            <w:tcW w:w="2599" w:type="dxa"/>
            <w:gridSpan w:val="3"/>
            <w:tcBorders>
              <w:right w:val="single" w:color="00000A" w:sz="8" w:space="0"/>
            </w:tcBorders>
            <w:shd w:val="clear" w:color="auto" w:fill="auto"/>
            <w:vAlign w:val="bottom"/>
          </w:tcPr>
          <w:p>
            <w:pPr>
              <w:spacing w:line="249" w:lineRule="exact"/>
              <w:ind w:left="80"/>
              <w:rPr>
                <w:rFonts w:eastAsia="Times New Roman"/>
              </w:rPr>
            </w:pPr>
            <w:r>
              <w:rPr>
                <w:rFonts w:eastAsia="Times New Roman"/>
              </w:rPr>
              <w:t>екты общественного пи-</w:t>
            </w:r>
          </w:p>
        </w:tc>
        <w:tc>
          <w:tcPr>
            <w:tcW w:w="1020" w:type="dxa"/>
            <w:shd w:val="clear" w:color="auto" w:fill="auto"/>
            <w:vAlign w:val="bottom"/>
          </w:tcPr>
          <w:p>
            <w:pPr>
              <w:spacing w:line="249" w:lineRule="exact"/>
              <w:ind w:left="100"/>
              <w:rPr>
                <w:rFonts w:eastAsia="Times New Roman"/>
              </w:rPr>
            </w:pPr>
            <w:r>
              <w:rPr>
                <w:rFonts w:eastAsia="Times New Roman"/>
              </w:rPr>
              <w:t>товарами</w:t>
            </w:r>
          </w:p>
        </w:tc>
        <w:tc>
          <w:tcPr>
            <w:tcW w:w="1246" w:type="dxa"/>
            <w:gridSpan w:val="2"/>
            <w:tcBorders>
              <w:right w:val="single" w:color="00000A" w:sz="8" w:space="0"/>
            </w:tcBorders>
            <w:shd w:val="clear" w:color="auto" w:fill="auto"/>
            <w:vAlign w:val="bottom"/>
          </w:tcPr>
          <w:p>
            <w:pPr>
              <w:spacing w:line="249" w:lineRule="exact"/>
              <w:ind w:right="10"/>
              <w:jc w:val="right"/>
            </w:pPr>
            <w:r>
              <w:rPr>
                <w:rFonts w:eastAsia="Times New Roman"/>
              </w:rPr>
              <w:t>повседнев-</w:t>
            </w:r>
          </w:p>
        </w:tc>
      </w:tr>
      <w:tr>
        <w:tblPrEx>
          <w:tblLayout w:type="fixed"/>
          <w:tblCellMar>
            <w:top w:w="0" w:type="dxa"/>
            <w:left w:w="0" w:type="dxa"/>
            <w:bottom w:w="0" w:type="dxa"/>
            <w:right w:w="0" w:type="dxa"/>
          </w:tblCellMar>
        </w:tblPrEx>
        <w:trPr>
          <w:trHeight w:val="279" w:hRule="atLeast"/>
        </w:trPr>
        <w:tc>
          <w:tcPr>
            <w:tcW w:w="19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2399" w:type="dxa"/>
            <w:tcBorders>
              <w:bottom w:val="single" w:color="00000A" w:sz="8" w:space="0"/>
            </w:tcBorders>
            <w:shd w:val="clear" w:color="auto" w:fill="auto"/>
            <w:vAlign w:val="bottom"/>
          </w:tcPr>
          <w:p>
            <w:pPr>
              <w:rPr>
                <w:sz w:val="24"/>
                <w:szCs w:val="24"/>
              </w:rPr>
            </w:pPr>
          </w:p>
        </w:tc>
        <w:tc>
          <w:tcPr>
            <w:tcW w:w="1221" w:type="dxa"/>
            <w:tcBorders>
              <w:bottom w:val="single" w:color="00000A" w:sz="8" w:space="0"/>
              <w:right w:val="single" w:color="00000A" w:sz="8" w:space="0"/>
            </w:tcBorders>
            <w:shd w:val="clear" w:color="auto" w:fill="auto"/>
            <w:vAlign w:val="bottom"/>
          </w:tcPr>
          <w:p>
            <w:pPr>
              <w:rPr>
                <w:sz w:val="24"/>
                <w:szCs w:val="24"/>
              </w:rPr>
            </w:pPr>
          </w:p>
        </w:tc>
        <w:tc>
          <w:tcPr>
            <w:tcW w:w="1759" w:type="dxa"/>
            <w:tcBorders>
              <w:bottom w:val="single" w:color="00000A" w:sz="8" w:space="0"/>
            </w:tcBorders>
            <w:shd w:val="clear" w:color="auto" w:fill="auto"/>
            <w:vAlign w:val="bottom"/>
          </w:tcPr>
          <w:p>
            <w:pPr>
              <w:rPr>
                <w:sz w:val="24"/>
                <w:szCs w:val="24"/>
              </w:rPr>
            </w:pPr>
          </w:p>
        </w:tc>
        <w:tc>
          <w:tcPr>
            <w:tcW w:w="2380" w:type="dxa"/>
            <w:tcBorders>
              <w:bottom w:val="single" w:color="00000A" w:sz="8" w:space="0"/>
              <w:right w:val="single" w:color="00000A" w:sz="8" w:space="0"/>
            </w:tcBorders>
            <w:shd w:val="clear" w:color="auto" w:fill="auto"/>
            <w:vAlign w:val="bottom"/>
          </w:tcPr>
          <w:p>
            <w:pPr>
              <w:rPr>
                <w:sz w:val="24"/>
                <w:szCs w:val="24"/>
              </w:rPr>
            </w:pPr>
          </w:p>
        </w:tc>
        <w:tc>
          <w:tcPr>
            <w:tcW w:w="679" w:type="dxa"/>
            <w:tcBorders>
              <w:bottom w:val="single" w:color="00000A" w:sz="8" w:space="0"/>
            </w:tcBorders>
            <w:shd w:val="clear" w:color="auto" w:fill="auto"/>
            <w:vAlign w:val="bottom"/>
          </w:tcPr>
          <w:p>
            <w:pPr>
              <w:ind w:left="80"/>
              <w:rPr>
                <w:sz w:val="24"/>
                <w:szCs w:val="24"/>
              </w:rPr>
            </w:pPr>
            <w:r>
              <w:rPr>
                <w:rFonts w:eastAsia="Times New Roman"/>
              </w:rPr>
              <w:t>тания</w:t>
            </w:r>
          </w:p>
        </w:tc>
        <w:tc>
          <w:tcPr>
            <w:tcW w:w="420" w:type="dxa"/>
            <w:tcBorders>
              <w:bottom w:val="single" w:color="00000A" w:sz="8" w:space="0"/>
            </w:tcBorders>
            <w:shd w:val="clear" w:color="auto" w:fill="auto"/>
            <w:vAlign w:val="bottom"/>
          </w:tcPr>
          <w:p>
            <w:pPr>
              <w:rPr>
                <w:sz w:val="24"/>
                <w:szCs w:val="24"/>
              </w:rPr>
            </w:pPr>
          </w:p>
        </w:tc>
        <w:tc>
          <w:tcPr>
            <w:tcW w:w="1500" w:type="dxa"/>
            <w:tcBorders>
              <w:bottom w:val="single" w:color="00000A" w:sz="8" w:space="0"/>
              <w:right w:val="single" w:color="00000A" w:sz="8" w:space="0"/>
            </w:tcBorders>
            <w:shd w:val="clear" w:color="auto" w:fill="auto"/>
            <w:vAlign w:val="bottom"/>
          </w:tcPr>
          <w:p>
            <w:pPr>
              <w:rPr>
                <w:sz w:val="24"/>
                <w:szCs w:val="24"/>
              </w:rPr>
            </w:pPr>
          </w:p>
        </w:tc>
        <w:tc>
          <w:tcPr>
            <w:tcW w:w="1421" w:type="dxa"/>
            <w:gridSpan w:val="2"/>
            <w:tcBorders>
              <w:bottom w:val="single" w:color="00000A" w:sz="8" w:space="0"/>
            </w:tcBorders>
            <w:shd w:val="clear" w:color="auto" w:fill="auto"/>
            <w:vAlign w:val="bottom"/>
          </w:tcPr>
          <w:p>
            <w:pPr>
              <w:ind w:left="100"/>
              <w:rPr>
                <w:sz w:val="24"/>
                <w:szCs w:val="24"/>
              </w:rPr>
            </w:pPr>
            <w:r>
              <w:rPr>
                <w:rFonts w:eastAsia="Times New Roman"/>
              </w:rPr>
              <w:t>ного спроса</w:t>
            </w:r>
          </w:p>
        </w:tc>
        <w:tc>
          <w:tcPr>
            <w:tcW w:w="845"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19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Объекты бытового</w:t>
            </w:r>
          </w:p>
        </w:tc>
        <w:tc>
          <w:tcPr>
            <w:tcW w:w="2399" w:type="dxa"/>
            <w:shd w:val="clear" w:color="auto" w:fill="auto"/>
            <w:vAlign w:val="bottom"/>
          </w:tcPr>
          <w:p>
            <w:pPr>
              <w:spacing w:line="214" w:lineRule="exact"/>
              <w:ind w:left="100"/>
              <w:rPr>
                <w:rFonts w:eastAsia="Times New Roman"/>
              </w:rPr>
            </w:pPr>
            <w:r>
              <w:rPr>
                <w:rFonts w:eastAsia="Times New Roman"/>
              </w:rPr>
              <w:t>Гостиницы   высшей</w:t>
            </w:r>
          </w:p>
        </w:tc>
        <w:tc>
          <w:tcPr>
            <w:tcW w:w="1221" w:type="dxa"/>
            <w:tcBorders>
              <w:right w:val="single" w:color="00000A" w:sz="8" w:space="0"/>
            </w:tcBorders>
            <w:shd w:val="clear" w:color="auto" w:fill="auto"/>
            <w:vAlign w:val="bottom"/>
          </w:tcPr>
          <w:p>
            <w:pPr>
              <w:spacing w:line="214" w:lineRule="exact"/>
              <w:ind w:right="30"/>
              <w:jc w:val="right"/>
              <w:rPr>
                <w:rFonts w:eastAsia="Times New Roman"/>
              </w:rPr>
            </w:pPr>
            <w:r>
              <w:rPr>
                <w:rFonts w:eastAsia="Times New Roman"/>
              </w:rPr>
              <w:t>категории,</w:t>
            </w:r>
          </w:p>
        </w:tc>
        <w:tc>
          <w:tcPr>
            <w:tcW w:w="4139" w:type="dxa"/>
            <w:gridSpan w:val="2"/>
            <w:tcBorders>
              <w:right w:val="single" w:color="00000A" w:sz="8" w:space="0"/>
            </w:tcBorders>
            <w:shd w:val="clear" w:color="auto" w:fill="auto"/>
            <w:vAlign w:val="bottom"/>
          </w:tcPr>
          <w:p>
            <w:pPr>
              <w:spacing w:line="214" w:lineRule="exact"/>
              <w:ind w:left="80"/>
              <w:rPr>
                <w:rFonts w:eastAsia="Times New Roman"/>
              </w:rPr>
            </w:pPr>
            <w:r>
              <w:rPr>
                <w:rFonts w:eastAsia="Times New Roman"/>
              </w:rPr>
              <w:t>Специализированные объекты бытового</w:t>
            </w:r>
          </w:p>
        </w:tc>
        <w:tc>
          <w:tcPr>
            <w:tcW w:w="1099" w:type="dxa"/>
            <w:gridSpan w:val="2"/>
            <w:shd w:val="clear" w:color="auto" w:fill="auto"/>
            <w:vAlign w:val="bottom"/>
          </w:tcPr>
          <w:p>
            <w:pPr>
              <w:spacing w:line="214" w:lineRule="exact"/>
              <w:ind w:left="80"/>
              <w:rPr>
                <w:rFonts w:eastAsia="Times New Roman"/>
              </w:rPr>
            </w:pPr>
            <w:r>
              <w:rPr>
                <w:rFonts w:eastAsia="Times New Roman"/>
              </w:rPr>
              <w:t>Объекты</w:t>
            </w:r>
          </w:p>
        </w:tc>
        <w:tc>
          <w:tcPr>
            <w:tcW w:w="1500" w:type="dxa"/>
            <w:tcBorders>
              <w:right w:val="single" w:color="00000A" w:sz="8" w:space="0"/>
            </w:tcBorders>
            <w:shd w:val="clear" w:color="auto" w:fill="auto"/>
            <w:vAlign w:val="bottom"/>
          </w:tcPr>
          <w:p>
            <w:pPr>
              <w:spacing w:line="214" w:lineRule="exact"/>
              <w:ind w:right="10"/>
              <w:jc w:val="right"/>
              <w:rPr>
                <w:rFonts w:eastAsia="Times New Roman"/>
              </w:rPr>
            </w:pPr>
            <w:r>
              <w:rPr>
                <w:rFonts w:eastAsia="Times New Roman"/>
              </w:rPr>
              <w:t>бытового  об-</w:t>
            </w:r>
          </w:p>
        </w:tc>
        <w:tc>
          <w:tcPr>
            <w:tcW w:w="1020" w:type="dxa"/>
            <w:shd w:val="clear" w:color="auto" w:fill="auto"/>
            <w:vAlign w:val="bottom"/>
          </w:tcPr>
          <w:p>
            <w:pPr>
              <w:spacing w:line="214" w:lineRule="exact"/>
              <w:ind w:left="100"/>
              <w:rPr>
                <w:rFonts w:eastAsia="Times New Roman"/>
              </w:rPr>
            </w:pPr>
            <w:r>
              <w:rPr>
                <w:rFonts w:eastAsia="Times New Roman"/>
              </w:rPr>
              <w:t>Объекты</w:t>
            </w:r>
          </w:p>
        </w:tc>
        <w:tc>
          <w:tcPr>
            <w:tcW w:w="1246" w:type="dxa"/>
            <w:gridSpan w:val="2"/>
            <w:tcBorders>
              <w:right w:val="single" w:color="00000A" w:sz="8" w:space="0"/>
            </w:tcBorders>
            <w:shd w:val="clear" w:color="auto" w:fill="auto"/>
            <w:vAlign w:val="bottom"/>
          </w:tcPr>
          <w:p>
            <w:pPr>
              <w:spacing w:line="214" w:lineRule="exact"/>
              <w:ind w:right="10"/>
              <w:jc w:val="right"/>
            </w:pPr>
            <w:r>
              <w:rPr>
                <w:rFonts w:eastAsia="Times New Roman"/>
              </w:rPr>
              <w:t>бытового</w:t>
            </w:r>
          </w:p>
        </w:tc>
      </w:tr>
      <w:tr>
        <w:tblPrEx>
          <w:tblLayout w:type="fixed"/>
          <w:tblCellMar>
            <w:top w:w="0" w:type="dxa"/>
            <w:left w:w="0" w:type="dxa"/>
            <w:bottom w:w="0" w:type="dxa"/>
            <w:right w:w="0" w:type="dxa"/>
          </w:tblCellMar>
        </w:tblPrEx>
        <w:trPr>
          <w:trHeight w:val="254" w:hRule="atLeast"/>
        </w:trPr>
        <w:tc>
          <w:tcPr>
            <w:tcW w:w="1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и коммунального</w:t>
            </w:r>
          </w:p>
        </w:tc>
        <w:tc>
          <w:tcPr>
            <w:tcW w:w="3620" w:type="dxa"/>
            <w:gridSpan w:val="2"/>
            <w:tcBorders>
              <w:right w:val="single" w:color="00000A" w:sz="8" w:space="0"/>
            </w:tcBorders>
            <w:shd w:val="clear" w:color="auto" w:fill="auto"/>
            <w:vAlign w:val="bottom"/>
          </w:tcPr>
          <w:p>
            <w:pPr>
              <w:ind w:left="100"/>
              <w:rPr>
                <w:rFonts w:eastAsia="Times New Roman"/>
              </w:rPr>
            </w:pPr>
            <w:r>
              <w:rPr>
                <w:rFonts w:eastAsia="Times New Roman"/>
              </w:rPr>
              <w:t>фабрики прачечные, фабрики цен-</w:t>
            </w:r>
          </w:p>
        </w:tc>
        <w:tc>
          <w:tcPr>
            <w:tcW w:w="1759" w:type="dxa"/>
            <w:shd w:val="clear" w:color="auto" w:fill="auto"/>
            <w:vAlign w:val="bottom"/>
          </w:tcPr>
          <w:p>
            <w:pPr>
              <w:ind w:left="80"/>
              <w:rPr>
                <w:rFonts w:eastAsia="Times New Roman"/>
              </w:rPr>
            </w:pPr>
            <w:r>
              <w:rPr>
                <w:rFonts w:eastAsia="Times New Roman"/>
              </w:rPr>
              <w:t>обслуживания,</w:t>
            </w:r>
          </w:p>
        </w:tc>
        <w:tc>
          <w:tcPr>
            <w:tcW w:w="2380" w:type="dxa"/>
            <w:tcBorders>
              <w:right w:val="single" w:color="00000A" w:sz="8" w:space="0"/>
            </w:tcBorders>
            <w:shd w:val="clear" w:color="auto" w:fill="auto"/>
            <w:vAlign w:val="bottom"/>
          </w:tcPr>
          <w:p>
            <w:pPr>
              <w:ind w:right="10"/>
              <w:jc w:val="right"/>
              <w:rPr>
                <w:rFonts w:eastAsia="Times New Roman"/>
              </w:rPr>
            </w:pPr>
            <w:r>
              <w:rPr>
                <w:rFonts w:eastAsia="Times New Roman"/>
              </w:rPr>
              <w:t>прачечные-химчистки,</w:t>
            </w:r>
          </w:p>
        </w:tc>
        <w:tc>
          <w:tcPr>
            <w:tcW w:w="2599" w:type="dxa"/>
            <w:gridSpan w:val="3"/>
            <w:tcBorders>
              <w:right w:val="single" w:color="00000A" w:sz="8" w:space="0"/>
            </w:tcBorders>
            <w:shd w:val="clear" w:color="auto" w:fill="auto"/>
            <w:vAlign w:val="bottom"/>
          </w:tcPr>
          <w:p>
            <w:pPr>
              <w:ind w:left="80"/>
              <w:rPr>
                <w:rFonts w:eastAsia="Times New Roman"/>
              </w:rPr>
            </w:pPr>
            <w:r>
              <w:rPr>
                <w:rFonts w:eastAsia="Times New Roman"/>
              </w:rPr>
              <w:t>служивания, прачечные-</w:t>
            </w:r>
          </w:p>
        </w:tc>
        <w:tc>
          <w:tcPr>
            <w:tcW w:w="2266" w:type="dxa"/>
            <w:gridSpan w:val="3"/>
            <w:tcBorders>
              <w:right w:val="single" w:color="00000A" w:sz="8" w:space="0"/>
            </w:tcBorders>
            <w:shd w:val="clear" w:color="auto" w:fill="auto"/>
            <w:vAlign w:val="bottom"/>
          </w:tcPr>
          <w:p>
            <w:pPr>
              <w:ind w:left="100"/>
            </w:pPr>
            <w:r>
              <w:rPr>
                <w:rFonts w:eastAsia="Times New Roman"/>
              </w:rPr>
              <w:t>обслуживания, бани</w:t>
            </w:r>
          </w:p>
        </w:tc>
      </w:tr>
      <w:tr>
        <w:tblPrEx>
          <w:tblLayout w:type="fixed"/>
          <w:tblCellMar>
            <w:top w:w="0" w:type="dxa"/>
            <w:left w:w="0" w:type="dxa"/>
            <w:bottom w:w="0" w:type="dxa"/>
            <w:right w:w="0" w:type="dxa"/>
          </w:tblCellMar>
        </w:tblPrEx>
        <w:trPr>
          <w:trHeight w:val="250" w:hRule="atLeast"/>
        </w:trPr>
        <w:tc>
          <w:tcPr>
            <w:tcW w:w="1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обслуживания</w:t>
            </w:r>
          </w:p>
        </w:tc>
        <w:tc>
          <w:tcPr>
            <w:tcW w:w="3620" w:type="dxa"/>
            <w:gridSpan w:val="2"/>
            <w:tcBorders>
              <w:right w:val="single" w:color="00000A" w:sz="8" w:space="0"/>
            </w:tcBorders>
            <w:shd w:val="clear" w:color="auto" w:fill="auto"/>
            <w:vAlign w:val="bottom"/>
          </w:tcPr>
          <w:p>
            <w:pPr>
              <w:spacing w:line="249" w:lineRule="exact"/>
              <w:ind w:left="100"/>
              <w:rPr>
                <w:rFonts w:eastAsia="Times New Roman"/>
              </w:rPr>
            </w:pPr>
            <w:r>
              <w:rPr>
                <w:rFonts w:eastAsia="Times New Roman"/>
              </w:rPr>
              <w:t>трализованного выполнения  зака-</w:t>
            </w:r>
          </w:p>
        </w:tc>
        <w:tc>
          <w:tcPr>
            <w:tcW w:w="4139" w:type="dxa"/>
            <w:gridSpan w:val="2"/>
            <w:tcBorders>
              <w:right w:val="single" w:color="00000A" w:sz="8" w:space="0"/>
            </w:tcBorders>
            <w:shd w:val="clear" w:color="auto" w:fill="auto"/>
            <w:vAlign w:val="bottom"/>
          </w:tcPr>
          <w:p>
            <w:pPr>
              <w:spacing w:line="249" w:lineRule="exact"/>
              <w:ind w:left="80"/>
              <w:rPr>
                <w:rFonts w:eastAsia="Times New Roman"/>
              </w:rPr>
            </w:pPr>
            <w:r>
              <w:rPr>
                <w:rFonts w:eastAsia="Times New Roman"/>
              </w:rPr>
              <w:t>пожарные депо, банно-оздоровительные</w:t>
            </w:r>
          </w:p>
        </w:tc>
        <w:tc>
          <w:tcPr>
            <w:tcW w:w="2599" w:type="dxa"/>
            <w:gridSpan w:val="3"/>
            <w:tcBorders>
              <w:right w:val="single" w:color="00000A" w:sz="8" w:space="0"/>
            </w:tcBorders>
            <w:shd w:val="clear" w:color="auto" w:fill="auto"/>
            <w:vAlign w:val="bottom"/>
          </w:tcPr>
          <w:p>
            <w:pPr>
              <w:spacing w:line="249" w:lineRule="exact"/>
              <w:ind w:left="80"/>
              <w:rPr>
                <w:sz w:val="21"/>
                <w:szCs w:val="21"/>
              </w:rPr>
            </w:pPr>
            <w:r>
              <w:rPr>
                <w:rFonts w:eastAsia="Times New Roman"/>
              </w:rPr>
              <w:t>химчистки, бани, обще-</w:t>
            </w:r>
          </w:p>
        </w:tc>
        <w:tc>
          <w:tcPr>
            <w:tcW w:w="1020" w:type="dxa"/>
            <w:shd w:val="clear" w:color="auto" w:fill="auto"/>
            <w:vAlign w:val="bottom"/>
          </w:tcPr>
          <w:p>
            <w:pPr>
              <w:rPr>
                <w:sz w:val="21"/>
                <w:szCs w:val="21"/>
              </w:rPr>
            </w:pPr>
          </w:p>
        </w:tc>
        <w:tc>
          <w:tcPr>
            <w:tcW w:w="401" w:type="dxa"/>
            <w:shd w:val="clear" w:color="auto" w:fill="auto"/>
            <w:vAlign w:val="bottom"/>
          </w:tcPr>
          <w:p>
            <w:pPr>
              <w:rPr>
                <w:sz w:val="21"/>
                <w:szCs w:val="21"/>
              </w:rPr>
            </w:pPr>
          </w:p>
        </w:tc>
        <w:tc>
          <w:tcPr>
            <w:tcW w:w="845"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1979" w:type="dxa"/>
            <w:tcBorders>
              <w:left w:val="single" w:color="00000A" w:sz="8" w:space="0"/>
              <w:right w:val="single" w:color="00000A" w:sz="8" w:space="0"/>
            </w:tcBorders>
            <w:shd w:val="clear" w:color="auto" w:fill="auto"/>
            <w:vAlign w:val="bottom"/>
          </w:tcPr>
          <w:p/>
        </w:tc>
        <w:tc>
          <w:tcPr>
            <w:tcW w:w="3620" w:type="dxa"/>
            <w:gridSpan w:val="2"/>
            <w:tcBorders>
              <w:right w:val="single" w:color="00000A" w:sz="8" w:space="0"/>
            </w:tcBorders>
            <w:shd w:val="clear" w:color="auto" w:fill="auto"/>
            <w:vAlign w:val="bottom"/>
          </w:tcPr>
          <w:p>
            <w:pPr>
              <w:ind w:left="100"/>
              <w:rPr>
                <w:rFonts w:eastAsia="Times New Roman"/>
              </w:rPr>
            </w:pPr>
            <w:r>
              <w:rPr>
                <w:rFonts w:eastAsia="Times New Roman"/>
              </w:rPr>
              <w:t>зов,  дома  быта,  банно-оздорови-</w:t>
            </w:r>
          </w:p>
        </w:tc>
        <w:tc>
          <w:tcPr>
            <w:tcW w:w="4139" w:type="dxa"/>
            <w:gridSpan w:val="2"/>
            <w:tcBorders>
              <w:right w:val="single" w:color="00000A" w:sz="8" w:space="0"/>
            </w:tcBorders>
            <w:shd w:val="clear" w:color="auto" w:fill="auto"/>
            <w:vAlign w:val="bottom"/>
          </w:tcPr>
          <w:p>
            <w:pPr>
              <w:ind w:left="80"/>
              <w:rPr>
                <w:rFonts w:eastAsia="Times New Roman"/>
              </w:rPr>
            </w:pPr>
            <w:r>
              <w:rPr>
                <w:rFonts w:eastAsia="Times New Roman"/>
              </w:rPr>
              <w:t>комплексы,  гостиницы,  общественные</w:t>
            </w:r>
          </w:p>
        </w:tc>
        <w:tc>
          <w:tcPr>
            <w:tcW w:w="2599" w:type="dxa"/>
            <w:gridSpan w:val="3"/>
            <w:tcBorders>
              <w:right w:val="single" w:color="00000A" w:sz="8" w:space="0"/>
            </w:tcBorders>
            <w:shd w:val="clear" w:color="auto" w:fill="auto"/>
            <w:vAlign w:val="bottom"/>
          </w:tcPr>
          <w:p>
            <w:pPr>
              <w:ind w:left="80"/>
            </w:pPr>
            <w:r>
              <w:rPr>
                <w:rFonts w:eastAsia="Times New Roman"/>
              </w:rPr>
              <w:t>ственные туалеты</w:t>
            </w:r>
          </w:p>
        </w:tc>
        <w:tc>
          <w:tcPr>
            <w:tcW w:w="1020" w:type="dxa"/>
            <w:shd w:val="clear" w:color="auto" w:fill="auto"/>
            <w:vAlign w:val="bottom"/>
          </w:tcPr>
          <w:p/>
        </w:tc>
        <w:tc>
          <w:tcPr>
            <w:tcW w:w="401" w:type="dxa"/>
            <w:shd w:val="clear" w:color="auto" w:fill="auto"/>
            <w:vAlign w:val="bottom"/>
          </w:tcPr>
          <w:p/>
        </w:tc>
        <w:tc>
          <w:tcPr>
            <w:tcW w:w="845"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1979" w:type="dxa"/>
            <w:tcBorders>
              <w:left w:val="single" w:color="00000A" w:sz="8" w:space="0"/>
              <w:right w:val="single" w:color="00000A" w:sz="8" w:space="0"/>
            </w:tcBorders>
            <w:shd w:val="clear" w:color="auto" w:fill="auto"/>
            <w:vAlign w:val="bottom"/>
          </w:tcPr>
          <w:p>
            <w:pPr>
              <w:rPr>
                <w:sz w:val="21"/>
                <w:szCs w:val="21"/>
              </w:rPr>
            </w:pPr>
          </w:p>
        </w:tc>
        <w:tc>
          <w:tcPr>
            <w:tcW w:w="3620" w:type="dxa"/>
            <w:gridSpan w:val="2"/>
            <w:tcBorders>
              <w:right w:val="single" w:color="00000A" w:sz="8" w:space="0"/>
            </w:tcBorders>
            <w:shd w:val="clear" w:color="auto" w:fill="auto"/>
            <w:vAlign w:val="bottom"/>
          </w:tcPr>
          <w:p>
            <w:pPr>
              <w:spacing w:line="249" w:lineRule="exact"/>
              <w:ind w:left="100"/>
              <w:rPr>
                <w:rFonts w:eastAsia="Times New Roman"/>
              </w:rPr>
            </w:pPr>
            <w:r>
              <w:rPr>
                <w:rFonts w:eastAsia="Times New Roman"/>
              </w:rPr>
              <w:t>тельные  комплексы,  аквапарки,</w:t>
            </w:r>
          </w:p>
        </w:tc>
        <w:tc>
          <w:tcPr>
            <w:tcW w:w="1759" w:type="dxa"/>
            <w:shd w:val="clear" w:color="auto" w:fill="auto"/>
            <w:vAlign w:val="bottom"/>
          </w:tcPr>
          <w:p>
            <w:pPr>
              <w:spacing w:line="249" w:lineRule="exact"/>
              <w:ind w:left="80"/>
              <w:rPr>
                <w:sz w:val="21"/>
                <w:szCs w:val="21"/>
              </w:rPr>
            </w:pPr>
            <w:r>
              <w:rPr>
                <w:rFonts w:eastAsia="Times New Roman"/>
              </w:rPr>
              <w:t>туалеты</w:t>
            </w:r>
          </w:p>
        </w:tc>
        <w:tc>
          <w:tcPr>
            <w:tcW w:w="2380" w:type="dxa"/>
            <w:tcBorders>
              <w:right w:val="single" w:color="00000A" w:sz="8" w:space="0"/>
            </w:tcBorders>
            <w:shd w:val="clear" w:color="auto" w:fill="auto"/>
            <w:vAlign w:val="bottom"/>
          </w:tcPr>
          <w:p>
            <w:pPr>
              <w:rPr>
                <w:sz w:val="21"/>
                <w:szCs w:val="21"/>
              </w:rPr>
            </w:pPr>
          </w:p>
        </w:tc>
        <w:tc>
          <w:tcPr>
            <w:tcW w:w="679" w:type="dxa"/>
            <w:shd w:val="clear" w:color="auto" w:fill="auto"/>
            <w:vAlign w:val="bottom"/>
          </w:tcPr>
          <w:p>
            <w:pPr>
              <w:rPr>
                <w:sz w:val="21"/>
                <w:szCs w:val="21"/>
              </w:rPr>
            </w:pPr>
          </w:p>
        </w:tc>
        <w:tc>
          <w:tcPr>
            <w:tcW w:w="420" w:type="dxa"/>
            <w:shd w:val="clear" w:color="auto" w:fill="auto"/>
            <w:vAlign w:val="bottom"/>
          </w:tcPr>
          <w:p>
            <w:pPr>
              <w:rPr>
                <w:sz w:val="21"/>
                <w:szCs w:val="21"/>
              </w:rPr>
            </w:pPr>
          </w:p>
        </w:tc>
        <w:tc>
          <w:tcPr>
            <w:tcW w:w="1500" w:type="dxa"/>
            <w:tcBorders>
              <w:right w:val="single" w:color="00000A" w:sz="8" w:space="0"/>
            </w:tcBorders>
            <w:shd w:val="clear" w:color="auto" w:fill="auto"/>
            <w:vAlign w:val="bottom"/>
          </w:tcPr>
          <w:p>
            <w:pPr>
              <w:rPr>
                <w:sz w:val="21"/>
                <w:szCs w:val="21"/>
              </w:rPr>
            </w:pPr>
          </w:p>
        </w:tc>
        <w:tc>
          <w:tcPr>
            <w:tcW w:w="1020" w:type="dxa"/>
            <w:shd w:val="clear" w:color="auto" w:fill="auto"/>
            <w:vAlign w:val="bottom"/>
          </w:tcPr>
          <w:p>
            <w:pPr>
              <w:rPr>
                <w:sz w:val="21"/>
                <w:szCs w:val="21"/>
              </w:rPr>
            </w:pPr>
          </w:p>
        </w:tc>
        <w:tc>
          <w:tcPr>
            <w:tcW w:w="401" w:type="dxa"/>
            <w:shd w:val="clear" w:color="auto" w:fill="auto"/>
            <w:vAlign w:val="bottom"/>
          </w:tcPr>
          <w:p>
            <w:pPr>
              <w:rPr>
                <w:sz w:val="21"/>
                <w:szCs w:val="21"/>
              </w:rPr>
            </w:pPr>
          </w:p>
        </w:tc>
        <w:tc>
          <w:tcPr>
            <w:tcW w:w="845"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19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2399" w:type="dxa"/>
            <w:tcBorders>
              <w:bottom w:val="single" w:color="00000A" w:sz="8" w:space="0"/>
            </w:tcBorders>
            <w:shd w:val="clear" w:color="auto" w:fill="auto"/>
            <w:vAlign w:val="bottom"/>
          </w:tcPr>
          <w:p>
            <w:pPr>
              <w:ind w:left="100"/>
              <w:rPr>
                <w:sz w:val="24"/>
                <w:szCs w:val="24"/>
              </w:rPr>
            </w:pPr>
            <w:r>
              <w:rPr>
                <w:rFonts w:eastAsia="Times New Roman"/>
              </w:rPr>
              <w:t>общественные туалеты</w:t>
            </w:r>
          </w:p>
        </w:tc>
        <w:tc>
          <w:tcPr>
            <w:tcW w:w="1221" w:type="dxa"/>
            <w:tcBorders>
              <w:bottom w:val="single" w:color="00000A" w:sz="8" w:space="0"/>
              <w:right w:val="single" w:color="00000A" w:sz="8" w:space="0"/>
            </w:tcBorders>
            <w:shd w:val="clear" w:color="auto" w:fill="auto"/>
            <w:vAlign w:val="bottom"/>
          </w:tcPr>
          <w:p>
            <w:pPr>
              <w:rPr>
                <w:sz w:val="24"/>
                <w:szCs w:val="24"/>
              </w:rPr>
            </w:pPr>
          </w:p>
        </w:tc>
        <w:tc>
          <w:tcPr>
            <w:tcW w:w="1759" w:type="dxa"/>
            <w:tcBorders>
              <w:bottom w:val="single" w:color="00000A" w:sz="8" w:space="0"/>
            </w:tcBorders>
            <w:shd w:val="clear" w:color="auto" w:fill="auto"/>
            <w:vAlign w:val="bottom"/>
          </w:tcPr>
          <w:p>
            <w:pPr>
              <w:rPr>
                <w:sz w:val="24"/>
                <w:szCs w:val="24"/>
              </w:rPr>
            </w:pPr>
          </w:p>
        </w:tc>
        <w:tc>
          <w:tcPr>
            <w:tcW w:w="2380" w:type="dxa"/>
            <w:tcBorders>
              <w:bottom w:val="single" w:color="00000A" w:sz="8" w:space="0"/>
              <w:right w:val="single" w:color="00000A" w:sz="8" w:space="0"/>
            </w:tcBorders>
            <w:shd w:val="clear" w:color="auto" w:fill="auto"/>
            <w:vAlign w:val="bottom"/>
          </w:tcPr>
          <w:p>
            <w:pPr>
              <w:rPr>
                <w:sz w:val="24"/>
                <w:szCs w:val="24"/>
              </w:rPr>
            </w:pPr>
          </w:p>
        </w:tc>
        <w:tc>
          <w:tcPr>
            <w:tcW w:w="679" w:type="dxa"/>
            <w:tcBorders>
              <w:bottom w:val="single" w:color="00000A" w:sz="8" w:space="0"/>
            </w:tcBorders>
            <w:shd w:val="clear" w:color="auto" w:fill="auto"/>
            <w:vAlign w:val="bottom"/>
          </w:tcPr>
          <w:p>
            <w:pPr>
              <w:rPr>
                <w:sz w:val="24"/>
                <w:szCs w:val="24"/>
              </w:rPr>
            </w:pPr>
          </w:p>
        </w:tc>
        <w:tc>
          <w:tcPr>
            <w:tcW w:w="420" w:type="dxa"/>
            <w:tcBorders>
              <w:bottom w:val="single" w:color="00000A" w:sz="8" w:space="0"/>
            </w:tcBorders>
            <w:shd w:val="clear" w:color="auto" w:fill="auto"/>
            <w:vAlign w:val="bottom"/>
          </w:tcPr>
          <w:p>
            <w:pPr>
              <w:rPr>
                <w:sz w:val="24"/>
                <w:szCs w:val="24"/>
              </w:rPr>
            </w:pPr>
          </w:p>
        </w:tc>
        <w:tc>
          <w:tcPr>
            <w:tcW w:w="1500" w:type="dxa"/>
            <w:tcBorders>
              <w:bottom w:val="single" w:color="00000A" w:sz="8" w:space="0"/>
              <w:right w:val="single" w:color="00000A" w:sz="8" w:space="0"/>
            </w:tcBorders>
            <w:shd w:val="clear" w:color="auto" w:fill="auto"/>
            <w:vAlign w:val="bottom"/>
          </w:tcPr>
          <w:p>
            <w:pPr>
              <w:rPr>
                <w:sz w:val="24"/>
                <w:szCs w:val="24"/>
              </w:rPr>
            </w:pPr>
          </w:p>
        </w:tc>
        <w:tc>
          <w:tcPr>
            <w:tcW w:w="1020" w:type="dxa"/>
            <w:tcBorders>
              <w:bottom w:val="single" w:color="00000A" w:sz="8" w:space="0"/>
            </w:tcBorders>
            <w:shd w:val="clear" w:color="auto" w:fill="auto"/>
            <w:vAlign w:val="bottom"/>
          </w:tcPr>
          <w:p>
            <w:pPr>
              <w:rPr>
                <w:sz w:val="24"/>
                <w:szCs w:val="24"/>
              </w:rPr>
            </w:pPr>
          </w:p>
        </w:tc>
        <w:tc>
          <w:tcPr>
            <w:tcW w:w="401" w:type="dxa"/>
            <w:tcBorders>
              <w:bottom w:val="single" w:color="00000A" w:sz="8" w:space="0"/>
            </w:tcBorders>
            <w:shd w:val="clear" w:color="auto" w:fill="auto"/>
            <w:vAlign w:val="bottom"/>
          </w:tcPr>
          <w:p>
            <w:pPr>
              <w:rPr>
                <w:sz w:val="24"/>
                <w:szCs w:val="24"/>
              </w:rPr>
            </w:pPr>
          </w:p>
        </w:tc>
        <w:tc>
          <w:tcPr>
            <w:tcW w:w="845" w:type="dxa"/>
            <w:tcBorders>
              <w:bottom w:val="single" w:color="00000A" w:sz="8" w:space="0"/>
              <w:right w:val="single" w:color="00000A" w:sz="8" w:space="0"/>
            </w:tcBorders>
            <w:shd w:val="clear" w:color="auto" w:fill="auto"/>
            <w:vAlign w:val="bottom"/>
          </w:tcPr>
          <w:p>
            <w:pPr>
              <w:rPr>
                <w:sz w:val="24"/>
                <w:szCs w:val="24"/>
              </w:rPr>
            </w:pPr>
          </w:p>
        </w:tc>
      </w:tr>
    </w:tbl>
    <w:p>
      <w:pPr>
        <w:spacing w:line="92" w:lineRule="exact"/>
        <w:rPr>
          <w:sz w:val="20"/>
          <w:szCs w:val="20"/>
        </w:rPr>
      </w:pPr>
    </w:p>
    <w:p>
      <w:pPr>
        <w:numPr>
          <w:ilvl w:val="0"/>
          <w:numId w:val="25"/>
        </w:numPr>
        <w:tabs>
          <w:tab w:val="left" w:pos="0"/>
          <w:tab w:val="left" w:pos="917"/>
        </w:tabs>
        <w:spacing w:line="256" w:lineRule="auto"/>
        <w:ind w:right="2640"/>
        <w:rPr>
          <w:rFonts w:eastAsia="Times New Roman"/>
          <w:i/>
          <w:iCs/>
        </w:rPr>
      </w:pPr>
      <w:r>
        <w:rPr>
          <w:rFonts w:eastAsia="Times New Roman"/>
          <w:i/>
          <w:iCs/>
        </w:rPr>
        <w:t xml:space="preserve">р и м е ч а н и е : </w:t>
      </w:r>
      <w:r>
        <w:rPr>
          <w:rFonts w:eastAsia="Times New Roman"/>
        </w:rPr>
        <w:t>В перечень объектов,</w:t>
      </w:r>
      <w:r>
        <w:rPr>
          <w:rFonts w:eastAsia="Times New Roman"/>
          <w:i/>
          <w:iCs/>
        </w:rPr>
        <w:t xml:space="preserve"> </w:t>
      </w:r>
      <w:r>
        <w:rPr>
          <w:rFonts w:eastAsia="Times New Roman"/>
        </w:rPr>
        <w:t>разрешенных для размещения в общественно-деловой зоне,</w:t>
      </w:r>
      <w:r>
        <w:rPr>
          <w:rFonts w:eastAsia="Times New Roman"/>
          <w:i/>
          <w:iCs/>
        </w:rPr>
        <w:t xml:space="preserve"> </w:t>
      </w:r>
      <w:r>
        <w:rPr>
          <w:rFonts w:eastAsia="Times New Roman"/>
        </w:rPr>
        <w:t>могут включаться:</w:t>
      </w:r>
      <w:r>
        <w:rPr>
          <w:rFonts w:eastAsia="Times New Roman"/>
          <w:i/>
          <w:iCs/>
        </w:rPr>
        <w:t xml:space="preserve"> </w:t>
      </w:r>
      <w:r>
        <w:rPr>
          <w:rFonts w:eastAsia="Times New Roman"/>
        </w:rPr>
        <w:t>- многоквартирные жилые дома преимущественно с объектами обслуживания;</w:t>
      </w:r>
    </w:p>
    <w:p>
      <w:pPr>
        <w:spacing w:line="1" w:lineRule="exact"/>
        <w:rPr>
          <w:rFonts w:eastAsia="Times New Roman"/>
          <w:i/>
          <w:iCs/>
        </w:rPr>
      </w:pPr>
    </w:p>
    <w:p>
      <w:pPr>
        <w:ind w:left="720"/>
        <w:rPr>
          <w:sz w:val="20"/>
          <w:szCs w:val="20"/>
        </w:rPr>
      </w:pPr>
      <w:r>
        <w:rPr>
          <w:rFonts w:eastAsia="Times New Roman"/>
          <w:sz w:val="21"/>
          <w:szCs w:val="21"/>
        </w:rPr>
        <w:t>- научно-производственные учреждения, включающие объекты, не требующие устройства санитарно-защитных зон размером более 50 м, а также по</w:t>
      </w:r>
    </w:p>
    <w:p>
      <w:pPr>
        <w:spacing w:line="8" w:lineRule="exact"/>
        <w:rPr>
          <w:sz w:val="20"/>
          <w:szCs w:val="20"/>
        </w:rPr>
      </w:pPr>
    </w:p>
    <w:p>
      <w:pPr>
        <w:ind w:left="20"/>
        <w:rPr>
          <w:sz w:val="20"/>
          <w:szCs w:val="20"/>
        </w:rPr>
      </w:pPr>
      <w:r>
        <w:rPr>
          <w:rFonts w:eastAsia="Times New Roman"/>
        </w:rPr>
        <w:t>площади не превышающие 5 га;</w:t>
      </w:r>
    </w:p>
    <w:p>
      <w:pPr>
        <w:spacing w:line="1" w:lineRule="exact"/>
        <w:rPr>
          <w:sz w:val="20"/>
          <w:szCs w:val="20"/>
        </w:rPr>
      </w:pPr>
    </w:p>
    <w:p>
      <w:pPr>
        <w:numPr>
          <w:ilvl w:val="0"/>
          <w:numId w:val="26"/>
        </w:numPr>
        <w:tabs>
          <w:tab w:val="left" w:pos="0"/>
          <w:tab w:val="left" w:pos="860"/>
        </w:tabs>
        <w:ind w:left="860" w:hanging="137"/>
        <w:rPr>
          <w:rFonts w:eastAsia="Times New Roman"/>
        </w:rPr>
      </w:pPr>
      <w:r>
        <w:rPr>
          <w:rFonts w:eastAsia="Times New Roman"/>
        </w:rPr>
        <w:t>закрытые и открытые автостоянки;</w:t>
      </w:r>
    </w:p>
    <w:p>
      <w:pPr>
        <w:spacing w:line="1" w:lineRule="exact"/>
        <w:rPr>
          <w:rFonts w:eastAsia="Times New Roman"/>
        </w:rPr>
      </w:pPr>
    </w:p>
    <w:p>
      <w:pPr>
        <w:numPr>
          <w:ilvl w:val="0"/>
          <w:numId w:val="26"/>
        </w:numPr>
        <w:tabs>
          <w:tab w:val="left" w:pos="0"/>
          <w:tab w:val="left" w:pos="870"/>
        </w:tabs>
        <w:spacing w:line="213" w:lineRule="auto"/>
        <w:ind w:left="20"/>
        <w:rPr>
          <w:rFonts w:eastAsia="Times New Roman"/>
        </w:rPr>
      </w:pPr>
      <w:r>
        <w:rPr>
          <w:rFonts w:eastAsia="Times New Roman"/>
        </w:rPr>
        <w:t>коммунальные и производственные объекты, осуществляющие обслуживание населения, площадью не более 200 м</w:t>
      </w:r>
      <w:r>
        <w:rPr>
          <w:rFonts w:eastAsia="Times New Roman"/>
          <w:sz w:val="27"/>
          <w:szCs w:val="27"/>
          <w:vertAlign w:val="superscript"/>
        </w:rPr>
        <w:t>2</w:t>
      </w:r>
      <w:r>
        <w:rPr>
          <w:rFonts w:eastAsia="Times New Roman"/>
        </w:rPr>
        <w:t>, встроенные или занимаю-щие часть здания без производственной территории, экологически безопасные;</w:t>
      </w:r>
    </w:p>
    <w:p>
      <w:pPr>
        <w:spacing w:line="1" w:lineRule="exact"/>
        <w:rPr>
          <w:rFonts w:eastAsia="Times New Roman"/>
        </w:rPr>
      </w:pPr>
    </w:p>
    <w:p>
      <w:pPr>
        <w:numPr>
          <w:ilvl w:val="0"/>
          <w:numId w:val="26"/>
        </w:numPr>
        <w:tabs>
          <w:tab w:val="left" w:pos="0"/>
          <w:tab w:val="left" w:pos="860"/>
        </w:tabs>
        <w:spacing w:line="235" w:lineRule="auto"/>
        <w:ind w:left="860" w:hanging="137"/>
      </w:pPr>
      <w:r>
        <w:rPr>
          <w:rFonts w:eastAsia="Times New Roman"/>
        </w:rPr>
        <w:t>объекты индустрии развлечений при отсутствии ограничений на их размещение, установленных органами местного самоуправления.</w:t>
      </w:r>
    </w:p>
    <w:p>
      <w:pPr>
        <w:tabs>
          <w:tab w:val="left" w:pos="860"/>
        </w:tabs>
        <w:spacing w:line="235" w:lineRule="auto"/>
      </w:pPr>
    </w:p>
    <w:p>
      <w:pPr>
        <w:tabs>
          <w:tab w:val="left" w:pos="860"/>
        </w:tabs>
        <w:spacing w:line="235" w:lineRule="auto"/>
        <w:sectPr>
          <w:footerReference r:id="rId23" w:type="first"/>
          <w:footerReference r:id="rId21" w:type="default"/>
          <w:footerReference r:id="rId22" w:type="even"/>
          <w:pgSz w:w="16838" w:h="11906" w:orient="landscape"/>
          <w:pgMar w:top="1108" w:right="1140" w:bottom="115" w:left="1120" w:header="720" w:footer="720" w:gutter="0"/>
          <w:cols w:space="720" w:num="1"/>
          <w:docGrid w:linePitch="240" w:charSpace="-2049"/>
        </w:sectPr>
      </w:pPr>
    </w:p>
    <w:p>
      <w:pPr>
        <w:spacing w:line="200" w:lineRule="exact"/>
        <w:rPr>
          <w:sz w:val="20"/>
          <w:szCs w:val="20"/>
        </w:rPr>
      </w:pPr>
    </w:p>
    <w:p>
      <w:pPr>
        <w:spacing w:line="200" w:lineRule="exact"/>
        <w:rPr>
          <w:sz w:val="20"/>
          <w:szCs w:val="20"/>
        </w:rPr>
      </w:pPr>
    </w:p>
    <w:p>
      <w:pPr>
        <w:spacing w:line="271" w:lineRule="auto"/>
        <w:ind w:firstLine="710"/>
        <w:rPr>
          <w:sz w:val="20"/>
          <w:szCs w:val="20"/>
        </w:rPr>
      </w:pPr>
      <w:r>
        <w:rPr>
          <w:rFonts w:eastAsia="Times New Roman"/>
          <w:sz w:val="24"/>
          <w:szCs w:val="24"/>
        </w:rPr>
        <w:t>5.1.5. Нормативные параметры и расчетные показатели градостроительного проектирова-ния общественно-деловых зон приведены в таблице 5.1.5.</w:t>
      </w:r>
    </w:p>
    <w:p>
      <w:pPr>
        <w:spacing w:line="174" w:lineRule="exact"/>
        <w:rPr>
          <w:sz w:val="20"/>
          <w:szCs w:val="20"/>
        </w:rPr>
      </w:pPr>
    </w:p>
    <w:tbl>
      <w:tblPr>
        <w:tblStyle w:val="19"/>
        <w:tblW w:w="10139" w:type="dxa"/>
        <w:tblInd w:w="30" w:type="dxa"/>
        <w:tblLayout w:type="fixed"/>
        <w:tblCellMar>
          <w:top w:w="0" w:type="dxa"/>
          <w:left w:w="0" w:type="dxa"/>
          <w:bottom w:w="0" w:type="dxa"/>
          <w:right w:w="0" w:type="dxa"/>
        </w:tblCellMar>
      </w:tblPr>
      <w:tblGrid>
        <w:gridCol w:w="4439"/>
        <w:gridCol w:w="5700"/>
      </w:tblGrid>
      <w:tr>
        <w:tblPrEx>
          <w:tblLayout w:type="fixed"/>
          <w:tblCellMar>
            <w:top w:w="0" w:type="dxa"/>
            <w:left w:w="0" w:type="dxa"/>
            <w:bottom w:w="0" w:type="dxa"/>
            <w:right w:w="0" w:type="dxa"/>
          </w:tblCellMar>
        </w:tblPrEx>
        <w:trPr>
          <w:trHeight w:val="303" w:hRule="atLeast"/>
        </w:trPr>
        <w:tc>
          <w:tcPr>
            <w:tcW w:w="4439" w:type="dxa"/>
            <w:tcBorders>
              <w:bottom w:val="single" w:color="00000A" w:sz="8" w:space="0"/>
            </w:tcBorders>
            <w:shd w:val="clear" w:color="auto" w:fill="auto"/>
            <w:vAlign w:val="bottom"/>
          </w:tcPr>
          <w:p>
            <w:pPr>
              <w:rPr>
                <w:sz w:val="24"/>
                <w:szCs w:val="24"/>
              </w:rPr>
            </w:pPr>
          </w:p>
        </w:tc>
        <w:tc>
          <w:tcPr>
            <w:tcW w:w="5700" w:type="dxa"/>
            <w:tcBorders>
              <w:bottom w:val="single" w:color="00000A" w:sz="8" w:space="0"/>
            </w:tcBorders>
            <w:shd w:val="clear" w:color="auto" w:fill="auto"/>
            <w:vAlign w:val="bottom"/>
          </w:tcPr>
          <w:p>
            <w:pPr>
              <w:ind w:left="4280"/>
            </w:pPr>
            <w:r>
              <w:rPr>
                <w:rFonts w:eastAsia="Times New Roman"/>
                <w:w w:val="98"/>
                <w:sz w:val="24"/>
                <w:szCs w:val="24"/>
              </w:rPr>
              <w:t>Таблица 5.1.5</w:t>
            </w:r>
          </w:p>
        </w:tc>
      </w:tr>
      <w:tr>
        <w:tblPrEx>
          <w:tblLayout w:type="fixed"/>
          <w:tblCellMar>
            <w:top w:w="0" w:type="dxa"/>
            <w:left w:w="0" w:type="dxa"/>
            <w:bottom w:w="0" w:type="dxa"/>
            <w:right w:w="0" w:type="dxa"/>
          </w:tblCellMar>
        </w:tblPrEx>
        <w:trPr>
          <w:trHeight w:val="294" w:hRule="atLeast"/>
        </w:trPr>
        <w:tc>
          <w:tcPr>
            <w:tcW w:w="4439" w:type="dxa"/>
            <w:tcBorders>
              <w:left w:val="single" w:color="00000A" w:sz="8" w:space="0"/>
              <w:bottom w:val="single" w:color="00000A" w:sz="8" w:space="0"/>
              <w:right w:val="single" w:color="00000A" w:sz="8" w:space="0"/>
            </w:tcBorders>
            <w:shd w:val="clear" w:color="auto" w:fill="auto"/>
            <w:vAlign w:val="bottom"/>
          </w:tcPr>
          <w:p>
            <w:pPr>
              <w:ind w:left="820"/>
              <w:rPr>
                <w:rFonts w:eastAsia="Times New Roman"/>
                <w:b/>
                <w:bCs/>
              </w:rPr>
            </w:pPr>
            <w:r>
              <w:rPr>
                <w:rFonts w:eastAsia="Times New Roman"/>
                <w:b/>
                <w:bCs/>
              </w:rPr>
              <w:t>Наименование показателей</w:t>
            </w:r>
          </w:p>
        </w:tc>
        <w:tc>
          <w:tcPr>
            <w:tcW w:w="5700" w:type="dxa"/>
            <w:tcBorders>
              <w:bottom w:val="single" w:color="00000A" w:sz="8" w:space="0"/>
              <w:right w:val="single" w:color="00000A" w:sz="8" w:space="0"/>
            </w:tcBorders>
            <w:shd w:val="clear" w:color="auto" w:fill="auto"/>
            <w:vAlign w:val="bottom"/>
          </w:tcPr>
          <w:p>
            <w:pPr>
              <w:ind w:left="300"/>
            </w:pPr>
            <w:r>
              <w:rPr>
                <w:rFonts w:eastAsia="Times New Roman"/>
                <w:b/>
                <w:bCs/>
              </w:rPr>
              <w:t>Нормативные параметры и расчетные показатели</w:t>
            </w:r>
          </w:p>
        </w:tc>
      </w:tr>
      <w:tr>
        <w:tblPrEx>
          <w:tblLayout w:type="fixed"/>
          <w:tblCellMar>
            <w:top w:w="0" w:type="dxa"/>
            <w:left w:w="0" w:type="dxa"/>
            <w:bottom w:w="0" w:type="dxa"/>
            <w:right w:w="0" w:type="dxa"/>
          </w:tblCellMar>
        </w:tblPrEx>
        <w:trPr>
          <w:trHeight w:val="223" w:hRule="atLeast"/>
        </w:trPr>
        <w:tc>
          <w:tcPr>
            <w:tcW w:w="4439" w:type="dxa"/>
            <w:tcBorders>
              <w:left w:val="single" w:color="00000A" w:sz="8" w:space="0"/>
              <w:right w:val="single" w:color="00000A" w:sz="8" w:space="0"/>
            </w:tcBorders>
            <w:shd w:val="clear" w:color="auto" w:fill="auto"/>
            <w:vAlign w:val="bottom"/>
          </w:tcPr>
          <w:p>
            <w:pPr>
              <w:spacing w:line="223" w:lineRule="exact"/>
              <w:ind w:left="100"/>
              <w:rPr>
                <w:sz w:val="19"/>
                <w:szCs w:val="19"/>
              </w:rPr>
            </w:pPr>
            <w:r>
              <w:rPr>
                <w:rFonts w:eastAsia="Times New Roman"/>
              </w:rPr>
              <w:t>Расчетные показатели плотности застройки:</w:t>
            </w:r>
          </w:p>
        </w:tc>
        <w:tc>
          <w:tcPr>
            <w:tcW w:w="5700" w:type="dxa"/>
            <w:tcBorders>
              <w:right w:val="single" w:color="00000A" w:sz="8" w:space="0"/>
            </w:tcBorders>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4439" w:type="dxa"/>
            <w:tcBorders>
              <w:left w:val="single" w:color="00000A" w:sz="8" w:space="0"/>
              <w:right w:val="single" w:color="00000A" w:sz="8" w:space="0"/>
            </w:tcBorders>
            <w:shd w:val="clear" w:color="auto" w:fill="auto"/>
            <w:vAlign w:val="bottom"/>
          </w:tcPr>
          <w:p>
            <w:pPr>
              <w:ind w:left="100"/>
            </w:pPr>
            <w:r>
              <w:rPr>
                <w:rFonts w:eastAsia="Times New Roman"/>
              </w:rPr>
              <w:t>- коэффициент застройки:</w:t>
            </w:r>
          </w:p>
        </w:tc>
        <w:tc>
          <w:tcPr>
            <w:tcW w:w="570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4439" w:type="dxa"/>
            <w:tcBorders>
              <w:left w:val="single" w:color="00000A" w:sz="8" w:space="0"/>
              <w:right w:val="single" w:color="00000A" w:sz="8" w:space="0"/>
            </w:tcBorders>
            <w:shd w:val="clear" w:color="auto" w:fill="auto"/>
            <w:vAlign w:val="bottom"/>
          </w:tcPr>
          <w:p>
            <w:pPr>
              <w:spacing w:line="249" w:lineRule="exact"/>
              <w:ind w:left="280"/>
              <w:rPr>
                <w:rFonts w:eastAsia="Times New Roman"/>
              </w:rPr>
            </w:pPr>
            <w:r>
              <w:rPr>
                <w:rFonts w:eastAsia="Times New Roman"/>
              </w:rPr>
              <w:t>- многофункциональной</w:t>
            </w:r>
          </w:p>
        </w:tc>
        <w:tc>
          <w:tcPr>
            <w:tcW w:w="5700" w:type="dxa"/>
            <w:tcBorders>
              <w:right w:val="single" w:color="00000A" w:sz="8" w:space="0"/>
            </w:tcBorders>
            <w:shd w:val="clear" w:color="auto" w:fill="auto"/>
            <w:vAlign w:val="bottom"/>
          </w:tcPr>
          <w:p>
            <w:pPr>
              <w:spacing w:line="249" w:lineRule="exact"/>
              <w:ind w:left="80"/>
            </w:pPr>
            <w:r>
              <w:rPr>
                <w:rFonts w:eastAsia="Times New Roman"/>
              </w:rPr>
              <w:t>не более 1,0</w:t>
            </w:r>
          </w:p>
        </w:tc>
      </w:tr>
      <w:tr>
        <w:tblPrEx>
          <w:tblLayout w:type="fixed"/>
          <w:tblCellMar>
            <w:top w:w="0" w:type="dxa"/>
            <w:left w:w="0" w:type="dxa"/>
            <w:bottom w:w="0" w:type="dxa"/>
            <w:right w:w="0" w:type="dxa"/>
          </w:tblCellMar>
        </w:tblPrEx>
        <w:trPr>
          <w:trHeight w:val="254" w:hRule="atLeast"/>
        </w:trPr>
        <w:tc>
          <w:tcPr>
            <w:tcW w:w="4439" w:type="dxa"/>
            <w:tcBorders>
              <w:left w:val="single" w:color="00000A" w:sz="8" w:space="0"/>
              <w:right w:val="single" w:color="00000A" w:sz="8" w:space="0"/>
            </w:tcBorders>
            <w:shd w:val="clear" w:color="auto" w:fill="auto"/>
            <w:vAlign w:val="bottom"/>
          </w:tcPr>
          <w:p>
            <w:pPr>
              <w:ind w:left="280"/>
              <w:rPr>
                <w:rFonts w:eastAsia="Times New Roman"/>
              </w:rPr>
            </w:pPr>
            <w:r>
              <w:rPr>
                <w:rFonts w:eastAsia="Times New Roman"/>
              </w:rPr>
              <w:t>- специализированной</w:t>
            </w:r>
          </w:p>
        </w:tc>
        <w:tc>
          <w:tcPr>
            <w:tcW w:w="5700" w:type="dxa"/>
            <w:tcBorders>
              <w:right w:val="single" w:color="00000A" w:sz="8" w:space="0"/>
            </w:tcBorders>
            <w:shd w:val="clear" w:color="auto" w:fill="auto"/>
            <w:vAlign w:val="bottom"/>
          </w:tcPr>
          <w:p>
            <w:pPr>
              <w:ind w:left="80"/>
            </w:pPr>
            <w:r>
              <w:rPr>
                <w:rFonts w:eastAsia="Times New Roman"/>
              </w:rPr>
              <w:t>не более 0,8</w:t>
            </w:r>
          </w:p>
        </w:tc>
      </w:tr>
      <w:tr>
        <w:tblPrEx>
          <w:tblLayout w:type="fixed"/>
          <w:tblCellMar>
            <w:top w:w="0" w:type="dxa"/>
            <w:left w:w="0" w:type="dxa"/>
            <w:bottom w:w="0" w:type="dxa"/>
            <w:right w:w="0" w:type="dxa"/>
          </w:tblCellMar>
        </w:tblPrEx>
        <w:trPr>
          <w:trHeight w:val="254" w:hRule="atLeast"/>
        </w:trPr>
        <w:tc>
          <w:tcPr>
            <w:tcW w:w="4439" w:type="dxa"/>
            <w:tcBorders>
              <w:left w:val="single" w:color="00000A" w:sz="8" w:space="0"/>
              <w:right w:val="single" w:color="00000A" w:sz="8" w:space="0"/>
            </w:tcBorders>
            <w:shd w:val="clear" w:color="auto" w:fill="auto"/>
            <w:vAlign w:val="bottom"/>
          </w:tcPr>
          <w:p>
            <w:pPr>
              <w:ind w:left="100"/>
            </w:pPr>
            <w:r>
              <w:rPr>
                <w:rFonts w:eastAsia="Times New Roman"/>
              </w:rPr>
              <w:t>- коэффициент плотности застройки:</w:t>
            </w:r>
          </w:p>
        </w:tc>
        <w:tc>
          <w:tcPr>
            <w:tcW w:w="570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4439" w:type="dxa"/>
            <w:tcBorders>
              <w:left w:val="single" w:color="00000A" w:sz="8" w:space="0"/>
              <w:right w:val="single" w:color="00000A" w:sz="8" w:space="0"/>
            </w:tcBorders>
            <w:shd w:val="clear" w:color="auto" w:fill="auto"/>
            <w:vAlign w:val="bottom"/>
          </w:tcPr>
          <w:p>
            <w:pPr>
              <w:spacing w:line="249" w:lineRule="exact"/>
              <w:ind w:left="280"/>
              <w:rPr>
                <w:rFonts w:eastAsia="Times New Roman"/>
              </w:rPr>
            </w:pPr>
            <w:r>
              <w:rPr>
                <w:rFonts w:eastAsia="Times New Roman"/>
              </w:rPr>
              <w:t>- многофункциональной</w:t>
            </w:r>
          </w:p>
        </w:tc>
        <w:tc>
          <w:tcPr>
            <w:tcW w:w="5700" w:type="dxa"/>
            <w:tcBorders>
              <w:right w:val="single" w:color="00000A" w:sz="8" w:space="0"/>
            </w:tcBorders>
            <w:shd w:val="clear" w:color="auto" w:fill="auto"/>
            <w:vAlign w:val="bottom"/>
          </w:tcPr>
          <w:p>
            <w:pPr>
              <w:spacing w:line="249" w:lineRule="exact"/>
              <w:ind w:left="80"/>
            </w:pPr>
            <w:r>
              <w:rPr>
                <w:rFonts w:eastAsia="Times New Roman"/>
              </w:rPr>
              <w:t>не более 3,0</w:t>
            </w:r>
          </w:p>
        </w:tc>
      </w:tr>
      <w:tr>
        <w:tblPrEx>
          <w:tblLayout w:type="fixed"/>
          <w:tblCellMar>
            <w:top w:w="0" w:type="dxa"/>
            <w:left w:w="0" w:type="dxa"/>
            <w:bottom w:w="0" w:type="dxa"/>
            <w:right w:w="0" w:type="dxa"/>
          </w:tblCellMar>
        </w:tblPrEx>
        <w:trPr>
          <w:trHeight w:val="283" w:hRule="atLeast"/>
        </w:trPr>
        <w:tc>
          <w:tcPr>
            <w:tcW w:w="4439" w:type="dxa"/>
            <w:tcBorders>
              <w:left w:val="single" w:color="00000A" w:sz="8" w:space="0"/>
              <w:bottom w:val="single" w:color="00000A" w:sz="8" w:space="0"/>
              <w:right w:val="single" w:color="00000A" w:sz="8" w:space="0"/>
            </w:tcBorders>
            <w:shd w:val="clear" w:color="auto" w:fill="auto"/>
            <w:vAlign w:val="bottom"/>
          </w:tcPr>
          <w:p>
            <w:pPr>
              <w:ind w:left="280"/>
              <w:rPr>
                <w:rFonts w:eastAsia="Times New Roman"/>
              </w:rPr>
            </w:pPr>
            <w:r>
              <w:rPr>
                <w:rFonts w:eastAsia="Times New Roman"/>
              </w:rPr>
              <w:t>- специализированной</w:t>
            </w:r>
          </w:p>
        </w:tc>
        <w:tc>
          <w:tcPr>
            <w:tcW w:w="5700" w:type="dxa"/>
            <w:tcBorders>
              <w:bottom w:val="single" w:color="00000A" w:sz="8" w:space="0"/>
              <w:right w:val="single" w:color="00000A" w:sz="8" w:space="0"/>
            </w:tcBorders>
            <w:shd w:val="clear" w:color="auto" w:fill="auto"/>
            <w:vAlign w:val="bottom"/>
          </w:tcPr>
          <w:p>
            <w:pPr>
              <w:ind w:left="80"/>
            </w:pPr>
            <w:r>
              <w:rPr>
                <w:rFonts w:eastAsia="Times New Roman"/>
              </w:rPr>
              <w:t>не более 2,4</w:t>
            </w:r>
          </w:p>
        </w:tc>
      </w:tr>
      <w:tr>
        <w:tblPrEx>
          <w:tblLayout w:type="fixed"/>
          <w:tblCellMar>
            <w:top w:w="0" w:type="dxa"/>
            <w:left w:w="0" w:type="dxa"/>
            <w:bottom w:w="0" w:type="dxa"/>
            <w:right w:w="0" w:type="dxa"/>
          </w:tblCellMar>
        </w:tblPrEx>
        <w:trPr>
          <w:trHeight w:val="215" w:hRule="atLeast"/>
        </w:trPr>
        <w:tc>
          <w:tcPr>
            <w:tcW w:w="44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Размещение транспортной инфраструктуры,</w:t>
            </w:r>
          </w:p>
        </w:tc>
        <w:tc>
          <w:tcPr>
            <w:tcW w:w="5700" w:type="dxa"/>
            <w:tcBorders>
              <w:right w:val="single" w:color="00000A" w:sz="8" w:space="0"/>
            </w:tcBorders>
            <w:shd w:val="clear" w:color="auto" w:fill="auto"/>
            <w:vAlign w:val="bottom"/>
          </w:tcPr>
          <w:p>
            <w:pPr>
              <w:spacing w:line="214" w:lineRule="exact"/>
              <w:ind w:left="80"/>
            </w:pPr>
            <w:r>
              <w:rPr>
                <w:rFonts w:eastAsia="Times New Roman"/>
              </w:rPr>
              <w:t>В соответствии с требованиями раздела «Нормативы гра-</w:t>
            </w:r>
          </w:p>
        </w:tc>
      </w:tr>
      <w:tr>
        <w:tblPrEx>
          <w:tblLayout w:type="fixed"/>
          <w:tblCellMar>
            <w:top w:w="0" w:type="dxa"/>
            <w:left w:w="0" w:type="dxa"/>
            <w:bottom w:w="0" w:type="dxa"/>
            <w:right w:w="0" w:type="dxa"/>
          </w:tblCellMar>
        </w:tblPrEx>
        <w:trPr>
          <w:trHeight w:val="254" w:hRule="atLeast"/>
        </w:trPr>
        <w:tc>
          <w:tcPr>
            <w:tcW w:w="443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в том числе мест хранения транспортных</w:t>
            </w:r>
          </w:p>
        </w:tc>
        <w:tc>
          <w:tcPr>
            <w:tcW w:w="5700" w:type="dxa"/>
            <w:tcBorders>
              <w:right w:val="single" w:color="00000A" w:sz="8" w:space="0"/>
            </w:tcBorders>
            <w:shd w:val="clear" w:color="auto" w:fill="auto"/>
            <w:vAlign w:val="bottom"/>
          </w:tcPr>
          <w:p>
            <w:pPr>
              <w:ind w:left="80"/>
            </w:pPr>
            <w:r>
              <w:rPr>
                <w:rFonts w:eastAsia="Times New Roman"/>
              </w:rPr>
              <w:t>достроительного проектирования зон транспортной ин-</w:t>
            </w:r>
          </w:p>
        </w:tc>
      </w:tr>
      <w:tr>
        <w:tblPrEx>
          <w:tblLayout w:type="fixed"/>
          <w:tblCellMar>
            <w:top w:w="0" w:type="dxa"/>
            <w:left w:w="0" w:type="dxa"/>
            <w:bottom w:w="0" w:type="dxa"/>
            <w:right w:w="0" w:type="dxa"/>
          </w:tblCellMar>
        </w:tblPrEx>
        <w:trPr>
          <w:trHeight w:val="250" w:hRule="atLeast"/>
        </w:trPr>
        <w:tc>
          <w:tcPr>
            <w:tcW w:w="443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средств</w:t>
            </w:r>
          </w:p>
        </w:tc>
        <w:tc>
          <w:tcPr>
            <w:tcW w:w="5700" w:type="dxa"/>
            <w:tcBorders>
              <w:right w:val="single" w:color="00000A" w:sz="8" w:space="0"/>
            </w:tcBorders>
            <w:shd w:val="clear" w:color="auto" w:fill="auto"/>
            <w:vAlign w:val="bottom"/>
          </w:tcPr>
          <w:p>
            <w:pPr>
              <w:spacing w:line="249" w:lineRule="exact"/>
              <w:ind w:left="80"/>
            </w:pPr>
            <w:r>
              <w:rPr>
                <w:rFonts w:eastAsia="Times New Roman"/>
              </w:rPr>
              <w:t>фраструктуры» настоящих нормативов.</w:t>
            </w:r>
          </w:p>
        </w:tc>
      </w:tr>
      <w:tr>
        <w:tblPrEx>
          <w:tblLayout w:type="fixed"/>
          <w:tblCellMar>
            <w:top w:w="0" w:type="dxa"/>
            <w:left w:w="0" w:type="dxa"/>
            <w:bottom w:w="0" w:type="dxa"/>
            <w:right w:w="0" w:type="dxa"/>
          </w:tblCellMar>
        </w:tblPrEx>
        <w:trPr>
          <w:trHeight w:val="254" w:hRule="atLeast"/>
        </w:trPr>
        <w:tc>
          <w:tcPr>
            <w:tcW w:w="4439" w:type="dxa"/>
            <w:tcBorders>
              <w:left w:val="single" w:color="00000A" w:sz="8" w:space="0"/>
              <w:right w:val="single" w:color="00000A" w:sz="8" w:space="0"/>
            </w:tcBorders>
            <w:shd w:val="clear" w:color="auto" w:fill="auto"/>
            <w:vAlign w:val="bottom"/>
          </w:tcPr>
          <w:p/>
        </w:tc>
        <w:tc>
          <w:tcPr>
            <w:tcW w:w="5700" w:type="dxa"/>
            <w:tcBorders>
              <w:right w:val="single" w:color="00000A" w:sz="8" w:space="0"/>
            </w:tcBorders>
            <w:shd w:val="clear" w:color="auto" w:fill="auto"/>
            <w:vAlign w:val="bottom"/>
          </w:tcPr>
          <w:p>
            <w:pPr>
              <w:ind w:left="80"/>
            </w:pPr>
            <w:r>
              <w:rPr>
                <w:rFonts w:eastAsia="Times New Roman"/>
              </w:rPr>
              <w:t>Автостоянки, обслуживающие объекты различного на-</w:t>
            </w:r>
          </w:p>
        </w:tc>
      </w:tr>
      <w:tr>
        <w:tblPrEx>
          <w:tblLayout w:type="fixed"/>
          <w:tblCellMar>
            <w:top w:w="0" w:type="dxa"/>
            <w:left w:w="0" w:type="dxa"/>
            <w:bottom w:w="0" w:type="dxa"/>
            <w:right w:w="0" w:type="dxa"/>
          </w:tblCellMar>
        </w:tblPrEx>
        <w:trPr>
          <w:trHeight w:val="250" w:hRule="atLeast"/>
        </w:trPr>
        <w:tc>
          <w:tcPr>
            <w:tcW w:w="4439" w:type="dxa"/>
            <w:tcBorders>
              <w:left w:val="single" w:color="00000A" w:sz="8" w:space="0"/>
              <w:right w:val="single" w:color="00000A" w:sz="8" w:space="0"/>
            </w:tcBorders>
            <w:shd w:val="clear" w:color="auto" w:fill="auto"/>
            <w:vAlign w:val="bottom"/>
          </w:tcPr>
          <w:p>
            <w:pPr>
              <w:rPr>
                <w:sz w:val="21"/>
                <w:szCs w:val="21"/>
              </w:rPr>
            </w:pPr>
          </w:p>
        </w:tc>
        <w:tc>
          <w:tcPr>
            <w:tcW w:w="5700" w:type="dxa"/>
            <w:tcBorders>
              <w:right w:val="single" w:color="00000A" w:sz="8" w:space="0"/>
            </w:tcBorders>
            <w:shd w:val="clear" w:color="auto" w:fill="auto"/>
            <w:vAlign w:val="bottom"/>
          </w:tcPr>
          <w:p>
            <w:pPr>
              <w:spacing w:line="249" w:lineRule="exact"/>
              <w:ind w:left="80"/>
            </w:pPr>
            <w:r>
              <w:rPr>
                <w:rFonts w:eastAsia="Times New Roman"/>
              </w:rPr>
              <w:t>значения, следует размещать за пределами пешеходного</w:t>
            </w:r>
          </w:p>
        </w:tc>
      </w:tr>
      <w:tr>
        <w:tblPrEx>
          <w:tblLayout w:type="fixed"/>
          <w:tblCellMar>
            <w:top w:w="0" w:type="dxa"/>
            <w:left w:w="0" w:type="dxa"/>
            <w:bottom w:w="0" w:type="dxa"/>
            <w:right w:w="0" w:type="dxa"/>
          </w:tblCellMar>
        </w:tblPrEx>
        <w:trPr>
          <w:trHeight w:val="279" w:hRule="atLeast"/>
        </w:trPr>
        <w:tc>
          <w:tcPr>
            <w:tcW w:w="44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5700" w:type="dxa"/>
            <w:tcBorders>
              <w:bottom w:val="single" w:color="00000A" w:sz="8" w:space="0"/>
              <w:right w:val="single" w:color="00000A" w:sz="8" w:space="0"/>
            </w:tcBorders>
            <w:shd w:val="clear" w:color="auto" w:fill="auto"/>
            <w:vAlign w:val="bottom"/>
          </w:tcPr>
          <w:p>
            <w:pPr>
              <w:ind w:left="80"/>
            </w:pPr>
            <w:r>
              <w:rPr>
                <w:rFonts w:eastAsia="Times New Roman"/>
              </w:rPr>
              <w:t>движения.</w:t>
            </w:r>
          </w:p>
        </w:tc>
      </w:tr>
      <w:tr>
        <w:tblPrEx>
          <w:tblLayout w:type="fixed"/>
          <w:tblCellMar>
            <w:top w:w="0" w:type="dxa"/>
            <w:left w:w="0" w:type="dxa"/>
            <w:bottom w:w="0" w:type="dxa"/>
            <w:right w:w="0" w:type="dxa"/>
          </w:tblCellMar>
        </w:tblPrEx>
        <w:trPr>
          <w:trHeight w:val="215" w:hRule="atLeast"/>
        </w:trPr>
        <w:tc>
          <w:tcPr>
            <w:tcW w:w="44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Вместимость приобъектных автостоянок</w:t>
            </w:r>
          </w:p>
        </w:tc>
        <w:tc>
          <w:tcPr>
            <w:tcW w:w="5700" w:type="dxa"/>
            <w:tcBorders>
              <w:right w:val="single" w:color="00000A" w:sz="8" w:space="0"/>
            </w:tcBorders>
            <w:shd w:val="clear" w:color="auto" w:fill="auto"/>
            <w:vAlign w:val="bottom"/>
          </w:tcPr>
          <w:p>
            <w:pPr>
              <w:spacing w:line="214" w:lineRule="exact"/>
              <w:ind w:left="80"/>
            </w:pPr>
            <w:r>
              <w:rPr>
                <w:rFonts w:eastAsia="Times New Roman"/>
              </w:rPr>
              <w:t>Допускается определять в соответствии с таблицей 9.3.7</w:t>
            </w:r>
          </w:p>
        </w:tc>
      </w:tr>
      <w:tr>
        <w:tblPrEx>
          <w:tblLayout w:type="fixed"/>
          <w:tblCellMar>
            <w:top w:w="0" w:type="dxa"/>
            <w:left w:w="0" w:type="dxa"/>
            <w:bottom w:w="0" w:type="dxa"/>
            <w:right w:w="0" w:type="dxa"/>
          </w:tblCellMar>
        </w:tblPrEx>
        <w:trPr>
          <w:trHeight w:val="279" w:hRule="atLeast"/>
        </w:trPr>
        <w:tc>
          <w:tcPr>
            <w:tcW w:w="44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5700" w:type="dxa"/>
            <w:tcBorders>
              <w:bottom w:val="single" w:color="00000A" w:sz="8" w:space="0"/>
              <w:right w:val="single" w:color="00000A" w:sz="8" w:space="0"/>
            </w:tcBorders>
            <w:shd w:val="clear" w:color="auto" w:fill="auto"/>
            <w:vAlign w:val="bottom"/>
          </w:tcPr>
          <w:p>
            <w:pPr>
              <w:ind w:left="80"/>
            </w:pPr>
            <w:r>
              <w:rPr>
                <w:rFonts w:eastAsia="Times New Roman"/>
              </w:rPr>
              <w:t>настоящих нормативов.</w:t>
            </w:r>
          </w:p>
        </w:tc>
      </w:tr>
      <w:tr>
        <w:tblPrEx>
          <w:tblLayout w:type="fixed"/>
          <w:tblCellMar>
            <w:top w:w="0" w:type="dxa"/>
            <w:left w:w="0" w:type="dxa"/>
            <w:bottom w:w="0" w:type="dxa"/>
            <w:right w:w="0" w:type="dxa"/>
          </w:tblCellMar>
        </w:tblPrEx>
        <w:trPr>
          <w:trHeight w:val="215" w:hRule="atLeast"/>
        </w:trPr>
        <w:tc>
          <w:tcPr>
            <w:tcW w:w="44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Дальность пешеходного перехода из любой</w:t>
            </w:r>
          </w:p>
        </w:tc>
        <w:tc>
          <w:tcPr>
            <w:tcW w:w="5700" w:type="dxa"/>
            <w:tcBorders>
              <w:right w:val="single" w:color="00000A" w:sz="8" w:space="0"/>
            </w:tcBorders>
            <w:shd w:val="clear" w:color="auto" w:fill="auto"/>
            <w:vAlign w:val="bottom"/>
          </w:tcPr>
          <w:p>
            <w:pPr>
              <w:spacing w:line="214" w:lineRule="exact"/>
              <w:ind w:left="80"/>
            </w:pPr>
            <w:r>
              <w:rPr>
                <w:rFonts w:eastAsia="Times New Roman"/>
              </w:rPr>
              <w:t>- до остановки общественного пассажирского транспорта</w:t>
            </w:r>
          </w:p>
        </w:tc>
      </w:tr>
      <w:tr>
        <w:tblPrEx>
          <w:tblLayout w:type="fixed"/>
          <w:tblCellMar>
            <w:top w:w="0" w:type="dxa"/>
            <w:left w:w="0" w:type="dxa"/>
            <w:bottom w:w="0" w:type="dxa"/>
            <w:right w:w="0" w:type="dxa"/>
          </w:tblCellMar>
        </w:tblPrEx>
        <w:trPr>
          <w:trHeight w:val="254" w:hRule="atLeast"/>
        </w:trPr>
        <w:tc>
          <w:tcPr>
            <w:tcW w:w="443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точки общественно-деловой зоны до</w:t>
            </w:r>
          </w:p>
        </w:tc>
        <w:tc>
          <w:tcPr>
            <w:tcW w:w="5700" w:type="dxa"/>
            <w:tcBorders>
              <w:right w:val="single" w:color="00000A" w:sz="8" w:space="0"/>
            </w:tcBorders>
            <w:shd w:val="clear" w:color="auto" w:fill="auto"/>
            <w:vAlign w:val="bottom"/>
          </w:tcPr>
          <w:p>
            <w:pPr>
              <w:ind w:left="220"/>
            </w:pPr>
            <w:r>
              <w:rPr>
                <w:rFonts w:eastAsia="Times New Roman"/>
              </w:rPr>
              <w:t>– не более 250 м;</w:t>
            </w:r>
          </w:p>
        </w:tc>
      </w:tr>
      <w:tr>
        <w:tblPrEx>
          <w:tblLayout w:type="fixed"/>
          <w:tblCellMar>
            <w:top w:w="0" w:type="dxa"/>
            <w:left w:w="0" w:type="dxa"/>
            <w:bottom w:w="0" w:type="dxa"/>
            <w:right w:w="0" w:type="dxa"/>
          </w:tblCellMar>
        </w:tblPrEx>
        <w:trPr>
          <w:trHeight w:val="250" w:hRule="atLeast"/>
        </w:trPr>
        <w:tc>
          <w:tcPr>
            <w:tcW w:w="443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объектов</w:t>
            </w:r>
          </w:p>
        </w:tc>
        <w:tc>
          <w:tcPr>
            <w:tcW w:w="5700" w:type="dxa"/>
            <w:tcBorders>
              <w:right w:val="single" w:color="00000A" w:sz="8" w:space="0"/>
            </w:tcBorders>
            <w:shd w:val="clear" w:color="auto" w:fill="auto"/>
            <w:vAlign w:val="bottom"/>
          </w:tcPr>
          <w:p>
            <w:pPr>
              <w:spacing w:line="249" w:lineRule="exact"/>
              <w:ind w:left="80"/>
            </w:pPr>
            <w:r>
              <w:rPr>
                <w:rFonts w:eastAsia="Times New Roman"/>
              </w:rPr>
              <w:t>- до ближайшей стоянки автомобилей – не более 100 м;</w:t>
            </w:r>
          </w:p>
        </w:tc>
      </w:tr>
      <w:tr>
        <w:tblPrEx>
          <w:tblLayout w:type="fixed"/>
          <w:tblCellMar>
            <w:top w:w="0" w:type="dxa"/>
            <w:left w:w="0" w:type="dxa"/>
            <w:bottom w:w="0" w:type="dxa"/>
            <w:right w:w="0" w:type="dxa"/>
          </w:tblCellMar>
        </w:tblPrEx>
        <w:trPr>
          <w:trHeight w:val="279" w:hRule="atLeast"/>
        </w:trPr>
        <w:tc>
          <w:tcPr>
            <w:tcW w:w="44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5700" w:type="dxa"/>
            <w:tcBorders>
              <w:bottom w:val="single" w:color="00000A" w:sz="8" w:space="0"/>
              <w:right w:val="single" w:color="00000A" w:sz="8" w:space="0"/>
            </w:tcBorders>
            <w:shd w:val="clear" w:color="auto" w:fill="auto"/>
            <w:vAlign w:val="bottom"/>
          </w:tcPr>
          <w:p>
            <w:pPr>
              <w:ind w:left="80"/>
            </w:pPr>
            <w:r>
              <w:rPr>
                <w:rFonts w:eastAsia="Times New Roman"/>
              </w:rPr>
              <w:t>- до общественного туалета – не более 150 м.</w:t>
            </w:r>
          </w:p>
        </w:tc>
      </w:tr>
      <w:tr>
        <w:tblPrEx>
          <w:tblLayout w:type="fixed"/>
          <w:tblCellMar>
            <w:top w:w="0" w:type="dxa"/>
            <w:left w:w="0" w:type="dxa"/>
            <w:bottom w:w="0" w:type="dxa"/>
            <w:right w:w="0" w:type="dxa"/>
          </w:tblCellMar>
        </w:tblPrEx>
        <w:trPr>
          <w:trHeight w:val="215" w:hRule="atLeast"/>
        </w:trPr>
        <w:tc>
          <w:tcPr>
            <w:tcW w:w="44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Подъезды к объектам общественно-деловой</w:t>
            </w:r>
          </w:p>
        </w:tc>
        <w:tc>
          <w:tcPr>
            <w:tcW w:w="5700" w:type="dxa"/>
            <w:tcBorders>
              <w:right w:val="single" w:color="00000A" w:sz="8" w:space="0"/>
            </w:tcBorders>
            <w:shd w:val="clear" w:color="auto" w:fill="auto"/>
            <w:vAlign w:val="bottom"/>
          </w:tcPr>
          <w:p>
            <w:pPr>
              <w:spacing w:line="214" w:lineRule="exact"/>
              <w:ind w:left="80"/>
            </w:pPr>
            <w:r>
              <w:rPr>
                <w:rFonts w:eastAsia="Times New Roman"/>
              </w:rPr>
              <w:t>Основные  расчетные  параметры  –  по  таблице  9.1.4</w:t>
            </w:r>
          </w:p>
        </w:tc>
      </w:tr>
      <w:tr>
        <w:tblPrEx>
          <w:tblLayout w:type="fixed"/>
          <w:tblCellMar>
            <w:top w:w="0" w:type="dxa"/>
            <w:left w:w="0" w:type="dxa"/>
            <w:bottom w:w="0" w:type="dxa"/>
            <w:right w:w="0" w:type="dxa"/>
          </w:tblCellMar>
        </w:tblPrEx>
        <w:trPr>
          <w:trHeight w:val="279" w:hRule="atLeast"/>
        </w:trPr>
        <w:tc>
          <w:tcPr>
            <w:tcW w:w="4439" w:type="dxa"/>
            <w:tcBorders>
              <w:left w:val="single" w:color="00000A" w:sz="8" w:space="0"/>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зоны</w:t>
            </w:r>
          </w:p>
        </w:tc>
        <w:tc>
          <w:tcPr>
            <w:tcW w:w="5700" w:type="dxa"/>
            <w:tcBorders>
              <w:bottom w:val="single" w:color="00000A" w:sz="8" w:space="0"/>
              <w:right w:val="single" w:color="00000A" w:sz="8" w:space="0"/>
            </w:tcBorders>
            <w:shd w:val="clear" w:color="auto" w:fill="auto"/>
            <w:vAlign w:val="bottom"/>
          </w:tcPr>
          <w:p>
            <w:pPr>
              <w:ind w:left="80"/>
            </w:pPr>
            <w:r>
              <w:rPr>
                <w:rFonts w:eastAsia="Times New Roman"/>
              </w:rPr>
              <w:t>настоящих нормативов.</w:t>
            </w:r>
          </w:p>
        </w:tc>
      </w:tr>
      <w:tr>
        <w:tblPrEx>
          <w:tblLayout w:type="fixed"/>
          <w:tblCellMar>
            <w:top w:w="0" w:type="dxa"/>
            <w:left w:w="0" w:type="dxa"/>
            <w:bottom w:w="0" w:type="dxa"/>
            <w:right w:w="0" w:type="dxa"/>
          </w:tblCellMar>
        </w:tblPrEx>
        <w:trPr>
          <w:trHeight w:val="220" w:hRule="atLeast"/>
        </w:trPr>
        <w:tc>
          <w:tcPr>
            <w:tcW w:w="44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Расчетные показатели минимально допусти-</w:t>
            </w:r>
          </w:p>
        </w:tc>
        <w:tc>
          <w:tcPr>
            <w:tcW w:w="5700" w:type="dxa"/>
            <w:tcBorders>
              <w:right w:val="single" w:color="00000A" w:sz="8" w:space="0"/>
            </w:tcBorders>
            <w:shd w:val="clear" w:color="auto" w:fill="auto"/>
            <w:vAlign w:val="bottom"/>
          </w:tcPr>
          <w:p>
            <w:pPr>
              <w:spacing w:line="220" w:lineRule="exact"/>
              <w:ind w:left="80"/>
            </w:pPr>
            <w:r>
              <w:rPr>
                <w:rFonts w:eastAsia="Times New Roman"/>
              </w:rPr>
              <w:t>В соответствии с подразделом «Объекты обслуживания»</w:t>
            </w:r>
          </w:p>
        </w:tc>
      </w:tr>
      <w:tr>
        <w:tblPrEx>
          <w:tblLayout w:type="fixed"/>
          <w:tblCellMar>
            <w:top w:w="0" w:type="dxa"/>
            <w:left w:w="0" w:type="dxa"/>
            <w:bottom w:w="0" w:type="dxa"/>
            <w:right w:w="0" w:type="dxa"/>
          </w:tblCellMar>
        </w:tblPrEx>
        <w:trPr>
          <w:trHeight w:val="254" w:hRule="atLeast"/>
        </w:trPr>
        <w:tc>
          <w:tcPr>
            <w:tcW w:w="443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мого уровня обеспеченности и максимально</w:t>
            </w:r>
          </w:p>
        </w:tc>
        <w:tc>
          <w:tcPr>
            <w:tcW w:w="5700" w:type="dxa"/>
            <w:tcBorders>
              <w:right w:val="single" w:color="00000A" w:sz="8" w:space="0"/>
            </w:tcBorders>
            <w:shd w:val="clear" w:color="auto" w:fill="auto"/>
            <w:vAlign w:val="bottom"/>
          </w:tcPr>
          <w:p>
            <w:pPr>
              <w:ind w:left="80"/>
            </w:pPr>
            <w:r>
              <w:rPr>
                <w:rFonts w:eastAsia="Times New Roman"/>
              </w:rPr>
              <w:t>настоящего раздела</w:t>
            </w:r>
          </w:p>
        </w:tc>
      </w:tr>
      <w:tr>
        <w:tblPrEx>
          <w:tblLayout w:type="fixed"/>
          <w:tblCellMar>
            <w:top w:w="0" w:type="dxa"/>
            <w:left w:w="0" w:type="dxa"/>
            <w:bottom w:w="0" w:type="dxa"/>
            <w:right w:w="0" w:type="dxa"/>
          </w:tblCellMar>
        </w:tblPrEx>
        <w:trPr>
          <w:trHeight w:val="250" w:hRule="atLeast"/>
        </w:trPr>
        <w:tc>
          <w:tcPr>
            <w:tcW w:w="44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допустимого уровня территориальной</w:t>
            </w:r>
          </w:p>
        </w:tc>
        <w:tc>
          <w:tcPr>
            <w:tcW w:w="5700"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4439" w:type="dxa"/>
            <w:tcBorders>
              <w:left w:val="single" w:color="00000A" w:sz="8" w:space="0"/>
              <w:right w:val="single" w:color="00000A" w:sz="8" w:space="0"/>
            </w:tcBorders>
            <w:shd w:val="clear" w:color="auto" w:fill="auto"/>
            <w:vAlign w:val="bottom"/>
          </w:tcPr>
          <w:p>
            <w:pPr>
              <w:ind w:left="100"/>
            </w:pPr>
            <w:r>
              <w:rPr>
                <w:rFonts w:eastAsia="Times New Roman"/>
              </w:rPr>
              <w:t>доступности объектов, расположенных в</w:t>
            </w:r>
          </w:p>
        </w:tc>
        <w:tc>
          <w:tcPr>
            <w:tcW w:w="570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4439" w:type="dxa"/>
            <w:tcBorders>
              <w:left w:val="single" w:color="00000A" w:sz="8" w:space="0"/>
              <w:right w:val="single" w:color="00000A" w:sz="8" w:space="0"/>
            </w:tcBorders>
            <w:shd w:val="clear" w:color="auto" w:fill="auto"/>
            <w:vAlign w:val="bottom"/>
          </w:tcPr>
          <w:p>
            <w:pPr>
              <w:ind w:left="100"/>
            </w:pPr>
            <w:r>
              <w:rPr>
                <w:rFonts w:eastAsia="Times New Roman"/>
              </w:rPr>
              <w:t>общественно-деловых зонах, размеры</w:t>
            </w:r>
          </w:p>
        </w:tc>
        <w:tc>
          <w:tcPr>
            <w:tcW w:w="570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79" w:hRule="atLeast"/>
        </w:trPr>
        <w:tc>
          <w:tcPr>
            <w:tcW w:w="44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земельных участков таких объектов</w:t>
            </w:r>
          </w:p>
        </w:tc>
        <w:tc>
          <w:tcPr>
            <w:tcW w:w="5700" w:type="dxa"/>
            <w:tcBorders>
              <w:bottom w:val="single" w:color="00000A" w:sz="8" w:space="0"/>
              <w:right w:val="single" w:color="00000A" w:sz="8" w:space="0"/>
            </w:tcBorders>
            <w:shd w:val="clear" w:color="auto" w:fill="auto"/>
            <w:vAlign w:val="bottom"/>
          </w:tcPr>
          <w:p>
            <w:pPr>
              <w:rPr>
                <w:sz w:val="24"/>
                <w:szCs w:val="24"/>
              </w:rPr>
            </w:pPr>
          </w:p>
        </w:tc>
      </w:tr>
    </w:tbl>
    <w:p>
      <w:pPr>
        <w:spacing w:line="92" w:lineRule="exact"/>
        <w:rPr>
          <w:sz w:val="20"/>
          <w:szCs w:val="20"/>
        </w:rPr>
      </w:pPr>
    </w:p>
    <w:p>
      <w:pPr>
        <w:ind w:left="720"/>
        <w:rPr>
          <w:sz w:val="20"/>
          <w:szCs w:val="20"/>
        </w:rPr>
      </w:pPr>
      <w:r>
        <w:rPr>
          <w:rFonts w:eastAsia="Times New Roman"/>
          <w:i/>
          <w:iCs/>
        </w:rPr>
        <w:t>П р и м е ч а н и я :</w:t>
      </w:r>
    </w:p>
    <w:p>
      <w:pPr>
        <w:spacing w:line="38" w:lineRule="exact"/>
        <w:rPr>
          <w:sz w:val="20"/>
          <w:szCs w:val="20"/>
        </w:rPr>
      </w:pPr>
    </w:p>
    <w:p>
      <w:pPr>
        <w:numPr>
          <w:ilvl w:val="0"/>
          <w:numId w:val="27"/>
        </w:numPr>
        <w:tabs>
          <w:tab w:val="left" w:pos="0"/>
          <w:tab w:val="left" w:pos="960"/>
        </w:tabs>
        <w:spacing w:line="237" w:lineRule="auto"/>
        <w:ind w:left="0" w:firstLine="714"/>
        <w:jc w:val="both"/>
        <w:rPr>
          <w:rFonts w:eastAsia="Times New Roman"/>
        </w:rPr>
      </w:pPr>
      <w:r>
        <w:rPr>
          <w:rFonts w:eastAsia="Times New Roman"/>
        </w:rPr>
        <w:t>Для общественно-деловых зон коэффициенты застройки и коэффициенты плотности застройки приведены для территории квартала с учетом необходимых по расчету объектов обслуживания, гаражей; стоянок для автомобилей, зеленых насаждений, площадок и других объектов благоустройства.</w:t>
      </w:r>
    </w:p>
    <w:p>
      <w:pPr>
        <w:numPr>
          <w:ilvl w:val="0"/>
          <w:numId w:val="27"/>
        </w:numPr>
        <w:tabs>
          <w:tab w:val="left" w:pos="0"/>
          <w:tab w:val="left" w:pos="965"/>
        </w:tabs>
        <w:spacing w:line="237" w:lineRule="auto"/>
        <w:ind w:left="0" w:firstLine="714"/>
        <w:jc w:val="both"/>
        <w:rPr>
          <w:rFonts w:eastAsia="Times New Roman"/>
        </w:rPr>
      </w:pPr>
      <w:r>
        <w:rPr>
          <w:rFonts w:eastAsia="Times New Roman"/>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pPr>
        <w:spacing w:line="3" w:lineRule="exact"/>
        <w:rPr>
          <w:rFonts w:eastAsia="Times New Roman"/>
        </w:rPr>
      </w:pPr>
    </w:p>
    <w:p>
      <w:pPr>
        <w:numPr>
          <w:ilvl w:val="0"/>
          <w:numId w:val="27"/>
        </w:numPr>
        <w:tabs>
          <w:tab w:val="left" w:pos="0"/>
          <w:tab w:val="left" w:pos="974"/>
        </w:tabs>
        <w:spacing w:line="237" w:lineRule="auto"/>
        <w:ind w:left="0" w:firstLine="714"/>
        <w:rPr>
          <w:sz w:val="20"/>
          <w:szCs w:val="20"/>
        </w:rPr>
      </w:pPr>
      <w:r>
        <w:rPr>
          <w:rFonts w:eastAsia="Times New Roman"/>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pPr>
        <w:spacing w:line="242" w:lineRule="exact"/>
        <w:rPr>
          <w:sz w:val="20"/>
          <w:szCs w:val="20"/>
        </w:rPr>
      </w:pPr>
    </w:p>
    <w:p>
      <w:pPr>
        <w:ind w:left="720"/>
        <w:rPr>
          <w:sz w:val="20"/>
          <w:szCs w:val="20"/>
        </w:rPr>
      </w:pPr>
      <w:r>
        <w:rPr>
          <w:rFonts w:eastAsia="Times New Roman"/>
          <w:b/>
          <w:bCs/>
          <w:sz w:val="24"/>
          <w:szCs w:val="24"/>
        </w:rPr>
        <w:t>5.2. Объекты обслуживания</w:t>
      </w:r>
    </w:p>
    <w:p>
      <w:pPr>
        <w:spacing w:line="276" w:lineRule="exact"/>
        <w:rPr>
          <w:sz w:val="20"/>
          <w:szCs w:val="20"/>
        </w:rPr>
      </w:pPr>
    </w:p>
    <w:p>
      <w:pPr>
        <w:ind w:left="720"/>
        <w:rPr>
          <w:sz w:val="20"/>
          <w:szCs w:val="20"/>
        </w:rPr>
      </w:pPr>
      <w:r>
        <w:rPr>
          <w:rFonts w:eastAsia="Times New Roman"/>
          <w:b/>
          <w:bCs/>
          <w:sz w:val="24"/>
          <w:szCs w:val="24"/>
        </w:rPr>
        <w:t>Объекты физической культуры и массового спорта</w:t>
      </w:r>
    </w:p>
    <w:p>
      <w:pPr>
        <w:spacing w:line="271" w:lineRule="exact"/>
        <w:rPr>
          <w:sz w:val="20"/>
          <w:szCs w:val="20"/>
        </w:rPr>
      </w:pPr>
    </w:p>
    <w:p>
      <w:pPr>
        <w:spacing w:line="247" w:lineRule="auto"/>
        <w:ind w:firstLine="710"/>
        <w:jc w:val="both"/>
        <w:rPr>
          <w:sz w:val="20"/>
          <w:szCs w:val="20"/>
        </w:rPr>
        <w:sectPr>
          <w:footerReference r:id="rId26" w:type="first"/>
          <w:footerReference r:id="rId24" w:type="default"/>
          <w:footerReference r:id="rId25" w:type="even"/>
          <w:pgSz w:w="11906" w:h="16838"/>
          <w:pgMar w:top="1110" w:right="1120" w:bottom="168" w:left="620" w:header="720" w:footer="720" w:gutter="0"/>
          <w:cols w:space="720" w:num="1"/>
          <w:docGrid w:linePitch="240" w:charSpace="-2049"/>
        </w:sectPr>
      </w:pPr>
      <w:r>
        <w:rPr>
          <w:rFonts w:eastAsia="Times New Roman"/>
          <w:sz w:val="24"/>
          <w:szCs w:val="24"/>
        </w:rPr>
        <w:t>5.2.1. Расчетные показатели минимально допустимого уровня обеспеченности и макси-мально допустимого уровня территориальной доступности объектов физической культуры и мас-сового спорта для населения сельского поселения, а также размеры земельных участков приведе-ны в таблице 5.2.1.</w:t>
      </w:r>
    </w:p>
    <w:p>
      <w:pPr>
        <w:spacing w:line="200" w:lineRule="exact"/>
        <w:rPr>
          <w:sz w:val="20"/>
          <w:szCs w:val="20"/>
        </w:rPr>
      </w:pPr>
    </w:p>
    <w:p>
      <w:pPr>
        <w:spacing w:line="200" w:lineRule="exact"/>
        <w:rPr>
          <w:sz w:val="20"/>
          <w:szCs w:val="20"/>
        </w:rPr>
      </w:pPr>
    </w:p>
    <w:p>
      <w:pPr>
        <w:spacing w:line="224" w:lineRule="exact"/>
        <w:rPr>
          <w:sz w:val="20"/>
          <w:szCs w:val="20"/>
        </w:rPr>
      </w:pPr>
    </w:p>
    <w:p>
      <w:pPr>
        <w:sectPr>
          <w:type w:val="continuous"/>
          <w:pgSz w:w="11906" w:h="16838"/>
          <w:pgMar w:top="1110" w:right="1120" w:bottom="168" w:left="620" w:header="720" w:footer="720" w:gutter="0"/>
          <w:cols w:space="720" w:num="1"/>
          <w:docGrid w:linePitch="240" w:charSpace="-2049"/>
        </w:sectPr>
      </w:pPr>
    </w:p>
    <w:p>
      <w:pPr>
        <w:ind w:left="8740"/>
        <w:rPr>
          <w:sz w:val="20"/>
          <w:szCs w:val="20"/>
        </w:rPr>
      </w:pPr>
      <w:r>
        <w:rPr>
          <w:rFonts w:eastAsia="Times New Roman"/>
          <w:sz w:val="24"/>
          <w:szCs w:val="24"/>
        </w:rPr>
        <w:t>Таблица 5.2.1</w:t>
      </w:r>
    </w:p>
    <w:p>
      <w:pPr>
        <w:spacing w:line="27" w:lineRule="exact"/>
        <w:rPr>
          <w:sz w:val="20"/>
          <w:szCs w:val="20"/>
        </w:rPr>
      </w:pPr>
    </w:p>
    <w:tbl>
      <w:tblPr>
        <w:tblStyle w:val="19"/>
        <w:tblW w:w="10171" w:type="dxa"/>
        <w:tblInd w:w="10" w:type="dxa"/>
        <w:tblLayout w:type="fixed"/>
        <w:tblCellMar>
          <w:top w:w="0" w:type="dxa"/>
          <w:left w:w="0" w:type="dxa"/>
          <w:bottom w:w="0" w:type="dxa"/>
          <w:right w:w="0" w:type="dxa"/>
        </w:tblCellMar>
      </w:tblPr>
      <w:tblGrid>
        <w:gridCol w:w="3339"/>
        <w:gridCol w:w="2540"/>
        <w:gridCol w:w="2600"/>
        <w:gridCol w:w="1660"/>
        <w:gridCol w:w="32"/>
      </w:tblGrid>
      <w:tr>
        <w:tblPrEx>
          <w:tblLayout w:type="fixed"/>
          <w:tblCellMar>
            <w:top w:w="0" w:type="dxa"/>
            <w:left w:w="0" w:type="dxa"/>
            <w:bottom w:w="0" w:type="dxa"/>
            <w:right w:w="0" w:type="dxa"/>
          </w:tblCellMar>
        </w:tblPrEx>
        <w:trPr>
          <w:trHeight w:val="291" w:hRule="atLeast"/>
        </w:trPr>
        <w:tc>
          <w:tcPr>
            <w:tcW w:w="3339" w:type="dxa"/>
            <w:vMerge w:val="restart"/>
            <w:tcBorders>
              <w:top w:val="single" w:color="00000A" w:sz="8" w:space="0"/>
              <w:left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Наименование</w:t>
            </w:r>
          </w:p>
        </w:tc>
        <w:tc>
          <w:tcPr>
            <w:tcW w:w="5140" w:type="dxa"/>
            <w:gridSpan w:val="2"/>
            <w:tcBorders>
              <w:top w:val="single" w:color="00000A" w:sz="8" w:space="0"/>
              <w:bottom w:val="single" w:color="00000A" w:sz="8" w:space="0"/>
              <w:right w:val="single" w:color="00000A" w:sz="8" w:space="0"/>
            </w:tcBorders>
            <w:shd w:val="clear" w:color="auto" w:fill="auto"/>
            <w:vAlign w:val="bottom"/>
          </w:tcPr>
          <w:p>
            <w:pPr>
              <w:ind w:left="1420"/>
              <w:rPr>
                <w:rFonts w:eastAsia="Times New Roman"/>
                <w:b/>
                <w:bCs/>
                <w:w w:val="98"/>
              </w:rPr>
            </w:pPr>
            <w:r>
              <w:rPr>
                <w:rFonts w:eastAsia="Times New Roman"/>
                <w:b/>
                <w:bCs/>
              </w:rPr>
              <w:t>Расчетные показатели</w:t>
            </w:r>
          </w:p>
        </w:tc>
        <w:tc>
          <w:tcPr>
            <w:tcW w:w="1660" w:type="dxa"/>
            <w:vMerge w:val="restart"/>
            <w:tcBorders>
              <w:top w:val="single" w:color="00000A" w:sz="8" w:space="0"/>
              <w:bottom w:val="single" w:color="00000A" w:sz="8" w:space="0"/>
              <w:right w:val="single" w:color="00000A" w:sz="8" w:space="0"/>
            </w:tcBorders>
            <w:shd w:val="clear" w:color="auto" w:fill="auto"/>
            <w:vAlign w:val="bottom"/>
          </w:tcPr>
          <w:p>
            <w:pPr>
              <w:jc w:val="center"/>
              <w:rPr>
                <w:sz w:val="1"/>
                <w:szCs w:val="1"/>
              </w:rPr>
            </w:pPr>
            <w:r>
              <w:rPr>
                <w:rFonts w:eastAsia="Times New Roman"/>
                <w:b/>
                <w:bCs/>
                <w:w w:val="98"/>
              </w:rPr>
              <w:t>Размеры</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2" w:hRule="atLeast"/>
        </w:trPr>
        <w:tc>
          <w:tcPr>
            <w:tcW w:w="3339" w:type="dxa"/>
            <w:vMerge w:val="continue"/>
            <w:tcBorders>
              <w:left w:val="single" w:color="00000A" w:sz="8" w:space="0"/>
              <w:right w:val="single" w:color="00000A" w:sz="8" w:space="0"/>
            </w:tcBorders>
            <w:shd w:val="clear" w:color="auto" w:fill="auto"/>
            <w:vAlign w:val="bottom"/>
          </w:tcPr>
          <w:p>
            <w:pPr>
              <w:rPr>
                <w:sz w:val="5"/>
                <w:szCs w:val="5"/>
              </w:rPr>
            </w:pPr>
          </w:p>
        </w:tc>
        <w:tc>
          <w:tcPr>
            <w:tcW w:w="2540" w:type="dxa"/>
            <w:vMerge w:val="restart"/>
            <w:tcBorders>
              <w:right w:val="single" w:color="00000A" w:sz="8" w:space="0"/>
            </w:tcBorders>
            <w:shd w:val="clear" w:color="auto" w:fill="auto"/>
            <w:vAlign w:val="bottom"/>
          </w:tcPr>
          <w:p>
            <w:pPr>
              <w:spacing w:line="201" w:lineRule="exact"/>
              <w:jc w:val="center"/>
              <w:rPr>
                <w:rFonts w:eastAsia="Times New Roman"/>
                <w:b/>
                <w:bCs/>
                <w:w w:val="99"/>
              </w:rPr>
            </w:pPr>
            <w:r>
              <w:rPr>
                <w:rFonts w:eastAsia="Times New Roman"/>
                <w:b/>
                <w:bCs/>
              </w:rPr>
              <w:t>минимально</w:t>
            </w:r>
          </w:p>
        </w:tc>
        <w:tc>
          <w:tcPr>
            <w:tcW w:w="2600" w:type="dxa"/>
            <w:vMerge w:val="restart"/>
            <w:tcBorders>
              <w:right w:val="single" w:color="00000A" w:sz="8" w:space="0"/>
            </w:tcBorders>
            <w:shd w:val="clear" w:color="auto" w:fill="auto"/>
            <w:vAlign w:val="bottom"/>
          </w:tcPr>
          <w:p>
            <w:pPr>
              <w:spacing w:line="201" w:lineRule="exact"/>
              <w:jc w:val="center"/>
              <w:rPr>
                <w:sz w:val="5"/>
                <w:szCs w:val="5"/>
              </w:rPr>
            </w:pPr>
            <w:r>
              <w:rPr>
                <w:rFonts w:eastAsia="Times New Roman"/>
                <w:b/>
                <w:bCs/>
                <w:w w:val="99"/>
              </w:rPr>
              <w:t>максимально допусти-</w:t>
            </w:r>
          </w:p>
        </w:tc>
        <w:tc>
          <w:tcPr>
            <w:tcW w:w="1660" w:type="dxa"/>
            <w:vMerge w:val="continue"/>
            <w:tcBorders>
              <w:right w:val="single" w:color="00000A" w:sz="8" w:space="0"/>
            </w:tcBorders>
            <w:shd w:val="clear" w:color="auto" w:fill="auto"/>
            <w:vAlign w:val="bottom"/>
          </w:tcPr>
          <w:p>
            <w:pPr>
              <w:rPr>
                <w:sz w:val="5"/>
                <w:szCs w:val="5"/>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3339" w:type="dxa"/>
            <w:vMerge w:val="continue"/>
            <w:tcBorders>
              <w:left w:val="single" w:color="00000A" w:sz="8" w:space="0"/>
              <w:right w:val="single" w:color="00000A" w:sz="8" w:space="0"/>
            </w:tcBorders>
            <w:shd w:val="clear" w:color="auto" w:fill="auto"/>
            <w:vAlign w:val="bottom"/>
          </w:tcPr>
          <w:p>
            <w:pPr>
              <w:rPr>
                <w:sz w:val="12"/>
                <w:szCs w:val="12"/>
              </w:rPr>
            </w:pPr>
          </w:p>
        </w:tc>
        <w:tc>
          <w:tcPr>
            <w:tcW w:w="2540" w:type="dxa"/>
            <w:vMerge w:val="continue"/>
            <w:tcBorders>
              <w:right w:val="single" w:color="00000A" w:sz="8" w:space="0"/>
            </w:tcBorders>
            <w:shd w:val="clear" w:color="auto" w:fill="auto"/>
            <w:vAlign w:val="bottom"/>
          </w:tcPr>
          <w:p>
            <w:pPr>
              <w:rPr>
                <w:sz w:val="12"/>
                <w:szCs w:val="12"/>
              </w:rPr>
            </w:pPr>
          </w:p>
        </w:tc>
        <w:tc>
          <w:tcPr>
            <w:tcW w:w="2600" w:type="dxa"/>
            <w:vMerge w:val="continue"/>
            <w:tcBorders>
              <w:right w:val="single" w:color="00000A" w:sz="8" w:space="0"/>
            </w:tcBorders>
            <w:shd w:val="clear" w:color="auto" w:fill="auto"/>
            <w:vAlign w:val="bottom"/>
          </w:tcPr>
          <w:p>
            <w:pPr>
              <w:rPr>
                <w:sz w:val="12"/>
                <w:szCs w:val="12"/>
              </w:rPr>
            </w:pPr>
          </w:p>
        </w:tc>
        <w:tc>
          <w:tcPr>
            <w:tcW w:w="1660"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b/>
                <w:bCs/>
                <w:w w:val="99"/>
              </w:rPr>
              <w:t>земельных</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1" w:hRule="atLeast"/>
        </w:trPr>
        <w:tc>
          <w:tcPr>
            <w:tcW w:w="3339" w:type="dxa"/>
            <w:vMerge w:val="restart"/>
            <w:tcBorders>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w w:val="98"/>
              </w:rPr>
              <w:t>объектов</w:t>
            </w:r>
          </w:p>
        </w:tc>
        <w:tc>
          <w:tcPr>
            <w:tcW w:w="2540"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w w:val="99"/>
              </w:rPr>
              <w:t>допустимого уровня</w:t>
            </w:r>
          </w:p>
        </w:tc>
        <w:tc>
          <w:tcPr>
            <w:tcW w:w="2600" w:type="dxa"/>
            <w:vMerge w:val="restart"/>
            <w:tcBorders>
              <w:right w:val="single" w:color="00000A" w:sz="8" w:space="0"/>
            </w:tcBorders>
            <w:shd w:val="clear" w:color="auto" w:fill="auto"/>
            <w:vAlign w:val="bottom"/>
          </w:tcPr>
          <w:p>
            <w:pPr>
              <w:jc w:val="center"/>
              <w:rPr>
                <w:sz w:val="9"/>
                <w:szCs w:val="9"/>
              </w:rPr>
            </w:pPr>
            <w:r>
              <w:rPr>
                <w:rFonts w:eastAsia="Times New Roman"/>
                <w:b/>
                <w:bCs/>
                <w:w w:val="99"/>
              </w:rPr>
              <w:t>мого уровня территори-</w:t>
            </w:r>
          </w:p>
        </w:tc>
        <w:tc>
          <w:tcPr>
            <w:tcW w:w="1660" w:type="dxa"/>
            <w:vMerge w:val="continue"/>
            <w:tcBorders>
              <w:right w:val="single" w:color="00000A" w:sz="8" w:space="0"/>
            </w:tcBorders>
            <w:shd w:val="clear" w:color="auto" w:fill="auto"/>
            <w:vAlign w:val="bottom"/>
          </w:tcPr>
          <w:p>
            <w:pPr>
              <w:rPr>
                <w:sz w:val="9"/>
                <w:szCs w:val="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5" w:hRule="atLeast"/>
        </w:trPr>
        <w:tc>
          <w:tcPr>
            <w:tcW w:w="3339" w:type="dxa"/>
            <w:vMerge w:val="continue"/>
            <w:tcBorders>
              <w:left w:val="single" w:color="00000A" w:sz="8" w:space="0"/>
              <w:right w:val="single" w:color="00000A" w:sz="8" w:space="0"/>
            </w:tcBorders>
            <w:shd w:val="clear" w:color="auto" w:fill="auto"/>
            <w:vAlign w:val="bottom"/>
          </w:tcPr>
          <w:p>
            <w:pPr>
              <w:rPr>
                <w:sz w:val="17"/>
                <w:szCs w:val="17"/>
              </w:rPr>
            </w:pPr>
          </w:p>
        </w:tc>
        <w:tc>
          <w:tcPr>
            <w:tcW w:w="2540" w:type="dxa"/>
            <w:vMerge w:val="continue"/>
            <w:tcBorders>
              <w:right w:val="single" w:color="00000A" w:sz="8" w:space="0"/>
            </w:tcBorders>
            <w:shd w:val="clear" w:color="auto" w:fill="auto"/>
            <w:vAlign w:val="bottom"/>
          </w:tcPr>
          <w:p>
            <w:pPr>
              <w:rPr>
                <w:sz w:val="17"/>
                <w:szCs w:val="17"/>
              </w:rPr>
            </w:pPr>
          </w:p>
        </w:tc>
        <w:tc>
          <w:tcPr>
            <w:tcW w:w="2600" w:type="dxa"/>
            <w:vMerge w:val="continue"/>
            <w:tcBorders>
              <w:right w:val="single" w:color="00000A" w:sz="8" w:space="0"/>
            </w:tcBorders>
            <w:shd w:val="clear" w:color="auto" w:fill="auto"/>
            <w:vAlign w:val="bottom"/>
          </w:tcPr>
          <w:p>
            <w:pPr>
              <w:rPr>
                <w:sz w:val="17"/>
                <w:szCs w:val="17"/>
              </w:rPr>
            </w:pPr>
          </w:p>
        </w:tc>
        <w:tc>
          <w:tcPr>
            <w:tcW w:w="1660" w:type="dxa"/>
            <w:vMerge w:val="restart"/>
            <w:tcBorders>
              <w:right w:val="single" w:color="00000A" w:sz="8" w:space="0"/>
            </w:tcBorders>
            <w:shd w:val="clear" w:color="auto" w:fill="auto"/>
            <w:vAlign w:val="bottom"/>
          </w:tcPr>
          <w:p>
            <w:pPr>
              <w:jc w:val="center"/>
              <w:rPr>
                <w:sz w:val="1"/>
                <w:szCs w:val="1"/>
              </w:rPr>
            </w:pPr>
            <w:r>
              <w:rPr>
                <w:rFonts w:eastAsia="Times New Roman"/>
                <w:b/>
                <w:bCs/>
                <w:w w:val="99"/>
              </w:rPr>
              <w:t>участков</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6" w:hRule="atLeast"/>
        </w:trPr>
        <w:tc>
          <w:tcPr>
            <w:tcW w:w="3339" w:type="dxa"/>
            <w:tcBorders>
              <w:left w:val="single" w:color="00000A" w:sz="8" w:space="0"/>
              <w:right w:val="single" w:color="00000A" w:sz="8" w:space="0"/>
            </w:tcBorders>
            <w:shd w:val="clear" w:color="auto" w:fill="auto"/>
            <w:vAlign w:val="bottom"/>
          </w:tcPr>
          <w:p>
            <w:pPr>
              <w:rPr>
                <w:sz w:val="7"/>
                <w:szCs w:val="7"/>
              </w:rPr>
            </w:pPr>
          </w:p>
        </w:tc>
        <w:tc>
          <w:tcPr>
            <w:tcW w:w="2540" w:type="dxa"/>
            <w:vMerge w:val="restart"/>
            <w:tcBorders>
              <w:right w:val="single" w:color="00000A" w:sz="8" w:space="0"/>
            </w:tcBorders>
            <w:shd w:val="clear" w:color="auto" w:fill="auto"/>
            <w:vAlign w:val="bottom"/>
          </w:tcPr>
          <w:p>
            <w:pPr>
              <w:spacing w:line="241" w:lineRule="exact"/>
              <w:jc w:val="center"/>
              <w:rPr>
                <w:rFonts w:eastAsia="Times New Roman"/>
                <w:b/>
                <w:bCs/>
                <w:w w:val="99"/>
              </w:rPr>
            </w:pPr>
            <w:r>
              <w:rPr>
                <w:rFonts w:eastAsia="Times New Roman"/>
                <w:b/>
                <w:bCs/>
              </w:rPr>
              <w:t>обеспеченности</w:t>
            </w:r>
          </w:p>
        </w:tc>
        <w:tc>
          <w:tcPr>
            <w:tcW w:w="2600" w:type="dxa"/>
            <w:vMerge w:val="restart"/>
            <w:tcBorders>
              <w:right w:val="single" w:color="00000A" w:sz="8" w:space="0"/>
            </w:tcBorders>
            <w:shd w:val="clear" w:color="auto" w:fill="auto"/>
            <w:vAlign w:val="bottom"/>
          </w:tcPr>
          <w:p>
            <w:pPr>
              <w:spacing w:line="241" w:lineRule="exact"/>
              <w:jc w:val="center"/>
              <w:rPr>
                <w:sz w:val="7"/>
                <w:szCs w:val="7"/>
              </w:rPr>
            </w:pPr>
            <w:r>
              <w:rPr>
                <w:rFonts w:eastAsia="Times New Roman"/>
                <w:b/>
                <w:bCs/>
                <w:w w:val="99"/>
              </w:rPr>
              <w:t>альной доступности</w:t>
            </w:r>
          </w:p>
        </w:tc>
        <w:tc>
          <w:tcPr>
            <w:tcW w:w="1660" w:type="dxa"/>
            <w:vMerge w:val="continue"/>
            <w:tcBorders>
              <w:right w:val="single" w:color="00000A" w:sz="8" w:space="0"/>
            </w:tcBorders>
            <w:shd w:val="clear" w:color="auto" w:fill="auto"/>
            <w:vAlign w:val="bottom"/>
          </w:tcPr>
          <w:p>
            <w:pPr>
              <w:rPr>
                <w:sz w:val="7"/>
                <w:szCs w:val="7"/>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5" w:hRule="atLeast"/>
        </w:trPr>
        <w:tc>
          <w:tcPr>
            <w:tcW w:w="3339" w:type="dxa"/>
            <w:tcBorders>
              <w:left w:val="single" w:color="00000A" w:sz="8" w:space="0"/>
              <w:bottom w:val="single" w:color="00000A" w:sz="8" w:space="0"/>
              <w:right w:val="single" w:color="00000A" w:sz="8" w:space="0"/>
            </w:tcBorders>
            <w:shd w:val="clear" w:color="auto" w:fill="auto"/>
            <w:vAlign w:val="bottom"/>
          </w:tcPr>
          <w:p>
            <w:pPr>
              <w:rPr>
                <w:sz w:val="13"/>
                <w:szCs w:val="13"/>
              </w:rPr>
            </w:pPr>
          </w:p>
        </w:tc>
        <w:tc>
          <w:tcPr>
            <w:tcW w:w="2540" w:type="dxa"/>
            <w:vMerge w:val="continue"/>
            <w:tcBorders>
              <w:bottom w:val="single" w:color="00000A" w:sz="8" w:space="0"/>
              <w:right w:val="single" w:color="00000A" w:sz="8" w:space="0"/>
            </w:tcBorders>
            <w:shd w:val="clear" w:color="auto" w:fill="auto"/>
            <w:vAlign w:val="bottom"/>
          </w:tcPr>
          <w:p>
            <w:pPr>
              <w:rPr>
                <w:sz w:val="13"/>
                <w:szCs w:val="13"/>
              </w:rPr>
            </w:pPr>
          </w:p>
        </w:tc>
        <w:tc>
          <w:tcPr>
            <w:tcW w:w="2600" w:type="dxa"/>
            <w:vMerge w:val="continue"/>
            <w:tcBorders>
              <w:bottom w:val="single" w:color="00000A" w:sz="8" w:space="0"/>
              <w:right w:val="single" w:color="00000A" w:sz="8" w:space="0"/>
            </w:tcBorders>
            <w:shd w:val="clear" w:color="auto" w:fill="auto"/>
            <w:vAlign w:val="bottom"/>
          </w:tcPr>
          <w:p>
            <w:pPr>
              <w:rPr>
                <w:sz w:val="13"/>
                <w:szCs w:val="13"/>
              </w:rPr>
            </w:pPr>
          </w:p>
        </w:tc>
        <w:tc>
          <w:tcPr>
            <w:tcW w:w="1660" w:type="dxa"/>
            <w:tcBorders>
              <w:bottom w:val="single" w:color="00000A" w:sz="8" w:space="0"/>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33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Территория плоскостных</w:t>
            </w:r>
          </w:p>
        </w:tc>
        <w:tc>
          <w:tcPr>
            <w:tcW w:w="2540" w:type="dxa"/>
            <w:tcBorders>
              <w:right w:val="single" w:color="00000A" w:sz="8" w:space="0"/>
            </w:tcBorders>
            <w:shd w:val="clear" w:color="auto" w:fill="auto"/>
            <w:vAlign w:val="bottom"/>
          </w:tcPr>
          <w:p>
            <w:pPr>
              <w:rPr>
                <w:sz w:val="18"/>
                <w:szCs w:val="18"/>
              </w:rPr>
            </w:pPr>
          </w:p>
        </w:tc>
        <w:tc>
          <w:tcPr>
            <w:tcW w:w="2600" w:type="dxa"/>
            <w:vMerge w:val="restart"/>
            <w:tcBorders>
              <w:right w:val="single" w:color="00000A" w:sz="8" w:space="0"/>
            </w:tcBorders>
            <w:shd w:val="clear" w:color="auto" w:fill="auto"/>
            <w:vAlign w:val="bottom"/>
          </w:tcPr>
          <w:p>
            <w:pPr>
              <w:jc w:val="center"/>
              <w:rPr>
                <w:sz w:val="18"/>
                <w:szCs w:val="18"/>
              </w:rPr>
            </w:pPr>
            <w:r>
              <w:rPr>
                <w:rFonts w:eastAsia="Times New Roman"/>
                <w:w w:val="99"/>
              </w:rPr>
              <w:t>Радиус пешеходно-</w:t>
            </w:r>
          </w:p>
        </w:tc>
        <w:tc>
          <w:tcPr>
            <w:tcW w:w="166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3339" w:type="dxa"/>
            <w:vMerge w:val="restart"/>
            <w:tcBorders>
              <w:left w:val="single" w:color="00000A" w:sz="8" w:space="0"/>
              <w:right w:val="single" w:color="00000A" w:sz="8" w:space="0"/>
            </w:tcBorders>
            <w:shd w:val="clear" w:color="auto" w:fill="auto"/>
            <w:vAlign w:val="bottom"/>
          </w:tcPr>
          <w:p>
            <w:pPr>
              <w:ind w:left="120"/>
              <w:rPr>
                <w:rFonts w:eastAsia="Times New Roman"/>
                <w:w w:val="97"/>
              </w:rPr>
            </w:pPr>
            <w:r>
              <w:rPr>
                <w:rFonts w:eastAsia="Times New Roman"/>
              </w:rPr>
              <w:t>спортивных сооружений</w:t>
            </w:r>
          </w:p>
        </w:tc>
        <w:tc>
          <w:tcPr>
            <w:tcW w:w="2540" w:type="dxa"/>
            <w:vMerge w:val="restart"/>
            <w:tcBorders>
              <w:right w:val="single" w:color="00000A" w:sz="8" w:space="0"/>
            </w:tcBorders>
            <w:shd w:val="clear" w:color="auto" w:fill="auto"/>
            <w:vAlign w:val="bottom"/>
          </w:tcPr>
          <w:p>
            <w:pPr>
              <w:jc w:val="center"/>
              <w:rPr>
                <w:sz w:val="10"/>
                <w:szCs w:val="10"/>
              </w:rPr>
            </w:pPr>
            <w:r>
              <w:rPr>
                <w:rFonts w:eastAsia="Times New Roman"/>
                <w:w w:val="97"/>
              </w:rPr>
              <w:t>1949,4 м</w:t>
            </w:r>
            <w:r>
              <w:rPr>
                <w:rFonts w:eastAsia="Times New Roman"/>
                <w:w w:val="97"/>
                <w:sz w:val="27"/>
                <w:szCs w:val="27"/>
                <w:vertAlign w:val="superscript"/>
              </w:rPr>
              <w:t>2</w:t>
            </w:r>
            <w:r>
              <w:rPr>
                <w:rFonts w:eastAsia="Times New Roman"/>
                <w:w w:val="97"/>
              </w:rPr>
              <w:t xml:space="preserve"> / 1000 чел.</w:t>
            </w:r>
          </w:p>
        </w:tc>
        <w:tc>
          <w:tcPr>
            <w:tcW w:w="2600" w:type="dxa"/>
            <w:vMerge w:val="continue"/>
            <w:tcBorders>
              <w:right w:val="single" w:color="00000A" w:sz="8" w:space="0"/>
            </w:tcBorders>
            <w:shd w:val="clear" w:color="auto" w:fill="auto"/>
            <w:vAlign w:val="bottom"/>
          </w:tcPr>
          <w:p>
            <w:pPr>
              <w:rPr>
                <w:sz w:val="10"/>
                <w:szCs w:val="10"/>
              </w:rPr>
            </w:pPr>
          </w:p>
        </w:tc>
        <w:tc>
          <w:tcPr>
            <w:tcW w:w="1660" w:type="dxa"/>
            <w:vMerge w:val="restart"/>
            <w:tcBorders>
              <w:right w:val="single" w:color="00000A" w:sz="8" w:space="0"/>
            </w:tcBorders>
            <w:shd w:val="clear" w:color="auto" w:fill="auto"/>
            <w:vAlign w:val="bottom"/>
          </w:tcPr>
          <w:p>
            <w:pPr>
              <w:jc w:val="center"/>
              <w:rPr>
                <w:sz w:val="1"/>
                <w:szCs w:val="1"/>
              </w:rPr>
            </w:pPr>
            <w:r>
              <w:rPr>
                <w:rFonts w:eastAsia="Times New Roman"/>
                <w:w w:val="99"/>
              </w:rPr>
              <w:t>по заданию на</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1" w:hRule="atLeast"/>
        </w:trPr>
        <w:tc>
          <w:tcPr>
            <w:tcW w:w="3339" w:type="dxa"/>
            <w:vMerge w:val="continue"/>
            <w:tcBorders>
              <w:left w:val="single" w:color="00000A" w:sz="8" w:space="0"/>
              <w:right w:val="single" w:color="00000A" w:sz="8" w:space="0"/>
            </w:tcBorders>
            <w:shd w:val="clear" w:color="auto" w:fill="auto"/>
            <w:vAlign w:val="bottom"/>
          </w:tcPr>
          <w:p>
            <w:pPr>
              <w:rPr>
                <w:sz w:val="19"/>
                <w:szCs w:val="19"/>
              </w:rPr>
            </w:pPr>
          </w:p>
        </w:tc>
        <w:tc>
          <w:tcPr>
            <w:tcW w:w="2540" w:type="dxa"/>
            <w:vMerge w:val="continue"/>
            <w:tcBorders>
              <w:right w:val="single" w:color="00000A" w:sz="8" w:space="0"/>
            </w:tcBorders>
            <w:shd w:val="clear" w:color="auto" w:fill="auto"/>
            <w:vAlign w:val="bottom"/>
          </w:tcPr>
          <w:p>
            <w:pPr>
              <w:rPr>
                <w:sz w:val="19"/>
                <w:szCs w:val="19"/>
              </w:rPr>
            </w:pPr>
          </w:p>
        </w:tc>
        <w:tc>
          <w:tcPr>
            <w:tcW w:w="2600" w:type="dxa"/>
            <w:tcBorders>
              <w:right w:val="single" w:color="00000A" w:sz="8" w:space="0"/>
            </w:tcBorders>
            <w:shd w:val="clear" w:color="auto" w:fill="auto"/>
            <w:vAlign w:val="bottom"/>
          </w:tcPr>
          <w:p>
            <w:pPr>
              <w:spacing w:line="221" w:lineRule="exact"/>
              <w:jc w:val="center"/>
              <w:rPr>
                <w:sz w:val="19"/>
                <w:szCs w:val="19"/>
              </w:rPr>
            </w:pPr>
            <w:r>
              <w:rPr>
                <w:rFonts w:eastAsia="Times New Roman"/>
              </w:rPr>
              <w:t>транспортной</w:t>
            </w:r>
          </w:p>
        </w:tc>
        <w:tc>
          <w:tcPr>
            <w:tcW w:w="1660" w:type="dxa"/>
            <w:vMerge w:val="continue"/>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3" w:hRule="atLeast"/>
        </w:trPr>
        <w:tc>
          <w:tcPr>
            <w:tcW w:w="3339" w:type="dxa"/>
            <w:tcBorders>
              <w:left w:val="single" w:color="00000A" w:sz="8" w:space="0"/>
              <w:right w:val="single" w:color="00000A" w:sz="8" w:space="0"/>
            </w:tcBorders>
            <w:shd w:val="clear" w:color="auto" w:fill="auto"/>
            <w:vAlign w:val="bottom"/>
          </w:tcPr>
          <w:p>
            <w:pPr>
              <w:spacing w:line="163" w:lineRule="exact"/>
              <w:ind w:left="120"/>
              <w:rPr>
                <w:sz w:val="14"/>
                <w:szCs w:val="14"/>
              </w:rPr>
            </w:pPr>
            <w:r>
              <w:rPr>
                <w:rFonts w:eastAsia="Times New Roman"/>
                <w:sz w:val="18"/>
                <w:szCs w:val="18"/>
              </w:rPr>
              <w:t>(стадионы, корты, спортивные</w:t>
            </w:r>
          </w:p>
        </w:tc>
        <w:tc>
          <w:tcPr>
            <w:tcW w:w="2540" w:type="dxa"/>
            <w:tcBorders>
              <w:right w:val="single" w:color="00000A" w:sz="8" w:space="0"/>
            </w:tcBorders>
            <w:shd w:val="clear" w:color="auto" w:fill="auto"/>
            <w:vAlign w:val="bottom"/>
          </w:tcPr>
          <w:p>
            <w:pPr>
              <w:rPr>
                <w:sz w:val="14"/>
                <w:szCs w:val="14"/>
              </w:rPr>
            </w:pPr>
          </w:p>
        </w:tc>
        <w:tc>
          <w:tcPr>
            <w:tcW w:w="2600" w:type="dxa"/>
            <w:vMerge w:val="restart"/>
            <w:tcBorders>
              <w:right w:val="single" w:color="00000A" w:sz="8" w:space="0"/>
            </w:tcBorders>
            <w:shd w:val="clear" w:color="auto" w:fill="auto"/>
            <w:vAlign w:val="bottom"/>
          </w:tcPr>
          <w:p>
            <w:pPr>
              <w:jc w:val="center"/>
              <w:rPr>
                <w:rFonts w:eastAsia="Times New Roman"/>
                <w:sz w:val="18"/>
                <w:szCs w:val="18"/>
              </w:rPr>
            </w:pPr>
            <w:r>
              <w:rPr>
                <w:rFonts w:eastAsia="Times New Roman"/>
              </w:rPr>
              <w:t>доступности 30 мин.</w:t>
            </w:r>
          </w:p>
        </w:tc>
        <w:tc>
          <w:tcPr>
            <w:tcW w:w="1660" w:type="dxa"/>
            <w:tcBorders>
              <w:right w:val="single" w:color="00000A" w:sz="8" w:space="0"/>
            </w:tcBorders>
            <w:shd w:val="clear" w:color="auto" w:fill="auto"/>
            <w:vAlign w:val="bottom"/>
          </w:tcPr>
          <w:p>
            <w:pPr>
              <w:spacing w:line="163" w:lineRule="exact"/>
              <w:jc w:val="center"/>
              <w:rPr>
                <w:sz w:val="1"/>
                <w:szCs w:val="1"/>
              </w:rPr>
            </w:pPr>
            <w:r>
              <w:rPr>
                <w:rFonts w:eastAsia="Times New Roman"/>
                <w:sz w:val="18"/>
                <w:szCs w:val="18"/>
              </w:rPr>
              <w:t>проектирование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333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площадки, катки и т. д.)</w:t>
            </w:r>
          </w:p>
        </w:tc>
        <w:tc>
          <w:tcPr>
            <w:tcW w:w="2540" w:type="dxa"/>
            <w:tcBorders>
              <w:right w:val="single" w:color="00000A" w:sz="8" w:space="0"/>
            </w:tcBorders>
            <w:shd w:val="clear" w:color="auto" w:fill="auto"/>
            <w:vAlign w:val="bottom"/>
          </w:tcPr>
          <w:p>
            <w:pPr>
              <w:rPr>
                <w:sz w:val="13"/>
                <w:szCs w:val="13"/>
              </w:rPr>
            </w:pPr>
          </w:p>
        </w:tc>
        <w:tc>
          <w:tcPr>
            <w:tcW w:w="2600" w:type="dxa"/>
            <w:vMerge w:val="continue"/>
            <w:tcBorders>
              <w:right w:val="single" w:color="00000A" w:sz="8" w:space="0"/>
            </w:tcBorders>
            <w:shd w:val="clear" w:color="auto" w:fill="auto"/>
            <w:vAlign w:val="bottom"/>
          </w:tcPr>
          <w:p>
            <w:pPr>
              <w:rPr>
                <w:sz w:val="13"/>
                <w:szCs w:val="13"/>
              </w:rPr>
            </w:pPr>
          </w:p>
        </w:tc>
        <w:tc>
          <w:tcPr>
            <w:tcW w:w="1660" w:type="dxa"/>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33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540" w:type="dxa"/>
            <w:tcBorders>
              <w:bottom w:val="single" w:color="00000A" w:sz="8" w:space="0"/>
              <w:right w:val="single" w:color="00000A" w:sz="8" w:space="0"/>
            </w:tcBorders>
            <w:shd w:val="clear" w:color="auto" w:fill="auto"/>
            <w:vAlign w:val="bottom"/>
          </w:tcPr>
          <w:p>
            <w:pPr>
              <w:rPr>
                <w:sz w:val="10"/>
                <w:szCs w:val="10"/>
              </w:rPr>
            </w:pPr>
          </w:p>
        </w:tc>
        <w:tc>
          <w:tcPr>
            <w:tcW w:w="2600" w:type="dxa"/>
            <w:tcBorders>
              <w:bottom w:val="single" w:color="00000A" w:sz="8" w:space="0"/>
              <w:right w:val="single" w:color="00000A" w:sz="8" w:space="0"/>
            </w:tcBorders>
            <w:shd w:val="clear" w:color="auto" w:fill="auto"/>
            <w:vAlign w:val="bottom"/>
          </w:tcPr>
          <w:p>
            <w:pPr>
              <w:rPr>
                <w:sz w:val="10"/>
                <w:szCs w:val="10"/>
              </w:rPr>
            </w:pPr>
          </w:p>
        </w:tc>
        <w:tc>
          <w:tcPr>
            <w:tcW w:w="166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339" w:type="dxa"/>
            <w:tcBorders>
              <w:left w:val="single" w:color="00000A" w:sz="8" w:space="0"/>
              <w:right w:val="single" w:color="00000A" w:sz="8" w:space="0"/>
            </w:tcBorders>
            <w:shd w:val="clear" w:color="auto" w:fill="auto"/>
            <w:vAlign w:val="bottom"/>
          </w:tcPr>
          <w:p>
            <w:pPr>
              <w:spacing w:line="214" w:lineRule="exact"/>
              <w:ind w:left="120"/>
              <w:rPr>
                <w:rFonts w:eastAsia="Times New Roman"/>
                <w:sz w:val="20"/>
                <w:szCs w:val="20"/>
              </w:rPr>
            </w:pPr>
            <w:r>
              <w:rPr>
                <w:rFonts w:eastAsia="Times New Roman"/>
              </w:rPr>
              <w:t>Спортивные залы,</w:t>
            </w:r>
          </w:p>
        </w:tc>
        <w:tc>
          <w:tcPr>
            <w:tcW w:w="2540" w:type="dxa"/>
            <w:tcBorders>
              <w:right w:val="single" w:color="00000A" w:sz="8" w:space="0"/>
            </w:tcBorders>
            <w:shd w:val="clear" w:color="auto" w:fill="auto"/>
            <w:vAlign w:val="bottom"/>
          </w:tcPr>
          <w:p>
            <w:pPr>
              <w:spacing w:line="214" w:lineRule="exact"/>
              <w:jc w:val="center"/>
              <w:rPr>
                <w:sz w:val="18"/>
                <w:szCs w:val="18"/>
              </w:rPr>
            </w:pPr>
            <w:r>
              <w:rPr>
                <w:rFonts w:eastAsia="Times New Roman"/>
                <w:sz w:val="20"/>
                <w:szCs w:val="20"/>
              </w:rPr>
              <w:t>350 м</w:t>
            </w:r>
            <w:r>
              <w:rPr>
                <w:rFonts w:eastAsia="Times New Roman"/>
                <w:sz w:val="24"/>
                <w:szCs w:val="24"/>
                <w:vertAlign w:val="superscript"/>
              </w:rPr>
              <w:t>2</w:t>
            </w:r>
            <w:r>
              <w:rPr>
                <w:rFonts w:eastAsia="Times New Roman"/>
                <w:sz w:val="20"/>
                <w:szCs w:val="20"/>
              </w:rPr>
              <w:t xml:space="preserve"> площади пола</w:t>
            </w:r>
          </w:p>
        </w:tc>
        <w:tc>
          <w:tcPr>
            <w:tcW w:w="2600" w:type="dxa"/>
            <w:tcBorders>
              <w:right w:val="single" w:color="00000A" w:sz="8" w:space="0"/>
            </w:tcBorders>
            <w:shd w:val="clear" w:color="auto" w:fill="auto"/>
            <w:vAlign w:val="bottom"/>
          </w:tcPr>
          <w:p>
            <w:pPr>
              <w:rPr>
                <w:sz w:val="18"/>
                <w:szCs w:val="18"/>
              </w:rPr>
            </w:pPr>
          </w:p>
        </w:tc>
        <w:tc>
          <w:tcPr>
            <w:tcW w:w="166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7" w:hRule="atLeast"/>
        </w:trPr>
        <w:tc>
          <w:tcPr>
            <w:tcW w:w="3339" w:type="dxa"/>
            <w:vMerge w:val="restart"/>
            <w:tcBorders>
              <w:left w:val="single" w:color="00000A" w:sz="8" w:space="0"/>
              <w:right w:val="single" w:color="00000A" w:sz="8" w:space="0"/>
            </w:tcBorders>
            <w:shd w:val="clear" w:color="auto" w:fill="auto"/>
            <w:vAlign w:val="bottom"/>
          </w:tcPr>
          <w:p>
            <w:pPr>
              <w:ind w:left="120"/>
              <w:rPr>
                <w:rFonts w:eastAsia="Times New Roman"/>
                <w:w w:val="99"/>
              </w:rPr>
            </w:pPr>
            <w:r>
              <w:rPr>
                <w:rFonts w:eastAsia="Times New Roman"/>
              </w:rPr>
              <w:t>в том числе</w:t>
            </w:r>
          </w:p>
        </w:tc>
        <w:tc>
          <w:tcPr>
            <w:tcW w:w="2540" w:type="dxa"/>
            <w:tcBorders>
              <w:right w:val="single" w:color="00000A" w:sz="8" w:space="0"/>
            </w:tcBorders>
            <w:shd w:val="clear" w:color="auto" w:fill="auto"/>
            <w:vAlign w:val="bottom"/>
          </w:tcPr>
          <w:p>
            <w:pPr>
              <w:jc w:val="center"/>
              <w:rPr>
                <w:rFonts w:eastAsia="Times New Roman"/>
                <w:w w:val="97"/>
              </w:rPr>
            </w:pPr>
            <w:r>
              <w:rPr>
                <w:rFonts w:eastAsia="Times New Roman"/>
                <w:w w:val="99"/>
              </w:rPr>
              <w:t>зала / 1000 чел.</w:t>
            </w:r>
          </w:p>
        </w:tc>
        <w:tc>
          <w:tcPr>
            <w:tcW w:w="2600" w:type="dxa"/>
            <w:vMerge w:val="restart"/>
            <w:tcBorders>
              <w:right w:val="single" w:color="00000A" w:sz="8" w:space="0"/>
            </w:tcBorders>
            <w:shd w:val="clear" w:color="auto" w:fill="auto"/>
            <w:vAlign w:val="bottom"/>
          </w:tcPr>
          <w:p>
            <w:pPr>
              <w:jc w:val="center"/>
              <w:rPr>
                <w:rFonts w:eastAsia="Times New Roman"/>
                <w:w w:val="97"/>
              </w:rPr>
            </w:pPr>
            <w:r>
              <w:rPr>
                <w:rFonts w:eastAsia="Times New Roman"/>
                <w:w w:val="97"/>
              </w:rPr>
              <w:t>то же</w:t>
            </w:r>
          </w:p>
        </w:tc>
        <w:tc>
          <w:tcPr>
            <w:tcW w:w="1660" w:type="dxa"/>
            <w:vMerge w:val="restart"/>
            <w:tcBorders>
              <w:right w:val="single" w:color="00000A" w:sz="8" w:space="0"/>
            </w:tcBorders>
            <w:shd w:val="clear" w:color="auto" w:fill="auto"/>
            <w:vAlign w:val="bottom"/>
          </w:tcPr>
          <w:p>
            <w:pPr>
              <w:jc w:val="center"/>
              <w:rPr>
                <w:sz w:val="1"/>
                <w:szCs w:val="1"/>
              </w:rPr>
            </w:pPr>
            <w:r>
              <w:rPr>
                <w:rFonts w:eastAsia="Times New Roman"/>
                <w:w w:val="97"/>
              </w:rPr>
              <w:t>то же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23" w:hRule="atLeast"/>
        </w:trPr>
        <w:tc>
          <w:tcPr>
            <w:tcW w:w="3339" w:type="dxa"/>
            <w:vMerge w:val="continue"/>
            <w:tcBorders>
              <w:left w:val="single" w:color="00000A" w:sz="8" w:space="0"/>
              <w:right w:val="single" w:color="00000A" w:sz="8" w:space="0"/>
            </w:tcBorders>
            <w:shd w:val="clear" w:color="auto" w:fill="auto"/>
            <w:vAlign w:val="bottom"/>
          </w:tcPr>
          <w:p>
            <w:pPr>
              <w:rPr>
                <w:sz w:val="24"/>
                <w:szCs w:val="24"/>
              </w:rPr>
            </w:pPr>
          </w:p>
        </w:tc>
        <w:tc>
          <w:tcPr>
            <w:tcW w:w="2540" w:type="dxa"/>
            <w:tcBorders>
              <w:right w:val="single" w:color="00000A" w:sz="8" w:space="0"/>
            </w:tcBorders>
            <w:shd w:val="clear" w:color="auto" w:fill="auto"/>
            <w:vAlign w:val="bottom"/>
          </w:tcPr>
          <w:p>
            <w:pPr>
              <w:jc w:val="center"/>
              <w:rPr>
                <w:sz w:val="24"/>
                <w:szCs w:val="24"/>
              </w:rPr>
            </w:pPr>
            <w:r>
              <w:rPr>
                <w:rFonts w:eastAsia="Times New Roman"/>
                <w:w w:val="99"/>
              </w:rPr>
              <w:t>70-80 м</w:t>
            </w:r>
            <w:r>
              <w:rPr>
                <w:rFonts w:eastAsia="Times New Roman"/>
                <w:w w:val="99"/>
                <w:sz w:val="27"/>
                <w:szCs w:val="27"/>
                <w:vertAlign w:val="superscript"/>
              </w:rPr>
              <w:t>2</w:t>
            </w:r>
            <w:r>
              <w:rPr>
                <w:rFonts w:eastAsia="Times New Roman"/>
                <w:w w:val="99"/>
              </w:rPr>
              <w:t xml:space="preserve"> площади пола</w:t>
            </w:r>
          </w:p>
        </w:tc>
        <w:tc>
          <w:tcPr>
            <w:tcW w:w="2600" w:type="dxa"/>
            <w:vMerge w:val="continue"/>
            <w:tcBorders>
              <w:right w:val="single" w:color="00000A" w:sz="8" w:space="0"/>
            </w:tcBorders>
            <w:shd w:val="clear" w:color="auto" w:fill="auto"/>
            <w:vAlign w:val="bottom"/>
          </w:tcPr>
          <w:p>
            <w:pPr>
              <w:rPr>
                <w:sz w:val="24"/>
                <w:szCs w:val="24"/>
              </w:rPr>
            </w:pPr>
          </w:p>
        </w:tc>
        <w:tc>
          <w:tcPr>
            <w:tcW w:w="1660" w:type="dxa"/>
            <w:vMerge w:val="continue"/>
            <w:tcBorders>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8" w:hRule="atLeast"/>
        </w:trPr>
        <w:tc>
          <w:tcPr>
            <w:tcW w:w="3339" w:type="dxa"/>
            <w:tcBorders>
              <w:left w:val="single" w:color="00000A" w:sz="8" w:space="0"/>
              <w:right w:val="single" w:color="00000A" w:sz="8" w:space="0"/>
            </w:tcBorders>
            <w:shd w:val="clear" w:color="auto" w:fill="auto"/>
            <w:vAlign w:val="bottom"/>
          </w:tcPr>
          <w:p>
            <w:pPr>
              <w:spacing w:line="158" w:lineRule="exact"/>
              <w:ind w:left="120"/>
              <w:rPr>
                <w:rFonts w:eastAsia="Times New Roman"/>
                <w:w w:val="99"/>
              </w:rPr>
            </w:pPr>
            <w:r>
              <w:rPr>
                <w:rFonts w:eastAsia="Times New Roman"/>
                <w:sz w:val="18"/>
                <w:szCs w:val="18"/>
              </w:rPr>
              <w:t>спортивно-тренажерный зал</w:t>
            </w:r>
          </w:p>
        </w:tc>
        <w:tc>
          <w:tcPr>
            <w:tcW w:w="2540" w:type="dxa"/>
            <w:vMerge w:val="restart"/>
            <w:tcBorders>
              <w:right w:val="single" w:color="00000A" w:sz="8" w:space="0"/>
            </w:tcBorders>
            <w:shd w:val="clear" w:color="auto" w:fill="auto"/>
            <w:vAlign w:val="bottom"/>
          </w:tcPr>
          <w:p>
            <w:pPr>
              <w:jc w:val="center"/>
              <w:rPr>
                <w:sz w:val="13"/>
                <w:szCs w:val="13"/>
              </w:rPr>
            </w:pPr>
            <w:r>
              <w:rPr>
                <w:rFonts w:eastAsia="Times New Roman"/>
                <w:w w:val="99"/>
              </w:rPr>
              <w:t>зала / 1000 чел.</w:t>
            </w:r>
          </w:p>
        </w:tc>
        <w:tc>
          <w:tcPr>
            <w:tcW w:w="2600" w:type="dxa"/>
            <w:tcBorders>
              <w:right w:val="single" w:color="00000A" w:sz="8" w:space="0"/>
            </w:tcBorders>
            <w:shd w:val="clear" w:color="auto" w:fill="auto"/>
            <w:vAlign w:val="bottom"/>
          </w:tcPr>
          <w:p>
            <w:pPr>
              <w:rPr>
                <w:sz w:val="13"/>
                <w:szCs w:val="13"/>
              </w:rPr>
            </w:pPr>
          </w:p>
        </w:tc>
        <w:tc>
          <w:tcPr>
            <w:tcW w:w="1660" w:type="dxa"/>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3339" w:type="dxa"/>
            <w:vMerge w:val="restart"/>
            <w:tcBorders>
              <w:left w:val="single" w:color="00000A" w:sz="8" w:space="0"/>
              <w:right w:val="single" w:color="00000A" w:sz="8" w:space="0"/>
            </w:tcBorders>
            <w:shd w:val="clear" w:color="auto" w:fill="auto"/>
            <w:vAlign w:val="bottom"/>
          </w:tcPr>
          <w:p>
            <w:pPr>
              <w:ind w:left="120"/>
              <w:rPr>
                <w:sz w:val="14"/>
                <w:szCs w:val="14"/>
              </w:rPr>
            </w:pPr>
            <w:r>
              <w:rPr>
                <w:rFonts w:eastAsia="Times New Roman"/>
              </w:rPr>
              <w:t>повседневного обслуживания</w:t>
            </w:r>
          </w:p>
        </w:tc>
        <w:tc>
          <w:tcPr>
            <w:tcW w:w="2540" w:type="dxa"/>
            <w:vMerge w:val="continue"/>
            <w:tcBorders>
              <w:right w:val="single" w:color="00000A" w:sz="8" w:space="0"/>
            </w:tcBorders>
            <w:shd w:val="clear" w:color="auto" w:fill="auto"/>
            <w:vAlign w:val="bottom"/>
          </w:tcPr>
          <w:p>
            <w:pPr>
              <w:rPr>
                <w:sz w:val="14"/>
                <w:szCs w:val="14"/>
              </w:rPr>
            </w:pPr>
          </w:p>
        </w:tc>
        <w:tc>
          <w:tcPr>
            <w:tcW w:w="2600" w:type="dxa"/>
            <w:tcBorders>
              <w:right w:val="single" w:color="00000A" w:sz="8" w:space="0"/>
            </w:tcBorders>
            <w:shd w:val="clear" w:color="auto" w:fill="auto"/>
            <w:vAlign w:val="bottom"/>
          </w:tcPr>
          <w:p>
            <w:pPr>
              <w:rPr>
                <w:sz w:val="14"/>
                <w:szCs w:val="14"/>
              </w:rPr>
            </w:pPr>
          </w:p>
        </w:tc>
        <w:tc>
          <w:tcPr>
            <w:tcW w:w="1660" w:type="dxa"/>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33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540" w:type="dxa"/>
            <w:tcBorders>
              <w:bottom w:val="single" w:color="00000A" w:sz="8" w:space="0"/>
              <w:right w:val="single" w:color="00000A" w:sz="8" w:space="0"/>
            </w:tcBorders>
            <w:shd w:val="clear" w:color="auto" w:fill="auto"/>
            <w:vAlign w:val="bottom"/>
          </w:tcPr>
          <w:p>
            <w:pPr>
              <w:rPr>
                <w:sz w:val="10"/>
                <w:szCs w:val="10"/>
              </w:rPr>
            </w:pPr>
          </w:p>
        </w:tc>
        <w:tc>
          <w:tcPr>
            <w:tcW w:w="2600" w:type="dxa"/>
            <w:tcBorders>
              <w:bottom w:val="single" w:color="00000A" w:sz="8" w:space="0"/>
              <w:right w:val="single" w:color="00000A" w:sz="8" w:space="0"/>
            </w:tcBorders>
            <w:shd w:val="clear" w:color="auto" w:fill="auto"/>
            <w:vAlign w:val="bottom"/>
          </w:tcPr>
          <w:p>
            <w:pPr>
              <w:rPr>
                <w:sz w:val="10"/>
                <w:szCs w:val="10"/>
              </w:rPr>
            </w:pPr>
          </w:p>
        </w:tc>
        <w:tc>
          <w:tcPr>
            <w:tcW w:w="166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339" w:type="dxa"/>
            <w:tcBorders>
              <w:left w:val="single" w:color="00000A" w:sz="8" w:space="0"/>
              <w:right w:val="single" w:color="00000A" w:sz="8" w:space="0"/>
            </w:tcBorders>
            <w:shd w:val="clear" w:color="auto" w:fill="auto"/>
            <w:vAlign w:val="bottom"/>
          </w:tcPr>
          <w:p>
            <w:pPr>
              <w:spacing w:line="214" w:lineRule="exact"/>
              <w:ind w:left="120"/>
              <w:rPr>
                <w:rFonts w:eastAsia="Times New Roman"/>
                <w:sz w:val="20"/>
                <w:szCs w:val="20"/>
              </w:rPr>
            </w:pPr>
            <w:r>
              <w:rPr>
                <w:rFonts w:eastAsia="Times New Roman"/>
              </w:rPr>
              <w:t>Помещения для физкультурно-</w:t>
            </w:r>
          </w:p>
        </w:tc>
        <w:tc>
          <w:tcPr>
            <w:tcW w:w="2540" w:type="dxa"/>
            <w:tcBorders>
              <w:right w:val="single" w:color="00000A" w:sz="8" w:space="0"/>
            </w:tcBorders>
            <w:shd w:val="clear" w:color="auto" w:fill="auto"/>
            <w:vAlign w:val="bottom"/>
          </w:tcPr>
          <w:p>
            <w:pPr>
              <w:spacing w:line="214" w:lineRule="exact"/>
              <w:jc w:val="center"/>
              <w:rPr>
                <w:rFonts w:eastAsia="Times New Roman"/>
                <w:w w:val="97"/>
              </w:rPr>
            </w:pPr>
            <w:r>
              <w:rPr>
                <w:rFonts w:eastAsia="Times New Roman"/>
                <w:sz w:val="20"/>
                <w:szCs w:val="20"/>
              </w:rPr>
              <w:t>30 м</w:t>
            </w:r>
            <w:r>
              <w:rPr>
                <w:rFonts w:eastAsia="Times New Roman"/>
                <w:sz w:val="24"/>
                <w:szCs w:val="24"/>
                <w:vertAlign w:val="superscript"/>
              </w:rPr>
              <w:t>2</w:t>
            </w:r>
            <w:r>
              <w:rPr>
                <w:rFonts w:eastAsia="Times New Roman"/>
                <w:sz w:val="20"/>
                <w:szCs w:val="20"/>
              </w:rPr>
              <w:t xml:space="preserve"> общей площади /</w:t>
            </w:r>
          </w:p>
        </w:tc>
        <w:tc>
          <w:tcPr>
            <w:tcW w:w="2600" w:type="dxa"/>
            <w:vMerge w:val="restart"/>
            <w:tcBorders>
              <w:right w:val="single" w:color="00000A" w:sz="8" w:space="0"/>
            </w:tcBorders>
            <w:shd w:val="clear" w:color="auto" w:fill="auto"/>
            <w:vAlign w:val="bottom"/>
          </w:tcPr>
          <w:p>
            <w:pPr>
              <w:jc w:val="center"/>
              <w:rPr>
                <w:rFonts w:eastAsia="Times New Roman"/>
                <w:w w:val="97"/>
              </w:rPr>
            </w:pPr>
            <w:r>
              <w:rPr>
                <w:rFonts w:eastAsia="Times New Roman"/>
                <w:w w:val="97"/>
              </w:rPr>
              <w:t>то же</w:t>
            </w:r>
          </w:p>
        </w:tc>
        <w:tc>
          <w:tcPr>
            <w:tcW w:w="1660" w:type="dxa"/>
            <w:vMerge w:val="restart"/>
            <w:tcBorders>
              <w:right w:val="single" w:color="00000A" w:sz="8" w:space="0"/>
            </w:tcBorders>
            <w:shd w:val="clear" w:color="auto" w:fill="auto"/>
            <w:vAlign w:val="bottom"/>
          </w:tcPr>
          <w:p>
            <w:pPr>
              <w:jc w:val="center"/>
              <w:rPr>
                <w:sz w:val="1"/>
                <w:szCs w:val="1"/>
              </w:rPr>
            </w:pPr>
            <w:r>
              <w:rPr>
                <w:rFonts w:eastAsia="Times New Roman"/>
                <w:w w:val="97"/>
              </w:rPr>
              <w:t>то же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3339" w:type="dxa"/>
            <w:vMerge w:val="restart"/>
            <w:tcBorders>
              <w:left w:val="single" w:color="00000A" w:sz="8" w:space="0"/>
              <w:right w:val="single" w:color="00000A" w:sz="8" w:space="0"/>
            </w:tcBorders>
            <w:shd w:val="clear" w:color="auto" w:fill="auto"/>
            <w:vAlign w:val="bottom"/>
          </w:tcPr>
          <w:p>
            <w:pPr>
              <w:ind w:left="120"/>
              <w:rPr>
                <w:rFonts w:eastAsia="Times New Roman"/>
                <w:w w:val="99"/>
              </w:rPr>
            </w:pPr>
            <w:r>
              <w:rPr>
                <w:rFonts w:eastAsia="Times New Roman"/>
              </w:rPr>
              <w:t>оздоровительных занятий</w:t>
            </w:r>
          </w:p>
        </w:tc>
        <w:tc>
          <w:tcPr>
            <w:tcW w:w="2540" w:type="dxa"/>
            <w:vMerge w:val="restart"/>
            <w:tcBorders>
              <w:right w:val="single" w:color="00000A" w:sz="8" w:space="0"/>
            </w:tcBorders>
            <w:shd w:val="clear" w:color="auto" w:fill="auto"/>
            <w:vAlign w:val="bottom"/>
          </w:tcPr>
          <w:p>
            <w:pPr>
              <w:jc w:val="center"/>
              <w:rPr>
                <w:sz w:val="14"/>
                <w:szCs w:val="14"/>
              </w:rPr>
            </w:pPr>
            <w:r>
              <w:rPr>
                <w:rFonts w:eastAsia="Times New Roman"/>
                <w:w w:val="99"/>
              </w:rPr>
              <w:t>1000 чел.</w:t>
            </w:r>
          </w:p>
        </w:tc>
        <w:tc>
          <w:tcPr>
            <w:tcW w:w="2600" w:type="dxa"/>
            <w:vMerge w:val="continue"/>
            <w:tcBorders>
              <w:right w:val="single" w:color="00000A" w:sz="8" w:space="0"/>
            </w:tcBorders>
            <w:shd w:val="clear" w:color="auto" w:fill="auto"/>
            <w:vAlign w:val="bottom"/>
          </w:tcPr>
          <w:p>
            <w:pPr>
              <w:rPr>
                <w:sz w:val="14"/>
                <w:szCs w:val="14"/>
              </w:rPr>
            </w:pPr>
          </w:p>
        </w:tc>
        <w:tc>
          <w:tcPr>
            <w:tcW w:w="1660"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33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540" w:type="dxa"/>
            <w:vMerge w:val="continue"/>
            <w:tcBorders>
              <w:bottom w:val="single" w:color="00000A" w:sz="8" w:space="0"/>
              <w:right w:val="single" w:color="00000A" w:sz="8" w:space="0"/>
            </w:tcBorders>
            <w:shd w:val="clear" w:color="auto" w:fill="auto"/>
            <w:vAlign w:val="bottom"/>
          </w:tcPr>
          <w:p>
            <w:pPr>
              <w:rPr>
                <w:sz w:val="10"/>
                <w:szCs w:val="10"/>
              </w:rPr>
            </w:pPr>
          </w:p>
        </w:tc>
        <w:tc>
          <w:tcPr>
            <w:tcW w:w="2600" w:type="dxa"/>
            <w:tcBorders>
              <w:bottom w:val="single" w:color="00000A" w:sz="8" w:space="0"/>
              <w:right w:val="single" w:color="00000A" w:sz="8" w:space="0"/>
            </w:tcBorders>
            <w:shd w:val="clear" w:color="auto" w:fill="auto"/>
            <w:vAlign w:val="bottom"/>
          </w:tcPr>
          <w:p>
            <w:pPr>
              <w:rPr>
                <w:sz w:val="10"/>
                <w:szCs w:val="10"/>
              </w:rPr>
            </w:pPr>
          </w:p>
        </w:tc>
        <w:tc>
          <w:tcPr>
            <w:tcW w:w="166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33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Многофункциональные</w:t>
            </w:r>
          </w:p>
        </w:tc>
        <w:tc>
          <w:tcPr>
            <w:tcW w:w="2540" w:type="dxa"/>
            <w:vMerge w:val="restart"/>
            <w:tcBorders>
              <w:right w:val="single" w:color="00000A" w:sz="8" w:space="0"/>
            </w:tcBorders>
            <w:shd w:val="clear" w:color="auto" w:fill="auto"/>
            <w:vAlign w:val="bottom"/>
          </w:tcPr>
          <w:p>
            <w:pPr>
              <w:jc w:val="center"/>
              <w:rPr>
                <w:sz w:val="18"/>
                <w:szCs w:val="18"/>
              </w:rPr>
            </w:pPr>
            <w:r>
              <w:rPr>
                <w:rFonts w:eastAsia="Times New Roman"/>
              </w:rPr>
              <w:t>по заданию на</w:t>
            </w:r>
          </w:p>
        </w:tc>
        <w:tc>
          <w:tcPr>
            <w:tcW w:w="2600" w:type="dxa"/>
            <w:tcBorders>
              <w:right w:val="single" w:color="00000A" w:sz="8" w:space="0"/>
            </w:tcBorders>
            <w:shd w:val="clear" w:color="auto" w:fill="auto"/>
            <w:vAlign w:val="bottom"/>
          </w:tcPr>
          <w:p>
            <w:pPr>
              <w:rPr>
                <w:sz w:val="18"/>
                <w:szCs w:val="18"/>
              </w:rPr>
            </w:pPr>
          </w:p>
        </w:tc>
        <w:tc>
          <w:tcPr>
            <w:tcW w:w="166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3339" w:type="dxa"/>
            <w:vMerge w:val="restart"/>
            <w:tcBorders>
              <w:left w:val="single" w:color="00000A" w:sz="8" w:space="0"/>
              <w:right w:val="single" w:color="00000A" w:sz="8" w:space="0"/>
            </w:tcBorders>
            <w:shd w:val="clear" w:color="auto" w:fill="auto"/>
            <w:vAlign w:val="bottom"/>
          </w:tcPr>
          <w:p>
            <w:pPr>
              <w:ind w:left="120"/>
              <w:rPr>
                <w:sz w:val="10"/>
                <w:szCs w:val="10"/>
              </w:rPr>
            </w:pPr>
            <w:r>
              <w:rPr>
                <w:rFonts w:eastAsia="Times New Roman"/>
              </w:rPr>
              <w:t>физкультурно-оздоровительные</w:t>
            </w:r>
          </w:p>
        </w:tc>
        <w:tc>
          <w:tcPr>
            <w:tcW w:w="2540" w:type="dxa"/>
            <w:vMerge w:val="continue"/>
            <w:tcBorders>
              <w:right w:val="single" w:color="00000A" w:sz="8" w:space="0"/>
            </w:tcBorders>
            <w:shd w:val="clear" w:color="auto" w:fill="auto"/>
            <w:vAlign w:val="bottom"/>
          </w:tcPr>
          <w:p>
            <w:pPr>
              <w:rPr>
                <w:sz w:val="10"/>
                <w:szCs w:val="10"/>
              </w:rPr>
            </w:pPr>
          </w:p>
        </w:tc>
        <w:tc>
          <w:tcPr>
            <w:tcW w:w="2600" w:type="dxa"/>
            <w:vMerge w:val="restart"/>
            <w:tcBorders>
              <w:right w:val="single" w:color="00000A" w:sz="8" w:space="0"/>
            </w:tcBorders>
            <w:shd w:val="clear" w:color="auto" w:fill="auto"/>
            <w:vAlign w:val="bottom"/>
          </w:tcPr>
          <w:p>
            <w:pPr>
              <w:jc w:val="center"/>
              <w:rPr>
                <w:rFonts w:eastAsia="Times New Roman"/>
                <w:w w:val="97"/>
              </w:rPr>
            </w:pPr>
            <w:r>
              <w:rPr>
                <w:rFonts w:eastAsia="Times New Roman"/>
              </w:rPr>
              <w:t>не нормируется</w:t>
            </w:r>
          </w:p>
        </w:tc>
        <w:tc>
          <w:tcPr>
            <w:tcW w:w="1660" w:type="dxa"/>
            <w:vMerge w:val="restart"/>
            <w:tcBorders>
              <w:right w:val="single" w:color="00000A" w:sz="8" w:space="0"/>
            </w:tcBorders>
            <w:shd w:val="clear" w:color="auto" w:fill="auto"/>
            <w:vAlign w:val="bottom"/>
          </w:tcPr>
          <w:p>
            <w:pPr>
              <w:jc w:val="center"/>
              <w:rPr>
                <w:sz w:val="1"/>
                <w:szCs w:val="1"/>
              </w:rPr>
            </w:pPr>
            <w:r>
              <w:rPr>
                <w:rFonts w:eastAsia="Times New Roman"/>
                <w:w w:val="97"/>
              </w:rPr>
              <w:t>то же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3339" w:type="dxa"/>
            <w:vMerge w:val="continue"/>
            <w:tcBorders>
              <w:left w:val="single" w:color="00000A" w:sz="8" w:space="0"/>
              <w:right w:val="single" w:color="00000A" w:sz="8" w:space="0"/>
            </w:tcBorders>
            <w:shd w:val="clear" w:color="auto" w:fill="auto"/>
            <w:vAlign w:val="bottom"/>
          </w:tcPr>
          <w:p>
            <w:pPr>
              <w:rPr>
                <w:sz w:val="11"/>
                <w:szCs w:val="11"/>
              </w:rPr>
            </w:pPr>
          </w:p>
        </w:tc>
        <w:tc>
          <w:tcPr>
            <w:tcW w:w="2540" w:type="dxa"/>
            <w:vMerge w:val="restart"/>
            <w:tcBorders>
              <w:right w:val="single" w:color="00000A" w:sz="8" w:space="0"/>
            </w:tcBorders>
            <w:shd w:val="clear" w:color="auto" w:fill="auto"/>
            <w:vAlign w:val="bottom"/>
          </w:tcPr>
          <w:p>
            <w:pPr>
              <w:jc w:val="center"/>
              <w:rPr>
                <w:sz w:val="11"/>
                <w:szCs w:val="11"/>
              </w:rPr>
            </w:pPr>
            <w:r>
              <w:rPr>
                <w:rFonts w:eastAsia="Times New Roman"/>
              </w:rPr>
              <w:t>проектирование</w:t>
            </w:r>
          </w:p>
        </w:tc>
        <w:tc>
          <w:tcPr>
            <w:tcW w:w="2600" w:type="dxa"/>
            <w:vMerge w:val="continue"/>
            <w:tcBorders>
              <w:right w:val="single" w:color="00000A" w:sz="8" w:space="0"/>
            </w:tcBorders>
            <w:shd w:val="clear" w:color="auto" w:fill="auto"/>
            <w:vAlign w:val="bottom"/>
          </w:tcPr>
          <w:p>
            <w:pPr>
              <w:rPr>
                <w:sz w:val="11"/>
                <w:szCs w:val="11"/>
              </w:rPr>
            </w:pPr>
          </w:p>
        </w:tc>
        <w:tc>
          <w:tcPr>
            <w:tcW w:w="1660" w:type="dxa"/>
            <w:vMerge w:val="continue"/>
            <w:tcBorders>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333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комплексы, спортивные базы</w:t>
            </w:r>
          </w:p>
        </w:tc>
        <w:tc>
          <w:tcPr>
            <w:tcW w:w="2540" w:type="dxa"/>
            <w:vMerge w:val="continue"/>
            <w:tcBorders>
              <w:right w:val="single" w:color="00000A" w:sz="8" w:space="0"/>
            </w:tcBorders>
            <w:shd w:val="clear" w:color="auto" w:fill="auto"/>
            <w:vAlign w:val="bottom"/>
          </w:tcPr>
          <w:p>
            <w:pPr>
              <w:rPr>
                <w:sz w:val="13"/>
                <w:szCs w:val="13"/>
              </w:rPr>
            </w:pPr>
          </w:p>
        </w:tc>
        <w:tc>
          <w:tcPr>
            <w:tcW w:w="2600" w:type="dxa"/>
            <w:tcBorders>
              <w:right w:val="single" w:color="00000A" w:sz="8" w:space="0"/>
            </w:tcBorders>
            <w:shd w:val="clear" w:color="auto" w:fill="auto"/>
            <w:vAlign w:val="bottom"/>
          </w:tcPr>
          <w:p>
            <w:pPr>
              <w:rPr>
                <w:sz w:val="13"/>
                <w:szCs w:val="13"/>
              </w:rPr>
            </w:pPr>
          </w:p>
        </w:tc>
        <w:tc>
          <w:tcPr>
            <w:tcW w:w="1660" w:type="dxa"/>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33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540" w:type="dxa"/>
            <w:tcBorders>
              <w:bottom w:val="single" w:color="00000A" w:sz="8" w:space="0"/>
              <w:right w:val="single" w:color="00000A" w:sz="8" w:space="0"/>
            </w:tcBorders>
            <w:shd w:val="clear" w:color="auto" w:fill="auto"/>
            <w:vAlign w:val="bottom"/>
          </w:tcPr>
          <w:p>
            <w:pPr>
              <w:rPr>
                <w:sz w:val="10"/>
                <w:szCs w:val="10"/>
              </w:rPr>
            </w:pPr>
          </w:p>
        </w:tc>
        <w:tc>
          <w:tcPr>
            <w:tcW w:w="2600" w:type="dxa"/>
            <w:tcBorders>
              <w:bottom w:val="single" w:color="00000A" w:sz="8" w:space="0"/>
              <w:right w:val="single" w:color="00000A" w:sz="8" w:space="0"/>
            </w:tcBorders>
            <w:shd w:val="clear" w:color="auto" w:fill="auto"/>
            <w:vAlign w:val="bottom"/>
          </w:tcPr>
          <w:p>
            <w:pPr>
              <w:rPr>
                <w:sz w:val="10"/>
                <w:szCs w:val="10"/>
              </w:rPr>
            </w:pPr>
          </w:p>
        </w:tc>
        <w:tc>
          <w:tcPr>
            <w:tcW w:w="166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bl>
    <w:p>
      <w:pPr>
        <w:spacing w:line="92" w:lineRule="exact"/>
        <w:rPr>
          <w:sz w:val="20"/>
          <w:szCs w:val="20"/>
        </w:rPr>
      </w:pPr>
    </w:p>
    <w:p>
      <w:pPr>
        <w:ind w:left="700"/>
        <w:rPr>
          <w:sz w:val="18"/>
          <w:szCs w:val="18"/>
        </w:rPr>
      </w:pPr>
      <w:r>
        <w:rPr>
          <w:rFonts w:eastAsia="Times New Roman"/>
          <w:i/>
          <w:iCs/>
          <w:sz w:val="18"/>
          <w:szCs w:val="18"/>
        </w:rPr>
        <w:t>П р и м е ч а н и я :</w:t>
      </w:r>
    </w:p>
    <w:p>
      <w:pPr>
        <w:spacing w:line="38" w:lineRule="exact"/>
        <w:rPr>
          <w:sz w:val="18"/>
          <w:szCs w:val="18"/>
        </w:rPr>
      </w:pPr>
    </w:p>
    <w:p>
      <w:pPr>
        <w:numPr>
          <w:ilvl w:val="0"/>
          <w:numId w:val="28"/>
        </w:numPr>
        <w:tabs>
          <w:tab w:val="left" w:pos="0"/>
          <w:tab w:val="left" w:pos="920"/>
        </w:tabs>
        <w:ind w:left="920" w:hanging="217"/>
        <w:rPr>
          <w:rFonts w:eastAsia="Times New Roman"/>
          <w:sz w:val="18"/>
          <w:szCs w:val="18"/>
        </w:rPr>
      </w:pPr>
      <w:r>
        <w:rPr>
          <w:rFonts w:eastAsia="Times New Roman"/>
          <w:sz w:val="18"/>
          <w:szCs w:val="18"/>
        </w:rPr>
        <w:t>Норматив единовременной пропускной способности спортивных сооружений следует принимать</w:t>
      </w:r>
    </w:p>
    <w:p>
      <w:pPr>
        <w:spacing w:line="1" w:lineRule="exact"/>
        <w:rPr>
          <w:rFonts w:eastAsia="Times New Roman"/>
          <w:sz w:val="18"/>
          <w:szCs w:val="18"/>
        </w:rPr>
      </w:pPr>
    </w:p>
    <w:p>
      <w:pPr>
        <w:rPr>
          <w:rFonts w:eastAsia="Times New Roman"/>
          <w:sz w:val="18"/>
          <w:szCs w:val="18"/>
        </w:rPr>
      </w:pPr>
      <w:r>
        <w:rPr>
          <w:rFonts w:eastAsia="Times New Roman"/>
          <w:sz w:val="18"/>
          <w:szCs w:val="18"/>
        </w:rPr>
        <w:t>122 чел. / 1000 чел.</w:t>
      </w:r>
    </w:p>
    <w:p>
      <w:pPr>
        <w:spacing w:line="1" w:lineRule="exact"/>
        <w:rPr>
          <w:rFonts w:eastAsia="Times New Roman"/>
          <w:sz w:val="18"/>
          <w:szCs w:val="18"/>
        </w:rPr>
      </w:pPr>
    </w:p>
    <w:p>
      <w:pPr>
        <w:numPr>
          <w:ilvl w:val="0"/>
          <w:numId w:val="28"/>
        </w:numPr>
        <w:tabs>
          <w:tab w:val="left" w:pos="0"/>
          <w:tab w:val="left" w:pos="969"/>
        </w:tabs>
        <w:spacing w:line="237" w:lineRule="auto"/>
        <w:ind w:left="0" w:firstLine="703"/>
        <w:jc w:val="both"/>
        <w:rPr>
          <w:rFonts w:eastAsia="Times New Roman"/>
          <w:sz w:val="18"/>
          <w:szCs w:val="18"/>
        </w:rPr>
      </w:pPr>
      <w:r>
        <w:rPr>
          <w:rFonts w:eastAsia="Times New Roman"/>
          <w:sz w:val="18"/>
          <w:szCs w:val="18"/>
        </w:rPr>
        <w:t>Физкультурно-спортивные сооружения сети общего пользования следует объединять со спор-тивными объектами общеобразовательных и других образовательных организаций, организаций отдыха и культуры с возможным сокращением территории.</w:t>
      </w:r>
    </w:p>
    <w:p>
      <w:pPr>
        <w:spacing w:line="2" w:lineRule="exact"/>
        <w:rPr>
          <w:rFonts w:eastAsia="Times New Roman"/>
          <w:sz w:val="18"/>
          <w:szCs w:val="18"/>
        </w:rPr>
      </w:pPr>
    </w:p>
    <w:p>
      <w:pPr>
        <w:numPr>
          <w:ilvl w:val="0"/>
          <w:numId w:val="28"/>
        </w:numPr>
        <w:tabs>
          <w:tab w:val="left" w:pos="0"/>
          <w:tab w:val="left" w:pos="960"/>
        </w:tabs>
        <w:spacing w:line="237" w:lineRule="auto"/>
        <w:ind w:left="0" w:firstLine="703"/>
        <w:rPr>
          <w:sz w:val="18"/>
          <w:szCs w:val="18"/>
        </w:rPr>
      </w:pPr>
      <w:r>
        <w:rPr>
          <w:rFonts w:eastAsia="Times New Roman"/>
          <w:sz w:val="18"/>
          <w:szCs w:val="18"/>
        </w:rPr>
        <w:t>Нормы расчета залов необходимо принимать с учетом минимальной вместимости объектов по технологическим требованиям.</w:t>
      </w:r>
    </w:p>
    <w:p>
      <w:pPr>
        <w:spacing w:line="218" w:lineRule="exact"/>
        <w:rPr>
          <w:sz w:val="18"/>
          <w:szCs w:val="18"/>
        </w:rPr>
      </w:pPr>
    </w:p>
    <w:p>
      <w:pPr>
        <w:ind w:left="700"/>
        <w:rPr>
          <w:sz w:val="20"/>
          <w:szCs w:val="20"/>
        </w:rPr>
      </w:pPr>
      <w:r>
        <w:rPr>
          <w:rFonts w:eastAsia="Times New Roman"/>
          <w:b/>
          <w:bCs/>
          <w:sz w:val="24"/>
          <w:szCs w:val="24"/>
        </w:rPr>
        <w:t>Объекты образования</w:t>
      </w:r>
    </w:p>
    <w:p>
      <w:pPr>
        <w:spacing w:line="251" w:lineRule="exact"/>
        <w:rPr>
          <w:sz w:val="20"/>
          <w:szCs w:val="20"/>
        </w:rPr>
      </w:pPr>
    </w:p>
    <w:p>
      <w:pPr>
        <w:suppressAutoHyphens w:val="0"/>
      </w:pPr>
      <w:r>
        <w:rPr>
          <w:rFonts w:eastAsia="Times New Roman"/>
          <w:sz w:val="24"/>
          <w:szCs w:val="24"/>
        </w:rPr>
        <w:t xml:space="preserve">5.2.2. Объекты образования (в том числе дошкольные образовательные организации, общеобразовательные организации, организации дополнительного образования детей), располо-женные на территории </w:t>
      </w:r>
      <w:r>
        <w:t>сельского поселения Никольское, относятся к полномочиям органов местного самоуправления Никольского муниципального района Вологодской области.</w:t>
      </w:r>
    </w:p>
    <w:p>
      <w:pPr>
        <w:suppressAutoHyphens w:val="0"/>
      </w:pPr>
    </w:p>
    <w:p>
      <w:pPr>
        <w:suppressAutoHyphens w:val="0"/>
      </w:pPr>
      <w:r>
        <w:t>Расчетные показатели минимально допустимого уровня обеспеченности объектами обра-зования и максимально допустимого уровня территориальной доступности таких объектов для населения сельских поселений, а также размеры земельных участков, установленные норматива-ми градостроительного проектирования Никольского муниципального района Вологодской области, справочно приведены в таблице 5.2.2.</w:t>
      </w:r>
    </w:p>
    <w:p>
      <w:pPr>
        <w:ind w:left="800"/>
        <w:jc w:val="right"/>
        <w:rPr>
          <w:b/>
          <w:bCs/>
        </w:rPr>
      </w:pPr>
      <w:r>
        <w:rPr>
          <w:rFonts w:eastAsia="Times New Roman"/>
          <w:w w:val="97"/>
          <w:sz w:val="24"/>
          <w:szCs w:val="24"/>
        </w:rPr>
        <w:t>Таблица 5.2.2</w:t>
      </w:r>
    </w:p>
    <w:tbl>
      <w:tblPr>
        <w:tblStyle w:val="19"/>
        <w:tblW w:w="10138" w:type="dxa"/>
        <w:tblInd w:w="113" w:type="dxa"/>
        <w:tblLayout w:type="fixed"/>
        <w:tblCellMar>
          <w:top w:w="0" w:type="dxa"/>
          <w:left w:w="113" w:type="dxa"/>
          <w:bottom w:w="0" w:type="dxa"/>
          <w:right w:w="108" w:type="dxa"/>
        </w:tblCellMar>
      </w:tblPr>
      <w:tblGrid>
        <w:gridCol w:w="2645"/>
        <w:gridCol w:w="2150"/>
        <w:gridCol w:w="1573"/>
        <w:gridCol w:w="2099"/>
        <w:gridCol w:w="1671"/>
      </w:tblGrid>
      <w:tr>
        <w:tblPrEx>
          <w:tblLayout w:type="fixed"/>
          <w:tblCellMar>
            <w:top w:w="0" w:type="dxa"/>
            <w:left w:w="113" w:type="dxa"/>
            <w:bottom w:w="0" w:type="dxa"/>
            <w:right w:w="108" w:type="dxa"/>
          </w:tblCellMar>
        </w:tblPrEx>
        <w:trPr>
          <w:trHeight w:val="312" w:hRule="atLeast"/>
        </w:trPr>
        <w:tc>
          <w:tcPr>
            <w:tcW w:w="2645"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57" w:right="-57"/>
              <w:jc w:val="center"/>
              <w:rPr>
                <w:b/>
                <w:bCs/>
              </w:rPr>
            </w:pPr>
            <w:r>
              <w:rPr>
                <w:b/>
                <w:bCs/>
              </w:rPr>
              <w:t xml:space="preserve">Наименование </w:t>
            </w:r>
          </w:p>
          <w:p>
            <w:pPr>
              <w:jc w:val="center"/>
              <w:rPr>
                <w:b/>
                <w:bCs/>
              </w:rPr>
            </w:pPr>
            <w:r>
              <w:rPr>
                <w:b/>
                <w:bCs/>
              </w:rPr>
              <w:t>объектов</w:t>
            </w:r>
          </w:p>
        </w:tc>
        <w:tc>
          <w:tcPr>
            <w:tcW w:w="7493" w:type="dxa"/>
            <w:gridSpan w:val="4"/>
            <w:tcBorders>
              <w:top w:val="single" w:color="00000A" w:sz="4" w:space="0"/>
              <w:left w:val="single" w:color="00000A" w:sz="4" w:space="0"/>
              <w:right w:val="single" w:color="00000A" w:sz="4" w:space="0"/>
            </w:tcBorders>
            <w:shd w:val="clear" w:color="auto" w:fill="auto"/>
            <w:vAlign w:val="center"/>
          </w:tcPr>
          <w:p>
            <w:pPr>
              <w:ind w:left="-57" w:right="-57"/>
              <w:jc w:val="center"/>
            </w:pPr>
            <w:r>
              <w:rPr>
                <w:b/>
                <w:bCs/>
              </w:rPr>
              <w:t>Предельные значения расчетных показателей</w:t>
            </w:r>
          </w:p>
        </w:tc>
      </w:tr>
      <w:tr>
        <w:tblPrEx>
          <w:tblLayout w:type="fixed"/>
          <w:tblCellMar>
            <w:top w:w="0" w:type="dxa"/>
            <w:left w:w="113" w:type="dxa"/>
            <w:bottom w:w="0" w:type="dxa"/>
            <w:right w:w="108" w:type="dxa"/>
          </w:tblCellMar>
        </w:tblPrEx>
        <w:tc>
          <w:tcPr>
            <w:tcW w:w="2645" w:type="dxa"/>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tc>
        <w:tc>
          <w:tcPr>
            <w:tcW w:w="3723" w:type="dxa"/>
            <w:gridSpan w:val="2"/>
            <w:tcBorders>
              <w:top w:val="single" w:color="00000A" w:sz="4" w:space="0"/>
              <w:left w:val="single" w:color="00000A" w:sz="4" w:space="0"/>
              <w:right w:val="single" w:color="00000A" w:sz="4" w:space="0"/>
            </w:tcBorders>
            <w:shd w:val="clear" w:color="auto" w:fill="auto"/>
            <w:vAlign w:val="top"/>
          </w:tcPr>
          <w:p>
            <w:pPr>
              <w:ind w:left="-57" w:right="-57"/>
              <w:jc w:val="center"/>
              <w:rPr>
                <w:b/>
                <w:bCs/>
              </w:rPr>
            </w:pPr>
            <w:r>
              <w:rPr>
                <w:b/>
                <w:bCs/>
              </w:rPr>
              <w:t>минимально допустимого уровня обеспеченности ед. изм. / 1000 чел.</w:t>
            </w:r>
          </w:p>
        </w:tc>
        <w:tc>
          <w:tcPr>
            <w:tcW w:w="3770" w:type="dxa"/>
            <w:gridSpan w:val="2"/>
            <w:tcBorders>
              <w:top w:val="single" w:color="00000A" w:sz="4" w:space="0"/>
              <w:left w:val="single" w:color="00000A" w:sz="4" w:space="0"/>
              <w:right w:val="single" w:color="00000A" w:sz="4" w:space="0"/>
            </w:tcBorders>
            <w:shd w:val="clear" w:color="auto" w:fill="auto"/>
            <w:vAlign w:val="top"/>
          </w:tcPr>
          <w:p>
            <w:pPr>
              <w:ind w:left="-57" w:right="-57"/>
              <w:jc w:val="center"/>
            </w:pPr>
            <w:r>
              <w:rPr>
                <w:b/>
                <w:bCs/>
              </w:rPr>
              <w:t>максимально допустимого уровня территориальной доступности</w:t>
            </w:r>
          </w:p>
        </w:tc>
      </w:tr>
      <w:tr>
        <w:tblPrEx>
          <w:tblLayout w:type="fixed"/>
          <w:tblCellMar>
            <w:top w:w="0" w:type="dxa"/>
            <w:left w:w="113" w:type="dxa"/>
            <w:bottom w:w="0" w:type="dxa"/>
            <w:right w:w="108" w:type="dxa"/>
          </w:tblCellMar>
        </w:tblPrEx>
        <w:tc>
          <w:tcPr>
            <w:tcW w:w="2645" w:type="dxa"/>
            <w:vMerge w:val="continue"/>
            <w:tcBorders>
              <w:top w:val="single" w:color="00000A" w:sz="4" w:space="0"/>
              <w:left w:val="single" w:color="00000A" w:sz="4" w:space="0"/>
              <w:right w:val="single" w:color="00000A" w:sz="4" w:space="0"/>
            </w:tcBorders>
            <w:shd w:val="clear" w:color="auto" w:fill="auto"/>
            <w:vAlign w:val="top"/>
          </w:tcPr>
          <w:p/>
        </w:tc>
        <w:tc>
          <w:tcPr>
            <w:tcW w:w="2150" w:type="dxa"/>
            <w:tcBorders>
              <w:top w:val="single" w:color="00000A" w:sz="4" w:space="0"/>
              <w:left w:val="single" w:color="00000A" w:sz="4" w:space="0"/>
              <w:right w:val="single" w:color="00000A" w:sz="4" w:space="0"/>
            </w:tcBorders>
            <w:shd w:val="clear" w:color="auto" w:fill="auto"/>
            <w:vAlign w:val="top"/>
          </w:tcPr>
          <w:p>
            <w:pPr>
              <w:ind w:left="-57" w:right="-57"/>
              <w:jc w:val="center"/>
              <w:rPr>
                <w:bCs/>
              </w:rPr>
            </w:pPr>
            <w:r>
              <w:rPr>
                <w:bCs/>
              </w:rPr>
              <w:t>городской округ, городское поселение</w:t>
            </w:r>
          </w:p>
        </w:tc>
        <w:tc>
          <w:tcPr>
            <w:tcW w:w="1573" w:type="dxa"/>
            <w:tcBorders>
              <w:top w:val="single" w:color="00000A" w:sz="4" w:space="0"/>
              <w:left w:val="single" w:color="00000A" w:sz="4" w:space="0"/>
              <w:right w:val="single" w:color="00000A" w:sz="4" w:space="0"/>
            </w:tcBorders>
            <w:shd w:val="clear" w:color="auto" w:fill="auto"/>
            <w:vAlign w:val="top"/>
          </w:tcPr>
          <w:p>
            <w:pPr>
              <w:ind w:left="-57" w:right="-57"/>
              <w:jc w:val="center"/>
              <w:rPr>
                <w:bCs/>
              </w:rPr>
            </w:pPr>
            <w:r>
              <w:rPr>
                <w:bCs/>
              </w:rPr>
              <w:t>сельское поселение</w:t>
            </w:r>
          </w:p>
        </w:tc>
        <w:tc>
          <w:tcPr>
            <w:tcW w:w="2099" w:type="dxa"/>
            <w:tcBorders>
              <w:top w:val="single" w:color="00000A" w:sz="4" w:space="0"/>
              <w:left w:val="single" w:color="00000A" w:sz="4" w:space="0"/>
              <w:right w:val="single" w:color="00000A" w:sz="4" w:space="0"/>
            </w:tcBorders>
            <w:shd w:val="clear" w:color="auto" w:fill="auto"/>
            <w:vAlign w:val="top"/>
          </w:tcPr>
          <w:p>
            <w:pPr>
              <w:ind w:left="-57" w:right="-57"/>
              <w:jc w:val="center"/>
              <w:rPr>
                <w:bCs/>
              </w:rPr>
            </w:pPr>
            <w:r>
              <w:rPr>
                <w:bCs/>
              </w:rPr>
              <w:t>городской округ, городское поселение</w:t>
            </w:r>
          </w:p>
        </w:tc>
        <w:tc>
          <w:tcPr>
            <w:tcW w:w="1671" w:type="dxa"/>
            <w:tcBorders>
              <w:top w:val="single" w:color="00000A" w:sz="4" w:space="0"/>
              <w:left w:val="single" w:color="00000A" w:sz="4" w:space="0"/>
              <w:right w:val="single" w:color="00000A" w:sz="4" w:space="0"/>
            </w:tcBorders>
            <w:shd w:val="clear" w:color="auto" w:fill="auto"/>
            <w:vAlign w:val="top"/>
          </w:tcPr>
          <w:p>
            <w:pPr>
              <w:ind w:left="-57" w:right="-57"/>
              <w:jc w:val="center"/>
            </w:pPr>
            <w:r>
              <w:rPr>
                <w:bCs/>
              </w:rPr>
              <w:t>сельское поселение</w:t>
            </w:r>
          </w:p>
        </w:tc>
      </w:tr>
    </w:tbl>
    <w:p>
      <w:pPr>
        <w:spacing w:line="20" w:lineRule="exact"/>
        <w:ind w:firstLine="221"/>
      </w:pPr>
    </w:p>
    <w:tbl>
      <w:tblPr>
        <w:tblStyle w:val="19"/>
        <w:tblW w:w="10138" w:type="dxa"/>
        <w:tblInd w:w="113" w:type="dxa"/>
        <w:tblLayout w:type="fixed"/>
        <w:tblCellMar>
          <w:top w:w="0" w:type="dxa"/>
          <w:left w:w="113" w:type="dxa"/>
          <w:bottom w:w="0" w:type="dxa"/>
          <w:right w:w="108" w:type="dxa"/>
        </w:tblCellMar>
      </w:tblPr>
      <w:tblGrid>
        <w:gridCol w:w="2645"/>
        <w:gridCol w:w="2150"/>
        <w:gridCol w:w="1573"/>
        <w:gridCol w:w="2099"/>
        <w:gridCol w:w="1671"/>
      </w:tblGrid>
      <w:tr>
        <w:tblPrEx>
          <w:tblLayout w:type="fixed"/>
          <w:tblCellMar>
            <w:top w:w="0" w:type="dxa"/>
            <w:left w:w="113" w:type="dxa"/>
            <w:bottom w:w="0" w:type="dxa"/>
            <w:right w:w="108" w:type="dxa"/>
          </w:tblCellMar>
        </w:tblPrEx>
        <w:trPr>
          <w:tblHeader/>
        </w:trPr>
        <w:tc>
          <w:tcPr>
            <w:tcW w:w="2645"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t>1</w:t>
            </w:r>
          </w:p>
        </w:tc>
        <w:tc>
          <w:tcPr>
            <w:tcW w:w="2150"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rPr>
            </w:pPr>
            <w:r>
              <w:rPr>
                <w:bCs/>
              </w:rPr>
              <w:t>2</w:t>
            </w:r>
          </w:p>
        </w:tc>
        <w:tc>
          <w:tcPr>
            <w:tcW w:w="1573"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rPr>
            </w:pPr>
            <w:r>
              <w:rPr>
                <w:bCs/>
              </w:rPr>
              <w:t>3</w:t>
            </w:r>
          </w:p>
        </w:tc>
        <w:tc>
          <w:tcPr>
            <w:tcW w:w="2099"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rPr>
            </w:pPr>
            <w:r>
              <w:rPr>
                <w:bCs/>
              </w:rPr>
              <w:t>4</w:t>
            </w:r>
          </w:p>
        </w:tc>
        <w:tc>
          <w:tcPr>
            <w:tcW w:w="1671"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5</w:t>
            </w:r>
          </w:p>
        </w:tc>
      </w:tr>
      <w:tr>
        <w:tblPrEx>
          <w:tblLayout w:type="fixed"/>
          <w:tblCellMar>
            <w:top w:w="0" w:type="dxa"/>
            <w:left w:w="113" w:type="dxa"/>
            <w:bottom w:w="0" w:type="dxa"/>
            <w:right w:w="108" w:type="dxa"/>
          </w:tblCellMar>
        </w:tblPrEx>
        <w:trPr>
          <w:trHeight w:val="1857" w:hRule="atLeast"/>
        </w:trPr>
        <w:tc>
          <w:tcPr>
            <w:tcW w:w="2645" w:type="dxa"/>
            <w:tcBorders>
              <w:top w:val="single" w:color="00000A" w:sz="4" w:space="0"/>
              <w:left w:val="single" w:color="00000A" w:sz="4" w:space="0"/>
              <w:bottom w:val="single" w:color="00000A" w:sz="4" w:space="0"/>
              <w:right w:val="single" w:color="00000A" w:sz="4" w:space="0"/>
            </w:tcBorders>
            <w:shd w:val="clear" w:color="auto" w:fill="auto"/>
            <w:vAlign w:val="top"/>
          </w:tcPr>
          <w:p>
            <w:r>
              <w:t>Дошкольные образовательные организации:</w:t>
            </w:r>
          </w:p>
          <w:p>
            <w:r>
              <w:t>- общего типа</w:t>
            </w:r>
          </w:p>
        </w:tc>
        <w:tc>
          <w:tcPr>
            <w:tcW w:w="2150" w:type="dxa"/>
            <w:tcBorders>
              <w:top w:val="single" w:color="00000A" w:sz="4" w:space="0"/>
              <w:left w:val="single" w:color="00000A" w:sz="4" w:space="0"/>
              <w:bottom w:val="single" w:color="00000A" w:sz="4" w:space="0"/>
              <w:right w:val="single" w:color="00000A" w:sz="4" w:space="0"/>
            </w:tcBorders>
            <w:shd w:val="clear" w:color="auto" w:fill="auto"/>
            <w:vAlign w:val="top"/>
          </w:tcPr>
          <w:p>
            <w:r>
              <w:t xml:space="preserve">- при охвате 85 % – 64 места / 1000 </w:t>
            </w:r>
            <w:r>
              <w:rPr>
                <w:bCs/>
              </w:rPr>
              <w:t>чел.</w:t>
            </w:r>
            <w:r>
              <w:t>;</w:t>
            </w:r>
          </w:p>
          <w:p>
            <w:pPr>
              <w:rPr>
                <w:spacing w:val="-2"/>
              </w:rPr>
            </w:pPr>
            <w:r>
              <w:t xml:space="preserve">- при охвате 100 % – 76 мест / 1000 </w:t>
            </w:r>
            <w:r>
              <w:rPr>
                <w:bCs/>
              </w:rPr>
              <w:t>чел.</w:t>
            </w:r>
            <w:r>
              <w:t>*</w:t>
            </w:r>
          </w:p>
        </w:tc>
        <w:tc>
          <w:tcPr>
            <w:tcW w:w="1573" w:type="dxa"/>
            <w:tcBorders>
              <w:top w:val="single" w:color="00000A" w:sz="4" w:space="0"/>
              <w:left w:val="single" w:color="00000A" w:sz="4" w:space="0"/>
              <w:bottom w:val="single" w:color="00000A" w:sz="4" w:space="0"/>
              <w:right w:val="single" w:color="00000A" w:sz="4" w:space="0"/>
            </w:tcBorders>
            <w:shd w:val="clear" w:color="auto" w:fill="auto"/>
            <w:vAlign w:val="top"/>
          </w:tcPr>
          <w:p>
            <w:pPr>
              <w:ind w:right="-57"/>
              <w:rPr>
                <w:spacing w:val="-2"/>
              </w:rPr>
            </w:pPr>
            <w:r>
              <w:rPr>
                <w:spacing w:val="-2"/>
              </w:rPr>
              <w:t>- при охвате 70</w:t>
            </w:r>
            <w:r>
              <w:t xml:space="preserve"> % – 56 мест / 1000 </w:t>
            </w:r>
            <w:r>
              <w:rPr>
                <w:bCs/>
              </w:rPr>
              <w:t>чел.</w:t>
            </w:r>
            <w:r>
              <w:t>;</w:t>
            </w:r>
          </w:p>
          <w:p>
            <w:pPr>
              <w:ind w:right="-57"/>
              <w:rPr>
                <w:spacing w:val="-2"/>
              </w:rPr>
            </w:pPr>
            <w:r>
              <w:rPr>
                <w:spacing w:val="-2"/>
              </w:rPr>
              <w:t>- при охвате 85</w:t>
            </w:r>
            <w:r>
              <w:t xml:space="preserve"> % – 68 мест / 1000 </w:t>
            </w:r>
            <w:r>
              <w:rPr>
                <w:bCs/>
              </w:rPr>
              <w:t>чел.</w:t>
            </w:r>
            <w:r>
              <w:t>**</w:t>
            </w:r>
          </w:p>
        </w:tc>
        <w:tc>
          <w:tcPr>
            <w:tcW w:w="2099" w:type="dxa"/>
            <w:tcBorders>
              <w:top w:val="single" w:color="00000A" w:sz="4" w:space="0"/>
              <w:left w:val="single" w:color="00000A" w:sz="4" w:space="0"/>
              <w:bottom w:val="single" w:color="00000A" w:sz="4" w:space="0"/>
              <w:right w:val="single" w:color="00000A" w:sz="4" w:space="0"/>
            </w:tcBorders>
            <w:shd w:val="clear" w:color="auto" w:fill="auto"/>
            <w:vAlign w:val="top"/>
          </w:tcPr>
          <w:p>
            <w:pPr>
              <w:rPr>
                <w:spacing w:val="-2"/>
              </w:rPr>
            </w:pPr>
            <w:r>
              <w:rPr>
                <w:spacing w:val="-2"/>
              </w:rPr>
              <w:t>Радиус пешеходной доступности:</w:t>
            </w:r>
          </w:p>
          <w:p>
            <w:r>
              <w:rPr>
                <w:spacing w:val="-2"/>
              </w:rPr>
              <w:t>- при многоэтажной застройке – 300 м;</w:t>
            </w:r>
          </w:p>
          <w:p>
            <w:pPr>
              <w:ind w:right="-57"/>
            </w:pPr>
            <w:r>
              <w:t xml:space="preserve">при одно-, двухэтажной застройке – 500 м </w:t>
            </w:r>
          </w:p>
        </w:tc>
        <w:tc>
          <w:tcPr>
            <w:tcW w:w="1671" w:type="dxa"/>
            <w:tcBorders>
              <w:top w:val="single" w:color="00000A" w:sz="4" w:space="0"/>
              <w:left w:val="single" w:color="00000A" w:sz="4" w:space="0"/>
              <w:bottom w:val="single" w:color="00000A" w:sz="4" w:space="0"/>
              <w:right w:val="single" w:color="00000A" w:sz="4" w:space="0"/>
            </w:tcBorders>
            <w:shd w:val="clear" w:color="auto" w:fill="auto"/>
            <w:vAlign w:val="top"/>
          </w:tcPr>
          <w:p>
            <w:pPr>
              <w:ind w:right="-57"/>
            </w:pPr>
            <w:r>
              <w:t>Радиус пешеходной доступности 500 м</w:t>
            </w:r>
          </w:p>
        </w:tc>
      </w:tr>
      <w:tr>
        <w:tblPrEx>
          <w:tblLayout w:type="fixed"/>
          <w:tblCellMar>
            <w:top w:w="0" w:type="dxa"/>
            <w:left w:w="113" w:type="dxa"/>
            <w:bottom w:w="0" w:type="dxa"/>
            <w:right w:w="108" w:type="dxa"/>
          </w:tblCellMar>
        </w:tblPrEx>
        <w:trPr>
          <w:trHeight w:val="273" w:hRule="atLeast"/>
        </w:trPr>
        <w:tc>
          <w:tcPr>
            <w:tcW w:w="2645"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142" w:hanging="142"/>
            </w:pPr>
            <w:r>
              <w:t>- специализированного типа</w:t>
            </w:r>
          </w:p>
        </w:tc>
        <w:tc>
          <w:tcPr>
            <w:tcW w:w="3723"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t xml:space="preserve">3 % от численности детей </w:t>
            </w:r>
          </w:p>
          <w:p>
            <w:pPr>
              <w:ind w:left="-57" w:right="-57"/>
              <w:jc w:val="center"/>
            </w:pPr>
            <w:r>
              <w:t>0-6 лет включительно</w:t>
            </w:r>
          </w:p>
          <w:p>
            <w:pPr>
              <w:ind w:left="-57" w:right="-57"/>
              <w:jc w:val="center"/>
            </w:pPr>
          </w:p>
        </w:tc>
        <w:tc>
          <w:tcPr>
            <w:tcW w:w="3770"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pPr>
            <w:r>
              <w:t>по заданию на проектирование</w:t>
            </w:r>
          </w:p>
          <w:p>
            <w:pPr>
              <w:ind w:left="-57" w:right="-57"/>
              <w:jc w:val="center"/>
            </w:pPr>
          </w:p>
          <w:p>
            <w:pPr>
              <w:ind w:left="-57" w:right="-57"/>
              <w:jc w:val="center"/>
            </w:pPr>
          </w:p>
        </w:tc>
      </w:tr>
      <w:tr>
        <w:tblPrEx>
          <w:tblLayout w:type="fixed"/>
          <w:tblCellMar>
            <w:top w:w="0" w:type="dxa"/>
            <w:left w:w="113" w:type="dxa"/>
            <w:bottom w:w="0" w:type="dxa"/>
            <w:right w:w="108" w:type="dxa"/>
          </w:tblCellMar>
        </w:tblPrEx>
        <w:tc>
          <w:tcPr>
            <w:tcW w:w="2645" w:type="dxa"/>
            <w:tcBorders>
              <w:top w:val="single" w:color="00000A" w:sz="4" w:space="0"/>
              <w:left w:val="single" w:color="00000A" w:sz="4" w:space="0"/>
              <w:bottom w:val="single" w:color="00000A" w:sz="4" w:space="0"/>
              <w:right w:val="single" w:color="00000A" w:sz="4" w:space="0"/>
            </w:tcBorders>
            <w:shd w:val="clear" w:color="auto" w:fill="auto"/>
            <w:vAlign w:val="top"/>
          </w:tcPr>
          <w:p>
            <w:r>
              <w:t xml:space="preserve">- оздоровительные </w:t>
            </w:r>
          </w:p>
        </w:tc>
        <w:tc>
          <w:tcPr>
            <w:tcW w:w="3723"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t xml:space="preserve">12 % от численности детей </w:t>
            </w:r>
          </w:p>
          <w:p>
            <w:pPr>
              <w:ind w:left="-57" w:right="-57"/>
              <w:jc w:val="center"/>
            </w:pPr>
            <w:r>
              <w:t>0-6 лет включительно</w:t>
            </w:r>
          </w:p>
          <w:p>
            <w:pPr>
              <w:ind w:left="-57" w:right="-57"/>
              <w:jc w:val="center"/>
            </w:pPr>
          </w:p>
        </w:tc>
        <w:tc>
          <w:tcPr>
            <w:tcW w:w="3770"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t>то же</w:t>
            </w:r>
          </w:p>
        </w:tc>
      </w:tr>
      <w:tr>
        <w:tblPrEx>
          <w:tblLayout w:type="fixed"/>
          <w:tblCellMar>
            <w:top w:w="0" w:type="dxa"/>
            <w:left w:w="113" w:type="dxa"/>
            <w:bottom w:w="0" w:type="dxa"/>
            <w:right w:w="108" w:type="dxa"/>
          </w:tblCellMar>
        </w:tblPrEx>
        <w:tc>
          <w:tcPr>
            <w:tcW w:w="2645" w:type="dxa"/>
            <w:tcBorders>
              <w:top w:val="single" w:color="00000A" w:sz="4" w:space="0"/>
              <w:left w:val="single" w:color="00000A" w:sz="4" w:space="0"/>
              <w:bottom w:val="single" w:color="00000A" w:sz="4" w:space="0"/>
              <w:right w:val="single" w:color="00000A" w:sz="4" w:space="0"/>
            </w:tcBorders>
            <w:shd w:val="clear" w:color="auto" w:fill="auto"/>
            <w:vAlign w:val="top"/>
          </w:tcPr>
          <w:p>
            <w:r>
              <w:t>Крытые бассейны для дошкольников</w:t>
            </w:r>
          </w:p>
        </w:tc>
        <w:tc>
          <w:tcPr>
            <w:tcW w:w="3723"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t>по заданию на проектирование</w:t>
            </w:r>
          </w:p>
        </w:tc>
        <w:tc>
          <w:tcPr>
            <w:tcW w:w="3770"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t>не нормируется</w:t>
            </w:r>
          </w:p>
        </w:tc>
      </w:tr>
      <w:tr>
        <w:tblPrEx>
          <w:tblLayout w:type="fixed"/>
          <w:tblCellMar>
            <w:top w:w="0" w:type="dxa"/>
            <w:left w:w="113" w:type="dxa"/>
            <w:bottom w:w="0" w:type="dxa"/>
            <w:right w:w="108" w:type="dxa"/>
          </w:tblCellMar>
        </w:tblPrEx>
        <w:tc>
          <w:tcPr>
            <w:tcW w:w="2645" w:type="dxa"/>
            <w:tcBorders>
              <w:left w:val="single" w:color="00000A" w:sz="4" w:space="0"/>
              <w:bottom w:val="single" w:color="00000A" w:sz="4" w:space="0"/>
              <w:right w:val="single" w:color="00000A" w:sz="4" w:space="0"/>
            </w:tcBorders>
            <w:shd w:val="clear" w:color="auto" w:fill="auto"/>
            <w:vAlign w:val="top"/>
          </w:tcPr>
          <w:p>
            <w:r>
              <w:t>Общеобразовательные организации:</w:t>
            </w:r>
          </w:p>
          <w:p>
            <w:pPr>
              <w:ind w:left="142" w:hanging="142"/>
            </w:pPr>
            <w:r>
              <w:t xml:space="preserve">- начального общего образования (I ступень); </w:t>
            </w:r>
          </w:p>
          <w:p>
            <w:pPr>
              <w:ind w:left="142" w:hanging="142"/>
            </w:pPr>
            <w:r>
              <w:t xml:space="preserve">- основного общего образования (II ступень); </w:t>
            </w:r>
          </w:p>
          <w:p>
            <w:pPr>
              <w:ind w:left="142" w:hanging="142"/>
            </w:pPr>
            <w:r>
              <w:t>- среднего общего образования) образования (III ступень)</w:t>
            </w:r>
          </w:p>
        </w:tc>
        <w:tc>
          <w:tcPr>
            <w:tcW w:w="2150" w:type="dxa"/>
            <w:tcBorders>
              <w:left w:val="single" w:color="00000A" w:sz="4" w:space="0"/>
              <w:bottom w:val="single" w:color="00000A" w:sz="4" w:space="0"/>
              <w:right w:val="single" w:color="00000A" w:sz="4" w:space="0"/>
            </w:tcBorders>
            <w:shd w:val="clear" w:color="auto" w:fill="auto"/>
            <w:vAlign w:val="top"/>
          </w:tcPr>
          <w:p>
            <w:pPr>
              <w:jc w:val="center"/>
            </w:pPr>
            <w:r>
              <w:t xml:space="preserve">107 мест / 1000 </w:t>
            </w:r>
            <w:r>
              <w:rPr>
                <w:bCs/>
              </w:rPr>
              <w:t>чел.</w:t>
            </w:r>
          </w:p>
        </w:tc>
        <w:tc>
          <w:tcPr>
            <w:tcW w:w="1573" w:type="dxa"/>
            <w:tcBorders>
              <w:left w:val="single" w:color="00000A" w:sz="4" w:space="0"/>
              <w:bottom w:val="single" w:color="00000A" w:sz="4" w:space="0"/>
              <w:right w:val="single" w:color="00000A" w:sz="4" w:space="0"/>
            </w:tcBorders>
            <w:shd w:val="clear" w:color="auto" w:fill="auto"/>
            <w:vAlign w:val="top"/>
          </w:tcPr>
          <w:p>
            <w:pPr>
              <w:jc w:val="center"/>
              <w:rPr>
                <w:spacing w:val="-2"/>
              </w:rPr>
            </w:pPr>
            <w:r>
              <w:t xml:space="preserve">80 мест / 1000 </w:t>
            </w:r>
            <w:r>
              <w:rPr>
                <w:bCs/>
              </w:rPr>
              <w:t>чел.</w:t>
            </w:r>
          </w:p>
        </w:tc>
        <w:tc>
          <w:tcPr>
            <w:tcW w:w="2099" w:type="dxa"/>
            <w:tcBorders>
              <w:left w:val="single" w:color="00000A" w:sz="4" w:space="0"/>
              <w:bottom w:val="single" w:color="00000A" w:sz="4" w:space="0"/>
              <w:right w:val="single" w:color="00000A" w:sz="4" w:space="0"/>
            </w:tcBorders>
            <w:shd w:val="clear" w:color="auto" w:fill="auto"/>
            <w:vAlign w:val="top"/>
          </w:tcPr>
          <w:p>
            <w:r>
              <w:rPr>
                <w:spacing w:val="-2"/>
              </w:rPr>
              <w:t>Радиус пешеходной доступности</w:t>
            </w:r>
            <w:r>
              <w:t xml:space="preserve"> 500 м</w:t>
            </w:r>
          </w:p>
        </w:tc>
        <w:tc>
          <w:tcPr>
            <w:tcW w:w="1671" w:type="dxa"/>
            <w:tcBorders>
              <w:left w:val="single" w:color="00000A" w:sz="4" w:space="0"/>
              <w:bottom w:val="single" w:color="00000A" w:sz="4" w:space="0"/>
              <w:right w:val="single" w:color="00000A" w:sz="4" w:space="0"/>
            </w:tcBorders>
            <w:shd w:val="clear" w:color="auto" w:fill="auto"/>
            <w:vAlign w:val="top"/>
          </w:tcPr>
          <w:p>
            <w:pPr>
              <w:ind w:right="-28"/>
              <w:rPr>
                <w:spacing w:val="-3"/>
              </w:rPr>
            </w:pPr>
            <w:r>
              <w:t>Радиус пешеходной доступности для учащихся:</w:t>
            </w:r>
          </w:p>
          <w:p>
            <w:pPr>
              <w:ind w:right="-28"/>
              <w:rPr>
                <w:spacing w:val="-2"/>
              </w:rPr>
            </w:pPr>
            <w:r>
              <w:rPr>
                <w:spacing w:val="-3"/>
              </w:rPr>
              <w:t>- I ступени обучения</w:t>
            </w:r>
            <w:r>
              <w:rPr>
                <w:spacing w:val="-2"/>
              </w:rPr>
              <w:t xml:space="preserve"> – 2,0 км; </w:t>
            </w:r>
          </w:p>
          <w:p>
            <w:pPr>
              <w:ind w:right="-57"/>
            </w:pPr>
            <w:r>
              <w:rPr>
                <w:spacing w:val="-2"/>
              </w:rPr>
              <w:t>- II и III ступеней обучения – 4,0 км  ***</w:t>
            </w:r>
          </w:p>
        </w:tc>
      </w:tr>
      <w:tr>
        <w:tblPrEx>
          <w:tblLayout w:type="fixed"/>
          <w:tblCellMar>
            <w:top w:w="0" w:type="dxa"/>
            <w:left w:w="113" w:type="dxa"/>
            <w:bottom w:w="0" w:type="dxa"/>
            <w:right w:w="108" w:type="dxa"/>
          </w:tblCellMar>
        </w:tblPrEx>
        <w:trPr>
          <w:trHeight w:val="187" w:hRule="atLeast"/>
        </w:trPr>
        <w:tc>
          <w:tcPr>
            <w:tcW w:w="2645" w:type="dxa"/>
            <w:tcBorders>
              <w:top w:val="single" w:color="00000A" w:sz="4" w:space="0"/>
              <w:left w:val="single" w:color="00000A" w:sz="4" w:space="0"/>
              <w:bottom w:val="single" w:color="00000A" w:sz="4" w:space="0"/>
              <w:right w:val="single" w:color="00000A" w:sz="4" w:space="0"/>
            </w:tcBorders>
            <w:shd w:val="clear" w:color="auto" w:fill="auto"/>
            <w:vAlign w:val="top"/>
          </w:tcPr>
          <w:p>
            <w:r>
              <w:t>Общеобразовательные организации, реализующие программу дошкольного образования</w:t>
            </w:r>
          </w:p>
        </w:tc>
        <w:tc>
          <w:tcPr>
            <w:tcW w:w="3723"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t xml:space="preserve">по заданию на проектирование </w:t>
            </w:r>
          </w:p>
          <w:p>
            <w:pPr>
              <w:ind w:left="-57" w:right="-57"/>
              <w:jc w:val="center"/>
            </w:pPr>
            <w:r>
              <w:t>(при наличии потребности и невозможности подвоза)</w:t>
            </w:r>
          </w:p>
        </w:tc>
        <w:tc>
          <w:tcPr>
            <w:tcW w:w="3770"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t>не нормируется</w:t>
            </w:r>
          </w:p>
        </w:tc>
      </w:tr>
      <w:tr>
        <w:tblPrEx>
          <w:tblLayout w:type="fixed"/>
          <w:tblCellMar>
            <w:top w:w="0" w:type="dxa"/>
            <w:left w:w="113" w:type="dxa"/>
            <w:bottom w:w="0" w:type="dxa"/>
            <w:right w:w="108" w:type="dxa"/>
          </w:tblCellMar>
        </w:tblPrEx>
        <w:trPr>
          <w:trHeight w:val="187" w:hRule="atLeast"/>
        </w:trPr>
        <w:tc>
          <w:tcPr>
            <w:tcW w:w="2645" w:type="dxa"/>
            <w:tcBorders>
              <w:top w:val="single" w:color="00000A" w:sz="4" w:space="0"/>
              <w:left w:val="single" w:color="00000A" w:sz="4" w:space="0"/>
              <w:bottom w:val="single" w:color="00000A" w:sz="4" w:space="0"/>
              <w:right w:val="single" w:color="00000A" w:sz="4" w:space="0"/>
            </w:tcBorders>
            <w:shd w:val="clear" w:color="auto" w:fill="auto"/>
            <w:vAlign w:val="top"/>
          </w:tcPr>
          <w:p>
            <w:pPr>
              <w:ind w:right="-57"/>
            </w:pPr>
            <w:r>
              <w:t>Общеобразовательная организация с интернатом</w:t>
            </w:r>
          </w:p>
        </w:tc>
        <w:tc>
          <w:tcPr>
            <w:tcW w:w="3723"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t>то же</w:t>
            </w:r>
          </w:p>
        </w:tc>
        <w:tc>
          <w:tcPr>
            <w:tcW w:w="3770"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t>то же</w:t>
            </w:r>
          </w:p>
        </w:tc>
      </w:tr>
      <w:tr>
        <w:tblPrEx>
          <w:tblLayout w:type="fixed"/>
          <w:tblCellMar>
            <w:top w:w="0" w:type="dxa"/>
            <w:left w:w="113" w:type="dxa"/>
            <w:bottom w:w="0" w:type="dxa"/>
            <w:right w:w="108" w:type="dxa"/>
          </w:tblCellMar>
        </w:tblPrEx>
        <w:trPr>
          <w:trHeight w:val="187" w:hRule="atLeast"/>
        </w:trPr>
        <w:tc>
          <w:tcPr>
            <w:tcW w:w="2645" w:type="dxa"/>
            <w:tcBorders>
              <w:top w:val="single" w:color="00000A" w:sz="4" w:space="0"/>
              <w:left w:val="single" w:color="00000A" w:sz="4" w:space="0"/>
              <w:bottom w:val="single" w:color="00000A" w:sz="4" w:space="0"/>
              <w:right w:val="single" w:color="00000A" w:sz="4" w:space="0"/>
            </w:tcBorders>
            <w:shd w:val="clear" w:color="auto" w:fill="auto"/>
            <w:vAlign w:val="top"/>
          </w:tcPr>
          <w:p>
            <w:pPr>
              <w:ind w:right="-57"/>
            </w:pPr>
            <w:r>
              <w:t>Интернаты для общеобразовательных организаций</w:t>
            </w:r>
          </w:p>
        </w:tc>
        <w:tc>
          <w:tcPr>
            <w:tcW w:w="3723"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t>то же</w:t>
            </w:r>
          </w:p>
        </w:tc>
        <w:tc>
          <w:tcPr>
            <w:tcW w:w="3770"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t>то же</w:t>
            </w:r>
          </w:p>
        </w:tc>
      </w:tr>
      <w:tr>
        <w:tblPrEx>
          <w:tblLayout w:type="fixed"/>
          <w:tblCellMar>
            <w:top w:w="0" w:type="dxa"/>
            <w:left w:w="113" w:type="dxa"/>
            <w:bottom w:w="0" w:type="dxa"/>
            <w:right w:w="108" w:type="dxa"/>
          </w:tblCellMar>
        </w:tblPrEx>
        <w:tc>
          <w:tcPr>
            <w:tcW w:w="2645" w:type="dxa"/>
            <w:tcBorders>
              <w:top w:val="single" w:color="00000A" w:sz="4" w:space="0"/>
              <w:left w:val="single" w:color="00000A" w:sz="4" w:space="0"/>
              <w:bottom w:val="single" w:color="00000A" w:sz="4" w:space="0"/>
              <w:right w:val="single" w:color="00000A" w:sz="4" w:space="0"/>
            </w:tcBorders>
            <w:shd w:val="clear" w:color="auto" w:fill="auto"/>
            <w:vAlign w:val="top"/>
          </w:tcPr>
          <w:p>
            <w:r>
              <w:t xml:space="preserve">Межшкольный учебно-производственный комбинат  </w:t>
            </w:r>
          </w:p>
        </w:tc>
        <w:tc>
          <w:tcPr>
            <w:tcW w:w="3723"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t>8 % от численности школьников</w:t>
            </w:r>
          </w:p>
        </w:tc>
        <w:tc>
          <w:tcPr>
            <w:tcW w:w="209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spacing w:val="-2"/>
              </w:rPr>
            </w:pPr>
            <w:r>
              <w:t>30 мин.</w:t>
            </w:r>
          </w:p>
        </w:tc>
        <w:tc>
          <w:tcPr>
            <w:tcW w:w="1671"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jc w:val="center"/>
            </w:pPr>
            <w:r>
              <w:rPr>
                <w:spacing w:val="-2"/>
              </w:rPr>
              <w:t>****</w:t>
            </w:r>
          </w:p>
        </w:tc>
      </w:tr>
      <w:tr>
        <w:tblPrEx>
          <w:tblLayout w:type="fixed"/>
          <w:tblCellMar>
            <w:top w:w="0" w:type="dxa"/>
            <w:left w:w="113" w:type="dxa"/>
            <w:bottom w:w="0" w:type="dxa"/>
            <w:right w:w="108" w:type="dxa"/>
          </w:tblCellMar>
        </w:tblPrEx>
        <w:tc>
          <w:tcPr>
            <w:tcW w:w="2645" w:type="dxa"/>
            <w:tcBorders>
              <w:top w:val="single" w:color="00000A" w:sz="4" w:space="0"/>
              <w:left w:val="single" w:color="00000A" w:sz="4" w:space="0"/>
              <w:right w:val="single" w:color="00000A" w:sz="4" w:space="0"/>
            </w:tcBorders>
            <w:shd w:val="clear" w:color="auto" w:fill="auto"/>
            <w:vAlign w:val="top"/>
          </w:tcPr>
          <w:p>
            <w:r>
              <w:t>Образовательные организации дополнительного образования детей:</w:t>
            </w:r>
          </w:p>
        </w:tc>
        <w:tc>
          <w:tcPr>
            <w:tcW w:w="3723" w:type="dxa"/>
            <w:gridSpan w:val="2"/>
            <w:tcBorders>
              <w:top w:val="single" w:color="00000A" w:sz="4" w:space="0"/>
              <w:left w:val="single" w:color="00000A" w:sz="4" w:space="0"/>
              <w:right w:val="single" w:color="00000A" w:sz="4" w:space="0"/>
            </w:tcBorders>
            <w:shd w:val="clear" w:color="auto" w:fill="auto"/>
            <w:vAlign w:val="top"/>
          </w:tcPr>
          <w:p>
            <w:pPr>
              <w:jc w:val="center"/>
            </w:pPr>
            <w:r>
              <w:t xml:space="preserve">10 % общего числа школьников, </w:t>
            </w:r>
          </w:p>
          <w:p>
            <w:pPr>
              <w:jc w:val="center"/>
            </w:pPr>
            <w:r>
              <w:t>в том числе:</w:t>
            </w:r>
          </w:p>
        </w:tc>
        <w:tc>
          <w:tcPr>
            <w:tcW w:w="2099" w:type="dxa"/>
            <w:tcBorders>
              <w:top w:val="single" w:color="00000A" w:sz="4" w:space="0"/>
              <w:left w:val="single" w:color="00000A" w:sz="4" w:space="0"/>
              <w:right w:val="single" w:color="00000A" w:sz="4" w:space="0"/>
            </w:tcBorders>
            <w:shd w:val="clear" w:color="auto" w:fill="auto"/>
            <w:vAlign w:val="top"/>
          </w:tcPr>
          <w:p>
            <w:pPr>
              <w:jc w:val="center"/>
              <w:rPr>
                <w:spacing w:val="-2"/>
              </w:rPr>
            </w:pPr>
            <w:r>
              <w:t>30 мин.</w:t>
            </w:r>
          </w:p>
        </w:tc>
        <w:tc>
          <w:tcPr>
            <w:tcW w:w="1671" w:type="dxa"/>
            <w:tcBorders>
              <w:top w:val="single" w:color="00000A" w:sz="4" w:space="0"/>
              <w:left w:val="single" w:color="00000A" w:sz="4" w:space="0"/>
              <w:right w:val="single" w:color="00000A" w:sz="4" w:space="0"/>
            </w:tcBorders>
            <w:shd w:val="clear" w:color="auto" w:fill="auto"/>
            <w:vAlign w:val="top"/>
          </w:tcPr>
          <w:p>
            <w:pPr>
              <w:ind w:left="-28" w:right="-28"/>
              <w:jc w:val="center"/>
            </w:pPr>
            <w:r>
              <w:rPr>
                <w:spacing w:val="-2"/>
              </w:rPr>
              <w:t>****</w:t>
            </w:r>
          </w:p>
        </w:tc>
      </w:tr>
      <w:tr>
        <w:tblPrEx>
          <w:tblLayout w:type="fixed"/>
          <w:tblCellMar>
            <w:top w:w="0" w:type="dxa"/>
            <w:left w:w="113" w:type="dxa"/>
            <w:bottom w:w="0" w:type="dxa"/>
            <w:right w:w="108" w:type="dxa"/>
          </w:tblCellMar>
        </w:tblPrEx>
        <w:tc>
          <w:tcPr>
            <w:tcW w:w="2645" w:type="dxa"/>
            <w:tcBorders>
              <w:left w:val="single" w:color="00000A" w:sz="4" w:space="0"/>
              <w:right w:val="single" w:color="00000A" w:sz="4" w:space="0"/>
            </w:tcBorders>
            <w:shd w:val="clear" w:color="auto" w:fill="auto"/>
            <w:vAlign w:val="top"/>
          </w:tcPr>
          <w:p>
            <w:pPr>
              <w:ind w:left="142" w:hanging="142"/>
            </w:pPr>
            <w:r>
              <w:t xml:space="preserve">- дворец (дом) творчества </w:t>
            </w:r>
          </w:p>
        </w:tc>
        <w:tc>
          <w:tcPr>
            <w:tcW w:w="3723" w:type="dxa"/>
            <w:gridSpan w:val="2"/>
            <w:tcBorders>
              <w:left w:val="single" w:color="00000A" w:sz="4" w:space="0"/>
              <w:right w:val="single" w:color="00000A" w:sz="4" w:space="0"/>
            </w:tcBorders>
            <w:shd w:val="clear" w:color="auto" w:fill="auto"/>
            <w:vAlign w:val="top"/>
          </w:tcPr>
          <w:p>
            <w:pPr>
              <w:jc w:val="center"/>
            </w:pPr>
            <w:r>
              <w:t>3,3 %</w:t>
            </w:r>
          </w:p>
        </w:tc>
        <w:tc>
          <w:tcPr>
            <w:tcW w:w="2099" w:type="dxa"/>
            <w:tcBorders>
              <w:left w:val="single" w:color="00000A" w:sz="4" w:space="0"/>
              <w:right w:val="single" w:color="00000A" w:sz="4" w:space="0"/>
            </w:tcBorders>
            <w:shd w:val="clear" w:color="auto" w:fill="auto"/>
            <w:vAlign w:val="top"/>
          </w:tcPr>
          <w:p>
            <w:pPr>
              <w:jc w:val="center"/>
            </w:pPr>
          </w:p>
        </w:tc>
        <w:tc>
          <w:tcPr>
            <w:tcW w:w="1671" w:type="dxa"/>
            <w:tcBorders>
              <w:left w:val="single" w:color="00000A" w:sz="4" w:space="0"/>
              <w:right w:val="single" w:color="00000A" w:sz="4" w:space="0"/>
            </w:tcBorders>
            <w:shd w:val="clear" w:color="auto" w:fill="auto"/>
            <w:vAlign w:val="top"/>
          </w:tcPr>
          <w:p>
            <w:pPr>
              <w:ind w:left="-28" w:right="-28"/>
              <w:jc w:val="center"/>
              <w:rPr>
                <w:spacing w:val="-2"/>
              </w:rPr>
            </w:pPr>
          </w:p>
        </w:tc>
      </w:tr>
      <w:tr>
        <w:tblPrEx>
          <w:tblLayout w:type="fixed"/>
          <w:tblCellMar>
            <w:top w:w="0" w:type="dxa"/>
            <w:left w:w="113" w:type="dxa"/>
            <w:bottom w:w="0" w:type="dxa"/>
            <w:right w:w="108" w:type="dxa"/>
          </w:tblCellMar>
        </w:tblPrEx>
        <w:tc>
          <w:tcPr>
            <w:tcW w:w="2645" w:type="dxa"/>
            <w:tcBorders>
              <w:left w:val="single" w:color="00000A" w:sz="4" w:space="0"/>
              <w:right w:val="single" w:color="00000A" w:sz="4" w:space="0"/>
            </w:tcBorders>
            <w:shd w:val="clear" w:color="auto" w:fill="auto"/>
            <w:vAlign w:val="top"/>
          </w:tcPr>
          <w:p>
            <w:pPr>
              <w:ind w:left="142"/>
            </w:pPr>
            <w:r>
              <w:t>школьников</w:t>
            </w:r>
          </w:p>
        </w:tc>
        <w:tc>
          <w:tcPr>
            <w:tcW w:w="3723" w:type="dxa"/>
            <w:gridSpan w:val="2"/>
            <w:tcBorders>
              <w:left w:val="single" w:color="00000A" w:sz="4" w:space="0"/>
              <w:right w:val="single" w:color="00000A" w:sz="4" w:space="0"/>
            </w:tcBorders>
            <w:shd w:val="clear" w:color="auto" w:fill="auto"/>
            <w:vAlign w:val="top"/>
          </w:tcPr>
          <w:p>
            <w:pPr>
              <w:jc w:val="center"/>
            </w:pPr>
          </w:p>
        </w:tc>
        <w:tc>
          <w:tcPr>
            <w:tcW w:w="2099" w:type="dxa"/>
            <w:tcBorders>
              <w:left w:val="single" w:color="00000A" w:sz="4" w:space="0"/>
              <w:right w:val="single" w:color="00000A" w:sz="4" w:space="0"/>
            </w:tcBorders>
            <w:shd w:val="clear" w:color="auto" w:fill="auto"/>
            <w:vAlign w:val="top"/>
          </w:tcPr>
          <w:p>
            <w:pPr>
              <w:jc w:val="center"/>
            </w:pPr>
          </w:p>
        </w:tc>
        <w:tc>
          <w:tcPr>
            <w:tcW w:w="1671" w:type="dxa"/>
            <w:tcBorders>
              <w:left w:val="single" w:color="00000A" w:sz="4" w:space="0"/>
              <w:right w:val="single" w:color="00000A" w:sz="4" w:space="0"/>
            </w:tcBorders>
            <w:shd w:val="clear" w:color="auto" w:fill="auto"/>
            <w:vAlign w:val="top"/>
          </w:tcPr>
          <w:p>
            <w:pPr>
              <w:ind w:left="-28" w:right="-28"/>
              <w:jc w:val="center"/>
              <w:rPr>
                <w:spacing w:val="-2"/>
              </w:rPr>
            </w:pPr>
          </w:p>
        </w:tc>
      </w:tr>
      <w:tr>
        <w:tblPrEx>
          <w:tblLayout w:type="fixed"/>
          <w:tblCellMar>
            <w:top w:w="0" w:type="dxa"/>
            <w:left w:w="113" w:type="dxa"/>
            <w:bottom w:w="0" w:type="dxa"/>
            <w:right w:w="108" w:type="dxa"/>
          </w:tblCellMar>
        </w:tblPrEx>
        <w:tc>
          <w:tcPr>
            <w:tcW w:w="2645" w:type="dxa"/>
            <w:tcBorders>
              <w:left w:val="single" w:color="00000A" w:sz="4" w:space="0"/>
              <w:right w:val="single" w:color="00000A" w:sz="4" w:space="0"/>
            </w:tcBorders>
            <w:shd w:val="clear" w:color="auto" w:fill="auto"/>
            <w:vAlign w:val="top"/>
          </w:tcPr>
          <w:p>
            <w:pPr>
              <w:ind w:left="142" w:hanging="142"/>
            </w:pPr>
            <w:r>
              <w:t>- станция юных техников</w:t>
            </w:r>
          </w:p>
        </w:tc>
        <w:tc>
          <w:tcPr>
            <w:tcW w:w="3723" w:type="dxa"/>
            <w:gridSpan w:val="2"/>
            <w:tcBorders>
              <w:left w:val="single" w:color="00000A" w:sz="4" w:space="0"/>
              <w:right w:val="single" w:color="00000A" w:sz="4" w:space="0"/>
            </w:tcBorders>
            <w:shd w:val="clear" w:color="auto" w:fill="auto"/>
            <w:vAlign w:val="top"/>
          </w:tcPr>
          <w:p>
            <w:pPr>
              <w:jc w:val="center"/>
            </w:pPr>
            <w:r>
              <w:t>0,9 %</w:t>
            </w:r>
          </w:p>
        </w:tc>
        <w:tc>
          <w:tcPr>
            <w:tcW w:w="2099" w:type="dxa"/>
            <w:tcBorders>
              <w:left w:val="single" w:color="00000A" w:sz="4" w:space="0"/>
              <w:right w:val="single" w:color="00000A" w:sz="4" w:space="0"/>
            </w:tcBorders>
            <w:shd w:val="clear" w:color="auto" w:fill="auto"/>
            <w:vAlign w:val="top"/>
          </w:tcPr>
          <w:p>
            <w:pPr>
              <w:jc w:val="center"/>
            </w:pPr>
          </w:p>
        </w:tc>
        <w:tc>
          <w:tcPr>
            <w:tcW w:w="1671" w:type="dxa"/>
            <w:tcBorders>
              <w:left w:val="single" w:color="00000A" w:sz="4" w:space="0"/>
              <w:right w:val="single" w:color="00000A" w:sz="4" w:space="0"/>
            </w:tcBorders>
            <w:shd w:val="clear" w:color="auto" w:fill="auto"/>
            <w:vAlign w:val="top"/>
          </w:tcPr>
          <w:p>
            <w:pPr>
              <w:ind w:left="-28" w:right="-28"/>
              <w:jc w:val="center"/>
              <w:rPr>
                <w:spacing w:val="-2"/>
              </w:rPr>
            </w:pPr>
          </w:p>
        </w:tc>
      </w:tr>
      <w:tr>
        <w:tblPrEx>
          <w:tblLayout w:type="fixed"/>
          <w:tblCellMar>
            <w:top w:w="0" w:type="dxa"/>
            <w:left w:w="113" w:type="dxa"/>
            <w:bottom w:w="0" w:type="dxa"/>
            <w:right w:w="108" w:type="dxa"/>
          </w:tblCellMar>
        </w:tblPrEx>
        <w:tc>
          <w:tcPr>
            <w:tcW w:w="2645" w:type="dxa"/>
            <w:tcBorders>
              <w:left w:val="single" w:color="00000A" w:sz="4" w:space="0"/>
              <w:right w:val="single" w:color="00000A" w:sz="4" w:space="0"/>
            </w:tcBorders>
            <w:shd w:val="clear" w:color="auto" w:fill="auto"/>
            <w:vAlign w:val="top"/>
          </w:tcPr>
          <w:p>
            <w:pPr>
              <w:ind w:left="142" w:hanging="142"/>
            </w:pPr>
            <w:r>
              <w:t>- станция юных натуралистов</w:t>
            </w:r>
          </w:p>
        </w:tc>
        <w:tc>
          <w:tcPr>
            <w:tcW w:w="3723" w:type="dxa"/>
            <w:gridSpan w:val="2"/>
            <w:tcBorders>
              <w:left w:val="single" w:color="00000A" w:sz="4" w:space="0"/>
              <w:right w:val="single" w:color="00000A" w:sz="4" w:space="0"/>
            </w:tcBorders>
            <w:shd w:val="clear" w:color="auto" w:fill="auto"/>
            <w:vAlign w:val="top"/>
          </w:tcPr>
          <w:p>
            <w:pPr>
              <w:jc w:val="center"/>
            </w:pPr>
            <w:r>
              <w:t>0,4 %</w:t>
            </w:r>
          </w:p>
        </w:tc>
        <w:tc>
          <w:tcPr>
            <w:tcW w:w="2099" w:type="dxa"/>
            <w:tcBorders>
              <w:left w:val="single" w:color="00000A" w:sz="4" w:space="0"/>
              <w:right w:val="single" w:color="00000A" w:sz="4" w:space="0"/>
            </w:tcBorders>
            <w:shd w:val="clear" w:color="auto" w:fill="auto"/>
            <w:vAlign w:val="top"/>
          </w:tcPr>
          <w:p>
            <w:pPr>
              <w:jc w:val="center"/>
            </w:pPr>
          </w:p>
        </w:tc>
        <w:tc>
          <w:tcPr>
            <w:tcW w:w="1671" w:type="dxa"/>
            <w:tcBorders>
              <w:left w:val="single" w:color="00000A" w:sz="4" w:space="0"/>
              <w:right w:val="single" w:color="00000A" w:sz="4" w:space="0"/>
            </w:tcBorders>
            <w:shd w:val="clear" w:color="auto" w:fill="auto"/>
            <w:vAlign w:val="top"/>
          </w:tcPr>
          <w:p>
            <w:pPr>
              <w:ind w:left="-28" w:right="-28"/>
              <w:jc w:val="center"/>
              <w:rPr>
                <w:spacing w:val="-2"/>
              </w:rPr>
            </w:pPr>
          </w:p>
        </w:tc>
      </w:tr>
      <w:tr>
        <w:tblPrEx>
          <w:tblLayout w:type="fixed"/>
          <w:tblCellMar>
            <w:top w:w="0" w:type="dxa"/>
            <w:left w:w="113" w:type="dxa"/>
            <w:bottom w:w="0" w:type="dxa"/>
            <w:right w:w="108" w:type="dxa"/>
          </w:tblCellMar>
        </w:tblPrEx>
        <w:tc>
          <w:tcPr>
            <w:tcW w:w="2645" w:type="dxa"/>
            <w:tcBorders>
              <w:left w:val="single" w:color="00000A" w:sz="4" w:space="0"/>
              <w:right w:val="single" w:color="00000A" w:sz="4" w:space="0"/>
            </w:tcBorders>
            <w:shd w:val="clear" w:color="auto" w:fill="auto"/>
            <w:vAlign w:val="top"/>
          </w:tcPr>
          <w:p>
            <w:pPr>
              <w:ind w:left="142" w:hanging="142"/>
            </w:pPr>
            <w:r>
              <w:t>- станция юных туристов</w:t>
            </w:r>
          </w:p>
        </w:tc>
        <w:tc>
          <w:tcPr>
            <w:tcW w:w="3723" w:type="dxa"/>
            <w:gridSpan w:val="2"/>
            <w:tcBorders>
              <w:left w:val="single" w:color="00000A" w:sz="4" w:space="0"/>
              <w:right w:val="single" w:color="00000A" w:sz="4" w:space="0"/>
            </w:tcBorders>
            <w:shd w:val="clear" w:color="auto" w:fill="auto"/>
            <w:vAlign w:val="top"/>
          </w:tcPr>
          <w:p>
            <w:pPr>
              <w:jc w:val="center"/>
            </w:pPr>
            <w:r>
              <w:t>0,4 %</w:t>
            </w:r>
          </w:p>
        </w:tc>
        <w:tc>
          <w:tcPr>
            <w:tcW w:w="2099" w:type="dxa"/>
            <w:tcBorders>
              <w:left w:val="single" w:color="00000A" w:sz="4" w:space="0"/>
              <w:right w:val="single" w:color="00000A" w:sz="4" w:space="0"/>
            </w:tcBorders>
            <w:shd w:val="clear" w:color="auto" w:fill="auto"/>
            <w:vAlign w:val="top"/>
          </w:tcPr>
          <w:p>
            <w:pPr>
              <w:jc w:val="center"/>
            </w:pPr>
          </w:p>
        </w:tc>
        <w:tc>
          <w:tcPr>
            <w:tcW w:w="1671" w:type="dxa"/>
            <w:tcBorders>
              <w:left w:val="single" w:color="00000A" w:sz="4" w:space="0"/>
              <w:right w:val="single" w:color="00000A" w:sz="4" w:space="0"/>
            </w:tcBorders>
            <w:shd w:val="clear" w:color="auto" w:fill="auto"/>
            <w:vAlign w:val="top"/>
          </w:tcPr>
          <w:p>
            <w:pPr>
              <w:ind w:left="-28" w:right="-28"/>
              <w:jc w:val="center"/>
              <w:rPr>
                <w:spacing w:val="-2"/>
              </w:rPr>
            </w:pPr>
          </w:p>
        </w:tc>
      </w:tr>
      <w:tr>
        <w:tblPrEx>
          <w:tblLayout w:type="fixed"/>
          <w:tblCellMar>
            <w:top w:w="0" w:type="dxa"/>
            <w:left w:w="113" w:type="dxa"/>
            <w:bottom w:w="0" w:type="dxa"/>
            <w:right w:w="108" w:type="dxa"/>
          </w:tblCellMar>
        </w:tblPrEx>
        <w:tc>
          <w:tcPr>
            <w:tcW w:w="2645" w:type="dxa"/>
            <w:tcBorders>
              <w:left w:val="single" w:color="00000A" w:sz="4" w:space="0"/>
              <w:bottom w:val="single" w:color="00000A" w:sz="4" w:space="0"/>
              <w:right w:val="single" w:color="00000A" w:sz="4" w:space="0"/>
            </w:tcBorders>
            <w:shd w:val="clear" w:color="auto" w:fill="auto"/>
            <w:vAlign w:val="top"/>
          </w:tcPr>
          <w:p>
            <w:pPr>
              <w:ind w:left="142" w:hanging="142"/>
            </w:pPr>
            <w:r>
              <w:t>- детско-юношеская спортивная школа</w:t>
            </w:r>
          </w:p>
        </w:tc>
        <w:tc>
          <w:tcPr>
            <w:tcW w:w="3723" w:type="dxa"/>
            <w:gridSpan w:val="2"/>
            <w:tcBorders>
              <w:left w:val="single" w:color="00000A" w:sz="4" w:space="0"/>
              <w:bottom w:val="single" w:color="00000A" w:sz="4" w:space="0"/>
              <w:right w:val="single" w:color="00000A" w:sz="4" w:space="0"/>
            </w:tcBorders>
            <w:shd w:val="clear" w:color="auto" w:fill="auto"/>
            <w:vAlign w:val="top"/>
          </w:tcPr>
          <w:p>
            <w:pPr>
              <w:jc w:val="center"/>
            </w:pPr>
            <w:r>
              <w:t>2,3 %</w:t>
            </w:r>
          </w:p>
        </w:tc>
        <w:tc>
          <w:tcPr>
            <w:tcW w:w="2099" w:type="dxa"/>
            <w:tcBorders>
              <w:left w:val="single" w:color="00000A" w:sz="4" w:space="0"/>
              <w:bottom w:val="single" w:color="00000A" w:sz="4" w:space="0"/>
              <w:right w:val="single" w:color="00000A" w:sz="4" w:space="0"/>
            </w:tcBorders>
            <w:shd w:val="clear" w:color="auto" w:fill="auto"/>
            <w:vAlign w:val="top"/>
          </w:tcPr>
          <w:p>
            <w:pPr>
              <w:jc w:val="center"/>
            </w:pPr>
          </w:p>
        </w:tc>
        <w:tc>
          <w:tcPr>
            <w:tcW w:w="1671" w:type="dxa"/>
            <w:tcBorders>
              <w:left w:val="single" w:color="00000A" w:sz="4" w:space="0"/>
              <w:bottom w:val="single" w:color="00000A" w:sz="4" w:space="0"/>
              <w:right w:val="single" w:color="00000A" w:sz="4" w:space="0"/>
            </w:tcBorders>
            <w:shd w:val="clear" w:color="auto" w:fill="auto"/>
            <w:vAlign w:val="top"/>
          </w:tcPr>
          <w:p>
            <w:pPr>
              <w:ind w:left="-28" w:right="-28"/>
              <w:jc w:val="center"/>
              <w:rPr>
                <w:spacing w:val="-2"/>
              </w:rPr>
            </w:pPr>
          </w:p>
        </w:tc>
      </w:tr>
      <w:tr>
        <w:tblPrEx>
          <w:tblLayout w:type="fixed"/>
          <w:tblCellMar>
            <w:top w:w="0" w:type="dxa"/>
            <w:left w:w="113" w:type="dxa"/>
            <w:bottom w:w="0" w:type="dxa"/>
            <w:right w:w="108" w:type="dxa"/>
          </w:tblCellMar>
        </w:tblPrEx>
        <w:tc>
          <w:tcPr>
            <w:tcW w:w="2645"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142" w:hanging="142"/>
            </w:pPr>
            <w:r>
              <w:t xml:space="preserve">- </w:t>
            </w:r>
            <w:r>
              <w:rPr>
                <w:spacing w:val="-2"/>
              </w:rPr>
              <w:t>детские школы искусств (музыкальная, художественная, хореографическая)</w:t>
            </w:r>
          </w:p>
        </w:tc>
        <w:tc>
          <w:tcPr>
            <w:tcW w:w="3723"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t>2,7 %</w:t>
            </w:r>
          </w:p>
        </w:tc>
        <w:tc>
          <w:tcPr>
            <w:tcW w:w="209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p>
        </w:tc>
        <w:tc>
          <w:tcPr>
            <w:tcW w:w="1671"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jc w:val="center"/>
              <w:rPr>
                <w:spacing w:val="-2"/>
              </w:rPr>
            </w:pPr>
          </w:p>
        </w:tc>
      </w:tr>
    </w:tbl>
    <w:p>
      <w:pPr>
        <w:spacing w:line="239" w:lineRule="exact"/>
        <w:rPr>
          <w:sz w:val="20"/>
          <w:szCs w:val="20"/>
        </w:rPr>
      </w:pPr>
    </w:p>
    <w:p>
      <w:pPr>
        <w:numPr>
          <w:ilvl w:val="0"/>
          <w:numId w:val="29"/>
        </w:numPr>
        <w:tabs>
          <w:tab w:val="left" w:pos="0"/>
          <w:tab w:val="left" w:pos="874"/>
        </w:tabs>
        <w:spacing w:line="244" w:lineRule="auto"/>
        <w:ind w:left="0" w:firstLine="714"/>
        <w:jc w:val="both"/>
        <w:rPr>
          <w:rFonts w:eastAsia="Times New Roman"/>
          <w:sz w:val="18"/>
          <w:szCs w:val="18"/>
        </w:rPr>
      </w:pPr>
      <w:r>
        <w:rPr>
          <w:rFonts w:eastAsia="Times New Roman"/>
          <w:sz w:val="18"/>
          <w:szCs w:val="18"/>
        </w:rPr>
        <w:t>Для сельских населенных пунктов с численностью населения менее 200 человек следует предусматривать дошкольные организации малой вместимости, объединенные с начальными классами. Минимальную обеспеченность такими организациями и их вместимость следует принимать по заданию на проектирование в зависимости от местных условий.</w:t>
      </w:r>
    </w:p>
    <w:p>
      <w:pPr>
        <w:spacing w:line="3" w:lineRule="exact"/>
        <w:rPr>
          <w:rFonts w:eastAsia="Times New Roman"/>
          <w:sz w:val="18"/>
          <w:szCs w:val="18"/>
        </w:rPr>
      </w:pPr>
    </w:p>
    <w:p>
      <w:pPr>
        <w:numPr>
          <w:ilvl w:val="0"/>
          <w:numId w:val="30"/>
        </w:numPr>
        <w:tabs>
          <w:tab w:val="left" w:pos="0"/>
          <w:tab w:val="left" w:pos="1027"/>
        </w:tabs>
        <w:spacing w:line="237" w:lineRule="auto"/>
        <w:ind w:left="0" w:firstLine="714"/>
        <w:jc w:val="both"/>
        <w:rPr>
          <w:rFonts w:eastAsia="Times New Roman"/>
          <w:sz w:val="18"/>
          <w:szCs w:val="18"/>
        </w:rPr>
      </w:pPr>
      <w:r>
        <w:rPr>
          <w:rFonts w:eastAsia="Times New Roman"/>
          <w:sz w:val="18"/>
          <w:szCs w:val="18"/>
        </w:rPr>
        <w:t>При расстояниях свыше указанных необходимо организовывать транспортное обслуживание специально выделенным транспортом до общеобразовательной организации и обратно. Радиус транспортной доступности (в одну сторону) не должен превышать 30 мин. Оптимальный пешеходный подход учащихся к месту сбора на остановке не должен превышать 500 м.</w:t>
      </w:r>
    </w:p>
    <w:p>
      <w:pPr>
        <w:numPr>
          <w:ilvl w:val="0"/>
          <w:numId w:val="31"/>
        </w:numPr>
        <w:tabs>
          <w:tab w:val="left" w:pos="0"/>
          <w:tab w:val="left" w:pos="1104"/>
        </w:tabs>
        <w:spacing w:line="237" w:lineRule="auto"/>
        <w:ind w:left="0" w:firstLine="714"/>
        <w:rPr>
          <w:sz w:val="20"/>
          <w:szCs w:val="20"/>
        </w:rPr>
      </w:pPr>
      <w:r>
        <w:rPr>
          <w:rFonts w:eastAsia="Times New Roman"/>
          <w:sz w:val="18"/>
          <w:szCs w:val="18"/>
        </w:rPr>
        <w:t>Места для организаций дополнительного образования детей рекомендуется предусматривать в зданиях общеобразовательных школ.</w:t>
      </w:r>
    </w:p>
    <w:p>
      <w:pPr>
        <w:spacing w:line="83" w:lineRule="exact"/>
        <w:rPr>
          <w:sz w:val="20"/>
          <w:szCs w:val="20"/>
        </w:rPr>
      </w:pPr>
    </w:p>
    <w:p>
      <w:pPr>
        <w:spacing w:line="242" w:lineRule="exact"/>
        <w:rPr>
          <w:sz w:val="20"/>
          <w:szCs w:val="20"/>
        </w:rPr>
      </w:pPr>
    </w:p>
    <w:p>
      <w:pPr>
        <w:ind w:left="720"/>
        <w:rPr>
          <w:rFonts w:eastAsia="Times New Roman"/>
          <w:b/>
          <w:bCs/>
          <w:sz w:val="24"/>
          <w:szCs w:val="24"/>
        </w:rPr>
      </w:pPr>
    </w:p>
    <w:p>
      <w:pPr>
        <w:ind w:left="720"/>
        <w:rPr>
          <w:sz w:val="20"/>
          <w:szCs w:val="20"/>
        </w:rPr>
      </w:pPr>
      <w:r>
        <w:rPr>
          <w:rFonts w:eastAsia="Times New Roman"/>
          <w:b/>
          <w:bCs/>
          <w:sz w:val="24"/>
          <w:szCs w:val="24"/>
        </w:rPr>
        <w:t>Объекты здравоохранения</w:t>
      </w:r>
    </w:p>
    <w:p>
      <w:pPr>
        <w:spacing w:line="275" w:lineRule="exact"/>
        <w:rPr>
          <w:sz w:val="20"/>
          <w:szCs w:val="20"/>
        </w:rPr>
      </w:pPr>
    </w:p>
    <w:p>
      <w:pPr>
        <w:ind w:left="720"/>
        <w:rPr>
          <w:sz w:val="20"/>
          <w:szCs w:val="20"/>
        </w:rPr>
      </w:pPr>
      <w:r>
        <w:rPr>
          <w:sz w:val="20"/>
          <w:szCs w:val="20"/>
        </w:rPr>
        <w:t>5.2.3. Объекты здравоохранения, расположенные на территории сельского поселения Никольское, относятся к полномочиям органов местного самоуправления Никольского муниципального района Вологодской области.</w:t>
      </w:r>
    </w:p>
    <w:p>
      <w:pPr>
        <w:ind w:left="720"/>
        <w:rPr>
          <w:sz w:val="20"/>
          <w:szCs w:val="20"/>
        </w:rPr>
      </w:pPr>
    </w:p>
    <w:p>
      <w:pPr>
        <w:ind w:left="720"/>
        <w:rPr>
          <w:sz w:val="20"/>
          <w:szCs w:val="20"/>
        </w:rPr>
      </w:pPr>
      <w:r>
        <w:rPr>
          <w:sz w:val="20"/>
          <w:szCs w:val="20"/>
        </w:rPr>
        <w:t>Расчетные показатели минимально допустимого уровня обеспеченности объектами здра-воохранения и максимально допустимого уровня территориальной доступности таких объектов для населения сельских поселений, а также размеры земельных участков, установленные норма-</w:t>
      </w:r>
    </w:p>
    <w:p>
      <w:pPr>
        <w:ind w:left="720"/>
        <w:rPr>
          <w:sz w:val="20"/>
          <w:szCs w:val="20"/>
        </w:rPr>
      </w:pPr>
      <w:r>
        <w:rPr>
          <w:sz w:val="20"/>
          <w:szCs w:val="20"/>
        </w:rPr>
        <w:t>тивами градостроительного проектирования Никольского муниципального района Вологодской области, справочно приведены в таблице 5.2.3.</w:t>
      </w:r>
    </w:p>
    <w:p>
      <w:pPr>
        <w:ind w:left="8740"/>
        <w:rPr>
          <w:sz w:val="20"/>
          <w:szCs w:val="20"/>
        </w:rPr>
      </w:pPr>
      <w:r>
        <w:rPr>
          <w:rFonts w:eastAsia="Times New Roman"/>
          <w:sz w:val="24"/>
          <w:szCs w:val="24"/>
        </w:rPr>
        <w:t>Таблица 5.2.3</w:t>
      </w:r>
    </w:p>
    <w:p>
      <w:pPr>
        <w:spacing w:line="22" w:lineRule="exact"/>
        <w:rPr>
          <w:sz w:val="20"/>
          <w:szCs w:val="20"/>
        </w:rPr>
      </w:pPr>
    </w:p>
    <w:tbl>
      <w:tblPr>
        <w:tblStyle w:val="19"/>
        <w:tblW w:w="10131" w:type="dxa"/>
        <w:tblInd w:w="30" w:type="dxa"/>
        <w:tblLayout w:type="fixed"/>
        <w:tblCellMar>
          <w:top w:w="0" w:type="dxa"/>
          <w:left w:w="0" w:type="dxa"/>
          <w:bottom w:w="0" w:type="dxa"/>
          <w:right w:w="0" w:type="dxa"/>
        </w:tblCellMar>
      </w:tblPr>
      <w:tblGrid>
        <w:gridCol w:w="2459"/>
        <w:gridCol w:w="2380"/>
        <w:gridCol w:w="2600"/>
        <w:gridCol w:w="2659"/>
        <w:gridCol w:w="33"/>
      </w:tblGrid>
      <w:tr>
        <w:tblPrEx>
          <w:tblLayout w:type="fixed"/>
          <w:tblCellMar>
            <w:top w:w="0" w:type="dxa"/>
            <w:left w:w="0" w:type="dxa"/>
            <w:bottom w:w="0" w:type="dxa"/>
            <w:right w:w="0" w:type="dxa"/>
          </w:tblCellMar>
        </w:tblPrEx>
        <w:trPr>
          <w:trHeight w:val="278" w:hRule="atLeast"/>
        </w:trPr>
        <w:tc>
          <w:tcPr>
            <w:tcW w:w="2459" w:type="dxa"/>
            <w:vMerge w:val="restart"/>
            <w:tcBorders>
              <w:top w:val="single" w:color="00000A" w:sz="8" w:space="0"/>
              <w:left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Наименование</w:t>
            </w:r>
          </w:p>
        </w:tc>
        <w:tc>
          <w:tcPr>
            <w:tcW w:w="4980" w:type="dxa"/>
            <w:gridSpan w:val="2"/>
            <w:tcBorders>
              <w:top w:val="single" w:color="00000A" w:sz="8" w:space="0"/>
              <w:bottom w:val="single" w:color="00000A" w:sz="8" w:space="0"/>
              <w:right w:val="single" w:color="00000A" w:sz="8" w:space="0"/>
            </w:tcBorders>
            <w:shd w:val="clear" w:color="auto" w:fill="auto"/>
            <w:vAlign w:val="bottom"/>
          </w:tcPr>
          <w:p>
            <w:pPr>
              <w:ind w:left="1340"/>
              <w:rPr>
                <w:rFonts w:eastAsia="Times New Roman"/>
                <w:b/>
                <w:bCs/>
              </w:rPr>
            </w:pPr>
            <w:r>
              <w:rPr>
                <w:rFonts w:eastAsia="Times New Roman"/>
                <w:b/>
                <w:bCs/>
              </w:rPr>
              <w:t>Расчетные показатели</w:t>
            </w:r>
          </w:p>
        </w:tc>
        <w:tc>
          <w:tcPr>
            <w:tcW w:w="2659" w:type="dxa"/>
            <w:vMerge w:val="restart"/>
            <w:tcBorders>
              <w:top w:val="single" w:color="00000A" w:sz="8" w:space="0"/>
              <w:bottom w:val="single" w:color="00000A" w:sz="8" w:space="0"/>
              <w:right w:val="single" w:color="00000A" w:sz="8" w:space="0"/>
            </w:tcBorders>
            <w:shd w:val="clear" w:color="auto" w:fill="auto"/>
            <w:vAlign w:val="bottom"/>
          </w:tcPr>
          <w:p>
            <w:pPr>
              <w:jc w:val="center"/>
              <w:rPr>
                <w:sz w:val="1"/>
                <w:szCs w:val="1"/>
              </w:rPr>
            </w:pPr>
            <w:r>
              <w:rPr>
                <w:rFonts w:eastAsia="Times New Roman"/>
                <w:b/>
                <w:bCs/>
              </w:rPr>
              <w:t>Размеры</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7" w:hRule="atLeast"/>
        </w:trPr>
        <w:tc>
          <w:tcPr>
            <w:tcW w:w="2459" w:type="dxa"/>
            <w:vMerge w:val="continue"/>
            <w:tcBorders>
              <w:left w:val="single" w:color="00000A" w:sz="8" w:space="0"/>
              <w:right w:val="single" w:color="00000A" w:sz="8" w:space="0"/>
            </w:tcBorders>
            <w:shd w:val="clear" w:color="auto" w:fill="auto"/>
            <w:vAlign w:val="bottom"/>
          </w:tcPr>
          <w:p>
            <w:pPr>
              <w:rPr>
                <w:sz w:val="5"/>
                <w:szCs w:val="5"/>
              </w:rPr>
            </w:pPr>
          </w:p>
        </w:tc>
        <w:tc>
          <w:tcPr>
            <w:tcW w:w="2380" w:type="dxa"/>
            <w:vMerge w:val="restart"/>
            <w:tcBorders>
              <w:right w:val="single" w:color="00000A" w:sz="8" w:space="0"/>
            </w:tcBorders>
            <w:shd w:val="clear" w:color="auto" w:fill="auto"/>
            <w:vAlign w:val="bottom"/>
          </w:tcPr>
          <w:p>
            <w:pPr>
              <w:spacing w:line="191" w:lineRule="exact"/>
              <w:jc w:val="center"/>
              <w:rPr>
                <w:rFonts w:eastAsia="Times New Roman"/>
                <w:b/>
                <w:bCs/>
                <w:w w:val="99"/>
              </w:rPr>
            </w:pPr>
            <w:r>
              <w:rPr>
                <w:rFonts w:eastAsia="Times New Roman"/>
                <w:b/>
                <w:bCs/>
                <w:w w:val="99"/>
              </w:rPr>
              <w:t>минимально</w:t>
            </w:r>
          </w:p>
        </w:tc>
        <w:tc>
          <w:tcPr>
            <w:tcW w:w="2600" w:type="dxa"/>
            <w:vMerge w:val="restart"/>
            <w:tcBorders>
              <w:right w:val="single" w:color="00000A" w:sz="8" w:space="0"/>
            </w:tcBorders>
            <w:shd w:val="clear" w:color="auto" w:fill="auto"/>
            <w:vAlign w:val="bottom"/>
          </w:tcPr>
          <w:p>
            <w:pPr>
              <w:spacing w:line="191" w:lineRule="exact"/>
              <w:jc w:val="center"/>
              <w:rPr>
                <w:sz w:val="5"/>
                <w:szCs w:val="5"/>
              </w:rPr>
            </w:pPr>
            <w:r>
              <w:rPr>
                <w:rFonts w:eastAsia="Times New Roman"/>
                <w:b/>
                <w:bCs/>
                <w:w w:val="99"/>
              </w:rPr>
              <w:t>максимально допусти-</w:t>
            </w:r>
          </w:p>
        </w:tc>
        <w:tc>
          <w:tcPr>
            <w:tcW w:w="2659" w:type="dxa"/>
            <w:vMerge w:val="continue"/>
            <w:tcBorders>
              <w:right w:val="single" w:color="00000A" w:sz="8" w:space="0"/>
            </w:tcBorders>
            <w:shd w:val="clear" w:color="auto" w:fill="auto"/>
            <w:vAlign w:val="bottom"/>
          </w:tcPr>
          <w:p>
            <w:pPr>
              <w:rPr>
                <w:sz w:val="5"/>
                <w:szCs w:val="5"/>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2459" w:type="dxa"/>
            <w:vMerge w:val="continue"/>
            <w:tcBorders>
              <w:left w:val="single" w:color="00000A" w:sz="8" w:space="0"/>
              <w:right w:val="single" w:color="00000A" w:sz="8" w:space="0"/>
            </w:tcBorders>
            <w:shd w:val="clear" w:color="auto" w:fill="auto"/>
            <w:vAlign w:val="bottom"/>
          </w:tcPr>
          <w:p>
            <w:pPr>
              <w:rPr>
                <w:sz w:val="10"/>
                <w:szCs w:val="10"/>
              </w:rPr>
            </w:pPr>
          </w:p>
        </w:tc>
        <w:tc>
          <w:tcPr>
            <w:tcW w:w="2380" w:type="dxa"/>
            <w:vMerge w:val="continue"/>
            <w:tcBorders>
              <w:right w:val="single" w:color="00000A" w:sz="8" w:space="0"/>
            </w:tcBorders>
            <w:shd w:val="clear" w:color="auto" w:fill="auto"/>
            <w:vAlign w:val="bottom"/>
          </w:tcPr>
          <w:p>
            <w:pPr>
              <w:rPr>
                <w:sz w:val="10"/>
                <w:szCs w:val="10"/>
              </w:rPr>
            </w:pPr>
          </w:p>
        </w:tc>
        <w:tc>
          <w:tcPr>
            <w:tcW w:w="2600" w:type="dxa"/>
            <w:vMerge w:val="continue"/>
            <w:tcBorders>
              <w:right w:val="single" w:color="00000A" w:sz="8" w:space="0"/>
            </w:tcBorders>
            <w:shd w:val="clear" w:color="auto" w:fill="auto"/>
            <w:vAlign w:val="bottom"/>
          </w:tcPr>
          <w:p>
            <w:pPr>
              <w:rPr>
                <w:sz w:val="10"/>
                <w:szCs w:val="10"/>
              </w:rPr>
            </w:pPr>
          </w:p>
        </w:tc>
        <w:tc>
          <w:tcPr>
            <w:tcW w:w="2659"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b/>
                <w:bCs/>
                <w:w w:val="99"/>
              </w:rPr>
              <w:t>земельных</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2459" w:type="dxa"/>
            <w:vMerge w:val="restart"/>
            <w:tcBorders>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rPr>
              <w:t>объектов</w:t>
            </w:r>
          </w:p>
        </w:tc>
        <w:tc>
          <w:tcPr>
            <w:tcW w:w="2380"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w w:val="99"/>
              </w:rPr>
              <w:t>допустимого уровня</w:t>
            </w:r>
          </w:p>
        </w:tc>
        <w:tc>
          <w:tcPr>
            <w:tcW w:w="2600" w:type="dxa"/>
            <w:vMerge w:val="restart"/>
            <w:tcBorders>
              <w:right w:val="single" w:color="00000A" w:sz="8" w:space="0"/>
            </w:tcBorders>
            <w:shd w:val="clear" w:color="auto" w:fill="auto"/>
            <w:vAlign w:val="bottom"/>
          </w:tcPr>
          <w:p>
            <w:pPr>
              <w:jc w:val="center"/>
              <w:rPr>
                <w:sz w:val="10"/>
                <w:szCs w:val="10"/>
              </w:rPr>
            </w:pPr>
            <w:r>
              <w:rPr>
                <w:rFonts w:eastAsia="Times New Roman"/>
                <w:b/>
                <w:bCs/>
                <w:w w:val="99"/>
              </w:rPr>
              <w:t>мого уровня территори-</w:t>
            </w:r>
          </w:p>
        </w:tc>
        <w:tc>
          <w:tcPr>
            <w:tcW w:w="2659" w:type="dxa"/>
            <w:vMerge w:val="continue"/>
            <w:tcBorders>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9" w:hRule="atLeast"/>
        </w:trPr>
        <w:tc>
          <w:tcPr>
            <w:tcW w:w="2459" w:type="dxa"/>
            <w:vMerge w:val="continue"/>
            <w:tcBorders>
              <w:left w:val="single" w:color="00000A" w:sz="8" w:space="0"/>
              <w:right w:val="single" w:color="00000A" w:sz="8" w:space="0"/>
            </w:tcBorders>
            <w:shd w:val="clear" w:color="auto" w:fill="auto"/>
            <w:vAlign w:val="bottom"/>
          </w:tcPr>
          <w:p>
            <w:pPr>
              <w:rPr>
                <w:sz w:val="12"/>
                <w:szCs w:val="12"/>
              </w:rPr>
            </w:pPr>
          </w:p>
        </w:tc>
        <w:tc>
          <w:tcPr>
            <w:tcW w:w="2380" w:type="dxa"/>
            <w:vMerge w:val="continue"/>
            <w:tcBorders>
              <w:right w:val="single" w:color="00000A" w:sz="8" w:space="0"/>
            </w:tcBorders>
            <w:shd w:val="clear" w:color="auto" w:fill="auto"/>
            <w:vAlign w:val="bottom"/>
          </w:tcPr>
          <w:p>
            <w:pPr>
              <w:rPr>
                <w:sz w:val="12"/>
                <w:szCs w:val="12"/>
              </w:rPr>
            </w:pPr>
          </w:p>
        </w:tc>
        <w:tc>
          <w:tcPr>
            <w:tcW w:w="2600" w:type="dxa"/>
            <w:vMerge w:val="continue"/>
            <w:tcBorders>
              <w:right w:val="single" w:color="00000A" w:sz="8" w:space="0"/>
            </w:tcBorders>
            <w:shd w:val="clear" w:color="auto" w:fill="auto"/>
            <w:vAlign w:val="bottom"/>
          </w:tcPr>
          <w:p>
            <w:pPr>
              <w:rPr>
                <w:sz w:val="12"/>
                <w:szCs w:val="12"/>
              </w:rPr>
            </w:pPr>
          </w:p>
        </w:tc>
        <w:tc>
          <w:tcPr>
            <w:tcW w:w="2659" w:type="dxa"/>
            <w:vMerge w:val="restart"/>
            <w:tcBorders>
              <w:right w:val="single" w:color="00000A" w:sz="8" w:space="0"/>
            </w:tcBorders>
            <w:shd w:val="clear" w:color="auto" w:fill="auto"/>
            <w:vAlign w:val="bottom"/>
          </w:tcPr>
          <w:p>
            <w:pPr>
              <w:jc w:val="center"/>
              <w:rPr>
                <w:sz w:val="1"/>
                <w:szCs w:val="1"/>
              </w:rPr>
            </w:pPr>
            <w:r>
              <w:rPr>
                <w:rFonts w:eastAsia="Times New Roman"/>
                <w:b/>
                <w:bCs/>
                <w:w w:val="99"/>
              </w:rPr>
              <w:t>участков</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3" w:hRule="atLeast"/>
        </w:trPr>
        <w:tc>
          <w:tcPr>
            <w:tcW w:w="2459" w:type="dxa"/>
            <w:tcBorders>
              <w:left w:val="single" w:color="00000A" w:sz="8" w:space="0"/>
              <w:right w:val="single" w:color="00000A" w:sz="8" w:space="0"/>
            </w:tcBorders>
            <w:shd w:val="clear" w:color="auto" w:fill="auto"/>
            <w:vAlign w:val="bottom"/>
          </w:tcPr>
          <w:p>
            <w:pPr>
              <w:rPr>
                <w:sz w:val="12"/>
                <w:szCs w:val="12"/>
              </w:rPr>
            </w:pPr>
          </w:p>
        </w:tc>
        <w:tc>
          <w:tcPr>
            <w:tcW w:w="2380"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rPr>
              <w:t>обеспеченности</w:t>
            </w:r>
          </w:p>
        </w:tc>
        <w:tc>
          <w:tcPr>
            <w:tcW w:w="2600" w:type="dxa"/>
            <w:vMerge w:val="restart"/>
            <w:tcBorders>
              <w:right w:val="single" w:color="00000A" w:sz="8" w:space="0"/>
            </w:tcBorders>
            <w:shd w:val="clear" w:color="auto" w:fill="auto"/>
            <w:vAlign w:val="bottom"/>
          </w:tcPr>
          <w:p>
            <w:pPr>
              <w:jc w:val="center"/>
              <w:rPr>
                <w:sz w:val="12"/>
                <w:szCs w:val="12"/>
              </w:rPr>
            </w:pPr>
            <w:r>
              <w:rPr>
                <w:rFonts w:eastAsia="Times New Roman"/>
                <w:b/>
                <w:bCs/>
                <w:w w:val="99"/>
              </w:rPr>
              <w:t>альной доступности</w:t>
            </w:r>
          </w:p>
        </w:tc>
        <w:tc>
          <w:tcPr>
            <w:tcW w:w="2659" w:type="dxa"/>
            <w:vMerge w:val="continue"/>
            <w:tcBorders>
              <w:right w:val="single" w:color="00000A" w:sz="8" w:space="0"/>
            </w:tcBorders>
            <w:shd w:val="clear" w:color="auto" w:fill="auto"/>
            <w:vAlign w:val="bottom"/>
          </w:tcPr>
          <w:p>
            <w:pPr>
              <w:rPr>
                <w:sz w:val="12"/>
                <w:szCs w:val="1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6" w:hRule="atLeast"/>
        </w:trPr>
        <w:tc>
          <w:tcPr>
            <w:tcW w:w="2459" w:type="dxa"/>
            <w:tcBorders>
              <w:left w:val="single" w:color="00000A" w:sz="8" w:space="0"/>
              <w:bottom w:val="single" w:color="00000A" w:sz="8" w:space="0"/>
              <w:right w:val="single" w:color="00000A" w:sz="8" w:space="0"/>
            </w:tcBorders>
            <w:shd w:val="clear" w:color="auto" w:fill="auto"/>
            <w:vAlign w:val="bottom"/>
          </w:tcPr>
          <w:p>
            <w:pPr>
              <w:rPr>
                <w:sz w:val="11"/>
                <w:szCs w:val="11"/>
              </w:rPr>
            </w:pPr>
          </w:p>
        </w:tc>
        <w:tc>
          <w:tcPr>
            <w:tcW w:w="2380" w:type="dxa"/>
            <w:vMerge w:val="continue"/>
            <w:tcBorders>
              <w:bottom w:val="single" w:color="00000A" w:sz="8" w:space="0"/>
              <w:right w:val="single" w:color="00000A" w:sz="8" w:space="0"/>
            </w:tcBorders>
            <w:shd w:val="clear" w:color="auto" w:fill="auto"/>
            <w:vAlign w:val="bottom"/>
          </w:tcPr>
          <w:p>
            <w:pPr>
              <w:rPr>
                <w:sz w:val="11"/>
                <w:szCs w:val="11"/>
              </w:rPr>
            </w:pPr>
          </w:p>
        </w:tc>
        <w:tc>
          <w:tcPr>
            <w:tcW w:w="2600" w:type="dxa"/>
            <w:vMerge w:val="continue"/>
            <w:tcBorders>
              <w:bottom w:val="single" w:color="00000A" w:sz="8" w:space="0"/>
              <w:right w:val="single" w:color="00000A" w:sz="8" w:space="0"/>
            </w:tcBorders>
            <w:shd w:val="clear" w:color="auto" w:fill="auto"/>
            <w:vAlign w:val="bottom"/>
          </w:tcPr>
          <w:p>
            <w:pPr>
              <w:rPr>
                <w:sz w:val="11"/>
                <w:szCs w:val="11"/>
              </w:rPr>
            </w:pPr>
          </w:p>
        </w:tc>
        <w:tc>
          <w:tcPr>
            <w:tcW w:w="2659" w:type="dxa"/>
            <w:tcBorders>
              <w:bottom w:val="single" w:color="00000A" w:sz="8" w:space="0"/>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4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Сельские врачебные</w:t>
            </w:r>
          </w:p>
        </w:tc>
        <w:tc>
          <w:tcPr>
            <w:tcW w:w="2380" w:type="dxa"/>
            <w:vMerge w:val="restart"/>
            <w:tcBorders>
              <w:right w:val="single" w:color="00000A" w:sz="8" w:space="0"/>
            </w:tcBorders>
            <w:shd w:val="clear" w:color="auto" w:fill="auto"/>
            <w:vAlign w:val="bottom"/>
          </w:tcPr>
          <w:p>
            <w:pPr>
              <w:jc w:val="center"/>
              <w:rPr>
                <w:rFonts w:eastAsia="Times New Roman"/>
              </w:rPr>
            </w:pPr>
            <w:r>
              <w:rPr>
                <w:rFonts w:eastAsia="Times New Roman"/>
              </w:rPr>
              <w:t>по заданию на</w:t>
            </w:r>
          </w:p>
        </w:tc>
        <w:tc>
          <w:tcPr>
            <w:tcW w:w="260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Радиус пешеходно-</w:t>
            </w:r>
          </w:p>
        </w:tc>
        <w:tc>
          <w:tcPr>
            <w:tcW w:w="2659" w:type="dxa"/>
            <w:tcBorders>
              <w:right w:val="single" w:color="00000A" w:sz="8" w:space="0"/>
            </w:tcBorders>
            <w:shd w:val="clear" w:color="auto" w:fill="auto"/>
            <w:vAlign w:val="bottom"/>
          </w:tcPr>
          <w:p>
            <w:pPr>
              <w:spacing w:line="220" w:lineRule="exact"/>
              <w:jc w:val="center"/>
              <w:rPr>
                <w:sz w:val="1"/>
                <w:szCs w:val="1"/>
              </w:rPr>
            </w:pPr>
            <w:r>
              <w:rPr>
                <w:rFonts w:eastAsia="Times New Roman"/>
              </w:rPr>
              <w:t>по заданию на</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2459" w:type="dxa"/>
            <w:vMerge w:val="restart"/>
            <w:tcBorders>
              <w:left w:val="single" w:color="00000A" w:sz="8" w:space="0"/>
              <w:right w:val="single" w:color="00000A" w:sz="8" w:space="0"/>
            </w:tcBorders>
            <w:shd w:val="clear" w:color="auto" w:fill="auto"/>
            <w:vAlign w:val="bottom"/>
          </w:tcPr>
          <w:p>
            <w:pPr>
              <w:spacing w:line="249" w:lineRule="exact"/>
              <w:ind w:left="120"/>
              <w:rPr>
                <w:sz w:val="10"/>
                <w:szCs w:val="10"/>
              </w:rPr>
            </w:pPr>
            <w:r>
              <w:rPr>
                <w:rFonts w:eastAsia="Times New Roman"/>
              </w:rPr>
              <w:t>амбулатории *</w:t>
            </w:r>
          </w:p>
        </w:tc>
        <w:tc>
          <w:tcPr>
            <w:tcW w:w="2380" w:type="dxa"/>
            <w:vMerge w:val="continue"/>
            <w:tcBorders>
              <w:right w:val="single" w:color="00000A" w:sz="8" w:space="0"/>
            </w:tcBorders>
            <w:shd w:val="clear" w:color="auto" w:fill="auto"/>
            <w:vAlign w:val="bottom"/>
          </w:tcPr>
          <w:p>
            <w:pPr>
              <w:rPr>
                <w:sz w:val="10"/>
                <w:szCs w:val="10"/>
              </w:rPr>
            </w:pPr>
          </w:p>
        </w:tc>
        <w:tc>
          <w:tcPr>
            <w:tcW w:w="2600" w:type="dxa"/>
            <w:vMerge w:val="restart"/>
            <w:tcBorders>
              <w:right w:val="single" w:color="00000A" w:sz="8" w:space="0"/>
            </w:tcBorders>
            <w:shd w:val="clear" w:color="auto" w:fill="auto"/>
            <w:vAlign w:val="bottom"/>
          </w:tcPr>
          <w:p>
            <w:pPr>
              <w:spacing w:line="249" w:lineRule="exact"/>
              <w:jc w:val="center"/>
              <w:rPr>
                <w:rFonts w:eastAsia="Times New Roman"/>
                <w:w w:val="99"/>
              </w:rPr>
            </w:pPr>
            <w:r>
              <w:rPr>
                <w:rFonts w:eastAsia="Times New Roman"/>
              </w:rPr>
              <w:t>транспортной</w:t>
            </w:r>
          </w:p>
        </w:tc>
        <w:tc>
          <w:tcPr>
            <w:tcW w:w="2659"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w w:val="99"/>
              </w:rPr>
              <w:t>проектирование,</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2459" w:type="dxa"/>
            <w:vMerge w:val="continue"/>
            <w:tcBorders>
              <w:left w:val="single" w:color="00000A" w:sz="8" w:space="0"/>
              <w:right w:val="single" w:color="00000A" w:sz="8" w:space="0"/>
            </w:tcBorders>
            <w:shd w:val="clear" w:color="auto" w:fill="auto"/>
            <w:vAlign w:val="bottom"/>
          </w:tcPr>
          <w:p>
            <w:pPr>
              <w:rPr>
                <w:sz w:val="10"/>
                <w:szCs w:val="10"/>
              </w:rPr>
            </w:pPr>
          </w:p>
        </w:tc>
        <w:tc>
          <w:tcPr>
            <w:tcW w:w="2380" w:type="dxa"/>
            <w:vMerge w:val="restart"/>
            <w:tcBorders>
              <w:right w:val="single" w:color="00000A" w:sz="8" w:space="0"/>
            </w:tcBorders>
            <w:shd w:val="clear" w:color="auto" w:fill="auto"/>
            <w:vAlign w:val="bottom"/>
          </w:tcPr>
          <w:p>
            <w:pPr>
              <w:jc w:val="center"/>
              <w:rPr>
                <w:sz w:val="10"/>
                <w:szCs w:val="10"/>
              </w:rPr>
            </w:pPr>
            <w:r>
              <w:rPr>
                <w:rFonts w:eastAsia="Times New Roman"/>
                <w:w w:val="99"/>
              </w:rPr>
              <w:t>проектирование</w:t>
            </w:r>
          </w:p>
        </w:tc>
        <w:tc>
          <w:tcPr>
            <w:tcW w:w="2600" w:type="dxa"/>
            <w:vMerge w:val="continue"/>
            <w:tcBorders>
              <w:right w:val="single" w:color="00000A" w:sz="8" w:space="0"/>
            </w:tcBorders>
            <w:shd w:val="clear" w:color="auto" w:fill="auto"/>
            <w:vAlign w:val="bottom"/>
          </w:tcPr>
          <w:p>
            <w:pPr>
              <w:rPr>
                <w:sz w:val="10"/>
                <w:szCs w:val="10"/>
              </w:rPr>
            </w:pPr>
          </w:p>
        </w:tc>
        <w:tc>
          <w:tcPr>
            <w:tcW w:w="2659" w:type="dxa"/>
            <w:vMerge w:val="continue"/>
            <w:tcBorders>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2459" w:type="dxa"/>
            <w:tcBorders>
              <w:left w:val="single" w:color="00000A" w:sz="8" w:space="0"/>
              <w:right w:val="single" w:color="00000A" w:sz="8" w:space="0"/>
            </w:tcBorders>
            <w:shd w:val="clear" w:color="auto" w:fill="auto"/>
            <w:vAlign w:val="bottom"/>
          </w:tcPr>
          <w:p>
            <w:pPr>
              <w:rPr>
                <w:sz w:val="14"/>
                <w:szCs w:val="14"/>
              </w:rPr>
            </w:pPr>
          </w:p>
        </w:tc>
        <w:tc>
          <w:tcPr>
            <w:tcW w:w="2380" w:type="dxa"/>
            <w:vMerge w:val="continue"/>
            <w:tcBorders>
              <w:right w:val="single" w:color="00000A" w:sz="8" w:space="0"/>
            </w:tcBorders>
            <w:shd w:val="clear" w:color="auto" w:fill="auto"/>
            <w:vAlign w:val="bottom"/>
          </w:tcPr>
          <w:p>
            <w:pPr>
              <w:rPr>
                <w:sz w:val="14"/>
                <w:szCs w:val="14"/>
              </w:rPr>
            </w:pPr>
          </w:p>
        </w:tc>
        <w:tc>
          <w:tcPr>
            <w:tcW w:w="2600"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w w:val="95"/>
              </w:rPr>
              <w:t>доступности 30 мин.</w:t>
            </w:r>
          </w:p>
        </w:tc>
        <w:tc>
          <w:tcPr>
            <w:tcW w:w="2659" w:type="dxa"/>
            <w:vMerge w:val="restart"/>
            <w:tcBorders>
              <w:right w:val="single" w:color="00000A" w:sz="8" w:space="0"/>
            </w:tcBorders>
            <w:shd w:val="clear" w:color="auto" w:fill="auto"/>
            <w:vAlign w:val="bottom"/>
          </w:tcPr>
          <w:p>
            <w:pPr>
              <w:jc w:val="center"/>
              <w:rPr>
                <w:sz w:val="1"/>
                <w:szCs w:val="1"/>
              </w:rPr>
            </w:pPr>
            <w:r>
              <w:rPr>
                <w:rFonts w:eastAsia="Times New Roman"/>
                <w:w w:val="99"/>
              </w:rPr>
              <w:t>но не менее 0,3 га / объект</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459" w:type="dxa"/>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380" w:type="dxa"/>
            <w:tcBorders>
              <w:bottom w:val="single" w:color="00000A" w:sz="8" w:space="0"/>
              <w:right w:val="single" w:color="00000A" w:sz="8" w:space="0"/>
            </w:tcBorders>
            <w:shd w:val="clear" w:color="auto" w:fill="auto"/>
            <w:vAlign w:val="bottom"/>
          </w:tcPr>
          <w:p>
            <w:pPr>
              <w:rPr>
                <w:sz w:val="10"/>
                <w:szCs w:val="10"/>
              </w:rPr>
            </w:pPr>
          </w:p>
        </w:tc>
        <w:tc>
          <w:tcPr>
            <w:tcW w:w="2600" w:type="dxa"/>
            <w:vMerge w:val="continue"/>
            <w:tcBorders>
              <w:bottom w:val="single" w:color="00000A" w:sz="8" w:space="0"/>
              <w:right w:val="single" w:color="00000A" w:sz="8" w:space="0"/>
            </w:tcBorders>
            <w:shd w:val="clear" w:color="auto" w:fill="auto"/>
            <w:vAlign w:val="bottom"/>
          </w:tcPr>
          <w:p>
            <w:pPr>
              <w:rPr>
                <w:sz w:val="10"/>
                <w:szCs w:val="10"/>
              </w:rPr>
            </w:pPr>
          </w:p>
        </w:tc>
        <w:tc>
          <w:tcPr>
            <w:tcW w:w="2659" w:type="dxa"/>
            <w:vMerge w:val="continue"/>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4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Фельдшерский или</w:t>
            </w:r>
          </w:p>
        </w:tc>
        <w:tc>
          <w:tcPr>
            <w:tcW w:w="2380" w:type="dxa"/>
            <w:tcBorders>
              <w:right w:val="single" w:color="00000A" w:sz="8" w:space="0"/>
            </w:tcBorders>
            <w:shd w:val="clear" w:color="auto" w:fill="auto"/>
            <w:vAlign w:val="bottom"/>
          </w:tcPr>
          <w:p>
            <w:pPr>
              <w:rPr>
                <w:sz w:val="19"/>
                <w:szCs w:val="19"/>
              </w:rPr>
            </w:pPr>
          </w:p>
        </w:tc>
        <w:tc>
          <w:tcPr>
            <w:tcW w:w="2600" w:type="dxa"/>
            <w:tcBorders>
              <w:right w:val="single" w:color="00000A" w:sz="8" w:space="0"/>
            </w:tcBorders>
            <w:shd w:val="clear" w:color="auto" w:fill="auto"/>
            <w:vAlign w:val="bottom"/>
          </w:tcPr>
          <w:p>
            <w:pPr>
              <w:rPr>
                <w:sz w:val="19"/>
                <w:szCs w:val="19"/>
              </w:rPr>
            </w:pPr>
          </w:p>
        </w:tc>
        <w:tc>
          <w:tcPr>
            <w:tcW w:w="2659" w:type="dxa"/>
            <w:vMerge w:val="restart"/>
            <w:tcBorders>
              <w:right w:val="single" w:color="00000A" w:sz="8" w:space="0"/>
            </w:tcBorders>
            <w:shd w:val="clear" w:color="auto" w:fill="auto"/>
            <w:vAlign w:val="bottom"/>
          </w:tcPr>
          <w:p>
            <w:pPr>
              <w:jc w:val="center"/>
              <w:rPr>
                <w:sz w:val="1"/>
                <w:szCs w:val="1"/>
              </w:rPr>
            </w:pPr>
            <w:r>
              <w:rPr>
                <w:rFonts w:eastAsia="Times New Roman"/>
              </w:rPr>
              <w:t>по заданию на</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2459" w:type="dxa"/>
            <w:vMerge w:val="restart"/>
            <w:tcBorders>
              <w:left w:val="single" w:color="00000A" w:sz="8" w:space="0"/>
              <w:right w:val="single" w:color="00000A" w:sz="8" w:space="0"/>
            </w:tcBorders>
            <w:shd w:val="clear" w:color="auto" w:fill="auto"/>
            <w:vAlign w:val="bottom"/>
          </w:tcPr>
          <w:p>
            <w:pPr>
              <w:spacing w:line="249" w:lineRule="exact"/>
              <w:ind w:left="120"/>
              <w:rPr>
                <w:sz w:val="10"/>
                <w:szCs w:val="10"/>
              </w:rPr>
            </w:pPr>
            <w:r>
              <w:rPr>
                <w:rFonts w:eastAsia="Times New Roman"/>
              </w:rPr>
              <w:t>фельдшерско-</w:t>
            </w:r>
          </w:p>
        </w:tc>
        <w:tc>
          <w:tcPr>
            <w:tcW w:w="2380" w:type="dxa"/>
            <w:tcBorders>
              <w:right w:val="single" w:color="00000A" w:sz="8" w:space="0"/>
            </w:tcBorders>
            <w:shd w:val="clear" w:color="auto" w:fill="auto"/>
            <w:vAlign w:val="bottom"/>
          </w:tcPr>
          <w:p>
            <w:pPr>
              <w:rPr>
                <w:sz w:val="10"/>
                <w:szCs w:val="10"/>
              </w:rPr>
            </w:pPr>
          </w:p>
        </w:tc>
        <w:tc>
          <w:tcPr>
            <w:tcW w:w="2600" w:type="dxa"/>
            <w:tcBorders>
              <w:right w:val="single" w:color="00000A" w:sz="8" w:space="0"/>
            </w:tcBorders>
            <w:shd w:val="clear" w:color="auto" w:fill="auto"/>
            <w:vAlign w:val="bottom"/>
          </w:tcPr>
          <w:p>
            <w:pPr>
              <w:rPr>
                <w:sz w:val="10"/>
                <w:szCs w:val="10"/>
              </w:rPr>
            </w:pPr>
          </w:p>
        </w:tc>
        <w:tc>
          <w:tcPr>
            <w:tcW w:w="2659" w:type="dxa"/>
            <w:vMerge w:val="continue"/>
            <w:tcBorders>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2459" w:type="dxa"/>
            <w:vMerge w:val="continue"/>
            <w:tcBorders>
              <w:left w:val="single" w:color="00000A" w:sz="8" w:space="0"/>
              <w:right w:val="single" w:color="00000A" w:sz="8" w:space="0"/>
            </w:tcBorders>
            <w:shd w:val="clear" w:color="auto" w:fill="auto"/>
            <w:vAlign w:val="bottom"/>
          </w:tcPr>
          <w:p>
            <w:pPr>
              <w:rPr>
                <w:sz w:val="10"/>
                <w:szCs w:val="10"/>
              </w:rPr>
            </w:pPr>
          </w:p>
        </w:tc>
        <w:tc>
          <w:tcPr>
            <w:tcW w:w="2380" w:type="dxa"/>
            <w:vMerge w:val="restart"/>
            <w:tcBorders>
              <w:right w:val="single" w:color="00000A" w:sz="8" w:space="0"/>
            </w:tcBorders>
            <w:shd w:val="clear" w:color="auto" w:fill="auto"/>
            <w:vAlign w:val="bottom"/>
          </w:tcPr>
          <w:p>
            <w:pPr>
              <w:jc w:val="center"/>
              <w:rPr>
                <w:rFonts w:eastAsia="Times New Roman"/>
                <w:w w:val="97"/>
              </w:rPr>
            </w:pPr>
            <w:r>
              <w:rPr>
                <w:rFonts w:eastAsia="Times New Roman"/>
                <w:w w:val="97"/>
              </w:rPr>
              <w:t>то же</w:t>
            </w:r>
          </w:p>
        </w:tc>
        <w:tc>
          <w:tcPr>
            <w:tcW w:w="2600"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w w:val="97"/>
              </w:rPr>
              <w:t>то же</w:t>
            </w:r>
          </w:p>
        </w:tc>
        <w:tc>
          <w:tcPr>
            <w:tcW w:w="2659" w:type="dxa"/>
            <w:vMerge w:val="restart"/>
            <w:tcBorders>
              <w:right w:val="single" w:color="00000A" w:sz="8" w:space="0"/>
            </w:tcBorders>
            <w:shd w:val="clear" w:color="auto" w:fill="auto"/>
            <w:vAlign w:val="bottom"/>
          </w:tcPr>
          <w:p>
            <w:pPr>
              <w:jc w:val="center"/>
              <w:rPr>
                <w:sz w:val="1"/>
                <w:szCs w:val="1"/>
              </w:rPr>
            </w:pPr>
            <w:r>
              <w:rPr>
                <w:rFonts w:eastAsia="Times New Roman"/>
                <w:w w:val="99"/>
              </w:rPr>
              <w:t>проектирование,</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2459" w:type="dxa"/>
            <w:vMerge w:val="restart"/>
            <w:tcBorders>
              <w:left w:val="single" w:color="00000A" w:sz="8" w:space="0"/>
              <w:right w:val="single" w:color="00000A" w:sz="8" w:space="0"/>
            </w:tcBorders>
            <w:shd w:val="clear" w:color="auto" w:fill="auto"/>
            <w:vAlign w:val="bottom"/>
          </w:tcPr>
          <w:p>
            <w:pPr>
              <w:ind w:left="120"/>
              <w:rPr>
                <w:sz w:val="11"/>
                <w:szCs w:val="11"/>
              </w:rPr>
            </w:pPr>
            <w:r>
              <w:rPr>
                <w:rFonts w:eastAsia="Times New Roman"/>
              </w:rPr>
              <w:t>акушерский пункт</w:t>
            </w:r>
          </w:p>
        </w:tc>
        <w:tc>
          <w:tcPr>
            <w:tcW w:w="2380" w:type="dxa"/>
            <w:vMerge w:val="continue"/>
            <w:tcBorders>
              <w:right w:val="single" w:color="00000A" w:sz="8" w:space="0"/>
            </w:tcBorders>
            <w:shd w:val="clear" w:color="auto" w:fill="auto"/>
            <w:vAlign w:val="bottom"/>
          </w:tcPr>
          <w:p>
            <w:pPr>
              <w:rPr>
                <w:sz w:val="11"/>
                <w:szCs w:val="11"/>
              </w:rPr>
            </w:pPr>
          </w:p>
        </w:tc>
        <w:tc>
          <w:tcPr>
            <w:tcW w:w="2600" w:type="dxa"/>
            <w:vMerge w:val="continue"/>
            <w:tcBorders>
              <w:right w:val="single" w:color="00000A" w:sz="8" w:space="0"/>
            </w:tcBorders>
            <w:shd w:val="clear" w:color="auto" w:fill="auto"/>
            <w:vAlign w:val="bottom"/>
          </w:tcPr>
          <w:p>
            <w:pPr>
              <w:rPr>
                <w:sz w:val="11"/>
                <w:szCs w:val="11"/>
              </w:rPr>
            </w:pPr>
          </w:p>
        </w:tc>
        <w:tc>
          <w:tcPr>
            <w:tcW w:w="2659" w:type="dxa"/>
            <w:vMerge w:val="continue"/>
            <w:tcBorders>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2459" w:type="dxa"/>
            <w:vMerge w:val="continue"/>
            <w:tcBorders>
              <w:left w:val="single" w:color="00000A" w:sz="8" w:space="0"/>
              <w:right w:val="single" w:color="00000A" w:sz="8" w:space="0"/>
            </w:tcBorders>
            <w:shd w:val="clear" w:color="auto" w:fill="auto"/>
            <w:vAlign w:val="bottom"/>
          </w:tcPr>
          <w:p>
            <w:pPr>
              <w:rPr>
                <w:sz w:val="10"/>
                <w:szCs w:val="10"/>
              </w:rPr>
            </w:pPr>
          </w:p>
        </w:tc>
        <w:tc>
          <w:tcPr>
            <w:tcW w:w="2380" w:type="dxa"/>
            <w:tcBorders>
              <w:right w:val="single" w:color="00000A" w:sz="8" w:space="0"/>
            </w:tcBorders>
            <w:shd w:val="clear" w:color="auto" w:fill="auto"/>
            <w:vAlign w:val="bottom"/>
          </w:tcPr>
          <w:p>
            <w:pPr>
              <w:rPr>
                <w:sz w:val="10"/>
                <w:szCs w:val="10"/>
              </w:rPr>
            </w:pPr>
          </w:p>
        </w:tc>
        <w:tc>
          <w:tcPr>
            <w:tcW w:w="2600" w:type="dxa"/>
            <w:tcBorders>
              <w:right w:val="single" w:color="00000A" w:sz="8" w:space="0"/>
            </w:tcBorders>
            <w:shd w:val="clear" w:color="auto" w:fill="auto"/>
            <w:vAlign w:val="bottom"/>
          </w:tcPr>
          <w:p>
            <w:pPr>
              <w:rPr>
                <w:sz w:val="10"/>
                <w:szCs w:val="10"/>
              </w:rPr>
            </w:pPr>
          </w:p>
        </w:tc>
        <w:tc>
          <w:tcPr>
            <w:tcW w:w="2659" w:type="dxa"/>
            <w:vMerge w:val="restart"/>
            <w:tcBorders>
              <w:right w:val="single" w:color="00000A" w:sz="8" w:space="0"/>
            </w:tcBorders>
            <w:shd w:val="clear" w:color="auto" w:fill="auto"/>
            <w:vAlign w:val="bottom"/>
          </w:tcPr>
          <w:p>
            <w:pPr>
              <w:jc w:val="center"/>
              <w:rPr>
                <w:sz w:val="1"/>
                <w:szCs w:val="1"/>
              </w:rPr>
            </w:pPr>
            <w:r>
              <w:rPr>
                <w:rFonts w:eastAsia="Times New Roman"/>
                <w:w w:val="99"/>
              </w:rPr>
              <w:t>но не менее 0,2 га / объект</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2459" w:type="dxa"/>
            <w:vMerge w:val="restart"/>
            <w:tcBorders>
              <w:left w:val="single" w:color="00000A" w:sz="8" w:space="0"/>
              <w:right w:val="single" w:color="00000A" w:sz="8" w:space="0"/>
            </w:tcBorders>
            <w:shd w:val="clear" w:color="auto" w:fill="auto"/>
            <w:vAlign w:val="bottom"/>
          </w:tcPr>
          <w:p>
            <w:pPr>
              <w:ind w:left="120"/>
              <w:rPr>
                <w:sz w:val="14"/>
                <w:szCs w:val="14"/>
              </w:rPr>
            </w:pPr>
            <w:r>
              <w:rPr>
                <w:rFonts w:eastAsia="Times New Roman"/>
              </w:rPr>
              <w:t>(ФАП) **</w:t>
            </w:r>
          </w:p>
        </w:tc>
        <w:tc>
          <w:tcPr>
            <w:tcW w:w="2380" w:type="dxa"/>
            <w:tcBorders>
              <w:right w:val="single" w:color="00000A" w:sz="8" w:space="0"/>
            </w:tcBorders>
            <w:shd w:val="clear" w:color="auto" w:fill="auto"/>
            <w:vAlign w:val="bottom"/>
          </w:tcPr>
          <w:p>
            <w:pPr>
              <w:rPr>
                <w:sz w:val="14"/>
                <w:szCs w:val="14"/>
              </w:rPr>
            </w:pPr>
          </w:p>
        </w:tc>
        <w:tc>
          <w:tcPr>
            <w:tcW w:w="2600" w:type="dxa"/>
            <w:tcBorders>
              <w:right w:val="single" w:color="00000A" w:sz="8" w:space="0"/>
            </w:tcBorders>
            <w:shd w:val="clear" w:color="auto" w:fill="auto"/>
            <w:vAlign w:val="bottom"/>
          </w:tcPr>
          <w:p>
            <w:pPr>
              <w:rPr>
                <w:sz w:val="14"/>
                <w:szCs w:val="14"/>
              </w:rPr>
            </w:pPr>
          </w:p>
        </w:tc>
        <w:tc>
          <w:tcPr>
            <w:tcW w:w="2659"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4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380" w:type="dxa"/>
            <w:tcBorders>
              <w:bottom w:val="single" w:color="00000A" w:sz="8" w:space="0"/>
              <w:right w:val="single" w:color="00000A" w:sz="8" w:space="0"/>
            </w:tcBorders>
            <w:shd w:val="clear" w:color="auto" w:fill="auto"/>
            <w:vAlign w:val="bottom"/>
          </w:tcPr>
          <w:p>
            <w:pPr>
              <w:rPr>
                <w:sz w:val="10"/>
                <w:szCs w:val="10"/>
              </w:rPr>
            </w:pPr>
          </w:p>
        </w:tc>
        <w:tc>
          <w:tcPr>
            <w:tcW w:w="2600" w:type="dxa"/>
            <w:tcBorders>
              <w:bottom w:val="single" w:color="00000A" w:sz="8" w:space="0"/>
              <w:right w:val="single" w:color="00000A" w:sz="8" w:space="0"/>
            </w:tcBorders>
            <w:shd w:val="clear" w:color="auto" w:fill="auto"/>
            <w:vAlign w:val="bottom"/>
          </w:tcPr>
          <w:p>
            <w:pPr>
              <w:rPr>
                <w:sz w:val="10"/>
                <w:szCs w:val="10"/>
              </w:rPr>
            </w:pPr>
          </w:p>
        </w:tc>
        <w:tc>
          <w:tcPr>
            <w:tcW w:w="265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4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8"/>
              </w:rPr>
            </w:pPr>
            <w:r>
              <w:rPr>
                <w:rFonts w:eastAsia="Times New Roman"/>
              </w:rPr>
              <w:t>Выдвижной пункт</w:t>
            </w:r>
          </w:p>
        </w:tc>
        <w:tc>
          <w:tcPr>
            <w:tcW w:w="2380" w:type="dxa"/>
            <w:vMerge w:val="restart"/>
            <w:tcBorders>
              <w:right w:val="single" w:color="00000A" w:sz="8" w:space="0"/>
            </w:tcBorders>
            <w:shd w:val="clear" w:color="auto" w:fill="auto"/>
            <w:vAlign w:val="bottom"/>
          </w:tcPr>
          <w:p>
            <w:pPr>
              <w:jc w:val="center"/>
              <w:rPr>
                <w:rFonts w:eastAsia="Times New Roman"/>
              </w:rPr>
            </w:pPr>
            <w:r>
              <w:rPr>
                <w:rFonts w:eastAsia="Times New Roman"/>
                <w:w w:val="98"/>
              </w:rPr>
              <w:t>1 автомобиль / 5000 чел.</w:t>
            </w:r>
          </w:p>
        </w:tc>
        <w:tc>
          <w:tcPr>
            <w:tcW w:w="2600"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Радиус доступности 30</w:t>
            </w:r>
          </w:p>
        </w:tc>
        <w:tc>
          <w:tcPr>
            <w:tcW w:w="2659" w:type="dxa"/>
            <w:tcBorders>
              <w:right w:val="single" w:color="00000A" w:sz="8" w:space="0"/>
            </w:tcBorders>
            <w:shd w:val="clear" w:color="auto" w:fill="auto"/>
            <w:vAlign w:val="bottom"/>
          </w:tcPr>
          <w:p>
            <w:pPr>
              <w:spacing w:line="214" w:lineRule="exact"/>
              <w:jc w:val="center"/>
              <w:rPr>
                <w:sz w:val="1"/>
                <w:szCs w:val="1"/>
              </w:rPr>
            </w:pPr>
            <w:r>
              <w:rPr>
                <w:rFonts w:eastAsia="Times New Roman"/>
              </w:rPr>
              <w:t>0,05 га / 1 автомобиль,</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2459" w:type="dxa"/>
            <w:vMerge w:val="restart"/>
            <w:tcBorders>
              <w:left w:val="single" w:color="00000A" w:sz="8" w:space="0"/>
              <w:right w:val="single" w:color="00000A" w:sz="8" w:space="0"/>
            </w:tcBorders>
            <w:shd w:val="clear" w:color="auto" w:fill="auto"/>
            <w:vAlign w:val="bottom"/>
          </w:tcPr>
          <w:p>
            <w:pPr>
              <w:ind w:left="120"/>
              <w:rPr>
                <w:sz w:val="10"/>
                <w:szCs w:val="10"/>
              </w:rPr>
            </w:pPr>
            <w:r>
              <w:rPr>
                <w:rFonts w:eastAsia="Times New Roman"/>
              </w:rPr>
              <w:t>скорой медицинской</w:t>
            </w:r>
          </w:p>
        </w:tc>
        <w:tc>
          <w:tcPr>
            <w:tcW w:w="2380" w:type="dxa"/>
            <w:vMerge w:val="continue"/>
            <w:tcBorders>
              <w:right w:val="single" w:color="00000A" w:sz="8" w:space="0"/>
            </w:tcBorders>
            <w:shd w:val="clear" w:color="auto" w:fill="auto"/>
            <w:vAlign w:val="bottom"/>
          </w:tcPr>
          <w:p>
            <w:pPr>
              <w:rPr>
                <w:sz w:val="10"/>
                <w:szCs w:val="10"/>
              </w:rPr>
            </w:pPr>
          </w:p>
        </w:tc>
        <w:tc>
          <w:tcPr>
            <w:tcW w:w="2600" w:type="dxa"/>
            <w:vMerge w:val="restart"/>
            <w:tcBorders>
              <w:right w:val="single" w:color="00000A" w:sz="8" w:space="0"/>
            </w:tcBorders>
            <w:shd w:val="clear" w:color="auto" w:fill="auto"/>
            <w:vAlign w:val="bottom"/>
          </w:tcPr>
          <w:p>
            <w:pPr>
              <w:jc w:val="center"/>
              <w:rPr>
                <w:rFonts w:eastAsia="Times New Roman"/>
              </w:rPr>
            </w:pPr>
            <w:r>
              <w:rPr>
                <w:rFonts w:eastAsia="Times New Roman"/>
              </w:rPr>
              <w:t>мин. на специальном</w:t>
            </w:r>
          </w:p>
        </w:tc>
        <w:tc>
          <w:tcPr>
            <w:tcW w:w="2659" w:type="dxa"/>
            <w:vMerge w:val="restart"/>
            <w:tcBorders>
              <w:right w:val="single" w:color="00000A" w:sz="8" w:space="0"/>
            </w:tcBorders>
            <w:shd w:val="clear" w:color="auto" w:fill="auto"/>
            <w:vAlign w:val="bottom"/>
          </w:tcPr>
          <w:p>
            <w:pPr>
              <w:jc w:val="center"/>
              <w:rPr>
                <w:sz w:val="1"/>
                <w:szCs w:val="1"/>
              </w:rPr>
            </w:pPr>
            <w:r>
              <w:rPr>
                <w:rFonts w:eastAsia="Times New Roman"/>
              </w:rPr>
              <w:t>но не менее</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2459" w:type="dxa"/>
            <w:vMerge w:val="continue"/>
            <w:tcBorders>
              <w:left w:val="single" w:color="00000A" w:sz="8" w:space="0"/>
              <w:right w:val="single" w:color="00000A" w:sz="8" w:space="0"/>
            </w:tcBorders>
            <w:shd w:val="clear" w:color="auto" w:fill="auto"/>
            <w:vAlign w:val="bottom"/>
          </w:tcPr>
          <w:p>
            <w:pPr>
              <w:rPr>
                <w:sz w:val="11"/>
                <w:szCs w:val="11"/>
              </w:rPr>
            </w:pPr>
          </w:p>
        </w:tc>
        <w:tc>
          <w:tcPr>
            <w:tcW w:w="2380" w:type="dxa"/>
            <w:vMerge w:val="restart"/>
            <w:tcBorders>
              <w:right w:val="single" w:color="00000A" w:sz="8" w:space="0"/>
            </w:tcBorders>
            <w:shd w:val="clear" w:color="auto" w:fill="auto"/>
            <w:vAlign w:val="bottom"/>
          </w:tcPr>
          <w:p>
            <w:pPr>
              <w:jc w:val="center"/>
              <w:rPr>
                <w:sz w:val="11"/>
                <w:szCs w:val="11"/>
              </w:rPr>
            </w:pPr>
            <w:r>
              <w:rPr>
                <w:rFonts w:eastAsia="Times New Roman"/>
                <w:w w:val="99"/>
              </w:rPr>
              <w:t>или 1 объект</w:t>
            </w:r>
          </w:p>
        </w:tc>
        <w:tc>
          <w:tcPr>
            <w:tcW w:w="2600" w:type="dxa"/>
            <w:vMerge w:val="continue"/>
            <w:tcBorders>
              <w:right w:val="single" w:color="00000A" w:sz="8" w:space="0"/>
            </w:tcBorders>
            <w:shd w:val="clear" w:color="auto" w:fill="auto"/>
            <w:vAlign w:val="bottom"/>
          </w:tcPr>
          <w:p>
            <w:pPr>
              <w:rPr>
                <w:sz w:val="11"/>
                <w:szCs w:val="11"/>
              </w:rPr>
            </w:pPr>
          </w:p>
        </w:tc>
        <w:tc>
          <w:tcPr>
            <w:tcW w:w="2659" w:type="dxa"/>
            <w:vMerge w:val="continue"/>
            <w:tcBorders>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245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помощи</w:t>
            </w:r>
          </w:p>
        </w:tc>
        <w:tc>
          <w:tcPr>
            <w:tcW w:w="2380" w:type="dxa"/>
            <w:vMerge w:val="continue"/>
            <w:tcBorders>
              <w:right w:val="single" w:color="00000A" w:sz="8" w:space="0"/>
            </w:tcBorders>
            <w:shd w:val="clear" w:color="auto" w:fill="auto"/>
            <w:vAlign w:val="bottom"/>
          </w:tcPr>
          <w:p>
            <w:pPr>
              <w:rPr>
                <w:sz w:val="13"/>
                <w:szCs w:val="13"/>
              </w:rPr>
            </w:pPr>
          </w:p>
        </w:tc>
        <w:tc>
          <w:tcPr>
            <w:tcW w:w="2600"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rPr>
              <w:t>автомобиле</w:t>
            </w:r>
          </w:p>
        </w:tc>
        <w:tc>
          <w:tcPr>
            <w:tcW w:w="2659" w:type="dxa"/>
            <w:vMerge w:val="restart"/>
            <w:tcBorders>
              <w:right w:val="single" w:color="00000A" w:sz="8" w:space="0"/>
            </w:tcBorders>
            <w:shd w:val="clear" w:color="auto" w:fill="auto"/>
            <w:vAlign w:val="bottom"/>
          </w:tcPr>
          <w:p>
            <w:pPr>
              <w:jc w:val="center"/>
              <w:rPr>
                <w:sz w:val="1"/>
                <w:szCs w:val="1"/>
              </w:rPr>
            </w:pPr>
            <w:r>
              <w:rPr>
                <w:rFonts w:eastAsia="Times New Roman"/>
                <w:w w:val="99"/>
              </w:rPr>
              <w:t>0,1 га / объект</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4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380" w:type="dxa"/>
            <w:tcBorders>
              <w:bottom w:val="single" w:color="00000A" w:sz="8" w:space="0"/>
              <w:right w:val="single" w:color="00000A" w:sz="8" w:space="0"/>
            </w:tcBorders>
            <w:shd w:val="clear" w:color="auto" w:fill="auto"/>
            <w:vAlign w:val="bottom"/>
          </w:tcPr>
          <w:p>
            <w:pPr>
              <w:rPr>
                <w:sz w:val="10"/>
                <w:szCs w:val="10"/>
              </w:rPr>
            </w:pPr>
          </w:p>
        </w:tc>
        <w:tc>
          <w:tcPr>
            <w:tcW w:w="2600" w:type="dxa"/>
            <w:vMerge w:val="continue"/>
            <w:tcBorders>
              <w:bottom w:val="single" w:color="00000A" w:sz="8" w:space="0"/>
              <w:right w:val="single" w:color="00000A" w:sz="8" w:space="0"/>
            </w:tcBorders>
            <w:shd w:val="clear" w:color="auto" w:fill="auto"/>
            <w:vAlign w:val="bottom"/>
          </w:tcPr>
          <w:p>
            <w:pPr>
              <w:rPr>
                <w:sz w:val="10"/>
                <w:szCs w:val="10"/>
              </w:rPr>
            </w:pPr>
          </w:p>
        </w:tc>
        <w:tc>
          <w:tcPr>
            <w:tcW w:w="2659" w:type="dxa"/>
            <w:vMerge w:val="continue"/>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4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Посадочные площадки</w:t>
            </w:r>
          </w:p>
        </w:tc>
        <w:tc>
          <w:tcPr>
            <w:tcW w:w="2380" w:type="dxa"/>
            <w:vMerge w:val="restart"/>
            <w:tcBorders>
              <w:right w:val="single" w:color="00000A" w:sz="8" w:space="0"/>
            </w:tcBorders>
            <w:shd w:val="clear" w:color="auto" w:fill="auto"/>
            <w:vAlign w:val="bottom"/>
          </w:tcPr>
          <w:p>
            <w:pPr>
              <w:jc w:val="center"/>
              <w:rPr>
                <w:rFonts w:eastAsia="Times New Roman"/>
              </w:rPr>
            </w:pPr>
            <w:r>
              <w:rPr>
                <w:rFonts w:eastAsia="Times New Roman"/>
              </w:rPr>
              <w:t>по заданию на</w:t>
            </w:r>
          </w:p>
        </w:tc>
        <w:tc>
          <w:tcPr>
            <w:tcW w:w="260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На расстоянии от меди-</w:t>
            </w:r>
          </w:p>
        </w:tc>
        <w:tc>
          <w:tcPr>
            <w:tcW w:w="2659" w:type="dxa"/>
            <w:vMerge w:val="restart"/>
            <w:tcBorders>
              <w:right w:val="single" w:color="00000A" w:sz="8" w:space="0"/>
            </w:tcBorders>
            <w:shd w:val="clear" w:color="auto" w:fill="auto"/>
            <w:vAlign w:val="bottom"/>
          </w:tcPr>
          <w:p>
            <w:pPr>
              <w:jc w:val="center"/>
              <w:rPr>
                <w:sz w:val="1"/>
                <w:szCs w:val="1"/>
              </w:rPr>
            </w:pPr>
            <w:r>
              <w:rPr>
                <w:rFonts w:eastAsia="Times New Roman"/>
              </w:rPr>
              <w:t>по заданию на</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4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для санитарной</w:t>
            </w:r>
          </w:p>
        </w:tc>
        <w:tc>
          <w:tcPr>
            <w:tcW w:w="2380" w:type="dxa"/>
            <w:vMerge w:val="continue"/>
            <w:tcBorders>
              <w:right w:val="single" w:color="00000A" w:sz="8" w:space="0"/>
            </w:tcBorders>
            <w:shd w:val="clear" w:color="auto" w:fill="auto"/>
            <w:vAlign w:val="bottom"/>
          </w:tcPr>
          <w:p>
            <w:pPr>
              <w:rPr>
                <w:sz w:val="21"/>
                <w:szCs w:val="21"/>
              </w:rPr>
            </w:pPr>
          </w:p>
        </w:tc>
        <w:tc>
          <w:tcPr>
            <w:tcW w:w="2600" w:type="dxa"/>
            <w:tcBorders>
              <w:right w:val="single" w:color="00000A" w:sz="8" w:space="0"/>
            </w:tcBorders>
            <w:shd w:val="clear" w:color="auto" w:fill="auto"/>
            <w:vAlign w:val="bottom"/>
          </w:tcPr>
          <w:p>
            <w:pPr>
              <w:spacing w:line="249" w:lineRule="exact"/>
              <w:jc w:val="center"/>
              <w:rPr>
                <w:sz w:val="21"/>
                <w:szCs w:val="21"/>
              </w:rPr>
            </w:pPr>
            <w:r>
              <w:rPr>
                <w:rFonts w:eastAsia="Times New Roman"/>
              </w:rPr>
              <w:t>цинских организаций,</w:t>
            </w:r>
          </w:p>
        </w:tc>
        <w:tc>
          <w:tcPr>
            <w:tcW w:w="2659" w:type="dxa"/>
            <w:vMerge w:val="continue"/>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459" w:type="dxa"/>
            <w:tcBorders>
              <w:left w:val="single" w:color="00000A" w:sz="8" w:space="0"/>
              <w:right w:val="single" w:color="00000A" w:sz="8" w:space="0"/>
            </w:tcBorders>
            <w:shd w:val="clear" w:color="auto" w:fill="auto"/>
            <w:vAlign w:val="bottom"/>
          </w:tcPr>
          <w:p>
            <w:pPr>
              <w:ind w:left="120"/>
              <w:rPr>
                <w:rFonts w:eastAsia="Times New Roman"/>
                <w:w w:val="99"/>
              </w:rPr>
            </w:pPr>
            <w:r>
              <w:rPr>
                <w:rFonts w:eastAsia="Times New Roman"/>
              </w:rPr>
              <w:t>авиации</w:t>
            </w:r>
          </w:p>
        </w:tc>
        <w:tc>
          <w:tcPr>
            <w:tcW w:w="2380" w:type="dxa"/>
            <w:tcBorders>
              <w:right w:val="single" w:color="00000A" w:sz="8" w:space="0"/>
            </w:tcBorders>
            <w:shd w:val="clear" w:color="auto" w:fill="auto"/>
            <w:vAlign w:val="bottom"/>
          </w:tcPr>
          <w:p>
            <w:pPr>
              <w:jc w:val="center"/>
              <w:rPr>
                <w:rFonts w:eastAsia="Times New Roman"/>
              </w:rPr>
            </w:pPr>
            <w:r>
              <w:rPr>
                <w:rFonts w:eastAsia="Times New Roman"/>
                <w:w w:val="99"/>
              </w:rPr>
              <w:t>проектирование</w:t>
            </w:r>
          </w:p>
        </w:tc>
        <w:tc>
          <w:tcPr>
            <w:tcW w:w="2600" w:type="dxa"/>
            <w:tcBorders>
              <w:right w:val="single" w:color="00000A" w:sz="8" w:space="0"/>
            </w:tcBorders>
            <w:shd w:val="clear" w:color="auto" w:fill="auto"/>
            <w:vAlign w:val="bottom"/>
          </w:tcPr>
          <w:p>
            <w:pPr>
              <w:jc w:val="center"/>
              <w:rPr>
                <w:rFonts w:eastAsia="Times New Roman"/>
              </w:rPr>
            </w:pPr>
            <w:r>
              <w:rPr>
                <w:rFonts w:eastAsia="Times New Roman"/>
              </w:rPr>
              <w:t>обеспечивающем мини-</w:t>
            </w:r>
          </w:p>
        </w:tc>
        <w:tc>
          <w:tcPr>
            <w:tcW w:w="2659" w:type="dxa"/>
            <w:tcBorders>
              <w:right w:val="single" w:color="00000A" w:sz="8" w:space="0"/>
            </w:tcBorders>
            <w:shd w:val="clear" w:color="auto" w:fill="auto"/>
            <w:vAlign w:val="bottom"/>
          </w:tcPr>
          <w:p>
            <w:pPr>
              <w:jc w:val="center"/>
              <w:rPr>
                <w:sz w:val="1"/>
                <w:szCs w:val="1"/>
              </w:rPr>
            </w:pPr>
            <w:r>
              <w:rPr>
                <w:rFonts w:eastAsia="Times New Roman"/>
              </w:rPr>
              <w:t>проектирование</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245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2380" w:type="dxa"/>
            <w:tcBorders>
              <w:bottom w:val="single" w:color="00000A" w:sz="8" w:space="0"/>
              <w:right w:val="single" w:color="00000A" w:sz="8" w:space="0"/>
            </w:tcBorders>
            <w:shd w:val="clear" w:color="auto" w:fill="auto"/>
            <w:vAlign w:val="bottom"/>
          </w:tcPr>
          <w:p>
            <w:pPr>
              <w:rPr>
                <w:sz w:val="23"/>
                <w:szCs w:val="23"/>
              </w:rPr>
            </w:pPr>
          </w:p>
        </w:tc>
        <w:tc>
          <w:tcPr>
            <w:tcW w:w="2600" w:type="dxa"/>
            <w:tcBorders>
              <w:bottom w:val="single" w:color="00000A" w:sz="8" w:space="0"/>
              <w:right w:val="single" w:color="00000A" w:sz="8" w:space="0"/>
            </w:tcBorders>
            <w:shd w:val="clear" w:color="auto" w:fill="auto"/>
            <w:vAlign w:val="bottom"/>
          </w:tcPr>
          <w:p>
            <w:pPr>
              <w:jc w:val="center"/>
              <w:rPr>
                <w:sz w:val="23"/>
                <w:szCs w:val="23"/>
              </w:rPr>
            </w:pPr>
            <w:r>
              <w:rPr>
                <w:rFonts w:eastAsia="Times New Roman"/>
                <w:w w:val="98"/>
              </w:rPr>
              <w:t>мальную доступность</w:t>
            </w:r>
          </w:p>
        </w:tc>
        <w:tc>
          <w:tcPr>
            <w:tcW w:w="2659"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4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Аптека</w:t>
            </w:r>
          </w:p>
        </w:tc>
        <w:tc>
          <w:tcPr>
            <w:tcW w:w="238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w w:val="99"/>
              </w:rPr>
              <w:t>1 объект / 6,2 тыс. чел.</w:t>
            </w:r>
          </w:p>
        </w:tc>
        <w:tc>
          <w:tcPr>
            <w:tcW w:w="2600" w:type="dxa"/>
            <w:tcBorders>
              <w:right w:val="single" w:color="00000A" w:sz="8" w:space="0"/>
            </w:tcBorders>
            <w:shd w:val="clear" w:color="auto" w:fill="auto"/>
            <w:vAlign w:val="bottom"/>
          </w:tcPr>
          <w:p>
            <w:pPr>
              <w:spacing w:line="220" w:lineRule="exact"/>
              <w:jc w:val="center"/>
              <w:rPr>
                <w:sz w:val="19"/>
                <w:szCs w:val="19"/>
              </w:rPr>
            </w:pPr>
            <w:r>
              <w:rPr>
                <w:rFonts w:eastAsia="Times New Roman"/>
              </w:rPr>
              <w:t>Радиус пешеходно-</w:t>
            </w:r>
          </w:p>
        </w:tc>
        <w:tc>
          <w:tcPr>
            <w:tcW w:w="2659"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459" w:type="dxa"/>
            <w:tcBorders>
              <w:left w:val="single" w:color="00000A" w:sz="8" w:space="0"/>
              <w:right w:val="single" w:color="00000A" w:sz="8" w:space="0"/>
            </w:tcBorders>
            <w:shd w:val="clear" w:color="auto" w:fill="auto"/>
            <w:vAlign w:val="bottom"/>
          </w:tcPr>
          <w:p>
            <w:pPr>
              <w:rPr>
                <w:sz w:val="21"/>
                <w:szCs w:val="21"/>
              </w:rPr>
            </w:pPr>
          </w:p>
        </w:tc>
        <w:tc>
          <w:tcPr>
            <w:tcW w:w="238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w w:val="99"/>
              </w:rPr>
              <w:t>(как правило, при</w:t>
            </w:r>
          </w:p>
        </w:tc>
        <w:tc>
          <w:tcPr>
            <w:tcW w:w="260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транспортной</w:t>
            </w:r>
          </w:p>
        </w:tc>
        <w:tc>
          <w:tcPr>
            <w:tcW w:w="2659" w:type="dxa"/>
            <w:tcBorders>
              <w:right w:val="single" w:color="00000A" w:sz="8" w:space="0"/>
            </w:tcBorders>
            <w:shd w:val="clear" w:color="auto" w:fill="auto"/>
            <w:vAlign w:val="bottom"/>
          </w:tcPr>
          <w:p>
            <w:pPr>
              <w:spacing w:line="249" w:lineRule="exact"/>
              <w:jc w:val="center"/>
              <w:rPr>
                <w:sz w:val="1"/>
                <w:szCs w:val="1"/>
              </w:rPr>
            </w:pPr>
            <w:r>
              <w:rPr>
                <w:rFonts w:eastAsia="Times New Roman"/>
              </w:rPr>
              <w:t>0,2-0,3 га / объект</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4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2380"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rPr>
              <w:t>амбулатории и ФАП)</w:t>
            </w:r>
          </w:p>
        </w:tc>
        <w:tc>
          <w:tcPr>
            <w:tcW w:w="260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w w:val="99"/>
              </w:rPr>
              <w:t>доступности 30 мин.</w:t>
            </w:r>
          </w:p>
        </w:tc>
        <w:tc>
          <w:tcPr>
            <w:tcW w:w="2659"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4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Молочные кухни</w:t>
            </w:r>
          </w:p>
        </w:tc>
        <w:tc>
          <w:tcPr>
            <w:tcW w:w="2380" w:type="dxa"/>
            <w:vMerge w:val="restart"/>
            <w:tcBorders>
              <w:right w:val="single" w:color="00000A" w:sz="8" w:space="0"/>
            </w:tcBorders>
            <w:shd w:val="clear" w:color="auto" w:fill="auto"/>
            <w:vAlign w:val="bottom"/>
          </w:tcPr>
          <w:p>
            <w:pPr>
              <w:jc w:val="center"/>
              <w:rPr>
                <w:sz w:val="19"/>
                <w:szCs w:val="19"/>
              </w:rPr>
            </w:pPr>
            <w:r>
              <w:rPr>
                <w:rFonts w:eastAsia="Times New Roman"/>
              </w:rPr>
              <w:t>4 порции в сутки /</w:t>
            </w:r>
          </w:p>
        </w:tc>
        <w:tc>
          <w:tcPr>
            <w:tcW w:w="2600" w:type="dxa"/>
            <w:tcBorders>
              <w:right w:val="single" w:color="00000A" w:sz="8" w:space="0"/>
            </w:tcBorders>
            <w:shd w:val="clear" w:color="auto" w:fill="auto"/>
            <w:vAlign w:val="bottom"/>
          </w:tcPr>
          <w:p>
            <w:pPr>
              <w:rPr>
                <w:sz w:val="19"/>
                <w:szCs w:val="19"/>
              </w:rPr>
            </w:pPr>
          </w:p>
        </w:tc>
        <w:tc>
          <w:tcPr>
            <w:tcW w:w="2659" w:type="dxa"/>
            <w:tcBorders>
              <w:right w:val="single" w:color="00000A" w:sz="8" w:space="0"/>
            </w:tcBorders>
            <w:shd w:val="clear" w:color="auto" w:fill="auto"/>
            <w:vAlign w:val="bottom"/>
          </w:tcPr>
          <w:p>
            <w:pPr>
              <w:spacing w:line="220" w:lineRule="exact"/>
              <w:jc w:val="center"/>
              <w:rPr>
                <w:sz w:val="1"/>
                <w:szCs w:val="1"/>
              </w:rPr>
            </w:pPr>
            <w:r>
              <w:rPr>
                <w:rFonts w:eastAsia="Times New Roman"/>
                <w:w w:val="98"/>
              </w:rPr>
              <w:t>0,015 га на 1000 порций /</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2459" w:type="dxa"/>
            <w:tcBorders>
              <w:left w:val="single" w:color="00000A" w:sz="8" w:space="0"/>
              <w:right w:val="single" w:color="00000A" w:sz="8" w:space="0"/>
            </w:tcBorders>
            <w:shd w:val="clear" w:color="auto" w:fill="auto"/>
            <w:vAlign w:val="bottom"/>
          </w:tcPr>
          <w:p>
            <w:pPr>
              <w:rPr>
                <w:sz w:val="10"/>
                <w:szCs w:val="10"/>
              </w:rPr>
            </w:pPr>
          </w:p>
        </w:tc>
        <w:tc>
          <w:tcPr>
            <w:tcW w:w="2380" w:type="dxa"/>
            <w:vMerge w:val="continue"/>
            <w:tcBorders>
              <w:right w:val="single" w:color="00000A" w:sz="8" w:space="0"/>
            </w:tcBorders>
            <w:shd w:val="clear" w:color="auto" w:fill="auto"/>
            <w:vAlign w:val="bottom"/>
          </w:tcPr>
          <w:p>
            <w:pPr>
              <w:rPr>
                <w:sz w:val="10"/>
                <w:szCs w:val="10"/>
              </w:rPr>
            </w:pPr>
          </w:p>
        </w:tc>
        <w:tc>
          <w:tcPr>
            <w:tcW w:w="2600" w:type="dxa"/>
            <w:vMerge w:val="restart"/>
            <w:tcBorders>
              <w:right w:val="single" w:color="00000A" w:sz="8" w:space="0"/>
            </w:tcBorders>
            <w:shd w:val="clear" w:color="auto" w:fill="auto"/>
            <w:vAlign w:val="bottom"/>
          </w:tcPr>
          <w:p>
            <w:pPr>
              <w:spacing w:line="249" w:lineRule="exact"/>
              <w:jc w:val="center"/>
              <w:rPr>
                <w:rFonts w:eastAsia="Times New Roman"/>
                <w:w w:val="98"/>
              </w:rPr>
            </w:pPr>
            <w:r>
              <w:rPr>
                <w:rFonts w:eastAsia="Times New Roman"/>
              </w:rPr>
              <w:t>не нормируется</w:t>
            </w:r>
          </w:p>
        </w:tc>
        <w:tc>
          <w:tcPr>
            <w:tcW w:w="2659"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w w:val="98"/>
              </w:rPr>
              <w:t>сутки, но не менее</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2459" w:type="dxa"/>
            <w:tcBorders>
              <w:left w:val="single" w:color="00000A" w:sz="8" w:space="0"/>
              <w:right w:val="single" w:color="00000A" w:sz="8" w:space="0"/>
            </w:tcBorders>
            <w:shd w:val="clear" w:color="auto" w:fill="auto"/>
            <w:vAlign w:val="bottom"/>
          </w:tcPr>
          <w:p>
            <w:pPr>
              <w:rPr>
                <w:sz w:val="10"/>
                <w:szCs w:val="10"/>
              </w:rPr>
            </w:pPr>
          </w:p>
        </w:tc>
        <w:tc>
          <w:tcPr>
            <w:tcW w:w="2380" w:type="dxa"/>
            <w:vMerge w:val="restart"/>
            <w:tcBorders>
              <w:right w:val="single" w:color="00000A" w:sz="8" w:space="0"/>
            </w:tcBorders>
            <w:shd w:val="clear" w:color="auto" w:fill="auto"/>
            <w:vAlign w:val="bottom"/>
          </w:tcPr>
          <w:p>
            <w:pPr>
              <w:jc w:val="center"/>
              <w:rPr>
                <w:sz w:val="10"/>
                <w:szCs w:val="10"/>
              </w:rPr>
            </w:pPr>
            <w:r>
              <w:rPr>
                <w:rFonts w:eastAsia="Times New Roman"/>
                <w:w w:val="97"/>
              </w:rPr>
              <w:t>1 ребенка (до 1 года)</w:t>
            </w:r>
          </w:p>
        </w:tc>
        <w:tc>
          <w:tcPr>
            <w:tcW w:w="2600" w:type="dxa"/>
            <w:vMerge w:val="continue"/>
            <w:tcBorders>
              <w:right w:val="single" w:color="00000A" w:sz="8" w:space="0"/>
            </w:tcBorders>
            <w:shd w:val="clear" w:color="auto" w:fill="auto"/>
            <w:vAlign w:val="bottom"/>
          </w:tcPr>
          <w:p>
            <w:pPr>
              <w:rPr>
                <w:sz w:val="10"/>
                <w:szCs w:val="10"/>
              </w:rPr>
            </w:pPr>
          </w:p>
        </w:tc>
        <w:tc>
          <w:tcPr>
            <w:tcW w:w="2659" w:type="dxa"/>
            <w:vMerge w:val="continue"/>
            <w:tcBorders>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2459" w:type="dxa"/>
            <w:tcBorders>
              <w:left w:val="single" w:color="00000A" w:sz="8" w:space="0"/>
              <w:right w:val="single" w:color="00000A" w:sz="8" w:space="0"/>
            </w:tcBorders>
            <w:shd w:val="clear" w:color="auto" w:fill="auto"/>
            <w:vAlign w:val="bottom"/>
          </w:tcPr>
          <w:p>
            <w:pPr>
              <w:rPr>
                <w:sz w:val="14"/>
                <w:szCs w:val="14"/>
              </w:rPr>
            </w:pPr>
          </w:p>
        </w:tc>
        <w:tc>
          <w:tcPr>
            <w:tcW w:w="2380" w:type="dxa"/>
            <w:vMerge w:val="continue"/>
            <w:tcBorders>
              <w:right w:val="single" w:color="00000A" w:sz="8" w:space="0"/>
            </w:tcBorders>
            <w:shd w:val="clear" w:color="auto" w:fill="auto"/>
            <w:vAlign w:val="bottom"/>
          </w:tcPr>
          <w:p>
            <w:pPr>
              <w:rPr>
                <w:sz w:val="14"/>
                <w:szCs w:val="14"/>
              </w:rPr>
            </w:pPr>
          </w:p>
        </w:tc>
        <w:tc>
          <w:tcPr>
            <w:tcW w:w="2600" w:type="dxa"/>
            <w:tcBorders>
              <w:right w:val="single" w:color="00000A" w:sz="8" w:space="0"/>
            </w:tcBorders>
            <w:shd w:val="clear" w:color="auto" w:fill="auto"/>
            <w:vAlign w:val="bottom"/>
          </w:tcPr>
          <w:p>
            <w:pPr>
              <w:rPr>
                <w:sz w:val="14"/>
                <w:szCs w:val="14"/>
              </w:rPr>
            </w:pPr>
          </w:p>
        </w:tc>
        <w:tc>
          <w:tcPr>
            <w:tcW w:w="2659" w:type="dxa"/>
            <w:vMerge w:val="restart"/>
            <w:tcBorders>
              <w:right w:val="single" w:color="00000A" w:sz="8" w:space="0"/>
            </w:tcBorders>
            <w:shd w:val="clear" w:color="auto" w:fill="auto"/>
            <w:vAlign w:val="bottom"/>
          </w:tcPr>
          <w:p>
            <w:pPr>
              <w:jc w:val="center"/>
              <w:rPr>
                <w:sz w:val="1"/>
                <w:szCs w:val="1"/>
              </w:rPr>
            </w:pPr>
            <w:r>
              <w:rPr>
                <w:rFonts w:eastAsia="Times New Roman"/>
                <w:w w:val="97"/>
              </w:rPr>
              <w:t>0,15 га / объект</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459" w:type="dxa"/>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380" w:type="dxa"/>
            <w:tcBorders>
              <w:bottom w:val="single" w:color="00000A" w:sz="8" w:space="0"/>
              <w:right w:val="single" w:color="00000A" w:sz="8" w:space="0"/>
            </w:tcBorders>
            <w:shd w:val="clear" w:color="auto" w:fill="auto"/>
            <w:vAlign w:val="bottom"/>
          </w:tcPr>
          <w:p>
            <w:pPr>
              <w:rPr>
                <w:sz w:val="10"/>
                <w:szCs w:val="10"/>
              </w:rPr>
            </w:pPr>
          </w:p>
        </w:tc>
        <w:tc>
          <w:tcPr>
            <w:tcW w:w="2600" w:type="dxa"/>
            <w:tcBorders>
              <w:bottom w:val="single" w:color="00000A" w:sz="8" w:space="0"/>
              <w:right w:val="single" w:color="00000A" w:sz="8" w:space="0"/>
            </w:tcBorders>
            <w:shd w:val="clear" w:color="auto" w:fill="auto"/>
            <w:vAlign w:val="bottom"/>
          </w:tcPr>
          <w:p>
            <w:pPr>
              <w:rPr>
                <w:sz w:val="10"/>
                <w:szCs w:val="10"/>
              </w:rPr>
            </w:pPr>
          </w:p>
        </w:tc>
        <w:tc>
          <w:tcPr>
            <w:tcW w:w="2659" w:type="dxa"/>
            <w:vMerge w:val="continue"/>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459" w:type="dxa"/>
            <w:tcBorders>
              <w:left w:val="single" w:color="00000A" w:sz="8" w:space="0"/>
              <w:right w:val="single" w:color="00000A" w:sz="8" w:space="0"/>
            </w:tcBorders>
            <w:shd w:val="clear" w:color="auto" w:fill="auto"/>
            <w:vAlign w:val="bottom"/>
          </w:tcPr>
          <w:p>
            <w:pPr>
              <w:spacing w:line="214" w:lineRule="exact"/>
              <w:ind w:left="120"/>
              <w:rPr>
                <w:rFonts w:eastAsia="Times New Roman"/>
                <w:sz w:val="20"/>
                <w:szCs w:val="20"/>
              </w:rPr>
            </w:pPr>
            <w:r>
              <w:rPr>
                <w:rFonts w:eastAsia="Times New Roman"/>
              </w:rPr>
              <w:t>Раздаточные пункты</w:t>
            </w:r>
          </w:p>
        </w:tc>
        <w:tc>
          <w:tcPr>
            <w:tcW w:w="2380" w:type="dxa"/>
            <w:tcBorders>
              <w:right w:val="single" w:color="00000A" w:sz="8" w:space="0"/>
            </w:tcBorders>
            <w:shd w:val="clear" w:color="auto" w:fill="auto"/>
            <w:vAlign w:val="bottom"/>
          </w:tcPr>
          <w:p>
            <w:pPr>
              <w:spacing w:line="214" w:lineRule="exact"/>
              <w:jc w:val="center"/>
              <w:rPr>
                <w:rFonts w:eastAsia="Times New Roman"/>
                <w:w w:val="99"/>
              </w:rPr>
            </w:pPr>
            <w:r>
              <w:rPr>
                <w:rFonts w:eastAsia="Times New Roman"/>
                <w:sz w:val="20"/>
                <w:szCs w:val="20"/>
              </w:rPr>
              <w:t>0,3 м</w:t>
            </w:r>
            <w:r>
              <w:rPr>
                <w:rFonts w:eastAsia="Times New Roman"/>
                <w:sz w:val="24"/>
                <w:szCs w:val="24"/>
                <w:vertAlign w:val="superscript"/>
              </w:rPr>
              <w:t>2</w:t>
            </w:r>
            <w:r>
              <w:rPr>
                <w:rFonts w:eastAsia="Times New Roman"/>
                <w:sz w:val="20"/>
                <w:szCs w:val="20"/>
              </w:rPr>
              <w:t xml:space="preserve"> общей площади /</w:t>
            </w:r>
          </w:p>
        </w:tc>
        <w:tc>
          <w:tcPr>
            <w:tcW w:w="2600"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w w:val="99"/>
              </w:rPr>
              <w:t>Радиус пешеходной</w:t>
            </w:r>
          </w:p>
        </w:tc>
        <w:tc>
          <w:tcPr>
            <w:tcW w:w="2659" w:type="dxa"/>
            <w:tcBorders>
              <w:right w:val="single" w:color="00000A" w:sz="8" w:space="0"/>
            </w:tcBorders>
            <w:shd w:val="clear" w:color="auto" w:fill="auto"/>
            <w:vAlign w:val="bottom"/>
          </w:tcPr>
          <w:p>
            <w:pPr>
              <w:spacing w:line="214" w:lineRule="exact"/>
              <w:jc w:val="center"/>
              <w:rPr>
                <w:sz w:val="1"/>
                <w:szCs w:val="1"/>
              </w:rPr>
            </w:pPr>
            <w:r>
              <w:rPr>
                <w:rFonts w:eastAsia="Times New Roman"/>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45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w w:val="97"/>
              </w:rPr>
            </w:pPr>
            <w:r>
              <w:rPr>
                <w:rFonts w:eastAsia="Times New Roman"/>
              </w:rPr>
              <w:t>молочных кухонь</w:t>
            </w:r>
          </w:p>
        </w:tc>
        <w:tc>
          <w:tcPr>
            <w:tcW w:w="2380"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7"/>
              </w:rPr>
              <w:t>1 ребенка (до 1 года)</w:t>
            </w:r>
          </w:p>
        </w:tc>
        <w:tc>
          <w:tcPr>
            <w:tcW w:w="2600"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доступности 800 м</w:t>
            </w:r>
          </w:p>
        </w:tc>
        <w:tc>
          <w:tcPr>
            <w:tcW w:w="2659"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w w:val="99"/>
              </w:rPr>
              <w:t>(встроенные)</w:t>
            </w:r>
          </w:p>
        </w:tc>
        <w:tc>
          <w:tcPr>
            <w:tcW w:w="33" w:type="dxa"/>
            <w:shd w:val="clear" w:color="auto" w:fill="auto"/>
            <w:vAlign w:val="bottom"/>
          </w:tcPr>
          <w:p>
            <w:pPr>
              <w:rPr>
                <w:sz w:val="1"/>
                <w:szCs w:val="1"/>
              </w:rPr>
            </w:pPr>
          </w:p>
        </w:tc>
      </w:tr>
    </w:tbl>
    <w:p>
      <w:pPr>
        <w:tabs>
          <w:tab w:val="left" w:pos="860"/>
        </w:tabs>
        <w:ind w:left="703"/>
        <w:rPr>
          <w:rFonts w:eastAsia="Times New Roman"/>
        </w:rPr>
      </w:pPr>
    </w:p>
    <w:p>
      <w:pPr>
        <w:numPr>
          <w:ilvl w:val="0"/>
          <w:numId w:val="32"/>
        </w:numPr>
        <w:tabs>
          <w:tab w:val="left" w:pos="0"/>
          <w:tab w:val="left" w:pos="860"/>
        </w:tabs>
        <w:ind w:left="860" w:hanging="157"/>
        <w:rPr>
          <w:rFonts w:eastAsia="Times New Roman"/>
          <w:sz w:val="18"/>
          <w:szCs w:val="18"/>
        </w:rPr>
      </w:pPr>
      <w:r>
        <w:rPr>
          <w:rFonts w:eastAsia="Times New Roman"/>
          <w:sz w:val="18"/>
          <w:szCs w:val="18"/>
        </w:rPr>
        <w:t>Предусматривается для населения 1000 человек и более.</w:t>
      </w:r>
    </w:p>
    <w:p>
      <w:pPr>
        <w:spacing w:line="34" w:lineRule="exact"/>
        <w:rPr>
          <w:rFonts w:eastAsia="Times New Roman"/>
          <w:sz w:val="18"/>
          <w:szCs w:val="18"/>
        </w:rPr>
      </w:pPr>
    </w:p>
    <w:p>
      <w:pPr>
        <w:numPr>
          <w:ilvl w:val="0"/>
          <w:numId w:val="33"/>
        </w:numPr>
        <w:tabs>
          <w:tab w:val="left" w:pos="0"/>
          <w:tab w:val="left" w:pos="979"/>
        </w:tabs>
        <w:spacing w:line="237" w:lineRule="auto"/>
        <w:ind w:left="0" w:firstLine="703"/>
        <w:jc w:val="both"/>
        <w:rPr>
          <w:sz w:val="20"/>
          <w:szCs w:val="20"/>
        </w:rPr>
      </w:pPr>
      <w:r>
        <w:rPr>
          <w:rFonts w:eastAsia="Times New Roman"/>
          <w:sz w:val="18"/>
          <w:szCs w:val="18"/>
        </w:rPr>
        <w:t>Предусматриваются в условиях, когда от 500 до 1200 человек проживает (компактно или в радиусе до 15 км от предполагаемого места расположения ФАП) удаленно (более 1 часа транспортной доступности) от врачебных медицинских организаций.</w:t>
      </w:r>
    </w:p>
    <w:p>
      <w:pPr>
        <w:spacing w:line="220" w:lineRule="exact"/>
        <w:rPr>
          <w:sz w:val="20"/>
          <w:szCs w:val="20"/>
        </w:rPr>
      </w:pPr>
    </w:p>
    <w:p>
      <w:pPr>
        <w:ind w:left="700"/>
        <w:rPr>
          <w:sz w:val="20"/>
          <w:szCs w:val="20"/>
        </w:rPr>
      </w:pPr>
      <w:r>
        <w:rPr>
          <w:rFonts w:eastAsia="Times New Roman"/>
          <w:b/>
          <w:bCs/>
          <w:sz w:val="24"/>
          <w:szCs w:val="24"/>
        </w:rPr>
        <w:t>Объекты культуры и искусства</w:t>
      </w:r>
    </w:p>
    <w:p>
      <w:pPr>
        <w:spacing w:line="251" w:lineRule="exact"/>
        <w:rPr>
          <w:sz w:val="20"/>
          <w:szCs w:val="20"/>
        </w:rPr>
      </w:pPr>
    </w:p>
    <w:p>
      <w:pPr>
        <w:spacing w:line="252" w:lineRule="auto"/>
        <w:ind w:firstLine="710"/>
        <w:jc w:val="both"/>
        <w:rPr>
          <w:rFonts w:eastAsia="Times New Roman"/>
          <w:sz w:val="24"/>
          <w:szCs w:val="24"/>
        </w:rPr>
      </w:pPr>
      <w:r>
        <w:rPr>
          <w:rFonts w:eastAsia="Times New Roman"/>
          <w:sz w:val="24"/>
          <w:szCs w:val="24"/>
        </w:rPr>
        <w:t>5.2.4. Расчетные показатели минимально допустимого уровня обеспеченности и макси-мально допустимого уровня территориальной доступности объектов культуры и искусства для населения сельского поселения, а также размеры земельных участков приведены в таблице 5.2.4.</w:t>
      </w:r>
    </w:p>
    <w:p>
      <w:pPr>
        <w:ind w:left="8740"/>
        <w:rPr>
          <w:sz w:val="20"/>
          <w:szCs w:val="20"/>
        </w:rPr>
      </w:pPr>
      <w:r>
        <w:rPr>
          <w:rFonts w:eastAsia="Times New Roman"/>
          <w:sz w:val="24"/>
          <w:szCs w:val="24"/>
        </w:rPr>
        <w:t>Таблица 5.2.4</w:t>
      </w:r>
    </w:p>
    <w:p>
      <w:pPr>
        <w:spacing w:line="27" w:lineRule="exact"/>
        <w:rPr>
          <w:sz w:val="20"/>
          <w:szCs w:val="20"/>
        </w:rPr>
      </w:pPr>
    </w:p>
    <w:tbl>
      <w:tblPr>
        <w:tblStyle w:val="19"/>
        <w:tblW w:w="10190" w:type="dxa"/>
        <w:tblInd w:w="10" w:type="dxa"/>
        <w:tblLayout w:type="fixed"/>
        <w:tblCellMar>
          <w:top w:w="0" w:type="dxa"/>
          <w:left w:w="0" w:type="dxa"/>
          <w:bottom w:w="0" w:type="dxa"/>
          <w:right w:w="0" w:type="dxa"/>
        </w:tblCellMar>
      </w:tblPr>
      <w:tblGrid>
        <w:gridCol w:w="3319"/>
        <w:gridCol w:w="2540"/>
        <w:gridCol w:w="2599"/>
        <w:gridCol w:w="1700"/>
        <w:gridCol w:w="32"/>
      </w:tblGrid>
      <w:tr>
        <w:tblPrEx>
          <w:tblLayout w:type="fixed"/>
          <w:tblCellMar>
            <w:top w:w="0" w:type="dxa"/>
            <w:left w:w="0" w:type="dxa"/>
            <w:bottom w:w="0" w:type="dxa"/>
            <w:right w:w="0" w:type="dxa"/>
          </w:tblCellMar>
        </w:tblPrEx>
        <w:trPr>
          <w:trHeight w:val="273" w:hRule="atLeast"/>
        </w:trPr>
        <w:tc>
          <w:tcPr>
            <w:tcW w:w="3319" w:type="dxa"/>
            <w:vMerge w:val="restart"/>
            <w:tcBorders>
              <w:top w:val="single" w:color="00000A" w:sz="8" w:space="0"/>
              <w:left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9"/>
              </w:rPr>
              <w:t>Наименование</w:t>
            </w:r>
          </w:p>
        </w:tc>
        <w:tc>
          <w:tcPr>
            <w:tcW w:w="5139" w:type="dxa"/>
            <w:gridSpan w:val="2"/>
            <w:tcBorders>
              <w:top w:val="single" w:color="00000A" w:sz="8" w:space="0"/>
              <w:bottom w:val="single" w:color="00000A" w:sz="8" w:space="0"/>
              <w:right w:val="single" w:color="00000A" w:sz="8" w:space="0"/>
            </w:tcBorders>
            <w:shd w:val="clear" w:color="auto" w:fill="auto"/>
            <w:vAlign w:val="bottom"/>
          </w:tcPr>
          <w:p>
            <w:pPr>
              <w:ind w:left="1420"/>
              <w:rPr>
                <w:rFonts w:eastAsia="Times New Roman"/>
                <w:b/>
                <w:bCs/>
              </w:rPr>
            </w:pPr>
            <w:r>
              <w:rPr>
                <w:rFonts w:eastAsia="Times New Roman"/>
                <w:b/>
                <w:bCs/>
              </w:rPr>
              <w:t>Расчетные показатели</w:t>
            </w:r>
          </w:p>
        </w:tc>
        <w:tc>
          <w:tcPr>
            <w:tcW w:w="1700" w:type="dxa"/>
            <w:vMerge w:val="restart"/>
            <w:tcBorders>
              <w:top w:val="single" w:color="00000A" w:sz="8" w:space="0"/>
              <w:bottom w:val="single" w:color="00000A" w:sz="8" w:space="0"/>
              <w:right w:val="single" w:color="00000A" w:sz="8" w:space="0"/>
            </w:tcBorders>
            <w:shd w:val="clear" w:color="auto" w:fill="auto"/>
            <w:vAlign w:val="bottom"/>
          </w:tcPr>
          <w:p>
            <w:pPr>
              <w:jc w:val="center"/>
              <w:rPr>
                <w:sz w:val="1"/>
                <w:szCs w:val="1"/>
              </w:rPr>
            </w:pPr>
            <w:r>
              <w:rPr>
                <w:rFonts w:eastAsia="Times New Roman"/>
                <w:b/>
                <w:bCs/>
              </w:rPr>
              <w:t>Размеры</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7" w:hRule="atLeast"/>
        </w:trPr>
        <w:tc>
          <w:tcPr>
            <w:tcW w:w="3319" w:type="dxa"/>
            <w:vMerge w:val="continue"/>
            <w:tcBorders>
              <w:left w:val="single" w:color="00000A" w:sz="8" w:space="0"/>
              <w:right w:val="single" w:color="00000A" w:sz="8" w:space="0"/>
            </w:tcBorders>
            <w:shd w:val="clear" w:color="auto" w:fill="auto"/>
            <w:vAlign w:val="bottom"/>
          </w:tcPr>
          <w:p>
            <w:pPr>
              <w:rPr>
                <w:sz w:val="5"/>
                <w:szCs w:val="5"/>
              </w:rPr>
            </w:pPr>
          </w:p>
        </w:tc>
        <w:tc>
          <w:tcPr>
            <w:tcW w:w="2540" w:type="dxa"/>
            <w:vMerge w:val="restart"/>
            <w:tcBorders>
              <w:right w:val="single" w:color="00000A" w:sz="8" w:space="0"/>
            </w:tcBorders>
            <w:shd w:val="clear" w:color="auto" w:fill="auto"/>
            <w:vAlign w:val="bottom"/>
          </w:tcPr>
          <w:p>
            <w:pPr>
              <w:spacing w:line="191" w:lineRule="exact"/>
              <w:jc w:val="center"/>
              <w:rPr>
                <w:rFonts w:eastAsia="Times New Roman"/>
                <w:b/>
                <w:bCs/>
              </w:rPr>
            </w:pPr>
            <w:r>
              <w:rPr>
                <w:rFonts w:eastAsia="Times New Roman"/>
                <w:b/>
                <w:bCs/>
              </w:rPr>
              <w:t>минимально</w:t>
            </w:r>
          </w:p>
        </w:tc>
        <w:tc>
          <w:tcPr>
            <w:tcW w:w="2599" w:type="dxa"/>
            <w:vMerge w:val="restart"/>
            <w:tcBorders>
              <w:right w:val="single" w:color="00000A" w:sz="8" w:space="0"/>
            </w:tcBorders>
            <w:shd w:val="clear" w:color="auto" w:fill="auto"/>
            <w:vAlign w:val="bottom"/>
          </w:tcPr>
          <w:p>
            <w:pPr>
              <w:spacing w:line="191" w:lineRule="exact"/>
              <w:jc w:val="center"/>
              <w:rPr>
                <w:sz w:val="5"/>
                <w:szCs w:val="5"/>
              </w:rPr>
            </w:pPr>
            <w:r>
              <w:rPr>
                <w:rFonts w:eastAsia="Times New Roman"/>
                <w:b/>
                <w:bCs/>
              </w:rPr>
              <w:t>максимально допусти-</w:t>
            </w:r>
          </w:p>
        </w:tc>
        <w:tc>
          <w:tcPr>
            <w:tcW w:w="1700" w:type="dxa"/>
            <w:vMerge w:val="continue"/>
            <w:tcBorders>
              <w:right w:val="single" w:color="00000A" w:sz="8" w:space="0"/>
            </w:tcBorders>
            <w:shd w:val="clear" w:color="auto" w:fill="auto"/>
            <w:vAlign w:val="bottom"/>
          </w:tcPr>
          <w:p>
            <w:pPr>
              <w:rPr>
                <w:sz w:val="5"/>
                <w:szCs w:val="5"/>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3319" w:type="dxa"/>
            <w:vMerge w:val="continue"/>
            <w:tcBorders>
              <w:left w:val="single" w:color="00000A" w:sz="8" w:space="0"/>
              <w:right w:val="single" w:color="00000A" w:sz="8" w:space="0"/>
            </w:tcBorders>
            <w:shd w:val="clear" w:color="auto" w:fill="auto"/>
            <w:vAlign w:val="bottom"/>
          </w:tcPr>
          <w:p>
            <w:pPr>
              <w:rPr>
                <w:sz w:val="10"/>
                <w:szCs w:val="10"/>
              </w:rPr>
            </w:pPr>
          </w:p>
        </w:tc>
        <w:tc>
          <w:tcPr>
            <w:tcW w:w="2540" w:type="dxa"/>
            <w:vMerge w:val="continue"/>
            <w:tcBorders>
              <w:right w:val="single" w:color="00000A" w:sz="8" w:space="0"/>
            </w:tcBorders>
            <w:shd w:val="clear" w:color="auto" w:fill="auto"/>
            <w:vAlign w:val="bottom"/>
          </w:tcPr>
          <w:p>
            <w:pPr>
              <w:rPr>
                <w:sz w:val="10"/>
                <w:szCs w:val="10"/>
              </w:rPr>
            </w:pPr>
          </w:p>
        </w:tc>
        <w:tc>
          <w:tcPr>
            <w:tcW w:w="2599" w:type="dxa"/>
            <w:vMerge w:val="continue"/>
            <w:tcBorders>
              <w:right w:val="single" w:color="00000A" w:sz="8" w:space="0"/>
            </w:tcBorders>
            <w:shd w:val="clear" w:color="auto" w:fill="auto"/>
            <w:vAlign w:val="bottom"/>
          </w:tcPr>
          <w:p>
            <w:pPr>
              <w:rPr>
                <w:sz w:val="10"/>
                <w:szCs w:val="10"/>
              </w:rPr>
            </w:pPr>
          </w:p>
        </w:tc>
        <w:tc>
          <w:tcPr>
            <w:tcW w:w="1700" w:type="dxa"/>
            <w:vMerge w:val="restart"/>
            <w:tcBorders>
              <w:right w:val="single" w:color="00000A" w:sz="8" w:space="0"/>
            </w:tcBorders>
            <w:shd w:val="clear" w:color="auto" w:fill="auto"/>
            <w:vAlign w:val="bottom"/>
          </w:tcPr>
          <w:p>
            <w:pPr>
              <w:jc w:val="center"/>
              <w:rPr>
                <w:sz w:val="1"/>
                <w:szCs w:val="1"/>
              </w:rPr>
            </w:pPr>
            <w:r>
              <w:rPr>
                <w:rFonts w:eastAsia="Times New Roman"/>
                <w:b/>
                <w:bCs/>
                <w:w w:val="99"/>
              </w:rPr>
              <w:t>земельных</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3319" w:type="dxa"/>
            <w:vMerge w:val="restart"/>
            <w:tcBorders>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8"/>
              </w:rPr>
              <w:t>объектов</w:t>
            </w:r>
          </w:p>
        </w:tc>
        <w:tc>
          <w:tcPr>
            <w:tcW w:w="2540"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rPr>
              <w:t>допустимого уровня</w:t>
            </w:r>
          </w:p>
        </w:tc>
        <w:tc>
          <w:tcPr>
            <w:tcW w:w="2599" w:type="dxa"/>
            <w:vMerge w:val="restart"/>
            <w:tcBorders>
              <w:right w:val="single" w:color="00000A" w:sz="8" w:space="0"/>
            </w:tcBorders>
            <w:shd w:val="clear" w:color="auto" w:fill="auto"/>
            <w:vAlign w:val="bottom"/>
          </w:tcPr>
          <w:p>
            <w:pPr>
              <w:jc w:val="center"/>
              <w:rPr>
                <w:sz w:val="11"/>
                <w:szCs w:val="11"/>
              </w:rPr>
            </w:pPr>
            <w:r>
              <w:rPr>
                <w:rFonts w:eastAsia="Times New Roman"/>
                <w:b/>
                <w:bCs/>
                <w:w w:val="99"/>
              </w:rPr>
              <w:t>мого уровня территори-</w:t>
            </w:r>
          </w:p>
        </w:tc>
        <w:tc>
          <w:tcPr>
            <w:tcW w:w="1700" w:type="dxa"/>
            <w:vMerge w:val="continue"/>
            <w:tcBorders>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9" w:hRule="atLeast"/>
        </w:trPr>
        <w:tc>
          <w:tcPr>
            <w:tcW w:w="3319" w:type="dxa"/>
            <w:vMerge w:val="continue"/>
            <w:tcBorders>
              <w:left w:val="single" w:color="00000A" w:sz="8" w:space="0"/>
              <w:right w:val="single" w:color="00000A" w:sz="8" w:space="0"/>
            </w:tcBorders>
            <w:shd w:val="clear" w:color="auto" w:fill="auto"/>
            <w:vAlign w:val="bottom"/>
          </w:tcPr>
          <w:p>
            <w:pPr>
              <w:rPr>
                <w:sz w:val="12"/>
                <w:szCs w:val="12"/>
              </w:rPr>
            </w:pPr>
          </w:p>
        </w:tc>
        <w:tc>
          <w:tcPr>
            <w:tcW w:w="2540" w:type="dxa"/>
            <w:vMerge w:val="continue"/>
            <w:tcBorders>
              <w:right w:val="single" w:color="00000A" w:sz="8" w:space="0"/>
            </w:tcBorders>
            <w:shd w:val="clear" w:color="auto" w:fill="auto"/>
            <w:vAlign w:val="bottom"/>
          </w:tcPr>
          <w:p>
            <w:pPr>
              <w:rPr>
                <w:sz w:val="12"/>
                <w:szCs w:val="12"/>
              </w:rPr>
            </w:pPr>
          </w:p>
        </w:tc>
        <w:tc>
          <w:tcPr>
            <w:tcW w:w="2599" w:type="dxa"/>
            <w:vMerge w:val="continue"/>
            <w:tcBorders>
              <w:right w:val="single" w:color="00000A" w:sz="8" w:space="0"/>
            </w:tcBorders>
            <w:shd w:val="clear" w:color="auto" w:fill="auto"/>
            <w:vAlign w:val="bottom"/>
          </w:tcPr>
          <w:p>
            <w:pPr>
              <w:rPr>
                <w:sz w:val="12"/>
                <w:szCs w:val="12"/>
              </w:rPr>
            </w:pPr>
          </w:p>
        </w:tc>
        <w:tc>
          <w:tcPr>
            <w:tcW w:w="1700" w:type="dxa"/>
            <w:vMerge w:val="restart"/>
            <w:tcBorders>
              <w:right w:val="single" w:color="00000A" w:sz="8" w:space="0"/>
            </w:tcBorders>
            <w:shd w:val="clear" w:color="auto" w:fill="auto"/>
            <w:vAlign w:val="bottom"/>
          </w:tcPr>
          <w:p>
            <w:pPr>
              <w:jc w:val="center"/>
              <w:rPr>
                <w:sz w:val="1"/>
                <w:szCs w:val="1"/>
              </w:rPr>
            </w:pPr>
            <w:r>
              <w:rPr>
                <w:rFonts w:eastAsia="Times New Roman"/>
                <w:b/>
                <w:bCs/>
              </w:rPr>
              <w:t>участков</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3" w:hRule="atLeast"/>
        </w:trPr>
        <w:tc>
          <w:tcPr>
            <w:tcW w:w="3319" w:type="dxa"/>
            <w:tcBorders>
              <w:left w:val="single" w:color="00000A" w:sz="8" w:space="0"/>
              <w:right w:val="single" w:color="00000A" w:sz="8" w:space="0"/>
            </w:tcBorders>
            <w:shd w:val="clear" w:color="auto" w:fill="auto"/>
            <w:vAlign w:val="bottom"/>
          </w:tcPr>
          <w:p>
            <w:pPr>
              <w:rPr>
                <w:sz w:val="12"/>
                <w:szCs w:val="12"/>
              </w:rPr>
            </w:pPr>
          </w:p>
        </w:tc>
        <w:tc>
          <w:tcPr>
            <w:tcW w:w="2540"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rPr>
              <w:t>обеспеченности</w:t>
            </w:r>
          </w:p>
        </w:tc>
        <w:tc>
          <w:tcPr>
            <w:tcW w:w="2599" w:type="dxa"/>
            <w:vMerge w:val="restart"/>
            <w:tcBorders>
              <w:right w:val="single" w:color="00000A" w:sz="8" w:space="0"/>
            </w:tcBorders>
            <w:shd w:val="clear" w:color="auto" w:fill="auto"/>
            <w:vAlign w:val="bottom"/>
          </w:tcPr>
          <w:p>
            <w:pPr>
              <w:jc w:val="center"/>
              <w:rPr>
                <w:sz w:val="12"/>
                <w:szCs w:val="12"/>
              </w:rPr>
            </w:pPr>
            <w:r>
              <w:rPr>
                <w:rFonts w:eastAsia="Times New Roman"/>
                <w:b/>
                <w:bCs/>
                <w:w w:val="99"/>
              </w:rPr>
              <w:t>альной доступности</w:t>
            </w:r>
          </w:p>
        </w:tc>
        <w:tc>
          <w:tcPr>
            <w:tcW w:w="1700" w:type="dxa"/>
            <w:vMerge w:val="continue"/>
            <w:tcBorders>
              <w:right w:val="single" w:color="00000A" w:sz="8" w:space="0"/>
            </w:tcBorders>
            <w:shd w:val="clear" w:color="auto" w:fill="auto"/>
            <w:vAlign w:val="bottom"/>
          </w:tcPr>
          <w:p>
            <w:pPr>
              <w:rPr>
                <w:sz w:val="12"/>
                <w:szCs w:val="1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5" w:hRule="atLeast"/>
        </w:trPr>
        <w:tc>
          <w:tcPr>
            <w:tcW w:w="331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2540" w:type="dxa"/>
            <w:vMerge w:val="continue"/>
            <w:tcBorders>
              <w:bottom w:val="single" w:color="00000A" w:sz="8" w:space="0"/>
              <w:right w:val="single" w:color="00000A" w:sz="8" w:space="0"/>
            </w:tcBorders>
            <w:shd w:val="clear" w:color="auto" w:fill="auto"/>
            <w:vAlign w:val="bottom"/>
          </w:tcPr>
          <w:p>
            <w:pPr>
              <w:rPr>
                <w:sz w:val="12"/>
                <w:szCs w:val="12"/>
              </w:rPr>
            </w:pPr>
          </w:p>
        </w:tc>
        <w:tc>
          <w:tcPr>
            <w:tcW w:w="2599" w:type="dxa"/>
            <w:vMerge w:val="continue"/>
            <w:tcBorders>
              <w:bottom w:val="single" w:color="00000A" w:sz="8" w:space="0"/>
              <w:right w:val="single" w:color="00000A" w:sz="8" w:space="0"/>
            </w:tcBorders>
            <w:shd w:val="clear" w:color="auto" w:fill="auto"/>
            <w:vAlign w:val="bottom"/>
          </w:tcPr>
          <w:p>
            <w:pPr>
              <w:rPr>
                <w:sz w:val="12"/>
                <w:szCs w:val="12"/>
              </w:rPr>
            </w:pPr>
          </w:p>
        </w:tc>
        <w:tc>
          <w:tcPr>
            <w:tcW w:w="1700" w:type="dxa"/>
            <w:tcBorders>
              <w:bottom w:val="single" w:color="00000A" w:sz="8" w:space="0"/>
              <w:right w:val="single" w:color="00000A" w:sz="8" w:space="0"/>
            </w:tcBorders>
            <w:shd w:val="clear" w:color="auto" w:fill="auto"/>
            <w:vAlign w:val="bottom"/>
          </w:tcPr>
          <w:p>
            <w:pPr>
              <w:rPr>
                <w:sz w:val="12"/>
                <w:szCs w:val="1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319" w:type="dxa"/>
            <w:tcBorders>
              <w:top w:val="single" w:color="00000A" w:sz="8" w:space="0"/>
              <w:left w:val="single" w:color="00000A" w:sz="4"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0"/>
              </w:rPr>
              <w:t>1</w:t>
            </w:r>
          </w:p>
        </w:tc>
        <w:tc>
          <w:tcPr>
            <w:tcW w:w="2540" w:type="dxa"/>
            <w:tcBorders>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2</w:t>
            </w:r>
          </w:p>
        </w:tc>
        <w:tc>
          <w:tcPr>
            <w:tcW w:w="2599" w:type="dxa"/>
            <w:tcBorders>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3</w:t>
            </w:r>
          </w:p>
        </w:tc>
        <w:tc>
          <w:tcPr>
            <w:tcW w:w="1700"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b/>
                <w:bCs/>
              </w:rPr>
              <w:t>4</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319" w:type="dxa"/>
            <w:tcBorders>
              <w:left w:val="single" w:color="00000A" w:sz="4" w:space="0"/>
              <w:right w:val="single" w:color="00000A" w:sz="8" w:space="0"/>
            </w:tcBorders>
            <w:shd w:val="clear" w:color="auto" w:fill="auto"/>
            <w:vAlign w:val="bottom"/>
          </w:tcPr>
          <w:p>
            <w:pPr>
              <w:spacing w:line="220" w:lineRule="exact"/>
              <w:ind w:left="120"/>
              <w:rPr>
                <w:rFonts w:eastAsia="Times New Roman"/>
                <w:w w:val="98"/>
              </w:rPr>
            </w:pPr>
            <w:r>
              <w:rPr>
                <w:rFonts w:eastAsia="Times New Roman"/>
              </w:rPr>
              <w:t>Общедоступная библиотека с</w:t>
            </w:r>
          </w:p>
        </w:tc>
        <w:tc>
          <w:tcPr>
            <w:tcW w:w="2540"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w w:val="98"/>
              </w:rPr>
              <w:t>1 объект / поселение **</w:t>
            </w:r>
          </w:p>
        </w:tc>
        <w:tc>
          <w:tcPr>
            <w:tcW w:w="2599"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w w:val="99"/>
              </w:rPr>
              <w:t>Радиус транспортной</w:t>
            </w:r>
          </w:p>
        </w:tc>
        <w:tc>
          <w:tcPr>
            <w:tcW w:w="1700" w:type="dxa"/>
            <w:tcBorders>
              <w:right w:val="single" w:color="00000A" w:sz="8" w:space="0"/>
            </w:tcBorders>
            <w:shd w:val="clear" w:color="auto" w:fill="auto"/>
            <w:vAlign w:val="bottom"/>
          </w:tcPr>
          <w:p>
            <w:pPr>
              <w:spacing w:line="220" w:lineRule="exact"/>
              <w:jc w:val="center"/>
              <w:rPr>
                <w:sz w:val="1"/>
                <w:szCs w:val="1"/>
              </w:rPr>
            </w:pPr>
            <w:r>
              <w:rPr>
                <w:rFonts w:eastAsia="Times New Roman"/>
              </w:rPr>
              <w:t>по заданию на</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3319" w:type="dxa"/>
            <w:vMerge w:val="restart"/>
            <w:tcBorders>
              <w:left w:val="single" w:color="00000A" w:sz="4" w:space="0"/>
              <w:right w:val="single" w:color="00000A" w:sz="8" w:space="0"/>
            </w:tcBorders>
            <w:shd w:val="clear" w:color="auto" w:fill="auto"/>
            <w:vAlign w:val="bottom"/>
          </w:tcPr>
          <w:p>
            <w:pPr>
              <w:ind w:left="120"/>
              <w:rPr>
                <w:sz w:val="13"/>
                <w:szCs w:val="13"/>
              </w:rPr>
            </w:pPr>
            <w:r>
              <w:rPr>
                <w:rFonts w:eastAsia="Times New Roman"/>
              </w:rPr>
              <w:t>детским отделением *</w:t>
            </w:r>
          </w:p>
        </w:tc>
        <w:tc>
          <w:tcPr>
            <w:tcW w:w="2540" w:type="dxa"/>
            <w:vMerge w:val="continue"/>
            <w:tcBorders>
              <w:right w:val="single" w:color="00000A" w:sz="8" w:space="0"/>
            </w:tcBorders>
            <w:shd w:val="clear" w:color="auto" w:fill="auto"/>
            <w:vAlign w:val="bottom"/>
          </w:tcPr>
          <w:p>
            <w:pPr>
              <w:rPr>
                <w:sz w:val="13"/>
                <w:szCs w:val="13"/>
              </w:rPr>
            </w:pPr>
          </w:p>
        </w:tc>
        <w:tc>
          <w:tcPr>
            <w:tcW w:w="2599"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rPr>
              <w:t>доступности 30 мин.</w:t>
            </w:r>
          </w:p>
        </w:tc>
        <w:tc>
          <w:tcPr>
            <w:tcW w:w="1700" w:type="dxa"/>
            <w:vMerge w:val="restart"/>
            <w:tcBorders>
              <w:right w:val="single" w:color="00000A" w:sz="8" w:space="0"/>
            </w:tcBorders>
            <w:shd w:val="clear" w:color="auto" w:fill="auto"/>
            <w:vAlign w:val="bottom"/>
          </w:tcPr>
          <w:p>
            <w:pPr>
              <w:jc w:val="center"/>
              <w:rPr>
                <w:sz w:val="1"/>
                <w:szCs w:val="1"/>
              </w:rPr>
            </w:pPr>
            <w:r>
              <w:rPr>
                <w:rFonts w:eastAsia="Times New Roman"/>
                <w:w w:val="99"/>
              </w:rPr>
              <w:t>проектирование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3319" w:type="dxa"/>
            <w:vMerge w:val="continue"/>
            <w:tcBorders>
              <w:left w:val="single" w:color="00000A" w:sz="4" w:space="0"/>
              <w:bottom w:val="single" w:color="00000A" w:sz="8" w:space="0"/>
              <w:right w:val="single" w:color="00000A" w:sz="8" w:space="0"/>
            </w:tcBorders>
            <w:shd w:val="clear" w:color="auto" w:fill="auto"/>
            <w:vAlign w:val="bottom"/>
          </w:tcPr>
          <w:p>
            <w:pPr>
              <w:rPr>
                <w:sz w:val="10"/>
                <w:szCs w:val="10"/>
              </w:rPr>
            </w:pPr>
          </w:p>
        </w:tc>
        <w:tc>
          <w:tcPr>
            <w:tcW w:w="2540" w:type="dxa"/>
            <w:tcBorders>
              <w:bottom w:val="single" w:color="00000A" w:sz="8" w:space="0"/>
              <w:right w:val="single" w:color="00000A" w:sz="8" w:space="0"/>
            </w:tcBorders>
            <w:shd w:val="clear" w:color="auto" w:fill="auto"/>
            <w:vAlign w:val="bottom"/>
          </w:tcPr>
          <w:p>
            <w:pPr>
              <w:rPr>
                <w:sz w:val="10"/>
                <w:szCs w:val="10"/>
              </w:rPr>
            </w:pPr>
          </w:p>
        </w:tc>
        <w:tc>
          <w:tcPr>
            <w:tcW w:w="2599" w:type="dxa"/>
            <w:vMerge w:val="continue"/>
            <w:tcBorders>
              <w:bottom w:val="single" w:color="00000A" w:sz="8" w:space="0"/>
              <w:right w:val="single" w:color="00000A" w:sz="8" w:space="0"/>
            </w:tcBorders>
            <w:shd w:val="clear" w:color="auto" w:fill="auto"/>
            <w:vAlign w:val="bottom"/>
          </w:tcPr>
          <w:p>
            <w:pPr>
              <w:rPr>
                <w:sz w:val="10"/>
                <w:szCs w:val="10"/>
              </w:rPr>
            </w:pPr>
          </w:p>
        </w:tc>
        <w:tc>
          <w:tcPr>
            <w:tcW w:w="1700" w:type="dxa"/>
            <w:vMerge w:val="continue"/>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319" w:type="dxa"/>
            <w:tcBorders>
              <w:left w:val="single" w:color="00000A" w:sz="4" w:space="0"/>
              <w:right w:val="single" w:color="00000A" w:sz="8" w:space="0"/>
            </w:tcBorders>
            <w:shd w:val="clear" w:color="auto" w:fill="auto"/>
            <w:vAlign w:val="bottom"/>
          </w:tcPr>
          <w:p>
            <w:pPr>
              <w:spacing w:line="220" w:lineRule="exact"/>
              <w:ind w:left="120"/>
              <w:rPr>
                <w:rFonts w:eastAsia="Times New Roman"/>
                <w:w w:val="98"/>
              </w:rPr>
            </w:pPr>
            <w:r>
              <w:rPr>
                <w:rFonts w:eastAsia="Times New Roman"/>
              </w:rPr>
              <w:t>Точка доступа к полнотекстовым</w:t>
            </w:r>
          </w:p>
        </w:tc>
        <w:tc>
          <w:tcPr>
            <w:tcW w:w="2540" w:type="dxa"/>
            <w:vMerge w:val="restart"/>
            <w:tcBorders>
              <w:right w:val="single" w:color="00000A" w:sz="8" w:space="0"/>
            </w:tcBorders>
            <w:shd w:val="clear" w:color="auto" w:fill="auto"/>
            <w:vAlign w:val="bottom"/>
          </w:tcPr>
          <w:p>
            <w:pPr>
              <w:jc w:val="center"/>
              <w:rPr>
                <w:rFonts w:eastAsia="Times New Roman"/>
                <w:w w:val="97"/>
              </w:rPr>
            </w:pPr>
            <w:r>
              <w:rPr>
                <w:rFonts w:eastAsia="Times New Roman"/>
                <w:w w:val="98"/>
              </w:rPr>
              <w:t>1 объект / поселение **</w:t>
            </w:r>
          </w:p>
        </w:tc>
        <w:tc>
          <w:tcPr>
            <w:tcW w:w="2599" w:type="dxa"/>
            <w:vMerge w:val="restart"/>
            <w:tcBorders>
              <w:right w:val="single" w:color="00000A" w:sz="8" w:space="0"/>
            </w:tcBorders>
            <w:shd w:val="clear" w:color="auto" w:fill="auto"/>
            <w:vAlign w:val="bottom"/>
          </w:tcPr>
          <w:p>
            <w:pPr>
              <w:jc w:val="center"/>
              <w:rPr>
                <w:rFonts w:eastAsia="Times New Roman"/>
                <w:w w:val="97"/>
              </w:rPr>
            </w:pPr>
            <w:r>
              <w:rPr>
                <w:rFonts w:eastAsia="Times New Roman"/>
                <w:w w:val="97"/>
              </w:rPr>
              <w:t>то же</w:t>
            </w:r>
          </w:p>
        </w:tc>
        <w:tc>
          <w:tcPr>
            <w:tcW w:w="1700" w:type="dxa"/>
            <w:vMerge w:val="restart"/>
            <w:tcBorders>
              <w:right w:val="single" w:color="00000A" w:sz="8" w:space="0"/>
            </w:tcBorders>
            <w:shd w:val="clear" w:color="auto" w:fill="auto"/>
            <w:vAlign w:val="bottom"/>
          </w:tcPr>
          <w:p>
            <w:pPr>
              <w:jc w:val="center"/>
              <w:rPr>
                <w:sz w:val="1"/>
                <w:szCs w:val="1"/>
              </w:rPr>
            </w:pPr>
            <w:r>
              <w:rPr>
                <w:rFonts w:eastAsia="Times New Roman"/>
                <w:w w:val="97"/>
              </w:rPr>
              <w:t>то же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3319" w:type="dxa"/>
            <w:vMerge w:val="restart"/>
            <w:tcBorders>
              <w:left w:val="single" w:color="00000A" w:sz="4" w:space="0"/>
              <w:right w:val="single" w:color="00000A" w:sz="8" w:space="0"/>
            </w:tcBorders>
            <w:shd w:val="clear" w:color="auto" w:fill="auto"/>
            <w:vAlign w:val="bottom"/>
          </w:tcPr>
          <w:p>
            <w:pPr>
              <w:ind w:left="120"/>
              <w:rPr>
                <w:sz w:val="13"/>
                <w:szCs w:val="13"/>
              </w:rPr>
            </w:pPr>
            <w:r>
              <w:rPr>
                <w:rFonts w:eastAsia="Times New Roman"/>
              </w:rPr>
              <w:t>информационным ресурсам</w:t>
            </w:r>
          </w:p>
        </w:tc>
        <w:tc>
          <w:tcPr>
            <w:tcW w:w="2540" w:type="dxa"/>
            <w:vMerge w:val="continue"/>
            <w:tcBorders>
              <w:right w:val="single" w:color="00000A" w:sz="8" w:space="0"/>
            </w:tcBorders>
            <w:shd w:val="clear" w:color="auto" w:fill="auto"/>
            <w:vAlign w:val="bottom"/>
          </w:tcPr>
          <w:p>
            <w:pPr>
              <w:rPr>
                <w:sz w:val="13"/>
                <w:szCs w:val="13"/>
              </w:rPr>
            </w:pPr>
          </w:p>
        </w:tc>
        <w:tc>
          <w:tcPr>
            <w:tcW w:w="2599" w:type="dxa"/>
            <w:vMerge w:val="continue"/>
            <w:tcBorders>
              <w:right w:val="single" w:color="00000A" w:sz="8" w:space="0"/>
            </w:tcBorders>
            <w:shd w:val="clear" w:color="auto" w:fill="auto"/>
            <w:vAlign w:val="bottom"/>
          </w:tcPr>
          <w:p>
            <w:pPr>
              <w:rPr>
                <w:sz w:val="13"/>
                <w:szCs w:val="13"/>
              </w:rPr>
            </w:pPr>
          </w:p>
        </w:tc>
        <w:tc>
          <w:tcPr>
            <w:tcW w:w="1700"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3319" w:type="dxa"/>
            <w:vMerge w:val="continue"/>
            <w:tcBorders>
              <w:left w:val="single" w:color="00000A" w:sz="4" w:space="0"/>
              <w:bottom w:val="single" w:color="00000A" w:sz="8" w:space="0"/>
              <w:right w:val="single" w:color="00000A" w:sz="8" w:space="0"/>
            </w:tcBorders>
            <w:shd w:val="clear" w:color="auto" w:fill="auto"/>
            <w:vAlign w:val="bottom"/>
          </w:tcPr>
          <w:p>
            <w:pPr>
              <w:rPr>
                <w:sz w:val="10"/>
                <w:szCs w:val="10"/>
              </w:rPr>
            </w:pPr>
          </w:p>
        </w:tc>
        <w:tc>
          <w:tcPr>
            <w:tcW w:w="2540" w:type="dxa"/>
            <w:tcBorders>
              <w:bottom w:val="single" w:color="00000A" w:sz="8" w:space="0"/>
              <w:right w:val="single" w:color="00000A" w:sz="8" w:space="0"/>
            </w:tcBorders>
            <w:shd w:val="clear" w:color="auto" w:fill="auto"/>
            <w:vAlign w:val="bottom"/>
          </w:tcPr>
          <w:p>
            <w:pPr>
              <w:rPr>
                <w:sz w:val="10"/>
                <w:szCs w:val="10"/>
              </w:rPr>
            </w:pPr>
          </w:p>
        </w:tc>
        <w:tc>
          <w:tcPr>
            <w:tcW w:w="2599" w:type="dxa"/>
            <w:tcBorders>
              <w:bottom w:val="single" w:color="00000A" w:sz="8" w:space="0"/>
              <w:right w:val="single" w:color="00000A" w:sz="8" w:space="0"/>
            </w:tcBorders>
            <w:shd w:val="clear" w:color="auto" w:fill="auto"/>
            <w:vAlign w:val="bottom"/>
          </w:tcPr>
          <w:p>
            <w:pPr>
              <w:rPr>
                <w:sz w:val="10"/>
                <w:szCs w:val="10"/>
              </w:rPr>
            </w:pPr>
          </w:p>
        </w:tc>
        <w:tc>
          <w:tcPr>
            <w:tcW w:w="170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319" w:type="dxa"/>
            <w:tcBorders>
              <w:left w:val="single" w:color="00000A" w:sz="4" w:space="0"/>
              <w:right w:val="single" w:color="00000A" w:sz="8" w:space="0"/>
            </w:tcBorders>
            <w:shd w:val="clear" w:color="auto" w:fill="auto"/>
            <w:vAlign w:val="bottom"/>
          </w:tcPr>
          <w:p>
            <w:pPr>
              <w:spacing w:line="220" w:lineRule="exact"/>
              <w:ind w:left="120"/>
              <w:rPr>
                <w:rFonts w:eastAsia="Times New Roman"/>
                <w:w w:val="97"/>
              </w:rPr>
            </w:pPr>
            <w:r>
              <w:rPr>
                <w:rFonts w:eastAsia="Times New Roman"/>
              </w:rPr>
              <w:t>Филиал общедоступной</w:t>
            </w:r>
          </w:p>
        </w:tc>
        <w:tc>
          <w:tcPr>
            <w:tcW w:w="2540" w:type="dxa"/>
            <w:vMerge w:val="restart"/>
            <w:tcBorders>
              <w:right w:val="single" w:color="00000A" w:sz="8" w:space="0"/>
            </w:tcBorders>
            <w:shd w:val="clear" w:color="auto" w:fill="auto"/>
            <w:vAlign w:val="bottom"/>
          </w:tcPr>
          <w:p>
            <w:pPr>
              <w:jc w:val="center"/>
              <w:rPr>
                <w:rFonts w:eastAsia="Times New Roman"/>
                <w:w w:val="97"/>
              </w:rPr>
            </w:pPr>
            <w:r>
              <w:rPr>
                <w:rFonts w:eastAsia="Times New Roman"/>
                <w:w w:val="97"/>
              </w:rPr>
              <w:t>1 объект / 1000 чел. ***</w:t>
            </w:r>
          </w:p>
        </w:tc>
        <w:tc>
          <w:tcPr>
            <w:tcW w:w="2599" w:type="dxa"/>
            <w:vMerge w:val="restart"/>
            <w:tcBorders>
              <w:right w:val="single" w:color="00000A" w:sz="8" w:space="0"/>
            </w:tcBorders>
            <w:shd w:val="clear" w:color="auto" w:fill="auto"/>
            <w:vAlign w:val="bottom"/>
          </w:tcPr>
          <w:p>
            <w:pPr>
              <w:jc w:val="center"/>
              <w:rPr>
                <w:rFonts w:eastAsia="Times New Roman"/>
                <w:w w:val="97"/>
              </w:rPr>
            </w:pPr>
            <w:r>
              <w:rPr>
                <w:rFonts w:eastAsia="Times New Roman"/>
                <w:w w:val="97"/>
              </w:rPr>
              <w:t>то же</w:t>
            </w:r>
          </w:p>
        </w:tc>
        <w:tc>
          <w:tcPr>
            <w:tcW w:w="1700" w:type="dxa"/>
            <w:vMerge w:val="restart"/>
            <w:tcBorders>
              <w:right w:val="single" w:color="00000A" w:sz="8" w:space="0"/>
            </w:tcBorders>
            <w:shd w:val="clear" w:color="auto" w:fill="auto"/>
            <w:vAlign w:val="bottom"/>
          </w:tcPr>
          <w:p>
            <w:pPr>
              <w:jc w:val="center"/>
              <w:rPr>
                <w:sz w:val="1"/>
                <w:szCs w:val="1"/>
              </w:rPr>
            </w:pPr>
            <w:r>
              <w:rPr>
                <w:rFonts w:eastAsia="Times New Roman"/>
                <w:w w:val="97"/>
              </w:rPr>
              <w:t>то же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3319" w:type="dxa"/>
            <w:vMerge w:val="restart"/>
            <w:tcBorders>
              <w:left w:val="single" w:color="00000A" w:sz="4" w:space="0"/>
              <w:right w:val="single" w:color="00000A" w:sz="8" w:space="0"/>
            </w:tcBorders>
            <w:shd w:val="clear" w:color="auto" w:fill="auto"/>
            <w:vAlign w:val="bottom"/>
          </w:tcPr>
          <w:p>
            <w:pPr>
              <w:ind w:left="120"/>
              <w:rPr>
                <w:sz w:val="13"/>
                <w:szCs w:val="13"/>
              </w:rPr>
            </w:pPr>
            <w:r>
              <w:rPr>
                <w:rFonts w:eastAsia="Times New Roman"/>
              </w:rPr>
              <w:t>библиотеки</w:t>
            </w:r>
          </w:p>
        </w:tc>
        <w:tc>
          <w:tcPr>
            <w:tcW w:w="2540" w:type="dxa"/>
            <w:vMerge w:val="continue"/>
            <w:tcBorders>
              <w:right w:val="single" w:color="00000A" w:sz="8" w:space="0"/>
            </w:tcBorders>
            <w:shd w:val="clear" w:color="auto" w:fill="auto"/>
            <w:vAlign w:val="bottom"/>
          </w:tcPr>
          <w:p>
            <w:pPr>
              <w:rPr>
                <w:sz w:val="13"/>
                <w:szCs w:val="13"/>
              </w:rPr>
            </w:pPr>
          </w:p>
        </w:tc>
        <w:tc>
          <w:tcPr>
            <w:tcW w:w="2599" w:type="dxa"/>
            <w:vMerge w:val="continue"/>
            <w:tcBorders>
              <w:right w:val="single" w:color="00000A" w:sz="8" w:space="0"/>
            </w:tcBorders>
            <w:shd w:val="clear" w:color="auto" w:fill="auto"/>
            <w:vAlign w:val="bottom"/>
          </w:tcPr>
          <w:p>
            <w:pPr>
              <w:rPr>
                <w:sz w:val="13"/>
                <w:szCs w:val="13"/>
              </w:rPr>
            </w:pPr>
          </w:p>
        </w:tc>
        <w:tc>
          <w:tcPr>
            <w:tcW w:w="1700"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3319" w:type="dxa"/>
            <w:vMerge w:val="continue"/>
            <w:tcBorders>
              <w:left w:val="single" w:color="00000A" w:sz="4" w:space="0"/>
              <w:bottom w:val="single" w:color="00000A" w:sz="8" w:space="0"/>
              <w:right w:val="single" w:color="00000A" w:sz="8" w:space="0"/>
            </w:tcBorders>
            <w:shd w:val="clear" w:color="auto" w:fill="auto"/>
            <w:vAlign w:val="bottom"/>
          </w:tcPr>
          <w:p>
            <w:pPr>
              <w:rPr>
                <w:sz w:val="10"/>
                <w:szCs w:val="10"/>
              </w:rPr>
            </w:pPr>
          </w:p>
        </w:tc>
        <w:tc>
          <w:tcPr>
            <w:tcW w:w="2540" w:type="dxa"/>
            <w:tcBorders>
              <w:bottom w:val="single" w:color="00000A" w:sz="8" w:space="0"/>
              <w:right w:val="single" w:color="00000A" w:sz="8" w:space="0"/>
            </w:tcBorders>
            <w:shd w:val="clear" w:color="auto" w:fill="auto"/>
            <w:vAlign w:val="bottom"/>
          </w:tcPr>
          <w:p>
            <w:pPr>
              <w:rPr>
                <w:sz w:val="10"/>
                <w:szCs w:val="10"/>
              </w:rPr>
            </w:pPr>
          </w:p>
        </w:tc>
        <w:tc>
          <w:tcPr>
            <w:tcW w:w="2599" w:type="dxa"/>
            <w:tcBorders>
              <w:bottom w:val="single" w:color="00000A" w:sz="8" w:space="0"/>
              <w:right w:val="single" w:color="00000A" w:sz="8" w:space="0"/>
            </w:tcBorders>
            <w:shd w:val="clear" w:color="auto" w:fill="auto"/>
            <w:vAlign w:val="bottom"/>
          </w:tcPr>
          <w:p>
            <w:pPr>
              <w:rPr>
                <w:sz w:val="10"/>
                <w:szCs w:val="10"/>
              </w:rPr>
            </w:pPr>
          </w:p>
        </w:tc>
        <w:tc>
          <w:tcPr>
            <w:tcW w:w="170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319" w:type="dxa"/>
            <w:tcBorders>
              <w:left w:val="single" w:color="00000A" w:sz="4" w:space="0"/>
              <w:bottom w:val="single" w:color="00000A" w:sz="4" w:space="0"/>
              <w:right w:val="single" w:color="00000A" w:sz="8" w:space="0"/>
            </w:tcBorders>
            <w:shd w:val="clear" w:color="auto" w:fill="auto"/>
            <w:vAlign w:val="bottom"/>
          </w:tcPr>
          <w:p>
            <w:pPr>
              <w:spacing w:line="244" w:lineRule="exact"/>
              <w:ind w:left="80"/>
              <w:rPr>
                <w:rFonts w:eastAsia="Times New Roman"/>
                <w:w w:val="98"/>
              </w:rPr>
            </w:pPr>
            <w:r>
              <w:rPr>
                <w:rFonts w:eastAsia="Times New Roman"/>
              </w:rPr>
              <w:t>Дом культуры</w:t>
            </w:r>
          </w:p>
        </w:tc>
        <w:tc>
          <w:tcPr>
            <w:tcW w:w="2540" w:type="dxa"/>
            <w:tcBorders>
              <w:bottom w:val="single" w:color="00000A" w:sz="4" w:space="0"/>
              <w:right w:val="single" w:color="00000A" w:sz="8" w:space="0"/>
            </w:tcBorders>
            <w:shd w:val="clear" w:color="auto" w:fill="auto"/>
            <w:vAlign w:val="bottom"/>
          </w:tcPr>
          <w:p>
            <w:pPr>
              <w:spacing w:line="244" w:lineRule="exact"/>
              <w:jc w:val="center"/>
              <w:rPr>
                <w:rFonts w:eastAsia="Times New Roman"/>
              </w:rPr>
            </w:pPr>
            <w:r>
              <w:rPr>
                <w:rFonts w:eastAsia="Times New Roman"/>
                <w:w w:val="98"/>
              </w:rPr>
              <w:t>1 объект / поселение **</w:t>
            </w:r>
          </w:p>
        </w:tc>
        <w:tc>
          <w:tcPr>
            <w:tcW w:w="2599" w:type="dxa"/>
            <w:tcBorders>
              <w:bottom w:val="single" w:color="00000A" w:sz="4" w:space="0"/>
              <w:right w:val="single" w:color="00000A" w:sz="8" w:space="0"/>
            </w:tcBorders>
            <w:shd w:val="clear" w:color="auto" w:fill="auto"/>
            <w:vAlign w:val="bottom"/>
          </w:tcPr>
          <w:p>
            <w:pPr>
              <w:spacing w:line="244" w:lineRule="exact"/>
              <w:ind w:left="1040"/>
              <w:rPr>
                <w:rFonts w:eastAsia="Times New Roman"/>
              </w:rPr>
            </w:pPr>
            <w:r>
              <w:rPr>
                <w:rFonts w:eastAsia="Times New Roman"/>
              </w:rPr>
              <w:t>то же</w:t>
            </w:r>
          </w:p>
        </w:tc>
        <w:tc>
          <w:tcPr>
            <w:tcW w:w="1700" w:type="dxa"/>
            <w:tcBorders>
              <w:bottom w:val="single" w:color="00000A" w:sz="4" w:space="0"/>
              <w:right w:val="single" w:color="00000A" w:sz="8" w:space="0"/>
            </w:tcBorders>
            <w:shd w:val="clear" w:color="auto" w:fill="auto"/>
            <w:vAlign w:val="bottom"/>
          </w:tcPr>
          <w:p>
            <w:pPr>
              <w:spacing w:line="244" w:lineRule="exact"/>
              <w:ind w:left="580"/>
              <w:rPr>
                <w:sz w:val="1"/>
                <w:szCs w:val="1"/>
              </w:rPr>
            </w:pPr>
            <w:r>
              <w:rPr>
                <w:rFonts w:eastAsia="Times New Roman"/>
              </w:rPr>
              <w:t>то же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319" w:type="dxa"/>
            <w:tcBorders>
              <w:top w:val="single" w:color="00000A" w:sz="4" w:space="0"/>
              <w:left w:val="single" w:color="00000A" w:sz="4" w:space="0"/>
              <w:bottom w:val="single" w:color="00000A" w:sz="4" w:space="0"/>
              <w:right w:val="single" w:color="00000A" w:sz="4" w:space="0"/>
            </w:tcBorders>
            <w:shd w:val="clear" w:color="auto" w:fill="auto"/>
            <w:vAlign w:val="bottom"/>
          </w:tcPr>
          <w:p>
            <w:pPr>
              <w:spacing w:line="244" w:lineRule="exact"/>
              <w:ind w:left="120"/>
              <w:rPr>
                <w:rFonts w:eastAsia="Times New Roman"/>
                <w:w w:val="97"/>
              </w:rPr>
            </w:pPr>
            <w:r>
              <w:rPr>
                <w:rFonts w:eastAsia="Times New Roman"/>
              </w:rPr>
              <w:t>Филиал дома культуры</w:t>
            </w:r>
          </w:p>
        </w:tc>
        <w:tc>
          <w:tcPr>
            <w:tcW w:w="2540" w:type="dxa"/>
            <w:tcBorders>
              <w:top w:val="single" w:color="00000A" w:sz="4" w:space="0"/>
              <w:left w:val="single" w:color="00000A" w:sz="4" w:space="0"/>
              <w:bottom w:val="single" w:color="00000A" w:sz="4" w:space="0"/>
              <w:right w:val="single" w:color="00000A" w:sz="4" w:space="0"/>
            </w:tcBorders>
            <w:shd w:val="clear" w:color="auto" w:fill="auto"/>
            <w:vAlign w:val="bottom"/>
          </w:tcPr>
          <w:p>
            <w:pPr>
              <w:spacing w:line="244" w:lineRule="exact"/>
              <w:jc w:val="center"/>
              <w:rPr>
                <w:rFonts w:eastAsia="Times New Roman"/>
              </w:rPr>
            </w:pPr>
            <w:r>
              <w:rPr>
                <w:rFonts w:eastAsia="Times New Roman"/>
                <w:w w:val="97"/>
              </w:rPr>
              <w:t>1 объект / 1000 чел. ***</w:t>
            </w:r>
          </w:p>
        </w:tc>
        <w:tc>
          <w:tcPr>
            <w:tcW w:w="2599" w:type="dxa"/>
            <w:tcBorders>
              <w:top w:val="single" w:color="00000A" w:sz="4" w:space="0"/>
              <w:left w:val="single" w:color="00000A" w:sz="4" w:space="0"/>
              <w:bottom w:val="single" w:color="00000A" w:sz="4" w:space="0"/>
              <w:right w:val="single" w:color="00000A" w:sz="4" w:space="0"/>
            </w:tcBorders>
            <w:shd w:val="clear" w:color="auto" w:fill="auto"/>
            <w:vAlign w:val="bottom"/>
          </w:tcPr>
          <w:p>
            <w:pPr>
              <w:spacing w:line="244" w:lineRule="exact"/>
              <w:ind w:left="1040"/>
              <w:rPr>
                <w:rFonts w:eastAsia="Times New Roman"/>
                <w:w w:val="97"/>
              </w:rPr>
            </w:pPr>
            <w:r>
              <w:rPr>
                <w:rFonts w:eastAsia="Times New Roman"/>
              </w:rPr>
              <w:t>то же</w:t>
            </w:r>
          </w:p>
        </w:tc>
        <w:tc>
          <w:tcPr>
            <w:tcW w:w="1700" w:type="dxa"/>
            <w:tcBorders>
              <w:top w:val="single" w:color="00000A" w:sz="4" w:space="0"/>
              <w:left w:val="single" w:color="00000A" w:sz="4" w:space="0"/>
              <w:bottom w:val="single" w:color="00000A" w:sz="4" w:space="0"/>
              <w:right w:val="single" w:color="00000A" w:sz="4" w:space="0"/>
            </w:tcBorders>
            <w:shd w:val="clear" w:color="auto" w:fill="auto"/>
            <w:vAlign w:val="bottom"/>
          </w:tcPr>
          <w:p>
            <w:pPr>
              <w:spacing w:line="244" w:lineRule="exact"/>
              <w:jc w:val="center"/>
              <w:rPr>
                <w:sz w:val="1"/>
                <w:szCs w:val="1"/>
              </w:rPr>
            </w:pPr>
            <w:r>
              <w:rPr>
                <w:rFonts w:eastAsia="Times New Roman"/>
                <w:w w:val="97"/>
              </w:rPr>
              <w:t>то же</w:t>
            </w:r>
          </w:p>
        </w:tc>
        <w:tc>
          <w:tcPr>
            <w:tcW w:w="32" w:type="dxa"/>
            <w:tcBorders>
              <w:left w:val="single" w:color="00000A" w:sz="4" w:space="0"/>
            </w:tcBorders>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9" w:hRule="atLeast"/>
        </w:trPr>
        <w:tc>
          <w:tcPr>
            <w:tcW w:w="3319" w:type="dxa"/>
            <w:vMerge w:val="restart"/>
            <w:tcBorders>
              <w:top w:val="single" w:color="00000A" w:sz="4" w:space="0"/>
              <w:left w:val="single" w:color="00000A" w:sz="4" w:space="0"/>
              <w:right w:val="single" w:color="00000A" w:sz="4" w:space="0"/>
            </w:tcBorders>
            <w:shd w:val="clear" w:color="auto" w:fill="auto"/>
            <w:vAlign w:val="top"/>
          </w:tcPr>
          <w:p>
            <w:pPr>
              <w:spacing w:line="220" w:lineRule="exact"/>
              <w:ind w:left="100"/>
              <w:rPr>
                <w:rFonts w:eastAsia="Times New Roman"/>
              </w:rPr>
            </w:pPr>
            <w:r>
              <w:rPr>
                <w:rFonts w:eastAsia="Times New Roman"/>
              </w:rPr>
              <w:t>Музеи, театры, кинозалы,</w:t>
            </w:r>
          </w:p>
          <w:p>
            <w:pPr>
              <w:spacing w:line="249" w:lineRule="exact"/>
              <w:ind w:left="100"/>
              <w:rPr>
                <w:rFonts w:eastAsia="Times New Roman"/>
              </w:rPr>
            </w:pPr>
            <w:r>
              <w:rPr>
                <w:rFonts w:eastAsia="Times New Roman"/>
              </w:rPr>
              <w:t>универсальные спортивно-</w:t>
            </w:r>
          </w:p>
          <w:p>
            <w:pPr>
              <w:spacing w:line="249" w:lineRule="exact"/>
              <w:ind w:left="100"/>
              <w:rPr>
                <w:rFonts w:eastAsia="Times New Roman"/>
              </w:rPr>
            </w:pPr>
            <w:r>
              <w:rPr>
                <w:rFonts w:eastAsia="Times New Roman"/>
              </w:rPr>
              <w:t>зрелищные комплексы, парки</w:t>
            </w:r>
          </w:p>
          <w:p>
            <w:pPr>
              <w:ind w:left="100"/>
              <w:rPr>
                <w:rFonts w:eastAsia="Times New Roman"/>
                <w:w w:val="98"/>
              </w:rPr>
            </w:pPr>
            <w:r>
              <w:rPr>
                <w:rFonts w:eastAsia="Times New Roman"/>
              </w:rPr>
              <w:t>культуры и отдыха</w:t>
            </w:r>
          </w:p>
        </w:tc>
        <w:tc>
          <w:tcPr>
            <w:tcW w:w="2540" w:type="dxa"/>
            <w:vMerge w:val="restart"/>
            <w:tcBorders>
              <w:top w:val="single" w:color="00000A" w:sz="4" w:space="0"/>
              <w:left w:val="single" w:color="00000A" w:sz="4" w:space="0"/>
              <w:right w:val="single" w:color="00000A" w:sz="4" w:space="0"/>
            </w:tcBorders>
            <w:shd w:val="clear" w:color="auto" w:fill="auto"/>
            <w:vAlign w:val="top"/>
          </w:tcPr>
          <w:p>
            <w:pPr>
              <w:jc w:val="center"/>
              <w:rPr>
                <w:rFonts w:eastAsia="Times New Roman"/>
              </w:rPr>
            </w:pPr>
            <w:r>
              <w:rPr>
                <w:rFonts w:eastAsia="Times New Roman"/>
                <w:w w:val="98"/>
              </w:rPr>
              <w:t>не нормируется</w:t>
            </w:r>
          </w:p>
        </w:tc>
        <w:tc>
          <w:tcPr>
            <w:tcW w:w="2599" w:type="dxa"/>
            <w:vMerge w:val="restart"/>
            <w:tcBorders>
              <w:top w:val="single" w:color="00000A" w:sz="4" w:space="0"/>
              <w:left w:val="single" w:color="00000A" w:sz="4" w:space="0"/>
              <w:right w:val="single" w:color="00000A" w:sz="4" w:space="0"/>
            </w:tcBorders>
            <w:shd w:val="clear" w:color="auto" w:fill="auto"/>
            <w:vAlign w:val="top"/>
          </w:tcPr>
          <w:p>
            <w:pPr>
              <w:jc w:val="center"/>
              <w:rPr>
                <w:rFonts w:eastAsia="Times New Roman"/>
              </w:rPr>
            </w:pPr>
            <w:r>
              <w:rPr>
                <w:rFonts w:eastAsia="Times New Roman"/>
              </w:rPr>
              <w:t>не нормируется</w:t>
            </w:r>
          </w:p>
        </w:tc>
        <w:tc>
          <w:tcPr>
            <w:tcW w:w="1700" w:type="dxa"/>
            <w:vMerge w:val="restart"/>
            <w:tcBorders>
              <w:top w:val="single" w:color="00000A" w:sz="4" w:space="0"/>
              <w:left w:val="single" w:color="00000A" w:sz="4" w:space="0"/>
              <w:right w:val="single" w:color="00000A" w:sz="4" w:space="0"/>
            </w:tcBorders>
            <w:shd w:val="clear" w:color="auto" w:fill="auto"/>
            <w:vAlign w:val="top"/>
          </w:tcPr>
          <w:p>
            <w:pPr>
              <w:jc w:val="center"/>
              <w:rPr>
                <w:sz w:val="1"/>
                <w:szCs w:val="1"/>
              </w:rPr>
            </w:pPr>
            <w:r>
              <w:rPr>
                <w:rFonts w:eastAsia="Times New Roman"/>
              </w:rPr>
              <w:t>то же</w:t>
            </w:r>
          </w:p>
        </w:tc>
        <w:tc>
          <w:tcPr>
            <w:tcW w:w="32" w:type="dxa"/>
            <w:tcBorders>
              <w:left w:val="single" w:color="00000A" w:sz="4" w:space="0"/>
            </w:tcBorders>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319" w:type="dxa"/>
            <w:vMerge w:val="continue"/>
            <w:tcBorders>
              <w:left w:val="single" w:color="00000A" w:sz="4" w:space="0"/>
              <w:right w:val="single" w:color="00000A" w:sz="4" w:space="0"/>
            </w:tcBorders>
            <w:shd w:val="clear" w:color="auto" w:fill="auto"/>
            <w:vAlign w:val="bottom"/>
          </w:tcPr>
          <w:p>
            <w:pPr>
              <w:ind w:left="100"/>
              <w:rPr>
                <w:sz w:val="20"/>
                <w:szCs w:val="20"/>
              </w:rPr>
            </w:pPr>
          </w:p>
        </w:tc>
        <w:tc>
          <w:tcPr>
            <w:tcW w:w="2540" w:type="dxa"/>
            <w:vMerge w:val="continue"/>
            <w:tcBorders>
              <w:left w:val="single" w:color="00000A" w:sz="4" w:space="0"/>
              <w:right w:val="single" w:color="00000A" w:sz="4" w:space="0"/>
            </w:tcBorders>
            <w:shd w:val="clear" w:color="auto" w:fill="auto"/>
            <w:vAlign w:val="top"/>
          </w:tcPr>
          <w:p>
            <w:pPr>
              <w:jc w:val="center"/>
              <w:rPr>
                <w:sz w:val="20"/>
                <w:szCs w:val="20"/>
              </w:rPr>
            </w:pPr>
          </w:p>
        </w:tc>
        <w:tc>
          <w:tcPr>
            <w:tcW w:w="2599" w:type="dxa"/>
            <w:vMerge w:val="continue"/>
            <w:tcBorders>
              <w:left w:val="single" w:color="00000A" w:sz="4" w:space="0"/>
              <w:right w:val="single" w:color="00000A" w:sz="4" w:space="0"/>
            </w:tcBorders>
            <w:shd w:val="clear" w:color="auto" w:fill="auto"/>
            <w:vAlign w:val="top"/>
          </w:tcPr>
          <w:p>
            <w:pPr>
              <w:jc w:val="center"/>
              <w:rPr>
                <w:sz w:val="20"/>
                <w:szCs w:val="20"/>
              </w:rPr>
            </w:pPr>
          </w:p>
        </w:tc>
        <w:tc>
          <w:tcPr>
            <w:tcW w:w="1700" w:type="dxa"/>
            <w:vMerge w:val="continue"/>
            <w:tcBorders>
              <w:left w:val="single" w:color="00000A" w:sz="4" w:space="0"/>
              <w:right w:val="single" w:color="00000A" w:sz="4" w:space="0"/>
            </w:tcBorders>
            <w:shd w:val="clear" w:color="auto" w:fill="auto"/>
            <w:vAlign w:val="top"/>
          </w:tcPr>
          <w:p>
            <w:pPr>
              <w:jc w:val="center"/>
              <w:rPr>
                <w:sz w:val="20"/>
                <w:szCs w:val="20"/>
              </w:rPr>
            </w:pPr>
          </w:p>
        </w:tc>
        <w:tc>
          <w:tcPr>
            <w:tcW w:w="32" w:type="dxa"/>
            <w:tcBorders>
              <w:left w:val="single" w:color="00000A" w:sz="4" w:space="0"/>
            </w:tcBorders>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319" w:type="dxa"/>
            <w:vMerge w:val="continue"/>
            <w:tcBorders>
              <w:left w:val="single" w:color="00000A" w:sz="4" w:space="0"/>
              <w:right w:val="single" w:color="00000A" w:sz="4" w:space="0"/>
            </w:tcBorders>
            <w:shd w:val="clear" w:color="auto" w:fill="auto"/>
            <w:vAlign w:val="bottom"/>
          </w:tcPr>
          <w:p>
            <w:pPr>
              <w:ind w:left="100"/>
              <w:rPr>
                <w:sz w:val="20"/>
                <w:szCs w:val="20"/>
              </w:rPr>
            </w:pPr>
          </w:p>
        </w:tc>
        <w:tc>
          <w:tcPr>
            <w:tcW w:w="2540" w:type="dxa"/>
            <w:vMerge w:val="continue"/>
            <w:tcBorders>
              <w:left w:val="single" w:color="00000A" w:sz="4" w:space="0"/>
              <w:right w:val="single" w:color="00000A" w:sz="4" w:space="0"/>
            </w:tcBorders>
            <w:shd w:val="clear" w:color="auto" w:fill="auto"/>
            <w:vAlign w:val="bottom"/>
          </w:tcPr>
          <w:p>
            <w:pPr>
              <w:rPr>
                <w:sz w:val="14"/>
                <w:szCs w:val="14"/>
              </w:rPr>
            </w:pPr>
          </w:p>
        </w:tc>
        <w:tc>
          <w:tcPr>
            <w:tcW w:w="2599" w:type="dxa"/>
            <w:vMerge w:val="continue"/>
            <w:tcBorders>
              <w:left w:val="single" w:color="00000A" w:sz="4" w:space="0"/>
              <w:right w:val="single" w:color="00000A" w:sz="4" w:space="0"/>
            </w:tcBorders>
            <w:shd w:val="clear" w:color="auto" w:fill="auto"/>
            <w:vAlign w:val="bottom"/>
          </w:tcPr>
          <w:p>
            <w:pPr>
              <w:rPr>
                <w:sz w:val="14"/>
                <w:szCs w:val="14"/>
              </w:rPr>
            </w:pPr>
          </w:p>
        </w:tc>
        <w:tc>
          <w:tcPr>
            <w:tcW w:w="1700" w:type="dxa"/>
            <w:vMerge w:val="continue"/>
            <w:tcBorders>
              <w:left w:val="single" w:color="00000A" w:sz="4" w:space="0"/>
              <w:right w:val="single" w:color="00000A" w:sz="4" w:space="0"/>
            </w:tcBorders>
            <w:shd w:val="clear" w:color="auto" w:fill="auto"/>
            <w:vAlign w:val="bottom"/>
          </w:tcPr>
          <w:p>
            <w:pPr>
              <w:rPr>
                <w:sz w:val="14"/>
                <w:szCs w:val="14"/>
              </w:rPr>
            </w:pPr>
          </w:p>
        </w:tc>
        <w:tc>
          <w:tcPr>
            <w:tcW w:w="32" w:type="dxa"/>
            <w:tcBorders>
              <w:left w:val="single" w:color="00000A" w:sz="4" w:space="0"/>
            </w:tcBorders>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319" w:type="dxa"/>
            <w:vMerge w:val="continue"/>
            <w:tcBorders>
              <w:left w:val="single" w:color="00000A" w:sz="4" w:space="0"/>
              <w:right w:val="single" w:color="00000A" w:sz="4" w:space="0"/>
            </w:tcBorders>
            <w:shd w:val="clear" w:color="auto" w:fill="auto"/>
            <w:vAlign w:val="bottom"/>
          </w:tcPr>
          <w:p>
            <w:pPr>
              <w:ind w:left="100"/>
              <w:rPr>
                <w:sz w:val="7"/>
                <w:szCs w:val="7"/>
              </w:rPr>
            </w:pPr>
          </w:p>
        </w:tc>
        <w:tc>
          <w:tcPr>
            <w:tcW w:w="2540" w:type="dxa"/>
            <w:vMerge w:val="continue"/>
            <w:tcBorders>
              <w:left w:val="single" w:color="00000A" w:sz="4" w:space="0"/>
              <w:right w:val="single" w:color="00000A" w:sz="4" w:space="0"/>
            </w:tcBorders>
            <w:shd w:val="clear" w:color="auto" w:fill="auto"/>
            <w:vAlign w:val="bottom"/>
          </w:tcPr>
          <w:p>
            <w:pPr>
              <w:rPr>
                <w:sz w:val="7"/>
                <w:szCs w:val="7"/>
              </w:rPr>
            </w:pPr>
          </w:p>
        </w:tc>
        <w:tc>
          <w:tcPr>
            <w:tcW w:w="2599" w:type="dxa"/>
            <w:vMerge w:val="continue"/>
            <w:tcBorders>
              <w:left w:val="single" w:color="00000A" w:sz="4" w:space="0"/>
              <w:right w:val="single" w:color="00000A" w:sz="4" w:space="0"/>
            </w:tcBorders>
            <w:shd w:val="clear" w:color="auto" w:fill="auto"/>
            <w:vAlign w:val="bottom"/>
          </w:tcPr>
          <w:p>
            <w:pPr>
              <w:rPr>
                <w:sz w:val="7"/>
                <w:szCs w:val="7"/>
              </w:rPr>
            </w:pPr>
          </w:p>
        </w:tc>
        <w:tc>
          <w:tcPr>
            <w:tcW w:w="1700" w:type="dxa"/>
            <w:vMerge w:val="continue"/>
            <w:tcBorders>
              <w:left w:val="single" w:color="00000A" w:sz="4" w:space="0"/>
              <w:right w:val="single" w:color="00000A" w:sz="4" w:space="0"/>
            </w:tcBorders>
            <w:shd w:val="clear" w:color="auto" w:fill="auto"/>
            <w:vAlign w:val="bottom"/>
          </w:tcPr>
          <w:p>
            <w:pPr>
              <w:rPr>
                <w:sz w:val="7"/>
                <w:szCs w:val="7"/>
              </w:rPr>
            </w:pPr>
          </w:p>
        </w:tc>
        <w:tc>
          <w:tcPr>
            <w:tcW w:w="32" w:type="dxa"/>
            <w:tcBorders>
              <w:left w:val="single" w:color="00000A" w:sz="4" w:space="0"/>
            </w:tcBorders>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319" w:type="dxa"/>
            <w:vMerge w:val="continue"/>
            <w:tcBorders>
              <w:left w:val="single" w:color="00000A" w:sz="4" w:space="0"/>
              <w:bottom w:val="single" w:color="00000A" w:sz="4" w:space="0"/>
              <w:right w:val="single" w:color="00000A" w:sz="4" w:space="0"/>
            </w:tcBorders>
            <w:shd w:val="clear" w:color="auto" w:fill="auto"/>
            <w:vAlign w:val="bottom"/>
          </w:tcPr>
          <w:p>
            <w:pPr>
              <w:ind w:left="100"/>
              <w:rPr>
                <w:sz w:val="20"/>
                <w:szCs w:val="20"/>
              </w:rPr>
            </w:pPr>
          </w:p>
        </w:tc>
        <w:tc>
          <w:tcPr>
            <w:tcW w:w="2540" w:type="dxa"/>
            <w:vMerge w:val="continue"/>
            <w:tcBorders>
              <w:left w:val="single" w:color="00000A" w:sz="4" w:space="0"/>
              <w:bottom w:val="single" w:color="00000A" w:sz="4" w:space="0"/>
              <w:right w:val="single" w:color="00000A" w:sz="4" w:space="0"/>
            </w:tcBorders>
            <w:shd w:val="clear" w:color="auto" w:fill="auto"/>
            <w:vAlign w:val="bottom"/>
          </w:tcPr>
          <w:p>
            <w:pPr>
              <w:rPr>
                <w:sz w:val="24"/>
                <w:szCs w:val="24"/>
              </w:rPr>
            </w:pPr>
          </w:p>
        </w:tc>
        <w:tc>
          <w:tcPr>
            <w:tcW w:w="2599" w:type="dxa"/>
            <w:vMerge w:val="continue"/>
            <w:tcBorders>
              <w:left w:val="single" w:color="00000A" w:sz="4" w:space="0"/>
              <w:bottom w:val="single" w:color="00000A" w:sz="4" w:space="0"/>
              <w:right w:val="single" w:color="00000A" w:sz="4" w:space="0"/>
            </w:tcBorders>
            <w:shd w:val="clear" w:color="auto" w:fill="auto"/>
            <w:vAlign w:val="bottom"/>
          </w:tcPr>
          <w:p>
            <w:pPr>
              <w:rPr>
                <w:sz w:val="24"/>
                <w:szCs w:val="24"/>
              </w:rPr>
            </w:pPr>
          </w:p>
        </w:tc>
        <w:tc>
          <w:tcPr>
            <w:tcW w:w="1700" w:type="dxa"/>
            <w:vMerge w:val="continue"/>
            <w:tcBorders>
              <w:left w:val="single" w:color="00000A" w:sz="4" w:space="0"/>
              <w:bottom w:val="single" w:color="00000A" w:sz="4" w:space="0"/>
              <w:right w:val="single" w:color="00000A" w:sz="4" w:space="0"/>
            </w:tcBorders>
            <w:shd w:val="clear" w:color="auto" w:fill="auto"/>
            <w:vAlign w:val="bottom"/>
          </w:tcPr>
          <w:p>
            <w:pPr>
              <w:rPr>
                <w:sz w:val="24"/>
                <w:szCs w:val="24"/>
              </w:rPr>
            </w:pPr>
          </w:p>
        </w:tc>
        <w:tc>
          <w:tcPr>
            <w:tcW w:w="32" w:type="dxa"/>
            <w:tcBorders>
              <w:left w:val="single" w:color="00000A" w:sz="4" w:space="0"/>
            </w:tcBorders>
            <w:shd w:val="clear" w:color="auto" w:fill="auto"/>
            <w:vAlign w:val="bottom"/>
          </w:tcPr>
          <w:p>
            <w:pPr>
              <w:rPr>
                <w:sz w:val="1"/>
                <w:szCs w:val="1"/>
              </w:rPr>
            </w:pPr>
          </w:p>
        </w:tc>
      </w:tr>
    </w:tbl>
    <w:p>
      <w:pPr>
        <w:spacing w:line="200" w:lineRule="exact"/>
        <w:rPr>
          <w:sz w:val="20"/>
          <w:szCs w:val="20"/>
        </w:rPr>
      </w:pPr>
    </w:p>
    <w:p>
      <w:pPr>
        <w:numPr>
          <w:ilvl w:val="0"/>
          <w:numId w:val="34"/>
        </w:numPr>
        <w:tabs>
          <w:tab w:val="left" w:pos="0"/>
          <w:tab w:val="left" w:pos="898"/>
        </w:tabs>
        <w:spacing w:line="249" w:lineRule="auto"/>
        <w:ind w:left="0" w:firstLine="714"/>
        <w:jc w:val="both"/>
        <w:rPr>
          <w:rFonts w:eastAsia="Times New Roman"/>
          <w:sz w:val="18"/>
          <w:szCs w:val="18"/>
        </w:rPr>
      </w:pPr>
      <w:r>
        <w:rPr>
          <w:rFonts w:eastAsia="Times New Roman"/>
          <w:sz w:val="18"/>
          <w:szCs w:val="18"/>
        </w:rPr>
        <w:t xml:space="preserve">Организация библиотечного обслуживания населения </w:t>
      </w:r>
      <w:r>
        <w:rPr>
          <w:sz w:val="20"/>
          <w:szCs w:val="20"/>
        </w:rPr>
        <w:t xml:space="preserve">сельского </w:t>
      </w:r>
      <w:r>
        <w:rPr>
          <w:rFonts w:eastAsia="Times New Roman"/>
          <w:sz w:val="18"/>
          <w:szCs w:val="18"/>
        </w:rPr>
        <w:t>поселения Никольское   относится к полномочиям органов местного самоуправления Никольского  муниципального района Вологодской области.</w:t>
      </w:r>
    </w:p>
    <w:p>
      <w:pPr>
        <w:numPr>
          <w:ilvl w:val="0"/>
          <w:numId w:val="35"/>
        </w:numPr>
        <w:tabs>
          <w:tab w:val="left" w:pos="0"/>
          <w:tab w:val="left" w:pos="980"/>
        </w:tabs>
        <w:ind w:left="980" w:hanging="266"/>
        <w:rPr>
          <w:rFonts w:eastAsia="Times New Roman"/>
          <w:sz w:val="18"/>
          <w:szCs w:val="18"/>
        </w:rPr>
      </w:pPr>
      <w:r>
        <w:rPr>
          <w:rFonts w:eastAsia="Times New Roman"/>
          <w:sz w:val="18"/>
          <w:szCs w:val="18"/>
        </w:rPr>
        <w:t>Размещается в административном центре сельского поселения.</w:t>
      </w:r>
    </w:p>
    <w:p>
      <w:pPr>
        <w:spacing w:line="1" w:lineRule="exact"/>
        <w:rPr>
          <w:rFonts w:eastAsia="Times New Roman"/>
          <w:sz w:val="18"/>
          <w:szCs w:val="18"/>
        </w:rPr>
      </w:pPr>
    </w:p>
    <w:p>
      <w:pPr>
        <w:numPr>
          <w:ilvl w:val="0"/>
          <w:numId w:val="36"/>
        </w:numPr>
        <w:tabs>
          <w:tab w:val="left" w:pos="0"/>
          <w:tab w:val="left" w:pos="1094"/>
        </w:tabs>
        <w:spacing w:line="237" w:lineRule="auto"/>
        <w:ind w:right="20"/>
        <w:rPr>
          <w:sz w:val="20"/>
          <w:szCs w:val="20"/>
        </w:rPr>
      </w:pPr>
      <w:r>
        <w:rPr>
          <w:rFonts w:eastAsia="Times New Roman"/>
          <w:sz w:val="18"/>
          <w:szCs w:val="18"/>
        </w:rPr>
        <w:t>Может обслуживать как один населенный пункт, так и несколько населенных пунктов, численность населения которых в совокупности составляет 1 000 человек.</w:t>
      </w:r>
    </w:p>
    <w:p>
      <w:pPr>
        <w:spacing w:line="241" w:lineRule="exact"/>
        <w:rPr>
          <w:sz w:val="20"/>
          <w:szCs w:val="20"/>
        </w:rPr>
      </w:pPr>
    </w:p>
    <w:p>
      <w:pPr>
        <w:spacing w:line="254" w:lineRule="auto"/>
        <w:ind w:firstLine="710"/>
        <w:jc w:val="both"/>
        <w:rPr>
          <w:sz w:val="20"/>
          <w:szCs w:val="20"/>
        </w:rPr>
      </w:pPr>
      <w:r>
        <w:rPr>
          <w:rFonts w:eastAsia="Times New Roman"/>
          <w:sz w:val="24"/>
          <w:szCs w:val="24"/>
        </w:rPr>
        <w:t>5.2.5. Расчетные показатели минимально допустимого уровня обеспеченности и макси-мально допустимого уровня территориальной доступности объектов культового назначения для населения сельского поселения, а также размеры земельных участков приведены в таблице 5.2.5.</w:t>
      </w:r>
    </w:p>
    <w:p>
      <w:pPr>
        <w:spacing w:line="96" w:lineRule="exact"/>
        <w:rPr>
          <w:sz w:val="20"/>
          <w:szCs w:val="20"/>
        </w:rPr>
      </w:pPr>
    </w:p>
    <w:p>
      <w:pPr>
        <w:spacing w:line="220" w:lineRule="exact"/>
        <w:rPr>
          <w:sz w:val="20"/>
          <w:szCs w:val="20"/>
        </w:rPr>
      </w:pPr>
    </w:p>
    <w:p>
      <w:pPr>
        <w:ind w:left="8740"/>
        <w:rPr>
          <w:sz w:val="20"/>
          <w:szCs w:val="20"/>
        </w:rPr>
      </w:pPr>
      <w:r>
        <w:rPr>
          <w:rFonts w:eastAsia="Times New Roman"/>
          <w:sz w:val="24"/>
          <w:szCs w:val="24"/>
        </w:rPr>
        <w:t>Таблица 5.2.5</w:t>
      </w:r>
    </w:p>
    <w:p>
      <w:pPr>
        <w:spacing w:line="27" w:lineRule="exact"/>
        <w:rPr>
          <w:sz w:val="20"/>
          <w:szCs w:val="20"/>
        </w:rPr>
      </w:pPr>
    </w:p>
    <w:tbl>
      <w:tblPr>
        <w:tblStyle w:val="19"/>
        <w:tblW w:w="10190" w:type="dxa"/>
        <w:tblInd w:w="10" w:type="dxa"/>
        <w:tblLayout w:type="fixed"/>
        <w:tblCellMar>
          <w:top w:w="0" w:type="dxa"/>
          <w:left w:w="0" w:type="dxa"/>
          <w:bottom w:w="0" w:type="dxa"/>
          <w:right w:w="0" w:type="dxa"/>
        </w:tblCellMar>
      </w:tblPr>
      <w:tblGrid>
        <w:gridCol w:w="2159"/>
        <w:gridCol w:w="2499"/>
        <w:gridCol w:w="3560"/>
        <w:gridCol w:w="1939"/>
        <w:gridCol w:w="33"/>
      </w:tblGrid>
      <w:tr>
        <w:tblPrEx>
          <w:tblLayout w:type="fixed"/>
          <w:tblCellMar>
            <w:top w:w="0" w:type="dxa"/>
            <w:left w:w="0" w:type="dxa"/>
            <w:bottom w:w="0" w:type="dxa"/>
            <w:right w:w="0" w:type="dxa"/>
          </w:tblCellMar>
        </w:tblPrEx>
        <w:trPr>
          <w:trHeight w:val="349" w:hRule="atLeast"/>
        </w:trPr>
        <w:tc>
          <w:tcPr>
            <w:tcW w:w="2159" w:type="dxa"/>
            <w:vMerge w:val="restart"/>
            <w:tcBorders>
              <w:top w:val="single" w:color="00000A" w:sz="8" w:space="0"/>
              <w:left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Наименование</w:t>
            </w:r>
          </w:p>
        </w:tc>
        <w:tc>
          <w:tcPr>
            <w:tcW w:w="6059" w:type="dxa"/>
            <w:gridSpan w:val="2"/>
            <w:tcBorders>
              <w:top w:val="single" w:color="00000A" w:sz="8" w:space="0"/>
              <w:bottom w:val="single" w:color="00000A" w:sz="8" w:space="0"/>
              <w:right w:val="single" w:color="00000A" w:sz="8" w:space="0"/>
            </w:tcBorders>
            <w:shd w:val="clear" w:color="auto" w:fill="auto"/>
            <w:vAlign w:val="bottom"/>
          </w:tcPr>
          <w:p>
            <w:pPr>
              <w:ind w:left="1900"/>
              <w:rPr>
                <w:rFonts w:eastAsia="Times New Roman"/>
                <w:b/>
                <w:bCs/>
              </w:rPr>
            </w:pPr>
            <w:r>
              <w:rPr>
                <w:rFonts w:eastAsia="Times New Roman"/>
                <w:b/>
                <w:bCs/>
              </w:rPr>
              <w:t>Расчетные показатели</w:t>
            </w:r>
          </w:p>
        </w:tc>
        <w:tc>
          <w:tcPr>
            <w:tcW w:w="1939" w:type="dxa"/>
            <w:tcBorders>
              <w:top w:val="single" w:color="00000A" w:sz="8" w:space="0"/>
              <w:bottom w:val="single" w:color="00000A" w:sz="8" w:space="0"/>
              <w:right w:val="single" w:color="00000A" w:sz="8" w:space="0"/>
            </w:tcBorders>
            <w:shd w:val="clear" w:color="auto" w:fill="auto"/>
            <w:vAlign w:val="bottom"/>
          </w:tcPr>
          <w:p>
            <w:pPr>
              <w:jc w:val="center"/>
              <w:rPr>
                <w:sz w:val="1"/>
                <w:szCs w:val="1"/>
              </w:rPr>
            </w:pPr>
            <w:r>
              <w:rPr>
                <w:rFonts w:eastAsia="Times New Roman"/>
                <w:b/>
                <w:bCs/>
              </w:rPr>
              <w:t>Размеры</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4" w:hRule="atLeast"/>
        </w:trPr>
        <w:tc>
          <w:tcPr>
            <w:tcW w:w="2159" w:type="dxa"/>
            <w:vMerge w:val="continue"/>
            <w:tcBorders>
              <w:left w:val="single" w:color="00000A" w:sz="8" w:space="0"/>
              <w:right w:val="single" w:color="00000A" w:sz="8" w:space="0"/>
            </w:tcBorders>
            <w:shd w:val="clear" w:color="auto" w:fill="auto"/>
            <w:vAlign w:val="bottom"/>
          </w:tcPr>
          <w:p>
            <w:pPr>
              <w:rPr>
                <w:sz w:val="12"/>
                <w:szCs w:val="12"/>
              </w:rPr>
            </w:pPr>
          </w:p>
        </w:tc>
        <w:tc>
          <w:tcPr>
            <w:tcW w:w="2499" w:type="dxa"/>
            <w:vMerge w:val="restart"/>
            <w:tcBorders>
              <w:right w:val="single" w:color="00000A" w:sz="8" w:space="0"/>
            </w:tcBorders>
            <w:shd w:val="clear" w:color="auto" w:fill="auto"/>
            <w:vAlign w:val="bottom"/>
          </w:tcPr>
          <w:p>
            <w:pPr>
              <w:jc w:val="center"/>
              <w:rPr>
                <w:rFonts w:eastAsia="Times New Roman"/>
                <w:bCs/>
              </w:rPr>
            </w:pPr>
            <w:r>
              <w:rPr>
                <w:rFonts w:eastAsia="Times New Roman"/>
                <w:bCs/>
              </w:rPr>
              <w:t>минимально</w:t>
            </w:r>
          </w:p>
          <w:p>
            <w:pPr>
              <w:jc w:val="center"/>
              <w:rPr>
                <w:rFonts w:eastAsia="Times New Roman"/>
                <w:bCs/>
              </w:rPr>
            </w:pPr>
            <w:r>
              <w:rPr>
                <w:rFonts w:eastAsia="Times New Roman"/>
                <w:bCs/>
              </w:rPr>
              <w:t>допустимого уровня</w:t>
            </w:r>
          </w:p>
          <w:p>
            <w:pPr>
              <w:jc w:val="center"/>
              <w:rPr>
                <w:rFonts w:eastAsia="Times New Roman"/>
                <w:bCs/>
              </w:rPr>
            </w:pPr>
            <w:r>
              <w:rPr>
                <w:rFonts w:eastAsia="Times New Roman"/>
                <w:bCs/>
              </w:rPr>
              <w:t>обеспеченности</w:t>
            </w:r>
          </w:p>
        </w:tc>
        <w:tc>
          <w:tcPr>
            <w:tcW w:w="3560" w:type="dxa"/>
            <w:vMerge w:val="restart"/>
            <w:tcBorders>
              <w:right w:val="single" w:color="00000A" w:sz="8" w:space="0"/>
            </w:tcBorders>
            <w:shd w:val="clear" w:color="auto" w:fill="auto"/>
            <w:vAlign w:val="bottom"/>
          </w:tcPr>
          <w:p>
            <w:pPr>
              <w:jc w:val="center"/>
              <w:rPr>
                <w:rFonts w:eastAsia="Times New Roman"/>
                <w:bCs/>
                <w:w w:val="99"/>
              </w:rPr>
            </w:pPr>
            <w:r>
              <w:rPr>
                <w:rFonts w:eastAsia="Times New Roman"/>
                <w:bCs/>
              </w:rPr>
              <w:t>максимально допустимого</w:t>
            </w:r>
          </w:p>
          <w:p>
            <w:pPr>
              <w:jc w:val="center"/>
              <w:rPr>
                <w:rFonts w:eastAsia="Times New Roman"/>
                <w:bCs/>
              </w:rPr>
            </w:pPr>
            <w:r>
              <w:rPr>
                <w:rFonts w:eastAsia="Times New Roman"/>
                <w:bCs/>
                <w:w w:val="99"/>
              </w:rPr>
              <w:t>уровня территориальной</w:t>
            </w:r>
          </w:p>
          <w:p>
            <w:pPr>
              <w:jc w:val="center"/>
              <w:rPr>
                <w:rFonts w:eastAsia="Times New Roman"/>
                <w:bCs/>
                <w:w w:val="99"/>
              </w:rPr>
            </w:pPr>
            <w:r>
              <w:rPr>
                <w:rFonts w:eastAsia="Times New Roman"/>
                <w:bCs/>
              </w:rPr>
              <w:t>доступности</w:t>
            </w:r>
          </w:p>
        </w:tc>
        <w:tc>
          <w:tcPr>
            <w:tcW w:w="1939" w:type="dxa"/>
            <w:vMerge w:val="restart"/>
            <w:tcBorders>
              <w:right w:val="single" w:color="00000A" w:sz="8" w:space="0"/>
            </w:tcBorders>
            <w:shd w:val="clear" w:color="auto" w:fill="auto"/>
            <w:vAlign w:val="bottom"/>
          </w:tcPr>
          <w:p>
            <w:pPr>
              <w:jc w:val="center"/>
              <w:rPr>
                <w:sz w:val="1"/>
                <w:szCs w:val="1"/>
              </w:rPr>
            </w:pPr>
            <w:r>
              <w:rPr>
                <w:rFonts w:eastAsia="Times New Roman"/>
                <w:bCs/>
                <w:w w:val="99"/>
              </w:rPr>
              <w:t>земельных</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1" w:hRule="atLeast"/>
        </w:trPr>
        <w:tc>
          <w:tcPr>
            <w:tcW w:w="2159" w:type="dxa"/>
            <w:vMerge w:val="restart"/>
            <w:tcBorders>
              <w:left w:val="single" w:color="00000A" w:sz="8" w:space="0"/>
              <w:right w:val="single" w:color="00000A" w:sz="8" w:space="0"/>
            </w:tcBorders>
            <w:shd w:val="clear" w:color="auto" w:fill="auto"/>
            <w:vAlign w:val="bottom"/>
          </w:tcPr>
          <w:p>
            <w:pPr>
              <w:jc w:val="center"/>
              <w:rPr>
                <w:sz w:val="20"/>
                <w:szCs w:val="20"/>
              </w:rPr>
            </w:pPr>
            <w:r>
              <w:rPr>
                <w:rFonts w:eastAsia="Times New Roman"/>
                <w:b/>
                <w:bCs/>
              </w:rPr>
              <w:t>объектов</w:t>
            </w:r>
          </w:p>
        </w:tc>
        <w:tc>
          <w:tcPr>
            <w:tcW w:w="2499" w:type="dxa"/>
            <w:vMerge w:val="continue"/>
            <w:tcBorders>
              <w:right w:val="single" w:color="00000A" w:sz="8" w:space="0"/>
            </w:tcBorders>
            <w:shd w:val="clear" w:color="auto" w:fill="auto"/>
            <w:vAlign w:val="bottom"/>
          </w:tcPr>
          <w:p>
            <w:pPr>
              <w:jc w:val="center"/>
              <w:rPr>
                <w:sz w:val="20"/>
                <w:szCs w:val="20"/>
              </w:rPr>
            </w:pPr>
          </w:p>
        </w:tc>
        <w:tc>
          <w:tcPr>
            <w:tcW w:w="3560" w:type="dxa"/>
            <w:vMerge w:val="continue"/>
            <w:tcBorders>
              <w:right w:val="single" w:color="00000A" w:sz="8" w:space="0"/>
            </w:tcBorders>
            <w:shd w:val="clear" w:color="auto" w:fill="auto"/>
            <w:vAlign w:val="bottom"/>
          </w:tcPr>
          <w:p>
            <w:pPr>
              <w:jc w:val="center"/>
              <w:rPr>
                <w:sz w:val="20"/>
                <w:szCs w:val="20"/>
              </w:rPr>
            </w:pPr>
          </w:p>
        </w:tc>
        <w:tc>
          <w:tcPr>
            <w:tcW w:w="1939" w:type="dxa"/>
            <w:vMerge w:val="continue"/>
            <w:tcBorders>
              <w:right w:val="single" w:color="00000A" w:sz="8" w:space="0"/>
            </w:tcBorders>
            <w:shd w:val="clear" w:color="auto" w:fill="auto"/>
            <w:vAlign w:val="bottom"/>
          </w:tcPr>
          <w:p>
            <w:pPr>
              <w:rPr>
                <w:sz w:val="9"/>
                <w:szCs w:val="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5" w:hRule="atLeast"/>
        </w:trPr>
        <w:tc>
          <w:tcPr>
            <w:tcW w:w="2159" w:type="dxa"/>
            <w:vMerge w:val="continue"/>
            <w:tcBorders>
              <w:left w:val="single" w:color="00000A" w:sz="8" w:space="0"/>
              <w:right w:val="single" w:color="00000A" w:sz="8" w:space="0"/>
            </w:tcBorders>
            <w:shd w:val="clear" w:color="auto" w:fill="auto"/>
            <w:vAlign w:val="bottom"/>
          </w:tcPr>
          <w:p>
            <w:pPr>
              <w:rPr>
                <w:sz w:val="17"/>
                <w:szCs w:val="17"/>
              </w:rPr>
            </w:pPr>
          </w:p>
        </w:tc>
        <w:tc>
          <w:tcPr>
            <w:tcW w:w="2499" w:type="dxa"/>
            <w:vMerge w:val="continue"/>
            <w:tcBorders>
              <w:right w:val="single" w:color="00000A" w:sz="8" w:space="0"/>
            </w:tcBorders>
            <w:shd w:val="clear" w:color="auto" w:fill="auto"/>
            <w:vAlign w:val="bottom"/>
          </w:tcPr>
          <w:p>
            <w:pPr>
              <w:jc w:val="center"/>
              <w:rPr>
                <w:sz w:val="17"/>
                <w:szCs w:val="17"/>
              </w:rPr>
            </w:pPr>
          </w:p>
        </w:tc>
        <w:tc>
          <w:tcPr>
            <w:tcW w:w="3560" w:type="dxa"/>
            <w:vMerge w:val="continue"/>
            <w:tcBorders>
              <w:right w:val="single" w:color="00000A" w:sz="8" w:space="0"/>
            </w:tcBorders>
            <w:shd w:val="clear" w:color="auto" w:fill="auto"/>
            <w:vAlign w:val="bottom"/>
          </w:tcPr>
          <w:p>
            <w:pPr>
              <w:jc w:val="center"/>
              <w:rPr>
                <w:sz w:val="17"/>
                <w:szCs w:val="17"/>
              </w:rPr>
            </w:pPr>
          </w:p>
        </w:tc>
        <w:tc>
          <w:tcPr>
            <w:tcW w:w="1939" w:type="dxa"/>
            <w:vMerge w:val="restart"/>
            <w:tcBorders>
              <w:right w:val="single" w:color="00000A" w:sz="8" w:space="0"/>
            </w:tcBorders>
            <w:shd w:val="clear" w:color="auto" w:fill="auto"/>
            <w:vAlign w:val="bottom"/>
          </w:tcPr>
          <w:p>
            <w:pPr>
              <w:jc w:val="center"/>
              <w:rPr>
                <w:sz w:val="1"/>
                <w:szCs w:val="1"/>
              </w:rPr>
            </w:pPr>
            <w:r>
              <w:rPr>
                <w:rFonts w:eastAsia="Times New Roman"/>
                <w:bCs/>
              </w:rPr>
              <w:t>участков</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6" w:hRule="atLeast"/>
        </w:trPr>
        <w:tc>
          <w:tcPr>
            <w:tcW w:w="2159" w:type="dxa"/>
            <w:tcBorders>
              <w:left w:val="single" w:color="00000A" w:sz="8" w:space="0"/>
              <w:right w:val="single" w:color="00000A" w:sz="8" w:space="0"/>
            </w:tcBorders>
            <w:shd w:val="clear" w:color="auto" w:fill="auto"/>
            <w:vAlign w:val="bottom"/>
          </w:tcPr>
          <w:p>
            <w:pPr>
              <w:rPr>
                <w:sz w:val="7"/>
                <w:szCs w:val="7"/>
              </w:rPr>
            </w:pPr>
          </w:p>
        </w:tc>
        <w:tc>
          <w:tcPr>
            <w:tcW w:w="2499" w:type="dxa"/>
            <w:vMerge w:val="continue"/>
            <w:tcBorders>
              <w:right w:val="single" w:color="00000A" w:sz="8" w:space="0"/>
            </w:tcBorders>
            <w:shd w:val="clear" w:color="auto" w:fill="auto"/>
            <w:vAlign w:val="bottom"/>
          </w:tcPr>
          <w:p>
            <w:pPr>
              <w:jc w:val="center"/>
              <w:rPr>
                <w:sz w:val="20"/>
                <w:szCs w:val="20"/>
              </w:rPr>
            </w:pPr>
          </w:p>
        </w:tc>
        <w:tc>
          <w:tcPr>
            <w:tcW w:w="3560" w:type="dxa"/>
            <w:vMerge w:val="continue"/>
            <w:tcBorders>
              <w:right w:val="single" w:color="00000A" w:sz="8" w:space="0"/>
            </w:tcBorders>
            <w:shd w:val="clear" w:color="auto" w:fill="auto"/>
            <w:vAlign w:val="bottom"/>
          </w:tcPr>
          <w:p>
            <w:pPr>
              <w:jc w:val="center"/>
              <w:rPr>
                <w:sz w:val="20"/>
                <w:szCs w:val="20"/>
              </w:rPr>
            </w:pPr>
          </w:p>
        </w:tc>
        <w:tc>
          <w:tcPr>
            <w:tcW w:w="1939" w:type="dxa"/>
            <w:vMerge w:val="continue"/>
            <w:tcBorders>
              <w:right w:val="single" w:color="00000A" w:sz="8" w:space="0"/>
            </w:tcBorders>
            <w:shd w:val="clear" w:color="auto" w:fill="auto"/>
            <w:vAlign w:val="bottom"/>
          </w:tcPr>
          <w:p>
            <w:pPr>
              <w:rPr>
                <w:sz w:val="7"/>
                <w:szCs w:val="7"/>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5" w:hRule="atLeast"/>
        </w:trPr>
        <w:tc>
          <w:tcPr>
            <w:tcW w:w="2159" w:type="dxa"/>
            <w:tcBorders>
              <w:left w:val="single" w:color="00000A" w:sz="8" w:space="0"/>
              <w:bottom w:val="single" w:color="00000A" w:sz="8" w:space="0"/>
              <w:right w:val="single" w:color="00000A" w:sz="8" w:space="0"/>
            </w:tcBorders>
            <w:shd w:val="clear" w:color="auto" w:fill="auto"/>
            <w:vAlign w:val="bottom"/>
          </w:tcPr>
          <w:p>
            <w:pPr>
              <w:rPr>
                <w:sz w:val="13"/>
                <w:szCs w:val="13"/>
              </w:rPr>
            </w:pPr>
          </w:p>
        </w:tc>
        <w:tc>
          <w:tcPr>
            <w:tcW w:w="2499" w:type="dxa"/>
            <w:vMerge w:val="continue"/>
            <w:tcBorders>
              <w:bottom w:val="single" w:color="00000A" w:sz="8" w:space="0"/>
              <w:right w:val="single" w:color="00000A" w:sz="8" w:space="0"/>
            </w:tcBorders>
            <w:shd w:val="clear" w:color="auto" w:fill="auto"/>
            <w:vAlign w:val="bottom"/>
          </w:tcPr>
          <w:p>
            <w:pPr>
              <w:rPr>
                <w:sz w:val="13"/>
                <w:szCs w:val="13"/>
              </w:rPr>
            </w:pPr>
          </w:p>
        </w:tc>
        <w:tc>
          <w:tcPr>
            <w:tcW w:w="3560" w:type="dxa"/>
            <w:vMerge w:val="continue"/>
            <w:tcBorders>
              <w:bottom w:val="single" w:color="00000A" w:sz="8" w:space="0"/>
              <w:right w:val="single" w:color="00000A" w:sz="8" w:space="0"/>
            </w:tcBorders>
            <w:shd w:val="clear" w:color="auto" w:fill="auto"/>
            <w:vAlign w:val="bottom"/>
          </w:tcPr>
          <w:p>
            <w:pPr>
              <w:rPr>
                <w:sz w:val="13"/>
                <w:szCs w:val="13"/>
              </w:rPr>
            </w:pPr>
          </w:p>
        </w:tc>
        <w:tc>
          <w:tcPr>
            <w:tcW w:w="1939" w:type="dxa"/>
            <w:tcBorders>
              <w:bottom w:val="single" w:color="00000A" w:sz="8" w:space="0"/>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1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Православные</w:t>
            </w:r>
          </w:p>
        </w:tc>
        <w:tc>
          <w:tcPr>
            <w:tcW w:w="2499" w:type="dxa"/>
            <w:tcBorders>
              <w:right w:val="single" w:color="00000A" w:sz="8" w:space="0"/>
            </w:tcBorders>
            <w:shd w:val="clear" w:color="auto" w:fill="auto"/>
            <w:vAlign w:val="bottom"/>
          </w:tcPr>
          <w:p>
            <w:pPr>
              <w:spacing w:line="220" w:lineRule="exact"/>
              <w:jc w:val="center"/>
              <w:rPr>
                <w:rFonts w:eastAsia="Times New Roman"/>
                <w:w w:val="99"/>
              </w:rPr>
            </w:pPr>
            <w:r>
              <w:rPr>
                <w:rFonts w:eastAsia="Times New Roman"/>
                <w:w w:val="99"/>
              </w:rPr>
              <w:t>7,5 места в храме /</w:t>
            </w:r>
          </w:p>
        </w:tc>
        <w:tc>
          <w:tcPr>
            <w:tcW w:w="3560" w:type="dxa"/>
            <w:tcBorders>
              <w:right w:val="single" w:color="00000A" w:sz="8" w:space="0"/>
            </w:tcBorders>
            <w:shd w:val="clear" w:color="auto" w:fill="auto"/>
            <w:vAlign w:val="bottom"/>
          </w:tcPr>
          <w:p>
            <w:pPr>
              <w:spacing w:line="220" w:lineRule="exact"/>
              <w:jc w:val="center"/>
              <w:rPr>
                <w:rFonts w:eastAsia="Times New Roman"/>
                <w:sz w:val="21"/>
                <w:szCs w:val="21"/>
              </w:rPr>
            </w:pPr>
            <w:r>
              <w:rPr>
                <w:rFonts w:eastAsia="Times New Roman"/>
                <w:w w:val="99"/>
              </w:rPr>
              <w:t>не нормируется (размещается по</w:t>
            </w:r>
          </w:p>
        </w:tc>
        <w:tc>
          <w:tcPr>
            <w:tcW w:w="1939" w:type="dxa"/>
            <w:tcBorders>
              <w:right w:val="single" w:color="00000A" w:sz="8" w:space="0"/>
            </w:tcBorders>
            <w:shd w:val="clear" w:color="auto" w:fill="auto"/>
            <w:vAlign w:val="bottom"/>
          </w:tcPr>
          <w:p>
            <w:pPr>
              <w:spacing w:line="220" w:lineRule="exact"/>
              <w:jc w:val="center"/>
              <w:rPr>
                <w:sz w:val="1"/>
                <w:szCs w:val="1"/>
              </w:rPr>
            </w:pPr>
            <w:r>
              <w:rPr>
                <w:rFonts w:eastAsia="Times New Roman"/>
                <w:sz w:val="21"/>
                <w:szCs w:val="21"/>
              </w:rPr>
              <w:t>7,5 м</w:t>
            </w:r>
            <w:r>
              <w:rPr>
                <w:rFonts w:eastAsia="Times New Roman"/>
                <w:sz w:val="25"/>
                <w:szCs w:val="25"/>
                <w:vertAlign w:val="superscript"/>
              </w:rPr>
              <w:t>2</w:t>
            </w:r>
            <w:r>
              <w:rPr>
                <w:rFonts w:eastAsia="Times New Roman"/>
                <w:sz w:val="21"/>
                <w:szCs w:val="21"/>
              </w:rPr>
              <w:t xml:space="preserve"> / место в</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215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храмы</w:t>
            </w:r>
          </w:p>
        </w:tc>
        <w:tc>
          <w:tcPr>
            <w:tcW w:w="2499"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rPr>
              <w:t>1000 верующих</w:t>
            </w:r>
          </w:p>
        </w:tc>
        <w:tc>
          <w:tcPr>
            <w:tcW w:w="356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w w:val="99"/>
              </w:rPr>
              <w:t>согласованию с местной епархией)</w:t>
            </w:r>
          </w:p>
        </w:tc>
        <w:tc>
          <w:tcPr>
            <w:tcW w:w="1939"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rPr>
              <w:t>храме</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1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Объекты культового</w:t>
            </w:r>
          </w:p>
        </w:tc>
        <w:tc>
          <w:tcPr>
            <w:tcW w:w="2499"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rPr>
              <w:t>по заданию на</w:t>
            </w:r>
          </w:p>
        </w:tc>
        <w:tc>
          <w:tcPr>
            <w:tcW w:w="356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w w:val="99"/>
              </w:rPr>
              <w:t>не нормируется (размещается по</w:t>
            </w:r>
          </w:p>
        </w:tc>
        <w:tc>
          <w:tcPr>
            <w:tcW w:w="1939" w:type="dxa"/>
            <w:vMerge w:val="restart"/>
            <w:tcBorders>
              <w:right w:val="single" w:color="00000A" w:sz="8" w:space="0"/>
            </w:tcBorders>
            <w:shd w:val="clear" w:color="auto" w:fill="auto"/>
            <w:vAlign w:val="bottom"/>
          </w:tcPr>
          <w:p>
            <w:pPr>
              <w:jc w:val="center"/>
              <w:rPr>
                <w:sz w:val="1"/>
                <w:szCs w:val="1"/>
              </w:rPr>
            </w:pPr>
            <w:r>
              <w:rPr>
                <w:rFonts w:eastAsia="Times New Roman"/>
              </w:rPr>
              <w:t>по заданию на</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2159" w:type="dxa"/>
            <w:vMerge w:val="restart"/>
            <w:tcBorders>
              <w:left w:val="single" w:color="00000A" w:sz="8" w:space="0"/>
              <w:right w:val="single" w:color="00000A" w:sz="8" w:space="0"/>
            </w:tcBorders>
            <w:shd w:val="clear" w:color="auto" w:fill="auto"/>
            <w:vAlign w:val="bottom"/>
          </w:tcPr>
          <w:p>
            <w:pPr>
              <w:ind w:left="120"/>
              <w:rPr>
                <w:sz w:val="10"/>
                <w:szCs w:val="10"/>
              </w:rPr>
            </w:pPr>
            <w:r>
              <w:rPr>
                <w:rFonts w:eastAsia="Times New Roman"/>
              </w:rPr>
              <w:t>назначения иных</w:t>
            </w:r>
          </w:p>
        </w:tc>
        <w:tc>
          <w:tcPr>
            <w:tcW w:w="2499" w:type="dxa"/>
            <w:vMerge w:val="continue"/>
            <w:tcBorders>
              <w:right w:val="single" w:color="00000A" w:sz="8" w:space="0"/>
            </w:tcBorders>
            <w:shd w:val="clear" w:color="auto" w:fill="auto"/>
            <w:vAlign w:val="bottom"/>
          </w:tcPr>
          <w:p>
            <w:pPr>
              <w:rPr>
                <w:sz w:val="10"/>
                <w:szCs w:val="10"/>
              </w:rPr>
            </w:pPr>
          </w:p>
        </w:tc>
        <w:tc>
          <w:tcPr>
            <w:tcW w:w="3560" w:type="dxa"/>
            <w:vMerge w:val="restart"/>
            <w:tcBorders>
              <w:right w:val="single" w:color="00000A" w:sz="8" w:space="0"/>
            </w:tcBorders>
            <w:shd w:val="clear" w:color="auto" w:fill="auto"/>
            <w:vAlign w:val="bottom"/>
          </w:tcPr>
          <w:p>
            <w:pPr>
              <w:jc w:val="center"/>
              <w:rPr>
                <w:sz w:val="10"/>
                <w:szCs w:val="10"/>
              </w:rPr>
            </w:pPr>
            <w:r>
              <w:rPr>
                <w:rFonts w:eastAsia="Times New Roman"/>
              </w:rPr>
              <w:t>согласованию с высшим духовно-</w:t>
            </w:r>
          </w:p>
        </w:tc>
        <w:tc>
          <w:tcPr>
            <w:tcW w:w="1939" w:type="dxa"/>
            <w:vMerge w:val="continue"/>
            <w:tcBorders>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2159" w:type="dxa"/>
            <w:vMerge w:val="continue"/>
            <w:tcBorders>
              <w:left w:val="single" w:color="00000A" w:sz="8" w:space="0"/>
              <w:right w:val="single" w:color="00000A" w:sz="8" w:space="0"/>
            </w:tcBorders>
            <w:shd w:val="clear" w:color="auto" w:fill="auto"/>
            <w:vAlign w:val="bottom"/>
          </w:tcPr>
          <w:p>
            <w:pPr>
              <w:rPr>
                <w:sz w:val="11"/>
                <w:szCs w:val="11"/>
              </w:rPr>
            </w:pPr>
          </w:p>
        </w:tc>
        <w:tc>
          <w:tcPr>
            <w:tcW w:w="2499" w:type="dxa"/>
            <w:vMerge w:val="restart"/>
            <w:tcBorders>
              <w:right w:val="single" w:color="00000A" w:sz="8" w:space="0"/>
            </w:tcBorders>
            <w:shd w:val="clear" w:color="auto" w:fill="auto"/>
            <w:vAlign w:val="bottom"/>
          </w:tcPr>
          <w:p>
            <w:pPr>
              <w:jc w:val="center"/>
              <w:rPr>
                <w:sz w:val="11"/>
                <w:szCs w:val="11"/>
              </w:rPr>
            </w:pPr>
            <w:r>
              <w:rPr>
                <w:rFonts w:eastAsia="Times New Roman"/>
              </w:rPr>
              <w:t>проектирование</w:t>
            </w:r>
          </w:p>
        </w:tc>
        <w:tc>
          <w:tcPr>
            <w:tcW w:w="3560" w:type="dxa"/>
            <w:vMerge w:val="continue"/>
            <w:tcBorders>
              <w:right w:val="single" w:color="00000A" w:sz="8" w:space="0"/>
            </w:tcBorders>
            <w:shd w:val="clear" w:color="auto" w:fill="auto"/>
            <w:vAlign w:val="bottom"/>
          </w:tcPr>
          <w:p>
            <w:pPr>
              <w:rPr>
                <w:sz w:val="11"/>
                <w:szCs w:val="11"/>
              </w:rPr>
            </w:pPr>
          </w:p>
        </w:tc>
        <w:tc>
          <w:tcPr>
            <w:tcW w:w="1939" w:type="dxa"/>
            <w:vMerge w:val="restart"/>
            <w:tcBorders>
              <w:right w:val="single" w:color="00000A" w:sz="8" w:space="0"/>
            </w:tcBorders>
            <w:shd w:val="clear" w:color="auto" w:fill="auto"/>
            <w:vAlign w:val="bottom"/>
          </w:tcPr>
          <w:p>
            <w:pPr>
              <w:jc w:val="center"/>
              <w:rPr>
                <w:sz w:val="1"/>
                <w:szCs w:val="1"/>
              </w:rPr>
            </w:pPr>
            <w:r>
              <w:rPr>
                <w:rFonts w:eastAsia="Times New Roman"/>
              </w:rPr>
              <w:t>проектирование</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215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конфессий</w:t>
            </w:r>
          </w:p>
        </w:tc>
        <w:tc>
          <w:tcPr>
            <w:tcW w:w="2499" w:type="dxa"/>
            <w:vMerge w:val="continue"/>
            <w:tcBorders>
              <w:right w:val="single" w:color="00000A" w:sz="8" w:space="0"/>
            </w:tcBorders>
            <w:shd w:val="clear" w:color="auto" w:fill="auto"/>
            <w:vAlign w:val="bottom"/>
          </w:tcPr>
          <w:p>
            <w:pPr>
              <w:rPr>
                <w:sz w:val="13"/>
                <w:szCs w:val="13"/>
              </w:rPr>
            </w:pPr>
          </w:p>
        </w:tc>
        <w:tc>
          <w:tcPr>
            <w:tcW w:w="3560" w:type="dxa"/>
            <w:vMerge w:val="restart"/>
            <w:tcBorders>
              <w:right w:val="single" w:color="00000A" w:sz="8" w:space="0"/>
            </w:tcBorders>
            <w:shd w:val="clear" w:color="auto" w:fill="auto"/>
            <w:vAlign w:val="bottom"/>
          </w:tcPr>
          <w:p>
            <w:pPr>
              <w:jc w:val="center"/>
              <w:rPr>
                <w:sz w:val="13"/>
                <w:szCs w:val="13"/>
              </w:rPr>
            </w:pPr>
            <w:r>
              <w:rPr>
                <w:rFonts w:eastAsia="Times New Roman"/>
              </w:rPr>
              <w:t>административным органом)</w:t>
            </w:r>
          </w:p>
        </w:tc>
        <w:tc>
          <w:tcPr>
            <w:tcW w:w="1939"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21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499" w:type="dxa"/>
            <w:tcBorders>
              <w:bottom w:val="single" w:color="00000A" w:sz="8" w:space="0"/>
              <w:right w:val="single" w:color="00000A" w:sz="8" w:space="0"/>
            </w:tcBorders>
            <w:shd w:val="clear" w:color="auto" w:fill="auto"/>
            <w:vAlign w:val="bottom"/>
          </w:tcPr>
          <w:p>
            <w:pPr>
              <w:rPr>
                <w:sz w:val="10"/>
                <w:szCs w:val="10"/>
              </w:rPr>
            </w:pPr>
          </w:p>
        </w:tc>
        <w:tc>
          <w:tcPr>
            <w:tcW w:w="3560" w:type="dxa"/>
            <w:vMerge w:val="continue"/>
            <w:tcBorders>
              <w:bottom w:val="single" w:color="00000A" w:sz="8" w:space="0"/>
              <w:right w:val="single" w:color="00000A" w:sz="8" w:space="0"/>
            </w:tcBorders>
            <w:shd w:val="clear" w:color="auto" w:fill="auto"/>
            <w:vAlign w:val="bottom"/>
          </w:tcPr>
          <w:p>
            <w:pPr>
              <w:rPr>
                <w:sz w:val="10"/>
                <w:szCs w:val="10"/>
              </w:rPr>
            </w:pPr>
          </w:p>
        </w:tc>
        <w:tc>
          <w:tcPr>
            <w:tcW w:w="19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bl>
    <w:p>
      <w:pPr>
        <w:spacing w:line="250" w:lineRule="exact"/>
        <w:rPr>
          <w:sz w:val="20"/>
          <w:szCs w:val="20"/>
        </w:rPr>
      </w:pPr>
    </w:p>
    <w:p>
      <w:pPr>
        <w:spacing w:line="276" w:lineRule="auto"/>
        <w:ind w:firstLine="710"/>
        <w:jc w:val="both"/>
        <w:rPr>
          <w:sz w:val="20"/>
          <w:szCs w:val="20"/>
        </w:rPr>
      </w:pPr>
      <w:r>
        <w:rPr>
          <w:rFonts w:eastAsia="Times New Roman"/>
          <w:b/>
          <w:bCs/>
          <w:sz w:val="24"/>
          <w:szCs w:val="24"/>
        </w:rPr>
        <w:t>Объекты, необходимые для обеспечения населения услугами связи, общественного питания, торговли и бытового обслуживания</w:t>
      </w:r>
    </w:p>
    <w:p>
      <w:pPr>
        <w:spacing w:line="193" w:lineRule="exact"/>
        <w:rPr>
          <w:sz w:val="20"/>
          <w:szCs w:val="20"/>
        </w:rPr>
      </w:pPr>
    </w:p>
    <w:p>
      <w:pPr>
        <w:spacing w:line="247" w:lineRule="auto"/>
        <w:ind w:firstLine="710"/>
        <w:jc w:val="both"/>
        <w:rPr>
          <w:sz w:val="24"/>
          <w:szCs w:val="24"/>
        </w:rPr>
      </w:pPr>
      <w:r>
        <w:rPr>
          <w:rFonts w:eastAsia="Times New Roman"/>
          <w:sz w:val="24"/>
          <w:szCs w:val="24"/>
        </w:rPr>
        <w:t xml:space="preserve">5.2.6. </w:t>
      </w:r>
      <w:r>
        <w:rPr>
          <w:bCs/>
          <w:sz w:val="24"/>
          <w:szCs w:val="24"/>
        </w:rPr>
        <w:t xml:space="preserve">Предельные значения </w:t>
      </w:r>
      <w:r>
        <w:rPr>
          <w:sz w:val="24"/>
          <w:szCs w:val="24"/>
        </w:rPr>
        <w:t>р</w:t>
      </w:r>
      <w:r>
        <w:rPr>
          <w:bCs/>
          <w:sz w:val="24"/>
          <w:szCs w:val="24"/>
        </w:rPr>
        <w:t xml:space="preserve">асчетных показателей </w:t>
      </w:r>
      <w:r>
        <w:rPr>
          <w:sz w:val="24"/>
          <w:szCs w:val="24"/>
        </w:rPr>
        <w:t xml:space="preserve">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услугами связи, приведены в таблице  </w:t>
      </w:r>
      <w:r>
        <w:rPr>
          <w:rFonts w:eastAsia="Times New Roman"/>
          <w:sz w:val="24"/>
          <w:szCs w:val="24"/>
        </w:rPr>
        <w:t>5.2.6.</w:t>
      </w:r>
    </w:p>
    <w:p>
      <w:pPr>
        <w:spacing w:line="232" w:lineRule="exact"/>
        <w:jc w:val="right"/>
        <w:rPr>
          <w:b/>
          <w:bCs/>
        </w:rPr>
      </w:pPr>
      <w:r>
        <w:rPr>
          <w:sz w:val="24"/>
          <w:szCs w:val="24"/>
        </w:rPr>
        <w:t xml:space="preserve">Таблице  </w:t>
      </w:r>
      <w:r>
        <w:rPr>
          <w:rFonts w:eastAsia="Times New Roman"/>
          <w:sz w:val="24"/>
          <w:szCs w:val="24"/>
        </w:rPr>
        <w:t>5.2.6.</w:t>
      </w:r>
    </w:p>
    <w:tbl>
      <w:tblPr>
        <w:tblStyle w:val="19"/>
        <w:tblW w:w="10078" w:type="dxa"/>
        <w:tblInd w:w="113" w:type="dxa"/>
        <w:tblLayout w:type="fixed"/>
        <w:tblCellMar>
          <w:top w:w="0" w:type="dxa"/>
          <w:left w:w="113" w:type="dxa"/>
          <w:bottom w:w="0" w:type="dxa"/>
          <w:right w:w="108" w:type="dxa"/>
        </w:tblCellMar>
      </w:tblPr>
      <w:tblGrid>
        <w:gridCol w:w="2378"/>
        <w:gridCol w:w="2380"/>
        <w:gridCol w:w="1469"/>
        <w:gridCol w:w="2432"/>
        <w:gridCol w:w="1419"/>
      </w:tblGrid>
      <w:tr>
        <w:tblPrEx>
          <w:tblLayout w:type="fixed"/>
          <w:tblCellMar>
            <w:top w:w="0" w:type="dxa"/>
            <w:left w:w="113" w:type="dxa"/>
            <w:bottom w:w="0" w:type="dxa"/>
            <w:right w:w="108" w:type="dxa"/>
          </w:tblCellMar>
        </w:tblPrEx>
        <w:trPr>
          <w:trHeight w:val="312" w:hRule="atLeast"/>
        </w:trPr>
        <w:tc>
          <w:tcPr>
            <w:tcW w:w="2378"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
                <w:bCs/>
              </w:rPr>
            </w:pPr>
            <w:r>
              <w:rPr>
                <w:b/>
                <w:bCs/>
              </w:rPr>
              <w:t xml:space="preserve">Наименование </w:t>
            </w:r>
          </w:p>
          <w:p>
            <w:pPr>
              <w:spacing w:line="237" w:lineRule="auto"/>
              <w:jc w:val="center"/>
              <w:rPr>
                <w:b/>
                <w:bCs/>
              </w:rPr>
            </w:pPr>
            <w:r>
              <w:rPr>
                <w:b/>
                <w:bCs/>
              </w:rPr>
              <w:t>объектов</w:t>
            </w:r>
          </w:p>
        </w:tc>
        <w:tc>
          <w:tcPr>
            <w:tcW w:w="7700" w:type="dxa"/>
            <w:gridSpan w:val="4"/>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
                <w:bCs/>
              </w:rPr>
              <w:t>Предельные значения расчетных показателей</w:t>
            </w:r>
          </w:p>
        </w:tc>
      </w:tr>
      <w:tr>
        <w:tblPrEx>
          <w:tblLayout w:type="fixed"/>
          <w:tblCellMar>
            <w:top w:w="0" w:type="dxa"/>
            <w:left w:w="113" w:type="dxa"/>
            <w:bottom w:w="0" w:type="dxa"/>
            <w:right w:w="108" w:type="dxa"/>
          </w:tblCellMar>
        </w:tblPrEx>
        <w:trPr>
          <w:trHeight w:val="302" w:hRule="atLeast"/>
        </w:trPr>
        <w:tc>
          <w:tcPr>
            <w:tcW w:w="2378"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rPr>
                <w:b/>
                <w:bCs/>
              </w:rPr>
            </w:pPr>
          </w:p>
        </w:tc>
        <w:tc>
          <w:tcPr>
            <w:tcW w:w="3849"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
                <w:bCs/>
              </w:rPr>
            </w:pPr>
            <w:r>
              <w:rPr>
                <w:b/>
                <w:bCs/>
              </w:rPr>
              <w:t xml:space="preserve">минимально допустимого </w:t>
            </w:r>
          </w:p>
          <w:p>
            <w:pPr>
              <w:spacing w:line="237" w:lineRule="auto"/>
              <w:jc w:val="center"/>
              <w:rPr>
                <w:b/>
                <w:bCs/>
              </w:rPr>
            </w:pPr>
            <w:r>
              <w:rPr>
                <w:b/>
                <w:bCs/>
              </w:rPr>
              <w:t>уровня обеспеченности</w:t>
            </w:r>
          </w:p>
        </w:tc>
        <w:tc>
          <w:tcPr>
            <w:tcW w:w="3851"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
                <w:bCs/>
              </w:rPr>
              <w:t>максимально допустимого уровня территориальной доступности</w:t>
            </w:r>
          </w:p>
        </w:tc>
      </w:tr>
      <w:tr>
        <w:tblPrEx>
          <w:tblLayout w:type="fixed"/>
          <w:tblCellMar>
            <w:top w:w="0" w:type="dxa"/>
            <w:left w:w="113" w:type="dxa"/>
            <w:bottom w:w="0" w:type="dxa"/>
            <w:right w:w="108" w:type="dxa"/>
          </w:tblCellMar>
        </w:tblPrEx>
        <w:trPr>
          <w:trHeight w:val="242" w:hRule="atLeast"/>
        </w:trPr>
        <w:tc>
          <w:tcPr>
            <w:tcW w:w="2378"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rPr>
                <w:bCs/>
              </w:rPr>
            </w:pPr>
          </w:p>
        </w:tc>
        <w:tc>
          <w:tcPr>
            <w:tcW w:w="2380"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57" w:right="-57"/>
              <w:jc w:val="center"/>
              <w:rPr>
                <w:bCs/>
              </w:rPr>
            </w:pPr>
            <w:r>
              <w:rPr>
                <w:bCs/>
              </w:rPr>
              <w:t>городской округ, городское поселение</w:t>
            </w:r>
          </w:p>
        </w:tc>
        <w:tc>
          <w:tcPr>
            <w:tcW w:w="1469"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spacing w:val="-2"/>
              </w:rPr>
            </w:pPr>
            <w:r>
              <w:rPr>
                <w:bCs/>
              </w:rPr>
              <w:t>сельское поселение</w:t>
            </w:r>
          </w:p>
        </w:tc>
        <w:tc>
          <w:tcPr>
            <w:tcW w:w="2432"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rPr>
            </w:pPr>
            <w:r>
              <w:rPr>
                <w:bCs/>
                <w:spacing w:val="-2"/>
              </w:rPr>
              <w:t>городской округ,</w:t>
            </w:r>
            <w:r>
              <w:rPr>
                <w:bCs/>
              </w:rPr>
              <w:t xml:space="preserve"> городское поселение</w:t>
            </w:r>
          </w:p>
        </w:tc>
        <w:tc>
          <w:tcPr>
            <w:tcW w:w="1419"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57" w:right="-57"/>
              <w:jc w:val="center"/>
            </w:pPr>
            <w:r>
              <w:rPr>
                <w:bCs/>
              </w:rPr>
              <w:t>сельское поселение</w:t>
            </w:r>
          </w:p>
        </w:tc>
      </w:tr>
      <w:tr>
        <w:tblPrEx>
          <w:tblLayout w:type="fixed"/>
          <w:tblCellMar>
            <w:top w:w="0" w:type="dxa"/>
            <w:left w:w="113" w:type="dxa"/>
            <w:bottom w:w="0" w:type="dxa"/>
            <w:right w:w="108" w:type="dxa"/>
          </w:tblCellMar>
        </w:tblPrEx>
        <w:trPr>
          <w:trHeight w:val="242" w:hRule="atLeast"/>
        </w:trPr>
        <w:tc>
          <w:tcPr>
            <w:tcW w:w="2378"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t>Отделение почтовой связи</w:t>
            </w:r>
          </w:p>
        </w:tc>
        <w:tc>
          <w:tcPr>
            <w:tcW w:w="2380"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rPr>
            </w:pPr>
            <w:r>
              <w:rPr>
                <w:bCs/>
              </w:rPr>
              <w:t>1 объект на 9,0 тыс. чел., но не менее 1 объекта на поселение</w:t>
            </w:r>
          </w:p>
        </w:tc>
        <w:tc>
          <w:tcPr>
            <w:tcW w:w="146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1 объект на 1,7 тыс. чел., но не менее 1 объекта на поселение</w:t>
            </w:r>
          </w:p>
        </w:tc>
        <w:tc>
          <w:tcPr>
            <w:tcW w:w="2432"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28" w:right="-28"/>
            </w:pPr>
            <w:r>
              <w:t>Радиус пешеходной доступности:</w:t>
            </w:r>
          </w:p>
          <w:p>
            <w:pPr>
              <w:ind w:left="-28" w:right="-28"/>
            </w:pPr>
            <w:r>
              <w:t>- при многоэтажной застройке – 500 м;</w:t>
            </w:r>
          </w:p>
          <w:p>
            <w:pPr>
              <w:ind w:left="-28" w:right="-57"/>
              <w:rPr>
                <w:bCs/>
              </w:rPr>
            </w:pPr>
            <w:r>
              <w:t>- при одно- и двухэтажной застройке – 800 м</w:t>
            </w:r>
          </w:p>
        </w:tc>
        <w:tc>
          <w:tcPr>
            <w:tcW w:w="1419"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pPr>
            <w:r>
              <w:rPr>
                <w:bCs/>
              </w:rPr>
              <w:t>Радиус пешеходной доступности 3,0 км.*</w:t>
            </w:r>
          </w:p>
        </w:tc>
      </w:tr>
      <w:tr>
        <w:tblPrEx>
          <w:tblLayout w:type="fixed"/>
          <w:tblCellMar>
            <w:top w:w="0" w:type="dxa"/>
            <w:left w:w="113" w:type="dxa"/>
            <w:bottom w:w="0" w:type="dxa"/>
            <w:right w:w="108" w:type="dxa"/>
          </w:tblCellMar>
        </w:tblPrEx>
        <w:trPr>
          <w:trHeight w:val="242" w:hRule="atLeast"/>
        </w:trPr>
        <w:tc>
          <w:tcPr>
            <w:tcW w:w="2378"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spacing w:val="-2"/>
              </w:rPr>
            </w:pPr>
            <w:r>
              <w:t>Межрайонный почтамт</w:t>
            </w:r>
          </w:p>
        </w:tc>
        <w:tc>
          <w:tcPr>
            <w:tcW w:w="2380"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rPr>
            </w:pPr>
            <w:r>
              <w:rPr>
                <w:bCs/>
                <w:spacing w:val="-2"/>
              </w:rPr>
              <w:t>1 объект на 50-70 отделений почтовой связи</w:t>
            </w:r>
          </w:p>
        </w:tc>
        <w:tc>
          <w:tcPr>
            <w:tcW w:w="146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w:t>
            </w:r>
          </w:p>
        </w:tc>
        <w:tc>
          <w:tcPr>
            <w:tcW w:w="2432"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jc w:val="center"/>
              <w:rPr>
                <w:bCs/>
              </w:rPr>
            </w:pPr>
            <w:r>
              <w:t>не нормируется</w:t>
            </w:r>
          </w:p>
        </w:tc>
        <w:tc>
          <w:tcPr>
            <w:tcW w:w="1419"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jc w:val="center"/>
            </w:pPr>
            <w:r>
              <w:rPr>
                <w:bCs/>
              </w:rPr>
              <w:t>-</w:t>
            </w:r>
          </w:p>
        </w:tc>
      </w:tr>
      <w:tr>
        <w:tblPrEx>
          <w:tblLayout w:type="fixed"/>
          <w:tblCellMar>
            <w:top w:w="0" w:type="dxa"/>
            <w:left w:w="113" w:type="dxa"/>
            <w:bottom w:w="0" w:type="dxa"/>
            <w:right w:w="108" w:type="dxa"/>
          </w:tblCellMar>
        </w:tblPrEx>
        <w:trPr>
          <w:trHeight w:val="242" w:hRule="atLeast"/>
        </w:trPr>
        <w:tc>
          <w:tcPr>
            <w:tcW w:w="2378"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t>Телефонная сеть общего пользования</w:t>
            </w:r>
          </w:p>
        </w:tc>
        <w:tc>
          <w:tcPr>
            <w:tcW w:w="3849"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 xml:space="preserve">1 абонентская точка </w:t>
            </w:r>
          </w:p>
          <w:p>
            <w:pPr>
              <w:jc w:val="center"/>
            </w:pPr>
            <w:r>
              <w:rPr>
                <w:bCs/>
              </w:rPr>
              <w:t>на 1 квартиру</w:t>
            </w:r>
          </w:p>
        </w:tc>
        <w:tc>
          <w:tcPr>
            <w:tcW w:w="385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jc w:val="center"/>
            </w:pPr>
            <w:r>
              <w:t>-</w:t>
            </w:r>
          </w:p>
        </w:tc>
      </w:tr>
      <w:tr>
        <w:tblPrEx>
          <w:tblLayout w:type="fixed"/>
          <w:tblCellMar>
            <w:top w:w="0" w:type="dxa"/>
            <w:left w:w="113" w:type="dxa"/>
            <w:bottom w:w="0" w:type="dxa"/>
            <w:right w:w="108" w:type="dxa"/>
          </w:tblCellMar>
        </w:tblPrEx>
        <w:trPr>
          <w:trHeight w:val="242" w:hRule="atLeast"/>
        </w:trPr>
        <w:tc>
          <w:tcPr>
            <w:tcW w:w="2378"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t>Сеть радиовещания и радиотрансляции</w:t>
            </w:r>
          </w:p>
        </w:tc>
        <w:tc>
          <w:tcPr>
            <w:tcW w:w="3849"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 радиоточка на 1 квартиру</w:t>
            </w:r>
          </w:p>
        </w:tc>
        <w:tc>
          <w:tcPr>
            <w:tcW w:w="385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jc w:val="center"/>
            </w:pPr>
            <w:r>
              <w:rPr>
                <w:bCs/>
              </w:rPr>
              <w:t>-</w:t>
            </w:r>
          </w:p>
        </w:tc>
      </w:tr>
      <w:tr>
        <w:tblPrEx>
          <w:tblLayout w:type="fixed"/>
          <w:tblCellMar>
            <w:top w:w="0" w:type="dxa"/>
            <w:left w:w="113" w:type="dxa"/>
            <w:bottom w:w="0" w:type="dxa"/>
            <w:right w:w="108" w:type="dxa"/>
          </w:tblCellMar>
        </w:tblPrEx>
        <w:trPr>
          <w:trHeight w:val="242" w:hRule="atLeast"/>
        </w:trPr>
        <w:tc>
          <w:tcPr>
            <w:tcW w:w="2378"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t>Сеть приема телевизионных программ</w:t>
            </w:r>
          </w:p>
        </w:tc>
        <w:tc>
          <w:tcPr>
            <w:tcW w:w="2380"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rPr>
            </w:pPr>
            <w:r>
              <w:rPr>
                <w:bCs/>
              </w:rPr>
              <w:t>1 точка доступа на 1 квартиру</w:t>
            </w:r>
          </w:p>
        </w:tc>
        <w:tc>
          <w:tcPr>
            <w:tcW w:w="146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w:t>
            </w:r>
          </w:p>
        </w:tc>
        <w:tc>
          <w:tcPr>
            <w:tcW w:w="385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jc w:val="center"/>
            </w:pPr>
            <w:r>
              <w:rPr>
                <w:bCs/>
              </w:rPr>
              <w:t>-</w:t>
            </w:r>
          </w:p>
        </w:tc>
      </w:tr>
      <w:tr>
        <w:tblPrEx>
          <w:tblLayout w:type="fixed"/>
          <w:tblCellMar>
            <w:top w:w="0" w:type="dxa"/>
            <w:left w:w="113" w:type="dxa"/>
            <w:bottom w:w="0" w:type="dxa"/>
            <w:right w:w="108" w:type="dxa"/>
          </w:tblCellMar>
        </w:tblPrEx>
        <w:trPr>
          <w:trHeight w:val="242" w:hRule="atLeast"/>
        </w:trPr>
        <w:tc>
          <w:tcPr>
            <w:tcW w:w="2378"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t>Система оповещения РСЧС **</w:t>
            </w:r>
          </w:p>
        </w:tc>
        <w:tc>
          <w:tcPr>
            <w:tcW w:w="3849"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jc w:val="center"/>
              <w:rPr>
                <w:bCs/>
              </w:rPr>
            </w:pPr>
            <w:r>
              <w:rPr>
                <w:bCs/>
              </w:rPr>
              <w:t xml:space="preserve">В составе систем радиотрансляции либо в рамках строительства </w:t>
            </w:r>
            <w:r>
              <w:rPr>
                <w:bCs/>
                <w:spacing w:val="-2"/>
              </w:rPr>
              <w:t>общественных и культурно-бытовых объектов</w:t>
            </w:r>
            <w:r>
              <w:rPr>
                <w:bCs/>
              </w:rPr>
              <w:t xml:space="preserve"> </w:t>
            </w:r>
          </w:p>
          <w:p>
            <w:pPr>
              <w:ind w:left="-28" w:right="-28"/>
              <w:jc w:val="center"/>
              <w:rPr>
                <w:bCs/>
              </w:rPr>
            </w:pPr>
          </w:p>
        </w:tc>
        <w:tc>
          <w:tcPr>
            <w:tcW w:w="385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jc w:val="center"/>
            </w:pPr>
            <w:r>
              <w:rPr>
                <w:bCs/>
              </w:rPr>
              <w:t>не нормируется</w:t>
            </w:r>
          </w:p>
        </w:tc>
      </w:tr>
      <w:tr>
        <w:tblPrEx>
          <w:tblLayout w:type="fixed"/>
          <w:tblCellMar>
            <w:top w:w="0" w:type="dxa"/>
            <w:left w:w="113" w:type="dxa"/>
            <w:bottom w:w="0" w:type="dxa"/>
            <w:right w:w="108" w:type="dxa"/>
          </w:tblCellMar>
        </w:tblPrEx>
        <w:trPr>
          <w:trHeight w:val="242" w:hRule="atLeast"/>
        </w:trPr>
        <w:tc>
          <w:tcPr>
            <w:tcW w:w="2378"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t>АТС</w:t>
            </w:r>
          </w:p>
        </w:tc>
        <w:tc>
          <w:tcPr>
            <w:tcW w:w="3849"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 объект на 10 тыс. абонентских номеров</w:t>
            </w:r>
          </w:p>
        </w:tc>
        <w:tc>
          <w:tcPr>
            <w:tcW w:w="385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jc w:val="center"/>
            </w:pPr>
            <w:r>
              <w:rPr>
                <w:bCs/>
              </w:rPr>
              <w:t>то же</w:t>
            </w:r>
          </w:p>
        </w:tc>
      </w:tr>
      <w:tr>
        <w:tblPrEx>
          <w:tblLayout w:type="fixed"/>
          <w:tblCellMar>
            <w:top w:w="0" w:type="dxa"/>
            <w:left w:w="113" w:type="dxa"/>
            <w:bottom w:w="0" w:type="dxa"/>
            <w:right w:w="108" w:type="dxa"/>
          </w:tblCellMar>
        </w:tblPrEx>
        <w:trPr>
          <w:trHeight w:val="242" w:hRule="atLeast"/>
        </w:trPr>
        <w:tc>
          <w:tcPr>
            <w:tcW w:w="2378"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t>Узловая АТС</w:t>
            </w:r>
          </w:p>
        </w:tc>
        <w:tc>
          <w:tcPr>
            <w:tcW w:w="2380"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rPr>
            </w:pPr>
            <w:r>
              <w:rPr>
                <w:bCs/>
              </w:rPr>
              <w:t>1 объект на 10 АТС</w:t>
            </w:r>
          </w:p>
        </w:tc>
        <w:tc>
          <w:tcPr>
            <w:tcW w:w="146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w:t>
            </w:r>
          </w:p>
        </w:tc>
        <w:tc>
          <w:tcPr>
            <w:tcW w:w="385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jc w:val="center"/>
            </w:pPr>
            <w:r>
              <w:rPr>
                <w:bCs/>
              </w:rPr>
              <w:t>то же</w:t>
            </w:r>
          </w:p>
        </w:tc>
      </w:tr>
      <w:tr>
        <w:tblPrEx>
          <w:tblLayout w:type="fixed"/>
          <w:tblCellMar>
            <w:top w:w="0" w:type="dxa"/>
            <w:left w:w="113" w:type="dxa"/>
            <w:bottom w:w="0" w:type="dxa"/>
            <w:right w:w="108" w:type="dxa"/>
          </w:tblCellMar>
        </w:tblPrEx>
        <w:trPr>
          <w:trHeight w:val="242" w:hRule="atLeast"/>
        </w:trPr>
        <w:tc>
          <w:tcPr>
            <w:tcW w:w="2378"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rPr>
                <w:bCs/>
              </w:rPr>
              <w:t>Звуковые трансформаторные подстанции</w:t>
            </w:r>
          </w:p>
        </w:tc>
        <w:tc>
          <w:tcPr>
            <w:tcW w:w="3849"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 объект на 10 тыс. абонентов</w:t>
            </w:r>
          </w:p>
        </w:tc>
        <w:tc>
          <w:tcPr>
            <w:tcW w:w="385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jc w:val="center"/>
            </w:pPr>
            <w:r>
              <w:rPr>
                <w:bCs/>
              </w:rPr>
              <w:t>то же</w:t>
            </w:r>
          </w:p>
        </w:tc>
      </w:tr>
      <w:tr>
        <w:tblPrEx>
          <w:tblLayout w:type="fixed"/>
          <w:tblCellMar>
            <w:top w:w="0" w:type="dxa"/>
            <w:left w:w="113" w:type="dxa"/>
            <w:bottom w:w="0" w:type="dxa"/>
            <w:right w:w="108" w:type="dxa"/>
          </w:tblCellMar>
        </w:tblPrEx>
        <w:trPr>
          <w:trHeight w:val="242" w:hRule="atLeast"/>
        </w:trPr>
        <w:tc>
          <w:tcPr>
            <w:tcW w:w="2378"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rPr>
                <w:bCs/>
              </w:rPr>
              <w:t>Блок-станция проводного вещания</w:t>
            </w:r>
          </w:p>
        </w:tc>
        <w:tc>
          <w:tcPr>
            <w:tcW w:w="3849"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 объект на 30 тыс. абонентов</w:t>
            </w:r>
          </w:p>
        </w:tc>
        <w:tc>
          <w:tcPr>
            <w:tcW w:w="385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jc w:val="center"/>
            </w:pPr>
            <w:r>
              <w:rPr>
                <w:bCs/>
              </w:rPr>
              <w:t>то же</w:t>
            </w:r>
          </w:p>
        </w:tc>
      </w:tr>
      <w:tr>
        <w:tblPrEx>
          <w:tblLayout w:type="fixed"/>
          <w:tblCellMar>
            <w:top w:w="0" w:type="dxa"/>
            <w:left w:w="113" w:type="dxa"/>
            <w:bottom w:w="0" w:type="dxa"/>
            <w:right w:w="108" w:type="dxa"/>
          </w:tblCellMar>
        </w:tblPrEx>
        <w:trPr>
          <w:trHeight w:val="242" w:hRule="atLeast"/>
        </w:trPr>
        <w:tc>
          <w:tcPr>
            <w:tcW w:w="2378"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rPr>
                <w:bCs/>
              </w:rPr>
              <w:t>Опорно-усилительная станция</w:t>
            </w:r>
          </w:p>
        </w:tc>
        <w:tc>
          <w:tcPr>
            <w:tcW w:w="3849"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 объект на 60 абонентов</w:t>
            </w:r>
          </w:p>
        </w:tc>
        <w:tc>
          <w:tcPr>
            <w:tcW w:w="385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jc w:val="center"/>
            </w:pPr>
            <w:r>
              <w:rPr>
                <w:bCs/>
              </w:rPr>
              <w:t>то же</w:t>
            </w:r>
          </w:p>
        </w:tc>
      </w:tr>
      <w:tr>
        <w:tblPrEx>
          <w:tblLayout w:type="fixed"/>
          <w:tblCellMar>
            <w:top w:w="0" w:type="dxa"/>
            <w:left w:w="113" w:type="dxa"/>
            <w:bottom w:w="0" w:type="dxa"/>
            <w:right w:w="108" w:type="dxa"/>
          </w:tblCellMar>
        </w:tblPrEx>
        <w:trPr>
          <w:trHeight w:val="242" w:hRule="atLeast"/>
        </w:trPr>
        <w:tc>
          <w:tcPr>
            <w:tcW w:w="2378"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rPr>
                <w:bCs/>
              </w:rPr>
              <w:t>Технический центр кабельного телевидения, коммутируемого доступа к сети Интернет, сотовой связи</w:t>
            </w:r>
          </w:p>
        </w:tc>
        <w:tc>
          <w:tcPr>
            <w:tcW w:w="2380"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rPr>
            </w:pPr>
            <w:r>
              <w:rPr>
                <w:bCs/>
              </w:rPr>
              <w:t xml:space="preserve">1 объект </w:t>
            </w:r>
          </w:p>
          <w:p>
            <w:pPr>
              <w:ind w:left="-57" w:right="-57"/>
              <w:jc w:val="center"/>
              <w:rPr>
                <w:bCs/>
              </w:rPr>
            </w:pPr>
            <w:r>
              <w:rPr>
                <w:bCs/>
              </w:rPr>
              <w:t>на 30 тыс. чел.</w:t>
            </w:r>
          </w:p>
        </w:tc>
        <w:tc>
          <w:tcPr>
            <w:tcW w:w="146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w:t>
            </w:r>
          </w:p>
        </w:tc>
        <w:tc>
          <w:tcPr>
            <w:tcW w:w="385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jc w:val="center"/>
            </w:pPr>
            <w:r>
              <w:rPr>
                <w:bCs/>
              </w:rPr>
              <w:t>то же</w:t>
            </w:r>
          </w:p>
        </w:tc>
      </w:tr>
    </w:tbl>
    <w:p>
      <w:pPr>
        <w:spacing w:line="200" w:lineRule="exact"/>
        <w:rPr>
          <w:sz w:val="20"/>
          <w:szCs w:val="20"/>
        </w:rPr>
      </w:pPr>
    </w:p>
    <w:p>
      <w:pPr>
        <w:numPr>
          <w:ilvl w:val="0"/>
          <w:numId w:val="37"/>
        </w:numPr>
        <w:tabs>
          <w:tab w:val="left" w:pos="0"/>
          <w:tab w:val="left" w:pos="893"/>
        </w:tabs>
        <w:spacing w:line="254" w:lineRule="auto"/>
        <w:ind w:left="0" w:firstLine="703"/>
        <w:rPr>
          <w:rFonts w:eastAsia="Times New Roman"/>
          <w:sz w:val="18"/>
          <w:szCs w:val="18"/>
        </w:rPr>
      </w:pPr>
      <w:r>
        <w:rPr>
          <w:rFonts w:eastAsia="Times New Roman"/>
          <w:sz w:val="18"/>
          <w:szCs w:val="18"/>
        </w:rPr>
        <w:t>При наличии населения (более 1000 человек), проживающего за пределами указанного радиуса, следует предусматривать передвижные отделения связи.</w:t>
      </w:r>
    </w:p>
    <w:p>
      <w:pPr>
        <w:spacing w:line="1" w:lineRule="exact"/>
        <w:rPr>
          <w:rFonts w:eastAsia="Times New Roman"/>
          <w:sz w:val="18"/>
          <w:szCs w:val="18"/>
        </w:rPr>
      </w:pPr>
    </w:p>
    <w:p>
      <w:pPr>
        <w:numPr>
          <w:ilvl w:val="0"/>
          <w:numId w:val="38"/>
        </w:numPr>
        <w:tabs>
          <w:tab w:val="left" w:pos="0"/>
          <w:tab w:val="left" w:pos="998"/>
        </w:tabs>
        <w:ind w:left="0" w:firstLine="703"/>
        <w:jc w:val="both"/>
        <w:rPr>
          <w:sz w:val="18"/>
          <w:szCs w:val="18"/>
        </w:rPr>
      </w:pPr>
      <w:r>
        <w:rPr>
          <w:rFonts w:eastAsia="Times New Roman"/>
          <w:sz w:val="18"/>
          <w:szCs w:val="18"/>
        </w:rPr>
        <w:t>Системами, обеспечивающими подачу сигнала «Внимание всем», должны быть оснащены объ-екты с одномоментным нахождением людей более 50 чел., а также социально значимые объекты и объекты жизнеобеспечения населения вне зависимости от одномоментного нахождения людей (в многоквартирных домах, гостиницах, общежитиях – на каждом этаже).</w:t>
      </w:r>
    </w:p>
    <w:p>
      <w:pPr>
        <w:spacing w:line="79" w:lineRule="exact"/>
        <w:rPr>
          <w:sz w:val="18"/>
          <w:szCs w:val="18"/>
        </w:rPr>
      </w:pPr>
    </w:p>
    <w:p>
      <w:pPr>
        <w:numPr>
          <w:ilvl w:val="0"/>
          <w:numId w:val="39"/>
        </w:numPr>
        <w:tabs>
          <w:tab w:val="left" w:pos="0"/>
          <w:tab w:val="left" w:pos="907"/>
        </w:tabs>
        <w:spacing w:line="256" w:lineRule="auto"/>
        <w:ind w:left="0" w:firstLine="703"/>
        <w:jc w:val="both"/>
        <w:rPr>
          <w:sz w:val="20"/>
          <w:szCs w:val="20"/>
        </w:rPr>
      </w:pPr>
      <w:r>
        <w:rPr>
          <w:rFonts w:eastAsia="Times New Roman"/>
          <w:i/>
          <w:iCs/>
          <w:sz w:val="18"/>
          <w:szCs w:val="18"/>
        </w:rPr>
        <w:t xml:space="preserve">р и м е ч а н и е : </w:t>
      </w:r>
      <w:r>
        <w:rPr>
          <w:rFonts w:eastAsia="Times New Roman"/>
          <w:sz w:val="18"/>
          <w:szCs w:val="18"/>
        </w:rPr>
        <w:t>Нормативные параметры и расчетные показатели технических объектов связи</w:t>
      </w:r>
      <w:r>
        <w:rPr>
          <w:rFonts w:eastAsia="Times New Roman"/>
          <w:i/>
          <w:iCs/>
          <w:sz w:val="18"/>
          <w:szCs w:val="18"/>
        </w:rPr>
        <w:t xml:space="preserve"> </w:t>
      </w:r>
      <w:r>
        <w:rPr>
          <w:rFonts w:eastAsia="Times New Roman"/>
          <w:sz w:val="18"/>
          <w:szCs w:val="18"/>
        </w:rPr>
        <w:t>следует приведены в разделе «Нормативы градостроительного проектирования зон инженерной инфраструктуры» (подраздел «Объекты связи») настоящих нормативов.</w:t>
      </w:r>
    </w:p>
    <w:p>
      <w:pPr>
        <w:spacing w:line="222" w:lineRule="exact"/>
        <w:rPr>
          <w:sz w:val="20"/>
          <w:szCs w:val="20"/>
        </w:rPr>
      </w:pPr>
    </w:p>
    <w:p>
      <w:pPr>
        <w:spacing w:line="247" w:lineRule="auto"/>
        <w:ind w:firstLine="710"/>
        <w:jc w:val="both"/>
      </w:pPr>
      <w:r>
        <w:rPr>
          <w:rFonts w:eastAsia="Times New Roman"/>
          <w:sz w:val="24"/>
          <w:szCs w:val="24"/>
        </w:rPr>
        <w:t xml:space="preserve">5.2.7.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городского и сельского поселения услугами </w:t>
      </w:r>
      <w:r>
        <w:rPr>
          <w:rFonts w:eastAsia="Times New Roman"/>
          <w:b/>
          <w:bCs/>
          <w:sz w:val="24"/>
          <w:szCs w:val="24"/>
        </w:rPr>
        <w:t>общественного питания</w:t>
      </w:r>
      <w:r>
        <w:rPr>
          <w:rFonts w:eastAsia="Times New Roman"/>
          <w:sz w:val="24"/>
          <w:szCs w:val="24"/>
        </w:rPr>
        <w:t>, а также размеры земельных участков приведены в таблице 5.2.7.</w:t>
      </w:r>
    </w:p>
    <w:p/>
    <w:tbl>
      <w:tblPr>
        <w:tblStyle w:val="19"/>
        <w:tblW w:w="10150" w:type="dxa"/>
        <w:tblInd w:w="30" w:type="dxa"/>
        <w:tblLayout w:type="fixed"/>
        <w:tblCellMar>
          <w:top w:w="0" w:type="dxa"/>
          <w:left w:w="0" w:type="dxa"/>
          <w:bottom w:w="0" w:type="dxa"/>
          <w:right w:w="0" w:type="dxa"/>
        </w:tblCellMar>
      </w:tblPr>
      <w:tblGrid>
        <w:gridCol w:w="1779"/>
        <w:gridCol w:w="2239"/>
        <w:gridCol w:w="2780"/>
        <w:gridCol w:w="3300"/>
        <w:gridCol w:w="30"/>
        <w:gridCol w:w="22"/>
      </w:tblGrid>
      <w:tr>
        <w:tblPrEx>
          <w:tblLayout w:type="fixed"/>
          <w:tblCellMar>
            <w:top w:w="0" w:type="dxa"/>
            <w:left w:w="0" w:type="dxa"/>
            <w:bottom w:w="0" w:type="dxa"/>
            <w:right w:w="0" w:type="dxa"/>
          </w:tblCellMar>
        </w:tblPrEx>
        <w:trPr>
          <w:trHeight w:val="298" w:hRule="atLeast"/>
        </w:trPr>
        <w:tc>
          <w:tcPr>
            <w:tcW w:w="1779" w:type="dxa"/>
            <w:shd w:val="clear" w:color="auto" w:fill="auto"/>
            <w:vAlign w:val="bottom"/>
          </w:tcPr>
          <w:p>
            <w:pPr>
              <w:rPr>
                <w:sz w:val="24"/>
                <w:szCs w:val="24"/>
              </w:rPr>
            </w:pPr>
          </w:p>
        </w:tc>
        <w:tc>
          <w:tcPr>
            <w:tcW w:w="2239" w:type="dxa"/>
            <w:shd w:val="clear" w:color="auto" w:fill="auto"/>
            <w:vAlign w:val="bottom"/>
          </w:tcPr>
          <w:p>
            <w:pPr>
              <w:rPr>
                <w:sz w:val="24"/>
                <w:szCs w:val="24"/>
              </w:rPr>
            </w:pPr>
          </w:p>
        </w:tc>
        <w:tc>
          <w:tcPr>
            <w:tcW w:w="2780" w:type="dxa"/>
            <w:shd w:val="clear" w:color="auto" w:fill="auto"/>
            <w:vAlign w:val="bottom"/>
          </w:tcPr>
          <w:p>
            <w:pPr>
              <w:rPr>
                <w:sz w:val="24"/>
                <w:szCs w:val="24"/>
              </w:rPr>
            </w:pPr>
          </w:p>
        </w:tc>
        <w:tc>
          <w:tcPr>
            <w:tcW w:w="3330" w:type="dxa"/>
            <w:gridSpan w:val="2"/>
            <w:shd w:val="clear" w:color="auto" w:fill="auto"/>
            <w:vAlign w:val="bottom"/>
          </w:tcPr>
          <w:p>
            <w:pPr>
              <w:ind w:left="1920"/>
              <w:rPr>
                <w:sz w:val="1"/>
                <w:szCs w:val="1"/>
              </w:rPr>
            </w:pPr>
            <w:r>
              <w:rPr>
                <w:rFonts w:eastAsia="Times New Roman"/>
                <w:w w:val="98"/>
                <w:sz w:val="24"/>
                <w:szCs w:val="24"/>
              </w:rPr>
              <w:t>Таблица 5.2.7</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1779" w:type="dxa"/>
            <w:vMerge w:val="restart"/>
            <w:tcBorders>
              <w:top w:val="single" w:color="00000A" w:sz="8" w:space="0"/>
              <w:left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Наименование</w:t>
            </w:r>
          </w:p>
        </w:tc>
        <w:tc>
          <w:tcPr>
            <w:tcW w:w="5019" w:type="dxa"/>
            <w:gridSpan w:val="2"/>
            <w:tcBorders>
              <w:top w:val="single" w:color="00000A" w:sz="8" w:space="0"/>
              <w:bottom w:val="single" w:color="00000A" w:sz="8" w:space="0"/>
              <w:right w:val="single" w:color="00000A" w:sz="8" w:space="0"/>
            </w:tcBorders>
            <w:shd w:val="clear" w:color="auto" w:fill="auto"/>
            <w:vAlign w:val="bottom"/>
          </w:tcPr>
          <w:p>
            <w:pPr>
              <w:ind w:left="1360"/>
              <w:rPr>
                <w:rFonts w:eastAsia="Times New Roman"/>
                <w:b/>
                <w:bCs/>
              </w:rPr>
            </w:pPr>
            <w:r>
              <w:rPr>
                <w:rFonts w:eastAsia="Times New Roman"/>
                <w:b/>
                <w:bCs/>
              </w:rPr>
              <w:t>Расчетные показатели</w:t>
            </w:r>
          </w:p>
        </w:tc>
        <w:tc>
          <w:tcPr>
            <w:tcW w:w="3300" w:type="dxa"/>
            <w:vMerge w:val="restart"/>
            <w:tcBorders>
              <w:top w:val="single" w:color="00000A" w:sz="8" w:space="0"/>
              <w:bottom w:val="single" w:color="00000A" w:sz="8" w:space="0"/>
              <w:right w:val="single" w:color="00000A" w:sz="8" w:space="0"/>
            </w:tcBorders>
            <w:shd w:val="clear" w:color="auto" w:fill="auto"/>
            <w:vAlign w:val="bottom"/>
          </w:tcPr>
          <w:p>
            <w:pPr>
              <w:ind w:left="640"/>
              <w:rPr>
                <w:sz w:val="24"/>
                <w:szCs w:val="24"/>
              </w:rPr>
            </w:pPr>
            <w:r>
              <w:rPr>
                <w:rFonts w:eastAsia="Times New Roman"/>
                <w:b/>
                <w:bCs/>
              </w:rPr>
              <w:t>Размеры земельных</w:t>
            </w:r>
          </w:p>
        </w:tc>
        <w:tc>
          <w:tcPr>
            <w:tcW w:w="30" w:type="dxa"/>
            <w:shd w:val="clear" w:color="auto" w:fill="auto"/>
            <w:vAlign w:val="bottom"/>
          </w:tcPr>
          <w:p>
            <w:pPr>
              <w:rPr>
                <w:sz w:val="24"/>
                <w:szCs w:val="24"/>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2" w:hRule="atLeast"/>
        </w:trPr>
        <w:tc>
          <w:tcPr>
            <w:tcW w:w="1779" w:type="dxa"/>
            <w:vMerge w:val="continue"/>
            <w:tcBorders>
              <w:left w:val="single" w:color="00000A" w:sz="8" w:space="0"/>
              <w:right w:val="single" w:color="00000A" w:sz="8" w:space="0"/>
            </w:tcBorders>
            <w:shd w:val="clear" w:color="auto" w:fill="auto"/>
            <w:vAlign w:val="bottom"/>
          </w:tcPr>
          <w:p>
            <w:pPr>
              <w:rPr>
                <w:sz w:val="17"/>
                <w:szCs w:val="17"/>
              </w:rPr>
            </w:pPr>
          </w:p>
        </w:tc>
        <w:tc>
          <w:tcPr>
            <w:tcW w:w="2239" w:type="dxa"/>
            <w:tcBorders>
              <w:right w:val="single" w:color="00000A" w:sz="8" w:space="0"/>
            </w:tcBorders>
            <w:shd w:val="clear" w:color="auto" w:fill="auto"/>
            <w:vAlign w:val="bottom"/>
          </w:tcPr>
          <w:p>
            <w:pPr>
              <w:spacing w:line="202" w:lineRule="exact"/>
              <w:jc w:val="center"/>
              <w:rPr>
                <w:rFonts w:eastAsia="Times New Roman"/>
                <w:b/>
                <w:bCs/>
                <w:w w:val="99"/>
              </w:rPr>
            </w:pPr>
            <w:r>
              <w:rPr>
                <w:rFonts w:eastAsia="Times New Roman"/>
                <w:b/>
                <w:bCs/>
              </w:rPr>
              <w:t>минимально</w:t>
            </w:r>
          </w:p>
        </w:tc>
        <w:tc>
          <w:tcPr>
            <w:tcW w:w="2780" w:type="dxa"/>
            <w:tcBorders>
              <w:right w:val="single" w:color="00000A" w:sz="8" w:space="0"/>
            </w:tcBorders>
            <w:shd w:val="clear" w:color="auto" w:fill="auto"/>
            <w:vAlign w:val="bottom"/>
          </w:tcPr>
          <w:p>
            <w:pPr>
              <w:spacing w:line="202" w:lineRule="exact"/>
              <w:jc w:val="center"/>
              <w:rPr>
                <w:sz w:val="17"/>
                <w:szCs w:val="17"/>
              </w:rPr>
            </w:pPr>
            <w:r>
              <w:rPr>
                <w:rFonts w:eastAsia="Times New Roman"/>
                <w:b/>
                <w:bCs/>
                <w:w w:val="99"/>
              </w:rPr>
              <w:t>максимально допустимого</w:t>
            </w:r>
          </w:p>
        </w:tc>
        <w:tc>
          <w:tcPr>
            <w:tcW w:w="3300" w:type="dxa"/>
            <w:vMerge w:val="continue"/>
            <w:tcBorders>
              <w:right w:val="single" w:color="00000A" w:sz="8" w:space="0"/>
            </w:tcBorders>
            <w:shd w:val="clear" w:color="auto" w:fill="auto"/>
            <w:vAlign w:val="bottom"/>
          </w:tcPr>
          <w:p>
            <w:pPr>
              <w:rPr>
                <w:sz w:val="17"/>
                <w:szCs w:val="17"/>
              </w:rPr>
            </w:pPr>
          </w:p>
        </w:tc>
        <w:tc>
          <w:tcPr>
            <w:tcW w:w="30" w:type="dxa"/>
            <w:shd w:val="clear" w:color="auto" w:fill="auto"/>
            <w:vAlign w:val="bottom"/>
          </w:tcPr>
          <w:p>
            <w:pPr>
              <w:rPr>
                <w:sz w:val="17"/>
                <w:szCs w:val="17"/>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1779" w:type="dxa"/>
            <w:tcBorders>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объектов</w:t>
            </w:r>
          </w:p>
        </w:tc>
        <w:tc>
          <w:tcPr>
            <w:tcW w:w="2239" w:type="dxa"/>
            <w:tcBorders>
              <w:right w:val="single" w:color="00000A" w:sz="8" w:space="0"/>
            </w:tcBorders>
            <w:shd w:val="clear" w:color="auto" w:fill="auto"/>
            <w:vAlign w:val="bottom"/>
          </w:tcPr>
          <w:p>
            <w:pPr>
              <w:jc w:val="center"/>
              <w:rPr>
                <w:rFonts w:eastAsia="Times New Roman"/>
                <w:b/>
                <w:bCs/>
                <w:w w:val="99"/>
              </w:rPr>
            </w:pPr>
            <w:r>
              <w:rPr>
                <w:rFonts w:eastAsia="Times New Roman"/>
                <w:b/>
                <w:bCs/>
              </w:rPr>
              <w:t>допустимого уровня</w:t>
            </w:r>
          </w:p>
        </w:tc>
        <w:tc>
          <w:tcPr>
            <w:tcW w:w="2780" w:type="dxa"/>
            <w:tcBorders>
              <w:right w:val="single" w:color="00000A" w:sz="8" w:space="0"/>
            </w:tcBorders>
            <w:shd w:val="clear" w:color="auto" w:fill="auto"/>
            <w:vAlign w:val="bottom"/>
          </w:tcPr>
          <w:p>
            <w:pPr>
              <w:jc w:val="center"/>
              <w:rPr>
                <w:rFonts w:eastAsia="Times New Roman"/>
                <w:b/>
                <w:bCs/>
              </w:rPr>
            </w:pPr>
            <w:r>
              <w:rPr>
                <w:rFonts w:eastAsia="Times New Roman"/>
                <w:b/>
                <w:bCs/>
                <w:w w:val="99"/>
              </w:rPr>
              <w:t>уровня территориальной</w:t>
            </w:r>
          </w:p>
        </w:tc>
        <w:tc>
          <w:tcPr>
            <w:tcW w:w="3300" w:type="dxa"/>
            <w:tcBorders>
              <w:right w:val="single" w:color="00000A" w:sz="8" w:space="0"/>
            </w:tcBorders>
            <w:shd w:val="clear" w:color="auto" w:fill="auto"/>
            <w:vAlign w:val="bottom"/>
          </w:tcPr>
          <w:p>
            <w:pPr>
              <w:ind w:left="1180"/>
              <w:rPr>
                <w:sz w:val="24"/>
                <w:szCs w:val="24"/>
              </w:rPr>
            </w:pPr>
            <w:r>
              <w:rPr>
                <w:rFonts w:eastAsia="Times New Roman"/>
                <w:b/>
                <w:bCs/>
              </w:rPr>
              <w:t>участков</w:t>
            </w:r>
          </w:p>
        </w:tc>
        <w:tc>
          <w:tcPr>
            <w:tcW w:w="30" w:type="dxa"/>
            <w:shd w:val="clear" w:color="auto" w:fill="auto"/>
            <w:vAlign w:val="bottom"/>
          </w:tcPr>
          <w:p>
            <w:pPr>
              <w:rPr>
                <w:sz w:val="24"/>
                <w:szCs w:val="24"/>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8" w:hRule="atLeast"/>
        </w:trPr>
        <w:tc>
          <w:tcPr>
            <w:tcW w:w="17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2239" w:type="dxa"/>
            <w:tcBorders>
              <w:bottom w:val="single" w:color="00000A" w:sz="8" w:space="0"/>
              <w:right w:val="single" w:color="00000A" w:sz="8" w:space="0"/>
            </w:tcBorders>
            <w:shd w:val="clear" w:color="auto" w:fill="auto"/>
            <w:vAlign w:val="bottom"/>
          </w:tcPr>
          <w:p>
            <w:pPr>
              <w:jc w:val="center"/>
              <w:rPr>
                <w:rFonts w:eastAsia="Times New Roman"/>
                <w:b/>
                <w:bCs/>
                <w:w w:val="98"/>
              </w:rPr>
            </w:pPr>
            <w:r>
              <w:rPr>
                <w:rFonts w:eastAsia="Times New Roman"/>
                <w:b/>
                <w:bCs/>
              </w:rPr>
              <w:t>обеспеченности</w:t>
            </w:r>
          </w:p>
        </w:tc>
        <w:tc>
          <w:tcPr>
            <w:tcW w:w="278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b/>
                <w:bCs/>
                <w:w w:val="98"/>
              </w:rPr>
              <w:t>доступности</w:t>
            </w:r>
          </w:p>
        </w:tc>
        <w:tc>
          <w:tcPr>
            <w:tcW w:w="3300" w:type="dxa"/>
            <w:tcBorders>
              <w:bottom w:val="single" w:color="00000A" w:sz="8" w:space="0"/>
              <w:right w:val="single" w:color="00000A" w:sz="8" w:space="0"/>
            </w:tcBorders>
            <w:shd w:val="clear" w:color="auto" w:fill="auto"/>
            <w:vAlign w:val="bottom"/>
          </w:tcPr>
          <w:p>
            <w:pPr>
              <w:rPr>
                <w:sz w:val="24"/>
                <w:szCs w:val="24"/>
              </w:rPr>
            </w:pPr>
          </w:p>
        </w:tc>
        <w:tc>
          <w:tcPr>
            <w:tcW w:w="30" w:type="dxa"/>
            <w:shd w:val="clear" w:color="auto" w:fill="auto"/>
            <w:vAlign w:val="bottom"/>
          </w:tcPr>
          <w:p>
            <w:pPr>
              <w:rPr>
                <w:sz w:val="24"/>
                <w:szCs w:val="24"/>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1779" w:type="dxa"/>
            <w:tcBorders>
              <w:left w:val="single" w:color="00000A" w:sz="8" w:space="0"/>
              <w:right w:val="single" w:color="00000A" w:sz="8" w:space="0"/>
            </w:tcBorders>
            <w:shd w:val="clear" w:color="auto" w:fill="auto"/>
            <w:vAlign w:val="bottom"/>
          </w:tcPr>
          <w:p>
            <w:pPr>
              <w:spacing w:line="214" w:lineRule="exact"/>
              <w:ind w:left="80"/>
              <w:rPr>
                <w:rFonts w:eastAsia="Times New Roman"/>
                <w:w w:val="99"/>
              </w:rPr>
            </w:pPr>
            <w:r>
              <w:rPr>
                <w:rFonts w:eastAsia="Times New Roman"/>
              </w:rPr>
              <w:t>Объекты</w:t>
            </w:r>
          </w:p>
        </w:tc>
        <w:tc>
          <w:tcPr>
            <w:tcW w:w="2239" w:type="dxa"/>
            <w:vMerge w:val="restart"/>
            <w:tcBorders>
              <w:right w:val="single" w:color="00000A" w:sz="8" w:space="0"/>
            </w:tcBorders>
            <w:shd w:val="clear" w:color="auto" w:fill="auto"/>
            <w:vAlign w:val="top"/>
          </w:tcPr>
          <w:p>
            <w:pPr>
              <w:rPr>
                <w:rFonts w:eastAsia="Times New Roman"/>
                <w:w w:val="99"/>
              </w:rPr>
            </w:pPr>
            <w:r>
              <w:rPr>
                <w:rFonts w:eastAsia="Times New Roman"/>
                <w:w w:val="99"/>
              </w:rPr>
              <w:t xml:space="preserve"> 40 мест / 1000 чел</w:t>
            </w:r>
          </w:p>
          <w:p>
            <w:pPr>
              <w:rPr>
                <w:rFonts w:eastAsia="Times New Roman"/>
                <w:w w:val="99"/>
              </w:rPr>
            </w:pPr>
          </w:p>
          <w:p>
            <w:pPr>
              <w:rPr>
                <w:rFonts w:eastAsia="Times New Roman"/>
                <w:w w:val="99"/>
              </w:rPr>
            </w:pPr>
          </w:p>
          <w:p>
            <w:pPr>
              <w:rPr>
                <w:rFonts w:eastAsia="Times New Roman"/>
                <w:w w:val="99"/>
              </w:rPr>
            </w:pPr>
          </w:p>
          <w:p>
            <w:pPr>
              <w:rPr>
                <w:rFonts w:eastAsia="Times New Roman"/>
                <w:w w:val="99"/>
              </w:rPr>
            </w:pPr>
          </w:p>
          <w:p>
            <w:pPr>
              <w:rPr>
                <w:rFonts w:eastAsia="Times New Roman"/>
                <w:w w:val="99"/>
              </w:rPr>
            </w:pPr>
          </w:p>
          <w:p>
            <w:pPr>
              <w:rPr>
                <w:rFonts w:eastAsia="Times New Roman"/>
                <w:w w:val="99"/>
              </w:rPr>
            </w:pPr>
          </w:p>
          <w:p>
            <w:pPr>
              <w:rPr>
                <w:sz w:val="18"/>
                <w:szCs w:val="18"/>
              </w:rPr>
            </w:pPr>
            <w:r>
              <w:rPr>
                <w:rFonts w:eastAsia="Times New Roman"/>
                <w:w w:val="99"/>
              </w:rPr>
              <w:t>40 мест / 1000 чел</w:t>
            </w:r>
          </w:p>
          <w:p>
            <w:pPr>
              <w:rPr>
                <w:sz w:val="18"/>
                <w:szCs w:val="18"/>
              </w:rPr>
            </w:pPr>
          </w:p>
        </w:tc>
        <w:tc>
          <w:tcPr>
            <w:tcW w:w="2780" w:type="dxa"/>
            <w:vMerge w:val="restart"/>
            <w:tcBorders>
              <w:right w:val="single" w:color="00000A" w:sz="8" w:space="0"/>
            </w:tcBorders>
            <w:shd w:val="clear" w:color="auto" w:fill="auto"/>
            <w:vAlign w:val="top"/>
          </w:tcPr>
          <w:p>
            <w:pPr>
              <w:spacing w:line="249" w:lineRule="exact"/>
            </w:pPr>
            <w:r>
              <w:rPr>
                <w:rFonts w:eastAsia="Times New Roman"/>
                <w:b/>
                <w:w w:val="99"/>
              </w:rPr>
              <w:t>Городские поселения</w:t>
            </w:r>
          </w:p>
          <w:p>
            <w:pPr>
              <w:spacing w:line="237" w:lineRule="auto"/>
              <w:ind w:left="-28" w:right="-28"/>
            </w:pPr>
            <w:r>
              <w:t>Радиус пешеходной доступности:</w:t>
            </w:r>
          </w:p>
          <w:p>
            <w:pPr>
              <w:spacing w:line="237" w:lineRule="auto"/>
              <w:ind w:left="-28" w:right="-28"/>
            </w:pPr>
            <w:r>
              <w:t>- при многоэтажной застройке – 500 м;</w:t>
            </w:r>
          </w:p>
          <w:p>
            <w:pPr>
              <w:spacing w:line="249" w:lineRule="exact"/>
              <w:rPr>
                <w:rFonts w:eastAsia="Times New Roman"/>
                <w:b/>
              </w:rPr>
            </w:pPr>
            <w:r>
              <w:t>- при одно- и двухэтажной застройке – 800 м</w:t>
            </w:r>
          </w:p>
          <w:p>
            <w:pPr>
              <w:spacing w:line="249" w:lineRule="exact"/>
              <w:rPr>
                <w:rFonts w:eastAsia="Times New Roman"/>
                <w:w w:val="99"/>
              </w:rPr>
            </w:pPr>
            <w:r>
              <w:rPr>
                <w:rFonts w:eastAsia="Times New Roman"/>
                <w:b/>
              </w:rPr>
              <w:t>Сельские поселения</w:t>
            </w:r>
            <w:r>
              <w:rPr>
                <w:rFonts w:eastAsia="Times New Roman"/>
                <w:w w:val="99"/>
              </w:rPr>
              <w:t xml:space="preserve"> </w:t>
            </w:r>
          </w:p>
          <w:p>
            <w:pPr>
              <w:spacing w:line="249" w:lineRule="exact"/>
              <w:rPr>
                <w:rFonts w:eastAsia="Times New Roman"/>
              </w:rPr>
            </w:pPr>
            <w:r>
              <w:rPr>
                <w:rFonts w:eastAsia="Times New Roman"/>
                <w:w w:val="99"/>
              </w:rPr>
              <w:t>Радиус пешеходной</w:t>
            </w:r>
          </w:p>
          <w:p>
            <w:pPr>
              <w:rPr>
                <w:b/>
                <w:sz w:val="18"/>
                <w:szCs w:val="18"/>
              </w:rPr>
            </w:pPr>
            <w:r>
              <w:rPr>
                <w:rFonts w:eastAsia="Times New Roman"/>
              </w:rPr>
              <w:t>доступности 2000 м</w:t>
            </w:r>
          </w:p>
          <w:p>
            <w:pPr>
              <w:rPr>
                <w:b/>
                <w:sz w:val="18"/>
                <w:szCs w:val="18"/>
              </w:rPr>
            </w:pPr>
          </w:p>
        </w:tc>
        <w:tc>
          <w:tcPr>
            <w:tcW w:w="3300" w:type="dxa"/>
            <w:vMerge w:val="restart"/>
            <w:tcBorders>
              <w:right w:val="single" w:color="00000A" w:sz="8" w:space="0"/>
            </w:tcBorders>
            <w:shd w:val="clear" w:color="auto" w:fill="auto"/>
            <w:vAlign w:val="top"/>
          </w:tcPr>
          <w:p>
            <w:pPr>
              <w:spacing w:line="214" w:lineRule="exact"/>
              <w:ind w:left="80"/>
              <w:rPr>
                <w:rFonts w:eastAsia="Times New Roman"/>
              </w:rPr>
            </w:pPr>
            <w:r>
              <w:rPr>
                <w:rFonts w:eastAsia="Times New Roman"/>
              </w:rPr>
              <w:t>При вместимости, га / 100 мест:</w:t>
            </w:r>
          </w:p>
          <w:p>
            <w:pPr>
              <w:spacing w:line="249" w:lineRule="exact"/>
              <w:ind w:left="80"/>
              <w:rPr>
                <w:rFonts w:eastAsia="Times New Roman"/>
              </w:rPr>
            </w:pPr>
            <w:r>
              <w:rPr>
                <w:rFonts w:eastAsia="Times New Roman"/>
              </w:rPr>
              <w:t>до 50 мест – 0,2-0,25;</w:t>
            </w:r>
          </w:p>
          <w:p>
            <w:pPr>
              <w:ind w:left="80"/>
              <w:rPr>
                <w:rFonts w:eastAsia="Times New Roman"/>
              </w:rPr>
            </w:pPr>
            <w:r>
              <w:rPr>
                <w:rFonts w:eastAsia="Times New Roman"/>
              </w:rPr>
              <w:t>50-150 мест – 0,15-0,2;</w:t>
            </w:r>
          </w:p>
          <w:p>
            <w:pPr>
              <w:ind w:left="80"/>
              <w:rPr>
                <w:sz w:val="18"/>
                <w:szCs w:val="18"/>
              </w:rPr>
            </w:pPr>
            <w:r>
              <w:rPr>
                <w:rFonts w:eastAsia="Times New Roman"/>
              </w:rPr>
              <w:t>свыше 150 мест – 0,1</w:t>
            </w:r>
          </w:p>
        </w:tc>
        <w:tc>
          <w:tcPr>
            <w:tcW w:w="30" w:type="dxa"/>
            <w:shd w:val="clear" w:color="auto" w:fill="auto"/>
            <w:vAlign w:val="bottom"/>
          </w:tcPr>
          <w:p>
            <w:pPr>
              <w:rPr>
                <w:sz w:val="18"/>
                <w:szCs w:val="18"/>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1779" w:type="dxa"/>
            <w:tcBorders>
              <w:left w:val="single" w:color="00000A" w:sz="8" w:space="0"/>
              <w:right w:val="single" w:color="00000A" w:sz="8" w:space="0"/>
            </w:tcBorders>
            <w:shd w:val="clear" w:color="auto" w:fill="auto"/>
            <w:vAlign w:val="bottom"/>
          </w:tcPr>
          <w:p>
            <w:pPr>
              <w:spacing w:line="249" w:lineRule="exact"/>
              <w:ind w:left="80"/>
              <w:rPr>
                <w:sz w:val="20"/>
                <w:szCs w:val="20"/>
              </w:rPr>
            </w:pPr>
            <w:r>
              <w:rPr>
                <w:rFonts w:eastAsia="Times New Roman"/>
              </w:rPr>
              <w:t>общественного</w:t>
            </w:r>
          </w:p>
        </w:tc>
        <w:tc>
          <w:tcPr>
            <w:tcW w:w="2239" w:type="dxa"/>
            <w:vMerge w:val="continue"/>
            <w:tcBorders>
              <w:right w:val="single" w:color="00000A" w:sz="8" w:space="0"/>
            </w:tcBorders>
            <w:shd w:val="clear" w:color="auto" w:fill="auto"/>
            <w:vAlign w:val="bottom"/>
          </w:tcPr>
          <w:p>
            <w:pPr>
              <w:jc w:val="center"/>
              <w:rPr>
                <w:sz w:val="20"/>
                <w:szCs w:val="20"/>
              </w:rPr>
            </w:pPr>
          </w:p>
        </w:tc>
        <w:tc>
          <w:tcPr>
            <w:tcW w:w="2780" w:type="dxa"/>
            <w:vMerge w:val="continue"/>
            <w:tcBorders>
              <w:right w:val="single" w:color="00000A" w:sz="8" w:space="0"/>
            </w:tcBorders>
            <w:shd w:val="clear" w:color="auto" w:fill="auto"/>
            <w:vAlign w:val="bottom"/>
          </w:tcPr>
          <w:p>
            <w:pPr>
              <w:jc w:val="center"/>
              <w:rPr>
                <w:sz w:val="20"/>
                <w:szCs w:val="20"/>
              </w:rPr>
            </w:pPr>
          </w:p>
        </w:tc>
        <w:tc>
          <w:tcPr>
            <w:tcW w:w="3300" w:type="dxa"/>
            <w:vMerge w:val="continue"/>
            <w:tcBorders>
              <w:right w:val="single" w:color="00000A" w:sz="8" w:space="0"/>
            </w:tcBorders>
            <w:shd w:val="clear" w:color="auto" w:fill="auto"/>
            <w:vAlign w:val="bottom"/>
          </w:tcPr>
          <w:p>
            <w:pPr>
              <w:ind w:left="80"/>
              <w:rPr>
                <w:sz w:val="20"/>
                <w:szCs w:val="20"/>
              </w:rPr>
            </w:pPr>
          </w:p>
        </w:tc>
        <w:tc>
          <w:tcPr>
            <w:tcW w:w="30" w:type="dxa"/>
            <w:shd w:val="clear" w:color="auto" w:fill="auto"/>
            <w:vAlign w:val="bottom"/>
          </w:tcPr>
          <w:p>
            <w:pPr>
              <w:rPr>
                <w:sz w:val="21"/>
                <w:szCs w:val="21"/>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7" w:hRule="atLeast"/>
        </w:trPr>
        <w:tc>
          <w:tcPr>
            <w:tcW w:w="1779" w:type="dxa"/>
            <w:vMerge w:val="restart"/>
            <w:tcBorders>
              <w:left w:val="single" w:color="00000A" w:sz="8" w:space="0"/>
              <w:right w:val="single" w:color="00000A" w:sz="8" w:space="0"/>
            </w:tcBorders>
            <w:shd w:val="clear" w:color="auto" w:fill="auto"/>
            <w:vAlign w:val="bottom"/>
          </w:tcPr>
          <w:p>
            <w:pPr>
              <w:ind w:left="80"/>
              <w:rPr>
                <w:sz w:val="14"/>
                <w:szCs w:val="14"/>
              </w:rPr>
            </w:pPr>
            <w:r>
              <w:rPr>
                <w:rFonts w:eastAsia="Times New Roman"/>
              </w:rPr>
              <w:t>питания</w:t>
            </w:r>
          </w:p>
        </w:tc>
        <w:tc>
          <w:tcPr>
            <w:tcW w:w="2239" w:type="dxa"/>
            <w:vMerge w:val="continue"/>
            <w:tcBorders>
              <w:right w:val="single" w:color="00000A" w:sz="8" w:space="0"/>
            </w:tcBorders>
            <w:shd w:val="clear" w:color="auto" w:fill="auto"/>
            <w:vAlign w:val="bottom"/>
          </w:tcPr>
          <w:p>
            <w:pPr>
              <w:rPr>
                <w:sz w:val="14"/>
                <w:szCs w:val="14"/>
              </w:rPr>
            </w:pPr>
          </w:p>
        </w:tc>
        <w:tc>
          <w:tcPr>
            <w:tcW w:w="2780" w:type="dxa"/>
            <w:vMerge w:val="continue"/>
            <w:tcBorders>
              <w:right w:val="single" w:color="00000A" w:sz="8" w:space="0"/>
            </w:tcBorders>
            <w:shd w:val="clear" w:color="auto" w:fill="auto"/>
            <w:vAlign w:val="bottom"/>
          </w:tcPr>
          <w:p>
            <w:pPr>
              <w:jc w:val="center"/>
              <w:rPr>
                <w:sz w:val="20"/>
                <w:szCs w:val="20"/>
              </w:rPr>
            </w:pPr>
          </w:p>
        </w:tc>
        <w:tc>
          <w:tcPr>
            <w:tcW w:w="3300" w:type="dxa"/>
            <w:vMerge w:val="continue"/>
            <w:tcBorders>
              <w:right w:val="single" w:color="00000A" w:sz="8" w:space="0"/>
            </w:tcBorders>
            <w:shd w:val="clear" w:color="auto" w:fill="auto"/>
            <w:vAlign w:val="bottom"/>
          </w:tcPr>
          <w:p>
            <w:pPr>
              <w:ind w:left="80"/>
              <w:rPr>
                <w:sz w:val="20"/>
                <w:szCs w:val="20"/>
              </w:rPr>
            </w:pPr>
          </w:p>
        </w:tc>
        <w:tc>
          <w:tcPr>
            <w:tcW w:w="30" w:type="dxa"/>
            <w:shd w:val="clear" w:color="auto" w:fill="auto"/>
            <w:vAlign w:val="bottom"/>
          </w:tcPr>
          <w:p>
            <w:pPr>
              <w:rPr>
                <w:sz w:val="14"/>
                <w:szCs w:val="14"/>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7" w:hRule="atLeast"/>
        </w:trPr>
        <w:tc>
          <w:tcPr>
            <w:tcW w:w="1779" w:type="dxa"/>
            <w:vMerge w:val="continue"/>
            <w:tcBorders>
              <w:left w:val="single" w:color="00000A" w:sz="8" w:space="0"/>
              <w:right w:val="single" w:color="00000A" w:sz="8" w:space="0"/>
            </w:tcBorders>
            <w:shd w:val="clear" w:color="auto" w:fill="auto"/>
            <w:vAlign w:val="bottom"/>
          </w:tcPr>
          <w:p>
            <w:pPr>
              <w:rPr>
                <w:sz w:val="7"/>
                <w:szCs w:val="7"/>
              </w:rPr>
            </w:pPr>
          </w:p>
        </w:tc>
        <w:tc>
          <w:tcPr>
            <w:tcW w:w="2239" w:type="dxa"/>
            <w:vMerge w:val="continue"/>
            <w:tcBorders>
              <w:right w:val="single" w:color="00000A" w:sz="8" w:space="0"/>
            </w:tcBorders>
            <w:shd w:val="clear" w:color="auto" w:fill="auto"/>
            <w:vAlign w:val="bottom"/>
          </w:tcPr>
          <w:p>
            <w:pPr>
              <w:rPr>
                <w:sz w:val="7"/>
                <w:szCs w:val="7"/>
              </w:rPr>
            </w:pPr>
          </w:p>
        </w:tc>
        <w:tc>
          <w:tcPr>
            <w:tcW w:w="2780" w:type="dxa"/>
            <w:vMerge w:val="continue"/>
            <w:tcBorders>
              <w:right w:val="single" w:color="00000A" w:sz="8" w:space="0"/>
            </w:tcBorders>
            <w:shd w:val="clear" w:color="auto" w:fill="auto"/>
            <w:vAlign w:val="bottom"/>
          </w:tcPr>
          <w:p>
            <w:pPr>
              <w:rPr>
                <w:sz w:val="7"/>
                <w:szCs w:val="7"/>
              </w:rPr>
            </w:pPr>
          </w:p>
        </w:tc>
        <w:tc>
          <w:tcPr>
            <w:tcW w:w="3300" w:type="dxa"/>
            <w:vMerge w:val="continue"/>
            <w:tcBorders>
              <w:right w:val="single" w:color="00000A" w:sz="8" w:space="0"/>
            </w:tcBorders>
            <w:shd w:val="clear" w:color="auto" w:fill="auto"/>
            <w:vAlign w:val="bottom"/>
          </w:tcPr>
          <w:p>
            <w:pPr>
              <w:ind w:left="80"/>
              <w:rPr>
                <w:sz w:val="7"/>
                <w:szCs w:val="7"/>
              </w:rPr>
            </w:pPr>
          </w:p>
        </w:tc>
        <w:tc>
          <w:tcPr>
            <w:tcW w:w="30" w:type="dxa"/>
            <w:shd w:val="clear" w:color="auto" w:fill="auto"/>
            <w:vAlign w:val="bottom"/>
          </w:tcPr>
          <w:p>
            <w:pPr>
              <w:rPr>
                <w:sz w:val="7"/>
                <w:szCs w:val="7"/>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17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2239" w:type="dxa"/>
            <w:vMerge w:val="continue"/>
            <w:tcBorders>
              <w:bottom w:val="single" w:color="00000A" w:sz="8" w:space="0"/>
              <w:right w:val="single" w:color="00000A" w:sz="8" w:space="0"/>
            </w:tcBorders>
            <w:shd w:val="clear" w:color="auto" w:fill="auto"/>
            <w:vAlign w:val="bottom"/>
          </w:tcPr>
          <w:p>
            <w:pPr>
              <w:rPr>
                <w:sz w:val="24"/>
                <w:szCs w:val="24"/>
              </w:rPr>
            </w:pPr>
          </w:p>
        </w:tc>
        <w:tc>
          <w:tcPr>
            <w:tcW w:w="2780" w:type="dxa"/>
            <w:vMerge w:val="continue"/>
            <w:tcBorders>
              <w:bottom w:val="single" w:color="00000A" w:sz="8" w:space="0"/>
              <w:right w:val="single" w:color="00000A" w:sz="8" w:space="0"/>
            </w:tcBorders>
            <w:shd w:val="clear" w:color="auto" w:fill="auto"/>
            <w:vAlign w:val="bottom"/>
          </w:tcPr>
          <w:p>
            <w:pPr>
              <w:rPr>
                <w:sz w:val="24"/>
                <w:szCs w:val="24"/>
              </w:rPr>
            </w:pPr>
          </w:p>
        </w:tc>
        <w:tc>
          <w:tcPr>
            <w:tcW w:w="3300" w:type="dxa"/>
            <w:vMerge w:val="continue"/>
            <w:tcBorders>
              <w:bottom w:val="single" w:color="00000A" w:sz="8" w:space="0"/>
              <w:right w:val="single" w:color="00000A" w:sz="8" w:space="0"/>
            </w:tcBorders>
            <w:shd w:val="clear" w:color="auto" w:fill="auto"/>
            <w:vAlign w:val="bottom"/>
          </w:tcPr>
          <w:p>
            <w:pPr>
              <w:ind w:left="80"/>
              <w:rPr>
                <w:sz w:val="20"/>
                <w:szCs w:val="20"/>
              </w:rPr>
            </w:pPr>
          </w:p>
        </w:tc>
        <w:tc>
          <w:tcPr>
            <w:tcW w:w="30" w:type="dxa"/>
            <w:shd w:val="clear" w:color="auto" w:fill="auto"/>
            <w:vAlign w:val="bottom"/>
          </w:tcPr>
          <w:p>
            <w:pPr>
              <w:rPr>
                <w:sz w:val="24"/>
                <w:szCs w:val="24"/>
              </w:rPr>
            </w:pPr>
          </w:p>
        </w:tc>
        <w:tc>
          <w:tcPr>
            <w:tcW w:w="22" w:type="dxa"/>
            <w:shd w:val="clear" w:color="auto" w:fill="auto"/>
            <w:vAlign w:val="bottom"/>
          </w:tcPr>
          <w:p>
            <w:pPr>
              <w:rPr>
                <w:sz w:val="1"/>
                <w:szCs w:val="1"/>
              </w:rPr>
            </w:pPr>
          </w:p>
        </w:tc>
      </w:tr>
    </w:tbl>
    <w:p>
      <w:pPr>
        <w:spacing w:line="92" w:lineRule="exact"/>
        <w:rPr>
          <w:sz w:val="20"/>
          <w:szCs w:val="20"/>
        </w:rPr>
      </w:pPr>
    </w:p>
    <w:p>
      <w:pPr>
        <w:numPr>
          <w:ilvl w:val="0"/>
          <w:numId w:val="40"/>
        </w:numPr>
        <w:tabs>
          <w:tab w:val="left" w:pos="0"/>
          <w:tab w:val="left" w:pos="907"/>
        </w:tabs>
        <w:spacing w:line="276" w:lineRule="auto"/>
        <w:ind w:left="0" w:firstLine="703"/>
        <w:rPr>
          <w:sz w:val="20"/>
          <w:szCs w:val="20"/>
        </w:rPr>
      </w:pPr>
      <w:r>
        <w:rPr>
          <w:rFonts w:eastAsia="Times New Roman"/>
          <w:i/>
          <w:iCs/>
          <w:sz w:val="18"/>
          <w:szCs w:val="18"/>
        </w:rPr>
        <w:t xml:space="preserve">р и м е ч а н и е : </w:t>
      </w:r>
      <w:r>
        <w:rPr>
          <w:rFonts w:eastAsia="Times New Roman"/>
          <w:sz w:val="18"/>
          <w:szCs w:val="18"/>
        </w:rPr>
        <w:t>В населенных пунктах</w:t>
      </w:r>
      <w:r>
        <w:rPr>
          <w:rFonts w:eastAsia="Times New Roman"/>
          <w:i/>
          <w:iCs/>
          <w:sz w:val="18"/>
          <w:szCs w:val="18"/>
        </w:rPr>
        <w:t xml:space="preserve"> </w:t>
      </w:r>
      <w:r>
        <w:rPr>
          <w:rFonts w:eastAsia="Times New Roman"/>
          <w:sz w:val="18"/>
          <w:szCs w:val="18"/>
        </w:rPr>
        <w:t>–</w:t>
      </w:r>
      <w:r>
        <w:rPr>
          <w:rFonts w:eastAsia="Times New Roman"/>
          <w:i/>
          <w:iCs/>
          <w:sz w:val="18"/>
          <w:szCs w:val="18"/>
        </w:rPr>
        <w:t xml:space="preserve"> </w:t>
      </w:r>
      <w:r>
        <w:rPr>
          <w:rFonts w:eastAsia="Times New Roman"/>
          <w:sz w:val="18"/>
          <w:szCs w:val="18"/>
        </w:rPr>
        <w:t>центрах туризма следует учитывать временное населе-ние и увеличивать показатели минимально допустимого уровня обеспеченности.</w:t>
      </w:r>
    </w:p>
    <w:p>
      <w:pPr>
        <w:spacing w:line="198" w:lineRule="exact"/>
        <w:rPr>
          <w:sz w:val="20"/>
          <w:szCs w:val="20"/>
        </w:rPr>
      </w:pPr>
    </w:p>
    <w:p>
      <w:pPr>
        <w:spacing w:line="247" w:lineRule="auto"/>
        <w:ind w:firstLine="710"/>
        <w:jc w:val="both"/>
        <w:sectPr>
          <w:footerReference r:id="rId29" w:type="first"/>
          <w:footerReference r:id="rId27" w:type="default"/>
          <w:footerReference r:id="rId28" w:type="even"/>
          <w:pgSz w:w="11906" w:h="16838"/>
          <w:pgMar w:top="1114" w:right="1120" w:bottom="168" w:left="620" w:header="720" w:footer="720" w:gutter="0"/>
          <w:cols w:space="720" w:num="1"/>
          <w:docGrid w:linePitch="240" w:charSpace="-2049"/>
        </w:sectPr>
      </w:pPr>
      <w:r>
        <w:rPr>
          <w:rFonts w:eastAsia="Times New Roman"/>
          <w:sz w:val="24"/>
          <w:szCs w:val="24"/>
        </w:rPr>
        <w:t xml:space="preserve">5.2.8.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городского и сельского поселения услугами </w:t>
      </w:r>
      <w:r>
        <w:rPr>
          <w:rFonts w:eastAsia="Times New Roman"/>
          <w:b/>
          <w:bCs/>
          <w:sz w:val="24"/>
          <w:szCs w:val="24"/>
        </w:rPr>
        <w:t>торговли</w:t>
      </w:r>
      <w:r>
        <w:rPr>
          <w:rFonts w:eastAsia="Times New Roman"/>
          <w:sz w:val="24"/>
          <w:szCs w:val="24"/>
        </w:rPr>
        <w:t>, а также размеры земельных участков приведены в таблице 5.2.8.</w:t>
      </w:r>
      <w:r>
        <w:t xml:space="preserve"> </w:t>
      </w:r>
    </w:p>
    <w:p>
      <w:pPr>
        <w:rPr>
          <w:sz w:val="20"/>
          <w:szCs w:val="20"/>
        </w:rPr>
      </w:pPr>
      <w:r>
        <w:rPr>
          <w:rFonts w:eastAsia="Times New Roman"/>
          <w:sz w:val="24"/>
          <w:szCs w:val="24"/>
        </w:rPr>
        <w:t>Таблица 5.2.8</w:t>
      </w:r>
    </w:p>
    <w:p>
      <w:pPr>
        <w:spacing w:line="20" w:lineRule="exact"/>
        <w:rPr>
          <w:sz w:val="20"/>
          <w:szCs w:val="20"/>
        </w:rPr>
      </w:pPr>
    </w:p>
    <w:p>
      <w:pPr>
        <w:sectPr>
          <w:footerReference r:id="rId32" w:type="first"/>
          <w:footerReference r:id="rId30" w:type="default"/>
          <w:footerReference r:id="rId31" w:type="even"/>
          <w:pgSz w:w="11906" w:h="16838"/>
          <w:pgMar w:top="1110" w:right="620" w:bottom="168" w:left="1140" w:header="720" w:footer="720" w:gutter="0"/>
          <w:cols w:space="720" w:num="1"/>
          <w:docGrid w:linePitch="240" w:charSpace="-2049"/>
        </w:sectPr>
      </w:pPr>
    </w:p>
    <w:p>
      <w:pPr>
        <w:spacing w:line="42" w:lineRule="exact"/>
        <w:rPr>
          <w:sz w:val="20"/>
          <w:szCs w:val="20"/>
        </w:rPr>
      </w:pPr>
      <w:r>
        <w:pict>
          <v:line id="Shape 4" o:spid="_x0000_s1026" o:spt="20" style="position:absolute;left:0pt;margin-left:-22.85pt;margin-top:0.55pt;height:0pt;width:507.35pt;z-index:-251658240;mso-width-relative:page;mso-height-relative:page;" filled="f" stroked="t" coordsize="21600,21600">
            <v:path arrowok="t"/>
            <v:fill on="f" focussize="0,0"/>
            <v:stroke weight="0.510236220472441pt"/>
            <v:imagedata o:title=""/>
            <o:lock v:ext="edit"/>
          </v:line>
        </w:pict>
      </w:r>
      <w:r>
        <w:pict>
          <v:line id="Shape 5" o:spid="_x0000_s1027" o:spt="20" style="position:absolute;left:0pt;margin-left:-22.85pt;margin-top:0.05pt;height:54.25pt;width:0pt;z-index:-251657216;mso-width-relative:page;mso-height-relative:page;" filled="f" stroked="t" coordsize="21600,21600">
            <v:path arrowok="t"/>
            <v:fill on="f" focussize="0,0"/>
            <v:stroke weight="0.510236220472441pt"/>
            <v:imagedata o:title=""/>
            <o:lock v:ext="edit"/>
          </v:line>
        </w:pict>
      </w:r>
    </w:p>
    <w:tbl>
      <w:tblPr>
        <w:tblStyle w:val="19"/>
        <w:tblW w:w="6649" w:type="dxa"/>
        <w:tblInd w:w="220" w:type="dxa"/>
        <w:tblLayout w:type="fixed"/>
        <w:tblCellMar>
          <w:top w:w="0" w:type="dxa"/>
          <w:left w:w="0" w:type="dxa"/>
          <w:bottom w:w="0" w:type="dxa"/>
          <w:right w:w="0" w:type="dxa"/>
        </w:tblCellMar>
      </w:tblPr>
      <w:tblGrid>
        <w:gridCol w:w="1719"/>
        <w:gridCol w:w="2460"/>
        <w:gridCol w:w="2440"/>
        <w:gridCol w:w="30"/>
      </w:tblGrid>
      <w:tr>
        <w:tblPrEx>
          <w:tblLayout w:type="fixed"/>
          <w:tblCellMar>
            <w:top w:w="0" w:type="dxa"/>
            <w:left w:w="0" w:type="dxa"/>
            <w:bottom w:w="0" w:type="dxa"/>
            <w:right w:w="0" w:type="dxa"/>
          </w:tblCellMar>
        </w:tblPrEx>
        <w:trPr>
          <w:trHeight w:val="302" w:hRule="atLeast"/>
        </w:trPr>
        <w:tc>
          <w:tcPr>
            <w:tcW w:w="1719" w:type="dxa"/>
            <w:vMerge w:val="restart"/>
            <w:tcBorders>
              <w:right w:val="single" w:color="00000A" w:sz="8" w:space="0"/>
            </w:tcBorders>
            <w:shd w:val="clear" w:color="auto" w:fill="auto"/>
            <w:vAlign w:val="bottom"/>
          </w:tcPr>
          <w:p>
            <w:pPr>
              <w:ind w:right="130"/>
              <w:jc w:val="center"/>
              <w:rPr>
                <w:rFonts w:eastAsia="Times New Roman"/>
                <w:b/>
                <w:bCs/>
              </w:rPr>
            </w:pPr>
            <w:r>
              <w:rPr>
                <w:rFonts w:eastAsia="Times New Roman"/>
                <w:b/>
                <w:bCs/>
              </w:rPr>
              <w:t>Наименование</w:t>
            </w:r>
          </w:p>
        </w:tc>
        <w:tc>
          <w:tcPr>
            <w:tcW w:w="4900" w:type="dxa"/>
            <w:gridSpan w:val="2"/>
            <w:tcBorders>
              <w:bottom w:val="single" w:color="00000A" w:sz="8" w:space="0"/>
              <w:right w:val="single" w:color="00000A" w:sz="8" w:space="0"/>
            </w:tcBorders>
            <w:shd w:val="clear" w:color="auto" w:fill="auto"/>
            <w:vAlign w:val="bottom"/>
          </w:tcPr>
          <w:p>
            <w:pPr>
              <w:ind w:right="1230"/>
              <w:jc w:val="right"/>
              <w:rPr>
                <w:sz w:val="1"/>
                <w:szCs w:val="1"/>
              </w:rPr>
            </w:pPr>
            <w:r>
              <w:rPr>
                <w:rFonts w:eastAsia="Times New Roman"/>
                <w:b/>
                <w:bCs/>
              </w:rPr>
              <w:t>Расчетные показатели</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91" w:hRule="atLeast"/>
        </w:trPr>
        <w:tc>
          <w:tcPr>
            <w:tcW w:w="1719" w:type="dxa"/>
            <w:vMerge w:val="continue"/>
            <w:tcBorders>
              <w:right w:val="single" w:color="00000A" w:sz="8" w:space="0"/>
            </w:tcBorders>
            <w:shd w:val="clear" w:color="auto" w:fill="auto"/>
            <w:vAlign w:val="bottom"/>
          </w:tcPr>
          <w:p>
            <w:pPr>
              <w:rPr>
                <w:sz w:val="16"/>
                <w:szCs w:val="16"/>
              </w:rPr>
            </w:pPr>
          </w:p>
        </w:tc>
        <w:tc>
          <w:tcPr>
            <w:tcW w:w="2460" w:type="dxa"/>
            <w:tcBorders>
              <w:right w:val="single" w:color="00000A" w:sz="8" w:space="0"/>
            </w:tcBorders>
            <w:shd w:val="clear" w:color="auto" w:fill="auto"/>
            <w:vAlign w:val="bottom"/>
          </w:tcPr>
          <w:p>
            <w:pPr>
              <w:spacing w:line="191" w:lineRule="exact"/>
              <w:jc w:val="center"/>
              <w:rPr>
                <w:rFonts w:eastAsia="Times New Roman"/>
                <w:b/>
                <w:bCs/>
              </w:rPr>
            </w:pPr>
            <w:r>
              <w:rPr>
                <w:rFonts w:eastAsia="Times New Roman"/>
                <w:b/>
                <w:bCs/>
                <w:w w:val="99"/>
              </w:rPr>
              <w:t>минимально</w:t>
            </w:r>
          </w:p>
        </w:tc>
        <w:tc>
          <w:tcPr>
            <w:tcW w:w="2440" w:type="dxa"/>
            <w:tcBorders>
              <w:right w:val="single" w:color="00000A" w:sz="8" w:space="0"/>
            </w:tcBorders>
            <w:shd w:val="clear" w:color="auto" w:fill="auto"/>
            <w:vAlign w:val="bottom"/>
          </w:tcPr>
          <w:p>
            <w:pPr>
              <w:spacing w:line="191" w:lineRule="exact"/>
              <w:ind w:right="10"/>
              <w:jc w:val="right"/>
              <w:rPr>
                <w:sz w:val="1"/>
                <w:szCs w:val="1"/>
              </w:rPr>
            </w:pPr>
            <w:r>
              <w:rPr>
                <w:rFonts w:eastAsia="Times New Roman"/>
                <w:b/>
                <w:bCs/>
              </w:rPr>
              <w:t>максимально допусти-</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1719" w:type="dxa"/>
            <w:tcBorders>
              <w:right w:val="single" w:color="00000A" w:sz="8" w:space="0"/>
            </w:tcBorders>
            <w:shd w:val="clear" w:color="auto" w:fill="auto"/>
            <w:vAlign w:val="bottom"/>
          </w:tcPr>
          <w:p>
            <w:pPr>
              <w:ind w:right="130"/>
              <w:jc w:val="center"/>
              <w:rPr>
                <w:rFonts w:eastAsia="Times New Roman"/>
                <w:b/>
                <w:bCs/>
                <w:w w:val="97"/>
              </w:rPr>
            </w:pPr>
            <w:r>
              <w:rPr>
                <w:rFonts w:eastAsia="Times New Roman"/>
                <w:b/>
                <w:bCs/>
              </w:rPr>
              <w:t>объектов</w:t>
            </w:r>
          </w:p>
        </w:tc>
        <w:tc>
          <w:tcPr>
            <w:tcW w:w="2460" w:type="dxa"/>
            <w:tcBorders>
              <w:right w:val="single" w:color="00000A" w:sz="8" w:space="0"/>
            </w:tcBorders>
            <w:shd w:val="clear" w:color="auto" w:fill="auto"/>
            <w:vAlign w:val="bottom"/>
          </w:tcPr>
          <w:p>
            <w:pPr>
              <w:jc w:val="center"/>
              <w:rPr>
                <w:rFonts w:eastAsia="Times New Roman"/>
                <w:b/>
                <w:bCs/>
              </w:rPr>
            </w:pPr>
            <w:r>
              <w:rPr>
                <w:rFonts w:eastAsia="Times New Roman"/>
                <w:b/>
                <w:bCs/>
                <w:w w:val="97"/>
              </w:rPr>
              <w:t>допустимого уровня</w:t>
            </w:r>
          </w:p>
        </w:tc>
        <w:tc>
          <w:tcPr>
            <w:tcW w:w="2440" w:type="dxa"/>
            <w:tcBorders>
              <w:right w:val="single" w:color="00000A" w:sz="8" w:space="0"/>
            </w:tcBorders>
            <w:shd w:val="clear" w:color="auto" w:fill="auto"/>
            <w:vAlign w:val="bottom"/>
          </w:tcPr>
          <w:p>
            <w:pPr>
              <w:ind w:right="70"/>
              <w:jc w:val="right"/>
              <w:rPr>
                <w:sz w:val="1"/>
                <w:szCs w:val="1"/>
              </w:rPr>
            </w:pPr>
            <w:r>
              <w:rPr>
                <w:rFonts w:eastAsia="Times New Roman"/>
                <w:b/>
                <w:bCs/>
              </w:rPr>
              <w:t>мого уровня террито-</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3" w:hRule="atLeast"/>
        </w:trPr>
        <w:tc>
          <w:tcPr>
            <w:tcW w:w="1719" w:type="dxa"/>
            <w:tcBorders>
              <w:right w:val="single" w:color="00000A" w:sz="8" w:space="0"/>
            </w:tcBorders>
            <w:shd w:val="clear" w:color="auto" w:fill="auto"/>
            <w:vAlign w:val="bottom"/>
          </w:tcPr>
          <w:p>
            <w:pPr>
              <w:rPr>
                <w:sz w:val="23"/>
                <w:szCs w:val="23"/>
              </w:rPr>
            </w:pPr>
          </w:p>
        </w:tc>
        <w:tc>
          <w:tcPr>
            <w:tcW w:w="2460" w:type="dxa"/>
            <w:tcBorders>
              <w:right w:val="single" w:color="00000A" w:sz="8" w:space="0"/>
            </w:tcBorders>
            <w:shd w:val="clear" w:color="auto" w:fill="auto"/>
            <w:vAlign w:val="bottom"/>
          </w:tcPr>
          <w:p>
            <w:pPr>
              <w:jc w:val="center"/>
              <w:rPr>
                <w:rFonts w:eastAsia="Times New Roman"/>
                <w:b/>
                <w:bCs/>
              </w:rPr>
            </w:pPr>
            <w:r>
              <w:rPr>
                <w:rFonts w:eastAsia="Times New Roman"/>
                <w:b/>
                <w:bCs/>
                <w:w w:val="98"/>
              </w:rPr>
              <w:t>обеспеченности</w:t>
            </w:r>
          </w:p>
        </w:tc>
        <w:tc>
          <w:tcPr>
            <w:tcW w:w="2440" w:type="dxa"/>
            <w:tcBorders>
              <w:right w:val="single" w:color="00000A" w:sz="8" w:space="0"/>
            </w:tcBorders>
            <w:shd w:val="clear" w:color="auto" w:fill="auto"/>
            <w:vAlign w:val="bottom"/>
          </w:tcPr>
          <w:p>
            <w:pPr>
              <w:ind w:right="10"/>
              <w:jc w:val="right"/>
              <w:rPr>
                <w:sz w:val="1"/>
                <w:szCs w:val="1"/>
              </w:rPr>
            </w:pPr>
            <w:r>
              <w:rPr>
                <w:rFonts w:eastAsia="Times New Roman"/>
                <w:b/>
                <w:bCs/>
              </w:rPr>
              <w:t>риальной доступности</w:t>
            </w:r>
          </w:p>
        </w:tc>
        <w:tc>
          <w:tcPr>
            <w:tcW w:w="30" w:type="dxa"/>
            <w:shd w:val="clear" w:color="auto" w:fill="auto"/>
            <w:vAlign w:val="bottom"/>
          </w:tcPr>
          <w:p>
            <w:pPr>
              <w:rPr>
                <w:sz w:val="1"/>
                <w:szCs w:val="1"/>
              </w:rPr>
            </w:pPr>
          </w:p>
        </w:tc>
      </w:tr>
    </w:tbl>
    <w:p>
      <w:pPr>
        <w:spacing w:line="20" w:lineRule="exact"/>
        <w:rPr>
          <w:sz w:val="20"/>
          <w:szCs w:val="20"/>
        </w:rPr>
      </w:pPr>
    </w:p>
    <w:p>
      <w:pPr>
        <w:spacing w:line="266" w:lineRule="exact"/>
        <w:rPr>
          <w:sz w:val="20"/>
          <w:szCs w:val="20"/>
        </w:rPr>
      </w:pPr>
      <w:r>
        <w:pict>
          <v:line id="Shape 6" o:spid="_x0000_s1028" o:spt="20" style="position:absolute;left:0pt;margin-left:541.65pt;margin-top:73.75pt;height:54.25pt;width:0pt;mso-position-horizontal-relative:page;mso-position-vertical-relative:page;z-index:-251656192;mso-width-relative:page;mso-height-relative:page;" filled="f" stroked="t" coordsize="21600,21600">
            <v:path arrowok="t"/>
            <v:fill on="f" focussize="0,0"/>
            <v:stroke weight="0.510236220472441pt"/>
            <v:imagedata o:title=""/>
            <o:lock v:ext="edit"/>
          </v:line>
        </w:pict>
      </w:r>
    </w:p>
    <w:p>
      <w:pPr>
        <w:ind w:right="640"/>
        <w:jc w:val="center"/>
        <w:rPr>
          <w:sz w:val="20"/>
          <w:szCs w:val="20"/>
        </w:rPr>
      </w:pPr>
      <w:r>
        <w:rPr>
          <w:rFonts w:eastAsia="Times New Roman"/>
          <w:b/>
          <w:bCs/>
        </w:rPr>
        <w:t>Размеры</w:t>
      </w:r>
    </w:p>
    <w:p>
      <w:pPr>
        <w:spacing w:line="39" w:lineRule="exact"/>
        <w:rPr>
          <w:sz w:val="20"/>
          <w:szCs w:val="20"/>
        </w:rPr>
      </w:pPr>
    </w:p>
    <w:p>
      <w:pPr>
        <w:ind w:right="640"/>
        <w:jc w:val="center"/>
        <w:rPr>
          <w:sz w:val="20"/>
          <w:szCs w:val="20"/>
        </w:rPr>
      </w:pPr>
      <w:r>
        <w:rPr>
          <w:rFonts w:eastAsia="Times New Roman"/>
          <w:b/>
          <w:bCs/>
          <w:sz w:val="21"/>
          <w:szCs w:val="21"/>
        </w:rPr>
        <w:t>земельных участков</w:t>
      </w:r>
    </w:p>
    <w:p>
      <w:pPr>
        <w:spacing w:line="291" w:lineRule="exact"/>
        <w:rPr>
          <w:sz w:val="20"/>
          <w:szCs w:val="20"/>
        </w:rPr>
      </w:pPr>
    </w:p>
    <w:p>
      <w:pPr>
        <w:sectPr>
          <w:type w:val="continuous"/>
          <w:pgSz w:w="11906" w:h="16838"/>
          <w:pgMar w:top="1110" w:right="620" w:bottom="168" w:left="1140" w:header="720" w:footer="720" w:gutter="0"/>
          <w:cols w:equalWidth="0" w:num="2">
            <w:col w:w="6824" w:space="640"/>
            <w:col w:w="2681"/>
          </w:cols>
          <w:docGrid w:linePitch="240" w:charSpace="-2049"/>
        </w:sectPr>
      </w:pPr>
    </w:p>
    <w:tbl>
      <w:tblPr>
        <w:tblStyle w:val="19"/>
        <w:tblW w:w="10048" w:type="dxa"/>
        <w:tblInd w:w="152" w:type="dxa"/>
        <w:tblLayout w:type="fixed"/>
        <w:tblCellMar>
          <w:top w:w="0" w:type="dxa"/>
          <w:left w:w="0" w:type="dxa"/>
          <w:bottom w:w="0" w:type="dxa"/>
          <w:right w:w="0" w:type="dxa"/>
        </w:tblCellMar>
      </w:tblPr>
      <w:tblGrid>
        <w:gridCol w:w="2267"/>
        <w:gridCol w:w="2552"/>
        <w:gridCol w:w="2408"/>
        <w:gridCol w:w="2788"/>
        <w:gridCol w:w="33"/>
      </w:tblGrid>
      <w:tr>
        <w:tblPrEx>
          <w:tblLayout w:type="fixed"/>
          <w:tblCellMar>
            <w:top w:w="0" w:type="dxa"/>
            <w:left w:w="0" w:type="dxa"/>
            <w:bottom w:w="0" w:type="dxa"/>
            <w:right w:w="0" w:type="dxa"/>
          </w:tblCellMar>
        </w:tblPrEx>
        <w:trPr>
          <w:trHeight w:val="259" w:hRule="atLeast"/>
        </w:trPr>
        <w:tc>
          <w:tcPr>
            <w:tcW w:w="2267"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900"/>
              <w:rPr>
                <w:rFonts w:eastAsia="Times New Roman"/>
                <w:b/>
                <w:bCs/>
                <w:w w:val="90"/>
              </w:rPr>
            </w:pPr>
            <w:r>
              <w:rPr>
                <w:rFonts w:eastAsia="Times New Roman"/>
                <w:b/>
                <w:bCs/>
              </w:rPr>
              <w:t>1</w:t>
            </w:r>
          </w:p>
        </w:tc>
        <w:tc>
          <w:tcPr>
            <w:tcW w:w="2552" w:type="dxa"/>
            <w:tcBorders>
              <w:top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0"/>
              </w:rPr>
              <w:t>2</w:t>
            </w:r>
          </w:p>
        </w:tc>
        <w:tc>
          <w:tcPr>
            <w:tcW w:w="2408" w:type="dxa"/>
            <w:tcBorders>
              <w:top w:val="single" w:color="00000A" w:sz="8" w:space="0"/>
              <w:bottom w:val="single" w:color="00000A" w:sz="8" w:space="0"/>
              <w:right w:val="single" w:color="00000A" w:sz="8" w:space="0"/>
            </w:tcBorders>
            <w:shd w:val="clear" w:color="auto" w:fill="auto"/>
            <w:vAlign w:val="bottom"/>
          </w:tcPr>
          <w:p>
            <w:pPr>
              <w:ind w:right="1070"/>
              <w:jc w:val="right"/>
              <w:rPr>
                <w:rFonts w:eastAsia="Times New Roman"/>
                <w:b/>
                <w:bCs/>
              </w:rPr>
            </w:pPr>
            <w:r>
              <w:rPr>
                <w:rFonts w:eastAsia="Times New Roman"/>
                <w:b/>
                <w:bCs/>
              </w:rPr>
              <w:t>3</w:t>
            </w:r>
          </w:p>
        </w:tc>
        <w:tc>
          <w:tcPr>
            <w:tcW w:w="2788" w:type="dxa"/>
            <w:tcBorders>
              <w:top w:val="single" w:color="00000A" w:sz="8" w:space="0"/>
              <w:bottom w:val="single" w:color="00000A" w:sz="8" w:space="0"/>
              <w:right w:val="single" w:color="00000A" w:sz="8" w:space="0"/>
            </w:tcBorders>
            <w:shd w:val="clear" w:color="auto" w:fill="auto"/>
            <w:vAlign w:val="bottom"/>
          </w:tcPr>
          <w:p>
            <w:pPr>
              <w:ind w:right="1510"/>
              <w:jc w:val="right"/>
              <w:rPr>
                <w:sz w:val="1"/>
                <w:szCs w:val="1"/>
              </w:rPr>
            </w:pPr>
            <w:r>
              <w:rPr>
                <w:rFonts w:eastAsia="Times New Roman"/>
                <w:b/>
                <w:bCs/>
              </w:rPr>
              <w:t>4</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9" w:hRule="atLeast"/>
        </w:trPr>
        <w:tc>
          <w:tcPr>
            <w:tcW w:w="2267" w:type="dxa"/>
            <w:vMerge w:val="restart"/>
            <w:tcBorders>
              <w:top w:val="single" w:color="00000A" w:sz="8" w:space="0"/>
              <w:left w:val="single" w:color="00000A" w:sz="8" w:space="0"/>
              <w:right w:val="single" w:color="00000A" w:sz="8" w:space="0"/>
            </w:tcBorders>
            <w:shd w:val="clear" w:color="auto" w:fill="auto"/>
            <w:vAlign w:val="top"/>
          </w:tcPr>
          <w:p>
            <w:pPr>
              <w:spacing w:line="202" w:lineRule="exact"/>
              <w:ind w:left="80"/>
              <w:rPr>
                <w:rFonts w:eastAsia="Times New Roman"/>
              </w:rPr>
            </w:pPr>
            <w:r>
              <w:rPr>
                <w:rFonts w:eastAsia="Times New Roman"/>
              </w:rPr>
              <w:t>Торговые</w:t>
            </w:r>
          </w:p>
          <w:p>
            <w:pPr>
              <w:spacing w:line="249" w:lineRule="exact"/>
              <w:ind w:left="80"/>
              <w:rPr>
                <w:rFonts w:eastAsia="Times New Roman"/>
              </w:rPr>
            </w:pPr>
            <w:r>
              <w:rPr>
                <w:rFonts w:eastAsia="Times New Roman"/>
              </w:rPr>
              <w:t>объекты, всего</w:t>
            </w:r>
          </w:p>
          <w:p>
            <w:pPr>
              <w:ind w:left="80"/>
              <w:rPr>
                <w:rFonts w:eastAsia="Times New Roman"/>
              </w:rPr>
            </w:pPr>
            <w:r>
              <w:rPr>
                <w:rFonts w:eastAsia="Times New Roman"/>
              </w:rPr>
              <w:t>в том числе:</w:t>
            </w:r>
          </w:p>
          <w:p>
            <w:pPr>
              <w:spacing w:line="237" w:lineRule="exact"/>
              <w:ind w:left="100"/>
              <w:rPr>
                <w:rFonts w:eastAsia="Times New Roman"/>
              </w:rPr>
            </w:pPr>
            <w:r>
              <w:rPr>
                <w:rFonts w:eastAsia="Times New Roman"/>
              </w:rPr>
              <w:t>- продовольствен-</w:t>
            </w:r>
          </w:p>
          <w:p>
            <w:pPr>
              <w:ind w:left="240"/>
              <w:rPr>
                <w:rFonts w:eastAsia="Times New Roman"/>
              </w:rPr>
            </w:pPr>
            <w:r>
              <w:rPr>
                <w:rFonts w:eastAsia="Times New Roman"/>
              </w:rPr>
              <w:t>ных товаров;</w:t>
            </w:r>
          </w:p>
          <w:p>
            <w:pPr>
              <w:ind w:left="100"/>
              <w:rPr>
                <w:rFonts w:eastAsia="Times New Roman"/>
              </w:rPr>
            </w:pPr>
            <w:r>
              <w:rPr>
                <w:rFonts w:eastAsia="Times New Roman"/>
              </w:rPr>
              <w:t>- непродовольст-</w:t>
            </w:r>
          </w:p>
          <w:p>
            <w:pPr>
              <w:ind w:left="900"/>
              <w:rPr>
                <w:rFonts w:eastAsia="Times New Roman"/>
                <w:b/>
              </w:rPr>
            </w:pPr>
            <w:r>
              <w:rPr>
                <w:rFonts w:eastAsia="Times New Roman"/>
              </w:rPr>
              <w:t>венных товаров</w:t>
            </w:r>
          </w:p>
        </w:tc>
        <w:tc>
          <w:tcPr>
            <w:tcW w:w="2552" w:type="dxa"/>
            <w:vMerge w:val="restart"/>
            <w:tcBorders>
              <w:top w:val="single" w:color="00000A" w:sz="8" w:space="0"/>
              <w:right w:val="single" w:color="00000A" w:sz="8" w:space="0"/>
            </w:tcBorders>
            <w:shd w:val="clear" w:color="auto" w:fill="auto"/>
            <w:vAlign w:val="top"/>
          </w:tcPr>
          <w:p>
            <w:pPr>
              <w:jc w:val="center"/>
              <w:rPr>
                <w:rFonts w:eastAsia="Times New Roman"/>
              </w:rPr>
            </w:pPr>
            <w:r>
              <w:rPr>
                <w:rFonts w:eastAsia="Times New Roman"/>
                <w:b/>
              </w:rPr>
              <w:t>городского поселения</w:t>
            </w:r>
          </w:p>
          <w:p>
            <w:pPr>
              <w:jc w:val="center"/>
              <w:rPr>
                <w:rFonts w:eastAsia="Times New Roman"/>
                <w:w w:val="98"/>
              </w:rPr>
            </w:pPr>
            <w:r>
              <w:rPr>
                <w:rFonts w:eastAsia="Times New Roman"/>
              </w:rPr>
              <w:t>395,0 м</w:t>
            </w:r>
            <w:r>
              <w:rPr>
                <w:rFonts w:eastAsia="Times New Roman"/>
                <w:vertAlign w:val="superscript"/>
              </w:rPr>
              <w:t>2</w:t>
            </w:r>
            <w:r>
              <w:rPr>
                <w:rFonts w:eastAsia="Times New Roman"/>
              </w:rPr>
              <w:t xml:space="preserve"> торговой</w:t>
            </w:r>
          </w:p>
          <w:p>
            <w:pPr>
              <w:jc w:val="center"/>
              <w:rPr>
                <w:rFonts w:eastAsia="Times New Roman"/>
                <w:w w:val="96"/>
              </w:rPr>
            </w:pPr>
            <w:r>
              <w:rPr>
                <w:rFonts w:eastAsia="Times New Roman"/>
                <w:w w:val="98"/>
              </w:rPr>
              <w:t>площади / 1000 чел. *</w:t>
            </w:r>
          </w:p>
          <w:p>
            <w:pPr>
              <w:jc w:val="center"/>
              <w:rPr>
                <w:rFonts w:eastAsia="Times New Roman"/>
                <w:w w:val="98"/>
              </w:rPr>
            </w:pPr>
            <w:r>
              <w:rPr>
                <w:rFonts w:eastAsia="Times New Roman"/>
                <w:w w:val="96"/>
              </w:rPr>
              <w:t>120,6 м</w:t>
            </w:r>
            <w:r>
              <w:rPr>
                <w:rFonts w:eastAsia="Times New Roman"/>
                <w:w w:val="96"/>
                <w:vertAlign w:val="superscript"/>
              </w:rPr>
              <w:t>2</w:t>
            </w:r>
            <w:r>
              <w:rPr>
                <w:rFonts w:eastAsia="Times New Roman"/>
                <w:w w:val="96"/>
              </w:rPr>
              <w:t xml:space="preserve"> торговой</w:t>
            </w:r>
          </w:p>
          <w:p>
            <w:pPr>
              <w:jc w:val="center"/>
              <w:rPr>
                <w:rFonts w:eastAsia="Times New Roman"/>
                <w:w w:val="96"/>
              </w:rPr>
            </w:pPr>
            <w:r>
              <w:rPr>
                <w:rFonts w:eastAsia="Times New Roman"/>
                <w:w w:val="98"/>
              </w:rPr>
              <w:t>площади / 1000 чел. *</w:t>
            </w:r>
          </w:p>
          <w:p>
            <w:pPr>
              <w:jc w:val="center"/>
              <w:rPr>
                <w:rFonts w:eastAsia="Times New Roman"/>
                <w:w w:val="98"/>
              </w:rPr>
            </w:pPr>
            <w:r>
              <w:rPr>
                <w:rFonts w:eastAsia="Times New Roman"/>
                <w:w w:val="96"/>
              </w:rPr>
              <w:t>274,5 м</w:t>
            </w:r>
            <w:r>
              <w:rPr>
                <w:rFonts w:eastAsia="Times New Roman"/>
                <w:w w:val="96"/>
                <w:vertAlign w:val="superscript"/>
              </w:rPr>
              <w:t>2</w:t>
            </w:r>
            <w:r>
              <w:rPr>
                <w:rFonts w:eastAsia="Times New Roman"/>
                <w:w w:val="96"/>
              </w:rPr>
              <w:t xml:space="preserve"> торговой</w:t>
            </w:r>
          </w:p>
          <w:p>
            <w:pPr>
              <w:jc w:val="center"/>
              <w:rPr>
                <w:rFonts w:eastAsia="Times New Roman"/>
                <w:sz w:val="19"/>
                <w:szCs w:val="19"/>
              </w:rPr>
            </w:pPr>
            <w:r>
              <w:rPr>
                <w:rFonts w:eastAsia="Times New Roman"/>
                <w:w w:val="98"/>
              </w:rPr>
              <w:t>площади / 1000 чел. *</w:t>
            </w:r>
          </w:p>
          <w:p>
            <w:pPr>
              <w:spacing w:line="201" w:lineRule="exact"/>
              <w:jc w:val="center"/>
              <w:rPr>
                <w:rFonts w:eastAsia="Times New Roman"/>
                <w:sz w:val="19"/>
                <w:szCs w:val="19"/>
              </w:rPr>
            </w:pPr>
          </w:p>
          <w:p>
            <w:pPr>
              <w:spacing w:line="201" w:lineRule="exact"/>
              <w:jc w:val="center"/>
              <w:rPr>
                <w:rFonts w:eastAsia="Times New Roman"/>
                <w:sz w:val="19"/>
                <w:szCs w:val="19"/>
              </w:rPr>
            </w:pPr>
          </w:p>
          <w:p>
            <w:pPr>
              <w:jc w:val="center"/>
              <w:rPr>
                <w:rFonts w:eastAsia="Times New Roman"/>
              </w:rPr>
            </w:pPr>
            <w:r>
              <w:rPr>
                <w:rFonts w:eastAsia="Times New Roman"/>
                <w:b/>
              </w:rPr>
              <w:t>сельского поселения</w:t>
            </w:r>
          </w:p>
          <w:p>
            <w:pPr>
              <w:jc w:val="center"/>
              <w:rPr>
                <w:rFonts w:eastAsia="Times New Roman"/>
                <w:w w:val="98"/>
              </w:rPr>
            </w:pPr>
            <w:r>
              <w:rPr>
                <w:rFonts w:eastAsia="Times New Roman"/>
              </w:rPr>
              <w:t>300 м</w:t>
            </w:r>
            <w:r>
              <w:rPr>
                <w:rFonts w:eastAsia="Times New Roman"/>
                <w:vertAlign w:val="superscript"/>
              </w:rPr>
              <w:t>2</w:t>
            </w:r>
            <w:r>
              <w:rPr>
                <w:rFonts w:eastAsia="Times New Roman"/>
              </w:rPr>
              <w:t xml:space="preserve"> торговой</w:t>
            </w:r>
          </w:p>
          <w:p>
            <w:pPr>
              <w:jc w:val="center"/>
              <w:rPr>
                <w:rFonts w:eastAsia="Times New Roman"/>
                <w:w w:val="96"/>
              </w:rPr>
            </w:pPr>
            <w:r>
              <w:rPr>
                <w:rFonts w:eastAsia="Times New Roman"/>
                <w:w w:val="98"/>
              </w:rPr>
              <w:t>площади / 1000 чел. *</w:t>
            </w:r>
          </w:p>
          <w:p>
            <w:pPr>
              <w:jc w:val="center"/>
              <w:rPr>
                <w:rFonts w:eastAsia="Times New Roman"/>
                <w:w w:val="98"/>
              </w:rPr>
            </w:pPr>
            <w:r>
              <w:rPr>
                <w:rFonts w:eastAsia="Times New Roman"/>
                <w:w w:val="96"/>
              </w:rPr>
              <w:t>100 м</w:t>
            </w:r>
            <w:r>
              <w:rPr>
                <w:rFonts w:eastAsia="Times New Roman"/>
                <w:w w:val="96"/>
                <w:vertAlign w:val="superscript"/>
              </w:rPr>
              <w:t>2</w:t>
            </w:r>
            <w:r>
              <w:rPr>
                <w:rFonts w:eastAsia="Times New Roman"/>
                <w:w w:val="96"/>
              </w:rPr>
              <w:t xml:space="preserve"> торговой</w:t>
            </w:r>
          </w:p>
          <w:p>
            <w:pPr>
              <w:jc w:val="center"/>
              <w:rPr>
                <w:rFonts w:eastAsia="Times New Roman"/>
                <w:w w:val="96"/>
              </w:rPr>
            </w:pPr>
            <w:r>
              <w:rPr>
                <w:rFonts w:eastAsia="Times New Roman"/>
                <w:w w:val="98"/>
              </w:rPr>
              <w:t>площади / 1000 чел. *</w:t>
            </w:r>
          </w:p>
          <w:p>
            <w:pPr>
              <w:jc w:val="center"/>
              <w:rPr>
                <w:rFonts w:eastAsia="Times New Roman"/>
                <w:w w:val="98"/>
              </w:rPr>
            </w:pPr>
            <w:r>
              <w:rPr>
                <w:rFonts w:eastAsia="Times New Roman"/>
                <w:w w:val="96"/>
              </w:rPr>
              <w:t>200 м</w:t>
            </w:r>
            <w:r>
              <w:rPr>
                <w:rFonts w:eastAsia="Times New Roman"/>
                <w:w w:val="96"/>
                <w:vertAlign w:val="superscript"/>
              </w:rPr>
              <w:t>2</w:t>
            </w:r>
            <w:r>
              <w:rPr>
                <w:rFonts w:eastAsia="Times New Roman"/>
                <w:w w:val="96"/>
              </w:rPr>
              <w:t xml:space="preserve"> торговой</w:t>
            </w:r>
          </w:p>
          <w:p>
            <w:pPr>
              <w:jc w:val="center"/>
              <w:rPr>
                <w:rFonts w:eastAsia="Times New Roman"/>
                <w:w w:val="98"/>
              </w:rPr>
            </w:pPr>
            <w:r>
              <w:rPr>
                <w:rFonts w:eastAsia="Times New Roman"/>
                <w:w w:val="98"/>
              </w:rPr>
              <w:t>площади / 1000 чел. *</w:t>
            </w:r>
          </w:p>
          <w:p>
            <w:pPr>
              <w:spacing w:line="237" w:lineRule="exact"/>
              <w:jc w:val="center"/>
              <w:rPr>
                <w:rFonts w:eastAsia="Times New Roman"/>
                <w:bCs/>
              </w:rPr>
            </w:pPr>
            <w:r>
              <w:rPr>
                <w:rFonts w:eastAsia="Times New Roman"/>
                <w:w w:val="98"/>
              </w:rPr>
              <w:t>площади / 1000 чел. *</w:t>
            </w:r>
          </w:p>
        </w:tc>
        <w:tc>
          <w:tcPr>
            <w:tcW w:w="2408" w:type="dxa"/>
            <w:vMerge w:val="restart"/>
            <w:tcBorders>
              <w:top w:val="single" w:color="00000A" w:sz="8" w:space="0"/>
              <w:right w:val="single" w:color="00000A" w:sz="8" w:space="0"/>
            </w:tcBorders>
            <w:shd w:val="clear" w:color="auto" w:fill="auto"/>
            <w:vAlign w:val="top"/>
          </w:tcPr>
          <w:p>
            <w:pPr>
              <w:spacing w:line="202" w:lineRule="exact"/>
              <w:ind w:left="136"/>
              <w:rPr>
                <w:rFonts w:eastAsia="Times New Roman"/>
                <w:bCs/>
              </w:rPr>
            </w:pPr>
            <w:r>
              <w:rPr>
                <w:rFonts w:eastAsia="Times New Roman"/>
                <w:bCs/>
              </w:rPr>
              <w:t>Радиус пешеходной доступности</w:t>
            </w:r>
          </w:p>
          <w:p>
            <w:pPr>
              <w:spacing w:line="202" w:lineRule="exact"/>
              <w:ind w:left="136"/>
              <w:rPr>
                <w:rFonts w:eastAsia="Times New Roman"/>
                <w:bCs/>
              </w:rPr>
            </w:pPr>
            <w:r>
              <w:rPr>
                <w:rFonts w:eastAsia="Times New Roman"/>
                <w:bCs/>
              </w:rPr>
              <w:t>-при многоэтажной застройке -500 м;</w:t>
            </w:r>
          </w:p>
          <w:p>
            <w:pPr>
              <w:spacing w:line="202" w:lineRule="exact"/>
              <w:ind w:left="136"/>
              <w:rPr>
                <w:rFonts w:eastAsia="Times New Roman"/>
                <w:bCs/>
              </w:rPr>
            </w:pPr>
            <w:r>
              <w:rPr>
                <w:rFonts w:eastAsia="Times New Roman"/>
                <w:bCs/>
              </w:rPr>
              <w:t>-при одно-и двухэтажной застройке – 800 м</w:t>
            </w:r>
          </w:p>
          <w:p>
            <w:pPr>
              <w:spacing w:line="202" w:lineRule="exact"/>
              <w:ind w:left="136"/>
              <w:rPr>
                <w:rFonts w:eastAsia="Times New Roman"/>
                <w:bCs/>
              </w:rPr>
            </w:pPr>
          </w:p>
          <w:p>
            <w:pPr>
              <w:spacing w:line="202" w:lineRule="exact"/>
              <w:ind w:left="136"/>
              <w:rPr>
                <w:rFonts w:eastAsia="Times New Roman"/>
                <w:bCs/>
              </w:rPr>
            </w:pPr>
          </w:p>
          <w:p>
            <w:pPr>
              <w:spacing w:line="202" w:lineRule="exact"/>
              <w:ind w:left="136"/>
              <w:rPr>
                <w:rFonts w:eastAsia="Times New Roman"/>
                <w:bCs/>
              </w:rPr>
            </w:pPr>
          </w:p>
          <w:p>
            <w:pPr>
              <w:spacing w:line="202" w:lineRule="exact"/>
              <w:ind w:left="136"/>
              <w:rPr>
                <w:rFonts w:eastAsia="Times New Roman"/>
                <w:bCs/>
              </w:rPr>
            </w:pPr>
          </w:p>
          <w:p>
            <w:pPr>
              <w:spacing w:line="202" w:lineRule="exact"/>
              <w:ind w:left="136"/>
              <w:rPr>
                <w:rFonts w:eastAsia="Times New Roman"/>
                <w:bCs/>
              </w:rPr>
            </w:pPr>
            <w:r>
              <w:rPr>
                <w:rFonts w:eastAsia="Times New Roman"/>
                <w:bCs/>
              </w:rPr>
              <w:t>Радиус пешеходной доступности</w:t>
            </w:r>
          </w:p>
          <w:p>
            <w:pPr>
              <w:spacing w:line="202" w:lineRule="exact"/>
              <w:ind w:left="136"/>
              <w:rPr>
                <w:rFonts w:eastAsia="Times New Roman"/>
              </w:rPr>
            </w:pPr>
            <w:r>
              <w:rPr>
                <w:rFonts w:eastAsia="Times New Roman"/>
                <w:bCs/>
              </w:rPr>
              <w:t>– 2000 м</w:t>
            </w:r>
          </w:p>
        </w:tc>
        <w:tc>
          <w:tcPr>
            <w:tcW w:w="2788" w:type="dxa"/>
            <w:vMerge w:val="restart"/>
            <w:tcBorders>
              <w:top w:val="single" w:color="00000A" w:sz="8" w:space="0"/>
              <w:right w:val="single" w:color="00000A" w:sz="8" w:space="0"/>
            </w:tcBorders>
            <w:shd w:val="clear" w:color="auto" w:fill="auto"/>
            <w:vAlign w:val="top"/>
          </w:tcPr>
          <w:p>
            <w:pPr>
              <w:spacing w:line="202" w:lineRule="exact"/>
              <w:ind w:left="60" w:right="95"/>
              <w:rPr>
                <w:rFonts w:eastAsia="Times New Roman"/>
              </w:rPr>
            </w:pPr>
            <w:r>
              <w:rPr>
                <w:rFonts w:eastAsia="Times New Roman"/>
              </w:rPr>
              <w:t>При площади торговых объектов,</w:t>
            </w:r>
          </w:p>
          <w:p>
            <w:pPr>
              <w:spacing w:line="249" w:lineRule="exact"/>
              <w:ind w:left="60" w:right="95"/>
              <w:rPr>
                <w:rFonts w:eastAsia="Times New Roman"/>
              </w:rPr>
            </w:pPr>
            <w:r>
              <w:rPr>
                <w:rFonts w:eastAsia="Times New Roman"/>
              </w:rPr>
              <w:t>га / 100 м</w:t>
            </w:r>
            <w:r>
              <w:rPr>
                <w:rFonts w:eastAsia="Times New Roman"/>
                <w:sz w:val="27"/>
                <w:szCs w:val="27"/>
                <w:vertAlign w:val="superscript"/>
              </w:rPr>
              <w:t>2</w:t>
            </w:r>
            <w:r>
              <w:rPr>
                <w:rFonts w:eastAsia="Times New Roman"/>
              </w:rPr>
              <w:t xml:space="preserve"> торговой площади:</w:t>
            </w:r>
          </w:p>
          <w:p>
            <w:pPr>
              <w:spacing w:line="254" w:lineRule="exact"/>
              <w:ind w:left="60" w:right="95"/>
              <w:rPr>
                <w:rFonts w:eastAsia="Times New Roman"/>
              </w:rPr>
            </w:pPr>
            <w:r>
              <w:rPr>
                <w:rFonts w:eastAsia="Times New Roman"/>
              </w:rPr>
              <w:t>- до 250 м</w:t>
            </w:r>
            <w:r>
              <w:rPr>
                <w:rFonts w:eastAsia="Times New Roman"/>
                <w:sz w:val="27"/>
                <w:szCs w:val="27"/>
                <w:vertAlign w:val="superscript"/>
              </w:rPr>
              <w:t>2</w:t>
            </w:r>
            <w:r>
              <w:rPr>
                <w:rFonts w:eastAsia="Times New Roman"/>
              </w:rPr>
              <w:t xml:space="preserve"> торг. площ. – 0,08;</w:t>
            </w:r>
          </w:p>
          <w:p>
            <w:pPr>
              <w:spacing w:line="268" w:lineRule="exact"/>
              <w:ind w:left="60" w:right="95"/>
              <w:rPr>
                <w:rFonts w:eastAsia="Times New Roman"/>
              </w:rPr>
            </w:pPr>
            <w:r>
              <w:rPr>
                <w:rFonts w:eastAsia="Times New Roman"/>
              </w:rPr>
              <w:t>- 250-650 м</w:t>
            </w:r>
            <w:r>
              <w:rPr>
                <w:rFonts w:eastAsia="Times New Roman"/>
                <w:sz w:val="27"/>
                <w:szCs w:val="27"/>
                <w:vertAlign w:val="superscript"/>
              </w:rPr>
              <w:t>2</w:t>
            </w:r>
            <w:r>
              <w:rPr>
                <w:rFonts w:eastAsia="Times New Roman"/>
              </w:rPr>
              <w:t xml:space="preserve"> торг. площ. – 0,08-</w:t>
            </w:r>
          </w:p>
          <w:p>
            <w:pPr>
              <w:spacing w:line="237" w:lineRule="exact"/>
              <w:ind w:left="200" w:right="95"/>
              <w:rPr>
                <w:rFonts w:eastAsia="Times New Roman"/>
              </w:rPr>
            </w:pPr>
            <w:r>
              <w:rPr>
                <w:rFonts w:eastAsia="Times New Roman"/>
              </w:rPr>
              <w:t>0,06;</w:t>
            </w:r>
          </w:p>
          <w:p>
            <w:pPr>
              <w:spacing w:line="268" w:lineRule="exact"/>
              <w:ind w:left="60" w:right="95"/>
              <w:rPr>
                <w:rFonts w:eastAsia="Times New Roman"/>
              </w:rPr>
            </w:pPr>
            <w:r>
              <w:rPr>
                <w:rFonts w:eastAsia="Times New Roman"/>
              </w:rPr>
              <w:t>- 650-1500 м</w:t>
            </w:r>
            <w:r>
              <w:rPr>
                <w:rFonts w:eastAsia="Times New Roman"/>
                <w:sz w:val="27"/>
                <w:szCs w:val="27"/>
                <w:vertAlign w:val="superscript"/>
              </w:rPr>
              <w:t>2</w:t>
            </w:r>
            <w:r>
              <w:rPr>
                <w:rFonts w:eastAsia="Times New Roman"/>
              </w:rPr>
              <w:t xml:space="preserve"> торг. площ. – 0,06-</w:t>
            </w:r>
          </w:p>
          <w:p>
            <w:pPr>
              <w:spacing w:line="237" w:lineRule="exact"/>
              <w:ind w:left="200" w:right="95"/>
              <w:rPr>
                <w:rFonts w:eastAsia="Times New Roman"/>
              </w:rPr>
            </w:pPr>
            <w:r>
              <w:rPr>
                <w:rFonts w:eastAsia="Times New Roman"/>
              </w:rPr>
              <w:t>0,04;</w:t>
            </w:r>
          </w:p>
          <w:p>
            <w:pPr>
              <w:spacing w:line="268" w:lineRule="exact"/>
              <w:ind w:left="60" w:right="95"/>
              <w:rPr>
                <w:rFonts w:eastAsia="Times New Roman"/>
              </w:rPr>
            </w:pPr>
            <w:r>
              <w:rPr>
                <w:rFonts w:eastAsia="Times New Roman"/>
              </w:rPr>
              <w:t>- 1500-3500 м</w:t>
            </w:r>
            <w:r>
              <w:rPr>
                <w:rFonts w:eastAsia="Times New Roman"/>
                <w:sz w:val="27"/>
                <w:szCs w:val="27"/>
                <w:vertAlign w:val="superscript"/>
              </w:rPr>
              <w:t>2</w:t>
            </w:r>
            <w:r>
              <w:rPr>
                <w:rFonts w:eastAsia="Times New Roman"/>
              </w:rPr>
              <w:t xml:space="preserve"> торг. площ. –</w:t>
            </w:r>
          </w:p>
          <w:p>
            <w:pPr>
              <w:spacing w:line="237" w:lineRule="exact"/>
              <w:ind w:left="200" w:right="95"/>
              <w:rPr>
                <w:rFonts w:eastAsia="Times New Roman"/>
                <w:w w:val="98"/>
              </w:rPr>
            </w:pPr>
            <w:r>
              <w:rPr>
                <w:rFonts w:eastAsia="Times New Roman"/>
              </w:rPr>
              <w:t>0,04-0,02;</w:t>
            </w:r>
          </w:p>
          <w:p>
            <w:pPr>
              <w:spacing w:line="292" w:lineRule="exact"/>
              <w:ind w:left="60" w:right="95"/>
              <w:rPr>
                <w:sz w:val="1"/>
                <w:szCs w:val="1"/>
              </w:rPr>
            </w:pPr>
            <w:r>
              <w:rPr>
                <w:rFonts w:eastAsia="Times New Roman"/>
                <w:w w:val="98"/>
              </w:rPr>
              <w:t>- свыше 3500 м</w:t>
            </w:r>
            <w:r>
              <w:rPr>
                <w:rFonts w:eastAsia="Times New Roman"/>
                <w:w w:val="98"/>
                <w:sz w:val="27"/>
                <w:szCs w:val="27"/>
                <w:vertAlign w:val="superscript"/>
              </w:rPr>
              <w:t>2</w:t>
            </w:r>
            <w:r>
              <w:rPr>
                <w:rFonts w:eastAsia="Times New Roman"/>
                <w:w w:val="98"/>
              </w:rPr>
              <w:t xml:space="preserve"> торг. площ. – 0,02</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2" w:hRule="atLeast"/>
        </w:trPr>
        <w:tc>
          <w:tcPr>
            <w:tcW w:w="2267" w:type="dxa"/>
            <w:vMerge w:val="continue"/>
            <w:tcBorders>
              <w:left w:val="single" w:color="00000A" w:sz="8" w:space="0"/>
              <w:right w:val="single" w:color="00000A" w:sz="8" w:space="0"/>
            </w:tcBorders>
            <w:shd w:val="clear" w:color="auto" w:fill="auto"/>
            <w:vAlign w:val="top"/>
          </w:tcPr>
          <w:p>
            <w:pPr>
              <w:spacing w:line="237" w:lineRule="exact"/>
              <w:ind w:left="240"/>
              <w:jc w:val="center"/>
              <w:rPr>
                <w:sz w:val="20"/>
                <w:szCs w:val="20"/>
              </w:rPr>
            </w:pPr>
          </w:p>
        </w:tc>
        <w:tc>
          <w:tcPr>
            <w:tcW w:w="2552" w:type="dxa"/>
            <w:vMerge w:val="continue"/>
            <w:tcBorders>
              <w:right w:val="single" w:color="00000A" w:sz="8" w:space="0"/>
            </w:tcBorders>
            <w:shd w:val="clear" w:color="auto" w:fill="auto"/>
            <w:vAlign w:val="top"/>
          </w:tcPr>
          <w:p>
            <w:pPr>
              <w:spacing w:line="237" w:lineRule="exact"/>
              <w:jc w:val="center"/>
              <w:rPr>
                <w:sz w:val="20"/>
                <w:szCs w:val="20"/>
              </w:rPr>
            </w:pPr>
          </w:p>
        </w:tc>
        <w:tc>
          <w:tcPr>
            <w:tcW w:w="2408" w:type="dxa"/>
            <w:vMerge w:val="continue"/>
            <w:tcBorders>
              <w:right w:val="single" w:color="00000A" w:sz="8" w:space="0"/>
            </w:tcBorders>
            <w:shd w:val="clear" w:color="auto" w:fill="auto"/>
            <w:vAlign w:val="bottom"/>
          </w:tcPr>
          <w:p>
            <w:pPr>
              <w:spacing w:line="202" w:lineRule="exact"/>
              <w:ind w:left="300"/>
              <w:rPr>
                <w:sz w:val="20"/>
                <w:szCs w:val="20"/>
              </w:rPr>
            </w:pPr>
          </w:p>
        </w:tc>
        <w:tc>
          <w:tcPr>
            <w:tcW w:w="2788" w:type="dxa"/>
            <w:vMerge w:val="continue"/>
            <w:tcBorders>
              <w:right w:val="single" w:color="00000A" w:sz="8" w:space="0"/>
            </w:tcBorders>
            <w:shd w:val="clear" w:color="auto" w:fill="auto"/>
            <w:vAlign w:val="bottom"/>
          </w:tcPr>
          <w:p>
            <w:pPr>
              <w:spacing w:line="292" w:lineRule="exact"/>
              <w:ind w:left="60" w:right="1510"/>
              <w:rPr>
                <w:sz w:val="20"/>
                <w:szCs w:val="2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267" w:type="dxa"/>
            <w:vMerge w:val="continue"/>
            <w:tcBorders>
              <w:left w:val="single" w:color="00000A" w:sz="8" w:space="0"/>
              <w:right w:val="single" w:color="00000A" w:sz="8" w:space="0"/>
            </w:tcBorders>
            <w:shd w:val="clear" w:color="auto" w:fill="auto"/>
            <w:vAlign w:val="bottom"/>
          </w:tcPr>
          <w:p>
            <w:pPr>
              <w:spacing w:line="237" w:lineRule="exact"/>
              <w:ind w:left="240"/>
              <w:rPr>
                <w:sz w:val="20"/>
                <w:szCs w:val="20"/>
              </w:rPr>
            </w:pPr>
          </w:p>
        </w:tc>
        <w:tc>
          <w:tcPr>
            <w:tcW w:w="2552" w:type="dxa"/>
            <w:vMerge w:val="continue"/>
            <w:tcBorders>
              <w:right w:val="single" w:color="00000A" w:sz="8" w:space="0"/>
            </w:tcBorders>
            <w:shd w:val="clear" w:color="auto" w:fill="auto"/>
            <w:vAlign w:val="bottom"/>
          </w:tcPr>
          <w:p>
            <w:pPr>
              <w:spacing w:line="237" w:lineRule="exact"/>
              <w:jc w:val="center"/>
              <w:rPr>
                <w:sz w:val="20"/>
                <w:szCs w:val="20"/>
              </w:rPr>
            </w:pPr>
          </w:p>
        </w:tc>
        <w:tc>
          <w:tcPr>
            <w:tcW w:w="2408" w:type="dxa"/>
            <w:vMerge w:val="continue"/>
            <w:tcBorders>
              <w:right w:val="single" w:color="00000A" w:sz="8" w:space="0"/>
            </w:tcBorders>
            <w:shd w:val="clear" w:color="auto" w:fill="auto"/>
            <w:vAlign w:val="bottom"/>
          </w:tcPr>
          <w:p>
            <w:pPr>
              <w:spacing w:line="249" w:lineRule="exact"/>
              <w:ind w:left="280"/>
              <w:rPr>
                <w:sz w:val="20"/>
                <w:szCs w:val="20"/>
              </w:rPr>
            </w:pPr>
          </w:p>
        </w:tc>
        <w:tc>
          <w:tcPr>
            <w:tcW w:w="2788" w:type="dxa"/>
            <w:vMerge w:val="continue"/>
            <w:tcBorders>
              <w:right w:val="single" w:color="00000A" w:sz="8" w:space="0"/>
            </w:tcBorders>
            <w:shd w:val="clear" w:color="auto" w:fill="auto"/>
            <w:vAlign w:val="bottom"/>
          </w:tcPr>
          <w:p>
            <w:pPr>
              <w:spacing w:line="292" w:lineRule="exact"/>
              <w:ind w:left="60" w:right="1510"/>
              <w:rPr>
                <w:sz w:val="20"/>
                <w:szCs w:val="2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267" w:type="dxa"/>
            <w:vMerge w:val="continue"/>
            <w:tcBorders>
              <w:left w:val="single" w:color="00000A" w:sz="8" w:space="0"/>
              <w:right w:val="single" w:color="00000A" w:sz="8" w:space="0"/>
            </w:tcBorders>
            <w:shd w:val="clear" w:color="auto" w:fill="auto"/>
            <w:vAlign w:val="bottom"/>
          </w:tcPr>
          <w:p>
            <w:pPr>
              <w:spacing w:line="237" w:lineRule="exact"/>
              <w:ind w:left="240"/>
            </w:pPr>
          </w:p>
        </w:tc>
        <w:tc>
          <w:tcPr>
            <w:tcW w:w="2552" w:type="dxa"/>
            <w:vMerge w:val="continue"/>
            <w:tcBorders>
              <w:right w:val="single" w:color="00000A" w:sz="8" w:space="0"/>
            </w:tcBorders>
            <w:shd w:val="clear" w:color="auto" w:fill="auto"/>
            <w:vAlign w:val="bottom"/>
          </w:tcPr>
          <w:p>
            <w:pPr>
              <w:spacing w:line="237" w:lineRule="exact"/>
              <w:jc w:val="center"/>
            </w:pPr>
          </w:p>
        </w:tc>
        <w:tc>
          <w:tcPr>
            <w:tcW w:w="2408" w:type="dxa"/>
            <w:vMerge w:val="continue"/>
            <w:tcBorders>
              <w:right w:val="single" w:color="00000A" w:sz="8" w:space="0"/>
            </w:tcBorders>
            <w:shd w:val="clear" w:color="auto" w:fill="auto"/>
            <w:vAlign w:val="bottom"/>
          </w:tcPr>
          <w:p/>
        </w:tc>
        <w:tc>
          <w:tcPr>
            <w:tcW w:w="2788" w:type="dxa"/>
            <w:vMerge w:val="continue"/>
            <w:tcBorders>
              <w:right w:val="single" w:color="00000A" w:sz="8" w:space="0"/>
            </w:tcBorders>
            <w:shd w:val="clear" w:color="auto" w:fill="auto"/>
            <w:vAlign w:val="bottom"/>
          </w:tcPr>
          <w:p>
            <w:pPr>
              <w:spacing w:line="292" w:lineRule="exact"/>
              <w:ind w:left="60" w:right="1510"/>
              <w:rPr>
                <w:sz w:val="20"/>
                <w:szCs w:val="2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68" w:hRule="atLeast"/>
        </w:trPr>
        <w:tc>
          <w:tcPr>
            <w:tcW w:w="2267" w:type="dxa"/>
            <w:vMerge w:val="continue"/>
            <w:tcBorders>
              <w:left w:val="single" w:color="00000A" w:sz="8" w:space="0"/>
              <w:right w:val="single" w:color="00000A" w:sz="8" w:space="0"/>
            </w:tcBorders>
            <w:shd w:val="clear" w:color="auto" w:fill="auto"/>
            <w:vAlign w:val="bottom"/>
          </w:tcPr>
          <w:p>
            <w:pPr>
              <w:spacing w:line="237" w:lineRule="exact"/>
              <w:ind w:left="240"/>
              <w:rPr>
                <w:sz w:val="20"/>
                <w:szCs w:val="20"/>
              </w:rPr>
            </w:pPr>
          </w:p>
        </w:tc>
        <w:tc>
          <w:tcPr>
            <w:tcW w:w="2552" w:type="dxa"/>
            <w:vMerge w:val="continue"/>
            <w:tcBorders>
              <w:right w:val="single" w:color="00000A" w:sz="8" w:space="0"/>
            </w:tcBorders>
            <w:shd w:val="clear" w:color="auto" w:fill="auto"/>
            <w:vAlign w:val="bottom"/>
          </w:tcPr>
          <w:p>
            <w:pPr>
              <w:spacing w:line="237" w:lineRule="exact"/>
              <w:jc w:val="center"/>
              <w:rPr>
                <w:sz w:val="20"/>
                <w:szCs w:val="20"/>
              </w:rPr>
            </w:pPr>
          </w:p>
        </w:tc>
        <w:tc>
          <w:tcPr>
            <w:tcW w:w="2408" w:type="dxa"/>
            <w:vMerge w:val="continue"/>
            <w:tcBorders>
              <w:right w:val="single" w:color="00000A" w:sz="8" w:space="0"/>
            </w:tcBorders>
            <w:shd w:val="clear" w:color="auto" w:fill="auto"/>
            <w:vAlign w:val="bottom"/>
          </w:tcPr>
          <w:p>
            <w:pPr>
              <w:rPr>
                <w:sz w:val="23"/>
                <w:szCs w:val="23"/>
              </w:rPr>
            </w:pPr>
          </w:p>
        </w:tc>
        <w:tc>
          <w:tcPr>
            <w:tcW w:w="2788" w:type="dxa"/>
            <w:vMerge w:val="continue"/>
            <w:tcBorders>
              <w:right w:val="single" w:color="00000A" w:sz="8" w:space="0"/>
            </w:tcBorders>
            <w:shd w:val="clear" w:color="auto" w:fill="auto"/>
            <w:vAlign w:val="bottom"/>
          </w:tcPr>
          <w:p>
            <w:pPr>
              <w:spacing w:line="292" w:lineRule="exact"/>
              <w:ind w:left="60" w:right="1510"/>
              <w:rPr>
                <w:sz w:val="20"/>
                <w:szCs w:val="2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6" w:hRule="atLeast"/>
        </w:trPr>
        <w:tc>
          <w:tcPr>
            <w:tcW w:w="2267" w:type="dxa"/>
            <w:vMerge w:val="continue"/>
            <w:tcBorders>
              <w:left w:val="single" w:color="00000A" w:sz="8" w:space="0"/>
              <w:right w:val="single" w:color="00000A" w:sz="8" w:space="0"/>
            </w:tcBorders>
            <w:shd w:val="clear" w:color="auto" w:fill="auto"/>
            <w:vAlign w:val="bottom"/>
          </w:tcPr>
          <w:p>
            <w:pPr>
              <w:spacing w:line="237" w:lineRule="exact"/>
              <w:ind w:left="240"/>
              <w:rPr>
                <w:sz w:val="20"/>
                <w:szCs w:val="20"/>
              </w:rPr>
            </w:pPr>
          </w:p>
        </w:tc>
        <w:tc>
          <w:tcPr>
            <w:tcW w:w="2552" w:type="dxa"/>
            <w:vMerge w:val="continue"/>
            <w:tcBorders>
              <w:right w:val="single" w:color="00000A" w:sz="8" w:space="0"/>
            </w:tcBorders>
            <w:shd w:val="clear" w:color="auto" w:fill="auto"/>
            <w:vAlign w:val="bottom"/>
          </w:tcPr>
          <w:p>
            <w:pPr>
              <w:spacing w:line="237" w:lineRule="exact"/>
              <w:jc w:val="center"/>
              <w:rPr>
                <w:sz w:val="20"/>
                <w:szCs w:val="20"/>
              </w:rPr>
            </w:pPr>
          </w:p>
        </w:tc>
        <w:tc>
          <w:tcPr>
            <w:tcW w:w="2408" w:type="dxa"/>
            <w:vMerge w:val="continue"/>
            <w:tcBorders>
              <w:right w:val="single" w:color="00000A" w:sz="8" w:space="0"/>
            </w:tcBorders>
            <w:shd w:val="clear" w:color="auto" w:fill="auto"/>
            <w:vAlign w:val="bottom"/>
          </w:tcPr>
          <w:p>
            <w:pPr>
              <w:rPr>
                <w:sz w:val="20"/>
                <w:szCs w:val="20"/>
              </w:rPr>
            </w:pPr>
          </w:p>
        </w:tc>
        <w:tc>
          <w:tcPr>
            <w:tcW w:w="2788" w:type="dxa"/>
            <w:vMerge w:val="continue"/>
            <w:tcBorders>
              <w:right w:val="single" w:color="00000A" w:sz="8" w:space="0"/>
            </w:tcBorders>
            <w:shd w:val="clear" w:color="auto" w:fill="auto"/>
            <w:vAlign w:val="bottom"/>
          </w:tcPr>
          <w:p>
            <w:pPr>
              <w:spacing w:line="292" w:lineRule="exact"/>
              <w:ind w:left="60" w:right="1510"/>
              <w:rPr>
                <w:sz w:val="20"/>
                <w:szCs w:val="2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68" w:hRule="atLeast"/>
        </w:trPr>
        <w:tc>
          <w:tcPr>
            <w:tcW w:w="2267" w:type="dxa"/>
            <w:vMerge w:val="continue"/>
            <w:tcBorders>
              <w:left w:val="single" w:color="00000A" w:sz="8" w:space="0"/>
              <w:right w:val="single" w:color="00000A" w:sz="8" w:space="0"/>
            </w:tcBorders>
            <w:shd w:val="clear" w:color="auto" w:fill="auto"/>
            <w:vAlign w:val="bottom"/>
          </w:tcPr>
          <w:p>
            <w:pPr>
              <w:spacing w:line="237" w:lineRule="exact"/>
              <w:ind w:left="240"/>
              <w:rPr>
                <w:sz w:val="20"/>
                <w:szCs w:val="20"/>
              </w:rPr>
            </w:pPr>
          </w:p>
        </w:tc>
        <w:tc>
          <w:tcPr>
            <w:tcW w:w="2552" w:type="dxa"/>
            <w:vMerge w:val="continue"/>
            <w:tcBorders>
              <w:right w:val="single" w:color="00000A" w:sz="8" w:space="0"/>
            </w:tcBorders>
            <w:shd w:val="clear" w:color="auto" w:fill="auto"/>
            <w:vAlign w:val="bottom"/>
          </w:tcPr>
          <w:p>
            <w:pPr>
              <w:spacing w:line="237" w:lineRule="exact"/>
              <w:jc w:val="center"/>
              <w:rPr>
                <w:sz w:val="20"/>
                <w:szCs w:val="20"/>
              </w:rPr>
            </w:pPr>
          </w:p>
        </w:tc>
        <w:tc>
          <w:tcPr>
            <w:tcW w:w="2408" w:type="dxa"/>
            <w:vMerge w:val="continue"/>
            <w:tcBorders>
              <w:right w:val="single" w:color="00000A" w:sz="8" w:space="0"/>
            </w:tcBorders>
            <w:shd w:val="clear" w:color="auto" w:fill="auto"/>
            <w:vAlign w:val="bottom"/>
          </w:tcPr>
          <w:p>
            <w:pPr>
              <w:rPr>
                <w:sz w:val="23"/>
                <w:szCs w:val="23"/>
              </w:rPr>
            </w:pPr>
          </w:p>
        </w:tc>
        <w:tc>
          <w:tcPr>
            <w:tcW w:w="2788" w:type="dxa"/>
            <w:vMerge w:val="continue"/>
            <w:tcBorders>
              <w:right w:val="single" w:color="00000A" w:sz="8" w:space="0"/>
            </w:tcBorders>
            <w:shd w:val="clear" w:color="auto" w:fill="auto"/>
            <w:vAlign w:val="bottom"/>
          </w:tcPr>
          <w:p>
            <w:pPr>
              <w:spacing w:line="292" w:lineRule="exact"/>
              <w:ind w:left="60" w:right="1510"/>
              <w:rPr>
                <w:sz w:val="20"/>
                <w:szCs w:val="2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6" w:hRule="atLeast"/>
        </w:trPr>
        <w:tc>
          <w:tcPr>
            <w:tcW w:w="2267" w:type="dxa"/>
            <w:vMerge w:val="continue"/>
            <w:tcBorders>
              <w:left w:val="single" w:color="00000A" w:sz="8" w:space="0"/>
              <w:right w:val="single" w:color="00000A" w:sz="8" w:space="0"/>
            </w:tcBorders>
            <w:shd w:val="clear" w:color="auto" w:fill="auto"/>
            <w:vAlign w:val="bottom"/>
          </w:tcPr>
          <w:p>
            <w:pPr>
              <w:spacing w:line="237" w:lineRule="exact"/>
              <w:ind w:left="240"/>
              <w:rPr>
                <w:sz w:val="20"/>
                <w:szCs w:val="20"/>
              </w:rPr>
            </w:pPr>
          </w:p>
        </w:tc>
        <w:tc>
          <w:tcPr>
            <w:tcW w:w="2552" w:type="dxa"/>
            <w:vMerge w:val="continue"/>
            <w:tcBorders>
              <w:right w:val="single" w:color="00000A" w:sz="8" w:space="0"/>
            </w:tcBorders>
            <w:shd w:val="clear" w:color="auto" w:fill="auto"/>
            <w:vAlign w:val="bottom"/>
          </w:tcPr>
          <w:p>
            <w:pPr>
              <w:spacing w:line="237" w:lineRule="exact"/>
              <w:jc w:val="center"/>
              <w:rPr>
                <w:sz w:val="20"/>
                <w:szCs w:val="20"/>
              </w:rPr>
            </w:pPr>
          </w:p>
        </w:tc>
        <w:tc>
          <w:tcPr>
            <w:tcW w:w="2408" w:type="dxa"/>
            <w:vMerge w:val="continue"/>
            <w:tcBorders>
              <w:right w:val="single" w:color="00000A" w:sz="8" w:space="0"/>
            </w:tcBorders>
            <w:shd w:val="clear" w:color="auto" w:fill="auto"/>
            <w:vAlign w:val="bottom"/>
          </w:tcPr>
          <w:p>
            <w:pPr>
              <w:rPr>
                <w:sz w:val="20"/>
                <w:szCs w:val="20"/>
              </w:rPr>
            </w:pPr>
          </w:p>
        </w:tc>
        <w:tc>
          <w:tcPr>
            <w:tcW w:w="2788" w:type="dxa"/>
            <w:vMerge w:val="continue"/>
            <w:tcBorders>
              <w:right w:val="single" w:color="00000A" w:sz="8" w:space="0"/>
            </w:tcBorders>
            <w:shd w:val="clear" w:color="auto" w:fill="auto"/>
            <w:vAlign w:val="bottom"/>
          </w:tcPr>
          <w:p>
            <w:pPr>
              <w:spacing w:line="292" w:lineRule="exact"/>
              <w:ind w:left="60" w:right="1510"/>
              <w:rPr>
                <w:sz w:val="20"/>
                <w:szCs w:val="2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68" w:hRule="atLeast"/>
        </w:trPr>
        <w:tc>
          <w:tcPr>
            <w:tcW w:w="2267" w:type="dxa"/>
            <w:vMerge w:val="continue"/>
            <w:tcBorders>
              <w:left w:val="single" w:color="00000A" w:sz="8" w:space="0"/>
              <w:right w:val="single" w:color="00000A" w:sz="8" w:space="0"/>
            </w:tcBorders>
            <w:shd w:val="clear" w:color="auto" w:fill="auto"/>
            <w:vAlign w:val="bottom"/>
          </w:tcPr>
          <w:p>
            <w:pPr>
              <w:spacing w:line="237" w:lineRule="exact"/>
              <w:ind w:left="240"/>
              <w:rPr>
                <w:sz w:val="20"/>
                <w:szCs w:val="20"/>
              </w:rPr>
            </w:pPr>
          </w:p>
        </w:tc>
        <w:tc>
          <w:tcPr>
            <w:tcW w:w="2552" w:type="dxa"/>
            <w:vMerge w:val="continue"/>
            <w:tcBorders>
              <w:right w:val="single" w:color="00000A" w:sz="8" w:space="0"/>
            </w:tcBorders>
            <w:shd w:val="clear" w:color="auto" w:fill="auto"/>
            <w:vAlign w:val="bottom"/>
          </w:tcPr>
          <w:p>
            <w:pPr>
              <w:spacing w:line="237" w:lineRule="exact"/>
              <w:jc w:val="center"/>
              <w:rPr>
                <w:sz w:val="20"/>
                <w:szCs w:val="20"/>
              </w:rPr>
            </w:pPr>
          </w:p>
        </w:tc>
        <w:tc>
          <w:tcPr>
            <w:tcW w:w="2408" w:type="dxa"/>
            <w:vMerge w:val="continue"/>
            <w:tcBorders>
              <w:right w:val="single" w:color="00000A" w:sz="8" w:space="0"/>
            </w:tcBorders>
            <w:shd w:val="clear" w:color="auto" w:fill="auto"/>
            <w:vAlign w:val="bottom"/>
          </w:tcPr>
          <w:p>
            <w:pPr>
              <w:rPr>
                <w:sz w:val="23"/>
                <w:szCs w:val="23"/>
              </w:rPr>
            </w:pPr>
          </w:p>
        </w:tc>
        <w:tc>
          <w:tcPr>
            <w:tcW w:w="2788" w:type="dxa"/>
            <w:vMerge w:val="continue"/>
            <w:tcBorders>
              <w:right w:val="single" w:color="00000A" w:sz="8" w:space="0"/>
            </w:tcBorders>
            <w:shd w:val="clear" w:color="auto" w:fill="auto"/>
            <w:vAlign w:val="bottom"/>
          </w:tcPr>
          <w:p>
            <w:pPr>
              <w:spacing w:line="292" w:lineRule="exact"/>
              <w:ind w:left="60" w:right="1510"/>
              <w:rPr>
                <w:sz w:val="20"/>
                <w:szCs w:val="2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6" w:hRule="atLeast"/>
        </w:trPr>
        <w:tc>
          <w:tcPr>
            <w:tcW w:w="2267" w:type="dxa"/>
            <w:vMerge w:val="continue"/>
            <w:tcBorders>
              <w:left w:val="single" w:color="00000A" w:sz="8" w:space="0"/>
              <w:right w:val="single" w:color="00000A" w:sz="8" w:space="0"/>
            </w:tcBorders>
            <w:shd w:val="clear" w:color="auto" w:fill="auto"/>
            <w:vAlign w:val="bottom"/>
          </w:tcPr>
          <w:p>
            <w:pPr>
              <w:spacing w:line="237" w:lineRule="exact"/>
              <w:ind w:left="240"/>
              <w:rPr>
                <w:sz w:val="20"/>
                <w:szCs w:val="20"/>
              </w:rPr>
            </w:pPr>
          </w:p>
        </w:tc>
        <w:tc>
          <w:tcPr>
            <w:tcW w:w="2552" w:type="dxa"/>
            <w:vMerge w:val="continue"/>
            <w:tcBorders>
              <w:right w:val="single" w:color="00000A" w:sz="8" w:space="0"/>
            </w:tcBorders>
            <w:shd w:val="clear" w:color="auto" w:fill="auto"/>
            <w:vAlign w:val="bottom"/>
          </w:tcPr>
          <w:p>
            <w:pPr>
              <w:spacing w:line="237" w:lineRule="exact"/>
              <w:jc w:val="center"/>
              <w:rPr>
                <w:sz w:val="20"/>
                <w:szCs w:val="20"/>
              </w:rPr>
            </w:pPr>
          </w:p>
        </w:tc>
        <w:tc>
          <w:tcPr>
            <w:tcW w:w="2408" w:type="dxa"/>
            <w:tcBorders>
              <w:right w:val="single" w:color="00000A" w:sz="8" w:space="0"/>
            </w:tcBorders>
            <w:shd w:val="clear" w:color="auto" w:fill="auto"/>
            <w:vAlign w:val="bottom"/>
          </w:tcPr>
          <w:p>
            <w:pPr>
              <w:rPr>
                <w:sz w:val="20"/>
                <w:szCs w:val="20"/>
              </w:rPr>
            </w:pPr>
          </w:p>
        </w:tc>
        <w:tc>
          <w:tcPr>
            <w:tcW w:w="2788" w:type="dxa"/>
            <w:vMerge w:val="continue"/>
            <w:tcBorders>
              <w:right w:val="single" w:color="00000A" w:sz="8" w:space="0"/>
            </w:tcBorders>
            <w:shd w:val="clear" w:color="auto" w:fill="auto"/>
            <w:vAlign w:val="bottom"/>
          </w:tcPr>
          <w:p>
            <w:pPr>
              <w:spacing w:line="292" w:lineRule="exact"/>
              <w:ind w:left="60" w:right="1510"/>
              <w:rPr>
                <w:sz w:val="20"/>
                <w:szCs w:val="2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2" w:hRule="atLeast"/>
        </w:trPr>
        <w:tc>
          <w:tcPr>
            <w:tcW w:w="2267" w:type="dxa"/>
            <w:vMerge w:val="continue"/>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2552" w:type="dxa"/>
            <w:vMerge w:val="continue"/>
            <w:tcBorders>
              <w:bottom w:val="single" w:color="00000A" w:sz="8" w:space="0"/>
              <w:right w:val="single" w:color="00000A" w:sz="8" w:space="0"/>
            </w:tcBorders>
            <w:shd w:val="clear" w:color="auto" w:fill="auto"/>
            <w:vAlign w:val="bottom"/>
          </w:tcPr>
          <w:p>
            <w:pPr>
              <w:rPr>
                <w:sz w:val="24"/>
                <w:szCs w:val="24"/>
              </w:rPr>
            </w:pPr>
          </w:p>
        </w:tc>
        <w:tc>
          <w:tcPr>
            <w:tcW w:w="2408" w:type="dxa"/>
            <w:tcBorders>
              <w:bottom w:val="single" w:color="00000A" w:sz="8" w:space="0"/>
              <w:right w:val="single" w:color="00000A" w:sz="8" w:space="0"/>
            </w:tcBorders>
            <w:shd w:val="clear" w:color="auto" w:fill="auto"/>
            <w:vAlign w:val="bottom"/>
          </w:tcPr>
          <w:p>
            <w:pPr>
              <w:rPr>
                <w:sz w:val="24"/>
                <w:szCs w:val="24"/>
              </w:rPr>
            </w:pPr>
          </w:p>
        </w:tc>
        <w:tc>
          <w:tcPr>
            <w:tcW w:w="2788" w:type="dxa"/>
            <w:vMerge w:val="continue"/>
            <w:tcBorders>
              <w:bottom w:val="single" w:color="00000A" w:sz="8" w:space="0"/>
              <w:right w:val="single" w:color="00000A" w:sz="8" w:space="0"/>
            </w:tcBorders>
            <w:shd w:val="clear" w:color="auto" w:fill="auto"/>
            <w:vAlign w:val="bottom"/>
          </w:tcPr>
          <w:p>
            <w:pPr>
              <w:spacing w:line="292" w:lineRule="exact"/>
              <w:ind w:left="60" w:right="1510"/>
              <w:rPr>
                <w:sz w:val="20"/>
                <w:szCs w:val="2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2" w:hRule="atLeast"/>
        </w:trPr>
        <w:tc>
          <w:tcPr>
            <w:tcW w:w="2267" w:type="dxa"/>
            <w:tcBorders>
              <w:left w:val="single" w:color="00000A" w:sz="8" w:space="0"/>
              <w:bottom w:val="single" w:color="00000A" w:sz="8" w:space="0"/>
              <w:right w:val="single" w:color="00000A" w:sz="8" w:space="0"/>
            </w:tcBorders>
            <w:shd w:val="clear" w:color="auto" w:fill="auto"/>
            <w:vAlign w:val="top"/>
          </w:tcPr>
          <w:p>
            <w:pPr>
              <w:jc w:val="center"/>
              <w:rPr>
                <w:rFonts w:eastAsia="Times New Roman"/>
                <w:w w:val="96"/>
              </w:rPr>
            </w:pPr>
            <w:r>
              <w:rPr>
                <w:rFonts w:eastAsia="Times New Roman"/>
              </w:rPr>
              <w:t>Рынки</w:t>
            </w:r>
          </w:p>
        </w:tc>
        <w:tc>
          <w:tcPr>
            <w:tcW w:w="2552" w:type="dxa"/>
            <w:tcBorders>
              <w:bottom w:val="single" w:color="00000A" w:sz="8" w:space="0"/>
              <w:right w:val="single" w:color="00000A" w:sz="8" w:space="0"/>
            </w:tcBorders>
            <w:shd w:val="clear" w:color="auto" w:fill="auto"/>
            <w:vAlign w:val="top"/>
          </w:tcPr>
          <w:p>
            <w:pPr>
              <w:jc w:val="center"/>
              <w:rPr>
                <w:rFonts w:eastAsia="Times New Roman"/>
                <w:w w:val="98"/>
              </w:rPr>
            </w:pPr>
            <w:r>
              <w:rPr>
                <w:rFonts w:eastAsia="Times New Roman"/>
                <w:w w:val="96"/>
              </w:rPr>
              <w:t>24 м</w:t>
            </w:r>
            <w:r>
              <w:rPr>
                <w:rFonts w:eastAsia="Times New Roman"/>
                <w:w w:val="96"/>
                <w:sz w:val="27"/>
                <w:szCs w:val="27"/>
                <w:vertAlign w:val="superscript"/>
              </w:rPr>
              <w:t>2</w:t>
            </w:r>
            <w:r>
              <w:rPr>
                <w:rFonts w:eastAsia="Times New Roman"/>
                <w:w w:val="96"/>
              </w:rPr>
              <w:t xml:space="preserve"> торговой</w:t>
            </w:r>
          </w:p>
          <w:p>
            <w:pPr>
              <w:jc w:val="center"/>
              <w:rPr>
                <w:rFonts w:eastAsia="Times New Roman"/>
                <w:w w:val="98"/>
              </w:rPr>
            </w:pPr>
            <w:r>
              <w:rPr>
                <w:rFonts w:eastAsia="Times New Roman"/>
                <w:w w:val="98"/>
              </w:rPr>
              <w:t>площади / 1000 чел</w:t>
            </w:r>
          </w:p>
        </w:tc>
        <w:tc>
          <w:tcPr>
            <w:tcW w:w="2408" w:type="dxa"/>
            <w:tcBorders>
              <w:bottom w:val="single" w:color="00000A" w:sz="8" w:space="0"/>
              <w:right w:val="single" w:color="00000A" w:sz="8" w:space="0"/>
            </w:tcBorders>
            <w:shd w:val="clear" w:color="auto" w:fill="auto"/>
            <w:vAlign w:val="top"/>
          </w:tcPr>
          <w:p>
            <w:pPr>
              <w:jc w:val="center"/>
              <w:rPr>
                <w:rFonts w:eastAsia="Times New Roman"/>
                <w:sz w:val="20"/>
                <w:szCs w:val="20"/>
              </w:rPr>
            </w:pPr>
            <w:r>
              <w:rPr>
                <w:rFonts w:eastAsia="Times New Roman"/>
                <w:w w:val="98"/>
              </w:rPr>
              <w:t>не нормируется</w:t>
            </w:r>
          </w:p>
        </w:tc>
        <w:tc>
          <w:tcPr>
            <w:tcW w:w="2788" w:type="dxa"/>
            <w:tcBorders>
              <w:bottom w:val="single" w:color="00000A" w:sz="8" w:space="0"/>
              <w:right w:val="single" w:color="00000A" w:sz="8" w:space="0"/>
            </w:tcBorders>
            <w:shd w:val="clear" w:color="auto" w:fill="auto"/>
            <w:vAlign w:val="top"/>
          </w:tcPr>
          <w:p>
            <w:pPr>
              <w:spacing w:line="214" w:lineRule="exact"/>
              <w:ind w:left="80"/>
              <w:rPr>
                <w:rFonts w:eastAsia="Times New Roman"/>
                <w:sz w:val="20"/>
                <w:szCs w:val="20"/>
              </w:rPr>
            </w:pPr>
            <w:r>
              <w:rPr>
                <w:rFonts w:eastAsia="Times New Roman"/>
                <w:sz w:val="20"/>
                <w:szCs w:val="20"/>
              </w:rPr>
              <w:t>7-14 м</w:t>
            </w:r>
            <w:r>
              <w:rPr>
                <w:rFonts w:eastAsia="Times New Roman"/>
                <w:sz w:val="20"/>
                <w:szCs w:val="20"/>
                <w:vertAlign w:val="superscript"/>
              </w:rPr>
              <w:t>2</w:t>
            </w:r>
            <w:r>
              <w:rPr>
                <w:rFonts w:eastAsia="Times New Roman"/>
                <w:sz w:val="20"/>
                <w:szCs w:val="20"/>
              </w:rPr>
              <w:t xml:space="preserve"> / 1 м</w:t>
            </w:r>
            <w:r>
              <w:rPr>
                <w:rFonts w:eastAsia="Times New Roman"/>
                <w:sz w:val="20"/>
                <w:szCs w:val="20"/>
                <w:vertAlign w:val="superscript"/>
              </w:rPr>
              <w:t>2</w:t>
            </w:r>
            <w:r>
              <w:rPr>
                <w:rFonts w:eastAsia="Times New Roman"/>
                <w:sz w:val="20"/>
                <w:szCs w:val="20"/>
              </w:rPr>
              <w:t xml:space="preserve"> торговой площади  в зависимости от вместимости:</w:t>
            </w:r>
          </w:p>
          <w:p>
            <w:pPr>
              <w:spacing w:line="249" w:lineRule="exact"/>
              <w:ind w:left="80"/>
              <w:rPr>
                <w:rFonts w:eastAsia="Times New Roman"/>
                <w:sz w:val="20"/>
                <w:szCs w:val="20"/>
              </w:rPr>
            </w:pPr>
            <w:r>
              <w:rPr>
                <w:rFonts w:eastAsia="Times New Roman"/>
                <w:sz w:val="20"/>
                <w:szCs w:val="20"/>
              </w:rPr>
              <w:t>до 600 м</w:t>
            </w:r>
            <w:r>
              <w:rPr>
                <w:rFonts w:eastAsia="Times New Roman"/>
                <w:sz w:val="20"/>
                <w:szCs w:val="20"/>
                <w:vertAlign w:val="superscript"/>
              </w:rPr>
              <w:t>2</w:t>
            </w:r>
            <w:r>
              <w:rPr>
                <w:rFonts w:eastAsia="Times New Roman"/>
                <w:sz w:val="20"/>
                <w:szCs w:val="20"/>
              </w:rPr>
              <w:t xml:space="preserve"> торг. площ. – 14;</w:t>
            </w:r>
          </w:p>
          <w:p>
            <w:pPr>
              <w:spacing w:line="292" w:lineRule="exact"/>
              <w:ind w:left="60" w:right="95"/>
              <w:rPr>
                <w:sz w:val="1"/>
                <w:szCs w:val="1"/>
              </w:rPr>
            </w:pPr>
            <w:r>
              <w:rPr>
                <w:rFonts w:eastAsia="Times New Roman"/>
                <w:sz w:val="20"/>
                <w:szCs w:val="20"/>
              </w:rPr>
              <w:t>свыше 3000 м</w:t>
            </w:r>
            <w:r>
              <w:rPr>
                <w:rFonts w:eastAsia="Times New Roman"/>
                <w:sz w:val="20"/>
                <w:szCs w:val="20"/>
                <w:vertAlign w:val="superscript"/>
              </w:rPr>
              <w:t>2</w:t>
            </w:r>
            <w:r>
              <w:rPr>
                <w:rFonts w:eastAsia="Times New Roman"/>
                <w:sz w:val="20"/>
                <w:szCs w:val="20"/>
              </w:rPr>
              <w:t xml:space="preserve"> торг. площ. – 7</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2" w:hRule="atLeast"/>
        </w:trPr>
        <w:tc>
          <w:tcPr>
            <w:tcW w:w="2267" w:type="dxa"/>
            <w:tcBorders>
              <w:left w:val="single" w:color="00000A" w:sz="8" w:space="0"/>
              <w:bottom w:val="single" w:color="00000A" w:sz="8" w:space="0"/>
              <w:right w:val="single" w:color="00000A" w:sz="8" w:space="0"/>
            </w:tcBorders>
            <w:shd w:val="clear" w:color="auto" w:fill="auto"/>
            <w:vAlign w:val="top"/>
          </w:tcPr>
          <w:p>
            <w:pPr>
              <w:spacing w:line="214" w:lineRule="exact"/>
              <w:ind w:left="120"/>
              <w:jc w:val="center"/>
              <w:rPr>
                <w:rFonts w:eastAsia="Times New Roman"/>
              </w:rPr>
            </w:pPr>
            <w:r>
              <w:rPr>
                <w:rFonts w:eastAsia="Times New Roman"/>
              </w:rPr>
              <w:t>Сельские ярмарки,</w:t>
            </w:r>
          </w:p>
          <w:p>
            <w:pPr>
              <w:ind w:left="120"/>
              <w:jc w:val="center"/>
              <w:rPr>
                <w:rFonts w:eastAsia="Times New Roman"/>
              </w:rPr>
            </w:pPr>
            <w:r>
              <w:rPr>
                <w:rFonts w:eastAsia="Times New Roman"/>
              </w:rPr>
              <w:t>базы продовольст-</w:t>
            </w:r>
          </w:p>
          <w:p>
            <w:pPr>
              <w:ind w:left="120"/>
              <w:jc w:val="center"/>
              <w:rPr>
                <w:rFonts w:eastAsia="Times New Roman"/>
              </w:rPr>
            </w:pPr>
            <w:r>
              <w:rPr>
                <w:rFonts w:eastAsia="Times New Roman"/>
              </w:rPr>
              <w:t>венной продукции</w:t>
            </w:r>
          </w:p>
        </w:tc>
        <w:tc>
          <w:tcPr>
            <w:tcW w:w="2552" w:type="dxa"/>
            <w:tcBorders>
              <w:bottom w:val="single" w:color="00000A" w:sz="8" w:space="0"/>
              <w:right w:val="single" w:color="00000A" w:sz="8" w:space="0"/>
            </w:tcBorders>
            <w:shd w:val="clear" w:color="auto" w:fill="auto"/>
            <w:vAlign w:val="top"/>
          </w:tcPr>
          <w:p>
            <w:pPr>
              <w:jc w:val="center"/>
              <w:rPr>
                <w:rFonts w:eastAsia="Times New Roman"/>
              </w:rPr>
            </w:pPr>
            <w:r>
              <w:rPr>
                <w:rFonts w:eastAsia="Times New Roman"/>
              </w:rPr>
              <w:t>по заданию на</w:t>
            </w:r>
          </w:p>
          <w:p>
            <w:pPr>
              <w:jc w:val="center"/>
              <w:rPr>
                <w:rFonts w:eastAsia="Times New Roman"/>
                <w:w w:val="98"/>
              </w:rPr>
            </w:pPr>
            <w:r>
              <w:rPr>
                <w:rFonts w:eastAsia="Times New Roman"/>
              </w:rPr>
              <w:t>проектирование</w:t>
            </w:r>
          </w:p>
        </w:tc>
        <w:tc>
          <w:tcPr>
            <w:tcW w:w="2408" w:type="dxa"/>
            <w:tcBorders>
              <w:bottom w:val="single" w:color="00000A" w:sz="8" w:space="0"/>
              <w:right w:val="single" w:color="00000A" w:sz="8" w:space="0"/>
            </w:tcBorders>
            <w:shd w:val="clear" w:color="auto" w:fill="auto"/>
            <w:vAlign w:val="top"/>
          </w:tcPr>
          <w:p>
            <w:pPr>
              <w:jc w:val="center"/>
              <w:rPr>
                <w:rFonts w:eastAsia="Times New Roman"/>
                <w:w w:val="99"/>
              </w:rPr>
            </w:pPr>
            <w:r>
              <w:rPr>
                <w:rFonts w:eastAsia="Times New Roman"/>
                <w:w w:val="98"/>
              </w:rPr>
              <w:t>не нормируется</w:t>
            </w:r>
          </w:p>
        </w:tc>
        <w:tc>
          <w:tcPr>
            <w:tcW w:w="2788" w:type="dxa"/>
            <w:tcBorders>
              <w:bottom w:val="single" w:color="00000A" w:sz="8" w:space="0"/>
              <w:right w:val="single" w:color="00000A" w:sz="8" w:space="0"/>
            </w:tcBorders>
            <w:shd w:val="clear" w:color="auto" w:fill="auto"/>
            <w:vAlign w:val="top"/>
          </w:tcPr>
          <w:p>
            <w:pPr>
              <w:jc w:val="center"/>
              <w:rPr>
                <w:rFonts w:eastAsia="Times New Roman"/>
              </w:rPr>
            </w:pPr>
            <w:r>
              <w:rPr>
                <w:rFonts w:eastAsia="Times New Roman"/>
                <w:w w:val="99"/>
              </w:rPr>
              <w:t>по заданию на</w:t>
            </w:r>
          </w:p>
          <w:p>
            <w:pPr>
              <w:jc w:val="center"/>
              <w:rPr>
                <w:sz w:val="1"/>
                <w:szCs w:val="1"/>
              </w:rPr>
            </w:pPr>
            <w:r>
              <w:rPr>
                <w:rFonts w:eastAsia="Times New Roman"/>
              </w:rPr>
              <w:t>проектирование</w:t>
            </w:r>
          </w:p>
        </w:tc>
        <w:tc>
          <w:tcPr>
            <w:tcW w:w="33" w:type="dxa"/>
            <w:shd w:val="clear" w:color="auto" w:fill="auto"/>
            <w:vAlign w:val="bottom"/>
          </w:tcPr>
          <w:p>
            <w:pPr>
              <w:rPr>
                <w:sz w:val="1"/>
                <w:szCs w:val="1"/>
              </w:rPr>
            </w:pPr>
          </w:p>
        </w:tc>
      </w:tr>
    </w:tbl>
    <w:p>
      <w:pPr>
        <w:spacing w:line="200" w:lineRule="exact"/>
        <w:rPr>
          <w:sz w:val="20"/>
          <w:szCs w:val="20"/>
        </w:rPr>
      </w:pPr>
    </w:p>
    <w:p>
      <w:pPr>
        <w:spacing w:line="83" w:lineRule="exact"/>
        <w:rPr>
          <w:sz w:val="20"/>
          <w:szCs w:val="20"/>
        </w:rPr>
      </w:pPr>
    </w:p>
    <w:p>
      <w:pPr>
        <w:spacing w:before="100"/>
        <w:rPr>
          <w:sz w:val="18"/>
          <w:szCs w:val="18"/>
        </w:rPr>
      </w:pPr>
      <w:r>
        <w:rPr>
          <w:sz w:val="18"/>
          <w:szCs w:val="18"/>
        </w:rPr>
        <w:t xml:space="preserve">* В таблице приведен суммарный норматив минимальной обеспеченности по Вологодской области, для конкретных муниципальных образований – следует принимать в соответствии с приложением 3 к </w:t>
      </w:r>
      <w:r>
        <w:rPr>
          <w:bCs/>
          <w:sz w:val="18"/>
          <w:szCs w:val="18"/>
        </w:rPr>
        <w:t>Постановлению Правительства Вологодской области от 13.12.2010 № 1447 «О нормативах минимальной обеспеченности населения площадью торговых объектов Вологодской области».</w:t>
      </w:r>
    </w:p>
    <w:p>
      <w:r>
        <w:rPr>
          <w:sz w:val="18"/>
          <w:szCs w:val="18"/>
        </w:rPr>
        <w:t>** В скобках приведены нормы расчета объектов местного значения, которые соответствуют организации систем обслуживания в квартале (микрорайоне) и жилом районе.</w:t>
      </w:r>
    </w:p>
    <w:p>
      <w:pPr>
        <w:ind w:left="720"/>
      </w:pPr>
    </w:p>
    <w:p>
      <w:pPr>
        <w:spacing w:line="239" w:lineRule="exact"/>
        <w:rPr>
          <w:sz w:val="20"/>
          <w:szCs w:val="20"/>
        </w:rPr>
      </w:pPr>
    </w:p>
    <w:p>
      <w:pPr>
        <w:spacing w:line="247" w:lineRule="auto"/>
        <w:ind w:firstLine="710"/>
        <w:jc w:val="both"/>
        <w:rPr>
          <w:sz w:val="20"/>
          <w:szCs w:val="20"/>
        </w:rPr>
      </w:pPr>
      <w:r>
        <w:rPr>
          <w:rFonts w:eastAsia="Times New Roman"/>
          <w:sz w:val="24"/>
          <w:szCs w:val="24"/>
        </w:rPr>
        <w:t xml:space="preserve">5.2.9.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сельского поселения услугами </w:t>
      </w:r>
      <w:r>
        <w:rPr>
          <w:rFonts w:eastAsia="Times New Roman"/>
          <w:b/>
          <w:bCs/>
          <w:sz w:val="24"/>
          <w:szCs w:val="24"/>
        </w:rPr>
        <w:t>бытового обслуживания</w:t>
      </w:r>
      <w:r>
        <w:rPr>
          <w:rFonts w:eastAsia="Times New Roman"/>
          <w:sz w:val="24"/>
          <w:szCs w:val="24"/>
        </w:rPr>
        <w:t>, а также размеры земель-ных участков приведены в таблице 5.2.9.</w:t>
      </w:r>
    </w:p>
    <w:p>
      <w:pPr>
        <w:spacing w:line="247" w:lineRule="auto"/>
        <w:ind w:firstLine="710"/>
        <w:jc w:val="both"/>
        <w:rPr>
          <w:sz w:val="20"/>
          <w:szCs w:val="20"/>
        </w:rPr>
      </w:pPr>
    </w:p>
    <w:p>
      <w:pPr>
        <w:tabs>
          <w:tab w:val="left" w:pos="6946"/>
        </w:tabs>
        <w:spacing w:line="237" w:lineRule="auto"/>
        <w:ind w:firstLine="709"/>
        <w:jc w:val="right"/>
        <w:rPr>
          <w:b/>
          <w:bCs/>
        </w:rPr>
      </w:pPr>
      <w:r>
        <w:rPr>
          <w:bCs/>
          <w:sz w:val="24"/>
          <w:szCs w:val="24"/>
        </w:rPr>
        <w:t>Таблица 5.2.9.</w:t>
      </w:r>
    </w:p>
    <w:tbl>
      <w:tblPr>
        <w:tblStyle w:val="19"/>
        <w:tblW w:w="10120" w:type="dxa"/>
        <w:tblInd w:w="113" w:type="dxa"/>
        <w:tblLayout w:type="fixed"/>
        <w:tblCellMar>
          <w:top w:w="0" w:type="dxa"/>
          <w:left w:w="113" w:type="dxa"/>
          <w:bottom w:w="0" w:type="dxa"/>
          <w:right w:w="108" w:type="dxa"/>
        </w:tblCellMar>
      </w:tblPr>
      <w:tblGrid>
        <w:gridCol w:w="2599"/>
        <w:gridCol w:w="2319"/>
        <w:gridCol w:w="1441"/>
        <w:gridCol w:w="2305"/>
        <w:gridCol w:w="1456"/>
      </w:tblGrid>
      <w:tr>
        <w:tblPrEx>
          <w:tblLayout w:type="fixed"/>
          <w:tblCellMar>
            <w:top w:w="0" w:type="dxa"/>
            <w:left w:w="113" w:type="dxa"/>
            <w:bottom w:w="0" w:type="dxa"/>
            <w:right w:w="108" w:type="dxa"/>
          </w:tblCellMar>
        </w:tblPrEx>
        <w:trPr>
          <w:trHeight w:val="312" w:hRule="atLeast"/>
        </w:trPr>
        <w:tc>
          <w:tcPr>
            <w:tcW w:w="2599"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
                <w:bCs/>
              </w:rPr>
            </w:pPr>
            <w:r>
              <w:rPr>
                <w:b/>
                <w:bCs/>
              </w:rPr>
              <w:t xml:space="preserve">Наименование </w:t>
            </w:r>
          </w:p>
          <w:p>
            <w:pPr>
              <w:spacing w:line="237" w:lineRule="auto"/>
              <w:jc w:val="center"/>
              <w:rPr>
                <w:b/>
                <w:bCs/>
              </w:rPr>
            </w:pPr>
            <w:r>
              <w:rPr>
                <w:b/>
                <w:bCs/>
              </w:rPr>
              <w:t>объектов</w:t>
            </w:r>
          </w:p>
        </w:tc>
        <w:tc>
          <w:tcPr>
            <w:tcW w:w="7521" w:type="dxa"/>
            <w:gridSpan w:val="4"/>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
                <w:bCs/>
              </w:rPr>
              <w:t>Предельные значения расчетных показателей</w:t>
            </w:r>
          </w:p>
        </w:tc>
      </w:tr>
      <w:tr>
        <w:tblPrEx>
          <w:tblLayout w:type="fixed"/>
          <w:tblCellMar>
            <w:top w:w="0" w:type="dxa"/>
            <w:left w:w="113" w:type="dxa"/>
            <w:bottom w:w="0" w:type="dxa"/>
            <w:right w:w="108" w:type="dxa"/>
          </w:tblCellMar>
        </w:tblPrEx>
        <w:trPr>
          <w:trHeight w:val="302" w:hRule="atLeast"/>
        </w:trPr>
        <w:tc>
          <w:tcPr>
            <w:tcW w:w="2599"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rPr>
                <w:bCs/>
              </w:rPr>
            </w:pPr>
          </w:p>
        </w:tc>
        <w:tc>
          <w:tcPr>
            <w:tcW w:w="3760"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
                <w:bCs/>
              </w:rPr>
            </w:pPr>
            <w:r>
              <w:rPr>
                <w:b/>
                <w:bCs/>
              </w:rPr>
              <w:t>минимально допустимого уровня обеспеченности, ед. изм / 1000 чел.</w:t>
            </w:r>
          </w:p>
        </w:tc>
        <w:tc>
          <w:tcPr>
            <w:tcW w:w="3761"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
                <w:bCs/>
              </w:rPr>
              <w:t>максимально допустимого уровня территориальной доступности</w:t>
            </w:r>
          </w:p>
        </w:tc>
      </w:tr>
      <w:tr>
        <w:tblPrEx>
          <w:tblLayout w:type="fixed"/>
          <w:tblCellMar>
            <w:top w:w="0" w:type="dxa"/>
            <w:left w:w="113" w:type="dxa"/>
            <w:bottom w:w="0" w:type="dxa"/>
            <w:right w:w="108" w:type="dxa"/>
          </w:tblCellMar>
        </w:tblPrEx>
        <w:trPr>
          <w:trHeight w:val="242" w:hRule="atLeast"/>
        </w:trPr>
        <w:tc>
          <w:tcPr>
            <w:tcW w:w="2599"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rPr>
                <w:bCs/>
              </w:rPr>
            </w:pPr>
          </w:p>
        </w:tc>
        <w:tc>
          <w:tcPr>
            <w:tcW w:w="2319"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57" w:right="-57"/>
              <w:jc w:val="center"/>
              <w:rPr>
                <w:bCs/>
              </w:rPr>
            </w:pPr>
            <w:r>
              <w:rPr>
                <w:bCs/>
              </w:rPr>
              <w:t>городской округ, городское поселение</w:t>
            </w:r>
          </w:p>
        </w:tc>
        <w:tc>
          <w:tcPr>
            <w:tcW w:w="144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57" w:right="-57"/>
              <w:jc w:val="center"/>
              <w:rPr>
                <w:bCs/>
                <w:spacing w:val="-2"/>
              </w:rPr>
            </w:pPr>
            <w:r>
              <w:rPr>
                <w:bCs/>
              </w:rPr>
              <w:t>сельское поселение</w:t>
            </w:r>
          </w:p>
        </w:tc>
        <w:tc>
          <w:tcPr>
            <w:tcW w:w="2305"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57" w:right="-57"/>
              <w:jc w:val="center"/>
              <w:rPr>
                <w:bCs/>
              </w:rPr>
            </w:pPr>
            <w:r>
              <w:rPr>
                <w:bCs/>
                <w:spacing w:val="-2"/>
              </w:rPr>
              <w:t>городской округ,</w:t>
            </w:r>
            <w:r>
              <w:rPr>
                <w:bCs/>
              </w:rPr>
              <w:t xml:space="preserve"> городское поселение</w:t>
            </w:r>
          </w:p>
        </w:tc>
        <w:tc>
          <w:tcPr>
            <w:tcW w:w="1456"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57" w:right="-57"/>
              <w:jc w:val="center"/>
            </w:pPr>
            <w:r>
              <w:rPr>
                <w:bCs/>
              </w:rPr>
              <w:t>сельское поселение</w:t>
            </w:r>
          </w:p>
        </w:tc>
      </w:tr>
      <w:tr>
        <w:tblPrEx>
          <w:tblLayout w:type="fixed"/>
          <w:tblCellMar>
            <w:top w:w="0" w:type="dxa"/>
            <w:left w:w="113" w:type="dxa"/>
            <w:bottom w:w="0" w:type="dxa"/>
            <w:right w:w="108" w:type="dxa"/>
          </w:tblCellMar>
        </w:tblPrEx>
        <w:trPr>
          <w:trHeight w:val="242" w:hRule="atLeast"/>
        </w:trPr>
        <w:tc>
          <w:tcPr>
            <w:tcW w:w="259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sz w:val="12"/>
                <w:szCs w:val="12"/>
              </w:rPr>
            </w:pPr>
            <w:r>
              <w:rPr>
                <w:bCs/>
              </w:rPr>
              <w:t>Объекты бытового обслуживания,</w:t>
            </w:r>
          </w:p>
          <w:p>
            <w:pPr>
              <w:spacing w:line="237" w:lineRule="auto"/>
              <w:rPr>
                <w:bCs/>
                <w:sz w:val="12"/>
                <w:szCs w:val="12"/>
              </w:rPr>
            </w:pPr>
          </w:p>
          <w:p>
            <w:pPr>
              <w:spacing w:line="237" w:lineRule="auto"/>
              <w:rPr>
                <w:bCs/>
              </w:rPr>
            </w:pPr>
            <w:r>
              <w:rPr>
                <w:bCs/>
              </w:rPr>
              <w:t>в том числе непосредственного обслуживания населения</w:t>
            </w:r>
          </w:p>
        </w:tc>
        <w:tc>
          <w:tcPr>
            <w:tcW w:w="231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rPr>
            </w:pPr>
            <w:r>
              <w:rPr>
                <w:bCs/>
              </w:rPr>
              <w:t>9 (2)* рабочих мест</w:t>
            </w:r>
          </w:p>
          <w:p>
            <w:pPr>
              <w:spacing w:line="237" w:lineRule="auto"/>
              <w:jc w:val="center"/>
              <w:rPr>
                <w:bCs/>
              </w:rPr>
            </w:pPr>
          </w:p>
          <w:p>
            <w:pPr>
              <w:spacing w:line="237" w:lineRule="auto"/>
              <w:jc w:val="center"/>
              <w:rPr>
                <w:bCs/>
              </w:rPr>
            </w:pPr>
          </w:p>
          <w:p>
            <w:pPr>
              <w:spacing w:line="237" w:lineRule="auto"/>
              <w:jc w:val="center"/>
              <w:rPr>
                <w:bCs/>
                <w:sz w:val="12"/>
                <w:szCs w:val="12"/>
              </w:rPr>
            </w:pPr>
          </w:p>
          <w:p>
            <w:pPr>
              <w:spacing w:line="237" w:lineRule="auto"/>
              <w:jc w:val="center"/>
              <w:rPr>
                <w:bCs/>
                <w:spacing w:val="-2"/>
              </w:rPr>
            </w:pPr>
            <w:r>
              <w:rPr>
                <w:bCs/>
              </w:rPr>
              <w:t>5 (2)* рабочих мест</w:t>
            </w:r>
          </w:p>
        </w:tc>
        <w:tc>
          <w:tcPr>
            <w:tcW w:w="1441"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57" w:right="-57"/>
              <w:jc w:val="center"/>
              <w:rPr>
                <w:bCs/>
              </w:rPr>
            </w:pPr>
            <w:r>
              <w:rPr>
                <w:bCs/>
                <w:spacing w:val="-2"/>
              </w:rPr>
              <w:t xml:space="preserve">7 </w:t>
            </w:r>
            <w:r>
              <w:rPr>
                <w:bCs/>
              </w:rPr>
              <w:t>рабочих мест</w:t>
            </w:r>
          </w:p>
          <w:p>
            <w:pPr>
              <w:spacing w:line="237" w:lineRule="auto"/>
              <w:ind w:left="-57" w:right="-57"/>
              <w:jc w:val="center"/>
              <w:rPr>
                <w:bCs/>
              </w:rPr>
            </w:pPr>
          </w:p>
          <w:p>
            <w:pPr>
              <w:spacing w:line="237" w:lineRule="auto"/>
              <w:ind w:left="-57" w:right="-57"/>
              <w:jc w:val="center"/>
              <w:rPr>
                <w:bCs/>
                <w:sz w:val="12"/>
                <w:szCs w:val="12"/>
              </w:rPr>
            </w:pPr>
          </w:p>
          <w:p>
            <w:pPr>
              <w:spacing w:line="237" w:lineRule="auto"/>
              <w:ind w:left="-57" w:right="-57"/>
              <w:jc w:val="center"/>
            </w:pPr>
            <w:r>
              <w:rPr>
                <w:bCs/>
                <w:spacing w:val="-2"/>
              </w:rPr>
              <w:t xml:space="preserve">4 </w:t>
            </w:r>
            <w:r>
              <w:rPr>
                <w:bCs/>
              </w:rPr>
              <w:t>рабочих места</w:t>
            </w:r>
          </w:p>
        </w:tc>
        <w:tc>
          <w:tcPr>
            <w:tcW w:w="2305"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28" w:right="-28"/>
            </w:pPr>
            <w:r>
              <w:t>Радиус пешеходной доступности:</w:t>
            </w:r>
          </w:p>
          <w:p>
            <w:pPr>
              <w:spacing w:line="237" w:lineRule="auto"/>
              <w:ind w:left="-28" w:right="-28"/>
              <w:rPr>
                <w:spacing w:val="-4"/>
              </w:rPr>
            </w:pPr>
            <w:r>
              <w:t>- при многоэтажной застройке – 500 м;</w:t>
            </w:r>
          </w:p>
          <w:p>
            <w:pPr>
              <w:spacing w:line="237" w:lineRule="auto"/>
              <w:ind w:left="-28" w:right="-57"/>
            </w:pPr>
            <w:r>
              <w:rPr>
                <w:spacing w:val="-4"/>
              </w:rPr>
              <w:t>- при одно- и двухэтаж-</w:t>
            </w:r>
            <w:r>
              <w:rPr>
                <w:spacing w:val="-2"/>
              </w:rPr>
              <w:t>ной застройке – 800 м</w:t>
            </w:r>
          </w:p>
        </w:tc>
        <w:tc>
          <w:tcPr>
            <w:tcW w:w="1456"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28" w:right="-28"/>
            </w:pPr>
            <w:r>
              <w:t xml:space="preserve">Радиус </w:t>
            </w:r>
          </w:p>
          <w:p>
            <w:pPr>
              <w:spacing w:line="237" w:lineRule="auto"/>
              <w:ind w:left="-28" w:right="-28"/>
            </w:pPr>
            <w:r>
              <w:t>пешеходной доступности 2000 м</w:t>
            </w:r>
          </w:p>
        </w:tc>
      </w:tr>
      <w:tr>
        <w:tblPrEx>
          <w:tblLayout w:type="fixed"/>
          <w:tblCellMar>
            <w:top w:w="0" w:type="dxa"/>
            <w:left w:w="113" w:type="dxa"/>
            <w:bottom w:w="0" w:type="dxa"/>
            <w:right w:w="108" w:type="dxa"/>
          </w:tblCellMar>
        </w:tblPrEx>
        <w:trPr>
          <w:trHeight w:val="242" w:hRule="atLeast"/>
        </w:trPr>
        <w:tc>
          <w:tcPr>
            <w:tcW w:w="259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rPr>
                <w:bCs/>
              </w:rPr>
              <w:t xml:space="preserve">Прачечные, всего </w:t>
            </w:r>
          </w:p>
          <w:p>
            <w:pPr>
              <w:spacing w:line="237" w:lineRule="auto"/>
              <w:rPr>
                <w:bCs/>
              </w:rPr>
            </w:pPr>
            <w:r>
              <w:rPr>
                <w:bCs/>
              </w:rPr>
              <w:t>в том числе:</w:t>
            </w:r>
          </w:p>
        </w:tc>
        <w:tc>
          <w:tcPr>
            <w:tcW w:w="231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spacing w:val="-2"/>
              </w:rPr>
            </w:pPr>
            <w:r>
              <w:rPr>
                <w:bCs/>
              </w:rPr>
              <w:t>120 (10)* кг белья в смену</w:t>
            </w:r>
          </w:p>
        </w:tc>
        <w:tc>
          <w:tcPr>
            <w:tcW w:w="1441"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57" w:right="-57"/>
              <w:jc w:val="center"/>
              <w:rPr>
                <w:bCs/>
                <w:spacing w:val="-2"/>
              </w:rPr>
            </w:pPr>
            <w:r>
              <w:rPr>
                <w:bCs/>
                <w:spacing w:val="-2"/>
              </w:rPr>
              <w:t xml:space="preserve">60 </w:t>
            </w:r>
            <w:r>
              <w:rPr>
                <w:bCs/>
              </w:rPr>
              <w:t>кг белья в смену</w:t>
            </w:r>
          </w:p>
          <w:p>
            <w:pPr>
              <w:spacing w:line="237" w:lineRule="auto"/>
              <w:ind w:left="-57" w:right="-57"/>
              <w:jc w:val="center"/>
              <w:rPr>
                <w:bCs/>
                <w:spacing w:val="-2"/>
              </w:rPr>
            </w:pPr>
          </w:p>
        </w:tc>
        <w:tc>
          <w:tcPr>
            <w:tcW w:w="2305" w:type="dxa"/>
            <w:tcBorders>
              <w:top w:val="single" w:color="00000A" w:sz="4" w:space="0"/>
              <w:left w:val="single" w:color="00000A" w:sz="4" w:space="0"/>
              <w:right w:val="single" w:color="00000A" w:sz="4" w:space="0"/>
            </w:tcBorders>
            <w:shd w:val="clear" w:color="auto" w:fill="auto"/>
            <w:vAlign w:val="top"/>
          </w:tcPr>
          <w:p>
            <w:pPr>
              <w:spacing w:line="237" w:lineRule="auto"/>
              <w:ind w:left="-28" w:right="-28"/>
              <w:jc w:val="center"/>
              <w:rPr>
                <w:bCs/>
              </w:rPr>
            </w:pPr>
            <w:r>
              <w:rPr>
                <w:bCs/>
                <w:spacing w:val="-2"/>
              </w:rPr>
              <w:t>то же</w:t>
            </w:r>
          </w:p>
        </w:tc>
        <w:tc>
          <w:tcPr>
            <w:tcW w:w="1456" w:type="dxa"/>
            <w:tcBorders>
              <w:top w:val="single" w:color="00000A" w:sz="4" w:space="0"/>
              <w:left w:val="single" w:color="00000A" w:sz="4" w:space="0"/>
              <w:right w:val="single" w:color="00000A" w:sz="4" w:space="0"/>
            </w:tcBorders>
            <w:shd w:val="clear" w:color="auto" w:fill="auto"/>
            <w:vAlign w:val="top"/>
          </w:tcPr>
          <w:p>
            <w:pPr>
              <w:spacing w:line="237" w:lineRule="auto"/>
              <w:ind w:left="-28" w:right="-28"/>
              <w:jc w:val="center"/>
            </w:pPr>
            <w:r>
              <w:rPr>
                <w:bCs/>
              </w:rPr>
              <w:t>то же</w:t>
            </w:r>
          </w:p>
        </w:tc>
      </w:tr>
      <w:tr>
        <w:tblPrEx>
          <w:tblLayout w:type="fixed"/>
          <w:tblCellMar>
            <w:top w:w="0" w:type="dxa"/>
            <w:left w:w="113" w:type="dxa"/>
            <w:bottom w:w="0" w:type="dxa"/>
            <w:right w:w="108" w:type="dxa"/>
          </w:tblCellMar>
        </w:tblPrEx>
        <w:trPr>
          <w:trHeight w:val="242" w:hRule="atLeast"/>
        </w:trPr>
        <w:tc>
          <w:tcPr>
            <w:tcW w:w="259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199" w:hanging="142"/>
              <w:rPr>
                <w:bCs/>
              </w:rPr>
            </w:pPr>
            <w:r>
              <w:rPr>
                <w:bCs/>
              </w:rPr>
              <w:t>- прачечные самообслуживания;</w:t>
            </w:r>
          </w:p>
        </w:tc>
        <w:tc>
          <w:tcPr>
            <w:tcW w:w="231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rPr>
            </w:pPr>
            <w:r>
              <w:rPr>
                <w:bCs/>
              </w:rPr>
              <w:t xml:space="preserve">10 (10)* кг </w:t>
            </w:r>
          </w:p>
          <w:p>
            <w:pPr>
              <w:spacing w:line="237" w:lineRule="auto"/>
              <w:jc w:val="center"/>
              <w:rPr>
                <w:bCs/>
                <w:spacing w:val="-2"/>
              </w:rPr>
            </w:pPr>
            <w:r>
              <w:rPr>
                <w:bCs/>
              </w:rPr>
              <w:t>белья в смену</w:t>
            </w:r>
          </w:p>
        </w:tc>
        <w:tc>
          <w:tcPr>
            <w:tcW w:w="1441"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57" w:right="-57"/>
              <w:jc w:val="center"/>
              <w:rPr>
                <w:bCs/>
                <w:spacing w:val="-2"/>
              </w:rPr>
            </w:pPr>
            <w:r>
              <w:rPr>
                <w:bCs/>
                <w:spacing w:val="-2"/>
              </w:rPr>
              <w:t xml:space="preserve">20 </w:t>
            </w:r>
            <w:r>
              <w:rPr>
                <w:bCs/>
              </w:rPr>
              <w:t>кг белья в смену</w:t>
            </w:r>
          </w:p>
        </w:tc>
        <w:tc>
          <w:tcPr>
            <w:tcW w:w="2305" w:type="dxa"/>
            <w:tcBorders>
              <w:left w:val="single" w:color="00000A" w:sz="4" w:space="0"/>
              <w:right w:val="single" w:color="00000A" w:sz="4" w:space="0"/>
            </w:tcBorders>
            <w:shd w:val="clear" w:color="auto" w:fill="auto"/>
            <w:vAlign w:val="top"/>
          </w:tcPr>
          <w:p>
            <w:pPr>
              <w:spacing w:line="237" w:lineRule="auto"/>
              <w:ind w:left="-28" w:right="-28"/>
              <w:jc w:val="center"/>
              <w:rPr>
                <w:bCs/>
                <w:spacing w:val="-2"/>
              </w:rPr>
            </w:pPr>
          </w:p>
        </w:tc>
        <w:tc>
          <w:tcPr>
            <w:tcW w:w="1456" w:type="dxa"/>
            <w:tcBorders>
              <w:left w:val="single" w:color="00000A" w:sz="4" w:space="0"/>
              <w:right w:val="single" w:color="00000A" w:sz="4" w:space="0"/>
            </w:tcBorders>
            <w:shd w:val="clear" w:color="auto" w:fill="auto"/>
            <w:vAlign w:val="top"/>
          </w:tcPr>
          <w:p>
            <w:pPr>
              <w:spacing w:line="237" w:lineRule="auto"/>
              <w:ind w:left="-28" w:right="-28"/>
              <w:jc w:val="center"/>
              <w:rPr>
                <w:bCs/>
              </w:rPr>
            </w:pPr>
          </w:p>
        </w:tc>
      </w:tr>
      <w:tr>
        <w:tblPrEx>
          <w:tblLayout w:type="fixed"/>
          <w:tblCellMar>
            <w:top w:w="0" w:type="dxa"/>
            <w:left w:w="113" w:type="dxa"/>
            <w:bottom w:w="0" w:type="dxa"/>
            <w:right w:w="108" w:type="dxa"/>
          </w:tblCellMar>
        </w:tblPrEx>
        <w:trPr>
          <w:trHeight w:val="242" w:hRule="atLeast"/>
        </w:trPr>
        <w:tc>
          <w:tcPr>
            <w:tcW w:w="259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199" w:hanging="142"/>
              <w:rPr>
                <w:bCs/>
              </w:rPr>
            </w:pPr>
            <w:r>
              <w:rPr>
                <w:bCs/>
              </w:rPr>
              <w:t>- фабрики- прачечные</w:t>
            </w:r>
          </w:p>
        </w:tc>
        <w:tc>
          <w:tcPr>
            <w:tcW w:w="231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spacing w:val="-2"/>
              </w:rPr>
            </w:pPr>
            <w:r>
              <w:rPr>
                <w:bCs/>
              </w:rPr>
              <w:t>110 кг белья в смену</w:t>
            </w:r>
          </w:p>
        </w:tc>
        <w:tc>
          <w:tcPr>
            <w:tcW w:w="1441"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57" w:right="-57"/>
              <w:jc w:val="center"/>
              <w:rPr>
                <w:bCs/>
                <w:spacing w:val="-2"/>
              </w:rPr>
            </w:pPr>
            <w:r>
              <w:rPr>
                <w:bCs/>
                <w:spacing w:val="-2"/>
              </w:rPr>
              <w:t xml:space="preserve">40 </w:t>
            </w:r>
            <w:r>
              <w:rPr>
                <w:bCs/>
              </w:rPr>
              <w:t>кг белья в смену</w:t>
            </w:r>
          </w:p>
        </w:tc>
        <w:tc>
          <w:tcPr>
            <w:tcW w:w="2305" w:type="dxa"/>
            <w:tcBorders>
              <w:left w:val="single" w:color="00000A" w:sz="4" w:space="0"/>
              <w:bottom w:val="single" w:color="00000A" w:sz="4" w:space="0"/>
              <w:right w:val="single" w:color="00000A" w:sz="4" w:space="0"/>
            </w:tcBorders>
            <w:shd w:val="clear" w:color="auto" w:fill="auto"/>
            <w:vAlign w:val="top"/>
          </w:tcPr>
          <w:p>
            <w:pPr>
              <w:spacing w:line="237" w:lineRule="auto"/>
              <w:ind w:left="-28" w:right="-28"/>
              <w:jc w:val="center"/>
              <w:rPr>
                <w:bCs/>
                <w:spacing w:val="-2"/>
              </w:rPr>
            </w:pPr>
          </w:p>
        </w:tc>
        <w:tc>
          <w:tcPr>
            <w:tcW w:w="1456" w:type="dxa"/>
            <w:tcBorders>
              <w:left w:val="single" w:color="00000A" w:sz="4" w:space="0"/>
              <w:bottom w:val="single" w:color="00000A" w:sz="4" w:space="0"/>
              <w:right w:val="single" w:color="00000A" w:sz="4" w:space="0"/>
            </w:tcBorders>
            <w:shd w:val="clear" w:color="auto" w:fill="auto"/>
            <w:vAlign w:val="top"/>
          </w:tcPr>
          <w:p>
            <w:pPr>
              <w:spacing w:line="237" w:lineRule="auto"/>
              <w:ind w:left="-28" w:right="-28"/>
              <w:jc w:val="center"/>
              <w:rPr>
                <w:bCs/>
              </w:rPr>
            </w:pPr>
          </w:p>
        </w:tc>
      </w:tr>
      <w:tr>
        <w:tblPrEx>
          <w:tblLayout w:type="fixed"/>
          <w:tblCellMar>
            <w:top w:w="0" w:type="dxa"/>
            <w:left w:w="113" w:type="dxa"/>
            <w:bottom w:w="0" w:type="dxa"/>
            <w:right w:w="108" w:type="dxa"/>
          </w:tblCellMar>
        </w:tblPrEx>
        <w:trPr>
          <w:trHeight w:val="242" w:hRule="atLeast"/>
        </w:trPr>
        <w:tc>
          <w:tcPr>
            <w:tcW w:w="259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rPr>
                <w:bCs/>
              </w:rPr>
              <w:t>Химчистки, всего</w:t>
            </w:r>
          </w:p>
          <w:p>
            <w:pPr>
              <w:spacing w:line="237" w:lineRule="auto"/>
              <w:rPr>
                <w:bCs/>
              </w:rPr>
            </w:pPr>
            <w:r>
              <w:rPr>
                <w:bCs/>
              </w:rPr>
              <w:t>в том числе:</w:t>
            </w:r>
          </w:p>
        </w:tc>
        <w:tc>
          <w:tcPr>
            <w:tcW w:w="231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spacing w:val="-4"/>
              </w:rPr>
            </w:pPr>
            <w:r>
              <w:rPr>
                <w:bCs/>
              </w:rPr>
              <w:t>11,4 (4)* кг вещей в смену</w:t>
            </w:r>
          </w:p>
        </w:tc>
        <w:tc>
          <w:tcPr>
            <w:tcW w:w="1441"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57" w:right="-57"/>
              <w:jc w:val="center"/>
              <w:rPr>
                <w:bCs/>
                <w:spacing w:val="-2"/>
              </w:rPr>
            </w:pPr>
            <w:r>
              <w:rPr>
                <w:bCs/>
                <w:spacing w:val="-4"/>
              </w:rPr>
              <w:t xml:space="preserve">3,5 кг вещей </w:t>
            </w:r>
            <w:r>
              <w:rPr>
                <w:bCs/>
              </w:rPr>
              <w:t>в смену</w:t>
            </w:r>
          </w:p>
        </w:tc>
        <w:tc>
          <w:tcPr>
            <w:tcW w:w="2305" w:type="dxa"/>
            <w:tcBorders>
              <w:top w:val="single" w:color="00000A" w:sz="4" w:space="0"/>
              <w:left w:val="single" w:color="00000A" w:sz="4" w:space="0"/>
              <w:right w:val="single" w:color="00000A" w:sz="4" w:space="0"/>
            </w:tcBorders>
            <w:shd w:val="clear" w:color="auto" w:fill="auto"/>
            <w:vAlign w:val="top"/>
          </w:tcPr>
          <w:p>
            <w:pPr>
              <w:spacing w:line="237" w:lineRule="auto"/>
              <w:ind w:left="-28" w:right="-28"/>
              <w:jc w:val="center"/>
              <w:rPr>
                <w:bCs/>
                <w:spacing w:val="-2"/>
              </w:rPr>
            </w:pPr>
            <w:r>
              <w:rPr>
                <w:bCs/>
                <w:spacing w:val="-2"/>
              </w:rPr>
              <w:t>то же</w:t>
            </w:r>
          </w:p>
        </w:tc>
        <w:tc>
          <w:tcPr>
            <w:tcW w:w="1456" w:type="dxa"/>
            <w:tcBorders>
              <w:top w:val="single" w:color="00000A" w:sz="4" w:space="0"/>
              <w:left w:val="single" w:color="00000A" w:sz="4" w:space="0"/>
              <w:right w:val="single" w:color="00000A" w:sz="4" w:space="0"/>
            </w:tcBorders>
            <w:shd w:val="clear" w:color="auto" w:fill="auto"/>
            <w:vAlign w:val="top"/>
          </w:tcPr>
          <w:p>
            <w:pPr>
              <w:spacing w:line="237" w:lineRule="auto"/>
              <w:ind w:left="-28" w:right="-28"/>
              <w:jc w:val="center"/>
            </w:pPr>
            <w:r>
              <w:rPr>
                <w:bCs/>
                <w:spacing w:val="-2"/>
              </w:rPr>
              <w:t>то же</w:t>
            </w:r>
          </w:p>
        </w:tc>
      </w:tr>
      <w:tr>
        <w:tblPrEx>
          <w:tblLayout w:type="fixed"/>
          <w:tblCellMar>
            <w:top w:w="0" w:type="dxa"/>
            <w:left w:w="113" w:type="dxa"/>
            <w:bottom w:w="0" w:type="dxa"/>
            <w:right w:w="108" w:type="dxa"/>
          </w:tblCellMar>
        </w:tblPrEx>
        <w:trPr>
          <w:trHeight w:val="242" w:hRule="atLeast"/>
        </w:trPr>
        <w:tc>
          <w:tcPr>
            <w:tcW w:w="259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199" w:hanging="142"/>
              <w:rPr>
                <w:bCs/>
              </w:rPr>
            </w:pPr>
            <w:r>
              <w:rPr>
                <w:bCs/>
              </w:rPr>
              <w:t>- химчистки самообслу-живания;</w:t>
            </w:r>
          </w:p>
        </w:tc>
        <w:tc>
          <w:tcPr>
            <w:tcW w:w="231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rPr>
            </w:pPr>
            <w:r>
              <w:rPr>
                <w:bCs/>
              </w:rPr>
              <w:t xml:space="preserve">4 (4)* кг </w:t>
            </w:r>
          </w:p>
          <w:p>
            <w:pPr>
              <w:spacing w:line="237" w:lineRule="auto"/>
              <w:jc w:val="center"/>
              <w:rPr>
                <w:bCs/>
                <w:spacing w:val="-4"/>
              </w:rPr>
            </w:pPr>
            <w:r>
              <w:rPr>
                <w:bCs/>
              </w:rPr>
              <w:t>вещей в смену</w:t>
            </w:r>
          </w:p>
        </w:tc>
        <w:tc>
          <w:tcPr>
            <w:tcW w:w="1441"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57" w:right="-57"/>
              <w:jc w:val="center"/>
              <w:rPr>
                <w:bCs/>
                <w:spacing w:val="-2"/>
              </w:rPr>
            </w:pPr>
            <w:r>
              <w:rPr>
                <w:bCs/>
                <w:spacing w:val="-4"/>
              </w:rPr>
              <w:t xml:space="preserve">1,2 кг вещей </w:t>
            </w:r>
            <w:r>
              <w:rPr>
                <w:bCs/>
              </w:rPr>
              <w:t>в смену</w:t>
            </w:r>
          </w:p>
        </w:tc>
        <w:tc>
          <w:tcPr>
            <w:tcW w:w="2305" w:type="dxa"/>
            <w:tcBorders>
              <w:left w:val="single" w:color="00000A" w:sz="4" w:space="0"/>
              <w:right w:val="single" w:color="00000A" w:sz="4" w:space="0"/>
            </w:tcBorders>
            <w:shd w:val="clear" w:color="auto" w:fill="auto"/>
            <w:vAlign w:val="top"/>
          </w:tcPr>
          <w:p>
            <w:pPr>
              <w:spacing w:line="237" w:lineRule="auto"/>
              <w:ind w:left="-28" w:right="-28"/>
              <w:jc w:val="center"/>
              <w:rPr>
                <w:bCs/>
                <w:spacing w:val="-2"/>
              </w:rPr>
            </w:pPr>
          </w:p>
        </w:tc>
        <w:tc>
          <w:tcPr>
            <w:tcW w:w="1456" w:type="dxa"/>
            <w:tcBorders>
              <w:left w:val="single" w:color="00000A" w:sz="4" w:space="0"/>
              <w:right w:val="single" w:color="00000A" w:sz="4" w:space="0"/>
            </w:tcBorders>
            <w:shd w:val="clear" w:color="auto" w:fill="auto"/>
            <w:vAlign w:val="top"/>
          </w:tcPr>
          <w:p>
            <w:pPr>
              <w:spacing w:line="237" w:lineRule="auto"/>
              <w:ind w:left="-28" w:right="-28"/>
              <w:jc w:val="center"/>
              <w:rPr>
                <w:bCs/>
              </w:rPr>
            </w:pPr>
          </w:p>
        </w:tc>
      </w:tr>
      <w:tr>
        <w:tblPrEx>
          <w:tblLayout w:type="fixed"/>
          <w:tblCellMar>
            <w:top w:w="0" w:type="dxa"/>
            <w:left w:w="113" w:type="dxa"/>
            <w:bottom w:w="0" w:type="dxa"/>
            <w:right w:w="108" w:type="dxa"/>
          </w:tblCellMar>
        </w:tblPrEx>
        <w:trPr>
          <w:trHeight w:val="242" w:hRule="atLeast"/>
        </w:trPr>
        <w:tc>
          <w:tcPr>
            <w:tcW w:w="259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199" w:hanging="142"/>
              <w:rPr>
                <w:bCs/>
              </w:rPr>
            </w:pPr>
            <w:r>
              <w:rPr>
                <w:bCs/>
              </w:rPr>
              <w:t>- фабрики-химчистки</w:t>
            </w:r>
          </w:p>
        </w:tc>
        <w:tc>
          <w:tcPr>
            <w:tcW w:w="231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spacing w:val="-4"/>
              </w:rPr>
            </w:pPr>
            <w:r>
              <w:rPr>
                <w:bCs/>
              </w:rPr>
              <w:t>7,4 кг вещей в смену</w:t>
            </w:r>
          </w:p>
        </w:tc>
        <w:tc>
          <w:tcPr>
            <w:tcW w:w="1441"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57" w:right="-57"/>
              <w:jc w:val="center"/>
              <w:rPr>
                <w:bCs/>
                <w:spacing w:val="-2"/>
              </w:rPr>
            </w:pPr>
            <w:r>
              <w:rPr>
                <w:bCs/>
                <w:spacing w:val="-4"/>
              </w:rPr>
              <w:t xml:space="preserve">2,3 кг вещей </w:t>
            </w:r>
            <w:r>
              <w:rPr>
                <w:bCs/>
              </w:rPr>
              <w:t>в смену</w:t>
            </w:r>
          </w:p>
        </w:tc>
        <w:tc>
          <w:tcPr>
            <w:tcW w:w="2305" w:type="dxa"/>
            <w:tcBorders>
              <w:left w:val="single" w:color="00000A" w:sz="4" w:space="0"/>
              <w:bottom w:val="single" w:color="00000A" w:sz="4" w:space="0"/>
              <w:right w:val="single" w:color="00000A" w:sz="4" w:space="0"/>
            </w:tcBorders>
            <w:shd w:val="clear" w:color="auto" w:fill="auto"/>
            <w:vAlign w:val="top"/>
          </w:tcPr>
          <w:p>
            <w:pPr>
              <w:spacing w:line="237" w:lineRule="auto"/>
              <w:ind w:left="-28" w:right="-28"/>
              <w:jc w:val="center"/>
              <w:rPr>
                <w:bCs/>
                <w:spacing w:val="-2"/>
              </w:rPr>
            </w:pPr>
          </w:p>
        </w:tc>
        <w:tc>
          <w:tcPr>
            <w:tcW w:w="1456" w:type="dxa"/>
            <w:tcBorders>
              <w:left w:val="single" w:color="00000A" w:sz="4" w:space="0"/>
              <w:bottom w:val="single" w:color="00000A" w:sz="4" w:space="0"/>
              <w:right w:val="single" w:color="00000A" w:sz="4" w:space="0"/>
            </w:tcBorders>
            <w:shd w:val="clear" w:color="auto" w:fill="auto"/>
            <w:vAlign w:val="top"/>
          </w:tcPr>
          <w:p>
            <w:pPr>
              <w:spacing w:line="237" w:lineRule="auto"/>
              <w:ind w:left="-28" w:right="-28"/>
              <w:jc w:val="center"/>
              <w:rPr>
                <w:bCs/>
              </w:rPr>
            </w:pPr>
          </w:p>
        </w:tc>
      </w:tr>
      <w:tr>
        <w:tblPrEx>
          <w:tblLayout w:type="fixed"/>
          <w:tblCellMar>
            <w:top w:w="0" w:type="dxa"/>
            <w:left w:w="113" w:type="dxa"/>
            <w:bottom w:w="0" w:type="dxa"/>
            <w:right w:w="108" w:type="dxa"/>
          </w:tblCellMar>
        </w:tblPrEx>
        <w:trPr>
          <w:trHeight w:val="242" w:hRule="atLeast"/>
        </w:trPr>
        <w:tc>
          <w:tcPr>
            <w:tcW w:w="259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pPr>
            <w:r>
              <w:t>Банно-оздоровительный комплекс, баня, сауна</w:t>
            </w:r>
          </w:p>
        </w:tc>
        <w:tc>
          <w:tcPr>
            <w:tcW w:w="231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pPr>
            <w:r>
              <w:t>5 помывочных мест **</w:t>
            </w:r>
          </w:p>
        </w:tc>
        <w:tc>
          <w:tcPr>
            <w:tcW w:w="1441"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57" w:right="-57"/>
              <w:jc w:val="center"/>
              <w:rPr>
                <w:bCs/>
                <w:spacing w:val="-2"/>
              </w:rPr>
            </w:pPr>
            <w:r>
              <w:t xml:space="preserve">7 </w:t>
            </w:r>
            <w:r>
              <w:rPr>
                <w:spacing w:val="-2"/>
              </w:rPr>
              <w:t>помывочных мест **</w:t>
            </w:r>
          </w:p>
        </w:tc>
        <w:tc>
          <w:tcPr>
            <w:tcW w:w="2305"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28" w:right="-28"/>
              <w:jc w:val="center"/>
              <w:rPr>
                <w:bCs/>
                <w:spacing w:val="-2"/>
              </w:rPr>
            </w:pPr>
            <w:r>
              <w:rPr>
                <w:bCs/>
                <w:spacing w:val="-2"/>
              </w:rPr>
              <w:t>то же</w:t>
            </w:r>
          </w:p>
        </w:tc>
        <w:tc>
          <w:tcPr>
            <w:tcW w:w="1456"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28" w:right="-28"/>
              <w:jc w:val="center"/>
            </w:pPr>
            <w:r>
              <w:rPr>
                <w:bCs/>
                <w:spacing w:val="-2"/>
              </w:rPr>
              <w:t>то же</w:t>
            </w:r>
          </w:p>
        </w:tc>
      </w:tr>
    </w:tbl>
    <w:p>
      <w:pPr>
        <w:spacing w:before="120" w:line="237" w:lineRule="auto"/>
        <w:ind w:firstLine="709"/>
        <w:rPr>
          <w:sz w:val="18"/>
          <w:szCs w:val="18"/>
        </w:rPr>
      </w:pPr>
      <w:r>
        <w:rPr>
          <w:sz w:val="18"/>
          <w:szCs w:val="18"/>
        </w:rPr>
        <w:t>* В скобках приведены нормы расчета объектов местного значения, которые соответствуют организации систем обслуживания в квартале (микрорайоне) и жилом районе.</w:t>
      </w:r>
    </w:p>
    <w:p>
      <w:pPr>
        <w:spacing w:line="237" w:lineRule="auto"/>
        <w:ind w:firstLine="709"/>
        <w:sectPr>
          <w:type w:val="continuous"/>
          <w:pgSz w:w="11906" w:h="16838"/>
          <w:pgMar w:top="1110" w:right="620" w:bottom="168" w:left="1140" w:header="720" w:footer="720" w:gutter="0"/>
          <w:cols w:space="720" w:num="1"/>
          <w:docGrid w:linePitch="240" w:charSpace="-2049"/>
        </w:sectPr>
      </w:pPr>
      <w:r>
        <w:rPr>
          <w:sz w:val="18"/>
          <w:szCs w:val="18"/>
        </w:rPr>
        <w:t>** В поселениях, обеспеченных благоустроенным жилым фондом, показатели минимальной обеспеченности банями и банно-оздоровительными комплексами допускается уменьшать до 3 мест на 1000 чел., для поселений-новостроек – увеличивать до 10 мест на 1000 чел.</w:t>
      </w:r>
      <w:r>
        <w:t xml:space="preserve"> </w:t>
      </w:r>
    </w:p>
    <w:p>
      <w:pPr>
        <w:numPr>
          <w:ilvl w:val="0"/>
          <w:numId w:val="41"/>
        </w:numPr>
        <w:tabs>
          <w:tab w:val="left" w:pos="0"/>
          <w:tab w:val="left" w:pos="1087"/>
        </w:tabs>
        <w:spacing w:line="276" w:lineRule="auto"/>
        <w:ind w:left="7"/>
        <w:rPr>
          <w:sz w:val="20"/>
          <w:szCs w:val="20"/>
        </w:rPr>
      </w:pPr>
      <w:r>
        <w:rPr>
          <w:rFonts w:eastAsia="Times New Roman"/>
          <w:b/>
          <w:bCs/>
          <w:sz w:val="24"/>
          <w:szCs w:val="24"/>
        </w:rPr>
        <w:t>НОРМАТИВЫ ГРАДОСТРОИТЕЛЬНОГО ПРОЕКТИРОВАНИЯ РЕКРЕАЦИ-ОННЫХ ЗОН</w:t>
      </w:r>
    </w:p>
    <w:p>
      <w:pPr>
        <w:spacing w:line="189" w:lineRule="exact"/>
        <w:rPr>
          <w:sz w:val="20"/>
          <w:szCs w:val="20"/>
        </w:rPr>
      </w:pPr>
    </w:p>
    <w:p>
      <w:pPr>
        <w:ind w:left="727"/>
        <w:rPr>
          <w:sz w:val="20"/>
          <w:szCs w:val="20"/>
        </w:rPr>
      </w:pPr>
      <w:r>
        <w:rPr>
          <w:rFonts w:eastAsia="Times New Roman"/>
          <w:b/>
          <w:bCs/>
          <w:sz w:val="24"/>
          <w:szCs w:val="24"/>
        </w:rPr>
        <w:t>6.1. Состав и размещение рекреационных зон</w:t>
      </w:r>
    </w:p>
    <w:p>
      <w:pPr>
        <w:spacing w:line="275" w:lineRule="exact"/>
        <w:rPr>
          <w:sz w:val="20"/>
          <w:szCs w:val="20"/>
        </w:rPr>
      </w:pPr>
    </w:p>
    <w:p>
      <w:pPr>
        <w:spacing w:line="244" w:lineRule="auto"/>
        <w:ind w:left="7" w:firstLine="710"/>
        <w:jc w:val="both"/>
        <w:rPr>
          <w:sz w:val="20"/>
          <w:szCs w:val="20"/>
        </w:rPr>
      </w:pPr>
      <w:r>
        <w:rPr>
          <w:rFonts w:eastAsia="Times New Roman"/>
          <w:sz w:val="24"/>
          <w:szCs w:val="24"/>
        </w:rPr>
        <w:t>6.1.1. В состав рекреационных зон могут включаться зоны в границах территорий, занятых скверами, парками,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
    <w:p>
      <w:pPr>
        <w:spacing w:line="2" w:lineRule="exact"/>
        <w:rPr>
          <w:sz w:val="20"/>
          <w:szCs w:val="20"/>
        </w:rPr>
      </w:pPr>
    </w:p>
    <w:p>
      <w:pPr>
        <w:ind w:left="7" w:firstLine="710"/>
        <w:jc w:val="both"/>
        <w:rPr>
          <w:rFonts w:eastAsia="Times New Roman"/>
          <w:sz w:val="24"/>
          <w:szCs w:val="24"/>
        </w:rPr>
      </w:pPr>
      <w:r>
        <w:rPr>
          <w:rFonts w:eastAsia="Times New Roman"/>
          <w:sz w:val="24"/>
          <w:szCs w:val="24"/>
        </w:rPr>
        <w:t>6.1.2. В пределах границ сельского поселения в состав рекреационных зон могут входить особо охраняемые территории,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и расположенные на них объекты, а также зоны ведения садоводства</w:t>
      </w:r>
    </w:p>
    <w:p>
      <w:pPr>
        <w:numPr>
          <w:ilvl w:val="0"/>
          <w:numId w:val="42"/>
        </w:numPr>
        <w:tabs>
          <w:tab w:val="left" w:pos="0"/>
          <w:tab w:val="left" w:pos="214"/>
        </w:tabs>
        <w:ind w:left="7" w:hanging="7"/>
        <w:rPr>
          <w:rFonts w:eastAsia="Times New Roman"/>
          <w:sz w:val="24"/>
          <w:szCs w:val="24"/>
        </w:rPr>
      </w:pPr>
      <w:r>
        <w:rPr>
          <w:rFonts w:eastAsia="Times New Roman"/>
          <w:sz w:val="24"/>
          <w:szCs w:val="24"/>
        </w:rPr>
        <w:t>дачного хозяйства, если их использование носит сезонный характер и по степени благоустрой-ства и инженерного оборудования они не могут быть отнесены к жилым зонам.</w:t>
      </w:r>
    </w:p>
    <w:p>
      <w:pPr>
        <w:ind w:left="7" w:firstLine="710"/>
        <w:rPr>
          <w:sz w:val="20"/>
          <w:szCs w:val="20"/>
        </w:rPr>
      </w:pPr>
      <w:r>
        <w:rPr>
          <w:rFonts w:eastAsia="Times New Roman"/>
          <w:sz w:val="24"/>
          <w:szCs w:val="24"/>
        </w:rPr>
        <w:t>6.1.3. Состав объектов (зеленых насаждений) рекреационных зон по функциональному на-значению подразделяется на группы, приведенные в таблице 6.1.1.</w:t>
      </w:r>
    </w:p>
    <w:p>
      <w:pPr>
        <w:spacing w:line="235" w:lineRule="exact"/>
        <w:rPr>
          <w:sz w:val="20"/>
          <w:szCs w:val="20"/>
        </w:rPr>
      </w:pPr>
    </w:p>
    <w:tbl>
      <w:tblPr>
        <w:tblStyle w:val="19"/>
        <w:tblW w:w="10130" w:type="dxa"/>
        <w:tblInd w:w="57" w:type="dxa"/>
        <w:tblLayout w:type="fixed"/>
        <w:tblCellMar>
          <w:top w:w="0" w:type="dxa"/>
          <w:left w:w="0" w:type="dxa"/>
          <w:bottom w:w="0" w:type="dxa"/>
          <w:right w:w="0" w:type="dxa"/>
        </w:tblCellMar>
      </w:tblPr>
      <w:tblGrid>
        <w:gridCol w:w="1959"/>
        <w:gridCol w:w="8120"/>
        <w:gridCol w:w="30"/>
        <w:gridCol w:w="21"/>
      </w:tblGrid>
      <w:tr>
        <w:tblPrEx>
          <w:tblLayout w:type="fixed"/>
          <w:tblCellMar>
            <w:top w:w="0" w:type="dxa"/>
            <w:left w:w="0" w:type="dxa"/>
            <w:bottom w:w="0" w:type="dxa"/>
            <w:right w:w="0" w:type="dxa"/>
          </w:tblCellMar>
        </w:tblPrEx>
        <w:trPr>
          <w:trHeight w:val="303" w:hRule="atLeast"/>
        </w:trPr>
        <w:tc>
          <w:tcPr>
            <w:tcW w:w="1959" w:type="dxa"/>
            <w:shd w:val="clear" w:color="auto" w:fill="auto"/>
            <w:vAlign w:val="bottom"/>
          </w:tcPr>
          <w:p>
            <w:pPr>
              <w:rPr>
                <w:sz w:val="24"/>
                <w:szCs w:val="24"/>
              </w:rPr>
            </w:pPr>
          </w:p>
        </w:tc>
        <w:tc>
          <w:tcPr>
            <w:tcW w:w="8150" w:type="dxa"/>
            <w:gridSpan w:val="2"/>
            <w:shd w:val="clear" w:color="auto" w:fill="auto"/>
            <w:vAlign w:val="bottom"/>
          </w:tcPr>
          <w:p>
            <w:pPr>
              <w:ind w:left="6740"/>
              <w:rPr>
                <w:sz w:val="1"/>
                <w:szCs w:val="1"/>
              </w:rPr>
            </w:pPr>
            <w:r>
              <w:rPr>
                <w:rFonts w:eastAsia="Times New Roman"/>
                <w:w w:val="98"/>
                <w:sz w:val="24"/>
                <w:szCs w:val="24"/>
              </w:rPr>
              <w:t>Таблица 6.1.1</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1959" w:type="dxa"/>
            <w:tcBorders>
              <w:top w:val="single" w:color="00000A" w:sz="8" w:space="0"/>
              <w:left w:val="single" w:color="00000A" w:sz="8" w:space="0"/>
              <w:right w:val="single" w:color="00000A" w:sz="8" w:space="0"/>
            </w:tcBorders>
            <w:shd w:val="clear" w:color="auto" w:fill="auto"/>
            <w:vAlign w:val="bottom"/>
          </w:tcPr>
          <w:p>
            <w:pPr>
              <w:spacing w:line="216" w:lineRule="exact"/>
              <w:ind w:left="100"/>
              <w:rPr>
                <w:rFonts w:eastAsia="Times New Roman"/>
                <w:b/>
                <w:bCs/>
              </w:rPr>
            </w:pPr>
            <w:r>
              <w:rPr>
                <w:rFonts w:eastAsia="Times New Roman"/>
                <w:b/>
                <w:bCs/>
              </w:rPr>
              <w:t>Функциональное</w:t>
            </w:r>
          </w:p>
        </w:tc>
        <w:tc>
          <w:tcPr>
            <w:tcW w:w="8120" w:type="dxa"/>
            <w:vMerge w:val="restart"/>
            <w:tcBorders>
              <w:top w:val="single" w:color="00000A" w:sz="8" w:space="0"/>
              <w:right w:val="single" w:color="00000A" w:sz="8" w:space="0"/>
            </w:tcBorders>
            <w:shd w:val="clear" w:color="auto" w:fill="auto"/>
            <w:vAlign w:val="bottom"/>
          </w:tcPr>
          <w:p>
            <w:pPr>
              <w:ind w:left="2580"/>
              <w:rPr>
                <w:sz w:val="18"/>
                <w:szCs w:val="18"/>
              </w:rPr>
            </w:pPr>
            <w:r>
              <w:rPr>
                <w:rFonts w:eastAsia="Times New Roman"/>
                <w:b/>
                <w:bCs/>
              </w:rPr>
              <w:t>Объекты рекреационных зон</w:t>
            </w:r>
          </w:p>
        </w:tc>
        <w:tc>
          <w:tcPr>
            <w:tcW w:w="30" w:type="dxa"/>
            <w:shd w:val="clear" w:color="auto" w:fill="auto"/>
            <w:vAlign w:val="bottom"/>
          </w:tcPr>
          <w:p>
            <w:pPr>
              <w:rPr>
                <w:sz w:val="18"/>
                <w:szCs w:val="18"/>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7" w:hRule="atLeast"/>
        </w:trPr>
        <w:tc>
          <w:tcPr>
            <w:tcW w:w="1959" w:type="dxa"/>
            <w:vMerge w:val="restart"/>
            <w:tcBorders>
              <w:left w:val="single" w:color="00000A" w:sz="8" w:space="0"/>
              <w:right w:val="single" w:color="00000A" w:sz="8" w:space="0"/>
            </w:tcBorders>
            <w:shd w:val="clear" w:color="auto" w:fill="auto"/>
            <w:vAlign w:val="bottom"/>
          </w:tcPr>
          <w:p>
            <w:pPr>
              <w:ind w:left="400"/>
              <w:rPr>
                <w:sz w:val="14"/>
                <w:szCs w:val="14"/>
              </w:rPr>
            </w:pPr>
            <w:r>
              <w:rPr>
                <w:rFonts w:eastAsia="Times New Roman"/>
                <w:b/>
                <w:bCs/>
              </w:rPr>
              <w:t>назначение</w:t>
            </w:r>
          </w:p>
        </w:tc>
        <w:tc>
          <w:tcPr>
            <w:tcW w:w="8120" w:type="dxa"/>
            <w:vMerge w:val="continue"/>
            <w:tcBorders>
              <w:right w:val="single" w:color="00000A" w:sz="8" w:space="0"/>
            </w:tcBorders>
            <w:shd w:val="clear" w:color="auto" w:fill="auto"/>
            <w:vAlign w:val="bottom"/>
          </w:tcPr>
          <w:p>
            <w:pPr>
              <w:rPr>
                <w:sz w:val="14"/>
                <w:szCs w:val="14"/>
              </w:rPr>
            </w:pPr>
          </w:p>
        </w:tc>
        <w:tc>
          <w:tcPr>
            <w:tcW w:w="30" w:type="dxa"/>
            <w:shd w:val="clear" w:color="auto" w:fill="auto"/>
            <w:vAlign w:val="bottom"/>
          </w:tcPr>
          <w:p>
            <w:pPr>
              <w:rPr>
                <w:sz w:val="14"/>
                <w:szCs w:val="14"/>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2" w:hRule="atLeast"/>
        </w:trPr>
        <w:tc>
          <w:tcPr>
            <w:tcW w:w="1959" w:type="dxa"/>
            <w:vMerge w:val="continue"/>
            <w:tcBorders>
              <w:left w:val="single" w:color="00000A" w:sz="8" w:space="0"/>
              <w:bottom w:val="single" w:color="00000A" w:sz="8" w:space="0"/>
              <w:right w:val="single" w:color="00000A" w:sz="8" w:space="0"/>
            </w:tcBorders>
            <w:shd w:val="clear" w:color="auto" w:fill="auto"/>
            <w:vAlign w:val="bottom"/>
          </w:tcPr>
          <w:p>
            <w:pPr>
              <w:rPr>
                <w:sz w:val="9"/>
                <w:szCs w:val="9"/>
              </w:rPr>
            </w:pPr>
          </w:p>
        </w:tc>
        <w:tc>
          <w:tcPr>
            <w:tcW w:w="8120" w:type="dxa"/>
            <w:tcBorders>
              <w:bottom w:val="single" w:color="00000A" w:sz="8" w:space="0"/>
              <w:right w:val="single" w:color="00000A" w:sz="8" w:space="0"/>
            </w:tcBorders>
            <w:shd w:val="clear" w:color="auto" w:fill="auto"/>
            <w:vAlign w:val="bottom"/>
          </w:tcPr>
          <w:p>
            <w:pPr>
              <w:rPr>
                <w:sz w:val="9"/>
                <w:szCs w:val="9"/>
              </w:rPr>
            </w:pPr>
          </w:p>
        </w:tc>
        <w:tc>
          <w:tcPr>
            <w:tcW w:w="30" w:type="dxa"/>
            <w:shd w:val="clear" w:color="auto" w:fill="auto"/>
            <w:vAlign w:val="bottom"/>
          </w:tcPr>
          <w:p>
            <w:pPr>
              <w:rPr>
                <w:sz w:val="9"/>
                <w:szCs w:val="9"/>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195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Общего</w:t>
            </w:r>
          </w:p>
        </w:tc>
        <w:tc>
          <w:tcPr>
            <w:tcW w:w="8120" w:type="dxa"/>
            <w:tcBorders>
              <w:right w:val="single" w:color="00000A" w:sz="8" w:space="0"/>
            </w:tcBorders>
            <w:shd w:val="clear" w:color="auto" w:fill="auto"/>
            <w:vAlign w:val="bottom"/>
          </w:tcPr>
          <w:p>
            <w:pPr>
              <w:spacing w:line="220" w:lineRule="exact"/>
              <w:ind w:left="80"/>
              <w:rPr>
                <w:sz w:val="19"/>
                <w:szCs w:val="19"/>
              </w:rPr>
            </w:pPr>
            <w:r>
              <w:rPr>
                <w:rFonts w:eastAsia="Times New Roman"/>
              </w:rPr>
              <w:t>Парки, сады, скверы, рекреационные зоны прибрежных территорий, природные</w:t>
            </w:r>
          </w:p>
        </w:tc>
        <w:tc>
          <w:tcPr>
            <w:tcW w:w="30" w:type="dxa"/>
            <w:shd w:val="clear" w:color="auto" w:fill="auto"/>
            <w:vAlign w:val="bottom"/>
          </w:tcPr>
          <w:p>
            <w:pPr>
              <w:rPr>
                <w:sz w:val="19"/>
                <w:szCs w:val="19"/>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95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пользования</w:t>
            </w:r>
          </w:p>
        </w:tc>
        <w:tc>
          <w:tcPr>
            <w:tcW w:w="8120" w:type="dxa"/>
            <w:tcBorders>
              <w:right w:val="single" w:color="00000A" w:sz="8" w:space="0"/>
            </w:tcBorders>
            <w:shd w:val="clear" w:color="auto" w:fill="auto"/>
            <w:vAlign w:val="bottom"/>
          </w:tcPr>
          <w:p>
            <w:pPr>
              <w:ind w:left="80"/>
            </w:pPr>
            <w:r>
              <w:rPr>
                <w:rFonts w:eastAsia="Times New Roman"/>
              </w:rPr>
              <w:t>территории, лесные и лесопарковые массивы, естественные незастроенные долины</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1959" w:type="dxa"/>
            <w:tcBorders>
              <w:left w:val="single" w:color="00000A" w:sz="8" w:space="0"/>
              <w:right w:val="single" w:color="00000A" w:sz="8" w:space="0"/>
            </w:tcBorders>
            <w:shd w:val="clear" w:color="auto" w:fill="auto"/>
            <w:vAlign w:val="bottom"/>
          </w:tcPr>
          <w:p>
            <w:pPr>
              <w:rPr>
                <w:sz w:val="21"/>
                <w:szCs w:val="21"/>
              </w:rPr>
            </w:pPr>
          </w:p>
        </w:tc>
        <w:tc>
          <w:tcPr>
            <w:tcW w:w="8120" w:type="dxa"/>
            <w:tcBorders>
              <w:right w:val="single" w:color="00000A" w:sz="8" w:space="0"/>
            </w:tcBorders>
            <w:shd w:val="clear" w:color="auto" w:fill="auto"/>
            <w:vAlign w:val="bottom"/>
          </w:tcPr>
          <w:p>
            <w:pPr>
              <w:spacing w:line="249" w:lineRule="exact"/>
              <w:ind w:left="80"/>
              <w:rPr>
                <w:sz w:val="21"/>
                <w:szCs w:val="21"/>
              </w:rPr>
            </w:pPr>
            <w:r>
              <w:rPr>
                <w:rFonts w:eastAsia="Times New Roman"/>
              </w:rPr>
              <w:t>рек и ручьев, природные рекреационные комплексы, в том числе расположенные</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959" w:type="dxa"/>
            <w:tcBorders>
              <w:left w:val="single" w:color="00000A" w:sz="8" w:space="0"/>
              <w:right w:val="single" w:color="00000A" w:sz="8" w:space="0"/>
            </w:tcBorders>
            <w:shd w:val="clear" w:color="auto" w:fill="auto"/>
            <w:vAlign w:val="bottom"/>
          </w:tcPr>
          <w:p/>
        </w:tc>
        <w:tc>
          <w:tcPr>
            <w:tcW w:w="8120" w:type="dxa"/>
            <w:tcBorders>
              <w:right w:val="single" w:color="00000A" w:sz="8" w:space="0"/>
            </w:tcBorders>
            <w:shd w:val="clear" w:color="auto" w:fill="auto"/>
            <w:vAlign w:val="bottom"/>
          </w:tcPr>
          <w:p>
            <w:pPr>
              <w:ind w:left="80"/>
            </w:pPr>
            <w:r>
              <w:rPr>
                <w:rFonts w:eastAsia="Times New Roman"/>
              </w:rPr>
              <w:t>на особо охраняемых природных территориях, резервные территории (территории,</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959" w:type="dxa"/>
            <w:tcBorders>
              <w:left w:val="single" w:color="00000A" w:sz="8" w:space="0"/>
              <w:right w:val="single" w:color="00000A" w:sz="8" w:space="0"/>
            </w:tcBorders>
            <w:shd w:val="clear" w:color="auto" w:fill="auto"/>
            <w:vAlign w:val="bottom"/>
          </w:tcPr>
          <w:p/>
        </w:tc>
        <w:tc>
          <w:tcPr>
            <w:tcW w:w="8120" w:type="dxa"/>
            <w:tcBorders>
              <w:right w:val="single" w:color="00000A" w:sz="8" w:space="0"/>
            </w:tcBorders>
            <w:shd w:val="clear" w:color="auto" w:fill="auto"/>
            <w:vAlign w:val="bottom"/>
          </w:tcPr>
          <w:p>
            <w:pPr>
              <w:ind w:left="80"/>
            </w:pPr>
            <w:r>
              <w:rPr>
                <w:rFonts w:eastAsia="Times New Roman"/>
              </w:rPr>
              <w:t>зарезервированные для восстановления нарушенных и воссоздания утраченных</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19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8120"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природных территорий, для организации новых озелененных территорий).</w:t>
            </w:r>
          </w:p>
        </w:tc>
        <w:tc>
          <w:tcPr>
            <w:tcW w:w="30" w:type="dxa"/>
            <w:shd w:val="clear" w:color="auto" w:fill="auto"/>
            <w:vAlign w:val="bottom"/>
          </w:tcPr>
          <w:p>
            <w:pPr>
              <w:rPr>
                <w:sz w:val="24"/>
                <w:szCs w:val="24"/>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195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Ограниченного</w:t>
            </w:r>
          </w:p>
        </w:tc>
        <w:tc>
          <w:tcPr>
            <w:tcW w:w="8120" w:type="dxa"/>
            <w:tcBorders>
              <w:right w:val="single" w:color="00000A" w:sz="8" w:space="0"/>
            </w:tcBorders>
            <w:shd w:val="clear" w:color="auto" w:fill="auto"/>
            <w:vAlign w:val="bottom"/>
          </w:tcPr>
          <w:p>
            <w:pPr>
              <w:spacing w:line="214" w:lineRule="exact"/>
              <w:ind w:left="80"/>
              <w:rPr>
                <w:sz w:val="18"/>
                <w:szCs w:val="18"/>
              </w:rPr>
            </w:pPr>
            <w:r>
              <w:rPr>
                <w:rFonts w:eastAsia="Times New Roman"/>
              </w:rPr>
              <w:t>Зеленые насаждения на участках жилых домов, организаций образования, здраво-</w:t>
            </w:r>
          </w:p>
        </w:tc>
        <w:tc>
          <w:tcPr>
            <w:tcW w:w="30" w:type="dxa"/>
            <w:shd w:val="clear" w:color="auto" w:fill="auto"/>
            <w:vAlign w:val="bottom"/>
          </w:tcPr>
          <w:p>
            <w:pPr>
              <w:rPr>
                <w:sz w:val="18"/>
                <w:szCs w:val="18"/>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95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пользования</w:t>
            </w:r>
          </w:p>
        </w:tc>
        <w:tc>
          <w:tcPr>
            <w:tcW w:w="8120" w:type="dxa"/>
            <w:tcBorders>
              <w:right w:val="single" w:color="00000A" w:sz="8" w:space="0"/>
            </w:tcBorders>
            <w:shd w:val="clear" w:color="auto" w:fill="auto"/>
            <w:vAlign w:val="bottom"/>
          </w:tcPr>
          <w:p>
            <w:pPr>
              <w:ind w:left="80"/>
            </w:pPr>
            <w:r>
              <w:rPr>
                <w:rFonts w:eastAsia="Times New Roman"/>
              </w:rPr>
              <w:t>охранения и социального обеспечения, объектов культуры, спортивных сооруже-</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959" w:type="dxa"/>
            <w:tcBorders>
              <w:left w:val="single" w:color="00000A" w:sz="8" w:space="0"/>
              <w:right w:val="single" w:color="00000A" w:sz="8" w:space="0"/>
            </w:tcBorders>
            <w:shd w:val="clear" w:color="auto" w:fill="auto"/>
            <w:vAlign w:val="bottom"/>
          </w:tcPr>
          <w:p/>
        </w:tc>
        <w:tc>
          <w:tcPr>
            <w:tcW w:w="8120" w:type="dxa"/>
            <w:tcBorders>
              <w:right w:val="single" w:color="00000A" w:sz="8" w:space="0"/>
            </w:tcBorders>
            <w:shd w:val="clear" w:color="auto" w:fill="auto"/>
            <w:vAlign w:val="bottom"/>
          </w:tcPr>
          <w:p>
            <w:pPr>
              <w:ind w:left="80"/>
            </w:pPr>
            <w:r>
              <w:rPr>
                <w:rFonts w:eastAsia="Times New Roman"/>
              </w:rPr>
              <w:t>ний, административно-деловых учреждений, объектов торговли и общественного</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195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8120" w:type="dxa"/>
            <w:tcBorders>
              <w:bottom w:val="single" w:color="00000A" w:sz="8" w:space="0"/>
              <w:right w:val="single" w:color="00000A" w:sz="8" w:space="0"/>
            </w:tcBorders>
            <w:shd w:val="clear" w:color="auto" w:fill="auto"/>
            <w:vAlign w:val="bottom"/>
          </w:tcPr>
          <w:p>
            <w:pPr>
              <w:ind w:left="80"/>
              <w:rPr>
                <w:sz w:val="23"/>
                <w:szCs w:val="23"/>
              </w:rPr>
            </w:pPr>
            <w:r>
              <w:rPr>
                <w:rFonts w:eastAsia="Times New Roman"/>
              </w:rPr>
              <w:t>питания, производственных объектов и др.</w:t>
            </w:r>
          </w:p>
        </w:tc>
        <w:tc>
          <w:tcPr>
            <w:tcW w:w="30" w:type="dxa"/>
            <w:shd w:val="clear" w:color="auto" w:fill="auto"/>
            <w:vAlign w:val="bottom"/>
          </w:tcPr>
          <w:p>
            <w:pPr>
              <w:rPr>
                <w:sz w:val="23"/>
                <w:szCs w:val="23"/>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195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Специального</w:t>
            </w:r>
          </w:p>
        </w:tc>
        <w:tc>
          <w:tcPr>
            <w:tcW w:w="8120" w:type="dxa"/>
            <w:tcBorders>
              <w:right w:val="single" w:color="00000A" w:sz="8" w:space="0"/>
            </w:tcBorders>
            <w:shd w:val="clear" w:color="auto" w:fill="auto"/>
            <w:vAlign w:val="bottom"/>
          </w:tcPr>
          <w:p>
            <w:pPr>
              <w:spacing w:line="220" w:lineRule="exact"/>
              <w:ind w:left="80"/>
              <w:rPr>
                <w:sz w:val="19"/>
                <w:szCs w:val="19"/>
              </w:rPr>
            </w:pPr>
            <w:r>
              <w:rPr>
                <w:rFonts w:eastAsia="Times New Roman"/>
              </w:rPr>
              <w:t>Озеленение технических зон, зон инженерных коммуникаций, водоохранных и са-</w:t>
            </w:r>
          </w:p>
        </w:tc>
        <w:tc>
          <w:tcPr>
            <w:tcW w:w="30" w:type="dxa"/>
            <w:shd w:val="clear" w:color="auto" w:fill="auto"/>
            <w:vAlign w:val="bottom"/>
          </w:tcPr>
          <w:p>
            <w:pPr>
              <w:rPr>
                <w:sz w:val="19"/>
                <w:szCs w:val="19"/>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95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назначения</w:t>
            </w:r>
          </w:p>
        </w:tc>
        <w:tc>
          <w:tcPr>
            <w:tcW w:w="8120" w:type="dxa"/>
            <w:tcBorders>
              <w:right w:val="single" w:color="00000A" w:sz="8" w:space="0"/>
            </w:tcBorders>
            <w:shd w:val="clear" w:color="auto" w:fill="auto"/>
            <w:vAlign w:val="bottom"/>
          </w:tcPr>
          <w:p>
            <w:pPr>
              <w:ind w:left="80"/>
            </w:pPr>
            <w:r>
              <w:rPr>
                <w:rFonts w:eastAsia="Times New Roman"/>
              </w:rPr>
              <w:t>нитарно-защитных зон, улиц и дорог, объектов зоны специального назначения, в</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19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8120"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том числе кладбищ, ветрозащитные насаждения, питомники и др.</w:t>
            </w:r>
          </w:p>
        </w:tc>
        <w:tc>
          <w:tcPr>
            <w:tcW w:w="30" w:type="dxa"/>
            <w:shd w:val="clear" w:color="auto" w:fill="auto"/>
            <w:vAlign w:val="bottom"/>
          </w:tcPr>
          <w:p>
            <w:pPr>
              <w:rPr>
                <w:sz w:val="24"/>
                <w:szCs w:val="24"/>
              </w:rPr>
            </w:pPr>
          </w:p>
        </w:tc>
        <w:tc>
          <w:tcPr>
            <w:tcW w:w="21" w:type="dxa"/>
            <w:shd w:val="clear" w:color="auto" w:fill="auto"/>
            <w:vAlign w:val="bottom"/>
          </w:tcPr>
          <w:p>
            <w:pPr>
              <w:rPr>
                <w:sz w:val="1"/>
                <w:szCs w:val="1"/>
              </w:rPr>
            </w:pPr>
          </w:p>
        </w:tc>
      </w:tr>
    </w:tbl>
    <w:p>
      <w:pPr>
        <w:spacing w:line="92" w:lineRule="exact"/>
        <w:rPr>
          <w:sz w:val="20"/>
          <w:szCs w:val="20"/>
        </w:rPr>
      </w:pPr>
    </w:p>
    <w:p>
      <w:pPr>
        <w:ind w:left="707"/>
        <w:rPr>
          <w:sz w:val="20"/>
          <w:szCs w:val="20"/>
        </w:rPr>
      </w:pPr>
      <w:r>
        <w:rPr>
          <w:rFonts w:eastAsia="Times New Roman"/>
          <w:i/>
          <w:iCs/>
        </w:rPr>
        <w:t>П р и м е ч а н и я :</w:t>
      </w:r>
    </w:p>
    <w:p>
      <w:pPr>
        <w:spacing w:line="38" w:lineRule="exact"/>
        <w:rPr>
          <w:sz w:val="20"/>
          <w:szCs w:val="20"/>
        </w:rPr>
      </w:pPr>
    </w:p>
    <w:p>
      <w:pPr>
        <w:numPr>
          <w:ilvl w:val="0"/>
          <w:numId w:val="43"/>
        </w:numPr>
        <w:tabs>
          <w:tab w:val="left" w:pos="0"/>
          <w:tab w:val="left" w:pos="952"/>
        </w:tabs>
        <w:spacing w:line="237" w:lineRule="auto"/>
        <w:ind w:left="7"/>
        <w:rPr>
          <w:rFonts w:eastAsia="Times New Roman"/>
        </w:rPr>
      </w:pPr>
      <w:r>
        <w:rPr>
          <w:rFonts w:eastAsia="Times New Roman"/>
        </w:rPr>
        <w:t>На особо охраняемых природных территориях рекреационных зон любая деятельность осущест-вляется согласно статусу территории и режимам особой охраны.</w:t>
      </w:r>
    </w:p>
    <w:p>
      <w:pPr>
        <w:numPr>
          <w:ilvl w:val="0"/>
          <w:numId w:val="43"/>
        </w:numPr>
        <w:tabs>
          <w:tab w:val="left" w:pos="0"/>
          <w:tab w:val="left" w:pos="972"/>
        </w:tabs>
        <w:spacing w:line="237" w:lineRule="auto"/>
        <w:ind w:left="7"/>
        <w:jc w:val="both"/>
        <w:rPr>
          <w:sz w:val="20"/>
          <w:szCs w:val="20"/>
        </w:rPr>
      </w:pPr>
      <w:r>
        <w:rPr>
          <w:rFonts w:eastAsia="Times New Roman"/>
        </w:rPr>
        <w:t>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pPr>
        <w:spacing w:line="244" w:lineRule="exact"/>
        <w:rPr>
          <w:sz w:val="20"/>
          <w:szCs w:val="20"/>
        </w:rPr>
      </w:pPr>
    </w:p>
    <w:p>
      <w:pPr>
        <w:ind w:left="707"/>
        <w:rPr>
          <w:sz w:val="20"/>
          <w:szCs w:val="20"/>
        </w:rPr>
      </w:pPr>
      <w:r>
        <w:rPr>
          <w:rFonts w:eastAsia="Times New Roman"/>
          <w:sz w:val="24"/>
          <w:szCs w:val="24"/>
        </w:rPr>
        <w:t>6.1.4. Рекреационные зоны сельского поселения формируются:</w:t>
      </w:r>
    </w:p>
    <w:p>
      <w:pPr>
        <w:spacing w:line="36" w:lineRule="exact"/>
        <w:rPr>
          <w:sz w:val="20"/>
          <w:szCs w:val="20"/>
        </w:rPr>
      </w:pPr>
    </w:p>
    <w:p>
      <w:pPr>
        <w:numPr>
          <w:ilvl w:val="0"/>
          <w:numId w:val="44"/>
        </w:numPr>
        <w:tabs>
          <w:tab w:val="left" w:pos="0"/>
          <w:tab w:val="left" w:pos="847"/>
        </w:tabs>
        <w:ind w:left="847" w:hanging="137"/>
        <w:rPr>
          <w:rFonts w:eastAsia="Times New Roman"/>
          <w:sz w:val="24"/>
          <w:szCs w:val="24"/>
        </w:rPr>
      </w:pPr>
      <w:r>
        <w:rPr>
          <w:rFonts w:eastAsia="Times New Roman"/>
          <w:sz w:val="24"/>
          <w:szCs w:val="24"/>
        </w:rPr>
        <w:t>на землях общего пользования;</w:t>
      </w:r>
    </w:p>
    <w:p>
      <w:pPr>
        <w:spacing w:line="2" w:lineRule="exact"/>
        <w:rPr>
          <w:rFonts w:eastAsia="Times New Roman"/>
          <w:sz w:val="24"/>
          <w:szCs w:val="24"/>
        </w:rPr>
      </w:pPr>
    </w:p>
    <w:p>
      <w:pPr>
        <w:numPr>
          <w:ilvl w:val="0"/>
          <w:numId w:val="44"/>
        </w:numPr>
        <w:tabs>
          <w:tab w:val="left" w:pos="0"/>
          <w:tab w:val="left" w:pos="847"/>
        </w:tabs>
        <w:spacing w:line="235" w:lineRule="auto"/>
        <w:ind w:left="847" w:hanging="137"/>
        <w:rPr>
          <w:rFonts w:eastAsia="Times New Roman"/>
          <w:sz w:val="24"/>
          <w:szCs w:val="24"/>
        </w:rPr>
      </w:pPr>
      <w:r>
        <w:rPr>
          <w:rFonts w:eastAsia="Times New Roman"/>
          <w:sz w:val="24"/>
          <w:szCs w:val="24"/>
        </w:rPr>
        <w:t>на землях особо охраняемых природных территорий;</w:t>
      </w:r>
    </w:p>
    <w:p>
      <w:pPr>
        <w:spacing w:line="1" w:lineRule="exact"/>
        <w:rPr>
          <w:rFonts w:eastAsia="Times New Roman"/>
          <w:sz w:val="24"/>
          <w:szCs w:val="24"/>
        </w:rPr>
      </w:pPr>
    </w:p>
    <w:p>
      <w:pPr>
        <w:numPr>
          <w:ilvl w:val="0"/>
          <w:numId w:val="44"/>
        </w:numPr>
        <w:tabs>
          <w:tab w:val="left" w:pos="0"/>
          <w:tab w:val="left" w:pos="847"/>
        </w:tabs>
        <w:ind w:left="847" w:hanging="137"/>
        <w:rPr>
          <w:rFonts w:eastAsia="Times New Roman"/>
          <w:sz w:val="24"/>
          <w:szCs w:val="24"/>
        </w:rPr>
      </w:pPr>
      <w:r>
        <w:rPr>
          <w:rFonts w:eastAsia="Times New Roman"/>
          <w:sz w:val="24"/>
          <w:szCs w:val="24"/>
        </w:rPr>
        <w:t>на землях историко-культурного назначения;</w:t>
      </w:r>
    </w:p>
    <w:p>
      <w:pPr>
        <w:spacing w:line="2" w:lineRule="exact"/>
        <w:rPr>
          <w:rFonts w:eastAsia="Times New Roman"/>
          <w:sz w:val="24"/>
          <w:szCs w:val="24"/>
        </w:rPr>
      </w:pPr>
    </w:p>
    <w:p>
      <w:pPr>
        <w:numPr>
          <w:ilvl w:val="0"/>
          <w:numId w:val="44"/>
        </w:numPr>
        <w:tabs>
          <w:tab w:val="left" w:pos="0"/>
          <w:tab w:val="left" w:pos="842"/>
        </w:tabs>
        <w:spacing w:line="249" w:lineRule="auto"/>
        <w:ind w:left="707"/>
        <w:jc w:val="both"/>
        <w:rPr>
          <w:sz w:val="20"/>
          <w:szCs w:val="20"/>
        </w:rPr>
      </w:pPr>
      <w:r>
        <w:rPr>
          <w:rFonts w:eastAsia="Times New Roman"/>
          <w:sz w:val="23"/>
          <w:szCs w:val="23"/>
        </w:rPr>
        <w:t>на землях лесного фонда и землях иных категорий, на которых расположены защитные леса. При формировании рекреационных зон необходимо соблюдать соразмерность застроенных</w:t>
      </w:r>
    </w:p>
    <w:p>
      <w:pPr>
        <w:spacing w:line="1" w:lineRule="exact"/>
        <w:rPr>
          <w:sz w:val="20"/>
          <w:szCs w:val="20"/>
        </w:rPr>
      </w:pPr>
    </w:p>
    <w:p>
      <w:pPr>
        <w:ind w:left="7"/>
        <w:rPr>
          <w:sz w:val="20"/>
          <w:szCs w:val="20"/>
        </w:rPr>
      </w:pPr>
      <w:r>
        <w:rPr>
          <w:rFonts w:eastAsia="Times New Roman"/>
          <w:sz w:val="24"/>
          <w:szCs w:val="24"/>
        </w:rPr>
        <w:t>территорий и открытых незастроенных пространств, а также обеспечивать удобный доступ к рек-реационным зонам для населения.</w:t>
      </w:r>
    </w:p>
    <w:p>
      <w:pPr>
        <w:spacing w:line="240" w:lineRule="exact"/>
        <w:rPr>
          <w:sz w:val="20"/>
          <w:szCs w:val="20"/>
        </w:rPr>
      </w:pPr>
    </w:p>
    <w:p>
      <w:pPr>
        <w:ind w:left="707"/>
        <w:rPr>
          <w:sz w:val="20"/>
          <w:szCs w:val="20"/>
        </w:rPr>
      </w:pPr>
      <w:r>
        <w:rPr>
          <w:rFonts w:eastAsia="Times New Roman"/>
          <w:b/>
          <w:bCs/>
          <w:sz w:val="24"/>
          <w:szCs w:val="24"/>
        </w:rPr>
        <w:t>6.2. Нормативные параметры озелененных территорий общего пользования</w:t>
      </w:r>
    </w:p>
    <w:p>
      <w:pPr>
        <w:spacing w:line="251" w:lineRule="exact"/>
        <w:rPr>
          <w:sz w:val="20"/>
          <w:szCs w:val="20"/>
        </w:rPr>
      </w:pPr>
    </w:p>
    <w:p>
      <w:pPr>
        <w:sectPr>
          <w:footerReference r:id="rId35" w:type="first"/>
          <w:footerReference r:id="rId33" w:type="default"/>
          <w:footerReference r:id="rId34" w:type="even"/>
          <w:type w:val="continuous"/>
          <w:pgSz w:w="11906" w:h="16838"/>
          <w:pgMar w:top="1110" w:right="620" w:bottom="168" w:left="1133" w:header="720" w:footer="720" w:gutter="0"/>
          <w:cols w:space="720" w:num="1"/>
          <w:docGrid w:linePitch="240" w:charSpace="-2049"/>
        </w:sectPr>
      </w:pPr>
      <w:r>
        <w:rPr>
          <w:rFonts w:eastAsia="Times New Roman"/>
          <w:sz w:val="24"/>
          <w:szCs w:val="24"/>
        </w:rPr>
        <w:t>6.2.1. Нормативные параметры и расчетные показатели градостроительного проектирова-ния рекреационных зон приведены в таблице 6.2.1</w:t>
      </w:r>
    </w:p>
    <w:tbl>
      <w:tblPr>
        <w:tblStyle w:val="19"/>
        <w:tblW w:w="10100" w:type="dxa"/>
        <w:tblInd w:w="70" w:type="dxa"/>
        <w:tblLayout w:type="fixed"/>
        <w:tblCellMar>
          <w:top w:w="0" w:type="dxa"/>
          <w:left w:w="0" w:type="dxa"/>
          <w:bottom w:w="0" w:type="dxa"/>
          <w:right w:w="0" w:type="dxa"/>
        </w:tblCellMar>
      </w:tblPr>
      <w:tblGrid>
        <w:gridCol w:w="3379"/>
        <w:gridCol w:w="6660"/>
        <w:gridCol w:w="61"/>
      </w:tblGrid>
      <w:tr>
        <w:tblPrEx>
          <w:tblLayout w:type="fixed"/>
          <w:tblCellMar>
            <w:top w:w="0" w:type="dxa"/>
            <w:left w:w="0" w:type="dxa"/>
            <w:bottom w:w="0" w:type="dxa"/>
            <w:right w:w="0" w:type="dxa"/>
          </w:tblCellMar>
        </w:tblPrEx>
        <w:trPr>
          <w:trHeight w:val="303" w:hRule="atLeast"/>
        </w:trPr>
        <w:tc>
          <w:tcPr>
            <w:tcW w:w="3379" w:type="dxa"/>
            <w:shd w:val="clear" w:color="auto" w:fill="auto"/>
            <w:vAlign w:val="bottom"/>
          </w:tcPr>
          <w:p>
            <w:pPr>
              <w:rPr>
                <w:sz w:val="24"/>
                <w:szCs w:val="24"/>
              </w:rPr>
            </w:pPr>
          </w:p>
        </w:tc>
        <w:tc>
          <w:tcPr>
            <w:tcW w:w="6721" w:type="dxa"/>
            <w:gridSpan w:val="2"/>
            <w:shd w:val="clear" w:color="auto" w:fill="auto"/>
            <w:vAlign w:val="bottom"/>
          </w:tcPr>
          <w:p>
            <w:pPr>
              <w:ind w:left="5300"/>
            </w:pPr>
            <w:r>
              <w:rPr>
                <w:rFonts w:eastAsia="Times New Roman"/>
                <w:sz w:val="24"/>
                <w:szCs w:val="24"/>
              </w:rPr>
              <w:t>Таблица 6.2.1</w:t>
            </w:r>
          </w:p>
        </w:tc>
      </w:tr>
      <w:tr>
        <w:tblPrEx>
          <w:tblLayout w:type="fixed"/>
          <w:tblCellMar>
            <w:top w:w="0" w:type="dxa"/>
            <w:left w:w="0" w:type="dxa"/>
            <w:bottom w:w="0" w:type="dxa"/>
            <w:right w:w="0" w:type="dxa"/>
          </w:tblCellMar>
        </w:tblPrEx>
        <w:trPr>
          <w:trHeight w:val="291" w:hRule="atLeast"/>
        </w:trPr>
        <w:tc>
          <w:tcPr>
            <w:tcW w:w="337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300"/>
              <w:rPr>
                <w:rFonts w:eastAsia="Times New Roman"/>
                <w:b/>
                <w:bCs/>
              </w:rPr>
            </w:pPr>
            <w:r>
              <w:rPr>
                <w:rFonts w:eastAsia="Times New Roman"/>
                <w:b/>
                <w:bCs/>
              </w:rPr>
              <w:t>Наименование показателей</w:t>
            </w:r>
          </w:p>
        </w:tc>
        <w:tc>
          <w:tcPr>
            <w:tcW w:w="6660" w:type="dxa"/>
            <w:tcBorders>
              <w:top w:val="single" w:color="00000A" w:sz="8" w:space="0"/>
              <w:bottom w:val="single" w:color="00000A" w:sz="8" w:space="0"/>
              <w:right w:val="single" w:color="00000A" w:sz="8" w:space="0"/>
            </w:tcBorders>
            <w:shd w:val="clear" w:color="auto" w:fill="auto"/>
            <w:vAlign w:val="bottom"/>
          </w:tcPr>
          <w:p>
            <w:pPr>
              <w:ind w:left="780"/>
              <w:rPr>
                <w:sz w:val="24"/>
                <w:szCs w:val="24"/>
              </w:rPr>
            </w:pPr>
            <w:r>
              <w:rPr>
                <w:rFonts w:eastAsia="Times New Roman"/>
                <w:b/>
                <w:bCs/>
              </w:rPr>
              <w:t>Нормативные параметры и расчетные показатели</w:t>
            </w:r>
          </w:p>
        </w:tc>
        <w:tc>
          <w:tcPr>
            <w:tcW w:w="6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5" w:hRule="atLeast"/>
        </w:trPr>
        <w:tc>
          <w:tcPr>
            <w:tcW w:w="3379" w:type="dxa"/>
            <w:tcBorders>
              <w:left w:val="single" w:color="00000A" w:sz="8" w:space="0"/>
              <w:right w:val="single" w:color="00000A" w:sz="8" w:space="0"/>
            </w:tcBorders>
            <w:shd w:val="clear" w:color="auto" w:fill="auto"/>
            <w:vAlign w:val="bottom"/>
          </w:tcPr>
          <w:p>
            <w:pPr>
              <w:spacing w:line="225" w:lineRule="exact"/>
              <w:ind w:left="120"/>
              <w:rPr>
                <w:rFonts w:eastAsia="Times New Roman"/>
              </w:rPr>
            </w:pPr>
            <w:r>
              <w:rPr>
                <w:rFonts w:eastAsia="Times New Roman"/>
              </w:rPr>
              <w:t>Общая площадь озелененных и</w:t>
            </w:r>
          </w:p>
        </w:tc>
        <w:tc>
          <w:tcPr>
            <w:tcW w:w="6660" w:type="dxa"/>
            <w:tcBorders>
              <w:right w:val="single" w:color="00000A" w:sz="8" w:space="0"/>
            </w:tcBorders>
            <w:shd w:val="clear" w:color="auto" w:fill="auto"/>
            <w:vAlign w:val="bottom"/>
          </w:tcPr>
          <w:p>
            <w:pPr>
              <w:spacing w:line="225" w:lineRule="exact"/>
              <w:ind w:left="80"/>
              <w:rPr>
                <w:sz w:val="19"/>
                <w:szCs w:val="19"/>
              </w:rPr>
            </w:pPr>
            <w:r>
              <w:rPr>
                <w:rFonts w:eastAsia="Times New Roman"/>
              </w:rPr>
              <w:t>Формируется из озелененных территорий в составе участка жилого</w:t>
            </w:r>
          </w:p>
        </w:tc>
        <w:tc>
          <w:tcPr>
            <w:tcW w:w="61"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33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благоустраиваемых территорий</w:t>
            </w:r>
          </w:p>
        </w:tc>
        <w:tc>
          <w:tcPr>
            <w:tcW w:w="6660" w:type="dxa"/>
            <w:tcBorders>
              <w:right w:val="single" w:color="00000A" w:sz="8" w:space="0"/>
            </w:tcBorders>
            <w:shd w:val="clear" w:color="auto" w:fill="auto"/>
            <w:vAlign w:val="bottom"/>
          </w:tcPr>
          <w:p>
            <w:pPr>
              <w:ind w:left="80"/>
            </w:pPr>
            <w:r>
              <w:rPr>
                <w:rFonts w:eastAsia="Times New Roman"/>
              </w:rPr>
              <w:t>дома (комплекса) и озелененных территорий общего пользования.</w:t>
            </w:r>
          </w:p>
        </w:tc>
        <w:tc>
          <w:tcPr>
            <w:tcW w:w="6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379" w:type="dxa"/>
            <w:tcBorders>
              <w:left w:val="single" w:color="00000A" w:sz="8" w:space="0"/>
              <w:right w:val="single" w:color="00000A" w:sz="8" w:space="0"/>
            </w:tcBorders>
            <w:shd w:val="clear" w:color="auto" w:fill="auto"/>
            <w:vAlign w:val="bottom"/>
          </w:tcPr>
          <w:p>
            <w:pPr>
              <w:rPr>
                <w:sz w:val="21"/>
                <w:szCs w:val="21"/>
              </w:rPr>
            </w:pPr>
          </w:p>
        </w:tc>
        <w:tc>
          <w:tcPr>
            <w:tcW w:w="6660" w:type="dxa"/>
            <w:tcBorders>
              <w:right w:val="single" w:color="00000A" w:sz="8" w:space="0"/>
            </w:tcBorders>
            <w:shd w:val="clear" w:color="auto" w:fill="auto"/>
            <w:vAlign w:val="bottom"/>
          </w:tcPr>
          <w:p>
            <w:pPr>
              <w:spacing w:line="249" w:lineRule="exact"/>
              <w:ind w:left="80"/>
              <w:rPr>
                <w:sz w:val="21"/>
                <w:szCs w:val="21"/>
              </w:rPr>
            </w:pPr>
            <w:r>
              <w:rPr>
                <w:rFonts w:eastAsia="Times New Roman"/>
              </w:rPr>
              <w:t>В площадь озелененных и благоустраиваемых территорий включа-</w:t>
            </w:r>
          </w:p>
        </w:tc>
        <w:tc>
          <w:tcPr>
            <w:tcW w:w="6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379" w:type="dxa"/>
            <w:tcBorders>
              <w:left w:val="single" w:color="00000A" w:sz="8" w:space="0"/>
              <w:right w:val="single" w:color="00000A" w:sz="8" w:space="0"/>
            </w:tcBorders>
            <w:shd w:val="clear" w:color="auto" w:fill="auto"/>
            <w:vAlign w:val="bottom"/>
          </w:tcPr>
          <w:p/>
        </w:tc>
        <w:tc>
          <w:tcPr>
            <w:tcW w:w="6660" w:type="dxa"/>
            <w:tcBorders>
              <w:right w:val="single" w:color="00000A" w:sz="8" w:space="0"/>
            </w:tcBorders>
            <w:shd w:val="clear" w:color="auto" w:fill="auto"/>
            <w:vAlign w:val="bottom"/>
          </w:tcPr>
          <w:p>
            <w:pPr>
              <w:ind w:left="80"/>
            </w:pPr>
            <w:r>
              <w:rPr>
                <w:rFonts w:eastAsia="Times New Roman"/>
              </w:rPr>
              <w:t>ется вся территория жилой зоны, кроме площади застройки жилых</w:t>
            </w:r>
          </w:p>
        </w:tc>
        <w:tc>
          <w:tcPr>
            <w:tcW w:w="6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379" w:type="dxa"/>
            <w:tcBorders>
              <w:left w:val="single" w:color="00000A" w:sz="8" w:space="0"/>
              <w:right w:val="single" w:color="00000A" w:sz="8" w:space="0"/>
            </w:tcBorders>
            <w:shd w:val="clear" w:color="auto" w:fill="auto"/>
            <w:vAlign w:val="bottom"/>
          </w:tcPr>
          <w:p>
            <w:pPr>
              <w:rPr>
                <w:sz w:val="21"/>
                <w:szCs w:val="21"/>
              </w:rPr>
            </w:pPr>
          </w:p>
        </w:tc>
        <w:tc>
          <w:tcPr>
            <w:tcW w:w="6660" w:type="dxa"/>
            <w:tcBorders>
              <w:right w:val="single" w:color="00000A" w:sz="8" w:space="0"/>
            </w:tcBorders>
            <w:shd w:val="clear" w:color="auto" w:fill="auto"/>
            <w:vAlign w:val="bottom"/>
          </w:tcPr>
          <w:p>
            <w:pPr>
              <w:spacing w:line="249" w:lineRule="exact"/>
              <w:ind w:left="80"/>
              <w:rPr>
                <w:sz w:val="21"/>
                <w:szCs w:val="21"/>
              </w:rPr>
            </w:pPr>
            <w:r>
              <w:rPr>
                <w:rFonts w:eastAsia="Times New Roman"/>
              </w:rPr>
              <w:t>домов, участков общественных учреждений, а также проездов,</w:t>
            </w:r>
          </w:p>
        </w:tc>
        <w:tc>
          <w:tcPr>
            <w:tcW w:w="6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0" w:hRule="atLeast"/>
        </w:trPr>
        <w:tc>
          <w:tcPr>
            <w:tcW w:w="3379" w:type="dxa"/>
            <w:tcBorders>
              <w:left w:val="single" w:color="00000A" w:sz="8" w:space="0"/>
              <w:right w:val="single" w:color="00000A" w:sz="8" w:space="0"/>
            </w:tcBorders>
            <w:shd w:val="clear" w:color="auto" w:fill="auto"/>
            <w:vAlign w:val="bottom"/>
          </w:tcPr>
          <w:p>
            <w:pPr>
              <w:rPr>
                <w:sz w:val="21"/>
                <w:szCs w:val="21"/>
              </w:rPr>
            </w:pPr>
          </w:p>
        </w:tc>
        <w:tc>
          <w:tcPr>
            <w:tcW w:w="6660" w:type="dxa"/>
            <w:tcBorders>
              <w:right w:val="single" w:color="00000A" w:sz="8" w:space="0"/>
            </w:tcBorders>
            <w:shd w:val="clear" w:color="auto" w:fill="auto"/>
            <w:vAlign w:val="bottom"/>
          </w:tcPr>
          <w:p>
            <w:pPr>
              <w:spacing w:line="249" w:lineRule="exact"/>
              <w:ind w:left="80"/>
              <w:rPr>
                <w:sz w:val="21"/>
                <w:szCs w:val="21"/>
              </w:rPr>
            </w:pPr>
            <w:r>
              <w:rPr>
                <w:rFonts w:eastAsia="Times New Roman"/>
              </w:rPr>
              <w:t>стоянок и физкультурных площадок.</w:t>
            </w:r>
          </w:p>
        </w:tc>
        <w:tc>
          <w:tcPr>
            <w:tcW w:w="6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379" w:type="dxa"/>
            <w:tcBorders>
              <w:left w:val="single" w:color="00000A" w:sz="8" w:space="0"/>
              <w:right w:val="single" w:color="00000A" w:sz="8" w:space="0"/>
            </w:tcBorders>
            <w:shd w:val="clear" w:color="auto" w:fill="auto"/>
            <w:vAlign w:val="bottom"/>
          </w:tcPr>
          <w:p/>
        </w:tc>
        <w:tc>
          <w:tcPr>
            <w:tcW w:w="6660" w:type="dxa"/>
            <w:tcBorders>
              <w:right w:val="single" w:color="00000A" w:sz="8" w:space="0"/>
            </w:tcBorders>
            <w:shd w:val="clear" w:color="auto" w:fill="auto"/>
            <w:vAlign w:val="bottom"/>
          </w:tcPr>
          <w:p>
            <w:pPr>
              <w:ind w:left="80"/>
            </w:pPr>
            <w:r>
              <w:rPr>
                <w:rFonts w:eastAsia="Times New Roman"/>
              </w:rPr>
              <w:t>В площадь отдельных участков озелененных территорий включа-</w:t>
            </w:r>
          </w:p>
        </w:tc>
        <w:tc>
          <w:tcPr>
            <w:tcW w:w="6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379" w:type="dxa"/>
            <w:tcBorders>
              <w:left w:val="single" w:color="00000A" w:sz="8" w:space="0"/>
              <w:right w:val="single" w:color="00000A" w:sz="8" w:space="0"/>
            </w:tcBorders>
            <w:shd w:val="clear" w:color="auto" w:fill="auto"/>
            <w:vAlign w:val="bottom"/>
          </w:tcPr>
          <w:p>
            <w:pPr>
              <w:rPr>
                <w:sz w:val="21"/>
                <w:szCs w:val="21"/>
              </w:rPr>
            </w:pPr>
          </w:p>
        </w:tc>
        <w:tc>
          <w:tcPr>
            <w:tcW w:w="6660" w:type="dxa"/>
            <w:tcBorders>
              <w:right w:val="single" w:color="00000A" w:sz="8" w:space="0"/>
            </w:tcBorders>
            <w:shd w:val="clear" w:color="auto" w:fill="auto"/>
            <w:vAlign w:val="bottom"/>
          </w:tcPr>
          <w:p>
            <w:pPr>
              <w:spacing w:line="249" w:lineRule="exact"/>
              <w:ind w:left="80"/>
              <w:rPr>
                <w:sz w:val="21"/>
                <w:szCs w:val="21"/>
              </w:rPr>
            </w:pPr>
            <w:r>
              <w:rPr>
                <w:rFonts w:eastAsia="Times New Roman"/>
              </w:rPr>
              <w:t>ются площадки для отдыха и игр детей, пешеходные дорожки, если</w:t>
            </w:r>
          </w:p>
        </w:tc>
        <w:tc>
          <w:tcPr>
            <w:tcW w:w="6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3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660"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они составляют не более 30 % общей площади участка</w:t>
            </w:r>
          </w:p>
        </w:tc>
        <w:tc>
          <w:tcPr>
            <w:tcW w:w="6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33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Удельный вес озелененных</w:t>
            </w:r>
          </w:p>
        </w:tc>
        <w:tc>
          <w:tcPr>
            <w:tcW w:w="6660" w:type="dxa"/>
            <w:tcBorders>
              <w:right w:val="single" w:color="00000A" w:sz="8" w:space="0"/>
            </w:tcBorders>
            <w:shd w:val="clear" w:color="auto" w:fill="auto"/>
            <w:vAlign w:val="bottom"/>
          </w:tcPr>
          <w:p>
            <w:pPr>
              <w:spacing w:line="220" w:lineRule="exact"/>
              <w:ind w:left="80"/>
              <w:rPr>
                <w:sz w:val="19"/>
                <w:szCs w:val="19"/>
              </w:rPr>
            </w:pPr>
            <w:r>
              <w:rPr>
                <w:rFonts w:eastAsia="Times New Roman"/>
              </w:rPr>
              <w:t>Не менее 40 %.</w:t>
            </w:r>
          </w:p>
        </w:tc>
        <w:tc>
          <w:tcPr>
            <w:tcW w:w="61"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37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территорий в пределах застройки</w:t>
            </w:r>
          </w:p>
        </w:tc>
        <w:tc>
          <w:tcPr>
            <w:tcW w:w="6660" w:type="dxa"/>
            <w:tcBorders>
              <w:right w:val="single" w:color="00000A" w:sz="8" w:space="0"/>
            </w:tcBorders>
            <w:shd w:val="clear" w:color="auto" w:fill="auto"/>
            <w:vAlign w:val="bottom"/>
          </w:tcPr>
          <w:p>
            <w:pPr>
              <w:rPr>
                <w:sz w:val="21"/>
                <w:szCs w:val="21"/>
              </w:rPr>
            </w:pPr>
          </w:p>
        </w:tc>
        <w:tc>
          <w:tcPr>
            <w:tcW w:w="6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37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населенного пункта</w:t>
            </w:r>
          </w:p>
        </w:tc>
        <w:tc>
          <w:tcPr>
            <w:tcW w:w="6660" w:type="dxa"/>
            <w:tcBorders>
              <w:bottom w:val="single" w:color="00000A" w:sz="8" w:space="0"/>
              <w:right w:val="single" w:color="00000A" w:sz="8" w:space="0"/>
            </w:tcBorders>
            <w:shd w:val="clear" w:color="auto" w:fill="auto"/>
            <w:vAlign w:val="bottom"/>
          </w:tcPr>
          <w:p>
            <w:pPr>
              <w:rPr>
                <w:sz w:val="24"/>
                <w:szCs w:val="24"/>
              </w:rPr>
            </w:pPr>
          </w:p>
        </w:tc>
        <w:tc>
          <w:tcPr>
            <w:tcW w:w="6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379" w:type="dxa"/>
            <w:tcBorders>
              <w:left w:val="single" w:color="00000A" w:sz="8" w:space="0"/>
              <w:right w:val="single" w:color="00000A" w:sz="8" w:space="0"/>
            </w:tcBorders>
            <w:shd w:val="clear" w:color="auto" w:fill="auto"/>
            <w:vAlign w:val="bottom"/>
          </w:tcPr>
          <w:p>
            <w:pPr>
              <w:spacing w:line="214" w:lineRule="exact"/>
              <w:ind w:left="120"/>
              <w:rPr>
                <w:rFonts w:eastAsia="Times New Roman"/>
                <w:sz w:val="20"/>
                <w:szCs w:val="20"/>
              </w:rPr>
            </w:pPr>
            <w:r>
              <w:rPr>
                <w:rFonts w:eastAsia="Times New Roman"/>
              </w:rPr>
              <w:t>Суммарная площадь</w:t>
            </w:r>
          </w:p>
        </w:tc>
        <w:tc>
          <w:tcPr>
            <w:tcW w:w="6660" w:type="dxa"/>
            <w:tcBorders>
              <w:right w:val="single" w:color="00000A" w:sz="8" w:space="0"/>
            </w:tcBorders>
            <w:shd w:val="clear" w:color="auto" w:fill="auto"/>
            <w:vAlign w:val="bottom"/>
          </w:tcPr>
          <w:p>
            <w:pPr>
              <w:spacing w:line="214" w:lineRule="exact"/>
              <w:ind w:left="80"/>
              <w:rPr>
                <w:sz w:val="18"/>
                <w:szCs w:val="18"/>
              </w:rPr>
            </w:pPr>
            <w:r>
              <w:rPr>
                <w:rFonts w:eastAsia="Times New Roman"/>
                <w:sz w:val="20"/>
                <w:szCs w:val="20"/>
              </w:rPr>
              <w:t>Не менее 12 м</w:t>
            </w:r>
            <w:r>
              <w:rPr>
                <w:rFonts w:eastAsia="Times New Roman"/>
                <w:sz w:val="24"/>
                <w:szCs w:val="24"/>
                <w:vertAlign w:val="superscript"/>
              </w:rPr>
              <w:t>2</w:t>
            </w:r>
            <w:r>
              <w:rPr>
                <w:rFonts w:eastAsia="Times New Roman"/>
                <w:sz w:val="20"/>
                <w:szCs w:val="20"/>
              </w:rPr>
              <w:t>/чел.</w:t>
            </w:r>
          </w:p>
        </w:tc>
        <w:tc>
          <w:tcPr>
            <w:tcW w:w="61"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379" w:type="dxa"/>
            <w:tcBorders>
              <w:left w:val="single" w:color="00000A" w:sz="8" w:space="0"/>
              <w:right w:val="single" w:color="00000A" w:sz="8" w:space="0"/>
            </w:tcBorders>
            <w:shd w:val="clear" w:color="auto" w:fill="auto"/>
            <w:vAlign w:val="bottom"/>
          </w:tcPr>
          <w:p>
            <w:pPr>
              <w:ind w:left="120"/>
            </w:pPr>
            <w:r>
              <w:rPr>
                <w:rFonts w:eastAsia="Times New Roman"/>
              </w:rPr>
              <w:t>озелененных территорий общего</w:t>
            </w:r>
          </w:p>
        </w:tc>
        <w:tc>
          <w:tcPr>
            <w:tcW w:w="6660" w:type="dxa"/>
            <w:tcBorders>
              <w:right w:val="single" w:color="00000A" w:sz="8" w:space="0"/>
            </w:tcBorders>
            <w:shd w:val="clear" w:color="auto" w:fill="auto"/>
            <w:vAlign w:val="bottom"/>
          </w:tcPr>
          <w:p/>
        </w:tc>
        <w:tc>
          <w:tcPr>
            <w:tcW w:w="61" w:type="dxa"/>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37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пользования сельского поселения</w:t>
            </w:r>
          </w:p>
        </w:tc>
        <w:tc>
          <w:tcPr>
            <w:tcW w:w="6660" w:type="dxa"/>
            <w:tcBorders>
              <w:bottom w:val="single" w:color="00000A" w:sz="8" w:space="0"/>
              <w:right w:val="single" w:color="00000A" w:sz="8" w:space="0"/>
            </w:tcBorders>
            <w:shd w:val="clear" w:color="auto" w:fill="auto"/>
            <w:vAlign w:val="bottom"/>
          </w:tcPr>
          <w:p>
            <w:pPr>
              <w:rPr>
                <w:sz w:val="23"/>
                <w:szCs w:val="23"/>
              </w:rPr>
            </w:pPr>
          </w:p>
        </w:tc>
        <w:tc>
          <w:tcPr>
            <w:tcW w:w="61" w:type="dxa"/>
            <w:shd w:val="clear" w:color="auto" w:fill="auto"/>
            <w:vAlign w:val="bottom"/>
          </w:tcPr>
          <w:p>
            <w:pPr>
              <w:rPr>
                <w:sz w:val="23"/>
                <w:szCs w:val="23"/>
              </w:rPr>
            </w:pPr>
          </w:p>
        </w:tc>
      </w:tr>
    </w:tbl>
    <w:p>
      <w:pPr>
        <w:spacing w:line="92" w:lineRule="exact"/>
        <w:rPr>
          <w:sz w:val="20"/>
          <w:szCs w:val="20"/>
        </w:rPr>
      </w:pPr>
    </w:p>
    <w:p>
      <w:pPr>
        <w:ind w:left="720"/>
        <w:rPr>
          <w:sz w:val="20"/>
          <w:szCs w:val="20"/>
        </w:rPr>
      </w:pPr>
      <w:r>
        <w:rPr>
          <w:rFonts w:eastAsia="Times New Roman"/>
          <w:i/>
          <w:iCs/>
        </w:rPr>
        <w:t>П р и м е ч а н и я :</w:t>
      </w:r>
    </w:p>
    <w:p>
      <w:pPr>
        <w:spacing w:line="38" w:lineRule="exact"/>
        <w:rPr>
          <w:sz w:val="20"/>
          <w:szCs w:val="20"/>
        </w:rPr>
      </w:pPr>
    </w:p>
    <w:p>
      <w:pPr>
        <w:numPr>
          <w:ilvl w:val="1"/>
          <w:numId w:val="45"/>
        </w:numPr>
        <w:tabs>
          <w:tab w:val="left" w:pos="0"/>
          <w:tab w:val="left" w:pos="960"/>
        </w:tabs>
        <w:ind w:left="960" w:hanging="246"/>
        <w:rPr>
          <w:rFonts w:eastAsia="Times New Roman"/>
        </w:rPr>
      </w:pPr>
      <w:r>
        <w:rPr>
          <w:rFonts w:eastAsia="Times New Roman"/>
        </w:rPr>
        <w:t>На территориях с объектами, требующими устройства санитарно-защитных зон шириной более</w:t>
      </w:r>
    </w:p>
    <w:p>
      <w:pPr>
        <w:spacing w:line="1" w:lineRule="exact"/>
        <w:rPr>
          <w:rFonts w:eastAsia="Times New Roman"/>
        </w:rPr>
      </w:pPr>
    </w:p>
    <w:p>
      <w:pPr>
        <w:numPr>
          <w:ilvl w:val="0"/>
          <w:numId w:val="46"/>
        </w:numPr>
        <w:tabs>
          <w:tab w:val="left" w:pos="0"/>
          <w:tab w:val="left" w:pos="180"/>
        </w:tabs>
        <w:spacing w:line="235" w:lineRule="auto"/>
        <w:ind w:left="180" w:hanging="176"/>
        <w:rPr>
          <w:rFonts w:eastAsia="Times New Roman"/>
        </w:rPr>
      </w:pPr>
      <w:r>
        <w:rPr>
          <w:rFonts w:eastAsia="Times New Roman"/>
        </w:rPr>
        <w:t>000 м, уровень озелененности территории застройки следует увеличивать не менее чем на 15 %.</w:t>
      </w:r>
    </w:p>
    <w:p>
      <w:pPr>
        <w:numPr>
          <w:ilvl w:val="1"/>
          <w:numId w:val="46"/>
        </w:numPr>
        <w:tabs>
          <w:tab w:val="left" w:pos="0"/>
          <w:tab w:val="left" w:pos="950"/>
        </w:tabs>
        <w:spacing w:line="237" w:lineRule="auto"/>
        <w:ind w:left="0" w:firstLine="714"/>
        <w:jc w:val="both"/>
        <w:rPr>
          <w:sz w:val="20"/>
          <w:szCs w:val="20"/>
        </w:rPr>
      </w:pPr>
      <w:r>
        <w:rPr>
          <w:rFonts w:eastAsia="Times New Roman"/>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pPr>
        <w:spacing w:line="239" w:lineRule="exact"/>
        <w:rPr>
          <w:sz w:val="20"/>
          <w:szCs w:val="20"/>
        </w:rPr>
      </w:pPr>
    </w:p>
    <w:p>
      <w:pPr>
        <w:spacing w:line="228" w:lineRule="auto"/>
        <w:ind w:firstLine="710"/>
        <w:jc w:val="both"/>
        <w:rPr>
          <w:sz w:val="20"/>
          <w:szCs w:val="20"/>
        </w:rPr>
      </w:pPr>
      <w:r>
        <w:rPr>
          <w:rFonts w:eastAsia="Times New Roman"/>
          <w:sz w:val="24"/>
          <w:szCs w:val="24"/>
        </w:rPr>
        <w:t>6.2.2. В составе озелененных территорий общего пользования могут проектироваться пар-ки, сады скверы. Площадь данных объектов определяется исходя из удельного показателя сум-марной площади озелененных территорий общего пользования (не менее 12 м</w:t>
      </w:r>
      <w:r>
        <w:rPr>
          <w:rFonts w:eastAsia="Times New Roman"/>
          <w:sz w:val="31"/>
          <w:szCs w:val="31"/>
          <w:vertAlign w:val="superscript"/>
        </w:rPr>
        <w:t>2</w:t>
      </w:r>
      <w:r>
        <w:rPr>
          <w:rFonts w:eastAsia="Times New Roman"/>
          <w:sz w:val="24"/>
          <w:szCs w:val="24"/>
        </w:rPr>
        <w:t>/чел.) с учетом ме-стных особенностей.</w:t>
      </w:r>
    </w:p>
    <w:p>
      <w:pPr>
        <w:spacing w:line="3" w:lineRule="exact"/>
        <w:rPr>
          <w:sz w:val="20"/>
          <w:szCs w:val="20"/>
        </w:rPr>
      </w:pPr>
    </w:p>
    <w:p>
      <w:pPr>
        <w:ind w:firstLine="710"/>
        <w:jc w:val="both"/>
        <w:rPr>
          <w:sz w:val="20"/>
          <w:szCs w:val="20"/>
        </w:rPr>
      </w:pPr>
      <w:r>
        <w:rPr>
          <w:rFonts w:eastAsia="Times New Roman"/>
          <w:sz w:val="24"/>
          <w:szCs w:val="24"/>
        </w:rPr>
        <w:t>Нормативные параметры и расчетные показатели градостроительного проектирования озе-лененных территорий общего пользования приведены в таблице 6.2.2.</w:t>
      </w:r>
    </w:p>
    <w:p>
      <w:pPr>
        <w:spacing w:line="235" w:lineRule="exact"/>
        <w:rPr>
          <w:sz w:val="20"/>
          <w:szCs w:val="20"/>
        </w:rPr>
      </w:pPr>
    </w:p>
    <w:tbl>
      <w:tblPr>
        <w:tblStyle w:val="19"/>
        <w:tblW w:w="10150" w:type="dxa"/>
        <w:tblInd w:w="30" w:type="dxa"/>
        <w:tblLayout w:type="fixed"/>
        <w:tblCellMar>
          <w:top w:w="0" w:type="dxa"/>
          <w:left w:w="0" w:type="dxa"/>
          <w:bottom w:w="0" w:type="dxa"/>
          <w:right w:w="0" w:type="dxa"/>
        </w:tblCellMar>
      </w:tblPr>
      <w:tblGrid>
        <w:gridCol w:w="4719"/>
        <w:gridCol w:w="5400"/>
        <w:gridCol w:w="31"/>
      </w:tblGrid>
      <w:tr>
        <w:tblPrEx>
          <w:tblLayout w:type="fixed"/>
          <w:tblCellMar>
            <w:top w:w="0" w:type="dxa"/>
            <w:left w:w="0" w:type="dxa"/>
            <w:bottom w:w="0" w:type="dxa"/>
            <w:right w:w="0" w:type="dxa"/>
          </w:tblCellMar>
        </w:tblPrEx>
        <w:trPr>
          <w:trHeight w:val="298" w:hRule="atLeast"/>
        </w:trPr>
        <w:tc>
          <w:tcPr>
            <w:tcW w:w="4719" w:type="dxa"/>
            <w:shd w:val="clear" w:color="auto" w:fill="auto"/>
            <w:vAlign w:val="bottom"/>
          </w:tcPr>
          <w:p>
            <w:pPr>
              <w:rPr>
                <w:sz w:val="24"/>
                <w:szCs w:val="24"/>
              </w:rPr>
            </w:pPr>
          </w:p>
        </w:tc>
        <w:tc>
          <w:tcPr>
            <w:tcW w:w="5431" w:type="dxa"/>
            <w:gridSpan w:val="2"/>
            <w:shd w:val="clear" w:color="auto" w:fill="auto"/>
            <w:vAlign w:val="bottom"/>
          </w:tcPr>
          <w:p>
            <w:pPr>
              <w:ind w:left="4000"/>
            </w:pPr>
            <w:r>
              <w:rPr>
                <w:rFonts w:eastAsia="Times New Roman"/>
                <w:sz w:val="24"/>
                <w:szCs w:val="24"/>
              </w:rPr>
              <w:t>Таблица 6.2.2</w:t>
            </w:r>
          </w:p>
        </w:tc>
      </w:tr>
      <w:tr>
        <w:tblPrEx>
          <w:tblLayout w:type="fixed"/>
          <w:tblCellMar>
            <w:top w:w="0" w:type="dxa"/>
            <w:left w:w="0" w:type="dxa"/>
            <w:bottom w:w="0" w:type="dxa"/>
            <w:right w:w="0" w:type="dxa"/>
          </w:tblCellMar>
        </w:tblPrEx>
        <w:trPr>
          <w:trHeight w:val="302" w:hRule="atLeast"/>
        </w:trPr>
        <w:tc>
          <w:tcPr>
            <w:tcW w:w="4719" w:type="dxa"/>
            <w:tcBorders>
              <w:top w:val="single" w:color="00000A" w:sz="8" w:space="0"/>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rPr>
              <w:t>Наименование показателей</w:t>
            </w:r>
          </w:p>
        </w:tc>
        <w:tc>
          <w:tcPr>
            <w:tcW w:w="5400" w:type="dxa"/>
            <w:tcBorders>
              <w:top w:val="single" w:color="00000A" w:sz="8" w:space="0"/>
              <w:right w:val="single" w:color="00000A" w:sz="8" w:space="0"/>
            </w:tcBorders>
            <w:shd w:val="clear" w:color="auto" w:fill="auto"/>
            <w:vAlign w:val="bottom"/>
          </w:tcPr>
          <w:p>
            <w:pPr>
              <w:jc w:val="center"/>
              <w:rPr>
                <w:sz w:val="24"/>
                <w:szCs w:val="24"/>
              </w:rPr>
            </w:pPr>
            <w:r>
              <w:rPr>
                <w:rFonts w:eastAsia="Times New Roman"/>
                <w:b/>
                <w:bCs/>
                <w:w w:val="99"/>
              </w:rPr>
              <w:t>Нормативные параметры и расчетные показатели</w:t>
            </w:r>
          </w:p>
        </w:tc>
        <w:tc>
          <w:tcPr>
            <w:tcW w:w="3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4" w:hRule="atLeast"/>
        </w:trPr>
        <w:tc>
          <w:tcPr>
            <w:tcW w:w="4719" w:type="dxa"/>
            <w:tcBorders>
              <w:bottom w:val="single" w:color="00000A" w:sz="8" w:space="0"/>
            </w:tcBorders>
            <w:shd w:val="clear" w:color="auto" w:fill="auto"/>
            <w:vAlign w:val="bottom"/>
          </w:tcPr>
          <w:p>
            <w:pPr>
              <w:rPr>
                <w:sz w:val="2"/>
                <w:szCs w:val="2"/>
              </w:rPr>
            </w:pPr>
          </w:p>
        </w:tc>
        <w:tc>
          <w:tcPr>
            <w:tcW w:w="5400" w:type="dxa"/>
            <w:tcBorders>
              <w:bottom w:val="single" w:color="00000A" w:sz="8" w:space="0"/>
            </w:tcBorders>
            <w:shd w:val="clear" w:color="auto" w:fill="auto"/>
            <w:vAlign w:val="bottom"/>
          </w:tcPr>
          <w:p>
            <w:pPr>
              <w:rPr>
                <w:sz w:val="2"/>
                <w:szCs w:val="2"/>
              </w:rPr>
            </w:pPr>
          </w:p>
        </w:tc>
        <w:tc>
          <w:tcPr>
            <w:tcW w:w="31" w:type="dxa"/>
            <w:shd w:val="clear" w:color="auto" w:fill="auto"/>
            <w:vAlign w:val="bottom"/>
          </w:tcPr>
          <w:p>
            <w:pPr>
              <w:rPr>
                <w:sz w:val="2"/>
                <w:szCs w:val="2"/>
              </w:rPr>
            </w:pPr>
          </w:p>
        </w:tc>
      </w:tr>
      <w:tr>
        <w:tblPrEx>
          <w:tblLayout w:type="fixed"/>
          <w:tblCellMar>
            <w:top w:w="0" w:type="dxa"/>
            <w:left w:w="0" w:type="dxa"/>
            <w:bottom w:w="0" w:type="dxa"/>
            <w:right w:w="0" w:type="dxa"/>
          </w:tblCellMar>
        </w:tblPrEx>
        <w:trPr>
          <w:trHeight w:val="239" w:hRule="atLeast"/>
        </w:trPr>
        <w:tc>
          <w:tcPr>
            <w:tcW w:w="4719" w:type="dxa"/>
            <w:tcBorders>
              <w:left w:val="single" w:color="00000A" w:sz="8" w:space="0"/>
              <w:bottom w:val="single" w:color="00000A" w:sz="8" w:space="0"/>
              <w:right w:val="single" w:color="00000A" w:sz="8" w:space="0"/>
            </w:tcBorders>
            <w:shd w:val="clear" w:color="auto" w:fill="auto"/>
            <w:vAlign w:val="bottom"/>
          </w:tcPr>
          <w:p>
            <w:pPr>
              <w:spacing w:line="239" w:lineRule="exact"/>
              <w:ind w:right="2190"/>
              <w:jc w:val="right"/>
              <w:rPr>
                <w:rFonts w:eastAsia="Times New Roman"/>
                <w:b/>
                <w:bCs/>
              </w:rPr>
            </w:pPr>
            <w:r>
              <w:rPr>
                <w:rFonts w:eastAsia="Times New Roman"/>
                <w:b/>
                <w:bCs/>
              </w:rPr>
              <w:t>1</w:t>
            </w:r>
          </w:p>
        </w:tc>
        <w:tc>
          <w:tcPr>
            <w:tcW w:w="5400" w:type="dxa"/>
            <w:tcBorders>
              <w:bottom w:val="single" w:color="00000A" w:sz="8" w:space="0"/>
              <w:right w:val="single" w:color="00000A" w:sz="8" w:space="0"/>
            </w:tcBorders>
            <w:shd w:val="clear" w:color="auto" w:fill="auto"/>
            <w:vAlign w:val="bottom"/>
          </w:tcPr>
          <w:p>
            <w:pPr>
              <w:spacing w:line="239" w:lineRule="exact"/>
              <w:ind w:right="2549"/>
              <w:jc w:val="right"/>
              <w:rPr>
                <w:sz w:val="20"/>
                <w:szCs w:val="20"/>
              </w:rPr>
            </w:pPr>
            <w:r>
              <w:rPr>
                <w:rFonts w:eastAsia="Times New Roman"/>
                <w:b/>
                <w:bCs/>
              </w:rPr>
              <w:t>2</w:t>
            </w:r>
          </w:p>
        </w:tc>
        <w:tc>
          <w:tcPr>
            <w:tcW w:w="31" w:type="dxa"/>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91" w:hRule="atLeast"/>
        </w:trPr>
        <w:tc>
          <w:tcPr>
            <w:tcW w:w="4719" w:type="dxa"/>
            <w:tcBorders>
              <w:left w:val="single" w:color="00000A" w:sz="8" w:space="0"/>
              <w:bottom w:val="single" w:color="00000A" w:sz="8" w:space="0"/>
            </w:tcBorders>
            <w:shd w:val="clear" w:color="auto" w:fill="auto"/>
            <w:vAlign w:val="bottom"/>
          </w:tcPr>
          <w:p>
            <w:pPr>
              <w:rPr>
                <w:sz w:val="24"/>
                <w:szCs w:val="24"/>
              </w:rPr>
            </w:pPr>
          </w:p>
        </w:tc>
        <w:tc>
          <w:tcPr>
            <w:tcW w:w="5400" w:type="dxa"/>
            <w:tcBorders>
              <w:bottom w:val="single" w:color="00000A" w:sz="8" w:space="0"/>
              <w:right w:val="single" w:color="00000A" w:sz="8" w:space="0"/>
            </w:tcBorders>
            <w:shd w:val="clear" w:color="auto" w:fill="auto"/>
            <w:vAlign w:val="bottom"/>
          </w:tcPr>
          <w:p>
            <w:pPr>
              <w:rPr>
                <w:sz w:val="24"/>
                <w:szCs w:val="24"/>
              </w:rPr>
            </w:pPr>
            <w:r>
              <w:rPr>
                <w:rFonts w:eastAsia="Times New Roman"/>
                <w:b/>
                <w:bCs/>
              </w:rPr>
              <w:t>Парки</w:t>
            </w:r>
          </w:p>
        </w:tc>
        <w:tc>
          <w:tcPr>
            <w:tcW w:w="3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30" w:hRule="atLeast"/>
        </w:trPr>
        <w:tc>
          <w:tcPr>
            <w:tcW w:w="4719" w:type="dxa"/>
            <w:tcBorders>
              <w:left w:val="single" w:color="00000A" w:sz="8" w:space="0"/>
              <w:right w:val="single" w:color="00000A" w:sz="8" w:space="0"/>
            </w:tcBorders>
            <w:shd w:val="clear" w:color="auto" w:fill="auto"/>
            <w:vAlign w:val="bottom"/>
          </w:tcPr>
          <w:p>
            <w:pPr>
              <w:spacing w:line="230" w:lineRule="exact"/>
              <w:ind w:left="120"/>
              <w:rPr>
                <w:rFonts w:eastAsia="Times New Roman"/>
              </w:rPr>
            </w:pPr>
            <w:r>
              <w:rPr>
                <w:rFonts w:eastAsia="Times New Roman"/>
              </w:rPr>
              <w:t>Назначение парка</w:t>
            </w:r>
          </w:p>
        </w:tc>
        <w:tc>
          <w:tcPr>
            <w:tcW w:w="5400" w:type="dxa"/>
            <w:tcBorders>
              <w:right w:val="single" w:color="00000A" w:sz="8" w:space="0"/>
            </w:tcBorders>
            <w:shd w:val="clear" w:color="auto" w:fill="auto"/>
            <w:vAlign w:val="bottom"/>
          </w:tcPr>
          <w:p>
            <w:pPr>
              <w:spacing w:line="230" w:lineRule="exact"/>
              <w:ind w:left="100"/>
              <w:rPr>
                <w:sz w:val="20"/>
                <w:szCs w:val="20"/>
              </w:rPr>
            </w:pPr>
            <w:r>
              <w:rPr>
                <w:rFonts w:eastAsia="Times New Roman"/>
              </w:rPr>
              <w:t>Озелененная территория многофункционального или</w:t>
            </w:r>
          </w:p>
        </w:tc>
        <w:tc>
          <w:tcPr>
            <w:tcW w:w="31" w:type="dxa"/>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50" w:hRule="atLeast"/>
        </w:trPr>
        <w:tc>
          <w:tcPr>
            <w:tcW w:w="4719" w:type="dxa"/>
            <w:tcBorders>
              <w:left w:val="single" w:color="00000A" w:sz="8" w:space="0"/>
              <w:right w:val="single" w:color="00000A" w:sz="8" w:space="0"/>
            </w:tcBorders>
            <w:shd w:val="clear" w:color="auto" w:fill="auto"/>
            <w:vAlign w:val="bottom"/>
          </w:tcPr>
          <w:p>
            <w:pPr>
              <w:rPr>
                <w:sz w:val="21"/>
                <w:szCs w:val="21"/>
              </w:rPr>
            </w:pPr>
          </w:p>
        </w:tc>
        <w:tc>
          <w:tcPr>
            <w:tcW w:w="540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специализированного  направления  рекреационной</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4719" w:type="dxa"/>
            <w:tcBorders>
              <w:left w:val="single" w:color="00000A" w:sz="8" w:space="0"/>
              <w:right w:val="single" w:color="00000A" w:sz="8" w:space="0"/>
            </w:tcBorders>
            <w:shd w:val="clear" w:color="auto" w:fill="auto"/>
            <w:vAlign w:val="bottom"/>
          </w:tcPr>
          <w:p/>
        </w:tc>
        <w:tc>
          <w:tcPr>
            <w:tcW w:w="5400" w:type="dxa"/>
            <w:tcBorders>
              <w:right w:val="single" w:color="00000A" w:sz="8" w:space="0"/>
            </w:tcBorders>
            <w:shd w:val="clear" w:color="auto" w:fill="auto"/>
            <w:vAlign w:val="bottom"/>
          </w:tcPr>
          <w:p>
            <w:pPr>
              <w:ind w:left="100"/>
            </w:pPr>
            <w:r>
              <w:rPr>
                <w:rFonts w:eastAsia="Times New Roman"/>
              </w:rPr>
              <w:t>деятельности с развитой системой благоустройства,</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4719" w:type="dxa"/>
            <w:tcBorders>
              <w:left w:val="single" w:color="00000A" w:sz="8" w:space="0"/>
              <w:right w:val="single" w:color="00000A" w:sz="8" w:space="0"/>
            </w:tcBorders>
            <w:shd w:val="clear" w:color="auto" w:fill="auto"/>
            <w:vAlign w:val="bottom"/>
          </w:tcPr>
          <w:p>
            <w:pPr>
              <w:rPr>
                <w:sz w:val="21"/>
                <w:szCs w:val="21"/>
              </w:rPr>
            </w:pPr>
          </w:p>
        </w:tc>
        <w:tc>
          <w:tcPr>
            <w:tcW w:w="540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предназначенная для периодического массового отды-</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471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5400" w:type="dxa"/>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ха населения.</w:t>
            </w:r>
          </w:p>
        </w:tc>
        <w:tc>
          <w:tcPr>
            <w:tcW w:w="3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39" w:hRule="atLeast"/>
        </w:trPr>
        <w:tc>
          <w:tcPr>
            <w:tcW w:w="4719" w:type="dxa"/>
            <w:tcBorders>
              <w:left w:val="single" w:color="00000A" w:sz="8" w:space="0"/>
              <w:bottom w:val="single" w:color="00000A" w:sz="8" w:space="0"/>
              <w:right w:val="single" w:color="00000A" w:sz="8" w:space="0"/>
            </w:tcBorders>
            <w:shd w:val="clear" w:color="auto" w:fill="auto"/>
            <w:vAlign w:val="bottom"/>
          </w:tcPr>
          <w:p>
            <w:pPr>
              <w:spacing w:line="239" w:lineRule="exact"/>
              <w:ind w:left="120"/>
              <w:rPr>
                <w:rFonts w:eastAsia="Times New Roman"/>
              </w:rPr>
            </w:pPr>
            <w:r>
              <w:rPr>
                <w:rFonts w:eastAsia="Times New Roman"/>
              </w:rPr>
              <w:t>Площадь территории парка</w:t>
            </w:r>
          </w:p>
        </w:tc>
        <w:tc>
          <w:tcPr>
            <w:tcW w:w="5400" w:type="dxa"/>
            <w:tcBorders>
              <w:bottom w:val="single" w:color="00000A" w:sz="8" w:space="0"/>
              <w:right w:val="single" w:color="00000A" w:sz="8" w:space="0"/>
            </w:tcBorders>
            <w:shd w:val="clear" w:color="auto" w:fill="auto"/>
            <w:vAlign w:val="bottom"/>
          </w:tcPr>
          <w:p>
            <w:pPr>
              <w:spacing w:line="239" w:lineRule="exact"/>
              <w:ind w:left="100"/>
              <w:rPr>
                <w:sz w:val="20"/>
                <w:szCs w:val="20"/>
              </w:rPr>
            </w:pPr>
            <w:r>
              <w:rPr>
                <w:rFonts w:eastAsia="Times New Roman"/>
              </w:rPr>
              <w:t>От 5 до 15 га.</w:t>
            </w:r>
          </w:p>
        </w:tc>
        <w:tc>
          <w:tcPr>
            <w:tcW w:w="31" w:type="dxa"/>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02" w:hRule="atLeast"/>
        </w:trPr>
        <w:tc>
          <w:tcPr>
            <w:tcW w:w="4719" w:type="dxa"/>
            <w:tcBorders>
              <w:left w:val="single" w:color="00000A" w:sz="8" w:space="0"/>
              <w:right w:val="single" w:color="00000A" w:sz="8" w:space="0"/>
            </w:tcBorders>
            <w:shd w:val="clear" w:color="auto" w:fill="auto"/>
            <w:vAlign w:val="bottom"/>
          </w:tcPr>
          <w:p>
            <w:pPr>
              <w:spacing w:line="202" w:lineRule="exact"/>
              <w:ind w:left="120"/>
              <w:rPr>
                <w:rFonts w:eastAsia="Times New Roman"/>
              </w:rPr>
            </w:pPr>
            <w:r>
              <w:rPr>
                <w:rFonts w:eastAsia="Times New Roman"/>
              </w:rPr>
              <w:t>Функциональное зонирование парка</w:t>
            </w:r>
          </w:p>
        </w:tc>
        <w:tc>
          <w:tcPr>
            <w:tcW w:w="5400" w:type="dxa"/>
            <w:tcBorders>
              <w:right w:val="single" w:color="00000A" w:sz="8" w:space="0"/>
            </w:tcBorders>
            <w:shd w:val="clear" w:color="auto" w:fill="auto"/>
            <w:vAlign w:val="bottom"/>
          </w:tcPr>
          <w:p>
            <w:pPr>
              <w:spacing w:line="202" w:lineRule="exact"/>
              <w:ind w:left="100"/>
              <w:rPr>
                <w:sz w:val="17"/>
                <w:szCs w:val="17"/>
              </w:rPr>
            </w:pPr>
            <w:r>
              <w:rPr>
                <w:rFonts w:eastAsia="Times New Roman"/>
              </w:rPr>
              <w:t>Удельные показатели площади функциональных зон,</w:t>
            </w:r>
          </w:p>
        </w:tc>
        <w:tc>
          <w:tcPr>
            <w:tcW w:w="31" w:type="dxa"/>
            <w:shd w:val="clear" w:color="auto" w:fill="auto"/>
            <w:vAlign w:val="bottom"/>
          </w:tcPr>
          <w:p>
            <w:pPr>
              <w:rPr>
                <w:sz w:val="17"/>
                <w:szCs w:val="17"/>
              </w:rPr>
            </w:pPr>
          </w:p>
        </w:tc>
      </w:tr>
      <w:tr>
        <w:tblPrEx>
          <w:tblLayout w:type="fixed"/>
          <w:tblCellMar>
            <w:top w:w="0" w:type="dxa"/>
            <w:left w:w="0" w:type="dxa"/>
            <w:bottom w:w="0" w:type="dxa"/>
            <w:right w:w="0" w:type="dxa"/>
          </w:tblCellMar>
        </w:tblPrEx>
        <w:trPr>
          <w:trHeight w:val="268" w:hRule="atLeast"/>
        </w:trPr>
        <w:tc>
          <w:tcPr>
            <w:tcW w:w="4719" w:type="dxa"/>
            <w:tcBorders>
              <w:left w:val="single" w:color="00000A" w:sz="8" w:space="0"/>
              <w:right w:val="single" w:color="00000A" w:sz="8" w:space="0"/>
            </w:tcBorders>
            <w:shd w:val="clear" w:color="auto" w:fill="auto"/>
            <w:vAlign w:val="bottom"/>
          </w:tcPr>
          <w:p>
            <w:pPr>
              <w:rPr>
                <w:sz w:val="23"/>
                <w:szCs w:val="23"/>
              </w:rPr>
            </w:pPr>
          </w:p>
        </w:tc>
        <w:tc>
          <w:tcPr>
            <w:tcW w:w="5400" w:type="dxa"/>
            <w:tcBorders>
              <w:right w:val="single" w:color="00000A" w:sz="8" w:space="0"/>
            </w:tcBorders>
            <w:shd w:val="clear" w:color="auto" w:fill="auto"/>
            <w:vAlign w:val="bottom"/>
          </w:tcPr>
          <w:p>
            <w:pPr>
              <w:spacing w:line="268" w:lineRule="exact"/>
              <w:ind w:left="100"/>
              <w:rPr>
                <w:sz w:val="23"/>
                <w:szCs w:val="23"/>
              </w:rPr>
            </w:pPr>
            <w:r>
              <w:rPr>
                <w:rFonts w:eastAsia="Times New Roman"/>
              </w:rPr>
              <w:t>м</w:t>
            </w:r>
            <w:r>
              <w:rPr>
                <w:rFonts w:eastAsia="Times New Roman"/>
                <w:sz w:val="27"/>
                <w:szCs w:val="27"/>
                <w:vertAlign w:val="superscript"/>
              </w:rPr>
              <w:t>2</w:t>
            </w:r>
            <w:r>
              <w:rPr>
                <w:rFonts w:eastAsia="Times New Roman"/>
              </w:rPr>
              <w:t xml:space="preserve"> / 1 посетителя парка:</w:t>
            </w:r>
          </w:p>
        </w:tc>
        <w:tc>
          <w:tcPr>
            <w:tcW w:w="31" w:type="dxa"/>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54" w:hRule="atLeast"/>
        </w:trPr>
        <w:tc>
          <w:tcPr>
            <w:tcW w:w="4719" w:type="dxa"/>
            <w:tcBorders>
              <w:left w:val="single" w:color="00000A" w:sz="8" w:space="0"/>
              <w:right w:val="single" w:color="00000A" w:sz="8" w:space="0"/>
            </w:tcBorders>
            <w:shd w:val="clear" w:color="auto" w:fill="auto"/>
            <w:vAlign w:val="bottom"/>
          </w:tcPr>
          <w:p/>
        </w:tc>
        <w:tc>
          <w:tcPr>
            <w:tcW w:w="5400" w:type="dxa"/>
            <w:tcBorders>
              <w:right w:val="single" w:color="00000A" w:sz="8" w:space="0"/>
            </w:tcBorders>
            <w:shd w:val="clear" w:color="auto" w:fill="auto"/>
            <w:vAlign w:val="bottom"/>
          </w:tcPr>
          <w:p>
            <w:pPr>
              <w:ind w:left="100"/>
            </w:pPr>
            <w:r>
              <w:rPr>
                <w:rFonts w:eastAsia="Times New Roman"/>
                <w:w w:val="98"/>
              </w:rPr>
              <w:t>- зона культурно-просветительных мероприятий – 10-20;</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4719" w:type="dxa"/>
            <w:tcBorders>
              <w:left w:val="single" w:color="00000A" w:sz="8" w:space="0"/>
              <w:right w:val="single" w:color="00000A" w:sz="8" w:space="0"/>
            </w:tcBorders>
            <w:shd w:val="clear" w:color="auto" w:fill="auto"/>
            <w:vAlign w:val="bottom"/>
          </w:tcPr>
          <w:p>
            <w:pPr>
              <w:rPr>
                <w:sz w:val="21"/>
                <w:szCs w:val="21"/>
              </w:rPr>
            </w:pPr>
          </w:p>
        </w:tc>
        <w:tc>
          <w:tcPr>
            <w:tcW w:w="540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 прогулочная зона (тихого отдыха) – 200;</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4719" w:type="dxa"/>
            <w:tcBorders>
              <w:left w:val="single" w:color="00000A" w:sz="8" w:space="0"/>
              <w:right w:val="single" w:color="00000A" w:sz="8" w:space="0"/>
            </w:tcBorders>
            <w:shd w:val="clear" w:color="auto" w:fill="auto"/>
            <w:vAlign w:val="bottom"/>
          </w:tcPr>
          <w:p/>
        </w:tc>
        <w:tc>
          <w:tcPr>
            <w:tcW w:w="5400" w:type="dxa"/>
            <w:tcBorders>
              <w:right w:val="single" w:color="00000A" w:sz="8" w:space="0"/>
            </w:tcBorders>
            <w:shd w:val="clear" w:color="auto" w:fill="auto"/>
            <w:vAlign w:val="bottom"/>
          </w:tcPr>
          <w:p>
            <w:pPr>
              <w:ind w:left="100"/>
            </w:pPr>
            <w:r>
              <w:rPr>
                <w:rFonts w:eastAsia="Times New Roman"/>
              </w:rPr>
              <w:t>- физкультурно-оздоровительная зона – 75-100;</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4719" w:type="dxa"/>
            <w:tcBorders>
              <w:left w:val="single" w:color="00000A" w:sz="8" w:space="0"/>
              <w:right w:val="single" w:color="00000A" w:sz="8" w:space="0"/>
            </w:tcBorders>
            <w:shd w:val="clear" w:color="auto" w:fill="auto"/>
            <w:vAlign w:val="bottom"/>
          </w:tcPr>
          <w:p>
            <w:pPr>
              <w:rPr>
                <w:sz w:val="21"/>
                <w:szCs w:val="21"/>
              </w:rPr>
            </w:pPr>
          </w:p>
        </w:tc>
        <w:tc>
          <w:tcPr>
            <w:tcW w:w="540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 зона массовых мероприятий – 30-40;</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4719" w:type="dxa"/>
            <w:tcBorders>
              <w:left w:val="single" w:color="00000A" w:sz="8" w:space="0"/>
              <w:right w:val="single" w:color="00000A" w:sz="8" w:space="0"/>
            </w:tcBorders>
            <w:shd w:val="clear" w:color="auto" w:fill="auto"/>
            <w:vAlign w:val="bottom"/>
          </w:tcPr>
          <w:p/>
        </w:tc>
        <w:tc>
          <w:tcPr>
            <w:tcW w:w="5400" w:type="dxa"/>
            <w:tcBorders>
              <w:right w:val="single" w:color="00000A" w:sz="8" w:space="0"/>
            </w:tcBorders>
            <w:shd w:val="clear" w:color="auto" w:fill="auto"/>
            <w:vAlign w:val="bottom"/>
          </w:tcPr>
          <w:p>
            <w:pPr>
              <w:ind w:left="100"/>
            </w:pPr>
            <w:r>
              <w:rPr>
                <w:rFonts w:eastAsia="Times New Roman"/>
              </w:rPr>
              <w:t>- зона отдыха детей – 80-170;</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4719" w:type="dxa"/>
            <w:tcBorders>
              <w:left w:val="single" w:color="00000A" w:sz="8" w:space="0"/>
              <w:right w:val="single" w:color="00000A" w:sz="8" w:space="0"/>
            </w:tcBorders>
            <w:shd w:val="clear" w:color="auto" w:fill="auto"/>
            <w:vAlign w:val="bottom"/>
          </w:tcPr>
          <w:p>
            <w:pPr>
              <w:rPr>
                <w:sz w:val="21"/>
                <w:szCs w:val="21"/>
              </w:rPr>
            </w:pPr>
          </w:p>
        </w:tc>
        <w:tc>
          <w:tcPr>
            <w:tcW w:w="540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 административно-хозяйственная зона – не более 5 %</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471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5400" w:type="dxa"/>
            <w:tcBorders>
              <w:bottom w:val="single" w:color="00000A" w:sz="8" w:space="0"/>
              <w:right w:val="single" w:color="00000A" w:sz="8" w:space="0"/>
            </w:tcBorders>
            <w:shd w:val="clear" w:color="auto" w:fill="auto"/>
            <w:vAlign w:val="bottom"/>
          </w:tcPr>
          <w:p>
            <w:pPr>
              <w:ind w:left="240"/>
              <w:rPr>
                <w:sz w:val="24"/>
                <w:szCs w:val="24"/>
              </w:rPr>
            </w:pPr>
            <w:r>
              <w:rPr>
                <w:rFonts w:eastAsia="Times New Roman"/>
              </w:rPr>
              <w:t>от общей площади.</w:t>
            </w:r>
          </w:p>
        </w:tc>
        <w:tc>
          <w:tcPr>
            <w:tcW w:w="3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471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Высота зданий и сооружений, необходимых для</w:t>
            </w:r>
          </w:p>
        </w:tc>
        <w:tc>
          <w:tcPr>
            <w:tcW w:w="5400" w:type="dxa"/>
            <w:tcBorders>
              <w:right w:val="single" w:color="00000A" w:sz="8" w:space="0"/>
            </w:tcBorders>
            <w:shd w:val="clear" w:color="auto" w:fill="auto"/>
            <w:vAlign w:val="bottom"/>
          </w:tcPr>
          <w:p>
            <w:pPr>
              <w:spacing w:line="214" w:lineRule="exact"/>
              <w:ind w:left="100"/>
              <w:rPr>
                <w:sz w:val="18"/>
                <w:szCs w:val="18"/>
              </w:rPr>
            </w:pPr>
            <w:r>
              <w:rPr>
                <w:rFonts w:eastAsia="Times New Roman"/>
              </w:rPr>
              <w:t>Не должна превышать 8 м,</w:t>
            </w:r>
          </w:p>
        </w:tc>
        <w:tc>
          <w:tcPr>
            <w:tcW w:w="31"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79" w:hRule="atLeast"/>
        </w:trPr>
        <w:tc>
          <w:tcPr>
            <w:tcW w:w="471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w w:val="98"/>
              </w:rPr>
              <w:t>обслуживания посетителей и эксплуатации парка</w:t>
            </w:r>
          </w:p>
        </w:tc>
        <w:tc>
          <w:tcPr>
            <w:tcW w:w="5400" w:type="dxa"/>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высота аттракционов – не ограничивается.</w:t>
            </w:r>
          </w:p>
        </w:tc>
        <w:tc>
          <w:tcPr>
            <w:tcW w:w="3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471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Расчетная численность единовременных</w:t>
            </w:r>
          </w:p>
        </w:tc>
        <w:tc>
          <w:tcPr>
            <w:tcW w:w="5400" w:type="dxa"/>
            <w:tcBorders>
              <w:right w:val="single" w:color="00000A" w:sz="8" w:space="0"/>
            </w:tcBorders>
            <w:shd w:val="clear" w:color="auto" w:fill="auto"/>
            <w:vAlign w:val="bottom"/>
          </w:tcPr>
          <w:p>
            <w:pPr>
              <w:spacing w:line="214" w:lineRule="exact"/>
              <w:ind w:left="100"/>
              <w:rPr>
                <w:sz w:val="18"/>
                <w:szCs w:val="18"/>
              </w:rPr>
            </w:pPr>
            <w:r>
              <w:rPr>
                <w:rFonts w:eastAsia="Times New Roman"/>
              </w:rPr>
              <w:t>Из расчета 10-15 % численности населения, прожи-</w:t>
            </w:r>
          </w:p>
        </w:tc>
        <w:tc>
          <w:tcPr>
            <w:tcW w:w="31"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471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посетителей</w:t>
            </w:r>
          </w:p>
        </w:tc>
        <w:tc>
          <w:tcPr>
            <w:tcW w:w="5400" w:type="dxa"/>
            <w:tcBorders>
              <w:right w:val="single" w:color="00000A" w:sz="8" w:space="0"/>
            </w:tcBorders>
            <w:shd w:val="clear" w:color="auto" w:fill="auto"/>
            <w:vAlign w:val="bottom"/>
          </w:tcPr>
          <w:p>
            <w:pPr>
              <w:ind w:left="100"/>
            </w:pPr>
            <w:r>
              <w:rPr>
                <w:rFonts w:eastAsia="Times New Roman"/>
              </w:rPr>
              <w:t>вающего в радиусе 30-минутной доступности, но не</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471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5400" w:type="dxa"/>
            <w:tcBorders>
              <w:bottom w:val="single" w:color="00000A" w:sz="8" w:space="0"/>
              <w:right w:val="single" w:color="00000A" w:sz="8" w:space="0"/>
            </w:tcBorders>
            <w:shd w:val="clear" w:color="auto" w:fill="auto"/>
            <w:vAlign w:val="bottom"/>
          </w:tcPr>
          <w:p>
            <w:pPr>
              <w:ind w:left="100"/>
              <w:rPr>
                <w:sz w:val="23"/>
                <w:szCs w:val="23"/>
              </w:rPr>
            </w:pPr>
            <w:r>
              <w:rPr>
                <w:rFonts w:eastAsia="Times New Roman"/>
              </w:rPr>
              <w:t>более 300 чел./га</w:t>
            </w:r>
          </w:p>
        </w:tc>
        <w:tc>
          <w:tcPr>
            <w:tcW w:w="31" w:type="dxa"/>
            <w:shd w:val="clear" w:color="auto" w:fill="auto"/>
            <w:vAlign w:val="bottom"/>
          </w:tcPr>
          <w:p>
            <w:pPr>
              <w:rPr>
                <w:sz w:val="23"/>
                <w:szCs w:val="23"/>
              </w:rPr>
            </w:pPr>
          </w:p>
        </w:tc>
      </w:tr>
    </w:tbl>
    <w:p>
      <w:pPr>
        <w:sectPr>
          <w:footerReference r:id="rId38" w:type="first"/>
          <w:footerReference r:id="rId36" w:type="default"/>
          <w:footerReference r:id="rId37" w:type="even"/>
          <w:type w:val="continuous"/>
          <w:pgSz w:w="11906" w:h="16838"/>
          <w:pgMar w:top="1110" w:right="1120" w:bottom="168" w:left="620" w:header="720" w:footer="720" w:gutter="0"/>
          <w:cols w:space="720" w:num="1"/>
          <w:docGrid w:linePitch="240" w:charSpace="-2049"/>
        </w:sectPr>
      </w:pPr>
    </w:p>
    <w:tbl>
      <w:tblPr>
        <w:tblStyle w:val="19"/>
        <w:tblW w:w="10099" w:type="dxa"/>
        <w:tblInd w:w="20" w:type="dxa"/>
        <w:tblLayout w:type="fixed"/>
        <w:tblCellMar>
          <w:top w:w="0" w:type="dxa"/>
          <w:left w:w="0" w:type="dxa"/>
          <w:bottom w:w="0" w:type="dxa"/>
          <w:right w:w="0" w:type="dxa"/>
        </w:tblCellMar>
      </w:tblPr>
      <w:tblGrid>
        <w:gridCol w:w="4719"/>
        <w:gridCol w:w="5380"/>
      </w:tblGrid>
      <w:tr>
        <w:tblPrEx>
          <w:tblLayout w:type="fixed"/>
          <w:tblCellMar>
            <w:top w:w="0" w:type="dxa"/>
            <w:left w:w="0" w:type="dxa"/>
            <w:bottom w:w="0" w:type="dxa"/>
            <w:right w:w="0" w:type="dxa"/>
          </w:tblCellMar>
        </w:tblPrEx>
        <w:trPr>
          <w:trHeight w:val="264" w:hRule="atLeast"/>
        </w:trPr>
        <w:tc>
          <w:tcPr>
            <w:tcW w:w="4719" w:type="dxa"/>
            <w:tcBorders>
              <w:top w:val="single" w:color="00000A" w:sz="8" w:space="0"/>
              <w:bottom w:val="single" w:color="00000A" w:sz="8" w:space="0"/>
              <w:right w:val="single" w:color="00000A" w:sz="8" w:space="0"/>
            </w:tcBorders>
            <w:shd w:val="clear" w:color="auto" w:fill="auto"/>
            <w:vAlign w:val="bottom"/>
          </w:tcPr>
          <w:p>
            <w:pPr>
              <w:ind w:left="2300"/>
              <w:rPr>
                <w:rFonts w:eastAsia="Times New Roman"/>
                <w:b/>
                <w:bCs/>
              </w:rPr>
            </w:pPr>
            <w:r>
              <w:rPr>
                <w:rFonts w:eastAsia="Times New Roman"/>
                <w:b/>
                <w:bCs/>
              </w:rPr>
              <w:t>1</w:t>
            </w:r>
          </w:p>
        </w:tc>
        <w:tc>
          <w:tcPr>
            <w:tcW w:w="5380" w:type="dxa"/>
            <w:tcBorders>
              <w:top w:val="single" w:color="00000A" w:sz="8" w:space="0"/>
              <w:bottom w:val="single" w:color="00000A" w:sz="8" w:space="0"/>
            </w:tcBorders>
            <w:shd w:val="clear" w:color="auto" w:fill="auto"/>
            <w:vAlign w:val="bottom"/>
          </w:tcPr>
          <w:p>
            <w:pPr>
              <w:ind w:left="2620"/>
            </w:pPr>
            <w:r>
              <w:rPr>
                <w:rFonts w:eastAsia="Times New Roman"/>
                <w:b/>
                <w:bCs/>
              </w:rPr>
              <w:t>2</w:t>
            </w:r>
          </w:p>
        </w:tc>
      </w:tr>
      <w:tr>
        <w:tblPrEx>
          <w:tblLayout w:type="fixed"/>
          <w:tblCellMar>
            <w:top w:w="0" w:type="dxa"/>
            <w:left w:w="0" w:type="dxa"/>
            <w:bottom w:w="0" w:type="dxa"/>
            <w:right w:w="0" w:type="dxa"/>
          </w:tblCellMar>
        </w:tblPrEx>
        <w:trPr>
          <w:trHeight w:val="215" w:hRule="atLeast"/>
        </w:trPr>
        <w:tc>
          <w:tcPr>
            <w:tcW w:w="4719" w:type="dxa"/>
            <w:tcBorders>
              <w:right w:val="single" w:color="00000A" w:sz="8" w:space="0"/>
            </w:tcBorders>
            <w:shd w:val="clear" w:color="auto" w:fill="auto"/>
            <w:vAlign w:val="bottom"/>
          </w:tcPr>
          <w:p>
            <w:pPr>
              <w:spacing w:line="214" w:lineRule="exact"/>
              <w:ind w:left="100"/>
              <w:rPr>
                <w:rFonts w:eastAsia="Times New Roman"/>
              </w:rPr>
            </w:pPr>
            <w:r>
              <w:rPr>
                <w:rFonts w:eastAsia="Times New Roman"/>
              </w:rPr>
              <w:t>Расчетные показатели максимально допустимо-</w:t>
            </w:r>
          </w:p>
        </w:tc>
        <w:tc>
          <w:tcPr>
            <w:tcW w:w="5380" w:type="dxa"/>
            <w:shd w:val="clear" w:color="auto" w:fill="auto"/>
            <w:vAlign w:val="bottom"/>
          </w:tcPr>
          <w:p>
            <w:pPr>
              <w:spacing w:line="214" w:lineRule="exact"/>
              <w:ind w:left="100"/>
            </w:pPr>
            <w:r>
              <w:rPr>
                <w:rFonts w:eastAsia="Times New Roman"/>
              </w:rPr>
              <w:t>Радиус пешеходно-транспортной доступности 30 мин.</w:t>
            </w:r>
          </w:p>
        </w:tc>
      </w:tr>
      <w:tr>
        <w:tblPrEx>
          <w:tblLayout w:type="fixed"/>
          <w:tblCellMar>
            <w:top w:w="0" w:type="dxa"/>
            <w:left w:w="0" w:type="dxa"/>
            <w:bottom w:w="0" w:type="dxa"/>
            <w:right w:w="0" w:type="dxa"/>
          </w:tblCellMar>
        </w:tblPrEx>
        <w:trPr>
          <w:trHeight w:val="279" w:hRule="atLeast"/>
        </w:trPr>
        <w:tc>
          <w:tcPr>
            <w:tcW w:w="4719" w:type="dxa"/>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го уровня территориальной доступности</w:t>
            </w:r>
          </w:p>
        </w:tc>
        <w:tc>
          <w:tcPr>
            <w:tcW w:w="5380" w:type="dxa"/>
            <w:tcBorders>
              <w:bottom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4719" w:type="dxa"/>
            <w:tcBorders>
              <w:right w:val="single" w:color="00000A" w:sz="8" w:space="0"/>
            </w:tcBorders>
            <w:shd w:val="clear" w:color="auto" w:fill="auto"/>
            <w:vAlign w:val="bottom"/>
          </w:tcPr>
          <w:p>
            <w:pPr>
              <w:spacing w:line="214" w:lineRule="exact"/>
              <w:ind w:left="100"/>
              <w:rPr>
                <w:rFonts w:eastAsia="Times New Roman"/>
              </w:rPr>
            </w:pPr>
            <w:r>
              <w:rPr>
                <w:rFonts w:eastAsia="Times New Roman"/>
              </w:rPr>
              <w:t>Расстояние между границей территории жилой</w:t>
            </w:r>
          </w:p>
        </w:tc>
        <w:tc>
          <w:tcPr>
            <w:tcW w:w="5380" w:type="dxa"/>
            <w:shd w:val="clear" w:color="auto" w:fill="auto"/>
            <w:vAlign w:val="bottom"/>
          </w:tcPr>
          <w:p>
            <w:pPr>
              <w:spacing w:line="214" w:lineRule="exact"/>
              <w:ind w:left="100"/>
            </w:pPr>
            <w:r>
              <w:rPr>
                <w:rFonts w:eastAsia="Times New Roman"/>
              </w:rPr>
              <w:t>Не менее 30 м.</w:t>
            </w:r>
          </w:p>
        </w:tc>
      </w:tr>
      <w:tr>
        <w:tblPrEx>
          <w:tblLayout w:type="fixed"/>
          <w:tblCellMar>
            <w:top w:w="0" w:type="dxa"/>
            <w:left w:w="0" w:type="dxa"/>
            <w:bottom w:w="0" w:type="dxa"/>
            <w:right w:w="0" w:type="dxa"/>
          </w:tblCellMar>
        </w:tblPrEx>
        <w:trPr>
          <w:trHeight w:val="279" w:hRule="atLeast"/>
        </w:trPr>
        <w:tc>
          <w:tcPr>
            <w:tcW w:w="4719" w:type="dxa"/>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застройки и ближним краем паркового массива</w:t>
            </w:r>
          </w:p>
        </w:tc>
        <w:tc>
          <w:tcPr>
            <w:tcW w:w="5380" w:type="dxa"/>
            <w:tcBorders>
              <w:bottom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4719" w:type="dxa"/>
            <w:tcBorders>
              <w:right w:val="single" w:color="00000A" w:sz="8" w:space="0"/>
            </w:tcBorders>
            <w:shd w:val="clear" w:color="auto" w:fill="auto"/>
            <w:vAlign w:val="bottom"/>
          </w:tcPr>
          <w:p>
            <w:pPr>
              <w:spacing w:line="214" w:lineRule="exact"/>
              <w:ind w:left="100"/>
              <w:rPr>
                <w:rFonts w:eastAsia="Times New Roman"/>
              </w:rPr>
            </w:pPr>
            <w:r>
              <w:rPr>
                <w:rFonts w:eastAsia="Times New Roman"/>
              </w:rPr>
              <w:t>Стоянки транспортных средств посетителей</w:t>
            </w:r>
          </w:p>
        </w:tc>
        <w:tc>
          <w:tcPr>
            <w:tcW w:w="5380" w:type="dxa"/>
            <w:shd w:val="clear" w:color="auto" w:fill="auto"/>
            <w:vAlign w:val="bottom"/>
          </w:tcPr>
          <w:p>
            <w:pPr>
              <w:spacing w:line="214" w:lineRule="exact"/>
              <w:ind w:left="100"/>
            </w:pPr>
            <w:r>
              <w:rPr>
                <w:rFonts w:eastAsia="Times New Roman"/>
              </w:rPr>
              <w:t>Размещаются за пределами территории парка на рас-</w:t>
            </w:r>
          </w:p>
        </w:tc>
      </w:tr>
      <w:tr>
        <w:tblPrEx>
          <w:tblLayout w:type="fixed"/>
          <w:tblCellMar>
            <w:top w:w="0" w:type="dxa"/>
            <w:left w:w="0" w:type="dxa"/>
            <w:bottom w:w="0" w:type="dxa"/>
            <w:right w:w="0" w:type="dxa"/>
          </w:tblCellMar>
        </w:tblPrEx>
        <w:trPr>
          <w:trHeight w:val="254" w:hRule="atLeast"/>
        </w:trPr>
        <w:tc>
          <w:tcPr>
            <w:tcW w:w="4719" w:type="dxa"/>
            <w:tcBorders>
              <w:right w:val="single" w:color="00000A" w:sz="8" w:space="0"/>
            </w:tcBorders>
            <w:shd w:val="clear" w:color="auto" w:fill="auto"/>
            <w:vAlign w:val="bottom"/>
          </w:tcPr>
          <w:p>
            <w:pPr>
              <w:ind w:left="100"/>
              <w:rPr>
                <w:rFonts w:eastAsia="Times New Roman"/>
              </w:rPr>
            </w:pPr>
            <w:r>
              <w:rPr>
                <w:rFonts w:eastAsia="Times New Roman"/>
              </w:rPr>
              <w:t>парка</w:t>
            </w:r>
          </w:p>
        </w:tc>
        <w:tc>
          <w:tcPr>
            <w:tcW w:w="5380" w:type="dxa"/>
            <w:shd w:val="clear" w:color="auto" w:fill="auto"/>
            <w:vAlign w:val="bottom"/>
          </w:tcPr>
          <w:p>
            <w:pPr>
              <w:ind w:left="100"/>
            </w:pPr>
            <w:r>
              <w:rPr>
                <w:rFonts w:eastAsia="Times New Roman"/>
              </w:rPr>
              <w:t>стоянии не более 400 м от входа.</w:t>
            </w:r>
          </w:p>
        </w:tc>
      </w:tr>
      <w:tr>
        <w:tblPrEx>
          <w:tblLayout w:type="fixed"/>
          <w:tblCellMar>
            <w:top w:w="0" w:type="dxa"/>
            <w:left w:w="0" w:type="dxa"/>
            <w:bottom w:w="0" w:type="dxa"/>
            <w:right w:w="0" w:type="dxa"/>
          </w:tblCellMar>
        </w:tblPrEx>
        <w:trPr>
          <w:trHeight w:val="250" w:hRule="atLeast"/>
        </w:trPr>
        <w:tc>
          <w:tcPr>
            <w:tcW w:w="4719" w:type="dxa"/>
            <w:tcBorders>
              <w:right w:val="single" w:color="00000A" w:sz="8" w:space="0"/>
            </w:tcBorders>
            <w:shd w:val="clear" w:color="auto" w:fill="auto"/>
            <w:vAlign w:val="bottom"/>
          </w:tcPr>
          <w:p>
            <w:pPr>
              <w:rPr>
                <w:sz w:val="21"/>
                <w:szCs w:val="21"/>
              </w:rPr>
            </w:pPr>
          </w:p>
        </w:tc>
        <w:tc>
          <w:tcPr>
            <w:tcW w:w="5380" w:type="dxa"/>
            <w:shd w:val="clear" w:color="auto" w:fill="auto"/>
            <w:vAlign w:val="bottom"/>
          </w:tcPr>
          <w:p>
            <w:pPr>
              <w:spacing w:line="249" w:lineRule="exact"/>
              <w:ind w:left="100"/>
            </w:pPr>
            <w:r>
              <w:rPr>
                <w:rFonts w:eastAsia="Times New Roman"/>
              </w:rPr>
              <w:t>Количество машино-мест на стоянке – по таблице</w:t>
            </w:r>
          </w:p>
        </w:tc>
      </w:tr>
      <w:tr>
        <w:tblPrEx>
          <w:tblLayout w:type="fixed"/>
          <w:tblCellMar>
            <w:top w:w="0" w:type="dxa"/>
            <w:left w:w="0" w:type="dxa"/>
            <w:bottom w:w="0" w:type="dxa"/>
            <w:right w:w="0" w:type="dxa"/>
          </w:tblCellMar>
        </w:tblPrEx>
        <w:trPr>
          <w:trHeight w:val="254" w:hRule="atLeast"/>
        </w:trPr>
        <w:tc>
          <w:tcPr>
            <w:tcW w:w="4719" w:type="dxa"/>
            <w:tcBorders>
              <w:right w:val="single" w:color="00000A" w:sz="8" w:space="0"/>
            </w:tcBorders>
            <w:shd w:val="clear" w:color="auto" w:fill="auto"/>
            <w:vAlign w:val="bottom"/>
          </w:tcPr>
          <w:p/>
        </w:tc>
        <w:tc>
          <w:tcPr>
            <w:tcW w:w="5380" w:type="dxa"/>
            <w:shd w:val="clear" w:color="auto" w:fill="auto"/>
            <w:vAlign w:val="bottom"/>
          </w:tcPr>
          <w:p>
            <w:pPr>
              <w:ind w:left="100"/>
            </w:pPr>
            <w:r>
              <w:rPr>
                <w:rFonts w:eastAsia="Times New Roman"/>
              </w:rPr>
              <w:t>9.3.7 настоящих нормативов.</w:t>
            </w:r>
          </w:p>
        </w:tc>
      </w:tr>
      <w:tr>
        <w:tblPrEx>
          <w:tblLayout w:type="fixed"/>
          <w:tblCellMar>
            <w:top w:w="0" w:type="dxa"/>
            <w:left w:w="0" w:type="dxa"/>
            <w:bottom w:w="0" w:type="dxa"/>
            <w:right w:w="0" w:type="dxa"/>
          </w:tblCellMar>
        </w:tblPrEx>
        <w:trPr>
          <w:trHeight w:val="250" w:hRule="atLeast"/>
        </w:trPr>
        <w:tc>
          <w:tcPr>
            <w:tcW w:w="4719" w:type="dxa"/>
            <w:tcBorders>
              <w:right w:val="single" w:color="00000A" w:sz="8" w:space="0"/>
            </w:tcBorders>
            <w:shd w:val="clear" w:color="auto" w:fill="auto"/>
            <w:vAlign w:val="bottom"/>
          </w:tcPr>
          <w:p>
            <w:pPr>
              <w:rPr>
                <w:sz w:val="21"/>
                <w:szCs w:val="21"/>
              </w:rPr>
            </w:pPr>
          </w:p>
        </w:tc>
        <w:tc>
          <w:tcPr>
            <w:tcW w:w="5380" w:type="dxa"/>
            <w:shd w:val="clear" w:color="auto" w:fill="auto"/>
            <w:vAlign w:val="bottom"/>
          </w:tcPr>
          <w:p>
            <w:pPr>
              <w:spacing w:line="249" w:lineRule="exact"/>
              <w:ind w:left="100"/>
            </w:pPr>
            <w:r>
              <w:rPr>
                <w:rFonts w:eastAsia="Times New Roman"/>
              </w:rPr>
              <w:t>Размер земельного участка следует определять с уче-</w:t>
            </w:r>
          </w:p>
        </w:tc>
      </w:tr>
      <w:tr>
        <w:tblPrEx>
          <w:tblLayout w:type="fixed"/>
          <w:tblCellMar>
            <w:top w:w="0" w:type="dxa"/>
            <w:left w:w="0" w:type="dxa"/>
            <w:bottom w:w="0" w:type="dxa"/>
            <w:right w:w="0" w:type="dxa"/>
          </w:tblCellMar>
        </w:tblPrEx>
        <w:trPr>
          <w:trHeight w:val="254" w:hRule="atLeast"/>
        </w:trPr>
        <w:tc>
          <w:tcPr>
            <w:tcW w:w="4719" w:type="dxa"/>
            <w:tcBorders>
              <w:right w:val="single" w:color="00000A" w:sz="8" w:space="0"/>
            </w:tcBorders>
            <w:shd w:val="clear" w:color="auto" w:fill="auto"/>
            <w:vAlign w:val="bottom"/>
          </w:tcPr>
          <w:p/>
        </w:tc>
        <w:tc>
          <w:tcPr>
            <w:tcW w:w="5380" w:type="dxa"/>
            <w:shd w:val="clear" w:color="auto" w:fill="auto"/>
            <w:vAlign w:val="bottom"/>
          </w:tcPr>
          <w:p>
            <w:pPr>
              <w:ind w:left="100"/>
            </w:pPr>
            <w:r>
              <w:rPr>
                <w:rFonts w:eastAsia="Times New Roman"/>
              </w:rPr>
              <w:t>том типов транспортных средств, размещаемых на</w:t>
            </w:r>
          </w:p>
        </w:tc>
      </w:tr>
      <w:tr>
        <w:tblPrEx>
          <w:tblLayout w:type="fixed"/>
          <w:tblCellMar>
            <w:top w:w="0" w:type="dxa"/>
            <w:left w:w="0" w:type="dxa"/>
            <w:bottom w:w="0" w:type="dxa"/>
            <w:right w:w="0" w:type="dxa"/>
          </w:tblCellMar>
        </w:tblPrEx>
        <w:trPr>
          <w:trHeight w:val="250" w:hRule="atLeast"/>
        </w:trPr>
        <w:tc>
          <w:tcPr>
            <w:tcW w:w="4719" w:type="dxa"/>
            <w:tcBorders>
              <w:right w:val="single" w:color="00000A" w:sz="8" w:space="0"/>
            </w:tcBorders>
            <w:shd w:val="clear" w:color="auto" w:fill="auto"/>
            <w:vAlign w:val="bottom"/>
          </w:tcPr>
          <w:p>
            <w:pPr>
              <w:rPr>
                <w:sz w:val="21"/>
                <w:szCs w:val="21"/>
              </w:rPr>
            </w:pPr>
          </w:p>
        </w:tc>
        <w:tc>
          <w:tcPr>
            <w:tcW w:w="5380" w:type="dxa"/>
            <w:shd w:val="clear" w:color="auto" w:fill="auto"/>
            <w:vAlign w:val="bottom"/>
          </w:tcPr>
          <w:p>
            <w:pPr>
              <w:spacing w:line="249" w:lineRule="exact"/>
              <w:ind w:left="100"/>
            </w:pPr>
            <w:r>
              <w:rPr>
                <w:rFonts w:eastAsia="Times New Roman"/>
              </w:rPr>
              <w:t>стоянке, и размера машино-места в соответствии с</w:t>
            </w:r>
          </w:p>
        </w:tc>
      </w:tr>
      <w:tr>
        <w:tblPrEx>
          <w:tblLayout w:type="fixed"/>
          <w:tblCellMar>
            <w:top w:w="0" w:type="dxa"/>
            <w:left w:w="0" w:type="dxa"/>
            <w:bottom w:w="0" w:type="dxa"/>
            <w:right w:w="0" w:type="dxa"/>
          </w:tblCellMar>
        </w:tblPrEx>
        <w:trPr>
          <w:trHeight w:val="279" w:hRule="atLeast"/>
        </w:trPr>
        <w:tc>
          <w:tcPr>
            <w:tcW w:w="4719" w:type="dxa"/>
            <w:tcBorders>
              <w:bottom w:val="single" w:color="00000A" w:sz="8" w:space="0"/>
              <w:right w:val="single" w:color="00000A" w:sz="8" w:space="0"/>
            </w:tcBorders>
            <w:shd w:val="clear" w:color="auto" w:fill="auto"/>
            <w:vAlign w:val="bottom"/>
          </w:tcPr>
          <w:p>
            <w:pPr>
              <w:rPr>
                <w:sz w:val="24"/>
                <w:szCs w:val="24"/>
              </w:rPr>
            </w:pPr>
          </w:p>
        </w:tc>
        <w:tc>
          <w:tcPr>
            <w:tcW w:w="5380" w:type="dxa"/>
            <w:tcBorders>
              <w:bottom w:val="single" w:color="00000A" w:sz="8" w:space="0"/>
            </w:tcBorders>
            <w:shd w:val="clear" w:color="auto" w:fill="auto"/>
            <w:vAlign w:val="bottom"/>
          </w:tcPr>
          <w:p>
            <w:pPr>
              <w:ind w:left="100"/>
            </w:pPr>
            <w:r>
              <w:rPr>
                <w:rFonts w:eastAsia="Times New Roman"/>
              </w:rPr>
              <w:t>таблицей 9.3.6 настоящих нормативов.</w:t>
            </w:r>
          </w:p>
        </w:tc>
      </w:tr>
    </w:tbl>
    <w:p>
      <w:pPr>
        <w:spacing w:line="5" w:lineRule="exact"/>
        <w:rPr>
          <w:sz w:val="20"/>
          <w:szCs w:val="20"/>
        </w:rPr>
      </w:pPr>
      <w:r>
        <w:pict>
          <v:line id="Shape 7" o:spid="_x0000_s1029" o:spt="20" style="position:absolute;left:0pt;margin-left:57.8pt;margin-top:56.7pt;height:573.1pt;width:0pt;mso-position-horizontal-relative:page;mso-position-vertical-relative:page;z-index:-251655168;mso-width-relative:page;mso-height-relative:page;" filled="f" stroked="t" coordsize="21600,21600">
            <v:path arrowok="t"/>
            <v:fill on="f" focussize="0,0"/>
            <v:stroke weight="0.510236220472441pt"/>
            <v:imagedata o:title=""/>
            <o:lock v:ext="edit"/>
          </v:line>
        </w:pict>
      </w:r>
      <w:r>
        <w:pict>
          <v:line id="Shape 8" o:spid="_x0000_s1030" o:spt="20" style="position:absolute;left:0pt;margin-left:563pt;margin-top:56.7pt;height:573.1pt;width:0pt;mso-position-horizontal-relative:page;mso-position-vertical-relative:page;z-index:-251654144;mso-width-relative:page;mso-height-relative:page;" filled="f" stroked="t" coordsize="21600,21600">
            <v:path arrowok="t"/>
            <v:fill on="f" focussize="0,0"/>
            <v:stroke weight="0.510236220472441pt"/>
            <v:imagedata o:title=""/>
            <o:lock v:ext="edit"/>
          </v:line>
        </w:pict>
      </w:r>
    </w:p>
    <w:tbl>
      <w:tblPr>
        <w:tblStyle w:val="19"/>
        <w:tblW w:w="10099" w:type="dxa"/>
        <w:tblInd w:w="20" w:type="dxa"/>
        <w:tblLayout w:type="fixed"/>
        <w:tblCellMar>
          <w:top w:w="0" w:type="dxa"/>
          <w:left w:w="0" w:type="dxa"/>
          <w:bottom w:w="0" w:type="dxa"/>
          <w:right w:w="0" w:type="dxa"/>
        </w:tblCellMar>
      </w:tblPr>
      <w:tblGrid>
        <w:gridCol w:w="4719"/>
        <w:gridCol w:w="5380"/>
      </w:tblGrid>
      <w:tr>
        <w:tblPrEx>
          <w:tblLayout w:type="fixed"/>
          <w:tblCellMar>
            <w:top w:w="0" w:type="dxa"/>
            <w:left w:w="0" w:type="dxa"/>
            <w:bottom w:w="0" w:type="dxa"/>
            <w:right w:w="0" w:type="dxa"/>
          </w:tblCellMar>
        </w:tblPrEx>
        <w:trPr>
          <w:trHeight w:val="299" w:hRule="atLeast"/>
        </w:trPr>
        <w:tc>
          <w:tcPr>
            <w:tcW w:w="4719" w:type="dxa"/>
            <w:tcBorders>
              <w:bottom w:val="single" w:color="00000A" w:sz="8" w:space="0"/>
            </w:tcBorders>
            <w:shd w:val="clear" w:color="auto" w:fill="auto"/>
            <w:vAlign w:val="bottom"/>
          </w:tcPr>
          <w:p>
            <w:pPr>
              <w:rPr>
                <w:sz w:val="24"/>
                <w:szCs w:val="24"/>
              </w:rPr>
            </w:pPr>
          </w:p>
        </w:tc>
        <w:tc>
          <w:tcPr>
            <w:tcW w:w="5380" w:type="dxa"/>
            <w:tcBorders>
              <w:bottom w:val="single" w:color="00000A" w:sz="8" w:space="0"/>
            </w:tcBorders>
            <w:shd w:val="clear" w:color="auto" w:fill="auto"/>
            <w:vAlign w:val="bottom"/>
          </w:tcPr>
          <w:p>
            <w:pPr>
              <w:ind w:right="4610"/>
              <w:jc w:val="center"/>
            </w:pPr>
            <w:r>
              <w:rPr>
                <w:rFonts w:eastAsia="Times New Roman"/>
                <w:b/>
                <w:bCs/>
                <w:w w:val="97"/>
              </w:rPr>
              <w:t>Сады</w:t>
            </w:r>
          </w:p>
        </w:tc>
      </w:tr>
      <w:tr>
        <w:tblPrEx>
          <w:tblLayout w:type="fixed"/>
          <w:tblCellMar>
            <w:top w:w="0" w:type="dxa"/>
            <w:left w:w="0" w:type="dxa"/>
            <w:bottom w:w="0" w:type="dxa"/>
            <w:right w:w="0" w:type="dxa"/>
          </w:tblCellMar>
        </w:tblPrEx>
        <w:trPr>
          <w:trHeight w:val="223" w:hRule="atLeast"/>
        </w:trPr>
        <w:tc>
          <w:tcPr>
            <w:tcW w:w="4719" w:type="dxa"/>
            <w:tcBorders>
              <w:right w:val="single" w:color="00000A" w:sz="8" w:space="0"/>
            </w:tcBorders>
            <w:shd w:val="clear" w:color="auto" w:fill="auto"/>
            <w:vAlign w:val="bottom"/>
          </w:tcPr>
          <w:p>
            <w:pPr>
              <w:spacing w:line="223" w:lineRule="exact"/>
              <w:ind w:left="100"/>
              <w:rPr>
                <w:rFonts w:eastAsia="Times New Roman"/>
              </w:rPr>
            </w:pPr>
            <w:r>
              <w:rPr>
                <w:rFonts w:eastAsia="Times New Roman"/>
              </w:rPr>
              <w:t>Назначение сада</w:t>
            </w:r>
          </w:p>
        </w:tc>
        <w:tc>
          <w:tcPr>
            <w:tcW w:w="5380" w:type="dxa"/>
            <w:shd w:val="clear" w:color="auto" w:fill="auto"/>
            <w:vAlign w:val="bottom"/>
          </w:tcPr>
          <w:p>
            <w:pPr>
              <w:spacing w:line="223" w:lineRule="exact"/>
              <w:ind w:left="100"/>
            </w:pPr>
            <w:r>
              <w:rPr>
                <w:rFonts w:eastAsia="Times New Roman"/>
              </w:rPr>
              <w:t>Озелененная территория с ограниченным набором ви-</w:t>
            </w:r>
          </w:p>
        </w:tc>
      </w:tr>
      <w:tr>
        <w:tblPrEx>
          <w:tblLayout w:type="fixed"/>
          <w:tblCellMar>
            <w:top w:w="0" w:type="dxa"/>
            <w:left w:w="0" w:type="dxa"/>
            <w:bottom w:w="0" w:type="dxa"/>
            <w:right w:w="0" w:type="dxa"/>
          </w:tblCellMar>
        </w:tblPrEx>
        <w:trPr>
          <w:trHeight w:val="254" w:hRule="atLeast"/>
        </w:trPr>
        <w:tc>
          <w:tcPr>
            <w:tcW w:w="4719" w:type="dxa"/>
            <w:tcBorders>
              <w:right w:val="single" w:color="00000A" w:sz="8" w:space="0"/>
            </w:tcBorders>
            <w:shd w:val="clear" w:color="auto" w:fill="auto"/>
            <w:vAlign w:val="bottom"/>
          </w:tcPr>
          <w:p/>
        </w:tc>
        <w:tc>
          <w:tcPr>
            <w:tcW w:w="5380" w:type="dxa"/>
            <w:shd w:val="clear" w:color="auto" w:fill="auto"/>
            <w:vAlign w:val="bottom"/>
          </w:tcPr>
          <w:p>
            <w:pPr>
              <w:ind w:left="100"/>
            </w:pPr>
            <w:r>
              <w:rPr>
                <w:rFonts w:eastAsia="Times New Roman"/>
              </w:rPr>
              <w:t>дов  рекреационной  деятельности,  предназначенная</w:t>
            </w:r>
          </w:p>
        </w:tc>
      </w:tr>
      <w:tr>
        <w:tblPrEx>
          <w:tblLayout w:type="fixed"/>
          <w:tblCellMar>
            <w:top w:w="0" w:type="dxa"/>
            <w:left w:w="0" w:type="dxa"/>
            <w:bottom w:w="0" w:type="dxa"/>
            <w:right w:w="0" w:type="dxa"/>
          </w:tblCellMar>
        </w:tblPrEx>
        <w:trPr>
          <w:trHeight w:val="250" w:hRule="atLeast"/>
        </w:trPr>
        <w:tc>
          <w:tcPr>
            <w:tcW w:w="4719" w:type="dxa"/>
            <w:tcBorders>
              <w:right w:val="single" w:color="00000A" w:sz="8" w:space="0"/>
            </w:tcBorders>
            <w:shd w:val="clear" w:color="auto" w:fill="auto"/>
            <w:vAlign w:val="bottom"/>
          </w:tcPr>
          <w:p>
            <w:pPr>
              <w:rPr>
                <w:sz w:val="21"/>
                <w:szCs w:val="21"/>
              </w:rPr>
            </w:pPr>
          </w:p>
        </w:tc>
        <w:tc>
          <w:tcPr>
            <w:tcW w:w="5380" w:type="dxa"/>
            <w:shd w:val="clear" w:color="auto" w:fill="auto"/>
            <w:vAlign w:val="bottom"/>
          </w:tcPr>
          <w:p>
            <w:pPr>
              <w:spacing w:line="249" w:lineRule="exact"/>
              <w:ind w:left="100"/>
            </w:pPr>
            <w:r>
              <w:rPr>
                <w:rFonts w:eastAsia="Times New Roman"/>
              </w:rPr>
              <w:t>преимущественно для прогулок и повседневного от-</w:t>
            </w:r>
          </w:p>
        </w:tc>
      </w:tr>
      <w:tr>
        <w:tblPrEx>
          <w:tblLayout w:type="fixed"/>
          <w:tblCellMar>
            <w:top w:w="0" w:type="dxa"/>
            <w:left w:w="0" w:type="dxa"/>
            <w:bottom w:w="0" w:type="dxa"/>
            <w:right w:w="0" w:type="dxa"/>
          </w:tblCellMar>
        </w:tblPrEx>
        <w:trPr>
          <w:trHeight w:val="279" w:hRule="atLeast"/>
        </w:trPr>
        <w:tc>
          <w:tcPr>
            <w:tcW w:w="4719" w:type="dxa"/>
            <w:tcBorders>
              <w:bottom w:val="single" w:color="00000A" w:sz="8" w:space="0"/>
              <w:right w:val="single" w:color="00000A" w:sz="8" w:space="0"/>
            </w:tcBorders>
            <w:shd w:val="clear" w:color="auto" w:fill="auto"/>
            <w:vAlign w:val="bottom"/>
          </w:tcPr>
          <w:p>
            <w:pPr>
              <w:rPr>
                <w:sz w:val="24"/>
                <w:szCs w:val="24"/>
              </w:rPr>
            </w:pPr>
          </w:p>
        </w:tc>
        <w:tc>
          <w:tcPr>
            <w:tcW w:w="5380" w:type="dxa"/>
            <w:tcBorders>
              <w:bottom w:val="single" w:color="00000A" w:sz="8" w:space="0"/>
            </w:tcBorders>
            <w:shd w:val="clear" w:color="auto" w:fill="auto"/>
            <w:vAlign w:val="bottom"/>
          </w:tcPr>
          <w:p>
            <w:pPr>
              <w:ind w:left="100"/>
            </w:pPr>
            <w:r>
              <w:rPr>
                <w:rFonts w:eastAsia="Times New Roman"/>
              </w:rPr>
              <w:t>дыха населения.</w:t>
            </w:r>
          </w:p>
        </w:tc>
      </w:tr>
      <w:tr>
        <w:tblPrEx>
          <w:tblLayout w:type="fixed"/>
          <w:tblCellMar>
            <w:top w:w="0" w:type="dxa"/>
            <w:left w:w="0" w:type="dxa"/>
            <w:bottom w:w="0" w:type="dxa"/>
            <w:right w:w="0" w:type="dxa"/>
          </w:tblCellMar>
        </w:tblPrEx>
        <w:trPr>
          <w:trHeight w:val="254" w:hRule="atLeast"/>
        </w:trPr>
        <w:tc>
          <w:tcPr>
            <w:tcW w:w="4719" w:type="dxa"/>
            <w:tcBorders>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Площадь территории сада</w:t>
            </w:r>
          </w:p>
        </w:tc>
        <w:tc>
          <w:tcPr>
            <w:tcW w:w="5380" w:type="dxa"/>
            <w:tcBorders>
              <w:bottom w:val="single" w:color="00000A" w:sz="8" w:space="0"/>
            </w:tcBorders>
            <w:shd w:val="clear" w:color="auto" w:fill="auto"/>
            <w:vAlign w:val="bottom"/>
          </w:tcPr>
          <w:p>
            <w:pPr>
              <w:ind w:left="100"/>
            </w:pPr>
            <w:r>
              <w:rPr>
                <w:rFonts w:eastAsia="Times New Roman"/>
              </w:rPr>
              <w:t>От 1 до 5 га.</w:t>
            </w:r>
          </w:p>
        </w:tc>
      </w:tr>
      <w:tr>
        <w:tblPrEx>
          <w:tblLayout w:type="fixed"/>
          <w:tblCellMar>
            <w:top w:w="0" w:type="dxa"/>
            <w:left w:w="0" w:type="dxa"/>
            <w:bottom w:w="0" w:type="dxa"/>
            <w:right w:w="0" w:type="dxa"/>
          </w:tblCellMar>
        </w:tblPrEx>
        <w:trPr>
          <w:trHeight w:val="220" w:hRule="atLeast"/>
        </w:trPr>
        <w:tc>
          <w:tcPr>
            <w:tcW w:w="4719" w:type="dxa"/>
            <w:tcBorders>
              <w:right w:val="single" w:color="00000A" w:sz="8" w:space="0"/>
            </w:tcBorders>
            <w:shd w:val="clear" w:color="auto" w:fill="auto"/>
            <w:vAlign w:val="bottom"/>
          </w:tcPr>
          <w:p>
            <w:pPr>
              <w:spacing w:line="220" w:lineRule="exact"/>
              <w:ind w:left="100"/>
              <w:rPr>
                <w:sz w:val="19"/>
                <w:szCs w:val="19"/>
              </w:rPr>
            </w:pPr>
            <w:r>
              <w:rPr>
                <w:rFonts w:eastAsia="Times New Roman"/>
              </w:rPr>
              <w:t>Соотношение элементов территории сада:</w:t>
            </w:r>
          </w:p>
        </w:tc>
        <w:tc>
          <w:tcPr>
            <w:tcW w:w="5380"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4719" w:type="dxa"/>
            <w:tcBorders>
              <w:right w:val="single" w:color="00000A" w:sz="8" w:space="0"/>
            </w:tcBorders>
            <w:shd w:val="clear" w:color="auto" w:fill="auto"/>
            <w:vAlign w:val="bottom"/>
          </w:tcPr>
          <w:p>
            <w:pPr>
              <w:spacing w:line="249" w:lineRule="exact"/>
              <w:ind w:left="100"/>
              <w:rPr>
                <w:rFonts w:eastAsia="Times New Roman"/>
              </w:rPr>
            </w:pPr>
            <w:r>
              <w:rPr>
                <w:rFonts w:eastAsia="Times New Roman"/>
              </w:rPr>
              <w:t>- зеленые насаждения и водоемы;</w:t>
            </w:r>
          </w:p>
        </w:tc>
        <w:tc>
          <w:tcPr>
            <w:tcW w:w="5380" w:type="dxa"/>
            <w:shd w:val="clear" w:color="auto" w:fill="auto"/>
            <w:vAlign w:val="bottom"/>
          </w:tcPr>
          <w:p>
            <w:pPr>
              <w:spacing w:line="249" w:lineRule="exact"/>
              <w:ind w:left="100"/>
            </w:pPr>
            <w:r>
              <w:rPr>
                <w:rFonts w:eastAsia="Times New Roman"/>
              </w:rPr>
              <w:t>- 80-90 % от общей площади;</w:t>
            </w:r>
          </w:p>
        </w:tc>
      </w:tr>
      <w:tr>
        <w:tblPrEx>
          <w:tblLayout w:type="fixed"/>
          <w:tblCellMar>
            <w:top w:w="0" w:type="dxa"/>
            <w:left w:w="0" w:type="dxa"/>
            <w:bottom w:w="0" w:type="dxa"/>
            <w:right w:w="0" w:type="dxa"/>
          </w:tblCellMar>
        </w:tblPrEx>
        <w:trPr>
          <w:trHeight w:val="254" w:hRule="atLeast"/>
        </w:trPr>
        <w:tc>
          <w:tcPr>
            <w:tcW w:w="4719" w:type="dxa"/>
            <w:tcBorders>
              <w:right w:val="single" w:color="00000A" w:sz="8" w:space="0"/>
            </w:tcBorders>
            <w:shd w:val="clear" w:color="auto" w:fill="auto"/>
            <w:vAlign w:val="bottom"/>
          </w:tcPr>
          <w:p>
            <w:pPr>
              <w:ind w:left="100"/>
              <w:rPr>
                <w:rFonts w:eastAsia="Times New Roman"/>
              </w:rPr>
            </w:pPr>
            <w:r>
              <w:rPr>
                <w:rFonts w:eastAsia="Times New Roman"/>
              </w:rPr>
              <w:t>- аллеи, дорожки, площадки;</w:t>
            </w:r>
          </w:p>
        </w:tc>
        <w:tc>
          <w:tcPr>
            <w:tcW w:w="5380" w:type="dxa"/>
            <w:shd w:val="clear" w:color="auto" w:fill="auto"/>
            <w:vAlign w:val="bottom"/>
          </w:tcPr>
          <w:p>
            <w:pPr>
              <w:ind w:left="100"/>
            </w:pPr>
            <w:r>
              <w:rPr>
                <w:rFonts w:eastAsia="Times New Roman"/>
              </w:rPr>
              <w:t>- 8-15 % от общей площади;</w:t>
            </w:r>
          </w:p>
        </w:tc>
      </w:tr>
      <w:tr>
        <w:tblPrEx>
          <w:tblLayout w:type="fixed"/>
          <w:tblCellMar>
            <w:top w:w="0" w:type="dxa"/>
            <w:left w:w="0" w:type="dxa"/>
            <w:bottom w:w="0" w:type="dxa"/>
            <w:right w:w="0" w:type="dxa"/>
          </w:tblCellMar>
        </w:tblPrEx>
        <w:trPr>
          <w:trHeight w:val="279" w:hRule="atLeast"/>
        </w:trPr>
        <w:tc>
          <w:tcPr>
            <w:tcW w:w="4719" w:type="dxa"/>
            <w:tcBorders>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 здания и сооружения</w:t>
            </w:r>
          </w:p>
        </w:tc>
        <w:tc>
          <w:tcPr>
            <w:tcW w:w="5380" w:type="dxa"/>
            <w:tcBorders>
              <w:bottom w:val="single" w:color="00000A" w:sz="8" w:space="0"/>
            </w:tcBorders>
            <w:shd w:val="clear" w:color="auto" w:fill="auto"/>
            <w:vAlign w:val="bottom"/>
          </w:tcPr>
          <w:p>
            <w:pPr>
              <w:ind w:left="100"/>
            </w:pPr>
            <w:r>
              <w:rPr>
                <w:rFonts w:eastAsia="Times New Roman"/>
              </w:rPr>
              <w:t>- 2-5 % от общей площади.</w:t>
            </w:r>
          </w:p>
        </w:tc>
      </w:tr>
      <w:tr>
        <w:tblPrEx>
          <w:tblLayout w:type="fixed"/>
          <w:tblCellMar>
            <w:top w:w="0" w:type="dxa"/>
            <w:left w:w="0" w:type="dxa"/>
            <w:bottom w:w="0" w:type="dxa"/>
            <w:right w:w="0" w:type="dxa"/>
          </w:tblCellMar>
        </w:tblPrEx>
        <w:trPr>
          <w:trHeight w:val="215" w:hRule="atLeast"/>
        </w:trPr>
        <w:tc>
          <w:tcPr>
            <w:tcW w:w="4719" w:type="dxa"/>
            <w:tcBorders>
              <w:right w:val="single" w:color="00000A" w:sz="8" w:space="0"/>
            </w:tcBorders>
            <w:shd w:val="clear" w:color="auto" w:fill="auto"/>
            <w:vAlign w:val="bottom"/>
          </w:tcPr>
          <w:p>
            <w:pPr>
              <w:spacing w:line="214" w:lineRule="exact"/>
              <w:ind w:left="100"/>
              <w:rPr>
                <w:rFonts w:eastAsia="Times New Roman"/>
              </w:rPr>
            </w:pPr>
            <w:r>
              <w:rPr>
                <w:rFonts w:eastAsia="Times New Roman"/>
              </w:rPr>
              <w:t>Высота зданий и сооружений, необходимых для</w:t>
            </w:r>
          </w:p>
        </w:tc>
        <w:tc>
          <w:tcPr>
            <w:tcW w:w="5380" w:type="dxa"/>
            <w:shd w:val="clear" w:color="auto" w:fill="auto"/>
            <w:vAlign w:val="bottom"/>
          </w:tcPr>
          <w:p>
            <w:pPr>
              <w:spacing w:line="214" w:lineRule="exact"/>
              <w:ind w:left="100"/>
            </w:pPr>
            <w:r>
              <w:rPr>
                <w:rFonts w:eastAsia="Times New Roman"/>
              </w:rPr>
              <w:t>Не более 8 м.</w:t>
            </w:r>
          </w:p>
        </w:tc>
      </w:tr>
      <w:tr>
        <w:tblPrEx>
          <w:tblLayout w:type="fixed"/>
          <w:tblCellMar>
            <w:top w:w="0" w:type="dxa"/>
            <w:left w:w="0" w:type="dxa"/>
            <w:bottom w:w="0" w:type="dxa"/>
            <w:right w:w="0" w:type="dxa"/>
          </w:tblCellMar>
        </w:tblPrEx>
        <w:trPr>
          <w:trHeight w:val="250" w:hRule="atLeast"/>
        </w:trPr>
        <w:tc>
          <w:tcPr>
            <w:tcW w:w="471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обслуживания посетителей и обеспечения</w:t>
            </w:r>
          </w:p>
        </w:tc>
        <w:tc>
          <w:tcPr>
            <w:tcW w:w="5380"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4719" w:type="dxa"/>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хозяйственной деятельности сада</w:t>
            </w:r>
          </w:p>
        </w:tc>
        <w:tc>
          <w:tcPr>
            <w:tcW w:w="5380" w:type="dxa"/>
            <w:tcBorders>
              <w:bottom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4719" w:type="dxa"/>
            <w:tcBorders>
              <w:right w:val="single" w:color="00000A" w:sz="8" w:space="0"/>
            </w:tcBorders>
            <w:shd w:val="clear" w:color="auto" w:fill="auto"/>
            <w:vAlign w:val="bottom"/>
          </w:tcPr>
          <w:p>
            <w:pPr>
              <w:spacing w:line="220" w:lineRule="exact"/>
              <w:ind w:left="100"/>
              <w:rPr>
                <w:rFonts w:eastAsia="Times New Roman"/>
              </w:rPr>
            </w:pPr>
            <w:r>
              <w:rPr>
                <w:rFonts w:eastAsia="Times New Roman"/>
              </w:rPr>
              <w:t>Расчетная численность единовременных</w:t>
            </w:r>
          </w:p>
        </w:tc>
        <w:tc>
          <w:tcPr>
            <w:tcW w:w="5380" w:type="dxa"/>
            <w:shd w:val="clear" w:color="auto" w:fill="auto"/>
            <w:vAlign w:val="bottom"/>
          </w:tcPr>
          <w:p>
            <w:pPr>
              <w:spacing w:line="220" w:lineRule="exact"/>
              <w:ind w:left="100"/>
            </w:pPr>
            <w:r>
              <w:rPr>
                <w:rFonts w:eastAsia="Times New Roman"/>
              </w:rPr>
              <w:t>Не более 100 чел./га.</w:t>
            </w:r>
          </w:p>
        </w:tc>
      </w:tr>
      <w:tr>
        <w:tblPrEx>
          <w:tblLayout w:type="fixed"/>
          <w:tblCellMar>
            <w:top w:w="0" w:type="dxa"/>
            <w:left w:w="0" w:type="dxa"/>
            <w:bottom w:w="0" w:type="dxa"/>
            <w:right w:w="0" w:type="dxa"/>
          </w:tblCellMar>
        </w:tblPrEx>
        <w:trPr>
          <w:trHeight w:val="274" w:hRule="atLeast"/>
        </w:trPr>
        <w:tc>
          <w:tcPr>
            <w:tcW w:w="4719" w:type="dxa"/>
            <w:tcBorders>
              <w:bottom w:val="single" w:color="00000A" w:sz="8" w:space="0"/>
              <w:right w:val="single" w:color="00000A" w:sz="8" w:space="0"/>
            </w:tcBorders>
            <w:shd w:val="clear" w:color="auto" w:fill="auto"/>
            <w:vAlign w:val="bottom"/>
          </w:tcPr>
          <w:p>
            <w:pPr>
              <w:ind w:left="100"/>
              <w:rPr>
                <w:sz w:val="23"/>
                <w:szCs w:val="23"/>
              </w:rPr>
            </w:pPr>
            <w:r>
              <w:rPr>
                <w:rFonts w:eastAsia="Times New Roman"/>
              </w:rPr>
              <w:t>посетителей</w:t>
            </w:r>
          </w:p>
        </w:tc>
        <w:tc>
          <w:tcPr>
            <w:tcW w:w="5380" w:type="dxa"/>
            <w:tcBorders>
              <w:bottom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4719" w:type="dxa"/>
            <w:tcBorders>
              <w:right w:val="single" w:color="00000A" w:sz="8" w:space="0"/>
            </w:tcBorders>
            <w:shd w:val="clear" w:color="auto" w:fill="auto"/>
            <w:vAlign w:val="bottom"/>
          </w:tcPr>
          <w:p>
            <w:pPr>
              <w:spacing w:line="220" w:lineRule="exact"/>
              <w:ind w:left="100"/>
              <w:rPr>
                <w:rFonts w:eastAsia="Times New Roman"/>
              </w:rPr>
            </w:pPr>
            <w:r>
              <w:rPr>
                <w:rFonts w:eastAsia="Times New Roman"/>
                <w:w w:val="98"/>
              </w:rPr>
              <w:t>Расчетные показатели максимально допустимого</w:t>
            </w:r>
          </w:p>
        </w:tc>
        <w:tc>
          <w:tcPr>
            <w:tcW w:w="5380" w:type="dxa"/>
            <w:shd w:val="clear" w:color="auto" w:fill="auto"/>
            <w:vAlign w:val="bottom"/>
          </w:tcPr>
          <w:p>
            <w:pPr>
              <w:spacing w:line="220" w:lineRule="exact"/>
              <w:ind w:left="100"/>
            </w:pPr>
            <w:r>
              <w:rPr>
                <w:rFonts w:eastAsia="Times New Roman"/>
              </w:rPr>
              <w:t>Не более 600 м.</w:t>
            </w:r>
          </w:p>
        </w:tc>
      </w:tr>
      <w:tr>
        <w:tblPrEx>
          <w:tblLayout w:type="fixed"/>
          <w:tblCellMar>
            <w:top w:w="0" w:type="dxa"/>
            <w:left w:w="0" w:type="dxa"/>
            <w:bottom w:w="0" w:type="dxa"/>
            <w:right w:w="0" w:type="dxa"/>
          </w:tblCellMar>
        </w:tblPrEx>
        <w:trPr>
          <w:trHeight w:val="274" w:hRule="atLeast"/>
        </w:trPr>
        <w:tc>
          <w:tcPr>
            <w:tcW w:w="4719" w:type="dxa"/>
            <w:tcBorders>
              <w:bottom w:val="single" w:color="00000A" w:sz="8" w:space="0"/>
              <w:right w:val="single" w:color="00000A" w:sz="8" w:space="0"/>
            </w:tcBorders>
            <w:shd w:val="clear" w:color="auto" w:fill="auto"/>
            <w:vAlign w:val="bottom"/>
          </w:tcPr>
          <w:p>
            <w:pPr>
              <w:ind w:left="100"/>
              <w:rPr>
                <w:sz w:val="23"/>
                <w:szCs w:val="23"/>
              </w:rPr>
            </w:pPr>
            <w:r>
              <w:rPr>
                <w:rFonts w:eastAsia="Times New Roman"/>
              </w:rPr>
              <w:t>уровня территориальной доступности</w:t>
            </w:r>
          </w:p>
        </w:tc>
        <w:tc>
          <w:tcPr>
            <w:tcW w:w="5380" w:type="dxa"/>
            <w:tcBorders>
              <w:bottom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58" w:hRule="atLeast"/>
        </w:trPr>
        <w:tc>
          <w:tcPr>
            <w:tcW w:w="4719" w:type="dxa"/>
            <w:tcBorders>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Расстояние до автостоянок</w:t>
            </w:r>
          </w:p>
        </w:tc>
        <w:tc>
          <w:tcPr>
            <w:tcW w:w="5380" w:type="dxa"/>
            <w:tcBorders>
              <w:bottom w:val="single" w:color="00000A" w:sz="8" w:space="0"/>
            </w:tcBorders>
            <w:shd w:val="clear" w:color="auto" w:fill="auto"/>
            <w:vAlign w:val="bottom"/>
          </w:tcPr>
          <w:p>
            <w:pPr>
              <w:ind w:left="100"/>
            </w:pPr>
            <w:r>
              <w:rPr>
                <w:rFonts w:eastAsia="Times New Roman"/>
              </w:rPr>
              <w:t>Не более 100 м.</w:t>
            </w:r>
          </w:p>
        </w:tc>
      </w:tr>
      <w:tr>
        <w:tblPrEx>
          <w:tblLayout w:type="fixed"/>
          <w:tblCellMar>
            <w:top w:w="0" w:type="dxa"/>
            <w:left w:w="0" w:type="dxa"/>
            <w:bottom w:w="0" w:type="dxa"/>
            <w:right w:w="0" w:type="dxa"/>
          </w:tblCellMar>
        </w:tblPrEx>
        <w:trPr>
          <w:trHeight w:val="294" w:hRule="atLeast"/>
        </w:trPr>
        <w:tc>
          <w:tcPr>
            <w:tcW w:w="10099" w:type="dxa"/>
            <w:gridSpan w:val="2"/>
            <w:tcBorders>
              <w:bottom w:val="single" w:color="00000A" w:sz="8" w:space="0"/>
            </w:tcBorders>
            <w:shd w:val="clear" w:color="auto" w:fill="auto"/>
            <w:vAlign w:val="bottom"/>
          </w:tcPr>
          <w:p>
            <w:pPr>
              <w:jc w:val="center"/>
            </w:pPr>
            <w:r>
              <w:rPr>
                <w:rFonts w:eastAsia="Times New Roman"/>
                <w:b/>
                <w:bCs/>
              </w:rPr>
              <w:t>Скверы</w:t>
            </w:r>
          </w:p>
        </w:tc>
      </w:tr>
      <w:tr>
        <w:tblPrEx>
          <w:tblLayout w:type="fixed"/>
          <w:tblCellMar>
            <w:top w:w="0" w:type="dxa"/>
            <w:left w:w="0" w:type="dxa"/>
            <w:bottom w:w="0" w:type="dxa"/>
            <w:right w:w="0" w:type="dxa"/>
          </w:tblCellMar>
        </w:tblPrEx>
        <w:trPr>
          <w:trHeight w:val="223" w:hRule="atLeast"/>
        </w:trPr>
        <w:tc>
          <w:tcPr>
            <w:tcW w:w="4719" w:type="dxa"/>
            <w:tcBorders>
              <w:right w:val="single" w:color="00000A" w:sz="8" w:space="0"/>
            </w:tcBorders>
            <w:shd w:val="clear" w:color="auto" w:fill="auto"/>
            <w:vAlign w:val="bottom"/>
          </w:tcPr>
          <w:p>
            <w:pPr>
              <w:spacing w:line="223" w:lineRule="exact"/>
              <w:ind w:left="100"/>
              <w:rPr>
                <w:rFonts w:eastAsia="Times New Roman"/>
              </w:rPr>
            </w:pPr>
            <w:r>
              <w:rPr>
                <w:rFonts w:eastAsia="Times New Roman"/>
              </w:rPr>
              <w:t>Назначение сквера</w:t>
            </w:r>
          </w:p>
        </w:tc>
        <w:tc>
          <w:tcPr>
            <w:tcW w:w="5380" w:type="dxa"/>
            <w:shd w:val="clear" w:color="auto" w:fill="auto"/>
            <w:vAlign w:val="bottom"/>
          </w:tcPr>
          <w:p>
            <w:pPr>
              <w:spacing w:line="223" w:lineRule="exact"/>
              <w:ind w:left="100"/>
            </w:pPr>
            <w:r>
              <w:rPr>
                <w:rFonts w:eastAsia="Times New Roman"/>
              </w:rPr>
              <w:t>Компактная озелененная территория, предназначенная</w:t>
            </w:r>
          </w:p>
        </w:tc>
      </w:tr>
      <w:tr>
        <w:tblPrEx>
          <w:tblLayout w:type="fixed"/>
          <w:tblCellMar>
            <w:top w:w="0" w:type="dxa"/>
            <w:left w:w="0" w:type="dxa"/>
            <w:bottom w:w="0" w:type="dxa"/>
            <w:right w:w="0" w:type="dxa"/>
          </w:tblCellMar>
        </w:tblPrEx>
        <w:trPr>
          <w:trHeight w:val="254" w:hRule="atLeast"/>
        </w:trPr>
        <w:tc>
          <w:tcPr>
            <w:tcW w:w="4719" w:type="dxa"/>
            <w:tcBorders>
              <w:right w:val="single" w:color="00000A" w:sz="8" w:space="0"/>
            </w:tcBorders>
            <w:shd w:val="clear" w:color="auto" w:fill="auto"/>
            <w:vAlign w:val="bottom"/>
          </w:tcPr>
          <w:p/>
        </w:tc>
        <w:tc>
          <w:tcPr>
            <w:tcW w:w="5380" w:type="dxa"/>
            <w:shd w:val="clear" w:color="auto" w:fill="auto"/>
            <w:vAlign w:val="bottom"/>
          </w:tcPr>
          <w:p>
            <w:pPr>
              <w:ind w:left="100"/>
            </w:pPr>
            <w:r>
              <w:rPr>
                <w:rFonts w:eastAsia="Times New Roman"/>
              </w:rPr>
              <w:t>для повседневного кратковременного отдыха и тран-</w:t>
            </w:r>
          </w:p>
        </w:tc>
      </w:tr>
      <w:tr>
        <w:tblPrEx>
          <w:tblLayout w:type="fixed"/>
          <w:tblCellMar>
            <w:top w:w="0" w:type="dxa"/>
            <w:left w:w="0" w:type="dxa"/>
            <w:bottom w:w="0" w:type="dxa"/>
            <w:right w:w="0" w:type="dxa"/>
          </w:tblCellMar>
        </w:tblPrEx>
        <w:trPr>
          <w:trHeight w:val="274" w:hRule="atLeast"/>
        </w:trPr>
        <w:tc>
          <w:tcPr>
            <w:tcW w:w="4719" w:type="dxa"/>
            <w:tcBorders>
              <w:bottom w:val="single" w:color="00000A" w:sz="8" w:space="0"/>
              <w:right w:val="single" w:color="00000A" w:sz="8" w:space="0"/>
            </w:tcBorders>
            <w:shd w:val="clear" w:color="auto" w:fill="auto"/>
            <w:vAlign w:val="bottom"/>
          </w:tcPr>
          <w:p>
            <w:pPr>
              <w:rPr>
                <w:sz w:val="23"/>
                <w:szCs w:val="23"/>
              </w:rPr>
            </w:pPr>
          </w:p>
        </w:tc>
        <w:tc>
          <w:tcPr>
            <w:tcW w:w="5380" w:type="dxa"/>
            <w:tcBorders>
              <w:bottom w:val="single" w:color="00000A" w:sz="8" w:space="0"/>
            </w:tcBorders>
            <w:shd w:val="clear" w:color="auto" w:fill="auto"/>
            <w:vAlign w:val="bottom"/>
          </w:tcPr>
          <w:p>
            <w:pPr>
              <w:ind w:left="100"/>
            </w:pPr>
            <w:r>
              <w:rPr>
                <w:rFonts w:eastAsia="Times New Roman"/>
              </w:rPr>
              <w:t>зитного пешеходного передвижения населения.</w:t>
            </w:r>
          </w:p>
        </w:tc>
      </w:tr>
      <w:tr>
        <w:tblPrEx>
          <w:tblLayout w:type="fixed"/>
          <w:tblCellMar>
            <w:top w:w="0" w:type="dxa"/>
            <w:left w:w="0" w:type="dxa"/>
            <w:bottom w:w="0" w:type="dxa"/>
            <w:right w:w="0" w:type="dxa"/>
          </w:tblCellMar>
        </w:tblPrEx>
        <w:trPr>
          <w:trHeight w:val="258" w:hRule="atLeast"/>
        </w:trPr>
        <w:tc>
          <w:tcPr>
            <w:tcW w:w="4719" w:type="dxa"/>
            <w:tcBorders>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Площадь территории сквера</w:t>
            </w:r>
          </w:p>
        </w:tc>
        <w:tc>
          <w:tcPr>
            <w:tcW w:w="5380" w:type="dxa"/>
            <w:tcBorders>
              <w:bottom w:val="single" w:color="00000A" w:sz="8" w:space="0"/>
            </w:tcBorders>
            <w:shd w:val="clear" w:color="auto" w:fill="auto"/>
            <w:vAlign w:val="bottom"/>
          </w:tcPr>
          <w:p>
            <w:pPr>
              <w:ind w:left="100"/>
            </w:pPr>
            <w:r>
              <w:rPr>
                <w:rFonts w:eastAsia="Times New Roman"/>
              </w:rPr>
              <w:t>От 0,5 до 2 га.</w:t>
            </w:r>
          </w:p>
        </w:tc>
      </w:tr>
      <w:tr>
        <w:tblPrEx>
          <w:tblLayout w:type="fixed"/>
          <w:tblCellMar>
            <w:top w:w="0" w:type="dxa"/>
            <w:left w:w="0" w:type="dxa"/>
            <w:bottom w:w="0" w:type="dxa"/>
            <w:right w:w="0" w:type="dxa"/>
          </w:tblCellMar>
        </w:tblPrEx>
        <w:trPr>
          <w:trHeight w:val="254" w:hRule="atLeast"/>
        </w:trPr>
        <w:tc>
          <w:tcPr>
            <w:tcW w:w="4719" w:type="dxa"/>
            <w:tcBorders>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Размещение зданий и сооружений</w:t>
            </w:r>
          </w:p>
        </w:tc>
        <w:tc>
          <w:tcPr>
            <w:tcW w:w="5380" w:type="dxa"/>
            <w:tcBorders>
              <w:bottom w:val="single" w:color="00000A" w:sz="8" w:space="0"/>
            </w:tcBorders>
            <w:shd w:val="clear" w:color="auto" w:fill="auto"/>
            <w:vAlign w:val="bottom"/>
          </w:tcPr>
          <w:p>
            <w:pPr>
              <w:ind w:left="100"/>
            </w:pPr>
            <w:r>
              <w:rPr>
                <w:rFonts w:eastAsia="Times New Roman"/>
              </w:rPr>
              <w:t>Запрещается.</w:t>
            </w:r>
          </w:p>
        </w:tc>
      </w:tr>
      <w:tr>
        <w:tblPrEx>
          <w:tblLayout w:type="fixed"/>
          <w:tblCellMar>
            <w:top w:w="0" w:type="dxa"/>
            <w:left w:w="0" w:type="dxa"/>
            <w:bottom w:w="0" w:type="dxa"/>
            <w:right w:w="0" w:type="dxa"/>
          </w:tblCellMar>
        </w:tblPrEx>
        <w:trPr>
          <w:trHeight w:val="220" w:hRule="atLeast"/>
        </w:trPr>
        <w:tc>
          <w:tcPr>
            <w:tcW w:w="4719" w:type="dxa"/>
            <w:tcBorders>
              <w:right w:val="single" w:color="00000A" w:sz="8" w:space="0"/>
            </w:tcBorders>
            <w:shd w:val="clear" w:color="auto" w:fill="auto"/>
            <w:vAlign w:val="bottom"/>
          </w:tcPr>
          <w:p>
            <w:pPr>
              <w:spacing w:line="220" w:lineRule="exact"/>
              <w:ind w:left="100"/>
              <w:rPr>
                <w:sz w:val="19"/>
                <w:szCs w:val="19"/>
              </w:rPr>
            </w:pPr>
            <w:r>
              <w:rPr>
                <w:rFonts w:eastAsia="Times New Roman"/>
              </w:rPr>
              <w:t>Соотношение элементов территории скверов:</w:t>
            </w:r>
          </w:p>
        </w:tc>
        <w:tc>
          <w:tcPr>
            <w:tcW w:w="5380"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4719" w:type="dxa"/>
            <w:tcBorders>
              <w:right w:val="single" w:color="00000A" w:sz="8" w:space="0"/>
            </w:tcBorders>
            <w:shd w:val="clear" w:color="auto" w:fill="auto"/>
            <w:vAlign w:val="bottom"/>
          </w:tcPr>
          <w:p>
            <w:pPr>
              <w:spacing w:line="249" w:lineRule="exact"/>
              <w:ind w:left="100"/>
              <w:rPr>
                <w:rFonts w:eastAsia="Times New Roman"/>
              </w:rPr>
            </w:pPr>
            <w:r>
              <w:rPr>
                <w:rFonts w:eastAsia="Times New Roman"/>
              </w:rPr>
              <w:t>- зеленые насаждения и водоемы;</w:t>
            </w:r>
          </w:p>
        </w:tc>
        <w:tc>
          <w:tcPr>
            <w:tcW w:w="5380" w:type="dxa"/>
            <w:shd w:val="clear" w:color="auto" w:fill="auto"/>
            <w:vAlign w:val="bottom"/>
          </w:tcPr>
          <w:p>
            <w:pPr>
              <w:spacing w:line="249" w:lineRule="exact"/>
              <w:ind w:left="100"/>
            </w:pPr>
            <w:r>
              <w:rPr>
                <w:rFonts w:eastAsia="Times New Roman"/>
              </w:rPr>
              <w:t>- 70-80 % от общей площади;</w:t>
            </w:r>
          </w:p>
        </w:tc>
      </w:tr>
      <w:tr>
        <w:tblPrEx>
          <w:tblLayout w:type="fixed"/>
          <w:tblCellMar>
            <w:top w:w="0" w:type="dxa"/>
            <w:left w:w="0" w:type="dxa"/>
            <w:bottom w:w="0" w:type="dxa"/>
            <w:right w:w="0" w:type="dxa"/>
          </w:tblCellMar>
        </w:tblPrEx>
        <w:trPr>
          <w:trHeight w:val="279" w:hRule="atLeast"/>
        </w:trPr>
        <w:tc>
          <w:tcPr>
            <w:tcW w:w="4719" w:type="dxa"/>
            <w:tcBorders>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 аллеи, дорожки, площадки</w:t>
            </w:r>
          </w:p>
        </w:tc>
        <w:tc>
          <w:tcPr>
            <w:tcW w:w="5380" w:type="dxa"/>
            <w:tcBorders>
              <w:bottom w:val="single" w:color="00000A" w:sz="8" w:space="0"/>
            </w:tcBorders>
            <w:shd w:val="clear" w:color="auto" w:fill="auto"/>
            <w:vAlign w:val="bottom"/>
          </w:tcPr>
          <w:p>
            <w:pPr>
              <w:ind w:left="100"/>
            </w:pPr>
            <w:r>
              <w:rPr>
                <w:rFonts w:eastAsia="Times New Roman"/>
              </w:rPr>
              <w:t>- 20-30 % от общей площади</w:t>
            </w:r>
          </w:p>
        </w:tc>
      </w:tr>
      <w:tr>
        <w:tblPrEx>
          <w:tblLayout w:type="fixed"/>
          <w:tblCellMar>
            <w:top w:w="0" w:type="dxa"/>
            <w:left w:w="0" w:type="dxa"/>
            <w:bottom w:w="0" w:type="dxa"/>
            <w:right w:w="0" w:type="dxa"/>
          </w:tblCellMar>
        </w:tblPrEx>
        <w:trPr>
          <w:trHeight w:val="215" w:hRule="atLeast"/>
        </w:trPr>
        <w:tc>
          <w:tcPr>
            <w:tcW w:w="4719" w:type="dxa"/>
            <w:tcBorders>
              <w:right w:val="single" w:color="00000A" w:sz="8" w:space="0"/>
            </w:tcBorders>
            <w:shd w:val="clear" w:color="auto" w:fill="auto"/>
            <w:vAlign w:val="bottom"/>
          </w:tcPr>
          <w:p>
            <w:pPr>
              <w:spacing w:line="214" w:lineRule="exact"/>
              <w:ind w:left="100"/>
              <w:rPr>
                <w:rFonts w:eastAsia="Times New Roman"/>
              </w:rPr>
            </w:pPr>
            <w:r>
              <w:rPr>
                <w:rFonts w:eastAsia="Times New Roman"/>
              </w:rPr>
              <w:t>Расчетная численность единовременных</w:t>
            </w:r>
          </w:p>
        </w:tc>
        <w:tc>
          <w:tcPr>
            <w:tcW w:w="5380" w:type="dxa"/>
            <w:shd w:val="clear" w:color="auto" w:fill="auto"/>
            <w:vAlign w:val="bottom"/>
          </w:tcPr>
          <w:p>
            <w:pPr>
              <w:spacing w:line="214" w:lineRule="exact"/>
              <w:ind w:left="100"/>
            </w:pPr>
            <w:r>
              <w:rPr>
                <w:rFonts w:eastAsia="Times New Roman"/>
              </w:rPr>
              <w:t>100 чел./га и более</w:t>
            </w:r>
          </w:p>
        </w:tc>
      </w:tr>
      <w:tr>
        <w:tblPrEx>
          <w:tblLayout w:type="fixed"/>
          <w:tblCellMar>
            <w:top w:w="0" w:type="dxa"/>
            <w:left w:w="0" w:type="dxa"/>
            <w:bottom w:w="0" w:type="dxa"/>
            <w:right w:w="0" w:type="dxa"/>
          </w:tblCellMar>
        </w:tblPrEx>
        <w:trPr>
          <w:trHeight w:val="279" w:hRule="atLeast"/>
        </w:trPr>
        <w:tc>
          <w:tcPr>
            <w:tcW w:w="4719" w:type="dxa"/>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посетителей</w:t>
            </w:r>
          </w:p>
        </w:tc>
        <w:tc>
          <w:tcPr>
            <w:tcW w:w="5380" w:type="dxa"/>
            <w:tcBorders>
              <w:bottom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4719" w:type="dxa"/>
            <w:tcBorders>
              <w:right w:val="single" w:color="00000A" w:sz="8" w:space="0"/>
            </w:tcBorders>
            <w:shd w:val="clear" w:color="auto" w:fill="auto"/>
            <w:vAlign w:val="bottom"/>
          </w:tcPr>
          <w:p>
            <w:pPr>
              <w:spacing w:line="214" w:lineRule="exact"/>
              <w:ind w:left="100"/>
              <w:rPr>
                <w:rFonts w:eastAsia="Times New Roman"/>
              </w:rPr>
            </w:pPr>
            <w:r>
              <w:rPr>
                <w:rFonts w:eastAsia="Times New Roman"/>
                <w:w w:val="98"/>
              </w:rPr>
              <w:t>Расчетные показатели максимально допустимого</w:t>
            </w:r>
          </w:p>
        </w:tc>
        <w:tc>
          <w:tcPr>
            <w:tcW w:w="5380" w:type="dxa"/>
            <w:shd w:val="clear" w:color="auto" w:fill="auto"/>
            <w:vAlign w:val="bottom"/>
          </w:tcPr>
          <w:p>
            <w:pPr>
              <w:spacing w:line="214" w:lineRule="exact"/>
              <w:ind w:left="100"/>
            </w:pPr>
            <w:r>
              <w:rPr>
                <w:rFonts w:eastAsia="Times New Roman"/>
              </w:rPr>
              <w:t>Не более 400 м.</w:t>
            </w:r>
          </w:p>
        </w:tc>
      </w:tr>
      <w:tr>
        <w:tblPrEx>
          <w:tblLayout w:type="fixed"/>
          <w:tblCellMar>
            <w:top w:w="0" w:type="dxa"/>
            <w:left w:w="0" w:type="dxa"/>
            <w:bottom w:w="0" w:type="dxa"/>
            <w:right w:w="0" w:type="dxa"/>
          </w:tblCellMar>
        </w:tblPrEx>
        <w:trPr>
          <w:trHeight w:val="279" w:hRule="atLeast"/>
        </w:trPr>
        <w:tc>
          <w:tcPr>
            <w:tcW w:w="4719" w:type="dxa"/>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уровня территориальной доступности</w:t>
            </w:r>
          </w:p>
        </w:tc>
        <w:tc>
          <w:tcPr>
            <w:tcW w:w="5380" w:type="dxa"/>
            <w:tcBorders>
              <w:bottom w:val="single" w:color="00000A" w:sz="8" w:space="0"/>
            </w:tcBorders>
            <w:shd w:val="clear" w:color="auto" w:fill="auto"/>
            <w:vAlign w:val="bottom"/>
          </w:tcPr>
          <w:p>
            <w:pPr>
              <w:rPr>
                <w:sz w:val="24"/>
                <w:szCs w:val="24"/>
              </w:rPr>
            </w:pPr>
          </w:p>
        </w:tc>
      </w:tr>
    </w:tbl>
    <w:p>
      <w:pPr>
        <w:spacing w:line="249" w:lineRule="exact"/>
        <w:rPr>
          <w:sz w:val="20"/>
          <w:szCs w:val="20"/>
        </w:rPr>
      </w:pPr>
    </w:p>
    <w:p>
      <w:pPr>
        <w:spacing w:line="249" w:lineRule="auto"/>
        <w:ind w:firstLine="710"/>
        <w:jc w:val="both"/>
        <w:rPr>
          <w:sz w:val="20"/>
          <w:szCs w:val="20"/>
        </w:rPr>
      </w:pPr>
      <w:r>
        <w:rPr>
          <w:rFonts w:eastAsia="Times New Roman"/>
          <w:sz w:val="24"/>
          <w:szCs w:val="24"/>
        </w:rPr>
        <w:t>6.2.3. В целях создания экологического каркаса кроме рекреационных объектов градо-строительного нормирования (парки, сады, скверы) в городском и сельском поселении рекомендуется формировать непрерывную систему озеленения.</w:t>
      </w:r>
    </w:p>
    <w:p>
      <w:pPr>
        <w:spacing w:line="2" w:lineRule="exact"/>
        <w:rPr>
          <w:sz w:val="20"/>
          <w:szCs w:val="20"/>
        </w:rPr>
      </w:pPr>
    </w:p>
    <w:p>
      <w:pPr>
        <w:ind w:firstLine="710"/>
        <w:jc w:val="both"/>
      </w:pPr>
      <w:r>
        <w:rPr>
          <w:rFonts w:eastAsia="Times New Roman"/>
          <w:sz w:val="24"/>
          <w:szCs w:val="24"/>
        </w:rPr>
        <w:t>Нормативные параметры и расчетные показатели градостроительного проектирования озе-ленения различных объектов приведены в таблице 6.2.3.</w:t>
      </w:r>
    </w:p>
    <w:p/>
    <w:p>
      <w:pPr>
        <w:sectPr>
          <w:footerReference r:id="rId41" w:type="first"/>
          <w:footerReference r:id="rId39" w:type="default"/>
          <w:footerReference r:id="rId40" w:type="even"/>
          <w:pgSz w:w="11906" w:h="16838"/>
          <w:pgMar w:top="1114" w:right="620" w:bottom="168" w:left="1140" w:header="720" w:footer="720" w:gutter="0"/>
          <w:cols w:space="720" w:num="1"/>
          <w:docGrid w:linePitch="240" w:charSpace="-2049"/>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ectPr>
          <w:type w:val="continuous"/>
          <w:pgSz w:w="11906" w:h="16838"/>
          <w:pgMar w:top="1114" w:right="620" w:bottom="168" w:left="1140" w:header="720" w:footer="720" w:gutter="0"/>
          <w:cols w:space="720" w:num="1"/>
          <w:docGrid w:linePitch="240" w:charSpace="-2049"/>
        </w:sectPr>
      </w:pPr>
    </w:p>
    <w:tbl>
      <w:tblPr>
        <w:tblStyle w:val="19"/>
        <w:tblW w:w="10159" w:type="dxa"/>
        <w:tblInd w:w="10" w:type="dxa"/>
        <w:tblLayout w:type="fixed"/>
        <w:tblCellMar>
          <w:top w:w="0" w:type="dxa"/>
          <w:left w:w="0" w:type="dxa"/>
          <w:bottom w:w="0" w:type="dxa"/>
          <w:right w:w="0" w:type="dxa"/>
        </w:tblCellMar>
      </w:tblPr>
      <w:tblGrid>
        <w:gridCol w:w="3979"/>
        <w:gridCol w:w="6180"/>
      </w:tblGrid>
      <w:tr>
        <w:tblPrEx>
          <w:tblLayout w:type="fixed"/>
          <w:tblCellMar>
            <w:top w:w="0" w:type="dxa"/>
            <w:left w:w="0" w:type="dxa"/>
            <w:bottom w:w="0" w:type="dxa"/>
            <w:right w:w="0" w:type="dxa"/>
          </w:tblCellMar>
        </w:tblPrEx>
        <w:trPr>
          <w:trHeight w:val="303" w:hRule="atLeast"/>
        </w:trPr>
        <w:tc>
          <w:tcPr>
            <w:tcW w:w="3979" w:type="dxa"/>
            <w:tcBorders>
              <w:bottom w:val="single" w:color="00000A" w:sz="8" w:space="0"/>
            </w:tcBorders>
            <w:shd w:val="clear" w:color="auto" w:fill="auto"/>
            <w:vAlign w:val="bottom"/>
          </w:tcPr>
          <w:p>
            <w:pPr>
              <w:rPr>
                <w:sz w:val="24"/>
                <w:szCs w:val="24"/>
              </w:rPr>
            </w:pPr>
          </w:p>
        </w:tc>
        <w:tc>
          <w:tcPr>
            <w:tcW w:w="6180" w:type="dxa"/>
            <w:tcBorders>
              <w:bottom w:val="single" w:color="00000A" w:sz="8" w:space="0"/>
            </w:tcBorders>
            <w:shd w:val="clear" w:color="auto" w:fill="auto"/>
            <w:vAlign w:val="bottom"/>
          </w:tcPr>
          <w:p>
            <w:pPr>
              <w:ind w:left="4760"/>
            </w:pPr>
            <w:r>
              <w:rPr>
                <w:rFonts w:eastAsia="Times New Roman"/>
                <w:w w:val="98"/>
                <w:sz w:val="24"/>
                <w:szCs w:val="24"/>
              </w:rPr>
              <w:t>Таблица 6.2.3</w:t>
            </w:r>
          </w:p>
        </w:tc>
      </w:tr>
      <w:tr>
        <w:tblPrEx>
          <w:tblLayout w:type="fixed"/>
          <w:tblCellMar>
            <w:top w:w="0" w:type="dxa"/>
            <w:left w:w="0" w:type="dxa"/>
            <w:bottom w:w="0" w:type="dxa"/>
            <w:right w:w="0" w:type="dxa"/>
          </w:tblCellMar>
        </w:tblPrEx>
        <w:trPr>
          <w:trHeight w:val="294" w:hRule="atLeast"/>
        </w:trPr>
        <w:tc>
          <w:tcPr>
            <w:tcW w:w="3979" w:type="dxa"/>
            <w:tcBorders>
              <w:left w:val="single" w:color="00000A" w:sz="8" w:space="0"/>
              <w:bottom w:val="single" w:color="00000A" w:sz="8" w:space="0"/>
              <w:right w:val="single" w:color="00000A" w:sz="8" w:space="0"/>
            </w:tcBorders>
            <w:shd w:val="clear" w:color="auto" w:fill="auto"/>
            <w:vAlign w:val="bottom"/>
          </w:tcPr>
          <w:p>
            <w:pPr>
              <w:ind w:left="600"/>
              <w:rPr>
                <w:rFonts w:eastAsia="Times New Roman"/>
                <w:b/>
                <w:bCs/>
              </w:rPr>
            </w:pPr>
            <w:r>
              <w:rPr>
                <w:rFonts w:eastAsia="Times New Roman"/>
                <w:b/>
                <w:bCs/>
              </w:rPr>
              <w:t>Наименование показателей</w:t>
            </w:r>
          </w:p>
        </w:tc>
        <w:tc>
          <w:tcPr>
            <w:tcW w:w="6180" w:type="dxa"/>
            <w:tcBorders>
              <w:bottom w:val="single" w:color="00000A" w:sz="8" w:space="0"/>
              <w:right w:val="single" w:color="00000A" w:sz="8" w:space="0"/>
            </w:tcBorders>
            <w:shd w:val="clear" w:color="auto" w:fill="auto"/>
            <w:vAlign w:val="bottom"/>
          </w:tcPr>
          <w:p>
            <w:pPr>
              <w:ind w:left="540"/>
            </w:pPr>
            <w:r>
              <w:rPr>
                <w:rFonts w:eastAsia="Times New Roman"/>
                <w:b/>
                <w:bCs/>
              </w:rPr>
              <w:t>Нормативные параметры и расчетные показатели</w:t>
            </w:r>
          </w:p>
        </w:tc>
      </w:tr>
      <w:tr>
        <w:tblPrEx>
          <w:tblLayout w:type="fixed"/>
          <w:tblCellMar>
            <w:top w:w="0" w:type="dxa"/>
            <w:left w:w="0" w:type="dxa"/>
            <w:bottom w:w="0" w:type="dxa"/>
            <w:right w:w="0" w:type="dxa"/>
          </w:tblCellMar>
        </w:tblPrEx>
        <w:trPr>
          <w:trHeight w:val="232" w:hRule="atLeast"/>
        </w:trPr>
        <w:tc>
          <w:tcPr>
            <w:tcW w:w="3979" w:type="dxa"/>
            <w:tcBorders>
              <w:left w:val="single" w:color="00000A" w:sz="8" w:space="0"/>
              <w:right w:val="single" w:color="00000A" w:sz="8" w:space="0"/>
            </w:tcBorders>
            <w:shd w:val="clear" w:color="auto" w:fill="auto"/>
            <w:vAlign w:val="bottom"/>
          </w:tcPr>
          <w:p>
            <w:pPr>
              <w:spacing w:line="232" w:lineRule="exact"/>
              <w:ind w:left="120"/>
              <w:rPr>
                <w:sz w:val="20"/>
                <w:szCs w:val="20"/>
              </w:rPr>
            </w:pPr>
            <w:r>
              <w:rPr>
                <w:rFonts w:eastAsia="Times New Roman"/>
                <w:w w:val="99"/>
              </w:rPr>
              <w:t>Уровень озеленения участков застройки:</w:t>
            </w:r>
          </w:p>
        </w:tc>
        <w:tc>
          <w:tcPr>
            <w:tcW w:w="6180" w:type="dxa"/>
            <w:tcBorders>
              <w:right w:val="single" w:color="00000A" w:sz="8"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59" w:hRule="atLeast"/>
        </w:trPr>
        <w:tc>
          <w:tcPr>
            <w:tcW w:w="3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 жилой застройки;</w:t>
            </w:r>
          </w:p>
        </w:tc>
        <w:tc>
          <w:tcPr>
            <w:tcW w:w="6180" w:type="dxa"/>
            <w:tcBorders>
              <w:right w:val="single" w:color="00000A" w:sz="8" w:space="0"/>
            </w:tcBorders>
            <w:shd w:val="clear" w:color="auto" w:fill="auto"/>
            <w:vAlign w:val="bottom"/>
          </w:tcPr>
          <w:p>
            <w:pPr>
              <w:ind w:left="80"/>
            </w:pPr>
            <w:r>
              <w:rPr>
                <w:rFonts w:eastAsia="Times New Roman"/>
              </w:rPr>
              <w:t>- 40-60 %, но не менее 40 %;</w:t>
            </w:r>
          </w:p>
        </w:tc>
      </w:tr>
      <w:tr>
        <w:tblPrEx>
          <w:tblLayout w:type="fixed"/>
          <w:tblCellMar>
            <w:top w:w="0" w:type="dxa"/>
            <w:left w:w="0" w:type="dxa"/>
            <w:bottom w:w="0" w:type="dxa"/>
            <w:right w:w="0" w:type="dxa"/>
          </w:tblCellMar>
        </w:tblPrEx>
        <w:trPr>
          <w:trHeight w:val="264" w:hRule="atLeast"/>
        </w:trPr>
        <w:tc>
          <w:tcPr>
            <w:tcW w:w="3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 дошкольных организаций;</w:t>
            </w:r>
          </w:p>
        </w:tc>
        <w:tc>
          <w:tcPr>
            <w:tcW w:w="6180" w:type="dxa"/>
            <w:tcBorders>
              <w:right w:val="single" w:color="00000A" w:sz="8" w:space="0"/>
            </w:tcBorders>
            <w:shd w:val="clear" w:color="auto" w:fill="auto"/>
            <w:vAlign w:val="bottom"/>
          </w:tcPr>
          <w:p>
            <w:pPr>
              <w:ind w:left="80"/>
            </w:pPr>
            <w:r>
              <w:rPr>
                <w:rFonts w:eastAsia="Times New Roman"/>
              </w:rPr>
              <w:t>- не менее 50 %;</w:t>
            </w:r>
          </w:p>
        </w:tc>
      </w:tr>
      <w:tr>
        <w:tblPrEx>
          <w:tblLayout w:type="fixed"/>
          <w:tblCellMar>
            <w:top w:w="0" w:type="dxa"/>
            <w:left w:w="0" w:type="dxa"/>
            <w:bottom w:w="0" w:type="dxa"/>
            <w:right w:w="0" w:type="dxa"/>
          </w:tblCellMar>
        </w:tblPrEx>
        <w:trPr>
          <w:trHeight w:val="259" w:hRule="atLeast"/>
        </w:trPr>
        <w:tc>
          <w:tcPr>
            <w:tcW w:w="3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 общеобразовательных организаций;</w:t>
            </w:r>
          </w:p>
        </w:tc>
        <w:tc>
          <w:tcPr>
            <w:tcW w:w="6180" w:type="dxa"/>
            <w:tcBorders>
              <w:right w:val="single" w:color="00000A" w:sz="8" w:space="0"/>
            </w:tcBorders>
            <w:shd w:val="clear" w:color="auto" w:fill="auto"/>
            <w:vAlign w:val="bottom"/>
          </w:tcPr>
          <w:p>
            <w:pPr>
              <w:ind w:left="80"/>
            </w:pPr>
            <w:r>
              <w:rPr>
                <w:rFonts w:eastAsia="Times New Roman"/>
              </w:rPr>
              <w:t>- не менее 50 %;</w:t>
            </w:r>
          </w:p>
        </w:tc>
      </w:tr>
      <w:tr>
        <w:tblPrEx>
          <w:tblLayout w:type="fixed"/>
          <w:tblCellMar>
            <w:top w:w="0" w:type="dxa"/>
            <w:left w:w="0" w:type="dxa"/>
            <w:bottom w:w="0" w:type="dxa"/>
            <w:right w:w="0" w:type="dxa"/>
          </w:tblCellMar>
        </w:tblPrEx>
        <w:trPr>
          <w:trHeight w:val="259" w:hRule="atLeast"/>
        </w:trPr>
        <w:tc>
          <w:tcPr>
            <w:tcW w:w="3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 организаций профессионального</w:t>
            </w:r>
          </w:p>
        </w:tc>
        <w:tc>
          <w:tcPr>
            <w:tcW w:w="6180" w:type="dxa"/>
            <w:tcBorders>
              <w:right w:val="single" w:color="00000A" w:sz="8" w:space="0"/>
            </w:tcBorders>
            <w:shd w:val="clear" w:color="auto" w:fill="auto"/>
            <w:vAlign w:val="bottom"/>
          </w:tcPr>
          <w:p>
            <w:pPr>
              <w:ind w:left="80"/>
            </w:pPr>
            <w:r>
              <w:rPr>
                <w:rFonts w:eastAsia="Times New Roman"/>
              </w:rPr>
              <w:t>- 30-50 %, но не менее 30 %;</w:t>
            </w:r>
          </w:p>
        </w:tc>
      </w:tr>
      <w:tr>
        <w:tblPrEx>
          <w:tblLayout w:type="fixed"/>
          <w:tblCellMar>
            <w:top w:w="0" w:type="dxa"/>
            <w:left w:w="0" w:type="dxa"/>
            <w:bottom w:w="0" w:type="dxa"/>
            <w:right w:w="0" w:type="dxa"/>
          </w:tblCellMar>
        </w:tblPrEx>
        <w:trPr>
          <w:trHeight w:val="259" w:hRule="atLeast"/>
        </w:trPr>
        <w:tc>
          <w:tcPr>
            <w:tcW w:w="3979" w:type="dxa"/>
            <w:tcBorders>
              <w:left w:val="single" w:color="00000A" w:sz="8" w:space="0"/>
              <w:right w:val="single" w:color="00000A" w:sz="8" w:space="0"/>
            </w:tcBorders>
            <w:shd w:val="clear" w:color="auto" w:fill="auto"/>
            <w:vAlign w:val="bottom"/>
          </w:tcPr>
          <w:p>
            <w:pPr>
              <w:ind w:left="260"/>
            </w:pPr>
            <w:r>
              <w:rPr>
                <w:rFonts w:eastAsia="Times New Roman"/>
              </w:rPr>
              <w:t>образования;</w:t>
            </w:r>
          </w:p>
        </w:tc>
        <w:tc>
          <w:tcPr>
            <w:tcW w:w="618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64" w:hRule="atLeast"/>
        </w:trPr>
        <w:tc>
          <w:tcPr>
            <w:tcW w:w="3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 лечебных организаций;</w:t>
            </w:r>
          </w:p>
        </w:tc>
        <w:tc>
          <w:tcPr>
            <w:tcW w:w="6180" w:type="dxa"/>
            <w:tcBorders>
              <w:right w:val="single" w:color="00000A" w:sz="8" w:space="0"/>
            </w:tcBorders>
            <w:shd w:val="clear" w:color="auto" w:fill="auto"/>
            <w:vAlign w:val="bottom"/>
          </w:tcPr>
          <w:p>
            <w:pPr>
              <w:ind w:left="80"/>
            </w:pPr>
            <w:r>
              <w:rPr>
                <w:rFonts w:eastAsia="Times New Roman"/>
              </w:rPr>
              <w:t>- не менее 50 %;</w:t>
            </w:r>
          </w:p>
        </w:tc>
      </w:tr>
      <w:tr>
        <w:tblPrEx>
          <w:tblLayout w:type="fixed"/>
          <w:tblCellMar>
            <w:top w:w="0" w:type="dxa"/>
            <w:left w:w="0" w:type="dxa"/>
            <w:bottom w:w="0" w:type="dxa"/>
            <w:right w:w="0" w:type="dxa"/>
          </w:tblCellMar>
        </w:tblPrEx>
        <w:trPr>
          <w:trHeight w:val="259" w:hRule="atLeast"/>
        </w:trPr>
        <w:tc>
          <w:tcPr>
            <w:tcW w:w="3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 культурно-просветительных</w:t>
            </w:r>
          </w:p>
        </w:tc>
        <w:tc>
          <w:tcPr>
            <w:tcW w:w="6180" w:type="dxa"/>
            <w:tcBorders>
              <w:right w:val="single" w:color="00000A" w:sz="8" w:space="0"/>
            </w:tcBorders>
            <w:shd w:val="clear" w:color="auto" w:fill="auto"/>
            <w:vAlign w:val="bottom"/>
          </w:tcPr>
          <w:p>
            <w:pPr>
              <w:ind w:left="80"/>
            </w:pPr>
            <w:r>
              <w:rPr>
                <w:rFonts w:eastAsia="Times New Roman"/>
              </w:rPr>
              <w:t>- 20-30 %;</w:t>
            </w:r>
          </w:p>
        </w:tc>
      </w:tr>
      <w:tr>
        <w:tblPrEx>
          <w:tblLayout w:type="fixed"/>
          <w:tblCellMar>
            <w:top w:w="0" w:type="dxa"/>
            <w:left w:w="0" w:type="dxa"/>
            <w:bottom w:w="0" w:type="dxa"/>
            <w:right w:w="0" w:type="dxa"/>
          </w:tblCellMar>
        </w:tblPrEx>
        <w:trPr>
          <w:trHeight w:val="259" w:hRule="atLeast"/>
        </w:trPr>
        <w:tc>
          <w:tcPr>
            <w:tcW w:w="3979" w:type="dxa"/>
            <w:tcBorders>
              <w:left w:val="single" w:color="00000A" w:sz="8" w:space="0"/>
              <w:right w:val="single" w:color="00000A" w:sz="8" w:space="0"/>
            </w:tcBorders>
            <w:shd w:val="clear" w:color="auto" w:fill="auto"/>
            <w:vAlign w:val="bottom"/>
          </w:tcPr>
          <w:p>
            <w:pPr>
              <w:ind w:left="260"/>
            </w:pPr>
            <w:r>
              <w:rPr>
                <w:rFonts w:eastAsia="Times New Roman"/>
              </w:rPr>
              <w:t>учреждений;</w:t>
            </w:r>
          </w:p>
        </w:tc>
        <w:tc>
          <w:tcPr>
            <w:tcW w:w="618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83" w:hRule="atLeast"/>
        </w:trPr>
        <w:tc>
          <w:tcPr>
            <w:tcW w:w="397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 производственной застройки</w:t>
            </w:r>
          </w:p>
        </w:tc>
        <w:tc>
          <w:tcPr>
            <w:tcW w:w="6180" w:type="dxa"/>
            <w:tcBorders>
              <w:bottom w:val="single" w:color="00000A" w:sz="8" w:space="0"/>
              <w:right w:val="single" w:color="00000A" w:sz="8" w:space="0"/>
            </w:tcBorders>
            <w:shd w:val="clear" w:color="auto" w:fill="auto"/>
            <w:vAlign w:val="bottom"/>
          </w:tcPr>
          <w:p>
            <w:pPr>
              <w:ind w:left="80"/>
            </w:pPr>
            <w:r>
              <w:rPr>
                <w:rFonts w:eastAsia="Times New Roman"/>
              </w:rPr>
              <w:t>- 10-15 % (в зависимости от отраслевой направленности).</w:t>
            </w:r>
          </w:p>
        </w:tc>
      </w:tr>
      <w:tr>
        <w:tblPrEx>
          <w:tblLayout w:type="fixed"/>
          <w:tblCellMar>
            <w:top w:w="0" w:type="dxa"/>
            <w:left w:w="0" w:type="dxa"/>
            <w:bottom w:w="0" w:type="dxa"/>
            <w:right w:w="0" w:type="dxa"/>
          </w:tblCellMar>
        </w:tblPrEx>
        <w:trPr>
          <w:trHeight w:val="225" w:hRule="atLeast"/>
        </w:trPr>
        <w:tc>
          <w:tcPr>
            <w:tcW w:w="3979" w:type="dxa"/>
            <w:tcBorders>
              <w:left w:val="single" w:color="00000A" w:sz="8" w:space="0"/>
              <w:right w:val="single" w:color="00000A" w:sz="8" w:space="0"/>
            </w:tcBorders>
            <w:shd w:val="clear" w:color="auto" w:fill="auto"/>
            <w:vAlign w:val="bottom"/>
          </w:tcPr>
          <w:p>
            <w:pPr>
              <w:spacing w:line="225" w:lineRule="exact"/>
              <w:ind w:left="120"/>
              <w:rPr>
                <w:rFonts w:eastAsia="Times New Roman"/>
              </w:rPr>
            </w:pPr>
            <w:r>
              <w:rPr>
                <w:rFonts w:eastAsia="Times New Roman"/>
              </w:rPr>
              <w:t>Ориентировочные нормы посадки</w:t>
            </w:r>
          </w:p>
        </w:tc>
        <w:tc>
          <w:tcPr>
            <w:tcW w:w="6180" w:type="dxa"/>
            <w:tcBorders>
              <w:right w:val="single" w:color="00000A" w:sz="8" w:space="0"/>
            </w:tcBorders>
            <w:shd w:val="clear" w:color="auto" w:fill="auto"/>
            <w:vAlign w:val="bottom"/>
          </w:tcPr>
          <w:p>
            <w:pPr>
              <w:spacing w:line="225" w:lineRule="exact"/>
              <w:ind w:left="80"/>
            </w:pPr>
            <w:r>
              <w:rPr>
                <w:rFonts w:eastAsia="Times New Roman"/>
              </w:rPr>
              <w:t>Следует принимать в соответствии с МДС 13-5.2000.</w:t>
            </w:r>
          </w:p>
        </w:tc>
      </w:tr>
      <w:tr>
        <w:tblPrEx>
          <w:tblLayout w:type="fixed"/>
          <w:tblCellMar>
            <w:top w:w="0" w:type="dxa"/>
            <w:left w:w="0" w:type="dxa"/>
            <w:bottom w:w="0" w:type="dxa"/>
            <w:right w:w="0" w:type="dxa"/>
          </w:tblCellMar>
        </w:tblPrEx>
        <w:trPr>
          <w:trHeight w:val="259" w:hRule="atLeast"/>
        </w:trPr>
        <w:tc>
          <w:tcPr>
            <w:tcW w:w="3979" w:type="dxa"/>
            <w:tcBorders>
              <w:left w:val="single" w:color="00000A" w:sz="8" w:space="0"/>
              <w:right w:val="single" w:color="00000A" w:sz="8" w:space="0"/>
            </w:tcBorders>
            <w:shd w:val="clear" w:color="auto" w:fill="auto"/>
            <w:vAlign w:val="bottom"/>
          </w:tcPr>
          <w:p>
            <w:pPr>
              <w:ind w:left="120"/>
            </w:pPr>
            <w:r>
              <w:rPr>
                <w:rFonts w:eastAsia="Times New Roman"/>
              </w:rPr>
              <w:t>деревьев и кустарников на единицу</w:t>
            </w:r>
          </w:p>
        </w:tc>
        <w:tc>
          <w:tcPr>
            <w:tcW w:w="618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979" w:type="dxa"/>
            <w:tcBorders>
              <w:left w:val="single" w:color="00000A" w:sz="8" w:space="0"/>
              <w:right w:val="single" w:color="00000A" w:sz="8" w:space="0"/>
            </w:tcBorders>
            <w:shd w:val="clear" w:color="auto" w:fill="auto"/>
            <w:vAlign w:val="bottom"/>
          </w:tcPr>
          <w:p>
            <w:pPr>
              <w:ind w:left="120"/>
            </w:pPr>
            <w:r>
              <w:rPr>
                <w:rFonts w:eastAsia="Times New Roman"/>
              </w:rPr>
              <w:t>площади в зависимости от назначения</w:t>
            </w:r>
          </w:p>
        </w:tc>
        <w:tc>
          <w:tcPr>
            <w:tcW w:w="618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97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и вида объекта озеленения</w:t>
            </w:r>
          </w:p>
        </w:tc>
        <w:tc>
          <w:tcPr>
            <w:tcW w:w="6180" w:type="dxa"/>
            <w:tcBorders>
              <w:bottom w:val="single" w:color="00000A" w:sz="8" w:space="0"/>
              <w:right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5" w:hRule="atLeast"/>
        </w:trPr>
        <w:tc>
          <w:tcPr>
            <w:tcW w:w="3979" w:type="dxa"/>
            <w:tcBorders>
              <w:left w:val="single" w:color="00000A" w:sz="8" w:space="0"/>
              <w:right w:val="single" w:color="00000A" w:sz="8" w:space="0"/>
            </w:tcBorders>
            <w:shd w:val="clear" w:color="auto" w:fill="auto"/>
            <w:vAlign w:val="bottom"/>
          </w:tcPr>
          <w:p>
            <w:pPr>
              <w:spacing w:line="225" w:lineRule="exact"/>
              <w:ind w:left="120"/>
              <w:rPr>
                <w:rFonts w:eastAsia="Times New Roman"/>
              </w:rPr>
            </w:pPr>
            <w:r>
              <w:rPr>
                <w:rFonts w:eastAsia="Times New Roman"/>
              </w:rPr>
              <w:t>Озеленение площадок различного</w:t>
            </w:r>
          </w:p>
        </w:tc>
        <w:tc>
          <w:tcPr>
            <w:tcW w:w="6180" w:type="dxa"/>
            <w:tcBorders>
              <w:right w:val="single" w:color="00000A" w:sz="8" w:space="0"/>
            </w:tcBorders>
            <w:shd w:val="clear" w:color="auto" w:fill="auto"/>
            <w:vAlign w:val="bottom"/>
          </w:tcPr>
          <w:p>
            <w:pPr>
              <w:spacing w:line="225" w:lineRule="exact"/>
              <w:ind w:left="80"/>
            </w:pPr>
            <w:r>
              <w:rPr>
                <w:rFonts w:eastAsia="Times New Roman"/>
              </w:rPr>
              <w:t>Рекомендуется периметральное озеленение и одиночные по-</w:t>
            </w:r>
          </w:p>
        </w:tc>
      </w:tr>
      <w:tr>
        <w:tblPrEx>
          <w:tblLayout w:type="fixed"/>
          <w:tblCellMar>
            <w:top w:w="0" w:type="dxa"/>
            <w:left w:w="0" w:type="dxa"/>
            <w:bottom w:w="0" w:type="dxa"/>
            <w:right w:w="0" w:type="dxa"/>
          </w:tblCellMar>
        </w:tblPrEx>
        <w:trPr>
          <w:trHeight w:val="254" w:hRule="atLeast"/>
        </w:trPr>
        <w:tc>
          <w:tcPr>
            <w:tcW w:w="3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функционального назначения</w:t>
            </w:r>
          </w:p>
        </w:tc>
        <w:tc>
          <w:tcPr>
            <w:tcW w:w="6180" w:type="dxa"/>
            <w:tcBorders>
              <w:right w:val="single" w:color="00000A" w:sz="8" w:space="0"/>
            </w:tcBorders>
            <w:shd w:val="clear" w:color="auto" w:fill="auto"/>
            <w:vAlign w:val="bottom"/>
          </w:tcPr>
          <w:p>
            <w:pPr>
              <w:ind w:left="80"/>
            </w:pPr>
            <w:r>
              <w:rPr>
                <w:rFonts w:eastAsia="Times New Roman"/>
              </w:rPr>
              <w:t>садки деревьев и кустарников с учетом назначения и размеров</w:t>
            </w:r>
          </w:p>
        </w:tc>
      </w:tr>
      <w:tr>
        <w:tblPrEx>
          <w:tblLayout w:type="fixed"/>
          <w:tblCellMar>
            <w:top w:w="0" w:type="dxa"/>
            <w:left w:w="0" w:type="dxa"/>
            <w:bottom w:w="0" w:type="dxa"/>
            <w:right w:w="0" w:type="dxa"/>
          </w:tblCellMar>
        </w:tblPrEx>
        <w:trPr>
          <w:trHeight w:val="274" w:hRule="atLeast"/>
        </w:trPr>
        <w:tc>
          <w:tcPr>
            <w:tcW w:w="39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180" w:type="dxa"/>
            <w:tcBorders>
              <w:bottom w:val="single" w:color="00000A" w:sz="8" w:space="0"/>
              <w:right w:val="single" w:color="00000A" w:sz="8" w:space="0"/>
            </w:tcBorders>
            <w:shd w:val="clear" w:color="auto" w:fill="auto"/>
            <w:vAlign w:val="bottom"/>
          </w:tcPr>
          <w:p>
            <w:pPr>
              <w:ind w:left="80"/>
            </w:pPr>
            <w:r>
              <w:rPr>
                <w:rFonts w:eastAsia="Times New Roman"/>
              </w:rPr>
              <w:t>площадок.</w:t>
            </w:r>
          </w:p>
        </w:tc>
      </w:tr>
      <w:tr>
        <w:tblPrEx>
          <w:tblLayout w:type="fixed"/>
          <w:tblCellMar>
            <w:top w:w="0" w:type="dxa"/>
            <w:left w:w="0" w:type="dxa"/>
            <w:bottom w:w="0" w:type="dxa"/>
            <w:right w:w="0" w:type="dxa"/>
          </w:tblCellMar>
        </w:tblPrEx>
        <w:trPr>
          <w:trHeight w:val="220" w:hRule="atLeast"/>
        </w:trPr>
        <w:tc>
          <w:tcPr>
            <w:tcW w:w="39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Озеленение улично-дорожной сети</w:t>
            </w:r>
          </w:p>
        </w:tc>
        <w:tc>
          <w:tcPr>
            <w:tcW w:w="6180" w:type="dxa"/>
            <w:tcBorders>
              <w:right w:val="single" w:color="00000A" w:sz="8" w:space="0"/>
            </w:tcBorders>
            <w:shd w:val="clear" w:color="auto" w:fill="auto"/>
            <w:vAlign w:val="bottom"/>
          </w:tcPr>
          <w:p>
            <w:pPr>
              <w:spacing w:line="220" w:lineRule="exact"/>
              <w:ind w:left="80"/>
            </w:pPr>
            <w:r>
              <w:rPr>
                <w:rFonts w:eastAsia="Times New Roman"/>
              </w:rPr>
              <w:t>Рекомендуется в виде линейных и одиночных посадок деревь-</w:t>
            </w:r>
          </w:p>
        </w:tc>
      </w:tr>
      <w:tr>
        <w:tblPrEx>
          <w:tblLayout w:type="fixed"/>
          <w:tblCellMar>
            <w:top w:w="0" w:type="dxa"/>
            <w:left w:w="0" w:type="dxa"/>
            <w:bottom w:w="0" w:type="dxa"/>
            <w:right w:w="0" w:type="dxa"/>
          </w:tblCellMar>
        </w:tblPrEx>
        <w:trPr>
          <w:trHeight w:val="279" w:hRule="atLeast"/>
        </w:trPr>
        <w:tc>
          <w:tcPr>
            <w:tcW w:w="39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180" w:type="dxa"/>
            <w:tcBorders>
              <w:bottom w:val="single" w:color="00000A" w:sz="8" w:space="0"/>
              <w:right w:val="single" w:color="00000A" w:sz="8" w:space="0"/>
            </w:tcBorders>
            <w:shd w:val="clear" w:color="auto" w:fill="auto"/>
            <w:vAlign w:val="bottom"/>
          </w:tcPr>
          <w:p>
            <w:pPr>
              <w:ind w:left="80"/>
            </w:pPr>
            <w:r>
              <w:rPr>
                <w:rFonts w:eastAsia="Times New Roman"/>
              </w:rPr>
              <w:t>ев и кустарников.</w:t>
            </w:r>
          </w:p>
        </w:tc>
      </w:tr>
      <w:tr>
        <w:tblPrEx>
          <w:tblLayout w:type="fixed"/>
          <w:tblCellMar>
            <w:top w:w="0" w:type="dxa"/>
            <w:left w:w="0" w:type="dxa"/>
            <w:bottom w:w="0" w:type="dxa"/>
            <w:right w:w="0" w:type="dxa"/>
          </w:tblCellMar>
        </w:tblPrEx>
        <w:trPr>
          <w:trHeight w:val="215" w:hRule="atLeast"/>
        </w:trPr>
        <w:tc>
          <w:tcPr>
            <w:tcW w:w="397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Минимальные расстояния от посадок до</w:t>
            </w:r>
          </w:p>
        </w:tc>
        <w:tc>
          <w:tcPr>
            <w:tcW w:w="6180" w:type="dxa"/>
            <w:tcBorders>
              <w:right w:val="single" w:color="00000A" w:sz="8" w:space="0"/>
            </w:tcBorders>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979" w:type="dxa"/>
            <w:tcBorders>
              <w:left w:val="single" w:color="00000A" w:sz="8" w:space="0"/>
              <w:right w:val="single" w:color="00000A" w:sz="8" w:space="0"/>
            </w:tcBorders>
            <w:shd w:val="clear" w:color="auto" w:fill="auto"/>
            <w:vAlign w:val="bottom"/>
          </w:tcPr>
          <w:p>
            <w:pPr>
              <w:ind w:left="120"/>
            </w:pPr>
            <w:r>
              <w:rPr>
                <w:rFonts w:eastAsia="Times New Roman"/>
              </w:rPr>
              <w:t>улично-дорожной сети, в том числе:</w:t>
            </w:r>
          </w:p>
        </w:tc>
        <w:tc>
          <w:tcPr>
            <w:tcW w:w="618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 поселковых дорог, главных улиц;</w:t>
            </w:r>
          </w:p>
        </w:tc>
        <w:tc>
          <w:tcPr>
            <w:tcW w:w="6180" w:type="dxa"/>
            <w:tcBorders>
              <w:right w:val="single" w:color="00000A" w:sz="8" w:space="0"/>
            </w:tcBorders>
            <w:shd w:val="clear" w:color="auto" w:fill="auto"/>
            <w:vAlign w:val="bottom"/>
          </w:tcPr>
          <w:p>
            <w:pPr>
              <w:spacing w:line="249" w:lineRule="exact"/>
              <w:ind w:left="80"/>
            </w:pPr>
            <w:r>
              <w:rPr>
                <w:rFonts w:eastAsia="Times New Roman"/>
              </w:rPr>
              <w:t>- 3-4 м от оси ствола дерева, кустарника;</w:t>
            </w:r>
          </w:p>
        </w:tc>
      </w:tr>
      <w:tr>
        <w:tblPrEx>
          <w:tblLayout w:type="fixed"/>
          <w:tblCellMar>
            <w:top w:w="0" w:type="dxa"/>
            <w:left w:w="0" w:type="dxa"/>
            <w:bottom w:w="0" w:type="dxa"/>
            <w:right w:w="0" w:type="dxa"/>
          </w:tblCellMar>
        </w:tblPrEx>
        <w:trPr>
          <w:trHeight w:val="250" w:hRule="atLeast"/>
        </w:trPr>
        <w:tc>
          <w:tcPr>
            <w:tcW w:w="3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 улиц в жилой застройке;</w:t>
            </w:r>
          </w:p>
        </w:tc>
        <w:tc>
          <w:tcPr>
            <w:tcW w:w="6180" w:type="dxa"/>
            <w:tcBorders>
              <w:right w:val="single" w:color="00000A" w:sz="8" w:space="0"/>
            </w:tcBorders>
            <w:shd w:val="clear" w:color="auto" w:fill="auto"/>
            <w:vAlign w:val="bottom"/>
          </w:tcPr>
          <w:p>
            <w:pPr>
              <w:spacing w:line="249" w:lineRule="exact"/>
              <w:ind w:left="80"/>
            </w:pPr>
            <w:r>
              <w:rPr>
                <w:rFonts w:eastAsia="Times New Roman"/>
              </w:rPr>
              <w:t>- 2-3 м от оси ствола дерева, кустарника;</w:t>
            </w:r>
          </w:p>
        </w:tc>
      </w:tr>
      <w:tr>
        <w:tblPrEx>
          <w:tblLayout w:type="fixed"/>
          <w:tblCellMar>
            <w:top w:w="0" w:type="dxa"/>
            <w:left w:w="0" w:type="dxa"/>
            <w:bottom w:w="0" w:type="dxa"/>
            <w:right w:w="0" w:type="dxa"/>
          </w:tblCellMar>
        </w:tblPrEx>
        <w:trPr>
          <w:trHeight w:val="279" w:hRule="atLeast"/>
        </w:trPr>
        <w:tc>
          <w:tcPr>
            <w:tcW w:w="397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 проездов.</w:t>
            </w:r>
          </w:p>
        </w:tc>
        <w:tc>
          <w:tcPr>
            <w:tcW w:w="6180" w:type="dxa"/>
            <w:tcBorders>
              <w:bottom w:val="single" w:color="00000A" w:sz="8" w:space="0"/>
              <w:right w:val="single" w:color="00000A" w:sz="8" w:space="0"/>
            </w:tcBorders>
            <w:shd w:val="clear" w:color="auto" w:fill="auto"/>
            <w:vAlign w:val="bottom"/>
          </w:tcPr>
          <w:p>
            <w:pPr>
              <w:ind w:left="80"/>
            </w:pPr>
            <w:r>
              <w:rPr>
                <w:rFonts w:eastAsia="Times New Roman"/>
              </w:rPr>
              <w:t>- 1,5-2 м от оси ствола дерева, кустарника.</w:t>
            </w:r>
          </w:p>
        </w:tc>
      </w:tr>
      <w:tr>
        <w:tblPrEx>
          <w:tblLayout w:type="fixed"/>
          <w:tblCellMar>
            <w:top w:w="0" w:type="dxa"/>
            <w:left w:w="0" w:type="dxa"/>
            <w:bottom w:w="0" w:type="dxa"/>
            <w:right w:w="0" w:type="dxa"/>
          </w:tblCellMar>
        </w:tblPrEx>
        <w:trPr>
          <w:trHeight w:val="220" w:hRule="atLeast"/>
        </w:trPr>
        <w:tc>
          <w:tcPr>
            <w:tcW w:w="39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Озеленение пешеходных</w:t>
            </w:r>
          </w:p>
        </w:tc>
        <w:tc>
          <w:tcPr>
            <w:tcW w:w="6180" w:type="dxa"/>
            <w:tcBorders>
              <w:right w:val="single" w:color="00000A" w:sz="8" w:space="0"/>
            </w:tcBorders>
            <w:shd w:val="clear" w:color="auto" w:fill="auto"/>
            <w:vAlign w:val="bottom"/>
          </w:tcPr>
          <w:p>
            <w:pPr>
              <w:spacing w:line="220" w:lineRule="exact"/>
              <w:ind w:left="80"/>
            </w:pPr>
            <w:r>
              <w:rPr>
                <w:rFonts w:eastAsia="Times New Roman"/>
              </w:rPr>
              <w:t>Рекомендуется в виде линейных и одиночных посадок деревь-</w:t>
            </w:r>
          </w:p>
        </w:tc>
      </w:tr>
      <w:tr>
        <w:tblPrEx>
          <w:tblLayout w:type="fixed"/>
          <w:tblCellMar>
            <w:top w:w="0" w:type="dxa"/>
            <w:left w:w="0" w:type="dxa"/>
            <w:bottom w:w="0" w:type="dxa"/>
            <w:right w:w="0" w:type="dxa"/>
          </w:tblCellMar>
        </w:tblPrEx>
        <w:trPr>
          <w:trHeight w:val="250" w:hRule="atLeast"/>
        </w:trPr>
        <w:tc>
          <w:tcPr>
            <w:tcW w:w="3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коммуникаций (тротуаров, аллей,</w:t>
            </w:r>
          </w:p>
        </w:tc>
        <w:tc>
          <w:tcPr>
            <w:tcW w:w="6180" w:type="dxa"/>
            <w:tcBorders>
              <w:right w:val="single" w:color="00000A" w:sz="8" w:space="0"/>
            </w:tcBorders>
            <w:shd w:val="clear" w:color="auto" w:fill="auto"/>
            <w:vAlign w:val="bottom"/>
          </w:tcPr>
          <w:p>
            <w:pPr>
              <w:spacing w:line="249" w:lineRule="exact"/>
              <w:ind w:left="80"/>
            </w:pPr>
            <w:r>
              <w:rPr>
                <w:rFonts w:eastAsia="Times New Roman"/>
              </w:rPr>
              <w:t>ев и кустарников. Насаждения, расположенные вдоль основ-</w:t>
            </w:r>
          </w:p>
        </w:tc>
      </w:tr>
      <w:tr>
        <w:tblPrEx>
          <w:tblLayout w:type="fixed"/>
          <w:tblCellMar>
            <w:top w:w="0" w:type="dxa"/>
            <w:left w:w="0" w:type="dxa"/>
            <w:bottom w:w="0" w:type="dxa"/>
            <w:right w:w="0" w:type="dxa"/>
          </w:tblCellMar>
        </w:tblPrEx>
        <w:trPr>
          <w:trHeight w:val="250" w:hRule="atLeast"/>
        </w:trPr>
        <w:tc>
          <w:tcPr>
            <w:tcW w:w="3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дорожек, тропинок)</w:t>
            </w:r>
          </w:p>
        </w:tc>
        <w:tc>
          <w:tcPr>
            <w:tcW w:w="6180" w:type="dxa"/>
            <w:tcBorders>
              <w:right w:val="single" w:color="00000A" w:sz="8" w:space="0"/>
            </w:tcBorders>
            <w:shd w:val="clear" w:color="auto" w:fill="auto"/>
            <w:vAlign w:val="bottom"/>
          </w:tcPr>
          <w:p>
            <w:pPr>
              <w:spacing w:line="249" w:lineRule="exact"/>
              <w:ind w:left="80"/>
            </w:pPr>
            <w:r>
              <w:rPr>
                <w:rFonts w:eastAsia="Times New Roman"/>
              </w:rPr>
              <w:t>ных пешеходных коммуникаций, не должны сокращать шири-</w:t>
            </w:r>
          </w:p>
        </w:tc>
      </w:tr>
      <w:tr>
        <w:tblPrEx>
          <w:tblLayout w:type="fixed"/>
          <w:tblCellMar>
            <w:top w:w="0" w:type="dxa"/>
            <w:left w:w="0" w:type="dxa"/>
            <w:bottom w:w="0" w:type="dxa"/>
            <w:right w:w="0" w:type="dxa"/>
          </w:tblCellMar>
        </w:tblPrEx>
        <w:trPr>
          <w:trHeight w:val="254" w:hRule="atLeast"/>
        </w:trPr>
        <w:tc>
          <w:tcPr>
            <w:tcW w:w="3979" w:type="dxa"/>
            <w:tcBorders>
              <w:left w:val="single" w:color="00000A" w:sz="8" w:space="0"/>
              <w:right w:val="single" w:color="00000A" w:sz="8" w:space="0"/>
            </w:tcBorders>
            <w:shd w:val="clear" w:color="auto" w:fill="auto"/>
            <w:vAlign w:val="bottom"/>
          </w:tcPr>
          <w:p/>
        </w:tc>
        <w:tc>
          <w:tcPr>
            <w:tcW w:w="6180" w:type="dxa"/>
            <w:tcBorders>
              <w:right w:val="single" w:color="00000A" w:sz="8" w:space="0"/>
            </w:tcBorders>
            <w:shd w:val="clear" w:color="auto" w:fill="auto"/>
            <w:vAlign w:val="bottom"/>
          </w:tcPr>
          <w:p>
            <w:pPr>
              <w:ind w:left="80"/>
            </w:pPr>
            <w:r>
              <w:rPr>
                <w:rFonts w:eastAsia="Times New Roman"/>
              </w:rPr>
              <w:t>ну дорожек, а также высоту свободного пространства над</w:t>
            </w:r>
          </w:p>
        </w:tc>
      </w:tr>
      <w:tr>
        <w:tblPrEx>
          <w:tblLayout w:type="fixed"/>
          <w:tblCellMar>
            <w:top w:w="0" w:type="dxa"/>
            <w:left w:w="0" w:type="dxa"/>
            <w:bottom w:w="0" w:type="dxa"/>
            <w:right w:w="0" w:type="dxa"/>
          </w:tblCellMar>
        </w:tblPrEx>
        <w:trPr>
          <w:trHeight w:val="279" w:hRule="atLeast"/>
        </w:trPr>
        <w:tc>
          <w:tcPr>
            <w:tcW w:w="39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180" w:type="dxa"/>
            <w:tcBorders>
              <w:bottom w:val="single" w:color="00000A" w:sz="8" w:space="0"/>
              <w:right w:val="single" w:color="00000A" w:sz="8" w:space="0"/>
            </w:tcBorders>
            <w:shd w:val="clear" w:color="auto" w:fill="auto"/>
            <w:vAlign w:val="bottom"/>
          </w:tcPr>
          <w:p>
            <w:pPr>
              <w:ind w:left="80"/>
            </w:pPr>
            <w:r>
              <w:rPr>
                <w:rFonts w:eastAsia="Times New Roman"/>
              </w:rPr>
              <w:t>уровнем покрытия дорожки более 2 м.</w:t>
            </w:r>
          </w:p>
        </w:tc>
      </w:tr>
      <w:tr>
        <w:tblPrEx>
          <w:tblLayout w:type="fixed"/>
          <w:tblCellMar>
            <w:top w:w="0" w:type="dxa"/>
            <w:left w:w="0" w:type="dxa"/>
            <w:bottom w:w="0" w:type="dxa"/>
            <w:right w:w="0" w:type="dxa"/>
          </w:tblCellMar>
        </w:tblPrEx>
        <w:trPr>
          <w:trHeight w:val="215" w:hRule="atLeast"/>
        </w:trPr>
        <w:tc>
          <w:tcPr>
            <w:tcW w:w="39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Расстояния от края тротуаров, дорожек</w:t>
            </w:r>
          </w:p>
        </w:tc>
        <w:tc>
          <w:tcPr>
            <w:tcW w:w="6180" w:type="dxa"/>
            <w:tcBorders>
              <w:right w:val="single" w:color="00000A" w:sz="8" w:space="0"/>
            </w:tcBorders>
            <w:shd w:val="clear" w:color="auto" w:fill="auto"/>
            <w:vAlign w:val="bottom"/>
          </w:tcPr>
          <w:p>
            <w:pPr>
              <w:spacing w:line="214" w:lineRule="exact"/>
              <w:ind w:left="80"/>
            </w:pPr>
            <w:r>
              <w:rPr>
                <w:rFonts w:eastAsia="Times New Roman"/>
              </w:rPr>
              <w:t>По таблице 6.2.4 настоящих нормативов.</w:t>
            </w:r>
          </w:p>
        </w:tc>
      </w:tr>
      <w:tr>
        <w:tblPrEx>
          <w:tblLayout w:type="fixed"/>
          <w:tblCellMar>
            <w:top w:w="0" w:type="dxa"/>
            <w:left w:w="0" w:type="dxa"/>
            <w:bottom w:w="0" w:type="dxa"/>
            <w:right w:w="0" w:type="dxa"/>
          </w:tblCellMar>
        </w:tblPrEx>
        <w:trPr>
          <w:trHeight w:val="279" w:hRule="atLeast"/>
        </w:trPr>
        <w:tc>
          <w:tcPr>
            <w:tcW w:w="397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до зеленых насаждений</w:t>
            </w:r>
          </w:p>
        </w:tc>
        <w:tc>
          <w:tcPr>
            <w:tcW w:w="618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9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Озеленение технических зон инженер-</w:t>
            </w:r>
          </w:p>
        </w:tc>
        <w:tc>
          <w:tcPr>
            <w:tcW w:w="6180" w:type="dxa"/>
            <w:tcBorders>
              <w:right w:val="single" w:color="00000A" w:sz="8" w:space="0"/>
            </w:tcBorders>
            <w:shd w:val="clear" w:color="auto" w:fill="auto"/>
            <w:vAlign w:val="bottom"/>
          </w:tcPr>
          <w:p>
            <w:pPr>
              <w:spacing w:line="214" w:lineRule="exact"/>
              <w:ind w:left="80"/>
            </w:pPr>
            <w:r>
              <w:rPr>
                <w:rFonts w:eastAsia="Times New Roman"/>
              </w:rPr>
              <w:t>С учетом минимальных расстояний от инженерных коммуни-</w:t>
            </w:r>
          </w:p>
        </w:tc>
      </w:tr>
      <w:tr>
        <w:tblPrEx>
          <w:tblLayout w:type="fixed"/>
          <w:tblCellMar>
            <w:top w:w="0" w:type="dxa"/>
            <w:left w:w="0" w:type="dxa"/>
            <w:bottom w:w="0" w:type="dxa"/>
            <w:right w:w="0" w:type="dxa"/>
          </w:tblCellMar>
        </w:tblPrEx>
        <w:trPr>
          <w:trHeight w:val="254" w:hRule="atLeast"/>
        </w:trPr>
        <w:tc>
          <w:tcPr>
            <w:tcW w:w="3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ных коммуникаций</w:t>
            </w:r>
          </w:p>
        </w:tc>
        <w:tc>
          <w:tcPr>
            <w:tcW w:w="6180" w:type="dxa"/>
            <w:tcBorders>
              <w:right w:val="single" w:color="00000A" w:sz="8" w:space="0"/>
            </w:tcBorders>
            <w:shd w:val="clear" w:color="auto" w:fill="auto"/>
            <w:vAlign w:val="bottom"/>
          </w:tcPr>
          <w:p>
            <w:pPr>
              <w:ind w:left="80"/>
            </w:pPr>
            <w:r>
              <w:rPr>
                <w:rFonts w:eastAsia="Times New Roman"/>
              </w:rPr>
              <w:t>каций до посадок в соответствии с таблицей 6.2.4 настоящих</w:t>
            </w:r>
          </w:p>
        </w:tc>
      </w:tr>
      <w:tr>
        <w:tblPrEx>
          <w:tblLayout w:type="fixed"/>
          <w:tblCellMar>
            <w:top w:w="0" w:type="dxa"/>
            <w:left w:w="0" w:type="dxa"/>
            <w:bottom w:w="0" w:type="dxa"/>
            <w:right w:w="0" w:type="dxa"/>
          </w:tblCellMar>
        </w:tblPrEx>
        <w:trPr>
          <w:trHeight w:val="274" w:hRule="atLeast"/>
        </w:trPr>
        <w:tc>
          <w:tcPr>
            <w:tcW w:w="39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180" w:type="dxa"/>
            <w:tcBorders>
              <w:bottom w:val="single" w:color="00000A" w:sz="8" w:space="0"/>
              <w:right w:val="single" w:color="00000A" w:sz="8" w:space="0"/>
            </w:tcBorders>
            <w:shd w:val="clear" w:color="auto" w:fill="auto"/>
            <w:vAlign w:val="bottom"/>
          </w:tcPr>
          <w:p>
            <w:pPr>
              <w:ind w:left="80"/>
            </w:pPr>
            <w:r>
              <w:rPr>
                <w:rFonts w:eastAsia="Times New Roman"/>
              </w:rPr>
              <w:t>нормативов.</w:t>
            </w:r>
          </w:p>
        </w:tc>
      </w:tr>
      <w:tr>
        <w:tblPrEx>
          <w:tblLayout w:type="fixed"/>
          <w:tblCellMar>
            <w:top w:w="0" w:type="dxa"/>
            <w:left w:w="0" w:type="dxa"/>
            <w:bottom w:w="0" w:type="dxa"/>
            <w:right w:w="0" w:type="dxa"/>
          </w:tblCellMar>
        </w:tblPrEx>
        <w:trPr>
          <w:trHeight w:val="244" w:hRule="atLeast"/>
        </w:trPr>
        <w:tc>
          <w:tcPr>
            <w:tcW w:w="397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w w:val="99"/>
              </w:rPr>
            </w:pPr>
            <w:r>
              <w:rPr>
                <w:rFonts w:eastAsia="Times New Roman"/>
              </w:rPr>
              <w:t>Озеленение производственных зон</w:t>
            </w:r>
          </w:p>
        </w:tc>
        <w:tc>
          <w:tcPr>
            <w:tcW w:w="6180" w:type="dxa"/>
            <w:tcBorders>
              <w:bottom w:val="single" w:color="00000A" w:sz="8" w:space="0"/>
              <w:right w:val="single" w:color="00000A" w:sz="8" w:space="0"/>
            </w:tcBorders>
            <w:shd w:val="clear" w:color="auto" w:fill="auto"/>
            <w:vAlign w:val="bottom"/>
          </w:tcPr>
          <w:p>
            <w:pPr>
              <w:spacing w:line="244" w:lineRule="exact"/>
              <w:ind w:left="80"/>
            </w:pPr>
            <w:r>
              <w:rPr>
                <w:rFonts w:eastAsia="Times New Roman"/>
                <w:w w:val="99"/>
              </w:rPr>
              <w:t>В соответствии с таблицами 7.1.3 и 6.2.4 настоящих нормативов.</w:t>
            </w:r>
          </w:p>
        </w:tc>
      </w:tr>
      <w:tr>
        <w:tblPrEx>
          <w:tblLayout w:type="fixed"/>
          <w:tblCellMar>
            <w:top w:w="0" w:type="dxa"/>
            <w:left w:w="0" w:type="dxa"/>
            <w:bottom w:w="0" w:type="dxa"/>
            <w:right w:w="0" w:type="dxa"/>
          </w:tblCellMar>
        </w:tblPrEx>
        <w:trPr>
          <w:trHeight w:val="239" w:hRule="atLeast"/>
        </w:trPr>
        <w:tc>
          <w:tcPr>
            <w:tcW w:w="3979" w:type="dxa"/>
            <w:tcBorders>
              <w:left w:val="single" w:color="00000A" w:sz="8" w:space="0"/>
              <w:bottom w:val="single" w:color="00000A" w:sz="8" w:space="0"/>
              <w:right w:val="single" w:color="00000A" w:sz="8" w:space="0"/>
            </w:tcBorders>
            <w:shd w:val="clear" w:color="auto" w:fill="auto"/>
            <w:vAlign w:val="bottom"/>
          </w:tcPr>
          <w:p>
            <w:pPr>
              <w:spacing w:line="239" w:lineRule="exact"/>
              <w:ind w:left="120"/>
              <w:rPr>
                <w:rFonts w:eastAsia="Times New Roman"/>
              </w:rPr>
            </w:pPr>
            <w:r>
              <w:rPr>
                <w:rFonts w:eastAsia="Times New Roman"/>
              </w:rPr>
              <w:t>Озеленение санитарно-защитных зон</w:t>
            </w:r>
          </w:p>
        </w:tc>
        <w:tc>
          <w:tcPr>
            <w:tcW w:w="6180" w:type="dxa"/>
            <w:tcBorders>
              <w:bottom w:val="single" w:color="00000A" w:sz="8" w:space="0"/>
              <w:right w:val="single" w:color="00000A" w:sz="8" w:space="0"/>
            </w:tcBorders>
            <w:shd w:val="clear" w:color="auto" w:fill="auto"/>
            <w:vAlign w:val="bottom"/>
          </w:tcPr>
          <w:p>
            <w:pPr>
              <w:spacing w:line="239" w:lineRule="exact"/>
              <w:ind w:left="80"/>
            </w:pPr>
            <w:r>
              <w:rPr>
                <w:rFonts w:eastAsia="Times New Roman"/>
              </w:rPr>
              <w:t>В соответствии с таблицами 18.6 и 6.2.4 настоящих нормативов.</w:t>
            </w:r>
          </w:p>
        </w:tc>
      </w:tr>
      <w:tr>
        <w:tblPrEx>
          <w:tblLayout w:type="fixed"/>
          <w:tblCellMar>
            <w:top w:w="0" w:type="dxa"/>
            <w:left w:w="0" w:type="dxa"/>
            <w:bottom w:w="0" w:type="dxa"/>
            <w:right w:w="0" w:type="dxa"/>
          </w:tblCellMar>
        </w:tblPrEx>
        <w:trPr>
          <w:trHeight w:val="220" w:hRule="atLeast"/>
        </w:trPr>
        <w:tc>
          <w:tcPr>
            <w:tcW w:w="397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Назначение озелененных территорий,</w:t>
            </w:r>
          </w:p>
        </w:tc>
        <w:tc>
          <w:tcPr>
            <w:tcW w:w="6180" w:type="dxa"/>
            <w:tcBorders>
              <w:right w:val="single" w:color="00000A" w:sz="8" w:space="0"/>
            </w:tcBorders>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97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выполняющих средозащитные и рек-</w:t>
            </w:r>
          </w:p>
        </w:tc>
        <w:tc>
          <w:tcPr>
            <w:tcW w:w="6180"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979" w:type="dxa"/>
            <w:tcBorders>
              <w:left w:val="single" w:color="00000A" w:sz="8" w:space="0"/>
              <w:right w:val="single" w:color="00000A" w:sz="8" w:space="0"/>
            </w:tcBorders>
            <w:shd w:val="clear" w:color="auto" w:fill="auto"/>
            <w:vAlign w:val="bottom"/>
          </w:tcPr>
          <w:p>
            <w:pPr>
              <w:ind w:left="120"/>
            </w:pPr>
            <w:r>
              <w:rPr>
                <w:rFonts w:eastAsia="Times New Roman"/>
              </w:rPr>
              <w:t>реационные функции:</w:t>
            </w:r>
          </w:p>
        </w:tc>
        <w:tc>
          <w:tcPr>
            <w:tcW w:w="618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979" w:type="dxa"/>
            <w:tcBorders>
              <w:left w:val="single" w:color="00000A" w:sz="8" w:space="0"/>
              <w:right w:val="single" w:color="00000A" w:sz="8" w:space="0"/>
            </w:tcBorders>
            <w:shd w:val="clear" w:color="auto" w:fill="auto"/>
            <w:vAlign w:val="bottom"/>
          </w:tcPr>
          <w:p>
            <w:pPr>
              <w:spacing w:line="249" w:lineRule="exact"/>
              <w:ind w:left="280"/>
              <w:rPr>
                <w:rFonts w:eastAsia="Times New Roman"/>
              </w:rPr>
            </w:pPr>
            <w:r>
              <w:rPr>
                <w:rFonts w:eastAsia="Times New Roman"/>
              </w:rPr>
              <w:t>- озелененные территории ограничен-</w:t>
            </w:r>
          </w:p>
        </w:tc>
        <w:tc>
          <w:tcPr>
            <w:tcW w:w="6180" w:type="dxa"/>
            <w:tcBorders>
              <w:right w:val="single" w:color="00000A" w:sz="8" w:space="0"/>
            </w:tcBorders>
            <w:shd w:val="clear" w:color="auto" w:fill="auto"/>
            <w:vAlign w:val="bottom"/>
          </w:tcPr>
          <w:p>
            <w:pPr>
              <w:spacing w:line="249" w:lineRule="exact"/>
              <w:ind w:left="80"/>
            </w:pPr>
            <w:r>
              <w:rPr>
                <w:rFonts w:eastAsia="Times New Roman"/>
              </w:rPr>
              <w:t>- территории с зелеными насаждениями ограниченного посе-</w:t>
            </w:r>
          </w:p>
        </w:tc>
      </w:tr>
      <w:tr>
        <w:tblPrEx>
          <w:tblLayout w:type="fixed"/>
          <w:tblCellMar>
            <w:top w:w="0" w:type="dxa"/>
            <w:left w:w="0" w:type="dxa"/>
            <w:bottom w:w="0" w:type="dxa"/>
            <w:right w:w="0" w:type="dxa"/>
          </w:tblCellMar>
        </w:tblPrEx>
        <w:trPr>
          <w:trHeight w:val="254" w:hRule="atLeast"/>
        </w:trPr>
        <w:tc>
          <w:tcPr>
            <w:tcW w:w="3979" w:type="dxa"/>
            <w:tcBorders>
              <w:left w:val="single" w:color="00000A" w:sz="8" w:space="0"/>
              <w:right w:val="single" w:color="00000A" w:sz="8" w:space="0"/>
            </w:tcBorders>
            <w:shd w:val="clear" w:color="auto" w:fill="auto"/>
            <w:vAlign w:val="bottom"/>
          </w:tcPr>
          <w:p>
            <w:pPr>
              <w:ind w:left="440"/>
              <w:rPr>
                <w:rFonts w:eastAsia="Times New Roman"/>
              </w:rPr>
            </w:pPr>
            <w:r>
              <w:rPr>
                <w:rFonts w:eastAsia="Times New Roman"/>
              </w:rPr>
              <w:t>ного пользования;</w:t>
            </w:r>
          </w:p>
        </w:tc>
        <w:tc>
          <w:tcPr>
            <w:tcW w:w="6180" w:type="dxa"/>
            <w:tcBorders>
              <w:right w:val="single" w:color="00000A" w:sz="8" w:space="0"/>
            </w:tcBorders>
            <w:shd w:val="clear" w:color="auto" w:fill="auto"/>
            <w:vAlign w:val="bottom"/>
          </w:tcPr>
          <w:p>
            <w:pPr>
              <w:ind w:left="240"/>
            </w:pPr>
            <w:r>
              <w:rPr>
                <w:rFonts w:eastAsia="Times New Roman"/>
              </w:rPr>
              <w:t>щения, предназначенные для создания благоприятной окру-</w:t>
            </w:r>
          </w:p>
        </w:tc>
      </w:tr>
      <w:tr>
        <w:tblPrEx>
          <w:tblLayout w:type="fixed"/>
          <w:tblCellMar>
            <w:top w:w="0" w:type="dxa"/>
            <w:left w:w="0" w:type="dxa"/>
            <w:bottom w:w="0" w:type="dxa"/>
            <w:right w:w="0" w:type="dxa"/>
          </w:tblCellMar>
        </w:tblPrEx>
        <w:trPr>
          <w:trHeight w:val="250" w:hRule="atLeast"/>
        </w:trPr>
        <w:tc>
          <w:tcPr>
            <w:tcW w:w="3979" w:type="dxa"/>
            <w:tcBorders>
              <w:left w:val="single" w:color="00000A" w:sz="8" w:space="0"/>
              <w:right w:val="single" w:color="00000A" w:sz="8" w:space="0"/>
            </w:tcBorders>
            <w:shd w:val="clear" w:color="auto" w:fill="auto"/>
            <w:vAlign w:val="bottom"/>
          </w:tcPr>
          <w:p>
            <w:pPr>
              <w:rPr>
                <w:sz w:val="21"/>
                <w:szCs w:val="21"/>
              </w:rPr>
            </w:pPr>
          </w:p>
        </w:tc>
        <w:tc>
          <w:tcPr>
            <w:tcW w:w="6180" w:type="dxa"/>
            <w:tcBorders>
              <w:right w:val="single" w:color="00000A" w:sz="8" w:space="0"/>
            </w:tcBorders>
            <w:shd w:val="clear" w:color="auto" w:fill="auto"/>
            <w:vAlign w:val="bottom"/>
          </w:tcPr>
          <w:p>
            <w:pPr>
              <w:spacing w:line="249" w:lineRule="exact"/>
              <w:ind w:left="240"/>
            </w:pPr>
            <w:r>
              <w:rPr>
                <w:rFonts w:eastAsia="Times New Roman"/>
              </w:rPr>
              <w:t>жающей среды на территории предприятий, учреждений и</w:t>
            </w:r>
          </w:p>
        </w:tc>
      </w:tr>
      <w:tr>
        <w:tblPrEx>
          <w:tblLayout w:type="fixed"/>
          <w:tblCellMar>
            <w:top w:w="0" w:type="dxa"/>
            <w:left w:w="0" w:type="dxa"/>
            <w:bottom w:w="0" w:type="dxa"/>
            <w:right w:w="0" w:type="dxa"/>
          </w:tblCellMar>
        </w:tblPrEx>
        <w:trPr>
          <w:trHeight w:val="254" w:hRule="atLeast"/>
        </w:trPr>
        <w:tc>
          <w:tcPr>
            <w:tcW w:w="3979" w:type="dxa"/>
            <w:tcBorders>
              <w:left w:val="single" w:color="00000A" w:sz="8" w:space="0"/>
              <w:right w:val="single" w:color="00000A" w:sz="8" w:space="0"/>
            </w:tcBorders>
            <w:shd w:val="clear" w:color="auto" w:fill="auto"/>
            <w:vAlign w:val="bottom"/>
          </w:tcPr>
          <w:p/>
        </w:tc>
        <w:tc>
          <w:tcPr>
            <w:tcW w:w="6180" w:type="dxa"/>
            <w:tcBorders>
              <w:right w:val="single" w:color="00000A" w:sz="8" w:space="0"/>
            </w:tcBorders>
            <w:shd w:val="clear" w:color="auto" w:fill="auto"/>
            <w:vAlign w:val="bottom"/>
          </w:tcPr>
          <w:p>
            <w:pPr>
              <w:ind w:left="240"/>
            </w:pPr>
            <w:r>
              <w:rPr>
                <w:rFonts w:eastAsia="Times New Roman"/>
              </w:rPr>
              <w:t>организаций;</w:t>
            </w:r>
          </w:p>
        </w:tc>
      </w:tr>
      <w:tr>
        <w:tblPrEx>
          <w:tblLayout w:type="fixed"/>
          <w:tblCellMar>
            <w:top w:w="0" w:type="dxa"/>
            <w:left w:w="0" w:type="dxa"/>
            <w:bottom w:w="0" w:type="dxa"/>
            <w:right w:w="0" w:type="dxa"/>
          </w:tblCellMar>
        </w:tblPrEx>
        <w:trPr>
          <w:trHeight w:val="250" w:hRule="atLeast"/>
        </w:trPr>
        <w:tc>
          <w:tcPr>
            <w:tcW w:w="3979" w:type="dxa"/>
            <w:tcBorders>
              <w:left w:val="single" w:color="00000A" w:sz="8" w:space="0"/>
              <w:right w:val="single" w:color="00000A" w:sz="8" w:space="0"/>
            </w:tcBorders>
            <w:shd w:val="clear" w:color="auto" w:fill="auto"/>
            <w:vAlign w:val="bottom"/>
          </w:tcPr>
          <w:p>
            <w:pPr>
              <w:spacing w:line="249" w:lineRule="exact"/>
              <w:ind w:left="280"/>
              <w:rPr>
                <w:rFonts w:eastAsia="Times New Roman"/>
              </w:rPr>
            </w:pPr>
            <w:r>
              <w:rPr>
                <w:rFonts w:eastAsia="Times New Roman"/>
              </w:rPr>
              <w:t>- озелененные территории специаль-</w:t>
            </w:r>
          </w:p>
        </w:tc>
        <w:tc>
          <w:tcPr>
            <w:tcW w:w="6180" w:type="dxa"/>
            <w:tcBorders>
              <w:right w:val="single" w:color="00000A" w:sz="8" w:space="0"/>
            </w:tcBorders>
            <w:shd w:val="clear" w:color="auto" w:fill="auto"/>
            <w:vAlign w:val="bottom"/>
          </w:tcPr>
          <w:p>
            <w:pPr>
              <w:spacing w:line="249" w:lineRule="exact"/>
              <w:ind w:left="80"/>
            </w:pPr>
            <w:r>
              <w:rPr>
                <w:rFonts w:eastAsia="Times New Roman"/>
              </w:rPr>
              <w:t>- территории с зелеными насаждениями, имеющие специаль-</w:t>
            </w:r>
          </w:p>
        </w:tc>
      </w:tr>
      <w:tr>
        <w:tblPrEx>
          <w:tblLayout w:type="fixed"/>
          <w:tblCellMar>
            <w:top w:w="0" w:type="dxa"/>
            <w:left w:w="0" w:type="dxa"/>
            <w:bottom w:w="0" w:type="dxa"/>
            <w:right w:w="0" w:type="dxa"/>
          </w:tblCellMar>
        </w:tblPrEx>
        <w:trPr>
          <w:trHeight w:val="254" w:hRule="atLeast"/>
        </w:trPr>
        <w:tc>
          <w:tcPr>
            <w:tcW w:w="3979" w:type="dxa"/>
            <w:tcBorders>
              <w:left w:val="single" w:color="00000A" w:sz="8" w:space="0"/>
              <w:right w:val="single" w:color="00000A" w:sz="8" w:space="0"/>
            </w:tcBorders>
            <w:shd w:val="clear" w:color="auto" w:fill="auto"/>
            <w:vAlign w:val="bottom"/>
          </w:tcPr>
          <w:p>
            <w:pPr>
              <w:ind w:left="440"/>
              <w:rPr>
                <w:rFonts w:eastAsia="Times New Roman"/>
              </w:rPr>
            </w:pPr>
            <w:r>
              <w:rPr>
                <w:rFonts w:eastAsia="Times New Roman"/>
              </w:rPr>
              <w:t>ного назначения.</w:t>
            </w:r>
          </w:p>
        </w:tc>
        <w:tc>
          <w:tcPr>
            <w:tcW w:w="6180" w:type="dxa"/>
            <w:tcBorders>
              <w:right w:val="single" w:color="00000A" w:sz="8" w:space="0"/>
            </w:tcBorders>
            <w:shd w:val="clear" w:color="auto" w:fill="auto"/>
            <w:vAlign w:val="bottom"/>
          </w:tcPr>
          <w:p>
            <w:pPr>
              <w:ind w:left="240"/>
            </w:pPr>
            <w:r>
              <w:rPr>
                <w:rFonts w:eastAsia="Times New Roman"/>
              </w:rPr>
              <w:t>ное целевое назначение (санитарно-защитные и др.), или озе-</w:t>
            </w:r>
          </w:p>
        </w:tc>
      </w:tr>
      <w:tr>
        <w:tblPrEx>
          <w:tblLayout w:type="fixed"/>
          <w:tblCellMar>
            <w:top w:w="0" w:type="dxa"/>
            <w:left w:w="0" w:type="dxa"/>
            <w:bottom w:w="0" w:type="dxa"/>
            <w:right w:w="0" w:type="dxa"/>
          </w:tblCellMar>
        </w:tblPrEx>
        <w:trPr>
          <w:trHeight w:val="250" w:hRule="atLeast"/>
        </w:trPr>
        <w:tc>
          <w:tcPr>
            <w:tcW w:w="3979" w:type="dxa"/>
            <w:tcBorders>
              <w:left w:val="single" w:color="00000A" w:sz="8" w:space="0"/>
              <w:right w:val="single" w:color="00000A" w:sz="8" w:space="0"/>
            </w:tcBorders>
            <w:shd w:val="clear" w:color="auto" w:fill="auto"/>
            <w:vAlign w:val="bottom"/>
          </w:tcPr>
          <w:p>
            <w:pPr>
              <w:rPr>
                <w:sz w:val="21"/>
                <w:szCs w:val="21"/>
              </w:rPr>
            </w:pPr>
          </w:p>
        </w:tc>
        <w:tc>
          <w:tcPr>
            <w:tcW w:w="6180" w:type="dxa"/>
            <w:tcBorders>
              <w:right w:val="single" w:color="00000A" w:sz="8" w:space="0"/>
            </w:tcBorders>
            <w:shd w:val="clear" w:color="auto" w:fill="auto"/>
            <w:vAlign w:val="bottom"/>
          </w:tcPr>
          <w:p>
            <w:pPr>
              <w:spacing w:line="249" w:lineRule="exact"/>
              <w:ind w:left="240"/>
            </w:pPr>
            <w:r>
              <w:rPr>
                <w:rFonts w:eastAsia="Times New Roman"/>
              </w:rPr>
              <w:t>ленение на территориях специальных объектов с закрытым</w:t>
            </w:r>
          </w:p>
        </w:tc>
      </w:tr>
      <w:tr>
        <w:tblPrEx>
          <w:tblLayout w:type="fixed"/>
          <w:tblCellMar>
            <w:top w:w="0" w:type="dxa"/>
            <w:left w:w="0" w:type="dxa"/>
            <w:bottom w:w="0" w:type="dxa"/>
            <w:right w:w="0" w:type="dxa"/>
          </w:tblCellMar>
        </w:tblPrEx>
        <w:trPr>
          <w:trHeight w:val="279" w:hRule="atLeast"/>
        </w:trPr>
        <w:tc>
          <w:tcPr>
            <w:tcW w:w="39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180" w:type="dxa"/>
            <w:tcBorders>
              <w:bottom w:val="single" w:color="00000A" w:sz="8" w:space="0"/>
              <w:right w:val="single" w:color="00000A" w:sz="8" w:space="0"/>
            </w:tcBorders>
            <w:shd w:val="clear" w:color="auto" w:fill="auto"/>
            <w:vAlign w:val="bottom"/>
          </w:tcPr>
          <w:p>
            <w:pPr>
              <w:ind w:left="240"/>
            </w:pPr>
            <w:r>
              <w:rPr>
                <w:rFonts w:eastAsia="Times New Roman"/>
              </w:rPr>
              <w:t>для населения доступом.</w:t>
            </w:r>
          </w:p>
        </w:tc>
      </w:tr>
      <w:tr>
        <w:tblPrEx>
          <w:tblLayout w:type="fixed"/>
          <w:tblCellMar>
            <w:top w:w="0" w:type="dxa"/>
            <w:left w:w="0" w:type="dxa"/>
            <w:bottom w:w="0" w:type="dxa"/>
            <w:right w:w="0" w:type="dxa"/>
          </w:tblCellMar>
        </w:tblPrEx>
        <w:trPr>
          <w:trHeight w:val="215" w:hRule="atLeast"/>
        </w:trPr>
        <w:tc>
          <w:tcPr>
            <w:tcW w:w="39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Уровень озелененности озелененных</w:t>
            </w:r>
          </w:p>
        </w:tc>
        <w:tc>
          <w:tcPr>
            <w:tcW w:w="6180" w:type="dxa"/>
            <w:tcBorders>
              <w:right w:val="single" w:color="00000A" w:sz="8" w:space="0"/>
            </w:tcBorders>
            <w:shd w:val="clear" w:color="auto" w:fill="auto"/>
            <w:vAlign w:val="bottom"/>
          </w:tcPr>
          <w:p>
            <w:pPr>
              <w:spacing w:line="214" w:lineRule="exact"/>
              <w:ind w:left="80"/>
            </w:pPr>
            <w:r>
              <w:rPr>
                <w:rFonts w:eastAsia="Times New Roman"/>
              </w:rPr>
              <w:t>Не менее 20 %.</w:t>
            </w:r>
          </w:p>
        </w:tc>
      </w:tr>
      <w:tr>
        <w:tblPrEx>
          <w:tblLayout w:type="fixed"/>
          <w:tblCellMar>
            <w:top w:w="0" w:type="dxa"/>
            <w:left w:w="0" w:type="dxa"/>
            <w:bottom w:w="0" w:type="dxa"/>
            <w:right w:w="0" w:type="dxa"/>
          </w:tblCellMar>
        </w:tblPrEx>
        <w:trPr>
          <w:trHeight w:val="254" w:hRule="atLeast"/>
        </w:trPr>
        <w:tc>
          <w:tcPr>
            <w:tcW w:w="3979" w:type="dxa"/>
            <w:tcBorders>
              <w:left w:val="single" w:color="00000A" w:sz="8" w:space="0"/>
              <w:right w:val="single" w:color="00000A" w:sz="8" w:space="0"/>
            </w:tcBorders>
            <w:shd w:val="clear" w:color="auto" w:fill="auto"/>
            <w:vAlign w:val="bottom"/>
          </w:tcPr>
          <w:p>
            <w:pPr>
              <w:ind w:left="120"/>
            </w:pPr>
            <w:r>
              <w:rPr>
                <w:rFonts w:eastAsia="Times New Roman"/>
              </w:rPr>
              <w:t>территорий ограниченного пользования</w:t>
            </w:r>
          </w:p>
        </w:tc>
        <w:tc>
          <w:tcPr>
            <w:tcW w:w="618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97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и специального назначения</w:t>
            </w:r>
          </w:p>
        </w:tc>
        <w:tc>
          <w:tcPr>
            <w:tcW w:w="6180" w:type="dxa"/>
            <w:tcBorders>
              <w:bottom w:val="single" w:color="00000A" w:sz="8" w:space="0"/>
              <w:right w:val="single" w:color="00000A" w:sz="8" w:space="0"/>
            </w:tcBorders>
            <w:shd w:val="clear" w:color="auto" w:fill="auto"/>
            <w:vAlign w:val="bottom"/>
          </w:tcPr>
          <w:p>
            <w:pPr>
              <w:rPr>
                <w:sz w:val="23"/>
                <w:szCs w:val="23"/>
              </w:rPr>
            </w:pPr>
          </w:p>
        </w:tc>
      </w:tr>
    </w:tbl>
    <w:p>
      <w:pPr>
        <w:spacing w:line="254" w:lineRule="exact"/>
        <w:rPr>
          <w:sz w:val="20"/>
          <w:szCs w:val="20"/>
        </w:rPr>
      </w:pPr>
    </w:p>
    <w:p>
      <w:pPr>
        <w:spacing w:line="252" w:lineRule="auto"/>
        <w:ind w:firstLine="710"/>
        <w:jc w:val="both"/>
      </w:pPr>
      <w:r>
        <w:rPr>
          <w:rFonts w:eastAsia="Times New Roman"/>
          <w:sz w:val="24"/>
          <w:szCs w:val="24"/>
        </w:rPr>
        <w:t>6.2.4. Расстояния от зданий и сооружений до зеленых насаждений (при условии беспрепят-ственного подъезда и работы пожарного автотранспорта) следует принимать по таблице 6.2.4; от воздушных линий электропередачи – в соответствии с ПУЭ.</w:t>
      </w:r>
    </w:p>
    <w:p>
      <w:pPr>
        <w:sectPr>
          <w:footerReference r:id="rId44" w:type="first"/>
          <w:footerReference r:id="rId42" w:type="default"/>
          <w:footerReference r:id="rId43" w:type="even"/>
          <w:pgSz w:w="11906" w:h="16838"/>
          <w:pgMar w:top="1110" w:right="1120" w:bottom="168" w:left="620" w:header="720" w:footer="720" w:gutter="0"/>
          <w:cols w:space="720" w:num="1"/>
          <w:docGrid w:linePitch="240" w:charSpace="-2049"/>
        </w:sectPr>
      </w:pPr>
    </w:p>
    <w:p>
      <w:pPr>
        <w:spacing w:line="140" w:lineRule="exact"/>
        <w:rPr>
          <w:sz w:val="20"/>
          <w:szCs w:val="20"/>
        </w:rPr>
        <w:sectPr>
          <w:type w:val="continuous"/>
          <w:pgSz w:w="11906" w:h="16838"/>
          <w:pgMar w:top="1110" w:right="1120" w:bottom="168" w:left="620" w:header="720" w:footer="720" w:gutter="0"/>
          <w:cols w:space="720" w:num="1"/>
          <w:docGrid w:linePitch="240" w:charSpace="-2049"/>
        </w:sectPr>
      </w:pPr>
    </w:p>
    <w:p>
      <w:pPr>
        <w:sectPr>
          <w:type w:val="continuous"/>
          <w:pgSz w:w="11906" w:h="16838"/>
          <w:pgMar w:top="1110" w:right="1120" w:bottom="168" w:left="620" w:header="720" w:footer="720" w:gutter="0"/>
          <w:cols w:space="720" w:num="1"/>
          <w:docGrid w:linePitch="240" w:charSpace="-2049"/>
        </w:sectPr>
      </w:pPr>
    </w:p>
    <w:tbl>
      <w:tblPr>
        <w:tblStyle w:val="19"/>
        <w:tblW w:w="10169" w:type="dxa"/>
        <w:tblInd w:w="17" w:type="dxa"/>
        <w:tblLayout w:type="fixed"/>
        <w:tblCellMar>
          <w:top w:w="0" w:type="dxa"/>
          <w:left w:w="0" w:type="dxa"/>
          <w:bottom w:w="0" w:type="dxa"/>
          <w:right w:w="0" w:type="dxa"/>
        </w:tblCellMar>
      </w:tblPr>
      <w:tblGrid>
        <w:gridCol w:w="6099"/>
        <w:gridCol w:w="2020"/>
        <w:gridCol w:w="2020"/>
        <w:gridCol w:w="30"/>
      </w:tblGrid>
      <w:tr>
        <w:tblPrEx>
          <w:tblLayout w:type="fixed"/>
          <w:tblCellMar>
            <w:top w:w="0" w:type="dxa"/>
            <w:left w:w="0" w:type="dxa"/>
            <w:bottom w:w="0" w:type="dxa"/>
            <w:right w:w="0" w:type="dxa"/>
          </w:tblCellMar>
        </w:tblPrEx>
        <w:trPr>
          <w:trHeight w:val="303" w:hRule="atLeast"/>
        </w:trPr>
        <w:tc>
          <w:tcPr>
            <w:tcW w:w="6099" w:type="dxa"/>
            <w:tcBorders>
              <w:bottom w:val="single" w:color="00000A" w:sz="8" w:space="0"/>
            </w:tcBorders>
            <w:shd w:val="clear" w:color="auto" w:fill="auto"/>
            <w:vAlign w:val="bottom"/>
          </w:tcPr>
          <w:p>
            <w:pPr>
              <w:rPr>
                <w:sz w:val="24"/>
                <w:szCs w:val="24"/>
              </w:rPr>
            </w:pPr>
          </w:p>
        </w:tc>
        <w:tc>
          <w:tcPr>
            <w:tcW w:w="2020" w:type="dxa"/>
            <w:tcBorders>
              <w:bottom w:val="single" w:color="00000A" w:sz="8" w:space="0"/>
            </w:tcBorders>
            <w:shd w:val="clear" w:color="auto" w:fill="auto"/>
            <w:vAlign w:val="bottom"/>
          </w:tcPr>
          <w:p>
            <w:pPr>
              <w:rPr>
                <w:sz w:val="24"/>
                <w:szCs w:val="24"/>
              </w:rPr>
            </w:pPr>
          </w:p>
        </w:tc>
        <w:tc>
          <w:tcPr>
            <w:tcW w:w="2020" w:type="dxa"/>
            <w:tcBorders>
              <w:bottom w:val="single" w:color="00000A" w:sz="8" w:space="0"/>
            </w:tcBorders>
            <w:shd w:val="clear" w:color="auto" w:fill="auto"/>
            <w:vAlign w:val="bottom"/>
          </w:tcPr>
          <w:p>
            <w:pPr>
              <w:ind w:left="620"/>
              <w:rPr>
                <w:sz w:val="1"/>
                <w:szCs w:val="1"/>
              </w:rPr>
            </w:pPr>
            <w:r>
              <w:rPr>
                <w:rFonts w:eastAsia="Times New Roman"/>
                <w:w w:val="97"/>
                <w:sz w:val="24"/>
                <w:szCs w:val="24"/>
              </w:rPr>
              <w:t>Таблица 6.2.4</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099" w:type="dxa"/>
            <w:tcBorders>
              <w:left w:val="single" w:color="00000A" w:sz="8" w:space="0"/>
              <w:right w:val="single" w:color="00000A" w:sz="8" w:space="0"/>
            </w:tcBorders>
            <w:shd w:val="clear" w:color="auto" w:fill="auto"/>
            <w:vAlign w:val="bottom"/>
          </w:tcPr>
          <w:p>
            <w:pPr>
              <w:rPr>
                <w:sz w:val="18"/>
                <w:szCs w:val="18"/>
              </w:rPr>
            </w:pPr>
          </w:p>
        </w:tc>
        <w:tc>
          <w:tcPr>
            <w:tcW w:w="4040" w:type="dxa"/>
            <w:gridSpan w:val="2"/>
            <w:tcBorders>
              <w:right w:val="single" w:color="00000A" w:sz="8" w:space="0"/>
            </w:tcBorders>
            <w:shd w:val="clear" w:color="auto" w:fill="auto"/>
            <w:vAlign w:val="bottom"/>
          </w:tcPr>
          <w:p>
            <w:pPr>
              <w:spacing w:line="216" w:lineRule="exact"/>
              <w:ind w:left="120"/>
              <w:rPr>
                <w:sz w:val="1"/>
                <w:szCs w:val="1"/>
              </w:rPr>
            </w:pPr>
            <w:r>
              <w:rPr>
                <w:rFonts w:eastAsia="Times New Roman"/>
                <w:b/>
                <w:bCs/>
              </w:rPr>
              <w:t>Расчетные показатели расстояний, м,</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8" w:hRule="atLeast"/>
        </w:trPr>
        <w:tc>
          <w:tcPr>
            <w:tcW w:w="6099" w:type="dxa"/>
            <w:tcBorders>
              <w:left w:val="single" w:color="00000A" w:sz="8" w:space="0"/>
              <w:right w:val="single" w:color="00000A" w:sz="8" w:space="0"/>
            </w:tcBorders>
            <w:shd w:val="clear" w:color="auto" w:fill="auto"/>
            <w:vAlign w:val="bottom"/>
          </w:tcPr>
          <w:p>
            <w:pPr>
              <w:ind w:left="1260"/>
              <w:rPr>
                <w:rFonts w:eastAsia="Times New Roman"/>
                <w:b/>
                <w:bCs/>
              </w:rPr>
            </w:pPr>
            <w:r>
              <w:rPr>
                <w:rFonts w:eastAsia="Times New Roman"/>
                <w:b/>
                <w:bCs/>
              </w:rPr>
              <w:t>Наименования зданий, сооружений</w:t>
            </w:r>
          </w:p>
        </w:tc>
        <w:tc>
          <w:tcPr>
            <w:tcW w:w="4040" w:type="dxa"/>
            <w:gridSpan w:val="2"/>
            <w:tcBorders>
              <w:bottom w:val="single" w:color="00000A" w:sz="8" w:space="0"/>
              <w:right w:val="single" w:color="00000A" w:sz="8" w:space="0"/>
            </w:tcBorders>
            <w:shd w:val="clear" w:color="auto" w:fill="auto"/>
            <w:vAlign w:val="bottom"/>
          </w:tcPr>
          <w:p>
            <w:pPr>
              <w:ind w:left="120"/>
              <w:rPr>
                <w:sz w:val="1"/>
                <w:szCs w:val="1"/>
              </w:rPr>
            </w:pPr>
            <w:r>
              <w:rPr>
                <w:rFonts w:eastAsia="Times New Roman"/>
                <w:b/>
                <w:bCs/>
              </w:rPr>
              <w:t>от здания, сооружения, объекта до оси</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6099" w:type="dxa"/>
            <w:tcBorders>
              <w:left w:val="single" w:color="00000A" w:sz="8" w:space="0"/>
              <w:bottom w:val="single" w:color="00000A" w:sz="8" w:space="0"/>
              <w:right w:val="single" w:color="00000A" w:sz="8" w:space="0"/>
            </w:tcBorders>
            <w:shd w:val="clear" w:color="auto" w:fill="auto"/>
            <w:vAlign w:val="bottom"/>
          </w:tcPr>
          <w:p>
            <w:pPr>
              <w:rPr>
                <w:sz w:val="20"/>
                <w:szCs w:val="20"/>
              </w:rPr>
            </w:pPr>
          </w:p>
        </w:tc>
        <w:tc>
          <w:tcPr>
            <w:tcW w:w="2020"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w w:val="99"/>
              </w:rPr>
              <w:t>ствола дерева</w:t>
            </w:r>
          </w:p>
        </w:tc>
        <w:tc>
          <w:tcPr>
            <w:tcW w:w="2020"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rPr>
              <w:t>кустарника</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6099" w:type="dxa"/>
            <w:tcBorders>
              <w:left w:val="single" w:color="00000A" w:sz="8" w:space="0"/>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Наружная стена здания и сооружения</w:t>
            </w:r>
          </w:p>
        </w:tc>
        <w:tc>
          <w:tcPr>
            <w:tcW w:w="202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5,0</w:t>
            </w:r>
          </w:p>
        </w:tc>
        <w:tc>
          <w:tcPr>
            <w:tcW w:w="2020"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1,5</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6099" w:type="dxa"/>
            <w:tcBorders>
              <w:left w:val="single" w:color="00000A" w:sz="8" w:space="0"/>
              <w:bottom w:val="single" w:color="00000A" w:sz="8" w:space="0"/>
              <w:right w:val="single" w:color="00000A" w:sz="8" w:space="0"/>
            </w:tcBorders>
            <w:shd w:val="clear" w:color="auto" w:fill="auto"/>
            <w:vAlign w:val="bottom"/>
          </w:tcPr>
          <w:p>
            <w:pPr>
              <w:spacing w:line="239" w:lineRule="exact"/>
              <w:ind w:left="100"/>
              <w:rPr>
                <w:rFonts w:eastAsia="Times New Roman"/>
              </w:rPr>
            </w:pPr>
            <w:r>
              <w:rPr>
                <w:rFonts w:eastAsia="Times New Roman"/>
              </w:rPr>
              <w:t>Край тротуара и садовой дорожки</w:t>
            </w:r>
          </w:p>
        </w:tc>
        <w:tc>
          <w:tcPr>
            <w:tcW w:w="2020"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0,7</w:t>
            </w:r>
          </w:p>
        </w:tc>
        <w:tc>
          <w:tcPr>
            <w:tcW w:w="2020"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rPr>
              <w:t>0,5</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609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Край проезжей части улиц местного значения, кромка укреп-</w:t>
            </w:r>
          </w:p>
        </w:tc>
        <w:tc>
          <w:tcPr>
            <w:tcW w:w="2020" w:type="dxa"/>
            <w:vMerge w:val="restart"/>
            <w:tcBorders>
              <w:right w:val="single" w:color="00000A" w:sz="8" w:space="0"/>
            </w:tcBorders>
            <w:shd w:val="clear" w:color="auto" w:fill="auto"/>
            <w:vAlign w:val="bottom"/>
          </w:tcPr>
          <w:p>
            <w:pPr>
              <w:jc w:val="center"/>
              <w:rPr>
                <w:rFonts w:eastAsia="Times New Roman"/>
              </w:rPr>
            </w:pPr>
            <w:r>
              <w:rPr>
                <w:rFonts w:eastAsia="Times New Roman"/>
              </w:rPr>
              <w:t>2,0</w:t>
            </w:r>
          </w:p>
        </w:tc>
        <w:tc>
          <w:tcPr>
            <w:tcW w:w="2020" w:type="dxa"/>
            <w:vMerge w:val="restart"/>
            <w:tcBorders>
              <w:right w:val="single" w:color="00000A" w:sz="8" w:space="0"/>
            </w:tcBorders>
            <w:shd w:val="clear" w:color="auto" w:fill="auto"/>
            <w:vAlign w:val="bottom"/>
          </w:tcPr>
          <w:p>
            <w:pPr>
              <w:jc w:val="center"/>
              <w:rPr>
                <w:sz w:val="1"/>
                <w:szCs w:val="1"/>
              </w:rPr>
            </w:pPr>
            <w:r>
              <w:rPr>
                <w:rFonts w:eastAsia="Times New Roman"/>
              </w:rPr>
              <w:t>1,0</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6099" w:type="dxa"/>
            <w:vMerge w:val="restart"/>
            <w:tcBorders>
              <w:left w:val="single" w:color="00000A" w:sz="8" w:space="0"/>
              <w:right w:val="single" w:color="00000A" w:sz="8" w:space="0"/>
            </w:tcBorders>
            <w:shd w:val="clear" w:color="auto" w:fill="auto"/>
            <w:vAlign w:val="bottom"/>
          </w:tcPr>
          <w:p>
            <w:pPr>
              <w:ind w:left="100"/>
              <w:rPr>
                <w:sz w:val="13"/>
                <w:szCs w:val="13"/>
              </w:rPr>
            </w:pPr>
            <w:r>
              <w:rPr>
                <w:rFonts w:eastAsia="Times New Roman"/>
              </w:rPr>
              <w:t>ленной полосы обочины дороги или бровка канавы</w:t>
            </w:r>
          </w:p>
        </w:tc>
        <w:tc>
          <w:tcPr>
            <w:tcW w:w="2020" w:type="dxa"/>
            <w:vMerge w:val="continue"/>
            <w:tcBorders>
              <w:right w:val="single" w:color="00000A" w:sz="8" w:space="0"/>
            </w:tcBorders>
            <w:shd w:val="clear" w:color="auto" w:fill="auto"/>
            <w:vAlign w:val="bottom"/>
          </w:tcPr>
          <w:p>
            <w:pPr>
              <w:rPr>
                <w:sz w:val="13"/>
                <w:szCs w:val="13"/>
              </w:rPr>
            </w:pPr>
          </w:p>
        </w:tc>
        <w:tc>
          <w:tcPr>
            <w:tcW w:w="2020" w:type="dxa"/>
            <w:vMerge w:val="continue"/>
            <w:tcBorders>
              <w:right w:val="single" w:color="00000A" w:sz="8" w:space="0"/>
            </w:tcBorders>
            <w:shd w:val="clear" w:color="auto" w:fill="auto"/>
            <w:vAlign w:val="bottom"/>
          </w:tcPr>
          <w:p>
            <w:pPr>
              <w:rPr>
                <w:sz w:val="13"/>
                <w:szCs w:val="13"/>
              </w:rPr>
            </w:pP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609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020" w:type="dxa"/>
            <w:tcBorders>
              <w:bottom w:val="single" w:color="00000A" w:sz="8" w:space="0"/>
              <w:right w:val="single" w:color="00000A" w:sz="8" w:space="0"/>
            </w:tcBorders>
            <w:shd w:val="clear" w:color="auto" w:fill="auto"/>
            <w:vAlign w:val="bottom"/>
          </w:tcPr>
          <w:p>
            <w:pPr>
              <w:rPr>
                <w:sz w:val="10"/>
                <w:szCs w:val="10"/>
              </w:rPr>
            </w:pPr>
          </w:p>
        </w:tc>
        <w:tc>
          <w:tcPr>
            <w:tcW w:w="2020" w:type="dxa"/>
            <w:tcBorders>
              <w:bottom w:val="single" w:color="00000A" w:sz="8" w:space="0"/>
              <w:right w:val="single" w:color="00000A" w:sz="8" w:space="0"/>
            </w:tcBorders>
            <w:shd w:val="clear" w:color="auto" w:fill="auto"/>
            <w:vAlign w:val="bottom"/>
          </w:tcPr>
          <w:p>
            <w:pPr>
              <w:rPr>
                <w:sz w:val="10"/>
                <w:szCs w:val="10"/>
              </w:rPr>
            </w:pP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6099" w:type="dxa"/>
            <w:tcBorders>
              <w:left w:val="single" w:color="00000A" w:sz="8" w:space="0"/>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Мачта и опора осветительной сети, мостовая опора и эстакада</w:t>
            </w:r>
          </w:p>
        </w:tc>
        <w:tc>
          <w:tcPr>
            <w:tcW w:w="202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81"/>
              </w:rPr>
            </w:pPr>
            <w:r>
              <w:rPr>
                <w:rFonts w:eastAsia="Times New Roman"/>
              </w:rPr>
              <w:t>4,0</w:t>
            </w:r>
          </w:p>
        </w:tc>
        <w:tc>
          <w:tcPr>
            <w:tcW w:w="2020"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81"/>
              </w:rPr>
              <w:t>-</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6099" w:type="dxa"/>
            <w:tcBorders>
              <w:left w:val="single" w:color="00000A" w:sz="8" w:space="0"/>
              <w:bottom w:val="single" w:color="00000A" w:sz="8" w:space="0"/>
              <w:right w:val="single" w:color="00000A" w:sz="8" w:space="0"/>
            </w:tcBorders>
            <w:shd w:val="clear" w:color="auto" w:fill="auto"/>
            <w:vAlign w:val="bottom"/>
          </w:tcPr>
          <w:p>
            <w:pPr>
              <w:spacing w:line="239" w:lineRule="exact"/>
              <w:ind w:left="100"/>
              <w:rPr>
                <w:rFonts w:eastAsia="Times New Roman"/>
              </w:rPr>
            </w:pPr>
            <w:r>
              <w:rPr>
                <w:rFonts w:eastAsia="Times New Roman"/>
              </w:rPr>
              <w:t>Подошва откоса, террасы и др.</w:t>
            </w:r>
          </w:p>
        </w:tc>
        <w:tc>
          <w:tcPr>
            <w:tcW w:w="2020"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1,0</w:t>
            </w:r>
          </w:p>
        </w:tc>
        <w:tc>
          <w:tcPr>
            <w:tcW w:w="2020"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rPr>
              <w:t>0,5</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6099" w:type="dxa"/>
            <w:tcBorders>
              <w:left w:val="single" w:color="00000A" w:sz="8" w:space="0"/>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Подошва или внутренняя грань подпорной стенки</w:t>
            </w:r>
          </w:p>
        </w:tc>
        <w:tc>
          <w:tcPr>
            <w:tcW w:w="202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3,0</w:t>
            </w:r>
          </w:p>
        </w:tc>
        <w:tc>
          <w:tcPr>
            <w:tcW w:w="2020"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1,0</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09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Подземные сети:</w:t>
            </w:r>
          </w:p>
        </w:tc>
        <w:tc>
          <w:tcPr>
            <w:tcW w:w="2020" w:type="dxa"/>
            <w:tcBorders>
              <w:right w:val="single" w:color="00000A" w:sz="8" w:space="0"/>
            </w:tcBorders>
            <w:shd w:val="clear" w:color="auto" w:fill="auto"/>
            <w:vAlign w:val="bottom"/>
          </w:tcPr>
          <w:p>
            <w:pPr>
              <w:rPr>
                <w:sz w:val="18"/>
                <w:szCs w:val="18"/>
              </w:rPr>
            </w:pPr>
          </w:p>
        </w:tc>
        <w:tc>
          <w:tcPr>
            <w:tcW w:w="2020" w:type="dxa"/>
            <w:tcBorders>
              <w:right w:val="single" w:color="00000A" w:sz="8" w:space="0"/>
            </w:tcBorders>
            <w:shd w:val="clear" w:color="auto" w:fill="auto"/>
            <w:vAlign w:val="bottom"/>
          </w:tcPr>
          <w:p>
            <w:pPr>
              <w:rPr>
                <w:sz w:val="18"/>
                <w:szCs w:val="18"/>
              </w:rPr>
            </w:pP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099" w:type="dxa"/>
            <w:tcBorders>
              <w:left w:val="single" w:color="00000A" w:sz="8" w:space="0"/>
              <w:right w:val="single" w:color="00000A" w:sz="8" w:space="0"/>
            </w:tcBorders>
            <w:shd w:val="clear" w:color="auto" w:fill="auto"/>
            <w:vAlign w:val="bottom"/>
          </w:tcPr>
          <w:p>
            <w:pPr>
              <w:ind w:left="220"/>
              <w:rPr>
                <w:rFonts w:eastAsia="Times New Roman"/>
              </w:rPr>
            </w:pPr>
            <w:r>
              <w:rPr>
                <w:rFonts w:eastAsia="Times New Roman"/>
              </w:rPr>
              <w:t>газопровод, канализация</w:t>
            </w:r>
          </w:p>
        </w:tc>
        <w:tc>
          <w:tcPr>
            <w:tcW w:w="2020" w:type="dxa"/>
            <w:tcBorders>
              <w:right w:val="single" w:color="00000A" w:sz="8" w:space="0"/>
            </w:tcBorders>
            <w:shd w:val="clear" w:color="auto" w:fill="auto"/>
            <w:vAlign w:val="bottom"/>
          </w:tcPr>
          <w:p>
            <w:pPr>
              <w:jc w:val="center"/>
              <w:rPr>
                <w:rFonts w:eastAsia="Times New Roman"/>
                <w:w w:val="81"/>
              </w:rPr>
            </w:pPr>
            <w:r>
              <w:rPr>
                <w:rFonts w:eastAsia="Times New Roman"/>
              </w:rPr>
              <w:t>1,5</w:t>
            </w:r>
          </w:p>
        </w:tc>
        <w:tc>
          <w:tcPr>
            <w:tcW w:w="2020" w:type="dxa"/>
            <w:tcBorders>
              <w:right w:val="single" w:color="00000A" w:sz="8" w:space="0"/>
            </w:tcBorders>
            <w:shd w:val="clear" w:color="auto" w:fill="auto"/>
            <w:vAlign w:val="bottom"/>
          </w:tcPr>
          <w:p>
            <w:pPr>
              <w:jc w:val="center"/>
              <w:rPr>
                <w:sz w:val="1"/>
                <w:szCs w:val="1"/>
              </w:rPr>
            </w:pPr>
            <w:r>
              <w:rPr>
                <w:rFonts w:eastAsia="Times New Roman"/>
                <w:w w:val="81"/>
              </w:rPr>
              <w:t>-</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099" w:type="dxa"/>
            <w:tcBorders>
              <w:left w:val="single" w:color="00000A" w:sz="8" w:space="0"/>
              <w:right w:val="single" w:color="00000A" w:sz="8" w:space="0"/>
            </w:tcBorders>
            <w:shd w:val="clear" w:color="auto" w:fill="auto"/>
            <w:vAlign w:val="bottom"/>
          </w:tcPr>
          <w:p>
            <w:pPr>
              <w:ind w:left="220"/>
              <w:rPr>
                <w:rFonts w:eastAsia="Times New Roman"/>
              </w:rPr>
            </w:pPr>
            <w:r>
              <w:rPr>
                <w:rFonts w:eastAsia="Times New Roman"/>
              </w:rPr>
              <w:t>тепловая сеть (стенка канала, тоннеля или оболочка при</w:t>
            </w:r>
          </w:p>
        </w:tc>
        <w:tc>
          <w:tcPr>
            <w:tcW w:w="2020" w:type="dxa"/>
            <w:vMerge w:val="restart"/>
            <w:tcBorders>
              <w:right w:val="single" w:color="00000A" w:sz="8" w:space="0"/>
            </w:tcBorders>
            <w:shd w:val="clear" w:color="auto" w:fill="auto"/>
            <w:vAlign w:val="bottom"/>
          </w:tcPr>
          <w:p>
            <w:pPr>
              <w:jc w:val="center"/>
              <w:rPr>
                <w:rFonts w:eastAsia="Times New Roman"/>
              </w:rPr>
            </w:pPr>
            <w:r>
              <w:rPr>
                <w:rFonts w:eastAsia="Times New Roman"/>
              </w:rPr>
              <w:t>2,0</w:t>
            </w:r>
          </w:p>
        </w:tc>
        <w:tc>
          <w:tcPr>
            <w:tcW w:w="2020" w:type="dxa"/>
            <w:vMerge w:val="restart"/>
            <w:tcBorders>
              <w:right w:val="single" w:color="00000A" w:sz="8" w:space="0"/>
            </w:tcBorders>
            <w:shd w:val="clear" w:color="auto" w:fill="auto"/>
            <w:vAlign w:val="bottom"/>
          </w:tcPr>
          <w:p>
            <w:pPr>
              <w:jc w:val="center"/>
              <w:rPr>
                <w:sz w:val="1"/>
                <w:szCs w:val="1"/>
              </w:rPr>
            </w:pPr>
            <w:r>
              <w:rPr>
                <w:rFonts w:eastAsia="Times New Roman"/>
              </w:rPr>
              <w:t>1,0</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6099" w:type="dxa"/>
            <w:vMerge w:val="restart"/>
            <w:tcBorders>
              <w:left w:val="single" w:color="00000A" w:sz="8" w:space="0"/>
              <w:right w:val="single" w:color="00000A" w:sz="8" w:space="0"/>
            </w:tcBorders>
            <w:shd w:val="clear" w:color="auto" w:fill="auto"/>
            <w:vAlign w:val="bottom"/>
          </w:tcPr>
          <w:p>
            <w:pPr>
              <w:ind w:left="220"/>
              <w:rPr>
                <w:sz w:val="13"/>
                <w:szCs w:val="13"/>
              </w:rPr>
            </w:pPr>
            <w:r>
              <w:rPr>
                <w:rFonts w:eastAsia="Times New Roman"/>
              </w:rPr>
              <w:t>бесканальной прокладке)</w:t>
            </w:r>
          </w:p>
        </w:tc>
        <w:tc>
          <w:tcPr>
            <w:tcW w:w="2020" w:type="dxa"/>
            <w:vMerge w:val="continue"/>
            <w:tcBorders>
              <w:right w:val="single" w:color="00000A" w:sz="8" w:space="0"/>
            </w:tcBorders>
            <w:shd w:val="clear" w:color="auto" w:fill="auto"/>
            <w:vAlign w:val="bottom"/>
          </w:tcPr>
          <w:p>
            <w:pPr>
              <w:rPr>
                <w:sz w:val="13"/>
                <w:szCs w:val="13"/>
              </w:rPr>
            </w:pPr>
          </w:p>
        </w:tc>
        <w:tc>
          <w:tcPr>
            <w:tcW w:w="2020" w:type="dxa"/>
            <w:vMerge w:val="continue"/>
            <w:tcBorders>
              <w:right w:val="single" w:color="00000A" w:sz="8" w:space="0"/>
            </w:tcBorders>
            <w:shd w:val="clear" w:color="auto" w:fill="auto"/>
            <w:vAlign w:val="bottom"/>
          </w:tcPr>
          <w:p>
            <w:pPr>
              <w:rPr>
                <w:sz w:val="13"/>
                <w:szCs w:val="13"/>
              </w:rPr>
            </w:pP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7" w:hRule="atLeast"/>
        </w:trPr>
        <w:tc>
          <w:tcPr>
            <w:tcW w:w="6099" w:type="dxa"/>
            <w:vMerge w:val="continue"/>
            <w:tcBorders>
              <w:left w:val="single" w:color="00000A" w:sz="8" w:space="0"/>
              <w:right w:val="single" w:color="00000A" w:sz="8" w:space="0"/>
            </w:tcBorders>
            <w:shd w:val="clear" w:color="auto" w:fill="auto"/>
            <w:vAlign w:val="bottom"/>
          </w:tcPr>
          <w:p>
            <w:pPr>
              <w:rPr>
                <w:sz w:val="8"/>
                <w:szCs w:val="8"/>
              </w:rPr>
            </w:pPr>
          </w:p>
        </w:tc>
        <w:tc>
          <w:tcPr>
            <w:tcW w:w="2020" w:type="dxa"/>
            <w:tcBorders>
              <w:right w:val="single" w:color="00000A" w:sz="8" w:space="0"/>
            </w:tcBorders>
            <w:shd w:val="clear" w:color="auto" w:fill="auto"/>
            <w:vAlign w:val="bottom"/>
          </w:tcPr>
          <w:p>
            <w:pPr>
              <w:rPr>
                <w:sz w:val="8"/>
                <w:szCs w:val="8"/>
              </w:rPr>
            </w:pPr>
          </w:p>
        </w:tc>
        <w:tc>
          <w:tcPr>
            <w:tcW w:w="2020" w:type="dxa"/>
            <w:tcBorders>
              <w:right w:val="single" w:color="00000A" w:sz="8" w:space="0"/>
            </w:tcBorders>
            <w:shd w:val="clear" w:color="auto" w:fill="auto"/>
            <w:vAlign w:val="bottom"/>
          </w:tcPr>
          <w:p>
            <w:pPr>
              <w:rPr>
                <w:sz w:val="8"/>
                <w:szCs w:val="8"/>
              </w:rPr>
            </w:pP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99" w:type="dxa"/>
            <w:tcBorders>
              <w:left w:val="single" w:color="00000A" w:sz="8" w:space="0"/>
              <w:right w:val="single" w:color="00000A" w:sz="8" w:space="0"/>
            </w:tcBorders>
            <w:shd w:val="clear" w:color="auto" w:fill="auto"/>
            <w:vAlign w:val="bottom"/>
          </w:tcPr>
          <w:p>
            <w:pPr>
              <w:spacing w:line="249" w:lineRule="exact"/>
              <w:ind w:left="220"/>
              <w:rPr>
                <w:rFonts w:eastAsia="Times New Roman"/>
              </w:rPr>
            </w:pPr>
            <w:r>
              <w:rPr>
                <w:rFonts w:eastAsia="Times New Roman"/>
              </w:rPr>
              <w:t>водопровод, дренаж</w:t>
            </w:r>
          </w:p>
        </w:tc>
        <w:tc>
          <w:tcPr>
            <w:tcW w:w="2020" w:type="dxa"/>
            <w:tcBorders>
              <w:right w:val="single" w:color="00000A" w:sz="8" w:space="0"/>
            </w:tcBorders>
            <w:shd w:val="clear" w:color="auto" w:fill="auto"/>
            <w:vAlign w:val="bottom"/>
          </w:tcPr>
          <w:p>
            <w:pPr>
              <w:spacing w:line="249" w:lineRule="exact"/>
              <w:jc w:val="center"/>
              <w:rPr>
                <w:rFonts w:eastAsia="Times New Roman"/>
                <w:w w:val="81"/>
              </w:rPr>
            </w:pPr>
            <w:r>
              <w:rPr>
                <w:rFonts w:eastAsia="Times New Roman"/>
              </w:rPr>
              <w:t>2,0</w:t>
            </w:r>
          </w:p>
        </w:tc>
        <w:tc>
          <w:tcPr>
            <w:tcW w:w="2020" w:type="dxa"/>
            <w:tcBorders>
              <w:right w:val="single" w:color="00000A" w:sz="8" w:space="0"/>
            </w:tcBorders>
            <w:shd w:val="clear" w:color="auto" w:fill="auto"/>
            <w:vAlign w:val="bottom"/>
          </w:tcPr>
          <w:p>
            <w:pPr>
              <w:spacing w:line="249" w:lineRule="exact"/>
              <w:jc w:val="center"/>
              <w:rPr>
                <w:sz w:val="1"/>
                <w:szCs w:val="1"/>
              </w:rPr>
            </w:pPr>
            <w:r>
              <w:rPr>
                <w:rFonts w:eastAsia="Times New Roman"/>
                <w:w w:val="81"/>
              </w:rPr>
              <w:t>-</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6099" w:type="dxa"/>
            <w:tcBorders>
              <w:left w:val="single" w:color="00000A" w:sz="8" w:space="0"/>
              <w:bottom w:val="single" w:color="00000A" w:sz="8" w:space="0"/>
              <w:right w:val="single" w:color="00000A" w:sz="8" w:space="0"/>
            </w:tcBorders>
            <w:shd w:val="clear" w:color="auto" w:fill="auto"/>
            <w:vAlign w:val="bottom"/>
          </w:tcPr>
          <w:p>
            <w:pPr>
              <w:ind w:left="220"/>
              <w:rPr>
                <w:rFonts w:eastAsia="Times New Roman"/>
              </w:rPr>
            </w:pPr>
            <w:r>
              <w:rPr>
                <w:rFonts w:eastAsia="Times New Roman"/>
              </w:rPr>
              <w:t>силовой кабель и кабель связи</w:t>
            </w:r>
          </w:p>
        </w:tc>
        <w:tc>
          <w:tcPr>
            <w:tcW w:w="202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2,0</w:t>
            </w:r>
          </w:p>
        </w:tc>
        <w:tc>
          <w:tcPr>
            <w:tcW w:w="2020"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rPr>
              <w:t>0,7</w:t>
            </w:r>
          </w:p>
        </w:tc>
        <w:tc>
          <w:tcPr>
            <w:tcW w:w="30" w:type="dxa"/>
            <w:shd w:val="clear" w:color="auto" w:fill="auto"/>
            <w:vAlign w:val="bottom"/>
          </w:tcPr>
          <w:p>
            <w:pPr>
              <w:rPr>
                <w:sz w:val="1"/>
                <w:szCs w:val="1"/>
              </w:rPr>
            </w:pPr>
          </w:p>
        </w:tc>
      </w:tr>
    </w:tbl>
    <w:p>
      <w:pPr>
        <w:spacing w:line="72" w:lineRule="exact"/>
        <w:rPr>
          <w:sz w:val="20"/>
          <w:szCs w:val="20"/>
        </w:rPr>
      </w:pPr>
    </w:p>
    <w:p>
      <w:pPr>
        <w:ind w:left="707"/>
        <w:rPr>
          <w:sz w:val="20"/>
          <w:szCs w:val="20"/>
        </w:rPr>
      </w:pPr>
      <w:r>
        <w:rPr>
          <w:rFonts w:eastAsia="Times New Roman"/>
          <w:i/>
          <w:iCs/>
        </w:rPr>
        <w:t>П р и м е ч а н и я :</w:t>
      </w:r>
    </w:p>
    <w:p>
      <w:pPr>
        <w:spacing w:line="38" w:lineRule="exact"/>
        <w:rPr>
          <w:sz w:val="20"/>
          <w:szCs w:val="20"/>
        </w:rPr>
      </w:pPr>
    </w:p>
    <w:p>
      <w:pPr>
        <w:numPr>
          <w:ilvl w:val="1"/>
          <w:numId w:val="47"/>
        </w:numPr>
        <w:tabs>
          <w:tab w:val="left" w:pos="0"/>
          <w:tab w:val="left" w:pos="952"/>
        </w:tabs>
        <w:spacing w:line="237" w:lineRule="auto"/>
        <w:ind w:left="7"/>
        <w:rPr>
          <w:rFonts w:eastAsia="Times New Roman"/>
        </w:rPr>
      </w:pPr>
      <w:r>
        <w:rPr>
          <w:rFonts w:eastAsia="Times New Roman"/>
        </w:rPr>
        <w:t>Приведенные нормы относятся к деревьям с диаметром кроны не более 5 м и должны быть увеличены для деревьев с кроной большего диаметра.</w:t>
      </w:r>
    </w:p>
    <w:p>
      <w:pPr>
        <w:numPr>
          <w:ilvl w:val="1"/>
          <w:numId w:val="47"/>
        </w:numPr>
        <w:tabs>
          <w:tab w:val="left" w:pos="0"/>
          <w:tab w:val="left" w:pos="947"/>
        </w:tabs>
        <w:spacing w:line="235" w:lineRule="auto"/>
        <w:ind w:left="947" w:hanging="237"/>
        <w:rPr>
          <w:rFonts w:eastAsia="Times New Roman"/>
        </w:rPr>
      </w:pPr>
      <w:r>
        <w:rPr>
          <w:rFonts w:eastAsia="Times New Roman"/>
        </w:rPr>
        <w:t>Деревья, высаживаемые у зданий, не должны препятствовать инсоляции и освещенности жилых</w:t>
      </w:r>
    </w:p>
    <w:p>
      <w:pPr>
        <w:numPr>
          <w:ilvl w:val="0"/>
          <w:numId w:val="47"/>
        </w:numPr>
        <w:tabs>
          <w:tab w:val="left" w:pos="0"/>
          <w:tab w:val="left" w:pos="187"/>
        </w:tabs>
        <w:ind w:left="187" w:hanging="187"/>
        <w:rPr>
          <w:rFonts w:eastAsia="Times New Roman"/>
        </w:rPr>
      </w:pPr>
      <w:r>
        <w:rPr>
          <w:rFonts w:eastAsia="Times New Roman"/>
        </w:rPr>
        <w:t>общественных помещений.</w:t>
      </w:r>
    </w:p>
    <w:p>
      <w:pPr>
        <w:spacing w:line="1" w:lineRule="exact"/>
        <w:rPr>
          <w:rFonts w:eastAsia="Times New Roman"/>
        </w:rPr>
      </w:pPr>
    </w:p>
    <w:p>
      <w:pPr>
        <w:numPr>
          <w:ilvl w:val="1"/>
          <w:numId w:val="48"/>
        </w:numPr>
        <w:tabs>
          <w:tab w:val="left" w:pos="0"/>
          <w:tab w:val="left" w:pos="967"/>
        </w:tabs>
        <w:spacing w:line="237" w:lineRule="auto"/>
        <w:ind w:left="7"/>
        <w:rPr>
          <w:sz w:val="20"/>
          <w:szCs w:val="20"/>
        </w:rPr>
      </w:pPr>
      <w:r>
        <w:rPr>
          <w:rFonts w:eastAsia="Times New Roman"/>
        </w:rPr>
        <w:t>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pPr>
        <w:spacing w:line="217" w:lineRule="exact"/>
        <w:rPr>
          <w:sz w:val="20"/>
          <w:szCs w:val="20"/>
        </w:rPr>
      </w:pPr>
    </w:p>
    <w:p>
      <w:pPr>
        <w:spacing w:line="247" w:lineRule="auto"/>
        <w:ind w:left="7" w:firstLine="710"/>
        <w:jc w:val="both"/>
        <w:rPr>
          <w:sz w:val="20"/>
          <w:szCs w:val="20"/>
        </w:rPr>
      </w:pPr>
      <w:r>
        <w:rPr>
          <w:rFonts w:eastAsia="Times New Roman"/>
          <w:sz w:val="24"/>
          <w:szCs w:val="24"/>
        </w:rPr>
        <w:t>6.2.5. Вокруг населенных пунктов, расположенных на безлесных и малолесных территори-ях,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не менее 50 м.</w:t>
      </w:r>
    </w:p>
    <w:p>
      <w:pPr>
        <w:spacing w:line="228" w:lineRule="exact"/>
        <w:rPr>
          <w:sz w:val="20"/>
          <w:szCs w:val="20"/>
        </w:rPr>
      </w:pPr>
    </w:p>
    <w:p>
      <w:pPr>
        <w:ind w:left="707"/>
        <w:rPr>
          <w:sz w:val="20"/>
          <w:szCs w:val="20"/>
        </w:rPr>
      </w:pPr>
      <w:r>
        <w:rPr>
          <w:rFonts w:eastAsia="Times New Roman"/>
          <w:b/>
          <w:bCs/>
          <w:sz w:val="24"/>
          <w:szCs w:val="24"/>
        </w:rPr>
        <w:t>6.3. Нормативные параметры зон массового отдыха населения</w:t>
      </w:r>
    </w:p>
    <w:p>
      <w:pPr>
        <w:spacing w:line="251" w:lineRule="exact"/>
        <w:rPr>
          <w:sz w:val="20"/>
          <w:szCs w:val="20"/>
        </w:rPr>
      </w:pPr>
    </w:p>
    <w:p>
      <w:pPr>
        <w:spacing w:line="242" w:lineRule="auto"/>
        <w:ind w:left="7" w:firstLine="710"/>
        <w:jc w:val="both"/>
        <w:rPr>
          <w:sz w:val="20"/>
          <w:szCs w:val="20"/>
        </w:rPr>
      </w:pPr>
      <w:r>
        <w:rPr>
          <w:rFonts w:eastAsia="Times New Roman"/>
          <w:sz w:val="24"/>
          <w:szCs w:val="24"/>
        </w:rPr>
        <w:t>6.3.1. Рекреационные зоны включают в себя не только элементы озелененные территории общего пользования, но и специализированные пространства с элементами природной и урбани-зированной среды, обладающие ценными экологическими и эстетическими свойствами, истори-ческой и художественной ценностью, а также природными лечебными факторами, которые могут использоваться для организации различных видов туристско-рекреационной деятельности и фор-мируют различные типы рекреационных зон для массового отдыха населения.</w:t>
      </w:r>
    </w:p>
    <w:p>
      <w:pPr>
        <w:spacing w:line="2" w:lineRule="exact"/>
        <w:rPr>
          <w:sz w:val="20"/>
          <w:szCs w:val="20"/>
        </w:rPr>
      </w:pPr>
    </w:p>
    <w:p>
      <w:pPr>
        <w:ind w:left="7" w:firstLine="710"/>
        <w:jc w:val="both"/>
        <w:rPr>
          <w:sz w:val="20"/>
          <w:szCs w:val="20"/>
        </w:rPr>
      </w:pPr>
      <w:r>
        <w:rPr>
          <w:rFonts w:eastAsia="Times New Roman"/>
          <w:sz w:val="24"/>
          <w:szCs w:val="24"/>
        </w:rPr>
        <w:t>Нормативные параметры и расчетные показатели градостроительного проектирования зон массового отдыха населения сельского поселения приведены в таблице 6.3.1.</w:t>
      </w:r>
    </w:p>
    <w:p>
      <w:pPr>
        <w:spacing w:line="211" w:lineRule="exact"/>
        <w:rPr>
          <w:sz w:val="20"/>
          <w:szCs w:val="20"/>
        </w:rPr>
      </w:pPr>
    </w:p>
    <w:tbl>
      <w:tblPr>
        <w:tblStyle w:val="19"/>
        <w:tblW w:w="10130" w:type="dxa"/>
        <w:tblInd w:w="37" w:type="dxa"/>
        <w:tblLayout w:type="fixed"/>
        <w:tblCellMar>
          <w:top w:w="0" w:type="dxa"/>
          <w:left w:w="0" w:type="dxa"/>
          <w:bottom w:w="0" w:type="dxa"/>
          <w:right w:w="0" w:type="dxa"/>
        </w:tblCellMar>
      </w:tblPr>
      <w:tblGrid>
        <w:gridCol w:w="3139"/>
        <w:gridCol w:w="6959"/>
        <w:gridCol w:w="32"/>
      </w:tblGrid>
      <w:tr>
        <w:tblPrEx>
          <w:tblLayout w:type="fixed"/>
          <w:tblCellMar>
            <w:top w:w="0" w:type="dxa"/>
            <w:left w:w="0" w:type="dxa"/>
            <w:bottom w:w="0" w:type="dxa"/>
            <w:right w:w="0" w:type="dxa"/>
          </w:tblCellMar>
        </w:tblPrEx>
        <w:trPr>
          <w:trHeight w:val="303" w:hRule="atLeast"/>
        </w:trPr>
        <w:tc>
          <w:tcPr>
            <w:tcW w:w="3139" w:type="dxa"/>
            <w:shd w:val="clear" w:color="auto" w:fill="auto"/>
            <w:vAlign w:val="bottom"/>
          </w:tcPr>
          <w:p>
            <w:pPr>
              <w:rPr>
                <w:sz w:val="24"/>
                <w:szCs w:val="24"/>
              </w:rPr>
            </w:pPr>
          </w:p>
        </w:tc>
        <w:tc>
          <w:tcPr>
            <w:tcW w:w="6991" w:type="dxa"/>
            <w:gridSpan w:val="2"/>
            <w:shd w:val="clear" w:color="auto" w:fill="auto"/>
            <w:vAlign w:val="bottom"/>
          </w:tcPr>
          <w:p>
            <w:pPr>
              <w:ind w:left="5580"/>
            </w:pPr>
            <w:r>
              <w:rPr>
                <w:rFonts w:eastAsia="Times New Roman"/>
                <w:w w:val="98"/>
                <w:sz w:val="24"/>
                <w:szCs w:val="24"/>
              </w:rPr>
              <w:t>Таблица 6.3.1</w:t>
            </w:r>
          </w:p>
        </w:tc>
      </w:tr>
      <w:tr>
        <w:tblPrEx>
          <w:tblLayout w:type="fixed"/>
          <w:tblCellMar>
            <w:top w:w="0" w:type="dxa"/>
            <w:left w:w="0" w:type="dxa"/>
            <w:bottom w:w="0" w:type="dxa"/>
            <w:right w:w="0" w:type="dxa"/>
          </w:tblCellMar>
        </w:tblPrEx>
        <w:trPr>
          <w:trHeight w:val="294" w:hRule="atLeast"/>
        </w:trPr>
        <w:tc>
          <w:tcPr>
            <w:tcW w:w="3139" w:type="dxa"/>
            <w:tcBorders>
              <w:top w:val="single" w:color="00000A" w:sz="8" w:space="0"/>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rPr>
              <w:t>Наименование показателей</w:t>
            </w:r>
          </w:p>
        </w:tc>
        <w:tc>
          <w:tcPr>
            <w:tcW w:w="6959" w:type="dxa"/>
            <w:tcBorders>
              <w:top w:val="single" w:color="00000A" w:sz="8" w:space="0"/>
              <w:right w:val="single" w:color="00000A" w:sz="8" w:space="0"/>
            </w:tcBorders>
            <w:shd w:val="clear" w:color="auto" w:fill="auto"/>
            <w:vAlign w:val="bottom"/>
          </w:tcPr>
          <w:p>
            <w:pPr>
              <w:jc w:val="center"/>
              <w:rPr>
                <w:sz w:val="24"/>
                <w:szCs w:val="24"/>
              </w:rPr>
            </w:pPr>
            <w:r>
              <w:rPr>
                <w:rFonts w:eastAsia="Times New Roman"/>
                <w:b/>
                <w:bCs/>
                <w:w w:val="99"/>
              </w:rPr>
              <w:t>Нормативные параметры и расчетные показатели</w:t>
            </w: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7" w:hRule="atLeast"/>
        </w:trPr>
        <w:tc>
          <w:tcPr>
            <w:tcW w:w="3139" w:type="dxa"/>
            <w:tcBorders>
              <w:bottom w:val="single" w:color="00000A" w:sz="8" w:space="0"/>
            </w:tcBorders>
            <w:shd w:val="clear" w:color="auto" w:fill="auto"/>
            <w:vAlign w:val="bottom"/>
          </w:tcPr>
          <w:p>
            <w:pPr>
              <w:rPr>
                <w:sz w:val="2"/>
                <w:szCs w:val="2"/>
              </w:rPr>
            </w:pPr>
          </w:p>
        </w:tc>
        <w:tc>
          <w:tcPr>
            <w:tcW w:w="6959" w:type="dxa"/>
            <w:tcBorders>
              <w:bottom w:val="single" w:color="00000A" w:sz="8" w:space="0"/>
            </w:tcBorders>
            <w:shd w:val="clear" w:color="auto" w:fill="auto"/>
            <w:vAlign w:val="bottom"/>
          </w:tcPr>
          <w:p>
            <w:pPr>
              <w:rPr>
                <w:sz w:val="2"/>
                <w:szCs w:val="2"/>
              </w:rPr>
            </w:pPr>
          </w:p>
        </w:tc>
        <w:tc>
          <w:tcPr>
            <w:tcW w:w="32" w:type="dxa"/>
            <w:shd w:val="clear" w:color="auto" w:fill="auto"/>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3139" w:type="dxa"/>
            <w:tcBorders>
              <w:left w:val="single" w:color="00000A" w:sz="8" w:space="0"/>
              <w:bottom w:val="single" w:color="00000A" w:sz="8" w:space="0"/>
              <w:right w:val="single" w:color="00000A" w:sz="8" w:space="0"/>
            </w:tcBorders>
            <w:shd w:val="clear" w:color="auto" w:fill="auto"/>
            <w:vAlign w:val="bottom"/>
          </w:tcPr>
          <w:p>
            <w:pPr>
              <w:spacing w:line="244" w:lineRule="exact"/>
              <w:ind w:right="1410"/>
              <w:jc w:val="right"/>
              <w:rPr>
                <w:rFonts w:eastAsia="Times New Roman"/>
                <w:b/>
                <w:bCs/>
              </w:rPr>
            </w:pPr>
            <w:r>
              <w:rPr>
                <w:rFonts w:eastAsia="Times New Roman"/>
                <w:b/>
                <w:bCs/>
              </w:rPr>
              <w:t>1</w:t>
            </w:r>
          </w:p>
        </w:tc>
        <w:tc>
          <w:tcPr>
            <w:tcW w:w="6959" w:type="dxa"/>
            <w:tcBorders>
              <w:bottom w:val="single" w:color="00000A" w:sz="8" w:space="0"/>
              <w:right w:val="single" w:color="00000A" w:sz="8" w:space="0"/>
            </w:tcBorders>
            <w:shd w:val="clear" w:color="auto" w:fill="auto"/>
            <w:vAlign w:val="bottom"/>
          </w:tcPr>
          <w:p>
            <w:pPr>
              <w:spacing w:line="244" w:lineRule="exact"/>
              <w:ind w:right="3329"/>
              <w:jc w:val="right"/>
              <w:rPr>
                <w:sz w:val="21"/>
                <w:szCs w:val="21"/>
              </w:rPr>
            </w:pPr>
            <w:r>
              <w:rPr>
                <w:rFonts w:eastAsia="Times New Roman"/>
                <w:b/>
                <w:bCs/>
              </w:rPr>
              <w:t>2</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15" w:hRule="atLeast"/>
        </w:trPr>
        <w:tc>
          <w:tcPr>
            <w:tcW w:w="31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Формирование зон массового</w:t>
            </w:r>
          </w:p>
        </w:tc>
        <w:tc>
          <w:tcPr>
            <w:tcW w:w="6959" w:type="dxa"/>
            <w:tcBorders>
              <w:right w:val="single" w:color="00000A" w:sz="8" w:space="0"/>
            </w:tcBorders>
            <w:shd w:val="clear" w:color="auto" w:fill="auto"/>
            <w:vAlign w:val="bottom"/>
          </w:tcPr>
          <w:p>
            <w:pPr>
              <w:spacing w:line="214" w:lineRule="exact"/>
              <w:ind w:left="80"/>
              <w:rPr>
                <w:sz w:val="18"/>
                <w:szCs w:val="18"/>
              </w:rPr>
            </w:pPr>
            <w:r>
              <w:rPr>
                <w:rFonts w:eastAsia="Times New Roman"/>
              </w:rPr>
              <w:t>- на базе озелененных территорий общего пользования;</w:t>
            </w:r>
          </w:p>
        </w:tc>
        <w:tc>
          <w:tcPr>
            <w:tcW w:w="32"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0" w:hRule="atLeast"/>
        </w:trPr>
        <w:tc>
          <w:tcPr>
            <w:tcW w:w="313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отдыха населения сельского</w:t>
            </w:r>
          </w:p>
        </w:tc>
        <w:tc>
          <w:tcPr>
            <w:tcW w:w="6959" w:type="dxa"/>
            <w:tcBorders>
              <w:right w:val="single" w:color="00000A" w:sz="8" w:space="0"/>
            </w:tcBorders>
            <w:shd w:val="clear" w:color="auto" w:fill="auto"/>
            <w:vAlign w:val="bottom"/>
          </w:tcPr>
          <w:p>
            <w:pPr>
              <w:spacing w:line="249" w:lineRule="exact"/>
              <w:ind w:left="80"/>
              <w:rPr>
                <w:sz w:val="21"/>
                <w:szCs w:val="21"/>
              </w:rPr>
            </w:pPr>
            <w:r>
              <w:rPr>
                <w:rFonts w:eastAsia="Times New Roman"/>
              </w:rPr>
              <w:t>- на территории лесопарков и лесов (20-45 % их территории);</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13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поселения</w:t>
            </w:r>
          </w:p>
        </w:tc>
        <w:tc>
          <w:tcPr>
            <w:tcW w:w="6959" w:type="dxa"/>
            <w:tcBorders>
              <w:right w:val="single" w:color="00000A" w:sz="8" w:space="0"/>
            </w:tcBorders>
            <w:shd w:val="clear" w:color="auto" w:fill="auto"/>
            <w:vAlign w:val="bottom"/>
          </w:tcPr>
          <w:p>
            <w:pPr>
              <w:ind w:left="80"/>
            </w:pPr>
            <w:r>
              <w:rPr>
                <w:rFonts w:eastAsia="Times New Roman"/>
              </w:rPr>
              <w:t>- на природных и искусственных водоемах, реках (25 % их территории);</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139" w:type="dxa"/>
            <w:tcBorders>
              <w:left w:val="single" w:color="00000A" w:sz="8" w:space="0"/>
              <w:right w:val="single" w:color="00000A" w:sz="8" w:space="0"/>
            </w:tcBorders>
            <w:shd w:val="clear" w:color="auto" w:fill="auto"/>
            <w:vAlign w:val="bottom"/>
          </w:tcPr>
          <w:p>
            <w:pPr>
              <w:rPr>
                <w:sz w:val="21"/>
                <w:szCs w:val="21"/>
              </w:rPr>
            </w:pPr>
          </w:p>
        </w:tc>
        <w:tc>
          <w:tcPr>
            <w:tcW w:w="6959" w:type="dxa"/>
            <w:tcBorders>
              <w:right w:val="single" w:color="00000A" w:sz="8" w:space="0"/>
            </w:tcBorders>
            <w:shd w:val="clear" w:color="auto" w:fill="auto"/>
            <w:vAlign w:val="bottom"/>
          </w:tcPr>
          <w:p>
            <w:pPr>
              <w:spacing w:line="249" w:lineRule="exact"/>
              <w:ind w:left="80"/>
              <w:rPr>
                <w:sz w:val="21"/>
                <w:szCs w:val="21"/>
              </w:rPr>
            </w:pPr>
            <w:r>
              <w:rPr>
                <w:rFonts w:eastAsia="Times New Roman"/>
              </w:rPr>
              <w:t>- в местах с заливными прибрежными лугами (лугопарки могут зани-</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139" w:type="dxa"/>
            <w:tcBorders>
              <w:left w:val="single" w:color="00000A" w:sz="8" w:space="0"/>
              <w:right w:val="single" w:color="00000A" w:sz="8" w:space="0"/>
            </w:tcBorders>
            <w:shd w:val="clear" w:color="auto" w:fill="auto"/>
            <w:vAlign w:val="bottom"/>
          </w:tcPr>
          <w:p/>
        </w:tc>
        <w:tc>
          <w:tcPr>
            <w:tcW w:w="6959" w:type="dxa"/>
            <w:tcBorders>
              <w:right w:val="single" w:color="00000A" w:sz="8" w:space="0"/>
            </w:tcBorders>
            <w:shd w:val="clear" w:color="auto" w:fill="auto"/>
            <w:vAlign w:val="bottom"/>
          </w:tcPr>
          <w:p>
            <w:pPr>
              <w:ind w:left="240"/>
            </w:pPr>
            <w:r>
              <w:rPr>
                <w:rFonts w:eastAsia="Times New Roman"/>
              </w:rPr>
              <w:t>мать 15-20 % территории лугов);</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139" w:type="dxa"/>
            <w:tcBorders>
              <w:left w:val="single" w:color="00000A" w:sz="8" w:space="0"/>
              <w:right w:val="single" w:color="00000A" w:sz="8" w:space="0"/>
            </w:tcBorders>
            <w:shd w:val="clear" w:color="auto" w:fill="auto"/>
            <w:vAlign w:val="bottom"/>
          </w:tcPr>
          <w:p>
            <w:pPr>
              <w:rPr>
                <w:sz w:val="21"/>
                <w:szCs w:val="21"/>
              </w:rPr>
            </w:pPr>
          </w:p>
        </w:tc>
        <w:tc>
          <w:tcPr>
            <w:tcW w:w="6959" w:type="dxa"/>
            <w:tcBorders>
              <w:right w:val="single" w:color="00000A" w:sz="8" w:space="0"/>
            </w:tcBorders>
            <w:shd w:val="clear" w:color="auto" w:fill="auto"/>
            <w:vAlign w:val="bottom"/>
          </w:tcPr>
          <w:p>
            <w:pPr>
              <w:spacing w:line="249" w:lineRule="exact"/>
              <w:ind w:left="80"/>
              <w:rPr>
                <w:sz w:val="21"/>
                <w:szCs w:val="21"/>
              </w:rPr>
            </w:pPr>
            <w:r>
              <w:rPr>
                <w:rFonts w:eastAsia="Times New Roman"/>
              </w:rPr>
              <w:t>- на других территориях, предназначенных для организации активного</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1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959" w:type="dxa"/>
            <w:tcBorders>
              <w:bottom w:val="single" w:color="00000A" w:sz="8" w:space="0"/>
              <w:right w:val="single" w:color="00000A" w:sz="8" w:space="0"/>
            </w:tcBorders>
            <w:shd w:val="clear" w:color="auto" w:fill="auto"/>
            <w:vAlign w:val="bottom"/>
          </w:tcPr>
          <w:p>
            <w:pPr>
              <w:ind w:left="240"/>
              <w:rPr>
                <w:sz w:val="24"/>
                <w:szCs w:val="24"/>
              </w:rPr>
            </w:pPr>
            <w:r>
              <w:rPr>
                <w:rFonts w:eastAsia="Times New Roman"/>
              </w:rPr>
              <w:t>массового отдыха населения.</w:t>
            </w: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1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Максимально допустимый</w:t>
            </w:r>
          </w:p>
        </w:tc>
        <w:tc>
          <w:tcPr>
            <w:tcW w:w="6959" w:type="dxa"/>
            <w:tcBorders>
              <w:right w:val="single" w:color="00000A" w:sz="8" w:space="0"/>
            </w:tcBorders>
            <w:shd w:val="clear" w:color="auto" w:fill="auto"/>
            <w:vAlign w:val="bottom"/>
          </w:tcPr>
          <w:p>
            <w:pPr>
              <w:spacing w:line="214" w:lineRule="exact"/>
              <w:ind w:left="80"/>
              <w:rPr>
                <w:sz w:val="18"/>
                <w:szCs w:val="18"/>
              </w:rPr>
            </w:pPr>
            <w:r>
              <w:rPr>
                <w:rFonts w:eastAsia="Times New Roman"/>
              </w:rPr>
              <w:t>Радиус транспортной доступности – не более 1,5 ч на общественном</w:t>
            </w:r>
          </w:p>
        </w:tc>
        <w:tc>
          <w:tcPr>
            <w:tcW w:w="32"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13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уровень территориальной</w:t>
            </w:r>
          </w:p>
        </w:tc>
        <w:tc>
          <w:tcPr>
            <w:tcW w:w="6959" w:type="dxa"/>
            <w:tcBorders>
              <w:right w:val="single" w:color="00000A" w:sz="8" w:space="0"/>
            </w:tcBorders>
            <w:shd w:val="clear" w:color="auto" w:fill="auto"/>
            <w:vAlign w:val="bottom"/>
          </w:tcPr>
          <w:p>
            <w:pPr>
              <w:ind w:left="80"/>
            </w:pPr>
            <w:r>
              <w:rPr>
                <w:rFonts w:eastAsia="Times New Roman"/>
              </w:rPr>
              <w:t>транспорте.</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1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доступности зон массового</w:t>
            </w:r>
          </w:p>
        </w:tc>
        <w:tc>
          <w:tcPr>
            <w:tcW w:w="6959"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1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отдыха населения</w:t>
            </w:r>
          </w:p>
        </w:tc>
        <w:tc>
          <w:tcPr>
            <w:tcW w:w="695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24"/>
                <w:szCs w:val="24"/>
              </w:rPr>
            </w:pPr>
          </w:p>
        </w:tc>
      </w:tr>
    </w:tbl>
    <w:p>
      <w:pPr>
        <w:spacing w:line="139" w:lineRule="exact"/>
        <w:rPr>
          <w:sz w:val="20"/>
          <w:szCs w:val="20"/>
        </w:rPr>
      </w:pPr>
    </w:p>
    <w:p>
      <w:pPr>
        <w:sectPr>
          <w:footerReference r:id="rId47" w:type="first"/>
          <w:footerReference r:id="rId45" w:type="default"/>
          <w:footerReference r:id="rId46" w:type="even"/>
          <w:pgSz w:w="11906" w:h="16838"/>
          <w:pgMar w:top="1110" w:right="620" w:bottom="168" w:left="1133" w:header="720" w:footer="720" w:gutter="0"/>
          <w:cols w:space="720" w:num="1"/>
          <w:docGrid w:linePitch="240" w:charSpace="-2049"/>
        </w:sectPr>
      </w:pPr>
    </w:p>
    <w:p>
      <w:pPr>
        <w:ind w:left="9907"/>
        <w:rPr>
          <w:sz w:val="20"/>
          <w:szCs w:val="20"/>
        </w:rPr>
        <w:sectPr>
          <w:type w:val="continuous"/>
          <w:pgSz w:w="11906" w:h="16838"/>
          <w:pgMar w:top="1110" w:right="620" w:bottom="168" w:left="1133" w:header="720" w:footer="720" w:gutter="0"/>
          <w:cols w:space="720" w:num="1"/>
          <w:docGrid w:linePitch="240" w:charSpace="-2049"/>
        </w:sectPr>
      </w:pPr>
    </w:p>
    <w:tbl>
      <w:tblPr>
        <w:tblStyle w:val="19"/>
        <w:tblW w:w="10150" w:type="dxa"/>
        <w:tblInd w:w="30" w:type="dxa"/>
        <w:tblLayout w:type="fixed"/>
        <w:tblCellMar>
          <w:top w:w="0" w:type="dxa"/>
          <w:left w:w="0" w:type="dxa"/>
          <w:bottom w:w="0" w:type="dxa"/>
          <w:right w:w="0" w:type="dxa"/>
        </w:tblCellMar>
      </w:tblPr>
      <w:tblGrid>
        <w:gridCol w:w="3139"/>
        <w:gridCol w:w="6979"/>
        <w:gridCol w:w="32"/>
      </w:tblGrid>
      <w:tr>
        <w:tblPrEx>
          <w:tblLayout w:type="fixed"/>
          <w:tblCellMar>
            <w:top w:w="0" w:type="dxa"/>
            <w:left w:w="0" w:type="dxa"/>
            <w:bottom w:w="0" w:type="dxa"/>
            <w:right w:w="0" w:type="dxa"/>
          </w:tblCellMar>
        </w:tblPrEx>
        <w:trPr>
          <w:trHeight w:val="264" w:hRule="atLeast"/>
        </w:trPr>
        <w:tc>
          <w:tcPr>
            <w:tcW w:w="313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1520"/>
              <w:rPr>
                <w:rFonts w:eastAsia="Times New Roman"/>
                <w:b/>
                <w:bCs/>
              </w:rPr>
            </w:pPr>
            <w:r>
              <w:rPr>
                <w:rFonts w:eastAsia="Times New Roman"/>
                <w:b/>
                <w:bCs/>
              </w:rPr>
              <w:t>1</w:t>
            </w:r>
          </w:p>
        </w:tc>
        <w:tc>
          <w:tcPr>
            <w:tcW w:w="6979" w:type="dxa"/>
            <w:tcBorders>
              <w:top w:val="single" w:color="00000A" w:sz="8" w:space="0"/>
              <w:bottom w:val="single" w:color="00000A" w:sz="8" w:space="0"/>
              <w:right w:val="single" w:color="00000A" w:sz="8" w:space="0"/>
            </w:tcBorders>
            <w:shd w:val="clear" w:color="auto" w:fill="auto"/>
            <w:vAlign w:val="bottom"/>
          </w:tcPr>
          <w:p>
            <w:pPr>
              <w:ind w:left="3420"/>
              <w:rPr>
                <w:sz w:val="1"/>
                <w:szCs w:val="1"/>
              </w:rPr>
            </w:pPr>
            <w:r>
              <w:rPr>
                <w:rFonts w:eastAsia="Times New Roman"/>
                <w:b/>
                <w:bCs/>
              </w:rPr>
              <w:t>2</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139" w:type="dxa"/>
            <w:tcBorders>
              <w:left w:val="single" w:color="00000A" w:sz="8" w:space="0"/>
              <w:right w:val="single" w:color="00000A" w:sz="8" w:space="0"/>
            </w:tcBorders>
            <w:shd w:val="clear" w:color="auto" w:fill="auto"/>
            <w:vAlign w:val="bottom"/>
          </w:tcPr>
          <w:p>
            <w:pPr>
              <w:spacing w:line="214" w:lineRule="exact"/>
              <w:ind w:left="120"/>
              <w:rPr>
                <w:rFonts w:eastAsia="Times New Roman"/>
                <w:sz w:val="20"/>
                <w:szCs w:val="20"/>
              </w:rPr>
            </w:pPr>
            <w:r>
              <w:rPr>
                <w:rFonts w:eastAsia="Times New Roman"/>
              </w:rPr>
              <w:t>Размеры территории зон</w:t>
            </w:r>
          </w:p>
        </w:tc>
        <w:tc>
          <w:tcPr>
            <w:tcW w:w="6979" w:type="dxa"/>
            <w:tcBorders>
              <w:right w:val="single" w:color="00000A" w:sz="8" w:space="0"/>
            </w:tcBorders>
            <w:shd w:val="clear" w:color="auto" w:fill="auto"/>
            <w:vAlign w:val="bottom"/>
          </w:tcPr>
          <w:p>
            <w:pPr>
              <w:spacing w:line="214" w:lineRule="exact"/>
              <w:ind w:left="100"/>
              <w:rPr>
                <w:sz w:val="1"/>
                <w:szCs w:val="1"/>
              </w:rPr>
            </w:pPr>
            <w:r>
              <w:rPr>
                <w:rFonts w:eastAsia="Times New Roman"/>
                <w:sz w:val="20"/>
                <w:szCs w:val="20"/>
              </w:rPr>
              <w:t>- не менее 500-1000 м</w:t>
            </w:r>
            <w:r>
              <w:rPr>
                <w:rFonts w:eastAsia="Times New Roman"/>
                <w:sz w:val="24"/>
                <w:szCs w:val="24"/>
                <w:vertAlign w:val="superscript"/>
              </w:rPr>
              <w:t>2</w:t>
            </w:r>
            <w:r>
              <w:rPr>
                <w:rFonts w:eastAsia="Times New Roman"/>
                <w:sz w:val="20"/>
                <w:szCs w:val="20"/>
              </w:rPr>
              <w:t xml:space="preserve"> на 1 посетителя;</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13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отдыха,</w:t>
            </w:r>
          </w:p>
        </w:tc>
        <w:tc>
          <w:tcPr>
            <w:tcW w:w="6979" w:type="dxa"/>
            <w:vMerge w:val="restart"/>
            <w:tcBorders>
              <w:right w:val="single" w:color="00000A" w:sz="8" w:space="0"/>
            </w:tcBorders>
            <w:shd w:val="clear" w:color="auto" w:fill="auto"/>
            <w:vAlign w:val="bottom"/>
          </w:tcPr>
          <w:p>
            <w:pPr>
              <w:ind w:left="100"/>
              <w:rPr>
                <w:sz w:val="1"/>
                <w:szCs w:val="1"/>
              </w:rPr>
            </w:pPr>
            <w:r>
              <w:rPr>
                <w:rFonts w:eastAsia="Times New Roman"/>
              </w:rPr>
              <w:t>- не менее 100 м</w:t>
            </w:r>
            <w:r>
              <w:rPr>
                <w:rFonts w:eastAsia="Times New Roman"/>
                <w:sz w:val="27"/>
                <w:szCs w:val="27"/>
                <w:vertAlign w:val="superscript"/>
              </w:rPr>
              <w:t>2</w:t>
            </w:r>
            <w:r>
              <w:rPr>
                <w:rFonts w:eastAsia="Times New Roman"/>
              </w:rPr>
              <w:t xml:space="preserve"> на 1 посетителя.</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5" w:hRule="atLeast"/>
        </w:trPr>
        <w:tc>
          <w:tcPr>
            <w:tcW w:w="3139" w:type="dxa"/>
            <w:tcBorders>
              <w:left w:val="single" w:color="00000A" w:sz="8" w:space="0"/>
              <w:right w:val="single" w:color="00000A" w:sz="8" w:space="0"/>
            </w:tcBorders>
            <w:shd w:val="clear" w:color="auto" w:fill="auto"/>
            <w:vAlign w:val="bottom"/>
          </w:tcPr>
          <w:p>
            <w:pPr>
              <w:spacing w:line="245" w:lineRule="exact"/>
              <w:ind w:left="120"/>
              <w:rPr>
                <w:sz w:val="21"/>
                <w:szCs w:val="21"/>
              </w:rPr>
            </w:pPr>
            <w:r>
              <w:rPr>
                <w:rFonts w:eastAsia="Times New Roman"/>
              </w:rPr>
              <w:t>в том числе интенсивно</w:t>
            </w:r>
          </w:p>
        </w:tc>
        <w:tc>
          <w:tcPr>
            <w:tcW w:w="6979" w:type="dxa"/>
            <w:vMerge w:val="continue"/>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9" w:hRule="atLeast"/>
        </w:trPr>
        <w:tc>
          <w:tcPr>
            <w:tcW w:w="3139" w:type="dxa"/>
            <w:tcBorders>
              <w:left w:val="single" w:color="00000A" w:sz="8" w:space="0"/>
              <w:right w:val="single" w:color="00000A" w:sz="8" w:space="0"/>
            </w:tcBorders>
            <w:shd w:val="clear" w:color="auto" w:fill="auto"/>
            <w:vAlign w:val="bottom"/>
          </w:tcPr>
          <w:p>
            <w:pPr>
              <w:ind w:left="120"/>
              <w:rPr>
                <w:rFonts w:eastAsia="Times New Roman"/>
                <w:i/>
                <w:iCs/>
              </w:rPr>
            </w:pPr>
            <w:r>
              <w:rPr>
                <w:rFonts w:eastAsia="Times New Roman"/>
              </w:rPr>
              <w:t>используемая часть для</w:t>
            </w:r>
          </w:p>
        </w:tc>
        <w:tc>
          <w:tcPr>
            <w:tcW w:w="6979" w:type="dxa"/>
            <w:tcBorders>
              <w:right w:val="single" w:color="00000A" w:sz="8" w:space="0"/>
            </w:tcBorders>
            <w:shd w:val="clear" w:color="auto" w:fill="auto"/>
            <w:vAlign w:val="bottom"/>
          </w:tcPr>
          <w:p>
            <w:pPr>
              <w:ind w:left="100"/>
              <w:rPr>
                <w:sz w:val="1"/>
                <w:szCs w:val="1"/>
              </w:rPr>
            </w:pPr>
            <w:r>
              <w:rPr>
                <w:rFonts w:eastAsia="Times New Roman"/>
                <w:i/>
                <w:iCs/>
              </w:rPr>
              <w:t xml:space="preserve">П р и м е ч а н и е :  </w:t>
            </w:r>
            <w:r>
              <w:rPr>
                <w:rFonts w:eastAsia="Times New Roman"/>
              </w:rPr>
              <w:t>При выделении территорий для рекреационной дея-</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13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активных видов отдыха</w:t>
            </w:r>
          </w:p>
        </w:tc>
        <w:tc>
          <w:tcPr>
            <w:tcW w:w="6979" w:type="dxa"/>
            <w:tcBorders>
              <w:right w:val="single" w:color="00000A" w:sz="8" w:space="0"/>
            </w:tcBorders>
            <w:shd w:val="clear" w:color="auto" w:fill="auto"/>
            <w:vAlign w:val="bottom"/>
          </w:tcPr>
          <w:p>
            <w:pPr>
              <w:spacing w:line="249" w:lineRule="exact"/>
              <w:ind w:left="100"/>
              <w:rPr>
                <w:sz w:val="1"/>
                <w:szCs w:val="1"/>
              </w:rPr>
            </w:pPr>
            <w:r>
              <w:rPr>
                <w:rFonts w:eastAsia="Times New Roman"/>
              </w:rPr>
              <w:t>тельности необходимо учитывать допустимые нагрузки на природный</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1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979" w:type="dxa"/>
            <w:tcBorders>
              <w:bottom w:val="single" w:color="00000A" w:sz="8" w:space="0"/>
              <w:right w:val="single" w:color="00000A" w:sz="8" w:space="0"/>
            </w:tcBorders>
            <w:shd w:val="clear" w:color="auto" w:fill="auto"/>
            <w:vAlign w:val="bottom"/>
          </w:tcPr>
          <w:p>
            <w:pPr>
              <w:ind w:left="100"/>
              <w:rPr>
                <w:sz w:val="1"/>
                <w:szCs w:val="1"/>
              </w:rPr>
            </w:pPr>
            <w:r>
              <w:rPr>
                <w:rFonts w:eastAsia="Times New Roman"/>
              </w:rPr>
              <w:t>комплекс с учетом типа ландшафта, его состояния.</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13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Площадь отдельных участков</w:t>
            </w:r>
          </w:p>
        </w:tc>
        <w:tc>
          <w:tcPr>
            <w:tcW w:w="6979" w:type="dxa"/>
            <w:tcBorders>
              <w:right w:val="single" w:color="00000A" w:sz="8" w:space="0"/>
            </w:tcBorders>
            <w:shd w:val="clear" w:color="auto" w:fill="auto"/>
            <w:vAlign w:val="bottom"/>
          </w:tcPr>
          <w:p>
            <w:pPr>
              <w:spacing w:line="214" w:lineRule="exact"/>
              <w:ind w:left="100"/>
              <w:rPr>
                <w:sz w:val="1"/>
                <w:szCs w:val="1"/>
              </w:rPr>
            </w:pPr>
            <w:r>
              <w:rPr>
                <w:rFonts w:eastAsia="Times New Roman"/>
              </w:rPr>
              <w:t>Не менее 50 га.</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13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зоны массового отдыха</w:t>
            </w:r>
          </w:p>
        </w:tc>
        <w:tc>
          <w:tcPr>
            <w:tcW w:w="697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13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Размещение зон отдыха</w:t>
            </w:r>
          </w:p>
        </w:tc>
        <w:tc>
          <w:tcPr>
            <w:tcW w:w="6979" w:type="dxa"/>
            <w:tcBorders>
              <w:right w:val="single" w:color="00000A" w:sz="8" w:space="0"/>
            </w:tcBorders>
            <w:shd w:val="clear" w:color="auto" w:fill="auto"/>
            <w:vAlign w:val="bottom"/>
          </w:tcPr>
          <w:p>
            <w:pPr>
              <w:spacing w:line="214" w:lineRule="exact"/>
              <w:ind w:left="100"/>
              <w:rPr>
                <w:sz w:val="1"/>
                <w:szCs w:val="1"/>
              </w:rPr>
            </w:pPr>
            <w:r>
              <w:rPr>
                <w:rFonts w:eastAsia="Times New Roman"/>
              </w:rPr>
              <w:t>На расстоянии: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139" w:type="dxa"/>
            <w:tcBorders>
              <w:left w:val="single" w:color="00000A" w:sz="8" w:space="0"/>
              <w:right w:val="single" w:color="00000A" w:sz="8" w:space="0"/>
            </w:tcBorders>
            <w:shd w:val="clear" w:color="auto" w:fill="auto"/>
            <w:vAlign w:val="bottom"/>
          </w:tcPr>
          <w:p/>
        </w:tc>
        <w:tc>
          <w:tcPr>
            <w:tcW w:w="6979" w:type="dxa"/>
            <w:tcBorders>
              <w:right w:val="single" w:color="00000A" w:sz="8" w:space="0"/>
            </w:tcBorders>
            <w:shd w:val="clear" w:color="auto" w:fill="auto"/>
            <w:vAlign w:val="bottom"/>
          </w:tcPr>
          <w:p>
            <w:pPr>
              <w:ind w:left="100"/>
              <w:rPr>
                <w:sz w:val="1"/>
                <w:szCs w:val="1"/>
              </w:rPr>
            </w:pPr>
            <w:r>
              <w:rPr>
                <w:rFonts w:eastAsia="Times New Roman"/>
              </w:rPr>
              <w:t>- от санаториев, детских лагерей, дошкольных санаторно-оздорови-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139" w:type="dxa"/>
            <w:tcBorders>
              <w:left w:val="single" w:color="00000A" w:sz="8" w:space="0"/>
              <w:right w:val="single" w:color="00000A" w:sz="8" w:space="0"/>
            </w:tcBorders>
            <w:shd w:val="clear" w:color="auto" w:fill="auto"/>
            <w:vAlign w:val="bottom"/>
          </w:tcPr>
          <w:p>
            <w:pPr>
              <w:rPr>
                <w:sz w:val="21"/>
                <w:szCs w:val="21"/>
              </w:rPr>
            </w:pPr>
          </w:p>
        </w:tc>
        <w:tc>
          <w:tcPr>
            <w:tcW w:w="6979" w:type="dxa"/>
            <w:tcBorders>
              <w:right w:val="single" w:color="00000A" w:sz="8" w:space="0"/>
            </w:tcBorders>
            <w:shd w:val="clear" w:color="auto" w:fill="auto"/>
            <w:vAlign w:val="bottom"/>
          </w:tcPr>
          <w:p>
            <w:pPr>
              <w:spacing w:line="249" w:lineRule="exact"/>
              <w:ind w:left="240"/>
              <w:rPr>
                <w:sz w:val="1"/>
                <w:szCs w:val="1"/>
              </w:rPr>
            </w:pPr>
            <w:r>
              <w:rPr>
                <w:rFonts w:eastAsia="Times New Roman"/>
              </w:rPr>
              <w:t>тельных организаций, садоводческих, огороднических и дачных объ-</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139" w:type="dxa"/>
            <w:tcBorders>
              <w:left w:val="single" w:color="00000A" w:sz="8" w:space="0"/>
              <w:right w:val="single" w:color="00000A" w:sz="8" w:space="0"/>
            </w:tcBorders>
            <w:shd w:val="clear" w:color="auto" w:fill="auto"/>
            <w:vAlign w:val="bottom"/>
          </w:tcPr>
          <w:p/>
        </w:tc>
        <w:tc>
          <w:tcPr>
            <w:tcW w:w="6979" w:type="dxa"/>
            <w:tcBorders>
              <w:right w:val="single" w:color="00000A" w:sz="8" w:space="0"/>
            </w:tcBorders>
            <w:shd w:val="clear" w:color="auto" w:fill="auto"/>
            <w:vAlign w:val="bottom"/>
          </w:tcPr>
          <w:p>
            <w:pPr>
              <w:ind w:left="240"/>
              <w:rPr>
                <w:sz w:val="1"/>
                <w:szCs w:val="1"/>
              </w:rPr>
            </w:pPr>
            <w:r>
              <w:rPr>
                <w:rFonts w:eastAsia="Times New Roman"/>
              </w:rPr>
              <w:t>единений, автомобильных дорог общей сети – не менее 500 м;</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313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979" w:type="dxa"/>
            <w:tcBorders>
              <w:bottom w:val="single" w:color="00000A" w:sz="8" w:space="0"/>
              <w:right w:val="single" w:color="00000A" w:sz="8" w:space="0"/>
            </w:tcBorders>
            <w:shd w:val="clear" w:color="auto" w:fill="auto"/>
            <w:vAlign w:val="bottom"/>
          </w:tcPr>
          <w:p>
            <w:pPr>
              <w:ind w:left="100"/>
              <w:rPr>
                <w:sz w:val="1"/>
                <w:szCs w:val="1"/>
              </w:rPr>
            </w:pPr>
            <w:r>
              <w:rPr>
                <w:rFonts w:eastAsia="Times New Roman"/>
              </w:rPr>
              <w:t>- от домов отдыха – не менее 300 м.</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13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Размещение объектов в зонах</w:t>
            </w:r>
          </w:p>
        </w:tc>
        <w:tc>
          <w:tcPr>
            <w:tcW w:w="6979" w:type="dxa"/>
            <w:tcBorders>
              <w:right w:val="single" w:color="00000A" w:sz="8" w:space="0"/>
            </w:tcBorders>
            <w:shd w:val="clear" w:color="auto" w:fill="auto"/>
            <w:vAlign w:val="bottom"/>
          </w:tcPr>
          <w:p>
            <w:pPr>
              <w:spacing w:line="220" w:lineRule="exact"/>
              <w:ind w:left="100"/>
              <w:rPr>
                <w:sz w:val="1"/>
                <w:szCs w:val="1"/>
              </w:rPr>
            </w:pPr>
            <w:r>
              <w:rPr>
                <w:rFonts w:eastAsia="Times New Roman"/>
              </w:rPr>
              <w:t>Допускается размещение объектов, непосредственно связанных с рек-</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139" w:type="dxa"/>
            <w:tcBorders>
              <w:left w:val="single" w:color="00000A" w:sz="8" w:space="0"/>
              <w:right w:val="single" w:color="00000A" w:sz="8" w:space="0"/>
            </w:tcBorders>
            <w:shd w:val="clear" w:color="auto" w:fill="auto"/>
            <w:vAlign w:val="bottom"/>
          </w:tcPr>
          <w:p>
            <w:pPr>
              <w:spacing w:line="249" w:lineRule="exact"/>
              <w:ind w:left="120"/>
              <w:rPr>
                <w:rFonts w:eastAsia="Times New Roman"/>
                <w:w w:val="99"/>
              </w:rPr>
            </w:pPr>
            <w:r>
              <w:rPr>
                <w:rFonts w:eastAsia="Times New Roman"/>
              </w:rPr>
              <w:t>отдыха</w:t>
            </w:r>
          </w:p>
        </w:tc>
        <w:tc>
          <w:tcPr>
            <w:tcW w:w="6979" w:type="dxa"/>
            <w:tcBorders>
              <w:right w:val="single" w:color="00000A" w:sz="8" w:space="0"/>
            </w:tcBorders>
            <w:shd w:val="clear" w:color="auto" w:fill="auto"/>
            <w:vAlign w:val="bottom"/>
          </w:tcPr>
          <w:p>
            <w:pPr>
              <w:spacing w:line="249" w:lineRule="exact"/>
              <w:ind w:left="100"/>
              <w:rPr>
                <w:sz w:val="1"/>
                <w:szCs w:val="1"/>
              </w:rPr>
            </w:pPr>
            <w:r>
              <w:rPr>
                <w:rFonts w:eastAsia="Times New Roman"/>
                <w:w w:val="99"/>
              </w:rPr>
              <w:t>реационной деятельностью (пансионаты, кемпинги, базы отдыха, пляжи,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139" w:type="dxa"/>
            <w:tcBorders>
              <w:left w:val="single" w:color="00000A" w:sz="8" w:space="0"/>
              <w:right w:val="single" w:color="00000A" w:sz="8" w:space="0"/>
            </w:tcBorders>
            <w:shd w:val="clear" w:color="auto" w:fill="auto"/>
            <w:vAlign w:val="bottom"/>
          </w:tcPr>
          <w:p/>
        </w:tc>
        <w:tc>
          <w:tcPr>
            <w:tcW w:w="6979" w:type="dxa"/>
            <w:tcBorders>
              <w:right w:val="single" w:color="00000A" w:sz="8" w:space="0"/>
            </w:tcBorders>
            <w:shd w:val="clear" w:color="auto" w:fill="auto"/>
            <w:vAlign w:val="bottom"/>
          </w:tcPr>
          <w:p>
            <w:pPr>
              <w:ind w:left="100"/>
              <w:rPr>
                <w:sz w:val="1"/>
                <w:szCs w:val="1"/>
              </w:rPr>
            </w:pPr>
            <w:r>
              <w:rPr>
                <w:rFonts w:eastAsia="Times New Roman"/>
              </w:rPr>
              <w:t>спортивные и игровые площадки и др.), а также с обслуживанием зоны</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313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979" w:type="dxa"/>
            <w:tcBorders>
              <w:bottom w:val="single" w:color="00000A" w:sz="8" w:space="0"/>
              <w:right w:val="single" w:color="00000A" w:sz="8" w:space="0"/>
            </w:tcBorders>
            <w:shd w:val="clear" w:color="auto" w:fill="auto"/>
            <w:vAlign w:val="bottom"/>
          </w:tcPr>
          <w:p>
            <w:pPr>
              <w:ind w:left="100"/>
              <w:rPr>
                <w:sz w:val="1"/>
                <w:szCs w:val="1"/>
              </w:rPr>
            </w:pPr>
            <w:r>
              <w:rPr>
                <w:rFonts w:eastAsia="Times New Roman"/>
              </w:rPr>
              <w:t>отдыха (рестораны, кафе, центры развлечения, пункты проката и др.).</w:t>
            </w:r>
          </w:p>
        </w:tc>
        <w:tc>
          <w:tcPr>
            <w:tcW w:w="32" w:type="dxa"/>
            <w:shd w:val="clear" w:color="auto" w:fill="auto"/>
            <w:vAlign w:val="bottom"/>
          </w:tcPr>
          <w:p>
            <w:pPr>
              <w:rPr>
                <w:sz w:val="1"/>
                <w:szCs w:val="1"/>
              </w:rPr>
            </w:pPr>
          </w:p>
        </w:tc>
      </w:tr>
    </w:tbl>
    <w:p>
      <w:pPr>
        <w:spacing w:line="230" w:lineRule="exact"/>
        <w:rPr>
          <w:sz w:val="20"/>
          <w:szCs w:val="20"/>
        </w:rPr>
      </w:pPr>
    </w:p>
    <w:p>
      <w:pPr>
        <w:spacing w:line="244" w:lineRule="auto"/>
        <w:ind w:firstLine="720"/>
        <w:jc w:val="both"/>
        <w:rPr>
          <w:sz w:val="20"/>
          <w:szCs w:val="20"/>
        </w:rPr>
      </w:pPr>
      <w:r>
        <w:rPr>
          <w:rFonts w:eastAsia="Times New Roman"/>
          <w:sz w:val="24"/>
          <w:szCs w:val="24"/>
        </w:rPr>
        <w:t>6.3.2. При планировке единых зон кратковременного отдыха населения системы рекреации следует учитывать объекты обслуживания рекреационных территорий и объекты туристической инфраструктуры. Расчетные показатели минимально допустимого уровня обеспеченности и мак-симально допустимого уровня территориальной доступности таких объектов, а также размеры их земельных участков приведены в таблице 6.3.2.</w:t>
      </w:r>
    </w:p>
    <w:p>
      <w:pPr>
        <w:spacing w:line="213" w:lineRule="exact"/>
        <w:rPr>
          <w:sz w:val="20"/>
          <w:szCs w:val="20"/>
        </w:rPr>
      </w:pPr>
    </w:p>
    <w:tbl>
      <w:tblPr>
        <w:tblStyle w:val="19"/>
        <w:tblW w:w="10170" w:type="dxa"/>
        <w:tblInd w:w="30" w:type="dxa"/>
        <w:tblLayout w:type="fixed"/>
        <w:tblCellMar>
          <w:top w:w="0" w:type="dxa"/>
          <w:left w:w="0" w:type="dxa"/>
          <w:bottom w:w="0" w:type="dxa"/>
          <w:right w:w="0" w:type="dxa"/>
        </w:tblCellMar>
      </w:tblPr>
      <w:tblGrid>
        <w:gridCol w:w="2499"/>
        <w:gridCol w:w="2680"/>
        <w:gridCol w:w="2480"/>
        <w:gridCol w:w="2479"/>
        <w:gridCol w:w="32"/>
      </w:tblGrid>
      <w:tr>
        <w:tblPrEx>
          <w:tblLayout w:type="fixed"/>
          <w:tblCellMar>
            <w:top w:w="0" w:type="dxa"/>
            <w:left w:w="0" w:type="dxa"/>
            <w:bottom w:w="0" w:type="dxa"/>
            <w:right w:w="0" w:type="dxa"/>
          </w:tblCellMar>
        </w:tblPrEx>
        <w:trPr>
          <w:trHeight w:val="298" w:hRule="atLeast"/>
        </w:trPr>
        <w:tc>
          <w:tcPr>
            <w:tcW w:w="2499" w:type="dxa"/>
            <w:tcBorders>
              <w:bottom w:val="single" w:color="00000A" w:sz="8" w:space="0"/>
            </w:tcBorders>
            <w:shd w:val="clear" w:color="auto" w:fill="auto"/>
            <w:vAlign w:val="bottom"/>
          </w:tcPr>
          <w:p>
            <w:pPr>
              <w:rPr>
                <w:sz w:val="24"/>
                <w:szCs w:val="24"/>
              </w:rPr>
            </w:pPr>
          </w:p>
        </w:tc>
        <w:tc>
          <w:tcPr>
            <w:tcW w:w="2680" w:type="dxa"/>
            <w:tcBorders>
              <w:bottom w:val="single" w:color="00000A" w:sz="8" w:space="0"/>
            </w:tcBorders>
            <w:shd w:val="clear" w:color="auto" w:fill="auto"/>
            <w:vAlign w:val="bottom"/>
          </w:tcPr>
          <w:p>
            <w:pPr>
              <w:rPr>
                <w:sz w:val="24"/>
                <w:szCs w:val="24"/>
              </w:rPr>
            </w:pPr>
          </w:p>
        </w:tc>
        <w:tc>
          <w:tcPr>
            <w:tcW w:w="2480" w:type="dxa"/>
            <w:tcBorders>
              <w:bottom w:val="single" w:color="00000A" w:sz="8" w:space="0"/>
            </w:tcBorders>
            <w:shd w:val="clear" w:color="auto" w:fill="auto"/>
            <w:vAlign w:val="bottom"/>
          </w:tcPr>
          <w:p>
            <w:pPr>
              <w:rPr>
                <w:sz w:val="24"/>
                <w:szCs w:val="24"/>
              </w:rPr>
            </w:pPr>
          </w:p>
        </w:tc>
        <w:tc>
          <w:tcPr>
            <w:tcW w:w="2479" w:type="dxa"/>
            <w:tcBorders>
              <w:bottom w:val="single" w:color="00000A" w:sz="8" w:space="0"/>
            </w:tcBorders>
            <w:shd w:val="clear" w:color="auto" w:fill="auto"/>
            <w:vAlign w:val="bottom"/>
          </w:tcPr>
          <w:p>
            <w:pPr>
              <w:ind w:left="1060"/>
              <w:rPr>
                <w:sz w:val="1"/>
                <w:szCs w:val="1"/>
              </w:rPr>
            </w:pPr>
            <w:r>
              <w:rPr>
                <w:rFonts w:eastAsia="Times New Roman"/>
                <w:w w:val="98"/>
                <w:sz w:val="24"/>
                <w:szCs w:val="24"/>
              </w:rPr>
              <w:t>Таблица 6.3.2</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2499" w:type="dxa"/>
            <w:vMerge w:val="restart"/>
            <w:tcBorders>
              <w:left w:val="single" w:color="00000A" w:sz="8" w:space="0"/>
              <w:right w:val="single" w:color="00000A" w:sz="8" w:space="0"/>
            </w:tcBorders>
            <w:shd w:val="clear" w:color="auto" w:fill="auto"/>
            <w:vAlign w:val="bottom"/>
          </w:tcPr>
          <w:p>
            <w:pPr>
              <w:ind w:left="620"/>
              <w:rPr>
                <w:rFonts w:eastAsia="Times New Roman"/>
                <w:b/>
                <w:bCs/>
              </w:rPr>
            </w:pPr>
            <w:r>
              <w:rPr>
                <w:rFonts w:eastAsia="Times New Roman"/>
                <w:b/>
                <w:bCs/>
              </w:rPr>
              <w:t>Наименование</w:t>
            </w:r>
          </w:p>
        </w:tc>
        <w:tc>
          <w:tcPr>
            <w:tcW w:w="5160" w:type="dxa"/>
            <w:gridSpan w:val="2"/>
            <w:tcBorders>
              <w:bottom w:val="single" w:color="00000A" w:sz="8" w:space="0"/>
              <w:right w:val="single" w:color="00000A" w:sz="8" w:space="0"/>
            </w:tcBorders>
            <w:shd w:val="clear" w:color="auto" w:fill="auto"/>
            <w:vAlign w:val="bottom"/>
          </w:tcPr>
          <w:p>
            <w:pPr>
              <w:ind w:left="1420"/>
              <w:rPr>
                <w:rFonts w:eastAsia="Times New Roman"/>
                <w:b/>
                <w:bCs/>
                <w:w w:val="99"/>
              </w:rPr>
            </w:pPr>
            <w:r>
              <w:rPr>
                <w:rFonts w:eastAsia="Times New Roman"/>
                <w:b/>
                <w:bCs/>
              </w:rPr>
              <w:t>Расчетные показатели</w:t>
            </w:r>
          </w:p>
        </w:tc>
        <w:tc>
          <w:tcPr>
            <w:tcW w:w="2479" w:type="dxa"/>
            <w:vMerge w:val="restart"/>
            <w:tcBorders>
              <w:right w:val="single" w:color="00000A" w:sz="8" w:space="0"/>
            </w:tcBorders>
            <w:shd w:val="clear" w:color="auto" w:fill="auto"/>
            <w:vAlign w:val="bottom"/>
          </w:tcPr>
          <w:p>
            <w:pPr>
              <w:jc w:val="center"/>
              <w:rPr>
                <w:sz w:val="1"/>
                <w:szCs w:val="1"/>
              </w:rPr>
            </w:pPr>
            <w:r>
              <w:rPr>
                <w:rFonts w:eastAsia="Times New Roman"/>
                <w:b/>
                <w:bCs/>
                <w:w w:val="99"/>
              </w:rPr>
              <w:t>Размеры земельных</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2" w:hRule="atLeast"/>
        </w:trPr>
        <w:tc>
          <w:tcPr>
            <w:tcW w:w="2499" w:type="dxa"/>
            <w:vMerge w:val="continue"/>
            <w:tcBorders>
              <w:left w:val="single" w:color="00000A" w:sz="8" w:space="0"/>
              <w:right w:val="single" w:color="00000A" w:sz="8" w:space="0"/>
            </w:tcBorders>
            <w:shd w:val="clear" w:color="auto" w:fill="auto"/>
            <w:vAlign w:val="bottom"/>
          </w:tcPr>
          <w:p>
            <w:pPr>
              <w:rPr>
                <w:sz w:val="17"/>
                <w:szCs w:val="17"/>
              </w:rPr>
            </w:pPr>
          </w:p>
        </w:tc>
        <w:tc>
          <w:tcPr>
            <w:tcW w:w="2680" w:type="dxa"/>
            <w:tcBorders>
              <w:right w:val="single" w:color="00000A" w:sz="8" w:space="0"/>
            </w:tcBorders>
            <w:shd w:val="clear" w:color="auto" w:fill="auto"/>
            <w:vAlign w:val="bottom"/>
          </w:tcPr>
          <w:p>
            <w:pPr>
              <w:spacing w:line="202" w:lineRule="exact"/>
              <w:jc w:val="center"/>
              <w:rPr>
                <w:rFonts w:eastAsia="Times New Roman"/>
                <w:b/>
                <w:bCs/>
              </w:rPr>
            </w:pPr>
            <w:r>
              <w:rPr>
                <w:rFonts w:eastAsia="Times New Roman"/>
                <w:b/>
                <w:bCs/>
                <w:w w:val="99"/>
              </w:rPr>
              <w:t>минимально</w:t>
            </w:r>
          </w:p>
        </w:tc>
        <w:tc>
          <w:tcPr>
            <w:tcW w:w="2480" w:type="dxa"/>
            <w:tcBorders>
              <w:right w:val="single" w:color="00000A" w:sz="8" w:space="0"/>
            </w:tcBorders>
            <w:shd w:val="clear" w:color="auto" w:fill="auto"/>
            <w:vAlign w:val="bottom"/>
          </w:tcPr>
          <w:p>
            <w:pPr>
              <w:spacing w:line="202" w:lineRule="exact"/>
              <w:jc w:val="center"/>
              <w:rPr>
                <w:sz w:val="17"/>
                <w:szCs w:val="17"/>
              </w:rPr>
            </w:pPr>
            <w:r>
              <w:rPr>
                <w:rFonts w:eastAsia="Times New Roman"/>
                <w:b/>
                <w:bCs/>
              </w:rPr>
              <w:t>максимально допусти-</w:t>
            </w:r>
          </w:p>
        </w:tc>
        <w:tc>
          <w:tcPr>
            <w:tcW w:w="2479" w:type="dxa"/>
            <w:vMerge w:val="continue"/>
            <w:tcBorders>
              <w:right w:val="single" w:color="00000A" w:sz="8" w:space="0"/>
            </w:tcBorders>
            <w:shd w:val="clear" w:color="auto" w:fill="auto"/>
            <w:vAlign w:val="bottom"/>
          </w:tcPr>
          <w:p>
            <w:pPr>
              <w:rPr>
                <w:sz w:val="17"/>
                <w:szCs w:val="17"/>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499" w:type="dxa"/>
            <w:tcBorders>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rPr>
              <w:t>объектов</w:t>
            </w:r>
          </w:p>
        </w:tc>
        <w:tc>
          <w:tcPr>
            <w:tcW w:w="2680" w:type="dxa"/>
            <w:tcBorders>
              <w:right w:val="single" w:color="00000A" w:sz="8" w:space="0"/>
            </w:tcBorders>
            <w:shd w:val="clear" w:color="auto" w:fill="auto"/>
            <w:vAlign w:val="bottom"/>
          </w:tcPr>
          <w:p>
            <w:pPr>
              <w:jc w:val="center"/>
              <w:rPr>
                <w:rFonts w:eastAsia="Times New Roman"/>
                <w:b/>
                <w:bCs/>
              </w:rPr>
            </w:pPr>
            <w:r>
              <w:rPr>
                <w:rFonts w:eastAsia="Times New Roman"/>
                <w:b/>
                <w:bCs/>
                <w:w w:val="99"/>
              </w:rPr>
              <w:t>допустимого уровня</w:t>
            </w:r>
          </w:p>
        </w:tc>
        <w:tc>
          <w:tcPr>
            <w:tcW w:w="2480" w:type="dxa"/>
            <w:tcBorders>
              <w:right w:val="single" w:color="00000A" w:sz="8" w:space="0"/>
            </w:tcBorders>
            <w:shd w:val="clear" w:color="auto" w:fill="auto"/>
            <w:vAlign w:val="bottom"/>
          </w:tcPr>
          <w:p>
            <w:pPr>
              <w:jc w:val="center"/>
              <w:rPr>
                <w:rFonts w:eastAsia="Times New Roman"/>
                <w:b/>
                <w:bCs/>
                <w:w w:val="99"/>
              </w:rPr>
            </w:pPr>
            <w:r>
              <w:rPr>
                <w:rFonts w:eastAsia="Times New Roman"/>
                <w:b/>
                <w:bCs/>
              </w:rPr>
              <w:t>мого уровня террито-</w:t>
            </w:r>
          </w:p>
        </w:tc>
        <w:tc>
          <w:tcPr>
            <w:tcW w:w="2479" w:type="dxa"/>
            <w:tcBorders>
              <w:right w:val="single" w:color="00000A" w:sz="8" w:space="0"/>
            </w:tcBorders>
            <w:shd w:val="clear" w:color="auto" w:fill="auto"/>
            <w:vAlign w:val="bottom"/>
          </w:tcPr>
          <w:p>
            <w:pPr>
              <w:jc w:val="center"/>
              <w:rPr>
                <w:sz w:val="1"/>
                <w:szCs w:val="1"/>
              </w:rPr>
            </w:pPr>
            <w:r>
              <w:rPr>
                <w:rFonts w:eastAsia="Times New Roman"/>
                <w:b/>
                <w:bCs/>
                <w:w w:val="99"/>
              </w:rPr>
              <w:t>участков</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3" w:hRule="atLeast"/>
        </w:trPr>
        <w:tc>
          <w:tcPr>
            <w:tcW w:w="2499" w:type="dxa"/>
            <w:tcBorders>
              <w:left w:val="single" w:color="00000A" w:sz="8" w:space="0"/>
              <w:right w:val="single" w:color="00000A" w:sz="8" w:space="0"/>
            </w:tcBorders>
            <w:shd w:val="clear" w:color="auto" w:fill="auto"/>
            <w:vAlign w:val="bottom"/>
          </w:tcPr>
          <w:p>
            <w:pPr>
              <w:rPr>
                <w:sz w:val="23"/>
                <w:szCs w:val="23"/>
              </w:rPr>
            </w:pPr>
          </w:p>
        </w:tc>
        <w:tc>
          <w:tcPr>
            <w:tcW w:w="2680" w:type="dxa"/>
            <w:tcBorders>
              <w:right w:val="single" w:color="00000A" w:sz="8" w:space="0"/>
            </w:tcBorders>
            <w:shd w:val="clear" w:color="auto" w:fill="auto"/>
            <w:vAlign w:val="bottom"/>
          </w:tcPr>
          <w:p>
            <w:pPr>
              <w:jc w:val="center"/>
              <w:rPr>
                <w:rFonts w:eastAsia="Times New Roman"/>
                <w:b/>
                <w:bCs/>
                <w:w w:val="99"/>
              </w:rPr>
            </w:pPr>
            <w:r>
              <w:rPr>
                <w:rFonts w:eastAsia="Times New Roman"/>
                <w:b/>
                <w:bCs/>
              </w:rPr>
              <w:t>обеспеченности</w:t>
            </w:r>
          </w:p>
        </w:tc>
        <w:tc>
          <w:tcPr>
            <w:tcW w:w="2480" w:type="dxa"/>
            <w:tcBorders>
              <w:right w:val="single" w:color="00000A" w:sz="8" w:space="0"/>
            </w:tcBorders>
            <w:shd w:val="clear" w:color="auto" w:fill="auto"/>
            <w:vAlign w:val="bottom"/>
          </w:tcPr>
          <w:p>
            <w:pPr>
              <w:jc w:val="center"/>
              <w:rPr>
                <w:sz w:val="23"/>
                <w:szCs w:val="23"/>
              </w:rPr>
            </w:pPr>
            <w:r>
              <w:rPr>
                <w:rFonts w:eastAsia="Times New Roman"/>
                <w:b/>
                <w:bCs/>
                <w:w w:val="99"/>
              </w:rPr>
              <w:t>риальной доступности</w:t>
            </w:r>
          </w:p>
        </w:tc>
        <w:tc>
          <w:tcPr>
            <w:tcW w:w="2479" w:type="dxa"/>
            <w:tcBorders>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 w:hRule="atLeast"/>
        </w:trPr>
        <w:tc>
          <w:tcPr>
            <w:tcW w:w="2499" w:type="dxa"/>
            <w:tcBorders>
              <w:bottom w:val="single" w:color="00000A" w:sz="8" w:space="0"/>
            </w:tcBorders>
            <w:shd w:val="clear" w:color="auto" w:fill="auto"/>
            <w:vAlign w:val="bottom"/>
          </w:tcPr>
          <w:p>
            <w:pPr>
              <w:rPr>
                <w:sz w:val="2"/>
                <w:szCs w:val="2"/>
              </w:rPr>
            </w:pPr>
          </w:p>
        </w:tc>
        <w:tc>
          <w:tcPr>
            <w:tcW w:w="2680" w:type="dxa"/>
            <w:tcBorders>
              <w:bottom w:val="single" w:color="00000A" w:sz="8" w:space="0"/>
            </w:tcBorders>
            <w:shd w:val="clear" w:color="auto" w:fill="auto"/>
            <w:vAlign w:val="bottom"/>
          </w:tcPr>
          <w:p>
            <w:pPr>
              <w:rPr>
                <w:sz w:val="2"/>
                <w:szCs w:val="2"/>
              </w:rPr>
            </w:pPr>
          </w:p>
        </w:tc>
        <w:tc>
          <w:tcPr>
            <w:tcW w:w="2480" w:type="dxa"/>
            <w:tcBorders>
              <w:bottom w:val="single" w:color="00000A" w:sz="8" w:space="0"/>
            </w:tcBorders>
            <w:shd w:val="clear" w:color="auto" w:fill="auto"/>
            <w:vAlign w:val="bottom"/>
          </w:tcPr>
          <w:p>
            <w:pPr>
              <w:rPr>
                <w:sz w:val="2"/>
                <w:szCs w:val="2"/>
              </w:rPr>
            </w:pPr>
          </w:p>
        </w:tc>
        <w:tc>
          <w:tcPr>
            <w:tcW w:w="2479" w:type="dxa"/>
            <w:tcBorders>
              <w:bottom w:val="single" w:color="00000A" w:sz="8" w:space="0"/>
            </w:tcBorders>
            <w:shd w:val="clear" w:color="auto" w:fill="auto"/>
            <w:vAlign w:val="bottom"/>
          </w:tcPr>
          <w:p>
            <w:pPr>
              <w:rPr>
                <w:sz w:val="2"/>
                <w:szCs w:val="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2499" w:type="dxa"/>
            <w:tcBorders>
              <w:left w:val="single" w:color="00000A" w:sz="8" w:space="0"/>
              <w:bottom w:val="single" w:color="00000A" w:sz="8" w:space="0"/>
              <w:right w:val="single" w:color="00000A" w:sz="8" w:space="0"/>
            </w:tcBorders>
            <w:shd w:val="clear" w:color="auto" w:fill="auto"/>
            <w:vAlign w:val="bottom"/>
          </w:tcPr>
          <w:p>
            <w:pPr>
              <w:spacing w:line="239" w:lineRule="exact"/>
              <w:ind w:right="1090"/>
              <w:jc w:val="right"/>
              <w:rPr>
                <w:rFonts w:eastAsia="Times New Roman"/>
                <w:b/>
                <w:bCs/>
                <w:w w:val="90"/>
              </w:rPr>
            </w:pPr>
            <w:r>
              <w:rPr>
                <w:rFonts w:eastAsia="Times New Roman"/>
                <w:b/>
                <w:bCs/>
              </w:rPr>
              <w:t>1</w:t>
            </w:r>
          </w:p>
        </w:tc>
        <w:tc>
          <w:tcPr>
            <w:tcW w:w="2680" w:type="dxa"/>
            <w:tcBorders>
              <w:bottom w:val="single" w:color="00000A" w:sz="8" w:space="0"/>
              <w:right w:val="single" w:color="00000A" w:sz="8" w:space="0"/>
            </w:tcBorders>
            <w:shd w:val="clear" w:color="auto" w:fill="auto"/>
            <w:vAlign w:val="bottom"/>
          </w:tcPr>
          <w:p>
            <w:pPr>
              <w:spacing w:line="239" w:lineRule="exact"/>
              <w:jc w:val="center"/>
              <w:rPr>
                <w:rFonts w:eastAsia="Times New Roman"/>
                <w:b/>
                <w:bCs/>
              </w:rPr>
            </w:pPr>
            <w:r>
              <w:rPr>
                <w:rFonts w:eastAsia="Times New Roman"/>
                <w:b/>
                <w:bCs/>
                <w:w w:val="90"/>
              </w:rPr>
              <w:t>2</w:t>
            </w:r>
          </w:p>
        </w:tc>
        <w:tc>
          <w:tcPr>
            <w:tcW w:w="2480" w:type="dxa"/>
            <w:tcBorders>
              <w:bottom w:val="single" w:color="00000A" w:sz="8" w:space="0"/>
              <w:right w:val="single" w:color="00000A" w:sz="8" w:space="0"/>
            </w:tcBorders>
            <w:shd w:val="clear" w:color="auto" w:fill="auto"/>
            <w:vAlign w:val="bottom"/>
          </w:tcPr>
          <w:p>
            <w:pPr>
              <w:spacing w:line="239" w:lineRule="exact"/>
              <w:jc w:val="center"/>
              <w:rPr>
                <w:rFonts w:eastAsia="Times New Roman"/>
                <w:b/>
                <w:bCs/>
                <w:w w:val="90"/>
              </w:rPr>
            </w:pPr>
            <w:r>
              <w:rPr>
                <w:rFonts w:eastAsia="Times New Roman"/>
                <w:b/>
                <w:bCs/>
              </w:rPr>
              <w:t>3</w:t>
            </w:r>
          </w:p>
        </w:tc>
        <w:tc>
          <w:tcPr>
            <w:tcW w:w="2479"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b/>
                <w:bCs/>
                <w:w w:val="90"/>
              </w:rPr>
              <w:t>4</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499" w:type="dxa"/>
            <w:tcBorders>
              <w:left w:val="single" w:color="00000A" w:sz="8" w:space="0"/>
              <w:right w:val="single" w:color="00000A" w:sz="8" w:space="0"/>
            </w:tcBorders>
            <w:shd w:val="clear" w:color="auto" w:fill="auto"/>
            <w:vAlign w:val="bottom"/>
          </w:tcPr>
          <w:p>
            <w:pPr>
              <w:spacing w:line="220" w:lineRule="exact"/>
              <w:ind w:left="80"/>
              <w:rPr>
                <w:rFonts w:eastAsia="Times New Roman"/>
                <w:w w:val="98"/>
              </w:rPr>
            </w:pPr>
            <w:r>
              <w:rPr>
                <w:rFonts w:eastAsia="Times New Roman"/>
              </w:rPr>
              <w:t>Очаги самостоятельного</w:t>
            </w:r>
          </w:p>
        </w:tc>
        <w:tc>
          <w:tcPr>
            <w:tcW w:w="268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w w:val="98"/>
              </w:rPr>
              <w:t>5 объектов /</w:t>
            </w:r>
          </w:p>
        </w:tc>
        <w:tc>
          <w:tcPr>
            <w:tcW w:w="2480"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rPr>
              <w:t>не нормируется</w:t>
            </w:r>
          </w:p>
        </w:tc>
        <w:tc>
          <w:tcPr>
            <w:tcW w:w="2479" w:type="dxa"/>
            <w:tcBorders>
              <w:right w:val="single" w:color="00000A" w:sz="8" w:space="0"/>
            </w:tcBorders>
            <w:shd w:val="clear" w:color="auto" w:fill="auto"/>
            <w:vAlign w:val="bottom"/>
          </w:tcPr>
          <w:p>
            <w:pPr>
              <w:spacing w:line="220" w:lineRule="exact"/>
              <w:jc w:val="center"/>
              <w:rPr>
                <w:sz w:val="1"/>
                <w:szCs w:val="1"/>
              </w:rPr>
            </w:pPr>
            <w:r>
              <w:rPr>
                <w:rFonts w:eastAsia="Times New Roman"/>
                <w:w w:val="99"/>
              </w:rPr>
              <w:t>по заданию на</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2499" w:type="dxa"/>
            <w:vMerge w:val="restart"/>
            <w:tcBorders>
              <w:left w:val="single" w:color="00000A" w:sz="8" w:space="0"/>
              <w:right w:val="single" w:color="00000A" w:sz="8" w:space="0"/>
            </w:tcBorders>
            <w:shd w:val="clear" w:color="auto" w:fill="auto"/>
            <w:vAlign w:val="bottom"/>
          </w:tcPr>
          <w:p>
            <w:pPr>
              <w:ind w:left="80"/>
              <w:rPr>
                <w:rFonts w:eastAsia="Times New Roman"/>
              </w:rPr>
            </w:pPr>
            <w:r>
              <w:rPr>
                <w:rFonts w:eastAsia="Times New Roman"/>
              </w:rPr>
              <w:t>приготовления пищи</w:t>
            </w:r>
          </w:p>
        </w:tc>
        <w:tc>
          <w:tcPr>
            <w:tcW w:w="2680" w:type="dxa"/>
            <w:vMerge w:val="restart"/>
            <w:tcBorders>
              <w:right w:val="single" w:color="00000A" w:sz="8" w:space="0"/>
            </w:tcBorders>
            <w:shd w:val="clear" w:color="auto" w:fill="auto"/>
            <w:vAlign w:val="bottom"/>
          </w:tcPr>
          <w:p>
            <w:pPr>
              <w:jc w:val="center"/>
              <w:rPr>
                <w:sz w:val="13"/>
                <w:szCs w:val="13"/>
              </w:rPr>
            </w:pPr>
            <w:r>
              <w:rPr>
                <w:rFonts w:eastAsia="Times New Roman"/>
              </w:rPr>
              <w:t>1000 отдыхающих</w:t>
            </w:r>
          </w:p>
        </w:tc>
        <w:tc>
          <w:tcPr>
            <w:tcW w:w="2480" w:type="dxa"/>
            <w:vMerge w:val="continue"/>
            <w:tcBorders>
              <w:right w:val="single" w:color="00000A" w:sz="8" w:space="0"/>
            </w:tcBorders>
            <w:shd w:val="clear" w:color="auto" w:fill="auto"/>
            <w:vAlign w:val="bottom"/>
          </w:tcPr>
          <w:p>
            <w:pPr>
              <w:rPr>
                <w:sz w:val="13"/>
                <w:szCs w:val="13"/>
              </w:rPr>
            </w:pPr>
          </w:p>
        </w:tc>
        <w:tc>
          <w:tcPr>
            <w:tcW w:w="2479" w:type="dxa"/>
            <w:vMerge w:val="restart"/>
            <w:tcBorders>
              <w:right w:val="single" w:color="00000A" w:sz="8" w:space="0"/>
            </w:tcBorders>
            <w:shd w:val="clear" w:color="auto" w:fill="auto"/>
            <w:vAlign w:val="bottom"/>
          </w:tcPr>
          <w:p>
            <w:pPr>
              <w:jc w:val="center"/>
              <w:rPr>
                <w:sz w:val="1"/>
                <w:szCs w:val="1"/>
              </w:rPr>
            </w:pPr>
            <w:r>
              <w:rPr>
                <w:rFonts w:eastAsia="Times New Roman"/>
              </w:rPr>
              <w:t>проектирования</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49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680" w:type="dxa"/>
            <w:vMerge w:val="continue"/>
            <w:tcBorders>
              <w:bottom w:val="single" w:color="00000A" w:sz="8" w:space="0"/>
              <w:right w:val="single" w:color="00000A" w:sz="8" w:space="0"/>
            </w:tcBorders>
            <w:shd w:val="clear" w:color="auto" w:fill="auto"/>
            <w:vAlign w:val="bottom"/>
          </w:tcPr>
          <w:p>
            <w:pPr>
              <w:rPr>
                <w:sz w:val="10"/>
                <w:szCs w:val="10"/>
              </w:rPr>
            </w:pPr>
          </w:p>
        </w:tc>
        <w:tc>
          <w:tcPr>
            <w:tcW w:w="2480" w:type="dxa"/>
            <w:tcBorders>
              <w:bottom w:val="single" w:color="00000A" w:sz="8" w:space="0"/>
              <w:right w:val="single" w:color="00000A" w:sz="8" w:space="0"/>
            </w:tcBorders>
            <w:shd w:val="clear" w:color="auto" w:fill="auto"/>
            <w:vAlign w:val="bottom"/>
          </w:tcPr>
          <w:p>
            <w:pPr>
              <w:rPr>
                <w:sz w:val="10"/>
                <w:szCs w:val="10"/>
              </w:rPr>
            </w:pPr>
          </w:p>
        </w:tc>
        <w:tc>
          <w:tcPr>
            <w:tcW w:w="2479" w:type="dxa"/>
            <w:vMerge w:val="continue"/>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499" w:type="dxa"/>
            <w:tcBorders>
              <w:left w:val="single" w:color="00000A" w:sz="8" w:space="0"/>
              <w:right w:val="single" w:color="00000A" w:sz="8" w:space="0"/>
            </w:tcBorders>
            <w:shd w:val="clear" w:color="auto" w:fill="auto"/>
            <w:vAlign w:val="bottom"/>
          </w:tcPr>
          <w:p>
            <w:pPr>
              <w:spacing w:line="220" w:lineRule="exact"/>
              <w:ind w:left="80"/>
              <w:rPr>
                <w:sz w:val="19"/>
                <w:szCs w:val="19"/>
              </w:rPr>
            </w:pPr>
            <w:r>
              <w:rPr>
                <w:rFonts w:eastAsia="Times New Roman"/>
              </w:rPr>
              <w:t>Объекты общественного</w:t>
            </w:r>
          </w:p>
        </w:tc>
        <w:tc>
          <w:tcPr>
            <w:tcW w:w="2680" w:type="dxa"/>
            <w:tcBorders>
              <w:right w:val="single" w:color="00000A" w:sz="8" w:space="0"/>
            </w:tcBorders>
            <w:shd w:val="clear" w:color="auto" w:fill="auto"/>
            <w:vAlign w:val="bottom"/>
          </w:tcPr>
          <w:p>
            <w:pPr>
              <w:rPr>
                <w:sz w:val="19"/>
                <w:szCs w:val="19"/>
              </w:rPr>
            </w:pPr>
          </w:p>
        </w:tc>
        <w:tc>
          <w:tcPr>
            <w:tcW w:w="248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w w:val="97"/>
              </w:rPr>
              <w:t>то же</w:t>
            </w:r>
          </w:p>
        </w:tc>
        <w:tc>
          <w:tcPr>
            <w:tcW w:w="2479" w:type="dxa"/>
            <w:tcBorders>
              <w:right w:val="single" w:color="00000A" w:sz="8" w:space="0"/>
            </w:tcBorders>
            <w:shd w:val="clear" w:color="auto" w:fill="auto"/>
            <w:vAlign w:val="bottom"/>
          </w:tcPr>
          <w:p>
            <w:pPr>
              <w:spacing w:line="220" w:lineRule="exact"/>
              <w:ind w:left="60"/>
              <w:rPr>
                <w:sz w:val="1"/>
                <w:szCs w:val="1"/>
              </w:rPr>
            </w:pPr>
            <w:r>
              <w:rPr>
                <w:rFonts w:eastAsia="Times New Roman"/>
              </w:rPr>
              <w:t>При количестве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499" w:type="dxa"/>
            <w:tcBorders>
              <w:left w:val="single" w:color="00000A" w:sz="8" w:space="0"/>
              <w:right w:val="single" w:color="00000A" w:sz="8" w:space="0"/>
            </w:tcBorders>
            <w:shd w:val="clear" w:color="auto" w:fill="auto"/>
            <w:vAlign w:val="bottom"/>
          </w:tcPr>
          <w:p>
            <w:pPr>
              <w:spacing w:line="249" w:lineRule="exact"/>
              <w:ind w:left="80"/>
              <w:rPr>
                <w:sz w:val="21"/>
                <w:szCs w:val="21"/>
              </w:rPr>
            </w:pPr>
            <w:r>
              <w:rPr>
                <w:rFonts w:eastAsia="Times New Roman"/>
              </w:rPr>
              <w:t>питания:</w:t>
            </w:r>
          </w:p>
        </w:tc>
        <w:tc>
          <w:tcPr>
            <w:tcW w:w="2680" w:type="dxa"/>
            <w:tcBorders>
              <w:right w:val="single" w:color="00000A" w:sz="8" w:space="0"/>
            </w:tcBorders>
            <w:shd w:val="clear" w:color="auto" w:fill="auto"/>
            <w:vAlign w:val="bottom"/>
          </w:tcPr>
          <w:p>
            <w:pPr>
              <w:rPr>
                <w:sz w:val="21"/>
                <w:szCs w:val="21"/>
              </w:rPr>
            </w:pPr>
          </w:p>
        </w:tc>
        <w:tc>
          <w:tcPr>
            <w:tcW w:w="2480" w:type="dxa"/>
            <w:tcBorders>
              <w:right w:val="single" w:color="00000A" w:sz="8" w:space="0"/>
            </w:tcBorders>
            <w:shd w:val="clear" w:color="auto" w:fill="auto"/>
            <w:vAlign w:val="bottom"/>
          </w:tcPr>
          <w:p>
            <w:pPr>
              <w:rPr>
                <w:sz w:val="21"/>
                <w:szCs w:val="21"/>
              </w:rPr>
            </w:pPr>
          </w:p>
        </w:tc>
        <w:tc>
          <w:tcPr>
            <w:tcW w:w="2479" w:type="dxa"/>
            <w:tcBorders>
              <w:right w:val="single" w:color="00000A" w:sz="8" w:space="0"/>
            </w:tcBorders>
            <w:shd w:val="clear" w:color="auto" w:fill="auto"/>
            <w:vAlign w:val="bottom"/>
          </w:tcPr>
          <w:p>
            <w:pPr>
              <w:spacing w:line="249" w:lineRule="exact"/>
              <w:ind w:left="60"/>
              <w:rPr>
                <w:sz w:val="1"/>
                <w:szCs w:val="1"/>
              </w:rPr>
            </w:pPr>
            <w:r>
              <w:rPr>
                <w:rFonts w:eastAsia="Times New Roman"/>
              </w:rPr>
              <w:t>посадочных мест:</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499" w:type="dxa"/>
            <w:tcBorders>
              <w:left w:val="single" w:color="00000A" w:sz="8" w:space="0"/>
              <w:right w:val="single" w:color="00000A" w:sz="8" w:space="0"/>
            </w:tcBorders>
            <w:shd w:val="clear" w:color="auto" w:fill="auto"/>
            <w:vAlign w:val="bottom"/>
          </w:tcPr>
          <w:p>
            <w:pPr>
              <w:spacing w:line="249" w:lineRule="exact"/>
              <w:ind w:left="100"/>
              <w:rPr>
                <w:rFonts w:eastAsia="Times New Roman"/>
                <w:w w:val="99"/>
              </w:rPr>
            </w:pPr>
            <w:r>
              <w:rPr>
                <w:rFonts w:eastAsia="Times New Roman"/>
              </w:rPr>
              <w:t>- предприятия быстрого</w:t>
            </w:r>
          </w:p>
        </w:tc>
        <w:tc>
          <w:tcPr>
            <w:tcW w:w="2680" w:type="dxa"/>
            <w:tcBorders>
              <w:right w:val="single" w:color="00000A" w:sz="8" w:space="0"/>
            </w:tcBorders>
            <w:shd w:val="clear" w:color="auto" w:fill="auto"/>
            <w:vAlign w:val="bottom"/>
          </w:tcPr>
          <w:p>
            <w:pPr>
              <w:spacing w:line="249" w:lineRule="exact"/>
              <w:jc w:val="center"/>
              <w:rPr>
                <w:sz w:val="21"/>
                <w:szCs w:val="21"/>
              </w:rPr>
            </w:pPr>
            <w:r>
              <w:rPr>
                <w:rFonts w:eastAsia="Times New Roman"/>
                <w:w w:val="99"/>
              </w:rPr>
              <w:t>28 посадочных мест /</w:t>
            </w:r>
          </w:p>
        </w:tc>
        <w:tc>
          <w:tcPr>
            <w:tcW w:w="2480" w:type="dxa"/>
            <w:tcBorders>
              <w:right w:val="single" w:color="00000A" w:sz="8" w:space="0"/>
            </w:tcBorders>
            <w:shd w:val="clear" w:color="auto" w:fill="auto"/>
            <w:vAlign w:val="bottom"/>
          </w:tcPr>
          <w:p>
            <w:pPr>
              <w:rPr>
                <w:sz w:val="21"/>
                <w:szCs w:val="21"/>
              </w:rPr>
            </w:pPr>
          </w:p>
        </w:tc>
        <w:tc>
          <w:tcPr>
            <w:tcW w:w="2479" w:type="dxa"/>
            <w:tcBorders>
              <w:right w:val="single" w:color="00000A" w:sz="8" w:space="0"/>
            </w:tcBorders>
            <w:shd w:val="clear" w:color="auto" w:fill="auto"/>
            <w:vAlign w:val="bottom"/>
          </w:tcPr>
          <w:p>
            <w:pPr>
              <w:spacing w:line="249" w:lineRule="exact"/>
              <w:ind w:left="60"/>
              <w:rPr>
                <w:sz w:val="1"/>
                <w:szCs w:val="1"/>
              </w:rPr>
            </w:pPr>
            <w:r>
              <w:rPr>
                <w:rFonts w:eastAsia="Times New Roman"/>
              </w:rPr>
              <w:t>- до 50 – 0,2-0,25 га /</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49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питания (кафе,</w:t>
            </w:r>
          </w:p>
        </w:tc>
        <w:tc>
          <w:tcPr>
            <w:tcW w:w="2680" w:type="dxa"/>
            <w:tcBorders>
              <w:right w:val="single" w:color="00000A" w:sz="8" w:space="0"/>
            </w:tcBorders>
            <w:shd w:val="clear" w:color="auto" w:fill="auto"/>
            <w:vAlign w:val="bottom"/>
          </w:tcPr>
          <w:p>
            <w:pPr>
              <w:spacing w:line="249" w:lineRule="exact"/>
              <w:jc w:val="center"/>
              <w:rPr>
                <w:sz w:val="21"/>
                <w:szCs w:val="21"/>
              </w:rPr>
            </w:pPr>
            <w:r>
              <w:rPr>
                <w:rFonts w:eastAsia="Times New Roman"/>
              </w:rPr>
              <w:t>1000 отдыхающих</w:t>
            </w:r>
          </w:p>
        </w:tc>
        <w:tc>
          <w:tcPr>
            <w:tcW w:w="2480" w:type="dxa"/>
            <w:tcBorders>
              <w:right w:val="single" w:color="00000A" w:sz="8" w:space="0"/>
            </w:tcBorders>
            <w:shd w:val="clear" w:color="auto" w:fill="auto"/>
            <w:vAlign w:val="bottom"/>
          </w:tcPr>
          <w:p>
            <w:pPr>
              <w:rPr>
                <w:sz w:val="21"/>
                <w:szCs w:val="21"/>
              </w:rPr>
            </w:pPr>
          </w:p>
        </w:tc>
        <w:tc>
          <w:tcPr>
            <w:tcW w:w="2479" w:type="dxa"/>
            <w:tcBorders>
              <w:right w:val="single" w:color="00000A" w:sz="8" w:space="0"/>
            </w:tcBorders>
            <w:shd w:val="clear" w:color="auto" w:fill="auto"/>
            <w:vAlign w:val="bottom"/>
          </w:tcPr>
          <w:p>
            <w:pPr>
              <w:spacing w:line="249" w:lineRule="exact"/>
              <w:ind w:left="200"/>
              <w:rPr>
                <w:sz w:val="1"/>
                <w:szCs w:val="1"/>
              </w:rPr>
            </w:pPr>
            <w:r>
              <w:rPr>
                <w:rFonts w:eastAsia="Times New Roman"/>
              </w:rPr>
              <w:t>100 мест;</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9" w:hRule="atLeast"/>
        </w:trPr>
        <w:tc>
          <w:tcPr>
            <w:tcW w:w="2499" w:type="dxa"/>
            <w:tcBorders>
              <w:left w:val="single" w:color="00000A" w:sz="8" w:space="0"/>
              <w:right w:val="single" w:color="00000A" w:sz="8" w:space="0"/>
            </w:tcBorders>
            <w:shd w:val="clear" w:color="auto" w:fill="auto"/>
            <w:vAlign w:val="bottom"/>
          </w:tcPr>
          <w:p>
            <w:pPr>
              <w:ind w:left="260"/>
            </w:pPr>
            <w:r>
              <w:rPr>
                <w:rFonts w:eastAsia="Times New Roman"/>
              </w:rPr>
              <w:t>закусочные и т. п.);</w:t>
            </w:r>
          </w:p>
        </w:tc>
        <w:tc>
          <w:tcPr>
            <w:tcW w:w="2680" w:type="dxa"/>
            <w:tcBorders>
              <w:right w:val="single" w:color="00000A" w:sz="8" w:space="0"/>
            </w:tcBorders>
            <w:shd w:val="clear" w:color="auto" w:fill="auto"/>
            <w:vAlign w:val="bottom"/>
          </w:tcPr>
          <w:p/>
        </w:tc>
        <w:tc>
          <w:tcPr>
            <w:tcW w:w="2480" w:type="dxa"/>
            <w:tcBorders>
              <w:right w:val="single" w:color="00000A" w:sz="8" w:space="0"/>
            </w:tcBorders>
            <w:shd w:val="clear" w:color="auto" w:fill="auto"/>
            <w:vAlign w:val="bottom"/>
          </w:tcPr>
          <w:p/>
        </w:tc>
        <w:tc>
          <w:tcPr>
            <w:tcW w:w="2479" w:type="dxa"/>
            <w:tcBorders>
              <w:right w:val="single" w:color="00000A" w:sz="8" w:space="0"/>
            </w:tcBorders>
            <w:shd w:val="clear" w:color="auto" w:fill="auto"/>
            <w:vAlign w:val="bottom"/>
          </w:tcPr>
          <w:p>
            <w:pPr>
              <w:ind w:left="60"/>
              <w:rPr>
                <w:sz w:val="1"/>
                <w:szCs w:val="1"/>
              </w:rPr>
            </w:pPr>
            <w:r>
              <w:rPr>
                <w:rFonts w:eastAsia="Times New Roman"/>
              </w:rPr>
              <w:t>- свыше 50 до 150 –</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64" w:hRule="atLeast"/>
        </w:trPr>
        <w:tc>
          <w:tcPr>
            <w:tcW w:w="2499" w:type="dxa"/>
            <w:tcBorders>
              <w:left w:val="single" w:color="00000A" w:sz="8" w:space="0"/>
              <w:right w:val="single" w:color="00000A" w:sz="8" w:space="0"/>
            </w:tcBorders>
            <w:shd w:val="clear" w:color="auto" w:fill="auto"/>
            <w:vAlign w:val="bottom"/>
          </w:tcPr>
          <w:p>
            <w:pPr>
              <w:ind w:left="100"/>
              <w:rPr>
                <w:rFonts w:eastAsia="Times New Roman"/>
                <w:w w:val="99"/>
              </w:rPr>
            </w:pPr>
            <w:r>
              <w:rPr>
                <w:rFonts w:eastAsia="Times New Roman"/>
              </w:rPr>
              <w:t>- столовые;</w:t>
            </w:r>
          </w:p>
        </w:tc>
        <w:tc>
          <w:tcPr>
            <w:tcW w:w="2680" w:type="dxa"/>
            <w:tcBorders>
              <w:right w:val="single" w:color="00000A" w:sz="8" w:space="0"/>
            </w:tcBorders>
            <w:shd w:val="clear" w:color="auto" w:fill="auto"/>
            <w:vAlign w:val="bottom"/>
          </w:tcPr>
          <w:p>
            <w:pPr>
              <w:jc w:val="center"/>
            </w:pPr>
            <w:r>
              <w:rPr>
                <w:rFonts w:eastAsia="Times New Roman"/>
                <w:w w:val="99"/>
              </w:rPr>
              <w:t>40 посадочных мест /</w:t>
            </w:r>
          </w:p>
        </w:tc>
        <w:tc>
          <w:tcPr>
            <w:tcW w:w="2480" w:type="dxa"/>
            <w:tcBorders>
              <w:right w:val="single" w:color="00000A" w:sz="8" w:space="0"/>
            </w:tcBorders>
            <w:shd w:val="clear" w:color="auto" w:fill="auto"/>
            <w:vAlign w:val="bottom"/>
          </w:tcPr>
          <w:p/>
        </w:tc>
        <w:tc>
          <w:tcPr>
            <w:tcW w:w="2479" w:type="dxa"/>
            <w:tcBorders>
              <w:right w:val="single" w:color="00000A" w:sz="8" w:space="0"/>
            </w:tcBorders>
            <w:shd w:val="clear" w:color="auto" w:fill="auto"/>
            <w:vAlign w:val="bottom"/>
          </w:tcPr>
          <w:p>
            <w:pPr>
              <w:ind w:left="200"/>
              <w:rPr>
                <w:sz w:val="1"/>
                <w:szCs w:val="1"/>
              </w:rPr>
            </w:pPr>
            <w:r>
              <w:rPr>
                <w:rFonts w:eastAsia="Times New Roman"/>
              </w:rPr>
              <w:t>0,15-0,2 га / 100 мест;</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499" w:type="dxa"/>
            <w:tcBorders>
              <w:left w:val="single" w:color="00000A" w:sz="8" w:space="0"/>
              <w:right w:val="single" w:color="00000A" w:sz="8" w:space="0"/>
            </w:tcBorders>
            <w:shd w:val="clear" w:color="auto" w:fill="auto"/>
            <w:vAlign w:val="bottom"/>
          </w:tcPr>
          <w:p>
            <w:pPr>
              <w:rPr>
                <w:sz w:val="21"/>
                <w:szCs w:val="21"/>
              </w:rPr>
            </w:pPr>
          </w:p>
        </w:tc>
        <w:tc>
          <w:tcPr>
            <w:tcW w:w="2680" w:type="dxa"/>
            <w:tcBorders>
              <w:right w:val="single" w:color="00000A" w:sz="8" w:space="0"/>
            </w:tcBorders>
            <w:shd w:val="clear" w:color="auto" w:fill="auto"/>
            <w:vAlign w:val="bottom"/>
          </w:tcPr>
          <w:p>
            <w:pPr>
              <w:spacing w:line="249" w:lineRule="exact"/>
              <w:jc w:val="center"/>
              <w:rPr>
                <w:sz w:val="21"/>
                <w:szCs w:val="21"/>
              </w:rPr>
            </w:pPr>
            <w:r>
              <w:rPr>
                <w:rFonts w:eastAsia="Times New Roman"/>
              </w:rPr>
              <w:t>1000 отдыхающих</w:t>
            </w:r>
          </w:p>
        </w:tc>
        <w:tc>
          <w:tcPr>
            <w:tcW w:w="2480" w:type="dxa"/>
            <w:tcBorders>
              <w:right w:val="single" w:color="00000A" w:sz="8" w:space="0"/>
            </w:tcBorders>
            <w:shd w:val="clear" w:color="auto" w:fill="auto"/>
            <w:vAlign w:val="bottom"/>
          </w:tcPr>
          <w:p>
            <w:pPr>
              <w:rPr>
                <w:sz w:val="21"/>
                <w:szCs w:val="21"/>
              </w:rPr>
            </w:pPr>
          </w:p>
        </w:tc>
        <w:tc>
          <w:tcPr>
            <w:tcW w:w="2479" w:type="dxa"/>
            <w:tcBorders>
              <w:right w:val="single" w:color="00000A" w:sz="8" w:space="0"/>
            </w:tcBorders>
            <w:shd w:val="clear" w:color="auto" w:fill="auto"/>
            <w:vAlign w:val="bottom"/>
          </w:tcPr>
          <w:p>
            <w:pPr>
              <w:spacing w:line="249" w:lineRule="exact"/>
              <w:ind w:left="60"/>
              <w:rPr>
                <w:sz w:val="1"/>
                <w:szCs w:val="1"/>
              </w:rPr>
            </w:pPr>
            <w:r>
              <w:rPr>
                <w:rFonts w:eastAsia="Times New Roman"/>
              </w:rPr>
              <w:t>- свыше 150 – 0,1 га /</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7" w:hRule="atLeast"/>
        </w:trPr>
        <w:tc>
          <w:tcPr>
            <w:tcW w:w="2499" w:type="dxa"/>
            <w:vMerge w:val="restart"/>
            <w:tcBorders>
              <w:left w:val="single" w:color="00000A" w:sz="8" w:space="0"/>
              <w:right w:val="single" w:color="00000A" w:sz="8" w:space="0"/>
            </w:tcBorders>
            <w:shd w:val="clear" w:color="auto" w:fill="auto"/>
            <w:vAlign w:val="bottom"/>
          </w:tcPr>
          <w:p>
            <w:pPr>
              <w:ind w:left="100"/>
              <w:rPr>
                <w:rFonts w:eastAsia="Times New Roman"/>
                <w:w w:val="99"/>
              </w:rPr>
            </w:pPr>
            <w:r>
              <w:rPr>
                <w:rFonts w:eastAsia="Times New Roman"/>
              </w:rPr>
              <w:t>- рестораны</w:t>
            </w:r>
          </w:p>
        </w:tc>
        <w:tc>
          <w:tcPr>
            <w:tcW w:w="2680" w:type="dxa"/>
            <w:vMerge w:val="restart"/>
            <w:tcBorders>
              <w:right w:val="single" w:color="00000A" w:sz="8" w:space="0"/>
            </w:tcBorders>
            <w:shd w:val="clear" w:color="auto" w:fill="auto"/>
            <w:vAlign w:val="bottom"/>
          </w:tcPr>
          <w:p>
            <w:pPr>
              <w:jc w:val="center"/>
              <w:rPr>
                <w:sz w:val="24"/>
                <w:szCs w:val="24"/>
              </w:rPr>
            </w:pPr>
            <w:r>
              <w:rPr>
                <w:rFonts w:eastAsia="Times New Roman"/>
                <w:w w:val="99"/>
              </w:rPr>
              <w:t>12 посадочных мест /</w:t>
            </w:r>
          </w:p>
        </w:tc>
        <w:tc>
          <w:tcPr>
            <w:tcW w:w="2480" w:type="dxa"/>
            <w:tcBorders>
              <w:right w:val="single" w:color="00000A" w:sz="8" w:space="0"/>
            </w:tcBorders>
            <w:shd w:val="clear" w:color="auto" w:fill="auto"/>
            <w:vAlign w:val="bottom"/>
          </w:tcPr>
          <w:p>
            <w:pPr>
              <w:rPr>
                <w:sz w:val="24"/>
                <w:szCs w:val="24"/>
              </w:rPr>
            </w:pPr>
          </w:p>
        </w:tc>
        <w:tc>
          <w:tcPr>
            <w:tcW w:w="2479" w:type="dxa"/>
            <w:tcBorders>
              <w:right w:val="single" w:color="00000A" w:sz="8" w:space="0"/>
            </w:tcBorders>
            <w:shd w:val="clear" w:color="auto" w:fill="auto"/>
            <w:vAlign w:val="bottom"/>
          </w:tcPr>
          <w:p>
            <w:pPr>
              <w:ind w:left="200"/>
              <w:rPr>
                <w:sz w:val="1"/>
                <w:szCs w:val="1"/>
              </w:rPr>
            </w:pPr>
            <w:r>
              <w:rPr>
                <w:rFonts w:eastAsia="Times New Roman"/>
              </w:rPr>
              <w:t>100 мест</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44" w:hRule="atLeast"/>
        </w:trPr>
        <w:tc>
          <w:tcPr>
            <w:tcW w:w="2499" w:type="dxa"/>
            <w:vMerge w:val="continue"/>
            <w:tcBorders>
              <w:left w:val="single" w:color="00000A" w:sz="8" w:space="0"/>
              <w:right w:val="single" w:color="00000A" w:sz="8" w:space="0"/>
            </w:tcBorders>
            <w:shd w:val="clear" w:color="auto" w:fill="auto"/>
            <w:vAlign w:val="bottom"/>
          </w:tcPr>
          <w:p>
            <w:pPr>
              <w:rPr>
                <w:sz w:val="3"/>
                <w:szCs w:val="3"/>
              </w:rPr>
            </w:pPr>
          </w:p>
        </w:tc>
        <w:tc>
          <w:tcPr>
            <w:tcW w:w="2680" w:type="dxa"/>
            <w:vMerge w:val="continue"/>
            <w:tcBorders>
              <w:right w:val="single" w:color="00000A" w:sz="8" w:space="0"/>
            </w:tcBorders>
            <w:shd w:val="clear" w:color="auto" w:fill="auto"/>
            <w:vAlign w:val="bottom"/>
          </w:tcPr>
          <w:p>
            <w:pPr>
              <w:rPr>
                <w:sz w:val="3"/>
                <w:szCs w:val="3"/>
              </w:rPr>
            </w:pPr>
          </w:p>
        </w:tc>
        <w:tc>
          <w:tcPr>
            <w:tcW w:w="2480" w:type="dxa"/>
            <w:tcBorders>
              <w:right w:val="single" w:color="00000A" w:sz="8" w:space="0"/>
            </w:tcBorders>
            <w:shd w:val="clear" w:color="auto" w:fill="auto"/>
            <w:vAlign w:val="bottom"/>
          </w:tcPr>
          <w:p>
            <w:pPr>
              <w:rPr>
                <w:sz w:val="3"/>
                <w:szCs w:val="3"/>
              </w:rPr>
            </w:pPr>
          </w:p>
        </w:tc>
        <w:tc>
          <w:tcPr>
            <w:tcW w:w="2479" w:type="dxa"/>
            <w:tcBorders>
              <w:right w:val="single" w:color="00000A" w:sz="8" w:space="0"/>
            </w:tcBorders>
            <w:shd w:val="clear" w:color="auto" w:fill="auto"/>
            <w:vAlign w:val="bottom"/>
          </w:tcPr>
          <w:p>
            <w:pPr>
              <w:rPr>
                <w:sz w:val="3"/>
                <w:szCs w:val="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49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268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rPr>
              <w:t>1000 отдыхающих</w:t>
            </w:r>
          </w:p>
        </w:tc>
        <w:tc>
          <w:tcPr>
            <w:tcW w:w="2480" w:type="dxa"/>
            <w:tcBorders>
              <w:bottom w:val="single" w:color="00000A" w:sz="8" w:space="0"/>
              <w:right w:val="single" w:color="00000A" w:sz="8" w:space="0"/>
            </w:tcBorders>
            <w:shd w:val="clear" w:color="auto" w:fill="auto"/>
            <w:vAlign w:val="bottom"/>
          </w:tcPr>
          <w:p>
            <w:pPr>
              <w:rPr>
                <w:sz w:val="24"/>
                <w:szCs w:val="24"/>
              </w:rPr>
            </w:pPr>
          </w:p>
        </w:tc>
        <w:tc>
          <w:tcPr>
            <w:tcW w:w="247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97" w:hRule="atLeast"/>
        </w:trPr>
        <w:tc>
          <w:tcPr>
            <w:tcW w:w="2499" w:type="dxa"/>
            <w:tcBorders>
              <w:left w:val="single" w:color="00000A" w:sz="8" w:space="0"/>
              <w:right w:val="single" w:color="00000A" w:sz="8" w:space="0"/>
            </w:tcBorders>
            <w:shd w:val="clear" w:color="auto" w:fill="auto"/>
            <w:vAlign w:val="bottom"/>
          </w:tcPr>
          <w:p>
            <w:pPr>
              <w:spacing w:line="197" w:lineRule="exact"/>
              <w:ind w:left="80"/>
              <w:rPr>
                <w:sz w:val="17"/>
                <w:szCs w:val="17"/>
              </w:rPr>
            </w:pPr>
            <w:r>
              <w:rPr>
                <w:rFonts w:eastAsia="Times New Roman"/>
              </w:rPr>
              <w:t>Торговые объекты:</w:t>
            </w:r>
          </w:p>
        </w:tc>
        <w:tc>
          <w:tcPr>
            <w:tcW w:w="2680" w:type="dxa"/>
            <w:tcBorders>
              <w:right w:val="single" w:color="00000A" w:sz="8" w:space="0"/>
            </w:tcBorders>
            <w:shd w:val="clear" w:color="auto" w:fill="auto"/>
            <w:vAlign w:val="bottom"/>
          </w:tcPr>
          <w:p>
            <w:pPr>
              <w:rPr>
                <w:sz w:val="17"/>
                <w:szCs w:val="17"/>
              </w:rPr>
            </w:pPr>
          </w:p>
        </w:tc>
        <w:tc>
          <w:tcPr>
            <w:tcW w:w="2480" w:type="dxa"/>
            <w:tcBorders>
              <w:right w:val="single" w:color="00000A" w:sz="8" w:space="0"/>
            </w:tcBorders>
            <w:shd w:val="clear" w:color="auto" w:fill="auto"/>
            <w:vAlign w:val="bottom"/>
          </w:tcPr>
          <w:p>
            <w:pPr>
              <w:spacing w:line="197" w:lineRule="exact"/>
              <w:jc w:val="center"/>
              <w:rPr>
                <w:rFonts w:eastAsia="Times New Roman"/>
              </w:rPr>
            </w:pPr>
            <w:r>
              <w:rPr>
                <w:rFonts w:eastAsia="Times New Roman"/>
              </w:rPr>
              <w:t>то же</w:t>
            </w:r>
          </w:p>
        </w:tc>
        <w:tc>
          <w:tcPr>
            <w:tcW w:w="2479" w:type="dxa"/>
            <w:tcBorders>
              <w:right w:val="single" w:color="00000A" w:sz="8" w:space="0"/>
            </w:tcBorders>
            <w:shd w:val="clear" w:color="auto" w:fill="auto"/>
            <w:vAlign w:val="bottom"/>
          </w:tcPr>
          <w:p>
            <w:pPr>
              <w:spacing w:line="197" w:lineRule="exact"/>
              <w:ind w:left="60"/>
              <w:rPr>
                <w:sz w:val="1"/>
                <w:szCs w:val="1"/>
              </w:rPr>
            </w:pPr>
            <w:r>
              <w:rPr>
                <w:rFonts w:eastAsia="Times New Roman"/>
              </w:rPr>
              <w:t>Для объектов торговой</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68" w:hRule="atLeast"/>
        </w:trPr>
        <w:tc>
          <w:tcPr>
            <w:tcW w:w="2499" w:type="dxa"/>
            <w:tcBorders>
              <w:left w:val="single" w:color="00000A" w:sz="8" w:space="0"/>
              <w:right w:val="single" w:color="00000A" w:sz="8" w:space="0"/>
            </w:tcBorders>
            <w:shd w:val="clear" w:color="auto" w:fill="auto"/>
            <w:vAlign w:val="bottom"/>
          </w:tcPr>
          <w:p>
            <w:pPr>
              <w:ind w:left="160"/>
              <w:rPr>
                <w:rFonts w:eastAsia="Times New Roman"/>
                <w:w w:val="99"/>
              </w:rPr>
            </w:pPr>
            <w:r>
              <w:rPr>
                <w:rFonts w:eastAsia="Times New Roman"/>
              </w:rPr>
              <w:t>- продовольственных</w:t>
            </w:r>
          </w:p>
        </w:tc>
        <w:tc>
          <w:tcPr>
            <w:tcW w:w="2680" w:type="dxa"/>
            <w:tcBorders>
              <w:right w:val="single" w:color="00000A" w:sz="8" w:space="0"/>
            </w:tcBorders>
            <w:shd w:val="clear" w:color="auto" w:fill="auto"/>
            <w:vAlign w:val="bottom"/>
          </w:tcPr>
          <w:p>
            <w:pPr>
              <w:spacing w:line="268" w:lineRule="exact"/>
              <w:jc w:val="center"/>
              <w:rPr>
                <w:sz w:val="23"/>
                <w:szCs w:val="23"/>
              </w:rPr>
            </w:pPr>
            <w:r>
              <w:rPr>
                <w:rFonts w:eastAsia="Times New Roman"/>
                <w:w w:val="99"/>
              </w:rPr>
              <w:t>50 м</w:t>
            </w:r>
            <w:r>
              <w:rPr>
                <w:rFonts w:eastAsia="Times New Roman"/>
                <w:w w:val="99"/>
                <w:sz w:val="27"/>
                <w:szCs w:val="27"/>
                <w:vertAlign w:val="superscript"/>
              </w:rPr>
              <w:t>2</w:t>
            </w:r>
            <w:r>
              <w:rPr>
                <w:rFonts w:eastAsia="Times New Roman"/>
                <w:w w:val="99"/>
              </w:rPr>
              <w:t xml:space="preserve"> торговой площади /</w:t>
            </w:r>
          </w:p>
        </w:tc>
        <w:tc>
          <w:tcPr>
            <w:tcW w:w="2480" w:type="dxa"/>
            <w:tcBorders>
              <w:right w:val="single" w:color="00000A" w:sz="8" w:space="0"/>
            </w:tcBorders>
            <w:shd w:val="clear" w:color="auto" w:fill="auto"/>
            <w:vAlign w:val="bottom"/>
          </w:tcPr>
          <w:p>
            <w:pPr>
              <w:rPr>
                <w:sz w:val="23"/>
                <w:szCs w:val="23"/>
              </w:rPr>
            </w:pPr>
          </w:p>
        </w:tc>
        <w:tc>
          <w:tcPr>
            <w:tcW w:w="2479" w:type="dxa"/>
            <w:tcBorders>
              <w:right w:val="single" w:color="00000A" w:sz="8" w:space="0"/>
            </w:tcBorders>
            <w:shd w:val="clear" w:color="auto" w:fill="auto"/>
            <w:vAlign w:val="bottom"/>
          </w:tcPr>
          <w:p>
            <w:pPr>
              <w:spacing w:line="268" w:lineRule="exact"/>
              <w:ind w:left="60"/>
              <w:rPr>
                <w:sz w:val="1"/>
                <w:szCs w:val="1"/>
              </w:rPr>
            </w:pPr>
            <w:r>
              <w:rPr>
                <w:rFonts w:eastAsia="Times New Roman"/>
              </w:rPr>
              <w:t>площадью, м</w:t>
            </w:r>
            <w:r>
              <w:rPr>
                <w:rFonts w:eastAsia="Times New Roman"/>
                <w:sz w:val="27"/>
                <w:szCs w:val="27"/>
                <w:vertAlign w:val="superscript"/>
              </w:rPr>
              <w:t>2</w:t>
            </w:r>
            <w:r>
              <w:rPr>
                <w:rFonts w:eastAsia="Times New Roman"/>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1" w:hRule="atLeast"/>
        </w:trPr>
        <w:tc>
          <w:tcPr>
            <w:tcW w:w="2499" w:type="dxa"/>
            <w:tcBorders>
              <w:left w:val="single" w:color="00000A" w:sz="8" w:space="0"/>
              <w:right w:val="single" w:color="00000A" w:sz="8" w:space="0"/>
            </w:tcBorders>
            <w:shd w:val="clear" w:color="auto" w:fill="auto"/>
            <w:vAlign w:val="bottom"/>
          </w:tcPr>
          <w:p>
            <w:pPr>
              <w:spacing w:line="231" w:lineRule="exact"/>
              <w:ind w:left="300"/>
              <w:rPr>
                <w:rFonts w:eastAsia="Times New Roman"/>
              </w:rPr>
            </w:pPr>
            <w:r>
              <w:rPr>
                <w:rFonts w:eastAsia="Times New Roman"/>
              </w:rPr>
              <w:t>товаров;</w:t>
            </w:r>
          </w:p>
        </w:tc>
        <w:tc>
          <w:tcPr>
            <w:tcW w:w="2680" w:type="dxa"/>
            <w:tcBorders>
              <w:right w:val="single" w:color="00000A" w:sz="8" w:space="0"/>
            </w:tcBorders>
            <w:shd w:val="clear" w:color="auto" w:fill="auto"/>
            <w:vAlign w:val="bottom"/>
          </w:tcPr>
          <w:p>
            <w:pPr>
              <w:spacing w:line="231" w:lineRule="exact"/>
              <w:jc w:val="center"/>
              <w:rPr>
                <w:sz w:val="20"/>
                <w:szCs w:val="20"/>
              </w:rPr>
            </w:pPr>
            <w:r>
              <w:rPr>
                <w:rFonts w:eastAsia="Times New Roman"/>
              </w:rPr>
              <w:t>1000 отдыхающих</w:t>
            </w:r>
          </w:p>
        </w:tc>
        <w:tc>
          <w:tcPr>
            <w:tcW w:w="2480" w:type="dxa"/>
            <w:tcBorders>
              <w:right w:val="single" w:color="00000A" w:sz="8" w:space="0"/>
            </w:tcBorders>
            <w:shd w:val="clear" w:color="auto" w:fill="auto"/>
            <w:vAlign w:val="bottom"/>
          </w:tcPr>
          <w:p>
            <w:pPr>
              <w:rPr>
                <w:sz w:val="20"/>
                <w:szCs w:val="20"/>
              </w:rPr>
            </w:pPr>
          </w:p>
        </w:tc>
        <w:tc>
          <w:tcPr>
            <w:tcW w:w="2479" w:type="dxa"/>
            <w:tcBorders>
              <w:right w:val="single" w:color="00000A" w:sz="8" w:space="0"/>
            </w:tcBorders>
            <w:shd w:val="clear" w:color="auto" w:fill="auto"/>
            <w:vAlign w:val="bottom"/>
          </w:tcPr>
          <w:p>
            <w:pPr>
              <w:spacing w:line="231" w:lineRule="exact"/>
              <w:ind w:left="60"/>
              <w:rPr>
                <w:sz w:val="1"/>
                <w:szCs w:val="1"/>
              </w:rPr>
            </w:pPr>
            <w:r>
              <w:rPr>
                <w:rFonts w:eastAsia="Times New Roman"/>
              </w:rPr>
              <w:t>- до 250 – 0,08 га / 100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2" w:hRule="atLeast"/>
        </w:trPr>
        <w:tc>
          <w:tcPr>
            <w:tcW w:w="2499" w:type="dxa"/>
            <w:tcBorders>
              <w:left w:val="single" w:color="00000A" w:sz="8" w:space="0"/>
              <w:right w:val="single" w:color="00000A" w:sz="8" w:space="0"/>
            </w:tcBorders>
            <w:shd w:val="clear" w:color="auto" w:fill="auto"/>
            <w:vAlign w:val="bottom"/>
          </w:tcPr>
          <w:p>
            <w:pPr>
              <w:ind w:left="160"/>
              <w:rPr>
                <w:rFonts w:eastAsia="Times New Roman"/>
                <w:w w:val="99"/>
              </w:rPr>
            </w:pPr>
            <w:r>
              <w:rPr>
                <w:rFonts w:eastAsia="Times New Roman"/>
              </w:rPr>
              <w:t>- непродовольственных</w:t>
            </w:r>
          </w:p>
        </w:tc>
        <w:tc>
          <w:tcPr>
            <w:tcW w:w="2680" w:type="dxa"/>
            <w:tcBorders>
              <w:right w:val="single" w:color="00000A" w:sz="8" w:space="0"/>
            </w:tcBorders>
            <w:shd w:val="clear" w:color="auto" w:fill="auto"/>
            <w:vAlign w:val="bottom"/>
          </w:tcPr>
          <w:p>
            <w:pPr>
              <w:spacing w:line="292" w:lineRule="exact"/>
              <w:jc w:val="center"/>
              <w:rPr>
                <w:sz w:val="24"/>
                <w:szCs w:val="24"/>
              </w:rPr>
            </w:pPr>
            <w:r>
              <w:rPr>
                <w:rFonts w:eastAsia="Times New Roman"/>
                <w:w w:val="99"/>
              </w:rPr>
              <w:t>30 м</w:t>
            </w:r>
            <w:r>
              <w:rPr>
                <w:rFonts w:eastAsia="Times New Roman"/>
                <w:w w:val="99"/>
                <w:sz w:val="27"/>
                <w:szCs w:val="27"/>
                <w:vertAlign w:val="superscript"/>
              </w:rPr>
              <w:t>2</w:t>
            </w:r>
            <w:r>
              <w:rPr>
                <w:rFonts w:eastAsia="Times New Roman"/>
                <w:w w:val="99"/>
              </w:rPr>
              <w:t xml:space="preserve"> торговой площади /</w:t>
            </w:r>
          </w:p>
        </w:tc>
        <w:tc>
          <w:tcPr>
            <w:tcW w:w="2480" w:type="dxa"/>
            <w:tcBorders>
              <w:right w:val="single" w:color="00000A" w:sz="8" w:space="0"/>
            </w:tcBorders>
            <w:shd w:val="clear" w:color="auto" w:fill="auto"/>
            <w:vAlign w:val="bottom"/>
          </w:tcPr>
          <w:p>
            <w:pPr>
              <w:rPr>
                <w:sz w:val="24"/>
                <w:szCs w:val="24"/>
              </w:rPr>
            </w:pPr>
          </w:p>
        </w:tc>
        <w:tc>
          <w:tcPr>
            <w:tcW w:w="2479" w:type="dxa"/>
            <w:tcBorders>
              <w:right w:val="single" w:color="00000A" w:sz="8" w:space="0"/>
            </w:tcBorders>
            <w:shd w:val="clear" w:color="auto" w:fill="auto"/>
            <w:vAlign w:val="bottom"/>
          </w:tcPr>
          <w:p>
            <w:pPr>
              <w:spacing w:line="292" w:lineRule="exact"/>
              <w:ind w:left="200"/>
              <w:rPr>
                <w:sz w:val="1"/>
                <w:szCs w:val="1"/>
              </w:rPr>
            </w:pPr>
            <w:r>
              <w:rPr>
                <w:rFonts w:eastAsia="Times New Roman"/>
              </w:rPr>
              <w:t>м</w:t>
            </w:r>
            <w:r>
              <w:rPr>
                <w:rFonts w:eastAsia="Times New Roman"/>
                <w:sz w:val="27"/>
                <w:szCs w:val="27"/>
                <w:vertAlign w:val="superscript"/>
              </w:rPr>
              <w:t>2</w:t>
            </w:r>
            <w:r>
              <w:rPr>
                <w:rFonts w:eastAsia="Times New Roman"/>
              </w:rPr>
              <w:t xml:space="preserve"> торговой площади;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499" w:type="dxa"/>
            <w:tcBorders>
              <w:left w:val="single" w:color="00000A" w:sz="8" w:space="0"/>
              <w:right w:val="single" w:color="00000A" w:sz="8" w:space="0"/>
            </w:tcBorders>
            <w:shd w:val="clear" w:color="auto" w:fill="auto"/>
            <w:vAlign w:val="bottom"/>
          </w:tcPr>
          <w:p>
            <w:pPr>
              <w:ind w:left="300"/>
              <w:rPr>
                <w:rFonts w:eastAsia="Times New Roman"/>
              </w:rPr>
            </w:pPr>
            <w:r>
              <w:rPr>
                <w:rFonts w:eastAsia="Times New Roman"/>
              </w:rPr>
              <w:t>товаров</w:t>
            </w:r>
          </w:p>
        </w:tc>
        <w:tc>
          <w:tcPr>
            <w:tcW w:w="2680" w:type="dxa"/>
            <w:tcBorders>
              <w:right w:val="single" w:color="00000A" w:sz="8" w:space="0"/>
            </w:tcBorders>
            <w:shd w:val="clear" w:color="auto" w:fill="auto"/>
            <w:vAlign w:val="bottom"/>
          </w:tcPr>
          <w:p>
            <w:pPr>
              <w:jc w:val="center"/>
            </w:pPr>
            <w:r>
              <w:rPr>
                <w:rFonts w:eastAsia="Times New Roman"/>
              </w:rPr>
              <w:t>1000 отдыхающих</w:t>
            </w:r>
          </w:p>
        </w:tc>
        <w:tc>
          <w:tcPr>
            <w:tcW w:w="2480" w:type="dxa"/>
            <w:tcBorders>
              <w:right w:val="single" w:color="00000A" w:sz="8" w:space="0"/>
            </w:tcBorders>
            <w:shd w:val="clear" w:color="auto" w:fill="auto"/>
            <w:vAlign w:val="bottom"/>
          </w:tcPr>
          <w:p/>
        </w:tc>
        <w:tc>
          <w:tcPr>
            <w:tcW w:w="2479" w:type="dxa"/>
            <w:tcBorders>
              <w:right w:val="single" w:color="00000A" w:sz="8" w:space="0"/>
            </w:tcBorders>
            <w:shd w:val="clear" w:color="auto" w:fill="auto"/>
            <w:vAlign w:val="bottom"/>
          </w:tcPr>
          <w:p>
            <w:pPr>
              <w:ind w:left="60"/>
              <w:rPr>
                <w:sz w:val="1"/>
                <w:szCs w:val="1"/>
              </w:rPr>
            </w:pPr>
            <w:r>
              <w:rPr>
                <w:rFonts w:eastAsia="Times New Roman"/>
              </w:rPr>
              <w:t>- свыше 250 до 650 –</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2499" w:type="dxa"/>
            <w:tcBorders>
              <w:left w:val="single" w:color="00000A" w:sz="8" w:space="0"/>
              <w:right w:val="single" w:color="00000A" w:sz="8" w:space="0"/>
            </w:tcBorders>
            <w:shd w:val="clear" w:color="auto" w:fill="auto"/>
            <w:vAlign w:val="bottom"/>
          </w:tcPr>
          <w:p>
            <w:pPr>
              <w:rPr>
                <w:sz w:val="19"/>
                <w:szCs w:val="19"/>
              </w:rPr>
            </w:pPr>
          </w:p>
        </w:tc>
        <w:tc>
          <w:tcPr>
            <w:tcW w:w="2680" w:type="dxa"/>
            <w:tcBorders>
              <w:right w:val="single" w:color="00000A" w:sz="8" w:space="0"/>
            </w:tcBorders>
            <w:shd w:val="clear" w:color="auto" w:fill="auto"/>
            <w:vAlign w:val="bottom"/>
          </w:tcPr>
          <w:p>
            <w:pPr>
              <w:rPr>
                <w:sz w:val="19"/>
                <w:szCs w:val="19"/>
              </w:rPr>
            </w:pPr>
          </w:p>
        </w:tc>
        <w:tc>
          <w:tcPr>
            <w:tcW w:w="2480" w:type="dxa"/>
            <w:tcBorders>
              <w:right w:val="single" w:color="00000A" w:sz="8" w:space="0"/>
            </w:tcBorders>
            <w:shd w:val="clear" w:color="auto" w:fill="auto"/>
            <w:vAlign w:val="bottom"/>
          </w:tcPr>
          <w:p>
            <w:pPr>
              <w:rPr>
                <w:sz w:val="19"/>
                <w:szCs w:val="19"/>
              </w:rPr>
            </w:pPr>
          </w:p>
        </w:tc>
        <w:tc>
          <w:tcPr>
            <w:tcW w:w="2479" w:type="dxa"/>
            <w:tcBorders>
              <w:right w:val="single" w:color="00000A" w:sz="8" w:space="0"/>
            </w:tcBorders>
            <w:shd w:val="clear" w:color="auto" w:fill="auto"/>
            <w:vAlign w:val="bottom"/>
          </w:tcPr>
          <w:p>
            <w:pPr>
              <w:spacing w:line="225" w:lineRule="exact"/>
              <w:ind w:left="200"/>
              <w:rPr>
                <w:sz w:val="1"/>
                <w:szCs w:val="1"/>
              </w:rPr>
            </w:pPr>
            <w:r>
              <w:rPr>
                <w:rFonts w:eastAsia="Times New Roman"/>
                <w:sz w:val="21"/>
                <w:szCs w:val="21"/>
              </w:rPr>
              <w:t>0,08-0,06 га / 100 м</w:t>
            </w:r>
            <w:r>
              <w:rPr>
                <w:rFonts w:eastAsia="Times New Roman"/>
                <w:sz w:val="26"/>
                <w:szCs w:val="26"/>
                <w:vertAlign w:val="superscript"/>
              </w:rPr>
              <w:t>2</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499" w:type="dxa"/>
            <w:tcBorders>
              <w:left w:val="single" w:color="00000A" w:sz="8" w:space="0"/>
              <w:right w:val="single" w:color="00000A" w:sz="8" w:space="0"/>
            </w:tcBorders>
            <w:shd w:val="clear" w:color="auto" w:fill="auto"/>
            <w:vAlign w:val="bottom"/>
          </w:tcPr>
          <w:p>
            <w:pPr>
              <w:rPr>
                <w:sz w:val="21"/>
                <w:szCs w:val="21"/>
              </w:rPr>
            </w:pPr>
          </w:p>
        </w:tc>
        <w:tc>
          <w:tcPr>
            <w:tcW w:w="2680" w:type="dxa"/>
            <w:tcBorders>
              <w:right w:val="single" w:color="00000A" w:sz="8" w:space="0"/>
            </w:tcBorders>
            <w:shd w:val="clear" w:color="auto" w:fill="auto"/>
            <w:vAlign w:val="bottom"/>
          </w:tcPr>
          <w:p>
            <w:pPr>
              <w:rPr>
                <w:sz w:val="21"/>
                <w:szCs w:val="21"/>
              </w:rPr>
            </w:pPr>
          </w:p>
        </w:tc>
        <w:tc>
          <w:tcPr>
            <w:tcW w:w="2480" w:type="dxa"/>
            <w:tcBorders>
              <w:right w:val="single" w:color="00000A" w:sz="8" w:space="0"/>
            </w:tcBorders>
            <w:shd w:val="clear" w:color="auto" w:fill="auto"/>
            <w:vAlign w:val="bottom"/>
          </w:tcPr>
          <w:p>
            <w:pPr>
              <w:rPr>
                <w:sz w:val="21"/>
                <w:szCs w:val="21"/>
              </w:rPr>
            </w:pPr>
          </w:p>
        </w:tc>
        <w:tc>
          <w:tcPr>
            <w:tcW w:w="2479" w:type="dxa"/>
            <w:tcBorders>
              <w:right w:val="single" w:color="00000A" w:sz="8" w:space="0"/>
            </w:tcBorders>
            <w:shd w:val="clear" w:color="auto" w:fill="auto"/>
            <w:vAlign w:val="bottom"/>
          </w:tcPr>
          <w:p>
            <w:pPr>
              <w:spacing w:line="249" w:lineRule="exact"/>
              <w:ind w:left="200"/>
              <w:rPr>
                <w:sz w:val="1"/>
                <w:szCs w:val="1"/>
              </w:rPr>
            </w:pPr>
            <w:r>
              <w:rPr>
                <w:rFonts w:eastAsia="Times New Roman"/>
              </w:rPr>
              <w:t>торговой площади;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6" w:hRule="atLeast"/>
        </w:trPr>
        <w:tc>
          <w:tcPr>
            <w:tcW w:w="2499" w:type="dxa"/>
            <w:tcBorders>
              <w:left w:val="single" w:color="00000A" w:sz="8" w:space="0"/>
              <w:right w:val="single" w:color="00000A" w:sz="8" w:space="0"/>
            </w:tcBorders>
            <w:shd w:val="clear" w:color="auto" w:fill="auto"/>
            <w:vAlign w:val="bottom"/>
          </w:tcPr>
          <w:p>
            <w:pPr>
              <w:rPr>
                <w:sz w:val="20"/>
                <w:szCs w:val="20"/>
              </w:rPr>
            </w:pPr>
          </w:p>
        </w:tc>
        <w:tc>
          <w:tcPr>
            <w:tcW w:w="2680" w:type="dxa"/>
            <w:tcBorders>
              <w:right w:val="single" w:color="00000A" w:sz="8" w:space="0"/>
            </w:tcBorders>
            <w:shd w:val="clear" w:color="auto" w:fill="auto"/>
            <w:vAlign w:val="bottom"/>
          </w:tcPr>
          <w:p>
            <w:pPr>
              <w:rPr>
                <w:sz w:val="20"/>
                <w:szCs w:val="20"/>
              </w:rPr>
            </w:pPr>
          </w:p>
        </w:tc>
        <w:tc>
          <w:tcPr>
            <w:tcW w:w="2480" w:type="dxa"/>
            <w:tcBorders>
              <w:right w:val="single" w:color="00000A" w:sz="8" w:space="0"/>
            </w:tcBorders>
            <w:shd w:val="clear" w:color="auto" w:fill="auto"/>
            <w:vAlign w:val="bottom"/>
          </w:tcPr>
          <w:p>
            <w:pPr>
              <w:rPr>
                <w:sz w:val="20"/>
                <w:szCs w:val="20"/>
              </w:rPr>
            </w:pPr>
          </w:p>
        </w:tc>
        <w:tc>
          <w:tcPr>
            <w:tcW w:w="2479" w:type="dxa"/>
            <w:tcBorders>
              <w:right w:val="single" w:color="00000A" w:sz="8" w:space="0"/>
            </w:tcBorders>
            <w:shd w:val="clear" w:color="auto" w:fill="auto"/>
            <w:vAlign w:val="bottom"/>
          </w:tcPr>
          <w:p>
            <w:pPr>
              <w:spacing w:line="237" w:lineRule="exact"/>
              <w:ind w:left="60"/>
              <w:rPr>
                <w:sz w:val="1"/>
                <w:szCs w:val="1"/>
              </w:rPr>
            </w:pPr>
            <w:r>
              <w:rPr>
                <w:rFonts w:eastAsia="Times New Roman"/>
              </w:rPr>
              <w:t>- свыше 650 до 1500 –</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68" w:hRule="atLeast"/>
        </w:trPr>
        <w:tc>
          <w:tcPr>
            <w:tcW w:w="2499" w:type="dxa"/>
            <w:tcBorders>
              <w:left w:val="single" w:color="00000A" w:sz="8" w:space="0"/>
              <w:right w:val="single" w:color="00000A" w:sz="8" w:space="0"/>
            </w:tcBorders>
            <w:shd w:val="clear" w:color="auto" w:fill="auto"/>
            <w:vAlign w:val="bottom"/>
          </w:tcPr>
          <w:p>
            <w:pPr>
              <w:rPr>
                <w:sz w:val="23"/>
                <w:szCs w:val="23"/>
              </w:rPr>
            </w:pPr>
          </w:p>
        </w:tc>
        <w:tc>
          <w:tcPr>
            <w:tcW w:w="2680" w:type="dxa"/>
            <w:tcBorders>
              <w:right w:val="single" w:color="00000A" w:sz="8" w:space="0"/>
            </w:tcBorders>
            <w:shd w:val="clear" w:color="auto" w:fill="auto"/>
            <w:vAlign w:val="bottom"/>
          </w:tcPr>
          <w:p>
            <w:pPr>
              <w:rPr>
                <w:sz w:val="23"/>
                <w:szCs w:val="23"/>
              </w:rPr>
            </w:pPr>
          </w:p>
        </w:tc>
        <w:tc>
          <w:tcPr>
            <w:tcW w:w="2480" w:type="dxa"/>
            <w:tcBorders>
              <w:right w:val="single" w:color="00000A" w:sz="8" w:space="0"/>
            </w:tcBorders>
            <w:shd w:val="clear" w:color="auto" w:fill="auto"/>
            <w:vAlign w:val="bottom"/>
          </w:tcPr>
          <w:p>
            <w:pPr>
              <w:rPr>
                <w:sz w:val="23"/>
                <w:szCs w:val="23"/>
              </w:rPr>
            </w:pPr>
          </w:p>
        </w:tc>
        <w:tc>
          <w:tcPr>
            <w:tcW w:w="2479" w:type="dxa"/>
            <w:tcBorders>
              <w:right w:val="single" w:color="00000A" w:sz="8" w:space="0"/>
            </w:tcBorders>
            <w:shd w:val="clear" w:color="auto" w:fill="auto"/>
            <w:vAlign w:val="bottom"/>
          </w:tcPr>
          <w:p>
            <w:pPr>
              <w:spacing w:line="268" w:lineRule="exact"/>
              <w:ind w:left="200"/>
              <w:rPr>
                <w:sz w:val="1"/>
                <w:szCs w:val="1"/>
              </w:rPr>
            </w:pPr>
            <w:r>
              <w:rPr>
                <w:rFonts w:eastAsia="Times New Roman"/>
              </w:rPr>
              <w:t>0,06-0,04 га / 100 м</w:t>
            </w:r>
            <w:r>
              <w:rPr>
                <w:rFonts w:eastAsia="Times New Roman"/>
                <w:sz w:val="27"/>
                <w:szCs w:val="27"/>
                <w:vertAlign w:val="superscript"/>
              </w:rPr>
              <w:t>2</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249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2680" w:type="dxa"/>
            <w:tcBorders>
              <w:bottom w:val="single" w:color="00000A" w:sz="8" w:space="0"/>
              <w:right w:val="single" w:color="00000A" w:sz="8" w:space="0"/>
            </w:tcBorders>
            <w:shd w:val="clear" w:color="auto" w:fill="auto"/>
            <w:vAlign w:val="bottom"/>
          </w:tcPr>
          <w:p>
            <w:pPr>
              <w:rPr>
                <w:sz w:val="23"/>
                <w:szCs w:val="23"/>
              </w:rPr>
            </w:pPr>
          </w:p>
        </w:tc>
        <w:tc>
          <w:tcPr>
            <w:tcW w:w="2480" w:type="dxa"/>
            <w:tcBorders>
              <w:bottom w:val="single" w:color="00000A" w:sz="8" w:space="0"/>
              <w:right w:val="single" w:color="00000A" w:sz="8" w:space="0"/>
            </w:tcBorders>
            <w:shd w:val="clear" w:color="auto" w:fill="auto"/>
            <w:vAlign w:val="bottom"/>
          </w:tcPr>
          <w:p>
            <w:pPr>
              <w:rPr>
                <w:sz w:val="23"/>
                <w:szCs w:val="23"/>
              </w:rPr>
            </w:pPr>
          </w:p>
        </w:tc>
        <w:tc>
          <w:tcPr>
            <w:tcW w:w="2479" w:type="dxa"/>
            <w:tcBorders>
              <w:bottom w:val="single" w:color="00000A" w:sz="8" w:space="0"/>
              <w:right w:val="single" w:color="00000A" w:sz="8" w:space="0"/>
            </w:tcBorders>
            <w:shd w:val="clear" w:color="auto" w:fill="auto"/>
            <w:vAlign w:val="bottom"/>
          </w:tcPr>
          <w:p>
            <w:pPr>
              <w:ind w:left="200"/>
              <w:rPr>
                <w:sz w:val="1"/>
                <w:szCs w:val="1"/>
              </w:rPr>
            </w:pPr>
            <w:r>
              <w:rPr>
                <w:rFonts w:eastAsia="Times New Roman"/>
              </w:rPr>
              <w:t>торговой площади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499" w:type="dxa"/>
            <w:tcBorders>
              <w:left w:val="single" w:color="00000A" w:sz="8" w:space="0"/>
              <w:right w:val="single" w:color="00000A" w:sz="8" w:space="0"/>
            </w:tcBorders>
            <w:shd w:val="clear" w:color="auto" w:fill="auto"/>
            <w:vAlign w:val="bottom"/>
          </w:tcPr>
          <w:p>
            <w:pPr>
              <w:spacing w:line="220" w:lineRule="exact"/>
              <w:ind w:left="80"/>
              <w:rPr>
                <w:rFonts w:eastAsia="Times New Roman"/>
                <w:w w:val="99"/>
              </w:rPr>
            </w:pPr>
            <w:r>
              <w:rPr>
                <w:rFonts w:eastAsia="Times New Roman"/>
              </w:rPr>
              <w:t>Пункты проката</w:t>
            </w:r>
          </w:p>
        </w:tc>
        <w:tc>
          <w:tcPr>
            <w:tcW w:w="268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w w:val="99"/>
              </w:rPr>
              <w:t>0,2 рабочих мест /</w:t>
            </w:r>
          </w:p>
        </w:tc>
        <w:tc>
          <w:tcPr>
            <w:tcW w:w="2480" w:type="dxa"/>
            <w:vMerge w:val="restart"/>
            <w:tcBorders>
              <w:right w:val="single" w:color="00000A" w:sz="8" w:space="0"/>
            </w:tcBorders>
            <w:shd w:val="clear" w:color="auto" w:fill="auto"/>
            <w:vAlign w:val="bottom"/>
          </w:tcPr>
          <w:p>
            <w:pPr>
              <w:jc w:val="center"/>
              <w:rPr>
                <w:rFonts w:eastAsia="Times New Roman"/>
                <w:w w:val="97"/>
              </w:rPr>
            </w:pPr>
            <w:r>
              <w:rPr>
                <w:rFonts w:eastAsia="Times New Roman"/>
              </w:rPr>
              <w:t>то же</w:t>
            </w:r>
          </w:p>
        </w:tc>
        <w:tc>
          <w:tcPr>
            <w:tcW w:w="2479" w:type="dxa"/>
            <w:vMerge w:val="restart"/>
            <w:tcBorders>
              <w:right w:val="single" w:color="00000A" w:sz="8" w:space="0"/>
            </w:tcBorders>
            <w:shd w:val="clear" w:color="auto" w:fill="auto"/>
            <w:vAlign w:val="bottom"/>
          </w:tcPr>
          <w:p>
            <w:pPr>
              <w:jc w:val="center"/>
              <w:rPr>
                <w:sz w:val="1"/>
                <w:szCs w:val="1"/>
              </w:rPr>
            </w:pPr>
            <w:r>
              <w:rPr>
                <w:rFonts w:eastAsia="Times New Roman"/>
                <w:w w:val="97"/>
              </w:rPr>
              <w:t>то же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2499" w:type="dxa"/>
            <w:tcBorders>
              <w:left w:val="single" w:color="00000A" w:sz="8" w:space="0"/>
              <w:right w:val="single" w:color="00000A" w:sz="8" w:space="0"/>
            </w:tcBorders>
            <w:shd w:val="clear" w:color="auto" w:fill="auto"/>
            <w:vAlign w:val="bottom"/>
          </w:tcPr>
          <w:p>
            <w:pPr>
              <w:rPr>
                <w:sz w:val="13"/>
                <w:szCs w:val="13"/>
              </w:rPr>
            </w:pPr>
          </w:p>
        </w:tc>
        <w:tc>
          <w:tcPr>
            <w:tcW w:w="2680" w:type="dxa"/>
            <w:vMerge w:val="restart"/>
            <w:tcBorders>
              <w:right w:val="single" w:color="00000A" w:sz="8" w:space="0"/>
            </w:tcBorders>
            <w:shd w:val="clear" w:color="auto" w:fill="auto"/>
            <w:vAlign w:val="bottom"/>
          </w:tcPr>
          <w:p>
            <w:pPr>
              <w:jc w:val="center"/>
              <w:rPr>
                <w:sz w:val="13"/>
                <w:szCs w:val="13"/>
              </w:rPr>
            </w:pPr>
            <w:r>
              <w:rPr>
                <w:rFonts w:eastAsia="Times New Roman"/>
              </w:rPr>
              <w:t>1000 отдыхающих</w:t>
            </w:r>
          </w:p>
        </w:tc>
        <w:tc>
          <w:tcPr>
            <w:tcW w:w="2480" w:type="dxa"/>
            <w:vMerge w:val="continue"/>
            <w:tcBorders>
              <w:right w:val="single" w:color="00000A" w:sz="8" w:space="0"/>
            </w:tcBorders>
            <w:shd w:val="clear" w:color="auto" w:fill="auto"/>
            <w:vAlign w:val="bottom"/>
          </w:tcPr>
          <w:p>
            <w:pPr>
              <w:rPr>
                <w:sz w:val="13"/>
                <w:szCs w:val="13"/>
              </w:rPr>
            </w:pPr>
          </w:p>
        </w:tc>
        <w:tc>
          <w:tcPr>
            <w:tcW w:w="2479"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499" w:type="dxa"/>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680" w:type="dxa"/>
            <w:vMerge w:val="continue"/>
            <w:tcBorders>
              <w:bottom w:val="single" w:color="00000A" w:sz="8" w:space="0"/>
              <w:right w:val="single" w:color="00000A" w:sz="8" w:space="0"/>
            </w:tcBorders>
            <w:shd w:val="clear" w:color="auto" w:fill="auto"/>
            <w:vAlign w:val="bottom"/>
          </w:tcPr>
          <w:p>
            <w:pPr>
              <w:rPr>
                <w:sz w:val="10"/>
                <w:szCs w:val="10"/>
              </w:rPr>
            </w:pPr>
          </w:p>
        </w:tc>
        <w:tc>
          <w:tcPr>
            <w:tcW w:w="2480" w:type="dxa"/>
            <w:tcBorders>
              <w:bottom w:val="single" w:color="00000A" w:sz="8" w:space="0"/>
              <w:right w:val="single" w:color="00000A" w:sz="8" w:space="0"/>
            </w:tcBorders>
            <w:shd w:val="clear" w:color="auto" w:fill="auto"/>
            <w:vAlign w:val="bottom"/>
          </w:tcPr>
          <w:p>
            <w:pPr>
              <w:rPr>
                <w:sz w:val="10"/>
                <w:szCs w:val="10"/>
              </w:rPr>
            </w:pPr>
          </w:p>
        </w:tc>
        <w:tc>
          <w:tcPr>
            <w:tcW w:w="247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499" w:type="dxa"/>
            <w:tcBorders>
              <w:left w:val="single" w:color="00000A" w:sz="8" w:space="0"/>
              <w:right w:val="single" w:color="00000A" w:sz="8" w:space="0"/>
            </w:tcBorders>
            <w:shd w:val="clear" w:color="auto" w:fill="auto"/>
            <w:vAlign w:val="bottom"/>
          </w:tcPr>
          <w:p>
            <w:pPr>
              <w:spacing w:line="220" w:lineRule="exact"/>
              <w:ind w:left="80"/>
              <w:rPr>
                <w:rFonts w:eastAsia="Times New Roman"/>
                <w:w w:val="99"/>
              </w:rPr>
            </w:pPr>
            <w:r>
              <w:rPr>
                <w:rFonts w:eastAsia="Times New Roman"/>
              </w:rPr>
              <w:t>Лодочные станции</w:t>
            </w:r>
          </w:p>
        </w:tc>
        <w:tc>
          <w:tcPr>
            <w:tcW w:w="268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w w:val="99"/>
              </w:rPr>
              <w:t>15 лодок /</w:t>
            </w:r>
          </w:p>
        </w:tc>
        <w:tc>
          <w:tcPr>
            <w:tcW w:w="2480" w:type="dxa"/>
            <w:vMerge w:val="restart"/>
            <w:tcBorders>
              <w:right w:val="single" w:color="00000A" w:sz="8" w:space="0"/>
            </w:tcBorders>
            <w:shd w:val="clear" w:color="auto" w:fill="auto"/>
            <w:vAlign w:val="bottom"/>
          </w:tcPr>
          <w:p>
            <w:pPr>
              <w:jc w:val="center"/>
              <w:rPr>
                <w:rFonts w:eastAsia="Times New Roman"/>
                <w:w w:val="97"/>
              </w:rPr>
            </w:pPr>
            <w:r>
              <w:rPr>
                <w:rFonts w:eastAsia="Times New Roman"/>
              </w:rPr>
              <w:t>то же</w:t>
            </w:r>
          </w:p>
        </w:tc>
        <w:tc>
          <w:tcPr>
            <w:tcW w:w="2479" w:type="dxa"/>
            <w:vMerge w:val="restart"/>
            <w:tcBorders>
              <w:right w:val="single" w:color="00000A" w:sz="8" w:space="0"/>
            </w:tcBorders>
            <w:shd w:val="clear" w:color="auto" w:fill="auto"/>
            <w:vAlign w:val="bottom"/>
          </w:tcPr>
          <w:p>
            <w:pPr>
              <w:jc w:val="center"/>
              <w:rPr>
                <w:sz w:val="1"/>
                <w:szCs w:val="1"/>
              </w:rPr>
            </w:pPr>
            <w:r>
              <w:rPr>
                <w:rFonts w:eastAsia="Times New Roman"/>
                <w:w w:val="97"/>
              </w:rPr>
              <w:t>то же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2499" w:type="dxa"/>
            <w:tcBorders>
              <w:left w:val="single" w:color="00000A" w:sz="8" w:space="0"/>
              <w:right w:val="single" w:color="00000A" w:sz="8" w:space="0"/>
            </w:tcBorders>
            <w:shd w:val="clear" w:color="auto" w:fill="auto"/>
            <w:vAlign w:val="bottom"/>
          </w:tcPr>
          <w:p>
            <w:pPr>
              <w:rPr>
                <w:sz w:val="13"/>
                <w:szCs w:val="13"/>
              </w:rPr>
            </w:pPr>
          </w:p>
        </w:tc>
        <w:tc>
          <w:tcPr>
            <w:tcW w:w="2680" w:type="dxa"/>
            <w:vMerge w:val="restart"/>
            <w:tcBorders>
              <w:right w:val="single" w:color="00000A" w:sz="8" w:space="0"/>
            </w:tcBorders>
            <w:shd w:val="clear" w:color="auto" w:fill="auto"/>
            <w:vAlign w:val="bottom"/>
          </w:tcPr>
          <w:p>
            <w:pPr>
              <w:jc w:val="center"/>
              <w:rPr>
                <w:sz w:val="13"/>
                <w:szCs w:val="13"/>
              </w:rPr>
            </w:pPr>
            <w:r>
              <w:rPr>
                <w:rFonts w:eastAsia="Times New Roman"/>
              </w:rPr>
              <w:t>1000 отдыхающих</w:t>
            </w:r>
          </w:p>
        </w:tc>
        <w:tc>
          <w:tcPr>
            <w:tcW w:w="2480" w:type="dxa"/>
            <w:vMerge w:val="continue"/>
            <w:tcBorders>
              <w:right w:val="single" w:color="00000A" w:sz="8" w:space="0"/>
            </w:tcBorders>
            <w:shd w:val="clear" w:color="auto" w:fill="auto"/>
            <w:vAlign w:val="bottom"/>
          </w:tcPr>
          <w:p>
            <w:pPr>
              <w:rPr>
                <w:sz w:val="13"/>
                <w:szCs w:val="13"/>
              </w:rPr>
            </w:pPr>
          </w:p>
        </w:tc>
        <w:tc>
          <w:tcPr>
            <w:tcW w:w="2479"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499" w:type="dxa"/>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680" w:type="dxa"/>
            <w:vMerge w:val="continue"/>
            <w:tcBorders>
              <w:bottom w:val="single" w:color="00000A" w:sz="8" w:space="0"/>
              <w:right w:val="single" w:color="00000A" w:sz="8" w:space="0"/>
            </w:tcBorders>
            <w:shd w:val="clear" w:color="auto" w:fill="auto"/>
            <w:vAlign w:val="bottom"/>
          </w:tcPr>
          <w:p>
            <w:pPr>
              <w:rPr>
                <w:sz w:val="10"/>
                <w:szCs w:val="10"/>
              </w:rPr>
            </w:pPr>
          </w:p>
        </w:tc>
        <w:tc>
          <w:tcPr>
            <w:tcW w:w="2480" w:type="dxa"/>
            <w:tcBorders>
              <w:bottom w:val="single" w:color="00000A" w:sz="8" w:space="0"/>
              <w:right w:val="single" w:color="00000A" w:sz="8" w:space="0"/>
            </w:tcBorders>
            <w:shd w:val="clear" w:color="auto" w:fill="auto"/>
            <w:vAlign w:val="bottom"/>
          </w:tcPr>
          <w:p>
            <w:pPr>
              <w:rPr>
                <w:sz w:val="10"/>
                <w:szCs w:val="10"/>
              </w:rPr>
            </w:pPr>
          </w:p>
        </w:tc>
        <w:tc>
          <w:tcPr>
            <w:tcW w:w="247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bl>
    <w:p>
      <w:pPr>
        <w:spacing w:line="144" w:lineRule="exact"/>
        <w:rPr>
          <w:sz w:val="20"/>
          <w:szCs w:val="20"/>
        </w:rPr>
      </w:pPr>
    </w:p>
    <w:tbl>
      <w:tblPr>
        <w:tblStyle w:val="19"/>
        <w:tblW w:w="10170" w:type="dxa"/>
        <w:tblInd w:w="30" w:type="dxa"/>
        <w:tblLayout w:type="fixed"/>
        <w:tblCellMar>
          <w:top w:w="0" w:type="dxa"/>
          <w:left w:w="0" w:type="dxa"/>
          <w:bottom w:w="0" w:type="dxa"/>
          <w:right w:w="0" w:type="dxa"/>
        </w:tblCellMar>
      </w:tblPr>
      <w:tblGrid>
        <w:gridCol w:w="2499"/>
        <w:gridCol w:w="2700"/>
        <w:gridCol w:w="2460"/>
        <w:gridCol w:w="2479"/>
        <w:gridCol w:w="32"/>
      </w:tblGrid>
      <w:tr>
        <w:tblPrEx>
          <w:tblLayout w:type="fixed"/>
          <w:tblCellMar>
            <w:top w:w="0" w:type="dxa"/>
            <w:left w:w="0" w:type="dxa"/>
            <w:bottom w:w="0" w:type="dxa"/>
            <w:right w:w="0" w:type="dxa"/>
          </w:tblCellMar>
        </w:tblPrEx>
        <w:trPr>
          <w:trHeight w:val="264" w:hRule="atLeast"/>
        </w:trPr>
        <w:tc>
          <w:tcPr>
            <w:tcW w:w="249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1200"/>
              <w:rPr>
                <w:rFonts w:eastAsia="Times New Roman"/>
                <w:b/>
                <w:bCs/>
              </w:rPr>
            </w:pPr>
            <w:r>
              <w:rPr>
                <w:rFonts w:eastAsia="Times New Roman"/>
                <w:b/>
                <w:bCs/>
              </w:rPr>
              <w:t>1</w:t>
            </w:r>
          </w:p>
        </w:tc>
        <w:tc>
          <w:tcPr>
            <w:tcW w:w="2700" w:type="dxa"/>
            <w:tcBorders>
              <w:top w:val="single" w:color="00000A" w:sz="8" w:space="0"/>
              <w:bottom w:val="single" w:color="00000A" w:sz="8" w:space="0"/>
              <w:right w:val="single" w:color="00000A" w:sz="8" w:space="0"/>
            </w:tcBorders>
            <w:shd w:val="clear" w:color="auto" w:fill="auto"/>
            <w:vAlign w:val="bottom"/>
          </w:tcPr>
          <w:p>
            <w:pPr>
              <w:jc w:val="center"/>
              <w:rPr>
                <w:rFonts w:eastAsia="Times New Roman"/>
                <w:b/>
                <w:bCs/>
                <w:w w:val="90"/>
              </w:rPr>
            </w:pPr>
            <w:r>
              <w:rPr>
                <w:rFonts w:eastAsia="Times New Roman"/>
                <w:b/>
                <w:bCs/>
              </w:rPr>
              <w:t>2</w:t>
            </w:r>
          </w:p>
        </w:tc>
        <w:tc>
          <w:tcPr>
            <w:tcW w:w="2460" w:type="dxa"/>
            <w:tcBorders>
              <w:top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0"/>
              </w:rPr>
              <w:t>3</w:t>
            </w:r>
          </w:p>
        </w:tc>
        <w:tc>
          <w:tcPr>
            <w:tcW w:w="2479" w:type="dxa"/>
            <w:tcBorders>
              <w:top w:val="single" w:color="00000A" w:sz="8" w:space="0"/>
              <w:bottom w:val="single" w:color="00000A" w:sz="8" w:space="0"/>
              <w:right w:val="single" w:color="00000A" w:sz="8" w:space="0"/>
            </w:tcBorders>
            <w:shd w:val="clear" w:color="auto" w:fill="auto"/>
            <w:vAlign w:val="bottom"/>
          </w:tcPr>
          <w:p>
            <w:pPr>
              <w:jc w:val="center"/>
              <w:rPr>
                <w:sz w:val="1"/>
                <w:szCs w:val="1"/>
              </w:rPr>
            </w:pPr>
            <w:r>
              <w:rPr>
                <w:rFonts w:eastAsia="Times New Roman"/>
                <w:b/>
                <w:bCs/>
              </w:rPr>
              <w:t>4</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499" w:type="dxa"/>
            <w:tcBorders>
              <w:left w:val="single" w:color="00000A" w:sz="8" w:space="0"/>
              <w:right w:val="single" w:color="00000A" w:sz="8" w:space="0"/>
            </w:tcBorders>
            <w:shd w:val="clear" w:color="auto" w:fill="auto"/>
            <w:vAlign w:val="bottom"/>
          </w:tcPr>
          <w:p>
            <w:pPr>
              <w:spacing w:line="220" w:lineRule="exact"/>
              <w:ind w:left="80"/>
              <w:rPr>
                <w:rFonts w:eastAsia="Times New Roman"/>
              </w:rPr>
            </w:pPr>
            <w:r>
              <w:rPr>
                <w:rFonts w:eastAsia="Times New Roman"/>
              </w:rPr>
              <w:t>Велолыжные станции</w:t>
            </w:r>
          </w:p>
        </w:tc>
        <w:tc>
          <w:tcPr>
            <w:tcW w:w="2700" w:type="dxa"/>
            <w:tcBorders>
              <w:right w:val="single" w:color="00000A" w:sz="8" w:space="0"/>
            </w:tcBorders>
            <w:shd w:val="clear" w:color="auto" w:fill="auto"/>
            <w:vAlign w:val="bottom"/>
          </w:tcPr>
          <w:p>
            <w:pPr>
              <w:spacing w:line="220" w:lineRule="exact"/>
              <w:jc w:val="center"/>
              <w:rPr>
                <w:rFonts w:eastAsia="Times New Roman"/>
                <w:w w:val="97"/>
              </w:rPr>
            </w:pPr>
            <w:r>
              <w:rPr>
                <w:rFonts w:eastAsia="Times New Roman"/>
              </w:rPr>
              <w:t>200 мест /</w:t>
            </w:r>
          </w:p>
        </w:tc>
        <w:tc>
          <w:tcPr>
            <w:tcW w:w="2460" w:type="dxa"/>
            <w:vMerge w:val="restart"/>
            <w:tcBorders>
              <w:right w:val="single" w:color="00000A" w:sz="8" w:space="0"/>
            </w:tcBorders>
            <w:shd w:val="clear" w:color="auto" w:fill="auto"/>
            <w:vAlign w:val="bottom"/>
          </w:tcPr>
          <w:p>
            <w:pPr>
              <w:jc w:val="center"/>
              <w:rPr>
                <w:rFonts w:eastAsia="Times New Roman"/>
              </w:rPr>
            </w:pPr>
            <w:r>
              <w:rPr>
                <w:rFonts w:eastAsia="Times New Roman"/>
                <w:w w:val="97"/>
              </w:rPr>
              <w:t>то же</w:t>
            </w:r>
          </w:p>
        </w:tc>
        <w:tc>
          <w:tcPr>
            <w:tcW w:w="2479" w:type="dxa"/>
            <w:vMerge w:val="restart"/>
            <w:tcBorders>
              <w:right w:val="single" w:color="00000A" w:sz="8" w:space="0"/>
            </w:tcBorders>
            <w:shd w:val="clear" w:color="auto" w:fill="auto"/>
            <w:vAlign w:val="bottom"/>
          </w:tcPr>
          <w:p>
            <w:pPr>
              <w:jc w:val="center"/>
              <w:rPr>
                <w:sz w:val="1"/>
                <w:szCs w:val="1"/>
              </w:rPr>
            </w:pPr>
            <w:r>
              <w:rPr>
                <w:rFonts w:eastAsia="Times New Roman"/>
              </w:rPr>
              <w:t>то же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2499" w:type="dxa"/>
            <w:tcBorders>
              <w:left w:val="single" w:color="00000A" w:sz="8" w:space="0"/>
              <w:right w:val="single" w:color="00000A" w:sz="8" w:space="0"/>
            </w:tcBorders>
            <w:shd w:val="clear" w:color="auto" w:fill="auto"/>
            <w:vAlign w:val="bottom"/>
          </w:tcPr>
          <w:p>
            <w:pPr>
              <w:rPr>
                <w:sz w:val="13"/>
                <w:szCs w:val="13"/>
              </w:rPr>
            </w:pPr>
          </w:p>
        </w:tc>
        <w:tc>
          <w:tcPr>
            <w:tcW w:w="2700" w:type="dxa"/>
            <w:vMerge w:val="restart"/>
            <w:tcBorders>
              <w:right w:val="single" w:color="00000A" w:sz="8" w:space="0"/>
            </w:tcBorders>
            <w:shd w:val="clear" w:color="auto" w:fill="auto"/>
            <w:vAlign w:val="bottom"/>
          </w:tcPr>
          <w:p>
            <w:pPr>
              <w:jc w:val="center"/>
              <w:rPr>
                <w:sz w:val="13"/>
                <w:szCs w:val="13"/>
              </w:rPr>
            </w:pPr>
            <w:r>
              <w:rPr>
                <w:rFonts w:eastAsia="Times New Roman"/>
              </w:rPr>
              <w:t>1000 отдыхающих</w:t>
            </w:r>
          </w:p>
        </w:tc>
        <w:tc>
          <w:tcPr>
            <w:tcW w:w="2460" w:type="dxa"/>
            <w:vMerge w:val="continue"/>
            <w:tcBorders>
              <w:right w:val="single" w:color="00000A" w:sz="8" w:space="0"/>
            </w:tcBorders>
            <w:shd w:val="clear" w:color="auto" w:fill="auto"/>
            <w:vAlign w:val="bottom"/>
          </w:tcPr>
          <w:p>
            <w:pPr>
              <w:rPr>
                <w:sz w:val="13"/>
                <w:szCs w:val="13"/>
              </w:rPr>
            </w:pPr>
          </w:p>
        </w:tc>
        <w:tc>
          <w:tcPr>
            <w:tcW w:w="2479"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499" w:type="dxa"/>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700" w:type="dxa"/>
            <w:vMerge w:val="continue"/>
            <w:tcBorders>
              <w:bottom w:val="single" w:color="00000A" w:sz="8" w:space="0"/>
              <w:right w:val="single" w:color="00000A" w:sz="8" w:space="0"/>
            </w:tcBorders>
            <w:shd w:val="clear" w:color="auto" w:fill="auto"/>
            <w:vAlign w:val="bottom"/>
          </w:tcPr>
          <w:p>
            <w:pPr>
              <w:rPr>
                <w:sz w:val="10"/>
                <w:szCs w:val="10"/>
              </w:rPr>
            </w:pPr>
          </w:p>
        </w:tc>
        <w:tc>
          <w:tcPr>
            <w:tcW w:w="2460" w:type="dxa"/>
            <w:tcBorders>
              <w:bottom w:val="single" w:color="00000A" w:sz="8" w:space="0"/>
              <w:right w:val="single" w:color="00000A" w:sz="8" w:space="0"/>
            </w:tcBorders>
            <w:shd w:val="clear" w:color="auto" w:fill="auto"/>
            <w:vAlign w:val="bottom"/>
          </w:tcPr>
          <w:p>
            <w:pPr>
              <w:rPr>
                <w:sz w:val="10"/>
                <w:szCs w:val="10"/>
              </w:rPr>
            </w:pPr>
          </w:p>
        </w:tc>
        <w:tc>
          <w:tcPr>
            <w:tcW w:w="247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499" w:type="dxa"/>
            <w:tcBorders>
              <w:left w:val="single" w:color="00000A" w:sz="8" w:space="0"/>
              <w:right w:val="single" w:color="00000A" w:sz="8" w:space="0"/>
            </w:tcBorders>
            <w:shd w:val="clear" w:color="auto" w:fill="auto"/>
            <w:vAlign w:val="bottom"/>
          </w:tcPr>
          <w:p>
            <w:pPr>
              <w:spacing w:line="220" w:lineRule="exact"/>
              <w:ind w:left="80"/>
              <w:rPr>
                <w:sz w:val="19"/>
                <w:szCs w:val="19"/>
              </w:rPr>
            </w:pPr>
            <w:r>
              <w:rPr>
                <w:rFonts w:eastAsia="Times New Roman"/>
              </w:rPr>
              <w:t>Пляжи общего</w:t>
            </w:r>
          </w:p>
        </w:tc>
        <w:tc>
          <w:tcPr>
            <w:tcW w:w="2700" w:type="dxa"/>
            <w:tcBorders>
              <w:right w:val="single" w:color="00000A" w:sz="8" w:space="0"/>
            </w:tcBorders>
            <w:shd w:val="clear" w:color="auto" w:fill="auto"/>
            <w:vAlign w:val="bottom"/>
          </w:tcPr>
          <w:p>
            <w:pPr>
              <w:rPr>
                <w:sz w:val="19"/>
                <w:szCs w:val="19"/>
              </w:rPr>
            </w:pPr>
          </w:p>
        </w:tc>
        <w:tc>
          <w:tcPr>
            <w:tcW w:w="2460" w:type="dxa"/>
            <w:tcBorders>
              <w:right w:val="single" w:color="00000A" w:sz="8" w:space="0"/>
            </w:tcBorders>
            <w:shd w:val="clear" w:color="auto" w:fill="auto"/>
            <w:vAlign w:val="bottom"/>
          </w:tcPr>
          <w:p>
            <w:pPr>
              <w:spacing w:line="220" w:lineRule="exact"/>
              <w:jc w:val="center"/>
              <w:rPr>
                <w:rFonts w:eastAsia="Times New Roman"/>
                <w:w w:val="99"/>
              </w:rPr>
            </w:pPr>
            <w:r>
              <w:rPr>
                <w:rFonts w:eastAsia="Times New Roman"/>
                <w:w w:val="97"/>
              </w:rPr>
              <w:t>то же</w:t>
            </w:r>
          </w:p>
        </w:tc>
        <w:tc>
          <w:tcPr>
            <w:tcW w:w="2479" w:type="dxa"/>
            <w:tcBorders>
              <w:right w:val="single" w:color="00000A" w:sz="8" w:space="0"/>
            </w:tcBorders>
            <w:shd w:val="clear" w:color="auto" w:fill="auto"/>
            <w:vAlign w:val="bottom"/>
          </w:tcPr>
          <w:p>
            <w:pPr>
              <w:spacing w:line="220" w:lineRule="exact"/>
              <w:jc w:val="center"/>
              <w:rPr>
                <w:sz w:val="1"/>
                <w:szCs w:val="1"/>
              </w:rPr>
            </w:pPr>
            <w:r>
              <w:rPr>
                <w:rFonts w:eastAsia="Times New Roman"/>
                <w:w w:val="99"/>
              </w:rPr>
              <w:t>По таблице 6.3.4</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499" w:type="dxa"/>
            <w:tcBorders>
              <w:left w:val="single" w:color="00000A" w:sz="8" w:space="0"/>
              <w:right w:val="single" w:color="00000A" w:sz="8" w:space="0"/>
            </w:tcBorders>
            <w:shd w:val="clear" w:color="auto" w:fill="auto"/>
            <w:vAlign w:val="bottom"/>
          </w:tcPr>
          <w:p>
            <w:pPr>
              <w:ind w:left="80"/>
            </w:pPr>
            <w:r>
              <w:rPr>
                <w:rFonts w:eastAsia="Times New Roman"/>
              </w:rPr>
              <w:t>пользования:</w:t>
            </w:r>
          </w:p>
        </w:tc>
        <w:tc>
          <w:tcPr>
            <w:tcW w:w="2700" w:type="dxa"/>
            <w:tcBorders>
              <w:right w:val="single" w:color="00000A" w:sz="8" w:space="0"/>
            </w:tcBorders>
            <w:shd w:val="clear" w:color="auto" w:fill="auto"/>
            <w:vAlign w:val="bottom"/>
          </w:tcPr>
          <w:p/>
        </w:tc>
        <w:tc>
          <w:tcPr>
            <w:tcW w:w="2460" w:type="dxa"/>
            <w:tcBorders>
              <w:right w:val="single" w:color="00000A" w:sz="8" w:space="0"/>
            </w:tcBorders>
            <w:shd w:val="clear" w:color="auto" w:fill="auto"/>
            <w:vAlign w:val="bottom"/>
          </w:tcPr>
          <w:p/>
        </w:tc>
        <w:tc>
          <w:tcPr>
            <w:tcW w:w="2479" w:type="dxa"/>
            <w:tcBorders>
              <w:right w:val="single" w:color="00000A" w:sz="8" w:space="0"/>
            </w:tcBorders>
            <w:shd w:val="clear" w:color="auto" w:fill="auto"/>
            <w:vAlign w:val="bottom"/>
          </w:tcPr>
          <w:p>
            <w:pPr>
              <w:jc w:val="center"/>
              <w:rPr>
                <w:sz w:val="1"/>
                <w:szCs w:val="1"/>
              </w:rPr>
            </w:pPr>
            <w:r>
              <w:rPr>
                <w:rFonts w:eastAsia="Times New Roman"/>
              </w:rPr>
              <w:t>настоящих нормативов</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499" w:type="dxa"/>
            <w:tcBorders>
              <w:left w:val="single" w:color="00000A" w:sz="8" w:space="0"/>
              <w:right w:val="single" w:color="00000A" w:sz="8" w:space="0"/>
            </w:tcBorders>
            <w:shd w:val="clear" w:color="auto" w:fill="auto"/>
            <w:vAlign w:val="bottom"/>
          </w:tcPr>
          <w:p>
            <w:pPr>
              <w:spacing w:line="249" w:lineRule="exact"/>
              <w:ind w:left="120"/>
              <w:rPr>
                <w:rFonts w:eastAsia="Times New Roman"/>
                <w:w w:val="99"/>
              </w:rPr>
            </w:pPr>
            <w:r>
              <w:rPr>
                <w:rFonts w:eastAsia="Times New Roman"/>
              </w:rPr>
              <w:t>- пляж</w:t>
            </w:r>
          </w:p>
        </w:tc>
        <w:tc>
          <w:tcPr>
            <w:tcW w:w="2700" w:type="dxa"/>
            <w:tcBorders>
              <w:right w:val="single" w:color="00000A" w:sz="8" w:space="0"/>
            </w:tcBorders>
            <w:shd w:val="clear" w:color="auto" w:fill="auto"/>
            <w:vAlign w:val="bottom"/>
          </w:tcPr>
          <w:p>
            <w:pPr>
              <w:spacing w:line="249" w:lineRule="exact"/>
              <w:jc w:val="center"/>
              <w:rPr>
                <w:sz w:val="21"/>
                <w:szCs w:val="21"/>
              </w:rPr>
            </w:pPr>
            <w:r>
              <w:rPr>
                <w:rFonts w:eastAsia="Times New Roman"/>
                <w:w w:val="99"/>
              </w:rPr>
              <w:t>0,8-1 га</w:t>
            </w:r>
          </w:p>
        </w:tc>
        <w:tc>
          <w:tcPr>
            <w:tcW w:w="2460" w:type="dxa"/>
            <w:tcBorders>
              <w:right w:val="single" w:color="00000A" w:sz="8" w:space="0"/>
            </w:tcBorders>
            <w:shd w:val="clear" w:color="auto" w:fill="auto"/>
            <w:vAlign w:val="bottom"/>
          </w:tcPr>
          <w:p>
            <w:pPr>
              <w:rPr>
                <w:sz w:val="21"/>
                <w:szCs w:val="21"/>
              </w:rPr>
            </w:pPr>
          </w:p>
        </w:tc>
        <w:tc>
          <w:tcPr>
            <w:tcW w:w="2479"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49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 акватория</w:t>
            </w:r>
          </w:p>
        </w:tc>
        <w:tc>
          <w:tcPr>
            <w:tcW w:w="270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rPr>
              <w:t>1-2 га</w:t>
            </w:r>
          </w:p>
        </w:tc>
        <w:tc>
          <w:tcPr>
            <w:tcW w:w="2460" w:type="dxa"/>
            <w:tcBorders>
              <w:bottom w:val="single" w:color="00000A" w:sz="8" w:space="0"/>
              <w:right w:val="single" w:color="00000A" w:sz="8" w:space="0"/>
            </w:tcBorders>
            <w:shd w:val="clear" w:color="auto" w:fill="auto"/>
            <w:vAlign w:val="bottom"/>
          </w:tcPr>
          <w:p>
            <w:pPr>
              <w:rPr>
                <w:sz w:val="24"/>
                <w:szCs w:val="24"/>
              </w:rPr>
            </w:pPr>
          </w:p>
        </w:tc>
        <w:tc>
          <w:tcPr>
            <w:tcW w:w="247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499" w:type="dxa"/>
            <w:tcBorders>
              <w:left w:val="single" w:color="00000A" w:sz="8" w:space="0"/>
              <w:bottom w:val="single" w:color="00000A" w:sz="8" w:space="0"/>
              <w:right w:val="single" w:color="00000A" w:sz="8" w:space="0"/>
            </w:tcBorders>
            <w:shd w:val="clear" w:color="auto" w:fill="auto"/>
            <w:vAlign w:val="bottom"/>
          </w:tcPr>
          <w:p>
            <w:pPr>
              <w:spacing w:line="244" w:lineRule="exact"/>
              <w:ind w:left="80"/>
              <w:rPr>
                <w:rFonts w:eastAsia="Times New Roman"/>
              </w:rPr>
            </w:pPr>
            <w:r>
              <w:rPr>
                <w:rFonts w:eastAsia="Times New Roman"/>
              </w:rPr>
              <w:t>Туристские гостиницы</w:t>
            </w:r>
          </w:p>
        </w:tc>
        <w:tc>
          <w:tcPr>
            <w:tcW w:w="270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7"/>
              </w:rPr>
            </w:pPr>
            <w:r>
              <w:rPr>
                <w:rFonts w:eastAsia="Times New Roman"/>
              </w:rPr>
              <w:t>не нормируется</w:t>
            </w:r>
          </w:p>
        </w:tc>
        <w:tc>
          <w:tcPr>
            <w:tcW w:w="246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8"/>
              </w:rPr>
            </w:pPr>
            <w:r>
              <w:rPr>
                <w:rFonts w:eastAsia="Times New Roman"/>
                <w:w w:val="97"/>
              </w:rPr>
              <w:t>то же</w:t>
            </w:r>
          </w:p>
        </w:tc>
        <w:tc>
          <w:tcPr>
            <w:tcW w:w="2479"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8"/>
              </w:rPr>
              <w:t>50-75 м</w:t>
            </w:r>
            <w:r>
              <w:rPr>
                <w:rFonts w:eastAsia="Times New Roman"/>
                <w:w w:val="98"/>
                <w:sz w:val="27"/>
                <w:szCs w:val="27"/>
                <w:vertAlign w:val="superscript"/>
              </w:rPr>
              <w:t>2</w:t>
            </w:r>
            <w:r>
              <w:rPr>
                <w:rFonts w:eastAsia="Times New Roman"/>
                <w:w w:val="98"/>
              </w:rPr>
              <w:t>/место</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499" w:type="dxa"/>
            <w:tcBorders>
              <w:left w:val="single" w:color="00000A" w:sz="8" w:space="0"/>
              <w:bottom w:val="single" w:color="00000A" w:sz="8" w:space="0"/>
              <w:right w:val="single" w:color="00000A" w:sz="8" w:space="0"/>
            </w:tcBorders>
            <w:shd w:val="clear" w:color="auto" w:fill="auto"/>
            <w:vAlign w:val="bottom"/>
          </w:tcPr>
          <w:p>
            <w:pPr>
              <w:spacing w:line="244" w:lineRule="exact"/>
              <w:ind w:left="80"/>
              <w:rPr>
                <w:rFonts w:eastAsia="Times New Roman"/>
              </w:rPr>
            </w:pPr>
            <w:r>
              <w:rPr>
                <w:rFonts w:eastAsia="Times New Roman"/>
              </w:rPr>
              <w:t>Мотели</w:t>
            </w:r>
          </w:p>
        </w:tc>
        <w:tc>
          <w:tcPr>
            <w:tcW w:w="270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7"/>
              </w:rPr>
            </w:pPr>
            <w:r>
              <w:rPr>
                <w:rFonts w:eastAsia="Times New Roman"/>
              </w:rPr>
              <w:t>то же</w:t>
            </w:r>
          </w:p>
        </w:tc>
        <w:tc>
          <w:tcPr>
            <w:tcW w:w="246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8"/>
              </w:rPr>
            </w:pPr>
            <w:r>
              <w:rPr>
                <w:rFonts w:eastAsia="Times New Roman"/>
                <w:w w:val="97"/>
              </w:rPr>
              <w:t>то же</w:t>
            </w:r>
          </w:p>
        </w:tc>
        <w:tc>
          <w:tcPr>
            <w:tcW w:w="2479"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8"/>
              </w:rPr>
              <w:t>75-100 м</w:t>
            </w:r>
            <w:r>
              <w:rPr>
                <w:rFonts w:eastAsia="Times New Roman"/>
                <w:w w:val="98"/>
                <w:sz w:val="27"/>
                <w:szCs w:val="27"/>
                <w:vertAlign w:val="superscript"/>
              </w:rPr>
              <w:t>2</w:t>
            </w:r>
            <w:r>
              <w:rPr>
                <w:rFonts w:eastAsia="Times New Roman"/>
                <w:w w:val="98"/>
              </w:rPr>
              <w:t>/место</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499" w:type="dxa"/>
            <w:tcBorders>
              <w:left w:val="single" w:color="00000A" w:sz="8" w:space="0"/>
              <w:bottom w:val="single" w:color="00000A" w:sz="8" w:space="0"/>
              <w:right w:val="single" w:color="00000A" w:sz="8" w:space="0"/>
            </w:tcBorders>
            <w:shd w:val="clear" w:color="auto" w:fill="auto"/>
            <w:vAlign w:val="bottom"/>
          </w:tcPr>
          <w:p>
            <w:pPr>
              <w:spacing w:line="244" w:lineRule="exact"/>
              <w:ind w:left="80"/>
              <w:rPr>
                <w:rFonts w:eastAsia="Times New Roman"/>
              </w:rPr>
            </w:pPr>
            <w:r>
              <w:rPr>
                <w:rFonts w:eastAsia="Times New Roman"/>
              </w:rPr>
              <w:t>Кемпинги</w:t>
            </w:r>
          </w:p>
        </w:tc>
        <w:tc>
          <w:tcPr>
            <w:tcW w:w="270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7"/>
              </w:rPr>
            </w:pPr>
            <w:r>
              <w:rPr>
                <w:rFonts w:eastAsia="Times New Roman"/>
              </w:rPr>
              <w:t>то же</w:t>
            </w:r>
          </w:p>
        </w:tc>
        <w:tc>
          <w:tcPr>
            <w:tcW w:w="246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8"/>
              </w:rPr>
            </w:pPr>
            <w:r>
              <w:rPr>
                <w:rFonts w:eastAsia="Times New Roman"/>
                <w:w w:val="97"/>
              </w:rPr>
              <w:t>то же</w:t>
            </w:r>
          </w:p>
        </w:tc>
        <w:tc>
          <w:tcPr>
            <w:tcW w:w="2479"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8"/>
              </w:rPr>
              <w:t>135-150 м</w:t>
            </w:r>
            <w:r>
              <w:rPr>
                <w:rFonts w:eastAsia="Times New Roman"/>
                <w:w w:val="98"/>
                <w:sz w:val="27"/>
                <w:szCs w:val="27"/>
                <w:vertAlign w:val="superscript"/>
              </w:rPr>
              <w:t>2</w:t>
            </w:r>
            <w:r>
              <w:rPr>
                <w:rFonts w:eastAsia="Times New Roman"/>
                <w:w w:val="98"/>
              </w:rPr>
              <w:t>/место</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2499" w:type="dxa"/>
            <w:tcBorders>
              <w:left w:val="single" w:color="00000A" w:sz="8" w:space="0"/>
              <w:bottom w:val="single" w:color="00000A" w:sz="8" w:space="0"/>
              <w:right w:val="single" w:color="00000A" w:sz="8" w:space="0"/>
            </w:tcBorders>
            <w:shd w:val="clear" w:color="auto" w:fill="auto"/>
            <w:vAlign w:val="bottom"/>
          </w:tcPr>
          <w:p>
            <w:pPr>
              <w:spacing w:line="239" w:lineRule="exact"/>
              <w:ind w:left="80"/>
              <w:rPr>
                <w:rFonts w:eastAsia="Times New Roman"/>
              </w:rPr>
            </w:pPr>
            <w:r>
              <w:rPr>
                <w:rFonts w:eastAsia="Times New Roman"/>
              </w:rPr>
              <w:t>Приюты</w:t>
            </w:r>
          </w:p>
        </w:tc>
        <w:tc>
          <w:tcPr>
            <w:tcW w:w="2700"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7"/>
              </w:rPr>
            </w:pPr>
            <w:r>
              <w:rPr>
                <w:rFonts w:eastAsia="Times New Roman"/>
              </w:rPr>
              <w:t>то же</w:t>
            </w:r>
          </w:p>
        </w:tc>
        <w:tc>
          <w:tcPr>
            <w:tcW w:w="2460"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8"/>
              </w:rPr>
            </w:pPr>
            <w:r>
              <w:rPr>
                <w:rFonts w:eastAsia="Times New Roman"/>
                <w:w w:val="97"/>
              </w:rPr>
              <w:t>то же</w:t>
            </w:r>
          </w:p>
        </w:tc>
        <w:tc>
          <w:tcPr>
            <w:tcW w:w="2479"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w w:val="98"/>
              </w:rPr>
              <w:t>35-50 м</w:t>
            </w:r>
            <w:r>
              <w:rPr>
                <w:rFonts w:eastAsia="Times New Roman"/>
                <w:w w:val="98"/>
                <w:sz w:val="27"/>
                <w:szCs w:val="27"/>
                <w:vertAlign w:val="superscript"/>
              </w:rPr>
              <w:t>2</w:t>
            </w:r>
            <w:r>
              <w:rPr>
                <w:rFonts w:eastAsia="Times New Roman"/>
                <w:w w:val="98"/>
              </w:rPr>
              <w:t>/место</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11" w:hRule="atLeast"/>
        </w:trPr>
        <w:tc>
          <w:tcPr>
            <w:tcW w:w="2499" w:type="dxa"/>
            <w:tcBorders>
              <w:left w:val="single" w:color="00000A" w:sz="8" w:space="0"/>
              <w:right w:val="single" w:color="00000A" w:sz="8" w:space="0"/>
            </w:tcBorders>
            <w:shd w:val="clear" w:color="auto" w:fill="auto"/>
            <w:vAlign w:val="bottom"/>
          </w:tcPr>
          <w:p>
            <w:pPr>
              <w:ind w:left="80"/>
              <w:rPr>
                <w:rFonts w:eastAsia="Times New Roman"/>
              </w:rPr>
            </w:pPr>
            <w:r>
              <w:rPr>
                <w:rFonts w:eastAsia="Times New Roman"/>
              </w:rPr>
              <w:t>Стоянки автомобильного</w:t>
            </w:r>
          </w:p>
        </w:tc>
        <w:tc>
          <w:tcPr>
            <w:tcW w:w="5160" w:type="dxa"/>
            <w:gridSpan w:val="2"/>
            <w:tcBorders>
              <w:right w:val="single" w:color="00000A" w:sz="8" w:space="0"/>
            </w:tcBorders>
            <w:shd w:val="clear" w:color="auto" w:fill="auto"/>
            <w:vAlign w:val="bottom"/>
          </w:tcPr>
          <w:p>
            <w:pPr>
              <w:ind w:left="720"/>
              <w:rPr>
                <w:rFonts w:eastAsia="Times New Roman"/>
                <w:w w:val="98"/>
              </w:rPr>
            </w:pPr>
            <w:r>
              <w:rPr>
                <w:rFonts w:eastAsia="Times New Roman"/>
              </w:rPr>
              <w:t>по таблице 9.3.7 настоящих нормативов</w:t>
            </w:r>
          </w:p>
        </w:tc>
        <w:tc>
          <w:tcPr>
            <w:tcW w:w="2479" w:type="dxa"/>
            <w:tcBorders>
              <w:right w:val="single" w:color="00000A" w:sz="8" w:space="0"/>
            </w:tcBorders>
            <w:shd w:val="clear" w:color="auto" w:fill="auto"/>
            <w:vAlign w:val="bottom"/>
          </w:tcPr>
          <w:p>
            <w:pPr>
              <w:jc w:val="center"/>
              <w:rPr>
                <w:sz w:val="1"/>
                <w:szCs w:val="1"/>
              </w:rPr>
            </w:pPr>
            <w:r>
              <w:rPr>
                <w:rFonts w:eastAsia="Times New Roman"/>
                <w:w w:val="98"/>
              </w:rPr>
              <w:t>25 м</w:t>
            </w:r>
            <w:r>
              <w:rPr>
                <w:rFonts w:eastAsia="Times New Roman"/>
                <w:w w:val="98"/>
                <w:sz w:val="27"/>
                <w:szCs w:val="27"/>
                <w:vertAlign w:val="superscript"/>
              </w:rPr>
              <w:t>2</w:t>
            </w:r>
            <w:r>
              <w:rPr>
                <w:rFonts w:eastAsia="Times New Roman"/>
                <w:w w:val="98"/>
              </w:rPr>
              <w:t xml:space="preserve"> / машино-место</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87" w:hRule="atLeast"/>
        </w:trPr>
        <w:tc>
          <w:tcPr>
            <w:tcW w:w="2499" w:type="dxa"/>
            <w:tcBorders>
              <w:left w:val="single" w:color="00000A" w:sz="8" w:space="0"/>
              <w:bottom w:val="single" w:color="00000A" w:sz="8" w:space="0"/>
              <w:right w:val="single" w:color="00000A" w:sz="8" w:space="0"/>
            </w:tcBorders>
            <w:shd w:val="clear" w:color="auto" w:fill="auto"/>
            <w:vAlign w:val="bottom"/>
          </w:tcPr>
          <w:p>
            <w:pPr>
              <w:spacing w:line="188" w:lineRule="exact"/>
              <w:ind w:left="80"/>
              <w:rPr>
                <w:sz w:val="16"/>
                <w:szCs w:val="16"/>
              </w:rPr>
            </w:pPr>
            <w:r>
              <w:rPr>
                <w:rFonts w:eastAsia="Times New Roman"/>
                <w:sz w:val="21"/>
                <w:szCs w:val="21"/>
              </w:rPr>
              <w:t>транспорта</w:t>
            </w:r>
          </w:p>
        </w:tc>
        <w:tc>
          <w:tcPr>
            <w:tcW w:w="2700" w:type="dxa"/>
            <w:tcBorders>
              <w:bottom w:val="single" w:color="00000A" w:sz="8" w:space="0"/>
            </w:tcBorders>
            <w:shd w:val="clear" w:color="auto" w:fill="auto"/>
            <w:vAlign w:val="bottom"/>
          </w:tcPr>
          <w:p>
            <w:pPr>
              <w:rPr>
                <w:sz w:val="16"/>
                <w:szCs w:val="16"/>
              </w:rPr>
            </w:pPr>
          </w:p>
        </w:tc>
        <w:tc>
          <w:tcPr>
            <w:tcW w:w="2460" w:type="dxa"/>
            <w:tcBorders>
              <w:bottom w:val="single" w:color="00000A" w:sz="8" w:space="0"/>
              <w:right w:val="single" w:color="00000A" w:sz="8" w:space="0"/>
            </w:tcBorders>
            <w:shd w:val="clear" w:color="auto" w:fill="auto"/>
            <w:vAlign w:val="bottom"/>
          </w:tcPr>
          <w:p>
            <w:pPr>
              <w:rPr>
                <w:sz w:val="16"/>
                <w:szCs w:val="16"/>
              </w:rPr>
            </w:pPr>
          </w:p>
        </w:tc>
        <w:tc>
          <w:tcPr>
            <w:tcW w:w="2479" w:type="dxa"/>
            <w:tcBorders>
              <w:bottom w:val="single" w:color="00000A" w:sz="8" w:space="0"/>
              <w:right w:val="single" w:color="00000A" w:sz="8" w:space="0"/>
            </w:tcBorders>
            <w:shd w:val="clear" w:color="auto" w:fill="auto"/>
            <w:vAlign w:val="bottom"/>
          </w:tcPr>
          <w:p>
            <w:pPr>
              <w:rPr>
                <w:sz w:val="16"/>
                <w:szCs w:val="16"/>
              </w:rPr>
            </w:pPr>
          </w:p>
        </w:tc>
        <w:tc>
          <w:tcPr>
            <w:tcW w:w="32" w:type="dxa"/>
            <w:shd w:val="clear" w:color="auto" w:fill="auto"/>
            <w:vAlign w:val="bottom"/>
          </w:tcPr>
          <w:p>
            <w:pPr>
              <w:rPr>
                <w:sz w:val="1"/>
                <w:szCs w:val="1"/>
              </w:rPr>
            </w:pPr>
          </w:p>
        </w:tc>
      </w:tr>
    </w:tbl>
    <w:p>
      <w:pPr>
        <w:spacing w:line="249" w:lineRule="exact"/>
        <w:rPr>
          <w:sz w:val="20"/>
          <w:szCs w:val="20"/>
        </w:rPr>
      </w:pPr>
    </w:p>
    <w:p>
      <w:pPr>
        <w:spacing w:line="254" w:lineRule="auto"/>
        <w:ind w:left="20" w:firstLine="710"/>
        <w:jc w:val="both"/>
        <w:rPr>
          <w:sz w:val="20"/>
          <w:szCs w:val="20"/>
        </w:rPr>
      </w:pPr>
      <w:r>
        <w:rPr>
          <w:rFonts w:eastAsia="Times New Roman"/>
          <w:sz w:val="24"/>
          <w:szCs w:val="24"/>
        </w:rPr>
        <w:t>6.3.3. Проектирование нового рекреационного объекта следует предусматривать с ориен-тировочным уровнем предельной рекреационной нагрузки и радиусом доступности в соответст-вии с таблицей 6.3.3.</w:t>
      </w:r>
    </w:p>
    <w:p>
      <w:pPr>
        <w:spacing w:line="224" w:lineRule="exact"/>
        <w:rPr>
          <w:sz w:val="20"/>
          <w:szCs w:val="20"/>
        </w:rPr>
      </w:pPr>
    </w:p>
    <w:tbl>
      <w:tblPr>
        <w:tblStyle w:val="19"/>
        <w:tblW w:w="10209" w:type="dxa"/>
        <w:tblInd w:w="10" w:type="dxa"/>
        <w:tblLayout w:type="fixed"/>
        <w:tblCellMar>
          <w:top w:w="0" w:type="dxa"/>
          <w:left w:w="0" w:type="dxa"/>
          <w:bottom w:w="0" w:type="dxa"/>
          <w:right w:w="0" w:type="dxa"/>
        </w:tblCellMar>
      </w:tblPr>
      <w:tblGrid>
        <w:gridCol w:w="2459"/>
        <w:gridCol w:w="4539"/>
        <w:gridCol w:w="3180"/>
        <w:gridCol w:w="31"/>
      </w:tblGrid>
      <w:tr>
        <w:tblPrEx>
          <w:tblLayout w:type="fixed"/>
          <w:tblCellMar>
            <w:top w:w="0" w:type="dxa"/>
            <w:left w:w="0" w:type="dxa"/>
            <w:bottom w:w="0" w:type="dxa"/>
            <w:right w:w="0" w:type="dxa"/>
          </w:tblCellMar>
        </w:tblPrEx>
        <w:trPr>
          <w:trHeight w:val="303" w:hRule="atLeast"/>
        </w:trPr>
        <w:tc>
          <w:tcPr>
            <w:tcW w:w="2459" w:type="dxa"/>
            <w:tcBorders>
              <w:bottom w:val="single" w:color="00000A" w:sz="8" w:space="0"/>
            </w:tcBorders>
            <w:shd w:val="clear" w:color="auto" w:fill="auto"/>
            <w:vAlign w:val="bottom"/>
          </w:tcPr>
          <w:p>
            <w:pPr>
              <w:rPr>
                <w:sz w:val="24"/>
                <w:szCs w:val="24"/>
              </w:rPr>
            </w:pPr>
          </w:p>
        </w:tc>
        <w:tc>
          <w:tcPr>
            <w:tcW w:w="4539" w:type="dxa"/>
            <w:tcBorders>
              <w:bottom w:val="single" w:color="00000A" w:sz="8" w:space="0"/>
            </w:tcBorders>
            <w:shd w:val="clear" w:color="auto" w:fill="auto"/>
            <w:vAlign w:val="bottom"/>
          </w:tcPr>
          <w:p>
            <w:pPr>
              <w:rPr>
                <w:sz w:val="24"/>
                <w:szCs w:val="24"/>
              </w:rPr>
            </w:pPr>
          </w:p>
        </w:tc>
        <w:tc>
          <w:tcPr>
            <w:tcW w:w="3180" w:type="dxa"/>
            <w:tcBorders>
              <w:bottom w:val="single" w:color="00000A" w:sz="8" w:space="0"/>
            </w:tcBorders>
            <w:shd w:val="clear" w:color="auto" w:fill="auto"/>
            <w:vAlign w:val="bottom"/>
          </w:tcPr>
          <w:p>
            <w:pPr>
              <w:ind w:left="1760"/>
              <w:rPr>
                <w:sz w:val="1"/>
                <w:szCs w:val="1"/>
              </w:rPr>
            </w:pPr>
            <w:r>
              <w:rPr>
                <w:rFonts w:eastAsia="Times New Roman"/>
                <w:w w:val="98"/>
                <w:sz w:val="24"/>
                <w:szCs w:val="24"/>
              </w:rPr>
              <w:t>Таблица 6.3.3</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459" w:type="dxa"/>
            <w:tcBorders>
              <w:left w:val="single" w:color="00000A" w:sz="8" w:space="0"/>
              <w:right w:val="single" w:color="00000A" w:sz="8" w:space="0"/>
            </w:tcBorders>
            <w:shd w:val="clear" w:color="auto" w:fill="auto"/>
            <w:vAlign w:val="bottom"/>
          </w:tcPr>
          <w:p>
            <w:pPr>
              <w:spacing w:line="220" w:lineRule="exact"/>
              <w:jc w:val="center"/>
              <w:rPr>
                <w:rFonts w:eastAsia="Times New Roman"/>
                <w:b/>
                <w:bCs/>
                <w:w w:val="99"/>
              </w:rPr>
            </w:pPr>
            <w:r>
              <w:rPr>
                <w:rFonts w:eastAsia="Times New Roman"/>
                <w:b/>
                <w:bCs/>
                <w:w w:val="99"/>
              </w:rPr>
              <w:t>Тип рекреационного</w:t>
            </w:r>
          </w:p>
        </w:tc>
        <w:tc>
          <w:tcPr>
            <w:tcW w:w="4539" w:type="dxa"/>
            <w:tcBorders>
              <w:right w:val="single" w:color="00000A" w:sz="8" w:space="0"/>
            </w:tcBorders>
            <w:shd w:val="clear" w:color="auto" w:fill="auto"/>
            <w:vAlign w:val="bottom"/>
          </w:tcPr>
          <w:p>
            <w:pPr>
              <w:spacing w:line="220" w:lineRule="exact"/>
              <w:jc w:val="center"/>
              <w:rPr>
                <w:rFonts w:eastAsia="Times New Roman"/>
                <w:b/>
                <w:bCs/>
              </w:rPr>
            </w:pPr>
            <w:r>
              <w:rPr>
                <w:rFonts w:eastAsia="Times New Roman"/>
                <w:b/>
                <w:bCs/>
                <w:w w:val="99"/>
              </w:rPr>
              <w:t>Предельная рекреационная нагрузка –</w:t>
            </w:r>
          </w:p>
        </w:tc>
        <w:tc>
          <w:tcPr>
            <w:tcW w:w="3180" w:type="dxa"/>
            <w:tcBorders>
              <w:right w:val="single" w:color="00000A" w:sz="8" w:space="0"/>
            </w:tcBorders>
            <w:shd w:val="clear" w:color="auto" w:fill="auto"/>
            <w:vAlign w:val="bottom"/>
          </w:tcPr>
          <w:p>
            <w:pPr>
              <w:spacing w:line="220" w:lineRule="exact"/>
              <w:jc w:val="center"/>
              <w:rPr>
                <w:sz w:val="1"/>
                <w:szCs w:val="1"/>
              </w:rPr>
            </w:pPr>
            <w:r>
              <w:rPr>
                <w:rFonts w:eastAsia="Times New Roman"/>
                <w:b/>
                <w:bCs/>
              </w:rPr>
              <w:t>Расчетные показатели</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8" w:hRule="atLeast"/>
        </w:trPr>
        <w:tc>
          <w:tcPr>
            <w:tcW w:w="2459" w:type="dxa"/>
            <w:tcBorders>
              <w:left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8"/>
              </w:rPr>
              <w:t>объекта</w:t>
            </w:r>
          </w:p>
        </w:tc>
        <w:tc>
          <w:tcPr>
            <w:tcW w:w="4539" w:type="dxa"/>
            <w:tcBorders>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число единовременных посетителей, чел./га</w:t>
            </w:r>
          </w:p>
        </w:tc>
        <w:tc>
          <w:tcPr>
            <w:tcW w:w="3180"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b/>
                <w:bCs/>
              </w:rPr>
              <w:t>территориальной доступности</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9" w:hRule="atLeast"/>
        </w:trPr>
        <w:tc>
          <w:tcPr>
            <w:tcW w:w="2459" w:type="dxa"/>
            <w:tcBorders>
              <w:left w:val="single" w:color="00000A" w:sz="8" w:space="0"/>
              <w:right w:val="single" w:color="00000A" w:sz="8" w:space="0"/>
            </w:tcBorders>
            <w:shd w:val="clear" w:color="auto" w:fill="auto"/>
            <w:vAlign w:val="bottom"/>
          </w:tcPr>
          <w:p>
            <w:pPr>
              <w:spacing w:line="229" w:lineRule="exact"/>
              <w:ind w:left="120"/>
              <w:rPr>
                <w:sz w:val="19"/>
                <w:szCs w:val="19"/>
              </w:rPr>
            </w:pPr>
            <w:r>
              <w:rPr>
                <w:rFonts w:eastAsia="Times New Roman"/>
              </w:rPr>
              <w:t>Леса:</w:t>
            </w:r>
          </w:p>
        </w:tc>
        <w:tc>
          <w:tcPr>
            <w:tcW w:w="4539" w:type="dxa"/>
            <w:tcBorders>
              <w:right w:val="single" w:color="00000A" w:sz="8" w:space="0"/>
            </w:tcBorders>
            <w:shd w:val="clear" w:color="auto" w:fill="auto"/>
            <w:vAlign w:val="bottom"/>
          </w:tcPr>
          <w:p>
            <w:pPr>
              <w:rPr>
                <w:sz w:val="19"/>
                <w:szCs w:val="19"/>
              </w:rPr>
            </w:pPr>
          </w:p>
        </w:tc>
        <w:tc>
          <w:tcPr>
            <w:tcW w:w="3180" w:type="dxa"/>
            <w:tcBorders>
              <w:right w:val="single" w:color="00000A" w:sz="8" w:space="0"/>
            </w:tcBorders>
            <w:shd w:val="clear" w:color="auto" w:fill="auto"/>
            <w:vAlign w:val="bottom"/>
          </w:tcPr>
          <w:p>
            <w:pPr>
              <w:rPr>
                <w:sz w:val="19"/>
                <w:szCs w:val="19"/>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45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w w:val="99"/>
              </w:rPr>
            </w:pPr>
            <w:r>
              <w:rPr>
                <w:rFonts w:eastAsia="Times New Roman"/>
              </w:rPr>
              <w:t>- темнохвойные</w:t>
            </w:r>
          </w:p>
        </w:tc>
        <w:tc>
          <w:tcPr>
            <w:tcW w:w="4539"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w w:val="99"/>
              </w:rPr>
              <w:t>не более 1-3</w:t>
            </w:r>
          </w:p>
        </w:tc>
        <w:tc>
          <w:tcPr>
            <w:tcW w:w="3180" w:type="dxa"/>
            <w:tcBorders>
              <w:right w:val="single" w:color="00000A" w:sz="8" w:space="0"/>
            </w:tcBorders>
            <w:shd w:val="clear" w:color="auto" w:fill="auto"/>
            <w:vAlign w:val="bottom"/>
          </w:tcPr>
          <w:p>
            <w:pPr>
              <w:rPr>
                <w:sz w:val="24"/>
                <w:szCs w:val="24"/>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45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w w:val="99"/>
              </w:rPr>
            </w:pPr>
            <w:r>
              <w:rPr>
                <w:rFonts w:eastAsia="Times New Roman"/>
              </w:rPr>
              <w:t>- светлохвойные</w:t>
            </w:r>
          </w:p>
        </w:tc>
        <w:tc>
          <w:tcPr>
            <w:tcW w:w="453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8"/>
              </w:rPr>
            </w:pPr>
            <w:r>
              <w:rPr>
                <w:rFonts w:eastAsia="Times New Roman"/>
                <w:w w:val="99"/>
              </w:rPr>
              <w:t>не более 3</w:t>
            </w:r>
          </w:p>
        </w:tc>
        <w:tc>
          <w:tcPr>
            <w:tcW w:w="3180" w:type="dxa"/>
            <w:vMerge w:val="restart"/>
            <w:tcBorders>
              <w:right w:val="single" w:color="00000A" w:sz="8" w:space="0"/>
            </w:tcBorders>
            <w:shd w:val="clear" w:color="auto" w:fill="auto"/>
            <w:vAlign w:val="bottom"/>
          </w:tcPr>
          <w:p>
            <w:pPr>
              <w:jc w:val="center"/>
              <w:rPr>
                <w:sz w:val="1"/>
                <w:szCs w:val="1"/>
              </w:rPr>
            </w:pPr>
            <w:r>
              <w:rPr>
                <w:rFonts w:eastAsia="Times New Roman"/>
                <w:w w:val="98"/>
              </w:rPr>
              <w:t>не нормируется</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08" w:hRule="atLeast"/>
        </w:trPr>
        <w:tc>
          <w:tcPr>
            <w:tcW w:w="2459" w:type="dxa"/>
            <w:vMerge w:val="restart"/>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 лиственные</w:t>
            </w:r>
          </w:p>
        </w:tc>
        <w:tc>
          <w:tcPr>
            <w:tcW w:w="4539" w:type="dxa"/>
            <w:vMerge w:val="restart"/>
            <w:tcBorders>
              <w:right w:val="single" w:color="00000A" w:sz="8" w:space="0"/>
            </w:tcBorders>
            <w:shd w:val="clear" w:color="auto" w:fill="auto"/>
            <w:vAlign w:val="bottom"/>
          </w:tcPr>
          <w:p>
            <w:pPr>
              <w:jc w:val="center"/>
              <w:rPr>
                <w:sz w:val="9"/>
                <w:szCs w:val="9"/>
              </w:rPr>
            </w:pPr>
            <w:r>
              <w:rPr>
                <w:rFonts w:eastAsia="Times New Roman"/>
                <w:w w:val="99"/>
              </w:rPr>
              <w:t>не более 8</w:t>
            </w:r>
          </w:p>
        </w:tc>
        <w:tc>
          <w:tcPr>
            <w:tcW w:w="3180" w:type="dxa"/>
            <w:vMerge w:val="continue"/>
            <w:tcBorders>
              <w:right w:val="single" w:color="00000A" w:sz="8" w:space="0"/>
            </w:tcBorders>
            <w:shd w:val="clear" w:color="auto" w:fill="auto"/>
            <w:vAlign w:val="bottom"/>
          </w:tcPr>
          <w:p>
            <w:pPr>
              <w:rPr>
                <w:sz w:val="9"/>
                <w:szCs w:val="9"/>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07" w:hRule="atLeast"/>
        </w:trPr>
        <w:tc>
          <w:tcPr>
            <w:tcW w:w="2459" w:type="dxa"/>
            <w:vMerge w:val="continue"/>
            <w:tcBorders>
              <w:left w:val="single" w:color="00000A" w:sz="8" w:space="0"/>
              <w:right w:val="single" w:color="00000A" w:sz="8" w:space="0"/>
            </w:tcBorders>
            <w:shd w:val="clear" w:color="auto" w:fill="auto"/>
            <w:vAlign w:val="bottom"/>
          </w:tcPr>
          <w:p>
            <w:pPr>
              <w:rPr>
                <w:sz w:val="9"/>
                <w:szCs w:val="9"/>
              </w:rPr>
            </w:pPr>
          </w:p>
        </w:tc>
        <w:tc>
          <w:tcPr>
            <w:tcW w:w="4539" w:type="dxa"/>
            <w:vMerge w:val="continue"/>
            <w:tcBorders>
              <w:right w:val="single" w:color="00000A" w:sz="8" w:space="0"/>
            </w:tcBorders>
            <w:shd w:val="clear" w:color="auto" w:fill="auto"/>
            <w:vAlign w:val="bottom"/>
          </w:tcPr>
          <w:p>
            <w:pPr>
              <w:rPr>
                <w:sz w:val="9"/>
                <w:szCs w:val="9"/>
              </w:rPr>
            </w:pPr>
          </w:p>
        </w:tc>
        <w:tc>
          <w:tcPr>
            <w:tcW w:w="3180" w:type="dxa"/>
            <w:tcBorders>
              <w:right w:val="single" w:color="00000A" w:sz="8" w:space="0"/>
            </w:tcBorders>
            <w:shd w:val="clear" w:color="auto" w:fill="auto"/>
            <w:vAlign w:val="bottom"/>
          </w:tcPr>
          <w:p>
            <w:pPr>
              <w:rPr>
                <w:sz w:val="9"/>
                <w:szCs w:val="9"/>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24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смешанные</w:t>
            </w:r>
          </w:p>
        </w:tc>
        <w:tc>
          <w:tcPr>
            <w:tcW w:w="4539" w:type="dxa"/>
            <w:vMerge w:val="continue"/>
            <w:tcBorders>
              <w:right w:val="single" w:color="00000A" w:sz="8" w:space="0"/>
            </w:tcBorders>
            <w:shd w:val="clear" w:color="auto" w:fill="auto"/>
            <w:vAlign w:val="bottom"/>
          </w:tcPr>
          <w:p>
            <w:pPr>
              <w:rPr>
                <w:sz w:val="14"/>
                <w:szCs w:val="14"/>
              </w:rPr>
            </w:pPr>
          </w:p>
        </w:tc>
        <w:tc>
          <w:tcPr>
            <w:tcW w:w="3180" w:type="dxa"/>
            <w:tcBorders>
              <w:right w:val="single" w:color="00000A" w:sz="8" w:space="0"/>
            </w:tcBorders>
            <w:shd w:val="clear" w:color="auto" w:fill="auto"/>
            <w:vAlign w:val="bottom"/>
          </w:tcPr>
          <w:p>
            <w:pPr>
              <w:rPr>
                <w:sz w:val="14"/>
                <w:szCs w:val="14"/>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4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4539" w:type="dxa"/>
            <w:tcBorders>
              <w:bottom w:val="single" w:color="00000A" w:sz="8" w:space="0"/>
              <w:right w:val="single" w:color="00000A" w:sz="8" w:space="0"/>
            </w:tcBorders>
            <w:shd w:val="clear" w:color="auto" w:fill="auto"/>
            <w:vAlign w:val="bottom"/>
          </w:tcPr>
          <w:p>
            <w:pPr>
              <w:rPr>
                <w:sz w:val="10"/>
                <w:szCs w:val="10"/>
              </w:rPr>
            </w:pPr>
          </w:p>
        </w:tc>
        <w:tc>
          <w:tcPr>
            <w:tcW w:w="3180" w:type="dxa"/>
            <w:tcBorders>
              <w:right w:val="single" w:color="00000A" w:sz="8" w:space="0"/>
            </w:tcBorders>
            <w:shd w:val="clear" w:color="auto" w:fill="auto"/>
            <w:vAlign w:val="bottom"/>
          </w:tcPr>
          <w:p>
            <w:pPr>
              <w:rPr>
                <w:sz w:val="10"/>
                <w:szCs w:val="10"/>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45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w w:val="98"/>
              </w:rPr>
            </w:pPr>
            <w:r>
              <w:rPr>
                <w:rFonts w:eastAsia="Times New Roman"/>
              </w:rPr>
              <w:t>- лесные луга</w:t>
            </w:r>
          </w:p>
        </w:tc>
        <w:tc>
          <w:tcPr>
            <w:tcW w:w="4539"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w w:val="98"/>
              </w:rPr>
              <w:t>не более 20</w:t>
            </w:r>
          </w:p>
        </w:tc>
        <w:tc>
          <w:tcPr>
            <w:tcW w:w="3180" w:type="dxa"/>
            <w:tcBorders>
              <w:bottom w:val="single" w:color="00000A" w:sz="8" w:space="0"/>
              <w:right w:val="single" w:color="00000A" w:sz="8" w:space="0"/>
            </w:tcBorders>
            <w:shd w:val="clear" w:color="auto" w:fill="auto"/>
            <w:vAlign w:val="bottom"/>
          </w:tcPr>
          <w:p>
            <w:pPr>
              <w:rPr>
                <w:sz w:val="21"/>
                <w:szCs w:val="21"/>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4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8"/>
              </w:rPr>
            </w:pPr>
            <w:r>
              <w:rPr>
                <w:rFonts w:eastAsia="Times New Roman"/>
              </w:rPr>
              <w:t>Лесопарки, лугопарки,</w:t>
            </w:r>
          </w:p>
        </w:tc>
        <w:tc>
          <w:tcPr>
            <w:tcW w:w="4539"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w w:val="98"/>
              </w:rPr>
              <w:t>не более 50</w:t>
            </w:r>
          </w:p>
        </w:tc>
        <w:tc>
          <w:tcPr>
            <w:tcW w:w="3180" w:type="dxa"/>
            <w:tcBorders>
              <w:right w:val="single" w:color="00000A" w:sz="8" w:space="0"/>
            </w:tcBorders>
            <w:shd w:val="clear" w:color="auto" w:fill="auto"/>
            <w:vAlign w:val="bottom"/>
          </w:tcPr>
          <w:p>
            <w:pPr>
              <w:spacing w:line="220" w:lineRule="exact"/>
              <w:jc w:val="center"/>
              <w:rPr>
                <w:sz w:val="1"/>
                <w:szCs w:val="1"/>
              </w:rPr>
            </w:pPr>
            <w:r>
              <w:rPr>
                <w:rFonts w:eastAsia="Times New Roman"/>
                <w:w w:val="99"/>
              </w:rPr>
              <w:t>15-20 минут транспортной</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245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гидропарки</w:t>
            </w:r>
          </w:p>
        </w:tc>
        <w:tc>
          <w:tcPr>
            <w:tcW w:w="4539" w:type="dxa"/>
            <w:vMerge w:val="continue"/>
            <w:tcBorders>
              <w:right w:val="single" w:color="00000A" w:sz="8" w:space="0"/>
            </w:tcBorders>
            <w:shd w:val="clear" w:color="auto" w:fill="auto"/>
            <w:vAlign w:val="bottom"/>
          </w:tcPr>
          <w:p>
            <w:pPr>
              <w:rPr>
                <w:sz w:val="13"/>
                <w:szCs w:val="13"/>
              </w:rPr>
            </w:pPr>
          </w:p>
        </w:tc>
        <w:tc>
          <w:tcPr>
            <w:tcW w:w="3180" w:type="dxa"/>
            <w:vMerge w:val="restart"/>
            <w:tcBorders>
              <w:right w:val="single" w:color="00000A" w:sz="8" w:space="0"/>
            </w:tcBorders>
            <w:shd w:val="clear" w:color="auto" w:fill="auto"/>
            <w:vAlign w:val="bottom"/>
          </w:tcPr>
          <w:p>
            <w:pPr>
              <w:jc w:val="center"/>
              <w:rPr>
                <w:sz w:val="1"/>
                <w:szCs w:val="1"/>
              </w:rPr>
            </w:pPr>
            <w:r>
              <w:rPr>
                <w:rFonts w:eastAsia="Times New Roman"/>
                <w:w w:val="99"/>
              </w:rPr>
              <w:t>доступности</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4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4539" w:type="dxa"/>
            <w:tcBorders>
              <w:bottom w:val="single" w:color="00000A" w:sz="8" w:space="0"/>
              <w:right w:val="single" w:color="00000A" w:sz="8" w:space="0"/>
            </w:tcBorders>
            <w:shd w:val="clear" w:color="auto" w:fill="auto"/>
            <w:vAlign w:val="bottom"/>
          </w:tcPr>
          <w:p>
            <w:pPr>
              <w:rPr>
                <w:sz w:val="10"/>
                <w:szCs w:val="10"/>
              </w:rPr>
            </w:pPr>
          </w:p>
        </w:tc>
        <w:tc>
          <w:tcPr>
            <w:tcW w:w="3180" w:type="dxa"/>
            <w:vMerge w:val="continue"/>
            <w:tcBorders>
              <w:bottom w:val="single" w:color="00000A" w:sz="8" w:space="0"/>
              <w:right w:val="single" w:color="00000A" w:sz="8" w:space="0"/>
            </w:tcBorders>
            <w:shd w:val="clear" w:color="auto" w:fill="auto"/>
            <w:vAlign w:val="bottom"/>
          </w:tcPr>
          <w:p>
            <w:pPr>
              <w:rPr>
                <w:sz w:val="10"/>
                <w:szCs w:val="10"/>
              </w:rPr>
            </w:pPr>
          </w:p>
        </w:tc>
        <w:tc>
          <w:tcPr>
            <w:tcW w:w="31" w:type="dxa"/>
            <w:shd w:val="clear" w:color="auto" w:fill="auto"/>
            <w:vAlign w:val="bottom"/>
          </w:tcPr>
          <w:p>
            <w:pPr>
              <w:rPr>
                <w:sz w:val="1"/>
                <w:szCs w:val="1"/>
              </w:rPr>
            </w:pPr>
          </w:p>
        </w:tc>
      </w:tr>
    </w:tbl>
    <w:p>
      <w:pPr>
        <w:spacing w:line="92" w:lineRule="exact"/>
        <w:rPr>
          <w:sz w:val="20"/>
          <w:szCs w:val="20"/>
        </w:rPr>
      </w:pPr>
    </w:p>
    <w:p>
      <w:pPr>
        <w:ind w:left="720"/>
        <w:rPr>
          <w:sz w:val="20"/>
          <w:szCs w:val="20"/>
        </w:rPr>
      </w:pPr>
      <w:r>
        <w:rPr>
          <w:rFonts w:eastAsia="Times New Roman"/>
          <w:i/>
          <w:iCs/>
        </w:rPr>
        <w:t xml:space="preserve">П р и м е ч а н и я </w:t>
      </w:r>
      <w:r>
        <w:rPr>
          <w:rFonts w:eastAsia="Times New Roman"/>
        </w:rPr>
        <w:t>:</w:t>
      </w:r>
    </w:p>
    <w:p>
      <w:pPr>
        <w:spacing w:line="38" w:lineRule="exact"/>
        <w:rPr>
          <w:sz w:val="20"/>
          <w:szCs w:val="20"/>
        </w:rPr>
      </w:pPr>
    </w:p>
    <w:p>
      <w:pPr>
        <w:numPr>
          <w:ilvl w:val="0"/>
          <w:numId w:val="49"/>
        </w:numPr>
        <w:tabs>
          <w:tab w:val="left" w:pos="0"/>
          <w:tab w:val="left" w:pos="965"/>
        </w:tabs>
        <w:ind w:left="20"/>
        <w:rPr>
          <w:rFonts w:eastAsia="Times New Roman"/>
        </w:rPr>
      </w:pPr>
      <w:r>
        <w:rPr>
          <w:rFonts w:eastAsia="Times New Roman"/>
        </w:rPr>
        <w:t>На территории одного объекта рекреации могут быть выделены зоны с различным уровнем предельной рекреационной нагрузки.</w:t>
      </w:r>
    </w:p>
    <w:p>
      <w:pPr>
        <w:numPr>
          <w:ilvl w:val="0"/>
          <w:numId w:val="49"/>
        </w:numPr>
        <w:tabs>
          <w:tab w:val="left" w:pos="0"/>
          <w:tab w:val="left" w:pos="989"/>
        </w:tabs>
        <w:spacing w:line="237" w:lineRule="auto"/>
        <w:ind w:left="20"/>
        <w:rPr>
          <w:rFonts w:eastAsia="Times New Roman"/>
        </w:rPr>
      </w:pPr>
      <w:r>
        <w:rPr>
          <w:rFonts w:eastAsia="Times New Roman"/>
        </w:rPr>
        <w:t>Фактическая рекреационная нагрузка определяется замерами, ожидаемая – рассчитывается по формуле: R = N / S,</w:t>
      </w:r>
    </w:p>
    <w:p>
      <w:pPr>
        <w:ind w:left="720"/>
        <w:rPr>
          <w:rFonts w:eastAsia="Times New Roman"/>
        </w:rPr>
      </w:pPr>
      <w:r>
        <w:rPr>
          <w:rFonts w:eastAsia="Times New Roman"/>
        </w:rPr>
        <w:t>где: R – рекреационная нагрузка, чел./га;</w:t>
      </w:r>
    </w:p>
    <w:p>
      <w:pPr>
        <w:spacing w:line="1" w:lineRule="exact"/>
        <w:rPr>
          <w:rFonts w:eastAsia="Times New Roman"/>
        </w:rPr>
      </w:pPr>
    </w:p>
    <w:p>
      <w:pPr>
        <w:spacing w:line="237" w:lineRule="auto"/>
        <w:ind w:left="1140" w:right="3880"/>
        <w:rPr>
          <w:rFonts w:eastAsia="Times New Roman"/>
        </w:rPr>
      </w:pPr>
      <w:r>
        <w:rPr>
          <w:rFonts w:eastAsia="Times New Roman"/>
        </w:rPr>
        <w:t>N – количество посетителей объектов рекреации, чел.; S – площадь рекреационной территории, га.</w:t>
      </w:r>
    </w:p>
    <w:p>
      <w:pPr>
        <w:numPr>
          <w:ilvl w:val="0"/>
          <w:numId w:val="49"/>
        </w:numPr>
        <w:tabs>
          <w:tab w:val="left" w:pos="0"/>
          <w:tab w:val="left" w:pos="980"/>
        </w:tabs>
        <w:ind w:left="20"/>
        <w:rPr>
          <w:sz w:val="20"/>
          <w:szCs w:val="20"/>
        </w:rPr>
      </w:pPr>
      <w:r>
        <w:rPr>
          <w:rFonts w:eastAsia="Times New Roman"/>
        </w:rPr>
        <w:t>Количество посетителей, одновременно находящихся на территории рекреации, рекомендуется принимать 10-15 % от численности населения, проживающего в радиусе доступности объекта рекреации.</w:t>
      </w:r>
    </w:p>
    <w:p>
      <w:pPr>
        <w:spacing w:line="240" w:lineRule="exact"/>
        <w:rPr>
          <w:sz w:val="20"/>
          <w:szCs w:val="20"/>
        </w:rPr>
      </w:pPr>
    </w:p>
    <w:p>
      <w:pPr>
        <w:spacing w:line="268" w:lineRule="auto"/>
        <w:ind w:left="20" w:firstLine="710"/>
        <w:rPr>
          <w:sz w:val="20"/>
          <w:szCs w:val="20"/>
        </w:rPr>
      </w:pPr>
      <w:r>
        <w:rPr>
          <w:rFonts w:eastAsia="Times New Roman"/>
          <w:sz w:val="24"/>
          <w:szCs w:val="24"/>
        </w:rPr>
        <w:t xml:space="preserve">6.3.4. Нормативные параметры и расчетные показатели градостроительного проектирова-ния </w:t>
      </w:r>
      <w:r>
        <w:rPr>
          <w:rFonts w:eastAsia="Times New Roman"/>
          <w:b/>
          <w:bCs/>
          <w:sz w:val="24"/>
          <w:szCs w:val="24"/>
        </w:rPr>
        <w:t>зон рекреации водных объектов</w:t>
      </w:r>
      <w:r>
        <w:rPr>
          <w:rFonts w:eastAsia="Times New Roman"/>
          <w:sz w:val="24"/>
          <w:szCs w:val="24"/>
        </w:rPr>
        <w:t xml:space="preserve"> приведены в таблице 6.3.4.</w:t>
      </w:r>
    </w:p>
    <w:p>
      <w:pPr>
        <w:spacing w:line="207" w:lineRule="exact"/>
        <w:rPr>
          <w:sz w:val="20"/>
          <w:szCs w:val="20"/>
        </w:rPr>
      </w:pPr>
    </w:p>
    <w:tbl>
      <w:tblPr>
        <w:tblStyle w:val="19"/>
        <w:tblW w:w="10119" w:type="dxa"/>
        <w:tblInd w:w="50" w:type="dxa"/>
        <w:tblLayout w:type="fixed"/>
        <w:tblCellMar>
          <w:top w:w="0" w:type="dxa"/>
          <w:left w:w="0" w:type="dxa"/>
          <w:bottom w:w="0" w:type="dxa"/>
          <w:right w:w="0" w:type="dxa"/>
        </w:tblCellMar>
      </w:tblPr>
      <w:tblGrid>
        <w:gridCol w:w="3379"/>
        <w:gridCol w:w="6740"/>
      </w:tblGrid>
      <w:tr>
        <w:tblPrEx>
          <w:tblLayout w:type="fixed"/>
          <w:tblCellMar>
            <w:top w:w="0" w:type="dxa"/>
            <w:left w:w="0" w:type="dxa"/>
            <w:bottom w:w="0" w:type="dxa"/>
            <w:right w:w="0" w:type="dxa"/>
          </w:tblCellMar>
        </w:tblPrEx>
        <w:trPr>
          <w:trHeight w:val="303" w:hRule="atLeast"/>
        </w:trPr>
        <w:tc>
          <w:tcPr>
            <w:tcW w:w="3379" w:type="dxa"/>
            <w:tcBorders>
              <w:bottom w:val="single" w:color="00000A" w:sz="8" w:space="0"/>
            </w:tcBorders>
            <w:shd w:val="clear" w:color="auto" w:fill="auto"/>
            <w:vAlign w:val="bottom"/>
          </w:tcPr>
          <w:p>
            <w:pPr>
              <w:rPr>
                <w:sz w:val="24"/>
                <w:szCs w:val="24"/>
              </w:rPr>
            </w:pPr>
          </w:p>
        </w:tc>
        <w:tc>
          <w:tcPr>
            <w:tcW w:w="6740" w:type="dxa"/>
            <w:tcBorders>
              <w:bottom w:val="single" w:color="00000A" w:sz="8" w:space="0"/>
            </w:tcBorders>
            <w:shd w:val="clear" w:color="auto" w:fill="auto"/>
            <w:vAlign w:val="bottom"/>
          </w:tcPr>
          <w:p>
            <w:pPr>
              <w:ind w:left="5340"/>
            </w:pPr>
            <w:r>
              <w:rPr>
                <w:rFonts w:eastAsia="Times New Roman"/>
                <w:w w:val="97"/>
                <w:sz w:val="24"/>
                <w:szCs w:val="24"/>
              </w:rPr>
              <w:t>Таблица 6.3.4</w:t>
            </w:r>
          </w:p>
        </w:tc>
      </w:tr>
      <w:tr>
        <w:tblPrEx>
          <w:tblLayout w:type="fixed"/>
          <w:tblCellMar>
            <w:top w:w="0" w:type="dxa"/>
            <w:left w:w="0" w:type="dxa"/>
            <w:bottom w:w="0" w:type="dxa"/>
            <w:right w:w="0" w:type="dxa"/>
          </w:tblCellMar>
        </w:tblPrEx>
        <w:trPr>
          <w:trHeight w:val="294" w:hRule="atLeast"/>
        </w:trPr>
        <w:tc>
          <w:tcPr>
            <w:tcW w:w="3379" w:type="dxa"/>
            <w:tcBorders>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w w:val="99"/>
              </w:rPr>
              <w:t>Наименование показателей</w:t>
            </w:r>
          </w:p>
        </w:tc>
        <w:tc>
          <w:tcPr>
            <w:tcW w:w="6740" w:type="dxa"/>
            <w:tcBorders>
              <w:right w:val="single" w:color="00000A" w:sz="8" w:space="0"/>
            </w:tcBorders>
            <w:shd w:val="clear" w:color="auto" w:fill="auto"/>
            <w:vAlign w:val="bottom"/>
          </w:tcPr>
          <w:p>
            <w:pPr>
              <w:jc w:val="center"/>
            </w:pPr>
            <w:r>
              <w:rPr>
                <w:rFonts w:eastAsia="Times New Roman"/>
                <w:b/>
                <w:bCs/>
                <w:w w:val="99"/>
              </w:rPr>
              <w:t>Нормативные параметры и расчетные показатели</w:t>
            </w:r>
          </w:p>
        </w:tc>
      </w:tr>
      <w:tr>
        <w:tblPrEx>
          <w:tblLayout w:type="fixed"/>
          <w:tblCellMar>
            <w:top w:w="0" w:type="dxa"/>
            <w:left w:w="0" w:type="dxa"/>
            <w:bottom w:w="0" w:type="dxa"/>
            <w:right w:w="0" w:type="dxa"/>
          </w:tblCellMar>
        </w:tblPrEx>
        <w:trPr>
          <w:trHeight w:val="27" w:hRule="atLeast"/>
        </w:trPr>
        <w:tc>
          <w:tcPr>
            <w:tcW w:w="3379" w:type="dxa"/>
            <w:tcBorders>
              <w:bottom w:val="single" w:color="00000A" w:sz="8" w:space="0"/>
            </w:tcBorders>
            <w:shd w:val="clear" w:color="auto" w:fill="auto"/>
            <w:vAlign w:val="bottom"/>
          </w:tcPr>
          <w:p>
            <w:pPr>
              <w:rPr>
                <w:sz w:val="2"/>
                <w:szCs w:val="2"/>
              </w:rPr>
            </w:pPr>
          </w:p>
        </w:tc>
        <w:tc>
          <w:tcPr>
            <w:tcW w:w="6740" w:type="dxa"/>
            <w:tcBorders>
              <w:bottom w:val="single" w:color="00000A" w:sz="8" w:space="0"/>
            </w:tcBorders>
            <w:shd w:val="clear" w:color="auto" w:fill="auto"/>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3379" w:type="dxa"/>
            <w:tcBorders>
              <w:left w:val="single" w:color="00000A" w:sz="8" w:space="0"/>
              <w:bottom w:val="single" w:color="00000A" w:sz="8" w:space="0"/>
              <w:right w:val="single" w:color="00000A" w:sz="8" w:space="0"/>
            </w:tcBorders>
            <w:shd w:val="clear" w:color="auto" w:fill="auto"/>
            <w:vAlign w:val="bottom"/>
          </w:tcPr>
          <w:p>
            <w:pPr>
              <w:spacing w:line="244" w:lineRule="exact"/>
              <w:ind w:right="1550"/>
              <w:jc w:val="right"/>
              <w:rPr>
                <w:rFonts w:eastAsia="Times New Roman"/>
                <w:b/>
                <w:bCs/>
              </w:rPr>
            </w:pPr>
            <w:r>
              <w:rPr>
                <w:rFonts w:eastAsia="Times New Roman"/>
                <w:b/>
                <w:bCs/>
              </w:rPr>
              <w:t>1</w:t>
            </w:r>
          </w:p>
        </w:tc>
        <w:tc>
          <w:tcPr>
            <w:tcW w:w="6740" w:type="dxa"/>
            <w:tcBorders>
              <w:bottom w:val="single" w:color="00000A" w:sz="8" w:space="0"/>
              <w:right w:val="single" w:color="00000A" w:sz="8" w:space="0"/>
            </w:tcBorders>
            <w:shd w:val="clear" w:color="auto" w:fill="auto"/>
            <w:vAlign w:val="bottom"/>
          </w:tcPr>
          <w:p>
            <w:pPr>
              <w:spacing w:line="244" w:lineRule="exact"/>
              <w:jc w:val="center"/>
            </w:pPr>
            <w:r>
              <w:rPr>
                <w:rFonts w:eastAsia="Times New Roman"/>
                <w:b/>
                <w:bCs/>
              </w:rPr>
              <w:t>2</w:t>
            </w:r>
          </w:p>
        </w:tc>
      </w:tr>
      <w:tr>
        <w:tblPrEx>
          <w:tblLayout w:type="fixed"/>
          <w:tblCellMar>
            <w:top w:w="0" w:type="dxa"/>
            <w:left w:w="0" w:type="dxa"/>
            <w:bottom w:w="0" w:type="dxa"/>
            <w:right w:w="0" w:type="dxa"/>
          </w:tblCellMar>
        </w:tblPrEx>
        <w:trPr>
          <w:trHeight w:val="215" w:hRule="atLeast"/>
        </w:trPr>
        <w:tc>
          <w:tcPr>
            <w:tcW w:w="337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Размещение зоны рекреации</w:t>
            </w:r>
          </w:p>
        </w:tc>
        <w:tc>
          <w:tcPr>
            <w:tcW w:w="6740" w:type="dxa"/>
            <w:tcBorders>
              <w:right w:val="single" w:color="00000A" w:sz="8" w:space="0"/>
            </w:tcBorders>
            <w:shd w:val="clear" w:color="auto" w:fill="auto"/>
            <w:vAlign w:val="bottom"/>
          </w:tcPr>
          <w:p>
            <w:pPr>
              <w:spacing w:line="214" w:lineRule="exact"/>
              <w:jc w:val="center"/>
            </w:pPr>
            <w:r>
              <w:rPr>
                <w:rFonts w:eastAsia="Times New Roman"/>
              </w:rPr>
              <w:t>- должна быть удалена от гидротехнических сооружений, мест сбро-</w:t>
            </w:r>
          </w:p>
        </w:tc>
      </w:tr>
      <w:tr>
        <w:tblPrEx>
          <w:tblLayout w:type="fixed"/>
          <w:tblCellMar>
            <w:top w:w="0" w:type="dxa"/>
            <w:left w:w="0" w:type="dxa"/>
            <w:bottom w:w="0" w:type="dxa"/>
            <w:right w:w="0" w:type="dxa"/>
          </w:tblCellMar>
        </w:tblPrEx>
        <w:trPr>
          <w:trHeight w:val="254" w:hRule="atLeast"/>
        </w:trPr>
        <w:tc>
          <w:tcPr>
            <w:tcW w:w="337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водных объектов</w:t>
            </w:r>
          </w:p>
        </w:tc>
        <w:tc>
          <w:tcPr>
            <w:tcW w:w="6740" w:type="dxa"/>
            <w:tcBorders>
              <w:right w:val="single" w:color="00000A" w:sz="8" w:space="0"/>
            </w:tcBorders>
            <w:shd w:val="clear" w:color="auto" w:fill="auto"/>
            <w:vAlign w:val="bottom"/>
          </w:tcPr>
          <w:p>
            <w:pPr>
              <w:ind w:left="220"/>
            </w:pPr>
            <w:r>
              <w:rPr>
                <w:rFonts w:eastAsia="Times New Roman"/>
              </w:rPr>
              <w:t>са сточных вод, а также других источников загрязнения;</w:t>
            </w:r>
          </w:p>
        </w:tc>
      </w:tr>
      <w:tr>
        <w:tblPrEx>
          <w:tblLayout w:type="fixed"/>
          <w:tblCellMar>
            <w:top w:w="0" w:type="dxa"/>
            <w:left w:w="0" w:type="dxa"/>
            <w:bottom w:w="0" w:type="dxa"/>
            <w:right w:w="0" w:type="dxa"/>
          </w:tblCellMar>
        </w:tblPrEx>
        <w:trPr>
          <w:trHeight w:val="254" w:hRule="atLeast"/>
        </w:trPr>
        <w:tc>
          <w:tcPr>
            <w:tcW w:w="3379" w:type="dxa"/>
            <w:tcBorders>
              <w:left w:val="single" w:color="00000A" w:sz="8" w:space="0"/>
              <w:right w:val="single" w:color="00000A" w:sz="8" w:space="0"/>
            </w:tcBorders>
            <w:shd w:val="clear" w:color="auto" w:fill="auto"/>
            <w:vAlign w:val="bottom"/>
          </w:tcPr>
          <w:p/>
        </w:tc>
        <w:tc>
          <w:tcPr>
            <w:tcW w:w="6740" w:type="dxa"/>
            <w:tcBorders>
              <w:right w:val="single" w:color="00000A" w:sz="8" w:space="0"/>
            </w:tcBorders>
            <w:shd w:val="clear" w:color="auto" w:fill="auto"/>
            <w:vAlign w:val="bottom"/>
          </w:tcPr>
          <w:p>
            <w:pPr>
              <w:jc w:val="center"/>
            </w:pPr>
            <w:r>
              <w:rPr>
                <w:rFonts w:eastAsia="Times New Roman"/>
              </w:rPr>
              <w:t>- должна быть размещена за пределами санитарно-защитных зон и с</w:t>
            </w:r>
          </w:p>
        </w:tc>
      </w:tr>
      <w:tr>
        <w:tblPrEx>
          <w:tblLayout w:type="fixed"/>
          <w:tblCellMar>
            <w:top w:w="0" w:type="dxa"/>
            <w:left w:w="0" w:type="dxa"/>
            <w:bottom w:w="0" w:type="dxa"/>
            <w:right w:w="0" w:type="dxa"/>
          </w:tblCellMar>
        </w:tblPrEx>
        <w:trPr>
          <w:trHeight w:val="254" w:hRule="atLeast"/>
        </w:trPr>
        <w:tc>
          <w:tcPr>
            <w:tcW w:w="3379" w:type="dxa"/>
            <w:tcBorders>
              <w:left w:val="single" w:color="00000A" w:sz="8" w:space="0"/>
              <w:right w:val="single" w:color="00000A" w:sz="8" w:space="0"/>
            </w:tcBorders>
            <w:shd w:val="clear" w:color="auto" w:fill="auto"/>
            <w:vAlign w:val="bottom"/>
          </w:tcPr>
          <w:p/>
        </w:tc>
        <w:tc>
          <w:tcPr>
            <w:tcW w:w="6740" w:type="dxa"/>
            <w:tcBorders>
              <w:right w:val="single" w:color="00000A" w:sz="8" w:space="0"/>
            </w:tcBorders>
            <w:shd w:val="clear" w:color="auto" w:fill="auto"/>
            <w:vAlign w:val="bottom"/>
          </w:tcPr>
          <w:p>
            <w:pPr>
              <w:ind w:left="220"/>
            </w:pPr>
            <w:r>
              <w:rPr>
                <w:rFonts w:eastAsia="Times New Roman"/>
              </w:rPr>
              <w:t>наветренной стороны по отношению к источникам загрязнения ок-</w:t>
            </w:r>
          </w:p>
        </w:tc>
      </w:tr>
      <w:tr>
        <w:tblPrEx>
          <w:tblLayout w:type="fixed"/>
          <w:tblCellMar>
            <w:top w:w="0" w:type="dxa"/>
            <w:left w:w="0" w:type="dxa"/>
            <w:bottom w:w="0" w:type="dxa"/>
            <w:right w:w="0" w:type="dxa"/>
          </w:tblCellMar>
        </w:tblPrEx>
        <w:trPr>
          <w:trHeight w:val="274" w:hRule="atLeast"/>
        </w:trPr>
        <w:tc>
          <w:tcPr>
            <w:tcW w:w="33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740" w:type="dxa"/>
            <w:tcBorders>
              <w:bottom w:val="single" w:color="00000A" w:sz="8" w:space="0"/>
              <w:right w:val="single" w:color="00000A" w:sz="8" w:space="0"/>
            </w:tcBorders>
            <w:shd w:val="clear" w:color="auto" w:fill="auto"/>
            <w:vAlign w:val="bottom"/>
          </w:tcPr>
          <w:p>
            <w:pPr>
              <w:ind w:left="220"/>
            </w:pPr>
            <w:r>
              <w:rPr>
                <w:rFonts w:eastAsia="Times New Roman"/>
              </w:rPr>
              <w:t>ружающей среды и источникам шума.</w:t>
            </w:r>
          </w:p>
        </w:tc>
      </w:tr>
      <w:tr>
        <w:tblPrEx>
          <w:tblLayout w:type="fixed"/>
          <w:tblCellMar>
            <w:top w:w="0" w:type="dxa"/>
            <w:left w:w="0" w:type="dxa"/>
            <w:bottom w:w="0" w:type="dxa"/>
            <w:right w:w="0" w:type="dxa"/>
          </w:tblCellMar>
        </w:tblPrEx>
        <w:trPr>
          <w:trHeight w:val="202" w:hRule="atLeast"/>
        </w:trPr>
        <w:tc>
          <w:tcPr>
            <w:tcW w:w="3379" w:type="dxa"/>
            <w:tcBorders>
              <w:left w:val="single" w:color="00000A" w:sz="8" w:space="0"/>
              <w:right w:val="single" w:color="00000A" w:sz="8" w:space="0"/>
            </w:tcBorders>
            <w:shd w:val="clear" w:color="auto" w:fill="auto"/>
            <w:vAlign w:val="bottom"/>
          </w:tcPr>
          <w:p>
            <w:pPr>
              <w:spacing w:line="202" w:lineRule="exact"/>
              <w:ind w:left="100"/>
              <w:rPr>
                <w:rFonts w:eastAsia="Times New Roman"/>
                <w:sz w:val="19"/>
                <w:szCs w:val="19"/>
              </w:rPr>
            </w:pPr>
            <w:r>
              <w:rPr>
                <w:rFonts w:eastAsia="Times New Roman"/>
              </w:rPr>
              <w:t>Площадь территорий пляжей,</w:t>
            </w:r>
          </w:p>
        </w:tc>
        <w:tc>
          <w:tcPr>
            <w:tcW w:w="6740" w:type="dxa"/>
            <w:tcBorders>
              <w:right w:val="single" w:color="00000A" w:sz="8" w:space="0"/>
            </w:tcBorders>
            <w:shd w:val="clear" w:color="auto" w:fill="auto"/>
            <w:vAlign w:val="bottom"/>
          </w:tcPr>
          <w:p>
            <w:pPr>
              <w:spacing w:line="201" w:lineRule="exact"/>
              <w:ind w:left="80"/>
            </w:pPr>
            <w:r>
              <w:rPr>
                <w:rFonts w:eastAsia="Times New Roman"/>
                <w:sz w:val="19"/>
                <w:szCs w:val="19"/>
              </w:rPr>
              <w:t>- речных, озерных, на водохранилище – не менее 8 м</w:t>
            </w:r>
            <w:r>
              <w:rPr>
                <w:rFonts w:eastAsia="Times New Roman"/>
                <w:sz w:val="23"/>
                <w:szCs w:val="23"/>
                <w:vertAlign w:val="superscript"/>
              </w:rPr>
              <w:t>2</w:t>
            </w:r>
            <w:r>
              <w:rPr>
                <w:rFonts w:eastAsia="Times New Roman"/>
                <w:sz w:val="19"/>
                <w:szCs w:val="19"/>
              </w:rPr>
              <w:t xml:space="preserve"> на 1 посетителя;</w:t>
            </w:r>
          </w:p>
        </w:tc>
      </w:tr>
      <w:tr>
        <w:tblPrEx>
          <w:tblLayout w:type="fixed"/>
          <w:tblCellMar>
            <w:top w:w="0" w:type="dxa"/>
            <w:left w:w="0" w:type="dxa"/>
            <w:bottom w:w="0" w:type="dxa"/>
            <w:right w:w="0" w:type="dxa"/>
          </w:tblCellMar>
        </w:tblPrEx>
        <w:trPr>
          <w:trHeight w:val="273" w:hRule="atLeast"/>
        </w:trPr>
        <w:tc>
          <w:tcPr>
            <w:tcW w:w="3379" w:type="dxa"/>
            <w:tcBorders>
              <w:left w:val="single" w:color="00000A" w:sz="8" w:space="0"/>
              <w:right w:val="single" w:color="00000A" w:sz="8" w:space="0"/>
            </w:tcBorders>
            <w:shd w:val="clear" w:color="auto" w:fill="auto"/>
            <w:vAlign w:val="bottom"/>
          </w:tcPr>
          <w:p>
            <w:pPr>
              <w:ind w:left="100"/>
              <w:rPr>
                <w:rFonts w:eastAsia="Times New Roman"/>
                <w:w w:val="99"/>
              </w:rPr>
            </w:pPr>
            <w:r>
              <w:rPr>
                <w:rFonts w:eastAsia="Times New Roman"/>
              </w:rPr>
              <w:t>размещаемых в зонах отдыха</w:t>
            </w:r>
          </w:p>
        </w:tc>
        <w:tc>
          <w:tcPr>
            <w:tcW w:w="6740" w:type="dxa"/>
            <w:tcBorders>
              <w:right w:val="single" w:color="00000A" w:sz="8" w:space="0"/>
            </w:tcBorders>
            <w:shd w:val="clear" w:color="auto" w:fill="auto"/>
            <w:vAlign w:val="bottom"/>
          </w:tcPr>
          <w:p>
            <w:pPr>
              <w:spacing w:line="272" w:lineRule="exact"/>
              <w:jc w:val="center"/>
            </w:pPr>
            <w:r>
              <w:rPr>
                <w:rFonts w:eastAsia="Times New Roman"/>
                <w:w w:val="99"/>
              </w:rPr>
              <w:t>- для детей (речных, озерных, на водохранилище) – не менее 4 м</w:t>
            </w:r>
            <w:r>
              <w:rPr>
                <w:rFonts w:eastAsia="Times New Roman"/>
                <w:w w:val="99"/>
                <w:sz w:val="27"/>
                <w:szCs w:val="27"/>
                <w:vertAlign w:val="superscript"/>
              </w:rPr>
              <w:t>2</w:t>
            </w:r>
            <w:r>
              <w:rPr>
                <w:rFonts w:eastAsia="Times New Roman"/>
                <w:w w:val="99"/>
              </w:rPr>
              <w:t xml:space="preserve"> на 1</w:t>
            </w:r>
          </w:p>
        </w:tc>
      </w:tr>
      <w:tr>
        <w:tblPrEx>
          <w:tblLayout w:type="fixed"/>
          <w:tblCellMar>
            <w:top w:w="0" w:type="dxa"/>
            <w:left w:w="0" w:type="dxa"/>
            <w:bottom w:w="0" w:type="dxa"/>
            <w:right w:w="0" w:type="dxa"/>
          </w:tblCellMar>
        </w:tblPrEx>
        <w:trPr>
          <w:trHeight w:val="279" w:hRule="atLeast"/>
        </w:trPr>
        <w:tc>
          <w:tcPr>
            <w:tcW w:w="33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740" w:type="dxa"/>
            <w:tcBorders>
              <w:bottom w:val="single" w:color="00000A" w:sz="8" w:space="0"/>
              <w:right w:val="single" w:color="00000A" w:sz="8" w:space="0"/>
            </w:tcBorders>
            <w:shd w:val="clear" w:color="auto" w:fill="auto"/>
            <w:vAlign w:val="bottom"/>
          </w:tcPr>
          <w:p>
            <w:pPr>
              <w:ind w:left="220"/>
            </w:pPr>
            <w:r>
              <w:rPr>
                <w:rFonts w:eastAsia="Times New Roman"/>
              </w:rPr>
              <w:t>посетителя.</w:t>
            </w:r>
          </w:p>
        </w:tc>
      </w:tr>
    </w:tbl>
    <w:p>
      <w:pPr>
        <w:spacing w:line="200" w:lineRule="exact"/>
        <w:rPr>
          <w:sz w:val="20"/>
          <w:szCs w:val="20"/>
        </w:rPr>
      </w:pPr>
    </w:p>
    <w:tbl>
      <w:tblPr>
        <w:tblStyle w:val="19"/>
        <w:tblW w:w="10119" w:type="dxa"/>
        <w:tblInd w:w="30" w:type="dxa"/>
        <w:tblLayout w:type="fixed"/>
        <w:tblCellMar>
          <w:top w:w="0" w:type="dxa"/>
          <w:left w:w="0" w:type="dxa"/>
          <w:bottom w:w="0" w:type="dxa"/>
          <w:right w:w="0" w:type="dxa"/>
        </w:tblCellMar>
      </w:tblPr>
      <w:tblGrid>
        <w:gridCol w:w="3359"/>
        <w:gridCol w:w="6760"/>
      </w:tblGrid>
      <w:tr>
        <w:tblPrEx>
          <w:tblLayout w:type="fixed"/>
          <w:tblCellMar>
            <w:top w:w="0" w:type="dxa"/>
            <w:left w:w="0" w:type="dxa"/>
            <w:bottom w:w="0" w:type="dxa"/>
            <w:right w:w="0" w:type="dxa"/>
          </w:tblCellMar>
        </w:tblPrEx>
        <w:trPr>
          <w:trHeight w:val="264" w:hRule="atLeast"/>
        </w:trPr>
        <w:tc>
          <w:tcPr>
            <w:tcW w:w="335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1620"/>
              <w:rPr>
                <w:rFonts w:eastAsia="Times New Roman"/>
                <w:b/>
                <w:bCs/>
              </w:rPr>
            </w:pPr>
            <w:r>
              <w:rPr>
                <w:rFonts w:eastAsia="Times New Roman"/>
                <w:b/>
                <w:bCs/>
              </w:rPr>
              <w:t>1</w:t>
            </w:r>
          </w:p>
        </w:tc>
        <w:tc>
          <w:tcPr>
            <w:tcW w:w="6760" w:type="dxa"/>
            <w:tcBorders>
              <w:top w:val="single" w:color="00000A" w:sz="8" w:space="0"/>
              <w:bottom w:val="single" w:color="00000A" w:sz="8" w:space="0"/>
              <w:right w:val="single" w:color="00000A" w:sz="8" w:space="0"/>
            </w:tcBorders>
            <w:shd w:val="clear" w:color="auto" w:fill="auto"/>
            <w:vAlign w:val="bottom"/>
          </w:tcPr>
          <w:p>
            <w:pPr>
              <w:ind w:left="3320"/>
            </w:pPr>
            <w:r>
              <w:rPr>
                <w:rFonts w:eastAsia="Times New Roman"/>
                <w:b/>
                <w:bCs/>
              </w:rPr>
              <w:t>2</w:t>
            </w:r>
          </w:p>
        </w:tc>
      </w:tr>
      <w:tr>
        <w:tblPrEx>
          <w:tblLayout w:type="fixed"/>
          <w:tblCellMar>
            <w:top w:w="0" w:type="dxa"/>
            <w:left w:w="0" w:type="dxa"/>
            <w:bottom w:w="0" w:type="dxa"/>
            <w:right w:w="0" w:type="dxa"/>
          </w:tblCellMar>
        </w:tblPrEx>
        <w:trPr>
          <w:trHeight w:val="215" w:hRule="atLeast"/>
        </w:trPr>
        <w:tc>
          <w:tcPr>
            <w:tcW w:w="33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Минимальная протяженность</w:t>
            </w:r>
          </w:p>
        </w:tc>
        <w:tc>
          <w:tcPr>
            <w:tcW w:w="6760" w:type="dxa"/>
            <w:tcBorders>
              <w:right w:val="single" w:color="00000A" w:sz="8" w:space="0"/>
            </w:tcBorders>
            <w:shd w:val="clear" w:color="auto" w:fill="auto"/>
            <w:vAlign w:val="bottom"/>
          </w:tcPr>
          <w:p>
            <w:pPr>
              <w:spacing w:line="214" w:lineRule="exact"/>
              <w:ind w:left="100"/>
            </w:pPr>
            <w:r>
              <w:rPr>
                <w:rFonts w:eastAsia="Times New Roman"/>
              </w:rPr>
              <w:t>Не менее 0,25 м на 1 посетителя.</w:t>
            </w:r>
          </w:p>
        </w:tc>
      </w:tr>
      <w:tr>
        <w:tblPrEx>
          <w:tblLayout w:type="fixed"/>
          <w:tblCellMar>
            <w:top w:w="0" w:type="dxa"/>
            <w:left w:w="0" w:type="dxa"/>
            <w:bottom w:w="0" w:type="dxa"/>
            <w:right w:w="0" w:type="dxa"/>
          </w:tblCellMar>
        </w:tblPrEx>
        <w:trPr>
          <w:trHeight w:val="279" w:hRule="atLeast"/>
        </w:trPr>
        <w:tc>
          <w:tcPr>
            <w:tcW w:w="33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береговой полосы для пляжей</w:t>
            </w:r>
          </w:p>
        </w:tc>
        <w:tc>
          <w:tcPr>
            <w:tcW w:w="676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3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Длина береговой линии пляжа</w:t>
            </w:r>
          </w:p>
        </w:tc>
        <w:tc>
          <w:tcPr>
            <w:tcW w:w="6760" w:type="dxa"/>
            <w:tcBorders>
              <w:right w:val="single" w:color="00000A" w:sz="8" w:space="0"/>
            </w:tcBorders>
            <w:shd w:val="clear" w:color="auto" w:fill="auto"/>
            <w:vAlign w:val="bottom"/>
          </w:tcPr>
          <w:p>
            <w:pPr>
              <w:spacing w:line="214" w:lineRule="exact"/>
              <w:ind w:left="100"/>
            </w:pPr>
            <w:r>
              <w:rPr>
                <w:rFonts w:eastAsia="Times New Roman"/>
              </w:rPr>
              <w:t>Не более 1/20 части суммарной длины береговой линии водоема.</w:t>
            </w:r>
          </w:p>
        </w:tc>
      </w:tr>
      <w:tr>
        <w:tblPrEx>
          <w:tblLayout w:type="fixed"/>
          <w:tblCellMar>
            <w:top w:w="0" w:type="dxa"/>
            <w:left w:w="0" w:type="dxa"/>
            <w:bottom w:w="0" w:type="dxa"/>
            <w:right w:w="0" w:type="dxa"/>
          </w:tblCellMar>
        </w:tblPrEx>
        <w:trPr>
          <w:trHeight w:val="254" w:hRule="atLeast"/>
        </w:trPr>
        <w:tc>
          <w:tcPr>
            <w:tcW w:w="3359" w:type="dxa"/>
            <w:tcBorders>
              <w:left w:val="single" w:color="00000A" w:sz="8" w:space="0"/>
              <w:right w:val="single" w:color="00000A" w:sz="8" w:space="0"/>
            </w:tcBorders>
            <w:shd w:val="clear" w:color="auto" w:fill="auto"/>
            <w:vAlign w:val="bottom"/>
          </w:tcPr>
          <w:p>
            <w:pPr>
              <w:ind w:left="120"/>
            </w:pPr>
            <w:r>
              <w:rPr>
                <w:rFonts w:eastAsia="Times New Roman"/>
              </w:rPr>
              <w:t>для водоемов с площадью</w:t>
            </w:r>
          </w:p>
        </w:tc>
        <w:tc>
          <w:tcPr>
            <w:tcW w:w="676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35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поверхности более 10 га</w:t>
            </w:r>
          </w:p>
        </w:tc>
        <w:tc>
          <w:tcPr>
            <w:tcW w:w="6760" w:type="dxa"/>
            <w:tcBorders>
              <w:bottom w:val="single" w:color="00000A" w:sz="8" w:space="0"/>
              <w:right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3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Ориентировочная длина берего-</w:t>
            </w:r>
          </w:p>
        </w:tc>
        <w:tc>
          <w:tcPr>
            <w:tcW w:w="6760" w:type="dxa"/>
            <w:tcBorders>
              <w:right w:val="single" w:color="00000A" w:sz="8" w:space="0"/>
            </w:tcBorders>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3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вой линии пляжа для водоемов с</w:t>
            </w:r>
          </w:p>
        </w:tc>
        <w:tc>
          <w:tcPr>
            <w:tcW w:w="6760"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359" w:type="dxa"/>
            <w:tcBorders>
              <w:left w:val="single" w:color="00000A" w:sz="8" w:space="0"/>
              <w:right w:val="single" w:color="00000A" w:sz="8" w:space="0"/>
            </w:tcBorders>
            <w:shd w:val="clear" w:color="auto" w:fill="auto"/>
            <w:vAlign w:val="bottom"/>
          </w:tcPr>
          <w:p>
            <w:pPr>
              <w:ind w:left="120"/>
            </w:pPr>
            <w:r>
              <w:rPr>
                <w:rFonts w:eastAsia="Times New Roman"/>
              </w:rPr>
              <w:t>площадью поверхности:</w:t>
            </w:r>
          </w:p>
        </w:tc>
        <w:tc>
          <w:tcPr>
            <w:tcW w:w="676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3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 не более 10 га;</w:t>
            </w:r>
          </w:p>
        </w:tc>
        <w:tc>
          <w:tcPr>
            <w:tcW w:w="6760" w:type="dxa"/>
            <w:tcBorders>
              <w:right w:val="single" w:color="00000A" w:sz="8" w:space="0"/>
            </w:tcBorders>
            <w:shd w:val="clear" w:color="auto" w:fill="auto"/>
            <w:vAlign w:val="bottom"/>
          </w:tcPr>
          <w:p>
            <w:pPr>
              <w:spacing w:line="249" w:lineRule="exact"/>
              <w:ind w:left="100"/>
            </w:pPr>
            <w:r>
              <w:rPr>
                <w:rFonts w:eastAsia="Times New Roman"/>
              </w:rPr>
              <w:t>- 60 м (площадь территории пляжа 0,2 га*);</w:t>
            </w:r>
          </w:p>
        </w:tc>
      </w:tr>
      <w:tr>
        <w:tblPrEx>
          <w:tblLayout w:type="fixed"/>
          <w:tblCellMar>
            <w:top w:w="0" w:type="dxa"/>
            <w:left w:w="0" w:type="dxa"/>
            <w:bottom w:w="0" w:type="dxa"/>
            <w:right w:w="0" w:type="dxa"/>
          </w:tblCellMar>
        </w:tblPrEx>
        <w:trPr>
          <w:trHeight w:val="254" w:hRule="atLeast"/>
        </w:trPr>
        <w:tc>
          <w:tcPr>
            <w:tcW w:w="33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 не более 5 га;</w:t>
            </w:r>
          </w:p>
        </w:tc>
        <w:tc>
          <w:tcPr>
            <w:tcW w:w="6760" w:type="dxa"/>
            <w:tcBorders>
              <w:right w:val="single" w:color="00000A" w:sz="8" w:space="0"/>
            </w:tcBorders>
            <w:shd w:val="clear" w:color="auto" w:fill="auto"/>
            <w:vAlign w:val="bottom"/>
          </w:tcPr>
          <w:p>
            <w:pPr>
              <w:ind w:left="100"/>
            </w:pPr>
            <w:r>
              <w:rPr>
                <w:rFonts w:eastAsia="Times New Roman"/>
              </w:rPr>
              <w:t>- 40 м (площадь территории пляжа 0,13 га*);</w:t>
            </w:r>
          </w:p>
        </w:tc>
      </w:tr>
      <w:tr>
        <w:tblPrEx>
          <w:tblLayout w:type="fixed"/>
          <w:tblCellMar>
            <w:top w:w="0" w:type="dxa"/>
            <w:left w:w="0" w:type="dxa"/>
            <w:bottom w:w="0" w:type="dxa"/>
            <w:right w:w="0" w:type="dxa"/>
          </w:tblCellMar>
        </w:tblPrEx>
        <w:trPr>
          <w:trHeight w:val="284" w:hRule="atLeast"/>
        </w:trPr>
        <w:tc>
          <w:tcPr>
            <w:tcW w:w="33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 не более 3 га.</w:t>
            </w:r>
          </w:p>
        </w:tc>
        <w:tc>
          <w:tcPr>
            <w:tcW w:w="6760" w:type="dxa"/>
            <w:tcBorders>
              <w:right w:val="single" w:color="00000A" w:sz="8" w:space="0"/>
            </w:tcBorders>
            <w:shd w:val="clear" w:color="auto" w:fill="auto"/>
            <w:vAlign w:val="bottom"/>
          </w:tcPr>
          <w:p>
            <w:pPr>
              <w:ind w:left="100"/>
            </w:pPr>
            <w:r>
              <w:rPr>
                <w:rFonts w:eastAsia="Times New Roman"/>
              </w:rPr>
              <w:t>- 30 м (площадь территории пляжа 0,1 га*).</w:t>
            </w:r>
          </w:p>
        </w:tc>
      </w:tr>
      <w:tr>
        <w:tblPrEx>
          <w:tblLayout w:type="fixed"/>
          <w:tblCellMar>
            <w:top w:w="0" w:type="dxa"/>
            <w:left w:w="0" w:type="dxa"/>
            <w:bottom w:w="0" w:type="dxa"/>
            <w:right w:w="0" w:type="dxa"/>
          </w:tblCellMar>
        </w:tblPrEx>
        <w:trPr>
          <w:trHeight w:val="259" w:hRule="atLeast"/>
        </w:trPr>
        <w:tc>
          <w:tcPr>
            <w:tcW w:w="3359" w:type="dxa"/>
            <w:tcBorders>
              <w:left w:val="single" w:color="00000A" w:sz="8" w:space="0"/>
              <w:right w:val="single" w:color="00000A" w:sz="8" w:space="0"/>
            </w:tcBorders>
            <w:shd w:val="clear" w:color="auto" w:fill="auto"/>
            <w:vAlign w:val="bottom"/>
          </w:tcPr>
          <w:p/>
        </w:tc>
        <w:tc>
          <w:tcPr>
            <w:tcW w:w="6760" w:type="dxa"/>
            <w:tcBorders>
              <w:right w:val="single" w:color="00000A" w:sz="8" w:space="0"/>
            </w:tcBorders>
            <w:shd w:val="clear" w:color="auto" w:fill="auto"/>
            <w:vAlign w:val="bottom"/>
          </w:tcPr>
          <w:p>
            <w:pPr>
              <w:ind w:left="100"/>
            </w:pPr>
            <w:r>
              <w:rPr>
                <w:rFonts w:eastAsia="Times New Roman"/>
                <w:i/>
                <w:iCs/>
              </w:rPr>
              <w:t xml:space="preserve">П р и м е ч а н и е :  </w:t>
            </w:r>
            <w:r>
              <w:rPr>
                <w:rFonts w:eastAsia="Times New Roman"/>
              </w:rPr>
              <w:t>Площадь территории пляжа приведена при рас-</w:t>
            </w:r>
          </w:p>
        </w:tc>
      </w:tr>
      <w:tr>
        <w:tblPrEx>
          <w:tblLayout w:type="fixed"/>
          <w:tblCellMar>
            <w:top w:w="0" w:type="dxa"/>
            <w:left w:w="0" w:type="dxa"/>
            <w:bottom w:w="0" w:type="dxa"/>
            <w:right w:w="0" w:type="dxa"/>
          </w:tblCellMar>
        </w:tblPrEx>
        <w:trPr>
          <w:trHeight w:val="236" w:hRule="atLeast"/>
        </w:trPr>
        <w:tc>
          <w:tcPr>
            <w:tcW w:w="3359" w:type="dxa"/>
            <w:tcBorders>
              <w:left w:val="single" w:color="00000A" w:sz="8" w:space="0"/>
              <w:right w:val="single" w:color="00000A" w:sz="8" w:space="0"/>
            </w:tcBorders>
            <w:shd w:val="clear" w:color="auto" w:fill="auto"/>
            <w:vAlign w:val="bottom"/>
          </w:tcPr>
          <w:p>
            <w:pPr>
              <w:rPr>
                <w:sz w:val="20"/>
                <w:szCs w:val="20"/>
              </w:rPr>
            </w:pPr>
          </w:p>
        </w:tc>
        <w:tc>
          <w:tcPr>
            <w:tcW w:w="6760" w:type="dxa"/>
            <w:tcBorders>
              <w:right w:val="single" w:color="00000A" w:sz="8" w:space="0"/>
            </w:tcBorders>
            <w:shd w:val="clear" w:color="auto" w:fill="auto"/>
            <w:vAlign w:val="bottom"/>
          </w:tcPr>
          <w:p>
            <w:pPr>
              <w:spacing w:line="237" w:lineRule="exact"/>
              <w:ind w:left="100"/>
            </w:pPr>
            <w:r>
              <w:rPr>
                <w:rFonts w:eastAsia="Times New Roman"/>
              </w:rPr>
              <w:t>четном удельном показателе площади территории пляжа не менее</w:t>
            </w:r>
          </w:p>
        </w:tc>
      </w:tr>
      <w:tr>
        <w:tblPrEx>
          <w:tblLayout w:type="fixed"/>
          <w:tblCellMar>
            <w:top w:w="0" w:type="dxa"/>
            <w:left w:w="0" w:type="dxa"/>
            <w:bottom w:w="0" w:type="dxa"/>
            <w:right w:w="0" w:type="dxa"/>
          </w:tblCellMar>
        </w:tblPrEx>
        <w:trPr>
          <w:trHeight w:val="292" w:hRule="atLeast"/>
        </w:trPr>
        <w:tc>
          <w:tcPr>
            <w:tcW w:w="33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760" w:type="dxa"/>
            <w:tcBorders>
              <w:bottom w:val="single" w:color="00000A" w:sz="8" w:space="0"/>
              <w:right w:val="single" w:color="00000A" w:sz="8" w:space="0"/>
            </w:tcBorders>
            <w:shd w:val="clear" w:color="auto" w:fill="auto"/>
            <w:vAlign w:val="bottom"/>
          </w:tcPr>
          <w:p>
            <w:pPr>
              <w:spacing w:line="292" w:lineRule="exact"/>
              <w:ind w:left="100"/>
            </w:pPr>
            <w:r>
              <w:rPr>
                <w:rFonts w:eastAsia="Times New Roman"/>
              </w:rPr>
              <w:t>8 м</w:t>
            </w:r>
            <w:r>
              <w:rPr>
                <w:rFonts w:eastAsia="Times New Roman"/>
                <w:sz w:val="27"/>
                <w:szCs w:val="27"/>
                <w:vertAlign w:val="superscript"/>
              </w:rPr>
              <w:t>2</w:t>
            </w:r>
            <w:r>
              <w:rPr>
                <w:rFonts w:eastAsia="Times New Roman"/>
              </w:rPr>
              <w:t xml:space="preserve"> на 1 посетителя.</w:t>
            </w:r>
          </w:p>
        </w:tc>
      </w:tr>
      <w:tr>
        <w:tblPrEx>
          <w:tblLayout w:type="fixed"/>
          <w:tblCellMar>
            <w:top w:w="0" w:type="dxa"/>
            <w:left w:w="0" w:type="dxa"/>
            <w:bottom w:w="0" w:type="dxa"/>
            <w:right w:w="0" w:type="dxa"/>
          </w:tblCellMar>
        </w:tblPrEx>
        <w:trPr>
          <w:trHeight w:val="220" w:hRule="atLeast"/>
        </w:trPr>
        <w:tc>
          <w:tcPr>
            <w:tcW w:w="33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Количество единовременных</w:t>
            </w:r>
          </w:p>
        </w:tc>
        <w:tc>
          <w:tcPr>
            <w:tcW w:w="6760" w:type="dxa"/>
            <w:tcBorders>
              <w:right w:val="single" w:color="00000A" w:sz="8" w:space="0"/>
            </w:tcBorders>
            <w:shd w:val="clear" w:color="auto" w:fill="auto"/>
            <w:vAlign w:val="bottom"/>
          </w:tcPr>
          <w:p>
            <w:pPr>
              <w:spacing w:line="220" w:lineRule="exact"/>
              <w:ind w:left="100"/>
            </w:pPr>
            <w:r>
              <w:rPr>
                <w:rFonts w:eastAsia="Times New Roman"/>
              </w:rPr>
              <w:t>Следует рассчитывать с учетом коэффициентов одновременной за-</w:t>
            </w:r>
          </w:p>
        </w:tc>
      </w:tr>
      <w:tr>
        <w:tblPrEx>
          <w:tblLayout w:type="fixed"/>
          <w:tblCellMar>
            <w:top w:w="0" w:type="dxa"/>
            <w:left w:w="0" w:type="dxa"/>
            <w:bottom w:w="0" w:type="dxa"/>
            <w:right w:w="0" w:type="dxa"/>
          </w:tblCellMar>
        </w:tblPrEx>
        <w:trPr>
          <w:trHeight w:val="250" w:hRule="atLeast"/>
        </w:trPr>
        <w:tc>
          <w:tcPr>
            <w:tcW w:w="33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посетителей на пляжах</w:t>
            </w:r>
          </w:p>
        </w:tc>
        <w:tc>
          <w:tcPr>
            <w:tcW w:w="6760" w:type="dxa"/>
            <w:tcBorders>
              <w:right w:val="single" w:color="00000A" w:sz="8" w:space="0"/>
            </w:tcBorders>
            <w:shd w:val="clear" w:color="auto" w:fill="auto"/>
            <w:vAlign w:val="bottom"/>
          </w:tcPr>
          <w:p>
            <w:pPr>
              <w:spacing w:line="249" w:lineRule="exact"/>
              <w:ind w:left="100"/>
            </w:pPr>
            <w:r>
              <w:rPr>
                <w:rFonts w:eastAsia="Times New Roman"/>
              </w:rPr>
              <w:t>грузки пляжей:</w:t>
            </w:r>
          </w:p>
        </w:tc>
      </w:tr>
      <w:tr>
        <w:tblPrEx>
          <w:tblLayout w:type="fixed"/>
          <w:tblCellMar>
            <w:top w:w="0" w:type="dxa"/>
            <w:left w:w="0" w:type="dxa"/>
            <w:bottom w:w="0" w:type="dxa"/>
            <w:right w:w="0" w:type="dxa"/>
          </w:tblCellMar>
        </w:tblPrEx>
        <w:trPr>
          <w:trHeight w:val="254" w:hRule="atLeast"/>
        </w:trPr>
        <w:tc>
          <w:tcPr>
            <w:tcW w:w="3359" w:type="dxa"/>
            <w:tcBorders>
              <w:left w:val="single" w:color="00000A" w:sz="8" w:space="0"/>
              <w:right w:val="single" w:color="00000A" w:sz="8" w:space="0"/>
            </w:tcBorders>
            <w:shd w:val="clear" w:color="auto" w:fill="auto"/>
            <w:vAlign w:val="bottom"/>
          </w:tcPr>
          <w:p/>
        </w:tc>
        <w:tc>
          <w:tcPr>
            <w:tcW w:w="6760" w:type="dxa"/>
            <w:tcBorders>
              <w:right w:val="single" w:color="00000A" w:sz="8" w:space="0"/>
            </w:tcBorders>
            <w:shd w:val="clear" w:color="auto" w:fill="auto"/>
            <w:vAlign w:val="bottom"/>
          </w:tcPr>
          <w:p>
            <w:pPr>
              <w:ind w:left="100"/>
            </w:pPr>
            <w:r>
              <w:rPr>
                <w:rFonts w:eastAsia="Times New Roman"/>
              </w:rPr>
              <w:t>- объекты отдыха и туризма – 0,7-0,9;</w:t>
            </w:r>
          </w:p>
        </w:tc>
      </w:tr>
      <w:tr>
        <w:tblPrEx>
          <w:tblLayout w:type="fixed"/>
          <w:tblCellMar>
            <w:top w:w="0" w:type="dxa"/>
            <w:left w:w="0" w:type="dxa"/>
            <w:bottom w:w="0" w:type="dxa"/>
            <w:right w:w="0" w:type="dxa"/>
          </w:tblCellMar>
        </w:tblPrEx>
        <w:trPr>
          <w:trHeight w:val="250" w:hRule="atLeast"/>
        </w:trPr>
        <w:tc>
          <w:tcPr>
            <w:tcW w:w="3359" w:type="dxa"/>
            <w:tcBorders>
              <w:left w:val="single" w:color="00000A" w:sz="8" w:space="0"/>
              <w:right w:val="single" w:color="00000A" w:sz="8" w:space="0"/>
            </w:tcBorders>
            <w:shd w:val="clear" w:color="auto" w:fill="auto"/>
            <w:vAlign w:val="bottom"/>
          </w:tcPr>
          <w:p>
            <w:pPr>
              <w:rPr>
                <w:sz w:val="21"/>
                <w:szCs w:val="21"/>
              </w:rPr>
            </w:pPr>
          </w:p>
        </w:tc>
        <w:tc>
          <w:tcPr>
            <w:tcW w:w="6760" w:type="dxa"/>
            <w:tcBorders>
              <w:right w:val="single" w:color="00000A" w:sz="8" w:space="0"/>
            </w:tcBorders>
            <w:shd w:val="clear" w:color="auto" w:fill="auto"/>
            <w:vAlign w:val="bottom"/>
          </w:tcPr>
          <w:p>
            <w:pPr>
              <w:spacing w:line="249" w:lineRule="exact"/>
              <w:ind w:left="100"/>
            </w:pPr>
            <w:r>
              <w:rPr>
                <w:rFonts w:eastAsia="Times New Roman"/>
              </w:rPr>
              <w:t>- объекты отдыха и оздоровления детей – 0,5-1,0;</w:t>
            </w:r>
          </w:p>
        </w:tc>
      </w:tr>
      <w:tr>
        <w:tblPrEx>
          <w:tblLayout w:type="fixed"/>
          <w:tblCellMar>
            <w:top w:w="0" w:type="dxa"/>
            <w:left w:w="0" w:type="dxa"/>
            <w:bottom w:w="0" w:type="dxa"/>
            <w:right w:w="0" w:type="dxa"/>
          </w:tblCellMar>
        </w:tblPrEx>
        <w:trPr>
          <w:trHeight w:val="279" w:hRule="atLeast"/>
        </w:trPr>
        <w:tc>
          <w:tcPr>
            <w:tcW w:w="33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760" w:type="dxa"/>
            <w:tcBorders>
              <w:bottom w:val="single" w:color="00000A" w:sz="8" w:space="0"/>
              <w:right w:val="single" w:color="00000A" w:sz="8" w:space="0"/>
            </w:tcBorders>
            <w:shd w:val="clear" w:color="auto" w:fill="auto"/>
            <w:vAlign w:val="bottom"/>
          </w:tcPr>
          <w:p>
            <w:pPr>
              <w:ind w:left="100"/>
            </w:pPr>
            <w:r>
              <w:rPr>
                <w:rFonts w:eastAsia="Times New Roman"/>
              </w:rPr>
              <w:t>- общего пользования для местного населения – 0,2.</w:t>
            </w:r>
          </w:p>
        </w:tc>
      </w:tr>
      <w:tr>
        <w:tblPrEx>
          <w:tblLayout w:type="fixed"/>
          <w:tblCellMar>
            <w:top w:w="0" w:type="dxa"/>
            <w:left w:w="0" w:type="dxa"/>
            <w:bottom w:w="0" w:type="dxa"/>
            <w:right w:w="0" w:type="dxa"/>
          </w:tblCellMar>
        </w:tblPrEx>
        <w:trPr>
          <w:trHeight w:val="215" w:hRule="atLeast"/>
        </w:trPr>
        <w:tc>
          <w:tcPr>
            <w:tcW w:w="33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Максимально допустимый</w:t>
            </w:r>
          </w:p>
        </w:tc>
        <w:tc>
          <w:tcPr>
            <w:tcW w:w="6760" w:type="dxa"/>
            <w:tcBorders>
              <w:right w:val="single" w:color="00000A" w:sz="8" w:space="0"/>
            </w:tcBorders>
            <w:shd w:val="clear" w:color="auto" w:fill="auto"/>
            <w:vAlign w:val="bottom"/>
          </w:tcPr>
          <w:p>
            <w:pPr>
              <w:spacing w:line="214" w:lineRule="exact"/>
              <w:ind w:left="100"/>
            </w:pPr>
            <w:r>
              <w:rPr>
                <w:rFonts w:eastAsia="Times New Roman"/>
              </w:rPr>
              <w:t>Не нормируется.</w:t>
            </w:r>
          </w:p>
        </w:tc>
      </w:tr>
      <w:tr>
        <w:tblPrEx>
          <w:tblLayout w:type="fixed"/>
          <w:tblCellMar>
            <w:top w:w="0" w:type="dxa"/>
            <w:left w:w="0" w:type="dxa"/>
            <w:bottom w:w="0" w:type="dxa"/>
            <w:right w:w="0" w:type="dxa"/>
          </w:tblCellMar>
        </w:tblPrEx>
        <w:trPr>
          <w:trHeight w:val="254" w:hRule="atLeast"/>
        </w:trPr>
        <w:tc>
          <w:tcPr>
            <w:tcW w:w="3359" w:type="dxa"/>
            <w:tcBorders>
              <w:left w:val="single" w:color="00000A" w:sz="8" w:space="0"/>
              <w:right w:val="single" w:color="00000A" w:sz="8" w:space="0"/>
            </w:tcBorders>
            <w:shd w:val="clear" w:color="auto" w:fill="auto"/>
            <w:vAlign w:val="bottom"/>
          </w:tcPr>
          <w:p>
            <w:pPr>
              <w:ind w:left="120"/>
            </w:pPr>
            <w:r>
              <w:rPr>
                <w:rFonts w:eastAsia="Times New Roman"/>
              </w:rPr>
              <w:t>уровень территориальной</w:t>
            </w:r>
          </w:p>
        </w:tc>
        <w:tc>
          <w:tcPr>
            <w:tcW w:w="676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35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доступности пляжей</w:t>
            </w:r>
          </w:p>
        </w:tc>
        <w:tc>
          <w:tcPr>
            <w:tcW w:w="6760" w:type="dxa"/>
            <w:tcBorders>
              <w:bottom w:val="single" w:color="00000A" w:sz="8" w:space="0"/>
              <w:right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3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Размещение объектов</w:t>
            </w:r>
          </w:p>
        </w:tc>
        <w:tc>
          <w:tcPr>
            <w:tcW w:w="6760" w:type="dxa"/>
            <w:tcBorders>
              <w:right w:val="single" w:color="00000A" w:sz="8" w:space="0"/>
            </w:tcBorders>
            <w:shd w:val="clear" w:color="auto" w:fill="auto"/>
            <w:vAlign w:val="bottom"/>
          </w:tcPr>
          <w:p>
            <w:pPr>
              <w:spacing w:line="220" w:lineRule="exact"/>
              <w:ind w:left="100"/>
            </w:pPr>
            <w:r>
              <w:rPr>
                <w:rFonts w:eastAsia="Times New Roman"/>
              </w:rPr>
              <w:t>Следует проектировать:</w:t>
            </w:r>
          </w:p>
        </w:tc>
      </w:tr>
      <w:tr>
        <w:tblPrEx>
          <w:tblLayout w:type="fixed"/>
          <w:tblCellMar>
            <w:top w:w="0" w:type="dxa"/>
            <w:left w:w="0" w:type="dxa"/>
            <w:bottom w:w="0" w:type="dxa"/>
            <w:right w:w="0" w:type="dxa"/>
          </w:tblCellMar>
        </w:tblPrEx>
        <w:trPr>
          <w:trHeight w:val="250" w:hRule="atLeast"/>
        </w:trPr>
        <w:tc>
          <w:tcPr>
            <w:tcW w:w="33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обслуживания в зонах рекреации</w:t>
            </w:r>
          </w:p>
        </w:tc>
        <w:tc>
          <w:tcPr>
            <w:tcW w:w="6760" w:type="dxa"/>
            <w:tcBorders>
              <w:right w:val="single" w:color="00000A" w:sz="8" w:space="0"/>
            </w:tcBorders>
            <w:shd w:val="clear" w:color="auto" w:fill="auto"/>
            <w:vAlign w:val="bottom"/>
          </w:tcPr>
          <w:p>
            <w:pPr>
              <w:spacing w:line="249" w:lineRule="exact"/>
              <w:ind w:left="100"/>
            </w:pPr>
            <w:r>
              <w:rPr>
                <w:rFonts w:eastAsia="Times New Roman"/>
              </w:rPr>
              <w:t>- пункт медицинского обслуживания;</w:t>
            </w:r>
          </w:p>
        </w:tc>
      </w:tr>
      <w:tr>
        <w:tblPrEx>
          <w:tblLayout w:type="fixed"/>
          <w:tblCellMar>
            <w:top w:w="0" w:type="dxa"/>
            <w:left w:w="0" w:type="dxa"/>
            <w:bottom w:w="0" w:type="dxa"/>
            <w:right w:w="0" w:type="dxa"/>
          </w:tblCellMar>
        </w:tblPrEx>
        <w:trPr>
          <w:trHeight w:val="254" w:hRule="atLeast"/>
        </w:trPr>
        <w:tc>
          <w:tcPr>
            <w:tcW w:w="33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водных объектов</w:t>
            </w:r>
          </w:p>
        </w:tc>
        <w:tc>
          <w:tcPr>
            <w:tcW w:w="6760" w:type="dxa"/>
            <w:tcBorders>
              <w:right w:val="single" w:color="00000A" w:sz="8" w:space="0"/>
            </w:tcBorders>
            <w:shd w:val="clear" w:color="auto" w:fill="auto"/>
            <w:vAlign w:val="bottom"/>
          </w:tcPr>
          <w:p>
            <w:pPr>
              <w:ind w:left="100"/>
            </w:pPr>
            <w:r>
              <w:rPr>
                <w:rFonts w:eastAsia="Times New Roman"/>
              </w:rPr>
              <w:t>- спасательную станцию;</w:t>
            </w:r>
          </w:p>
        </w:tc>
      </w:tr>
      <w:tr>
        <w:tblPrEx>
          <w:tblLayout w:type="fixed"/>
          <w:tblCellMar>
            <w:top w:w="0" w:type="dxa"/>
            <w:left w:w="0" w:type="dxa"/>
            <w:bottom w:w="0" w:type="dxa"/>
            <w:right w:w="0" w:type="dxa"/>
          </w:tblCellMar>
        </w:tblPrEx>
        <w:trPr>
          <w:trHeight w:val="250" w:hRule="atLeast"/>
        </w:trPr>
        <w:tc>
          <w:tcPr>
            <w:tcW w:w="3359" w:type="dxa"/>
            <w:tcBorders>
              <w:left w:val="single" w:color="00000A" w:sz="8" w:space="0"/>
              <w:right w:val="single" w:color="00000A" w:sz="8" w:space="0"/>
            </w:tcBorders>
            <w:shd w:val="clear" w:color="auto" w:fill="auto"/>
            <w:vAlign w:val="bottom"/>
          </w:tcPr>
          <w:p>
            <w:pPr>
              <w:rPr>
                <w:sz w:val="21"/>
                <w:szCs w:val="21"/>
              </w:rPr>
            </w:pPr>
          </w:p>
        </w:tc>
        <w:tc>
          <w:tcPr>
            <w:tcW w:w="6760" w:type="dxa"/>
            <w:tcBorders>
              <w:right w:val="single" w:color="00000A" w:sz="8" w:space="0"/>
            </w:tcBorders>
            <w:shd w:val="clear" w:color="auto" w:fill="auto"/>
            <w:vAlign w:val="bottom"/>
          </w:tcPr>
          <w:p>
            <w:pPr>
              <w:spacing w:line="249" w:lineRule="exact"/>
              <w:ind w:left="100"/>
            </w:pPr>
            <w:r>
              <w:rPr>
                <w:rFonts w:eastAsia="Times New Roman"/>
              </w:rPr>
              <w:t>- пешеходные дорожки;</w:t>
            </w:r>
          </w:p>
        </w:tc>
      </w:tr>
      <w:tr>
        <w:tblPrEx>
          <w:tblLayout w:type="fixed"/>
          <w:tblCellMar>
            <w:top w:w="0" w:type="dxa"/>
            <w:left w:w="0" w:type="dxa"/>
            <w:bottom w:w="0" w:type="dxa"/>
            <w:right w:w="0" w:type="dxa"/>
          </w:tblCellMar>
        </w:tblPrEx>
        <w:trPr>
          <w:trHeight w:val="254" w:hRule="atLeast"/>
        </w:trPr>
        <w:tc>
          <w:tcPr>
            <w:tcW w:w="3359" w:type="dxa"/>
            <w:tcBorders>
              <w:left w:val="single" w:color="00000A" w:sz="8" w:space="0"/>
              <w:right w:val="single" w:color="00000A" w:sz="8" w:space="0"/>
            </w:tcBorders>
            <w:shd w:val="clear" w:color="auto" w:fill="auto"/>
            <w:vAlign w:val="bottom"/>
          </w:tcPr>
          <w:p/>
        </w:tc>
        <w:tc>
          <w:tcPr>
            <w:tcW w:w="6760" w:type="dxa"/>
            <w:tcBorders>
              <w:right w:val="single" w:color="00000A" w:sz="8" w:space="0"/>
            </w:tcBorders>
            <w:shd w:val="clear" w:color="auto" w:fill="auto"/>
            <w:vAlign w:val="bottom"/>
          </w:tcPr>
          <w:p>
            <w:pPr>
              <w:ind w:left="100"/>
            </w:pPr>
            <w:r>
              <w:rPr>
                <w:rFonts w:eastAsia="Times New Roman"/>
              </w:rPr>
              <w:t>- инженерное оборудование (питьевое водоснабжение, водоотведе-</w:t>
            </w:r>
          </w:p>
        </w:tc>
      </w:tr>
      <w:tr>
        <w:tblPrEx>
          <w:tblLayout w:type="fixed"/>
          <w:tblCellMar>
            <w:top w:w="0" w:type="dxa"/>
            <w:left w:w="0" w:type="dxa"/>
            <w:bottom w:w="0" w:type="dxa"/>
            <w:right w:w="0" w:type="dxa"/>
          </w:tblCellMar>
        </w:tblPrEx>
        <w:trPr>
          <w:trHeight w:val="250" w:hRule="atLeast"/>
        </w:trPr>
        <w:tc>
          <w:tcPr>
            <w:tcW w:w="3359" w:type="dxa"/>
            <w:tcBorders>
              <w:left w:val="single" w:color="00000A" w:sz="8" w:space="0"/>
              <w:right w:val="single" w:color="00000A" w:sz="8" w:space="0"/>
            </w:tcBorders>
            <w:shd w:val="clear" w:color="auto" w:fill="auto"/>
            <w:vAlign w:val="bottom"/>
          </w:tcPr>
          <w:p>
            <w:pPr>
              <w:rPr>
                <w:sz w:val="21"/>
                <w:szCs w:val="21"/>
              </w:rPr>
            </w:pPr>
          </w:p>
        </w:tc>
        <w:tc>
          <w:tcPr>
            <w:tcW w:w="6760" w:type="dxa"/>
            <w:tcBorders>
              <w:right w:val="single" w:color="00000A" w:sz="8" w:space="0"/>
            </w:tcBorders>
            <w:shd w:val="clear" w:color="auto" w:fill="auto"/>
            <w:vAlign w:val="bottom"/>
          </w:tcPr>
          <w:p>
            <w:pPr>
              <w:spacing w:line="249" w:lineRule="exact"/>
              <w:ind w:left="240"/>
            </w:pPr>
            <w:r>
              <w:rPr>
                <w:rFonts w:eastAsia="Times New Roman"/>
              </w:rPr>
              <w:t>ние, защиту от попадания загрязненного поверхностного стока в</w:t>
            </w:r>
          </w:p>
        </w:tc>
      </w:tr>
      <w:tr>
        <w:tblPrEx>
          <w:tblLayout w:type="fixed"/>
          <w:tblCellMar>
            <w:top w:w="0" w:type="dxa"/>
            <w:left w:w="0" w:type="dxa"/>
            <w:bottom w:w="0" w:type="dxa"/>
            <w:right w:w="0" w:type="dxa"/>
          </w:tblCellMar>
        </w:tblPrEx>
        <w:trPr>
          <w:trHeight w:val="254" w:hRule="atLeast"/>
        </w:trPr>
        <w:tc>
          <w:tcPr>
            <w:tcW w:w="3359" w:type="dxa"/>
            <w:tcBorders>
              <w:left w:val="single" w:color="00000A" w:sz="8" w:space="0"/>
              <w:right w:val="single" w:color="00000A" w:sz="8" w:space="0"/>
            </w:tcBorders>
            <w:shd w:val="clear" w:color="auto" w:fill="auto"/>
            <w:vAlign w:val="bottom"/>
          </w:tcPr>
          <w:p/>
        </w:tc>
        <w:tc>
          <w:tcPr>
            <w:tcW w:w="6760" w:type="dxa"/>
            <w:tcBorders>
              <w:right w:val="single" w:color="00000A" w:sz="8" w:space="0"/>
            </w:tcBorders>
            <w:shd w:val="clear" w:color="auto" w:fill="auto"/>
            <w:vAlign w:val="bottom"/>
          </w:tcPr>
          <w:p>
            <w:pPr>
              <w:ind w:left="240"/>
            </w:pPr>
            <w:r>
              <w:rPr>
                <w:rFonts w:eastAsia="Times New Roman"/>
              </w:rPr>
              <w:t>водный объект);</w:t>
            </w:r>
          </w:p>
        </w:tc>
      </w:tr>
      <w:tr>
        <w:tblPrEx>
          <w:tblLayout w:type="fixed"/>
          <w:tblCellMar>
            <w:top w:w="0" w:type="dxa"/>
            <w:left w:w="0" w:type="dxa"/>
            <w:bottom w:w="0" w:type="dxa"/>
            <w:right w:w="0" w:type="dxa"/>
          </w:tblCellMar>
        </w:tblPrEx>
        <w:trPr>
          <w:trHeight w:val="250" w:hRule="atLeast"/>
        </w:trPr>
        <w:tc>
          <w:tcPr>
            <w:tcW w:w="3359" w:type="dxa"/>
            <w:tcBorders>
              <w:left w:val="single" w:color="00000A" w:sz="8" w:space="0"/>
              <w:right w:val="single" w:color="00000A" w:sz="8" w:space="0"/>
            </w:tcBorders>
            <w:shd w:val="clear" w:color="auto" w:fill="auto"/>
            <w:vAlign w:val="bottom"/>
          </w:tcPr>
          <w:p>
            <w:pPr>
              <w:rPr>
                <w:sz w:val="21"/>
                <w:szCs w:val="21"/>
              </w:rPr>
            </w:pPr>
          </w:p>
        </w:tc>
        <w:tc>
          <w:tcPr>
            <w:tcW w:w="6760" w:type="dxa"/>
            <w:tcBorders>
              <w:right w:val="single" w:color="00000A" w:sz="8" w:space="0"/>
            </w:tcBorders>
            <w:shd w:val="clear" w:color="auto" w:fill="auto"/>
            <w:vAlign w:val="bottom"/>
          </w:tcPr>
          <w:p>
            <w:pPr>
              <w:spacing w:line="249" w:lineRule="exact"/>
              <w:ind w:left="100"/>
            </w:pPr>
            <w:r>
              <w:rPr>
                <w:rFonts w:eastAsia="Times New Roman"/>
              </w:rPr>
              <w:t>- объекты благоустройства территории: озеленение, мусоросборни-</w:t>
            </w:r>
          </w:p>
        </w:tc>
      </w:tr>
      <w:tr>
        <w:tblPrEx>
          <w:tblLayout w:type="fixed"/>
          <w:tblCellMar>
            <w:top w:w="0" w:type="dxa"/>
            <w:left w:w="0" w:type="dxa"/>
            <w:bottom w:w="0" w:type="dxa"/>
            <w:right w:w="0" w:type="dxa"/>
          </w:tblCellMar>
        </w:tblPrEx>
        <w:trPr>
          <w:trHeight w:val="254" w:hRule="atLeast"/>
        </w:trPr>
        <w:tc>
          <w:tcPr>
            <w:tcW w:w="3359" w:type="dxa"/>
            <w:tcBorders>
              <w:left w:val="single" w:color="00000A" w:sz="8" w:space="0"/>
              <w:right w:val="single" w:color="00000A" w:sz="8" w:space="0"/>
            </w:tcBorders>
            <w:shd w:val="clear" w:color="auto" w:fill="auto"/>
            <w:vAlign w:val="bottom"/>
          </w:tcPr>
          <w:p/>
        </w:tc>
        <w:tc>
          <w:tcPr>
            <w:tcW w:w="6760" w:type="dxa"/>
            <w:tcBorders>
              <w:right w:val="single" w:color="00000A" w:sz="8" w:space="0"/>
            </w:tcBorders>
            <w:shd w:val="clear" w:color="auto" w:fill="auto"/>
            <w:vAlign w:val="bottom"/>
          </w:tcPr>
          <w:p>
            <w:pPr>
              <w:ind w:left="240"/>
            </w:pPr>
            <w:r>
              <w:rPr>
                <w:rFonts w:eastAsia="Times New Roman"/>
              </w:rPr>
              <w:t>ки, теневые навесы, кабины для переодевания (из расчета 1 на 50</w:t>
            </w:r>
          </w:p>
        </w:tc>
      </w:tr>
      <w:tr>
        <w:tblPrEx>
          <w:tblLayout w:type="fixed"/>
          <w:tblCellMar>
            <w:top w:w="0" w:type="dxa"/>
            <w:left w:w="0" w:type="dxa"/>
            <w:bottom w:w="0" w:type="dxa"/>
            <w:right w:w="0" w:type="dxa"/>
          </w:tblCellMar>
        </w:tblPrEx>
        <w:trPr>
          <w:trHeight w:val="274" w:hRule="atLeast"/>
        </w:trPr>
        <w:tc>
          <w:tcPr>
            <w:tcW w:w="335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760" w:type="dxa"/>
            <w:tcBorders>
              <w:bottom w:val="single" w:color="00000A" w:sz="8" w:space="0"/>
              <w:right w:val="single" w:color="00000A" w:sz="8" w:space="0"/>
            </w:tcBorders>
            <w:shd w:val="clear" w:color="auto" w:fill="auto"/>
            <w:vAlign w:val="bottom"/>
          </w:tcPr>
          <w:p>
            <w:pPr>
              <w:ind w:left="240"/>
            </w:pPr>
            <w:r>
              <w:rPr>
                <w:rFonts w:eastAsia="Times New Roman"/>
              </w:rPr>
              <w:t>человек), общественные туалеты (из расчета 1 на 75 человек).</w:t>
            </w:r>
          </w:p>
        </w:tc>
      </w:tr>
      <w:tr>
        <w:tblPrEx>
          <w:tblLayout w:type="fixed"/>
          <w:tblCellMar>
            <w:top w:w="0" w:type="dxa"/>
            <w:left w:w="0" w:type="dxa"/>
            <w:bottom w:w="0" w:type="dxa"/>
            <w:right w:w="0" w:type="dxa"/>
          </w:tblCellMar>
        </w:tblPrEx>
        <w:trPr>
          <w:trHeight w:val="220" w:hRule="atLeast"/>
        </w:trPr>
        <w:tc>
          <w:tcPr>
            <w:tcW w:w="33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Размещение объектов на берегах</w:t>
            </w:r>
          </w:p>
        </w:tc>
        <w:tc>
          <w:tcPr>
            <w:tcW w:w="6760" w:type="dxa"/>
            <w:tcBorders>
              <w:right w:val="single" w:color="00000A" w:sz="8" w:space="0"/>
            </w:tcBorders>
            <w:shd w:val="clear" w:color="auto" w:fill="auto"/>
            <w:vAlign w:val="bottom"/>
          </w:tcPr>
          <w:p>
            <w:pPr>
              <w:spacing w:line="220" w:lineRule="exact"/>
              <w:ind w:left="100"/>
            </w:pPr>
            <w:r>
              <w:rPr>
                <w:rFonts w:eastAsia="Times New Roman"/>
              </w:rPr>
              <w:t>Необходимо предусматривать природоохранные меры в соответст-</w:t>
            </w:r>
          </w:p>
        </w:tc>
      </w:tr>
      <w:tr>
        <w:tblPrEx>
          <w:tblLayout w:type="fixed"/>
          <w:tblCellMar>
            <w:top w:w="0" w:type="dxa"/>
            <w:left w:w="0" w:type="dxa"/>
            <w:bottom w:w="0" w:type="dxa"/>
            <w:right w:w="0" w:type="dxa"/>
          </w:tblCellMar>
        </w:tblPrEx>
        <w:trPr>
          <w:trHeight w:val="250" w:hRule="atLeast"/>
        </w:trPr>
        <w:tc>
          <w:tcPr>
            <w:tcW w:w="33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рек, водоемов</w:t>
            </w:r>
          </w:p>
        </w:tc>
        <w:tc>
          <w:tcPr>
            <w:tcW w:w="6760" w:type="dxa"/>
            <w:tcBorders>
              <w:right w:val="single" w:color="00000A" w:sz="8" w:space="0"/>
            </w:tcBorders>
            <w:shd w:val="clear" w:color="auto" w:fill="auto"/>
            <w:vAlign w:val="bottom"/>
          </w:tcPr>
          <w:p>
            <w:pPr>
              <w:spacing w:line="249" w:lineRule="exact"/>
              <w:ind w:left="100"/>
            </w:pPr>
            <w:r>
              <w:rPr>
                <w:rFonts w:eastAsia="Times New Roman"/>
              </w:rPr>
              <w:t>вии с требованиями раздела «Нормативные требования к охране ок-</w:t>
            </w:r>
          </w:p>
        </w:tc>
      </w:tr>
      <w:tr>
        <w:tblPrEx>
          <w:tblLayout w:type="fixed"/>
          <w:tblCellMar>
            <w:top w:w="0" w:type="dxa"/>
            <w:left w:w="0" w:type="dxa"/>
            <w:bottom w:w="0" w:type="dxa"/>
            <w:right w:w="0" w:type="dxa"/>
          </w:tblCellMar>
        </w:tblPrEx>
        <w:trPr>
          <w:trHeight w:val="279" w:hRule="atLeast"/>
        </w:trPr>
        <w:tc>
          <w:tcPr>
            <w:tcW w:w="33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760" w:type="dxa"/>
            <w:tcBorders>
              <w:bottom w:val="single" w:color="00000A" w:sz="8" w:space="0"/>
              <w:right w:val="single" w:color="00000A" w:sz="8" w:space="0"/>
            </w:tcBorders>
            <w:shd w:val="clear" w:color="auto" w:fill="auto"/>
            <w:vAlign w:val="bottom"/>
          </w:tcPr>
          <w:p>
            <w:pPr>
              <w:ind w:left="100"/>
            </w:pPr>
            <w:r>
              <w:rPr>
                <w:rFonts w:eastAsia="Times New Roman"/>
              </w:rPr>
              <w:t>ружающей среды» настоящих нормативов.</w:t>
            </w:r>
          </w:p>
        </w:tc>
      </w:tr>
      <w:tr>
        <w:tblPrEx>
          <w:tblLayout w:type="fixed"/>
          <w:tblCellMar>
            <w:top w:w="0" w:type="dxa"/>
            <w:left w:w="0" w:type="dxa"/>
            <w:bottom w:w="0" w:type="dxa"/>
            <w:right w:w="0" w:type="dxa"/>
          </w:tblCellMar>
        </w:tblPrEx>
        <w:trPr>
          <w:trHeight w:val="215" w:hRule="atLeast"/>
        </w:trPr>
        <w:tc>
          <w:tcPr>
            <w:tcW w:w="33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Проектирование транспортной</w:t>
            </w:r>
          </w:p>
        </w:tc>
        <w:tc>
          <w:tcPr>
            <w:tcW w:w="6760" w:type="dxa"/>
            <w:tcBorders>
              <w:right w:val="single" w:color="00000A" w:sz="8" w:space="0"/>
            </w:tcBorders>
            <w:shd w:val="clear" w:color="auto" w:fill="auto"/>
            <w:vAlign w:val="bottom"/>
          </w:tcPr>
          <w:p>
            <w:pPr>
              <w:spacing w:line="214" w:lineRule="exact"/>
              <w:ind w:left="100"/>
            </w:pPr>
            <w:r>
              <w:rPr>
                <w:rFonts w:eastAsia="Times New Roman"/>
              </w:rPr>
              <w:t>В соответствии с разделом «Нормативы градостроительного проекти-</w:t>
            </w:r>
          </w:p>
        </w:tc>
      </w:tr>
      <w:tr>
        <w:tblPrEx>
          <w:tblLayout w:type="fixed"/>
          <w:tblCellMar>
            <w:top w:w="0" w:type="dxa"/>
            <w:left w:w="0" w:type="dxa"/>
            <w:bottom w:w="0" w:type="dxa"/>
            <w:right w:w="0" w:type="dxa"/>
          </w:tblCellMar>
        </w:tblPrEx>
        <w:trPr>
          <w:trHeight w:val="279" w:hRule="atLeast"/>
        </w:trPr>
        <w:tc>
          <w:tcPr>
            <w:tcW w:w="335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инфраструктуры</w:t>
            </w:r>
          </w:p>
        </w:tc>
        <w:tc>
          <w:tcPr>
            <w:tcW w:w="6760" w:type="dxa"/>
            <w:tcBorders>
              <w:bottom w:val="single" w:color="00000A" w:sz="8" w:space="0"/>
              <w:right w:val="single" w:color="00000A" w:sz="8" w:space="0"/>
            </w:tcBorders>
            <w:shd w:val="clear" w:color="auto" w:fill="auto"/>
            <w:vAlign w:val="bottom"/>
          </w:tcPr>
          <w:p>
            <w:pPr>
              <w:ind w:left="100"/>
            </w:pPr>
            <w:r>
              <w:rPr>
                <w:rFonts w:eastAsia="Times New Roman"/>
              </w:rPr>
              <w:t>рования зон транспортной инфраструктуры» настоящих нормативов.</w:t>
            </w:r>
          </w:p>
        </w:tc>
      </w:tr>
      <w:tr>
        <w:tblPrEx>
          <w:tblLayout w:type="fixed"/>
          <w:tblCellMar>
            <w:top w:w="0" w:type="dxa"/>
            <w:left w:w="0" w:type="dxa"/>
            <w:bottom w:w="0" w:type="dxa"/>
            <w:right w:w="0" w:type="dxa"/>
          </w:tblCellMar>
        </w:tblPrEx>
        <w:trPr>
          <w:trHeight w:val="215" w:hRule="atLeast"/>
        </w:trPr>
        <w:tc>
          <w:tcPr>
            <w:tcW w:w="33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Размещение автостоянок на</w:t>
            </w:r>
          </w:p>
        </w:tc>
        <w:tc>
          <w:tcPr>
            <w:tcW w:w="6760" w:type="dxa"/>
            <w:tcBorders>
              <w:right w:val="single" w:color="00000A" w:sz="8" w:space="0"/>
            </w:tcBorders>
            <w:shd w:val="clear" w:color="auto" w:fill="auto"/>
            <w:vAlign w:val="bottom"/>
          </w:tcPr>
          <w:p>
            <w:pPr>
              <w:spacing w:line="214" w:lineRule="exact"/>
              <w:ind w:left="100"/>
            </w:pPr>
            <w:r>
              <w:rPr>
                <w:rFonts w:eastAsia="Times New Roman"/>
              </w:rPr>
              <w:t>Допускается размещать у границ зон отдыха, лесопарков.</w:t>
            </w:r>
          </w:p>
        </w:tc>
      </w:tr>
      <w:tr>
        <w:tblPrEx>
          <w:tblLayout w:type="fixed"/>
          <w:tblCellMar>
            <w:top w:w="0" w:type="dxa"/>
            <w:left w:w="0" w:type="dxa"/>
            <w:bottom w:w="0" w:type="dxa"/>
            <w:right w:w="0" w:type="dxa"/>
          </w:tblCellMar>
        </w:tblPrEx>
        <w:trPr>
          <w:trHeight w:val="279" w:hRule="atLeast"/>
        </w:trPr>
        <w:tc>
          <w:tcPr>
            <w:tcW w:w="33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территории зон отдыха</w:t>
            </w:r>
          </w:p>
        </w:tc>
        <w:tc>
          <w:tcPr>
            <w:tcW w:w="676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3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Размеры автостоянок</w:t>
            </w:r>
          </w:p>
        </w:tc>
        <w:tc>
          <w:tcPr>
            <w:tcW w:w="6760" w:type="dxa"/>
            <w:tcBorders>
              <w:right w:val="single" w:color="00000A" w:sz="8" w:space="0"/>
            </w:tcBorders>
            <w:shd w:val="clear" w:color="auto" w:fill="auto"/>
            <w:vAlign w:val="bottom"/>
          </w:tcPr>
          <w:p>
            <w:pPr>
              <w:spacing w:line="214" w:lineRule="exact"/>
              <w:ind w:left="100"/>
            </w:pPr>
            <w:r>
              <w:rPr>
                <w:rFonts w:eastAsia="Times New Roman"/>
              </w:rPr>
              <w:t>Следует определять по заданию на проектирование, при отсутствии</w:t>
            </w:r>
          </w:p>
        </w:tc>
      </w:tr>
      <w:tr>
        <w:tblPrEx>
          <w:tblLayout w:type="fixed"/>
          <w:tblCellMar>
            <w:top w:w="0" w:type="dxa"/>
            <w:left w:w="0" w:type="dxa"/>
            <w:bottom w:w="0" w:type="dxa"/>
            <w:right w:w="0" w:type="dxa"/>
          </w:tblCellMar>
        </w:tblPrEx>
        <w:trPr>
          <w:trHeight w:val="279" w:hRule="atLeast"/>
        </w:trPr>
        <w:tc>
          <w:tcPr>
            <w:tcW w:w="33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760" w:type="dxa"/>
            <w:tcBorders>
              <w:bottom w:val="single" w:color="00000A" w:sz="8" w:space="0"/>
              <w:right w:val="single" w:color="00000A" w:sz="8" w:space="0"/>
            </w:tcBorders>
            <w:shd w:val="clear" w:color="auto" w:fill="auto"/>
            <w:vAlign w:val="bottom"/>
          </w:tcPr>
          <w:p>
            <w:pPr>
              <w:ind w:left="100"/>
            </w:pPr>
            <w:r>
              <w:rPr>
                <w:rFonts w:eastAsia="Times New Roman"/>
              </w:rPr>
              <w:t>данных – по таблице 9.3.7 настоящих нормативов.</w:t>
            </w:r>
          </w:p>
        </w:tc>
      </w:tr>
    </w:tbl>
    <w:p>
      <w:pPr>
        <w:spacing w:line="249" w:lineRule="exact"/>
        <w:rPr>
          <w:sz w:val="20"/>
          <w:szCs w:val="20"/>
        </w:rPr>
      </w:pPr>
    </w:p>
    <w:p>
      <w:pPr>
        <w:spacing w:line="268" w:lineRule="auto"/>
        <w:ind w:firstLine="710"/>
        <w:jc w:val="both"/>
        <w:rPr>
          <w:sz w:val="20"/>
          <w:szCs w:val="20"/>
        </w:rPr>
      </w:pPr>
      <w:r>
        <w:rPr>
          <w:rFonts w:eastAsia="Times New Roman"/>
          <w:sz w:val="24"/>
          <w:szCs w:val="24"/>
        </w:rPr>
        <w:t>6.3.5. Расстояние от границ земельных участков вновь проектируемых объектов массового отдыха населения до других объектов следует принимать по таблице 6.3.5.</w:t>
      </w:r>
    </w:p>
    <w:p>
      <w:pPr>
        <w:spacing w:line="207" w:lineRule="exact"/>
        <w:rPr>
          <w:sz w:val="20"/>
          <w:szCs w:val="20"/>
        </w:rPr>
      </w:pPr>
    </w:p>
    <w:tbl>
      <w:tblPr>
        <w:tblStyle w:val="19"/>
        <w:tblW w:w="10170" w:type="dxa"/>
        <w:tblInd w:w="30" w:type="dxa"/>
        <w:tblLayout w:type="fixed"/>
        <w:tblCellMar>
          <w:top w:w="0" w:type="dxa"/>
          <w:left w:w="0" w:type="dxa"/>
          <w:bottom w:w="0" w:type="dxa"/>
          <w:right w:w="0" w:type="dxa"/>
        </w:tblCellMar>
      </w:tblPr>
      <w:tblGrid>
        <w:gridCol w:w="4559"/>
        <w:gridCol w:w="5560"/>
        <w:gridCol w:w="30"/>
        <w:gridCol w:w="21"/>
      </w:tblGrid>
      <w:tr>
        <w:tblPrEx>
          <w:tblLayout w:type="fixed"/>
          <w:tblCellMar>
            <w:top w:w="0" w:type="dxa"/>
            <w:left w:w="0" w:type="dxa"/>
            <w:bottom w:w="0" w:type="dxa"/>
            <w:right w:w="0" w:type="dxa"/>
          </w:tblCellMar>
        </w:tblPrEx>
        <w:trPr>
          <w:trHeight w:val="298" w:hRule="atLeast"/>
        </w:trPr>
        <w:tc>
          <w:tcPr>
            <w:tcW w:w="4559" w:type="dxa"/>
            <w:shd w:val="clear" w:color="auto" w:fill="auto"/>
            <w:vAlign w:val="bottom"/>
          </w:tcPr>
          <w:p>
            <w:pPr>
              <w:rPr>
                <w:sz w:val="24"/>
                <w:szCs w:val="24"/>
              </w:rPr>
            </w:pPr>
          </w:p>
        </w:tc>
        <w:tc>
          <w:tcPr>
            <w:tcW w:w="5590" w:type="dxa"/>
            <w:gridSpan w:val="2"/>
            <w:shd w:val="clear" w:color="auto" w:fill="auto"/>
            <w:vAlign w:val="bottom"/>
          </w:tcPr>
          <w:p>
            <w:pPr>
              <w:ind w:left="4160"/>
              <w:rPr>
                <w:sz w:val="1"/>
                <w:szCs w:val="1"/>
              </w:rPr>
            </w:pPr>
            <w:r>
              <w:rPr>
                <w:rFonts w:eastAsia="Times New Roman"/>
                <w:sz w:val="24"/>
                <w:szCs w:val="24"/>
              </w:rPr>
              <w:t>Таблица 6.3.5</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4" w:hRule="atLeast"/>
        </w:trPr>
        <w:tc>
          <w:tcPr>
            <w:tcW w:w="455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1120"/>
              <w:rPr>
                <w:rFonts w:eastAsia="Times New Roman"/>
                <w:b/>
                <w:bCs/>
                <w:w w:val="99"/>
              </w:rPr>
            </w:pPr>
            <w:r>
              <w:rPr>
                <w:rFonts w:eastAsia="Times New Roman"/>
                <w:b/>
                <w:bCs/>
              </w:rPr>
              <w:t>Нормируемые объекты</w:t>
            </w:r>
          </w:p>
        </w:tc>
        <w:tc>
          <w:tcPr>
            <w:tcW w:w="5560" w:type="dxa"/>
            <w:tcBorders>
              <w:top w:val="single" w:color="00000A" w:sz="8" w:space="0"/>
              <w:bottom w:val="single" w:color="00000A" w:sz="8" w:space="0"/>
              <w:right w:val="single" w:color="00000A" w:sz="8" w:space="0"/>
            </w:tcBorders>
            <w:shd w:val="clear" w:color="auto" w:fill="auto"/>
            <w:vAlign w:val="bottom"/>
          </w:tcPr>
          <w:p>
            <w:pPr>
              <w:jc w:val="center"/>
              <w:rPr>
                <w:sz w:val="24"/>
                <w:szCs w:val="24"/>
              </w:rPr>
            </w:pPr>
            <w:r>
              <w:rPr>
                <w:rFonts w:eastAsia="Times New Roman"/>
                <w:b/>
                <w:bCs/>
                <w:w w:val="99"/>
              </w:rPr>
              <w:t>Расстояние до нормируемых объектов, м, не менее</w:t>
            </w:r>
          </w:p>
        </w:tc>
        <w:tc>
          <w:tcPr>
            <w:tcW w:w="30" w:type="dxa"/>
            <w:shd w:val="clear" w:color="auto" w:fill="auto"/>
            <w:vAlign w:val="bottom"/>
          </w:tcPr>
          <w:p>
            <w:pPr>
              <w:rPr>
                <w:sz w:val="24"/>
                <w:szCs w:val="24"/>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8" w:hRule="atLeast"/>
        </w:trPr>
        <w:tc>
          <w:tcPr>
            <w:tcW w:w="4559" w:type="dxa"/>
            <w:tcBorders>
              <w:left w:val="single" w:color="00000A" w:sz="8" w:space="0"/>
              <w:right w:val="single" w:color="00000A" w:sz="8" w:space="0"/>
            </w:tcBorders>
            <w:shd w:val="clear" w:color="auto" w:fill="auto"/>
            <w:vAlign w:val="bottom"/>
          </w:tcPr>
          <w:p>
            <w:pPr>
              <w:spacing w:line="227" w:lineRule="exact"/>
              <w:ind w:left="120"/>
              <w:rPr>
                <w:rFonts w:eastAsia="Times New Roman"/>
                <w:w w:val="96"/>
              </w:rPr>
            </w:pPr>
            <w:r>
              <w:rPr>
                <w:rFonts w:eastAsia="Times New Roman"/>
              </w:rPr>
              <w:t>Жилая застройка, объекты коммунального</w:t>
            </w:r>
          </w:p>
        </w:tc>
        <w:tc>
          <w:tcPr>
            <w:tcW w:w="5560" w:type="dxa"/>
            <w:vMerge w:val="restart"/>
            <w:tcBorders>
              <w:right w:val="single" w:color="00000A" w:sz="8" w:space="0"/>
            </w:tcBorders>
            <w:shd w:val="clear" w:color="auto" w:fill="auto"/>
            <w:vAlign w:val="bottom"/>
          </w:tcPr>
          <w:p>
            <w:pPr>
              <w:jc w:val="center"/>
              <w:rPr>
                <w:sz w:val="19"/>
                <w:szCs w:val="19"/>
              </w:rPr>
            </w:pPr>
            <w:r>
              <w:rPr>
                <w:rFonts w:eastAsia="Times New Roman"/>
                <w:w w:val="96"/>
              </w:rPr>
              <w:t>500</w:t>
            </w:r>
          </w:p>
        </w:tc>
        <w:tc>
          <w:tcPr>
            <w:tcW w:w="30" w:type="dxa"/>
            <w:shd w:val="clear" w:color="auto" w:fill="auto"/>
            <w:vAlign w:val="bottom"/>
          </w:tcPr>
          <w:p>
            <w:pPr>
              <w:rPr>
                <w:sz w:val="19"/>
                <w:szCs w:val="19"/>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455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хозяйства и складов</w:t>
            </w:r>
          </w:p>
        </w:tc>
        <w:tc>
          <w:tcPr>
            <w:tcW w:w="5560" w:type="dxa"/>
            <w:vMerge w:val="continue"/>
            <w:tcBorders>
              <w:right w:val="single" w:color="00000A" w:sz="8" w:space="0"/>
            </w:tcBorders>
            <w:shd w:val="clear" w:color="auto" w:fill="auto"/>
            <w:vAlign w:val="bottom"/>
          </w:tcPr>
          <w:p>
            <w:pPr>
              <w:rPr>
                <w:sz w:val="13"/>
                <w:szCs w:val="13"/>
              </w:rPr>
            </w:pPr>
          </w:p>
        </w:tc>
        <w:tc>
          <w:tcPr>
            <w:tcW w:w="30" w:type="dxa"/>
            <w:shd w:val="clear" w:color="auto" w:fill="auto"/>
            <w:vAlign w:val="bottom"/>
          </w:tcPr>
          <w:p>
            <w:pPr>
              <w:rPr>
                <w:sz w:val="13"/>
                <w:szCs w:val="13"/>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45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5560" w:type="dxa"/>
            <w:tcBorders>
              <w:bottom w:val="single" w:color="00000A" w:sz="8" w:space="0"/>
              <w:right w:val="single" w:color="00000A" w:sz="8" w:space="0"/>
            </w:tcBorders>
            <w:shd w:val="clear" w:color="auto" w:fill="auto"/>
            <w:vAlign w:val="bottom"/>
          </w:tcPr>
          <w:p>
            <w:pPr>
              <w:rPr>
                <w:sz w:val="10"/>
                <w:szCs w:val="10"/>
              </w:rPr>
            </w:pPr>
          </w:p>
        </w:tc>
        <w:tc>
          <w:tcPr>
            <w:tcW w:w="30" w:type="dxa"/>
            <w:shd w:val="clear" w:color="auto" w:fill="auto"/>
            <w:vAlign w:val="bottom"/>
          </w:tcPr>
          <w:p>
            <w:pPr>
              <w:rPr>
                <w:sz w:val="10"/>
                <w:szCs w:val="10"/>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455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w w:val="96"/>
              </w:rPr>
            </w:pPr>
            <w:r>
              <w:rPr>
                <w:rFonts w:eastAsia="Times New Roman"/>
              </w:rPr>
              <w:t>То же в условиях реконструкции</w:t>
            </w:r>
          </w:p>
        </w:tc>
        <w:tc>
          <w:tcPr>
            <w:tcW w:w="556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w w:val="96"/>
              </w:rPr>
              <w:t>100</w:t>
            </w:r>
          </w:p>
        </w:tc>
        <w:tc>
          <w:tcPr>
            <w:tcW w:w="3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45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Автомобильные дороги:</w:t>
            </w:r>
          </w:p>
        </w:tc>
        <w:tc>
          <w:tcPr>
            <w:tcW w:w="5560" w:type="dxa"/>
            <w:tcBorders>
              <w:right w:val="single" w:color="00000A" w:sz="8" w:space="0"/>
            </w:tcBorders>
            <w:shd w:val="clear" w:color="auto" w:fill="auto"/>
            <w:vAlign w:val="bottom"/>
          </w:tcPr>
          <w:p>
            <w:pPr>
              <w:rPr>
                <w:sz w:val="18"/>
                <w:szCs w:val="18"/>
              </w:rPr>
            </w:pPr>
          </w:p>
        </w:tc>
        <w:tc>
          <w:tcPr>
            <w:tcW w:w="30" w:type="dxa"/>
            <w:shd w:val="clear" w:color="auto" w:fill="auto"/>
            <w:vAlign w:val="bottom"/>
          </w:tcPr>
          <w:p>
            <w:pPr>
              <w:rPr>
                <w:sz w:val="18"/>
                <w:szCs w:val="18"/>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4559" w:type="dxa"/>
            <w:tcBorders>
              <w:left w:val="single" w:color="00000A" w:sz="8" w:space="0"/>
              <w:right w:val="single" w:color="00000A" w:sz="8" w:space="0"/>
            </w:tcBorders>
            <w:shd w:val="clear" w:color="auto" w:fill="auto"/>
            <w:vAlign w:val="bottom"/>
          </w:tcPr>
          <w:p>
            <w:pPr>
              <w:ind w:left="120"/>
              <w:rPr>
                <w:rFonts w:eastAsia="Times New Roman"/>
                <w:w w:val="96"/>
              </w:rPr>
            </w:pPr>
            <w:r>
              <w:rPr>
                <w:rFonts w:eastAsia="Times New Roman"/>
              </w:rPr>
              <w:t>- I, II, III категорий</w:t>
            </w:r>
          </w:p>
        </w:tc>
        <w:tc>
          <w:tcPr>
            <w:tcW w:w="5560" w:type="dxa"/>
            <w:tcBorders>
              <w:right w:val="single" w:color="00000A" w:sz="8" w:space="0"/>
            </w:tcBorders>
            <w:shd w:val="clear" w:color="auto" w:fill="auto"/>
            <w:vAlign w:val="bottom"/>
          </w:tcPr>
          <w:p>
            <w:pPr>
              <w:jc w:val="center"/>
            </w:pPr>
            <w:r>
              <w:rPr>
                <w:rFonts w:eastAsia="Times New Roman"/>
                <w:w w:val="96"/>
              </w:rPr>
              <w:t>500</w:t>
            </w:r>
          </w:p>
        </w:tc>
        <w:tc>
          <w:tcPr>
            <w:tcW w:w="30" w:type="dxa"/>
            <w:shd w:val="clear" w:color="auto" w:fill="auto"/>
            <w:vAlign w:val="bottom"/>
          </w:tc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455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w w:val="96"/>
              </w:rPr>
            </w:pPr>
            <w:r>
              <w:rPr>
                <w:rFonts w:eastAsia="Times New Roman"/>
              </w:rPr>
              <w:t>- IV категории</w:t>
            </w:r>
          </w:p>
        </w:tc>
        <w:tc>
          <w:tcPr>
            <w:tcW w:w="5560" w:type="dxa"/>
            <w:tcBorders>
              <w:bottom w:val="single" w:color="00000A" w:sz="8" w:space="0"/>
              <w:right w:val="single" w:color="00000A" w:sz="8" w:space="0"/>
            </w:tcBorders>
            <w:shd w:val="clear" w:color="auto" w:fill="auto"/>
            <w:vAlign w:val="bottom"/>
          </w:tcPr>
          <w:p>
            <w:pPr>
              <w:jc w:val="center"/>
              <w:rPr>
                <w:sz w:val="23"/>
                <w:szCs w:val="23"/>
              </w:rPr>
            </w:pPr>
            <w:r>
              <w:rPr>
                <w:rFonts w:eastAsia="Times New Roman"/>
                <w:w w:val="96"/>
              </w:rPr>
              <w:t>200</w:t>
            </w:r>
          </w:p>
        </w:tc>
        <w:tc>
          <w:tcPr>
            <w:tcW w:w="30" w:type="dxa"/>
            <w:shd w:val="clear" w:color="auto" w:fill="auto"/>
            <w:vAlign w:val="bottom"/>
          </w:tcPr>
          <w:p>
            <w:pPr>
              <w:rPr>
                <w:sz w:val="23"/>
                <w:szCs w:val="23"/>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45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6"/>
              </w:rPr>
            </w:pPr>
            <w:r>
              <w:rPr>
                <w:rFonts w:eastAsia="Times New Roman"/>
              </w:rPr>
              <w:t>Садоводческие, огороднические, дачные</w:t>
            </w:r>
          </w:p>
        </w:tc>
        <w:tc>
          <w:tcPr>
            <w:tcW w:w="5560" w:type="dxa"/>
            <w:vMerge w:val="restart"/>
            <w:tcBorders>
              <w:right w:val="single" w:color="00000A" w:sz="8" w:space="0"/>
            </w:tcBorders>
            <w:shd w:val="clear" w:color="auto" w:fill="auto"/>
            <w:vAlign w:val="bottom"/>
          </w:tcPr>
          <w:p>
            <w:pPr>
              <w:jc w:val="center"/>
              <w:rPr>
                <w:sz w:val="19"/>
                <w:szCs w:val="19"/>
              </w:rPr>
            </w:pPr>
            <w:r>
              <w:rPr>
                <w:rFonts w:eastAsia="Times New Roman"/>
                <w:w w:val="96"/>
              </w:rPr>
              <w:t>300</w:t>
            </w:r>
          </w:p>
        </w:tc>
        <w:tc>
          <w:tcPr>
            <w:tcW w:w="30" w:type="dxa"/>
            <w:shd w:val="clear" w:color="auto" w:fill="auto"/>
            <w:vAlign w:val="bottom"/>
          </w:tcPr>
          <w:p>
            <w:pPr>
              <w:rPr>
                <w:sz w:val="19"/>
                <w:szCs w:val="19"/>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455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объединения граждан</w:t>
            </w:r>
          </w:p>
        </w:tc>
        <w:tc>
          <w:tcPr>
            <w:tcW w:w="5560" w:type="dxa"/>
            <w:vMerge w:val="continue"/>
            <w:tcBorders>
              <w:right w:val="single" w:color="00000A" w:sz="8" w:space="0"/>
            </w:tcBorders>
            <w:shd w:val="clear" w:color="auto" w:fill="auto"/>
            <w:vAlign w:val="bottom"/>
          </w:tcPr>
          <w:p>
            <w:pPr>
              <w:rPr>
                <w:sz w:val="13"/>
                <w:szCs w:val="13"/>
              </w:rPr>
            </w:pPr>
          </w:p>
        </w:tc>
        <w:tc>
          <w:tcPr>
            <w:tcW w:w="30" w:type="dxa"/>
            <w:shd w:val="clear" w:color="auto" w:fill="auto"/>
            <w:vAlign w:val="bottom"/>
          </w:tcPr>
          <w:p>
            <w:pPr>
              <w:rPr>
                <w:sz w:val="13"/>
                <w:szCs w:val="13"/>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45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5560" w:type="dxa"/>
            <w:tcBorders>
              <w:bottom w:val="single" w:color="00000A" w:sz="8" w:space="0"/>
              <w:right w:val="single" w:color="00000A" w:sz="8" w:space="0"/>
            </w:tcBorders>
            <w:shd w:val="clear" w:color="auto" w:fill="auto"/>
            <w:vAlign w:val="bottom"/>
          </w:tcPr>
          <w:p>
            <w:pPr>
              <w:rPr>
                <w:sz w:val="10"/>
                <w:szCs w:val="10"/>
              </w:rPr>
            </w:pPr>
          </w:p>
        </w:tc>
        <w:tc>
          <w:tcPr>
            <w:tcW w:w="30" w:type="dxa"/>
            <w:shd w:val="clear" w:color="auto" w:fill="auto"/>
            <w:vAlign w:val="bottom"/>
          </w:tcPr>
          <w:p>
            <w:pPr>
              <w:rPr>
                <w:sz w:val="10"/>
                <w:szCs w:val="10"/>
              </w:rPr>
            </w:pPr>
          </w:p>
        </w:tc>
        <w:tc>
          <w:tcPr>
            <w:tcW w:w="21" w:type="dxa"/>
            <w:shd w:val="clear" w:color="auto" w:fill="auto"/>
            <w:vAlign w:val="bottom"/>
          </w:tcPr>
          <w:p>
            <w:pPr>
              <w:rPr>
                <w:sz w:val="1"/>
                <w:szCs w:val="1"/>
              </w:rPr>
            </w:pPr>
          </w:p>
        </w:tc>
      </w:tr>
    </w:tbl>
    <w:p>
      <w:pPr>
        <w:spacing w:line="192" w:lineRule="exact"/>
        <w:rPr>
          <w:sz w:val="20"/>
          <w:szCs w:val="20"/>
        </w:rPr>
      </w:pPr>
    </w:p>
    <w:p>
      <w:pPr>
        <w:numPr>
          <w:ilvl w:val="0"/>
          <w:numId w:val="50"/>
        </w:numPr>
        <w:tabs>
          <w:tab w:val="left" w:pos="0"/>
          <w:tab w:val="left" w:pos="994"/>
        </w:tabs>
        <w:spacing w:line="276" w:lineRule="auto"/>
        <w:ind w:left="0" w:firstLine="713"/>
        <w:rPr>
          <w:sz w:val="20"/>
          <w:szCs w:val="20"/>
        </w:rPr>
      </w:pPr>
      <w:r>
        <w:rPr>
          <w:rFonts w:eastAsia="Times New Roman"/>
          <w:b/>
          <w:bCs/>
          <w:sz w:val="24"/>
          <w:szCs w:val="24"/>
        </w:rPr>
        <w:t>НОРМАТИВЫ ГРАДОСТРОИТЕЛЬНОГО ПРОЕКТИРОВАНИЯ ПРОИЗВОДСТ-ВЕННЫХ ЗОН</w:t>
      </w:r>
    </w:p>
    <w:p>
      <w:pPr>
        <w:spacing w:line="189" w:lineRule="exact"/>
        <w:rPr>
          <w:sz w:val="20"/>
          <w:szCs w:val="20"/>
        </w:rPr>
      </w:pPr>
    </w:p>
    <w:p>
      <w:pPr>
        <w:ind w:left="700"/>
        <w:rPr>
          <w:sz w:val="20"/>
          <w:szCs w:val="20"/>
        </w:rPr>
      </w:pPr>
      <w:r>
        <w:rPr>
          <w:rFonts w:eastAsia="Times New Roman"/>
          <w:b/>
          <w:bCs/>
          <w:sz w:val="24"/>
          <w:szCs w:val="24"/>
        </w:rPr>
        <w:t>7.1. Нормативные параметры производственных зон</w:t>
      </w:r>
    </w:p>
    <w:p>
      <w:pPr>
        <w:spacing w:line="275" w:lineRule="exact"/>
        <w:rPr>
          <w:sz w:val="20"/>
          <w:szCs w:val="20"/>
        </w:rPr>
      </w:pPr>
    </w:p>
    <w:p>
      <w:pPr>
        <w:ind w:left="720"/>
        <w:rPr>
          <w:sz w:val="20"/>
          <w:szCs w:val="20"/>
        </w:rPr>
      </w:pPr>
      <w:r>
        <w:rPr>
          <w:rFonts w:eastAsia="Times New Roman"/>
          <w:sz w:val="24"/>
          <w:szCs w:val="24"/>
        </w:rPr>
        <w:t>7.1.1. Состав и классификация производственных зон приведены в таблице 7.1.1.</w:t>
      </w:r>
    </w:p>
    <w:p>
      <w:pPr>
        <w:spacing w:line="271" w:lineRule="exact"/>
        <w:rPr>
          <w:sz w:val="20"/>
          <w:szCs w:val="20"/>
        </w:rPr>
      </w:pPr>
    </w:p>
    <w:p>
      <w:pPr>
        <w:ind w:left="8740"/>
        <w:rPr>
          <w:sz w:val="20"/>
          <w:szCs w:val="20"/>
        </w:rPr>
      </w:pPr>
      <w:r>
        <w:rPr>
          <w:rFonts w:eastAsia="Times New Roman"/>
          <w:sz w:val="24"/>
          <w:szCs w:val="24"/>
        </w:rPr>
        <w:t>Таблица 7.1.1</w:t>
      </w:r>
    </w:p>
    <w:p>
      <w:pPr>
        <w:spacing w:line="22" w:lineRule="exact"/>
        <w:rPr>
          <w:sz w:val="20"/>
          <w:szCs w:val="20"/>
        </w:rPr>
      </w:pPr>
    </w:p>
    <w:tbl>
      <w:tblPr>
        <w:tblStyle w:val="19"/>
        <w:tblW w:w="10119" w:type="dxa"/>
        <w:tblInd w:w="30" w:type="dxa"/>
        <w:tblLayout w:type="fixed"/>
        <w:tblCellMar>
          <w:top w:w="0" w:type="dxa"/>
          <w:left w:w="0" w:type="dxa"/>
          <w:bottom w:w="0" w:type="dxa"/>
          <w:right w:w="0" w:type="dxa"/>
        </w:tblCellMar>
      </w:tblPr>
      <w:tblGrid>
        <w:gridCol w:w="3079"/>
        <w:gridCol w:w="7040"/>
      </w:tblGrid>
      <w:tr>
        <w:tblPrEx>
          <w:tblLayout w:type="fixed"/>
          <w:tblCellMar>
            <w:top w:w="0" w:type="dxa"/>
            <w:left w:w="0" w:type="dxa"/>
            <w:bottom w:w="0" w:type="dxa"/>
            <w:right w:w="0" w:type="dxa"/>
          </w:tblCellMar>
        </w:tblPrEx>
        <w:trPr>
          <w:trHeight w:val="297" w:hRule="atLeast"/>
        </w:trPr>
        <w:tc>
          <w:tcPr>
            <w:tcW w:w="307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160"/>
              <w:rPr>
                <w:rFonts w:eastAsia="Times New Roman"/>
                <w:b/>
                <w:bCs/>
              </w:rPr>
            </w:pPr>
            <w:r>
              <w:rPr>
                <w:rFonts w:eastAsia="Times New Roman"/>
                <w:b/>
                <w:bCs/>
              </w:rPr>
              <w:t>Наименование показателей</w:t>
            </w:r>
          </w:p>
        </w:tc>
        <w:tc>
          <w:tcPr>
            <w:tcW w:w="7040" w:type="dxa"/>
            <w:tcBorders>
              <w:top w:val="single" w:color="00000A" w:sz="8" w:space="0"/>
              <w:bottom w:val="single" w:color="00000A" w:sz="8" w:space="0"/>
              <w:right w:val="single" w:color="00000A" w:sz="8" w:space="0"/>
            </w:tcBorders>
            <w:shd w:val="clear" w:color="auto" w:fill="auto"/>
            <w:vAlign w:val="bottom"/>
          </w:tcPr>
          <w:p>
            <w:pPr>
              <w:ind w:right="2130"/>
              <w:jc w:val="right"/>
            </w:pPr>
            <w:r>
              <w:rPr>
                <w:rFonts w:eastAsia="Times New Roman"/>
                <w:b/>
                <w:bCs/>
              </w:rPr>
              <w:t>Нормативные параметры</w:t>
            </w:r>
          </w:p>
        </w:tc>
      </w:tr>
      <w:tr>
        <w:tblPrEx>
          <w:tblLayout w:type="fixed"/>
          <w:tblCellMar>
            <w:top w:w="0" w:type="dxa"/>
            <w:left w:w="0" w:type="dxa"/>
            <w:bottom w:w="0" w:type="dxa"/>
            <w:right w:w="0" w:type="dxa"/>
          </w:tblCellMar>
        </w:tblPrEx>
        <w:trPr>
          <w:trHeight w:val="225" w:hRule="atLeast"/>
        </w:trPr>
        <w:tc>
          <w:tcPr>
            <w:tcW w:w="3079" w:type="dxa"/>
            <w:tcBorders>
              <w:left w:val="single" w:color="00000A" w:sz="8" w:space="0"/>
              <w:right w:val="single" w:color="00000A" w:sz="8" w:space="0"/>
            </w:tcBorders>
            <w:shd w:val="clear" w:color="auto" w:fill="auto"/>
            <w:vAlign w:val="bottom"/>
          </w:tcPr>
          <w:p>
            <w:pPr>
              <w:spacing w:line="225" w:lineRule="exact"/>
              <w:ind w:left="100"/>
              <w:rPr>
                <w:rFonts w:eastAsia="Times New Roman"/>
              </w:rPr>
            </w:pPr>
            <w:r>
              <w:rPr>
                <w:rFonts w:eastAsia="Times New Roman"/>
              </w:rPr>
              <w:t>Состав производственных зон</w:t>
            </w:r>
          </w:p>
        </w:tc>
        <w:tc>
          <w:tcPr>
            <w:tcW w:w="7040" w:type="dxa"/>
            <w:tcBorders>
              <w:right w:val="single" w:color="00000A" w:sz="8" w:space="0"/>
            </w:tcBorders>
            <w:shd w:val="clear" w:color="auto" w:fill="auto"/>
            <w:vAlign w:val="bottom"/>
          </w:tcPr>
          <w:p>
            <w:pPr>
              <w:spacing w:line="225" w:lineRule="exact"/>
              <w:ind w:right="10"/>
            </w:pPr>
            <w:r>
              <w:rPr>
                <w:rFonts w:eastAsia="Times New Roman"/>
              </w:rPr>
              <w:t>- зоны размещения производственных объектов с различными нормати-</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right="10"/>
            </w:pPr>
            <w:r>
              <w:rPr>
                <w:rFonts w:eastAsia="Times New Roman"/>
              </w:rPr>
              <w:t>вами воздействия на окружающую среду, как правило, требующие</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right="30"/>
            </w:pPr>
            <w:r>
              <w:rPr>
                <w:rFonts w:eastAsia="Times New Roman"/>
              </w:rPr>
              <w:t>устройства санитарно-защитных зон шириной более 50 м, а также же-</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left="240"/>
            </w:pPr>
            <w:r>
              <w:rPr>
                <w:rFonts w:eastAsia="Times New Roman"/>
              </w:rPr>
              <w:t>лезнодорожных подъездных путей (производственные зоны);</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right="10"/>
            </w:pPr>
            <w:r>
              <w:rPr>
                <w:rFonts w:eastAsia="Times New Roman"/>
              </w:rPr>
              <w:t>- зоны размещения коммунальных и складских объектов, объектов жи-</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right="30"/>
            </w:pPr>
            <w:r>
              <w:rPr>
                <w:rFonts w:eastAsia="Times New Roman"/>
              </w:rPr>
              <w:t>лищно-коммунального хозяйства, объектов транспорта, объектов оп-</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left="240"/>
            </w:pPr>
            <w:r>
              <w:rPr>
                <w:rFonts w:eastAsia="Times New Roman"/>
              </w:rPr>
              <w:t>товой торговли (коммунальные зоны);</w:t>
            </w:r>
          </w:p>
        </w:tc>
      </w:tr>
      <w:tr>
        <w:tblPrEx>
          <w:tblLayout w:type="fixed"/>
          <w:tblCellMar>
            <w:top w:w="0" w:type="dxa"/>
            <w:left w:w="0" w:type="dxa"/>
            <w:bottom w:w="0" w:type="dxa"/>
            <w:right w:w="0" w:type="dxa"/>
          </w:tblCellMar>
        </w:tblPrEx>
        <w:trPr>
          <w:trHeight w:val="274" w:hRule="atLeast"/>
        </w:trPr>
        <w:tc>
          <w:tcPr>
            <w:tcW w:w="30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040" w:type="dxa"/>
            <w:tcBorders>
              <w:bottom w:val="single" w:color="00000A" w:sz="8" w:space="0"/>
              <w:right w:val="single" w:color="00000A" w:sz="8" w:space="0"/>
            </w:tcBorders>
            <w:shd w:val="clear" w:color="auto" w:fill="auto"/>
            <w:vAlign w:val="bottom"/>
          </w:tcPr>
          <w:p>
            <w:pPr>
              <w:ind w:left="80"/>
            </w:pPr>
            <w:r>
              <w:rPr>
                <w:rFonts w:eastAsia="Times New Roman"/>
              </w:rPr>
              <w:t>- иные виды производственных зон.</w:t>
            </w:r>
          </w:p>
        </w:tc>
      </w:tr>
      <w:tr>
        <w:tblPrEx>
          <w:tblLayout w:type="fixed"/>
          <w:tblCellMar>
            <w:top w:w="0" w:type="dxa"/>
            <w:left w:w="0" w:type="dxa"/>
            <w:bottom w:w="0" w:type="dxa"/>
            <w:right w:w="0" w:type="dxa"/>
          </w:tblCellMar>
        </w:tblPrEx>
        <w:trPr>
          <w:trHeight w:val="220" w:hRule="atLeast"/>
        </w:trPr>
        <w:tc>
          <w:tcPr>
            <w:tcW w:w="307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Градостроительные</w:t>
            </w:r>
          </w:p>
        </w:tc>
        <w:tc>
          <w:tcPr>
            <w:tcW w:w="7040" w:type="dxa"/>
            <w:tcBorders>
              <w:right w:val="single" w:color="00000A" w:sz="8" w:space="0"/>
            </w:tcBorders>
            <w:shd w:val="clear" w:color="auto" w:fill="auto"/>
            <w:vAlign w:val="bottom"/>
          </w:tcPr>
          <w:p>
            <w:pPr>
              <w:spacing w:line="220" w:lineRule="exact"/>
              <w:ind w:right="10"/>
            </w:pPr>
            <w:r>
              <w:rPr>
                <w:rFonts w:eastAsia="Times New Roman"/>
              </w:rPr>
              <w:t>- производственные зоны, предназначенные для размещения произ-</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категории производственных</w:t>
            </w:r>
          </w:p>
        </w:tc>
        <w:tc>
          <w:tcPr>
            <w:tcW w:w="7040" w:type="dxa"/>
            <w:tcBorders>
              <w:right w:val="single" w:color="00000A" w:sz="8" w:space="0"/>
            </w:tcBorders>
            <w:shd w:val="clear" w:color="auto" w:fill="auto"/>
            <w:vAlign w:val="bottom"/>
          </w:tcPr>
          <w:p>
            <w:pPr>
              <w:ind w:left="240"/>
            </w:pPr>
            <w:r>
              <w:rPr>
                <w:rFonts w:eastAsia="Times New Roman"/>
              </w:rPr>
              <w:t>водств I и II класса опасности;</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зон в зависимости от</w:t>
            </w:r>
          </w:p>
        </w:tc>
        <w:tc>
          <w:tcPr>
            <w:tcW w:w="7040" w:type="dxa"/>
            <w:tcBorders>
              <w:right w:val="single" w:color="00000A" w:sz="8" w:space="0"/>
            </w:tcBorders>
            <w:shd w:val="clear" w:color="auto" w:fill="auto"/>
            <w:vAlign w:val="bottom"/>
          </w:tcPr>
          <w:p>
            <w:pPr>
              <w:spacing w:line="249" w:lineRule="exact"/>
              <w:ind w:right="30"/>
            </w:pPr>
            <w:r>
              <w:rPr>
                <w:rFonts w:eastAsia="Times New Roman"/>
              </w:rPr>
              <w:t>- производственные зоны, застраиваемые производственными объекта-</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санитарной классификации</w:t>
            </w:r>
          </w:p>
        </w:tc>
        <w:tc>
          <w:tcPr>
            <w:tcW w:w="7040" w:type="dxa"/>
            <w:tcBorders>
              <w:right w:val="single" w:color="00000A" w:sz="8" w:space="0"/>
            </w:tcBorders>
            <w:shd w:val="clear" w:color="auto" w:fill="auto"/>
            <w:vAlign w:val="bottom"/>
          </w:tcPr>
          <w:p>
            <w:pPr>
              <w:ind w:left="240"/>
            </w:pPr>
            <w:r>
              <w:rPr>
                <w:rFonts w:eastAsia="Times New Roman"/>
              </w:rPr>
              <w:t>ми III и IV классов опасности, независимо от характеристики транс-</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расположенных в них</w:t>
            </w:r>
          </w:p>
        </w:tc>
        <w:tc>
          <w:tcPr>
            <w:tcW w:w="7040" w:type="dxa"/>
            <w:tcBorders>
              <w:right w:val="single" w:color="00000A" w:sz="8" w:space="0"/>
            </w:tcBorders>
            <w:shd w:val="clear" w:color="auto" w:fill="auto"/>
            <w:vAlign w:val="bottom"/>
          </w:tcPr>
          <w:p>
            <w:pPr>
              <w:ind w:left="240"/>
            </w:pPr>
            <w:r>
              <w:rPr>
                <w:rFonts w:eastAsia="Times New Roman"/>
              </w:rPr>
              <w:t>портного обслуживания, и производственными объектами V класса с</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производственных объектов</w:t>
            </w:r>
          </w:p>
        </w:tc>
        <w:tc>
          <w:tcPr>
            <w:tcW w:w="7040" w:type="dxa"/>
            <w:tcBorders>
              <w:right w:val="single" w:color="00000A" w:sz="8" w:space="0"/>
            </w:tcBorders>
            <w:shd w:val="clear" w:color="auto" w:fill="auto"/>
            <w:vAlign w:val="bottom"/>
          </w:tcPr>
          <w:p>
            <w:pPr>
              <w:ind w:left="240"/>
            </w:pPr>
            <w:r>
              <w:rPr>
                <w:rFonts w:eastAsia="Times New Roman"/>
              </w:rPr>
              <w:t>подъездными железнодорожными путями;</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right="30"/>
            </w:pPr>
            <w:r>
              <w:rPr>
                <w:rFonts w:eastAsia="Times New Roman"/>
              </w:rPr>
              <w:t>- производственные зоны, формируемые экологически безопасными</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left="240"/>
            </w:pPr>
            <w:r>
              <w:rPr>
                <w:rFonts w:eastAsia="Times New Roman"/>
              </w:rPr>
              <w:t>объектами и производственными объектами V класса опасности.</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right="10"/>
            </w:pPr>
            <w:r>
              <w:rPr>
                <w:rFonts w:eastAsia="Times New Roman"/>
              </w:rPr>
              <w:t>Для всех категорий производственных зон (объектов) устанавливаются</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right="10"/>
            </w:pPr>
            <w:r>
              <w:rPr>
                <w:rFonts w:eastAsia="Times New Roman"/>
              </w:rPr>
              <w:t>санитарно-защитные зоны в соответствии с требованиями СанПиН</w:t>
            </w:r>
          </w:p>
        </w:tc>
      </w:tr>
      <w:tr>
        <w:tblPrEx>
          <w:tblLayout w:type="fixed"/>
          <w:tblCellMar>
            <w:top w:w="0" w:type="dxa"/>
            <w:left w:w="0" w:type="dxa"/>
            <w:bottom w:w="0" w:type="dxa"/>
            <w:right w:w="0" w:type="dxa"/>
          </w:tblCellMar>
        </w:tblPrEx>
        <w:trPr>
          <w:trHeight w:val="279" w:hRule="atLeast"/>
        </w:trPr>
        <w:tc>
          <w:tcPr>
            <w:tcW w:w="30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040" w:type="dxa"/>
            <w:tcBorders>
              <w:bottom w:val="single" w:color="00000A" w:sz="8" w:space="0"/>
              <w:right w:val="single" w:color="00000A" w:sz="8" w:space="0"/>
            </w:tcBorders>
            <w:shd w:val="clear" w:color="auto" w:fill="auto"/>
            <w:vAlign w:val="bottom"/>
          </w:tcPr>
          <w:p>
            <w:pPr>
              <w:ind w:left="80"/>
            </w:pPr>
            <w:r>
              <w:rPr>
                <w:rFonts w:eastAsia="Times New Roman"/>
              </w:rPr>
              <w:t>2.2.1/2.1.1.1200-03.</w:t>
            </w:r>
          </w:p>
        </w:tc>
      </w:tr>
      <w:tr>
        <w:tblPrEx>
          <w:tblLayout w:type="fixed"/>
          <w:tblCellMar>
            <w:top w:w="0" w:type="dxa"/>
            <w:left w:w="0" w:type="dxa"/>
            <w:bottom w:w="0" w:type="dxa"/>
            <w:right w:w="0" w:type="dxa"/>
          </w:tblCellMar>
        </w:tblPrEx>
        <w:trPr>
          <w:trHeight w:val="220" w:hRule="atLeast"/>
        </w:trPr>
        <w:tc>
          <w:tcPr>
            <w:tcW w:w="307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Структурные элементы</w:t>
            </w:r>
          </w:p>
        </w:tc>
        <w:tc>
          <w:tcPr>
            <w:tcW w:w="7040" w:type="dxa"/>
            <w:vMerge w:val="restart"/>
            <w:tcBorders>
              <w:right w:val="single" w:color="00000A" w:sz="8" w:space="0"/>
            </w:tcBorders>
            <w:shd w:val="clear" w:color="auto" w:fill="auto"/>
            <w:vAlign w:val="top"/>
          </w:tcPr>
          <w:p>
            <w:pPr>
              <w:spacing w:line="249" w:lineRule="exact"/>
              <w:ind w:right="30"/>
              <w:rPr>
                <w:rFonts w:eastAsia="Times New Roman"/>
              </w:rPr>
            </w:pPr>
            <w:r>
              <w:rPr>
                <w:rFonts w:eastAsia="Times New Roman"/>
              </w:rPr>
              <w:t>- территория до 25 га в установленных границах, на которой размещены</w:t>
            </w:r>
          </w:p>
          <w:p>
            <w:pPr>
              <w:ind w:right="30"/>
              <w:rPr>
                <w:rFonts w:eastAsia="Times New Roman"/>
              </w:rPr>
            </w:pPr>
            <w:r>
              <w:rPr>
                <w:rFonts w:eastAsia="Times New Roman"/>
              </w:rPr>
              <w:t>сооружения производственного и сопровождающего производство</w:t>
            </w:r>
          </w:p>
          <w:p>
            <w:pPr>
              <w:ind w:left="240"/>
              <w:rPr>
                <w:rFonts w:eastAsia="Times New Roman"/>
              </w:rPr>
            </w:pPr>
            <w:r>
              <w:rPr>
                <w:rFonts w:eastAsia="Times New Roman"/>
              </w:rPr>
              <w:t>назначения;</w:t>
            </w:r>
          </w:p>
          <w:p>
            <w:pPr>
              <w:spacing w:line="249" w:lineRule="exact"/>
              <w:ind w:right="30"/>
              <w:rPr>
                <w:rFonts w:eastAsia="Times New Roman"/>
              </w:rPr>
            </w:pPr>
            <w:r>
              <w:rPr>
                <w:rFonts w:eastAsia="Times New Roman"/>
              </w:rPr>
              <w:t>- территория специализированного использования от 25 до 200 га в</w:t>
            </w:r>
          </w:p>
          <w:p>
            <w:pPr>
              <w:ind w:right="30"/>
              <w:rPr>
                <w:rFonts w:eastAsia="Times New Roman"/>
              </w:rPr>
            </w:pPr>
            <w:r>
              <w:rPr>
                <w:rFonts w:eastAsia="Times New Roman"/>
              </w:rPr>
              <w:t>установленных границах, формируемая участками производственной</w:t>
            </w:r>
          </w:p>
          <w:p>
            <w:pPr>
              <w:ind w:left="240"/>
            </w:pPr>
            <w:r>
              <w:rPr>
                <w:rFonts w:eastAsia="Times New Roman"/>
              </w:rPr>
              <w:t>застройки на минимально необходимых территориях.</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100"/>
            </w:pPr>
            <w:r>
              <w:rPr>
                <w:rFonts w:eastAsia="Times New Roman"/>
              </w:rPr>
              <w:t>производственных зон:</w:t>
            </w:r>
          </w:p>
        </w:tc>
        <w:tc>
          <w:tcPr>
            <w:tcW w:w="7040" w:type="dxa"/>
            <w:vMerge w:val="continue"/>
            <w:tcBorders>
              <w:right w:val="single" w:color="00000A" w:sz="8" w:space="0"/>
            </w:tcBorders>
            <w:shd w:val="clear" w:color="auto" w:fill="auto"/>
            <w:vAlign w:val="bottom"/>
          </w:tcPr>
          <w:p>
            <w:pPr>
              <w:ind w:left="240"/>
            </w:pP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spacing w:line="249" w:lineRule="exact"/>
              <w:ind w:left="220"/>
              <w:rPr>
                <w:sz w:val="20"/>
                <w:szCs w:val="20"/>
              </w:rPr>
            </w:pPr>
            <w:r>
              <w:rPr>
                <w:rFonts w:eastAsia="Times New Roman"/>
              </w:rPr>
              <w:t>- участок производственной</w:t>
            </w:r>
          </w:p>
        </w:tc>
        <w:tc>
          <w:tcPr>
            <w:tcW w:w="7040" w:type="dxa"/>
            <w:vMerge w:val="continue"/>
            <w:tcBorders>
              <w:right w:val="single" w:color="00000A" w:sz="8" w:space="0"/>
            </w:tcBorders>
            <w:shd w:val="clear" w:color="auto" w:fill="auto"/>
            <w:vAlign w:val="bottom"/>
          </w:tcPr>
          <w:p>
            <w:pPr>
              <w:ind w:left="240"/>
              <w:rPr>
                <w:sz w:val="20"/>
                <w:szCs w:val="20"/>
              </w:rPr>
            </w:pP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360"/>
              <w:rPr>
                <w:sz w:val="20"/>
                <w:szCs w:val="20"/>
              </w:rPr>
            </w:pPr>
            <w:r>
              <w:rPr>
                <w:rFonts w:eastAsia="Times New Roman"/>
              </w:rPr>
              <w:t>застройки (площадка про-</w:t>
            </w:r>
          </w:p>
        </w:tc>
        <w:tc>
          <w:tcPr>
            <w:tcW w:w="7040" w:type="dxa"/>
            <w:vMerge w:val="continue"/>
            <w:tcBorders>
              <w:right w:val="single" w:color="00000A" w:sz="8" w:space="0"/>
            </w:tcBorders>
            <w:shd w:val="clear" w:color="auto" w:fill="auto"/>
            <w:vAlign w:val="bottom"/>
          </w:tcPr>
          <w:p>
            <w:pPr>
              <w:ind w:left="240"/>
              <w:rPr>
                <w:sz w:val="20"/>
                <w:szCs w:val="20"/>
              </w:rPr>
            </w:pP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360"/>
              <w:rPr>
                <w:sz w:val="20"/>
                <w:szCs w:val="20"/>
              </w:rPr>
            </w:pPr>
            <w:r>
              <w:rPr>
                <w:rFonts w:eastAsia="Times New Roman"/>
              </w:rPr>
              <w:t>изводственного объекта);</w:t>
            </w:r>
          </w:p>
        </w:tc>
        <w:tc>
          <w:tcPr>
            <w:tcW w:w="7040" w:type="dxa"/>
            <w:vMerge w:val="continue"/>
            <w:tcBorders>
              <w:right w:val="single" w:color="00000A" w:sz="8" w:space="0"/>
            </w:tcBorders>
            <w:shd w:val="clear" w:color="auto" w:fill="auto"/>
            <w:vAlign w:val="bottom"/>
          </w:tcPr>
          <w:p>
            <w:pPr>
              <w:ind w:left="240"/>
              <w:rPr>
                <w:sz w:val="20"/>
                <w:szCs w:val="20"/>
              </w:rPr>
            </w:pP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spacing w:line="249" w:lineRule="exact"/>
              <w:ind w:left="220"/>
              <w:rPr>
                <w:sz w:val="20"/>
                <w:szCs w:val="20"/>
              </w:rPr>
            </w:pPr>
            <w:r>
              <w:rPr>
                <w:rFonts w:eastAsia="Times New Roman"/>
              </w:rPr>
              <w:t>- производственная зона</w:t>
            </w:r>
          </w:p>
        </w:tc>
        <w:tc>
          <w:tcPr>
            <w:tcW w:w="7040" w:type="dxa"/>
            <w:vMerge w:val="continue"/>
            <w:tcBorders>
              <w:right w:val="single" w:color="00000A" w:sz="8" w:space="0"/>
            </w:tcBorders>
            <w:shd w:val="clear" w:color="auto" w:fill="auto"/>
            <w:vAlign w:val="bottom"/>
          </w:tcPr>
          <w:p>
            <w:pPr>
              <w:ind w:left="240"/>
              <w:rPr>
                <w:sz w:val="20"/>
                <w:szCs w:val="20"/>
              </w:rPr>
            </w:pP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360"/>
              <w:rPr>
                <w:sz w:val="20"/>
                <w:szCs w:val="20"/>
              </w:rPr>
            </w:pPr>
            <w:r>
              <w:rPr>
                <w:rFonts w:eastAsia="Times New Roman"/>
              </w:rPr>
              <w:t>(промышленный узел)</w:t>
            </w:r>
          </w:p>
        </w:tc>
        <w:tc>
          <w:tcPr>
            <w:tcW w:w="7040" w:type="dxa"/>
            <w:vMerge w:val="continue"/>
            <w:tcBorders>
              <w:right w:val="single" w:color="00000A" w:sz="8" w:space="0"/>
            </w:tcBorders>
            <w:shd w:val="clear" w:color="auto" w:fill="auto"/>
            <w:vAlign w:val="bottom"/>
          </w:tcPr>
          <w:p>
            <w:pPr>
              <w:ind w:left="240"/>
              <w:rPr>
                <w:sz w:val="20"/>
                <w:szCs w:val="20"/>
              </w:rPr>
            </w:pPr>
          </w:p>
        </w:tc>
      </w:tr>
      <w:tr>
        <w:tblPrEx>
          <w:tblLayout w:type="fixed"/>
          <w:tblCellMar>
            <w:top w:w="0" w:type="dxa"/>
            <w:left w:w="0" w:type="dxa"/>
            <w:bottom w:w="0" w:type="dxa"/>
            <w:right w:w="0" w:type="dxa"/>
          </w:tblCellMar>
        </w:tblPrEx>
        <w:trPr>
          <w:trHeight w:val="279" w:hRule="atLeast"/>
        </w:trPr>
        <w:tc>
          <w:tcPr>
            <w:tcW w:w="30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040" w:type="dxa"/>
            <w:vMerge w:val="continue"/>
            <w:tcBorders>
              <w:bottom w:val="single" w:color="00000A" w:sz="8" w:space="0"/>
              <w:right w:val="single" w:color="00000A" w:sz="8" w:space="0"/>
            </w:tcBorders>
            <w:shd w:val="clear" w:color="auto" w:fill="auto"/>
            <w:vAlign w:val="bottom"/>
          </w:tcPr>
          <w:p>
            <w:pPr>
              <w:ind w:left="240"/>
              <w:rPr>
                <w:sz w:val="20"/>
                <w:szCs w:val="20"/>
              </w:rPr>
            </w:pPr>
          </w:p>
        </w:tc>
      </w:tr>
      <w:tr>
        <w:tblPrEx>
          <w:tblLayout w:type="fixed"/>
          <w:tblCellMar>
            <w:top w:w="0" w:type="dxa"/>
            <w:left w:w="0" w:type="dxa"/>
            <w:bottom w:w="0" w:type="dxa"/>
            <w:right w:w="0" w:type="dxa"/>
          </w:tblCellMar>
        </w:tblPrEx>
        <w:trPr>
          <w:trHeight w:val="220" w:hRule="atLeast"/>
        </w:trPr>
        <w:tc>
          <w:tcPr>
            <w:tcW w:w="307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Границы производственных</w:t>
            </w:r>
          </w:p>
        </w:tc>
        <w:tc>
          <w:tcPr>
            <w:tcW w:w="7040" w:type="dxa"/>
            <w:tcBorders>
              <w:right w:val="single" w:color="00000A" w:sz="8" w:space="0"/>
            </w:tcBorders>
            <w:shd w:val="clear" w:color="auto" w:fill="auto"/>
            <w:vAlign w:val="bottom"/>
          </w:tcPr>
          <w:p>
            <w:pPr>
              <w:spacing w:line="220" w:lineRule="exact"/>
              <w:ind w:right="30"/>
            </w:pPr>
            <w:r>
              <w:rPr>
                <w:rFonts w:eastAsia="Times New Roman"/>
              </w:rPr>
              <w:t>Устанавливаются с учетом требуемых санитарно-защитных зон и в со-</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зон</w:t>
            </w:r>
          </w:p>
        </w:tc>
        <w:tc>
          <w:tcPr>
            <w:tcW w:w="7040" w:type="dxa"/>
            <w:tcBorders>
              <w:right w:val="single" w:color="00000A" w:sz="8" w:space="0"/>
            </w:tcBorders>
            <w:shd w:val="clear" w:color="auto" w:fill="auto"/>
            <w:vAlign w:val="bottom"/>
          </w:tcPr>
          <w:p>
            <w:pPr>
              <w:spacing w:line="249" w:lineRule="exact"/>
              <w:ind w:right="10"/>
            </w:pPr>
            <w:r>
              <w:rPr>
                <w:rFonts w:eastAsia="Times New Roman"/>
              </w:rPr>
              <w:t>ответствии с требованиями раздела «Нормативные требования к охране</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right="10"/>
            </w:pPr>
            <w:r>
              <w:rPr>
                <w:rFonts w:eastAsia="Times New Roman"/>
              </w:rPr>
              <w:t>окружающей среды» настоящих нормативов, обеспечивая максимально</w:t>
            </w:r>
          </w:p>
        </w:tc>
      </w:tr>
      <w:tr>
        <w:tblPrEx>
          <w:tblLayout w:type="fixed"/>
          <w:tblCellMar>
            <w:top w:w="0" w:type="dxa"/>
            <w:left w:w="0" w:type="dxa"/>
            <w:bottom w:w="0" w:type="dxa"/>
            <w:right w:w="0" w:type="dxa"/>
          </w:tblCellMar>
        </w:tblPrEx>
        <w:trPr>
          <w:trHeight w:val="279" w:hRule="atLeast"/>
        </w:trPr>
        <w:tc>
          <w:tcPr>
            <w:tcW w:w="30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040" w:type="dxa"/>
            <w:tcBorders>
              <w:bottom w:val="single" w:color="00000A" w:sz="8" w:space="0"/>
              <w:right w:val="single" w:color="00000A" w:sz="8" w:space="0"/>
            </w:tcBorders>
            <w:shd w:val="clear" w:color="auto" w:fill="auto"/>
            <w:vAlign w:val="bottom"/>
          </w:tcPr>
          <w:p>
            <w:pPr>
              <w:ind w:left="80"/>
            </w:pPr>
            <w:r>
              <w:rPr>
                <w:rFonts w:eastAsia="Times New Roman"/>
              </w:rPr>
              <w:t>эффективное использование территории.</w:t>
            </w:r>
          </w:p>
        </w:tc>
      </w:tr>
    </w:tbl>
    <w:p>
      <w:pPr>
        <w:spacing w:line="249" w:lineRule="exact"/>
        <w:rPr>
          <w:sz w:val="20"/>
          <w:szCs w:val="20"/>
        </w:rPr>
      </w:pPr>
    </w:p>
    <w:p>
      <w:pPr>
        <w:spacing w:line="271" w:lineRule="auto"/>
        <w:ind w:firstLine="710"/>
        <w:jc w:val="both"/>
        <w:rPr>
          <w:sz w:val="20"/>
          <w:szCs w:val="20"/>
        </w:rPr>
      </w:pPr>
      <w:r>
        <w:rPr>
          <w:rFonts w:eastAsia="Times New Roman"/>
          <w:sz w:val="24"/>
          <w:szCs w:val="24"/>
        </w:rPr>
        <w:t>7.1.2. Условия размещения производственных зон и производственных объектов приведе-ны в таблице 7.1.2.</w:t>
      </w:r>
    </w:p>
    <w:p>
      <w:pPr>
        <w:jc w:val="right"/>
        <w:rPr>
          <w:sz w:val="20"/>
          <w:szCs w:val="20"/>
        </w:rPr>
      </w:pPr>
      <w:r>
        <w:rPr>
          <w:rFonts w:eastAsia="Times New Roman"/>
          <w:sz w:val="24"/>
          <w:szCs w:val="24"/>
        </w:rPr>
        <w:t>Таблица 7.1.2</w:t>
      </w:r>
    </w:p>
    <w:p>
      <w:pPr>
        <w:spacing w:line="22" w:lineRule="exact"/>
        <w:rPr>
          <w:sz w:val="20"/>
          <w:szCs w:val="20"/>
        </w:rPr>
      </w:pPr>
    </w:p>
    <w:tbl>
      <w:tblPr>
        <w:tblStyle w:val="19"/>
        <w:tblW w:w="10119" w:type="dxa"/>
        <w:tblInd w:w="30" w:type="dxa"/>
        <w:tblLayout w:type="fixed"/>
        <w:tblCellMar>
          <w:top w:w="0" w:type="dxa"/>
          <w:left w:w="0" w:type="dxa"/>
          <w:bottom w:w="0" w:type="dxa"/>
          <w:right w:w="0" w:type="dxa"/>
        </w:tblCellMar>
      </w:tblPr>
      <w:tblGrid>
        <w:gridCol w:w="3381"/>
        <w:gridCol w:w="6738"/>
      </w:tblGrid>
      <w:tr>
        <w:tblPrEx>
          <w:tblLayout w:type="fixed"/>
          <w:tblCellMar>
            <w:top w:w="0" w:type="dxa"/>
            <w:left w:w="0" w:type="dxa"/>
            <w:bottom w:w="0" w:type="dxa"/>
            <w:right w:w="0" w:type="dxa"/>
          </w:tblCellMar>
        </w:tblPrEx>
        <w:trPr>
          <w:trHeight w:val="297" w:hRule="atLeast"/>
        </w:trPr>
        <w:tc>
          <w:tcPr>
            <w:tcW w:w="3381" w:type="dxa"/>
            <w:tcBorders>
              <w:top w:val="single" w:color="00000A" w:sz="8" w:space="0"/>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rPr>
              <w:t>Наименование показателей</w:t>
            </w:r>
          </w:p>
        </w:tc>
        <w:tc>
          <w:tcPr>
            <w:tcW w:w="6738" w:type="dxa"/>
            <w:tcBorders>
              <w:top w:val="single" w:color="00000A" w:sz="8" w:space="0"/>
              <w:right w:val="single" w:color="00000A" w:sz="8" w:space="0"/>
            </w:tcBorders>
            <w:shd w:val="clear" w:color="auto" w:fill="auto"/>
            <w:vAlign w:val="bottom"/>
          </w:tcPr>
          <w:p>
            <w:pPr>
              <w:jc w:val="center"/>
            </w:pPr>
            <w:r>
              <w:rPr>
                <w:rFonts w:eastAsia="Times New Roman"/>
                <w:b/>
                <w:bCs/>
                <w:w w:val="99"/>
              </w:rPr>
              <w:t>Нормативные параметры</w:t>
            </w:r>
          </w:p>
        </w:tc>
      </w:tr>
      <w:tr>
        <w:tblPrEx>
          <w:tblLayout w:type="fixed"/>
          <w:tblCellMar>
            <w:top w:w="0" w:type="dxa"/>
            <w:left w:w="0" w:type="dxa"/>
            <w:bottom w:w="0" w:type="dxa"/>
            <w:right w:w="0" w:type="dxa"/>
          </w:tblCellMar>
        </w:tblPrEx>
        <w:trPr>
          <w:trHeight w:val="297" w:hRule="atLeast"/>
        </w:trPr>
        <w:tc>
          <w:tcPr>
            <w:tcW w:w="3381" w:type="dxa"/>
            <w:tcBorders>
              <w:top w:val="single" w:color="00000A" w:sz="8" w:space="0"/>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1</w:t>
            </w:r>
          </w:p>
        </w:tc>
        <w:tc>
          <w:tcPr>
            <w:tcW w:w="6738" w:type="dxa"/>
            <w:tcBorders>
              <w:top w:val="single" w:color="00000A" w:sz="8" w:space="0"/>
              <w:right w:val="single" w:color="00000A" w:sz="8" w:space="0"/>
            </w:tcBorders>
            <w:shd w:val="clear" w:color="auto" w:fill="auto"/>
            <w:vAlign w:val="bottom"/>
          </w:tcPr>
          <w:p>
            <w:pPr>
              <w:jc w:val="center"/>
            </w:pPr>
            <w:r>
              <w:rPr>
                <w:rFonts w:eastAsia="Times New Roman"/>
                <w:b/>
                <w:bCs/>
              </w:rPr>
              <w:t>2</w:t>
            </w:r>
          </w:p>
        </w:tc>
      </w:tr>
      <w:tr>
        <w:tblPrEx>
          <w:tblLayout w:type="fixed"/>
          <w:tblCellMar>
            <w:top w:w="0" w:type="dxa"/>
            <w:left w:w="0" w:type="dxa"/>
            <w:bottom w:w="0" w:type="dxa"/>
            <w:right w:w="0" w:type="dxa"/>
          </w:tblCellMar>
        </w:tblPrEx>
        <w:trPr>
          <w:trHeight w:val="297" w:hRule="atLeast"/>
        </w:trPr>
        <w:tc>
          <w:tcPr>
            <w:tcW w:w="3381" w:type="dxa"/>
            <w:tcBorders>
              <w:top w:val="single" w:color="00000A" w:sz="8" w:space="0"/>
              <w:left w:val="single" w:color="00000A" w:sz="8" w:space="0"/>
              <w:right w:val="single" w:color="00000A" w:sz="8" w:space="0"/>
            </w:tcBorders>
            <w:shd w:val="clear" w:color="auto" w:fill="auto"/>
            <w:vAlign w:val="top"/>
          </w:tcPr>
          <w:p>
            <w:pPr>
              <w:ind w:left="122"/>
              <w:rPr>
                <w:rFonts w:eastAsia="Times New Roman"/>
                <w:bCs/>
              </w:rPr>
            </w:pPr>
            <w:r>
              <w:rPr>
                <w:rFonts w:eastAsia="Times New Roman"/>
                <w:bCs/>
              </w:rPr>
              <w:t xml:space="preserve">Размещение производственных объектов (зон) </w:t>
            </w:r>
            <w:r>
              <w:rPr>
                <w:rFonts w:eastAsia="Times New Roman"/>
                <w:b/>
                <w:bCs/>
              </w:rPr>
              <w:t>допускается:</w:t>
            </w:r>
          </w:p>
          <w:p>
            <w:pPr>
              <w:ind w:left="122"/>
              <w:rPr>
                <w:rFonts w:eastAsia="Times New Roman"/>
                <w:bCs/>
              </w:rPr>
            </w:pPr>
            <w:r>
              <w:rPr>
                <w:rFonts w:eastAsia="Times New Roman"/>
                <w:bCs/>
              </w:rPr>
              <w:t>- на площадях залегания полезных ископаемых;</w:t>
            </w:r>
          </w:p>
          <w:p>
            <w:pPr>
              <w:ind w:left="122"/>
              <w:rPr>
                <w:rFonts w:eastAsia="Times New Roman"/>
                <w:b/>
                <w:bCs/>
              </w:rPr>
            </w:pPr>
            <w:r>
              <w:rPr>
                <w:rFonts w:eastAsia="Times New Roman"/>
                <w:bCs/>
              </w:rPr>
              <w:t>- в прибрежных зонах водных объектов;</w:t>
            </w:r>
          </w:p>
        </w:tc>
        <w:tc>
          <w:tcPr>
            <w:tcW w:w="6738" w:type="dxa"/>
            <w:tcBorders>
              <w:top w:val="single" w:color="00000A" w:sz="8" w:space="0"/>
              <w:right w:val="single" w:color="00000A" w:sz="8" w:space="0"/>
            </w:tcBorders>
            <w:shd w:val="clear" w:color="auto" w:fill="auto"/>
            <w:vAlign w:val="top"/>
          </w:tcPr>
          <w:p>
            <w:pPr>
              <w:ind w:left="142"/>
              <w:rPr>
                <w:rFonts w:eastAsia="Times New Roman"/>
                <w:b/>
                <w:bCs/>
              </w:rPr>
            </w:pPr>
          </w:p>
          <w:p>
            <w:pPr>
              <w:ind w:left="142"/>
              <w:rPr>
                <w:rFonts w:eastAsia="Times New Roman"/>
                <w:b/>
                <w:bCs/>
              </w:rPr>
            </w:pPr>
          </w:p>
          <w:p>
            <w:pPr>
              <w:ind w:left="142"/>
              <w:rPr>
                <w:rFonts w:eastAsia="Times New Roman"/>
                <w:bCs/>
              </w:rPr>
            </w:pPr>
            <w:r>
              <w:rPr>
                <w:rFonts w:eastAsia="Times New Roman"/>
                <w:b/>
                <w:bCs/>
              </w:rPr>
              <w:t xml:space="preserve">- </w:t>
            </w:r>
            <w:r>
              <w:rPr>
                <w:rFonts w:eastAsia="Times New Roman"/>
                <w:bCs/>
              </w:rPr>
              <w:t>по согласованию с органами государственного горного надзора;</w:t>
            </w:r>
          </w:p>
          <w:p>
            <w:pPr>
              <w:ind w:left="142"/>
              <w:rPr>
                <w:rFonts w:eastAsia="Times New Roman"/>
                <w:bCs/>
              </w:rPr>
            </w:pPr>
            <w:r>
              <w:rPr>
                <w:rFonts w:eastAsia="Times New Roman"/>
                <w:bCs/>
              </w:rPr>
              <w:t>- только при необходимости непосредственного примыкания земельных участков к водоемам по согласованию с органами по регулированию использования и охране вод.</w:t>
            </w:r>
          </w:p>
          <w:p>
            <w:pPr>
              <w:ind w:left="142"/>
            </w:pPr>
            <w:r>
              <w:rPr>
                <w:rFonts w:eastAsia="Times New Roman"/>
                <w:bCs/>
              </w:rPr>
              <w:t>При этом планировочные отметки площадок производствен-</w:t>
            </w:r>
          </w:p>
        </w:tc>
      </w:tr>
      <w:tr>
        <w:tblPrEx>
          <w:tblLayout w:type="fixed"/>
          <w:tblCellMar>
            <w:top w:w="0" w:type="dxa"/>
            <w:left w:w="0" w:type="dxa"/>
            <w:bottom w:w="0" w:type="dxa"/>
            <w:right w:w="0" w:type="dxa"/>
          </w:tblCellMar>
        </w:tblPrEx>
        <w:trPr>
          <w:trHeight w:val="24" w:hRule="atLeast"/>
        </w:trPr>
        <w:tc>
          <w:tcPr>
            <w:tcW w:w="3381" w:type="dxa"/>
            <w:tcBorders>
              <w:bottom w:val="single" w:color="00000A" w:sz="8" w:space="0"/>
            </w:tcBorders>
            <w:shd w:val="clear" w:color="auto" w:fill="auto"/>
            <w:vAlign w:val="bottom"/>
          </w:tcPr>
          <w:p>
            <w:pPr>
              <w:rPr>
                <w:sz w:val="2"/>
                <w:szCs w:val="2"/>
              </w:rPr>
            </w:pPr>
          </w:p>
        </w:tc>
        <w:tc>
          <w:tcPr>
            <w:tcW w:w="6738" w:type="dxa"/>
            <w:tcBorders>
              <w:bottom w:val="single" w:color="00000A" w:sz="8" w:space="0"/>
            </w:tcBorders>
            <w:shd w:val="clear" w:color="auto" w:fill="auto"/>
            <w:vAlign w:val="bottom"/>
          </w:tcPr>
          <w:p>
            <w:pPr>
              <w:rPr>
                <w:sz w:val="2"/>
                <w:szCs w:val="2"/>
              </w:rPr>
            </w:pPr>
          </w:p>
        </w:tc>
      </w:tr>
    </w:tbl>
    <w:p>
      <w:pPr>
        <w:spacing w:line="20" w:lineRule="exact"/>
        <w:rPr>
          <w:sz w:val="20"/>
          <w:szCs w:val="20"/>
        </w:rPr>
        <w:sectPr>
          <w:footerReference r:id="rId50" w:type="first"/>
          <w:footerReference r:id="rId48" w:type="default"/>
          <w:footerReference r:id="rId49" w:type="even"/>
          <w:pgSz w:w="11906" w:h="16838"/>
          <w:pgMar w:top="1110" w:right="620" w:bottom="168" w:left="1140" w:header="720" w:footer="720" w:gutter="0"/>
          <w:cols w:space="720" w:num="1"/>
          <w:docGrid w:linePitch="240" w:charSpace="-2049"/>
        </w:sectPr>
      </w:pPr>
      <w:r>
        <w:pict>
          <v:line id="Shape 13" o:spid="_x0000_s1031" o:spt="20" style="position:absolute;left:0pt;margin-left:0.55pt;margin-top:-0.1pt;height:0pt;width:505.45pt;z-index:-251653120;mso-width-relative:page;mso-height-relative:page;" filled="f" stroked="t" coordsize="21600,21600">
            <v:path arrowok="t"/>
            <v:fill on="f" focussize="0,0"/>
            <v:stroke weight="0.510236220472441pt"/>
            <v:imagedata o:title=""/>
            <o:lock v:ext="edit"/>
          </v:line>
        </w:pict>
      </w:r>
    </w:p>
    <w:p>
      <w:pPr>
        <w:spacing w:line="255" w:lineRule="exact"/>
        <w:rPr>
          <w:sz w:val="20"/>
          <w:szCs w:val="20"/>
        </w:rPr>
      </w:pPr>
    </w:p>
    <w:p>
      <w:pPr>
        <w:spacing w:line="255" w:lineRule="exact"/>
        <w:rPr>
          <w:sz w:val="20"/>
          <w:szCs w:val="20"/>
        </w:rPr>
      </w:pPr>
    </w:p>
    <w:tbl>
      <w:tblPr>
        <w:tblStyle w:val="19"/>
        <w:tblW w:w="10119" w:type="dxa"/>
        <w:tblInd w:w="30" w:type="dxa"/>
        <w:tblLayout w:type="fixed"/>
        <w:tblCellMar>
          <w:top w:w="0" w:type="dxa"/>
          <w:left w:w="0" w:type="dxa"/>
          <w:bottom w:w="0" w:type="dxa"/>
          <w:right w:w="0" w:type="dxa"/>
        </w:tblCellMar>
      </w:tblPr>
      <w:tblGrid>
        <w:gridCol w:w="3839"/>
        <w:gridCol w:w="6280"/>
      </w:tblGrid>
      <w:tr>
        <w:tblPrEx>
          <w:tblLayout w:type="fixed"/>
          <w:tblCellMar>
            <w:top w:w="0" w:type="dxa"/>
            <w:left w:w="0" w:type="dxa"/>
            <w:bottom w:w="0" w:type="dxa"/>
            <w:right w:w="0" w:type="dxa"/>
          </w:tblCellMar>
        </w:tblPrEx>
        <w:trPr>
          <w:trHeight w:val="264" w:hRule="atLeast"/>
        </w:trPr>
        <w:tc>
          <w:tcPr>
            <w:tcW w:w="383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1860"/>
              <w:rPr>
                <w:rFonts w:eastAsia="Times New Roman"/>
                <w:b/>
                <w:bCs/>
              </w:rPr>
            </w:pPr>
            <w:r>
              <w:rPr>
                <w:rFonts w:eastAsia="Times New Roman"/>
                <w:b/>
                <w:bCs/>
              </w:rPr>
              <w:t>1</w:t>
            </w:r>
          </w:p>
        </w:tc>
        <w:tc>
          <w:tcPr>
            <w:tcW w:w="6280" w:type="dxa"/>
            <w:tcBorders>
              <w:top w:val="single" w:color="00000A" w:sz="8" w:space="0"/>
              <w:bottom w:val="single" w:color="00000A" w:sz="8" w:space="0"/>
              <w:right w:val="single" w:color="00000A" w:sz="8" w:space="0"/>
            </w:tcBorders>
            <w:shd w:val="clear" w:color="auto" w:fill="auto"/>
            <w:vAlign w:val="bottom"/>
          </w:tcPr>
          <w:p>
            <w:pPr>
              <w:ind w:left="3080"/>
            </w:pPr>
            <w:r>
              <w:rPr>
                <w:rFonts w:eastAsia="Times New Roman"/>
                <w:b/>
                <w:bCs/>
              </w:rPr>
              <w:t>2</w:t>
            </w:r>
          </w:p>
        </w:tc>
      </w:tr>
      <w:tr>
        <w:tblPrEx>
          <w:tblLayout w:type="fixed"/>
          <w:tblCellMar>
            <w:top w:w="0" w:type="dxa"/>
            <w:left w:w="0" w:type="dxa"/>
            <w:bottom w:w="0" w:type="dxa"/>
            <w:right w:w="0" w:type="dxa"/>
          </w:tblCellMar>
        </w:tblPrEx>
        <w:trPr>
          <w:trHeight w:val="220" w:hRule="atLeast"/>
        </w:trPr>
        <w:tc>
          <w:tcPr>
            <w:tcW w:w="3839" w:type="dxa"/>
            <w:tcBorders>
              <w:left w:val="single" w:color="00000A" w:sz="8" w:space="0"/>
              <w:right w:val="single" w:color="00000A" w:sz="8" w:space="0"/>
            </w:tcBorders>
            <w:shd w:val="clear" w:color="auto" w:fill="auto"/>
            <w:vAlign w:val="bottom"/>
          </w:tcPr>
          <w:p>
            <w:pPr>
              <w:rPr>
                <w:sz w:val="19"/>
                <w:szCs w:val="19"/>
              </w:rPr>
            </w:pPr>
          </w:p>
        </w:tc>
        <w:tc>
          <w:tcPr>
            <w:tcW w:w="6280" w:type="dxa"/>
            <w:tcBorders>
              <w:right w:val="single" w:color="00000A" w:sz="8" w:space="0"/>
            </w:tcBorders>
            <w:shd w:val="clear" w:color="auto" w:fill="auto"/>
            <w:vAlign w:val="bottom"/>
          </w:tcPr>
          <w:p>
            <w:pPr>
              <w:spacing w:line="220" w:lineRule="exact"/>
              <w:ind w:left="240"/>
            </w:pPr>
            <w:r>
              <w:rPr>
                <w:rFonts w:eastAsia="Times New Roman"/>
              </w:rPr>
              <w:t>ных объектов должны приниматься не менее чем на 0,5 м вы-</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rPr>
                <w:sz w:val="21"/>
                <w:szCs w:val="21"/>
              </w:rPr>
            </w:pPr>
          </w:p>
        </w:tc>
        <w:tc>
          <w:tcPr>
            <w:tcW w:w="6280" w:type="dxa"/>
            <w:tcBorders>
              <w:right w:val="single" w:color="00000A" w:sz="8" w:space="0"/>
            </w:tcBorders>
            <w:shd w:val="clear" w:color="auto" w:fill="auto"/>
            <w:vAlign w:val="bottom"/>
          </w:tcPr>
          <w:p>
            <w:pPr>
              <w:spacing w:line="249" w:lineRule="exact"/>
              <w:ind w:left="240"/>
            </w:pPr>
            <w:r>
              <w:rPr>
                <w:rFonts w:eastAsia="Times New Roman"/>
              </w:rPr>
              <w:t>ше расчетного наивысшего горизонта вод с учетом подпора и</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tc>
        <w:tc>
          <w:tcPr>
            <w:tcW w:w="6280" w:type="dxa"/>
            <w:tcBorders>
              <w:right w:val="single" w:color="00000A" w:sz="8" w:space="0"/>
            </w:tcBorders>
            <w:shd w:val="clear" w:color="auto" w:fill="auto"/>
            <w:vAlign w:val="bottom"/>
          </w:tcPr>
          <w:p>
            <w:pPr>
              <w:ind w:left="240"/>
            </w:pPr>
            <w:r>
              <w:rPr>
                <w:rFonts w:eastAsia="Times New Roman"/>
              </w:rPr>
              <w:t>уклона водотока, а также нагона от расчетной высоты волны,</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tc>
        <w:tc>
          <w:tcPr>
            <w:tcW w:w="6280" w:type="dxa"/>
            <w:tcBorders>
              <w:right w:val="single" w:color="00000A" w:sz="8" w:space="0"/>
            </w:tcBorders>
            <w:shd w:val="clear" w:color="auto" w:fill="auto"/>
            <w:vAlign w:val="bottom"/>
          </w:tcPr>
          <w:p>
            <w:pPr>
              <w:ind w:left="240"/>
            </w:pPr>
            <w:r>
              <w:rPr>
                <w:rFonts w:eastAsia="Times New Roman"/>
              </w:rPr>
              <w:t>определяемой в соответствии с требованиями по нагрузкам и</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rPr>
                <w:sz w:val="21"/>
                <w:szCs w:val="21"/>
              </w:rPr>
            </w:pPr>
          </w:p>
        </w:tc>
        <w:tc>
          <w:tcPr>
            <w:tcW w:w="6280" w:type="dxa"/>
            <w:tcBorders>
              <w:right w:val="single" w:color="00000A" w:sz="8" w:space="0"/>
            </w:tcBorders>
            <w:shd w:val="clear" w:color="auto" w:fill="auto"/>
            <w:vAlign w:val="bottom"/>
          </w:tcPr>
          <w:p>
            <w:pPr>
              <w:spacing w:line="249" w:lineRule="exact"/>
              <w:ind w:left="240"/>
            </w:pPr>
            <w:r>
              <w:rPr>
                <w:rFonts w:eastAsia="Times New Roman"/>
              </w:rPr>
              <w:t>воздействиям на гидротехнические сооружения.</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tc>
        <w:tc>
          <w:tcPr>
            <w:tcW w:w="6280" w:type="dxa"/>
            <w:tcBorders>
              <w:right w:val="single" w:color="00000A" w:sz="8" w:space="0"/>
            </w:tcBorders>
            <w:shd w:val="clear" w:color="auto" w:fill="auto"/>
            <w:vAlign w:val="bottom"/>
          </w:tcPr>
          <w:p>
            <w:pPr>
              <w:ind w:left="240"/>
            </w:pPr>
            <w:r>
              <w:rPr>
                <w:rFonts w:eastAsia="Times New Roman"/>
              </w:rPr>
              <w:t>За расчетный горизонт следует принимать наивысший уро-</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tc>
        <w:tc>
          <w:tcPr>
            <w:tcW w:w="6280" w:type="dxa"/>
            <w:tcBorders>
              <w:right w:val="single" w:color="00000A" w:sz="8" w:space="0"/>
            </w:tcBorders>
            <w:shd w:val="clear" w:color="auto" w:fill="auto"/>
            <w:vAlign w:val="bottom"/>
          </w:tcPr>
          <w:p>
            <w:pPr>
              <w:ind w:left="240"/>
            </w:pPr>
            <w:r>
              <w:rPr>
                <w:rFonts w:eastAsia="Times New Roman"/>
              </w:rPr>
              <w:t>вень воды с вероятностью его превышения для объектов,</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rPr>
                <w:sz w:val="21"/>
                <w:szCs w:val="21"/>
              </w:rPr>
            </w:pPr>
          </w:p>
        </w:tc>
        <w:tc>
          <w:tcPr>
            <w:tcW w:w="6280" w:type="dxa"/>
            <w:tcBorders>
              <w:right w:val="single" w:color="00000A" w:sz="8" w:space="0"/>
            </w:tcBorders>
            <w:shd w:val="clear" w:color="auto" w:fill="auto"/>
            <w:vAlign w:val="bottom"/>
          </w:tcPr>
          <w:p>
            <w:pPr>
              <w:spacing w:line="249" w:lineRule="exact"/>
              <w:ind w:left="240"/>
            </w:pPr>
            <w:r>
              <w:rPr>
                <w:rFonts w:eastAsia="Times New Roman"/>
              </w:rPr>
              <w:t>имеющих народнохозяйственное и оборонное значение, один</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tc>
        <w:tc>
          <w:tcPr>
            <w:tcW w:w="6280" w:type="dxa"/>
            <w:tcBorders>
              <w:right w:val="single" w:color="00000A" w:sz="8" w:space="0"/>
            </w:tcBorders>
            <w:shd w:val="clear" w:color="auto" w:fill="auto"/>
            <w:vAlign w:val="bottom"/>
          </w:tcPr>
          <w:p>
            <w:pPr>
              <w:ind w:left="240"/>
            </w:pPr>
            <w:r>
              <w:rPr>
                <w:rFonts w:eastAsia="Times New Roman"/>
              </w:rPr>
              <w:t>раз в 100 лет, для остальных объектов – один раз в 50 лет, а</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tc>
        <w:tc>
          <w:tcPr>
            <w:tcW w:w="6280" w:type="dxa"/>
            <w:tcBorders>
              <w:right w:val="single" w:color="00000A" w:sz="8" w:space="0"/>
            </w:tcBorders>
            <w:shd w:val="clear" w:color="auto" w:fill="auto"/>
            <w:vAlign w:val="bottom"/>
          </w:tcPr>
          <w:p>
            <w:pPr>
              <w:ind w:left="240"/>
            </w:pPr>
            <w:r>
              <w:rPr>
                <w:rFonts w:eastAsia="Times New Roman"/>
              </w:rPr>
              <w:t>для объектов со сроком эксплуатации до 10 лет – один раз в</w:t>
            </w:r>
          </w:p>
        </w:tc>
      </w:tr>
      <w:tr>
        <w:tblPrEx>
          <w:tblLayout w:type="fixed"/>
          <w:tblCellMar>
            <w:top w:w="0" w:type="dxa"/>
            <w:left w:w="0" w:type="dxa"/>
            <w:bottom w:w="0" w:type="dxa"/>
            <w:right w:w="0" w:type="dxa"/>
          </w:tblCellMar>
        </w:tblPrEx>
        <w:trPr>
          <w:trHeight w:val="279" w:hRule="atLeast"/>
        </w:trPr>
        <w:tc>
          <w:tcPr>
            <w:tcW w:w="38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280" w:type="dxa"/>
            <w:tcBorders>
              <w:bottom w:val="single" w:color="00000A" w:sz="8" w:space="0"/>
              <w:right w:val="single" w:color="00000A" w:sz="8" w:space="0"/>
            </w:tcBorders>
            <w:shd w:val="clear" w:color="auto" w:fill="auto"/>
            <w:vAlign w:val="bottom"/>
          </w:tcPr>
          <w:p>
            <w:pPr>
              <w:ind w:left="240"/>
            </w:pPr>
            <w:r>
              <w:rPr>
                <w:rFonts w:eastAsia="Times New Roman"/>
              </w:rPr>
              <w:t>10 лет.</w:t>
            </w:r>
          </w:p>
        </w:tc>
      </w:tr>
      <w:tr>
        <w:tblPrEx>
          <w:tblLayout w:type="fixed"/>
          <w:tblCellMar>
            <w:top w:w="0" w:type="dxa"/>
            <w:left w:w="0" w:type="dxa"/>
            <w:bottom w:w="0" w:type="dxa"/>
            <w:right w:w="0" w:type="dxa"/>
          </w:tblCellMar>
        </w:tblPrEx>
        <w:trPr>
          <w:trHeight w:val="215" w:hRule="atLeast"/>
        </w:trPr>
        <w:tc>
          <w:tcPr>
            <w:tcW w:w="3839" w:type="dxa"/>
            <w:tcBorders>
              <w:left w:val="single" w:color="00000A" w:sz="8" w:space="0"/>
              <w:right w:val="single" w:color="00000A" w:sz="8" w:space="0"/>
            </w:tcBorders>
            <w:shd w:val="clear" w:color="auto" w:fill="auto"/>
            <w:vAlign w:val="bottom"/>
          </w:tcPr>
          <w:p>
            <w:pPr>
              <w:spacing w:line="214" w:lineRule="exact"/>
              <w:ind w:left="280"/>
              <w:rPr>
                <w:rFonts w:eastAsia="Times New Roman"/>
              </w:rPr>
            </w:pPr>
            <w:r>
              <w:rPr>
                <w:rFonts w:eastAsia="Times New Roman"/>
              </w:rPr>
              <w:t>- в водоохранных зонах рек и</w:t>
            </w:r>
          </w:p>
        </w:tc>
        <w:tc>
          <w:tcPr>
            <w:tcW w:w="6280" w:type="dxa"/>
            <w:tcBorders>
              <w:right w:val="single" w:color="00000A" w:sz="8" w:space="0"/>
            </w:tcBorders>
            <w:shd w:val="clear" w:color="auto" w:fill="auto"/>
            <w:vAlign w:val="bottom"/>
          </w:tcPr>
          <w:p>
            <w:pPr>
              <w:spacing w:line="214" w:lineRule="exact"/>
              <w:ind w:left="100"/>
            </w:pPr>
            <w:r>
              <w:rPr>
                <w:rFonts w:eastAsia="Times New Roman"/>
              </w:rPr>
              <w:t>- при условии оборудования таких объектов сооружениями,</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pPr>
              <w:ind w:left="420"/>
              <w:rPr>
                <w:rFonts w:eastAsia="Times New Roman"/>
              </w:rPr>
            </w:pPr>
            <w:r>
              <w:rPr>
                <w:rFonts w:eastAsia="Times New Roman"/>
              </w:rPr>
              <w:t>водоемов</w:t>
            </w:r>
          </w:p>
        </w:tc>
        <w:tc>
          <w:tcPr>
            <w:tcW w:w="6280" w:type="dxa"/>
            <w:tcBorders>
              <w:right w:val="single" w:color="00000A" w:sz="8" w:space="0"/>
            </w:tcBorders>
            <w:shd w:val="clear" w:color="auto" w:fill="auto"/>
            <w:vAlign w:val="bottom"/>
          </w:tcPr>
          <w:p>
            <w:pPr>
              <w:ind w:left="240"/>
            </w:pPr>
            <w:r>
              <w:rPr>
                <w:rFonts w:eastAsia="Times New Roman"/>
              </w:rPr>
              <w:t>обеспечивающими охрану водных объектов от загрязнения,</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tc>
        <w:tc>
          <w:tcPr>
            <w:tcW w:w="6280" w:type="dxa"/>
            <w:tcBorders>
              <w:right w:val="single" w:color="00000A" w:sz="8" w:space="0"/>
            </w:tcBorders>
            <w:shd w:val="clear" w:color="auto" w:fill="auto"/>
            <w:vAlign w:val="bottom"/>
          </w:tcPr>
          <w:p>
            <w:pPr>
              <w:ind w:left="240"/>
            </w:pPr>
            <w:r>
              <w:rPr>
                <w:rFonts w:eastAsia="Times New Roman"/>
              </w:rPr>
              <w:t>засорения и истощения вод в соответствии с водным и приро-</w:t>
            </w:r>
          </w:p>
        </w:tc>
      </w:tr>
      <w:tr>
        <w:tblPrEx>
          <w:tblLayout w:type="fixed"/>
          <w:tblCellMar>
            <w:top w:w="0" w:type="dxa"/>
            <w:left w:w="0" w:type="dxa"/>
            <w:bottom w:w="0" w:type="dxa"/>
            <w:right w:w="0" w:type="dxa"/>
          </w:tblCellMar>
        </w:tblPrEx>
        <w:trPr>
          <w:trHeight w:val="279" w:hRule="atLeast"/>
        </w:trPr>
        <w:tc>
          <w:tcPr>
            <w:tcW w:w="38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280" w:type="dxa"/>
            <w:tcBorders>
              <w:bottom w:val="single" w:color="00000A" w:sz="8" w:space="0"/>
              <w:right w:val="single" w:color="00000A" w:sz="8" w:space="0"/>
            </w:tcBorders>
            <w:shd w:val="clear" w:color="auto" w:fill="auto"/>
            <w:vAlign w:val="bottom"/>
          </w:tcPr>
          <w:p>
            <w:pPr>
              <w:ind w:left="240"/>
            </w:pPr>
            <w:r>
              <w:rPr>
                <w:rFonts w:eastAsia="Times New Roman"/>
              </w:rPr>
              <w:t>доохранным законодательством.</w:t>
            </w:r>
          </w:p>
        </w:tc>
      </w:tr>
      <w:tr>
        <w:tblPrEx>
          <w:tblLayout w:type="fixed"/>
          <w:tblCellMar>
            <w:top w:w="0" w:type="dxa"/>
            <w:left w:w="0" w:type="dxa"/>
            <w:bottom w:w="0" w:type="dxa"/>
            <w:right w:w="0" w:type="dxa"/>
          </w:tblCellMar>
        </w:tblPrEx>
        <w:trPr>
          <w:trHeight w:val="211" w:hRule="atLeast"/>
        </w:trPr>
        <w:tc>
          <w:tcPr>
            <w:tcW w:w="3839" w:type="dxa"/>
            <w:tcBorders>
              <w:left w:val="single" w:color="00000A" w:sz="8" w:space="0"/>
              <w:right w:val="single" w:color="00000A" w:sz="8" w:space="0"/>
            </w:tcBorders>
            <w:shd w:val="clear" w:color="auto" w:fill="auto"/>
            <w:vAlign w:val="bottom"/>
          </w:tcPr>
          <w:p>
            <w:pPr>
              <w:spacing w:line="210" w:lineRule="exact"/>
              <w:ind w:left="120"/>
              <w:rPr>
                <w:rFonts w:eastAsia="Times New Roman"/>
              </w:rPr>
            </w:pPr>
            <w:r>
              <w:rPr>
                <w:rFonts w:eastAsia="Times New Roman"/>
              </w:rPr>
              <w:t>Размещение производственных</w:t>
            </w:r>
          </w:p>
        </w:tc>
        <w:tc>
          <w:tcPr>
            <w:tcW w:w="6280" w:type="dxa"/>
            <w:tcBorders>
              <w:right w:val="single" w:color="00000A" w:sz="8" w:space="0"/>
            </w:tcBorders>
            <w:shd w:val="clear" w:color="auto" w:fill="auto"/>
            <w:vAlign w:val="bottom"/>
          </w:tcPr>
          <w:p>
            <w:pPr>
              <w:spacing w:line="210" w:lineRule="exact"/>
              <w:ind w:left="100"/>
            </w:pPr>
            <w:r>
              <w:rPr>
                <w:rFonts w:eastAsia="Times New Roman"/>
              </w:rPr>
              <w:t>- в составе рекреационных зон;</w:t>
            </w:r>
          </w:p>
        </w:tc>
      </w:tr>
      <w:tr>
        <w:tblPrEx>
          <w:tblLayout w:type="fixed"/>
          <w:tblCellMar>
            <w:top w:w="0" w:type="dxa"/>
            <w:left w:w="0" w:type="dxa"/>
            <w:bottom w:w="0" w:type="dxa"/>
            <w:right w:w="0" w:type="dxa"/>
          </w:tblCellMar>
        </w:tblPrEx>
        <w:trPr>
          <w:trHeight w:val="259" w:hRule="atLeast"/>
        </w:trPr>
        <w:tc>
          <w:tcPr>
            <w:tcW w:w="383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 xml:space="preserve">объектов (зон) </w:t>
            </w:r>
            <w:r>
              <w:rPr>
                <w:rFonts w:eastAsia="Times New Roman"/>
                <w:b/>
                <w:bCs/>
              </w:rPr>
              <w:t>не допускается</w:t>
            </w:r>
          </w:p>
        </w:tc>
        <w:tc>
          <w:tcPr>
            <w:tcW w:w="6280" w:type="dxa"/>
            <w:tcBorders>
              <w:right w:val="single" w:color="00000A" w:sz="8" w:space="0"/>
            </w:tcBorders>
            <w:shd w:val="clear" w:color="auto" w:fill="auto"/>
            <w:vAlign w:val="bottom"/>
          </w:tcPr>
          <w:p>
            <w:pPr>
              <w:ind w:left="100"/>
            </w:pPr>
            <w:r>
              <w:rPr>
                <w:rFonts w:eastAsia="Times New Roman"/>
              </w:rPr>
              <w:t>- в зеленых зонах;</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rPr>
                <w:sz w:val="21"/>
                <w:szCs w:val="21"/>
              </w:rPr>
            </w:pPr>
          </w:p>
        </w:tc>
        <w:tc>
          <w:tcPr>
            <w:tcW w:w="6280" w:type="dxa"/>
            <w:tcBorders>
              <w:right w:val="single" w:color="00000A" w:sz="8" w:space="0"/>
            </w:tcBorders>
            <w:shd w:val="clear" w:color="auto" w:fill="auto"/>
            <w:vAlign w:val="bottom"/>
          </w:tcPr>
          <w:p>
            <w:pPr>
              <w:spacing w:line="249" w:lineRule="exact"/>
              <w:ind w:left="100"/>
            </w:pPr>
            <w:r>
              <w:rPr>
                <w:rFonts w:eastAsia="Times New Roman"/>
              </w:rPr>
              <w:t>- на землях особо охраняемых территорий;</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rPr>
                <w:sz w:val="21"/>
                <w:szCs w:val="21"/>
              </w:rPr>
            </w:pPr>
          </w:p>
        </w:tc>
        <w:tc>
          <w:tcPr>
            <w:tcW w:w="6280" w:type="dxa"/>
            <w:tcBorders>
              <w:right w:val="single" w:color="00000A" w:sz="8" w:space="0"/>
            </w:tcBorders>
            <w:shd w:val="clear" w:color="auto" w:fill="auto"/>
            <w:vAlign w:val="bottom"/>
          </w:tcPr>
          <w:p>
            <w:pPr>
              <w:spacing w:line="249" w:lineRule="exact"/>
              <w:ind w:left="100"/>
            </w:pPr>
            <w:r>
              <w:rPr>
                <w:rFonts w:eastAsia="Times New Roman"/>
              </w:rPr>
              <w:t>- в зонах охраны объектов культурного наследия (памятников</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tc>
        <w:tc>
          <w:tcPr>
            <w:tcW w:w="6280" w:type="dxa"/>
            <w:tcBorders>
              <w:right w:val="single" w:color="00000A" w:sz="8" w:space="0"/>
            </w:tcBorders>
            <w:shd w:val="clear" w:color="auto" w:fill="auto"/>
            <w:vAlign w:val="bottom"/>
          </w:tcPr>
          <w:p>
            <w:pPr>
              <w:ind w:left="240"/>
            </w:pPr>
            <w:r>
              <w:rPr>
                <w:rFonts w:eastAsia="Times New Roman"/>
              </w:rPr>
              <w:t>истории и культуры) без согласования с соответствующими</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rPr>
                <w:sz w:val="21"/>
                <w:szCs w:val="21"/>
              </w:rPr>
            </w:pPr>
          </w:p>
        </w:tc>
        <w:tc>
          <w:tcPr>
            <w:tcW w:w="6280" w:type="dxa"/>
            <w:tcBorders>
              <w:right w:val="single" w:color="00000A" w:sz="8" w:space="0"/>
            </w:tcBorders>
            <w:shd w:val="clear" w:color="auto" w:fill="auto"/>
            <w:vAlign w:val="bottom"/>
          </w:tcPr>
          <w:p>
            <w:pPr>
              <w:spacing w:line="249" w:lineRule="exact"/>
              <w:ind w:left="240"/>
            </w:pPr>
            <w:r>
              <w:rPr>
                <w:rFonts w:eastAsia="Times New Roman"/>
              </w:rPr>
              <w:t>органами, уполномоченными в области сохранения, использо-</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tc>
        <w:tc>
          <w:tcPr>
            <w:tcW w:w="6280" w:type="dxa"/>
            <w:tcBorders>
              <w:right w:val="single" w:color="00000A" w:sz="8" w:space="0"/>
            </w:tcBorders>
            <w:shd w:val="clear" w:color="auto" w:fill="auto"/>
            <w:vAlign w:val="bottom"/>
          </w:tcPr>
          <w:p>
            <w:pPr>
              <w:ind w:left="240"/>
            </w:pPr>
            <w:r>
              <w:rPr>
                <w:rFonts w:eastAsia="Times New Roman"/>
              </w:rPr>
              <w:t>вания, популяризации и государственной охраны объектов</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rPr>
                <w:sz w:val="21"/>
                <w:szCs w:val="21"/>
              </w:rPr>
            </w:pPr>
          </w:p>
        </w:tc>
        <w:tc>
          <w:tcPr>
            <w:tcW w:w="6280" w:type="dxa"/>
            <w:tcBorders>
              <w:right w:val="single" w:color="00000A" w:sz="8" w:space="0"/>
            </w:tcBorders>
            <w:shd w:val="clear" w:color="auto" w:fill="auto"/>
            <w:vAlign w:val="bottom"/>
          </w:tcPr>
          <w:p>
            <w:pPr>
              <w:spacing w:line="249" w:lineRule="exact"/>
              <w:ind w:left="240"/>
            </w:pPr>
            <w:r>
              <w:rPr>
                <w:rFonts w:eastAsia="Times New Roman"/>
              </w:rPr>
              <w:t>культурного наследия;</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tc>
        <w:tc>
          <w:tcPr>
            <w:tcW w:w="6280" w:type="dxa"/>
            <w:tcBorders>
              <w:right w:val="single" w:color="00000A" w:sz="8" w:space="0"/>
            </w:tcBorders>
            <w:shd w:val="clear" w:color="auto" w:fill="auto"/>
            <w:vAlign w:val="bottom"/>
          </w:tcPr>
          <w:p>
            <w:pPr>
              <w:ind w:left="100"/>
            </w:pPr>
            <w:r>
              <w:rPr>
                <w:rFonts w:eastAsia="Times New Roman"/>
              </w:rPr>
              <w:t>- в районах развития опасных геологических и гидрологических</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rPr>
                <w:sz w:val="21"/>
                <w:szCs w:val="21"/>
              </w:rPr>
            </w:pPr>
          </w:p>
        </w:tc>
        <w:tc>
          <w:tcPr>
            <w:tcW w:w="6280" w:type="dxa"/>
            <w:tcBorders>
              <w:right w:val="single" w:color="00000A" w:sz="8" w:space="0"/>
            </w:tcBorders>
            <w:shd w:val="clear" w:color="auto" w:fill="auto"/>
            <w:vAlign w:val="bottom"/>
          </w:tcPr>
          <w:p>
            <w:pPr>
              <w:spacing w:line="249" w:lineRule="exact"/>
              <w:ind w:left="240"/>
            </w:pPr>
            <w:r>
              <w:rPr>
                <w:rFonts w:eastAsia="Times New Roman"/>
              </w:rPr>
              <w:t>процессов (активный карст, обвалы, оползни, просадки и др.),</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tc>
        <w:tc>
          <w:tcPr>
            <w:tcW w:w="6280" w:type="dxa"/>
            <w:tcBorders>
              <w:right w:val="single" w:color="00000A" w:sz="8" w:space="0"/>
            </w:tcBorders>
            <w:shd w:val="clear" w:color="auto" w:fill="auto"/>
            <w:vAlign w:val="bottom"/>
          </w:tcPr>
          <w:p>
            <w:pPr>
              <w:ind w:left="240"/>
            </w:pPr>
            <w:r>
              <w:rPr>
                <w:rFonts w:eastAsia="Times New Roman"/>
              </w:rPr>
              <w:t>горных разработок, которые могут угрожать застройке и экс-</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rPr>
                <w:sz w:val="21"/>
                <w:szCs w:val="21"/>
              </w:rPr>
            </w:pPr>
          </w:p>
        </w:tc>
        <w:tc>
          <w:tcPr>
            <w:tcW w:w="6280" w:type="dxa"/>
            <w:tcBorders>
              <w:right w:val="single" w:color="00000A" w:sz="8" w:space="0"/>
            </w:tcBorders>
            <w:shd w:val="clear" w:color="auto" w:fill="auto"/>
            <w:vAlign w:val="bottom"/>
          </w:tcPr>
          <w:p>
            <w:pPr>
              <w:spacing w:line="249" w:lineRule="exact"/>
              <w:ind w:left="240"/>
            </w:pPr>
            <w:r>
              <w:rPr>
                <w:rFonts w:eastAsia="Times New Roman"/>
              </w:rPr>
              <w:t>плуатации производственных объектов;</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tc>
        <w:tc>
          <w:tcPr>
            <w:tcW w:w="6280" w:type="dxa"/>
            <w:tcBorders>
              <w:right w:val="single" w:color="00000A" w:sz="8" w:space="0"/>
            </w:tcBorders>
            <w:shd w:val="clear" w:color="auto" w:fill="auto"/>
            <w:vAlign w:val="bottom"/>
          </w:tcPr>
          <w:p>
            <w:pPr>
              <w:ind w:left="100"/>
            </w:pPr>
            <w:r>
              <w:rPr>
                <w:rFonts w:eastAsia="Times New Roman"/>
              </w:rPr>
              <w:t>- на участках, загрязненных органическими и радиоактивными</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rPr>
                <w:sz w:val="21"/>
                <w:szCs w:val="21"/>
              </w:rPr>
            </w:pPr>
          </w:p>
        </w:tc>
        <w:tc>
          <w:tcPr>
            <w:tcW w:w="6280" w:type="dxa"/>
            <w:tcBorders>
              <w:right w:val="single" w:color="00000A" w:sz="8" w:space="0"/>
            </w:tcBorders>
            <w:shd w:val="clear" w:color="auto" w:fill="auto"/>
            <w:vAlign w:val="bottom"/>
          </w:tcPr>
          <w:p>
            <w:pPr>
              <w:spacing w:line="249" w:lineRule="exact"/>
              <w:ind w:left="240"/>
            </w:pPr>
            <w:r>
              <w:rPr>
                <w:rFonts w:eastAsia="Times New Roman"/>
              </w:rPr>
              <w:t>отходами, до истечения сроков, установленных органами са-</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tc>
        <w:tc>
          <w:tcPr>
            <w:tcW w:w="6280" w:type="dxa"/>
            <w:tcBorders>
              <w:right w:val="single" w:color="00000A" w:sz="8" w:space="0"/>
            </w:tcBorders>
            <w:shd w:val="clear" w:color="auto" w:fill="auto"/>
            <w:vAlign w:val="bottom"/>
          </w:tcPr>
          <w:p>
            <w:pPr>
              <w:ind w:left="240"/>
            </w:pPr>
            <w:r>
              <w:rPr>
                <w:rFonts w:eastAsia="Times New Roman"/>
              </w:rPr>
              <w:t>нитарно-эпидемиологической службы;</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rPr>
                <w:sz w:val="21"/>
                <w:szCs w:val="21"/>
              </w:rPr>
            </w:pPr>
          </w:p>
        </w:tc>
        <w:tc>
          <w:tcPr>
            <w:tcW w:w="6280" w:type="dxa"/>
            <w:tcBorders>
              <w:right w:val="single" w:color="00000A" w:sz="8" w:space="0"/>
            </w:tcBorders>
            <w:shd w:val="clear" w:color="auto" w:fill="auto"/>
            <w:vAlign w:val="bottom"/>
          </w:tcPr>
          <w:p>
            <w:pPr>
              <w:spacing w:line="249" w:lineRule="exact"/>
              <w:ind w:left="100"/>
            </w:pPr>
            <w:r>
              <w:rPr>
                <w:rFonts w:eastAsia="Times New Roman"/>
              </w:rPr>
              <w:t>- в зонах подтопления, переработки берегов водохранилищ и</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tc>
        <w:tc>
          <w:tcPr>
            <w:tcW w:w="6280" w:type="dxa"/>
            <w:tcBorders>
              <w:right w:val="single" w:color="00000A" w:sz="8" w:space="0"/>
            </w:tcBorders>
            <w:shd w:val="clear" w:color="auto" w:fill="auto"/>
            <w:vAlign w:val="bottom"/>
          </w:tcPr>
          <w:p>
            <w:pPr>
              <w:ind w:left="240"/>
            </w:pPr>
            <w:r>
              <w:rPr>
                <w:rFonts w:eastAsia="Times New Roman"/>
              </w:rPr>
              <w:t>возможного катастрофического затопления в результате раз-</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rPr>
                <w:sz w:val="21"/>
                <w:szCs w:val="21"/>
              </w:rPr>
            </w:pPr>
          </w:p>
        </w:tc>
        <w:tc>
          <w:tcPr>
            <w:tcW w:w="6280" w:type="dxa"/>
            <w:tcBorders>
              <w:right w:val="single" w:color="00000A" w:sz="8" w:space="0"/>
            </w:tcBorders>
            <w:shd w:val="clear" w:color="auto" w:fill="auto"/>
            <w:vAlign w:val="bottom"/>
          </w:tcPr>
          <w:p>
            <w:pPr>
              <w:spacing w:line="249" w:lineRule="exact"/>
              <w:ind w:left="240"/>
            </w:pPr>
            <w:r>
              <w:rPr>
                <w:rFonts w:eastAsia="Times New Roman"/>
              </w:rPr>
              <w:t>рушения гидротехнических сооружений;</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tc>
        <w:tc>
          <w:tcPr>
            <w:tcW w:w="6280" w:type="dxa"/>
            <w:tcBorders>
              <w:right w:val="single" w:color="00000A" w:sz="8" w:space="0"/>
            </w:tcBorders>
            <w:shd w:val="clear" w:color="auto" w:fill="auto"/>
            <w:vAlign w:val="bottom"/>
          </w:tcPr>
          <w:p>
            <w:pPr>
              <w:ind w:left="100"/>
            </w:pPr>
            <w:r>
              <w:rPr>
                <w:rFonts w:eastAsia="Times New Roman"/>
              </w:rPr>
              <w:t>- на территории объектов, образовавшихся в результате выемки</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rPr>
                <w:sz w:val="21"/>
                <w:szCs w:val="21"/>
              </w:rPr>
            </w:pPr>
          </w:p>
        </w:tc>
        <w:tc>
          <w:tcPr>
            <w:tcW w:w="6280" w:type="dxa"/>
            <w:tcBorders>
              <w:right w:val="single" w:color="00000A" w:sz="8" w:space="0"/>
            </w:tcBorders>
            <w:shd w:val="clear" w:color="auto" w:fill="auto"/>
            <w:vAlign w:val="bottom"/>
          </w:tcPr>
          <w:p>
            <w:pPr>
              <w:spacing w:line="249" w:lineRule="exact"/>
              <w:ind w:left="240"/>
            </w:pPr>
            <w:r>
              <w:rPr>
                <w:rFonts w:eastAsia="Times New Roman"/>
              </w:rPr>
              <w:t>грунта при добыче полезных ископаемых (котлованы, карье-</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tc>
        <w:tc>
          <w:tcPr>
            <w:tcW w:w="6280" w:type="dxa"/>
            <w:tcBorders>
              <w:right w:val="single" w:color="00000A" w:sz="8" w:space="0"/>
            </w:tcBorders>
            <w:shd w:val="clear" w:color="auto" w:fill="auto"/>
            <w:vAlign w:val="bottom"/>
          </w:tcPr>
          <w:p>
            <w:pPr>
              <w:ind w:left="240"/>
            </w:pPr>
            <w:r>
              <w:rPr>
                <w:rFonts w:eastAsia="Times New Roman"/>
              </w:rPr>
              <w:t>ры, выработанные шахты, штольни, подземные полости) без</w:t>
            </w:r>
          </w:p>
        </w:tc>
      </w:tr>
      <w:tr>
        <w:tblPrEx>
          <w:tblLayout w:type="fixed"/>
          <w:tblCellMar>
            <w:top w:w="0" w:type="dxa"/>
            <w:left w:w="0" w:type="dxa"/>
            <w:bottom w:w="0" w:type="dxa"/>
            <w:right w:w="0" w:type="dxa"/>
          </w:tblCellMar>
        </w:tblPrEx>
        <w:trPr>
          <w:trHeight w:val="274" w:hRule="atLeast"/>
        </w:trPr>
        <w:tc>
          <w:tcPr>
            <w:tcW w:w="383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280" w:type="dxa"/>
            <w:tcBorders>
              <w:bottom w:val="single" w:color="00000A" w:sz="8" w:space="0"/>
              <w:right w:val="single" w:color="00000A" w:sz="8" w:space="0"/>
            </w:tcBorders>
            <w:shd w:val="clear" w:color="auto" w:fill="auto"/>
            <w:vAlign w:val="bottom"/>
          </w:tcPr>
          <w:p>
            <w:pPr>
              <w:ind w:left="240"/>
            </w:pPr>
            <w:r>
              <w:rPr>
                <w:rFonts w:eastAsia="Times New Roman"/>
              </w:rPr>
              <w:t>проведения рекультивации данных объектов.</w:t>
            </w:r>
          </w:p>
        </w:tc>
      </w:tr>
      <w:tr>
        <w:tblPrEx>
          <w:tblLayout w:type="fixed"/>
          <w:tblCellMar>
            <w:top w:w="0" w:type="dxa"/>
            <w:left w:w="0" w:type="dxa"/>
            <w:bottom w:w="0" w:type="dxa"/>
            <w:right w:w="0" w:type="dxa"/>
          </w:tblCellMar>
        </w:tblPrEx>
        <w:trPr>
          <w:trHeight w:val="220" w:hRule="atLeast"/>
        </w:trPr>
        <w:tc>
          <w:tcPr>
            <w:tcW w:w="383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Размещение объектов, зданий,</w:t>
            </w:r>
          </w:p>
        </w:tc>
        <w:tc>
          <w:tcPr>
            <w:tcW w:w="6280" w:type="dxa"/>
            <w:tcBorders>
              <w:right w:val="single" w:color="00000A" w:sz="8" w:space="0"/>
            </w:tcBorders>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сооружений:</w:t>
            </w:r>
          </w:p>
        </w:tc>
        <w:tc>
          <w:tcPr>
            <w:tcW w:w="6280"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pPr>
              <w:ind w:left="220"/>
              <w:rPr>
                <w:rFonts w:eastAsia="Times New Roman"/>
              </w:rPr>
            </w:pPr>
            <w:r>
              <w:rPr>
                <w:rFonts w:eastAsia="Times New Roman"/>
              </w:rPr>
              <w:t>- радиотехнических и других, кото-</w:t>
            </w:r>
          </w:p>
        </w:tc>
        <w:tc>
          <w:tcPr>
            <w:tcW w:w="6280" w:type="dxa"/>
            <w:tcBorders>
              <w:right w:val="single" w:color="00000A" w:sz="8" w:space="0"/>
            </w:tcBorders>
            <w:shd w:val="clear" w:color="auto" w:fill="auto"/>
            <w:vAlign w:val="bottom"/>
          </w:tcPr>
          <w:p>
            <w:pPr>
              <w:ind w:left="100"/>
            </w:pPr>
            <w:r>
              <w:rPr>
                <w:rFonts w:eastAsia="Times New Roman"/>
              </w:rPr>
              <w:t>- в соответствии с требованиями к размещению объектов в гра-</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spacing w:line="249" w:lineRule="exact"/>
              <w:ind w:left="360"/>
              <w:rPr>
                <w:rFonts w:eastAsia="Times New Roman"/>
              </w:rPr>
            </w:pPr>
            <w:r>
              <w:rPr>
                <w:rFonts w:eastAsia="Times New Roman"/>
              </w:rPr>
              <w:t>рые могут угрожать безопасности</w:t>
            </w:r>
          </w:p>
        </w:tc>
        <w:tc>
          <w:tcPr>
            <w:tcW w:w="6280" w:type="dxa"/>
            <w:tcBorders>
              <w:right w:val="single" w:color="00000A" w:sz="8" w:space="0"/>
            </w:tcBorders>
            <w:shd w:val="clear" w:color="auto" w:fill="auto"/>
            <w:vAlign w:val="bottom"/>
          </w:tcPr>
          <w:p>
            <w:pPr>
              <w:spacing w:line="249" w:lineRule="exact"/>
              <w:ind w:left="240"/>
            </w:pPr>
            <w:r>
              <w:rPr>
                <w:rFonts w:eastAsia="Times New Roman"/>
              </w:rPr>
              <w:t>ницах районов аэродромов и приаэродромных территорий;</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pPr>
              <w:ind w:left="360"/>
            </w:pPr>
            <w:r>
              <w:rPr>
                <w:rFonts w:eastAsia="Times New Roman"/>
              </w:rPr>
              <w:t>полетов воздушных судов или соз-</w:t>
            </w:r>
          </w:p>
        </w:tc>
        <w:tc>
          <w:tcPr>
            <w:tcW w:w="628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spacing w:line="249" w:lineRule="exact"/>
              <w:ind w:left="360"/>
              <w:rPr>
                <w:sz w:val="21"/>
                <w:szCs w:val="21"/>
              </w:rPr>
            </w:pPr>
            <w:r>
              <w:rPr>
                <w:rFonts w:eastAsia="Times New Roman"/>
              </w:rPr>
              <w:t>давать помехи для нормальной ра-</w:t>
            </w:r>
          </w:p>
        </w:tc>
        <w:tc>
          <w:tcPr>
            <w:tcW w:w="6280"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pPr>
              <w:ind w:left="360"/>
            </w:pPr>
            <w:r>
              <w:rPr>
                <w:rFonts w:eastAsia="Times New Roman"/>
              </w:rPr>
              <w:t>боты радиотехнических средств</w:t>
            </w:r>
          </w:p>
        </w:tc>
        <w:tc>
          <w:tcPr>
            <w:tcW w:w="628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839" w:type="dxa"/>
            <w:tcBorders>
              <w:left w:val="single" w:color="00000A" w:sz="8" w:space="0"/>
              <w:bottom w:val="single" w:color="00000A" w:sz="8" w:space="0"/>
              <w:right w:val="single" w:color="00000A" w:sz="8" w:space="0"/>
            </w:tcBorders>
            <w:shd w:val="clear" w:color="auto" w:fill="auto"/>
            <w:vAlign w:val="bottom"/>
          </w:tcPr>
          <w:p>
            <w:pPr>
              <w:ind w:left="360"/>
              <w:rPr>
                <w:sz w:val="23"/>
                <w:szCs w:val="23"/>
              </w:rPr>
            </w:pPr>
            <w:r>
              <w:rPr>
                <w:rFonts w:eastAsia="Times New Roman"/>
              </w:rPr>
              <w:t>аэродромов;</w:t>
            </w:r>
          </w:p>
        </w:tc>
        <w:tc>
          <w:tcPr>
            <w:tcW w:w="6280" w:type="dxa"/>
            <w:tcBorders>
              <w:bottom w:val="single" w:color="00000A" w:sz="8" w:space="0"/>
              <w:right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839" w:type="dxa"/>
            <w:tcBorders>
              <w:left w:val="single" w:color="00000A" w:sz="8" w:space="0"/>
              <w:right w:val="single" w:color="00000A" w:sz="8" w:space="0"/>
            </w:tcBorders>
            <w:shd w:val="clear" w:color="auto" w:fill="auto"/>
            <w:vAlign w:val="bottom"/>
          </w:tcPr>
          <w:p>
            <w:pPr>
              <w:spacing w:line="220" w:lineRule="exact"/>
              <w:ind w:left="220"/>
              <w:rPr>
                <w:rFonts w:eastAsia="Times New Roman"/>
              </w:rPr>
            </w:pPr>
            <w:r>
              <w:rPr>
                <w:rFonts w:eastAsia="Times New Roman"/>
              </w:rPr>
              <w:t>- в районе расположения радиостан-</w:t>
            </w:r>
          </w:p>
        </w:tc>
        <w:tc>
          <w:tcPr>
            <w:tcW w:w="6280" w:type="dxa"/>
            <w:tcBorders>
              <w:right w:val="single" w:color="00000A" w:sz="8" w:space="0"/>
            </w:tcBorders>
            <w:shd w:val="clear" w:color="auto" w:fill="auto"/>
            <w:vAlign w:val="bottom"/>
          </w:tcPr>
          <w:p>
            <w:pPr>
              <w:spacing w:line="220" w:lineRule="exact"/>
              <w:ind w:left="100"/>
            </w:pPr>
            <w:r>
              <w:rPr>
                <w:rFonts w:eastAsia="Times New Roman"/>
              </w:rPr>
              <w:t>- в соответствии с требованиями специальных норм при соблю-</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spacing w:line="249" w:lineRule="exact"/>
              <w:ind w:left="360"/>
              <w:rPr>
                <w:rFonts w:eastAsia="Times New Roman"/>
              </w:rPr>
            </w:pPr>
            <w:r>
              <w:rPr>
                <w:rFonts w:eastAsia="Times New Roman"/>
              </w:rPr>
              <w:t>ций, сооружений специального на-</w:t>
            </w:r>
          </w:p>
        </w:tc>
        <w:tc>
          <w:tcPr>
            <w:tcW w:w="6280" w:type="dxa"/>
            <w:tcBorders>
              <w:right w:val="single" w:color="00000A" w:sz="8" w:space="0"/>
            </w:tcBorders>
            <w:shd w:val="clear" w:color="auto" w:fill="auto"/>
            <w:vAlign w:val="bottom"/>
          </w:tcPr>
          <w:p>
            <w:pPr>
              <w:spacing w:line="249" w:lineRule="exact"/>
              <w:ind w:left="240"/>
            </w:pPr>
            <w:r>
              <w:rPr>
                <w:rFonts w:eastAsia="Times New Roman"/>
              </w:rPr>
              <w:t>дении санитарно-защитных зон указанных объектов;</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pPr>
              <w:ind w:left="360"/>
            </w:pPr>
            <w:r>
              <w:rPr>
                <w:rFonts w:eastAsia="Times New Roman"/>
              </w:rPr>
              <w:t>значения, складов сильнодейст-</w:t>
            </w:r>
          </w:p>
        </w:tc>
        <w:tc>
          <w:tcPr>
            <w:tcW w:w="628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839" w:type="dxa"/>
            <w:tcBorders>
              <w:left w:val="single" w:color="00000A" w:sz="8" w:space="0"/>
              <w:bottom w:val="single" w:color="00000A" w:sz="8" w:space="0"/>
              <w:right w:val="single" w:color="00000A" w:sz="8" w:space="0"/>
            </w:tcBorders>
            <w:shd w:val="clear" w:color="auto" w:fill="auto"/>
            <w:vAlign w:val="bottom"/>
          </w:tcPr>
          <w:p>
            <w:pPr>
              <w:ind w:left="360"/>
              <w:rPr>
                <w:sz w:val="23"/>
                <w:szCs w:val="23"/>
              </w:rPr>
            </w:pPr>
            <w:r>
              <w:rPr>
                <w:rFonts w:eastAsia="Times New Roman"/>
              </w:rPr>
              <w:t>вующих ядовитых веществ;</w:t>
            </w:r>
          </w:p>
        </w:tc>
        <w:tc>
          <w:tcPr>
            <w:tcW w:w="6280" w:type="dxa"/>
            <w:tcBorders>
              <w:bottom w:val="single" w:color="00000A" w:sz="8" w:space="0"/>
              <w:right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839" w:type="dxa"/>
            <w:tcBorders>
              <w:left w:val="single" w:color="00000A" w:sz="8" w:space="0"/>
              <w:right w:val="single" w:color="00000A" w:sz="8" w:space="0"/>
            </w:tcBorders>
            <w:shd w:val="clear" w:color="auto" w:fill="auto"/>
            <w:vAlign w:val="bottom"/>
          </w:tcPr>
          <w:p>
            <w:pPr>
              <w:spacing w:line="220" w:lineRule="exact"/>
              <w:ind w:left="220"/>
              <w:rPr>
                <w:rFonts w:eastAsia="Times New Roman"/>
              </w:rPr>
            </w:pPr>
            <w:r>
              <w:rPr>
                <w:rFonts w:eastAsia="Times New Roman"/>
              </w:rPr>
              <w:t>- по изготовлению и хранению</w:t>
            </w:r>
          </w:p>
        </w:tc>
        <w:tc>
          <w:tcPr>
            <w:tcW w:w="6280" w:type="dxa"/>
            <w:tcBorders>
              <w:right w:val="single" w:color="00000A" w:sz="8" w:space="0"/>
            </w:tcBorders>
            <w:shd w:val="clear" w:color="auto" w:fill="auto"/>
            <w:vAlign w:val="bottom"/>
          </w:tcPr>
          <w:p>
            <w:pPr>
              <w:spacing w:line="220" w:lineRule="exact"/>
              <w:ind w:left="100"/>
            </w:pPr>
            <w:r>
              <w:rPr>
                <w:rFonts w:eastAsia="Times New Roman"/>
              </w:rPr>
              <w:t>- с учетом запретных зон, зон охраняемых военных объектов и</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spacing w:line="249" w:lineRule="exact"/>
              <w:ind w:left="360"/>
              <w:rPr>
                <w:rFonts w:eastAsia="Times New Roman"/>
              </w:rPr>
            </w:pPr>
            <w:r>
              <w:rPr>
                <w:rFonts w:eastAsia="Times New Roman"/>
              </w:rPr>
              <w:t>взрывчатых веществ, материалов и</w:t>
            </w:r>
          </w:p>
        </w:tc>
        <w:tc>
          <w:tcPr>
            <w:tcW w:w="6280" w:type="dxa"/>
            <w:tcBorders>
              <w:right w:val="single" w:color="00000A" w:sz="8" w:space="0"/>
            </w:tcBorders>
            <w:shd w:val="clear" w:color="auto" w:fill="auto"/>
            <w:vAlign w:val="bottom"/>
          </w:tcPr>
          <w:p>
            <w:pPr>
              <w:spacing w:line="249" w:lineRule="exact"/>
              <w:ind w:left="240"/>
            </w:pPr>
            <w:r>
              <w:rPr>
                <w:rFonts w:eastAsia="Times New Roman"/>
              </w:rPr>
              <w:t>охранных зон военных объектов;</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pPr>
              <w:ind w:left="360"/>
            </w:pPr>
            <w:r>
              <w:rPr>
                <w:rFonts w:eastAsia="Times New Roman"/>
              </w:rPr>
              <w:t>изделий на их основе (организаций,</w:t>
            </w:r>
          </w:p>
        </w:tc>
        <w:tc>
          <w:tcPr>
            <w:tcW w:w="628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839" w:type="dxa"/>
            <w:tcBorders>
              <w:left w:val="single" w:color="00000A" w:sz="8" w:space="0"/>
              <w:bottom w:val="single" w:color="00000A" w:sz="8" w:space="0"/>
              <w:right w:val="single" w:color="00000A" w:sz="8" w:space="0"/>
            </w:tcBorders>
            <w:shd w:val="clear" w:color="auto" w:fill="auto"/>
            <w:vAlign w:val="bottom"/>
          </w:tcPr>
          <w:p>
            <w:pPr>
              <w:ind w:left="360"/>
              <w:rPr>
                <w:sz w:val="23"/>
                <w:szCs w:val="23"/>
              </w:rPr>
            </w:pPr>
            <w:r>
              <w:rPr>
                <w:rFonts w:eastAsia="Times New Roman"/>
              </w:rPr>
              <w:t>арсеналов, баз, военных складов)</w:t>
            </w:r>
          </w:p>
        </w:tc>
        <w:tc>
          <w:tcPr>
            <w:tcW w:w="6280" w:type="dxa"/>
            <w:tcBorders>
              <w:bottom w:val="single" w:color="00000A" w:sz="8" w:space="0"/>
              <w:right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839" w:type="dxa"/>
            <w:tcBorders>
              <w:left w:val="single" w:color="00000A" w:sz="8" w:space="0"/>
              <w:right w:val="single" w:color="00000A" w:sz="8" w:space="0"/>
            </w:tcBorders>
            <w:shd w:val="clear" w:color="auto" w:fill="auto"/>
            <w:vAlign w:val="bottom"/>
          </w:tcPr>
          <w:p>
            <w:pPr>
              <w:spacing w:line="220" w:lineRule="exact"/>
              <w:ind w:left="220"/>
              <w:rPr>
                <w:rFonts w:eastAsia="Times New Roman"/>
              </w:rPr>
            </w:pPr>
            <w:r>
              <w:rPr>
                <w:rFonts w:eastAsia="Times New Roman"/>
              </w:rPr>
              <w:t>- требующих особой чистоты</w:t>
            </w:r>
          </w:p>
        </w:tc>
        <w:tc>
          <w:tcPr>
            <w:tcW w:w="6280" w:type="dxa"/>
            <w:tcBorders>
              <w:right w:val="single" w:color="00000A" w:sz="8" w:space="0"/>
            </w:tcBorders>
            <w:shd w:val="clear" w:color="auto" w:fill="auto"/>
            <w:vAlign w:val="bottom"/>
          </w:tcPr>
          <w:p>
            <w:pPr>
              <w:spacing w:line="220" w:lineRule="exact"/>
              <w:ind w:left="100"/>
            </w:pPr>
            <w:r>
              <w:rPr>
                <w:rFonts w:eastAsia="Times New Roman"/>
              </w:rPr>
              <w:t>- не следует размещать с подветренной стороны ветров преоб-</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spacing w:line="249" w:lineRule="exact"/>
              <w:ind w:left="360"/>
              <w:rPr>
                <w:rFonts w:eastAsia="Times New Roman"/>
              </w:rPr>
            </w:pPr>
            <w:r>
              <w:rPr>
                <w:rFonts w:eastAsia="Times New Roman"/>
              </w:rPr>
              <w:t>атмосферного воздуха;</w:t>
            </w:r>
          </w:p>
        </w:tc>
        <w:tc>
          <w:tcPr>
            <w:tcW w:w="6280" w:type="dxa"/>
            <w:tcBorders>
              <w:right w:val="single" w:color="00000A" w:sz="8" w:space="0"/>
            </w:tcBorders>
            <w:shd w:val="clear" w:color="auto" w:fill="auto"/>
            <w:vAlign w:val="bottom"/>
          </w:tcPr>
          <w:p>
            <w:pPr>
              <w:spacing w:line="249" w:lineRule="exact"/>
              <w:ind w:left="240"/>
            </w:pPr>
            <w:r>
              <w:rPr>
                <w:rFonts w:eastAsia="Times New Roman"/>
              </w:rPr>
              <w:t>ладающего направления по отношению к соседним объектам</w:t>
            </w:r>
          </w:p>
        </w:tc>
      </w:tr>
      <w:tr>
        <w:tblPrEx>
          <w:tblLayout w:type="fixed"/>
          <w:tblCellMar>
            <w:top w:w="0" w:type="dxa"/>
            <w:left w:w="0" w:type="dxa"/>
            <w:bottom w:w="0" w:type="dxa"/>
            <w:right w:w="0" w:type="dxa"/>
          </w:tblCellMar>
        </w:tblPrEx>
        <w:trPr>
          <w:trHeight w:val="279" w:hRule="atLeast"/>
        </w:trPr>
        <w:tc>
          <w:tcPr>
            <w:tcW w:w="38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280" w:type="dxa"/>
            <w:tcBorders>
              <w:bottom w:val="single" w:color="00000A" w:sz="8" w:space="0"/>
              <w:right w:val="single" w:color="00000A" w:sz="8" w:space="0"/>
            </w:tcBorders>
            <w:shd w:val="clear" w:color="auto" w:fill="auto"/>
            <w:vAlign w:val="bottom"/>
          </w:tcPr>
          <w:p>
            <w:pPr>
              <w:ind w:left="240"/>
            </w:pPr>
            <w:r>
              <w:rPr>
                <w:rFonts w:eastAsia="Times New Roman"/>
              </w:rPr>
              <w:t>с источниками загрязнения атмосферного воздуха;</w:t>
            </w:r>
          </w:p>
        </w:tc>
      </w:tr>
    </w:tbl>
    <w:p>
      <w:pPr>
        <w:sectPr>
          <w:footerReference r:id="rId53" w:type="first"/>
          <w:footerReference r:id="rId51" w:type="default"/>
          <w:footerReference r:id="rId52" w:type="even"/>
          <w:type w:val="continuous"/>
          <w:pgSz w:w="11906" w:h="16838"/>
          <w:pgMar w:top="1114" w:right="1140" w:bottom="168" w:left="620" w:header="720" w:footer="720" w:gutter="0"/>
          <w:cols w:space="720" w:num="1"/>
          <w:docGrid w:linePitch="240" w:charSpace="-2049"/>
        </w:sectPr>
      </w:pPr>
    </w:p>
    <w:tbl>
      <w:tblPr>
        <w:tblStyle w:val="19"/>
        <w:tblW w:w="10119" w:type="dxa"/>
        <w:tblInd w:w="30" w:type="dxa"/>
        <w:tblLayout w:type="fixed"/>
        <w:tblCellMar>
          <w:top w:w="0" w:type="dxa"/>
          <w:left w:w="0" w:type="dxa"/>
          <w:bottom w:w="0" w:type="dxa"/>
          <w:right w:w="0" w:type="dxa"/>
        </w:tblCellMar>
      </w:tblPr>
      <w:tblGrid>
        <w:gridCol w:w="3839"/>
        <w:gridCol w:w="6280"/>
      </w:tblGrid>
      <w:tr>
        <w:tblPrEx>
          <w:tblLayout w:type="fixed"/>
          <w:tblCellMar>
            <w:top w:w="0" w:type="dxa"/>
            <w:left w:w="0" w:type="dxa"/>
            <w:bottom w:w="0" w:type="dxa"/>
            <w:right w:w="0" w:type="dxa"/>
          </w:tblCellMar>
        </w:tblPrEx>
        <w:trPr>
          <w:trHeight w:val="264" w:hRule="atLeast"/>
        </w:trPr>
        <w:tc>
          <w:tcPr>
            <w:tcW w:w="383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1840"/>
              <w:rPr>
                <w:rFonts w:eastAsia="Times New Roman"/>
                <w:b/>
                <w:bCs/>
              </w:rPr>
            </w:pPr>
            <w:r>
              <w:rPr>
                <w:rFonts w:eastAsia="Times New Roman"/>
                <w:b/>
                <w:bCs/>
              </w:rPr>
              <w:t>1</w:t>
            </w:r>
          </w:p>
        </w:tc>
        <w:tc>
          <w:tcPr>
            <w:tcW w:w="6280" w:type="dxa"/>
            <w:tcBorders>
              <w:top w:val="single" w:color="00000A" w:sz="8" w:space="0"/>
              <w:bottom w:val="single" w:color="00000A" w:sz="8" w:space="0"/>
              <w:right w:val="single" w:color="00000A" w:sz="8" w:space="0"/>
            </w:tcBorders>
            <w:shd w:val="clear" w:color="auto" w:fill="auto"/>
            <w:vAlign w:val="bottom"/>
          </w:tcPr>
          <w:p>
            <w:pPr>
              <w:jc w:val="center"/>
            </w:pPr>
            <w:r>
              <w:rPr>
                <w:rFonts w:eastAsia="Times New Roman"/>
                <w:b/>
                <w:bCs/>
              </w:rPr>
              <w:t>2</w:t>
            </w:r>
          </w:p>
        </w:tc>
      </w:tr>
      <w:tr>
        <w:tblPrEx>
          <w:tblLayout w:type="fixed"/>
          <w:tblCellMar>
            <w:top w:w="0" w:type="dxa"/>
            <w:left w:w="0" w:type="dxa"/>
            <w:bottom w:w="0" w:type="dxa"/>
            <w:right w:w="0" w:type="dxa"/>
          </w:tblCellMar>
        </w:tblPrEx>
        <w:trPr>
          <w:trHeight w:val="215" w:hRule="atLeast"/>
        </w:trPr>
        <w:tc>
          <w:tcPr>
            <w:tcW w:w="3839" w:type="dxa"/>
            <w:tcBorders>
              <w:left w:val="single" w:color="00000A" w:sz="8" w:space="0"/>
              <w:right w:val="single" w:color="00000A" w:sz="8" w:space="0"/>
            </w:tcBorders>
            <w:shd w:val="clear" w:color="auto" w:fill="auto"/>
            <w:vAlign w:val="bottom"/>
          </w:tcPr>
          <w:p>
            <w:pPr>
              <w:spacing w:line="214" w:lineRule="exact"/>
              <w:ind w:left="220"/>
              <w:rPr>
                <w:rFonts w:eastAsia="Times New Roman"/>
              </w:rPr>
            </w:pPr>
            <w:r>
              <w:rPr>
                <w:rFonts w:eastAsia="Times New Roman"/>
              </w:rPr>
              <w:t>- предприятий пищевой и</w:t>
            </w:r>
          </w:p>
        </w:tc>
        <w:tc>
          <w:tcPr>
            <w:tcW w:w="6280" w:type="dxa"/>
            <w:tcBorders>
              <w:right w:val="single" w:color="00000A" w:sz="8" w:space="0"/>
            </w:tcBorders>
            <w:shd w:val="clear" w:color="auto" w:fill="auto"/>
            <w:vAlign w:val="bottom"/>
          </w:tcPr>
          <w:p>
            <w:pPr>
              <w:spacing w:line="214" w:lineRule="exact"/>
              <w:jc w:val="center"/>
            </w:pPr>
            <w:r>
              <w:rPr>
                <w:rFonts w:eastAsia="Times New Roman"/>
              </w:rPr>
              <w:t>- с наветренной стороны для ветров преобладающего направле-</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pPr>
              <w:ind w:left="360"/>
              <w:rPr>
                <w:rFonts w:eastAsia="Times New Roman"/>
              </w:rPr>
            </w:pPr>
            <w:r>
              <w:rPr>
                <w:rFonts w:eastAsia="Times New Roman"/>
              </w:rPr>
              <w:t>перерабатывающей</w:t>
            </w:r>
          </w:p>
        </w:tc>
        <w:tc>
          <w:tcPr>
            <w:tcW w:w="6280" w:type="dxa"/>
            <w:tcBorders>
              <w:right w:val="single" w:color="00000A" w:sz="8" w:space="0"/>
            </w:tcBorders>
            <w:shd w:val="clear" w:color="auto" w:fill="auto"/>
            <w:vAlign w:val="bottom"/>
          </w:tcPr>
          <w:p>
            <w:pPr>
              <w:ind w:left="240"/>
            </w:pPr>
            <w:r>
              <w:rPr>
                <w:rFonts w:eastAsia="Times New Roman"/>
              </w:rPr>
              <w:t>ния по отношению к санитарно-техническим сооружениям и</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spacing w:line="249" w:lineRule="exact"/>
              <w:ind w:left="360"/>
              <w:rPr>
                <w:rFonts w:eastAsia="Times New Roman"/>
              </w:rPr>
            </w:pPr>
            <w:r>
              <w:rPr>
                <w:rFonts w:eastAsia="Times New Roman"/>
              </w:rPr>
              <w:t>промышленности;</w:t>
            </w:r>
          </w:p>
        </w:tc>
        <w:tc>
          <w:tcPr>
            <w:tcW w:w="6280" w:type="dxa"/>
            <w:tcBorders>
              <w:right w:val="single" w:color="00000A" w:sz="8" w:space="0"/>
            </w:tcBorders>
            <w:shd w:val="clear" w:color="auto" w:fill="auto"/>
            <w:vAlign w:val="bottom"/>
          </w:tcPr>
          <w:p>
            <w:pPr>
              <w:spacing w:line="249" w:lineRule="exact"/>
              <w:ind w:left="240"/>
            </w:pPr>
            <w:r>
              <w:rPr>
                <w:rFonts w:eastAsia="Times New Roman"/>
              </w:rPr>
              <w:t>установкам коммунального назначения, предприятиям с тех-</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tc>
        <w:tc>
          <w:tcPr>
            <w:tcW w:w="6280" w:type="dxa"/>
            <w:tcBorders>
              <w:right w:val="single" w:color="00000A" w:sz="8" w:space="0"/>
            </w:tcBorders>
            <w:shd w:val="clear" w:color="auto" w:fill="auto"/>
            <w:vAlign w:val="bottom"/>
          </w:tcPr>
          <w:p>
            <w:pPr>
              <w:ind w:left="240"/>
            </w:pPr>
            <w:r>
              <w:rPr>
                <w:rFonts w:eastAsia="Times New Roman"/>
              </w:rPr>
              <w:t>нологическими процессами, являющимися источниками за-</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rPr>
                <w:sz w:val="21"/>
                <w:szCs w:val="21"/>
              </w:rPr>
            </w:pPr>
          </w:p>
        </w:tc>
        <w:tc>
          <w:tcPr>
            <w:tcW w:w="6280" w:type="dxa"/>
            <w:tcBorders>
              <w:right w:val="single" w:color="00000A" w:sz="8" w:space="0"/>
            </w:tcBorders>
            <w:shd w:val="clear" w:color="auto" w:fill="auto"/>
            <w:vAlign w:val="bottom"/>
          </w:tcPr>
          <w:p>
            <w:pPr>
              <w:spacing w:line="249" w:lineRule="exact"/>
              <w:ind w:left="240"/>
            </w:pPr>
            <w:r>
              <w:rPr>
                <w:rFonts w:eastAsia="Times New Roman"/>
              </w:rPr>
              <w:t>грязнения атмосферного воздуха;</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tc>
        <w:tc>
          <w:tcPr>
            <w:tcW w:w="6280" w:type="dxa"/>
            <w:tcBorders>
              <w:right w:val="single" w:color="00000A" w:sz="8" w:space="0"/>
            </w:tcBorders>
            <w:shd w:val="clear" w:color="auto" w:fill="auto"/>
            <w:vAlign w:val="bottom"/>
          </w:tcPr>
          <w:p>
            <w:pPr>
              <w:jc w:val="center"/>
            </w:pPr>
            <w:r>
              <w:rPr>
                <w:rFonts w:eastAsia="Times New Roman"/>
              </w:rPr>
              <w:t>- с подветренной стороны по отношению к жилым и общест-</w:t>
            </w:r>
          </w:p>
        </w:tc>
      </w:tr>
      <w:tr>
        <w:tblPrEx>
          <w:tblLayout w:type="fixed"/>
          <w:tblCellMar>
            <w:top w:w="0" w:type="dxa"/>
            <w:left w:w="0" w:type="dxa"/>
            <w:bottom w:w="0" w:type="dxa"/>
            <w:right w:w="0" w:type="dxa"/>
          </w:tblCellMar>
        </w:tblPrEx>
        <w:trPr>
          <w:trHeight w:val="274" w:hRule="atLeast"/>
        </w:trPr>
        <w:tc>
          <w:tcPr>
            <w:tcW w:w="383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280" w:type="dxa"/>
            <w:tcBorders>
              <w:bottom w:val="single" w:color="00000A" w:sz="8" w:space="0"/>
              <w:right w:val="single" w:color="00000A" w:sz="8" w:space="0"/>
            </w:tcBorders>
            <w:shd w:val="clear" w:color="auto" w:fill="auto"/>
            <w:vAlign w:val="bottom"/>
          </w:tcPr>
          <w:p>
            <w:pPr>
              <w:ind w:left="240"/>
            </w:pPr>
            <w:r>
              <w:rPr>
                <w:rFonts w:eastAsia="Times New Roman"/>
              </w:rPr>
              <w:t>венным зданиям;</w:t>
            </w:r>
          </w:p>
        </w:tc>
      </w:tr>
      <w:tr>
        <w:tblPrEx>
          <w:tblLayout w:type="fixed"/>
          <w:tblCellMar>
            <w:top w:w="0" w:type="dxa"/>
            <w:left w:w="0" w:type="dxa"/>
            <w:bottom w:w="0" w:type="dxa"/>
            <w:right w:w="0" w:type="dxa"/>
          </w:tblCellMar>
        </w:tblPrEx>
        <w:trPr>
          <w:trHeight w:val="220" w:hRule="atLeast"/>
        </w:trPr>
        <w:tc>
          <w:tcPr>
            <w:tcW w:w="3839" w:type="dxa"/>
            <w:tcBorders>
              <w:left w:val="single" w:color="00000A" w:sz="8" w:space="0"/>
              <w:right w:val="single" w:color="00000A" w:sz="8" w:space="0"/>
            </w:tcBorders>
            <w:shd w:val="clear" w:color="auto" w:fill="auto"/>
            <w:vAlign w:val="bottom"/>
          </w:tcPr>
          <w:p>
            <w:pPr>
              <w:spacing w:line="220" w:lineRule="exact"/>
              <w:ind w:left="220"/>
              <w:rPr>
                <w:rFonts w:eastAsia="Times New Roman"/>
              </w:rPr>
            </w:pPr>
            <w:r>
              <w:rPr>
                <w:rFonts w:eastAsia="Times New Roman"/>
              </w:rPr>
              <w:t>- объектов с размерами санитарно-</w:t>
            </w:r>
          </w:p>
        </w:tc>
        <w:tc>
          <w:tcPr>
            <w:tcW w:w="6280" w:type="dxa"/>
            <w:tcBorders>
              <w:right w:val="single" w:color="00000A" w:sz="8" w:space="0"/>
            </w:tcBorders>
            <w:shd w:val="clear" w:color="auto" w:fill="auto"/>
            <w:vAlign w:val="bottom"/>
          </w:tcPr>
          <w:p>
            <w:pPr>
              <w:spacing w:line="220" w:lineRule="exact"/>
              <w:jc w:val="center"/>
            </w:pPr>
            <w:r>
              <w:rPr>
                <w:rFonts w:eastAsia="Times New Roman"/>
              </w:rPr>
              <w:t>- на обособленных земельных участках за пределами границ</w:t>
            </w:r>
          </w:p>
        </w:tc>
      </w:tr>
      <w:tr>
        <w:tblPrEx>
          <w:tblLayout w:type="fixed"/>
          <w:tblCellMar>
            <w:top w:w="0" w:type="dxa"/>
            <w:left w:w="0" w:type="dxa"/>
            <w:bottom w:w="0" w:type="dxa"/>
            <w:right w:w="0" w:type="dxa"/>
          </w:tblCellMar>
        </w:tblPrEx>
        <w:trPr>
          <w:trHeight w:val="274" w:hRule="atLeast"/>
        </w:trPr>
        <w:tc>
          <w:tcPr>
            <w:tcW w:w="3839" w:type="dxa"/>
            <w:tcBorders>
              <w:left w:val="single" w:color="00000A" w:sz="8" w:space="0"/>
              <w:bottom w:val="single" w:color="00000A" w:sz="8" w:space="0"/>
              <w:right w:val="single" w:color="00000A" w:sz="8" w:space="0"/>
            </w:tcBorders>
            <w:shd w:val="clear" w:color="auto" w:fill="auto"/>
            <w:vAlign w:val="bottom"/>
          </w:tcPr>
          <w:p>
            <w:pPr>
              <w:ind w:left="360"/>
              <w:rPr>
                <w:rFonts w:eastAsia="Times New Roman"/>
              </w:rPr>
            </w:pPr>
            <w:r>
              <w:rPr>
                <w:rFonts w:eastAsia="Times New Roman"/>
              </w:rPr>
              <w:t>защитной зоны свыше 300 м</w:t>
            </w:r>
          </w:p>
        </w:tc>
        <w:tc>
          <w:tcPr>
            <w:tcW w:w="6280" w:type="dxa"/>
            <w:tcBorders>
              <w:bottom w:val="single" w:color="00000A" w:sz="8" w:space="0"/>
              <w:right w:val="single" w:color="00000A" w:sz="8" w:space="0"/>
            </w:tcBorders>
            <w:shd w:val="clear" w:color="auto" w:fill="auto"/>
            <w:vAlign w:val="bottom"/>
          </w:tcPr>
          <w:p>
            <w:pPr>
              <w:ind w:left="240"/>
            </w:pPr>
            <w:r>
              <w:rPr>
                <w:rFonts w:eastAsia="Times New Roman"/>
              </w:rPr>
              <w:t>сельских населенных пунктов;</w:t>
            </w:r>
          </w:p>
        </w:tc>
      </w:tr>
      <w:tr>
        <w:tblPrEx>
          <w:tblLayout w:type="fixed"/>
          <w:tblCellMar>
            <w:top w:w="0" w:type="dxa"/>
            <w:left w:w="0" w:type="dxa"/>
            <w:bottom w:w="0" w:type="dxa"/>
            <w:right w:w="0" w:type="dxa"/>
          </w:tblCellMar>
        </w:tblPrEx>
        <w:trPr>
          <w:trHeight w:val="220" w:hRule="atLeast"/>
        </w:trPr>
        <w:tc>
          <w:tcPr>
            <w:tcW w:w="3839" w:type="dxa"/>
            <w:tcBorders>
              <w:left w:val="single" w:color="00000A" w:sz="8" w:space="0"/>
              <w:right w:val="single" w:color="00000A" w:sz="8" w:space="0"/>
            </w:tcBorders>
            <w:shd w:val="clear" w:color="auto" w:fill="auto"/>
            <w:vAlign w:val="bottom"/>
          </w:tcPr>
          <w:p>
            <w:pPr>
              <w:spacing w:line="220" w:lineRule="exact"/>
              <w:ind w:left="220"/>
              <w:rPr>
                <w:rFonts w:eastAsia="Times New Roman"/>
              </w:rPr>
            </w:pPr>
            <w:r>
              <w:rPr>
                <w:rFonts w:eastAsia="Times New Roman"/>
              </w:rPr>
              <w:t>- являющихся источниками</w:t>
            </w:r>
          </w:p>
        </w:tc>
        <w:tc>
          <w:tcPr>
            <w:tcW w:w="6280" w:type="dxa"/>
            <w:tcBorders>
              <w:right w:val="single" w:color="00000A" w:sz="8" w:space="0"/>
            </w:tcBorders>
            <w:shd w:val="clear" w:color="auto" w:fill="auto"/>
            <w:vAlign w:val="bottom"/>
          </w:tcPr>
          <w:p>
            <w:pPr>
              <w:spacing w:line="220" w:lineRule="exact"/>
              <w:jc w:val="center"/>
            </w:pPr>
            <w:r>
              <w:rPr>
                <w:rFonts w:eastAsia="Times New Roman"/>
              </w:rPr>
              <w:t>- в соответствии с требованиями раздела «Нормативные требо-</w:t>
            </w: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spacing w:line="249" w:lineRule="exact"/>
              <w:ind w:left="360"/>
              <w:rPr>
                <w:rFonts w:eastAsia="Times New Roman"/>
              </w:rPr>
            </w:pPr>
            <w:r>
              <w:rPr>
                <w:rFonts w:eastAsia="Times New Roman"/>
              </w:rPr>
              <w:t>загрязнения атмосферного воздуха,</w:t>
            </w:r>
          </w:p>
        </w:tc>
        <w:tc>
          <w:tcPr>
            <w:tcW w:w="6280" w:type="dxa"/>
            <w:tcBorders>
              <w:right w:val="single" w:color="00000A" w:sz="8" w:space="0"/>
            </w:tcBorders>
            <w:shd w:val="clear" w:color="auto" w:fill="auto"/>
            <w:vAlign w:val="bottom"/>
          </w:tcPr>
          <w:p>
            <w:pPr>
              <w:spacing w:line="249" w:lineRule="exact"/>
              <w:ind w:left="240"/>
            </w:pPr>
            <w:r>
              <w:rPr>
                <w:rFonts w:eastAsia="Times New Roman"/>
              </w:rPr>
              <w:t>вания к охране окружающей среды» настоящих нормативов.</w:t>
            </w: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pPr>
              <w:ind w:left="360"/>
            </w:pPr>
            <w:r>
              <w:rPr>
                <w:rFonts w:eastAsia="Times New Roman"/>
              </w:rPr>
              <w:t>водных объектов, почв, а также с</w:t>
            </w:r>
          </w:p>
        </w:tc>
        <w:tc>
          <w:tcPr>
            <w:tcW w:w="628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839" w:type="dxa"/>
            <w:tcBorders>
              <w:left w:val="single" w:color="00000A" w:sz="8" w:space="0"/>
              <w:right w:val="single" w:color="00000A" w:sz="8" w:space="0"/>
            </w:tcBorders>
            <w:shd w:val="clear" w:color="auto" w:fill="auto"/>
            <w:vAlign w:val="bottom"/>
          </w:tcPr>
          <w:p>
            <w:pPr>
              <w:spacing w:line="249" w:lineRule="exact"/>
              <w:ind w:left="360"/>
              <w:rPr>
                <w:sz w:val="21"/>
                <w:szCs w:val="21"/>
              </w:rPr>
            </w:pPr>
            <w:r>
              <w:rPr>
                <w:rFonts w:eastAsia="Times New Roman"/>
              </w:rPr>
              <w:t>источниками шума, вибрации,</w:t>
            </w:r>
          </w:p>
        </w:tc>
        <w:tc>
          <w:tcPr>
            <w:tcW w:w="6280"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839" w:type="dxa"/>
            <w:tcBorders>
              <w:left w:val="single" w:color="00000A" w:sz="8" w:space="0"/>
              <w:right w:val="single" w:color="00000A" w:sz="8" w:space="0"/>
            </w:tcBorders>
            <w:shd w:val="clear" w:color="auto" w:fill="auto"/>
            <w:vAlign w:val="bottom"/>
          </w:tcPr>
          <w:p>
            <w:pPr>
              <w:ind w:left="360"/>
            </w:pPr>
            <w:r>
              <w:rPr>
                <w:rFonts w:eastAsia="Times New Roman"/>
              </w:rPr>
              <w:t>электромагнитных и</w:t>
            </w:r>
          </w:p>
        </w:tc>
        <w:tc>
          <w:tcPr>
            <w:tcW w:w="628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839" w:type="dxa"/>
            <w:tcBorders>
              <w:left w:val="single" w:color="00000A" w:sz="8" w:space="0"/>
              <w:bottom w:val="single" w:color="00000A" w:sz="8" w:space="0"/>
              <w:right w:val="single" w:color="00000A" w:sz="8" w:space="0"/>
            </w:tcBorders>
            <w:shd w:val="clear" w:color="auto" w:fill="auto"/>
            <w:vAlign w:val="bottom"/>
          </w:tcPr>
          <w:p>
            <w:pPr>
              <w:ind w:left="360"/>
              <w:rPr>
                <w:sz w:val="23"/>
                <w:szCs w:val="23"/>
              </w:rPr>
            </w:pPr>
            <w:r>
              <w:rPr>
                <w:rFonts w:eastAsia="Times New Roman"/>
              </w:rPr>
              <w:t>радиоактивных воздействий.</w:t>
            </w:r>
          </w:p>
        </w:tc>
        <w:tc>
          <w:tcPr>
            <w:tcW w:w="6280" w:type="dxa"/>
            <w:tcBorders>
              <w:bottom w:val="single" w:color="00000A" w:sz="8" w:space="0"/>
              <w:right w:val="single" w:color="00000A" w:sz="8" w:space="0"/>
            </w:tcBorders>
            <w:shd w:val="clear" w:color="auto" w:fill="auto"/>
            <w:vAlign w:val="bottom"/>
          </w:tcPr>
          <w:p>
            <w:pPr>
              <w:rPr>
                <w:sz w:val="23"/>
                <w:szCs w:val="23"/>
              </w:rPr>
            </w:pPr>
          </w:p>
        </w:tc>
      </w:tr>
    </w:tbl>
    <w:p>
      <w:pPr>
        <w:spacing w:line="254" w:lineRule="exact"/>
        <w:rPr>
          <w:sz w:val="20"/>
          <w:szCs w:val="20"/>
        </w:rPr>
      </w:pPr>
    </w:p>
    <w:p>
      <w:pPr>
        <w:spacing w:line="268" w:lineRule="auto"/>
        <w:ind w:firstLine="710"/>
        <w:jc w:val="both"/>
        <w:rPr>
          <w:sz w:val="20"/>
          <w:szCs w:val="20"/>
        </w:rPr>
      </w:pPr>
      <w:r>
        <w:rPr>
          <w:rFonts w:eastAsia="Times New Roman"/>
          <w:sz w:val="24"/>
          <w:szCs w:val="24"/>
        </w:rPr>
        <w:t>7.1.3. Нормативные параметры и расчетные показатели градостроительного проектирова-ния производственных зон приведены в таблице 7.1.3.</w:t>
      </w:r>
    </w:p>
    <w:p>
      <w:pPr>
        <w:spacing w:line="183" w:lineRule="exact"/>
        <w:rPr>
          <w:sz w:val="20"/>
          <w:szCs w:val="20"/>
        </w:rPr>
      </w:pPr>
    </w:p>
    <w:tbl>
      <w:tblPr>
        <w:tblStyle w:val="19"/>
        <w:tblW w:w="10131" w:type="dxa"/>
        <w:tblInd w:w="30" w:type="dxa"/>
        <w:tblLayout w:type="fixed"/>
        <w:tblCellMar>
          <w:top w:w="0" w:type="dxa"/>
          <w:left w:w="0" w:type="dxa"/>
          <w:bottom w:w="0" w:type="dxa"/>
          <w:right w:w="0" w:type="dxa"/>
        </w:tblCellMar>
      </w:tblPr>
      <w:tblGrid>
        <w:gridCol w:w="3939"/>
        <w:gridCol w:w="6160"/>
        <w:gridCol w:w="32"/>
      </w:tblGrid>
      <w:tr>
        <w:tblPrEx>
          <w:tblLayout w:type="fixed"/>
          <w:tblCellMar>
            <w:top w:w="0" w:type="dxa"/>
            <w:left w:w="0" w:type="dxa"/>
            <w:bottom w:w="0" w:type="dxa"/>
            <w:right w:w="0" w:type="dxa"/>
          </w:tblCellMar>
        </w:tblPrEx>
        <w:trPr>
          <w:trHeight w:val="298" w:hRule="atLeast"/>
        </w:trPr>
        <w:tc>
          <w:tcPr>
            <w:tcW w:w="3939" w:type="dxa"/>
            <w:shd w:val="clear" w:color="auto" w:fill="auto"/>
            <w:vAlign w:val="bottom"/>
          </w:tcPr>
          <w:p>
            <w:pPr>
              <w:rPr>
                <w:sz w:val="24"/>
                <w:szCs w:val="24"/>
              </w:rPr>
            </w:pPr>
          </w:p>
        </w:tc>
        <w:tc>
          <w:tcPr>
            <w:tcW w:w="6192" w:type="dxa"/>
            <w:gridSpan w:val="2"/>
            <w:shd w:val="clear" w:color="auto" w:fill="auto"/>
            <w:vAlign w:val="bottom"/>
          </w:tcPr>
          <w:p>
            <w:pPr>
              <w:ind w:left="4780"/>
            </w:pPr>
            <w:r>
              <w:rPr>
                <w:rFonts w:eastAsia="Times New Roman"/>
                <w:w w:val="98"/>
                <w:sz w:val="24"/>
                <w:szCs w:val="24"/>
              </w:rPr>
              <w:t>Таблица 7.1.3</w:t>
            </w:r>
          </w:p>
        </w:tc>
      </w:tr>
      <w:tr>
        <w:tblPrEx>
          <w:tblLayout w:type="fixed"/>
          <w:tblCellMar>
            <w:top w:w="0" w:type="dxa"/>
            <w:left w:w="0" w:type="dxa"/>
            <w:bottom w:w="0" w:type="dxa"/>
            <w:right w:w="0" w:type="dxa"/>
          </w:tblCellMar>
        </w:tblPrEx>
        <w:trPr>
          <w:trHeight w:val="310" w:hRule="atLeast"/>
        </w:trPr>
        <w:tc>
          <w:tcPr>
            <w:tcW w:w="3939" w:type="dxa"/>
            <w:tcBorders>
              <w:top w:val="single" w:color="00000A" w:sz="8" w:space="0"/>
              <w:left w:val="single" w:color="00000A" w:sz="8" w:space="0"/>
              <w:bottom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w w:val="99"/>
              </w:rPr>
              <w:t>Наименование показателей</w:t>
            </w:r>
          </w:p>
        </w:tc>
        <w:tc>
          <w:tcPr>
            <w:tcW w:w="6160" w:type="dxa"/>
            <w:tcBorders>
              <w:top w:val="single" w:color="00000A" w:sz="8" w:space="0"/>
              <w:bottom w:val="single" w:color="00000A" w:sz="8" w:space="0"/>
              <w:right w:val="single" w:color="00000A" w:sz="8" w:space="0"/>
            </w:tcBorders>
            <w:shd w:val="clear" w:color="auto" w:fill="auto"/>
            <w:vAlign w:val="bottom"/>
          </w:tcPr>
          <w:p>
            <w:pPr>
              <w:jc w:val="center"/>
              <w:rPr>
                <w:sz w:val="24"/>
                <w:szCs w:val="24"/>
              </w:rPr>
            </w:pPr>
            <w:r>
              <w:rPr>
                <w:rFonts w:eastAsia="Times New Roman"/>
                <w:b/>
                <w:bCs/>
                <w:w w:val="99"/>
              </w:rPr>
              <w:t>Нормативные параметры и расчетные показатели</w:t>
            </w: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54" w:hRule="atLeast"/>
        </w:trPr>
        <w:tc>
          <w:tcPr>
            <w:tcW w:w="3939" w:type="dxa"/>
            <w:tcBorders>
              <w:left w:val="single" w:color="00000A" w:sz="8" w:space="0"/>
              <w:bottom w:val="single" w:color="00000A" w:sz="8" w:space="0"/>
              <w:right w:val="single" w:color="00000A" w:sz="8" w:space="0"/>
            </w:tcBorders>
            <w:shd w:val="clear" w:color="auto" w:fill="auto"/>
            <w:vAlign w:val="bottom"/>
          </w:tcPr>
          <w:p>
            <w:pPr>
              <w:ind w:right="1830"/>
              <w:jc w:val="right"/>
              <w:rPr>
                <w:rFonts w:eastAsia="Times New Roman"/>
                <w:b/>
                <w:bCs/>
              </w:rPr>
            </w:pPr>
            <w:r>
              <w:rPr>
                <w:rFonts w:eastAsia="Times New Roman"/>
                <w:b/>
                <w:bCs/>
              </w:rPr>
              <w:t>1</w:t>
            </w:r>
          </w:p>
        </w:tc>
        <w:tc>
          <w:tcPr>
            <w:tcW w:w="6160" w:type="dxa"/>
            <w:tcBorders>
              <w:bottom w:val="single" w:color="00000A" w:sz="8" w:space="0"/>
              <w:right w:val="single" w:color="00000A" w:sz="8" w:space="0"/>
            </w:tcBorders>
            <w:shd w:val="clear" w:color="auto" w:fill="auto"/>
            <w:vAlign w:val="bottom"/>
          </w:tcPr>
          <w:p>
            <w:pPr>
              <w:ind w:right="2929"/>
              <w:jc w:val="right"/>
            </w:pPr>
            <w:r>
              <w:rPr>
                <w:rFonts w:eastAsia="Times New Roman"/>
                <w:b/>
                <w:bCs/>
              </w:rPr>
              <w:t>2</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91" w:hRule="atLeast"/>
        </w:trPr>
        <w:tc>
          <w:tcPr>
            <w:tcW w:w="10099" w:type="dxa"/>
            <w:gridSpan w:val="2"/>
            <w:tcBorders>
              <w:left w:val="single" w:color="00000A" w:sz="8" w:space="0"/>
              <w:bottom w:val="single" w:color="00000A" w:sz="8" w:space="0"/>
              <w:right w:val="single" w:color="00000A" w:sz="8" w:space="0"/>
            </w:tcBorders>
            <w:shd w:val="clear" w:color="auto" w:fill="auto"/>
            <w:vAlign w:val="bottom"/>
          </w:tcPr>
          <w:p>
            <w:pPr>
              <w:jc w:val="center"/>
              <w:rPr>
                <w:sz w:val="24"/>
                <w:szCs w:val="24"/>
              </w:rPr>
            </w:pPr>
            <w:r>
              <w:rPr>
                <w:rFonts w:eastAsia="Times New Roman"/>
                <w:b/>
                <w:bCs/>
              </w:rPr>
              <w:t>Нормативные параметры застройки</w:t>
            </w: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50" w:hRule="atLeast"/>
        </w:trPr>
        <w:tc>
          <w:tcPr>
            <w:tcW w:w="3939" w:type="dxa"/>
            <w:tcBorders>
              <w:left w:val="single" w:color="00000A" w:sz="8" w:space="0"/>
              <w:bottom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Коэффициент застройки *</w:t>
            </w:r>
          </w:p>
        </w:tc>
        <w:tc>
          <w:tcPr>
            <w:tcW w:w="6160" w:type="dxa"/>
            <w:tcBorders>
              <w:bottom w:val="single" w:color="00000A" w:sz="8" w:space="0"/>
              <w:right w:val="single" w:color="00000A" w:sz="8" w:space="0"/>
            </w:tcBorders>
            <w:shd w:val="clear" w:color="auto" w:fill="auto"/>
            <w:vAlign w:val="bottom"/>
          </w:tcPr>
          <w:p>
            <w:pPr>
              <w:spacing w:line="249" w:lineRule="exact"/>
              <w:ind w:left="80"/>
              <w:rPr>
                <w:sz w:val="21"/>
                <w:szCs w:val="21"/>
              </w:rPr>
            </w:pPr>
            <w:r>
              <w:rPr>
                <w:rFonts w:eastAsia="Times New Roman"/>
              </w:rPr>
              <w:t>Не более 0,8</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44" w:hRule="atLeast"/>
        </w:trPr>
        <w:tc>
          <w:tcPr>
            <w:tcW w:w="3939" w:type="dxa"/>
            <w:tcBorders>
              <w:left w:val="single" w:color="00000A" w:sz="8" w:space="0"/>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Коэффициент плотности застройки *</w:t>
            </w:r>
          </w:p>
        </w:tc>
        <w:tc>
          <w:tcPr>
            <w:tcW w:w="6160" w:type="dxa"/>
            <w:tcBorders>
              <w:bottom w:val="single" w:color="00000A" w:sz="8" w:space="0"/>
              <w:right w:val="single" w:color="00000A" w:sz="8" w:space="0"/>
            </w:tcBorders>
            <w:shd w:val="clear" w:color="auto" w:fill="auto"/>
            <w:vAlign w:val="bottom"/>
          </w:tcPr>
          <w:p>
            <w:pPr>
              <w:spacing w:line="244" w:lineRule="exact"/>
              <w:ind w:left="80"/>
              <w:rPr>
                <w:sz w:val="21"/>
                <w:szCs w:val="21"/>
              </w:rPr>
            </w:pPr>
            <w:r>
              <w:rPr>
                <w:rFonts w:eastAsia="Times New Roman"/>
              </w:rPr>
              <w:t>Не более 2,4</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15" w:hRule="atLeast"/>
        </w:trPr>
        <w:tc>
          <w:tcPr>
            <w:tcW w:w="39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Минимальный коэффициент застройки</w:t>
            </w:r>
          </w:p>
        </w:tc>
        <w:tc>
          <w:tcPr>
            <w:tcW w:w="6160" w:type="dxa"/>
            <w:tcBorders>
              <w:right w:val="single" w:color="00000A" w:sz="8" w:space="0"/>
            </w:tcBorders>
            <w:shd w:val="clear" w:color="auto" w:fill="auto"/>
            <w:vAlign w:val="bottom"/>
          </w:tcPr>
          <w:p>
            <w:pPr>
              <w:spacing w:line="214" w:lineRule="exact"/>
              <w:ind w:left="80"/>
              <w:rPr>
                <w:sz w:val="18"/>
                <w:szCs w:val="18"/>
              </w:rPr>
            </w:pPr>
            <w:r>
              <w:rPr>
                <w:rFonts w:eastAsia="Times New Roman"/>
              </w:rPr>
              <w:t>Рекомендуется принимать в соответствии с приложением В</w:t>
            </w:r>
          </w:p>
        </w:tc>
        <w:tc>
          <w:tcPr>
            <w:tcW w:w="32"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79" w:hRule="atLeast"/>
        </w:trPr>
        <w:tc>
          <w:tcPr>
            <w:tcW w:w="3939" w:type="dxa"/>
            <w:tcBorders>
              <w:left w:val="single" w:color="00000A" w:sz="8" w:space="0"/>
              <w:bottom w:val="single" w:color="00000A" w:sz="8" w:space="0"/>
              <w:right w:val="single" w:color="00000A" w:sz="8" w:space="0"/>
            </w:tcBorders>
            <w:shd w:val="clear" w:color="auto" w:fill="auto"/>
            <w:vAlign w:val="bottom"/>
          </w:tcPr>
          <w:p>
            <w:pPr>
              <w:ind w:left="100"/>
              <w:rPr>
                <w:rFonts w:eastAsia="Times New Roman"/>
              </w:rPr>
            </w:pPr>
            <w:r>
              <w:rPr>
                <w:rFonts w:eastAsia="Times New Roman"/>
                <w:w w:val="99"/>
              </w:rPr>
              <w:t>территории производственных объектов</w:t>
            </w:r>
          </w:p>
        </w:tc>
        <w:tc>
          <w:tcPr>
            <w:tcW w:w="6160"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СП 18.13330.2011.</w:t>
            </w: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9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Санитарно-защитные зоны</w:t>
            </w:r>
          </w:p>
        </w:tc>
        <w:tc>
          <w:tcPr>
            <w:tcW w:w="6160" w:type="dxa"/>
            <w:tcBorders>
              <w:right w:val="single" w:color="00000A" w:sz="8" w:space="0"/>
            </w:tcBorders>
            <w:shd w:val="clear" w:color="auto" w:fill="auto"/>
            <w:vAlign w:val="bottom"/>
          </w:tcPr>
          <w:p>
            <w:pPr>
              <w:spacing w:line="214" w:lineRule="exact"/>
              <w:ind w:left="80"/>
              <w:rPr>
                <w:sz w:val="18"/>
                <w:szCs w:val="18"/>
              </w:rPr>
            </w:pPr>
            <w:r>
              <w:rPr>
                <w:rFonts w:eastAsia="Times New Roman"/>
              </w:rPr>
              <w:t>В соответствии с СанПиН 2.2.1/2.1.1.1200-03.</w:t>
            </w:r>
          </w:p>
        </w:tc>
        <w:tc>
          <w:tcPr>
            <w:tcW w:w="32"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79" w:hRule="atLeast"/>
        </w:trPr>
        <w:tc>
          <w:tcPr>
            <w:tcW w:w="39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производственных объектов</w:t>
            </w:r>
          </w:p>
        </w:tc>
        <w:tc>
          <w:tcPr>
            <w:tcW w:w="616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44" w:hRule="atLeast"/>
        </w:trPr>
        <w:tc>
          <w:tcPr>
            <w:tcW w:w="3939" w:type="dxa"/>
            <w:tcBorders>
              <w:left w:val="single" w:color="00000A" w:sz="8" w:space="0"/>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Противопожарные расстояния</w:t>
            </w:r>
          </w:p>
        </w:tc>
        <w:tc>
          <w:tcPr>
            <w:tcW w:w="6160" w:type="dxa"/>
            <w:tcBorders>
              <w:bottom w:val="single" w:color="00000A" w:sz="8" w:space="0"/>
              <w:right w:val="single" w:color="00000A" w:sz="8" w:space="0"/>
            </w:tcBorders>
            <w:shd w:val="clear" w:color="auto" w:fill="auto"/>
            <w:vAlign w:val="bottom"/>
          </w:tcPr>
          <w:p>
            <w:pPr>
              <w:spacing w:line="244" w:lineRule="exact"/>
              <w:ind w:left="80"/>
              <w:rPr>
                <w:sz w:val="21"/>
                <w:szCs w:val="21"/>
              </w:rPr>
            </w:pPr>
            <w:r>
              <w:rPr>
                <w:rFonts w:eastAsia="Times New Roman"/>
              </w:rPr>
              <w:t>В соответствии с СП 4.13130.2013.</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15" w:hRule="atLeast"/>
        </w:trPr>
        <w:tc>
          <w:tcPr>
            <w:tcW w:w="39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Размещение подразделений пожарной</w:t>
            </w:r>
          </w:p>
        </w:tc>
        <w:tc>
          <w:tcPr>
            <w:tcW w:w="6160" w:type="dxa"/>
            <w:tcBorders>
              <w:right w:val="single" w:color="00000A" w:sz="8" w:space="0"/>
            </w:tcBorders>
            <w:shd w:val="clear" w:color="auto" w:fill="auto"/>
            <w:vAlign w:val="bottom"/>
          </w:tcPr>
          <w:p>
            <w:pPr>
              <w:spacing w:line="214" w:lineRule="exact"/>
              <w:ind w:left="80"/>
              <w:rPr>
                <w:sz w:val="18"/>
                <w:szCs w:val="18"/>
              </w:rPr>
            </w:pPr>
            <w:r>
              <w:rPr>
                <w:rFonts w:eastAsia="Times New Roman"/>
              </w:rPr>
              <w:t>В соответствии с СП 11.13130.2009, СП 18.13330.2011.</w:t>
            </w:r>
          </w:p>
        </w:tc>
        <w:tc>
          <w:tcPr>
            <w:tcW w:w="32"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79" w:hRule="atLeast"/>
        </w:trPr>
        <w:tc>
          <w:tcPr>
            <w:tcW w:w="39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охраны</w:t>
            </w:r>
          </w:p>
        </w:tc>
        <w:tc>
          <w:tcPr>
            <w:tcW w:w="616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91" w:hRule="atLeast"/>
        </w:trPr>
        <w:tc>
          <w:tcPr>
            <w:tcW w:w="10099" w:type="dxa"/>
            <w:gridSpan w:val="2"/>
            <w:tcBorders>
              <w:left w:val="single" w:color="00000A" w:sz="8" w:space="0"/>
              <w:bottom w:val="single" w:color="00000A" w:sz="8" w:space="0"/>
              <w:right w:val="single" w:color="00000A" w:sz="8" w:space="0"/>
            </w:tcBorders>
            <w:shd w:val="clear" w:color="auto" w:fill="auto"/>
            <w:vAlign w:val="bottom"/>
          </w:tcPr>
          <w:p>
            <w:pPr>
              <w:jc w:val="center"/>
              <w:rPr>
                <w:sz w:val="24"/>
                <w:szCs w:val="24"/>
              </w:rPr>
            </w:pPr>
            <w:r>
              <w:rPr>
                <w:rFonts w:eastAsia="Times New Roman"/>
                <w:b/>
                <w:bCs/>
              </w:rPr>
              <w:t>Инженерное обеспечение</w:t>
            </w: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5" w:hRule="atLeast"/>
        </w:trPr>
        <w:tc>
          <w:tcPr>
            <w:tcW w:w="3939" w:type="dxa"/>
            <w:tcBorders>
              <w:left w:val="single" w:color="00000A" w:sz="8" w:space="0"/>
              <w:right w:val="single" w:color="00000A" w:sz="8" w:space="0"/>
            </w:tcBorders>
            <w:shd w:val="clear" w:color="auto" w:fill="auto"/>
            <w:vAlign w:val="bottom"/>
          </w:tcPr>
          <w:p>
            <w:pPr>
              <w:spacing w:line="225" w:lineRule="exact"/>
              <w:ind w:left="100"/>
              <w:rPr>
                <w:rFonts w:eastAsia="Times New Roman"/>
              </w:rPr>
            </w:pPr>
            <w:r>
              <w:rPr>
                <w:rFonts w:eastAsia="Times New Roman"/>
              </w:rPr>
              <w:t>Расчетные показатели объектов</w:t>
            </w:r>
          </w:p>
        </w:tc>
        <w:tc>
          <w:tcPr>
            <w:tcW w:w="6160" w:type="dxa"/>
            <w:tcBorders>
              <w:right w:val="single" w:color="00000A" w:sz="8" w:space="0"/>
            </w:tcBorders>
            <w:shd w:val="clear" w:color="auto" w:fill="auto"/>
            <w:vAlign w:val="bottom"/>
          </w:tcPr>
          <w:p>
            <w:pPr>
              <w:spacing w:line="225" w:lineRule="exact"/>
              <w:ind w:left="80"/>
              <w:rPr>
                <w:sz w:val="19"/>
                <w:szCs w:val="19"/>
              </w:rPr>
            </w:pPr>
            <w:r>
              <w:rPr>
                <w:rFonts w:eastAsia="Times New Roman"/>
              </w:rPr>
              <w:t>В соответствии с требованиями раздела «Нормативы градо-</w:t>
            </w:r>
          </w:p>
        </w:tc>
        <w:tc>
          <w:tcPr>
            <w:tcW w:w="32"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393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инженерного обеспечения</w:t>
            </w:r>
          </w:p>
        </w:tc>
        <w:tc>
          <w:tcPr>
            <w:tcW w:w="6160" w:type="dxa"/>
            <w:tcBorders>
              <w:right w:val="single" w:color="00000A" w:sz="8" w:space="0"/>
            </w:tcBorders>
            <w:shd w:val="clear" w:color="auto" w:fill="auto"/>
            <w:vAlign w:val="bottom"/>
          </w:tcPr>
          <w:p>
            <w:pPr>
              <w:ind w:left="80"/>
            </w:pPr>
            <w:r>
              <w:rPr>
                <w:rFonts w:eastAsia="Times New Roman"/>
              </w:rPr>
              <w:t>строительного проектирования зон инженерной инфраструк-</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93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160" w:type="dxa"/>
            <w:tcBorders>
              <w:bottom w:val="single" w:color="00000A" w:sz="8" w:space="0"/>
              <w:right w:val="single" w:color="00000A" w:sz="8" w:space="0"/>
            </w:tcBorders>
            <w:shd w:val="clear" w:color="auto" w:fill="auto"/>
            <w:vAlign w:val="bottom"/>
          </w:tcPr>
          <w:p>
            <w:pPr>
              <w:ind w:left="80"/>
              <w:rPr>
                <w:sz w:val="23"/>
                <w:szCs w:val="23"/>
              </w:rPr>
            </w:pPr>
            <w:r>
              <w:rPr>
                <w:rFonts w:eastAsia="Times New Roman"/>
              </w:rPr>
              <w:t>туры» настоящих нормативов.</w:t>
            </w:r>
          </w:p>
        </w:tc>
        <w:tc>
          <w:tcPr>
            <w:tcW w:w="32" w:type="dxa"/>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9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Сбор и удаление производственных и</w:t>
            </w:r>
          </w:p>
        </w:tc>
        <w:tc>
          <w:tcPr>
            <w:tcW w:w="6160" w:type="dxa"/>
            <w:tcBorders>
              <w:right w:val="single" w:color="00000A" w:sz="8" w:space="0"/>
            </w:tcBorders>
            <w:shd w:val="clear" w:color="auto" w:fill="auto"/>
            <w:vAlign w:val="bottom"/>
          </w:tcPr>
          <w:p>
            <w:pPr>
              <w:spacing w:line="220" w:lineRule="exact"/>
              <w:ind w:left="80"/>
              <w:rPr>
                <w:sz w:val="19"/>
                <w:szCs w:val="19"/>
              </w:rPr>
            </w:pPr>
            <w:r>
              <w:rPr>
                <w:rFonts w:eastAsia="Times New Roman"/>
              </w:rPr>
              <w:t>Проектируются  канализационные системы,  которые могут</w:t>
            </w:r>
          </w:p>
        </w:tc>
        <w:tc>
          <w:tcPr>
            <w:tcW w:w="32"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93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бытовых сточных вод на объектах</w:t>
            </w:r>
          </w:p>
        </w:tc>
        <w:tc>
          <w:tcPr>
            <w:tcW w:w="6160" w:type="dxa"/>
            <w:tcBorders>
              <w:right w:val="single" w:color="00000A" w:sz="8" w:space="0"/>
            </w:tcBorders>
            <w:shd w:val="clear" w:color="auto" w:fill="auto"/>
            <w:vAlign w:val="bottom"/>
          </w:tcPr>
          <w:p>
            <w:pPr>
              <w:spacing w:line="249" w:lineRule="exact"/>
              <w:ind w:left="80"/>
              <w:rPr>
                <w:sz w:val="21"/>
                <w:szCs w:val="21"/>
              </w:rPr>
            </w:pPr>
            <w:r>
              <w:rPr>
                <w:rFonts w:eastAsia="Times New Roman"/>
              </w:rPr>
              <w:t>присоединяться к канализационным сетям населенного пункта</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939" w:type="dxa"/>
            <w:tcBorders>
              <w:left w:val="single" w:color="00000A" w:sz="8" w:space="0"/>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производственной зоны</w:t>
            </w:r>
          </w:p>
        </w:tc>
        <w:tc>
          <w:tcPr>
            <w:tcW w:w="6160"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или иметь собственную систему очистных сооружений.</w:t>
            </w: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9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Размещение инженерных</w:t>
            </w:r>
          </w:p>
        </w:tc>
        <w:tc>
          <w:tcPr>
            <w:tcW w:w="6160" w:type="dxa"/>
            <w:tcBorders>
              <w:right w:val="single" w:color="00000A" w:sz="8" w:space="0"/>
            </w:tcBorders>
            <w:shd w:val="clear" w:color="auto" w:fill="auto"/>
            <w:vAlign w:val="bottom"/>
          </w:tcPr>
          <w:p>
            <w:pPr>
              <w:spacing w:line="214" w:lineRule="exact"/>
              <w:ind w:left="80"/>
              <w:rPr>
                <w:sz w:val="18"/>
                <w:szCs w:val="18"/>
              </w:rPr>
            </w:pPr>
            <w:r>
              <w:rPr>
                <w:rFonts w:eastAsia="Times New Roman"/>
              </w:rPr>
              <w:t>В технических полосах, обеспечивающих занятие наименьших</w:t>
            </w:r>
          </w:p>
        </w:tc>
        <w:tc>
          <w:tcPr>
            <w:tcW w:w="32"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93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коммуникаций производственных</w:t>
            </w:r>
          </w:p>
        </w:tc>
        <w:tc>
          <w:tcPr>
            <w:tcW w:w="6160" w:type="dxa"/>
            <w:tcBorders>
              <w:right w:val="single" w:color="00000A" w:sz="8" w:space="0"/>
            </w:tcBorders>
            <w:shd w:val="clear" w:color="auto" w:fill="auto"/>
            <w:vAlign w:val="bottom"/>
          </w:tcPr>
          <w:p>
            <w:pPr>
              <w:ind w:left="80"/>
            </w:pPr>
            <w:r>
              <w:rPr>
                <w:rFonts w:eastAsia="Times New Roman"/>
              </w:rPr>
              <w:t>участков территории и увязку с размещением зданий и соору-</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93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объектов и их групп</w:t>
            </w:r>
          </w:p>
        </w:tc>
        <w:tc>
          <w:tcPr>
            <w:tcW w:w="6160" w:type="dxa"/>
            <w:tcBorders>
              <w:right w:val="single" w:color="00000A" w:sz="8" w:space="0"/>
            </w:tcBorders>
            <w:shd w:val="clear" w:color="auto" w:fill="auto"/>
            <w:vAlign w:val="bottom"/>
          </w:tcPr>
          <w:p>
            <w:pPr>
              <w:spacing w:line="249" w:lineRule="exact"/>
              <w:ind w:left="80"/>
              <w:rPr>
                <w:sz w:val="21"/>
                <w:szCs w:val="21"/>
              </w:rPr>
            </w:pPr>
            <w:r>
              <w:rPr>
                <w:rFonts w:eastAsia="Times New Roman"/>
              </w:rPr>
              <w:t>жений. Размещение инженерных сетей на территории произ-</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9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160"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водственных объектов – в соответствии с СП 18.13330.2011.</w:t>
            </w: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91" w:hRule="atLeast"/>
        </w:trPr>
        <w:tc>
          <w:tcPr>
            <w:tcW w:w="10099" w:type="dxa"/>
            <w:gridSpan w:val="2"/>
            <w:tcBorders>
              <w:left w:val="single" w:color="00000A" w:sz="8" w:space="0"/>
              <w:bottom w:val="single" w:color="00000A" w:sz="8" w:space="0"/>
              <w:right w:val="single" w:color="00000A" w:sz="8" w:space="0"/>
            </w:tcBorders>
            <w:shd w:val="clear" w:color="auto" w:fill="auto"/>
            <w:vAlign w:val="bottom"/>
          </w:tcPr>
          <w:p>
            <w:pPr>
              <w:jc w:val="center"/>
              <w:rPr>
                <w:sz w:val="24"/>
                <w:szCs w:val="24"/>
              </w:rPr>
            </w:pPr>
            <w:r>
              <w:rPr>
                <w:rFonts w:eastAsia="Times New Roman"/>
                <w:b/>
                <w:bCs/>
              </w:rPr>
              <w:t>Объекты транспортной инфраструктуры</w:t>
            </w: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5" w:hRule="atLeast"/>
        </w:trPr>
        <w:tc>
          <w:tcPr>
            <w:tcW w:w="3939" w:type="dxa"/>
            <w:tcBorders>
              <w:left w:val="single" w:color="00000A" w:sz="8" w:space="0"/>
              <w:right w:val="single" w:color="00000A" w:sz="8" w:space="0"/>
            </w:tcBorders>
            <w:shd w:val="clear" w:color="auto" w:fill="auto"/>
            <w:vAlign w:val="bottom"/>
          </w:tcPr>
          <w:p>
            <w:pPr>
              <w:spacing w:line="225" w:lineRule="exact"/>
              <w:ind w:left="100"/>
              <w:rPr>
                <w:rFonts w:eastAsia="Times New Roman"/>
              </w:rPr>
            </w:pPr>
            <w:r>
              <w:rPr>
                <w:rFonts w:eastAsia="Times New Roman"/>
              </w:rPr>
              <w:t>Транспортные выезды и примыкания**:</w:t>
            </w:r>
          </w:p>
        </w:tc>
        <w:tc>
          <w:tcPr>
            <w:tcW w:w="6160" w:type="dxa"/>
            <w:tcBorders>
              <w:right w:val="single" w:color="00000A" w:sz="8" w:space="0"/>
            </w:tcBorders>
            <w:shd w:val="clear" w:color="auto" w:fill="auto"/>
            <w:vAlign w:val="bottom"/>
          </w:tcPr>
          <w:p>
            <w:pPr>
              <w:spacing w:line="225" w:lineRule="exact"/>
              <w:ind w:left="80"/>
              <w:rPr>
                <w:sz w:val="19"/>
                <w:szCs w:val="19"/>
              </w:rPr>
            </w:pPr>
            <w:r>
              <w:rPr>
                <w:rFonts w:eastAsia="Times New Roman"/>
              </w:rPr>
              <w:t>Проектируются в зависимости от величины грузового оборота:</w:t>
            </w:r>
          </w:p>
        </w:tc>
        <w:tc>
          <w:tcPr>
            <w:tcW w:w="32"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3939" w:type="dxa"/>
            <w:tcBorders>
              <w:left w:val="single" w:color="00000A" w:sz="8" w:space="0"/>
              <w:right w:val="single" w:color="00000A" w:sz="8" w:space="0"/>
            </w:tcBorders>
            <w:shd w:val="clear" w:color="auto" w:fill="auto"/>
            <w:vAlign w:val="bottom"/>
          </w:tcPr>
          <w:p>
            <w:pPr>
              <w:ind w:left="220"/>
              <w:rPr>
                <w:rFonts w:eastAsia="Times New Roman"/>
              </w:rPr>
            </w:pPr>
            <w:r>
              <w:rPr>
                <w:rFonts w:eastAsia="Times New Roman"/>
              </w:rPr>
              <w:t>- для участка производственной</w:t>
            </w:r>
          </w:p>
        </w:tc>
        <w:tc>
          <w:tcPr>
            <w:tcW w:w="6160" w:type="dxa"/>
            <w:tcBorders>
              <w:right w:val="single" w:color="00000A" w:sz="8" w:space="0"/>
            </w:tcBorders>
            <w:shd w:val="clear" w:color="auto" w:fill="auto"/>
            <w:vAlign w:val="bottom"/>
          </w:tcPr>
          <w:p>
            <w:pPr>
              <w:ind w:left="80"/>
            </w:pPr>
            <w:r>
              <w:rPr>
                <w:rFonts w:eastAsia="Times New Roman"/>
              </w:rPr>
              <w:t>- примыкание и выезд на главную улицу;</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939" w:type="dxa"/>
            <w:tcBorders>
              <w:left w:val="single" w:color="00000A" w:sz="8" w:space="0"/>
              <w:right w:val="single" w:color="00000A" w:sz="8" w:space="0"/>
            </w:tcBorders>
            <w:shd w:val="clear" w:color="auto" w:fill="auto"/>
            <w:vAlign w:val="bottom"/>
          </w:tcPr>
          <w:p>
            <w:pPr>
              <w:spacing w:line="249" w:lineRule="exact"/>
              <w:ind w:left="360"/>
              <w:rPr>
                <w:sz w:val="21"/>
                <w:szCs w:val="21"/>
              </w:rPr>
            </w:pPr>
            <w:r>
              <w:rPr>
                <w:rFonts w:eastAsia="Times New Roman"/>
              </w:rPr>
              <w:t>территории с грузооборотом до 40</w:t>
            </w:r>
          </w:p>
        </w:tc>
        <w:tc>
          <w:tcPr>
            <w:tcW w:w="6160"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939" w:type="dxa"/>
            <w:tcBorders>
              <w:left w:val="single" w:color="00000A" w:sz="8" w:space="0"/>
              <w:right w:val="single" w:color="00000A" w:sz="8" w:space="0"/>
            </w:tcBorders>
            <w:shd w:val="clear" w:color="auto" w:fill="auto"/>
            <w:vAlign w:val="bottom"/>
          </w:tcPr>
          <w:p>
            <w:pPr>
              <w:ind w:left="360"/>
            </w:pPr>
            <w:r>
              <w:rPr>
                <w:rFonts w:eastAsia="Times New Roman"/>
              </w:rPr>
              <w:t>тыс. тонн в год;</w:t>
            </w:r>
          </w:p>
        </w:tc>
        <w:tc>
          <w:tcPr>
            <w:tcW w:w="6160" w:type="dxa"/>
            <w:tcBorders>
              <w:right w:val="single" w:color="00000A" w:sz="8" w:space="0"/>
            </w:tcBorders>
            <w:shd w:val="clear" w:color="auto" w:fill="auto"/>
            <w:vAlign w:val="bottom"/>
          </w:tcPr>
          <w:p/>
        </w:tc>
        <w:tc>
          <w:tcPr>
            <w:tcW w:w="3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939" w:type="dxa"/>
            <w:tcBorders>
              <w:left w:val="single" w:color="00000A" w:sz="8" w:space="0"/>
              <w:right w:val="single" w:color="00000A" w:sz="8" w:space="0"/>
            </w:tcBorders>
            <w:shd w:val="clear" w:color="auto" w:fill="auto"/>
            <w:vAlign w:val="bottom"/>
          </w:tcPr>
          <w:p>
            <w:pPr>
              <w:spacing w:line="249" w:lineRule="exact"/>
              <w:ind w:left="220"/>
              <w:rPr>
                <w:rFonts w:eastAsia="Times New Roman"/>
              </w:rPr>
            </w:pPr>
            <w:r>
              <w:rPr>
                <w:rFonts w:eastAsia="Times New Roman"/>
              </w:rPr>
              <w:t>- для участка с грузооборотом до 40</w:t>
            </w:r>
          </w:p>
        </w:tc>
        <w:tc>
          <w:tcPr>
            <w:tcW w:w="6160" w:type="dxa"/>
            <w:tcBorders>
              <w:right w:val="single" w:color="00000A" w:sz="8" w:space="0"/>
            </w:tcBorders>
            <w:shd w:val="clear" w:color="auto" w:fill="auto"/>
            <w:vAlign w:val="bottom"/>
          </w:tcPr>
          <w:p>
            <w:pPr>
              <w:spacing w:line="249" w:lineRule="exact"/>
              <w:ind w:left="80"/>
              <w:rPr>
                <w:sz w:val="21"/>
                <w:szCs w:val="21"/>
              </w:rPr>
            </w:pPr>
            <w:r>
              <w:rPr>
                <w:rFonts w:eastAsia="Times New Roman"/>
              </w:rPr>
              <w:t>- примыкание и выезд на магистральную автомобильную доро-</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939" w:type="dxa"/>
            <w:tcBorders>
              <w:left w:val="single" w:color="00000A" w:sz="8" w:space="0"/>
              <w:right w:val="single" w:color="00000A" w:sz="8" w:space="0"/>
            </w:tcBorders>
            <w:shd w:val="clear" w:color="auto" w:fill="auto"/>
            <w:vAlign w:val="bottom"/>
          </w:tcPr>
          <w:p>
            <w:pPr>
              <w:ind w:left="360"/>
              <w:rPr>
                <w:rFonts w:eastAsia="Times New Roman"/>
              </w:rPr>
            </w:pPr>
            <w:r>
              <w:rPr>
                <w:rFonts w:eastAsia="Times New Roman"/>
              </w:rPr>
              <w:t>автомашин в сутки или до 100 тыс.</w:t>
            </w:r>
          </w:p>
        </w:tc>
        <w:tc>
          <w:tcPr>
            <w:tcW w:w="6160" w:type="dxa"/>
            <w:tcBorders>
              <w:right w:val="single" w:color="00000A" w:sz="8" w:space="0"/>
            </w:tcBorders>
            <w:shd w:val="clear" w:color="auto" w:fill="auto"/>
            <w:vAlign w:val="bottom"/>
          </w:tcPr>
          <w:p>
            <w:pPr>
              <w:ind w:left="220"/>
            </w:pPr>
            <w:r>
              <w:rPr>
                <w:rFonts w:eastAsia="Times New Roman"/>
              </w:rPr>
              <w:t>гу.</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939" w:type="dxa"/>
            <w:tcBorders>
              <w:left w:val="single" w:color="00000A" w:sz="8" w:space="0"/>
              <w:bottom w:val="single" w:color="00000A" w:sz="8" w:space="0"/>
              <w:right w:val="single" w:color="00000A" w:sz="8" w:space="0"/>
            </w:tcBorders>
            <w:shd w:val="clear" w:color="auto" w:fill="auto"/>
            <w:vAlign w:val="bottom"/>
          </w:tcPr>
          <w:p>
            <w:pPr>
              <w:ind w:left="360"/>
              <w:rPr>
                <w:sz w:val="23"/>
                <w:szCs w:val="23"/>
              </w:rPr>
            </w:pPr>
            <w:r>
              <w:rPr>
                <w:rFonts w:eastAsia="Times New Roman"/>
              </w:rPr>
              <w:t>тонн в год</w:t>
            </w:r>
          </w:p>
        </w:tc>
        <w:tc>
          <w:tcPr>
            <w:tcW w:w="6160"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9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Обслуживание общественным транс-</w:t>
            </w:r>
          </w:p>
        </w:tc>
        <w:tc>
          <w:tcPr>
            <w:tcW w:w="6160" w:type="dxa"/>
            <w:tcBorders>
              <w:right w:val="single" w:color="00000A" w:sz="8" w:space="0"/>
            </w:tcBorders>
            <w:shd w:val="clear" w:color="auto" w:fill="auto"/>
            <w:vAlign w:val="bottom"/>
          </w:tcPr>
          <w:p>
            <w:pPr>
              <w:spacing w:line="220" w:lineRule="exact"/>
              <w:ind w:left="80"/>
              <w:rPr>
                <w:sz w:val="19"/>
                <w:szCs w:val="19"/>
              </w:rPr>
            </w:pPr>
            <w:r>
              <w:rPr>
                <w:rFonts w:eastAsia="Times New Roman"/>
              </w:rPr>
              <w:t>Должны примыкать к главным улицам, поселковым дорогам.</w:t>
            </w:r>
          </w:p>
        </w:tc>
        <w:tc>
          <w:tcPr>
            <w:tcW w:w="32"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9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портом производственных территорий с</w:t>
            </w:r>
          </w:p>
        </w:tc>
        <w:tc>
          <w:tcPr>
            <w:tcW w:w="6160"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9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численностью работающих до 500 чел.</w:t>
            </w:r>
          </w:p>
        </w:tc>
        <w:tc>
          <w:tcPr>
            <w:tcW w:w="616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24"/>
                <w:szCs w:val="24"/>
              </w:rPr>
            </w:pPr>
          </w:p>
        </w:tc>
      </w:tr>
    </w:tbl>
    <w:p>
      <w:pPr>
        <w:spacing w:line="200" w:lineRule="exact"/>
        <w:rPr>
          <w:sz w:val="20"/>
          <w:szCs w:val="20"/>
        </w:rPr>
      </w:pPr>
    </w:p>
    <w:tbl>
      <w:tblPr>
        <w:tblStyle w:val="19"/>
        <w:tblW w:w="10099" w:type="dxa"/>
        <w:tblInd w:w="20" w:type="dxa"/>
        <w:tblLayout w:type="fixed"/>
        <w:tblCellMar>
          <w:top w:w="0" w:type="dxa"/>
          <w:left w:w="0" w:type="dxa"/>
          <w:bottom w:w="0" w:type="dxa"/>
          <w:right w:w="0" w:type="dxa"/>
        </w:tblCellMar>
      </w:tblPr>
      <w:tblGrid>
        <w:gridCol w:w="3939"/>
        <w:gridCol w:w="6160"/>
      </w:tblGrid>
      <w:tr>
        <w:tblPrEx>
          <w:tblLayout w:type="fixed"/>
          <w:tblCellMar>
            <w:top w:w="0" w:type="dxa"/>
            <w:left w:w="0" w:type="dxa"/>
            <w:bottom w:w="0" w:type="dxa"/>
            <w:right w:w="0" w:type="dxa"/>
          </w:tblCellMar>
        </w:tblPrEx>
        <w:trPr>
          <w:trHeight w:val="264" w:hRule="atLeast"/>
        </w:trPr>
        <w:tc>
          <w:tcPr>
            <w:tcW w:w="3939" w:type="dxa"/>
            <w:tcBorders>
              <w:top w:val="single" w:color="00000A" w:sz="8" w:space="0"/>
              <w:bottom w:val="single" w:color="00000A" w:sz="8" w:space="0"/>
              <w:right w:val="single" w:color="00000A" w:sz="8" w:space="0"/>
            </w:tcBorders>
            <w:shd w:val="clear" w:color="auto" w:fill="auto"/>
            <w:vAlign w:val="bottom"/>
          </w:tcPr>
          <w:p>
            <w:pPr>
              <w:ind w:right="1810"/>
              <w:jc w:val="right"/>
              <w:rPr>
                <w:rFonts w:eastAsia="Times New Roman"/>
                <w:b/>
                <w:bCs/>
              </w:rPr>
            </w:pPr>
            <w:r>
              <w:rPr>
                <w:rFonts w:eastAsia="Times New Roman"/>
                <w:b/>
                <w:bCs/>
              </w:rPr>
              <w:t>1</w:t>
            </w:r>
          </w:p>
        </w:tc>
        <w:tc>
          <w:tcPr>
            <w:tcW w:w="6160" w:type="dxa"/>
            <w:tcBorders>
              <w:top w:val="single" w:color="00000A" w:sz="8" w:space="0"/>
              <w:bottom w:val="single" w:color="00000A" w:sz="8" w:space="0"/>
            </w:tcBorders>
            <w:shd w:val="clear" w:color="auto" w:fill="auto"/>
            <w:vAlign w:val="bottom"/>
          </w:tcPr>
          <w:p>
            <w:pPr>
              <w:ind w:left="3020"/>
            </w:pPr>
            <w:r>
              <w:rPr>
                <w:rFonts w:eastAsia="Times New Roman"/>
                <w:b/>
                <w:bCs/>
              </w:rPr>
              <w:t>2</w:t>
            </w:r>
          </w:p>
        </w:tc>
      </w:tr>
      <w:tr>
        <w:tblPrEx>
          <w:tblLayout w:type="fixed"/>
          <w:tblCellMar>
            <w:top w:w="0" w:type="dxa"/>
            <w:left w:w="0" w:type="dxa"/>
            <w:bottom w:w="0" w:type="dxa"/>
            <w:right w:w="0" w:type="dxa"/>
          </w:tblCellMar>
        </w:tblPrEx>
        <w:trPr>
          <w:trHeight w:val="220" w:hRule="atLeast"/>
        </w:trPr>
        <w:tc>
          <w:tcPr>
            <w:tcW w:w="3939" w:type="dxa"/>
            <w:tcBorders>
              <w:right w:val="single" w:color="00000A" w:sz="8" w:space="0"/>
            </w:tcBorders>
            <w:shd w:val="clear" w:color="auto" w:fill="auto"/>
            <w:vAlign w:val="bottom"/>
          </w:tcPr>
          <w:p>
            <w:pPr>
              <w:spacing w:line="220" w:lineRule="exact"/>
              <w:ind w:left="120"/>
              <w:rPr>
                <w:rFonts w:eastAsia="Times New Roman"/>
              </w:rPr>
            </w:pPr>
            <w:r>
              <w:rPr>
                <w:rFonts w:eastAsia="Times New Roman"/>
              </w:rPr>
              <w:t>Приобъектные автостоянки для</w:t>
            </w:r>
          </w:p>
        </w:tc>
        <w:tc>
          <w:tcPr>
            <w:tcW w:w="6160" w:type="dxa"/>
            <w:shd w:val="clear" w:color="auto" w:fill="auto"/>
            <w:vAlign w:val="bottom"/>
          </w:tcPr>
          <w:p>
            <w:pPr>
              <w:spacing w:line="220" w:lineRule="exact"/>
              <w:ind w:left="100"/>
            </w:pPr>
            <w:r>
              <w:rPr>
                <w:rFonts w:eastAsia="Times New Roman"/>
              </w:rPr>
              <w:t>Расчетные показатели– по таблице 9.3.7 настоящих нормати-</w:t>
            </w:r>
          </w:p>
        </w:tc>
      </w:tr>
      <w:tr>
        <w:tblPrEx>
          <w:tblLayout w:type="fixed"/>
          <w:tblCellMar>
            <w:top w:w="0" w:type="dxa"/>
            <w:left w:w="0" w:type="dxa"/>
            <w:bottom w:w="0" w:type="dxa"/>
            <w:right w:w="0" w:type="dxa"/>
          </w:tblCellMar>
        </w:tblPrEx>
        <w:trPr>
          <w:trHeight w:val="250" w:hRule="atLeast"/>
        </w:trPr>
        <w:tc>
          <w:tcPr>
            <w:tcW w:w="3939" w:type="dxa"/>
            <w:tcBorders>
              <w:right w:val="single" w:color="00000A" w:sz="8" w:space="0"/>
            </w:tcBorders>
            <w:shd w:val="clear" w:color="auto" w:fill="auto"/>
            <w:vAlign w:val="bottom"/>
          </w:tcPr>
          <w:p>
            <w:pPr>
              <w:spacing w:line="249" w:lineRule="exact"/>
              <w:ind w:left="120"/>
              <w:rPr>
                <w:rFonts w:eastAsia="Times New Roman"/>
              </w:rPr>
            </w:pPr>
            <w:r>
              <w:rPr>
                <w:rFonts w:eastAsia="Times New Roman"/>
              </w:rPr>
              <w:t>работающих</w:t>
            </w:r>
          </w:p>
        </w:tc>
        <w:tc>
          <w:tcPr>
            <w:tcW w:w="6160" w:type="dxa"/>
            <w:shd w:val="clear" w:color="auto" w:fill="auto"/>
            <w:vAlign w:val="bottom"/>
          </w:tcPr>
          <w:p>
            <w:pPr>
              <w:spacing w:line="249" w:lineRule="exact"/>
              <w:ind w:left="100"/>
            </w:pPr>
            <w:r>
              <w:rPr>
                <w:rFonts w:eastAsia="Times New Roman"/>
              </w:rPr>
              <w:t>вов. Автостоянки должны размещаться на предзаводской тер-</w:t>
            </w:r>
          </w:p>
        </w:tc>
      </w:tr>
      <w:tr>
        <w:tblPrEx>
          <w:tblLayout w:type="fixed"/>
          <w:tblCellMar>
            <w:top w:w="0" w:type="dxa"/>
            <w:left w:w="0" w:type="dxa"/>
            <w:bottom w:w="0" w:type="dxa"/>
            <w:right w:w="0" w:type="dxa"/>
          </w:tblCellMar>
        </w:tblPrEx>
        <w:trPr>
          <w:trHeight w:val="279" w:hRule="atLeast"/>
        </w:trPr>
        <w:tc>
          <w:tcPr>
            <w:tcW w:w="3939" w:type="dxa"/>
            <w:tcBorders>
              <w:bottom w:val="single" w:color="00000A" w:sz="8" w:space="0"/>
              <w:right w:val="single" w:color="00000A" w:sz="8" w:space="0"/>
            </w:tcBorders>
            <w:shd w:val="clear" w:color="auto" w:fill="auto"/>
            <w:vAlign w:val="bottom"/>
          </w:tcPr>
          <w:p>
            <w:pPr>
              <w:rPr>
                <w:sz w:val="24"/>
                <w:szCs w:val="24"/>
              </w:rPr>
            </w:pPr>
          </w:p>
        </w:tc>
        <w:tc>
          <w:tcPr>
            <w:tcW w:w="6160" w:type="dxa"/>
            <w:tcBorders>
              <w:bottom w:val="single" w:color="00000A" w:sz="8" w:space="0"/>
            </w:tcBorders>
            <w:shd w:val="clear" w:color="auto" w:fill="auto"/>
            <w:vAlign w:val="bottom"/>
          </w:tcPr>
          <w:p>
            <w:pPr>
              <w:ind w:left="100"/>
            </w:pPr>
            <w:r>
              <w:rPr>
                <w:rFonts w:eastAsia="Times New Roman"/>
              </w:rPr>
              <w:t>ритории кооперировано с населенным пунктом.</w:t>
            </w:r>
          </w:p>
        </w:tc>
      </w:tr>
      <w:tr>
        <w:tblPrEx>
          <w:tblLayout w:type="fixed"/>
          <w:tblCellMar>
            <w:top w:w="0" w:type="dxa"/>
            <w:left w:w="0" w:type="dxa"/>
            <w:bottom w:w="0" w:type="dxa"/>
            <w:right w:w="0" w:type="dxa"/>
          </w:tblCellMar>
        </w:tblPrEx>
        <w:trPr>
          <w:trHeight w:val="244" w:hRule="atLeast"/>
        </w:trPr>
        <w:tc>
          <w:tcPr>
            <w:tcW w:w="3939" w:type="dxa"/>
            <w:tcBorders>
              <w:bottom w:val="single" w:color="00000A" w:sz="8" w:space="0"/>
              <w:right w:val="single" w:color="00000A" w:sz="8" w:space="0"/>
            </w:tcBorders>
            <w:shd w:val="clear" w:color="auto" w:fill="auto"/>
            <w:vAlign w:val="bottom"/>
          </w:tcPr>
          <w:p>
            <w:pPr>
              <w:spacing w:line="244" w:lineRule="exact"/>
              <w:ind w:left="120"/>
              <w:rPr>
                <w:rFonts w:eastAsia="Times New Roman"/>
              </w:rPr>
            </w:pPr>
            <w:r>
              <w:rPr>
                <w:rFonts w:eastAsia="Times New Roman"/>
              </w:rPr>
              <w:t>Внутриобъектные дороги</w:t>
            </w:r>
          </w:p>
        </w:tc>
        <w:tc>
          <w:tcPr>
            <w:tcW w:w="6160" w:type="dxa"/>
            <w:tcBorders>
              <w:bottom w:val="single" w:color="00000A" w:sz="8" w:space="0"/>
            </w:tcBorders>
            <w:shd w:val="clear" w:color="auto" w:fill="auto"/>
            <w:vAlign w:val="bottom"/>
          </w:tcPr>
          <w:p>
            <w:pPr>
              <w:spacing w:line="244" w:lineRule="exact"/>
              <w:ind w:left="100"/>
            </w:pPr>
            <w:r>
              <w:rPr>
                <w:rFonts w:eastAsia="Times New Roman"/>
              </w:rPr>
              <w:t>В соответствии с СП 18.13330.2011.</w:t>
            </w:r>
          </w:p>
        </w:tc>
      </w:tr>
    </w:tbl>
    <w:p>
      <w:pPr>
        <w:spacing w:line="5" w:lineRule="exact"/>
        <w:rPr>
          <w:sz w:val="20"/>
          <w:szCs w:val="20"/>
        </w:rPr>
      </w:pPr>
      <w:r>
        <w:pict>
          <v:line id="Shape 14" o:spid="_x0000_s1032" o:spt="20" style="position:absolute;left:0pt;margin-left:32.6pt;margin-top:56.7pt;height:298.8pt;width:0pt;mso-position-horizontal-relative:page;mso-position-vertical-relative:page;z-index:-251652096;mso-width-relative:page;mso-height-relative:page;" filled="f" stroked="t" coordsize="21600,21600">
            <v:path arrowok="t"/>
            <v:fill on="f" focussize="0,0"/>
            <v:stroke weight="0.510236220472441pt"/>
            <v:imagedata o:title=""/>
            <o:lock v:ext="edit"/>
          </v:line>
        </w:pict>
      </w:r>
      <w:r>
        <w:pict>
          <v:line id="Shape 15" o:spid="_x0000_s1033" o:spt="20" style="position:absolute;left:0pt;margin-left:537.1pt;margin-top:56.7pt;height:298.8pt;width:0pt;mso-position-horizontal-relative:page;mso-position-vertical-relative:page;z-index:-251651072;mso-width-relative:page;mso-height-relative:page;" filled="f" stroked="t" coordsize="21600,21600">
            <v:path arrowok="t"/>
            <v:fill on="f" focussize="0,0"/>
            <v:stroke weight="0.510236220472441pt"/>
            <v:imagedata o:title=""/>
            <o:lock v:ext="edit"/>
          </v:line>
        </w:pict>
      </w:r>
    </w:p>
    <w:tbl>
      <w:tblPr>
        <w:tblStyle w:val="19"/>
        <w:tblW w:w="10100" w:type="dxa"/>
        <w:tblInd w:w="20" w:type="dxa"/>
        <w:tblLayout w:type="fixed"/>
        <w:tblCellMar>
          <w:top w:w="0" w:type="dxa"/>
          <w:left w:w="0" w:type="dxa"/>
          <w:bottom w:w="0" w:type="dxa"/>
          <w:right w:w="0" w:type="dxa"/>
        </w:tblCellMar>
      </w:tblPr>
      <w:tblGrid>
        <w:gridCol w:w="3739"/>
        <w:gridCol w:w="200"/>
        <w:gridCol w:w="6161"/>
      </w:tblGrid>
      <w:tr>
        <w:tblPrEx>
          <w:tblLayout w:type="fixed"/>
          <w:tblCellMar>
            <w:top w:w="0" w:type="dxa"/>
            <w:left w:w="0" w:type="dxa"/>
            <w:bottom w:w="0" w:type="dxa"/>
            <w:right w:w="0" w:type="dxa"/>
          </w:tblCellMar>
        </w:tblPrEx>
        <w:trPr>
          <w:trHeight w:val="299" w:hRule="atLeast"/>
        </w:trPr>
        <w:tc>
          <w:tcPr>
            <w:tcW w:w="3739" w:type="dxa"/>
            <w:tcBorders>
              <w:bottom w:val="single" w:color="00000A" w:sz="8" w:space="0"/>
            </w:tcBorders>
            <w:shd w:val="clear" w:color="auto" w:fill="auto"/>
            <w:vAlign w:val="bottom"/>
          </w:tcPr>
          <w:p>
            <w:pPr>
              <w:rPr>
                <w:sz w:val="24"/>
                <w:szCs w:val="24"/>
              </w:rPr>
            </w:pPr>
          </w:p>
        </w:tc>
        <w:tc>
          <w:tcPr>
            <w:tcW w:w="6361" w:type="dxa"/>
            <w:gridSpan w:val="2"/>
            <w:tcBorders>
              <w:bottom w:val="single" w:color="00000A" w:sz="8" w:space="0"/>
            </w:tcBorders>
            <w:shd w:val="clear" w:color="auto" w:fill="auto"/>
            <w:vAlign w:val="bottom"/>
          </w:tcPr>
          <w:p>
            <w:r>
              <w:rPr>
                <w:rFonts w:eastAsia="Times New Roman"/>
                <w:b/>
                <w:bCs/>
              </w:rPr>
              <w:t>Объекты благоустройства</w:t>
            </w:r>
          </w:p>
        </w:tc>
      </w:tr>
      <w:tr>
        <w:tblPrEx>
          <w:tblLayout w:type="fixed"/>
          <w:tblCellMar>
            <w:top w:w="0" w:type="dxa"/>
            <w:left w:w="0" w:type="dxa"/>
            <w:bottom w:w="0" w:type="dxa"/>
            <w:right w:w="0" w:type="dxa"/>
          </w:tblCellMar>
        </w:tblPrEx>
        <w:trPr>
          <w:trHeight w:val="228" w:hRule="atLeast"/>
        </w:trPr>
        <w:tc>
          <w:tcPr>
            <w:tcW w:w="3739" w:type="dxa"/>
            <w:shd w:val="clear" w:color="auto" w:fill="auto"/>
            <w:vAlign w:val="bottom"/>
          </w:tcPr>
          <w:p>
            <w:pPr>
              <w:spacing w:line="227" w:lineRule="exact"/>
              <w:ind w:left="120"/>
              <w:rPr>
                <w:sz w:val="19"/>
                <w:szCs w:val="19"/>
              </w:rPr>
            </w:pPr>
            <w:r>
              <w:rPr>
                <w:rFonts w:eastAsia="Times New Roman"/>
                <w:w w:val="98"/>
              </w:rPr>
              <w:t>Размещение мест захоронения отходов</w:t>
            </w:r>
          </w:p>
        </w:tc>
        <w:tc>
          <w:tcPr>
            <w:tcW w:w="200" w:type="dxa"/>
            <w:tcBorders>
              <w:right w:val="single" w:color="00000A" w:sz="8" w:space="0"/>
            </w:tcBorders>
            <w:shd w:val="clear" w:color="auto" w:fill="auto"/>
            <w:vAlign w:val="bottom"/>
          </w:tcPr>
          <w:p>
            <w:pPr>
              <w:rPr>
                <w:sz w:val="19"/>
                <w:szCs w:val="19"/>
              </w:rPr>
            </w:pPr>
          </w:p>
        </w:tc>
        <w:tc>
          <w:tcPr>
            <w:tcW w:w="6161" w:type="dxa"/>
            <w:shd w:val="clear" w:color="auto" w:fill="auto"/>
            <w:vAlign w:val="bottom"/>
          </w:tcPr>
          <w:p>
            <w:pPr>
              <w:spacing w:line="227" w:lineRule="exact"/>
              <w:ind w:left="100"/>
            </w:pPr>
            <w:r>
              <w:rPr>
                <w:rFonts w:eastAsia="Times New Roman"/>
              </w:rPr>
              <w:t>В соответствии с Нормативами градостроительного проекти-</w:t>
            </w:r>
          </w:p>
        </w:tc>
      </w:tr>
      <w:tr>
        <w:tblPrEx>
          <w:tblLayout w:type="fixed"/>
          <w:tblCellMar>
            <w:top w:w="0" w:type="dxa"/>
            <w:left w:w="0" w:type="dxa"/>
            <w:bottom w:w="0" w:type="dxa"/>
            <w:right w:w="0" w:type="dxa"/>
          </w:tblCellMar>
        </w:tblPrEx>
        <w:trPr>
          <w:trHeight w:val="274" w:hRule="atLeast"/>
        </w:trPr>
        <w:tc>
          <w:tcPr>
            <w:tcW w:w="3739" w:type="dxa"/>
            <w:tcBorders>
              <w:bottom w:val="single" w:color="00000A" w:sz="8" w:space="0"/>
            </w:tcBorders>
            <w:shd w:val="clear" w:color="auto" w:fill="auto"/>
            <w:vAlign w:val="bottom"/>
          </w:tcPr>
          <w:p>
            <w:pPr>
              <w:ind w:left="120"/>
              <w:rPr>
                <w:sz w:val="23"/>
                <w:szCs w:val="23"/>
              </w:rPr>
            </w:pPr>
            <w:r>
              <w:rPr>
                <w:rFonts w:eastAsia="Times New Roman"/>
              </w:rPr>
              <w:t>производства</w:t>
            </w:r>
          </w:p>
        </w:tc>
        <w:tc>
          <w:tcPr>
            <w:tcW w:w="200" w:type="dxa"/>
            <w:tcBorders>
              <w:bottom w:val="single" w:color="00000A" w:sz="8" w:space="0"/>
              <w:right w:val="single" w:color="00000A" w:sz="8" w:space="0"/>
            </w:tcBorders>
            <w:shd w:val="clear" w:color="auto" w:fill="auto"/>
            <w:vAlign w:val="bottom"/>
          </w:tcPr>
          <w:p>
            <w:pPr>
              <w:rPr>
                <w:sz w:val="23"/>
                <w:szCs w:val="23"/>
              </w:rPr>
            </w:pPr>
          </w:p>
        </w:tc>
        <w:tc>
          <w:tcPr>
            <w:tcW w:w="6161" w:type="dxa"/>
            <w:tcBorders>
              <w:bottom w:val="single" w:color="00000A" w:sz="8" w:space="0"/>
            </w:tcBorders>
            <w:shd w:val="clear" w:color="auto" w:fill="auto"/>
            <w:vAlign w:val="bottom"/>
          </w:tcPr>
          <w:p>
            <w:pPr>
              <w:ind w:left="100"/>
            </w:pPr>
            <w:r>
              <w:rPr>
                <w:rFonts w:eastAsia="Times New Roman"/>
              </w:rPr>
              <w:t>рования Вологодской области.</w:t>
            </w:r>
          </w:p>
        </w:tc>
      </w:tr>
      <w:tr>
        <w:tblPrEx>
          <w:tblLayout w:type="fixed"/>
          <w:tblCellMar>
            <w:top w:w="0" w:type="dxa"/>
            <w:left w:w="0" w:type="dxa"/>
            <w:bottom w:w="0" w:type="dxa"/>
            <w:right w:w="0" w:type="dxa"/>
          </w:tblCellMar>
        </w:tblPrEx>
        <w:trPr>
          <w:trHeight w:val="202" w:hRule="atLeast"/>
        </w:trPr>
        <w:tc>
          <w:tcPr>
            <w:tcW w:w="3739" w:type="dxa"/>
            <w:shd w:val="clear" w:color="auto" w:fill="auto"/>
            <w:vAlign w:val="bottom"/>
          </w:tcPr>
          <w:p>
            <w:pPr>
              <w:spacing w:line="202" w:lineRule="exact"/>
              <w:ind w:left="120"/>
              <w:rPr>
                <w:sz w:val="17"/>
                <w:szCs w:val="17"/>
              </w:rPr>
            </w:pPr>
            <w:r>
              <w:rPr>
                <w:rFonts w:eastAsia="Times New Roman"/>
              </w:rPr>
              <w:t>Площадь участков озеленения</w:t>
            </w:r>
          </w:p>
        </w:tc>
        <w:tc>
          <w:tcPr>
            <w:tcW w:w="200" w:type="dxa"/>
            <w:tcBorders>
              <w:right w:val="single" w:color="00000A" w:sz="8" w:space="0"/>
            </w:tcBorders>
            <w:shd w:val="clear" w:color="auto" w:fill="auto"/>
            <w:vAlign w:val="bottom"/>
          </w:tcPr>
          <w:p>
            <w:pPr>
              <w:rPr>
                <w:sz w:val="17"/>
                <w:szCs w:val="17"/>
              </w:rPr>
            </w:pPr>
          </w:p>
        </w:tc>
        <w:tc>
          <w:tcPr>
            <w:tcW w:w="6161" w:type="dxa"/>
            <w:shd w:val="clear" w:color="auto" w:fill="auto"/>
            <w:vAlign w:val="bottom"/>
          </w:tcPr>
          <w:p>
            <w:pPr>
              <w:spacing w:line="202" w:lineRule="exact"/>
              <w:ind w:left="100"/>
            </w:pPr>
            <w:r>
              <w:rPr>
                <w:rFonts w:eastAsia="Times New Roman"/>
              </w:rPr>
              <w:t>- в границах производственных объектов размером до 5 га –</w:t>
            </w:r>
          </w:p>
        </w:tc>
      </w:tr>
      <w:tr>
        <w:tblPrEx>
          <w:tblLayout w:type="fixed"/>
          <w:tblCellMar>
            <w:top w:w="0" w:type="dxa"/>
            <w:left w:w="0" w:type="dxa"/>
            <w:bottom w:w="0" w:type="dxa"/>
            <w:right w:w="0" w:type="dxa"/>
          </w:tblCellMar>
        </w:tblPrEx>
        <w:trPr>
          <w:trHeight w:val="273" w:hRule="atLeast"/>
        </w:trPr>
        <w:tc>
          <w:tcPr>
            <w:tcW w:w="3739" w:type="dxa"/>
            <w:shd w:val="clear" w:color="auto" w:fill="auto"/>
            <w:vAlign w:val="bottom"/>
          </w:tcPr>
          <w:p>
            <w:pPr>
              <w:rPr>
                <w:sz w:val="23"/>
                <w:szCs w:val="23"/>
              </w:rPr>
            </w:pPr>
          </w:p>
        </w:tc>
        <w:tc>
          <w:tcPr>
            <w:tcW w:w="200" w:type="dxa"/>
            <w:tcBorders>
              <w:right w:val="single" w:color="00000A" w:sz="8" w:space="0"/>
            </w:tcBorders>
            <w:shd w:val="clear" w:color="auto" w:fill="auto"/>
            <w:vAlign w:val="bottom"/>
          </w:tcPr>
          <w:p>
            <w:pPr>
              <w:rPr>
                <w:sz w:val="23"/>
                <w:szCs w:val="23"/>
              </w:rPr>
            </w:pPr>
          </w:p>
        </w:tc>
        <w:tc>
          <w:tcPr>
            <w:tcW w:w="6161" w:type="dxa"/>
            <w:shd w:val="clear" w:color="auto" w:fill="auto"/>
            <w:vAlign w:val="bottom"/>
          </w:tcPr>
          <w:p>
            <w:pPr>
              <w:spacing w:line="272" w:lineRule="exact"/>
              <w:ind w:left="240"/>
            </w:pPr>
            <w:r>
              <w:rPr>
                <w:rFonts w:eastAsia="Times New Roman"/>
              </w:rPr>
              <w:t>3 м</w:t>
            </w:r>
            <w:r>
              <w:rPr>
                <w:rFonts w:eastAsia="Times New Roman"/>
                <w:sz w:val="27"/>
                <w:szCs w:val="27"/>
                <w:vertAlign w:val="superscript"/>
              </w:rPr>
              <w:t>2</w:t>
            </w:r>
            <w:r>
              <w:rPr>
                <w:rFonts w:eastAsia="Times New Roman"/>
              </w:rPr>
              <w:t xml:space="preserve"> на 1 работающего в наиболее многочисленной смене;</w:t>
            </w:r>
          </w:p>
        </w:tc>
      </w:tr>
      <w:tr>
        <w:tblPrEx>
          <w:tblLayout w:type="fixed"/>
          <w:tblCellMar>
            <w:top w:w="0" w:type="dxa"/>
            <w:left w:w="0" w:type="dxa"/>
            <w:bottom w:w="0" w:type="dxa"/>
            <w:right w:w="0" w:type="dxa"/>
          </w:tblCellMar>
        </w:tblPrEx>
        <w:trPr>
          <w:trHeight w:val="250" w:hRule="atLeast"/>
        </w:trPr>
        <w:tc>
          <w:tcPr>
            <w:tcW w:w="3739" w:type="dxa"/>
            <w:shd w:val="clear" w:color="auto" w:fill="auto"/>
            <w:vAlign w:val="bottom"/>
          </w:tcPr>
          <w:p>
            <w:pPr>
              <w:rPr>
                <w:sz w:val="21"/>
                <w:szCs w:val="21"/>
              </w:rPr>
            </w:pPr>
          </w:p>
        </w:tc>
        <w:tc>
          <w:tcPr>
            <w:tcW w:w="200" w:type="dxa"/>
            <w:tcBorders>
              <w:right w:val="single" w:color="00000A" w:sz="8" w:space="0"/>
            </w:tcBorders>
            <w:shd w:val="clear" w:color="auto" w:fill="auto"/>
            <w:vAlign w:val="bottom"/>
          </w:tcPr>
          <w:p>
            <w:pPr>
              <w:rPr>
                <w:sz w:val="21"/>
                <w:szCs w:val="21"/>
              </w:rPr>
            </w:pPr>
          </w:p>
        </w:tc>
        <w:tc>
          <w:tcPr>
            <w:tcW w:w="6161" w:type="dxa"/>
            <w:shd w:val="clear" w:color="auto" w:fill="auto"/>
            <w:vAlign w:val="bottom"/>
          </w:tcPr>
          <w:p>
            <w:pPr>
              <w:spacing w:line="249" w:lineRule="exact"/>
              <w:ind w:left="100"/>
            </w:pPr>
            <w:r>
              <w:rPr>
                <w:rFonts w:eastAsia="Times New Roman"/>
              </w:rPr>
              <w:t>- для производственных объектов размером более 5 га – от 10</w:t>
            </w:r>
          </w:p>
        </w:tc>
      </w:tr>
      <w:tr>
        <w:tblPrEx>
          <w:tblLayout w:type="fixed"/>
          <w:tblCellMar>
            <w:top w:w="0" w:type="dxa"/>
            <w:left w:w="0" w:type="dxa"/>
            <w:bottom w:w="0" w:type="dxa"/>
            <w:right w:w="0" w:type="dxa"/>
          </w:tblCellMar>
        </w:tblPrEx>
        <w:trPr>
          <w:trHeight w:val="279" w:hRule="atLeast"/>
        </w:trPr>
        <w:tc>
          <w:tcPr>
            <w:tcW w:w="3739" w:type="dxa"/>
            <w:tcBorders>
              <w:bottom w:val="single" w:color="00000A" w:sz="8" w:space="0"/>
            </w:tcBorders>
            <w:shd w:val="clear" w:color="auto" w:fill="auto"/>
            <w:vAlign w:val="bottom"/>
          </w:tcPr>
          <w:p>
            <w:pPr>
              <w:rPr>
                <w:sz w:val="24"/>
                <w:szCs w:val="24"/>
              </w:rPr>
            </w:pPr>
          </w:p>
        </w:tc>
        <w:tc>
          <w:tcPr>
            <w:tcW w:w="200" w:type="dxa"/>
            <w:tcBorders>
              <w:bottom w:val="single" w:color="00000A" w:sz="8" w:space="0"/>
              <w:right w:val="single" w:color="00000A" w:sz="8" w:space="0"/>
            </w:tcBorders>
            <w:shd w:val="clear" w:color="auto" w:fill="auto"/>
            <w:vAlign w:val="bottom"/>
          </w:tcPr>
          <w:p>
            <w:pPr>
              <w:rPr>
                <w:sz w:val="24"/>
                <w:szCs w:val="24"/>
              </w:rPr>
            </w:pPr>
          </w:p>
        </w:tc>
        <w:tc>
          <w:tcPr>
            <w:tcW w:w="6161" w:type="dxa"/>
            <w:tcBorders>
              <w:bottom w:val="single" w:color="00000A" w:sz="8" w:space="0"/>
            </w:tcBorders>
            <w:shd w:val="clear" w:color="auto" w:fill="auto"/>
            <w:vAlign w:val="bottom"/>
          </w:tcPr>
          <w:p>
            <w:pPr>
              <w:ind w:left="240"/>
            </w:pPr>
            <w:r>
              <w:rPr>
                <w:rFonts w:eastAsia="Times New Roman"/>
              </w:rPr>
              <w:t>до 15 % площади производственной территории.</w:t>
            </w:r>
          </w:p>
        </w:tc>
      </w:tr>
      <w:tr>
        <w:tblPrEx>
          <w:tblLayout w:type="fixed"/>
          <w:tblCellMar>
            <w:top w:w="0" w:type="dxa"/>
            <w:left w:w="0" w:type="dxa"/>
            <w:bottom w:w="0" w:type="dxa"/>
            <w:right w:w="0" w:type="dxa"/>
          </w:tblCellMar>
        </w:tblPrEx>
        <w:trPr>
          <w:trHeight w:val="220" w:hRule="atLeast"/>
        </w:trPr>
        <w:tc>
          <w:tcPr>
            <w:tcW w:w="3739" w:type="dxa"/>
            <w:shd w:val="clear" w:color="auto" w:fill="auto"/>
            <w:vAlign w:val="bottom"/>
          </w:tcPr>
          <w:p>
            <w:pPr>
              <w:spacing w:line="220" w:lineRule="exact"/>
              <w:ind w:left="120"/>
              <w:rPr>
                <w:sz w:val="19"/>
                <w:szCs w:val="19"/>
              </w:rPr>
            </w:pPr>
            <w:r>
              <w:rPr>
                <w:rFonts w:eastAsia="Times New Roman"/>
              </w:rPr>
              <w:t>Расстояния от производственных,</w:t>
            </w:r>
          </w:p>
        </w:tc>
        <w:tc>
          <w:tcPr>
            <w:tcW w:w="200" w:type="dxa"/>
            <w:tcBorders>
              <w:right w:val="single" w:color="00000A" w:sz="8" w:space="0"/>
            </w:tcBorders>
            <w:shd w:val="clear" w:color="auto" w:fill="auto"/>
            <w:vAlign w:val="bottom"/>
          </w:tcPr>
          <w:p>
            <w:pPr>
              <w:rPr>
                <w:sz w:val="19"/>
                <w:szCs w:val="19"/>
              </w:rPr>
            </w:pPr>
          </w:p>
        </w:tc>
        <w:tc>
          <w:tcPr>
            <w:tcW w:w="6161" w:type="dxa"/>
            <w:shd w:val="clear" w:color="auto" w:fill="auto"/>
            <w:vAlign w:val="bottom"/>
          </w:tcPr>
          <w:p>
            <w:pPr>
              <w:spacing w:line="220" w:lineRule="exact"/>
              <w:ind w:left="100"/>
            </w:pPr>
            <w:r>
              <w:rPr>
                <w:rFonts w:eastAsia="Times New Roman"/>
              </w:rPr>
              <w:t>В соответствии с таблицей 6.2.4 настоящих нормативов.</w:t>
            </w:r>
          </w:p>
        </w:tc>
      </w:tr>
      <w:tr>
        <w:tblPrEx>
          <w:tblLayout w:type="fixed"/>
          <w:tblCellMar>
            <w:top w:w="0" w:type="dxa"/>
            <w:left w:w="0" w:type="dxa"/>
            <w:bottom w:w="0" w:type="dxa"/>
            <w:right w:w="0" w:type="dxa"/>
          </w:tblCellMar>
        </w:tblPrEx>
        <w:trPr>
          <w:trHeight w:val="254" w:hRule="atLeast"/>
        </w:trPr>
        <w:tc>
          <w:tcPr>
            <w:tcW w:w="3739" w:type="dxa"/>
            <w:shd w:val="clear" w:color="auto" w:fill="auto"/>
            <w:vAlign w:val="bottom"/>
          </w:tcPr>
          <w:p>
            <w:pPr>
              <w:ind w:left="120"/>
            </w:pPr>
            <w:r>
              <w:rPr>
                <w:rFonts w:eastAsia="Times New Roman"/>
              </w:rPr>
              <w:t>административных зданий и</w:t>
            </w:r>
          </w:p>
        </w:tc>
        <w:tc>
          <w:tcPr>
            <w:tcW w:w="200" w:type="dxa"/>
            <w:tcBorders>
              <w:right w:val="single" w:color="00000A" w:sz="8" w:space="0"/>
            </w:tcBorders>
            <w:shd w:val="clear" w:color="auto" w:fill="auto"/>
            <w:vAlign w:val="bottom"/>
          </w:tcPr>
          <w:p/>
        </w:tc>
        <w:tc>
          <w:tcPr>
            <w:tcW w:w="616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739" w:type="dxa"/>
            <w:shd w:val="clear" w:color="auto" w:fill="auto"/>
            <w:vAlign w:val="bottom"/>
          </w:tcPr>
          <w:p>
            <w:pPr>
              <w:spacing w:line="249" w:lineRule="exact"/>
              <w:ind w:left="120"/>
              <w:rPr>
                <w:sz w:val="21"/>
                <w:szCs w:val="21"/>
              </w:rPr>
            </w:pPr>
            <w:r>
              <w:rPr>
                <w:rFonts w:eastAsia="Times New Roman"/>
              </w:rPr>
              <w:t>сооружений, объектов инженерной и</w:t>
            </w:r>
          </w:p>
        </w:tc>
        <w:tc>
          <w:tcPr>
            <w:tcW w:w="200" w:type="dxa"/>
            <w:tcBorders>
              <w:right w:val="single" w:color="00000A" w:sz="8" w:space="0"/>
            </w:tcBorders>
            <w:shd w:val="clear" w:color="auto" w:fill="auto"/>
            <w:vAlign w:val="bottom"/>
          </w:tcPr>
          <w:p>
            <w:pPr>
              <w:rPr>
                <w:sz w:val="21"/>
                <w:szCs w:val="21"/>
              </w:rPr>
            </w:pPr>
          </w:p>
        </w:tc>
        <w:tc>
          <w:tcPr>
            <w:tcW w:w="616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739" w:type="dxa"/>
            <w:shd w:val="clear" w:color="auto" w:fill="auto"/>
            <w:vAlign w:val="bottom"/>
          </w:tcPr>
          <w:p>
            <w:pPr>
              <w:ind w:left="120"/>
            </w:pPr>
            <w:r>
              <w:rPr>
                <w:rFonts w:eastAsia="Times New Roman"/>
              </w:rPr>
              <w:t>транспортной инфраструктур до</w:t>
            </w:r>
          </w:p>
        </w:tc>
        <w:tc>
          <w:tcPr>
            <w:tcW w:w="200" w:type="dxa"/>
            <w:tcBorders>
              <w:right w:val="single" w:color="00000A" w:sz="8" w:space="0"/>
            </w:tcBorders>
            <w:shd w:val="clear" w:color="auto" w:fill="auto"/>
            <w:vAlign w:val="bottom"/>
          </w:tcPr>
          <w:p/>
        </w:tc>
        <w:tc>
          <w:tcPr>
            <w:tcW w:w="6161" w:type="dxa"/>
            <w:shd w:val="clear" w:color="auto" w:fill="auto"/>
            <w:vAlign w:val="bottom"/>
          </w:tcPr>
          <w:p/>
        </w:tc>
      </w:tr>
      <w:tr>
        <w:tblPrEx>
          <w:tblLayout w:type="fixed"/>
          <w:tblCellMar>
            <w:top w:w="0" w:type="dxa"/>
            <w:left w:w="0" w:type="dxa"/>
            <w:bottom w:w="0" w:type="dxa"/>
            <w:right w:w="0" w:type="dxa"/>
          </w:tblCellMar>
        </w:tblPrEx>
        <w:trPr>
          <w:trHeight w:val="279" w:hRule="atLeast"/>
        </w:trPr>
        <w:tc>
          <w:tcPr>
            <w:tcW w:w="3739" w:type="dxa"/>
            <w:tcBorders>
              <w:bottom w:val="single" w:color="00000A" w:sz="8" w:space="0"/>
            </w:tcBorders>
            <w:shd w:val="clear" w:color="auto" w:fill="auto"/>
            <w:vAlign w:val="bottom"/>
          </w:tcPr>
          <w:p>
            <w:pPr>
              <w:ind w:left="120"/>
              <w:rPr>
                <w:sz w:val="24"/>
                <w:szCs w:val="24"/>
              </w:rPr>
            </w:pPr>
            <w:r>
              <w:rPr>
                <w:rFonts w:eastAsia="Times New Roman"/>
              </w:rPr>
              <w:t>зеленых насаждений</w:t>
            </w:r>
          </w:p>
        </w:tc>
        <w:tc>
          <w:tcPr>
            <w:tcW w:w="200" w:type="dxa"/>
            <w:tcBorders>
              <w:bottom w:val="single" w:color="00000A" w:sz="8" w:space="0"/>
              <w:right w:val="single" w:color="00000A" w:sz="8" w:space="0"/>
            </w:tcBorders>
            <w:shd w:val="clear" w:color="auto" w:fill="auto"/>
            <w:vAlign w:val="bottom"/>
          </w:tcPr>
          <w:p>
            <w:pPr>
              <w:rPr>
                <w:sz w:val="24"/>
                <w:szCs w:val="24"/>
              </w:rPr>
            </w:pPr>
          </w:p>
        </w:tc>
        <w:tc>
          <w:tcPr>
            <w:tcW w:w="6161" w:type="dxa"/>
            <w:tcBorders>
              <w:bottom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3739" w:type="dxa"/>
            <w:shd w:val="clear" w:color="auto" w:fill="auto"/>
            <w:vAlign w:val="bottom"/>
          </w:tcPr>
          <w:p>
            <w:pPr>
              <w:spacing w:line="220" w:lineRule="exact"/>
              <w:ind w:left="120"/>
              <w:rPr>
                <w:sz w:val="19"/>
                <w:szCs w:val="19"/>
              </w:rPr>
            </w:pPr>
            <w:r>
              <w:rPr>
                <w:rFonts w:eastAsia="Times New Roman"/>
              </w:rPr>
              <w:t>Размеры площадок для отдыха и</w:t>
            </w:r>
          </w:p>
        </w:tc>
        <w:tc>
          <w:tcPr>
            <w:tcW w:w="200" w:type="dxa"/>
            <w:tcBorders>
              <w:right w:val="single" w:color="00000A" w:sz="8" w:space="0"/>
            </w:tcBorders>
            <w:shd w:val="clear" w:color="auto" w:fill="auto"/>
            <w:vAlign w:val="bottom"/>
          </w:tcPr>
          <w:p>
            <w:pPr>
              <w:rPr>
                <w:sz w:val="19"/>
                <w:szCs w:val="19"/>
              </w:rPr>
            </w:pPr>
          </w:p>
        </w:tc>
        <w:tc>
          <w:tcPr>
            <w:tcW w:w="6161" w:type="dxa"/>
            <w:shd w:val="clear" w:color="auto" w:fill="auto"/>
            <w:vAlign w:val="bottom"/>
          </w:tcPr>
          <w:p>
            <w:pPr>
              <w:spacing w:line="220" w:lineRule="exact"/>
              <w:ind w:left="100"/>
            </w:pPr>
            <w:r>
              <w:rPr>
                <w:rFonts w:eastAsia="Times New Roman"/>
                <w:sz w:val="21"/>
                <w:szCs w:val="21"/>
              </w:rPr>
              <w:t>Не более 1 м</w:t>
            </w:r>
            <w:r>
              <w:rPr>
                <w:rFonts w:eastAsia="Times New Roman"/>
                <w:sz w:val="25"/>
                <w:szCs w:val="25"/>
                <w:vertAlign w:val="superscript"/>
              </w:rPr>
              <w:t>2</w:t>
            </w:r>
            <w:r>
              <w:rPr>
                <w:rFonts w:eastAsia="Times New Roman"/>
                <w:sz w:val="21"/>
                <w:szCs w:val="21"/>
              </w:rPr>
              <w:t xml:space="preserve"> на 1 работающего в наиболее многочисленной</w:t>
            </w:r>
          </w:p>
        </w:tc>
      </w:tr>
      <w:tr>
        <w:tblPrEx>
          <w:tblLayout w:type="fixed"/>
          <w:tblCellMar>
            <w:top w:w="0" w:type="dxa"/>
            <w:left w:w="0" w:type="dxa"/>
            <w:bottom w:w="0" w:type="dxa"/>
            <w:right w:w="0" w:type="dxa"/>
          </w:tblCellMar>
        </w:tblPrEx>
        <w:trPr>
          <w:trHeight w:val="250" w:hRule="atLeast"/>
        </w:trPr>
        <w:tc>
          <w:tcPr>
            <w:tcW w:w="3739" w:type="dxa"/>
            <w:shd w:val="clear" w:color="auto" w:fill="auto"/>
            <w:vAlign w:val="bottom"/>
          </w:tcPr>
          <w:p>
            <w:pPr>
              <w:spacing w:line="249" w:lineRule="exact"/>
              <w:ind w:left="120"/>
              <w:rPr>
                <w:sz w:val="21"/>
                <w:szCs w:val="21"/>
              </w:rPr>
            </w:pPr>
            <w:r>
              <w:rPr>
                <w:rFonts w:eastAsia="Times New Roman"/>
              </w:rPr>
              <w:t>физкультурных упражнений</w:t>
            </w:r>
          </w:p>
        </w:tc>
        <w:tc>
          <w:tcPr>
            <w:tcW w:w="200" w:type="dxa"/>
            <w:tcBorders>
              <w:right w:val="single" w:color="00000A" w:sz="8" w:space="0"/>
            </w:tcBorders>
            <w:shd w:val="clear" w:color="auto" w:fill="auto"/>
            <w:vAlign w:val="bottom"/>
          </w:tcPr>
          <w:p>
            <w:pPr>
              <w:rPr>
                <w:sz w:val="21"/>
                <w:szCs w:val="21"/>
              </w:rPr>
            </w:pPr>
          </w:p>
        </w:tc>
        <w:tc>
          <w:tcPr>
            <w:tcW w:w="6161" w:type="dxa"/>
            <w:shd w:val="clear" w:color="auto" w:fill="auto"/>
            <w:vAlign w:val="bottom"/>
          </w:tcPr>
          <w:p>
            <w:pPr>
              <w:spacing w:line="249" w:lineRule="exact"/>
              <w:ind w:left="100"/>
            </w:pPr>
            <w:r>
              <w:rPr>
                <w:rFonts w:eastAsia="Times New Roman"/>
              </w:rPr>
              <w:t>смене.</w:t>
            </w:r>
          </w:p>
        </w:tc>
      </w:tr>
      <w:tr>
        <w:tblPrEx>
          <w:tblLayout w:type="fixed"/>
          <w:tblCellMar>
            <w:top w:w="0" w:type="dxa"/>
            <w:left w:w="0" w:type="dxa"/>
            <w:bottom w:w="0" w:type="dxa"/>
            <w:right w:w="0" w:type="dxa"/>
          </w:tblCellMar>
        </w:tblPrEx>
        <w:trPr>
          <w:trHeight w:val="279" w:hRule="atLeast"/>
        </w:trPr>
        <w:tc>
          <w:tcPr>
            <w:tcW w:w="3739" w:type="dxa"/>
            <w:tcBorders>
              <w:bottom w:val="single" w:color="00000A" w:sz="8" w:space="0"/>
            </w:tcBorders>
            <w:shd w:val="clear" w:color="auto" w:fill="auto"/>
            <w:vAlign w:val="bottom"/>
          </w:tcPr>
          <w:p>
            <w:pPr>
              <w:ind w:left="120"/>
              <w:rPr>
                <w:sz w:val="24"/>
                <w:szCs w:val="24"/>
              </w:rPr>
            </w:pPr>
            <w:r>
              <w:rPr>
                <w:rFonts w:eastAsia="Times New Roman"/>
              </w:rPr>
              <w:t>работающих</w:t>
            </w:r>
          </w:p>
        </w:tc>
        <w:tc>
          <w:tcPr>
            <w:tcW w:w="200" w:type="dxa"/>
            <w:tcBorders>
              <w:bottom w:val="single" w:color="00000A" w:sz="8" w:space="0"/>
              <w:right w:val="single" w:color="00000A" w:sz="8" w:space="0"/>
            </w:tcBorders>
            <w:shd w:val="clear" w:color="auto" w:fill="auto"/>
            <w:vAlign w:val="bottom"/>
          </w:tcPr>
          <w:p>
            <w:pPr>
              <w:rPr>
                <w:sz w:val="24"/>
                <w:szCs w:val="24"/>
              </w:rPr>
            </w:pPr>
          </w:p>
        </w:tc>
        <w:tc>
          <w:tcPr>
            <w:tcW w:w="6161" w:type="dxa"/>
            <w:tcBorders>
              <w:bottom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3739" w:type="dxa"/>
            <w:shd w:val="clear" w:color="auto" w:fill="auto"/>
            <w:vAlign w:val="bottom"/>
          </w:tcPr>
          <w:p>
            <w:pPr>
              <w:spacing w:line="220" w:lineRule="exact"/>
              <w:ind w:left="120"/>
              <w:rPr>
                <w:sz w:val="19"/>
                <w:szCs w:val="19"/>
              </w:rPr>
            </w:pPr>
            <w:r>
              <w:rPr>
                <w:rFonts w:eastAsia="Times New Roman"/>
              </w:rPr>
              <w:t>Размещение площадок для отдыха и</w:t>
            </w:r>
          </w:p>
        </w:tc>
        <w:tc>
          <w:tcPr>
            <w:tcW w:w="200" w:type="dxa"/>
            <w:tcBorders>
              <w:right w:val="single" w:color="00000A" w:sz="8" w:space="0"/>
            </w:tcBorders>
            <w:shd w:val="clear" w:color="auto" w:fill="auto"/>
            <w:vAlign w:val="bottom"/>
          </w:tcPr>
          <w:p>
            <w:pPr>
              <w:rPr>
                <w:sz w:val="19"/>
                <w:szCs w:val="19"/>
              </w:rPr>
            </w:pPr>
          </w:p>
        </w:tc>
        <w:tc>
          <w:tcPr>
            <w:tcW w:w="6161" w:type="dxa"/>
            <w:shd w:val="clear" w:color="auto" w:fill="auto"/>
            <w:vAlign w:val="bottom"/>
          </w:tcPr>
          <w:p>
            <w:pPr>
              <w:spacing w:line="220" w:lineRule="exact"/>
              <w:ind w:left="100"/>
            </w:pPr>
            <w:r>
              <w:rPr>
                <w:rFonts w:eastAsia="Times New Roman"/>
              </w:rPr>
              <w:t>На территории производственных объектов с наветренной</w:t>
            </w:r>
          </w:p>
        </w:tc>
      </w:tr>
      <w:tr>
        <w:tblPrEx>
          <w:tblLayout w:type="fixed"/>
          <w:tblCellMar>
            <w:top w:w="0" w:type="dxa"/>
            <w:left w:w="0" w:type="dxa"/>
            <w:bottom w:w="0" w:type="dxa"/>
            <w:right w:w="0" w:type="dxa"/>
          </w:tblCellMar>
        </w:tblPrEx>
        <w:trPr>
          <w:trHeight w:val="250" w:hRule="atLeast"/>
        </w:trPr>
        <w:tc>
          <w:tcPr>
            <w:tcW w:w="3739" w:type="dxa"/>
            <w:shd w:val="clear" w:color="auto" w:fill="auto"/>
            <w:vAlign w:val="bottom"/>
          </w:tcPr>
          <w:p>
            <w:pPr>
              <w:spacing w:line="249" w:lineRule="exact"/>
              <w:ind w:left="120"/>
              <w:rPr>
                <w:sz w:val="21"/>
                <w:szCs w:val="21"/>
              </w:rPr>
            </w:pPr>
            <w:r>
              <w:rPr>
                <w:rFonts w:eastAsia="Times New Roman"/>
              </w:rPr>
              <w:t>физкультурных упражнений</w:t>
            </w:r>
          </w:p>
        </w:tc>
        <w:tc>
          <w:tcPr>
            <w:tcW w:w="200" w:type="dxa"/>
            <w:tcBorders>
              <w:right w:val="single" w:color="00000A" w:sz="8" w:space="0"/>
            </w:tcBorders>
            <w:shd w:val="clear" w:color="auto" w:fill="auto"/>
            <w:vAlign w:val="bottom"/>
          </w:tcPr>
          <w:p>
            <w:pPr>
              <w:rPr>
                <w:sz w:val="21"/>
                <w:szCs w:val="21"/>
              </w:rPr>
            </w:pPr>
          </w:p>
        </w:tc>
        <w:tc>
          <w:tcPr>
            <w:tcW w:w="6161" w:type="dxa"/>
            <w:shd w:val="clear" w:color="auto" w:fill="auto"/>
            <w:vAlign w:val="bottom"/>
          </w:tcPr>
          <w:p>
            <w:pPr>
              <w:spacing w:line="249" w:lineRule="exact"/>
              <w:ind w:left="100"/>
            </w:pPr>
            <w:r>
              <w:rPr>
                <w:rFonts w:eastAsia="Times New Roman"/>
              </w:rPr>
              <w:t>стороны по отношению к зданиям с производствами, выде-</w:t>
            </w:r>
          </w:p>
        </w:tc>
      </w:tr>
      <w:tr>
        <w:tblPrEx>
          <w:tblLayout w:type="fixed"/>
          <w:tblCellMar>
            <w:top w:w="0" w:type="dxa"/>
            <w:left w:w="0" w:type="dxa"/>
            <w:bottom w:w="0" w:type="dxa"/>
            <w:right w:w="0" w:type="dxa"/>
          </w:tblCellMar>
        </w:tblPrEx>
        <w:trPr>
          <w:trHeight w:val="279" w:hRule="atLeast"/>
        </w:trPr>
        <w:tc>
          <w:tcPr>
            <w:tcW w:w="3739" w:type="dxa"/>
            <w:tcBorders>
              <w:bottom w:val="single" w:color="00000A" w:sz="8" w:space="0"/>
            </w:tcBorders>
            <w:shd w:val="clear" w:color="auto" w:fill="auto"/>
            <w:vAlign w:val="bottom"/>
          </w:tcPr>
          <w:p>
            <w:pPr>
              <w:ind w:left="120"/>
              <w:rPr>
                <w:sz w:val="24"/>
                <w:szCs w:val="24"/>
              </w:rPr>
            </w:pPr>
            <w:r>
              <w:rPr>
                <w:rFonts w:eastAsia="Times New Roman"/>
              </w:rPr>
              <w:t>работающих</w:t>
            </w:r>
          </w:p>
        </w:tc>
        <w:tc>
          <w:tcPr>
            <w:tcW w:w="200" w:type="dxa"/>
            <w:tcBorders>
              <w:bottom w:val="single" w:color="00000A" w:sz="8" w:space="0"/>
              <w:right w:val="single" w:color="00000A" w:sz="8" w:space="0"/>
            </w:tcBorders>
            <w:shd w:val="clear" w:color="auto" w:fill="auto"/>
            <w:vAlign w:val="bottom"/>
          </w:tcPr>
          <w:p>
            <w:pPr>
              <w:rPr>
                <w:sz w:val="24"/>
                <w:szCs w:val="24"/>
              </w:rPr>
            </w:pPr>
          </w:p>
        </w:tc>
        <w:tc>
          <w:tcPr>
            <w:tcW w:w="6161" w:type="dxa"/>
            <w:tcBorders>
              <w:bottom w:val="single" w:color="00000A" w:sz="8" w:space="0"/>
            </w:tcBorders>
            <w:shd w:val="clear" w:color="auto" w:fill="auto"/>
            <w:vAlign w:val="bottom"/>
          </w:tcPr>
          <w:p>
            <w:pPr>
              <w:ind w:left="100"/>
            </w:pPr>
            <w:r>
              <w:rPr>
                <w:rFonts w:eastAsia="Times New Roman"/>
              </w:rPr>
              <w:t>ляющими вредные выбросы в атмосферу.</w:t>
            </w:r>
          </w:p>
        </w:tc>
      </w:tr>
    </w:tbl>
    <w:p>
      <w:pPr>
        <w:spacing w:line="96" w:lineRule="exact"/>
        <w:rPr>
          <w:sz w:val="20"/>
          <w:szCs w:val="20"/>
        </w:rPr>
      </w:pPr>
    </w:p>
    <w:p>
      <w:pPr>
        <w:numPr>
          <w:ilvl w:val="0"/>
          <w:numId w:val="51"/>
        </w:numPr>
        <w:tabs>
          <w:tab w:val="left" w:pos="0"/>
          <w:tab w:val="left" w:pos="883"/>
        </w:tabs>
        <w:spacing w:line="254" w:lineRule="auto"/>
        <w:ind w:right="20"/>
        <w:rPr>
          <w:rFonts w:eastAsia="Times New Roman"/>
        </w:rPr>
      </w:pPr>
      <w:r>
        <w:rPr>
          <w:rFonts w:eastAsia="Times New Roman"/>
        </w:rPr>
        <w:t>Расчетные показатели плотности застройки приведены для кварталов производственной застрой-ки, включающих один или несколько объектов.</w:t>
      </w:r>
    </w:p>
    <w:p>
      <w:pPr>
        <w:spacing w:line="1" w:lineRule="exact"/>
        <w:rPr>
          <w:rFonts w:eastAsia="Times New Roman"/>
        </w:rPr>
      </w:pPr>
    </w:p>
    <w:p>
      <w:pPr>
        <w:numPr>
          <w:ilvl w:val="0"/>
          <w:numId w:val="52"/>
        </w:numPr>
        <w:tabs>
          <w:tab w:val="left" w:pos="0"/>
          <w:tab w:val="left" w:pos="1000"/>
        </w:tabs>
        <w:spacing w:line="235" w:lineRule="auto"/>
        <w:ind w:left="1000" w:hanging="276"/>
        <w:rPr>
          <w:sz w:val="20"/>
          <w:szCs w:val="20"/>
        </w:rPr>
      </w:pPr>
      <w:r>
        <w:rPr>
          <w:rFonts w:eastAsia="Times New Roman"/>
        </w:rPr>
        <w:t>При размещении производственного объекта на территории населенного пункта.</w:t>
      </w:r>
    </w:p>
    <w:p>
      <w:pPr>
        <w:spacing w:line="242" w:lineRule="exact"/>
        <w:rPr>
          <w:sz w:val="20"/>
          <w:szCs w:val="20"/>
        </w:rPr>
      </w:pPr>
    </w:p>
    <w:p>
      <w:pPr>
        <w:ind w:left="720"/>
        <w:rPr>
          <w:sz w:val="20"/>
          <w:szCs w:val="20"/>
        </w:rPr>
      </w:pPr>
      <w:r>
        <w:rPr>
          <w:rFonts w:eastAsia="Times New Roman"/>
          <w:b/>
          <w:bCs/>
          <w:sz w:val="24"/>
          <w:szCs w:val="24"/>
        </w:rPr>
        <w:t>7.2. Нормативные параметры коммунально-складских зон</w:t>
      </w:r>
    </w:p>
    <w:p>
      <w:pPr>
        <w:spacing w:line="275" w:lineRule="exact"/>
        <w:rPr>
          <w:sz w:val="20"/>
          <w:szCs w:val="20"/>
        </w:rPr>
      </w:pPr>
    </w:p>
    <w:p>
      <w:pPr>
        <w:spacing w:line="244" w:lineRule="auto"/>
        <w:ind w:firstLine="710"/>
        <w:jc w:val="both"/>
        <w:rPr>
          <w:sz w:val="20"/>
          <w:szCs w:val="20"/>
        </w:rPr>
      </w:pPr>
      <w:r>
        <w:rPr>
          <w:rFonts w:eastAsia="Times New Roman"/>
          <w:sz w:val="24"/>
          <w:szCs w:val="24"/>
        </w:rPr>
        <w:t>7.2.1. На территории коммунально-складских зон размещаются коммунальные и складские (общетоварные и специализированные) объекты, логистические центры и транспортно-логистические комплексы, объекты жилищно-коммунального, транспортного и бытового обслу-живания населения сельского поселения.</w:t>
      </w:r>
    </w:p>
    <w:p>
      <w:pPr>
        <w:spacing w:line="2" w:lineRule="exact"/>
        <w:rPr>
          <w:sz w:val="20"/>
          <w:szCs w:val="20"/>
        </w:rPr>
      </w:pPr>
    </w:p>
    <w:p>
      <w:pPr>
        <w:ind w:firstLine="710"/>
        <w:jc w:val="both"/>
        <w:rPr>
          <w:sz w:val="20"/>
          <w:szCs w:val="20"/>
        </w:rPr>
      </w:pPr>
      <w:r>
        <w:rPr>
          <w:rFonts w:eastAsia="Times New Roman"/>
          <w:sz w:val="24"/>
          <w:szCs w:val="24"/>
        </w:rPr>
        <w:t>7.2.2. Нормативные параметры и расчетные показатели градостроительного проектирова-ния коммунально-складских зон приведены в таблице 7.2.1.</w:t>
      </w:r>
    </w:p>
    <w:p>
      <w:pPr>
        <w:spacing w:line="216" w:lineRule="exact"/>
        <w:rPr>
          <w:sz w:val="20"/>
          <w:szCs w:val="20"/>
        </w:rPr>
      </w:pPr>
    </w:p>
    <w:tbl>
      <w:tblPr>
        <w:tblStyle w:val="19"/>
        <w:tblW w:w="10151" w:type="dxa"/>
        <w:tblInd w:w="30" w:type="dxa"/>
        <w:tblLayout w:type="fixed"/>
        <w:tblCellMar>
          <w:top w:w="0" w:type="dxa"/>
          <w:left w:w="0" w:type="dxa"/>
          <w:bottom w:w="0" w:type="dxa"/>
          <w:right w:w="0" w:type="dxa"/>
        </w:tblCellMar>
      </w:tblPr>
      <w:tblGrid>
        <w:gridCol w:w="5379"/>
        <w:gridCol w:w="4740"/>
        <w:gridCol w:w="32"/>
      </w:tblGrid>
      <w:tr>
        <w:tblPrEx>
          <w:tblLayout w:type="fixed"/>
          <w:tblCellMar>
            <w:top w:w="0" w:type="dxa"/>
            <w:left w:w="0" w:type="dxa"/>
            <w:bottom w:w="0" w:type="dxa"/>
            <w:right w:w="0" w:type="dxa"/>
          </w:tblCellMar>
        </w:tblPrEx>
        <w:trPr>
          <w:trHeight w:val="298" w:hRule="atLeast"/>
        </w:trPr>
        <w:tc>
          <w:tcPr>
            <w:tcW w:w="5379" w:type="dxa"/>
            <w:shd w:val="clear" w:color="auto" w:fill="auto"/>
            <w:vAlign w:val="bottom"/>
          </w:tcPr>
          <w:p>
            <w:pPr>
              <w:rPr>
                <w:sz w:val="24"/>
                <w:szCs w:val="24"/>
              </w:rPr>
            </w:pPr>
          </w:p>
        </w:tc>
        <w:tc>
          <w:tcPr>
            <w:tcW w:w="4772" w:type="dxa"/>
            <w:gridSpan w:val="2"/>
            <w:shd w:val="clear" w:color="auto" w:fill="auto"/>
            <w:vAlign w:val="bottom"/>
          </w:tcPr>
          <w:p>
            <w:pPr>
              <w:ind w:left="3340"/>
            </w:pPr>
            <w:r>
              <w:rPr>
                <w:rFonts w:eastAsia="Times New Roman"/>
                <w:sz w:val="24"/>
                <w:szCs w:val="24"/>
              </w:rPr>
              <w:t>Таблица 7.2.1</w:t>
            </w:r>
          </w:p>
        </w:tc>
      </w:tr>
      <w:tr>
        <w:tblPrEx>
          <w:tblLayout w:type="fixed"/>
          <w:tblCellMar>
            <w:top w:w="0" w:type="dxa"/>
            <w:left w:w="0" w:type="dxa"/>
            <w:bottom w:w="0" w:type="dxa"/>
            <w:right w:w="0" w:type="dxa"/>
          </w:tblCellMar>
        </w:tblPrEx>
        <w:trPr>
          <w:trHeight w:val="294" w:hRule="atLeast"/>
        </w:trPr>
        <w:tc>
          <w:tcPr>
            <w:tcW w:w="5379" w:type="dxa"/>
            <w:tcBorders>
              <w:top w:val="single" w:color="00000A" w:sz="8" w:space="0"/>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rPr>
              <w:t>Наименование показателей</w:t>
            </w:r>
          </w:p>
        </w:tc>
        <w:tc>
          <w:tcPr>
            <w:tcW w:w="4740" w:type="dxa"/>
            <w:tcBorders>
              <w:top w:val="single" w:color="00000A" w:sz="8" w:space="0"/>
              <w:right w:val="single" w:color="00000A" w:sz="8" w:space="0"/>
            </w:tcBorders>
            <w:shd w:val="clear" w:color="auto" w:fill="auto"/>
            <w:vAlign w:val="bottom"/>
          </w:tcPr>
          <w:p>
            <w:pPr>
              <w:jc w:val="center"/>
              <w:rPr>
                <w:sz w:val="24"/>
                <w:szCs w:val="24"/>
              </w:rPr>
            </w:pPr>
            <w:r>
              <w:rPr>
                <w:rFonts w:eastAsia="Times New Roman"/>
                <w:b/>
                <w:bCs/>
                <w:w w:val="99"/>
              </w:rPr>
              <w:t>Нормативные параметры</w:t>
            </w: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7" w:hRule="atLeast"/>
        </w:trPr>
        <w:tc>
          <w:tcPr>
            <w:tcW w:w="5379" w:type="dxa"/>
            <w:tcBorders>
              <w:bottom w:val="single" w:color="00000A" w:sz="8" w:space="0"/>
            </w:tcBorders>
            <w:shd w:val="clear" w:color="auto" w:fill="auto"/>
            <w:vAlign w:val="bottom"/>
          </w:tcPr>
          <w:p>
            <w:pPr>
              <w:rPr>
                <w:sz w:val="2"/>
                <w:szCs w:val="2"/>
              </w:rPr>
            </w:pPr>
          </w:p>
        </w:tc>
        <w:tc>
          <w:tcPr>
            <w:tcW w:w="4740" w:type="dxa"/>
            <w:tcBorders>
              <w:bottom w:val="single" w:color="00000A" w:sz="8" w:space="0"/>
            </w:tcBorders>
            <w:shd w:val="clear" w:color="auto" w:fill="auto"/>
            <w:vAlign w:val="bottom"/>
          </w:tcPr>
          <w:p>
            <w:pPr>
              <w:rPr>
                <w:sz w:val="2"/>
                <w:szCs w:val="2"/>
              </w:rPr>
            </w:pPr>
          </w:p>
        </w:tc>
        <w:tc>
          <w:tcPr>
            <w:tcW w:w="32" w:type="dxa"/>
            <w:shd w:val="clear" w:color="auto" w:fill="auto"/>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5379" w:type="dxa"/>
            <w:tcBorders>
              <w:left w:val="single" w:color="00000A" w:sz="8" w:space="0"/>
              <w:bottom w:val="single" w:color="00000A" w:sz="8" w:space="0"/>
              <w:right w:val="single" w:color="00000A" w:sz="8" w:space="0"/>
            </w:tcBorders>
            <w:shd w:val="clear" w:color="auto" w:fill="auto"/>
            <w:vAlign w:val="bottom"/>
          </w:tcPr>
          <w:p>
            <w:pPr>
              <w:spacing w:line="244" w:lineRule="exact"/>
              <w:ind w:right="2530"/>
              <w:jc w:val="right"/>
              <w:rPr>
                <w:rFonts w:eastAsia="Times New Roman"/>
                <w:b/>
                <w:bCs/>
              </w:rPr>
            </w:pPr>
            <w:r>
              <w:rPr>
                <w:rFonts w:eastAsia="Times New Roman"/>
                <w:b/>
                <w:bCs/>
              </w:rPr>
              <w:t>1</w:t>
            </w:r>
          </w:p>
        </w:tc>
        <w:tc>
          <w:tcPr>
            <w:tcW w:w="4740" w:type="dxa"/>
            <w:tcBorders>
              <w:bottom w:val="single" w:color="00000A" w:sz="8" w:space="0"/>
              <w:right w:val="single" w:color="00000A" w:sz="8" w:space="0"/>
            </w:tcBorders>
            <w:shd w:val="clear" w:color="auto" w:fill="auto"/>
            <w:vAlign w:val="bottom"/>
          </w:tcPr>
          <w:p>
            <w:pPr>
              <w:spacing w:line="244" w:lineRule="exact"/>
              <w:ind w:right="2229"/>
              <w:jc w:val="right"/>
              <w:rPr>
                <w:sz w:val="21"/>
                <w:szCs w:val="21"/>
              </w:rPr>
            </w:pPr>
            <w:r>
              <w:rPr>
                <w:rFonts w:eastAsia="Times New Roman"/>
                <w:b/>
                <w:bCs/>
              </w:rPr>
              <w:t>2</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91" w:hRule="atLeast"/>
        </w:trPr>
        <w:tc>
          <w:tcPr>
            <w:tcW w:w="10119" w:type="dxa"/>
            <w:gridSpan w:val="2"/>
            <w:tcBorders>
              <w:left w:val="single" w:color="00000A" w:sz="8" w:space="0"/>
              <w:bottom w:val="single" w:color="00000A" w:sz="8" w:space="0"/>
              <w:right w:val="single" w:color="00000A" w:sz="8" w:space="0"/>
            </w:tcBorders>
            <w:shd w:val="clear" w:color="auto" w:fill="auto"/>
            <w:vAlign w:val="bottom"/>
          </w:tcPr>
          <w:p>
            <w:pPr>
              <w:ind w:left="1780"/>
              <w:rPr>
                <w:sz w:val="24"/>
                <w:szCs w:val="24"/>
              </w:rPr>
            </w:pPr>
            <w:r>
              <w:rPr>
                <w:rFonts w:eastAsia="Times New Roman"/>
                <w:b/>
                <w:bCs/>
              </w:rPr>
              <w:t>Нормативные параметры застройки коммунально-складских зон</w:t>
            </w: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5" w:hRule="atLeast"/>
        </w:trPr>
        <w:tc>
          <w:tcPr>
            <w:tcW w:w="5379" w:type="dxa"/>
            <w:tcBorders>
              <w:left w:val="single" w:color="00000A" w:sz="8" w:space="0"/>
              <w:right w:val="single" w:color="00000A" w:sz="8" w:space="0"/>
            </w:tcBorders>
            <w:shd w:val="clear" w:color="auto" w:fill="auto"/>
            <w:vAlign w:val="bottom"/>
          </w:tcPr>
          <w:p>
            <w:pPr>
              <w:spacing w:line="225" w:lineRule="exact"/>
              <w:ind w:left="120"/>
              <w:rPr>
                <w:rFonts w:eastAsia="Times New Roman"/>
              </w:rPr>
            </w:pPr>
            <w:r>
              <w:rPr>
                <w:rFonts w:eastAsia="Times New Roman"/>
              </w:rPr>
              <w:t>Минимальный коэффициент застройки территории</w:t>
            </w:r>
          </w:p>
        </w:tc>
        <w:tc>
          <w:tcPr>
            <w:tcW w:w="4740" w:type="dxa"/>
            <w:tcBorders>
              <w:right w:val="single" w:color="00000A" w:sz="8" w:space="0"/>
            </w:tcBorders>
            <w:shd w:val="clear" w:color="auto" w:fill="auto"/>
            <w:vAlign w:val="bottom"/>
          </w:tcPr>
          <w:p>
            <w:pPr>
              <w:spacing w:line="225" w:lineRule="exact"/>
              <w:ind w:left="80"/>
              <w:rPr>
                <w:sz w:val="19"/>
                <w:szCs w:val="19"/>
              </w:rPr>
            </w:pPr>
            <w:r>
              <w:rPr>
                <w:rFonts w:eastAsia="Times New Roman"/>
              </w:rPr>
              <w:t>Рекомендуется принимать соответствии с при-</w:t>
            </w:r>
          </w:p>
        </w:tc>
        <w:tc>
          <w:tcPr>
            <w:tcW w:w="32"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53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объектов, расположенных в коммунально-складских</w:t>
            </w:r>
          </w:p>
        </w:tc>
        <w:tc>
          <w:tcPr>
            <w:tcW w:w="4740" w:type="dxa"/>
            <w:tcBorders>
              <w:right w:val="single" w:color="00000A" w:sz="8" w:space="0"/>
            </w:tcBorders>
            <w:shd w:val="clear" w:color="auto" w:fill="auto"/>
            <w:vAlign w:val="bottom"/>
          </w:tcPr>
          <w:p>
            <w:pPr>
              <w:spacing w:line="249" w:lineRule="exact"/>
              <w:ind w:left="80"/>
              <w:rPr>
                <w:sz w:val="21"/>
                <w:szCs w:val="21"/>
              </w:rPr>
            </w:pPr>
            <w:r>
              <w:rPr>
                <w:rFonts w:eastAsia="Times New Roman"/>
              </w:rPr>
              <w:t>ложением В СП 18.13330.2011.</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537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зонах</w:t>
            </w:r>
          </w:p>
        </w:tc>
        <w:tc>
          <w:tcPr>
            <w:tcW w:w="474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53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Санитарно-защитные зоны объектов, расположенных</w:t>
            </w:r>
          </w:p>
        </w:tc>
        <w:tc>
          <w:tcPr>
            <w:tcW w:w="4740" w:type="dxa"/>
            <w:tcBorders>
              <w:right w:val="single" w:color="00000A" w:sz="8" w:space="0"/>
            </w:tcBorders>
            <w:shd w:val="clear" w:color="auto" w:fill="auto"/>
            <w:vAlign w:val="bottom"/>
          </w:tcPr>
          <w:p>
            <w:pPr>
              <w:spacing w:line="214" w:lineRule="exact"/>
              <w:ind w:left="80"/>
              <w:rPr>
                <w:sz w:val="18"/>
                <w:szCs w:val="18"/>
              </w:rPr>
            </w:pPr>
            <w:r>
              <w:rPr>
                <w:rFonts w:eastAsia="Times New Roman"/>
              </w:rPr>
              <w:t>В соответствии с СанПиН 2.2.1/2.1.1.1200-03.</w:t>
            </w:r>
          </w:p>
        </w:tc>
        <w:tc>
          <w:tcPr>
            <w:tcW w:w="32"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74" w:hRule="atLeast"/>
        </w:trPr>
        <w:tc>
          <w:tcPr>
            <w:tcW w:w="537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в коммунально-складских зонах</w:t>
            </w:r>
          </w:p>
        </w:tc>
        <w:tc>
          <w:tcPr>
            <w:tcW w:w="4740"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53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Условия безопасности по санитарно-гигиеническим и</w:t>
            </w:r>
          </w:p>
        </w:tc>
        <w:tc>
          <w:tcPr>
            <w:tcW w:w="4740" w:type="dxa"/>
            <w:tcBorders>
              <w:right w:val="single" w:color="00000A" w:sz="8" w:space="0"/>
            </w:tcBorders>
            <w:shd w:val="clear" w:color="auto" w:fill="auto"/>
            <w:vAlign w:val="bottom"/>
          </w:tcPr>
          <w:p>
            <w:pPr>
              <w:spacing w:line="220" w:lineRule="exact"/>
              <w:ind w:left="80"/>
              <w:rPr>
                <w:sz w:val="19"/>
                <w:szCs w:val="19"/>
              </w:rPr>
            </w:pPr>
            <w:r>
              <w:rPr>
                <w:rFonts w:eastAsia="Times New Roman"/>
              </w:rPr>
              <w:t>В соответствии с требованиями, установлен-</w:t>
            </w:r>
          </w:p>
        </w:tc>
        <w:tc>
          <w:tcPr>
            <w:tcW w:w="32"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53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противопожарным требованиям, нормативы</w:t>
            </w:r>
          </w:p>
        </w:tc>
        <w:tc>
          <w:tcPr>
            <w:tcW w:w="4740" w:type="dxa"/>
            <w:tcBorders>
              <w:right w:val="single" w:color="00000A" w:sz="8" w:space="0"/>
            </w:tcBorders>
            <w:shd w:val="clear" w:color="auto" w:fill="auto"/>
            <w:vAlign w:val="bottom"/>
          </w:tcPr>
          <w:p>
            <w:pPr>
              <w:spacing w:line="249" w:lineRule="exact"/>
              <w:ind w:left="80"/>
              <w:rPr>
                <w:sz w:val="21"/>
                <w:szCs w:val="21"/>
              </w:rPr>
            </w:pPr>
            <w:r>
              <w:rPr>
                <w:rFonts w:eastAsia="Times New Roman"/>
              </w:rPr>
              <w:t>ными для производственных зон.</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0" w:hRule="atLeast"/>
        </w:trPr>
        <w:tc>
          <w:tcPr>
            <w:tcW w:w="537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инженерной транспортной инфраструктур,</w:t>
            </w:r>
          </w:p>
        </w:tc>
        <w:tc>
          <w:tcPr>
            <w:tcW w:w="4740"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0" w:hRule="atLeast"/>
        </w:trPr>
        <w:tc>
          <w:tcPr>
            <w:tcW w:w="537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благоустройство и озеленение территории</w:t>
            </w:r>
          </w:p>
        </w:tc>
        <w:tc>
          <w:tcPr>
            <w:tcW w:w="4740"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537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коммунально-складских зон</w:t>
            </w:r>
          </w:p>
        </w:tc>
        <w:tc>
          <w:tcPr>
            <w:tcW w:w="474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91" w:hRule="atLeast"/>
        </w:trPr>
        <w:tc>
          <w:tcPr>
            <w:tcW w:w="10119" w:type="dxa"/>
            <w:gridSpan w:val="2"/>
            <w:tcBorders>
              <w:left w:val="single" w:color="00000A" w:sz="8" w:space="0"/>
              <w:bottom w:val="single" w:color="00000A" w:sz="8" w:space="0"/>
              <w:right w:val="single" w:color="00000A" w:sz="8" w:space="0"/>
            </w:tcBorders>
            <w:shd w:val="clear" w:color="auto" w:fill="auto"/>
            <w:vAlign w:val="bottom"/>
          </w:tcPr>
          <w:p>
            <w:pPr>
              <w:ind w:left="1000"/>
              <w:rPr>
                <w:sz w:val="24"/>
                <w:szCs w:val="24"/>
              </w:rPr>
            </w:pPr>
            <w:r>
              <w:rPr>
                <w:rFonts w:eastAsia="Times New Roman"/>
                <w:b/>
                <w:bCs/>
              </w:rPr>
              <w:t>Нормативные параметры размещения объектов в коммунально-складских зонах</w:t>
            </w: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5" w:hRule="atLeast"/>
        </w:trPr>
        <w:tc>
          <w:tcPr>
            <w:tcW w:w="5379" w:type="dxa"/>
            <w:tcBorders>
              <w:left w:val="single" w:color="00000A" w:sz="8" w:space="0"/>
              <w:right w:val="single" w:color="00000A" w:sz="8" w:space="0"/>
            </w:tcBorders>
            <w:shd w:val="clear" w:color="auto" w:fill="auto"/>
            <w:vAlign w:val="bottom"/>
          </w:tcPr>
          <w:p>
            <w:pPr>
              <w:spacing w:line="225" w:lineRule="exact"/>
              <w:ind w:left="120"/>
              <w:rPr>
                <w:rFonts w:eastAsia="Times New Roman"/>
              </w:rPr>
            </w:pPr>
            <w:r>
              <w:rPr>
                <w:rFonts w:eastAsia="Times New Roman"/>
              </w:rPr>
              <w:t>Складские комплексы, не связанные с</w:t>
            </w:r>
          </w:p>
        </w:tc>
        <w:tc>
          <w:tcPr>
            <w:tcW w:w="4740" w:type="dxa"/>
            <w:tcBorders>
              <w:right w:val="single" w:color="00000A" w:sz="8" w:space="0"/>
            </w:tcBorders>
            <w:shd w:val="clear" w:color="auto" w:fill="auto"/>
            <w:vAlign w:val="bottom"/>
          </w:tcPr>
          <w:p>
            <w:pPr>
              <w:spacing w:line="225" w:lineRule="exact"/>
              <w:ind w:left="80"/>
              <w:rPr>
                <w:sz w:val="19"/>
                <w:szCs w:val="19"/>
              </w:rPr>
            </w:pPr>
            <w:r>
              <w:rPr>
                <w:rFonts w:eastAsia="Times New Roman"/>
              </w:rPr>
              <w:t>Размещаются в пределах узлов внешнего транс-</w:t>
            </w:r>
          </w:p>
        </w:tc>
        <w:tc>
          <w:tcPr>
            <w:tcW w:w="32"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53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непосредственным повседневным обслуживанием</w:t>
            </w:r>
          </w:p>
        </w:tc>
        <w:tc>
          <w:tcPr>
            <w:tcW w:w="4740" w:type="dxa"/>
            <w:tcBorders>
              <w:right w:val="single" w:color="00000A" w:sz="8" w:space="0"/>
            </w:tcBorders>
            <w:shd w:val="clear" w:color="auto" w:fill="auto"/>
            <w:vAlign w:val="bottom"/>
          </w:tcPr>
          <w:p>
            <w:pPr>
              <w:spacing w:line="249" w:lineRule="exact"/>
              <w:ind w:left="80"/>
              <w:rPr>
                <w:sz w:val="21"/>
                <w:szCs w:val="21"/>
              </w:rPr>
            </w:pPr>
            <w:r>
              <w:rPr>
                <w:rFonts w:eastAsia="Times New Roman"/>
              </w:rPr>
              <w:t>порта, транспортно-логистических комплексов</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537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населения</w:t>
            </w:r>
          </w:p>
        </w:tc>
        <w:tc>
          <w:tcPr>
            <w:tcW w:w="4740"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в составе инфраструктуры внешнего транспорта.</w:t>
            </w:r>
          </w:p>
        </w:tc>
        <w:tc>
          <w:tcPr>
            <w:tcW w:w="32" w:type="dxa"/>
            <w:shd w:val="clear" w:color="auto" w:fill="auto"/>
            <w:vAlign w:val="bottom"/>
          </w:tcPr>
          <w:p>
            <w:pPr>
              <w:rPr>
                <w:sz w:val="24"/>
                <w:szCs w:val="24"/>
              </w:rPr>
            </w:pPr>
          </w:p>
        </w:tc>
      </w:tr>
    </w:tbl>
    <w:p>
      <w:pPr>
        <w:spacing w:line="200" w:lineRule="exact"/>
        <w:rPr>
          <w:sz w:val="20"/>
          <w:szCs w:val="20"/>
        </w:rPr>
      </w:pPr>
    </w:p>
    <w:tbl>
      <w:tblPr>
        <w:tblStyle w:val="19"/>
        <w:tblW w:w="10099" w:type="dxa"/>
        <w:tblInd w:w="30" w:type="dxa"/>
        <w:tblLayout w:type="fixed"/>
        <w:tblCellMar>
          <w:top w:w="0" w:type="dxa"/>
          <w:left w:w="0" w:type="dxa"/>
          <w:bottom w:w="0" w:type="dxa"/>
          <w:right w:w="0" w:type="dxa"/>
        </w:tblCellMar>
      </w:tblPr>
      <w:tblGrid>
        <w:gridCol w:w="5359"/>
        <w:gridCol w:w="4740"/>
      </w:tblGrid>
      <w:tr>
        <w:tblPrEx>
          <w:tblLayout w:type="fixed"/>
          <w:tblCellMar>
            <w:top w:w="0" w:type="dxa"/>
            <w:left w:w="0" w:type="dxa"/>
            <w:bottom w:w="0" w:type="dxa"/>
            <w:right w:w="0" w:type="dxa"/>
          </w:tblCellMar>
        </w:tblPrEx>
        <w:trPr>
          <w:trHeight w:val="264" w:hRule="atLeast"/>
        </w:trPr>
        <w:tc>
          <w:tcPr>
            <w:tcW w:w="535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2620"/>
              <w:rPr>
                <w:rFonts w:eastAsia="Times New Roman"/>
                <w:b/>
                <w:bCs/>
              </w:rPr>
            </w:pPr>
            <w:r>
              <w:rPr>
                <w:rFonts w:eastAsia="Times New Roman"/>
                <w:b/>
                <w:bCs/>
              </w:rPr>
              <w:t>1</w:t>
            </w:r>
          </w:p>
        </w:tc>
        <w:tc>
          <w:tcPr>
            <w:tcW w:w="4740" w:type="dxa"/>
            <w:tcBorders>
              <w:top w:val="single" w:color="00000A" w:sz="8" w:space="0"/>
              <w:bottom w:val="single" w:color="00000A" w:sz="8" w:space="0"/>
              <w:right w:val="single" w:color="00000A" w:sz="8" w:space="0"/>
            </w:tcBorders>
            <w:shd w:val="clear" w:color="auto" w:fill="auto"/>
            <w:vAlign w:val="bottom"/>
          </w:tcPr>
          <w:p>
            <w:pPr>
              <w:ind w:left="2300"/>
            </w:pPr>
            <w:r>
              <w:rPr>
                <w:rFonts w:eastAsia="Times New Roman"/>
                <w:b/>
                <w:bCs/>
              </w:rPr>
              <w:t>2</w:t>
            </w:r>
          </w:p>
        </w:tc>
      </w:tr>
      <w:tr>
        <w:tblPrEx>
          <w:tblLayout w:type="fixed"/>
          <w:tblCellMar>
            <w:top w:w="0" w:type="dxa"/>
            <w:left w:w="0" w:type="dxa"/>
            <w:bottom w:w="0" w:type="dxa"/>
            <w:right w:w="0" w:type="dxa"/>
          </w:tblCellMar>
        </w:tblPrEx>
        <w:trPr>
          <w:trHeight w:val="215" w:hRule="atLeast"/>
        </w:trPr>
        <w:tc>
          <w:tcPr>
            <w:tcW w:w="53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Кооперированные складские комплексы, складские</w:t>
            </w:r>
          </w:p>
        </w:tc>
        <w:tc>
          <w:tcPr>
            <w:tcW w:w="4740" w:type="dxa"/>
            <w:tcBorders>
              <w:right w:val="single" w:color="00000A" w:sz="8" w:space="0"/>
            </w:tcBorders>
            <w:shd w:val="clear" w:color="auto" w:fill="auto"/>
            <w:vAlign w:val="bottom"/>
          </w:tcPr>
          <w:p>
            <w:pPr>
              <w:spacing w:line="214" w:lineRule="exact"/>
              <w:ind w:left="100"/>
            </w:pPr>
            <w:r>
              <w:rPr>
                <w:rFonts w:eastAsia="Times New Roman"/>
              </w:rPr>
              <w:t>Проектируются для группы объектов, располо-</w:t>
            </w:r>
          </w:p>
        </w:tc>
      </w:tr>
      <w:tr>
        <w:tblPrEx>
          <w:tblLayout w:type="fixed"/>
          <w:tblCellMar>
            <w:top w:w="0" w:type="dxa"/>
            <w:left w:w="0" w:type="dxa"/>
            <w:bottom w:w="0" w:type="dxa"/>
            <w:right w:w="0" w:type="dxa"/>
          </w:tblCellMar>
        </w:tblPrEx>
        <w:trPr>
          <w:trHeight w:val="250" w:hRule="atLeast"/>
        </w:trPr>
        <w:tc>
          <w:tcPr>
            <w:tcW w:w="53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объекты</w:t>
            </w:r>
          </w:p>
        </w:tc>
        <w:tc>
          <w:tcPr>
            <w:tcW w:w="4740" w:type="dxa"/>
            <w:tcBorders>
              <w:right w:val="single" w:color="00000A" w:sz="8" w:space="0"/>
            </w:tcBorders>
            <w:shd w:val="clear" w:color="auto" w:fill="auto"/>
            <w:vAlign w:val="bottom"/>
          </w:tcPr>
          <w:p>
            <w:pPr>
              <w:spacing w:line="249" w:lineRule="exact"/>
              <w:ind w:left="100"/>
            </w:pPr>
            <w:r>
              <w:rPr>
                <w:rFonts w:eastAsia="Times New Roman"/>
              </w:rPr>
              <w:t>женных на территории коммунально-складских</w:t>
            </w:r>
          </w:p>
        </w:tc>
      </w:tr>
      <w:tr>
        <w:tblPrEx>
          <w:tblLayout w:type="fixed"/>
          <w:tblCellMar>
            <w:top w:w="0" w:type="dxa"/>
            <w:left w:w="0" w:type="dxa"/>
            <w:bottom w:w="0" w:type="dxa"/>
            <w:right w:w="0" w:type="dxa"/>
          </w:tblCellMar>
        </w:tblPrEx>
        <w:trPr>
          <w:trHeight w:val="254" w:hRule="atLeast"/>
        </w:trPr>
        <w:tc>
          <w:tcPr>
            <w:tcW w:w="5359" w:type="dxa"/>
            <w:tcBorders>
              <w:left w:val="single" w:color="00000A" w:sz="8" w:space="0"/>
              <w:right w:val="single" w:color="00000A" w:sz="8" w:space="0"/>
            </w:tcBorders>
            <w:shd w:val="clear" w:color="auto" w:fill="auto"/>
            <w:vAlign w:val="bottom"/>
          </w:tcPr>
          <w:p/>
        </w:tc>
        <w:tc>
          <w:tcPr>
            <w:tcW w:w="4740" w:type="dxa"/>
            <w:tcBorders>
              <w:right w:val="single" w:color="00000A" w:sz="8" w:space="0"/>
            </w:tcBorders>
            <w:shd w:val="clear" w:color="auto" w:fill="auto"/>
            <w:vAlign w:val="bottom"/>
          </w:tcPr>
          <w:p>
            <w:pPr>
              <w:ind w:left="100"/>
            </w:pPr>
            <w:r>
              <w:rPr>
                <w:rFonts w:eastAsia="Times New Roman"/>
              </w:rPr>
              <w:t>зон в целях сокращения площадей с учетом</w:t>
            </w:r>
          </w:p>
        </w:tc>
      </w:tr>
      <w:tr>
        <w:tblPrEx>
          <w:tblLayout w:type="fixed"/>
          <w:tblCellMar>
            <w:top w:w="0" w:type="dxa"/>
            <w:left w:w="0" w:type="dxa"/>
            <w:bottom w:w="0" w:type="dxa"/>
            <w:right w:w="0" w:type="dxa"/>
          </w:tblCellMar>
        </w:tblPrEx>
        <w:trPr>
          <w:trHeight w:val="250" w:hRule="atLeast"/>
        </w:trPr>
        <w:tc>
          <w:tcPr>
            <w:tcW w:w="5359" w:type="dxa"/>
            <w:tcBorders>
              <w:left w:val="single" w:color="00000A" w:sz="8" w:space="0"/>
              <w:right w:val="single" w:color="00000A" w:sz="8" w:space="0"/>
            </w:tcBorders>
            <w:shd w:val="clear" w:color="auto" w:fill="auto"/>
            <w:vAlign w:val="bottom"/>
          </w:tcPr>
          <w:p>
            <w:pPr>
              <w:rPr>
                <w:sz w:val="21"/>
                <w:szCs w:val="21"/>
              </w:rPr>
            </w:pPr>
          </w:p>
        </w:tc>
        <w:tc>
          <w:tcPr>
            <w:tcW w:w="4740" w:type="dxa"/>
            <w:tcBorders>
              <w:right w:val="single" w:color="00000A" w:sz="8" w:space="0"/>
            </w:tcBorders>
            <w:shd w:val="clear" w:color="auto" w:fill="auto"/>
            <w:vAlign w:val="bottom"/>
          </w:tcPr>
          <w:p>
            <w:pPr>
              <w:spacing w:line="249" w:lineRule="exact"/>
              <w:ind w:left="100"/>
            </w:pPr>
            <w:r>
              <w:rPr>
                <w:rFonts w:eastAsia="Times New Roman"/>
              </w:rPr>
              <w:t>технологических, санитарных и противопожар-</w:t>
            </w:r>
          </w:p>
        </w:tc>
      </w:tr>
      <w:tr>
        <w:tblPrEx>
          <w:tblLayout w:type="fixed"/>
          <w:tblCellMar>
            <w:top w:w="0" w:type="dxa"/>
            <w:left w:w="0" w:type="dxa"/>
            <w:bottom w:w="0" w:type="dxa"/>
            <w:right w:w="0" w:type="dxa"/>
          </w:tblCellMar>
        </w:tblPrEx>
        <w:trPr>
          <w:trHeight w:val="274" w:hRule="atLeast"/>
        </w:trPr>
        <w:tc>
          <w:tcPr>
            <w:tcW w:w="535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4740" w:type="dxa"/>
            <w:tcBorders>
              <w:bottom w:val="single" w:color="00000A" w:sz="8" w:space="0"/>
              <w:right w:val="single" w:color="00000A" w:sz="8" w:space="0"/>
            </w:tcBorders>
            <w:shd w:val="clear" w:color="auto" w:fill="auto"/>
            <w:vAlign w:val="bottom"/>
          </w:tcPr>
          <w:p>
            <w:pPr>
              <w:ind w:left="100"/>
            </w:pPr>
            <w:r>
              <w:rPr>
                <w:rFonts w:eastAsia="Times New Roman"/>
              </w:rPr>
              <w:t>ных требований.</w:t>
            </w:r>
          </w:p>
        </w:tc>
      </w:tr>
      <w:tr>
        <w:tblPrEx>
          <w:tblLayout w:type="fixed"/>
          <w:tblCellMar>
            <w:top w:w="0" w:type="dxa"/>
            <w:left w:w="0" w:type="dxa"/>
            <w:bottom w:w="0" w:type="dxa"/>
            <w:right w:w="0" w:type="dxa"/>
          </w:tblCellMar>
        </w:tblPrEx>
        <w:trPr>
          <w:trHeight w:val="215" w:hRule="atLeast"/>
        </w:trPr>
        <w:tc>
          <w:tcPr>
            <w:tcW w:w="53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Площадки для открытых складов пылящих материа-</w:t>
            </w:r>
          </w:p>
        </w:tc>
        <w:tc>
          <w:tcPr>
            <w:tcW w:w="4740" w:type="dxa"/>
            <w:tcBorders>
              <w:right w:val="single" w:color="00000A" w:sz="8" w:space="0"/>
            </w:tcBorders>
            <w:shd w:val="clear" w:color="auto" w:fill="auto"/>
            <w:vAlign w:val="bottom"/>
          </w:tcPr>
          <w:p>
            <w:pPr>
              <w:spacing w:line="214" w:lineRule="exact"/>
              <w:ind w:left="100"/>
            </w:pPr>
            <w:r>
              <w:rPr>
                <w:rFonts w:eastAsia="Times New Roman"/>
              </w:rPr>
              <w:t>Размещение не допускается.</w:t>
            </w:r>
          </w:p>
        </w:tc>
      </w:tr>
      <w:tr>
        <w:tblPrEx>
          <w:tblLayout w:type="fixed"/>
          <w:tblCellMar>
            <w:top w:w="0" w:type="dxa"/>
            <w:left w:w="0" w:type="dxa"/>
            <w:bottom w:w="0" w:type="dxa"/>
            <w:right w:w="0" w:type="dxa"/>
          </w:tblCellMar>
        </w:tblPrEx>
        <w:trPr>
          <w:trHeight w:val="279" w:hRule="atLeast"/>
        </w:trPr>
        <w:tc>
          <w:tcPr>
            <w:tcW w:w="53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лов, отходов</w:t>
            </w:r>
          </w:p>
        </w:tc>
        <w:tc>
          <w:tcPr>
            <w:tcW w:w="4740" w:type="dxa"/>
            <w:tcBorders>
              <w:bottom w:val="single" w:color="00000A" w:sz="8" w:space="0"/>
              <w:right w:val="single" w:color="00000A" w:sz="8" w:space="0"/>
            </w:tcBorders>
            <w:shd w:val="clear" w:color="auto" w:fill="auto"/>
            <w:vAlign w:val="bottom"/>
          </w:tcPr>
          <w:p>
            <w:pPr>
              <w:rPr>
                <w:sz w:val="24"/>
                <w:szCs w:val="24"/>
              </w:rPr>
            </w:pPr>
          </w:p>
        </w:tc>
      </w:tr>
    </w:tbl>
    <w:p>
      <w:pPr>
        <w:spacing w:line="225" w:lineRule="exact"/>
        <w:rPr>
          <w:sz w:val="20"/>
          <w:szCs w:val="20"/>
        </w:rPr>
      </w:pPr>
    </w:p>
    <w:p>
      <w:pPr>
        <w:spacing w:line="254" w:lineRule="auto"/>
        <w:ind w:firstLine="710"/>
        <w:rPr>
          <w:rFonts w:eastAsia="Times New Roman"/>
          <w:sz w:val="24"/>
          <w:szCs w:val="24"/>
        </w:rPr>
      </w:pPr>
      <w:r>
        <w:rPr>
          <w:rFonts w:eastAsia="Times New Roman"/>
          <w:sz w:val="24"/>
          <w:szCs w:val="24"/>
        </w:rPr>
        <w:t>7.2.3. Расчетные показатели и нормативные параметры градостроительного проектирова-ния складов различного назначения следует принимать:</w:t>
      </w:r>
    </w:p>
    <w:p>
      <w:pPr>
        <w:numPr>
          <w:ilvl w:val="0"/>
          <w:numId w:val="53"/>
        </w:numPr>
        <w:tabs>
          <w:tab w:val="left" w:pos="0"/>
          <w:tab w:val="left" w:pos="840"/>
        </w:tabs>
        <w:ind w:left="840" w:hanging="137"/>
        <w:rPr>
          <w:rFonts w:eastAsia="Times New Roman"/>
          <w:sz w:val="24"/>
          <w:szCs w:val="24"/>
        </w:rPr>
      </w:pPr>
      <w:r>
        <w:rPr>
          <w:rFonts w:eastAsia="Times New Roman"/>
          <w:sz w:val="24"/>
          <w:szCs w:val="24"/>
        </w:rPr>
        <w:t>общетоварных складов – по таблице 7.2.2;</w:t>
      </w:r>
    </w:p>
    <w:p>
      <w:pPr>
        <w:numPr>
          <w:ilvl w:val="0"/>
          <w:numId w:val="53"/>
        </w:numPr>
        <w:tabs>
          <w:tab w:val="left" w:pos="0"/>
          <w:tab w:val="left" w:pos="840"/>
        </w:tabs>
        <w:spacing w:line="235" w:lineRule="auto"/>
        <w:ind w:left="840" w:hanging="137"/>
        <w:rPr>
          <w:rFonts w:eastAsia="Times New Roman"/>
          <w:sz w:val="24"/>
          <w:szCs w:val="24"/>
        </w:rPr>
      </w:pPr>
      <w:r>
        <w:rPr>
          <w:rFonts w:eastAsia="Times New Roman"/>
          <w:sz w:val="24"/>
          <w:szCs w:val="24"/>
        </w:rPr>
        <w:t>специализированных складов – по таблице 7.2.3;</w:t>
      </w:r>
    </w:p>
    <w:p>
      <w:pPr>
        <w:spacing w:line="1" w:lineRule="exact"/>
        <w:rPr>
          <w:rFonts w:eastAsia="Times New Roman"/>
          <w:sz w:val="24"/>
          <w:szCs w:val="24"/>
        </w:rPr>
      </w:pPr>
    </w:p>
    <w:p>
      <w:pPr>
        <w:numPr>
          <w:ilvl w:val="0"/>
          <w:numId w:val="53"/>
        </w:numPr>
        <w:tabs>
          <w:tab w:val="left" w:pos="0"/>
          <w:tab w:val="left" w:pos="840"/>
        </w:tabs>
        <w:spacing w:line="235" w:lineRule="auto"/>
        <w:ind w:left="840" w:hanging="137"/>
        <w:rPr>
          <w:sz w:val="20"/>
          <w:szCs w:val="20"/>
        </w:rPr>
      </w:pPr>
      <w:r>
        <w:rPr>
          <w:rFonts w:eastAsia="Times New Roman"/>
          <w:sz w:val="24"/>
          <w:szCs w:val="24"/>
        </w:rPr>
        <w:t>складов строительных материалов и твердого топлива – по таблице 7.2.4.</w:t>
      </w:r>
    </w:p>
    <w:p>
      <w:pPr>
        <w:spacing w:line="217" w:lineRule="exact"/>
        <w:rPr>
          <w:sz w:val="20"/>
          <w:szCs w:val="20"/>
        </w:rPr>
      </w:pPr>
    </w:p>
    <w:tbl>
      <w:tblPr>
        <w:tblStyle w:val="19"/>
        <w:tblW w:w="10288" w:type="dxa"/>
        <w:tblInd w:w="0" w:type="dxa"/>
        <w:tblLayout w:type="fixed"/>
        <w:tblCellMar>
          <w:top w:w="0" w:type="dxa"/>
          <w:left w:w="0" w:type="dxa"/>
          <w:bottom w:w="0" w:type="dxa"/>
          <w:right w:w="0" w:type="dxa"/>
        </w:tblCellMar>
      </w:tblPr>
      <w:tblGrid>
        <w:gridCol w:w="136"/>
        <w:gridCol w:w="2189"/>
        <w:gridCol w:w="151"/>
        <w:gridCol w:w="1177"/>
        <w:gridCol w:w="862"/>
        <w:gridCol w:w="468"/>
        <w:gridCol w:w="1428"/>
        <w:gridCol w:w="763"/>
        <w:gridCol w:w="665"/>
        <w:gridCol w:w="2425"/>
        <w:gridCol w:w="24"/>
      </w:tblGrid>
      <w:tr>
        <w:tblPrEx>
          <w:tblLayout w:type="fixed"/>
          <w:tblCellMar>
            <w:top w:w="0" w:type="dxa"/>
            <w:left w:w="0" w:type="dxa"/>
            <w:bottom w:w="0" w:type="dxa"/>
            <w:right w:w="0" w:type="dxa"/>
          </w:tblCellMar>
        </w:tblPrEx>
        <w:trPr>
          <w:trHeight w:val="298" w:hRule="atLeast"/>
        </w:trPr>
        <w:tc>
          <w:tcPr>
            <w:tcW w:w="136" w:type="dxa"/>
            <w:shd w:val="clear" w:color="auto" w:fill="auto"/>
            <w:vAlign w:val="top"/>
          </w:tcPr>
          <w:p>
            <w:pPr>
              <w:spacing w:line="217" w:lineRule="exact"/>
              <w:rPr>
                <w:sz w:val="20"/>
                <w:szCs w:val="20"/>
              </w:rPr>
            </w:pPr>
          </w:p>
        </w:tc>
        <w:tc>
          <w:tcPr>
            <w:tcW w:w="2340" w:type="dxa"/>
            <w:gridSpan w:val="2"/>
            <w:shd w:val="clear" w:color="auto" w:fill="auto"/>
            <w:vAlign w:val="bottom"/>
          </w:tcPr>
          <w:p>
            <w:pPr>
              <w:rPr>
                <w:sz w:val="24"/>
                <w:szCs w:val="24"/>
              </w:rPr>
            </w:pPr>
          </w:p>
        </w:tc>
        <w:tc>
          <w:tcPr>
            <w:tcW w:w="2039" w:type="dxa"/>
            <w:gridSpan w:val="2"/>
            <w:shd w:val="clear" w:color="auto" w:fill="auto"/>
            <w:vAlign w:val="bottom"/>
          </w:tcPr>
          <w:p>
            <w:pPr>
              <w:rPr>
                <w:sz w:val="24"/>
                <w:szCs w:val="24"/>
              </w:rPr>
            </w:pPr>
          </w:p>
        </w:tc>
        <w:tc>
          <w:tcPr>
            <w:tcW w:w="2659" w:type="dxa"/>
            <w:gridSpan w:val="3"/>
            <w:shd w:val="clear" w:color="auto" w:fill="auto"/>
            <w:vAlign w:val="bottom"/>
          </w:tcPr>
          <w:p>
            <w:pPr>
              <w:rPr>
                <w:sz w:val="24"/>
                <w:szCs w:val="24"/>
              </w:rPr>
            </w:pPr>
          </w:p>
        </w:tc>
        <w:tc>
          <w:tcPr>
            <w:tcW w:w="3090" w:type="dxa"/>
            <w:gridSpan w:val="2"/>
            <w:shd w:val="clear" w:color="auto" w:fill="auto"/>
            <w:vAlign w:val="bottom"/>
          </w:tcPr>
          <w:p>
            <w:pPr>
              <w:ind w:left="1680"/>
              <w:rPr>
                <w:sz w:val="1"/>
                <w:szCs w:val="1"/>
              </w:rPr>
            </w:pPr>
            <w:r>
              <w:rPr>
                <w:rFonts w:eastAsia="Times New Roman"/>
                <w:w w:val="98"/>
                <w:sz w:val="24"/>
                <w:szCs w:val="24"/>
              </w:rPr>
              <w:t>Таблица 7.2.2</w:t>
            </w:r>
          </w:p>
        </w:tc>
        <w:tc>
          <w:tcPr>
            <w:tcW w:w="2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8" w:hRule="atLeast"/>
        </w:trPr>
        <w:tc>
          <w:tcPr>
            <w:tcW w:w="136" w:type="dxa"/>
            <w:shd w:val="clear" w:color="auto" w:fill="auto"/>
            <w:vAlign w:val="top"/>
          </w:tcPr>
          <w:p/>
        </w:tc>
        <w:tc>
          <w:tcPr>
            <w:tcW w:w="2340" w:type="dxa"/>
            <w:gridSpan w:val="2"/>
            <w:shd w:val="clear" w:color="auto" w:fill="auto"/>
            <w:vAlign w:val="bottom"/>
          </w:tcPr>
          <w:p>
            <w:pPr>
              <w:rPr>
                <w:sz w:val="24"/>
                <w:szCs w:val="24"/>
              </w:rPr>
            </w:pPr>
          </w:p>
        </w:tc>
        <w:tc>
          <w:tcPr>
            <w:tcW w:w="2039" w:type="dxa"/>
            <w:gridSpan w:val="2"/>
            <w:shd w:val="clear" w:color="auto" w:fill="auto"/>
            <w:vAlign w:val="bottom"/>
          </w:tcPr>
          <w:p>
            <w:pPr>
              <w:rPr>
                <w:sz w:val="24"/>
                <w:szCs w:val="24"/>
              </w:rPr>
            </w:pPr>
          </w:p>
        </w:tc>
        <w:tc>
          <w:tcPr>
            <w:tcW w:w="2659" w:type="dxa"/>
            <w:gridSpan w:val="3"/>
            <w:shd w:val="clear" w:color="auto" w:fill="auto"/>
            <w:vAlign w:val="bottom"/>
          </w:tcPr>
          <w:p>
            <w:pPr>
              <w:rPr>
                <w:sz w:val="24"/>
                <w:szCs w:val="24"/>
              </w:rPr>
            </w:pPr>
          </w:p>
        </w:tc>
        <w:tc>
          <w:tcPr>
            <w:tcW w:w="3090" w:type="dxa"/>
            <w:gridSpan w:val="2"/>
            <w:shd w:val="clear" w:color="auto" w:fill="auto"/>
            <w:vAlign w:val="bottom"/>
          </w:tcPr>
          <w:p>
            <w:pPr>
              <w:ind w:left="1680"/>
              <w:rPr>
                <w:rFonts w:eastAsia="Times New Roman"/>
                <w:w w:val="98"/>
                <w:sz w:val="24"/>
                <w:szCs w:val="24"/>
              </w:rPr>
            </w:pPr>
          </w:p>
        </w:tc>
        <w:tc>
          <w:tcPr>
            <w:tcW w:w="2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1" w:hRule="atLeast"/>
        </w:trPr>
        <w:tc>
          <w:tcPr>
            <w:tcW w:w="2325" w:type="dxa"/>
            <w:gridSpan w:val="2"/>
            <w:vMerge w:val="restart"/>
            <w:shd w:val="clear" w:color="auto" w:fill="auto"/>
            <w:vAlign w:val="center"/>
          </w:tcPr>
          <w:p>
            <w:pPr>
              <w:spacing w:line="237" w:lineRule="auto"/>
              <w:jc w:val="center"/>
              <w:rPr>
                <w:b/>
              </w:rPr>
            </w:pPr>
            <w:r>
              <w:rPr>
                <w:b/>
              </w:rPr>
              <w:t xml:space="preserve">Общетоварные </w:t>
            </w:r>
          </w:p>
          <w:p>
            <w:pPr>
              <w:spacing w:line="237" w:lineRule="auto"/>
              <w:jc w:val="center"/>
              <w:rPr>
                <w:b/>
              </w:rPr>
            </w:pPr>
            <w:r>
              <w:rPr>
                <w:b/>
              </w:rPr>
              <w:t xml:space="preserve">склады </w:t>
            </w:r>
          </w:p>
        </w:tc>
        <w:tc>
          <w:tcPr>
            <w:tcW w:w="2658" w:type="dxa"/>
            <w:gridSpan w:val="4"/>
            <w:shd w:val="clear" w:color="auto" w:fill="auto"/>
            <w:vAlign w:val="center"/>
          </w:tcPr>
          <w:p>
            <w:pPr>
              <w:ind w:left="-57" w:right="-57"/>
              <w:jc w:val="center"/>
              <w:rPr>
                <w:b/>
              </w:rPr>
            </w:pPr>
            <w:r>
              <w:rPr>
                <w:b/>
              </w:rPr>
              <w:t xml:space="preserve">Площадь складов, </w:t>
            </w:r>
          </w:p>
          <w:p>
            <w:pPr>
              <w:spacing w:line="237" w:lineRule="auto"/>
              <w:jc w:val="center"/>
              <w:rPr>
                <w:b/>
              </w:rPr>
            </w:pPr>
            <w:r>
              <w:rPr>
                <w:b/>
              </w:rPr>
              <w:t>м</w:t>
            </w:r>
            <w:r>
              <w:rPr>
                <w:b/>
                <w:vertAlign w:val="superscript"/>
              </w:rPr>
              <w:t>2</w:t>
            </w:r>
            <w:r>
              <w:rPr>
                <w:b/>
              </w:rPr>
              <w:t xml:space="preserve"> на 1 000 чел.</w:t>
            </w:r>
          </w:p>
        </w:tc>
        <w:tc>
          <w:tcPr>
            <w:tcW w:w="2856" w:type="dxa"/>
            <w:gridSpan w:val="3"/>
            <w:shd w:val="clear" w:color="auto" w:fill="FFFFFF"/>
            <w:vAlign w:val="center"/>
          </w:tcPr>
          <w:p>
            <w:pPr>
              <w:ind w:left="-57" w:right="-57"/>
              <w:jc w:val="center"/>
              <w:rPr>
                <w:b/>
              </w:rPr>
            </w:pPr>
            <w:r>
              <w:rPr>
                <w:b/>
              </w:rPr>
              <w:t xml:space="preserve">Размеры земельных </w:t>
            </w:r>
          </w:p>
          <w:p>
            <w:pPr>
              <w:ind w:left="-57" w:right="-57"/>
              <w:jc w:val="center"/>
              <w:rPr>
                <w:b/>
              </w:rPr>
            </w:pPr>
            <w:r>
              <w:rPr>
                <w:b/>
              </w:rPr>
              <w:t>участков, м</w:t>
            </w:r>
            <w:r>
              <w:rPr>
                <w:b/>
                <w:vertAlign w:val="superscript"/>
              </w:rPr>
              <w:t>2</w:t>
            </w:r>
            <w:r>
              <w:rPr>
                <w:b/>
              </w:rPr>
              <w:t xml:space="preserve"> на 1 000 чел.</w:t>
            </w:r>
          </w:p>
        </w:tc>
        <w:tc>
          <w:tcPr>
            <w:tcW w:w="2449" w:type="dxa"/>
            <w:gridSpan w:val="2"/>
            <w:vMerge w:val="restart"/>
            <w:shd w:val="clear" w:color="auto" w:fill="auto"/>
            <w:vAlign w:val="center"/>
          </w:tcPr>
          <w:p>
            <w:pPr>
              <w:ind w:left="-57" w:right="-57"/>
              <w:jc w:val="center"/>
            </w:pPr>
            <w:r>
              <w:rPr>
                <w:b/>
              </w:rPr>
              <w:t>Ориентировочные размеры санитарно-защитных зон, м</w:t>
            </w:r>
          </w:p>
        </w:tc>
      </w:tr>
      <w:tr>
        <w:tblPrEx>
          <w:tblLayout w:type="fixed"/>
          <w:tblCellMar>
            <w:top w:w="0" w:type="dxa"/>
            <w:left w:w="0" w:type="dxa"/>
            <w:bottom w:w="0" w:type="dxa"/>
            <w:right w:w="0" w:type="dxa"/>
          </w:tblCellMar>
        </w:tblPrEx>
        <w:trPr>
          <w:trHeight w:val="125" w:hRule="atLeast"/>
        </w:trPr>
        <w:tc>
          <w:tcPr>
            <w:tcW w:w="2325" w:type="dxa"/>
            <w:gridSpan w:val="2"/>
            <w:vMerge w:val="continue"/>
            <w:shd w:val="clear" w:color="auto" w:fill="auto"/>
            <w:vAlign w:val="center"/>
          </w:tcPr>
          <w:p>
            <w:pPr>
              <w:spacing w:line="237" w:lineRule="auto"/>
              <w:jc w:val="center"/>
            </w:pPr>
          </w:p>
        </w:tc>
        <w:tc>
          <w:tcPr>
            <w:tcW w:w="2658" w:type="dxa"/>
            <w:gridSpan w:val="4"/>
            <w:shd w:val="clear" w:color="auto" w:fill="auto"/>
            <w:vAlign w:val="center"/>
          </w:tcPr>
          <w:p>
            <w:pPr>
              <w:ind w:left="-57" w:right="-57"/>
              <w:jc w:val="center"/>
              <w:rPr>
                <w:b/>
                <w:bCs/>
              </w:rPr>
            </w:pPr>
            <w:r>
              <w:rPr>
                <w:b/>
                <w:bCs/>
              </w:rPr>
              <w:t>для населенных пунктов</w:t>
            </w:r>
          </w:p>
        </w:tc>
        <w:tc>
          <w:tcPr>
            <w:tcW w:w="2856" w:type="dxa"/>
            <w:gridSpan w:val="3"/>
            <w:shd w:val="clear" w:color="auto" w:fill="FFFFFF"/>
            <w:vAlign w:val="center"/>
          </w:tcPr>
          <w:p>
            <w:pPr>
              <w:ind w:left="-57" w:right="-57"/>
              <w:jc w:val="center"/>
            </w:pPr>
            <w:r>
              <w:rPr>
                <w:b/>
                <w:bCs/>
              </w:rPr>
              <w:t>для населенных пунктов</w:t>
            </w:r>
          </w:p>
        </w:tc>
        <w:tc>
          <w:tcPr>
            <w:tcW w:w="2449" w:type="dxa"/>
            <w:gridSpan w:val="2"/>
            <w:vMerge w:val="continue"/>
            <w:shd w:val="clear" w:color="auto" w:fill="auto"/>
            <w:vAlign w:val="top"/>
          </w:tcPr>
          <w:p>
            <w:pPr>
              <w:ind w:left="-57" w:right="-57"/>
              <w:jc w:val="center"/>
            </w:pPr>
          </w:p>
        </w:tc>
      </w:tr>
      <w:tr>
        <w:tblPrEx>
          <w:tblLayout w:type="fixed"/>
          <w:tblCellMar>
            <w:top w:w="0" w:type="dxa"/>
            <w:left w:w="0" w:type="dxa"/>
            <w:bottom w:w="0" w:type="dxa"/>
            <w:right w:w="0" w:type="dxa"/>
          </w:tblCellMar>
        </w:tblPrEx>
        <w:trPr>
          <w:trHeight w:val="125" w:hRule="atLeast"/>
        </w:trPr>
        <w:tc>
          <w:tcPr>
            <w:tcW w:w="2325" w:type="dxa"/>
            <w:gridSpan w:val="2"/>
            <w:vMerge w:val="continue"/>
            <w:shd w:val="clear" w:color="auto" w:fill="auto"/>
            <w:vAlign w:val="center"/>
          </w:tcPr>
          <w:p>
            <w:pPr>
              <w:spacing w:line="237" w:lineRule="auto"/>
              <w:jc w:val="center"/>
            </w:pPr>
          </w:p>
        </w:tc>
        <w:tc>
          <w:tcPr>
            <w:tcW w:w="1328" w:type="dxa"/>
            <w:gridSpan w:val="2"/>
            <w:shd w:val="clear" w:color="auto" w:fill="auto"/>
            <w:vAlign w:val="center"/>
          </w:tcPr>
          <w:p>
            <w:pPr>
              <w:ind w:left="-57" w:right="-57"/>
              <w:jc w:val="center"/>
              <w:rPr>
                <w:b/>
                <w:bCs/>
              </w:rPr>
            </w:pPr>
            <w:r>
              <w:rPr>
                <w:b/>
                <w:bCs/>
                <w:spacing w:val="-2"/>
              </w:rPr>
              <w:t>городских</w:t>
            </w:r>
          </w:p>
        </w:tc>
        <w:tc>
          <w:tcPr>
            <w:tcW w:w="1330" w:type="dxa"/>
            <w:gridSpan w:val="2"/>
            <w:shd w:val="clear" w:color="auto" w:fill="auto"/>
            <w:vAlign w:val="center"/>
          </w:tcPr>
          <w:p>
            <w:pPr>
              <w:ind w:left="-57" w:right="-57"/>
              <w:jc w:val="center"/>
              <w:rPr>
                <w:b/>
                <w:bCs/>
                <w:spacing w:val="-2"/>
              </w:rPr>
            </w:pPr>
            <w:r>
              <w:rPr>
                <w:b/>
                <w:bCs/>
              </w:rPr>
              <w:t>сельских</w:t>
            </w:r>
          </w:p>
        </w:tc>
        <w:tc>
          <w:tcPr>
            <w:tcW w:w="1428" w:type="dxa"/>
            <w:shd w:val="clear" w:color="auto" w:fill="FFFFFF"/>
            <w:vAlign w:val="center"/>
          </w:tcPr>
          <w:p>
            <w:pPr>
              <w:ind w:left="-57" w:right="-57"/>
              <w:jc w:val="center"/>
              <w:rPr>
                <w:b/>
                <w:bCs/>
              </w:rPr>
            </w:pPr>
            <w:r>
              <w:rPr>
                <w:b/>
                <w:bCs/>
                <w:spacing w:val="-2"/>
              </w:rPr>
              <w:t>городских</w:t>
            </w:r>
          </w:p>
        </w:tc>
        <w:tc>
          <w:tcPr>
            <w:tcW w:w="1428" w:type="dxa"/>
            <w:gridSpan w:val="2"/>
            <w:shd w:val="clear" w:color="auto" w:fill="FFFFFF"/>
            <w:vAlign w:val="center"/>
          </w:tcPr>
          <w:p>
            <w:pPr>
              <w:ind w:left="-57" w:right="-57"/>
              <w:jc w:val="center"/>
            </w:pPr>
            <w:r>
              <w:rPr>
                <w:b/>
                <w:bCs/>
              </w:rPr>
              <w:t>сельских</w:t>
            </w:r>
          </w:p>
        </w:tc>
        <w:tc>
          <w:tcPr>
            <w:tcW w:w="2449" w:type="dxa"/>
            <w:gridSpan w:val="2"/>
            <w:vMerge w:val="continue"/>
            <w:shd w:val="clear" w:color="auto" w:fill="auto"/>
            <w:vAlign w:val="top"/>
          </w:tcPr>
          <w:p>
            <w:pPr>
              <w:ind w:left="-57" w:right="-57"/>
              <w:jc w:val="center"/>
            </w:pPr>
          </w:p>
        </w:tc>
      </w:tr>
      <w:tr>
        <w:tblPrEx>
          <w:tblLayout w:type="fixed"/>
          <w:tblCellMar>
            <w:top w:w="0" w:type="dxa"/>
            <w:left w:w="0" w:type="dxa"/>
            <w:bottom w:w="0" w:type="dxa"/>
            <w:right w:w="0" w:type="dxa"/>
          </w:tblCellMar>
        </w:tblPrEx>
        <w:trPr>
          <w:trHeight w:val="20" w:hRule="atLeast"/>
        </w:trPr>
        <w:tc>
          <w:tcPr>
            <w:tcW w:w="2325" w:type="dxa"/>
            <w:gridSpan w:val="2"/>
            <w:shd w:val="clear" w:color="auto" w:fill="auto"/>
            <w:vAlign w:val="center"/>
          </w:tcPr>
          <w:p>
            <w:pPr>
              <w:spacing w:line="237" w:lineRule="auto"/>
              <w:rPr>
                <w:bCs/>
              </w:rPr>
            </w:pPr>
            <w:r>
              <w:rPr>
                <w:bCs/>
              </w:rPr>
              <w:t>Продовольственных товаров</w:t>
            </w:r>
          </w:p>
        </w:tc>
        <w:tc>
          <w:tcPr>
            <w:tcW w:w="1328" w:type="dxa"/>
            <w:gridSpan w:val="2"/>
            <w:shd w:val="clear" w:color="auto" w:fill="auto"/>
            <w:vAlign w:val="center"/>
          </w:tcPr>
          <w:p>
            <w:pPr>
              <w:spacing w:line="237" w:lineRule="auto"/>
              <w:jc w:val="center"/>
              <w:rPr>
                <w:bCs/>
              </w:rPr>
            </w:pPr>
            <w:r>
              <w:rPr>
                <w:bCs/>
              </w:rPr>
              <w:t>77</w:t>
            </w:r>
          </w:p>
        </w:tc>
        <w:tc>
          <w:tcPr>
            <w:tcW w:w="1330" w:type="dxa"/>
            <w:gridSpan w:val="2"/>
            <w:shd w:val="clear" w:color="auto" w:fill="auto"/>
            <w:vAlign w:val="center"/>
          </w:tcPr>
          <w:p>
            <w:pPr>
              <w:spacing w:line="237" w:lineRule="auto"/>
              <w:jc w:val="center"/>
              <w:rPr>
                <w:position w:val="-21"/>
              </w:rPr>
            </w:pPr>
            <w:r>
              <w:rPr>
                <w:bCs/>
              </w:rPr>
              <w:t>19</w:t>
            </w:r>
          </w:p>
        </w:tc>
        <w:tc>
          <w:tcPr>
            <w:tcW w:w="1428" w:type="dxa"/>
            <w:shd w:val="clear" w:color="auto" w:fill="auto"/>
            <w:vAlign w:val="center"/>
          </w:tcPr>
          <w:p>
            <w:pPr>
              <w:spacing w:line="237" w:lineRule="auto"/>
              <w:jc w:val="center"/>
              <w:rPr>
                <w:bCs/>
              </w:rPr>
            </w:pPr>
            <w:r>
              <w:rPr>
                <w:position w:val="-21"/>
              </w:rPr>
              <w:t>310 / 210 *</w:t>
            </w:r>
          </w:p>
        </w:tc>
        <w:tc>
          <w:tcPr>
            <w:tcW w:w="1428" w:type="dxa"/>
            <w:gridSpan w:val="2"/>
            <w:shd w:val="clear" w:color="auto" w:fill="auto"/>
            <w:vAlign w:val="center"/>
          </w:tcPr>
          <w:p>
            <w:pPr>
              <w:spacing w:line="237" w:lineRule="auto"/>
              <w:jc w:val="center"/>
            </w:pPr>
            <w:r>
              <w:rPr>
                <w:bCs/>
              </w:rPr>
              <w:t>60</w:t>
            </w:r>
          </w:p>
        </w:tc>
        <w:tc>
          <w:tcPr>
            <w:tcW w:w="2449" w:type="dxa"/>
            <w:gridSpan w:val="2"/>
            <w:vMerge w:val="restart"/>
            <w:shd w:val="clear" w:color="auto" w:fill="auto"/>
            <w:vAlign w:val="center"/>
          </w:tcPr>
          <w:p>
            <w:pPr>
              <w:ind w:left="-113" w:right="-113"/>
              <w:jc w:val="center"/>
            </w:pPr>
            <w:r>
              <w:t xml:space="preserve">По СанПиН 2.2.1/2.1.1.1200-03 </w:t>
            </w:r>
          </w:p>
          <w:p>
            <w:pPr>
              <w:ind w:left="-113" w:right="-113"/>
              <w:jc w:val="center"/>
            </w:pPr>
            <w:r>
              <w:t xml:space="preserve">(в зависимости от </w:t>
            </w:r>
          </w:p>
          <w:p>
            <w:pPr>
              <w:ind w:left="-113" w:right="-113"/>
              <w:jc w:val="center"/>
            </w:pPr>
            <w:r>
              <w:t>вида товаров)</w:t>
            </w:r>
          </w:p>
        </w:tc>
      </w:tr>
      <w:tr>
        <w:tblPrEx>
          <w:tblLayout w:type="fixed"/>
          <w:tblCellMar>
            <w:top w:w="0" w:type="dxa"/>
            <w:left w:w="0" w:type="dxa"/>
            <w:bottom w:w="0" w:type="dxa"/>
            <w:right w:w="0" w:type="dxa"/>
          </w:tblCellMar>
        </w:tblPrEx>
        <w:trPr>
          <w:trHeight w:val="20" w:hRule="atLeast"/>
        </w:trPr>
        <w:tc>
          <w:tcPr>
            <w:tcW w:w="2325" w:type="dxa"/>
            <w:gridSpan w:val="2"/>
            <w:shd w:val="clear" w:color="auto" w:fill="auto"/>
            <w:vAlign w:val="center"/>
          </w:tcPr>
          <w:p>
            <w:pPr>
              <w:ind w:right="-57"/>
              <w:rPr>
                <w:bCs/>
              </w:rPr>
            </w:pPr>
            <w:r>
              <w:rPr>
                <w:bCs/>
                <w:spacing w:val="-2"/>
              </w:rPr>
              <w:t>Непродовольственных</w:t>
            </w:r>
            <w:r>
              <w:rPr>
                <w:bCs/>
              </w:rPr>
              <w:t xml:space="preserve"> товаров</w:t>
            </w:r>
          </w:p>
        </w:tc>
        <w:tc>
          <w:tcPr>
            <w:tcW w:w="1328" w:type="dxa"/>
            <w:gridSpan w:val="2"/>
            <w:shd w:val="clear" w:color="auto" w:fill="auto"/>
            <w:vAlign w:val="center"/>
          </w:tcPr>
          <w:p>
            <w:pPr>
              <w:spacing w:line="237" w:lineRule="auto"/>
              <w:jc w:val="center"/>
              <w:rPr>
                <w:bCs/>
              </w:rPr>
            </w:pPr>
            <w:r>
              <w:rPr>
                <w:bCs/>
              </w:rPr>
              <w:t>217</w:t>
            </w:r>
          </w:p>
        </w:tc>
        <w:tc>
          <w:tcPr>
            <w:tcW w:w="1330" w:type="dxa"/>
            <w:gridSpan w:val="2"/>
            <w:shd w:val="clear" w:color="auto" w:fill="auto"/>
            <w:vAlign w:val="center"/>
          </w:tcPr>
          <w:p>
            <w:pPr>
              <w:spacing w:line="237" w:lineRule="auto"/>
              <w:jc w:val="center"/>
              <w:rPr>
                <w:bCs/>
              </w:rPr>
            </w:pPr>
            <w:r>
              <w:rPr>
                <w:bCs/>
              </w:rPr>
              <w:t>193</w:t>
            </w:r>
          </w:p>
        </w:tc>
        <w:tc>
          <w:tcPr>
            <w:tcW w:w="1428" w:type="dxa"/>
            <w:shd w:val="clear" w:color="auto" w:fill="auto"/>
            <w:vAlign w:val="center"/>
          </w:tcPr>
          <w:p>
            <w:pPr>
              <w:spacing w:line="237" w:lineRule="auto"/>
              <w:jc w:val="center"/>
              <w:rPr>
                <w:bCs/>
              </w:rPr>
            </w:pPr>
            <w:r>
              <w:rPr>
                <w:bCs/>
              </w:rPr>
              <w:t>740 / 490 *</w:t>
            </w:r>
          </w:p>
        </w:tc>
        <w:tc>
          <w:tcPr>
            <w:tcW w:w="1428" w:type="dxa"/>
            <w:gridSpan w:val="2"/>
            <w:shd w:val="clear" w:color="auto" w:fill="auto"/>
            <w:vAlign w:val="center"/>
          </w:tcPr>
          <w:p>
            <w:pPr>
              <w:spacing w:line="237" w:lineRule="auto"/>
              <w:jc w:val="center"/>
              <w:rPr>
                <w:b/>
              </w:rPr>
            </w:pPr>
            <w:r>
              <w:rPr>
                <w:bCs/>
              </w:rPr>
              <w:t>580</w:t>
            </w:r>
          </w:p>
        </w:tc>
        <w:tc>
          <w:tcPr>
            <w:tcW w:w="2449" w:type="dxa"/>
            <w:gridSpan w:val="2"/>
            <w:vMerge w:val="continue"/>
            <w:shd w:val="clear" w:color="auto" w:fill="auto"/>
            <w:vAlign w:val="center"/>
          </w:tcPr>
          <w:p>
            <w:pPr>
              <w:spacing w:line="237" w:lineRule="auto"/>
              <w:jc w:val="center"/>
              <w:rPr>
                <w:b/>
              </w:rPr>
            </w:pPr>
          </w:p>
        </w:tc>
      </w:tr>
    </w:tbl>
    <w:p>
      <w:pPr>
        <w:tabs>
          <w:tab w:val="left" w:pos="907"/>
        </w:tabs>
        <w:ind w:left="703"/>
        <w:rPr>
          <w:sz w:val="20"/>
          <w:szCs w:val="20"/>
        </w:rPr>
      </w:pPr>
      <w:r>
        <w:rPr>
          <w:rFonts w:eastAsia="Times New Roman"/>
          <w:i/>
          <w:iCs/>
          <w:sz w:val="18"/>
          <w:szCs w:val="18"/>
        </w:rPr>
        <w:t xml:space="preserve">П р и м е ч а н и е : </w:t>
      </w:r>
      <w:r>
        <w:rPr>
          <w:rFonts w:eastAsia="Times New Roman"/>
          <w:sz w:val="18"/>
          <w:szCs w:val="18"/>
        </w:rPr>
        <w:t>При размещении общетоварных складов в составе специализированных групп</w:t>
      </w:r>
      <w:r>
        <w:rPr>
          <w:rFonts w:eastAsia="Times New Roman"/>
          <w:i/>
          <w:iCs/>
          <w:sz w:val="18"/>
          <w:szCs w:val="18"/>
        </w:rPr>
        <w:t xml:space="preserve"> </w:t>
      </w:r>
      <w:r>
        <w:rPr>
          <w:rFonts w:eastAsia="Times New Roman"/>
          <w:sz w:val="18"/>
          <w:szCs w:val="18"/>
        </w:rPr>
        <w:t>размеры земельных участков рекомендуется сокращать до 30 %.</w:t>
      </w:r>
    </w:p>
    <w:p>
      <w:pPr>
        <w:spacing w:line="206" w:lineRule="exact"/>
        <w:rPr>
          <w:sz w:val="20"/>
          <w:szCs w:val="20"/>
        </w:rPr>
      </w:pPr>
    </w:p>
    <w:tbl>
      <w:tblPr>
        <w:tblStyle w:val="19"/>
        <w:tblW w:w="10151" w:type="dxa"/>
        <w:tblInd w:w="30" w:type="dxa"/>
        <w:tblLayout w:type="fixed"/>
        <w:tblCellMar>
          <w:top w:w="0" w:type="dxa"/>
          <w:left w:w="0" w:type="dxa"/>
          <w:bottom w:w="0" w:type="dxa"/>
          <w:right w:w="0" w:type="dxa"/>
        </w:tblCellMar>
      </w:tblPr>
      <w:tblGrid>
        <w:gridCol w:w="3999"/>
        <w:gridCol w:w="1620"/>
        <w:gridCol w:w="2220"/>
        <w:gridCol w:w="2280"/>
        <w:gridCol w:w="32"/>
      </w:tblGrid>
      <w:tr>
        <w:tblPrEx>
          <w:tblLayout w:type="fixed"/>
          <w:tblCellMar>
            <w:top w:w="0" w:type="dxa"/>
            <w:left w:w="0" w:type="dxa"/>
            <w:bottom w:w="0" w:type="dxa"/>
            <w:right w:w="0" w:type="dxa"/>
          </w:tblCellMar>
        </w:tblPrEx>
        <w:trPr>
          <w:trHeight w:val="298" w:hRule="atLeast"/>
        </w:trPr>
        <w:tc>
          <w:tcPr>
            <w:tcW w:w="3999" w:type="dxa"/>
            <w:tcBorders>
              <w:bottom w:val="single" w:color="00000A" w:sz="8" w:space="0"/>
            </w:tcBorders>
            <w:shd w:val="clear" w:color="auto" w:fill="auto"/>
            <w:vAlign w:val="bottom"/>
          </w:tcPr>
          <w:p>
            <w:pPr>
              <w:rPr>
                <w:sz w:val="24"/>
                <w:szCs w:val="24"/>
              </w:rPr>
            </w:pPr>
          </w:p>
        </w:tc>
        <w:tc>
          <w:tcPr>
            <w:tcW w:w="1620" w:type="dxa"/>
            <w:tcBorders>
              <w:bottom w:val="single" w:color="00000A" w:sz="8" w:space="0"/>
            </w:tcBorders>
            <w:shd w:val="clear" w:color="auto" w:fill="auto"/>
            <w:vAlign w:val="bottom"/>
          </w:tcPr>
          <w:p>
            <w:pPr>
              <w:rPr>
                <w:sz w:val="24"/>
                <w:szCs w:val="24"/>
              </w:rPr>
            </w:pPr>
          </w:p>
        </w:tc>
        <w:tc>
          <w:tcPr>
            <w:tcW w:w="2220" w:type="dxa"/>
            <w:tcBorders>
              <w:bottom w:val="single" w:color="00000A" w:sz="8" w:space="0"/>
            </w:tcBorders>
            <w:shd w:val="clear" w:color="auto" w:fill="auto"/>
            <w:vAlign w:val="bottom"/>
          </w:tcPr>
          <w:p>
            <w:pPr>
              <w:rPr>
                <w:sz w:val="24"/>
                <w:szCs w:val="24"/>
              </w:rPr>
            </w:pPr>
          </w:p>
        </w:tc>
        <w:tc>
          <w:tcPr>
            <w:tcW w:w="2280" w:type="dxa"/>
            <w:tcBorders>
              <w:bottom w:val="single" w:color="00000A" w:sz="8" w:space="0"/>
            </w:tcBorders>
            <w:shd w:val="clear" w:color="auto" w:fill="auto"/>
            <w:vAlign w:val="bottom"/>
          </w:tcPr>
          <w:p>
            <w:pPr>
              <w:ind w:left="880"/>
              <w:rPr>
                <w:sz w:val="1"/>
                <w:szCs w:val="1"/>
              </w:rPr>
            </w:pPr>
            <w:r>
              <w:rPr>
                <w:rFonts w:eastAsia="Times New Roman"/>
                <w:w w:val="97"/>
                <w:sz w:val="24"/>
                <w:szCs w:val="24"/>
              </w:rPr>
              <w:t>Таблица 7.2.3</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999" w:type="dxa"/>
            <w:vMerge w:val="restart"/>
            <w:tcBorders>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Специализированные</w:t>
            </w:r>
          </w:p>
        </w:tc>
        <w:tc>
          <w:tcPr>
            <w:tcW w:w="1620" w:type="dxa"/>
            <w:tcBorders>
              <w:right w:val="single" w:color="00000A" w:sz="8" w:space="0"/>
            </w:tcBorders>
            <w:shd w:val="clear" w:color="auto" w:fill="auto"/>
            <w:vAlign w:val="bottom"/>
          </w:tcPr>
          <w:p>
            <w:pPr>
              <w:spacing w:line="220" w:lineRule="exact"/>
              <w:jc w:val="center"/>
              <w:rPr>
                <w:rFonts w:eastAsia="Times New Roman"/>
                <w:b/>
                <w:bCs/>
                <w:w w:val="99"/>
              </w:rPr>
            </w:pPr>
            <w:r>
              <w:rPr>
                <w:rFonts w:eastAsia="Times New Roman"/>
                <w:b/>
                <w:bCs/>
              </w:rPr>
              <w:t>Вместимость</w:t>
            </w:r>
          </w:p>
        </w:tc>
        <w:tc>
          <w:tcPr>
            <w:tcW w:w="2220" w:type="dxa"/>
            <w:tcBorders>
              <w:right w:val="single" w:color="00000A" w:sz="8" w:space="0"/>
            </w:tcBorders>
            <w:shd w:val="clear" w:color="auto" w:fill="auto"/>
            <w:vAlign w:val="bottom"/>
          </w:tcPr>
          <w:p>
            <w:pPr>
              <w:spacing w:line="220" w:lineRule="exact"/>
              <w:jc w:val="center"/>
              <w:rPr>
                <w:rFonts w:eastAsia="Times New Roman"/>
                <w:b/>
                <w:bCs/>
                <w:w w:val="99"/>
              </w:rPr>
            </w:pPr>
            <w:r>
              <w:rPr>
                <w:rFonts w:eastAsia="Times New Roman"/>
                <w:b/>
                <w:bCs/>
                <w:w w:val="99"/>
              </w:rPr>
              <w:t>Размеры земельных</w:t>
            </w:r>
          </w:p>
        </w:tc>
        <w:tc>
          <w:tcPr>
            <w:tcW w:w="2280" w:type="dxa"/>
            <w:tcBorders>
              <w:right w:val="single" w:color="00000A" w:sz="8" w:space="0"/>
            </w:tcBorders>
            <w:shd w:val="clear" w:color="auto" w:fill="auto"/>
            <w:vAlign w:val="bottom"/>
          </w:tcPr>
          <w:p>
            <w:pPr>
              <w:spacing w:line="220" w:lineRule="exact"/>
              <w:jc w:val="center"/>
              <w:rPr>
                <w:sz w:val="1"/>
                <w:szCs w:val="1"/>
              </w:rPr>
            </w:pPr>
            <w:r>
              <w:rPr>
                <w:rFonts w:eastAsia="Times New Roman"/>
                <w:b/>
                <w:bCs/>
                <w:w w:val="99"/>
              </w:rPr>
              <w:t>Ориентировочные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3999" w:type="dxa"/>
            <w:vMerge w:val="continue"/>
            <w:tcBorders>
              <w:left w:val="single" w:color="00000A" w:sz="8" w:space="0"/>
              <w:right w:val="single" w:color="00000A" w:sz="8" w:space="0"/>
            </w:tcBorders>
            <w:shd w:val="clear" w:color="auto" w:fill="auto"/>
            <w:vAlign w:val="bottom"/>
          </w:tcPr>
          <w:p>
            <w:pPr>
              <w:rPr>
                <w:sz w:val="10"/>
                <w:szCs w:val="10"/>
              </w:rPr>
            </w:pPr>
          </w:p>
        </w:tc>
        <w:tc>
          <w:tcPr>
            <w:tcW w:w="1620" w:type="dxa"/>
            <w:vMerge w:val="restart"/>
            <w:tcBorders>
              <w:right w:val="single" w:color="00000A" w:sz="8" w:space="0"/>
            </w:tcBorders>
            <w:shd w:val="clear" w:color="auto" w:fill="auto"/>
            <w:vAlign w:val="bottom"/>
          </w:tcPr>
          <w:p>
            <w:pPr>
              <w:spacing w:line="237" w:lineRule="exact"/>
              <w:jc w:val="center"/>
              <w:rPr>
                <w:rFonts w:eastAsia="Times New Roman"/>
                <w:b/>
                <w:bCs/>
                <w:w w:val="99"/>
              </w:rPr>
            </w:pPr>
            <w:r>
              <w:rPr>
                <w:rFonts w:eastAsia="Times New Roman"/>
                <w:b/>
                <w:bCs/>
              </w:rPr>
              <w:t>складов,</w:t>
            </w:r>
          </w:p>
        </w:tc>
        <w:tc>
          <w:tcPr>
            <w:tcW w:w="2220" w:type="dxa"/>
            <w:vMerge w:val="restart"/>
            <w:tcBorders>
              <w:right w:val="single" w:color="00000A" w:sz="8" w:space="0"/>
            </w:tcBorders>
            <w:shd w:val="clear" w:color="auto" w:fill="auto"/>
            <w:vAlign w:val="bottom"/>
          </w:tcPr>
          <w:p>
            <w:pPr>
              <w:spacing w:line="237" w:lineRule="exact"/>
              <w:jc w:val="center"/>
              <w:rPr>
                <w:rFonts w:eastAsia="Times New Roman"/>
                <w:b/>
                <w:bCs/>
              </w:rPr>
            </w:pPr>
            <w:r>
              <w:rPr>
                <w:rFonts w:eastAsia="Times New Roman"/>
                <w:b/>
                <w:bCs/>
                <w:w w:val="99"/>
              </w:rPr>
              <w:t>участков,</w:t>
            </w:r>
          </w:p>
        </w:tc>
        <w:tc>
          <w:tcPr>
            <w:tcW w:w="2280" w:type="dxa"/>
            <w:vMerge w:val="restart"/>
            <w:tcBorders>
              <w:right w:val="single" w:color="00000A" w:sz="8" w:space="0"/>
            </w:tcBorders>
            <w:shd w:val="clear" w:color="auto" w:fill="auto"/>
            <w:vAlign w:val="bottom"/>
          </w:tcPr>
          <w:p>
            <w:pPr>
              <w:spacing w:line="237" w:lineRule="exact"/>
              <w:jc w:val="center"/>
              <w:rPr>
                <w:sz w:val="1"/>
                <w:szCs w:val="1"/>
              </w:rPr>
            </w:pPr>
            <w:r>
              <w:rPr>
                <w:rFonts w:eastAsia="Times New Roman"/>
                <w:b/>
                <w:bCs/>
              </w:rPr>
              <w:t>размеры санитарно-</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2" w:hRule="atLeast"/>
        </w:trPr>
        <w:tc>
          <w:tcPr>
            <w:tcW w:w="3999" w:type="dxa"/>
            <w:vMerge w:val="restart"/>
            <w:tcBorders>
              <w:left w:val="single" w:color="00000A" w:sz="8" w:space="0"/>
              <w:right w:val="single" w:color="00000A" w:sz="8" w:space="0"/>
            </w:tcBorders>
            <w:shd w:val="clear" w:color="auto" w:fill="auto"/>
            <w:vAlign w:val="bottom"/>
          </w:tcPr>
          <w:p>
            <w:pPr>
              <w:jc w:val="center"/>
              <w:rPr>
                <w:sz w:val="9"/>
                <w:szCs w:val="9"/>
              </w:rPr>
            </w:pPr>
            <w:r>
              <w:rPr>
                <w:rFonts w:eastAsia="Times New Roman"/>
                <w:b/>
                <w:bCs/>
                <w:w w:val="99"/>
              </w:rPr>
              <w:t>склады</w:t>
            </w:r>
          </w:p>
        </w:tc>
        <w:tc>
          <w:tcPr>
            <w:tcW w:w="1620" w:type="dxa"/>
            <w:vMerge w:val="continue"/>
            <w:tcBorders>
              <w:right w:val="single" w:color="00000A" w:sz="8" w:space="0"/>
            </w:tcBorders>
            <w:shd w:val="clear" w:color="auto" w:fill="auto"/>
            <w:vAlign w:val="bottom"/>
          </w:tcPr>
          <w:p>
            <w:pPr>
              <w:rPr>
                <w:sz w:val="9"/>
                <w:szCs w:val="9"/>
              </w:rPr>
            </w:pPr>
          </w:p>
        </w:tc>
        <w:tc>
          <w:tcPr>
            <w:tcW w:w="2220" w:type="dxa"/>
            <w:vMerge w:val="continue"/>
            <w:tcBorders>
              <w:right w:val="single" w:color="00000A" w:sz="8" w:space="0"/>
            </w:tcBorders>
            <w:shd w:val="clear" w:color="auto" w:fill="auto"/>
            <w:vAlign w:val="bottom"/>
          </w:tcPr>
          <w:p>
            <w:pPr>
              <w:rPr>
                <w:sz w:val="9"/>
                <w:szCs w:val="9"/>
              </w:rPr>
            </w:pPr>
          </w:p>
        </w:tc>
        <w:tc>
          <w:tcPr>
            <w:tcW w:w="2280" w:type="dxa"/>
            <w:vMerge w:val="continue"/>
            <w:tcBorders>
              <w:right w:val="single" w:color="00000A" w:sz="8" w:space="0"/>
            </w:tcBorders>
            <w:shd w:val="clear" w:color="auto" w:fill="auto"/>
            <w:vAlign w:val="bottom"/>
          </w:tcPr>
          <w:p>
            <w:pPr>
              <w:rPr>
                <w:sz w:val="9"/>
                <w:szCs w:val="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6" w:hRule="atLeast"/>
        </w:trPr>
        <w:tc>
          <w:tcPr>
            <w:tcW w:w="3999" w:type="dxa"/>
            <w:vMerge w:val="continue"/>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1620" w:type="dxa"/>
            <w:tcBorders>
              <w:bottom w:val="single" w:color="00000A" w:sz="8" w:space="0"/>
              <w:right w:val="single" w:color="00000A" w:sz="8" w:space="0"/>
            </w:tcBorders>
            <w:shd w:val="clear" w:color="auto" w:fill="auto"/>
            <w:vAlign w:val="bottom"/>
          </w:tcPr>
          <w:p>
            <w:pPr>
              <w:jc w:val="center"/>
              <w:rPr>
                <w:rFonts w:eastAsia="Times New Roman"/>
                <w:b/>
                <w:bCs/>
                <w:w w:val="98"/>
              </w:rPr>
            </w:pPr>
            <w:r>
              <w:rPr>
                <w:rFonts w:eastAsia="Times New Roman"/>
                <w:b/>
                <w:bCs/>
                <w:w w:val="99"/>
              </w:rPr>
              <w:t>т / 1 000 чел.</w:t>
            </w:r>
          </w:p>
        </w:tc>
        <w:tc>
          <w:tcPr>
            <w:tcW w:w="2220" w:type="dxa"/>
            <w:tcBorders>
              <w:bottom w:val="single" w:color="00000A" w:sz="8" w:space="0"/>
              <w:right w:val="single" w:color="00000A" w:sz="8" w:space="0"/>
            </w:tcBorders>
            <w:shd w:val="clear" w:color="auto" w:fill="auto"/>
            <w:vAlign w:val="bottom"/>
          </w:tcPr>
          <w:p>
            <w:pPr>
              <w:spacing w:line="295" w:lineRule="exact"/>
              <w:jc w:val="center"/>
              <w:rPr>
                <w:rFonts w:eastAsia="Times New Roman"/>
                <w:b/>
                <w:bCs/>
              </w:rPr>
            </w:pPr>
            <w:r>
              <w:rPr>
                <w:rFonts w:eastAsia="Times New Roman"/>
                <w:b/>
                <w:bCs/>
                <w:w w:val="98"/>
              </w:rPr>
              <w:t>м</w:t>
            </w:r>
            <w:r>
              <w:rPr>
                <w:rFonts w:eastAsia="Times New Roman"/>
                <w:b/>
                <w:bCs/>
                <w:w w:val="98"/>
                <w:sz w:val="27"/>
                <w:szCs w:val="27"/>
                <w:vertAlign w:val="superscript"/>
              </w:rPr>
              <w:t>2</w:t>
            </w:r>
            <w:r>
              <w:rPr>
                <w:rFonts w:eastAsia="Times New Roman"/>
                <w:b/>
                <w:bCs/>
                <w:w w:val="98"/>
              </w:rPr>
              <w:t xml:space="preserve"> / 1 000 чел.</w:t>
            </w:r>
          </w:p>
        </w:tc>
        <w:tc>
          <w:tcPr>
            <w:tcW w:w="2280"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b/>
                <w:bCs/>
              </w:rPr>
              <w:t>защитных зон, м</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99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Холодильники распределительные (для</w:t>
            </w:r>
          </w:p>
        </w:tc>
        <w:tc>
          <w:tcPr>
            <w:tcW w:w="1620" w:type="dxa"/>
            <w:tcBorders>
              <w:right w:val="single" w:color="00000A" w:sz="8" w:space="0"/>
            </w:tcBorders>
            <w:shd w:val="clear" w:color="auto" w:fill="auto"/>
            <w:vAlign w:val="bottom"/>
          </w:tcPr>
          <w:p>
            <w:pPr>
              <w:rPr>
                <w:sz w:val="18"/>
                <w:szCs w:val="18"/>
              </w:rPr>
            </w:pPr>
          </w:p>
        </w:tc>
        <w:tc>
          <w:tcPr>
            <w:tcW w:w="2220" w:type="dxa"/>
            <w:tcBorders>
              <w:right w:val="single" w:color="00000A" w:sz="8" w:space="0"/>
            </w:tcBorders>
            <w:shd w:val="clear" w:color="auto" w:fill="auto"/>
            <w:vAlign w:val="bottom"/>
          </w:tcPr>
          <w:p>
            <w:pPr>
              <w:rPr>
                <w:sz w:val="18"/>
                <w:szCs w:val="18"/>
              </w:rPr>
            </w:pPr>
          </w:p>
        </w:tc>
        <w:tc>
          <w:tcPr>
            <w:tcW w:w="228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999" w:type="dxa"/>
            <w:tcBorders>
              <w:left w:val="single" w:color="00000A" w:sz="8" w:space="0"/>
              <w:right w:val="single" w:color="00000A" w:sz="8" w:space="0"/>
            </w:tcBorders>
            <w:shd w:val="clear" w:color="auto" w:fill="auto"/>
            <w:vAlign w:val="bottom"/>
          </w:tcPr>
          <w:p>
            <w:pPr>
              <w:ind w:left="100"/>
              <w:rPr>
                <w:rFonts w:eastAsia="Times New Roman"/>
                <w:w w:val="99"/>
              </w:rPr>
            </w:pPr>
            <w:r>
              <w:rPr>
                <w:rFonts w:eastAsia="Times New Roman"/>
              </w:rPr>
              <w:t>хранения мяса и мясопродуктов, рыбы и</w:t>
            </w:r>
          </w:p>
        </w:tc>
        <w:tc>
          <w:tcPr>
            <w:tcW w:w="1620"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w w:val="99"/>
              </w:rPr>
              <w:t>10</w:t>
            </w:r>
          </w:p>
        </w:tc>
        <w:tc>
          <w:tcPr>
            <w:tcW w:w="2220"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w w:val="99"/>
              </w:rPr>
              <w:t>25</w:t>
            </w:r>
          </w:p>
        </w:tc>
        <w:tc>
          <w:tcPr>
            <w:tcW w:w="2280" w:type="dxa"/>
            <w:vMerge w:val="restart"/>
            <w:tcBorders>
              <w:right w:val="single" w:color="00000A" w:sz="8" w:space="0"/>
            </w:tcBorders>
            <w:shd w:val="clear" w:color="auto" w:fill="auto"/>
            <w:vAlign w:val="bottom"/>
          </w:tcPr>
          <w:p>
            <w:pPr>
              <w:jc w:val="center"/>
              <w:rPr>
                <w:sz w:val="1"/>
                <w:szCs w:val="1"/>
              </w:rPr>
            </w:pPr>
            <w:r>
              <w:rPr>
                <w:rFonts w:eastAsia="Times New Roman"/>
                <w:w w:val="99"/>
              </w:rPr>
              <w:t>50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3999" w:type="dxa"/>
            <w:vMerge w:val="restart"/>
            <w:tcBorders>
              <w:left w:val="single" w:color="00000A" w:sz="8" w:space="0"/>
              <w:right w:val="single" w:color="00000A" w:sz="8" w:space="0"/>
            </w:tcBorders>
            <w:shd w:val="clear" w:color="auto" w:fill="auto"/>
            <w:vAlign w:val="bottom"/>
          </w:tcPr>
          <w:p>
            <w:pPr>
              <w:spacing w:line="249" w:lineRule="exact"/>
              <w:ind w:left="100"/>
              <w:rPr>
                <w:sz w:val="14"/>
                <w:szCs w:val="14"/>
              </w:rPr>
            </w:pPr>
            <w:r>
              <w:rPr>
                <w:rFonts w:eastAsia="Times New Roman"/>
              </w:rPr>
              <w:t>рыбопродуктов, масла, животного жира,</w:t>
            </w:r>
          </w:p>
        </w:tc>
        <w:tc>
          <w:tcPr>
            <w:tcW w:w="1620" w:type="dxa"/>
            <w:vMerge w:val="continue"/>
            <w:tcBorders>
              <w:right w:val="single" w:color="00000A" w:sz="8" w:space="0"/>
            </w:tcBorders>
            <w:shd w:val="clear" w:color="auto" w:fill="auto"/>
            <w:vAlign w:val="bottom"/>
          </w:tcPr>
          <w:p>
            <w:pPr>
              <w:rPr>
                <w:sz w:val="14"/>
                <w:szCs w:val="14"/>
              </w:rPr>
            </w:pPr>
          </w:p>
        </w:tc>
        <w:tc>
          <w:tcPr>
            <w:tcW w:w="2220" w:type="dxa"/>
            <w:vMerge w:val="continue"/>
            <w:tcBorders>
              <w:right w:val="single" w:color="00000A" w:sz="8" w:space="0"/>
            </w:tcBorders>
            <w:shd w:val="clear" w:color="auto" w:fill="auto"/>
            <w:vAlign w:val="bottom"/>
          </w:tcPr>
          <w:p>
            <w:pPr>
              <w:rPr>
                <w:sz w:val="14"/>
                <w:szCs w:val="14"/>
              </w:rPr>
            </w:pPr>
          </w:p>
        </w:tc>
        <w:tc>
          <w:tcPr>
            <w:tcW w:w="2280"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7" w:hRule="atLeast"/>
        </w:trPr>
        <w:tc>
          <w:tcPr>
            <w:tcW w:w="3999" w:type="dxa"/>
            <w:vMerge w:val="continue"/>
            <w:tcBorders>
              <w:left w:val="single" w:color="00000A" w:sz="8" w:space="0"/>
              <w:right w:val="single" w:color="00000A" w:sz="8" w:space="0"/>
            </w:tcBorders>
            <w:shd w:val="clear" w:color="auto" w:fill="auto"/>
            <w:vAlign w:val="bottom"/>
          </w:tcPr>
          <w:p>
            <w:pPr>
              <w:rPr>
                <w:sz w:val="7"/>
                <w:szCs w:val="7"/>
              </w:rPr>
            </w:pPr>
          </w:p>
        </w:tc>
        <w:tc>
          <w:tcPr>
            <w:tcW w:w="1620" w:type="dxa"/>
            <w:tcBorders>
              <w:right w:val="single" w:color="00000A" w:sz="8" w:space="0"/>
            </w:tcBorders>
            <w:shd w:val="clear" w:color="auto" w:fill="auto"/>
            <w:vAlign w:val="bottom"/>
          </w:tcPr>
          <w:p>
            <w:pPr>
              <w:rPr>
                <w:sz w:val="7"/>
                <w:szCs w:val="7"/>
              </w:rPr>
            </w:pPr>
          </w:p>
        </w:tc>
        <w:tc>
          <w:tcPr>
            <w:tcW w:w="2220" w:type="dxa"/>
            <w:tcBorders>
              <w:right w:val="single" w:color="00000A" w:sz="8" w:space="0"/>
            </w:tcBorders>
            <w:shd w:val="clear" w:color="auto" w:fill="auto"/>
            <w:vAlign w:val="bottom"/>
          </w:tcPr>
          <w:p>
            <w:pPr>
              <w:rPr>
                <w:sz w:val="7"/>
                <w:szCs w:val="7"/>
              </w:rPr>
            </w:pPr>
          </w:p>
        </w:tc>
        <w:tc>
          <w:tcPr>
            <w:tcW w:w="2280" w:type="dxa"/>
            <w:tcBorders>
              <w:right w:val="single" w:color="00000A" w:sz="8" w:space="0"/>
            </w:tcBorders>
            <w:shd w:val="clear" w:color="auto" w:fill="auto"/>
            <w:vAlign w:val="bottom"/>
          </w:tcPr>
          <w:p>
            <w:pPr>
              <w:rPr>
                <w:sz w:val="7"/>
                <w:szCs w:val="7"/>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99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молочных продуктов и яиц)</w:t>
            </w:r>
          </w:p>
        </w:tc>
        <w:tc>
          <w:tcPr>
            <w:tcW w:w="1620" w:type="dxa"/>
            <w:tcBorders>
              <w:bottom w:val="single" w:color="00000A" w:sz="8" w:space="0"/>
              <w:right w:val="single" w:color="00000A" w:sz="8" w:space="0"/>
            </w:tcBorders>
            <w:shd w:val="clear" w:color="auto" w:fill="auto"/>
            <w:vAlign w:val="bottom"/>
          </w:tcPr>
          <w:p>
            <w:pPr>
              <w:rPr>
                <w:sz w:val="24"/>
                <w:szCs w:val="24"/>
              </w:rPr>
            </w:pPr>
          </w:p>
        </w:tc>
        <w:tc>
          <w:tcPr>
            <w:tcW w:w="2220" w:type="dxa"/>
            <w:tcBorders>
              <w:bottom w:val="single" w:color="00000A" w:sz="8" w:space="0"/>
              <w:right w:val="single" w:color="00000A" w:sz="8" w:space="0"/>
            </w:tcBorders>
            <w:shd w:val="clear" w:color="auto" w:fill="auto"/>
            <w:vAlign w:val="bottom"/>
          </w:tcPr>
          <w:p>
            <w:pPr>
              <w:rPr>
                <w:sz w:val="24"/>
                <w:szCs w:val="24"/>
              </w:rPr>
            </w:pPr>
          </w:p>
        </w:tc>
        <w:tc>
          <w:tcPr>
            <w:tcW w:w="228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999" w:type="dxa"/>
            <w:tcBorders>
              <w:left w:val="single" w:color="00000A" w:sz="8" w:space="0"/>
              <w:right w:val="single" w:color="00000A" w:sz="8" w:space="0"/>
            </w:tcBorders>
            <w:shd w:val="clear" w:color="auto" w:fill="auto"/>
            <w:vAlign w:val="bottom"/>
          </w:tcPr>
          <w:p>
            <w:pPr>
              <w:spacing w:line="214" w:lineRule="exact"/>
              <w:ind w:left="100"/>
              <w:rPr>
                <w:rFonts w:eastAsia="Times New Roman"/>
                <w:w w:val="99"/>
              </w:rPr>
            </w:pPr>
            <w:r>
              <w:rPr>
                <w:rFonts w:eastAsia="Times New Roman"/>
              </w:rPr>
              <w:t>Фруктохранилища, овощехранилища,</w:t>
            </w:r>
          </w:p>
        </w:tc>
        <w:tc>
          <w:tcPr>
            <w:tcW w:w="1620" w:type="dxa"/>
            <w:vMerge w:val="restart"/>
            <w:tcBorders>
              <w:right w:val="single" w:color="00000A" w:sz="8" w:space="0"/>
            </w:tcBorders>
            <w:shd w:val="clear" w:color="auto" w:fill="auto"/>
            <w:vAlign w:val="bottom"/>
          </w:tcPr>
          <w:p>
            <w:pPr>
              <w:jc w:val="center"/>
              <w:rPr>
                <w:rFonts w:eastAsia="Times New Roman"/>
              </w:rPr>
            </w:pPr>
            <w:r>
              <w:rPr>
                <w:rFonts w:eastAsia="Times New Roman"/>
                <w:w w:val="99"/>
              </w:rPr>
              <w:t>90</w:t>
            </w:r>
          </w:p>
        </w:tc>
        <w:tc>
          <w:tcPr>
            <w:tcW w:w="2220"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rPr>
              <w:t>380</w:t>
            </w:r>
          </w:p>
        </w:tc>
        <w:tc>
          <w:tcPr>
            <w:tcW w:w="2280" w:type="dxa"/>
            <w:vMerge w:val="restart"/>
            <w:tcBorders>
              <w:right w:val="single" w:color="00000A" w:sz="8" w:space="0"/>
            </w:tcBorders>
            <w:shd w:val="clear" w:color="auto" w:fill="auto"/>
            <w:vAlign w:val="bottom"/>
          </w:tcPr>
          <w:p>
            <w:pPr>
              <w:jc w:val="center"/>
              <w:rPr>
                <w:sz w:val="1"/>
                <w:szCs w:val="1"/>
              </w:rPr>
            </w:pPr>
            <w:r>
              <w:rPr>
                <w:rFonts w:eastAsia="Times New Roman"/>
                <w:w w:val="99"/>
              </w:rPr>
              <w:t>50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3999"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картофелехранилища</w:t>
            </w:r>
          </w:p>
        </w:tc>
        <w:tc>
          <w:tcPr>
            <w:tcW w:w="1620" w:type="dxa"/>
            <w:vMerge w:val="continue"/>
            <w:tcBorders>
              <w:right w:val="single" w:color="00000A" w:sz="8" w:space="0"/>
            </w:tcBorders>
            <w:shd w:val="clear" w:color="auto" w:fill="auto"/>
            <w:vAlign w:val="bottom"/>
          </w:tcPr>
          <w:p>
            <w:pPr>
              <w:rPr>
                <w:sz w:val="14"/>
                <w:szCs w:val="14"/>
              </w:rPr>
            </w:pPr>
          </w:p>
        </w:tc>
        <w:tc>
          <w:tcPr>
            <w:tcW w:w="2220" w:type="dxa"/>
            <w:vMerge w:val="continue"/>
            <w:tcBorders>
              <w:right w:val="single" w:color="00000A" w:sz="8" w:space="0"/>
            </w:tcBorders>
            <w:shd w:val="clear" w:color="auto" w:fill="auto"/>
            <w:vAlign w:val="bottom"/>
          </w:tcPr>
          <w:p>
            <w:pPr>
              <w:rPr>
                <w:sz w:val="14"/>
                <w:szCs w:val="14"/>
              </w:rPr>
            </w:pPr>
          </w:p>
        </w:tc>
        <w:tc>
          <w:tcPr>
            <w:tcW w:w="2280"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399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620" w:type="dxa"/>
            <w:tcBorders>
              <w:bottom w:val="single" w:color="00000A" w:sz="8" w:space="0"/>
              <w:right w:val="single" w:color="00000A" w:sz="8" w:space="0"/>
            </w:tcBorders>
            <w:shd w:val="clear" w:color="auto" w:fill="auto"/>
            <w:vAlign w:val="bottom"/>
          </w:tcPr>
          <w:p>
            <w:pPr>
              <w:rPr>
                <w:sz w:val="10"/>
                <w:szCs w:val="10"/>
              </w:rPr>
            </w:pPr>
          </w:p>
        </w:tc>
        <w:tc>
          <w:tcPr>
            <w:tcW w:w="2220" w:type="dxa"/>
            <w:tcBorders>
              <w:bottom w:val="single" w:color="00000A" w:sz="8" w:space="0"/>
              <w:right w:val="single" w:color="00000A" w:sz="8" w:space="0"/>
            </w:tcBorders>
            <w:shd w:val="clear" w:color="auto" w:fill="auto"/>
            <w:vAlign w:val="bottom"/>
          </w:tcPr>
          <w:p>
            <w:pPr>
              <w:rPr>
                <w:sz w:val="10"/>
                <w:szCs w:val="10"/>
              </w:rPr>
            </w:pPr>
          </w:p>
        </w:tc>
        <w:tc>
          <w:tcPr>
            <w:tcW w:w="228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bl>
    <w:p>
      <w:pPr>
        <w:spacing w:line="249" w:lineRule="exact"/>
        <w:rPr>
          <w:sz w:val="20"/>
          <w:szCs w:val="20"/>
        </w:rPr>
      </w:pPr>
    </w:p>
    <w:tbl>
      <w:tblPr>
        <w:tblStyle w:val="19"/>
        <w:tblW w:w="10151" w:type="dxa"/>
        <w:tblInd w:w="30" w:type="dxa"/>
        <w:tblLayout w:type="fixed"/>
        <w:tblCellMar>
          <w:top w:w="0" w:type="dxa"/>
          <w:left w:w="0" w:type="dxa"/>
          <w:bottom w:w="0" w:type="dxa"/>
          <w:right w:w="0" w:type="dxa"/>
        </w:tblCellMar>
      </w:tblPr>
      <w:tblGrid>
        <w:gridCol w:w="3379"/>
        <w:gridCol w:w="3260"/>
        <w:gridCol w:w="3459"/>
        <w:gridCol w:w="30"/>
        <w:gridCol w:w="23"/>
      </w:tblGrid>
      <w:tr>
        <w:tblPrEx>
          <w:tblLayout w:type="fixed"/>
          <w:tblCellMar>
            <w:top w:w="0" w:type="dxa"/>
            <w:left w:w="0" w:type="dxa"/>
            <w:bottom w:w="0" w:type="dxa"/>
            <w:right w:w="0" w:type="dxa"/>
          </w:tblCellMar>
        </w:tblPrEx>
        <w:trPr>
          <w:trHeight w:val="303" w:hRule="atLeast"/>
        </w:trPr>
        <w:tc>
          <w:tcPr>
            <w:tcW w:w="3379" w:type="dxa"/>
            <w:shd w:val="clear" w:color="auto" w:fill="auto"/>
            <w:vAlign w:val="bottom"/>
          </w:tcPr>
          <w:p>
            <w:pPr>
              <w:rPr>
                <w:sz w:val="24"/>
                <w:szCs w:val="24"/>
              </w:rPr>
            </w:pPr>
          </w:p>
        </w:tc>
        <w:tc>
          <w:tcPr>
            <w:tcW w:w="3260" w:type="dxa"/>
            <w:shd w:val="clear" w:color="auto" w:fill="auto"/>
            <w:vAlign w:val="bottom"/>
          </w:tcPr>
          <w:p>
            <w:pPr>
              <w:rPr>
                <w:sz w:val="24"/>
                <w:szCs w:val="24"/>
              </w:rPr>
            </w:pPr>
          </w:p>
        </w:tc>
        <w:tc>
          <w:tcPr>
            <w:tcW w:w="3489" w:type="dxa"/>
            <w:gridSpan w:val="2"/>
            <w:shd w:val="clear" w:color="auto" w:fill="auto"/>
            <w:vAlign w:val="bottom"/>
          </w:tcPr>
          <w:p>
            <w:pPr>
              <w:ind w:left="2080"/>
              <w:rPr>
                <w:sz w:val="1"/>
                <w:szCs w:val="1"/>
              </w:rPr>
            </w:pPr>
            <w:r>
              <w:rPr>
                <w:rFonts w:eastAsia="Times New Roman"/>
                <w:w w:val="98"/>
                <w:sz w:val="24"/>
                <w:szCs w:val="24"/>
              </w:rPr>
              <w:t>Таблица 7.2.4</w:t>
            </w: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98" w:hRule="atLeast"/>
        </w:trPr>
        <w:tc>
          <w:tcPr>
            <w:tcW w:w="3379" w:type="dxa"/>
            <w:vMerge w:val="restart"/>
            <w:tcBorders>
              <w:top w:val="single" w:color="00000A" w:sz="8" w:space="0"/>
              <w:left w:val="single" w:color="00000A" w:sz="8" w:space="0"/>
              <w:right w:val="single" w:color="00000A" w:sz="8" w:space="0"/>
            </w:tcBorders>
            <w:shd w:val="clear" w:color="auto" w:fill="auto"/>
            <w:vAlign w:val="bottom"/>
          </w:tcPr>
          <w:p>
            <w:pPr>
              <w:ind w:left="1280"/>
              <w:rPr>
                <w:rFonts w:eastAsia="Times New Roman"/>
                <w:b/>
                <w:bCs/>
                <w:w w:val="99"/>
              </w:rPr>
            </w:pPr>
            <w:r>
              <w:rPr>
                <w:rFonts w:eastAsia="Times New Roman"/>
                <w:b/>
                <w:bCs/>
              </w:rPr>
              <w:t>Склады</w:t>
            </w:r>
          </w:p>
        </w:tc>
        <w:tc>
          <w:tcPr>
            <w:tcW w:w="3260" w:type="dxa"/>
            <w:tcBorders>
              <w:top w:val="single" w:color="00000A" w:sz="8" w:space="0"/>
              <w:right w:val="single" w:color="00000A" w:sz="8" w:space="0"/>
            </w:tcBorders>
            <w:shd w:val="clear" w:color="auto" w:fill="auto"/>
            <w:vAlign w:val="bottom"/>
          </w:tcPr>
          <w:p>
            <w:pPr>
              <w:spacing w:line="198" w:lineRule="exact"/>
              <w:jc w:val="center"/>
              <w:rPr>
                <w:rFonts w:eastAsia="Times New Roman"/>
                <w:b/>
                <w:bCs/>
              </w:rPr>
            </w:pPr>
            <w:r>
              <w:rPr>
                <w:rFonts w:eastAsia="Times New Roman"/>
                <w:b/>
                <w:bCs/>
                <w:w w:val="99"/>
              </w:rPr>
              <w:t>Размеры земельных участков,</w:t>
            </w:r>
          </w:p>
        </w:tc>
        <w:tc>
          <w:tcPr>
            <w:tcW w:w="3459" w:type="dxa"/>
            <w:tcBorders>
              <w:top w:val="single" w:color="00000A" w:sz="8" w:space="0"/>
              <w:right w:val="single" w:color="00000A" w:sz="8" w:space="0"/>
            </w:tcBorders>
            <w:shd w:val="clear" w:color="auto" w:fill="auto"/>
            <w:vAlign w:val="bottom"/>
          </w:tcPr>
          <w:p>
            <w:pPr>
              <w:spacing w:line="198" w:lineRule="exact"/>
              <w:jc w:val="center"/>
              <w:rPr>
                <w:sz w:val="17"/>
                <w:szCs w:val="17"/>
              </w:rPr>
            </w:pPr>
            <w:r>
              <w:rPr>
                <w:rFonts w:eastAsia="Times New Roman"/>
                <w:b/>
                <w:bCs/>
              </w:rPr>
              <w:t>Ориентировочные размеры</w:t>
            </w:r>
          </w:p>
        </w:tc>
        <w:tc>
          <w:tcPr>
            <w:tcW w:w="30" w:type="dxa"/>
            <w:shd w:val="clear" w:color="auto" w:fill="auto"/>
            <w:vAlign w:val="bottom"/>
          </w:tcPr>
          <w:p>
            <w:pPr>
              <w:rPr>
                <w:sz w:val="17"/>
                <w:szCs w:val="17"/>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6" w:hRule="atLeast"/>
        </w:trPr>
        <w:tc>
          <w:tcPr>
            <w:tcW w:w="3379" w:type="dxa"/>
            <w:vMerge w:val="continue"/>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3260" w:type="dxa"/>
            <w:tcBorders>
              <w:bottom w:val="single" w:color="00000A" w:sz="8" w:space="0"/>
              <w:right w:val="single" w:color="00000A" w:sz="8" w:space="0"/>
            </w:tcBorders>
            <w:shd w:val="clear" w:color="auto" w:fill="auto"/>
            <w:vAlign w:val="bottom"/>
          </w:tcPr>
          <w:p>
            <w:pPr>
              <w:spacing w:line="295" w:lineRule="exact"/>
              <w:jc w:val="center"/>
              <w:rPr>
                <w:rFonts w:eastAsia="Times New Roman"/>
                <w:b/>
                <w:bCs/>
              </w:rPr>
            </w:pPr>
            <w:r>
              <w:rPr>
                <w:rFonts w:eastAsia="Times New Roman"/>
                <w:b/>
                <w:bCs/>
                <w:w w:val="95"/>
              </w:rPr>
              <w:t>м</w:t>
            </w:r>
            <w:r>
              <w:rPr>
                <w:rFonts w:eastAsia="Times New Roman"/>
                <w:b/>
                <w:bCs/>
                <w:w w:val="95"/>
                <w:sz w:val="27"/>
                <w:szCs w:val="27"/>
                <w:vertAlign w:val="superscript"/>
              </w:rPr>
              <w:t>2</w:t>
            </w:r>
            <w:r>
              <w:rPr>
                <w:rFonts w:eastAsia="Times New Roman"/>
                <w:b/>
                <w:bCs/>
                <w:w w:val="95"/>
              </w:rPr>
              <w:t xml:space="preserve"> / 1 000 чел.</w:t>
            </w:r>
          </w:p>
        </w:tc>
        <w:tc>
          <w:tcPr>
            <w:tcW w:w="3459"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b/>
                <w:bCs/>
              </w:rPr>
              <w:t>санитарно-защитных зон, м</w:t>
            </w:r>
          </w:p>
        </w:tc>
        <w:tc>
          <w:tcPr>
            <w:tcW w:w="30"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379" w:type="dxa"/>
            <w:tcBorders>
              <w:left w:val="single" w:color="00000A" w:sz="8" w:space="0"/>
              <w:right w:val="single" w:color="00000A" w:sz="8" w:space="0"/>
            </w:tcBorders>
            <w:shd w:val="clear" w:color="auto" w:fill="auto"/>
            <w:vAlign w:val="bottom"/>
          </w:tcPr>
          <w:p>
            <w:pPr>
              <w:spacing w:line="214" w:lineRule="exact"/>
              <w:ind w:left="60"/>
              <w:rPr>
                <w:sz w:val="18"/>
                <w:szCs w:val="18"/>
              </w:rPr>
            </w:pPr>
            <w:r>
              <w:rPr>
                <w:rFonts w:eastAsia="Times New Roman"/>
              </w:rPr>
              <w:t>Твердого топлива с преимущест-</w:t>
            </w:r>
          </w:p>
        </w:tc>
        <w:tc>
          <w:tcPr>
            <w:tcW w:w="3260" w:type="dxa"/>
            <w:tcBorders>
              <w:right w:val="single" w:color="00000A" w:sz="8" w:space="0"/>
            </w:tcBorders>
            <w:shd w:val="clear" w:color="auto" w:fill="auto"/>
            <w:vAlign w:val="bottom"/>
          </w:tcPr>
          <w:p>
            <w:pPr>
              <w:rPr>
                <w:sz w:val="18"/>
                <w:szCs w:val="18"/>
              </w:rPr>
            </w:pPr>
          </w:p>
        </w:tc>
        <w:tc>
          <w:tcPr>
            <w:tcW w:w="3459" w:type="dxa"/>
            <w:tcBorders>
              <w:right w:val="single" w:color="00000A" w:sz="8" w:space="0"/>
            </w:tcBorders>
            <w:shd w:val="clear" w:color="auto" w:fill="auto"/>
            <w:vAlign w:val="bottom"/>
          </w:tcPr>
          <w:p>
            <w:pPr>
              <w:rPr>
                <w:sz w:val="18"/>
                <w:szCs w:val="18"/>
              </w:rPr>
            </w:pPr>
          </w:p>
        </w:tc>
        <w:tc>
          <w:tcPr>
            <w:tcW w:w="30" w:type="dxa"/>
            <w:shd w:val="clear" w:color="auto" w:fill="auto"/>
            <w:vAlign w:val="bottom"/>
          </w:tcPr>
          <w:p>
            <w:pPr>
              <w:rPr>
                <w:sz w:val="18"/>
                <w:szCs w:val="18"/>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379" w:type="dxa"/>
            <w:tcBorders>
              <w:left w:val="single" w:color="00000A" w:sz="8" w:space="0"/>
              <w:right w:val="single" w:color="00000A" w:sz="8" w:space="0"/>
            </w:tcBorders>
            <w:shd w:val="clear" w:color="auto" w:fill="auto"/>
            <w:vAlign w:val="bottom"/>
          </w:tcPr>
          <w:p>
            <w:pPr>
              <w:ind w:left="60"/>
            </w:pPr>
            <w:r>
              <w:rPr>
                <w:rFonts w:eastAsia="Times New Roman"/>
              </w:rPr>
              <w:t>венным использованием:</w:t>
            </w:r>
          </w:p>
        </w:tc>
        <w:tc>
          <w:tcPr>
            <w:tcW w:w="3260" w:type="dxa"/>
            <w:tcBorders>
              <w:right w:val="single" w:color="00000A" w:sz="8" w:space="0"/>
            </w:tcBorders>
            <w:shd w:val="clear" w:color="auto" w:fill="auto"/>
            <w:vAlign w:val="bottom"/>
          </w:tcPr>
          <w:p/>
        </w:tc>
        <w:tc>
          <w:tcPr>
            <w:tcW w:w="3459" w:type="dxa"/>
            <w:tcBorders>
              <w:right w:val="single" w:color="00000A" w:sz="8" w:space="0"/>
            </w:tcBorders>
            <w:shd w:val="clear" w:color="auto" w:fill="auto"/>
            <w:vAlign w:val="bottom"/>
          </w:tcP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3379" w:type="dxa"/>
            <w:tcBorders>
              <w:left w:val="single" w:color="00000A" w:sz="8" w:space="0"/>
              <w:bottom w:val="single" w:color="00000A" w:sz="8" w:space="0"/>
              <w:right w:val="single" w:color="00000A" w:sz="8" w:space="0"/>
            </w:tcBorders>
            <w:shd w:val="clear" w:color="auto" w:fill="auto"/>
            <w:vAlign w:val="bottom"/>
          </w:tcPr>
          <w:p>
            <w:pPr>
              <w:ind w:left="240"/>
              <w:rPr>
                <w:rFonts w:eastAsia="Times New Roman"/>
              </w:rPr>
            </w:pPr>
            <w:r>
              <w:rPr>
                <w:rFonts w:eastAsia="Times New Roman"/>
              </w:rPr>
              <w:t>угля</w:t>
            </w:r>
          </w:p>
        </w:tc>
        <w:tc>
          <w:tcPr>
            <w:tcW w:w="326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300</w:t>
            </w:r>
          </w:p>
        </w:tc>
        <w:tc>
          <w:tcPr>
            <w:tcW w:w="3459" w:type="dxa"/>
            <w:tcBorders>
              <w:bottom w:val="single" w:color="00000A" w:sz="8" w:space="0"/>
              <w:right w:val="single" w:color="00000A" w:sz="8" w:space="0"/>
            </w:tcBorders>
            <w:shd w:val="clear" w:color="auto" w:fill="auto"/>
            <w:vAlign w:val="bottom"/>
          </w:tcPr>
          <w:p>
            <w:pPr>
              <w:jc w:val="center"/>
              <w:rPr>
                <w:sz w:val="23"/>
                <w:szCs w:val="23"/>
              </w:rPr>
            </w:pPr>
            <w:r>
              <w:rPr>
                <w:rFonts w:eastAsia="Times New Roman"/>
              </w:rPr>
              <w:t>500 (для открытых складов)</w:t>
            </w:r>
          </w:p>
        </w:tc>
        <w:tc>
          <w:tcPr>
            <w:tcW w:w="3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379" w:type="dxa"/>
            <w:tcBorders>
              <w:left w:val="single" w:color="00000A" w:sz="8" w:space="0"/>
              <w:bottom w:val="single" w:color="00000A" w:sz="8" w:space="0"/>
              <w:right w:val="single" w:color="00000A" w:sz="8" w:space="0"/>
            </w:tcBorders>
            <w:shd w:val="clear" w:color="auto" w:fill="auto"/>
            <w:vAlign w:val="bottom"/>
          </w:tcPr>
          <w:p>
            <w:pPr>
              <w:spacing w:line="244" w:lineRule="exact"/>
              <w:ind w:left="240"/>
              <w:rPr>
                <w:rFonts w:eastAsia="Times New Roman"/>
              </w:rPr>
            </w:pPr>
            <w:r>
              <w:rPr>
                <w:rFonts w:eastAsia="Times New Roman"/>
              </w:rPr>
              <w:t>дров</w:t>
            </w:r>
          </w:p>
        </w:tc>
        <w:tc>
          <w:tcPr>
            <w:tcW w:w="326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300</w:t>
            </w:r>
          </w:p>
        </w:tc>
        <w:tc>
          <w:tcPr>
            <w:tcW w:w="3459"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rPr>
              <w:t>-</w:t>
            </w:r>
          </w:p>
        </w:tc>
        <w:tc>
          <w:tcPr>
            <w:tcW w:w="30" w:type="dxa"/>
            <w:shd w:val="clear" w:color="auto" w:fill="auto"/>
            <w:vAlign w:val="bottom"/>
          </w:tcPr>
          <w:p>
            <w:pPr>
              <w:rPr>
                <w:sz w:val="21"/>
                <w:szCs w:val="2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379" w:type="dxa"/>
            <w:tcBorders>
              <w:left w:val="single" w:color="00000A" w:sz="8" w:space="0"/>
              <w:right w:val="single" w:color="00000A" w:sz="8" w:space="0"/>
            </w:tcBorders>
            <w:shd w:val="clear" w:color="auto" w:fill="auto"/>
            <w:vAlign w:val="bottom"/>
          </w:tcPr>
          <w:p>
            <w:pPr>
              <w:spacing w:line="214" w:lineRule="exact"/>
              <w:ind w:left="60"/>
              <w:rPr>
                <w:rFonts w:eastAsia="Times New Roman"/>
              </w:rPr>
            </w:pPr>
            <w:r>
              <w:rPr>
                <w:rFonts w:eastAsia="Times New Roman"/>
              </w:rPr>
              <w:t>Строительных материалов</w:t>
            </w:r>
          </w:p>
        </w:tc>
        <w:tc>
          <w:tcPr>
            <w:tcW w:w="3260"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300</w:t>
            </w:r>
          </w:p>
        </w:tc>
        <w:tc>
          <w:tcPr>
            <w:tcW w:w="3459" w:type="dxa"/>
            <w:tcBorders>
              <w:right w:val="single" w:color="00000A" w:sz="8" w:space="0"/>
            </w:tcBorders>
            <w:shd w:val="clear" w:color="auto" w:fill="auto"/>
            <w:vAlign w:val="bottom"/>
          </w:tcPr>
          <w:p>
            <w:pPr>
              <w:spacing w:line="214" w:lineRule="exact"/>
              <w:ind w:left="40"/>
              <w:rPr>
                <w:sz w:val="18"/>
                <w:szCs w:val="18"/>
              </w:rPr>
            </w:pPr>
            <w:r>
              <w:rPr>
                <w:rFonts w:eastAsia="Times New Roman"/>
              </w:rPr>
              <w:t>300 – для открытых складов сухих</w:t>
            </w:r>
          </w:p>
        </w:tc>
        <w:tc>
          <w:tcPr>
            <w:tcW w:w="30" w:type="dxa"/>
            <w:shd w:val="clear" w:color="auto" w:fill="auto"/>
            <w:vAlign w:val="bottom"/>
          </w:tcPr>
          <w:p>
            <w:pPr>
              <w:rPr>
                <w:sz w:val="18"/>
                <w:szCs w:val="18"/>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379" w:type="dxa"/>
            <w:tcBorders>
              <w:left w:val="single" w:color="00000A" w:sz="8" w:space="0"/>
              <w:right w:val="single" w:color="00000A" w:sz="8" w:space="0"/>
            </w:tcBorders>
            <w:shd w:val="clear" w:color="auto" w:fill="auto"/>
            <w:vAlign w:val="bottom"/>
          </w:tcPr>
          <w:p>
            <w:pPr>
              <w:ind w:left="60"/>
            </w:pPr>
            <w:r>
              <w:rPr>
                <w:rFonts w:eastAsia="Times New Roman"/>
              </w:rPr>
              <w:t>(потребительские)</w:t>
            </w:r>
          </w:p>
        </w:tc>
        <w:tc>
          <w:tcPr>
            <w:tcW w:w="3260" w:type="dxa"/>
            <w:tcBorders>
              <w:right w:val="single" w:color="00000A" w:sz="8" w:space="0"/>
            </w:tcBorders>
            <w:shd w:val="clear" w:color="auto" w:fill="auto"/>
            <w:vAlign w:val="bottom"/>
          </w:tcPr>
          <w:p/>
        </w:tc>
        <w:tc>
          <w:tcPr>
            <w:tcW w:w="3459" w:type="dxa"/>
            <w:tcBorders>
              <w:right w:val="single" w:color="00000A" w:sz="8" w:space="0"/>
            </w:tcBorders>
            <w:shd w:val="clear" w:color="auto" w:fill="auto"/>
            <w:vAlign w:val="bottom"/>
          </w:tcPr>
          <w:p>
            <w:pPr>
              <w:ind w:left="40"/>
            </w:pPr>
            <w:r>
              <w:rPr>
                <w:rFonts w:eastAsia="Times New Roman"/>
              </w:rPr>
              <w:t>материалов;</w:t>
            </w: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379" w:type="dxa"/>
            <w:tcBorders>
              <w:left w:val="single" w:color="00000A" w:sz="8" w:space="0"/>
              <w:right w:val="single" w:color="00000A" w:sz="8" w:space="0"/>
            </w:tcBorders>
            <w:shd w:val="clear" w:color="auto" w:fill="auto"/>
            <w:vAlign w:val="bottom"/>
          </w:tcPr>
          <w:p>
            <w:pPr>
              <w:rPr>
                <w:sz w:val="21"/>
                <w:szCs w:val="21"/>
              </w:rPr>
            </w:pPr>
          </w:p>
        </w:tc>
        <w:tc>
          <w:tcPr>
            <w:tcW w:w="3260" w:type="dxa"/>
            <w:tcBorders>
              <w:right w:val="single" w:color="00000A" w:sz="8" w:space="0"/>
            </w:tcBorders>
            <w:shd w:val="clear" w:color="auto" w:fill="auto"/>
            <w:vAlign w:val="bottom"/>
          </w:tcPr>
          <w:p>
            <w:pPr>
              <w:rPr>
                <w:sz w:val="21"/>
                <w:szCs w:val="21"/>
              </w:rPr>
            </w:pPr>
          </w:p>
        </w:tc>
        <w:tc>
          <w:tcPr>
            <w:tcW w:w="3459" w:type="dxa"/>
            <w:tcBorders>
              <w:right w:val="single" w:color="00000A" w:sz="8" w:space="0"/>
            </w:tcBorders>
            <w:shd w:val="clear" w:color="auto" w:fill="auto"/>
            <w:vAlign w:val="bottom"/>
          </w:tcPr>
          <w:p>
            <w:pPr>
              <w:spacing w:line="249" w:lineRule="exact"/>
              <w:ind w:left="40"/>
              <w:rPr>
                <w:sz w:val="21"/>
                <w:szCs w:val="21"/>
              </w:rPr>
            </w:pPr>
            <w:r>
              <w:rPr>
                <w:rFonts w:eastAsia="Times New Roman"/>
              </w:rPr>
              <w:t>50 – для открытых складов увлаж-</w:t>
            </w:r>
          </w:p>
        </w:tc>
        <w:tc>
          <w:tcPr>
            <w:tcW w:w="30" w:type="dxa"/>
            <w:shd w:val="clear" w:color="auto" w:fill="auto"/>
            <w:vAlign w:val="bottom"/>
          </w:tcPr>
          <w:p>
            <w:pPr>
              <w:rPr>
                <w:sz w:val="21"/>
                <w:szCs w:val="2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3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3260" w:type="dxa"/>
            <w:tcBorders>
              <w:bottom w:val="single" w:color="00000A" w:sz="8" w:space="0"/>
              <w:right w:val="single" w:color="00000A" w:sz="8" w:space="0"/>
            </w:tcBorders>
            <w:shd w:val="clear" w:color="auto" w:fill="auto"/>
            <w:vAlign w:val="bottom"/>
          </w:tcPr>
          <w:p>
            <w:pPr>
              <w:rPr>
                <w:sz w:val="24"/>
                <w:szCs w:val="24"/>
              </w:rPr>
            </w:pPr>
          </w:p>
        </w:tc>
        <w:tc>
          <w:tcPr>
            <w:tcW w:w="3459" w:type="dxa"/>
            <w:tcBorders>
              <w:bottom w:val="single" w:color="00000A" w:sz="8" w:space="0"/>
              <w:right w:val="single" w:color="00000A" w:sz="8" w:space="0"/>
            </w:tcBorders>
            <w:shd w:val="clear" w:color="auto" w:fill="auto"/>
            <w:vAlign w:val="bottom"/>
          </w:tcPr>
          <w:p>
            <w:pPr>
              <w:ind w:left="40"/>
              <w:rPr>
                <w:sz w:val="24"/>
                <w:szCs w:val="24"/>
              </w:rPr>
            </w:pPr>
            <w:r>
              <w:rPr>
                <w:rFonts w:eastAsia="Times New Roman"/>
              </w:rPr>
              <w:t>ненных материалов</w:t>
            </w:r>
          </w:p>
        </w:tc>
        <w:tc>
          <w:tcPr>
            <w:tcW w:w="30" w:type="dxa"/>
            <w:shd w:val="clear" w:color="auto" w:fill="auto"/>
            <w:vAlign w:val="bottom"/>
          </w:tcPr>
          <w:p>
            <w:pPr>
              <w:rPr>
                <w:sz w:val="24"/>
                <w:szCs w:val="24"/>
              </w:rPr>
            </w:pPr>
          </w:p>
        </w:tc>
        <w:tc>
          <w:tcPr>
            <w:tcW w:w="23" w:type="dxa"/>
            <w:shd w:val="clear" w:color="auto" w:fill="auto"/>
            <w:vAlign w:val="bottom"/>
          </w:tcPr>
          <w:p>
            <w:pPr>
              <w:rPr>
                <w:sz w:val="1"/>
                <w:szCs w:val="1"/>
              </w:rPr>
            </w:pPr>
          </w:p>
        </w:tc>
      </w:tr>
    </w:tbl>
    <w:p>
      <w:pPr>
        <w:spacing w:line="92" w:lineRule="exact"/>
        <w:rPr>
          <w:sz w:val="20"/>
          <w:szCs w:val="20"/>
        </w:rPr>
      </w:pPr>
    </w:p>
    <w:p>
      <w:pPr>
        <w:numPr>
          <w:ilvl w:val="0"/>
          <w:numId w:val="54"/>
        </w:numPr>
        <w:tabs>
          <w:tab w:val="left" w:pos="0"/>
          <w:tab w:val="left" w:pos="900"/>
        </w:tabs>
        <w:ind w:left="900" w:hanging="197"/>
        <w:rPr>
          <w:rFonts w:eastAsia="Times New Roman"/>
          <w:i/>
          <w:iCs/>
          <w:sz w:val="18"/>
          <w:szCs w:val="18"/>
        </w:rPr>
      </w:pPr>
      <w:r>
        <w:rPr>
          <w:rFonts w:eastAsia="Times New Roman"/>
          <w:i/>
          <w:iCs/>
          <w:sz w:val="18"/>
          <w:szCs w:val="18"/>
        </w:rPr>
        <w:t>р и м е ч а н и я :</w:t>
      </w:r>
    </w:p>
    <w:p>
      <w:pPr>
        <w:spacing w:line="38" w:lineRule="exact"/>
        <w:rPr>
          <w:rFonts w:eastAsia="Times New Roman"/>
          <w:i/>
          <w:iCs/>
          <w:sz w:val="18"/>
          <w:szCs w:val="18"/>
        </w:rPr>
      </w:pPr>
    </w:p>
    <w:p>
      <w:pPr>
        <w:numPr>
          <w:ilvl w:val="1"/>
          <w:numId w:val="54"/>
        </w:numPr>
        <w:tabs>
          <w:tab w:val="left" w:pos="0"/>
          <w:tab w:val="left" w:pos="955"/>
        </w:tabs>
        <w:spacing w:line="237" w:lineRule="auto"/>
        <w:ind w:left="0" w:firstLine="713"/>
        <w:jc w:val="both"/>
        <w:rPr>
          <w:rFonts w:eastAsia="Times New Roman"/>
          <w:sz w:val="18"/>
          <w:szCs w:val="18"/>
        </w:rPr>
      </w:pPr>
      <w:r>
        <w:rPr>
          <w:rFonts w:eastAsia="Times New Roman"/>
          <w:sz w:val="18"/>
          <w:szCs w:val="18"/>
        </w:rPr>
        <w:t>Размеры земельных участков и вместимость складов топлива, предназначенных для обслужива-ния сельского поселения, определяются на основании расчета с учетом норм отпуска топлива населению, установленных органами местного самоуправления.</w:t>
      </w:r>
    </w:p>
    <w:p>
      <w:pPr>
        <w:numPr>
          <w:ilvl w:val="1"/>
          <w:numId w:val="54"/>
        </w:numPr>
        <w:tabs>
          <w:tab w:val="left" w:pos="0"/>
          <w:tab w:val="left" w:pos="950"/>
        </w:tabs>
        <w:spacing w:line="237" w:lineRule="auto"/>
        <w:ind w:left="0" w:firstLine="713"/>
        <w:rPr>
          <w:sz w:val="18"/>
          <w:szCs w:val="18"/>
        </w:rPr>
      </w:pPr>
      <w:r>
        <w:rPr>
          <w:rFonts w:eastAsia="Times New Roman"/>
          <w:sz w:val="18"/>
          <w:szCs w:val="18"/>
        </w:rPr>
        <w:t>Склады твердого топлива должны располагаться по отношению к застройке с подветренной сто-роны по направлению преобладающих ветров.</w:t>
      </w:r>
    </w:p>
    <w:p>
      <w:pPr>
        <w:rPr>
          <w:sz w:val="18"/>
          <w:szCs w:val="18"/>
        </w:rPr>
      </w:pPr>
    </w:p>
    <w:p>
      <w:pPr>
        <w:sectPr>
          <w:footerReference r:id="rId56" w:type="first"/>
          <w:footerReference r:id="rId54" w:type="default"/>
          <w:footerReference r:id="rId55" w:type="even"/>
          <w:pgSz w:w="11906" w:h="16838"/>
          <w:pgMar w:top="1114" w:right="620" w:bottom="168" w:left="1140" w:header="720" w:footer="720" w:gutter="0"/>
          <w:cols w:space="720" w:num="1"/>
          <w:docGrid w:linePitch="240" w:charSpace="-2049"/>
        </w:sectPr>
      </w:pPr>
    </w:p>
    <w:p>
      <w:pPr>
        <w:spacing w:line="200" w:lineRule="exact"/>
        <w:rPr>
          <w:sz w:val="18"/>
          <w:szCs w:val="18"/>
        </w:rPr>
      </w:pPr>
    </w:p>
    <w:p>
      <w:pPr>
        <w:sectPr>
          <w:type w:val="continuous"/>
          <w:pgSz w:w="11906" w:h="16838"/>
          <w:pgMar w:top="1114" w:right="620" w:bottom="168" w:left="1140" w:header="720" w:footer="720" w:gutter="0"/>
          <w:cols w:space="720" w:num="1"/>
          <w:docGrid w:linePitch="240" w:charSpace="-2049"/>
        </w:sectPr>
      </w:pPr>
    </w:p>
    <w:p>
      <w:pPr>
        <w:numPr>
          <w:ilvl w:val="0"/>
          <w:numId w:val="55"/>
        </w:numPr>
        <w:tabs>
          <w:tab w:val="left" w:pos="0"/>
          <w:tab w:val="left" w:pos="1056"/>
        </w:tabs>
        <w:spacing w:line="276" w:lineRule="auto"/>
        <w:ind w:right="20"/>
        <w:rPr>
          <w:sz w:val="20"/>
          <w:szCs w:val="20"/>
        </w:rPr>
      </w:pPr>
      <w:r>
        <w:rPr>
          <w:rFonts w:eastAsia="Times New Roman"/>
          <w:b/>
          <w:bCs/>
          <w:sz w:val="24"/>
          <w:szCs w:val="24"/>
        </w:rPr>
        <w:t>НОРМАТИВЫ ГРАДОСТРОИТЕЛЬНОГО ПРОЕКТИРОВАНИЯ ЗОН ИНЖЕ-НЕРНОЙ ИНФРАСТРУКТУРЫ</w:t>
      </w:r>
    </w:p>
    <w:p>
      <w:pPr>
        <w:spacing w:line="193" w:lineRule="exact"/>
        <w:rPr>
          <w:sz w:val="20"/>
          <w:szCs w:val="20"/>
        </w:rPr>
      </w:pPr>
    </w:p>
    <w:p>
      <w:pPr>
        <w:spacing w:line="249" w:lineRule="auto"/>
        <w:ind w:firstLine="720"/>
        <w:jc w:val="both"/>
        <w:rPr>
          <w:sz w:val="24"/>
          <w:szCs w:val="24"/>
        </w:rPr>
      </w:pPr>
      <w:r>
        <w:rPr>
          <w:rFonts w:eastAsia="Times New Roman"/>
          <w:sz w:val="24"/>
          <w:szCs w:val="24"/>
        </w:rPr>
        <w:t>Организация в границах поселений электро-, тепло-, газо- и водоснабжения населения, во-доотведения отнесена к вопросам местного значения, которые решают органы местного само-</w:t>
      </w:r>
      <w:r>
        <w:rPr>
          <w:sz w:val="24"/>
          <w:szCs w:val="24"/>
        </w:rPr>
        <w:t>управления Никольского муниципального района на территориях сельского поселения Никольское, входящего в его состав.</w:t>
      </w:r>
    </w:p>
    <w:p>
      <w:pPr>
        <w:spacing w:line="249" w:lineRule="auto"/>
        <w:ind w:firstLine="720"/>
        <w:jc w:val="both"/>
        <w:rPr>
          <w:sz w:val="24"/>
          <w:szCs w:val="24"/>
        </w:rPr>
      </w:pPr>
    </w:p>
    <w:p>
      <w:pPr>
        <w:spacing w:line="249" w:lineRule="auto"/>
        <w:ind w:firstLine="720"/>
        <w:jc w:val="both"/>
        <w:rPr>
          <w:sz w:val="24"/>
          <w:szCs w:val="24"/>
        </w:rPr>
      </w:pPr>
      <w:r>
        <w:rPr>
          <w:sz w:val="24"/>
          <w:szCs w:val="24"/>
        </w:rPr>
        <w:t>Таким образом, объекты электро-, тепло-, газо- и водоснабжения населения, водоотведе-ния, расположенные на территории сельского поселения Никольское, относятся к полномочиям органов местного самоуправления Никольского  муниципального района Вологодской области.</w:t>
      </w:r>
    </w:p>
    <w:p>
      <w:pPr>
        <w:spacing w:line="249" w:lineRule="auto"/>
        <w:ind w:firstLine="720"/>
        <w:jc w:val="both"/>
        <w:rPr>
          <w:sz w:val="24"/>
          <w:szCs w:val="24"/>
        </w:rPr>
      </w:pPr>
    </w:p>
    <w:p>
      <w:pPr>
        <w:spacing w:line="249" w:lineRule="auto"/>
        <w:ind w:firstLine="720"/>
        <w:jc w:val="both"/>
        <w:rPr>
          <w:sz w:val="24"/>
          <w:szCs w:val="24"/>
        </w:rPr>
      </w:pPr>
    </w:p>
    <w:p>
      <w:pPr>
        <w:spacing w:line="249" w:lineRule="auto"/>
        <w:ind w:firstLine="720"/>
        <w:jc w:val="both"/>
        <w:rPr>
          <w:sz w:val="24"/>
          <w:szCs w:val="24"/>
        </w:rPr>
      </w:pPr>
      <w:r>
        <w:rPr>
          <w:sz w:val="24"/>
          <w:szCs w:val="24"/>
        </w:rPr>
        <w:t>8.1. Объекты электроснабжения</w:t>
      </w:r>
    </w:p>
    <w:p>
      <w:pPr>
        <w:ind w:left="720"/>
        <w:rPr>
          <w:rFonts w:eastAsia="Times New Roman"/>
          <w:b/>
          <w:bCs/>
          <w:sz w:val="24"/>
          <w:szCs w:val="24"/>
        </w:rPr>
      </w:pPr>
    </w:p>
    <w:p>
      <w:pPr>
        <w:ind w:left="720"/>
        <w:rPr>
          <w:sz w:val="20"/>
          <w:szCs w:val="20"/>
        </w:rPr>
      </w:pPr>
    </w:p>
    <w:p>
      <w:pPr>
        <w:spacing w:line="254" w:lineRule="auto"/>
        <w:ind w:firstLine="710"/>
        <w:jc w:val="both"/>
        <w:rPr>
          <w:sz w:val="20"/>
          <w:szCs w:val="20"/>
        </w:rPr>
      </w:pPr>
      <w:r>
        <w:rPr>
          <w:rFonts w:eastAsia="Times New Roman"/>
          <w:sz w:val="24"/>
          <w:szCs w:val="24"/>
        </w:rPr>
        <w:t>8.1.1. При определении потребности в мощности объектов по производству электроэнергии допускается использовать укрупненные показатели расхода электроэнергии.</w:t>
      </w:r>
    </w:p>
    <w:p>
      <w:pPr>
        <w:spacing w:line="2" w:lineRule="exact"/>
        <w:rPr>
          <w:sz w:val="20"/>
          <w:szCs w:val="20"/>
        </w:rPr>
      </w:pPr>
    </w:p>
    <w:p>
      <w:pPr>
        <w:spacing w:line="237" w:lineRule="auto"/>
        <w:ind w:firstLine="710"/>
        <w:jc w:val="both"/>
        <w:rPr>
          <w:rFonts w:eastAsia="Times New Roman"/>
          <w:sz w:val="24"/>
          <w:szCs w:val="24"/>
        </w:rPr>
      </w:pPr>
      <w:r>
        <w:rPr>
          <w:rFonts w:eastAsia="Times New Roman"/>
          <w:sz w:val="24"/>
          <w:szCs w:val="24"/>
        </w:rPr>
        <w:t>Расчетные показатели минимально допустимого уровня обеспеченности сельского поселе-ния объектами электроснабжения и максимально допустимого уровня территориальной доступ-ности таких объектов для населения приведены в таблице 8.1.1.</w:t>
      </w:r>
    </w:p>
    <w:p>
      <w:pPr>
        <w:spacing w:line="237" w:lineRule="auto"/>
        <w:ind w:firstLine="710"/>
        <w:jc w:val="right"/>
        <w:rPr>
          <w:bCs/>
        </w:rPr>
      </w:pPr>
      <w:r>
        <w:rPr>
          <w:rFonts w:eastAsia="Times New Roman"/>
          <w:sz w:val="24"/>
          <w:szCs w:val="24"/>
        </w:rPr>
        <w:t>Таблица 8.1.1.</w:t>
      </w:r>
    </w:p>
    <w:tbl>
      <w:tblPr>
        <w:tblStyle w:val="19"/>
        <w:tblW w:w="10052" w:type="dxa"/>
        <w:tblInd w:w="113" w:type="dxa"/>
        <w:tblLayout w:type="fixed"/>
        <w:tblCellMar>
          <w:top w:w="0" w:type="dxa"/>
          <w:left w:w="113" w:type="dxa"/>
          <w:bottom w:w="0" w:type="dxa"/>
          <w:right w:w="108" w:type="dxa"/>
        </w:tblCellMar>
      </w:tblPr>
      <w:tblGrid>
        <w:gridCol w:w="1375"/>
        <w:gridCol w:w="1460"/>
        <w:gridCol w:w="1854"/>
        <w:gridCol w:w="1505"/>
        <w:gridCol w:w="1919"/>
        <w:gridCol w:w="1939"/>
      </w:tblGrid>
      <w:tr>
        <w:tblPrEx>
          <w:tblLayout w:type="fixed"/>
          <w:tblCellMar>
            <w:top w:w="0" w:type="dxa"/>
            <w:left w:w="113" w:type="dxa"/>
            <w:bottom w:w="0" w:type="dxa"/>
            <w:right w:w="108" w:type="dxa"/>
          </w:tblCellMar>
        </w:tblPrEx>
        <w:trPr>
          <w:trHeight w:val="312" w:hRule="atLeast"/>
        </w:trPr>
        <w:tc>
          <w:tcPr>
            <w:tcW w:w="1375"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57" w:right="-57"/>
              <w:jc w:val="center"/>
              <w:rPr>
                <w:bCs/>
              </w:rPr>
            </w:pPr>
            <w:r>
              <w:rPr>
                <w:bCs/>
              </w:rPr>
              <w:t>Категория</w:t>
            </w:r>
          </w:p>
          <w:p>
            <w:pPr>
              <w:spacing w:line="237" w:lineRule="auto"/>
              <w:ind w:left="-57" w:right="-57"/>
              <w:jc w:val="center"/>
              <w:rPr>
                <w:bCs/>
              </w:rPr>
            </w:pPr>
            <w:r>
              <w:rPr>
                <w:bCs/>
              </w:rPr>
              <w:t>городского населенного пункта</w:t>
            </w:r>
          </w:p>
        </w:tc>
        <w:tc>
          <w:tcPr>
            <w:tcW w:w="8677" w:type="dxa"/>
            <w:gridSpan w:val="5"/>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57" w:right="-57"/>
              <w:jc w:val="center"/>
            </w:pPr>
            <w:r>
              <w:rPr>
                <w:bCs/>
              </w:rPr>
              <w:t>Предельные значения расчетных показателей</w:t>
            </w:r>
          </w:p>
        </w:tc>
      </w:tr>
      <w:tr>
        <w:tblPrEx>
          <w:tblLayout w:type="fixed"/>
          <w:tblCellMar>
            <w:top w:w="0" w:type="dxa"/>
            <w:left w:w="113" w:type="dxa"/>
            <w:bottom w:w="0" w:type="dxa"/>
            <w:right w:w="108" w:type="dxa"/>
          </w:tblCellMar>
        </w:tblPrEx>
        <w:trPr>
          <w:trHeight w:val="312" w:hRule="atLeast"/>
        </w:trPr>
        <w:tc>
          <w:tcPr>
            <w:tcW w:w="1375"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57" w:right="-57"/>
              <w:jc w:val="center"/>
              <w:rPr>
                <w:bCs/>
              </w:rPr>
            </w:pPr>
          </w:p>
        </w:tc>
        <w:tc>
          <w:tcPr>
            <w:tcW w:w="6738" w:type="dxa"/>
            <w:gridSpan w:val="4"/>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57" w:right="-57"/>
              <w:jc w:val="center"/>
              <w:rPr>
                <w:bCs/>
              </w:rPr>
            </w:pPr>
            <w:r>
              <w:rPr>
                <w:bCs/>
              </w:rPr>
              <w:t>минимально допустимого уровня обеспеченности *</w:t>
            </w:r>
          </w:p>
        </w:tc>
        <w:tc>
          <w:tcPr>
            <w:tcW w:w="1939"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ind w:left="-28" w:right="-28"/>
              <w:jc w:val="center"/>
              <w:rPr>
                <w:bCs/>
              </w:rPr>
            </w:pPr>
            <w:r>
              <w:rPr>
                <w:bCs/>
              </w:rPr>
              <w:t xml:space="preserve">максимально допустимого уровня территориальной </w:t>
            </w:r>
          </w:p>
          <w:p>
            <w:pPr>
              <w:ind w:left="-28" w:right="-28"/>
              <w:jc w:val="center"/>
            </w:pPr>
            <w:r>
              <w:rPr>
                <w:bCs/>
              </w:rPr>
              <w:t>доступности</w:t>
            </w:r>
          </w:p>
        </w:tc>
      </w:tr>
      <w:tr>
        <w:tblPrEx>
          <w:tblLayout w:type="fixed"/>
          <w:tblCellMar>
            <w:top w:w="0" w:type="dxa"/>
            <w:left w:w="113" w:type="dxa"/>
            <w:bottom w:w="0" w:type="dxa"/>
            <w:right w:w="108" w:type="dxa"/>
          </w:tblCellMar>
        </w:tblPrEx>
        <w:tc>
          <w:tcPr>
            <w:tcW w:w="1375"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57" w:right="-57"/>
              <w:jc w:val="center"/>
            </w:pPr>
          </w:p>
        </w:tc>
        <w:tc>
          <w:tcPr>
            <w:tcW w:w="3314"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57" w:right="-57"/>
              <w:jc w:val="center"/>
              <w:rPr>
                <w:spacing w:val="-2"/>
              </w:rPr>
            </w:pPr>
            <w:r>
              <w:t>без стационарных электроплит</w:t>
            </w:r>
          </w:p>
        </w:tc>
        <w:tc>
          <w:tcPr>
            <w:tcW w:w="3424"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57" w:right="-57"/>
              <w:jc w:val="center"/>
            </w:pPr>
            <w:r>
              <w:rPr>
                <w:spacing w:val="-2"/>
              </w:rPr>
              <w:t>со стационарными электроплитами</w:t>
            </w:r>
          </w:p>
        </w:tc>
        <w:tc>
          <w:tcPr>
            <w:tcW w:w="1939" w:type="dxa"/>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pPr>
          </w:p>
        </w:tc>
      </w:tr>
      <w:tr>
        <w:tblPrEx>
          <w:tblLayout w:type="fixed"/>
          <w:tblCellMar>
            <w:top w:w="0" w:type="dxa"/>
            <w:left w:w="113" w:type="dxa"/>
            <w:bottom w:w="0" w:type="dxa"/>
            <w:right w:w="108" w:type="dxa"/>
          </w:tblCellMar>
        </w:tblPrEx>
        <w:tc>
          <w:tcPr>
            <w:tcW w:w="1375"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57" w:right="-57"/>
              <w:jc w:val="center"/>
            </w:pPr>
          </w:p>
        </w:tc>
        <w:tc>
          <w:tcPr>
            <w:tcW w:w="1460"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spacing w:val="-2"/>
              </w:rPr>
            </w:pPr>
            <w:r>
              <w:rPr>
                <w:spacing w:val="-2"/>
              </w:rPr>
              <w:t>удельный расход электроэнергии, кВт</w:t>
            </w:r>
            <w:r>
              <w:rPr>
                <w:rFonts w:ascii="Symbol" w:hAnsi="Symbol"/>
                <w:spacing w:val="-2"/>
              </w:rPr>
              <w:t></w:t>
            </w:r>
            <w:r>
              <w:rPr>
                <w:spacing w:val="-2"/>
              </w:rPr>
              <w:t xml:space="preserve">ч/чел. </w:t>
            </w:r>
          </w:p>
          <w:p>
            <w:pPr>
              <w:ind w:left="-57" w:right="-57"/>
              <w:jc w:val="center"/>
              <w:rPr>
                <w:spacing w:val="-2"/>
              </w:rPr>
            </w:pPr>
            <w:r>
              <w:rPr>
                <w:spacing w:val="-2"/>
              </w:rPr>
              <w:t>в год</w:t>
            </w:r>
          </w:p>
        </w:tc>
        <w:tc>
          <w:tcPr>
            <w:tcW w:w="1854"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57" w:right="-57"/>
              <w:jc w:val="center"/>
              <w:rPr>
                <w:spacing w:val="-2"/>
              </w:rPr>
            </w:pPr>
            <w:r>
              <w:rPr>
                <w:spacing w:val="-2"/>
              </w:rPr>
              <w:t>годовое число часов использования максимума электрической нагрузки</w:t>
            </w:r>
          </w:p>
        </w:tc>
        <w:tc>
          <w:tcPr>
            <w:tcW w:w="1505"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57" w:right="-57"/>
              <w:jc w:val="center"/>
              <w:rPr>
                <w:spacing w:val="-2"/>
              </w:rPr>
            </w:pPr>
            <w:r>
              <w:rPr>
                <w:spacing w:val="-2"/>
              </w:rPr>
              <w:t>удельный расход электроэнергии, кВт</w:t>
            </w:r>
            <w:r>
              <w:rPr>
                <w:rFonts w:ascii="Symbol" w:hAnsi="Symbol"/>
                <w:spacing w:val="-2"/>
              </w:rPr>
              <w:t></w:t>
            </w:r>
            <w:r>
              <w:rPr>
                <w:spacing w:val="-2"/>
              </w:rPr>
              <w:t xml:space="preserve">ч/чел. </w:t>
            </w:r>
          </w:p>
          <w:p>
            <w:pPr>
              <w:spacing w:line="237" w:lineRule="auto"/>
              <w:ind w:left="-57" w:right="-57"/>
              <w:jc w:val="center"/>
              <w:rPr>
                <w:spacing w:val="-2"/>
              </w:rPr>
            </w:pPr>
            <w:r>
              <w:rPr>
                <w:spacing w:val="-2"/>
              </w:rPr>
              <w:t>в год</w:t>
            </w:r>
          </w:p>
        </w:tc>
        <w:tc>
          <w:tcPr>
            <w:tcW w:w="1919"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spacing w:val="-2"/>
              </w:rPr>
            </w:pPr>
            <w:r>
              <w:rPr>
                <w:spacing w:val="-2"/>
              </w:rPr>
              <w:t>годовое число часов использования максимума электрической нагрузки</w:t>
            </w:r>
          </w:p>
        </w:tc>
        <w:tc>
          <w:tcPr>
            <w:tcW w:w="193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57" w:right="-57"/>
              <w:jc w:val="center"/>
              <w:rPr>
                <w:spacing w:val="-2"/>
              </w:rPr>
            </w:pPr>
          </w:p>
        </w:tc>
      </w:tr>
      <w:tr>
        <w:tblPrEx>
          <w:tblLayout w:type="fixed"/>
          <w:tblCellMar>
            <w:top w:w="0" w:type="dxa"/>
            <w:left w:w="113" w:type="dxa"/>
            <w:bottom w:w="0" w:type="dxa"/>
            <w:right w:w="108" w:type="dxa"/>
          </w:tblCellMar>
        </w:tblPrEx>
        <w:tc>
          <w:tcPr>
            <w:tcW w:w="1375"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pPr>
            <w:r>
              <w:t xml:space="preserve">Крупный </w:t>
            </w:r>
          </w:p>
        </w:tc>
        <w:tc>
          <w:tcPr>
            <w:tcW w:w="1460"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pPr>
            <w:r>
              <w:t xml:space="preserve">2 620 </w:t>
            </w:r>
          </w:p>
        </w:tc>
        <w:tc>
          <w:tcPr>
            <w:tcW w:w="1854"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pPr>
            <w:r>
              <w:t xml:space="preserve">5 450 </w:t>
            </w:r>
          </w:p>
        </w:tc>
        <w:tc>
          <w:tcPr>
            <w:tcW w:w="1505"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pPr>
            <w:r>
              <w:t xml:space="preserve">3 200 </w:t>
            </w:r>
          </w:p>
        </w:tc>
        <w:tc>
          <w:tcPr>
            <w:tcW w:w="191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pPr>
            <w:r>
              <w:t xml:space="preserve">5 650 </w:t>
            </w:r>
          </w:p>
        </w:tc>
        <w:tc>
          <w:tcPr>
            <w:tcW w:w="1939" w:type="dxa"/>
            <w:vMerge w:val="restart"/>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pPr>
            <w:r>
              <w:t>не нормируется</w:t>
            </w:r>
          </w:p>
        </w:tc>
      </w:tr>
      <w:tr>
        <w:tblPrEx>
          <w:tblLayout w:type="fixed"/>
          <w:tblCellMar>
            <w:top w:w="0" w:type="dxa"/>
            <w:left w:w="113" w:type="dxa"/>
            <w:bottom w:w="0" w:type="dxa"/>
            <w:right w:w="108" w:type="dxa"/>
          </w:tblCellMar>
        </w:tblPrEx>
        <w:tc>
          <w:tcPr>
            <w:tcW w:w="1375" w:type="dxa"/>
            <w:tcBorders>
              <w:top w:val="single" w:color="00000A" w:sz="4" w:space="0"/>
              <w:left w:val="single" w:color="00000A" w:sz="4" w:space="0"/>
              <w:bottom w:val="single" w:color="00000A" w:sz="4" w:space="0"/>
              <w:right w:val="single" w:color="00000A" w:sz="4" w:space="0"/>
            </w:tcBorders>
            <w:shd w:val="clear" w:color="auto" w:fill="auto"/>
            <w:vAlign w:val="top"/>
          </w:tcPr>
          <w:p>
            <w:pPr>
              <w:ind w:right="-57"/>
            </w:pPr>
            <w:r>
              <w:rPr>
                <w:spacing w:val="-4"/>
              </w:rPr>
              <w:t xml:space="preserve">Малый </w:t>
            </w:r>
          </w:p>
        </w:tc>
        <w:tc>
          <w:tcPr>
            <w:tcW w:w="1460"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pPr>
            <w:r>
              <w:t xml:space="preserve">2 170 </w:t>
            </w:r>
          </w:p>
        </w:tc>
        <w:tc>
          <w:tcPr>
            <w:tcW w:w="1854"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pPr>
            <w:r>
              <w:t xml:space="preserve">5 300 </w:t>
            </w:r>
          </w:p>
        </w:tc>
        <w:tc>
          <w:tcPr>
            <w:tcW w:w="1505"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pPr>
            <w:r>
              <w:t xml:space="preserve">2 750 </w:t>
            </w:r>
          </w:p>
        </w:tc>
        <w:tc>
          <w:tcPr>
            <w:tcW w:w="191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pPr>
            <w:r>
              <w:t xml:space="preserve">5 500 </w:t>
            </w:r>
          </w:p>
        </w:tc>
        <w:tc>
          <w:tcPr>
            <w:tcW w:w="1939" w:type="dxa"/>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pPr>
          </w:p>
        </w:tc>
      </w:tr>
    </w:tbl>
    <w:p>
      <w:pPr>
        <w:pStyle w:val="22"/>
        <w:tabs>
          <w:tab w:val="left" w:pos="880"/>
        </w:tabs>
        <w:rPr>
          <w:rFonts w:eastAsia="Times New Roman"/>
          <w:sz w:val="18"/>
          <w:szCs w:val="18"/>
        </w:rPr>
      </w:pPr>
    </w:p>
    <w:p>
      <w:pPr>
        <w:pStyle w:val="22"/>
        <w:tabs>
          <w:tab w:val="left" w:pos="880"/>
        </w:tabs>
        <w:rPr>
          <w:rFonts w:eastAsia="Times New Roman"/>
          <w:sz w:val="18"/>
          <w:szCs w:val="18"/>
        </w:rPr>
      </w:pPr>
    </w:p>
    <w:p>
      <w:pPr>
        <w:pStyle w:val="22"/>
        <w:tabs>
          <w:tab w:val="left" w:pos="880"/>
        </w:tabs>
        <w:rPr>
          <w:sz w:val="18"/>
          <w:szCs w:val="18"/>
        </w:rPr>
      </w:pPr>
      <w:r>
        <w:rPr>
          <w:rFonts w:eastAsia="Times New Roman"/>
          <w:sz w:val="18"/>
          <w:szCs w:val="18"/>
        </w:rPr>
        <w:t>*Укрупненные показатели расхода электроэнергии.</w:t>
      </w:r>
    </w:p>
    <w:p>
      <w:pPr>
        <w:spacing w:line="112" w:lineRule="exact"/>
        <w:rPr>
          <w:sz w:val="18"/>
          <w:szCs w:val="18"/>
        </w:rPr>
      </w:pPr>
    </w:p>
    <w:p>
      <w:pPr>
        <w:ind w:left="720"/>
        <w:rPr>
          <w:sz w:val="18"/>
          <w:szCs w:val="18"/>
        </w:rPr>
      </w:pPr>
      <w:r>
        <w:rPr>
          <w:rFonts w:eastAsia="Times New Roman"/>
          <w:i/>
          <w:iCs/>
          <w:sz w:val="18"/>
          <w:szCs w:val="18"/>
        </w:rPr>
        <w:t xml:space="preserve">П р и м е ч а н и я </w:t>
      </w:r>
      <w:r>
        <w:rPr>
          <w:rFonts w:eastAsia="Times New Roman"/>
          <w:sz w:val="18"/>
          <w:szCs w:val="18"/>
        </w:rPr>
        <w:t>:</w:t>
      </w:r>
    </w:p>
    <w:p>
      <w:pPr>
        <w:spacing w:line="38" w:lineRule="exact"/>
        <w:rPr>
          <w:sz w:val="18"/>
          <w:szCs w:val="18"/>
        </w:rPr>
      </w:pPr>
    </w:p>
    <w:p>
      <w:pPr>
        <w:numPr>
          <w:ilvl w:val="1"/>
          <w:numId w:val="56"/>
        </w:numPr>
        <w:tabs>
          <w:tab w:val="left" w:pos="0"/>
          <w:tab w:val="left" w:pos="936"/>
        </w:tabs>
        <w:spacing w:line="237" w:lineRule="auto"/>
        <w:ind w:right="20"/>
        <w:jc w:val="both"/>
        <w:rPr>
          <w:rFonts w:eastAsia="Times New Roman"/>
          <w:sz w:val="18"/>
          <w:szCs w:val="18"/>
        </w:rPr>
      </w:pPr>
      <w:r>
        <w:rPr>
          <w:rFonts w:eastAsia="Times New Roman"/>
          <w:sz w:val="18"/>
          <w:szCs w:val="18"/>
        </w:rPr>
        <w:t>Приведенные укрупненные показатели предусматривают электропотребление жилыми и общественными зданиями, объектами коммунально-бытового и транспортного обслуживания, наружным освещением.</w:t>
      </w:r>
    </w:p>
    <w:p>
      <w:pPr>
        <w:spacing w:line="2" w:lineRule="exact"/>
        <w:rPr>
          <w:rFonts w:eastAsia="Times New Roman"/>
          <w:sz w:val="18"/>
          <w:szCs w:val="18"/>
        </w:rPr>
      </w:pPr>
    </w:p>
    <w:p>
      <w:pPr>
        <w:numPr>
          <w:ilvl w:val="1"/>
          <w:numId w:val="56"/>
        </w:numPr>
        <w:tabs>
          <w:tab w:val="left" w:pos="0"/>
          <w:tab w:val="left" w:pos="945"/>
        </w:tabs>
        <w:ind w:right="20"/>
        <w:rPr>
          <w:rFonts w:eastAsia="Times New Roman"/>
          <w:sz w:val="18"/>
          <w:szCs w:val="18"/>
        </w:rPr>
      </w:pPr>
      <w:r>
        <w:rPr>
          <w:rFonts w:eastAsia="Times New Roman"/>
          <w:sz w:val="18"/>
          <w:szCs w:val="18"/>
        </w:rPr>
        <w:t>Приведенные данные не учитывают применения в жилых зданиях кондиционирования, электроотопления и электроводонагрева.</w:t>
      </w:r>
    </w:p>
    <w:p>
      <w:pPr>
        <w:numPr>
          <w:ilvl w:val="1"/>
          <w:numId w:val="56"/>
        </w:numPr>
        <w:tabs>
          <w:tab w:val="left" w:pos="0"/>
          <w:tab w:val="left" w:pos="960"/>
        </w:tabs>
        <w:ind w:left="960" w:hanging="246"/>
        <w:rPr>
          <w:rFonts w:eastAsia="Times New Roman"/>
          <w:sz w:val="18"/>
          <w:szCs w:val="18"/>
        </w:rPr>
      </w:pPr>
      <w:r>
        <w:rPr>
          <w:rFonts w:eastAsia="Times New Roman"/>
          <w:sz w:val="18"/>
          <w:szCs w:val="18"/>
        </w:rPr>
        <w:t>Годовое число часов использования максимума электрической нагрузки приведено к шинам 10</w:t>
      </w:r>
    </w:p>
    <w:p>
      <w:pPr>
        <w:spacing w:line="1" w:lineRule="exact"/>
        <w:rPr>
          <w:rFonts w:eastAsia="Times New Roman"/>
          <w:sz w:val="18"/>
          <w:szCs w:val="18"/>
        </w:rPr>
      </w:pPr>
    </w:p>
    <w:p>
      <w:pPr>
        <w:numPr>
          <w:ilvl w:val="0"/>
          <w:numId w:val="57"/>
        </w:numPr>
        <w:tabs>
          <w:tab w:val="left" w:pos="0"/>
          <w:tab w:val="left" w:pos="320"/>
        </w:tabs>
        <w:spacing w:line="235" w:lineRule="auto"/>
        <w:ind w:left="320" w:hanging="316"/>
        <w:rPr>
          <w:rFonts w:eastAsia="Times New Roman"/>
          <w:sz w:val="18"/>
          <w:szCs w:val="18"/>
        </w:rPr>
      </w:pPr>
      <w:r>
        <w:rPr>
          <w:rFonts w:eastAsia="Times New Roman"/>
          <w:sz w:val="18"/>
          <w:szCs w:val="18"/>
        </w:rPr>
        <w:t>кВ ЦП.</w:t>
      </w:r>
    </w:p>
    <w:p>
      <w:pPr>
        <w:numPr>
          <w:ilvl w:val="1"/>
          <w:numId w:val="57"/>
        </w:numPr>
        <w:tabs>
          <w:tab w:val="left" w:pos="0"/>
          <w:tab w:val="left" w:pos="955"/>
        </w:tabs>
        <w:ind w:left="0" w:firstLine="714"/>
        <w:jc w:val="both"/>
        <w:rPr>
          <w:sz w:val="20"/>
          <w:szCs w:val="20"/>
        </w:rPr>
      </w:pPr>
      <w:r>
        <w:rPr>
          <w:rFonts w:eastAsia="Times New Roman"/>
          <w:sz w:val="18"/>
          <w:szCs w:val="18"/>
        </w:rPr>
        <w:t>Потребность в мощности источников электроэнергии для промышленных и сельскохозяйственных объектов допускается определять по заявкам действующих объектов, проектам новых, реконструируемых или аналогичных объектов, а также по укрупненным отраслевым показателям с учетом местных особенностей.</w:t>
      </w:r>
    </w:p>
    <w:p>
      <w:pPr>
        <w:spacing w:line="281" w:lineRule="exact"/>
        <w:rPr>
          <w:sz w:val="20"/>
          <w:szCs w:val="20"/>
        </w:rPr>
      </w:pPr>
    </w:p>
    <w:p>
      <w:pPr>
        <w:spacing w:line="281" w:lineRule="exact"/>
        <w:rPr>
          <w:sz w:val="20"/>
          <w:szCs w:val="20"/>
        </w:rPr>
      </w:pPr>
    </w:p>
    <w:p>
      <w:pPr>
        <w:spacing w:line="249" w:lineRule="auto"/>
        <w:ind w:firstLine="720"/>
        <w:jc w:val="both"/>
        <w:rPr>
          <w:rFonts w:eastAsia="Times New Roman"/>
          <w:sz w:val="24"/>
          <w:szCs w:val="24"/>
        </w:rPr>
      </w:pPr>
      <w:r>
        <w:rPr>
          <w:rFonts w:eastAsia="Times New Roman"/>
          <w:sz w:val="24"/>
          <w:szCs w:val="24"/>
        </w:rPr>
        <w:t xml:space="preserve">8.1.2. При проектировании электроснабжения городского и сельского поселения определение </w:t>
      </w:r>
      <w:r>
        <w:rPr>
          <w:rFonts w:eastAsia="Times New Roman"/>
          <w:b/>
          <w:bCs/>
          <w:sz w:val="24"/>
          <w:szCs w:val="24"/>
        </w:rPr>
        <w:t xml:space="preserve">электрической нагрузки </w:t>
      </w:r>
      <w:r>
        <w:rPr>
          <w:rFonts w:eastAsia="Times New Roman"/>
          <w:sz w:val="24"/>
          <w:szCs w:val="24"/>
        </w:rPr>
        <w:t>на электроисточники следует производить в соответствии с требованиями</w:t>
      </w:r>
      <w:r>
        <w:rPr>
          <w:rFonts w:eastAsia="Times New Roman"/>
          <w:b/>
          <w:bCs/>
          <w:sz w:val="24"/>
          <w:szCs w:val="24"/>
        </w:rPr>
        <w:t xml:space="preserve"> </w:t>
      </w:r>
      <w:r>
        <w:rPr>
          <w:rFonts w:eastAsia="Times New Roman"/>
          <w:sz w:val="24"/>
          <w:szCs w:val="24"/>
        </w:rPr>
        <w:t>РД 34.20.185-94 и СП 31-110-2003.</w:t>
      </w:r>
    </w:p>
    <w:p>
      <w:pPr>
        <w:ind w:right="40"/>
        <w:jc w:val="center"/>
        <w:rPr>
          <w:sz w:val="20"/>
          <w:szCs w:val="20"/>
        </w:rPr>
        <w:sectPr>
          <w:footerReference r:id="rId59" w:type="first"/>
          <w:footerReference r:id="rId57" w:type="default"/>
          <w:footerReference r:id="rId58" w:type="even"/>
          <w:pgSz w:w="11906" w:h="16838"/>
          <w:pgMar w:top="1110" w:right="1120" w:bottom="168" w:left="620" w:header="720" w:footer="720" w:gutter="0"/>
          <w:cols w:space="720" w:num="1"/>
          <w:docGrid w:linePitch="240" w:charSpace="-2049"/>
        </w:sectPr>
      </w:pPr>
      <w:r>
        <w:rPr>
          <w:rFonts w:eastAsia="Times New Roman"/>
          <w:sz w:val="24"/>
          <w:szCs w:val="24"/>
        </w:rPr>
        <w:t>Порядок определения расчетных электрических нагрузок приведен в таблицей 8.1.2.</w:t>
      </w:r>
    </w:p>
    <w:p>
      <w:pPr>
        <w:spacing w:line="200" w:lineRule="exact"/>
        <w:rPr>
          <w:sz w:val="20"/>
          <w:szCs w:val="20"/>
        </w:rPr>
      </w:pPr>
    </w:p>
    <w:p>
      <w:pPr>
        <w:sectPr>
          <w:type w:val="continuous"/>
          <w:pgSz w:w="11906" w:h="16838"/>
          <w:pgMar w:top="1110" w:right="1120" w:bottom="168" w:left="620" w:header="720" w:footer="720" w:gutter="0"/>
          <w:cols w:space="720" w:num="1"/>
          <w:docGrid w:linePitch="240" w:charSpace="-2049"/>
        </w:sectPr>
      </w:pPr>
    </w:p>
    <w:tbl>
      <w:tblPr>
        <w:tblStyle w:val="19"/>
        <w:tblW w:w="10119" w:type="dxa"/>
        <w:tblInd w:w="30" w:type="dxa"/>
        <w:tblLayout w:type="fixed"/>
        <w:tblCellMar>
          <w:top w:w="0" w:type="dxa"/>
          <w:left w:w="0" w:type="dxa"/>
          <w:bottom w:w="0" w:type="dxa"/>
          <w:right w:w="0" w:type="dxa"/>
        </w:tblCellMar>
      </w:tblPr>
      <w:tblGrid>
        <w:gridCol w:w="1999"/>
        <w:gridCol w:w="8120"/>
      </w:tblGrid>
      <w:tr>
        <w:tblPrEx>
          <w:tblLayout w:type="fixed"/>
          <w:tblCellMar>
            <w:top w:w="0" w:type="dxa"/>
            <w:left w:w="0" w:type="dxa"/>
            <w:bottom w:w="0" w:type="dxa"/>
            <w:right w:w="0" w:type="dxa"/>
          </w:tblCellMar>
        </w:tblPrEx>
        <w:trPr>
          <w:trHeight w:val="303" w:hRule="atLeast"/>
        </w:trPr>
        <w:tc>
          <w:tcPr>
            <w:tcW w:w="1999" w:type="dxa"/>
            <w:tcBorders>
              <w:bottom w:val="single" w:color="00000A" w:sz="8" w:space="0"/>
            </w:tcBorders>
            <w:shd w:val="clear" w:color="auto" w:fill="auto"/>
            <w:vAlign w:val="bottom"/>
          </w:tcPr>
          <w:p>
            <w:pPr>
              <w:rPr>
                <w:sz w:val="24"/>
                <w:szCs w:val="24"/>
              </w:rPr>
            </w:pPr>
          </w:p>
        </w:tc>
        <w:tc>
          <w:tcPr>
            <w:tcW w:w="8120" w:type="dxa"/>
            <w:tcBorders>
              <w:bottom w:val="single" w:color="00000A" w:sz="8" w:space="0"/>
            </w:tcBorders>
            <w:shd w:val="clear" w:color="auto" w:fill="auto"/>
            <w:vAlign w:val="bottom"/>
          </w:tcPr>
          <w:p>
            <w:pPr>
              <w:ind w:left="6720"/>
            </w:pPr>
            <w:r>
              <w:rPr>
                <w:rFonts w:eastAsia="Times New Roman"/>
                <w:w w:val="97"/>
                <w:sz w:val="24"/>
                <w:szCs w:val="24"/>
              </w:rPr>
              <w:t>Таблица 8.1.2</w:t>
            </w:r>
          </w:p>
        </w:tc>
      </w:tr>
      <w:tr>
        <w:tblPrEx>
          <w:tblLayout w:type="fixed"/>
          <w:tblCellMar>
            <w:top w:w="0" w:type="dxa"/>
            <w:left w:w="0" w:type="dxa"/>
            <w:bottom w:w="0" w:type="dxa"/>
            <w:right w:w="0" w:type="dxa"/>
          </w:tblCellMar>
        </w:tblPrEx>
        <w:trPr>
          <w:trHeight w:val="291" w:hRule="atLeast"/>
        </w:trPr>
        <w:tc>
          <w:tcPr>
            <w:tcW w:w="1999" w:type="dxa"/>
            <w:tcBorders>
              <w:left w:val="single" w:color="00000A" w:sz="8" w:space="0"/>
              <w:bottom w:val="single" w:color="00000A" w:sz="8" w:space="0"/>
              <w:right w:val="single" w:color="00000A" w:sz="8" w:space="0"/>
            </w:tcBorders>
            <w:shd w:val="clear" w:color="auto" w:fill="auto"/>
            <w:vAlign w:val="bottom"/>
          </w:tcPr>
          <w:p>
            <w:pPr>
              <w:ind w:left="340"/>
              <w:rPr>
                <w:rFonts w:eastAsia="Times New Roman"/>
                <w:b/>
                <w:bCs/>
              </w:rPr>
            </w:pPr>
            <w:r>
              <w:rPr>
                <w:rFonts w:eastAsia="Times New Roman"/>
                <w:b/>
                <w:bCs/>
              </w:rPr>
              <w:t>Типы зданий</w:t>
            </w:r>
          </w:p>
        </w:tc>
        <w:tc>
          <w:tcPr>
            <w:tcW w:w="8120" w:type="dxa"/>
            <w:tcBorders>
              <w:bottom w:val="single" w:color="00000A" w:sz="8" w:space="0"/>
              <w:right w:val="single" w:color="00000A" w:sz="8" w:space="0"/>
            </w:tcBorders>
            <w:shd w:val="clear" w:color="auto" w:fill="auto"/>
            <w:vAlign w:val="bottom"/>
          </w:tcPr>
          <w:p>
            <w:pPr>
              <w:ind w:left="1140"/>
            </w:pPr>
            <w:r>
              <w:rPr>
                <w:rFonts w:eastAsia="Times New Roman"/>
                <w:b/>
                <w:bCs/>
              </w:rPr>
              <w:t>Порядок определения расчетных электрических нагрузок</w:t>
            </w:r>
          </w:p>
        </w:tc>
      </w:tr>
      <w:tr>
        <w:tblPrEx>
          <w:tblLayout w:type="fixed"/>
          <w:tblCellMar>
            <w:top w:w="0" w:type="dxa"/>
            <w:left w:w="0" w:type="dxa"/>
            <w:bottom w:w="0" w:type="dxa"/>
            <w:right w:w="0" w:type="dxa"/>
          </w:tblCellMar>
        </w:tblPrEx>
        <w:trPr>
          <w:trHeight w:val="225" w:hRule="atLeast"/>
        </w:trPr>
        <w:tc>
          <w:tcPr>
            <w:tcW w:w="1999" w:type="dxa"/>
            <w:tcBorders>
              <w:left w:val="single" w:color="00000A" w:sz="8" w:space="0"/>
              <w:right w:val="single" w:color="00000A" w:sz="8" w:space="0"/>
            </w:tcBorders>
            <w:shd w:val="clear" w:color="auto" w:fill="auto"/>
            <w:vAlign w:val="bottom"/>
          </w:tcPr>
          <w:p>
            <w:pPr>
              <w:spacing w:line="225" w:lineRule="exact"/>
              <w:ind w:left="100"/>
              <w:rPr>
                <w:rFonts w:eastAsia="Times New Roman"/>
              </w:rPr>
            </w:pPr>
            <w:r>
              <w:rPr>
                <w:rFonts w:eastAsia="Times New Roman"/>
              </w:rPr>
              <w:t>Многоквартирные</w:t>
            </w:r>
          </w:p>
        </w:tc>
        <w:tc>
          <w:tcPr>
            <w:tcW w:w="8120" w:type="dxa"/>
            <w:tcBorders>
              <w:right w:val="single" w:color="00000A" w:sz="8" w:space="0"/>
            </w:tcBorders>
            <w:shd w:val="clear" w:color="auto" w:fill="auto"/>
            <w:vAlign w:val="bottom"/>
          </w:tcPr>
          <w:p>
            <w:pPr>
              <w:spacing w:line="225" w:lineRule="exact"/>
              <w:ind w:left="100"/>
            </w:pPr>
            <w:r>
              <w:rPr>
                <w:rFonts w:eastAsia="Times New Roman"/>
              </w:rPr>
              <w:t>Определяются как сумма расчетных электрических нагрузок квартир и силовых</w:t>
            </w:r>
          </w:p>
        </w:tc>
      </w:tr>
      <w:tr>
        <w:tblPrEx>
          <w:tblLayout w:type="fixed"/>
          <w:tblCellMar>
            <w:top w:w="0" w:type="dxa"/>
            <w:left w:w="0" w:type="dxa"/>
            <w:bottom w:w="0" w:type="dxa"/>
            <w:right w:w="0" w:type="dxa"/>
          </w:tblCellMar>
        </w:tblPrEx>
        <w:trPr>
          <w:trHeight w:val="254" w:hRule="atLeast"/>
        </w:trPr>
        <w:tc>
          <w:tcPr>
            <w:tcW w:w="199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дома</w:t>
            </w:r>
          </w:p>
        </w:tc>
        <w:tc>
          <w:tcPr>
            <w:tcW w:w="8120" w:type="dxa"/>
            <w:tcBorders>
              <w:right w:val="single" w:color="00000A" w:sz="8" w:space="0"/>
            </w:tcBorders>
            <w:shd w:val="clear" w:color="auto" w:fill="auto"/>
            <w:vAlign w:val="bottom"/>
          </w:tcPr>
          <w:p>
            <w:pPr>
              <w:ind w:left="100"/>
            </w:pPr>
            <w:r>
              <w:rPr>
                <w:rFonts w:eastAsia="Times New Roman"/>
              </w:rPr>
              <w:t>электроприемников жилого дома.</w:t>
            </w:r>
          </w:p>
        </w:tc>
      </w:tr>
      <w:tr>
        <w:tblPrEx>
          <w:tblLayout w:type="fixed"/>
          <w:tblCellMar>
            <w:top w:w="0" w:type="dxa"/>
            <w:left w:w="0" w:type="dxa"/>
            <w:bottom w:w="0" w:type="dxa"/>
            <w:right w:w="0" w:type="dxa"/>
          </w:tblCellMar>
        </w:tblPrEx>
        <w:trPr>
          <w:trHeight w:val="250" w:hRule="atLeast"/>
        </w:trPr>
        <w:tc>
          <w:tcPr>
            <w:tcW w:w="1999" w:type="dxa"/>
            <w:tcBorders>
              <w:left w:val="single" w:color="00000A" w:sz="8" w:space="0"/>
              <w:right w:val="single" w:color="00000A" w:sz="8" w:space="0"/>
            </w:tcBorders>
            <w:shd w:val="clear" w:color="auto" w:fill="auto"/>
            <w:vAlign w:val="bottom"/>
          </w:tcPr>
          <w:p>
            <w:pPr>
              <w:rPr>
                <w:sz w:val="21"/>
                <w:szCs w:val="21"/>
              </w:rPr>
            </w:pPr>
          </w:p>
        </w:tc>
        <w:tc>
          <w:tcPr>
            <w:tcW w:w="8120" w:type="dxa"/>
            <w:tcBorders>
              <w:right w:val="single" w:color="00000A" w:sz="8" w:space="0"/>
            </w:tcBorders>
            <w:shd w:val="clear" w:color="auto" w:fill="auto"/>
            <w:vAlign w:val="bottom"/>
          </w:tcPr>
          <w:p>
            <w:pPr>
              <w:spacing w:line="249" w:lineRule="exact"/>
              <w:ind w:left="100"/>
            </w:pPr>
            <w:r>
              <w:rPr>
                <w:rFonts w:eastAsia="Times New Roman"/>
              </w:rPr>
              <w:t>Расчетные электрические нагрузки силовых электроприемников жилого дома</w:t>
            </w:r>
          </w:p>
        </w:tc>
      </w:tr>
      <w:tr>
        <w:tblPrEx>
          <w:tblLayout w:type="fixed"/>
          <w:tblCellMar>
            <w:top w:w="0" w:type="dxa"/>
            <w:left w:w="0" w:type="dxa"/>
            <w:bottom w:w="0" w:type="dxa"/>
            <w:right w:w="0" w:type="dxa"/>
          </w:tblCellMar>
        </w:tblPrEx>
        <w:trPr>
          <w:trHeight w:val="254" w:hRule="atLeast"/>
        </w:trPr>
        <w:tc>
          <w:tcPr>
            <w:tcW w:w="1999" w:type="dxa"/>
            <w:tcBorders>
              <w:left w:val="single" w:color="00000A" w:sz="8" w:space="0"/>
              <w:right w:val="single" w:color="00000A" w:sz="8" w:space="0"/>
            </w:tcBorders>
            <w:shd w:val="clear" w:color="auto" w:fill="auto"/>
            <w:vAlign w:val="bottom"/>
          </w:tcPr>
          <w:p/>
        </w:tc>
        <w:tc>
          <w:tcPr>
            <w:tcW w:w="8120" w:type="dxa"/>
            <w:tcBorders>
              <w:right w:val="single" w:color="00000A" w:sz="8" w:space="0"/>
            </w:tcBorders>
            <w:shd w:val="clear" w:color="auto" w:fill="auto"/>
            <w:vAlign w:val="bottom"/>
          </w:tcPr>
          <w:p>
            <w:pPr>
              <w:ind w:left="100"/>
            </w:pPr>
            <w:r>
              <w:rPr>
                <w:rFonts w:eastAsia="Times New Roman"/>
              </w:rPr>
              <w:t>(лифтовых установок, другого силового электрооборудования (электродвигателей</w:t>
            </w:r>
          </w:p>
        </w:tc>
      </w:tr>
      <w:tr>
        <w:tblPrEx>
          <w:tblLayout w:type="fixed"/>
          <w:tblCellMar>
            <w:top w:w="0" w:type="dxa"/>
            <w:left w:w="0" w:type="dxa"/>
            <w:bottom w:w="0" w:type="dxa"/>
            <w:right w:w="0" w:type="dxa"/>
          </w:tblCellMar>
        </w:tblPrEx>
        <w:trPr>
          <w:trHeight w:val="250" w:hRule="atLeast"/>
        </w:trPr>
        <w:tc>
          <w:tcPr>
            <w:tcW w:w="1999" w:type="dxa"/>
            <w:tcBorders>
              <w:left w:val="single" w:color="00000A" w:sz="8" w:space="0"/>
              <w:right w:val="single" w:color="00000A" w:sz="8" w:space="0"/>
            </w:tcBorders>
            <w:shd w:val="clear" w:color="auto" w:fill="auto"/>
            <w:vAlign w:val="bottom"/>
          </w:tcPr>
          <w:p>
            <w:pPr>
              <w:rPr>
                <w:sz w:val="21"/>
                <w:szCs w:val="21"/>
              </w:rPr>
            </w:pPr>
          </w:p>
        </w:tc>
        <w:tc>
          <w:tcPr>
            <w:tcW w:w="8120" w:type="dxa"/>
            <w:tcBorders>
              <w:right w:val="single" w:color="00000A" w:sz="8" w:space="0"/>
            </w:tcBorders>
            <w:shd w:val="clear" w:color="auto" w:fill="auto"/>
            <w:vAlign w:val="bottom"/>
          </w:tcPr>
          <w:p>
            <w:pPr>
              <w:spacing w:line="249" w:lineRule="exact"/>
              <w:ind w:left="100"/>
            </w:pPr>
            <w:r>
              <w:rPr>
                <w:rFonts w:eastAsia="Times New Roman"/>
              </w:rPr>
              <w:t>насосов водоснабжения, вентиляторов и других санитарно-технических устройств),</w:t>
            </w:r>
          </w:p>
        </w:tc>
      </w:tr>
      <w:tr>
        <w:tblPrEx>
          <w:tblLayout w:type="fixed"/>
          <w:tblCellMar>
            <w:top w:w="0" w:type="dxa"/>
            <w:left w:w="0" w:type="dxa"/>
            <w:bottom w:w="0" w:type="dxa"/>
            <w:right w:w="0" w:type="dxa"/>
          </w:tblCellMar>
        </w:tblPrEx>
        <w:trPr>
          <w:trHeight w:val="250" w:hRule="atLeast"/>
        </w:trPr>
        <w:tc>
          <w:tcPr>
            <w:tcW w:w="1999" w:type="dxa"/>
            <w:tcBorders>
              <w:left w:val="single" w:color="00000A" w:sz="8" w:space="0"/>
              <w:right w:val="single" w:color="00000A" w:sz="8" w:space="0"/>
            </w:tcBorders>
            <w:shd w:val="clear" w:color="auto" w:fill="auto"/>
            <w:vAlign w:val="bottom"/>
          </w:tcPr>
          <w:p>
            <w:pPr>
              <w:rPr>
                <w:sz w:val="21"/>
                <w:szCs w:val="21"/>
              </w:rPr>
            </w:pPr>
          </w:p>
        </w:tc>
        <w:tc>
          <w:tcPr>
            <w:tcW w:w="8120" w:type="dxa"/>
            <w:tcBorders>
              <w:right w:val="single" w:color="00000A" w:sz="8" w:space="0"/>
            </w:tcBorders>
            <w:shd w:val="clear" w:color="auto" w:fill="auto"/>
            <w:vAlign w:val="bottom"/>
          </w:tcPr>
          <w:p>
            <w:pPr>
              <w:spacing w:line="249" w:lineRule="exact"/>
              <w:ind w:left="100"/>
            </w:pPr>
            <w:r>
              <w:rPr>
                <w:rFonts w:eastAsia="Times New Roman"/>
              </w:rPr>
              <w:t>потери мощности в питающих линиях 0,38 кВ) определяются расчетом.</w:t>
            </w:r>
          </w:p>
        </w:tc>
      </w:tr>
      <w:tr>
        <w:tblPrEx>
          <w:tblLayout w:type="fixed"/>
          <w:tblCellMar>
            <w:top w:w="0" w:type="dxa"/>
            <w:left w:w="0" w:type="dxa"/>
            <w:bottom w:w="0" w:type="dxa"/>
            <w:right w:w="0" w:type="dxa"/>
          </w:tblCellMar>
        </w:tblPrEx>
        <w:trPr>
          <w:trHeight w:val="254" w:hRule="atLeast"/>
        </w:trPr>
        <w:tc>
          <w:tcPr>
            <w:tcW w:w="1999" w:type="dxa"/>
            <w:tcBorders>
              <w:left w:val="single" w:color="00000A" w:sz="8" w:space="0"/>
              <w:right w:val="single" w:color="00000A" w:sz="8" w:space="0"/>
            </w:tcBorders>
            <w:shd w:val="clear" w:color="auto" w:fill="auto"/>
            <w:vAlign w:val="bottom"/>
          </w:tcPr>
          <w:p/>
        </w:tc>
        <w:tc>
          <w:tcPr>
            <w:tcW w:w="8120" w:type="dxa"/>
            <w:tcBorders>
              <w:right w:val="single" w:color="00000A" w:sz="8" w:space="0"/>
            </w:tcBorders>
            <w:shd w:val="clear" w:color="auto" w:fill="auto"/>
            <w:vAlign w:val="bottom"/>
          </w:tcPr>
          <w:p>
            <w:pPr>
              <w:ind w:left="100"/>
            </w:pPr>
            <w:r>
              <w:rPr>
                <w:rFonts w:eastAsia="Times New Roman"/>
              </w:rPr>
              <w:t>Расчетная электрическая нагрузка квартир, приведенная к вводу жилого дома, оп-</w:t>
            </w:r>
          </w:p>
        </w:tc>
      </w:tr>
      <w:tr>
        <w:tblPrEx>
          <w:tblLayout w:type="fixed"/>
          <w:tblCellMar>
            <w:top w:w="0" w:type="dxa"/>
            <w:left w:w="0" w:type="dxa"/>
            <w:bottom w:w="0" w:type="dxa"/>
            <w:right w:w="0" w:type="dxa"/>
          </w:tblCellMar>
        </w:tblPrEx>
        <w:trPr>
          <w:trHeight w:val="250" w:hRule="atLeast"/>
        </w:trPr>
        <w:tc>
          <w:tcPr>
            <w:tcW w:w="1999" w:type="dxa"/>
            <w:tcBorders>
              <w:left w:val="single" w:color="00000A" w:sz="8" w:space="0"/>
              <w:right w:val="single" w:color="00000A" w:sz="8" w:space="0"/>
            </w:tcBorders>
            <w:shd w:val="clear" w:color="auto" w:fill="auto"/>
            <w:vAlign w:val="bottom"/>
          </w:tcPr>
          <w:p>
            <w:pPr>
              <w:rPr>
                <w:sz w:val="21"/>
                <w:szCs w:val="21"/>
              </w:rPr>
            </w:pPr>
          </w:p>
        </w:tc>
        <w:tc>
          <w:tcPr>
            <w:tcW w:w="8120" w:type="dxa"/>
            <w:tcBorders>
              <w:right w:val="single" w:color="00000A" w:sz="8" w:space="0"/>
            </w:tcBorders>
            <w:shd w:val="clear" w:color="auto" w:fill="auto"/>
            <w:vAlign w:val="bottom"/>
          </w:tcPr>
          <w:p>
            <w:pPr>
              <w:spacing w:line="249" w:lineRule="exact"/>
              <w:ind w:left="100"/>
            </w:pPr>
            <w:r>
              <w:rPr>
                <w:rFonts w:eastAsia="Times New Roman"/>
              </w:rPr>
              <w:t>ределяется произведением удельной расчетной электрической нагрузки электро-</w:t>
            </w:r>
          </w:p>
        </w:tc>
      </w:tr>
      <w:tr>
        <w:tblPrEx>
          <w:tblLayout w:type="fixed"/>
          <w:tblCellMar>
            <w:top w:w="0" w:type="dxa"/>
            <w:left w:w="0" w:type="dxa"/>
            <w:bottom w:w="0" w:type="dxa"/>
            <w:right w:w="0" w:type="dxa"/>
          </w:tblCellMar>
        </w:tblPrEx>
        <w:trPr>
          <w:trHeight w:val="254" w:hRule="atLeast"/>
        </w:trPr>
        <w:tc>
          <w:tcPr>
            <w:tcW w:w="1999" w:type="dxa"/>
            <w:tcBorders>
              <w:left w:val="single" w:color="00000A" w:sz="8" w:space="0"/>
              <w:right w:val="single" w:color="00000A" w:sz="8" w:space="0"/>
            </w:tcBorders>
            <w:shd w:val="clear" w:color="auto" w:fill="auto"/>
            <w:vAlign w:val="bottom"/>
          </w:tcPr>
          <w:p/>
        </w:tc>
        <w:tc>
          <w:tcPr>
            <w:tcW w:w="8120" w:type="dxa"/>
            <w:tcBorders>
              <w:right w:val="single" w:color="00000A" w:sz="8" w:space="0"/>
            </w:tcBorders>
            <w:shd w:val="clear" w:color="auto" w:fill="auto"/>
            <w:vAlign w:val="bottom"/>
          </w:tcPr>
          <w:p>
            <w:pPr>
              <w:ind w:left="100"/>
            </w:pPr>
            <w:r>
              <w:rPr>
                <w:rFonts w:eastAsia="Times New Roman"/>
              </w:rPr>
              <w:t>приемников квартир на количество квартир.</w:t>
            </w:r>
          </w:p>
        </w:tc>
      </w:tr>
      <w:tr>
        <w:tblPrEx>
          <w:tblLayout w:type="fixed"/>
          <w:tblCellMar>
            <w:top w:w="0" w:type="dxa"/>
            <w:left w:w="0" w:type="dxa"/>
            <w:bottom w:w="0" w:type="dxa"/>
            <w:right w:w="0" w:type="dxa"/>
          </w:tblCellMar>
        </w:tblPrEx>
        <w:trPr>
          <w:trHeight w:val="250" w:hRule="atLeast"/>
        </w:trPr>
        <w:tc>
          <w:tcPr>
            <w:tcW w:w="1999" w:type="dxa"/>
            <w:tcBorders>
              <w:left w:val="single" w:color="00000A" w:sz="8" w:space="0"/>
              <w:right w:val="single" w:color="00000A" w:sz="8" w:space="0"/>
            </w:tcBorders>
            <w:shd w:val="clear" w:color="auto" w:fill="auto"/>
            <w:vAlign w:val="bottom"/>
          </w:tcPr>
          <w:p>
            <w:pPr>
              <w:rPr>
                <w:sz w:val="21"/>
                <w:szCs w:val="21"/>
              </w:rPr>
            </w:pPr>
          </w:p>
        </w:tc>
        <w:tc>
          <w:tcPr>
            <w:tcW w:w="8120" w:type="dxa"/>
            <w:tcBorders>
              <w:right w:val="single" w:color="00000A" w:sz="8" w:space="0"/>
            </w:tcBorders>
            <w:shd w:val="clear" w:color="auto" w:fill="auto"/>
            <w:vAlign w:val="bottom"/>
          </w:tcPr>
          <w:p>
            <w:pPr>
              <w:spacing w:line="249" w:lineRule="exact"/>
              <w:ind w:left="100"/>
            </w:pPr>
            <w:r>
              <w:rPr>
                <w:rFonts w:eastAsia="Times New Roman"/>
              </w:rPr>
              <w:t>Показатели удельной расчетной электрической нагрузки электроприемников квар-</w:t>
            </w:r>
          </w:p>
        </w:tc>
      </w:tr>
      <w:tr>
        <w:tblPrEx>
          <w:tblLayout w:type="fixed"/>
          <w:tblCellMar>
            <w:top w:w="0" w:type="dxa"/>
            <w:left w:w="0" w:type="dxa"/>
            <w:bottom w:w="0" w:type="dxa"/>
            <w:right w:w="0" w:type="dxa"/>
          </w:tblCellMar>
        </w:tblPrEx>
        <w:trPr>
          <w:trHeight w:val="279" w:hRule="atLeast"/>
        </w:trPr>
        <w:tc>
          <w:tcPr>
            <w:tcW w:w="199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8120" w:type="dxa"/>
            <w:tcBorders>
              <w:bottom w:val="single" w:color="00000A" w:sz="8" w:space="0"/>
              <w:right w:val="single" w:color="00000A" w:sz="8" w:space="0"/>
            </w:tcBorders>
            <w:shd w:val="clear" w:color="auto" w:fill="auto"/>
            <w:vAlign w:val="bottom"/>
          </w:tcPr>
          <w:p>
            <w:pPr>
              <w:ind w:left="100"/>
            </w:pPr>
            <w:r>
              <w:rPr>
                <w:rFonts w:eastAsia="Times New Roman"/>
              </w:rPr>
              <w:t>тир жилых зданий – по таблице 8.1.3 настоящих нормативов.</w:t>
            </w:r>
          </w:p>
        </w:tc>
      </w:tr>
      <w:tr>
        <w:tblPrEx>
          <w:tblLayout w:type="fixed"/>
          <w:tblCellMar>
            <w:top w:w="0" w:type="dxa"/>
            <w:left w:w="0" w:type="dxa"/>
            <w:bottom w:w="0" w:type="dxa"/>
            <w:right w:w="0" w:type="dxa"/>
          </w:tblCellMar>
        </w:tblPrEx>
        <w:trPr>
          <w:trHeight w:val="215" w:hRule="atLeast"/>
        </w:trPr>
        <w:tc>
          <w:tcPr>
            <w:tcW w:w="199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Группы</w:t>
            </w:r>
          </w:p>
        </w:tc>
        <w:tc>
          <w:tcPr>
            <w:tcW w:w="8120" w:type="dxa"/>
            <w:tcBorders>
              <w:right w:val="single" w:color="00000A" w:sz="8" w:space="0"/>
            </w:tcBorders>
            <w:shd w:val="clear" w:color="auto" w:fill="auto"/>
            <w:vAlign w:val="bottom"/>
          </w:tcPr>
          <w:p>
            <w:pPr>
              <w:spacing w:line="214" w:lineRule="exact"/>
              <w:ind w:left="100"/>
            </w:pPr>
            <w:r>
              <w:rPr>
                <w:rFonts w:eastAsia="Times New Roman"/>
              </w:rPr>
              <w:t>Показатели удельной расчетной электрической нагрузки электроприемников инди-</w:t>
            </w:r>
          </w:p>
        </w:tc>
      </w:tr>
      <w:tr>
        <w:tblPrEx>
          <w:tblLayout w:type="fixed"/>
          <w:tblCellMar>
            <w:top w:w="0" w:type="dxa"/>
            <w:left w:w="0" w:type="dxa"/>
            <w:bottom w:w="0" w:type="dxa"/>
            <w:right w:w="0" w:type="dxa"/>
          </w:tblCellMar>
        </w:tblPrEx>
        <w:trPr>
          <w:trHeight w:val="254" w:hRule="atLeast"/>
        </w:trPr>
        <w:tc>
          <w:tcPr>
            <w:tcW w:w="199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индивидуальных</w:t>
            </w:r>
          </w:p>
        </w:tc>
        <w:tc>
          <w:tcPr>
            <w:tcW w:w="8120" w:type="dxa"/>
            <w:tcBorders>
              <w:right w:val="single" w:color="00000A" w:sz="8" w:space="0"/>
            </w:tcBorders>
            <w:shd w:val="clear" w:color="auto" w:fill="auto"/>
            <w:vAlign w:val="bottom"/>
          </w:tcPr>
          <w:p>
            <w:pPr>
              <w:ind w:left="100"/>
            </w:pPr>
            <w:r>
              <w:rPr>
                <w:rFonts w:eastAsia="Times New Roman"/>
              </w:rPr>
              <w:t>видуальных жилых домов – по таблице 8.1.4 настоящих нормативов.</w:t>
            </w:r>
          </w:p>
        </w:tc>
      </w:tr>
      <w:tr>
        <w:tblPrEx>
          <w:tblLayout w:type="fixed"/>
          <w:tblCellMar>
            <w:top w:w="0" w:type="dxa"/>
            <w:left w:w="0" w:type="dxa"/>
            <w:bottom w:w="0" w:type="dxa"/>
            <w:right w:w="0" w:type="dxa"/>
          </w:tblCellMar>
        </w:tblPrEx>
        <w:trPr>
          <w:trHeight w:val="279" w:hRule="atLeast"/>
        </w:trPr>
        <w:tc>
          <w:tcPr>
            <w:tcW w:w="199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жилых домов</w:t>
            </w:r>
          </w:p>
        </w:tc>
        <w:tc>
          <w:tcPr>
            <w:tcW w:w="812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199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Общественные</w:t>
            </w:r>
          </w:p>
        </w:tc>
        <w:tc>
          <w:tcPr>
            <w:tcW w:w="8120" w:type="dxa"/>
            <w:tcBorders>
              <w:right w:val="single" w:color="00000A" w:sz="8" w:space="0"/>
            </w:tcBorders>
            <w:shd w:val="clear" w:color="auto" w:fill="auto"/>
            <w:vAlign w:val="bottom"/>
          </w:tcPr>
          <w:p>
            <w:pPr>
              <w:spacing w:line="220" w:lineRule="exact"/>
              <w:ind w:left="100"/>
            </w:pPr>
            <w:r>
              <w:rPr>
                <w:rFonts w:eastAsia="Times New Roman"/>
              </w:rPr>
              <w:t>Расчетные электрические нагрузки общественных зданий (помещений) следует при-</w:t>
            </w:r>
          </w:p>
        </w:tc>
      </w:tr>
      <w:tr>
        <w:tblPrEx>
          <w:tblLayout w:type="fixed"/>
          <w:tblCellMar>
            <w:top w:w="0" w:type="dxa"/>
            <w:left w:w="0" w:type="dxa"/>
            <w:bottom w:w="0" w:type="dxa"/>
            <w:right w:w="0" w:type="dxa"/>
          </w:tblCellMar>
        </w:tblPrEx>
        <w:trPr>
          <w:trHeight w:val="250" w:hRule="atLeast"/>
        </w:trPr>
        <w:tc>
          <w:tcPr>
            <w:tcW w:w="199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здания</w:t>
            </w:r>
          </w:p>
        </w:tc>
        <w:tc>
          <w:tcPr>
            <w:tcW w:w="8120" w:type="dxa"/>
            <w:tcBorders>
              <w:right w:val="single" w:color="00000A" w:sz="8" w:space="0"/>
            </w:tcBorders>
            <w:shd w:val="clear" w:color="auto" w:fill="auto"/>
            <w:vAlign w:val="bottom"/>
          </w:tcPr>
          <w:p>
            <w:pPr>
              <w:spacing w:line="249" w:lineRule="exact"/>
              <w:ind w:left="100"/>
            </w:pPr>
            <w:r>
              <w:rPr>
                <w:rFonts w:eastAsia="Times New Roman"/>
              </w:rPr>
              <w:t>нимать по проектам электрооборудования этих зданий.</w:t>
            </w:r>
          </w:p>
        </w:tc>
      </w:tr>
      <w:tr>
        <w:tblPrEx>
          <w:tblLayout w:type="fixed"/>
          <w:tblCellMar>
            <w:top w:w="0" w:type="dxa"/>
            <w:left w:w="0" w:type="dxa"/>
            <w:bottom w:w="0" w:type="dxa"/>
            <w:right w:w="0" w:type="dxa"/>
          </w:tblCellMar>
        </w:tblPrEx>
        <w:trPr>
          <w:trHeight w:val="254" w:hRule="atLeast"/>
        </w:trPr>
        <w:tc>
          <w:tcPr>
            <w:tcW w:w="1999" w:type="dxa"/>
            <w:tcBorders>
              <w:left w:val="single" w:color="00000A" w:sz="8" w:space="0"/>
              <w:right w:val="single" w:color="00000A" w:sz="8" w:space="0"/>
            </w:tcBorders>
            <w:shd w:val="clear" w:color="auto" w:fill="auto"/>
            <w:vAlign w:val="bottom"/>
          </w:tcPr>
          <w:p/>
        </w:tc>
        <w:tc>
          <w:tcPr>
            <w:tcW w:w="8120" w:type="dxa"/>
            <w:tcBorders>
              <w:right w:val="single" w:color="00000A" w:sz="8" w:space="0"/>
            </w:tcBorders>
            <w:shd w:val="clear" w:color="auto" w:fill="auto"/>
            <w:vAlign w:val="bottom"/>
          </w:tcPr>
          <w:p>
            <w:pPr>
              <w:ind w:left="100"/>
            </w:pPr>
            <w:r>
              <w:rPr>
                <w:rFonts w:eastAsia="Times New Roman"/>
              </w:rPr>
              <w:t>Укрупненные удельные расчетные электрические нагрузки общественных зданий</w:t>
            </w:r>
          </w:p>
        </w:tc>
      </w:tr>
      <w:tr>
        <w:tblPrEx>
          <w:tblLayout w:type="fixed"/>
          <w:tblCellMar>
            <w:top w:w="0" w:type="dxa"/>
            <w:left w:w="0" w:type="dxa"/>
            <w:bottom w:w="0" w:type="dxa"/>
            <w:right w:w="0" w:type="dxa"/>
          </w:tblCellMar>
        </w:tblPrEx>
        <w:trPr>
          <w:trHeight w:val="274" w:hRule="atLeast"/>
        </w:trPr>
        <w:tc>
          <w:tcPr>
            <w:tcW w:w="199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8120" w:type="dxa"/>
            <w:tcBorders>
              <w:bottom w:val="single" w:color="00000A" w:sz="8" w:space="0"/>
              <w:right w:val="single" w:color="00000A" w:sz="8" w:space="0"/>
            </w:tcBorders>
            <w:shd w:val="clear" w:color="auto" w:fill="auto"/>
            <w:vAlign w:val="bottom"/>
          </w:tcPr>
          <w:p>
            <w:pPr>
              <w:ind w:left="100"/>
            </w:pPr>
            <w:r>
              <w:rPr>
                <w:rFonts w:eastAsia="Times New Roman"/>
              </w:rPr>
              <w:t>массового строительства – по таблице 8.1.5 настоящих нормативов.</w:t>
            </w:r>
          </w:p>
        </w:tc>
      </w:tr>
    </w:tbl>
    <w:p>
      <w:pPr>
        <w:spacing w:line="250" w:lineRule="exact"/>
        <w:rPr>
          <w:sz w:val="20"/>
          <w:szCs w:val="20"/>
        </w:rPr>
      </w:pPr>
    </w:p>
    <w:p>
      <w:pPr>
        <w:spacing w:line="271" w:lineRule="auto"/>
        <w:ind w:firstLine="710"/>
        <w:jc w:val="both"/>
        <w:rPr>
          <w:sz w:val="20"/>
          <w:szCs w:val="20"/>
        </w:rPr>
      </w:pPr>
      <w:r>
        <w:rPr>
          <w:rFonts w:eastAsia="Times New Roman"/>
          <w:sz w:val="24"/>
          <w:szCs w:val="24"/>
        </w:rPr>
        <w:t xml:space="preserve">8.1.3. Показатели удельной расчетной электрической нагрузки электроприемников </w:t>
      </w:r>
      <w:r>
        <w:rPr>
          <w:rFonts w:eastAsia="Times New Roman"/>
          <w:b/>
          <w:bCs/>
          <w:sz w:val="24"/>
          <w:szCs w:val="24"/>
        </w:rPr>
        <w:t xml:space="preserve">квар-тир жилых зданий </w:t>
      </w:r>
      <w:r>
        <w:rPr>
          <w:rFonts w:eastAsia="Times New Roman"/>
          <w:sz w:val="24"/>
          <w:szCs w:val="24"/>
        </w:rPr>
        <w:t>определяются по таблице</w:t>
      </w:r>
      <w:r>
        <w:rPr>
          <w:rFonts w:eastAsia="Times New Roman"/>
          <w:b/>
          <w:bCs/>
          <w:sz w:val="24"/>
          <w:szCs w:val="24"/>
        </w:rPr>
        <w:t xml:space="preserve"> </w:t>
      </w:r>
      <w:r>
        <w:rPr>
          <w:rFonts w:eastAsia="Times New Roman"/>
          <w:sz w:val="24"/>
          <w:szCs w:val="24"/>
        </w:rPr>
        <w:t>8.1.3.</w:t>
      </w:r>
    </w:p>
    <w:p>
      <w:pPr>
        <w:spacing w:line="197" w:lineRule="exact"/>
        <w:rPr>
          <w:sz w:val="20"/>
          <w:szCs w:val="20"/>
        </w:rPr>
      </w:pPr>
    </w:p>
    <w:p>
      <w:pPr>
        <w:ind w:left="8760"/>
        <w:rPr>
          <w:sz w:val="20"/>
          <w:szCs w:val="20"/>
        </w:rPr>
      </w:pPr>
      <w:r>
        <w:rPr>
          <w:rFonts w:eastAsia="Times New Roman"/>
          <w:sz w:val="23"/>
          <w:szCs w:val="23"/>
        </w:rPr>
        <w:t>Таблица 8.1.3</w:t>
      </w:r>
    </w:p>
    <w:p>
      <w:pPr>
        <w:spacing w:line="38" w:lineRule="exact"/>
        <w:rPr>
          <w:sz w:val="20"/>
          <w:szCs w:val="20"/>
        </w:rPr>
      </w:pPr>
    </w:p>
    <w:tbl>
      <w:tblPr>
        <w:tblStyle w:val="19"/>
        <w:tblW w:w="10132" w:type="dxa"/>
        <w:tblInd w:w="30" w:type="dxa"/>
        <w:tblLayout w:type="fixed"/>
        <w:tblCellMar>
          <w:top w:w="0" w:type="dxa"/>
          <w:left w:w="0" w:type="dxa"/>
          <w:bottom w:w="0" w:type="dxa"/>
          <w:right w:w="0" w:type="dxa"/>
        </w:tblCellMar>
      </w:tblPr>
      <w:tblGrid>
        <w:gridCol w:w="3959"/>
        <w:gridCol w:w="620"/>
        <w:gridCol w:w="439"/>
        <w:gridCol w:w="180"/>
        <w:gridCol w:w="599"/>
        <w:gridCol w:w="620"/>
        <w:gridCol w:w="600"/>
        <w:gridCol w:w="620"/>
        <w:gridCol w:w="600"/>
        <w:gridCol w:w="620"/>
        <w:gridCol w:w="621"/>
        <w:gridCol w:w="621"/>
        <w:gridCol w:w="33"/>
      </w:tblGrid>
      <w:tr>
        <w:tblPrEx>
          <w:tblLayout w:type="fixed"/>
          <w:tblCellMar>
            <w:top w:w="0" w:type="dxa"/>
            <w:left w:w="0" w:type="dxa"/>
            <w:bottom w:w="0" w:type="dxa"/>
            <w:right w:w="0" w:type="dxa"/>
          </w:tblCellMar>
        </w:tblPrEx>
        <w:trPr>
          <w:trHeight w:val="215" w:hRule="atLeast"/>
        </w:trPr>
        <w:tc>
          <w:tcPr>
            <w:tcW w:w="3959" w:type="dxa"/>
            <w:tcBorders>
              <w:top w:val="single" w:color="00000A" w:sz="8" w:space="0"/>
              <w:left w:val="single" w:color="00000A" w:sz="8" w:space="0"/>
              <w:right w:val="single" w:color="00000A" w:sz="8" w:space="0"/>
            </w:tcBorders>
            <w:shd w:val="clear" w:color="auto" w:fill="auto"/>
            <w:vAlign w:val="bottom"/>
          </w:tcPr>
          <w:p>
            <w:pPr>
              <w:rPr>
                <w:sz w:val="18"/>
                <w:szCs w:val="18"/>
              </w:rPr>
            </w:pPr>
          </w:p>
        </w:tc>
        <w:tc>
          <w:tcPr>
            <w:tcW w:w="6140" w:type="dxa"/>
            <w:gridSpan w:val="11"/>
            <w:tcBorders>
              <w:top w:val="single" w:color="00000A" w:sz="8" w:space="0"/>
              <w:right w:val="single" w:color="00000A" w:sz="8" w:space="0"/>
            </w:tcBorders>
            <w:shd w:val="clear" w:color="auto" w:fill="auto"/>
            <w:vAlign w:val="bottom"/>
          </w:tcPr>
          <w:p>
            <w:pPr>
              <w:spacing w:line="216" w:lineRule="exact"/>
              <w:jc w:val="center"/>
              <w:rPr>
                <w:sz w:val="1"/>
                <w:szCs w:val="1"/>
              </w:rPr>
            </w:pPr>
            <w:r>
              <w:rPr>
                <w:rFonts w:eastAsia="Times New Roman"/>
                <w:b/>
                <w:bCs/>
                <w:w w:val="99"/>
              </w:rPr>
              <w:t>Показатели удельной расчетной электрической нагрузки,</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8" w:hRule="atLeast"/>
        </w:trPr>
        <w:tc>
          <w:tcPr>
            <w:tcW w:w="3959" w:type="dxa"/>
            <w:tcBorders>
              <w:left w:val="single" w:color="00000A" w:sz="8" w:space="0"/>
              <w:right w:val="single" w:color="00000A" w:sz="8" w:space="0"/>
            </w:tcBorders>
            <w:shd w:val="clear" w:color="auto" w:fill="auto"/>
            <w:vAlign w:val="bottom"/>
          </w:tcPr>
          <w:p>
            <w:pPr>
              <w:ind w:left="520"/>
              <w:rPr>
                <w:sz w:val="24"/>
                <w:szCs w:val="24"/>
              </w:rPr>
            </w:pPr>
            <w:r>
              <w:rPr>
                <w:rFonts w:eastAsia="Times New Roman"/>
                <w:b/>
                <w:bCs/>
              </w:rPr>
              <w:t>Потребители электроэнергии</w:t>
            </w:r>
          </w:p>
        </w:tc>
        <w:tc>
          <w:tcPr>
            <w:tcW w:w="620" w:type="dxa"/>
            <w:tcBorders>
              <w:bottom w:val="single" w:color="00000A" w:sz="8" w:space="0"/>
            </w:tcBorders>
            <w:shd w:val="clear" w:color="auto" w:fill="auto"/>
            <w:vAlign w:val="bottom"/>
          </w:tcPr>
          <w:p>
            <w:pPr>
              <w:rPr>
                <w:sz w:val="24"/>
                <w:szCs w:val="24"/>
              </w:rPr>
            </w:pPr>
          </w:p>
        </w:tc>
        <w:tc>
          <w:tcPr>
            <w:tcW w:w="439" w:type="dxa"/>
            <w:tcBorders>
              <w:bottom w:val="single" w:color="00000A" w:sz="8" w:space="0"/>
            </w:tcBorders>
            <w:shd w:val="clear" w:color="auto" w:fill="auto"/>
            <w:vAlign w:val="bottom"/>
          </w:tcPr>
          <w:p>
            <w:pPr>
              <w:rPr>
                <w:sz w:val="24"/>
                <w:szCs w:val="24"/>
              </w:rPr>
            </w:pPr>
          </w:p>
        </w:tc>
        <w:tc>
          <w:tcPr>
            <w:tcW w:w="4460" w:type="dxa"/>
            <w:gridSpan w:val="8"/>
            <w:tcBorders>
              <w:bottom w:val="single" w:color="00000A" w:sz="8" w:space="0"/>
            </w:tcBorders>
            <w:shd w:val="clear" w:color="auto" w:fill="auto"/>
            <w:vAlign w:val="bottom"/>
          </w:tcPr>
          <w:p>
            <w:pPr>
              <w:ind w:right="350"/>
              <w:jc w:val="center"/>
              <w:rPr>
                <w:sz w:val="24"/>
                <w:szCs w:val="24"/>
              </w:rPr>
            </w:pPr>
            <w:r>
              <w:rPr>
                <w:rFonts w:eastAsia="Times New Roman"/>
                <w:b/>
                <w:bCs/>
              </w:rPr>
              <w:t>кВт/квартира, при количестве квартир</w:t>
            </w:r>
          </w:p>
        </w:tc>
        <w:tc>
          <w:tcPr>
            <w:tcW w:w="621"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3959" w:type="dxa"/>
            <w:tcBorders>
              <w:left w:val="single" w:color="00000A" w:sz="8" w:space="0"/>
              <w:bottom w:val="single" w:color="00000A" w:sz="8" w:space="0"/>
              <w:right w:val="single" w:color="00000A" w:sz="8" w:space="0"/>
            </w:tcBorders>
            <w:shd w:val="clear" w:color="auto" w:fill="auto"/>
            <w:vAlign w:val="bottom"/>
          </w:tcPr>
          <w:p>
            <w:pPr>
              <w:rPr>
                <w:sz w:val="20"/>
                <w:szCs w:val="20"/>
              </w:rPr>
            </w:pPr>
          </w:p>
        </w:tc>
        <w:tc>
          <w:tcPr>
            <w:tcW w:w="620"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0"/>
              </w:rPr>
            </w:pPr>
            <w:r>
              <w:rPr>
                <w:rFonts w:eastAsia="Times New Roman"/>
                <w:w w:val="95"/>
              </w:rPr>
              <w:t>1-5</w:t>
            </w:r>
          </w:p>
        </w:tc>
        <w:tc>
          <w:tcPr>
            <w:tcW w:w="439" w:type="dxa"/>
            <w:tcBorders>
              <w:bottom w:val="single" w:color="00000A" w:sz="8" w:space="0"/>
            </w:tcBorders>
            <w:shd w:val="clear" w:color="auto" w:fill="auto"/>
            <w:vAlign w:val="bottom"/>
          </w:tcPr>
          <w:p>
            <w:pPr>
              <w:spacing w:line="239" w:lineRule="exact"/>
              <w:ind w:left="30"/>
              <w:jc w:val="center"/>
              <w:rPr>
                <w:sz w:val="20"/>
                <w:szCs w:val="20"/>
              </w:rPr>
            </w:pPr>
            <w:r>
              <w:rPr>
                <w:rFonts w:eastAsia="Times New Roman"/>
                <w:w w:val="90"/>
              </w:rPr>
              <w:t>6</w:t>
            </w:r>
          </w:p>
        </w:tc>
        <w:tc>
          <w:tcPr>
            <w:tcW w:w="180" w:type="dxa"/>
            <w:tcBorders>
              <w:bottom w:val="single" w:color="00000A" w:sz="8" w:space="0"/>
              <w:right w:val="single" w:color="00000A" w:sz="8" w:space="0"/>
            </w:tcBorders>
            <w:shd w:val="clear" w:color="auto" w:fill="auto"/>
            <w:vAlign w:val="bottom"/>
          </w:tcPr>
          <w:p>
            <w:pPr>
              <w:rPr>
                <w:sz w:val="20"/>
                <w:szCs w:val="20"/>
              </w:rPr>
            </w:pPr>
          </w:p>
        </w:tc>
        <w:tc>
          <w:tcPr>
            <w:tcW w:w="599"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9"/>
              </w:rPr>
            </w:pPr>
            <w:r>
              <w:rPr>
                <w:rFonts w:eastAsia="Times New Roman"/>
                <w:w w:val="90"/>
              </w:rPr>
              <w:t>9</w:t>
            </w:r>
          </w:p>
        </w:tc>
        <w:tc>
          <w:tcPr>
            <w:tcW w:w="620"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9"/>
              </w:rPr>
            </w:pPr>
            <w:r>
              <w:rPr>
                <w:rFonts w:eastAsia="Times New Roman"/>
                <w:w w:val="99"/>
              </w:rPr>
              <w:t>12</w:t>
            </w:r>
          </w:p>
        </w:tc>
        <w:tc>
          <w:tcPr>
            <w:tcW w:w="600"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9"/>
              </w:rPr>
            </w:pPr>
            <w:r>
              <w:rPr>
                <w:rFonts w:eastAsia="Times New Roman"/>
                <w:w w:val="99"/>
              </w:rPr>
              <w:t>15</w:t>
            </w:r>
          </w:p>
        </w:tc>
        <w:tc>
          <w:tcPr>
            <w:tcW w:w="620"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9"/>
              </w:rPr>
            </w:pPr>
            <w:r>
              <w:rPr>
                <w:rFonts w:eastAsia="Times New Roman"/>
                <w:w w:val="99"/>
              </w:rPr>
              <w:t>18</w:t>
            </w:r>
          </w:p>
        </w:tc>
        <w:tc>
          <w:tcPr>
            <w:tcW w:w="600"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9"/>
              </w:rPr>
            </w:pPr>
            <w:r>
              <w:rPr>
                <w:rFonts w:eastAsia="Times New Roman"/>
                <w:w w:val="99"/>
              </w:rPr>
              <w:t>24</w:t>
            </w:r>
          </w:p>
        </w:tc>
        <w:tc>
          <w:tcPr>
            <w:tcW w:w="620"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9"/>
              </w:rPr>
            </w:pPr>
            <w:r>
              <w:rPr>
                <w:rFonts w:eastAsia="Times New Roman"/>
                <w:w w:val="99"/>
              </w:rPr>
              <w:t>40</w:t>
            </w:r>
          </w:p>
        </w:tc>
        <w:tc>
          <w:tcPr>
            <w:tcW w:w="621"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w w:val="99"/>
              </w:rPr>
              <w:t>60</w:t>
            </w:r>
          </w:p>
        </w:tc>
        <w:tc>
          <w:tcPr>
            <w:tcW w:w="621"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rPr>
              <w:t>100</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95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Квартиры с плитами:</w:t>
            </w:r>
          </w:p>
        </w:tc>
        <w:tc>
          <w:tcPr>
            <w:tcW w:w="620" w:type="dxa"/>
            <w:tcBorders>
              <w:right w:val="single" w:color="00000A" w:sz="8" w:space="0"/>
            </w:tcBorders>
            <w:shd w:val="clear" w:color="auto" w:fill="auto"/>
            <w:vAlign w:val="bottom"/>
          </w:tcPr>
          <w:p>
            <w:pPr>
              <w:rPr>
                <w:sz w:val="19"/>
                <w:szCs w:val="19"/>
              </w:rPr>
            </w:pPr>
          </w:p>
        </w:tc>
        <w:tc>
          <w:tcPr>
            <w:tcW w:w="439" w:type="dxa"/>
            <w:shd w:val="clear" w:color="auto" w:fill="auto"/>
            <w:vAlign w:val="bottom"/>
          </w:tcPr>
          <w:p>
            <w:pPr>
              <w:rPr>
                <w:sz w:val="19"/>
                <w:szCs w:val="19"/>
              </w:rPr>
            </w:pPr>
          </w:p>
        </w:tc>
        <w:tc>
          <w:tcPr>
            <w:tcW w:w="180" w:type="dxa"/>
            <w:tcBorders>
              <w:right w:val="single" w:color="00000A" w:sz="8" w:space="0"/>
            </w:tcBorders>
            <w:shd w:val="clear" w:color="auto" w:fill="auto"/>
            <w:vAlign w:val="bottom"/>
          </w:tcPr>
          <w:p>
            <w:pPr>
              <w:rPr>
                <w:sz w:val="19"/>
                <w:szCs w:val="19"/>
              </w:rPr>
            </w:pPr>
          </w:p>
        </w:tc>
        <w:tc>
          <w:tcPr>
            <w:tcW w:w="599" w:type="dxa"/>
            <w:tcBorders>
              <w:right w:val="single" w:color="00000A" w:sz="8" w:space="0"/>
            </w:tcBorders>
            <w:shd w:val="clear" w:color="auto" w:fill="auto"/>
            <w:vAlign w:val="bottom"/>
          </w:tcPr>
          <w:p>
            <w:pPr>
              <w:rPr>
                <w:sz w:val="19"/>
                <w:szCs w:val="19"/>
              </w:rPr>
            </w:pPr>
          </w:p>
        </w:tc>
        <w:tc>
          <w:tcPr>
            <w:tcW w:w="620" w:type="dxa"/>
            <w:tcBorders>
              <w:right w:val="single" w:color="00000A" w:sz="8" w:space="0"/>
            </w:tcBorders>
            <w:shd w:val="clear" w:color="auto" w:fill="auto"/>
            <w:vAlign w:val="bottom"/>
          </w:tcPr>
          <w:p>
            <w:pPr>
              <w:rPr>
                <w:sz w:val="19"/>
                <w:szCs w:val="19"/>
              </w:rPr>
            </w:pPr>
          </w:p>
        </w:tc>
        <w:tc>
          <w:tcPr>
            <w:tcW w:w="600" w:type="dxa"/>
            <w:tcBorders>
              <w:right w:val="single" w:color="00000A" w:sz="8" w:space="0"/>
            </w:tcBorders>
            <w:shd w:val="clear" w:color="auto" w:fill="auto"/>
            <w:vAlign w:val="bottom"/>
          </w:tcPr>
          <w:p>
            <w:pPr>
              <w:rPr>
                <w:sz w:val="19"/>
                <w:szCs w:val="19"/>
              </w:rPr>
            </w:pPr>
          </w:p>
        </w:tc>
        <w:tc>
          <w:tcPr>
            <w:tcW w:w="620" w:type="dxa"/>
            <w:tcBorders>
              <w:right w:val="single" w:color="00000A" w:sz="8" w:space="0"/>
            </w:tcBorders>
            <w:shd w:val="clear" w:color="auto" w:fill="auto"/>
            <w:vAlign w:val="bottom"/>
          </w:tcPr>
          <w:p>
            <w:pPr>
              <w:rPr>
                <w:sz w:val="19"/>
                <w:szCs w:val="19"/>
              </w:rPr>
            </w:pPr>
          </w:p>
        </w:tc>
        <w:tc>
          <w:tcPr>
            <w:tcW w:w="600" w:type="dxa"/>
            <w:tcBorders>
              <w:right w:val="single" w:color="00000A" w:sz="8" w:space="0"/>
            </w:tcBorders>
            <w:shd w:val="clear" w:color="auto" w:fill="auto"/>
            <w:vAlign w:val="bottom"/>
          </w:tcPr>
          <w:p>
            <w:pPr>
              <w:rPr>
                <w:sz w:val="19"/>
                <w:szCs w:val="19"/>
              </w:rPr>
            </w:pPr>
          </w:p>
        </w:tc>
        <w:tc>
          <w:tcPr>
            <w:tcW w:w="620" w:type="dxa"/>
            <w:tcBorders>
              <w:right w:val="single" w:color="00000A" w:sz="8" w:space="0"/>
            </w:tcBorders>
            <w:shd w:val="clear" w:color="auto" w:fill="auto"/>
            <w:vAlign w:val="bottom"/>
          </w:tcPr>
          <w:p>
            <w:pPr>
              <w:rPr>
                <w:sz w:val="19"/>
                <w:szCs w:val="19"/>
              </w:rPr>
            </w:pPr>
          </w:p>
        </w:tc>
        <w:tc>
          <w:tcPr>
            <w:tcW w:w="621" w:type="dxa"/>
            <w:tcBorders>
              <w:right w:val="single" w:color="00000A" w:sz="8" w:space="0"/>
            </w:tcBorders>
            <w:shd w:val="clear" w:color="auto" w:fill="auto"/>
            <w:vAlign w:val="bottom"/>
          </w:tcPr>
          <w:p>
            <w:pPr>
              <w:rPr>
                <w:sz w:val="19"/>
                <w:szCs w:val="19"/>
              </w:rPr>
            </w:pPr>
          </w:p>
        </w:tc>
        <w:tc>
          <w:tcPr>
            <w:tcW w:w="621"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3959" w:type="dxa"/>
            <w:tcBorders>
              <w:left w:val="single" w:color="00000A" w:sz="8" w:space="0"/>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 на природном газе *</w:t>
            </w:r>
          </w:p>
        </w:tc>
        <w:tc>
          <w:tcPr>
            <w:tcW w:w="62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4,5</w:t>
            </w:r>
          </w:p>
        </w:tc>
        <w:tc>
          <w:tcPr>
            <w:tcW w:w="439" w:type="dxa"/>
            <w:tcBorders>
              <w:bottom w:val="single" w:color="00000A" w:sz="8" w:space="0"/>
            </w:tcBorders>
            <w:shd w:val="clear" w:color="auto" w:fill="auto"/>
            <w:vAlign w:val="bottom"/>
          </w:tcPr>
          <w:p>
            <w:pPr>
              <w:ind w:left="50"/>
              <w:jc w:val="center"/>
              <w:rPr>
                <w:sz w:val="23"/>
                <w:szCs w:val="23"/>
              </w:rPr>
            </w:pPr>
            <w:r>
              <w:rPr>
                <w:rFonts w:eastAsia="Times New Roman"/>
              </w:rPr>
              <w:t>2,8</w:t>
            </w:r>
          </w:p>
        </w:tc>
        <w:tc>
          <w:tcPr>
            <w:tcW w:w="180" w:type="dxa"/>
            <w:tcBorders>
              <w:bottom w:val="single" w:color="00000A" w:sz="8" w:space="0"/>
              <w:right w:val="single" w:color="00000A" w:sz="8" w:space="0"/>
            </w:tcBorders>
            <w:shd w:val="clear" w:color="auto" w:fill="auto"/>
            <w:vAlign w:val="bottom"/>
          </w:tcPr>
          <w:p>
            <w:pPr>
              <w:rPr>
                <w:sz w:val="23"/>
                <w:szCs w:val="23"/>
              </w:rPr>
            </w:pPr>
          </w:p>
        </w:tc>
        <w:tc>
          <w:tcPr>
            <w:tcW w:w="599"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2,3</w:t>
            </w:r>
          </w:p>
        </w:tc>
        <w:tc>
          <w:tcPr>
            <w:tcW w:w="62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2</w:t>
            </w:r>
          </w:p>
        </w:tc>
        <w:tc>
          <w:tcPr>
            <w:tcW w:w="60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1,8</w:t>
            </w:r>
          </w:p>
        </w:tc>
        <w:tc>
          <w:tcPr>
            <w:tcW w:w="62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1,65</w:t>
            </w:r>
          </w:p>
        </w:tc>
        <w:tc>
          <w:tcPr>
            <w:tcW w:w="60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1,4</w:t>
            </w:r>
          </w:p>
        </w:tc>
        <w:tc>
          <w:tcPr>
            <w:tcW w:w="620" w:type="dxa"/>
            <w:tcBorders>
              <w:bottom w:val="single" w:color="00000A" w:sz="8" w:space="0"/>
              <w:right w:val="single" w:color="00000A" w:sz="8" w:space="0"/>
            </w:tcBorders>
            <w:shd w:val="clear" w:color="auto" w:fill="auto"/>
            <w:vAlign w:val="bottom"/>
          </w:tcPr>
          <w:p>
            <w:pPr>
              <w:jc w:val="center"/>
              <w:rPr>
                <w:rFonts w:eastAsia="Times New Roman"/>
                <w:w w:val="98"/>
              </w:rPr>
            </w:pPr>
            <w:r>
              <w:rPr>
                <w:rFonts w:eastAsia="Times New Roman"/>
              </w:rPr>
              <w:t>1,2</w:t>
            </w:r>
          </w:p>
        </w:tc>
        <w:tc>
          <w:tcPr>
            <w:tcW w:w="621" w:type="dxa"/>
            <w:tcBorders>
              <w:bottom w:val="single" w:color="00000A" w:sz="8" w:space="0"/>
              <w:right w:val="single" w:color="00000A" w:sz="8" w:space="0"/>
            </w:tcBorders>
            <w:shd w:val="clear" w:color="auto" w:fill="auto"/>
            <w:vAlign w:val="bottom"/>
          </w:tcPr>
          <w:p>
            <w:pPr>
              <w:jc w:val="center"/>
              <w:rPr>
                <w:rFonts w:eastAsia="Times New Roman"/>
                <w:w w:val="98"/>
              </w:rPr>
            </w:pPr>
            <w:r>
              <w:rPr>
                <w:rFonts w:eastAsia="Times New Roman"/>
                <w:w w:val="98"/>
              </w:rPr>
              <w:t>1,05</w:t>
            </w:r>
          </w:p>
        </w:tc>
        <w:tc>
          <w:tcPr>
            <w:tcW w:w="621"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w w:val="98"/>
              </w:rPr>
              <w:t>0,85</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95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на сжиженном газе *</w:t>
            </w:r>
          </w:p>
        </w:tc>
        <w:tc>
          <w:tcPr>
            <w:tcW w:w="620" w:type="dxa"/>
            <w:tcBorders>
              <w:right w:val="single" w:color="00000A" w:sz="8" w:space="0"/>
            </w:tcBorders>
            <w:shd w:val="clear" w:color="auto" w:fill="auto"/>
            <w:vAlign w:val="bottom"/>
          </w:tcPr>
          <w:p>
            <w:pPr>
              <w:rPr>
                <w:sz w:val="19"/>
                <w:szCs w:val="19"/>
              </w:rPr>
            </w:pPr>
          </w:p>
        </w:tc>
        <w:tc>
          <w:tcPr>
            <w:tcW w:w="439" w:type="dxa"/>
            <w:shd w:val="clear" w:color="auto" w:fill="auto"/>
            <w:vAlign w:val="bottom"/>
          </w:tcPr>
          <w:p>
            <w:pPr>
              <w:rPr>
                <w:sz w:val="19"/>
                <w:szCs w:val="19"/>
              </w:rPr>
            </w:pPr>
          </w:p>
        </w:tc>
        <w:tc>
          <w:tcPr>
            <w:tcW w:w="180" w:type="dxa"/>
            <w:tcBorders>
              <w:right w:val="single" w:color="00000A" w:sz="8" w:space="0"/>
            </w:tcBorders>
            <w:shd w:val="clear" w:color="auto" w:fill="auto"/>
            <w:vAlign w:val="bottom"/>
          </w:tcPr>
          <w:p>
            <w:pPr>
              <w:rPr>
                <w:sz w:val="19"/>
                <w:szCs w:val="19"/>
              </w:rPr>
            </w:pPr>
          </w:p>
        </w:tc>
        <w:tc>
          <w:tcPr>
            <w:tcW w:w="599" w:type="dxa"/>
            <w:tcBorders>
              <w:right w:val="single" w:color="00000A" w:sz="8" w:space="0"/>
            </w:tcBorders>
            <w:shd w:val="clear" w:color="auto" w:fill="auto"/>
            <w:vAlign w:val="bottom"/>
          </w:tcPr>
          <w:p>
            <w:pPr>
              <w:rPr>
                <w:sz w:val="19"/>
                <w:szCs w:val="19"/>
              </w:rPr>
            </w:pPr>
          </w:p>
        </w:tc>
        <w:tc>
          <w:tcPr>
            <w:tcW w:w="620" w:type="dxa"/>
            <w:tcBorders>
              <w:right w:val="single" w:color="00000A" w:sz="8" w:space="0"/>
            </w:tcBorders>
            <w:shd w:val="clear" w:color="auto" w:fill="auto"/>
            <w:vAlign w:val="bottom"/>
          </w:tcPr>
          <w:p>
            <w:pPr>
              <w:rPr>
                <w:sz w:val="19"/>
                <w:szCs w:val="19"/>
              </w:rPr>
            </w:pPr>
          </w:p>
        </w:tc>
        <w:tc>
          <w:tcPr>
            <w:tcW w:w="600" w:type="dxa"/>
            <w:tcBorders>
              <w:right w:val="single" w:color="00000A" w:sz="8" w:space="0"/>
            </w:tcBorders>
            <w:shd w:val="clear" w:color="auto" w:fill="auto"/>
            <w:vAlign w:val="bottom"/>
          </w:tcPr>
          <w:p>
            <w:pPr>
              <w:rPr>
                <w:sz w:val="19"/>
                <w:szCs w:val="19"/>
              </w:rPr>
            </w:pPr>
          </w:p>
        </w:tc>
        <w:tc>
          <w:tcPr>
            <w:tcW w:w="620" w:type="dxa"/>
            <w:tcBorders>
              <w:right w:val="single" w:color="00000A" w:sz="8" w:space="0"/>
            </w:tcBorders>
            <w:shd w:val="clear" w:color="auto" w:fill="auto"/>
            <w:vAlign w:val="bottom"/>
          </w:tcPr>
          <w:p>
            <w:pPr>
              <w:rPr>
                <w:sz w:val="19"/>
                <w:szCs w:val="19"/>
              </w:rPr>
            </w:pPr>
          </w:p>
        </w:tc>
        <w:tc>
          <w:tcPr>
            <w:tcW w:w="600" w:type="dxa"/>
            <w:tcBorders>
              <w:right w:val="single" w:color="00000A" w:sz="8" w:space="0"/>
            </w:tcBorders>
            <w:shd w:val="clear" w:color="auto" w:fill="auto"/>
            <w:vAlign w:val="bottom"/>
          </w:tcPr>
          <w:p>
            <w:pPr>
              <w:rPr>
                <w:sz w:val="19"/>
                <w:szCs w:val="19"/>
              </w:rPr>
            </w:pPr>
          </w:p>
        </w:tc>
        <w:tc>
          <w:tcPr>
            <w:tcW w:w="620" w:type="dxa"/>
            <w:tcBorders>
              <w:right w:val="single" w:color="00000A" w:sz="8" w:space="0"/>
            </w:tcBorders>
            <w:shd w:val="clear" w:color="auto" w:fill="auto"/>
            <w:vAlign w:val="bottom"/>
          </w:tcPr>
          <w:p>
            <w:pPr>
              <w:rPr>
                <w:sz w:val="19"/>
                <w:szCs w:val="19"/>
              </w:rPr>
            </w:pPr>
          </w:p>
        </w:tc>
        <w:tc>
          <w:tcPr>
            <w:tcW w:w="621" w:type="dxa"/>
            <w:tcBorders>
              <w:right w:val="single" w:color="00000A" w:sz="8" w:space="0"/>
            </w:tcBorders>
            <w:shd w:val="clear" w:color="auto" w:fill="auto"/>
            <w:vAlign w:val="bottom"/>
          </w:tcPr>
          <w:p>
            <w:pPr>
              <w:rPr>
                <w:sz w:val="19"/>
                <w:szCs w:val="19"/>
              </w:rPr>
            </w:pPr>
          </w:p>
        </w:tc>
        <w:tc>
          <w:tcPr>
            <w:tcW w:w="621"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959" w:type="dxa"/>
            <w:tcBorders>
              <w:left w:val="single" w:color="00000A" w:sz="8" w:space="0"/>
              <w:right w:val="single" w:color="00000A" w:sz="8" w:space="0"/>
            </w:tcBorders>
            <w:shd w:val="clear" w:color="auto" w:fill="auto"/>
            <w:vAlign w:val="bottom"/>
          </w:tcPr>
          <w:p>
            <w:pPr>
              <w:spacing w:line="249" w:lineRule="exact"/>
              <w:ind w:left="220"/>
              <w:rPr>
                <w:rFonts w:eastAsia="Times New Roman"/>
              </w:rPr>
            </w:pPr>
            <w:r>
              <w:rPr>
                <w:rFonts w:eastAsia="Times New Roman"/>
              </w:rPr>
              <w:t>(в том числе при групповых</w:t>
            </w:r>
          </w:p>
        </w:tc>
        <w:tc>
          <w:tcPr>
            <w:tcW w:w="62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6</w:t>
            </w:r>
          </w:p>
        </w:tc>
        <w:tc>
          <w:tcPr>
            <w:tcW w:w="439" w:type="dxa"/>
            <w:shd w:val="clear" w:color="auto" w:fill="auto"/>
            <w:vAlign w:val="bottom"/>
          </w:tcPr>
          <w:p>
            <w:pPr>
              <w:spacing w:line="249" w:lineRule="exact"/>
              <w:ind w:left="50"/>
              <w:jc w:val="center"/>
              <w:rPr>
                <w:sz w:val="21"/>
                <w:szCs w:val="21"/>
              </w:rPr>
            </w:pPr>
            <w:r>
              <w:rPr>
                <w:rFonts w:eastAsia="Times New Roman"/>
              </w:rPr>
              <w:t>3,4</w:t>
            </w:r>
          </w:p>
        </w:tc>
        <w:tc>
          <w:tcPr>
            <w:tcW w:w="180" w:type="dxa"/>
            <w:tcBorders>
              <w:right w:val="single" w:color="00000A" w:sz="8" w:space="0"/>
            </w:tcBorders>
            <w:shd w:val="clear" w:color="auto" w:fill="auto"/>
            <w:vAlign w:val="bottom"/>
          </w:tcPr>
          <w:p>
            <w:pPr>
              <w:rPr>
                <w:sz w:val="21"/>
                <w:szCs w:val="21"/>
              </w:rPr>
            </w:pPr>
          </w:p>
        </w:tc>
        <w:tc>
          <w:tcPr>
            <w:tcW w:w="599"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2,9</w:t>
            </w:r>
          </w:p>
        </w:tc>
        <w:tc>
          <w:tcPr>
            <w:tcW w:w="62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2,5</w:t>
            </w:r>
          </w:p>
        </w:tc>
        <w:tc>
          <w:tcPr>
            <w:tcW w:w="60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2,2</w:t>
            </w:r>
          </w:p>
        </w:tc>
        <w:tc>
          <w:tcPr>
            <w:tcW w:w="62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2</w:t>
            </w:r>
          </w:p>
        </w:tc>
        <w:tc>
          <w:tcPr>
            <w:tcW w:w="60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1,8</w:t>
            </w:r>
          </w:p>
        </w:tc>
        <w:tc>
          <w:tcPr>
            <w:tcW w:w="62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1,4</w:t>
            </w:r>
          </w:p>
        </w:tc>
        <w:tc>
          <w:tcPr>
            <w:tcW w:w="621" w:type="dxa"/>
            <w:tcBorders>
              <w:right w:val="single" w:color="00000A" w:sz="8" w:space="0"/>
            </w:tcBorders>
            <w:shd w:val="clear" w:color="auto" w:fill="auto"/>
            <w:vAlign w:val="bottom"/>
          </w:tcPr>
          <w:p>
            <w:pPr>
              <w:spacing w:line="249" w:lineRule="exact"/>
              <w:jc w:val="center"/>
              <w:rPr>
                <w:rFonts w:eastAsia="Times New Roman"/>
                <w:w w:val="98"/>
              </w:rPr>
            </w:pPr>
            <w:r>
              <w:rPr>
                <w:rFonts w:eastAsia="Times New Roman"/>
              </w:rPr>
              <w:t>1,3</w:t>
            </w:r>
          </w:p>
        </w:tc>
        <w:tc>
          <w:tcPr>
            <w:tcW w:w="621" w:type="dxa"/>
            <w:tcBorders>
              <w:right w:val="single" w:color="00000A" w:sz="8" w:space="0"/>
            </w:tcBorders>
            <w:shd w:val="clear" w:color="auto" w:fill="auto"/>
            <w:vAlign w:val="bottom"/>
          </w:tcPr>
          <w:p>
            <w:pPr>
              <w:spacing w:line="249" w:lineRule="exact"/>
              <w:jc w:val="center"/>
              <w:rPr>
                <w:sz w:val="1"/>
                <w:szCs w:val="1"/>
              </w:rPr>
            </w:pPr>
            <w:r>
              <w:rPr>
                <w:rFonts w:eastAsia="Times New Roman"/>
                <w:w w:val="98"/>
              </w:rPr>
              <w:t>1,08</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959" w:type="dxa"/>
            <w:tcBorders>
              <w:left w:val="single" w:color="00000A" w:sz="8" w:space="0"/>
              <w:bottom w:val="single" w:color="00000A" w:sz="8" w:space="0"/>
              <w:right w:val="single" w:color="00000A" w:sz="8" w:space="0"/>
            </w:tcBorders>
            <w:shd w:val="clear" w:color="auto" w:fill="auto"/>
            <w:vAlign w:val="bottom"/>
          </w:tcPr>
          <w:p>
            <w:pPr>
              <w:ind w:left="240"/>
              <w:rPr>
                <w:sz w:val="24"/>
                <w:szCs w:val="24"/>
              </w:rPr>
            </w:pPr>
            <w:r>
              <w:rPr>
                <w:rFonts w:eastAsia="Times New Roman"/>
              </w:rPr>
              <w:t>установках и на твердом топливе)</w:t>
            </w:r>
          </w:p>
        </w:tc>
        <w:tc>
          <w:tcPr>
            <w:tcW w:w="620" w:type="dxa"/>
            <w:tcBorders>
              <w:bottom w:val="single" w:color="00000A" w:sz="8" w:space="0"/>
              <w:right w:val="single" w:color="00000A" w:sz="8" w:space="0"/>
            </w:tcBorders>
            <w:shd w:val="clear" w:color="auto" w:fill="auto"/>
            <w:vAlign w:val="bottom"/>
          </w:tcPr>
          <w:p>
            <w:pPr>
              <w:rPr>
                <w:sz w:val="24"/>
                <w:szCs w:val="24"/>
              </w:rPr>
            </w:pPr>
          </w:p>
        </w:tc>
        <w:tc>
          <w:tcPr>
            <w:tcW w:w="439" w:type="dxa"/>
            <w:tcBorders>
              <w:bottom w:val="single" w:color="00000A" w:sz="8" w:space="0"/>
            </w:tcBorders>
            <w:shd w:val="clear" w:color="auto" w:fill="auto"/>
            <w:vAlign w:val="bottom"/>
          </w:tcPr>
          <w:p>
            <w:pPr>
              <w:rPr>
                <w:sz w:val="24"/>
                <w:szCs w:val="24"/>
              </w:rPr>
            </w:pPr>
          </w:p>
        </w:tc>
        <w:tc>
          <w:tcPr>
            <w:tcW w:w="180" w:type="dxa"/>
            <w:tcBorders>
              <w:bottom w:val="single" w:color="00000A" w:sz="8" w:space="0"/>
              <w:right w:val="single" w:color="00000A" w:sz="8" w:space="0"/>
            </w:tcBorders>
            <w:shd w:val="clear" w:color="auto" w:fill="auto"/>
            <w:vAlign w:val="bottom"/>
          </w:tcPr>
          <w:p>
            <w:pPr>
              <w:rPr>
                <w:sz w:val="24"/>
                <w:szCs w:val="24"/>
              </w:rPr>
            </w:pPr>
          </w:p>
        </w:tc>
        <w:tc>
          <w:tcPr>
            <w:tcW w:w="599" w:type="dxa"/>
            <w:tcBorders>
              <w:bottom w:val="single" w:color="00000A" w:sz="8" w:space="0"/>
              <w:right w:val="single" w:color="00000A" w:sz="8" w:space="0"/>
            </w:tcBorders>
            <w:shd w:val="clear" w:color="auto" w:fill="auto"/>
            <w:vAlign w:val="bottom"/>
          </w:tcPr>
          <w:p>
            <w:pPr>
              <w:rPr>
                <w:sz w:val="24"/>
                <w:szCs w:val="24"/>
              </w:rPr>
            </w:pPr>
          </w:p>
        </w:tc>
        <w:tc>
          <w:tcPr>
            <w:tcW w:w="620" w:type="dxa"/>
            <w:tcBorders>
              <w:bottom w:val="single" w:color="00000A" w:sz="8" w:space="0"/>
              <w:right w:val="single" w:color="00000A" w:sz="8" w:space="0"/>
            </w:tcBorders>
            <w:shd w:val="clear" w:color="auto" w:fill="auto"/>
            <w:vAlign w:val="bottom"/>
          </w:tcPr>
          <w:p>
            <w:pPr>
              <w:rPr>
                <w:sz w:val="24"/>
                <w:szCs w:val="24"/>
              </w:rPr>
            </w:pPr>
          </w:p>
        </w:tc>
        <w:tc>
          <w:tcPr>
            <w:tcW w:w="600" w:type="dxa"/>
            <w:tcBorders>
              <w:bottom w:val="single" w:color="00000A" w:sz="8" w:space="0"/>
              <w:right w:val="single" w:color="00000A" w:sz="8" w:space="0"/>
            </w:tcBorders>
            <w:shd w:val="clear" w:color="auto" w:fill="auto"/>
            <w:vAlign w:val="bottom"/>
          </w:tcPr>
          <w:p>
            <w:pPr>
              <w:rPr>
                <w:sz w:val="24"/>
                <w:szCs w:val="24"/>
              </w:rPr>
            </w:pPr>
          </w:p>
        </w:tc>
        <w:tc>
          <w:tcPr>
            <w:tcW w:w="620" w:type="dxa"/>
            <w:tcBorders>
              <w:bottom w:val="single" w:color="00000A" w:sz="8" w:space="0"/>
              <w:right w:val="single" w:color="00000A" w:sz="8" w:space="0"/>
            </w:tcBorders>
            <w:shd w:val="clear" w:color="auto" w:fill="auto"/>
            <w:vAlign w:val="bottom"/>
          </w:tcPr>
          <w:p>
            <w:pPr>
              <w:rPr>
                <w:sz w:val="24"/>
                <w:szCs w:val="24"/>
              </w:rPr>
            </w:pPr>
          </w:p>
        </w:tc>
        <w:tc>
          <w:tcPr>
            <w:tcW w:w="600" w:type="dxa"/>
            <w:tcBorders>
              <w:bottom w:val="single" w:color="00000A" w:sz="8" w:space="0"/>
              <w:right w:val="single" w:color="00000A" w:sz="8" w:space="0"/>
            </w:tcBorders>
            <w:shd w:val="clear" w:color="auto" w:fill="auto"/>
            <w:vAlign w:val="bottom"/>
          </w:tcPr>
          <w:p>
            <w:pPr>
              <w:rPr>
                <w:sz w:val="24"/>
                <w:szCs w:val="24"/>
              </w:rPr>
            </w:pPr>
          </w:p>
        </w:tc>
        <w:tc>
          <w:tcPr>
            <w:tcW w:w="620" w:type="dxa"/>
            <w:tcBorders>
              <w:bottom w:val="single" w:color="00000A" w:sz="8" w:space="0"/>
              <w:right w:val="single" w:color="00000A" w:sz="8" w:space="0"/>
            </w:tcBorders>
            <w:shd w:val="clear" w:color="auto" w:fill="auto"/>
            <w:vAlign w:val="bottom"/>
          </w:tcPr>
          <w:p>
            <w:pPr>
              <w:rPr>
                <w:sz w:val="24"/>
                <w:szCs w:val="24"/>
              </w:rPr>
            </w:pPr>
          </w:p>
        </w:tc>
        <w:tc>
          <w:tcPr>
            <w:tcW w:w="621" w:type="dxa"/>
            <w:tcBorders>
              <w:bottom w:val="single" w:color="00000A" w:sz="8" w:space="0"/>
              <w:right w:val="single" w:color="00000A" w:sz="8" w:space="0"/>
            </w:tcBorders>
            <w:shd w:val="clear" w:color="auto" w:fill="auto"/>
            <w:vAlign w:val="bottom"/>
          </w:tcPr>
          <w:p>
            <w:pPr>
              <w:rPr>
                <w:sz w:val="24"/>
                <w:szCs w:val="24"/>
              </w:rPr>
            </w:pPr>
          </w:p>
        </w:tc>
        <w:tc>
          <w:tcPr>
            <w:tcW w:w="621"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3959" w:type="dxa"/>
            <w:tcBorders>
              <w:left w:val="single" w:color="00000A" w:sz="8" w:space="0"/>
              <w:bottom w:val="single" w:color="00000A" w:sz="8" w:space="0"/>
              <w:right w:val="single" w:color="00000A" w:sz="8" w:space="0"/>
            </w:tcBorders>
            <w:shd w:val="clear" w:color="auto" w:fill="auto"/>
            <w:vAlign w:val="bottom"/>
          </w:tcPr>
          <w:p>
            <w:pPr>
              <w:spacing w:line="239" w:lineRule="exact"/>
              <w:ind w:left="100"/>
              <w:rPr>
                <w:rFonts w:eastAsia="Times New Roman"/>
                <w:w w:val="99"/>
              </w:rPr>
            </w:pPr>
            <w:r>
              <w:rPr>
                <w:rFonts w:eastAsia="Times New Roman"/>
              </w:rPr>
              <w:t>- электрическими, мощностью 8,5 кВт</w:t>
            </w:r>
          </w:p>
        </w:tc>
        <w:tc>
          <w:tcPr>
            <w:tcW w:w="620"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w w:val="99"/>
              </w:rPr>
              <w:t>10</w:t>
            </w:r>
          </w:p>
        </w:tc>
        <w:tc>
          <w:tcPr>
            <w:tcW w:w="439" w:type="dxa"/>
            <w:tcBorders>
              <w:bottom w:val="single" w:color="00000A" w:sz="8" w:space="0"/>
            </w:tcBorders>
            <w:shd w:val="clear" w:color="auto" w:fill="auto"/>
            <w:vAlign w:val="bottom"/>
          </w:tcPr>
          <w:p>
            <w:pPr>
              <w:spacing w:line="239" w:lineRule="exact"/>
              <w:ind w:left="50"/>
              <w:jc w:val="center"/>
              <w:rPr>
                <w:sz w:val="20"/>
                <w:szCs w:val="20"/>
              </w:rPr>
            </w:pPr>
            <w:r>
              <w:rPr>
                <w:rFonts w:eastAsia="Times New Roman"/>
              </w:rPr>
              <w:t>5,9</w:t>
            </w:r>
          </w:p>
        </w:tc>
        <w:tc>
          <w:tcPr>
            <w:tcW w:w="180" w:type="dxa"/>
            <w:tcBorders>
              <w:bottom w:val="single" w:color="00000A" w:sz="8" w:space="0"/>
              <w:right w:val="single" w:color="00000A" w:sz="8" w:space="0"/>
            </w:tcBorders>
            <w:shd w:val="clear" w:color="auto" w:fill="auto"/>
            <w:vAlign w:val="bottom"/>
          </w:tcPr>
          <w:p>
            <w:pPr>
              <w:rPr>
                <w:sz w:val="20"/>
                <w:szCs w:val="20"/>
              </w:rPr>
            </w:pPr>
          </w:p>
        </w:tc>
        <w:tc>
          <w:tcPr>
            <w:tcW w:w="599"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4,9</w:t>
            </w:r>
          </w:p>
        </w:tc>
        <w:tc>
          <w:tcPr>
            <w:tcW w:w="620"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4,3</w:t>
            </w:r>
          </w:p>
        </w:tc>
        <w:tc>
          <w:tcPr>
            <w:tcW w:w="600"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3,9</w:t>
            </w:r>
          </w:p>
        </w:tc>
        <w:tc>
          <w:tcPr>
            <w:tcW w:w="620"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3,7</w:t>
            </w:r>
          </w:p>
        </w:tc>
        <w:tc>
          <w:tcPr>
            <w:tcW w:w="600"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3,1</w:t>
            </w:r>
          </w:p>
        </w:tc>
        <w:tc>
          <w:tcPr>
            <w:tcW w:w="620"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2,6</w:t>
            </w:r>
          </w:p>
        </w:tc>
        <w:tc>
          <w:tcPr>
            <w:tcW w:w="621"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4"/>
              </w:rPr>
            </w:pPr>
            <w:r>
              <w:rPr>
                <w:rFonts w:eastAsia="Times New Roman"/>
              </w:rPr>
              <w:t>2,1</w:t>
            </w:r>
          </w:p>
        </w:tc>
        <w:tc>
          <w:tcPr>
            <w:tcW w:w="621"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w w:val="94"/>
              </w:rPr>
              <w:t>1,5</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95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Квартиры повышенной комфортности</w:t>
            </w:r>
          </w:p>
        </w:tc>
        <w:tc>
          <w:tcPr>
            <w:tcW w:w="620" w:type="dxa"/>
            <w:tcBorders>
              <w:right w:val="single" w:color="00000A" w:sz="8" w:space="0"/>
            </w:tcBorders>
            <w:shd w:val="clear" w:color="auto" w:fill="auto"/>
            <w:vAlign w:val="bottom"/>
          </w:tcPr>
          <w:p>
            <w:pPr>
              <w:rPr>
                <w:sz w:val="19"/>
                <w:szCs w:val="19"/>
              </w:rPr>
            </w:pPr>
          </w:p>
        </w:tc>
        <w:tc>
          <w:tcPr>
            <w:tcW w:w="439" w:type="dxa"/>
            <w:shd w:val="clear" w:color="auto" w:fill="auto"/>
            <w:vAlign w:val="bottom"/>
          </w:tcPr>
          <w:p>
            <w:pPr>
              <w:rPr>
                <w:sz w:val="19"/>
                <w:szCs w:val="19"/>
              </w:rPr>
            </w:pPr>
          </w:p>
        </w:tc>
        <w:tc>
          <w:tcPr>
            <w:tcW w:w="180" w:type="dxa"/>
            <w:tcBorders>
              <w:right w:val="single" w:color="00000A" w:sz="8" w:space="0"/>
            </w:tcBorders>
            <w:shd w:val="clear" w:color="auto" w:fill="auto"/>
            <w:vAlign w:val="bottom"/>
          </w:tcPr>
          <w:p>
            <w:pPr>
              <w:rPr>
                <w:sz w:val="19"/>
                <w:szCs w:val="19"/>
              </w:rPr>
            </w:pPr>
          </w:p>
        </w:tc>
        <w:tc>
          <w:tcPr>
            <w:tcW w:w="599" w:type="dxa"/>
            <w:tcBorders>
              <w:right w:val="single" w:color="00000A" w:sz="8" w:space="0"/>
            </w:tcBorders>
            <w:shd w:val="clear" w:color="auto" w:fill="auto"/>
            <w:vAlign w:val="bottom"/>
          </w:tcPr>
          <w:p>
            <w:pPr>
              <w:rPr>
                <w:sz w:val="19"/>
                <w:szCs w:val="19"/>
              </w:rPr>
            </w:pPr>
          </w:p>
        </w:tc>
        <w:tc>
          <w:tcPr>
            <w:tcW w:w="620" w:type="dxa"/>
            <w:tcBorders>
              <w:right w:val="single" w:color="00000A" w:sz="8" w:space="0"/>
            </w:tcBorders>
            <w:shd w:val="clear" w:color="auto" w:fill="auto"/>
            <w:vAlign w:val="bottom"/>
          </w:tcPr>
          <w:p>
            <w:pPr>
              <w:rPr>
                <w:sz w:val="19"/>
                <w:szCs w:val="19"/>
              </w:rPr>
            </w:pPr>
          </w:p>
        </w:tc>
        <w:tc>
          <w:tcPr>
            <w:tcW w:w="600" w:type="dxa"/>
            <w:tcBorders>
              <w:right w:val="single" w:color="00000A" w:sz="8" w:space="0"/>
            </w:tcBorders>
            <w:shd w:val="clear" w:color="auto" w:fill="auto"/>
            <w:vAlign w:val="bottom"/>
          </w:tcPr>
          <w:p>
            <w:pPr>
              <w:rPr>
                <w:sz w:val="19"/>
                <w:szCs w:val="19"/>
              </w:rPr>
            </w:pPr>
          </w:p>
        </w:tc>
        <w:tc>
          <w:tcPr>
            <w:tcW w:w="620" w:type="dxa"/>
            <w:tcBorders>
              <w:right w:val="single" w:color="00000A" w:sz="8" w:space="0"/>
            </w:tcBorders>
            <w:shd w:val="clear" w:color="auto" w:fill="auto"/>
            <w:vAlign w:val="bottom"/>
          </w:tcPr>
          <w:p>
            <w:pPr>
              <w:rPr>
                <w:sz w:val="19"/>
                <w:szCs w:val="19"/>
              </w:rPr>
            </w:pPr>
          </w:p>
        </w:tc>
        <w:tc>
          <w:tcPr>
            <w:tcW w:w="600" w:type="dxa"/>
            <w:tcBorders>
              <w:right w:val="single" w:color="00000A" w:sz="8" w:space="0"/>
            </w:tcBorders>
            <w:shd w:val="clear" w:color="auto" w:fill="auto"/>
            <w:vAlign w:val="bottom"/>
          </w:tcPr>
          <w:p>
            <w:pPr>
              <w:rPr>
                <w:sz w:val="19"/>
                <w:szCs w:val="19"/>
              </w:rPr>
            </w:pPr>
          </w:p>
        </w:tc>
        <w:tc>
          <w:tcPr>
            <w:tcW w:w="620" w:type="dxa"/>
            <w:tcBorders>
              <w:right w:val="single" w:color="00000A" w:sz="8" w:space="0"/>
            </w:tcBorders>
            <w:shd w:val="clear" w:color="auto" w:fill="auto"/>
            <w:vAlign w:val="bottom"/>
          </w:tcPr>
          <w:p>
            <w:pPr>
              <w:rPr>
                <w:sz w:val="19"/>
                <w:szCs w:val="19"/>
              </w:rPr>
            </w:pPr>
          </w:p>
        </w:tc>
        <w:tc>
          <w:tcPr>
            <w:tcW w:w="621" w:type="dxa"/>
            <w:tcBorders>
              <w:right w:val="single" w:color="00000A" w:sz="8" w:space="0"/>
            </w:tcBorders>
            <w:shd w:val="clear" w:color="auto" w:fill="auto"/>
            <w:vAlign w:val="bottom"/>
          </w:tcPr>
          <w:p>
            <w:pPr>
              <w:rPr>
                <w:sz w:val="19"/>
                <w:szCs w:val="19"/>
              </w:rPr>
            </w:pPr>
          </w:p>
        </w:tc>
        <w:tc>
          <w:tcPr>
            <w:tcW w:w="621"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959" w:type="dxa"/>
            <w:tcBorders>
              <w:left w:val="single" w:color="00000A" w:sz="8" w:space="0"/>
              <w:right w:val="single" w:color="00000A" w:sz="8" w:space="0"/>
            </w:tcBorders>
            <w:shd w:val="clear" w:color="auto" w:fill="auto"/>
            <w:vAlign w:val="bottom"/>
          </w:tcPr>
          <w:p>
            <w:pPr>
              <w:spacing w:line="249" w:lineRule="exact"/>
              <w:ind w:left="100"/>
              <w:rPr>
                <w:rFonts w:eastAsia="Times New Roman"/>
                <w:w w:val="99"/>
              </w:rPr>
            </w:pPr>
            <w:r>
              <w:rPr>
                <w:rFonts w:eastAsia="Times New Roman"/>
              </w:rPr>
              <w:t>с электрическими плитами мощностью</w:t>
            </w:r>
          </w:p>
        </w:tc>
        <w:tc>
          <w:tcPr>
            <w:tcW w:w="62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w w:val="99"/>
              </w:rPr>
              <w:t>14</w:t>
            </w:r>
          </w:p>
        </w:tc>
        <w:tc>
          <w:tcPr>
            <w:tcW w:w="439" w:type="dxa"/>
            <w:shd w:val="clear" w:color="auto" w:fill="auto"/>
            <w:vAlign w:val="bottom"/>
          </w:tcPr>
          <w:p>
            <w:pPr>
              <w:spacing w:line="249" w:lineRule="exact"/>
              <w:ind w:left="50"/>
              <w:jc w:val="center"/>
              <w:rPr>
                <w:sz w:val="21"/>
                <w:szCs w:val="21"/>
              </w:rPr>
            </w:pPr>
            <w:r>
              <w:rPr>
                <w:rFonts w:eastAsia="Times New Roman"/>
              </w:rPr>
              <w:t>8,1</w:t>
            </w:r>
          </w:p>
        </w:tc>
        <w:tc>
          <w:tcPr>
            <w:tcW w:w="180" w:type="dxa"/>
            <w:tcBorders>
              <w:right w:val="single" w:color="00000A" w:sz="8" w:space="0"/>
            </w:tcBorders>
            <w:shd w:val="clear" w:color="auto" w:fill="auto"/>
            <w:vAlign w:val="bottom"/>
          </w:tcPr>
          <w:p>
            <w:pPr>
              <w:rPr>
                <w:sz w:val="21"/>
                <w:szCs w:val="21"/>
              </w:rPr>
            </w:pPr>
          </w:p>
        </w:tc>
        <w:tc>
          <w:tcPr>
            <w:tcW w:w="599"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6,7</w:t>
            </w:r>
          </w:p>
        </w:tc>
        <w:tc>
          <w:tcPr>
            <w:tcW w:w="62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5,9</w:t>
            </w:r>
          </w:p>
        </w:tc>
        <w:tc>
          <w:tcPr>
            <w:tcW w:w="60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5,3</w:t>
            </w:r>
          </w:p>
        </w:tc>
        <w:tc>
          <w:tcPr>
            <w:tcW w:w="62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4,9</w:t>
            </w:r>
          </w:p>
        </w:tc>
        <w:tc>
          <w:tcPr>
            <w:tcW w:w="60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4,2</w:t>
            </w:r>
          </w:p>
        </w:tc>
        <w:tc>
          <w:tcPr>
            <w:tcW w:w="62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3,3</w:t>
            </w:r>
          </w:p>
        </w:tc>
        <w:tc>
          <w:tcPr>
            <w:tcW w:w="621" w:type="dxa"/>
            <w:tcBorders>
              <w:right w:val="single" w:color="00000A" w:sz="8" w:space="0"/>
            </w:tcBorders>
            <w:shd w:val="clear" w:color="auto" w:fill="auto"/>
            <w:vAlign w:val="bottom"/>
          </w:tcPr>
          <w:p>
            <w:pPr>
              <w:spacing w:line="249" w:lineRule="exact"/>
              <w:jc w:val="center"/>
              <w:rPr>
                <w:rFonts w:eastAsia="Times New Roman"/>
                <w:w w:val="98"/>
              </w:rPr>
            </w:pPr>
            <w:r>
              <w:rPr>
                <w:rFonts w:eastAsia="Times New Roman"/>
              </w:rPr>
              <w:t>2,8</w:t>
            </w:r>
          </w:p>
        </w:tc>
        <w:tc>
          <w:tcPr>
            <w:tcW w:w="621" w:type="dxa"/>
            <w:tcBorders>
              <w:right w:val="single" w:color="00000A" w:sz="8" w:space="0"/>
            </w:tcBorders>
            <w:shd w:val="clear" w:color="auto" w:fill="auto"/>
            <w:vAlign w:val="bottom"/>
          </w:tcPr>
          <w:p>
            <w:pPr>
              <w:spacing w:line="249" w:lineRule="exact"/>
              <w:jc w:val="center"/>
              <w:rPr>
                <w:sz w:val="1"/>
                <w:szCs w:val="1"/>
              </w:rPr>
            </w:pPr>
            <w:r>
              <w:rPr>
                <w:rFonts w:eastAsia="Times New Roman"/>
                <w:w w:val="98"/>
              </w:rPr>
              <w:t>1,95</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95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до 10,5 кВт **</w:t>
            </w:r>
          </w:p>
        </w:tc>
        <w:tc>
          <w:tcPr>
            <w:tcW w:w="620" w:type="dxa"/>
            <w:tcBorders>
              <w:bottom w:val="single" w:color="00000A" w:sz="8" w:space="0"/>
              <w:right w:val="single" w:color="00000A" w:sz="8" w:space="0"/>
            </w:tcBorders>
            <w:shd w:val="clear" w:color="auto" w:fill="auto"/>
            <w:vAlign w:val="bottom"/>
          </w:tcPr>
          <w:p>
            <w:pPr>
              <w:rPr>
                <w:sz w:val="24"/>
                <w:szCs w:val="24"/>
              </w:rPr>
            </w:pPr>
          </w:p>
        </w:tc>
        <w:tc>
          <w:tcPr>
            <w:tcW w:w="439" w:type="dxa"/>
            <w:tcBorders>
              <w:bottom w:val="single" w:color="00000A" w:sz="8" w:space="0"/>
            </w:tcBorders>
            <w:shd w:val="clear" w:color="auto" w:fill="auto"/>
            <w:vAlign w:val="bottom"/>
          </w:tcPr>
          <w:p>
            <w:pPr>
              <w:rPr>
                <w:sz w:val="24"/>
                <w:szCs w:val="24"/>
              </w:rPr>
            </w:pPr>
          </w:p>
        </w:tc>
        <w:tc>
          <w:tcPr>
            <w:tcW w:w="180" w:type="dxa"/>
            <w:tcBorders>
              <w:bottom w:val="single" w:color="00000A" w:sz="8" w:space="0"/>
              <w:right w:val="single" w:color="00000A" w:sz="8" w:space="0"/>
            </w:tcBorders>
            <w:shd w:val="clear" w:color="auto" w:fill="auto"/>
            <w:vAlign w:val="bottom"/>
          </w:tcPr>
          <w:p>
            <w:pPr>
              <w:rPr>
                <w:sz w:val="24"/>
                <w:szCs w:val="24"/>
              </w:rPr>
            </w:pPr>
          </w:p>
        </w:tc>
        <w:tc>
          <w:tcPr>
            <w:tcW w:w="599" w:type="dxa"/>
            <w:tcBorders>
              <w:bottom w:val="single" w:color="00000A" w:sz="8" w:space="0"/>
              <w:right w:val="single" w:color="00000A" w:sz="8" w:space="0"/>
            </w:tcBorders>
            <w:shd w:val="clear" w:color="auto" w:fill="auto"/>
            <w:vAlign w:val="bottom"/>
          </w:tcPr>
          <w:p>
            <w:pPr>
              <w:rPr>
                <w:sz w:val="24"/>
                <w:szCs w:val="24"/>
              </w:rPr>
            </w:pPr>
          </w:p>
        </w:tc>
        <w:tc>
          <w:tcPr>
            <w:tcW w:w="620" w:type="dxa"/>
            <w:tcBorders>
              <w:bottom w:val="single" w:color="00000A" w:sz="8" w:space="0"/>
              <w:right w:val="single" w:color="00000A" w:sz="8" w:space="0"/>
            </w:tcBorders>
            <w:shd w:val="clear" w:color="auto" w:fill="auto"/>
            <w:vAlign w:val="bottom"/>
          </w:tcPr>
          <w:p>
            <w:pPr>
              <w:rPr>
                <w:sz w:val="24"/>
                <w:szCs w:val="24"/>
              </w:rPr>
            </w:pPr>
          </w:p>
        </w:tc>
        <w:tc>
          <w:tcPr>
            <w:tcW w:w="600" w:type="dxa"/>
            <w:tcBorders>
              <w:bottom w:val="single" w:color="00000A" w:sz="8" w:space="0"/>
              <w:right w:val="single" w:color="00000A" w:sz="8" w:space="0"/>
            </w:tcBorders>
            <w:shd w:val="clear" w:color="auto" w:fill="auto"/>
            <w:vAlign w:val="bottom"/>
          </w:tcPr>
          <w:p>
            <w:pPr>
              <w:rPr>
                <w:sz w:val="24"/>
                <w:szCs w:val="24"/>
              </w:rPr>
            </w:pPr>
          </w:p>
        </w:tc>
        <w:tc>
          <w:tcPr>
            <w:tcW w:w="620" w:type="dxa"/>
            <w:tcBorders>
              <w:bottom w:val="single" w:color="00000A" w:sz="8" w:space="0"/>
              <w:right w:val="single" w:color="00000A" w:sz="8" w:space="0"/>
            </w:tcBorders>
            <w:shd w:val="clear" w:color="auto" w:fill="auto"/>
            <w:vAlign w:val="bottom"/>
          </w:tcPr>
          <w:p>
            <w:pPr>
              <w:rPr>
                <w:sz w:val="24"/>
                <w:szCs w:val="24"/>
              </w:rPr>
            </w:pPr>
          </w:p>
        </w:tc>
        <w:tc>
          <w:tcPr>
            <w:tcW w:w="600" w:type="dxa"/>
            <w:tcBorders>
              <w:bottom w:val="single" w:color="00000A" w:sz="8" w:space="0"/>
              <w:right w:val="single" w:color="00000A" w:sz="8" w:space="0"/>
            </w:tcBorders>
            <w:shd w:val="clear" w:color="auto" w:fill="auto"/>
            <w:vAlign w:val="bottom"/>
          </w:tcPr>
          <w:p>
            <w:pPr>
              <w:rPr>
                <w:sz w:val="24"/>
                <w:szCs w:val="24"/>
              </w:rPr>
            </w:pPr>
          </w:p>
        </w:tc>
        <w:tc>
          <w:tcPr>
            <w:tcW w:w="620" w:type="dxa"/>
            <w:tcBorders>
              <w:bottom w:val="single" w:color="00000A" w:sz="8" w:space="0"/>
              <w:right w:val="single" w:color="00000A" w:sz="8" w:space="0"/>
            </w:tcBorders>
            <w:shd w:val="clear" w:color="auto" w:fill="auto"/>
            <w:vAlign w:val="bottom"/>
          </w:tcPr>
          <w:p>
            <w:pPr>
              <w:rPr>
                <w:sz w:val="24"/>
                <w:szCs w:val="24"/>
              </w:rPr>
            </w:pPr>
          </w:p>
        </w:tc>
        <w:tc>
          <w:tcPr>
            <w:tcW w:w="621" w:type="dxa"/>
            <w:tcBorders>
              <w:bottom w:val="single" w:color="00000A" w:sz="8" w:space="0"/>
              <w:right w:val="single" w:color="00000A" w:sz="8" w:space="0"/>
            </w:tcBorders>
            <w:shd w:val="clear" w:color="auto" w:fill="auto"/>
            <w:vAlign w:val="bottom"/>
          </w:tcPr>
          <w:p>
            <w:pPr>
              <w:rPr>
                <w:sz w:val="24"/>
                <w:szCs w:val="24"/>
              </w:rPr>
            </w:pPr>
          </w:p>
        </w:tc>
        <w:tc>
          <w:tcPr>
            <w:tcW w:w="621"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95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Дома на участках садоводческих и</w:t>
            </w:r>
          </w:p>
        </w:tc>
        <w:tc>
          <w:tcPr>
            <w:tcW w:w="620" w:type="dxa"/>
            <w:vMerge w:val="restart"/>
            <w:tcBorders>
              <w:right w:val="single" w:color="00000A" w:sz="8" w:space="0"/>
            </w:tcBorders>
            <w:shd w:val="clear" w:color="auto" w:fill="auto"/>
            <w:vAlign w:val="bottom"/>
          </w:tcPr>
          <w:p>
            <w:pPr>
              <w:jc w:val="center"/>
              <w:rPr>
                <w:rFonts w:eastAsia="Times New Roman"/>
              </w:rPr>
            </w:pPr>
            <w:r>
              <w:rPr>
                <w:rFonts w:eastAsia="Times New Roman"/>
              </w:rPr>
              <w:t>4</w:t>
            </w:r>
          </w:p>
        </w:tc>
        <w:tc>
          <w:tcPr>
            <w:tcW w:w="439" w:type="dxa"/>
            <w:vMerge w:val="restart"/>
            <w:shd w:val="clear" w:color="auto" w:fill="auto"/>
            <w:vAlign w:val="bottom"/>
          </w:tcPr>
          <w:p>
            <w:pPr>
              <w:ind w:left="50"/>
              <w:jc w:val="center"/>
              <w:rPr>
                <w:sz w:val="19"/>
                <w:szCs w:val="19"/>
              </w:rPr>
            </w:pPr>
            <w:r>
              <w:rPr>
                <w:rFonts w:eastAsia="Times New Roman"/>
              </w:rPr>
              <w:t>2,3</w:t>
            </w:r>
          </w:p>
        </w:tc>
        <w:tc>
          <w:tcPr>
            <w:tcW w:w="180" w:type="dxa"/>
            <w:tcBorders>
              <w:right w:val="single" w:color="00000A" w:sz="8" w:space="0"/>
            </w:tcBorders>
            <w:shd w:val="clear" w:color="auto" w:fill="auto"/>
            <w:vAlign w:val="bottom"/>
          </w:tcPr>
          <w:p>
            <w:pPr>
              <w:rPr>
                <w:sz w:val="19"/>
                <w:szCs w:val="19"/>
              </w:rPr>
            </w:pPr>
          </w:p>
        </w:tc>
        <w:tc>
          <w:tcPr>
            <w:tcW w:w="599" w:type="dxa"/>
            <w:vMerge w:val="restart"/>
            <w:tcBorders>
              <w:right w:val="single" w:color="00000A" w:sz="8" w:space="0"/>
            </w:tcBorders>
            <w:shd w:val="clear" w:color="auto" w:fill="auto"/>
            <w:vAlign w:val="bottom"/>
          </w:tcPr>
          <w:p>
            <w:pPr>
              <w:jc w:val="center"/>
              <w:rPr>
                <w:rFonts w:eastAsia="Times New Roman"/>
              </w:rPr>
            </w:pPr>
            <w:r>
              <w:rPr>
                <w:rFonts w:eastAsia="Times New Roman"/>
              </w:rPr>
              <w:t>1,7</w:t>
            </w:r>
          </w:p>
        </w:tc>
        <w:tc>
          <w:tcPr>
            <w:tcW w:w="620" w:type="dxa"/>
            <w:vMerge w:val="restart"/>
            <w:tcBorders>
              <w:right w:val="single" w:color="00000A" w:sz="8" w:space="0"/>
            </w:tcBorders>
            <w:shd w:val="clear" w:color="auto" w:fill="auto"/>
            <w:vAlign w:val="bottom"/>
          </w:tcPr>
          <w:p>
            <w:pPr>
              <w:jc w:val="center"/>
              <w:rPr>
                <w:rFonts w:eastAsia="Times New Roman"/>
              </w:rPr>
            </w:pPr>
            <w:r>
              <w:rPr>
                <w:rFonts w:eastAsia="Times New Roman"/>
              </w:rPr>
              <w:t>1,4</w:t>
            </w:r>
          </w:p>
        </w:tc>
        <w:tc>
          <w:tcPr>
            <w:tcW w:w="600" w:type="dxa"/>
            <w:vMerge w:val="restart"/>
            <w:tcBorders>
              <w:right w:val="single" w:color="00000A" w:sz="8" w:space="0"/>
            </w:tcBorders>
            <w:shd w:val="clear" w:color="auto" w:fill="auto"/>
            <w:vAlign w:val="bottom"/>
          </w:tcPr>
          <w:p>
            <w:pPr>
              <w:jc w:val="center"/>
              <w:rPr>
                <w:rFonts w:eastAsia="Times New Roman"/>
              </w:rPr>
            </w:pPr>
            <w:r>
              <w:rPr>
                <w:rFonts w:eastAsia="Times New Roman"/>
              </w:rPr>
              <w:t>1,2</w:t>
            </w:r>
          </w:p>
        </w:tc>
        <w:tc>
          <w:tcPr>
            <w:tcW w:w="620" w:type="dxa"/>
            <w:vMerge w:val="restart"/>
            <w:tcBorders>
              <w:right w:val="single" w:color="00000A" w:sz="8" w:space="0"/>
            </w:tcBorders>
            <w:shd w:val="clear" w:color="auto" w:fill="auto"/>
            <w:vAlign w:val="bottom"/>
          </w:tcPr>
          <w:p>
            <w:pPr>
              <w:jc w:val="center"/>
              <w:rPr>
                <w:rFonts w:eastAsia="Times New Roman"/>
              </w:rPr>
            </w:pPr>
            <w:r>
              <w:rPr>
                <w:rFonts w:eastAsia="Times New Roman"/>
              </w:rPr>
              <w:t>1,1</w:t>
            </w:r>
          </w:p>
        </w:tc>
        <w:tc>
          <w:tcPr>
            <w:tcW w:w="600" w:type="dxa"/>
            <w:vMerge w:val="restart"/>
            <w:tcBorders>
              <w:right w:val="single" w:color="00000A" w:sz="8" w:space="0"/>
            </w:tcBorders>
            <w:shd w:val="clear" w:color="auto" w:fill="auto"/>
            <w:vAlign w:val="bottom"/>
          </w:tcPr>
          <w:p>
            <w:pPr>
              <w:jc w:val="center"/>
              <w:rPr>
                <w:rFonts w:eastAsia="Times New Roman"/>
              </w:rPr>
            </w:pPr>
            <w:r>
              <w:rPr>
                <w:rFonts w:eastAsia="Times New Roman"/>
              </w:rPr>
              <w:t>0,9</w:t>
            </w:r>
          </w:p>
        </w:tc>
        <w:tc>
          <w:tcPr>
            <w:tcW w:w="620" w:type="dxa"/>
            <w:vMerge w:val="restart"/>
            <w:tcBorders>
              <w:right w:val="single" w:color="00000A" w:sz="8" w:space="0"/>
            </w:tcBorders>
            <w:shd w:val="clear" w:color="auto" w:fill="auto"/>
            <w:vAlign w:val="bottom"/>
          </w:tcPr>
          <w:p>
            <w:pPr>
              <w:jc w:val="center"/>
              <w:rPr>
                <w:rFonts w:eastAsia="Times New Roman"/>
                <w:w w:val="98"/>
              </w:rPr>
            </w:pPr>
            <w:r>
              <w:rPr>
                <w:rFonts w:eastAsia="Times New Roman"/>
              </w:rPr>
              <w:t>0,76</w:t>
            </w:r>
          </w:p>
        </w:tc>
        <w:tc>
          <w:tcPr>
            <w:tcW w:w="621" w:type="dxa"/>
            <w:vMerge w:val="restart"/>
            <w:tcBorders>
              <w:right w:val="single" w:color="00000A" w:sz="8" w:space="0"/>
            </w:tcBorders>
            <w:shd w:val="clear" w:color="auto" w:fill="auto"/>
            <w:vAlign w:val="bottom"/>
          </w:tcPr>
          <w:p>
            <w:pPr>
              <w:jc w:val="center"/>
              <w:rPr>
                <w:rFonts w:eastAsia="Times New Roman"/>
                <w:w w:val="98"/>
              </w:rPr>
            </w:pPr>
            <w:r>
              <w:rPr>
                <w:rFonts w:eastAsia="Times New Roman"/>
                <w:w w:val="98"/>
              </w:rPr>
              <w:t>0,69</w:t>
            </w:r>
          </w:p>
        </w:tc>
        <w:tc>
          <w:tcPr>
            <w:tcW w:w="621" w:type="dxa"/>
            <w:vMerge w:val="restart"/>
            <w:tcBorders>
              <w:right w:val="single" w:color="00000A" w:sz="8" w:space="0"/>
            </w:tcBorders>
            <w:shd w:val="clear" w:color="auto" w:fill="auto"/>
            <w:vAlign w:val="bottom"/>
          </w:tcPr>
          <w:p>
            <w:pPr>
              <w:jc w:val="center"/>
              <w:rPr>
                <w:sz w:val="1"/>
                <w:szCs w:val="1"/>
              </w:rPr>
            </w:pPr>
            <w:r>
              <w:rPr>
                <w:rFonts w:eastAsia="Times New Roman"/>
                <w:w w:val="98"/>
              </w:rPr>
              <w:t>0,61</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3959" w:type="dxa"/>
            <w:vMerge w:val="restart"/>
            <w:tcBorders>
              <w:left w:val="single" w:color="00000A" w:sz="8" w:space="0"/>
              <w:right w:val="single" w:color="00000A" w:sz="8" w:space="0"/>
            </w:tcBorders>
            <w:shd w:val="clear" w:color="auto" w:fill="auto"/>
            <w:vAlign w:val="bottom"/>
          </w:tcPr>
          <w:p>
            <w:pPr>
              <w:ind w:left="100"/>
              <w:rPr>
                <w:sz w:val="13"/>
                <w:szCs w:val="13"/>
              </w:rPr>
            </w:pPr>
            <w:r>
              <w:rPr>
                <w:rFonts w:eastAsia="Times New Roman"/>
              </w:rPr>
              <w:t>дачных объединений</w:t>
            </w:r>
          </w:p>
        </w:tc>
        <w:tc>
          <w:tcPr>
            <w:tcW w:w="620" w:type="dxa"/>
            <w:vMerge w:val="continue"/>
            <w:tcBorders>
              <w:right w:val="single" w:color="00000A" w:sz="8" w:space="0"/>
            </w:tcBorders>
            <w:shd w:val="clear" w:color="auto" w:fill="auto"/>
            <w:vAlign w:val="bottom"/>
          </w:tcPr>
          <w:p>
            <w:pPr>
              <w:rPr>
                <w:sz w:val="13"/>
                <w:szCs w:val="13"/>
              </w:rPr>
            </w:pPr>
          </w:p>
        </w:tc>
        <w:tc>
          <w:tcPr>
            <w:tcW w:w="439" w:type="dxa"/>
            <w:vMerge w:val="continue"/>
            <w:shd w:val="clear" w:color="auto" w:fill="auto"/>
            <w:vAlign w:val="bottom"/>
          </w:tcPr>
          <w:p>
            <w:pPr>
              <w:rPr>
                <w:sz w:val="13"/>
                <w:szCs w:val="13"/>
              </w:rPr>
            </w:pPr>
          </w:p>
        </w:tc>
        <w:tc>
          <w:tcPr>
            <w:tcW w:w="180" w:type="dxa"/>
            <w:tcBorders>
              <w:right w:val="single" w:color="00000A" w:sz="8" w:space="0"/>
            </w:tcBorders>
            <w:shd w:val="clear" w:color="auto" w:fill="auto"/>
            <w:vAlign w:val="bottom"/>
          </w:tcPr>
          <w:p>
            <w:pPr>
              <w:rPr>
                <w:sz w:val="13"/>
                <w:szCs w:val="13"/>
              </w:rPr>
            </w:pPr>
          </w:p>
        </w:tc>
        <w:tc>
          <w:tcPr>
            <w:tcW w:w="599" w:type="dxa"/>
            <w:vMerge w:val="continue"/>
            <w:tcBorders>
              <w:right w:val="single" w:color="00000A" w:sz="8" w:space="0"/>
            </w:tcBorders>
            <w:shd w:val="clear" w:color="auto" w:fill="auto"/>
            <w:vAlign w:val="bottom"/>
          </w:tcPr>
          <w:p>
            <w:pPr>
              <w:rPr>
                <w:sz w:val="13"/>
                <w:szCs w:val="13"/>
              </w:rPr>
            </w:pPr>
          </w:p>
        </w:tc>
        <w:tc>
          <w:tcPr>
            <w:tcW w:w="620" w:type="dxa"/>
            <w:vMerge w:val="continue"/>
            <w:tcBorders>
              <w:right w:val="single" w:color="00000A" w:sz="8" w:space="0"/>
            </w:tcBorders>
            <w:shd w:val="clear" w:color="auto" w:fill="auto"/>
            <w:vAlign w:val="bottom"/>
          </w:tcPr>
          <w:p>
            <w:pPr>
              <w:rPr>
                <w:sz w:val="13"/>
                <w:szCs w:val="13"/>
              </w:rPr>
            </w:pPr>
          </w:p>
        </w:tc>
        <w:tc>
          <w:tcPr>
            <w:tcW w:w="600" w:type="dxa"/>
            <w:vMerge w:val="continue"/>
            <w:tcBorders>
              <w:right w:val="single" w:color="00000A" w:sz="8" w:space="0"/>
            </w:tcBorders>
            <w:shd w:val="clear" w:color="auto" w:fill="auto"/>
            <w:vAlign w:val="bottom"/>
          </w:tcPr>
          <w:p>
            <w:pPr>
              <w:rPr>
                <w:sz w:val="13"/>
                <w:szCs w:val="13"/>
              </w:rPr>
            </w:pPr>
          </w:p>
        </w:tc>
        <w:tc>
          <w:tcPr>
            <w:tcW w:w="620" w:type="dxa"/>
            <w:vMerge w:val="continue"/>
            <w:tcBorders>
              <w:right w:val="single" w:color="00000A" w:sz="8" w:space="0"/>
            </w:tcBorders>
            <w:shd w:val="clear" w:color="auto" w:fill="auto"/>
            <w:vAlign w:val="bottom"/>
          </w:tcPr>
          <w:p>
            <w:pPr>
              <w:rPr>
                <w:sz w:val="13"/>
                <w:szCs w:val="13"/>
              </w:rPr>
            </w:pPr>
          </w:p>
        </w:tc>
        <w:tc>
          <w:tcPr>
            <w:tcW w:w="600" w:type="dxa"/>
            <w:vMerge w:val="continue"/>
            <w:tcBorders>
              <w:right w:val="single" w:color="00000A" w:sz="8" w:space="0"/>
            </w:tcBorders>
            <w:shd w:val="clear" w:color="auto" w:fill="auto"/>
            <w:vAlign w:val="bottom"/>
          </w:tcPr>
          <w:p>
            <w:pPr>
              <w:rPr>
                <w:sz w:val="13"/>
                <w:szCs w:val="13"/>
              </w:rPr>
            </w:pPr>
          </w:p>
        </w:tc>
        <w:tc>
          <w:tcPr>
            <w:tcW w:w="620" w:type="dxa"/>
            <w:vMerge w:val="continue"/>
            <w:tcBorders>
              <w:right w:val="single" w:color="00000A" w:sz="8" w:space="0"/>
            </w:tcBorders>
            <w:shd w:val="clear" w:color="auto" w:fill="auto"/>
            <w:vAlign w:val="bottom"/>
          </w:tcPr>
          <w:p>
            <w:pPr>
              <w:rPr>
                <w:sz w:val="13"/>
                <w:szCs w:val="13"/>
              </w:rPr>
            </w:pPr>
          </w:p>
        </w:tc>
        <w:tc>
          <w:tcPr>
            <w:tcW w:w="621" w:type="dxa"/>
            <w:vMerge w:val="continue"/>
            <w:tcBorders>
              <w:right w:val="single" w:color="00000A" w:sz="8" w:space="0"/>
            </w:tcBorders>
            <w:shd w:val="clear" w:color="auto" w:fill="auto"/>
            <w:vAlign w:val="bottom"/>
          </w:tcPr>
          <w:p>
            <w:pPr>
              <w:rPr>
                <w:sz w:val="13"/>
                <w:szCs w:val="13"/>
              </w:rPr>
            </w:pPr>
          </w:p>
        </w:tc>
        <w:tc>
          <w:tcPr>
            <w:tcW w:w="621"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39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620" w:type="dxa"/>
            <w:tcBorders>
              <w:bottom w:val="single" w:color="00000A" w:sz="8" w:space="0"/>
              <w:right w:val="single" w:color="00000A" w:sz="8" w:space="0"/>
            </w:tcBorders>
            <w:shd w:val="clear" w:color="auto" w:fill="auto"/>
            <w:vAlign w:val="bottom"/>
          </w:tcPr>
          <w:p>
            <w:pPr>
              <w:rPr>
                <w:sz w:val="10"/>
                <w:szCs w:val="10"/>
              </w:rPr>
            </w:pPr>
          </w:p>
        </w:tc>
        <w:tc>
          <w:tcPr>
            <w:tcW w:w="439" w:type="dxa"/>
            <w:tcBorders>
              <w:bottom w:val="single" w:color="00000A" w:sz="8" w:space="0"/>
            </w:tcBorders>
            <w:shd w:val="clear" w:color="auto" w:fill="auto"/>
            <w:vAlign w:val="bottom"/>
          </w:tcPr>
          <w:p>
            <w:pPr>
              <w:rPr>
                <w:sz w:val="10"/>
                <w:szCs w:val="10"/>
              </w:rPr>
            </w:pPr>
          </w:p>
        </w:tc>
        <w:tc>
          <w:tcPr>
            <w:tcW w:w="180" w:type="dxa"/>
            <w:tcBorders>
              <w:bottom w:val="single" w:color="00000A" w:sz="8" w:space="0"/>
              <w:right w:val="single" w:color="00000A" w:sz="8" w:space="0"/>
            </w:tcBorders>
            <w:shd w:val="clear" w:color="auto" w:fill="auto"/>
            <w:vAlign w:val="bottom"/>
          </w:tcPr>
          <w:p>
            <w:pPr>
              <w:rPr>
                <w:sz w:val="10"/>
                <w:szCs w:val="10"/>
              </w:rPr>
            </w:pPr>
          </w:p>
        </w:tc>
        <w:tc>
          <w:tcPr>
            <w:tcW w:w="599" w:type="dxa"/>
            <w:tcBorders>
              <w:bottom w:val="single" w:color="00000A" w:sz="8" w:space="0"/>
              <w:right w:val="single" w:color="00000A" w:sz="8" w:space="0"/>
            </w:tcBorders>
            <w:shd w:val="clear" w:color="auto" w:fill="auto"/>
            <w:vAlign w:val="bottom"/>
          </w:tcPr>
          <w:p>
            <w:pPr>
              <w:rPr>
                <w:sz w:val="10"/>
                <w:szCs w:val="10"/>
              </w:rPr>
            </w:pPr>
          </w:p>
        </w:tc>
        <w:tc>
          <w:tcPr>
            <w:tcW w:w="620" w:type="dxa"/>
            <w:tcBorders>
              <w:bottom w:val="single" w:color="00000A" w:sz="8" w:space="0"/>
              <w:right w:val="single" w:color="00000A" w:sz="8" w:space="0"/>
            </w:tcBorders>
            <w:shd w:val="clear" w:color="auto" w:fill="auto"/>
            <w:vAlign w:val="bottom"/>
          </w:tcPr>
          <w:p>
            <w:pPr>
              <w:rPr>
                <w:sz w:val="10"/>
                <w:szCs w:val="10"/>
              </w:rPr>
            </w:pPr>
          </w:p>
        </w:tc>
        <w:tc>
          <w:tcPr>
            <w:tcW w:w="600" w:type="dxa"/>
            <w:tcBorders>
              <w:bottom w:val="single" w:color="00000A" w:sz="8" w:space="0"/>
              <w:right w:val="single" w:color="00000A" w:sz="8" w:space="0"/>
            </w:tcBorders>
            <w:shd w:val="clear" w:color="auto" w:fill="auto"/>
            <w:vAlign w:val="bottom"/>
          </w:tcPr>
          <w:p>
            <w:pPr>
              <w:rPr>
                <w:sz w:val="10"/>
                <w:szCs w:val="10"/>
              </w:rPr>
            </w:pPr>
          </w:p>
        </w:tc>
        <w:tc>
          <w:tcPr>
            <w:tcW w:w="620" w:type="dxa"/>
            <w:tcBorders>
              <w:bottom w:val="single" w:color="00000A" w:sz="8" w:space="0"/>
              <w:right w:val="single" w:color="00000A" w:sz="8" w:space="0"/>
            </w:tcBorders>
            <w:shd w:val="clear" w:color="auto" w:fill="auto"/>
            <w:vAlign w:val="bottom"/>
          </w:tcPr>
          <w:p>
            <w:pPr>
              <w:rPr>
                <w:sz w:val="10"/>
                <w:szCs w:val="10"/>
              </w:rPr>
            </w:pPr>
          </w:p>
        </w:tc>
        <w:tc>
          <w:tcPr>
            <w:tcW w:w="600" w:type="dxa"/>
            <w:tcBorders>
              <w:bottom w:val="single" w:color="00000A" w:sz="8" w:space="0"/>
              <w:right w:val="single" w:color="00000A" w:sz="8" w:space="0"/>
            </w:tcBorders>
            <w:shd w:val="clear" w:color="auto" w:fill="auto"/>
            <w:vAlign w:val="bottom"/>
          </w:tcPr>
          <w:p>
            <w:pPr>
              <w:rPr>
                <w:sz w:val="10"/>
                <w:szCs w:val="10"/>
              </w:rPr>
            </w:pPr>
          </w:p>
        </w:tc>
        <w:tc>
          <w:tcPr>
            <w:tcW w:w="620" w:type="dxa"/>
            <w:tcBorders>
              <w:bottom w:val="single" w:color="00000A" w:sz="8" w:space="0"/>
              <w:right w:val="single" w:color="00000A" w:sz="8" w:space="0"/>
            </w:tcBorders>
            <w:shd w:val="clear" w:color="auto" w:fill="auto"/>
            <w:vAlign w:val="bottom"/>
          </w:tcPr>
          <w:p>
            <w:pPr>
              <w:rPr>
                <w:sz w:val="10"/>
                <w:szCs w:val="10"/>
              </w:rPr>
            </w:pPr>
          </w:p>
        </w:tc>
        <w:tc>
          <w:tcPr>
            <w:tcW w:w="621" w:type="dxa"/>
            <w:tcBorders>
              <w:bottom w:val="single" w:color="00000A" w:sz="8" w:space="0"/>
              <w:right w:val="single" w:color="00000A" w:sz="8" w:space="0"/>
            </w:tcBorders>
            <w:shd w:val="clear" w:color="auto" w:fill="auto"/>
            <w:vAlign w:val="bottom"/>
          </w:tcPr>
          <w:p>
            <w:pPr>
              <w:rPr>
                <w:sz w:val="10"/>
                <w:szCs w:val="10"/>
              </w:rPr>
            </w:pPr>
          </w:p>
        </w:tc>
        <w:tc>
          <w:tcPr>
            <w:tcW w:w="621"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bl>
    <w:p>
      <w:pPr>
        <w:spacing w:line="96" w:lineRule="exact"/>
        <w:rPr>
          <w:sz w:val="20"/>
          <w:szCs w:val="20"/>
        </w:rPr>
      </w:pPr>
    </w:p>
    <w:p>
      <w:pPr>
        <w:numPr>
          <w:ilvl w:val="0"/>
          <w:numId w:val="58"/>
        </w:numPr>
        <w:tabs>
          <w:tab w:val="left" w:pos="0"/>
          <w:tab w:val="left" w:pos="860"/>
        </w:tabs>
        <w:ind w:left="860" w:hanging="157"/>
        <w:rPr>
          <w:rFonts w:eastAsia="Times New Roman"/>
        </w:rPr>
      </w:pPr>
      <w:r>
        <w:rPr>
          <w:rFonts w:eastAsia="Times New Roman"/>
        </w:rPr>
        <w:t>В зданиях по типовым проектам.</w:t>
      </w:r>
    </w:p>
    <w:p>
      <w:pPr>
        <w:spacing w:line="34" w:lineRule="exact"/>
        <w:rPr>
          <w:rFonts w:eastAsia="Times New Roman"/>
        </w:rPr>
      </w:pPr>
    </w:p>
    <w:p>
      <w:pPr>
        <w:numPr>
          <w:ilvl w:val="0"/>
          <w:numId w:val="59"/>
        </w:numPr>
        <w:tabs>
          <w:tab w:val="left" w:pos="0"/>
          <w:tab w:val="left" w:pos="980"/>
        </w:tabs>
        <w:ind w:left="980" w:hanging="277"/>
        <w:rPr>
          <w:sz w:val="20"/>
          <w:szCs w:val="20"/>
        </w:rPr>
      </w:pPr>
      <w:r>
        <w:rPr>
          <w:rFonts w:eastAsia="Times New Roman"/>
        </w:rPr>
        <w:t>Рекомендуемые значения.</w:t>
      </w:r>
    </w:p>
    <w:p>
      <w:pPr>
        <w:spacing w:line="85" w:lineRule="exact"/>
        <w:rPr>
          <w:sz w:val="20"/>
          <w:szCs w:val="20"/>
        </w:rPr>
      </w:pPr>
    </w:p>
    <w:p>
      <w:pPr>
        <w:ind w:left="700"/>
        <w:rPr>
          <w:sz w:val="20"/>
          <w:szCs w:val="20"/>
        </w:rPr>
      </w:pPr>
      <w:r>
        <w:rPr>
          <w:rFonts w:eastAsia="Times New Roman"/>
          <w:i/>
          <w:iCs/>
        </w:rPr>
        <w:t>П р и м е ч а н и я :</w:t>
      </w:r>
    </w:p>
    <w:p>
      <w:pPr>
        <w:spacing w:line="38" w:lineRule="exact"/>
        <w:rPr>
          <w:sz w:val="20"/>
          <w:szCs w:val="20"/>
        </w:rPr>
      </w:pPr>
    </w:p>
    <w:p>
      <w:pPr>
        <w:numPr>
          <w:ilvl w:val="0"/>
          <w:numId w:val="60"/>
        </w:numPr>
        <w:tabs>
          <w:tab w:val="left" w:pos="0"/>
          <w:tab w:val="left" w:pos="946"/>
        </w:tabs>
        <w:spacing w:line="237" w:lineRule="auto"/>
        <w:ind w:left="0" w:firstLine="703"/>
        <w:rPr>
          <w:rFonts w:eastAsia="Times New Roman"/>
        </w:rPr>
      </w:pPr>
      <w:r>
        <w:rPr>
          <w:rFonts w:eastAsia="Times New Roman"/>
        </w:rPr>
        <w:t>Показатели удельной расчетной электрической нагрузки для числа квартир, не указанного в таб-лице, определяются путем интерполяции.</w:t>
      </w:r>
    </w:p>
    <w:p>
      <w:pPr>
        <w:numPr>
          <w:ilvl w:val="0"/>
          <w:numId w:val="60"/>
        </w:numPr>
        <w:tabs>
          <w:tab w:val="left" w:pos="0"/>
          <w:tab w:val="left" w:pos="936"/>
        </w:tabs>
        <w:spacing w:line="237" w:lineRule="auto"/>
        <w:ind w:left="0" w:firstLine="703"/>
        <w:jc w:val="both"/>
        <w:rPr>
          <w:rFonts w:eastAsia="Times New Roman"/>
        </w:rPr>
      </w:pPr>
      <w:r>
        <w:rPr>
          <w:rFonts w:eastAsia="Times New Roman"/>
        </w:rPr>
        <w:t>Показатели удельной расчетной электрической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pPr>
        <w:numPr>
          <w:ilvl w:val="0"/>
          <w:numId w:val="60"/>
        </w:numPr>
        <w:tabs>
          <w:tab w:val="left" w:pos="0"/>
          <w:tab w:val="left" w:pos="950"/>
        </w:tabs>
        <w:spacing w:line="211" w:lineRule="auto"/>
        <w:ind w:left="0" w:firstLine="703"/>
        <w:jc w:val="both"/>
        <w:rPr>
          <w:rFonts w:eastAsia="Times New Roman"/>
        </w:rPr>
      </w:pPr>
      <w:r>
        <w:rPr>
          <w:rFonts w:eastAsia="Times New Roman"/>
        </w:rPr>
        <w:t>Показатели удельной расчетной электрической нагрузки приведены для квартир средней общей площадью 70 м</w:t>
      </w:r>
      <w:r>
        <w:rPr>
          <w:rFonts w:eastAsia="Times New Roman"/>
          <w:sz w:val="27"/>
          <w:szCs w:val="27"/>
          <w:vertAlign w:val="superscript"/>
        </w:rPr>
        <w:t>2</w:t>
      </w:r>
      <w:r>
        <w:rPr>
          <w:rFonts w:eastAsia="Times New Roman"/>
        </w:rPr>
        <w:t xml:space="preserve"> (квартиры от 35 до 90 м</w:t>
      </w:r>
      <w:r>
        <w:rPr>
          <w:rFonts w:eastAsia="Times New Roman"/>
          <w:sz w:val="27"/>
          <w:szCs w:val="27"/>
          <w:vertAlign w:val="superscript"/>
        </w:rPr>
        <w:t>2</w:t>
      </w:r>
      <w:r>
        <w:rPr>
          <w:rFonts w:eastAsia="Times New Roman"/>
        </w:rPr>
        <w:t>) в зданиях по типовым проектам и 150 м</w:t>
      </w:r>
      <w:r>
        <w:rPr>
          <w:rFonts w:eastAsia="Times New Roman"/>
          <w:sz w:val="27"/>
          <w:szCs w:val="27"/>
          <w:vertAlign w:val="superscript"/>
        </w:rPr>
        <w:t>2</w:t>
      </w:r>
      <w:r>
        <w:rPr>
          <w:rFonts w:eastAsia="Times New Roman"/>
        </w:rPr>
        <w:t xml:space="preserve"> (квартиры от 100 до 300 м</w:t>
      </w:r>
      <w:r>
        <w:rPr>
          <w:rFonts w:eastAsia="Times New Roman"/>
          <w:sz w:val="27"/>
          <w:szCs w:val="27"/>
          <w:vertAlign w:val="superscript"/>
        </w:rPr>
        <w:t>2</w:t>
      </w:r>
      <w:r>
        <w:rPr>
          <w:rFonts w:eastAsia="Times New Roman"/>
        </w:rPr>
        <w:t>) в зданиях по индивидуальным проектам с квартирами повышенной комфортности.</w:t>
      </w:r>
    </w:p>
    <w:p>
      <w:pPr>
        <w:spacing w:line="2" w:lineRule="exact"/>
        <w:rPr>
          <w:rFonts w:eastAsia="Times New Roman"/>
        </w:rPr>
      </w:pPr>
    </w:p>
    <w:p>
      <w:pPr>
        <w:numPr>
          <w:ilvl w:val="0"/>
          <w:numId w:val="60"/>
        </w:numPr>
        <w:tabs>
          <w:tab w:val="left" w:pos="0"/>
          <w:tab w:val="left" w:pos="945"/>
        </w:tabs>
        <w:spacing w:line="230" w:lineRule="auto"/>
        <w:ind w:left="0" w:firstLine="703"/>
        <w:jc w:val="both"/>
        <w:rPr>
          <w:rFonts w:eastAsia="Times New Roman"/>
        </w:rPr>
      </w:pPr>
      <w:r>
        <w:rPr>
          <w:rFonts w:eastAsia="Times New Roman"/>
        </w:rPr>
        <w:t>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pPr>
        <w:numPr>
          <w:ilvl w:val="0"/>
          <w:numId w:val="60"/>
        </w:numPr>
        <w:tabs>
          <w:tab w:val="left" w:pos="0"/>
          <w:tab w:val="left" w:pos="920"/>
        </w:tabs>
        <w:ind w:left="920" w:hanging="217"/>
        <w:rPr>
          <w:rFonts w:eastAsia="Times New Roman"/>
        </w:rPr>
      </w:pPr>
      <w:r>
        <w:rPr>
          <w:rFonts w:eastAsia="Times New Roman"/>
        </w:rPr>
        <w:t>Удельные расчетные нагрузки не учитывают покомнатное расселение семей в квартире.</w:t>
      </w:r>
    </w:p>
    <w:p>
      <w:pPr>
        <w:spacing w:line="1" w:lineRule="exact"/>
        <w:rPr>
          <w:rFonts w:eastAsia="Times New Roman"/>
        </w:rPr>
      </w:pPr>
    </w:p>
    <w:p>
      <w:pPr>
        <w:numPr>
          <w:ilvl w:val="0"/>
          <w:numId w:val="60"/>
        </w:numPr>
        <w:tabs>
          <w:tab w:val="left" w:pos="0"/>
          <w:tab w:val="left" w:pos="960"/>
        </w:tabs>
        <w:spacing w:line="235" w:lineRule="auto"/>
        <w:ind w:left="960" w:hanging="257"/>
      </w:pPr>
      <w:r>
        <w:rPr>
          <w:rFonts w:eastAsia="Times New Roman"/>
        </w:rPr>
        <w:t>Показатели удельной расчетной электрической нагрузки не учитывают общедомовую силовую</w:t>
      </w:r>
    </w:p>
    <w:p/>
    <w:p>
      <w:pPr>
        <w:sectPr>
          <w:footerReference r:id="rId62" w:type="first"/>
          <w:footerReference r:id="rId60" w:type="default"/>
          <w:footerReference r:id="rId61" w:type="even"/>
          <w:pgSz w:w="11906" w:h="16838"/>
          <w:pgMar w:top="1110" w:right="620" w:bottom="168" w:left="1140" w:header="720" w:footer="720" w:gutter="0"/>
          <w:cols w:space="720" w:num="1"/>
          <w:docGrid w:linePitch="240" w:charSpace="-2049"/>
        </w:sectPr>
      </w:pPr>
    </w:p>
    <w:p>
      <w:pPr>
        <w:spacing w:line="256" w:lineRule="exact"/>
        <w:rPr>
          <w:sz w:val="20"/>
          <w:szCs w:val="20"/>
        </w:rPr>
        <w:sectPr>
          <w:type w:val="continuous"/>
          <w:pgSz w:w="11906" w:h="16838"/>
          <w:pgMar w:top="1110" w:right="620" w:bottom="168" w:left="1140" w:header="720" w:footer="720" w:gutter="0"/>
          <w:cols w:space="720" w:num="1"/>
          <w:docGrid w:linePitch="240" w:charSpace="-2049"/>
        </w:sectPr>
      </w:pPr>
    </w:p>
    <w:p>
      <w:pPr>
        <w:spacing w:line="249" w:lineRule="auto"/>
        <w:jc w:val="both"/>
        <w:rPr>
          <w:sz w:val="20"/>
          <w:szCs w:val="20"/>
        </w:rPr>
      </w:pPr>
      <w:r>
        <w:rPr>
          <w:rFonts w:eastAsia="Times New Roman"/>
        </w:rPr>
        <w:t>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pPr>
        <w:spacing w:line="2" w:lineRule="exact"/>
        <w:rPr>
          <w:sz w:val="20"/>
          <w:szCs w:val="20"/>
        </w:rPr>
      </w:pPr>
    </w:p>
    <w:p>
      <w:pPr>
        <w:numPr>
          <w:ilvl w:val="0"/>
          <w:numId w:val="61"/>
        </w:numPr>
        <w:tabs>
          <w:tab w:val="left" w:pos="0"/>
          <w:tab w:val="left" w:pos="960"/>
        </w:tabs>
        <w:spacing w:line="237" w:lineRule="auto"/>
        <w:ind w:right="20"/>
        <w:jc w:val="both"/>
        <w:rPr>
          <w:sz w:val="20"/>
          <w:szCs w:val="20"/>
        </w:rPr>
      </w:pPr>
      <w:r>
        <w:rPr>
          <w:rFonts w:eastAsia="Times New Roman"/>
        </w:rPr>
        <w:t>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pPr>
        <w:spacing w:line="239" w:lineRule="exact"/>
        <w:rPr>
          <w:sz w:val="20"/>
          <w:szCs w:val="20"/>
        </w:rPr>
      </w:pPr>
    </w:p>
    <w:p>
      <w:pPr>
        <w:spacing w:line="271" w:lineRule="auto"/>
        <w:ind w:firstLine="710"/>
        <w:rPr>
          <w:sz w:val="20"/>
          <w:szCs w:val="20"/>
        </w:rPr>
      </w:pPr>
      <w:r>
        <w:rPr>
          <w:rFonts w:eastAsia="Times New Roman"/>
          <w:sz w:val="24"/>
          <w:szCs w:val="24"/>
        </w:rPr>
        <w:t xml:space="preserve">8.1.4. Показатели удельной расчетной электрической нагрузки электроприемников </w:t>
      </w:r>
      <w:r>
        <w:rPr>
          <w:rFonts w:eastAsia="Times New Roman"/>
          <w:b/>
          <w:bCs/>
          <w:sz w:val="24"/>
          <w:szCs w:val="24"/>
        </w:rPr>
        <w:t xml:space="preserve">инди-видуальных жилых домов </w:t>
      </w:r>
      <w:r>
        <w:rPr>
          <w:rFonts w:eastAsia="Times New Roman"/>
          <w:sz w:val="24"/>
          <w:szCs w:val="24"/>
        </w:rPr>
        <w:t>определяются по таблице</w:t>
      </w:r>
      <w:r>
        <w:rPr>
          <w:rFonts w:eastAsia="Times New Roman"/>
          <w:b/>
          <w:bCs/>
          <w:sz w:val="24"/>
          <w:szCs w:val="24"/>
        </w:rPr>
        <w:t xml:space="preserve"> </w:t>
      </w:r>
      <w:r>
        <w:rPr>
          <w:rFonts w:eastAsia="Times New Roman"/>
          <w:sz w:val="24"/>
          <w:szCs w:val="24"/>
        </w:rPr>
        <w:t>8.1.4.</w:t>
      </w:r>
    </w:p>
    <w:p>
      <w:pPr>
        <w:spacing w:line="202" w:lineRule="exact"/>
        <w:rPr>
          <w:sz w:val="20"/>
          <w:szCs w:val="20"/>
        </w:rPr>
      </w:pPr>
    </w:p>
    <w:p>
      <w:pPr>
        <w:ind w:left="8760"/>
        <w:rPr>
          <w:sz w:val="20"/>
          <w:szCs w:val="20"/>
        </w:rPr>
      </w:pPr>
      <w:r>
        <w:rPr>
          <w:rFonts w:eastAsia="Times New Roman"/>
          <w:sz w:val="24"/>
          <w:szCs w:val="24"/>
        </w:rPr>
        <w:t>Таблица 8.1.4</w:t>
      </w:r>
    </w:p>
    <w:p>
      <w:pPr>
        <w:spacing w:line="27" w:lineRule="exact"/>
        <w:rPr>
          <w:sz w:val="20"/>
          <w:szCs w:val="20"/>
        </w:rPr>
      </w:pPr>
    </w:p>
    <w:tbl>
      <w:tblPr>
        <w:tblStyle w:val="19"/>
        <w:tblW w:w="10136" w:type="dxa"/>
        <w:tblInd w:w="50" w:type="dxa"/>
        <w:tblLayout w:type="fixed"/>
        <w:tblCellMar>
          <w:top w:w="0" w:type="dxa"/>
          <w:left w:w="0" w:type="dxa"/>
          <w:bottom w:w="0" w:type="dxa"/>
          <w:right w:w="0" w:type="dxa"/>
        </w:tblCellMar>
      </w:tblPr>
      <w:tblGrid>
        <w:gridCol w:w="4439"/>
        <w:gridCol w:w="620"/>
        <w:gridCol w:w="560"/>
        <w:gridCol w:w="540"/>
        <w:gridCol w:w="559"/>
        <w:gridCol w:w="540"/>
        <w:gridCol w:w="559"/>
        <w:gridCol w:w="540"/>
        <w:gridCol w:w="540"/>
        <w:gridCol w:w="124"/>
        <w:gridCol w:w="440"/>
        <w:gridCol w:w="640"/>
        <w:gridCol w:w="35"/>
      </w:tblGrid>
      <w:tr>
        <w:tblPrEx>
          <w:tblLayout w:type="fixed"/>
          <w:tblCellMar>
            <w:top w:w="0" w:type="dxa"/>
            <w:left w:w="0" w:type="dxa"/>
            <w:bottom w:w="0" w:type="dxa"/>
            <w:right w:w="0" w:type="dxa"/>
          </w:tblCellMar>
        </w:tblPrEx>
        <w:trPr>
          <w:trHeight w:val="235" w:hRule="atLeast"/>
        </w:trPr>
        <w:tc>
          <w:tcPr>
            <w:tcW w:w="4439"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5662" w:type="dxa"/>
            <w:gridSpan w:val="11"/>
            <w:tcBorders>
              <w:top w:val="single" w:color="00000A" w:sz="8" w:space="0"/>
              <w:right w:val="single" w:color="00000A" w:sz="8" w:space="0"/>
            </w:tcBorders>
            <w:shd w:val="clear" w:color="auto" w:fill="auto"/>
            <w:vAlign w:val="bottom"/>
          </w:tcPr>
          <w:p>
            <w:pPr>
              <w:spacing w:line="235" w:lineRule="exact"/>
              <w:jc w:val="center"/>
              <w:rPr>
                <w:sz w:val="1"/>
                <w:szCs w:val="1"/>
              </w:rPr>
            </w:pPr>
            <w:r>
              <w:rPr>
                <w:rFonts w:eastAsia="Times New Roman"/>
                <w:b/>
                <w:bCs/>
              </w:rPr>
              <w:t>Показатели удельной расчетной электрической</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4439" w:type="dxa"/>
            <w:tcBorders>
              <w:left w:val="single" w:color="00000A" w:sz="8" w:space="0"/>
              <w:right w:val="single" w:color="00000A" w:sz="8" w:space="0"/>
            </w:tcBorders>
            <w:shd w:val="clear" w:color="auto" w:fill="auto"/>
            <w:vAlign w:val="bottom"/>
          </w:tcPr>
          <w:p>
            <w:pPr>
              <w:spacing w:line="249" w:lineRule="exact"/>
              <w:jc w:val="center"/>
              <w:rPr>
                <w:sz w:val="21"/>
                <w:szCs w:val="21"/>
              </w:rPr>
            </w:pPr>
            <w:r>
              <w:rPr>
                <w:rFonts w:eastAsia="Times New Roman"/>
                <w:b/>
                <w:bCs/>
                <w:w w:val="99"/>
              </w:rPr>
              <w:t>Потребители электроэнергии –</w:t>
            </w:r>
          </w:p>
        </w:tc>
        <w:tc>
          <w:tcPr>
            <w:tcW w:w="620" w:type="dxa"/>
            <w:shd w:val="clear" w:color="auto" w:fill="auto"/>
            <w:vAlign w:val="bottom"/>
          </w:tcPr>
          <w:p>
            <w:pPr>
              <w:rPr>
                <w:sz w:val="21"/>
                <w:szCs w:val="21"/>
              </w:rPr>
            </w:pPr>
          </w:p>
        </w:tc>
        <w:tc>
          <w:tcPr>
            <w:tcW w:w="3962" w:type="dxa"/>
            <w:gridSpan w:val="8"/>
            <w:shd w:val="clear" w:color="auto" w:fill="auto"/>
            <w:vAlign w:val="bottom"/>
          </w:tcPr>
          <w:p>
            <w:pPr>
              <w:spacing w:line="249" w:lineRule="exact"/>
              <w:ind w:left="310"/>
              <w:jc w:val="center"/>
              <w:rPr>
                <w:sz w:val="21"/>
                <w:szCs w:val="21"/>
              </w:rPr>
            </w:pPr>
            <w:r>
              <w:rPr>
                <w:rFonts w:eastAsia="Times New Roman"/>
                <w:b/>
                <w:bCs/>
                <w:w w:val="99"/>
              </w:rPr>
              <w:t>нагрузки, кВт/дом, при количестве</w:t>
            </w:r>
          </w:p>
        </w:tc>
        <w:tc>
          <w:tcPr>
            <w:tcW w:w="440" w:type="dxa"/>
            <w:shd w:val="clear" w:color="auto" w:fill="auto"/>
            <w:vAlign w:val="bottom"/>
          </w:tcPr>
          <w:p>
            <w:pPr>
              <w:rPr>
                <w:sz w:val="21"/>
                <w:szCs w:val="21"/>
              </w:rPr>
            </w:pPr>
          </w:p>
        </w:tc>
        <w:tc>
          <w:tcPr>
            <w:tcW w:w="640" w:type="dxa"/>
            <w:tcBorders>
              <w:right w:val="single" w:color="00000A" w:sz="8" w:space="0"/>
            </w:tcBorders>
            <w:shd w:val="clear" w:color="auto" w:fill="auto"/>
            <w:vAlign w:val="bottom"/>
          </w:tcPr>
          <w:p>
            <w:pPr>
              <w:rPr>
                <w:sz w:val="21"/>
                <w:szCs w:val="21"/>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7" w:hRule="atLeast"/>
        </w:trPr>
        <w:tc>
          <w:tcPr>
            <w:tcW w:w="4439" w:type="dxa"/>
            <w:tcBorders>
              <w:left w:val="single" w:color="00000A" w:sz="8" w:space="0"/>
              <w:right w:val="single" w:color="00000A" w:sz="8" w:space="0"/>
            </w:tcBorders>
            <w:shd w:val="clear" w:color="auto" w:fill="auto"/>
            <w:vAlign w:val="bottom"/>
          </w:tcPr>
          <w:p>
            <w:pPr>
              <w:jc w:val="center"/>
              <w:rPr>
                <w:sz w:val="24"/>
                <w:szCs w:val="24"/>
              </w:rPr>
            </w:pPr>
            <w:r>
              <w:rPr>
                <w:rFonts w:eastAsia="Times New Roman"/>
                <w:b/>
                <w:bCs/>
              </w:rPr>
              <w:t>индивидуальные жилые дома</w:t>
            </w:r>
          </w:p>
        </w:tc>
        <w:tc>
          <w:tcPr>
            <w:tcW w:w="620" w:type="dxa"/>
            <w:tcBorders>
              <w:bottom w:val="single" w:color="00000A" w:sz="8" w:space="0"/>
            </w:tcBorders>
            <w:shd w:val="clear" w:color="auto" w:fill="auto"/>
            <w:vAlign w:val="bottom"/>
          </w:tcPr>
          <w:p>
            <w:pPr>
              <w:rPr>
                <w:sz w:val="24"/>
                <w:szCs w:val="24"/>
              </w:rPr>
            </w:pPr>
          </w:p>
        </w:tc>
        <w:tc>
          <w:tcPr>
            <w:tcW w:w="560" w:type="dxa"/>
            <w:tcBorders>
              <w:bottom w:val="single" w:color="00000A" w:sz="8" w:space="0"/>
            </w:tcBorders>
            <w:shd w:val="clear" w:color="auto" w:fill="auto"/>
            <w:vAlign w:val="bottom"/>
          </w:tcPr>
          <w:p>
            <w:pPr>
              <w:rPr>
                <w:sz w:val="24"/>
                <w:szCs w:val="24"/>
              </w:rPr>
            </w:pPr>
          </w:p>
        </w:tc>
        <w:tc>
          <w:tcPr>
            <w:tcW w:w="3402" w:type="dxa"/>
            <w:gridSpan w:val="7"/>
            <w:tcBorders>
              <w:bottom w:val="single" w:color="00000A" w:sz="8" w:space="0"/>
            </w:tcBorders>
            <w:shd w:val="clear" w:color="auto" w:fill="auto"/>
            <w:vAlign w:val="bottom"/>
          </w:tcPr>
          <w:p>
            <w:pPr>
              <w:ind w:right="140"/>
              <w:jc w:val="center"/>
              <w:rPr>
                <w:sz w:val="24"/>
                <w:szCs w:val="24"/>
              </w:rPr>
            </w:pPr>
            <w:r>
              <w:rPr>
                <w:rFonts w:eastAsia="Times New Roman"/>
                <w:b/>
                <w:bCs/>
                <w:w w:val="99"/>
              </w:rPr>
              <w:t>индивидуальных жилых домов</w:t>
            </w:r>
          </w:p>
        </w:tc>
        <w:tc>
          <w:tcPr>
            <w:tcW w:w="440" w:type="dxa"/>
            <w:tcBorders>
              <w:bottom w:val="single" w:color="00000A" w:sz="8" w:space="0"/>
            </w:tcBorders>
            <w:shd w:val="clear" w:color="auto" w:fill="auto"/>
            <w:vAlign w:val="bottom"/>
          </w:tcPr>
          <w:p>
            <w:pPr>
              <w:rPr>
                <w:sz w:val="24"/>
                <w:szCs w:val="24"/>
              </w:rPr>
            </w:pPr>
          </w:p>
        </w:tc>
        <w:tc>
          <w:tcPr>
            <w:tcW w:w="640" w:type="dxa"/>
            <w:tcBorders>
              <w:bottom w:val="single" w:color="00000A" w:sz="8" w:space="0"/>
              <w:right w:val="single" w:color="00000A" w:sz="8" w:space="0"/>
            </w:tcBorders>
            <w:shd w:val="clear" w:color="auto" w:fill="auto"/>
            <w:vAlign w:val="bottom"/>
          </w:tcPr>
          <w:p>
            <w:pPr>
              <w:rPr>
                <w:sz w:val="24"/>
                <w:szCs w:val="24"/>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7" w:hRule="atLeast"/>
        </w:trPr>
        <w:tc>
          <w:tcPr>
            <w:tcW w:w="44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20" w:type="dxa"/>
            <w:tcBorders>
              <w:bottom w:val="single" w:color="00000A" w:sz="8" w:space="0"/>
              <w:right w:val="single" w:color="00000A" w:sz="8" w:space="0"/>
            </w:tcBorders>
            <w:shd w:val="clear" w:color="auto" w:fill="auto"/>
            <w:vAlign w:val="bottom"/>
          </w:tcPr>
          <w:p>
            <w:pPr>
              <w:jc w:val="center"/>
              <w:rPr>
                <w:rFonts w:eastAsia="Times New Roman"/>
                <w:w w:val="90"/>
              </w:rPr>
            </w:pPr>
            <w:r>
              <w:rPr>
                <w:rFonts w:eastAsia="Times New Roman"/>
              </w:rPr>
              <w:t>1-3</w:t>
            </w:r>
          </w:p>
        </w:tc>
        <w:tc>
          <w:tcPr>
            <w:tcW w:w="56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w w:val="90"/>
              </w:rPr>
              <w:t>6</w:t>
            </w:r>
          </w:p>
        </w:tc>
        <w:tc>
          <w:tcPr>
            <w:tcW w:w="540"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rPr>
              <w:t>9</w:t>
            </w:r>
          </w:p>
        </w:tc>
        <w:tc>
          <w:tcPr>
            <w:tcW w:w="559"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12</w:t>
            </w:r>
          </w:p>
        </w:tc>
        <w:tc>
          <w:tcPr>
            <w:tcW w:w="540"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15</w:t>
            </w:r>
          </w:p>
        </w:tc>
        <w:tc>
          <w:tcPr>
            <w:tcW w:w="559"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18</w:t>
            </w:r>
          </w:p>
        </w:tc>
        <w:tc>
          <w:tcPr>
            <w:tcW w:w="540"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24</w:t>
            </w:r>
          </w:p>
        </w:tc>
        <w:tc>
          <w:tcPr>
            <w:tcW w:w="54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w w:val="99"/>
              </w:rPr>
              <w:t>40</w:t>
            </w:r>
          </w:p>
        </w:tc>
        <w:tc>
          <w:tcPr>
            <w:tcW w:w="124" w:type="dxa"/>
            <w:tcBorders>
              <w:bottom w:val="single" w:color="00000A" w:sz="8" w:space="0"/>
            </w:tcBorders>
            <w:shd w:val="clear" w:color="auto" w:fill="auto"/>
            <w:vAlign w:val="bottom"/>
          </w:tcPr>
          <w:p>
            <w:pPr>
              <w:rPr>
                <w:sz w:val="24"/>
                <w:szCs w:val="24"/>
              </w:rPr>
            </w:pPr>
          </w:p>
        </w:tc>
        <w:tc>
          <w:tcPr>
            <w:tcW w:w="440" w:type="dxa"/>
            <w:tcBorders>
              <w:bottom w:val="single" w:color="00000A" w:sz="8" w:space="0"/>
              <w:right w:val="single" w:color="00000A" w:sz="8" w:space="0"/>
            </w:tcBorders>
            <w:shd w:val="clear" w:color="auto" w:fill="auto"/>
            <w:vAlign w:val="bottom"/>
          </w:tcPr>
          <w:p>
            <w:pPr>
              <w:ind w:right="30"/>
              <w:jc w:val="center"/>
              <w:rPr>
                <w:rFonts w:eastAsia="Times New Roman"/>
                <w:w w:val="96"/>
              </w:rPr>
            </w:pPr>
            <w:r>
              <w:rPr>
                <w:rFonts w:eastAsia="Times New Roman"/>
                <w:w w:val="99"/>
              </w:rPr>
              <w:t>60</w:t>
            </w:r>
          </w:p>
        </w:tc>
        <w:tc>
          <w:tcPr>
            <w:tcW w:w="640"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w w:val="96"/>
              </w:rPr>
              <w:t>100</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3" w:hRule="atLeast"/>
        </w:trPr>
        <w:tc>
          <w:tcPr>
            <w:tcW w:w="4439" w:type="dxa"/>
            <w:tcBorders>
              <w:left w:val="single" w:color="00000A" w:sz="8" w:space="0"/>
              <w:bottom w:val="single" w:color="00000A" w:sz="8" w:space="0"/>
              <w:right w:val="single" w:color="00000A" w:sz="8" w:space="0"/>
            </w:tcBorders>
            <w:shd w:val="clear" w:color="auto" w:fill="auto"/>
            <w:vAlign w:val="bottom"/>
          </w:tcPr>
          <w:p>
            <w:pPr>
              <w:ind w:left="80"/>
              <w:rPr>
                <w:rFonts w:eastAsia="Times New Roman"/>
                <w:w w:val="98"/>
              </w:rPr>
            </w:pPr>
            <w:r>
              <w:rPr>
                <w:rFonts w:eastAsia="Times New Roman"/>
              </w:rPr>
              <w:t>С плитами на природном газе</w:t>
            </w:r>
          </w:p>
        </w:tc>
        <w:tc>
          <w:tcPr>
            <w:tcW w:w="62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w w:val="98"/>
              </w:rPr>
              <w:t>11,5</w:t>
            </w:r>
          </w:p>
        </w:tc>
        <w:tc>
          <w:tcPr>
            <w:tcW w:w="56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6,5</w:t>
            </w:r>
          </w:p>
        </w:tc>
        <w:tc>
          <w:tcPr>
            <w:tcW w:w="54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5,4</w:t>
            </w:r>
          </w:p>
        </w:tc>
        <w:tc>
          <w:tcPr>
            <w:tcW w:w="559"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4,7</w:t>
            </w:r>
          </w:p>
        </w:tc>
        <w:tc>
          <w:tcPr>
            <w:tcW w:w="54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4,3</w:t>
            </w:r>
          </w:p>
        </w:tc>
        <w:tc>
          <w:tcPr>
            <w:tcW w:w="559"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3,9</w:t>
            </w:r>
          </w:p>
        </w:tc>
        <w:tc>
          <w:tcPr>
            <w:tcW w:w="54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3,3</w:t>
            </w:r>
          </w:p>
        </w:tc>
        <w:tc>
          <w:tcPr>
            <w:tcW w:w="540" w:type="dxa"/>
            <w:tcBorders>
              <w:bottom w:val="single" w:color="00000A" w:sz="8" w:space="0"/>
              <w:right w:val="single" w:color="00000A" w:sz="8" w:space="0"/>
            </w:tcBorders>
            <w:shd w:val="clear" w:color="auto" w:fill="auto"/>
            <w:vAlign w:val="bottom"/>
          </w:tcPr>
          <w:p>
            <w:pPr>
              <w:jc w:val="center"/>
              <w:rPr>
                <w:sz w:val="23"/>
                <w:szCs w:val="23"/>
              </w:rPr>
            </w:pPr>
            <w:r>
              <w:rPr>
                <w:rFonts w:eastAsia="Times New Roman"/>
              </w:rPr>
              <w:t>2,6</w:t>
            </w:r>
          </w:p>
        </w:tc>
        <w:tc>
          <w:tcPr>
            <w:tcW w:w="124" w:type="dxa"/>
            <w:tcBorders>
              <w:bottom w:val="single" w:color="00000A" w:sz="8" w:space="0"/>
            </w:tcBorders>
            <w:shd w:val="clear" w:color="auto" w:fill="auto"/>
            <w:vAlign w:val="bottom"/>
          </w:tcPr>
          <w:p>
            <w:pPr>
              <w:rPr>
                <w:sz w:val="23"/>
                <w:szCs w:val="23"/>
              </w:rPr>
            </w:pPr>
          </w:p>
        </w:tc>
        <w:tc>
          <w:tcPr>
            <w:tcW w:w="440" w:type="dxa"/>
            <w:tcBorders>
              <w:bottom w:val="single" w:color="00000A" w:sz="8" w:space="0"/>
              <w:right w:val="single" w:color="00000A" w:sz="8" w:space="0"/>
            </w:tcBorders>
            <w:shd w:val="clear" w:color="auto" w:fill="auto"/>
            <w:vAlign w:val="bottom"/>
          </w:tcPr>
          <w:p>
            <w:pPr>
              <w:ind w:right="50"/>
              <w:jc w:val="center"/>
              <w:rPr>
                <w:rFonts w:eastAsia="Times New Roman"/>
              </w:rPr>
            </w:pPr>
            <w:r>
              <w:rPr>
                <w:rFonts w:eastAsia="Times New Roman"/>
              </w:rPr>
              <w:t>2,1</w:t>
            </w:r>
          </w:p>
        </w:tc>
        <w:tc>
          <w:tcPr>
            <w:tcW w:w="640"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rPr>
              <w:t>2,0</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4439" w:type="dxa"/>
            <w:tcBorders>
              <w:left w:val="single" w:color="00000A" w:sz="8" w:space="0"/>
              <w:right w:val="single" w:color="00000A" w:sz="8" w:space="0"/>
            </w:tcBorders>
            <w:shd w:val="clear" w:color="auto" w:fill="auto"/>
            <w:vAlign w:val="bottom"/>
          </w:tcPr>
          <w:p>
            <w:pPr>
              <w:spacing w:line="220" w:lineRule="exact"/>
              <w:ind w:left="80"/>
              <w:rPr>
                <w:rFonts w:eastAsia="Times New Roman"/>
                <w:w w:val="98"/>
              </w:rPr>
            </w:pPr>
            <w:r>
              <w:rPr>
                <w:rFonts w:eastAsia="Times New Roman"/>
              </w:rPr>
              <w:t>С плитами на природном газе и</w:t>
            </w:r>
          </w:p>
        </w:tc>
        <w:tc>
          <w:tcPr>
            <w:tcW w:w="620" w:type="dxa"/>
            <w:vMerge w:val="restart"/>
            <w:tcBorders>
              <w:right w:val="single" w:color="00000A" w:sz="8" w:space="0"/>
            </w:tcBorders>
            <w:shd w:val="clear" w:color="auto" w:fill="auto"/>
            <w:vAlign w:val="bottom"/>
          </w:tcPr>
          <w:p>
            <w:pPr>
              <w:jc w:val="center"/>
              <w:rPr>
                <w:rFonts w:eastAsia="Times New Roman"/>
                <w:w w:val="98"/>
              </w:rPr>
            </w:pPr>
            <w:r>
              <w:rPr>
                <w:rFonts w:eastAsia="Times New Roman"/>
                <w:w w:val="98"/>
              </w:rPr>
              <w:t>22,3</w:t>
            </w:r>
          </w:p>
        </w:tc>
        <w:tc>
          <w:tcPr>
            <w:tcW w:w="560" w:type="dxa"/>
            <w:vMerge w:val="restart"/>
            <w:tcBorders>
              <w:right w:val="single" w:color="00000A" w:sz="8" w:space="0"/>
            </w:tcBorders>
            <w:shd w:val="clear" w:color="auto" w:fill="auto"/>
            <w:vAlign w:val="bottom"/>
          </w:tcPr>
          <w:p>
            <w:pPr>
              <w:jc w:val="center"/>
              <w:rPr>
                <w:rFonts w:eastAsia="Times New Roman"/>
                <w:w w:val="98"/>
              </w:rPr>
            </w:pPr>
            <w:r>
              <w:rPr>
                <w:rFonts w:eastAsia="Times New Roman"/>
                <w:w w:val="98"/>
              </w:rPr>
              <w:t>13,3</w:t>
            </w:r>
          </w:p>
        </w:tc>
        <w:tc>
          <w:tcPr>
            <w:tcW w:w="540" w:type="dxa"/>
            <w:vMerge w:val="restart"/>
            <w:tcBorders>
              <w:right w:val="single" w:color="00000A" w:sz="8" w:space="0"/>
            </w:tcBorders>
            <w:shd w:val="clear" w:color="auto" w:fill="auto"/>
            <w:vAlign w:val="bottom"/>
          </w:tcPr>
          <w:p>
            <w:pPr>
              <w:jc w:val="center"/>
              <w:rPr>
                <w:rFonts w:eastAsia="Times New Roman"/>
                <w:w w:val="98"/>
              </w:rPr>
            </w:pPr>
            <w:r>
              <w:rPr>
                <w:rFonts w:eastAsia="Times New Roman"/>
                <w:w w:val="98"/>
              </w:rPr>
              <w:t>11,3</w:t>
            </w:r>
          </w:p>
        </w:tc>
        <w:tc>
          <w:tcPr>
            <w:tcW w:w="559" w:type="dxa"/>
            <w:vMerge w:val="restart"/>
            <w:tcBorders>
              <w:right w:val="single" w:color="00000A" w:sz="8" w:space="0"/>
            </w:tcBorders>
            <w:shd w:val="clear" w:color="auto" w:fill="auto"/>
            <w:vAlign w:val="bottom"/>
          </w:tcPr>
          <w:p>
            <w:pPr>
              <w:jc w:val="center"/>
              <w:rPr>
                <w:rFonts w:eastAsia="Times New Roman"/>
              </w:rPr>
            </w:pPr>
            <w:r>
              <w:rPr>
                <w:rFonts w:eastAsia="Times New Roman"/>
                <w:w w:val="98"/>
              </w:rPr>
              <w:t>10,0</w:t>
            </w:r>
          </w:p>
        </w:tc>
        <w:tc>
          <w:tcPr>
            <w:tcW w:w="540" w:type="dxa"/>
            <w:vMerge w:val="restart"/>
            <w:tcBorders>
              <w:right w:val="single" w:color="00000A" w:sz="8" w:space="0"/>
            </w:tcBorders>
            <w:shd w:val="clear" w:color="auto" w:fill="auto"/>
            <w:vAlign w:val="bottom"/>
          </w:tcPr>
          <w:p>
            <w:pPr>
              <w:jc w:val="center"/>
              <w:rPr>
                <w:rFonts w:eastAsia="Times New Roman"/>
              </w:rPr>
            </w:pPr>
            <w:r>
              <w:rPr>
                <w:rFonts w:eastAsia="Times New Roman"/>
              </w:rPr>
              <w:t>9,3</w:t>
            </w:r>
          </w:p>
        </w:tc>
        <w:tc>
          <w:tcPr>
            <w:tcW w:w="559" w:type="dxa"/>
            <w:vMerge w:val="restart"/>
            <w:tcBorders>
              <w:right w:val="single" w:color="00000A" w:sz="8" w:space="0"/>
            </w:tcBorders>
            <w:shd w:val="clear" w:color="auto" w:fill="auto"/>
            <w:vAlign w:val="bottom"/>
          </w:tcPr>
          <w:p>
            <w:pPr>
              <w:jc w:val="center"/>
              <w:rPr>
                <w:rFonts w:eastAsia="Times New Roman"/>
              </w:rPr>
            </w:pPr>
            <w:r>
              <w:rPr>
                <w:rFonts w:eastAsia="Times New Roman"/>
              </w:rPr>
              <w:t>8,6</w:t>
            </w:r>
          </w:p>
        </w:tc>
        <w:tc>
          <w:tcPr>
            <w:tcW w:w="540" w:type="dxa"/>
            <w:vMerge w:val="restart"/>
            <w:tcBorders>
              <w:right w:val="single" w:color="00000A" w:sz="8" w:space="0"/>
            </w:tcBorders>
            <w:shd w:val="clear" w:color="auto" w:fill="auto"/>
            <w:vAlign w:val="bottom"/>
          </w:tcPr>
          <w:p>
            <w:pPr>
              <w:jc w:val="center"/>
              <w:rPr>
                <w:rFonts w:eastAsia="Times New Roman"/>
              </w:rPr>
            </w:pPr>
            <w:r>
              <w:rPr>
                <w:rFonts w:eastAsia="Times New Roman"/>
              </w:rPr>
              <w:t>7,5</w:t>
            </w:r>
          </w:p>
        </w:tc>
        <w:tc>
          <w:tcPr>
            <w:tcW w:w="540" w:type="dxa"/>
            <w:vMerge w:val="restart"/>
            <w:tcBorders>
              <w:right w:val="single" w:color="00000A" w:sz="8" w:space="0"/>
            </w:tcBorders>
            <w:shd w:val="clear" w:color="auto" w:fill="auto"/>
            <w:vAlign w:val="bottom"/>
          </w:tcPr>
          <w:p>
            <w:pPr>
              <w:jc w:val="center"/>
              <w:rPr>
                <w:sz w:val="19"/>
                <w:szCs w:val="19"/>
              </w:rPr>
            </w:pPr>
            <w:r>
              <w:rPr>
                <w:rFonts w:eastAsia="Times New Roman"/>
              </w:rPr>
              <w:t>6,3</w:t>
            </w:r>
          </w:p>
        </w:tc>
        <w:tc>
          <w:tcPr>
            <w:tcW w:w="124" w:type="dxa"/>
            <w:shd w:val="clear" w:color="auto" w:fill="auto"/>
            <w:vAlign w:val="bottom"/>
          </w:tcPr>
          <w:p>
            <w:pPr>
              <w:rPr>
                <w:sz w:val="19"/>
                <w:szCs w:val="19"/>
              </w:rPr>
            </w:pPr>
          </w:p>
        </w:tc>
        <w:tc>
          <w:tcPr>
            <w:tcW w:w="440" w:type="dxa"/>
            <w:vMerge w:val="restart"/>
            <w:tcBorders>
              <w:right w:val="single" w:color="00000A" w:sz="8" w:space="0"/>
            </w:tcBorders>
            <w:shd w:val="clear" w:color="auto" w:fill="auto"/>
            <w:vAlign w:val="bottom"/>
          </w:tcPr>
          <w:p>
            <w:pPr>
              <w:ind w:right="50"/>
              <w:jc w:val="center"/>
              <w:rPr>
                <w:rFonts w:eastAsia="Times New Roman"/>
              </w:rPr>
            </w:pPr>
            <w:r>
              <w:rPr>
                <w:rFonts w:eastAsia="Times New Roman"/>
              </w:rPr>
              <w:t>5,6</w:t>
            </w:r>
          </w:p>
        </w:tc>
        <w:tc>
          <w:tcPr>
            <w:tcW w:w="640" w:type="dxa"/>
            <w:vMerge w:val="restart"/>
            <w:tcBorders>
              <w:right w:val="single" w:color="00000A" w:sz="8" w:space="0"/>
            </w:tcBorders>
            <w:shd w:val="clear" w:color="auto" w:fill="auto"/>
            <w:vAlign w:val="bottom"/>
          </w:tcPr>
          <w:p>
            <w:pPr>
              <w:jc w:val="center"/>
              <w:rPr>
                <w:sz w:val="1"/>
                <w:szCs w:val="1"/>
              </w:rPr>
            </w:pPr>
            <w:r>
              <w:rPr>
                <w:rFonts w:eastAsia="Times New Roman"/>
              </w:rPr>
              <w:t>5,0</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4439" w:type="dxa"/>
            <w:vMerge w:val="restart"/>
            <w:tcBorders>
              <w:left w:val="single" w:color="00000A" w:sz="8" w:space="0"/>
              <w:right w:val="single" w:color="00000A" w:sz="8" w:space="0"/>
            </w:tcBorders>
            <w:shd w:val="clear" w:color="auto" w:fill="auto"/>
            <w:vAlign w:val="bottom"/>
          </w:tcPr>
          <w:p>
            <w:pPr>
              <w:ind w:left="80"/>
              <w:rPr>
                <w:sz w:val="13"/>
                <w:szCs w:val="13"/>
              </w:rPr>
            </w:pPr>
            <w:r>
              <w:rPr>
                <w:rFonts w:eastAsia="Times New Roman"/>
              </w:rPr>
              <w:t>электрической сауной мощностью до 12 кВт</w:t>
            </w:r>
          </w:p>
        </w:tc>
        <w:tc>
          <w:tcPr>
            <w:tcW w:w="620" w:type="dxa"/>
            <w:vMerge w:val="continue"/>
            <w:tcBorders>
              <w:right w:val="single" w:color="00000A" w:sz="8" w:space="0"/>
            </w:tcBorders>
            <w:shd w:val="clear" w:color="auto" w:fill="auto"/>
            <w:vAlign w:val="bottom"/>
          </w:tcPr>
          <w:p>
            <w:pPr>
              <w:rPr>
                <w:sz w:val="13"/>
                <w:szCs w:val="13"/>
              </w:rPr>
            </w:pPr>
          </w:p>
        </w:tc>
        <w:tc>
          <w:tcPr>
            <w:tcW w:w="560" w:type="dxa"/>
            <w:vMerge w:val="continue"/>
            <w:tcBorders>
              <w:right w:val="single" w:color="00000A" w:sz="8" w:space="0"/>
            </w:tcBorders>
            <w:shd w:val="clear" w:color="auto" w:fill="auto"/>
            <w:vAlign w:val="bottom"/>
          </w:tcPr>
          <w:p>
            <w:pPr>
              <w:rPr>
                <w:sz w:val="13"/>
                <w:szCs w:val="13"/>
              </w:rPr>
            </w:pPr>
          </w:p>
        </w:tc>
        <w:tc>
          <w:tcPr>
            <w:tcW w:w="540" w:type="dxa"/>
            <w:vMerge w:val="continue"/>
            <w:tcBorders>
              <w:right w:val="single" w:color="00000A" w:sz="8" w:space="0"/>
            </w:tcBorders>
            <w:shd w:val="clear" w:color="auto" w:fill="auto"/>
            <w:vAlign w:val="bottom"/>
          </w:tcPr>
          <w:p>
            <w:pPr>
              <w:rPr>
                <w:sz w:val="13"/>
                <w:szCs w:val="13"/>
              </w:rPr>
            </w:pPr>
          </w:p>
        </w:tc>
        <w:tc>
          <w:tcPr>
            <w:tcW w:w="559" w:type="dxa"/>
            <w:vMerge w:val="continue"/>
            <w:tcBorders>
              <w:right w:val="single" w:color="00000A" w:sz="8" w:space="0"/>
            </w:tcBorders>
            <w:shd w:val="clear" w:color="auto" w:fill="auto"/>
            <w:vAlign w:val="bottom"/>
          </w:tcPr>
          <w:p>
            <w:pPr>
              <w:rPr>
                <w:sz w:val="13"/>
                <w:szCs w:val="13"/>
              </w:rPr>
            </w:pPr>
          </w:p>
        </w:tc>
        <w:tc>
          <w:tcPr>
            <w:tcW w:w="540" w:type="dxa"/>
            <w:vMerge w:val="continue"/>
            <w:tcBorders>
              <w:right w:val="single" w:color="00000A" w:sz="8" w:space="0"/>
            </w:tcBorders>
            <w:shd w:val="clear" w:color="auto" w:fill="auto"/>
            <w:vAlign w:val="bottom"/>
          </w:tcPr>
          <w:p>
            <w:pPr>
              <w:rPr>
                <w:sz w:val="13"/>
                <w:szCs w:val="13"/>
              </w:rPr>
            </w:pPr>
          </w:p>
        </w:tc>
        <w:tc>
          <w:tcPr>
            <w:tcW w:w="559" w:type="dxa"/>
            <w:vMerge w:val="continue"/>
            <w:tcBorders>
              <w:right w:val="single" w:color="00000A" w:sz="8" w:space="0"/>
            </w:tcBorders>
            <w:shd w:val="clear" w:color="auto" w:fill="auto"/>
            <w:vAlign w:val="bottom"/>
          </w:tcPr>
          <w:p>
            <w:pPr>
              <w:rPr>
                <w:sz w:val="13"/>
                <w:szCs w:val="13"/>
              </w:rPr>
            </w:pPr>
          </w:p>
        </w:tc>
        <w:tc>
          <w:tcPr>
            <w:tcW w:w="540" w:type="dxa"/>
            <w:vMerge w:val="continue"/>
            <w:tcBorders>
              <w:right w:val="single" w:color="00000A" w:sz="8" w:space="0"/>
            </w:tcBorders>
            <w:shd w:val="clear" w:color="auto" w:fill="auto"/>
            <w:vAlign w:val="bottom"/>
          </w:tcPr>
          <w:p>
            <w:pPr>
              <w:rPr>
                <w:sz w:val="13"/>
                <w:szCs w:val="13"/>
              </w:rPr>
            </w:pPr>
          </w:p>
        </w:tc>
        <w:tc>
          <w:tcPr>
            <w:tcW w:w="540" w:type="dxa"/>
            <w:vMerge w:val="continue"/>
            <w:tcBorders>
              <w:right w:val="single" w:color="00000A" w:sz="8" w:space="0"/>
            </w:tcBorders>
            <w:shd w:val="clear" w:color="auto" w:fill="auto"/>
            <w:vAlign w:val="bottom"/>
          </w:tcPr>
          <w:p>
            <w:pPr>
              <w:rPr>
                <w:sz w:val="13"/>
                <w:szCs w:val="13"/>
              </w:rPr>
            </w:pPr>
          </w:p>
        </w:tc>
        <w:tc>
          <w:tcPr>
            <w:tcW w:w="124" w:type="dxa"/>
            <w:shd w:val="clear" w:color="auto" w:fill="auto"/>
            <w:vAlign w:val="bottom"/>
          </w:tcPr>
          <w:p>
            <w:pPr>
              <w:rPr>
                <w:sz w:val="13"/>
                <w:szCs w:val="13"/>
              </w:rPr>
            </w:pPr>
          </w:p>
        </w:tc>
        <w:tc>
          <w:tcPr>
            <w:tcW w:w="440" w:type="dxa"/>
            <w:vMerge w:val="continue"/>
            <w:tcBorders>
              <w:right w:val="single" w:color="00000A" w:sz="8" w:space="0"/>
            </w:tcBorders>
            <w:shd w:val="clear" w:color="auto" w:fill="auto"/>
            <w:vAlign w:val="bottom"/>
          </w:tcPr>
          <w:p>
            <w:pPr>
              <w:rPr>
                <w:sz w:val="13"/>
                <w:szCs w:val="13"/>
              </w:rPr>
            </w:pPr>
          </w:p>
        </w:tc>
        <w:tc>
          <w:tcPr>
            <w:tcW w:w="640" w:type="dxa"/>
            <w:vMerge w:val="continue"/>
            <w:tcBorders>
              <w:right w:val="single" w:color="00000A" w:sz="8" w:space="0"/>
            </w:tcBorders>
            <w:shd w:val="clear" w:color="auto" w:fill="auto"/>
            <w:vAlign w:val="bottom"/>
          </w:tcPr>
          <w:p>
            <w:pPr>
              <w:rPr>
                <w:sz w:val="13"/>
                <w:szCs w:val="13"/>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44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620" w:type="dxa"/>
            <w:tcBorders>
              <w:bottom w:val="single" w:color="00000A" w:sz="8" w:space="0"/>
              <w:right w:val="single" w:color="00000A" w:sz="8" w:space="0"/>
            </w:tcBorders>
            <w:shd w:val="clear" w:color="auto" w:fill="auto"/>
            <w:vAlign w:val="bottom"/>
          </w:tcPr>
          <w:p>
            <w:pPr>
              <w:rPr>
                <w:sz w:val="10"/>
                <w:szCs w:val="10"/>
              </w:rPr>
            </w:pPr>
          </w:p>
        </w:tc>
        <w:tc>
          <w:tcPr>
            <w:tcW w:w="560" w:type="dxa"/>
            <w:tcBorders>
              <w:bottom w:val="single" w:color="00000A" w:sz="8" w:space="0"/>
              <w:right w:val="single" w:color="00000A" w:sz="8" w:space="0"/>
            </w:tcBorders>
            <w:shd w:val="clear" w:color="auto" w:fill="auto"/>
            <w:vAlign w:val="bottom"/>
          </w:tcPr>
          <w:p>
            <w:pPr>
              <w:rPr>
                <w:sz w:val="10"/>
                <w:szCs w:val="10"/>
              </w:rPr>
            </w:pPr>
          </w:p>
        </w:tc>
        <w:tc>
          <w:tcPr>
            <w:tcW w:w="540" w:type="dxa"/>
            <w:tcBorders>
              <w:bottom w:val="single" w:color="00000A" w:sz="8" w:space="0"/>
              <w:right w:val="single" w:color="00000A" w:sz="8" w:space="0"/>
            </w:tcBorders>
            <w:shd w:val="clear" w:color="auto" w:fill="auto"/>
            <w:vAlign w:val="bottom"/>
          </w:tcPr>
          <w:p>
            <w:pPr>
              <w:rPr>
                <w:sz w:val="10"/>
                <w:szCs w:val="10"/>
              </w:rPr>
            </w:pPr>
          </w:p>
        </w:tc>
        <w:tc>
          <w:tcPr>
            <w:tcW w:w="559" w:type="dxa"/>
            <w:tcBorders>
              <w:bottom w:val="single" w:color="00000A" w:sz="8" w:space="0"/>
              <w:right w:val="single" w:color="00000A" w:sz="8" w:space="0"/>
            </w:tcBorders>
            <w:shd w:val="clear" w:color="auto" w:fill="auto"/>
            <w:vAlign w:val="bottom"/>
          </w:tcPr>
          <w:p>
            <w:pPr>
              <w:rPr>
                <w:sz w:val="10"/>
                <w:szCs w:val="10"/>
              </w:rPr>
            </w:pPr>
          </w:p>
        </w:tc>
        <w:tc>
          <w:tcPr>
            <w:tcW w:w="540" w:type="dxa"/>
            <w:tcBorders>
              <w:bottom w:val="single" w:color="00000A" w:sz="8" w:space="0"/>
              <w:right w:val="single" w:color="00000A" w:sz="8" w:space="0"/>
            </w:tcBorders>
            <w:shd w:val="clear" w:color="auto" w:fill="auto"/>
            <w:vAlign w:val="bottom"/>
          </w:tcPr>
          <w:p>
            <w:pPr>
              <w:rPr>
                <w:sz w:val="10"/>
                <w:szCs w:val="10"/>
              </w:rPr>
            </w:pPr>
          </w:p>
        </w:tc>
        <w:tc>
          <w:tcPr>
            <w:tcW w:w="559" w:type="dxa"/>
            <w:tcBorders>
              <w:bottom w:val="single" w:color="00000A" w:sz="8" w:space="0"/>
              <w:right w:val="single" w:color="00000A" w:sz="8" w:space="0"/>
            </w:tcBorders>
            <w:shd w:val="clear" w:color="auto" w:fill="auto"/>
            <w:vAlign w:val="bottom"/>
          </w:tcPr>
          <w:p>
            <w:pPr>
              <w:rPr>
                <w:sz w:val="10"/>
                <w:szCs w:val="10"/>
              </w:rPr>
            </w:pPr>
          </w:p>
        </w:tc>
        <w:tc>
          <w:tcPr>
            <w:tcW w:w="540" w:type="dxa"/>
            <w:tcBorders>
              <w:bottom w:val="single" w:color="00000A" w:sz="8" w:space="0"/>
              <w:right w:val="single" w:color="00000A" w:sz="8" w:space="0"/>
            </w:tcBorders>
            <w:shd w:val="clear" w:color="auto" w:fill="auto"/>
            <w:vAlign w:val="bottom"/>
          </w:tcPr>
          <w:p>
            <w:pPr>
              <w:rPr>
                <w:sz w:val="10"/>
                <w:szCs w:val="10"/>
              </w:rPr>
            </w:pPr>
          </w:p>
        </w:tc>
        <w:tc>
          <w:tcPr>
            <w:tcW w:w="540" w:type="dxa"/>
            <w:tcBorders>
              <w:bottom w:val="single" w:color="00000A" w:sz="8" w:space="0"/>
              <w:right w:val="single" w:color="00000A" w:sz="8" w:space="0"/>
            </w:tcBorders>
            <w:shd w:val="clear" w:color="auto" w:fill="auto"/>
            <w:vAlign w:val="bottom"/>
          </w:tcPr>
          <w:p>
            <w:pPr>
              <w:rPr>
                <w:sz w:val="10"/>
                <w:szCs w:val="10"/>
              </w:rPr>
            </w:pPr>
          </w:p>
        </w:tc>
        <w:tc>
          <w:tcPr>
            <w:tcW w:w="124" w:type="dxa"/>
            <w:tcBorders>
              <w:bottom w:val="single" w:color="00000A" w:sz="8" w:space="0"/>
            </w:tcBorders>
            <w:shd w:val="clear" w:color="auto" w:fill="auto"/>
            <w:vAlign w:val="bottom"/>
          </w:tcPr>
          <w:p>
            <w:pPr>
              <w:rPr>
                <w:sz w:val="10"/>
                <w:szCs w:val="10"/>
              </w:rPr>
            </w:pPr>
          </w:p>
        </w:tc>
        <w:tc>
          <w:tcPr>
            <w:tcW w:w="440" w:type="dxa"/>
            <w:tcBorders>
              <w:bottom w:val="single" w:color="00000A" w:sz="8" w:space="0"/>
              <w:right w:val="single" w:color="00000A" w:sz="8" w:space="0"/>
            </w:tcBorders>
            <w:shd w:val="clear" w:color="auto" w:fill="auto"/>
            <w:vAlign w:val="bottom"/>
          </w:tcPr>
          <w:p>
            <w:pPr>
              <w:rPr>
                <w:sz w:val="10"/>
                <w:szCs w:val="10"/>
              </w:rPr>
            </w:pPr>
          </w:p>
        </w:tc>
        <w:tc>
          <w:tcPr>
            <w:tcW w:w="640" w:type="dxa"/>
            <w:tcBorders>
              <w:bottom w:val="single" w:color="00000A" w:sz="8" w:space="0"/>
              <w:right w:val="single" w:color="00000A" w:sz="8" w:space="0"/>
            </w:tcBorders>
            <w:shd w:val="clear" w:color="auto" w:fill="auto"/>
            <w:vAlign w:val="bottom"/>
          </w:tcPr>
          <w:p>
            <w:pPr>
              <w:rPr>
                <w:sz w:val="10"/>
                <w:szCs w:val="10"/>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4439" w:type="dxa"/>
            <w:tcBorders>
              <w:left w:val="single" w:color="00000A" w:sz="8" w:space="0"/>
              <w:right w:val="single" w:color="00000A" w:sz="8" w:space="0"/>
            </w:tcBorders>
            <w:shd w:val="clear" w:color="auto" w:fill="auto"/>
            <w:vAlign w:val="bottom"/>
          </w:tcPr>
          <w:p>
            <w:pPr>
              <w:spacing w:line="220" w:lineRule="exact"/>
              <w:ind w:left="80"/>
              <w:rPr>
                <w:rFonts w:eastAsia="Times New Roman"/>
                <w:w w:val="98"/>
              </w:rPr>
            </w:pPr>
            <w:r>
              <w:rPr>
                <w:rFonts w:eastAsia="Times New Roman"/>
              </w:rPr>
              <w:t>С электрическими плитами мощностью</w:t>
            </w:r>
          </w:p>
        </w:tc>
        <w:tc>
          <w:tcPr>
            <w:tcW w:w="620" w:type="dxa"/>
            <w:vMerge w:val="restart"/>
            <w:tcBorders>
              <w:right w:val="single" w:color="00000A" w:sz="8" w:space="0"/>
            </w:tcBorders>
            <w:shd w:val="clear" w:color="auto" w:fill="auto"/>
            <w:vAlign w:val="bottom"/>
          </w:tcPr>
          <w:p>
            <w:pPr>
              <w:jc w:val="center"/>
              <w:rPr>
                <w:rFonts w:eastAsia="Times New Roman"/>
              </w:rPr>
            </w:pPr>
            <w:r>
              <w:rPr>
                <w:rFonts w:eastAsia="Times New Roman"/>
                <w:w w:val="98"/>
              </w:rPr>
              <w:t>14,5</w:t>
            </w:r>
          </w:p>
        </w:tc>
        <w:tc>
          <w:tcPr>
            <w:tcW w:w="560" w:type="dxa"/>
            <w:vMerge w:val="restart"/>
            <w:tcBorders>
              <w:right w:val="single" w:color="00000A" w:sz="8" w:space="0"/>
            </w:tcBorders>
            <w:shd w:val="clear" w:color="auto" w:fill="auto"/>
            <w:vAlign w:val="bottom"/>
          </w:tcPr>
          <w:p>
            <w:pPr>
              <w:jc w:val="center"/>
              <w:rPr>
                <w:rFonts w:eastAsia="Times New Roman"/>
              </w:rPr>
            </w:pPr>
            <w:r>
              <w:rPr>
                <w:rFonts w:eastAsia="Times New Roman"/>
              </w:rPr>
              <w:t>8,6</w:t>
            </w:r>
          </w:p>
        </w:tc>
        <w:tc>
          <w:tcPr>
            <w:tcW w:w="540" w:type="dxa"/>
            <w:vMerge w:val="restart"/>
            <w:tcBorders>
              <w:right w:val="single" w:color="00000A" w:sz="8" w:space="0"/>
            </w:tcBorders>
            <w:shd w:val="clear" w:color="auto" w:fill="auto"/>
            <w:vAlign w:val="bottom"/>
          </w:tcPr>
          <w:p>
            <w:pPr>
              <w:jc w:val="center"/>
              <w:rPr>
                <w:rFonts w:eastAsia="Times New Roman"/>
              </w:rPr>
            </w:pPr>
            <w:r>
              <w:rPr>
                <w:rFonts w:eastAsia="Times New Roman"/>
              </w:rPr>
              <w:t>7,2</w:t>
            </w:r>
          </w:p>
        </w:tc>
        <w:tc>
          <w:tcPr>
            <w:tcW w:w="559" w:type="dxa"/>
            <w:vMerge w:val="restart"/>
            <w:tcBorders>
              <w:right w:val="single" w:color="00000A" w:sz="8" w:space="0"/>
            </w:tcBorders>
            <w:shd w:val="clear" w:color="auto" w:fill="auto"/>
            <w:vAlign w:val="bottom"/>
          </w:tcPr>
          <w:p>
            <w:pPr>
              <w:jc w:val="center"/>
              <w:rPr>
                <w:rFonts w:eastAsia="Times New Roman"/>
              </w:rPr>
            </w:pPr>
            <w:r>
              <w:rPr>
                <w:rFonts w:eastAsia="Times New Roman"/>
              </w:rPr>
              <w:t>6,5</w:t>
            </w:r>
          </w:p>
        </w:tc>
        <w:tc>
          <w:tcPr>
            <w:tcW w:w="540" w:type="dxa"/>
            <w:vMerge w:val="restart"/>
            <w:tcBorders>
              <w:right w:val="single" w:color="00000A" w:sz="8" w:space="0"/>
            </w:tcBorders>
            <w:shd w:val="clear" w:color="auto" w:fill="auto"/>
            <w:vAlign w:val="bottom"/>
          </w:tcPr>
          <w:p>
            <w:pPr>
              <w:jc w:val="center"/>
              <w:rPr>
                <w:rFonts w:eastAsia="Times New Roman"/>
              </w:rPr>
            </w:pPr>
            <w:r>
              <w:rPr>
                <w:rFonts w:eastAsia="Times New Roman"/>
              </w:rPr>
              <w:t>5,8</w:t>
            </w:r>
          </w:p>
        </w:tc>
        <w:tc>
          <w:tcPr>
            <w:tcW w:w="559" w:type="dxa"/>
            <w:vMerge w:val="restart"/>
            <w:tcBorders>
              <w:right w:val="single" w:color="00000A" w:sz="8" w:space="0"/>
            </w:tcBorders>
            <w:shd w:val="clear" w:color="auto" w:fill="auto"/>
            <w:vAlign w:val="bottom"/>
          </w:tcPr>
          <w:p>
            <w:pPr>
              <w:jc w:val="center"/>
              <w:rPr>
                <w:rFonts w:eastAsia="Times New Roman"/>
              </w:rPr>
            </w:pPr>
            <w:r>
              <w:rPr>
                <w:rFonts w:eastAsia="Times New Roman"/>
              </w:rPr>
              <w:t>5,5</w:t>
            </w:r>
          </w:p>
        </w:tc>
        <w:tc>
          <w:tcPr>
            <w:tcW w:w="540" w:type="dxa"/>
            <w:vMerge w:val="restart"/>
            <w:tcBorders>
              <w:right w:val="single" w:color="00000A" w:sz="8" w:space="0"/>
            </w:tcBorders>
            <w:shd w:val="clear" w:color="auto" w:fill="auto"/>
            <w:vAlign w:val="bottom"/>
          </w:tcPr>
          <w:p>
            <w:pPr>
              <w:jc w:val="center"/>
              <w:rPr>
                <w:rFonts w:eastAsia="Times New Roman"/>
              </w:rPr>
            </w:pPr>
            <w:r>
              <w:rPr>
                <w:rFonts w:eastAsia="Times New Roman"/>
              </w:rPr>
              <w:t>4,7</w:t>
            </w:r>
          </w:p>
        </w:tc>
        <w:tc>
          <w:tcPr>
            <w:tcW w:w="540" w:type="dxa"/>
            <w:vMerge w:val="restart"/>
            <w:tcBorders>
              <w:right w:val="single" w:color="00000A" w:sz="8" w:space="0"/>
            </w:tcBorders>
            <w:shd w:val="clear" w:color="auto" w:fill="auto"/>
            <w:vAlign w:val="bottom"/>
          </w:tcPr>
          <w:p>
            <w:pPr>
              <w:jc w:val="center"/>
              <w:rPr>
                <w:sz w:val="19"/>
                <w:szCs w:val="19"/>
              </w:rPr>
            </w:pPr>
            <w:r>
              <w:rPr>
                <w:rFonts w:eastAsia="Times New Roman"/>
              </w:rPr>
              <w:t>3,9</w:t>
            </w:r>
          </w:p>
        </w:tc>
        <w:tc>
          <w:tcPr>
            <w:tcW w:w="124" w:type="dxa"/>
            <w:shd w:val="clear" w:color="auto" w:fill="auto"/>
            <w:vAlign w:val="bottom"/>
          </w:tcPr>
          <w:p>
            <w:pPr>
              <w:rPr>
                <w:sz w:val="19"/>
                <w:szCs w:val="19"/>
              </w:rPr>
            </w:pPr>
          </w:p>
        </w:tc>
        <w:tc>
          <w:tcPr>
            <w:tcW w:w="440" w:type="dxa"/>
            <w:vMerge w:val="restart"/>
            <w:tcBorders>
              <w:right w:val="single" w:color="00000A" w:sz="8" w:space="0"/>
            </w:tcBorders>
            <w:shd w:val="clear" w:color="auto" w:fill="auto"/>
            <w:vAlign w:val="bottom"/>
          </w:tcPr>
          <w:p>
            <w:pPr>
              <w:ind w:right="50"/>
              <w:jc w:val="center"/>
              <w:rPr>
                <w:rFonts w:eastAsia="Times New Roman"/>
              </w:rPr>
            </w:pPr>
            <w:r>
              <w:rPr>
                <w:rFonts w:eastAsia="Times New Roman"/>
              </w:rPr>
              <w:t>3,3</w:t>
            </w:r>
          </w:p>
        </w:tc>
        <w:tc>
          <w:tcPr>
            <w:tcW w:w="640" w:type="dxa"/>
            <w:vMerge w:val="restart"/>
            <w:tcBorders>
              <w:right w:val="single" w:color="00000A" w:sz="8" w:space="0"/>
            </w:tcBorders>
            <w:shd w:val="clear" w:color="auto" w:fill="auto"/>
            <w:vAlign w:val="bottom"/>
          </w:tcPr>
          <w:p>
            <w:pPr>
              <w:jc w:val="center"/>
              <w:rPr>
                <w:sz w:val="1"/>
                <w:szCs w:val="1"/>
              </w:rPr>
            </w:pPr>
            <w:r>
              <w:rPr>
                <w:rFonts w:eastAsia="Times New Roman"/>
              </w:rPr>
              <w:t>2,6</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4439" w:type="dxa"/>
            <w:vMerge w:val="restart"/>
            <w:tcBorders>
              <w:left w:val="single" w:color="00000A" w:sz="8" w:space="0"/>
              <w:right w:val="single" w:color="00000A" w:sz="8" w:space="0"/>
            </w:tcBorders>
            <w:shd w:val="clear" w:color="auto" w:fill="auto"/>
            <w:vAlign w:val="bottom"/>
          </w:tcPr>
          <w:p>
            <w:pPr>
              <w:ind w:left="80"/>
              <w:rPr>
                <w:sz w:val="13"/>
                <w:szCs w:val="13"/>
              </w:rPr>
            </w:pPr>
            <w:r>
              <w:rPr>
                <w:rFonts w:eastAsia="Times New Roman"/>
              </w:rPr>
              <w:t>до 10,5 кВт</w:t>
            </w:r>
          </w:p>
        </w:tc>
        <w:tc>
          <w:tcPr>
            <w:tcW w:w="620" w:type="dxa"/>
            <w:vMerge w:val="continue"/>
            <w:tcBorders>
              <w:right w:val="single" w:color="00000A" w:sz="8" w:space="0"/>
            </w:tcBorders>
            <w:shd w:val="clear" w:color="auto" w:fill="auto"/>
            <w:vAlign w:val="bottom"/>
          </w:tcPr>
          <w:p>
            <w:pPr>
              <w:rPr>
                <w:sz w:val="13"/>
                <w:szCs w:val="13"/>
              </w:rPr>
            </w:pPr>
          </w:p>
        </w:tc>
        <w:tc>
          <w:tcPr>
            <w:tcW w:w="560" w:type="dxa"/>
            <w:vMerge w:val="continue"/>
            <w:tcBorders>
              <w:right w:val="single" w:color="00000A" w:sz="8" w:space="0"/>
            </w:tcBorders>
            <w:shd w:val="clear" w:color="auto" w:fill="auto"/>
            <w:vAlign w:val="bottom"/>
          </w:tcPr>
          <w:p>
            <w:pPr>
              <w:rPr>
                <w:sz w:val="13"/>
                <w:szCs w:val="13"/>
              </w:rPr>
            </w:pPr>
          </w:p>
        </w:tc>
        <w:tc>
          <w:tcPr>
            <w:tcW w:w="540" w:type="dxa"/>
            <w:vMerge w:val="continue"/>
            <w:tcBorders>
              <w:right w:val="single" w:color="00000A" w:sz="8" w:space="0"/>
            </w:tcBorders>
            <w:shd w:val="clear" w:color="auto" w:fill="auto"/>
            <w:vAlign w:val="bottom"/>
          </w:tcPr>
          <w:p>
            <w:pPr>
              <w:rPr>
                <w:sz w:val="13"/>
                <w:szCs w:val="13"/>
              </w:rPr>
            </w:pPr>
          </w:p>
        </w:tc>
        <w:tc>
          <w:tcPr>
            <w:tcW w:w="559" w:type="dxa"/>
            <w:vMerge w:val="continue"/>
            <w:tcBorders>
              <w:right w:val="single" w:color="00000A" w:sz="8" w:space="0"/>
            </w:tcBorders>
            <w:shd w:val="clear" w:color="auto" w:fill="auto"/>
            <w:vAlign w:val="bottom"/>
          </w:tcPr>
          <w:p>
            <w:pPr>
              <w:rPr>
                <w:sz w:val="13"/>
                <w:szCs w:val="13"/>
              </w:rPr>
            </w:pPr>
          </w:p>
        </w:tc>
        <w:tc>
          <w:tcPr>
            <w:tcW w:w="540" w:type="dxa"/>
            <w:vMerge w:val="continue"/>
            <w:tcBorders>
              <w:right w:val="single" w:color="00000A" w:sz="8" w:space="0"/>
            </w:tcBorders>
            <w:shd w:val="clear" w:color="auto" w:fill="auto"/>
            <w:vAlign w:val="bottom"/>
          </w:tcPr>
          <w:p>
            <w:pPr>
              <w:rPr>
                <w:sz w:val="13"/>
                <w:szCs w:val="13"/>
              </w:rPr>
            </w:pPr>
          </w:p>
        </w:tc>
        <w:tc>
          <w:tcPr>
            <w:tcW w:w="559" w:type="dxa"/>
            <w:vMerge w:val="continue"/>
            <w:tcBorders>
              <w:right w:val="single" w:color="00000A" w:sz="8" w:space="0"/>
            </w:tcBorders>
            <w:shd w:val="clear" w:color="auto" w:fill="auto"/>
            <w:vAlign w:val="bottom"/>
          </w:tcPr>
          <w:p>
            <w:pPr>
              <w:rPr>
                <w:sz w:val="13"/>
                <w:szCs w:val="13"/>
              </w:rPr>
            </w:pPr>
          </w:p>
        </w:tc>
        <w:tc>
          <w:tcPr>
            <w:tcW w:w="540" w:type="dxa"/>
            <w:vMerge w:val="continue"/>
            <w:tcBorders>
              <w:right w:val="single" w:color="00000A" w:sz="8" w:space="0"/>
            </w:tcBorders>
            <w:shd w:val="clear" w:color="auto" w:fill="auto"/>
            <w:vAlign w:val="bottom"/>
          </w:tcPr>
          <w:p>
            <w:pPr>
              <w:rPr>
                <w:sz w:val="13"/>
                <w:szCs w:val="13"/>
              </w:rPr>
            </w:pPr>
          </w:p>
        </w:tc>
        <w:tc>
          <w:tcPr>
            <w:tcW w:w="540" w:type="dxa"/>
            <w:vMerge w:val="continue"/>
            <w:tcBorders>
              <w:right w:val="single" w:color="00000A" w:sz="8" w:space="0"/>
            </w:tcBorders>
            <w:shd w:val="clear" w:color="auto" w:fill="auto"/>
            <w:vAlign w:val="bottom"/>
          </w:tcPr>
          <w:p>
            <w:pPr>
              <w:rPr>
                <w:sz w:val="13"/>
                <w:szCs w:val="13"/>
              </w:rPr>
            </w:pPr>
          </w:p>
        </w:tc>
        <w:tc>
          <w:tcPr>
            <w:tcW w:w="124" w:type="dxa"/>
            <w:shd w:val="clear" w:color="auto" w:fill="auto"/>
            <w:vAlign w:val="bottom"/>
          </w:tcPr>
          <w:p>
            <w:pPr>
              <w:rPr>
                <w:sz w:val="13"/>
                <w:szCs w:val="13"/>
              </w:rPr>
            </w:pPr>
          </w:p>
        </w:tc>
        <w:tc>
          <w:tcPr>
            <w:tcW w:w="440" w:type="dxa"/>
            <w:vMerge w:val="continue"/>
            <w:tcBorders>
              <w:right w:val="single" w:color="00000A" w:sz="8" w:space="0"/>
            </w:tcBorders>
            <w:shd w:val="clear" w:color="auto" w:fill="auto"/>
            <w:vAlign w:val="bottom"/>
          </w:tcPr>
          <w:p>
            <w:pPr>
              <w:rPr>
                <w:sz w:val="13"/>
                <w:szCs w:val="13"/>
              </w:rPr>
            </w:pPr>
          </w:p>
        </w:tc>
        <w:tc>
          <w:tcPr>
            <w:tcW w:w="640" w:type="dxa"/>
            <w:vMerge w:val="continue"/>
            <w:tcBorders>
              <w:right w:val="single" w:color="00000A" w:sz="8" w:space="0"/>
            </w:tcBorders>
            <w:shd w:val="clear" w:color="auto" w:fill="auto"/>
            <w:vAlign w:val="bottom"/>
          </w:tcPr>
          <w:p>
            <w:pPr>
              <w:rPr>
                <w:sz w:val="13"/>
                <w:szCs w:val="13"/>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44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620" w:type="dxa"/>
            <w:tcBorders>
              <w:bottom w:val="single" w:color="00000A" w:sz="8" w:space="0"/>
              <w:right w:val="single" w:color="00000A" w:sz="8" w:space="0"/>
            </w:tcBorders>
            <w:shd w:val="clear" w:color="auto" w:fill="auto"/>
            <w:vAlign w:val="bottom"/>
          </w:tcPr>
          <w:p>
            <w:pPr>
              <w:rPr>
                <w:sz w:val="10"/>
                <w:szCs w:val="10"/>
              </w:rPr>
            </w:pPr>
          </w:p>
        </w:tc>
        <w:tc>
          <w:tcPr>
            <w:tcW w:w="560" w:type="dxa"/>
            <w:tcBorders>
              <w:bottom w:val="single" w:color="00000A" w:sz="8" w:space="0"/>
              <w:right w:val="single" w:color="00000A" w:sz="8" w:space="0"/>
            </w:tcBorders>
            <w:shd w:val="clear" w:color="auto" w:fill="auto"/>
            <w:vAlign w:val="bottom"/>
          </w:tcPr>
          <w:p>
            <w:pPr>
              <w:rPr>
                <w:sz w:val="10"/>
                <w:szCs w:val="10"/>
              </w:rPr>
            </w:pPr>
          </w:p>
        </w:tc>
        <w:tc>
          <w:tcPr>
            <w:tcW w:w="540" w:type="dxa"/>
            <w:tcBorders>
              <w:bottom w:val="single" w:color="00000A" w:sz="8" w:space="0"/>
              <w:right w:val="single" w:color="00000A" w:sz="8" w:space="0"/>
            </w:tcBorders>
            <w:shd w:val="clear" w:color="auto" w:fill="auto"/>
            <w:vAlign w:val="bottom"/>
          </w:tcPr>
          <w:p>
            <w:pPr>
              <w:rPr>
                <w:sz w:val="10"/>
                <w:szCs w:val="10"/>
              </w:rPr>
            </w:pPr>
          </w:p>
        </w:tc>
        <w:tc>
          <w:tcPr>
            <w:tcW w:w="559" w:type="dxa"/>
            <w:tcBorders>
              <w:bottom w:val="single" w:color="00000A" w:sz="8" w:space="0"/>
              <w:right w:val="single" w:color="00000A" w:sz="8" w:space="0"/>
            </w:tcBorders>
            <w:shd w:val="clear" w:color="auto" w:fill="auto"/>
            <w:vAlign w:val="bottom"/>
          </w:tcPr>
          <w:p>
            <w:pPr>
              <w:rPr>
                <w:sz w:val="10"/>
                <w:szCs w:val="10"/>
              </w:rPr>
            </w:pPr>
          </w:p>
        </w:tc>
        <w:tc>
          <w:tcPr>
            <w:tcW w:w="540" w:type="dxa"/>
            <w:tcBorders>
              <w:bottom w:val="single" w:color="00000A" w:sz="8" w:space="0"/>
              <w:right w:val="single" w:color="00000A" w:sz="8" w:space="0"/>
            </w:tcBorders>
            <w:shd w:val="clear" w:color="auto" w:fill="auto"/>
            <w:vAlign w:val="bottom"/>
          </w:tcPr>
          <w:p>
            <w:pPr>
              <w:rPr>
                <w:sz w:val="10"/>
                <w:szCs w:val="10"/>
              </w:rPr>
            </w:pPr>
          </w:p>
        </w:tc>
        <w:tc>
          <w:tcPr>
            <w:tcW w:w="559" w:type="dxa"/>
            <w:tcBorders>
              <w:bottom w:val="single" w:color="00000A" w:sz="8" w:space="0"/>
              <w:right w:val="single" w:color="00000A" w:sz="8" w:space="0"/>
            </w:tcBorders>
            <w:shd w:val="clear" w:color="auto" w:fill="auto"/>
            <w:vAlign w:val="bottom"/>
          </w:tcPr>
          <w:p>
            <w:pPr>
              <w:rPr>
                <w:sz w:val="10"/>
                <w:szCs w:val="10"/>
              </w:rPr>
            </w:pPr>
          </w:p>
        </w:tc>
        <w:tc>
          <w:tcPr>
            <w:tcW w:w="540" w:type="dxa"/>
            <w:tcBorders>
              <w:bottom w:val="single" w:color="00000A" w:sz="8" w:space="0"/>
              <w:right w:val="single" w:color="00000A" w:sz="8" w:space="0"/>
            </w:tcBorders>
            <w:shd w:val="clear" w:color="auto" w:fill="auto"/>
            <w:vAlign w:val="bottom"/>
          </w:tcPr>
          <w:p>
            <w:pPr>
              <w:rPr>
                <w:sz w:val="10"/>
                <w:szCs w:val="10"/>
              </w:rPr>
            </w:pPr>
          </w:p>
        </w:tc>
        <w:tc>
          <w:tcPr>
            <w:tcW w:w="540" w:type="dxa"/>
            <w:tcBorders>
              <w:bottom w:val="single" w:color="00000A" w:sz="8" w:space="0"/>
              <w:right w:val="single" w:color="00000A" w:sz="8" w:space="0"/>
            </w:tcBorders>
            <w:shd w:val="clear" w:color="auto" w:fill="auto"/>
            <w:vAlign w:val="bottom"/>
          </w:tcPr>
          <w:p>
            <w:pPr>
              <w:rPr>
                <w:sz w:val="10"/>
                <w:szCs w:val="10"/>
              </w:rPr>
            </w:pPr>
          </w:p>
        </w:tc>
        <w:tc>
          <w:tcPr>
            <w:tcW w:w="124" w:type="dxa"/>
            <w:tcBorders>
              <w:bottom w:val="single" w:color="00000A" w:sz="8" w:space="0"/>
            </w:tcBorders>
            <w:shd w:val="clear" w:color="auto" w:fill="auto"/>
            <w:vAlign w:val="bottom"/>
          </w:tcPr>
          <w:p>
            <w:pPr>
              <w:rPr>
                <w:sz w:val="10"/>
                <w:szCs w:val="10"/>
              </w:rPr>
            </w:pPr>
          </w:p>
        </w:tc>
        <w:tc>
          <w:tcPr>
            <w:tcW w:w="440" w:type="dxa"/>
            <w:tcBorders>
              <w:bottom w:val="single" w:color="00000A" w:sz="8" w:space="0"/>
              <w:right w:val="single" w:color="00000A" w:sz="8" w:space="0"/>
            </w:tcBorders>
            <w:shd w:val="clear" w:color="auto" w:fill="auto"/>
            <w:vAlign w:val="bottom"/>
          </w:tcPr>
          <w:p>
            <w:pPr>
              <w:rPr>
                <w:sz w:val="10"/>
                <w:szCs w:val="10"/>
              </w:rPr>
            </w:pPr>
          </w:p>
        </w:tc>
        <w:tc>
          <w:tcPr>
            <w:tcW w:w="640" w:type="dxa"/>
            <w:tcBorders>
              <w:bottom w:val="single" w:color="00000A" w:sz="8" w:space="0"/>
              <w:right w:val="single" w:color="00000A" w:sz="8" w:space="0"/>
            </w:tcBorders>
            <w:shd w:val="clear" w:color="auto" w:fill="auto"/>
            <w:vAlign w:val="bottom"/>
          </w:tcPr>
          <w:p>
            <w:pPr>
              <w:rPr>
                <w:sz w:val="10"/>
                <w:szCs w:val="10"/>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4439" w:type="dxa"/>
            <w:tcBorders>
              <w:left w:val="single" w:color="00000A" w:sz="8" w:space="0"/>
              <w:right w:val="single" w:color="00000A" w:sz="8" w:space="0"/>
            </w:tcBorders>
            <w:shd w:val="clear" w:color="auto" w:fill="auto"/>
            <w:vAlign w:val="bottom"/>
          </w:tcPr>
          <w:p>
            <w:pPr>
              <w:spacing w:line="220" w:lineRule="exact"/>
              <w:ind w:left="80"/>
              <w:rPr>
                <w:rFonts w:eastAsia="Times New Roman"/>
                <w:w w:val="98"/>
              </w:rPr>
            </w:pPr>
            <w:r>
              <w:rPr>
                <w:rFonts w:eastAsia="Times New Roman"/>
              </w:rPr>
              <w:t>С электрическими плитами мощностью</w:t>
            </w:r>
          </w:p>
        </w:tc>
        <w:tc>
          <w:tcPr>
            <w:tcW w:w="620" w:type="dxa"/>
            <w:vMerge w:val="restart"/>
            <w:tcBorders>
              <w:right w:val="single" w:color="00000A" w:sz="8" w:space="0"/>
            </w:tcBorders>
            <w:shd w:val="clear" w:color="auto" w:fill="auto"/>
            <w:vAlign w:val="bottom"/>
          </w:tcPr>
          <w:p>
            <w:pPr>
              <w:jc w:val="center"/>
              <w:rPr>
                <w:rFonts w:eastAsia="Times New Roman"/>
                <w:w w:val="98"/>
              </w:rPr>
            </w:pPr>
            <w:r>
              <w:rPr>
                <w:rFonts w:eastAsia="Times New Roman"/>
                <w:w w:val="98"/>
              </w:rPr>
              <w:t>25,1</w:t>
            </w:r>
          </w:p>
        </w:tc>
        <w:tc>
          <w:tcPr>
            <w:tcW w:w="560" w:type="dxa"/>
            <w:vMerge w:val="restart"/>
            <w:tcBorders>
              <w:right w:val="single" w:color="00000A" w:sz="8" w:space="0"/>
            </w:tcBorders>
            <w:shd w:val="clear" w:color="auto" w:fill="auto"/>
            <w:vAlign w:val="bottom"/>
          </w:tcPr>
          <w:p>
            <w:pPr>
              <w:jc w:val="center"/>
              <w:rPr>
                <w:rFonts w:eastAsia="Times New Roman"/>
                <w:w w:val="98"/>
              </w:rPr>
            </w:pPr>
            <w:r>
              <w:rPr>
                <w:rFonts w:eastAsia="Times New Roman"/>
                <w:w w:val="98"/>
              </w:rPr>
              <w:t>15,2</w:t>
            </w:r>
          </w:p>
        </w:tc>
        <w:tc>
          <w:tcPr>
            <w:tcW w:w="540" w:type="dxa"/>
            <w:vMerge w:val="restart"/>
            <w:tcBorders>
              <w:right w:val="single" w:color="00000A" w:sz="8" w:space="0"/>
            </w:tcBorders>
            <w:shd w:val="clear" w:color="auto" w:fill="auto"/>
            <w:vAlign w:val="bottom"/>
          </w:tcPr>
          <w:p>
            <w:pPr>
              <w:jc w:val="center"/>
              <w:rPr>
                <w:rFonts w:eastAsia="Times New Roman"/>
                <w:w w:val="98"/>
              </w:rPr>
            </w:pPr>
            <w:r>
              <w:rPr>
                <w:rFonts w:eastAsia="Times New Roman"/>
                <w:w w:val="98"/>
              </w:rPr>
              <w:t>12,9</w:t>
            </w:r>
          </w:p>
        </w:tc>
        <w:tc>
          <w:tcPr>
            <w:tcW w:w="559" w:type="dxa"/>
            <w:vMerge w:val="restart"/>
            <w:tcBorders>
              <w:right w:val="single" w:color="00000A" w:sz="8" w:space="0"/>
            </w:tcBorders>
            <w:shd w:val="clear" w:color="auto" w:fill="auto"/>
            <w:vAlign w:val="bottom"/>
          </w:tcPr>
          <w:p>
            <w:pPr>
              <w:jc w:val="center"/>
              <w:rPr>
                <w:rFonts w:eastAsia="Times New Roman"/>
                <w:w w:val="98"/>
              </w:rPr>
            </w:pPr>
            <w:r>
              <w:rPr>
                <w:rFonts w:eastAsia="Times New Roman"/>
                <w:w w:val="98"/>
              </w:rPr>
              <w:t>11,6</w:t>
            </w:r>
          </w:p>
        </w:tc>
        <w:tc>
          <w:tcPr>
            <w:tcW w:w="540" w:type="dxa"/>
            <w:vMerge w:val="restart"/>
            <w:tcBorders>
              <w:right w:val="single" w:color="00000A" w:sz="8" w:space="0"/>
            </w:tcBorders>
            <w:shd w:val="clear" w:color="auto" w:fill="auto"/>
            <w:vAlign w:val="bottom"/>
          </w:tcPr>
          <w:p>
            <w:pPr>
              <w:jc w:val="center"/>
              <w:rPr>
                <w:rFonts w:eastAsia="Times New Roman"/>
              </w:rPr>
            </w:pPr>
            <w:r>
              <w:rPr>
                <w:rFonts w:eastAsia="Times New Roman"/>
                <w:w w:val="98"/>
              </w:rPr>
              <w:t>10,7</w:t>
            </w:r>
          </w:p>
        </w:tc>
        <w:tc>
          <w:tcPr>
            <w:tcW w:w="559" w:type="dxa"/>
            <w:vMerge w:val="restart"/>
            <w:tcBorders>
              <w:right w:val="single" w:color="00000A" w:sz="8" w:space="0"/>
            </w:tcBorders>
            <w:shd w:val="clear" w:color="auto" w:fill="auto"/>
            <w:vAlign w:val="bottom"/>
          </w:tcPr>
          <w:p>
            <w:pPr>
              <w:jc w:val="center"/>
              <w:rPr>
                <w:rFonts w:eastAsia="Times New Roman"/>
              </w:rPr>
            </w:pPr>
            <w:r>
              <w:rPr>
                <w:rFonts w:eastAsia="Times New Roman"/>
              </w:rPr>
              <w:t>10,0</w:t>
            </w:r>
          </w:p>
        </w:tc>
        <w:tc>
          <w:tcPr>
            <w:tcW w:w="540" w:type="dxa"/>
            <w:vMerge w:val="restart"/>
            <w:tcBorders>
              <w:right w:val="single" w:color="00000A" w:sz="8" w:space="0"/>
            </w:tcBorders>
            <w:shd w:val="clear" w:color="auto" w:fill="auto"/>
            <w:vAlign w:val="bottom"/>
          </w:tcPr>
          <w:p>
            <w:pPr>
              <w:jc w:val="center"/>
              <w:rPr>
                <w:rFonts w:eastAsia="Times New Roman"/>
              </w:rPr>
            </w:pPr>
            <w:r>
              <w:rPr>
                <w:rFonts w:eastAsia="Times New Roman"/>
              </w:rPr>
              <w:t>8,8</w:t>
            </w:r>
          </w:p>
        </w:tc>
        <w:tc>
          <w:tcPr>
            <w:tcW w:w="540" w:type="dxa"/>
            <w:vMerge w:val="restart"/>
            <w:tcBorders>
              <w:right w:val="single" w:color="00000A" w:sz="8" w:space="0"/>
            </w:tcBorders>
            <w:shd w:val="clear" w:color="auto" w:fill="auto"/>
            <w:vAlign w:val="bottom"/>
          </w:tcPr>
          <w:p>
            <w:pPr>
              <w:jc w:val="center"/>
              <w:rPr>
                <w:sz w:val="19"/>
                <w:szCs w:val="19"/>
              </w:rPr>
            </w:pPr>
            <w:r>
              <w:rPr>
                <w:rFonts w:eastAsia="Times New Roman"/>
              </w:rPr>
              <w:t>7,5</w:t>
            </w:r>
          </w:p>
        </w:tc>
        <w:tc>
          <w:tcPr>
            <w:tcW w:w="124" w:type="dxa"/>
            <w:shd w:val="clear" w:color="auto" w:fill="auto"/>
            <w:vAlign w:val="bottom"/>
          </w:tcPr>
          <w:p>
            <w:pPr>
              <w:rPr>
                <w:sz w:val="19"/>
                <w:szCs w:val="19"/>
              </w:rPr>
            </w:pPr>
          </w:p>
        </w:tc>
        <w:tc>
          <w:tcPr>
            <w:tcW w:w="440" w:type="dxa"/>
            <w:vMerge w:val="restart"/>
            <w:tcBorders>
              <w:right w:val="single" w:color="00000A" w:sz="8" w:space="0"/>
            </w:tcBorders>
            <w:shd w:val="clear" w:color="auto" w:fill="auto"/>
            <w:vAlign w:val="bottom"/>
          </w:tcPr>
          <w:p>
            <w:pPr>
              <w:ind w:right="50"/>
              <w:jc w:val="center"/>
              <w:rPr>
                <w:rFonts w:eastAsia="Times New Roman"/>
              </w:rPr>
            </w:pPr>
            <w:r>
              <w:rPr>
                <w:rFonts w:eastAsia="Times New Roman"/>
              </w:rPr>
              <w:t>6,7</w:t>
            </w:r>
          </w:p>
        </w:tc>
        <w:tc>
          <w:tcPr>
            <w:tcW w:w="640" w:type="dxa"/>
            <w:vMerge w:val="restart"/>
            <w:tcBorders>
              <w:right w:val="single" w:color="00000A" w:sz="8" w:space="0"/>
            </w:tcBorders>
            <w:shd w:val="clear" w:color="auto" w:fill="auto"/>
            <w:vAlign w:val="bottom"/>
          </w:tcPr>
          <w:p>
            <w:pPr>
              <w:jc w:val="center"/>
              <w:rPr>
                <w:sz w:val="1"/>
                <w:szCs w:val="1"/>
              </w:rPr>
            </w:pPr>
            <w:r>
              <w:rPr>
                <w:rFonts w:eastAsia="Times New Roman"/>
              </w:rPr>
              <w:t>5,5</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4439" w:type="dxa"/>
            <w:tcBorders>
              <w:left w:val="single" w:color="00000A" w:sz="8" w:space="0"/>
              <w:right w:val="single" w:color="00000A" w:sz="8" w:space="0"/>
            </w:tcBorders>
            <w:shd w:val="clear" w:color="auto" w:fill="auto"/>
            <w:vAlign w:val="bottom"/>
          </w:tcPr>
          <w:p>
            <w:pPr>
              <w:spacing w:line="249" w:lineRule="exact"/>
              <w:ind w:left="80"/>
              <w:rPr>
                <w:sz w:val="21"/>
                <w:szCs w:val="21"/>
              </w:rPr>
            </w:pPr>
            <w:r>
              <w:rPr>
                <w:rFonts w:eastAsia="Times New Roman"/>
              </w:rPr>
              <w:t>до 10,5 кВт и электрической сауной</w:t>
            </w:r>
          </w:p>
        </w:tc>
        <w:tc>
          <w:tcPr>
            <w:tcW w:w="620" w:type="dxa"/>
            <w:vMerge w:val="continue"/>
            <w:tcBorders>
              <w:right w:val="single" w:color="00000A" w:sz="8" w:space="0"/>
            </w:tcBorders>
            <w:shd w:val="clear" w:color="auto" w:fill="auto"/>
            <w:vAlign w:val="bottom"/>
          </w:tcPr>
          <w:p>
            <w:pPr>
              <w:rPr>
                <w:sz w:val="21"/>
                <w:szCs w:val="21"/>
              </w:rPr>
            </w:pPr>
          </w:p>
        </w:tc>
        <w:tc>
          <w:tcPr>
            <w:tcW w:w="560" w:type="dxa"/>
            <w:vMerge w:val="continue"/>
            <w:tcBorders>
              <w:right w:val="single" w:color="00000A" w:sz="8" w:space="0"/>
            </w:tcBorders>
            <w:shd w:val="clear" w:color="auto" w:fill="auto"/>
            <w:vAlign w:val="bottom"/>
          </w:tcPr>
          <w:p>
            <w:pPr>
              <w:rPr>
                <w:sz w:val="21"/>
                <w:szCs w:val="21"/>
              </w:rPr>
            </w:pPr>
          </w:p>
        </w:tc>
        <w:tc>
          <w:tcPr>
            <w:tcW w:w="540" w:type="dxa"/>
            <w:vMerge w:val="continue"/>
            <w:tcBorders>
              <w:right w:val="single" w:color="00000A" w:sz="8" w:space="0"/>
            </w:tcBorders>
            <w:shd w:val="clear" w:color="auto" w:fill="auto"/>
            <w:vAlign w:val="bottom"/>
          </w:tcPr>
          <w:p>
            <w:pPr>
              <w:rPr>
                <w:sz w:val="21"/>
                <w:szCs w:val="21"/>
              </w:rPr>
            </w:pPr>
          </w:p>
        </w:tc>
        <w:tc>
          <w:tcPr>
            <w:tcW w:w="559" w:type="dxa"/>
            <w:vMerge w:val="continue"/>
            <w:tcBorders>
              <w:right w:val="single" w:color="00000A" w:sz="8" w:space="0"/>
            </w:tcBorders>
            <w:shd w:val="clear" w:color="auto" w:fill="auto"/>
            <w:vAlign w:val="bottom"/>
          </w:tcPr>
          <w:p>
            <w:pPr>
              <w:rPr>
                <w:sz w:val="21"/>
                <w:szCs w:val="21"/>
              </w:rPr>
            </w:pPr>
          </w:p>
        </w:tc>
        <w:tc>
          <w:tcPr>
            <w:tcW w:w="540" w:type="dxa"/>
            <w:vMerge w:val="continue"/>
            <w:tcBorders>
              <w:right w:val="single" w:color="00000A" w:sz="8" w:space="0"/>
            </w:tcBorders>
            <w:shd w:val="clear" w:color="auto" w:fill="auto"/>
            <w:vAlign w:val="bottom"/>
          </w:tcPr>
          <w:p>
            <w:pPr>
              <w:rPr>
                <w:sz w:val="21"/>
                <w:szCs w:val="21"/>
              </w:rPr>
            </w:pPr>
          </w:p>
        </w:tc>
        <w:tc>
          <w:tcPr>
            <w:tcW w:w="559" w:type="dxa"/>
            <w:vMerge w:val="continue"/>
            <w:tcBorders>
              <w:right w:val="single" w:color="00000A" w:sz="8" w:space="0"/>
            </w:tcBorders>
            <w:shd w:val="clear" w:color="auto" w:fill="auto"/>
            <w:vAlign w:val="bottom"/>
          </w:tcPr>
          <w:p>
            <w:pPr>
              <w:rPr>
                <w:sz w:val="21"/>
                <w:szCs w:val="21"/>
              </w:rPr>
            </w:pPr>
          </w:p>
        </w:tc>
        <w:tc>
          <w:tcPr>
            <w:tcW w:w="540" w:type="dxa"/>
            <w:vMerge w:val="continue"/>
            <w:tcBorders>
              <w:right w:val="single" w:color="00000A" w:sz="8" w:space="0"/>
            </w:tcBorders>
            <w:shd w:val="clear" w:color="auto" w:fill="auto"/>
            <w:vAlign w:val="bottom"/>
          </w:tcPr>
          <w:p>
            <w:pPr>
              <w:rPr>
                <w:sz w:val="21"/>
                <w:szCs w:val="21"/>
              </w:rPr>
            </w:pPr>
          </w:p>
        </w:tc>
        <w:tc>
          <w:tcPr>
            <w:tcW w:w="540" w:type="dxa"/>
            <w:vMerge w:val="continue"/>
            <w:tcBorders>
              <w:right w:val="single" w:color="00000A" w:sz="8" w:space="0"/>
            </w:tcBorders>
            <w:shd w:val="clear" w:color="auto" w:fill="auto"/>
            <w:vAlign w:val="bottom"/>
          </w:tcPr>
          <w:p>
            <w:pPr>
              <w:rPr>
                <w:sz w:val="21"/>
                <w:szCs w:val="21"/>
              </w:rPr>
            </w:pPr>
          </w:p>
        </w:tc>
        <w:tc>
          <w:tcPr>
            <w:tcW w:w="124" w:type="dxa"/>
            <w:shd w:val="clear" w:color="auto" w:fill="auto"/>
            <w:vAlign w:val="bottom"/>
          </w:tcPr>
          <w:p>
            <w:pPr>
              <w:rPr>
                <w:sz w:val="21"/>
                <w:szCs w:val="21"/>
              </w:rPr>
            </w:pPr>
          </w:p>
        </w:tc>
        <w:tc>
          <w:tcPr>
            <w:tcW w:w="440" w:type="dxa"/>
            <w:vMerge w:val="continue"/>
            <w:tcBorders>
              <w:right w:val="single" w:color="00000A" w:sz="8" w:space="0"/>
            </w:tcBorders>
            <w:shd w:val="clear" w:color="auto" w:fill="auto"/>
            <w:vAlign w:val="bottom"/>
          </w:tcPr>
          <w:p>
            <w:pPr>
              <w:rPr>
                <w:sz w:val="21"/>
                <w:szCs w:val="21"/>
              </w:rPr>
            </w:pPr>
          </w:p>
        </w:tc>
        <w:tc>
          <w:tcPr>
            <w:tcW w:w="640" w:type="dxa"/>
            <w:vMerge w:val="continue"/>
            <w:tcBorders>
              <w:right w:val="single" w:color="00000A" w:sz="8" w:space="0"/>
            </w:tcBorders>
            <w:shd w:val="clear" w:color="auto" w:fill="auto"/>
            <w:vAlign w:val="bottom"/>
          </w:tcPr>
          <w:p>
            <w:pPr>
              <w:rPr>
                <w:sz w:val="21"/>
                <w:szCs w:val="21"/>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4439" w:type="dxa"/>
            <w:tcBorders>
              <w:left w:val="single" w:color="00000A" w:sz="8" w:space="0"/>
              <w:bottom w:val="single" w:color="00000A" w:sz="8" w:space="0"/>
              <w:right w:val="single" w:color="00000A" w:sz="8" w:space="0"/>
            </w:tcBorders>
            <w:shd w:val="clear" w:color="auto" w:fill="auto"/>
            <w:vAlign w:val="bottom"/>
          </w:tcPr>
          <w:p>
            <w:pPr>
              <w:ind w:left="80"/>
              <w:rPr>
                <w:sz w:val="24"/>
                <w:szCs w:val="24"/>
              </w:rPr>
            </w:pPr>
            <w:r>
              <w:rPr>
                <w:rFonts w:eastAsia="Times New Roman"/>
              </w:rPr>
              <w:t>мощностью до 12 кВт</w:t>
            </w:r>
          </w:p>
        </w:tc>
        <w:tc>
          <w:tcPr>
            <w:tcW w:w="620" w:type="dxa"/>
            <w:tcBorders>
              <w:bottom w:val="single" w:color="00000A" w:sz="8" w:space="0"/>
              <w:right w:val="single" w:color="00000A" w:sz="8" w:space="0"/>
            </w:tcBorders>
            <w:shd w:val="clear" w:color="auto" w:fill="auto"/>
            <w:vAlign w:val="bottom"/>
          </w:tcPr>
          <w:p>
            <w:pPr>
              <w:rPr>
                <w:sz w:val="24"/>
                <w:szCs w:val="24"/>
              </w:rPr>
            </w:pPr>
          </w:p>
        </w:tc>
        <w:tc>
          <w:tcPr>
            <w:tcW w:w="560" w:type="dxa"/>
            <w:tcBorders>
              <w:bottom w:val="single" w:color="00000A" w:sz="8" w:space="0"/>
              <w:right w:val="single" w:color="00000A" w:sz="8" w:space="0"/>
            </w:tcBorders>
            <w:shd w:val="clear" w:color="auto" w:fill="auto"/>
            <w:vAlign w:val="bottom"/>
          </w:tcPr>
          <w:p>
            <w:pPr>
              <w:rPr>
                <w:sz w:val="24"/>
                <w:szCs w:val="24"/>
              </w:rPr>
            </w:pPr>
          </w:p>
        </w:tc>
        <w:tc>
          <w:tcPr>
            <w:tcW w:w="540" w:type="dxa"/>
            <w:tcBorders>
              <w:bottom w:val="single" w:color="00000A" w:sz="8" w:space="0"/>
              <w:right w:val="single" w:color="00000A" w:sz="8" w:space="0"/>
            </w:tcBorders>
            <w:shd w:val="clear" w:color="auto" w:fill="auto"/>
            <w:vAlign w:val="bottom"/>
          </w:tcPr>
          <w:p>
            <w:pPr>
              <w:rPr>
                <w:sz w:val="24"/>
                <w:szCs w:val="24"/>
              </w:rPr>
            </w:pPr>
          </w:p>
        </w:tc>
        <w:tc>
          <w:tcPr>
            <w:tcW w:w="559" w:type="dxa"/>
            <w:tcBorders>
              <w:bottom w:val="single" w:color="00000A" w:sz="8" w:space="0"/>
              <w:right w:val="single" w:color="00000A" w:sz="8" w:space="0"/>
            </w:tcBorders>
            <w:shd w:val="clear" w:color="auto" w:fill="auto"/>
            <w:vAlign w:val="bottom"/>
          </w:tcPr>
          <w:p>
            <w:pPr>
              <w:rPr>
                <w:sz w:val="24"/>
                <w:szCs w:val="24"/>
              </w:rPr>
            </w:pPr>
          </w:p>
        </w:tc>
        <w:tc>
          <w:tcPr>
            <w:tcW w:w="540" w:type="dxa"/>
            <w:tcBorders>
              <w:bottom w:val="single" w:color="00000A" w:sz="8" w:space="0"/>
              <w:right w:val="single" w:color="00000A" w:sz="8" w:space="0"/>
            </w:tcBorders>
            <w:shd w:val="clear" w:color="auto" w:fill="auto"/>
            <w:vAlign w:val="bottom"/>
          </w:tcPr>
          <w:p>
            <w:pPr>
              <w:rPr>
                <w:sz w:val="24"/>
                <w:szCs w:val="24"/>
              </w:rPr>
            </w:pPr>
          </w:p>
        </w:tc>
        <w:tc>
          <w:tcPr>
            <w:tcW w:w="559" w:type="dxa"/>
            <w:tcBorders>
              <w:bottom w:val="single" w:color="00000A" w:sz="8" w:space="0"/>
              <w:right w:val="single" w:color="00000A" w:sz="8" w:space="0"/>
            </w:tcBorders>
            <w:shd w:val="clear" w:color="auto" w:fill="auto"/>
            <w:vAlign w:val="bottom"/>
          </w:tcPr>
          <w:p>
            <w:pPr>
              <w:rPr>
                <w:sz w:val="24"/>
                <w:szCs w:val="24"/>
              </w:rPr>
            </w:pPr>
          </w:p>
        </w:tc>
        <w:tc>
          <w:tcPr>
            <w:tcW w:w="540" w:type="dxa"/>
            <w:tcBorders>
              <w:bottom w:val="single" w:color="00000A" w:sz="8" w:space="0"/>
              <w:right w:val="single" w:color="00000A" w:sz="8" w:space="0"/>
            </w:tcBorders>
            <w:shd w:val="clear" w:color="auto" w:fill="auto"/>
            <w:vAlign w:val="bottom"/>
          </w:tcPr>
          <w:p>
            <w:pPr>
              <w:rPr>
                <w:sz w:val="24"/>
                <w:szCs w:val="24"/>
              </w:rPr>
            </w:pPr>
          </w:p>
        </w:tc>
        <w:tc>
          <w:tcPr>
            <w:tcW w:w="540" w:type="dxa"/>
            <w:tcBorders>
              <w:bottom w:val="single" w:color="00000A" w:sz="8" w:space="0"/>
              <w:right w:val="single" w:color="00000A" w:sz="8" w:space="0"/>
            </w:tcBorders>
            <w:shd w:val="clear" w:color="auto" w:fill="auto"/>
            <w:vAlign w:val="bottom"/>
          </w:tcPr>
          <w:p>
            <w:pPr>
              <w:rPr>
                <w:sz w:val="24"/>
                <w:szCs w:val="24"/>
              </w:rPr>
            </w:pPr>
          </w:p>
        </w:tc>
        <w:tc>
          <w:tcPr>
            <w:tcW w:w="124" w:type="dxa"/>
            <w:tcBorders>
              <w:bottom w:val="single" w:color="00000A" w:sz="8" w:space="0"/>
            </w:tcBorders>
            <w:shd w:val="clear" w:color="auto" w:fill="auto"/>
            <w:vAlign w:val="bottom"/>
          </w:tcPr>
          <w:p>
            <w:pPr>
              <w:rPr>
                <w:sz w:val="24"/>
                <w:szCs w:val="24"/>
              </w:rPr>
            </w:pPr>
          </w:p>
        </w:tc>
        <w:tc>
          <w:tcPr>
            <w:tcW w:w="440" w:type="dxa"/>
            <w:tcBorders>
              <w:bottom w:val="single" w:color="00000A" w:sz="8" w:space="0"/>
              <w:right w:val="single" w:color="00000A" w:sz="8" w:space="0"/>
            </w:tcBorders>
            <w:shd w:val="clear" w:color="auto" w:fill="auto"/>
            <w:vAlign w:val="bottom"/>
          </w:tcPr>
          <w:p>
            <w:pPr>
              <w:rPr>
                <w:sz w:val="24"/>
                <w:szCs w:val="24"/>
              </w:rPr>
            </w:pPr>
          </w:p>
        </w:tc>
        <w:tc>
          <w:tcPr>
            <w:tcW w:w="640" w:type="dxa"/>
            <w:tcBorders>
              <w:bottom w:val="single" w:color="00000A" w:sz="8" w:space="0"/>
              <w:right w:val="single" w:color="00000A" w:sz="8" w:space="0"/>
            </w:tcBorders>
            <w:shd w:val="clear" w:color="auto" w:fill="auto"/>
            <w:vAlign w:val="bottom"/>
          </w:tcPr>
          <w:p>
            <w:pPr>
              <w:rPr>
                <w:sz w:val="24"/>
                <w:szCs w:val="24"/>
              </w:rPr>
            </w:pPr>
          </w:p>
        </w:tc>
        <w:tc>
          <w:tcPr>
            <w:tcW w:w="35" w:type="dxa"/>
            <w:shd w:val="clear" w:color="auto" w:fill="auto"/>
            <w:vAlign w:val="bottom"/>
          </w:tcPr>
          <w:p>
            <w:pPr>
              <w:rPr>
                <w:sz w:val="1"/>
                <w:szCs w:val="1"/>
              </w:rPr>
            </w:pPr>
          </w:p>
        </w:tc>
      </w:tr>
    </w:tbl>
    <w:p>
      <w:pPr>
        <w:spacing w:line="92" w:lineRule="exact"/>
        <w:rPr>
          <w:sz w:val="20"/>
          <w:szCs w:val="20"/>
        </w:rPr>
      </w:pPr>
    </w:p>
    <w:p>
      <w:pPr>
        <w:numPr>
          <w:ilvl w:val="0"/>
          <w:numId w:val="62"/>
        </w:numPr>
        <w:tabs>
          <w:tab w:val="left" w:pos="0"/>
          <w:tab w:val="left" w:pos="920"/>
        </w:tabs>
        <w:ind w:left="920" w:hanging="206"/>
        <w:rPr>
          <w:rFonts w:eastAsia="Times New Roman"/>
          <w:i/>
          <w:iCs/>
        </w:rPr>
      </w:pPr>
      <w:r>
        <w:rPr>
          <w:rFonts w:eastAsia="Times New Roman"/>
          <w:i/>
          <w:iCs/>
        </w:rPr>
        <w:t>р и м е ч а н и я :</w:t>
      </w:r>
    </w:p>
    <w:p>
      <w:pPr>
        <w:spacing w:line="38" w:lineRule="exact"/>
        <w:rPr>
          <w:rFonts w:eastAsia="Times New Roman"/>
          <w:i/>
          <w:iCs/>
        </w:rPr>
      </w:pPr>
    </w:p>
    <w:p>
      <w:pPr>
        <w:numPr>
          <w:ilvl w:val="1"/>
          <w:numId w:val="62"/>
        </w:numPr>
        <w:tabs>
          <w:tab w:val="left" w:pos="0"/>
          <w:tab w:val="left" w:pos="955"/>
        </w:tabs>
        <w:ind w:left="0" w:firstLine="724"/>
        <w:rPr>
          <w:rFonts w:eastAsia="Times New Roman"/>
        </w:rPr>
      </w:pPr>
      <w:r>
        <w:rPr>
          <w:rFonts w:eastAsia="Times New Roman"/>
        </w:rPr>
        <w:t>Показатели удельной расчетной электрической нагрузки для количества индивидуальных жилых домов, не указанного в таблице, определяются путем интерполяции.</w:t>
      </w:r>
    </w:p>
    <w:p>
      <w:pPr>
        <w:numPr>
          <w:ilvl w:val="1"/>
          <w:numId w:val="62"/>
        </w:numPr>
        <w:tabs>
          <w:tab w:val="left" w:pos="0"/>
          <w:tab w:val="left" w:pos="955"/>
        </w:tabs>
        <w:spacing w:line="220" w:lineRule="auto"/>
        <w:ind w:left="0" w:firstLine="724"/>
        <w:rPr>
          <w:rFonts w:eastAsia="Times New Roman"/>
        </w:rPr>
      </w:pPr>
      <w:r>
        <w:rPr>
          <w:rFonts w:eastAsia="Times New Roman"/>
        </w:rPr>
        <w:t>Показатели удельной расчетной электрической нагрузки приведены для индивидуальных жилых домов общей площадью от 150 до 600 м</w:t>
      </w:r>
      <w:r>
        <w:rPr>
          <w:rFonts w:eastAsia="Times New Roman"/>
          <w:sz w:val="27"/>
          <w:szCs w:val="27"/>
          <w:vertAlign w:val="superscript"/>
        </w:rPr>
        <w:t>2</w:t>
      </w:r>
      <w:r>
        <w:rPr>
          <w:rFonts w:eastAsia="Times New Roman"/>
        </w:rPr>
        <w:t>.</w:t>
      </w:r>
    </w:p>
    <w:p>
      <w:pPr>
        <w:numPr>
          <w:ilvl w:val="1"/>
          <w:numId w:val="62"/>
        </w:numPr>
        <w:tabs>
          <w:tab w:val="left" w:pos="0"/>
          <w:tab w:val="left" w:pos="960"/>
        </w:tabs>
        <w:spacing w:line="223" w:lineRule="auto"/>
        <w:ind w:right="20"/>
        <w:jc w:val="both"/>
        <w:rPr>
          <w:rFonts w:eastAsia="Times New Roman"/>
        </w:rPr>
      </w:pPr>
      <w:r>
        <w:rPr>
          <w:rFonts w:eastAsia="Times New Roman"/>
        </w:rPr>
        <w:t>Показатели удельной расчетной электрической нагрузки для индивидуальных жилых домов об-щей площадью до 150 м</w:t>
      </w:r>
      <w:r>
        <w:rPr>
          <w:rFonts w:eastAsia="Times New Roman"/>
          <w:sz w:val="27"/>
          <w:szCs w:val="27"/>
          <w:vertAlign w:val="superscript"/>
        </w:rPr>
        <w:t>2</w:t>
      </w:r>
      <w:r>
        <w:rPr>
          <w:rFonts w:eastAsia="Times New Roman"/>
        </w:rPr>
        <w:t xml:space="preserve"> без электрической сауны определяются по таблице </w:t>
      </w:r>
      <w:r>
        <w:rPr>
          <w:rFonts w:eastAsia="Times New Roman"/>
          <w:sz w:val="24"/>
          <w:szCs w:val="24"/>
        </w:rPr>
        <w:t>8.1.3</w:t>
      </w:r>
      <w:r>
        <w:rPr>
          <w:rFonts w:eastAsia="Times New Roman"/>
        </w:rPr>
        <w:t xml:space="preserve"> настоящих нормативов как для типовых квартир с плитами на природном или сжиженном газе, или электрическими плитами.</w:t>
      </w:r>
    </w:p>
    <w:p>
      <w:pPr>
        <w:numPr>
          <w:ilvl w:val="1"/>
          <w:numId w:val="62"/>
        </w:numPr>
        <w:tabs>
          <w:tab w:val="left" w:pos="0"/>
          <w:tab w:val="left" w:pos="946"/>
        </w:tabs>
        <w:spacing w:line="237" w:lineRule="auto"/>
        <w:ind w:left="0" w:firstLine="714"/>
        <w:rPr>
          <w:sz w:val="20"/>
          <w:szCs w:val="20"/>
        </w:rPr>
      </w:pPr>
      <w:r>
        <w:rPr>
          <w:rFonts w:eastAsia="Times New Roman"/>
        </w:rPr>
        <w:t>Показатели удельной расчетной электрической нагрузки не учитывают применения в индивиду-альных жилых домах электрического отопления и электроводонагревателей.</w:t>
      </w:r>
    </w:p>
    <w:p>
      <w:pPr>
        <w:spacing w:line="284" w:lineRule="exact"/>
        <w:rPr>
          <w:sz w:val="20"/>
          <w:szCs w:val="20"/>
        </w:rPr>
      </w:pPr>
    </w:p>
    <w:p>
      <w:pPr>
        <w:spacing w:line="268" w:lineRule="auto"/>
        <w:ind w:firstLine="710"/>
        <w:rPr>
          <w:sz w:val="20"/>
          <w:szCs w:val="20"/>
        </w:rPr>
      </w:pPr>
      <w:r>
        <w:rPr>
          <w:rFonts w:eastAsia="Times New Roman"/>
          <w:sz w:val="24"/>
          <w:szCs w:val="24"/>
        </w:rPr>
        <w:t xml:space="preserve">8.1.5. Показатели удельной расчетной электрической нагрузки (укрупненные показатели) </w:t>
      </w:r>
      <w:r>
        <w:rPr>
          <w:rFonts w:eastAsia="Times New Roman"/>
          <w:b/>
          <w:bCs/>
          <w:sz w:val="24"/>
          <w:szCs w:val="24"/>
        </w:rPr>
        <w:t xml:space="preserve">общественных зданий массового строительства </w:t>
      </w:r>
      <w:r>
        <w:rPr>
          <w:rFonts w:eastAsia="Times New Roman"/>
          <w:sz w:val="24"/>
          <w:szCs w:val="24"/>
        </w:rPr>
        <w:t>определяются по таблице</w:t>
      </w:r>
      <w:r>
        <w:rPr>
          <w:rFonts w:eastAsia="Times New Roman"/>
          <w:b/>
          <w:bCs/>
          <w:sz w:val="24"/>
          <w:szCs w:val="24"/>
        </w:rPr>
        <w:t xml:space="preserve"> </w:t>
      </w:r>
      <w:r>
        <w:rPr>
          <w:rFonts w:eastAsia="Times New Roman"/>
          <w:sz w:val="24"/>
          <w:szCs w:val="24"/>
        </w:rPr>
        <w:t>8.1.5.</w:t>
      </w:r>
    </w:p>
    <w:p>
      <w:pPr>
        <w:spacing w:line="207" w:lineRule="exact"/>
        <w:rPr>
          <w:sz w:val="20"/>
          <w:szCs w:val="20"/>
        </w:rPr>
      </w:pPr>
    </w:p>
    <w:tbl>
      <w:tblPr>
        <w:tblStyle w:val="19"/>
        <w:tblW w:w="10170" w:type="dxa"/>
        <w:tblInd w:w="30" w:type="dxa"/>
        <w:tblLayout w:type="fixed"/>
        <w:tblCellMar>
          <w:top w:w="0" w:type="dxa"/>
          <w:left w:w="0" w:type="dxa"/>
          <w:bottom w:w="0" w:type="dxa"/>
          <w:right w:w="0" w:type="dxa"/>
        </w:tblCellMar>
      </w:tblPr>
      <w:tblGrid>
        <w:gridCol w:w="499"/>
        <w:gridCol w:w="5800"/>
        <w:gridCol w:w="1960"/>
        <w:gridCol w:w="1879"/>
        <w:gridCol w:w="32"/>
      </w:tblGrid>
      <w:tr>
        <w:tblPrEx>
          <w:tblLayout w:type="fixed"/>
          <w:tblCellMar>
            <w:top w:w="0" w:type="dxa"/>
            <w:left w:w="0" w:type="dxa"/>
            <w:bottom w:w="0" w:type="dxa"/>
            <w:right w:w="0" w:type="dxa"/>
          </w:tblCellMar>
        </w:tblPrEx>
        <w:trPr>
          <w:trHeight w:val="303" w:hRule="atLeast"/>
        </w:trPr>
        <w:tc>
          <w:tcPr>
            <w:tcW w:w="499" w:type="dxa"/>
            <w:tcBorders>
              <w:bottom w:val="single" w:color="00000A" w:sz="8" w:space="0"/>
            </w:tcBorders>
            <w:shd w:val="clear" w:color="auto" w:fill="auto"/>
            <w:vAlign w:val="bottom"/>
          </w:tcPr>
          <w:p>
            <w:pPr>
              <w:rPr>
                <w:sz w:val="24"/>
                <w:szCs w:val="24"/>
              </w:rPr>
            </w:pPr>
          </w:p>
        </w:tc>
        <w:tc>
          <w:tcPr>
            <w:tcW w:w="5800" w:type="dxa"/>
            <w:tcBorders>
              <w:bottom w:val="single" w:color="00000A" w:sz="8" w:space="0"/>
            </w:tcBorders>
            <w:shd w:val="clear" w:color="auto" w:fill="auto"/>
            <w:vAlign w:val="bottom"/>
          </w:tcPr>
          <w:p>
            <w:pPr>
              <w:rPr>
                <w:sz w:val="24"/>
                <w:szCs w:val="24"/>
              </w:rPr>
            </w:pPr>
          </w:p>
        </w:tc>
        <w:tc>
          <w:tcPr>
            <w:tcW w:w="1960" w:type="dxa"/>
            <w:tcBorders>
              <w:bottom w:val="single" w:color="00000A" w:sz="8" w:space="0"/>
            </w:tcBorders>
            <w:shd w:val="clear" w:color="auto" w:fill="auto"/>
            <w:vAlign w:val="bottom"/>
          </w:tcPr>
          <w:p>
            <w:pPr>
              <w:rPr>
                <w:sz w:val="24"/>
                <w:szCs w:val="24"/>
              </w:rPr>
            </w:pPr>
          </w:p>
        </w:tc>
        <w:tc>
          <w:tcPr>
            <w:tcW w:w="1879" w:type="dxa"/>
            <w:tcBorders>
              <w:bottom w:val="single" w:color="00000A" w:sz="8" w:space="0"/>
            </w:tcBorders>
            <w:shd w:val="clear" w:color="auto" w:fill="auto"/>
            <w:vAlign w:val="bottom"/>
          </w:tcPr>
          <w:p>
            <w:pPr>
              <w:ind w:left="500"/>
              <w:rPr>
                <w:sz w:val="1"/>
                <w:szCs w:val="1"/>
              </w:rPr>
            </w:pPr>
            <w:r>
              <w:rPr>
                <w:rFonts w:eastAsia="Times New Roman"/>
                <w:w w:val="95"/>
                <w:sz w:val="24"/>
                <w:szCs w:val="24"/>
              </w:rPr>
              <w:t>Таблица 8.1.5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9" w:hRule="atLeast"/>
        </w:trPr>
        <w:tc>
          <w:tcPr>
            <w:tcW w:w="499" w:type="dxa"/>
            <w:tcBorders>
              <w:left w:val="single" w:color="00000A" w:sz="8" w:space="0"/>
              <w:right w:val="single" w:color="00000A" w:sz="8" w:space="0"/>
            </w:tcBorders>
            <w:shd w:val="clear" w:color="auto" w:fill="auto"/>
            <w:vAlign w:val="bottom"/>
          </w:tcPr>
          <w:p>
            <w:pPr>
              <w:rPr>
                <w:sz w:val="21"/>
                <w:szCs w:val="21"/>
              </w:rPr>
            </w:pPr>
          </w:p>
        </w:tc>
        <w:tc>
          <w:tcPr>
            <w:tcW w:w="5800" w:type="dxa"/>
            <w:tcBorders>
              <w:right w:val="single" w:color="00000A" w:sz="8" w:space="0"/>
            </w:tcBorders>
            <w:shd w:val="clear" w:color="auto" w:fill="auto"/>
            <w:vAlign w:val="bottom"/>
          </w:tcPr>
          <w:p>
            <w:pPr>
              <w:rPr>
                <w:sz w:val="21"/>
                <w:szCs w:val="21"/>
              </w:rPr>
            </w:pPr>
          </w:p>
        </w:tc>
        <w:tc>
          <w:tcPr>
            <w:tcW w:w="1960" w:type="dxa"/>
            <w:tcBorders>
              <w:right w:val="single" w:color="00000A" w:sz="8" w:space="0"/>
            </w:tcBorders>
            <w:shd w:val="clear" w:color="auto" w:fill="auto"/>
            <w:vAlign w:val="bottom"/>
          </w:tcPr>
          <w:p>
            <w:pPr>
              <w:rPr>
                <w:sz w:val="21"/>
                <w:szCs w:val="21"/>
              </w:rPr>
            </w:pPr>
          </w:p>
        </w:tc>
        <w:tc>
          <w:tcPr>
            <w:tcW w:w="1879" w:type="dxa"/>
            <w:tcBorders>
              <w:right w:val="single" w:color="00000A" w:sz="8" w:space="0"/>
            </w:tcBorders>
            <w:shd w:val="clear" w:color="auto" w:fill="auto"/>
            <w:vAlign w:val="bottom"/>
          </w:tcPr>
          <w:p>
            <w:pPr>
              <w:spacing w:line="249" w:lineRule="exact"/>
              <w:jc w:val="center"/>
              <w:rPr>
                <w:sz w:val="1"/>
                <w:szCs w:val="1"/>
              </w:rPr>
            </w:pPr>
            <w:r>
              <w:rPr>
                <w:rFonts w:eastAsia="Times New Roman"/>
                <w:b/>
                <w:bCs/>
                <w:w w:val="98"/>
              </w:rPr>
              <w:t>Показатели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499" w:type="dxa"/>
            <w:tcBorders>
              <w:left w:val="single" w:color="00000A" w:sz="8" w:space="0"/>
              <w:right w:val="single" w:color="00000A" w:sz="8" w:space="0"/>
            </w:tcBorders>
            <w:shd w:val="clear" w:color="auto" w:fill="auto"/>
            <w:vAlign w:val="bottom"/>
          </w:tcPr>
          <w:p>
            <w:pPr>
              <w:spacing w:line="249" w:lineRule="exact"/>
              <w:jc w:val="center"/>
              <w:rPr>
                <w:rFonts w:eastAsia="Times New Roman"/>
                <w:b/>
                <w:bCs/>
              </w:rPr>
            </w:pPr>
            <w:r>
              <w:rPr>
                <w:rFonts w:eastAsia="Times New Roman"/>
                <w:b/>
                <w:bCs/>
                <w:w w:val="99"/>
              </w:rPr>
              <w:t>№</w:t>
            </w:r>
          </w:p>
        </w:tc>
        <w:tc>
          <w:tcPr>
            <w:tcW w:w="5800"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Типы зданий</w:t>
            </w:r>
          </w:p>
        </w:tc>
        <w:tc>
          <w:tcPr>
            <w:tcW w:w="1960" w:type="dxa"/>
            <w:tcBorders>
              <w:right w:val="single" w:color="00000A" w:sz="8" w:space="0"/>
            </w:tcBorders>
            <w:shd w:val="clear" w:color="auto" w:fill="auto"/>
            <w:vAlign w:val="bottom"/>
          </w:tcPr>
          <w:p>
            <w:pPr>
              <w:spacing w:line="249" w:lineRule="exact"/>
              <w:jc w:val="center"/>
              <w:rPr>
                <w:rFonts w:eastAsia="Times New Roman"/>
                <w:b/>
                <w:bCs/>
                <w:w w:val="99"/>
              </w:rPr>
            </w:pPr>
            <w:r>
              <w:rPr>
                <w:rFonts w:eastAsia="Times New Roman"/>
                <w:b/>
                <w:bCs/>
              </w:rPr>
              <w:t>Единица</w:t>
            </w:r>
          </w:p>
        </w:tc>
        <w:tc>
          <w:tcPr>
            <w:tcW w:w="1879" w:type="dxa"/>
            <w:tcBorders>
              <w:right w:val="single" w:color="00000A" w:sz="8" w:space="0"/>
            </w:tcBorders>
            <w:shd w:val="clear" w:color="auto" w:fill="auto"/>
            <w:vAlign w:val="bottom"/>
          </w:tcPr>
          <w:p>
            <w:pPr>
              <w:spacing w:line="249" w:lineRule="exact"/>
              <w:jc w:val="center"/>
              <w:rPr>
                <w:sz w:val="1"/>
                <w:szCs w:val="1"/>
              </w:rPr>
            </w:pPr>
            <w:r>
              <w:rPr>
                <w:rFonts w:eastAsia="Times New Roman"/>
                <w:b/>
                <w:bCs/>
                <w:w w:val="99"/>
              </w:rPr>
              <w:t>удельной расчет-</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7" w:hRule="atLeast"/>
        </w:trPr>
        <w:tc>
          <w:tcPr>
            <w:tcW w:w="499" w:type="dxa"/>
            <w:vMerge w:val="restart"/>
            <w:tcBorders>
              <w:left w:val="single" w:color="00000A" w:sz="8" w:space="0"/>
              <w:right w:val="single" w:color="00000A" w:sz="8" w:space="0"/>
            </w:tcBorders>
            <w:shd w:val="clear" w:color="auto" w:fill="auto"/>
            <w:vAlign w:val="bottom"/>
          </w:tcPr>
          <w:p>
            <w:pPr>
              <w:jc w:val="center"/>
              <w:rPr>
                <w:sz w:val="14"/>
                <w:szCs w:val="14"/>
              </w:rPr>
            </w:pPr>
            <w:r>
              <w:rPr>
                <w:rFonts w:eastAsia="Times New Roman"/>
                <w:b/>
                <w:bCs/>
              </w:rPr>
              <w:t>п/п</w:t>
            </w:r>
          </w:p>
        </w:tc>
        <w:tc>
          <w:tcPr>
            <w:tcW w:w="5800" w:type="dxa"/>
            <w:vMerge w:val="continue"/>
            <w:tcBorders>
              <w:right w:val="single" w:color="00000A" w:sz="8" w:space="0"/>
            </w:tcBorders>
            <w:shd w:val="clear" w:color="auto" w:fill="auto"/>
            <w:vAlign w:val="bottom"/>
          </w:tcPr>
          <w:p>
            <w:pPr>
              <w:rPr>
                <w:sz w:val="14"/>
                <w:szCs w:val="14"/>
              </w:rPr>
            </w:pPr>
          </w:p>
        </w:tc>
        <w:tc>
          <w:tcPr>
            <w:tcW w:w="1960"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измерения</w:t>
            </w:r>
          </w:p>
        </w:tc>
        <w:tc>
          <w:tcPr>
            <w:tcW w:w="1879" w:type="dxa"/>
            <w:vMerge w:val="restart"/>
            <w:tcBorders>
              <w:right w:val="single" w:color="00000A" w:sz="8" w:space="0"/>
            </w:tcBorders>
            <w:shd w:val="clear" w:color="auto" w:fill="auto"/>
            <w:vAlign w:val="bottom"/>
          </w:tcPr>
          <w:p>
            <w:pPr>
              <w:jc w:val="center"/>
              <w:rPr>
                <w:sz w:val="1"/>
                <w:szCs w:val="1"/>
              </w:rPr>
            </w:pPr>
            <w:r>
              <w:rPr>
                <w:rFonts w:eastAsia="Times New Roman"/>
                <w:b/>
                <w:bCs/>
              </w:rPr>
              <w:t>ной электриче-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8" w:hRule="atLeast"/>
        </w:trPr>
        <w:tc>
          <w:tcPr>
            <w:tcW w:w="499" w:type="dxa"/>
            <w:vMerge w:val="continue"/>
            <w:tcBorders>
              <w:left w:val="single" w:color="00000A" w:sz="8" w:space="0"/>
              <w:right w:val="single" w:color="00000A" w:sz="8" w:space="0"/>
            </w:tcBorders>
            <w:shd w:val="clear" w:color="auto" w:fill="auto"/>
            <w:vAlign w:val="bottom"/>
          </w:tcPr>
          <w:p>
            <w:pPr>
              <w:rPr>
                <w:sz w:val="7"/>
                <w:szCs w:val="7"/>
              </w:rPr>
            </w:pPr>
          </w:p>
        </w:tc>
        <w:tc>
          <w:tcPr>
            <w:tcW w:w="5800" w:type="dxa"/>
            <w:tcBorders>
              <w:right w:val="single" w:color="00000A" w:sz="8" w:space="0"/>
            </w:tcBorders>
            <w:shd w:val="clear" w:color="auto" w:fill="auto"/>
            <w:vAlign w:val="bottom"/>
          </w:tcPr>
          <w:p>
            <w:pPr>
              <w:rPr>
                <w:sz w:val="7"/>
                <w:szCs w:val="7"/>
              </w:rPr>
            </w:pPr>
          </w:p>
        </w:tc>
        <w:tc>
          <w:tcPr>
            <w:tcW w:w="1960" w:type="dxa"/>
            <w:vMerge w:val="continue"/>
            <w:tcBorders>
              <w:right w:val="single" w:color="00000A" w:sz="8" w:space="0"/>
            </w:tcBorders>
            <w:shd w:val="clear" w:color="auto" w:fill="auto"/>
            <w:vAlign w:val="bottom"/>
          </w:tcPr>
          <w:p>
            <w:pPr>
              <w:rPr>
                <w:sz w:val="7"/>
                <w:szCs w:val="7"/>
              </w:rPr>
            </w:pPr>
          </w:p>
        </w:tc>
        <w:tc>
          <w:tcPr>
            <w:tcW w:w="1879" w:type="dxa"/>
            <w:vMerge w:val="continue"/>
            <w:tcBorders>
              <w:right w:val="single" w:color="00000A" w:sz="8" w:space="0"/>
            </w:tcBorders>
            <w:shd w:val="clear" w:color="auto" w:fill="auto"/>
            <w:vAlign w:val="bottom"/>
          </w:tcPr>
          <w:p>
            <w:pPr>
              <w:rPr>
                <w:sz w:val="7"/>
                <w:szCs w:val="7"/>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499" w:type="dxa"/>
            <w:tcBorders>
              <w:left w:val="single" w:color="00000A" w:sz="8" w:space="0"/>
              <w:right w:val="single" w:color="00000A" w:sz="8" w:space="0"/>
            </w:tcBorders>
            <w:shd w:val="clear" w:color="auto" w:fill="auto"/>
            <w:vAlign w:val="bottom"/>
          </w:tcPr>
          <w:p>
            <w:pPr>
              <w:rPr>
                <w:sz w:val="24"/>
                <w:szCs w:val="24"/>
              </w:rPr>
            </w:pPr>
          </w:p>
        </w:tc>
        <w:tc>
          <w:tcPr>
            <w:tcW w:w="5800" w:type="dxa"/>
            <w:tcBorders>
              <w:right w:val="single" w:color="00000A" w:sz="8" w:space="0"/>
            </w:tcBorders>
            <w:shd w:val="clear" w:color="auto" w:fill="auto"/>
            <w:vAlign w:val="bottom"/>
          </w:tcPr>
          <w:p>
            <w:pPr>
              <w:rPr>
                <w:sz w:val="24"/>
                <w:szCs w:val="24"/>
              </w:rPr>
            </w:pPr>
          </w:p>
        </w:tc>
        <w:tc>
          <w:tcPr>
            <w:tcW w:w="1960" w:type="dxa"/>
            <w:tcBorders>
              <w:right w:val="single" w:color="00000A" w:sz="8" w:space="0"/>
            </w:tcBorders>
            <w:shd w:val="clear" w:color="auto" w:fill="auto"/>
            <w:vAlign w:val="bottom"/>
          </w:tcPr>
          <w:p>
            <w:pPr>
              <w:rPr>
                <w:sz w:val="24"/>
                <w:szCs w:val="24"/>
              </w:rPr>
            </w:pPr>
          </w:p>
        </w:tc>
        <w:tc>
          <w:tcPr>
            <w:tcW w:w="1879" w:type="dxa"/>
            <w:tcBorders>
              <w:right w:val="single" w:color="00000A" w:sz="8" w:space="0"/>
            </w:tcBorders>
            <w:shd w:val="clear" w:color="auto" w:fill="auto"/>
            <w:vAlign w:val="bottom"/>
          </w:tcPr>
          <w:p>
            <w:pPr>
              <w:jc w:val="center"/>
              <w:rPr>
                <w:sz w:val="1"/>
                <w:szCs w:val="1"/>
              </w:rPr>
            </w:pPr>
            <w:r>
              <w:rPr>
                <w:rFonts w:eastAsia="Times New Roman"/>
                <w:b/>
                <w:bCs/>
                <w:w w:val="99"/>
              </w:rPr>
              <w:t>ской нагрузки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 w:hRule="atLeast"/>
        </w:trPr>
        <w:tc>
          <w:tcPr>
            <w:tcW w:w="499" w:type="dxa"/>
            <w:tcBorders>
              <w:left w:val="single" w:color="00000A" w:sz="8" w:space="0"/>
              <w:bottom w:val="single" w:color="00000A" w:sz="8" w:space="0"/>
              <w:right w:val="single" w:color="00000A" w:sz="8" w:space="0"/>
            </w:tcBorders>
            <w:shd w:val="clear" w:color="auto" w:fill="auto"/>
            <w:vAlign w:val="bottom"/>
          </w:tcPr>
          <w:p>
            <w:pPr>
              <w:rPr>
                <w:sz w:val="2"/>
                <w:szCs w:val="2"/>
              </w:rPr>
            </w:pPr>
          </w:p>
        </w:tc>
        <w:tc>
          <w:tcPr>
            <w:tcW w:w="5800" w:type="dxa"/>
            <w:tcBorders>
              <w:bottom w:val="single" w:color="00000A" w:sz="8" w:space="0"/>
              <w:right w:val="single" w:color="00000A" w:sz="8" w:space="0"/>
            </w:tcBorders>
            <w:shd w:val="clear" w:color="auto" w:fill="auto"/>
            <w:vAlign w:val="bottom"/>
          </w:tcPr>
          <w:p>
            <w:pPr>
              <w:rPr>
                <w:sz w:val="2"/>
                <w:szCs w:val="2"/>
              </w:rPr>
            </w:pPr>
          </w:p>
        </w:tc>
        <w:tc>
          <w:tcPr>
            <w:tcW w:w="1960" w:type="dxa"/>
            <w:tcBorders>
              <w:bottom w:val="single" w:color="00000A" w:sz="8" w:space="0"/>
              <w:right w:val="single" w:color="00000A" w:sz="8" w:space="0"/>
            </w:tcBorders>
            <w:shd w:val="clear" w:color="auto" w:fill="auto"/>
            <w:vAlign w:val="bottom"/>
          </w:tcPr>
          <w:p>
            <w:pPr>
              <w:rPr>
                <w:sz w:val="2"/>
                <w:szCs w:val="2"/>
              </w:rPr>
            </w:pPr>
          </w:p>
        </w:tc>
        <w:tc>
          <w:tcPr>
            <w:tcW w:w="1879" w:type="dxa"/>
            <w:tcBorders>
              <w:bottom w:val="single" w:color="00000A" w:sz="8" w:space="0"/>
              <w:right w:val="single" w:color="00000A" w:sz="8" w:space="0"/>
            </w:tcBorders>
            <w:shd w:val="clear" w:color="auto" w:fill="auto"/>
            <w:vAlign w:val="bottom"/>
          </w:tcPr>
          <w:p>
            <w:pPr>
              <w:rPr>
                <w:sz w:val="2"/>
                <w:szCs w:val="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499" w:type="dxa"/>
            <w:tcBorders>
              <w:left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1</w:t>
            </w:r>
          </w:p>
        </w:tc>
        <w:tc>
          <w:tcPr>
            <w:tcW w:w="5800" w:type="dxa"/>
            <w:tcBorders>
              <w:bottom w:val="single" w:color="00000A" w:sz="8" w:space="0"/>
              <w:right w:val="single" w:color="00000A" w:sz="8" w:space="0"/>
            </w:tcBorders>
            <w:shd w:val="clear" w:color="auto" w:fill="auto"/>
            <w:vAlign w:val="bottom"/>
          </w:tcPr>
          <w:p>
            <w:pPr>
              <w:ind w:right="2750"/>
              <w:jc w:val="right"/>
              <w:rPr>
                <w:rFonts w:eastAsia="Times New Roman"/>
                <w:b/>
                <w:bCs/>
                <w:w w:val="90"/>
              </w:rPr>
            </w:pPr>
            <w:r>
              <w:rPr>
                <w:rFonts w:eastAsia="Times New Roman"/>
                <w:b/>
                <w:bCs/>
              </w:rPr>
              <w:t>2</w:t>
            </w:r>
          </w:p>
        </w:tc>
        <w:tc>
          <w:tcPr>
            <w:tcW w:w="1960" w:type="dxa"/>
            <w:tcBorders>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0"/>
              </w:rPr>
              <w:t>3</w:t>
            </w:r>
          </w:p>
        </w:tc>
        <w:tc>
          <w:tcPr>
            <w:tcW w:w="1879"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b/>
                <w:bCs/>
              </w:rPr>
              <w:t>4</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499" w:type="dxa"/>
            <w:tcBorders>
              <w:left w:val="single" w:color="00000A" w:sz="8" w:space="0"/>
              <w:right w:val="single" w:color="00000A" w:sz="8" w:space="0"/>
            </w:tcBorders>
            <w:shd w:val="clear" w:color="auto" w:fill="auto"/>
            <w:vAlign w:val="bottom"/>
          </w:tcPr>
          <w:p>
            <w:pPr>
              <w:rPr>
                <w:sz w:val="19"/>
                <w:szCs w:val="19"/>
              </w:rPr>
            </w:pPr>
          </w:p>
        </w:tc>
        <w:tc>
          <w:tcPr>
            <w:tcW w:w="5800" w:type="dxa"/>
            <w:tcBorders>
              <w:right w:val="single" w:color="00000A" w:sz="8" w:space="0"/>
            </w:tcBorders>
            <w:shd w:val="clear" w:color="auto" w:fill="auto"/>
            <w:vAlign w:val="bottom"/>
          </w:tcPr>
          <w:p>
            <w:pPr>
              <w:spacing w:line="220" w:lineRule="exact"/>
              <w:ind w:left="60"/>
              <w:rPr>
                <w:rFonts w:eastAsia="Times New Roman"/>
              </w:rPr>
            </w:pPr>
            <w:r>
              <w:rPr>
                <w:rFonts w:eastAsia="Times New Roman"/>
              </w:rPr>
              <w:t>Объекты общественного питания:</w:t>
            </w:r>
          </w:p>
        </w:tc>
        <w:tc>
          <w:tcPr>
            <w:tcW w:w="1960" w:type="dxa"/>
            <w:tcBorders>
              <w:right w:val="single" w:color="00000A" w:sz="8" w:space="0"/>
            </w:tcBorders>
            <w:shd w:val="clear" w:color="auto" w:fill="auto"/>
            <w:vAlign w:val="bottom"/>
          </w:tcPr>
          <w:p>
            <w:pPr>
              <w:spacing w:line="220" w:lineRule="exact"/>
              <w:jc w:val="center"/>
              <w:rPr>
                <w:sz w:val="19"/>
                <w:szCs w:val="19"/>
              </w:rPr>
            </w:pPr>
            <w:r>
              <w:rPr>
                <w:rFonts w:eastAsia="Times New Roman"/>
              </w:rPr>
              <w:t>кВт/место</w:t>
            </w:r>
          </w:p>
        </w:tc>
        <w:tc>
          <w:tcPr>
            <w:tcW w:w="187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499" w:type="dxa"/>
            <w:tcBorders>
              <w:left w:val="single" w:color="00000A" w:sz="8" w:space="0"/>
              <w:right w:val="single" w:color="00000A" w:sz="8" w:space="0"/>
            </w:tcBorders>
            <w:shd w:val="clear" w:color="auto" w:fill="auto"/>
            <w:vAlign w:val="bottom"/>
          </w:tcPr>
          <w:p>
            <w:pPr>
              <w:jc w:val="center"/>
              <w:rPr>
                <w:rFonts w:eastAsia="Times New Roman"/>
              </w:rPr>
            </w:pPr>
            <w:r>
              <w:rPr>
                <w:rFonts w:eastAsia="Times New Roman"/>
              </w:rPr>
              <w:t>1</w:t>
            </w:r>
          </w:p>
        </w:tc>
        <w:tc>
          <w:tcPr>
            <w:tcW w:w="5800" w:type="dxa"/>
            <w:tcBorders>
              <w:right w:val="single" w:color="00000A" w:sz="8" w:space="0"/>
            </w:tcBorders>
            <w:shd w:val="clear" w:color="auto" w:fill="auto"/>
            <w:vAlign w:val="bottom"/>
          </w:tcPr>
          <w:p>
            <w:pPr>
              <w:ind w:left="60"/>
            </w:pPr>
            <w:r>
              <w:rPr>
                <w:rFonts w:eastAsia="Times New Roman"/>
              </w:rPr>
              <w:t>полностью электрифицированные с количеством посадоч-</w:t>
            </w:r>
          </w:p>
        </w:tc>
        <w:tc>
          <w:tcPr>
            <w:tcW w:w="1960" w:type="dxa"/>
            <w:tcBorders>
              <w:right w:val="single" w:color="00000A" w:sz="8" w:space="0"/>
            </w:tcBorders>
            <w:shd w:val="clear" w:color="auto" w:fill="auto"/>
            <w:vAlign w:val="bottom"/>
          </w:tcPr>
          <w:p/>
        </w:tc>
        <w:tc>
          <w:tcPr>
            <w:tcW w:w="1879" w:type="dxa"/>
            <w:tcBorders>
              <w:right w:val="single" w:color="00000A" w:sz="8" w:space="0"/>
            </w:tcBorders>
            <w:shd w:val="clear" w:color="auto" w:fill="auto"/>
            <w:vAlign w:val="bottom"/>
          </w:tcPr>
          <w:p>
            <w:pPr>
              <w:jc w:val="center"/>
              <w:rPr>
                <w:sz w:val="1"/>
                <w:szCs w:val="1"/>
              </w:rPr>
            </w:pPr>
            <w:r>
              <w:rPr>
                <w:rFonts w:eastAsia="Times New Roman"/>
              </w:rPr>
              <w:t>1,04</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499" w:type="dxa"/>
            <w:tcBorders>
              <w:left w:val="single" w:color="00000A" w:sz="8" w:space="0"/>
              <w:right w:val="single" w:color="00000A" w:sz="8" w:space="0"/>
            </w:tcBorders>
            <w:shd w:val="clear" w:color="auto" w:fill="auto"/>
            <w:vAlign w:val="bottom"/>
          </w:tcPr>
          <w:p>
            <w:pPr>
              <w:rPr>
                <w:sz w:val="21"/>
                <w:szCs w:val="21"/>
              </w:rPr>
            </w:pPr>
          </w:p>
        </w:tc>
        <w:tc>
          <w:tcPr>
            <w:tcW w:w="5800" w:type="dxa"/>
            <w:tcBorders>
              <w:right w:val="single" w:color="00000A" w:sz="8" w:space="0"/>
            </w:tcBorders>
            <w:shd w:val="clear" w:color="auto" w:fill="auto"/>
            <w:vAlign w:val="bottom"/>
          </w:tcPr>
          <w:p>
            <w:pPr>
              <w:spacing w:line="249" w:lineRule="exact"/>
              <w:ind w:left="60"/>
              <w:rPr>
                <w:sz w:val="21"/>
                <w:szCs w:val="21"/>
              </w:rPr>
            </w:pPr>
            <w:r>
              <w:rPr>
                <w:rFonts w:eastAsia="Times New Roman"/>
              </w:rPr>
              <w:t>ных мест до 400</w:t>
            </w:r>
          </w:p>
        </w:tc>
        <w:tc>
          <w:tcPr>
            <w:tcW w:w="1960" w:type="dxa"/>
            <w:tcBorders>
              <w:right w:val="single" w:color="00000A" w:sz="8" w:space="0"/>
            </w:tcBorders>
            <w:shd w:val="clear" w:color="auto" w:fill="auto"/>
            <w:vAlign w:val="bottom"/>
          </w:tcPr>
          <w:p>
            <w:pPr>
              <w:rPr>
                <w:sz w:val="21"/>
                <w:szCs w:val="21"/>
              </w:rPr>
            </w:pPr>
          </w:p>
        </w:tc>
        <w:tc>
          <w:tcPr>
            <w:tcW w:w="1879"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499" w:type="dxa"/>
            <w:tcBorders>
              <w:left w:val="single" w:color="00000A" w:sz="8" w:space="0"/>
              <w:right w:val="single" w:color="00000A" w:sz="8" w:space="0"/>
            </w:tcBorders>
            <w:shd w:val="clear" w:color="auto" w:fill="auto"/>
            <w:vAlign w:val="bottom"/>
          </w:tcPr>
          <w:p>
            <w:pPr>
              <w:jc w:val="center"/>
              <w:rPr>
                <w:rFonts w:eastAsia="Times New Roman"/>
              </w:rPr>
            </w:pPr>
            <w:r>
              <w:rPr>
                <w:rFonts w:eastAsia="Times New Roman"/>
              </w:rPr>
              <w:t>2</w:t>
            </w:r>
          </w:p>
        </w:tc>
        <w:tc>
          <w:tcPr>
            <w:tcW w:w="5800" w:type="dxa"/>
            <w:tcBorders>
              <w:right w:val="single" w:color="00000A" w:sz="8" w:space="0"/>
            </w:tcBorders>
            <w:shd w:val="clear" w:color="auto" w:fill="auto"/>
            <w:vAlign w:val="bottom"/>
          </w:tcPr>
          <w:p>
            <w:pPr>
              <w:ind w:left="60"/>
            </w:pPr>
            <w:r>
              <w:rPr>
                <w:rFonts w:eastAsia="Times New Roman"/>
              </w:rPr>
              <w:t>частично электрифицированные (с плитами на газообраз-</w:t>
            </w:r>
          </w:p>
        </w:tc>
        <w:tc>
          <w:tcPr>
            <w:tcW w:w="1960" w:type="dxa"/>
            <w:tcBorders>
              <w:right w:val="single" w:color="00000A" w:sz="8" w:space="0"/>
            </w:tcBorders>
            <w:shd w:val="clear" w:color="auto" w:fill="auto"/>
            <w:vAlign w:val="bottom"/>
          </w:tcPr>
          <w:p/>
        </w:tc>
        <w:tc>
          <w:tcPr>
            <w:tcW w:w="1879" w:type="dxa"/>
            <w:tcBorders>
              <w:right w:val="single" w:color="00000A" w:sz="8" w:space="0"/>
            </w:tcBorders>
            <w:shd w:val="clear" w:color="auto" w:fill="auto"/>
            <w:vAlign w:val="bottom"/>
          </w:tcPr>
          <w:p>
            <w:pPr>
              <w:jc w:val="center"/>
              <w:rPr>
                <w:sz w:val="1"/>
                <w:szCs w:val="1"/>
              </w:rPr>
            </w:pPr>
            <w:r>
              <w:rPr>
                <w:rFonts w:eastAsia="Times New Roman"/>
              </w:rPr>
              <w:t>0,81</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49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5800" w:type="dxa"/>
            <w:tcBorders>
              <w:bottom w:val="single" w:color="00000A" w:sz="8" w:space="0"/>
              <w:right w:val="single" w:color="00000A" w:sz="8" w:space="0"/>
            </w:tcBorders>
            <w:shd w:val="clear" w:color="auto" w:fill="auto"/>
            <w:vAlign w:val="bottom"/>
          </w:tcPr>
          <w:p>
            <w:pPr>
              <w:ind w:left="60"/>
              <w:rPr>
                <w:sz w:val="24"/>
                <w:szCs w:val="24"/>
              </w:rPr>
            </w:pPr>
            <w:r>
              <w:rPr>
                <w:rFonts w:eastAsia="Times New Roman"/>
              </w:rPr>
              <w:t>ном топливе) с количеством посадочных мест до 400</w:t>
            </w:r>
          </w:p>
        </w:tc>
        <w:tc>
          <w:tcPr>
            <w:tcW w:w="1960" w:type="dxa"/>
            <w:tcBorders>
              <w:bottom w:val="single" w:color="00000A" w:sz="8" w:space="0"/>
              <w:right w:val="single" w:color="00000A" w:sz="8" w:space="0"/>
            </w:tcBorders>
            <w:shd w:val="clear" w:color="auto" w:fill="auto"/>
            <w:vAlign w:val="bottom"/>
          </w:tcPr>
          <w:p>
            <w:pPr>
              <w:rPr>
                <w:sz w:val="24"/>
                <w:szCs w:val="24"/>
              </w:rPr>
            </w:pPr>
          </w:p>
        </w:tc>
        <w:tc>
          <w:tcPr>
            <w:tcW w:w="187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499" w:type="dxa"/>
            <w:tcBorders>
              <w:left w:val="single" w:color="00000A" w:sz="8" w:space="0"/>
              <w:right w:val="single" w:color="00000A" w:sz="8" w:space="0"/>
            </w:tcBorders>
            <w:shd w:val="clear" w:color="auto" w:fill="auto"/>
            <w:vAlign w:val="bottom"/>
          </w:tcPr>
          <w:p>
            <w:pPr>
              <w:rPr>
                <w:sz w:val="19"/>
                <w:szCs w:val="19"/>
              </w:rPr>
            </w:pPr>
          </w:p>
        </w:tc>
        <w:tc>
          <w:tcPr>
            <w:tcW w:w="5800" w:type="dxa"/>
            <w:tcBorders>
              <w:right w:val="single" w:color="00000A" w:sz="8" w:space="0"/>
            </w:tcBorders>
            <w:shd w:val="clear" w:color="auto" w:fill="auto"/>
            <w:vAlign w:val="bottom"/>
          </w:tcPr>
          <w:p>
            <w:pPr>
              <w:spacing w:line="220" w:lineRule="exact"/>
              <w:ind w:left="60"/>
              <w:rPr>
                <w:rFonts w:eastAsia="Times New Roman"/>
                <w:sz w:val="21"/>
                <w:szCs w:val="21"/>
              </w:rPr>
            </w:pPr>
            <w:r>
              <w:rPr>
                <w:rFonts w:eastAsia="Times New Roman"/>
              </w:rPr>
              <w:t>Продовольственные магазины:</w:t>
            </w:r>
          </w:p>
        </w:tc>
        <w:tc>
          <w:tcPr>
            <w:tcW w:w="1960" w:type="dxa"/>
            <w:tcBorders>
              <w:right w:val="single" w:color="00000A" w:sz="8" w:space="0"/>
            </w:tcBorders>
            <w:shd w:val="clear" w:color="auto" w:fill="auto"/>
            <w:vAlign w:val="bottom"/>
          </w:tcPr>
          <w:p>
            <w:pPr>
              <w:spacing w:line="220" w:lineRule="exact"/>
              <w:jc w:val="center"/>
              <w:rPr>
                <w:sz w:val="19"/>
                <w:szCs w:val="19"/>
              </w:rPr>
            </w:pPr>
            <w:r>
              <w:rPr>
                <w:rFonts w:eastAsia="Times New Roman"/>
                <w:sz w:val="21"/>
                <w:szCs w:val="21"/>
              </w:rPr>
              <w:t>кВт/м</w:t>
            </w:r>
            <w:r>
              <w:rPr>
                <w:rFonts w:eastAsia="Times New Roman"/>
                <w:sz w:val="25"/>
                <w:szCs w:val="25"/>
                <w:vertAlign w:val="superscript"/>
              </w:rPr>
              <w:t>2</w:t>
            </w:r>
          </w:p>
        </w:tc>
        <w:tc>
          <w:tcPr>
            <w:tcW w:w="187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499" w:type="dxa"/>
            <w:tcBorders>
              <w:left w:val="single" w:color="00000A" w:sz="8" w:space="0"/>
              <w:right w:val="single" w:color="00000A" w:sz="8" w:space="0"/>
            </w:tcBorders>
            <w:shd w:val="clear" w:color="auto" w:fill="auto"/>
            <w:vAlign w:val="bottom"/>
          </w:tcPr>
          <w:p>
            <w:pPr>
              <w:spacing w:line="249" w:lineRule="exact"/>
              <w:jc w:val="center"/>
              <w:rPr>
                <w:rFonts w:eastAsia="Times New Roman"/>
              </w:rPr>
            </w:pPr>
            <w:r>
              <w:rPr>
                <w:rFonts w:eastAsia="Times New Roman"/>
              </w:rPr>
              <w:t>3</w:t>
            </w:r>
          </w:p>
        </w:tc>
        <w:tc>
          <w:tcPr>
            <w:tcW w:w="5800" w:type="dxa"/>
            <w:tcBorders>
              <w:right w:val="single" w:color="00000A" w:sz="8" w:space="0"/>
            </w:tcBorders>
            <w:shd w:val="clear" w:color="auto" w:fill="auto"/>
            <w:vAlign w:val="bottom"/>
          </w:tcPr>
          <w:p>
            <w:pPr>
              <w:spacing w:line="249" w:lineRule="exact"/>
              <w:ind w:left="180"/>
              <w:rPr>
                <w:rFonts w:eastAsia="Times New Roman"/>
              </w:rPr>
            </w:pPr>
            <w:r>
              <w:rPr>
                <w:rFonts w:eastAsia="Times New Roman"/>
              </w:rPr>
              <w:t>без кондиционирования воздуха</w:t>
            </w:r>
          </w:p>
        </w:tc>
        <w:tc>
          <w:tcPr>
            <w:tcW w:w="196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торгового зала</w:t>
            </w:r>
          </w:p>
        </w:tc>
        <w:tc>
          <w:tcPr>
            <w:tcW w:w="1879" w:type="dxa"/>
            <w:tcBorders>
              <w:right w:val="single" w:color="00000A" w:sz="8" w:space="0"/>
            </w:tcBorders>
            <w:shd w:val="clear" w:color="auto" w:fill="auto"/>
            <w:vAlign w:val="bottom"/>
          </w:tcPr>
          <w:p>
            <w:pPr>
              <w:spacing w:line="249" w:lineRule="exact"/>
              <w:jc w:val="center"/>
              <w:rPr>
                <w:sz w:val="1"/>
                <w:szCs w:val="1"/>
              </w:rPr>
            </w:pPr>
            <w:r>
              <w:rPr>
                <w:rFonts w:eastAsia="Times New Roman"/>
              </w:rPr>
              <w:t>0,23</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499" w:type="dxa"/>
            <w:tcBorders>
              <w:left w:val="single" w:color="00000A" w:sz="8" w:space="0"/>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4</w:t>
            </w:r>
          </w:p>
        </w:tc>
        <w:tc>
          <w:tcPr>
            <w:tcW w:w="5800" w:type="dxa"/>
            <w:tcBorders>
              <w:bottom w:val="single" w:color="00000A" w:sz="8" w:space="0"/>
              <w:right w:val="single" w:color="00000A" w:sz="8" w:space="0"/>
            </w:tcBorders>
            <w:shd w:val="clear" w:color="auto" w:fill="auto"/>
            <w:vAlign w:val="bottom"/>
          </w:tcPr>
          <w:p>
            <w:pPr>
              <w:ind w:left="180"/>
              <w:rPr>
                <w:sz w:val="24"/>
                <w:szCs w:val="24"/>
              </w:rPr>
            </w:pPr>
            <w:r>
              <w:rPr>
                <w:rFonts w:eastAsia="Times New Roman"/>
              </w:rPr>
              <w:t>с кондиционированием воздуха</w:t>
            </w:r>
          </w:p>
        </w:tc>
        <w:tc>
          <w:tcPr>
            <w:tcW w:w="1960" w:type="dxa"/>
            <w:tcBorders>
              <w:bottom w:val="single" w:color="00000A" w:sz="8" w:space="0"/>
              <w:right w:val="single" w:color="00000A" w:sz="8" w:space="0"/>
            </w:tcBorders>
            <w:shd w:val="clear" w:color="auto" w:fill="auto"/>
            <w:vAlign w:val="bottom"/>
          </w:tcPr>
          <w:p>
            <w:pPr>
              <w:rPr>
                <w:sz w:val="24"/>
                <w:szCs w:val="24"/>
              </w:rPr>
            </w:pPr>
          </w:p>
        </w:tc>
        <w:tc>
          <w:tcPr>
            <w:tcW w:w="1879"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rPr>
              <w:t>0,25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499" w:type="dxa"/>
            <w:tcBorders>
              <w:left w:val="single" w:color="00000A" w:sz="8" w:space="0"/>
              <w:right w:val="single" w:color="00000A" w:sz="8" w:space="0"/>
            </w:tcBorders>
            <w:shd w:val="clear" w:color="auto" w:fill="auto"/>
            <w:vAlign w:val="bottom"/>
          </w:tcPr>
          <w:p>
            <w:pPr>
              <w:rPr>
                <w:sz w:val="19"/>
                <w:szCs w:val="19"/>
              </w:rPr>
            </w:pPr>
          </w:p>
        </w:tc>
        <w:tc>
          <w:tcPr>
            <w:tcW w:w="5800" w:type="dxa"/>
            <w:tcBorders>
              <w:right w:val="single" w:color="00000A" w:sz="8" w:space="0"/>
            </w:tcBorders>
            <w:shd w:val="clear" w:color="auto" w:fill="auto"/>
            <w:vAlign w:val="bottom"/>
          </w:tcPr>
          <w:p>
            <w:pPr>
              <w:spacing w:line="220" w:lineRule="exact"/>
              <w:ind w:left="40"/>
              <w:rPr>
                <w:rFonts w:eastAsia="Times New Roman"/>
                <w:sz w:val="21"/>
                <w:szCs w:val="21"/>
              </w:rPr>
            </w:pPr>
            <w:r>
              <w:rPr>
                <w:rFonts w:eastAsia="Times New Roman"/>
              </w:rPr>
              <w:t>Непродовольственные магазины:</w:t>
            </w:r>
          </w:p>
        </w:tc>
        <w:tc>
          <w:tcPr>
            <w:tcW w:w="1960" w:type="dxa"/>
            <w:tcBorders>
              <w:right w:val="single" w:color="00000A" w:sz="8" w:space="0"/>
            </w:tcBorders>
            <w:shd w:val="clear" w:color="auto" w:fill="auto"/>
            <w:vAlign w:val="bottom"/>
          </w:tcPr>
          <w:p>
            <w:pPr>
              <w:spacing w:line="220" w:lineRule="exact"/>
              <w:jc w:val="center"/>
              <w:rPr>
                <w:sz w:val="19"/>
                <w:szCs w:val="19"/>
              </w:rPr>
            </w:pPr>
            <w:r>
              <w:rPr>
                <w:rFonts w:eastAsia="Times New Roman"/>
                <w:sz w:val="21"/>
                <w:szCs w:val="21"/>
              </w:rPr>
              <w:t>кВт/м</w:t>
            </w:r>
            <w:r>
              <w:rPr>
                <w:rFonts w:eastAsia="Times New Roman"/>
                <w:sz w:val="25"/>
                <w:szCs w:val="25"/>
                <w:vertAlign w:val="superscript"/>
              </w:rPr>
              <w:t>2</w:t>
            </w:r>
          </w:p>
        </w:tc>
        <w:tc>
          <w:tcPr>
            <w:tcW w:w="187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499" w:type="dxa"/>
            <w:tcBorders>
              <w:left w:val="single" w:color="00000A" w:sz="8" w:space="0"/>
              <w:right w:val="single" w:color="00000A" w:sz="8" w:space="0"/>
            </w:tcBorders>
            <w:shd w:val="clear" w:color="auto" w:fill="auto"/>
            <w:vAlign w:val="bottom"/>
          </w:tcPr>
          <w:p>
            <w:pPr>
              <w:jc w:val="center"/>
              <w:rPr>
                <w:rFonts w:eastAsia="Times New Roman"/>
              </w:rPr>
            </w:pPr>
            <w:r>
              <w:rPr>
                <w:rFonts w:eastAsia="Times New Roman"/>
              </w:rPr>
              <w:t>5</w:t>
            </w:r>
          </w:p>
        </w:tc>
        <w:tc>
          <w:tcPr>
            <w:tcW w:w="5800" w:type="dxa"/>
            <w:tcBorders>
              <w:right w:val="single" w:color="00000A" w:sz="8" w:space="0"/>
            </w:tcBorders>
            <w:shd w:val="clear" w:color="auto" w:fill="auto"/>
            <w:vAlign w:val="bottom"/>
          </w:tcPr>
          <w:p>
            <w:pPr>
              <w:ind w:left="180"/>
              <w:rPr>
                <w:rFonts w:eastAsia="Times New Roman"/>
              </w:rPr>
            </w:pPr>
            <w:r>
              <w:rPr>
                <w:rFonts w:eastAsia="Times New Roman"/>
              </w:rPr>
              <w:t>без кондиционирования воздуха</w:t>
            </w:r>
          </w:p>
        </w:tc>
        <w:tc>
          <w:tcPr>
            <w:tcW w:w="1960" w:type="dxa"/>
            <w:tcBorders>
              <w:right w:val="single" w:color="00000A" w:sz="8" w:space="0"/>
            </w:tcBorders>
            <w:shd w:val="clear" w:color="auto" w:fill="auto"/>
            <w:vAlign w:val="bottom"/>
          </w:tcPr>
          <w:p>
            <w:pPr>
              <w:jc w:val="center"/>
              <w:rPr>
                <w:rFonts w:eastAsia="Times New Roman"/>
              </w:rPr>
            </w:pPr>
            <w:r>
              <w:rPr>
                <w:rFonts w:eastAsia="Times New Roman"/>
              </w:rPr>
              <w:t>торгового зала</w:t>
            </w:r>
          </w:p>
        </w:tc>
        <w:tc>
          <w:tcPr>
            <w:tcW w:w="1879" w:type="dxa"/>
            <w:tcBorders>
              <w:right w:val="single" w:color="00000A" w:sz="8" w:space="0"/>
            </w:tcBorders>
            <w:shd w:val="clear" w:color="auto" w:fill="auto"/>
            <w:vAlign w:val="bottom"/>
          </w:tcPr>
          <w:p>
            <w:pPr>
              <w:jc w:val="center"/>
              <w:rPr>
                <w:sz w:val="1"/>
                <w:szCs w:val="1"/>
              </w:rPr>
            </w:pPr>
            <w:r>
              <w:rPr>
                <w:rFonts w:eastAsia="Times New Roman"/>
              </w:rPr>
              <w:t>0,14</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499" w:type="dxa"/>
            <w:tcBorders>
              <w:left w:val="single" w:color="00000A" w:sz="8" w:space="0"/>
              <w:bottom w:val="single" w:color="00000A" w:sz="8" w:space="0"/>
              <w:right w:val="single" w:color="00000A" w:sz="8" w:space="0"/>
            </w:tcBorders>
            <w:shd w:val="clear" w:color="auto" w:fill="auto"/>
            <w:vAlign w:val="bottom"/>
          </w:tcPr>
          <w:p>
            <w:pPr>
              <w:spacing w:line="249" w:lineRule="exact"/>
              <w:jc w:val="center"/>
              <w:rPr>
                <w:rFonts w:eastAsia="Times New Roman"/>
              </w:rPr>
            </w:pPr>
            <w:r>
              <w:rPr>
                <w:rFonts w:eastAsia="Times New Roman"/>
              </w:rPr>
              <w:t>6</w:t>
            </w:r>
          </w:p>
        </w:tc>
        <w:tc>
          <w:tcPr>
            <w:tcW w:w="5800" w:type="dxa"/>
            <w:tcBorders>
              <w:bottom w:val="single" w:color="00000A" w:sz="8" w:space="0"/>
              <w:right w:val="single" w:color="00000A" w:sz="8" w:space="0"/>
            </w:tcBorders>
            <w:shd w:val="clear" w:color="auto" w:fill="auto"/>
            <w:vAlign w:val="bottom"/>
          </w:tcPr>
          <w:p>
            <w:pPr>
              <w:spacing w:line="249" w:lineRule="exact"/>
              <w:ind w:left="180"/>
              <w:rPr>
                <w:sz w:val="21"/>
                <w:szCs w:val="21"/>
              </w:rPr>
            </w:pPr>
            <w:r>
              <w:rPr>
                <w:rFonts w:eastAsia="Times New Roman"/>
              </w:rPr>
              <w:t>с кондиционированием воздуха</w:t>
            </w:r>
          </w:p>
        </w:tc>
        <w:tc>
          <w:tcPr>
            <w:tcW w:w="1960" w:type="dxa"/>
            <w:tcBorders>
              <w:bottom w:val="single" w:color="00000A" w:sz="8" w:space="0"/>
              <w:right w:val="single" w:color="00000A" w:sz="8" w:space="0"/>
            </w:tcBorders>
            <w:shd w:val="clear" w:color="auto" w:fill="auto"/>
            <w:vAlign w:val="bottom"/>
          </w:tcPr>
          <w:p>
            <w:pPr>
              <w:rPr>
                <w:sz w:val="21"/>
                <w:szCs w:val="21"/>
              </w:rPr>
            </w:pPr>
          </w:p>
        </w:tc>
        <w:tc>
          <w:tcPr>
            <w:tcW w:w="1879" w:type="dxa"/>
            <w:tcBorders>
              <w:bottom w:val="single" w:color="00000A" w:sz="8" w:space="0"/>
              <w:right w:val="single" w:color="00000A" w:sz="8" w:space="0"/>
            </w:tcBorders>
            <w:shd w:val="clear" w:color="auto" w:fill="auto"/>
            <w:vAlign w:val="bottom"/>
          </w:tcPr>
          <w:p>
            <w:pPr>
              <w:spacing w:line="249" w:lineRule="exact"/>
              <w:jc w:val="center"/>
              <w:rPr>
                <w:sz w:val="1"/>
                <w:szCs w:val="1"/>
              </w:rPr>
            </w:pPr>
            <w:r>
              <w:rPr>
                <w:rFonts w:eastAsia="Times New Roman"/>
              </w:rPr>
              <w:t>0,16</w:t>
            </w:r>
          </w:p>
        </w:tc>
        <w:tc>
          <w:tcPr>
            <w:tcW w:w="32" w:type="dxa"/>
            <w:shd w:val="clear" w:color="auto" w:fill="auto"/>
            <w:vAlign w:val="bottom"/>
          </w:tcPr>
          <w:p>
            <w:pPr>
              <w:rPr>
                <w:sz w:val="1"/>
                <w:szCs w:val="1"/>
              </w:rPr>
            </w:pPr>
          </w:p>
        </w:tc>
      </w:tr>
    </w:tbl>
    <w:p>
      <w:pPr>
        <w:spacing w:line="200" w:lineRule="exact"/>
        <w:rPr>
          <w:sz w:val="20"/>
          <w:szCs w:val="20"/>
        </w:rPr>
        <w:sectPr>
          <w:footerReference r:id="rId65" w:type="first"/>
          <w:footerReference r:id="rId63" w:type="default"/>
          <w:footerReference r:id="rId64" w:type="even"/>
          <w:pgSz w:w="11906" w:h="16838"/>
          <w:pgMar w:top="1110" w:right="1120" w:bottom="168" w:left="620" w:header="720" w:footer="720" w:gutter="0"/>
          <w:cols w:space="720" w:num="1"/>
          <w:docGrid w:linePitch="240" w:charSpace="-2049"/>
        </w:sectPr>
      </w:pPr>
    </w:p>
    <w:p>
      <w:pPr>
        <w:spacing w:line="112" w:lineRule="exact"/>
        <w:rPr>
          <w:sz w:val="20"/>
          <w:szCs w:val="20"/>
        </w:rPr>
        <w:sectPr>
          <w:type w:val="continuous"/>
          <w:pgSz w:w="11906" w:h="16838"/>
          <w:pgMar w:top="1110" w:right="1120" w:bottom="168" w:left="620" w:header="720" w:footer="720" w:gutter="0"/>
          <w:cols w:space="720" w:num="1"/>
          <w:docGrid w:linePitch="240" w:charSpace="-2049"/>
        </w:sectPr>
      </w:pPr>
    </w:p>
    <w:p>
      <w:pPr>
        <w:sectPr>
          <w:type w:val="continuous"/>
          <w:pgSz w:w="11906" w:h="16838"/>
          <w:pgMar w:top="1110" w:right="1120" w:bottom="168" w:left="620" w:header="720" w:footer="720" w:gutter="0"/>
          <w:cols w:space="720" w:num="1"/>
          <w:docGrid w:linePitch="240" w:charSpace="-2049"/>
        </w:sectPr>
      </w:pPr>
    </w:p>
    <w:tbl>
      <w:tblPr>
        <w:tblStyle w:val="19"/>
        <w:tblW w:w="10139" w:type="dxa"/>
        <w:tblInd w:w="30" w:type="dxa"/>
        <w:tblLayout w:type="fixed"/>
        <w:tblCellMar>
          <w:top w:w="0" w:type="dxa"/>
          <w:left w:w="0" w:type="dxa"/>
          <w:bottom w:w="0" w:type="dxa"/>
          <w:right w:w="0" w:type="dxa"/>
        </w:tblCellMar>
      </w:tblPr>
      <w:tblGrid>
        <w:gridCol w:w="499"/>
        <w:gridCol w:w="5800"/>
        <w:gridCol w:w="1960"/>
        <w:gridCol w:w="1880"/>
      </w:tblGrid>
      <w:tr>
        <w:tblPrEx>
          <w:tblLayout w:type="fixed"/>
          <w:tblCellMar>
            <w:top w:w="0" w:type="dxa"/>
            <w:left w:w="0" w:type="dxa"/>
            <w:bottom w:w="0" w:type="dxa"/>
            <w:right w:w="0" w:type="dxa"/>
          </w:tblCellMar>
        </w:tblPrEx>
        <w:trPr>
          <w:trHeight w:val="264" w:hRule="atLeast"/>
        </w:trPr>
        <w:tc>
          <w:tcPr>
            <w:tcW w:w="499" w:type="dxa"/>
            <w:tcBorders>
              <w:top w:val="single" w:color="00000A" w:sz="8" w:space="0"/>
              <w:left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0"/>
              </w:rPr>
              <w:t>1</w:t>
            </w:r>
          </w:p>
        </w:tc>
        <w:tc>
          <w:tcPr>
            <w:tcW w:w="5800" w:type="dxa"/>
            <w:tcBorders>
              <w:top w:val="single" w:color="00000A" w:sz="8" w:space="0"/>
              <w:bottom w:val="single" w:color="00000A" w:sz="8" w:space="0"/>
              <w:right w:val="single" w:color="00000A" w:sz="8" w:space="0"/>
            </w:tcBorders>
            <w:shd w:val="clear" w:color="auto" w:fill="auto"/>
            <w:vAlign w:val="bottom"/>
          </w:tcPr>
          <w:p>
            <w:pPr>
              <w:ind w:left="2840"/>
              <w:rPr>
                <w:rFonts w:eastAsia="Times New Roman"/>
                <w:b/>
                <w:bCs/>
              </w:rPr>
            </w:pPr>
            <w:r>
              <w:rPr>
                <w:rFonts w:eastAsia="Times New Roman"/>
                <w:b/>
                <w:bCs/>
              </w:rPr>
              <w:t>2</w:t>
            </w:r>
          </w:p>
        </w:tc>
        <w:tc>
          <w:tcPr>
            <w:tcW w:w="1960" w:type="dxa"/>
            <w:tcBorders>
              <w:top w:val="single" w:color="00000A" w:sz="8" w:space="0"/>
              <w:bottom w:val="single" w:color="00000A" w:sz="8" w:space="0"/>
              <w:right w:val="single" w:color="00000A" w:sz="8" w:space="0"/>
            </w:tcBorders>
            <w:shd w:val="clear" w:color="auto" w:fill="auto"/>
            <w:vAlign w:val="bottom"/>
          </w:tcPr>
          <w:p>
            <w:pPr>
              <w:jc w:val="center"/>
              <w:rPr>
                <w:rFonts w:eastAsia="Times New Roman"/>
                <w:b/>
                <w:bCs/>
                <w:w w:val="90"/>
              </w:rPr>
            </w:pPr>
            <w:r>
              <w:rPr>
                <w:rFonts w:eastAsia="Times New Roman"/>
                <w:b/>
                <w:bCs/>
              </w:rPr>
              <w:t>3</w:t>
            </w:r>
          </w:p>
        </w:tc>
        <w:tc>
          <w:tcPr>
            <w:tcW w:w="1880" w:type="dxa"/>
            <w:tcBorders>
              <w:top w:val="single" w:color="00000A" w:sz="8" w:space="0"/>
              <w:bottom w:val="single" w:color="00000A" w:sz="8" w:space="0"/>
              <w:right w:val="single" w:color="00000A" w:sz="8" w:space="0"/>
            </w:tcBorders>
            <w:shd w:val="clear" w:color="auto" w:fill="auto"/>
            <w:vAlign w:val="bottom"/>
          </w:tcPr>
          <w:p>
            <w:pPr>
              <w:jc w:val="center"/>
            </w:pPr>
            <w:r>
              <w:rPr>
                <w:rFonts w:eastAsia="Times New Roman"/>
                <w:b/>
                <w:bCs/>
                <w:w w:val="90"/>
              </w:rPr>
              <w:t>4</w:t>
            </w:r>
          </w:p>
        </w:tc>
      </w:tr>
      <w:tr>
        <w:tblPrEx>
          <w:tblLayout w:type="fixed"/>
          <w:tblCellMar>
            <w:top w:w="0" w:type="dxa"/>
            <w:left w:w="0" w:type="dxa"/>
            <w:bottom w:w="0" w:type="dxa"/>
            <w:right w:w="0" w:type="dxa"/>
          </w:tblCellMar>
        </w:tblPrEx>
        <w:trPr>
          <w:trHeight w:val="220" w:hRule="atLeast"/>
        </w:trPr>
        <w:tc>
          <w:tcPr>
            <w:tcW w:w="499" w:type="dxa"/>
            <w:tcBorders>
              <w:left w:val="single" w:color="00000A" w:sz="8" w:space="0"/>
              <w:right w:val="single" w:color="00000A" w:sz="8" w:space="0"/>
            </w:tcBorders>
            <w:shd w:val="clear" w:color="auto" w:fill="auto"/>
            <w:vAlign w:val="bottom"/>
          </w:tcPr>
          <w:p>
            <w:pPr>
              <w:rPr>
                <w:sz w:val="19"/>
                <w:szCs w:val="19"/>
              </w:rPr>
            </w:pPr>
          </w:p>
        </w:tc>
        <w:tc>
          <w:tcPr>
            <w:tcW w:w="5800" w:type="dxa"/>
            <w:tcBorders>
              <w:right w:val="single" w:color="00000A" w:sz="8" w:space="0"/>
            </w:tcBorders>
            <w:shd w:val="clear" w:color="auto" w:fill="auto"/>
            <w:vAlign w:val="bottom"/>
          </w:tcPr>
          <w:p>
            <w:pPr>
              <w:spacing w:line="220" w:lineRule="exact"/>
              <w:ind w:left="60"/>
              <w:rPr>
                <w:rFonts w:eastAsia="Times New Roman"/>
                <w:w w:val="99"/>
              </w:rPr>
            </w:pPr>
            <w:r>
              <w:rPr>
                <w:rFonts w:eastAsia="Times New Roman"/>
              </w:rPr>
              <w:t>Общеобразовательные организации:</w:t>
            </w:r>
          </w:p>
        </w:tc>
        <w:tc>
          <w:tcPr>
            <w:tcW w:w="1960" w:type="dxa"/>
            <w:tcBorders>
              <w:right w:val="single" w:color="00000A" w:sz="8" w:space="0"/>
            </w:tcBorders>
            <w:shd w:val="clear" w:color="auto" w:fill="auto"/>
            <w:vAlign w:val="bottom"/>
          </w:tcPr>
          <w:p>
            <w:pPr>
              <w:spacing w:line="220" w:lineRule="exact"/>
              <w:jc w:val="center"/>
              <w:rPr>
                <w:sz w:val="19"/>
                <w:szCs w:val="19"/>
              </w:rPr>
            </w:pPr>
            <w:r>
              <w:rPr>
                <w:rFonts w:eastAsia="Times New Roman"/>
                <w:w w:val="99"/>
              </w:rPr>
              <w:t>кВт/1 учащегося</w:t>
            </w:r>
          </w:p>
        </w:tc>
        <w:tc>
          <w:tcPr>
            <w:tcW w:w="1880" w:type="dxa"/>
            <w:tcBorders>
              <w:right w:val="single" w:color="00000A" w:sz="8" w:space="0"/>
            </w:tcBorders>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499" w:type="dxa"/>
            <w:tcBorders>
              <w:left w:val="single" w:color="00000A" w:sz="8" w:space="0"/>
              <w:right w:val="single" w:color="00000A" w:sz="8" w:space="0"/>
            </w:tcBorders>
            <w:shd w:val="clear" w:color="auto" w:fill="auto"/>
            <w:vAlign w:val="bottom"/>
          </w:tcPr>
          <w:p>
            <w:pPr>
              <w:spacing w:line="249" w:lineRule="exact"/>
              <w:jc w:val="center"/>
              <w:rPr>
                <w:rFonts w:eastAsia="Times New Roman"/>
              </w:rPr>
            </w:pPr>
            <w:r>
              <w:rPr>
                <w:rFonts w:eastAsia="Times New Roman"/>
                <w:w w:val="90"/>
              </w:rPr>
              <w:t>7</w:t>
            </w:r>
          </w:p>
        </w:tc>
        <w:tc>
          <w:tcPr>
            <w:tcW w:w="5800" w:type="dxa"/>
            <w:tcBorders>
              <w:right w:val="single" w:color="00000A" w:sz="8" w:space="0"/>
            </w:tcBorders>
            <w:shd w:val="clear" w:color="auto" w:fill="auto"/>
            <w:vAlign w:val="bottom"/>
          </w:tcPr>
          <w:p>
            <w:pPr>
              <w:spacing w:line="249" w:lineRule="exact"/>
              <w:ind w:left="180"/>
              <w:rPr>
                <w:sz w:val="21"/>
                <w:szCs w:val="21"/>
              </w:rPr>
            </w:pPr>
            <w:r>
              <w:rPr>
                <w:rFonts w:eastAsia="Times New Roman"/>
              </w:rPr>
              <w:t>с электрифицированными столовыми и спортзалами</w:t>
            </w:r>
          </w:p>
        </w:tc>
        <w:tc>
          <w:tcPr>
            <w:tcW w:w="1960" w:type="dxa"/>
            <w:tcBorders>
              <w:right w:val="single" w:color="00000A" w:sz="8" w:space="0"/>
            </w:tcBorders>
            <w:shd w:val="clear" w:color="auto" w:fill="auto"/>
            <w:vAlign w:val="bottom"/>
          </w:tcPr>
          <w:p>
            <w:pPr>
              <w:rPr>
                <w:sz w:val="21"/>
                <w:szCs w:val="21"/>
              </w:rPr>
            </w:pPr>
          </w:p>
        </w:tc>
        <w:tc>
          <w:tcPr>
            <w:tcW w:w="1880" w:type="dxa"/>
            <w:tcBorders>
              <w:right w:val="single" w:color="00000A" w:sz="8" w:space="0"/>
            </w:tcBorders>
            <w:shd w:val="clear" w:color="auto" w:fill="auto"/>
            <w:vAlign w:val="bottom"/>
          </w:tcPr>
          <w:p>
            <w:pPr>
              <w:spacing w:line="249" w:lineRule="exact"/>
              <w:jc w:val="center"/>
            </w:pPr>
            <w:r>
              <w:rPr>
                <w:rFonts w:eastAsia="Times New Roman"/>
                <w:w w:val="98"/>
              </w:rPr>
              <w:t>0,25</w:t>
            </w:r>
          </w:p>
        </w:tc>
      </w:tr>
      <w:tr>
        <w:tblPrEx>
          <w:tblLayout w:type="fixed"/>
          <w:tblCellMar>
            <w:top w:w="0" w:type="dxa"/>
            <w:left w:w="0" w:type="dxa"/>
            <w:bottom w:w="0" w:type="dxa"/>
            <w:right w:w="0" w:type="dxa"/>
          </w:tblCellMar>
        </w:tblPrEx>
        <w:trPr>
          <w:trHeight w:val="254" w:hRule="atLeast"/>
        </w:trPr>
        <w:tc>
          <w:tcPr>
            <w:tcW w:w="499" w:type="dxa"/>
            <w:tcBorders>
              <w:left w:val="single" w:color="00000A" w:sz="8" w:space="0"/>
              <w:right w:val="single" w:color="00000A" w:sz="8" w:space="0"/>
            </w:tcBorders>
            <w:shd w:val="clear" w:color="auto" w:fill="auto"/>
            <w:vAlign w:val="bottom"/>
          </w:tcPr>
          <w:p>
            <w:pPr>
              <w:jc w:val="center"/>
              <w:rPr>
                <w:rFonts w:eastAsia="Times New Roman"/>
              </w:rPr>
            </w:pPr>
            <w:r>
              <w:rPr>
                <w:rFonts w:eastAsia="Times New Roman"/>
                <w:w w:val="90"/>
              </w:rPr>
              <w:t>8</w:t>
            </w:r>
          </w:p>
        </w:tc>
        <w:tc>
          <w:tcPr>
            <w:tcW w:w="5800" w:type="dxa"/>
            <w:tcBorders>
              <w:right w:val="single" w:color="00000A" w:sz="8" w:space="0"/>
            </w:tcBorders>
            <w:shd w:val="clear" w:color="auto" w:fill="auto"/>
            <w:vAlign w:val="bottom"/>
          </w:tcPr>
          <w:p>
            <w:pPr>
              <w:ind w:left="180"/>
            </w:pPr>
            <w:r>
              <w:rPr>
                <w:rFonts w:eastAsia="Times New Roman"/>
              </w:rPr>
              <w:t>без электрифицированных столовых, со спортзалами</w:t>
            </w:r>
          </w:p>
        </w:tc>
        <w:tc>
          <w:tcPr>
            <w:tcW w:w="1960" w:type="dxa"/>
            <w:tcBorders>
              <w:right w:val="single" w:color="00000A" w:sz="8" w:space="0"/>
            </w:tcBorders>
            <w:shd w:val="clear" w:color="auto" w:fill="auto"/>
            <w:vAlign w:val="bottom"/>
          </w:tcPr>
          <w:p/>
        </w:tc>
        <w:tc>
          <w:tcPr>
            <w:tcW w:w="1880" w:type="dxa"/>
            <w:tcBorders>
              <w:right w:val="single" w:color="00000A" w:sz="8" w:space="0"/>
            </w:tcBorders>
            <w:shd w:val="clear" w:color="auto" w:fill="auto"/>
            <w:vAlign w:val="bottom"/>
          </w:tcPr>
          <w:p>
            <w:pPr>
              <w:jc w:val="center"/>
            </w:pPr>
            <w:r>
              <w:rPr>
                <w:rFonts w:eastAsia="Times New Roman"/>
                <w:w w:val="98"/>
              </w:rPr>
              <w:t>0,17</w:t>
            </w:r>
          </w:p>
        </w:tc>
      </w:tr>
      <w:tr>
        <w:tblPrEx>
          <w:tblLayout w:type="fixed"/>
          <w:tblCellMar>
            <w:top w:w="0" w:type="dxa"/>
            <w:left w:w="0" w:type="dxa"/>
            <w:bottom w:w="0" w:type="dxa"/>
            <w:right w:w="0" w:type="dxa"/>
          </w:tblCellMar>
        </w:tblPrEx>
        <w:trPr>
          <w:trHeight w:val="250" w:hRule="atLeast"/>
        </w:trPr>
        <w:tc>
          <w:tcPr>
            <w:tcW w:w="499" w:type="dxa"/>
            <w:tcBorders>
              <w:left w:val="single" w:color="00000A" w:sz="8" w:space="0"/>
              <w:right w:val="single" w:color="00000A" w:sz="8" w:space="0"/>
            </w:tcBorders>
            <w:shd w:val="clear" w:color="auto" w:fill="auto"/>
            <w:vAlign w:val="bottom"/>
          </w:tcPr>
          <w:p>
            <w:pPr>
              <w:spacing w:line="249" w:lineRule="exact"/>
              <w:jc w:val="center"/>
              <w:rPr>
                <w:rFonts w:eastAsia="Times New Roman"/>
              </w:rPr>
            </w:pPr>
            <w:r>
              <w:rPr>
                <w:rFonts w:eastAsia="Times New Roman"/>
                <w:w w:val="90"/>
              </w:rPr>
              <w:t>9</w:t>
            </w:r>
          </w:p>
        </w:tc>
        <w:tc>
          <w:tcPr>
            <w:tcW w:w="5800" w:type="dxa"/>
            <w:tcBorders>
              <w:right w:val="single" w:color="00000A" w:sz="8" w:space="0"/>
            </w:tcBorders>
            <w:shd w:val="clear" w:color="auto" w:fill="auto"/>
            <w:vAlign w:val="bottom"/>
          </w:tcPr>
          <w:p>
            <w:pPr>
              <w:spacing w:line="249" w:lineRule="exact"/>
              <w:ind w:left="180"/>
              <w:rPr>
                <w:sz w:val="21"/>
                <w:szCs w:val="21"/>
              </w:rPr>
            </w:pPr>
            <w:r>
              <w:rPr>
                <w:rFonts w:eastAsia="Times New Roman"/>
              </w:rPr>
              <w:t>с буфетами, без спортзалов</w:t>
            </w:r>
          </w:p>
        </w:tc>
        <w:tc>
          <w:tcPr>
            <w:tcW w:w="1960" w:type="dxa"/>
            <w:tcBorders>
              <w:right w:val="single" w:color="00000A" w:sz="8" w:space="0"/>
            </w:tcBorders>
            <w:shd w:val="clear" w:color="auto" w:fill="auto"/>
            <w:vAlign w:val="bottom"/>
          </w:tcPr>
          <w:p>
            <w:pPr>
              <w:rPr>
                <w:sz w:val="21"/>
                <w:szCs w:val="21"/>
              </w:rPr>
            </w:pPr>
          </w:p>
        </w:tc>
        <w:tc>
          <w:tcPr>
            <w:tcW w:w="1880" w:type="dxa"/>
            <w:tcBorders>
              <w:right w:val="single" w:color="00000A" w:sz="8" w:space="0"/>
            </w:tcBorders>
            <w:shd w:val="clear" w:color="auto" w:fill="auto"/>
            <w:vAlign w:val="bottom"/>
          </w:tcPr>
          <w:p>
            <w:pPr>
              <w:spacing w:line="249" w:lineRule="exact"/>
              <w:jc w:val="center"/>
            </w:pPr>
            <w:r>
              <w:rPr>
                <w:rFonts w:eastAsia="Times New Roman"/>
                <w:w w:val="98"/>
              </w:rPr>
              <w:t>0,17</w:t>
            </w:r>
          </w:p>
        </w:tc>
      </w:tr>
      <w:tr>
        <w:tblPrEx>
          <w:tblLayout w:type="fixed"/>
          <w:tblCellMar>
            <w:top w:w="0" w:type="dxa"/>
            <w:left w:w="0" w:type="dxa"/>
            <w:bottom w:w="0" w:type="dxa"/>
            <w:right w:w="0" w:type="dxa"/>
          </w:tblCellMar>
        </w:tblPrEx>
        <w:trPr>
          <w:trHeight w:val="279" w:hRule="atLeast"/>
        </w:trPr>
        <w:tc>
          <w:tcPr>
            <w:tcW w:w="499" w:type="dxa"/>
            <w:tcBorders>
              <w:left w:val="single" w:color="00000A" w:sz="8" w:space="0"/>
              <w:bottom w:val="single" w:color="00000A" w:sz="8" w:space="0"/>
              <w:right w:val="single" w:color="00000A" w:sz="8" w:space="0"/>
            </w:tcBorders>
            <w:shd w:val="clear" w:color="auto" w:fill="auto"/>
            <w:vAlign w:val="bottom"/>
          </w:tcPr>
          <w:p>
            <w:pPr>
              <w:jc w:val="center"/>
              <w:rPr>
                <w:rFonts w:eastAsia="Times New Roman"/>
              </w:rPr>
            </w:pPr>
            <w:r>
              <w:rPr>
                <w:rFonts w:eastAsia="Times New Roman"/>
                <w:w w:val="99"/>
              </w:rPr>
              <w:t>10</w:t>
            </w:r>
          </w:p>
        </w:tc>
        <w:tc>
          <w:tcPr>
            <w:tcW w:w="5800" w:type="dxa"/>
            <w:tcBorders>
              <w:bottom w:val="single" w:color="00000A" w:sz="8" w:space="0"/>
              <w:right w:val="single" w:color="00000A" w:sz="8" w:space="0"/>
            </w:tcBorders>
            <w:shd w:val="clear" w:color="auto" w:fill="auto"/>
            <w:vAlign w:val="bottom"/>
          </w:tcPr>
          <w:p>
            <w:pPr>
              <w:ind w:left="180"/>
              <w:rPr>
                <w:sz w:val="24"/>
                <w:szCs w:val="24"/>
              </w:rPr>
            </w:pPr>
            <w:r>
              <w:rPr>
                <w:rFonts w:eastAsia="Times New Roman"/>
              </w:rPr>
              <w:t>без буфетов и спортзалов</w:t>
            </w:r>
          </w:p>
        </w:tc>
        <w:tc>
          <w:tcPr>
            <w:tcW w:w="1960" w:type="dxa"/>
            <w:tcBorders>
              <w:bottom w:val="single" w:color="00000A" w:sz="8" w:space="0"/>
              <w:right w:val="single" w:color="00000A" w:sz="8" w:space="0"/>
            </w:tcBorders>
            <w:shd w:val="clear" w:color="auto" w:fill="auto"/>
            <w:vAlign w:val="bottom"/>
          </w:tcPr>
          <w:p>
            <w:pPr>
              <w:rPr>
                <w:sz w:val="24"/>
                <w:szCs w:val="24"/>
              </w:rPr>
            </w:pPr>
          </w:p>
        </w:tc>
        <w:tc>
          <w:tcPr>
            <w:tcW w:w="1880" w:type="dxa"/>
            <w:tcBorders>
              <w:bottom w:val="single" w:color="00000A" w:sz="8" w:space="0"/>
              <w:right w:val="single" w:color="00000A" w:sz="8" w:space="0"/>
            </w:tcBorders>
            <w:shd w:val="clear" w:color="auto" w:fill="auto"/>
            <w:vAlign w:val="bottom"/>
          </w:tcPr>
          <w:p>
            <w:pPr>
              <w:jc w:val="center"/>
            </w:pPr>
            <w:r>
              <w:rPr>
                <w:rFonts w:eastAsia="Times New Roman"/>
                <w:w w:val="98"/>
              </w:rPr>
              <w:t>0,15</w:t>
            </w:r>
          </w:p>
        </w:tc>
      </w:tr>
      <w:tr>
        <w:tblPrEx>
          <w:tblLayout w:type="fixed"/>
          <w:tblCellMar>
            <w:top w:w="0" w:type="dxa"/>
            <w:left w:w="0" w:type="dxa"/>
            <w:bottom w:w="0" w:type="dxa"/>
            <w:right w:w="0" w:type="dxa"/>
          </w:tblCellMar>
        </w:tblPrEx>
        <w:trPr>
          <w:trHeight w:val="239" w:hRule="atLeast"/>
        </w:trPr>
        <w:tc>
          <w:tcPr>
            <w:tcW w:w="499" w:type="dxa"/>
            <w:tcBorders>
              <w:left w:val="single" w:color="00000A" w:sz="8" w:space="0"/>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w w:val="99"/>
              </w:rPr>
              <w:t>11</w:t>
            </w:r>
          </w:p>
        </w:tc>
        <w:tc>
          <w:tcPr>
            <w:tcW w:w="5800" w:type="dxa"/>
            <w:tcBorders>
              <w:bottom w:val="single" w:color="00000A" w:sz="8" w:space="0"/>
              <w:right w:val="single" w:color="00000A" w:sz="8" w:space="0"/>
            </w:tcBorders>
            <w:shd w:val="clear" w:color="auto" w:fill="auto"/>
            <w:vAlign w:val="bottom"/>
          </w:tcPr>
          <w:p>
            <w:pPr>
              <w:spacing w:line="239" w:lineRule="exact"/>
              <w:ind w:left="60"/>
              <w:rPr>
                <w:rFonts w:eastAsia="Times New Roman"/>
              </w:rPr>
            </w:pPr>
            <w:r>
              <w:rPr>
                <w:rFonts w:eastAsia="Times New Roman"/>
              </w:rPr>
              <w:t>Дошкольные образовательные организации</w:t>
            </w:r>
          </w:p>
        </w:tc>
        <w:tc>
          <w:tcPr>
            <w:tcW w:w="1960"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8"/>
              </w:rPr>
            </w:pPr>
            <w:r>
              <w:rPr>
                <w:rFonts w:eastAsia="Times New Roman"/>
              </w:rPr>
              <w:t>кВт/место</w:t>
            </w:r>
          </w:p>
        </w:tc>
        <w:tc>
          <w:tcPr>
            <w:tcW w:w="1880" w:type="dxa"/>
            <w:tcBorders>
              <w:bottom w:val="single" w:color="00000A" w:sz="8" w:space="0"/>
              <w:right w:val="single" w:color="00000A" w:sz="8" w:space="0"/>
            </w:tcBorders>
            <w:shd w:val="clear" w:color="auto" w:fill="auto"/>
            <w:vAlign w:val="bottom"/>
          </w:tcPr>
          <w:p>
            <w:pPr>
              <w:spacing w:line="239" w:lineRule="exact"/>
              <w:jc w:val="center"/>
            </w:pPr>
            <w:r>
              <w:rPr>
                <w:rFonts w:eastAsia="Times New Roman"/>
                <w:w w:val="98"/>
              </w:rPr>
              <w:t>0,46</w:t>
            </w:r>
          </w:p>
        </w:tc>
      </w:tr>
      <w:tr>
        <w:tblPrEx>
          <w:tblLayout w:type="fixed"/>
          <w:tblCellMar>
            <w:top w:w="0" w:type="dxa"/>
            <w:left w:w="0" w:type="dxa"/>
            <w:bottom w:w="0" w:type="dxa"/>
            <w:right w:w="0" w:type="dxa"/>
          </w:tblCellMar>
        </w:tblPrEx>
        <w:trPr>
          <w:trHeight w:val="244" w:hRule="atLeast"/>
        </w:trPr>
        <w:tc>
          <w:tcPr>
            <w:tcW w:w="499" w:type="dxa"/>
            <w:tcBorders>
              <w:left w:val="single" w:color="00000A" w:sz="8" w:space="0"/>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w w:val="99"/>
              </w:rPr>
              <w:t>12</w:t>
            </w:r>
          </w:p>
        </w:tc>
        <w:tc>
          <w:tcPr>
            <w:tcW w:w="5800" w:type="dxa"/>
            <w:tcBorders>
              <w:bottom w:val="single" w:color="00000A" w:sz="8" w:space="0"/>
              <w:right w:val="single" w:color="00000A" w:sz="8" w:space="0"/>
            </w:tcBorders>
            <w:shd w:val="clear" w:color="auto" w:fill="auto"/>
            <w:vAlign w:val="bottom"/>
          </w:tcPr>
          <w:p>
            <w:pPr>
              <w:spacing w:line="244" w:lineRule="exact"/>
              <w:ind w:left="60"/>
              <w:rPr>
                <w:rFonts w:eastAsia="Times New Roman"/>
                <w:w w:val="97"/>
              </w:rPr>
            </w:pPr>
            <w:r>
              <w:rPr>
                <w:rFonts w:eastAsia="Times New Roman"/>
              </w:rPr>
              <w:t>Клубы</w:t>
            </w:r>
          </w:p>
        </w:tc>
        <w:tc>
          <w:tcPr>
            <w:tcW w:w="196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8"/>
              </w:rPr>
            </w:pPr>
            <w:r>
              <w:rPr>
                <w:rFonts w:eastAsia="Times New Roman"/>
                <w:w w:val="97"/>
              </w:rPr>
              <w:t>то же</w:t>
            </w:r>
          </w:p>
        </w:tc>
        <w:tc>
          <w:tcPr>
            <w:tcW w:w="1880" w:type="dxa"/>
            <w:tcBorders>
              <w:bottom w:val="single" w:color="00000A" w:sz="8" w:space="0"/>
              <w:right w:val="single" w:color="00000A" w:sz="8" w:space="0"/>
            </w:tcBorders>
            <w:shd w:val="clear" w:color="auto" w:fill="auto"/>
            <w:vAlign w:val="bottom"/>
          </w:tcPr>
          <w:p>
            <w:pPr>
              <w:spacing w:line="244" w:lineRule="exact"/>
              <w:jc w:val="center"/>
            </w:pPr>
            <w:r>
              <w:rPr>
                <w:rFonts w:eastAsia="Times New Roman"/>
                <w:w w:val="98"/>
              </w:rPr>
              <w:t>0,46</w:t>
            </w:r>
          </w:p>
        </w:tc>
      </w:tr>
      <w:tr>
        <w:tblPrEx>
          <w:tblLayout w:type="fixed"/>
          <w:tblCellMar>
            <w:top w:w="0" w:type="dxa"/>
            <w:left w:w="0" w:type="dxa"/>
            <w:bottom w:w="0" w:type="dxa"/>
            <w:right w:w="0" w:type="dxa"/>
          </w:tblCellMar>
        </w:tblPrEx>
        <w:trPr>
          <w:trHeight w:val="239" w:hRule="atLeast"/>
        </w:trPr>
        <w:tc>
          <w:tcPr>
            <w:tcW w:w="499" w:type="dxa"/>
            <w:tcBorders>
              <w:left w:val="single" w:color="00000A" w:sz="8" w:space="0"/>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w w:val="99"/>
              </w:rPr>
              <w:t>13</w:t>
            </w:r>
          </w:p>
        </w:tc>
        <w:tc>
          <w:tcPr>
            <w:tcW w:w="5800" w:type="dxa"/>
            <w:tcBorders>
              <w:bottom w:val="single" w:color="00000A" w:sz="8" w:space="0"/>
              <w:right w:val="single" w:color="00000A" w:sz="8" w:space="0"/>
            </w:tcBorders>
            <w:shd w:val="clear" w:color="auto" w:fill="auto"/>
            <w:vAlign w:val="bottom"/>
          </w:tcPr>
          <w:p>
            <w:pPr>
              <w:spacing w:line="239" w:lineRule="exact"/>
              <w:ind w:left="60"/>
              <w:rPr>
                <w:rFonts w:eastAsia="Times New Roman"/>
                <w:w w:val="99"/>
              </w:rPr>
            </w:pPr>
            <w:r>
              <w:rPr>
                <w:rFonts w:eastAsia="Times New Roman"/>
              </w:rPr>
              <w:t>Парикмахерские</w:t>
            </w:r>
          </w:p>
        </w:tc>
        <w:tc>
          <w:tcPr>
            <w:tcW w:w="1960"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w w:val="99"/>
              </w:rPr>
              <w:t>кВт/рабочее место</w:t>
            </w:r>
          </w:p>
        </w:tc>
        <w:tc>
          <w:tcPr>
            <w:tcW w:w="1880" w:type="dxa"/>
            <w:tcBorders>
              <w:bottom w:val="single" w:color="00000A" w:sz="8" w:space="0"/>
              <w:right w:val="single" w:color="00000A" w:sz="8" w:space="0"/>
            </w:tcBorders>
            <w:shd w:val="clear" w:color="auto" w:fill="auto"/>
            <w:vAlign w:val="bottom"/>
          </w:tcPr>
          <w:p>
            <w:pPr>
              <w:spacing w:line="239" w:lineRule="exact"/>
              <w:jc w:val="center"/>
            </w:pPr>
            <w:r>
              <w:rPr>
                <w:rFonts w:eastAsia="Times New Roman"/>
              </w:rPr>
              <w:t>1,5</w:t>
            </w:r>
          </w:p>
        </w:tc>
      </w:tr>
      <w:tr>
        <w:tblPrEx>
          <w:tblLayout w:type="fixed"/>
          <w:tblCellMar>
            <w:top w:w="0" w:type="dxa"/>
            <w:left w:w="0" w:type="dxa"/>
            <w:bottom w:w="0" w:type="dxa"/>
            <w:right w:w="0" w:type="dxa"/>
          </w:tblCellMar>
        </w:tblPrEx>
        <w:trPr>
          <w:trHeight w:val="220" w:hRule="atLeast"/>
        </w:trPr>
        <w:tc>
          <w:tcPr>
            <w:tcW w:w="499" w:type="dxa"/>
            <w:tcBorders>
              <w:left w:val="single" w:color="00000A" w:sz="8" w:space="0"/>
              <w:right w:val="single" w:color="00000A" w:sz="8" w:space="0"/>
            </w:tcBorders>
            <w:shd w:val="clear" w:color="auto" w:fill="auto"/>
            <w:vAlign w:val="bottom"/>
          </w:tcPr>
          <w:p>
            <w:pPr>
              <w:rPr>
                <w:sz w:val="19"/>
                <w:szCs w:val="19"/>
              </w:rPr>
            </w:pPr>
          </w:p>
        </w:tc>
        <w:tc>
          <w:tcPr>
            <w:tcW w:w="5800" w:type="dxa"/>
            <w:tcBorders>
              <w:right w:val="single" w:color="00000A" w:sz="8" w:space="0"/>
            </w:tcBorders>
            <w:shd w:val="clear" w:color="auto" w:fill="auto"/>
            <w:vAlign w:val="bottom"/>
          </w:tcPr>
          <w:p>
            <w:pPr>
              <w:spacing w:line="220" w:lineRule="exact"/>
              <w:ind w:left="60"/>
              <w:rPr>
                <w:rFonts w:eastAsia="Times New Roman"/>
                <w:sz w:val="21"/>
                <w:szCs w:val="21"/>
              </w:rPr>
            </w:pPr>
            <w:r>
              <w:rPr>
                <w:rFonts w:eastAsia="Times New Roman"/>
              </w:rPr>
              <w:t>Здания или помещения административных учреждений:</w:t>
            </w:r>
          </w:p>
        </w:tc>
        <w:tc>
          <w:tcPr>
            <w:tcW w:w="1960" w:type="dxa"/>
            <w:tcBorders>
              <w:right w:val="single" w:color="00000A" w:sz="8" w:space="0"/>
            </w:tcBorders>
            <w:shd w:val="clear" w:color="auto" w:fill="auto"/>
            <w:vAlign w:val="bottom"/>
          </w:tcPr>
          <w:p>
            <w:pPr>
              <w:spacing w:line="220" w:lineRule="exact"/>
              <w:jc w:val="center"/>
              <w:rPr>
                <w:sz w:val="19"/>
                <w:szCs w:val="19"/>
              </w:rPr>
            </w:pPr>
            <w:r>
              <w:rPr>
                <w:rFonts w:eastAsia="Times New Roman"/>
                <w:sz w:val="21"/>
                <w:szCs w:val="21"/>
              </w:rPr>
              <w:t>кВт/м</w:t>
            </w:r>
            <w:r>
              <w:rPr>
                <w:rFonts w:eastAsia="Times New Roman"/>
                <w:sz w:val="25"/>
                <w:szCs w:val="25"/>
                <w:vertAlign w:val="superscript"/>
              </w:rPr>
              <w:t>2</w:t>
            </w:r>
          </w:p>
        </w:tc>
        <w:tc>
          <w:tcPr>
            <w:tcW w:w="1880" w:type="dxa"/>
            <w:tcBorders>
              <w:right w:val="single" w:color="00000A" w:sz="8" w:space="0"/>
            </w:tcBorders>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499" w:type="dxa"/>
            <w:tcBorders>
              <w:left w:val="single" w:color="00000A" w:sz="8" w:space="0"/>
              <w:right w:val="single" w:color="00000A" w:sz="8" w:space="0"/>
            </w:tcBorders>
            <w:shd w:val="clear" w:color="auto" w:fill="auto"/>
            <w:vAlign w:val="bottom"/>
          </w:tcPr>
          <w:p>
            <w:pPr>
              <w:spacing w:line="249" w:lineRule="exact"/>
              <w:jc w:val="center"/>
              <w:rPr>
                <w:rFonts w:eastAsia="Times New Roman"/>
              </w:rPr>
            </w:pPr>
            <w:r>
              <w:rPr>
                <w:rFonts w:eastAsia="Times New Roman"/>
                <w:w w:val="99"/>
              </w:rPr>
              <w:t>14</w:t>
            </w:r>
          </w:p>
        </w:tc>
        <w:tc>
          <w:tcPr>
            <w:tcW w:w="5800" w:type="dxa"/>
            <w:tcBorders>
              <w:right w:val="single" w:color="00000A" w:sz="8" w:space="0"/>
            </w:tcBorders>
            <w:shd w:val="clear" w:color="auto" w:fill="auto"/>
            <w:vAlign w:val="bottom"/>
          </w:tcPr>
          <w:p>
            <w:pPr>
              <w:spacing w:line="249" w:lineRule="exact"/>
              <w:ind w:left="180"/>
              <w:rPr>
                <w:rFonts w:eastAsia="Times New Roman"/>
              </w:rPr>
            </w:pPr>
            <w:r>
              <w:rPr>
                <w:rFonts w:eastAsia="Times New Roman"/>
              </w:rPr>
              <w:t>с кондиционированием воздуха</w:t>
            </w:r>
          </w:p>
        </w:tc>
        <w:tc>
          <w:tcPr>
            <w:tcW w:w="196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общей площади</w:t>
            </w:r>
          </w:p>
        </w:tc>
        <w:tc>
          <w:tcPr>
            <w:tcW w:w="1880" w:type="dxa"/>
            <w:tcBorders>
              <w:right w:val="single" w:color="00000A" w:sz="8" w:space="0"/>
            </w:tcBorders>
            <w:shd w:val="clear" w:color="auto" w:fill="auto"/>
            <w:vAlign w:val="bottom"/>
          </w:tcPr>
          <w:p>
            <w:pPr>
              <w:spacing w:line="249" w:lineRule="exact"/>
              <w:jc w:val="center"/>
            </w:pPr>
            <w:r>
              <w:rPr>
                <w:rFonts w:eastAsia="Times New Roman"/>
              </w:rPr>
              <w:t>0,054</w:t>
            </w:r>
          </w:p>
        </w:tc>
      </w:tr>
      <w:tr>
        <w:tblPrEx>
          <w:tblLayout w:type="fixed"/>
          <w:tblCellMar>
            <w:top w:w="0" w:type="dxa"/>
            <w:left w:w="0" w:type="dxa"/>
            <w:bottom w:w="0" w:type="dxa"/>
            <w:right w:w="0" w:type="dxa"/>
          </w:tblCellMar>
        </w:tblPrEx>
        <w:trPr>
          <w:trHeight w:val="279" w:hRule="atLeast"/>
        </w:trPr>
        <w:tc>
          <w:tcPr>
            <w:tcW w:w="499" w:type="dxa"/>
            <w:tcBorders>
              <w:left w:val="single" w:color="00000A" w:sz="8" w:space="0"/>
              <w:bottom w:val="single" w:color="00000A" w:sz="8" w:space="0"/>
              <w:right w:val="single" w:color="00000A" w:sz="8" w:space="0"/>
            </w:tcBorders>
            <w:shd w:val="clear" w:color="auto" w:fill="auto"/>
            <w:vAlign w:val="bottom"/>
          </w:tcPr>
          <w:p>
            <w:pPr>
              <w:jc w:val="center"/>
              <w:rPr>
                <w:rFonts w:eastAsia="Times New Roman"/>
              </w:rPr>
            </w:pPr>
            <w:r>
              <w:rPr>
                <w:rFonts w:eastAsia="Times New Roman"/>
                <w:w w:val="99"/>
              </w:rPr>
              <w:t>15</w:t>
            </w:r>
          </w:p>
        </w:tc>
        <w:tc>
          <w:tcPr>
            <w:tcW w:w="5800" w:type="dxa"/>
            <w:tcBorders>
              <w:bottom w:val="single" w:color="00000A" w:sz="8" w:space="0"/>
              <w:right w:val="single" w:color="00000A" w:sz="8" w:space="0"/>
            </w:tcBorders>
            <w:shd w:val="clear" w:color="auto" w:fill="auto"/>
            <w:vAlign w:val="bottom"/>
          </w:tcPr>
          <w:p>
            <w:pPr>
              <w:ind w:left="180"/>
              <w:rPr>
                <w:sz w:val="24"/>
                <w:szCs w:val="24"/>
              </w:rPr>
            </w:pPr>
            <w:r>
              <w:rPr>
                <w:rFonts w:eastAsia="Times New Roman"/>
              </w:rPr>
              <w:t>без кондиционирования воздуха</w:t>
            </w:r>
          </w:p>
        </w:tc>
        <w:tc>
          <w:tcPr>
            <w:tcW w:w="1960" w:type="dxa"/>
            <w:tcBorders>
              <w:bottom w:val="single" w:color="00000A" w:sz="8" w:space="0"/>
              <w:right w:val="single" w:color="00000A" w:sz="8" w:space="0"/>
            </w:tcBorders>
            <w:shd w:val="clear" w:color="auto" w:fill="auto"/>
            <w:vAlign w:val="bottom"/>
          </w:tcPr>
          <w:p>
            <w:pPr>
              <w:rPr>
                <w:sz w:val="24"/>
                <w:szCs w:val="24"/>
              </w:rPr>
            </w:pPr>
          </w:p>
        </w:tc>
        <w:tc>
          <w:tcPr>
            <w:tcW w:w="1880" w:type="dxa"/>
            <w:tcBorders>
              <w:bottom w:val="single" w:color="00000A" w:sz="8" w:space="0"/>
              <w:right w:val="single" w:color="00000A" w:sz="8" w:space="0"/>
            </w:tcBorders>
            <w:shd w:val="clear" w:color="auto" w:fill="auto"/>
            <w:vAlign w:val="bottom"/>
          </w:tcPr>
          <w:p>
            <w:pPr>
              <w:jc w:val="center"/>
            </w:pPr>
            <w:r>
              <w:rPr>
                <w:rFonts w:eastAsia="Times New Roman"/>
              </w:rPr>
              <w:t>0,043</w:t>
            </w:r>
          </w:p>
        </w:tc>
      </w:tr>
      <w:tr>
        <w:tblPrEx>
          <w:tblLayout w:type="fixed"/>
          <w:tblCellMar>
            <w:top w:w="0" w:type="dxa"/>
            <w:left w:w="0" w:type="dxa"/>
            <w:bottom w:w="0" w:type="dxa"/>
            <w:right w:w="0" w:type="dxa"/>
          </w:tblCellMar>
        </w:tblPrEx>
        <w:trPr>
          <w:trHeight w:val="215" w:hRule="atLeast"/>
        </w:trPr>
        <w:tc>
          <w:tcPr>
            <w:tcW w:w="499" w:type="dxa"/>
            <w:tcBorders>
              <w:left w:val="single" w:color="00000A" w:sz="8" w:space="0"/>
              <w:right w:val="single" w:color="00000A" w:sz="8" w:space="0"/>
            </w:tcBorders>
            <w:shd w:val="clear" w:color="auto" w:fill="auto"/>
            <w:vAlign w:val="bottom"/>
          </w:tcPr>
          <w:p>
            <w:pPr>
              <w:rPr>
                <w:sz w:val="18"/>
                <w:szCs w:val="18"/>
              </w:rPr>
            </w:pPr>
          </w:p>
        </w:tc>
        <w:tc>
          <w:tcPr>
            <w:tcW w:w="5800" w:type="dxa"/>
            <w:tcBorders>
              <w:right w:val="single" w:color="00000A" w:sz="8" w:space="0"/>
            </w:tcBorders>
            <w:shd w:val="clear" w:color="auto" w:fill="auto"/>
            <w:vAlign w:val="bottom"/>
          </w:tcPr>
          <w:p>
            <w:pPr>
              <w:spacing w:line="214" w:lineRule="exact"/>
              <w:ind w:left="60"/>
              <w:rPr>
                <w:rFonts w:eastAsia="Times New Roman"/>
              </w:rPr>
            </w:pPr>
            <w:r>
              <w:rPr>
                <w:rFonts w:eastAsia="Times New Roman"/>
              </w:rPr>
              <w:t>Гостиницы:</w:t>
            </w:r>
          </w:p>
        </w:tc>
        <w:tc>
          <w:tcPr>
            <w:tcW w:w="1960" w:type="dxa"/>
            <w:tcBorders>
              <w:right w:val="single" w:color="00000A" w:sz="8" w:space="0"/>
            </w:tcBorders>
            <w:shd w:val="clear" w:color="auto" w:fill="auto"/>
            <w:vAlign w:val="bottom"/>
          </w:tcPr>
          <w:p>
            <w:pPr>
              <w:spacing w:line="214" w:lineRule="exact"/>
              <w:jc w:val="center"/>
              <w:rPr>
                <w:sz w:val="18"/>
                <w:szCs w:val="18"/>
              </w:rPr>
            </w:pPr>
            <w:r>
              <w:rPr>
                <w:rFonts w:eastAsia="Times New Roman"/>
              </w:rPr>
              <w:t>кВт/место</w:t>
            </w:r>
          </w:p>
        </w:tc>
        <w:tc>
          <w:tcPr>
            <w:tcW w:w="1880" w:type="dxa"/>
            <w:tcBorders>
              <w:right w:val="single" w:color="00000A" w:sz="8" w:space="0"/>
            </w:tcBorders>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499" w:type="dxa"/>
            <w:tcBorders>
              <w:left w:val="single" w:color="00000A" w:sz="8" w:space="0"/>
              <w:right w:val="single" w:color="00000A" w:sz="8" w:space="0"/>
            </w:tcBorders>
            <w:shd w:val="clear" w:color="auto" w:fill="auto"/>
            <w:vAlign w:val="bottom"/>
          </w:tcPr>
          <w:p>
            <w:pPr>
              <w:jc w:val="center"/>
              <w:rPr>
                <w:rFonts w:eastAsia="Times New Roman"/>
              </w:rPr>
            </w:pPr>
            <w:r>
              <w:rPr>
                <w:rFonts w:eastAsia="Times New Roman"/>
                <w:w w:val="99"/>
              </w:rPr>
              <w:t>16</w:t>
            </w:r>
          </w:p>
        </w:tc>
        <w:tc>
          <w:tcPr>
            <w:tcW w:w="5800" w:type="dxa"/>
            <w:tcBorders>
              <w:right w:val="single" w:color="00000A" w:sz="8" w:space="0"/>
            </w:tcBorders>
            <w:shd w:val="clear" w:color="auto" w:fill="auto"/>
            <w:vAlign w:val="bottom"/>
          </w:tcPr>
          <w:p>
            <w:pPr>
              <w:ind w:left="180"/>
            </w:pPr>
            <w:r>
              <w:rPr>
                <w:rFonts w:eastAsia="Times New Roman"/>
              </w:rPr>
              <w:t>с кондиционированием воздуха</w:t>
            </w:r>
          </w:p>
        </w:tc>
        <w:tc>
          <w:tcPr>
            <w:tcW w:w="1960" w:type="dxa"/>
            <w:tcBorders>
              <w:right w:val="single" w:color="00000A" w:sz="8" w:space="0"/>
            </w:tcBorders>
            <w:shd w:val="clear" w:color="auto" w:fill="auto"/>
            <w:vAlign w:val="bottom"/>
          </w:tcPr>
          <w:p/>
        </w:tc>
        <w:tc>
          <w:tcPr>
            <w:tcW w:w="1880" w:type="dxa"/>
            <w:tcBorders>
              <w:right w:val="single" w:color="00000A" w:sz="8" w:space="0"/>
            </w:tcBorders>
            <w:shd w:val="clear" w:color="auto" w:fill="auto"/>
            <w:vAlign w:val="bottom"/>
          </w:tcPr>
          <w:p>
            <w:pPr>
              <w:jc w:val="center"/>
            </w:pPr>
            <w:r>
              <w:rPr>
                <w:rFonts w:eastAsia="Times New Roman"/>
                <w:w w:val="98"/>
              </w:rPr>
              <w:t>0,46</w:t>
            </w:r>
          </w:p>
        </w:tc>
      </w:tr>
      <w:tr>
        <w:tblPrEx>
          <w:tblLayout w:type="fixed"/>
          <w:tblCellMar>
            <w:top w:w="0" w:type="dxa"/>
            <w:left w:w="0" w:type="dxa"/>
            <w:bottom w:w="0" w:type="dxa"/>
            <w:right w:w="0" w:type="dxa"/>
          </w:tblCellMar>
        </w:tblPrEx>
        <w:trPr>
          <w:trHeight w:val="274" w:hRule="atLeast"/>
        </w:trPr>
        <w:tc>
          <w:tcPr>
            <w:tcW w:w="499" w:type="dxa"/>
            <w:tcBorders>
              <w:left w:val="single" w:color="00000A" w:sz="8" w:space="0"/>
              <w:bottom w:val="single" w:color="00000A" w:sz="8" w:space="0"/>
              <w:right w:val="single" w:color="00000A" w:sz="8" w:space="0"/>
            </w:tcBorders>
            <w:shd w:val="clear" w:color="auto" w:fill="auto"/>
            <w:vAlign w:val="bottom"/>
          </w:tcPr>
          <w:p>
            <w:pPr>
              <w:jc w:val="center"/>
              <w:rPr>
                <w:rFonts w:eastAsia="Times New Roman"/>
              </w:rPr>
            </w:pPr>
            <w:r>
              <w:rPr>
                <w:rFonts w:eastAsia="Times New Roman"/>
                <w:w w:val="99"/>
              </w:rPr>
              <w:t>17</w:t>
            </w:r>
          </w:p>
        </w:tc>
        <w:tc>
          <w:tcPr>
            <w:tcW w:w="5800" w:type="dxa"/>
            <w:tcBorders>
              <w:bottom w:val="single" w:color="00000A" w:sz="8" w:space="0"/>
              <w:right w:val="single" w:color="00000A" w:sz="8" w:space="0"/>
            </w:tcBorders>
            <w:shd w:val="clear" w:color="auto" w:fill="auto"/>
            <w:vAlign w:val="bottom"/>
          </w:tcPr>
          <w:p>
            <w:pPr>
              <w:ind w:left="180"/>
              <w:rPr>
                <w:sz w:val="23"/>
                <w:szCs w:val="23"/>
              </w:rPr>
            </w:pPr>
            <w:r>
              <w:rPr>
                <w:rFonts w:eastAsia="Times New Roman"/>
              </w:rPr>
              <w:t>без кондиционирования воздуха</w:t>
            </w:r>
          </w:p>
        </w:tc>
        <w:tc>
          <w:tcPr>
            <w:tcW w:w="1960" w:type="dxa"/>
            <w:tcBorders>
              <w:bottom w:val="single" w:color="00000A" w:sz="8" w:space="0"/>
              <w:right w:val="single" w:color="00000A" w:sz="8" w:space="0"/>
            </w:tcBorders>
            <w:shd w:val="clear" w:color="auto" w:fill="auto"/>
            <w:vAlign w:val="bottom"/>
          </w:tcPr>
          <w:p>
            <w:pPr>
              <w:rPr>
                <w:sz w:val="23"/>
                <w:szCs w:val="23"/>
              </w:rPr>
            </w:pPr>
          </w:p>
        </w:tc>
        <w:tc>
          <w:tcPr>
            <w:tcW w:w="1880" w:type="dxa"/>
            <w:tcBorders>
              <w:bottom w:val="single" w:color="00000A" w:sz="8" w:space="0"/>
              <w:right w:val="single" w:color="00000A" w:sz="8" w:space="0"/>
            </w:tcBorders>
            <w:shd w:val="clear" w:color="auto" w:fill="auto"/>
            <w:vAlign w:val="bottom"/>
          </w:tcPr>
          <w:p>
            <w:pPr>
              <w:jc w:val="center"/>
            </w:pPr>
            <w:r>
              <w:rPr>
                <w:rFonts w:eastAsia="Times New Roman"/>
                <w:w w:val="98"/>
              </w:rPr>
              <w:t>0,34</w:t>
            </w:r>
          </w:p>
        </w:tc>
      </w:tr>
      <w:tr>
        <w:tblPrEx>
          <w:tblLayout w:type="fixed"/>
          <w:tblCellMar>
            <w:top w:w="0" w:type="dxa"/>
            <w:left w:w="0" w:type="dxa"/>
            <w:bottom w:w="0" w:type="dxa"/>
            <w:right w:w="0" w:type="dxa"/>
          </w:tblCellMar>
        </w:tblPrEx>
        <w:trPr>
          <w:trHeight w:val="244" w:hRule="atLeast"/>
        </w:trPr>
        <w:tc>
          <w:tcPr>
            <w:tcW w:w="499" w:type="dxa"/>
            <w:tcBorders>
              <w:left w:val="single" w:color="00000A" w:sz="8" w:space="0"/>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w w:val="99"/>
              </w:rPr>
              <w:t>18</w:t>
            </w:r>
          </w:p>
        </w:tc>
        <w:tc>
          <w:tcPr>
            <w:tcW w:w="5800" w:type="dxa"/>
            <w:tcBorders>
              <w:bottom w:val="single" w:color="00000A" w:sz="8" w:space="0"/>
              <w:right w:val="single" w:color="00000A" w:sz="8" w:space="0"/>
            </w:tcBorders>
            <w:shd w:val="clear" w:color="auto" w:fill="auto"/>
            <w:vAlign w:val="bottom"/>
          </w:tcPr>
          <w:p>
            <w:pPr>
              <w:spacing w:line="244" w:lineRule="exact"/>
              <w:ind w:left="80"/>
              <w:rPr>
                <w:rFonts w:eastAsia="Times New Roman"/>
              </w:rPr>
            </w:pPr>
            <w:r>
              <w:rPr>
                <w:rFonts w:eastAsia="Times New Roman"/>
              </w:rPr>
              <w:t>Дома отдыха и пансионаты без кондиционирования воздуха</w:t>
            </w:r>
          </w:p>
        </w:tc>
        <w:tc>
          <w:tcPr>
            <w:tcW w:w="196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8"/>
              </w:rPr>
            </w:pPr>
            <w:r>
              <w:rPr>
                <w:rFonts w:eastAsia="Times New Roman"/>
              </w:rPr>
              <w:t>кВт/место</w:t>
            </w:r>
          </w:p>
        </w:tc>
        <w:tc>
          <w:tcPr>
            <w:tcW w:w="1880" w:type="dxa"/>
            <w:tcBorders>
              <w:bottom w:val="single" w:color="00000A" w:sz="8" w:space="0"/>
              <w:right w:val="single" w:color="00000A" w:sz="8" w:space="0"/>
            </w:tcBorders>
            <w:shd w:val="clear" w:color="auto" w:fill="auto"/>
            <w:vAlign w:val="bottom"/>
          </w:tcPr>
          <w:p>
            <w:pPr>
              <w:spacing w:line="244" w:lineRule="exact"/>
              <w:jc w:val="center"/>
            </w:pPr>
            <w:r>
              <w:rPr>
                <w:rFonts w:eastAsia="Times New Roman"/>
                <w:w w:val="98"/>
              </w:rPr>
              <w:t>0,36</w:t>
            </w:r>
          </w:p>
        </w:tc>
      </w:tr>
      <w:tr>
        <w:tblPrEx>
          <w:tblLayout w:type="fixed"/>
          <w:tblCellMar>
            <w:top w:w="0" w:type="dxa"/>
            <w:left w:w="0" w:type="dxa"/>
            <w:bottom w:w="0" w:type="dxa"/>
            <w:right w:w="0" w:type="dxa"/>
          </w:tblCellMar>
        </w:tblPrEx>
        <w:trPr>
          <w:trHeight w:val="239" w:hRule="atLeast"/>
        </w:trPr>
        <w:tc>
          <w:tcPr>
            <w:tcW w:w="499" w:type="dxa"/>
            <w:tcBorders>
              <w:left w:val="single" w:color="00000A" w:sz="8" w:space="0"/>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w w:val="99"/>
              </w:rPr>
              <w:t>19</w:t>
            </w:r>
          </w:p>
        </w:tc>
        <w:tc>
          <w:tcPr>
            <w:tcW w:w="5800" w:type="dxa"/>
            <w:tcBorders>
              <w:bottom w:val="single" w:color="00000A" w:sz="8" w:space="0"/>
              <w:right w:val="single" w:color="00000A" w:sz="8" w:space="0"/>
            </w:tcBorders>
            <w:shd w:val="clear" w:color="auto" w:fill="auto"/>
            <w:vAlign w:val="bottom"/>
          </w:tcPr>
          <w:p>
            <w:pPr>
              <w:spacing w:line="239" w:lineRule="exact"/>
              <w:ind w:left="80"/>
              <w:rPr>
                <w:rFonts w:eastAsia="Times New Roman"/>
                <w:w w:val="99"/>
              </w:rPr>
            </w:pPr>
            <w:r>
              <w:rPr>
                <w:rFonts w:eastAsia="Times New Roman"/>
              </w:rPr>
              <w:t>Фабрики химчистки и прачечные самообслуживания</w:t>
            </w:r>
          </w:p>
        </w:tc>
        <w:tc>
          <w:tcPr>
            <w:tcW w:w="1960"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w w:val="99"/>
              </w:rPr>
              <w:t>кВт/кг вещей</w:t>
            </w:r>
          </w:p>
        </w:tc>
        <w:tc>
          <w:tcPr>
            <w:tcW w:w="1880" w:type="dxa"/>
            <w:tcBorders>
              <w:bottom w:val="single" w:color="00000A" w:sz="8" w:space="0"/>
              <w:right w:val="single" w:color="00000A" w:sz="8" w:space="0"/>
            </w:tcBorders>
            <w:shd w:val="clear" w:color="auto" w:fill="auto"/>
            <w:vAlign w:val="bottom"/>
          </w:tcPr>
          <w:p>
            <w:pPr>
              <w:spacing w:line="239" w:lineRule="exact"/>
              <w:jc w:val="center"/>
            </w:pPr>
            <w:r>
              <w:rPr>
                <w:rFonts w:eastAsia="Times New Roman"/>
              </w:rPr>
              <w:t>0,075</w:t>
            </w:r>
          </w:p>
        </w:tc>
      </w:tr>
      <w:tr>
        <w:tblPrEx>
          <w:tblLayout w:type="fixed"/>
          <w:tblCellMar>
            <w:top w:w="0" w:type="dxa"/>
            <w:left w:w="0" w:type="dxa"/>
            <w:bottom w:w="0" w:type="dxa"/>
            <w:right w:w="0" w:type="dxa"/>
          </w:tblCellMar>
        </w:tblPrEx>
        <w:trPr>
          <w:trHeight w:val="220" w:hRule="atLeast"/>
        </w:trPr>
        <w:tc>
          <w:tcPr>
            <w:tcW w:w="499" w:type="dxa"/>
            <w:tcBorders>
              <w:left w:val="single" w:color="00000A" w:sz="8" w:space="0"/>
              <w:right w:val="single" w:color="00000A" w:sz="8" w:space="0"/>
            </w:tcBorders>
            <w:shd w:val="clear" w:color="auto" w:fill="auto"/>
            <w:vAlign w:val="bottom"/>
          </w:tcPr>
          <w:p>
            <w:pPr>
              <w:spacing w:line="220" w:lineRule="exact"/>
              <w:jc w:val="center"/>
              <w:rPr>
                <w:rFonts w:eastAsia="Times New Roman"/>
              </w:rPr>
            </w:pPr>
            <w:r>
              <w:rPr>
                <w:rFonts w:eastAsia="Times New Roman"/>
                <w:w w:val="99"/>
              </w:rPr>
              <w:t>20</w:t>
            </w:r>
          </w:p>
        </w:tc>
        <w:tc>
          <w:tcPr>
            <w:tcW w:w="5800" w:type="dxa"/>
            <w:tcBorders>
              <w:right w:val="single" w:color="00000A" w:sz="8" w:space="0"/>
            </w:tcBorders>
            <w:shd w:val="clear" w:color="auto" w:fill="auto"/>
            <w:vAlign w:val="bottom"/>
          </w:tcPr>
          <w:p>
            <w:pPr>
              <w:spacing w:line="220" w:lineRule="exact"/>
              <w:ind w:left="80"/>
              <w:rPr>
                <w:rFonts w:eastAsia="Times New Roman"/>
                <w:sz w:val="21"/>
                <w:szCs w:val="21"/>
              </w:rPr>
            </w:pPr>
            <w:r>
              <w:rPr>
                <w:rFonts w:eastAsia="Times New Roman"/>
              </w:rPr>
              <w:t>Детские лагеря</w:t>
            </w:r>
          </w:p>
        </w:tc>
        <w:tc>
          <w:tcPr>
            <w:tcW w:w="196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sz w:val="21"/>
                <w:szCs w:val="21"/>
              </w:rPr>
              <w:t>кВт/м</w:t>
            </w:r>
            <w:r>
              <w:rPr>
                <w:rFonts w:eastAsia="Times New Roman"/>
                <w:sz w:val="25"/>
                <w:szCs w:val="25"/>
                <w:vertAlign w:val="superscript"/>
              </w:rPr>
              <w:t>2</w:t>
            </w:r>
          </w:p>
        </w:tc>
        <w:tc>
          <w:tcPr>
            <w:tcW w:w="1880" w:type="dxa"/>
            <w:tcBorders>
              <w:right w:val="single" w:color="00000A" w:sz="8" w:space="0"/>
            </w:tcBorders>
            <w:shd w:val="clear" w:color="auto" w:fill="auto"/>
            <w:vAlign w:val="bottom"/>
          </w:tcPr>
          <w:p>
            <w:pPr>
              <w:spacing w:line="220" w:lineRule="exact"/>
              <w:jc w:val="center"/>
            </w:pPr>
            <w:r>
              <w:rPr>
                <w:rFonts w:eastAsia="Times New Roman"/>
              </w:rPr>
              <w:t>0,023</w:t>
            </w:r>
          </w:p>
        </w:tc>
      </w:tr>
      <w:tr>
        <w:tblPrEx>
          <w:tblLayout w:type="fixed"/>
          <w:tblCellMar>
            <w:top w:w="0" w:type="dxa"/>
            <w:left w:w="0" w:type="dxa"/>
            <w:bottom w:w="0" w:type="dxa"/>
            <w:right w:w="0" w:type="dxa"/>
          </w:tblCellMar>
        </w:tblPrEx>
        <w:trPr>
          <w:trHeight w:val="279" w:hRule="atLeast"/>
        </w:trPr>
        <w:tc>
          <w:tcPr>
            <w:tcW w:w="49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5800" w:type="dxa"/>
            <w:tcBorders>
              <w:bottom w:val="single" w:color="00000A" w:sz="8" w:space="0"/>
              <w:right w:val="single" w:color="00000A" w:sz="8" w:space="0"/>
            </w:tcBorders>
            <w:shd w:val="clear" w:color="auto" w:fill="auto"/>
            <w:vAlign w:val="bottom"/>
          </w:tcPr>
          <w:p>
            <w:pPr>
              <w:rPr>
                <w:sz w:val="24"/>
                <w:szCs w:val="24"/>
              </w:rPr>
            </w:pPr>
          </w:p>
        </w:tc>
        <w:tc>
          <w:tcPr>
            <w:tcW w:w="196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rPr>
              <w:t>жилых помещений</w:t>
            </w:r>
          </w:p>
        </w:tc>
        <w:tc>
          <w:tcPr>
            <w:tcW w:w="1880" w:type="dxa"/>
            <w:tcBorders>
              <w:bottom w:val="single" w:color="00000A" w:sz="8" w:space="0"/>
              <w:right w:val="single" w:color="00000A" w:sz="8" w:space="0"/>
            </w:tcBorders>
            <w:shd w:val="clear" w:color="auto" w:fill="auto"/>
            <w:vAlign w:val="bottom"/>
          </w:tcPr>
          <w:p>
            <w:pPr>
              <w:rPr>
                <w:sz w:val="24"/>
                <w:szCs w:val="24"/>
              </w:rPr>
            </w:pPr>
          </w:p>
        </w:tc>
      </w:tr>
    </w:tbl>
    <w:p>
      <w:pPr>
        <w:spacing w:line="92" w:lineRule="exact"/>
        <w:rPr>
          <w:sz w:val="20"/>
          <w:szCs w:val="20"/>
        </w:rPr>
      </w:pPr>
    </w:p>
    <w:p>
      <w:pPr>
        <w:ind w:left="720"/>
        <w:rPr>
          <w:sz w:val="20"/>
          <w:szCs w:val="20"/>
        </w:rPr>
      </w:pPr>
      <w:r>
        <w:rPr>
          <w:rFonts w:eastAsia="Times New Roman"/>
          <w:i/>
          <w:iCs/>
        </w:rPr>
        <w:t>П р и м е ч а н и я :</w:t>
      </w:r>
    </w:p>
    <w:p>
      <w:pPr>
        <w:spacing w:line="35" w:lineRule="exact"/>
        <w:rPr>
          <w:sz w:val="20"/>
          <w:szCs w:val="20"/>
        </w:rPr>
      </w:pPr>
    </w:p>
    <w:p>
      <w:pPr>
        <w:numPr>
          <w:ilvl w:val="0"/>
          <w:numId w:val="63"/>
        </w:numPr>
        <w:tabs>
          <w:tab w:val="left" w:pos="0"/>
          <w:tab w:val="left" w:pos="940"/>
        </w:tabs>
        <w:ind w:left="940" w:hanging="217"/>
        <w:rPr>
          <w:rFonts w:eastAsia="Times New Roman"/>
        </w:rPr>
      </w:pPr>
      <w:r>
        <w:rPr>
          <w:rFonts w:eastAsia="Times New Roman"/>
        </w:rPr>
        <w:t>Для п/п 1-2 удельная нагрузка не зависит от наличия кондиционирования воздуха.</w:t>
      </w:r>
    </w:p>
    <w:p>
      <w:pPr>
        <w:numPr>
          <w:ilvl w:val="0"/>
          <w:numId w:val="63"/>
        </w:numPr>
        <w:tabs>
          <w:tab w:val="left" w:pos="0"/>
          <w:tab w:val="left" w:pos="940"/>
        </w:tabs>
        <w:ind w:left="940" w:hanging="217"/>
        <w:rPr>
          <w:rFonts w:eastAsia="Times New Roman"/>
        </w:rPr>
      </w:pPr>
      <w:r>
        <w:rPr>
          <w:rFonts w:eastAsia="Times New Roman"/>
        </w:rPr>
        <w:t>Для п/п 11 нагрузка бассейнов и спортзалов не учтена.</w:t>
      </w:r>
    </w:p>
    <w:p>
      <w:pPr>
        <w:spacing w:line="1" w:lineRule="exact"/>
        <w:rPr>
          <w:rFonts w:eastAsia="Times New Roman"/>
        </w:rPr>
      </w:pPr>
    </w:p>
    <w:p>
      <w:pPr>
        <w:numPr>
          <w:ilvl w:val="0"/>
          <w:numId w:val="63"/>
        </w:numPr>
        <w:tabs>
          <w:tab w:val="left" w:pos="0"/>
          <w:tab w:val="left" w:pos="970"/>
        </w:tabs>
        <w:spacing w:line="237" w:lineRule="auto"/>
        <w:ind w:left="20" w:right="20"/>
        <w:jc w:val="both"/>
        <w:rPr>
          <w:rFonts w:eastAsia="Times New Roman"/>
        </w:rPr>
      </w:pPr>
      <w:r>
        <w:rPr>
          <w:rFonts w:eastAsia="Times New Roman"/>
        </w:rPr>
        <w:t>Для п/п 14, 15, 18, 20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СП 31-110-2003.</w:t>
      </w:r>
    </w:p>
    <w:p>
      <w:pPr>
        <w:spacing w:line="2" w:lineRule="exact"/>
        <w:rPr>
          <w:rFonts w:eastAsia="Times New Roman"/>
        </w:rPr>
      </w:pPr>
    </w:p>
    <w:p>
      <w:pPr>
        <w:numPr>
          <w:ilvl w:val="0"/>
          <w:numId w:val="63"/>
        </w:numPr>
        <w:tabs>
          <w:tab w:val="left" w:pos="0"/>
          <w:tab w:val="left" w:pos="970"/>
        </w:tabs>
        <w:ind w:left="20" w:right="20"/>
        <w:rPr>
          <w:sz w:val="20"/>
          <w:szCs w:val="20"/>
        </w:rPr>
      </w:pPr>
      <w:r>
        <w:rPr>
          <w:rFonts w:eastAsia="Times New Roman"/>
        </w:rPr>
        <w:t>Для п/п 16, 17 удельную нагрузку ресторанов при гостиницах следует принимать как для предприятий общественного питания открытого типа.</w:t>
      </w:r>
    </w:p>
    <w:p>
      <w:pPr>
        <w:spacing w:line="235" w:lineRule="exact"/>
        <w:rPr>
          <w:sz w:val="20"/>
          <w:szCs w:val="20"/>
        </w:rPr>
      </w:pPr>
    </w:p>
    <w:p>
      <w:pPr>
        <w:spacing w:line="271" w:lineRule="auto"/>
        <w:ind w:left="20" w:right="20" w:firstLine="710"/>
        <w:rPr>
          <w:sz w:val="20"/>
          <w:szCs w:val="20"/>
        </w:rPr>
      </w:pPr>
      <w:r>
        <w:rPr>
          <w:rFonts w:eastAsia="Times New Roman"/>
          <w:sz w:val="24"/>
          <w:szCs w:val="24"/>
        </w:rPr>
        <w:t xml:space="preserve">8.1.6. Нормативные параметры градостроительного проектирования </w:t>
      </w:r>
      <w:r>
        <w:rPr>
          <w:rFonts w:eastAsia="Times New Roman"/>
          <w:b/>
          <w:bCs/>
          <w:sz w:val="24"/>
          <w:szCs w:val="24"/>
        </w:rPr>
        <w:t xml:space="preserve">сетей электроснаб-жения </w:t>
      </w:r>
      <w:r>
        <w:rPr>
          <w:rFonts w:eastAsia="Times New Roman"/>
          <w:sz w:val="24"/>
          <w:szCs w:val="24"/>
        </w:rPr>
        <w:t>сельского поселения приведены в таблице</w:t>
      </w:r>
      <w:r>
        <w:rPr>
          <w:rFonts w:eastAsia="Times New Roman"/>
          <w:b/>
          <w:bCs/>
          <w:sz w:val="24"/>
          <w:szCs w:val="24"/>
        </w:rPr>
        <w:t xml:space="preserve"> </w:t>
      </w:r>
      <w:r>
        <w:rPr>
          <w:rFonts w:eastAsia="Times New Roman"/>
          <w:sz w:val="24"/>
          <w:szCs w:val="24"/>
        </w:rPr>
        <w:t>8.1.6.</w:t>
      </w:r>
    </w:p>
    <w:p>
      <w:pPr>
        <w:spacing w:line="202" w:lineRule="exact"/>
        <w:rPr>
          <w:sz w:val="20"/>
          <w:szCs w:val="20"/>
        </w:rPr>
      </w:pPr>
    </w:p>
    <w:tbl>
      <w:tblPr>
        <w:tblStyle w:val="19"/>
        <w:tblW w:w="10179" w:type="dxa"/>
        <w:tblInd w:w="10" w:type="dxa"/>
        <w:tblLayout w:type="fixed"/>
        <w:tblCellMar>
          <w:top w:w="0" w:type="dxa"/>
          <w:left w:w="0" w:type="dxa"/>
          <w:bottom w:w="0" w:type="dxa"/>
          <w:right w:w="0" w:type="dxa"/>
        </w:tblCellMar>
      </w:tblPr>
      <w:tblGrid>
        <w:gridCol w:w="3159"/>
        <w:gridCol w:w="7020"/>
      </w:tblGrid>
      <w:tr>
        <w:tblPrEx>
          <w:tblLayout w:type="fixed"/>
          <w:tblCellMar>
            <w:top w:w="0" w:type="dxa"/>
            <w:left w:w="0" w:type="dxa"/>
            <w:bottom w:w="0" w:type="dxa"/>
            <w:right w:w="0" w:type="dxa"/>
          </w:tblCellMar>
        </w:tblPrEx>
        <w:trPr>
          <w:trHeight w:val="303" w:hRule="atLeast"/>
        </w:trPr>
        <w:tc>
          <w:tcPr>
            <w:tcW w:w="3159" w:type="dxa"/>
            <w:tcBorders>
              <w:bottom w:val="single" w:color="00000A" w:sz="8" w:space="0"/>
            </w:tcBorders>
            <w:shd w:val="clear" w:color="auto" w:fill="auto"/>
            <w:vAlign w:val="bottom"/>
          </w:tcPr>
          <w:p>
            <w:pPr>
              <w:rPr>
                <w:sz w:val="24"/>
                <w:szCs w:val="24"/>
              </w:rPr>
            </w:pPr>
          </w:p>
        </w:tc>
        <w:tc>
          <w:tcPr>
            <w:tcW w:w="7020" w:type="dxa"/>
            <w:tcBorders>
              <w:bottom w:val="single" w:color="00000A" w:sz="8" w:space="0"/>
            </w:tcBorders>
            <w:shd w:val="clear" w:color="auto" w:fill="auto"/>
            <w:vAlign w:val="bottom"/>
          </w:tcPr>
          <w:p>
            <w:pPr>
              <w:ind w:left="5600"/>
            </w:pPr>
            <w:r>
              <w:rPr>
                <w:rFonts w:eastAsia="Times New Roman"/>
                <w:w w:val="98"/>
                <w:sz w:val="24"/>
                <w:szCs w:val="24"/>
              </w:rPr>
              <w:t>Таблица 8.1.6</w:t>
            </w:r>
          </w:p>
        </w:tc>
      </w:tr>
      <w:tr>
        <w:tblPrEx>
          <w:tblLayout w:type="fixed"/>
          <w:tblCellMar>
            <w:top w:w="0" w:type="dxa"/>
            <w:left w:w="0" w:type="dxa"/>
            <w:bottom w:w="0" w:type="dxa"/>
            <w:right w:w="0" w:type="dxa"/>
          </w:tblCellMar>
        </w:tblPrEx>
        <w:trPr>
          <w:trHeight w:val="294" w:hRule="atLeast"/>
        </w:trPr>
        <w:tc>
          <w:tcPr>
            <w:tcW w:w="3159" w:type="dxa"/>
            <w:tcBorders>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9"/>
              </w:rPr>
              <w:t>Наименование показателей</w:t>
            </w:r>
          </w:p>
        </w:tc>
        <w:tc>
          <w:tcPr>
            <w:tcW w:w="7020" w:type="dxa"/>
            <w:tcBorders>
              <w:right w:val="single" w:color="00000A" w:sz="8" w:space="0"/>
            </w:tcBorders>
            <w:shd w:val="clear" w:color="auto" w:fill="auto"/>
            <w:vAlign w:val="bottom"/>
          </w:tcPr>
          <w:p>
            <w:pPr>
              <w:ind w:left="2200"/>
            </w:pPr>
            <w:r>
              <w:rPr>
                <w:rFonts w:eastAsia="Times New Roman"/>
                <w:b/>
                <w:bCs/>
              </w:rPr>
              <w:t>Нормативные параметры</w:t>
            </w:r>
          </w:p>
        </w:tc>
      </w:tr>
      <w:tr>
        <w:tblPrEx>
          <w:tblLayout w:type="fixed"/>
          <w:tblCellMar>
            <w:top w:w="0" w:type="dxa"/>
            <w:left w:w="0" w:type="dxa"/>
            <w:bottom w:w="0" w:type="dxa"/>
            <w:right w:w="0" w:type="dxa"/>
          </w:tblCellMar>
        </w:tblPrEx>
        <w:trPr>
          <w:trHeight w:val="27" w:hRule="atLeast"/>
        </w:trPr>
        <w:tc>
          <w:tcPr>
            <w:tcW w:w="3159" w:type="dxa"/>
            <w:tcBorders>
              <w:bottom w:val="single" w:color="00000A" w:sz="8" w:space="0"/>
            </w:tcBorders>
            <w:shd w:val="clear" w:color="auto" w:fill="auto"/>
            <w:vAlign w:val="bottom"/>
          </w:tcPr>
          <w:p>
            <w:pPr>
              <w:rPr>
                <w:sz w:val="2"/>
                <w:szCs w:val="2"/>
              </w:rPr>
            </w:pPr>
          </w:p>
        </w:tc>
        <w:tc>
          <w:tcPr>
            <w:tcW w:w="7020" w:type="dxa"/>
            <w:tcBorders>
              <w:bottom w:val="single" w:color="00000A" w:sz="8" w:space="0"/>
            </w:tcBorders>
            <w:shd w:val="clear" w:color="auto" w:fill="auto"/>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3159" w:type="dxa"/>
            <w:tcBorders>
              <w:left w:val="single" w:color="00000A" w:sz="8" w:space="0"/>
              <w:bottom w:val="single" w:color="00000A" w:sz="8" w:space="0"/>
              <w:right w:val="single" w:color="00000A" w:sz="8" w:space="0"/>
            </w:tcBorders>
            <w:shd w:val="clear" w:color="auto" w:fill="auto"/>
            <w:vAlign w:val="bottom"/>
          </w:tcPr>
          <w:p>
            <w:pPr>
              <w:spacing w:line="244" w:lineRule="exact"/>
              <w:ind w:right="1430"/>
              <w:jc w:val="right"/>
              <w:rPr>
                <w:rFonts w:eastAsia="Times New Roman"/>
                <w:b/>
                <w:bCs/>
              </w:rPr>
            </w:pPr>
            <w:r>
              <w:rPr>
                <w:rFonts w:eastAsia="Times New Roman"/>
                <w:b/>
                <w:bCs/>
              </w:rPr>
              <w:t>1</w:t>
            </w:r>
          </w:p>
        </w:tc>
        <w:tc>
          <w:tcPr>
            <w:tcW w:w="7020" w:type="dxa"/>
            <w:tcBorders>
              <w:bottom w:val="single" w:color="00000A" w:sz="8" w:space="0"/>
              <w:right w:val="single" w:color="00000A" w:sz="8" w:space="0"/>
            </w:tcBorders>
            <w:shd w:val="clear" w:color="auto" w:fill="auto"/>
            <w:vAlign w:val="bottom"/>
          </w:tcPr>
          <w:p>
            <w:pPr>
              <w:spacing w:line="244" w:lineRule="exact"/>
              <w:ind w:left="3440"/>
            </w:pPr>
            <w:r>
              <w:rPr>
                <w:rFonts w:eastAsia="Times New Roman"/>
                <w:b/>
                <w:bCs/>
              </w:rPr>
              <w:t>2</w:t>
            </w:r>
          </w:p>
        </w:tc>
      </w:tr>
      <w:tr>
        <w:tblPrEx>
          <w:tblLayout w:type="fixed"/>
          <w:tblCellMar>
            <w:top w:w="0" w:type="dxa"/>
            <w:left w:w="0" w:type="dxa"/>
            <w:bottom w:w="0" w:type="dxa"/>
            <w:right w:w="0" w:type="dxa"/>
          </w:tblCellMar>
        </w:tblPrEx>
        <w:trPr>
          <w:trHeight w:val="215" w:hRule="atLeast"/>
        </w:trPr>
        <w:tc>
          <w:tcPr>
            <w:tcW w:w="315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Выбор напряжения сетей</w:t>
            </w:r>
          </w:p>
        </w:tc>
        <w:tc>
          <w:tcPr>
            <w:tcW w:w="7020" w:type="dxa"/>
            <w:tcBorders>
              <w:right w:val="single" w:color="00000A" w:sz="8" w:space="0"/>
            </w:tcBorders>
            <w:shd w:val="clear" w:color="auto" w:fill="auto"/>
            <w:vAlign w:val="bottom"/>
          </w:tcPr>
          <w:p>
            <w:pPr>
              <w:spacing w:line="214" w:lineRule="exact"/>
              <w:ind w:left="80"/>
            </w:pPr>
            <w:r>
              <w:rPr>
                <w:rFonts w:eastAsia="Times New Roman"/>
              </w:rPr>
              <w:t>Осуществляется с учетом концепции их развития в пределах расчетного</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электроснабжения</w:t>
            </w:r>
          </w:p>
        </w:tc>
        <w:tc>
          <w:tcPr>
            <w:tcW w:w="7020" w:type="dxa"/>
            <w:tcBorders>
              <w:right w:val="single" w:color="00000A" w:sz="8" w:space="0"/>
            </w:tcBorders>
            <w:shd w:val="clear" w:color="auto" w:fill="auto"/>
            <w:vAlign w:val="bottom"/>
          </w:tcPr>
          <w:p>
            <w:pPr>
              <w:ind w:left="80"/>
            </w:pPr>
            <w:r>
              <w:rPr>
                <w:rFonts w:eastAsia="Times New Roman"/>
              </w:rPr>
              <w:t>срока и системы напряжений в энергосистеме.</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tc>
        <w:tc>
          <w:tcPr>
            <w:tcW w:w="7020" w:type="dxa"/>
            <w:tcBorders>
              <w:right w:val="single" w:color="00000A" w:sz="8" w:space="0"/>
            </w:tcBorders>
            <w:shd w:val="clear" w:color="auto" w:fill="auto"/>
            <w:vAlign w:val="bottom"/>
          </w:tcPr>
          <w:p>
            <w:pPr>
              <w:ind w:left="80"/>
            </w:pPr>
            <w:r>
              <w:rPr>
                <w:rFonts w:eastAsia="Times New Roman"/>
              </w:rPr>
              <w:t>Напряжение системы электроснабжения должно выбираться с учетом</w:t>
            </w:r>
          </w:p>
        </w:tc>
      </w:tr>
      <w:tr>
        <w:tblPrEx>
          <w:tblLayout w:type="fixed"/>
          <w:tblCellMar>
            <w:top w:w="0" w:type="dxa"/>
            <w:left w:w="0" w:type="dxa"/>
            <w:bottom w:w="0" w:type="dxa"/>
            <w:right w:w="0" w:type="dxa"/>
          </w:tblCellMar>
        </w:tblPrEx>
        <w:trPr>
          <w:trHeight w:val="274" w:hRule="atLeast"/>
        </w:trPr>
        <w:tc>
          <w:tcPr>
            <w:tcW w:w="315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020" w:type="dxa"/>
            <w:tcBorders>
              <w:bottom w:val="single" w:color="00000A" w:sz="8" w:space="0"/>
              <w:right w:val="single" w:color="00000A" w:sz="8" w:space="0"/>
            </w:tcBorders>
            <w:shd w:val="clear" w:color="auto" w:fill="auto"/>
            <w:vAlign w:val="bottom"/>
          </w:tcPr>
          <w:p>
            <w:pPr>
              <w:ind w:left="80"/>
            </w:pPr>
            <w:r>
              <w:rPr>
                <w:rFonts w:eastAsia="Times New Roman"/>
              </w:rPr>
              <w:t>наименьшего количества ступеней трансформации энергии.</w:t>
            </w:r>
          </w:p>
        </w:tc>
      </w:tr>
      <w:tr>
        <w:tblPrEx>
          <w:tblLayout w:type="fixed"/>
          <w:tblCellMar>
            <w:top w:w="0" w:type="dxa"/>
            <w:left w:w="0" w:type="dxa"/>
            <w:bottom w:w="0" w:type="dxa"/>
            <w:right w:w="0" w:type="dxa"/>
          </w:tblCellMar>
        </w:tblPrEx>
        <w:trPr>
          <w:trHeight w:val="220" w:hRule="atLeast"/>
        </w:trPr>
        <w:tc>
          <w:tcPr>
            <w:tcW w:w="315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Сетевое резервирование</w:t>
            </w:r>
          </w:p>
        </w:tc>
        <w:tc>
          <w:tcPr>
            <w:tcW w:w="7020" w:type="dxa"/>
            <w:tcBorders>
              <w:right w:val="single" w:color="00000A" w:sz="8" w:space="0"/>
            </w:tcBorders>
            <w:shd w:val="clear" w:color="auto" w:fill="auto"/>
            <w:vAlign w:val="bottom"/>
          </w:tcPr>
          <w:p>
            <w:pPr>
              <w:spacing w:line="220" w:lineRule="exact"/>
              <w:ind w:left="80"/>
            </w:pPr>
            <w:r>
              <w:rPr>
                <w:rFonts w:eastAsia="Times New Roman"/>
              </w:rPr>
              <w:t>Распределительная электрическая сеть должна формироваться с соблю-</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tc>
        <w:tc>
          <w:tcPr>
            <w:tcW w:w="7020" w:type="dxa"/>
            <w:tcBorders>
              <w:right w:val="single" w:color="00000A" w:sz="8" w:space="0"/>
            </w:tcBorders>
            <w:shd w:val="clear" w:color="auto" w:fill="auto"/>
            <w:vAlign w:val="bottom"/>
          </w:tcPr>
          <w:p>
            <w:pPr>
              <w:ind w:left="80"/>
            </w:pPr>
            <w:r>
              <w:rPr>
                <w:rFonts w:eastAsia="Times New Roman"/>
              </w:rPr>
              <w:t>дением условия однократного сетевого резервирования.</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tc>
        <w:tc>
          <w:tcPr>
            <w:tcW w:w="7020" w:type="dxa"/>
            <w:tcBorders>
              <w:right w:val="single" w:color="00000A" w:sz="8" w:space="0"/>
            </w:tcBorders>
            <w:shd w:val="clear" w:color="auto" w:fill="auto"/>
            <w:vAlign w:val="bottom"/>
          </w:tcPr>
          <w:p>
            <w:pPr>
              <w:ind w:left="80"/>
            </w:pPr>
            <w:r>
              <w:rPr>
                <w:rFonts w:eastAsia="Times New Roman"/>
              </w:rPr>
              <w:t>Электрическую сеть 35-110 (220) кВ должны составлять взаимно резер-</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rPr>
                <w:sz w:val="21"/>
                <w:szCs w:val="21"/>
              </w:rPr>
            </w:pPr>
          </w:p>
        </w:tc>
        <w:tc>
          <w:tcPr>
            <w:tcW w:w="7020" w:type="dxa"/>
            <w:tcBorders>
              <w:right w:val="single" w:color="00000A" w:sz="8" w:space="0"/>
            </w:tcBorders>
            <w:shd w:val="clear" w:color="auto" w:fill="auto"/>
            <w:vAlign w:val="bottom"/>
          </w:tcPr>
          <w:p>
            <w:pPr>
              <w:spacing w:line="249" w:lineRule="exact"/>
              <w:ind w:left="80"/>
            </w:pPr>
            <w:r>
              <w:rPr>
                <w:rFonts w:eastAsia="Times New Roman"/>
              </w:rPr>
              <w:t>вируемые линии электропередачи, подключенные к шинам разных</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tc>
        <w:tc>
          <w:tcPr>
            <w:tcW w:w="7020" w:type="dxa"/>
            <w:tcBorders>
              <w:right w:val="single" w:color="00000A" w:sz="8" w:space="0"/>
            </w:tcBorders>
            <w:shd w:val="clear" w:color="auto" w:fill="auto"/>
            <w:vAlign w:val="bottom"/>
          </w:tcPr>
          <w:p>
            <w:pPr>
              <w:ind w:left="80"/>
            </w:pPr>
            <w:r>
              <w:rPr>
                <w:rFonts w:eastAsia="Times New Roman"/>
              </w:rPr>
              <w:t>трансформаторных подстанций или разных систем (секций) шин одной</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tc>
        <w:tc>
          <w:tcPr>
            <w:tcW w:w="7020" w:type="dxa"/>
            <w:tcBorders>
              <w:right w:val="single" w:color="00000A" w:sz="8" w:space="0"/>
            </w:tcBorders>
            <w:shd w:val="clear" w:color="auto" w:fill="auto"/>
            <w:vAlign w:val="bottom"/>
          </w:tcPr>
          <w:p>
            <w:pPr>
              <w:ind w:left="80"/>
            </w:pPr>
            <w:r>
              <w:rPr>
                <w:rFonts w:eastAsia="Times New Roman"/>
              </w:rPr>
              <w:t>подстанции.</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rPr>
                <w:sz w:val="21"/>
                <w:szCs w:val="21"/>
              </w:rPr>
            </w:pPr>
          </w:p>
        </w:tc>
        <w:tc>
          <w:tcPr>
            <w:tcW w:w="7020" w:type="dxa"/>
            <w:tcBorders>
              <w:right w:val="single" w:color="00000A" w:sz="8" w:space="0"/>
            </w:tcBorders>
            <w:shd w:val="clear" w:color="auto" w:fill="auto"/>
            <w:vAlign w:val="bottom"/>
          </w:tcPr>
          <w:p>
            <w:pPr>
              <w:spacing w:line="249" w:lineRule="exact"/>
              <w:ind w:left="80"/>
            </w:pPr>
            <w:r>
              <w:rPr>
                <w:rFonts w:eastAsia="Times New Roman"/>
              </w:rPr>
              <w:t>Для ответственных потребителей, не допускающих перерыва электро-</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tc>
        <w:tc>
          <w:tcPr>
            <w:tcW w:w="7020" w:type="dxa"/>
            <w:tcBorders>
              <w:right w:val="single" w:color="00000A" w:sz="8" w:space="0"/>
            </w:tcBorders>
            <w:shd w:val="clear" w:color="auto" w:fill="auto"/>
            <w:vAlign w:val="bottom"/>
          </w:tcPr>
          <w:p>
            <w:pPr>
              <w:ind w:left="80"/>
            </w:pPr>
            <w:r>
              <w:rPr>
                <w:rFonts w:eastAsia="Times New Roman"/>
              </w:rPr>
              <w:t>снабжения, вместе с сетевым резервированием должно применяться</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tc>
        <w:tc>
          <w:tcPr>
            <w:tcW w:w="7020" w:type="dxa"/>
            <w:tcBorders>
              <w:right w:val="single" w:color="00000A" w:sz="8" w:space="0"/>
            </w:tcBorders>
            <w:shd w:val="clear" w:color="auto" w:fill="auto"/>
            <w:vAlign w:val="bottom"/>
          </w:tcPr>
          <w:p>
            <w:pPr>
              <w:ind w:left="80"/>
            </w:pPr>
            <w:r>
              <w:rPr>
                <w:rFonts w:eastAsia="Times New Roman"/>
              </w:rPr>
              <w:t>резервирование от автономного (резервного или аварийного) источника</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rPr>
                <w:sz w:val="21"/>
                <w:szCs w:val="21"/>
              </w:rPr>
            </w:pPr>
          </w:p>
        </w:tc>
        <w:tc>
          <w:tcPr>
            <w:tcW w:w="7020" w:type="dxa"/>
            <w:tcBorders>
              <w:right w:val="single" w:color="00000A" w:sz="8" w:space="0"/>
            </w:tcBorders>
            <w:shd w:val="clear" w:color="auto" w:fill="auto"/>
            <w:vAlign w:val="bottom"/>
          </w:tcPr>
          <w:p>
            <w:pPr>
              <w:spacing w:line="249" w:lineRule="exact"/>
              <w:ind w:left="80"/>
            </w:pPr>
            <w:r>
              <w:rPr>
                <w:rFonts w:eastAsia="Times New Roman"/>
              </w:rPr>
              <w:t>питания, в качестве которого могут быть использованы дизельные, газо-</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tc>
        <w:tc>
          <w:tcPr>
            <w:tcW w:w="7020" w:type="dxa"/>
            <w:tcBorders>
              <w:right w:val="single" w:color="00000A" w:sz="8" w:space="0"/>
            </w:tcBorders>
            <w:shd w:val="clear" w:color="auto" w:fill="auto"/>
            <w:vAlign w:val="bottom"/>
          </w:tcPr>
          <w:p>
            <w:pPr>
              <w:ind w:left="80"/>
            </w:pPr>
            <w:r>
              <w:rPr>
                <w:rFonts w:eastAsia="Times New Roman"/>
              </w:rPr>
              <w:t>поршневые, газотурбинные электростанции или электростанции иного</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tc>
        <w:tc>
          <w:tcPr>
            <w:tcW w:w="7020" w:type="dxa"/>
            <w:tcBorders>
              <w:right w:val="single" w:color="00000A" w:sz="8" w:space="0"/>
            </w:tcBorders>
            <w:shd w:val="clear" w:color="auto" w:fill="auto"/>
            <w:vAlign w:val="bottom"/>
          </w:tcPr>
          <w:p>
            <w:pPr>
              <w:ind w:left="80"/>
            </w:pPr>
            <w:r>
              <w:rPr>
                <w:rFonts w:eastAsia="Times New Roman"/>
              </w:rPr>
              <w:t>типа, а также агрегаты бесперебойного питания.</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tc>
        <w:tc>
          <w:tcPr>
            <w:tcW w:w="7020" w:type="dxa"/>
            <w:tcBorders>
              <w:right w:val="single" w:color="00000A" w:sz="8" w:space="0"/>
            </w:tcBorders>
            <w:shd w:val="clear" w:color="auto" w:fill="auto"/>
            <w:vAlign w:val="bottom"/>
          </w:tcPr>
          <w:p>
            <w:pPr>
              <w:ind w:left="80"/>
            </w:pPr>
            <w:r>
              <w:rPr>
                <w:rFonts w:eastAsia="Times New Roman"/>
              </w:rPr>
              <w:t>Параллельная работа аварийных и резервных источников питания с</w:t>
            </w:r>
          </w:p>
        </w:tc>
      </w:tr>
      <w:tr>
        <w:tblPrEx>
          <w:tblLayout w:type="fixed"/>
          <w:tblCellMar>
            <w:top w:w="0" w:type="dxa"/>
            <w:left w:w="0" w:type="dxa"/>
            <w:bottom w:w="0" w:type="dxa"/>
            <w:right w:w="0" w:type="dxa"/>
          </w:tblCellMar>
        </w:tblPrEx>
        <w:trPr>
          <w:trHeight w:val="274" w:hRule="atLeast"/>
        </w:trPr>
        <w:tc>
          <w:tcPr>
            <w:tcW w:w="315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020" w:type="dxa"/>
            <w:tcBorders>
              <w:bottom w:val="single" w:color="00000A" w:sz="8" w:space="0"/>
              <w:right w:val="single" w:color="00000A" w:sz="8" w:space="0"/>
            </w:tcBorders>
            <w:shd w:val="clear" w:color="auto" w:fill="auto"/>
            <w:vAlign w:val="bottom"/>
          </w:tcPr>
          <w:p>
            <w:pPr>
              <w:ind w:left="80"/>
            </w:pPr>
            <w:r>
              <w:rPr>
                <w:rFonts w:eastAsia="Times New Roman"/>
              </w:rPr>
              <w:t>распределительными сетями не допускается.</w:t>
            </w:r>
          </w:p>
        </w:tc>
      </w:tr>
      <w:tr>
        <w:tblPrEx>
          <w:tblLayout w:type="fixed"/>
          <w:tblCellMar>
            <w:top w:w="0" w:type="dxa"/>
            <w:left w:w="0" w:type="dxa"/>
            <w:bottom w:w="0" w:type="dxa"/>
            <w:right w:w="0" w:type="dxa"/>
          </w:tblCellMar>
        </w:tblPrEx>
        <w:trPr>
          <w:trHeight w:val="220" w:hRule="atLeast"/>
        </w:trPr>
        <w:tc>
          <w:tcPr>
            <w:tcW w:w="315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Прокладка линий</w:t>
            </w:r>
          </w:p>
        </w:tc>
        <w:tc>
          <w:tcPr>
            <w:tcW w:w="7020" w:type="dxa"/>
            <w:tcBorders>
              <w:right w:val="single" w:color="00000A" w:sz="8" w:space="0"/>
            </w:tcBorders>
            <w:shd w:val="clear" w:color="auto" w:fill="auto"/>
            <w:vAlign w:val="bottom"/>
          </w:tcPr>
          <w:p>
            <w:pPr>
              <w:spacing w:line="220" w:lineRule="exact"/>
              <w:ind w:left="80"/>
            </w:pPr>
            <w:r>
              <w:rPr>
                <w:rFonts w:eastAsia="Times New Roman"/>
              </w:rPr>
              <w:t>Осуществляется в специальных коммуникационных коридорах, которые</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электропередачи в заданных</w:t>
            </w:r>
          </w:p>
        </w:tc>
        <w:tc>
          <w:tcPr>
            <w:tcW w:w="7020" w:type="dxa"/>
            <w:tcBorders>
              <w:right w:val="single" w:color="00000A" w:sz="8" w:space="0"/>
            </w:tcBorders>
            <w:shd w:val="clear" w:color="auto" w:fill="auto"/>
            <w:vAlign w:val="bottom"/>
          </w:tcPr>
          <w:p>
            <w:pPr>
              <w:ind w:left="80"/>
            </w:pPr>
            <w:r>
              <w:rPr>
                <w:rFonts w:eastAsia="Times New Roman"/>
              </w:rPr>
              <w:t>учитывают интересы прокладки других инженерных коммуникаций с</w:t>
            </w:r>
          </w:p>
        </w:tc>
      </w:tr>
      <w:tr>
        <w:tblPrEx>
          <w:tblLayout w:type="fixed"/>
          <w:tblCellMar>
            <w:top w:w="0" w:type="dxa"/>
            <w:left w:w="0" w:type="dxa"/>
            <w:bottom w:w="0" w:type="dxa"/>
            <w:right w:w="0" w:type="dxa"/>
          </w:tblCellMar>
        </w:tblPrEx>
        <w:trPr>
          <w:trHeight w:val="279" w:hRule="atLeast"/>
        </w:trPr>
        <w:tc>
          <w:tcPr>
            <w:tcW w:w="3159" w:type="dxa"/>
            <w:tcBorders>
              <w:left w:val="single" w:color="00000A" w:sz="8" w:space="0"/>
              <w:bottom w:val="single" w:color="00000A" w:sz="8" w:space="0"/>
              <w:right w:val="single" w:color="00000A" w:sz="8" w:space="0"/>
            </w:tcBorders>
            <w:shd w:val="clear" w:color="auto" w:fill="auto"/>
            <w:vAlign w:val="bottom"/>
          </w:tcPr>
          <w:p>
            <w:pPr>
              <w:ind w:left="100"/>
              <w:rPr>
                <w:rFonts w:eastAsia="Times New Roman"/>
                <w:w w:val="99"/>
              </w:rPr>
            </w:pPr>
            <w:r>
              <w:rPr>
                <w:rFonts w:eastAsia="Times New Roman"/>
              </w:rPr>
              <w:t>направлениях</w:t>
            </w:r>
          </w:p>
        </w:tc>
        <w:tc>
          <w:tcPr>
            <w:tcW w:w="7020" w:type="dxa"/>
            <w:tcBorders>
              <w:bottom w:val="single" w:color="00000A" w:sz="8" w:space="0"/>
              <w:right w:val="single" w:color="00000A" w:sz="8" w:space="0"/>
            </w:tcBorders>
            <w:shd w:val="clear" w:color="auto" w:fill="auto"/>
            <w:vAlign w:val="bottom"/>
          </w:tcPr>
          <w:p>
            <w:pPr>
              <w:ind w:left="80"/>
            </w:pPr>
            <w:r>
              <w:rPr>
                <w:rFonts w:eastAsia="Times New Roman"/>
                <w:w w:val="99"/>
              </w:rPr>
              <w:t>целью исключения или минимизации участков их взаимных пересечений.</w:t>
            </w:r>
          </w:p>
        </w:tc>
      </w:tr>
    </w:tbl>
    <w:p>
      <w:pPr>
        <w:spacing w:line="200" w:lineRule="exact"/>
        <w:rPr>
          <w:sz w:val="20"/>
          <w:szCs w:val="20"/>
        </w:rPr>
      </w:pPr>
    </w:p>
    <w:tbl>
      <w:tblPr>
        <w:tblStyle w:val="19"/>
        <w:tblW w:w="10199" w:type="dxa"/>
        <w:tblInd w:w="10" w:type="dxa"/>
        <w:tblLayout w:type="fixed"/>
        <w:tblCellMar>
          <w:top w:w="0" w:type="dxa"/>
          <w:left w:w="0" w:type="dxa"/>
          <w:bottom w:w="0" w:type="dxa"/>
          <w:right w:w="0" w:type="dxa"/>
        </w:tblCellMar>
      </w:tblPr>
      <w:tblGrid>
        <w:gridCol w:w="3159"/>
        <w:gridCol w:w="7040"/>
      </w:tblGrid>
      <w:tr>
        <w:tblPrEx>
          <w:tblLayout w:type="fixed"/>
          <w:tblCellMar>
            <w:top w:w="0" w:type="dxa"/>
            <w:left w:w="0" w:type="dxa"/>
            <w:bottom w:w="0" w:type="dxa"/>
            <w:right w:w="0" w:type="dxa"/>
          </w:tblCellMar>
        </w:tblPrEx>
        <w:trPr>
          <w:trHeight w:val="264" w:hRule="atLeast"/>
        </w:trPr>
        <w:tc>
          <w:tcPr>
            <w:tcW w:w="315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1520"/>
              <w:rPr>
                <w:rFonts w:eastAsia="Times New Roman"/>
                <w:b/>
                <w:bCs/>
              </w:rPr>
            </w:pPr>
            <w:r>
              <w:rPr>
                <w:rFonts w:eastAsia="Times New Roman"/>
                <w:b/>
                <w:bCs/>
              </w:rPr>
              <w:t>1</w:t>
            </w:r>
          </w:p>
        </w:tc>
        <w:tc>
          <w:tcPr>
            <w:tcW w:w="7040" w:type="dxa"/>
            <w:tcBorders>
              <w:top w:val="single" w:color="00000A" w:sz="8" w:space="0"/>
              <w:bottom w:val="single" w:color="00000A" w:sz="8" w:space="0"/>
              <w:right w:val="single" w:color="00000A" w:sz="8" w:space="0"/>
            </w:tcBorders>
            <w:shd w:val="clear" w:color="auto" w:fill="auto"/>
            <w:vAlign w:val="bottom"/>
          </w:tcPr>
          <w:p>
            <w:pPr>
              <w:ind w:left="3440"/>
            </w:pPr>
            <w:r>
              <w:rPr>
                <w:rFonts w:eastAsia="Times New Roman"/>
                <w:b/>
                <w:bCs/>
              </w:rPr>
              <w:t>2</w:t>
            </w:r>
          </w:p>
        </w:tc>
      </w:tr>
      <w:tr>
        <w:tblPrEx>
          <w:tblLayout w:type="fixed"/>
          <w:tblCellMar>
            <w:top w:w="0" w:type="dxa"/>
            <w:left w:w="0" w:type="dxa"/>
            <w:bottom w:w="0" w:type="dxa"/>
            <w:right w:w="0" w:type="dxa"/>
          </w:tblCellMar>
        </w:tblPrEx>
        <w:trPr>
          <w:trHeight w:val="220" w:hRule="atLeast"/>
        </w:trPr>
        <w:tc>
          <w:tcPr>
            <w:tcW w:w="31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Размещение транзитных линий</w:t>
            </w:r>
          </w:p>
        </w:tc>
        <w:tc>
          <w:tcPr>
            <w:tcW w:w="7040" w:type="dxa"/>
            <w:tcBorders>
              <w:right w:val="single" w:color="00000A" w:sz="8" w:space="0"/>
            </w:tcBorders>
            <w:shd w:val="clear" w:color="auto" w:fill="auto"/>
            <w:vAlign w:val="bottom"/>
          </w:tcPr>
          <w:p>
            <w:pPr>
              <w:spacing w:line="220" w:lineRule="exact"/>
              <w:ind w:left="80"/>
            </w:pPr>
            <w:r>
              <w:rPr>
                <w:rFonts w:eastAsia="Times New Roman"/>
              </w:rPr>
              <w:t>Не допускается в пределах границ сельских поселений, за исключением</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электропередачи напряжением</w:t>
            </w:r>
          </w:p>
        </w:tc>
        <w:tc>
          <w:tcPr>
            <w:tcW w:w="7040" w:type="dxa"/>
            <w:tcBorders>
              <w:right w:val="single" w:color="00000A" w:sz="8" w:space="0"/>
            </w:tcBorders>
            <w:shd w:val="clear" w:color="auto" w:fill="auto"/>
            <w:vAlign w:val="bottom"/>
          </w:tcPr>
          <w:p>
            <w:pPr>
              <w:spacing w:line="249" w:lineRule="exact"/>
              <w:ind w:left="80"/>
            </w:pPr>
            <w:r>
              <w:rPr>
                <w:rFonts w:eastAsia="Times New Roman"/>
              </w:rPr>
              <w:t>резервных территорий.</w:t>
            </w:r>
          </w:p>
        </w:tc>
      </w:tr>
      <w:tr>
        <w:tblPrEx>
          <w:tblLayout w:type="fixed"/>
          <w:tblCellMar>
            <w:top w:w="0" w:type="dxa"/>
            <w:left w:w="0" w:type="dxa"/>
            <w:bottom w:w="0" w:type="dxa"/>
            <w:right w:w="0" w:type="dxa"/>
          </w:tblCellMar>
        </w:tblPrEx>
        <w:trPr>
          <w:trHeight w:val="279" w:hRule="atLeast"/>
        </w:trPr>
        <w:tc>
          <w:tcPr>
            <w:tcW w:w="31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до 220 кВ и выше</w:t>
            </w:r>
          </w:p>
        </w:tc>
        <w:tc>
          <w:tcPr>
            <w:tcW w:w="704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31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Размещение линий электропе-</w:t>
            </w:r>
          </w:p>
        </w:tc>
        <w:tc>
          <w:tcPr>
            <w:tcW w:w="7040" w:type="dxa"/>
            <w:tcBorders>
              <w:right w:val="single" w:color="00000A" w:sz="8" w:space="0"/>
            </w:tcBorders>
            <w:shd w:val="clear" w:color="auto" w:fill="auto"/>
            <w:vAlign w:val="bottom"/>
          </w:tcPr>
          <w:p>
            <w:pPr>
              <w:spacing w:line="220" w:lineRule="exact"/>
              <w:ind w:left="80"/>
            </w:pPr>
            <w:r>
              <w:rPr>
                <w:rFonts w:eastAsia="Times New Roman"/>
              </w:rPr>
              <w:t>Не допускается на территории производственных зон, а также на терри-</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редачи, входящих в общие</w:t>
            </w:r>
          </w:p>
        </w:tc>
        <w:tc>
          <w:tcPr>
            <w:tcW w:w="7040" w:type="dxa"/>
            <w:tcBorders>
              <w:right w:val="single" w:color="00000A" w:sz="8" w:space="0"/>
            </w:tcBorders>
            <w:shd w:val="clear" w:color="auto" w:fill="auto"/>
            <w:vAlign w:val="bottom"/>
          </w:tcPr>
          <w:p>
            <w:pPr>
              <w:spacing w:line="249" w:lineRule="exact"/>
              <w:ind w:left="80"/>
            </w:pPr>
            <w:r>
              <w:rPr>
                <w:rFonts w:eastAsia="Times New Roman"/>
              </w:rPr>
              <w:t>тории производственных зон сельскохозяйственных предприятий.</w:t>
            </w:r>
          </w:p>
        </w:tc>
      </w:tr>
      <w:tr>
        <w:tblPrEx>
          <w:tblLayout w:type="fixed"/>
          <w:tblCellMar>
            <w:top w:w="0" w:type="dxa"/>
            <w:left w:w="0" w:type="dxa"/>
            <w:bottom w:w="0" w:type="dxa"/>
            <w:right w:w="0" w:type="dxa"/>
          </w:tblCellMar>
        </w:tblPrEx>
        <w:trPr>
          <w:trHeight w:val="279" w:hRule="atLeast"/>
        </w:trPr>
        <w:tc>
          <w:tcPr>
            <w:tcW w:w="31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энергетические системы</w:t>
            </w:r>
          </w:p>
        </w:tc>
        <w:tc>
          <w:tcPr>
            <w:tcW w:w="704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31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Размещение линий</w:t>
            </w:r>
          </w:p>
        </w:tc>
        <w:tc>
          <w:tcPr>
            <w:tcW w:w="7040" w:type="dxa"/>
            <w:tcBorders>
              <w:right w:val="single" w:color="00000A" w:sz="8" w:space="0"/>
            </w:tcBorders>
            <w:shd w:val="clear" w:color="auto" w:fill="auto"/>
            <w:vAlign w:val="bottom"/>
          </w:tcPr>
          <w:p>
            <w:pPr>
              <w:spacing w:line="220" w:lineRule="exact"/>
              <w:ind w:left="80"/>
            </w:pPr>
            <w:r>
              <w:rPr>
                <w:rFonts w:eastAsia="Times New Roman"/>
              </w:rPr>
              <w:t>Воздушные линии электропередачи допускается размещать только за</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электропередачи напряжением</w:t>
            </w:r>
          </w:p>
        </w:tc>
        <w:tc>
          <w:tcPr>
            <w:tcW w:w="7040" w:type="dxa"/>
            <w:tcBorders>
              <w:right w:val="single" w:color="00000A" w:sz="8" w:space="0"/>
            </w:tcBorders>
            <w:shd w:val="clear" w:color="auto" w:fill="auto"/>
            <w:vAlign w:val="bottom"/>
          </w:tcPr>
          <w:p>
            <w:pPr>
              <w:ind w:left="80"/>
            </w:pPr>
            <w:r>
              <w:rPr>
                <w:rFonts w:eastAsia="Times New Roman"/>
              </w:rPr>
              <w:t>пределами жилых и общественно-деловых зон.</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110 кВ и выше</w:t>
            </w:r>
          </w:p>
        </w:tc>
        <w:tc>
          <w:tcPr>
            <w:tcW w:w="7040" w:type="dxa"/>
            <w:tcBorders>
              <w:right w:val="single" w:color="00000A" w:sz="8" w:space="0"/>
            </w:tcBorders>
            <w:shd w:val="clear" w:color="auto" w:fill="auto"/>
            <w:vAlign w:val="bottom"/>
          </w:tcPr>
          <w:p>
            <w:pPr>
              <w:spacing w:line="249" w:lineRule="exact"/>
              <w:ind w:left="80"/>
            </w:pPr>
            <w:r>
              <w:rPr>
                <w:rFonts w:eastAsia="Times New Roman"/>
              </w:rPr>
              <w:t>Проектируемые линии электропередачи напряжением 110 кВ и выше к</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left="80"/>
            </w:pPr>
            <w:r>
              <w:rPr>
                <w:rFonts w:eastAsia="Times New Roman"/>
              </w:rPr>
              <w:t>понизительным электроподстанциям глубокого ввода в пределах жилых</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left="80"/>
            </w:pPr>
            <w:r>
              <w:rPr>
                <w:rFonts w:eastAsia="Times New Roman"/>
              </w:rPr>
              <w:t>и общественно-деловых зон следует предусматривать кабельными ли-</w:t>
            </w:r>
          </w:p>
        </w:tc>
      </w:tr>
      <w:tr>
        <w:tblPrEx>
          <w:tblLayout w:type="fixed"/>
          <w:tblCellMar>
            <w:top w:w="0" w:type="dxa"/>
            <w:left w:w="0" w:type="dxa"/>
            <w:bottom w:w="0" w:type="dxa"/>
            <w:right w:w="0" w:type="dxa"/>
          </w:tblCellMar>
        </w:tblPrEx>
        <w:trPr>
          <w:trHeight w:val="279" w:hRule="atLeast"/>
        </w:trPr>
        <w:tc>
          <w:tcPr>
            <w:tcW w:w="31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040" w:type="dxa"/>
            <w:tcBorders>
              <w:bottom w:val="single" w:color="00000A" w:sz="8" w:space="0"/>
              <w:right w:val="single" w:color="00000A" w:sz="8" w:space="0"/>
            </w:tcBorders>
            <w:shd w:val="clear" w:color="auto" w:fill="auto"/>
            <w:vAlign w:val="bottom"/>
          </w:tcPr>
          <w:p>
            <w:pPr>
              <w:ind w:left="80"/>
            </w:pPr>
            <w:r>
              <w:rPr>
                <w:rFonts w:eastAsia="Times New Roman"/>
              </w:rPr>
              <w:t>ниями по согласованию с электроснабжающей организацией.</w:t>
            </w:r>
          </w:p>
        </w:tc>
      </w:tr>
      <w:tr>
        <w:tblPrEx>
          <w:tblLayout w:type="fixed"/>
          <w:tblCellMar>
            <w:top w:w="0" w:type="dxa"/>
            <w:left w:w="0" w:type="dxa"/>
            <w:bottom w:w="0" w:type="dxa"/>
            <w:right w:w="0" w:type="dxa"/>
          </w:tblCellMar>
        </w:tblPrEx>
        <w:trPr>
          <w:trHeight w:val="215" w:hRule="atLeast"/>
        </w:trPr>
        <w:tc>
          <w:tcPr>
            <w:tcW w:w="31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Требования к линиям</w:t>
            </w:r>
          </w:p>
        </w:tc>
        <w:tc>
          <w:tcPr>
            <w:tcW w:w="7040" w:type="dxa"/>
            <w:tcBorders>
              <w:right w:val="single" w:color="00000A" w:sz="8" w:space="0"/>
            </w:tcBorders>
            <w:shd w:val="clear" w:color="auto" w:fill="auto"/>
            <w:vAlign w:val="bottom"/>
          </w:tcPr>
          <w:p>
            <w:pPr>
              <w:spacing w:line="214" w:lineRule="exact"/>
              <w:ind w:left="80"/>
            </w:pPr>
            <w:r>
              <w:rPr>
                <w:rFonts w:eastAsia="Times New Roman"/>
              </w:rPr>
              <w:t>Должны выполняться:</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электропередачи напряжением</w:t>
            </w:r>
          </w:p>
        </w:tc>
        <w:tc>
          <w:tcPr>
            <w:tcW w:w="7040" w:type="dxa"/>
            <w:tcBorders>
              <w:right w:val="single" w:color="00000A" w:sz="8" w:space="0"/>
            </w:tcBorders>
            <w:shd w:val="clear" w:color="auto" w:fill="auto"/>
            <w:vAlign w:val="bottom"/>
          </w:tcPr>
          <w:p>
            <w:pPr>
              <w:ind w:left="80"/>
            </w:pPr>
            <w:r>
              <w:rPr>
                <w:rFonts w:eastAsia="Times New Roman"/>
              </w:rPr>
              <w:t>- в застройке зданиями 4 этажа и выше – кабельными в подземном ис-</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до 10 кВ на территории жилых</w:t>
            </w:r>
          </w:p>
        </w:tc>
        <w:tc>
          <w:tcPr>
            <w:tcW w:w="7040" w:type="dxa"/>
            <w:tcBorders>
              <w:right w:val="single" w:color="00000A" w:sz="8" w:space="0"/>
            </w:tcBorders>
            <w:shd w:val="clear" w:color="auto" w:fill="auto"/>
            <w:vAlign w:val="bottom"/>
          </w:tcPr>
          <w:p>
            <w:pPr>
              <w:ind w:left="240"/>
            </w:pPr>
            <w:r>
              <w:rPr>
                <w:rFonts w:eastAsia="Times New Roman"/>
              </w:rPr>
              <w:t>полнении;</w:t>
            </w:r>
          </w:p>
        </w:tc>
      </w:tr>
      <w:tr>
        <w:tblPrEx>
          <w:tblLayout w:type="fixed"/>
          <w:tblCellMar>
            <w:top w:w="0" w:type="dxa"/>
            <w:left w:w="0" w:type="dxa"/>
            <w:bottom w:w="0" w:type="dxa"/>
            <w:right w:w="0" w:type="dxa"/>
          </w:tblCellMar>
        </w:tblPrEx>
        <w:trPr>
          <w:trHeight w:val="274" w:hRule="atLeast"/>
        </w:trPr>
        <w:tc>
          <w:tcPr>
            <w:tcW w:w="315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зон</w:t>
            </w:r>
          </w:p>
        </w:tc>
        <w:tc>
          <w:tcPr>
            <w:tcW w:w="7040" w:type="dxa"/>
            <w:tcBorders>
              <w:bottom w:val="single" w:color="00000A" w:sz="8" w:space="0"/>
              <w:right w:val="single" w:color="00000A" w:sz="8" w:space="0"/>
            </w:tcBorders>
            <w:shd w:val="clear" w:color="auto" w:fill="auto"/>
            <w:vAlign w:val="bottom"/>
          </w:tcPr>
          <w:p>
            <w:pPr>
              <w:ind w:left="80"/>
            </w:pPr>
            <w:r>
              <w:rPr>
                <w:rFonts w:eastAsia="Times New Roman"/>
              </w:rPr>
              <w:t>- в застройке зданиями 3 этажа и ниже – воздушными или кабельными.</w:t>
            </w:r>
          </w:p>
        </w:tc>
      </w:tr>
      <w:tr>
        <w:tblPrEx>
          <w:tblLayout w:type="fixed"/>
          <w:tblCellMar>
            <w:top w:w="0" w:type="dxa"/>
            <w:left w:w="0" w:type="dxa"/>
            <w:bottom w:w="0" w:type="dxa"/>
            <w:right w:w="0" w:type="dxa"/>
          </w:tblCellMar>
        </w:tblPrEx>
        <w:trPr>
          <w:trHeight w:val="220" w:hRule="atLeast"/>
        </w:trPr>
        <w:tc>
          <w:tcPr>
            <w:tcW w:w="31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Условия размещения линий</w:t>
            </w:r>
          </w:p>
        </w:tc>
        <w:tc>
          <w:tcPr>
            <w:tcW w:w="7040" w:type="dxa"/>
            <w:tcBorders>
              <w:right w:val="single" w:color="00000A" w:sz="8" w:space="0"/>
            </w:tcBorders>
            <w:shd w:val="clear" w:color="auto" w:fill="auto"/>
            <w:vAlign w:val="bottom"/>
          </w:tcPr>
          <w:p>
            <w:pPr>
              <w:spacing w:line="220" w:lineRule="exact"/>
              <w:ind w:left="80"/>
            </w:pPr>
            <w:r>
              <w:rPr>
                <w:rFonts w:eastAsia="Times New Roman"/>
              </w:rPr>
              <w:t>В соответствии с подразделом «Размещение линейных объектов (сетей)</w:t>
            </w:r>
          </w:p>
        </w:tc>
      </w:tr>
      <w:tr>
        <w:tblPrEx>
          <w:tblLayout w:type="fixed"/>
          <w:tblCellMar>
            <w:top w:w="0" w:type="dxa"/>
            <w:left w:w="0" w:type="dxa"/>
            <w:bottom w:w="0" w:type="dxa"/>
            <w:right w:w="0" w:type="dxa"/>
          </w:tblCellMar>
        </w:tblPrEx>
        <w:trPr>
          <w:trHeight w:val="279" w:hRule="atLeast"/>
        </w:trPr>
        <w:tc>
          <w:tcPr>
            <w:tcW w:w="315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электропередачи</w:t>
            </w:r>
          </w:p>
        </w:tc>
        <w:tc>
          <w:tcPr>
            <w:tcW w:w="7040" w:type="dxa"/>
            <w:tcBorders>
              <w:bottom w:val="single" w:color="00000A" w:sz="8" w:space="0"/>
              <w:right w:val="single" w:color="00000A" w:sz="8" w:space="0"/>
            </w:tcBorders>
            <w:shd w:val="clear" w:color="auto" w:fill="auto"/>
            <w:vAlign w:val="bottom"/>
          </w:tcPr>
          <w:p>
            <w:pPr>
              <w:ind w:left="80"/>
            </w:pPr>
            <w:r>
              <w:rPr>
                <w:rFonts w:eastAsia="Times New Roman"/>
              </w:rPr>
              <w:t>инженерного обеспечения» настоящего раздела.</w:t>
            </w:r>
          </w:p>
        </w:tc>
      </w:tr>
    </w:tbl>
    <w:p>
      <w:pPr>
        <w:spacing w:line="249" w:lineRule="exact"/>
        <w:rPr>
          <w:sz w:val="20"/>
          <w:szCs w:val="20"/>
        </w:rPr>
      </w:pPr>
    </w:p>
    <w:p>
      <w:pPr>
        <w:spacing w:line="254" w:lineRule="auto"/>
        <w:ind w:left="20" w:firstLine="710"/>
        <w:jc w:val="both"/>
        <w:rPr>
          <w:sz w:val="20"/>
          <w:szCs w:val="20"/>
        </w:rPr>
      </w:pPr>
      <w:r>
        <w:rPr>
          <w:rFonts w:eastAsia="Times New Roman"/>
          <w:sz w:val="24"/>
          <w:szCs w:val="24"/>
        </w:rPr>
        <w:t>8.1.7. Расчетные показатели ширины полос земель, предоставляемых на период строитель-ства воздушных линий электропередачи, сооружаемых на унифицированных и типовых опорах, следует принимать не более величин, приведенных в таблице 8.1.7.</w:t>
      </w:r>
    </w:p>
    <w:p>
      <w:pPr>
        <w:spacing w:line="205" w:lineRule="exact"/>
        <w:rPr>
          <w:sz w:val="20"/>
          <w:szCs w:val="20"/>
        </w:rPr>
      </w:pPr>
    </w:p>
    <w:tbl>
      <w:tblPr>
        <w:tblStyle w:val="19"/>
        <w:tblW w:w="10153" w:type="dxa"/>
        <w:tblInd w:w="50" w:type="dxa"/>
        <w:tblLayout w:type="fixed"/>
        <w:tblCellMar>
          <w:top w:w="0" w:type="dxa"/>
          <w:left w:w="0" w:type="dxa"/>
          <w:bottom w:w="0" w:type="dxa"/>
          <w:right w:w="0" w:type="dxa"/>
        </w:tblCellMar>
      </w:tblPr>
      <w:tblGrid>
        <w:gridCol w:w="2739"/>
        <w:gridCol w:w="1840"/>
        <w:gridCol w:w="1839"/>
        <w:gridCol w:w="1860"/>
        <w:gridCol w:w="1842"/>
        <w:gridCol w:w="33"/>
      </w:tblGrid>
      <w:tr>
        <w:tblPrEx>
          <w:tblLayout w:type="fixed"/>
          <w:tblCellMar>
            <w:top w:w="0" w:type="dxa"/>
            <w:left w:w="0" w:type="dxa"/>
            <w:bottom w:w="0" w:type="dxa"/>
            <w:right w:w="0" w:type="dxa"/>
          </w:tblCellMar>
        </w:tblPrEx>
        <w:trPr>
          <w:trHeight w:val="298" w:hRule="atLeast"/>
        </w:trPr>
        <w:tc>
          <w:tcPr>
            <w:tcW w:w="2739" w:type="dxa"/>
            <w:shd w:val="clear" w:color="auto" w:fill="auto"/>
            <w:vAlign w:val="bottom"/>
          </w:tcPr>
          <w:p>
            <w:pPr>
              <w:rPr>
                <w:sz w:val="24"/>
                <w:szCs w:val="24"/>
              </w:rPr>
            </w:pPr>
          </w:p>
        </w:tc>
        <w:tc>
          <w:tcPr>
            <w:tcW w:w="1840" w:type="dxa"/>
            <w:shd w:val="clear" w:color="auto" w:fill="auto"/>
            <w:vAlign w:val="bottom"/>
          </w:tcPr>
          <w:p>
            <w:pPr>
              <w:rPr>
                <w:sz w:val="24"/>
                <w:szCs w:val="24"/>
              </w:rPr>
            </w:pPr>
          </w:p>
        </w:tc>
        <w:tc>
          <w:tcPr>
            <w:tcW w:w="1839" w:type="dxa"/>
            <w:shd w:val="clear" w:color="auto" w:fill="auto"/>
            <w:vAlign w:val="bottom"/>
          </w:tcPr>
          <w:p>
            <w:pPr>
              <w:rPr>
                <w:sz w:val="24"/>
                <w:szCs w:val="24"/>
              </w:rPr>
            </w:pPr>
          </w:p>
        </w:tc>
        <w:tc>
          <w:tcPr>
            <w:tcW w:w="1860" w:type="dxa"/>
            <w:shd w:val="clear" w:color="auto" w:fill="auto"/>
            <w:vAlign w:val="bottom"/>
          </w:tcPr>
          <w:p>
            <w:pPr>
              <w:rPr>
                <w:sz w:val="24"/>
                <w:szCs w:val="24"/>
              </w:rPr>
            </w:pPr>
          </w:p>
        </w:tc>
        <w:tc>
          <w:tcPr>
            <w:tcW w:w="1875" w:type="dxa"/>
            <w:gridSpan w:val="2"/>
            <w:shd w:val="clear" w:color="auto" w:fill="auto"/>
            <w:vAlign w:val="bottom"/>
          </w:tcPr>
          <w:p>
            <w:pPr>
              <w:ind w:left="440"/>
            </w:pPr>
            <w:r>
              <w:rPr>
                <w:rFonts w:eastAsia="Times New Roman"/>
                <w:sz w:val="24"/>
                <w:szCs w:val="24"/>
              </w:rPr>
              <w:t>Таблица 8.1.7</w:t>
            </w:r>
          </w:p>
        </w:tc>
      </w:tr>
      <w:tr>
        <w:tblPrEx>
          <w:tblLayout w:type="fixed"/>
          <w:tblCellMar>
            <w:top w:w="0" w:type="dxa"/>
            <w:left w:w="0" w:type="dxa"/>
            <w:bottom w:w="0" w:type="dxa"/>
            <w:right w:w="0" w:type="dxa"/>
          </w:tblCellMar>
        </w:tblPrEx>
        <w:trPr>
          <w:trHeight w:val="291" w:hRule="atLeast"/>
        </w:trPr>
        <w:tc>
          <w:tcPr>
            <w:tcW w:w="2739" w:type="dxa"/>
            <w:tcBorders>
              <w:top w:val="single" w:color="00000A" w:sz="8" w:space="0"/>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9"/>
              </w:rPr>
              <w:t>Опоры воздушных</w:t>
            </w:r>
          </w:p>
        </w:tc>
        <w:tc>
          <w:tcPr>
            <w:tcW w:w="7381" w:type="dxa"/>
            <w:gridSpan w:val="4"/>
            <w:tcBorders>
              <w:top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b/>
                <w:bCs/>
              </w:rPr>
              <w:t>Ширина полос предоставляемых земель, м, при напряжении линии, кВ</w:t>
            </w:r>
          </w:p>
        </w:tc>
        <w:tc>
          <w:tcPr>
            <w:tcW w:w="33"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54" w:hRule="atLeast"/>
        </w:trPr>
        <w:tc>
          <w:tcPr>
            <w:tcW w:w="2739" w:type="dxa"/>
            <w:tcBorders>
              <w:left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9"/>
              </w:rPr>
              <w:t>линий электропередачи</w:t>
            </w:r>
          </w:p>
        </w:tc>
        <w:tc>
          <w:tcPr>
            <w:tcW w:w="1840" w:type="dxa"/>
            <w:tcBorders>
              <w:bottom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rPr>
              <w:t>0,38-20</w:t>
            </w:r>
          </w:p>
        </w:tc>
        <w:tc>
          <w:tcPr>
            <w:tcW w:w="1839" w:type="dxa"/>
            <w:tcBorders>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9"/>
              </w:rPr>
              <w:t>35</w:t>
            </w:r>
          </w:p>
        </w:tc>
        <w:tc>
          <w:tcPr>
            <w:tcW w:w="1860" w:type="dxa"/>
            <w:tcBorders>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110</w:t>
            </w:r>
          </w:p>
        </w:tc>
        <w:tc>
          <w:tcPr>
            <w:tcW w:w="1842" w:type="dxa"/>
            <w:tcBorders>
              <w:bottom w:val="single" w:color="00000A" w:sz="8" w:space="0"/>
              <w:right w:val="single" w:color="00000A" w:sz="8" w:space="0"/>
            </w:tcBorders>
            <w:shd w:val="clear" w:color="auto" w:fill="auto"/>
            <w:vAlign w:val="bottom"/>
          </w:tcPr>
          <w:p>
            <w:pPr>
              <w:jc w:val="center"/>
            </w:pPr>
            <w:r>
              <w:rPr>
                <w:rFonts w:eastAsia="Times New Roman"/>
                <w:b/>
                <w:bCs/>
              </w:rPr>
              <w:t>150-220</w:t>
            </w:r>
          </w:p>
        </w:tc>
        <w:tc>
          <w:tcPr>
            <w:tcW w:w="33" w:type="dxa"/>
            <w:shd w:val="clear" w:color="auto" w:fill="auto"/>
            <w:vAlign w:val="bottom"/>
          </w:tcPr>
          <w:p/>
        </w:tc>
      </w:tr>
      <w:tr>
        <w:tblPrEx>
          <w:tblLayout w:type="fixed"/>
          <w:tblCellMar>
            <w:top w:w="0" w:type="dxa"/>
            <w:left w:w="0" w:type="dxa"/>
            <w:bottom w:w="0" w:type="dxa"/>
            <w:right w:w="0" w:type="dxa"/>
          </w:tblCellMar>
        </w:tblPrEx>
        <w:trPr>
          <w:trHeight w:val="220" w:hRule="atLeast"/>
        </w:trPr>
        <w:tc>
          <w:tcPr>
            <w:tcW w:w="273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1. Железобетонные</w:t>
            </w:r>
          </w:p>
        </w:tc>
        <w:tc>
          <w:tcPr>
            <w:tcW w:w="1840" w:type="dxa"/>
            <w:tcBorders>
              <w:right w:val="single" w:color="00000A" w:sz="8" w:space="0"/>
            </w:tcBorders>
            <w:shd w:val="clear" w:color="auto" w:fill="auto"/>
            <w:vAlign w:val="bottom"/>
          </w:tcPr>
          <w:p>
            <w:pPr>
              <w:rPr>
                <w:sz w:val="19"/>
                <w:szCs w:val="19"/>
              </w:rPr>
            </w:pPr>
          </w:p>
        </w:tc>
        <w:tc>
          <w:tcPr>
            <w:tcW w:w="1839" w:type="dxa"/>
            <w:tcBorders>
              <w:right w:val="single" w:color="00000A" w:sz="8" w:space="0"/>
            </w:tcBorders>
            <w:shd w:val="clear" w:color="auto" w:fill="auto"/>
            <w:vAlign w:val="bottom"/>
          </w:tcPr>
          <w:p>
            <w:pPr>
              <w:rPr>
                <w:sz w:val="19"/>
                <w:szCs w:val="19"/>
              </w:rPr>
            </w:pPr>
          </w:p>
        </w:tc>
        <w:tc>
          <w:tcPr>
            <w:tcW w:w="1860" w:type="dxa"/>
            <w:tcBorders>
              <w:right w:val="single" w:color="00000A" w:sz="8" w:space="0"/>
            </w:tcBorders>
            <w:shd w:val="clear" w:color="auto" w:fill="auto"/>
            <w:vAlign w:val="bottom"/>
          </w:tcPr>
          <w:p>
            <w:pPr>
              <w:rPr>
                <w:sz w:val="19"/>
                <w:szCs w:val="19"/>
              </w:rPr>
            </w:pPr>
          </w:p>
        </w:tc>
        <w:tc>
          <w:tcPr>
            <w:tcW w:w="1842"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79" w:hRule="atLeast"/>
        </w:trPr>
        <w:tc>
          <w:tcPr>
            <w:tcW w:w="2739" w:type="dxa"/>
            <w:tcBorders>
              <w:left w:val="single" w:color="00000A" w:sz="8" w:space="0"/>
              <w:bottom w:val="single" w:color="00000A" w:sz="8" w:space="0"/>
              <w:right w:val="single" w:color="00000A" w:sz="8" w:space="0"/>
            </w:tcBorders>
            <w:shd w:val="clear" w:color="auto" w:fill="auto"/>
            <w:vAlign w:val="bottom"/>
          </w:tcPr>
          <w:p>
            <w:pPr>
              <w:ind w:left="320"/>
              <w:rPr>
                <w:rFonts w:eastAsia="Times New Roman"/>
              </w:rPr>
            </w:pPr>
            <w:r>
              <w:rPr>
                <w:rFonts w:eastAsia="Times New Roman"/>
              </w:rPr>
              <w:t>одноцепные</w:t>
            </w:r>
          </w:p>
        </w:tc>
        <w:tc>
          <w:tcPr>
            <w:tcW w:w="184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8</w:t>
            </w:r>
          </w:p>
        </w:tc>
        <w:tc>
          <w:tcPr>
            <w:tcW w:w="1839"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rPr>
              <w:t>9 (11)</w:t>
            </w:r>
          </w:p>
        </w:tc>
        <w:tc>
          <w:tcPr>
            <w:tcW w:w="1860"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10 (12)</w:t>
            </w:r>
          </w:p>
        </w:tc>
        <w:tc>
          <w:tcPr>
            <w:tcW w:w="1842"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w w:val="99"/>
              </w:rPr>
              <w:t>12 (16)</w:t>
            </w:r>
          </w:p>
        </w:tc>
        <w:tc>
          <w:tcPr>
            <w:tcW w:w="33"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39" w:hRule="atLeast"/>
        </w:trPr>
        <w:tc>
          <w:tcPr>
            <w:tcW w:w="2739" w:type="dxa"/>
            <w:tcBorders>
              <w:left w:val="single" w:color="00000A" w:sz="8" w:space="0"/>
              <w:bottom w:val="single" w:color="00000A" w:sz="8" w:space="0"/>
              <w:right w:val="single" w:color="00000A" w:sz="8" w:space="0"/>
            </w:tcBorders>
            <w:shd w:val="clear" w:color="auto" w:fill="auto"/>
            <w:vAlign w:val="bottom"/>
          </w:tcPr>
          <w:p>
            <w:pPr>
              <w:spacing w:line="239" w:lineRule="exact"/>
              <w:ind w:left="320"/>
              <w:rPr>
                <w:rFonts w:eastAsia="Times New Roman"/>
              </w:rPr>
            </w:pPr>
            <w:r>
              <w:rPr>
                <w:rFonts w:eastAsia="Times New Roman"/>
              </w:rPr>
              <w:t>двухцепные</w:t>
            </w:r>
          </w:p>
        </w:tc>
        <w:tc>
          <w:tcPr>
            <w:tcW w:w="1840"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9"/>
              </w:rPr>
            </w:pPr>
            <w:r>
              <w:rPr>
                <w:rFonts w:eastAsia="Times New Roman"/>
              </w:rPr>
              <w:t>8</w:t>
            </w:r>
          </w:p>
        </w:tc>
        <w:tc>
          <w:tcPr>
            <w:tcW w:w="1839"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9"/>
              </w:rPr>
            </w:pPr>
            <w:r>
              <w:rPr>
                <w:rFonts w:eastAsia="Times New Roman"/>
                <w:w w:val="99"/>
              </w:rPr>
              <w:t>10</w:t>
            </w:r>
          </w:p>
        </w:tc>
        <w:tc>
          <w:tcPr>
            <w:tcW w:w="1860"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9"/>
              </w:rPr>
            </w:pPr>
            <w:r>
              <w:rPr>
                <w:rFonts w:eastAsia="Times New Roman"/>
                <w:w w:val="99"/>
              </w:rPr>
              <w:t>12</w:t>
            </w:r>
          </w:p>
        </w:tc>
        <w:tc>
          <w:tcPr>
            <w:tcW w:w="1842"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w w:val="99"/>
              </w:rPr>
              <w:t>24 (32)</w:t>
            </w:r>
          </w:p>
        </w:tc>
        <w:tc>
          <w:tcPr>
            <w:tcW w:w="33" w:type="dxa"/>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20" w:hRule="atLeast"/>
        </w:trPr>
        <w:tc>
          <w:tcPr>
            <w:tcW w:w="273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2. Стальные</w:t>
            </w:r>
          </w:p>
        </w:tc>
        <w:tc>
          <w:tcPr>
            <w:tcW w:w="1840" w:type="dxa"/>
            <w:tcBorders>
              <w:right w:val="single" w:color="00000A" w:sz="8" w:space="0"/>
            </w:tcBorders>
            <w:shd w:val="clear" w:color="auto" w:fill="auto"/>
            <w:vAlign w:val="bottom"/>
          </w:tcPr>
          <w:p>
            <w:pPr>
              <w:rPr>
                <w:sz w:val="19"/>
                <w:szCs w:val="19"/>
              </w:rPr>
            </w:pPr>
          </w:p>
        </w:tc>
        <w:tc>
          <w:tcPr>
            <w:tcW w:w="1839" w:type="dxa"/>
            <w:tcBorders>
              <w:right w:val="single" w:color="00000A" w:sz="8" w:space="0"/>
            </w:tcBorders>
            <w:shd w:val="clear" w:color="auto" w:fill="auto"/>
            <w:vAlign w:val="bottom"/>
          </w:tcPr>
          <w:p>
            <w:pPr>
              <w:rPr>
                <w:sz w:val="19"/>
                <w:szCs w:val="19"/>
              </w:rPr>
            </w:pPr>
          </w:p>
        </w:tc>
        <w:tc>
          <w:tcPr>
            <w:tcW w:w="1860" w:type="dxa"/>
            <w:tcBorders>
              <w:right w:val="single" w:color="00000A" w:sz="8" w:space="0"/>
            </w:tcBorders>
            <w:shd w:val="clear" w:color="auto" w:fill="auto"/>
            <w:vAlign w:val="bottom"/>
          </w:tcPr>
          <w:p>
            <w:pPr>
              <w:rPr>
                <w:sz w:val="19"/>
                <w:szCs w:val="19"/>
              </w:rPr>
            </w:pPr>
          </w:p>
        </w:tc>
        <w:tc>
          <w:tcPr>
            <w:tcW w:w="1842"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79" w:hRule="atLeast"/>
        </w:trPr>
        <w:tc>
          <w:tcPr>
            <w:tcW w:w="2739" w:type="dxa"/>
            <w:tcBorders>
              <w:left w:val="single" w:color="00000A" w:sz="8" w:space="0"/>
              <w:bottom w:val="single" w:color="00000A" w:sz="8" w:space="0"/>
              <w:right w:val="single" w:color="00000A" w:sz="8" w:space="0"/>
            </w:tcBorders>
            <w:shd w:val="clear" w:color="auto" w:fill="auto"/>
            <w:vAlign w:val="bottom"/>
          </w:tcPr>
          <w:p>
            <w:pPr>
              <w:ind w:left="320"/>
              <w:rPr>
                <w:rFonts w:eastAsia="Times New Roman"/>
              </w:rPr>
            </w:pPr>
            <w:r>
              <w:rPr>
                <w:rFonts w:eastAsia="Times New Roman"/>
              </w:rPr>
              <w:t>одноцепные</w:t>
            </w:r>
          </w:p>
        </w:tc>
        <w:tc>
          <w:tcPr>
            <w:tcW w:w="1840"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rPr>
              <w:t>8</w:t>
            </w:r>
          </w:p>
        </w:tc>
        <w:tc>
          <w:tcPr>
            <w:tcW w:w="1839"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11</w:t>
            </w:r>
          </w:p>
        </w:tc>
        <w:tc>
          <w:tcPr>
            <w:tcW w:w="1860"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12</w:t>
            </w:r>
          </w:p>
        </w:tc>
        <w:tc>
          <w:tcPr>
            <w:tcW w:w="1842"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w w:val="99"/>
              </w:rPr>
              <w:t>15</w:t>
            </w:r>
          </w:p>
        </w:tc>
        <w:tc>
          <w:tcPr>
            <w:tcW w:w="33"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44" w:hRule="atLeast"/>
        </w:trPr>
        <w:tc>
          <w:tcPr>
            <w:tcW w:w="2739" w:type="dxa"/>
            <w:tcBorders>
              <w:left w:val="single" w:color="00000A" w:sz="8" w:space="0"/>
              <w:bottom w:val="single" w:color="00000A" w:sz="8" w:space="0"/>
              <w:right w:val="single" w:color="00000A" w:sz="8" w:space="0"/>
            </w:tcBorders>
            <w:shd w:val="clear" w:color="auto" w:fill="auto"/>
            <w:vAlign w:val="bottom"/>
          </w:tcPr>
          <w:p>
            <w:pPr>
              <w:spacing w:line="244" w:lineRule="exact"/>
              <w:ind w:left="320"/>
              <w:rPr>
                <w:rFonts w:eastAsia="Times New Roman"/>
              </w:rPr>
            </w:pPr>
            <w:r>
              <w:rPr>
                <w:rFonts w:eastAsia="Times New Roman"/>
              </w:rPr>
              <w:t>двухцепные</w:t>
            </w:r>
          </w:p>
        </w:tc>
        <w:tc>
          <w:tcPr>
            <w:tcW w:w="184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rPr>
              <w:t>8</w:t>
            </w:r>
          </w:p>
        </w:tc>
        <w:tc>
          <w:tcPr>
            <w:tcW w:w="183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11</w:t>
            </w:r>
          </w:p>
        </w:tc>
        <w:tc>
          <w:tcPr>
            <w:tcW w:w="186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14</w:t>
            </w:r>
          </w:p>
        </w:tc>
        <w:tc>
          <w:tcPr>
            <w:tcW w:w="1842"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w w:val="99"/>
              </w:rPr>
              <w:t>18</w:t>
            </w:r>
          </w:p>
        </w:tc>
        <w:tc>
          <w:tcPr>
            <w:tcW w:w="33"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15" w:hRule="atLeast"/>
        </w:trPr>
        <w:tc>
          <w:tcPr>
            <w:tcW w:w="273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3. Деревянные</w:t>
            </w:r>
          </w:p>
        </w:tc>
        <w:tc>
          <w:tcPr>
            <w:tcW w:w="1840" w:type="dxa"/>
            <w:tcBorders>
              <w:right w:val="single" w:color="00000A" w:sz="8" w:space="0"/>
            </w:tcBorders>
            <w:shd w:val="clear" w:color="auto" w:fill="auto"/>
            <w:vAlign w:val="bottom"/>
          </w:tcPr>
          <w:p>
            <w:pPr>
              <w:rPr>
                <w:sz w:val="18"/>
                <w:szCs w:val="18"/>
              </w:rPr>
            </w:pPr>
          </w:p>
        </w:tc>
        <w:tc>
          <w:tcPr>
            <w:tcW w:w="1839" w:type="dxa"/>
            <w:tcBorders>
              <w:right w:val="single" w:color="00000A" w:sz="8" w:space="0"/>
            </w:tcBorders>
            <w:shd w:val="clear" w:color="auto" w:fill="auto"/>
            <w:vAlign w:val="bottom"/>
          </w:tcPr>
          <w:p>
            <w:pPr>
              <w:rPr>
                <w:sz w:val="18"/>
                <w:szCs w:val="18"/>
              </w:rPr>
            </w:pPr>
          </w:p>
        </w:tc>
        <w:tc>
          <w:tcPr>
            <w:tcW w:w="1860" w:type="dxa"/>
            <w:tcBorders>
              <w:right w:val="single" w:color="00000A" w:sz="8" w:space="0"/>
            </w:tcBorders>
            <w:shd w:val="clear" w:color="auto" w:fill="auto"/>
            <w:vAlign w:val="bottom"/>
          </w:tcPr>
          <w:p>
            <w:pPr>
              <w:rPr>
                <w:sz w:val="18"/>
                <w:szCs w:val="18"/>
              </w:rPr>
            </w:pPr>
          </w:p>
        </w:tc>
        <w:tc>
          <w:tcPr>
            <w:tcW w:w="1842"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79" w:hRule="atLeast"/>
        </w:trPr>
        <w:tc>
          <w:tcPr>
            <w:tcW w:w="2739" w:type="dxa"/>
            <w:tcBorders>
              <w:left w:val="single" w:color="00000A" w:sz="8" w:space="0"/>
              <w:bottom w:val="single" w:color="00000A" w:sz="8" w:space="0"/>
              <w:right w:val="single" w:color="00000A" w:sz="8" w:space="0"/>
            </w:tcBorders>
            <w:shd w:val="clear" w:color="auto" w:fill="auto"/>
            <w:vAlign w:val="bottom"/>
          </w:tcPr>
          <w:p>
            <w:pPr>
              <w:ind w:left="320"/>
              <w:rPr>
                <w:rFonts w:eastAsia="Times New Roman"/>
              </w:rPr>
            </w:pPr>
            <w:r>
              <w:rPr>
                <w:rFonts w:eastAsia="Times New Roman"/>
              </w:rPr>
              <w:t>одноцепные</w:t>
            </w:r>
          </w:p>
        </w:tc>
        <w:tc>
          <w:tcPr>
            <w:tcW w:w="1840"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rPr>
              <w:t>8</w:t>
            </w:r>
          </w:p>
        </w:tc>
        <w:tc>
          <w:tcPr>
            <w:tcW w:w="1839"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10</w:t>
            </w:r>
          </w:p>
        </w:tc>
        <w:tc>
          <w:tcPr>
            <w:tcW w:w="1860"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12</w:t>
            </w:r>
          </w:p>
        </w:tc>
        <w:tc>
          <w:tcPr>
            <w:tcW w:w="1842"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w w:val="99"/>
              </w:rPr>
              <w:t>15</w:t>
            </w:r>
          </w:p>
        </w:tc>
        <w:tc>
          <w:tcPr>
            <w:tcW w:w="33"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44" w:hRule="atLeast"/>
        </w:trPr>
        <w:tc>
          <w:tcPr>
            <w:tcW w:w="2739" w:type="dxa"/>
            <w:tcBorders>
              <w:left w:val="single" w:color="00000A" w:sz="8" w:space="0"/>
              <w:bottom w:val="single" w:color="00000A" w:sz="8" w:space="0"/>
              <w:right w:val="single" w:color="00000A" w:sz="8" w:space="0"/>
            </w:tcBorders>
            <w:shd w:val="clear" w:color="auto" w:fill="auto"/>
            <w:vAlign w:val="bottom"/>
          </w:tcPr>
          <w:p>
            <w:pPr>
              <w:spacing w:line="244" w:lineRule="exact"/>
              <w:ind w:left="320"/>
              <w:rPr>
                <w:rFonts w:eastAsia="Times New Roman"/>
              </w:rPr>
            </w:pPr>
            <w:r>
              <w:rPr>
                <w:rFonts w:eastAsia="Times New Roman"/>
              </w:rPr>
              <w:t>двухцепные</w:t>
            </w:r>
          </w:p>
        </w:tc>
        <w:tc>
          <w:tcPr>
            <w:tcW w:w="184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81"/>
              </w:rPr>
            </w:pPr>
            <w:r>
              <w:rPr>
                <w:rFonts w:eastAsia="Times New Roman"/>
              </w:rPr>
              <w:t>8</w:t>
            </w:r>
          </w:p>
        </w:tc>
        <w:tc>
          <w:tcPr>
            <w:tcW w:w="183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w w:val="81"/>
              </w:rPr>
              <w:t>-</w:t>
            </w:r>
          </w:p>
        </w:tc>
        <w:tc>
          <w:tcPr>
            <w:tcW w:w="186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w:t>
            </w:r>
          </w:p>
        </w:tc>
        <w:tc>
          <w:tcPr>
            <w:tcW w:w="1842"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rPr>
              <w:t>-</w:t>
            </w:r>
          </w:p>
        </w:tc>
        <w:tc>
          <w:tcPr>
            <w:tcW w:w="33" w:type="dxa"/>
            <w:shd w:val="clear" w:color="auto" w:fill="auto"/>
            <w:vAlign w:val="bottom"/>
          </w:tcPr>
          <w:p>
            <w:pPr>
              <w:rPr>
                <w:sz w:val="21"/>
                <w:szCs w:val="21"/>
              </w:rPr>
            </w:pPr>
          </w:p>
        </w:tc>
      </w:tr>
    </w:tbl>
    <w:p>
      <w:pPr>
        <w:spacing w:line="92" w:lineRule="exact"/>
        <w:rPr>
          <w:sz w:val="20"/>
          <w:szCs w:val="20"/>
        </w:rPr>
      </w:pPr>
    </w:p>
    <w:p>
      <w:pPr>
        <w:ind w:left="740"/>
        <w:rPr>
          <w:sz w:val="20"/>
          <w:szCs w:val="20"/>
        </w:rPr>
      </w:pPr>
      <w:r>
        <w:rPr>
          <w:rFonts w:eastAsia="Times New Roman"/>
          <w:i/>
          <w:iCs/>
        </w:rPr>
        <w:t xml:space="preserve">П р и м е ч а н и я </w:t>
      </w:r>
      <w:r>
        <w:rPr>
          <w:rFonts w:eastAsia="Times New Roman"/>
        </w:rPr>
        <w:t>:</w:t>
      </w:r>
    </w:p>
    <w:p>
      <w:pPr>
        <w:spacing w:line="38" w:lineRule="exact"/>
        <w:rPr>
          <w:sz w:val="20"/>
          <w:szCs w:val="20"/>
        </w:rPr>
      </w:pPr>
    </w:p>
    <w:p>
      <w:pPr>
        <w:numPr>
          <w:ilvl w:val="1"/>
          <w:numId w:val="64"/>
        </w:numPr>
        <w:tabs>
          <w:tab w:val="left" w:pos="0"/>
          <w:tab w:val="left" w:pos="960"/>
        </w:tabs>
        <w:spacing w:line="237" w:lineRule="auto"/>
        <w:ind w:left="20"/>
        <w:jc w:val="both"/>
        <w:rPr>
          <w:rFonts w:eastAsia="Times New Roman"/>
        </w:rPr>
      </w:pPr>
      <w:r>
        <w:rPr>
          <w:rFonts w:eastAsia="Times New Roman"/>
        </w:rPr>
        <w:t>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плюс два метра</w:t>
      </w:r>
    </w:p>
    <w:p>
      <w:pPr>
        <w:numPr>
          <w:ilvl w:val="0"/>
          <w:numId w:val="64"/>
        </w:numPr>
        <w:tabs>
          <w:tab w:val="left" w:pos="0"/>
          <w:tab w:val="left" w:pos="180"/>
        </w:tabs>
        <w:ind w:left="180" w:hanging="156"/>
        <w:rPr>
          <w:rFonts w:eastAsia="Times New Roman"/>
        </w:rPr>
      </w:pPr>
      <w:r>
        <w:rPr>
          <w:rFonts w:eastAsia="Times New Roman"/>
        </w:rPr>
        <w:t>каждую сторону.</w:t>
      </w:r>
    </w:p>
    <w:p>
      <w:pPr>
        <w:spacing w:line="1" w:lineRule="exact"/>
        <w:rPr>
          <w:rFonts w:eastAsia="Times New Roman"/>
        </w:rPr>
      </w:pPr>
    </w:p>
    <w:p>
      <w:pPr>
        <w:numPr>
          <w:ilvl w:val="1"/>
          <w:numId w:val="65"/>
        </w:numPr>
        <w:tabs>
          <w:tab w:val="left" w:pos="0"/>
          <w:tab w:val="left" w:pos="960"/>
        </w:tabs>
        <w:ind w:left="960" w:hanging="226"/>
        <w:rPr>
          <w:sz w:val="20"/>
          <w:szCs w:val="20"/>
        </w:rPr>
      </w:pPr>
      <w:r>
        <w:rPr>
          <w:rFonts w:eastAsia="Times New Roman"/>
        </w:rPr>
        <w:t>В скобках указана ширина полос земель для опор с горизонтальным расположением проводов.</w:t>
      </w:r>
    </w:p>
    <w:p>
      <w:pPr>
        <w:spacing w:line="218" w:lineRule="exact"/>
        <w:rPr>
          <w:sz w:val="20"/>
          <w:szCs w:val="20"/>
        </w:rPr>
      </w:pPr>
    </w:p>
    <w:p>
      <w:pPr>
        <w:spacing w:line="254" w:lineRule="auto"/>
        <w:ind w:left="20" w:firstLine="710"/>
        <w:rPr>
          <w:rFonts w:eastAsia="Times New Roman"/>
          <w:sz w:val="24"/>
          <w:szCs w:val="24"/>
        </w:rPr>
      </w:pPr>
      <w:r>
        <w:rPr>
          <w:rFonts w:eastAsia="Times New Roman"/>
          <w:sz w:val="24"/>
          <w:szCs w:val="24"/>
        </w:rPr>
        <w:t>8.1.8. 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w:t>
      </w:r>
    </w:p>
    <w:p>
      <w:pPr>
        <w:numPr>
          <w:ilvl w:val="0"/>
          <w:numId w:val="66"/>
        </w:numPr>
        <w:tabs>
          <w:tab w:val="left" w:pos="0"/>
          <w:tab w:val="left" w:pos="220"/>
        </w:tabs>
        <w:ind w:left="220" w:hanging="196"/>
        <w:rPr>
          <w:rFonts w:eastAsia="Times New Roman"/>
          <w:sz w:val="24"/>
          <w:szCs w:val="24"/>
        </w:rPr>
      </w:pPr>
      <w:r>
        <w:rPr>
          <w:rFonts w:eastAsia="Times New Roman"/>
          <w:sz w:val="24"/>
          <w:szCs w:val="24"/>
        </w:rPr>
        <w:t>местах их размещения (дополнительно к полосе предоставляемых земель, указанных в таблице</w:t>
      </w:r>
    </w:p>
    <w:p>
      <w:pPr>
        <w:ind w:left="20"/>
      </w:pPr>
      <w:r>
        <w:rPr>
          <w:rFonts w:eastAsia="Times New Roman"/>
          <w:sz w:val="24"/>
          <w:szCs w:val="24"/>
        </w:rPr>
        <w:t>8.1.7 настоящих нормативов), следует принимать не более величин, приведенных в таблице 8.1.8.</w:t>
      </w:r>
    </w:p>
    <w:p/>
    <w:p>
      <w:pPr>
        <w:sectPr>
          <w:footerReference r:id="rId68" w:type="first"/>
          <w:footerReference r:id="rId66" w:type="default"/>
          <w:footerReference r:id="rId67" w:type="even"/>
          <w:pgSz w:w="11906" w:h="16838"/>
          <w:pgMar w:top="1114" w:right="1120" w:bottom="168" w:left="600" w:header="720" w:footer="720" w:gutter="0"/>
          <w:cols w:space="720" w:num="1"/>
          <w:docGrid w:linePitch="240" w:charSpace="-2049"/>
        </w:sectPr>
      </w:pPr>
    </w:p>
    <w:tbl>
      <w:tblPr>
        <w:tblStyle w:val="19"/>
        <w:tblW w:w="10213" w:type="dxa"/>
        <w:tblInd w:w="10" w:type="dxa"/>
        <w:tblLayout w:type="fixed"/>
        <w:tblCellMar>
          <w:top w:w="0" w:type="dxa"/>
          <w:left w:w="0" w:type="dxa"/>
          <w:bottom w:w="0" w:type="dxa"/>
          <w:right w:w="0" w:type="dxa"/>
        </w:tblCellMar>
      </w:tblPr>
      <w:tblGrid>
        <w:gridCol w:w="3699"/>
        <w:gridCol w:w="1619"/>
        <w:gridCol w:w="1620"/>
        <w:gridCol w:w="1619"/>
        <w:gridCol w:w="1623"/>
        <w:gridCol w:w="33"/>
      </w:tblGrid>
      <w:tr>
        <w:tblPrEx>
          <w:tblLayout w:type="fixed"/>
          <w:tblCellMar>
            <w:top w:w="0" w:type="dxa"/>
            <w:left w:w="0" w:type="dxa"/>
            <w:bottom w:w="0" w:type="dxa"/>
            <w:right w:w="0" w:type="dxa"/>
          </w:tblCellMar>
        </w:tblPrEx>
        <w:trPr>
          <w:trHeight w:val="303" w:hRule="atLeast"/>
        </w:trPr>
        <w:tc>
          <w:tcPr>
            <w:tcW w:w="3699" w:type="dxa"/>
            <w:tcBorders>
              <w:bottom w:val="single" w:color="00000A" w:sz="8" w:space="0"/>
            </w:tcBorders>
            <w:shd w:val="clear" w:color="auto" w:fill="auto"/>
            <w:vAlign w:val="bottom"/>
          </w:tcPr>
          <w:p>
            <w:pPr>
              <w:rPr>
                <w:sz w:val="24"/>
                <w:szCs w:val="24"/>
              </w:rPr>
            </w:pPr>
          </w:p>
        </w:tc>
        <w:tc>
          <w:tcPr>
            <w:tcW w:w="1619" w:type="dxa"/>
            <w:tcBorders>
              <w:bottom w:val="single" w:color="00000A" w:sz="8" w:space="0"/>
            </w:tcBorders>
            <w:shd w:val="clear" w:color="auto" w:fill="auto"/>
            <w:vAlign w:val="bottom"/>
          </w:tcPr>
          <w:p>
            <w:pPr>
              <w:rPr>
                <w:sz w:val="24"/>
                <w:szCs w:val="24"/>
              </w:rPr>
            </w:pPr>
          </w:p>
        </w:tc>
        <w:tc>
          <w:tcPr>
            <w:tcW w:w="1620" w:type="dxa"/>
            <w:tcBorders>
              <w:bottom w:val="single" w:color="00000A" w:sz="8" w:space="0"/>
            </w:tcBorders>
            <w:shd w:val="clear" w:color="auto" w:fill="auto"/>
            <w:vAlign w:val="bottom"/>
          </w:tcPr>
          <w:p>
            <w:pPr>
              <w:rPr>
                <w:sz w:val="24"/>
                <w:szCs w:val="24"/>
              </w:rPr>
            </w:pPr>
          </w:p>
        </w:tc>
        <w:tc>
          <w:tcPr>
            <w:tcW w:w="1619" w:type="dxa"/>
            <w:tcBorders>
              <w:bottom w:val="single" w:color="00000A" w:sz="8" w:space="0"/>
            </w:tcBorders>
            <w:shd w:val="clear" w:color="auto" w:fill="auto"/>
            <w:vAlign w:val="bottom"/>
          </w:tcPr>
          <w:p>
            <w:pPr>
              <w:rPr>
                <w:sz w:val="24"/>
                <w:szCs w:val="24"/>
              </w:rPr>
            </w:pPr>
          </w:p>
        </w:tc>
        <w:tc>
          <w:tcPr>
            <w:tcW w:w="1623" w:type="dxa"/>
            <w:tcBorders>
              <w:bottom w:val="single" w:color="00000A" w:sz="8" w:space="0"/>
            </w:tcBorders>
            <w:shd w:val="clear" w:color="auto" w:fill="auto"/>
            <w:vAlign w:val="bottom"/>
          </w:tcPr>
          <w:p>
            <w:pPr>
              <w:ind w:left="200"/>
              <w:rPr>
                <w:sz w:val="1"/>
                <w:szCs w:val="1"/>
              </w:rPr>
            </w:pPr>
            <w:r>
              <w:rPr>
                <w:rFonts w:eastAsia="Times New Roman"/>
                <w:w w:val="98"/>
                <w:sz w:val="24"/>
                <w:szCs w:val="24"/>
              </w:rPr>
              <w:t>Таблица 8.1.8</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699" w:type="dxa"/>
            <w:vMerge w:val="restart"/>
            <w:tcBorders>
              <w:left w:val="single" w:color="00000A" w:sz="8" w:space="0"/>
              <w:right w:val="single" w:color="00000A" w:sz="8" w:space="0"/>
            </w:tcBorders>
            <w:shd w:val="clear" w:color="auto" w:fill="auto"/>
            <w:vAlign w:val="bottom"/>
          </w:tcPr>
          <w:p>
            <w:pPr>
              <w:jc w:val="center"/>
              <w:rPr>
                <w:rFonts w:eastAsia="Times New Roman"/>
                <w:b/>
                <w:bCs/>
                <w:sz w:val="20"/>
                <w:szCs w:val="20"/>
              </w:rPr>
            </w:pPr>
            <w:r>
              <w:rPr>
                <w:rFonts w:eastAsia="Times New Roman"/>
                <w:b/>
                <w:bCs/>
                <w:w w:val="99"/>
              </w:rPr>
              <w:t>Опоры воздушных</w:t>
            </w:r>
          </w:p>
        </w:tc>
        <w:tc>
          <w:tcPr>
            <w:tcW w:w="6481" w:type="dxa"/>
            <w:gridSpan w:val="4"/>
            <w:tcBorders>
              <w:right w:val="single" w:color="00000A" w:sz="8" w:space="0"/>
            </w:tcBorders>
            <w:shd w:val="clear" w:color="auto" w:fill="auto"/>
            <w:vAlign w:val="bottom"/>
          </w:tcPr>
          <w:p>
            <w:pPr>
              <w:spacing w:line="216" w:lineRule="exact"/>
              <w:jc w:val="center"/>
              <w:rPr>
                <w:sz w:val="1"/>
                <w:szCs w:val="1"/>
              </w:rPr>
            </w:pPr>
            <w:r>
              <w:rPr>
                <w:rFonts w:eastAsia="Times New Roman"/>
                <w:b/>
                <w:bCs/>
                <w:sz w:val="20"/>
                <w:szCs w:val="20"/>
              </w:rPr>
              <w:t>Площади земельных участков в м</w:t>
            </w:r>
            <w:r>
              <w:rPr>
                <w:rFonts w:eastAsia="Times New Roman"/>
                <w:b/>
                <w:bCs/>
                <w:sz w:val="24"/>
                <w:szCs w:val="24"/>
                <w:vertAlign w:val="superscript"/>
              </w:rPr>
              <w:t>2</w:t>
            </w:r>
            <w:r>
              <w:rPr>
                <w:rFonts w:eastAsia="Times New Roman"/>
                <w:b/>
                <w:bCs/>
                <w:sz w:val="20"/>
                <w:szCs w:val="20"/>
              </w:rPr>
              <w:t>, предоставляемые</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3699" w:type="dxa"/>
            <w:vMerge w:val="continue"/>
            <w:tcBorders>
              <w:left w:val="single" w:color="00000A" w:sz="8" w:space="0"/>
              <w:right w:val="single" w:color="00000A" w:sz="8" w:space="0"/>
            </w:tcBorders>
            <w:shd w:val="clear" w:color="auto" w:fill="auto"/>
            <w:vAlign w:val="bottom"/>
          </w:tcPr>
          <w:p>
            <w:pPr>
              <w:rPr>
                <w:sz w:val="10"/>
                <w:szCs w:val="10"/>
              </w:rPr>
            </w:pPr>
          </w:p>
        </w:tc>
        <w:tc>
          <w:tcPr>
            <w:tcW w:w="6481" w:type="dxa"/>
            <w:gridSpan w:val="4"/>
            <w:vMerge w:val="restart"/>
            <w:tcBorders>
              <w:right w:val="single" w:color="00000A" w:sz="8" w:space="0"/>
            </w:tcBorders>
            <w:shd w:val="clear" w:color="auto" w:fill="auto"/>
            <w:vAlign w:val="bottom"/>
          </w:tcPr>
          <w:p>
            <w:pPr>
              <w:jc w:val="center"/>
              <w:rPr>
                <w:sz w:val="1"/>
                <w:szCs w:val="1"/>
              </w:rPr>
            </w:pPr>
            <w:r>
              <w:rPr>
                <w:rFonts w:eastAsia="Times New Roman"/>
                <w:b/>
                <w:bCs/>
                <w:w w:val="99"/>
              </w:rPr>
              <w:t>для монтажа опор при напряжении линии, кВ</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8" w:hRule="atLeast"/>
        </w:trPr>
        <w:tc>
          <w:tcPr>
            <w:tcW w:w="3699" w:type="dxa"/>
            <w:vMerge w:val="restart"/>
            <w:tcBorders>
              <w:left w:val="single" w:color="00000A" w:sz="8" w:space="0"/>
              <w:right w:val="single" w:color="00000A" w:sz="8" w:space="0"/>
            </w:tcBorders>
            <w:shd w:val="clear" w:color="auto" w:fill="auto"/>
            <w:vAlign w:val="bottom"/>
          </w:tcPr>
          <w:p>
            <w:pPr>
              <w:jc w:val="center"/>
              <w:rPr>
                <w:sz w:val="13"/>
                <w:szCs w:val="13"/>
              </w:rPr>
            </w:pPr>
            <w:r>
              <w:rPr>
                <w:rFonts w:eastAsia="Times New Roman"/>
                <w:b/>
                <w:bCs/>
                <w:w w:val="99"/>
              </w:rPr>
              <w:t>линий электропередачи</w:t>
            </w:r>
          </w:p>
        </w:tc>
        <w:tc>
          <w:tcPr>
            <w:tcW w:w="6481" w:type="dxa"/>
            <w:gridSpan w:val="4"/>
            <w:vMerge w:val="continue"/>
            <w:tcBorders>
              <w:bottom w:val="single" w:color="00000A" w:sz="8" w:space="0"/>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8" w:hRule="atLeast"/>
        </w:trPr>
        <w:tc>
          <w:tcPr>
            <w:tcW w:w="3699" w:type="dxa"/>
            <w:vMerge w:val="continue"/>
            <w:tcBorders>
              <w:left w:val="single" w:color="00000A" w:sz="8" w:space="0"/>
              <w:right w:val="single" w:color="00000A" w:sz="8" w:space="0"/>
            </w:tcBorders>
            <w:shd w:val="clear" w:color="auto" w:fill="auto"/>
            <w:vAlign w:val="bottom"/>
          </w:tcPr>
          <w:p>
            <w:pPr>
              <w:rPr>
                <w:sz w:val="10"/>
                <w:szCs w:val="10"/>
              </w:rPr>
            </w:pPr>
          </w:p>
        </w:tc>
        <w:tc>
          <w:tcPr>
            <w:tcW w:w="1619" w:type="dxa"/>
            <w:vMerge w:val="restart"/>
            <w:tcBorders>
              <w:right w:val="single" w:color="00000A" w:sz="8" w:space="0"/>
            </w:tcBorders>
            <w:shd w:val="clear" w:color="auto" w:fill="auto"/>
            <w:vAlign w:val="bottom"/>
          </w:tcPr>
          <w:p>
            <w:pPr>
              <w:spacing w:line="239" w:lineRule="exact"/>
              <w:jc w:val="center"/>
              <w:rPr>
                <w:rFonts w:eastAsia="Times New Roman"/>
                <w:b/>
                <w:bCs/>
                <w:w w:val="99"/>
              </w:rPr>
            </w:pPr>
            <w:r>
              <w:rPr>
                <w:rFonts w:eastAsia="Times New Roman"/>
                <w:b/>
                <w:bCs/>
              </w:rPr>
              <w:t>0,38-20</w:t>
            </w:r>
          </w:p>
        </w:tc>
        <w:tc>
          <w:tcPr>
            <w:tcW w:w="1620" w:type="dxa"/>
            <w:vMerge w:val="restart"/>
            <w:tcBorders>
              <w:right w:val="single" w:color="00000A" w:sz="8" w:space="0"/>
            </w:tcBorders>
            <w:shd w:val="clear" w:color="auto" w:fill="auto"/>
            <w:vAlign w:val="bottom"/>
          </w:tcPr>
          <w:p>
            <w:pPr>
              <w:spacing w:line="239" w:lineRule="exact"/>
              <w:jc w:val="center"/>
              <w:rPr>
                <w:rFonts w:eastAsia="Times New Roman"/>
                <w:b/>
                <w:bCs/>
                <w:w w:val="96"/>
              </w:rPr>
            </w:pPr>
            <w:r>
              <w:rPr>
                <w:rFonts w:eastAsia="Times New Roman"/>
                <w:b/>
                <w:bCs/>
                <w:w w:val="99"/>
              </w:rPr>
              <w:t>35</w:t>
            </w:r>
          </w:p>
        </w:tc>
        <w:tc>
          <w:tcPr>
            <w:tcW w:w="1619" w:type="dxa"/>
            <w:vMerge w:val="restart"/>
            <w:tcBorders>
              <w:right w:val="single" w:color="00000A" w:sz="8" w:space="0"/>
            </w:tcBorders>
            <w:shd w:val="clear" w:color="auto" w:fill="auto"/>
            <w:vAlign w:val="bottom"/>
          </w:tcPr>
          <w:p>
            <w:pPr>
              <w:spacing w:line="239" w:lineRule="exact"/>
              <w:jc w:val="center"/>
              <w:rPr>
                <w:rFonts w:eastAsia="Times New Roman"/>
                <w:b/>
                <w:bCs/>
                <w:w w:val="98"/>
              </w:rPr>
            </w:pPr>
            <w:r>
              <w:rPr>
                <w:rFonts w:eastAsia="Times New Roman"/>
                <w:b/>
                <w:bCs/>
                <w:w w:val="96"/>
              </w:rPr>
              <w:t>110</w:t>
            </w:r>
          </w:p>
        </w:tc>
        <w:tc>
          <w:tcPr>
            <w:tcW w:w="1623" w:type="dxa"/>
            <w:vMerge w:val="restart"/>
            <w:tcBorders>
              <w:right w:val="single" w:color="00000A" w:sz="8" w:space="0"/>
            </w:tcBorders>
            <w:shd w:val="clear" w:color="auto" w:fill="auto"/>
            <w:vAlign w:val="bottom"/>
          </w:tcPr>
          <w:p>
            <w:pPr>
              <w:spacing w:line="239" w:lineRule="exact"/>
              <w:jc w:val="center"/>
              <w:rPr>
                <w:sz w:val="1"/>
                <w:szCs w:val="1"/>
              </w:rPr>
            </w:pPr>
            <w:r>
              <w:rPr>
                <w:rFonts w:eastAsia="Times New Roman"/>
                <w:b/>
                <w:bCs/>
                <w:w w:val="98"/>
              </w:rPr>
              <w:t>150-220</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3699" w:type="dxa"/>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619" w:type="dxa"/>
            <w:vMerge w:val="continue"/>
            <w:tcBorders>
              <w:bottom w:val="single" w:color="00000A" w:sz="8" w:space="0"/>
              <w:right w:val="single" w:color="00000A" w:sz="8" w:space="0"/>
            </w:tcBorders>
            <w:shd w:val="clear" w:color="auto" w:fill="auto"/>
            <w:vAlign w:val="bottom"/>
          </w:tcPr>
          <w:p>
            <w:pPr>
              <w:rPr>
                <w:sz w:val="10"/>
                <w:szCs w:val="10"/>
              </w:rPr>
            </w:pPr>
          </w:p>
        </w:tc>
        <w:tc>
          <w:tcPr>
            <w:tcW w:w="1620" w:type="dxa"/>
            <w:vMerge w:val="continue"/>
            <w:tcBorders>
              <w:bottom w:val="single" w:color="00000A" w:sz="8" w:space="0"/>
              <w:right w:val="single" w:color="00000A" w:sz="8" w:space="0"/>
            </w:tcBorders>
            <w:shd w:val="clear" w:color="auto" w:fill="auto"/>
            <w:vAlign w:val="bottom"/>
          </w:tcPr>
          <w:p>
            <w:pPr>
              <w:rPr>
                <w:sz w:val="10"/>
                <w:szCs w:val="10"/>
              </w:rPr>
            </w:pPr>
          </w:p>
        </w:tc>
        <w:tc>
          <w:tcPr>
            <w:tcW w:w="1619" w:type="dxa"/>
            <w:vMerge w:val="continue"/>
            <w:tcBorders>
              <w:bottom w:val="single" w:color="00000A" w:sz="8" w:space="0"/>
              <w:right w:val="single" w:color="00000A" w:sz="8" w:space="0"/>
            </w:tcBorders>
            <w:shd w:val="clear" w:color="auto" w:fill="auto"/>
            <w:vAlign w:val="bottom"/>
          </w:tcPr>
          <w:p>
            <w:pPr>
              <w:rPr>
                <w:sz w:val="10"/>
                <w:szCs w:val="10"/>
              </w:rPr>
            </w:pPr>
          </w:p>
        </w:tc>
        <w:tc>
          <w:tcPr>
            <w:tcW w:w="1623" w:type="dxa"/>
            <w:vMerge w:val="continue"/>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69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1. Железобетонные</w:t>
            </w:r>
          </w:p>
        </w:tc>
        <w:tc>
          <w:tcPr>
            <w:tcW w:w="1619" w:type="dxa"/>
            <w:tcBorders>
              <w:right w:val="single" w:color="00000A" w:sz="8" w:space="0"/>
            </w:tcBorders>
            <w:shd w:val="clear" w:color="auto" w:fill="auto"/>
            <w:vAlign w:val="bottom"/>
          </w:tcPr>
          <w:p>
            <w:pPr>
              <w:rPr>
                <w:sz w:val="19"/>
                <w:szCs w:val="19"/>
              </w:rPr>
            </w:pPr>
          </w:p>
        </w:tc>
        <w:tc>
          <w:tcPr>
            <w:tcW w:w="1620" w:type="dxa"/>
            <w:tcBorders>
              <w:right w:val="single" w:color="00000A" w:sz="8" w:space="0"/>
            </w:tcBorders>
            <w:shd w:val="clear" w:color="auto" w:fill="auto"/>
            <w:vAlign w:val="bottom"/>
          </w:tcPr>
          <w:p>
            <w:pPr>
              <w:rPr>
                <w:sz w:val="19"/>
                <w:szCs w:val="19"/>
              </w:rPr>
            </w:pPr>
          </w:p>
        </w:tc>
        <w:tc>
          <w:tcPr>
            <w:tcW w:w="1619" w:type="dxa"/>
            <w:tcBorders>
              <w:right w:val="single" w:color="00000A" w:sz="8" w:space="0"/>
            </w:tcBorders>
            <w:shd w:val="clear" w:color="auto" w:fill="auto"/>
            <w:vAlign w:val="bottom"/>
          </w:tcPr>
          <w:p>
            <w:pPr>
              <w:rPr>
                <w:sz w:val="19"/>
                <w:szCs w:val="19"/>
              </w:rPr>
            </w:pPr>
          </w:p>
        </w:tc>
        <w:tc>
          <w:tcPr>
            <w:tcW w:w="1623"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699" w:type="dxa"/>
            <w:tcBorders>
              <w:left w:val="single" w:color="00000A" w:sz="8" w:space="0"/>
              <w:right w:val="single" w:color="00000A" w:sz="8" w:space="0"/>
            </w:tcBorders>
            <w:shd w:val="clear" w:color="auto" w:fill="auto"/>
            <w:vAlign w:val="bottom"/>
          </w:tcPr>
          <w:p>
            <w:pPr>
              <w:spacing w:line="249" w:lineRule="exact"/>
              <w:ind w:left="300"/>
              <w:rPr>
                <w:rFonts w:eastAsia="Times New Roman"/>
              </w:rPr>
            </w:pPr>
            <w:r>
              <w:rPr>
                <w:rFonts w:eastAsia="Times New Roman"/>
              </w:rPr>
              <w:t>свободностоящие с вертикальным</w:t>
            </w:r>
          </w:p>
        </w:tc>
        <w:tc>
          <w:tcPr>
            <w:tcW w:w="1619"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160</w:t>
            </w:r>
          </w:p>
        </w:tc>
        <w:tc>
          <w:tcPr>
            <w:tcW w:w="1620"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w w:val="96"/>
              </w:rPr>
              <w:t>200</w:t>
            </w:r>
          </w:p>
        </w:tc>
        <w:tc>
          <w:tcPr>
            <w:tcW w:w="1619"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w w:val="96"/>
              </w:rPr>
              <w:t>250</w:t>
            </w:r>
          </w:p>
        </w:tc>
        <w:tc>
          <w:tcPr>
            <w:tcW w:w="1623"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400</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699" w:type="dxa"/>
            <w:tcBorders>
              <w:left w:val="single" w:color="00000A" w:sz="8" w:space="0"/>
              <w:bottom w:val="single" w:color="00000A" w:sz="8" w:space="0"/>
              <w:right w:val="single" w:color="00000A" w:sz="8" w:space="0"/>
            </w:tcBorders>
            <w:shd w:val="clear" w:color="auto" w:fill="auto"/>
            <w:vAlign w:val="bottom"/>
          </w:tcPr>
          <w:p>
            <w:pPr>
              <w:ind w:left="300"/>
              <w:rPr>
                <w:sz w:val="24"/>
                <w:szCs w:val="24"/>
              </w:rPr>
            </w:pPr>
            <w:r>
              <w:rPr>
                <w:rFonts w:eastAsia="Times New Roman"/>
              </w:rPr>
              <w:t>расположением проводов</w:t>
            </w:r>
          </w:p>
        </w:tc>
        <w:tc>
          <w:tcPr>
            <w:tcW w:w="1619" w:type="dxa"/>
            <w:tcBorders>
              <w:bottom w:val="single" w:color="00000A" w:sz="8" w:space="0"/>
              <w:right w:val="single" w:color="00000A" w:sz="8" w:space="0"/>
            </w:tcBorders>
            <w:shd w:val="clear" w:color="auto" w:fill="auto"/>
            <w:vAlign w:val="bottom"/>
          </w:tcPr>
          <w:p>
            <w:pPr>
              <w:rPr>
                <w:sz w:val="24"/>
                <w:szCs w:val="24"/>
              </w:rPr>
            </w:pPr>
          </w:p>
        </w:tc>
        <w:tc>
          <w:tcPr>
            <w:tcW w:w="1620" w:type="dxa"/>
            <w:tcBorders>
              <w:bottom w:val="single" w:color="00000A" w:sz="8" w:space="0"/>
              <w:right w:val="single" w:color="00000A" w:sz="8" w:space="0"/>
            </w:tcBorders>
            <w:shd w:val="clear" w:color="auto" w:fill="auto"/>
            <w:vAlign w:val="bottom"/>
          </w:tcPr>
          <w:p>
            <w:pPr>
              <w:rPr>
                <w:sz w:val="24"/>
                <w:szCs w:val="24"/>
              </w:rPr>
            </w:pPr>
          </w:p>
        </w:tc>
        <w:tc>
          <w:tcPr>
            <w:tcW w:w="1619" w:type="dxa"/>
            <w:tcBorders>
              <w:bottom w:val="single" w:color="00000A" w:sz="8" w:space="0"/>
              <w:right w:val="single" w:color="00000A" w:sz="8" w:space="0"/>
            </w:tcBorders>
            <w:shd w:val="clear" w:color="auto" w:fill="auto"/>
            <w:vAlign w:val="bottom"/>
          </w:tcPr>
          <w:p>
            <w:pPr>
              <w:rPr>
                <w:sz w:val="24"/>
                <w:szCs w:val="24"/>
              </w:rPr>
            </w:pPr>
          </w:p>
        </w:tc>
        <w:tc>
          <w:tcPr>
            <w:tcW w:w="1623"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699" w:type="dxa"/>
            <w:tcBorders>
              <w:left w:val="single" w:color="00000A" w:sz="8" w:space="0"/>
              <w:right w:val="single" w:color="00000A" w:sz="8" w:space="0"/>
            </w:tcBorders>
            <w:shd w:val="clear" w:color="auto" w:fill="auto"/>
            <w:vAlign w:val="bottom"/>
          </w:tcPr>
          <w:p>
            <w:pPr>
              <w:spacing w:line="214" w:lineRule="exact"/>
              <w:ind w:left="300"/>
              <w:rPr>
                <w:rFonts w:eastAsia="Times New Roman"/>
              </w:rPr>
            </w:pPr>
            <w:r>
              <w:rPr>
                <w:rFonts w:eastAsia="Times New Roman"/>
              </w:rPr>
              <w:t>свободностоящие с горизонталь-</w:t>
            </w:r>
          </w:p>
        </w:tc>
        <w:tc>
          <w:tcPr>
            <w:tcW w:w="1619"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w:t>
            </w:r>
          </w:p>
        </w:tc>
        <w:tc>
          <w:tcPr>
            <w:tcW w:w="1620" w:type="dxa"/>
            <w:tcBorders>
              <w:right w:val="single" w:color="00000A" w:sz="8" w:space="0"/>
            </w:tcBorders>
            <w:shd w:val="clear" w:color="auto" w:fill="auto"/>
            <w:vAlign w:val="bottom"/>
          </w:tcPr>
          <w:p>
            <w:pPr>
              <w:spacing w:line="214" w:lineRule="exact"/>
              <w:jc w:val="center"/>
              <w:rPr>
                <w:rFonts w:eastAsia="Times New Roman"/>
                <w:w w:val="96"/>
              </w:rPr>
            </w:pPr>
            <w:r>
              <w:rPr>
                <w:rFonts w:eastAsia="Times New Roman"/>
              </w:rPr>
              <w:t>-</w:t>
            </w:r>
          </w:p>
        </w:tc>
        <w:tc>
          <w:tcPr>
            <w:tcW w:w="1619" w:type="dxa"/>
            <w:tcBorders>
              <w:right w:val="single" w:color="00000A" w:sz="8" w:space="0"/>
            </w:tcBorders>
            <w:shd w:val="clear" w:color="auto" w:fill="auto"/>
            <w:vAlign w:val="bottom"/>
          </w:tcPr>
          <w:p>
            <w:pPr>
              <w:spacing w:line="214" w:lineRule="exact"/>
              <w:jc w:val="center"/>
              <w:rPr>
                <w:rFonts w:eastAsia="Times New Roman"/>
                <w:w w:val="96"/>
              </w:rPr>
            </w:pPr>
            <w:r>
              <w:rPr>
                <w:rFonts w:eastAsia="Times New Roman"/>
                <w:w w:val="96"/>
              </w:rPr>
              <w:t>400</w:t>
            </w:r>
          </w:p>
        </w:tc>
        <w:tc>
          <w:tcPr>
            <w:tcW w:w="1623" w:type="dxa"/>
            <w:tcBorders>
              <w:right w:val="single" w:color="00000A" w:sz="8" w:space="0"/>
            </w:tcBorders>
            <w:shd w:val="clear" w:color="auto" w:fill="auto"/>
            <w:vAlign w:val="bottom"/>
          </w:tcPr>
          <w:p>
            <w:pPr>
              <w:spacing w:line="214" w:lineRule="exact"/>
              <w:jc w:val="center"/>
              <w:rPr>
                <w:sz w:val="1"/>
                <w:szCs w:val="1"/>
              </w:rPr>
            </w:pPr>
            <w:r>
              <w:rPr>
                <w:rFonts w:eastAsia="Times New Roman"/>
                <w:w w:val="96"/>
              </w:rPr>
              <w:t>600</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699" w:type="dxa"/>
            <w:tcBorders>
              <w:left w:val="single" w:color="00000A" w:sz="8" w:space="0"/>
              <w:bottom w:val="single" w:color="00000A" w:sz="8" w:space="0"/>
              <w:right w:val="single" w:color="00000A" w:sz="8" w:space="0"/>
            </w:tcBorders>
            <w:shd w:val="clear" w:color="auto" w:fill="auto"/>
            <w:vAlign w:val="bottom"/>
          </w:tcPr>
          <w:p>
            <w:pPr>
              <w:ind w:left="300"/>
              <w:rPr>
                <w:sz w:val="24"/>
                <w:szCs w:val="24"/>
              </w:rPr>
            </w:pPr>
            <w:r>
              <w:rPr>
                <w:rFonts w:eastAsia="Times New Roman"/>
              </w:rPr>
              <w:t>ным расположением проводов</w:t>
            </w:r>
          </w:p>
        </w:tc>
        <w:tc>
          <w:tcPr>
            <w:tcW w:w="1619" w:type="dxa"/>
            <w:tcBorders>
              <w:bottom w:val="single" w:color="00000A" w:sz="8" w:space="0"/>
              <w:right w:val="single" w:color="00000A" w:sz="8" w:space="0"/>
            </w:tcBorders>
            <w:shd w:val="clear" w:color="auto" w:fill="auto"/>
            <w:vAlign w:val="bottom"/>
          </w:tcPr>
          <w:p>
            <w:pPr>
              <w:rPr>
                <w:sz w:val="24"/>
                <w:szCs w:val="24"/>
              </w:rPr>
            </w:pPr>
          </w:p>
        </w:tc>
        <w:tc>
          <w:tcPr>
            <w:tcW w:w="1620" w:type="dxa"/>
            <w:tcBorders>
              <w:bottom w:val="single" w:color="00000A" w:sz="8" w:space="0"/>
              <w:right w:val="single" w:color="00000A" w:sz="8" w:space="0"/>
            </w:tcBorders>
            <w:shd w:val="clear" w:color="auto" w:fill="auto"/>
            <w:vAlign w:val="bottom"/>
          </w:tcPr>
          <w:p>
            <w:pPr>
              <w:rPr>
                <w:sz w:val="24"/>
                <w:szCs w:val="24"/>
              </w:rPr>
            </w:pPr>
          </w:p>
        </w:tc>
        <w:tc>
          <w:tcPr>
            <w:tcW w:w="1619" w:type="dxa"/>
            <w:tcBorders>
              <w:bottom w:val="single" w:color="00000A" w:sz="8" w:space="0"/>
              <w:right w:val="single" w:color="00000A" w:sz="8" w:space="0"/>
            </w:tcBorders>
            <w:shd w:val="clear" w:color="auto" w:fill="auto"/>
            <w:vAlign w:val="bottom"/>
          </w:tcPr>
          <w:p>
            <w:pPr>
              <w:rPr>
                <w:sz w:val="24"/>
                <w:szCs w:val="24"/>
              </w:rPr>
            </w:pPr>
          </w:p>
        </w:tc>
        <w:tc>
          <w:tcPr>
            <w:tcW w:w="1623"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3699" w:type="dxa"/>
            <w:tcBorders>
              <w:left w:val="single" w:color="00000A" w:sz="8" w:space="0"/>
              <w:bottom w:val="single" w:color="00000A" w:sz="8" w:space="0"/>
              <w:right w:val="single" w:color="00000A" w:sz="8" w:space="0"/>
            </w:tcBorders>
            <w:shd w:val="clear" w:color="auto" w:fill="auto"/>
            <w:vAlign w:val="bottom"/>
          </w:tcPr>
          <w:p>
            <w:pPr>
              <w:spacing w:line="239" w:lineRule="exact"/>
              <w:ind w:left="300"/>
              <w:rPr>
                <w:rFonts w:eastAsia="Times New Roman"/>
              </w:rPr>
            </w:pPr>
            <w:r>
              <w:rPr>
                <w:rFonts w:eastAsia="Times New Roman"/>
              </w:rPr>
              <w:t>свободностоящие многостоечные</w:t>
            </w:r>
          </w:p>
        </w:tc>
        <w:tc>
          <w:tcPr>
            <w:tcW w:w="1619"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w:t>
            </w:r>
          </w:p>
        </w:tc>
        <w:tc>
          <w:tcPr>
            <w:tcW w:w="1620"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w:t>
            </w:r>
          </w:p>
        </w:tc>
        <w:tc>
          <w:tcPr>
            <w:tcW w:w="1619"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6"/>
              </w:rPr>
            </w:pPr>
            <w:r>
              <w:rPr>
                <w:rFonts w:eastAsia="Times New Roman"/>
              </w:rPr>
              <w:t>-</w:t>
            </w:r>
          </w:p>
        </w:tc>
        <w:tc>
          <w:tcPr>
            <w:tcW w:w="1623"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w w:val="96"/>
              </w:rPr>
              <w:t>400</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699" w:type="dxa"/>
            <w:tcBorders>
              <w:left w:val="single" w:color="00000A" w:sz="8" w:space="0"/>
              <w:bottom w:val="single" w:color="00000A" w:sz="8" w:space="0"/>
              <w:right w:val="single" w:color="00000A" w:sz="8" w:space="0"/>
            </w:tcBorders>
            <w:shd w:val="clear" w:color="auto" w:fill="auto"/>
            <w:vAlign w:val="bottom"/>
          </w:tcPr>
          <w:p>
            <w:pPr>
              <w:spacing w:line="244" w:lineRule="exact"/>
              <w:ind w:left="300"/>
              <w:rPr>
                <w:rFonts w:eastAsia="Times New Roman"/>
              </w:rPr>
            </w:pPr>
            <w:r>
              <w:rPr>
                <w:rFonts w:eastAsia="Times New Roman"/>
              </w:rPr>
              <w:t>на оттяжках (с 1 оттяжкой)</w:t>
            </w:r>
          </w:p>
        </w:tc>
        <w:tc>
          <w:tcPr>
            <w:tcW w:w="161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6"/>
              </w:rPr>
            </w:pPr>
            <w:r>
              <w:rPr>
                <w:rFonts w:eastAsia="Times New Roman"/>
              </w:rPr>
              <w:t>-</w:t>
            </w:r>
          </w:p>
        </w:tc>
        <w:tc>
          <w:tcPr>
            <w:tcW w:w="162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6"/>
              </w:rPr>
            </w:pPr>
            <w:r>
              <w:rPr>
                <w:rFonts w:eastAsia="Times New Roman"/>
                <w:w w:val="96"/>
              </w:rPr>
              <w:t>500</w:t>
            </w:r>
          </w:p>
        </w:tc>
        <w:tc>
          <w:tcPr>
            <w:tcW w:w="161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6"/>
              </w:rPr>
            </w:pPr>
            <w:r>
              <w:rPr>
                <w:rFonts w:eastAsia="Times New Roman"/>
                <w:w w:val="96"/>
              </w:rPr>
              <w:t>550</w:t>
            </w:r>
          </w:p>
        </w:tc>
        <w:tc>
          <w:tcPr>
            <w:tcW w:w="1623"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6"/>
              </w:rPr>
              <w:t>300</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3699" w:type="dxa"/>
            <w:tcBorders>
              <w:left w:val="single" w:color="00000A" w:sz="8" w:space="0"/>
              <w:bottom w:val="single" w:color="00000A" w:sz="8" w:space="0"/>
              <w:right w:val="single" w:color="00000A" w:sz="8" w:space="0"/>
            </w:tcBorders>
            <w:shd w:val="clear" w:color="auto" w:fill="auto"/>
            <w:vAlign w:val="bottom"/>
          </w:tcPr>
          <w:p>
            <w:pPr>
              <w:spacing w:line="239" w:lineRule="exact"/>
              <w:ind w:left="300"/>
              <w:rPr>
                <w:rFonts w:eastAsia="Times New Roman"/>
              </w:rPr>
            </w:pPr>
            <w:r>
              <w:rPr>
                <w:rFonts w:eastAsia="Times New Roman"/>
              </w:rPr>
              <w:t>на оттяжках (с 5 оттяжками)</w:t>
            </w:r>
          </w:p>
        </w:tc>
        <w:tc>
          <w:tcPr>
            <w:tcW w:w="1619"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w:t>
            </w:r>
          </w:p>
        </w:tc>
        <w:tc>
          <w:tcPr>
            <w:tcW w:w="1620"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9"/>
              </w:rPr>
            </w:pPr>
            <w:r>
              <w:rPr>
                <w:rFonts w:eastAsia="Times New Roman"/>
              </w:rPr>
              <w:t>-</w:t>
            </w:r>
          </w:p>
        </w:tc>
        <w:tc>
          <w:tcPr>
            <w:tcW w:w="1619"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9"/>
              </w:rPr>
            </w:pPr>
            <w:r>
              <w:rPr>
                <w:rFonts w:eastAsia="Times New Roman"/>
                <w:w w:val="99"/>
              </w:rPr>
              <w:t>1400</w:t>
            </w:r>
          </w:p>
        </w:tc>
        <w:tc>
          <w:tcPr>
            <w:tcW w:w="1623"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w w:val="99"/>
              </w:rPr>
              <w:t>2100</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69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2. Стальные</w:t>
            </w:r>
          </w:p>
        </w:tc>
        <w:tc>
          <w:tcPr>
            <w:tcW w:w="1619" w:type="dxa"/>
            <w:tcBorders>
              <w:right w:val="single" w:color="00000A" w:sz="8" w:space="0"/>
            </w:tcBorders>
            <w:shd w:val="clear" w:color="auto" w:fill="auto"/>
            <w:vAlign w:val="bottom"/>
          </w:tcPr>
          <w:p>
            <w:pPr>
              <w:rPr>
                <w:sz w:val="19"/>
                <w:szCs w:val="19"/>
              </w:rPr>
            </w:pPr>
          </w:p>
        </w:tc>
        <w:tc>
          <w:tcPr>
            <w:tcW w:w="1620" w:type="dxa"/>
            <w:tcBorders>
              <w:right w:val="single" w:color="00000A" w:sz="8" w:space="0"/>
            </w:tcBorders>
            <w:shd w:val="clear" w:color="auto" w:fill="auto"/>
            <w:vAlign w:val="bottom"/>
          </w:tcPr>
          <w:p>
            <w:pPr>
              <w:rPr>
                <w:sz w:val="19"/>
                <w:szCs w:val="19"/>
              </w:rPr>
            </w:pPr>
          </w:p>
        </w:tc>
        <w:tc>
          <w:tcPr>
            <w:tcW w:w="1619" w:type="dxa"/>
            <w:tcBorders>
              <w:right w:val="single" w:color="00000A" w:sz="8" w:space="0"/>
            </w:tcBorders>
            <w:shd w:val="clear" w:color="auto" w:fill="auto"/>
            <w:vAlign w:val="bottom"/>
          </w:tcPr>
          <w:p>
            <w:pPr>
              <w:rPr>
                <w:sz w:val="19"/>
                <w:szCs w:val="19"/>
              </w:rPr>
            </w:pPr>
          </w:p>
        </w:tc>
        <w:tc>
          <w:tcPr>
            <w:tcW w:w="1623"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3699" w:type="dxa"/>
            <w:tcBorders>
              <w:left w:val="single" w:color="00000A" w:sz="8" w:space="0"/>
              <w:bottom w:val="single" w:color="00000A" w:sz="8" w:space="0"/>
              <w:right w:val="single" w:color="00000A" w:sz="8" w:space="0"/>
            </w:tcBorders>
            <w:shd w:val="clear" w:color="auto" w:fill="auto"/>
            <w:vAlign w:val="bottom"/>
          </w:tcPr>
          <w:p>
            <w:pPr>
              <w:ind w:left="300"/>
              <w:rPr>
                <w:rFonts w:eastAsia="Times New Roman"/>
              </w:rPr>
            </w:pPr>
            <w:r>
              <w:rPr>
                <w:rFonts w:eastAsia="Times New Roman"/>
              </w:rPr>
              <w:t>свободностоящие промежуточные</w:t>
            </w:r>
          </w:p>
        </w:tc>
        <w:tc>
          <w:tcPr>
            <w:tcW w:w="1619" w:type="dxa"/>
            <w:tcBorders>
              <w:bottom w:val="single" w:color="00000A" w:sz="8" w:space="0"/>
              <w:right w:val="single" w:color="00000A" w:sz="8" w:space="0"/>
            </w:tcBorders>
            <w:shd w:val="clear" w:color="auto" w:fill="auto"/>
            <w:vAlign w:val="bottom"/>
          </w:tcPr>
          <w:p>
            <w:pPr>
              <w:jc w:val="center"/>
              <w:rPr>
                <w:rFonts w:eastAsia="Times New Roman"/>
                <w:w w:val="96"/>
              </w:rPr>
            </w:pPr>
            <w:r>
              <w:rPr>
                <w:rFonts w:eastAsia="Times New Roman"/>
              </w:rPr>
              <w:t>150</w:t>
            </w:r>
          </w:p>
        </w:tc>
        <w:tc>
          <w:tcPr>
            <w:tcW w:w="1620" w:type="dxa"/>
            <w:tcBorders>
              <w:bottom w:val="single" w:color="00000A" w:sz="8" w:space="0"/>
              <w:right w:val="single" w:color="00000A" w:sz="8" w:space="0"/>
            </w:tcBorders>
            <w:shd w:val="clear" w:color="auto" w:fill="auto"/>
            <w:vAlign w:val="bottom"/>
          </w:tcPr>
          <w:p>
            <w:pPr>
              <w:jc w:val="center"/>
              <w:rPr>
                <w:rFonts w:eastAsia="Times New Roman"/>
                <w:w w:val="96"/>
              </w:rPr>
            </w:pPr>
            <w:r>
              <w:rPr>
                <w:rFonts w:eastAsia="Times New Roman"/>
                <w:w w:val="96"/>
              </w:rPr>
              <w:t>300</w:t>
            </w:r>
          </w:p>
        </w:tc>
        <w:tc>
          <w:tcPr>
            <w:tcW w:w="1619" w:type="dxa"/>
            <w:tcBorders>
              <w:bottom w:val="single" w:color="00000A" w:sz="8" w:space="0"/>
              <w:right w:val="single" w:color="00000A" w:sz="8" w:space="0"/>
            </w:tcBorders>
            <w:shd w:val="clear" w:color="auto" w:fill="auto"/>
            <w:vAlign w:val="bottom"/>
          </w:tcPr>
          <w:p>
            <w:pPr>
              <w:jc w:val="center"/>
              <w:rPr>
                <w:rFonts w:eastAsia="Times New Roman"/>
                <w:w w:val="96"/>
              </w:rPr>
            </w:pPr>
            <w:r>
              <w:rPr>
                <w:rFonts w:eastAsia="Times New Roman"/>
                <w:w w:val="96"/>
              </w:rPr>
              <w:t>560</w:t>
            </w:r>
          </w:p>
        </w:tc>
        <w:tc>
          <w:tcPr>
            <w:tcW w:w="1623"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w w:val="96"/>
              </w:rPr>
              <w:t>560</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699" w:type="dxa"/>
            <w:tcBorders>
              <w:left w:val="single" w:color="00000A" w:sz="8" w:space="0"/>
              <w:bottom w:val="single" w:color="00000A" w:sz="8" w:space="0"/>
              <w:right w:val="single" w:color="00000A" w:sz="8" w:space="0"/>
            </w:tcBorders>
            <w:shd w:val="clear" w:color="auto" w:fill="auto"/>
            <w:vAlign w:val="bottom"/>
          </w:tcPr>
          <w:p>
            <w:pPr>
              <w:spacing w:line="244" w:lineRule="exact"/>
              <w:ind w:left="300"/>
              <w:rPr>
                <w:rFonts w:eastAsia="Times New Roman"/>
              </w:rPr>
            </w:pPr>
            <w:r>
              <w:rPr>
                <w:rFonts w:eastAsia="Times New Roman"/>
              </w:rPr>
              <w:t>свободностоящие анкерно-угловые</w:t>
            </w:r>
          </w:p>
        </w:tc>
        <w:tc>
          <w:tcPr>
            <w:tcW w:w="161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6"/>
              </w:rPr>
            </w:pPr>
            <w:r>
              <w:rPr>
                <w:rFonts w:eastAsia="Times New Roman"/>
              </w:rPr>
              <w:t>150</w:t>
            </w:r>
          </w:p>
        </w:tc>
        <w:tc>
          <w:tcPr>
            <w:tcW w:w="162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6"/>
              </w:rPr>
            </w:pPr>
            <w:r>
              <w:rPr>
                <w:rFonts w:eastAsia="Times New Roman"/>
                <w:w w:val="96"/>
              </w:rPr>
              <w:t>400</w:t>
            </w:r>
          </w:p>
        </w:tc>
        <w:tc>
          <w:tcPr>
            <w:tcW w:w="161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6"/>
              </w:rPr>
            </w:pPr>
            <w:r>
              <w:rPr>
                <w:rFonts w:eastAsia="Times New Roman"/>
                <w:w w:val="96"/>
              </w:rPr>
              <w:t>800</w:t>
            </w:r>
          </w:p>
        </w:tc>
        <w:tc>
          <w:tcPr>
            <w:tcW w:w="1623"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6"/>
              </w:rPr>
              <w:t>700</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699" w:type="dxa"/>
            <w:tcBorders>
              <w:left w:val="single" w:color="00000A" w:sz="8" w:space="0"/>
              <w:bottom w:val="single" w:color="00000A" w:sz="8" w:space="0"/>
              <w:right w:val="single" w:color="00000A" w:sz="8" w:space="0"/>
            </w:tcBorders>
            <w:shd w:val="clear" w:color="auto" w:fill="auto"/>
            <w:vAlign w:val="bottom"/>
          </w:tcPr>
          <w:p>
            <w:pPr>
              <w:spacing w:line="244" w:lineRule="exact"/>
              <w:ind w:left="300"/>
              <w:rPr>
                <w:rFonts w:eastAsia="Times New Roman"/>
              </w:rPr>
            </w:pPr>
            <w:r>
              <w:rPr>
                <w:rFonts w:eastAsia="Times New Roman"/>
              </w:rPr>
              <w:t>на оттяжках промежуточные</w:t>
            </w:r>
          </w:p>
        </w:tc>
        <w:tc>
          <w:tcPr>
            <w:tcW w:w="161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w:t>
            </w:r>
          </w:p>
        </w:tc>
        <w:tc>
          <w:tcPr>
            <w:tcW w:w="162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rPr>
              <w:t>-</w:t>
            </w:r>
          </w:p>
        </w:tc>
        <w:tc>
          <w:tcPr>
            <w:tcW w:w="161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2000</w:t>
            </w:r>
          </w:p>
        </w:tc>
        <w:tc>
          <w:tcPr>
            <w:tcW w:w="1623"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9"/>
              </w:rPr>
              <w:t>1900</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3699" w:type="dxa"/>
            <w:tcBorders>
              <w:left w:val="single" w:color="00000A" w:sz="8" w:space="0"/>
              <w:bottom w:val="single" w:color="00000A" w:sz="8" w:space="0"/>
              <w:right w:val="single" w:color="00000A" w:sz="8" w:space="0"/>
            </w:tcBorders>
            <w:shd w:val="clear" w:color="auto" w:fill="auto"/>
            <w:vAlign w:val="bottom"/>
          </w:tcPr>
          <w:p>
            <w:pPr>
              <w:spacing w:line="239" w:lineRule="exact"/>
              <w:ind w:left="300"/>
              <w:rPr>
                <w:rFonts w:eastAsia="Times New Roman"/>
              </w:rPr>
            </w:pPr>
            <w:r>
              <w:rPr>
                <w:rFonts w:eastAsia="Times New Roman"/>
              </w:rPr>
              <w:t>на оттяжках анкерно-угловые</w:t>
            </w:r>
          </w:p>
        </w:tc>
        <w:tc>
          <w:tcPr>
            <w:tcW w:w="1619"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w:t>
            </w:r>
          </w:p>
        </w:tc>
        <w:tc>
          <w:tcPr>
            <w:tcW w:w="1620"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w:t>
            </w:r>
          </w:p>
        </w:tc>
        <w:tc>
          <w:tcPr>
            <w:tcW w:w="1619"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w:t>
            </w:r>
          </w:p>
        </w:tc>
        <w:tc>
          <w:tcPr>
            <w:tcW w:w="1623"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699" w:type="dxa"/>
            <w:tcBorders>
              <w:left w:val="single" w:color="00000A" w:sz="8" w:space="0"/>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3. Деревянные</w:t>
            </w:r>
          </w:p>
        </w:tc>
        <w:tc>
          <w:tcPr>
            <w:tcW w:w="161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6"/>
              </w:rPr>
            </w:pPr>
            <w:r>
              <w:rPr>
                <w:rFonts w:eastAsia="Times New Roman"/>
              </w:rPr>
              <w:t>150</w:t>
            </w:r>
          </w:p>
        </w:tc>
        <w:tc>
          <w:tcPr>
            <w:tcW w:w="162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6"/>
              </w:rPr>
            </w:pPr>
            <w:r>
              <w:rPr>
                <w:rFonts w:eastAsia="Times New Roman"/>
                <w:w w:val="96"/>
              </w:rPr>
              <w:t>450</w:t>
            </w:r>
          </w:p>
        </w:tc>
        <w:tc>
          <w:tcPr>
            <w:tcW w:w="161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6"/>
              </w:rPr>
            </w:pPr>
            <w:r>
              <w:rPr>
                <w:rFonts w:eastAsia="Times New Roman"/>
                <w:w w:val="96"/>
              </w:rPr>
              <w:t>450</w:t>
            </w:r>
          </w:p>
        </w:tc>
        <w:tc>
          <w:tcPr>
            <w:tcW w:w="1623"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6"/>
              </w:rPr>
              <w:t>450</w:t>
            </w:r>
          </w:p>
        </w:tc>
        <w:tc>
          <w:tcPr>
            <w:tcW w:w="33" w:type="dxa"/>
            <w:shd w:val="clear" w:color="auto" w:fill="auto"/>
            <w:vAlign w:val="bottom"/>
          </w:tcPr>
          <w:p>
            <w:pPr>
              <w:rPr>
                <w:sz w:val="1"/>
                <w:szCs w:val="1"/>
              </w:rPr>
            </w:pPr>
          </w:p>
        </w:tc>
      </w:tr>
    </w:tbl>
    <w:p>
      <w:pPr>
        <w:spacing w:line="249" w:lineRule="exact"/>
        <w:rPr>
          <w:sz w:val="20"/>
          <w:szCs w:val="20"/>
        </w:rPr>
      </w:pPr>
    </w:p>
    <w:p>
      <w:pPr>
        <w:spacing w:line="254" w:lineRule="auto"/>
        <w:ind w:left="20" w:right="20" w:firstLine="710"/>
        <w:jc w:val="both"/>
        <w:rPr>
          <w:sz w:val="20"/>
          <w:szCs w:val="20"/>
        </w:rPr>
      </w:pPr>
      <w:r>
        <w:rPr>
          <w:rFonts w:eastAsia="Times New Roman"/>
          <w:sz w:val="24"/>
          <w:szCs w:val="24"/>
        </w:rPr>
        <w:t>8.1.9. Расчетные показатели ширины полос земель, предоставляемых во временное кратко-срочное пользование для кабельных линий электропередачи на период строительства, следует принимать не более величин, приведенных в таблице 8.1.9.</w:t>
      </w:r>
    </w:p>
    <w:p>
      <w:pPr>
        <w:spacing w:line="200" w:lineRule="exact"/>
        <w:rPr>
          <w:sz w:val="20"/>
          <w:szCs w:val="20"/>
        </w:rPr>
      </w:pPr>
    </w:p>
    <w:tbl>
      <w:tblPr>
        <w:tblStyle w:val="19"/>
        <w:tblW w:w="10159" w:type="dxa"/>
        <w:tblInd w:w="30" w:type="dxa"/>
        <w:tblLayout w:type="fixed"/>
        <w:tblCellMar>
          <w:top w:w="0" w:type="dxa"/>
          <w:left w:w="0" w:type="dxa"/>
          <w:bottom w:w="0" w:type="dxa"/>
          <w:right w:w="0" w:type="dxa"/>
        </w:tblCellMar>
      </w:tblPr>
      <w:tblGrid>
        <w:gridCol w:w="5519"/>
        <w:gridCol w:w="4640"/>
      </w:tblGrid>
      <w:tr>
        <w:tblPrEx>
          <w:tblLayout w:type="fixed"/>
          <w:tblCellMar>
            <w:top w:w="0" w:type="dxa"/>
            <w:left w:w="0" w:type="dxa"/>
            <w:bottom w:w="0" w:type="dxa"/>
            <w:right w:w="0" w:type="dxa"/>
          </w:tblCellMar>
        </w:tblPrEx>
        <w:trPr>
          <w:trHeight w:val="303" w:hRule="atLeast"/>
        </w:trPr>
        <w:tc>
          <w:tcPr>
            <w:tcW w:w="5519" w:type="dxa"/>
            <w:tcBorders>
              <w:bottom w:val="single" w:color="00000A" w:sz="8" w:space="0"/>
            </w:tcBorders>
            <w:shd w:val="clear" w:color="auto" w:fill="auto"/>
            <w:vAlign w:val="bottom"/>
          </w:tcPr>
          <w:p>
            <w:pPr>
              <w:rPr>
                <w:sz w:val="24"/>
                <w:szCs w:val="24"/>
              </w:rPr>
            </w:pPr>
          </w:p>
        </w:tc>
        <w:tc>
          <w:tcPr>
            <w:tcW w:w="4640" w:type="dxa"/>
            <w:tcBorders>
              <w:bottom w:val="single" w:color="00000A" w:sz="8" w:space="0"/>
            </w:tcBorders>
            <w:shd w:val="clear" w:color="auto" w:fill="auto"/>
            <w:vAlign w:val="bottom"/>
          </w:tcPr>
          <w:p>
            <w:pPr>
              <w:ind w:left="3220"/>
            </w:pPr>
            <w:r>
              <w:rPr>
                <w:rFonts w:eastAsia="Times New Roman"/>
                <w:w w:val="98"/>
                <w:sz w:val="24"/>
                <w:szCs w:val="24"/>
              </w:rPr>
              <w:t>Таблица 8.1.9</w:t>
            </w:r>
          </w:p>
        </w:tc>
      </w:tr>
      <w:tr>
        <w:tblPrEx>
          <w:tblLayout w:type="fixed"/>
          <w:tblCellMar>
            <w:top w:w="0" w:type="dxa"/>
            <w:left w:w="0" w:type="dxa"/>
            <w:bottom w:w="0" w:type="dxa"/>
            <w:right w:w="0" w:type="dxa"/>
          </w:tblCellMar>
        </w:tblPrEx>
        <w:trPr>
          <w:trHeight w:val="294" w:hRule="atLeast"/>
        </w:trPr>
        <w:tc>
          <w:tcPr>
            <w:tcW w:w="5519" w:type="dxa"/>
            <w:tcBorders>
              <w:left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Напряжение кабельных линий электропередачи, кВ</w:t>
            </w:r>
          </w:p>
        </w:tc>
        <w:tc>
          <w:tcPr>
            <w:tcW w:w="4640" w:type="dxa"/>
            <w:tcBorders>
              <w:bottom w:val="single" w:color="00000A" w:sz="8" w:space="0"/>
              <w:right w:val="single" w:color="00000A" w:sz="8" w:space="0"/>
            </w:tcBorders>
            <w:shd w:val="clear" w:color="auto" w:fill="auto"/>
            <w:vAlign w:val="bottom"/>
          </w:tcPr>
          <w:p>
            <w:pPr>
              <w:jc w:val="center"/>
            </w:pPr>
            <w:r>
              <w:rPr>
                <w:rFonts w:eastAsia="Times New Roman"/>
                <w:b/>
                <w:bCs/>
              </w:rPr>
              <w:t>Ширина полос предоставляемых земель, м</w:t>
            </w:r>
          </w:p>
        </w:tc>
      </w:tr>
      <w:tr>
        <w:tblPrEx>
          <w:tblLayout w:type="fixed"/>
          <w:tblCellMar>
            <w:top w:w="0" w:type="dxa"/>
            <w:left w:w="0" w:type="dxa"/>
            <w:bottom w:w="0" w:type="dxa"/>
            <w:right w:w="0" w:type="dxa"/>
          </w:tblCellMar>
        </w:tblPrEx>
        <w:trPr>
          <w:trHeight w:val="252" w:hRule="atLeast"/>
        </w:trPr>
        <w:tc>
          <w:tcPr>
            <w:tcW w:w="5519" w:type="dxa"/>
            <w:tcBorders>
              <w:left w:val="single" w:color="00000A" w:sz="8" w:space="0"/>
              <w:bottom w:val="single" w:color="00000A" w:sz="8" w:space="0"/>
              <w:right w:val="single" w:color="00000A" w:sz="8" w:space="0"/>
            </w:tcBorders>
            <w:shd w:val="clear" w:color="auto" w:fill="auto"/>
            <w:vAlign w:val="bottom"/>
          </w:tcPr>
          <w:p>
            <w:pPr>
              <w:spacing w:line="251" w:lineRule="exact"/>
              <w:jc w:val="center"/>
              <w:rPr>
                <w:rFonts w:eastAsia="Times New Roman"/>
                <w:w w:val="90"/>
              </w:rPr>
            </w:pPr>
            <w:r>
              <w:rPr>
                <w:rFonts w:eastAsia="Times New Roman"/>
              </w:rPr>
              <w:t>до 35</w:t>
            </w:r>
          </w:p>
        </w:tc>
        <w:tc>
          <w:tcPr>
            <w:tcW w:w="4640" w:type="dxa"/>
            <w:tcBorders>
              <w:bottom w:val="single" w:color="00000A" w:sz="8" w:space="0"/>
              <w:right w:val="single" w:color="00000A" w:sz="8" w:space="0"/>
            </w:tcBorders>
            <w:shd w:val="clear" w:color="auto" w:fill="auto"/>
            <w:vAlign w:val="bottom"/>
          </w:tcPr>
          <w:p>
            <w:pPr>
              <w:spacing w:line="251" w:lineRule="exact"/>
              <w:jc w:val="center"/>
            </w:pPr>
            <w:r>
              <w:rPr>
                <w:rFonts w:eastAsia="Times New Roman"/>
                <w:w w:val="90"/>
              </w:rPr>
              <w:t>6</w:t>
            </w:r>
          </w:p>
        </w:tc>
      </w:tr>
      <w:tr>
        <w:tblPrEx>
          <w:tblLayout w:type="fixed"/>
          <w:tblCellMar>
            <w:top w:w="0" w:type="dxa"/>
            <w:left w:w="0" w:type="dxa"/>
            <w:bottom w:w="0" w:type="dxa"/>
            <w:right w:w="0" w:type="dxa"/>
          </w:tblCellMar>
        </w:tblPrEx>
        <w:trPr>
          <w:trHeight w:val="244" w:hRule="atLeast"/>
        </w:trPr>
        <w:tc>
          <w:tcPr>
            <w:tcW w:w="5519" w:type="dxa"/>
            <w:tcBorders>
              <w:left w:val="single" w:color="00000A" w:sz="8" w:space="0"/>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rPr>
              <w:t>110 и выше</w:t>
            </w:r>
          </w:p>
        </w:tc>
        <w:tc>
          <w:tcPr>
            <w:tcW w:w="4640" w:type="dxa"/>
            <w:tcBorders>
              <w:bottom w:val="single" w:color="00000A" w:sz="8" w:space="0"/>
              <w:right w:val="single" w:color="00000A" w:sz="8" w:space="0"/>
            </w:tcBorders>
            <w:shd w:val="clear" w:color="auto" w:fill="auto"/>
            <w:vAlign w:val="bottom"/>
          </w:tcPr>
          <w:p>
            <w:pPr>
              <w:spacing w:line="244" w:lineRule="exact"/>
              <w:jc w:val="center"/>
            </w:pPr>
            <w:r>
              <w:rPr>
                <w:rFonts w:eastAsia="Times New Roman"/>
                <w:w w:val="99"/>
              </w:rPr>
              <w:t>10</w:t>
            </w:r>
          </w:p>
        </w:tc>
      </w:tr>
    </w:tbl>
    <w:p>
      <w:pPr>
        <w:spacing w:line="249" w:lineRule="exact"/>
        <w:rPr>
          <w:sz w:val="20"/>
          <w:szCs w:val="20"/>
        </w:rPr>
      </w:pPr>
    </w:p>
    <w:p>
      <w:pPr>
        <w:spacing w:line="244" w:lineRule="auto"/>
        <w:ind w:left="20" w:right="20" w:firstLine="710"/>
        <w:jc w:val="both"/>
        <w:rPr>
          <w:sz w:val="20"/>
          <w:szCs w:val="20"/>
        </w:rPr>
      </w:pPr>
      <w:r>
        <w:rPr>
          <w:rFonts w:eastAsia="Times New Roman"/>
          <w:sz w:val="24"/>
          <w:szCs w:val="24"/>
        </w:rPr>
        <w:t>8.1.10. При подготовке документов территориального планирования и документации по планировке территорий поселенийследует учитывать охранные зоны линий электропередачи, размеры которых устанавливаются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spacing w:line="4" w:lineRule="exact"/>
        <w:rPr>
          <w:sz w:val="20"/>
          <w:szCs w:val="20"/>
        </w:rPr>
      </w:pPr>
    </w:p>
    <w:p>
      <w:pPr>
        <w:ind w:left="20" w:right="20" w:firstLine="710"/>
        <w:jc w:val="both"/>
        <w:rPr>
          <w:sz w:val="20"/>
          <w:szCs w:val="20"/>
        </w:rPr>
      </w:pPr>
      <w:r>
        <w:rPr>
          <w:rFonts w:eastAsia="Times New Roman"/>
          <w:sz w:val="24"/>
          <w:szCs w:val="24"/>
        </w:rPr>
        <w:t>Расчетные показатели размеров охранных зон для линий электропередачи приведены в таблице 8.1.10.</w:t>
      </w:r>
    </w:p>
    <w:p>
      <w:pPr>
        <w:spacing w:line="240" w:lineRule="exact"/>
        <w:rPr>
          <w:sz w:val="20"/>
          <w:szCs w:val="20"/>
        </w:rPr>
      </w:pPr>
    </w:p>
    <w:tbl>
      <w:tblPr>
        <w:tblStyle w:val="19"/>
        <w:tblW w:w="10179" w:type="dxa"/>
        <w:tblInd w:w="10" w:type="dxa"/>
        <w:tblLayout w:type="fixed"/>
        <w:tblCellMar>
          <w:top w:w="0" w:type="dxa"/>
          <w:left w:w="0" w:type="dxa"/>
          <w:bottom w:w="0" w:type="dxa"/>
          <w:right w:w="0" w:type="dxa"/>
        </w:tblCellMar>
      </w:tblPr>
      <w:tblGrid>
        <w:gridCol w:w="5539"/>
        <w:gridCol w:w="4640"/>
      </w:tblGrid>
      <w:tr>
        <w:tblPrEx>
          <w:tblLayout w:type="fixed"/>
          <w:tblCellMar>
            <w:top w:w="0" w:type="dxa"/>
            <w:left w:w="0" w:type="dxa"/>
            <w:bottom w:w="0" w:type="dxa"/>
            <w:right w:w="0" w:type="dxa"/>
          </w:tblCellMar>
        </w:tblPrEx>
        <w:trPr>
          <w:trHeight w:val="298" w:hRule="atLeast"/>
        </w:trPr>
        <w:tc>
          <w:tcPr>
            <w:tcW w:w="5539" w:type="dxa"/>
            <w:tcBorders>
              <w:bottom w:val="single" w:color="00000A" w:sz="8" w:space="0"/>
            </w:tcBorders>
            <w:shd w:val="clear" w:color="auto" w:fill="auto"/>
            <w:vAlign w:val="bottom"/>
          </w:tcPr>
          <w:p>
            <w:pPr>
              <w:rPr>
                <w:sz w:val="24"/>
                <w:szCs w:val="24"/>
              </w:rPr>
            </w:pPr>
          </w:p>
        </w:tc>
        <w:tc>
          <w:tcPr>
            <w:tcW w:w="4640" w:type="dxa"/>
            <w:tcBorders>
              <w:bottom w:val="single" w:color="00000A" w:sz="8" w:space="0"/>
            </w:tcBorders>
            <w:shd w:val="clear" w:color="auto" w:fill="auto"/>
            <w:vAlign w:val="bottom"/>
          </w:tcPr>
          <w:p>
            <w:pPr>
              <w:ind w:left="3100"/>
            </w:pPr>
            <w:r>
              <w:rPr>
                <w:rFonts w:eastAsia="Times New Roman"/>
                <w:w w:val="98"/>
                <w:sz w:val="24"/>
                <w:szCs w:val="24"/>
              </w:rPr>
              <w:t>Таблица 8.1.10</w:t>
            </w:r>
          </w:p>
        </w:tc>
      </w:tr>
      <w:tr>
        <w:tblPrEx>
          <w:tblLayout w:type="fixed"/>
          <w:tblCellMar>
            <w:top w:w="0" w:type="dxa"/>
            <w:left w:w="0" w:type="dxa"/>
            <w:bottom w:w="0" w:type="dxa"/>
            <w:right w:w="0" w:type="dxa"/>
          </w:tblCellMar>
        </w:tblPrEx>
        <w:trPr>
          <w:trHeight w:val="294" w:hRule="atLeast"/>
        </w:trPr>
        <w:tc>
          <w:tcPr>
            <w:tcW w:w="5539" w:type="dxa"/>
            <w:tcBorders>
              <w:left w:val="single" w:color="00000A" w:sz="8" w:space="0"/>
              <w:bottom w:val="single" w:color="00000A" w:sz="8" w:space="0"/>
              <w:right w:val="single" w:color="00000A" w:sz="8" w:space="0"/>
            </w:tcBorders>
            <w:shd w:val="clear" w:color="auto" w:fill="auto"/>
            <w:vAlign w:val="bottom"/>
          </w:tcPr>
          <w:p>
            <w:pPr>
              <w:ind w:left="1560"/>
              <w:rPr>
                <w:rFonts w:eastAsia="Times New Roman"/>
                <w:b/>
                <w:bCs/>
              </w:rPr>
            </w:pPr>
            <w:r>
              <w:rPr>
                <w:rFonts w:eastAsia="Times New Roman"/>
                <w:b/>
                <w:bCs/>
              </w:rPr>
              <w:t>Линии электропередачи</w:t>
            </w:r>
          </w:p>
        </w:tc>
        <w:tc>
          <w:tcPr>
            <w:tcW w:w="4640" w:type="dxa"/>
            <w:tcBorders>
              <w:bottom w:val="single" w:color="00000A" w:sz="8" w:space="0"/>
              <w:right w:val="single" w:color="00000A" w:sz="8" w:space="0"/>
            </w:tcBorders>
            <w:shd w:val="clear" w:color="auto" w:fill="auto"/>
            <w:vAlign w:val="bottom"/>
          </w:tcPr>
          <w:p>
            <w:pPr>
              <w:jc w:val="center"/>
            </w:pPr>
            <w:r>
              <w:rPr>
                <w:rFonts w:eastAsia="Times New Roman"/>
                <w:b/>
                <w:bCs/>
              </w:rPr>
              <w:t>Размеры охранных зон, м</w:t>
            </w:r>
          </w:p>
        </w:tc>
      </w:tr>
      <w:tr>
        <w:tblPrEx>
          <w:tblLayout w:type="fixed"/>
          <w:tblCellMar>
            <w:top w:w="0" w:type="dxa"/>
            <w:left w:w="0" w:type="dxa"/>
            <w:bottom w:w="0" w:type="dxa"/>
            <w:right w:w="0" w:type="dxa"/>
          </w:tblCellMar>
        </w:tblPrEx>
        <w:trPr>
          <w:trHeight w:val="228" w:hRule="atLeast"/>
        </w:trPr>
        <w:tc>
          <w:tcPr>
            <w:tcW w:w="5539" w:type="dxa"/>
            <w:tcBorders>
              <w:left w:val="single" w:color="00000A" w:sz="8" w:space="0"/>
              <w:right w:val="single" w:color="00000A" w:sz="8" w:space="0"/>
            </w:tcBorders>
            <w:shd w:val="clear" w:color="auto" w:fill="auto"/>
            <w:vAlign w:val="bottom"/>
          </w:tcPr>
          <w:p>
            <w:pPr>
              <w:spacing w:line="227" w:lineRule="exact"/>
              <w:ind w:left="120"/>
              <w:rPr>
                <w:sz w:val="19"/>
                <w:szCs w:val="19"/>
              </w:rPr>
            </w:pPr>
            <w:r>
              <w:rPr>
                <w:rFonts w:eastAsia="Times New Roman"/>
              </w:rPr>
              <w:t>Воздушные линии электропередачи напряжением, кВт:</w:t>
            </w:r>
          </w:p>
        </w:tc>
        <w:tc>
          <w:tcPr>
            <w:tcW w:w="4640" w:type="dxa"/>
            <w:tcBorders>
              <w:right w:val="single" w:color="00000A" w:sz="8" w:space="0"/>
            </w:tcBorders>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5539" w:type="dxa"/>
            <w:tcBorders>
              <w:left w:val="single" w:color="00000A" w:sz="8" w:space="0"/>
              <w:right w:val="single" w:color="00000A" w:sz="8" w:space="0"/>
            </w:tcBorders>
            <w:shd w:val="clear" w:color="auto" w:fill="auto"/>
            <w:vAlign w:val="bottom"/>
          </w:tcPr>
          <w:p>
            <w:pPr>
              <w:ind w:left="320"/>
              <w:rPr>
                <w:rFonts w:eastAsia="Times New Roman"/>
                <w:w w:val="90"/>
              </w:rPr>
            </w:pPr>
            <w:r>
              <w:rPr>
                <w:rFonts w:eastAsia="Times New Roman"/>
              </w:rPr>
              <w:t>до 1</w:t>
            </w:r>
          </w:p>
        </w:tc>
        <w:tc>
          <w:tcPr>
            <w:tcW w:w="4640" w:type="dxa"/>
            <w:tcBorders>
              <w:right w:val="single" w:color="00000A" w:sz="8" w:space="0"/>
            </w:tcBorders>
            <w:shd w:val="clear" w:color="auto" w:fill="auto"/>
            <w:vAlign w:val="bottom"/>
          </w:tcPr>
          <w:p>
            <w:pPr>
              <w:jc w:val="center"/>
            </w:pPr>
            <w:r>
              <w:rPr>
                <w:rFonts w:eastAsia="Times New Roman"/>
                <w:w w:val="90"/>
              </w:rPr>
              <w:t>2</w:t>
            </w:r>
          </w:p>
        </w:tc>
      </w:tr>
      <w:tr>
        <w:tblPrEx>
          <w:tblLayout w:type="fixed"/>
          <w:tblCellMar>
            <w:top w:w="0" w:type="dxa"/>
            <w:left w:w="0" w:type="dxa"/>
            <w:bottom w:w="0" w:type="dxa"/>
            <w:right w:w="0" w:type="dxa"/>
          </w:tblCellMar>
        </w:tblPrEx>
        <w:trPr>
          <w:trHeight w:val="250" w:hRule="atLeast"/>
        </w:trPr>
        <w:tc>
          <w:tcPr>
            <w:tcW w:w="5539" w:type="dxa"/>
            <w:tcBorders>
              <w:left w:val="single" w:color="00000A" w:sz="8" w:space="0"/>
              <w:right w:val="single" w:color="00000A" w:sz="8" w:space="0"/>
            </w:tcBorders>
            <w:shd w:val="clear" w:color="auto" w:fill="auto"/>
            <w:vAlign w:val="bottom"/>
          </w:tcPr>
          <w:p>
            <w:pPr>
              <w:spacing w:line="249" w:lineRule="exact"/>
              <w:ind w:left="320"/>
              <w:rPr>
                <w:rFonts w:eastAsia="Times New Roman"/>
                <w:w w:val="99"/>
              </w:rPr>
            </w:pPr>
            <w:r>
              <w:rPr>
                <w:rFonts w:eastAsia="Times New Roman"/>
              </w:rPr>
              <w:t>от 1 до 20</w:t>
            </w:r>
          </w:p>
        </w:tc>
        <w:tc>
          <w:tcPr>
            <w:tcW w:w="4640" w:type="dxa"/>
            <w:tcBorders>
              <w:right w:val="single" w:color="00000A" w:sz="8" w:space="0"/>
            </w:tcBorders>
            <w:shd w:val="clear" w:color="auto" w:fill="auto"/>
            <w:vAlign w:val="bottom"/>
          </w:tcPr>
          <w:p>
            <w:pPr>
              <w:spacing w:line="249" w:lineRule="exact"/>
              <w:jc w:val="center"/>
            </w:pPr>
            <w:r>
              <w:rPr>
                <w:rFonts w:eastAsia="Times New Roman"/>
                <w:w w:val="99"/>
              </w:rPr>
              <w:t>10</w:t>
            </w:r>
          </w:p>
        </w:tc>
      </w:tr>
      <w:tr>
        <w:tblPrEx>
          <w:tblLayout w:type="fixed"/>
          <w:tblCellMar>
            <w:top w:w="0" w:type="dxa"/>
            <w:left w:w="0" w:type="dxa"/>
            <w:bottom w:w="0" w:type="dxa"/>
            <w:right w:w="0" w:type="dxa"/>
          </w:tblCellMar>
        </w:tblPrEx>
        <w:trPr>
          <w:trHeight w:val="254" w:hRule="atLeast"/>
        </w:trPr>
        <w:tc>
          <w:tcPr>
            <w:tcW w:w="5539" w:type="dxa"/>
            <w:tcBorders>
              <w:left w:val="single" w:color="00000A" w:sz="8" w:space="0"/>
              <w:right w:val="single" w:color="00000A" w:sz="8" w:space="0"/>
            </w:tcBorders>
            <w:shd w:val="clear" w:color="auto" w:fill="auto"/>
            <w:vAlign w:val="bottom"/>
          </w:tcPr>
          <w:p>
            <w:pPr>
              <w:ind w:left="320"/>
              <w:rPr>
                <w:rFonts w:eastAsia="Times New Roman"/>
                <w:w w:val="99"/>
              </w:rPr>
            </w:pPr>
            <w:r>
              <w:rPr>
                <w:rFonts w:eastAsia="Times New Roman"/>
              </w:rPr>
              <w:t>35</w:t>
            </w:r>
          </w:p>
        </w:tc>
        <w:tc>
          <w:tcPr>
            <w:tcW w:w="4640" w:type="dxa"/>
            <w:tcBorders>
              <w:right w:val="single" w:color="00000A" w:sz="8" w:space="0"/>
            </w:tcBorders>
            <w:shd w:val="clear" w:color="auto" w:fill="auto"/>
            <w:vAlign w:val="bottom"/>
          </w:tcPr>
          <w:p>
            <w:pPr>
              <w:jc w:val="center"/>
            </w:pPr>
            <w:r>
              <w:rPr>
                <w:rFonts w:eastAsia="Times New Roman"/>
                <w:w w:val="99"/>
              </w:rPr>
              <w:t>15</w:t>
            </w:r>
          </w:p>
        </w:tc>
      </w:tr>
      <w:tr>
        <w:tblPrEx>
          <w:tblLayout w:type="fixed"/>
          <w:tblCellMar>
            <w:top w:w="0" w:type="dxa"/>
            <w:left w:w="0" w:type="dxa"/>
            <w:bottom w:w="0" w:type="dxa"/>
            <w:right w:w="0" w:type="dxa"/>
          </w:tblCellMar>
        </w:tblPrEx>
        <w:trPr>
          <w:trHeight w:val="254" w:hRule="atLeast"/>
        </w:trPr>
        <w:tc>
          <w:tcPr>
            <w:tcW w:w="5539" w:type="dxa"/>
            <w:tcBorders>
              <w:left w:val="single" w:color="00000A" w:sz="8" w:space="0"/>
              <w:right w:val="single" w:color="00000A" w:sz="8" w:space="0"/>
            </w:tcBorders>
            <w:shd w:val="clear" w:color="auto" w:fill="auto"/>
            <w:vAlign w:val="bottom"/>
          </w:tcPr>
          <w:p>
            <w:pPr>
              <w:ind w:left="320"/>
              <w:rPr>
                <w:rFonts w:eastAsia="Times New Roman"/>
                <w:w w:val="99"/>
              </w:rPr>
            </w:pPr>
            <w:r>
              <w:rPr>
                <w:rFonts w:eastAsia="Times New Roman"/>
              </w:rPr>
              <w:t>110</w:t>
            </w:r>
          </w:p>
        </w:tc>
        <w:tc>
          <w:tcPr>
            <w:tcW w:w="4640" w:type="dxa"/>
            <w:tcBorders>
              <w:right w:val="single" w:color="00000A" w:sz="8" w:space="0"/>
            </w:tcBorders>
            <w:shd w:val="clear" w:color="auto" w:fill="auto"/>
            <w:vAlign w:val="bottom"/>
          </w:tcPr>
          <w:p>
            <w:pPr>
              <w:jc w:val="center"/>
            </w:pPr>
            <w:r>
              <w:rPr>
                <w:rFonts w:eastAsia="Times New Roman"/>
                <w:w w:val="99"/>
              </w:rPr>
              <w:t>20</w:t>
            </w:r>
          </w:p>
        </w:tc>
      </w:tr>
      <w:tr>
        <w:tblPrEx>
          <w:tblLayout w:type="fixed"/>
          <w:tblCellMar>
            <w:top w:w="0" w:type="dxa"/>
            <w:left w:w="0" w:type="dxa"/>
            <w:bottom w:w="0" w:type="dxa"/>
            <w:right w:w="0" w:type="dxa"/>
          </w:tblCellMar>
        </w:tblPrEx>
        <w:trPr>
          <w:trHeight w:val="279" w:hRule="atLeast"/>
        </w:trPr>
        <w:tc>
          <w:tcPr>
            <w:tcW w:w="5539" w:type="dxa"/>
            <w:tcBorders>
              <w:left w:val="single" w:color="00000A" w:sz="8" w:space="0"/>
              <w:bottom w:val="single" w:color="00000A" w:sz="8" w:space="0"/>
              <w:right w:val="single" w:color="00000A" w:sz="8" w:space="0"/>
            </w:tcBorders>
            <w:shd w:val="clear" w:color="auto" w:fill="auto"/>
            <w:vAlign w:val="bottom"/>
          </w:tcPr>
          <w:p>
            <w:pPr>
              <w:ind w:left="320"/>
              <w:rPr>
                <w:rFonts w:eastAsia="Times New Roman"/>
                <w:w w:val="99"/>
              </w:rPr>
            </w:pPr>
            <w:r>
              <w:rPr>
                <w:rFonts w:eastAsia="Times New Roman"/>
              </w:rPr>
              <w:t>150, 220</w:t>
            </w:r>
          </w:p>
        </w:tc>
        <w:tc>
          <w:tcPr>
            <w:tcW w:w="4640" w:type="dxa"/>
            <w:tcBorders>
              <w:bottom w:val="single" w:color="00000A" w:sz="8" w:space="0"/>
              <w:right w:val="single" w:color="00000A" w:sz="8" w:space="0"/>
            </w:tcBorders>
            <w:shd w:val="clear" w:color="auto" w:fill="auto"/>
            <w:vAlign w:val="bottom"/>
          </w:tcPr>
          <w:p>
            <w:pPr>
              <w:jc w:val="center"/>
            </w:pPr>
            <w:r>
              <w:rPr>
                <w:rFonts w:eastAsia="Times New Roman"/>
                <w:w w:val="99"/>
              </w:rPr>
              <w:t>25</w:t>
            </w:r>
          </w:p>
        </w:tc>
      </w:tr>
      <w:tr>
        <w:tblPrEx>
          <w:tblLayout w:type="fixed"/>
          <w:tblCellMar>
            <w:top w:w="0" w:type="dxa"/>
            <w:left w:w="0" w:type="dxa"/>
            <w:bottom w:w="0" w:type="dxa"/>
            <w:right w:w="0" w:type="dxa"/>
          </w:tblCellMar>
        </w:tblPrEx>
        <w:trPr>
          <w:trHeight w:val="215" w:hRule="atLeast"/>
        </w:trPr>
        <w:tc>
          <w:tcPr>
            <w:tcW w:w="553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Переходы воздушных линий через водоемы</w:t>
            </w:r>
          </w:p>
        </w:tc>
        <w:tc>
          <w:tcPr>
            <w:tcW w:w="4640" w:type="dxa"/>
            <w:tcBorders>
              <w:right w:val="single" w:color="00000A" w:sz="8" w:space="0"/>
            </w:tcBorders>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5539" w:type="dxa"/>
            <w:tcBorders>
              <w:left w:val="single" w:color="00000A" w:sz="8" w:space="0"/>
              <w:right w:val="single" w:color="00000A" w:sz="8" w:space="0"/>
            </w:tcBorders>
            <w:shd w:val="clear" w:color="auto" w:fill="auto"/>
            <w:vAlign w:val="bottom"/>
          </w:tcPr>
          <w:p>
            <w:pPr>
              <w:ind w:left="120"/>
            </w:pPr>
            <w:r>
              <w:rPr>
                <w:rFonts w:eastAsia="Times New Roman"/>
              </w:rPr>
              <w:t>(реки, каналы, озера и др.) для:</w:t>
            </w:r>
          </w:p>
        </w:tc>
        <w:tc>
          <w:tcPr>
            <w:tcW w:w="464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5539" w:type="dxa"/>
            <w:tcBorders>
              <w:left w:val="single" w:color="00000A" w:sz="8" w:space="0"/>
              <w:right w:val="single" w:color="00000A" w:sz="8" w:space="0"/>
            </w:tcBorders>
            <w:shd w:val="clear" w:color="auto" w:fill="auto"/>
            <w:vAlign w:val="bottom"/>
          </w:tcPr>
          <w:p>
            <w:pPr>
              <w:ind w:left="320"/>
              <w:rPr>
                <w:rFonts w:eastAsia="Times New Roman"/>
              </w:rPr>
            </w:pPr>
            <w:r>
              <w:rPr>
                <w:rFonts w:eastAsia="Times New Roman"/>
              </w:rPr>
              <w:t>судоходных водоемов</w:t>
            </w:r>
          </w:p>
        </w:tc>
        <w:tc>
          <w:tcPr>
            <w:tcW w:w="4640" w:type="dxa"/>
            <w:tcBorders>
              <w:right w:val="single" w:color="00000A" w:sz="8" w:space="0"/>
            </w:tcBorders>
            <w:shd w:val="clear" w:color="auto" w:fill="auto"/>
            <w:vAlign w:val="bottom"/>
          </w:tcPr>
          <w:p>
            <w:pPr>
              <w:jc w:val="center"/>
            </w:pPr>
            <w:r>
              <w:rPr>
                <w:rFonts w:eastAsia="Times New Roman"/>
              </w:rPr>
              <w:t>100</w:t>
            </w:r>
          </w:p>
        </w:tc>
      </w:tr>
      <w:tr>
        <w:tblPrEx>
          <w:tblLayout w:type="fixed"/>
          <w:tblCellMar>
            <w:top w:w="0" w:type="dxa"/>
            <w:left w:w="0" w:type="dxa"/>
            <w:bottom w:w="0" w:type="dxa"/>
            <w:right w:w="0" w:type="dxa"/>
          </w:tblCellMar>
        </w:tblPrEx>
        <w:trPr>
          <w:trHeight w:val="250" w:hRule="atLeast"/>
        </w:trPr>
        <w:tc>
          <w:tcPr>
            <w:tcW w:w="5539" w:type="dxa"/>
            <w:tcBorders>
              <w:left w:val="single" w:color="00000A" w:sz="8" w:space="0"/>
              <w:right w:val="single" w:color="00000A" w:sz="8" w:space="0"/>
            </w:tcBorders>
            <w:shd w:val="clear" w:color="auto" w:fill="auto"/>
            <w:vAlign w:val="bottom"/>
          </w:tcPr>
          <w:p>
            <w:pPr>
              <w:spacing w:line="249" w:lineRule="exact"/>
              <w:ind w:left="320"/>
              <w:rPr>
                <w:rFonts w:eastAsia="Times New Roman"/>
                <w:w w:val="99"/>
              </w:rPr>
            </w:pPr>
            <w:r>
              <w:rPr>
                <w:rFonts w:eastAsia="Times New Roman"/>
              </w:rPr>
              <w:t>несудоходных водоемов</w:t>
            </w:r>
          </w:p>
        </w:tc>
        <w:tc>
          <w:tcPr>
            <w:tcW w:w="4640" w:type="dxa"/>
            <w:tcBorders>
              <w:right w:val="single" w:color="00000A" w:sz="8" w:space="0"/>
            </w:tcBorders>
            <w:shd w:val="clear" w:color="auto" w:fill="auto"/>
            <w:vAlign w:val="bottom"/>
          </w:tcPr>
          <w:p>
            <w:pPr>
              <w:spacing w:line="249" w:lineRule="exact"/>
              <w:jc w:val="center"/>
            </w:pPr>
            <w:r>
              <w:rPr>
                <w:rFonts w:eastAsia="Times New Roman"/>
                <w:w w:val="99"/>
              </w:rPr>
              <w:t>в соответствии с размерами,</w:t>
            </w:r>
          </w:p>
        </w:tc>
      </w:tr>
      <w:tr>
        <w:tblPrEx>
          <w:tblLayout w:type="fixed"/>
          <w:tblCellMar>
            <w:top w:w="0" w:type="dxa"/>
            <w:left w:w="0" w:type="dxa"/>
            <w:bottom w:w="0" w:type="dxa"/>
            <w:right w:w="0" w:type="dxa"/>
          </w:tblCellMar>
        </w:tblPrEx>
        <w:trPr>
          <w:trHeight w:val="279" w:hRule="atLeast"/>
        </w:trPr>
        <w:tc>
          <w:tcPr>
            <w:tcW w:w="55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4640" w:type="dxa"/>
            <w:tcBorders>
              <w:bottom w:val="single" w:color="00000A" w:sz="8" w:space="0"/>
              <w:right w:val="single" w:color="00000A" w:sz="8" w:space="0"/>
            </w:tcBorders>
            <w:shd w:val="clear" w:color="auto" w:fill="auto"/>
            <w:vAlign w:val="bottom"/>
          </w:tcPr>
          <w:p>
            <w:pPr>
              <w:jc w:val="center"/>
            </w:pPr>
            <w:r>
              <w:rPr>
                <w:rFonts w:eastAsia="Times New Roman"/>
                <w:w w:val="99"/>
              </w:rPr>
              <w:t>установленными вдоль воздушной линии</w:t>
            </w:r>
          </w:p>
        </w:tc>
      </w:tr>
      <w:tr>
        <w:tblPrEx>
          <w:tblLayout w:type="fixed"/>
          <w:tblCellMar>
            <w:top w:w="0" w:type="dxa"/>
            <w:left w:w="0" w:type="dxa"/>
            <w:bottom w:w="0" w:type="dxa"/>
            <w:right w:w="0" w:type="dxa"/>
          </w:tblCellMar>
        </w:tblPrEx>
        <w:trPr>
          <w:trHeight w:val="220" w:hRule="atLeast"/>
        </w:trPr>
        <w:tc>
          <w:tcPr>
            <w:tcW w:w="553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Кабельные линии электропередачи:</w:t>
            </w:r>
          </w:p>
        </w:tc>
        <w:tc>
          <w:tcPr>
            <w:tcW w:w="4640" w:type="dxa"/>
            <w:tcBorders>
              <w:right w:val="single" w:color="00000A" w:sz="8" w:space="0"/>
            </w:tcBorders>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5539" w:type="dxa"/>
            <w:tcBorders>
              <w:left w:val="single" w:color="00000A" w:sz="8" w:space="0"/>
              <w:right w:val="single" w:color="00000A" w:sz="8" w:space="0"/>
            </w:tcBorders>
            <w:shd w:val="clear" w:color="auto" w:fill="auto"/>
            <w:vAlign w:val="bottom"/>
          </w:tcPr>
          <w:p>
            <w:pPr>
              <w:ind w:left="320"/>
              <w:rPr>
                <w:rFonts w:eastAsia="Times New Roman"/>
                <w:w w:val="90"/>
              </w:rPr>
            </w:pPr>
            <w:r>
              <w:rPr>
                <w:rFonts w:eastAsia="Times New Roman"/>
              </w:rPr>
              <w:t>подземные</w:t>
            </w:r>
          </w:p>
        </w:tc>
        <w:tc>
          <w:tcPr>
            <w:tcW w:w="4640" w:type="dxa"/>
            <w:tcBorders>
              <w:right w:val="single" w:color="00000A" w:sz="8" w:space="0"/>
            </w:tcBorders>
            <w:shd w:val="clear" w:color="auto" w:fill="auto"/>
            <w:vAlign w:val="bottom"/>
          </w:tcPr>
          <w:p>
            <w:pPr>
              <w:jc w:val="center"/>
            </w:pPr>
            <w:r>
              <w:rPr>
                <w:rFonts w:eastAsia="Times New Roman"/>
                <w:w w:val="90"/>
              </w:rPr>
              <w:t>1</w:t>
            </w:r>
          </w:p>
        </w:tc>
      </w:tr>
      <w:tr>
        <w:tblPrEx>
          <w:tblLayout w:type="fixed"/>
          <w:tblCellMar>
            <w:top w:w="0" w:type="dxa"/>
            <w:left w:w="0" w:type="dxa"/>
            <w:bottom w:w="0" w:type="dxa"/>
            <w:right w:w="0" w:type="dxa"/>
          </w:tblCellMar>
        </w:tblPrEx>
        <w:trPr>
          <w:trHeight w:val="274" w:hRule="atLeast"/>
        </w:trPr>
        <w:tc>
          <w:tcPr>
            <w:tcW w:w="5539" w:type="dxa"/>
            <w:tcBorders>
              <w:left w:val="single" w:color="00000A" w:sz="8" w:space="0"/>
              <w:bottom w:val="single" w:color="00000A" w:sz="8" w:space="0"/>
              <w:right w:val="single" w:color="00000A" w:sz="8" w:space="0"/>
            </w:tcBorders>
            <w:shd w:val="clear" w:color="auto" w:fill="auto"/>
            <w:vAlign w:val="bottom"/>
          </w:tcPr>
          <w:p>
            <w:pPr>
              <w:ind w:left="320"/>
              <w:rPr>
                <w:rFonts w:eastAsia="Times New Roman"/>
              </w:rPr>
            </w:pPr>
            <w:r>
              <w:rPr>
                <w:rFonts w:eastAsia="Times New Roman"/>
              </w:rPr>
              <w:t>подводные</w:t>
            </w:r>
          </w:p>
        </w:tc>
        <w:tc>
          <w:tcPr>
            <w:tcW w:w="4640" w:type="dxa"/>
            <w:tcBorders>
              <w:bottom w:val="single" w:color="00000A" w:sz="8" w:space="0"/>
              <w:right w:val="single" w:color="00000A" w:sz="8" w:space="0"/>
            </w:tcBorders>
            <w:shd w:val="clear" w:color="auto" w:fill="auto"/>
            <w:vAlign w:val="bottom"/>
          </w:tcPr>
          <w:p>
            <w:pPr>
              <w:jc w:val="center"/>
            </w:pPr>
            <w:r>
              <w:rPr>
                <w:rFonts w:eastAsia="Times New Roman"/>
              </w:rPr>
              <w:t>100</w:t>
            </w:r>
          </w:p>
        </w:tc>
      </w:tr>
    </w:tbl>
    <w:p>
      <w:pPr>
        <w:ind w:left="9920"/>
        <w:rPr>
          <w:rFonts w:eastAsia="Times New Roman"/>
          <w:sz w:val="24"/>
          <w:szCs w:val="24"/>
        </w:rPr>
        <w:sectPr>
          <w:footerReference r:id="rId71" w:type="first"/>
          <w:footerReference r:id="rId69" w:type="default"/>
          <w:footerReference r:id="rId70" w:type="even"/>
          <w:type w:val="continuous"/>
          <w:pgSz w:w="11906" w:h="16838"/>
          <w:pgMar w:top="1110" w:right="600" w:bottom="168" w:left="1120" w:header="720" w:footer="720" w:gutter="0"/>
          <w:cols w:space="720" w:num="1"/>
          <w:docGrid w:linePitch="240" w:charSpace="-2049"/>
        </w:sectPr>
      </w:pPr>
      <w:r>
        <w:rPr>
          <w:rFonts w:eastAsia="Times New Roman"/>
          <w:sz w:val="24"/>
          <w:szCs w:val="24"/>
        </w:rPr>
        <w:t>47</w:t>
      </w:r>
    </w:p>
    <w:p>
      <w:pPr>
        <w:spacing w:line="276" w:lineRule="auto"/>
        <w:ind w:left="20" w:firstLine="710"/>
        <w:jc w:val="both"/>
        <w:rPr>
          <w:sz w:val="20"/>
          <w:szCs w:val="20"/>
        </w:rPr>
      </w:pPr>
      <w:r>
        <w:rPr>
          <w:rFonts w:eastAsia="Times New Roman"/>
          <w:sz w:val="24"/>
          <w:szCs w:val="24"/>
        </w:rPr>
        <w:t xml:space="preserve">8.1.11. Нормативные параметры градостроительного проектирования </w:t>
      </w:r>
      <w:r>
        <w:rPr>
          <w:rFonts w:eastAsia="Times New Roman"/>
          <w:b/>
          <w:bCs/>
          <w:sz w:val="24"/>
          <w:szCs w:val="24"/>
        </w:rPr>
        <w:t xml:space="preserve">устройств для пре-образования и распределения электроэнергии </w:t>
      </w:r>
      <w:r>
        <w:rPr>
          <w:rFonts w:eastAsia="Times New Roman"/>
          <w:sz w:val="24"/>
          <w:szCs w:val="24"/>
        </w:rPr>
        <w:t>в энергосистемах приведены в таблице</w:t>
      </w:r>
      <w:r>
        <w:rPr>
          <w:rFonts w:eastAsia="Times New Roman"/>
          <w:b/>
          <w:bCs/>
          <w:sz w:val="24"/>
          <w:szCs w:val="24"/>
        </w:rPr>
        <w:t xml:space="preserve"> </w:t>
      </w:r>
      <w:r>
        <w:rPr>
          <w:rFonts w:eastAsia="Times New Roman"/>
          <w:sz w:val="24"/>
          <w:szCs w:val="24"/>
        </w:rPr>
        <w:t>8.1.11.</w:t>
      </w:r>
    </w:p>
    <w:p>
      <w:pPr>
        <w:spacing w:line="193" w:lineRule="exact"/>
        <w:rPr>
          <w:sz w:val="20"/>
          <w:szCs w:val="20"/>
        </w:rPr>
      </w:pPr>
    </w:p>
    <w:tbl>
      <w:tblPr>
        <w:tblStyle w:val="19"/>
        <w:tblW w:w="10199" w:type="dxa"/>
        <w:tblInd w:w="10" w:type="dxa"/>
        <w:tblLayout w:type="fixed"/>
        <w:tblCellMar>
          <w:top w:w="0" w:type="dxa"/>
          <w:left w:w="0" w:type="dxa"/>
          <w:bottom w:w="0" w:type="dxa"/>
          <w:right w:w="0" w:type="dxa"/>
        </w:tblCellMar>
      </w:tblPr>
      <w:tblGrid>
        <w:gridCol w:w="3159"/>
        <w:gridCol w:w="7040"/>
      </w:tblGrid>
      <w:tr>
        <w:tblPrEx>
          <w:tblLayout w:type="fixed"/>
          <w:tblCellMar>
            <w:top w:w="0" w:type="dxa"/>
            <w:left w:w="0" w:type="dxa"/>
            <w:bottom w:w="0" w:type="dxa"/>
            <w:right w:w="0" w:type="dxa"/>
          </w:tblCellMar>
        </w:tblPrEx>
        <w:trPr>
          <w:trHeight w:val="298" w:hRule="atLeast"/>
        </w:trPr>
        <w:tc>
          <w:tcPr>
            <w:tcW w:w="3159" w:type="dxa"/>
            <w:tcBorders>
              <w:bottom w:val="single" w:color="00000A" w:sz="8" w:space="0"/>
            </w:tcBorders>
            <w:shd w:val="clear" w:color="auto" w:fill="auto"/>
            <w:vAlign w:val="bottom"/>
          </w:tcPr>
          <w:p>
            <w:pPr>
              <w:rPr>
                <w:sz w:val="24"/>
                <w:szCs w:val="24"/>
              </w:rPr>
            </w:pPr>
          </w:p>
        </w:tc>
        <w:tc>
          <w:tcPr>
            <w:tcW w:w="7040" w:type="dxa"/>
            <w:tcBorders>
              <w:bottom w:val="single" w:color="00000A" w:sz="8" w:space="0"/>
            </w:tcBorders>
            <w:shd w:val="clear" w:color="auto" w:fill="auto"/>
            <w:vAlign w:val="bottom"/>
          </w:tcPr>
          <w:p>
            <w:pPr>
              <w:jc w:val="right"/>
            </w:pPr>
            <w:r>
              <w:rPr>
                <w:rFonts w:eastAsia="Times New Roman"/>
                <w:sz w:val="24"/>
                <w:szCs w:val="24"/>
              </w:rPr>
              <w:t>Таблица 8.1.11</w:t>
            </w:r>
          </w:p>
        </w:tc>
      </w:tr>
      <w:tr>
        <w:tblPrEx>
          <w:tblLayout w:type="fixed"/>
          <w:tblCellMar>
            <w:top w:w="0" w:type="dxa"/>
            <w:left w:w="0" w:type="dxa"/>
            <w:bottom w:w="0" w:type="dxa"/>
            <w:right w:w="0" w:type="dxa"/>
          </w:tblCellMar>
        </w:tblPrEx>
        <w:trPr>
          <w:trHeight w:val="294" w:hRule="atLeast"/>
        </w:trPr>
        <w:tc>
          <w:tcPr>
            <w:tcW w:w="3159" w:type="dxa"/>
            <w:tcBorders>
              <w:left w:val="single" w:color="00000A" w:sz="8" w:space="0"/>
              <w:bottom w:val="single" w:color="00000A" w:sz="8" w:space="0"/>
              <w:right w:val="single" w:color="00000A" w:sz="8" w:space="0"/>
            </w:tcBorders>
            <w:shd w:val="clear" w:color="auto" w:fill="auto"/>
            <w:vAlign w:val="bottom"/>
          </w:tcPr>
          <w:p>
            <w:pPr>
              <w:ind w:left="200"/>
              <w:rPr>
                <w:rFonts w:eastAsia="Times New Roman"/>
                <w:b/>
                <w:bCs/>
              </w:rPr>
            </w:pPr>
            <w:r>
              <w:rPr>
                <w:rFonts w:eastAsia="Times New Roman"/>
                <w:b/>
                <w:bCs/>
              </w:rPr>
              <w:t>Наименование показателей</w:t>
            </w:r>
          </w:p>
        </w:tc>
        <w:tc>
          <w:tcPr>
            <w:tcW w:w="7040" w:type="dxa"/>
            <w:tcBorders>
              <w:bottom w:val="single" w:color="00000A" w:sz="8" w:space="0"/>
              <w:right w:val="single" w:color="00000A" w:sz="8" w:space="0"/>
            </w:tcBorders>
            <w:shd w:val="clear" w:color="auto" w:fill="auto"/>
            <w:vAlign w:val="bottom"/>
          </w:tcPr>
          <w:p>
            <w:pPr>
              <w:ind w:right="2129"/>
              <w:jc w:val="right"/>
            </w:pPr>
            <w:r>
              <w:rPr>
                <w:rFonts w:eastAsia="Times New Roman"/>
                <w:b/>
                <w:bCs/>
              </w:rPr>
              <w:t>Нормативные параметры</w:t>
            </w:r>
          </w:p>
        </w:tc>
      </w:tr>
      <w:tr>
        <w:tblPrEx>
          <w:tblLayout w:type="fixed"/>
          <w:tblCellMar>
            <w:top w:w="0" w:type="dxa"/>
            <w:left w:w="0" w:type="dxa"/>
            <w:bottom w:w="0" w:type="dxa"/>
            <w:right w:w="0" w:type="dxa"/>
          </w:tblCellMar>
        </w:tblPrEx>
        <w:trPr>
          <w:trHeight w:val="228" w:hRule="atLeast"/>
        </w:trPr>
        <w:tc>
          <w:tcPr>
            <w:tcW w:w="3159" w:type="dxa"/>
            <w:tcBorders>
              <w:left w:val="single" w:color="00000A" w:sz="8" w:space="0"/>
              <w:right w:val="single" w:color="00000A" w:sz="8" w:space="0"/>
            </w:tcBorders>
            <w:shd w:val="clear" w:color="auto" w:fill="auto"/>
            <w:vAlign w:val="bottom"/>
          </w:tcPr>
          <w:p>
            <w:pPr>
              <w:spacing w:line="227" w:lineRule="exact"/>
              <w:ind w:left="120"/>
              <w:rPr>
                <w:rFonts w:eastAsia="Times New Roman"/>
              </w:rPr>
            </w:pPr>
            <w:r>
              <w:rPr>
                <w:rFonts w:eastAsia="Times New Roman"/>
              </w:rPr>
              <w:t>Размеры земельных участков</w:t>
            </w:r>
          </w:p>
        </w:tc>
        <w:tc>
          <w:tcPr>
            <w:tcW w:w="7040" w:type="dxa"/>
            <w:tcBorders>
              <w:right w:val="single" w:color="00000A" w:sz="8" w:space="0"/>
            </w:tcBorders>
            <w:shd w:val="clear" w:color="auto" w:fill="auto"/>
            <w:vAlign w:val="bottom"/>
          </w:tcPr>
          <w:p>
            <w:pPr>
              <w:spacing w:line="227" w:lineRule="exact"/>
              <w:ind w:left="91"/>
            </w:pPr>
            <w:r>
              <w:rPr>
                <w:rFonts w:eastAsia="Times New Roman"/>
              </w:rPr>
              <w:t>Устанавливаются в соответствии с требованиями ВСН 14278тм-т1.</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pPr>
              <w:ind w:left="120"/>
            </w:pPr>
            <w:r>
              <w:rPr>
                <w:rFonts w:eastAsia="Times New Roman"/>
              </w:rPr>
              <w:t>для трансформаторных</w:t>
            </w:r>
          </w:p>
        </w:tc>
        <w:tc>
          <w:tcPr>
            <w:tcW w:w="7040" w:type="dxa"/>
            <w:tcBorders>
              <w:right w:val="single" w:color="00000A" w:sz="8" w:space="0"/>
            </w:tcBorders>
            <w:shd w:val="clear" w:color="auto" w:fill="auto"/>
            <w:vAlign w:val="bottom"/>
          </w:tcPr>
          <w:p>
            <w:pPr>
              <w:ind w:left="91"/>
            </w:pP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w w:val="98"/>
              </w:rPr>
              <w:t>подстанций, распределительных</w:t>
            </w:r>
          </w:p>
        </w:tc>
        <w:tc>
          <w:tcPr>
            <w:tcW w:w="7040" w:type="dxa"/>
            <w:tcBorders>
              <w:right w:val="single" w:color="00000A" w:sz="8" w:space="0"/>
            </w:tcBorders>
            <w:shd w:val="clear" w:color="auto" w:fill="auto"/>
            <w:vAlign w:val="bottom"/>
          </w:tcPr>
          <w:p>
            <w:pPr>
              <w:ind w:left="91"/>
              <w:rPr>
                <w:sz w:val="21"/>
                <w:szCs w:val="21"/>
              </w:rPr>
            </w:pPr>
          </w:p>
        </w:tc>
      </w:tr>
      <w:tr>
        <w:tblPrEx>
          <w:tblLayout w:type="fixed"/>
          <w:tblCellMar>
            <w:top w:w="0" w:type="dxa"/>
            <w:left w:w="0" w:type="dxa"/>
            <w:bottom w:w="0" w:type="dxa"/>
            <w:right w:w="0" w:type="dxa"/>
          </w:tblCellMar>
        </w:tblPrEx>
        <w:trPr>
          <w:trHeight w:val="279" w:hRule="atLeast"/>
        </w:trPr>
        <w:tc>
          <w:tcPr>
            <w:tcW w:w="31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и секционирующих пунктов</w:t>
            </w:r>
          </w:p>
        </w:tc>
        <w:tc>
          <w:tcPr>
            <w:tcW w:w="7040" w:type="dxa"/>
            <w:tcBorders>
              <w:bottom w:val="single" w:color="00000A" w:sz="8" w:space="0"/>
              <w:right w:val="single" w:color="00000A" w:sz="8" w:space="0"/>
            </w:tcBorders>
            <w:shd w:val="clear" w:color="auto" w:fill="auto"/>
            <w:vAlign w:val="bottom"/>
          </w:tcPr>
          <w:p>
            <w:pPr>
              <w:ind w:left="91"/>
              <w:rPr>
                <w:sz w:val="24"/>
                <w:szCs w:val="24"/>
              </w:rPr>
            </w:pPr>
          </w:p>
        </w:tc>
      </w:tr>
      <w:tr>
        <w:tblPrEx>
          <w:tblLayout w:type="fixed"/>
          <w:tblCellMar>
            <w:top w:w="0" w:type="dxa"/>
            <w:left w:w="0" w:type="dxa"/>
            <w:bottom w:w="0" w:type="dxa"/>
            <w:right w:w="0" w:type="dxa"/>
          </w:tblCellMar>
        </w:tblPrEx>
        <w:trPr>
          <w:trHeight w:val="220" w:hRule="atLeast"/>
        </w:trPr>
        <w:tc>
          <w:tcPr>
            <w:tcW w:w="31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Размеры санитарно-защитных</w:t>
            </w:r>
          </w:p>
        </w:tc>
        <w:tc>
          <w:tcPr>
            <w:tcW w:w="7040" w:type="dxa"/>
            <w:tcBorders>
              <w:right w:val="single" w:color="00000A" w:sz="8" w:space="0"/>
            </w:tcBorders>
            <w:shd w:val="clear" w:color="auto" w:fill="auto"/>
            <w:vAlign w:val="bottom"/>
          </w:tcPr>
          <w:p>
            <w:pPr>
              <w:spacing w:line="220" w:lineRule="exact"/>
              <w:ind w:left="91" w:right="9"/>
            </w:pPr>
            <w:r>
              <w:rPr>
                <w:rFonts w:eastAsia="Times New Roman"/>
              </w:rPr>
              <w:t>Устанавливаются в зависимости от типа (открытые, закрытые), мощно-</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зон для электроподстанций</w:t>
            </w:r>
          </w:p>
        </w:tc>
        <w:tc>
          <w:tcPr>
            <w:tcW w:w="7040" w:type="dxa"/>
            <w:tcBorders>
              <w:right w:val="single" w:color="00000A" w:sz="8" w:space="0"/>
            </w:tcBorders>
            <w:shd w:val="clear" w:color="auto" w:fill="auto"/>
            <w:vAlign w:val="bottom"/>
          </w:tcPr>
          <w:p>
            <w:pPr>
              <w:spacing w:line="249" w:lineRule="exact"/>
              <w:ind w:left="91" w:right="9"/>
            </w:pPr>
            <w:r>
              <w:rPr>
                <w:rFonts w:eastAsia="Times New Roman"/>
              </w:rPr>
              <w:t>сти на основании расчетов физического воздействия на атмосферный</w:t>
            </w:r>
          </w:p>
        </w:tc>
      </w:tr>
      <w:tr>
        <w:tblPrEx>
          <w:tblLayout w:type="fixed"/>
          <w:tblCellMar>
            <w:top w:w="0" w:type="dxa"/>
            <w:left w:w="0" w:type="dxa"/>
            <w:bottom w:w="0" w:type="dxa"/>
            <w:right w:w="0" w:type="dxa"/>
          </w:tblCellMar>
        </w:tblPrEx>
        <w:trPr>
          <w:trHeight w:val="279" w:hRule="atLeast"/>
        </w:trPr>
        <w:tc>
          <w:tcPr>
            <w:tcW w:w="31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040" w:type="dxa"/>
            <w:tcBorders>
              <w:bottom w:val="single" w:color="00000A" w:sz="8" w:space="0"/>
              <w:right w:val="single" w:color="00000A" w:sz="8" w:space="0"/>
            </w:tcBorders>
            <w:shd w:val="clear" w:color="auto" w:fill="auto"/>
            <w:vAlign w:val="bottom"/>
          </w:tcPr>
          <w:p>
            <w:pPr>
              <w:ind w:left="91"/>
            </w:pPr>
            <w:r>
              <w:rPr>
                <w:rFonts w:eastAsia="Times New Roman"/>
              </w:rPr>
              <w:t>воздух, а также результатов натурных измерений.</w:t>
            </w:r>
          </w:p>
        </w:tc>
      </w:tr>
      <w:tr>
        <w:tblPrEx>
          <w:tblLayout w:type="fixed"/>
          <w:tblCellMar>
            <w:top w:w="0" w:type="dxa"/>
            <w:left w:w="0" w:type="dxa"/>
            <w:bottom w:w="0" w:type="dxa"/>
            <w:right w:w="0" w:type="dxa"/>
          </w:tblCellMar>
        </w:tblPrEx>
        <w:trPr>
          <w:trHeight w:val="215" w:hRule="atLeast"/>
        </w:trPr>
        <w:tc>
          <w:tcPr>
            <w:tcW w:w="31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Расстояние от</w:t>
            </w:r>
          </w:p>
        </w:tc>
        <w:tc>
          <w:tcPr>
            <w:tcW w:w="7040" w:type="dxa"/>
            <w:tcBorders>
              <w:right w:val="single" w:color="00000A" w:sz="8" w:space="0"/>
            </w:tcBorders>
            <w:shd w:val="clear" w:color="auto" w:fill="auto"/>
            <w:vAlign w:val="bottom"/>
          </w:tcPr>
          <w:p>
            <w:pPr>
              <w:spacing w:line="214" w:lineRule="exact"/>
              <w:ind w:left="91" w:right="29"/>
            </w:pPr>
            <w:r>
              <w:rPr>
                <w:rFonts w:eastAsia="Times New Roman"/>
              </w:rPr>
              <w:t>При размещении отдельно стоящих распределительных пунктов и</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распределительных пунктов и</w:t>
            </w:r>
          </w:p>
        </w:tc>
        <w:tc>
          <w:tcPr>
            <w:tcW w:w="7040" w:type="dxa"/>
            <w:tcBorders>
              <w:right w:val="single" w:color="00000A" w:sz="8" w:space="0"/>
            </w:tcBorders>
            <w:shd w:val="clear" w:color="auto" w:fill="auto"/>
            <w:vAlign w:val="bottom"/>
          </w:tcPr>
          <w:p>
            <w:pPr>
              <w:ind w:left="91" w:right="9"/>
            </w:pPr>
            <w:r>
              <w:rPr>
                <w:rFonts w:eastAsia="Times New Roman"/>
              </w:rPr>
              <w:t>трансформаторных подстанций напряжением 10(6)-20 кВ при числе</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трансформаторных</w:t>
            </w:r>
          </w:p>
        </w:tc>
        <w:tc>
          <w:tcPr>
            <w:tcW w:w="7040" w:type="dxa"/>
            <w:tcBorders>
              <w:right w:val="single" w:color="00000A" w:sz="8" w:space="0"/>
            </w:tcBorders>
            <w:shd w:val="clear" w:color="auto" w:fill="auto"/>
            <w:vAlign w:val="bottom"/>
          </w:tcPr>
          <w:p>
            <w:pPr>
              <w:spacing w:line="249" w:lineRule="exact"/>
              <w:ind w:left="91" w:right="9"/>
            </w:pPr>
            <w:r>
              <w:rPr>
                <w:rFonts w:eastAsia="Times New Roman"/>
              </w:rPr>
              <w:t>трансформаторов не более двух мощностью каждого до 1000 кВА и вы-</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подстанций</w:t>
            </w:r>
          </w:p>
        </w:tc>
        <w:tc>
          <w:tcPr>
            <w:tcW w:w="7040" w:type="dxa"/>
            <w:tcBorders>
              <w:right w:val="single" w:color="00000A" w:sz="8" w:space="0"/>
            </w:tcBorders>
            <w:shd w:val="clear" w:color="auto" w:fill="auto"/>
            <w:vAlign w:val="bottom"/>
          </w:tcPr>
          <w:p>
            <w:pPr>
              <w:ind w:left="91"/>
            </w:pPr>
            <w:r>
              <w:rPr>
                <w:rFonts w:eastAsia="Times New Roman"/>
              </w:rPr>
              <w:t>полнении мер по шумозащите расстояние от них следует принимать:</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left="91"/>
            </w:pPr>
            <w:r>
              <w:rPr>
                <w:rFonts w:eastAsia="Times New Roman"/>
              </w:rPr>
              <w:t>- до окон жилых домов и общественных зданий – не менее 10 м;</w:t>
            </w:r>
          </w:p>
        </w:tc>
      </w:tr>
      <w:tr>
        <w:tblPrEx>
          <w:tblLayout w:type="fixed"/>
          <w:tblCellMar>
            <w:top w:w="0" w:type="dxa"/>
            <w:left w:w="0" w:type="dxa"/>
            <w:bottom w:w="0" w:type="dxa"/>
            <w:right w:w="0" w:type="dxa"/>
          </w:tblCellMar>
        </w:tblPrEx>
        <w:trPr>
          <w:trHeight w:val="279" w:hRule="atLeast"/>
        </w:trPr>
        <w:tc>
          <w:tcPr>
            <w:tcW w:w="31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040" w:type="dxa"/>
            <w:tcBorders>
              <w:bottom w:val="single" w:color="00000A" w:sz="8" w:space="0"/>
              <w:right w:val="single" w:color="00000A" w:sz="8" w:space="0"/>
            </w:tcBorders>
            <w:shd w:val="clear" w:color="auto" w:fill="auto"/>
            <w:vAlign w:val="bottom"/>
          </w:tcPr>
          <w:p>
            <w:pPr>
              <w:ind w:left="91"/>
            </w:pPr>
            <w:r>
              <w:rPr>
                <w:rFonts w:eastAsia="Times New Roman"/>
              </w:rPr>
              <w:t>- до зданий лечебно-профилактических организаций – не менее 15 м.</w:t>
            </w:r>
          </w:p>
        </w:tc>
      </w:tr>
      <w:tr>
        <w:tblPrEx>
          <w:tblLayout w:type="fixed"/>
          <w:tblCellMar>
            <w:top w:w="0" w:type="dxa"/>
            <w:left w:w="0" w:type="dxa"/>
            <w:bottom w:w="0" w:type="dxa"/>
            <w:right w:w="0" w:type="dxa"/>
          </w:tblCellMar>
        </w:tblPrEx>
        <w:trPr>
          <w:trHeight w:val="215" w:hRule="atLeast"/>
        </w:trPr>
        <w:tc>
          <w:tcPr>
            <w:tcW w:w="31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Охранные зоны подстанций</w:t>
            </w:r>
          </w:p>
        </w:tc>
        <w:tc>
          <w:tcPr>
            <w:tcW w:w="7040" w:type="dxa"/>
            <w:tcBorders>
              <w:right w:val="single" w:color="00000A" w:sz="8" w:space="0"/>
            </w:tcBorders>
            <w:shd w:val="clear" w:color="auto" w:fill="auto"/>
            <w:vAlign w:val="bottom"/>
          </w:tcPr>
          <w:p>
            <w:pPr>
              <w:spacing w:line="214" w:lineRule="exact"/>
              <w:ind w:left="91" w:right="9"/>
            </w:pPr>
            <w:r>
              <w:rPr>
                <w:rFonts w:eastAsia="Times New Roman"/>
              </w:rPr>
              <w:t>Устанавливаются вокруг подстанций в виде части поверхности участка</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left="91" w:right="9"/>
            </w:pPr>
            <w:r>
              <w:rPr>
                <w:rFonts w:eastAsia="Times New Roman"/>
              </w:rPr>
              <w:t>земли и воздушного пространства (на высоту, соответствующую высоте</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left="91" w:right="9"/>
            </w:pPr>
            <w:r>
              <w:rPr>
                <w:rFonts w:eastAsia="Times New Roman"/>
              </w:rPr>
              <w:t>наивысшей точки подстанции), ограниченной вертикальными плоско-</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left="91" w:right="9"/>
            </w:pPr>
            <w:r>
              <w:rPr>
                <w:rFonts w:eastAsia="Times New Roman"/>
              </w:rPr>
              <w:t>стями, отстоящими от всех сторон ограждения подстанции по перимет-</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left="91" w:right="9"/>
            </w:pPr>
            <w:r>
              <w:rPr>
                <w:rFonts w:eastAsia="Times New Roman"/>
              </w:rPr>
              <w:t>ру на расстоянии, указанном в таблице 8.1.10 настоящих нормативов,</w:t>
            </w:r>
          </w:p>
        </w:tc>
      </w:tr>
      <w:tr>
        <w:tblPrEx>
          <w:tblLayout w:type="fixed"/>
          <w:tblCellMar>
            <w:top w:w="0" w:type="dxa"/>
            <w:left w:w="0" w:type="dxa"/>
            <w:bottom w:w="0" w:type="dxa"/>
            <w:right w:w="0" w:type="dxa"/>
          </w:tblCellMar>
        </w:tblPrEx>
        <w:trPr>
          <w:trHeight w:val="279" w:hRule="atLeast"/>
        </w:trPr>
        <w:tc>
          <w:tcPr>
            <w:tcW w:w="31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040" w:type="dxa"/>
            <w:tcBorders>
              <w:bottom w:val="single" w:color="00000A" w:sz="8" w:space="0"/>
              <w:right w:val="single" w:color="00000A" w:sz="8" w:space="0"/>
            </w:tcBorders>
            <w:shd w:val="clear" w:color="auto" w:fill="auto"/>
            <w:vAlign w:val="bottom"/>
          </w:tcPr>
          <w:p>
            <w:pPr>
              <w:ind w:left="91"/>
            </w:pPr>
            <w:r>
              <w:rPr>
                <w:rFonts w:eastAsia="Times New Roman"/>
              </w:rPr>
              <w:t>применительно к высшему классу напряжения подстанции.</w:t>
            </w:r>
          </w:p>
        </w:tc>
      </w:tr>
      <w:tr>
        <w:tblPrEx>
          <w:tblLayout w:type="fixed"/>
          <w:tblCellMar>
            <w:top w:w="0" w:type="dxa"/>
            <w:left w:w="0" w:type="dxa"/>
            <w:bottom w:w="0" w:type="dxa"/>
            <w:right w:w="0" w:type="dxa"/>
          </w:tblCellMar>
        </w:tblPrEx>
        <w:trPr>
          <w:trHeight w:val="215" w:hRule="atLeast"/>
        </w:trPr>
        <w:tc>
          <w:tcPr>
            <w:tcW w:w="31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Выбор типа</w:t>
            </w:r>
          </w:p>
        </w:tc>
        <w:tc>
          <w:tcPr>
            <w:tcW w:w="7040" w:type="dxa"/>
            <w:tcBorders>
              <w:right w:val="single" w:color="00000A" w:sz="8" w:space="0"/>
            </w:tcBorders>
            <w:shd w:val="clear" w:color="auto" w:fill="auto"/>
            <w:vAlign w:val="bottom"/>
          </w:tcPr>
          <w:p>
            <w:pPr>
              <w:spacing w:line="214" w:lineRule="exact"/>
              <w:ind w:left="91" w:right="9"/>
            </w:pPr>
            <w:r>
              <w:rPr>
                <w:rFonts w:eastAsia="Times New Roman"/>
              </w:rPr>
              <w:t>- закрытого типа – следует проектировать понизительные подстанции с</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трансформаторных</w:t>
            </w:r>
          </w:p>
        </w:tc>
        <w:tc>
          <w:tcPr>
            <w:tcW w:w="7040" w:type="dxa"/>
            <w:tcBorders>
              <w:right w:val="single" w:color="00000A" w:sz="8" w:space="0"/>
            </w:tcBorders>
            <w:shd w:val="clear" w:color="auto" w:fill="auto"/>
            <w:vAlign w:val="bottom"/>
          </w:tcPr>
          <w:p>
            <w:pPr>
              <w:ind w:left="91" w:right="9"/>
            </w:pPr>
            <w:r>
              <w:rPr>
                <w:rFonts w:eastAsia="Times New Roman"/>
              </w:rPr>
              <w:t>трансформаторами мощностью 16 тыс. кВ·А и выше, распределитель-</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подстанций,</w:t>
            </w:r>
          </w:p>
        </w:tc>
        <w:tc>
          <w:tcPr>
            <w:tcW w:w="7040" w:type="dxa"/>
            <w:tcBorders>
              <w:right w:val="single" w:color="00000A" w:sz="8" w:space="0"/>
            </w:tcBorders>
            <w:shd w:val="clear" w:color="auto" w:fill="auto"/>
            <w:vAlign w:val="bottom"/>
          </w:tcPr>
          <w:p>
            <w:pPr>
              <w:spacing w:line="249" w:lineRule="exact"/>
              <w:ind w:left="91" w:right="9"/>
            </w:pPr>
            <w:r>
              <w:rPr>
                <w:rFonts w:eastAsia="Times New Roman"/>
              </w:rPr>
              <w:t>ные устройства и пункты перехода воздушных линий в кабельные,</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распределительных устройств,</w:t>
            </w:r>
          </w:p>
        </w:tc>
        <w:tc>
          <w:tcPr>
            <w:tcW w:w="7040" w:type="dxa"/>
            <w:tcBorders>
              <w:right w:val="single" w:color="00000A" w:sz="8" w:space="0"/>
            </w:tcBorders>
            <w:shd w:val="clear" w:color="auto" w:fill="auto"/>
            <w:vAlign w:val="bottom"/>
          </w:tcPr>
          <w:p>
            <w:pPr>
              <w:ind w:left="91" w:right="9"/>
            </w:pPr>
            <w:r>
              <w:rPr>
                <w:rFonts w:eastAsia="Times New Roman"/>
              </w:rPr>
              <w:t>размещаемые на территории жилой застройки. Закрытые подстанции</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размещаемых на территории</w:t>
            </w:r>
          </w:p>
        </w:tc>
        <w:tc>
          <w:tcPr>
            <w:tcW w:w="7040" w:type="dxa"/>
            <w:tcBorders>
              <w:right w:val="single" w:color="00000A" w:sz="8" w:space="0"/>
            </w:tcBorders>
            <w:shd w:val="clear" w:color="auto" w:fill="auto"/>
            <w:vAlign w:val="bottom"/>
          </w:tcPr>
          <w:p>
            <w:pPr>
              <w:spacing w:line="249" w:lineRule="exact"/>
              <w:ind w:left="91" w:right="9"/>
            </w:pPr>
            <w:r>
              <w:rPr>
                <w:rFonts w:eastAsia="Times New Roman"/>
              </w:rPr>
              <w:t>могут размещаться в отдельно стоящих зданиях, быть встроенными и</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жилой застройки</w:t>
            </w:r>
          </w:p>
        </w:tc>
        <w:tc>
          <w:tcPr>
            <w:tcW w:w="7040" w:type="dxa"/>
            <w:tcBorders>
              <w:right w:val="single" w:color="00000A" w:sz="8" w:space="0"/>
            </w:tcBorders>
            <w:shd w:val="clear" w:color="auto" w:fill="auto"/>
            <w:vAlign w:val="bottom"/>
          </w:tcPr>
          <w:p>
            <w:pPr>
              <w:ind w:left="91"/>
            </w:pPr>
            <w:r>
              <w:rPr>
                <w:rFonts w:eastAsia="Times New Roman"/>
              </w:rPr>
              <w:t>пристроенными;</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left="91" w:right="9"/>
            </w:pPr>
            <w:r>
              <w:rPr>
                <w:rFonts w:eastAsia="Times New Roman"/>
              </w:rPr>
              <w:t>- открытого типа – запрещается проектирование новых подстанций в</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left="91" w:right="9"/>
            </w:pPr>
            <w:r>
              <w:rPr>
                <w:rFonts w:eastAsia="Times New Roman"/>
              </w:rPr>
              <w:t>районах массового жилищного строительства и в существующих жи-</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left="91" w:right="9"/>
            </w:pPr>
            <w:r>
              <w:rPr>
                <w:rFonts w:eastAsia="Times New Roman"/>
              </w:rPr>
              <w:t>лых районах. На существующих подстанциях открытого типа следует</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left="91" w:right="9"/>
            </w:pPr>
            <w:r>
              <w:rPr>
                <w:rFonts w:eastAsia="Times New Roman"/>
              </w:rPr>
              <w:t>осуществлять шумозащитные мероприятия, обеспечивающие снижение</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left="91" w:right="9"/>
            </w:pPr>
            <w:r>
              <w:rPr>
                <w:rFonts w:eastAsia="Times New Roman"/>
              </w:rPr>
              <w:t>уровня шума в жилых и культурно-бытовых зданиях до нормативного,</w:t>
            </w:r>
          </w:p>
        </w:tc>
      </w:tr>
      <w:tr>
        <w:tblPrEx>
          <w:tblLayout w:type="fixed"/>
          <w:tblCellMar>
            <w:top w:w="0" w:type="dxa"/>
            <w:left w:w="0" w:type="dxa"/>
            <w:bottom w:w="0" w:type="dxa"/>
            <w:right w:w="0" w:type="dxa"/>
          </w:tblCellMar>
        </w:tblPrEx>
        <w:trPr>
          <w:trHeight w:val="279" w:hRule="atLeast"/>
        </w:trPr>
        <w:tc>
          <w:tcPr>
            <w:tcW w:w="31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040" w:type="dxa"/>
            <w:tcBorders>
              <w:bottom w:val="single" w:color="00000A" w:sz="8" w:space="0"/>
              <w:right w:val="single" w:color="00000A" w:sz="8" w:space="0"/>
            </w:tcBorders>
            <w:shd w:val="clear" w:color="auto" w:fill="auto"/>
            <w:vAlign w:val="bottom"/>
          </w:tcPr>
          <w:p>
            <w:pPr>
              <w:ind w:left="91"/>
            </w:pPr>
            <w:r>
              <w:rPr>
                <w:rFonts w:eastAsia="Times New Roman"/>
              </w:rPr>
              <w:t>и мероприятия по защите населения от электромагнитного влияния.</w:t>
            </w:r>
          </w:p>
        </w:tc>
      </w:tr>
      <w:tr>
        <w:tblPrEx>
          <w:tblLayout w:type="fixed"/>
          <w:tblCellMar>
            <w:top w:w="0" w:type="dxa"/>
            <w:left w:w="0" w:type="dxa"/>
            <w:bottom w:w="0" w:type="dxa"/>
            <w:right w:w="0" w:type="dxa"/>
          </w:tblCellMar>
        </w:tblPrEx>
        <w:trPr>
          <w:trHeight w:val="215" w:hRule="atLeast"/>
        </w:trPr>
        <w:tc>
          <w:tcPr>
            <w:tcW w:w="31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Размещение встроенных и</w:t>
            </w:r>
          </w:p>
        </w:tc>
        <w:tc>
          <w:tcPr>
            <w:tcW w:w="7040" w:type="dxa"/>
            <w:tcBorders>
              <w:right w:val="single" w:color="00000A" w:sz="8" w:space="0"/>
            </w:tcBorders>
            <w:shd w:val="clear" w:color="auto" w:fill="auto"/>
            <w:vAlign w:val="bottom"/>
          </w:tcPr>
          <w:p>
            <w:pPr>
              <w:spacing w:line="214" w:lineRule="exact"/>
              <w:ind w:left="91" w:right="9"/>
            </w:pPr>
            <w:r>
              <w:rPr>
                <w:rFonts w:eastAsia="Times New Roman"/>
              </w:rPr>
              <w:t>- разрешается – в общественных зданиях при условии соблюдения тре-</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пристроенных</w:t>
            </w:r>
          </w:p>
        </w:tc>
        <w:tc>
          <w:tcPr>
            <w:tcW w:w="7040" w:type="dxa"/>
            <w:tcBorders>
              <w:right w:val="single" w:color="00000A" w:sz="8" w:space="0"/>
            </w:tcBorders>
            <w:shd w:val="clear" w:color="auto" w:fill="auto"/>
            <w:vAlign w:val="bottom"/>
          </w:tcPr>
          <w:p>
            <w:pPr>
              <w:ind w:left="91" w:right="9"/>
            </w:pPr>
            <w:r>
              <w:rPr>
                <w:rFonts w:eastAsia="Times New Roman"/>
              </w:rPr>
              <w:t>бований ПУЭ, соответствующих санитарных и противопожарных</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трансформаторных</w:t>
            </w:r>
          </w:p>
        </w:tc>
        <w:tc>
          <w:tcPr>
            <w:tcW w:w="7040" w:type="dxa"/>
            <w:tcBorders>
              <w:right w:val="single" w:color="00000A" w:sz="8" w:space="0"/>
            </w:tcBorders>
            <w:shd w:val="clear" w:color="auto" w:fill="auto"/>
            <w:vAlign w:val="bottom"/>
          </w:tcPr>
          <w:p>
            <w:pPr>
              <w:spacing w:line="249" w:lineRule="exact"/>
              <w:ind w:left="91"/>
            </w:pPr>
            <w:r>
              <w:rPr>
                <w:rFonts w:eastAsia="Times New Roman"/>
              </w:rPr>
              <w:t>норм, требований СП 31-110-2003;</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подстанций</w:t>
            </w:r>
          </w:p>
        </w:tc>
        <w:tc>
          <w:tcPr>
            <w:tcW w:w="7040" w:type="dxa"/>
            <w:tcBorders>
              <w:right w:val="single" w:color="00000A" w:sz="8" w:space="0"/>
            </w:tcBorders>
            <w:shd w:val="clear" w:color="auto" w:fill="auto"/>
            <w:vAlign w:val="bottom"/>
          </w:tcPr>
          <w:p>
            <w:pPr>
              <w:ind w:left="91" w:right="9"/>
            </w:pPr>
            <w:r>
              <w:rPr>
                <w:rFonts w:eastAsia="Times New Roman"/>
              </w:rPr>
              <w:t>- не допускается – в жилых зданиях (квартирных домах и общежитиях),</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left="91" w:right="9"/>
            </w:pPr>
            <w:r>
              <w:rPr>
                <w:rFonts w:eastAsia="Times New Roman"/>
              </w:rPr>
              <w:t>спальных корпусах больничных, санаторно-курортных организаций,</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left="91" w:right="9"/>
            </w:pPr>
            <w:r>
              <w:rPr>
                <w:rFonts w:eastAsia="Times New Roman"/>
              </w:rPr>
              <w:t>домов отдыха, учреждений социального обеспечения, а также в учре-</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left="91" w:right="9"/>
            </w:pPr>
            <w:r>
              <w:rPr>
                <w:rFonts w:eastAsia="Times New Roman"/>
              </w:rPr>
              <w:t>ждениях для матерей и детей, в общеобразовательных организациях и</w:t>
            </w:r>
          </w:p>
        </w:tc>
      </w:tr>
      <w:tr>
        <w:tblPrEx>
          <w:tblLayout w:type="fixed"/>
          <w:tblCellMar>
            <w:top w:w="0" w:type="dxa"/>
            <w:left w:w="0" w:type="dxa"/>
            <w:bottom w:w="0" w:type="dxa"/>
            <w:right w:w="0" w:type="dxa"/>
          </w:tblCellMar>
        </w:tblPrEx>
        <w:trPr>
          <w:trHeight w:val="254" w:hRule="atLeast"/>
        </w:trPr>
        <w:tc>
          <w:tcPr>
            <w:tcW w:w="315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left="91" w:right="9"/>
            </w:pPr>
            <w:r>
              <w:rPr>
                <w:rFonts w:eastAsia="Times New Roman"/>
              </w:rPr>
              <w:t>организациях по воспитанию детей, в образовательных организациях</w:t>
            </w:r>
          </w:p>
        </w:tc>
      </w:tr>
      <w:tr>
        <w:tblPrEx>
          <w:tblLayout w:type="fixed"/>
          <w:tblCellMar>
            <w:top w:w="0" w:type="dxa"/>
            <w:left w:w="0" w:type="dxa"/>
            <w:bottom w:w="0" w:type="dxa"/>
            <w:right w:w="0" w:type="dxa"/>
          </w:tblCellMar>
        </w:tblPrEx>
        <w:trPr>
          <w:trHeight w:val="250" w:hRule="atLeast"/>
        </w:trPr>
        <w:tc>
          <w:tcPr>
            <w:tcW w:w="315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left="91" w:right="9"/>
            </w:pPr>
            <w:r>
              <w:rPr>
                <w:rFonts w:eastAsia="Times New Roman"/>
              </w:rPr>
              <w:t>по подготовке и повышению квалификации рабочих и других работ-</w:t>
            </w:r>
          </w:p>
        </w:tc>
      </w:tr>
      <w:tr>
        <w:tblPrEx>
          <w:tblLayout w:type="fixed"/>
          <w:tblCellMar>
            <w:top w:w="0" w:type="dxa"/>
            <w:left w:w="0" w:type="dxa"/>
            <w:bottom w:w="0" w:type="dxa"/>
            <w:right w:w="0" w:type="dxa"/>
          </w:tblCellMar>
        </w:tblPrEx>
        <w:trPr>
          <w:trHeight w:val="279" w:hRule="atLeast"/>
        </w:trPr>
        <w:tc>
          <w:tcPr>
            <w:tcW w:w="31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040" w:type="dxa"/>
            <w:tcBorders>
              <w:bottom w:val="single" w:color="00000A" w:sz="8" w:space="0"/>
              <w:right w:val="single" w:color="00000A" w:sz="8" w:space="0"/>
            </w:tcBorders>
            <w:shd w:val="clear" w:color="auto" w:fill="auto"/>
            <w:vAlign w:val="bottom"/>
          </w:tcPr>
          <w:p>
            <w:pPr>
              <w:ind w:left="240"/>
            </w:pPr>
            <w:r>
              <w:rPr>
                <w:rFonts w:eastAsia="Times New Roman"/>
              </w:rPr>
              <w:t>ников, организациях среднего профессионального образования и т. п.</w:t>
            </w:r>
          </w:p>
        </w:tc>
      </w:tr>
    </w:tbl>
    <w:p>
      <w:pPr>
        <w:spacing w:line="250" w:lineRule="exact"/>
        <w:rPr>
          <w:sz w:val="20"/>
          <w:szCs w:val="20"/>
        </w:rPr>
      </w:pPr>
    </w:p>
    <w:p>
      <w:pPr>
        <w:ind w:left="740"/>
        <w:rPr>
          <w:sz w:val="20"/>
          <w:szCs w:val="20"/>
        </w:rPr>
      </w:pPr>
      <w:r>
        <w:rPr>
          <w:rFonts w:eastAsia="Times New Roman"/>
          <w:b/>
          <w:bCs/>
          <w:sz w:val="24"/>
          <w:szCs w:val="24"/>
        </w:rPr>
        <w:t>8.2. Объекты теплоснабжения</w:t>
      </w:r>
    </w:p>
    <w:p>
      <w:pPr>
        <w:spacing w:line="251" w:lineRule="exact"/>
        <w:rPr>
          <w:sz w:val="20"/>
          <w:szCs w:val="20"/>
        </w:rPr>
      </w:pPr>
    </w:p>
    <w:p>
      <w:pPr>
        <w:spacing w:line="261" w:lineRule="auto"/>
        <w:ind w:left="20" w:firstLine="710"/>
        <w:jc w:val="both"/>
        <w:rPr>
          <w:rFonts w:eastAsia="Times New Roman"/>
          <w:sz w:val="24"/>
          <w:szCs w:val="24"/>
        </w:rPr>
      </w:pPr>
      <w:r>
        <w:rPr>
          <w:rFonts w:eastAsia="Times New Roman"/>
          <w:sz w:val="24"/>
          <w:szCs w:val="24"/>
        </w:rPr>
        <w:t>8.2.1. При разработке схем теплоснабжения расчетные показатели минимально допустимого уровня обеспеченности объектами теплоснабжения (расчетные тепловые нагрузки) определяются по данным конкретных проектов нового строительства, а существующей – по фактическим тепловым нагрузкам. При отсутствии таких данных допускается руководствоваться таблицей 8.2.1.</w:t>
      </w:r>
    </w:p>
    <w:p>
      <w:pPr>
        <w:spacing w:line="261" w:lineRule="auto"/>
        <w:ind w:left="20" w:firstLine="710"/>
        <w:jc w:val="both"/>
        <w:rPr>
          <w:rFonts w:eastAsia="Times New Roman"/>
          <w:sz w:val="24"/>
          <w:szCs w:val="24"/>
        </w:rPr>
      </w:pPr>
    </w:p>
    <w:p>
      <w:pPr>
        <w:spacing w:line="261" w:lineRule="auto"/>
        <w:ind w:left="20" w:firstLine="710"/>
        <w:jc w:val="both"/>
        <w:rPr>
          <w:rFonts w:eastAsia="Times New Roman"/>
          <w:sz w:val="24"/>
          <w:szCs w:val="24"/>
        </w:rPr>
      </w:pPr>
    </w:p>
    <w:p>
      <w:pPr>
        <w:spacing w:line="261" w:lineRule="auto"/>
        <w:ind w:left="20" w:firstLine="710"/>
        <w:jc w:val="both"/>
        <w:rPr>
          <w:sz w:val="24"/>
          <w:szCs w:val="24"/>
        </w:rPr>
        <w:sectPr>
          <w:footerReference r:id="rId74" w:type="first"/>
          <w:footerReference r:id="rId72" w:type="default"/>
          <w:footerReference r:id="rId73" w:type="even"/>
          <w:pgSz w:w="11906" w:h="16838"/>
          <w:pgMar w:top="1105" w:right="1120" w:bottom="168" w:left="600" w:header="720" w:footer="720" w:gutter="0"/>
          <w:cols w:space="720" w:num="1"/>
          <w:docGrid w:linePitch="240" w:charSpace="-2049"/>
        </w:sectPr>
      </w:pPr>
    </w:p>
    <w:tbl>
      <w:tblPr>
        <w:tblStyle w:val="19"/>
        <w:tblW w:w="10139" w:type="dxa"/>
        <w:tblInd w:w="30" w:type="dxa"/>
        <w:tblLayout w:type="fixed"/>
        <w:tblCellMar>
          <w:top w:w="0" w:type="dxa"/>
          <w:left w:w="0" w:type="dxa"/>
          <w:bottom w:w="0" w:type="dxa"/>
          <w:right w:w="0" w:type="dxa"/>
        </w:tblCellMar>
      </w:tblPr>
      <w:tblGrid>
        <w:gridCol w:w="4720"/>
        <w:gridCol w:w="5419"/>
      </w:tblGrid>
      <w:tr>
        <w:tblPrEx>
          <w:tblLayout w:type="fixed"/>
          <w:tblCellMar>
            <w:top w:w="0" w:type="dxa"/>
            <w:left w:w="0" w:type="dxa"/>
            <w:bottom w:w="0" w:type="dxa"/>
            <w:right w:w="0" w:type="dxa"/>
          </w:tblCellMar>
        </w:tblPrEx>
        <w:trPr>
          <w:trHeight w:val="303" w:hRule="atLeast"/>
        </w:trPr>
        <w:tc>
          <w:tcPr>
            <w:tcW w:w="4720" w:type="dxa"/>
            <w:tcBorders>
              <w:bottom w:val="single" w:color="00000A" w:sz="8" w:space="0"/>
            </w:tcBorders>
            <w:shd w:val="clear" w:color="auto" w:fill="auto"/>
            <w:vAlign w:val="bottom"/>
          </w:tcPr>
          <w:p>
            <w:pPr>
              <w:rPr>
                <w:sz w:val="24"/>
                <w:szCs w:val="24"/>
              </w:rPr>
            </w:pPr>
          </w:p>
        </w:tc>
        <w:tc>
          <w:tcPr>
            <w:tcW w:w="5419" w:type="dxa"/>
            <w:tcBorders>
              <w:bottom w:val="single" w:color="00000A" w:sz="8" w:space="0"/>
            </w:tcBorders>
            <w:shd w:val="clear" w:color="auto" w:fill="auto"/>
            <w:vAlign w:val="bottom"/>
          </w:tcPr>
          <w:p>
            <w:pPr>
              <w:ind w:left="4020"/>
            </w:pPr>
            <w:r>
              <w:rPr>
                <w:rFonts w:eastAsia="Times New Roman"/>
                <w:w w:val="97"/>
                <w:sz w:val="24"/>
                <w:szCs w:val="24"/>
              </w:rPr>
              <w:t>Таблица 8.2.1</w:t>
            </w:r>
          </w:p>
        </w:tc>
      </w:tr>
      <w:tr>
        <w:tblPrEx>
          <w:tblLayout w:type="fixed"/>
          <w:tblCellMar>
            <w:top w:w="0" w:type="dxa"/>
            <w:left w:w="0" w:type="dxa"/>
            <w:bottom w:w="0" w:type="dxa"/>
            <w:right w:w="0" w:type="dxa"/>
          </w:tblCellMar>
        </w:tblPrEx>
        <w:trPr>
          <w:trHeight w:val="291" w:hRule="atLeast"/>
        </w:trPr>
        <w:tc>
          <w:tcPr>
            <w:tcW w:w="4720" w:type="dxa"/>
            <w:tcBorders>
              <w:left w:val="single" w:color="00000A" w:sz="8" w:space="0"/>
              <w:bottom w:val="single" w:color="00000A" w:sz="8" w:space="0"/>
              <w:right w:val="single" w:color="00000A" w:sz="8" w:space="0"/>
            </w:tcBorders>
            <w:shd w:val="clear" w:color="auto" w:fill="auto"/>
            <w:vAlign w:val="bottom"/>
          </w:tcPr>
          <w:p>
            <w:pPr>
              <w:ind w:left="1320"/>
              <w:rPr>
                <w:rFonts w:eastAsia="Times New Roman"/>
                <w:b/>
                <w:bCs/>
              </w:rPr>
            </w:pPr>
            <w:r>
              <w:rPr>
                <w:rFonts w:eastAsia="Times New Roman"/>
                <w:b/>
                <w:bCs/>
              </w:rPr>
              <w:t>Элементы застройки</w:t>
            </w:r>
          </w:p>
        </w:tc>
        <w:tc>
          <w:tcPr>
            <w:tcW w:w="5419" w:type="dxa"/>
            <w:tcBorders>
              <w:bottom w:val="single" w:color="00000A" w:sz="8" w:space="0"/>
              <w:right w:val="single" w:color="00000A" w:sz="8" w:space="0"/>
            </w:tcBorders>
            <w:shd w:val="clear" w:color="auto" w:fill="auto"/>
            <w:vAlign w:val="bottom"/>
          </w:tcPr>
          <w:p>
            <w:pPr>
              <w:ind w:left="1180"/>
            </w:pPr>
            <w:r>
              <w:rPr>
                <w:rFonts w:eastAsia="Times New Roman"/>
                <w:b/>
                <w:bCs/>
              </w:rPr>
              <w:t>Расчетные тепловые нагрузки</w:t>
            </w:r>
          </w:p>
        </w:tc>
      </w:tr>
      <w:tr>
        <w:tblPrEx>
          <w:tblLayout w:type="fixed"/>
          <w:tblCellMar>
            <w:top w:w="0" w:type="dxa"/>
            <w:left w:w="0" w:type="dxa"/>
            <w:bottom w:w="0" w:type="dxa"/>
            <w:right w:w="0" w:type="dxa"/>
          </w:tblCellMar>
        </w:tblPrEx>
        <w:trPr>
          <w:trHeight w:val="225" w:hRule="atLeast"/>
        </w:trPr>
        <w:tc>
          <w:tcPr>
            <w:tcW w:w="4720" w:type="dxa"/>
            <w:tcBorders>
              <w:left w:val="single" w:color="00000A" w:sz="8" w:space="0"/>
              <w:right w:val="single" w:color="00000A" w:sz="8" w:space="0"/>
            </w:tcBorders>
            <w:shd w:val="clear" w:color="auto" w:fill="auto"/>
            <w:vAlign w:val="bottom"/>
          </w:tcPr>
          <w:p>
            <w:pPr>
              <w:spacing w:line="225" w:lineRule="exact"/>
              <w:ind w:left="120"/>
              <w:rPr>
                <w:rFonts w:eastAsia="Times New Roman"/>
              </w:rPr>
            </w:pPr>
            <w:r>
              <w:rPr>
                <w:rFonts w:eastAsia="Times New Roman"/>
              </w:rPr>
              <w:t>Существующая застройка сельского поселения,</w:t>
            </w:r>
          </w:p>
        </w:tc>
        <w:tc>
          <w:tcPr>
            <w:tcW w:w="5419" w:type="dxa"/>
            <w:tcBorders>
              <w:right w:val="single" w:color="00000A" w:sz="8" w:space="0"/>
            </w:tcBorders>
            <w:shd w:val="clear" w:color="auto" w:fill="auto"/>
            <w:vAlign w:val="bottom"/>
          </w:tcPr>
          <w:p>
            <w:pPr>
              <w:spacing w:line="225" w:lineRule="exact"/>
              <w:ind w:left="100"/>
            </w:pPr>
            <w:r>
              <w:rPr>
                <w:rFonts w:eastAsia="Times New Roman"/>
              </w:rPr>
              <w:t>Определяются по проектам с уточнением по фактиче-</w:t>
            </w:r>
          </w:p>
        </w:tc>
      </w:tr>
      <w:tr>
        <w:tblPrEx>
          <w:tblLayout w:type="fixed"/>
          <w:tblCellMar>
            <w:top w:w="0" w:type="dxa"/>
            <w:left w:w="0" w:type="dxa"/>
            <w:bottom w:w="0" w:type="dxa"/>
            <w:right w:w="0" w:type="dxa"/>
          </w:tblCellMar>
        </w:tblPrEx>
        <w:trPr>
          <w:trHeight w:val="279" w:hRule="atLeast"/>
        </w:trPr>
        <w:tc>
          <w:tcPr>
            <w:tcW w:w="4720"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действующие промышленных предприятия</w:t>
            </w:r>
          </w:p>
        </w:tc>
        <w:tc>
          <w:tcPr>
            <w:tcW w:w="5419" w:type="dxa"/>
            <w:tcBorders>
              <w:bottom w:val="single" w:color="00000A" w:sz="8" w:space="0"/>
              <w:right w:val="single" w:color="00000A" w:sz="8" w:space="0"/>
            </w:tcBorders>
            <w:shd w:val="clear" w:color="auto" w:fill="auto"/>
            <w:vAlign w:val="bottom"/>
          </w:tcPr>
          <w:p>
            <w:pPr>
              <w:ind w:left="100"/>
            </w:pPr>
            <w:r>
              <w:rPr>
                <w:rFonts w:eastAsia="Times New Roman"/>
              </w:rPr>
              <w:t>ским тепловым нагрузкам</w:t>
            </w:r>
          </w:p>
        </w:tc>
      </w:tr>
      <w:tr>
        <w:tblPrEx>
          <w:tblLayout w:type="fixed"/>
          <w:tblCellMar>
            <w:top w:w="0" w:type="dxa"/>
            <w:left w:w="0" w:type="dxa"/>
            <w:bottom w:w="0" w:type="dxa"/>
            <w:right w:w="0" w:type="dxa"/>
          </w:tblCellMar>
        </w:tblPrEx>
        <w:trPr>
          <w:trHeight w:val="215" w:hRule="atLeast"/>
        </w:trPr>
        <w:tc>
          <w:tcPr>
            <w:tcW w:w="4720"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Намечаемая к строительству жилая застройка</w:t>
            </w:r>
          </w:p>
        </w:tc>
        <w:tc>
          <w:tcPr>
            <w:tcW w:w="5419" w:type="dxa"/>
            <w:tcBorders>
              <w:right w:val="single" w:color="00000A" w:sz="8" w:space="0"/>
            </w:tcBorders>
            <w:shd w:val="clear" w:color="auto" w:fill="auto"/>
            <w:vAlign w:val="bottom"/>
          </w:tcPr>
          <w:p>
            <w:pPr>
              <w:spacing w:line="214" w:lineRule="exact"/>
              <w:ind w:left="100"/>
            </w:pPr>
            <w:r>
              <w:rPr>
                <w:rFonts w:eastAsia="Times New Roman"/>
              </w:rPr>
              <w:t>Определяются по укрупненным показателям плотно-</w:t>
            </w:r>
          </w:p>
        </w:tc>
      </w:tr>
      <w:tr>
        <w:tblPrEx>
          <w:tblLayout w:type="fixed"/>
          <w:tblCellMar>
            <w:top w:w="0" w:type="dxa"/>
            <w:left w:w="0" w:type="dxa"/>
            <w:bottom w:w="0" w:type="dxa"/>
            <w:right w:w="0" w:type="dxa"/>
          </w:tblCellMar>
        </w:tblPrEx>
        <w:trPr>
          <w:trHeight w:val="254" w:hRule="atLeast"/>
        </w:trPr>
        <w:tc>
          <w:tcPr>
            <w:tcW w:w="4720" w:type="dxa"/>
            <w:tcBorders>
              <w:left w:val="single" w:color="00000A" w:sz="8" w:space="0"/>
              <w:right w:val="single" w:color="00000A" w:sz="8" w:space="0"/>
            </w:tcBorders>
            <w:shd w:val="clear" w:color="auto" w:fill="auto"/>
            <w:vAlign w:val="bottom"/>
          </w:tcPr>
          <w:p/>
        </w:tc>
        <w:tc>
          <w:tcPr>
            <w:tcW w:w="5419" w:type="dxa"/>
            <w:tcBorders>
              <w:right w:val="single" w:color="00000A" w:sz="8" w:space="0"/>
            </w:tcBorders>
            <w:shd w:val="clear" w:color="auto" w:fill="auto"/>
            <w:vAlign w:val="bottom"/>
          </w:tcPr>
          <w:p>
            <w:pPr>
              <w:ind w:left="100"/>
            </w:pPr>
            <w:r>
              <w:rPr>
                <w:rFonts w:eastAsia="Times New Roman"/>
              </w:rPr>
              <w:t>сти размещения тепловых нагрузок.</w:t>
            </w:r>
          </w:p>
        </w:tc>
      </w:tr>
      <w:tr>
        <w:tblPrEx>
          <w:tblLayout w:type="fixed"/>
          <w:tblCellMar>
            <w:top w:w="0" w:type="dxa"/>
            <w:left w:w="0" w:type="dxa"/>
            <w:bottom w:w="0" w:type="dxa"/>
            <w:right w:w="0" w:type="dxa"/>
          </w:tblCellMar>
        </w:tblPrEx>
        <w:trPr>
          <w:trHeight w:val="250" w:hRule="atLeast"/>
        </w:trPr>
        <w:tc>
          <w:tcPr>
            <w:tcW w:w="4720" w:type="dxa"/>
            <w:tcBorders>
              <w:left w:val="single" w:color="00000A" w:sz="8" w:space="0"/>
              <w:right w:val="single" w:color="00000A" w:sz="8" w:space="0"/>
            </w:tcBorders>
            <w:shd w:val="clear" w:color="auto" w:fill="auto"/>
            <w:vAlign w:val="bottom"/>
          </w:tcPr>
          <w:p>
            <w:pPr>
              <w:rPr>
                <w:sz w:val="21"/>
                <w:szCs w:val="21"/>
              </w:rPr>
            </w:pPr>
          </w:p>
        </w:tc>
        <w:tc>
          <w:tcPr>
            <w:tcW w:w="5419" w:type="dxa"/>
            <w:tcBorders>
              <w:right w:val="single" w:color="00000A" w:sz="8" w:space="0"/>
            </w:tcBorders>
            <w:shd w:val="clear" w:color="auto" w:fill="auto"/>
            <w:vAlign w:val="bottom"/>
          </w:tcPr>
          <w:p>
            <w:pPr>
              <w:spacing w:line="249" w:lineRule="exact"/>
              <w:ind w:left="100"/>
            </w:pPr>
            <w:r>
              <w:rPr>
                <w:rFonts w:eastAsia="Times New Roman"/>
              </w:rPr>
              <w:t>При известной этажности и общей площади зданий –</w:t>
            </w:r>
          </w:p>
        </w:tc>
      </w:tr>
      <w:tr>
        <w:tblPrEx>
          <w:tblLayout w:type="fixed"/>
          <w:tblCellMar>
            <w:top w:w="0" w:type="dxa"/>
            <w:left w:w="0" w:type="dxa"/>
            <w:bottom w:w="0" w:type="dxa"/>
            <w:right w:w="0" w:type="dxa"/>
          </w:tblCellMar>
        </w:tblPrEx>
        <w:trPr>
          <w:trHeight w:val="254" w:hRule="atLeast"/>
        </w:trPr>
        <w:tc>
          <w:tcPr>
            <w:tcW w:w="4720" w:type="dxa"/>
            <w:tcBorders>
              <w:left w:val="single" w:color="00000A" w:sz="8" w:space="0"/>
              <w:right w:val="single" w:color="00000A" w:sz="8" w:space="0"/>
            </w:tcBorders>
            <w:shd w:val="clear" w:color="auto" w:fill="auto"/>
            <w:vAlign w:val="bottom"/>
          </w:tcPr>
          <w:p/>
        </w:tc>
        <w:tc>
          <w:tcPr>
            <w:tcW w:w="5419" w:type="dxa"/>
            <w:tcBorders>
              <w:right w:val="single" w:color="00000A" w:sz="8" w:space="0"/>
            </w:tcBorders>
            <w:shd w:val="clear" w:color="auto" w:fill="auto"/>
            <w:vAlign w:val="bottom"/>
          </w:tcPr>
          <w:p>
            <w:pPr>
              <w:ind w:left="100"/>
            </w:pPr>
            <w:r>
              <w:rPr>
                <w:rFonts w:eastAsia="Times New Roman"/>
              </w:rPr>
              <w:t>по удельным тепловым характеристикам зданий (при-</w:t>
            </w:r>
          </w:p>
        </w:tc>
      </w:tr>
      <w:tr>
        <w:tblPrEx>
          <w:tblLayout w:type="fixed"/>
          <w:tblCellMar>
            <w:top w:w="0" w:type="dxa"/>
            <w:left w:w="0" w:type="dxa"/>
            <w:bottom w:w="0" w:type="dxa"/>
            <w:right w:w="0" w:type="dxa"/>
          </w:tblCellMar>
        </w:tblPrEx>
        <w:trPr>
          <w:trHeight w:val="274" w:hRule="atLeast"/>
        </w:trPr>
        <w:tc>
          <w:tcPr>
            <w:tcW w:w="4720"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5419" w:type="dxa"/>
            <w:tcBorders>
              <w:bottom w:val="single" w:color="00000A" w:sz="8" w:space="0"/>
              <w:right w:val="single" w:color="00000A" w:sz="8" w:space="0"/>
            </w:tcBorders>
            <w:shd w:val="clear" w:color="auto" w:fill="auto"/>
            <w:vAlign w:val="bottom"/>
          </w:tcPr>
          <w:p>
            <w:pPr>
              <w:ind w:left="100"/>
            </w:pPr>
            <w:r>
              <w:rPr>
                <w:rFonts w:eastAsia="Times New Roman"/>
              </w:rPr>
              <w:t>ложение В СП 124.13330.2012)</w:t>
            </w:r>
          </w:p>
        </w:tc>
      </w:tr>
      <w:tr>
        <w:tblPrEx>
          <w:tblLayout w:type="fixed"/>
          <w:tblCellMar>
            <w:top w:w="0" w:type="dxa"/>
            <w:left w:w="0" w:type="dxa"/>
            <w:bottom w:w="0" w:type="dxa"/>
            <w:right w:w="0" w:type="dxa"/>
          </w:tblCellMar>
        </w:tblPrEx>
        <w:trPr>
          <w:trHeight w:val="220" w:hRule="atLeast"/>
        </w:trPr>
        <w:tc>
          <w:tcPr>
            <w:tcW w:w="4720"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Намечаемые к строительству промышленные</w:t>
            </w:r>
          </w:p>
        </w:tc>
        <w:tc>
          <w:tcPr>
            <w:tcW w:w="5419" w:type="dxa"/>
            <w:tcBorders>
              <w:right w:val="single" w:color="00000A" w:sz="8" w:space="0"/>
            </w:tcBorders>
            <w:shd w:val="clear" w:color="auto" w:fill="auto"/>
            <w:vAlign w:val="bottom"/>
          </w:tcPr>
          <w:p>
            <w:pPr>
              <w:spacing w:line="220" w:lineRule="exact"/>
              <w:ind w:left="100"/>
            </w:pPr>
            <w:r>
              <w:rPr>
                <w:rFonts w:eastAsia="Times New Roman"/>
              </w:rPr>
              <w:t>Определяются по укрупненным нормам развития ос-</w:t>
            </w:r>
          </w:p>
        </w:tc>
      </w:tr>
      <w:tr>
        <w:tblPrEx>
          <w:tblLayout w:type="fixed"/>
          <w:tblCellMar>
            <w:top w:w="0" w:type="dxa"/>
            <w:left w:w="0" w:type="dxa"/>
            <w:bottom w:w="0" w:type="dxa"/>
            <w:right w:w="0" w:type="dxa"/>
          </w:tblCellMar>
        </w:tblPrEx>
        <w:trPr>
          <w:trHeight w:val="250" w:hRule="atLeast"/>
        </w:trPr>
        <w:tc>
          <w:tcPr>
            <w:tcW w:w="4720"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предприятия</w:t>
            </w:r>
          </w:p>
        </w:tc>
        <w:tc>
          <w:tcPr>
            <w:tcW w:w="5419" w:type="dxa"/>
            <w:tcBorders>
              <w:right w:val="single" w:color="00000A" w:sz="8" w:space="0"/>
            </w:tcBorders>
            <w:shd w:val="clear" w:color="auto" w:fill="auto"/>
            <w:vAlign w:val="bottom"/>
          </w:tcPr>
          <w:p>
            <w:pPr>
              <w:spacing w:line="249" w:lineRule="exact"/>
              <w:ind w:left="100"/>
            </w:pPr>
            <w:r>
              <w:rPr>
                <w:rFonts w:eastAsia="Times New Roman"/>
              </w:rPr>
              <w:t>новного (профильного) производства или проектам</w:t>
            </w:r>
          </w:p>
        </w:tc>
      </w:tr>
      <w:tr>
        <w:tblPrEx>
          <w:tblLayout w:type="fixed"/>
          <w:tblCellMar>
            <w:top w:w="0" w:type="dxa"/>
            <w:left w:w="0" w:type="dxa"/>
            <w:bottom w:w="0" w:type="dxa"/>
            <w:right w:w="0" w:type="dxa"/>
          </w:tblCellMar>
        </w:tblPrEx>
        <w:trPr>
          <w:trHeight w:val="279" w:hRule="atLeast"/>
        </w:trPr>
        <w:tc>
          <w:tcPr>
            <w:tcW w:w="4720"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5419" w:type="dxa"/>
            <w:tcBorders>
              <w:bottom w:val="single" w:color="00000A" w:sz="8" w:space="0"/>
              <w:right w:val="single" w:color="00000A" w:sz="8" w:space="0"/>
            </w:tcBorders>
            <w:shd w:val="clear" w:color="auto" w:fill="auto"/>
            <w:vAlign w:val="bottom"/>
          </w:tcPr>
          <w:p>
            <w:pPr>
              <w:ind w:left="100"/>
            </w:pPr>
            <w:r>
              <w:rPr>
                <w:rFonts w:eastAsia="Times New Roman"/>
              </w:rPr>
              <w:t>аналогичных производств</w:t>
            </w:r>
          </w:p>
        </w:tc>
      </w:tr>
    </w:tbl>
    <w:p>
      <w:pPr>
        <w:spacing w:line="225" w:lineRule="exact"/>
        <w:rPr>
          <w:sz w:val="20"/>
          <w:szCs w:val="20"/>
        </w:rPr>
      </w:pPr>
    </w:p>
    <w:p>
      <w:pPr>
        <w:spacing w:line="259" w:lineRule="auto"/>
        <w:ind w:left="20" w:right="20" w:firstLine="710"/>
        <w:jc w:val="both"/>
        <w:rPr>
          <w:sz w:val="24"/>
          <w:szCs w:val="24"/>
        </w:rPr>
      </w:pPr>
      <w:r>
        <w:rPr>
          <w:rFonts w:eastAsia="Times New Roman"/>
          <w:sz w:val="24"/>
          <w:szCs w:val="24"/>
        </w:rPr>
        <w:t>8.2.2. Теплоснабжение жилой и общественной застройки на территории сельского поселения может осуществляться от систем централизованного теплоснабжения (от котельных, работающих на газе и других видах топлива), а также от децентрализованных источников теплоснабжения.</w:t>
      </w:r>
    </w:p>
    <w:p>
      <w:pPr>
        <w:spacing w:line="1" w:lineRule="exact"/>
        <w:rPr>
          <w:sz w:val="24"/>
          <w:szCs w:val="24"/>
        </w:rPr>
      </w:pPr>
    </w:p>
    <w:p>
      <w:pPr>
        <w:spacing w:line="235" w:lineRule="auto"/>
        <w:ind w:left="20" w:right="20" w:firstLine="710"/>
        <w:jc w:val="both"/>
        <w:rPr>
          <w:sz w:val="24"/>
          <w:szCs w:val="24"/>
        </w:rPr>
      </w:pPr>
      <w:r>
        <w:rPr>
          <w:rFonts w:eastAsia="Times New Roman"/>
          <w:sz w:val="24"/>
          <w:szCs w:val="24"/>
        </w:rPr>
        <w:t>Выбор источников теплоснабжения территории новой застройки должен производиться на основе технико-экономического сравнения вариантов.</w:t>
      </w:r>
    </w:p>
    <w:p>
      <w:pPr>
        <w:spacing w:line="2" w:lineRule="exact"/>
        <w:rPr>
          <w:sz w:val="24"/>
          <w:szCs w:val="24"/>
        </w:rPr>
      </w:pPr>
    </w:p>
    <w:p>
      <w:pPr>
        <w:spacing w:line="237" w:lineRule="auto"/>
        <w:ind w:left="20" w:right="20" w:firstLine="710"/>
        <w:jc w:val="both"/>
        <w:rPr>
          <w:sz w:val="20"/>
          <w:szCs w:val="20"/>
        </w:rPr>
      </w:pPr>
      <w:r>
        <w:rPr>
          <w:rFonts w:eastAsia="Times New Roman"/>
          <w:sz w:val="24"/>
          <w:szCs w:val="24"/>
        </w:rPr>
        <w:t>8.2.3. Расчетные показатели минимально допустимого уровня обеспеченности сельского поселения объектами теплоснабжения, а также расчетные показатели максимально допустимого уровня территориальной доступности таких объектов для населения приведены в таблице 8.2.2.</w:t>
      </w:r>
    </w:p>
    <w:p>
      <w:pPr>
        <w:spacing w:line="241" w:lineRule="exact"/>
        <w:rPr>
          <w:sz w:val="20"/>
          <w:szCs w:val="20"/>
        </w:rPr>
      </w:pPr>
    </w:p>
    <w:tbl>
      <w:tblPr>
        <w:tblStyle w:val="19"/>
        <w:tblW w:w="10189" w:type="dxa"/>
        <w:tblInd w:w="30" w:type="dxa"/>
        <w:tblLayout w:type="fixed"/>
        <w:tblCellMar>
          <w:top w:w="0" w:type="dxa"/>
          <w:left w:w="0" w:type="dxa"/>
          <w:bottom w:w="0" w:type="dxa"/>
          <w:right w:w="0" w:type="dxa"/>
        </w:tblCellMar>
      </w:tblPr>
      <w:tblGrid>
        <w:gridCol w:w="2959"/>
        <w:gridCol w:w="3359"/>
        <w:gridCol w:w="3840"/>
        <w:gridCol w:w="31"/>
      </w:tblGrid>
      <w:tr>
        <w:tblPrEx>
          <w:tblLayout w:type="fixed"/>
          <w:tblCellMar>
            <w:top w:w="0" w:type="dxa"/>
            <w:left w:w="0" w:type="dxa"/>
            <w:bottom w:w="0" w:type="dxa"/>
            <w:right w:w="0" w:type="dxa"/>
          </w:tblCellMar>
        </w:tblPrEx>
        <w:trPr>
          <w:trHeight w:val="298" w:hRule="atLeast"/>
        </w:trPr>
        <w:tc>
          <w:tcPr>
            <w:tcW w:w="2959" w:type="dxa"/>
            <w:tcBorders>
              <w:bottom w:val="single" w:color="00000A" w:sz="8" w:space="0"/>
            </w:tcBorders>
            <w:shd w:val="clear" w:color="auto" w:fill="auto"/>
            <w:vAlign w:val="bottom"/>
          </w:tcPr>
          <w:p>
            <w:pPr>
              <w:rPr>
                <w:sz w:val="24"/>
                <w:szCs w:val="24"/>
              </w:rPr>
            </w:pPr>
          </w:p>
        </w:tc>
        <w:tc>
          <w:tcPr>
            <w:tcW w:w="3359" w:type="dxa"/>
            <w:tcBorders>
              <w:bottom w:val="single" w:color="00000A" w:sz="8" w:space="0"/>
            </w:tcBorders>
            <w:shd w:val="clear" w:color="auto" w:fill="auto"/>
            <w:vAlign w:val="bottom"/>
          </w:tcPr>
          <w:p>
            <w:pPr>
              <w:rPr>
                <w:sz w:val="24"/>
                <w:szCs w:val="24"/>
              </w:rPr>
            </w:pPr>
          </w:p>
        </w:tc>
        <w:tc>
          <w:tcPr>
            <w:tcW w:w="3840" w:type="dxa"/>
            <w:tcBorders>
              <w:bottom w:val="single" w:color="00000A" w:sz="8" w:space="0"/>
            </w:tcBorders>
            <w:shd w:val="clear" w:color="auto" w:fill="auto"/>
            <w:vAlign w:val="bottom"/>
          </w:tcPr>
          <w:p>
            <w:pPr>
              <w:ind w:left="2420"/>
              <w:rPr>
                <w:sz w:val="1"/>
                <w:szCs w:val="1"/>
              </w:rPr>
            </w:pPr>
            <w:r>
              <w:rPr>
                <w:rFonts w:eastAsia="Times New Roman"/>
                <w:w w:val="98"/>
                <w:sz w:val="24"/>
                <w:szCs w:val="24"/>
              </w:rPr>
              <w:t>Таблица 8.2.2</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2959" w:type="dxa"/>
            <w:vMerge w:val="restart"/>
            <w:tcBorders>
              <w:left w:val="single" w:color="00000A" w:sz="8" w:space="0"/>
              <w:right w:val="single" w:color="00000A" w:sz="8" w:space="0"/>
            </w:tcBorders>
            <w:shd w:val="clear" w:color="auto" w:fill="auto"/>
            <w:vAlign w:val="bottom"/>
          </w:tcPr>
          <w:p>
            <w:pPr>
              <w:ind w:left="240"/>
              <w:rPr>
                <w:rFonts w:eastAsia="Times New Roman"/>
                <w:b/>
                <w:bCs/>
              </w:rPr>
            </w:pPr>
            <w:r>
              <w:rPr>
                <w:rFonts w:eastAsia="Times New Roman"/>
                <w:b/>
                <w:bCs/>
              </w:rPr>
              <w:t>Наименование объектов</w:t>
            </w:r>
          </w:p>
        </w:tc>
        <w:tc>
          <w:tcPr>
            <w:tcW w:w="7199" w:type="dxa"/>
            <w:gridSpan w:val="2"/>
            <w:tcBorders>
              <w:bottom w:val="single" w:color="00000A" w:sz="8" w:space="0"/>
              <w:right w:val="single" w:color="00000A" w:sz="8" w:space="0"/>
            </w:tcBorders>
            <w:shd w:val="clear" w:color="auto" w:fill="auto"/>
            <w:vAlign w:val="bottom"/>
          </w:tcPr>
          <w:p>
            <w:pPr>
              <w:ind w:left="2440"/>
              <w:rPr>
                <w:sz w:val="1"/>
                <w:szCs w:val="1"/>
              </w:rPr>
            </w:pPr>
            <w:r>
              <w:rPr>
                <w:rFonts w:eastAsia="Times New Roman"/>
                <w:b/>
                <w:bCs/>
              </w:rPr>
              <w:t>Расчетные показатели</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6" w:hRule="atLeast"/>
        </w:trPr>
        <w:tc>
          <w:tcPr>
            <w:tcW w:w="2959" w:type="dxa"/>
            <w:vMerge w:val="continue"/>
            <w:tcBorders>
              <w:left w:val="single" w:color="00000A" w:sz="8" w:space="0"/>
              <w:right w:val="single" w:color="00000A" w:sz="8" w:space="0"/>
            </w:tcBorders>
            <w:shd w:val="clear" w:color="auto" w:fill="auto"/>
            <w:vAlign w:val="bottom"/>
          </w:tcPr>
          <w:p>
            <w:pPr>
              <w:rPr>
                <w:sz w:val="19"/>
                <w:szCs w:val="19"/>
              </w:rPr>
            </w:pPr>
          </w:p>
        </w:tc>
        <w:tc>
          <w:tcPr>
            <w:tcW w:w="3359" w:type="dxa"/>
            <w:tcBorders>
              <w:right w:val="single" w:color="00000A" w:sz="8" w:space="0"/>
            </w:tcBorders>
            <w:shd w:val="clear" w:color="auto" w:fill="auto"/>
            <w:vAlign w:val="bottom"/>
          </w:tcPr>
          <w:p>
            <w:pPr>
              <w:spacing w:line="226" w:lineRule="exact"/>
              <w:jc w:val="center"/>
              <w:rPr>
                <w:rFonts w:eastAsia="Times New Roman"/>
                <w:b/>
                <w:bCs/>
                <w:w w:val="99"/>
              </w:rPr>
            </w:pPr>
            <w:r>
              <w:rPr>
                <w:rFonts w:eastAsia="Times New Roman"/>
                <w:b/>
                <w:bCs/>
              </w:rPr>
              <w:t>минимально допустимого</w:t>
            </w:r>
          </w:p>
        </w:tc>
        <w:tc>
          <w:tcPr>
            <w:tcW w:w="3840" w:type="dxa"/>
            <w:tcBorders>
              <w:right w:val="single" w:color="00000A" w:sz="8" w:space="0"/>
            </w:tcBorders>
            <w:shd w:val="clear" w:color="auto" w:fill="auto"/>
            <w:vAlign w:val="bottom"/>
          </w:tcPr>
          <w:p>
            <w:pPr>
              <w:spacing w:line="226" w:lineRule="exact"/>
              <w:jc w:val="center"/>
              <w:rPr>
                <w:sz w:val="1"/>
                <w:szCs w:val="1"/>
              </w:rPr>
            </w:pPr>
            <w:r>
              <w:rPr>
                <w:rFonts w:eastAsia="Times New Roman"/>
                <w:b/>
                <w:bCs/>
                <w:w w:val="99"/>
              </w:rPr>
              <w:t>максимально допустимого уровня</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8" w:hRule="atLeast"/>
        </w:trPr>
        <w:tc>
          <w:tcPr>
            <w:tcW w:w="29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3359" w:type="dxa"/>
            <w:tcBorders>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9"/>
              </w:rPr>
              <w:t>уровня обеспеченности *</w:t>
            </w:r>
          </w:p>
        </w:tc>
        <w:tc>
          <w:tcPr>
            <w:tcW w:w="3840"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b/>
                <w:bCs/>
              </w:rPr>
              <w:t>территориальной доступности</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95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Объекты теплоснабжения:</w:t>
            </w:r>
          </w:p>
        </w:tc>
        <w:tc>
          <w:tcPr>
            <w:tcW w:w="3359" w:type="dxa"/>
            <w:tcBorders>
              <w:right w:val="single" w:color="00000A" w:sz="8" w:space="0"/>
            </w:tcBorders>
            <w:shd w:val="clear" w:color="auto" w:fill="auto"/>
            <w:vAlign w:val="bottom"/>
          </w:tcPr>
          <w:p>
            <w:pPr>
              <w:rPr>
                <w:sz w:val="18"/>
                <w:szCs w:val="18"/>
              </w:rPr>
            </w:pPr>
          </w:p>
        </w:tc>
        <w:tc>
          <w:tcPr>
            <w:tcW w:w="3840" w:type="dxa"/>
            <w:tcBorders>
              <w:right w:val="single" w:color="00000A" w:sz="8" w:space="0"/>
            </w:tcBorders>
            <w:shd w:val="clear" w:color="auto" w:fill="auto"/>
            <w:vAlign w:val="bottom"/>
          </w:tcPr>
          <w:p>
            <w:pPr>
              <w:rPr>
                <w:sz w:val="18"/>
                <w:szCs w:val="18"/>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95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 централизованного</w:t>
            </w:r>
          </w:p>
        </w:tc>
        <w:tc>
          <w:tcPr>
            <w:tcW w:w="3359" w:type="dxa"/>
            <w:tcBorders>
              <w:right w:val="single" w:color="00000A" w:sz="8" w:space="0"/>
            </w:tcBorders>
            <w:shd w:val="clear" w:color="auto" w:fill="auto"/>
            <w:vAlign w:val="bottom"/>
          </w:tcPr>
          <w:p>
            <w:pPr>
              <w:jc w:val="center"/>
              <w:rPr>
                <w:rFonts w:eastAsia="Times New Roman"/>
              </w:rPr>
            </w:pPr>
            <w:r>
              <w:rPr>
                <w:rFonts w:eastAsia="Times New Roman"/>
              </w:rPr>
              <w:t>в зависимости от типов зданий</w:t>
            </w:r>
          </w:p>
        </w:tc>
        <w:tc>
          <w:tcPr>
            <w:tcW w:w="3840" w:type="dxa"/>
            <w:vMerge w:val="restart"/>
            <w:tcBorders>
              <w:right w:val="single" w:color="00000A" w:sz="8" w:space="0"/>
            </w:tcBorders>
            <w:shd w:val="clear" w:color="auto" w:fill="auto"/>
            <w:vAlign w:val="bottom"/>
          </w:tcPr>
          <w:p>
            <w:pPr>
              <w:jc w:val="center"/>
              <w:rPr>
                <w:sz w:val="1"/>
                <w:szCs w:val="1"/>
              </w:rPr>
            </w:pPr>
            <w:r>
              <w:rPr>
                <w:rFonts w:eastAsia="Times New Roman"/>
              </w:rPr>
              <w:t>не нормируется</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959" w:type="dxa"/>
            <w:tcBorders>
              <w:left w:val="single" w:color="00000A" w:sz="8" w:space="0"/>
              <w:right w:val="single" w:color="00000A" w:sz="8" w:space="0"/>
            </w:tcBorders>
            <w:shd w:val="clear" w:color="auto" w:fill="auto"/>
            <w:vAlign w:val="bottom"/>
          </w:tcPr>
          <w:p>
            <w:pPr>
              <w:rPr>
                <w:sz w:val="21"/>
                <w:szCs w:val="21"/>
              </w:rPr>
            </w:pPr>
          </w:p>
        </w:tc>
        <w:tc>
          <w:tcPr>
            <w:tcW w:w="3359" w:type="dxa"/>
            <w:tcBorders>
              <w:right w:val="single" w:color="00000A" w:sz="8" w:space="0"/>
            </w:tcBorders>
            <w:shd w:val="clear" w:color="auto" w:fill="auto"/>
            <w:vAlign w:val="bottom"/>
          </w:tcPr>
          <w:p>
            <w:pPr>
              <w:spacing w:line="249" w:lineRule="exact"/>
              <w:jc w:val="center"/>
              <w:rPr>
                <w:sz w:val="21"/>
                <w:szCs w:val="21"/>
              </w:rPr>
            </w:pPr>
            <w:r>
              <w:rPr>
                <w:rFonts w:eastAsia="Times New Roman"/>
              </w:rPr>
              <w:t>по таблицам 8.2.3 и 8.2.4</w:t>
            </w:r>
          </w:p>
        </w:tc>
        <w:tc>
          <w:tcPr>
            <w:tcW w:w="3840" w:type="dxa"/>
            <w:vMerge w:val="continue"/>
            <w:tcBorders>
              <w:right w:val="single" w:color="00000A" w:sz="8" w:space="0"/>
            </w:tcBorders>
            <w:shd w:val="clear" w:color="auto" w:fill="auto"/>
            <w:vAlign w:val="bottom"/>
          </w:tcPr>
          <w:p>
            <w:pPr>
              <w:rPr>
                <w:sz w:val="21"/>
                <w:szCs w:val="21"/>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9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3359"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rPr>
              <w:t>настоящих нормативов</w:t>
            </w:r>
          </w:p>
        </w:tc>
        <w:tc>
          <w:tcPr>
            <w:tcW w:w="3840" w:type="dxa"/>
            <w:tcBorders>
              <w:bottom w:val="single" w:color="00000A" w:sz="8" w:space="0"/>
              <w:right w:val="single" w:color="00000A" w:sz="8" w:space="0"/>
            </w:tcBorders>
            <w:shd w:val="clear" w:color="auto" w:fill="auto"/>
            <w:vAlign w:val="bottom"/>
          </w:tcPr>
          <w:p>
            <w:pPr>
              <w:rPr>
                <w:sz w:val="24"/>
                <w:szCs w:val="24"/>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959" w:type="dxa"/>
            <w:tcBorders>
              <w:left w:val="single" w:color="00000A" w:sz="8" w:space="0"/>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 нецентрализованного</w:t>
            </w:r>
          </w:p>
        </w:tc>
        <w:tc>
          <w:tcPr>
            <w:tcW w:w="335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не нормируется</w:t>
            </w:r>
          </w:p>
        </w:tc>
        <w:tc>
          <w:tcPr>
            <w:tcW w:w="3840"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то же</w:t>
            </w:r>
          </w:p>
        </w:tc>
        <w:tc>
          <w:tcPr>
            <w:tcW w:w="31" w:type="dxa"/>
            <w:shd w:val="clear" w:color="auto" w:fill="auto"/>
            <w:vAlign w:val="bottom"/>
          </w:tcPr>
          <w:p>
            <w:pPr>
              <w:rPr>
                <w:sz w:val="1"/>
                <w:szCs w:val="1"/>
              </w:rPr>
            </w:pPr>
          </w:p>
        </w:tc>
      </w:tr>
    </w:tbl>
    <w:p>
      <w:pPr>
        <w:spacing w:line="96" w:lineRule="exact"/>
        <w:rPr>
          <w:sz w:val="20"/>
          <w:szCs w:val="20"/>
        </w:rPr>
      </w:pPr>
    </w:p>
    <w:p>
      <w:pPr>
        <w:numPr>
          <w:ilvl w:val="0"/>
          <w:numId w:val="67"/>
        </w:numPr>
        <w:tabs>
          <w:tab w:val="left" w:pos="0"/>
          <w:tab w:val="left" w:pos="918"/>
        </w:tabs>
        <w:spacing w:line="254" w:lineRule="auto"/>
        <w:ind w:left="20" w:right="20"/>
        <w:jc w:val="both"/>
        <w:rPr>
          <w:sz w:val="18"/>
          <w:szCs w:val="18"/>
        </w:rPr>
      </w:pPr>
      <w:r>
        <w:rPr>
          <w:rFonts w:eastAsia="Times New Roman"/>
          <w:sz w:val="18"/>
          <w:szCs w:val="18"/>
        </w:rPr>
        <w:t>Для централизованных систем теплоснабжения расходы тепловой энергии на отопление зданий определяются в соответствии с расчетными значениями удельной характеристики расхода тепловой энер-</w:t>
      </w:r>
    </w:p>
    <w:p>
      <w:pPr>
        <w:tabs>
          <w:tab w:val="left" w:pos="3794"/>
        </w:tabs>
        <w:spacing w:line="2" w:lineRule="exact"/>
        <w:rPr>
          <w:rFonts w:eastAsia="Times New Roman"/>
          <w:sz w:val="18"/>
          <w:szCs w:val="18"/>
        </w:rPr>
      </w:pPr>
      <w:r>
        <w:rPr>
          <w:sz w:val="18"/>
          <w:szCs w:val="18"/>
        </w:rPr>
        <w:tab/>
      </w:r>
    </w:p>
    <w:p>
      <w:pPr>
        <w:spacing w:line="266" w:lineRule="auto"/>
        <w:ind w:left="720" w:right="20" w:hanging="709"/>
        <w:jc w:val="both"/>
        <w:rPr>
          <w:rFonts w:eastAsia="Times New Roman"/>
        </w:rPr>
      </w:pPr>
      <w:r>
        <w:rPr>
          <w:rFonts w:eastAsia="Times New Roman"/>
          <w:sz w:val="18"/>
          <w:szCs w:val="18"/>
        </w:rPr>
        <w:t xml:space="preserve">гии на отопление и вентиляцию здания </w:t>
      </w:r>
      <w:r>
        <w:rPr>
          <w:rFonts w:eastAsia="Times New Roman"/>
          <w:i/>
          <w:iCs/>
          <w:sz w:val="18"/>
          <w:szCs w:val="18"/>
        </w:rPr>
        <w:t>q</w:t>
      </w:r>
      <w:r>
        <w:rPr>
          <w:rFonts w:eastAsia="Times New Roman"/>
          <w:sz w:val="18"/>
          <w:szCs w:val="18"/>
          <w:vertAlign w:val="subscript"/>
        </w:rPr>
        <w:t>от</w:t>
      </w:r>
      <w:r>
        <w:rPr>
          <w:rFonts w:eastAsia="Times New Roman"/>
          <w:sz w:val="18"/>
          <w:szCs w:val="18"/>
          <w:vertAlign w:val="superscript"/>
        </w:rPr>
        <w:t>р</w:t>
      </w:r>
      <w:r>
        <w:rPr>
          <w:rFonts w:eastAsia="Times New Roman"/>
          <w:sz w:val="18"/>
          <w:szCs w:val="18"/>
        </w:rPr>
        <w:t>, Вт/(м</w:t>
      </w:r>
      <w:r>
        <w:rPr>
          <w:rFonts w:eastAsia="Times New Roman"/>
          <w:sz w:val="18"/>
          <w:szCs w:val="18"/>
          <w:vertAlign w:val="superscript"/>
        </w:rPr>
        <w:t>3</w:t>
      </w:r>
      <w:r>
        <w:rPr>
          <w:rFonts w:eastAsia="Times New Roman"/>
          <w:sz w:val="18"/>
          <w:szCs w:val="18"/>
        </w:rPr>
        <w:t>·°C) по методике приложения Г СП 50.13330.2012.</w:t>
      </w:r>
      <w:r>
        <w:rPr>
          <w:rFonts w:eastAsia="Times New Roman"/>
        </w:rPr>
        <w:t xml:space="preserve"> </w:t>
      </w:r>
    </w:p>
    <w:p>
      <w:pPr>
        <w:spacing w:line="266" w:lineRule="auto"/>
        <w:ind w:left="720" w:right="20" w:hanging="709"/>
        <w:jc w:val="both"/>
        <w:rPr>
          <w:rFonts w:eastAsia="Times New Roman"/>
        </w:rPr>
      </w:pPr>
    </w:p>
    <w:p>
      <w:pPr>
        <w:spacing w:line="266" w:lineRule="auto"/>
        <w:ind w:left="720" w:right="20" w:hanging="709"/>
        <w:jc w:val="both"/>
        <w:rPr>
          <w:sz w:val="24"/>
          <w:szCs w:val="24"/>
        </w:rPr>
      </w:pPr>
      <w:r>
        <w:rPr>
          <w:rFonts w:eastAsia="Times New Roman"/>
          <w:sz w:val="24"/>
          <w:szCs w:val="24"/>
        </w:rPr>
        <w:t>Расчетное значение удельной характеристики расхода тепловой энергии на отопление и вентиля-</w:t>
      </w:r>
    </w:p>
    <w:p>
      <w:pPr>
        <w:spacing w:line="2" w:lineRule="exact"/>
        <w:rPr>
          <w:sz w:val="24"/>
          <w:szCs w:val="24"/>
        </w:rPr>
      </w:pPr>
    </w:p>
    <w:p>
      <w:pPr>
        <w:spacing w:line="276" w:lineRule="auto"/>
        <w:ind w:left="20" w:right="20"/>
        <w:jc w:val="both"/>
        <w:rPr>
          <w:rFonts w:eastAsia="Times New Roman"/>
          <w:sz w:val="24"/>
          <w:szCs w:val="24"/>
        </w:rPr>
      </w:pPr>
      <w:r>
        <w:rPr>
          <w:rFonts w:eastAsia="Times New Roman"/>
          <w:sz w:val="24"/>
          <w:szCs w:val="24"/>
        </w:rPr>
        <w:t xml:space="preserve">цию здания должно быть меньше или равно нормируемому значению </w:t>
      </w:r>
      <w:r>
        <w:rPr>
          <w:rFonts w:eastAsia="Times New Roman"/>
          <w:i/>
          <w:iCs/>
          <w:sz w:val="24"/>
          <w:szCs w:val="24"/>
        </w:rPr>
        <w:t>q</w:t>
      </w:r>
      <w:r>
        <w:rPr>
          <w:rFonts w:eastAsia="Times New Roman"/>
          <w:sz w:val="24"/>
          <w:szCs w:val="24"/>
          <w:vertAlign w:val="subscript"/>
        </w:rPr>
        <w:t>от</w:t>
      </w:r>
      <w:r>
        <w:rPr>
          <w:rFonts w:eastAsia="Times New Roman"/>
          <w:sz w:val="24"/>
          <w:szCs w:val="24"/>
          <w:vertAlign w:val="superscript"/>
        </w:rPr>
        <w:t>тр</w:t>
      </w:r>
      <w:r>
        <w:rPr>
          <w:rFonts w:eastAsia="Times New Roman"/>
          <w:sz w:val="24"/>
          <w:szCs w:val="24"/>
        </w:rPr>
        <w:t xml:space="preserve"> , Вт/(м</w:t>
      </w:r>
      <w:r>
        <w:rPr>
          <w:rFonts w:eastAsia="Times New Roman"/>
          <w:sz w:val="24"/>
          <w:szCs w:val="24"/>
          <w:vertAlign w:val="superscript"/>
        </w:rPr>
        <w:t>3</w:t>
      </w:r>
      <w:r>
        <w:rPr>
          <w:rFonts w:eastAsia="Times New Roman"/>
          <w:sz w:val="24"/>
          <w:szCs w:val="24"/>
        </w:rPr>
        <w:t xml:space="preserve">·°C): </w:t>
      </w:r>
      <w:r>
        <w:rPr>
          <w:rFonts w:eastAsia="Times New Roman"/>
          <w:i/>
          <w:iCs/>
          <w:sz w:val="24"/>
          <w:szCs w:val="24"/>
        </w:rPr>
        <w:t>q</w:t>
      </w:r>
      <w:r>
        <w:rPr>
          <w:rFonts w:eastAsia="Times New Roman"/>
          <w:sz w:val="24"/>
          <w:szCs w:val="24"/>
          <w:vertAlign w:val="subscript"/>
        </w:rPr>
        <w:t>от</w:t>
      </w:r>
      <w:r>
        <w:rPr>
          <w:rFonts w:eastAsia="Times New Roman"/>
          <w:sz w:val="24"/>
          <w:szCs w:val="24"/>
          <w:vertAlign w:val="superscript"/>
        </w:rPr>
        <w:t>р</w:t>
      </w:r>
      <w:r>
        <w:rPr>
          <w:rFonts w:eastAsia="Times New Roman"/>
          <w:sz w:val="24"/>
          <w:szCs w:val="24"/>
        </w:rPr>
        <w:t xml:space="preserve"> </w:t>
      </w:r>
      <w:r>
        <w:rPr>
          <w:rFonts w:ascii="Symbol" w:hAnsi="Symbol" w:eastAsia="Symbol" w:cs="Symbol"/>
          <w:sz w:val="24"/>
          <w:szCs w:val="24"/>
        </w:rPr>
        <w:t></w:t>
      </w:r>
      <w:r>
        <w:rPr>
          <w:rFonts w:eastAsia="Times New Roman"/>
          <w:sz w:val="24"/>
          <w:szCs w:val="24"/>
        </w:rPr>
        <w:t xml:space="preserve"> </w:t>
      </w:r>
      <w:r>
        <w:rPr>
          <w:rFonts w:eastAsia="Times New Roman"/>
          <w:i/>
          <w:iCs/>
          <w:sz w:val="24"/>
          <w:szCs w:val="24"/>
        </w:rPr>
        <w:t>q</w:t>
      </w:r>
      <w:r>
        <w:rPr>
          <w:rFonts w:eastAsia="Times New Roman"/>
          <w:sz w:val="24"/>
          <w:szCs w:val="24"/>
          <w:vertAlign w:val="subscript"/>
        </w:rPr>
        <w:t>от</w:t>
      </w:r>
      <w:r>
        <w:rPr>
          <w:rFonts w:eastAsia="Times New Roman"/>
          <w:sz w:val="24"/>
          <w:szCs w:val="24"/>
          <w:vertAlign w:val="superscript"/>
        </w:rPr>
        <w:t>тр</w:t>
      </w:r>
      <w:r>
        <w:rPr>
          <w:rFonts w:eastAsia="Times New Roman"/>
          <w:sz w:val="24"/>
          <w:szCs w:val="24"/>
        </w:rPr>
        <w:t xml:space="preserve"> . Показатели нормируемой удельной характеристики расхода тепловой энергии на отопление и вентиляцию зданий </w:t>
      </w:r>
      <w:r>
        <w:rPr>
          <w:rFonts w:eastAsia="Times New Roman"/>
          <w:i/>
          <w:iCs/>
          <w:sz w:val="24"/>
          <w:szCs w:val="24"/>
        </w:rPr>
        <w:t>q</w:t>
      </w:r>
      <w:r>
        <w:rPr>
          <w:rFonts w:eastAsia="Times New Roman"/>
          <w:sz w:val="24"/>
          <w:szCs w:val="24"/>
          <w:vertAlign w:val="subscript"/>
        </w:rPr>
        <w:t>от</w:t>
      </w:r>
      <w:r>
        <w:rPr>
          <w:rFonts w:eastAsia="Times New Roman"/>
          <w:sz w:val="24"/>
          <w:szCs w:val="24"/>
          <w:vertAlign w:val="superscript"/>
        </w:rPr>
        <w:t>тр</w:t>
      </w:r>
      <w:r>
        <w:rPr>
          <w:rFonts w:eastAsia="Times New Roman"/>
          <w:sz w:val="24"/>
          <w:szCs w:val="24"/>
        </w:rPr>
        <w:t xml:space="preserve"> следует принимать:</w:t>
      </w:r>
    </w:p>
    <w:p>
      <w:pPr>
        <w:numPr>
          <w:ilvl w:val="0"/>
          <w:numId w:val="68"/>
        </w:numPr>
        <w:tabs>
          <w:tab w:val="left" w:pos="0"/>
          <w:tab w:val="left" w:pos="860"/>
        </w:tabs>
        <w:spacing w:line="235" w:lineRule="auto"/>
        <w:ind w:left="860" w:hanging="137"/>
        <w:rPr>
          <w:rFonts w:eastAsia="Times New Roman"/>
          <w:sz w:val="24"/>
          <w:szCs w:val="24"/>
        </w:rPr>
      </w:pPr>
      <w:r>
        <w:rPr>
          <w:rFonts w:eastAsia="Times New Roman"/>
          <w:sz w:val="24"/>
          <w:szCs w:val="24"/>
        </w:rPr>
        <w:t>для малоэтажных жилых одноквартирных зданий – по таблице 8.2.3;</w:t>
      </w:r>
    </w:p>
    <w:p>
      <w:pPr>
        <w:spacing w:line="1" w:lineRule="exact"/>
        <w:rPr>
          <w:rFonts w:eastAsia="Times New Roman"/>
          <w:sz w:val="24"/>
          <w:szCs w:val="24"/>
        </w:rPr>
      </w:pPr>
    </w:p>
    <w:p>
      <w:pPr>
        <w:numPr>
          <w:ilvl w:val="0"/>
          <w:numId w:val="68"/>
        </w:numPr>
        <w:tabs>
          <w:tab w:val="left" w:pos="0"/>
          <w:tab w:val="left" w:pos="860"/>
        </w:tabs>
        <w:ind w:left="860" w:hanging="137"/>
        <w:rPr>
          <w:sz w:val="20"/>
          <w:szCs w:val="20"/>
        </w:rPr>
      </w:pPr>
      <w:r>
        <w:rPr>
          <w:rFonts w:eastAsia="Times New Roman"/>
          <w:sz w:val="24"/>
          <w:szCs w:val="24"/>
        </w:rPr>
        <w:t>для многоквартирных домов и общественных зданий – по таблице 8.2.4.</w:t>
      </w:r>
    </w:p>
    <w:p>
      <w:pPr>
        <w:spacing w:line="218" w:lineRule="exact"/>
        <w:rPr>
          <w:sz w:val="20"/>
          <w:szCs w:val="20"/>
        </w:rPr>
      </w:pPr>
    </w:p>
    <w:tbl>
      <w:tblPr>
        <w:tblStyle w:val="19"/>
        <w:tblW w:w="10211" w:type="dxa"/>
        <w:tblInd w:w="10" w:type="dxa"/>
        <w:tblLayout w:type="fixed"/>
        <w:tblCellMar>
          <w:top w:w="0" w:type="dxa"/>
          <w:left w:w="0" w:type="dxa"/>
          <w:bottom w:w="0" w:type="dxa"/>
          <w:right w:w="0" w:type="dxa"/>
        </w:tblCellMar>
      </w:tblPr>
      <w:tblGrid>
        <w:gridCol w:w="2999"/>
        <w:gridCol w:w="2400"/>
        <w:gridCol w:w="560"/>
        <w:gridCol w:w="359"/>
        <w:gridCol w:w="600"/>
        <w:gridCol w:w="879"/>
        <w:gridCol w:w="2382"/>
        <w:gridCol w:w="32"/>
      </w:tblGrid>
      <w:tr>
        <w:tblPrEx>
          <w:tblLayout w:type="fixed"/>
          <w:tblCellMar>
            <w:top w:w="0" w:type="dxa"/>
            <w:left w:w="0" w:type="dxa"/>
            <w:bottom w:w="0" w:type="dxa"/>
            <w:right w:w="0" w:type="dxa"/>
          </w:tblCellMar>
        </w:tblPrEx>
        <w:trPr>
          <w:trHeight w:val="298" w:hRule="atLeast"/>
        </w:trPr>
        <w:tc>
          <w:tcPr>
            <w:tcW w:w="2999" w:type="dxa"/>
            <w:tcBorders>
              <w:bottom w:val="single" w:color="00000A" w:sz="8" w:space="0"/>
            </w:tcBorders>
            <w:shd w:val="clear" w:color="auto" w:fill="auto"/>
            <w:vAlign w:val="bottom"/>
          </w:tcPr>
          <w:p>
            <w:pPr>
              <w:rPr>
                <w:sz w:val="24"/>
                <w:szCs w:val="24"/>
              </w:rPr>
            </w:pPr>
          </w:p>
        </w:tc>
        <w:tc>
          <w:tcPr>
            <w:tcW w:w="2400" w:type="dxa"/>
            <w:tcBorders>
              <w:bottom w:val="single" w:color="00000A" w:sz="8" w:space="0"/>
            </w:tcBorders>
            <w:shd w:val="clear" w:color="auto" w:fill="auto"/>
            <w:vAlign w:val="bottom"/>
          </w:tcPr>
          <w:p>
            <w:pPr>
              <w:rPr>
                <w:sz w:val="24"/>
                <w:szCs w:val="24"/>
              </w:rPr>
            </w:pPr>
          </w:p>
        </w:tc>
        <w:tc>
          <w:tcPr>
            <w:tcW w:w="560" w:type="dxa"/>
            <w:tcBorders>
              <w:bottom w:val="single" w:color="00000A" w:sz="8" w:space="0"/>
            </w:tcBorders>
            <w:shd w:val="clear" w:color="auto" w:fill="auto"/>
            <w:vAlign w:val="bottom"/>
          </w:tcPr>
          <w:p>
            <w:pPr>
              <w:rPr>
                <w:sz w:val="24"/>
                <w:szCs w:val="24"/>
              </w:rPr>
            </w:pPr>
          </w:p>
        </w:tc>
        <w:tc>
          <w:tcPr>
            <w:tcW w:w="359" w:type="dxa"/>
            <w:tcBorders>
              <w:bottom w:val="single" w:color="00000A" w:sz="8" w:space="0"/>
            </w:tcBorders>
            <w:shd w:val="clear" w:color="auto" w:fill="auto"/>
            <w:vAlign w:val="bottom"/>
          </w:tcPr>
          <w:p>
            <w:pPr>
              <w:rPr>
                <w:sz w:val="24"/>
                <w:szCs w:val="24"/>
              </w:rPr>
            </w:pPr>
          </w:p>
        </w:tc>
        <w:tc>
          <w:tcPr>
            <w:tcW w:w="600" w:type="dxa"/>
            <w:tcBorders>
              <w:bottom w:val="single" w:color="00000A" w:sz="8" w:space="0"/>
            </w:tcBorders>
            <w:shd w:val="clear" w:color="auto" w:fill="auto"/>
            <w:vAlign w:val="bottom"/>
          </w:tcPr>
          <w:p>
            <w:pPr>
              <w:rPr>
                <w:sz w:val="24"/>
                <w:szCs w:val="24"/>
              </w:rPr>
            </w:pPr>
          </w:p>
        </w:tc>
        <w:tc>
          <w:tcPr>
            <w:tcW w:w="879" w:type="dxa"/>
            <w:tcBorders>
              <w:bottom w:val="single" w:color="00000A" w:sz="8" w:space="0"/>
            </w:tcBorders>
            <w:shd w:val="clear" w:color="auto" w:fill="auto"/>
            <w:vAlign w:val="bottom"/>
          </w:tcPr>
          <w:p>
            <w:pPr>
              <w:rPr>
                <w:sz w:val="24"/>
                <w:szCs w:val="24"/>
              </w:rPr>
            </w:pPr>
          </w:p>
        </w:tc>
        <w:tc>
          <w:tcPr>
            <w:tcW w:w="2382" w:type="dxa"/>
            <w:tcBorders>
              <w:bottom w:val="single" w:color="00000A" w:sz="8" w:space="0"/>
            </w:tcBorders>
            <w:shd w:val="clear" w:color="auto" w:fill="auto"/>
            <w:vAlign w:val="bottom"/>
          </w:tcPr>
          <w:p>
            <w:pPr>
              <w:ind w:left="960"/>
              <w:rPr>
                <w:sz w:val="1"/>
                <w:szCs w:val="1"/>
              </w:rPr>
            </w:pPr>
            <w:r>
              <w:rPr>
                <w:rFonts w:eastAsia="Times New Roman"/>
                <w:w w:val="98"/>
                <w:sz w:val="24"/>
                <w:szCs w:val="24"/>
              </w:rPr>
              <w:t>Таблица 8.2.3</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999" w:type="dxa"/>
            <w:vMerge w:val="restart"/>
            <w:tcBorders>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rPr>
              <w:t>Площадь малоэтажного</w:t>
            </w:r>
          </w:p>
        </w:tc>
        <w:tc>
          <w:tcPr>
            <w:tcW w:w="7180" w:type="dxa"/>
            <w:gridSpan w:val="6"/>
            <w:tcBorders>
              <w:right w:val="single" w:color="00000A" w:sz="8" w:space="0"/>
            </w:tcBorders>
            <w:shd w:val="clear" w:color="auto" w:fill="auto"/>
            <w:vAlign w:val="bottom"/>
          </w:tcPr>
          <w:p>
            <w:pPr>
              <w:spacing w:line="220" w:lineRule="exact"/>
              <w:jc w:val="center"/>
              <w:rPr>
                <w:sz w:val="1"/>
                <w:szCs w:val="1"/>
              </w:rPr>
            </w:pPr>
            <w:r>
              <w:rPr>
                <w:rFonts w:eastAsia="Times New Roman"/>
                <w:b/>
                <w:bCs/>
                <w:w w:val="99"/>
              </w:rPr>
              <w:t>Нормируемая (базовая) удельная характеристика расхода тепловой</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999" w:type="dxa"/>
            <w:vMerge w:val="continue"/>
            <w:tcBorders>
              <w:left w:val="single" w:color="00000A" w:sz="8" w:space="0"/>
              <w:right w:val="single" w:color="00000A" w:sz="8" w:space="0"/>
            </w:tcBorders>
            <w:shd w:val="clear" w:color="auto" w:fill="auto"/>
            <w:vAlign w:val="bottom"/>
          </w:tcPr>
          <w:p>
            <w:pPr>
              <w:rPr>
                <w:sz w:val="18"/>
                <w:szCs w:val="18"/>
              </w:rPr>
            </w:pPr>
          </w:p>
        </w:tc>
        <w:tc>
          <w:tcPr>
            <w:tcW w:w="7180" w:type="dxa"/>
            <w:gridSpan w:val="6"/>
            <w:vMerge w:val="restart"/>
            <w:tcBorders>
              <w:right w:val="single" w:color="00000A" w:sz="8" w:space="0"/>
            </w:tcBorders>
            <w:shd w:val="clear" w:color="auto" w:fill="auto"/>
            <w:vAlign w:val="bottom"/>
          </w:tcPr>
          <w:p>
            <w:pPr>
              <w:jc w:val="center"/>
              <w:rPr>
                <w:sz w:val="1"/>
                <w:szCs w:val="1"/>
              </w:rPr>
            </w:pPr>
            <w:r>
              <w:rPr>
                <w:rFonts w:eastAsia="Times New Roman"/>
                <w:b/>
                <w:bCs/>
                <w:w w:val="99"/>
              </w:rPr>
              <w:t>энергии на отопление и вентиляцию малоэтажных жилых</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70" w:hRule="atLeast"/>
        </w:trPr>
        <w:tc>
          <w:tcPr>
            <w:tcW w:w="2999" w:type="dxa"/>
            <w:vMerge w:val="restart"/>
            <w:tcBorders>
              <w:left w:val="single" w:color="00000A" w:sz="8" w:space="0"/>
              <w:right w:val="single" w:color="00000A" w:sz="8" w:space="0"/>
            </w:tcBorders>
            <w:shd w:val="clear" w:color="auto" w:fill="auto"/>
            <w:vAlign w:val="bottom"/>
          </w:tcPr>
          <w:p>
            <w:pPr>
              <w:spacing w:line="189" w:lineRule="exact"/>
              <w:ind w:left="220"/>
              <w:rPr>
                <w:sz w:val="6"/>
                <w:szCs w:val="6"/>
              </w:rPr>
            </w:pPr>
            <w:r>
              <w:rPr>
                <w:rFonts w:eastAsia="Times New Roman"/>
                <w:b/>
                <w:bCs/>
                <w:sz w:val="21"/>
                <w:szCs w:val="21"/>
              </w:rPr>
              <w:t>жилого одноквартирного</w:t>
            </w:r>
          </w:p>
        </w:tc>
        <w:tc>
          <w:tcPr>
            <w:tcW w:w="7180" w:type="dxa"/>
            <w:gridSpan w:val="6"/>
            <w:vMerge w:val="continue"/>
            <w:tcBorders>
              <w:right w:val="single" w:color="00000A" w:sz="8" w:space="0"/>
            </w:tcBorders>
            <w:shd w:val="clear" w:color="auto" w:fill="auto"/>
            <w:vAlign w:val="bottom"/>
          </w:tcPr>
          <w:p>
            <w:pPr>
              <w:rPr>
                <w:sz w:val="6"/>
                <w:szCs w:val="6"/>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8" w:hRule="atLeast"/>
        </w:trPr>
        <w:tc>
          <w:tcPr>
            <w:tcW w:w="2999" w:type="dxa"/>
            <w:vMerge w:val="continue"/>
            <w:tcBorders>
              <w:left w:val="single" w:color="00000A" w:sz="8" w:space="0"/>
              <w:right w:val="single" w:color="00000A" w:sz="8" w:space="0"/>
            </w:tcBorders>
            <w:shd w:val="clear" w:color="auto" w:fill="auto"/>
            <w:vAlign w:val="bottom"/>
          </w:tcPr>
          <w:p>
            <w:pPr>
              <w:rPr>
                <w:sz w:val="10"/>
                <w:szCs w:val="10"/>
              </w:rPr>
            </w:pPr>
          </w:p>
        </w:tc>
        <w:tc>
          <w:tcPr>
            <w:tcW w:w="2960" w:type="dxa"/>
            <w:gridSpan w:val="2"/>
            <w:vMerge w:val="restart"/>
            <w:shd w:val="clear" w:color="auto" w:fill="auto"/>
            <w:vAlign w:val="bottom"/>
          </w:tcPr>
          <w:p>
            <w:pPr>
              <w:ind w:left="380"/>
              <w:rPr>
                <w:rFonts w:eastAsia="Times New Roman"/>
                <w:b/>
                <w:bCs/>
                <w:sz w:val="13"/>
                <w:szCs w:val="13"/>
              </w:rPr>
            </w:pPr>
            <w:r>
              <w:rPr>
                <w:rFonts w:eastAsia="Times New Roman"/>
                <w:b/>
                <w:bCs/>
              </w:rPr>
              <w:t>одноквартирных зданий,</w:t>
            </w:r>
          </w:p>
        </w:tc>
        <w:tc>
          <w:tcPr>
            <w:tcW w:w="359" w:type="dxa"/>
            <w:shd w:val="clear" w:color="auto" w:fill="auto"/>
            <w:vAlign w:val="bottom"/>
          </w:tcPr>
          <w:p>
            <w:pPr>
              <w:spacing w:line="118" w:lineRule="exact"/>
              <w:ind w:left="200"/>
              <w:rPr>
                <w:sz w:val="10"/>
                <w:szCs w:val="10"/>
              </w:rPr>
            </w:pPr>
            <w:r>
              <w:rPr>
                <w:rFonts w:eastAsia="Times New Roman"/>
                <w:b/>
                <w:bCs/>
                <w:sz w:val="13"/>
                <w:szCs w:val="13"/>
              </w:rPr>
              <w:t>тр</w:t>
            </w:r>
          </w:p>
        </w:tc>
        <w:tc>
          <w:tcPr>
            <w:tcW w:w="600" w:type="dxa"/>
            <w:shd w:val="clear" w:color="auto" w:fill="auto"/>
            <w:vAlign w:val="bottom"/>
          </w:tcPr>
          <w:p>
            <w:pPr>
              <w:rPr>
                <w:sz w:val="10"/>
                <w:szCs w:val="10"/>
              </w:rPr>
            </w:pPr>
          </w:p>
        </w:tc>
        <w:tc>
          <w:tcPr>
            <w:tcW w:w="879" w:type="dxa"/>
            <w:shd w:val="clear" w:color="auto" w:fill="auto"/>
            <w:vAlign w:val="bottom"/>
          </w:tcPr>
          <w:p>
            <w:pPr>
              <w:spacing w:line="118" w:lineRule="exact"/>
              <w:ind w:right="656"/>
              <w:jc w:val="right"/>
              <w:rPr>
                <w:sz w:val="10"/>
                <w:szCs w:val="10"/>
              </w:rPr>
            </w:pPr>
            <w:r>
              <w:rPr>
                <w:rFonts w:eastAsia="Times New Roman"/>
                <w:b/>
                <w:bCs/>
                <w:sz w:val="13"/>
                <w:szCs w:val="13"/>
              </w:rPr>
              <w:t>3</w:t>
            </w:r>
          </w:p>
        </w:tc>
        <w:tc>
          <w:tcPr>
            <w:tcW w:w="2382" w:type="dxa"/>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6" w:hRule="atLeast"/>
        </w:trPr>
        <w:tc>
          <w:tcPr>
            <w:tcW w:w="2999" w:type="dxa"/>
            <w:vMerge w:val="restart"/>
            <w:tcBorders>
              <w:left w:val="single" w:color="00000A" w:sz="8" w:space="0"/>
              <w:right w:val="single" w:color="00000A" w:sz="8" w:space="0"/>
            </w:tcBorders>
            <w:shd w:val="clear" w:color="auto" w:fill="auto"/>
            <w:vAlign w:val="bottom"/>
          </w:tcPr>
          <w:p>
            <w:pPr>
              <w:jc w:val="center"/>
              <w:rPr>
                <w:sz w:val="19"/>
                <w:szCs w:val="19"/>
              </w:rPr>
            </w:pPr>
            <w:r>
              <w:rPr>
                <w:rFonts w:eastAsia="Times New Roman"/>
                <w:b/>
                <w:bCs/>
                <w:w w:val="98"/>
              </w:rPr>
              <w:t>дома, м</w:t>
            </w:r>
            <w:r>
              <w:rPr>
                <w:rFonts w:eastAsia="Times New Roman"/>
                <w:b/>
                <w:bCs/>
                <w:w w:val="98"/>
                <w:sz w:val="27"/>
                <w:szCs w:val="27"/>
                <w:vertAlign w:val="superscript"/>
              </w:rPr>
              <w:t>2</w:t>
            </w:r>
          </w:p>
        </w:tc>
        <w:tc>
          <w:tcPr>
            <w:tcW w:w="2960" w:type="dxa"/>
            <w:gridSpan w:val="2"/>
            <w:vMerge w:val="continue"/>
            <w:tcBorders>
              <w:bottom w:val="single" w:color="00000A" w:sz="8" w:space="0"/>
            </w:tcBorders>
            <w:shd w:val="clear" w:color="auto" w:fill="auto"/>
            <w:vAlign w:val="bottom"/>
          </w:tcPr>
          <w:p>
            <w:pPr>
              <w:rPr>
                <w:sz w:val="19"/>
                <w:szCs w:val="19"/>
              </w:rPr>
            </w:pPr>
          </w:p>
        </w:tc>
        <w:tc>
          <w:tcPr>
            <w:tcW w:w="359" w:type="dxa"/>
            <w:tcBorders>
              <w:bottom w:val="single" w:color="00000A" w:sz="8" w:space="0"/>
            </w:tcBorders>
            <w:shd w:val="clear" w:color="auto" w:fill="auto"/>
            <w:vAlign w:val="bottom"/>
          </w:tcPr>
          <w:p>
            <w:pPr>
              <w:spacing w:line="205" w:lineRule="exact"/>
              <w:ind w:left="80"/>
              <w:rPr>
                <w:rFonts w:eastAsia="Times New Roman"/>
                <w:b/>
                <w:bCs/>
              </w:rPr>
            </w:pPr>
            <w:r>
              <w:rPr>
                <w:rFonts w:eastAsia="Times New Roman"/>
                <w:b/>
                <w:bCs/>
                <w:i/>
                <w:iCs/>
                <w:sz w:val="23"/>
                <w:szCs w:val="23"/>
                <w:vertAlign w:val="superscript"/>
              </w:rPr>
              <w:t>q</w:t>
            </w:r>
            <w:r>
              <w:rPr>
                <w:rFonts w:eastAsia="Times New Roman"/>
                <w:b/>
                <w:bCs/>
                <w:sz w:val="10"/>
                <w:szCs w:val="10"/>
              </w:rPr>
              <w:t>от</w:t>
            </w:r>
          </w:p>
        </w:tc>
        <w:tc>
          <w:tcPr>
            <w:tcW w:w="3861" w:type="dxa"/>
            <w:gridSpan w:val="3"/>
            <w:tcBorders>
              <w:bottom w:val="single" w:color="00000A" w:sz="8" w:space="0"/>
              <w:right w:val="single" w:color="00000A" w:sz="8" w:space="0"/>
            </w:tcBorders>
            <w:shd w:val="clear" w:color="auto" w:fill="auto"/>
            <w:vAlign w:val="bottom"/>
          </w:tcPr>
          <w:p>
            <w:pPr>
              <w:spacing w:line="206" w:lineRule="exact"/>
              <w:ind w:left="40"/>
              <w:rPr>
                <w:sz w:val="1"/>
                <w:szCs w:val="1"/>
              </w:rPr>
            </w:pPr>
            <w:r>
              <w:rPr>
                <w:rFonts w:eastAsia="Times New Roman"/>
                <w:b/>
                <w:bCs/>
              </w:rPr>
              <w:t>, Вт/(м ·°C), с количеством этажей</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7" w:hRule="atLeast"/>
        </w:trPr>
        <w:tc>
          <w:tcPr>
            <w:tcW w:w="2999" w:type="dxa"/>
            <w:vMerge w:val="continue"/>
            <w:tcBorders>
              <w:left w:val="single" w:color="00000A" w:sz="8" w:space="0"/>
              <w:right w:val="single" w:color="00000A" w:sz="8" w:space="0"/>
            </w:tcBorders>
            <w:shd w:val="clear" w:color="auto" w:fill="auto"/>
            <w:vAlign w:val="bottom"/>
          </w:tcPr>
          <w:p>
            <w:pPr>
              <w:rPr>
                <w:sz w:val="7"/>
                <w:szCs w:val="7"/>
              </w:rPr>
            </w:pPr>
          </w:p>
        </w:tc>
        <w:tc>
          <w:tcPr>
            <w:tcW w:w="2400" w:type="dxa"/>
            <w:vMerge w:val="restart"/>
            <w:tcBorders>
              <w:right w:val="single" w:color="00000A" w:sz="8" w:space="0"/>
            </w:tcBorders>
            <w:shd w:val="clear" w:color="auto" w:fill="auto"/>
            <w:vAlign w:val="bottom"/>
          </w:tcPr>
          <w:p>
            <w:pPr>
              <w:spacing w:line="244" w:lineRule="exact"/>
              <w:jc w:val="center"/>
              <w:rPr>
                <w:sz w:val="7"/>
                <w:szCs w:val="7"/>
              </w:rPr>
            </w:pPr>
            <w:r>
              <w:rPr>
                <w:rFonts w:eastAsia="Times New Roman"/>
                <w:b/>
                <w:bCs/>
              </w:rPr>
              <w:t>1</w:t>
            </w:r>
          </w:p>
        </w:tc>
        <w:tc>
          <w:tcPr>
            <w:tcW w:w="560" w:type="dxa"/>
            <w:shd w:val="clear" w:color="auto" w:fill="auto"/>
            <w:vAlign w:val="bottom"/>
          </w:tcPr>
          <w:p>
            <w:pPr>
              <w:rPr>
                <w:sz w:val="7"/>
                <w:szCs w:val="7"/>
              </w:rPr>
            </w:pPr>
          </w:p>
        </w:tc>
        <w:tc>
          <w:tcPr>
            <w:tcW w:w="359" w:type="dxa"/>
            <w:shd w:val="clear" w:color="auto" w:fill="auto"/>
            <w:vAlign w:val="bottom"/>
          </w:tcPr>
          <w:p>
            <w:pPr>
              <w:rPr>
                <w:sz w:val="7"/>
                <w:szCs w:val="7"/>
              </w:rPr>
            </w:pPr>
          </w:p>
        </w:tc>
        <w:tc>
          <w:tcPr>
            <w:tcW w:w="600" w:type="dxa"/>
            <w:vMerge w:val="restart"/>
            <w:shd w:val="clear" w:color="auto" w:fill="auto"/>
            <w:vAlign w:val="bottom"/>
          </w:tcPr>
          <w:p>
            <w:pPr>
              <w:spacing w:line="244" w:lineRule="exact"/>
              <w:jc w:val="center"/>
              <w:rPr>
                <w:sz w:val="7"/>
                <w:szCs w:val="7"/>
              </w:rPr>
            </w:pPr>
            <w:r>
              <w:rPr>
                <w:rFonts w:eastAsia="Times New Roman"/>
                <w:b/>
                <w:bCs/>
              </w:rPr>
              <w:t>2</w:t>
            </w:r>
          </w:p>
        </w:tc>
        <w:tc>
          <w:tcPr>
            <w:tcW w:w="879" w:type="dxa"/>
            <w:tcBorders>
              <w:right w:val="single" w:color="00000A" w:sz="8" w:space="0"/>
            </w:tcBorders>
            <w:shd w:val="clear" w:color="auto" w:fill="auto"/>
            <w:vAlign w:val="bottom"/>
          </w:tcPr>
          <w:p>
            <w:pPr>
              <w:rPr>
                <w:sz w:val="7"/>
                <w:szCs w:val="7"/>
              </w:rPr>
            </w:pPr>
          </w:p>
        </w:tc>
        <w:tc>
          <w:tcPr>
            <w:tcW w:w="2382" w:type="dxa"/>
            <w:vMerge w:val="restart"/>
            <w:tcBorders>
              <w:right w:val="single" w:color="00000A" w:sz="8" w:space="0"/>
            </w:tcBorders>
            <w:shd w:val="clear" w:color="auto" w:fill="auto"/>
            <w:vAlign w:val="bottom"/>
          </w:tcPr>
          <w:p>
            <w:pPr>
              <w:spacing w:line="244" w:lineRule="exact"/>
              <w:jc w:val="center"/>
              <w:rPr>
                <w:sz w:val="1"/>
                <w:szCs w:val="1"/>
              </w:rPr>
            </w:pPr>
            <w:r>
              <w:rPr>
                <w:rFonts w:eastAsia="Times New Roman"/>
                <w:b/>
                <w:bCs/>
                <w:w w:val="90"/>
              </w:rPr>
              <w:t>3</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2999" w:type="dxa"/>
            <w:tcBorders>
              <w:left w:val="single" w:color="00000A" w:sz="8" w:space="0"/>
              <w:bottom w:val="single" w:color="00000A" w:sz="8" w:space="0"/>
              <w:right w:val="single" w:color="00000A" w:sz="8" w:space="0"/>
            </w:tcBorders>
            <w:shd w:val="clear" w:color="auto" w:fill="auto"/>
            <w:vAlign w:val="bottom"/>
          </w:tcPr>
          <w:p>
            <w:pPr>
              <w:rPr>
                <w:sz w:val="13"/>
                <w:szCs w:val="13"/>
              </w:rPr>
            </w:pPr>
          </w:p>
        </w:tc>
        <w:tc>
          <w:tcPr>
            <w:tcW w:w="2400" w:type="dxa"/>
            <w:vMerge w:val="continue"/>
            <w:tcBorders>
              <w:bottom w:val="single" w:color="00000A" w:sz="8" w:space="0"/>
              <w:right w:val="single" w:color="00000A" w:sz="8" w:space="0"/>
            </w:tcBorders>
            <w:shd w:val="clear" w:color="auto" w:fill="auto"/>
            <w:vAlign w:val="bottom"/>
          </w:tcPr>
          <w:p>
            <w:pPr>
              <w:rPr>
                <w:sz w:val="13"/>
                <w:szCs w:val="13"/>
              </w:rPr>
            </w:pPr>
          </w:p>
        </w:tc>
        <w:tc>
          <w:tcPr>
            <w:tcW w:w="560" w:type="dxa"/>
            <w:tcBorders>
              <w:bottom w:val="single" w:color="00000A" w:sz="8" w:space="0"/>
            </w:tcBorders>
            <w:shd w:val="clear" w:color="auto" w:fill="auto"/>
            <w:vAlign w:val="bottom"/>
          </w:tcPr>
          <w:p>
            <w:pPr>
              <w:rPr>
                <w:sz w:val="13"/>
                <w:szCs w:val="13"/>
              </w:rPr>
            </w:pPr>
          </w:p>
        </w:tc>
        <w:tc>
          <w:tcPr>
            <w:tcW w:w="359" w:type="dxa"/>
            <w:tcBorders>
              <w:bottom w:val="single" w:color="00000A" w:sz="8" w:space="0"/>
            </w:tcBorders>
            <w:shd w:val="clear" w:color="auto" w:fill="auto"/>
            <w:vAlign w:val="bottom"/>
          </w:tcPr>
          <w:p>
            <w:pPr>
              <w:rPr>
                <w:sz w:val="13"/>
                <w:szCs w:val="13"/>
              </w:rPr>
            </w:pPr>
          </w:p>
        </w:tc>
        <w:tc>
          <w:tcPr>
            <w:tcW w:w="600" w:type="dxa"/>
            <w:vMerge w:val="continue"/>
            <w:tcBorders>
              <w:bottom w:val="single" w:color="00000A" w:sz="8" w:space="0"/>
            </w:tcBorders>
            <w:shd w:val="clear" w:color="auto" w:fill="auto"/>
            <w:vAlign w:val="bottom"/>
          </w:tcPr>
          <w:p>
            <w:pPr>
              <w:rPr>
                <w:sz w:val="13"/>
                <w:szCs w:val="13"/>
              </w:rPr>
            </w:pPr>
          </w:p>
        </w:tc>
        <w:tc>
          <w:tcPr>
            <w:tcW w:w="879" w:type="dxa"/>
            <w:tcBorders>
              <w:bottom w:val="single" w:color="00000A" w:sz="8" w:space="0"/>
              <w:right w:val="single" w:color="00000A" w:sz="8" w:space="0"/>
            </w:tcBorders>
            <w:shd w:val="clear" w:color="auto" w:fill="auto"/>
            <w:vAlign w:val="bottom"/>
          </w:tcPr>
          <w:p>
            <w:pPr>
              <w:rPr>
                <w:sz w:val="13"/>
                <w:szCs w:val="13"/>
              </w:rPr>
            </w:pPr>
          </w:p>
        </w:tc>
        <w:tc>
          <w:tcPr>
            <w:tcW w:w="2382" w:type="dxa"/>
            <w:vMerge w:val="continue"/>
            <w:tcBorders>
              <w:bottom w:val="single" w:color="00000A" w:sz="8" w:space="0"/>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2999" w:type="dxa"/>
            <w:tcBorders>
              <w:left w:val="single" w:color="00000A" w:sz="8" w:space="0"/>
              <w:bottom w:val="single" w:color="00000A" w:sz="8" w:space="0"/>
              <w:right w:val="single" w:color="00000A" w:sz="8" w:space="0"/>
            </w:tcBorders>
            <w:shd w:val="clear" w:color="auto" w:fill="auto"/>
            <w:vAlign w:val="bottom"/>
          </w:tcPr>
          <w:p>
            <w:pPr>
              <w:spacing w:line="239" w:lineRule="exact"/>
              <w:ind w:left="220"/>
              <w:rPr>
                <w:rFonts w:eastAsia="Times New Roman"/>
              </w:rPr>
            </w:pPr>
            <w:r>
              <w:rPr>
                <w:rFonts w:eastAsia="Times New Roman"/>
              </w:rPr>
              <w:t>50</w:t>
            </w:r>
          </w:p>
        </w:tc>
        <w:tc>
          <w:tcPr>
            <w:tcW w:w="2400"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rPr>
              <w:t>0,579</w:t>
            </w:r>
          </w:p>
        </w:tc>
        <w:tc>
          <w:tcPr>
            <w:tcW w:w="560" w:type="dxa"/>
            <w:tcBorders>
              <w:bottom w:val="single" w:color="00000A" w:sz="8" w:space="0"/>
            </w:tcBorders>
            <w:shd w:val="clear" w:color="auto" w:fill="auto"/>
            <w:vAlign w:val="bottom"/>
          </w:tcPr>
          <w:p>
            <w:pPr>
              <w:rPr>
                <w:sz w:val="20"/>
                <w:szCs w:val="20"/>
              </w:rPr>
            </w:pPr>
          </w:p>
        </w:tc>
        <w:tc>
          <w:tcPr>
            <w:tcW w:w="359" w:type="dxa"/>
            <w:tcBorders>
              <w:bottom w:val="single" w:color="00000A" w:sz="8" w:space="0"/>
            </w:tcBorders>
            <w:shd w:val="clear" w:color="auto" w:fill="auto"/>
            <w:vAlign w:val="bottom"/>
          </w:tcPr>
          <w:p>
            <w:pPr>
              <w:rPr>
                <w:sz w:val="20"/>
                <w:szCs w:val="20"/>
              </w:rPr>
            </w:pPr>
          </w:p>
        </w:tc>
        <w:tc>
          <w:tcPr>
            <w:tcW w:w="600" w:type="dxa"/>
            <w:tcBorders>
              <w:bottom w:val="single" w:color="00000A" w:sz="8" w:space="0"/>
            </w:tcBorders>
            <w:shd w:val="clear" w:color="auto" w:fill="auto"/>
            <w:vAlign w:val="bottom"/>
          </w:tcPr>
          <w:p>
            <w:pPr>
              <w:spacing w:line="239" w:lineRule="exact"/>
              <w:jc w:val="center"/>
              <w:rPr>
                <w:sz w:val="20"/>
                <w:szCs w:val="20"/>
              </w:rPr>
            </w:pPr>
            <w:r>
              <w:rPr>
                <w:rFonts w:eastAsia="Times New Roman"/>
              </w:rPr>
              <w:t>-</w:t>
            </w:r>
          </w:p>
        </w:tc>
        <w:tc>
          <w:tcPr>
            <w:tcW w:w="879" w:type="dxa"/>
            <w:tcBorders>
              <w:bottom w:val="single" w:color="00000A" w:sz="8" w:space="0"/>
              <w:right w:val="single" w:color="00000A" w:sz="8" w:space="0"/>
            </w:tcBorders>
            <w:shd w:val="clear" w:color="auto" w:fill="auto"/>
            <w:vAlign w:val="bottom"/>
          </w:tcPr>
          <w:p>
            <w:pPr>
              <w:rPr>
                <w:sz w:val="20"/>
                <w:szCs w:val="20"/>
              </w:rPr>
            </w:pPr>
          </w:p>
        </w:tc>
        <w:tc>
          <w:tcPr>
            <w:tcW w:w="2382"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w w:val="81"/>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999" w:type="dxa"/>
            <w:tcBorders>
              <w:left w:val="single" w:color="00000A" w:sz="8" w:space="0"/>
              <w:bottom w:val="single" w:color="00000A" w:sz="8" w:space="0"/>
              <w:right w:val="single" w:color="00000A" w:sz="8" w:space="0"/>
            </w:tcBorders>
            <w:shd w:val="clear" w:color="auto" w:fill="auto"/>
            <w:vAlign w:val="bottom"/>
          </w:tcPr>
          <w:p>
            <w:pPr>
              <w:spacing w:line="244" w:lineRule="exact"/>
              <w:ind w:left="220"/>
              <w:rPr>
                <w:rFonts w:eastAsia="Times New Roman"/>
              </w:rPr>
            </w:pPr>
            <w:r>
              <w:rPr>
                <w:rFonts w:eastAsia="Times New Roman"/>
              </w:rPr>
              <w:t>100</w:t>
            </w:r>
          </w:p>
        </w:tc>
        <w:tc>
          <w:tcPr>
            <w:tcW w:w="240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rPr>
              <w:t>0,517</w:t>
            </w:r>
          </w:p>
        </w:tc>
        <w:tc>
          <w:tcPr>
            <w:tcW w:w="560" w:type="dxa"/>
            <w:tcBorders>
              <w:bottom w:val="single" w:color="00000A" w:sz="8" w:space="0"/>
            </w:tcBorders>
            <w:shd w:val="clear" w:color="auto" w:fill="auto"/>
            <w:vAlign w:val="bottom"/>
          </w:tcPr>
          <w:p>
            <w:pPr>
              <w:rPr>
                <w:sz w:val="21"/>
                <w:szCs w:val="21"/>
              </w:rPr>
            </w:pPr>
          </w:p>
        </w:tc>
        <w:tc>
          <w:tcPr>
            <w:tcW w:w="359" w:type="dxa"/>
            <w:tcBorders>
              <w:bottom w:val="single" w:color="00000A" w:sz="8" w:space="0"/>
            </w:tcBorders>
            <w:shd w:val="clear" w:color="auto" w:fill="auto"/>
            <w:vAlign w:val="bottom"/>
          </w:tcPr>
          <w:p>
            <w:pPr>
              <w:rPr>
                <w:sz w:val="21"/>
                <w:szCs w:val="21"/>
              </w:rPr>
            </w:pPr>
          </w:p>
        </w:tc>
        <w:tc>
          <w:tcPr>
            <w:tcW w:w="600" w:type="dxa"/>
            <w:tcBorders>
              <w:bottom w:val="single" w:color="00000A" w:sz="8" w:space="0"/>
            </w:tcBorders>
            <w:shd w:val="clear" w:color="auto" w:fill="auto"/>
            <w:vAlign w:val="bottom"/>
          </w:tcPr>
          <w:p>
            <w:pPr>
              <w:spacing w:line="244" w:lineRule="exact"/>
              <w:jc w:val="center"/>
              <w:rPr>
                <w:sz w:val="21"/>
                <w:szCs w:val="21"/>
              </w:rPr>
            </w:pPr>
            <w:r>
              <w:rPr>
                <w:rFonts w:eastAsia="Times New Roman"/>
              </w:rPr>
              <w:t>0,558</w:t>
            </w:r>
          </w:p>
        </w:tc>
        <w:tc>
          <w:tcPr>
            <w:tcW w:w="879" w:type="dxa"/>
            <w:tcBorders>
              <w:bottom w:val="single" w:color="00000A" w:sz="8" w:space="0"/>
              <w:right w:val="single" w:color="00000A" w:sz="8" w:space="0"/>
            </w:tcBorders>
            <w:shd w:val="clear" w:color="auto" w:fill="auto"/>
            <w:vAlign w:val="bottom"/>
          </w:tcPr>
          <w:p>
            <w:pPr>
              <w:rPr>
                <w:sz w:val="21"/>
                <w:szCs w:val="21"/>
              </w:rPr>
            </w:pPr>
          </w:p>
        </w:tc>
        <w:tc>
          <w:tcPr>
            <w:tcW w:w="2382"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81"/>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2999" w:type="dxa"/>
            <w:tcBorders>
              <w:left w:val="single" w:color="00000A" w:sz="8" w:space="0"/>
              <w:bottom w:val="single" w:color="00000A" w:sz="8" w:space="0"/>
              <w:right w:val="single" w:color="00000A" w:sz="8" w:space="0"/>
            </w:tcBorders>
            <w:shd w:val="clear" w:color="auto" w:fill="auto"/>
            <w:vAlign w:val="bottom"/>
          </w:tcPr>
          <w:p>
            <w:pPr>
              <w:spacing w:line="239" w:lineRule="exact"/>
              <w:ind w:left="220"/>
              <w:rPr>
                <w:rFonts w:eastAsia="Times New Roman"/>
              </w:rPr>
            </w:pPr>
            <w:r>
              <w:rPr>
                <w:rFonts w:eastAsia="Times New Roman"/>
              </w:rPr>
              <w:t>150</w:t>
            </w:r>
          </w:p>
        </w:tc>
        <w:tc>
          <w:tcPr>
            <w:tcW w:w="2400"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rPr>
              <w:t>0,455</w:t>
            </w:r>
          </w:p>
        </w:tc>
        <w:tc>
          <w:tcPr>
            <w:tcW w:w="560" w:type="dxa"/>
            <w:tcBorders>
              <w:bottom w:val="single" w:color="00000A" w:sz="8" w:space="0"/>
            </w:tcBorders>
            <w:shd w:val="clear" w:color="auto" w:fill="auto"/>
            <w:vAlign w:val="bottom"/>
          </w:tcPr>
          <w:p>
            <w:pPr>
              <w:rPr>
                <w:sz w:val="20"/>
                <w:szCs w:val="20"/>
              </w:rPr>
            </w:pPr>
          </w:p>
        </w:tc>
        <w:tc>
          <w:tcPr>
            <w:tcW w:w="359" w:type="dxa"/>
            <w:tcBorders>
              <w:bottom w:val="single" w:color="00000A" w:sz="8" w:space="0"/>
            </w:tcBorders>
            <w:shd w:val="clear" w:color="auto" w:fill="auto"/>
            <w:vAlign w:val="bottom"/>
          </w:tcPr>
          <w:p>
            <w:pPr>
              <w:rPr>
                <w:sz w:val="20"/>
                <w:szCs w:val="20"/>
              </w:rPr>
            </w:pPr>
          </w:p>
        </w:tc>
        <w:tc>
          <w:tcPr>
            <w:tcW w:w="600" w:type="dxa"/>
            <w:tcBorders>
              <w:bottom w:val="single" w:color="00000A" w:sz="8" w:space="0"/>
            </w:tcBorders>
            <w:shd w:val="clear" w:color="auto" w:fill="auto"/>
            <w:vAlign w:val="bottom"/>
          </w:tcPr>
          <w:p>
            <w:pPr>
              <w:spacing w:line="239" w:lineRule="exact"/>
              <w:jc w:val="center"/>
              <w:rPr>
                <w:sz w:val="20"/>
                <w:szCs w:val="20"/>
              </w:rPr>
            </w:pPr>
            <w:r>
              <w:rPr>
                <w:rFonts w:eastAsia="Times New Roman"/>
              </w:rPr>
              <w:t>0,496</w:t>
            </w:r>
          </w:p>
        </w:tc>
        <w:tc>
          <w:tcPr>
            <w:tcW w:w="879" w:type="dxa"/>
            <w:tcBorders>
              <w:bottom w:val="single" w:color="00000A" w:sz="8" w:space="0"/>
              <w:right w:val="single" w:color="00000A" w:sz="8" w:space="0"/>
            </w:tcBorders>
            <w:shd w:val="clear" w:color="auto" w:fill="auto"/>
            <w:vAlign w:val="bottom"/>
          </w:tcPr>
          <w:p>
            <w:pPr>
              <w:rPr>
                <w:sz w:val="20"/>
                <w:szCs w:val="20"/>
              </w:rPr>
            </w:pPr>
          </w:p>
        </w:tc>
        <w:tc>
          <w:tcPr>
            <w:tcW w:w="2382"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rPr>
              <w:t>0,538</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999" w:type="dxa"/>
            <w:tcBorders>
              <w:left w:val="single" w:color="00000A" w:sz="8" w:space="0"/>
              <w:bottom w:val="single" w:color="00000A" w:sz="8" w:space="0"/>
              <w:right w:val="single" w:color="00000A" w:sz="8" w:space="0"/>
            </w:tcBorders>
            <w:shd w:val="clear" w:color="auto" w:fill="auto"/>
            <w:vAlign w:val="bottom"/>
          </w:tcPr>
          <w:p>
            <w:pPr>
              <w:spacing w:line="244" w:lineRule="exact"/>
              <w:ind w:left="220"/>
              <w:rPr>
                <w:rFonts w:eastAsia="Times New Roman"/>
              </w:rPr>
            </w:pPr>
            <w:r>
              <w:rPr>
                <w:rFonts w:eastAsia="Times New Roman"/>
              </w:rPr>
              <w:t>250</w:t>
            </w:r>
          </w:p>
        </w:tc>
        <w:tc>
          <w:tcPr>
            <w:tcW w:w="240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rPr>
              <w:t>0,414</w:t>
            </w:r>
          </w:p>
        </w:tc>
        <w:tc>
          <w:tcPr>
            <w:tcW w:w="560" w:type="dxa"/>
            <w:tcBorders>
              <w:bottom w:val="single" w:color="00000A" w:sz="8" w:space="0"/>
            </w:tcBorders>
            <w:shd w:val="clear" w:color="auto" w:fill="auto"/>
            <w:vAlign w:val="bottom"/>
          </w:tcPr>
          <w:p>
            <w:pPr>
              <w:rPr>
                <w:sz w:val="21"/>
                <w:szCs w:val="21"/>
              </w:rPr>
            </w:pPr>
          </w:p>
        </w:tc>
        <w:tc>
          <w:tcPr>
            <w:tcW w:w="359" w:type="dxa"/>
            <w:tcBorders>
              <w:bottom w:val="single" w:color="00000A" w:sz="8" w:space="0"/>
            </w:tcBorders>
            <w:shd w:val="clear" w:color="auto" w:fill="auto"/>
            <w:vAlign w:val="bottom"/>
          </w:tcPr>
          <w:p>
            <w:pPr>
              <w:rPr>
                <w:sz w:val="21"/>
                <w:szCs w:val="21"/>
              </w:rPr>
            </w:pPr>
          </w:p>
        </w:tc>
        <w:tc>
          <w:tcPr>
            <w:tcW w:w="600" w:type="dxa"/>
            <w:tcBorders>
              <w:bottom w:val="single" w:color="00000A" w:sz="8" w:space="0"/>
            </w:tcBorders>
            <w:shd w:val="clear" w:color="auto" w:fill="auto"/>
            <w:vAlign w:val="bottom"/>
          </w:tcPr>
          <w:p>
            <w:pPr>
              <w:spacing w:line="244" w:lineRule="exact"/>
              <w:jc w:val="center"/>
              <w:rPr>
                <w:sz w:val="21"/>
                <w:szCs w:val="21"/>
              </w:rPr>
            </w:pPr>
            <w:r>
              <w:rPr>
                <w:rFonts w:eastAsia="Times New Roman"/>
              </w:rPr>
              <w:t>0,434</w:t>
            </w:r>
          </w:p>
        </w:tc>
        <w:tc>
          <w:tcPr>
            <w:tcW w:w="879" w:type="dxa"/>
            <w:tcBorders>
              <w:bottom w:val="single" w:color="00000A" w:sz="8" w:space="0"/>
              <w:right w:val="single" w:color="00000A" w:sz="8" w:space="0"/>
            </w:tcBorders>
            <w:shd w:val="clear" w:color="auto" w:fill="auto"/>
            <w:vAlign w:val="bottom"/>
          </w:tcPr>
          <w:p>
            <w:pPr>
              <w:rPr>
                <w:sz w:val="21"/>
                <w:szCs w:val="21"/>
              </w:rPr>
            </w:pPr>
          </w:p>
        </w:tc>
        <w:tc>
          <w:tcPr>
            <w:tcW w:w="2382"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0,455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999" w:type="dxa"/>
            <w:tcBorders>
              <w:left w:val="single" w:color="00000A" w:sz="8" w:space="0"/>
              <w:bottom w:val="single" w:color="00000A" w:sz="8" w:space="0"/>
              <w:right w:val="single" w:color="00000A" w:sz="8" w:space="0"/>
            </w:tcBorders>
            <w:shd w:val="clear" w:color="auto" w:fill="auto"/>
            <w:vAlign w:val="bottom"/>
          </w:tcPr>
          <w:p>
            <w:pPr>
              <w:spacing w:line="244" w:lineRule="exact"/>
              <w:ind w:left="220"/>
              <w:rPr>
                <w:rFonts w:eastAsia="Times New Roman"/>
              </w:rPr>
            </w:pPr>
            <w:r>
              <w:rPr>
                <w:rFonts w:eastAsia="Times New Roman"/>
              </w:rPr>
              <w:t>400</w:t>
            </w:r>
          </w:p>
        </w:tc>
        <w:tc>
          <w:tcPr>
            <w:tcW w:w="240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rPr>
              <w:t>0,372</w:t>
            </w:r>
          </w:p>
        </w:tc>
        <w:tc>
          <w:tcPr>
            <w:tcW w:w="560" w:type="dxa"/>
            <w:tcBorders>
              <w:bottom w:val="single" w:color="00000A" w:sz="8" w:space="0"/>
            </w:tcBorders>
            <w:shd w:val="clear" w:color="auto" w:fill="auto"/>
            <w:vAlign w:val="bottom"/>
          </w:tcPr>
          <w:p>
            <w:pPr>
              <w:rPr>
                <w:sz w:val="21"/>
                <w:szCs w:val="21"/>
              </w:rPr>
            </w:pPr>
          </w:p>
        </w:tc>
        <w:tc>
          <w:tcPr>
            <w:tcW w:w="359" w:type="dxa"/>
            <w:tcBorders>
              <w:bottom w:val="single" w:color="00000A" w:sz="8" w:space="0"/>
            </w:tcBorders>
            <w:shd w:val="clear" w:color="auto" w:fill="auto"/>
            <w:vAlign w:val="bottom"/>
          </w:tcPr>
          <w:p>
            <w:pPr>
              <w:rPr>
                <w:sz w:val="21"/>
                <w:szCs w:val="21"/>
              </w:rPr>
            </w:pPr>
          </w:p>
        </w:tc>
        <w:tc>
          <w:tcPr>
            <w:tcW w:w="600" w:type="dxa"/>
            <w:tcBorders>
              <w:bottom w:val="single" w:color="00000A" w:sz="8" w:space="0"/>
            </w:tcBorders>
            <w:shd w:val="clear" w:color="auto" w:fill="auto"/>
            <w:vAlign w:val="bottom"/>
          </w:tcPr>
          <w:p>
            <w:pPr>
              <w:spacing w:line="244" w:lineRule="exact"/>
              <w:jc w:val="center"/>
              <w:rPr>
                <w:sz w:val="21"/>
                <w:szCs w:val="21"/>
              </w:rPr>
            </w:pPr>
            <w:r>
              <w:rPr>
                <w:rFonts w:eastAsia="Times New Roman"/>
              </w:rPr>
              <w:t>0,372</w:t>
            </w:r>
          </w:p>
        </w:tc>
        <w:tc>
          <w:tcPr>
            <w:tcW w:w="879" w:type="dxa"/>
            <w:tcBorders>
              <w:bottom w:val="single" w:color="00000A" w:sz="8" w:space="0"/>
              <w:right w:val="single" w:color="00000A" w:sz="8" w:space="0"/>
            </w:tcBorders>
            <w:shd w:val="clear" w:color="auto" w:fill="auto"/>
            <w:vAlign w:val="bottom"/>
          </w:tcPr>
          <w:p>
            <w:pPr>
              <w:rPr>
                <w:sz w:val="21"/>
                <w:szCs w:val="21"/>
              </w:rPr>
            </w:pPr>
          </w:p>
        </w:tc>
        <w:tc>
          <w:tcPr>
            <w:tcW w:w="2382"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0,393</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2999" w:type="dxa"/>
            <w:tcBorders>
              <w:left w:val="single" w:color="00000A" w:sz="8" w:space="0"/>
              <w:bottom w:val="single" w:color="00000A" w:sz="8" w:space="0"/>
              <w:right w:val="single" w:color="00000A" w:sz="8" w:space="0"/>
            </w:tcBorders>
            <w:shd w:val="clear" w:color="auto" w:fill="auto"/>
            <w:vAlign w:val="bottom"/>
          </w:tcPr>
          <w:p>
            <w:pPr>
              <w:spacing w:line="239" w:lineRule="exact"/>
              <w:ind w:left="220"/>
              <w:rPr>
                <w:rFonts w:eastAsia="Times New Roman"/>
              </w:rPr>
            </w:pPr>
            <w:r>
              <w:rPr>
                <w:rFonts w:eastAsia="Times New Roman"/>
              </w:rPr>
              <w:t>600</w:t>
            </w:r>
          </w:p>
        </w:tc>
        <w:tc>
          <w:tcPr>
            <w:tcW w:w="2400"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rPr>
              <w:t>0,359</w:t>
            </w:r>
          </w:p>
        </w:tc>
        <w:tc>
          <w:tcPr>
            <w:tcW w:w="560" w:type="dxa"/>
            <w:tcBorders>
              <w:bottom w:val="single" w:color="00000A" w:sz="8" w:space="0"/>
            </w:tcBorders>
            <w:shd w:val="clear" w:color="auto" w:fill="auto"/>
            <w:vAlign w:val="bottom"/>
          </w:tcPr>
          <w:p>
            <w:pPr>
              <w:rPr>
                <w:sz w:val="20"/>
                <w:szCs w:val="20"/>
              </w:rPr>
            </w:pPr>
          </w:p>
        </w:tc>
        <w:tc>
          <w:tcPr>
            <w:tcW w:w="359" w:type="dxa"/>
            <w:tcBorders>
              <w:bottom w:val="single" w:color="00000A" w:sz="8" w:space="0"/>
            </w:tcBorders>
            <w:shd w:val="clear" w:color="auto" w:fill="auto"/>
            <w:vAlign w:val="bottom"/>
          </w:tcPr>
          <w:p>
            <w:pPr>
              <w:rPr>
                <w:sz w:val="20"/>
                <w:szCs w:val="20"/>
              </w:rPr>
            </w:pPr>
          </w:p>
        </w:tc>
        <w:tc>
          <w:tcPr>
            <w:tcW w:w="600" w:type="dxa"/>
            <w:tcBorders>
              <w:bottom w:val="single" w:color="00000A" w:sz="8" w:space="0"/>
            </w:tcBorders>
            <w:shd w:val="clear" w:color="auto" w:fill="auto"/>
            <w:vAlign w:val="bottom"/>
          </w:tcPr>
          <w:p>
            <w:pPr>
              <w:spacing w:line="239" w:lineRule="exact"/>
              <w:jc w:val="center"/>
              <w:rPr>
                <w:sz w:val="20"/>
                <w:szCs w:val="20"/>
              </w:rPr>
            </w:pPr>
            <w:r>
              <w:rPr>
                <w:rFonts w:eastAsia="Times New Roman"/>
              </w:rPr>
              <w:t>0,359</w:t>
            </w:r>
          </w:p>
        </w:tc>
        <w:tc>
          <w:tcPr>
            <w:tcW w:w="879" w:type="dxa"/>
            <w:tcBorders>
              <w:bottom w:val="single" w:color="00000A" w:sz="8" w:space="0"/>
              <w:right w:val="single" w:color="00000A" w:sz="8" w:space="0"/>
            </w:tcBorders>
            <w:shd w:val="clear" w:color="auto" w:fill="auto"/>
            <w:vAlign w:val="bottom"/>
          </w:tcPr>
          <w:p>
            <w:pPr>
              <w:rPr>
                <w:sz w:val="20"/>
                <w:szCs w:val="20"/>
              </w:rPr>
            </w:pPr>
          </w:p>
        </w:tc>
        <w:tc>
          <w:tcPr>
            <w:tcW w:w="2382"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rPr>
              <w:t>0,359</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999" w:type="dxa"/>
            <w:tcBorders>
              <w:left w:val="single" w:color="00000A" w:sz="8" w:space="0"/>
              <w:bottom w:val="single" w:color="00000A" w:sz="8" w:space="0"/>
              <w:right w:val="single" w:color="00000A" w:sz="8" w:space="0"/>
            </w:tcBorders>
            <w:shd w:val="clear" w:color="auto" w:fill="auto"/>
            <w:vAlign w:val="bottom"/>
          </w:tcPr>
          <w:p>
            <w:pPr>
              <w:spacing w:line="244" w:lineRule="exact"/>
              <w:ind w:left="220"/>
              <w:rPr>
                <w:rFonts w:eastAsia="Times New Roman"/>
              </w:rPr>
            </w:pPr>
            <w:r>
              <w:rPr>
                <w:rFonts w:eastAsia="Times New Roman"/>
              </w:rPr>
              <w:t>1000 и более</w:t>
            </w:r>
          </w:p>
        </w:tc>
        <w:tc>
          <w:tcPr>
            <w:tcW w:w="240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rPr>
              <w:t>0,336</w:t>
            </w:r>
          </w:p>
        </w:tc>
        <w:tc>
          <w:tcPr>
            <w:tcW w:w="560" w:type="dxa"/>
            <w:tcBorders>
              <w:bottom w:val="single" w:color="00000A" w:sz="8" w:space="0"/>
            </w:tcBorders>
            <w:shd w:val="clear" w:color="auto" w:fill="auto"/>
            <w:vAlign w:val="bottom"/>
          </w:tcPr>
          <w:p>
            <w:pPr>
              <w:rPr>
                <w:sz w:val="21"/>
                <w:szCs w:val="21"/>
              </w:rPr>
            </w:pPr>
          </w:p>
        </w:tc>
        <w:tc>
          <w:tcPr>
            <w:tcW w:w="359" w:type="dxa"/>
            <w:tcBorders>
              <w:bottom w:val="single" w:color="00000A" w:sz="8" w:space="0"/>
            </w:tcBorders>
            <w:shd w:val="clear" w:color="auto" w:fill="auto"/>
            <w:vAlign w:val="bottom"/>
          </w:tcPr>
          <w:p>
            <w:pPr>
              <w:rPr>
                <w:sz w:val="21"/>
                <w:szCs w:val="21"/>
              </w:rPr>
            </w:pPr>
          </w:p>
        </w:tc>
        <w:tc>
          <w:tcPr>
            <w:tcW w:w="600" w:type="dxa"/>
            <w:tcBorders>
              <w:bottom w:val="single" w:color="00000A" w:sz="8" w:space="0"/>
            </w:tcBorders>
            <w:shd w:val="clear" w:color="auto" w:fill="auto"/>
            <w:vAlign w:val="bottom"/>
          </w:tcPr>
          <w:p>
            <w:pPr>
              <w:spacing w:line="244" w:lineRule="exact"/>
              <w:jc w:val="center"/>
              <w:rPr>
                <w:sz w:val="21"/>
                <w:szCs w:val="21"/>
              </w:rPr>
            </w:pPr>
            <w:r>
              <w:rPr>
                <w:rFonts w:eastAsia="Times New Roman"/>
              </w:rPr>
              <w:t>0,336</w:t>
            </w:r>
          </w:p>
        </w:tc>
        <w:tc>
          <w:tcPr>
            <w:tcW w:w="879" w:type="dxa"/>
            <w:tcBorders>
              <w:bottom w:val="single" w:color="00000A" w:sz="8" w:space="0"/>
              <w:right w:val="single" w:color="00000A" w:sz="8" w:space="0"/>
            </w:tcBorders>
            <w:shd w:val="clear" w:color="auto" w:fill="auto"/>
            <w:vAlign w:val="bottom"/>
          </w:tcPr>
          <w:p>
            <w:pPr>
              <w:rPr>
                <w:sz w:val="21"/>
                <w:szCs w:val="21"/>
              </w:rPr>
            </w:pPr>
          </w:p>
        </w:tc>
        <w:tc>
          <w:tcPr>
            <w:tcW w:w="2382"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0,336</w:t>
            </w:r>
          </w:p>
        </w:tc>
        <w:tc>
          <w:tcPr>
            <w:tcW w:w="32" w:type="dxa"/>
            <w:shd w:val="clear" w:color="auto" w:fill="auto"/>
            <w:vAlign w:val="bottom"/>
          </w:tcPr>
          <w:p>
            <w:pPr>
              <w:rPr>
                <w:sz w:val="1"/>
                <w:szCs w:val="1"/>
              </w:rPr>
            </w:pPr>
          </w:p>
        </w:tc>
      </w:tr>
    </w:tbl>
    <w:p>
      <w:pPr>
        <w:numPr>
          <w:ilvl w:val="0"/>
          <w:numId w:val="69"/>
        </w:numPr>
        <w:tabs>
          <w:tab w:val="left" w:pos="0"/>
          <w:tab w:val="left" w:pos="960"/>
        </w:tabs>
        <w:ind w:left="960" w:hanging="206"/>
        <w:rPr>
          <w:sz w:val="18"/>
          <w:szCs w:val="18"/>
        </w:rPr>
      </w:pPr>
      <w:r>
        <w:rPr>
          <w:rFonts w:eastAsia="Times New Roman"/>
          <w:i/>
          <w:iCs/>
          <w:sz w:val="18"/>
          <w:szCs w:val="18"/>
        </w:rPr>
        <w:t xml:space="preserve">р и м е ч а н и е : </w:t>
      </w:r>
      <w:r>
        <w:rPr>
          <w:rFonts w:eastAsia="Times New Roman"/>
          <w:sz w:val="18"/>
          <w:szCs w:val="18"/>
        </w:rPr>
        <w:t>При промежуточных значениях отапливаемой площади дома в интервале</w:t>
      </w:r>
      <w:r>
        <w:rPr>
          <w:rFonts w:eastAsia="Times New Roman"/>
          <w:i/>
          <w:iCs/>
          <w:sz w:val="18"/>
          <w:szCs w:val="18"/>
        </w:rPr>
        <w:t xml:space="preserve"> </w:t>
      </w:r>
      <w:r>
        <w:rPr>
          <w:rFonts w:eastAsia="Times New Roman"/>
          <w:sz w:val="18"/>
          <w:szCs w:val="18"/>
        </w:rPr>
        <w:t>50-1000</w:t>
      </w:r>
    </w:p>
    <w:p>
      <w:pPr>
        <w:spacing w:line="50" w:lineRule="exact"/>
        <w:rPr>
          <w:sz w:val="18"/>
          <w:szCs w:val="18"/>
        </w:rPr>
      </w:pPr>
    </w:p>
    <w:p>
      <w:pPr>
        <w:ind w:left="40"/>
        <w:rPr>
          <w:sz w:val="20"/>
          <w:szCs w:val="20"/>
        </w:rPr>
      </w:pPr>
      <w:r>
        <w:rPr>
          <w:rFonts w:eastAsia="Times New Roman"/>
          <w:sz w:val="18"/>
          <w:szCs w:val="18"/>
        </w:rPr>
        <w:t>м</w:t>
      </w:r>
      <w:r>
        <w:rPr>
          <w:rFonts w:eastAsia="Times New Roman"/>
          <w:sz w:val="18"/>
          <w:szCs w:val="18"/>
          <w:vertAlign w:val="superscript"/>
        </w:rPr>
        <w:t>2</w:t>
      </w:r>
      <w:r>
        <w:rPr>
          <w:rFonts w:eastAsia="Times New Roman"/>
          <w:sz w:val="18"/>
          <w:szCs w:val="18"/>
        </w:rPr>
        <w:t xml:space="preserve"> значения </w:t>
      </w:r>
      <w:r>
        <w:rPr>
          <w:rFonts w:eastAsia="Times New Roman"/>
          <w:i/>
          <w:iCs/>
          <w:sz w:val="18"/>
          <w:szCs w:val="18"/>
        </w:rPr>
        <w:t>q</w:t>
      </w:r>
      <w:r>
        <w:rPr>
          <w:rFonts w:eastAsia="Times New Roman"/>
          <w:sz w:val="18"/>
          <w:szCs w:val="18"/>
          <w:vertAlign w:val="subscript"/>
        </w:rPr>
        <w:t>от</w:t>
      </w:r>
      <w:r>
        <w:rPr>
          <w:rFonts w:eastAsia="Times New Roman"/>
          <w:sz w:val="18"/>
          <w:szCs w:val="18"/>
          <w:vertAlign w:val="superscript"/>
        </w:rPr>
        <w:t>тр</w:t>
      </w:r>
      <w:r>
        <w:rPr>
          <w:rFonts w:eastAsia="Times New Roman"/>
          <w:sz w:val="18"/>
          <w:szCs w:val="18"/>
        </w:rPr>
        <w:t xml:space="preserve">  должны определяться по линейной интерполяции.</w:t>
      </w:r>
    </w:p>
    <w:p>
      <w:pPr>
        <w:spacing w:line="305" w:lineRule="exact"/>
        <w:rPr>
          <w:sz w:val="20"/>
          <w:szCs w:val="20"/>
        </w:rPr>
      </w:pPr>
    </w:p>
    <w:p>
      <w:pPr>
        <w:ind w:left="8780"/>
        <w:rPr>
          <w:sz w:val="20"/>
          <w:szCs w:val="20"/>
        </w:rPr>
      </w:pPr>
      <w:r>
        <w:rPr>
          <w:rFonts w:eastAsia="Times New Roman"/>
          <w:sz w:val="24"/>
          <w:szCs w:val="24"/>
        </w:rPr>
        <w:t>Таблица 8.2.4</w:t>
      </w:r>
    </w:p>
    <w:p>
      <w:pPr>
        <w:spacing w:line="22" w:lineRule="exact"/>
        <w:rPr>
          <w:sz w:val="20"/>
          <w:szCs w:val="20"/>
        </w:rPr>
      </w:pPr>
    </w:p>
    <w:tbl>
      <w:tblPr>
        <w:tblStyle w:val="19"/>
        <w:tblW w:w="10109" w:type="dxa"/>
        <w:tblInd w:w="90" w:type="dxa"/>
        <w:tblLayout w:type="fixed"/>
        <w:tblCellMar>
          <w:top w:w="0" w:type="dxa"/>
          <w:left w:w="0" w:type="dxa"/>
          <w:bottom w:w="0" w:type="dxa"/>
          <w:right w:w="0" w:type="dxa"/>
        </w:tblCellMar>
      </w:tblPr>
      <w:tblGrid>
        <w:gridCol w:w="439"/>
        <w:gridCol w:w="5020"/>
        <w:gridCol w:w="1160"/>
        <w:gridCol w:w="1159"/>
        <w:gridCol w:w="1140"/>
        <w:gridCol w:w="841"/>
        <w:gridCol w:w="319"/>
        <w:gridCol w:w="31"/>
      </w:tblGrid>
      <w:tr>
        <w:tblPrEx>
          <w:tblLayout w:type="fixed"/>
          <w:tblCellMar>
            <w:top w:w="0" w:type="dxa"/>
            <w:left w:w="0" w:type="dxa"/>
            <w:bottom w:w="0" w:type="dxa"/>
            <w:right w:w="0" w:type="dxa"/>
          </w:tblCellMar>
        </w:tblPrEx>
        <w:trPr>
          <w:trHeight w:val="215" w:hRule="atLeast"/>
        </w:trPr>
        <w:tc>
          <w:tcPr>
            <w:tcW w:w="439" w:type="dxa"/>
            <w:tcBorders>
              <w:top w:val="single" w:color="00000A" w:sz="8" w:space="0"/>
              <w:left w:val="single" w:color="00000A" w:sz="8" w:space="0"/>
              <w:right w:val="single" w:color="00000A" w:sz="8" w:space="0"/>
            </w:tcBorders>
            <w:shd w:val="clear" w:color="auto" w:fill="auto"/>
            <w:vAlign w:val="bottom"/>
          </w:tcPr>
          <w:p>
            <w:pPr>
              <w:rPr>
                <w:sz w:val="18"/>
                <w:szCs w:val="18"/>
              </w:rPr>
            </w:pPr>
          </w:p>
        </w:tc>
        <w:tc>
          <w:tcPr>
            <w:tcW w:w="5020" w:type="dxa"/>
            <w:tcBorders>
              <w:top w:val="single" w:color="00000A" w:sz="8" w:space="0"/>
              <w:right w:val="single" w:color="00000A" w:sz="8" w:space="0"/>
            </w:tcBorders>
            <w:shd w:val="clear" w:color="auto" w:fill="auto"/>
            <w:vAlign w:val="bottom"/>
          </w:tcPr>
          <w:p>
            <w:pPr>
              <w:rPr>
                <w:sz w:val="18"/>
                <w:szCs w:val="18"/>
              </w:rPr>
            </w:pPr>
          </w:p>
        </w:tc>
        <w:tc>
          <w:tcPr>
            <w:tcW w:w="4300" w:type="dxa"/>
            <w:gridSpan w:val="4"/>
            <w:tcBorders>
              <w:top w:val="single" w:color="00000A" w:sz="8" w:space="0"/>
            </w:tcBorders>
            <w:shd w:val="clear" w:color="auto" w:fill="auto"/>
            <w:vAlign w:val="bottom"/>
          </w:tcPr>
          <w:p>
            <w:pPr>
              <w:spacing w:line="216" w:lineRule="exact"/>
              <w:ind w:left="191"/>
              <w:jc w:val="center"/>
              <w:rPr>
                <w:sz w:val="18"/>
                <w:szCs w:val="18"/>
              </w:rPr>
            </w:pPr>
            <w:r>
              <w:rPr>
                <w:rFonts w:eastAsia="Times New Roman"/>
                <w:b/>
                <w:bCs/>
                <w:w w:val="99"/>
              </w:rPr>
              <w:t>Нормируемая (базовая) удельная</w:t>
            </w:r>
          </w:p>
        </w:tc>
        <w:tc>
          <w:tcPr>
            <w:tcW w:w="319" w:type="dxa"/>
            <w:tcBorders>
              <w:top w:val="single" w:color="00000A" w:sz="8" w:space="0"/>
              <w:right w:val="single" w:color="00000A" w:sz="8" w:space="0"/>
            </w:tcBorders>
            <w:shd w:val="clear" w:color="auto" w:fill="auto"/>
            <w:vAlign w:val="bottom"/>
          </w:tcPr>
          <w:p>
            <w:pPr>
              <w:rPr>
                <w:sz w:val="18"/>
                <w:szCs w:val="18"/>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439" w:type="dxa"/>
            <w:vMerge w:val="restart"/>
            <w:tcBorders>
              <w:left w:val="single" w:color="00000A" w:sz="8" w:space="0"/>
              <w:right w:val="single" w:color="00000A" w:sz="8" w:space="0"/>
            </w:tcBorders>
            <w:shd w:val="clear" w:color="auto" w:fill="auto"/>
            <w:vAlign w:val="bottom"/>
          </w:tcPr>
          <w:p>
            <w:pPr>
              <w:jc w:val="center"/>
              <w:rPr>
                <w:sz w:val="24"/>
                <w:szCs w:val="24"/>
              </w:rPr>
            </w:pPr>
            <w:r>
              <w:rPr>
                <w:rFonts w:eastAsia="Times New Roman"/>
                <w:b/>
                <w:bCs/>
                <w:w w:val="99"/>
              </w:rPr>
              <w:t>№</w:t>
            </w:r>
          </w:p>
        </w:tc>
        <w:tc>
          <w:tcPr>
            <w:tcW w:w="5020" w:type="dxa"/>
            <w:tcBorders>
              <w:right w:val="single" w:color="00000A" w:sz="8" w:space="0"/>
            </w:tcBorders>
            <w:shd w:val="clear" w:color="auto" w:fill="auto"/>
            <w:vAlign w:val="bottom"/>
          </w:tcPr>
          <w:p>
            <w:pPr>
              <w:rPr>
                <w:sz w:val="24"/>
                <w:szCs w:val="24"/>
              </w:rPr>
            </w:pPr>
          </w:p>
        </w:tc>
        <w:tc>
          <w:tcPr>
            <w:tcW w:w="4619" w:type="dxa"/>
            <w:gridSpan w:val="5"/>
            <w:tcBorders>
              <w:right w:val="single" w:color="00000A" w:sz="8" w:space="0"/>
            </w:tcBorders>
            <w:shd w:val="clear" w:color="auto" w:fill="auto"/>
            <w:vAlign w:val="bottom"/>
          </w:tcPr>
          <w:p>
            <w:pPr>
              <w:jc w:val="center"/>
              <w:rPr>
                <w:sz w:val="1"/>
                <w:szCs w:val="1"/>
              </w:rPr>
            </w:pPr>
            <w:r>
              <w:rPr>
                <w:rFonts w:eastAsia="Times New Roman"/>
                <w:b/>
                <w:bCs/>
              </w:rPr>
              <w:t>характеристика расхода тепловой энергии</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5" w:hRule="atLeast"/>
        </w:trPr>
        <w:tc>
          <w:tcPr>
            <w:tcW w:w="439" w:type="dxa"/>
            <w:vMerge w:val="continue"/>
            <w:tcBorders>
              <w:left w:val="single" w:color="00000A" w:sz="8" w:space="0"/>
              <w:right w:val="single" w:color="00000A" w:sz="8" w:space="0"/>
            </w:tcBorders>
            <w:shd w:val="clear" w:color="auto" w:fill="auto"/>
            <w:vAlign w:val="bottom"/>
          </w:tcPr>
          <w:p>
            <w:pPr>
              <w:rPr>
                <w:sz w:val="12"/>
                <w:szCs w:val="12"/>
              </w:rPr>
            </w:pPr>
          </w:p>
        </w:tc>
        <w:tc>
          <w:tcPr>
            <w:tcW w:w="5020" w:type="dxa"/>
            <w:vMerge w:val="restart"/>
            <w:tcBorders>
              <w:right w:val="single" w:color="00000A" w:sz="8" w:space="0"/>
            </w:tcBorders>
            <w:shd w:val="clear" w:color="auto" w:fill="auto"/>
            <w:vAlign w:val="bottom"/>
          </w:tcPr>
          <w:p>
            <w:pPr>
              <w:ind w:left="1840"/>
              <w:rPr>
                <w:sz w:val="12"/>
                <w:szCs w:val="12"/>
              </w:rPr>
            </w:pPr>
            <w:r>
              <w:rPr>
                <w:rFonts w:eastAsia="Times New Roman"/>
                <w:b/>
                <w:bCs/>
              </w:rPr>
              <w:t>Типы зданий</w:t>
            </w:r>
          </w:p>
        </w:tc>
        <w:tc>
          <w:tcPr>
            <w:tcW w:w="1160" w:type="dxa"/>
            <w:shd w:val="clear" w:color="auto" w:fill="auto"/>
            <w:vAlign w:val="bottom"/>
          </w:tcPr>
          <w:p>
            <w:pPr>
              <w:rPr>
                <w:sz w:val="12"/>
                <w:szCs w:val="12"/>
              </w:rPr>
            </w:pPr>
          </w:p>
        </w:tc>
        <w:tc>
          <w:tcPr>
            <w:tcW w:w="1159" w:type="dxa"/>
            <w:shd w:val="clear" w:color="auto" w:fill="auto"/>
            <w:vAlign w:val="bottom"/>
          </w:tcPr>
          <w:p>
            <w:pPr>
              <w:rPr>
                <w:sz w:val="12"/>
                <w:szCs w:val="12"/>
              </w:rPr>
            </w:pPr>
          </w:p>
        </w:tc>
        <w:tc>
          <w:tcPr>
            <w:tcW w:w="1140" w:type="dxa"/>
            <w:shd w:val="clear" w:color="auto" w:fill="auto"/>
            <w:vAlign w:val="bottom"/>
          </w:tcPr>
          <w:p>
            <w:pPr>
              <w:rPr>
                <w:sz w:val="12"/>
                <w:szCs w:val="12"/>
              </w:rPr>
            </w:pPr>
          </w:p>
        </w:tc>
        <w:tc>
          <w:tcPr>
            <w:tcW w:w="841" w:type="dxa"/>
            <w:shd w:val="clear" w:color="auto" w:fill="auto"/>
            <w:vAlign w:val="bottom"/>
          </w:tcPr>
          <w:p>
            <w:pPr>
              <w:spacing w:line="145" w:lineRule="exact"/>
              <w:ind w:left="640"/>
              <w:rPr>
                <w:rFonts w:eastAsia="Times New Roman"/>
                <w:b/>
                <w:bCs/>
                <w:w w:val="71"/>
              </w:rPr>
            </w:pPr>
            <w:r>
              <w:rPr>
                <w:rFonts w:eastAsia="Times New Roman"/>
                <w:b/>
                <w:bCs/>
                <w:sz w:val="14"/>
                <w:szCs w:val="14"/>
              </w:rPr>
              <w:t>тр</w:t>
            </w:r>
          </w:p>
        </w:tc>
        <w:tc>
          <w:tcPr>
            <w:tcW w:w="319" w:type="dxa"/>
            <w:vMerge w:val="restart"/>
            <w:tcBorders>
              <w:right w:val="single" w:color="00000A" w:sz="8" w:space="0"/>
            </w:tcBorders>
            <w:shd w:val="clear" w:color="auto" w:fill="auto"/>
            <w:vAlign w:val="bottom"/>
          </w:tcPr>
          <w:p>
            <w:pPr>
              <w:ind w:right="150"/>
              <w:jc w:val="right"/>
              <w:rPr>
                <w:sz w:val="1"/>
                <w:szCs w:val="1"/>
              </w:rPr>
            </w:pPr>
            <w:r>
              <w:rPr>
                <w:rFonts w:eastAsia="Times New Roman"/>
                <w:b/>
                <w:bCs/>
                <w:w w:val="71"/>
              </w:rPr>
              <w:t>,</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3" w:hRule="atLeast"/>
        </w:trPr>
        <w:tc>
          <w:tcPr>
            <w:tcW w:w="439" w:type="dxa"/>
            <w:tcBorders>
              <w:left w:val="single" w:color="00000A" w:sz="8" w:space="0"/>
              <w:right w:val="single" w:color="00000A" w:sz="8" w:space="0"/>
            </w:tcBorders>
            <w:shd w:val="clear" w:color="auto" w:fill="auto"/>
            <w:vAlign w:val="bottom"/>
          </w:tcPr>
          <w:p>
            <w:pPr>
              <w:spacing w:line="203" w:lineRule="exact"/>
              <w:jc w:val="center"/>
              <w:rPr>
                <w:sz w:val="17"/>
                <w:szCs w:val="17"/>
              </w:rPr>
            </w:pPr>
            <w:r>
              <w:rPr>
                <w:rFonts w:eastAsia="Times New Roman"/>
                <w:b/>
                <w:bCs/>
                <w:w w:val="95"/>
              </w:rPr>
              <w:t>п/п</w:t>
            </w:r>
          </w:p>
        </w:tc>
        <w:tc>
          <w:tcPr>
            <w:tcW w:w="5020" w:type="dxa"/>
            <w:vMerge w:val="continue"/>
            <w:tcBorders>
              <w:right w:val="single" w:color="00000A" w:sz="8" w:space="0"/>
            </w:tcBorders>
            <w:shd w:val="clear" w:color="auto" w:fill="auto"/>
            <w:vAlign w:val="bottom"/>
          </w:tcPr>
          <w:p>
            <w:pPr>
              <w:rPr>
                <w:sz w:val="17"/>
                <w:szCs w:val="17"/>
              </w:rPr>
            </w:pPr>
          </w:p>
        </w:tc>
        <w:tc>
          <w:tcPr>
            <w:tcW w:w="4300" w:type="dxa"/>
            <w:gridSpan w:val="4"/>
            <w:shd w:val="clear" w:color="auto" w:fill="auto"/>
            <w:vAlign w:val="bottom"/>
          </w:tcPr>
          <w:p>
            <w:pPr>
              <w:spacing w:line="203" w:lineRule="exact"/>
              <w:ind w:left="240"/>
              <w:rPr>
                <w:sz w:val="17"/>
                <w:szCs w:val="17"/>
              </w:rPr>
            </w:pPr>
            <w:r>
              <w:rPr>
                <w:rFonts w:eastAsia="Times New Roman"/>
                <w:b/>
                <w:bCs/>
                <w:sz w:val="19"/>
                <w:szCs w:val="19"/>
              </w:rPr>
              <w:t xml:space="preserve">на отопление и вентиляцию зданий, </w:t>
            </w:r>
            <w:r>
              <w:rPr>
                <w:rFonts w:eastAsia="Times New Roman"/>
                <w:b/>
                <w:bCs/>
                <w:i/>
                <w:iCs/>
                <w:sz w:val="18"/>
                <w:szCs w:val="18"/>
              </w:rPr>
              <w:t>q</w:t>
            </w:r>
            <w:r>
              <w:rPr>
                <w:rFonts w:eastAsia="Times New Roman"/>
                <w:b/>
                <w:bCs/>
                <w:sz w:val="23"/>
                <w:szCs w:val="23"/>
                <w:vertAlign w:val="subscript"/>
              </w:rPr>
              <w:t>от</w:t>
            </w:r>
          </w:p>
        </w:tc>
        <w:tc>
          <w:tcPr>
            <w:tcW w:w="319" w:type="dxa"/>
            <w:vMerge w:val="continue"/>
            <w:tcBorders>
              <w:right w:val="single" w:color="00000A" w:sz="8" w:space="0"/>
            </w:tcBorders>
            <w:shd w:val="clear" w:color="auto" w:fill="auto"/>
            <w:vAlign w:val="bottom"/>
          </w:tcPr>
          <w:p>
            <w:pPr>
              <w:rPr>
                <w:sz w:val="17"/>
                <w:szCs w:val="17"/>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3" w:hRule="atLeast"/>
        </w:trPr>
        <w:tc>
          <w:tcPr>
            <w:tcW w:w="439" w:type="dxa"/>
            <w:tcBorders>
              <w:left w:val="single" w:color="00000A" w:sz="8" w:space="0"/>
              <w:right w:val="single" w:color="00000A" w:sz="8" w:space="0"/>
            </w:tcBorders>
            <w:shd w:val="clear" w:color="auto" w:fill="auto"/>
            <w:vAlign w:val="bottom"/>
          </w:tcPr>
          <w:p>
            <w:pPr>
              <w:rPr>
                <w:sz w:val="21"/>
                <w:szCs w:val="21"/>
              </w:rPr>
            </w:pPr>
          </w:p>
        </w:tc>
        <w:tc>
          <w:tcPr>
            <w:tcW w:w="5020" w:type="dxa"/>
            <w:tcBorders>
              <w:right w:val="single" w:color="00000A" w:sz="8" w:space="0"/>
            </w:tcBorders>
            <w:shd w:val="clear" w:color="auto" w:fill="auto"/>
            <w:vAlign w:val="bottom"/>
          </w:tcPr>
          <w:p>
            <w:pPr>
              <w:rPr>
                <w:sz w:val="21"/>
                <w:szCs w:val="21"/>
              </w:rPr>
            </w:pPr>
          </w:p>
        </w:tc>
        <w:tc>
          <w:tcPr>
            <w:tcW w:w="4300" w:type="dxa"/>
            <w:gridSpan w:val="4"/>
            <w:tcBorders>
              <w:bottom w:val="single" w:color="00000A" w:sz="8" w:space="0"/>
            </w:tcBorders>
            <w:shd w:val="clear" w:color="auto" w:fill="auto"/>
            <w:vAlign w:val="bottom"/>
          </w:tcPr>
          <w:p>
            <w:pPr>
              <w:spacing w:line="242" w:lineRule="exact"/>
              <w:ind w:left="191"/>
              <w:jc w:val="center"/>
              <w:rPr>
                <w:sz w:val="21"/>
                <w:szCs w:val="21"/>
              </w:rPr>
            </w:pPr>
            <w:r>
              <w:rPr>
                <w:rFonts w:eastAsia="Times New Roman"/>
                <w:b/>
                <w:bCs/>
                <w:w w:val="98"/>
              </w:rPr>
              <w:t>Вт/(м</w:t>
            </w:r>
            <w:r>
              <w:rPr>
                <w:rFonts w:eastAsia="Times New Roman"/>
                <w:b/>
                <w:bCs/>
                <w:w w:val="98"/>
                <w:sz w:val="27"/>
                <w:szCs w:val="27"/>
                <w:vertAlign w:val="superscript"/>
              </w:rPr>
              <w:t>3</w:t>
            </w:r>
            <w:r>
              <w:rPr>
                <w:rFonts w:eastAsia="Times New Roman"/>
                <w:b/>
                <w:bCs/>
                <w:w w:val="98"/>
              </w:rPr>
              <w:t>·°C), с количеством этажей</w:t>
            </w:r>
          </w:p>
        </w:tc>
        <w:tc>
          <w:tcPr>
            <w:tcW w:w="319" w:type="dxa"/>
            <w:tcBorders>
              <w:bottom w:val="single" w:color="00000A" w:sz="8" w:space="0"/>
              <w:right w:val="single" w:color="00000A" w:sz="8" w:space="0"/>
            </w:tcBorders>
            <w:shd w:val="clear" w:color="auto" w:fill="auto"/>
            <w:vAlign w:val="bottom"/>
          </w:tcPr>
          <w:p>
            <w:pPr>
              <w:rPr>
                <w:sz w:val="21"/>
                <w:szCs w:val="21"/>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439" w:type="dxa"/>
            <w:tcBorders>
              <w:left w:val="single" w:color="00000A" w:sz="8" w:space="0"/>
              <w:bottom w:val="single" w:color="00000A" w:sz="8" w:space="0"/>
              <w:right w:val="single" w:color="00000A" w:sz="8" w:space="0"/>
            </w:tcBorders>
            <w:shd w:val="clear" w:color="auto" w:fill="auto"/>
            <w:vAlign w:val="bottom"/>
          </w:tcPr>
          <w:p>
            <w:pPr>
              <w:rPr>
                <w:sz w:val="21"/>
                <w:szCs w:val="21"/>
              </w:rPr>
            </w:pPr>
          </w:p>
        </w:tc>
        <w:tc>
          <w:tcPr>
            <w:tcW w:w="5020" w:type="dxa"/>
            <w:tcBorders>
              <w:bottom w:val="single" w:color="00000A" w:sz="8" w:space="0"/>
              <w:right w:val="single" w:color="00000A" w:sz="8" w:space="0"/>
            </w:tcBorders>
            <w:shd w:val="clear" w:color="auto" w:fill="auto"/>
            <w:vAlign w:val="bottom"/>
          </w:tcPr>
          <w:p>
            <w:pPr>
              <w:rPr>
                <w:sz w:val="21"/>
                <w:szCs w:val="21"/>
              </w:rPr>
            </w:pPr>
          </w:p>
        </w:tc>
        <w:tc>
          <w:tcPr>
            <w:tcW w:w="1160" w:type="dxa"/>
            <w:tcBorders>
              <w:bottom w:val="single" w:color="00000A" w:sz="8" w:space="0"/>
              <w:right w:val="single" w:color="00000A" w:sz="8" w:space="0"/>
            </w:tcBorders>
            <w:shd w:val="clear" w:color="auto" w:fill="auto"/>
            <w:vAlign w:val="bottom"/>
          </w:tcPr>
          <w:p>
            <w:pPr>
              <w:spacing w:line="244" w:lineRule="exact"/>
              <w:jc w:val="center"/>
              <w:rPr>
                <w:rFonts w:eastAsia="Times New Roman"/>
                <w:b/>
                <w:bCs/>
              </w:rPr>
            </w:pPr>
            <w:r>
              <w:rPr>
                <w:rFonts w:eastAsia="Times New Roman"/>
                <w:b/>
                <w:bCs/>
                <w:w w:val="90"/>
              </w:rPr>
              <w:t>1</w:t>
            </w:r>
          </w:p>
        </w:tc>
        <w:tc>
          <w:tcPr>
            <w:tcW w:w="1159" w:type="dxa"/>
            <w:tcBorders>
              <w:bottom w:val="single" w:color="00000A" w:sz="8" w:space="0"/>
              <w:right w:val="single" w:color="00000A" w:sz="8" w:space="0"/>
            </w:tcBorders>
            <w:shd w:val="clear" w:color="auto" w:fill="auto"/>
            <w:vAlign w:val="bottom"/>
          </w:tcPr>
          <w:p>
            <w:pPr>
              <w:spacing w:line="244" w:lineRule="exact"/>
              <w:jc w:val="center"/>
              <w:rPr>
                <w:rFonts w:eastAsia="Times New Roman"/>
                <w:b/>
                <w:bCs/>
                <w:w w:val="90"/>
              </w:rPr>
            </w:pPr>
            <w:r>
              <w:rPr>
                <w:rFonts w:eastAsia="Times New Roman"/>
                <w:b/>
                <w:bCs/>
              </w:rPr>
              <w:t>2</w:t>
            </w:r>
          </w:p>
        </w:tc>
        <w:tc>
          <w:tcPr>
            <w:tcW w:w="1140" w:type="dxa"/>
            <w:tcBorders>
              <w:bottom w:val="single" w:color="00000A" w:sz="8" w:space="0"/>
              <w:right w:val="single" w:color="00000A" w:sz="8" w:space="0"/>
            </w:tcBorders>
            <w:shd w:val="clear" w:color="auto" w:fill="auto"/>
            <w:vAlign w:val="bottom"/>
          </w:tcPr>
          <w:p>
            <w:pPr>
              <w:spacing w:line="244" w:lineRule="exact"/>
              <w:jc w:val="center"/>
              <w:rPr>
                <w:rFonts w:eastAsia="Times New Roman"/>
                <w:b/>
                <w:bCs/>
                <w:w w:val="90"/>
              </w:rPr>
            </w:pPr>
            <w:r>
              <w:rPr>
                <w:rFonts w:eastAsia="Times New Roman"/>
                <w:b/>
                <w:bCs/>
                <w:w w:val="90"/>
              </w:rPr>
              <w:t>3</w:t>
            </w:r>
          </w:p>
        </w:tc>
        <w:tc>
          <w:tcPr>
            <w:tcW w:w="841" w:type="dxa"/>
            <w:tcBorders>
              <w:bottom w:val="single" w:color="00000A" w:sz="8" w:space="0"/>
            </w:tcBorders>
            <w:shd w:val="clear" w:color="auto" w:fill="auto"/>
            <w:vAlign w:val="bottom"/>
          </w:tcPr>
          <w:p>
            <w:pPr>
              <w:spacing w:line="244" w:lineRule="exact"/>
              <w:ind w:left="195"/>
              <w:jc w:val="center"/>
              <w:rPr>
                <w:sz w:val="21"/>
                <w:szCs w:val="21"/>
              </w:rPr>
            </w:pPr>
            <w:r>
              <w:rPr>
                <w:rFonts w:eastAsia="Times New Roman"/>
                <w:b/>
                <w:bCs/>
                <w:w w:val="90"/>
              </w:rPr>
              <w:t>4</w:t>
            </w:r>
          </w:p>
        </w:tc>
        <w:tc>
          <w:tcPr>
            <w:tcW w:w="319" w:type="dxa"/>
            <w:tcBorders>
              <w:bottom w:val="single" w:color="00000A" w:sz="8" w:space="0"/>
              <w:right w:val="single" w:color="00000A" w:sz="8" w:space="0"/>
            </w:tcBorders>
            <w:shd w:val="clear" w:color="auto" w:fill="auto"/>
            <w:vAlign w:val="bottom"/>
          </w:tcPr>
          <w:p>
            <w:pPr>
              <w:rPr>
                <w:sz w:val="21"/>
                <w:szCs w:val="21"/>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439" w:type="dxa"/>
            <w:tcBorders>
              <w:left w:val="single" w:color="00000A" w:sz="8" w:space="0"/>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1</w:t>
            </w:r>
          </w:p>
        </w:tc>
        <w:tc>
          <w:tcPr>
            <w:tcW w:w="5020" w:type="dxa"/>
            <w:tcBorders>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Жилые многоквартирные, гостиницы, общежития</w:t>
            </w:r>
          </w:p>
        </w:tc>
        <w:tc>
          <w:tcPr>
            <w:tcW w:w="116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0,455</w:t>
            </w:r>
          </w:p>
        </w:tc>
        <w:tc>
          <w:tcPr>
            <w:tcW w:w="115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0,414</w:t>
            </w:r>
          </w:p>
        </w:tc>
        <w:tc>
          <w:tcPr>
            <w:tcW w:w="114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0,372</w:t>
            </w:r>
          </w:p>
        </w:tc>
        <w:tc>
          <w:tcPr>
            <w:tcW w:w="841" w:type="dxa"/>
            <w:tcBorders>
              <w:bottom w:val="single" w:color="00000A" w:sz="8" w:space="0"/>
            </w:tcBorders>
            <w:shd w:val="clear" w:color="auto" w:fill="auto"/>
            <w:vAlign w:val="bottom"/>
          </w:tcPr>
          <w:p>
            <w:pPr>
              <w:spacing w:line="244" w:lineRule="exact"/>
              <w:ind w:left="195"/>
              <w:jc w:val="center"/>
              <w:rPr>
                <w:sz w:val="21"/>
                <w:szCs w:val="21"/>
              </w:rPr>
            </w:pPr>
            <w:r>
              <w:rPr>
                <w:rFonts w:eastAsia="Times New Roman"/>
              </w:rPr>
              <w:t>0,359</w:t>
            </w:r>
          </w:p>
        </w:tc>
        <w:tc>
          <w:tcPr>
            <w:tcW w:w="319" w:type="dxa"/>
            <w:tcBorders>
              <w:bottom w:val="single" w:color="00000A" w:sz="8" w:space="0"/>
              <w:right w:val="single" w:color="00000A" w:sz="8" w:space="0"/>
            </w:tcBorders>
            <w:shd w:val="clear" w:color="auto" w:fill="auto"/>
            <w:vAlign w:val="bottom"/>
          </w:tcPr>
          <w:p>
            <w:pPr>
              <w:rPr>
                <w:sz w:val="21"/>
                <w:szCs w:val="21"/>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439" w:type="dxa"/>
            <w:tcBorders>
              <w:left w:val="single" w:color="00000A" w:sz="8" w:space="0"/>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2</w:t>
            </w:r>
          </w:p>
        </w:tc>
        <w:tc>
          <w:tcPr>
            <w:tcW w:w="5020" w:type="dxa"/>
            <w:tcBorders>
              <w:bottom w:val="single" w:color="00000A" w:sz="8" w:space="0"/>
              <w:right w:val="single" w:color="00000A" w:sz="8" w:space="0"/>
            </w:tcBorders>
            <w:shd w:val="clear" w:color="auto" w:fill="auto"/>
            <w:vAlign w:val="bottom"/>
          </w:tcPr>
          <w:p>
            <w:pPr>
              <w:spacing w:line="239" w:lineRule="exact"/>
              <w:ind w:left="100"/>
              <w:rPr>
                <w:rFonts w:eastAsia="Times New Roman"/>
              </w:rPr>
            </w:pPr>
            <w:r>
              <w:rPr>
                <w:rFonts w:eastAsia="Times New Roman"/>
              </w:rPr>
              <w:t>Общественные, кроме перечисленных в п/п 3-6</w:t>
            </w:r>
          </w:p>
        </w:tc>
        <w:tc>
          <w:tcPr>
            <w:tcW w:w="1160"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0,487</w:t>
            </w:r>
          </w:p>
        </w:tc>
        <w:tc>
          <w:tcPr>
            <w:tcW w:w="1159"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0,440</w:t>
            </w:r>
          </w:p>
        </w:tc>
        <w:tc>
          <w:tcPr>
            <w:tcW w:w="1140"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0,417</w:t>
            </w:r>
          </w:p>
        </w:tc>
        <w:tc>
          <w:tcPr>
            <w:tcW w:w="841" w:type="dxa"/>
            <w:tcBorders>
              <w:bottom w:val="single" w:color="00000A" w:sz="8" w:space="0"/>
            </w:tcBorders>
            <w:shd w:val="clear" w:color="auto" w:fill="auto"/>
            <w:vAlign w:val="bottom"/>
          </w:tcPr>
          <w:p>
            <w:pPr>
              <w:spacing w:line="239" w:lineRule="exact"/>
              <w:ind w:left="195"/>
              <w:jc w:val="center"/>
              <w:rPr>
                <w:sz w:val="20"/>
                <w:szCs w:val="20"/>
              </w:rPr>
            </w:pPr>
            <w:r>
              <w:rPr>
                <w:rFonts w:eastAsia="Times New Roman"/>
              </w:rPr>
              <w:t>0,371</w:t>
            </w:r>
          </w:p>
        </w:tc>
        <w:tc>
          <w:tcPr>
            <w:tcW w:w="319" w:type="dxa"/>
            <w:tcBorders>
              <w:bottom w:val="single" w:color="00000A" w:sz="8" w:space="0"/>
              <w:right w:val="single" w:color="00000A" w:sz="8" w:space="0"/>
            </w:tcBorders>
            <w:shd w:val="clear" w:color="auto" w:fill="auto"/>
            <w:vAlign w:val="bottom"/>
          </w:tcPr>
          <w:p>
            <w:pPr>
              <w:rPr>
                <w:sz w:val="20"/>
                <w:szCs w:val="20"/>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439" w:type="dxa"/>
            <w:tcBorders>
              <w:left w:val="single" w:color="00000A" w:sz="8" w:space="0"/>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3</w:t>
            </w:r>
          </w:p>
        </w:tc>
        <w:tc>
          <w:tcPr>
            <w:tcW w:w="5020" w:type="dxa"/>
            <w:tcBorders>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Медицинские организации, дома-интернаты</w:t>
            </w:r>
          </w:p>
        </w:tc>
        <w:tc>
          <w:tcPr>
            <w:tcW w:w="116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0,394</w:t>
            </w:r>
          </w:p>
        </w:tc>
        <w:tc>
          <w:tcPr>
            <w:tcW w:w="115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0,382</w:t>
            </w:r>
          </w:p>
        </w:tc>
        <w:tc>
          <w:tcPr>
            <w:tcW w:w="114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0,371</w:t>
            </w:r>
          </w:p>
        </w:tc>
        <w:tc>
          <w:tcPr>
            <w:tcW w:w="841" w:type="dxa"/>
            <w:tcBorders>
              <w:bottom w:val="single" w:color="00000A" w:sz="8" w:space="0"/>
            </w:tcBorders>
            <w:shd w:val="clear" w:color="auto" w:fill="auto"/>
            <w:vAlign w:val="bottom"/>
          </w:tcPr>
          <w:p>
            <w:pPr>
              <w:spacing w:line="244" w:lineRule="exact"/>
              <w:ind w:left="195"/>
              <w:jc w:val="center"/>
              <w:rPr>
                <w:sz w:val="21"/>
                <w:szCs w:val="21"/>
              </w:rPr>
            </w:pPr>
            <w:r>
              <w:rPr>
                <w:rFonts w:eastAsia="Times New Roman"/>
              </w:rPr>
              <w:t>0,359</w:t>
            </w:r>
          </w:p>
        </w:tc>
        <w:tc>
          <w:tcPr>
            <w:tcW w:w="319" w:type="dxa"/>
            <w:tcBorders>
              <w:bottom w:val="single" w:color="00000A" w:sz="8" w:space="0"/>
              <w:right w:val="single" w:color="00000A" w:sz="8" w:space="0"/>
            </w:tcBorders>
            <w:shd w:val="clear" w:color="auto" w:fill="auto"/>
            <w:vAlign w:val="bottom"/>
          </w:tcPr>
          <w:p>
            <w:pPr>
              <w:rPr>
                <w:sz w:val="21"/>
                <w:szCs w:val="21"/>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439" w:type="dxa"/>
            <w:tcBorders>
              <w:left w:val="single" w:color="00000A" w:sz="8" w:space="0"/>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4</w:t>
            </w:r>
          </w:p>
        </w:tc>
        <w:tc>
          <w:tcPr>
            <w:tcW w:w="5020" w:type="dxa"/>
            <w:tcBorders>
              <w:bottom w:val="single" w:color="00000A" w:sz="8" w:space="0"/>
              <w:right w:val="single" w:color="00000A" w:sz="8" w:space="0"/>
            </w:tcBorders>
            <w:shd w:val="clear" w:color="auto" w:fill="auto"/>
            <w:vAlign w:val="bottom"/>
          </w:tcPr>
          <w:p>
            <w:pPr>
              <w:spacing w:line="239" w:lineRule="exact"/>
              <w:ind w:left="100"/>
              <w:rPr>
                <w:rFonts w:eastAsia="Times New Roman"/>
              </w:rPr>
            </w:pPr>
            <w:r>
              <w:rPr>
                <w:rFonts w:eastAsia="Times New Roman"/>
              </w:rPr>
              <w:t>Дошкольные организации, хосписы</w:t>
            </w:r>
          </w:p>
        </w:tc>
        <w:tc>
          <w:tcPr>
            <w:tcW w:w="1160"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0,521</w:t>
            </w:r>
          </w:p>
        </w:tc>
        <w:tc>
          <w:tcPr>
            <w:tcW w:w="1159"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0,521</w:t>
            </w:r>
          </w:p>
        </w:tc>
        <w:tc>
          <w:tcPr>
            <w:tcW w:w="1140"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81"/>
              </w:rPr>
            </w:pPr>
            <w:r>
              <w:rPr>
                <w:rFonts w:eastAsia="Times New Roman"/>
              </w:rPr>
              <w:t>0,521</w:t>
            </w:r>
          </w:p>
        </w:tc>
        <w:tc>
          <w:tcPr>
            <w:tcW w:w="841" w:type="dxa"/>
            <w:tcBorders>
              <w:bottom w:val="single" w:color="00000A" w:sz="8" w:space="0"/>
            </w:tcBorders>
            <w:shd w:val="clear" w:color="auto" w:fill="auto"/>
            <w:vAlign w:val="bottom"/>
          </w:tcPr>
          <w:p>
            <w:pPr>
              <w:spacing w:line="239" w:lineRule="exact"/>
              <w:ind w:left="195"/>
              <w:jc w:val="center"/>
              <w:rPr>
                <w:sz w:val="20"/>
                <w:szCs w:val="20"/>
              </w:rPr>
            </w:pPr>
            <w:r>
              <w:rPr>
                <w:rFonts w:eastAsia="Times New Roman"/>
                <w:w w:val="81"/>
              </w:rPr>
              <w:t>-</w:t>
            </w:r>
          </w:p>
        </w:tc>
        <w:tc>
          <w:tcPr>
            <w:tcW w:w="319" w:type="dxa"/>
            <w:tcBorders>
              <w:bottom w:val="single" w:color="00000A" w:sz="8" w:space="0"/>
              <w:right w:val="single" w:color="00000A" w:sz="8" w:space="0"/>
            </w:tcBorders>
            <w:shd w:val="clear" w:color="auto" w:fill="auto"/>
            <w:vAlign w:val="bottom"/>
          </w:tcPr>
          <w:p>
            <w:pPr>
              <w:rPr>
                <w:sz w:val="20"/>
                <w:szCs w:val="20"/>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439" w:type="dxa"/>
            <w:tcBorders>
              <w:left w:val="single" w:color="00000A" w:sz="8" w:space="0"/>
              <w:right w:val="single" w:color="00000A" w:sz="8" w:space="0"/>
            </w:tcBorders>
            <w:shd w:val="clear" w:color="auto" w:fill="auto"/>
            <w:vAlign w:val="bottom"/>
          </w:tcPr>
          <w:p>
            <w:pPr>
              <w:spacing w:line="220" w:lineRule="exact"/>
              <w:jc w:val="center"/>
              <w:rPr>
                <w:rFonts w:eastAsia="Times New Roman"/>
              </w:rPr>
            </w:pPr>
            <w:r>
              <w:rPr>
                <w:rFonts w:eastAsia="Times New Roman"/>
              </w:rPr>
              <w:t>5</w:t>
            </w:r>
          </w:p>
        </w:tc>
        <w:tc>
          <w:tcPr>
            <w:tcW w:w="5020" w:type="dxa"/>
            <w:tcBorders>
              <w:right w:val="single" w:color="00000A" w:sz="8" w:space="0"/>
            </w:tcBorders>
            <w:shd w:val="clear" w:color="auto" w:fill="auto"/>
            <w:vAlign w:val="bottom"/>
          </w:tcPr>
          <w:p>
            <w:pPr>
              <w:spacing w:line="220" w:lineRule="exact"/>
              <w:ind w:left="100"/>
              <w:rPr>
                <w:rFonts w:eastAsia="Times New Roman"/>
              </w:rPr>
            </w:pPr>
            <w:r>
              <w:rPr>
                <w:rFonts w:eastAsia="Times New Roman"/>
              </w:rPr>
              <w:t>Сервисного обслуживания, культурно-досуговой</w:t>
            </w:r>
          </w:p>
        </w:tc>
        <w:tc>
          <w:tcPr>
            <w:tcW w:w="1160" w:type="dxa"/>
            <w:vMerge w:val="restart"/>
            <w:tcBorders>
              <w:right w:val="single" w:color="00000A" w:sz="8" w:space="0"/>
            </w:tcBorders>
            <w:shd w:val="clear" w:color="auto" w:fill="auto"/>
            <w:vAlign w:val="bottom"/>
          </w:tcPr>
          <w:p>
            <w:pPr>
              <w:jc w:val="center"/>
              <w:rPr>
                <w:rFonts w:eastAsia="Times New Roman"/>
              </w:rPr>
            </w:pPr>
            <w:r>
              <w:rPr>
                <w:rFonts w:eastAsia="Times New Roman"/>
              </w:rPr>
              <w:t>0,266</w:t>
            </w:r>
          </w:p>
        </w:tc>
        <w:tc>
          <w:tcPr>
            <w:tcW w:w="1159" w:type="dxa"/>
            <w:vMerge w:val="restart"/>
            <w:tcBorders>
              <w:right w:val="single" w:color="00000A" w:sz="8" w:space="0"/>
            </w:tcBorders>
            <w:shd w:val="clear" w:color="auto" w:fill="auto"/>
            <w:vAlign w:val="bottom"/>
          </w:tcPr>
          <w:p>
            <w:pPr>
              <w:jc w:val="center"/>
              <w:rPr>
                <w:rFonts w:eastAsia="Times New Roman"/>
              </w:rPr>
            </w:pPr>
            <w:r>
              <w:rPr>
                <w:rFonts w:eastAsia="Times New Roman"/>
              </w:rPr>
              <w:t>0,255</w:t>
            </w:r>
          </w:p>
        </w:tc>
        <w:tc>
          <w:tcPr>
            <w:tcW w:w="1140" w:type="dxa"/>
            <w:vMerge w:val="restart"/>
            <w:tcBorders>
              <w:right w:val="single" w:color="00000A" w:sz="8" w:space="0"/>
            </w:tcBorders>
            <w:shd w:val="clear" w:color="auto" w:fill="auto"/>
            <w:vAlign w:val="bottom"/>
          </w:tcPr>
          <w:p>
            <w:pPr>
              <w:jc w:val="center"/>
              <w:rPr>
                <w:rFonts w:eastAsia="Times New Roman"/>
              </w:rPr>
            </w:pPr>
            <w:r>
              <w:rPr>
                <w:rFonts w:eastAsia="Times New Roman"/>
              </w:rPr>
              <w:t>0,243</w:t>
            </w:r>
          </w:p>
        </w:tc>
        <w:tc>
          <w:tcPr>
            <w:tcW w:w="841" w:type="dxa"/>
            <w:vMerge w:val="restart"/>
            <w:shd w:val="clear" w:color="auto" w:fill="auto"/>
            <w:vAlign w:val="bottom"/>
          </w:tcPr>
          <w:p>
            <w:pPr>
              <w:ind w:left="195"/>
              <w:jc w:val="center"/>
              <w:rPr>
                <w:sz w:val="19"/>
                <w:szCs w:val="19"/>
              </w:rPr>
            </w:pPr>
            <w:r>
              <w:rPr>
                <w:rFonts w:eastAsia="Times New Roman"/>
              </w:rPr>
              <w:t>0,232</w:t>
            </w:r>
          </w:p>
        </w:tc>
        <w:tc>
          <w:tcPr>
            <w:tcW w:w="319" w:type="dxa"/>
            <w:tcBorders>
              <w:right w:val="single" w:color="00000A" w:sz="8" w:space="0"/>
            </w:tcBorders>
            <w:shd w:val="clear" w:color="auto" w:fill="auto"/>
            <w:vAlign w:val="bottom"/>
          </w:tcPr>
          <w:p>
            <w:pPr>
              <w:rPr>
                <w:sz w:val="19"/>
                <w:szCs w:val="19"/>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439" w:type="dxa"/>
            <w:tcBorders>
              <w:left w:val="single" w:color="00000A" w:sz="8" w:space="0"/>
              <w:right w:val="single" w:color="00000A" w:sz="8" w:space="0"/>
            </w:tcBorders>
            <w:shd w:val="clear" w:color="auto" w:fill="auto"/>
            <w:vAlign w:val="bottom"/>
          </w:tcPr>
          <w:p>
            <w:pPr>
              <w:rPr>
                <w:sz w:val="13"/>
                <w:szCs w:val="13"/>
              </w:rPr>
            </w:pPr>
          </w:p>
        </w:tc>
        <w:tc>
          <w:tcPr>
            <w:tcW w:w="5020" w:type="dxa"/>
            <w:vMerge w:val="restart"/>
            <w:tcBorders>
              <w:right w:val="single" w:color="00000A" w:sz="8" w:space="0"/>
            </w:tcBorders>
            <w:shd w:val="clear" w:color="auto" w:fill="auto"/>
            <w:vAlign w:val="bottom"/>
          </w:tcPr>
          <w:p>
            <w:pPr>
              <w:ind w:left="100"/>
              <w:rPr>
                <w:sz w:val="13"/>
                <w:szCs w:val="13"/>
              </w:rPr>
            </w:pPr>
            <w:r>
              <w:rPr>
                <w:rFonts w:eastAsia="Times New Roman"/>
              </w:rPr>
              <w:t>деятельности, технопарки, склады</w:t>
            </w:r>
          </w:p>
        </w:tc>
        <w:tc>
          <w:tcPr>
            <w:tcW w:w="1160" w:type="dxa"/>
            <w:vMerge w:val="continue"/>
            <w:tcBorders>
              <w:right w:val="single" w:color="00000A" w:sz="8" w:space="0"/>
            </w:tcBorders>
            <w:shd w:val="clear" w:color="auto" w:fill="auto"/>
            <w:vAlign w:val="bottom"/>
          </w:tcPr>
          <w:p>
            <w:pPr>
              <w:rPr>
                <w:sz w:val="13"/>
                <w:szCs w:val="13"/>
              </w:rPr>
            </w:pPr>
          </w:p>
        </w:tc>
        <w:tc>
          <w:tcPr>
            <w:tcW w:w="1159" w:type="dxa"/>
            <w:vMerge w:val="continue"/>
            <w:tcBorders>
              <w:right w:val="single" w:color="00000A" w:sz="8" w:space="0"/>
            </w:tcBorders>
            <w:shd w:val="clear" w:color="auto" w:fill="auto"/>
            <w:vAlign w:val="bottom"/>
          </w:tcPr>
          <w:p>
            <w:pPr>
              <w:rPr>
                <w:sz w:val="13"/>
                <w:szCs w:val="13"/>
              </w:rPr>
            </w:pPr>
          </w:p>
        </w:tc>
        <w:tc>
          <w:tcPr>
            <w:tcW w:w="1140" w:type="dxa"/>
            <w:vMerge w:val="continue"/>
            <w:tcBorders>
              <w:right w:val="single" w:color="00000A" w:sz="8" w:space="0"/>
            </w:tcBorders>
            <w:shd w:val="clear" w:color="auto" w:fill="auto"/>
            <w:vAlign w:val="bottom"/>
          </w:tcPr>
          <w:p>
            <w:pPr>
              <w:rPr>
                <w:sz w:val="13"/>
                <w:szCs w:val="13"/>
              </w:rPr>
            </w:pPr>
          </w:p>
        </w:tc>
        <w:tc>
          <w:tcPr>
            <w:tcW w:w="841" w:type="dxa"/>
            <w:vMerge w:val="continue"/>
            <w:shd w:val="clear" w:color="auto" w:fill="auto"/>
            <w:vAlign w:val="bottom"/>
          </w:tcPr>
          <w:p>
            <w:pPr>
              <w:rPr>
                <w:sz w:val="13"/>
                <w:szCs w:val="13"/>
              </w:rPr>
            </w:pPr>
          </w:p>
        </w:tc>
        <w:tc>
          <w:tcPr>
            <w:tcW w:w="319" w:type="dxa"/>
            <w:tcBorders>
              <w:right w:val="single" w:color="00000A" w:sz="8" w:space="0"/>
            </w:tcBorders>
            <w:shd w:val="clear" w:color="auto" w:fill="auto"/>
            <w:vAlign w:val="bottom"/>
          </w:tcPr>
          <w:p>
            <w:pPr>
              <w:rPr>
                <w:sz w:val="13"/>
                <w:szCs w:val="13"/>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439" w:type="dxa"/>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5020" w:type="dxa"/>
            <w:vMerge w:val="continue"/>
            <w:tcBorders>
              <w:bottom w:val="single" w:color="00000A" w:sz="8" w:space="0"/>
              <w:right w:val="single" w:color="00000A" w:sz="8" w:space="0"/>
            </w:tcBorders>
            <w:shd w:val="clear" w:color="auto" w:fill="auto"/>
            <w:vAlign w:val="bottom"/>
          </w:tcPr>
          <w:p>
            <w:pPr>
              <w:rPr>
                <w:sz w:val="10"/>
                <w:szCs w:val="10"/>
              </w:rPr>
            </w:pPr>
          </w:p>
        </w:tc>
        <w:tc>
          <w:tcPr>
            <w:tcW w:w="1160" w:type="dxa"/>
            <w:tcBorders>
              <w:bottom w:val="single" w:color="00000A" w:sz="8" w:space="0"/>
              <w:right w:val="single" w:color="00000A" w:sz="8" w:space="0"/>
            </w:tcBorders>
            <w:shd w:val="clear" w:color="auto" w:fill="auto"/>
            <w:vAlign w:val="bottom"/>
          </w:tcPr>
          <w:p>
            <w:pPr>
              <w:rPr>
                <w:sz w:val="10"/>
                <w:szCs w:val="10"/>
              </w:rPr>
            </w:pPr>
          </w:p>
        </w:tc>
        <w:tc>
          <w:tcPr>
            <w:tcW w:w="115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841" w:type="dxa"/>
            <w:tcBorders>
              <w:bottom w:val="single" w:color="00000A" w:sz="8" w:space="0"/>
            </w:tcBorders>
            <w:shd w:val="clear" w:color="auto" w:fill="auto"/>
            <w:vAlign w:val="bottom"/>
          </w:tcPr>
          <w:p>
            <w:pPr>
              <w:rPr>
                <w:sz w:val="10"/>
                <w:szCs w:val="10"/>
              </w:rPr>
            </w:pPr>
          </w:p>
        </w:tc>
        <w:tc>
          <w:tcPr>
            <w:tcW w:w="319" w:type="dxa"/>
            <w:tcBorders>
              <w:bottom w:val="single" w:color="00000A" w:sz="8" w:space="0"/>
              <w:right w:val="single" w:color="00000A" w:sz="8" w:space="0"/>
            </w:tcBorders>
            <w:shd w:val="clear" w:color="auto" w:fill="auto"/>
            <w:vAlign w:val="bottom"/>
          </w:tcPr>
          <w:p>
            <w:pPr>
              <w:rPr>
                <w:sz w:val="10"/>
                <w:szCs w:val="10"/>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439" w:type="dxa"/>
            <w:tcBorders>
              <w:left w:val="single" w:color="00000A" w:sz="8" w:space="0"/>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6</w:t>
            </w:r>
          </w:p>
        </w:tc>
        <w:tc>
          <w:tcPr>
            <w:tcW w:w="5020" w:type="dxa"/>
            <w:tcBorders>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Административного назначения (офисы)</w:t>
            </w:r>
          </w:p>
        </w:tc>
        <w:tc>
          <w:tcPr>
            <w:tcW w:w="116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0,417</w:t>
            </w:r>
          </w:p>
        </w:tc>
        <w:tc>
          <w:tcPr>
            <w:tcW w:w="115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0,394</w:t>
            </w:r>
          </w:p>
        </w:tc>
        <w:tc>
          <w:tcPr>
            <w:tcW w:w="114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0,382</w:t>
            </w:r>
          </w:p>
        </w:tc>
        <w:tc>
          <w:tcPr>
            <w:tcW w:w="841" w:type="dxa"/>
            <w:tcBorders>
              <w:bottom w:val="single" w:color="00000A" w:sz="8" w:space="0"/>
            </w:tcBorders>
            <w:shd w:val="clear" w:color="auto" w:fill="auto"/>
            <w:vAlign w:val="bottom"/>
          </w:tcPr>
          <w:p>
            <w:pPr>
              <w:spacing w:line="244" w:lineRule="exact"/>
              <w:ind w:left="195"/>
              <w:jc w:val="center"/>
              <w:rPr>
                <w:sz w:val="21"/>
                <w:szCs w:val="21"/>
              </w:rPr>
            </w:pPr>
            <w:r>
              <w:rPr>
                <w:rFonts w:eastAsia="Times New Roman"/>
              </w:rPr>
              <w:t>0,313</w:t>
            </w:r>
          </w:p>
        </w:tc>
        <w:tc>
          <w:tcPr>
            <w:tcW w:w="319" w:type="dxa"/>
            <w:tcBorders>
              <w:bottom w:val="single" w:color="00000A" w:sz="8" w:space="0"/>
              <w:right w:val="single" w:color="00000A" w:sz="8" w:space="0"/>
            </w:tcBorders>
            <w:shd w:val="clear" w:color="auto" w:fill="auto"/>
            <w:vAlign w:val="bottom"/>
          </w:tcPr>
          <w:p>
            <w:pPr>
              <w:rPr>
                <w:sz w:val="21"/>
                <w:szCs w:val="21"/>
              </w:rPr>
            </w:pPr>
          </w:p>
        </w:tc>
        <w:tc>
          <w:tcPr>
            <w:tcW w:w="31" w:type="dxa"/>
            <w:shd w:val="clear" w:color="auto" w:fill="auto"/>
            <w:vAlign w:val="bottom"/>
          </w:tcPr>
          <w:p>
            <w:pPr>
              <w:rPr>
                <w:sz w:val="1"/>
                <w:szCs w:val="1"/>
              </w:rPr>
            </w:pPr>
          </w:p>
        </w:tc>
      </w:tr>
    </w:tbl>
    <w:p>
      <w:pPr>
        <w:spacing w:line="249" w:lineRule="exact"/>
        <w:rPr>
          <w:sz w:val="20"/>
          <w:szCs w:val="20"/>
        </w:rPr>
      </w:pPr>
    </w:p>
    <w:p>
      <w:pPr>
        <w:spacing w:line="254" w:lineRule="auto"/>
        <w:ind w:left="40" w:right="20" w:firstLine="720"/>
        <w:jc w:val="both"/>
        <w:rPr>
          <w:sz w:val="20"/>
          <w:szCs w:val="20"/>
        </w:rPr>
      </w:pPr>
      <w:r>
        <w:rPr>
          <w:rFonts w:eastAsia="Times New Roman"/>
          <w:sz w:val="24"/>
          <w:szCs w:val="24"/>
        </w:rPr>
        <w:t xml:space="preserve">8.2.4. Нормативные параметры и расчетные показатели градостроительного проектирова-ния </w:t>
      </w:r>
      <w:r>
        <w:rPr>
          <w:rFonts w:eastAsia="Times New Roman"/>
          <w:b/>
          <w:bCs/>
          <w:sz w:val="24"/>
          <w:szCs w:val="24"/>
        </w:rPr>
        <w:t>источников централизованного теплоснабжения</w:t>
      </w:r>
      <w:r>
        <w:rPr>
          <w:rFonts w:eastAsia="Times New Roman"/>
          <w:sz w:val="24"/>
          <w:szCs w:val="24"/>
        </w:rPr>
        <w:t xml:space="preserve"> на территории </w:t>
      </w:r>
      <w:r>
        <w:rPr>
          <w:sz w:val="24"/>
          <w:szCs w:val="24"/>
        </w:rPr>
        <w:t>сельского</w:t>
      </w:r>
      <w:r>
        <w:t xml:space="preserve"> </w:t>
      </w:r>
      <w:r>
        <w:rPr>
          <w:rFonts w:eastAsia="Times New Roman"/>
          <w:sz w:val="24"/>
          <w:szCs w:val="24"/>
        </w:rPr>
        <w:t>поселения Никольское приведены в таблице 8.2.5.</w:t>
      </w:r>
    </w:p>
    <w:p>
      <w:pPr>
        <w:spacing w:line="220" w:lineRule="exact"/>
        <w:rPr>
          <w:sz w:val="20"/>
          <w:szCs w:val="20"/>
        </w:rPr>
      </w:pPr>
    </w:p>
    <w:tbl>
      <w:tblPr>
        <w:tblStyle w:val="19"/>
        <w:tblW w:w="10270" w:type="dxa"/>
        <w:tblInd w:w="10" w:type="dxa"/>
        <w:tblLayout w:type="fixed"/>
        <w:tblCellMar>
          <w:top w:w="0" w:type="dxa"/>
          <w:left w:w="0" w:type="dxa"/>
          <w:bottom w:w="0" w:type="dxa"/>
          <w:right w:w="0" w:type="dxa"/>
        </w:tblCellMar>
      </w:tblPr>
      <w:tblGrid>
        <w:gridCol w:w="3038"/>
        <w:gridCol w:w="3280"/>
        <w:gridCol w:w="299"/>
        <w:gridCol w:w="121"/>
        <w:gridCol w:w="1080"/>
        <w:gridCol w:w="199"/>
        <w:gridCol w:w="2221"/>
        <w:gridCol w:w="32"/>
      </w:tblGrid>
      <w:tr>
        <w:tblPrEx>
          <w:tblLayout w:type="fixed"/>
          <w:tblCellMar>
            <w:top w:w="0" w:type="dxa"/>
            <w:left w:w="0" w:type="dxa"/>
            <w:bottom w:w="0" w:type="dxa"/>
            <w:right w:w="0" w:type="dxa"/>
          </w:tblCellMar>
        </w:tblPrEx>
        <w:trPr>
          <w:trHeight w:val="298" w:hRule="atLeast"/>
        </w:trPr>
        <w:tc>
          <w:tcPr>
            <w:tcW w:w="3038" w:type="dxa"/>
            <w:tcBorders>
              <w:bottom w:val="single" w:color="00000A" w:sz="8" w:space="0"/>
            </w:tcBorders>
            <w:shd w:val="clear" w:color="auto" w:fill="auto"/>
            <w:vAlign w:val="bottom"/>
          </w:tcPr>
          <w:p>
            <w:pPr>
              <w:rPr>
                <w:sz w:val="24"/>
                <w:szCs w:val="24"/>
              </w:rPr>
            </w:pPr>
          </w:p>
        </w:tc>
        <w:tc>
          <w:tcPr>
            <w:tcW w:w="3280" w:type="dxa"/>
            <w:tcBorders>
              <w:bottom w:val="single" w:color="00000A" w:sz="8" w:space="0"/>
            </w:tcBorders>
            <w:shd w:val="clear" w:color="auto" w:fill="auto"/>
            <w:vAlign w:val="bottom"/>
          </w:tcPr>
          <w:p>
            <w:pPr>
              <w:rPr>
                <w:sz w:val="24"/>
                <w:szCs w:val="24"/>
              </w:rPr>
            </w:pPr>
          </w:p>
        </w:tc>
        <w:tc>
          <w:tcPr>
            <w:tcW w:w="299" w:type="dxa"/>
            <w:tcBorders>
              <w:bottom w:val="single" w:color="00000A" w:sz="8" w:space="0"/>
            </w:tcBorders>
            <w:shd w:val="clear" w:color="auto" w:fill="auto"/>
            <w:vAlign w:val="bottom"/>
          </w:tcPr>
          <w:p>
            <w:pPr>
              <w:rPr>
                <w:sz w:val="24"/>
                <w:szCs w:val="24"/>
              </w:rPr>
            </w:pPr>
          </w:p>
        </w:tc>
        <w:tc>
          <w:tcPr>
            <w:tcW w:w="121" w:type="dxa"/>
            <w:tcBorders>
              <w:bottom w:val="single" w:color="00000A" w:sz="8" w:space="0"/>
            </w:tcBorders>
            <w:shd w:val="clear" w:color="auto" w:fill="auto"/>
            <w:vAlign w:val="bottom"/>
          </w:tcPr>
          <w:p>
            <w:pPr>
              <w:rPr>
                <w:sz w:val="24"/>
                <w:szCs w:val="24"/>
              </w:rPr>
            </w:pPr>
          </w:p>
        </w:tc>
        <w:tc>
          <w:tcPr>
            <w:tcW w:w="1080" w:type="dxa"/>
            <w:tcBorders>
              <w:bottom w:val="single" w:color="00000A" w:sz="8" w:space="0"/>
            </w:tcBorders>
            <w:shd w:val="clear" w:color="auto" w:fill="auto"/>
            <w:vAlign w:val="bottom"/>
          </w:tcPr>
          <w:p>
            <w:pPr>
              <w:rPr>
                <w:sz w:val="24"/>
                <w:szCs w:val="24"/>
              </w:rPr>
            </w:pPr>
          </w:p>
        </w:tc>
        <w:tc>
          <w:tcPr>
            <w:tcW w:w="199" w:type="dxa"/>
            <w:tcBorders>
              <w:bottom w:val="single" w:color="00000A" w:sz="8" w:space="0"/>
            </w:tcBorders>
            <w:shd w:val="clear" w:color="auto" w:fill="auto"/>
            <w:vAlign w:val="bottom"/>
          </w:tcPr>
          <w:p>
            <w:pPr>
              <w:rPr>
                <w:sz w:val="24"/>
                <w:szCs w:val="24"/>
              </w:rPr>
            </w:pPr>
          </w:p>
        </w:tc>
        <w:tc>
          <w:tcPr>
            <w:tcW w:w="2221" w:type="dxa"/>
            <w:tcBorders>
              <w:bottom w:val="single" w:color="00000A" w:sz="8" w:space="0"/>
            </w:tcBorders>
            <w:shd w:val="clear" w:color="auto" w:fill="auto"/>
            <w:vAlign w:val="bottom"/>
          </w:tcPr>
          <w:p>
            <w:pPr>
              <w:ind w:left="760"/>
              <w:rPr>
                <w:sz w:val="1"/>
                <w:szCs w:val="1"/>
              </w:rPr>
            </w:pPr>
            <w:r>
              <w:rPr>
                <w:rFonts w:eastAsia="Times New Roman"/>
                <w:sz w:val="24"/>
                <w:szCs w:val="24"/>
              </w:rPr>
              <w:t>Таблица 8.2.5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6" w:hRule="atLeast"/>
        </w:trPr>
        <w:tc>
          <w:tcPr>
            <w:tcW w:w="3038" w:type="dxa"/>
            <w:tcBorders>
              <w:left w:val="single" w:color="00000A" w:sz="8" w:space="0"/>
              <w:right w:val="single" w:color="00000A" w:sz="8" w:space="0"/>
            </w:tcBorders>
            <w:shd w:val="clear" w:color="auto" w:fill="auto"/>
            <w:vAlign w:val="bottom"/>
          </w:tcPr>
          <w:p>
            <w:pPr>
              <w:ind w:left="140"/>
              <w:rPr>
                <w:rFonts w:eastAsia="Times New Roman"/>
                <w:b/>
                <w:bCs/>
              </w:rPr>
            </w:pPr>
            <w:r>
              <w:rPr>
                <w:rFonts w:eastAsia="Times New Roman"/>
                <w:b/>
                <w:bCs/>
              </w:rPr>
              <w:t>Наименование показателей</w:t>
            </w:r>
          </w:p>
        </w:tc>
        <w:tc>
          <w:tcPr>
            <w:tcW w:w="7200" w:type="dxa"/>
            <w:gridSpan w:val="6"/>
            <w:tcBorders>
              <w:right w:val="single" w:color="00000A" w:sz="8" w:space="0"/>
            </w:tcBorders>
            <w:shd w:val="clear" w:color="auto" w:fill="auto"/>
            <w:vAlign w:val="bottom"/>
          </w:tcPr>
          <w:p>
            <w:pPr>
              <w:ind w:left="1060"/>
              <w:rPr>
                <w:sz w:val="1"/>
                <w:szCs w:val="1"/>
              </w:rPr>
            </w:pPr>
            <w:r>
              <w:rPr>
                <w:rFonts w:eastAsia="Times New Roman"/>
                <w:b/>
                <w:bCs/>
              </w:rPr>
              <w:t>Нормативные параметры и расчетные показатели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 w:hRule="atLeast"/>
        </w:trPr>
        <w:tc>
          <w:tcPr>
            <w:tcW w:w="3038" w:type="dxa"/>
            <w:tcBorders>
              <w:left w:val="single" w:color="00000A" w:sz="8" w:space="0"/>
              <w:bottom w:val="single" w:color="00000A" w:sz="8" w:space="0"/>
              <w:right w:val="single" w:color="00000A" w:sz="8" w:space="0"/>
            </w:tcBorders>
            <w:shd w:val="clear" w:color="auto" w:fill="auto"/>
            <w:vAlign w:val="bottom"/>
          </w:tcPr>
          <w:p>
            <w:pPr>
              <w:spacing w:line="20" w:lineRule="exact"/>
              <w:rPr>
                <w:sz w:val="1"/>
                <w:szCs w:val="1"/>
              </w:rPr>
            </w:pPr>
          </w:p>
        </w:tc>
        <w:tc>
          <w:tcPr>
            <w:tcW w:w="3280" w:type="dxa"/>
            <w:tcBorders>
              <w:bottom w:val="single" w:color="00000A" w:sz="8" w:space="0"/>
            </w:tcBorders>
            <w:shd w:val="clear" w:color="auto" w:fill="auto"/>
            <w:vAlign w:val="bottom"/>
          </w:tcPr>
          <w:p>
            <w:pPr>
              <w:spacing w:line="20" w:lineRule="exact"/>
              <w:rPr>
                <w:sz w:val="1"/>
                <w:szCs w:val="1"/>
              </w:rPr>
            </w:pPr>
          </w:p>
        </w:tc>
        <w:tc>
          <w:tcPr>
            <w:tcW w:w="420" w:type="dxa"/>
            <w:gridSpan w:val="2"/>
            <w:tcBorders>
              <w:bottom w:val="single" w:color="00000A" w:sz="8" w:space="0"/>
            </w:tcBorders>
            <w:shd w:val="clear" w:color="auto" w:fill="auto"/>
            <w:vAlign w:val="bottom"/>
          </w:tcPr>
          <w:p>
            <w:pPr>
              <w:spacing w:line="20" w:lineRule="exact"/>
              <w:rPr>
                <w:sz w:val="1"/>
                <w:szCs w:val="1"/>
              </w:rPr>
            </w:pPr>
          </w:p>
        </w:tc>
        <w:tc>
          <w:tcPr>
            <w:tcW w:w="1279" w:type="dxa"/>
            <w:gridSpan w:val="2"/>
            <w:tcBorders>
              <w:bottom w:val="single" w:color="00000A" w:sz="8" w:space="0"/>
            </w:tcBorders>
            <w:shd w:val="clear" w:color="auto" w:fill="auto"/>
            <w:vAlign w:val="bottom"/>
          </w:tcPr>
          <w:p>
            <w:pPr>
              <w:spacing w:line="20" w:lineRule="exact"/>
              <w:rPr>
                <w:sz w:val="1"/>
                <w:szCs w:val="1"/>
              </w:rPr>
            </w:pPr>
          </w:p>
        </w:tc>
        <w:tc>
          <w:tcPr>
            <w:tcW w:w="2221"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038"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Размещение источников</w:t>
            </w:r>
          </w:p>
        </w:tc>
        <w:tc>
          <w:tcPr>
            <w:tcW w:w="7200" w:type="dxa"/>
            <w:gridSpan w:val="6"/>
            <w:tcBorders>
              <w:right w:val="single" w:color="00000A" w:sz="8" w:space="0"/>
            </w:tcBorders>
            <w:shd w:val="clear" w:color="auto" w:fill="auto"/>
            <w:vAlign w:val="bottom"/>
          </w:tcPr>
          <w:p>
            <w:pPr>
              <w:spacing w:line="214" w:lineRule="exact"/>
              <w:ind w:left="100"/>
              <w:rPr>
                <w:sz w:val="1"/>
                <w:szCs w:val="1"/>
              </w:rPr>
            </w:pPr>
            <w:r>
              <w:rPr>
                <w:rFonts w:eastAsia="Times New Roman"/>
              </w:rPr>
              <w:t>В соответствии с утвержденной схемой теплоснабжения.</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038"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централизованного</w:t>
            </w:r>
          </w:p>
        </w:tc>
        <w:tc>
          <w:tcPr>
            <w:tcW w:w="7200" w:type="dxa"/>
            <w:gridSpan w:val="6"/>
            <w:tcBorders>
              <w:right w:val="single" w:color="00000A" w:sz="8" w:space="0"/>
            </w:tcBorders>
            <w:shd w:val="clear" w:color="auto" w:fill="auto"/>
            <w:vAlign w:val="bottom"/>
          </w:tcPr>
          <w:p>
            <w:pPr>
              <w:ind w:left="100"/>
              <w:rPr>
                <w:sz w:val="1"/>
                <w:szCs w:val="1"/>
              </w:rPr>
            </w:pPr>
            <w:r>
              <w:rPr>
                <w:rFonts w:eastAsia="Times New Roman"/>
              </w:rPr>
              <w:t>Предпочтительно в коммунально-складских и производственных зонах,</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038"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теплоснабжения на</w:t>
            </w:r>
          </w:p>
        </w:tc>
        <w:tc>
          <w:tcPr>
            <w:tcW w:w="4780" w:type="dxa"/>
            <w:gridSpan w:val="4"/>
            <w:shd w:val="clear" w:color="auto" w:fill="auto"/>
            <w:vAlign w:val="bottom"/>
          </w:tcPr>
          <w:p>
            <w:pPr>
              <w:spacing w:line="249" w:lineRule="exact"/>
              <w:ind w:left="100"/>
              <w:rPr>
                <w:sz w:val="21"/>
                <w:szCs w:val="21"/>
              </w:rPr>
            </w:pPr>
            <w:r>
              <w:rPr>
                <w:rFonts w:eastAsia="Times New Roman"/>
              </w:rPr>
              <w:t>по возможности в центре тепловых нагрузок.</w:t>
            </w:r>
          </w:p>
        </w:tc>
        <w:tc>
          <w:tcPr>
            <w:tcW w:w="199" w:type="dxa"/>
            <w:shd w:val="clear" w:color="auto" w:fill="auto"/>
            <w:vAlign w:val="bottom"/>
          </w:tcPr>
          <w:p>
            <w:pPr>
              <w:rPr>
                <w:sz w:val="21"/>
                <w:szCs w:val="21"/>
              </w:rPr>
            </w:pPr>
          </w:p>
        </w:tc>
        <w:tc>
          <w:tcPr>
            <w:tcW w:w="2221"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038"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территории городского и сельского поселения</w:t>
            </w:r>
          </w:p>
        </w:tc>
        <w:tc>
          <w:tcPr>
            <w:tcW w:w="7200" w:type="dxa"/>
            <w:gridSpan w:val="6"/>
            <w:tcBorders>
              <w:right w:val="single" w:color="00000A" w:sz="8" w:space="0"/>
            </w:tcBorders>
            <w:shd w:val="clear" w:color="auto" w:fill="auto"/>
            <w:vAlign w:val="bottom"/>
          </w:tcPr>
          <w:p>
            <w:pPr>
              <w:spacing w:line="249" w:lineRule="exact"/>
              <w:ind w:left="100"/>
              <w:rPr>
                <w:sz w:val="1"/>
                <w:szCs w:val="1"/>
              </w:rPr>
            </w:pPr>
            <w:r>
              <w:rPr>
                <w:rFonts w:eastAsia="Times New Roman"/>
              </w:rPr>
              <w:t>Размещение должно быть обосновано акустическими расчетами с меро-</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038" w:type="dxa"/>
            <w:tcBorders>
              <w:left w:val="single" w:color="00000A" w:sz="8" w:space="0"/>
              <w:right w:val="single" w:color="00000A" w:sz="8" w:space="0"/>
            </w:tcBorders>
            <w:shd w:val="clear" w:color="auto" w:fill="auto"/>
            <w:vAlign w:val="bottom"/>
          </w:tcPr>
          <w:p>
            <w:pPr>
              <w:ind w:left="120"/>
              <w:rPr>
                <w:sz w:val="20"/>
                <w:szCs w:val="20"/>
              </w:rPr>
            </w:pPr>
          </w:p>
        </w:tc>
        <w:tc>
          <w:tcPr>
            <w:tcW w:w="7200" w:type="dxa"/>
            <w:gridSpan w:val="6"/>
            <w:tcBorders>
              <w:right w:val="single" w:color="00000A" w:sz="8" w:space="0"/>
            </w:tcBorders>
            <w:shd w:val="clear" w:color="auto" w:fill="auto"/>
            <w:vAlign w:val="bottom"/>
          </w:tcPr>
          <w:p>
            <w:pPr>
              <w:ind w:left="100"/>
              <w:rPr>
                <w:sz w:val="1"/>
                <w:szCs w:val="1"/>
              </w:rPr>
            </w:pPr>
            <w:r>
              <w:rPr>
                <w:rFonts w:eastAsia="Times New Roman"/>
              </w:rPr>
              <w:t>приятиями по достижению нормативных уровней шума и вибрации 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038" w:type="dxa"/>
            <w:tcBorders>
              <w:left w:val="single" w:color="00000A" w:sz="8" w:space="0"/>
              <w:right w:val="single" w:color="00000A" w:sz="8" w:space="0"/>
            </w:tcBorders>
            <w:shd w:val="clear" w:color="auto" w:fill="auto"/>
            <w:vAlign w:val="bottom"/>
          </w:tcPr>
          <w:p>
            <w:pPr>
              <w:rPr>
                <w:sz w:val="21"/>
                <w:szCs w:val="21"/>
              </w:rPr>
            </w:pPr>
          </w:p>
        </w:tc>
        <w:tc>
          <w:tcPr>
            <w:tcW w:w="7200" w:type="dxa"/>
            <w:gridSpan w:val="6"/>
            <w:tcBorders>
              <w:right w:val="single" w:color="00000A" w:sz="8" w:space="0"/>
            </w:tcBorders>
            <w:shd w:val="clear" w:color="auto" w:fill="auto"/>
            <w:vAlign w:val="bottom"/>
          </w:tcPr>
          <w:p>
            <w:pPr>
              <w:spacing w:line="249" w:lineRule="exact"/>
              <w:ind w:left="100"/>
              <w:rPr>
                <w:sz w:val="1"/>
                <w:szCs w:val="1"/>
              </w:rPr>
            </w:pPr>
            <w:r>
              <w:rPr>
                <w:rFonts w:eastAsia="Times New Roman"/>
              </w:rPr>
              <w:t>расчетами рассеивания вредных выбросов в атмосфере в соответствии с</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038"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200" w:type="dxa"/>
            <w:gridSpan w:val="6"/>
            <w:tcBorders>
              <w:bottom w:val="single" w:color="00000A" w:sz="8" w:space="0"/>
              <w:right w:val="single" w:color="00000A" w:sz="8" w:space="0"/>
            </w:tcBorders>
            <w:shd w:val="clear" w:color="auto" w:fill="auto"/>
            <w:vAlign w:val="bottom"/>
          </w:tcPr>
          <w:p>
            <w:pPr>
              <w:ind w:left="100"/>
              <w:rPr>
                <w:sz w:val="1"/>
                <w:szCs w:val="1"/>
              </w:rPr>
            </w:pPr>
            <w:r>
              <w:rPr>
                <w:rFonts w:eastAsia="Times New Roman"/>
              </w:rPr>
              <w:t>требованиями СП 124.13330.2012, СП 42.13330.2011, СП 60.13330.2011.</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038"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Минимальный коэффициент</w:t>
            </w:r>
          </w:p>
        </w:tc>
        <w:tc>
          <w:tcPr>
            <w:tcW w:w="3579" w:type="dxa"/>
            <w:gridSpan w:val="2"/>
            <w:shd w:val="clear" w:color="auto" w:fill="auto"/>
            <w:vAlign w:val="bottom"/>
          </w:tcPr>
          <w:p>
            <w:pPr>
              <w:spacing w:line="214" w:lineRule="exact"/>
              <w:ind w:left="100"/>
              <w:rPr>
                <w:sz w:val="18"/>
                <w:szCs w:val="18"/>
              </w:rPr>
            </w:pPr>
            <w:r>
              <w:rPr>
                <w:rFonts w:eastAsia="Times New Roman"/>
              </w:rPr>
              <w:t>Не менее 25 %.</w:t>
            </w:r>
          </w:p>
        </w:tc>
        <w:tc>
          <w:tcPr>
            <w:tcW w:w="121" w:type="dxa"/>
            <w:shd w:val="clear" w:color="auto" w:fill="auto"/>
            <w:vAlign w:val="bottom"/>
          </w:tcPr>
          <w:p>
            <w:pPr>
              <w:rPr>
                <w:sz w:val="18"/>
                <w:szCs w:val="18"/>
              </w:rPr>
            </w:pPr>
          </w:p>
        </w:tc>
        <w:tc>
          <w:tcPr>
            <w:tcW w:w="1080" w:type="dxa"/>
            <w:shd w:val="clear" w:color="auto" w:fill="auto"/>
            <w:vAlign w:val="bottom"/>
          </w:tcPr>
          <w:p>
            <w:pPr>
              <w:rPr>
                <w:sz w:val="18"/>
                <w:szCs w:val="18"/>
              </w:rPr>
            </w:pPr>
          </w:p>
        </w:tc>
        <w:tc>
          <w:tcPr>
            <w:tcW w:w="199" w:type="dxa"/>
            <w:shd w:val="clear" w:color="auto" w:fill="auto"/>
            <w:vAlign w:val="bottom"/>
          </w:tcPr>
          <w:p>
            <w:pPr>
              <w:rPr>
                <w:sz w:val="18"/>
                <w:szCs w:val="18"/>
              </w:rPr>
            </w:pPr>
          </w:p>
        </w:tc>
        <w:tc>
          <w:tcPr>
            <w:tcW w:w="2221"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038" w:type="dxa"/>
            <w:tcBorders>
              <w:left w:val="single" w:color="00000A" w:sz="8" w:space="0"/>
              <w:right w:val="single" w:color="00000A" w:sz="8" w:space="0"/>
            </w:tcBorders>
            <w:shd w:val="clear" w:color="auto" w:fill="auto"/>
            <w:vAlign w:val="bottom"/>
          </w:tcPr>
          <w:p>
            <w:pPr>
              <w:ind w:left="120"/>
            </w:pPr>
            <w:r>
              <w:rPr>
                <w:rFonts w:eastAsia="Times New Roman"/>
              </w:rPr>
              <w:t>застройки территории</w:t>
            </w:r>
          </w:p>
        </w:tc>
        <w:tc>
          <w:tcPr>
            <w:tcW w:w="3280" w:type="dxa"/>
            <w:shd w:val="clear" w:color="auto" w:fill="auto"/>
            <w:vAlign w:val="bottom"/>
          </w:tcPr>
          <w:p/>
        </w:tc>
        <w:tc>
          <w:tcPr>
            <w:tcW w:w="299" w:type="dxa"/>
            <w:shd w:val="clear" w:color="auto" w:fill="auto"/>
            <w:vAlign w:val="bottom"/>
          </w:tcPr>
          <w:p/>
        </w:tc>
        <w:tc>
          <w:tcPr>
            <w:tcW w:w="121" w:type="dxa"/>
            <w:shd w:val="clear" w:color="auto" w:fill="auto"/>
            <w:vAlign w:val="bottom"/>
          </w:tcPr>
          <w:p/>
        </w:tc>
        <w:tc>
          <w:tcPr>
            <w:tcW w:w="1080" w:type="dxa"/>
            <w:shd w:val="clear" w:color="auto" w:fill="auto"/>
            <w:vAlign w:val="bottom"/>
          </w:tcPr>
          <w:p/>
        </w:tc>
        <w:tc>
          <w:tcPr>
            <w:tcW w:w="199" w:type="dxa"/>
            <w:shd w:val="clear" w:color="auto" w:fill="auto"/>
            <w:vAlign w:val="bottom"/>
          </w:tcPr>
          <w:p/>
        </w:tc>
        <w:tc>
          <w:tcPr>
            <w:tcW w:w="2221"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038"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объекта теплоснабжения</w:t>
            </w:r>
          </w:p>
        </w:tc>
        <w:tc>
          <w:tcPr>
            <w:tcW w:w="3280" w:type="dxa"/>
            <w:tcBorders>
              <w:bottom w:val="single" w:color="00000A" w:sz="8" w:space="0"/>
            </w:tcBorders>
            <w:shd w:val="clear" w:color="auto" w:fill="auto"/>
            <w:vAlign w:val="bottom"/>
          </w:tcPr>
          <w:p>
            <w:pPr>
              <w:rPr>
                <w:sz w:val="24"/>
                <w:szCs w:val="24"/>
              </w:rPr>
            </w:pPr>
          </w:p>
        </w:tc>
        <w:tc>
          <w:tcPr>
            <w:tcW w:w="299" w:type="dxa"/>
            <w:tcBorders>
              <w:bottom w:val="single" w:color="00000A" w:sz="8" w:space="0"/>
            </w:tcBorders>
            <w:shd w:val="clear" w:color="auto" w:fill="auto"/>
            <w:vAlign w:val="bottom"/>
          </w:tcPr>
          <w:p>
            <w:pPr>
              <w:rPr>
                <w:sz w:val="24"/>
                <w:szCs w:val="24"/>
              </w:rPr>
            </w:pPr>
          </w:p>
        </w:tc>
        <w:tc>
          <w:tcPr>
            <w:tcW w:w="121" w:type="dxa"/>
            <w:tcBorders>
              <w:bottom w:val="single" w:color="00000A" w:sz="8" w:space="0"/>
            </w:tcBorders>
            <w:shd w:val="clear" w:color="auto" w:fill="auto"/>
            <w:vAlign w:val="bottom"/>
          </w:tcPr>
          <w:p>
            <w:pPr>
              <w:rPr>
                <w:sz w:val="24"/>
                <w:szCs w:val="24"/>
              </w:rPr>
            </w:pPr>
          </w:p>
        </w:tc>
        <w:tc>
          <w:tcPr>
            <w:tcW w:w="1080" w:type="dxa"/>
            <w:tcBorders>
              <w:bottom w:val="single" w:color="00000A" w:sz="8" w:space="0"/>
            </w:tcBorders>
            <w:shd w:val="clear" w:color="auto" w:fill="auto"/>
            <w:vAlign w:val="bottom"/>
          </w:tcPr>
          <w:p>
            <w:pPr>
              <w:rPr>
                <w:sz w:val="24"/>
                <w:szCs w:val="24"/>
              </w:rPr>
            </w:pPr>
          </w:p>
        </w:tc>
        <w:tc>
          <w:tcPr>
            <w:tcW w:w="199" w:type="dxa"/>
            <w:tcBorders>
              <w:bottom w:val="single" w:color="00000A" w:sz="8" w:space="0"/>
            </w:tcBorders>
            <w:shd w:val="clear" w:color="auto" w:fill="auto"/>
            <w:vAlign w:val="bottom"/>
          </w:tcPr>
          <w:p>
            <w:pPr>
              <w:rPr>
                <w:sz w:val="24"/>
                <w:szCs w:val="24"/>
              </w:rPr>
            </w:pPr>
          </w:p>
        </w:tc>
        <w:tc>
          <w:tcPr>
            <w:tcW w:w="2221"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038"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Размеры земельных участков</w:t>
            </w:r>
          </w:p>
        </w:tc>
        <w:tc>
          <w:tcPr>
            <w:tcW w:w="3280" w:type="dxa"/>
            <w:vMerge w:val="restart"/>
            <w:tcBorders>
              <w:right w:val="single" w:color="00000A" w:sz="8" w:space="0"/>
            </w:tcBorders>
            <w:shd w:val="clear" w:color="auto" w:fill="auto"/>
            <w:vAlign w:val="bottom"/>
          </w:tcPr>
          <w:p>
            <w:pPr>
              <w:jc w:val="center"/>
              <w:rPr>
                <w:sz w:val="18"/>
                <w:szCs w:val="18"/>
              </w:rPr>
            </w:pPr>
            <w:r>
              <w:rPr>
                <w:rFonts w:eastAsia="Times New Roman"/>
                <w:w w:val="99"/>
              </w:rPr>
              <w:t>Теплопроизводительность</w:t>
            </w:r>
          </w:p>
        </w:tc>
        <w:tc>
          <w:tcPr>
            <w:tcW w:w="299" w:type="dxa"/>
            <w:shd w:val="clear" w:color="auto" w:fill="auto"/>
            <w:vAlign w:val="bottom"/>
          </w:tcPr>
          <w:p>
            <w:pPr>
              <w:rPr>
                <w:sz w:val="18"/>
                <w:szCs w:val="18"/>
              </w:rPr>
            </w:pPr>
          </w:p>
        </w:tc>
        <w:tc>
          <w:tcPr>
            <w:tcW w:w="3621" w:type="dxa"/>
            <w:gridSpan w:val="4"/>
            <w:tcBorders>
              <w:right w:val="single" w:color="00000A" w:sz="8" w:space="0"/>
            </w:tcBorders>
            <w:shd w:val="clear" w:color="auto" w:fill="auto"/>
            <w:vAlign w:val="bottom"/>
          </w:tcPr>
          <w:p>
            <w:pPr>
              <w:spacing w:line="214" w:lineRule="exact"/>
              <w:ind w:right="228"/>
              <w:jc w:val="center"/>
              <w:rPr>
                <w:sz w:val="1"/>
                <w:szCs w:val="1"/>
              </w:rPr>
            </w:pPr>
            <w:r>
              <w:rPr>
                <w:rFonts w:eastAsia="Times New Roman"/>
              </w:rPr>
              <w:t>Размеры земельных участков, га,</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3038" w:type="dxa"/>
            <w:vMerge w:val="restart"/>
            <w:tcBorders>
              <w:left w:val="single" w:color="00000A" w:sz="8" w:space="0"/>
              <w:right w:val="single" w:color="00000A" w:sz="8" w:space="0"/>
            </w:tcBorders>
            <w:shd w:val="clear" w:color="auto" w:fill="auto"/>
            <w:vAlign w:val="bottom"/>
          </w:tcPr>
          <w:p>
            <w:pPr>
              <w:ind w:left="120"/>
              <w:rPr>
                <w:sz w:val="10"/>
                <w:szCs w:val="10"/>
              </w:rPr>
            </w:pPr>
            <w:r>
              <w:rPr>
                <w:rFonts w:eastAsia="Times New Roman"/>
              </w:rPr>
              <w:t>для отдельно стоящих</w:t>
            </w:r>
          </w:p>
        </w:tc>
        <w:tc>
          <w:tcPr>
            <w:tcW w:w="3280" w:type="dxa"/>
            <w:vMerge w:val="continue"/>
            <w:tcBorders>
              <w:right w:val="single" w:color="00000A" w:sz="8" w:space="0"/>
            </w:tcBorders>
            <w:shd w:val="clear" w:color="auto" w:fill="auto"/>
            <w:vAlign w:val="bottom"/>
          </w:tcPr>
          <w:p>
            <w:pPr>
              <w:rPr>
                <w:sz w:val="10"/>
                <w:szCs w:val="10"/>
              </w:rPr>
            </w:pPr>
          </w:p>
        </w:tc>
        <w:tc>
          <w:tcPr>
            <w:tcW w:w="299" w:type="dxa"/>
            <w:shd w:val="clear" w:color="auto" w:fill="auto"/>
            <w:vAlign w:val="bottom"/>
          </w:tcPr>
          <w:p>
            <w:pPr>
              <w:rPr>
                <w:sz w:val="10"/>
                <w:szCs w:val="10"/>
              </w:rPr>
            </w:pPr>
          </w:p>
        </w:tc>
        <w:tc>
          <w:tcPr>
            <w:tcW w:w="121" w:type="dxa"/>
            <w:shd w:val="clear" w:color="auto" w:fill="auto"/>
            <w:vAlign w:val="bottom"/>
          </w:tcPr>
          <w:p>
            <w:pPr>
              <w:rPr>
                <w:sz w:val="10"/>
                <w:szCs w:val="10"/>
              </w:rPr>
            </w:pPr>
          </w:p>
        </w:tc>
        <w:tc>
          <w:tcPr>
            <w:tcW w:w="3500" w:type="dxa"/>
            <w:gridSpan w:val="3"/>
            <w:vMerge w:val="restart"/>
            <w:tcBorders>
              <w:right w:val="single" w:color="00000A" w:sz="8" w:space="0"/>
            </w:tcBorders>
            <w:shd w:val="clear" w:color="auto" w:fill="auto"/>
            <w:vAlign w:val="bottom"/>
          </w:tcPr>
          <w:p>
            <w:pPr>
              <w:ind w:right="348"/>
              <w:jc w:val="center"/>
              <w:rPr>
                <w:sz w:val="1"/>
                <w:szCs w:val="1"/>
              </w:rPr>
            </w:pPr>
            <w:r>
              <w:rPr>
                <w:rFonts w:eastAsia="Times New Roman"/>
                <w:w w:val="99"/>
              </w:rPr>
              <w:t>котельных, работающих</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4" w:hRule="atLeast"/>
        </w:trPr>
        <w:tc>
          <w:tcPr>
            <w:tcW w:w="3038" w:type="dxa"/>
            <w:vMerge w:val="continue"/>
            <w:tcBorders>
              <w:left w:val="single" w:color="00000A" w:sz="8" w:space="0"/>
              <w:right w:val="single" w:color="00000A" w:sz="8" w:space="0"/>
            </w:tcBorders>
            <w:shd w:val="clear" w:color="auto" w:fill="auto"/>
            <w:vAlign w:val="bottom"/>
          </w:tcPr>
          <w:p>
            <w:pPr>
              <w:rPr>
                <w:sz w:val="13"/>
                <w:szCs w:val="13"/>
              </w:rPr>
            </w:pPr>
          </w:p>
        </w:tc>
        <w:tc>
          <w:tcPr>
            <w:tcW w:w="3280" w:type="dxa"/>
            <w:vMerge w:val="restart"/>
            <w:tcBorders>
              <w:right w:val="single" w:color="00000A" w:sz="8" w:space="0"/>
            </w:tcBorders>
            <w:shd w:val="clear" w:color="auto" w:fill="auto"/>
            <w:vAlign w:val="bottom"/>
          </w:tcPr>
          <w:p>
            <w:pPr>
              <w:jc w:val="center"/>
              <w:rPr>
                <w:sz w:val="13"/>
                <w:szCs w:val="13"/>
              </w:rPr>
            </w:pPr>
            <w:r>
              <w:rPr>
                <w:rFonts w:eastAsia="Times New Roman"/>
                <w:w w:val="98"/>
              </w:rPr>
              <w:t>котельных,</w:t>
            </w:r>
          </w:p>
        </w:tc>
        <w:tc>
          <w:tcPr>
            <w:tcW w:w="299" w:type="dxa"/>
            <w:tcBorders>
              <w:bottom w:val="single" w:color="00000A" w:sz="8" w:space="0"/>
            </w:tcBorders>
            <w:shd w:val="clear" w:color="auto" w:fill="auto"/>
            <w:vAlign w:val="bottom"/>
          </w:tcPr>
          <w:p>
            <w:pPr>
              <w:rPr>
                <w:sz w:val="13"/>
                <w:szCs w:val="13"/>
              </w:rPr>
            </w:pPr>
          </w:p>
        </w:tc>
        <w:tc>
          <w:tcPr>
            <w:tcW w:w="121" w:type="dxa"/>
            <w:tcBorders>
              <w:bottom w:val="single" w:color="00000A" w:sz="8" w:space="0"/>
            </w:tcBorders>
            <w:shd w:val="clear" w:color="auto" w:fill="auto"/>
            <w:vAlign w:val="bottom"/>
          </w:tcPr>
          <w:p>
            <w:pPr>
              <w:rPr>
                <w:sz w:val="13"/>
                <w:szCs w:val="13"/>
              </w:rPr>
            </w:pPr>
          </w:p>
        </w:tc>
        <w:tc>
          <w:tcPr>
            <w:tcW w:w="3500" w:type="dxa"/>
            <w:gridSpan w:val="3"/>
            <w:vMerge w:val="continue"/>
            <w:tcBorders>
              <w:bottom w:val="single" w:color="00000A" w:sz="8" w:space="0"/>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1" w:hRule="atLeast"/>
        </w:trPr>
        <w:tc>
          <w:tcPr>
            <w:tcW w:w="3038" w:type="dxa"/>
            <w:vMerge w:val="restart"/>
            <w:tcBorders>
              <w:left w:val="single" w:color="00000A" w:sz="8" w:space="0"/>
              <w:right w:val="single" w:color="00000A" w:sz="8" w:space="0"/>
            </w:tcBorders>
            <w:shd w:val="clear" w:color="auto" w:fill="auto"/>
            <w:vAlign w:val="bottom"/>
          </w:tcPr>
          <w:p>
            <w:pPr>
              <w:spacing w:line="205" w:lineRule="exact"/>
              <w:ind w:left="120"/>
              <w:rPr>
                <w:sz w:val="7"/>
                <w:szCs w:val="7"/>
              </w:rPr>
            </w:pPr>
            <w:r>
              <w:rPr>
                <w:rFonts w:eastAsia="Times New Roman"/>
              </w:rPr>
              <w:t>котельных, размещаемых на</w:t>
            </w:r>
          </w:p>
        </w:tc>
        <w:tc>
          <w:tcPr>
            <w:tcW w:w="3280" w:type="dxa"/>
            <w:vMerge w:val="continue"/>
            <w:tcBorders>
              <w:right w:val="single" w:color="00000A" w:sz="8" w:space="0"/>
            </w:tcBorders>
            <w:shd w:val="clear" w:color="auto" w:fill="auto"/>
            <w:vAlign w:val="bottom"/>
          </w:tcPr>
          <w:p>
            <w:pPr>
              <w:rPr>
                <w:sz w:val="7"/>
                <w:szCs w:val="7"/>
              </w:rPr>
            </w:pPr>
          </w:p>
        </w:tc>
        <w:tc>
          <w:tcPr>
            <w:tcW w:w="299" w:type="dxa"/>
            <w:shd w:val="clear" w:color="auto" w:fill="auto"/>
            <w:vAlign w:val="bottom"/>
          </w:tcPr>
          <w:p>
            <w:pPr>
              <w:rPr>
                <w:sz w:val="7"/>
                <w:szCs w:val="7"/>
              </w:rPr>
            </w:pPr>
          </w:p>
        </w:tc>
        <w:tc>
          <w:tcPr>
            <w:tcW w:w="1201" w:type="dxa"/>
            <w:gridSpan w:val="2"/>
            <w:vMerge w:val="restart"/>
            <w:shd w:val="clear" w:color="auto" w:fill="auto"/>
            <w:vAlign w:val="bottom"/>
          </w:tcPr>
          <w:p>
            <w:pPr>
              <w:spacing w:line="205" w:lineRule="exact"/>
              <w:ind w:right="30"/>
              <w:jc w:val="center"/>
              <w:rPr>
                <w:sz w:val="7"/>
                <w:szCs w:val="7"/>
              </w:rPr>
            </w:pPr>
            <w:r>
              <w:rPr>
                <w:rFonts w:eastAsia="Times New Roman"/>
                <w:w w:val="98"/>
              </w:rPr>
              <w:t>на твердом</w:t>
            </w:r>
          </w:p>
        </w:tc>
        <w:tc>
          <w:tcPr>
            <w:tcW w:w="199" w:type="dxa"/>
            <w:tcBorders>
              <w:right w:val="single" w:color="00000A" w:sz="8" w:space="0"/>
            </w:tcBorders>
            <w:shd w:val="clear" w:color="auto" w:fill="auto"/>
            <w:vAlign w:val="bottom"/>
          </w:tcPr>
          <w:p>
            <w:pPr>
              <w:rPr>
                <w:sz w:val="7"/>
                <w:szCs w:val="7"/>
              </w:rPr>
            </w:pPr>
          </w:p>
        </w:tc>
        <w:tc>
          <w:tcPr>
            <w:tcW w:w="2221" w:type="dxa"/>
            <w:vMerge w:val="restart"/>
            <w:tcBorders>
              <w:right w:val="single" w:color="00000A" w:sz="8" w:space="0"/>
            </w:tcBorders>
            <w:shd w:val="clear" w:color="auto" w:fill="auto"/>
            <w:vAlign w:val="bottom"/>
          </w:tcPr>
          <w:p>
            <w:pPr>
              <w:spacing w:line="205" w:lineRule="exact"/>
              <w:jc w:val="center"/>
              <w:rPr>
                <w:sz w:val="1"/>
                <w:szCs w:val="1"/>
              </w:rPr>
            </w:pPr>
            <w:r>
              <w:rPr>
                <w:rFonts w:eastAsia="Times New Roman"/>
                <w:w w:val="99"/>
              </w:rPr>
              <w:t>на газомазутном</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3038" w:type="dxa"/>
            <w:vMerge w:val="continue"/>
            <w:tcBorders>
              <w:left w:val="single" w:color="00000A" w:sz="8" w:space="0"/>
              <w:right w:val="single" w:color="00000A" w:sz="8" w:space="0"/>
            </w:tcBorders>
            <w:shd w:val="clear" w:color="auto" w:fill="auto"/>
            <w:vAlign w:val="bottom"/>
          </w:tcPr>
          <w:p>
            <w:pPr>
              <w:rPr>
                <w:sz w:val="10"/>
                <w:szCs w:val="10"/>
              </w:rPr>
            </w:pPr>
          </w:p>
        </w:tc>
        <w:tc>
          <w:tcPr>
            <w:tcW w:w="3280" w:type="dxa"/>
            <w:vMerge w:val="restart"/>
            <w:tcBorders>
              <w:right w:val="single" w:color="00000A" w:sz="8" w:space="0"/>
            </w:tcBorders>
            <w:shd w:val="clear" w:color="auto" w:fill="auto"/>
            <w:vAlign w:val="bottom"/>
          </w:tcPr>
          <w:p>
            <w:pPr>
              <w:jc w:val="center"/>
              <w:rPr>
                <w:sz w:val="10"/>
                <w:szCs w:val="10"/>
              </w:rPr>
            </w:pPr>
            <w:r>
              <w:rPr>
                <w:rFonts w:eastAsia="Times New Roman"/>
              </w:rPr>
              <w:t>Гкал/ч (МВт)</w:t>
            </w:r>
          </w:p>
        </w:tc>
        <w:tc>
          <w:tcPr>
            <w:tcW w:w="299" w:type="dxa"/>
            <w:shd w:val="clear" w:color="auto" w:fill="auto"/>
            <w:vAlign w:val="bottom"/>
          </w:tcPr>
          <w:p>
            <w:pPr>
              <w:rPr>
                <w:sz w:val="10"/>
                <w:szCs w:val="10"/>
              </w:rPr>
            </w:pPr>
          </w:p>
        </w:tc>
        <w:tc>
          <w:tcPr>
            <w:tcW w:w="1201" w:type="dxa"/>
            <w:gridSpan w:val="2"/>
            <w:vMerge w:val="continue"/>
            <w:shd w:val="clear" w:color="auto" w:fill="auto"/>
            <w:vAlign w:val="bottom"/>
          </w:tcPr>
          <w:p>
            <w:pPr>
              <w:rPr>
                <w:sz w:val="10"/>
                <w:szCs w:val="10"/>
              </w:rPr>
            </w:pPr>
          </w:p>
        </w:tc>
        <w:tc>
          <w:tcPr>
            <w:tcW w:w="199" w:type="dxa"/>
            <w:tcBorders>
              <w:right w:val="single" w:color="00000A" w:sz="8" w:space="0"/>
            </w:tcBorders>
            <w:shd w:val="clear" w:color="auto" w:fill="auto"/>
            <w:vAlign w:val="bottom"/>
          </w:tcPr>
          <w:p>
            <w:pPr>
              <w:rPr>
                <w:sz w:val="10"/>
                <w:szCs w:val="10"/>
              </w:rPr>
            </w:pPr>
          </w:p>
        </w:tc>
        <w:tc>
          <w:tcPr>
            <w:tcW w:w="2221" w:type="dxa"/>
            <w:vMerge w:val="continue"/>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3038" w:type="dxa"/>
            <w:vMerge w:val="restart"/>
            <w:tcBorders>
              <w:left w:val="single" w:color="00000A" w:sz="8" w:space="0"/>
              <w:right w:val="single" w:color="00000A" w:sz="8" w:space="0"/>
            </w:tcBorders>
            <w:shd w:val="clear" w:color="auto" w:fill="auto"/>
            <w:vAlign w:val="bottom"/>
          </w:tcPr>
          <w:p>
            <w:pPr>
              <w:ind w:left="120"/>
              <w:rPr>
                <w:sz w:val="14"/>
                <w:szCs w:val="14"/>
              </w:rPr>
            </w:pPr>
            <w:r>
              <w:rPr>
                <w:rFonts w:eastAsia="Times New Roman"/>
              </w:rPr>
              <w:t>территории жилой застройки</w:t>
            </w:r>
          </w:p>
        </w:tc>
        <w:tc>
          <w:tcPr>
            <w:tcW w:w="3280" w:type="dxa"/>
            <w:vMerge w:val="continue"/>
            <w:tcBorders>
              <w:right w:val="single" w:color="00000A" w:sz="8" w:space="0"/>
            </w:tcBorders>
            <w:shd w:val="clear" w:color="auto" w:fill="auto"/>
            <w:vAlign w:val="bottom"/>
          </w:tcPr>
          <w:p>
            <w:pPr>
              <w:rPr>
                <w:sz w:val="14"/>
                <w:szCs w:val="14"/>
              </w:rPr>
            </w:pPr>
          </w:p>
        </w:tc>
        <w:tc>
          <w:tcPr>
            <w:tcW w:w="299" w:type="dxa"/>
            <w:shd w:val="clear" w:color="auto" w:fill="auto"/>
            <w:vAlign w:val="bottom"/>
          </w:tcPr>
          <w:p>
            <w:pPr>
              <w:rPr>
                <w:sz w:val="14"/>
                <w:szCs w:val="14"/>
              </w:rPr>
            </w:pPr>
          </w:p>
        </w:tc>
        <w:tc>
          <w:tcPr>
            <w:tcW w:w="121" w:type="dxa"/>
            <w:shd w:val="clear" w:color="auto" w:fill="auto"/>
            <w:vAlign w:val="bottom"/>
          </w:tcPr>
          <w:p>
            <w:pPr>
              <w:rPr>
                <w:sz w:val="14"/>
                <w:szCs w:val="14"/>
              </w:rPr>
            </w:pPr>
          </w:p>
        </w:tc>
        <w:tc>
          <w:tcPr>
            <w:tcW w:w="1080" w:type="dxa"/>
            <w:vMerge w:val="restart"/>
            <w:shd w:val="clear" w:color="auto" w:fill="auto"/>
            <w:vAlign w:val="bottom"/>
          </w:tcPr>
          <w:p>
            <w:pPr>
              <w:ind w:right="130"/>
              <w:jc w:val="center"/>
              <w:rPr>
                <w:sz w:val="14"/>
                <w:szCs w:val="14"/>
              </w:rPr>
            </w:pPr>
            <w:r>
              <w:rPr>
                <w:rFonts w:eastAsia="Times New Roman"/>
              </w:rPr>
              <w:t>топливе</w:t>
            </w:r>
          </w:p>
        </w:tc>
        <w:tc>
          <w:tcPr>
            <w:tcW w:w="199" w:type="dxa"/>
            <w:tcBorders>
              <w:right w:val="single" w:color="00000A" w:sz="8" w:space="0"/>
            </w:tcBorders>
            <w:shd w:val="clear" w:color="auto" w:fill="auto"/>
            <w:vAlign w:val="bottom"/>
          </w:tcPr>
          <w:p>
            <w:pPr>
              <w:rPr>
                <w:sz w:val="14"/>
                <w:szCs w:val="14"/>
              </w:rPr>
            </w:pPr>
          </w:p>
        </w:tc>
        <w:tc>
          <w:tcPr>
            <w:tcW w:w="2221" w:type="dxa"/>
            <w:vMerge w:val="restart"/>
            <w:tcBorders>
              <w:right w:val="single" w:color="00000A" w:sz="8" w:space="0"/>
            </w:tcBorders>
            <w:shd w:val="clear" w:color="auto" w:fill="auto"/>
            <w:vAlign w:val="bottom"/>
          </w:tcPr>
          <w:p>
            <w:pPr>
              <w:jc w:val="center"/>
              <w:rPr>
                <w:sz w:val="1"/>
                <w:szCs w:val="1"/>
              </w:rPr>
            </w:pPr>
            <w:r>
              <w:rPr>
                <w:rFonts w:eastAsia="Times New Roman"/>
              </w:rPr>
              <w:t>топливе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1" w:hRule="atLeast"/>
        </w:trPr>
        <w:tc>
          <w:tcPr>
            <w:tcW w:w="3038" w:type="dxa"/>
            <w:vMerge w:val="continue"/>
            <w:tcBorders>
              <w:left w:val="single" w:color="00000A" w:sz="8" w:space="0"/>
              <w:right w:val="single" w:color="00000A" w:sz="8" w:space="0"/>
            </w:tcBorders>
            <w:shd w:val="clear" w:color="auto" w:fill="auto"/>
            <w:vAlign w:val="bottom"/>
          </w:tcPr>
          <w:p>
            <w:pPr>
              <w:rPr>
                <w:sz w:val="11"/>
                <w:szCs w:val="11"/>
              </w:rPr>
            </w:pPr>
          </w:p>
        </w:tc>
        <w:tc>
          <w:tcPr>
            <w:tcW w:w="3280" w:type="dxa"/>
            <w:tcBorders>
              <w:bottom w:val="single" w:color="00000A" w:sz="8" w:space="0"/>
              <w:right w:val="single" w:color="00000A" w:sz="8" w:space="0"/>
            </w:tcBorders>
            <w:shd w:val="clear" w:color="auto" w:fill="auto"/>
            <w:vAlign w:val="bottom"/>
          </w:tcPr>
          <w:p>
            <w:pPr>
              <w:rPr>
                <w:sz w:val="11"/>
                <w:szCs w:val="11"/>
              </w:rPr>
            </w:pPr>
          </w:p>
        </w:tc>
        <w:tc>
          <w:tcPr>
            <w:tcW w:w="299" w:type="dxa"/>
            <w:tcBorders>
              <w:bottom w:val="single" w:color="00000A" w:sz="8" w:space="0"/>
            </w:tcBorders>
            <w:shd w:val="clear" w:color="auto" w:fill="auto"/>
            <w:vAlign w:val="bottom"/>
          </w:tcPr>
          <w:p>
            <w:pPr>
              <w:rPr>
                <w:sz w:val="11"/>
                <w:szCs w:val="11"/>
              </w:rPr>
            </w:pPr>
          </w:p>
        </w:tc>
        <w:tc>
          <w:tcPr>
            <w:tcW w:w="121" w:type="dxa"/>
            <w:tcBorders>
              <w:bottom w:val="single" w:color="00000A" w:sz="8" w:space="0"/>
            </w:tcBorders>
            <w:shd w:val="clear" w:color="auto" w:fill="auto"/>
            <w:vAlign w:val="bottom"/>
          </w:tcPr>
          <w:p>
            <w:pPr>
              <w:rPr>
                <w:sz w:val="11"/>
                <w:szCs w:val="11"/>
              </w:rPr>
            </w:pPr>
          </w:p>
        </w:tc>
        <w:tc>
          <w:tcPr>
            <w:tcW w:w="1080" w:type="dxa"/>
            <w:vMerge w:val="continue"/>
            <w:tcBorders>
              <w:bottom w:val="single" w:color="00000A" w:sz="8" w:space="0"/>
            </w:tcBorders>
            <w:shd w:val="clear" w:color="auto" w:fill="auto"/>
            <w:vAlign w:val="bottom"/>
          </w:tcPr>
          <w:p>
            <w:pPr>
              <w:rPr>
                <w:sz w:val="11"/>
                <w:szCs w:val="11"/>
              </w:rPr>
            </w:pPr>
          </w:p>
        </w:tc>
        <w:tc>
          <w:tcPr>
            <w:tcW w:w="199" w:type="dxa"/>
            <w:tcBorders>
              <w:bottom w:val="single" w:color="00000A" w:sz="8" w:space="0"/>
              <w:right w:val="single" w:color="00000A" w:sz="8" w:space="0"/>
            </w:tcBorders>
            <w:shd w:val="clear" w:color="auto" w:fill="auto"/>
            <w:vAlign w:val="bottom"/>
          </w:tcPr>
          <w:p>
            <w:pPr>
              <w:rPr>
                <w:sz w:val="11"/>
                <w:szCs w:val="11"/>
              </w:rPr>
            </w:pPr>
          </w:p>
        </w:tc>
        <w:tc>
          <w:tcPr>
            <w:tcW w:w="2221" w:type="dxa"/>
            <w:vMerge w:val="continue"/>
            <w:tcBorders>
              <w:bottom w:val="single" w:color="00000A" w:sz="8" w:space="0"/>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3038" w:type="dxa"/>
            <w:tcBorders>
              <w:left w:val="single" w:color="00000A" w:sz="8" w:space="0"/>
              <w:right w:val="single" w:color="00000A" w:sz="8" w:space="0"/>
            </w:tcBorders>
            <w:shd w:val="clear" w:color="auto" w:fill="auto"/>
            <w:vAlign w:val="bottom"/>
          </w:tcPr>
          <w:p>
            <w:pPr>
              <w:rPr>
                <w:sz w:val="20"/>
                <w:szCs w:val="20"/>
              </w:rPr>
            </w:pPr>
          </w:p>
        </w:tc>
        <w:tc>
          <w:tcPr>
            <w:tcW w:w="3280" w:type="dxa"/>
            <w:tcBorders>
              <w:bottom w:val="single" w:color="00000A" w:sz="8" w:space="0"/>
              <w:right w:val="single" w:color="00000A" w:sz="8" w:space="0"/>
            </w:tcBorders>
            <w:shd w:val="clear" w:color="auto" w:fill="auto"/>
            <w:vAlign w:val="bottom"/>
          </w:tcPr>
          <w:p>
            <w:pPr>
              <w:spacing w:line="239" w:lineRule="exact"/>
              <w:ind w:left="160"/>
              <w:rPr>
                <w:sz w:val="20"/>
                <w:szCs w:val="20"/>
              </w:rPr>
            </w:pPr>
            <w:r>
              <w:rPr>
                <w:rFonts w:eastAsia="Times New Roman"/>
              </w:rPr>
              <w:t>до 5</w:t>
            </w:r>
          </w:p>
        </w:tc>
        <w:tc>
          <w:tcPr>
            <w:tcW w:w="299" w:type="dxa"/>
            <w:tcBorders>
              <w:bottom w:val="single" w:color="00000A" w:sz="8" w:space="0"/>
            </w:tcBorders>
            <w:shd w:val="clear" w:color="auto" w:fill="auto"/>
            <w:vAlign w:val="bottom"/>
          </w:tcPr>
          <w:p>
            <w:pPr>
              <w:rPr>
                <w:sz w:val="20"/>
                <w:szCs w:val="20"/>
              </w:rPr>
            </w:pPr>
          </w:p>
        </w:tc>
        <w:tc>
          <w:tcPr>
            <w:tcW w:w="1201" w:type="dxa"/>
            <w:gridSpan w:val="2"/>
            <w:tcBorders>
              <w:bottom w:val="single" w:color="00000A" w:sz="8" w:space="0"/>
            </w:tcBorders>
            <w:shd w:val="clear" w:color="auto" w:fill="auto"/>
            <w:vAlign w:val="bottom"/>
          </w:tcPr>
          <w:p>
            <w:pPr>
              <w:spacing w:line="239" w:lineRule="exact"/>
              <w:ind w:right="10"/>
              <w:jc w:val="center"/>
              <w:rPr>
                <w:sz w:val="20"/>
                <w:szCs w:val="20"/>
              </w:rPr>
            </w:pPr>
            <w:r>
              <w:rPr>
                <w:rFonts w:eastAsia="Times New Roman"/>
              </w:rPr>
              <w:t>0,7</w:t>
            </w:r>
          </w:p>
        </w:tc>
        <w:tc>
          <w:tcPr>
            <w:tcW w:w="199" w:type="dxa"/>
            <w:tcBorders>
              <w:bottom w:val="single" w:color="00000A" w:sz="8" w:space="0"/>
              <w:right w:val="single" w:color="00000A" w:sz="8" w:space="0"/>
            </w:tcBorders>
            <w:shd w:val="clear" w:color="auto" w:fill="auto"/>
            <w:vAlign w:val="bottom"/>
          </w:tcPr>
          <w:p>
            <w:pPr>
              <w:rPr>
                <w:sz w:val="20"/>
                <w:szCs w:val="20"/>
              </w:rPr>
            </w:pPr>
          </w:p>
        </w:tc>
        <w:tc>
          <w:tcPr>
            <w:tcW w:w="2221"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rPr>
              <w:t>0,7</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038" w:type="dxa"/>
            <w:tcBorders>
              <w:left w:val="single" w:color="00000A" w:sz="8" w:space="0"/>
              <w:right w:val="single" w:color="00000A" w:sz="8" w:space="0"/>
            </w:tcBorders>
            <w:shd w:val="clear" w:color="auto" w:fill="auto"/>
            <w:vAlign w:val="bottom"/>
          </w:tcPr>
          <w:p>
            <w:pPr>
              <w:rPr>
                <w:sz w:val="21"/>
                <w:szCs w:val="21"/>
              </w:rPr>
            </w:pPr>
          </w:p>
        </w:tc>
        <w:tc>
          <w:tcPr>
            <w:tcW w:w="3280" w:type="dxa"/>
            <w:tcBorders>
              <w:bottom w:val="single" w:color="00000A" w:sz="8" w:space="0"/>
              <w:right w:val="single" w:color="00000A" w:sz="8" w:space="0"/>
            </w:tcBorders>
            <w:shd w:val="clear" w:color="auto" w:fill="auto"/>
            <w:vAlign w:val="bottom"/>
          </w:tcPr>
          <w:p>
            <w:pPr>
              <w:spacing w:line="244" w:lineRule="exact"/>
              <w:ind w:left="160"/>
              <w:rPr>
                <w:sz w:val="21"/>
                <w:szCs w:val="21"/>
              </w:rPr>
            </w:pPr>
            <w:r>
              <w:rPr>
                <w:rFonts w:eastAsia="Times New Roman"/>
              </w:rPr>
              <w:t>от 5 до 10 (от 6 до 12)</w:t>
            </w:r>
          </w:p>
        </w:tc>
        <w:tc>
          <w:tcPr>
            <w:tcW w:w="299" w:type="dxa"/>
            <w:tcBorders>
              <w:bottom w:val="single" w:color="00000A" w:sz="8" w:space="0"/>
            </w:tcBorders>
            <w:shd w:val="clear" w:color="auto" w:fill="auto"/>
            <w:vAlign w:val="bottom"/>
          </w:tcPr>
          <w:p>
            <w:pPr>
              <w:rPr>
                <w:sz w:val="21"/>
                <w:szCs w:val="21"/>
              </w:rPr>
            </w:pPr>
          </w:p>
        </w:tc>
        <w:tc>
          <w:tcPr>
            <w:tcW w:w="1201" w:type="dxa"/>
            <w:gridSpan w:val="2"/>
            <w:tcBorders>
              <w:bottom w:val="single" w:color="00000A" w:sz="8" w:space="0"/>
            </w:tcBorders>
            <w:shd w:val="clear" w:color="auto" w:fill="auto"/>
            <w:vAlign w:val="bottom"/>
          </w:tcPr>
          <w:p>
            <w:pPr>
              <w:spacing w:line="244" w:lineRule="exact"/>
              <w:ind w:right="10"/>
              <w:jc w:val="center"/>
              <w:rPr>
                <w:sz w:val="21"/>
                <w:szCs w:val="21"/>
              </w:rPr>
            </w:pPr>
            <w:r>
              <w:rPr>
                <w:rFonts w:eastAsia="Times New Roman"/>
              </w:rPr>
              <w:t>1,0</w:t>
            </w:r>
          </w:p>
        </w:tc>
        <w:tc>
          <w:tcPr>
            <w:tcW w:w="199" w:type="dxa"/>
            <w:tcBorders>
              <w:bottom w:val="single" w:color="00000A" w:sz="8" w:space="0"/>
              <w:right w:val="single" w:color="00000A" w:sz="8" w:space="0"/>
            </w:tcBorders>
            <w:shd w:val="clear" w:color="auto" w:fill="auto"/>
            <w:vAlign w:val="bottom"/>
          </w:tcPr>
          <w:p>
            <w:pPr>
              <w:rPr>
                <w:sz w:val="21"/>
                <w:szCs w:val="21"/>
              </w:rPr>
            </w:pPr>
          </w:p>
        </w:tc>
        <w:tc>
          <w:tcPr>
            <w:tcW w:w="2221"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1,0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038" w:type="dxa"/>
            <w:tcBorders>
              <w:left w:val="single" w:color="00000A" w:sz="8" w:space="0"/>
              <w:right w:val="single" w:color="00000A" w:sz="8" w:space="0"/>
            </w:tcBorders>
            <w:shd w:val="clear" w:color="auto" w:fill="auto"/>
            <w:vAlign w:val="bottom"/>
          </w:tcPr>
          <w:p>
            <w:pPr>
              <w:rPr>
                <w:sz w:val="21"/>
                <w:szCs w:val="21"/>
              </w:rPr>
            </w:pPr>
          </w:p>
        </w:tc>
        <w:tc>
          <w:tcPr>
            <w:tcW w:w="3280" w:type="dxa"/>
            <w:tcBorders>
              <w:bottom w:val="single" w:color="00000A" w:sz="8" w:space="0"/>
              <w:right w:val="single" w:color="00000A" w:sz="8" w:space="0"/>
            </w:tcBorders>
            <w:shd w:val="clear" w:color="auto" w:fill="auto"/>
            <w:vAlign w:val="bottom"/>
          </w:tcPr>
          <w:p>
            <w:pPr>
              <w:spacing w:line="244" w:lineRule="exact"/>
              <w:ind w:left="160"/>
              <w:rPr>
                <w:sz w:val="21"/>
                <w:szCs w:val="21"/>
              </w:rPr>
            </w:pPr>
            <w:r>
              <w:rPr>
                <w:rFonts w:eastAsia="Times New Roman"/>
              </w:rPr>
              <w:t>от 10 до 50 (от 12 до 58)</w:t>
            </w:r>
          </w:p>
        </w:tc>
        <w:tc>
          <w:tcPr>
            <w:tcW w:w="299" w:type="dxa"/>
            <w:tcBorders>
              <w:bottom w:val="single" w:color="00000A" w:sz="8" w:space="0"/>
            </w:tcBorders>
            <w:shd w:val="clear" w:color="auto" w:fill="auto"/>
            <w:vAlign w:val="bottom"/>
          </w:tcPr>
          <w:p>
            <w:pPr>
              <w:rPr>
                <w:sz w:val="21"/>
                <w:szCs w:val="21"/>
              </w:rPr>
            </w:pPr>
          </w:p>
        </w:tc>
        <w:tc>
          <w:tcPr>
            <w:tcW w:w="1201" w:type="dxa"/>
            <w:gridSpan w:val="2"/>
            <w:tcBorders>
              <w:bottom w:val="single" w:color="00000A" w:sz="8" w:space="0"/>
            </w:tcBorders>
            <w:shd w:val="clear" w:color="auto" w:fill="auto"/>
            <w:vAlign w:val="bottom"/>
          </w:tcPr>
          <w:p>
            <w:pPr>
              <w:spacing w:line="244" w:lineRule="exact"/>
              <w:ind w:right="10"/>
              <w:jc w:val="center"/>
              <w:rPr>
                <w:sz w:val="21"/>
                <w:szCs w:val="21"/>
              </w:rPr>
            </w:pPr>
            <w:r>
              <w:rPr>
                <w:rFonts w:eastAsia="Times New Roman"/>
              </w:rPr>
              <w:t>2,0</w:t>
            </w:r>
          </w:p>
        </w:tc>
        <w:tc>
          <w:tcPr>
            <w:tcW w:w="199" w:type="dxa"/>
            <w:tcBorders>
              <w:bottom w:val="single" w:color="00000A" w:sz="8" w:space="0"/>
              <w:right w:val="single" w:color="00000A" w:sz="8" w:space="0"/>
            </w:tcBorders>
            <w:shd w:val="clear" w:color="auto" w:fill="auto"/>
            <w:vAlign w:val="bottom"/>
          </w:tcPr>
          <w:p>
            <w:pPr>
              <w:rPr>
                <w:sz w:val="21"/>
                <w:szCs w:val="21"/>
              </w:rPr>
            </w:pPr>
          </w:p>
        </w:tc>
        <w:tc>
          <w:tcPr>
            <w:tcW w:w="2221"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1,5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7" w:hRule="atLeast"/>
        </w:trPr>
        <w:tc>
          <w:tcPr>
            <w:tcW w:w="3038" w:type="dxa"/>
            <w:tcBorders>
              <w:left w:val="single" w:color="00000A" w:sz="8" w:space="0"/>
              <w:right w:val="single" w:color="00000A" w:sz="8" w:space="0"/>
            </w:tcBorders>
            <w:shd w:val="clear" w:color="auto" w:fill="auto"/>
            <w:vAlign w:val="bottom"/>
          </w:tcPr>
          <w:p>
            <w:pPr>
              <w:rPr>
                <w:sz w:val="24"/>
                <w:szCs w:val="24"/>
              </w:rPr>
            </w:pPr>
          </w:p>
        </w:tc>
        <w:tc>
          <w:tcPr>
            <w:tcW w:w="7200" w:type="dxa"/>
            <w:gridSpan w:val="6"/>
            <w:tcBorders>
              <w:right w:val="single" w:color="00000A" w:sz="8" w:space="0"/>
            </w:tcBorders>
            <w:shd w:val="clear" w:color="auto" w:fill="auto"/>
            <w:vAlign w:val="bottom"/>
          </w:tcPr>
          <w:p>
            <w:pPr>
              <w:ind w:left="100"/>
              <w:rPr>
                <w:sz w:val="1"/>
                <w:szCs w:val="1"/>
              </w:rPr>
            </w:pPr>
            <w:r>
              <w:rPr>
                <w:rFonts w:eastAsia="Times New Roman"/>
                <w:i/>
                <w:iCs/>
              </w:rPr>
              <w:t xml:space="preserve">П р и м е ч а н и е : </w:t>
            </w:r>
            <w:r>
              <w:rPr>
                <w:rFonts w:eastAsia="Times New Roman"/>
              </w:rPr>
              <w:t>Золошлакоотвалы следует размещать вне территории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038" w:type="dxa"/>
            <w:tcBorders>
              <w:left w:val="single" w:color="00000A" w:sz="8" w:space="0"/>
              <w:right w:val="single" w:color="00000A" w:sz="8" w:space="0"/>
            </w:tcBorders>
            <w:shd w:val="clear" w:color="auto" w:fill="auto"/>
            <w:vAlign w:val="bottom"/>
          </w:tcPr>
          <w:p/>
        </w:tc>
        <w:tc>
          <w:tcPr>
            <w:tcW w:w="7200" w:type="dxa"/>
            <w:gridSpan w:val="6"/>
            <w:tcBorders>
              <w:right w:val="single" w:color="00000A" w:sz="8" w:space="0"/>
            </w:tcBorders>
            <w:shd w:val="clear" w:color="auto" w:fill="auto"/>
            <w:vAlign w:val="bottom"/>
          </w:tcPr>
          <w:p>
            <w:pPr>
              <w:ind w:left="100"/>
              <w:rPr>
                <w:sz w:val="1"/>
                <w:szCs w:val="1"/>
              </w:rPr>
            </w:pPr>
            <w:r>
              <w:rPr>
                <w:rFonts w:eastAsia="Times New Roman"/>
              </w:rPr>
              <w:t>жилых и общественно-деловых зон на непригодных для сельского хозяй-</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038" w:type="dxa"/>
            <w:tcBorders>
              <w:left w:val="single" w:color="00000A" w:sz="8" w:space="0"/>
              <w:right w:val="single" w:color="00000A" w:sz="8" w:space="0"/>
            </w:tcBorders>
            <w:shd w:val="clear" w:color="auto" w:fill="auto"/>
            <w:vAlign w:val="bottom"/>
          </w:tcPr>
          <w:p>
            <w:pPr>
              <w:rPr>
                <w:sz w:val="21"/>
                <w:szCs w:val="21"/>
              </w:rPr>
            </w:pPr>
          </w:p>
        </w:tc>
        <w:tc>
          <w:tcPr>
            <w:tcW w:w="7200" w:type="dxa"/>
            <w:gridSpan w:val="6"/>
            <w:tcBorders>
              <w:right w:val="single" w:color="00000A" w:sz="8" w:space="0"/>
            </w:tcBorders>
            <w:shd w:val="clear" w:color="auto" w:fill="auto"/>
            <w:vAlign w:val="bottom"/>
          </w:tcPr>
          <w:p>
            <w:pPr>
              <w:spacing w:line="249" w:lineRule="exact"/>
              <w:ind w:left="100"/>
              <w:rPr>
                <w:sz w:val="1"/>
                <w:szCs w:val="1"/>
              </w:rPr>
            </w:pPr>
            <w:r>
              <w:rPr>
                <w:rFonts w:eastAsia="Times New Roman"/>
              </w:rPr>
              <w:t>ства земельных участках. Условия размещения и размеры площадок для</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038"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200" w:type="dxa"/>
            <w:gridSpan w:val="6"/>
            <w:tcBorders>
              <w:bottom w:val="single" w:color="00000A" w:sz="8" w:space="0"/>
              <w:right w:val="single" w:color="00000A" w:sz="8" w:space="0"/>
            </w:tcBorders>
            <w:shd w:val="clear" w:color="auto" w:fill="auto"/>
            <w:vAlign w:val="bottom"/>
          </w:tcPr>
          <w:p>
            <w:pPr>
              <w:ind w:left="100"/>
              <w:rPr>
                <w:sz w:val="1"/>
                <w:szCs w:val="1"/>
              </w:rPr>
            </w:pPr>
            <w:r>
              <w:rPr>
                <w:rFonts w:eastAsia="Times New Roman"/>
              </w:rPr>
              <w:t>золошлакоотвалов – в соответствии с СП 124.13330.2012.</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038"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Размеры санитарно-защитных</w:t>
            </w:r>
          </w:p>
        </w:tc>
        <w:tc>
          <w:tcPr>
            <w:tcW w:w="7200" w:type="dxa"/>
            <w:gridSpan w:val="6"/>
            <w:tcBorders>
              <w:right w:val="single" w:color="00000A" w:sz="8" w:space="0"/>
            </w:tcBorders>
            <w:shd w:val="clear" w:color="auto" w:fill="auto"/>
            <w:vAlign w:val="bottom"/>
          </w:tcPr>
          <w:p>
            <w:pPr>
              <w:spacing w:line="214" w:lineRule="exact"/>
              <w:ind w:left="100"/>
              <w:rPr>
                <w:sz w:val="1"/>
                <w:szCs w:val="1"/>
              </w:rPr>
            </w:pPr>
            <w:r>
              <w:rPr>
                <w:rFonts w:eastAsia="Times New Roman"/>
              </w:rPr>
              <w:t>Устанавливаются в соответствии с СанПиН 2.2.1/2.1.1.1200-03.</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2" w:hRule="atLeast"/>
        </w:trPr>
        <w:tc>
          <w:tcPr>
            <w:tcW w:w="3038"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зон</w:t>
            </w:r>
          </w:p>
        </w:tc>
        <w:tc>
          <w:tcPr>
            <w:tcW w:w="4780" w:type="dxa"/>
            <w:gridSpan w:val="4"/>
            <w:shd w:val="clear" w:color="auto" w:fill="auto"/>
            <w:vAlign w:val="bottom"/>
          </w:tcPr>
          <w:p>
            <w:pPr>
              <w:ind w:left="100"/>
              <w:rPr>
                <w:sz w:val="24"/>
                <w:szCs w:val="24"/>
              </w:rPr>
            </w:pPr>
            <w:r>
              <w:rPr>
                <w:rFonts w:eastAsia="Times New Roman"/>
              </w:rPr>
              <w:t>Ориентировочные размеры составляют:</w:t>
            </w:r>
          </w:p>
        </w:tc>
        <w:tc>
          <w:tcPr>
            <w:tcW w:w="199" w:type="dxa"/>
            <w:shd w:val="clear" w:color="auto" w:fill="auto"/>
            <w:vAlign w:val="bottom"/>
          </w:tcPr>
          <w:p>
            <w:pPr>
              <w:rPr>
                <w:sz w:val="24"/>
                <w:szCs w:val="24"/>
              </w:rPr>
            </w:pPr>
          </w:p>
        </w:tc>
        <w:tc>
          <w:tcPr>
            <w:tcW w:w="2221" w:type="dxa"/>
            <w:tcBorders>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49" w:hRule="atLeast"/>
        </w:trPr>
        <w:tc>
          <w:tcPr>
            <w:tcW w:w="3038" w:type="dxa"/>
            <w:tcBorders>
              <w:left w:val="single" w:color="00000A" w:sz="8" w:space="0"/>
              <w:right w:val="single" w:color="00000A" w:sz="8" w:space="0"/>
            </w:tcBorders>
            <w:shd w:val="clear" w:color="auto" w:fill="auto"/>
            <w:vAlign w:val="bottom"/>
          </w:tcPr>
          <w:p>
            <w:pPr>
              <w:rPr>
                <w:sz w:val="4"/>
                <w:szCs w:val="4"/>
              </w:rPr>
            </w:pPr>
          </w:p>
        </w:tc>
        <w:tc>
          <w:tcPr>
            <w:tcW w:w="3579" w:type="dxa"/>
            <w:gridSpan w:val="2"/>
            <w:tcBorders>
              <w:bottom w:val="single" w:color="00000A" w:sz="8" w:space="0"/>
            </w:tcBorders>
            <w:shd w:val="clear" w:color="auto" w:fill="auto"/>
            <w:vAlign w:val="bottom"/>
          </w:tcPr>
          <w:p>
            <w:pPr>
              <w:rPr>
                <w:sz w:val="4"/>
                <w:szCs w:val="4"/>
              </w:rPr>
            </w:pPr>
          </w:p>
        </w:tc>
        <w:tc>
          <w:tcPr>
            <w:tcW w:w="121" w:type="dxa"/>
            <w:tcBorders>
              <w:bottom w:val="single" w:color="00000A" w:sz="8" w:space="0"/>
            </w:tcBorders>
            <w:shd w:val="clear" w:color="auto" w:fill="auto"/>
            <w:vAlign w:val="bottom"/>
          </w:tcPr>
          <w:p>
            <w:pPr>
              <w:rPr>
                <w:sz w:val="4"/>
                <w:szCs w:val="4"/>
              </w:rPr>
            </w:pPr>
          </w:p>
        </w:tc>
        <w:tc>
          <w:tcPr>
            <w:tcW w:w="3500" w:type="dxa"/>
            <w:gridSpan w:val="3"/>
            <w:tcBorders>
              <w:bottom w:val="single" w:color="00000A" w:sz="8" w:space="0"/>
              <w:right w:val="single" w:color="00000A" w:sz="8" w:space="0"/>
            </w:tcBorders>
            <w:shd w:val="clear" w:color="auto" w:fill="auto"/>
            <w:vAlign w:val="bottom"/>
          </w:tcPr>
          <w:p>
            <w:pPr>
              <w:rPr>
                <w:sz w:val="4"/>
                <w:szCs w:val="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3" w:hRule="atLeast"/>
        </w:trPr>
        <w:tc>
          <w:tcPr>
            <w:tcW w:w="3038" w:type="dxa"/>
            <w:tcBorders>
              <w:left w:val="single" w:color="00000A" w:sz="8" w:space="0"/>
              <w:right w:val="single" w:color="00000A" w:sz="8" w:space="0"/>
            </w:tcBorders>
            <w:shd w:val="clear" w:color="auto" w:fill="auto"/>
            <w:vAlign w:val="bottom"/>
          </w:tcPr>
          <w:p>
            <w:pPr>
              <w:rPr>
                <w:sz w:val="23"/>
                <w:szCs w:val="23"/>
              </w:rPr>
            </w:pPr>
          </w:p>
        </w:tc>
        <w:tc>
          <w:tcPr>
            <w:tcW w:w="3579" w:type="dxa"/>
            <w:gridSpan w:val="2"/>
            <w:tcBorders>
              <w:bottom w:val="single" w:color="00000A" w:sz="8" w:space="0"/>
            </w:tcBorders>
            <w:shd w:val="clear" w:color="auto" w:fill="auto"/>
            <w:vAlign w:val="bottom"/>
          </w:tcPr>
          <w:p>
            <w:pPr>
              <w:ind w:left="640"/>
              <w:rPr>
                <w:sz w:val="23"/>
                <w:szCs w:val="23"/>
              </w:rPr>
            </w:pPr>
            <w:r>
              <w:rPr>
                <w:rFonts w:eastAsia="Times New Roman"/>
              </w:rPr>
              <w:t>Объекты теплоснабжения</w:t>
            </w:r>
          </w:p>
        </w:tc>
        <w:tc>
          <w:tcPr>
            <w:tcW w:w="121" w:type="dxa"/>
            <w:tcBorders>
              <w:bottom w:val="single" w:color="00000A" w:sz="8" w:space="0"/>
              <w:right w:val="single" w:color="00000A" w:sz="8" w:space="0"/>
            </w:tcBorders>
            <w:shd w:val="clear" w:color="auto" w:fill="auto"/>
            <w:vAlign w:val="bottom"/>
          </w:tcPr>
          <w:p>
            <w:pPr>
              <w:rPr>
                <w:sz w:val="23"/>
                <w:szCs w:val="23"/>
              </w:rPr>
            </w:pPr>
          </w:p>
        </w:tc>
        <w:tc>
          <w:tcPr>
            <w:tcW w:w="3500" w:type="dxa"/>
            <w:gridSpan w:val="3"/>
            <w:tcBorders>
              <w:bottom w:val="single" w:color="00000A" w:sz="8" w:space="0"/>
              <w:right w:val="single" w:color="00000A" w:sz="8" w:space="0"/>
            </w:tcBorders>
            <w:shd w:val="clear" w:color="auto" w:fill="auto"/>
            <w:vAlign w:val="bottom"/>
          </w:tcPr>
          <w:p>
            <w:pPr>
              <w:jc w:val="center"/>
              <w:rPr>
                <w:sz w:val="1"/>
                <w:szCs w:val="1"/>
              </w:rPr>
            </w:pPr>
            <w:r>
              <w:rPr>
                <w:rFonts w:eastAsia="Times New Roman"/>
                <w:w w:val="99"/>
              </w:rPr>
              <w:t>Размеры санитарно-защитных зон</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038" w:type="dxa"/>
            <w:tcBorders>
              <w:left w:val="single" w:color="00000A" w:sz="8" w:space="0"/>
              <w:right w:val="single" w:color="00000A" w:sz="8" w:space="0"/>
            </w:tcBorders>
            <w:shd w:val="clear" w:color="auto" w:fill="auto"/>
            <w:vAlign w:val="bottom"/>
          </w:tcPr>
          <w:p>
            <w:pPr>
              <w:rPr>
                <w:sz w:val="19"/>
                <w:szCs w:val="19"/>
              </w:rPr>
            </w:pPr>
          </w:p>
        </w:tc>
        <w:tc>
          <w:tcPr>
            <w:tcW w:w="3579" w:type="dxa"/>
            <w:gridSpan w:val="2"/>
            <w:shd w:val="clear" w:color="auto" w:fill="auto"/>
            <w:vAlign w:val="bottom"/>
          </w:tcPr>
          <w:p>
            <w:pPr>
              <w:spacing w:line="220" w:lineRule="exact"/>
              <w:ind w:left="100"/>
              <w:rPr>
                <w:sz w:val="19"/>
                <w:szCs w:val="19"/>
              </w:rPr>
            </w:pPr>
            <w:r>
              <w:rPr>
                <w:rFonts w:eastAsia="Times New Roman"/>
                <w:w w:val="99"/>
              </w:rPr>
              <w:t>Котельные тепловой мощностью ме-</w:t>
            </w:r>
          </w:p>
        </w:tc>
        <w:tc>
          <w:tcPr>
            <w:tcW w:w="121" w:type="dxa"/>
            <w:tcBorders>
              <w:right w:val="single" w:color="00000A" w:sz="8" w:space="0"/>
            </w:tcBorders>
            <w:shd w:val="clear" w:color="auto" w:fill="auto"/>
            <w:vAlign w:val="bottom"/>
          </w:tcPr>
          <w:p>
            <w:pPr>
              <w:rPr>
                <w:sz w:val="19"/>
                <w:szCs w:val="19"/>
              </w:rPr>
            </w:pPr>
          </w:p>
        </w:tc>
        <w:tc>
          <w:tcPr>
            <w:tcW w:w="1080" w:type="dxa"/>
            <w:shd w:val="clear" w:color="auto" w:fill="auto"/>
            <w:vAlign w:val="bottom"/>
          </w:tcPr>
          <w:p>
            <w:pPr>
              <w:rPr>
                <w:sz w:val="19"/>
                <w:szCs w:val="19"/>
              </w:rPr>
            </w:pPr>
          </w:p>
        </w:tc>
        <w:tc>
          <w:tcPr>
            <w:tcW w:w="2420" w:type="dxa"/>
            <w:gridSpan w:val="2"/>
            <w:tcBorders>
              <w:right w:val="single" w:color="00000A" w:sz="8" w:space="0"/>
            </w:tcBorders>
            <w:shd w:val="clear" w:color="auto" w:fill="auto"/>
            <w:vAlign w:val="bottom"/>
          </w:tcPr>
          <w:p>
            <w:pPr>
              <w:spacing w:line="220" w:lineRule="exact"/>
              <w:ind w:right="988"/>
              <w:jc w:val="center"/>
              <w:rPr>
                <w:sz w:val="1"/>
                <w:szCs w:val="1"/>
              </w:rPr>
            </w:pPr>
            <w:r>
              <w:rPr>
                <w:rFonts w:eastAsia="Times New Roman"/>
                <w:w w:val="99"/>
              </w:rPr>
              <w:t>по расчету</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038" w:type="dxa"/>
            <w:tcBorders>
              <w:left w:val="single" w:color="00000A" w:sz="8" w:space="0"/>
              <w:right w:val="single" w:color="00000A" w:sz="8" w:space="0"/>
            </w:tcBorders>
            <w:shd w:val="clear" w:color="auto" w:fill="auto"/>
            <w:vAlign w:val="bottom"/>
          </w:tcPr>
          <w:p>
            <w:pPr>
              <w:rPr>
                <w:sz w:val="21"/>
                <w:szCs w:val="21"/>
              </w:rPr>
            </w:pPr>
          </w:p>
        </w:tc>
        <w:tc>
          <w:tcPr>
            <w:tcW w:w="3579" w:type="dxa"/>
            <w:gridSpan w:val="2"/>
            <w:shd w:val="clear" w:color="auto" w:fill="auto"/>
            <w:vAlign w:val="bottom"/>
          </w:tcPr>
          <w:p>
            <w:pPr>
              <w:spacing w:line="249" w:lineRule="exact"/>
              <w:ind w:left="100"/>
              <w:rPr>
                <w:sz w:val="21"/>
                <w:szCs w:val="21"/>
              </w:rPr>
            </w:pPr>
            <w:r>
              <w:rPr>
                <w:rFonts w:eastAsia="Times New Roman"/>
              </w:rPr>
              <w:t>нее 200 Гкал, работающие на твер-</w:t>
            </w:r>
          </w:p>
        </w:tc>
        <w:tc>
          <w:tcPr>
            <w:tcW w:w="121" w:type="dxa"/>
            <w:tcBorders>
              <w:right w:val="single" w:color="00000A" w:sz="8" w:space="0"/>
            </w:tcBorders>
            <w:shd w:val="clear" w:color="auto" w:fill="auto"/>
            <w:vAlign w:val="bottom"/>
          </w:tcPr>
          <w:p>
            <w:pPr>
              <w:rPr>
                <w:sz w:val="21"/>
                <w:szCs w:val="21"/>
              </w:rPr>
            </w:pPr>
          </w:p>
        </w:tc>
        <w:tc>
          <w:tcPr>
            <w:tcW w:w="1080" w:type="dxa"/>
            <w:shd w:val="clear" w:color="auto" w:fill="auto"/>
            <w:vAlign w:val="bottom"/>
          </w:tcPr>
          <w:p>
            <w:pPr>
              <w:rPr>
                <w:sz w:val="21"/>
                <w:szCs w:val="21"/>
              </w:rPr>
            </w:pPr>
          </w:p>
        </w:tc>
        <w:tc>
          <w:tcPr>
            <w:tcW w:w="199" w:type="dxa"/>
            <w:shd w:val="clear" w:color="auto" w:fill="auto"/>
            <w:vAlign w:val="bottom"/>
          </w:tcPr>
          <w:p>
            <w:pPr>
              <w:rPr>
                <w:sz w:val="21"/>
                <w:szCs w:val="21"/>
              </w:rPr>
            </w:pPr>
          </w:p>
        </w:tc>
        <w:tc>
          <w:tcPr>
            <w:tcW w:w="2221"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038" w:type="dxa"/>
            <w:tcBorders>
              <w:left w:val="single" w:color="00000A" w:sz="8" w:space="0"/>
              <w:right w:val="single" w:color="00000A" w:sz="8" w:space="0"/>
            </w:tcBorders>
            <w:shd w:val="clear" w:color="auto" w:fill="auto"/>
            <w:vAlign w:val="bottom"/>
          </w:tcPr>
          <w:p>
            <w:pPr>
              <w:rPr>
                <w:sz w:val="24"/>
                <w:szCs w:val="24"/>
              </w:rPr>
            </w:pPr>
          </w:p>
        </w:tc>
        <w:tc>
          <w:tcPr>
            <w:tcW w:w="3700" w:type="dxa"/>
            <w:gridSpan w:val="3"/>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дом, жидком и газообразном топливе</w:t>
            </w:r>
          </w:p>
        </w:tc>
        <w:tc>
          <w:tcPr>
            <w:tcW w:w="1080" w:type="dxa"/>
            <w:tcBorders>
              <w:bottom w:val="single" w:color="00000A" w:sz="8" w:space="0"/>
            </w:tcBorders>
            <w:shd w:val="clear" w:color="auto" w:fill="auto"/>
            <w:vAlign w:val="bottom"/>
          </w:tcPr>
          <w:p>
            <w:pPr>
              <w:rPr>
                <w:sz w:val="24"/>
                <w:szCs w:val="24"/>
              </w:rPr>
            </w:pPr>
          </w:p>
        </w:tc>
        <w:tc>
          <w:tcPr>
            <w:tcW w:w="199" w:type="dxa"/>
            <w:tcBorders>
              <w:bottom w:val="single" w:color="00000A" w:sz="8" w:space="0"/>
            </w:tcBorders>
            <w:shd w:val="clear" w:color="auto" w:fill="auto"/>
            <w:vAlign w:val="bottom"/>
          </w:tcPr>
          <w:p>
            <w:pPr>
              <w:rPr>
                <w:sz w:val="24"/>
                <w:szCs w:val="24"/>
              </w:rPr>
            </w:pPr>
          </w:p>
        </w:tc>
        <w:tc>
          <w:tcPr>
            <w:tcW w:w="2221"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038" w:type="dxa"/>
            <w:tcBorders>
              <w:left w:val="single" w:color="00000A" w:sz="8" w:space="0"/>
              <w:right w:val="single" w:color="00000A" w:sz="8" w:space="0"/>
            </w:tcBorders>
            <w:shd w:val="clear" w:color="auto" w:fill="auto"/>
            <w:vAlign w:val="bottom"/>
          </w:tcPr>
          <w:p>
            <w:pPr>
              <w:rPr>
                <w:sz w:val="18"/>
                <w:szCs w:val="18"/>
              </w:rPr>
            </w:pPr>
          </w:p>
        </w:tc>
        <w:tc>
          <w:tcPr>
            <w:tcW w:w="3579" w:type="dxa"/>
            <w:gridSpan w:val="2"/>
            <w:shd w:val="clear" w:color="auto" w:fill="auto"/>
            <w:vAlign w:val="bottom"/>
          </w:tcPr>
          <w:p>
            <w:pPr>
              <w:spacing w:line="214" w:lineRule="exact"/>
              <w:ind w:left="100"/>
              <w:rPr>
                <w:sz w:val="18"/>
                <w:szCs w:val="18"/>
              </w:rPr>
            </w:pPr>
            <w:r>
              <w:rPr>
                <w:rFonts w:eastAsia="Times New Roman"/>
              </w:rPr>
              <w:t>Крышные, встроенно-пристроенные</w:t>
            </w:r>
          </w:p>
        </w:tc>
        <w:tc>
          <w:tcPr>
            <w:tcW w:w="121" w:type="dxa"/>
            <w:tcBorders>
              <w:right w:val="single" w:color="00000A" w:sz="8" w:space="0"/>
            </w:tcBorders>
            <w:shd w:val="clear" w:color="auto" w:fill="auto"/>
            <w:vAlign w:val="bottom"/>
          </w:tcPr>
          <w:p>
            <w:pPr>
              <w:rPr>
                <w:sz w:val="18"/>
                <w:szCs w:val="18"/>
              </w:rPr>
            </w:pPr>
          </w:p>
        </w:tc>
        <w:tc>
          <w:tcPr>
            <w:tcW w:w="3500" w:type="dxa"/>
            <w:gridSpan w:val="3"/>
            <w:tcBorders>
              <w:right w:val="single" w:color="00000A" w:sz="8" w:space="0"/>
            </w:tcBorders>
            <w:shd w:val="clear" w:color="auto" w:fill="auto"/>
            <w:vAlign w:val="bottom"/>
          </w:tcPr>
          <w:p>
            <w:pPr>
              <w:spacing w:line="214" w:lineRule="exact"/>
              <w:jc w:val="center"/>
              <w:rPr>
                <w:sz w:val="1"/>
                <w:szCs w:val="1"/>
              </w:rPr>
            </w:pPr>
            <w:r>
              <w:rPr>
                <w:rFonts w:eastAsia="Times New Roman"/>
                <w:w w:val="99"/>
              </w:rPr>
              <w:t>не устанавливается</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038" w:type="dxa"/>
            <w:tcBorders>
              <w:left w:val="single" w:color="00000A" w:sz="8" w:space="0"/>
              <w:right w:val="single" w:color="00000A" w:sz="8" w:space="0"/>
            </w:tcBorders>
            <w:shd w:val="clear" w:color="auto" w:fill="auto"/>
            <w:vAlign w:val="bottom"/>
          </w:tcPr>
          <w:p>
            <w:pPr>
              <w:rPr>
                <w:sz w:val="24"/>
                <w:szCs w:val="24"/>
              </w:rPr>
            </w:pPr>
          </w:p>
        </w:tc>
        <w:tc>
          <w:tcPr>
            <w:tcW w:w="3579" w:type="dxa"/>
            <w:gridSpan w:val="2"/>
            <w:tcBorders>
              <w:bottom w:val="single" w:color="00000A" w:sz="8" w:space="0"/>
            </w:tcBorders>
            <w:shd w:val="clear" w:color="auto" w:fill="auto"/>
            <w:vAlign w:val="bottom"/>
          </w:tcPr>
          <w:p>
            <w:pPr>
              <w:ind w:left="100"/>
              <w:rPr>
                <w:sz w:val="24"/>
                <w:szCs w:val="24"/>
              </w:rPr>
            </w:pPr>
            <w:r>
              <w:rPr>
                <w:rFonts w:eastAsia="Times New Roman"/>
              </w:rPr>
              <w:t>котельные</w:t>
            </w:r>
          </w:p>
        </w:tc>
        <w:tc>
          <w:tcPr>
            <w:tcW w:w="121" w:type="dxa"/>
            <w:tcBorders>
              <w:bottom w:val="single" w:color="00000A" w:sz="8" w:space="0"/>
              <w:right w:val="single" w:color="00000A" w:sz="8" w:space="0"/>
            </w:tcBorders>
            <w:shd w:val="clear" w:color="auto" w:fill="auto"/>
            <w:vAlign w:val="bottom"/>
          </w:tcPr>
          <w:p>
            <w:pPr>
              <w:rPr>
                <w:sz w:val="24"/>
                <w:szCs w:val="24"/>
              </w:rPr>
            </w:pPr>
          </w:p>
        </w:tc>
        <w:tc>
          <w:tcPr>
            <w:tcW w:w="1080" w:type="dxa"/>
            <w:tcBorders>
              <w:bottom w:val="single" w:color="00000A" w:sz="8" w:space="0"/>
            </w:tcBorders>
            <w:shd w:val="clear" w:color="auto" w:fill="auto"/>
            <w:vAlign w:val="bottom"/>
          </w:tcPr>
          <w:p>
            <w:pPr>
              <w:rPr>
                <w:sz w:val="24"/>
                <w:szCs w:val="24"/>
              </w:rPr>
            </w:pPr>
          </w:p>
        </w:tc>
        <w:tc>
          <w:tcPr>
            <w:tcW w:w="199" w:type="dxa"/>
            <w:tcBorders>
              <w:bottom w:val="single" w:color="00000A" w:sz="8" w:space="0"/>
            </w:tcBorders>
            <w:shd w:val="clear" w:color="auto" w:fill="auto"/>
            <w:vAlign w:val="bottom"/>
          </w:tcPr>
          <w:p>
            <w:pPr>
              <w:rPr>
                <w:sz w:val="24"/>
                <w:szCs w:val="24"/>
              </w:rPr>
            </w:pPr>
          </w:p>
        </w:tc>
        <w:tc>
          <w:tcPr>
            <w:tcW w:w="2221"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3038" w:type="dxa"/>
            <w:tcBorders>
              <w:left w:val="single" w:color="00000A" w:sz="8" w:space="0"/>
              <w:bottom w:val="single" w:color="00000A" w:sz="8" w:space="0"/>
              <w:right w:val="single" w:color="00000A" w:sz="8" w:space="0"/>
            </w:tcBorders>
            <w:shd w:val="clear" w:color="auto" w:fill="auto"/>
            <w:vAlign w:val="bottom"/>
          </w:tcPr>
          <w:p>
            <w:pPr>
              <w:rPr>
                <w:sz w:val="20"/>
                <w:szCs w:val="20"/>
              </w:rPr>
            </w:pPr>
          </w:p>
        </w:tc>
        <w:tc>
          <w:tcPr>
            <w:tcW w:w="3579" w:type="dxa"/>
            <w:gridSpan w:val="2"/>
            <w:tcBorders>
              <w:bottom w:val="single" w:color="00000A" w:sz="8" w:space="0"/>
            </w:tcBorders>
            <w:shd w:val="clear" w:color="auto" w:fill="auto"/>
            <w:vAlign w:val="bottom"/>
          </w:tcPr>
          <w:p>
            <w:pPr>
              <w:spacing w:line="239" w:lineRule="exact"/>
              <w:ind w:left="100"/>
              <w:rPr>
                <w:sz w:val="20"/>
                <w:szCs w:val="20"/>
              </w:rPr>
            </w:pPr>
            <w:r>
              <w:rPr>
                <w:rFonts w:eastAsia="Times New Roman"/>
              </w:rPr>
              <w:t>Золошлакоотвалы</w:t>
            </w:r>
          </w:p>
        </w:tc>
        <w:tc>
          <w:tcPr>
            <w:tcW w:w="121" w:type="dxa"/>
            <w:tcBorders>
              <w:bottom w:val="single" w:color="00000A" w:sz="8" w:space="0"/>
              <w:right w:val="single" w:color="00000A" w:sz="8" w:space="0"/>
            </w:tcBorders>
            <w:shd w:val="clear" w:color="auto" w:fill="auto"/>
            <w:vAlign w:val="bottom"/>
          </w:tcPr>
          <w:p>
            <w:pPr>
              <w:rPr>
                <w:sz w:val="20"/>
                <w:szCs w:val="20"/>
              </w:rPr>
            </w:pPr>
          </w:p>
        </w:tc>
        <w:tc>
          <w:tcPr>
            <w:tcW w:w="1080" w:type="dxa"/>
            <w:tcBorders>
              <w:bottom w:val="single" w:color="00000A" w:sz="8" w:space="0"/>
            </w:tcBorders>
            <w:shd w:val="clear" w:color="auto" w:fill="auto"/>
            <w:vAlign w:val="bottom"/>
          </w:tcPr>
          <w:p>
            <w:pPr>
              <w:rPr>
                <w:sz w:val="20"/>
                <w:szCs w:val="20"/>
              </w:rPr>
            </w:pPr>
          </w:p>
        </w:tc>
        <w:tc>
          <w:tcPr>
            <w:tcW w:w="199" w:type="dxa"/>
            <w:tcBorders>
              <w:bottom w:val="single" w:color="00000A" w:sz="8" w:space="0"/>
            </w:tcBorders>
            <w:shd w:val="clear" w:color="auto" w:fill="auto"/>
            <w:vAlign w:val="bottom"/>
          </w:tcPr>
          <w:p>
            <w:pPr>
              <w:rPr>
                <w:sz w:val="20"/>
                <w:szCs w:val="20"/>
              </w:rPr>
            </w:pPr>
          </w:p>
        </w:tc>
        <w:tc>
          <w:tcPr>
            <w:tcW w:w="2221" w:type="dxa"/>
            <w:tcBorders>
              <w:bottom w:val="single" w:color="00000A" w:sz="8" w:space="0"/>
              <w:right w:val="single" w:color="00000A" w:sz="8" w:space="0"/>
            </w:tcBorders>
            <w:shd w:val="clear" w:color="auto" w:fill="auto"/>
            <w:vAlign w:val="bottom"/>
          </w:tcPr>
          <w:p>
            <w:pPr>
              <w:spacing w:line="239" w:lineRule="exact"/>
              <w:ind w:right="1188"/>
              <w:jc w:val="center"/>
              <w:rPr>
                <w:sz w:val="1"/>
                <w:szCs w:val="1"/>
              </w:rPr>
            </w:pPr>
            <w:r>
              <w:rPr>
                <w:rFonts w:eastAsia="Times New Roman"/>
                <w:w w:val="99"/>
              </w:rPr>
              <w:t>300 м</w:t>
            </w:r>
          </w:p>
        </w:tc>
        <w:tc>
          <w:tcPr>
            <w:tcW w:w="32" w:type="dxa"/>
            <w:shd w:val="clear" w:color="auto" w:fill="auto"/>
            <w:vAlign w:val="bottom"/>
          </w:tcPr>
          <w:p>
            <w:pPr>
              <w:rPr>
                <w:sz w:val="1"/>
                <w:szCs w:val="1"/>
              </w:rPr>
            </w:pPr>
          </w:p>
        </w:tc>
      </w:tr>
    </w:tbl>
    <w:p>
      <w:pPr>
        <w:spacing w:line="276" w:lineRule="auto"/>
        <w:ind w:left="20" w:firstLine="720"/>
        <w:rPr>
          <w:sz w:val="20"/>
          <w:szCs w:val="20"/>
        </w:rPr>
      </w:pPr>
      <w:r>
        <w:rPr>
          <w:rFonts w:eastAsia="Times New Roman"/>
          <w:sz w:val="24"/>
          <w:szCs w:val="24"/>
        </w:rPr>
        <w:t xml:space="preserve">8.2.5. Нормативные параметры градостроительного проектирования </w:t>
      </w:r>
      <w:r>
        <w:rPr>
          <w:rFonts w:eastAsia="Times New Roman"/>
          <w:b/>
          <w:bCs/>
          <w:sz w:val="24"/>
          <w:szCs w:val="24"/>
        </w:rPr>
        <w:t xml:space="preserve">источников нецен-трализованного теплоснабжения </w:t>
      </w:r>
      <w:r>
        <w:rPr>
          <w:rFonts w:eastAsia="Times New Roman"/>
          <w:sz w:val="24"/>
          <w:szCs w:val="24"/>
        </w:rPr>
        <w:t>приведены в таблице</w:t>
      </w:r>
      <w:r>
        <w:rPr>
          <w:rFonts w:eastAsia="Times New Roman"/>
          <w:b/>
          <w:bCs/>
          <w:sz w:val="24"/>
          <w:szCs w:val="24"/>
        </w:rPr>
        <w:t xml:space="preserve"> </w:t>
      </w:r>
      <w:r>
        <w:rPr>
          <w:rFonts w:eastAsia="Times New Roman"/>
          <w:sz w:val="24"/>
          <w:szCs w:val="24"/>
        </w:rPr>
        <w:t>8.2.6.</w:t>
      </w:r>
    </w:p>
    <w:p>
      <w:pPr>
        <w:spacing w:line="169" w:lineRule="exact"/>
        <w:rPr>
          <w:sz w:val="20"/>
          <w:szCs w:val="20"/>
        </w:rPr>
      </w:pPr>
    </w:p>
    <w:tbl>
      <w:tblPr>
        <w:tblStyle w:val="19"/>
        <w:tblW w:w="10130" w:type="dxa"/>
        <w:tblInd w:w="50" w:type="dxa"/>
        <w:tblLayout w:type="fixed"/>
        <w:tblCellMar>
          <w:top w:w="0" w:type="dxa"/>
          <w:left w:w="0" w:type="dxa"/>
          <w:bottom w:w="0" w:type="dxa"/>
          <w:right w:w="0" w:type="dxa"/>
        </w:tblCellMar>
      </w:tblPr>
      <w:tblGrid>
        <w:gridCol w:w="3439"/>
        <w:gridCol w:w="6659"/>
        <w:gridCol w:w="32"/>
      </w:tblGrid>
      <w:tr>
        <w:tblPrEx>
          <w:tblLayout w:type="fixed"/>
          <w:tblCellMar>
            <w:top w:w="0" w:type="dxa"/>
            <w:left w:w="0" w:type="dxa"/>
            <w:bottom w:w="0" w:type="dxa"/>
            <w:right w:w="0" w:type="dxa"/>
          </w:tblCellMar>
        </w:tblPrEx>
        <w:trPr>
          <w:trHeight w:val="303" w:hRule="atLeast"/>
        </w:trPr>
        <w:tc>
          <w:tcPr>
            <w:tcW w:w="3439" w:type="dxa"/>
            <w:shd w:val="clear" w:color="auto" w:fill="auto"/>
            <w:vAlign w:val="bottom"/>
          </w:tcPr>
          <w:p>
            <w:pPr>
              <w:rPr>
                <w:sz w:val="24"/>
                <w:szCs w:val="24"/>
              </w:rPr>
            </w:pPr>
          </w:p>
        </w:tc>
        <w:tc>
          <w:tcPr>
            <w:tcW w:w="6691" w:type="dxa"/>
            <w:gridSpan w:val="2"/>
            <w:shd w:val="clear" w:color="auto" w:fill="auto"/>
            <w:vAlign w:val="bottom"/>
          </w:tcPr>
          <w:p>
            <w:pPr>
              <w:ind w:left="5280"/>
            </w:pPr>
            <w:r>
              <w:rPr>
                <w:rFonts w:eastAsia="Times New Roman"/>
                <w:w w:val="98"/>
                <w:sz w:val="24"/>
                <w:szCs w:val="24"/>
              </w:rPr>
              <w:t>Таблица 8.2.6</w:t>
            </w:r>
          </w:p>
        </w:tc>
      </w:tr>
      <w:tr>
        <w:tblPrEx>
          <w:tblLayout w:type="fixed"/>
          <w:tblCellMar>
            <w:top w:w="0" w:type="dxa"/>
            <w:left w:w="0" w:type="dxa"/>
            <w:bottom w:w="0" w:type="dxa"/>
            <w:right w:w="0" w:type="dxa"/>
          </w:tblCellMar>
        </w:tblPrEx>
        <w:trPr>
          <w:trHeight w:val="291" w:hRule="atLeast"/>
        </w:trPr>
        <w:tc>
          <w:tcPr>
            <w:tcW w:w="343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340"/>
              <w:rPr>
                <w:rFonts w:eastAsia="Times New Roman"/>
                <w:b/>
                <w:bCs/>
              </w:rPr>
            </w:pPr>
            <w:r>
              <w:rPr>
                <w:rFonts w:eastAsia="Times New Roman"/>
                <w:b/>
                <w:bCs/>
              </w:rPr>
              <w:t>Наименование показателей</w:t>
            </w:r>
          </w:p>
        </w:tc>
        <w:tc>
          <w:tcPr>
            <w:tcW w:w="6659" w:type="dxa"/>
            <w:tcBorders>
              <w:top w:val="single" w:color="00000A" w:sz="8" w:space="0"/>
              <w:bottom w:val="single" w:color="00000A" w:sz="8" w:space="0"/>
              <w:right w:val="single" w:color="00000A" w:sz="8" w:space="0"/>
            </w:tcBorders>
            <w:shd w:val="clear" w:color="auto" w:fill="auto"/>
            <w:vAlign w:val="bottom"/>
          </w:tcPr>
          <w:p>
            <w:pPr>
              <w:ind w:left="2020"/>
              <w:rPr>
                <w:sz w:val="24"/>
                <w:szCs w:val="24"/>
              </w:rPr>
            </w:pPr>
            <w:r>
              <w:rPr>
                <w:rFonts w:eastAsia="Times New Roman"/>
                <w:b/>
                <w:bCs/>
              </w:rPr>
              <w:t>Нормативные параметры</w:t>
            </w: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5" w:hRule="atLeast"/>
        </w:trPr>
        <w:tc>
          <w:tcPr>
            <w:tcW w:w="3439" w:type="dxa"/>
            <w:tcBorders>
              <w:left w:val="single" w:color="00000A" w:sz="8" w:space="0"/>
              <w:right w:val="single" w:color="00000A" w:sz="8" w:space="0"/>
            </w:tcBorders>
            <w:shd w:val="clear" w:color="auto" w:fill="auto"/>
            <w:vAlign w:val="bottom"/>
          </w:tcPr>
          <w:p>
            <w:pPr>
              <w:spacing w:line="225" w:lineRule="exact"/>
              <w:ind w:left="120"/>
              <w:rPr>
                <w:rFonts w:eastAsia="Times New Roman"/>
              </w:rPr>
            </w:pPr>
            <w:r>
              <w:rPr>
                <w:rFonts w:eastAsia="Times New Roman"/>
              </w:rPr>
              <w:t>Теплоснабжение территорий</w:t>
            </w:r>
          </w:p>
        </w:tc>
        <w:tc>
          <w:tcPr>
            <w:tcW w:w="6659" w:type="dxa"/>
            <w:tcBorders>
              <w:right w:val="single" w:color="00000A" w:sz="8" w:space="0"/>
            </w:tcBorders>
            <w:shd w:val="clear" w:color="auto" w:fill="auto"/>
            <w:vAlign w:val="bottom"/>
          </w:tcPr>
          <w:p>
            <w:pPr>
              <w:spacing w:line="225" w:lineRule="exact"/>
              <w:ind w:left="80"/>
              <w:rPr>
                <w:sz w:val="19"/>
                <w:szCs w:val="19"/>
              </w:rPr>
            </w:pPr>
            <w:r>
              <w:rPr>
                <w:rFonts w:eastAsia="Times New Roman"/>
              </w:rPr>
              <w:t>Допускается предусматривать от котельных на группу жилых и об-</w:t>
            </w:r>
          </w:p>
        </w:tc>
        <w:tc>
          <w:tcPr>
            <w:tcW w:w="32"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343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многоквартирной застройки</w:t>
            </w:r>
          </w:p>
        </w:tc>
        <w:tc>
          <w:tcPr>
            <w:tcW w:w="6659" w:type="dxa"/>
            <w:tcBorders>
              <w:right w:val="single" w:color="00000A" w:sz="8" w:space="0"/>
            </w:tcBorders>
            <w:shd w:val="clear" w:color="auto" w:fill="auto"/>
            <w:vAlign w:val="bottom"/>
          </w:tcPr>
          <w:p>
            <w:pPr>
              <w:ind w:left="80"/>
            </w:pPr>
            <w:r>
              <w:rPr>
                <w:rFonts w:eastAsia="Times New Roman"/>
              </w:rPr>
              <w:t>щественных зданий или от индивидуальных источников тепла (ав-</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439" w:type="dxa"/>
            <w:tcBorders>
              <w:left w:val="single" w:color="00000A" w:sz="8" w:space="0"/>
              <w:right w:val="single" w:color="00000A" w:sz="8" w:space="0"/>
            </w:tcBorders>
            <w:shd w:val="clear" w:color="auto" w:fill="auto"/>
            <w:vAlign w:val="bottom"/>
          </w:tcPr>
          <w:p>
            <w:pPr>
              <w:rPr>
                <w:sz w:val="21"/>
                <w:szCs w:val="21"/>
              </w:rPr>
            </w:pPr>
          </w:p>
        </w:tc>
        <w:tc>
          <w:tcPr>
            <w:tcW w:w="6659" w:type="dxa"/>
            <w:tcBorders>
              <w:right w:val="single" w:color="00000A" w:sz="8" w:space="0"/>
            </w:tcBorders>
            <w:shd w:val="clear" w:color="auto" w:fill="auto"/>
            <w:vAlign w:val="bottom"/>
          </w:tcPr>
          <w:p>
            <w:pPr>
              <w:spacing w:line="249" w:lineRule="exact"/>
              <w:ind w:left="80"/>
              <w:rPr>
                <w:sz w:val="21"/>
                <w:szCs w:val="21"/>
              </w:rPr>
            </w:pPr>
            <w:r>
              <w:rPr>
                <w:rFonts w:eastAsia="Times New Roman"/>
              </w:rPr>
              <w:t>тономное теплоснабжение, в том числе печное) при соблюдении</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39" w:type="dxa"/>
            <w:tcBorders>
              <w:left w:val="single" w:color="00000A" w:sz="8" w:space="0"/>
              <w:right w:val="single" w:color="00000A" w:sz="8" w:space="0"/>
            </w:tcBorders>
            <w:shd w:val="clear" w:color="auto" w:fill="auto"/>
            <w:vAlign w:val="bottom"/>
          </w:tcPr>
          <w:p/>
        </w:tc>
        <w:tc>
          <w:tcPr>
            <w:tcW w:w="6659" w:type="dxa"/>
            <w:tcBorders>
              <w:right w:val="single" w:color="00000A" w:sz="8" w:space="0"/>
            </w:tcBorders>
            <w:shd w:val="clear" w:color="auto" w:fill="auto"/>
            <w:vAlign w:val="bottom"/>
          </w:tcPr>
          <w:p>
            <w:pPr>
              <w:ind w:left="80"/>
            </w:pPr>
            <w:r>
              <w:rPr>
                <w:rFonts w:eastAsia="Times New Roman"/>
              </w:rPr>
              <w:t>требований технических регламентов, а также экологических, сани-</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43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659" w:type="dxa"/>
            <w:tcBorders>
              <w:bottom w:val="single" w:color="00000A" w:sz="8" w:space="0"/>
              <w:right w:val="single" w:color="00000A" w:sz="8" w:space="0"/>
            </w:tcBorders>
            <w:shd w:val="clear" w:color="auto" w:fill="auto"/>
            <w:vAlign w:val="bottom"/>
          </w:tcPr>
          <w:p>
            <w:pPr>
              <w:ind w:left="80"/>
              <w:rPr>
                <w:sz w:val="23"/>
                <w:szCs w:val="23"/>
              </w:rPr>
            </w:pPr>
            <w:r>
              <w:rPr>
                <w:rFonts w:eastAsia="Times New Roman"/>
              </w:rPr>
              <w:t>тарно-гигиенических и противопожарных требований.</w:t>
            </w:r>
          </w:p>
        </w:tc>
        <w:tc>
          <w:tcPr>
            <w:tcW w:w="32" w:type="dxa"/>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43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Теплоснабжение территорий ин-</w:t>
            </w:r>
          </w:p>
        </w:tc>
        <w:tc>
          <w:tcPr>
            <w:tcW w:w="6659" w:type="dxa"/>
            <w:tcBorders>
              <w:right w:val="single" w:color="00000A" w:sz="8" w:space="0"/>
            </w:tcBorders>
            <w:shd w:val="clear" w:color="auto" w:fill="auto"/>
            <w:vAlign w:val="bottom"/>
          </w:tcPr>
          <w:p>
            <w:pPr>
              <w:spacing w:line="220" w:lineRule="exact"/>
              <w:ind w:left="80"/>
              <w:rPr>
                <w:sz w:val="19"/>
                <w:szCs w:val="19"/>
              </w:rPr>
            </w:pPr>
            <w:r>
              <w:rPr>
                <w:rFonts w:eastAsia="Times New Roman"/>
              </w:rPr>
              <w:t>Допускается предусматривать от индивидуальных источников теп-</w:t>
            </w:r>
          </w:p>
        </w:tc>
        <w:tc>
          <w:tcPr>
            <w:tcW w:w="32"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43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дивидуальной жилой застройки</w:t>
            </w:r>
          </w:p>
        </w:tc>
        <w:tc>
          <w:tcPr>
            <w:tcW w:w="6659" w:type="dxa"/>
            <w:tcBorders>
              <w:right w:val="single" w:color="00000A" w:sz="8" w:space="0"/>
            </w:tcBorders>
            <w:shd w:val="clear" w:color="auto" w:fill="auto"/>
            <w:vAlign w:val="bottom"/>
          </w:tcPr>
          <w:p>
            <w:pPr>
              <w:spacing w:line="249" w:lineRule="exact"/>
              <w:ind w:left="80"/>
              <w:rPr>
                <w:sz w:val="21"/>
                <w:szCs w:val="21"/>
              </w:rPr>
            </w:pPr>
            <w:r>
              <w:rPr>
                <w:rFonts w:eastAsia="Times New Roman"/>
              </w:rPr>
              <w:t>ла (автономное теплоснабжение, в том числе печное) при соблюде-</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39" w:type="dxa"/>
            <w:tcBorders>
              <w:left w:val="single" w:color="00000A" w:sz="8" w:space="0"/>
              <w:right w:val="single" w:color="00000A" w:sz="8" w:space="0"/>
            </w:tcBorders>
            <w:shd w:val="clear" w:color="auto" w:fill="auto"/>
            <w:vAlign w:val="bottom"/>
          </w:tcPr>
          <w:p/>
        </w:tc>
        <w:tc>
          <w:tcPr>
            <w:tcW w:w="6659" w:type="dxa"/>
            <w:tcBorders>
              <w:right w:val="single" w:color="00000A" w:sz="8" w:space="0"/>
            </w:tcBorders>
            <w:shd w:val="clear" w:color="auto" w:fill="auto"/>
            <w:vAlign w:val="bottom"/>
          </w:tcPr>
          <w:p>
            <w:pPr>
              <w:ind w:left="80"/>
            </w:pPr>
            <w:r>
              <w:rPr>
                <w:rFonts w:eastAsia="Times New Roman"/>
              </w:rPr>
              <w:t>нии требований технических регламентов, а также экологических,</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43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659" w:type="dxa"/>
            <w:tcBorders>
              <w:bottom w:val="single" w:color="00000A" w:sz="8" w:space="0"/>
              <w:right w:val="single" w:color="00000A" w:sz="8" w:space="0"/>
            </w:tcBorders>
            <w:shd w:val="clear" w:color="auto" w:fill="auto"/>
            <w:vAlign w:val="bottom"/>
          </w:tcPr>
          <w:p>
            <w:pPr>
              <w:ind w:left="80"/>
              <w:rPr>
                <w:sz w:val="23"/>
                <w:szCs w:val="23"/>
              </w:rPr>
            </w:pPr>
            <w:r>
              <w:rPr>
                <w:rFonts w:eastAsia="Times New Roman"/>
              </w:rPr>
              <w:t>санитарно-гигиенических и противопожарных требований.</w:t>
            </w:r>
          </w:p>
        </w:tc>
        <w:tc>
          <w:tcPr>
            <w:tcW w:w="32" w:type="dxa"/>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43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Размещение индивидуальных</w:t>
            </w:r>
          </w:p>
        </w:tc>
        <w:tc>
          <w:tcPr>
            <w:tcW w:w="6659" w:type="dxa"/>
            <w:tcBorders>
              <w:right w:val="single" w:color="00000A" w:sz="8" w:space="0"/>
            </w:tcBorders>
            <w:shd w:val="clear" w:color="auto" w:fill="auto"/>
            <w:vAlign w:val="bottom"/>
          </w:tcPr>
          <w:p>
            <w:pPr>
              <w:spacing w:line="220" w:lineRule="exact"/>
              <w:ind w:left="80"/>
              <w:rPr>
                <w:sz w:val="19"/>
                <w:szCs w:val="19"/>
              </w:rPr>
            </w:pPr>
            <w:r>
              <w:rPr>
                <w:rFonts w:eastAsia="Times New Roman"/>
              </w:rPr>
              <w:t>Осуществляется в каждом конкретном случае на основании расче-</w:t>
            </w:r>
          </w:p>
        </w:tc>
        <w:tc>
          <w:tcPr>
            <w:tcW w:w="32"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43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встроенных, пристроенных и</w:t>
            </w:r>
          </w:p>
        </w:tc>
        <w:tc>
          <w:tcPr>
            <w:tcW w:w="6659" w:type="dxa"/>
            <w:tcBorders>
              <w:right w:val="single" w:color="00000A" w:sz="8" w:space="0"/>
            </w:tcBorders>
            <w:shd w:val="clear" w:color="auto" w:fill="auto"/>
            <w:vAlign w:val="bottom"/>
          </w:tcPr>
          <w:p>
            <w:pPr>
              <w:spacing w:line="249" w:lineRule="exact"/>
              <w:ind w:left="80"/>
              <w:rPr>
                <w:sz w:val="21"/>
                <w:szCs w:val="21"/>
              </w:rPr>
            </w:pPr>
            <w:r>
              <w:rPr>
                <w:rFonts w:eastAsia="Times New Roman"/>
              </w:rPr>
              <w:t>тов рассеивания загрязнений атмосферного воздуха и физического</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3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крышных котельных</w:t>
            </w:r>
          </w:p>
        </w:tc>
        <w:tc>
          <w:tcPr>
            <w:tcW w:w="6659" w:type="dxa"/>
            <w:tcBorders>
              <w:right w:val="single" w:color="00000A" w:sz="8" w:space="0"/>
            </w:tcBorders>
            <w:shd w:val="clear" w:color="auto" w:fill="auto"/>
            <w:vAlign w:val="bottom"/>
          </w:tcPr>
          <w:p>
            <w:pPr>
              <w:ind w:left="80"/>
            </w:pPr>
            <w:r>
              <w:rPr>
                <w:rFonts w:eastAsia="Times New Roman"/>
              </w:rPr>
              <w:t>воздействия на атмосферный воздух, а также на основании резуль-</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43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659" w:type="dxa"/>
            <w:tcBorders>
              <w:bottom w:val="single" w:color="00000A" w:sz="8" w:space="0"/>
              <w:right w:val="single" w:color="00000A" w:sz="8" w:space="0"/>
            </w:tcBorders>
            <w:shd w:val="clear" w:color="auto" w:fill="auto"/>
            <w:vAlign w:val="bottom"/>
          </w:tcPr>
          <w:p>
            <w:pPr>
              <w:ind w:left="80"/>
              <w:rPr>
                <w:sz w:val="23"/>
                <w:szCs w:val="23"/>
              </w:rPr>
            </w:pPr>
            <w:r>
              <w:rPr>
                <w:rFonts w:eastAsia="Times New Roman"/>
              </w:rPr>
              <w:t>татов натурных исследований и измерений.</w:t>
            </w:r>
          </w:p>
        </w:tc>
        <w:tc>
          <w:tcPr>
            <w:tcW w:w="32" w:type="dxa"/>
            <w:shd w:val="clear" w:color="auto" w:fill="auto"/>
            <w:vAlign w:val="bottom"/>
          </w:tcPr>
          <w:p>
            <w:pPr>
              <w:rPr>
                <w:sz w:val="23"/>
                <w:szCs w:val="23"/>
              </w:rPr>
            </w:pPr>
          </w:p>
        </w:tc>
      </w:tr>
    </w:tbl>
    <w:p>
      <w:pPr>
        <w:spacing w:line="245" w:lineRule="exact"/>
        <w:rPr>
          <w:sz w:val="20"/>
          <w:szCs w:val="20"/>
        </w:rPr>
      </w:pPr>
    </w:p>
    <w:p>
      <w:pPr>
        <w:spacing w:line="276" w:lineRule="auto"/>
        <w:ind w:left="20" w:firstLine="720"/>
        <w:jc w:val="both"/>
        <w:rPr>
          <w:sz w:val="20"/>
          <w:szCs w:val="20"/>
        </w:rPr>
      </w:pPr>
      <w:r>
        <w:rPr>
          <w:rFonts w:eastAsia="Times New Roman"/>
          <w:sz w:val="24"/>
          <w:szCs w:val="24"/>
        </w:rPr>
        <w:t xml:space="preserve">8.2.6. Нормативные параметры градостроительного проектирования </w:t>
      </w:r>
      <w:r>
        <w:rPr>
          <w:rFonts w:eastAsia="Times New Roman"/>
          <w:b/>
          <w:bCs/>
          <w:sz w:val="24"/>
          <w:szCs w:val="24"/>
        </w:rPr>
        <w:t>тепловых сетей</w:t>
      </w:r>
      <w:r>
        <w:rPr>
          <w:rFonts w:eastAsia="Times New Roman"/>
          <w:sz w:val="24"/>
          <w:szCs w:val="24"/>
        </w:rPr>
        <w:t xml:space="preserve"> на </w:t>
      </w:r>
      <w:r>
        <w:rPr>
          <w:sz w:val="24"/>
          <w:szCs w:val="24"/>
        </w:rPr>
        <w:t>территории сельского поселения</w:t>
      </w:r>
      <w:r>
        <w:rPr>
          <w:rFonts w:eastAsia="Times New Roman"/>
          <w:sz w:val="24"/>
          <w:szCs w:val="24"/>
        </w:rPr>
        <w:t xml:space="preserve"> Никольское приведены в таблице 8.2.7.</w:t>
      </w:r>
    </w:p>
    <w:p>
      <w:pPr>
        <w:spacing w:line="193" w:lineRule="exact"/>
        <w:rPr>
          <w:sz w:val="20"/>
          <w:szCs w:val="20"/>
        </w:rPr>
      </w:pPr>
    </w:p>
    <w:tbl>
      <w:tblPr>
        <w:tblStyle w:val="19"/>
        <w:tblW w:w="10179" w:type="dxa"/>
        <w:tblInd w:w="10" w:type="dxa"/>
        <w:tblLayout w:type="fixed"/>
        <w:tblCellMar>
          <w:top w:w="0" w:type="dxa"/>
          <w:left w:w="0" w:type="dxa"/>
          <w:bottom w:w="0" w:type="dxa"/>
          <w:right w:w="0" w:type="dxa"/>
        </w:tblCellMar>
      </w:tblPr>
      <w:tblGrid>
        <w:gridCol w:w="2979"/>
        <w:gridCol w:w="7200"/>
      </w:tblGrid>
      <w:tr>
        <w:tblPrEx>
          <w:tblLayout w:type="fixed"/>
          <w:tblCellMar>
            <w:top w:w="0" w:type="dxa"/>
            <w:left w:w="0" w:type="dxa"/>
            <w:bottom w:w="0" w:type="dxa"/>
            <w:right w:w="0" w:type="dxa"/>
          </w:tblCellMar>
        </w:tblPrEx>
        <w:trPr>
          <w:trHeight w:val="298" w:hRule="atLeast"/>
        </w:trPr>
        <w:tc>
          <w:tcPr>
            <w:tcW w:w="2979" w:type="dxa"/>
            <w:tcBorders>
              <w:bottom w:val="single" w:color="00000A" w:sz="8" w:space="0"/>
            </w:tcBorders>
            <w:shd w:val="clear" w:color="auto" w:fill="auto"/>
            <w:vAlign w:val="bottom"/>
          </w:tcPr>
          <w:p>
            <w:pPr>
              <w:rPr>
                <w:sz w:val="24"/>
                <w:szCs w:val="24"/>
              </w:rPr>
            </w:pPr>
          </w:p>
        </w:tc>
        <w:tc>
          <w:tcPr>
            <w:tcW w:w="7200" w:type="dxa"/>
            <w:tcBorders>
              <w:bottom w:val="single" w:color="00000A" w:sz="8" w:space="0"/>
            </w:tcBorders>
            <w:shd w:val="clear" w:color="auto" w:fill="auto"/>
            <w:vAlign w:val="bottom"/>
          </w:tcPr>
          <w:p>
            <w:pPr>
              <w:ind w:left="5780"/>
            </w:pPr>
            <w:r>
              <w:rPr>
                <w:rFonts w:eastAsia="Times New Roman"/>
                <w:w w:val="98"/>
                <w:sz w:val="24"/>
                <w:szCs w:val="24"/>
              </w:rPr>
              <w:t>Таблица 8.2.7</w:t>
            </w:r>
          </w:p>
        </w:tc>
      </w:tr>
      <w:tr>
        <w:tblPrEx>
          <w:tblLayout w:type="fixed"/>
          <w:tblCellMar>
            <w:top w:w="0" w:type="dxa"/>
            <w:left w:w="0" w:type="dxa"/>
            <w:bottom w:w="0" w:type="dxa"/>
            <w:right w:w="0" w:type="dxa"/>
          </w:tblCellMar>
        </w:tblPrEx>
        <w:trPr>
          <w:trHeight w:val="286" w:hRule="atLeast"/>
        </w:trPr>
        <w:tc>
          <w:tcPr>
            <w:tcW w:w="2979" w:type="dxa"/>
            <w:tcBorders>
              <w:left w:val="single" w:color="00000A" w:sz="8" w:space="0"/>
              <w:right w:val="single" w:color="00000A" w:sz="8" w:space="0"/>
            </w:tcBorders>
            <w:shd w:val="clear" w:color="auto" w:fill="auto"/>
            <w:vAlign w:val="bottom"/>
          </w:tcPr>
          <w:p>
            <w:pPr>
              <w:ind w:left="100"/>
              <w:rPr>
                <w:rFonts w:eastAsia="Times New Roman"/>
                <w:b/>
                <w:bCs/>
              </w:rPr>
            </w:pPr>
            <w:r>
              <w:rPr>
                <w:rFonts w:eastAsia="Times New Roman"/>
                <w:b/>
                <w:bCs/>
              </w:rPr>
              <w:t>Наименование показателей</w:t>
            </w:r>
          </w:p>
        </w:tc>
        <w:tc>
          <w:tcPr>
            <w:tcW w:w="7200" w:type="dxa"/>
            <w:tcBorders>
              <w:right w:val="single" w:color="00000A" w:sz="8" w:space="0"/>
            </w:tcBorders>
            <w:shd w:val="clear" w:color="auto" w:fill="auto"/>
            <w:vAlign w:val="bottom"/>
          </w:tcPr>
          <w:p>
            <w:pPr>
              <w:ind w:left="2280"/>
            </w:pPr>
            <w:r>
              <w:rPr>
                <w:rFonts w:eastAsia="Times New Roman"/>
                <w:b/>
                <w:bCs/>
              </w:rPr>
              <w:t>Нормативные параметры</w:t>
            </w:r>
          </w:p>
        </w:tc>
      </w:tr>
      <w:tr>
        <w:tblPrEx>
          <w:tblLayout w:type="fixed"/>
          <w:tblCellMar>
            <w:top w:w="0" w:type="dxa"/>
            <w:left w:w="0" w:type="dxa"/>
            <w:bottom w:w="0" w:type="dxa"/>
            <w:right w:w="0" w:type="dxa"/>
          </w:tblCellMar>
        </w:tblPrEx>
        <w:trPr>
          <w:trHeight w:val="20" w:hRule="atLeast"/>
        </w:trPr>
        <w:tc>
          <w:tcPr>
            <w:tcW w:w="2979" w:type="dxa"/>
            <w:tcBorders>
              <w:left w:val="single" w:color="00000A" w:sz="8" w:space="0"/>
              <w:bottom w:val="single" w:color="00000A" w:sz="8" w:space="0"/>
              <w:right w:val="single" w:color="00000A" w:sz="8" w:space="0"/>
            </w:tcBorders>
            <w:shd w:val="clear" w:color="auto" w:fill="auto"/>
            <w:vAlign w:val="bottom"/>
          </w:tcPr>
          <w:p>
            <w:pPr>
              <w:spacing w:line="20" w:lineRule="exact"/>
              <w:rPr>
                <w:sz w:val="1"/>
                <w:szCs w:val="1"/>
              </w:rPr>
            </w:pPr>
          </w:p>
        </w:tc>
        <w:tc>
          <w:tcPr>
            <w:tcW w:w="7200" w:type="dxa"/>
            <w:tcBorders>
              <w:bottom w:val="single" w:color="00000A" w:sz="8" w:space="0"/>
              <w:right w:val="single" w:color="00000A" w:sz="8" w:space="0"/>
            </w:tcBorders>
            <w:shd w:val="clear" w:color="auto" w:fill="auto"/>
            <w:vAlign w:val="bottom"/>
          </w:tcPr>
          <w:p>
            <w:pPr>
              <w:spacing w:line="20" w:lineRule="exact"/>
              <w:rPr>
                <w:sz w:val="1"/>
                <w:szCs w:val="1"/>
              </w:rPr>
            </w:pPr>
          </w:p>
        </w:tc>
      </w:tr>
      <w:tr>
        <w:tblPrEx>
          <w:tblLayout w:type="fixed"/>
          <w:tblCellMar>
            <w:top w:w="0" w:type="dxa"/>
            <w:left w:w="0" w:type="dxa"/>
            <w:bottom w:w="0" w:type="dxa"/>
            <w:right w:w="0" w:type="dxa"/>
          </w:tblCellMar>
        </w:tblPrEx>
        <w:trPr>
          <w:trHeight w:val="215" w:hRule="atLeast"/>
        </w:trPr>
        <w:tc>
          <w:tcPr>
            <w:tcW w:w="29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Тепловые сети для жилищно-</w:t>
            </w:r>
          </w:p>
        </w:tc>
        <w:tc>
          <w:tcPr>
            <w:tcW w:w="7200" w:type="dxa"/>
            <w:tcBorders>
              <w:right w:val="single" w:color="00000A" w:sz="8" w:space="0"/>
            </w:tcBorders>
            <w:shd w:val="clear" w:color="auto" w:fill="auto"/>
            <w:vAlign w:val="bottom"/>
          </w:tcPr>
          <w:p>
            <w:pPr>
              <w:spacing w:line="214" w:lineRule="exact"/>
              <w:ind w:left="80"/>
            </w:pPr>
            <w:r>
              <w:rPr>
                <w:rFonts w:eastAsia="Times New Roman"/>
              </w:rPr>
              <w:t>Следует проектировать раздельные, идущие непосредственно от источ-</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коммунальной застройки и</w:t>
            </w:r>
          </w:p>
        </w:tc>
        <w:tc>
          <w:tcPr>
            <w:tcW w:w="7200" w:type="dxa"/>
            <w:tcBorders>
              <w:right w:val="single" w:color="00000A" w:sz="8" w:space="0"/>
            </w:tcBorders>
            <w:shd w:val="clear" w:color="auto" w:fill="auto"/>
            <w:vAlign w:val="bottom"/>
          </w:tcPr>
          <w:p>
            <w:pPr>
              <w:ind w:left="80"/>
            </w:pPr>
            <w:r>
              <w:rPr>
                <w:rFonts w:eastAsia="Times New Roman"/>
              </w:rPr>
              <w:t>ника теплоснабжения</w:t>
            </w:r>
          </w:p>
        </w:tc>
      </w:tr>
      <w:tr>
        <w:tblPrEx>
          <w:tblLayout w:type="fixed"/>
          <w:tblCellMar>
            <w:top w:w="0" w:type="dxa"/>
            <w:left w:w="0" w:type="dxa"/>
            <w:bottom w:w="0" w:type="dxa"/>
            <w:right w:w="0" w:type="dxa"/>
          </w:tblCellMar>
        </w:tblPrEx>
        <w:trPr>
          <w:trHeight w:val="279" w:hRule="atLeast"/>
        </w:trPr>
        <w:tc>
          <w:tcPr>
            <w:tcW w:w="297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нежилых зон</w:t>
            </w:r>
          </w:p>
        </w:tc>
        <w:tc>
          <w:tcPr>
            <w:tcW w:w="720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29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Выводы тепловых сетей от</w:t>
            </w:r>
          </w:p>
        </w:tc>
        <w:tc>
          <w:tcPr>
            <w:tcW w:w="7200" w:type="dxa"/>
            <w:tcBorders>
              <w:right w:val="single" w:color="00000A" w:sz="8" w:space="0"/>
            </w:tcBorders>
            <w:shd w:val="clear" w:color="auto" w:fill="auto"/>
            <w:vAlign w:val="bottom"/>
          </w:tcPr>
          <w:p>
            <w:pPr>
              <w:spacing w:line="214" w:lineRule="exact"/>
              <w:ind w:left="80"/>
            </w:pPr>
            <w:r>
              <w:rPr>
                <w:rFonts w:eastAsia="Times New Roman"/>
              </w:rPr>
              <w:t>От каждого районного источника теплоснабжения следует проектировать</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источников теплоснабжения</w:t>
            </w:r>
          </w:p>
        </w:tc>
        <w:tc>
          <w:tcPr>
            <w:tcW w:w="7200" w:type="dxa"/>
            <w:tcBorders>
              <w:right w:val="single" w:color="00000A" w:sz="8" w:space="0"/>
            </w:tcBorders>
            <w:shd w:val="clear" w:color="auto" w:fill="auto"/>
            <w:vAlign w:val="bottom"/>
          </w:tcPr>
          <w:p>
            <w:pPr>
              <w:ind w:left="80"/>
            </w:pPr>
            <w:r>
              <w:rPr>
                <w:rFonts w:eastAsia="Times New Roman"/>
              </w:rPr>
              <w:t>не менее двух выводов тепловых сетей к потребителям.</w:t>
            </w:r>
          </w:p>
        </w:tc>
      </w:tr>
      <w:tr>
        <w:tblPrEx>
          <w:tblLayout w:type="fixed"/>
          <w:tblCellMar>
            <w:top w:w="0" w:type="dxa"/>
            <w:left w:w="0" w:type="dxa"/>
            <w:bottom w:w="0" w:type="dxa"/>
            <w:right w:w="0" w:type="dxa"/>
          </w:tblCellMar>
        </w:tblPrEx>
        <w:trPr>
          <w:trHeight w:val="274" w:hRule="atLeast"/>
        </w:trPr>
        <w:tc>
          <w:tcPr>
            <w:tcW w:w="297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к потребителям</w:t>
            </w:r>
          </w:p>
        </w:tc>
        <w:tc>
          <w:tcPr>
            <w:tcW w:w="7200" w:type="dxa"/>
            <w:tcBorders>
              <w:bottom w:val="single" w:color="00000A" w:sz="8" w:space="0"/>
              <w:right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29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Вводы тепловых сетей</w:t>
            </w:r>
          </w:p>
        </w:tc>
        <w:tc>
          <w:tcPr>
            <w:tcW w:w="7200" w:type="dxa"/>
            <w:tcBorders>
              <w:right w:val="single" w:color="00000A" w:sz="8" w:space="0"/>
            </w:tcBorders>
            <w:shd w:val="clear" w:color="auto" w:fill="auto"/>
            <w:vAlign w:val="bottom"/>
          </w:tcPr>
          <w:p>
            <w:pPr>
              <w:spacing w:line="220" w:lineRule="exact"/>
              <w:ind w:left="80"/>
            </w:pPr>
            <w:r>
              <w:rPr>
                <w:rFonts w:eastAsia="Times New Roman"/>
              </w:rPr>
              <w:t>При техническом обосновании следует проектировать по два ввода в ка-</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потребителям от источников</w:t>
            </w:r>
          </w:p>
        </w:tc>
        <w:tc>
          <w:tcPr>
            <w:tcW w:w="7200" w:type="dxa"/>
            <w:tcBorders>
              <w:right w:val="single" w:color="00000A" w:sz="8" w:space="0"/>
            </w:tcBorders>
            <w:shd w:val="clear" w:color="auto" w:fill="auto"/>
            <w:vAlign w:val="bottom"/>
          </w:tcPr>
          <w:p>
            <w:pPr>
              <w:spacing w:line="249" w:lineRule="exact"/>
              <w:ind w:left="80"/>
            </w:pPr>
            <w:r>
              <w:rPr>
                <w:rFonts w:eastAsia="Times New Roman"/>
              </w:rPr>
              <w:t>ждый квартал от разных магистральных или распределительных тепло-</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теплоснабжения</w:t>
            </w:r>
          </w:p>
        </w:tc>
        <w:tc>
          <w:tcPr>
            <w:tcW w:w="7200" w:type="dxa"/>
            <w:tcBorders>
              <w:right w:val="single" w:color="00000A" w:sz="8" w:space="0"/>
            </w:tcBorders>
            <w:shd w:val="clear" w:color="auto" w:fill="auto"/>
            <w:vAlign w:val="bottom"/>
          </w:tcPr>
          <w:p>
            <w:pPr>
              <w:ind w:left="80"/>
            </w:pPr>
            <w:r>
              <w:rPr>
                <w:rFonts w:eastAsia="Times New Roman"/>
              </w:rPr>
              <w:t>вых сетей с взаимным внутриквартальным резервированием путем уст-</w:t>
            </w:r>
          </w:p>
        </w:tc>
      </w:tr>
      <w:tr>
        <w:tblPrEx>
          <w:tblLayout w:type="fixed"/>
          <w:tblCellMar>
            <w:top w:w="0" w:type="dxa"/>
            <w:left w:w="0" w:type="dxa"/>
            <w:bottom w:w="0" w:type="dxa"/>
            <w:right w:w="0" w:type="dxa"/>
          </w:tblCellMar>
        </w:tblPrEx>
        <w:trPr>
          <w:trHeight w:val="274" w:hRule="atLeast"/>
        </w:trPr>
        <w:tc>
          <w:tcPr>
            <w:tcW w:w="29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200" w:type="dxa"/>
            <w:tcBorders>
              <w:bottom w:val="single" w:color="00000A" w:sz="8" w:space="0"/>
              <w:right w:val="single" w:color="00000A" w:sz="8" w:space="0"/>
            </w:tcBorders>
            <w:shd w:val="clear" w:color="auto" w:fill="auto"/>
            <w:vAlign w:val="bottom"/>
          </w:tcPr>
          <w:p>
            <w:pPr>
              <w:ind w:left="80"/>
            </w:pPr>
            <w:r>
              <w:rPr>
                <w:rFonts w:eastAsia="Times New Roman"/>
              </w:rPr>
              <w:t>ройства перемычки между ними.</w:t>
            </w:r>
          </w:p>
        </w:tc>
      </w:tr>
      <w:tr>
        <w:tblPrEx>
          <w:tblLayout w:type="fixed"/>
          <w:tblCellMar>
            <w:top w:w="0" w:type="dxa"/>
            <w:left w:w="0" w:type="dxa"/>
            <w:bottom w:w="0" w:type="dxa"/>
            <w:right w:w="0" w:type="dxa"/>
          </w:tblCellMar>
        </w:tblPrEx>
        <w:trPr>
          <w:trHeight w:val="220" w:hRule="atLeast"/>
        </w:trPr>
        <w:tc>
          <w:tcPr>
            <w:tcW w:w="29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Надежность при</w:t>
            </w:r>
          </w:p>
        </w:tc>
        <w:tc>
          <w:tcPr>
            <w:tcW w:w="7200" w:type="dxa"/>
            <w:tcBorders>
              <w:right w:val="single" w:color="00000A" w:sz="8" w:space="0"/>
            </w:tcBorders>
            <w:shd w:val="clear" w:color="auto" w:fill="auto"/>
            <w:vAlign w:val="bottom"/>
          </w:tcPr>
          <w:p>
            <w:pPr>
              <w:spacing w:line="220" w:lineRule="exact"/>
              <w:ind w:left="80"/>
            </w:pPr>
            <w:r>
              <w:rPr>
                <w:rFonts w:eastAsia="Times New Roman"/>
              </w:rPr>
              <w:t>Для зданий, в которых не допускаются перерывы в подаче тепла (боль-</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проектировании системы</w:t>
            </w:r>
          </w:p>
        </w:tc>
        <w:tc>
          <w:tcPr>
            <w:tcW w:w="7200" w:type="dxa"/>
            <w:tcBorders>
              <w:right w:val="single" w:color="00000A" w:sz="8" w:space="0"/>
            </w:tcBorders>
            <w:shd w:val="clear" w:color="auto" w:fill="auto"/>
            <w:vAlign w:val="bottom"/>
          </w:tcPr>
          <w:p>
            <w:pPr>
              <w:spacing w:line="249" w:lineRule="exact"/>
              <w:ind w:left="80"/>
            </w:pPr>
            <w:r>
              <w:rPr>
                <w:rFonts w:eastAsia="Times New Roman"/>
              </w:rPr>
              <w:t>ницы, дошкольные организации с круглосуточным пребыванием детей и</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теплоснабжения</w:t>
            </w:r>
          </w:p>
        </w:tc>
        <w:tc>
          <w:tcPr>
            <w:tcW w:w="7200" w:type="dxa"/>
            <w:tcBorders>
              <w:right w:val="single" w:color="00000A" w:sz="8" w:space="0"/>
            </w:tcBorders>
            <w:shd w:val="clear" w:color="auto" w:fill="auto"/>
            <w:vAlign w:val="bottom"/>
          </w:tcPr>
          <w:p>
            <w:pPr>
              <w:ind w:left="80"/>
            </w:pPr>
            <w:r>
              <w:rPr>
                <w:rFonts w:eastAsia="Times New Roman"/>
              </w:rPr>
              <w:t>др.), надежность теплоснабжения должна обеспечиваться одним из сле-</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rPr>
                <w:sz w:val="21"/>
                <w:szCs w:val="21"/>
              </w:rPr>
            </w:pPr>
          </w:p>
        </w:tc>
        <w:tc>
          <w:tcPr>
            <w:tcW w:w="7200" w:type="dxa"/>
            <w:tcBorders>
              <w:right w:val="single" w:color="00000A" w:sz="8" w:space="0"/>
            </w:tcBorders>
            <w:shd w:val="clear" w:color="auto" w:fill="auto"/>
            <w:vAlign w:val="bottom"/>
          </w:tcPr>
          <w:p>
            <w:pPr>
              <w:spacing w:line="249" w:lineRule="exact"/>
              <w:ind w:left="80"/>
            </w:pPr>
            <w:r>
              <w:rPr>
                <w:rFonts w:eastAsia="Times New Roman"/>
              </w:rPr>
              <w:t>дующих решений:</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tc>
        <w:tc>
          <w:tcPr>
            <w:tcW w:w="7200" w:type="dxa"/>
            <w:tcBorders>
              <w:right w:val="single" w:color="00000A" w:sz="8" w:space="0"/>
            </w:tcBorders>
            <w:shd w:val="clear" w:color="auto" w:fill="auto"/>
            <w:vAlign w:val="bottom"/>
          </w:tcPr>
          <w:p>
            <w:pPr>
              <w:ind w:left="80"/>
            </w:pPr>
            <w:r>
              <w:rPr>
                <w:rFonts w:eastAsia="Times New Roman"/>
              </w:rPr>
              <w:t>- двусторонним питанием (резервированием) от нескольких независимых</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rPr>
                <w:sz w:val="21"/>
                <w:szCs w:val="21"/>
              </w:rPr>
            </w:pPr>
          </w:p>
        </w:tc>
        <w:tc>
          <w:tcPr>
            <w:tcW w:w="7200" w:type="dxa"/>
            <w:tcBorders>
              <w:right w:val="single" w:color="00000A" w:sz="8" w:space="0"/>
            </w:tcBorders>
            <w:shd w:val="clear" w:color="auto" w:fill="auto"/>
            <w:vAlign w:val="bottom"/>
          </w:tcPr>
          <w:p>
            <w:pPr>
              <w:spacing w:line="249" w:lineRule="exact"/>
              <w:ind w:left="220"/>
            </w:pPr>
            <w:r>
              <w:rPr>
                <w:rFonts w:eastAsia="Times New Roman"/>
              </w:rPr>
              <w:t>источников тепла или тепловых сетей;</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tc>
        <w:tc>
          <w:tcPr>
            <w:tcW w:w="7200" w:type="dxa"/>
            <w:tcBorders>
              <w:right w:val="single" w:color="00000A" w:sz="8" w:space="0"/>
            </w:tcBorders>
            <w:shd w:val="clear" w:color="auto" w:fill="auto"/>
            <w:vAlign w:val="bottom"/>
          </w:tcPr>
          <w:p>
            <w:pPr>
              <w:ind w:left="80"/>
            </w:pPr>
            <w:r>
              <w:rPr>
                <w:rFonts w:eastAsia="Times New Roman"/>
              </w:rPr>
              <w:t>- использованием местных резервных источников теплоты (стационар-</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rPr>
                <w:sz w:val="21"/>
                <w:szCs w:val="21"/>
              </w:rPr>
            </w:pPr>
          </w:p>
        </w:tc>
        <w:tc>
          <w:tcPr>
            <w:tcW w:w="7200" w:type="dxa"/>
            <w:tcBorders>
              <w:right w:val="single" w:color="00000A" w:sz="8" w:space="0"/>
            </w:tcBorders>
            <w:shd w:val="clear" w:color="auto" w:fill="auto"/>
            <w:vAlign w:val="bottom"/>
          </w:tcPr>
          <w:p>
            <w:pPr>
              <w:spacing w:line="249" w:lineRule="exact"/>
              <w:ind w:left="220"/>
            </w:pPr>
            <w:r>
              <w:rPr>
                <w:rFonts w:eastAsia="Times New Roman"/>
              </w:rPr>
              <w:t>ных или передвижных), обеспечивающих отопление здания в полном</w:t>
            </w:r>
          </w:p>
        </w:tc>
      </w:tr>
      <w:tr>
        <w:tblPrEx>
          <w:tblLayout w:type="fixed"/>
          <w:tblCellMar>
            <w:top w:w="0" w:type="dxa"/>
            <w:left w:w="0" w:type="dxa"/>
            <w:bottom w:w="0" w:type="dxa"/>
            <w:right w:w="0" w:type="dxa"/>
          </w:tblCellMar>
        </w:tblPrEx>
        <w:trPr>
          <w:trHeight w:val="279" w:hRule="atLeast"/>
        </w:trPr>
        <w:tc>
          <w:tcPr>
            <w:tcW w:w="29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200" w:type="dxa"/>
            <w:tcBorders>
              <w:bottom w:val="single" w:color="00000A" w:sz="8" w:space="0"/>
              <w:right w:val="single" w:color="00000A" w:sz="8" w:space="0"/>
            </w:tcBorders>
            <w:shd w:val="clear" w:color="auto" w:fill="auto"/>
            <w:vAlign w:val="bottom"/>
          </w:tcPr>
          <w:p>
            <w:pPr>
              <w:ind w:left="220"/>
            </w:pPr>
            <w:r>
              <w:rPr>
                <w:rFonts w:eastAsia="Times New Roman"/>
              </w:rPr>
              <w:t>объеме.</w:t>
            </w:r>
          </w:p>
        </w:tc>
      </w:tr>
      <w:tr>
        <w:tblPrEx>
          <w:tblLayout w:type="fixed"/>
          <w:tblCellMar>
            <w:top w:w="0" w:type="dxa"/>
            <w:left w:w="0" w:type="dxa"/>
            <w:bottom w:w="0" w:type="dxa"/>
            <w:right w:w="0" w:type="dxa"/>
          </w:tblCellMar>
        </w:tblPrEx>
        <w:trPr>
          <w:trHeight w:val="215" w:hRule="atLeast"/>
        </w:trPr>
        <w:tc>
          <w:tcPr>
            <w:tcW w:w="29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Размещение тепловых сетей</w:t>
            </w:r>
          </w:p>
        </w:tc>
        <w:tc>
          <w:tcPr>
            <w:tcW w:w="7200" w:type="dxa"/>
            <w:tcBorders>
              <w:right w:val="single" w:color="00000A" w:sz="8" w:space="0"/>
            </w:tcBorders>
            <w:shd w:val="clear" w:color="auto" w:fill="auto"/>
            <w:vAlign w:val="bottom"/>
          </w:tcPr>
          <w:p>
            <w:pPr>
              <w:spacing w:line="214" w:lineRule="exact"/>
              <w:ind w:left="80"/>
            </w:pPr>
            <w:r>
              <w:rPr>
                <w:rFonts w:eastAsia="Times New Roman"/>
              </w:rPr>
              <w:t>Для проектирования тепловых сетей (теплотрасс) в заданных направле-</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tc>
        <w:tc>
          <w:tcPr>
            <w:tcW w:w="7200" w:type="dxa"/>
            <w:tcBorders>
              <w:right w:val="single" w:color="00000A" w:sz="8" w:space="0"/>
            </w:tcBorders>
            <w:shd w:val="clear" w:color="auto" w:fill="auto"/>
            <w:vAlign w:val="bottom"/>
          </w:tcPr>
          <w:p>
            <w:pPr>
              <w:ind w:left="80"/>
            </w:pPr>
            <w:r>
              <w:rPr>
                <w:rFonts w:eastAsia="Times New Roman"/>
              </w:rPr>
              <w:t>ниях выделяются специальные коммуникационные коридоры, которые</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rPr>
                <w:sz w:val="21"/>
                <w:szCs w:val="21"/>
              </w:rPr>
            </w:pPr>
          </w:p>
        </w:tc>
        <w:tc>
          <w:tcPr>
            <w:tcW w:w="7200" w:type="dxa"/>
            <w:tcBorders>
              <w:right w:val="single" w:color="00000A" w:sz="8" w:space="0"/>
            </w:tcBorders>
            <w:shd w:val="clear" w:color="auto" w:fill="auto"/>
            <w:vAlign w:val="bottom"/>
          </w:tcPr>
          <w:p>
            <w:pPr>
              <w:spacing w:line="249" w:lineRule="exact"/>
              <w:ind w:left="80"/>
            </w:pPr>
            <w:r>
              <w:rPr>
                <w:rFonts w:eastAsia="Times New Roman"/>
              </w:rPr>
              <w:t>учитывают интересы прокладки других инженерных коммуникаций с</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tc>
        <w:tc>
          <w:tcPr>
            <w:tcW w:w="7200" w:type="dxa"/>
            <w:tcBorders>
              <w:right w:val="single" w:color="00000A" w:sz="8" w:space="0"/>
            </w:tcBorders>
            <w:shd w:val="clear" w:color="auto" w:fill="auto"/>
            <w:vAlign w:val="bottom"/>
          </w:tcPr>
          <w:p>
            <w:pPr>
              <w:ind w:left="80"/>
            </w:pPr>
            <w:r>
              <w:rPr>
                <w:rFonts w:eastAsia="Times New Roman"/>
              </w:rPr>
              <w:t>целью исключения или минимизации участков их взаимных пересечений.</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rPr>
                <w:sz w:val="21"/>
                <w:szCs w:val="21"/>
              </w:rPr>
            </w:pPr>
          </w:p>
        </w:tc>
        <w:tc>
          <w:tcPr>
            <w:tcW w:w="7200" w:type="dxa"/>
            <w:tcBorders>
              <w:right w:val="single" w:color="00000A" w:sz="8" w:space="0"/>
            </w:tcBorders>
            <w:shd w:val="clear" w:color="auto" w:fill="auto"/>
            <w:vAlign w:val="bottom"/>
          </w:tcPr>
          <w:p>
            <w:pPr>
              <w:spacing w:line="249" w:lineRule="exact"/>
              <w:ind w:left="80"/>
            </w:pPr>
            <w:r>
              <w:rPr>
                <w:rFonts w:eastAsia="Times New Roman"/>
              </w:rPr>
              <w:t>Условия размещения – в соответствии с подразделом «Размещение ли-</w:t>
            </w:r>
          </w:p>
        </w:tc>
      </w:tr>
      <w:tr>
        <w:tblPrEx>
          <w:tblLayout w:type="fixed"/>
          <w:tblCellMar>
            <w:top w:w="0" w:type="dxa"/>
            <w:left w:w="0" w:type="dxa"/>
            <w:bottom w:w="0" w:type="dxa"/>
            <w:right w:w="0" w:type="dxa"/>
          </w:tblCellMar>
        </w:tblPrEx>
        <w:trPr>
          <w:trHeight w:val="279" w:hRule="atLeast"/>
        </w:trPr>
        <w:tc>
          <w:tcPr>
            <w:tcW w:w="29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200" w:type="dxa"/>
            <w:tcBorders>
              <w:bottom w:val="single" w:color="00000A" w:sz="8" w:space="0"/>
              <w:right w:val="single" w:color="00000A" w:sz="8" w:space="0"/>
            </w:tcBorders>
            <w:shd w:val="clear" w:color="auto" w:fill="auto"/>
            <w:vAlign w:val="bottom"/>
          </w:tcPr>
          <w:p>
            <w:pPr>
              <w:ind w:left="80"/>
            </w:pPr>
            <w:r>
              <w:rPr>
                <w:rFonts w:eastAsia="Times New Roman"/>
              </w:rPr>
              <w:t>нейных объектов (сетей) инженерного обеспечения» настоящего раздела.</w:t>
            </w:r>
          </w:p>
        </w:tc>
      </w:tr>
      <w:tr>
        <w:tblPrEx>
          <w:tblLayout w:type="fixed"/>
          <w:tblCellMar>
            <w:top w:w="0" w:type="dxa"/>
            <w:left w:w="0" w:type="dxa"/>
            <w:bottom w:w="0" w:type="dxa"/>
            <w:right w:w="0" w:type="dxa"/>
          </w:tblCellMar>
        </w:tblPrEx>
        <w:trPr>
          <w:trHeight w:val="215" w:hRule="atLeast"/>
        </w:trPr>
        <w:tc>
          <w:tcPr>
            <w:tcW w:w="297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Трассы и способы</w:t>
            </w:r>
          </w:p>
        </w:tc>
        <w:tc>
          <w:tcPr>
            <w:tcW w:w="7200" w:type="dxa"/>
            <w:tcBorders>
              <w:right w:val="single" w:color="00000A" w:sz="8" w:space="0"/>
            </w:tcBorders>
            <w:shd w:val="clear" w:color="auto" w:fill="auto"/>
            <w:vAlign w:val="bottom"/>
          </w:tcPr>
          <w:p>
            <w:pPr>
              <w:spacing w:line="214" w:lineRule="exact"/>
              <w:ind w:left="80"/>
            </w:pPr>
            <w:r>
              <w:rPr>
                <w:rFonts w:eastAsia="Times New Roman"/>
                <w:w w:val="99"/>
              </w:rPr>
              <w:t>В соответствии с СП 124.13330.2012, СП 42.13330.2011, СП 18.13330.2011.</w:t>
            </w:r>
          </w:p>
        </w:tc>
      </w:tr>
      <w:tr>
        <w:tblPrEx>
          <w:tblLayout w:type="fixed"/>
          <w:tblCellMar>
            <w:top w:w="0" w:type="dxa"/>
            <w:left w:w="0" w:type="dxa"/>
            <w:bottom w:w="0" w:type="dxa"/>
            <w:right w:w="0" w:type="dxa"/>
          </w:tblCellMar>
        </w:tblPrEx>
        <w:trPr>
          <w:trHeight w:val="279" w:hRule="atLeast"/>
        </w:trPr>
        <w:tc>
          <w:tcPr>
            <w:tcW w:w="297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прокладки тепловых сетей</w:t>
            </w:r>
          </w:p>
        </w:tc>
        <w:tc>
          <w:tcPr>
            <w:tcW w:w="7200" w:type="dxa"/>
            <w:tcBorders>
              <w:bottom w:val="single" w:color="00000A" w:sz="8" w:space="0"/>
              <w:right w:val="single" w:color="00000A" w:sz="8" w:space="0"/>
            </w:tcBorders>
            <w:shd w:val="clear" w:color="auto" w:fill="auto"/>
            <w:vAlign w:val="bottom"/>
          </w:tcPr>
          <w:p>
            <w:pPr>
              <w:rPr>
                <w:sz w:val="24"/>
                <w:szCs w:val="24"/>
              </w:rPr>
            </w:pPr>
          </w:p>
        </w:tc>
      </w:tr>
    </w:tbl>
    <w:p>
      <w:pPr>
        <w:spacing w:line="200" w:lineRule="exact"/>
        <w:rPr>
          <w:sz w:val="20"/>
          <w:szCs w:val="20"/>
        </w:rPr>
        <w:sectPr>
          <w:footerReference r:id="rId77" w:type="first"/>
          <w:footerReference r:id="rId75" w:type="default"/>
          <w:footerReference r:id="rId76" w:type="even"/>
          <w:pgSz w:w="11906" w:h="16838"/>
          <w:pgMar w:top="1105" w:right="620" w:bottom="168" w:left="1120" w:header="720" w:footer="720" w:gutter="0"/>
          <w:cols w:space="720" w:num="1"/>
          <w:docGrid w:linePitch="240" w:charSpace="-2049"/>
        </w:sectPr>
      </w:pPr>
    </w:p>
    <w:p>
      <w:pPr>
        <w:sectPr>
          <w:type w:val="continuous"/>
          <w:pgSz w:w="11906" w:h="16838"/>
          <w:pgMar w:top="1105" w:right="620" w:bottom="168" w:left="1120" w:header="720" w:footer="720" w:gutter="0"/>
          <w:cols w:space="720" w:num="1"/>
          <w:docGrid w:linePitch="240" w:charSpace="-2049"/>
        </w:sectPr>
      </w:pPr>
    </w:p>
    <w:p>
      <w:pPr>
        <w:ind w:left="720"/>
        <w:rPr>
          <w:sz w:val="20"/>
          <w:szCs w:val="20"/>
        </w:rPr>
      </w:pPr>
      <w:r>
        <w:rPr>
          <w:rFonts w:eastAsia="Times New Roman"/>
          <w:b/>
          <w:bCs/>
          <w:sz w:val="24"/>
          <w:szCs w:val="24"/>
        </w:rPr>
        <w:t>8.3. Объекты газоснабжения</w:t>
      </w:r>
    </w:p>
    <w:p>
      <w:pPr>
        <w:spacing w:line="251" w:lineRule="exact"/>
        <w:rPr>
          <w:sz w:val="20"/>
          <w:szCs w:val="20"/>
        </w:rPr>
      </w:pPr>
    </w:p>
    <w:p>
      <w:pPr>
        <w:spacing w:line="249" w:lineRule="auto"/>
        <w:ind w:firstLine="710"/>
        <w:jc w:val="both"/>
        <w:rPr>
          <w:sz w:val="20"/>
          <w:szCs w:val="20"/>
        </w:rPr>
      </w:pPr>
      <w:r>
        <w:rPr>
          <w:rFonts w:eastAsia="Times New Roman"/>
          <w:sz w:val="24"/>
          <w:szCs w:val="24"/>
        </w:rPr>
        <w:t xml:space="preserve">8.3.1. Проектирование новых и развитие действующих объектов </w:t>
      </w:r>
      <w:r>
        <w:rPr>
          <w:sz w:val="24"/>
          <w:szCs w:val="24"/>
        </w:rPr>
        <w:t>газоснабжения в сельском</w:t>
      </w:r>
      <w:r>
        <w:rPr>
          <w:rFonts w:eastAsia="Times New Roman"/>
          <w:b/>
          <w:sz w:val="24"/>
          <w:szCs w:val="24"/>
          <w:shd w:val="clear" w:color="auto" w:fill="C0C0C0"/>
        </w:rPr>
        <w:t xml:space="preserve"> </w:t>
      </w:r>
      <w:r>
        <w:rPr>
          <w:rFonts w:eastAsia="Times New Roman"/>
          <w:sz w:val="24"/>
          <w:szCs w:val="24"/>
        </w:rPr>
        <w:t>поселении Никольское следует осуществлять на основе утвержденной схемы газоснабжения.</w:t>
      </w:r>
    </w:p>
    <w:p>
      <w:pPr>
        <w:spacing w:line="2" w:lineRule="exact"/>
        <w:rPr>
          <w:sz w:val="20"/>
          <w:szCs w:val="20"/>
        </w:rPr>
      </w:pPr>
    </w:p>
    <w:p>
      <w:pPr>
        <w:ind w:firstLine="710"/>
        <w:jc w:val="both"/>
        <w:rPr>
          <w:sz w:val="20"/>
          <w:szCs w:val="20"/>
        </w:rPr>
      </w:pPr>
      <w:r>
        <w:rPr>
          <w:rFonts w:eastAsia="Times New Roman"/>
          <w:sz w:val="24"/>
          <w:szCs w:val="24"/>
        </w:rPr>
        <w:t>8.3.2. Расчетные показатели минимально допустимого уровня обеспеченности сельских по-селений объектами газоснабжения и максимально допустимого уровня территориальной доступ-ности таких объектов для населения приведены в таблице 8.3.1.</w:t>
      </w:r>
    </w:p>
    <w:p>
      <w:pPr>
        <w:spacing w:line="239" w:lineRule="exact"/>
        <w:rPr>
          <w:sz w:val="20"/>
          <w:szCs w:val="20"/>
        </w:rPr>
      </w:pPr>
    </w:p>
    <w:tbl>
      <w:tblPr>
        <w:tblStyle w:val="19"/>
        <w:tblW w:w="10140" w:type="dxa"/>
        <w:tblInd w:w="50" w:type="dxa"/>
        <w:tblLayout w:type="fixed"/>
        <w:tblCellMar>
          <w:top w:w="0" w:type="dxa"/>
          <w:left w:w="0" w:type="dxa"/>
          <w:bottom w:w="0" w:type="dxa"/>
          <w:right w:w="0" w:type="dxa"/>
        </w:tblCellMar>
      </w:tblPr>
      <w:tblGrid>
        <w:gridCol w:w="1878"/>
        <w:gridCol w:w="2860"/>
        <w:gridCol w:w="2459"/>
        <w:gridCol w:w="2881"/>
        <w:gridCol w:w="39"/>
        <w:gridCol w:w="23"/>
      </w:tblGrid>
      <w:tr>
        <w:tblPrEx>
          <w:tblLayout w:type="fixed"/>
          <w:tblCellMar>
            <w:top w:w="0" w:type="dxa"/>
            <w:left w:w="0" w:type="dxa"/>
            <w:bottom w:w="0" w:type="dxa"/>
            <w:right w:w="0" w:type="dxa"/>
          </w:tblCellMar>
        </w:tblPrEx>
        <w:trPr>
          <w:trHeight w:val="298" w:hRule="atLeast"/>
        </w:trPr>
        <w:tc>
          <w:tcPr>
            <w:tcW w:w="1878" w:type="dxa"/>
            <w:shd w:val="clear" w:color="auto" w:fill="auto"/>
            <w:vAlign w:val="bottom"/>
          </w:tcPr>
          <w:p>
            <w:pPr>
              <w:rPr>
                <w:sz w:val="24"/>
                <w:szCs w:val="24"/>
              </w:rPr>
            </w:pPr>
          </w:p>
        </w:tc>
        <w:tc>
          <w:tcPr>
            <w:tcW w:w="2860" w:type="dxa"/>
            <w:shd w:val="clear" w:color="auto" w:fill="auto"/>
            <w:vAlign w:val="bottom"/>
          </w:tcPr>
          <w:p>
            <w:pPr>
              <w:rPr>
                <w:sz w:val="24"/>
                <w:szCs w:val="24"/>
              </w:rPr>
            </w:pPr>
          </w:p>
        </w:tc>
        <w:tc>
          <w:tcPr>
            <w:tcW w:w="2459" w:type="dxa"/>
            <w:shd w:val="clear" w:color="auto" w:fill="auto"/>
            <w:vAlign w:val="bottom"/>
          </w:tcPr>
          <w:p>
            <w:pPr>
              <w:rPr>
                <w:sz w:val="24"/>
                <w:szCs w:val="24"/>
              </w:rPr>
            </w:pPr>
          </w:p>
        </w:tc>
        <w:tc>
          <w:tcPr>
            <w:tcW w:w="2920" w:type="dxa"/>
            <w:gridSpan w:val="2"/>
            <w:shd w:val="clear" w:color="auto" w:fill="auto"/>
            <w:vAlign w:val="bottom"/>
          </w:tcPr>
          <w:p>
            <w:pPr>
              <w:ind w:left="1500"/>
              <w:rPr>
                <w:sz w:val="1"/>
                <w:szCs w:val="1"/>
              </w:rPr>
            </w:pPr>
            <w:r>
              <w:rPr>
                <w:rFonts w:eastAsia="Times New Roman"/>
                <w:sz w:val="24"/>
                <w:szCs w:val="24"/>
              </w:rPr>
              <w:t>Таблица 8.3.1</w:t>
            </w: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54" w:hRule="atLeast"/>
        </w:trPr>
        <w:tc>
          <w:tcPr>
            <w:tcW w:w="1878" w:type="dxa"/>
            <w:vMerge w:val="restart"/>
            <w:tcBorders>
              <w:top w:val="single" w:color="00000A" w:sz="8" w:space="0"/>
              <w:left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Наименование</w:t>
            </w:r>
          </w:p>
        </w:tc>
        <w:tc>
          <w:tcPr>
            <w:tcW w:w="2860" w:type="dxa"/>
            <w:tcBorders>
              <w:top w:val="single" w:color="00000A" w:sz="8" w:space="0"/>
              <w:bottom w:val="single" w:color="00000A" w:sz="8" w:space="0"/>
              <w:right w:val="single" w:color="00000A" w:sz="8" w:space="0"/>
            </w:tcBorders>
            <w:shd w:val="clear" w:color="auto" w:fill="auto"/>
            <w:vAlign w:val="bottom"/>
          </w:tcPr>
          <w:p>
            <w:pPr>
              <w:ind w:right="50"/>
              <w:jc w:val="right"/>
              <w:rPr>
                <w:rFonts w:eastAsia="Times New Roman"/>
                <w:b/>
                <w:bCs/>
              </w:rPr>
            </w:pPr>
            <w:r>
              <w:rPr>
                <w:rFonts w:eastAsia="Times New Roman"/>
                <w:b/>
                <w:bCs/>
              </w:rPr>
              <w:t>Степень благоустройства</w:t>
            </w:r>
          </w:p>
        </w:tc>
        <w:tc>
          <w:tcPr>
            <w:tcW w:w="5340" w:type="dxa"/>
            <w:gridSpan w:val="2"/>
            <w:tcBorders>
              <w:top w:val="single" w:color="00000A" w:sz="8" w:space="0"/>
              <w:bottom w:val="single" w:color="00000A" w:sz="8" w:space="0"/>
              <w:right w:val="single" w:color="00000A" w:sz="8" w:space="0"/>
            </w:tcBorders>
            <w:shd w:val="clear" w:color="auto" w:fill="auto"/>
            <w:vAlign w:val="bottom"/>
          </w:tcPr>
          <w:p>
            <w:pPr>
              <w:ind w:left="1540"/>
              <w:rPr>
                <w:sz w:val="24"/>
                <w:szCs w:val="24"/>
              </w:rPr>
            </w:pPr>
            <w:r>
              <w:rPr>
                <w:rFonts w:eastAsia="Times New Roman"/>
                <w:b/>
                <w:bCs/>
              </w:rPr>
              <w:t>Расчетные показатели</w:t>
            </w:r>
          </w:p>
        </w:tc>
        <w:tc>
          <w:tcPr>
            <w:tcW w:w="39"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1878" w:type="dxa"/>
            <w:vMerge w:val="continue"/>
            <w:tcBorders>
              <w:left w:val="single" w:color="00000A" w:sz="8" w:space="0"/>
              <w:right w:val="single" w:color="00000A" w:sz="8" w:space="0"/>
            </w:tcBorders>
            <w:shd w:val="clear" w:color="auto" w:fill="auto"/>
            <w:vAlign w:val="bottom"/>
          </w:tcPr>
          <w:p>
            <w:pPr>
              <w:rPr>
                <w:sz w:val="12"/>
                <w:szCs w:val="12"/>
              </w:rPr>
            </w:pPr>
          </w:p>
        </w:tc>
        <w:tc>
          <w:tcPr>
            <w:tcW w:w="2860" w:type="dxa"/>
            <w:vMerge w:val="restart"/>
            <w:tcBorders>
              <w:right w:val="single" w:color="00000A" w:sz="8" w:space="0"/>
            </w:tcBorders>
            <w:shd w:val="clear" w:color="auto" w:fill="auto"/>
            <w:vAlign w:val="bottom"/>
          </w:tcPr>
          <w:p>
            <w:pPr>
              <w:ind w:right="210"/>
              <w:jc w:val="right"/>
              <w:rPr>
                <w:rFonts w:eastAsia="Times New Roman"/>
                <w:b/>
                <w:bCs/>
                <w:sz w:val="16"/>
                <w:szCs w:val="16"/>
              </w:rPr>
            </w:pPr>
            <w:r>
              <w:rPr>
                <w:rFonts w:eastAsia="Times New Roman"/>
                <w:b/>
                <w:bCs/>
              </w:rPr>
              <w:t>застройки территории</w:t>
            </w:r>
          </w:p>
        </w:tc>
        <w:tc>
          <w:tcPr>
            <w:tcW w:w="2459" w:type="dxa"/>
            <w:tcBorders>
              <w:right w:val="single" w:color="00000A" w:sz="8" w:space="0"/>
            </w:tcBorders>
            <w:shd w:val="clear" w:color="auto" w:fill="auto"/>
            <w:vAlign w:val="bottom"/>
          </w:tcPr>
          <w:p>
            <w:pPr>
              <w:spacing w:line="139" w:lineRule="exact"/>
              <w:jc w:val="center"/>
              <w:rPr>
                <w:rFonts w:eastAsia="Times New Roman"/>
                <w:b/>
                <w:bCs/>
                <w:sz w:val="16"/>
                <w:szCs w:val="16"/>
              </w:rPr>
            </w:pPr>
            <w:r>
              <w:rPr>
                <w:rFonts w:eastAsia="Times New Roman"/>
                <w:b/>
                <w:bCs/>
                <w:sz w:val="16"/>
                <w:szCs w:val="16"/>
              </w:rPr>
              <w:t>минимально</w:t>
            </w:r>
          </w:p>
        </w:tc>
        <w:tc>
          <w:tcPr>
            <w:tcW w:w="2881" w:type="dxa"/>
            <w:tcBorders>
              <w:right w:val="single" w:color="00000A" w:sz="8" w:space="0"/>
            </w:tcBorders>
            <w:shd w:val="clear" w:color="auto" w:fill="auto"/>
            <w:vAlign w:val="bottom"/>
          </w:tcPr>
          <w:p>
            <w:pPr>
              <w:spacing w:line="139" w:lineRule="exact"/>
              <w:jc w:val="center"/>
              <w:rPr>
                <w:sz w:val="12"/>
                <w:szCs w:val="12"/>
              </w:rPr>
            </w:pPr>
            <w:r>
              <w:rPr>
                <w:rFonts w:eastAsia="Times New Roman"/>
                <w:b/>
                <w:bCs/>
                <w:sz w:val="16"/>
                <w:szCs w:val="16"/>
              </w:rPr>
              <w:t>максимально допустимого</w:t>
            </w:r>
          </w:p>
        </w:tc>
        <w:tc>
          <w:tcPr>
            <w:tcW w:w="39" w:type="dxa"/>
            <w:shd w:val="clear" w:color="auto" w:fill="auto"/>
            <w:vAlign w:val="bottom"/>
          </w:tcPr>
          <w:p>
            <w:pPr>
              <w:rPr>
                <w:sz w:val="12"/>
                <w:szCs w:val="12"/>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5" w:hRule="atLeast"/>
        </w:trPr>
        <w:tc>
          <w:tcPr>
            <w:tcW w:w="1878" w:type="dxa"/>
            <w:vMerge w:val="restart"/>
            <w:tcBorders>
              <w:left w:val="single" w:color="00000A" w:sz="8" w:space="0"/>
              <w:right w:val="single" w:color="00000A" w:sz="8" w:space="0"/>
            </w:tcBorders>
            <w:shd w:val="clear" w:color="auto" w:fill="auto"/>
            <w:vAlign w:val="bottom"/>
          </w:tcPr>
          <w:p>
            <w:pPr>
              <w:jc w:val="center"/>
              <w:rPr>
                <w:sz w:val="10"/>
                <w:szCs w:val="10"/>
              </w:rPr>
            </w:pPr>
            <w:r>
              <w:rPr>
                <w:rFonts w:eastAsia="Times New Roman"/>
                <w:b/>
                <w:bCs/>
                <w:w w:val="98"/>
              </w:rPr>
              <w:t>объектов</w:t>
            </w:r>
          </w:p>
        </w:tc>
        <w:tc>
          <w:tcPr>
            <w:tcW w:w="2860" w:type="dxa"/>
            <w:vMerge w:val="continue"/>
            <w:tcBorders>
              <w:right w:val="single" w:color="00000A" w:sz="8" w:space="0"/>
            </w:tcBorders>
            <w:shd w:val="clear" w:color="auto" w:fill="auto"/>
            <w:vAlign w:val="bottom"/>
          </w:tcPr>
          <w:p>
            <w:pPr>
              <w:rPr>
                <w:sz w:val="10"/>
                <w:szCs w:val="10"/>
              </w:rPr>
            </w:pPr>
          </w:p>
        </w:tc>
        <w:tc>
          <w:tcPr>
            <w:tcW w:w="2459"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rPr>
              <w:t>допустимого уровня</w:t>
            </w:r>
          </w:p>
        </w:tc>
        <w:tc>
          <w:tcPr>
            <w:tcW w:w="2881" w:type="dxa"/>
            <w:vMerge w:val="restart"/>
            <w:tcBorders>
              <w:right w:val="single" w:color="00000A" w:sz="8" w:space="0"/>
            </w:tcBorders>
            <w:shd w:val="clear" w:color="auto" w:fill="auto"/>
            <w:vAlign w:val="bottom"/>
          </w:tcPr>
          <w:p>
            <w:pPr>
              <w:jc w:val="center"/>
              <w:rPr>
                <w:sz w:val="10"/>
                <w:szCs w:val="10"/>
              </w:rPr>
            </w:pPr>
            <w:r>
              <w:rPr>
                <w:rFonts w:eastAsia="Times New Roman"/>
                <w:b/>
                <w:bCs/>
                <w:w w:val="99"/>
              </w:rPr>
              <w:t>уровня территориальной</w:t>
            </w:r>
          </w:p>
        </w:tc>
        <w:tc>
          <w:tcPr>
            <w:tcW w:w="39" w:type="dxa"/>
            <w:shd w:val="clear" w:color="auto" w:fill="auto"/>
            <w:vAlign w:val="bottom"/>
          </w:tcPr>
          <w:p>
            <w:pPr>
              <w:rPr>
                <w:sz w:val="10"/>
                <w:szCs w:val="1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5" w:hRule="atLeast"/>
        </w:trPr>
        <w:tc>
          <w:tcPr>
            <w:tcW w:w="1878" w:type="dxa"/>
            <w:vMerge w:val="continue"/>
            <w:tcBorders>
              <w:left w:val="single" w:color="00000A" w:sz="8" w:space="0"/>
              <w:right w:val="single" w:color="00000A" w:sz="8" w:space="0"/>
            </w:tcBorders>
            <w:shd w:val="clear" w:color="auto" w:fill="auto"/>
            <w:vAlign w:val="bottom"/>
          </w:tcPr>
          <w:p>
            <w:pPr>
              <w:rPr>
                <w:sz w:val="17"/>
                <w:szCs w:val="17"/>
              </w:rPr>
            </w:pPr>
          </w:p>
        </w:tc>
        <w:tc>
          <w:tcPr>
            <w:tcW w:w="2860" w:type="dxa"/>
            <w:vMerge w:val="restart"/>
            <w:tcBorders>
              <w:right w:val="single" w:color="00000A" w:sz="8" w:space="0"/>
            </w:tcBorders>
            <w:shd w:val="clear" w:color="auto" w:fill="auto"/>
            <w:vAlign w:val="bottom"/>
          </w:tcPr>
          <w:p>
            <w:pPr>
              <w:ind w:right="310"/>
              <w:jc w:val="right"/>
              <w:rPr>
                <w:sz w:val="17"/>
                <w:szCs w:val="17"/>
              </w:rPr>
            </w:pPr>
            <w:r>
              <w:rPr>
                <w:rFonts w:eastAsia="Times New Roman"/>
                <w:b/>
                <w:bCs/>
              </w:rPr>
              <w:t>сельского поселения</w:t>
            </w:r>
          </w:p>
        </w:tc>
        <w:tc>
          <w:tcPr>
            <w:tcW w:w="2459" w:type="dxa"/>
            <w:vMerge w:val="continue"/>
            <w:tcBorders>
              <w:right w:val="single" w:color="00000A" w:sz="8" w:space="0"/>
            </w:tcBorders>
            <w:shd w:val="clear" w:color="auto" w:fill="auto"/>
            <w:vAlign w:val="bottom"/>
          </w:tcPr>
          <w:p>
            <w:pPr>
              <w:rPr>
                <w:sz w:val="17"/>
                <w:szCs w:val="17"/>
              </w:rPr>
            </w:pPr>
          </w:p>
        </w:tc>
        <w:tc>
          <w:tcPr>
            <w:tcW w:w="2881" w:type="dxa"/>
            <w:vMerge w:val="continue"/>
            <w:tcBorders>
              <w:right w:val="single" w:color="00000A" w:sz="8" w:space="0"/>
            </w:tcBorders>
            <w:shd w:val="clear" w:color="auto" w:fill="auto"/>
            <w:vAlign w:val="bottom"/>
          </w:tcPr>
          <w:p>
            <w:pPr>
              <w:rPr>
                <w:sz w:val="17"/>
                <w:szCs w:val="17"/>
              </w:rPr>
            </w:pPr>
          </w:p>
        </w:tc>
        <w:tc>
          <w:tcPr>
            <w:tcW w:w="39" w:type="dxa"/>
            <w:shd w:val="clear" w:color="auto" w:fill="auto"/>
            <w:vAlign w:val="bottom"/>
          </w:tcPr>
          <w:p>
            <w:pPr>
              <w:rPr>
                <w:sz w:val="17"/>
                <w:szCs w:val="17"/>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6" w:hRule="atLeast"/>
        </w:trPr>
        <w:tc>
          <w:tcPr>
            <w:tcW w:w="1878" w:type="dxa"/>
            <w:tcBorders>
              <w:left w:val="single" w:color="00000A" w:sz="8" w:space="0"/>
              <w:right w:val="single" w:color="00000A" w:sz="8" w:space="0"/>
            </w:tcBorders>
            <w:shd w:val="clear" w:color="auto" w:fill="auto"/>
            <w:vAlign w:val="bottom"/>
          </w:tcPr>
          <w:p>
            <w:pPr>
              <w:rPr>
                <w:sz w:val="7"/>
                <w:szCs w:val="7"/>
              </w:rPr>
            </w:pPr>
          </w:p>
        </w:tc>
        <w:tc>
          <w:tcPr>
            <w:tcW w:w="2860" w:type="dxa"/>
            <w:vMerge w:val="continue"/>
            <w:tcBorders>
              <w:right w:val="single" w:color="00000A" w:sz="8" w:space="0"/>
            </w:tcBorders>
            <w:shd w:val="clear" w:color="auto" w:fill="auto"/>
            <w:vAlign w:val="bottom"/>
          </w:tcPr>
          <w:p>
            <w:pPr>
              <w:rPr>
                <w:sz w:val="7"/>
                <w:szCs w:val="7"/>
              </w:rPr>
            </w:pPr>
          </w:p>
        </w:tc>
        <w:tc>
          <w:tcPr>
            <w:tcW w:w="2459" w:type="dxa"/>
            <w:vMerge w:val="restart"/>
            <w:tcBorders>
              <w:right w:val="single" w:color="00000A" w:sz="8" w:space="0"/>
            </w:tcBorders>
            <w:shd w:val="clear" w:color="auto" w:fill="auto"/>
            <w:vAlign w:val="bottom"/>
          </w:tcPr>
          <w:p>
            <w:pPr>
              <w:spacing w:line="241" w:lineRule="exact"/>
              <w:jc w:val="center"/>
              <w:rPr>
                <w:rFonts w:eastAsia="Times New Roman"/>
                <w:b/>
                <w:bCs/>
                <w:w w:val="98"/>
              </w:rPr>
            </w:pPr>
            <w:r>
              <w:rPr>
                <w:rFonts w:eastAsia="Times New Roman"/>
                <w:b/>
                <w:bCs/>
                <w:w w:val="99"/>
              </w:rPr>
              <w:t>обеспеченности *</w:t>
            </w:r>
          </w:p>
        </w:tc>
        <w:tc>
          <w:tcPr>
            <w:tcW w:w="2881" w:type="dxa"/>
            <w:vMerge w:val="restart"/>
            <w:tcBorders>
              <w:right w:val="single" w:color="00000A" w:sz="8" w:space="0"/>
            </w:tcBorders>
            <w:shd w:val="clear" w:color="auto" w:fill="auto"/>
            <w:vAlign w:val="bottom"/>
          </w:tcPr>
          <w:p>
            <w:pPr>
              <w:spacing w:line="241" w:lineRule="exact"/>
              <w:jc w:val="center"/>
              <w:rPr>
                <w:sz w:val="7"/>
                <w:szCs w:val="7"/>
              </w:rPr>
            </w:pPr>
            <w:r>
              <w:rPr>
                <w:rFonts w:eastAsia="Times New Roman"/>
                <w:b/>
                <w:bCs/>
                <w:w w:val="98"/>
              </w:rPr>
              <w:t>доступности</w:t>
            </w:r>
          </w:p>
        </w:tc>
        <w:tc>
          <w:tcPr>
            <w:tcW w:w="39" w:type="dxa"/>
            <w:shd w:val="clear" w:color="auto" w:fill="auto"/>
            <w:vAlign w:val="bottom"/>
          </w:tcPr>
          <w:p>
            <w:pPr>
              <w:rPr>
                <w:sz w:val="7"/>
                <w:szCs w:val="7"/>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5" w:hRule="atLeast"/>
        </w:trPr>
        <w:tc>
          <w:tcPr>
            <w:tcW w:w="1878" w:type="dxa"/>
            <w:tcBorders>
              <w:left w:val="single" w:color="00000A" w:sz="8" w:space="0"/>
              <w:bottom w:val="single" w:color="00000A" w:sz="8" w:space="0"/>
              <w:right w:val="single" w:color="00000A" w:sz="8" w:space="0"/>
            </w:tcBorders>
            <w:shd w:val="clear" w:color="auto" w:fill="auto"/>
            <w:vAlign w:val="bottom"/>
          </w:tcPr>
          <w:p>
            <w:pPr>
              <w:rPr>
                <w:sz w:val="13"/>
                <w:szCs w:val="13"/>
              </w:rPr>
            </w:pPr>
          </w:p>
        </w:tc>
        <w:tc>
          <w:tcPr>
            <w:tcW w:w="2860" w:type="dxa"/>
            <w:tcBorders>
              <w:bottom w:val="single" w:color="00000A" w:sz="8" w:space="0"/>
              <w:right w:val="single" w:color="00000A" w:sz="8" w:space="0"/>
            </w:tcBorders>
            <w:shd w:val="clear" w:color="auto" w:fill="auto"/>
            <w:vAlign w:val="bottom"/>
          </w:tcPr>
          <w:p>
            <w:pPr>
              <w:rPr>
                <w:sz w:val="13"/>
                <w:szCs w:val="13"/>
              </w:rPr>
            </w:pPr>
          </w:p>
        </w:tc>
        <w:tc>
          <w:tcPr>
            <w:tcW w:w="2459" w:type="dxa"/>
            <w:vMerge w:val="continue"/>
            <w:tcBorders>
              <w:bottom w:val="single" w:color="00000A" w:sz="8" w:space="0"/>
              <w:right w:val="single" w:color="00000A" w:sz="8" w:space="0"/>
            </w:tcBorders>
            <w:shd w:val="clear" w:color="auto" w:fill="auto"/>
            <w:vAlign w:val="bottom"/>
          </w:tcPr>
          <w:p>
            <w:pPr>
              <w:rPr>
                <w:sz w:val="13"/>
                <w:szCs w:val="13"/>
              </w:rPr>
            </w:pPr>
          </w:p>
        </w:tc>
        <w:tc>
          <w:tcPr>
            <w:tcW w:w="2881" w:type="dxa"/>
            <w:vMerge w:val="continue"/>
            <w:tcBorders>
              <w:bottom w:val="single" w:color="00000A" w:sz="8" w:space="0"/>
              <w:right w:val="single" w:color="00000A" w:sz="8" w:space="0"/>
            </w:tcBorders>
            <w:shd w:val="clear" w:color="auto" w:fill="auto"/>
            <w:vAlign w:val="bottom"/>
          </w:tcPr>
          <w:p>
            <w:pPr>
              <w:rPr>
                <w:sz w:val="13"/>
                <w:szCs w:val="13"/>
              </w:rPr>
            </w:pPr>
          </w:p>
        </w:tc>
        <w:tc>
          <w:tcPr>
            <w:tcW w:w="39" w:type="dxa"/>
            <w:shd w:val="clear" w:color="auto" w:fill="auto"/>
            <w:vAlign w:val="bottom"/>
          </w:tcPr>
          <w:p>
            <w:pPr>
              <w:rPr>
                <w:sz w:val="13"/>
                <w:szCs w:val="1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3" w:hRule="atLeast"/>
        </w:trPr>
        <w:tc>
          <w:tcPr>
            <w:tcW w:w="1878"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Объекты</w:t>
            </w:r>
          </w:p>
        </w:tc>
        <w:tc>
          <w:tcPr>
            <w:tcW w:w="2860" w:type="dxa"/>
            <w:tcBorders>
              <w:right w:val="single" w:color="00000A" w:sz="8" w:space="0"/>
            </w:tcBorders>
            <w:shd w:val="clear" w:color="auto" w:fill="auto"/>
            <w:vAlign w:val="bottom"/>
          </w:tcPr>
          <w:p>
            <w:pPr>
              <w:ind w:right="50"/>
              <w:jc w:val="right"/>
              <w:rPr>
                <w:rFonts w:eastAsia="Times New Roman"/>
                <w:w w:val="99"/>
              </w:rPr>
            </w:pPr>
            <w:r>
              <w:rPr>
                <w:rFonts w:eastAsia="Times New Roman"/>
              </w:rPr>
              <w:t>- централизованное горячее</w:t>
            </w:r>
          </w:p>
        </w:tc>
        <w:tc>
          <w:tcPr>
            <w:tcW w:w="2459" w:type="dxa"/>
            <w:tcBorders>
              <w:right w:val="single" w:color="00000A" w:sz="8" w:space="0"/>
            </w:tcBorders>
            <w:shd w:val="clear" w:color="auto" w:fill="auto"/>
            <w:vAlign w:val="bottom"/>
          </w:tcPr>
          <w:p>
            <w:pPr>
              <w:spacing w:line="283" w:lineRule="exact"/>
              <w:jc w:val="center"/>
              <w:rPr>
                <w:sz w:val="24"/>
                <w:szCs w:val="24"/>
              </w:rPr>
            </w:pPr>
            <w:r>
              <w:rPr>
                <w:rFonts w:eastAsia="Times New Roman"/>
                <w:w w:val="99"/>
              </w:rPr>
              <w:t>120 м</w:t>
            </w:r>
            <w:r>
              <w:rPr>
                <w:rFonts w:eastAsia="Times New Roman"/>
                <w:w w:val="99"/>
                <w:sz w:val="27"/>
                <w:szCs w:val="27"/>
                <w:vertAlign w:val="superscript"/>
              </w:rPr>
              <w:t>3</w:t>
            </w:r>
            <w:r>
              <w:rPr>
                <w:rFonts w:eastAsia="Times New Roman"/>
                <w:w w:val="99"/>
              </w:rPr>
              <w:t>/год на 1 чел.</w:t>
            </w:r>
          </w:p>
        </w:tc>
        <w:tc>
          <w:tcPr>
            <w:tcW w:w="2881" w:type="dxa"/>
            <w:tcBorders>
              <w:right w:val="single" w:color="00000A" w:sz="8" w:space="0"/>
            </w:tcBorders>
            <w:shd w:val="clear" w:color="auto" w:fill="auto"/>
            <w:vAlign w:val="bottom"/>
          </w:tcPr>
          <w:p>
            <w:pPr>
              <w:rPr>
                <w:sz w:val="24"/>
                <w:szCs w:val="24"/>
              </w:rPr>
            </w:pPr>
          </w:p>
        </w:tc>
        <w:tc>
          <w:tcPr>
            <w:tcW w:w="39"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1878" w:type="dxa"/>
            <w:tcBorders>
              <w:left w:val="single" w:color="00000A" w:sz="8" w:space="0"/>
              <w:right w:val="single" w:color="00000A" w:sz="8" w:space="0"/>
            </w:tcBorders>
            <w:shd w:val="clear" w:color="auto" w:fill="auto"/>
            <w:vAlign w:val="bottom"/>
          </w:tcPr>
          <w:p>
            <w:pPr>
              <w:spacing w:line="216" w:lineRule="exact"/>
              <w:ind w:left="120"/>
              <w:rPr>
                <w:rFonts w:eastAsia="Times New Roman"/>
              </w:rPr>
            </w:pPr>
            <w:r>
              <w:rPr>
                <w:rFonts w:eastAsia="Times New Roman"/>
              </w:rPr>
              <w:t>газоснабжения</w:t>
            </w:r>
          </w:p>
        </w:tc>
        <w:tc>
          <w:tcPr>
            <w:tcW w:w="2860" w:type="dxa"/>
            <w:tcBorders>
              <w:bottom w:val="single" w:color="00000A" w:sz="8" w:space="0"/>
              <w:right w:val="single" w:color="00000A" w:sz="8" w:space="0"/>
            </w:tcBorders>
            <w:shd w:val="clear" w:color="auto" w:fill="auto"/>
            <w:vAlign w:val="bottom"/>
          </w:tcPr>
          <w:p>
            <w:pPr>
              <w:spacing w:line="216" w:lineRule="exact"/>
              <w:ind w:left="240"/>
              <w:rPr>
                <w:sz w:val="18"/>
                <w:szCs w:val="18"/>
              </w:rPr>
            </w:pPr>
            <w:r>
              <w:rPr>
                <w:rFonts w:eastAsia="Times New Roman"/>
              </w:rPr>
              <w:t>водоснабжение</w:t>
            </w:r>
          </w:p>
        </w:tc>
        <w:tc>
          <w:tcPr>
            <w:tcW w:w="2459" w:type="dxa"/>
            <w:tcBorders>
              <w:bottom w:val="single" w:color="00000A" w:sz="8" w:space="0"/>
              <w:right w:val="single" w:color="00000A" w:sz="8" w:space="0"/>
            </w:tcBorders>
            <w:shd w:val="clear" w:color="auto" w:fill="auto"/>
            <w:vAlign w:val="bottom"/>
          </w:tcPr>
          <w:p>
            <w:pPr>
              <w:rPr>
                <w:sz w:val="18"/>
                <w:szCs w:val="18"/>
              </w:rPr>
            </w:pPr>
          </w:p>
        </w:tc>
        <w:tc>
          <w:tcPr>
            <w:tcW w:w="2881" w:type="dxa"/>
            <w:tcBorders>
              <w:right w:val="single" w:color="00000A" w:sz="8" w:space="0"/>
            </w:tcBorders>
            <w:shd w:val="clear" w:color="auto" w:fill="auto"/>
            <w:vAlign w:val="bottom"/>
          </w:tcPr>
          <w:p>
            <w:pPr>
              <w:rPr>
                <w:sz w:val="18"/>
                <w:szCs w:val="18"/>
              </w:rPr>
            </w:pPr>
          </w:p>
        </w:tc>
        <w:tc>
          <w:tcPr>
            <w:tcW w:w="39" w:type="dxa"/>
            <w:shd w:val="clear" w:color="auto" w:fill="auto"/>
            <w:vAlign w:val="bottom"/>
          </w:tcPr>
          <w:p>
            <w:pPr>
              <w:rPr>
                <w:sz w:val="18"/>
                <w:szCs w:val="18"/>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11" w:hRule="atLeast"/>
        </w:trPr>
        <w:tc>
          <w:tcPr>
            <w:tcW w:w="1878" w:type="dxa"/>
            <w:tcBorders>
              <w:left w:val="single" w:color="00000A" w:sz="8" w:space="0"/>
              <w:right w:val="single" w:color="00000A" w:sz="8" w:space="0"/>
            </w:tcBorders>
            <w:shd w:val="clear" w:color="auto" w:fill="auto"/>
            <w:vAlign w:val="bottom"/>
          </w:tcPr>
          <w:p>
            <w:pPr>
              <w:rPr>
                <w:sz w:val="24"/>
                <w:szCs w:val="24"/>
              </w:rPr>
            </w:pPr>
          </w:p>
        </w:tc>
        <w:tc>
          <w:tcPr>
            <w:tcW w:w="2860" w:type="dxa"/>
            <w:tcBorders>
              <w:right w:val="single" w:color="00000A" w:sz="8" w:space="0"/>
            </w:tcBorders>
            <w:shd w:val="clear" w:color="auto" w:fill="auto"/>
            <w:vAlign w:val="bottom"/>
          </w:tcPr>
          <w:p>
            <w:pPr>
              <w:ind w:right="50"/>
              <w:jc w:val="right"/>
              <w:rPr>
                <w:rFonts w:eastAsia="Times New Roman"/>
                <w:w w:val="99"/>
              </w:rPr>
            </w:pPr>
            <w:r>
              <w:rPr>
                <w:rFonts w:eastAsia="Times New Roman"/>
              </w:rPr>
              <w:t>- горячее водоснабжение от</w:t>
            </w:r>
          </w:p>
        </w:tc>
        <w:tc>
          <w:tcPr>
            <w:tcW w:w="2459" w:type="dxa"/>
            <w:tcBorders>
              <w:right w:val="single" w:color="00000A" w:sz="8" w:space="0"/>
            </w:tcBorders>
            <w:shd w:val="clear" w:color="auto" w:fill="auto"/>
            <w:vAlign w:val="bottom"/>
          </w:tcPr>
          <w:p>
            <w:pPr>
              <w:jc w:val="center"/>
              <w:rPr>
                <w:rFonts w:eastAsia="Times New Roman"/>
                <w:w w:val="98"/>
              </w:rPr>
            </w:pPr>
            <w:r>
              <w:rPr>
                <w:rFonts w:eastAsia="Times New Roman"/>
                <w:w w:val="99"/>
              </w:rPr>
              <w:t>300 м</w:t>
            </w:r>
            <w:r>
              <w:rPr>
                <w:rFonts w:eastAsia="Times New Roman"/>
                <w:w w:val="99"/>
                <w:sz w:val="27"/>
                <w:szCs w:val="27"/>
                <w:vertAlign w:val="superscript"/>
              </w:rPr>
              <w:t>3</w:t>
            </w:r>
            <w:r>
              <w:rPr>
                <w:rFonts w:eastAsia="Times New Roman"/>
                <w:w w:val="99"/>
              </w:rPr>
              <w:t>/год на 1 чел.</w:t>
            </w:r>
          </w:p>
        </w:tc>
        <w:tc>
          <w:tcPr>
            <w:tcW w:w="2881" w:type="dxa"/>
            <w:tcBorders>
              <w:right w:val="single" w:color="00000A" w:sz="8" w:space="0"/>
            </w:tcBorders>
            <w:shd w:val="clear" w:color="auto" w:fill="auto"/>
            <w:vAlign w:val="bottom"/>
          </w:tcPr>
          <w:p>
            <w:pPr>
              <w:jc w:val="center"/>
              <w:rPr>
                <w:sz w:val="24"/>
                <w:szCs w:val="24"/>
              </w:rPr>
            </w:pPr>
            <w:r>
              <w:rPr>
                <w:rFonts w:eastAsia="Times New Roman"/>
                <w:w w:val="98"/>
              </w:rPr>
              <w:t>не нормируется</w:t>
            </w:r>
          </w:p>
        </w:tc>
        <w:tc>
          <w:tcPr>
            <w:tcW w:w="39"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87" w:hRule="atLeast"/>
        </w:trPr>
        <w:tc>
          <w:tcPr>
            <w:tcW w:w="1878" w:type="dxa"/>
            <w:tcBorders>
              <w:left w:val="single" w:color="00000A" w:sz="8" w:space="0"/>
              <w:right w:val="single" w:color="00000A" w:sz="8" w:space="0"/>
            </w:tcBorders>
            <w:shd w:val="clear" w:color="auto" w:fill="auto"/>
            <w:vAlign w:val="bottom"/>
          </w:tcPr>
          <w:p>
            <w:pPr>
              <w:rPr>
                <w:sz w:val="16"/>
                <w:szCs w:val="16"/>
              </w:rPr>
            </w:pPr>
          </w:p>
        </w:tc>
        <w:tc>
          <w:tcPr>
            <w:tcW w:w="2860" w:type="dxa"/>
            <w:tcBorders>
              <w:bottom w:val="single" w:color="00000A" w:sz="8" w:space="0"/>
              <w:right w:val="single" w:color="00000A" w:sz="8" w:space="0"/>
            </w:tcBorders>
            <w:shd w:val="clear" w:color="auto" w:fill="auto"/>
            <w:vAlign w:val="bottom"/>
          </w:tcPr>
          <w:p>
            <w:pPr>
              <w:spacing w:line="188" w:lineRule="exact"/>
              <w:ind w:right="50"/>
              <w:jc w:val="right"/>
              <w:rPr>
                <w:sz w:val="16"/>
                <w:szCs w:val="16"/>
              </w:rPr>
            </w:pPr>
            <w:r>
              <w:rPr>
                <w:rFonts w:eastAsia="Times New Roman"/>
                <w:sz w:val="21"/>
                <w:szCs w:val="21"/>
              </w:rPr>
              <w:t>газовых водонагревателей</w:t>
            </w:r>
          </w:p>
        </w:tc>
        <w:tc>
          <w:tcPr>
            <w:tcW w:w="2459" w:type="dxa"/>
            <w:tcBorders>
              <w:bottom w:val="single" w:color="00000A" w:sz="8" w:space="0"/>
              <w:right w:val="single" w:color="00000A" w:sz="8" w:space="0"/>
            </w:tcBorders>
            <w:shd w:val="clear" w:color="auto" w:fill="auto"/>
            <w:vAlign w:val="bottom"/>
          </w:tcPr>
          <w:p>
            <w:pPr>
              <w:rPr>
                <w:sz w:val="16"/>
                <w:szCs w:val="16"/>
              </w:rPr>
            </w:pPr>
          </w:p>
        </w:tc>
        <w:tc>
          <w:tcPr>
            <w:tcW w:w="2881" w:type="dxa"/>
            <w:tcBorders>
              <w:right w:val="single" w:color="00000A" w:sz="8" w:space="0"/>
            </w:tcBorders>
            <w:shd w:val="clear" w:color="auto" w:fill="auto"/>
            <w:vAlign w:val="bottom"/>
          </w:tcPr>
          <w:p>
            <w:pPr>
              <w:rPr>
                <w:sz w:val="16"/>
                <w:szCs w:val="16"/>
              </w:rPr>
            </w:pPr>
          </w:p>
        </w:tc>
        <w:tc>
          <w:tcPr>
            <w:tcW w:w="39" w:type="dxa"/>
            <w:shd w:val="clear" w:color="auto" w:fill="auto"/>
            <w:vAlign w:val="bottom"/>
          </w:tcPr>
          <w:p>
            <w:pPr>
              <w:rPr>
                <w:sz w:val="16"/>
                <w:szCs w:val="16"/>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1878" w:type="dxa"/>
            <w:tcBorders>
              <w:left w:val="single" w:color="00000A" w:sz="8" w:space="0"/>
              <w:right w:val="single" w:color="00000A" w:sz="8" w:space="0"/>
            </w:tcBorders>
            <w:shd w:val="clear" w:color="auto" w:fill="auto"/>
            <w:vAlign w:val="bottom"/>
          </w:tcPr>
          <w:p>
            <w:pPr>
              <w:rPr>
                <w:sz w:val="24"/>
                <w:szCs w:val="24"/>
              </w:rPr>
            </w:pPr>
          </w:p>
        </w:tc>
        <w:tc>
          <w:tcPr>
            <w:tcW w:w="2860" w:type="dxa"/>
            <w:tcBorders>
              <w:right w:val="single" w:color="00000A" w:sz="8" w:space="0"/>
            </w:tcBorders>
            <w:shd w:val="clear" w:color="auto" w:fill="auto"/>
            <w:vAlign w:val="bottom"/>
          </w:tcPr>
          <w:p>
            <w:pPr>
              <w:ind w:right="210"/>
              <w:jc w:val="right"/>
              <w:rPr>
                <w:rFonts w:eastAsia="Times New Roman"/>
                <w:w w:val="99"/>
              </w:rPr>
            </w:pPr>
            <w:r>
              <w:rPr>
                <w:rFonts w:eastAsia="Times New Roman"/>
              </w:rPr>
              <w:t>- отсутствие всяких видов</w:t>
            </w:r>
          </w:p>
        </w:tc>
        <w:tc>
          <w:tcPr>
            <w:tcW w:w="2459" w:type="dxa"/>
            <w:tcBorders>
              <w:right w:val="single" w:color="00000A" w:sz="8" w:space="0"/>
            </w:tcBorders>
            <w:shd w:val="clear" w:color="auto" w:fill="auto"/>
            <w:vAlign w:val="bottom"/>
          </w:tcPr>
          <w:p>
            <w:pPr>
              <w:spacing w:line="288" w:lineRule="exact"/>
              <w:jc w:val="center"/>
              <w:rPr>
                <w:sz w:val="24"/>
                <w:szCs w:val="24"/>
              </w:rPr>
            </w:pPr>
            <w:r>
              <w:rPr>
                <w:rFonts w:eastAsia="Times New Roman"/>
                <w:w w:val="99"/>
              </w:rPr>
              <w:t>180 м</w:t>
            </w:r>
            <w:r>
              <w:rPr>
                <w:rFonts w:eastAsia="Times New Roman"/>
                <w:w w:val="99"/>
                <w:sz w:val="27"/>
                <w:szCs w:val="27"/>
                <w:vertAlign w:val="superscript"/>
              </w:rPr>
              <w:t>3</w:t>
            </w:r>
            <w:r>
              <w:rPr>
                <w:rFonts w:eastAsia="Times New Roman"/>
                <w:w w:val="99"/>
              </w:rPr>
              <w:t>/год на 1 чел.</w:t>
            </w:r>
          </w:p>
        </w:tc>
        <w:tc>
          <w:tcPr>
            <w:tcW w:w="2881" w:type="dxa"/>
            <w:tcBorders>
              <w:right w:val="single" w:color="00000A" w:sz="8" w:space="0"/>
            </w:tcBorders>
            <w:shd w:val="clear" w:color="auto" w:fill="auto"/>
            <w:vAlign w:val="bottom"/>
          </w:tcPr>
          <w:p>
            <w:pPr>
              <w:rPr>
                <w:sz w:val="24"/>
                <w:szCs w:val="24"/>
              </w:rPr>
            </w:pPr>
          </w:p>
        </w:tc>
        <w:tc>
          <w:tcPr>
            <w:tcW w:w="39"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1878" w:type="dxa"/>
            <w:tcBorders>
              <w:left w:val="single" w:color="00000A" w:sz="8" w:space="0"/>
              <w:bottom w:val="single" w:color="00000A" w:sz="8" w:space="0"/>
              <w:right w:val="single" w:color="00000A" w:sz="8" w:space="0"/>
            </w:tcBorders>
            <w:shd w:val="clear" w:color="auto" w:fill="auto"/>
            <w:vAlign w:val="bottom"/>
          </w:tcPr>
          <w:p>
            <w:pPr>
              <w:rPr>
                <w:sz w:val="18"/>
                <w:szCs w:val="18"/>
              </w:rPr>
            </w:pPr>
          </w:p>
        </w:tc>
        <w:tc>
          <w:tcPr>
            <w:tcW w:w="2860" w:type="dxa"/>
            <w:tcBorders>
              <w:bottom w:val="single" w:color="00000A" w:sz="8" w:space="0"/>
              <w:right w:val="single" w:color="00000A" w:sz="8" w:space="0"/>
            </w:tcBorders>
            <w:shd w:val="clear" w:color="auto" w:fill="auto"/>
            <w:vAlign w:val="bottom"/>
          </w:tcPr>
          <w:p>
            <w:pPr>
              <w:spacing w:line="216" w:lineRule="exact"/>
              <w:ind w:left="240"/>
              <w:rPr>
                <w:sz w:val="18"/>
                <w:szCs w:val="18"/>
              </w:rPr>
            </w:pPr>
            <w:r>
              <w:rPr>
                <w:rFonts w:eastAsia="Times New Roman"/>
              </w:rPr>
              <w:t>горячего водоснабжения</w:t>
            </w:r>
          </w:p>
        </w:tc>
        <w:tc>
          <w:tcPr>
            <w:tcW w:w="2459" w:type="dxa"/>
            <w:tcBorders>
              <w:bottom w:val="single" w:color="00000A" w:sz="8" w:space="0"/>
              <w:right w:val="single" w:color="00000A" w:sz="8" w:space="0"/>
            </w:tcBorders>
            <w:shd w:val="clear" w:color="auto" w:fill="auto"/>
            <w:vAlign w:val="bottom"/>
          </w:tcPr>
          <w:p>
            <w:pPr>
              <w:rPr>
                <w:sz w:val="18"/>
                <w:szCs w:val="18"/>
              </w:rPr>
            </w:pPr>
          </w:p>
        </w:tc>
        <w:tc>
          <w:tcPr>
            <w:tcW w:w="2881" w:type="dxa"/>
            <w:tcBorders>
              <w:bottom w:val="single" w:color="00000A" w:sz="8" w:space="0"/>
              <w:right w:val="single" w:color="00000A" w:sz="8" w:space="0"/>
            </w:tcBorders>
            <w:shd w:val="clear" w:color="auto" w:fill="auto"/>
            <w:vAlign w:val="bottom"/>
          </w:tcPr>
          <w:p>
            <w:pPr>
              <w:rPr>
                <w:sz w:val="18"/>
                <w:szCs w:val="18"/>
              </w:rPr>
            </w:pPr>
          </w:p>
        </w:tc>
        <w:tc>
          <w:tcPr>
            <w:tcW w:w="39" w:type="dxa"/>
            <w:shd w:val="clear" w:color="auto" w:fill="auto"/>
            <w:vAlign w:val="bottom"/>
          </w:tcPr>
          <w:p>
            <w:pPr>
              <w:rPr>
                <w:sz w:val="18"/>
                <w:szCs w:val="18"/>
              </w:rPr>
            </w:pPr>
          </w:p>
        </w:tc>
        <w:tc>
          <w:tcPr>
            <w:tcW w:w="23" w:type="dxa"/>
            <w:shd w:val="clear" w:color="auto" w:fill="auto"/>
            <w:vAlign w:val="bottom"/>
          </w:tcPr>
          <w:p>
            <w:pPr>
              <w:rPr>
                <w:sz w:val="1"/>
                <w:szCs w:val="1"/>
              </w:rPr>
            </w:pPr>
          </w:p>
        </w:tc>
      </w:tr>
    </w:tbl>
    <w:p>
      <w:pPr>
        <w:spacing w:line="78" w:lineRule="exact"/>
        <w:rPr>
          <w:sz w:val="20"/>
          <w:szCs w:val="20"/>
        </w:rPr>
      </w:pPr>
    </w:p>
    <w:p>
      <w:pPr>
        <w:numPr>
          <w:ilvl w:val="0"/>
          <w:numId w:val="70"/>
        </w:numPr>
        <w:tabs>
          <w:tab w:val="left" w:pos="0"/>
          <w:tab w:val="left" w:pos="880"/>
        </w:tabs>
        <w:ind w:left="880" w:hanging="156"/>
        <w:rPr>
          <w:sz w:val="20"/>
          <w:szCs w:val="20"/>
        </w:rPr>
      </w:pPr>
      <w:r>
        <w:rPr>
          <w:rFonts w:eastAsia="Times New Roman"/>
          <w:sz w:val="21"/>
          <w:szCs w:val="21"/>
        </w:rPr>
        <w:t>Укрупненные показатели потребления газа (при теплоте сгорания газа 34 МДж/м</w:t>
      </w:r>
      <w:r>
        <w:rPr>
          <w:rFonts w:eastAsia="Times New Roman"/>
          <w:sz w:val="26"/>
          <w:szCs w:val="26"/>
          <w:vertAlign w:val="superscript"/>
        </w:rPr>
        <w:t>3</w:t>
      </w:r>
      <w:r>
        <w:rPr>
          <w:rFonts w:eastAsia="Times New Roman"/>
          <w:sz w:val="21"/>
          <w:szCs w:val="21"/>
        </w:rPr>
        <w:t xml:space="preserve"> (8000 ккал/м</w:t>
      </w:r>
      <w:r>
        <w:rPr>
          <w:rFonts w:eastAsia="Times New Roman"/>
          <w:sz w:val="26"/>
          <w:szCs w:val="26"/>
          <w:vertAlign w:val="superscript"/>
        </w:rPr>
        <w:t>3</w:t>
      </w:r>
      <w:r>
        <w:rPr>
          <w:rFonts w:eastAsia="Times New Roman"/>
          <w:sz w:val="21"/>
          <w:szCs w:val="21"/>
        </w:rPr>
        <w:t>)).</w:t>
      </w:r>
    </w:p>
    <w:p>
      <w:pPr>
        <w:spacing w:line="247" w:lineRule="exact"/>
        <w:rPr>
          <w:sz w:val="20"/>
          <w:szCs w:val="20"/>
        </w:rPr>
      </w:pPr>
    </w:p>
    <w:p>
      <w:pPr>
        <w:spacing w:line="268" w:lineRule="auto"/>
        <w:ind w:firstLine="720"/>
        <w:rPr>
          <w:sz w:val="20"/>
          <w:szCs w:val="20"/>
        </w:rPr>
      </w:pPr>
      <w:r>
        <w:rPr>
          <w:rFonts w:eastAsia="Times New Roman"/>
          <w:sz w:val="24"/>
          <w:szCs w:val="24"/>
        </w:rPr>
        <w:t xml:space="preserve">8.3.3. В целом годовые расходы </w:t>
      </w:r>
      <w:r>
        <w:rPr>
          <w:sz w:val="24"/>
          <w:szCs w:val="24"/>
        </w:rPr>
        <w:t>газа по сельскому поселению</w:t>
      </w:r>
      <w:r>
        <w:rPr>
          <w:rFonts w:eastAsia="Times New Roman"/>
          <w:sz w:val="24"/>
          <w:szCs w:val="24"/>
        </w:rPr>
        <w:t xml:space="preserve"> Никольское рекомендуется определять по таблице 8.3.2.</w:t>
      </w:r>
    </w:p>
    <w:p>
      <w:pPr>
        <w:spacing w:line="188" w:lineRule="exact"/>
        <w:rPr>
          <w:sz w:val="20"/>
          <w:szCs w:val="20"/>
        </w:rPr>
      </w:pPr>
    </w:p>
    <w:tbl>
      <w:tblPr>
        <w:tblStyle w:val="19"/>
        <w:tblW w:w="10150" w:type="dxa"/>
        <w:tblInd w:w="30" w:type="dxa"/>
        <w:tblLayout w:type="fixed"/>
        <w:tblCellMar>
          <w:top w:w="0" w:type="dxa"/>
          <w:left w:w="0" w:type="dxa"/>
          <w:bottom w:w="0" w:type="dxa"/>
          <w:right w:w="0" w:type="dxa"/>
        </w:tblCellMar>
      </w:tblPr>
      <w:tblGrid>
        <w:gridCol w:w="4379"/>
        <w:gridCol w:w="5740"/>
        <w:gridCol w:w="31"/>
      </w:tblGrid>
      <w:tr>
        <w:tblPrEx>
          <w:tblLayout w:type="fixed"/>
          <w:tblCellMar>
            <w:top w:w="0" w:type="dxa"/>
            <w:left w:w="0" w:type="dxa"/>
            <w:bottom w:w="0" w:type="dxa"/>
            <w:right w:w="0" w:type="dxa"/>
          </w:tblCellMar>
        </w:tblPrEx>
        <w:trPr>
          <w:trHeight w:val="298" w:hRule="atLeast"/>
        </w:trPr>
        <w:tc>
          <w:tcPr>
            <w:tcW w:w="4379" w:type="dxa"/>
            <w:shd w:val="clear" w:color="auto" w:fill="auto"/>
            <w:vAlign w:val="bottom"/>
          </w:tcPr>
          <w:p>
            <w:pPr>
              <w:rPr>
                <w:sz w:val="24"/>
                <w:szCs w:val="24"/>
              </w:rPr>
            </w:pPr>
          </w:p>
        </w:tc>
        <w:tc>
          <w:tcPr>
            <w:tcW w:w="5771" w:type="dxa"/>
            <w:gridSpan w:val="2"/>
            <w:shd w:val="clear" w:color="auto" w:fill="auto"/>
            <w:vAlign w:val="bottom"/>
          </w:tcPr>
          <w:p>
            <w:pPr>
              <w:ind w:left="4340"/>
            </w:pPr>
            <w:r>
              <w:rPr>
                <w:rFonts w:eastAsia="Times New Roman"/>
                <w:sz w:val="24"/>
                <w:szCs w:val="24"/>
              </w:rPr>
              <w:t>Таблица 8.3.2</w:t>
            </w:r>
          </w:p>
        </w:tc>
      </w:tr>
      <w:tr>
        <w:tblPrEx>
          <w:tblLayout w:type="fixed"/>
          <w:tblCellMar>
            <w:top w:w="0" w:type="dxa"/>
            <w:left w:w="0" w:type="dxa"/>
            <w:bottom w:w="0" w:type="dxa"/>
            <w:right w:w="0" w:type="dxa"/>
          </w:tblCellMar>
        </w:tblPrEx>
        <w:trPr>
          <w:trHeight w:val="291" w:hRule="atLeast"/>
        </w:trPr>
        <w:tc>
          <w:tcPr>
            <w:tcW w:w="437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820"/>
              <w:rPr>
                <w:rFonts w:eastAsia="Times New Roman"/>
                <w:b/>
                <w:bCs/>
              </w:rPr>
            </w:pPr>
            <w:r>
              <w:rPr>
                <w:rFonts w:eastAsia="Times New Roman"/>
                <w:b/>
                <w:bCs/>
              </w:rPr>
              <w:t>Наименование показателей</w:t>
            </w:r>
          </w:p>
        </w:tc>
        <w:tc>
          <w:tcPr>
            <w:tcW w:w="5740" w:type="dxa"/>
            <w:tcBorders>
              <w:top w:val="single" w:color="00000A" w:sz="8" w:space="0"/>
              <w:bottom w:val="single" w:color="00000A" w:sz="8" w:space="0"/>
              <w:right w:val="single" w:color="00000A" w:sz="8" w:space="0"/>
            </w:tcBorders>
            <w:shd w:val="clear" w:color="auto" w:fill="auto"/>
            <w:vAlign w:val="bottom"/>
          </w:tcPr>
          <w:p>
            <w:pPr>
              <w:ind w:left="1560"/>
              <w:rPr>
                <w:sz w:val="24"/>
                <w:szCs w:val="24"/>
              </w:rPr>
            </w:pPr>
            <w:r>
              <w:rPr>
                <w:rFonts w:eastAsia="Times New Roman"/>
                <w:b/>
                <w:bCs/>
              </w:rPr>
              <w:t>Нормативные параметры</w:t>
            </w:r>
          </w:p>
        </w:tc>
        <w:tc>
          <w:tcPr>
            <w:tcW w:w="3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30" w:hRule="atLeast"/>
        </w:trPr>
        <w:tc>
          <w:tcPr>
            <w:tcW w:w="4379" w:type="dxa"/>
            <w:tcBorders>
              <w:left w:val="single" w:color="00000A" w:sz="8" w:space="0"/>
              <w:right w:val="single" w:color="00000A" w:sz="8" w:space="0"/>
            </w:tcBorders>
            <w:shd w:val="clear" w:color="auto" w:fill="auto"/>
            <w:vAlign w:val="bottom"/>
          </w:tcPr>
          <w:p>
            <w:pPr>
              <w:spacing w:line="230" w:lineRule="exact"/>
              <w:ind w:left="120"/>
              <w:rPr>
                <w:rFonts w:eastAsia="Times New Roman"/>
              </w:rPr>
            </w:pPr>
            <w:r>
              <w:rPr>
                <w:rFonts w:eastAsia="Times New Roman"/>
              </w:rPr>
              <w:t>Годовые и расчетные часовые расходы газа,</w:t>
            </w:r>
          </w:p>
        </w:tc>
        <w:tc>
          <w:tcPr>
            <w:tcW w:w="5740" w:type="dxa"/>
            <w:tcBorders>
              <w:right w:val="single" w:color="00000A" w:sz="8" w:space="0"/>
            </w:tcBorders>
            <w:shd w:val="clear" w:color="auto" w:fill="auto"/>
            <w:vAlign w:val="bottom"/>
          </w:tcPr>
          <w:p>
            <w:pPr>
              <w:spacing w:line="230" w:lineRule="exact"/>
              <w:ind w:left="100"/>
              <w:rPr>
                <w:sz w:val="20"/>
                <w:szCs w:val="20"/>
              </w:rPr>
            </w:pPr>
            <w:r>
              <w:rPr>
                <w:rFonts w:eastAsia="Times New Roman"/>
              </w:rPr>
              <w:t>В соответствии с СП 30.13330.2012, СП 60.13330.2012 и</w:t>
            </w:r>
          </w:p>
        </w:tc>
        <w:tc>
          <w:tcPr>
            <w:tcW w:w="31" w:type="dxa"/>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54" w:hRule="atLeast"/>
        </w:trPr>
        <w:tc>
          <w:tcPr>
            <w:tcW w:w="43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в том числе теплоты на нужды отопления,</w:t>
            </w:r>
          </w:p>
        </w:tc>
        <w:tc>
          <w:tcPr>
            <w:tcW w:w="5740" w:type="dxa"/>
            <w:tcBorders>
              <w:right w:val="single" w:color="00000A" w:sz="8" w:space="0"/>
            </w:tcBorders>
            <w:shd w:val="clear" w:color="auto" w:fill="auto"/>
            <w:vAlign w:val="bottom"/>
          </w:tcPr>
          <w:p>
            <w:pPr>
              <w:ind w:left="100"/>
            </w:pPr>
            <w:r>
              <w:rPr>
                <w:rFonts w:eastAsia="Times New Roman"/>
              </w:rPr>
              <w:t>СП 124.13330.2012.</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437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вентиляции и горячего водоснабжения</w:t>
            </w:r>
          </w:p>
        </w:tc>
        <w:tc>
          <w:tcPr>
            <w:tcW w:w="5740" w:type="dxa"/>
            <w:tcBorders>
              <w:bottom w:val="single" w:color="00000A" w:sz="8" w:space="0"/>
              <w:right w:val="single" w:color="00000A" w:sz="8" w:space="0"/>
            </w:tcBorders>
            <w:shd w:val="clear" w:color="auto" w:fill="auto"/>
            <w:vAlign w:val="bottom"/>
          </w:tcPr>
          <w:p>
            <w:pPr>
              <w:rPr>
                <w:sz w:val="23"/>
                <w:szCs w:val="23"/>
              </w:rPr>
            </w:pPr>
          </w:p>
        </w:tc>
        <w:tc>
          <w:tcPr>
            <w:tcW w:w="31" w:type="dxa"/>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43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Годовые расходы газа на нужды объектов</w:t>
            </w:r>
          </w:p>
        </w:tc>
        <w:tc>
          <w:tcPr>
            <w:tcW w:w="5740" w:type="dxa"/>
            <w:tcBorders>
              <w:right w:val="single" w:color="00000A" w:sz="8" w:space="0"/>
            </w:tcBorders>
            <w:shd w:val="clear" w:color="auto" w:fill="auto"/>
            <w:vAlign w:val="bottom"/>
          </w:tcPr>
          <w:p>
            <w:pPr>
              <w:spacing w:line="220" w:lineRule="exact"/>
              <w:ind w:left="100"/>
              <w:rPr>
                <w:sz w:val="19"/>
                <w:szCs w:val="19"/>
              </w:rPr>
            </w:pPr>
            <w:r>
              <w:rPr>
                <w:rFonts w:eastAsia="Times New Roman"/>
              </w:rPr>
              <w:t>В соответствии с СП 42-101-2003.</w:t>
            </w:r>
          </w:p>
        </w:tc>
        <w:tc>
          <w:tcPr>
            <w:tcW w:w="31"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43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обслуживания непроизводственного</w:t>
            </w:r>
          </w:p>
        </w:tc>
        <w:tc>
          <w:tcPr>
            <w:tcW w:w="5740" w:type="dxa"/>
            <w:tcBorders>
              <w:right w:val="single" w:color="00000A" w:sz="8" w:space="0"/>
            </w:tcBorders>
            <w:shd w:val="clear" w:color="auto" w:fill="auto"/>
            <w:vAlign w:val="bottom"/>
          </w:tcPr>
          <w:p>
            <w:pPr>
              <w:ind w:left="100"/>
            </w:pPr>
            <w:r>
              <w:rPr>
                <w:rFonts w:eastAsia="Times New Roman"/>
              </w:rPr>
              <w:t>Допускается принимать в размере до 5 % суммарного</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79" w:hRule="atLeast"/>
        </w:trPr>
        <w:tc>
          <w:tcPr>
            <w:tcW w:w="437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характера и т. п.</w:t>
            </w:r>
          </w:p>
        </w:tc>
        <w:tc>
          <w:tcPr>
            <w:tcW w:w="5740" w:type="dxa"/>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расхода теплоты на жилые дома.</w:t>
            </w:r>
          </w:p>
        </w:tc>
        <w:tc>
          <w:tcPr>
            <w:tcW w:w="3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43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Годовые расходы газа на нужды объектов</w:t>
            </w:r>
          </w:p>
        </w:tc>
        <w:tc>
          <w:tcPr>
            <w:tcW w:w="5740" w:type="dxa"/>
            <w:tcBorders>
              <w:right w:val="single" w:color="00000A" w:sz="8" w:space="0"/>
            </w:tcBorders>
            <w:shd w:val="clear" w:color="auto" w:fill="auto"/>
            <w:vAlign w:val="bottom"/>
          </w:tcPr>
          <w:p>
            <w:pPr>
              <w:spacing w:line="214" w:lineRule="exact"/>
              <w:ind w:left="100"/>
              <w:rPr>
                <w:sz w:val="18"/>
                <w:szCs w:val="18"/>
              </w:rPr>
            </w:pPr>
            <w:r>
              <w:rPr>
                <w:rFonts w:eastAsia="Times New Roman"/>
              </w:rPr>
              <w:t>По технологическим данным газопотребления.</w:t>
            </w:r>
          </w:p>
        </w:tc>
        <w:tc>
          <w:tcPr>
            <w:tcW w:w="31"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79" w:hRule="atLeast"/>
        </w:trPr>
        <w:tc>
          <w:tcPr>
            <w:tcW w:w="437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электроэнергетики</w:t>
            </w:r>
          </w:p>
        </w:tc>
        <w:tc>
          <w:tcPr>
            <w:tcW w:w="5740" w:type="dxa"/>
            <w:tcBorders>
              <w:bottom w:val="single" w:color="00000A" w:sz="8" w:space="0"/>
              <w:right w:val="single" w:color="00000A" w:sz="8" w:space="0"/>
            </w:tcBorders>
            <w:shd w:val="clear" w:color="auto" w:fill="auto"/>
            <w:vAlign w:val="bottom"/>
          </w:tcPr>
          <w:p>
            <w:pPr>
              <w:rPr>
                <w:sz w:val="24"/>
                <w:szCs w:val="24"/>
              </w:rPr>
            </w:pPr>
          </w:p>
        </w:tc>
        <w:tc>
          <w:tcPr>
            <w:tcW w:w="3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43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Годовые расходы газа на нужды</w:t>
            </w:r>
          </w:p>
        </w:tc>
        <w:tc>
          <w:tcPr>
            <w:tcW w:w="5740" w:type="dxa"/>
            <w:tcBorders>
              <w:right w:val="single" w:color="00000A" w:sz="8" w:space="0"/>
            </w:tcBorders>
            <w:shd w:val="clear" w:color="auto" w:fill="auto"/>
            <w:vAlign w:val="bottom"/>
          </w:tcPr>
          <w:p>
            <w:pPr>
              <w:spacing w:line="220" w:lineRule="exact"/>
              <w:ind w:left="100"/>
              <w:rPr>
                <w:sz w:val="19"/>
                <w:szCs w:val="19"/>
              </w:rPr>
            </w:pPr>
            <w:r>
              <w:rPr>
                <w:rFonts w:eastAsia="Times New Roman"/>
              </w:rPr>
              <w:t>Следует  определять  по  данным  топливопотребления</w:t>
            </w:r>
          </w:p>
        </w:tc>
        <w:tc>
          <w:tcPr>
            <w:tcW w:w="31"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43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промышленных предприятий</w:t>
            </w:r>
          </w:p>
        </w:tc>
        <w:tc>
          <w:tcPr>
            <w:tcW w:w="5740" w:type="dxa"/>
            <w:tcBorders>
              <w:right w:val="single" w:color="00000A" w:sz="8" w:space="0"/>
            </w:tcBorders>
            <w:shd w:val="clear" w:color="auto" w:fill="auto"/>
            <w:vAlign w:val="bottom"/>
          </w:tcPr>
          <w:p>
            <w:pPr>
              <w:ind w:left="100"/>
            </w:pPr>
            <w:r>
              <w:rPr>
                <w:rFonts w:eastAsia="Times New Roman"/>
              </w:rPr>
              <w:t>(с учетом изменения КПД при переходе на газовое топли-</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4379" w:type="dxa"/>
            <w:tcBorders>
              <w:left w:val="single" w:color="00000A" w:sz="8" w:space="0"/>
              <w:right w:val="single" w:color="00000A" w:sz="8" w:space="0"/>
            </w:tcBorders>
            <w:shd w:val="clear" w:color="auto" w:fill="auto"/>
            <w:vAlign w:val="bottom"/>
          </w:tcPr>
          <w:p>
            <w:pPr>
              <w:rPr>
                <w:sz w:val="21"/>
                <w:szCs w:val="21"/>
              </w:rPr>
            </w:pPr>
          </w:p>
        </w:tc>
        <w:tc>
          <w:tcPr>
            <w:tcW w:w="574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во) этих предприятий с перспективой их развития или на</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43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5740" w:type="dxa"/>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основе технологических норм расхода топлива (теплоты).</w:t>
            </w:r>
          </w:p>
        </w:tc>
        <w:tc>
          <w:tcPr>
            <w:tcW w:w="31" w:type="dxa"/>
            <w:shd w:val="clear" w:color="auto" w:fill="auto"/>
            <w:vAlign w:val="bottom"/>
          </w:tcPr>
          <w:p>
            <w:pPr>
              <w:rPr>
                <w:sz w:val="24"/>
                <w:szCs w:val="24"/>
              </w:rPr>
            </w:pPr>
          </w:p>
        </w:tc>
      </w:tr>
    </w:tbl>
    <w:p>
      <w:pPr>
        <w:spacing w:line="92" w:lineRule="exact"/>
        <w:rPr>
          <w:sz w:val="20"/>
          <w:szCs w:val="20"/>
        </w:rPr>
      </w:pPr>
    </w:p>
    <w:p>
      <w:pPr>
        <w:numPr>
          <w:ilvl w:val="0"/>
          <w:numId w:val="71"/>
        </w:numPr>
        <w:tabs>
          <w:tab w:val="left" w:pos="0"/>
          <w:tab w:val="left" w:pos="907"/>
        </w:tabs>
        <w:spacing w:line="276" w:lineRule="auto"/>
        <w:ind w:left="0" w:firstLine="714"/>
        <w:rPr>
          <w:sz w:val="20"/>
          <w:szCs w:val="20"/>
        </w:rPr>
      </w:pPr>
      <w:r>
        <w:rPr>
          <w:rFonts w:eastAsia="Times New Roman"/>
          <w:i/>
          <w:iCs/>
        </w:rPr>
        <w:t xml:space="preserve">р и м е ч а н и е : </w:t>
      </w:r>
      <w:r>
        <w:rPr>
          <w:rFonts w:eastAsia="Times New Roman"/>
        </w:rPr>
        <w:t xml:space="preserve">Система </w:t>
      </w:r>
      <w:r>
        <w:t>газоснабжения сельского поселения</w:t>
      </w:r>
      <w:r>
        <w:rPr>
          <w:rFonts w:eastAsia="Times New Roman"/>
        </w:rPr>
        <w:t xml:space="preserve"> Никольское</w:t>
      </w:r>
      <w:r>
        <w:rPr>
          <w:rFonts w:eastAsia="Times New Roman"/>
          <w:sz w:val="24"/>
          <w:szCs w:val="24"/>
        </w:rPr>
        <w:t xml:space="preserve"> </w:t>
      </w:r>
      <w:r>
        <w:rPr>
          <w:rFonts w:eastAsia="Times New Roman"/>
        </w:rPr>
        <w:t>должна рассчитываться на максимальный часовой расход газа.</w:t>
      </w:r>
    </w:p>
    <w:p>
      <w:pPr>
        <w:spacing w:line="203" w:lineRule="exact"/>
        <w:rPr>
          <w:sz w:val="20"/>
          <w:szCs w:val="20"/>
        </w:rPr>
      </w:pPr>
    </w:p>
    <w:p>
      <w:pPr>
        <w:spacing w:line="254" w:lineRule="auto"/>
        <w:ind w:firstLine="710"/>
        <w:jc w:val="both"/>
        <w:rPr>
          <w:sz w:val="20"/>
          <w:szCs w:val="20"/>
        </w:rPr>
      </w:pPr>
      <w:r>
        <w:rPr>
          <w:rFonts w:eastAsia="Times New Roman"/>
          <w:sz w:val="24"/>
          <w:szCs w:val="24"/>
        </w:rPr>
        <w:t>8.3.4. Размещение магистральных газопроводов на территории населенных пунктов не до-пускается.</w:t>
      </w:r>
    </w:p>
    <w:p>
      <w:pPr>
        <w:spacing w:line="2" w:lineRule="exact"/>
        <w:rPr>
          <w:sz w:val="20"/>
          <w:szCs w:val="20"/>
        </w:rPr>
      </w:pPr>
    </w:p>
    <w:p>
      <w:pPr>
        <w:spacing w:line="237" w:lineRule="auto"/>
        <w:ind w:right="20" w:firstLine="710"/>
        <w:jc w:val="both"/>
        <w:rPr>
          <w:sz w:val="20"/>
          <w:szCs w:val="20"/>
        </w:rPr>
      </w:pPr>
      <w:r>
        <w:rPr>
          <w:rFonts w:eastAsia="Times New Roman"/>
          <w:sz w:val="24"/>
          <w:szCs w:val="24"/>
        </w:rPr>
        <w:t>8.3.5. Проектирование газоснабжения населенных пунктов следует осуществлять через га-зораспределительные станции (ГРС), которые проектируются за пределами территорий населен-ных пунктов.</w:t>
      </w:r>
    </w:p>
    <w:p>
      <w:pPr>
        <w:spacing w:line="1" w:lineRule="exact"/>
        <w:rPr>
          <w:sz w:val="20"/>
          <w:szCs w:val="20"/>
        </w:rPr>
      </w:pPr>
    </w:p>
    <w:p>
      <w:pPr>
        <w:spacing w:line="247" w:lineRule="auto"/>
        <w:ind w:firstLine="710"/>
        <w:jc w:val="both"/>
        <w:rPr>
          <w:sz w:val="20"/>
          <w:szCs w:val="20"/>
        </w:rPr>
      </w:pPr>
      <w:r>
        <w:rPr>
          <w:rFonts w:eastAsia="Times New Roman"/>
          <w:sz w:val="23"/>
          <w:szCs w:val="23"/>
        </w:rPr>
        <w:t>При подготовке документов территориального планирования и документации по планировке территорий должны быть обеспечены расстояния от ГРС до населенных пунктов, промышленных предприятий, зданий и сооружений в соответствии с требованиями таблицы 5 СП 36.13330.2012.</w:t>
      </w:r>
    </w:p>
    <w:p>
      <w:pPr>
        <w:spacing w:line="2" w:lineRule="exact"/>
        <w:rPr>
          <w:sz w:val="20"/>
          <w:szCs w:val="20"/>
        </w:rPr>
      </w:pPr>
    </w:p>
    <w:p>
      <w:pPr>
        <w:ind w:firstLine="710"/>
        <w:jc w:val="both"/>
        <w:rPr>
          <w:sz w:val="20"/>
          <w:szCs w:val="20"/>
        </w:rPr>
        <w:sectPr>
          <w:footerReference r:id="rId80" w:type="first"/>
          <w:footerReference r:id="rId78" w:type="default"/>
          <w:footerReference r:id="rId79" w:type="even"/>
          <w:pgSz w:w="11906" w:h="16838"/>
          <w:pgMar w:top="1110" w:right="1120" w:bottom="168" w:left="620" w:header="720" w:footer="720" w:gutter="0"/>
          <w:cols w:space="720" w:num="1"/>
          <w:docGrid w:linePitch="240" w:charSpace="-2049"/>
        </w:sectPr>
      </w:pPr>
      <w:r>
        <w:rPr>
          <w:rFonts w:eastAsia="Times New Roman"/>
          <w:sz w:val="24"/>
          <w:szCs w:val="24"/>
        </w:rPr>
        <w:t xml:space="preserve">8.3.6. Для регулирования давления газа в газораспределительной сети предусматривают </w:t>
      </w:r>
      <w:r>
        <w:rPr>
          <w:rFonts w:eastAsia="Times New Roman"/>
          <w:b/>
          <w:bCs/>
          <w:sz w:val="24"/>
          <w:szCs w:val="24"/>
        </w:rPr>
        <w:t xml:space="preserve">пункты редуцирования газа </w:t>
      </w:r>
      <w:r>
        <w:rPr>
          <w:rFonts w:eastAsia="Times New Roman"/>
          <w:sz w:val="24"/>
          <w:szCs w:val="24"/>
        </w:rPr>
        <w:t>(ПРГ)</w:t>
      </w:r>
      <w:r>
        <w:rPr>
          <w:rFonts w:eastAsia="Times New Roman"/>
          <w:b/>
          <w:bCs/>
          <w:sz w:val="24"/>
          <w:szCs w:val="24"/>
        </w:rPr>
        <w:t xml:space="preserve"> </w:t>
      </w:r>
      <w:r>
        <w:rPr>
          <w:rFonts w:eastAsia="Times New Roman"/>
          <w:sz w:val="24"/>
          <w:szCs w:val="24"/>
        </w:rPr>
        <w:t>в соответствии с таблицей</w:t>
      </w:r>
      <w:r>
        <w:rPr>
          <w:rFonts w:eastAsia="Times New Roman"/>
          <w:b/>
          <w:bCs/>
          <w:sz w:val="24"/>
          <w:szCs w:val="24"/>
        </w:rPr>
        <w:t xml:space="preserve"> </w:t>
      </w:r>
      <w:r>
        <w:rPr>
          <w:rFonts w:eastAsia="Times New Roman"/>
          <w:sz w:val="24"/>
          <w:szCs w:val="24"/>
        </w:rPr>
        <w:t>8.3.3.</w:t>
      </w:r>
    </w:p>
    <w:p>
      <w:pPr>
        <w:spacing w:line="200" w:lineRule="exact"/>
        <w:rPr>
          <w:sz w:val="20"/>
          <w:szCs w:val="20"/>
        </w:rPr>
      </w:pPr>
    </w:p>
    <w:p>
      <w:pPr>
        <w:spacing w:line="289" w:lineRule="exact"/>
        <w:rPr>
          <w:sz w:val="20"/>
          <w:szCs w:val="20"/>
        </w:rPr>
      </w:pPr>
    </w:p>
    <w:p>
      <w:pPr>
        <w:sectPr>
          <w:type w:val="continuous"/>
          <w:pgSz w:w="11906" w:h="16838"/>
          <w:pgMar w:top="1110" w:right="1120" w:bottom="168" w:left="620" w:header="720" w:footer="720" w:gutter="0"/>
          <w:cols w:space="720" w:num="1"/>
          <w:docGrid w:linePitch="240" w:charSpace="-2049"/>
        </w:sectPr>
      </w:pPr>
    </w:p>
    <w:p>
      <w:pPr>
        <w:sectPr>
          <w:type w:val="continuous"/>
          <w:pgSz w:w="11906" w:h="16838"/>
          <w:pgMar w:top="1110" w:right="1120" w:bottom="168" w:left="620" w:header="720" w:footer="720" w:gutter="0"/>
          <w:cols w:space="720" w:num="1"/>
          <w:docGrid w:linePitch="240" w:charSpace="-2049"/>
        </w:sectPr>
      </w:pPr>
    </w:p>
    <w:p>
      <w:pPr>
        <w:sectPr>
          <w:type w:val="continuous"/>
          <w:pgSz w:w="11906" w:h="16838"/>
          <w:pgMar w:top="1110" w:right="1120" w:bottom="168" w:left="620" w:header="720" w:footer="720" w:gutter="0"/>
          <w:cols w:space="720" w:num="1"/>
          <w:docGrid w:linePitch="240" w:charSpace="-2049"/>
        </w:sectPr>
      </w:pPr>
    </w:p>
    <w:tbl>
      <w:tblPr>
        <w:tblStyle w:val="19"/>
        <w:tblW w:w="10139" w:type="dxa"/>
        <w:tblInd w:w="10" w:type="dxa"/>
        <w:tblLayout w:type="fixed"/>
        <w:tblCellMar>
          <w:top w:w="0" w:type="dxa"/>
          <w:left w:w="0" w:type="dxa"/>
          <w:bottom w:w="0" w:type="dxa"/>
          <w:right w:w="0" w:type="dxa"/>
        </w:tblCellMar>
      </w:tblPr>
      <w:tblGrid>
        <w:gridCol w:w="4979"/>
        <w:gridCol w:w="5160"/>
      </w:tblGrid>
      <w:tr>
        <w:tblPrEx>
          <w:tblLayout w:type="fixed"/>
          <w:tblCellMar>
            <w:top w:w="0" w:type="dxa"/>
            <w:left w:w="0" w:type="dxa"/>
            <w:bottom w:w="0" w:type="dxa"/>
            <w:right w:w="0" w:type="dxa"/>
          </w:tblCellMar>
        </w:tblPrEx>
        <w:trPr>
          <w:trHeight w:val="303" w:hRule="atLeast"/>
        </w:trPr>
        <w:tc>
          <w:tcPr>
            <w:tcW w:w="4979" w:type="dxa"/>
            <w:tcBorders>
              <w:bottom w:val="single" w:color="00000A" w:sz="8" w:space="0"/>
            </w:tcBorders>
            <w:shd w:val="clear" w:color="auto" w:fill="auto"/>
            <w:vAlign w:val="bottom"/>
          </w:tcPr>
          <w:p>
            <w:pPr>
              <w:rPr>
                <w:sz w:val="24"/>
                <w:szCs w:val="24"/>
              </w:rPr>
            </w:pPr>
          </w:p>
        </w:tc>
        <w:tc>
          <w:tcPr>
            <w:tcW w:w="5160" w:type="dxa"/>
            <w:tcBorders>
              <w:bottom w:val="single" w:color="00000A" w:sz="8" w:space="0"/>
            </w:tcBorders>
            <w:shd w:val="clear" w:color="auto" w:fill="auto"/>
            <w:vAlign w:val="bottom"/>
          </w:tcPr>
          <w:p>
            <w:pPr>
              <w:jc w:val="right"/>
            </w:pPr>
            <w:r>
              <w:rPr>
                <w:rFonts w:eastAsia="Times New Roman"/>
                <w:sz w:val="24"/>
                <w:szCs w:val="24"/>
              </w:rPr>
              <w:t>Таблица 8.3.3</w:t>
            </w:r>
          </w:p>
        </w:tc>
      </w:tr>
      <w:tr>
        <w:tblPrEx>
          <w:tblLayout w:type="fixed"/>
          <w:tblCellMar>
            <w:top w:w="0" w:type="dxa"/>
            <w:left w:w="0" w:type="dxa"/>
            <w:bottom w:w="0" w:type="dxa"/>
            <w:right w:w="0" w:type="dxa"/>
          </w:tblCellMar>
        </w:tblPrEx>
        <w:trPr>
          <w:trHeight w:val="291" w:hRule="atLeast"/>
        </w:trPr>
        <w:tc>
          <w:tcPr>
            <w:tcW w:w="4979" w:type="dxa"/>
            <w:tcBorders>
              <w:left w:val="single" w:color="00000A" w:sz="8" w:space="0"/>
              <w:bottom w:val="single" w:color="00000A" w:sz="8" w:space="0"/>
              <w:right w:val="single" w:color="00000A" w:sz="8" w:space="0"/>
            </w:tcBorders>
            <w:shd w:val="clear" w:color="auto" w:fill="auto"/>
            <w:vAlign w:val="bottom"/>
          </w:tcPr>
          <w:p>
            <w:pPr>
              <w:ind w:left="280"/>
              <w:rPr>
                <w:rFonts w:eastAsia="Times New Roman"/>
                <w:b/>
                <w:bCs/>
              </w:rPr>
            </w:pPr>
            <w:r>
              <w:rPr>
                <w:rFonts w:eastAsia="Times New Roman"/>
                <w:b/>
                <w:bCs/>
              </w:rPr>
              <w:t>Наименование пунктов редуцирования газа</w:t>
            </w:r>
          </w:p>
        </w:tc>
        <w:tc>
          <w:tcPr>
            <w:tcW w:w="5160" w:type="dxa"/>
            <w:tcBorders>
              <w:bottom w:val="single" w:color="00000A" w:sz="8" w:space="0"/>
              <w:right w:val="single" w:color="00000A" w:sz="8" w:space="0"/>
            </w:tcBorders>
            <w:shd w:val="clear" w:color="auto" w:fill="auto"/>
            <w:vAlign w:val="bottom"/>
          </w:tcPr>
          <w:p>
            <w:pPr>
              <w:ind w:right="549"/>
              <w:jc w:val="right"/>
            </w:pPr>
            <w:r>
              <w:rPr>
                <w:rFonts w:eastAsia="Times New Roman"/>
                <w:b/>
                <w:bCs/>
              </w:rPr>
              <w:t>Нормативные параметры размещения</w:t>
            </w:r>
          </w:p>
        </w:tc>
      </w:tr>
      <w:tr>
        <w:tblPrEx>
          <w:tblLayout w:type="fixed"/>
          <w:tblCellMar>
            <w:top w:w="0" w:type="dxa"/>
            <w:left w:w="0" w:type="dxa"/>
            <w:bottom w:w="0" w:type="dxa"/>
            <w:right w:w="0" w:type="dxa"/>
          </w:tblCellMar>
        </w:tblPrEx>
        <w:trPr>
          <w:trHeight w:val="225" w:hRule="atLeast"/>
        </w:trPr>
        <w:tc>
          <w:tcPr>
            <w:tcW w:w="4979" w:type="dxa"/>
            <w:tcBorders>
              <w:left w:val="single" w:color="00000A" w:sz="8" w:space="0"/>
              <w:right w:val="single" w:color="00000A" w:sz="8" w:space="0"/>
            </w:tcBorders>
            <w:shd w:val="clear" w:color="auto" w:fill="auto"/>
            <w:vAlign w:val="bottom"/>
          </w:tcPr>
          <w:p>
            <w:pPr>
              <w:spacing w:line="225" w:lineRule="exact"/>
              <w:ind w:left="120"/>
              <w:rPr>
                <w:rFonts w:eastAsia="Times New Roman"/>
              </w:rPr>
            </w:pPr>
            <w:r>
              <w:rPr>
                <w:rFonts w:eastAsia="Times New Roman"/>
              </w:rPr>
              <w:t>Газорегуляторные пункты (ГРП)</w:t>
            </w:r>
          </w:p>
        </w:tc>
        <w:tc>
          <w:tcPr>
            <w:tcW w:w="5160" w:type="dxa"/>
            <w:tcBorders>
              <w:right w:val="single" w:color="00000A" w:sz="8" w:space="0"/>
            </w:tcBorders>
            <w:shd w:val="clear" w:color="auto" w:fill="auto"/>
            <w:vAlign w:val="bottom"/>
          </w:tcPr>
          <w:p>
            <w:pPr>
              <w:spacing w:line="225" w:lineRule="exact"/>
              <w:ind w:left="255"/>
            </w:pPr>
            <w:r>
              <w:rPr>
                <w:rFonts w:eastAsia="Times New Roman"/>
              </w:rPr>
              <w:t>- отдельно стоящие;</w:t>
            </w:r>
          </w:p>
        </w:tc>
      </w:tr>
      <w:tr>
        <w:tblPrEx>
          <w:tblLayout w:type="fixed"/>
          <w:tblCellMar>
            <w:top w:w="0" w:type="dxa"/>
            <w:left w:w="0" w:type="dxa"/>
            <w:bottom w:w="0" w:type="dxa"/>
            <w:right w:w="0" w:type="dxa"/>
          </w:tblCellMar>
        </w:tblPrEx>
        <w:trPr>
          <w:trHeight w:val="254" w:hRule="atLeast"/>
        </w:trPr>
        <w:tc>
          <w:tcPr>
            <w:tcW w:w="4979" w:type="dxa"/>
            <w:tcBorders>
              <w:left w:val="single" w:color="00000A" w:sz="8" w:space="0"/>
              <w:right w:val="single" w:color="00000A" w:sz="8" w:space="0"/>
            </w:tcBorders>
            <w:shd w:val="clear" w:color="auto" w:fill="auto"/>
            <w:vAlign w:val="bottom"/>
          </w:tcPr>
          <w:p/>
        </w:tc>
        <w:tc>
          <w:tcPr>
            <w:tcW w:w="5160" w:type="dxa"/>
            <w:tcBorders>
              <w:right w:val="single" w:color="00000A" w:sz="8" w:space="0"/>
            </w:tcBorders>
            <w:shd w:val="clear" w:color="auto" w:fill="auto"/>
            <w:vAlign w:val="bottom"/>
          </w:tcPr>
          <w:p>
            <w:pPr>
              <w:ind w:left="255" w:right="9"/>
            </w:pPr>
            <w:r>
              <w:rPr>
                <w:rFonts w:eastAsia="Times New Roman"/>
              </w:rPr>
              <w:t>- пристроенные к газифицируемым производствен-</w:t>
            </w:r>
          </w:p>
        </w:tc>
      </w:tr>
      <w:tr>
        <w:tblPrEx>
          <w:tblLayout w:type="fixed"/>
          <w:tblCellMar>
            <w:top w:w="0" w:type="dxa"/>
            <w:left w:w="0" w:type="dxa"/>
            <w:bottom w:w="0" w:type="dxa"/>
            <w:right w:w="0" w:type="dxa"/>
          </w:tblCellMar>
        </w:tblPrEx>
        <w:trPr>
          <w:trHeight w:val="250" w:hRule="atLeast"/>
        </w:trPr>
        <w:tc>
          <w:tcPr>
            <w:tcW w:w="4979" w:type="dxa"/>
            <w:tcBorders>
              <w:left w:val="single" w:color="00000A" w:sz="8" w:space="0"/>
              <w:right w:val="single" w:color="00000A" w:sz="8" w:space="0"/>
            </w:tcBorders>
            <w:shd w:val="clear" w:color="auto" w:fill="auto"/>
            <w:vAlign w:val="bottom"/>
          </w:tcPr>
          <w:p>
            <w:pPr>
              <w:rPr>
                <w:sz w:val="21"/>
                <w:szCs w:val="21"/>
              </w:rPr>
            </w:pPr>
          </w:p>
        </w:tc>
        <w:tc>
          <w:tcPr>
            <w:tcW w:w="5160" w:type="dxa"/>
            <w:tcBorders>
              <w:right w:val="single" w:color="00000A" w:sz="8" w:space="0"/>
            </w:tcBorders>
            <w:shd w:val="clear" w:color="auto" w:fill="auto"/>
            <w:vAlign w:val="bottom"/>
          </w:tcPr>
          <w:p>
            <w:pPr>
              <w:spacing w:line="249" w:lineRule="exact"/>
              <w:ind w:left="255" w:right="9"/>
            </w:pPr>
            <w:r>
              <w:rPr>
                <w:rFonts w:eastAsia="Times New Roman"/>
              </w:rPr>
              <w:t>ным зданиям, котельным и общественным здани-</w:t>
            </w:r>
          </w:p>
        </w:tc>
      </w:tr>
      <w:tr>
        <w:tblPrEx>
          <w:tblLayout w:type="fixed"/>
          <w:tblCellMar>
            <w:top w:w="0" w:type="dxa"/>
            <w:left w:w="0" w:type="dxa"/>
            <w:bottom w:w="0" w:type="dxa"/>
            <w:right w:w="0" w:type="dxa"/>
          </w:tblCellMar>
        </w:tblPrEx>
        <w:trPr>
          <w:trHeight w:val="254" w:hRule="atLeast"/>
        </w:trPr>
        <w:tc>
          <w:tcPr>
            <w:tcW w:w="4979" w:type="dxa"/>
            <w:tcBorders>
              <w:left w:val="single" w:color="00000A" w:sz="8" w:space="0"/>
              <w:right w:val="single" w:color="00000A" w:sz="8" w:space="0"/>
            </w:tcBorders>
            <w:shd w:val="clear" w:color="auto" w:fill="auto"/>
            <w:vAlign w:val="bottom"/>
          </w:tcPr>
          <w:p/>
        </w:tc>
        <w:tc>
          <w:tcPr>
            <w:tcW w:w="5160" w:type="dxa"/>
            <w:tcBorders>
              <w:right w:val="single" w:color="00000A" w:sz="8" w:space="0"/>
            </w:tcBorders>
            <w:shd w:val="clear" w:color="auto" w:fill="auto"/>
            <w:vAlign w:val="bottom"/>
          </w:tcPr>
          <w:p>
            <w:pPr>
              <w:ind w:left="255"/>
            </w:pPr>
            <w:r>
              <w:rPr>
                <w:rFonts w:eastAsia="Times New Roman"/>
              </w:rPr>
              <w:t>ям с помещениями производственного характера;</w:t>
            </w:r>
          </w:p>
        </w:tc>
      </w:tr>
      <w:tr>
        <w:tblPrEx>
          <w:tblLayout w:type="fixed"/>
          <w:tblCellMar>
            <w:top w:w="0" w:type="dxa"/>
            <w:left w:w="0" w:type="dxa"/>
            <w:bottom w:w="0" w:type="dxa"/>
            <w:right w:w="0" w:type="dxa"/>
          </w:tblCellMar>
        </w:tblPrEx>
        <w:trPr>
          <w:trHeight w:val="250" w:hRule="atLeast"/>
        </w:trPr>
        <w:tc>
          <w:tcPr>
            <w:tcW w:w="4979" w:type="dxa"/>
            <w:tcBorders>
              <w:left w:val="single" w:color="00000A" w:sz="8" w:space="0"/>
              <w:right w:val="single" w:color="00000A" w:sz="8" w:space="0"/>
            </w:tcBorders>
            <w:shd w:val="clear" w:color="auto" w:fill="auto"/>
            <w:vAlign w:val="bottom"/>
          </w:tcPr>
          <w:p>
            <w:pPr>
              <w:rPr>
                <w:sz w:val="21"/>
                <w:szCs w:val="21"/>
              </w:rPr>
            </w:pPr>
          </w:p>
        </w:tc>
        <w:tc>
          <w:tcPr>
            <w:tcW w:w="5160" w:type="dxa"/>
            <w:tcBorders>
              <w:right w:val="single" w:color="00000A" w:sz="8" w:space="0"/>
            </w:tcBorders>
            <w:shd w:val="clear" w:color="auto" w:fill="auto"/>
            <w:vAlign w:val="bottom"/>
          </w:tcPr>
          <w:p>
            <w:pPr>
              <w:spacing w:line="249" w:lineRule="exact"/>
              <w:ind w:left="255" w:right="9"/>
            </w:pPr>
            <w:r>
              <w:rPr>
                <w:rFonts w:eastAsia="Times New Roman"/>
              </w:rPr>
              <w:t>- встроенные в одноэтажные газифицируемые про-</w:t>
            </w:r>
          </w:p>
        </w:tc>
      </w:tr>
      <w:tr>
        <w:tblPrEx>
          <w:tblLayout w:type="fixed"/>
          <w:tblCellMar>
            <w:top w:w="0" w:type="dxa"/>
            <w:left w:w="0" w:type="dxa"/>
            <w:bottom w:w="0" w:type="dxa"/>
            <w:right w:w="0" w:type="dxa"/>
          </w:tblCellMar>
        </w:tblPrEx>
        <w:trPr>
          <w:trHeight w:val="250" w:hRule="atLeast"/>
        </w:trPr>
        <w:tc>
          <w:tcPr>
            <w:tcW w:w="4979" w:type="dxa"/>
            <w:tcBorders>
              <w:left w:val="single" w:color="00000A" w:sz="8" w:space="0"/>
              <w:right w:val="single" w:color="00000A" w:sz="8" w:space="0"/>
            </w:tcBorders>
            <w:shd w:val="clear" w:color="auto" w:fill="auto"/>
            <w:vAlign w:val="bottom"/>
          </w:tcPr>
          <w:p>
            <w:pPr>
              <w:rPr>
                <w:sz w:val="21"/>
                <w:szCs w:val="21"/>
              </w:rPr>
            </w:pPr>
          </w:p>
        </w:tc>
        <w:tc>
          <w:tcPr>
            <w:tcW w:w="5160" w:type="dxa"/>
            <w:tcBorders>
              <w:right w:val="single" w:color="00000A" w:sz="8" w:space="0"/>
            </w:tcBorders>
            <w:shd w:val="clear" w:color="auto" w:fill="auto"/>
            <w:vAlign w:val="bottom"/>
          </w:tcPr>
          <w:p>
            <w:pPr>
              <w:spacing w:line="249" w:lineRule="exact"/>
              <w:ind w:left="255" w:right="9"/>
            </w:pPr>
            <w:r>
              <w:rPr>
                <w:rFonts w:eastAsia="Times New Roman"/>
              </w:rPr>
              <w:t>изводственные здания и котельные (кроме поме-</w:t>
            </w:r>
          </w:p>
        </w:tc>
      </w:tr>
      <w:tr>
        <w:tblPrEx>
          <w:tblLayout w:type="fixed"/>
          <w:tblCellMar>
            <w:top w:w="0" w:type="dxa"/>
            <w:left w:w="0" w:type="dxa"/>
            <w:bottom w:w="0" w:type="dxa"/>
            <w:right w:w="0" w:type="dxa"/>
          </w:tblCellMar>
        </w:tblPrEx>
        <w:trPr>
          <w:trHeight w:val="254" w:hRule="atLeast"/>
        </w:trPr>
        <w:tc>
          <w:tcPr>
            <w:tcW w:w="4979" w:type="dxa"/>
            <w:tcBorders>
              <w:left w:val="single" w:color="00000A" w:sz="8" w:space="0"/>
              <w:right w:val="single" w:color="00000A" w:sz="8" w:space="0"/>
            </w:tcBorders>
            <w:shd w:val="clear" w:color="auto" w:fill="auto"/>
            <w:vAlign w:val="bottom"/>
          </w:tcPr>
          <w:p/>
        </w:tc>
        <w:tc>
          <w:tcPr>
            <w:tcW w:w="5160" w:type="dxa"/>
            <w:tcBorders>
              <w:right w:val="single" w:color="00000A" w:sz="8" w:space="0"/>
            </w:tcBorders>
            <w:shd w:val="clear" w:color="auto" w:fill="auto"/>
            <w:vAlign w:val="bottom"/>
          </w:tcPr>
          <w:p>
            <w:pPr>
              <w:ind w:left="255" w:right="9"/>
            </w:pPr>
            <w:r>
              <w:rPr>
                <w:rFonts w:eastAsia="Times New Roman"/>
              </w:rPr>
              <w:t>щений, расположенных в подвальных и цоколь-</w:t>
            </w:r>
          </w:p>
        </w:tc>
      </w:tr>
      <w:tr>
        <w:tblPrEx>
          <w:tblLayout w:type="fixed"/>
          <w:tblCellMar>
            <w:top w:w="0" w:type="dxa"/>
            <w:left w:w="0" w:type="dxa"/>
            <w:bottom w:w="0" w:type="dxa"/>
            <w:right w:w="0" w:type="dxa"/>
          </w:tblCellMar>
        </w:tblPrEx>
        <w:trPr>
          <w:trHeight w:val="250" w:hRule="atLeast"/>
        </w:trPr>
        <w:tc>
          <w:tcPr>
            <w:tcW w:w="4979" w:type="dxa"/>
            <w:tcBorders>
              <w:left w:val="single" w:color="00000A" w:sz="8" w:space="0"/>
              <w:right w:val="single" w:color="00000A" w:sz="8" w:space="0"/>
            </w:tcBorders>
            <w:shd w:val="clear" w:color="auto" w:fill="auto"/>
            <w:vAlign w:val="bottom"/>
          </w:tcPr>
          <w:p>
            <w:pPr>
              <w:rPr>
                <w:sz w:val="21"/>
                <w:szCs w:val="21"/>
              </w:rPr>
            </w:pPr>
          </w:p>
        </w:tc>
        <w:tc>
          <w:tcPr>
            <w:tcW w:w="5160" w:type="dxa"/>
            <w:tcBorders>
              <w:right w:val="single" w:color="00000A" w:sz="8" w:space="0"/>
            </w:tcBorders>
            <w:shd w:val="clear" w:color="auto" w:fill="auto"/>
            <w:vAlign w:val="bottom"/>
          </w:tcPr>
          <w:p>
            <w:pPr>
              <w:spacing w:line="249" w:lineRule="exact"/>
              <w:ind w:left="255"/>
            </w:pPr>
            <w:r>
              <w:rPr>
                <w:rFonts w:eastAsia="Times New Roman"/>
              </w:rPr>
              <w:t>ных этажах);</w:t>
            </w:r>
          </w:p>
        </w:tc>
      </w:tr>
      <w:tr>
        <w:tblPrEx>
          <w:tblLayout w:type="fixed"/>
          <w:tblCellMar>
            <w:top w:w="0" w:type="dxa"/>
            <w:left w:w="0" w:type="dxa"/>
            <w:bottom w:w="0" w:type="dxa"/>
            <w:right w:w="0" w:type="dxa"/>
          </w:tblCellMar>
        </w:tblPrEx>
        <w:trPr>
          <w:trHeight w:val="254" w:hRule="atLeast"/>
        </w:trPr>
        <w:tc>
          <w:tcPr>
            <w:tcW w:w="4979" w:type="dxa"/>
            <w:tcBorders>
              <w:left w:val="single" w:color="00000A" w:sz="8" w:space="0"/>
              <w:right w:val="single" w:color="00000A" w:sz="8" w:space="0"/>
            </w:tcBorders>
            <w:shd w:val="clear" w:color="auto" w:fill="auto"/>
            <w:vAlign w:val="bottom"/>
          </w:tcPr>
          <w:p/>
        </w:tc>
        <w:tc>
          <w:tcPr>
            <w:tcW w:w="5160" w:type="dxa"/>
            <w:tcBorders>
              <w:right w:val="single" w:color="00000A" w:sz="8" w:space="0"/>
            </w:tcBorders>
            <w:shd w:val="clear" w:color="auto" w:fill="auto"/>
            <w:vAlign w:val="bottom"/>
          </w:tcPr>
          <w:p>
            <w:pPr>
              <w:ind w:left="255" w:right="9"/>
            </w:pPr>
            <w:r>
              <w:rPr>
                <w:rFonts w:eastAsia="Times New Roman"/>
              </w:rPr>
              <w:t>- на покрытиях газифицируемых производственных</w:t>
            </w:r>
          </w:p>
        </w:tc>
      </w:tr>
      <w:tr>
        <w:tblPrEx>
          <w:tblLayout w:type="fixed"/>
          <w:tblCellMar>
            <w:top w:w="0" w:type="dxa"/>
            <w:left w:w="0" w:type="dxa"/>
            <w:bottom w:w="0" w:type="dxa"/>
            <w:right w:w="0" w:type="dxa"/>
          </w:tblCellMar>
        </w:tblPrEx>
        <w:trPr>
          <w:trHeight w:val="250" w:hRule="atLeast"/>
        </w:trPr>
        <w:tc>
          <w:tcPr>
            <w:tcW w:w="4979" w:type="dxa"/>
            <w:tcBorders>
              <w:left w:val="single" w:color="00000A" w:sz="8" w:space="0"/>
              <w:right w:val="single" w:color="00000A" w:sz="8" w:space="0"/>
            </w:tcBorders>
            <w:shd w:val="clear" w:color="auto" w:fill="auto"/>
            <w:vAlign w:val="bottom"/>
          </w:tcPr>
          <w:p>
            <w:pPr>
              <w:rPr>
                <w:sz w:val="21"/>
                <w:szCs w:val="21"/>
              </w:rPr>
            </w:pPr>
          </w:p>
        </w:tc>
        <w:tc>
          <w:tcPr>
            <w:tcW w:w="5160" w:type="dxa"/>
            <w:tcBorders>
              <w:right w:val="single" w:color="00000A" w:sz="8" w:space="0"/>
            </w:tcBorders>
            <w:shd w:val="clear" w:color="auto" w:fill="auto"/>
            <w:vAlign w:val="bottom"/>
          </w:tcPr>
          <w:p>
            <w:pPr>
              <w:spacing w:line="249" w:lineRule="exact"/>
              <w:ind w:left="255" w:right="9"/>
            </w:pPr>
            <w:r>
              <w:rPr>
                <w:rFonts w:eastAsia="Times New Roman"/>
              </w:rPr>
              <w:t>зданий I и II степеней огнестойкости класса С0 с</w:t>
            </w:r>
          </w:p>
        </w:tc>
      </w:tr>
      <w:tr>
        <w:tblPrEx>
          <w:tblLayout w:type="fixed"/>
          <w:tblCellMar>
            <w:top w:w="0" w:type="dxa"/>
            <w:left w:w="0" w:type="dxa"/>
            <w:bottom w:w="0" w:type="dxa"/>
            <w:right w:w="0" w:type="dxa"/>
          </w:tblCellMar>
        </w:tblPrEx>
        <w:trPr>
          <w:trHeight w:val="279" w:hRule="atLeast"/>
        </w:trPr>
        <w:tc>
          <w:tcPr>
            <w:tcW w:w="49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5160" w:type="dxa"/>
            <w:tcBorders>
              <w:bottom w:val="single" w:color="00000A" w:sz="8" w:space="0"/>
              <w:right w:val="single" w:color="00000A" w:sz="8" w:space="0"/>
            </w:tcBorders>
            <w:shd w:val="clear" w:color="auto" w:fill="auto"/>
            <w:vAlign w:val="bottom"/>
          </w:tcPr>
          <w:p>
            <w:pPr>
              <w:ind w:left="255"/>
            </w:pPr>
            <w:r>
              <w:rPr>
                <w:rFonts w:eastAsia="Times New Roman"/>
              </w:rPr>
              <w:t>негорючим утеплителем.</w:t>
            </w:r>
          </w:p>
        </w:tc>
      </w:tr>
      <w:tr>
        <w:tblPrEx>
          <w:tblLayout w:type="fixed"/>
          <w:tblCellMar>
            <w:top w:w="0" w:type="dxa"/>
            <w:left w:w="0" w:type="dxa"/>
            <w:bottom w:w="0" w:type="dxa"/>
            <w:right w:w="0" w:type="dxa"/>
          </w:tblCellMar>
        </w:tblPrEx>
        <w:trPr>
          <w:trHeight w:val="215" w:hRule="atLeast"/>
        </w:trPr>
        <w:tc>
          <w:tcPr>
            <w:tcW w:w="49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Газорегуляторные пункты блочные (ГРПБ) заводс-</w:t>
            </w:r>
          </w:p>
        </w:tc>
        <w:tc>
          <w:tcPr>
            <w:tcW w:w="5160" w:type="dxa"/>
            <w:tcBorders>
              <w:right w:val="single" w:color="00000A" w:sz="8" w:space="0"/>
            </w:tcBorders>
            <w:shd w:val="clear" w:color="auto" w:fill="auto"/>
            <w:vAlign w:val="bottom"/>
          </w:tcPr>
          <w:p>
            <w:pPr>
              <w:spacing w:line="214" w:lineRule="exact"/>
              <w:ind w:left="255"/>
            </w:pPr>
            <w:r>
              <w:rPr>
                <w:rFonts w:eastAsia="Times New Roman"/>
              </w:rPr>
              <w:t>отдельно стоящие</w:t>
            </w:r>
          </w:p>
        </w:tc>
      </w:tr>
      <w:tr>
        <w:tblPrEx>
          <w:tblLayout w:type="fixed"/>
          <w:tblCellMar>
            <w:top w:w="0" w:type="dxa"/>
            <w:left w:w="0" w:type="dxa"/>
            <w:bottom w:w="0" w:type="dxa"/>
            <w:right w:w="0" w:type="dxa"/>
          </w:tblCellMar>
        </w:tblPrEx>
        <w:trPr>
          <w:trHeight w:val="279" w:hRule="atLeast"/>
        </w:trPr>
        <w:tc>
          <w:tcPr>
            <w:tcW w:w="497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кого изготовления в зданиях контейнерного типа</w:t>
            </w:r>
          </w:p>
        </w:tc>
        <w:tc>
          <w:tcPr>
            <w:tcW w:w="5160" w:type="dxa"/>
            <w:tcBorders>
              <w:bottom w:val="single" w:color="00000A" w:sz="8" w:space="0"/>
              <w:right w:val="single" w:color="00000A" w:sz="8" w:space="0"/>
            </w:tcBorders>
            <w:shd w:val="clear" w:color="auto" w:fill="auto"/>
            <w:vAlign w:val="bottom"/>
          </w:tcPr>
          <w:p>
            <w:pPr>
              <w:ind w:left="255"/>
              <w:rPr>
                <w:sz w:val="24"/>
                <w:szCs w:val="24"/>
              </w:rPr>
            </w:pPr>
          </w:p>
        </w:tc>
      </w:tr>
      <w:tr>
        <w:tblPrEx>
          <w:tblLayout w:type="fixed"/>
          <w:tblCellMar>
            <w:top w:w="0" w:type="dxa"/>
            <w:left w:w="0" w:type="dxa"/>
            <w:bottom w:w="0" w:type="dxa"/>
            <w:right w:w="0" w:type="dxa"/>
          </w:tblCellMar>
        </w:tblPrEx>
        <w:trPr>
          <w:trHeight w:val="220" w:hRule="atLeast"/>
        </w:trPr>
        <w:tc>
          <w:tcPr>
            <w:tcW w:w="49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Газорегуляторные пункты шкафные (ГРПШ)</w:t>
            </w:r>
          </w:p>
        </w:tc>
        <w:tc>
          <w:tcPr>
            <w:tcW w:w="5160" w:type="dxa"/>
            <w:tcBorders>
              <w:right w:val="single" w:color="00000A" w:sz="8" w:space="0"/>
            </w:tcBorders>
            <w:shd w:val="clear" w:color="auto" w:fill="auto"/>
            <w:vAlign w:val="bottom"/>
          </w:tcPr>
          <w:p>
            <w:pPr>
              <w:spacing w:line="220" w:lineRule="exact"/>
              <w:ind w:left="255" w:right="9"/>
            </w:pPr>
            <w:r>
              <w:rPr>
                <w:rFonts w:eastAsia="Times New Roman"/>
              </w:rPr>
              <w:t>- отдельно стоящие. При этом допускается разме-</w:t>
            </w:r>
          </w:p>
        </w:tc>
      </w:tr>
      <w:tr>
        <w:tblPrEx>
          <w:tblLayout w:type="fixed"/>
          <w:tblCellMar>
            <w:top w:w="0" w:type="dxa"/>
            <w:left w:w="0" w:type="dxa"/>
            <w:bottom w:w="0" w:type="dxa"/>
            <w:right w:w="0" w:type="dxa"/>
          </w:tblCellMar>
        </w:tblPrEx>
        <w:trPr>
          <w:trHeight w:val="250" w:hRule="atLeast"/>
        </w:trPr>
        <w:tc>
          <w:tcPr>
            <w:tcW w:w="4979" w:type="dxa"/>
            <w:tcBorders>
              <w:left w:val="single" w:color="00000A" w:sz="8" w:space="0"/>
              <w:right w:val="single" w:color="00000A" w:sz="8" w:space="0"/>
            </w:tcBorders>
            <w:shd w:val="clear" w:color="auto" w:fill="auto"/>
            <w:vAlign w:val="bottom"/>
          </w:tcPr>
          <w:p>
            <w:pPr>
              <w:rPr>
                <w:sz w:val="21"/>
                <w:szCs w:val="21"/>
              </w:rPr>
            </w:pPr>
          </w:p>
        </w:tc>
        <w:tc>
          <w:tcPr>
            <w:tcW w:w="5160" w:type="dxa"/>
            <w:tcBorders>
              <w:right w:val="single" w:color="00000A" w:sz="8" w:space="0"/>
            </w:tcBorders>
            <w:shd w:val="clear" w:color="auto" w:fill="auto"/>
            <w:vAlign w:val="bottom"/>
          </w:tcPr>
          <w:p>
            <w:pPr>
              <w:spacing w:line="249" w:lineRule="exact"/>
              <w:ind w:left="255"/>
            </w:pPr>
            <w:r>
              <w:rPr>
                <w:rFonts w:eastAsia="Times New Roman"/>
              </w:rPr>
              <w:t>щение ниже уровня поверхности земли;</w:t>
            </w:r>
          </w:p>
        </w:tc>
      </w:tr>
      <w:tr>
        <w:tblPrEx>
          <w:tblLayout w:type="fixed"/>
          <w:tblCellMar>
            <w:top w:w="0" w:type="dxa"/>
            <w:left w:w="0" w:type="dxa"/>
            <w:bottom w:w="0" w:type="dxa"/>
            <w:right w:w="0" w:type="dxa"/>
          </w:tblCellMar>
        </w:tblPrEx>
        <w:trPr>
          <w:trHeight w:val="254" w:hRule="atLeast"/>
        </w:trPr>
        <w:tc>
          <w:tcPr>
            <w:tcW w:w="4979" w:type="dxa"/>
            <w:tcBorders>
              <w:left w:val="single" w:color="00000A" w:sz="8" w:space="0"/>
              <w:right w:val="single" w:color="00000A" w:sz="8" w:space="0"/>
            </w:tcBorders>
            <w:shd w:val="clear" w:color="auto" w:fill="auto"/>
            <w:vAlign w:val="bottom"/>
          </w:tcPr>
          <w:p/>
        </w:tc>
        <w:tc>
          <w:tcPr>
            <w:tcW w:w="5160" w:type="dxa"/>
            <w:tcBorders>
              <w:right w:val="single" w:color="00000A" w:sz="8" w:space="0"/>
            </w:tcBorders>
            <w:shd w:val="clear" w:color="auto" w:fill="auto"/>
            <w:vAlign w:val="bottom"/>
          </w:tcPr>
          <w:p>
            <w:pPr>
              <w:ind w:left="255" w:right="9"/>
            </w:pPr>
            <w:r>
              <w:rPr>
                <w:rFonts w:eastAsia="Times New Roman"/>
              </w:rPr>
              <w:t>- на наружных стенах зданий, для газоснабжения</w:t>
            </w:r>
          </w:p>
        </w:tc>
      </w:tr>
      <w:tr>
        <w:tblPrEx>
          <w:tblLayout w:type="fixed"/>
          <w:tblCellMar>
            <w:top w:w="0" w:type="dxa"/>
            <w:left w:w="0" w:type="dxa"/>
            <w:bottom w:w="0" w:type="dxa"/>
            <w:right w:w="0" w:type="dxa"/>
          </w:tblCellMar>
        </w:tblPrEx>
        <w:trPr>
          <w:trHeight w:val="250" w:hRule="atLeast"/>
        </w:trPr>
        <w:tc>
          <w:tcPr>
            <w:tcW w:w="4979" w:type="dxa"/>
            <w:tcBorders>
              <w:left w:val="single" w:color="00000A" w:sz="8" w:space="0"/>
              <w:right w:val="single" w:color="00000A" w:sz="8" w:space="0"/>
            </w:tcBorders>
            <w:shd w:val="clear" w:color="auto" w:fill="auto"/>
            <w:vAlign w:val="bottom"/>
          </w:tcPr>
          <w:p>
            <w:pPr>
              <w:rPr>
                <w:sz w:val="21"/>
                <w:szCs w:val="21"/>
              </w:rPr>
            </w:pPr>
          </w:p>
        </w:tc>
        <w:tc>
          <w:tcPr>
            <w:tcW w:w="5160" w:type="dxa"/>
            <w:tcBorders>
              <w:right w:val="single" w:color="00000A" w:sz="8" w:space="0"/>
            </w:tcBorders>
            <w:shd w:val="clear" w:color="auto" w:fill="auto"/>
            <w:vAlign w:val="bottom"/>
          </w:tcPr>
          <w:p>
            <w:pPr>
              <w:spacing w:line="249" w:lineRule="exact"/>
              <w:ind w:left="255" w:right="9"/>
            </w:pPr>
            <w:r>
              <w:rPr>
                <w:rFonts w:eastAsia="Times New Roman"/>
              </w:rPr>
              <w:t>которых они предназначены. При этом размеще-</w:t>
            </w:r>
          </w:p>
        </w:tc>
      </w:tr>
      <w:tr>
        <w:tblPrEx>
          <w:tblLayout w:type="fixed"/>
          <w:tblCellMar>
            <w:top w:w="0" w:type="dxa"/>
            <w:left w:w="0" w:type="dxa"/>
            <w:bottom w:w="0" w:type="dxa"/>
            <w:right w:w="0" w:type="dxa"/>
          </w:tblCellMar>
        </w:tblPrEx>
        <w:trPr>
          <w:trHeight w:val="279" w:hRule="atLeast"/>
        </w:trPr>
        <w:tc>
          <w:tcPr>
            <w:tcW w:w="49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5160" w:type="dxa"/>
            <w:tcBorders>
              <w:bottom w:val="single" w:color="00000A" w:sz="8" w:space="0"/>
              <w:right w:val="single" w:color="00000A" w:sz="8" w:space="0"/>
            </w:tcBorders>
            <w:shd w:val="clear" w:color="auto" w:fill="auto"/>
            <w:vAlign w:val="bottom"/>
          </w:tcPr>
          <w:p>
            <w:pPr>
              <w:ind w:left="255"/>
            </w:pPr>
            <w:r>
              <w:rPr>
                <w:rFonts w:eastAsia="Times New Roman"/>
              </w:rPr>
              <w:t>ние ГРПШ с газовым отоплением не допускается.</w:t>
            </w:r>
          </w:p>
        </w:tc>
      </w:tr>
      <w:tr>
        <w:tblPrEx>
          <w:tblLayout w:type="fixed"/>
          <w:tblCellMar>
            <w:top w:w="0" w:type="dxa"/>
            <w:left w:w="0" w:type="dxa"/>
            <w:bottom w:w="0" w:type="dxa"/>
            <w:right w:w="0" w:type="dxa"/>
          </w:tblCellMar>
        </w:tblPrEx>
        <w:trPr>
          <w:trHeight w:val="215" w:hRule="atLeast"/>
        </w:trPr>
        <w:tc>
          <w:tcPr>
            <w:tcW w:w="49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Газорегуляторные установки (ГРУ)</w:t>
            </w:r>
          </w:p>
        </w:tc>
        <w:tc>
          <w:tcPr>
            <w:tcW w:w="5160" w:type="dxa"/>
            <w:tcBorders>
              <w:right w:val="single" w:color="00000A" w:sz="8" w:space="0"/>
            </w:tcBorders>
            <w:shd w:val="clear" w:color="auto" w:fill="auto"/>
            <w:vAlign w:val="bottom"/>
          </w:tcPr>
          <w:p>
            <w:pPr>
              <w:spacing w:line="214" w:lineRule="exact"/>
              <w:ind w:left="255" w:right="9"/>
            </w:pPr>
            <w:r>
              <w:rPr>
                <w:rFonts w:eastAsia="Times New Roman"/>
              </w:rPr>
              <w:t>Допускается размещать в помещении, в котором</w:t>
            </w:r>
          </w:p>
        </w:tc>
      </w:tr>
      <w:tr>
        <w:tblPrEx>
          <w:tblLayout w:type="fixed"/>
          <w:tblCellMar>
            <w:top w:w="0" w:type="dxa"/>
            <w:left w:w="0" w:type="dxa"/>
            <w:bottom w:w="0" w:type="dxa"/>
            <w:right w:w="0" w:type="dxa"/>
          </w:tblCellMar>
        </w:tblPrEx>
        <w:trPr>
          <w:trHeight w:val="254" w:hRule="atLeast"/>
        </w:trPr>
        <w:tc>
          <w:tcPr>
            <w:tcW w:w="4979" w:type="dxa"/>
            <w:tcBorders>
              <w:left w:val="single" w:color="00000A" w:sz="8" w:space="0"/>
              <w:right w:val="single" w:color="00000A" w:sz="8" w:space="0"/>
            </w:tcBorders>
            <w:shd w:val="clear" w:color="auto" w:fill="auto"/>
            <w:vAlign w:val="bottom"/>
          </w:tcPr>
          <w:p/>
        </w:tc>
        <w:tc>
          <w:tcPr>
            <w:tcW w:w="5160" w:type="dxa"/>
            <w:tcBorders>
              <w:right w:val="single" w:color="00000A" w:sz="8" w:space="0"/>
            </w:tcBorders>
            <w:shd w:val="clear" w:color="auto" w:fill="auto"/>
            <w:vAlign w:val="bottom"/>
          </w:tcPr>
          <w:p>
            <w:pPr>
              <w:ind w:left="255" w:right="9"/>
            </w:pPr>
            <w:r>
              <w:rPr>
                <w:rFonts w:eastAsia="Times New Roman"/>
              </w:rPr>
              <w:t>располагается газоиспользующее оборудование, а</w:t>
            </w:r>
          </w:p>
        </w:tc>
      </w:tr>
      <w:tr>
        <w:tblPrEx>
          <w:tblLayout w:type="fixed"/>
          <w:tblCellMar>
            <w:top w:w="0" w:type="dxa"/>
            <w:left w:w="0" w:type="dxa"/>
            <w:bottom w:w="0" w:type="dxa"/>
            <w:right w:w="0" w:type="dxa"/>
          </w:tblCellMar>
        </w:tblPrEx>
        <w:trPr>
          <w:trHeight w:val="250" w:hRule="atLeast"/>
        </w:trPr>
        <w:tc>
          <w:tcPr>
            <w:tcW w:w="4979" w:type="dxa"/>
            <w:tcBorders>
              <w:left w:val="single" w:color="00000A" w:sz="8" w:space="0"/>
              <w:right w:val="single" w:color="00000A" w:sz="8" w:space="0"/>
            </w:tcBorders>
            <w:shd w:val="clear" w:color="auto" w:fill="auto"/>
            <w:vAlign w:val="bottom"/>
          </w:tcPr>
          <w:p>
            <w:pPr>
              <w:rPr>
                <w:sz w:val="21"/>
                <w:szCs w:val="21"/>
              </w:rPr>
            </w:pPr>
          </w:p>
        </w:tc>
        <w:tc>
          <w:tcPr>
            <w:tcW w:w="5160" w:type="dxa"/>
            <w:tcBorders>
              <w:right w:val="single" w:color="00000A" w:sz="8" w:space="0"/>
            </w:tcBorders>
            <w:shd w:val="clear" w:color="auto" w:fill="auto"/>
            <w:vAlign w:val="bottom"/>
          </w:tcPr>
          <w:p>
            <w:pPr>
              <w:spacing w:line="249" w:lineRule="exact"/>
              <w:ind w:left="255" w:right="9"/>
            </w:pPr>
            <w:r>
              <w:rPr>
                <w:rFonts w:eastAsia="Times New Roman"/>
              </w:rPr>
              <w:t>также непосредственно у тепловых установок для</w:t>
            </w:r>
          </w:p>
        </w:tc>
      </w:tr>
      <w:tr>
        <w:tblPrEx>
          <w:tblLayout w:type="fixed"/>
          <w:tblCellMar>
            <w:top w:w="0" w:type="dxa"/>
            <w:left w:w="0" w:type="dxa"/>
            <w:bottom w:w="0" w:type="dxa"/>
            <w:right w:w="0" w:type="dxa"/>
          </w:tblCellMar>
        </w:tblPrEx>
        <w:trPr>
          <w:trHeight w:val="279" w:hRule="atLeast"/>
        </w:trPr>
        <w:tc>
          <w:tcPr>
            <w:tcW w:w="49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5160" w:type="dxa"/>
            <w:tcBorders>
              <w:bottom w:val="single" w:color="00000A" w:sz="8" w:space="0"/>
              <w:right w:val="single" w:color="00000A" w:sz="8" w:space="0"/>
            </w:tcBorders>
            <w:shd w:val="clear" w:color="auto" w:fill="auto"/>
            <w:vAlign w:val="bottom"/>
          </w:tcPr>
          <w:p>
            <w:pPr>
              <w:ind w:left="255"/>
            </w:pPr>
            <w:r>
              <w:rPr>
                <w:rFonts w:eastAsia="Times New Roman"/>
              </w:rPr>
              <w:t>подачи газа к их горелкам.</w:t>
            </w:r>
          </w:p>
        </w:tc>
      </w:tr>
    </w:tbl>
    <w:p>
      <w:pPr>
        <w:spacing w:line="249" w:lineRule="exact"/>
        <w:rPr>
          <w:sz w:val="20"/>
          <w:szCs w:val="20"/>
        </w:rPr>
      </w:pPr>
    </w:p>
    <w:p>
      <w:pPr>
        <w:spacing w:line="244" w:lineRule="auto"/>
        <w:ind w:right="20" w:firstLine="710"/>
        <w:jc w:val="both"/>
        <w:rPr>
          <w:sz w:val="20"/>
          <w:szCs w:val="20"/>
        </w:rPr>
      </w:pPr>
      <w:r>
        <w:rPr>
          <w:rFonts w:eastAsia="Times New Roman"/>
          <w:sz w:val="24"/>
          <w:szCs w:val="24"/>
        </w:rPr>
        <w:t>8.3.7. Допускается подача газа от одного ПРГ по распределительным газопроводам огра-ниченному количеству потребителей – не более трех многоквартирных домов с общим количест-вом квартир не более 150. При газификации одноквартирных жилых домов следует предусматри-вать ПРГ для каждого дома.</w:t>
      </w:r>
    </w:p>
    <w:p>
      <w:pPr>
        <w:spacing w:line="2" w:lineRule="exact"/>
        <w:rPr>
          <w:sz w:val="20"/>
          <w:szCs w:val="20"/>
        </w:rPr>
      </w:pPr>
    </w:p>
    <w:p>
      <w:pPr>
        <w:spacing w:line="237" w:lineRule="auto"/>
        <w:ind w:right="20" w:firstLine="710"/>
        <w:jc w:val="both"/>
        <w:rPr>
          <w:sz w:val="20"/>
          <w:szCs w:val="20"/>
        </w:rPr>
      </w:pPr>
      <w:r>
        <w:rPr>
          <w:rFonts w:eastAsia="Times New Roman"/>
          <w:sz w:val="24"/>
          <w:szCs w:val="24"/>
        </w:rPr>
        <w:t>8.3.8. Отдельно стоящие ПРГ должны располагаться на расстояниях от зданий и сооруже-ний (за исключением сетей инженерно-технического обеспечения) не менее указанных в таблице 8.3.4, а на территории промышленных предприятий и других предприятий производственного на-значения – согласно требованиям СП 4.13130.2013.</w:t>
      </w:r>
    </w:p>
    <w:p>
      <w:pPr>
        <w:spacing w:line="4" w:lineRule="exact"/>
        <w:rPr>
          <w:sz w:val="20"/>
          <w:szCs w:val="20"/>
        </w:rPr>
      </w:pPr>
    </w:p>
    <w:p>
      <w:pPr>
        <w:spacing w:line="218" w:lineRule="auto"/>
        <w:ind w:firstLine="710"/>
        <w:jc w:val="both"/>
        <w:rPr>
          <w:sz w:val="20"/>
          <w:szCs w:val="20"/>
        </w:rPr>
      </w:pPr>
      <w:r>
        <w:rPr>
          <w:rFonts w:eastAsia="Times New Roman"/>
          <w:sz w:val="24"/>
          <w:szCs w:val="24"/>
        </w:rPr>
        <w:t>На территории сельского поселения в стесненных условиях разрешается уменьшение на 30 % расстояний от зданий и сооружений до ПРГ пропускной способностью до 10 000 м</w:t>
      </w:r>
      <w:r>
        <w:rPr>
          <w:rFonts w:eastAsia="Times New Roman"/>
          <w:sz w:val="31"/>
          <w:szCs w:val="31"/>
          <w:vertAlign w:val="superscript"/>
        </w:rPr>
        <w:t>3</w:t>
      </w:r>
      <w:r>
        <w:rPr>
          <w:rFonts w:eastAsia="Times New Roman"/>
          <w:sz w:val="24"/>
          <w:szCs w:val="24"/>
        </w:rPr>
        <w:t>/ч.</w:t>
      </w:r>
    </w:p>
    <w:p>
      <w:pPr>
        <w:spacing w:line="186" w:lineRule="exact"/>
        <w:rPr>
          <w:sz w:val="20"/>
          <w:szCs w:val="20"/>
        </w:rPr>
      </w:pPr>
    </w:p>
    <w:tbl>
      <w:tblPr>
        <w:tblStyle w:val="19"/>
        <w:tblW w:w="10171" w:type="dxa"/>
        <w:tblInd w:w="10" w:type="dxa"/>
        <w:tblLayout w:type="fixed"/>
        <w:tblCellMar>
          <w:top w:w="0" w:type="dxa"/>
          <w:left w:w="0" w:type="dxa"/>
          <w:bottom w:w="0" w:type="dxa"/>
          <w:right w:w="0" w:type="dxa"/>
        </w:tblCellMar>
      </w:tblPr>
      <w:tblGrid>
        <w:gridCol w:w="2179"/>
        <w:gridCol w:w="2519"/>
        <w:gridCol w:w="1879"/>
        <w:gridCol w:w="2000"/>
        <w:gridCol w:w="1562"/>
        <w:gridCol w:w="32"/>
      </w:tblGrid>
      <w:tr>
        <w:tblPrEx>
          <w:tblLayout w:type="fixed"/>
          <w:tblCellMar>
            <w:top w:w="0" w:type="dxa"/>
            <w:left w:w="0" w:type="dxa"/>
            <w:bottom w:w="0" w:type="dxa"/>
            <w:right w:w="0" w:type="dxa"/>
          </w:tblCellMar>
        </w:tblPrEx>
        <w:trPr>
          <w:trHeight w:val="298" w:hRule="atLeast"/>
        </w:trPr>
        <w:tc>
          <w:tcPr>
            <w:tcW w:w="2179" w:type="dxa"/>
            <w:tcBorders>
              <w:bottom w:val="single" w:color="00000A" w:sz="8" w:space="0"/>
            </w:tcBorders>
            <w:shd w:val="clear" w:color="auto" w:fill="auto"/>
            <w:vAlign w:val="bottom"/>
          </w:tcPr>
          <w:p>
            <w:pPr>
              <w:rPr>
                <w:sz w:val="24"/>
                <w:szCs w:val="24"/>
              </w:rPr>
            </w:pPr>
          </w:p>
        </w:tc>
        <w:tc>
          <w:tcPr>
            <w:tcW w:w="2519" w:type="dxa"/>
            <w:tcBorders>
              <w:bottom w:val="single" w:color="00000A" w:sz="8" w:space="0"/>
            </w:tcBorders>
            <w:shd w:val="clear" w:color="auto" w:fill="auto"/>
            <w:vAlign w:val="bottom"/>
          </w:tcPr>
          <w:p>
            <w:pPr>
              <w:rPr>
                <w:sz w:val="24"/>
                <w:szCs w:val="24"/>
              </w:rPr>
            </w:pPr>
          </w:p>
        </w:tc>
        <w:tc>
          <w:tcPr>
            <w:tcW w:w="1879" w:type="dxa"/>
            <w:tcBorders>
              <w:bottom w:val="single" w:color="00000A" w:sz="8" w:space="0"/>
            </w:tcBorders>
            <w:shd w:val="clear" w:color="auto" w:fill="auto"/>
            <w:vAlign w:val="bottom"/>
          </w:tcPr>
          <w:p>
            <w:pPr>
              <w:rPr>
                <w:sz w:val="24"/>
                <w:szCs w:val="24"/>
              </w:rPr>
            </w:pPr>
          </w:p>
        </w:tc>
        <w:tc>
          <w:tcPr>
            <w:tcW w:w="2000" w:type="dxa"/>
            <w:tcBorders>
              <w:bottom w:val="single" w:color="00000A" w:sz="8" w:space="0"/>
            </w:tcBorders>
            <w:shd w:val="clear" w:color="auto" w:fill="auto"/>
            <w:vAlign w:val="bottom"/>
          </w:tcPr>
          <w:p>
            <w:pPr>
              <w:rPr>
                <w:sz w:val="24"/>
                <w:szCs w:val="24"/>
              </w:rPr>
            </w:pPr>
          </w:p>
        </w:tc>
        <w:tc>
          <w:tcPr>
            <w:tcW w:w="1562" w:type="dxa"/>
            <w:tcBorders>
              <w:bottom w:val="single" w:color="00000A" w:sz="8" w:space="0"/>
            </w:tcBorders>
            <w:shd w:val="clear" w:color="auto" w:fill="auto"/>
            <w:vAlign w:val="bottom"/>
          </w:tcPr>
          <w:p>
            <w:pPr>
              <w:ind w:left="160"/>
              <w:rPr>
                <w:sz w:val="1"/>
                <w:szCs w:val="1"/>
              </w:rPr>
            </w:pPr>
            <w:r>
              <w:rPr>
                <w:rFonts w:eastAsia="Times New Roman"/>
                <w:w w:val="97"/>
                <w:sz w:val="24"/>
                <w:szCs w:val="24"/>
              </w:rPr>
              <w:t>Таблица 8.3.4</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2179" w:type="dxa"/>
            <w:vMerge w:val="restart"/>
            <w:tcBorders>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9"/>
              </w:rPr>
              <w:t>Давление газа на</w:t>
            </w:r>
          </w:p>
        </w:tc>
        <w:tc>
          <w:tcPr>
            <w:tcW w:w="7960" w:type="dxa"/>
            <w:gridSpan w:val="4"/>
            <w:tcBorders>
              <w:bottom w:val="single" w:color="00000A" w:sz="8" w:space="0"/>
              <w:right w:val="single" w:color="00000A" w:sz="8" w:space="0"/>
            </w:tcBorders>
            <w:shd w:val="clear" w:color="auto" w:fill="auto"/>
            <w:vAlign w:val="bottom"/>
          </w:tcPr>
          <w:p>
            <w:pPr>
              <w:ind w:left="520"/>
              <w:rPr>
                <w:sz w:val="1"/>
                <w:szCs w:val="1"/>
              </w:rPr>
            </w:pPr>
            <w:r>
              <w:rPr>
                <w:rFonts w:eastAsia="Times New Roman"/>
                <w:b/>
                <w:bCs/>
              </w:rPr>
              <w:t>Расстояния от отдельно стоящих ПРГ по горизонтали (в свету), м, до</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3" w:hRule="atLeast"/>
        </w:trPr>
        <w:tc>
          <w:tcPr>
            <w:tcW w:w="2179" w:type="dxa"/>
            <w:vMerge w:val="continue"/>
            <w:tcBorders>
              <w:left w:val="single" w:color="00000A" w:sz="8" w:space="0"/>
              <w:right w:val="single" w:color="00000A" w:sz="8" w:space="0"/>
            </w:tcBorders>
            <w:shd w:val="clear" w:color="auto" w:fill="auto"/>
            <w:vAlign w:val="bottom"/>
          </w:tcPr>
          <w:p>
            <w:pPr>
              <w:rPr>
                <w:sz w:val="5"/>
                <w:szCs w:val="5"/>
              </w:rPr>
            </w:pPr>
          </w:p>
        </w:tc>
        <w:tc>
          <w:tcPr>
            <w:tcW w:w="2519" w:type="dxa"/>
            <w:vMerge w:val="restart"/>
            <w:tcBorders>
              <w:right w:val="single" w:color="00000A" w:sz="8" w:space="0"/>
            </w:tcBorders>
            <w:shd w:val="clear" w:color="auto" w:fill="auto"/>
            <w:vAlign w:val="bottom"/>
          </w:tcPr>
          <w:p>
            <w:pPr>
              <w:spacing w:line="230" w:lineRule="exact"/>
              <w:jc w:val="center"/>
              <w:rPr>
                <w:rFonts w:eastAsia="Times New Roman"/>
              </w:rPr>
            </w:pPr>
            <w:r>
              <w:rPr>
                <w:rFonts w:eastAsia="Times New Roman"/>
              </w:rPr>
              <w:t>зданий и сооружений,</w:t>
            </w:r>
          </w:p>
        </w:tc>
        <w:tc>
          <w:tcPr>
            <w:tcW w:w="1879" w:type="dxa"/>
            <w:vMerge w:val="restart"/>
            <w:tcBorders>
              <w:right w:val="single" w:color="00000A" w:sz="8" w:space="0"/>
            </w:tcBorders>
            <w:shd w:val="clear" w:color="auto" w:fill="auto"/>
            <w:vAlign w:val="bottom"/>
          </w:tcPr>
          <w:p>
            <w:pPr>
              <w:spacing w:line="230" w:lineRule="exact"/>
              <w:jc w:val="center"/>
              <w:rPr>
                <w:rFonts w:eastAsia="Times New Roman"/>
              </w:rPr>
            </w:pPr>
            <w:r>
              <w:rPr>
                <w:rFonts w:eastAsia="Times New Roman"/>
              </w:rPr>
              <w:t>железнодорожных</w:t>
            </w:r>
          </w:p>
        </w:tc>
        <w:tc>
          <w:tcPr>
            <w:tcW w:w="2000" w:type="dxa"/>
            <w:vMerge w:val="restart"/>
            <w:tcBorders>
              <w:right w:val="single" w:color="00000A" w:sz="8" w:space="0"/>
            </w:tcBorders>
            <w:shd w:val="clear" w:color="auto" w:fill="auto"/>
            <w:vAlign w:val="bottom"/>
          </w:tcPr>
          <w:p>
            <w:pPr>
              <w:spacing w:line="230" w:lineRule="exact"/>
              <w:jc w:val="center"/>
              <w:rPr>
                <w:sz w:val="5"/>
                <w:szCs w:val="5"/>
              </w:rPr>
            </w:pPr>
            <w:r>
              <w:rPr>
                <w:rFonts w:eastAsia="Times New Roman"/>
              </w:rPr>
              <w:t>автомобильных</w:t>
            </w:r>
          </w:p>
        </w:tc>
        <w:tc>
          <w:tcPr>
            <w:tcW w:w="1562" w:type="dxa"/>
            <w:tcBorders>
              <w:right w:val="single" w:color="00000A" w:sz="8" w:space="0"/>
            </w:tcBorders>
            <w:shd w:val="clear" w:color="auto" w:fill="auto"/>
            <w:vAlign w:val="bottom"/>
          </w:tcPr>
          <w:p>
            <w:pPr>
              <w:rPr>
                <w:sz w:val="5"/>
                <w:szCs w:val="5"/>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8" w:hRule="atLeast"/>
        </w:trPr>
        <w:tc>
          <w:tcPr>
            <w:tcW w:w="2179" w:type="dxa"/>
            <w:vMerge w:val="restart"/>
            <w:tcBorders>
              <w:left w:val="single" w:color="00000A" w:sz="8" w:space="0"/>
              <w:right w:val="single" w:color="00000A" w:sz="8" w:space="0"/>
            </w:tcBorders>
            <w:shd w:val="clear" w:color="auto" w:fill="auto"/>
            <w:vAlign w:val="bottom"/>
          </w:tcPr>
          <w:p>
            <w:pPr>
              <w:jc w:val="center"/>
              <w:rPr>
                <w:sz w:val="14"/>
                <w:szCs w:val="14"/>
              </w:rPr>
            </w:pPr>
            <w:r>
              <w:rPr>
                <w:rFonts w:eastAsia="Times New Roman"/>
                <w:b/>
                <w:bCs/>
                <w:w w:val="99"/>
              </w:rPr>
              <w:t>вводе в ГРП,</w:t>
            </w:r>
          </w:p>
        </w:tc>
        <w:tc>
          <w:tcPr>
            <w:tcW w:w="2519" w:type="dxa"/>
            <w:vMerge w:val="continue"/>
            <w:tcBorders>
              <w:right w:val="single" w:color="00000A" w:sz="8" w:space="0"/>
            </w:tcBorders>
            <w:shd w:val="clear" w:color="auto" w:fill="auto"/>
            <w:vAlign w:val="bottom"/>
          </w:tcPr>
          <w:p>
            <w:pPr>
              <w:rPr>
                <w:sz w:val="14"/>
                <w:szCs w:val="14"/>
              </w:rPr>
            </w:pPr>
          </w:p>
        </w:tc>
        <w:tc>
          <w:tcPr>
            <w:tcW w:w="1879" w:type="dxa"/>
            <w:vMerge w:val="continue"/>
            <w:tcBorders>
              <w:right w:val="single" w:color="00000A" w:sz="8" w:space="0"/>
            </w:tcBorders>
            <w:shd w:val="clear" w:color="auto" w:fill="auto"/>
            <w:vAlign w:val="bottom"/>
          </w:tcPr>
          <w:p>
            <w:pPr>
              <w:rPr>
                <w:sz w:val="14"/>
                <w:szCs w:val="14"/>
              </w:rPr>
            </w:pPr>
          </w:p>
        </w:tc>
        <w:tc>
          <w:tcPr>
            <w:tcW w:w="2000" w:type="dxa"/>
            <w:vMerge w:val="continue"/>
            <w:tcBorders>
              <w:right w:val="single" w:color="00000A" w:sz="8" w:space="0"/>
            </w:tcBorders>
            <w:shd w:val="clear" w:color="auto" w:fill="auto"/>
            <w:vAlign w:val="bottom"/>
          </w:tcPr>
          <w:p>
            <w:pPr>
              <w:rPr>
                <w:sz w:val="14"/>
                <w:szCs w:val="14"/>
              </w:rPr>
            </w:pPr>
          </w:p>
        </w:tc>
        <w:tc>
          <w:tcPr>
            <w:tcW w:w="1562" w:type="dxa"/>
            <w:vMerge w:val="restart"/>
            <w:tcBorders>
              <w:right w:val="single" w:color="00000A" w:sz="8" w:space="0"/>
            </w:tcBorders>
            <w:shd w:val="clear" w:color="auto" w:fill="auto"/>
            <w:vAlign w:val="bottom"/>
          </w:tcPr>
          <w:p>
            <w:pPr>
              <w:jc w:val="center"/>
              <w:rPr>
                <w:sz w:val="1"/>
                <w:szCs w:val="1"/>
              </w:rPr>
            </w:pPr>
            <w:r>
              <w:rPr>
                <w:rFonts w:eastAsia="Times New Roman"/>
                <w:w w:val="99"/>
              </w:rPr>
              <w:t>воздушных</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1" w:hRule="atLeast"/>
        </w:trPr>
        <w:tc>
          <w:tcPr>
            <w:tcW w:w="2179" w:type="dxa"/>
            <w:vMerge w:val="continue"/>
            <w:tcBorders>
              <w:left w:val="single" w:color="00000A" w:sz="8" w:space="0"/>
              <w:right w:val="single" w:color="00000A" w:sz="8" w:space="0"/>
            </w:tcBorders>
            <w:shd w:val="clear" w:color="auto" w:fill="auto"/>
            <w:vAlign w:val="bottom"/>
          </w:tcPr>
          <w:p>
            <w:pPr>
              <w:rPr>
                <w:sz w:val="7"/>
                <w:szCs w:val="7"/>
              </w:rPr>
            </w:pPr>
          </w:p>
        </w:tc>
        <w:tc>
          <w:tcPr>
            <w:tcW w:w="2519" w:type="dxa"/>
            <w:vMerge w:val="restart"/>
            <w:tcBorders>
              <w:right w:val="single" w:color="00000A" w:sz="8" w:space="0"/>
            </w:tcBorders>
            <w:shd w:val="clear" w:color="auto" w:fill="auto"/>
            <w:vAlign w:val="bottom"/>
          </w:tcPr>
          <w:p>
            <w:pPr>
              <w:jc w:val="center"/>
              <w:rPr>
                <w:rFonts w:eastAsia="Times New Roman"/>
              </w:rPr>
            </w:pPr>
            <w:r>
              <w:rPr>
                <w:rFonts w:eastAsia="Times New Roman"/>
              </w:rPr>
              <w:t>за исключением сетей</w:t>
            </w:r>
          </w:p>
        </w:tc>
        <w:tc>
          <w:tcPr>
            <w:tcW w:w="1879" w:type="dxa"/>
            <w:vMerge w:val="restart"/>
            <w:tcBorders>
              <w:right w:val="single" w:color="00000A" w:sz="8" w:space="0"/>
            </w:tcBorders>
            <w:shd w:val="clear" w:color="auto" w:fill="auto"/>
            <w:vAlign w:val="bottom"/>
          </w:tcPr>
          <w:p>
            <w:pPr>
              <w:jc w:val="center"/>
              <w:rPr>
                <w:rFonts w:eastAsia="Times New Roman"/>
              </w:rPr>
            </w:pPr>
            <w:r>
              <w:rPr>
                <w:rFonts w:eastAsia="Times New Roman"/>
              </w:rPr>
              <w:t>путей</w:t>
            </w:r>
          </w:p>
        </w:tc>
        <w:tc>
          <w:tcPr>
            <w:tcW w:w="2000" w:type="dxa"/>
            <w:vMerge w:val="restart"/>
            <w:tcBorders>
              <w:right w:val="single" w:color="00000A" w:sz="8" w:space="0"/>
            </w:tcBorders>
            <w:shd w:val="clear" w:color="auto" w:fill="auto"/>
            <w:vAlign w:val="bottom"/>
          </w:tcPr>
          <w:p>
            <w:pPr>
              <w:jc w:val="center"/>
              <w:rPr>
                <w:sz w:val="7"/>
                <w:szCs w:val="7"/>
              </w:rPr>
            </w:pPr>
            <w:r>
              <w:rPr>
                <w:rFonts w:eastAsia="Times New Roman"/>
              </w:rPr>
              <w:t>дорог, магистраль-</w:t>
            </w:r>
          </w:p>
        </w:tc>
        <w:tc>
          <w:tcPr>
            <w:tcW w:w="1562" w:type="dxa"/>
            <w:vMerge w:val="continue"/>
            <w:tcBorders>
              <w:right w:val="single" w:color="00000A" w:sz="8" w:space="0"/>
            </w:tcBorders>
            <w:shd w:val="clear" w:color="auto" w:fill="auto"/>
            <w:vAlign w:val="bottom"/>
          </w:tcPr>
          <w:p>
            <w:pPr>
              <w:rPr>
                <w:sz w:val="7"/>
                <w:szCs w:val="7"/>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3" w:hRule="atLeast"/>
        </w:trPr>
        <w:tc>
          <w:tcPr>
            <w:tcW w:w="2179" w:type="dxa"/>
            <w:vMerge w:val="restart"/>
            <w:tcBorders>
              <w:left w:val="single" w:color="00000A" w:sz="8" w:space="0"/>
              <w:right w:val="single" w:color="00000A" w:sz="8" w:space="0"/>
            </w:tcBorders>
            <w:shd w:val="clear" w:color="auto" w:fill="auto"/>
            <w:vAlign w:val="bottom"/>
          </w:tcPr>
          <w:p>
            <w:pPr>
              <w:jc w:val="center"/>
              <w:rPr>
                <w:sz w:val="14"/>
                <w:szCs w:val="14"/>
              </w:rPr>
            </w:pPr>
            <w:r>
              <w:rPr>
                <w:rFonts w:eastAsia="Times New Roman"/>
                <w:b/>
                <w:bCs/>
                <w:w w:val="99"/>
              </w:rPr>
              <w:t>ГРПБ, ГРПШ,</w:t>
            </w:r>
          </w:p>
        </w:tc>
        <w:tc>
          <w:tcPr>
            <w:tcW w:w="2519" w:type="dxa"/>
            <w:vMerge w:val="continue"/>
            <w:tcBorders>
              <w:right w:val="single" w:color="00000A" w:sz="8" w:space="0"/>
            </w:tcBorders>
            <w:shd w:val="clear" w:color="auto" w:fill="auto"/>
            <w:vAlign w:val="bottom"/>
          </w:tcPr>
          <w:p>
            <w:pPr>
              <w:rPr>
                <w:sz w:val="14"/>
                <w:szCs w:val="14"/>
              </w:rPr>
            </w:pPr>
          </w:p>
        </w:tc>
        <w:tc>
          <w:tcPr>
            <w:tcW w:w="1879" w:type="dxa"/>
            <w:vMerge w:val="continue"/>
            <w:tcBorders>
              <w:right w:val="single" w:color="00000A" w:sz="8" w:space="0"/>
            </w:tcBorders>
            <w:shd w:val="clear" w:color="auto" w:fill="auto"/>
            <w:vAlign w:val="bottom"/>
          </w:tcPr>
          <w:p>
            <w:pPr>
              <w:rPr>
                <w:sz w:val="14"/>
                <w:szCs w:val="14"/>
              </w:rPr>
            </w:pPr>
          </w:p>
        </w:tc>
        <w:tc>
          <w:tcPr>
            <w:tcW w:w="2000" w:type="dxa"/>
            <w:vMerge w:val="continue"/>
            <w:tcBorders>
              <w:right w:val="single" w:color="00000A" w:sz="8" w:space="0"/>
            </w:tcBorders>
            <w:shd w:val="clear" w:color="auto" w:fill="auto"/>
            <w:vAlign w:val="bottom"/>
          </w:tcPr>
          <w:p>
            <w:pPr>
              <w:rPr>
                <w:sz w:val="14"/>
                <w:szCs w:val="14"/>
              </w:rPr>
            </w:pPr>
          </w:p>
        </w:tc>
        <w:tc>
          <w:tcPr>
            <w:tcW w:w="1562" w:type="dxa"/>
            <w:vMerge w:val="restart"/>
            <w:tcBorders>
              <w:right w:val="single" w:color="00000A" w:sz="8" w:space="0"/>
            </w:tcBorders>
            <w:shd w:val="clear" w:color="auto" w:fill="auto"/>
            <w:vAlign w:val="bottom"/>
          </w:tcPr>
          <w:p>
            <w:pPr>
              <w:jc w:val="center"/>
              <w:rPr>
                <w:sz w:val="1"/>
                <w:szCs w:val="1"/>
              </w:rPr>
            </w:pPr>
            <w:r>
              <w:rPr>
                <w:rFonts w:eastAsia="Times New Roman"/>
              </w:rPr>
              <w:t>линий элек-</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1" w:hRule="atLeast"/>
        </w:trPr>
        <w:tc>
          <w:tcPr>
            <w:tcW w:w="2179" w:type="dxa"/>
            <w:vMerge w:val="continue"/>
            <w:tcBorders>
              <w:left w:val="single" w:color="00000A" w:sz="8" w:space="0"/>
              <w:right w:val="single" w:color="00000A" w:sz="8" w:space="0"/>
            </w:tcBorders>
            <w:shd w:val="clear" w:color="auto" w:fill="auto"/>
            <w:vAlign w:val="bottom"/>
          </w:tcPr>
          <w:p>
            <w:pPr>
              <w:rPr>
                <w:sz w:val="7"/>
                <w:szCs w:val="7"/>
              </w:rPr>
            </w:pPr>
          </w:p>
        </w:tc>
        <w:tc>
          <w:tcPr>
            <w:tcW w:w="2519" w:type="dxa"/>
            <w:vMerge w:val="restart"/>
            <w:tcBorders>
              <w:right w:val="single" w:color="00000A" w:sz="8" w:space="0"/>
            </w:tcBorders>
            <w:shd w:val="clear" w:color="auto" w:fill="auto"/>
            <w:vAlign w:val="bottom"/>
          </w:tcPr>
          <w:p>
            <w:pPr>
              <w:spacing w:line="249" w:lineRule="exact"/>
              <w:jc w:val="center"/>
              <w:rPr>
                <w:rFonts w:eastAsia="Times New Roman"/>
                <w:w w:val="99"/>
              </w:rPr>
            </w:pPr>
            <w:r>
              <w:rPr>
                <w:rFonts w:eastAsia="Times New Roman"/>
              </w:rPr>
              <w:t>инженерно-технического</w:t>
            </w:r>
          </w:p>
        </w:tc>
        <w:tc>
          <w:tcPr>
            <w:tcW w:w="1879" w:type="dxa"/>
            <w:vMerge w:val="restart"/>
            <w:tcBorders>
              <w:right w:val="single" w:color="00000A" w:sz="8" w:space="0"/>
            </w:tcBorders>
            <w:shd w:val="clear" w:color="auto" w:fill="auto"/>
            <w:vAlign w:val="bottom"/>
          </w:tcPr>
          <w:p>
            <w:pPr>
              <w:spacing w:line="249" w:lineRule="exact"/>
              <w:jc w:val="center"/>
              <w:rPr>
                <w:rFonts w:eastAsia="Times New Roman"/>
                <w:w w:val="99"/>
              </w:rPr>
            </w:pPr>
            <w:r>
              <w:rPr>
                <w:rFonts w:eastAsia="Times New Roman"/>
                <w:w w:val="99"/>
              </w:rPr>
              <w:t>(до ближайшего</w:t>
            </w:r>
          </w:p>
        </w:tc>
        <w:tc>
          <w:tcPr>
            <w:tcW w:w="2000" w:type="dxa"/>
            <w:vMerge w:val="restart"/>
            <w:tcBorders>
              <w:right w:val="single" w:color="00000A" w:sz="8" w:space="0"/>
            </w:tcBorders>
            <w:shd w:val="clear" w:color="auto" w:fill="auto"/>
            <w:vAlign w:val="bottom"/>
          </w:tcPr>
          <w:p>
            <w:pPr>
              <w:spacing w:line="249" w:lineRule="exact"/>
              <w:jc w:val="center"/>
              <w:rPr>
                <w:sz w:val="7"/>
                <w:szCs w:val="7"/>
              </w:rPr>
            </w:pPr>
            <w:r>
              <w:rPr>
                <w:rFonts w:eastAsia="Times New Roman"/>
                <w:w w:val="99"/>
              </w:rPr>
              <w:t>ных улиц и дорог</w:t>
            </w:r>
          </w:p>
        </w:tc>
        <w:tc>
          <w:tcPr>
            <w:tcW w:w="1562" w:type="dxa"/>
            <w:vMerge w:val="continue"/>
            <w:tcBorders>
              <w:right w:val="single" w:color="00000A" w:sz="8" w:space="0"/>
            </w:tcBorders>
            <w:shd w:val="clear" w:color="auto" w:fill="auto"/>
            <w:vAlign w:val="bottom"/>
          </w:tcPr>
          <w:p>
            <w:pPr>
              <w:rPr>
                <w:sz w:val="7"/>
                <w:szCs w:val="7"/>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8" w:hRule="atLeast"/>
        </w:trPr>
        <w:tc>
          <w:tcPr>
            <w:tcW w:w="2179" w:type="dxa"/>
            <w:vMerge w:val="restart"/>
            <w:tcBorders>
              <w:left w:val="single" w:color="00000A" w:sz="8" w:space="0"/>
              <w:right w:val="single" w:color="00000A" w:sz="8" w:space="0"/>
            </w:tcBorders>
            <w:shd w:val="clear" w:color="auto" w:fill="auto"/>
            <w:vAlign w:val="bottom"/>
          </w:tcPr>
          <w:p>
            <w:pPr>
              <w:jc w:val="center"/>
              <w:rPr>
                <w:sz w:val="13"/>
                <w:szCs w:val="13"/>
              </w:rPr>
            </w:pPr>
            <w:r>
              <w:rPr>
                <w:rFonts w:eastAsia="Times New Roman"/>
                <w:b/>
                <w:bCs/>
              </w:rPr>
              <w:t>МПа</w:t>
            </w:r>
          </w:p>
        </w:tc>
        <w:tc>
          <w:tcPr>
            <w:tcW w:w="2519" w:type="dxa"/>
            <w:vMerge w:val="continue"/>
            <w:tcBorders>
              <w:right w:val="single" w:color="00000A" w:sz="8" w:space="0"/>
            </w:tcBorders>
            <w:shd w:val="clear" w:color="auto" w:fill="auto"/>
            <w:vAlign w:val="bottom"/>
          </w:tcPr>
          <w:p>
            <w:pPr>
              <w:rPr>
                <w:sz w:val="13"/>
                <w:szCs w:val="13"/>
              </w:rPr>
            </w:pPr>
          </w:p>
        </w:tc>
        <w:tc>
          <w:tcPr>
            <w:tcW w:w="1879" w:type="dxa"/>
            <w:vMerge w:val="continue"/>
            <w:tcBorders>
              <w:right w:val="single" w:color="00000A" w:sz="8" w:space="0"/>
            </w:tcBorders>
            <w:shd w:val="clear" w:color="auto" w:fill="auto"/>
            <w:vAlign w:val="bottom"/>
          </w:tcPr>
          <w:p>
            <w:pPr>
              <w:rPr>
                <w:sz w:val="13"/>
                <w:szCs w:val="13"/>
              </w:rPr>
            </w:pPr>
          </w:p>
        </w:tc>
        <w:tc>
          <w:tcPr>
            <w:tcW w:w="2000" w:type="dxa"/>
            <w:vMerge w:val="continue"/>
            <w:tcBorders>
              <w:right w:val="single" w:color="00000A" w:sz="8" w:space="0"/>
            </w:tcBorders>
            <w:shd w:val="clear" w:color="auto" w:fill="auto"/>
            <w:vAlign w:val="bottom"/>
          </w:tcPr>
          <w:p>
            <w:pPr>
              <w:rPr>
                <w:sz w:val="13"/>
                <w:szCs w:val="13"/>
              </w:rPr>
            </w:pPr>
          </w:p>
        </w:tc>
        <w:tc>
          <w:tcPr>
            <w:tcW w:w="1562" w:type="dxa"/>
            <w:vMerge w:val="restart"/>
            <w:tcBorders>
              <w:right w:val="single" w:color="00000A" w:sz="8" w:space="0"/>
            </w:tcBorders>
            <w:shd w:val="clear" w:color="auto" w:fill="auto"/>
            <w:vAlign w:val="bottom"/>
          </w:tcPr>
          <w:p>
            <w:pPr>
              <w:jc w:val="center"/>
              <w:rPr>
                <w:sz w:val="1"/>
                <w:szCs w:val="1"/>
              </w:rPr>
            </w:pPr>
            <w:r>
              <w:rPr>
                <w:rFonts w:eastAsia="Times New Roman"/>
              </w:rPr>
              <w:t>тропередачи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2179" w:type="dxa"/>
            <w:vMerge w:val="continue"/>
            <w:tcBorders>
              <w:left w:val="single" w:color="00000A" w:sz="8" w:space="0"/>
              <w:right w:val="single" w:color="00000A" w:sz="8" w:space="0"/>
            </w:tcBorders>
            <w:shd w:val="clear" w:color="auto" w:fill="auto"/>
            <w:vAlign w:val="bottom"/>
          </w:tcPr>
          <w:p>
            <w:pPr>
              <w:rPr>
                <w:sz w:val="14"/>
                <w:szCs w:val="14"/>
              </w:rPr>
            </w:pPr>
          </w:p>
        </w:tc>
        <w:tc>
          <w:tcPr>
            <w:tcW w:w="2519"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rPr>
              <w:t>обеспечения</w:t>
            </w:r>
          </w:p>
        </w:tc>
        <w:tc>
          <w:tcPr>
            <w:tcW w:w="1879"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w w:val="99"/>
              </w:rPr>
              <w:t>рельса)</w:t>
            </w:r>
          </w:p>
        </w:tc>
        <w:tc>
          <w:tcPr>
            <w:tcW w:w="2000" w:type="dxa"/>
            <w:vMerge w:val="restart"/>
            <w:tcBorders>
              <w:right w:val="single" w:color="00000A" w:sz="8" w:space="0"/>
            </w:tcBorders>
            <w:shd w:val="clear" w:color="auto" w:fill="auto"/>
            <w:vAlign w:val="bottom"/>
          </w:tcPr>
          <w:p>
            <w:pPr>
              <w:jc w:val="center"/>
              <w:rPr>
                <w:sz w:val="14"/>
                <w:szCs w:val="14"/>
              </w:rPr>
            </w:pPr>
            <w:r>
              <w:rPr>
                <w:rFonts w:eastAsia="Times New Roman"/>
                <w:w w:val="99"/>
              </w:rPr>
              <w:t>(до обочины)</w:t>
            </w:r>
          </w:p>
        </w:tc>
        <w:tc>
          <w:tcPr>
            <w:tcW w:w="1562"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179" w:type="dxa"/>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519" w:type="dxa"/>
            <w:vMerge w:val="continue"/>
            <w:tcBorders>
              <w:bottom w:val="single" w:color="00000A" w:sz="8" w:space="0"/>
              <w:right w:val="single" w:color="00000A" w:sz="8" w:space="0"/>
            </w:tcBorders>
            <w:shd w:val="clear" w:color="auto" w:fill="auto"/>
            <w:vAlign w:val="bottom"/>
          </w:tcPr>
          <w:p>
            <w:pPr>
              <w:rPr>
                <w:sz w:val="10"/>
                <w:szCs w:val="10"/>
              </w:rPr>
            </w:pPr>
          </w:p>
        </w:tc>
        <w:tc>
          <w:tcPr>
            <w:tcW w:w="1879" w:type="dxa"/>
            <w:vMerge w:val="continue"/>
            <w:tcBorders>
              <w:bottom w:val="single" w:color="00000A" w:sz="8" w:space="0"/>
              <w:right w:val="single" w:color="00000A" w:sz="8" w:space="0"/>
            </w:tcBorders>
            <w:shd w:val="clear" w:color="auto" w:fill="auto"/>
            <w:vAlign w:val="bottom"/>
          </w:tcPr>
          <w:p>
            <w:pPr>
              <w:rPr>
                <w:sz w:val="10"/>
                <w:szCs w:val="10"/>
              </w:rPr>
            </w:pPr>
          </w:p>
        </w:tc>
        <w:tc>
          <w:tcPr>
            <w:tcW w:w="2000" w:type="dxa"/>
            <w:vMerge w:val="continue"/>
            <w:tcBorders>
              <w:bottom w:val="single" w:color="00000A" w:sz="8" w:space="0"/>
              <w:right w:val="single" w:color="00000A" w:sz="8" w:space="0"/>
            </w:tcBorders>
            <w:shd w:val="clear" w:color="auto" w:fill="auto"/>
            <w:vAlign w:val="bottom"/>
          </w:tcPr>
          <w:p>
            <w:pPr>
              <w:rPr>
                <w:sz w:val="10"/>
                <w:szCs w:val="10"/>
              </w:rPr>
            </w:pPr>
          </w:p>
        </w:tc>
        <w:tc>
          <w:tcPr>
            <w:tcW w:w="1562"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17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w w:val="99"/>
              </w:rPr>
            </w:pPr>
            <w:r>
              <w:rPr>
                <w:rFonts w:eastAsia="Times New Roman"/>
              </w:rPr>
              <w:t>До 0,6 включительно</w:t>
            </w:r>
          </w:p>
        </w:tc>
        <w:tc>
          <w:tcPr>
            <w:tcW w:w="251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10</w:t>
            </w:r>
          </w:p>
        </w:tc>
        <w:tc>
          <w:tcPr>
            <w:tcW w:w="187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w w:val="99"/>
              </w:rPr>
              <w:t>10</w:t>
            </w:r>
          </w:p>
        </w:tc>
        <w:tc>
          <w:tcPr>
            <w:tcW w:w="200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rPr>
              <w:t>5</w:t>
            </w:r>
          </w:p>
        </w:tc>
        <w:tc>
          <w:tcPr>
            <w:tcW w:w="1562" w:type="dxa"/>
            <w:tcBorders>
              <w:right w:val="single" w:color="00000A" w:sz="8" w:space="0"/>
            </w:tcBorders>
            <w:shd w:val="clear" w:color="auto" w:fill="auto"/>
            <w:vAlign w:val="bottom"/>
          </w:tcPr>
          <w:p>
            <w:pPr>
              <w:spacing w:line="244" w:lineRule="exact"/>
              <w:jc w:val="center"/>
              <w:rPr>
                <w:sz w:val="1"/>
                <w:szCs w:val="1"/>
              </w:rPr>
            </w:pPr>
            <w:r>
              <w:rPr>
                <w:rFonts w:eastAsia="Times New Roman"/>
                <w:w w:val="99"/>
              </w:rPr>
              <w:t>не менее 1,5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17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w w:val="99"/>
              </w:rPr>
            </w:pPr>
            <w:r>
              <w:rPr>
                <w:rFonts w:eastAsia="Times New Roman"/>
              </w:rPr>
              <w:t>Свыше 0,6</w:t>
            </w:r>
          </w:p>
        </w:tc>
        <w:tc>
          <w:tcPr>
            <w:tcW w:w="251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w w:val="99"/>
              </w:rPr>
              <w:t>15</w:t>
            </w:r>
          </w:p>
        </w:tc>
        <w:tc>
          <w:tcPr>
            <w:tcW w:w="187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w w:val="99"/>
              </w:rPr>
              <w:t>15</w:t>
            </w:r>
          </w:p>
        </w:tc>
        <w:tc>
          <w:tcPr>
            <w:tcW w:w="200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8"/>
              </w:rPr>
            </w:pPr>
            <w:r>
              <w:rPr>
                <w:rFonts w:eastAsia="Times New Roman"/>
              </w:rPr>
              <w:t>8</w:t>
            </w:r>
          </w:p>
        </w:tc>
        <w:tc>
          <w:tcPr>
            <w:tcW w:w="1562"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8"/>
              </w:rPr>
              <w:t>высоты опоры</w:t>
            </w:r>
          </w:p>
        </w:tc>
        <w:tc>
          <w:tcPr>
            <w:tcW w:w="32" w:type="dxa"/>
            <w:shd w:val="clear" w:color="auto" w:fill="auto"/>
            <w:vAlign w:val="bottom"/>
          </w:tcPr>
          <w:p>
            <w:pPr>
              <w:rPr>
                <w:sz w:val="1"/>
                <w:szCs w:val="1"/>
              </w:rPr>
            </w:pPr>
          </w:p>
        </w:tc>
      </w:tr>
    </w:tbl>
    <w:p>
      <w:pPr>
        <w:spacing w:line="72" w:lineRule="exact"/>
        <w:rPr>
          <w:sz w:val="20"/>
          <w:szCs w:val="20"/>
        </w:rPr>
      </w:pPr>
    </w:p>
    <w:p>
      <w:pPr>
        <w:ind w:left="700"/>
        <w:rPr>
          <w:sz w:val="20"/>
          <w:szCs w:val="20"/>
        </w:rPr>
      </w:pPr>
      <w:r>
        <w:rPr>
          <w:rFonts w:eastAsia="Times New Roman"/>
          <w:i/>
          <w:iCs/>
        </w:rPr>
        <w:t>П р и м е ч а н и я :</w:t>
      </w:r>
    </w:p>
    <w:p>
      <w:pPr>
        <w:spacing w:line="38" w:lineRule="exact"/>
        <w:rPr>
          <w:sz w:val="20"/>
          <w:szCs w:val="20"/>
        </w:rPr>
      </w:pPr>
    </w:p>
    <w:p>
      <w:pPr>
        <w:numPr>
          <w:ilvl w:val="0"/>
          <w:numId w:val="72"/>
        </w:numPr>
        <w:tabs>
          <w:tab w:val="left" w:pos="0"/>
          <w:tab w:val="left" w:pos="955"/>
        </w:tabs>
        <w:spacing w:line="237" w:lineRule="auto"/>
        <w:ind w:right="20"/>
        <w:jc w:val="both"/>
        <w:rPr>
          <w:rFonts w:eastAsia="Times New Roman"/>
        </w:rPr>
      </w:pPr>
      <w:r>
        <w:rPr>
          <w:rFonts w:eastAsia="Times New Roman"/>
        </w:rPr>
        <w:t>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w:t>
      </w:r>
    </w:p>
    <w:p>
      <w:pPr>
        <w:numPr>
          <w:ilvl w:val="0"/>
          <w:numId w:val="72"/>
        </w:numPr>
        <w:tabs>
          <w:tab w:val="left" w:pos="0"/>
          <w:tab w:val="left" w:pos="964"/>
        </w:tabs>
        <w:spacing w:line="237" w:lineRule="auto"/>
        <w:ind w:right="20"/>
        <w:rPr>
          <w:rFonts w:eastAsia="Times New Roman"/>
        </w:rPr>
      </w:pPr>
      <w:r>
        <w:rPr>
          <w:rFonts w:eastAsia="Times New Roman"/>
        </w:rPr>
        <w:t>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w:t>
      </w:r>
    </w:p>
    <w:p>
      <w:pPr>
        <w:numPr>
          <w:ilvl w:val="0"/>
          <w:numId w:val="72"/>
        </w:numPr>
        <w:tabs>
          <w:tab w:val="left" w:pos="0"/>
          <w:tab w:val="left" w:pos="950"/>
        </w:tabs>
        <w:spacing w:line="237" w:lineRule="auto"/>
        <w:ind w:right="20"/>
        <w:jc w:val="both"/>
        <w:rPr>
          <w:rFonts w:eastAsia="Times New Roman"/>
        </w:rPr>
      </w:pPr>
      <w:r>
        <w:rPr>
          <w:rFonts w:eastAsia="Times New Roman"/>
        </w:rPr>
        <w:t>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w:t>
      </w:r>
    </w:p>
    <w:p>
      <w:pPr>
        <w:rPr>
          <w:rFonts w:eastAsia="Times New Roman"/>
        </w:rPr>
      </w:pPr>
      <w:r>
        <w:rPr>
          <w:rFonts w:eastAsia="Times New Roman"/>
        </w:rPr>
        <w:t>62.13330.2011*.</w:t>
      </w:r>
    </w:p>
    <w:p>
      <w:pPr>
        <w:spacing w:line="1" w:lineRule="exact"/>
        <w:rPr>
          <w:rFonts w:eastAsia="Times New Roman"/>
        </w:rPr>
      </w:pPr>
    </w:p>
    <w:p>
      <w:pPr>
        <w:numPr>
          <w:ilvl w:val="0"/>
          <w:numId w:val="72"/>
        </w:numPr>
        <w:tabs>
          <w:tab w:val="left" w:pos="0"/>
          <w:tab w:val="left" w:pos="974"/>
        </w:tabs>
        <w:spacing w:line="237" w:lineRule="auto"/>
        <w:ind w:right="20"/>
        <w:jc w:val="both"/>
      </w:pPr>
      <w:r>
        <w:rPr>
          <w:rFonts w:eastAsia="Times New Roman"/>
        </w:rPr>
        <w:t>Расстояния от подземных сетей инженерно-технического обеспечения при параллельной про-кладке до ГРП, ГРПБ, ГРПШ и их ограждений при наличии выносных технических устройств, входящих в</w:t>
      </w:r>
    </w:p>
    <w:p>
      <w:pPr>
        <w:spacing w:line="249" w:lineRule="auto"/>
        <w:jc w:val="both"/>
        <w:rPr>
          <w:rFonts w:eastAsia="Times New Roman"/>
        </w:rPr>
      </w:pPr>
      <w:r>
        <w:rPr>
          <w:rFonts w:eastAsia="Times New Roman"/>
        </w:rPr>
        <w:t>остав ГРП, ГРПБ и ГРПШ и размещаемых в пределах их ограждений, следует принимать в соответствии с СП 42.13330.2011 и СП 18.13330.2011, а от подземных газопроводов – в соответствии с приложением В СП 62.13330.2011*.</w:t>
      </w:r>
    </w:p>
    <w:p>
      <w:pPr>
        <w:numPr>
          <w:ilvl w:val="0"/>
          <w:numId w:val="73"/>
        </w:numPr>
        <w:tabs>
          <w:tab w:val="left" w:pos="0"/>
          <w:tab w:val="left" w:pos="940"/>
        </w:tabs>
        <w:spacing w:line="237" w:lineRule="auto"/>
        <w:ind w:left="0" w:firstLine="714"/>
        <w:jc w:val="both"/>
        <w:rPr>
          <w:rFonts w:eastAsia="Times New Roman"/>
        </w:rPr>
      </w:pPr>
      <w:r>
        <w:rPr>
          <w:rFonts w:eastAsia="Times New Roman"/>
        </w:rPr>
        <w:t>Расстояния от надземных газопроводов до ГРП, ГРПБ, ГРПШ и их ограждений при наличии вы-носных технических устройств, входящих в состав ГРП, ГРПБ и ГРПШ и размещаемых в пределах их ог-раждений,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pPr>
        <w:spacing w:line="2" w:lineRule="exact"/>
        <w:rPr>
          <w:rFonts w:eastAsia="Times New Roman"/>
        </w:rPr>
      </w:pPr>
    </w:p>
    <w:p>
      <w:pPr>
        <w:numPr>
          <w:ilvl w:val="0"/>
          <w:numId w:val="73"/>
        </w:numPr>
        <w:tabs>
          <w:tab w:val="left" w:pos="0"/>
          <w:tab w:val="left" w:pos="969"/>
        </w:tabs>
        <w:spacing w:line="237" w:lineRule="auto"/>
        <w:ind w:right="20"/>
        <w:rPr>
          <w:rFonts w:eastAsia="Times New Roman"/>
        </w:rPr>
      </w:pPr>
      <w:r>
        <w:rPr>
          <w:rFonts w:eastAsia="Times New Roman"/>
        </w:rPr>
        <w:t>Прокладка сетей инженерно-технического обеспечения, в том числе газопроводов, не относя-щихся к ГРП, ГРПБ и ГРПШ, в пределах ограждений не допускается.</w:t>
      </w:r>
    </w:p>
    <w:p>
      <w:pPr>
        <w:numPr>
          <w:ilvl w:val="0"/>
          <w:numId w:val="73"/>
        </w:numPr>
        <w:tabs>
          <w:tab w:val="left" w:pos="0"/>
          <w:tab w:val="left" w:pos="940"/>
        </w:tabs>
        <w:spacing w:line="235" w:lineRule="auto"/>
        <w:ind w:left="940" w:hanging="226"/>
        <w:rPr>
          <w:rFonts w:eastAsia="Times New Roman"/>
        </w:rPr>
      </w:pPr>
      <w:r>
        <w:rPr>
          <w:rFonts w:eastAsia="Times New Roman"/>
        </w:rPr>
        <w:t>Следует предусматривать подъезды к ГРП и ГРПБ автотранспорта.</w:t>
      </w:r>
    </w:p>
    <w:p>
      <w:pPr>
        <w:numPr>
          <w:ilvl w:val="0"/>
          <w:numId w:val="73"/>
        </w:numPr>
        <w:tabs>
          <w:tab w:val="left" w:pos="0"/>
          <w:tab w:val="left" w:pos="969"/>
        </w:tabs>
        <w:spacing w:line="237" w:lineRule="auto"/>
        <w:ind w:left="0" w:firstLine="714"/>
        <w:jc w:val="both"/>
        <w:rPr>
          <w:rFonts w:eastAsia="Times New Roman"/>
        </w:rPr>
      </w:pPr>
      <w:r>
        <w:rPr>
          <w:rFonts w:eastAsia="Times New Roman"/>
        </w:rPr>
        <w:t>Расстояния от наружных стен ГРП, ГРПБ, ГРПШ или их ограждений при наличии выносных технических устройств, входящих в состав ГРП, ГРПБ и ГРПШ и размещаемых в пределах их ограждений, до стволов деревьев с диаметром кроны не более 5 м следует принимать не менее 4 м.</w:t>
      </w:r>
    </w:p>
    <w:p>
      <w:pPr>
        <w:spacing w:line="2" w:lineRule="exact"/>
        <w:rPr>
          <w:rFonts w:eastAsia="Times New Roman"/>
        </w:rPr>
      </w:pPr>
    </w:p>
    <w:p>
      <w:pPr>
        <w:numPr>
          <w:ilvl w:val="0"/>
          <w:numId w:val="73"/>
        </w:numPr>
        <w:tabs>
          <w:tab w:val="left" w:pos="0"/>
          <w:tab w:val="left" w:pos="940"/>
        </w:tabs>
        <w:spacing w:line="235" w:lineRule="auto"/>
        <w:ind w:left="940" w:hanging="226"/>
        <w:rPr>
          <w:sz w:val="20"/>
          <w:szCs w:val="20"/>
        </w:rPr>
      </w:pPr>
      <w:r>
        <w:rPr>
          <w:rFonts w:eastAsia="Times New Roman"/>
        </w:rPr>
        <w:t>Расстояние от газопровода, относящегося к ПРГ, не регламентируется.</w:t>
      </w:r>
    </w:p>
    <w:p>
      <w:pPr>
        <w:spacing w:line="242" w:lineRule="exact"/>
        <w:rPr>
          <w:sz w:val="20"/>
          <w:szCs w:val="20"/>
        </w:rPr>
      </w:pPr>
    </w:p>
    <w:p>
      <w:pPr>
        <w:spacing w:line="252" w:lineRule="auto"/>
        <w:ind w:firstLine="710"/>
        <w:jc w:val="both"/>
        <w:rPr>
          <w:sz w:val="20"/>
          <w:szCs w:val="20"/>
        </w:rPr>
      </w:pPr>
      <w:r>
        <w:rPr>
          <w:rFonts w:eastAsia="Times New Roman"/>
          <w:sz w:val="24"/>
          <w:szCs w:val="24"/>
        </w:rPr>
        <w:t>8.3.9. Размещение газопроводов следует осуществлять в соответствии с требованиями под-раздела «Размещение линейных объектов (сетей) инженерного обеспечения» настоящего раздела.</w:t>
      </w:r>
    </w:p>
    <w:p>
      <w:pPr>
        <w:spacing w:line="2" w:lineRule="exact"/>
        <w:rPr>
          <w:sz w:val="20"/>
          <w:szCs w:val="20"/>
        </w:rPr>
      </w:pPr>
    </w:p>
    <w:p>
      <w:pPr>
        <w:ind w:firstLine="720"/>
        <w:jc w:val="both"/>
        <w:rPr>
          <w:sz w:val="20"/>
          <w:szCs w:val="20"/>
        </w:rPr>
      </w:pPr>
      <w:r>
        <w:rPr>
          <w:rFonts w:eastAsia="Times New Roman"/>
          <w:sz w:val="24"/>
          <w:szCs w:val="24"/>
        </w:rPr>
        <w:t>8.3.10. Противопожарные расстояния от газопроводов и объектов газораспределительной се-ти до объектов, не относящихся к ним, определяются в соответствии с СП 4.13130.2013.</w:t>
      </w:r>
    </w:p>
    <w:p>
      <w:pPr>
        <w:spacing w:line="240" w:lineRule="exact"/>
        <w:rPr>
          <w:sz w:val="20"/>
          <w:szCs w:val="20"/>
        </w:rPr>
      </w:pPr>
    </w:p>
    <w:p>
      <w:pPr>
        <w:ind w:left="720"/>
        <w:rPr>
          <w:sz w:val="20"/>
          <w:szCs w:val="20"/>
        </w:rPr>
      </w:pPr>
      <w:r>
        <w:rPr>
          <w:rFonts w:eastAsia="Times New Roman"/>
          <w:b/>
          <w:bCs/>
          <w:sz w:val="24"/>
          <w:szCs w:val="24"/>
        </w:rPr>
        <w:t>8.4. Объекты водоснабжения</w:t>
      </w:r>
    </w:p>
    <w:p>
      <w:pPr>
        <w:spacing w:line="275" w:lineRule="exact"/>
        <w:rPr>
          <w:sz w:val="20"/>
          <w:szCs w:val="20"/>
        </w:rPr>
      </w:pPr>
    </w:p>
    <w:p>
      <w:pPr>
        <w:spacing w:line="254" w:lineRule="auto"/>
        <w:ind w:firstLine="720"/>
        <w:jc w:val="both"/>
        <w:rPr>
          <w:rFonts w:eastAsia="Times New Roman"/>
          <w:sz w:val="24"/>
          <w:szCs w:val="24"/>
        </w:rPr>
      </w:pPr>
      <w:r>
        <w:rPr>
          <w:rFonts w:eastAsia="Times New Roman"/>
          <w:sz w:val="24"/>
          <w:szCs w:val="24"/>
        </w:rPr>
        <w:t>8.4.1. Расчетные показатели минимально допустимого уровня обеспеченности объектами водоснабжения, а также расчетных показателей максимально допустимого уровня территориаль-ной доступности таких объектов для населения приведены в таблице 8.4.1.</w:t>
      </w:r>
    </w:p>
    <w:p>
      <w:pPr>
        <w:spacing w:line="254" w:lineRule="auto"/>
        <w:ind w:firstLine="720"/>
        <w:jc w:val="both"/>
        <w:rPr>
          <w:rFonts w:eastAsia="Times New Roman"/>
          <w:sz w:val="24"/>
          <w:szCs w:val="24"/>
        </w:rPr>
      </w:pPr>
    </w:p>
    <w:p>
      <w:pPr>
        <w:spacing w:line="254" w:lineRule="auto"/>
        <w:ind w:firstLine="720"/>
        <w:jc w:val="right"/>
        <w:rPr>
          <w:rFonts w:ascii="Times New Roman Полужирный" w:hAnsi="Times New Roman Полужирный"/>
          <w:bCs/>
        </w:rPr>
      </w:pPr>
      <w:r>
        <w:rPr>
          <w:rFonts w:eastAsia="Times New Roman"/>
          <w:sz w:val="24"/>
          <w:szCs w:val="24"/>
        </w:rPr>
        <w:t>Таблица 8.4.1</w:t>
      </w:r>
    </w:p>
    <w:tbl>
      <w:tblPr>
        <w:tblStyle w:val="19"/>
        <w:tblW w:w="10630" w:type="dxa"/>
        <w:tblInd w:w="113" w:type="dxa"/>
        <w:tblLayout w:type="fixed"/>
        <w:tblCellMar>
          <w:top w:w="0" w:type="dxa"/>
          <w:left w:w="113" w:type="dxa"/>
          <w:bottom w:w="0" w:type="dxa"/>
          <w:right w:w="108" w:type="dxa"/>
        </w:tblCellMar>
      </w:tblPr>
      <w:tblGrid>
        <w:gridCol w:w="241"/>
        <w:gridCol w:w="1659"/>
        <w:gridCol w:w="2966"/>
        <w:gridCol w:w="94"/>
        <w:gridCol w:w="2819"/>
        <w:gridCol w:w="2610"/>
        <w:gridCol w:w="241"/>
      </w:tblGrid>
      <w:tr>
        <w:tblPrEx>
          <w:tblLayout w:type="fixed"/>
          <w:tblCellMar>
            <w:top w:w="0" w:type="dxa"/>
            <w:left w:w="113" w:type="dxa"/>
            <w:bottom w:w="0" w:type="dxa"/>
            <w:right w:w="108" w:type="dxa"/>
          </w:tblCellMar>
        </w:tblPrEx>
        <w:trPr>
          <w:trHeight w:val="60" w:hRule="atLeast"/>
        </w:trPr>
        <w:tc>
          <w:tcPr>
            <w:tcW w:w="4866" w:type="dxa"/>
            <w:gridSpan w:val="3"/>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rFonts w:ascii="Times New Roman Полужирный" w:hAnsi="Times New Roman Полужирный"/>
                <w:bCs/>
              </w:rPr>
            </w:pPr>
            <w:r>
              <w:rPr>
                <w:rFonts w:ascii="Times New Roman Полужирный" w:hAnsi="Times New Roman Полужирный"/>
                <w:bCs/>
              </w:rPr>
              <w:t>Степень благоустройства</w:t>
            </w:r>
          </w:p>
          <w:p>
            <w:pPr>
              <w:spacing w:line="237" w:lineRule="auto"/>
              <w:jc w:val="center"/>
              <w:rPr>
                <w:rFonts w:ascii="Times New Roman Полужирный" w:hAnsi="Times New Roman Полужирный"/>
                <w:bCs/>
              </w:rPr>
            </w:pPr>
            <w:r>
              <w:rPr>
                <w:rFonts w:ascii="Times New Roman Полужирный" w:hAnsi="Times New Roman Полужирный"/>
                <w:bCs/>
              </w:rPr>
              <w:t>районов жилой застройки</w:t>
            </w:r>
          </w:p>
        </w:tc>
        <w:tc>
          <w:tcPr>
            <w:tcW w:w="5764" w:type="dxa"/>
            <w:gridSpan w:val="4"/>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57" w:right="-57"/>
              <w:jc w:val="center"/>
            </w:pPr>
            <w:r>
              <w:rPr>
                <w:rFonts w:ascii="Times New Roman Полужирный" w:hAnsi="Times New Roman Полужирный"/>
                <w:bCs/>
              </w:rPr>
              <w:t>Предельные значения расчетных показателей минимально допустимого уровня обеспеченности</w:t>
            </w:r>
            <w:r>
              <w:rPr>
                <w:bCs/>
              </w:rPr>
              <w:t xml:space="preserve"> *</w:t>
            </w:r>
            <w:r>
              <w:rPr>
                <w:rFonts w:ascii="Times New Roman Полужирный" w:hAnsi="Times New Roman Полужирный"/>
                <w:bCs/>
              </w:rPr>
              <w:t>, л/сут. на 1 чел.</w:t>
            </w:r>
          </w:p>
        </w:tc>
      </w:tr>
      <w:tr>
        <w:tblPrEx>
          <w:tblLayout w:type="fixed"/>
          <w:tblCellMar>
            <w:top w:w="0" w:type="dxa"/>
            <w:left w:w="113" w:type="dxa"/>
            <w:bottom w:w="0" w:type="dxa"/>
            <w:right w:w="108" w:type="dxa"/>
          </w:tblCellMar>
        </w:tblPrEx>
        <w:tc>
          <w:tcPr>
            <w:tcW w:w="4866" w:type="dxa"/>
            <w:gridSpan w:val="3"/>
            <w:tcBorders>
              <w:top w:val="single" w:color="00000A" w:sz="4" w:space="0"/>
              <w:left w:val="single" w:color="00000A" w:sz="4" w:space="0"/>
              <w:right w:val="single" w:color="00000A" w:sz="4" w:space="0"/>
            </w:tcBorders>
            <w:shd w:val="clear" w:color="auto" w:fill="auto"/>
            <w:vAlign w:val="top"/>
          </w:tcPr>
          <w:p>
            <w:pPr>
              <w:spacing w:line="237" w:lineRule="auto"/>
              <w:ind w:right="-57"/>
            </w:pPr>
            <w:r>
              <w:t>Застройка зданиями, оборудованными внутренним водопроводом и канализацией:</w:t>
            </w:r>
          </w:p>
        </w:tc>
        <w:tc>
          <w:tcPr>
            <w:tcW w:w="5764" w:type="dxa"/>
            <w:gridSpan w:val="4"/>
            <w:tcBorders>
              <w:top w:val="single" w:color="00000A" w:sz="4" w:space="0"/>
              <w:left w:val="single" w:color="00000A" w:sz="4" w:space="0"/>
              <w:right w:val="single" w:color="00000A" w:sz="4" w:space="0"/>
            </w:tcBorders>
            <w:shd w:val="clear" w:color="auto" w:fill="auto"/>
            <w:vAlign w:val="top"/>
          </w:tcPr>
          <w:p>
            <w:pPr>
              <w:spacing w:line="237" w:lineRule="auto"/>
              <w:jc w:val="center"/>
            </w:pPr>
          </w:p>
        </w:tc>
      </w:tr>
      <w:tr>
        <w:tblPrEx>
          <w:tblLayout w:type="fixed"/>
          <w:tblCellMar>
            <w:top w:w="0" w:type="dxa"/>
            <w:left w:w="113" w:type="dxa"/>
            <w:bottom w:w="0" w:type="dxa"/>
            <w:right w:w="108" w:type="dxa"/>
          </w:tblCellMar>
        </w:tblPrEx>
        <w:trPr>
          <w:trHeight w:val="227" w:hRule="atLeast"/>
        </w:trPr>
        <w:tc>
          <w:tcPr>
            <w:tcW w:w="4866" w:type="dxa"/>
            <w:gridSpan w:val="3"/>
            <w:tcBorders>
              <w:left w:val="single" w:color="00000A" w:sz="4" w:space="0"/>
              <w:right w:val="single" w:color="00000A" w:sz="4" w:space="0"/>
            </w:tcBorders>
            <w:shd w:val="clear" w:color="auto" w:fill="auto"/>
            <w:vAlign w:val="top"/>
          </w:tcPr>
          <w:p>
            <w:pPr>
              <w:spacing w:line="237" w:lineRule="auto"/>
            </w:pPr>
            <w:r>
              <w:t>- без ванн</w:t>
            </w:r>
          </w:p>
        </w:tc>
        <w:tc>
          <w:tcPr>
            <w:tcW w:w="5764" w:type="dxa"/>
            <w:gridSpan w:val="4"/>
            <w:tcBorders>
              <w:left w:val="single" w:color="00000A" w:sz="4" w:space="0"/>
              <w:right w:val="single" w:color="00000A" w:sz="4" w:space="0"/>
            </w:tcBorders>
            <w:shd w:val="clear" w:color="auto" w:fill="auto"/>
            <w:vAlign w:val="top"/>
          </w:tcPr>
          <w:p>
            <w:pPr>
              <w:spacing w:line="237" w:lineRule="auto"/>
              <w:jc w:val="center"/>
            </w:pPr>
            <w:r>
              <w:t>125 - 160</w:t>
            </w:r>
          </w:p>
        </w:tc>
      </w:tr>
      <w:tr>
        <w:tblPrEx>
          <w:tblLayout w:type="fixed"/>
          <w:tblCellMar>
            <w:top w:w="0" w:type="dxa"/>
            <w:left w:w="113" w:type="dxa"/>
            <w:bottom w:w="0" w:type="dxa"/>
            <w:right w:w="108" w:type="dxa"/>
          </w:tblCellMar>
        </w:tblPrEx>
        <w:trPr>
          <w:trHeight w:val="227" w:hRule="atLeast"/>
        </w:trPr>
        <w:tc>
          <w:tcPr>
            <w:tcW w:w="4866" w:type="dxa"/>
            <w:gridSpan w:val="3"/>
            <w:tcBorders>
              <w:left w:val="single" w:color="00000A" w:sz="4" w:space="0"/>
              <w:right w:val="single" w:color="00000A" w:sz="4" w:space="0"/>
            </w:tcBorders>
            <w:shd w:val="clear" w:color="auto" w:fill="auto"/>
            <w:vAlign w:val="top"/>
          </w:tcPr>
          <w:p>
            <w:pPr>
              <w:spacing w:line="237" w:lineRule="auto"/>
              <w:ind w:right="-57"/>
            </w:pPr>
            <w:r>
              <w:rPr>
                <w:spacing w:val="-2"/>
              </w:rPr>
              <w:t>- с ванными и местными водонагревателями</w:t>
            </w:r>
          </w:p>
        </w:tc>
        <w:tc>
          <w:tcPr>
            <w:tcW w:w="5764" w:type="dxa"/>
            <w:gridSpan w:val="4"/>
            <w:tcBorders>
              <w:left w:val="single" w:color="00000A" w:sz="4" w:space="0"/>
              <w:right w:val="single" w:color="00000A" w:sz="4" w:space="0"/>
            </w:tcBorders>
            <w:shd w:val="clear" w:color="auto" w:fill="auto"/>
            <w:vAlign w:val="top"/>
          </w:tcPr>
          <w:p>
            <w:pPr>
              <w:spacing w:line="237" w:lineRule="auto"/>
              <w:jc w:val="center"/>
            </w:pPr>
            <w:r>
              <w:t>160 - 230</w:t>
            </w:r>
          </w:p>
        </w:tc>
      </w:tr>
      <w:tr>
        <w:tblPrEx>
          <w:tblLayout w:type="fixed"/>
          <w:tblCellMar>
            <w:top w:w="0" w:type="dxa"/>
            <w:left w:w="113" w:type="dxa"/>
            <w:bottom w:w="0" w:type="dxa"/>
            <w:right w:w="108" w:type="dxa"/>
          </w:tblCellMar>
        </w:tblPrEx>
        <w:trPr>
          <w:trHeight w:val="227" w:hRule="atLeast"/>
        </w:trPr>
        <w:tc>
          <w:tcPr>
            <w:tcW w:w="4866" w:type="dxa"/>
            <w:gridSpan w:val="3"/>
            <w:tcBorders>
              <w:left w:val="single" w:color="00000A" w:sz="4" w:space="0"/>
              <w:bottom w:val="single" w:color="00000A" w:sz="4" w:space="0"/>
              <w:right w:val="single" w:color="00000A" w:sz="4" w:space="0"/>
            </w:tcBorders>
            <w:shd w:val="clear" w:color="auto" w:fill="auto"/>
            <w:vAlign w:val="top"/>
          </w:tcPr>
          <w:p>
            <w:pPr>
              <w:spacing w:line="237" w:lineRule="auto"/>
              <w:ind w:right="-57"/>
            </w:pPr>
            <w:r>
              <w:rPr>
                <w:spacing w:val="-3"/>
              </w:rPr>
              <w:t>- с централизованным горячим водоснабжением</w:t>
            </w:r>
          </w:p>
        </w:tc>
        <w:tc>
          <w:tcPr>
            <w:tcW w:w="5764" w:type="dxa"/>
            <w:gridSpan w:val="4"/>
            <w:tcBorders>
              <w:left w:val="single" w:color="00000A" w:sz="4" w:space="0"/>
              <w:bottom w:val="single" w:color="00000A" w:sz="4" w:space="0"/>
              <w:right w:val="single" w:color="00000A" w:sz="4" w:space="0"/>
            </w:tcBorders>
            <w:shd w:val="clear" w:color="auto" w:fill="auto"/>
            <w:vAlign w:val="top"/>
          </w:tcPr>
          <w:p>
            <w:pPr>
              <w:spacing w:line="237" w:lineRule="auto"/>
              <w:jc w:val="center"/>
            </w:pPr>
            <w:r>
              <w:t>220 - 280</w:t>
            </w:r>
          </w:p>
        </w:tc>
      </w:tr>
      <w:tr>
        <w:tblPrEx>
          <w:tblLayout w:type="fixed"/>
          <w:tblCellMar>
            <w:top w:w="0" w:type="dxa"/>
            <w:left w:w="113" w:type="dxa"/>
            <w:bottom w:w="0" w:type="dxa"/>
            <w:right w:w="108" w:type="dxa"/>
          </w:tblCellMar>
        </w:tblPrEx>
        <w:trPr>
          <w:trHeight w:val="298" w:hRule="atLeast"/>
        </w:trPr>
        <w:tc>
          <w:tcPr>
            <w:tcW w:w="241" w:type="dxa"/>
            <w:shd w:val="clear" w:color="auto" w:fill="auto"/>
            <w:vAlign w:val="top"/>
          </w:tcPr>
          <w:p/>
        </w:tc>
        <w:tc>
          <w:tcPr>
            <w:tcW w:w="1659" w:type="dxa"/>
            <w:tcBorders>
              <w:top w:val="single" w:color="00000A" w:sz="4" w:space="0"/>
              <w:left w:val="single" w:color="00000A" w:sz="4" w:space="0"/>
              <w:bottom w:val="single" w:color="00000A" w:sz="4" w:space="0"/>
              <w:right w:val="single" w:color="00000A" w:sz="4" w:space="0"/>
            </w:tcBorders>
            <w:shd w:val="clear" w:color="auto" w:fill="auto"/>
            <w:vAlign w:val="bottom"/>
          </w:tcPr>
          <w:p>
            <w:pPr>
              <w:rPr>
                <w:sz w:val="24"/>
                <w:szCs w:val="24"/>
              </w:rPr>
            </w:pPr>
          </w:p>
        </w:tc>
        <w:tc>
          <w:tcPr>
            <w:tcW w:w="3060" w:type="dxa"/>
            <w:gridSpan w:val="2"/>
            <w:tcBorders>
              <w:top w:val="single" w:color="00000A" w:sz="4" w:space="0"/>
              <w:left w:val="single" w:color="00000A" w:sz="4" w:space="0"/>
              <w:bottom w:val="single" w:color="00000A" w:sz="4" w:space="0"/>
              <w:right w:val="single" w:color="00000A" w:sz="4" w:space="0"/>
            </w:tcBorders>
            <w:shd w:val="clear" w:color="auto" w:fill="auto"/>
            <w:vAlign w:val="bottom"/>
          </w:tcPr>
          <w:p>
            <w:pPr>
              <w:rPr>
                <w:sz w:val="24"/>
                <w:szCs w:val="24"/>
              </w:rPr>
            </w:pPr>
          </w:p>
        </w:tc>
        <w:tc>
          <w:tcPr>
            <w:tcW w:w="2819" w:type="dxa"/>
            <w:tcBorders>
              <w:top w:val="single" w:color="00000A" w:sz="4" w:space="0"/>
              <w:left w:val="single" w:color="00000A" w:sz="4" w:space="0"/>
              <w:bottom w:val="single" w:color="00000A" w:sz="4" w:space="0"/>
              <w:right w:val="single" w:color="00000A" w:sz="4" w:space="0"/>
            </w:tcBorders>
            <w:shd w:val="clear" w:color="auto" w:fill="auto"/>
            <w:vAlign w:val="bottom"/>
          </w:tcPr>
          <w:p>
            <w:pPr>
              <w:rPr>
                <w:sz w:val="24"/>
                <w:szCs w:val="24"/>
              </w:rPr>
            </w:pPr>
          </w:p>
        </w:tc>
        <w:tc>
          <w:tcPr>
            <w:tcW w:w="2610" w:type="dxa"/>
            <w:tcBorders>
              <w:top w:val="single" w:color="00000A" w:sz="4" w:space="0"/>
              <w:left w:val="single" w:color="00000A" w:sz="4" w:space="0"/>
              <w:bottom w:val="single" w:color="00000A" w:sz="4" w:space="0"/>
              <w:right w:val="single" w:color="00000A" w:sz="4" w:space="0"/>
            </w:tcBorders>
            <w:shd w:val="clear" w:color="auto" w:fill="auto"/>
            <w:vAlign w:val="bottom"/>
          </w:tcPr>
          <w:p>
            <w:pPr>
              <w:ind w:left="1220"/>
              <w:rPr>
                <w:sz w:val="20"/>
                <w:szCs w:val="20"/>
              </w:rPr>
            </w:pPr>
          </w:p>
        </w:tc>
        <w:tc>
          <w:tcPr>
            <w:tcW w:w="241" w:type="dxa"/>
            <w:tcBorders>
              <w:top w:val="single" w:color="00000A" w:sz="4" w:space="0"/>
              <w:left w:val="single" w:color="00000A" w:sz="4" w:space="0"/>
              <w:bottom w:val="single" w:color="00000A" w:sz="4" w:space="0"/>
              <w:right w:val="single" w:color="00000A" w:sz="4" w:space="0"/>
            </w:tcBorders>
            <w:shd w:val="clear" w:color="auto" w:fill="auto"/>
            <w:vAlign w:val="bottom"/>
          </w:tcPr>
          <w:p>
            <w:pPr>
              <w:rPr>
                <w:sz w:val="1"/>
                <w:szCs w:val="1"/>
              </w:rPr>
            </w:pPr>
          </w:p>
        </w:tc>
      </w:tr>
    </w:tbl>
    <w:p>
      <w:pPr>
        <w:spacing w:line="77" w:lineRule="exact"/>
        <w:rPr>
          <w:sz w:val="20"/>
          <w:szCs w:val="20"/>
        </w:rPr>
      </w:pPr>
    </w:p>
    <w:p>
      <w:pPr>
        <w:spacing w:before="100"/>
        <w:ind w:firstLine="709"/>
        <w:rPr>
          <w:i/>
          <w:iCs/>
          <w:spacing w:val="40"/>
          <w:sz w:val="18"/>
          <w:szCs w:val="18"/>
        </w:rPr>
      </w:pPr>
      <w:r>
        <w:rPr>
          <w:iCs/>
          <w:sz w:val="18"/>
          <w:szCs w:val="18"/>
        </w:rPr>
        <w:t xml:space="preserve">* </w:t>
      </w:r>
      <w:r>
        <w:rPr>
          <w:bCs/>
          <w:sz w:val="18"/>
          <w:szCs w:val="18"/>
        </w:rPr>
        <w:t>Удельное среднесуточное хозяйственно-питьевое водопотребление на 1 человека (за год).</w:t>
      </w:r>
    </w:p>
    <w:p>
      <w:pPr>
        <w:spacing w:before="80"/>
        <w:ind w:firstLine="709"/>
        <w:rPr>
          <w:sz w:val="18"/>
          <w:szCs w:val="18"/>
        </w:rPr>
      </w:pPr>
      <w:r>
        <w:rPr>
          <w:i/>
          <w:iCs/>
          <w:spacing w:val="40"/>
          <w:sz w:val="18"/>
          <w:szCs w:val="18"/>
        </w:rPr>
        <w:t xml:space="preserve">Примечания: </w:t>
      </w:r>
    </w:p>
    <w:p>
      <w:pPr>
        <w:spacing w:line="237" w:lineRule="auto"/>
        <w:ind w:firstLine="709"/>
        <w:rPr>
          <w:sz w:val="18"/>
          <w:szCs w:val="18"/>
        </w:rPr>
      </w:pPr>
      <w:r>
        <w:rPr>
          <w:sz w:val="18"/>
          <w:szCs w:val="18"/>
        </w:rPr>
        <w:t>1. Для районов застройки зданиями с водопользованием из водоразборных колонок удельное среднесуточное (за год) водопотребление на 1 человека следует принимать 30-50 л/сут.</w:t>
      </w:r>
    </w:p>
    <w:p>
      <w:pPr>
        <w:spacing w:line="237" w:lineRule="auto"/>
        <w:ind w:firstLine="709"/>
        <w:rPr>
          <w:sz w:val="18"/>
          <w:szCs w:val="18"/>
        </w:rPr>
      </w:pPr>
      <w:r>
        <w:rPr>
          <w:sz w:val="18"/>
          <w:szCs w:val="18"/>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pPr>
        <w:spacing w:line="237" w:lineRule="auto"/>
        <w:ind w:firstLine="709"/>
        <w:rPr>
          <w:sz w:val="18"/>
          <w:szCs w:val="18"/>
        </w:rPr>
      </w:pPr>
      <w:r>
        <w:rPr>
          <w:sz w:val="18"/>
          <w:szCs w:val="18"/>
        </w:rPr>
        <w:t>3. Выбор удельного водопотребления в пределах, указанных в таблице,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pPr>
        <w:spacing w:line="237" w:lineRule="auto"/>
        <w:ind w:firstLine="709"/>
        <w:rPr>
          <w:sz w:val="18"/>
          <w:szCs w:val="18"/>
        </w:rPr>
      </w:pPr>
      <w:r>
        <w:rPr>
          <w:sz w:val="18"/>
          <w:szCs w:val="18"/>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Pr>
          <w:rFonts w:ascii="Symbol" w:hAnsi="Symbol"/>
          <w:sz w:val="18"/>
          <w:szCs w:val="18"/>
        </w:rPr>
        <w:t></w:t>
      </w:r>
      <w:r>
        <w:rPr>
          <w:sz w:val="18"/>
          <w:szCs w:val="18"/>
        </w:rPr>
        <w:t xml:space="preserve"> суммарного расхода воды на хозяйственно-питьевые нужды населенного пункта.</w:t>
      </w:r>
    </w:p>
    <w:p>
      <w:pPr>
        <w:spacing w:line="237" w:lineRule="auto"/>
        <w:ind w:firstLine="709"/>
        <w:rPr>
          <w:rFonts w:eastAsia="Times New Roman"/>
          <w:sz w:val="24"/>
          <w:szCs w:val="24"/>
        </w:rPr>
        <w:sectPr>
          <w:footerReference r:id="rId83" w:type="first"/>
          <w:footerReference r:id="rId81" w:type="default"/>
          <w:footerReference r:id="rId82" w:type="even"/>
          <w:pgSz w:w="11906" w:h="16838"/>
          <w:pgMar w:top="1110" w:right="1120" w:bottom="168" w:left="620" w:header="720" w:footer="720" w:gutter="0"/>
          <w:cols w:space="720" w:num="1"/>
          <w:docGrid w:linePitch="240" w:charSpace="-2049"/>
        </w:sectPr>
      </w:pPr>
      <w:r>
        <w:rPr>
          <w:sz w:val="18"/>
          <w:szCs w:val="18"/>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Pr>
          <w:rFonts w:ascii="Symbol" w:hAnsi="Symbol"/>
          <w:sz w:val="18"/>
          <w:szCs w:val="18"/>
        </w:rPr>
        <w:t></w:t>
      </w:r>
      <w:r>
        <w:rPr>
          <w:sz w:val="18"/>
          <w:szCs w:val="18"/>
        </w:rPr>
        <w:t xml:space="preserve"> общего расхода воды на хозяйственно-питьевые нужды и в час максимального водозабора – 55 </w:t>
      </w:r>
      <w:r>
        <w:rPr>
          <w:rFonts w:ascii="Symbol" w:hAnsi="Symbol"/>
          <w:sz w:val="18"/>
          <w:szCs w:val="18"/>
        </w:rPr>
        <w:t></w:t>
      </w:r>
      <w:r>
        <w:rPr>
          <w:sz w:val="18"/>
          <w:szCs w:val="18"/>
        </w:rPr>
        <w:t xml:space="preserve"> этого расхода. При смешанной застройке следует исходить из численности населения, проживающего в указанных зданиях.</w:t>
      </w:r>
    </w:p>
    <w:p>
      <w:pPr>
        <w:spacing w:line="244" w:lineRule="auto"/>
        <w:ind w:firstLine="710"/>
        <w:jc w:val="both"/>
        <w:rPr>
          <w:sz w:val="20"/>
          <w:szCs w:val="20"/>
        </w:rPr>
      </w:pPr>
      <w:r>
        <w:rPr>
          <w:rFonts w:eastAsia="Times New Roman"/>
          <w:sz w:val="24"/>
          <w:szCs w:val="24"/>
        </w:rPr>
        <w:t>8.4.2. Жилая и общественная застройка населенных пунктов, включая застройку индивиду-альными отдельно стоящими и блокированными жилыми домами с участками, а также производ-ственные объекты должны быть обеспечены централизованными или локальными системами во-доснабжения. В жилых зонах, не обеспеченных централизованным водоснабжением, размещение многоэтажных жилых домов не допускается.</w:t>
      </w:r>
    </w:p>
    <w:p>
      <w:pPr>
        <w:spacing w:line="3" w:lineRule="exact"/>
        <w:rPr>
          <w:sz w:val="20"/>
          <w:szCs w:val="20"/>
        </w:rPr>
      </w:pPr>
    </w:p>
    <w:p>
      <w:pPr>
        <w:numPr>
          <w:ilvl w:val="0"/>
          <w:numId w:val="74"/>
        </w:numPr>
        <w:tabs>
          <w:tab w:val="left" w:pos="0"/>
          <w:tab w:val="left" w:pos="955"/>
        </w:tabs>
        <w:spacing w:line="237" w:lineRule="auto"/>
        <w:ind w:left="0" w:firstLine="703"/>
        <w:jc w:val="both"/>
        <w:rPr>
          <w:rFonts w:eastAsia="Times New Roman"/>
          <w:sz w:val="24"/>
          <w:szCs w:val="24"/>
        </w:rPr>
      </w:pPr>
      <w:r>
        <w:rPr>
          <w:rFonts w:eastAsia="Times New Roman"/>
          <w:sz w:val="24"/>
          <w:szCs w:val="24"/>
        </w:rPr>
        <w:t>случае нецелесообразности или невозможности устройства системы централизованного водоснабжения населенных пунктов, водоснабжение следует проектировать по децентрализован-ной схеме по согласованию с органами санитарно-эпидемиологической службы.</w:t>
      </w:r>
    </w:p>
    <w:p>
      <w:pPr>
        <w:spacing w:line="1" w:lineRule="exact"/>
        <w:rPr>
          <w:rFonts w:eastAsia="Times New Roman"/>
          <w:sz w:val="24"/>
          <w:szCs w:val="24"/>
        </w:rPr>
      </w:pPr>
    </w:p>
    <w:p>
      <w:pPr>
        <w:ind w:firstLine="710"/>
        <w:rPr>
          <w:rFonts w:eastAsia="Times New Roman"/>
          <w:sz w:val="24"/>
          <w:szCs w:val="24"/>
        </w:rPr>
      </w:pPr>
      <w:r>
        <w:rPr>
          <w:rFonts w:eastAsia="Times New Roman"/>
          <w:sz w:val="24"/>
          <w:szCs w:val="24"/>
        </w:rPr>
        <w:t>При проектировании сооружений водоснабжения следует учитывать требования беспере-бойности водоснабжения.</w:t>
      </w:r>
    </w:p>
    <w:p>
      <w:pPr>
        <w:spacing w:line="235" w:lineRule="auto"/>
        <w:ind w:firstLine="710"/>
        <w:jc w:val="both"/>
        <w:rPr>
          <w:sz w:val="20"/>
          <w:szCs w:val="20"/>
        </w:rPr>
      </w:pPr>
      <w:r>
        <w:rPr>
          <w:rFonts w:eastAsia="Times New Roman"/>
          <w:sz w:val="24"/>
          <w:szCs w:val="24"/>
        </w:rPr>
        <w:t>8.4.3. Расчетные показатели для предварительных расчетов объема водопотребления на хо-зяйственно-бытовые нужды по отдельным объектам различных категорий потребителей допуска-ется принимать по таблице 8.4.2.</w:t>
      </w:r>
    </w:p>
    <w:p>
      <w:pPr>
        <w:spacing w:line="219" w:lineRule="exact"/>
        <w:rPr>
          <w:sz w:val="20"/>
          <w:szCs w:val="20"/>
        </w:rPr>
      </w:pPr>
    </w:p>
    <w:tbl>
      <w:tblPr>
        <w:tblStyle w:val="19"/>
        <w:tblW w:w="10171" w:type="dxa"/>
        <w:tblInd w:w="10" w:type="dxa"/>
        <w:tblLayout w:type="fixed"/>
        <w:tblCellMar>
          <w:top w:w="0" w:type="dxa"/>
          <w:left w:w="0" w:type="dxa"/>
          <w:bottom w:w="0" w:type="dxa"/>
          <w:right w:w="0" w:type="dxa"/>
        </w:tblCellMar>
      </w:tblPr>
      <w:tblGrid>
        <w:gridCol w:w="6039"/>
        <w:gridCol w:w="1700"/>
        <w:gridCol w:w="1099"/>
        <w:gridCol w:w="40"/>
        <w:gridCol w:w="1261"/>
        <w:gridCol w:w="32"/>
      </w:tblGrid>
      <w:tr>
        <w:tblPrEx>
          <w:tblLayout w:type="fixed"/>
          <w:tblCellMar>
            <w:top w:w="0" w:type="dxa"/>
            <w:left w:w="0" w:type="dxa"/>
            <w:bottom w:w="0" w:type="dxa"/>
            <w:right w:w="0" w:type="dxa"/>
          </w:tblCellMar>
        </w:tblPrEx>
        <w:trPr>
          <w:trHeight w:val="298" w:hRule="atLeast"/>
        </w:trPr>
        <w:tc>
          <w:tcPr>
            <w:tcW w:w="6039" w:type="dxa"/>
            <w:tcBorders>
              <w:bottom w:val="single" w:color="00000A" w:sz="8" w:space="0"/>
            </w:tcBorders>
            <w:shd w:val="clear" w:color="auto" w:fill="auto"/>
            <w:vAlign w:val="bottom"/>
          </w:tcPr>
          <w:p>
            <w:pPr>
              <w:rPr>
                <w:sz w:val="24"/>
                <w:szCs w:val="24"/>
              </w:rPr>
            </w:pPr>
          </w:p>
        </w:tc>
        <w:tc>
          <w:tcPr>
            <w:tcW w:w="1700" w:type="dxa"/>
            <w:tcBorders>
              <w:bottom w:val="single" w:color="00000A" w:sz="8" w:space="0"/>
            </w:tcBorders>
            <w:shd w:val="clear" w:color="auto" w:fill="auto"/>
            <w:vAlign w:val="bottom"/>
          </w:tcPr>
          <w:p>
            <w:pPr>
              <w:rPr>
                <w:sz w:val="24"/>
                <w:szCs w:val="24"/>
              </w:rPr>
            </w:pPr>
          </w:p>
        </w:tc>
        <w:tc>
          <w:tcPr>
            <w:tcW w:w="2400" w:type="dxa"/>
            <w:gridSpan w:val="3"/>
            <w:tcBorders>
              <w:bottom w:val="single" w:color="00000A" w:sz="8" w:space="0"/>
            </w:tcBorders>
            <w:shd w:val="clear" w:color="auto" w:fill="auto"/>
            <w:vAlign w:val="bottom"/>
          </w:tcPr>
          <w:p>
            <w:pPr>
              <w:ind w:left="1000"/>
              <w:rPr>
                <w:sz w:val="1"/>
                <w:szCs w:val="1"/>
              </w:rPr>
            </w:pPr>
            <w:r>
              <w:rPr>
                <w:rFonts w:eastAsia="Times New Roman"/>
                <w:w w:val="97"/>
                <w:sz w:val="24"/>
                <w:szCs w:val="24"/>
              </w:rPr>
              <w:t>Таблица 8.4.2</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6039" w:type="dxa"/>
            <w:vMerge w:val="restart"/>
            <w:tcBorders>
              <w:left w:val="single" w:color="00000A" w:sz="8" w:space="0"/>
              <w:right w:val="single" w:color="00000A" w:sz="8" w:space="0"/>
            </w:tcBorders>
            <w:shd w:val="clear" w:color="auto" w:fill="auto"/>
            <w:vAlign w:val="bottom"/>
          </w:tcPr>
          <w:p>
            <w:pPr>
              <w:jc w:val="center"/>
              <w:rPr>
                <w:rFonts w:eastAsia="Times New Roman"/>
                <w:b/>
                <w:bCs/>
                <w:w w:val="98"/>
              </w:rPr>
            </w:pPr>
            <w:r>
              <w:rPr>
                <w:rFonts w:eastAsia="Times New Roman"/>
                <w:b/>
                <w:bCs/>
              </w:rPr>
              <w:t>Наименование объектов</w:t>
            </w:r>
          </w:p>
        </w:tc>
        <w:tc>
          <w:tcPr>
            <w:tcW w:w="1700" w:type="dxa"/>
            <w:tcBorders>
              <w:right w:val="single" w:color="00000A" w:sz="8" w:space="0"/>
            </w:tcBorders>
            <w:shd w:val="clear" w:color="auto" w:fill="auto"/>
            <w:vAlign w:val="bottom"/>
          </w:tcPr>
          <w:p>
            <w:pPr>
              <w:spacing w:line="220" w:lineRule="exact"/>
              <w:jc w:val="center"/>
              <w:rPr>
                <w:rFonts w:eastAsia="Times New Roman"/>
                <w:b/>
                <w:bCs/>
                <w:w w:val="98"/>
              </w:rPr>
            </w:pPr>
            <w:r>
              <w:rPr>
                <w:rFonts w:eastAsia="Times New Roman"/>
                <w:b/>
                <w:bCs/>
                <w:w w:val="98"/>
              </w:rPr>
              <w:t>Единица</w:t>
            </w:r>
          </w:p>
        </w:tc>
        <w:tc>
          <w:tcPr>
            <w:tcW w:w="2400" w:type="dxa"/>
            <w:gridSpan w:val="3"/>
            <w:tcBorders>
              <w:right w:val="single" w:color="00000A" w:sz="8" w:space="0"/>
            </w:tcBorders>
            <w:shd w:val="clear" w:color="auto" w:fill="auto"/>
            <w:vAlign w:val="bottom"/>
          </w:tcPr>
          <w:p>
            <w:pPr>
              <w:spacing w:line="220" w:lineRule="exact"/>
              <w:jc w:val="center"/>
              <w:rPr>
                <w:sz w:val="1"/>
                <w:szCs w:val="1"/>
              </w:rPr>
            </w:pPr>
            <w:r>
              <w:rPr>
                <w:rFonts w:eastAsia="Times New Roman"/>
                <w:b/>
                <w:bCs/>
                <w:w w:val="98"/>
              </w:rPr>
              <w:t>Расчетные показатели,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6039" w:type="dxa"/>
            <w:vMerge w:val="continue"/>
            <w:tcBorders>
              <w:left w:val="single" w:color="00000A" w:sz="8" w:space="0"/>
              <w:right w:val="single" w:color="00000A" w:sz="8" w:space="0"/>
            </w:tcBorders>
            <w:shd w:val="clear" w:color="auto" w:fill="auto"/>
            <w:vAlign w:val="bottom"/>
          </w:tcPr>
          <w:p>
            <w:pPr>
              <w:rPr>
                <w:sz w:val="14"/>
                <w:szCs w:val="14"/>
              </w:rPr>
            </w:pPr>
          </w:p>
        </w:tc>
        <w:tc>
          <w:tcPr>
            <w:tcW w:w="1700"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w w:val="98"/>
              </w:rPr>
              <w:t>измерения</w:t>
            </w:r>
          </w:p>
        </w:tc>
        <w:tc>
          <w:tcPr>
            <w:tcW w:w="2400" w:type="dxa"/>
            <w:gridSpan w:val="3"/>
            <w:vMerge w:val="restart"/>
            <w:tcBorders>
              <w:right w:val="single" w:color="00000A" w:sz="8" w:space="0"/>
            </w:tcBorders>
            <w:shd w:val="clear" w:color="auto" w:fill="auto"/>
            <w:vAlign w:val="bottom"/>
          </w:tcPr>
          <w:p>
            <w:pPr>
              <w:jc w:val="center"/>
              <w:rPr>
                <w:sz w:val="1"/>
                <w:szCs w:val="1"/>
              </w:rPr>
            </w:pPr>
            <w:r>
              <w:rPr>
                <w:rFonts w:eastAsia="Times New Roman"/>
                <w:b/>
                <w:bCs/>
              </w:rPr>
              <w:t>л/сут. на ед. изм.*</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2" w:hRule="atLeast"/>
        </w:trPr>
        <w:tc>
          <w:tcPr>
            <w:tcW w:w="6039" w:type="dxa"/>
            <w:tcBorders>
              <w:left w:val="single" w:color="00000A" w:sz="8" w:space="0"/>
              <w:right w:val="single" w:color="00000A" w:sz="8" w:space="0"/>
            </w:tcBorders>
            <w:shd w:val="clear" w:color="auto" w:fill="auto"/>
            <w:vAlign w:val="bottom"/>
          </w:tcPr>
          <w:p>
            <w:pPr>
              <w:rPr>
                <w:sz w:val="9"/>
                <w:szCs w:val="9"/>
              </w:rPr>
            </w:pPr>
          </w:p>
        </w:tc>
        <w:tc>
          <w:tcPr>
            <w:tcW w:w="1700" w:type="dxa"/>
            <w:vMerge w:val="continue"/>
            <w:tcBorders>
              <w:right w:val="single" w:color="00000A" w:sz="8" w:space="0"/>
            </w:tcBorders>
            <w:shd w:val="clear" w:color="auto" w:fill="auto"/>
            <w:vAlign w:val="bottom"/>
          </w:tcPr>
          <w:p>
            <w:pPr>
              <w:rPr>
                <w:sz w:val="9"/>
                <w:szCs w:val="9"/>
              </w:rPr>
            </w:pPr>
          </w:p>
        </w:tc>
        <w:tc>
          <w:tcPr>
            <w:tcW w:w="2400" w:type="dxa"/>
            <w:gridSpan w:val="3"/>
            <w:vMerge w:val="continue"/>
            <w:tcBorders>
              <w:right w:val="single" w:color="00000A" w:sz="8" w:space="0"/>
            </w:tcBorders>
            <w:shd w:val="clear" w:color="auto" w:fill="auto"/>
            <w:vAlign w:val="bottom"/>
          </w:tcPr>
          <w:p>
            <w:pPr>
              <w:rPr>
                <w:sz w:val="9"/>
                <w:szCs w:val="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 w:hRule="atLeast"/>
        </w:trPr>
        <w:tc>
          <w:tcPr>
            <w:tcW w:w="6039" w:type="dxa"/>
            <w:tcBorders>
              <w:bottom w:val="single" w:color="00000A" w:sz="8" w:space="0"/>
            </w:tcBorders>
            <w:shd w:val="clear" w:color="auto" w:fill="auto"/>
            <w:vAlign w:val="bottom"/>
          </w:tcPr>
          <w:p>
            <w:pPr>
              <w:rPr>
                <w:sz w:val="2"/>
                <w:szCs w:val="2"/>
              </w:rPr>
            </w:pPr>
          </w:p>
        </w:tc>
        <w:tc>
          <w:tcPr>
            <w:tcW w:w="1700" w:type="dxa"/>
            <w:tcBorders>
              <w:bottom w:val="single" w:color="00000A" w:sz="8" w:space="0"/>
            </w:tcBorders>
            <w:shd w:val="clear" w:color="auto" w:fill="auto"/>
            <w:vAlign w:val="bottom"/>
          </w:tcPr>
          <w:p>
            <w:pPr>
              <w:rPr>
                <w:sz w:val="2"/>
                <w:szCs w:val="2"/>
              </w:rPr>
            </w:pPr>
          </w:p>
        </w:tc>
        <w:tc>
          <w:tcPr>
            <w:tcW w:w="1099" w:type="dxa"/>
            <w:tcBorders>
              <w:bottom w:val="single" w:color="00000A" w:sz="8" w:space="0"/>
            </w:tcBorders>
            <w:shd w:val="clear" w:color="auto" w:fill="auto"/>
            <w:vAlign w:val="bottom"/>
          </w:tcPr>
          <w:p>
            <w:pPr>
              <w:rPr>
                <w:sz w:val="2"/>
                <w:szCs w:val="2"/>
              </w:rPr>
            </w:pPr>
          </w:p>
        </w:tc>
        <w:tc>
          <w:tcPr>
            <w:tcW w:w="1301" w:type="dxa"/>
            <w:gridSpan w:val="2"/>
            <w:tcBorders>
              <w:bottom w:val="single" w:color="00000A" w:sz="8" w:space="0"/>
            </w:tcBorders>
            <w:shd w:val="clear" w:color="auto" w:fill="auto"/>
            <w:vAlign w:val="bottom"/>
          </w:tcPr>
          <w:p>
            <w:pPr>
              <w:rPr>
                <w:sz w:val="2"/>
                <w:szCs w:val="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6039" w:type="dxa"/>
            <w:tcBorders>
              <w:left w:val="single" w:color="00000A" w:sz="8" w:space="0"/>
              <w:bottom w:val="single" w:color="00000A" w:sz="8" w:space="0"/>
              <w:right w:val="single" w:color="00000A" w:sz="8" w:space="0"/>
            </w:tcBorders>
            <w:shd w:val="clear" w:color="auto" w:fill="auto"/>
            <w:vAlign w:val="bottom"/>
          </w:tcPr>
          <w:p>
            <w:pPr>
              <w:spacing w:line="239" w:lineRule="exact"/>
              <w:ind w:right="2870"/>
              <w:jc w:val="right"/>
              <w:rPr>
                <w:rFonts w:eastAsia="Times New Roman"/>
                <w:b/>
                <w:bCs/>
              </w:rPr>
            </w:pPr>
            <w:r>
              <w:rPr>
                <w:rFonts w:eastAsia="Times New Roman"/>
                <w:b/>
                <w:bCs/>
              </w:rPr>
              <w:t>1</w:t>
            </w:r>
          </w:p>
        </w:tc>
        <w:tc>
          <w:tcPr>
            <w:tcW w:w="1700"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b/>
                <w:bCs/>
              </w:rPr>
              <w:t>2</w:t>
            </w:r>
          </w:p>
        </w:tc>
        <w:tc>
          <w:tcPr>
            <w:tcW w:w="1099" w:type="dxa"/>
            <w:tcBorders>
              <w:bottom w:val="single" w:color="00000A" w:sz="8" w:space="0"/>
            </w:tcBorders>
            <w:shd w:val="clear" w:color="auto" w:fill="auto"/>
            <w:vAlign w:val="bottom"/>
          </w:tcPr>
          <w:p>
            <w:pPr>
              <w:rPr>
                <w:sz w:val="20"/>
                <w:szCs w:val="20"/>
              </w:rPr>
            </w:pPr>
          </w:p>
        </w:tc>
        <w:tc>
          <w:tcPr>
            <w:tcW w:w="1301" w:type="dxa"/>
            <w:gridSpan w:val="2"/>
            <w:tcBorders>
              <w:bottom w:val="single" w:color="00000A" w:sz="8" w:space="0"/>
              <w:right w:val="single" w:color="00000A" w:sz="8" w:space="0"/>
            </w:tcBorders>
            <w:shd w:val="clear" w:color="auto" w:fill="auto"/>
            <w:vAlign w:val="bottom"/>
          </w:tcPr>
          <w:p>
            <w:pPr>
              <w:spacing w:line="239" w:lineRule="exact"/>
              <w:ind w:right="1030"/>
              <w:jc w:val="center"/>
              <w:rPr>
                <w:sz w:val="1"/>
                <w:szCs w:val="1"/>
              </w:rPr>
            </w:pPr>
            <w:r>
              <w:rPr>
                <w:rFonts w:eastAsia="Times New Roman"/>
                <w:b/>
                <w:bCs/>
              </w:rPr>
              <w:t>3</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603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Жилые здания:</w:t>
            </w:r>
          </w:p>
        </w:tc>
        <w:tc>
          <w:tcPr>
            <w:tcW w:w="1700" w:type="dxa"/>
            <w:tcBorders>
              <w:right w:val="single" w:color="00000A" w:sz="8" w:space="0"/>
            </w:tcBorders>
            <w:shd w:val="clear" w:color="auto" w:fill="auto"/>
            <w:vAlign w:val="bottom"/>
          </w:tcPr>
          <w:p>
            <w:pPr>
              <w:spacing w:line="220" w:lineRule="exact"/>
              <w:jc w:val="center"/>
              <w:rPr>
                <w:sz w:val="19"/>
                <w:szCs w:val="19"/>
              </w:rPr>
            </w:pPr>
            <w:r>
              <w:rPr>
                <w:rFonts w:eastAsia="Times New Roman"/>
              </w:rPr>
              <w:t>1 житель</w:t>
            </w:r>
          </w:p>
        </w:tc>
        <w:tc>
          <w:tcPr>
            <w:tcW w:w="1099" w:type="dxa"/>
            <w:shd w:val="clear" w:color="auto" w:fill="auto"/>
            <w:vAlign w:val="bottom"/>
          </w:tcPr>
          <w:p>
            <w:pPr>
              <w:rPr>
                <w:sz w:val="19"/>
                <w:szCs w:val="19"/>
              </w:rPr>
            </w:pPr>
          </w:p>
        </w:tc>
        <w:tc>
          <w:tcPr>
            <w:tcW w:w="40" w:type="dxa"/>
            <w:shd w:val="clear" w:color="auto" w:fill="auto"/>
            <w:vAlign w:val="bottom"/>
          </w:tcPr>
          <w:p>
            <w:pPr>
              <w:rPr>
                <w:sz w:val="19"/>
                <w:szCs w:val="19"/>
              </w:rPr>
            </w:pPr>
          </w:p>
        </w:tc>
        <w:tc>
          <w:tcPr>
            <w:tcW w:w="1261"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39" w:type="dxa"/>
            <w:tcBorders>
              <w:left w:val="single" w:color="00000A" w:sz="8" w:space="0"/>
              <w:right w:val="single" w:color="00000A" w:sz="8" w:space="0"/>
            </w:tcBorders>
            <w:shd w:val="clear" w:color="auto" w:fill="auto"/>
            <w:vAlign w:val="bottom"/>
          </w:tcPr>
          <w:p>
            <w:pPr>
              <w:spacing w:line="249" w:lineRule="exact"/>
              <w:ind w:left="220"/>
              <w:rPr>
                <w:sz w:val="21"/>
                <w:szCs w:val="21"/>
              </w:rPr>
            </w:pPr>
            <w:r>
              <w:rPr>
                <w:rFonts w:eastAsia="Times New Roman"/>
              </w:rPr>
              <w:t>- с водопроводом и канализацией без ванн</w:t>
            </w:r>
          </w:p>
        </w:tc>
        <w:tc>
          <w:tcPr>
            <w:tcW w:w="1700" w:type="dxa"/>
            <w:tcBorders>
              <w:right w:val="single" w:color="00000A" w:sz="8" w:space="0"/>
            </w:tcBorders>
            <w:shd w:val="clear" w:color="auto" w:fill="auto"/>
            <w:vAlign w:val="bottom"/>
          </w:tcPr>
          <w:p>
            <w:pPr>
              <w:rPr>
                <w:sz w:val="21"/>
                <w:szCs w:val="21"/>
              </w:rPr>
            </w:pPr>
          </w:p>
        </w:tc>
        <w:tc>
          <w:tcPr>
            <w:tcW w:w="1139" w:type="dxa"/>
            <w:gridSpan w:val="2"/>
            <w:shd w:val="clear" w:color="auto" w:fill="auto"/>
            <w:vAlign w:val="bottom"/>
          </w:tcPr>
          <w:p>
            <w:pPr>
              <w:spacing w:line="249" w:lineRule="exact"/>
              <w:ind w:left="689"/>
              <w:jc w:val="center"/>
              <w:rPr>
                <w:rFonts w:eastAsia="Times New Roman"/>
              </w:rPr>
            </w:pPr>
            <w:r>
              <w:rPr>
                <w:rFonts w:eastAsia="Times New Roman"/>
              </w:rPr>
              <w:t>100</w:t>
            </w:r>
          </w:p>
        </w:tc>
        <w:tc>
          <w:tcPr>
            <w:tcW w:w="1261" w:type="dxa"/>
            <w:tcBorders>
              <w:right w:val="single" w:color="00000A" w:sz="8" w:space="0"/>
            </w:tcBorders>
            <w:shd w:val="clear" w:color="auto" w:fill="auto"/>
            <w:vAlign w:val="bottom"/>
          </w:tcPr>
          <w:p>
            <w:pPr>
              <w:spacing w:line="249" w:lineRule="exact"/>
              <w:ind w:left="60"/>
              <w:rPr>
                <w:sz w:val="1"/>
                <w:szCs w:val="1"/>
              </w:rPr>
            </w:pPr>
            <w:r>
              <w:rPr>
                <w:rFonts w:eastAsia="Times New Roman"/>
              </w:rPr>
              <w:t>(40)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039" w:type="dxa"/>
            <w:tcBorders>
              <w:left w:val="single" w:color="00000A" w:sz="8" w:space="0"/>
              <w:right w:val="single" w:color="00000A" w:sz="8" w:space="0"/>
            </w:tcBorders>
            <w:shd w:val="clear" w:color="auto" w:fill="auto"/>
            <w:vAlign w:val="bottom"/>
          </w:tcPr>
          <w:p>
            <w:pPr>
              <w:ind w:left="220"/>
            </w:pPr>
            <w:r>
              <w:rPr>
                <w:rFonts w:eastAsia="Times New Roman"/>
              </w:rPr>
              <w:t>- то же с газоснабжением</w:t>
            </w:r>
          </w:p>
        </w:tc>
        <w:tc>
          <w:tcPr>
            <w:tcW w:w="1700" w:type="dxa"/>
            <w:tcBorders>
              <w:right w:val="single" w:color="00000A" w:sz="8" w:space="0"/>
            </w:tcBorders>
            <w:shd w:val="clear" w:color="auto" w:fill="auto"/>
            <w:vAlign w:val="bottom"/>
          </w:tcPr>
          <w:p/>
        </w:tc>
        <w:tc>
          <w:tcPr>
            <w:tcW w:w="1139" w:type="dxa"/>
            <w:gridSpan w:val="2"/>
            <w:shd w:val="clear" w:color="auto" w:fill="auto"/>
            <w:vAlign w:val="bottom"/>
          </w:tcPr>
          <w:p>
            <w:pPr>
              <w:ind w:left="689"/>
              <w:jc w:val="center"/>
              <w:rPr>
                <w:rFonts w:eastAsia="Times New Roman"/>
              </w:rPr>
            </w:pPr>
            <w:r>
              <w:rPr>
                <w:rFonts w:eastAsia="Times New Roman"/>
              </w:rPr>
              <w:t>120</w:t>
            </w:r>
          </w:p>
        </w:tc>
        <w:tc>
          <w:tcPr>
            <w:tcW w:w="1261" w:type="dxa"/>
            <w:tcBorders>
              <w:right w:val="single" w:color="00000A" w:sz="8" w:space="0"/>
            </w:tcBorders>
            <w:shd w:val="clear" w:color="auto" w:fill="auto"/>
            <w:vAlign w:val="bottom"/>
          </w:tcPr>
          <w:p>
            <w:pPr>
              <w:ind w:left="60"/>
              <w:rPr>
                <w:sz w:val="1"/>
                <w:szCs w:val="1"/>
              </w:rPr>
            </w:pPr>
            <w:r>
              <w:rPr>
                <w:rFonts w:eastAsia="Times New Roman"/>
              </w:rPr>
              <w:t>(48)</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39" w:type="dxa"/>
            <w:tcBorders>
              <w:left w:val="single" w:color="00000A" w:sz="8" w:space="0"/>
              <w:right w:val="single" w:color="00000A" w:sz="8" w:space="0"/>
            </w:tcBorders>
            <w:shd w:val="clear" w:color="auto" w:fill="auto"/>
            <w:vAlign w:val="bottom"/>
          </w:tcPr>
          <w:p>
            <w:pPr>
              <w:spacing w:line="249" w:lineRule="exact"/>
              <w:ind w:left="220"/>
              <w:rPr>
                <w:sz w:val="21"/>
                <w:szCs w:val="21"/>
              </w:rPr>
            </w:pPr>
            <w:r>
              <w:rPr>
                <w:rFonts w:eastAsia="Times New Roman"/>
              </w:rPr>
              <w:t>- с водопроводом, канализацией и ваннами с</w:t>
            </w:r>
          </w:p>
        </w:tc>
        <w:tc>
          <w:tcPr>
            <w:tcW w:w="1700" w:type="dxa"/>
            <w:tcBorders>
              <w:right w:val="single" w:color="00000A" w:sz="8" w:space="0"/>
            </w:tcBorders>
            <w:shd w:val="clear" w:color="auto" w:fill="auto"/>
            <w:vAlign w:val="bottom"/>
          </w:tcPr>
          <w:p>
            <w:pPr>
              <w:rPr>
                <w:sz w:val="21"/>
                <w:szCs w:val="21"/>
              </w:rPr>
            </w:pPr>
          </w:p>
        </w:tc>
        <w:tc>
          <w:tcPr>
            <w:tcW w:w="1139" w:type="dxa"/>
            <w:gridSpan w:val="2"/>
            <w:shd w:val="clear" w:color="auto" w:fill="auto"/>
            <w:vAlign w:val="bottom"/>
          </w:tcPr>
          <w:p>
            <w:pPr>
              <w:spacing w:line="249" w:lineRule="exact"/>
              <w:ind w:left="689"/>
              <w:jc w:val="center"/>
              <w:rPr>
                <w:rFonts w:eastAsia="Times New Roman"/>
              </w:rPr>
            </w:pPr>
            <w:r>
              <w:rPr>
                <w:rFonts w:eastAsia="Times New Roman"/>
              </w:rPr>
              <w:t>150</w:t>
            </w:r>
          </w:p>
        </w:tc>
        <w:tc>
          <w:tcPr>
            <w:tcW w:w="1261" w:type="dxa"/>
            <w:tcBorders>
              <w:right w:val="single" w:color="00000A" w:sz="8" w:space="0"/>
            </w:tcBorders>
            <w:shd w:val="clear" w:color="auto" w:fill="auto"/>
            <w:vAlign w:val="bottom"/>
          </w:tcPr>
          <w:p>
            <w:pPr>
              <w:spacing w:line="249" w:lineRule="exact"/>
              <w:ind w:left="60"/>
              <w:rPr>
                <w:sz w:val="1"/>
                <w:szCs w:val="1"/>
              </w:rPr>
            </w:pPr>
            <w:r>
              <w:rPr>
                <w:rFonts w:eastAsia="Times New Roman"/>
              </w:rPr>
              <w:t>(60)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039" w:type="dxa"/>
            <w:tcBorders>
              <w:left w:val="single" w:color="00000A" w:sz="8" w:space="0"/>
              <w:right w:val="single" w:color="00000A" w:sz="8" w:space="0"/>
            </w:tcBorders>
            <w:shd w:val="clear" w:color="auto" w:fill="auto"/>
            <w:vAlign w:val="bottom"/>
          </w:tcPr>
          <w:p>
            <w:pPr>
              <w:ind w:left="360"/>
            </w:pPr>
            <w:r>
              <w:rPr>
                <w:rFonts w:eastAsia="Times New Roman"/>
              </w:rPr>
              <w:t>водонагревателями, работающими на твердом топливе</w:t>
            </w:r>
          </w:p>
        </w:tc>
        <w:tc>
          <w:tcPr>
            <w:tcW w:w="1700" w:type="dxa"/>
            <w:tcBorders>
              <w:right w:val="single" w:color="00000A" w:sz="8" w:space="0"/>
            </w:tcBorders>
            <w:shd w:val="clear" w:color="auto" w:fill="auto"/>
            <w:vAlign w:val="bottom"/>
          </w:tcPr>
          <w:p/>
        </w:tc>
        <w:tc>
          <w:tcPr>
            <w:tcW w:w="1099" w:type="dxa"/>
            <w:shd w:val="clear" w:color="auto" w:fill="auto"/>
            <w:vAlign w:val="bottom"/>
          </w:tcPr>
          <w:p/>
        </w:tc>
        <w:tc>
          <w:tcPr>
            <w:tcW w:w="40" w:type="dxa"/>
            <w:shd w:val="clear" w:color="auto" w:fill="auto"/>
            <w:vAlign w:val="bottom"/>
          </w:tcPr>
          <w:p/>
        </w:tc>
        <w:tc>
          <w:tcPr>
            <w:tcW w:w="1261"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39" w:type="dxa"/>
            <w:tcBorders>
              <w:left w:val="single" w:color="00000A" w:sz="8" w:space="0"/>
              <w:right w:val="single" w:color="00000A" w:sz="8" w:space="0"/>
            </w:tcBorders>
            <w:shd w:val="clear" w:color="auto" w:fill="auto"/>
            <w:vAlign w:val="bottom"/>
          </w:tcPr>
          <w:p>
            <w:pPr>
              <w:spacing w:line="249" w:lineRule="exact"/>
              <w:ind w:left="220"/>
              <w:rPr>
                <w:sz w:val="21"/>
                <w:szCs w:val="21"/>
              </w:rPr>
            </w:pPr>
            <w:r>
              <w:rPr>
                <w:rFonts w:eastAsia="Times New Roman"/>
              </w:rPr>
              <w:t>- то же с газовыми водонагревателями</w:t>
            </w:r>
          </w:p>
        </w:tc>
        <w:tc>
          <w:tcPr>
            <w:tcW w:w="1700" w:type="dxa"/>
            <w:tcBorders>
              <w:right w:val="single" w:color="00000A" w:sz="8" w:space="0"/>
            </w:tcBorders>
            <w:shd w:val="clear" w:color="auto" w:fill="auto"/>
            <w:vAlign w:val="bottom"/>
          </w:tcPr>
          <w:p>
            <w:pPr>
              <w:rPr>
                <w:sz w:val="21"/>
                <w:szCs w:val="21"/>
              </w:rPr>
            </w:pPr>
          </w:p>
        </w:tc>
        <w:tc>
          <w:tcPr>
            <w:tcW w:w="1139" w:type="dxa"/>
            <w:gridSpan w:val="2"/>
            <w:shd w:val="clear" w:color="auto" w:fill="auto"/>
            <w:vAlign w:val="bottom"/>
          </w:tcPr>
          <w:p>
            <w:pPr>
              <w:spacing w:line="249" w:lineRule="exact"/>
              <w:ind w:left="689"/>
              <w:jc w:val="center"/>
              <w:rPr>
                <w:rFonts w:eastAsia="Times New Roman"/>
              </w:rPr>
            </w:pPr>
            <w:r>
              <w:rPr>
                <w:rFonts w:eastAsia="Times New Roman"/>
              </w:rPr>
              <w:t>210</w:t>
            </w:r>
          </w:p>
        </w:tc>
        <w:tc>
          <w:tcPr>
            <w:tcW w:w="1261" w:type="dxa"/>
            <w:tcBorders>
              <w:right w:val="single" w:color="00000A" w:sz="8" w:space="0"/>
            </w:tcBorders>
            <w:shd w:val="clear" w:color="auto" w:fill="auto"/>
            <w:vAlign w:val="bottom"/>
          </w:tcPr>
          <w:p>
            <w:pPr>
              <w:spacing w:line="249" w:lineRule="exact"/>
              <w:ind w:left="60"/>
              <w:rPr>
                <w:sz w:val="1"/>
                <w:szCs w:val="1"/>
              </w:rPr>
            </w:pPr>
            <w:r>
              <w:rPr>
                <w:rFonts w:eastAsia="Times New Roman"/>
              </w:rPr>
              <w:t>(85)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039" w:type="dxa"/>
            <w:tcBorders>
              <w:left w:val="single" w:color="00000A" w:sz="8" w:space="0"/>
              <w:right w:val="single" w:color="00000A" w:sz="8" w:space="0"/>
            </w:tcBorders>
            <w:shd w:val="clear" w:color="auto" w:fill="auto"/>
            <w:vAlign w:val="bottom"/>
          </w:tcPr>
          <w:p>
            <w:pPr>
              <w:ind w:left="220"/>
            </w:pPr>
            <w:r>
              <w:rPr>
                <w:rFonts w:eastAsia="Times New Roman"/>
              </w:rPr>
              <w:t>- с централизованным горячим водоснабжением и сидячими</w:t>
            </w:r>
          </w:p>
        </w:tc>
        <w:tc>
          <w:tcPr>
            <w:tcW w:w="1700" w:type="dxa"/>
            <w:tcBorders>
              <w:right w:val="single" w:color="00000A" w:sz="8" w:space="0"/>
            </w:tcBorders>
            <w:shd w:val="clear" w:color="auto" w:fill="auto"/>
            <w:vAlign w:val="bottom"/>
          </w:tcPr>
          <w:p/>
        </w:tc>
        <w:tc>
          <w:tcPr>
            <w:tcW w:w="1139" w:type="dxa"/>
            <w:gridSpan w:val="2"/>
            <w:shd w:val="clear" w:color="auto" w:fill="auto"/>
            <w:vAlign w:val="bottom"/>
          </w:tcPr>
          <w:p>
            <w:pPr>
              <w:ind w:left="689"/>
              <w:jc w:val="center"/>
              <w:rPr>
                <w:rFonts w:eastAsia="Times New Roman"/>
              </w:rPr>
            </w:pPr>
            <w:r>
              <w:rPr>
                <w:rFonts w:eastAsia="Times New Roman"/>
              </w:rPr>
              <w:t>230</w:t>
            </w:r>
          </w:p>
        </w:tc>
        <w:tc>
          <w:tcPr>
            <w:tcW w:w="1261" w:type="dxa"/>
            <w:tcBorders>
              <w:right w:val="single" w:color="00000A" w:sz="8" w:space="0"/>
            </w:tcBorders>
            <w:shd w:val="clear" w:color="auto" w:fill="auto"/>
            <w:vAlign w:val="bottom"/>
          </w:tcPr>
          <w:p>
            <w:pPr>
              <w:ind w:left="60"/>
              <w:rPr>
                <w:sz w:val="1"/>
                <w:szCs w:val="1"/>
              </w:rPr>
            </w:pPr>
            <w:r>
              <w:rPr>
                <w:rFonts w:eastAsia="Times New Roman"/>
              </w:rPr>
              <w:t>(95)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39" w:type="dxa"/>
            <w:tcBorders>
              <w:left w:val="single" w:color="00000A" w:sz="8" w:space="0"/>
              <w:right w:val="single" w:color="00000A" w:sz="8" w:space="0"/>
            </w:tcBorders>
            <w:shd w:val="clear" w:color="auto" w:fill="auto"/>
            <w:vAlign w:val="bottom"/>
          </w:tcPr>
          <w:p>
            <w:pPr>
              <w:spacing w:line="249" w:lineRule="exact"/>
              <w:ind w:left="360"/>
              <w:rPr>
                <w:sz w:val="21"/>
                <w:szCs w:val="21"/>
              </w:rPr>
            </w:pPr>
            <w:r>
              <w:rPr>
                <w:rFonts w:eastAsia="Times New Roman"/>
              </w:rPr>
              <w:t>ваннами</w:t>
            </w:r>
          </w:p>
        </w:tc>
        <w:tc>
          <w:tcPr>
            <w:tcW w:w="1700" w:type="dxa"/>
            <w:tcBorders>
              <w:right w:val="single" w:color="00000A" w:sz="8" w:space="0"/>
            </w:tcBorders>
            <w:shd w:val="clear" w:color="auto" w:fill="auto"/>
            <w:vAlign w:val="bottom"/>
          </w:tcPr>
          <w:p>
            <w:pPr>
              <w:rPr>
                <w:sz w:val="21"/>
                <w:szCs w:val="21"/>
              </w:rPr>
            </w:pPr>
          </w:p>
        </w:tc>
        <w:tc>
          <w:tcPr>
            <w:tcW w:w="1099" w:type="dxa"/>
            <w:shd w:val="clear" w:color="auto" w:fill="auto"/>
            <w:vAlign w:val="bottom"/>
          </w:tcPr>
          <w:p>
            <w:pPr>
              <w:rPr>
                <w:sz w:val="21"/>
                <w:szCs w:val="21"/>
              </w:rPr>
            </w:pPr>
          </w:p>
        </w:tc>
        <w:tc>
          <w:tcPr>
            <w:tcW w:w="40" w:type="dxa"/>
            <w:shd w:val="clear" w:color="auto" w:fill="auto"/>
            <w:vAlign w:val="bottom"/>
          </w:tcPr>
          <w:p>
            <w:pPr>
              <w:rPr>
                <w:sz w:val="21"/>
                <w:szCs w:val="21"/>
              </w:rPr>
            </w:pPr>
          </w:p>
        </w:tc>
        <w:tc>
          <w:tcPr>
            <w:tcW w:w="1261"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6039" w:type="dxa"/>
            <w:tcBorders>
              <w:left w:val="single" w:color="00000A" w:sz="8" w:space="0"/>
              <w:bottom w:val="single" w:color="00000A" w:sz="8" w:space="0"/>
              <w:right w:val="single" w:color="00000A" w:sz="8" w:space="0"/>
            </w:tcBorders>
            <w:shd w:val="clear" w:color="auto" w:fill="auto"/>
            <w:vAlign w:val="bottom"/>
          </w:tcPr>
          <w:p>
            <w:pPr>
              <w:ind w:left="220"/>
              <w:rPr>
                <w:sz w:val="24"/>
                <w:szCs w:val="24"/>
              </w:rPr>
            </w:pPr>
            <w:r>
              <w:rPr>
                <w:rFonts w:eastAsia="Times New Roman"/>
              </w:rPr>
              <w:t>- то же, с ваннами длиной от 1500 до 1700 мм</w:t>
            </w:r>
          </w:p>
        </w:tc>
        <w:tc>
          <w:tcPr>
            <w:tcW w:w="170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tcBorders>
            <w:shd w:val="clear" w:color="auto" w:fill="auto"/>
            <w:vAlign w:val="bottom"/>
          </w:tcPr>
          <w:p>
            <w:pPr>
              <w:jc w:val="right"/>
              <w:rPr>
                <w:sz w:val="24"/>
                <w:szCs w:val="24"/>
              </w:rPr>
            </w:pPr>
            <w:r>
              <w:rPr>
                <w:rFonts w:eastAsia="Times New Roman"/>
              </w:rPr>
              <w:t>250</w:t>
            </w:r>
          </w:p>
        </w:tc>
        <w:tc>
          <w:tcPr>
            <w:tcW w:w="40" w:type="dxa"/>
            <w:tcBorders>
              <w:bottom w:val="single" w:color="00000A" w:sz="8" w:space="0"/>
            </w:tcBorders>
            <w:shd w:val="clear" w:color="auto" w:fill="auto"/>
            <w:vAlign w:val="bottom"/>
          </w:tcPr>
          <w:p>
            <w:pPr>
              <w:rPr>
                <w:sz w:val="24"/>
                <w:szCs w:val="24"/>
              </w:rPr>
            </w:pPr>
          </w:p>
        </w:tc>
        <w:tc>
          <w:tcPr>
            <w:tcW w:w="1261" w:type="dxa"/>
            <w:tcBorders>
              <w:bottom w:val="single" w:color="00000A" w:sz="8" w:space="0"/>
              <w:right w:val="single" w:color="00000A" w:sz="8" w:space="0"/>
            </w:tcBorders>
            <w:shd w:val="clear" w:color="auto" w:fill="auto"/>
            <w:vAlign w:val="bottom"/>
          </w:tcPr>
          <w:p>
            <w:pPr>
              <w:rPr>
                <w:sz w:val="1"/>
                <w:szCs w:val="1"/>
              </w:rPr>
            </w:pPr>
            <w:r>
              <w:rPr>
                <w:rFonts w:eastAsia="Times New Roman"/>
              </w:rPr>
              <w:t>(100)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03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Общежития:</w:t>
            </w:r>
          </w:p>
        </w:tc>
        <w:tc>
          <w:tcPr>
            <w:tcW w:w="1700" w:type="dxa"/>
            <w:tcBorders>
              <w:right w:val="single" w:color="00000A" w:sz="8" w:space="0"/>
            </w:tcBorders>
            <w:shd w:val="clear" w:color="auto" w:fill="auto"/>
            <w:vAlign w:val="bottom"/>
          </w:tcPr>
          <w:p>
            <w:pPr>
              <w:spacing w:line="214" w:lineRule="exact"/>
              <w:jc w:val="center"/>
              <w:rPr>
                <w:sz w:val="18"/>
                <w:szCs w:val="18"/>
              </w:rPr>
            </w:pPr>
            <w:r>
              <w:rPr>
                <w:rFonts w:eastAsia="Times New Roman"/>
              </w:rPr>
              <w:t>1 житель</w:t>
            </w:r>
          </w:p>
        </w:tc>
        <w:tc>
          <w:tcPr>
            <w:tcW w:w="1099" w:type="dxa"/>
            <w:shd w:val="clear" w:color="auto" w:fill="auto"/>
            <w:vAlign w:val="bottom"/>
          </w:tcPr>
          <w:p>
            <w:pPr>
              <w:rPr>
                <w:sz w:val="18"/>
                <w:szCs w:val="18"/>
              </w:rPr>
            </w:pPr>
          </w:p>
        </w:tc>
        <w:tc>
          <w:tcPr>
            <w:tcW w:w="40" w:type="dxa"/>
            <w:shd w:val="clear" w:color="auto" w:fill="auto"/>
            <w:vAlign w:val="bottom"/>
          </w:tcPr>
          <w:p>
            <w:pPr>
              <w:rPr>
                <w:sz w:val="18"/>
                <w:szCs w:val="18"/>
              </w:rPr>
            </w:pPr>
          </w:p>
        </w:tc>
        <w:tc>
          <w:tcPr>
            <w:tcW w:w="1261"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39" w:type="dxa"/>
            <w:tcBorders>
              <w:left w:val="single" w:color="00000A" w:sz="8" w:space="0"/>
              <w:right w:val="single" w:color="00000A" w:sz="8" w:space="0"/>
            </w:tcBorders>
            <w:shd w:val="clear" w:color="auto" w:fill="auto"/>
            <w:vAlign w:val="bottom"/>
          </w:tcPr>
          <w:p>
            <w:pPr>
              <w:spacing w:line="249" w:lineRule="exact"/>
              <w:ind w:left="220"/>
              <w:rPr>
                <w:sz w:val="21"/>
                <w:szCs w:val="21"/>
              </w:rPr>
            </w:pPr>
            <w:r>
              <w:rPr>
                <w:rFonts w:eastAsia="Times New Roman"/>
              </w:rPr>
              <w:t>- с общими душевыми</w:t>
            </w:r>
          </w:p>
        </w:tc>
        <w:tc>
          <w:tcPr>
            <w:tcW w:w="1700" w:type="dxa"/>
            <w:tcBorders>
              <w:right w:val="single" w:color="00000A" w:sz="8" w:space="0"/>
            </w:tcBorders>
            <w:shd w:val="clear" w:color="auto" w:fill="auto"/>
            <w:vAlign w:val="bottom"/>
          </w:tcPr>
          <w:p>
            <w:pPr>
              <w:rPr>
                <w:sz w:val="21"/>
                <w:szCs w:val="21"/>
              </w:rPr>
            </w:pPr>
          </w:p>
        </w:tc>
        <w:tc>
          <w:tcPr>
            <w:tcW w:w="1099" w:type="dxa"/>
            <w:shd w:val="clear" w:color="auto" w:fill="auto"/>
            <w:vAlign w:val="bottom"/>
          </w:tcPr>
          <w:p>
            <w:pPr>
              <w:spacing w:line="249" w:lineRule="exact"/>
              <w:ind w:left="729"/>
              <w:jc w:val="center"/>
              <w:rPr>
                <w:sz w:val="21"/>
                <w:szCs w:val="21"/>
              </w:rPr>
            </w:pPr>
            <w:r>
              <w:rPr>
                <w:rFonts w:eastAsia="Times New Roman"/>
                <w:w w:val="99"/>
              </w:rPr>
              <w:t>90</w:t>
            </w:r>
          </w:p>
        </w:tc>
        <w:tc>
          <w:tcPr>
            <w:tcW w:w="40" w:type="dxa"/>
            <w:shd w:val="clear" w:color="auto" w:fill="auto"/>
            <w:vAlign w:val="bottom"/>
          </w:tcPr>
          <w:p>
            <w:pPr>
              <w:rPr>
                <w:sz w:val="21"/>
                <w:szCs w:val="21"/>
              </w:rPr>
            </w:pPr>
          </w:p>
        </w:tc>
        <w:tc>
          <w:tcPr>
            <w:tcW w:w="1261" w:type="dxa"/>
            <w:tcBorders>
              <w:right w:val="single" w:color="00000A" w:sz="8" w:space="0"/>
            </w:tcBorders>
            <w:shd w:val="clear" w:color="auto" w:fill="auto"/>
            <w:vAlign w:val="bottom"/>
          </w:tcPr>
          <w:p>
            <w:pPr>
              <w:spacing w:line="249" w:lineRule="exact"/>
              <w:rPr>
                <w:sz w:val="1"/>
                <w:szCs w:val="1"/>
              </w:rPr>
            </w:pPr>
            <w:r>
              <w:rPr>
                <w:rFonts w:eastAsia="Times New Roman"/>
              </w:rPr>
              <w:t>(50)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039" w:type="dxa"/>
            <w:tcBorders>
              <w:left w:val="single" w:color="00000A" w:sz="8" w:space="0"/>
              <w:bottom w:val="single" w:color="00000A" w:sz="8" w:space="0"/>
              <w:right w:val="single" w:color="00000A" w:sz="8" w:space="0"/>
            </w:tcBorders>
            <w:shd w:val="clear" w:color="auto" w:fill="auto"/>
            <w:vAlign w:val="bottom"/>
          </w:tcPr>
          <w:p>
            <w:pPr>
              <w:ind w:left="220"/>
              <w:rPr>
                <w:sz w:val="23"/>
                <w:szCs w:val="23"/>
              </w:rPr>
            </w:pPr>
            <w:r>
              <w:rPr>
                <w:rFonts w:eastAsia="Times New Roman"/>
              </w:rPr>
              <w:t>- с душами при всех жилых комнатах</w:t>
            </w:r>
          </w:p>
        </w:tc>
        <w:tc>
          <w:tcPr>
            <w:tcW w:w="1700" w:type="dxa"/>
            <w:tcBorders>
              <w:bottom w:val="single" w:color="00000A" w:sz="8" w:space="0"/>
              <w:right w:val="single" w:color="00000A" w:sz="8" w:space="0"/>
            </w:tcBorders>
            <w:shd w:val="clear" w:color="auto" w:fill="auto"/>
            <w:vAlign w:val="bottom"/>
          </w:tcPr>
          <w:p>
            <w:pPr>
              <w:rPr>
                <w:sz w:val="23"/>
                <w:szCs w:val="23"/>
              </w:rPr>
            </w:pPr>
          </w:p>
        </w:tc>
        <w:tc>
          <w:tcPr>
            <w:tcW w:w="1139" w:type="dxa"/>
            <w:gridSpan w:val="2"/>
            <w:tcBorders>
              <w:bottom w:val="single" w:color="00000A" w:sz="8" w:space="0"/>
            </w:tcBorders>
            <w:shd w:val="clear" w:color="auto" w:fill="auto"/>
            <w:vAlign w:val="bottom"/>
          </w:tcPr>
          <w:p>
            <w:pPr>
              <w:ind w:left="689"/>
              <w:jc w:val="center"/>
              <w:rPr>
                <w:rFonts w:eastAsia="Times New Roman"/>
              </w:rPr>
            </w:pPr>
            <w:r>
              <w:rPr>
                <w:rFonts w:eastAsia="Times New Roman"/>
              </w:rPr>
              <w:t>140</w:t>
            </w:r>
          </w:p>
        </w:tc>
        <w:tc>
          <w:tcPr>
            <w:tcW w:w="1261" w:type="dxa"/>
            <w:tcBorders>
              <w:bottom w:val="single" w:color="00000A" w:sz="8" w:space="0"/>
              <w:right w:val="single" w:color="00000A" w:sz="8" w:space="0"/>
            </w:tcBorders>
            <w:shd w:val="clear" w:color="auto" w:fill="auto"/>
            <w:vAlign w:val="bottom"/>
          </w:tcPr>
          <w:p>
            <w:pPr>
              <w:ind w:left="60"/>
              <w:rPr>
                <w:sz w:val="1"/>
                <w:szCs w:val="1"/>
              </w:rPr>
            </w:pPr>
            <w:r>
              <w:rPr>
                <w:rFonts w:eastAsia="Times New Roman"/>
              </w:rPr>
              <w:t>(80)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603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Гостиницы, пансионаты и мотели:</w:t>
            </w:r>
          </w:p>
        </w:tc>
        <w:tc>
          <w:tcPr>
            <w:tcW w:w="1700" w:type="dxa"/>
            <w:tcBorders>
              <w:right w:val="single" w:color="00000A" w:sz="8" w:space="0"/>
            </w:tcBorders>
            <w:shd w:val="clear" w:color="auto" w:fill="auto"/>
            <w:vAlign w:val="bottom"/>
          </w:tcPr>
          <w:p>
            <w:pPr>
              <w:spacing w:line="220" w:lineRule="exact"/>
              <w:jc w:val="center"/>
              <w:rPr>
                <w:sz w:val="19"/>
                <w:szCs w:val="19"/>
              </w:rPr>
            </w:pPr>
            <w:r>
              <w:rPr>
                <w:rFonts w:eastAsia="Times New Roman"/>
              </w:rPr>
              <w:t>1 житель</w:t>
            </w:r>
          </w:p>
        </w:tc>
        <w:tc>
          <w:tcPr>
            <w:tcW w:w="1099" w:type="dxa"/>
            <w:shd w:val="clear" w:color="auto" w:fill="auto"/>
            <w:vAlign w:val="bottom"/>
          </w:tcPr>
          <w:p>
            <w:pPr>
              <w:rPr>
                <w:sz w:val="19"/>
                <w:szCs w:val="19"/>
              </w:rPr>
            </w:pPr>
          </w:p>
        </w:tc>
        <w:tc>
          <w:tcPr>
            <w:tcW w:w="40" w:type="dxa"/>
            <w:shd w:val="clear" w:color="auto" w:fill="auto"/>
            <w:vAlign w:val="bottom"/>
          </w:tcPr>
          <w:p>
            <w:pPr>
              <w:rPr>
                <w:sz w:val="19"/>
                <w:szCs w:val="19"/>
              </w:rPr>
            </w:pPr>
          </w:p>
        </w:tc>
        <w:tc>
          <w:tcPr>
            <w:tcW w:w="1261"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39" w:type="dxa"/>
            <w:tcBorders>
              <w:left w:val="single" w:color="00000A" w:sz="8" w:space="0"/>
              <w:right w:val="single" w:color="00000A" w:sz="8" w:space="0"/>
            </w:tcBorders>
            <w:shd w:val="clear" w:color="auto" w:fill="auto"/>
            <w:vAlign w:val="bottom"/>
          </w:tcPr>
          <w:p>
            <w:pPr>
              <w:spacing w:line="249" w:lineRule="exact"/>
              <w:ind w:left="220"/>
              <w:rPr>
                <w:sz w:val="21"/>
                <w:szCs w:val="21"/>
              </w:rPr>
            </w:pPr>
            <w:r>
              <w:rPr>
                <w:rFonts w:eastAsia="Times New Roman"/>
              </w:rPr>
              <w:t>- с общими ваннами и душами</w:t>
            </w:r>
          </w:p>
        </w:tc>
        <w:tc>
          <w:tcPr>
            <w:tcW w:w="1700" w:type="dxa"/>
            <w:tcBorders>
              <w:right w:val="single" w:color="00000A" w:sz="8" w:space="0"/>
            </w:tcBorders>
            <w:shd w:val="clear" w:color="auto" w:fill="auto"/>
            <w:vAlign w:val="bottom"/>
          </w:tcPr>
          <w:p>
            <w:pPr>
              <w:rPr>
                <w:sz w:val="21"/>
                <w:szCs w:val="21"/>
              </w:rPr>
            </w:pPr>
          </w:p>
        </w:tc>
        <w:tc>
          <w:tcPr>
            <w:tcW w:w="1139" w:type="dxa"/>
            <w:gridSpan w:val="2"/>
            <w:shd w:val="clear" w:color="auto" w:fill="auto"/>
            <w:vAlign w:val="bottom"/>
          </w:tcPr>
          <w:p>
            <w:pPr>
              <w:spacing w:line="249" w:lineRule="exact"/>
              <w:ind w:left="689"/>
              <w:jc w:val="center"/>
              <w:rPr>
                <w:rFonts w:eastAsia="Times New Roman"/>
              </w:rPr>
            </w:pPr>
            <w:r>
              <w:rPr>
                <w:rFonts w:eastAsia="Times New Roman"/>
              </w:rPr>
              <w:t>120</w:t>
            </w:r>
          </w:p>
        </w:tc>
        <w:tc>
          <w:tcPr>
            <w:tcW w:w="1261" w:type="dxa"/>
            <w:tcBorders>
              <w:right w:val="single" w:color="00000A" w:sz="8" w:space="0"/>
            </w:tcBorders>
            <w:shd w:val="clear" w:color="auto" w:fill="auto"/>
            <w:vAlign w:val="bottom"/>
          </w:tcPr>
          <w:p>
            <w:pPr>
              <w:spacing w:line="249" w:lineRule="exact"/>
              <w:ind w:left="60"/>
              <w:rPr>
                <w:sz w:val="1"/>
                <w:szCs w:val="1"/>
              </w:rPr>
            </w:pPr>
            <w:r>
              <w:rPr>
                <w:rFonts w:eastAsia="Times New Roman"/>
              </w:rPr>
              <w:t>(70)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39" w:type="dxa"/>
            <w:tcBorders>
              <w:left w:val="single" w:color="00000A" w:sz="8" w:space="0"/>
              <w:right w:val="single" w:color="00000A" w:sz="8" w:space="0"/>
            </w:tcBorders>
            <w:shd w:val="clear" w:color="auto" w:fill="auto"/>
            <w:vAlign w:val="bottom"/>
          </w:tcPr>
          <w:p>
            <w:pPr>
              <w:spacing w:line="249" w:lineRule="exact"/>
              <w:ind w:left="220"/>
              <w:rPr>
                <w:sz w:val="21"/>
                <w:szCs w:val="21"/>
              </w:rPr>
            </w:pPr>
            <w:r>
              <w:rPr>
                <w:rFonts w:eastAsia="Times New Roman"/>
              </w:rPr>
              <w:t>- с душами во всех номерах</w:t>
            </w:r>
          </w:p>
        </w:tc>
        <w:tc>
          <w:tcPr>
            <w:tcW w:w="1700" w:type="dxa"/>
            <w:tcBorders>
              <w:right w:val="single" w:color="00000A" w:sz="8" w:space="0"/>
            </w:tcBorders>
            <w:shd w:val="clear" w:color="auto" w:fill="auto"/>
            <w:vAlign w:val="bottom"/>
          </w:tcPr>
          <w:p>
            <w:pPr>
              <w:rPr>
                <w:sz w:val="21"/>
                <w:szCs w:val="21"/>
              </w:rPr>
            </w:pPr>
          </w:p>
        </w:tc>
        <w:tc>
          <w:tcPr>
            <w:tcW w:w="1099" w:type="dxa"/>
            <w:shd w:val="clear" w:color="auto" w:fill="auto"/>
            <w:vAlign w:val="bottom"/>
          </w:tcPr>
          <w:p>
            <w:pPr>
              <w:spacing w:line="249" w:lineRule="exact"/>
              <w:jc w:val="right"/>
              <w:rPr>
                <w:sz w:val="21"/>
                <w:szCs w:val="21"/>
              </w:rPr>
            </w:pPr>
            <w:r>
              <w:rPr>
                <w:rFonts w:eastAsia="Times New Roman"/>
              </w:rPr>
              <w:t>230</w:t>
            </w:r>
          </w:p>
        </w:tc>
        <w:tc>
          <w:tcPr>
            <w:tcW w:w="40" w:type="dxa"/>
            <w:shd w:val="clear" w:color="auto" w:fill="auto"/>
            <w:vAlign w:val="bottom"/>
          </w:tcPr>
          <w:p>
            <w:pPr>
              <w:rPr>
                <w:sz w:val="21"/>
                <w:szCs w:val="21"/>
              </w:rPr>
            </w:pPr>
          </w:p>
        </w:tc>
        <w:tc>
          <w:tcPr>
            <w:tcW w:w="1261" w:type="dxa"/>
            <w:tcBorders>
              <w:right w:val="single" w:color="00000A" w:sz="8" w:space="0"/>
            </w:tcBorders>
            <w:shd w:val="clear" w:color="auto" w:fill="auto"/>
            <w:vAlign w:val="bottom"/>
          </w:tcPr>
          <w:p>
            <w:pPr>
              <w:spacing w:line="249" w:lineRule="exact"/>
              <w:rPr>
                <w:sz w:val="1"/>
                <w:szCs w:val="1"/>
              </w:rPr>
            </w:pPr>
            <w:r>
              <w:rPr>
                <w:rFonts w:eastAsia="Times New Roman"/>
              </w:rPr>
              <w:t>(140)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6039" w:type="dxa"/>
            <w:tcBorders>
              <w:left w:val="single" w:color="00000A" w:sz="8" w:space="0"/>
              <w:bottom w:val="single" w:color="00000A" w:sz="8" w:space="0"/>
              <w:right w:val="single" w:color="00000A" w:sz="8" w:space="0"/>
            </w:tcBorders>
            <w:shd w:val="clear" w:color="auto" w:fill="auto"/>
            <w:vAlign w:val="bottom"/>
          </w:tcPr>
          <w:p>
            <w:pPr>
              <w:ind w:left="220"/>
              <w:rPr>
                <w:sz w:val="24"/>
                <w:szCs w:val="24"/>
              </w:rPr>
            </w:pPr>
            <w:r>
              <w:rPr>
                <w:rFonts w:eastAsia="Times New Roman"/>
              </w:rPr>
              <w:t>- с ваннами во всех номерах</w:t>
            </w:r>
          </w:p>
        </w:tc>
        <w:tc>
          <w:tcPr>
            <w:tcW w:w="170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tcBorders>
            <w:shd w:val="clear" w:color="auto" w:fill="auto"/>
            <w:vAlign w:val="bottom"/>
          </w:tcPr>
          <w:p>
            <w:pPr>
              <w:jc w:val="right"/>
              <w:rPr>
                <w:sz w:val="24"/>
                <w:szCs w:val="24"/>
              </w:rPr>
            </w:pPr>
            <w:r>
              <w:rPr>
                <w:rFonts w:eastAsia="Times New Roman"/>
              </w:rPr>
              <w:t>300</w:t>
            </w:r>
          </w:p>
        </w:tc>
        <w:tc>
          <w:tcPr>
            <w:tcW w:w="40" w:type="dxa"/>
            <w:tcBorders>
              <w:bottom w:val="single" w:color="00000A" w:sz="8" w:space="0"/>
            </w:tcBorders>
            <w:shd w:val="clear" w:color="auto" w:fill="auto"/>
            <w:vAlign w:val="bottom"/>
          </w:tcPr>
          <w:p>
            <w:pPr>
              <w:rPr>
                <w:sz w:val="24"/>
                <w:szCs w:val="24"/>
              </w:rPr>
            </w:pPr>
          </w:p>
        </w:tc>
        <w:tc>
          <w:tcPr>
            <w:tcW w:w="1261" w:type="dxa"/>
            <w:tcBorders>
              <w:bottom w:val="single" w:color="00000A" w:sz="8" w:space="0"/>
              <w:right w:val="single" w:color="00000A" w:sz="8" w:space="0"/>
            </w:tcBorders>
            <w:shd w:val="clear" w:color="auto" w:fill="auto"/>
            <w:vAlign w:val="bottom"/>
          </w:tcPr>
          <w:p>
            <w:pPr>
              <w:rPr>
                <w:sz w:val="1"/>
                <w:szCs w:val="1"/>
              </w:rPr>
            </w:pPr>
            <w:r>
              <w:rPr>
                <w:rFonts w:eastAsia="Times New Roman"/>
              </w:rPr>
              <w:t>(180)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03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Санатории и дома отдыха:</w:t>
            </w:r>
          </w:p>
        </w:tc>
        <w:tc>
          <w:tcPr>
            <w:tcW w:w="1700" w:type="dxa"/>
            <w:tcBorders>
              <w:right w:val="single" w:color="00000A" w:sz="8" w:space="0"/>
            </w:tcBorders>
            <w:shd w:val="clear" w:color="auto" w:fill="auto"/>
            <w:vAlign w:val="bottom"/>
          </w:tcPr>
          <w:p>
            <w:pPr>
              <w:spacing w:line="214" w:lineRule="exact"/>
              <w:jc w:val="center"/>
              <w:rPr>
                <w:sz w:val="18"/>
                <w:szCs w:val="18"/>
              </w:rPr>
            </w:pPr>
            <w:r>
              <w:rPr>
                <w:rFonts w:eastAsia="Times New Roman"/>
              </w:rPr>
              <w:t>1 житель</w:t>
            </w:r>
          </w:p>
        </w:tc>
        <w:tc>
          <w:tcPr>
            <w:tcW w:w="1099" w:type="dxa"/>
            <w:shd w:val="clear" w:color="auto" w:fill="auto"/>
            <w:vAlign w:val="bottom"/>
          </w:tcPr>
          <w:p>
            <w:pPr>
              <w:rPr>
                <w:sz w:val="18"/>
                <w:szCs w:val="18"/>
              </w:rPr>
            </w:pPr>
          </w:p>
        </w:tc>
        <w:tc>
          <w:tcPr>
            <w:tcW w:w="40" w:type="dxa"/>
            <w:shd w:val="clear" w:color="auto" w:fill="auto"/>
            <w:vAlign w:val="bottom"/>
          </w:tcPr>
          <w:p>
            <w:pPr>
              <w:rPr>
                <w:sz w:val="18"/>
                <w:szCs w:val="18"/>
              </w:rPr>
            </w:pPr>
          </w:p>
        </w:tc>
        <w:tc>
          <w:tcPr>
            <w:tcW w:w="1261"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39" w:type="dxa"/>
            <w:tcBorders>
              <w:left w:val="single" w:color="00000A" w:sz="8" w:space="0"/>
              <w:right w:val="single" w:color="00000A" w:sz="8" w:space="0"/>
            </w:tcBorders>
            <w:shd w:val="clear" w:color="auto" w:fill="auto"/>
            <w:vAlign w:val="bottom"/>
          </w:tcPr>
          <w:p>
            <w:pPr>
              <w:spacing w:line="249" w:lineRule="exact"/>
              <w:ind w:left="220"/>
              <w:rPr>
                <w:sz w:val="21"/>
                <w:szCs w:val="21"/>
              </w:rPr>
            </w:pPr>
            <w:r>
              <w:rPr>
                <w:rFonts w:eastAsia="Times New Roman"/>
              </w:rPr>
              <w:t>- с общими душами</w:t>
            </w:r>
          </w:p>
        </w:tc>
        <w:tc>
          <w:tcPr>
            <w:tcW w:w="1700" w:type="dxa"/>
            <w:tcBorders>
              <w:right w:val="single" w:color="00000A" w:sz="8" w:space="0"/>
            </w:tcBorders>
            <w:shd w:val="clear" w:color="auto" w:fill="auto"/>
            <w:vAlign w:val="bottom"/>
          </w:tcPr>
          <w:p>
            <w:pPr>
              <w:rPr>
                <w:sz w:val="21"/>
                <w:szCs w:val="21"/>
              </w:rPr>
            </w:pPr>
          </w:p>
        </w:tc>
        <w:tc>
          <w:tcPr>
            <w:tcW w:w="1139" w:type="dxa"/>
            <w:gridSpan w:val="2"/>
            <w:shd w:val="clear" w:color="auto" w:fill="auto"/>
            <w:vAlign w:val="bottom"/>
          </w:tcPr>
          <w:p>
            <w:pPr>
              <w:spacing w:line="249" w:lineRule="exact"/>
              <w:ind w:left="689"/>
              <w:jc w:val="center"/>
              <w:rPr>
                <w:rFonts w:eastAsia="Times New Roman"/>
              </w:rPr>
            </w:pPr>
            <w:r>
              <w:rPr>
                <w:rFonts w:eastAsia="Times New Roman"/>
              </w:rPr>
              <w:t>130</w:t>
            </w:r>
          </w:p>
        </w:tc>
        <w:tc>
          <w:tcPr>
            <w:tcW w:w="1261" w:type="dxa"/>
            <w:tcBorders>
              <w:right w:val="single" w:color="00000A" w:sz="8" w:space="0"/>
            </w:tcBorders>
            <w:shd w:val="clear" w:color="auto" w:fill="auto"/>
            <w:vAlign w:val="bottom"/>
          </w:tcPr>
          <w:p>
            <w:pPr>
              <w:spacing w:line="249" w:lineRule="exact"/>
              <w:ind w:left="60"/>
              <w:rPr>
                <w:sz w:val="1"/>
                <w:szCs w:val="1"/>
              </w:rPr>
            </w:pPr>
            <w:r>
              <w:rPr>
                <w:rFonts w:eastAsia="Times New Roman"/>
              </w:rPr>
              <w:t>(65)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39" w:type="dxa"/>
            <w:tcBorders>
              <w:left w:val="single" w:color="00000A" w:sz="8" w:space="0"/>
              <w:right w:val="single" w:color="00000A" w:sz="8" w:space="0"/>
            </w:tcBorders>
            <w:shd w:val="clear" w:color="auto" w:fill="auto"/>
            <w:vAlign w:val="bottom"/>
          </w:tcPr>
          <w:p>
            <w:pPr>
              <w:spacing w:line="249" w:lineRule="exact"/>
              <w:ind w:left="220"/>
              <w:rPr>
                <w:sz w:val="21"/>
                <w:szCs w:val="21"/>
              </w:rPr>
            </w:pPr>
            <w:r>
              <w:rPr>
                <w:rFonts w:eastAsia="Times New Roman"/>
              </w:rPr>
              <w:t>- с душами при всех жилых комнатах</w:t>
            </w:r>
          </w:p>
        </w:tc>
        <w:tc>
          <w:tcPr>
            <w:tcW w:w="1700" w:type="dxa"/>
            <w:tcBorders>
              <w:right w:val="single" w:color="00000A" w:sz="8" w:space="0"/>
            </w:tcBorders>
            <w:shd w:val="clear" w:color="auto" w:fill="auto"/>
            <w:vAlign w:val="bottom"/>
          </w:tcPr>
          <w:p>
            <w:pPr>
              <w:rPr>
                <w:sz w:val="21"/>
                <w:szCs w:val="21"/>
              </w:rPr>
            </w:pPr>
          </w:p>
        </w:tc>
        <w:tc>
          <w:tcPr>
            <w:tcW w:w="1139" w:type="dxa"/>
            <w:gridSpan w:val="2"/>
            <w:shd w:val="clear" w:color="auto" w:fill="auto"/>
            <w:vAlign w:val="bottom"/>
          </w:tcPr>
          <w:p>
            <w:pPr>
              <w:spacing w:line="249" w:lineRule="exact"/>
              <w:ind w:left="689"/>
              <w:jc w:val="center"/>
              <w:rPr>
                <w:rFonts w:eastAsia="Times New Roman"/>
              </w:rPr>
            </w:pPr>
            <w:r>
              <w:rPr>
                <w:rFonts w:eastAsia="Times New Roman"/>
              </w:rPr>
              <w:t>150</w:t>
            </w:r>
          </w:p>
        </w:tc>
        <w:tc>
          <w:tcPr>
            <w:tcW w:w="1261" w:type="dxa"/>
            <w:tcBorders>
              <w:right w:val="single" w:color="00000A" w:sz="8" w:space="0"/>
            </w:tcBorders>
            <w:shd w:val="clear" w:color="auto" w:fill="auto"/>
            <w:vAlign w:val="bottom"/>
          </w:tcPr>
          <w:p>
            <w:pPr>
              <w:spacing w:line="249" w:lineRule="exact"/>
              <w:ind w:left="60"/>
              <w:rPr>
                <w:sz w:val="1"/>
                <w:szCs w:val="1"/>
              </w:rPr>
            </w:pPr>
            <w:r>
              <w:rPr>
                <w:rFonts w:eastAsia="Times New Roman"/>
              </w:rPr>
              <w:t>(75)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6039" w:type="dxa"/>
            <w:tcBorders>
              <w:left w:val="single" w:color="00000A" w:sz="8" w:space="0"/>
              <w:bottom w:val="single" w:color="00000A" w:sz="8" w:space="0"/>
              <w:right w:val="single" w:color="00000A" w:sz="8" w:space="0"/>
            </w:tcBorders>
            <w:shd w:val="clear" w:color="auto" w:fill="auto"/>
            <w:vAlign w:val="bottom"/>
          </w:tcPr>
          <w:p>
            <w:pPr>
              <w:ind w:left="220"/>
              <w:rPr>
                <w:sz w:val="24"/>
                <w:szCs w:val="24"/>
              </w:rPr>
            </w:pPr>
            <w:r>
              <w:rPr>
                <w:rFonts w:eastAsia="Times New Roman"/>
              </w:rPr>
              <w:t>- с ваннами при всех жилых комнатах</w:t>
            </w:r>
          </w:p>
        </w:tc>
        <w:tc>
          <w:tcPr>
            <w:tcW w:w="170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tcBorders>
            <w:shd w:val="clear" w:color="auto" w:fill="auto"/>
            <w:vAlign w:val="bottom"/>
          </w:tcPr>
          <w:p>
            <w:pPr>
              <w:jc w:val="right"/>
              <w:rPr>
                <w:sz w:val="24"/>
                <w:szCs w:val="24"/>
              </w:rPr>
            </w:pPr>
            <w:r>
              <w:rPr>
                <w:rFonts w:eastAsia="Times New Roman"/>
              </w:rPr>
              <w:t>200</w:t>
            </w:r>
          </w:p>
        </w:tc>
        <w:tc>
          <w:tcPr>
            <w:tcW w:w="40" w:type="dxa"/>
            <w:tcBorders>
              <w:bottom w:val="single" w:color="00000A" w:sz="8" w:space="0"/>
            </w:tcBorders>
            <w:shd w:val="clear" w:color="auto" w:fill="auto"/>
            <w:vAlign w:val="bottom"/>
          </w:tcPr>
          <w:p>
            <w:pPr>
              <w:rPr>
                <w:sz w:val="24"/>
                <w:szCs w:val="24"/>
              </w:rPr>
            </w:pPr>
          </w:p>
        </w:tc>
        <w:tc>
          <w:tcPr>
            <w:tcW w:w="1261" w:type="dxa"/>
            <w:tcBorders>
              <w:bottom w:val="single" w:color="00000A" w:sz="8" w:space="0"/>
              <w:right w:val="single" w:color="00000A" w:sz="8" w:space="0"/>
            </w:tcBorders>
            <w:shd w:val="clear" w:color="auto" w:fill="auto"/>
            <w:vAlign w:val="bottom"/>
          </w:tcPr>
          <w:p>
            <w:pPr>
              <w:rPr>
                <w:sz w:val="1"/>
                <w:szCs w:val="1"/>
              </w:rPr>
            </w:pPr>
            <w:r>
              <w:rPr>
                <w:rFonts w:eastAsia="Times New Roman"/>
              </w:rPr>
              <w:t>(100)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03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Больницы:</w:t>
            </w:r>
          </w:p>
        </w:tc>
        <w:tc>
          <w:tcPr>
            <w:tcW w:w="1700" w:type="dxa"/>
            <w:tcBorders>
              <w:right w:val="single" w:color="00000A" w:sz="8" w:space="0"/>
            </w:tcBorders>
            <w:shd w:val="clear" w:color="auto" w:fill="auto"/>
            <w:vAlign w:val="bottom"/>
          </w:tcPr>
          <w:p>
            <w:pPr>
              <w:spacing w:line="214" w:lineRule="exact"/>
              <w:jc w:val="center"/>
              <w:rPr>
                <w:sz w:val="18"/>
                <w:szCs w:val="18"/>
              </w:rPr>
            </w:pPr>
            <w:r>
              <w:rPr>
                <w:rFonts w:eastAsia="Times New Roman"/>
                <w:w w:val="99"/>
              </w:rPr>
              <w:t>1 больной</w:t>
            </w:r>
          </w:p>
        </w:tc>
        <w:tc>
          <w:tcPr>
            <w:tcW w:w="1099" w:type="dxa"/>
            <w:shd w:val="clear" w:color="auto" w:fill="auto"/>
            <w:vAlign w:val="bottom"/>
          </w:tcPr>
          <w:p>
            <w:pPr>
              <w:rPr>
                <w:sz w:val="18"/>
                <w:szCs w:val="18"/>
              </w:rPr>
            </w:pPr>
          </w:p>
        </w:tc>
        <w:tc>
          <w:tcPr>
            <w:tcW w:w="40" w:type="dxa"/>
            <w:shd w:val="clear" w:color="auto" w:fill="auto"/>
            <w:vAlign w:val="bottom"/>
          </w:tcPr>
          <w:p>
            <w:pPr>
              <w:rPr>
                <w:sz w:val="18"/>
                <w:szCs w:val="18"/>
              </w:rPr>
            </w:pPr>
          </w:p>
        </w:tc>
        <w:tc>
          <w:tcPr>
            <w:tcW w:w="1261"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039" w:type="dxa"/>
            <w:tcBorders>
              <w:left w:val="single" w:color="00000A" w:sz="8" w:space="0"/>
              <w:right w:val="single" w:color="00000A" w:sz="8" w:space="0"/>
            </w:tcBorders>
            <w:shd w:val="clear" w:color="auto" w:fill="auto"/>
            <w:vAlign w:val="bottom"/>
          </w:tcPr>
          <w:p>
            <w:pPr>
              <w:ind w:left="220"/>
            </w:pPr>
            <w:r>
              <w:rPr>
                <w:rFonts w:eastAsia="Times New Roman"/>
              </w:rPr>
              <w:t>- с общими ваннами и душами</w:t>
            </w:r>
          </w:p>
        </w:tc>
        <w:tc>
          <w:tcPr>
            <w:tcW w:w="1700" w:type="dxa"/>
            <w:tcBorders>
              <w:right w:val="single" w:color="00000A" w:sz="8" w:space="0"/>
            </w:tcBorders>
            <w:shd w:val="clear" w:color="auto" w:fill="auto"/>
            <w:vAlign w:val="bottom"/>
          </w:tcPr>
          <w:p/>
        </w:tc>
        <w:tc>
          <w:tcPr>
            <w:tcW w:w="1139" w:type="dxa"/>
            <w:gridSpan w:val="2"/>
            <w:shd w:val="clear" w:color="auto" w:fill="auto"/>
            <w:vAlign w:val="bottom"/>
          </w:tcPr>
          <w:p>
            <w:pPr>
              <w:ind w:left="689"/>
              <w:jc w:val="center"/>
              <w:rPr>
                <w:rFonts w:eastAsia="Times New Roman"/>
              </w:rPr>
            </w:pPr>
            <w:r>
              <w:rPr>
                <w:rFonts w:eastAsia="Times New Roman"/>
              </w:rPr>
              <w:t>120</w:t>
            </w:r>
          </w:p>
        </w:tc>
        <w:tc>
          <w:tcPr>
            <w:tcW w:w="1261" w:type="dxa"/>
            <w:tcBorders>
              <w:right w:val="single" w:color="00000A" w:sz="8" w:space="0"/>
            </w:tcBorders>
            <w:shd w:val="clear" w:color="auto" w:fill="auto"/>
            <w:vAlign w:val="bottom"/>
          </w:tcPr>
          <w:p>
            <w:pPr>
              <w:ind w:left="60"/>
              <w:rPr>
                <w:sz w:val="1"/>
                <w:szCs w:val="1"/>
              </w:rPr>
            </w:pPr>
            <w:r>
              <w:rPr>
                <w:rFonts w:eastAsia="Times New Roman"/>
              </w:rPr>
              <w:t>(75)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39" w:type="dxa"/>
            <w:tcBorders>
              <w:left w:val="single" w:color="00000A" w:sz="8" w:space="0"/>
              <w:right w:val="single" w:color="00000A" w:sz="8" w:space="0"/>
            </w:tcBorders>
            <w:shd w:val="clear" w:color="auto" w:fill="auto"/>
            <w:vAlign w:val="bottom"/>
          </w:tcPr>
          <w:p>
            <w:pPr>
              <w:spacing w:line="249" w:lineRule="exact"/>
              <w:ind w:left="220"/>
              <w:rPr>
                <w:sz w:val="21"/>
                <w:szCs w:val="21"/>
              </w:rPr>
            </w:pPr>
            <w:r>
              <w:rPr>
                <w:rFonts w:eastAsia="Times New Roman"/>
              </w:rPr>
              <w:t>- с санитарными узлами, приближенными к палатам</w:t>
            </w:r>
          </w:p>
        </w:tc>
        <w:tc>
          <w:tcPr>
            <w:tcW w:w="1700" w:type="dxa"/>
            <w:tcBorders>
              <w:right w:val="single" w:color="00000A" w:sz="8" w:space="0"/>
            </w:tcBorders>
            <w:shd w:val="clear" w:color="auto" w:fill="auto"/>
            <w:vAlign w:val="bottom"/>
          </w:tcPr>
          <w:p>
            <w:pPr>
              <w:rPr>
                <w:sz w:val="21"/>
                <w:szCs w:val="21"/>
              </w:rPr>
            </w:pPr>
          </w:p>
        </w:tc>
        <w:tc>
          <w:tcPr>
            <w:tcW w:w="1139" w:type="dxa"/>
            <w:gridSpan w:val="2"/>
            <w:shd w:val="clear" w:color="auto" w:fill="auto"/>
            <w:vAlign w:val="bottom"/>
          </w:tcPr>
          <w:p>
            <w:pPr>
              <w:spacing w:line="249" w:lineRule="exact"/>
              <w:ind w:left="689"/>
              <w:jc w:val="center"/>
              <w:rPr>
                <w:rFonts w:eastAsia="Times New Roman"/>
              </w:rPr>
            </w:pPr>
            <w:r>
              <w:rPr>
                <w:rFonts w:eastAsia="Times New Roman"/>
              </w:rPr>
              <w:t>200</w:t>
            </w:r>
          </w:p>
        </w:tc>
        <w:tc>
          <w:tcPr>
            <w:tcW w:w="1261" w:type="dxa"/>
            <w:tcBorders>
              <w:right w:val="single" w:color="00000A" w:sz="8" w:space="0"/>
            </w:tcBorders>
            <w:shd w:val="clear" w:color="auto" w:fill="auto"/>
            <w:vAlign w:val="bottom"/>
          </w:tcPr>
          <w:p>
            <w:pPr>
              <w:spacing w:line="249" w:lineRule="exact"/>
              <w:ind w:left="60"/>
              <w:rPr>
                <w:sz w:val="1"/>
                <w:szCs w:val="1"/>
              </w:rPr>
            </w:pPr>
            <w:r>
              <w:rPr>
                <w:rFonts w:eastAsia="Times New Roman"/>
              </w:rPr>
              <w:t>(90)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6039" w:type="dxa"/>
            <w:tcBorders>
              <w:left w:val="single" w:color="00000A" w:sz="8" w:space="0"/>
              <w:bottom w:val="single" w:color="00000A" w:sz="8" w:space="0"/>
              <w:right w:val="single" w:color="00000A" w:sz="8" w:space="0"/>
            </w:tcBorders>
            <w:shd w:val="clear" w:color="auto" w:fill="auto"/>
            <w:vAlign w:val="bottom"/>
          </w:tcPr>
          <w:p>
            <w:pPr>
              <w:ind w:left="220"/>
              <w:rPr>
                <w:sz w:val="24"/>
                <w:szCs w:val="24"/>
              </w:rPr>
            </w:pPr>
            <w:r>
              <w:rPr>
                <w:rFonts w:eastAsia="Times New Roman"/>
              </w:rPr>
              <w:t>- инфекционные</w:t>
            </w:r>
          </w:p>
        </w:tc>
        <w:tc>
          <w:tcPr>
            <w:tcW w:w="170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tcBorders>
            <w:shd w:val="clear" w:color="auto" w:fill="auto"/>
            <w:vAlign w:val="bottom"/>
          </w:tcPr>
          <w:p>
            <w:pPr>
              <w:jc w:val="right"/>
              <w:rPr>
                <w:sz w:val="24"/>
                <w:szCs w:val="24"/>
              </w:rPr>
            </w:pPr>
            <w:r>
              <w:rPr>
                <w:rFonts w:eastAsia="Times New Roman"/>
              </w:rPr>
              <w:t>240</w:t>
            </w:r>
          </w:p>
        </w:tc>
        <w:tc>
          <w:tcPr>
            <w:tcW w:w="40" w:type="dxa"/>
            <w:tcBorders>
              <w:bottom w:val="single" w:color="00000A" w:sz="8" w:space="0"/>
            </w:tcBorders>
            <w:shd w:val="clear" w:color="auto" w:fill="auto"/>
            <w:vAlign w:val="bottom"/>
          </w:tcPr>
          <w:p>
            <w:pPr>
              <w:rPr>
                <w:sz w:val="24"/>
                <w:szCs w:val="24"/>
              </w:rPr>
            </w:pPr>
          </w:p>
        </w:tc>
        <w:tc>
          <w:tcPr>
            <w:tcW w:w="1261" w:type="dxa"/>
            <w:tcBorders>
              <w:bottom w:val="single" w:color="00000A" w:sz="8" w:space="0"/>
              <w:right w:val="single" w:color="00000A" w:sz="8" w:space="0"/>
            </w:tcBorders>
            <w:shd w:val="clear" w:color="auto" w:fill="auto"/>
            <w:vAlign w:val="bottom"/>
          </w:tcPr>
          <w:p>
            <w:pPr>
              <w:rPr>
                <w:sz w:val="1"/>
                <w:szCs w:val="1"/>
              </w:rPr>
            </w:pPr>
            <w:r>
              <w:rPr>
                <w:rFonts w:eastAsia="Times New Roman"/>
              </w:rPr>
              <w:t>(110)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6039" w:type="dxa"/>
            <w:tcBorders>
              <w:left w:val="single" w:color="00000A" w:sz="8" w:space="0"/>
              <w:right w:val="single" w:color="00000A" w:sz="8" w:space="0"/>
            </w:tcBorders>
            <w:shd w:val="clear" w:color="auto" w:fill="auto"/>
            <w:vAlign w:val="bottom"/>
          </w:tcPr>
          <w:p>
            <w:pPr>
              <w:spacing w:line="239" w:lineRule="exact"/>
              <w:ind w:left="120"/>
              <w:rPr>
                <w:rFonts w:eastAsia="Times New Roman"/>
                <w:w w:val="99"/>
              </w:rPr>
            </w:pPr>
            <w:r>
              <w:rPr>
                <w:rFonts w:eastAsia="Times New Roman"/>
              </w:rPr>
              <w:t>Поликлиники и амбулатории</w:t>
            </w:r>
          </w:p>
        </w:tc>
        <w:tc>
          <w:tcPr>
            <w:tcW w:w="1700"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w w:val="99"/>
              </w:rPr>
              <w:t>1 больной</w:t>
            </w:r>
          </w:p>
        </w:tc>
        <w:tc>
          <w:tcPr>
            <w:tcW w:w="1139" w:type="dxa"/>
            <w:gridSpan w:val="2"/>
            <w:tcBorders>
              <w:bottom w:val="single" w:color="00000A" w:sz="8" w:space="0"/>
            </w:tcBorders>
            <w:shd w:val="clear" w:color="auto" w:fill="auto"/>
            <w:vAlign w:val="bottom"/>
          </w:tcPr>
          <w:p>
            <w:pPr>
              <w:spacing w:line="239" w:lineRule="exact"/>
              <w:jc w:val="right"/>
              <w:rPr>
                <w:rFonts w:eastAsia="Times New Roman"/>
              </w:rPr>
            </w:pPr>
            <w:r>
              <w:rPr>
                <w:rFonts w:eastAsia="Times New Roman"/>
              </w:rPr>
              <w:t>10</w:t>
            </w:r>
          </w:p>
        </w:tc>
        <w:tc>
          <w:tcPr>
            <w:tcW w:w="1261" w:type="dxa"/>
            <w:tcBorders>
              <w:bottom w:val="single" w:color="00000A" w:sz="8" w:space="0"/>
              <w:right w:val="single" w:color="00000A" w:sz="8" w:space="0"/>
            </w:tcBorders>
            <w:shd w:val="clear" w:color="auto" w:fill="auto"/>
            <w:vAlign w:val="bottom"/>
          </w:tcPr>
          <w:p>
            <w:pPr>
              <w:spacing w:line="239" w:lineRule="exact"/>
              <w:ind w:left="60"/>
              <w:rPr>
                <w:sz w:val="1"/>
                <w:szCs w:val="1"/>
              </w:rPr>
            </w:pPr>
            <w:r>
              <w:rPr>
                <w:rFonts w:eastAsia="Times New Roman"/>
              </w:rPr>
              <w:t>(4)</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6039" w:type="dxa"/>
            <w:tcBorders>
              <w:left w:val="single" w:color="00000A" w:sz="8" w:space="0"/>
              <w:right w:val="single" w:color="00000A" w:sz="8" w:space="0"/>
            </w:tcBorders>
            <w:shd w:val="clear" w:color="auto" w:fill="auto"/>
            <w:vAlign w:val="bottom"/>
          </w:tcPr>
          <w:p>
            <w:pPr>
              <w:rPr>
                <w:sz w:val="19"/>
                <w:szCs w:val="19"/>
              </w:rPr>
            </w:pPr>
          </w:p>
        </w:tc>
        <w:tc>
          <w:tcPr>
            <w:tcW w:w="1700" w:type="dxa"/>
            <w:tcBorders>
              <w:right w:val="single" w:color="00000A" w:sz="8" w:space="0"/>
            </w:tcBorders>
            <w:shd w:val="clear" w:color="auto" w:fill="auto"/>
            <w:vAlign w:val="bottom"/>
          </w:tcPr>
          <w:p>
            <w:pPr>
              <w:spacing w:line="220" w:lineRule="exact"/>
              <w:jc w:val="center"/>
              <w:rPr>
                <w:rFonts w:eastAsia="Times New Roman"/>
                <w:w w:val="99"/>
              </w:rPr>
            </w:pPr>
            <w:r>
              <w:rPr>
                <w:rFonts w:eastAsia="Times New Roman"/>
              </w:rPr>
              <w:t>1 работающий</w:t>
            </w:r>
          </w:p>
        </w:tc>
        <w:tc>
          <w:tcPr>
            <w:tcW w:w="1099" w:type="dxa"/>
            <w:vMerge w:val="restart"/>
            <w:shd w:val="clear" w:color="auto" w:fill="auto"/>
            <w:vAlign w:val="bottom"/>
          </w:tcPr>
          <w:p>
            <w:pPr>
              <w:ind w:left="729"/>
              <w:jc w:val="center"/>
              <w:rPr>
                <w:sz w:val="19"/>
                <w:szCs w:val="19"/>
              </w:rPr>
            </w:pPr>
            <w:r>
              <w:rPr>
                <w:rFonts w:eastAsia="Times New Roman"/>
                <w:w w:val="99"/>
              </w:rPr>
              <w:t>30</w:t>
            </w:r>
          </w:p>
        </w:tc>
        <w:tc>
          <w:tcPr>
            <w:tcW w:w="40" w:type="dxa"/>
            <w:shd w:val="clear" w:color="auto" w:fill="auto"/>
            <w:vAlign w:val="bottom"/>
          </w:tcPr>
          <w:p>
            <w:pPr>
              <w:rPr>
                <w:sz w:val="19"/>
                <w:szCs w:val="19"/>
              </w:rPr>
            </w:pPr>
          </w:p>
        </w:tc>
        <w:tc>
          <w:tcPr>
            <w:tcW w:w="1261" w:type="dxa"/>
            <w:vMerge w:val="restart"/>
            <w:tcBorders>
              <w:right w:val="single" w:color="00000A" w:sz="8" w:space="0"/>
            </w:tcBorders>
            <w:shd w:val="clear" w:color="auto" w:fill="auto"/>
            <w:vAlign w:val="bottom"/>
          </w:tcPr>
          <w:p>
            <w:pPr>
              <w:rPr>
                <w:sz w:val="1"/>
                <w:szCs w:val="1"/>
              </w:rPr>
            </w:pPr>
            <w:r>
              <w:rPr>
                <w:rFonts w:eastAsia="Times New Roman"/>
              </w:rPr>
              <w:t>(12)</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6039" w:type="dxa"/>
            <w:tcBorders>
              <w:left w:val="single" w:color="00000A" w:sz="8" w:space="0"/>
              <w:right w:val="single" w:color="00000A" w:sz="8" w:space="0"/>
            </w:tcBorders>
            <w:shd w:val="clear" w:color="auto" w:fill="auto"/>
            <w:vAlign w:val="bottom"/>
          </w:tcPr>
          <w:p>
            <w:pPr>
              <w:rPr>
                <w:sz w:val="13"/>
                <w:szCs w:val="13"/>
              </w:rPr>
            </w:pPr>
          </w:p>
        </w:tc>
        <w:tc>
          <w:tcPr>
            <w:tcW w:w="1700" w:type="dxa"/>
            <w:vMerge w:val="restart"/>
            <w:tcBorders>
              <w:right w:val="single" w:color="00000A" w:sz="8" w:space="0"/>
            </w:tcBorders>
            <w:shd w:val="clear" w:color="auto" w:fill="auto"/>
            <w:vAlign w:val="bottom"/>
          </w:tcPr>
          <w:p>
            <w:pPr>
              <w:jc w:val="center"/>
              <w:rPr>
                <w:sz w:val="13"/>
                <w:szCs w:val="13"/>
              </w:rPr>
            </w:pPr>
            <w:r>
              <w:rPr>
                <w:rFonts w:eastAsia="Times New Roman"/>
                <w:w w:val="99"/>
              </w:rPr>
              <w:t>в смену</w:t>
            </w:r>
          </w:p>
        </w:tc>
        <w:tc>
          <w:tcPr>
            <w:tcW w:w="1099" w:type="dxa"/>
            <w:vMerge w:val="continue"/>
            <w:shd w:val="clear" w:color="auto" w:fill="auto"/>
            <w:vAlign w:val="bottom"/>
          </w:tcPr>
          <w:p>
            <w:pPr>
              <w:rPr>
                <w:sz w:val="13"/>
                <w:szCs w:val="13"/>
              </w:rPr>
            </w:pPr>
          </w:p>
        </w:tc>
        <w:tc>
          <w:tcPr>
            <w:tcW w:w="40" w:type="dxa"/>
            <w:shd w:val="clear" w:color="auto" w:fill="auto"/>
            <w:vAlign w:val="bottom"/>
          </w:tcPr>
          <w:p>
            <w:pPr>
              <w:rPr>
                <w:sz w:val="13"/>
                <w:szCs w:val="13"/>
              </w:rPr>
            </w:pPr>
          </w:p>
        </w:tc>
        <w:tc>
          <w:tcPr>
            <w:tcW w:w="1261"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6039" w:type="dxa"/>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00" w:type="dxa"/>
            <w:vMerge w:val="continue"/>
            <w:tcBorders>
              <w:bottom w:val="single" w:color="00000A" w:sz="8" w:space="0"/>
              <w:right w:val="single" w:color="00000A" w:sz="8" w:space="0"/>
            </w:tcBorders>
            <w:shd w:val="clear" w:color="auto" w:fill="auto"/>
            <w:vAlign w:val="bottom"/>
          </w:tcPr>
          <w:p>
            <w:pPr>
              <w:rPr>
                <w:sz w:val="10"/>
                <w:szCs w:val="10"/>
              </w:rPr>
            </w:pPr>
          </w:p>
        </w:tc>
        <w:tc>
          <w:tcPr>
            <w:tcW w:w="1099" w:type="dxa"/>
            <w:tcBorders>
              <w:bottom w:val="single" w:color="00000A" w:sz="8" w:space="0"/>
            </w:tcBorders>
            <w:shd w:val="clear" w:color="auto" w:fill="auto"/>
            <w:vAlign w:val="bottom"/>
          </w:tcPr>
          <w:p>
            <w:pPr>
              <w:rPr>
                <w:sz w:val="10"/>
                <w:szCs w:val="10"/>
              </w:rPr>
            </w:pPr>
          </w:p>
        </w:tc>
        <w:tc>
          <w:tcPr>
            <w:tcW w:w="40" w:type="dxa"/>
            <w:tcBorders>
              <w:bottom w:val="single" w:color="00000A" w:sz="8" w:space="0"/>
            </w:tcBorders>
            <w:shd w:val="clear" w:color="auto" w:fill="auto"/>
            <w:vAlign w:val="bottom"/>
          </w:tcPr>
          <w:p>
            <w:pPr>
              <w:rPr>
                <w:sz w:val="10"/>
                <w:szCs w:val="10"/>
              </w:rPr>
            </w:pPr>
          </w:p>
        </w:tc>
        <w:tc>
          <w:tcPr>
            <w:tcW w:w="1261"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603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Аптеки:</w:t>
            </w:r>
          </w:p>
        </w:tc>
        <w:tc>
          <w:tcPr>
            <w:tcW w:w="1700" w:type="dxa"/>
            <w:tcBorders>
              <w:right w:val="single" w:color="00000A" w:sz="8" w:space="0"/>
            </w:tcBorders>
            <w:shd w:val="clear" w:color="auto" w:fill="auto"/>
            <w:vAlign w:val="bottom"/>
          </w:tcPr>
          <w:p>
            <w:pPr>
              <w:spacing w:line="220" w:lineRule="exact"/>
              <w:jc w:val="center"/>
              <w:rPr>
                <w:sz w:val="19"/>
                <w:szCs w:val="19"/>
              </w:rPr>
            </w:pPr>
            <w:r>
              <w:rPr>
                <w:rFonts w:eastAsia="Times New Roman"/>
              </w:rPr>
              <w:t>1 работающий</w:t>
            </w:r>
          </w:p>
        </w:tc>
        <w:tc>
          <w:tcPr>
            <w:tcW w:w="1099" w:type="dxa"/>
            <w:shd w:val="clear" w:color="auto" w:fill="auto"/>
            <w:vAlign w:val="bottom"/>
          </w:tcPr>
          <w:p>
            <w:pPr>
              <w:rPr>
                <w:sz w:val="19"/>
                <w:szCs w:val="19"/>
              </w:rPr>
            </w:pPr>
          </w:p>
        </w:tc>
        <w:tc>
          <w:tcPr>
            <w:tcW w:w="40" w:type="dxa"/>
            <w:shd w:val="clear" w:color="auto" w:fill="auto"/>
            <w:vAlign w:val="bottom"/>
          </w:tcPr>
          <w:p>
            <w:pPr>
              <w:rPr>
                <w:sz w:val="19"/>
                <w:szCs w:val="19"/>
              </w:rPr>
            </w:pPr>
          </w:p>
        </w:tc>
        <w:tc>
          <w:tcPr>
            <w:tcW w:w="1261"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39" w:type="dxa"/>
            <w:tcBorders>
              <w:left w:val="single" w:color="00000A" w:sz="8" w:space="0"/>
              <w:right w:val="single" w:color="00000A" w:sz="8" w:space="0"/>
            </w:tcBorders>
            <w:shd w:val="clear" w:color="auto" w:fill="auto"/>
            <w:vAlign w:val="bottom"/>
          </w:tcPr>
          <w:p>
            <w:pPr>
              <w:spacing w:line="249" w:lineRule="exact"/>
              <w:ind w:left="220"/>
              <w:rPr>
                <w:sz w:val="21"/>
                <w:szCs w:val="21"/>
              </w:rPr>
            </w:pPr>
            <w:r>
              <w:rPr>
                <w:rFonts w:eastAsia="Times New Roman"/>
              </w:rPr>
              <w:t>- торговый зал и подсобные помещения</w:t>
            </w:r>
          </w:p>
        </w:tc>
        <w:tc>
          <w:tcPr>
            <w:tcW w:w="1700" w:type="dxa"/>
            <w:tcBorders>
              <w:right w:val="single" w:color="00000A" w:sz="8" w:space="0"/>
            </w:tcBorders>
            <w:shd w:val="clear" w:color="auto" w:fill="auto"/>
            <w:vAlign w:val="bottom"/>
          </w:tcPr>
          <w:p>
            <w:pPr>
              <w:rPr>
                <w:sz w:val="21"/>
                <w:szCs w:val="21"/>
              </w:rPr>
            </w:pPr>
          </w:p>
        </w:tc>
        <w:tc>
          <w:tcPr>
            <w:tcW w:w="1099" w:type="dxa"/>
            <w:shd w:val="clear" w:color="auto" w:fill="auto"/>
            <w:vAlign w:val="bottom"/>
          </w:tcPr>
          <w:p>
            <w:pPr>
              <w:spacing w:line="249" w:lineRule="exact"/>
              <w:ind w:left="729"/>
              <w:jc w:val="center"/>
              <w:rPr>
                <w:sz w:val="21"/>
                <w:szCs w:val="21"/>
              </w:rPr>
            </w:pPr>
            <w:r>
              <w:rPr>
                <w:rFonts w:eastAsia="Times New Roman"/>
                <w:w w:val="99"/>
              </w:rPr>
              <w:t>30</w:t>
            </w:r>
          </w:p>
        </w:tc>
        <w:tc>
          <w:tcPr>
            <w:tcW w:w="40" w:type="dxa"/>
            <w:shd w:val="clear" w:color="auto" w:fill="auto"/>
            <w:vAlign w:val="bottom"/>
          </w:tcPr>
          <w:p>
            <w:pPr>
              <w:rPr>
                <w:sz w:val="21"/>
                <w:szCs w:val="21"/>
              </w:rPr>
            </w:pPr>
          </w:p>
        </w:tc>
        <w:tc>
          <w:tcPr>
            <w:tcW w:w="1261" w:type="dxa"/>
            <w:tcBorders>
              <w:right w:val="single" w:color="00000A" w:sz="8" w:space="0"/>
            </w:tcBorders>
            <w:shd w:val="clear" w:color="auto" w:fill="auto"/>
            <w:vAlign w:val="bottom"/>
          </w:tcPr>
          <w:p>
            <w:pPr>
              <w:spacing w:line="249" w:lineRule="exact"/>
              <w:rPr>
                <w:sz w:val="1"/>
                <w:szCs w:val="1"/>
              </w:rPr>
            </w:pPr>
            <w:r>
              <w:rPr>
                <w:rFonts w:eastAsia="Times New Roman"/>
              </w:rPr>
              <w:t>(12)</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6039" w:type="dxa"/>
            <w:tcBorders>
              <w:left w:val="single" w:color="00000A" w:sz="8" w:space="0"/>
              <w:bottom w:val="single" w:color="00000A" w:sz="8" w:space="0"/>
              <w:right w:val="single" w:color="00000A" w:sz="8" w:space="0"/>
            </w:tcBorders>
            <w:shd w:val="clear" w:color="auto" w:fill="auto"/>
            <w:vAlign w:val="bottom"/>
          </w:tcPr>
          <w:p>
            <w:pPr>
              <w:ind w:left="220"/>
              <w:rPr>
                <w:sz w:val="24"/>
                <w:szCs w:val="24"/>
              </w:rPr>
            </w:pPr>
            <w:r>
              <w:rPr>
                <w:rFonts w:eastAsia="Times New Roman"/>
              </w:rPr>
              <w:t>- лаборатория приготовления лекарств</w:t>
            </w:r>
          </w:p>
        </w:tc>
        <w:tc>
          <w:tcPr>
            <w:tcW w:w="1700" w:type="dxa"/>
            <w:tcBorders>
              <w:bottom w:val="single" w:color="00000A" w:sz="8" w:space="0"/>
              <w:right w:val="single" w:color="00000A" w:sz="8" w:space="0"/>
            </w:tcBorders>
            <w:shd w:val="clear" w:color="auto" w:fill="auto"/>
            <w:vAlign w:val="bottom"/>
          </w:tcPr>
          <w:p>
            <w:pPr>
              <w:rPr>
                <w:sz w:val="24"/>
                <w:szCs w:val="24"/>
              </w:rPr>
            </w:pPr>
          </w:p>
        </w:tc>
        <w:tc>
          <w:tcPr>
            <w:tcW w:w="1139" w:type="dxa"/>
            <w:gridSpan w:val="2"/>
            <w:tcBorders>
              <w:bottom w:val="single" w:color="00000A" w:sz="8" w:space="0"/>
            </w:tcBorders>
            <w:shd w:val="clear" w:color="auto" w:fill="auto"/>
            <w:vAlign w:val="bottom"/>
          </w:tcPr>
          <w:p>
            <w:pPr>
              <w:ind w:left="689"/>
              <w:jc w:val="center"/>
              <w:rPr>
                <w:rFonts w:eastAsia="Times New Roman"/>
              </w:rPr>
            </w:pPr>
            <w:r>
              <w:rPr>
                <w:rFonts w:eastAsia="Times New Roman"/>
              </w:rPr>
              <w:t>310</w:t>
            </w:r>
          </w:p>
        </w:tc>
        <w:tc>
          <w:tcPr>
            <w:tcW w:w="1261" w:type="dxa"/>
            <w:tcBorders>
              <w:bottom w:val="single" w:color="00000A" w:sz="8" w:space="0"/>
              <w:right w:val="single" w:color="00000A" w:sz="8" w:space="0"/>
            </w:tcBorders>
            <w:shd w:val="clear" w:color="auto" w:fill="auto"/>
            <w:vAlign w:val="bottom"/>
          </w:tcPr>
          <w:p>
            <w:pPr>
              <w:ind w:left="60"/>
              <w:rPr>
                <w:sz w:val="1"/>
                <w:szCs w:val="1"/>
              </w:rPr>
            </w:pPr>
            <w:r>
              <w:rPr>
                <w:rFonts w:eastAsia="Times New Roman"/>
              </w:rPr>
              <w:t>(55)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03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Физкультурно-оздоровительные учреждения:</w:t>
            </w:r>
          </w:p>
        </w:tc>
        <w:tc>
          <w:tcPr>
            <w:tcW w:w="1700" w:type="dxa"/>
            <w:tcBorders>
              <w:right w:val="single" w:color="00000A" w:sz="8" w:space="0"/>
            </w:tcBorders>
            <w:shd w:val="clear" w:color="auto" w:fill="auto"/>
            <w:vAlign w:val="bottom"/>
          </w:tcPr>
          <w:p>
            <w:pPr>
              <w:spacing w:line="214" w:lineRule="exact"/>
              <w:jc w:val="center"/>
              <w:rPr>
                <w:sz w:val="18"/>
                <w:szCs w:val="18"/>
              </w:rPr>
            </w:pPr>
            <w:r>
              <w:rPr>
                <w:rFonts w:eastAsia="Times New Roman"/>
                <w:w w:val="99"/>
              </w:rPr>
              <w:t>1 место</w:t>
            </w:r>
          </w:p>
        </w:tc>
        <w:tc>
          <w:tcPr>
            <w:tcW w:w="1099" w:type="dxa"/>
            <w:shd w:val="clear" w:color="auto" w:fill="auto"/>
            <w:vAlign w:val="bottom"/>
          </w:tcPr>
          <w:p>
            <w:pPr>
              <w:rPr>
                <w:sz w:val="18"/>
                <w:szCs w:val="18"/>
              </w:rPr>
            </w:pPr>
          </w:p>
        </w:tc>
        <w:tc>
          <w:tcPr>
            <w:tcW w:w="40" w:type="dxa"/>
            <w:shd w:val="clear" w:color="auto" w:fill="auto"/>
            <w:vAlign w:val="bottom"/>
          </w:tcPr>
          <w:p>
            <w:pPr>
              <w:rPr>
                <w:sz w:val="18"/>
                <w:szCs w:val="18"/>
              </w:rPr>
            </w:pPr>
          </w:p>
        </w:tc>
        <w:tc>
          <w:tcPr>
            <w:tcW w:w="1261"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039" w:type="dxa"/>
            <w:tcBorders>
              <w:left w:val="single" w:color="00000A" w:sz="8" w:space="0"/>
              <w:right w:val="single" w:color="00000A" w:sz="8" w:space="0"/>
            </w:tcBorders>
            <w:shd w:val="clear" w:color="auto" w:fill="auto"/>
            <w:vAlign w:val="bottom"/>
          </w:tcPr>
          <w:p>
            <w:pPr>
              <w:ind w:left="220"/>
            </w:pPr>
            <w:r>
              <w:rPr>
                <w:rFonts w:eastAsia="Times New Roman"/>
              </w:rPr>
              <w:t>- со столовыми на полуфабрикатах, без стирки белья</w:t>
            </w:r>
          </w:p>
        </w:tc>
        <w:tc>
          <w:tcPr>
            <w:tcW w:w="1700" w:type="dxa"/>
            <w:tcBorders>
              <w:right w:val="single" w:color="00000A" w:sz="8" w:space="0"/>
            </w:tcBorders>
            <w:shd w:val="clear" w:color="auto" w:fill="auto"/>
            <w:vAlign w:val="bottom"/>
          </w:tcPr>
          <w:p/>
        </w:tc>
        <w:tc>
          <w:tcPr>
            <w:tcW w:w="1099" w:type="dxa"/>
            <w:shd w:val="clear" w:color="auto" w:fill="auto"/>
            <w:vAlign w:val="bottom"/>
          </w:tcPr>
          <w:p>
            <w:pPr>
              <w:ind w:left="729"/>
              <w:jc w:val="center"/>
            </w:pPr>
            <w:r>
              <w:rPr>
                <w:rFonts w:eastAsia="Times New Roman"/>
                <w:w w:val="99"/>
              </w:rPr>
              <w:t>60</w:t>
            </w:r>
          </w:p>
        </w:tc>
        <w:tc>
          <w:tcPr>
            <w:tcW w:w="40" w:type="dxa"/>
            <w:shd w:val="clear" w:color="auto" w:fill="auto"/>
            <w:vAlign w:val="bottom"/>
          </w:tcPr>
          <w:p/>
        </w:tc>
        <w:tc>
          <w:tcPr>
            <w:tcW w:w="1261" w:type="dxa"/>
            <w:tcBorders>
              <w:right w:val="single" w:color="00000A" w:sz="8" w:space="0"/>
            </w:tcBorders>
            <w:shd w:val="clear" w:color="auto" w:fill="auto"/>
            <w:vAlign w:val="bottom"/>
          </w:tcPr>
          <w:p>
            <w:pPr>
              <w:rPr>
                <w:sz w:val="1"/>
                <w:szCs w:val="1"/>
              </w:rPr>
            </w:pPr>
            <w:r>
              <w:rPr>
                <w:rFonts w:eastAsia="Times New Roman"/>
              </w:rPr>
              <w:t>(30)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039" w:type="dxa"/>
            <w:tcBorders>
              <w:left w:val="single" w:color="00000A" w:sz="8" w:space="0"/>
              <w:bottom w:val="single" w:color="00000A" w:sz="8" w:space="0"/>
              <w:right w:val="single" w:color="00000A" w:sz="8" w:space="0"/>
            </w:tcBorders>
            <w:shd w:val="clear" w:color="auto" w:fill="auto"/>
            <w:vAlign w:val="bottom"/>
          </w:tcPr>
          <w:p>
            <w:pPr>
              <w:ind w:left="220"/>
              <w:rPr>
                <w:sz w:val="23"/>
                <w:szCs w:val="23"/>
              </w:rPr>
            </w:pPr>
            <w:r>
              <w:rPr>
                <w:rFonts w:eastAsia="Times New Roman"/>
              </w:rPr>
              <w:t>- со столовыми, работающими на сырье, и прачечными</w:t>
            </w:r>
          </w:p>
        </w:tc>
        <w:tc>
          <w:tcPr>
            <w:tcW w:w="1700" w:type="dxa"/>
            <w:tcBorders>
              <w:bottom w:val="single" w:color="00000A" w:sz="8" w:space="0"/>
              <w:right w:val="single" w:color="00000A" w:sz="8" w:space="0"/>
            </w:tcBorders>
            <w:shd w:val="clear" w:color="auto" w:fill="auto"/>
            <w:vAlign w:val="bottom"/>
          </w:tcPr>
          <w:p>
            <w:pPr>
              <w:rPr>
                <w:sz w:val="23"/>
                <w:szCs w:val="23"/>
              </w:rPr>
            </w:pPr>
          </w:p>
        </w:tc>
        <w:tc>
          <w:tcPr>
            <w:tcW w:w="1099" w:type="dxa"/>
            <w:tcBorders>
              <w:bottom w:val="single" w:color="00000A" w:sz="8" w:space="0"/>
            </w:tcBorders>
            <w:shd w:val="clear" w:color="auto" w:fill="auto"/>
            <w:vAlign w:val="bottom"/>
          </w:tcPr>
          <w:p>
            <w:pPr>
              <w:jc w:val="right"/>
              <w:rPr>
                <w:sz w:val="23"/>
                <w:szCs w:val="23"/>
              </w:rPr>
            </w:pPr>
            <w:r>
              <w:rPr>
                <w:rFonts w:eastAsia="Times New Roman"/>
              </w:rPr>
              <w:t>200</w:t>
            </w:r>
          </w:p>
        </w:tc>
        <w:tc>
          <w:tcPr>
            <w:tcW w:w="40" w:type="dxa"/>
            <w:tcBorders>
              <w:bottom w:val="single" w:color="00000A" w:sz="8" w:space="0"/>
            </w:tcBorders>
            <w:shd w:val="clear" w:color="auto" w:fill="auto"/>
            <w:vAlign w:val="bottom"/>
          </w:tcPr>
          <w:p>
            <w:pPr>
              <w:rPr>
                <w:sz w:val="23"/>
                <w:szCs w:val="23"/>
              </w:rPr>
            </w:pPr>
          </w:p>
        </w:tc>
        <w:tc>
          <w:tcPr>
            <w:tcW w:w="1261" w:type="dxa"/>
            <w:tcBorders>
              <w:bottom w:val="single" w:color="00000A" w:sz="8" w:space="0"/>
              <w:right w:val="single" w:color="00000A" w:sz="8" w:space="0"/>
            </w:tcBorders>
            <w:shd w:val="clear" w:color="auto" w:fill="auto"/>
            <w:vAlign w:val="bottom"/>
          </w:tcPr>
          <w:p>
            <w:pPr>
              <w:rPr>
                <w:sz w:val="1"/>
                <w:szCs w:val="1"/>
              </w:rPr>
            </w:pPr>
            <w:r>
              <w:rPr>
                <w:rFonts w:eastAsia="Times New Roman"/>
              </w:rPr>
              <w:t>(100)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603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Дошкольные образовательные организации и школы-</w:t>
            </w:r>
          </w:p>
        </w:tc>
        <w:tc>
          <w:tcPr>
            <w:tcW w:w="1700" w:type="dxa"/>
            <w:tcBorders>
              <w:right w:val="single" w:color="00000A" w:sz="8" w:space="0"/>
            </w:tcBorders>
            <w:shd w:val="clear" w:color="auto" w:fill="auto"/>
            <w:vAlign w:val="bottom"/>
          </w:tcPr>
          <w:p>
            <w:pPr>
              <w:spacing w:line="220" w:lineRule="exact"/>
              <w:jc w:val="center"/>
              <w:rPr>
                <w:sz w:val="19"/>
                <w:szCs w:val="19"/>
              </w:rPr>
            </w:pPr>
            <w:r>
              <w:rPr>
                <w:rFonts w:eastAsia="Times New Roman"/>
              </w:rPr>
              <w:t>1 ребенок</w:t>
            </w:r>
          </w:p>
        </w:tc>
        <w:tc>
          <w:tcPr>
            <w:tcW w:w="1099" w:type="dxa"/>
            <w:shd w:val="clear" w:color="auto" w:fill="auto"/>
            <w:vAlign w:val="bottom"/>
          </w:tcPr>
          <w:p>
            <w:pPr>
              <w:rPr>
                <w:sz w:val="19"/>
                <w:szCs w:val="19"/>
              </w:rPr>
            </w:pPr>
          </w:p>
        </w:tc>
        <w:tc>
          <w:tcPr>
            <w:tcW w:w="40" w:type="dxa"/>
            <w:shd w:val="clear" w:color="auto" w:fill="auto"/>
            <w:vAlign w:val="bottom"/>
          </w:tcPr>
          <w:p>
            <w:pPr>
              <w:rPr>
                <w:sz w:val="19"/>
                <w:szCs w:val="19"/>
              </w:rPr>
            </w:pPr>
          </w:p>
        </w:tc>
        <w:tc>
          <w:tcPr>
            <w:tcW w:w="1261"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3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интернаты:</w:t>
            </w:r>
          </w:p>
        </w:tc>
        <w:tc>
          <w:tcPr>
            <w:tcW w:w="1700" w:type="dxa"/>
            <w:tcBorders>
              <w:right w:val="single" w:color="00000A" w:sz="8" w:space="0"/>
            </w:tcBorders>
            <w:shd w:val="clear" w:color="auto" w:fill="auto"/>
            <w:vAlign w:val="bottom"/>
          </w:tcPr>
          <w:p>
            <w:pPr>
              <w:rPr>
                <w:sz w:val="21"/>
                <w:szCs w:val="21"/>
              </w:rPr>
            </w:pPr>
          </w:p>
        </w:tc>
        <w:tc>
          <w:tcPr>
            <w:tcW w:w="1099" w:type="dxa"/>
            <w:shd w:val="clear" w:color="auto" w:fill="auto"/>
            <w:vAlign w:val="bottom"/>
          </w:tcPr>
          <w:p>
            <w:pPr>
              <w:rPr>
                <w:sz w:val="21"/>
                <w:szCs w:val="21"/>
              </w:rPr>
            </w:pPr>
          </w:p>
        </w:tc>
        <w:tc>
          <w:tcPr>
            <w:tcW w:w="40" w:type="dxa"/>
            <w:shd w:val="clear" w:color="auto" w:fill="auto"/>
            <w:vAlign w:val="bottom"/>
          </w:tcPr>
          <w:p>
            <w:pPr>
              <w:rPr>
                <w:sz w:val="21"/>
                <w:szCs w:val="21"/>
              </w:rPr>
            </w:pPr>
          </w:p>
        </w:tc>
        <w:tc>
          <w:tcPr>
            <w:tcW w:w="1261"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39" w:type="dxa"/>
            <w:tcBorders>
              <w:left w:val="single" w:color="00000A" w:sz="8" w:space="0"/>
              <w:right w:val="single" w:color="00000A" w:sz="8" w:space="0"/>
            </w:tcBorders>
            <w:shd w:val="clear" w:color="auto" w:fill="auto"/>
            <w:vAlign w:val="bottom"/>
          </w:tcPr>
          <w:p>
            <w:pPr>
              <w:spacing w:line="249" w:lineRule="exact"/>
              <w:ind w:left="220"/>
              <w:rPr>
                <w:sz w:val="21"/>
                <w:szCs w:val="21"/>
              </w:rPr>
            </w:pPr>
            <w:r>
              <w:rPr>
                <w:rFonts w:eastAsia="Times New Roman"/>
              </w:rPr>
              <w:t>с дневным пребыванием детей:</w:t>
            </w:r>
          </w:p>
        </w:tc>
        <w:tc>
          <w:tcPr>
            <w:tcW w:w="1700" w:type="dxa"/>
            <w:tcBorders>
              <w:right w:val="single" w:color="00000A" w:sz="8" w:space="0"/>
            </w:tcBorders>
            <w:shd w:val="clear" w:color="auto" w:fill="auto"/>
            <w:vAlign w:val="bottom"/>
          </w:tcPr>
          <w:p>
            <w:pPr>
              <w:rPr>
                <w:sz w:val="21"/>
                <w:szCs w:val="21"/>
              </w:rPr>
            </w:pPr>
          </w:p>
        </w:tc>
        <w:tc>
          <w:tcPr>
            <w:tcW w:w="1099" w:type="dxa"/>
            <w:shd w:val="clear" w:color="auto" w:fill="auto"/>
            <w:vAlign w:val="bottom"/>
          </w:tcPr>
          <w:p>
            <w:pPr>
              <w:rPr>
                <w:sz w:val="21"/>
                <w:szCs w:val="21"/>
              </w:rPr>
            </w:pPr>
          </w:p>
        </w:tc>
        <w:tc>
          <w:tcPr>
            <w:tcW w:w="40" w:type="dxa"/>
            <w:shd w:val="clear" w:color="auto" w:fill="auto"/>
            <w:vAlign w:val="bottom"/>
          </w:tcPr>
          <w:p>
            <w:pPr>
              <w:rPr>
                <w:sz w:val="21"/>
                <w:szCs w:val="21"/>
              </w:rPr>
            </w:pPr>
          </w:p>
        </w:tc>
        <w:tc>
          <w:tcPr>
            <w:tcW w:w="1261"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039" w:type="dxa"/>
            <w:tcBorders>
              <w:left w:val="single" w:color="00000A" w:sz="8" w:space="0"/>
              <w:right w:val="single" w:color="00000A" w:sz="8" w:space="0"/>
            </w:tcBorders>
            <w:shd w:val="clear" w:color="auto" w:fill="auto"/>
            <w:vAlign w:val="bottom"/>
          </w:tcPr>
          <w:p>
            <w:pPr>
              <w:ind w:left="360"/>
            </w:pPr>
            <w:r>
              <w:rPr>
                <w:rFonts w:eastAsia="Times New Roman"/>
              </w:rPr>
              <w:t>- со столовыми на полуфабрикатах</w:t>
            </w:r>
          </w:p>
        </w:tc>
        <w:tc>
          <w:tcPr>
            <w:tcW w:w="1700" w:type="dxa"/>
            <w:tcBorders>
              <w:right w:val="single" w:color="00000A" w:sz="8" w:space="0"/>
            </w:tcBorders>
            <w:shd w:val="clear" w:color="auto" w:fill="auto"/>
            <w:vAlign w:val="bottom"/>
          </w:tcPr>
          <w:p/>
        </w:tc>
        <w:tc>
          <w:tcPr>
            <w:tcW w:w="1099" w:type="dxa"/>
            <w:shd w:val="clear" w:color="auto" w:fill="auto"/>
            <w:vAlign w:val="bottom"/>
          </w:tcPr>
          <w:p>
            <w:pPr>
              <w:ind w:left="729"/>
              <w:jc w:val="center"/>
            </w:pPr>
            <w:r>
              <w:rPr>
                <w:rFonts w:eastAsia="Times New Roman"/>
                <w:w w:val="99"/>
              </w:rPr>
              <w:t>40</w:t>
            </w:r>
          </w:p>
        </w:tc>
        <w:tc>
          <w:tcPr>
            <w:tcW w:w="40" w:type="dxa"/>
            <w:shd w:val="clear" w:color="auto" w:fill="auto"/>
            <w:vAlign w:val="bottom"/>
          </w:tcPr>
          <w:p/>
        </w:tc>
        <w:tc>
          <w:tcPr>
            <w:tcW w:w="1261" w:type="dxa"/>
            <w:tcBorders>
              <w:right w:val="single" w:color="00000A" w:sz="8" w:space="0"/>
            </w:tcBorders>
            <w:shd w:val="clear" w:color="auto" w:fill="auto"/>
            <w:vAlign w:val="bottom"/>
          </w:tcPr>
          <w:p>
            <w:pPr>
              <w:rPr>
                <w:sz w:val="1"/>
                <w:szCs w:val="1"/>
              </w:rPr>
            </w:pPr>
            <w:r>
              <w:rPr>
                <w:rFonts w:eastAsia="Times New Roman"/>
              </w:rPr>
              <w:t>(20)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039" w:type="dxa"/>
            <w:tcBorders>
              <w:left w:val="single" w:color="00000A" w:sz="8" w:space="0"/>
              <w:bottom w:val="single" w:color="00000A" w:sz="8" w:space="0"/>
              <w:right w:val="single" w:color="00000A" w:sz="8" w:space="0"/>
            </w:tcBorders>
            <w:shd w:val="clear" w:color="auto" w:fill="auto"/>
            <w:vAlign w:val="bottom"/>
          </w:tcPr>
          <w:p>
            <w:pPr>
              <w:ind w:left="360"/>
              <w:rPr>
                <w:sz w:val="23"/>
                <w:szCs w:val="23"/>
              </w:rPr>
            </w:pPr>
            <w:r>
              <w:rPr>
                <w:rFonts w:eastAsia="Times New Roman"/>
              </w:rPr>
              <w:t>- со столовыми, работающими на сырье, и прачечными</w:t>
            </w:r>
          </w:p>
        </w:tc>
        <w:tc>
          <w:tcPr>
            <w:tcW w:w="1700" w:type="dxa"/>
            <w:tcBorders>
              <w:bottom w:val="single" w:color="00000A" w:sz="8" w:space="0"/>
              <w:right w:val="single" w:color="00000A" w:sz="8" w:space="0"/>
            </w:tcBorders>
            <w:shd w:val="clear" w:color="auto" w:fill="auto"/>
            <w:vAlign w:val="bottom"/>
          </w:tcPr>
          <w:p>
            <w:pPr>
              <w:rPr>
                <w:sz w:val="23"/>
                <w:szCs w:val="23"/>
              </w:rPr>
            </w:pPr>
          </w:p>
        </w:tc>
        <w:tc>
          <w:tcPr>
            <w:tcW w:w="1099" w:type="dxa"/>
            <w:tcBorders>
              <w:bottom w:val="single" w:color="00000A" w:sz="8" w:space="0"/>
            </w:tcBorders>
            <w:shd w:val="clear" w:color="auto" w:fill="auto"/>
            <w:vAlign w:val="bottom"/>
          </w:tcPr>
          <w:p>
            <w:pPr>
              <w:ind w:left="729"/>
              <w:jc w:val="center"/>
              <w:rPr>
                <w:sz w:val="23"/>
                <w:szCs w:val="23"/>
              </w:rPr>
            </w:pPr>
            <w:r>
              <w:rPr>
                <w:rFonts w:eastAsia="Times New Roman"/>
                <w:w w:val="99"/>
              </w:rPr>
              <w:t>80</w:t>
            </w:r>
          </w:p>
        </w:tc>
        <w:tc>
          <w:tcPr>
            <w:tcW w:w="40" w:type="dxa"/>
            <w:tcBorders>
              <w:bottom w:val="single" w:color="00000A" w:sz="8" w:space="0"/>
            </w:tcBorders>
            <w:shd w:val="clear" w:color="auto" w:fill="auto"/>
            <w:vAlign w:val="bottom"/>
          </w:tcPr>
          <w:p>
            <w:pPr>
              <w:rPr>
                <w:sz w:val="23"/>
                <w:szCs w:val="23"/>
              </w:rPr>
            </w:pPr>
          </w:p>
        </w:tc>
        <w:tc>
          <w:tcPr>
            <w:tcW w:w="1261" w:type="dxa"/>
            <w:tcBorders>
              <w:bottom w:val="single" w:color="00000A" w:sz="8" w:space="0"/>
              <w:right w:val="single" w:color="00000A" w:sz="8" w:space="0"/>
            </w:tcBorders>
            <w:shd w:val="clear" w:color="auto" w:fill="auto"/>
            <w:vAlign w:val="bottom"/>
          </w:tcPr>
          <w:p>
            <w:pPr>
              <w:rPr>
                <w:sz w:val="1"/>
                <w:szCs w:val="1"/>
              </w:rPr>
            </w:pPr>
            <w:r>
              <w:rPr>
                <w:rFonts w:eastAsia="Times New Roman"/>
              </w:rPr>
              <w:t>(30)</w:t>
            </w:r>
          </w:p>
        </w:tc>
        <w:tc>
          <w:tcPr>
            <w:tcW w:w="32" w:type="dxa"/>
            <w:shd w:val="clear" w:color="auto" w:fill="auto"/>
            <w:vAlign w:val="bottom"/>
          </w:tcPr>
          <w:p>
            <w:pPr>
              <w:rPr>
                <w:sz w:val="1"/>
                <w:szCs w:val="1"/>
              </w:rPr>
            </w:pPr>
          </w:p>
        </w:tc>
      </w:tr>
    </w:tbl>
    <w:p>
      <w:pPr>
        <w:spacing w:line="134" w:lineRule="exact"/>
        <w:rPr>
          <w:sz w:val="20"/>
          <w:szCs w:val="20"/>
        </w:rPr>
        <w:sectPr>
          <w:footerReference r:id="rId86" w:type="first"/>
          <w:footerReference r:id="rId84" w:type="default"/>
          <w:footerReference r:id="rId85" w:type="even"/>
          <w:pgSz w:w="11906" w:h="16838"/>
          <w:pgMar w:top="1110" w:right="620" w:bottom="168" w:left="1140" w:header="720" w:footer="720" w:gutter="0"/>
          <w:cols w:space="720" w:num="1"/>
          <w:docGrid w:linePitch="240" w:charSpace="-2049"/>
        </w:sectPr>
      </w:pPr>
    </w:p>
    <w:p>
      <w:pPr>
        <w:sectPr>
          <w:type w:val="continuous"/>
          <w:pgSz w:w="11906" w:h="16838"/>
          <w:pgMar w:top="1110" w:right="620" w:bottom="168" w:left="1140" w:header="720" w:footer="720" w:gutter="0"/>
          <w:cols w:space="720" w:num="1"/>
          <w:docGrid w:linePitch="240" w:charSpace="-2049"/>
        </w:sectPr>
      </w:pPr>
    </w:p>
    <w:tbl>
      <w:tblPr>
        <w:tblStyle w:val="19"/>
        <w:tblW w:w="10171" w:type="dxa"/>
        <w:tblInd w:w="30" w:type="dxa"/>
        <w:tblLayout w:type="fixed"/>
        <w:tblCellMar>
          <w:top w:w="0" w:type="dxa"/>
          <w:left w:w="0" w:type="dxa"/>
          <w:bottom w:w="0" w:type="dxa"/>
          <w:right w:w="0" w:type="dxa"/>
        </w:tblCellMar>
      </w:tblPr>
      <w:tblGrid>
        <w:gridCol w:w="6020"/>
        <w:gridCol w:w="1699"/>
        <w:gridCol w:w="1120"/>
        <w:gridCol w:w="1300"/>
        <w:gridCol w:w="32"/>
      </w:tblGrid>
      <w:tr>
        <w:tblPrEx>
          <w:tblLayout w:type="fixed"/>
          <w:tblCellMar>
            <w:top w:w="0" w:type="dxa"/>
            <w:left w:w="0" w:type="dxa"/>
            <w:bottom w:w="0" w:type="dxa"/>
            <w:right w:w="0" w:type="dxa"/>
          </w:tblCellMar>
        </w:tblPrEx>
        <w:trPr>
          <w:trHeight w:val="264" w:hRule="atLeast"/>
        </w:trPr>
        <w:tc>
          <w:tcPr>
            <w:tcW w:w="6020"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2940"/>
              <w:rPr>
                <w:rFonts w:eastAsia="Times New Roman"/>
                <w:b/>
                <w:bCs/>
              </w:rPr>
            </w:pPr>
            <w:r>
              <w:rPr>
                <w:rFonts w:eastAsia="Times New Roman"/>
                <w:b/>
                <w:bCs/>
              </w:rPr>
              <w:t>1</w:t>
            </w:r>
          </w:p>
        </w:tc>
        <w:tc>
          <w:tcPr>
            <w:tcW w:w="1699" w:type="dxa"/>
            <w:tcBorders>
              <w:top w:val="single" w:color="00000A" w:sz="8" w:space="0"/>
              <w:bottom w:val="single" w:color="00000A" w:sz="8" w:space="0"/>
              <w:right w:val="single" w:color="00000A" w:sz="8" w:space="0"/>
            </w:tcBorders>
            <w:shd w:val="clear" w:color="auto" w:fill="auto"/>
            <w:vAlign w:val="bottom"/>
          </w:tcPr>
          <w:p>
            <w:pPr>
              <w:jc w:val="center"/>
            </w:pPr>
            <w:r>
              <w:rPr>
                <w:rFonts w:eastAsia="Times New Roman"/>
                <w:b/>
                <w:bCs/>
              </w:rPr>
              <w:t>2</w:t>
            </w:r>
          </w:p>
        </w:tc>
        <w:tc>
          <w:tcPr>
            <w:tcW w:w="1120" w:type="dxa"/>
            <w:tcBorders>
              <w:top w:val="single" w:color="00000A" w:sz="8" w:space="0"/>
              <w:bottom w:val="single" w:color="00000A" w:sz="8" w:space="0"/>
            </w:tcBorders>
            <w:shd w:val="clear" w:color="auto" w:fill="auto"/>
            <w:vAlign w:val="bottom"/>
          </w:tcPr>
          <w:p/>
        </w:tc>
        <w:tc>
          <w:tcPr>
            <w:tcW w:w="1300" w:type="dxa"/>
            <w:tcBorders>
              <w:top w:val="single" w:color="00000A" w:sz="8" w:space="0"/>
              <w:bottom w:val="single" w:color="00000A" w:sz="8" w:space="0"/>
              <w:right w:val="single" w:color="00000A" w:sz="8" w:space="0"/>
            </w:tcBorders>
            <w:shd w:val="clear" w:color="auto" w:fill="auto"/>
            <w:vAlign w:val="bottom"/>
          </w:tcPr>
          <w:p>
            <w:pPr>
              <w:ind w:right="1050"/>
              <w:jc w:val="center"/>
              <w:rPr>
                <w:sz w:val="1"/>
                <w:szCs w:val="1"/>
              </w:rPr>
            </w:pPr>
            <w:r>
              <w:rPr>
                <w:rFonts w:eastAsia="Times New Roman"/>
                <w:b/>
                <w:bCs/>
                <w:w w:val="90"/>
              </w:rPr>
              <w:t>3</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020" w:type="dxa"/>
            <w:tcBorders>
              <w:left w:val="single" w:color="00000A" w:sz="8" w:space="0"/>
              <w:right w:val="single" w:color="00000A" w:sz="8" w:space="0"/>
            </w:tcBorders>
            <w:shd w:val="clear" w:color="auto" w:fill="auto"/>
            <w:vAlign w:val="bottom"/>
          </w:tcPr>
          <w:p>
            <w:pPr>
              <w:spacing w:line="214" w:lineRule="exact"/>
              <w:ind w:left="220"/>
              <w:rPr>
                <w:sz w:val="18"/>
                <w:szCs w:val="18"/>
              </w:rPr>
            </w:pPr>
            <w:r>
              <w:rPr>
                <w:rFonts w:eastAsia="Times New Roman"/>
              </w:rPr>
              <w:t>с круглосуточным пребыванием детей:</w:t>
            </w:r>
          </w:p>
        </w:tc>
        <w:tc>
          <w:tcPr>
            <w:tcW w:w="1699" w:type="dxa"/>
            <w:tcBorders>
              <w:right w:val="single" w:color="00000A" w:sz="8" w:space="0"/>
            </w:tcBorders>
            <w:shd w:val="clear" w:color="auto" w:fill="auto"/>
            <w:vAlign w:val="bottom"/>
          </w:tcPr>
          <w:p>
            <w:pPr>
              <w:rPr>
                <w:sz w:val="18"/>
                <w:szCs w:val="18"/>
              </w:rPr>
            </w:pPr>
          </w:p>
        </w:tc>
        <w:tc>
          <w:tcPr>
            <w:tcW w:w="1120" w:type="dxa"/>
            <w:shd w:val="clear" w:color="auto" w:fill="auto"/>
            <w:vAlign w:val="bottom"/>
          </w:tcPr>
          <w:p>
            <w:pPr>
              <w:rPr>
                <w:sz w:val="18"/>
                <w:szCs w:val="18"/>
              </w:rPr>
            </w:pPr>
          </w:p>
        </w:tc>
        <w:tc>
          <w:tcPr>
            <w:tcW w:w="130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020" w:type="dxa"/>
            <w:tcBorders>
              <w:left w:val="single" w:color="00000A" w:sz="8" w:space="0"/>
              <w:right w:val="single" w:color="00000A" w:sz="8" w:space="0"/>
            </w:tcBorders>
            <w:shd w:val="clear" w:color="auto" w:fill="auto"/>
            <w:vAlign w:val="bottom"/>
          </w:tcPr>
          <w:p>
            <w:pPr>
              <w:ind w:left="360"/>
            </w:pPr>
            <w:r>
              <w:rPr>
                <w:rFonts w:eastAsia="Times New Roman"/>
              </w:rPr>
              <w:t>- со столовыми на полуфабрикатах</w:t>
            </w:r>
          </w:p>
        </w:tc>
        <w:tc>
          <w:tcPr>
            <w:tcW w:w="1699" w:type="dxa"/>
            <w:tcBorders>
              <w:right w:val="single" w:color="00000A" w:sz="8" w:space="0"/>
            </w:tcBorders>
            <w:shd w:val="clear" w:color="auto" w:fill="auto"/>
            <w:vAlign w:val="bottom"/>
          </w:tcPr>
          <w:p/>
        </w:tc>
        <w:tc>
          <w:tcPr>
            <w:tcW w:w="1120" w:type="dxa"/>
            <w:shd w:val="clear" w:color="auto" w:fill="auto"/>
            <w:vAlign w:val="bottom"/>
          </w:tcPr>
          <w:p>
            <w:pPr>
              <w:jc w:val="right"/>
              <w:rPr>
                <w:rFonts w:eastAsia="Times New Roman"/>
              </w:rPr>
            </w:pPr>
            <w:r>
              <w:rPr>
                <w:rFonts w:eastAsia="Times New Roman"/>
              </w:rPr>
              <w:t>60</w:t>
            </w:r>
          </w:p>
        </w:tc>
        <w:tc>
          <w:tcPr>
            <w:tcW w:w="1300" w:type="dxa"/>
            <w:tcBorders>
              <w:right w:val="single" w:color="00000A" w:sz="8" w:space="0"/>
            </w:tcBorders>
            <w:shd w:val="clear" w:color="auto" w:fill="auto"/>
            <w:vAlign w:val="bottom"/>
          </w:tcPr>
          <w:p>
            <w:pPr>
              <w:ind w:left="20"/>
              <w:rPr>
                <w:sz w:val="1"/>
                <w:szCs w:val="1"/>
              </w:rPr>
            </w:pPr>
            <w:r>
              <w:rPr>
                <w:rFonts w:eastAsia="Times New Roman"/>
              </w:rPr>
              <w:t>(30)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020" w:type="dxa"/>
            <w:tcBorders>
              <w:left w:val="single" w:color="00000A" w:sz="8" w:space="0"/>
              <w:bottom w:val="single" w:color="00000A" w:sz="8" w:space="0"/>
              <w:right w:val="single" w:color="00000A" w:sz="8" w:space="0"/>
            </w:tcBorders>
            <w:shd w:val="clear" w:color="auto" w:fill="auto"/>
            <w:vAlign w:val="bottom"/>
          </w:tcPr>
          <w:p>
            <w:pPr>
              <w:ind w:left="360"/>
              <w:rPr>
                <w:sz w:val="23"/>
                <w:szCs w:val="23"/>
              </w:rPr>
            </w:pPr>
            <w:r>
              <w:rPr>
                <w:rFonts w:eastAsia="Times New Roman"/>
              </w:rPr>
              <w:t>- со столовыми, работающими на сырье, и прачечными</w:t>
            </w:r>
          </w:p>
        </w:tc>
        <w:tc>
          <w:tcPr>
            <w:tcW w:w="1699" w:type="dxa"/>
            <w:tcBorders>
              <w:bottom w:val="single" w:color="00000A" w:sz="8" w:space="0"/>
              <w:right w:val="single" w:color="00000A" w:sz="8" w:space="0"/>
            </w:tcBorders>
            <w:shd w:val="clear" w:color="auto" w:fill="auto"/>
            <w:vAlign w:val="bottom"/>
          </w:tcPr>
          <w:p>
            <w:pPr>
              <w:rPr>
                <w:sz w:val="23"/>
                <w:szCs w:val="23"/>
              </w:rPr>
            </w:pPr>
          </w:p>
        </w:tc>
        <w:tc>
          <w:tcPr>
            <w:tcW w:w="2420" w:type="dxa"/>
            <w:gridSpan w:val="2"/>
            <w:tcBorders>
              <w:bottom w:val="single" w:color="00000A" w:sz="8" w:space="0"/>
              <w:right w:val="single" w:color="00000A" w:sz="8" w:space="0"/>
            </w:tcBorders>
            <w:shd w:val="clear" w:color="auto" w:fill="auto"/>
            <w:vAlign w:val="bottom"/>
          </w:tcPr>
          <w:p>
            <w:pPr>
              <w:jc w:val="center"/>
              <w:rPr>
                <w:sz w:val="1"/>
                <w:szCs w:val="1"/>
              </w:rPr>
            </w:pPr>
            <w:r>
              <w:rPr>
                <w:rFonts w:eastAsia="Times New Roman"/>
                <w:w w:val="98"/>
              </w:rPr>
              <w:t>120 (40)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6020"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Образовательные организации с душевыми при</w:t>
            </w:r>
          </w:p>
        </w:tc>
        <w:tc>
          <w:tcPr>
            <w:tcW w:w="1699" w:type="dxa"/>
            <w:tcBorders>
              <w:right w:val="single" w:color="00000A" w:sz="8" w:space="0"/>
            </w:tcBorders>
            <w:shd w:val="clear" w:color="auto" w:fill="auto"/>
            <w:vAlign w:val="bottom"/>
          </w:tcPr>
          <w:p>
            <w:pPr>
              <w:spacing w:line="220" w:lineRule="exact"/>
              <w:jc w:val="center"/>
              <w:rPr>
                <w:sz w:val="19"/>
                <w:szCs w:val="19"/>
              </w:rPr>
            </w:pPr>
            <w:r>
              <w:rPr>
                <w:rFonts w:eastAsia="Times New Roman"/>
              </w:rPr>
              <w:t>1 учащийся и 1</w:t>
            </w:r>
          </w:p>
        </w:tc>
        <w:tc>
          <w:tcPr>
            <w:tcW w:w="1120" w:type="dxa"/>
            <w:shd w:val="clear" w:color="auto" w:fill="auto"/>
            <w:vAlign w:val="bottom"/>
          </w:tcPr>
          <w:p>
            <w:pPr>
              <w:rPr>
                <w:sz w:val="19"/>
                <w:szCs w:val="19"/>
              </w:rPr>
            </w:pPr>
          </w:p>
        </w:tc>
        <w:tc>
          <w:tcPr>
            <w:tcW w:w="130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20" w:type="dxa"/>
            <w:tcBorders>
              <w:left w:val="single" w:color="00000A" w:sz="8" w:space="0"/>
              <w:right w:val="single" w:color="00000A" w:sz="8" w:space="0"/>
            </w:tcBorders>
            <w:shd w:val="clear" w:color="auto" w:fill="auto"/>
            <w:vAlign w:val="bottom"/>
          </w:tcPr>
          <w:p>
            <w:pPr>
              <w:spacing w:line="249" w:lineRule="exact"/>
              <w:ind w:left="100"/>
              <w:rPr>
                <w:rFonts w:eastAsia="Times New Roman"/>
                <w:w w:val="99"/>
              </w:rPr>
            </w:pPr>
            <w:r>
              <w:rPr>
                <w:rFonts w:eastAsia="Times New Roman"/>
              </w:rPr>
              <w:t>гимнастических залах и столовыми, работающими на</w:t>
            </w:r>
          </w:p>
        </w:tc>
        <w:tc>
          <w:tcPr>
            <w:tcW w:w="1699"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w w:val="99"/>
              </w:rPr>
              <w:t>преподаватель</w:t>
            </w:r>
          </w:p>
        </w:tc>
        <w:tc>
          <w:tcPr>
            <w:tcW w:w="2420" w:type="dxa"/>
            <w:gridSpan w:val="2"/>
            <w:tcBorders>
              <w:right w:val="single" w:color="00000A" w:sz="8" w:space="0"/>
            </w:tcBorders>
            <w:shd w:val="clear" w:color="auto" w:fill="auto"/>
            <w:vAlign w:val="bottom"/>
          </w:tcPr>
          <w:p>
            <w:pPr>
              <w:spacing w:line="249" w:lineRule="exact"/>
              <w:jc w:val="center"/>
              <w:rPr>
                <w:sz w:val="1"/>
                <w:szCs w:val="1"/>
              </w:rPr>
            </w:pPr>
            <w:r>
              <w:rPr>
                <w:rFonts w:eastAsia="Times New Roman"/>
              </w:rPr>
              <w:t>20 (8)</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6020"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полуфабрикатах</w:t>
            </w:r>
          </w:p>
        </w:tc>
        <w:tc>
          <w:tcPr>
            <w:tcW w:w="16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tcBorders>
            <w:shd w:val="clear" w:color="auto" w:fill="auto"/>
            <w:vAlign w:val="bottom"/>
          </w:tcPr>
          <w:p>
            <w:pPr>
              <w:rPr>
                <w:sz w:val="24"/>
                <w:szCs w:val="24"/>
              </w:rPr>
            </w:pPr>
          </w:p>
        </w:tc>
        <w:tc>
          <w:tcPr>
            <w:tcW w:w="130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6020" w:type="dxa"/>
            <w:tcBorders>
              <w:left w:val="single" w:color="00000A" w:sz="8" w:space="0"/>
              <w:bottom w:val="single" w:color="00000A" w:sz="8" w:space="0"/>
              <w:right w:val="single" w:color="00000A" w:sz="8" w:space="0"/>
            </w:tcBorders>
            <w:shd w:val="clear" w:color="auto" w:fill="auto"/>
            <w:vAlign w:val="bottom"/>
          </w:tcPr>
          <w:p>
            <w:pPr>
              <w:spacing w:line="239" w:lineRule="exact"/>
              <w:ind w:left="100"/>
              <w:rPr>
                <w:rFonts w:eastAsia="Times New Roman"/>
              </w:rPr>
            </w:pPr>
            <w:r>
              <w:rPr>
                <w:rFonts w:eastAsia="Times New Roman"/>
              </w:rPr>
              <w:t>Административные здания</w:t>
            </w:r>
          </w:p>
        </w:tc>
        <w:tc>
          <w:tcPr>
            <w:tcW w:w="1699"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1 работающий</w:t>
            </w:r>
          </w:p>
        </w:tc>
        <w:tc>
          <w:tcPr>
            <w:tcW w:w="2420" w:type="dxa"/>
            <w:gridSpan w:val="2"/>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rPr>
              <w:t>15 (6)</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6020"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Объекты общественного питания с приготовлением пищи,</w:t>
            </w:r>
          </w:p>
        </w:tc>
        <w:tc>
          <w:tcPr>
            <w:tcW w:w="1699"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1 блюдо</w:t>
            </w:r>
          </w:p>
        </w:tc>
        <w:tc>
          <w:tcPr>
            <w:tcW w:w="2420" w:type="dxa"/>
            <w:gridSpan w:val="2"/>
            <w:tcBorders>
              <w:right w:val="single" w:color="00000A" w:sz="8" w:space="0"/>
            </w:tcBorders>
            <w:shd w:val="clear" w:color="auto" w:fill="auto"/>
            <w:vAlign w:val="bottom"/>
          </w:tcPr>
          <w:p>
            <w:pPr>
              <w:spacing w:line="220" w:lineRule="exact"/>
              <w:jc w:val="center"/>
              <w:rPr>
                <w:sz w:val="1"/>
                <w:szCs w:val="1"/>
              </w:rPr>
            </w:pPr>
            <w:r>
              <w:rPr>
                <w:rFonts w:eastAsia="Times New Roman"/>
              </w:rPr>
              <w:t>12 (4)</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6020"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реализуемой в обеденном зале</w:t>
            </w:r>
          </w:p>
        </w:tc>
        <w:tc>
          <w:tcPr>
            <w:tcW w:w="16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tcBorders>
            <w:shd w:val="clear" w:color="auto" w:fill="auto"/>
            <w:vAlign w:val="bottom"/>
          </w:tcPr>
          <w:p>
            <w:pPr>
              <w:rPr>
                <w:sz w:val="24"/>
                <w:szCs w:val="24"/>
              </w:rPr>
            </w:pPr>
          </w:p>
        </w:tc>
        <w:tc>
          <w:tcPr>
            <w:tcW w:w="130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020"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Объекты торговли:</w:t>
            </w:r>
          </w:p>
        </w:tc>
        <w:tc>
          <w:tcPr>
            <w:tcW w:w="1699" w:type="dxa"/>
            <w:tcBorders>
              <w:right w:val="single" w:color="00000A" w:sz="8" w:space="0"/>
            </w:tcBorders>
            <w:shd w:val="clear" w:color="auto" w:fill="auto"/>
            <w:vAlign w:val="bottom"/>
          </w:tcPr>
          <w:p>
            <w:pPr>
              <w:rPr>
                <w:sz w:val="18"/>
                <w:szCs w:val="18"/>
              </w:rPr>
            </w:pPr>
          </w:p>
        </w:tc>
        <w:tc>
          <w:tcPr>
            <w:tcW w:w="1120" w:type="dxa"/>
            <w:shd w:val="clear" w:color="auto" w:fill="auto"/>
            <w:vAlign w:val="bottom"/>
          </w:tcPr>
          <w:p>
            <w:pPr>
              <w:rPr>
                <w:sz w:val="18"/>
                <w:szCs w:val="18"/>
              </w:rPr>
            </w:pPr>
          </w:p>
        </w:tc>
        <w:tc>
          <w:tcPr>
            <w:tcW w:w="130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6" w:hRule="atLeast"/>
        </w:trPr>
        <w:tc>
          <w:tcPr>
            <w:tcW w:w="6020" w:type="dxa"/>
            <w:tcBorders>
              <w:left w:val="single" w:color="00000A" w:sz="8" w:space="0"/>
              <w:right w:val="single" w:color="00000A" w:sz="8" w:space="0"/>
            </w:tcBorders>
            <w:shd w:val="clear" w:color="auto" w:fill="auto"/>
            <w:vAlign w:val="bottom"/>
          </w:tcPr>
          <w:p>
            <w:pPr>
              <w:spacing w:line="237" w:lineRule="exact"/>
              <w:ind w:left="220"/>
              <w:rPr>
                <w:rFonts w:eastAsia="Times New Roman"/>
              </w:rPr>
            </w:pPr>
            <w:r>
              <w:rPr>
                <w:rFonts w:eastAsia="Times New Roman"/>
              </w:rPr>
              <w:t>- продовольственные (без холодильных установок)</w:t>
            </w:r>
          </w:p>
        </w:tc>
        <w:tc>
          <w:tcPr>
            <w:tcW w:w="1699" w:type="dxa"/>
            <w:tcBorders>
              <w:right w:val="single" w:color="00000A" w:sz="8" w:space="0"/>
            </w:tcBorders>
            <w:shd w:val="clear" w:color="auto" w:fill="auto"/>
            <w:vAlign w:val="bottom"/>
          </w:tcPr>
          <w:p>
            <w:pPr>
              <w:spacing w:line="237" w:lineRule="exact"/>
              <w:jc w:val="center"/>
              <w:rPr>
                <w:sz w:val="20"/>
                <w:szCs w:val="20"/>
              </w:rPr>
            </w:pPr>
            <w:r>
              <w:rPr>
                <w:rFonts w:eastAsia="Times New Roman"/>
              </w:rPr>
              <w:t>1 работающий в</w:t>
            </w:r>
          </w:p>
        </w:tc>
        <w:tc>
          <w:tcPr>
            <w:tcW w:w="1120" w:type="dxa"/>
            <w:shd w:val="clear" w:color="auto" w:fill="auto"/>
            <w:vAlign w:val="bottom"/>
          </w:tcPr>
          <w:p>
            <w:pPr>
              <w:rPr>
                <w:sz w:val="20"/>
                <w:szCs w:val="20"/>
              </w:rPr>
            </w:pPr>
          </w:p>
        </w:tc>
        <w:tc>
          <w:tcPr>
            <w:tcW w:w="1300" w:type="dxa"/>
            <w:tcBorders>
              <w:right w:val="single" w:color="00000A" w:sz="8" w:space="0"/>
            </w:tcBorders>
            <w:shd w:val="clear" w:color="auto" w:fill="auto"/>
            <w:vAlign w:val="bottom"/>
          </w:tcPr>
          <w:p>
            <w:pPr>
              <w:rPr>
                <w:sz w:val="20"/>
                <w:szCs w:val="2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68" w:hRule="atLeast"/>
        </w:trPr>
        <w:tc>
          <w:tcPr>
            <w:tcW w:w="6020" w:type="dxa"/>
            <w:tcBorders>
              <w:left w:val="single" w:color="00000A" w:sz="8" w:space="0"/>
              <w:right w:val="single" w:color="00000A" w:sz="8" w:space="0"/>
            </w:tcBorders>
            <w:shd w:val="clear" w:color="auto" w:fill="auto"/>
            <w:vAlign w:val="bottom"/>
          </w:tcPr>
          <w:p>
            <w:pPr>
              <w:rPr>
                <w:sz w:val="23"/>
                <w:szCs w:val="23"/>
              </w:rPr>
            </w:pPr>
          </w:p>
        </w:tc>
        <w:tc>
          <w:tcPr>
            <w:tcW w:w="1699" w:type="dxa"/>
            <w:tcBorders>
              <w:right w:val="single" w:color="00000A" w:sz="8" w:space="0"/>
            </w:tcBorders>
            <w:shd w:val="clear" w:color="auto" w:fill="auto"/>
            <w:vAlign w:val="bottom"/>
          </w:tcPr>
          <w:p>
            <w:pPr>
              <w:spacing w:line="268" w:lineRule="exact"/>
              <w:jc w:val="center"/>
              <w:rPr>
                <w:rFonts w:eastAsia="Times New Roman"/>
              </w:rPr>
            </w:pPr>
            <w:r>
              <w:rPr>
                <w:rFonts w:eastAsia="Times New Roman"/>
                <w:w w:val="98"/>
              </w:rPr>
              <w:t>смену или 20 м</w:t>
            </w:r>
            <w:r>
              <w:rPr>
                <w:rFonts w:eastAsia="Times New Roman"/>
                <w:w w:val="98"/>
                <w:sz w:val="27"/>
                <w:szCs w:val="27"/>
                <w:vertAlign w:val="superscript"/>
              </w:rPr>
              <w:t>2</w:t>
            </w:r>
          </w:p>
        </w:tc>
        <w:tc>
          <w:tcPr>
            <w:tcW w:w="1120" w:type="dxa"/>
            <w:shd w:val="clear" w:color="auto" w:fill="auto"/>
            <w:vAlign w:val="bottom"/>
          </w:tcPr>
          <w:p>
            <w:pPr>
              <w:jc w:val="right"/>
              <w:rPr>
                <w:rFonts w:eastAsia="Times New Roman"/>
              </w:rPr>
            </w:pPr>
            <w:r>
              <w:rPr>
                <w:rFonts w:eastAsia="Times New Roman"/>
              </w:rPr>
              <w:t>30</w:t>
            </w:r>
          </w:p>
        </w:tc>
        <w:tc>
          <w:tcPr>
            <w:tcW w:w="1300" w:type="dxa"/>
            <w:tcBorders>
              <w:right w:val="single" w:color="00000A" w:sz="8" w:space="0"/>
            </w:tcBorders>
            <w:shd w:val="clear" w:color="auto" w:fill="auto"/>
            <w:vAlign w:val="bottom"/>
          </w:tcPr>
          <w:p>
            <w:pPr>
              <w:ind w:left="20"/>
              <w:rPr>
                <w:sz w:val="1"/>
                <w:szCs w:val="1"/>
              </w:rPr>
            </w:pPr>
            <w:r>
              <w:rPr>
                <w:rFonts w:eastAsia="Times New Roman"/>
              </w:rPr>
              <w:t>(12)</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6020"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1699"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rPr>
              <w:t>торгового зала</w:t>
            </w:r>
          </w:p>
        </w:tc>
        <w:tc>
          <w:tcPr>
            <w:tcW w:w="1120" w:type="dxa"/>
            <w:tcBorders>
              <w:bottom w:val="single" w:color="00000A" w:sz="8" w:space="0"/>
            </w:tcBorders>
            <w:shd w:val="clear" w:color="auto" w:fill="auto"/>
            <w:vAlign w:val="bottom"/>
          </w:tcPr>
          <w:p>
            <w:pPr>
              <w:rPr>
                <w:sz w:val="24"/>
                <w:szCs w:val="24"/>
              </w:rPr>
            </w:pPr>
          </w:p>
        </w:tc>
        <w:tc>
          <w:tcPr>
            <w:tcW w:w="130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020" w:type="dxa"/>
            <w:tcBorders>
              <w:left w:val="single" w:color="00000A" w:sz="8" w:space="0"/>
              <w:right w:val="single" w:color="00000A" w:sz="8" w:space="0"/>
            </w:tcBorders>
            <w:shd w:val="clear" w:color="auto" w:fill="auto"/>
            <w:vAlign w:val="bottom"/>
          </w:tcPr>
          <w:p>
            <w:pPr>
              <w:spacing w:line="214" w:lineRule="exact"/>
              <w:ind w:left="220"/>
              <w:rPr>
                <w:rFonts w:eastAsia="Times New Roman"/>
              </w:rPr>
            </w:pPr>
            <w:r>
              <w:rPr>
                <w:rFonts w:eastAsia="Times New Roman"/>
              </w:rPr>
              <w:t>- непродовольственные</w:t>
            </w:r>
          </w:p>
        </w:tc>
        <w:tc>
          <w:tcPr>
            <w:tcW w:w="1699"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1 работающий</w:t>
            </w:r>
          </w:p>
        </w:tc>
        <w:tc>
          <w:tcPr>
            <w:tcW w:w="2420" w:type="dxa"/>
            <w:gridSpan w:val="2"/>
            <w:vMerge w:val="restart"/>
            <w:tcBorders>
              <w:right w:val="single" w:color="00000A" w:sz="8" w:space="0"/>
            </w:tcBorders>
            <w:shd w:val="clear" w:color="auto" w:fill="auto"/>
            <w:vAlign w:val="bottom"/>
          </w:tcPr>
          <w:p>
            <w:pPr>
              <w:jc w:val="center"/>
              <w:rPr>
                <w:sz w:val="1"/>
                <w:szCs w:val="1"/>
              </w:rPr>
            </w:pPr>
            <w:r>
              <w:rPr>
                <w:rFonts w:eastAsia="Times New Roman"/>
              </w:rPr>
              <w:t>20 (8)</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6020" w:type="dxa"/>
            <w:tcBorders>
              <w:left w:val="single" w:color="00000A" w:sz="8" w:space="0"/>
              <w:right w:val="single" w:color="00000A" w:sz="8" w:space="0"/>
            </w:tcBorders>
            <w:shd w:val="clear" w:color="auto" w:fill="auto"/>
            <w:vAlign w:val="bottom"/>
          </w:tcPr>
          <w:p>
            <w:pPr>
              <w:rPr>
                <w:sz w:val="14"/>
                <w:szCs w:val="14"/>
              </w:rPr>
            </w:pPr>
          </w:p>
        </w:tc>
        <w:tc>
          <w:tcPr>
            <w:tcW w:w="1699" w:type="dxa"/>
            <w:vMerge w:val="restart"/>
            <w:tcBorders>
              <w:right w:val="single" w:color="00000A" w:sz="8" w:space="0"/>
            </w:tcBorders>
            <w:shd w:val="clear" w:color="auto" w:fill="auto"/>
            <w:vAlign w:val="bottom"/>
          </w:tcPr>
          <w:p>
            <w:pPr>
              <w:jc w:val="center"/>
              <w:rPr>
                <w:sz w:val="14"/>
                <w:szCs w:val="14"/>
              </w:rPr>
            </w:pPr>
            <w:r>
              <w:rPr>
                <w:rFonts w:eastAsia="Times New Roman"/>
                <w:w w:val="99"/>
              </w:rPr>
              <w:t>в смену</w:t>
            </w:r>
          </w:p>
        </w:tc>
        <w:tc>
          <w:tcPr>
            <w:tcW w:w="2420" w:type="dxa"/>
            <w:gridSpan w:val="2"/>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6020" w:type="dxa"/>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699" w:type="dxa"/>
            <w:vMerge w:val="continue"/>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tcBorders>
            <w:shd w:val="clear" w:color="auto" w:fill="auto"/>
            <w:vAlign w:val="bottom"/>
          </w:tcPr>
          <w:p>
            <w:pPr>
              <w:rPr>
                <w:sz w:val="10"/>
                <w:szCs w:val="10"/>
              </w:rPr>
            </w:pPr>
          </w:p>
        </w:tc>
        <w:tc>
          <w:tcPr>
            <w:tcW w:w="130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020" w:type="dxa"/>
            <w:tcBorders>
              <w:left w:val="single" w:color="00000A" w:sz="8" w:space="0"/>
              <w:right w:val="single" w:color="00000A" w:sz="8" w:space="0"/>
            </w:tcBorders>
            <w:shd w:val="clear" w:color="auto" w:fill="auto"/>
            <w:vAlign w:val="bottom"/>
          </w:tcPr>
          <w:p>
            <w:pPr>
              <w:spacing w:line="214" w:lineRule="exact"/>
              <w:ind w:left="100"/>
              <w:rPr>
                <w:rFonts w:eastAsia="Times New Roman"/>
                <w:w w:val="99"/>
              </w:rPr>
            </w:pPr>
            <w:r>
              <w:rPr>
                <w:rFonts w:eastAsia="Times New Roman"/>
              </w:rPr>
              <w:t>Парикмахерские</w:t>
            </w:r>
          </w:p>
        </w:tc>
        <w:tc>
          <w:tcPr>
            <w:tcW w:w="1699"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w w:val="99"/>
              </w:rPr>
              <w:t>1 рабочее</w:t>
            </w:r>
          </w:p>
        </w:tc>
        <w:tc>
          <w:tcPr>
            <w:tcW w:w="1120" w:type="dxa"/>
            <w:vMerge w:val="restart"/>
            <w:shd w:val="clear" w:color="auto" w:fill="auto"/>
            <w:vAlign w:val="bottom"/>
          </w:tcPr>
          <w:p>
            <w:pPr>
              <w:jc w:val="right"/>
              <w:rPr>
                <w:rFonts w:eastAsia="Times New Roman"/>
              </w:rPr>
            </w:pPr>
            <w:r>
              <w:rPr>
                <w:rFonts w:eastAsia="Times New Roman"/>
              </w:rPr>
              <w:t>56</w:t>
            </w:r>
          </w:p>
        </w:tc>
        <w:tc>
          <w:tcPr>
            <w:tcW w:w="1300" w:type="dxa"/>
            <w:vMerge w:val="restart"/>
            <w:tcBorders>
              <w:right w:val="single" w:color="00000A" w:sz="8" w:space="0"/>
            </w:tcBorders>
            <w:shd w:val="clear" w:color="auto" w:fill="auto"/>
            <w:vAlign w:val="bottom"/>
          </w:tcPr>
          <w:p>
            <w:pPr>
              <w:ind w:left="20"/>
              <w:rPr>
                <w:sz w:val="1"/>
                <w:szCs w:val="1"/>
              </w:rPr>
            </w:pPr>
            <w:r>
              <w:rPr>
                <w:rFonts w:eastAsia="Times New Roman"/>
              </w:rPr>
              <w:t>(33)</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6020" w:type="dxa"/>
            <w:tcBorders>
              <w:left w:val="single" w:color="00000A" w:sz="8" w:space="0"/>
              <w:right w:val="single" w:color="00000A" w:sz="8" w:space="0"/>
            </w:tcBorders>
            <w:shd w:val="clear" w:color="auto" w:fill="auto"/>
            <w:vAlign w:val="bottom"/>
          </w:tcPr>
          <w:p>
            <w:pPr>
              <w:rPr>
                <w:sz w:val="14"/>
                <w:szCs w:val="14"/>
              </w:rPr>
            </w:pPr>
          </w:p>
        </w:tc>
        <w:tc>
          <w:tcPr>
            <w:tcW w:w="1699" w:type="dxa"/>
            <w:vMerge w:val="restart"/>
            <w:tcBorders>
              <w:right w:val="single" w:color="00000A" w:sz="8" w:space="0"/>
            </w:tcBorders>
            <w:shd w:val="clear" w:color="auto" w:fill="auto"/>
            <w:vAlign w:val="bottom"/>
          </w:tcPr>
          <w:p>
            <w:pPr>
              <w:jc w:val="center"/>
              <w:rPr>
                <w:sz w:val="14"/>
                <w:szCs w:val="14"/>
              </w:rPr>
            </w:pPr>
            <w:r>
              <w:rPr>
                <w:rFonts w:eastAsia="Times New Roman"/>
              </w:rPr>
              <w:t>место в смену</w:t>
            </w:r>
          </w:p>
        </w:tc>
        <w:tc>
          <w:tcPr>
            <w:tcW w:w="1120" w:type="dxa"/>
            <w:vMerge w:val="continue"/>
            <w:shd w:val="clear" w:color="auto" w:fill="auto"/>
            <w:vAlign w:val="bottom"/>
          </w:tcPr>
          <w:p>
            <w:pPr>
              <w:rPr>
                <w:sz w:val="14"/>
                <w:szCs w:val="14"/>
              </w:rPr>
            </w:pPr>
          </w:p>
        </w:tc>
        <w:tc>
          <w:tcPr>
            <w:tcW w:w="1300"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6020" w:type="dxa"/>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699" w:type="dxa"/>
            <w:vMerge w:val="continue"/>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tcBorders>
            <w:shd w:val="clear" w:color="auto" w:fill="auto"/>
            <w:vAlign w:val="bottom"/>
          </w:tcPr>
          <w:p>
            <w:pPr>
              <w:rPr>
                <w:sz w:val="10"/>
                <w:szCs w:val="10"/>
              </w:rPr>
            </w:pPr>
          </w:p>
        </w:tc>
        <w:tc>
          <w:tcPr>
            <w:tcW w:w="130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020" w:type="dxa"/>
            <w:tcBorders>
              <w:left w:val="single" w:color="00000A" w:sz="8" w:space="0"/>
              <w:right w:val="single" w:color="00000A" w:sz="8" w:space="0"/>
            </w:tcBorders>
            <w:shd w:val="clear" w:color="auto" w:fill="auto"/>
            <w:vAlign w:val="bottom"/>
          </w:tcPr>
          <w:p>
            <w:pPr>
              <w:spacing w:line="214" w:lineRule="exact"/>
              <w:ind w:left="100"/>
              <w:rPr>
                <w:rFonts w:eastAsia="Times New Roman"/>
                <w:w w:val="99"/>
              </w:rPr>
            </w:pPr>
            <w:r>
              <w:rPr>
                <w:rFonts w:eastAsia="Times New Roman"/>
              </w:rPr>
              <w:t>Клубы и досугово-развлекательные учреждения:</w:t>
            </w:r>
          </w:p>
        </w:tc>
        <w:tc>
          <w:tcPr>
            <w:tcW w:w="1699" w:type="dxa"/>
            <w:tcBorders>
              <w:right w:val="single" w:color="00000A" w:sz="8" w:space="0"/>
            </w:tcBorders>
            <w:shd w:val="clear" w:color="auto" w:fill="auto"/>
            <w:vAlign w:val="bottom"/>
          </w:tcPr>
          <w:p>
            <w:pPr>
              <w:spacing w:line="214" w:lineRule="exact"/>
              <w:jc w:val="center"/>
              <w:rPr>
                <w:sz w:val="18"/>
                <w:szCs w:val="18"/>
              </w:rPr>
            </w:pPr>
            <w:r>
              <w:rPr>
                <w:rFonts w:eastAsia="Times New Roman"/>
                <w:w w:val="99"/>
              </w:rPr>
              <w:t>1 человек</w:t>
            </w:r>
          </w:p>
        </w:tc>
        <w:tc>
          <w:tcPr>
            <w:tcW w:w="1120" w:type="dxa"/>
            <w:shd w:val="clear" w:color="auto" w:fill="auto"/>
            <w:vAlign w:val="bottom"/>
          </w:tcPr>
          <w:p>
            <w:pPr>
              <w:rPr>
                <w:sz w:val="18"/>
                <w:szCs w:val="18"/>
              </w:rPr>
            </w:pPr>
          </w:p>
        </w:tc>
        <w:tc>
          <w:tcPr>
            <w:tcW w:w="130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020" w:type="dxa"/>
            <w:tcBorders>
              <w:left w:val="single" w:color="00000A" w:sz="8" w:space="0"/>
              <w:right w:val="single" w:color="00000A" w:sz="8" w:space="0"/>
            </w:tcBorders>
            <w:shd w:val="clear" w:color="auto" w:fill="auto"/>
            <w:vAlign w:val="bottom"/>
          </w:tcPr>
          <w:p>
            <w:pPr>
              <w:ind w:left="220"/>
            </w:pPr>
            <w:r>
              <w:rPr>
                <w:rFonts w:eastAsia="Times New Roman"/>
              </w:rPr>
              <w:t>- для зрителей</w:t>
            </w:r>
          </w:p>
        </w:tc>
        <w:tc>
          <w:tcPr>
            <w:tcW w:w="1699" w:type="dxa"/>
            <w:tcBorders>
              <w:right w:val="single" w:color="00000A" w:sz="8" w:space="0"/>
            </w:tcBorders>
            <w:shd w:val="clear" w:color="auto" w:fill="auto"/>
            <w:vAlign w:val="bottom"/>
          </w:tcPr>
          <w:p/>
        </w:tc>
        <w:tc>
          <w:tcPr>
            <w:tcW w:w="1120" w:type="dxa"/>
            <w:shd w:val="clear" w:color="auto" w:fill="auto"/>
            <w:vAlign w:val="bottom"/>
          </w:tcPr>
          <w:p>
            <w:pPr>
              <w:jc w:val="right"/>
              <w:rPr>
                <w:rFonts w:eastAsia="Times New Roman"/>
              </w:rPr>
            </w:pPr>
            <w:r>
              <w:rPr>
                <w:rFonts w:eastAsia="Times New Roman"/>
              </w:rPr>
              <w:t>8</w:t>
            </w:r>
          </w:p>
        </w:tc>
        <w:tc>
          <w:tcPr>
            <w:tcW w:w="1300" w:type="dxa"/>
            <w:tcBorders>
              <w:right w:val="single" w:color="00000A" w:sz="8" w:space="0"/>
            </w:tcBorders>
            <w:shd w:val="clear" w:color="auto" w:fill="auto"/>
            <w:vAlign w:val="bottom"/>
          </w:tcPr>
          <w:p>
            <w:pPr>
              <w:ind w:left="20"/>
              <w:rPr>
                <w:sz w:val="1"/>
                <w:szCs w:val="1"/>
              </w:rPr>
            </w:pPr>
            <w:r>
              <w:rPr>
                <w:rFonts w:eastAsia="Times New Roman"/>
              </w:rPr>
              <w:t>(3)</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020" w:type="dxa"/>
            <w:tcBorders>
              <w:left w:val="single" w:color="00000A" w:sz="8" w:space="0"/>
              <w:bottom w:val="single" w:color="00000A" w:sz="8" w:space="0"/>
              <w:right w:val="single" w:color="00000A" w:sz="8" w:space="0"/>
            </w:tcBorders>
            <w:shd w:val="clear" w:color="auto" w:fill="auto"/>
            <w:vAlign w:val="bottom"/>
          </w:tcPr>
          <w:p>
            <w:pPr>
              <w:ind w:left="220"/>
              <w:rPr>
                <w:sz w:val="23"/>
                <w:szCs w:val="23"/>
              </w:rPr>
            </w:pPr>
            <w:r>
              <w:rPr>
                <w:rFonts w:eastAsia="Times New Roman"/>
              </w:rPr>
              <w:t>- для артистов</w:t>
            </w:r>
          </w:p>
        </w:tc>
        <w:tc>
          <w:tcPr>
            <w:tcW w:w="1699" w:type="dxa"/>
            <w:tcBorders>
              <w:bottom w:val="single" w:color="00000A" w:sz="8" w:space="0"/>
              <w:right w:val="single" w:color="00000A" w:sz="8" w:space="0"/>
            </w:tcBorders>
            <w:shd w:val="clear" w:color="auto" w:fill="auto"/>
            <w:vAlign w:val="bottom"/>
          </w:tcPr>
          <w:p>
            <w:pPr>
              <w:rPr>
                <w:sz w:val="23"/>
                <w:szCs w:val="23"/>
              </w:rPr>
            </w:pPr>
          </w:p>
        </w:tc>
        <w:tc>
          <w:tcPr>
            <w:tcW w:w="1120" w:type="dxa"/>
            <w:tcBorders>
              <w:bottom w:val="single" w:color="00000A" w:sz="8" w:space="0"/>
            </w:tcBorders>
            <w:shd w:val="clear" w:color="auto" w:fill="auto"/>
            <w:vAlign w:val="bottom"/>
          </w:tcPr>
          <w:p>
            <w:pPr>
              <w:jc w:val="right"/>
              <w:rPr>
                <w:rFonts w:eastAsia="Times New Roman"/>
              </w:rPr>
            </w:pPr>
            <w:r>
              <w:rPr>
                <w:rFonts w:eastAsia="Times New Roman"/>
              </w:rPr>
              <w:t>40</w:t>
            </w:r>
          </w:p>
        </w:tc>
        <w:tc>
          <w:tcPr>
            <w:tcW w:w="1300" w:type="dxa"/>
            <w:tcBorders>
              <w:bottom w:val="single" w:color="00000A" w:sz="8" w:space="0"/>
              <w:right w:val="single" w:color="00000A" w:sz="8" w:space="0"/>
            </w:tcBorders>
            <w:shd w:val="clear" w:color="auto" w:fill="auto"/>
            <w:vAlign w:val="bottom"/>
          </w:tcPr>
          <w:p>
            <w:pPr>
              <w:ind w:left="20"/>
              <w:rPr>
                <w:sz w:val="1"/>
                <w:szCs w:val="1"/>
              </w:rPr>
            </w:pPr>
            <w:r>
              <w:rPr>
                <w:rFonts w:eastAsia="Times New Roman"/>
              </w:rPr>
              <w:t>(25)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6020" w:type="dxa"/>
            <w:tcBorders>
              <w:left w:val="single" w:color="00000A" w:sz="8" w:space="0"/>
              <w:right w:val="single" w:color="00000A" w:sz="8" w:space="0"/>
            </w:tcBorders>
            <w:shd w:val="clear" w:color="auto" w:fill="auto"/>
            <w:vAlign w:val="bottom"/>
          </w:tcPr>
          <w:p>
            <w:pPr>
              <w:spacing w:line="220" w:lineRule="exact"/>
              <w:ind w:left="100"/>
              <w:rPr>
                <w:rFonts w:eastAsia="Times New Roman"/>
                <w:w w:val="99"/>
              </w:rPr>
            </w:pPr>
            <w:r>
              <w:rPr>
                <w:rFonts w:eastAsia="Times New Roman"/>
              </w:rPr>
              <w:t>Стадионы и спортзалы:</w:t>
            </w:r>
          </w:p>
        </w:tc>
        <w:tc>
          <w:tcPr>
            <w:tcW w:w="1699" w:type="dxa"/>
            <w:tcBorders>
              <w:right w:val="single" w:color="00000A" w:sz="8" w:space="0"/>
            </w:tcBorders>
            <w:shd w:val="clear" w:color="auto" w:fill="auto"/>
            <w:vAlign w:val="bottom"/>
          </w:tcPr>
          <w:p>
            <w:pPr>
              <w:spacing w:line="220" w:lineRule="exact"/>
              <w:jc w:val="center"/>
              <w:rPr>
                <w:sz w:val="19"/>
                <w:szCs w:val="19"/>
              </w:rPr>
            </w:pPr>
            <w:r>
              <w:rPr>
                <w:rFonts w:eastAsia="Times New Roman"/>
                <w:w w:val="99"/>
              </w:rPr>
              <w:t>1 человек</w:t>
            </w:r>
          </w:p>
        </w:tc>
        <w:tc>
          <w:tcPr>
            <w:tcW w:w="1120" w:type="dxa"/>
            <w:shd w:val="clear" w:color="auto" w:fill="auto"/>
            <w:vAlign w:val="bottom"/>
          </w:tcPr>
          <w:p>
            <w:pPr>
              <w:rPr>
                <w:sz w:val="19"/>
                <w:szCs w:val="19"/>
              </w:rPr>
            </w:pPr>
          </w:p>
        </w:tc>
        <w:tc>
          <w:tcPr>
            <w:tcW w:w="130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20" w:type="dxa"/>
            <w:tcBorders>
              <w:left w:val="single" w:color="00000A" w:sz="8" w:space="0"/>
              <w:right w:val="single" w:color="00000A" w:sz="8" w:space="0"/>
            </w:tcBorders>
            <w:shd w:val="clear" w:color="auto" w:fill="auto"/>
            <w:vAlign w:val="bottom"/>
          </w:tcPr>
          <w:p>
            <w:pPr>
              <w:spacing w:line="249" w:lineRule="exact"/>
              <w:ind w:left="220"/>
              <w:rPr>
                <w:sz w:val="21"/>
                <w:szCs w:val="21"/>
              </w:rPr>
            </w:pPr>
            <w:r>
              <w:rPr>
                <w:rFonts w:eastAsia="Times New Roman"/>
              </w:rPr>
              <w:t>- для зрителей</w:t>
            </w:r>
          </w:p>
        </w:tc>
        <w:tc>
          <w:tcPr>
            <w:tcW w:w="1699" w:type="dxa"/>
            <w:tcBorders>
              <w:right w:val="single" w:color="00000A" w:sz="8" w:space="0"/>
            </w:tcBorders>
            <w:shd w:val="clear" w:color="auto" w:fill="auto"/>
            <w:vAlign w:val="bottom"/>
          </w:tcPr>
          <w:p>
            <w:pPr>
              <w:rPr>
                <w:sz w:val="21"/>
                <w:szCs w:val="21"/>
              </w:rPr>
            </w:pPr>
          </w:p>
        </w:tc>
        <w:tc>
          <w:tcPr>
            <w:tcW w:w="1120" w:type="dxa"/>
            <w:shd w:val="clear" w:color="auto" w:fill="auto"/>
            <w:vAlign w:val="bottom"/>
          </w:tcPr>
          <w:p>
            <w:pPr>
              <w:spacing w:line="249" w:lineRule="exact"/>
              <w:jc w:val="right"/>
              <w:rPr>
                <w:rFonts w:eastAsia="Times New Roman"/>
              </w:rPr>
            </w:pPr>
            <w:r>
              <w:rPr>
                <w:rFonts w:eastAsia="Times New Roman"/>
              </w:rPr>
              <w:t>3</w:t>
            </w:r>
          </w:p>
        </w:tc>
        <w:tc>
          <w:tcPr>
            <w:tcW w:w="1300" w:type="dxa"/>
            <w:tcBorders>
              <w:right w:val="single" w:color="00000A" w:sz="8" w:space="0"/>
            </w:tcBorders>
            <w:shd w:val="clear" w:color="auto" w:fill="auto"/>
            <w:vAlign w:val="bottom"/>
          </w:tcPr>
          <w:p>
            <w:pPr>
              <w:spacing w:line="249" w:lineRule="exact"/>
              <w:ind w:left="20"/>
              <w:rPr>
                <w:sz w:val="1"/>
                <w:szCs w:val="1"/>
              </w:rPr>
            </w:pPr>
            <w:r>
              <w:rPr>
                <w:rFonts w:eastAsia="Times New Roman"/>
              </w:rPr>
              <w:t>(1)</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020" w:type="dxa"/>
            <w:tcBorders>
              <w:left w:val="single" w:color="00000A" w:sz="8" w:space="0"/>
              <w:right w:val="single" w:color="00000A" w:sz="8" w:space="0"/>
            </w:tcBorders>
            <w:shd w:val="clear" w:color="auto" w:fill="auto"/>
            <w:vAlign w:val="bottom"/>
          </w:tcPr>
          <w:p>
            <w:pPr>
              <w:ind w:left="220"/>
            </w:pPr>
            <w:r>
              <w:rPr>
                <w:rFonts w:eastAsia="Times New Roman"/>
              </w:rPr>
              <w:t>- для физкультурников с учетом приема душа</w:t>
            </w:r>
          </w:p>
        </w:tc>
        <w:tc>
          <w:tcPr>
            <w:tcW w:w="1699" w:type="dxa"/>
            <w:tcBorders>
              <w:right w:val="single" w:color="00000A" w:sz="8" w:space="0"/>
            </w:tcBorders>
            <w:shd w:val="clear" w:color="auto" w:fill="auto"/>
            <w:vAlign w:val="bottom"/>
          </w:tcPr>
          <w:p/>
        </w:tc>
        <w:tc>
          <w:tcPr>
            <w:tcW w:w="1120" w:type="dxa"/>
            <w:shd w:val="clear" w:color="auto" w:fill="auto"/>
            <w:vAlign w:val="bottom"/>
          </w:tcPr>
          <w:p>
            <w:pPr>
              <w:jc w:val="right"/>
              <w:rPr>
                <w:rFonts w:eastAsia="Times New Roman"/>
              </w:rPr>
            </w:pPr>
            <w:r>
              <w:rPr>
                <w:rFonts w:eastAsia="Times New Roman"/>
              </w:rPr>
              <w:t>50</w:t>
            </w:r>
          </w:p>
        </w:tc>
        <w:tc>
          <w:tcPr>
            <w:tcW w:w="1300" w:type="dxa"/>
            <w:tcBorders>
              <w:right w:val="single" w:color="00000A" w:sz="8" w:space="0"/>
            </w:tcBorders>
            <w:shd w:val="clear" w:color="auto" w:fill="auto"/>
            <w:vAlign w:val="bottom"/>
          </w:tcPr>
          <w:p>
            <w:pPr>
              <w:ind w:left="20"/>
              <w:rPr>
                <w:sz w:val="1"/>
                <w:szCs w:val="1"/>
              </w:rPr>
            </w:pPr>
            <w:r>
              <w:rPr>
                <w:rFonts w:eastAsia="Times New Roman"/>
              </w:rPr>
              <w:t>(30)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020" w:type="dxa"/>
            <w:tcBorders>
              <w:left w:val="single" w:color="00000A" w:sz="8" w:space="0"/>
              <w:bottom w:val="single" w:color="00000A" w:sz="8" w:space="0"/>
              <w:right w:val="single" w:color="00000A" w:sz="8" w:space="0"/>
            </w:tcBorders>
            <w:shd w:val="clear" w:color="auto" w:fill="auto"/>
            <w:vAlign w:val="bottom"/>
          </w:tcPr>
          <w:p>
            <w:pPr>
              <w:ind w:left="220"/>
              <w:rPr>
                <w:sz w:val="23"/>
                <w:szCs w:val="23"/>
              </w:rPr>
            </w:pPr>
            <w:r>
              <w:rPr>
                <w:rFonts w:eastAsia="Times New Roman"/>
              </w:rPr>
              <w:t>- для спортсменов с учетом приема душа</w:t>
            </w:r>
          </w:p>
        </w:tc>
        <w:tc>
          <w:tcPr>
            <w:tcW w:w="1699" w:type="dxa"/>
            <w:tcBorders>
              <w:bottom w:val="single" w:color="00000A" w:sz="8" w:space="0"/>
              <w:right w:val="single" w:color="00000A" w:sz="8" w:space="0"/>
            </w:tcBorders>
            <w:shd w:val="clear" w:color="auto" w:fill="auto"/>
            <w:vAlign w:val="bottom"/>
          </w:tcPr>
          <w:p>
            <w:pPr>
              <w:rPr>
                <w:sz w:val="23"/>
                <w:szCs w:val="23"/>
              </w:rPr>
            </w:pPr>
          </w:p>
        </w:tc>
        <w:tc>
          <w:tcPr>
            <w:tcW w:w="2420" w:type="dxa"/>
            <w:gridSpan w:val="2"/>
            <w:tcBorders>
              <w:bottom w:val="single" w:color="00000A" w:sz="8" w:space="0"/>
              <w:right w:val="single" w:color="00000A" w:sz="8" w:space="0"/>
            </w:tcBorders>
            <w:shd w:val="clear" w:color="auto" w:fill="auto"/>
            <w:vAlign w:val="bottom"/>
          </w:tcPr>
          <w:p>
            <w:pPr>
              <w:jc w:val="center"/>
              <w:rPr>
                <w:sz w:val="1"/>
                <w:szCs w:val="1"/>
              </w:rPr>
            </w:pPr>
            <w:r>
              <w:rPr>
                <w:rFonts w:eastAsia="Times New Roman"/>
                <w:w w:val="98"/>
              </w:rPr>
              <w:t>100 (60)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6020" w:type="dxa"/>
            <w:tcBorders>
              <w:left w:val="single" w:color="00000A" w:sz="8" w:space="0"/>
              <w:right w:val="single" w:color="00000A" w:sz="8" w:space="0"/>
            </w:tcBorders>
            <w:shd w:val="clear" w:color="auto" w:fill="auto"/>
            <w:vAlign w:val="bottom"/>
          </w:tcPr>
          <w:p>
            <w:pPr>
              <w:spacing w:line="220" w:lineRule="exact"/>
              <w:ind w:left="100"/>
              <w:rPr>
                <w:rFonts w:eastAsia="Times New Roman"/>
                <w:w w:val="99"/>
              </w:rPr>
            </w:pPr>
            <w:r>
              <w:rPr>
                <w:rFonts w:eastAsia="Times New Roman"/>
              </w:rPr>
              <w:t>Бани:</w:t>
            </w:r>
          </w:p>
        </w:tc>
        <w:tc>
          <w:tcPr>
            <w:tcW w:w="1699" w:type="dxa"/>
            <w:tcBorders>
              <w:right w:val="single" w:color="00000A" w:sz="8" w:space="0"/>
            </w:tcBorders>
            <w:shd w:val="clear" w:color="auto" w:fill="auto"/>
            <w:vAlign w:val="bottom"/>
          </w:tcPr>
          <w:p>
            <w:pPr>
              <w:spacing w:line="220" w:lineRule="exact"/>
              <w:jc w:val="center"/>
              <w:rPr>
                <w:sz w:val="19"/>
                <w:szCs w:val="19"/>
              </w:rPr>
            </w:pPr>
            <w:r>
              <w:rPr>
                <w:rFonts w:eastAsia="Times New Roman"/>
                <w:w w:val="99"/>
              </w:rPr>
              <w:t>1 посетитель</w:t>
            </w:r>
          </w:p>
        </w:tc>
        <w:tc>
          <w:tcPr>
            <w:tcW w:w="1120" w:type="dxa"/>
            <w:shd w:val="clear" w:color="auto" w:fill="auto"/>
            <w:vAlign w:val="bottom"/>
          </w:tcPr>
          <w:p>
            <w:pPr>
              <w:rPr>
                <w:sz w:val="19"/>
                <w:szCs w:val="19"/>
              </w:rPr>
            </w:pPr>
          </w:p>
        </w:tc>
        <w:tc>
          <w:tcPr>
            <w:tcW w:w="130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20" w:type="dxa"/>
            <w:tcBorders>
              <w:left w:val="single" w:color="00000A" w:sz="8" w:space="0"/>
              <w:right w:val="single" w:color="00000A" w:sz="8" w:space="0"/>
            </w:tcBorders>
            <w:shd w:val="clear" w:color="auto" w:fill="auto"/>
            <w:vAlign w:val="bottom"/>
          </w:tcPr>
          <w:p>
            <w:pPr>
              <w:spacing w:line="249" w:lineRule="exact"/>
              <w:ind w:left="220"/>
              <w:rPr>
                <w:sz w:val="21"/>
                <w:szCs w:val="21"/>
              </w:rPr>
            </w:pPr>
            <w:r>
              <w:rPr>
                <w:rFonts w:eastAsia="Times New Roman"/>
              </w:rPr>
              <w:t>- для мытья в мыльной с ополаскиванием в душе</w:t>
            </w:r>
          </w:p>
        </w:tc>
        <w:tc>
          <w:tcPr>
            <w:tcW w:w="1699" w:type="dxa"/>
            <w:tcBorders>
              <w:right w:val="single" w:color="00000A" w:sz="8" w:space="0"/>
            </w:tcBorders>
            <w:shd w:val="clear" w:color="auto" w:fill="auto"/>
            <w:vAlign w:val="bottom"/>
          </w:tcPr>
          <w:p>
            <w:pPr>
              <w:rPr>
                <w:sz w:val="21"/>
                <w:szCs w:val="21"/>
              </w:rPr>
            </w:pPr>
          </w:p>
        </w:tc>
        <w:tc>
          <w:tcPr>
            <w:tcW w:w="1120" w:type="dxa"/>
            <w:shd w:val="clear" w:color="auto" w:fill="auto"/>
            <w:vAlign w:val="bottom"/>
          </w:tcPr>
          <w:p>
            <w:pPr>
              <w:spacing w:line="249" w:lineRule="exact"/>
              <w:jc w:val="right"/>
              <w:rPr>
                <w:rFonts w:eastAsia="Times New Roman"/>
              </w:rPr>
            </w:pPr>
            <w:r>
              <w:rPr>
                <w:rFonts w:eastAsia="Times New Roman"/>
              </w:rPr>
              <w:t>180</w:t>
            </w:r>
          </w:p>
        </w:tc>
        <w:tc>
          <w:tcPr>
            <w:tcW w:w="1300" w:type="dxa"/>
            <w:tcBorders>
              <w:right w:val="single" w:color="00000A" w:sz="8" w:space="0"/>
            </w:tcBorders>
            <w:shd w:val="clear" w:color="auto" w:fill="auto"/>
            <w:vAlign w:val="bottom"/>
          </w:tcPr>
          <w:p>
            <w:pPr>
              <w:spacing w:line="249" w:lineRule="exact"/>
              <w:ind w:left="20"/>
              <w:rPr>
                <w:sz w:val="1"/>
                <w:szCs w:val="1"/>
              </w:rPr>
            </w:pPr>
            <w:r>
              <w:rPr>
                <w:rFonts w:eastAsia="Times New Roman"/>
              </w:rPr>
              <w:t>(120)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020" w:type="dxa"/>
            <w:tcBorders>
              <w:left w:val="single" w:color="00000A" w:sz="8" w:space="0"/>
              <w:right w:val="single" w:color="00000A" w:sz="8" w:space="0"/>
            </w:tcBorders>
            <w:shd w:val="clear" w:color="auto" w:fill="auto"/>
            <w:vAlign w:val="bottom"/>
          </w:tcPr>
          <w:p>
            <w:pPr>
              <w:ind w:left="220"/>
            </w:pPr>
            <w:r>
              <w:rPr>
                <w:rFonts w:eastAsia="Times New Roman"/>
              </w:rPr>
              <w:t>- то же с приемом оздоровительных процедур</w:t>
            </w:r>
          </w:p>
        </w:tc>
        <w:tc>
          <w:tcPr>
            <w:tcW w:w="1699" w:type="dxa"/>
            <w:tcBorders>
              <w:right w:val="single" w:color="00000A" w:sz="8" w:space="0"/>
            </w:tcBorders>
            <w:shd w:val="clear" w:color="auto" w:fill="auto"/>
            <w:vAlign w:val="bottom"/>
          </w:tcPr>
          <w:p/>
        </w:tc>
        <w:tc>
          <w:tcPr>
            <w:tcW w:w="1120" w:type="dxa"/>
            <w:shd w:val="clear" w:color="auto" w:fill="auto"/>
            <w:vAlign w:val="bottom"/>
          </w:tcPr>
          <w:p>
            <w:pPr>
              <w:jc w:val="right"/>
              <w:rPr>
                <w:rFonts w:eastAsia="Times New Roman"/>
              </w:rPr>
            </w:pPr>
            <w:r>
              <w:rPr>
                <w:rFonts w:eastAsia="Times New Roman"/>
              </w:rPr>
              <w:t>290</w:t>
            </w:r>
          </w:p>
        </w:tc>
        <w:tc>
          <w:tcPr>
            <w:tcW w:w="1300" w:type="dxa"/>
            <w:tcBorders>
              <w:right w:val="single" w:color="00000A" w:sz="8" w:space="0"/>
            </w:tcBorders>
            <w:shd w:val="clear" w:color="auto" w:fill="auto"/>
            <w:vAlign w:val="bottom"/>
          </w:tcPr>
          <w:p>
            <w:pPr>
              <w:ind w:left="20"/>
              <w:rPr>
                <w:sz w:val="1"/>
                <w:szCs w:val="1"/>
              </w:rPr>
            </w:pPr>
            <w:r>
              <w:rPr>
                <w:rFonts w:eastAsia="Times New Roman"/>
              </w:rPr>
              <w:t>(190)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20" w:type="dxa"/>
            <w:tcBorders>
              <w:left w:val="single" w:color="00000A" w:sz="8" w:space="0"/>
              <w:right w:val="single" w:color="00000A" w:sz="8" w:space="0"/>
            </w:tcBorders>
            <w:shd w:val="clear" w:color="auto" w:fill="auto"/>
            <w:vAlign w:val="bottom"/>
          </w:tcPr>
          <w:p>
            <w:pPr>
              <w:spacing w:line="249" w:lineRule="exact"/>
              <w:ind w:left="220"/>
              <w:rPr>
                <w:sz w:val="21"/>
                <w:szCs w:val="21"/>
              </w:rPr>
            </w:pPr>
            <w:r>
              <w:rPr>
                <w:rFonts w:eastAsia="Times New Roman"/>
              </w:rPr>
              <w:t>- душевая кабина</w:t>
            </w:r>
          </w:p>
        </w:tc>
        <w:tc>
          <w:tcPr>
            <w:tcW w:w="1699" w:type="dxa"/>
            <w:tcBorders>
              <w:right w:val="single" w:color="00000A" w:sz="8" w:space="0"/>
            </w:tcBorders>
            <w:shd w:val="clear" w:color="auto" w:fill="auto"/>
            <w:vAlign w:val="bottom"/>
          </w:tcPr>
          <w:p>
            <w:pPr>
              <w:rPr>
                <w:sz w:val="21"/>
                <w:szCs w:val="21"/>
              </w:rPr>
            </w:pPr>
          </w:p>
        </w:tc>
        <w:tc>
          <w:tcPr>
            <w:tcW w:w="1120" w:type="dxa"/>
            <w:shd w:val="clear" w:color="auto" w:fill="auto"/>
            <w:vAlign w:val="bottom"/>
          </w:tcPr>
          <w:p>
            <w:pPr>
              <w:spacing w:line="249" w:lineRule="exact"/>
              <w:jc w:val="right"/>
              <w:rPr>
                <w:rFonts w:eastAsia="Times New Roman"/>
              </w:rPr>
            </w:pPr>
            <w:r>
              <w:rPr>
                <w:rFonts w:eastAsia="Times New Roman"/>
              </w:rPr>
              <w:t>360</w:t>
            </w:r>
          </w:p>
        </w:tc>
        <w:tc>
          <w:tcPr>
            <w:tcW w:w="1300" w:type="dxa"/>
            <w:tcBorders>
              <w:right w:val="single" w:color="00000A" w:sz="8" w:space="0"/>
            </w:tcBorders>
            <w:shd w:val="clear" w:color="auto" w:fill="auto"/>
            <w:vAlign w:val="bottom"/>
          </w:tcPr>
          <w:p>
            <w:pPr>
              <w:spacing w:line="249" w:lineRule="exact"/>
              <w:ind w:left="20"/>
              <w:rPr>
                <w:sz w:val="1"/>
                <w:szCs w:val="1"/>
              </w:rPr>
            </w:pPr>
            <w:r>
              <w:rPr>
                <w:rFonts w:eastAsia="Times New Roman"/>
              </w:rPr>
              <w:t>(240)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6020" w:type="dxa"/>
            <w:tcBorders>
              <w:left w:val="single" w:color="00000A" w:sz="8" w:space="0"/>
              <w:bottom w:val="single" w:color="00000A" w:sz="8" w:space="0"/>
              <w:right w:val="single" w:color="00000A" w:sz="8" w:space="0"/>
            </w:tcBorders>
            <w:shd w:val="clear" w:color="auto" w:fill="auto"/>
            <w:vAlign w:val="bottom"/>
          </w:tcPr>
          <w:p>
            <w:pPr>
              <w:ind w:left="220"/>
              <w:rPr>
                <w:sz w:val="24"/>
                <w:szCs w:val="24"/>
              </w:rPr>
            </w:pPr>
            <w:r>
              <w:rPr>
                <w:rFonts w:eastAsia="Times New Roman"/>
              </w:rPr>
              <w:t>- ванная кабина</w:t>
            </w:r>
          </w:p>
        </w:tc>
        <w:tc>
          <w:tcPr>
            <w:tcW w:w="16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tcBorders>
            <w:shd w:val="clear" w:color="auto" w:fill="auto"/>
            <w:vAlign w:val="bottom"/>
          </w:tcPr>
          <w:p>
            <w:pPr>
              <w:jc w:val="right"/>
              <w:rPr>
                <w:rFonts w:eastAsia="Times New Roman"/>
              </w:rPr>
            </w:pPr>
            <w:r>
              <w:rPr>
                <w:rFonts w:eastAsia="Times New Roman"/>
              </w:rPr>
              <w:t>540</w:t>
            </w:r>
          </w:p>
        </w:tc>
        <w:tc>
          <w:tcPr>
            <w:tcW w:w="1300" w:type="dxa"/>
            <w:tcBorders>
              <w:bottom w:val="single" w:color="00000A" w:sz="8" w:space="0"/>
              <w:right w:val="single" w:color="00000A" w:sz="8" w:space="0"/>
            </w:tcBorders>
            <w:shd w:val="clear" w:color="auto" w:fill="auto"/>
            <w:vAlign w:val="bottom"/>
          </w:tcPr>
          <w:p>
            <w:pPr>
              <w:ind w:left="20"/>
              <w:rPr>
                <w:sz w:val="1"/>
                <w:szCs w:val="1"/>
              </w:rPr>
            </w:pPr>
            <w:r>
              <w:rPr>
                <w:rFonts w:eastAsia="Times New Roman"/>
              </w:rPr>
              <w:t>(360)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020" w:type="dxa"/>
            <w:tcBorders>
              <w:left w:val="single" w:color="00000A" w:sz="8" w:space="0"/>
              <w:right w:val="single" w:color="00000A" w:sz="8" w:space="0"/>
            </w:tcBorders>
            <w:shd w:val="clear" w:color="auto" w:fill="auto"/>
            <w:vAlign w:val="bottom"/>
          </w:tcPr>
          <w:p>
            <w:pPr>
              <w:spacing w:line="214" w:lineRule="exact"/>
              <w:ind w:left="100"/>
              <w:rPr>
                <w:rFonts w:eastAsia="Times New Roman"/>
                <w:w w:val="99"/>
              </w:rPr>
            </w:pPr>
            <w:r>
              <w:rPr>
                <w:rFonts w:eastAsia="Times New Roman"/>
              </w:rPr>
              <w:t>Прачечные:</w:t>
            </w:r>
          </w:p>
        </w:tc>
        <w:tc>
          <w:tcPr>
            <w:tcW w:w="1699" w:type="dxa"/>
            <w:tcBorders>
              <w:right w:val="single" w:color="00000A" w:sz="8" w:space="0"/>
            </w:tcBorders>
            <w:shd w:val="clear" w:color="auto" w:fill="auto"/>
            <w:vAlign w:val="bottom"/>
          </w:tcPr>
          <w:p>
            <w:pPr>
              <w:spacing w:line="214" w:lineRule="exact"/>
              <w:jc w:val="center"/>
              <w:rPr>
                <w:sz w:val="18"/>
                <w:szCs w:val="18"/>
              </w:rPr>
            </w:pPr>
            <w:r>
              <w:rPr>
                <w:rFonts w:eastAsia="Times New Roman"/>
                <w:w w:val="99"/>
              </w:rPr>
              <w:t>1 кг сухого</w:t>
            </w:r>
          </w:p>
        </w:tc>
        <w:tc>
          <w:tcPr>
            <w:tcW w:w="1120" w:type="dxa"/>
            <w:shd w:val="clear" w:color="auto" w:fill="auto"/>
            <w:vAlign w:val="bottom"/>
          </w:tcPr>
          <w:p>
            <w:pPr>
              <w:rPr>
                <w:sz w:val="18"/>
                <w:szCs w:val="18"/>
              </w:rPr>
            </w:pPr>
          </w:p>
        </w:tc>
        <w:tc>
          <w:tcPr>
            <w:tcW w:w="130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020" w:type="dxa"/>
            <w:tcBorders>
              <w:left w:val="single" w:color="00000A" w:sz="8" w:space="0"/>
              <w:right w:val="single" w:color="00000A" w:sz="8" w:space="0"/>
            </w:tcBorders>
            <w:shd w:val="clear" w:color="auto" w:fill="auto"/>
            <w:vAlign w:val="bottom"/>
          </w:tcPr>
          <w:p>
            <w:pPr>
              <w:ind w:left="220"/>
              <w:rPr>
                <w:rFonts w:eastAsia="Times New Roman"/>
                <w:w w:val="99"/>
              </w:rPr>
            </w:pPr>
            <w:r>
              <w:rPr>
                <w:rFonts w:eastAsia="Times New Roman"/>
              </w:rPr>
              <w:t>- немеханизированные</w:t>
            </w:r>
          </w:p>
        </w:tc>
        <w:tc>
          <w:tcPr>
            <w:tcW w:w="1699" w:type="dxa"/>
            <w:tcBorders>
              <w:right w:val="single" w:color="00000A" w:sz="8" w:space="0"/>
            </w:tcBorders>
            <w:shd w:val="clear" w:color="auto" w:fill="auto"/>
            <w:vAlign w:val="bottom"/>
          </w:tcPr>
          <w:p>
            <w:pPr>
              <w:jc w:val="center"/>
              <w:rPr>
                <w:rFonts w:eastAsia="Times New Roman"/>
              </w:rPr>
            </w:pPr>
            <w:r>
              <w:rPr>
                <w:rFonts w:eastAsia="Times New Roman"/>
                <w:w w:val="99"/>
              </w:rPr>
              <w:t>белья</w:t>
            </w:r>
          </w:p>
        </w:tc>
        <w:tc>
          <w:tcPr>
            <w:tcW w:w="1120" w:type="dxa"/>
            <w:shd w:val="clear" w:color="auto" w:fill="auto"/>
            <w:vAlign w:val="bottom"/>
          </w:tcPr>
          <w:p>
            <w:pPr>
              <w:jc w:val="right"/>
              <w:rPr>
                <w:rFonts w:eastAsia="Times New Roman"/>
              </w:rPr>
            </w:pPr>
            <w:r>
              <w:rPr>
                <w:rFonts w:eastAsia="Times New Roman"/>
              </w:rPr>
              <w:t>40</w:t>
            </w:r>
          </w:p>
        </w:tc>
        <w:tc>
          <w:tcPr>
            <w:tcW w:w="1300" w:type="dxa"/>
            <w:tcBorders>
              <w:right w:val="single" w:color="00000A" w:sz="8" w:space="0"/>
            </w:tcBorders>
            <w:shd w:val="clear" w:color="auto" w:fill="auto"/>
            <w:vAlign w:val="bottom"/>
          </w:tcPr>
          <w:p>
            <w:pPr>
              <w:ind w:left="20"/>
              <w:rPr>
                <w:sz w:val="1"/>
                <w:szCs w:val="1"/>
              </w:rPr>
            </w:pPr>
            <w:r>
              <w:rPr>
                <w:rFonts w:eastAsia="Times New Roman"/>
              </w:rPr>
              <w:t>(15)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020" w:type="dxa"/>
            <w:tcBorders>
              <w:left w:val="single" w:color="00000A" w:sz="8" w:space="0"/>
              <w:bottom w:val="single" w:color="00000A" w:sz="8" w:space="0"/>
              <w:right w:val="single" w:color="00000A" w:sz="8" w:space="0"/>
            </w:tcBorders>
            <w:shd w:val="clear" w:color="auto" w:fill="auto"/>
            <w:vAlign w:val="bottom"/>
          </w:tcPr>
          <w:p>
            <w:pPr>
              <w:ind w:left="220"/>
              <w:rPr>
                <w:sz w:val="23"/>
                <w:szCs w:val="23"/>
              </w:rPr>
            </w:pPr>
            <w:r>
              <w:rPr>
                <w:rFonts w:eastAsia="Times New Roman"/>
              </w:rPr>
              <w:t>- механизированные</w:t>
            </w:r>
          </w:p>
        </w:tc>
        <w:tc>
          <w:tcPr>
            <w:tcW w:w="1699" w:type="dxa"/>
            <w:tcBorders>
              <w:bottom w:val="single" w:color="00000A" w:sz="8" w:space="0"/>
              <w:right w:val="single" w:color="00000A" w:sz="8" w:space="0"/>
            </w:tcBorders>
            <w:shd w:val="clear" w:color="auto" w:fill="auto"/>
            <w:vAlign w:val="bottom"/>
          </w:tcPr>
          <w:p>
            <w:pPr>
              <w:rPr>
                <w:sz w:val="23"/>
                <w:szCs w:val="23"/>
              </w:rPr>
            </w:pPr>
          </w:p>
        </w:tc>
        <w:tc>
          <w:tcPr>
            <w:tcW w:w="1120" w:type="dxa"/>
            <w:tcBorders>
              <w:bottom w:val="single" w:color="00000A" w:sz="8" w:space="0"/>
            </w:tcBorders>
            <w:shd w:val="clear" w:color="auto" w:fill="auto"/>
            <w:vAlign w:val="bottom"/>
          </w:tcPr>
          <w:p>
            <w:pPr>
              <w:jc w:val="right"/>
              <w:rPr>
                <w:rFonts w:eastAsia="Times New Roman"/>
              </w:rPr>
            </w:pPr>
            <w:r>
              <w:rPr>
                <w:rFonts w:eastAsia="Times New Roman"/>
              </w:rPr>
              <w:t>75</w:t>
            </w:r>
          </w:p>
        </w:tc>
        <w:tc>
          <w:tcPr>
            <w:tcW w:w="1300" w:type="dxa"/>
            <w:tcBorders>
              <w:bottom w:val="single" w:color="00000A" w:sz="8" w:space="0"/>
              <w:right w:val="single" w:color="00000A" w:sz="8" w:space="0"/>
            </w:tcBorders>
            <w:shd w:val="clear" w:color="auto" w:fill="auto"/>
            <w:vAlign w:val="bottom"/>
          </w:tcPr>
          <w:p>
            <w:pPr>
              <w:ind w:left="20"/>
              <w:rPr>
                <w:sz w:val="1"/>
                <w:szCs w:val="1"/>
              </w:rPr>
            </w:pPr>
            <w:r>
              <w:rPr>
                <w:rFonts w:eastAsia="Times New Roman"/>
              </w:rPr>
              <w:t>(25)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6020"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Производственные цехи:</w:t>
            </w:r>
          </w:p>
        </w:tc>
        <w:tc>
          <w:tcPr>
            <w:tcW w:w="1699" w:type="dxa"/>
            <w:tcBorders>
              <w:right w:val="single" w:color="00000A" w:sz="8" w:space="0"/>
            </w:tcBorders>
            <w:shd w:val="clear" w:color="auto" w:fill="auto"/>
            <w:vAlign w:val="bottom"/>
          </w:tcPr>
          <w:p>
            <w:pPr>
              <w:spacing w:line="220" w:lineRule="exact"/>
              <w:jc w:val="center"/>
              <w:rPr>
                <w:sz w:val="19"/>
                <w:szCs w:val="19"/>
              </w:rPr>
            </w:pPr>
            <w:r>
              <w:rPr>
                <w:rFonts w:eastAsia="Times New Roman"/>
              </w:rPr>
              <w:t>1 работающий</w:t>
            </w:r>
          </w:p>
        </w:tc>
        <w:tc>
          <w:tcPr>
            <w:tcW w:w="1120" w:type="dxa"/>
            <w:shd w:val="clear" w:color="auto" w:fill="auto"/>
            <w:vAlign w:val="bottom"/>
          </w:tcPr>
          <w:p>
            <w:pPr>
              <w:rPr>
                <w:sz w:val="19"/>
                <w:szCs w:val="19"/>
              </w:rPr>
            </w:pPr>
          </w:p>
        </w:tc>
        <w:tc>
          <w:tcPr>
            <w:tcW w:w="130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1" w:hRule="atLeast"/>
        </w:trPr>
        <w:tc>
          <w:tcPr>
            <w:tcW w:w="6020" w:type="dxa"/>
            <w:tcBorders>
              <w:left w:val="single" w:color="00000A" w:sz="8" w:space="0"/>
              <w:right w:val="single" w:color="00000A" w:sz="8" w:space="0"/>
            </w:tcBorders>
            <w:shd w:val="clear" w:color="auto" w:fill="auto"/>
            <w:vAlign w:val="bottom"/>
          </w:tcPr>
          <w:p>
            <w:pPr>
              <w:spacing w:line="231" w:lineRule="exact"/>
              <w:ind w:left="220"/>
              <w:rPr>
                <w:rFonts w:eastAsia="Times New Roman"/>
                <w:w w:val="99"/>
              </w:rPr>
            </w:pPr>
            <w:r>
              <w:rPr>
                <w:rFonts w:eastAsia="Times New Roman"/>
              </w:rPr>
              <w:t>- обычные</w:t>
            </w:r>
          </w:p>
        </w:tc>
        <w:tc>
          <w:tcPr>
            <w:tcW w:w="1699" w:type="dxa"/>
            <w:tcBorders>
              <w:right w:val="single" w:color="00000A" w:sz="8" w:space="0"/>
            </w:tcBorders>
            <w:shd w:val="clear" w:color="auto" w:fill="auto"/>
            <w:vAlign w:val="bottom"/>
          </w:tcPr>
          <w:p>
            <w:pPr>
              <w:spacing w:line="231" w:lineRule="exact"/>
              <w:jc w:val="center"/>
              <w:rPr>
                <w:rFonts w:eastAsia="Times New Roman"/>
              </w:rPr>
            </w:pPr>
            <w:r>
              <w:rPr>
                <w:rFonts w:eastAsia="Times New Roman"/>
                <w:w w:val="99"/>
              </w:rPr>
              <w:t>в смену</w:t>
            </w:r>
          </w:p>
        </w:tc>
        <w:tc>
          <w:tcPr>
            <w:tcW w:w="1120" w:type="dxa"/>
            <w:shd w:val="clear" w:color="auto" w:fill="auto"/>
            <w:vAlign w:val="bottom"/>
          </w:tcPr>
          <w:p>
            <w:pPr>
              <w:spacing w:line="231" w:lineRule="exact"/>
              <w:jc w:val="right"/>
              <w:rPr>
                <w:rFonts w:eastAsia="Times New Roman"/>
              </w:rPr>
            </w:pPr>
            <w:r>
              <w:rPr>
                <w:rFonts w:eastAsia="Times New Roman"/>
              </w:rPr>
              <w:t>25</w:t>
            </w:r>
          </w:p>
        </w:tc>
        <w:tc>
          <w:tcPr>
            <w:tcW w:w="1300" w:type="dxa"/>
            <w:tcBorders>
              <w:right w:val="single" w:color="00000A" w:sz="8" w:space="0"/>
            </w:tcBorders>
            <w:shd w:val="clear" w:color="auto" w:fill="auto"/>
            <w:vAlign w:val="bottom"/>
          </w:tcPr>
          <w:p>
            <w:pPr>
              <w:spacing w:line="231" w:lineRule="exact"/>
              <w:ind w:left="20"/>
              <w:rPr>
                <w:sz w:val="1"/>
                <w:szCs w:val="1"/>
              </w:rPr>
            </w:pPr>
            <w:r>
              <w:rPr>
                <w:rFonts w:eastAsia="Times New Roman"/>
              </w:rPr>
              <w:t>(11)</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7" w:hRule="atLeast"/>
        </w:trPr>
        <w:tc>
          <w:tcPr>
            <w:tcW w:w="6020" w:type="dxa"/>
            <w:tcBorders>
              <w:left w:val="single" w:color="00000A" w:sz="8" w:space="0"/>
              <w:bottom w:val="single" w:color="00000A" w:sz="8" w:space="0"/>
              <w:right w:val="single" w:color="00000A" w:sz="8" w:space="0"/>
            </w:tcBorders>
            <w:shd w:val="clear" w:color="auto" w:fill="auto"/>
            <w:vAlign w:val="bottom"/>
          </w:tcPr>
          <w:p>
            <w:pPr>
              <w:spacing w:line="297" w:lineRule="exact"/>
              <w:ind w:left="220"/>
              <w:rPr>
                <w:sz w:val="24"/>
                <w:szCs w:val="24"/>
              </w:rPr>
            </w:pPr>
            <w:r>
              <w:rPr>
                <w:rFonts w:eastAsia="Times New Roman"/>
              </w:rPr>
              <w:t>- с тепловыделением свыше 84 кДж на 1 м</w:t>
            </w:r>
            <w:r>
              <w:rPr>
                <w:rFonts w:eastAsia="Times New Roman"/>
                <w:sz w:val="27"/>
                <w:szCs w:val="27"/>
                <w:vertAlign w:val="superscript"/>
              </w:rPr>
              <w:t>3</w:t>
            </w:r>
            <w:r>
              <w:rPr>
                <w:rFonts w:eastAsia="Times New Roman"/>
              </w:rPr>
              <w:t>/ч</w:t>
            </w:r>
          </w:p>
        </w:tc>
        <w:tc>
          <w:tcPr>
            <w:tcW w:w="16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tcBorders>
            <w:shd w:val="clear" w:color="auto" w:fill="auto"/>
            <w:vAlign w:val="bottom"/>
          </w:tcPr>
          <w:p>
            <w:pPr>
              <w:jc w:val="right"/>
              <w:rPr>
                <w:rFonts w:eastAsia="Times New Roman"/>
              </w:rPr>
            </w:pPr>
            <w:r>
              <w:rPr>
                <w:rFonts w:eastAsia="Times New Roman"/>
              </w:rPr>
              <w:t>45</w:t>
            </w:r>
          </w:p>
        </w:tc>
        <w:tc>
          <w:tcPr>
            <w:tcW w:w="1300" w:type="dxa"/>
            <w:tcBorders>
              <w:bottom w:val="single" w:color="00000A" w:sz="8" w:space="0"/>
              <w:right w:val="single" w:color="00000A" w:sz="8" w:space="0"/>
            </w:tcBorders>
            <w:shd w:val="clear" w:color="auto" w:fill="auto"/>
            <w:vAlign w:val="bottom"/>
          </w:tcPr>
          <w:p>
            <w:pPr>
              <w:ind w:left="20"/>
              <w:rPr>
                <w:sz w:val="1"/>
                <w:szCs w:val="1"/>
              </w:rPr>
            </w:pPr>
            <w:r>
              <w:rPr>
                <w:rFonts w:eastAsia="Times New Roman"/>
              </w:rPr>
              <w:t>(24)</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020"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Душевые в бытовых помещениях промышленных</w:t>
            </w:r>
          </w:p>
        </w:tc>
        <w:tc>
          <w:tcPr>
            <w:tcW w:w="1699" w:type="dxa"/>
            <w:tcBorders>
              <w:right w:val="single" w:color="00000A" w:sz="8" w:space="0"/>
            </w:tcBorders>
            <w:shd w:val="clear" w:color="auto" w:fill="auto"/>
            <w:vAlign w:val="bottom"/>
          </w:tcPr>
          <w:p>
            <w:pPr>
              <w:spacing w:line="214" w:lineRule="exact"/>
              <w:jc w:val="center"/>
              <w:rPr>
                <w:rFonts w:eastAsia="Times New Roman"/>
                <w:w w:val="98"/>
              </w:rPr>
            </w:pPr>
            <w:r>
              <w:rPr>
                <w:rFonts w:eastAsia="Times New Roman"/>
              </w:rPr>
              <w:t>1 душевая</w:t>
            </w:r>
          </w:p>
        </w:tc>
        <w:tc>
          <w:tcPr>
            <w:tcW w:w="2420" w:type="dxa"/>
            <w:gridSpan w:val="2"/>
            <w:vMerge w:val="restart"/>
            <w:tcBorders>
              <w:right w:val="single" w:color="00000A" w:sz="8" w:space="0"/>
            </w:tcBorders>
            <w:shd w:val="clear" w:color="auto" w:fill="auto"/>
            <w:vAlign w:val="bottom"/>
          </w:tcPr>
          <w:p>
            <w:pPr>
              <w:jc w:val="center"/>
              <w:rPr>
                <w:sz w:val="1"/>
                <w:szCs w:val="1"/>
              </w:rPr>
            </w:pPr>
            <w:r>
              <w:rPr>
                <w:rFonts w:eastAsia="Times New Roman"/>
                <w:w w:val="98"/>
              </w:rPr>
              <w:t>500 (27)</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6020" w:type="dxa"/>
            <w:vMerge w:val="restart"/>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предприятий</w:t>
            </w:r>
          </w:p>
        </w:tc>
        <w:tc>
          <w:tcPr>
            <w:tcW w:w="1699" w:type="dxa"/>
            <w:vMerge w:val="restart"/>
            <w:tcBorders>
              <w:right w:val="single" w:color="00000A" w:sz="8" w:space="0"/>
            </w:tcBorders>
            <w:shd w:val="clear" w:color="auto" w:fill="auto"/>
            <w:vAlign w:val="bottom"/>
          </w:tcPr>
          <w:p>
            <w:pPr>
              <w:jc w:val="center"/>
              <w:rPr>
                <w:sz w:val="14"/>
                <w:szCs w:val="14"/>
              </w:rPr>
            </w:pPr>
            <w:r>
              <w:rPr>
                <w:rFonts w:eastAsia="Times New Roman"/>
              </w:rPr>
              <w:t>сетка в смену</w:t>
            </w:r>
          </w:p>
        </w:tc>
        <w:tc>
          <w:tcPr>
            <w:tcW w:w="2420" w:type="dxa"/>
            <w:gridSpan w:val="2"/>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6020"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699" w:type="dxa"/>
            <w:vMerge w:val="continue"/>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tcBorders>
            <w:shd w:val="clear" w:color="auto" w:fill="auto"/>
            <w:vAlign w:val="bottom"/>
          </w:tcPr>
          <w:p>
            <w:pPr>
              <w:rPr>
                <w:sz w:val="10"/>
                <w:szCs w:val="10"/>
              </w:rPr>
            </w:pPr>
          </w:p>
        </w:tc>
        <w:tc>
          <w:tcPr>
            <w:tcW w:w="130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020" w:type="dxa"/>
            <w:tcBorders>
              <w:left w:val="single" w:color="00000A" w:sz="8" w:space="0"/>
              <w:right w:val="single" w:color="00000A" w:sz="8" w:space="0"/>
            </w:tcBorders>
            <w:shd w:val="clear" w:color="auto" w:fill="auto"/>
            <w:vAlign w:val="bottom"/>
          </w:tcPr>
          <w:p>
            <w:pPr>
              <w:spacing w:line="214" w:lineRule="exact"/>
              <w:ind w:left="100"/>
              <w:rPr>
                <w:rFonts w:eastAsia="Times New Roman"/>
                <w:sz w:val="20"/>
                <w:szCs w:val="20"/>
              </w:rPr>
            </w:pPr>
            <w:r>
              <w:rPr>
                <w:rFonts w:eastAsia="Times New Roman"/>
              </w:rPr>
              <w:t>Расход воды на поливку:</w:t>
            </w:r>
          </w:p>
        </w:tc>
        <w:tc>
          <w:tcPr>
            <w:tcW w:w="1699" w:type="dxa"/>
            <w:tcBorders>
              <w:right w:val="single" w:color="00000A" w:sz="8" w:space="0"/>
            </w:tcBorders>
            <w:shd w:val="clear" w:color="auto" w:fill="auto"/>
            <w:vAlign w:val="bottom"/>
          </w:tcPr>
          <w:p>
            <w:pPr>
              <w:spacing w:line="214" w:lineRule="exact"/>
              <w:jc w:val="center"/>
              <w:rPr>
                <w:sz w:val="18"/>
                <w:szCs w:val="18"/>
              </w:rPr>
            </w:pPr>
            <w:r>
              <w:rPr>
                <w:rFonts w:eastAsia="Times New Roman"/>
                <w:sz w:val="20"/>
                <w:szCs w:val="20"/>
              </w:rPr>
              <w:t>1 м</w:t>
            </w:r>
            <w:r>
              <w:rPr>
                <w:rFonts w:eastAsia="Times New Roman"/>
                <w:sz w:val="24"/>
                <w:szCs w:val="24"/>
                <w:vertAlign w:val="superscript"/>
              </w:rPr>
              <w:t>2</w:t>
            </w:r>
          </w:p>
        </w:tc>
        <w:tc>
          <w:tcPr>
            <w:tcW w:w="1120" w:type="dxa"/>
            <w:shd w:val="clear" w:color="auto" w:fill="auto"/>
            <w:vAlign w:val="bottom"/>
          </w:tcPr>
          <w:p>
            <w:pPr>
              <w:rPr>
                <w:sz w:val="18"/>
                <w:szCs w:val="18"/>
              </w:rPr>
            </w:pPr>
          </w:p>
        </w:tc>
        <w:tc>
          <w:tcPr>
            <w:tcW w:w="130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020" w:type="dxa"/>
            <w:tcBorders>
              <w:left w:val="single" w:color="00000A" w:sz="8" w:space="0"/>
              <w:right w:val="single" w:color="00000A" w:sz="8" w:space="0"/>
            </w:tcBorders>
            <w:shd w:val="clear" w:color="auto" w:fill="auto"/>
            <w:vAlign w:val="bottom"/>
          </w:tcPr>
          <w:p>
            <w:pPr>
              <w:ind w:left="220"/>
            </w:pPr>
            <w:r>
              <w:rPr>
                <w:rFonts w:eastAsia="Times New Roman"/>
              </w:rPr>
              <w:t>- травяного покрова</w:t>
            </w:r>
          </w:p>
        </w:tc>
        <w:tc>
          <w:tcPr>
            <w:tcW w:w="1699" w:type="dxa"/>
            <w:tcBorders>
              <w:right w:val="single" w:color="00000A" w:sz="8" w:space="0"/>
            </w:tcBorders>
            <w:shd w:val="clear" w:color="auto" w:fill="auto"/>
            <w:vAlign w:val="bottom"/>
          </w:tcPr>
          <w:p/>
        </w:tc>
        <w:tc>
          <w:tcPr>
            <w:tcW w:w="1120" w:type="dxa"/>
            <w:shd w:val="clear" w:color="auto" w:fill="auto"/>
            <w:vAlign w:val="bottom"/>
          </w:tcPr>
          <w:p/>
        </w:tc>
        <w:tc>
          <w:tcPr>
            <w:tcW w:w="1300" w:type="dxa"/>
            <w:tcBorders>
              <w:right w:val="single" w:color="00000A" w:sz="8" w:space="0"/>
            </w:tcBorders>
            <w:shd w:val="clear" w:color="auto" w:fill="auto"/>
            <w:vAlign w:val="bottom"/>
          </w:tcPr>
          <w:p>
            <w:pPr>
              <w:ind w:right="1050"/>
              <w:jc w:val="center"/>
              <w:rPr>
                <w:sz w:val="1"/>
                <w:szCs w:val="1"/>
              </w:rPr>
            </w:pPr>
            <w:r>
              <w:rPr>
                <w:rFonts w:eastAsia="Times New Roman"/>
                <w:w w:val="90"/>
              </w:rPr>
              <w:t>3</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20" w:type="dxa"/>
            <w:tcBorders>
              <w:left w:val="single" w:color="00000A" w:sz="8" w:space="0"/>
              <w:right w:val="single" w:color="00000A" w:sz="8" w:space="0"/>
            </w:tcBorders>
            <w:shd w:val="clear" w:color="auto" w:fill="auto"/>
            <w:vAlign w:val="bottom"/>
          </w:tcPr>
          <w:p>
            <w:pPr>
              <w:spacing w:line="249" w:lineRule="exact"/>
              <w:ind w:left="220"/>
              <w:rPr>
                <w:sz w:val="21"/>
                <w:szCs w:val="21"/>
              </w:rPr>
            </w:pPr>
            <w:r>
              <w:rPr>
                <w:rFonts w:eastAsia="Times New Roman"/>
              </w:rPr>
              <w:t>- футбольного поля</w:t>
            </w:r>
          </w:p>
        </w:tc>
        <w:tc>
          <w:tcPr>
            <w:tcW w:w="1699" w:type="dxa"/>
            <w:tcBorders>
              <w:right w:val="single" w:color="00000A" w:sz="8" w:space="0"/>
            </w:tcBorders>
            <w:shd w:val="clear" w:color="auto" w:fill="auto"/>
            <w:vAlign w:val="bottom"/>
          </w:tcPr>
          <w:p>
            <w:pPr>
              <w:rPr>
                <w:sz w:val="21"/>
                <w:szCs w:val="21"/>
              </w:rPr>
            </w:pPr>
          </w:p>
        </w:tc>
        <w:tc>
          <w:tcPr>
            <w:tcW w:w="2420" w:type="dxa"/>
            <w:gridSpan w:val="2"/>
            <w:tcBorders>
              <w:right w:val="single" w:color="00000A" w:sz="8" w:space="0"/>
            </w:tcBorders>
            <w:shd w:val="clear" w:color="auto" w:fill="auto"/>
            <w:vAlign w:val="bottom"/>
          </w:tcPr>
          <w:p>
            <w:pPr>
              <w:spacing w:line="249" w:lineRule="exact"/>
              <w:jc w:val="center"/>
              <w:rPr>
                <w:sz w:val="1"/>
                <w:szCs w:val="1"/>
              </w:rPr>
            </w:pPr>
            <w:r>
              <w:rPr>
                <w:rFonts w:eastAsia="Times New Roman"/>
              </w:rPr>
              <w:t>0,5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020" w:type="dxa"/>
            <w:tcBorders>
              <w:left w:val="single" w:color="00000A" w:sz="8" w:space="0"/>
              <w:right w:val="single" w:color="00000A" w:sz="8" w:space="0"/>
            </w:tcBorders>
            <w:shd w:val="clear" w:color="auto" w:fill="auto"/>
            <w:vAlign w:val="bottom"/>
          </w:tcPr>
          <w:p>
            <w:pPr>
              <w:ind w:left="220"/>
            </w:pPr>
            <w:r>
              <w:rPr>
                <w:rFonts w:eastAsia="Times New Roman"/>
              </w:rPr>
              <w:t>- остальных спортивных сооружений</w:t>
            </w:r>
          </w:p>
        </w:tc>
        <w:tc>
          <w:tcPr>
            <w:tcW w:w="1699" w:type="dxa"/>
            <w:tcBorders>
              <w:right w:val="single" w:color="00000A" w:sz="8" w:space="0"/>
            </w:tcBorders>
            <w:shd w:val="clear" w:color="auto" w:fill="auto"/>
            <w:vAlign w:val="bottom"/>
          </w:tcPr>
          <w:p/>
        </w:tc>
        <w:tc>
          <w:tcPr>
            <w:tcW w:w="2420" w:type="dxa"/>
            <w:gridSpan w:val="2"/>
            <w:tcBorders>
              <w:right w:val="single" w:color="00000A" w:sz="8" w:space="0"/>
            </w:tcBorders>
            <w:shd w:val="clear" w:color="auto" w:fill="auto"/>
            <w:vAlign w:val="bottom"/>
          </w:tcPr>
          <w:p>
            <w:pPr>
              <w:jc w:val="center"/>
              <w:rPr>
                <w:sz w:val="1"/>
                <w:szCs w:val="1"/>
              </w:rPr>
            </w:pPr>
            <w:r>
              <w:rPr>
                <w:rFonts w:eastAsia="Times New Roman"/>
              </w:rPr>
              <w:t>1,5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20" w:type="dxa"/>
            <w:tcBorders>
              <w:left w:val="single" w:color="00000A" w:sz="8" w:space="0"/>
              <w:right w:val="single" w:color="00000A" w:sz="8" w:space="0"/>
            </w:tcBorders>
            <w:shd w:val="clear" w:color="auto" w:fill="auto"/>
            <w:vAlign w:val="bottom"/>
          </w:tcPr>
          <w:p>
            <w:pPr>
              <w:spacing w:line="249" w:lineRule="exact"/>
              <w:ind w:left="220"/>
              <w:rPr>
                <w:sz w:val="21"/>
                <w:szCs w:val="21"/>
              </w:rPr>
            </w:pPr>
            <w:r>
              <w:rPr>
                <w:rFonts w:eastAsia="Times New Roman"/>
              </w:rPr>
              <w:t>- усовершенствованных покрытий, тротуаров, площадей,</w:t>
            </w:r>
          </w:p>
        </w:tc>
        <w:tc>
          <w:tcPr>
            <w:tcW w:w="1699" w:type="dxa"/>
            <w:tcBorders>
              <w:right w:val="single" w:color="00000A" w:sz="8" w:space="0"/>
            </w:tcBorders>
            <w:shd w:val="clear" w:color="auto" w:fill="auto"/>
            <w:vAlign w:val="bottom"/>
          </w:tcPr>
          <w:p>
            <w:pPr>
              <w:rPr>
                <w:sz w:val="21"/>
                <w:szCs w:val="21"/>
              </w:rPr>
            </w:pPr>
          </w:p>
        </w:tc>
        <w:tc>
          <w:tcPr>
            <w:tcW w:w="2420" w:type="dxa"/>
            <w:gridSpan w:val="2"/>
            <w:tcBorders>
              <w:right w:val="single" w:color="00000A" w:sz="8" w:space="0"/>
            </w:tcBorders>
            <w:shd w:val="clear" w:color="auto" w:fill="auto"/>
            <w:vAlign w:val="bottom"/>
          </w:tcPr>
          <w:p>
            <w:pPr>
              <w:spacing w:line="249" w:lineRule="exact"/>
              <w:jc w:val="center"/>
              <w:rPr>
                <w:sz w:val="1"/>
                <w:szCs w:val="1"/>
              </w:rPr>
            </w:pPr>
            <w:r>
              <w:rPr>
                <w:rFonts w:eastAsia="Times New Roman"/>
              </w:rPr>
              <w:t>0,5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020" w:type="dxa"/>
            <w:tcBorders>
              <w:left w:val="single" w:color="00000A" w:sz="8" w:space="0"/>
              <w:right w:val="single" w:color="00000A" w:sz="8" w:space="0"/>
            </w:tcBorders>
            <w:shd w:val="clear" w:color="auto" w:fill="auto"/>
            <w:vAlign w:val="bottom"/>
          </w:tcPr>
          <w:p>
            <w:pPr>
              <w:ind w:left="360"/>
            </w:pPr>
            <w:r>
              <w:rPr>
                <w:rFonts w:eastAsia="Times New Roman"/>
              </w:rPr>
              <w:t>заводских проездов</w:t>
            </w:r>
          </w:p>
        </w:tc>
        <w:tc>
          <w:tcPr>
            <w:tcW w:w="1699" w:type="dxa"/>
            <w:tcBorders>
              <w:right w:val="single" w:color="00000A" w:sz="8" w:space="0"/>
            </w:tcBorders>
            <w:shd w:val="clear" w:color="auto" w:fill="auto"/>
            <w:vAlign w:val="bottom"/>
          </w:tcPr>
          <w:p/>
        </w:tc>
        <w:tc>
          <w:tcPr>
            <w:tcW w:w="1120" w:type="dxa"/>
            <w:shd w:val="clear" w:color="auto" w:fill="auto"/>
            <w:vAlign w:val="bottom"/>
          </w:tcPr>
          <w:p/>
        </w:tc>
        <w:tc>
          <w:tcPr>
            <w:tcW w:w="1300"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020" w:type="dxa"/>
            <w:tcBorders>
              <w:left w:val="single" w:color="00000A" w:sz="8" w:space="0"/>
              <w:bottom w:val="single" w:color="00000A" w:sz="8" w:space="0"/>
              <w:right w:val="single" w:color="00000A" w:sz="8" w:space="0"/>
            </w:tcBorders>
            <w:shd w:val="clear" w:color="auto" w:fill="auto"/>
            <w:vAlign w:val="bottom"/>
          </w:tcPr>
          <w:p>
            <w:pPr>
              <w:ind w:left="220"/>
              <w:rPr>
                <w:sz w:val="23"/>
                <w:szCs w:val="23"/>
              </w:rPr>
            </w:pPr>
            <w:r>
              <w:rPr>
                <w:rFonts w:eastAsia="Times New Roman"/>
              </w:rPr>
              <w:t>- зеленых насаждений, газонов и цветников</w:t>
            </w:r>
          </w:p>
        </w:tc>
        <w:tc>
          <w:tcPr>
            <w:tcW w:w="1699" w:type="dxa"/>
            <w:tcBorders>
              <w:bottom w:val="single" w:color="00000A" w:sz="8" w:space="0"/>
              <w:right w:val="single" w:color="00000A" w:sz="8" w:space="0"/>
            </w:tcBorders>
            <w:shd w:val="clear" w:color="auto" w:fill="auto"/>
            <w:vAlign w:val="bottom"/>
          </w:tcPr>
          <w:p>
            <w:pPr>
              <w:rPr>
                <w:sz w:val="23"/>
                <w:szCs w:val="23"/>
              </w:rPr>
            </w:pPr>
          </w:p>
        </w:tc>
        <w:tc>
          <w:tcPr>
            <w:tcW w:w="2420" w:type="dxa"/>
            <w:gridSpan w:val="2"/>
            <w:tcBorders>
              <w:bottom w:val="single" w:color="00000A" w:sz="8" w:space="0"/>
              <w:right w:val="single" w:color="00000A" w:sz="8" w:space="0"/>
            </w:tcBorders>
            <w:shd w:val="clear" w:color="auto" w:fill="auto"/>
            <w:vAlign w:val="bottom"/>
          </w:tcPr>
          <w:p>
            <w:pPr>
              <w:jc w:val="center"/>
              <w:rPr>
                <w:sz w:val="1"/>
                <w:szCs w:val="1"/>
              </w:rPr>
            </w:pPr>
            <w:r>
              <w:rPr>
                <w:rFonts w:eastAsia="Times New Roman"/>
              </w:rPr>
              <w:t>3-6</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6020" w:type="dxa"/>
            <w:tcBorders>
              <w:left w:val="single" w:color="00000A" w:sz="8" w:space="0"/>
              <w:right w:val="single" w:color="00000A" w:sz="8" w:space="0"/>
            </w:tcBorders>
            <w:shd w:val="clear" w:color="auto" w:fill="auto"/>
            <w:vAlign w:val="bottom"/>
          </w:tcPr>
          <w:p>
            <w:pPr>
              <w:spacing w:line="220" w:lineRule="exact"/>
              <w:ind w:left="100"/>
              <w:rPr>
                <w:rFonts w:eastAsia="Times New Roman"/>
                <w:sz w:val="21"/>
                <w:szCs w:val="21"/>
              </w:rPr>
            </w:pPr>
            <w:r>
              <w:rPr>
                <w:rFonts w:eastAsia="Times New Roman"/>
              </w:rPr>
              <w:t>Расход воды на поливку посадок на придомовых</w:t>
            </w:r>
          </w:p>
        </w:tc>
        <w:tc>
          <w:tcPr>
            <w:tcW w:w="1699" w:type="dxa"/>
            <w:tcBorders>
              <w:right w:val="single" w:color="00000A" w:sz="8" w:space="0"/>
            </w:tcBorders>
            <w:shd w:val="clear" w:color="auto" w:fill="auto"/>
            <w:vAlign w:val="bottom"/>
          </w:tcPr>
          <w:p>
            <w:pPr>
              <w:spacing w:line="220" w:lineRule="exact"/>
              <w:jc w:val="center"/>
              <w:rPr>
                <w:sz w:val="19"/>
                <w:szCs w:val="19"/>
              </w:rPr>
            </w:pPr>
            <w:r>
              <w:rPr>
                <w:rFonts w:eastAsia="Times New Roman"/>
                <w:sz w:val="21"/>
                <w:szCs w:val="21"/>
              </w:rPr>
              <w:t>1 м</w:t>
            </w:r>
            <w:r>
              <w:rPr>
                <w:rFonts w:eastAsia="Times New Roman"/>
                <w:sz w:val="25"/>
                <w:szCs w:val="25"/>
                <w:vertAlign w:val="superscript"/>
              </w:rPr>
              <w:t>2</w:t>
            </w:r>
          </w:p>
        </w:tc>
        <w:tc>
          <w:tcPr>
            <w:tcW w:w="1120" w:type="dxa"/>
            <w:shd w:val="clear" w:color="auto" w:fill="auto"/>
            <w:vAlign w:val="bottom"/>
          </w:tcPr>
          <w:p>
            <w:pPr>
              <w:rPr>
                <w:sz w:val="19"/>
                <w:szCs w:val="19"/>
              </w:rPr>
            </w:pPr>
          </w:p>
        </w:tc>
        <w:tc>
          <w:tcPr>
            <w:tcW w:w="130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020"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(приквартирных) участках:</w:t>
            </w:r>
          </w:p>
        </w:tc>
        <w:tc>
          <w:tcPr>
            <w:tcW w:w="1699" w:type="dxa"/>
            <w:tcBorders>
              <w:right w:val="single" w:color="00000A" w:sz="8" w:space="0"/>
            </w:tcBorders>
            <w:shd w:val="clear" w:color="auto" w:fill="auto"/>
            <w:vAlign w:val="bottom"/>
          </w:tcPr>
          <w:p>
            <w:pPr>
              <w:rPr>
                <w:sz w:val="21"/>
                <w:szCs w:val="21"/>
              </w:rPr>
            </w:pPr>
          </w:p>
        </w:tc>
        <w:tc>
          <w:tcPr>
            <w:tcW w:w="1120" w:type="dxa"/>
            <w:shd w:val="clear" w:color="auto" w:fill="auto"/>
            <w:vAlign w:val="bottom"/>
          </w:tcPr>
          <w:p>
            <w:pPr>
              <w:rPr>
                <w:sz w:val="21"/>
                <w:szCs w:val="21"/>
              </w:rPr>
            </w:pPr>
          </w:p>
        </w:tc>
        <w:tc>
          <w:tcPr>
            <w:tcW w:w="1300"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020" w:type="dxa"/>
            <w:tcBorders>
              <w:left w:val="single" w:color="00000A" w:sz="8" w:space="0"/>
              <w:right w:val="single" w:color="00000A" w:sz="8" w:space="0"/>
            </w:tcBorders>
            <w:shd w:val="clear" w:color="auto" w:fill="auto"/>
            <w:vAlign w:val="bottom"/>
          </w:tcPr>
          <w:p>
            <w:pPr>
              <w:ind w:left="220"/>
            </w:pPr>
            <w:r>
              <w:rPr>
                <w:rFonts w:eastAsia="Times New Roman"/>
              </w:rPr>
              <w:t>- овощных культур</w:t>
            </w:r>
          </w:p>
        </w:tc>
        <w:tc>
          <w:tcPr>
            <w:tcW w:w="1699" w:type="dxa"/>
            <w:tcBorders>
              <w:right w:val="single" w:color="00000A" w:sz="8" w:space="0"/>
            </w:tcBorders>
            <w:shd w:val="clear" w:color="auto" w:fill="auto"/>
            <w:vAlign w:val="bottom"/>
          </w:tcPr>
          <w:p/>
        </w:tc>
        <w:tc>
          <w:tcPr>
            <w:tcW w:w="2420" w:type="dxa"/>
            <w:gridSpan w:val="2"/>
            <w:tcBorders>
              <w:right w:val="single" w:color="00000A" w:sz="8" w:space="0"/>
            </w:tcBorders>
            <w:shd w:val="clear" w:color="auto" w:fill="auto"/>
            <w:vAlign w:val="bottom"/>
          </w:tcPr>
          <w:p>
            <w:pPr>
              <w:jc w:val="center"/>
              <w:rPr>
                <w:sz w:val="1"/>
                <w:szCs w:val="1"/>
              </w:rPr>
            </w:pPr>
            <w:r>
              <w:rPr>
                <w:rFonts w:eastAsia="Times New Roman"/>
                <w:w w:val="99"/>
              </w:rPr>
              <w:t>3-15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020" w:type="dxa"/>
            <w:tcBorders>
              <w:left w:val="single" w:color="00000A" w:sz="8" w:space="0"/>
              <w:bottom w:val="single" w:color="00000A" w:sz="8" w:space="0"/>
              <w:right w:val="single" w:color="00000A" w:sz="8" w:space="0"/>
            </w:tcBorders>
            <w:shd w:val="clear" w:color="auto" w:fill="auto"/>
            <w:vAlign w:val="bottom"/>
          </w:tcPr>
          <w:p>
            <w:pPr>
              <w:ind w:left="220"/>
              <w:rPr>
                <w:sz w:val="23"/>
                <w:szCs w:val="23"/>
              </w:rPr>
            </w:pPr>
            <w:r>
              <w:rPr>
                <w:rFonts w:eastAsia="Times New Roman"/>
              </w:rPr>
              <w:t>- плодовых деревьев</w:t>
            </w:r>
          </w:p>
        </w:tc>
        <w:tc>
          <w:tcPr>
            <w:tcW w:w="1699" w:type="dxa"/>
            <w:tcBorders>
              <w:bottom w:val="single" w:color="00000A" w:sz="8" w:space="0"/>
              <w:right w:val="single" w:color="00000A" w:sz="8" w:space="0"/>
            </w:tcBorders>
            <w:shd w:val="clear" w:color="auto" w:fill="auto"/>
            <w:vAlign w:val="bottom"/>
          </w:tcPr>
          <w:p>
            <w:pPr>
              <w:rPr>
                <w:sz w:val="23"/>
                <w:szCs w:val="23"/>
              </w:rPr>
            </w:pPr>
          </w:p>
        </w:tc>
        <w:tc>
          <w:tcPr>
            <w:tcW w:w="2420" w:type="dxa"/>
            <w:gridSpan w:val="2"/>
            <w:tcBorders>
              <w:bottom w:val="single" w:color="00000A" w:sz="8" w:space="0"/>
              <w:right w:val="single" w:color="00000A" w:sz="8" w:space="0"/>
            </w:tcBorders>
            <w:shd w:val="clear" w:color="auto" w:fill="auto"/>
            <w:vAlign w:val="bottom"/>
          </w:tcPr>
          <w:p>
            <w:pPr>
              <w:jc w:val="center"/>
              <w:rPr>
                <w:sz w:val="1"/>
                <w:szCs w:val="1"/>
              </w:rPr>
            </w:pPr>
            <w:r>
              <w:rPr>
                <w:rFonts w:eastAsia="Times New Roman"/>
                <w:w w:val="97"/>
              </w:rPr>
              <w:t>10-15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6020" w:type="dxa"/>
            <w:tcBorders>
              <w:left w:val="single" w:color="00000A" w:sz="8" w:space="0"/>
              <w:bottom w:val="single" w:color="00000A" w:sz="8" w:space="0"/>
              <w:right w:val="single" w:color="00000A" w:sz="8" w:space="0"/>
            </w:tcBorders>
            <w:shd w:val="clear" w:color="auto" w:fill="auto"/>
            <w:vAlign w:val="bottom"/>
          </w:tcPr>
          <w:p>
            <w:pPr>
              <w:spacing w:line="244" w:lineRule="exact"/>
              <w:ind w:left="100"/>
              <w:rPr>
                <w:rFonts w:eastAsia="Times New Roman"/>
                <w:w w:val="96"/>
              </w:rPr>
            </w:pPr>
            <w:r>
              <w:rPr>
                <w:rFonts w:eastAsia="Times New Roman"/>
              </w:rPr>
              <w:t>Заливка поверхности катка</w:t>
            </w:r>
          </w:p>
        </w:tc>
        <w:tc>
          <w:tcPr>
            <w:tcW w:w="169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w w:val="96"/>
              </w:rPr>
              <w:t>1 м</w:t>
            </w:r>
            <w:r>
              <w:rPr>
                <w:rFonts w:eastAsia="Times New Roman"/>
                <w:w w:val="96"/>
                <w:sz w:val="27"/>
                <w:szCs w:val="27"/>
                <w:vertAlign w:val="superscript"/>
              </w:rPr>
              <w:t>2</w:t>
            </w:r>
          </w:p>
        </w:tc>
        <w:tc>
          <w:tcPr>
            <w:tcW w:w="2420" w:type="dxa"/>
            <w:gridSpan w:val="2"/>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0,5</w:t>
            </w:r>
          </w:p>
        </w:tc>
        <w:tc>
          <w:tcPr>
            <w:tcW w:w="32" w:type="dxa"/>
            <w:shd w:val="clear" w:color="auto" w:fill="auto"/>
            <w:vAlign w:val="bottom"/>
          </w:tcPr>
          <w:p>
            <w:pPr>
              <w:rPr>
                <w:sz w:val="1"/>
                <w:szCs w:val="1"/>
              </w:rPr>
            </w:pPr>
          </w:p>
        </w:tc>
      </w:tr>
    </w:tbl>
    <w:p>
      <w:pPr>
        <w:spacing w:line="57" w:lineRule="exact"/>
        <w:rPr>
          <w:sz w:val="20"/>
          <w:szCs w:val="20"/>
        </w:rPr>
      </w:pPr>
    </w:p>
    <w:p>
      <w:pPr>
        <w:numPr>
          <w:ilvl w:val="1"/>
          <w:numId w:val="75"/>
        </w:numPr>
        <w:tabs>
          <w:tab w:val="left" w:pos="0"/>
          <w:tab w:val="left" w:pos="880"/>
        </w:tabs>
        <w:ind w:left="880" w:hanging="166"/>
        <w:rPr>
          <w:rFonts w:eastAsia="Times New Roman"/>
          <w:sz w:val="21"/>
          <w:szCs w:val="21"/>
        </w:rPr>
      </w:pPr>
      <w:r>
        <w:rPr>
          <w:rFonts w:eastAsia="Times New Roman"/>
          <w:sz w:val="21"/>
          <w:szCs w:val="21"/>
        </w:rPr>
        <w:t>Расчетные (удельные) средние за год суточные расходы воды (л/сут. на единицу измерения) всего,</w:t>
      </w:r>
    </w:p>
    <w:p>
      <w:pPr>
        <w:spacing w:line="45" w:lineRule="exact"/>
        <w:rPr>
          <w:rFonts w:eastAsia="Times New Roman"/>
          <w:sz w:val="21"/>
          <w:szCs w:val="21"/>
        </w:rPr>
      </w:pPr>
    </w:p>
    <w:p>
      <w:pPr>
        <w:numPr>
          <w:ilvl w:val="0"/>
          <w:numId w:val="75"/>
        </w:numPr>
        <w:tabs>
          <w:tab w:val="left" w:pos="0"/>
          <w:tab w:val="left" w:pos="160"/>
        </w:tabs>
        <w:spacing w:line="235" w:lineRule="auto"/>
        <w:ind w:left="160" w:hanging="156"/>
        <w:rPr>
          <w:sz w:val="20"/>
          <w:szCs w:val="20"/>
        </w:rPr>
      </w:pPr>
      <w:r>
        <w:rPr>
          <w:rFonts w:eastAsia="Times New Roman"/>
        </w:rPr>
        <w:t>скобках – в том числе горячей.</w:t>
      </w:r>
    </w:p>
    <w:p>
      <w:pPr>
        <w:spacing w:line="46" w:lineRule="exact"/>
        <w:rPr>
          <w:sz w:val="20"/>
          <w:szCs w:val="20"/>
        </w:rPr>
      </w:pPr>
    </w:p>
    <w:p>
      <w:pPr>
        <w:ind w:left="720"/>
        <w:rPr>
          <w:sz w:val="20"/>
          <w:szCs w:val="20"/>
        </w:rPr>
      </w:pPr>
      <w:r>
        <w:rPr>
          <w:rFonts w:eastAsia="Times New Roman"/>
          <w:i/>
          <w:iCs/>
        </w:rPr>
        <w:t>П р и м е ч а н и я :</w:t>
      </w:r>
    </w:p>
    <w:p>
      <w:pPr>
        <w:spacing w:line="38" w:lineRule="exact"/>
        <w:rPr>
          <w:sz w:val="20"/>
          <w:szCs w:val="20"/>
        </w:rPr>
      </w:pPr>
    </w:p>
    <w:p>
      <w:pPr>
        <w:numPr>
          <w:ilvl w:val="0"/>
          <w:numId w:val="76"/>
        </w:numPr>
        <w:tabs>
          <w:tab w:val="left" w:pos="0"/>
          <w:tab w:val="left" w:pos="945"/>
        </w:tabs>
        <w:spacing w:line="237" w:lineRule="auto"/>
        <w:ind w:left="0" w:firstLine="714"/>
        <w:jc w:val="both"/>
      </w:pPr>
      <w:r>
        <w:rPr>
          <w:rFonts w:eastAsia="Times New Roman"/>
        </w:rPr>
        <w:t>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Потребление воды в групповых душевых и на ножные ванны в бытовых поме-</w:t>
      </w:r>
    </w:p>
    <w:p>
      <w:pPr>
        <w:spacing w:line="249" w:lineRule="auto"/>
        <w:jc w:val="both"/>
        <w:rPr>
          <w:rFonts w:eastAsia="Times New Roman"/>
        </w:rPr>
      </w:pPr>
      <w:r>
        <w:rPr>
          <w:rFonts w:eastAsia="Times New Roman"/>
        </w:rPr>
        <w:t>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и приготовление пищи, входящих в состав больниц, санаториев и поликлиник, следует учитывать дополнительно.</w:t>
      </w:r>
    </w:p>
    <w:p>
      <w:pPr>
        <w:numPr>
          <w:ilvl w:val="0"/>
          <w:numId w:val="77"/>
        </w:numPr>
        <w:tabs>
          <w:tab w:val="left" w:pos="0"/>
          <w:tab w:val="left" w:pos="940"/>
        </w:tabs>
        <w:spacing w:line="237" w:lineRule="auto"/>
        <w:ind w:left="0" w:firstLine="703"/>
        <w:rPr>
          <w:rFonts w:eastAsia="Times New Roman"/>
        </w:rPr>
      </w:pPr>
      <w:r>
        <w:rPr>
          <w:rFonts w:eastAsia="Times New Roman"/>
        </w:rPr>
        <w:t>Расчетные расходы воды на поливку приведены из расчета на 1 поливку. Число поливок в сутки следует принимать в зависимости от климатических и других местных условий.</w:t>
      </w:r>
    </w:p>
    <w:p>
      <w:pPr>
        <w:numPr>
          <w:ilvl w:val="0"/>
          <w:numId w:val="77"/>
        </w:numPr>
        <w:tabs>
          <w:tab w:val="left" w:pos="0"/>
          <w:tab w:val="left" w:pos="950"/>
        </w:tabs>
        <w:spacing w:line="237" w:lineRule="auto"/>
        <w:ind w:left="0" w:firstLine="703"/>
        <w:jc w:val="both"/>
        <w:rPr>
          <w:rFonts w:eastAsia="Times New Roman"/>
        </w:rPr>
      </w:pPr>
      <w:r>
        <w:rPr>
          <w:rFonts w:eastAsia="Times New Roman"/>
        </w:rPr>
        <w:t>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w:t>
      </w:r>
    </w:p>
    <w:p>
      <w:pPr>
        <w:spacing w:line="2" w:lineRule="exact"/>
        <w:rPr>
          <w:rFonts w:eastAsia="Times New Roman"/>
        </w:rPr>
      </w:pPr>
    </w:p>
    <w:p>
      <w:pPr>
        <w:numPr>
          <w:ilvl w:val="0"/>
          <w:numId w:val="77"/>
        </w:numPr>
        <w:tabs>
          <w:tab w:val="left" w:pos="0"/>
          <w:tab w:val="left" w:pos="950"/>
        </w:tabs>
        <w:spacing w:line="237" w:lineRule="auto"/>
        <w:ind w:left="0" w:firstLine="703"/>
        <w:jc w:val="both"/>
        <w:rPr>
          <w:sz w:val="20"/>
          <w:szCs w:val="20"/>
        </w:rPr>
      </w:pPr>
      <w:r>
        <w:rPr>
          <w:rFonts w:eastAsia="Times New Roman"/>
        </w:rPr>
        <w:t>Для водопотребителей общественных зданий, сооружений и помещений, не указанных в табли-це, нормы расхода воды следует принимать в соответствии с СП 30.13330.2012 по объектам, аналогичным по характеру водопотребления.</w:t>
      </w:r>
    </w:p>
    <w:p>
      <w:pPr>
        <w:spacing w:line="218" w:lineRule="exact"/>
        <w:rPr>
          <w:sz w:val="20"/>
          <w:szCs w:val="20"/>
        </w:rPr>
      </w:pPr>
    </w:p>
    <w:p>
      <w:pPr>
        <w:spacing w:line="268" w:lineRule="auto"/>
        <w:ind w:firstLine="710"/>
        <w:rPr>
          <w:sz w:val="20"/>
          <w:szCs w:val="20"/>
        </w:rPr>
      </w:pPr>
      <w:r>
        <w:rPr>
          <w:rFonts w:eastAsia="Times New Roman"/>
          <w:sz w:val="24"/>
          <w:szCs w:val="24"/>
        </w:rPr>
        <w:t>8.4.4. В целом годовой расход воды по населенному пункту рекомендуется определять по таблице 8.4.3.</w:t>
      </w:r>
    </w:p>
    <w:p>
      <w:pPr>
        <w:spacing w:line="183" w:lineRule="exact"/>
        <w:rPr>
          <w:sz w:val="20"/>
          <w:szCs w:val="20"/>
        </w:rPr>
      </w:pPr>
    </w:p>
    <w:tbl>
      <w:tblPr>
        <w:tblStyle w:val="19"/>
        <w:tblW w:w="10160" w:type="dxa"/>
        <w:tblInd w:w="10" w:type="dxa"/>
        <w:tblLayout w:type="fixed"/>
        <w:tblCellMar>
          <w:top w:w="0" w:type="dxa"/>
          <w:left w:w="0" w:type="dxa"/>
          <w:bottom w:w="0" w:type="dxa"/>
          <w:right w:w="0" w:type="dxa"/>
        </w:tblCellMar>
      </w:tblPr>
      <w:tblGrid>
        <w:gridCol w:w="3239"/>
        <w:gridCol w:w="80"/>
        <w:gridCol w:w="900"/>
        <w:gridCol w:w="5941"/>
      </w:tblGrid>
      <w:tr>
        <w:tblPrEx>
          <w:tblLayout w:type="fixed"/>
          <w:tblCellMar>
            <w:top w:w="0" w:type="dxa"/>
            <w:left w:w="0" w:type="dxa"/>
            <w:bottom w:w="0" w:type="dxa"/>
            <w:right w:w="0" w:type="dxa"/>
          </w:tblCellMar>
        </w:tblPrEx>
        <w:trPr>
          <w:trHeight w:val="298" w:hRule="atLeast"/>
        </w:trPr>
        <w:tc>
          <w:tcPr>
            <w:tcW w:w="3239" w:type="dxa"/>
            <w:tcBorders>
              <w:bottom w:val="single" w:color="00000A" w:sz="8" w:space="0"/>
            </w:tcBorders>
            <w:shd w:val="clear" w:color="auto" w:fill="auto"/>
            <w:vAlign w:val="bottom"/>
          </w:tcPr>
          <w:p>
            <w:pPr>
              <w:rPr>
                <w:sz w:val="24"/>
                <w:szCs w:val="24"/>
              </w:rPr>
            </w:pPr>
          </w:p>
        </w:tc>
        <w:tc>
          <w:tcPr>
            <w:tcW w:w="80" w:type="dxa"/>
            <w:tcBorders>
              <w:bottom w:val="single" w:color="00000A" w:sz="8" w:space="0"/>
            </w:tcBorders>
            <w:shd w:val="clear" w:color="auto" w:fill="auto"/>
            <w:vAlign w:val="bottom"/>
          </w:tcPr>
          <w:p>
            <w:pPr>
              <w:rPr>
                <w:sz w:val="24"/>
                <w:szCs w:val="24"/>
              </w:rPr>
            </w:pPr>
          </w:p>
        </w:tc>
        <w:tc>
          <w:tcPr>
            <w:tcW w:w="900" w:type="dxa"/>
            <w:tcBorders>
              <w:bottom w:val="single" w:color="00000A" w:sz="8" w:space="0"/>
            </w:tcBorders>
            <w:shd w:val="clear" w:color="auto" w:fill="auto"/>
            <w:vAlign w:val="bottom"/>
          </w:tcPr>
          <w:p>
            <w:pPr>
              <w:rPr>
                <w:sz w:val="24"/>
                <w:szCs w:val="24"/>
              </w:rPr>
            </w:pPr>
          </w:p>
        </w:tc>
        <w:tc>
          <w:tcPr>
            <w:tcW w:w="5941" w:type="dxa"/>
            <w:tcBorders>
              <w:bottom w:val="single" w:color="00000A" w:sz="8" w:space="0"/>
            </w:tcBorders>
            <w:shd w:val="clear" w:color="auto" w:fill="auto"/>
            <w:vAlign w:val="bottom"/>
          </w:tcPr>
          <w:p>
            <w:pPr>
              <w:jc w:val="right"/>
            </w:pPr>
            <w:r>
              <w:rPr>
                <w:rFonts w:eastAsia="Times New Roman"/>
                <w:sz w:val="24"/>
                <w:szCs w:val="24"/>
              </w:rPr>
              <w:t>Таблица 8.4.3</w:t>
            </w:r>
          </w:p>
        </w:tc>
      </w:tr>
      <w:tr>
        <w:tblPrEx>
          <w:tblLayout w:type="fixed"/>
          <w:tblCellMar>
            <w:top w:w="0" w:type="dxa"/>
            <w:left w:w="0" w:type="dxa"/>
            <w:bottom w:w="0" w:type="dxa"/>
            <w:right w:w="0" w:type="dxa"/>
          </w:tblCellMar>
        </w:tblPrEx>
        <w:trPr>
          <w:trHeight w:val="291" w:hRule="atLeast"/>
        </w:trPr>
        <w:tc>
          <w:tcPr>
            <w:tcW w:w="4219" w:type="dxa"/>
            <w:gridSpan w:val="3"/>
            <w:tcBorders>
              <w:left w:val="single" w:color="00000A" w:sz="8" w:space="0"/>
              <w:bottom w:val="single" w:color="00000A" w:sz="8" w:space="0"/>
              <w:right w:val="single" w:color="00000A" w:sz="8" w:space="0"/>
            </w:tcBorders>
            <w:shd w:val="clear" w:color="auto" w:fill="auto"/>
            <w:vAlign w:val="bottom"/>
          </w:tcPr>
          <w:p>
            <w:pPr>
              <w:ind w:left="720"/>
              <w:rPr>
                <w:rFonts w:eastAsia="Times New Roman"/>
                <w:b/>
                <w:bCs/>
              </w:rPr>
            </w:pPr>
            <w:r>
              <w:rPr>
                <w:rFonts w:eastAsia="Times New Roman"/>
                <w:b/>
                <w:bCs/>
              </w:rPr>
              <w:t>Наименование показателей</w:t>
            </w:r>
          </w:p>
        </w:tc>
        <w:tc>
          <w:tcPr>
            <w:tcW w:w="5941" w:type="dxa"/>
            <w:tcBorders>
              <w:bottom w:val="single" w:color="00000A" w:sz="8" w:space="0"/>
              <w:right w:val="single" w:color="00000A" w:sz="8" w:space="0"/>
            </w:tcBorders>
            <w:shd w:val="clear" w:color="auto" w:fill="auto"/>
            <w:vAlign w:val="bottom"/>
          </w:tcPr>
          <w:p>
            <w:pPr>
              <w:ind w:right="1588"/>
              <w:jc w:val="right"/>
            </w:pPr>
            <w:r>
              <w:rPr>
                <w:rFonts w:eastAsia="Times New Roman"/>
                <w:b/>
                <w:bCs/>
              </w:rPr>
              <w:t>Нормативные параметры</w:t>
            </w:r>
          </w:p>
        </w:tc>
      </w:tr>
      <w:tr>
        <w:tblPrEx>
          <w:tblLayout w:type="fixed"/>
          <w:tblCellMar>
            <w:top w:w="0" w:type="dxa"/>
            <w:left w:w="0" w:type="dxa"/>
            <w:bottom w:w="0" w:type="dxa"/>
            <w:right w:w="0" w:type="dxa"/>
          </w:tblCellMar>
        </w:tblPrEx>
        <w:trPr>
          <w:trHeight w:val="230" w:hRule="atLeast"/>
        </w:trPr>
        <w:tc>
          <w:tcPr>
            <w:tcW w:w="4219" w:type="dxa"/>
            <w:gridSpan w:val="3"/>
            <w:tcBorders>
              <w:left w:val="single" w:color="00000A" w:sz="8" w:space="0"/>
              <w:right w:val="single" w:color="00000A" w:sz="8" w:space="0"/>
            </w:tcBorders>
            <w:shd w:val="clear" w:color="auto" w:fill="auto"/>
            <w:vAlign w:val="bottom"/>
          </w:tcPr>
          <w:p>
            <w:pPr>
              <w:spacing w:line="230" w:lineRule="exact"/>
              <w:ind w:left="120"/>
              <w:rPr>
                <w:rFonts w:eastAsia="Times New Roman"/>
              </w:rPr>
            </w:pPr>
            <w:r>
              <w:rPr>
                <w:rFonts w:eastAsia="Times New Roman"/>
              </w:rPr>
              <w:t>Годовой расход воды на хозяйственно-</w:t>
            </w:r>
          </w:p>
        </w:tc>
        <w:tc>
          <w:tcPr>
            <w:tcW w:w="5941" w:type="dxa"/>
            <w:tcBorders>
              <w:right w:val="single" w:color="00000A" w:sz="8" w:space="0"/>
            </w:tcBorders>
            <w:shd w:val="clear" w:color="auto" w:fill="auto"/>
            <w:vAlign w:val="bottom"/>
          </w:tcPr>
          <w:p>
            <w:pPr>
              <w:spacing w:line="230" w:lineRule="exact"/>
              <w:ind w:left="80" w:right="-165"/>
            </w:pPr>
            <w:r>
              <w:rPr>
                <w:rFonts w:eastAsia="Times New Roman"/>
              </w:rPr>
              <w:t>По таблицам 8.4.1 и 8.4.2 настоящих нормативов</w:t>
            </w:r>
          </w:p>
        </w:tc>
      </w:tr>
      <w:tr>
        <w:tblPrEx>
          <w:tblLayout w:type="fixed"/>
          <w:tblCellMar>
            <w:top w:w="0" w:type="dxa"/>
            <w:left w:w="0" w:type="dxa"/>
            <w:bottom w:w="0" w:type="dxa"/>
            <w:right w:w="0" w:type="dxa"/>
          </w:tblCellMar>
        </w:tblPrEx>
        <w:trPr>
          <w:trHeight w:val="250" w:hRule="atLeast"/>
        </w:trPr>
        <w:tc>
          <w:tcPr>
            <w:tcW w:w="4219" w:type="dxa"/>
            <w:gridSpan w:val="3"/>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питьевые нужды населения и бытовые</w:t>
            </w:r>
          </w:p>
        </w:tc>
        <w:tc>
          <w:tcPr>
            <w:tcW w:w="5941" w:type="dxa"/>
            <w:tcBorders>
              <w:right w:val="single" w:color="00000A" w:sz="8" w:space="0"/>
            </w:tcBorders>
            <w:shd w:val="clear" w:color="auto" w:fill="auto"/>
            <w:vAlign w:val="bottom"/>
          </w:tcPr>
          <w:p>
            <w:pPr>
              <w:ind w:right="-165"/>
              <w:rPr>
                <w:sz w:val="21"/>
                <w:szCs w:val="21"/>
              </w:rPr>
            </w:pPr>
          </w:p>
        </w:tc>
      </w:tr>
      <w:tr>
        <w:tblPrEx>
          <w:tblLayout w:type="fixed"/>
          <w:tblCellMar>
            <w:top w:w="0" w:type="dxa"/>
            <w:left w:w="0" w:type="dxa"/>
            <w:bottom w:w="0" w:type="dxa"/>
            <w:right w:w="0" w:type="dxa"/>
          </w:tblCellMar>
        </w:tblPrEx>
        <w:trPr>
          <w:trHeight w:val="279" w:hRule="atLeast"/>
        </w:trPr>
        <w:tc>
          <w:tcPr>
            <w:tcW w:w="3319" w:type="dxa"/>
            <w:gridSpan w:val="2"/>
            <w:tcBorders>
              <w:left w:val="single" w:color="00000A" w:sz="8" w:space="0"/>
              <w:bottom w:val="single" w:color="00000A" w:sz="8" w:space="0"/>
            </w:tcBorders>
            <w:shd w:val="clear" w:color="auto" w:fill="auto"/>
            <w:vAlign w:val="bottom"/>
          </w:tcPr>
          <w:p>
            <w:pPr>
              <w:ind w:left="120"/>
              <w:rPr>
                <w:sz w:val="24"/>
                <w:szCs w:val="24"/>
              </w:rPr>
            </w:pPr>
            <w:r>
              <w:rPr>
                <w:rFonts w:eastAsia="Times New Roman"/>
              </w:rPr>
              <w:t>нужды в общественных зданиях</w:t>
            </w:r>
          </w:p>
        </w:tc>
        <w:tc>
          <w:tcPr>
            <w:tcW w:w="900" w:type="dxa"/>
            <w:tcBorders>
              <w:bottom w:val="single" w:color="00000A" w:sz="8" w:space="0"/>
              <w:right w:val="single" w:color="00000A" w:sz="8" w:space="0"/>
            </w:tcBorders>
            <w:shd w:val="clear" w:color="auto" w:fill="auto"/>
            <w:vAlign w:val="bottom"/>
          </w:tcPr>
          <w:p>
            <w:pPr>
              <w:rPr>
                <w:sz w:val="24"/>
                <w:szCs w:val="24"/>
              </w:rPr>
            </w:pPr>
          </w:p>
        </w:tc>
        <w:tc>
          <w:tcPr>
            <w:tcW w:w="5941" w:type="dxa"/>
            <w:tcBorders>
              <w:bottom w:val="single" w:color="00000A" w:sz="8" w:space="0"/>
              <w:right w:val="single" w:color="00000A" w:sz="8" w:space="0"/>
            </w:tcBorders>
            <w:shd w:val="clear" w:color="auto" w:fill="auto"/>
            <w:vAlign w:val="bottom"/>
          </w:tcPr>
          <w:p>
            <w:pPr>
              <w:ind w:right="-165"/>
              <w:rPr>
                <w:sz w:val="24"/>
                <w:szCs w:val="24"/>
              </w:rPr>
            </w:pPr>
          </w:p>
        </w:tc>
      </w:tr>
      <w:tr>
        <w:tblPrEx>
          <w:tblLayout w:type="fixed"/>
          <w:tblCellMar>
            <w:top w:w="0" w:type="dxa"/>
            <w:left w:w="0" w:type="dxa"/>
            <w:bottom w:w="0" w:type="dxa"/>
            <w:right w:w="0" w:type="dxa"/>
          </w:tblCellMar>
        </w:tblPrEx>
        <w:trPr>
          <w:trHeight w:val="215" w:hRule="atLeast"/>
        </w:trPr>
        <w:tc>
          <w:tcPr>
            <w:tcW w:w="3319" w:type="dxa"/>
            <w:gridSpan w:val="2"/>
            <w:tcBorders>
              <w:left w:val="single" w:color="00000A" w:sz="8" w:space="0"/>
            </w:tcBorders>
            <w:shd w:val="clear" w:color="auto" w:fill="auto"/>
            <w:vAlign w:val="bottom"/>
          </w:tcPr>
          <w:p>
            <w:pPr>
              <w:spacing w:line="214" w:lineRule="exact"/>
              <w:ind w:left="120"/>
              <w:rPr>
                <w:sz w:val="18"/>
                <w:szCs w:val="18"/>
              </w:rPr>
            </w:pPr>
            <w:r>
              <w:rPr>
                <w:rFonts w:eastAsia="Times New Roman"/>
                <w:w w:val="99"/>
              </w:rPr>
              <w:t>Расход воды на производственно-</w:t>
            </w:r>
          </w:p>
        </w:tc>
        <w:tc>
          <w:tcPr>
            <w:tcW w:w="900" w:type="dxa"/>
            <w:tcBorders>
              <w:right w:val="single" w:color="00000A" w:sz="8" w:space="0"/>
            </w:tcBorders>
            <w:shd w:val="clear" w:color="auto" w:fill="auto"/>
            <w:vAlign w:val="bottom"/>
          </w:tcPr>
          <w:p>
            <w:pPr>
              <w:rPr>
                <w:sz w:val="18"/>
                <w:szCs w:val="18"/>
              </w:rPr>
            </w:pPr>
          </w:p>
        </w:tc>
        <w:tc>
          <w:tcPr>
            <w:tcW w:w="5941" w:type="dxa"/>
            <w:tcBorders>
              <w:right w:val="single" w:color="00000A" w:sz="8" w:space="0"/>
            </w:tcBorders>
            <w:shd w:val="clear" w:color="auto" w:fill="auto"/>
            <w:vAlign w:val="bottom"/>
          </w:tcPr>
          <w:p>
            <w:pPr>
              <w:spacing w:line="214" w:lineRule="exact"/>
              <w:ind w:right="-165"/>
            </w:pPr>
            <w:r>
              <w:rPr>
                <w:rFonts w:eastAsia="Times New Roman"/>
              </w:rPr>
              <w:t>Следует определять по технологическим нормам в соответ-</w:t>
            </w:r>
          </w:p>
        </w:tc>
      </w:tr>
      <w:tr>
        <w:tblPrEx>
          <w:tblLayout w:type="fixed"/>
          <w:tblCellMar>
            <w:top w:w="0" w:type="dxa"/>
            <w:left w:w="0" w:type="dxa"/>
            <w:bottom w:w="0" w:type="dxa"/>
            <w:right w:w="0" w:type="dxa"/>
          </w:tblCellMar>
        </w:tblPrEx>
        <w:trPr>
          <w:trHeight w:val="254" w:hRule="atLeast"/>
        </w:trPr>
        <w:tc>
          <w:tcPr>
            <w:tcW w:w="4219" w:type="dxa"/>
            <w:gridSpan w:val="3"/>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технические и хозяйственно-бытовые це-</w:t>
            </w:r>
          </w:p>
        </w:tc>
        <w:tc>
          <w:tcPr>
            <w:tcW w:w="5941" w:type="dxa"/>
            <w:tcBorders>
              <w:right w:val="single" w:color="00000A" w:sz="8" w:space="0"/>
            </w:tcBorders>
            <w:shd w:val="clear" w:color="auto" w:fill="auto"/>
            <w:vAlign w:val="bottom"/>
          </w:tcPr>
          <w:p>
            <w:pPr>
              <w:ind w:right="-165"/>
            </w:pPr>
            <w:r>
              <w:rPr>
                <w:rFonts w:eastAsia="Times New Roman"/>
              </w:rPr>
              <w:t>ствии с требованиями отраслевых нормативных документов</w:t>
            </w:r>
          </w:p>
        </w:tc>
      </w:tr>
      <w:tr>
        <w:tblPrEx>
          <w:tblLayout w:type="fixed"/>
          <w:tblCellMar>
            <w:top w:w="0" w:type="dxa"/>
            <w:left w:w="0" w:type="dxa"/>
            <w:bottom w:w="0" w:type="dxa"/>
            <w:right w:w="0" w:type="dxa"/>
          </w:tblCellMar>
        </w:tblPrEx>
        <w:trPr>
          <w:trHeight w:val="250" w:hRule="atLeast"/>
        </w:trPr>
        <w:tc>
          <w:tcPr>
            <w:tcW w:w="3319" w:type="dxa"/>
            <w:gridSpan w:val="2"/>
            <w:tcBorders>
              <w:left w:val="single" w:color="00000A" w:sz="8" w:space="0"/>
            </w:tcBorders>
            <w:shd w:val="clear" w:color="auto" w:fill="auto"/>
            <w:vAlign w:val="bottom"/>
          </w:tcPr>
          <w:p>
            <w:pPr>
              <w:spacing w:line="249" w:lineRule="exact"/>
              <w:ind w:left="120"/>
              <w:rPr>
                <w:sz w:val="21"/>
                <w:szCs w:val="21"/>
              </w:rPr>
            </w:pPr>
            <w:r>
              <w:rPr>
                <w:rFonts w:eastAsia="Times New Roman"/>
              </w:rPr>
              <w:t>ли промышленных предприятий</w:t>
            </w:r>
          </w:p>
        </w:tc>
        <w:tc>
          <w:tcPr>
            <w:tcW w:w="900" w:type="dxa"/>
            <w:tcBorders>
              <w:right w:val="single" w:color="00000A" w:sz="8" w:space="0"/>
            </w:tcBorders>
            <w:shd w:val="clear" w:color="auto" w:fill="auto"/>
            <w:vAlign w:val="bottom"/>
          </w:tcPr>
          <w:p>
            <w:pPr>
              <w:rPr>
                <w:sz w:val="21"/>
                <w:szCs w:val="21"/>
              </w:rPr>
            </w:pPr>
          </w:p>
        </w:tc>
        <w:tc>
          <w:tcPr>
            <w:tcW w:w="5941" w:type="dxa"/>
            <w:tcBorders>
              <w:right w:val="single" w:color="00000A" w:sz="8" w:space="0"/>
            </w:tcBorders>
            <w:shd w:val="clear" w:color="auto" w:fill="auto"/>
            <w:vAlign w:val="bottom"/>
          </w:tcPr>
          <w:p>
            <w:pPr>
              <w:spacing w:line="249" w:lineRule="exact"/>
              <w:ind w:right="-165"/>
            </w:pPr>
            <w:r>
              <w:rPr>
                <w:rFonts w:eastAsia="Times New Roman"/>
              </w:rPr>
              <w:t>в зависимости от характера производства или по проектно-</w:t>
            </w:r>
          </w:p>
        </w:tc>
      </w:tr>
      <w:tr>
        <w:tblPrEx>
          <w:tblLayout w:type="fixed"/>
          <w:tblCellMar>
            <w:top w:w="0" w:type="dxa"/>
            <w:left w:w="0" w:type="dxa"/>
            <w:bottom w:w="0" w:type="dxa"/>
            <w:right w:w="0" w:type="dxa"/>
          </w:tblCellMar>
        </w:tblPrEx>
        <w:trPr>
          <w:trHeight w:val="279" w:hRule="atLeast"/>
        </w:trPr>
        <w:tc>
          <w:tcPr>
            <w:tcW w:w="3239" w:type="dxa"/>
            <w:tcBorders>
              <w:left w:val="single" w:color="00000A" w:sz="8" w:space="0"/>
              <w:bottom w:val="single" w:color="00000A" w:sz="8" w:space="0"/>
            </w:tcBorders>
            <w:shd w:val="clear" w:color="auto" w:fill="auto"/>
            <w:vAlign w:val="bottom"/>
          </w:tcPr>
          <w:p>
            <w:pPr>
              <w:rPr>
                <w:sz w:val="24"/>
                <w:szCs w:val="24"/>
              </w:rPr>
            </w:pPr>
          </w:p>
        </w:tc>
        <w:tc>
          <w:tcPr>
            <w:tcW w:w="80" w:type="dxa"/>
            <w:tcBorders>
              <w:bottom w:val="single" w:color="00000A" w:sz="8" w:space="0"/>
            </w:tcBorders>
            <w:shd w:val="clear" w:color="auto" w:fill="auto"/>
            <w:vAlign w:val="bottom"/>
          </w:tcPr>
          <w:p>
            <w:pPr>
              <w:rPr>
                <w:sz w:val="24"/>
                <w:szCs w:val="24"/>
              </w:rPr>
            </w:pPr>
          </w:p>
        </w:tc>
        <w:tc>
          <w:tcPr>
            <w:tcW w:w="900" w:type="dxa"/>
            <w:tcBorders>
              <w:bottom w:val="single" w:color="00000A" w:sz="8" w:space="0"/>
              <w:right w:val="single" w:color="00000A" w:sz="8" w:space="0"/>
            </w:tcBorders>
            <w:shd w:val="clear" w:color="auto" w:fill="auto"/>
            <w:vAlign w:val="bottom"/>
          </w:tcPr>
          <w:p>
            <w:pPr>
              <w:rPr>
                <w:sz w:val="24"/>
                <w:szCs w:val="24"/>
              </w:rPr>
            </w:pPr>
          </w:p>
        </w:tc>
        <w:tc>
          <w:tcPr>
            <w:tcW w:w="5941" w:type="dxa"/>
            <w:tcBorders>
              <w:bottom w:val="single" w:color="00000A" w:sz="8" w:space="0"/>
              <w:right w:val="single" w:color="00000A" w:sz="8" w:space="0"/>
            </w:tcBorders>
            <w:shd w:val="clear" w:color="auto" w:fill="auto"/>
            <w:vAlign w:val="bottom"/>
          </w:tcPr>
          <w:p>
            <w:pPr>
              <w:ind w:left="80" w:right="-165"/>
            </w:pPr>
            <w:r>
              <w:rPr>
                <w:rFonts w:eastAsia="Times New Roman"/>
              </w:rPr>
              <w:t>сметной документации.</w:t>
            </w:r>
          </w:p>
        </w:tc>
      </w:tr>
      <w:tr>
        <w:tblPrEx>
          <w:tblLayout w:type="fixed"/>
          <w:tblCellMar>
            <w:top w:w="0" w:type="dxa"/>
            <w:left w:w="0" w:type="dxa"/>
            <w:bottom w:w="0" w:type="dxa"/>
            <w:right w:w="0" w:type="dxa"/>
          </w:tblCellMar>
        </w:tblPrEx>
        <w:trPr>
          <w:trHeight w:val="215" w:hRule="atLeast"/>
        </w:trPr>
        <w:tc>
          <w:tcPr>
            <w:tcW w:w="4219" w:type="dxa"/>
            <w:gridSpan w:val="3"/>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Расходы воды на нужды местной про-</w:t>
            </w:r>
          </w:p>
        </w:tc>
        <w:tc>
          <w:tcPr>
            <w:tcW w:w="5941" w:type="dxa"/>
            <w:tcBorders>
              <w:right w:val="single" w:color="00000A" w:sz="8" w:space="0"/>
            </w:tcBorders>
            <w:shd w:val="clear" w:color="auto" w:fill="auto"/>
            <w:vAlign w:val="bottom"/>
          </w:tcPr>
          <w:p>
            <w:pPr>
              <w:spacing w:line="214" w:lineRule="exact"/>
              <w:ind w:right="-165"/>
            </w:pPr>
            <w:r>
              <w:rPr>
                <w:rFonts w:eastAsia="Times New Roman"/>
              </w:rPr>
              <w:t>Допускается принимать дополнительно, при соответствую-</w:t>
            </w:r>
          </w:p>
        </w:tc>
      </w:tr>
      <w:tr>
        <w:tblPrEx>
          <w:tblLayout w:type="fixed"/>
          <w:tblCellMar>
            <w:top w:w="0" w:type="dxa"/>
            <w:left w:w="0" w:type="dxa"/>
            <w:bottom w:w="0" w:type="dxa"/>
            <w:right w:w="0" w:type="dxa"/>
          </w:tblCellMar>
        </w:tblPrEx>
        <w:trPr>
          <w:trHeight w:val="254" w:hRule="atLeast"/>
        </w:trPr>
        <w:tc>
          <w:tcPr>
            <w:tcW w:w="4219" w:type="dxa"/>
            <w:gridSpan w:val="3"/>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мышленности, обеспечивающей населе-</w:t>
            </w:r>
          </w:p>
        </w:tc>
        <w:tc>
          <w:tcPr>
            <w:tcW w:w="5941" w:type="dxa"/>
            <w:tcBorders>
              <w:right w:val="single" w:color="00000A" w:sz="8" w:space="0"/>
            </w:tcBorders>
            <w:shd w:val="clear" w:color="auto" w:fill="auto"/>
            <w:vAlign w:val="bottom"/>
          </w:tcPr>
          <w:p>
            <w:pPr>
              <w:spacing w:line="254" w:lineRule="exact"/>
              <w:ind w:right="-165"/>
            </w:pPr>
            <w:r>
              <w:rPr>
                <w:rFonts w:eastAsia="Times New Roman"/>
              </w:rPr>
              <w:t xml:space="preserve">щем обосновании, в размере 10-20 </w:t>
            </w:r>
            <w:r>
              <w:rPr>
                <w:rFonts w:ascii="Symbol" w:hAnsi="Symbol" w:eastAsia="Symbol" w:cs="Symbol"/>
              </w:rPr>
              <w:t></w:t>
            </w:r>
            <w:r>
              <w:rPr>
                <w:rFonts w:eastAsia="Times New Roman"/>
              </w:rPr>
              <w:t xml:space="preserve"> суммарного расхода</w:t>
            </w:r>
          </w:p>
        </w:tc>
      </w:tr>
      <w:tr>
        <w:tblPrEx>
          <w:tblLayout w:type="fixed"/>
          <w:tblCellMar>
            <w:top w:w="0" w:type="dxa"/>
            <w:left w:w="0" w:type="dxa"/>
            <w:bottom w:w="0" w:type="dxa"/>
            <w:right w:w="0" w:type="dxa"/>
          </w:tblCellMar>
        </w:tblPrEx>
        <w:trPr>
          <w:trHeight w:val="293" w:hRule="atLeast"/>
        </w:trPr>
        <w:tc>
          <w:tcPr>
            <w:tcW w:w="4219" w:type="dxa"/>
            <w:gridSpan w:val="3"/>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ние продуктами, и неучтенные расходы</w:t>
            </w:r>
          </w:p>
        </w:tc>
        <w:tc>
          <w:tcPr>
            <w:tcW w:w="5941" w:type="dxa"/>
            <w:tcBorders>
              <w:bottom w:val="single" w:color="00000A" w:sz="8" w:space="0"/>
              <w:right w:val="single" w:color="00000A" w:sz="8" w:space="0"/>
            </w:tcBorders>
            <w:shd w:val="clear" w:color="auto" w:fill="auto"/>
            <w:vAlign w:val="bottom"/>
          </w:tcPr>
          <w:p>
            <w:pPr>
              <w:ind w:left="80" w:right="-165"/>
            </w:pPr>
            <w:r>
              <w:rPr>
                <w:rFonts w:eastAsia="Times New Roman"/>
              </w:rPr>
              <w:t>воды на хозяйственно-питьевые нужды населенного пункта</w:t>
            </w:r>
          </w:p>
        </w:tc>
      </w:tr>
      <w:tr>
        <w:tblPrEx>
          <w:tblLayout w:type="fixed"/>
          <w:tblCellMar>
            <w:top w:w="0" w:type="dxa"/>
            <w:left w:w="0" w:type="dxa"/>
            <w:bottom w:w="0" w:type="dxa"/>
            <w:right w:w="0" w:type="dxa"/>
          </w:tblCellMar>
        </w:tblPrEx>
        <w:trPr>
          <w:trHeight w:val="215" w:hRule="atLeast"/>
        </w:trPr>
        <w:tc>
          <w:tcPr>
            <w:tcW w:w="4219" w:type="dxa"/>
            <w:gridSpan w:val="3"/>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Расходы воды на поливку на территории</w:t>
            </w:r>
          </w:p>
        </w:tc>
        <w:tc>
          <w:tcPr>
            <w:tcW w:w="5941" w:type="dxa"/>
            <w:tcBorders>
              <w:right w:val="single" w:color="00000A" w:sz="8" w:space="0"/>
            </w:tcBorders>
            <w:shd w:val="clear" w:color="auto" w:fill="auto"/>
            <w:vAlign w:val="bottom"/>
          </w:tcPr>
          <w:p>
            <w:pPr>
              <w:spacing w:line="214" w:lineRule="exact"/>
              <w:ind w:left="80" w:right="-165"/>
            </w:pPr>
            <w:r>
              <w:rPr>
                <w:rFonts w:eastAsia="Times New Roman"/>
              </w:rPr>
              <w:t>50-90 л/сут на 1 жителя</w:t>
            </w:r>
          </w:p>
        </w:tc>
      </w:tr>
      <w:tr>
        <w:tblPrEx>
          <w:tblLayout w:type="fixed"/>
          <w:tblCellMar>
            <w:top w:w="0" w:type="dxa"/>
            <w:left w:w="0" w:type="dxa"/>
            <w:bottom w:w="0" w:type="dxa"/>
            <w:right w:w="0" w:type="dxa"/>
          </w:tblCellMar>
        </w:tblPrEx>
        <w:trPr>
          <w:trHeight w:val="279" w:hRule="atLeast"/>
        </w:trPr>
        <w:tc>
          <w:tcPr>
            <w:tcW w:w="3319" w:type="dxa"/>
            <w:gridSpan w:val="2"/>
            <w:tcBorders>
              <w:left w:val="single" w:color="00000A" w:sz="8" w:space="0"/>
              <w:bottom w:val="single" w:color="00000A" w:sz="8" w:space="0"/>
            </w:tcBorders>
            <w:shd w:val="clear" w:color="auto" w:fill="auto"/>
            <w:vAlign w:val="bottom"/>
          </w:tcPr>
          <w:p>
            <w:pPr>
              <w:ind w:left="120"/>
              <w:rPr>
                <w:sz w:val="24"/>
                <w:szCs w:val="24"/>
              </w:rPr>
            </w:pPr>
            <w:r>
              <w:rPr>
                <w:rFonts w:eastAsia="Times New Roman"/>
              </w:rPr>
              <w:t>населенного пункта</w:t>
            </w:r>
          </w:p>
        </w:tc>
        <w:tc>
          <w:tcPr>
            <w:tcW w:w="900" w:type="dxa"/>
            <w:tcBorders>
              <w:bottom w:val="single" w:color="00000A" w:sz="8" w:space="0"/>
              <w:right w:val="single" w:color="00000A" w:sz="8" w:space="0"/>
            </w:tcBorders>
            <w:shd w:val="clear" w:color="auto" w:fill="auto"/>
            <w:vAlign w:val="bottom"/>
          </w:tcPr>
          <w:p>
            <w:pPr>
              <w:rPr>
                <w:sz w:val="24"/>
                <w:szCs w:val="24"/>
              </w:rPr>
            </w:pPr>
          </w:p>
        </w:tc>
        <w:tc>
          <w:tcPr>
            <w:tcW w:w="5941" w:type="dxa"/>
            <w:tcBorders>
              <w:bottom w:val="single" w:color="00000A" w:sz="8" w:space="0"/>
              <w:right w:val="single" w:color="00000A" w:sz="8" w:space="0"/>
            </w:tcBorders>
            <w:shd w:val="clear" w:color="auto" w:fill="auto"/>
            <w:vAlign w:val="bottom"/>
          </w:tcPr>
          <w:p>
            <w:pPr>
              <w:ind w:right="-165"/>
              <w:rPr>
                <w:sz w:val="24"/>
                <w:szCs w:val="24"/>
              </w:rPr>
            </w:pPr>
          </w:p>
        </w:tc>
      </w:tr>
      <w:tr>
        <w:tblPrEx>
          <w:tblLayout w:type="fixed"/>
          <w:tblCellMar>
            <w:top w:w="0" w:type="dxa"/>
            <w:left w:w="0" w:type="dxa"/>
            <w:bottom w:w="0" w:type="dxa"/>
            <w:right w:w="0" w:type="dxa"/>
          </w:tblCellMar>
        </w:tblPrEx>
        <w:trPr>
          <w:trHeight w:val="551" w:hRule="atLeast"/>
        </w:trPr>
        <w:tc>
          <w:tcPr>
            <w:tcW w:w="10160" w:type="dxa"/>
            <w:gridSpan w:val="4"/>
            <w:shd w:val="clear" w:color="auto" w:fill="auto"/>
            <w:vAlign w:val="bottom"/>
          </w:tcPr>
          <w:p>
            <w:pPr>
              <w:ind w:right="268"/>
              <w:jc w:val="right"/>
            </w:pPr>
            <w:r>
              <w:rPr>
                <w:rFonts w:eastAsia="Times New Roman"/>
                <w:sz w:val="24"/>
                <w:szCs w:val="24"/>
              </w:rPr>
              <w:t xml:space="preserve">8.4.5. Нормативные параметры </w:t>
            </w:r>
            <w:r>
              <w:rPr>
                <w:rFonts w:eastAsia="Times New Roman"/>
                <w:b/>
                <w:bCs/>
                <w:sz w:val="24"/>
                <w:szCs w:val="24"/>
              </w:rPr>
              <w:t>источников водоснабжения</w:t>
            </w:r>
            <w:r>
              <w:rPr>
                <w:rFonts w:eastAsia="Times New Roman"/>
                <w:sz w:val="24"/>
                <w:szCs w:val="24"/>
              </w:rPr>
              <w:t xml:space="preserve"> приведены в таблице 8.4.4.</w:t>
            </w:r>
          </w:p>
        </w:tc>
      </w:tr>
      <w:tr>
        <w:tblPrEx>
          <w:tblLayout w:type="fixed"/>
          <w:tblCellMar>
            <w:top w:w="0" w:type="dxa"/>
            <w:left w:w="0" w:type="dxa"/>
            <w:bottom w:w="0" w:type="dxa"/>
            <w:right w:w="0" w:type="dxa"/>
          </w:tblCellMar>
        </w:tblPrEx>
        <w:trPr>
          <w:trHeight w:val="514" w:hRule="atLeast"/>
        </w:trPr>
        <w:tc>
          <w:tcPr>
            <w:tcW w:w="3239" w:type="dxa"/>
            <w:shd w:val="clear" w:color="auto" w:fill="auto"/>
            <w:vAlign w:val="bottom"/>
          </w:tcPr>
          <w:p>
            <w:pPr>
              <w:rPr>
                <w:sz w:val="24"/>
                <w:szCs w:val="24"/>
              </w:rPr>
            </w:pPr>
          </w:p>
        </w:tc>
        <w:tc>
          <w:tcPr>
            <w:tcW w:w="80" w:type="dxa"/>
            <w:shd w:val="clear" w:color="auto" w:fill="auto"/>
            <w:vAlign w:val="bottom"/>
          </w:tcPr>
          <w:p>
            <w:pPr>
              <w:rPr>
                <w:sz w:val="24"/>
                <w:szCs w:val="24"/>
              </w:rPr>
            </w:pPr>
          </w:p>
        </w:tc>
        <w:tc>
          <w:tcPr>
            <w:tcW w:w="900" w:type="dxa"/>
            <w:shd w:val="clear" w:color="auto" w:fill="auto"/>
            <w:vAlign w:val="bottom"/>
          </w:tcPr>
          <w:p>
            <w:pPr>
              <w:rPr>
                <w:sz w:val="24"/>
                <w:szCs w:val="24"/>
              </w:rPr>
            </w:pPr>
          </w:p>
        </w:tc>
        <w:tc>
          <w:tcPr>
            <w:tcW w:w="5941" w:type="dxa"/>
            <w:shd w:val="clear" w:color="auto" w:fill="auto"/>
            <w:vAlign w:val="bottom"/>
          </w:tcPr>
          <w:p>
            <w:pPr>
              <w:jc w:val="right"/>
            </w:pPr>
            <w:r>
              <w:rPr>
                <w:rFonts w:eastAsia="Times New Roman"/>
                <w:sz w:val="24"/>
                <w:szCs w:val="24"/>
              </w:rPr>
              <w:t>Таблица 8.4.4</w:t>
            </w:r>
          </w:p>
        </w:tc>
      </w:tr>
      <w:tr>
        <w:tblPrEx>
          <w:tblLayout w:type="fixed"/>
          <w:tblCellMar>
            <w:top w:w="0" w:type="dxa"/>
            <w:left w:w="0" w:type="dxa"/>
            <w:bottom w:w="0" w:type="dxa"/>
            <w:right w:w="0" w:type="dxa"/>
          </w:tblCellMar>
        </w:tblPrEx>
        <w:trPr>
          <w:trHeight w:val="291" w:hRule="atLeast"/>
        </w:trPr>
        <w:tc>
          <w:tcPr>
            <w:tcW w:w="323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240"/>
              <w:rPr>
                <w:sz w:val="24"/>
                <w:szCs w:val="24"/>
              </w:rPr>
            </w:pPr>
            <w:r>
              <w:rPr>
                <w:rFonts w:eastAsia="Times New Roman"/>
                <w:b/>
                <w:bCs/>
              </w:rPr>
              <w:t>Наименование показателей</w:t>
            </w:r>
          </w:p>
        </w:tc>
        <w:tc>
          <w:tcPr>
            <w:tcW w:w="80" w:type="dxa"/>
            <w:tcBorders>
              <w:top w:val="single" w:color="00000A" w:sz="8" w:space="0"/>
              <w:bottom w:val="single" w:color="00000A" w:sz="8" w:space="0"/>
            </w:tcBorders>
            <w:shd w:val="clear" w:color="auto" w:fill="auto"/>
            <w:vAlign w:val="bottom"/>
          </w:tcPr>
          <w:p>
            <w:pPr>
              <w:rPr>
                <w:sz w:val="24"/>
                <w:szCs w:val="24"/>
              </w:rPr>
            </w:pPr>
          </w:p>
        </w:tc>
        <w:tc>
          <w:tcPr>
            <w:tcW w:w="900" w:type="dxa"/>
            <w:tcBorders>
              <w:top w:val="single" w:color="00000A" w:sz="8" w:space="0"/>
              <w:bottom w:val="single" w:color="00000A" w:sz="8" w:space="0"/>
            </w:tcBorders>
            <w:shd w:val="clear" w:color="auto" w:fill="auto"/>
            <w:vAlign w:val="bottom"/>
          </w:tcPr>
          <w:p>
            <w:pPr>
              <w:rPr>
                <w:sz w:val="24"/>
                <w:szCs w:val="24"/>
              </w:rPr>
            </w:pPr>
          </w:p>
        </w:tc>
        <w:tc>
          <w:tcPr>
            <w:tcW w:w="5941" w:type="dxa"/>
            <w:tcBorders>
              <w:top w:val="single" w:color="00000A" w:sz="8" w:space="0"/>
              <w:bottom w:val="single" w:color="00000A" w:sz="8" w:space="0"/>
              <w:right w:val="single" w:color="00000A" w:sz="8" w:space="0"/>
            </w:tcBorders>
            <w:shd w:val="clear" w:color="auto" w:fill="auto"/>
            <w:vAlign w:val="bottom"/>
          </w:tcPr>
          <w:p>
            <w:pPr>
              <w:ind w:right="2088"/>
              <w:jc w:val="right"/>
            </w:pPr>
            <w:r>
              <w:rPr>
                <w:rFonts w:eastAsia="Times New Roman"/>
                <w:b/>
                <w:bCs/>
              </w:rPr>
              <w:t>Нормативные параметры</w:t>
            </w:r>
          </w:p>
        </w:tc>
      </w:tr>
      <w:tr>
        <w:tblPrEx>
          <w:tblLayout w:type="fixed"/>
          <w:tblCellMar>
            <w:top w:w="0" w:type="dxa"/>
            <w:left w:w="0" w:type="dxa"/>
            <w:bottom w:w="0" w:type="dxa"/>
            <w:right w:w="0" w:type="dxa"/>
          </w:tblCellMar>
        </w:tblPrEx>
        <w:trPr>
          <w:trHeight w:val="230" w:hRule="atLeast"/>
        </w:trPr>
        <w:tc>
          <w:tcPr>
            <w:tcW w:w="3239" w:type="dxa"/>
            <w:tcBorders>
              <w:left w:val="single" w:color="00000A" w:sz="8" w:space="0"/>
              <w:right w:val="single" w:color="00000A" w:sz="8" w:space="0"/>
            </w:tcBorders>
            <w:shd w:val="clear" w:color="auto" w:fill="auto"/>
            <w:vAlign w:val="bottom"/>
          </w:tcPr>
          <w:p>
            <w:pPr>
              <w:spacing w:line="230" w:lineRule="exact"/>
              <w:ind w:left="120"/>
              <w:rPr>
                <w:sz w:val="20"/>
                <w:szCs w:val="20"/>
              </w:rPr>
            </w:pPr>
            <w:r>
              <w:rPr>
                <w:rFonts w:eastAsia="Times New Roman"/>
              </w:rPr>
              <w:t>Выбор источника</w:t>
            </w:r>
          </w:p>
        </w:tc>
        <w:tc>
          <w:tcPr>
            <w:tcW w:w="80" w:type="dxa"/>
            <w:shd w:val="clear" w:color="auto" w:fill="auto"/>
            <w:vAlign w:val="bottom"/>
          </w:tcPr>
          <w:p>
            <w:pPr>
              <w:rPr>
                <w:sz w:val="20"/>
                <w:szCs w:val="20"/>
              </w:rPr>
            </w:pPr>
          </w:p>
        </w:tc>
        <w:tc>
          <w:tcPr>
            <w:tcW w:w="6841" w:type="dxa"/>
            <w:gridSpan w:val="2"/>
            <w:tcBorders>
              <w:right w:val="single" w:color="00000A" w:sz="8" w:space="0"/>
            </w:tcBorders>
            <w:shd w:val="clear" w:color="auto" w:fill="auto"/>
            <w:vAlign w:val="bottom"/>
          </w:tcPr>
          <w:p>
            <w:pPr>
              <w:spacing w:line="230" w:lineRule="exact"/>
              <w:ind w:right="28"/>
            </w:pPr>
            <w:r>
              <w:rPr>
                <w:rFonts w:eastAsia="Times New Roman"/>
              </w:rPr>
              <w:t>В системе водоснабжения допускается использование нескольких ис-</w:t>
            </w: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водоснабжения</w:t>
            </w:r>
          </w:p>
        </w:tc>
        <w:tc>
          <w:tcPr>
            <w:tcW w:w="80" w:type="dxa"/>
            <w:shd w:val="clear" w:color="auto" w:fill="auto"/>
            <w:vAlign w:val="bottom"/>
          </w:tcPr>
          <w:p>
            <w:pPr>
              <w:rPr>
                <w:sz w:val="21"/>
                <w:szCs w:val="21"/>
              </w:rPr>
            </w:pPr>
          </w:p>
        </w:tc>
        <w:tc>
          <w:tcPr>
            <w:tcW w:w="900" w:type="dxa"/>
            <w:shd w:val="clear" w:color="auto" w:fill="auto"/>
            <w:vAlign w:val="bottom"/>
          </w:tcPr>
          <w:p>
            <w:pPr>
              <w:spacing w:line="249" w:lineRule="exact"/>
              <w:rPr>
                <w:rFonts w:eastAsia="Times New Roman"/>
              </w:rPr>
            </w:pPr>
            <w:r>
              <w:rPr>
                <w:rFonts w:eastAsia="Times New Roman"/>
                <w:w w:val="98"/>
              </w:rPr>
              <w:t>точников</w:t>
            </w:r>
          </w:p>
        </w:tc>
        <w:tc>
          <w:tcPr>
            <w:tcW w:w="5941" w:type="dxa"/>
            <w:tcBorders>
              <w:right w:val="single" w:color="00000A" w:sz="8" w:space="0"/>
            </w:tcBorders>
            <w:shd w:val="clear" w:color="auto" w:fill="auto"/>
            <w:vAlign w:val="bottom"/>
          </w:tcPr>
          <w:p>
            <w:pPr>
              <w:spacing w:line="249" w:lineRule="exact"/>
              <w:ind w:right="48"/>
            </w:pPr>
            <w:r>
              <w:rPr>
                <w:rFonts w:eastAsia="Times New Roman"/>
              </w:rPr>
              <w:t>с различными гидрологическими и гидрогеологическими</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80" w:type="dxa"/>
            <w:shd w:val="clear" w:color="auto" w:fill="auto"/>
            <w:vAlign w:val="bottom"/>
          </w:tcPr>
          <w:p/>
        </w:tc>
        <w:tc>
          <w:tcPr>
            <w:tcW w:w="6841" w:type="dxa"/>
            <w:gridSpan w:val="2"/>
            <w:tcBorders>
              <w:right w:val="single" w:color="00000A" w:sz="8" w:space="0"/>
            </w:tcBorders>
            <w:shd w:val="clear" w:color="auto" w:fill="auto"/>
            <w:vAlign w:val="bottom"/>
          </w:tcPr>
          <w:p>
            <w:pPr>
              <w:ind w:right="48"/>
            </w:pPr>
            <w:r>
              <w:rPr>
                <w:rFonts w:eastAsia="Times New Roman"/>
              </w:rPr>
              <w:t>характеристиками. Выбор источника хозяйственно-питьевого водо-</w:t>
            </w: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rPr>
                <w:sz w:val="21"/>
                <w:szCs w:val="21"/>
              </w:rPr>
            </w:pPr>
          </w:p>
        </w:tc>
        <w:tc>
          <w:tcPr>
            <w:tcW w:w="80" w:type="dxa"/>
            <w:shd w:val="clear" w:color="auto" w:fill="auto"/>
            <w:vAlign w:val="bottom"/>
          </w:tcPr>
          <w:p>
            <w:pPr>
              <w:rPr>
                <w:sz w:val="21"/>
                <w:szCs w:val="21"/>
              </w:rPr>
            </w:pPr>
          </w:p>
        </w:tc>
        <w:tc>
          <w:tcPr>
            <w:tcW w:w="6841" w:type="dxa"/>
            <w:gridSpan w:val="2"/>
            <w:tcBorders>
              <w:right w:val="single" w:color="00000A" w:sz="8" w:space="0"/>
            </w:tcBorders>
            <w:shd w:val="clear" w:color="auto" w:fill="auto"/>
            <w:vAlign w:val="bottom"/>
          </w:tcPr>
          <w:p>
            <w:pPr>
              <w:spacing w:line="249" w:lineRule="exact"/>
              <w:ind w:right="28"/>
            </w:pPr>
            <w:r>
              <w:rPr>
                <w:rFonts w:eastAsia="Times New Roman"/>
              </w:rPr>
              <w:t>снабжения следует производить в соответствии с требованиями ГОСТ</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80" w:type="dxa"/>
            <w:shd w:val="clear" w:color="auto" w:fill="auto"/>
            <w:vAlign w:val="bottom"/>
          </w:tcPr>
          <w:p/>
        </w:tc>
        <w:tc>
          <w:tcPr>
            <w:tcW w:w="6841" w:type="dxa"/>
            <w:gridSpan w:val="2"/>
            <w:tcBorders>
              <w:right w:val="single" w:color="00000A" w:sz="8" w:space="0"/>
            </w:tcBorders>
            <w:shd w:val="clear" w:color="auto" w:fill="auto"/>
            <w:vAlign w:val="bottom"/>
          </w:tcPr>
          <w:p>
            <w:pPr>
              <w:ind w:right="28"/>
            </w:pPr>
            <w:r>
              <w:rPr>
                <w:rFonts w:eastAsia="Times New Roman"/>
              </w:rPr>
              <w:t>17.1.1.04-80, ГОСТ 2761-84, с учетом СанПиН 2.1.4.1074-01, ГН</w:t>
            </w: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rPr>
                <w:sz w:val="21"/>
                <w:szCs w:val="21"/>
              </w:rPr>
            </w:pPr>
          </w:p>
        </w:tc>
        <w:tc>
          <w:tcPr>
            <w:tcW w:w="80" w:type="dxa"/>
            <w:shd w:val="clear" w:color="auto" w:fill="auto"/>
            <w:vAlign w:val="bottom"/>
          </w:tcPr>
          <w:p>
            <w:pPr>
              <w:rPr>
                <w:sz w:val="21"/>
                <w:szCs w:val="21"/>
              </w:rPr>
            </w:pPr>
          </w:p>
        </w:tc>
        <w:tc>
          <w:tcPr>
            <w:tcW w:w="6841" w:type="dxa"/>
            <w:gridSpan w:val="2"/>
            <w:tcBorders>
              <w:right w:val="single" w:color="00000A" w:sz="8" w:space="0"/>
            </w:tcBorders>
            <w:shd w:val="clear" w:color="auto" w:fill="auto"/>
            <w:vAlign w:val="bottom"/>
          </w:tcPr>
          <w:p>
            <w:pPr>
              <w:spacing w:line="249" w:lineRule="exact"/>
            </w:pPr>
            <w:r>
              <w:rPr>
                <w:rFonts w:eastAsia="Times New Roman"/>
              </w:rPr>
              <w:t>2.1.5.2307-07, ГН 2.2.5.1315-03.</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80" w:type="dxa"/>
            <w:shd w:val="clear" w:color="auto" w:fill="auto"/>
            <w:vAlign w:val="bottom"/>
          </w:tcPr>
          <w:p/>
        </w:tc>
        <w:tc>
          <w:tcPr>
            <w:tcW w:w="6841" w:type="dxa"/>
            <w:gridSpan w:val="2"/>
            <w:tcBorders>
              <w:right w:val="single" w:color="00000A" w:sz="8" w:space="0"/>
            </w:tcBorders>
            <w:shd w:val="clear" w:color="auto" w:fill="auto"/>
            <w:vAlign w:val="bottom"/>
          </w:tcPr>
          <w:p>
            <w:pPr>
              <w:ind w:right="28"/>
            </w:pPr>
            <w:r>
              <w:rPr>
                <w:rFonts w:eastAsia="Times New Roman"/>
              </w:rPr>
              <w:t>Выбор источника производственного водоснабжения следует произ-</w:t>
            </w: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rPr>
                <w:sz w:val="21"/>
                <w:szCs w:val="21"/>
              </w:rPr>
            </w:pPr>
          </w:p>
        </w:tc>
        <w:tc>
          <w:tcPr>
            <w:tcW w:w="80" w:type="dxa"/>
            <w:shd w:val="clear" w:color="auto" w:fill="auto"/>
            <w:vAlign w:val="bottom"/>
          </w:tcPr>
          <w:p>
            <w:pPr>
              <w:rPr>
                <w:sz w:val="21"/>
                <w:szCs w:val="21"/>
              </w:rPr>
            </w:pPr>
          </w:p>
        </w:tc>
        <w:tc>
          <w:tcPr>
            <w:tcW w:w="6841" w:type="dxa"/>
            <w:gridSpan w:val="2"/>
            <w:tcBorders>
              <w:right w:val="single" w:color="00000A" w:sz="8" w:space="0"/>
            </w:tcBorders>
            <w:shd w:val="clear" w:color="auto" w:fill="auto"/>
            <w:vAlign w:val="bottom"/>
          </w:tcPr>
          <w:p>
            <w:pPr>
              <w:spacing w:line="249" w:lineRule="exact"/>
              <w:ind w:right="48"/>
            </w:pPr>
            <w:r>
              <w:rPr>
                <w:rFonts w:eastAsia="Times New Roman"/>
              </w:rPr>
              <w:t>водить с учетом требований, предъявляемых потребителями к качест-</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80" w:type="dxa"/>
            <w:shd w:val="clear" w:color="auto" w:fill="auto"/>
            <w:vAlign w:val="bottom"/>
          </w:tcPr>
          <w:p/>
        </w:tc>
        <w:tc>
          <w:tcPr>
            <w:tcW w:w="6841" w:type="dxa"/>
            <w:gridSpan w:val="2"/>
            <w:tcBorders>
              <w:right w:val="single" w:color="00000A" w:sz="8" w:space="0"/>
            </w:tcBorders>
            <w:shd w:val="clear" w:color="auto" w:fill="auto"/>
            <w:vAlign w:val="bottom"/>
          </w:tcPr>
          <w:p>
            <w:pPr>
              <w:ind w:right="28"/>
            </w:pPr>
            <w:r>
              <w:rPr>
                <w:rFonts w:eastAsia="Times New Roman"/>
              </w:rPr>
              <w:t>ву воды. Для промышленных предприятий следует рассматривать</w:t>
            </w: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rPr>
                <w:sz w:val="21"/>
                <w:szCs w:val="21"/>
              </w:rPr>
            </w:pPr>
          </w:p>
        </w:tc>
        <w:tc>
          <w:tcPr>
            <w:tcW w:w="80" w:type="dxa"/>
            <w:shd w:val="clear" w:color="auto" w:fill="auto"/>
            <w:vAlign w:val="bottom"/>
          </w:tcPr>
          <w:p>
            <w:pPr>
              <w:rPr>
                <w:sz w:val="21"/>
                <w:szCs w:val="21"/>
              </w:rPr>
            </w:pPr>
          </w:p>
        </w:tc>
        <w:tc>
          <w:tcPr>
            <w:tcW w:w="6841" w:type="dxa"/>
            <w:gridSpan w:val="2"/>
            <w:tcBorders>
              <w:right w:val="single" w:color="00000A" w:sz="8" w:space="0"/>
            </w:tcBorders>
            <w:shd w:val="clear" w:color="auto" w:fill="auto"/>
            <w:vAlign w:val="bottom"/>
          </w:tcPr>
          <w:p>
            <w:pPr>
              <w:spacing w:line="249" w:lineRule="exact"/>
            </w:pPr>
            <w:r>
              <w:rPr>
                <w:rFonts w:eastAsia="Times New Roman"/>
              </w:rPr>
              <w:t>возможность использования очищенных сточных вод.</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80" w:type="dxa"/>
            <w:shd w:val="clear" w:color="auto" w:fill="auto"/>
            <w:vAlign w:val="bottom"/>
          </w:tcPr>
          <w:p/>
        </w:tc>
        <w:tc>
          <w:tcPr>
            <w:tcW w:w="6841" w:type="dxa"/>
            <w:gridSpan w:val="2"/>
            <w:tcBorders>
              <w:right w:val="single" w:color="00000A" w:sz="8" w:space="0"/>
            </w:tcBorders>
            <w:shd w:val="clear" w:color="auto" w:fill="auto"/>
            <w:vAlign w:val="bottom"/>
          </w:tcPr>
          <w:p>
            <w:pPr>
              <w:ind w:right="28"/>
            </w:pPr>
            <w:r>
              <w:rPr>
                <w:rFonts w:eastAsia="Times New Roman"/>
              </w:rPr>
              <w:t>Использование подземных вод питьевого качества для нужд, не свя-</w:t>
            </w: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rPr>
                <w:sz w:val="21"/>
                <w:szCs w:val="21"/>
              </w:rPr>
            </w:pPr>
          </w:p>
        </w:tc>
        <w:tc>
          <w:tcPr>
            <w:tcW w:w="80" w:type="dxa"/>
            <w:shd w:val="clear" w:color="auto" w:fill="auto"/>
            <w:vAlign w:val="bottom"/>
          </w:tcPr>
          <w:p>
            <w:pPr>
              <w:rPr>
                <w:sz w:val="21"/>
                <w:szCs w:val="21"/>
              </w:rPr>
            </w:pPr>
          </w:p>
        </w:tc>
        <w:tc>
          <w:tcPr>
            <w:tcW w:w="6841" w:type="dxa"/>
            <w:gridSpan w:val="2"/>
            <w:tcBorders>
              <w:right w:val="single" w:color="00000A" w:sz="8" w:space="0"/>
            </w:tcBorders>
            <w:shd w:val="clear" w:color="auto" w:fill="auto"/>
            <w:vAlign w:val="bottom"/>
          </w:tcPr>
          <w:p>
            <w:pPr>
              <w:spacing w:line="249" w:lineRule="exact"/>
              <w:ind w:right="28"/>
            </w:pPr>
            <w:r>
              <w:rPr>
                <w:rFonts w:eastAsia="Times New Roman"/>
              </w:rPr>
              <w:t>занных с хозяйственно-питьевым водоснабжением, как правило, не</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80" w:type="dxa"/>
            <w:shd w:val="clear" w:color="auto" w:fill="auto"/>
            <w:vAlign w:val="bottom"/>
          </w:tcPr>
          <w:p/>
        </w:tc>
        <w:tc>
          <w:tcPr>
            <w:tcW w:w="6841" w:type="dxa"/>
            <w:gridSpan w:val="2"/>
            <w:tcBorders>
              <w:right w:val="single" w:color="00000A" w:sz="8" w:space="0"/>
            </w:tcBorders>
            <w:shd w:val="clear" w:color="auto" w:fill="auto"/>
            <w:vAlign w:val="bottom"/>
          </w:tcPr>
          <w:p>
            <w:pPr>
              <w:ind w:right="48"/>
            </w:pPr>
            <w:r>
              <w:rPr>
                <w:rFonts w:eastAsia="Times New Roman"/>
              </w:rPr>
              <w:t>допускается. При наличии достаточных запасов подземных вод питье-</w:t>
            </w: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rPr>
                <w:sz w:val="21"/>
                <w:szCs w:val="21"/>
              </w:rPr>
            </w:pPr>
          </w:p>
        </w:tc>
        <w:tc>
          <w:tcPr>
            <w:tcW w:w="80" w:type="dxa"/>
            <w:shd w:val="clear" w:color="auto" w:fill="auto"/>
            <w:vAlign w:val="bottom"/>
          </w:tcPr>
          <w:p>
            <w:pPr>
              <w:rPr>
                <w:sz w:val="21"/>
                <w:szCs w:val="21"/>
              </w:rPr>
            </w:pPr>
          </w:p>
        </w:tc>
        <w:tc>
          <w:tcPr>
            <w:tcW w:w="6841" w:type="dxa"/>
            <w:gridSpan w:val="2"/>
            <w:tcBorders>
              <w:right w:val="single" w:color="00000A" w:sz="8" w:space="0"/>
            </w:tcBorders>
            <w:shd w:val="clear" w:color="auto" w:fill="auto"/>
            <w:vAlign w:val="bottom"/>
          </w:tcPr>
          <w:p>
            <w:pPr>
              <w:spacing w:line="249" w:lineRule="exact"/>
              <w:ind w:right="28"/>
            </w:pPr>
            <w:r>
              <w:rPr>
                <w:rFonts w:eastAsia="Times New Roman"/>
              </w:rPr>
              <w:t>вого качества, допускается использование этих вод на производствен-</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80" w:type="dxa"/>
            <w:shd w:val="clear" w:color="auto" w:fill="auto"/>
            <w:vAlign w:val="bottom"/>
          </w:tcPr>
          <w:p/>
        </w:tc>
        <w:tc>
          <w:tcPr>
            <w:tcW w:w="6841" w:type="dxa"/>
            <w:gridSpan w:val="2"/>
            <w:tcBorders>
              <w:right w:val="single" w:color="00000A" w:sz="8" w:space="0"/>
            </w:tcBorders>
            <w:shd w:val="clear" w:color="auto" w:fill="auto"/>
            <w:vAlign w:val="bottom"/>
          </w:tcPr>
          <w:p>
            <w:pPr>
              <w:ind w:right="28"/>
            </w:pPr>
            <w:r>
              <w:rPr>
                <w:rFonts w:eastAsia="Times New Roman"/>
              </w:rPr>
              <w:t>ные и поливочные нужды с разрешения органов по регулированию</w:t>
            </w:r>
          </w:p>
        </w:tc>
      </w:tr>
      <w:tr>
        <w:tblPrEx>
          <w:tblLayout w:type="fixed"/>
          <w:tblCellMar>
            <w:top w:w="0" w:type="dxa"/>
            <w:left w:w="0" w:type="dxa"/>
            <w:bottom w:w="0" w:type="dxa"/>
            <w:right w:w="0" w:type="dxa"/>
          </w:tblCellMar>
        </w:tblPrEx>
        <w:trPr>
          <w:trHeight w:val="274" w:hRule="atLeast"/>
        </w:trPr>
        <w:tc>
          <w:tcPr>
            <w:tcW w:w="323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80" w:type="dxa"/>
            <w:tcBorders>
              <w:bottom w:val="single" w:color="00000A" w:sz="8" w:space="0"/>
            </w:tcBorders>
            <w:shd w:val="clear" w:color="auto" w:fill="auto"/>
            <w:vAlign w:val="bottom"/>
          </w:tcPr>
          <w:p>
            <w:pPr>
              <w:rPr>
                <w:sz w:val="23"/>
                <w:szCs w:val="23"/>
              </w:rPr>
            </w:pPr>
          </w:p>
        </w:tc>
        <w:tc>
          <w:tcPr>
            <w:tcW w:w="6841" w:type="dxa"/>
            <w:gridSpan w:val="2"/>
            <w:tcBorders>
              <w:bottom w:val="single" w:color="00000A" w:sz="8" w:space="0"/>
              <w:right w:val="single" w:color="00000A" w:sz="8" w:space="0"/>
            </w:tcBorders>
            <w:shd w:val="clear" w:color="auto" w:fill="auto"/>
            <w:vAlign w:val="bottom"/>
          </w:tcPr>
          <w:p>
            <w:r>
              <w:rPr>
                <w:rFonts w:eastAsia="Times New Roman"/>
              </w:rPr>
              <w:t>использования и охране вод.</w:t>
            </w:r>
          </w:p>
        </w:tc>
      </w:tr>
      <w:tr>
        <w:tblPrEx>
          <w:tblLayout w:type="fixed"/>
          <w:tblCellMar>
            <w:top w:w="0" w:type="dxa"/>
            <w:left w:w="0" w:type="dxa"/>
            <w:bottom w:w="0" w:type="dxa"/>
            <w:right w:w="0" w:type="dxa"/>
          </w:tblCellMar>
        </w:tblPrEx>
        <w:trPr>
          <w:trHeight w:val="220" w:hRule="atLeast"/>
        </w:trPr>
        <w:tc>
          <w:tcPr>
            <w:tcW w:w="323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Определение границ зон поясов</w:t>
            </w:r>
          </w:p>
        </w:tc>
        <w:tc>
          <w:tcPr>
            <w:tcW w:w="80" w:type="dxa"/>
            <w:shd w:val="clear" w:color="auto" w:fill="auto"/>
            <w:vAlign w:val="bottom"/>
          </w:tcPr>
          <w:p>
            <w:pPr>
              <w:rPr>
                <w:sz w:val="19"/>
                <w:szCs w:val="19"/>
              </w:rPr>
            </w:pPr>
          </w:p>
        </w:tc>
        <w:tc>
          <w:tcPr>
            <w:tcW w:w="6841" w:type="dxa"/>
            <w:gridSpan w:val="2"/>
            <w:tcBorders>
              <w:right w:val="single" w:color="00000A" w:sz="8" w:space="0"/>
            </w:tcBorders>
            <w:shd w:val="clear" w:color="auto" w:fill="auto"/>
            <w:vAlign w:val="bottom"/>
          </w:tcPr>
          <w:p>
            <w:pPr>
              <w:spacing w:line="220" w:lineRule="exact"/>
            </w:pPr>
            <w:r>
              <w:rPr>
                <w:rFonts w:eastAsia="Times New Roman"/>
              </w:rPr>
              <w:t>В соответствии с требованиями СанПиН 2.1.4.1110-02.</w:t>
            </w: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санитарной охраны источников</w:t>
            </w:r>
          </w:p>
        </w:tc>
        <w:tc>
          <w:tcPr>
            <w:tcW w:w="80" w:type="dxa"/>
            <w:shd w:val="clear" w:color="auto" w:fill="auto"/>
            <w:vAlign w:val="bottom"/>
          </w:tcPr>
          <w:p>
            <w:pPr>
              <w:rPr>
                <w:sz w:val="21"/>
                <w:szCs w:val="21"/>
              </w:rPr>
            </w:pPr>
          </w:p>
        </w:tc>
        <w:tc>
          <w:tcPr>
            <w:tcW w:w="900" w:type="dxa"/>
            <w:shd w:val="clear" w:color="auto" w:fill="auto"/>
            <w:vAlign w:val="bottom"/>
          </w:tcPr>
          <w:p>
            <w:pPr>
              <w:rPr>
                <w:sz w:val="21"/>
                <w:szCs w:val="21"/>
              </w:rPr>
            </w:pPr>
          </w:p>
        </w:tc>
        <w:tc>
          <w:tcPr>
            <w:tcW w:w="5941"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23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водоснабжения</w:t>
            </w:r>
          </w:p>
        </w:tc>
        <w:tc>
          <w:tcPr>
            <w:tcW w:w="80" w:type="dxa"/>
            <w:tcBorders>
              <w:bottom w:val="single" w:color="00000A" w:sz="8" w:space="0"/>
            </w:tcBorders>
            <w:shd w:val="clear" w:color="auto" w:fill="auto"/>
            <w:vAlign w:val="bottom"/>
          </w:tcPr>
          <w:p>
            <w:pPr>
              <w:rPr>
                <w:sz w:val="24"/>
                <w:szCs w:val="24"/>
              </w:rPr>
            </w:pPr>
          </w:p>
        </w:tc>
        <w:tc>
          <w:tcPr>
            <w:tcW w:w="900" w:type="dxa"/>
            <w:tcBorders>
              <w:bottom w:val="single" w:color="00000A" w:sz="8" w:space="0"/>
            </w:tcBorders>
            <w:shd w:val="clear" w:color="auto" w:fill="auto"/>
            <w:vAlign w:val="bottom"/>
          </w:tcPr>
          <w:p>
            <w:pPr>
              <w:rPr>
                <w:sz w:val="24"/>
                <w:szCs w:val="24"/>
              </w:rPr>
            </w:pPr>
          </w:p>
        </w:tc>
        <w:tc>
          <w:tcPr>
            <w:tcW w:w="5941" w:type="dxa"/>
            <w:tcBorders>
              <w:bottom w:val="single" w:color="00000A" w:sz="8" w:space="0"/>
              <w:right w:val="single" w:color="00000A" w:sz="8" w:space="0"/>
            </w:tcBorders>
            <w:shd w:val="clear" w:color="auto" w:fill="auto"/>
            <w:vAlign w:val="bottom"/>
          </w:tcPr>
          <w:p>
            <w:pPr>
              <w:rPr>
                <w:sz w:val="24"/>
                <w:szCs w:val="24"/>
              </w:rPr>
            </w:pPr>
          </w:p>
        </w:tc>
      </w:tr>
    </w:tbl>
    <w:p>
      <w:pPr>
        <w:spacing w:line="245" w:lineRule="exact"/>
        <w:rPr>
          <w:sz w:val="20"/>
          <w:szCs w:val="20"/>
        </w:rPr>
      </w:pPr>
    </w:p>
    <w:p>
      <w:pPr>
        <w:spacing w:line="271" w:lineRule="auto"/>
        <w:ind w:firstLine="710"/>
        <w:jc w:val="both"/>
        <w:rPr>
          <w:sz w:val="20"/>
          <w:szCs w:val="20"/>
        </w:rPr>
        <w:sectPr>
          <w:footerReference r:id="rId89" w:type="first"/>
          <w:footerReference r:id="rId87" w:type="default"/>
          <w:footerReference r:id="rId88" w:type="even"/>
          <w:pgSz w:w="11906" w:h="16838"/>
          <w:pgMar w:top="1110" w:right="620" w:bottom="168" w:left="1140" w:header="720" w:footer="720" w:gutter="0"/>
          <w:cols w:space="720" w:num="1"/>
          <w:docGrid w:linePitch="240" w:charSpace="-2049"/>
        </w:sectPr>
      </w:pPr>
      <w:r>
        <w:rPr>
          <w:rFonts w:eastAsia="Times New Roman"/>
          <w:sz w:val="24"/>
          <w:szCs w:val="24"/>
        </w:rPr>
        <w:t xml:space="preserve">8.4.6. Нормативные параметры градостроительного проектирования </w:t>
      </w:r>
      <w:r>
        <w:rPr>
          <w:rFonts w:eastAsia="Times New Roman"/>
          <w:b/>
          <w:bCs/>
          <w:sz w:val="24"/>
          <w:szCs w:val="24"/>
        </w:rPr>
        <w:t xml:space="preserve">водозаборных соору-жений </w:t>
      </w:r>
      <w:r>
        <w:rPr>
          <w:rFonts w:eastAsia="Times New Roman"/>
          <w:sz w:val="24"/>
          <w:szCs w:val="24"/>
        </w:rPr>
        <w:t>приведены в таблице</w:t>
      </w:r>
      <w:r>
        <w:rPr>
          <w:rFonts w:eastAsia="Times New Roman"/>
          <w:b/>
          <w:bCs/>
          <w:sz w:val="24"/>
          <w:szCs w:val="24"/>
        </w:rPr>
        <w:t xml:space="preserve"> </w:t>
      </w:r>
      <w:r>
        <w:rPr>
          <w:rFonts w:eastAsia="Times New Roman"/>
          <w:sz w:val="24"/>
          <w:szCs w:val="24"/>
        </w:rPr>
        <w:t>8.4.5.</w:t>
      </w:r>
    </w:p>
    <w:p>
      <w:pPr>
        <w:spacing w:line="96" w:lineRule="exact"/>
        <w:rPr>
          <w:sz w:val="20"/>
          <w:szCs w:val="20"/>
        </w:rPr>
      </w:pPr>
    </w:p>
    <w:tbl>
      <w:tblPr>
        <w:tblStyle w:val="19"/>
        <w:tblW w:w="10159" w:type="dxa"/>
        <w:tblInd w:w="10" w:type="dxa"/>
        <w:tblLayout w:type="fixed"/>
        <w:tblCellMar>
          <w:top w:w="0" w:type="dxa"/>
          <w:left w:w="0" w:type="dxa"/>
          <w:bottom w:w="0" w:type="dxa"/>
          <w:right w:w="0" w:type="dxa"/>
        </w:tblCellMar>
      </w:tblPr>
      <w:tblGrid>
        <w:gridCol w:w="3059"/>
        <w:gridCol w:w="7100"/>
      </w:tblGrid>
      <w:tr>
        <w:tblPrEx>
          <w:tblLayout w:type="fixed"/>
          <w:tblCellMar>
            <w:top w:w="0" w:type="dxa"/>
            <w:left w:w="0" w:type="dxa"/>
            <w:bottom w:w="0" w:type="dxa"/>
            <w:right w:w="0" w:type="dxa"/>
          </w:tblCellMar>
        </w:tblPrEx>
        <w:trPr>
          <w:trHeight w:val="303" w:hRule="atLeast"/>
        </w:trPr>
        <w:tc>
          <w:tcPr>
            <w:tcW w:w="3059" w:type="dxa"/>
            <w:tcBorders>
              <w:bottom w:val="single" w:color="00000A" w:sz="8" w:space="0"/>
            </w:tcBorders>
            <w:shd w:val="clear" w:color="auto" w:fill="auto"/>
            <w:vAlign w:val="bottom"/>
          </w:tcPr>
          <w:p>
            <w:pPr>
              <w:rPr>
                <w:sz w:val="24"/>
                <w:szCs w:val="24"/>
              </w:rPr>
            </w:pPr>
          </w:p>
        </w:tc>
        <w:tc>
          <w:tcPr>
            <w:tcW w:w="7100" w:type="dxa"/>
            <w:tcBorders>
              <w:bottom w:val="single" w:color="00000A" w:sz="8" w:space="0"/>
            </w:tcBorders>
            <w:shd w:val="clear" w:color="auto" w:fill="auto"/>
            <w:vAlign w:val="bottom"/>
          </w:tcPr>
          <w:p>
            <w:pPr>
              <w:ind w:left="5680"/>
            </w:pPr>
            <w:r>
              <w:rPr>
                <w:rFonts w:eastAsia="Times New Roman"/>
                <w:w w:val="98"/>
                <w:sz w:val="24"/>
                <w:szCs w:val="24"/>
              </w:rPr>
              <w:t>Таблица 8.4.5</w:t>
            </w:r>
          </w:p>
        </w:tc>
      </w:tr>
      <w:tr>
        <w:tblPrEx>
          <w:tblLayout w:type="fixed"/>
          <w:tblCellMar>
            <w:top w:w="0" w:type="dxa"/>
            <w:left w:w="0" w:type="dxa"/>
            <w:bottom w:w="0" w:type="dxa"/>
            <w:right w:w="0" w:type="dxa"/>
          </w:tblCellMar>
        </w:tblPrEx>
        <w:trPr>
          <w:trHeight w:val="291" w:hRule="atLeast"/>
        </w:trPr>
        <w:tc>
          <w:tcPr>
            <w:tcW w:w="3059" w:type="dxa"/>
            <w:tcBorders>
              <w:left w:val="single" w:color="00000A" w:sz="8" w:space="0"/>
              <w:bottom w:val="single" w:color="00000A" w:sz="8" w:space="0"/>
              <w:right w:val="single" w:color="00000A" w:sz="8" w:space="0"/>
            </w:tcBorders>
            <w:shd w:val="clear" w:color="auto" w:fill="auto"/>
            <w:vAlign w:val="bottom"/>
          </w:tcPr>
          <w:p>
            <w:pPr>
              <w:ind w:left="160"/>
              <w:rPr>
                <w:rFonts w:eastAsia="Times New Roman"/>
                <w:b/>
                <w:bCs/>
              </w:rPr>
            </w:pPr>
            <w:r>
              <w:rPr>
                <w:rFonts w:eastAsia="Times New Roman"/>
                <w:b/>
                <w:bCs/>
              </w:rPr>
              <w:t>Наименование показателей</w:t>
            </w:r>
          </w:p>
        </w:tc>
        <w:tc>
          <w:tcPr>
            <w:tcW w:w="7100" w:type="dxa"/>
            <w:tcBorders>
              <w:bottom w:val="single" w:color="00000A" w:sz="8" w:space="0"/>
              <w:right w:val="single" w:color="00000A" w:sz="8" w:space="0"/>
            </w:tcBorders>
            <w:shd w:val="clear" w:color="auto" w:fill="auto"/>
            <w:vAlign w:val="bottom"/>
          </w:tcPr>
          <w:p>
            <w:pPr>
              <w:ind w:left="2240"/>
            </w:pPr>
            <w:r>
              <w:rPr>
                <w:rFonts w:eastAsia="Times New Roman"/>
                <w:b/>
                <w:bCs/>
              </w:rPr>
              <w:t>Нормативные параметры</w:t>
            </w:r>
          </w:p>
        </w:tc>
      </w:tr>
      <w:tr>
        <w:tblPrEx>
          <w:tblLayout w:type="fixed"/>
          <w:tblCellMar>
            <w:top w:w="0" w:type="dxa"/>
            <w:left w:w="0" w:type="dxa"/>
            <w:bottom w:w="0" w:type="dxa"/>
            <w:right w:w="0" w:type="dxa"/>
          </w:tblCellMar>
        </w:tblPrEx>
        <w:trPr>
          <w:trHeight w:val="225" w:hRule="atLeast"/>
        </w:trPr>
        <w:tc>
          <w:tcPr>
            <w:tcW w:w="3059" w:type="dxa"/>
            <w:tcBorders>
              <w:left w:val="single" w:color="00000A" w:sz="8" w:space="0"/>
              <w:right w:val="single" w:color="00000A" w:sz="8" w:space="0"/>
            </w:tcBorders>
            <w:shd w:val="clear" w:color="auto" w:fill="auto"/>
            <w:vAlign w:val="bottom"/>
          </w:tcPr>
          <w:p>
            <w:pPr>
              <w:spacing w:line="225" w:lineRule="exact"/>
              <w:ind w:left="120"/>
              <w:rPr>
                <w:rFonts w:eastAsia="Times New Roman"/>
              </w:rPr>
            </w:pPr>
            <w:r>
              <w:rPr>
                <w:rFonts w:eastAsia="Times New Roman"/>
              </w:rPr>
              <w:t>Типы водозаборных</w:t>
            </w:r>
          </w:p>
        </w:tc>
        <w:tc>
          <w:tcPr>
            <w:tcW w:w="7100" w:type="dxa"/>
            <w:tcBorders>
              <w:right w:val="single" w:color="00000A" w:sz="8" w:space="0"/>
            </w:tcBorders>
            <w:shd w:val="clear" w:color="auto" w:fill="auto"/>
            <w:vAlign w:val="bottom"/>
          </w:tcPr>
          <w:p>
            <w:pPr>
              <w:spacing w:line="225" w:lineRule="exact"/>
              <w:ind w:left="100"/>
            </w:pPr>
            <w:r>
              <w:rPr>
                <w:rFonts w:eastAsia="Times New Roman"/>
              </w:rPr>
              <w:t>Источником водоснабжения являются подземные воды, для забора ко-</w:t>
            </w:r>
          </w:p>
        </w:tc>
      </w:tr>
      <w:tr>
        <w:tblPrEx>
          <w:tblLayout w:type="fixed"/>
          <w:tblCellMar>
            <w:top w:w="0" w:type="dxa"/>
            <w:left w:w="0" w:type="dxa"/>
            <w:bottom w:w="0" w:type="dxa"/>
            <w:right w:w="0" w:type="dxa"/>
          </w:tblCellMar>
        </w:tblPrEx>
        <w:trPr>
          <w:trHeight w:val="254" w:hRule="atLeast"/>
        </w:trPr>
        <w:tc>
          <w:tcPr>
            <w:tcW w:w="30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сооружений</w:t>
            </w:r>
          </w:p>
        </w:tc>
        <w:tc>
          <w:tcPr>
            <w:tcW w:w="7100" w:type="dxa"/>
            <w:tcBorders>
              <w:right w:val="single" w:color="00000A" w:sz="8" w:space="0"/>
            </w:tcBorders>
            <w:shd w:val="clear" w:color="auto" w:fill="auto"/>
            <w:vAlign w:val="bottom"/>
          </w:tcPr>
          <w:p>
            <w:pPr>
              <w:ind w:left="100"/>
            </w:pPr>
            <w:r>
              <w:rPr>
                <w:rFonts w:eastAsia="Times New Roman"/>
              </w:rPr>
              <w:t>торых используются скважины, шахтные колодцы.</w:t>
            </w:r>
          </w:p>
        </w:tc>
      </w:tr>
      <w:tr>
        <w:tblPrEx>
          <w:tblLayout w:type="fixed"/>
          <w:tblCellMar>
            <w:top w:w="0" w:type="dxa"/>
            <w:left w:w="0" w:type="dxa"/>
            <w:bottom w:w="0" w:type="dxa"/>
            <w:right w:w="0" w:type="dxa"/>
          </w:tblCellMar>
        </w:tblPrEx>
        <w:trPr>
          <w:trHeight w:val="250" w:hRule="atLeast"/>
        </w:trPr>
        <w:tc>
          <w:tcPr>
            <w:tcW w:w="3059" w:type="dxa"/>
            <w:tcBorders>
              <w:left w:val="single" w:color="00000A" w:sz="8" w:space="0"/>
              <w:right w:val="single" w:color="00000A" w:sz="8" w:space="0"/>
            </w:tcBorders>
            <w:shd w:val="clear" w:color="auto" w:fill="auto"/>
            <w:vAlign w:val="bottom"/>
          </w:tcPr>
          <w:p>
            <w:pPr>
              <w:rPr>
                <w:sz w:val="21"/>
                <w:szCs w:val="21"/>
              </w:rPr>
            </w:pPr>
          </w:p>
        </w:tc>
        <w:tc>
          <w:tcPr>
            <w:tcW w:w="7100" w:type="dxa"/>
            <w:tcBorders>
              <w:right w:val="single" w:color="00000A" w:sz="8" w:space="0"/>
            </w:tcBorders>
            <w:shd w:val="clear" w:color="auto" w:fill="auto"/>
            <w:vAlign w:val="bottom"/>
          </w:tcPr>
          <w:p>
            <w:pPr>
              <w:spacing w:line="249" w:lineRule="exact"/>
              <w:ind w:left="100"/>
            </w:pPr>
            <w:r>
              <w:rPr>
                <w:rFonts w:eastAsia="Times New Roman"/>
              </w:rPr>
              <w:t>Водозаборные сооружения следует проектировать в соответствии с тре-</w:t>
            </w:r>
          </w:p>
        </w:tc>
      </w:tr>
      <w:tr>
        <w:tblPrEx>
          <w:tblLayout w:type="fixed"/>
          <w:tblCellMar>
            <w:top w:w="0" w:type="dxa"/>
            <w:left w:w="0" w:type="dxa"/>
            <w:bottom w:w="0" w:type="dxa"/>
            <w:right w:w="0" w:type="dxa"/>
          </w:tblCellMar>
        </w:tblPrEx>
        <w:trPr>
          <w:trHeight w:val="279" w:hRule="atLeast"/>
        </w:trPr>
        <w:tc>
          <w:tcPr>
            <w:tcW w:w="30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100" w:type="dxa"/>
            <w:tcBorders>
              <w:bottom w:val="single" w:color="00000A" w:sz="8" w:space="0"/>
              <w:right w:val="single" w:color="00000A" w:sz="8" w:space="0"/>
            </w:tcBorders>
            <w:shd w:val="clear" w:color="auto" w:fill="auto"/>
            <w:vAlign w:val="bottom"/>
          </w:tcPr>
          <w:p>
            <w:pPr>
              <w:ind w:left="100"/>
            </w:pPr>
            <w:r>
              <w:rPr>
                <w:rFonts w:eastAsia="Times New Roman"/>
              </w:rPr>
              <w:t>бованиями СП 31.13330.2012.</w:t>
            </w:r>
          </w:p>
        </w:tc>
      </w:tr>
      <w:tr>
        <w:tblPrEx>
          <w:tblLayout w:type="fixed"/>
          <w:tblCellMar>
            <w:top w:w="0" w:type="dxa"/>
            <w:left w:w="0" w:type="dxa"/>
            <w:bottom w:w="0" w:type="dxa"/>
            <w:right w:w="0" w:type="dxa"/>
          </w:tblCellMar>
        </w:tblPrEx>
        <w:trPr>
          <w:trHeight w:val="215" w:hRule="atLeast"/>
        </w:trPr>
        <w:tc>
          <w:tcPr>
            <w:tcW w:w="30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Требования к размещению</w:t>
            </w:r>
          </w:p>
        </w:tc>
        <w:tc>
          <w:tcPr>
            <w:tcW w:w="7100" w:type="dxa"/>
            <w:tcBorders>
              <w:right w:val="single" w:color="00000A" w:sz="8" w:space="0"/>
            </w:tcBorders>
            <w:shd w:val="clear" w:color="auto" w:fill="auto"/>
            <w:vAlign w:val="bottom"/>
          </w:tcPr>
          <w:p>
            <w:pPr>
              <w:spacing w:line="214" w:lineRule="exact"/>
              <w:ind w:left="100"/>
            </w:pPr>
            <w:r>
              <w:rPr>
                <w:rFonts w:eastAsia="Times New Roman"/>
              </w:rPr>
              <w:t>Размещение водозаборных сооружений следует осуществлять исходя из</w:t>
            </w:r>
          </w:p>
        </w:tc>
      </w:tr>
      <w:tr>
        <w:tblPrEx>
          <w:tblLayout w:type="fixed"/>
          <w:tblCellMar>
            <w:top w:w="0" w:type="dxa"/>
            <w:left w:w="0" w:type="dxa"/>
            <w:bottom w:w="0" w:type="dxa"/>
            <w:right w:w="0" w:type="dxa"/>
          </w:tblCellMar>
        </w:tblPrEx>
        <w:trPr>
          <w:trHeight w:val="254" w:hRule="atLeast"/>
        </w:trPr>
        <w:tc>
          <w:tcPr>
            <w:tcW w:w="30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водозаборных сооружений</w:t>
            </w:r>
          </w:p>
        </w:tc>
        <w:tc>
          <w:tcPr>
            <w:tcW w:w="7100" w:type="dxa"/>
            <w:tcBorders>
              <w:right w:val="single" w:color="00000A" w:sz="8" w:space="0"/>
            </w:tcBorders>
            <w:shd w:val="clear" w:color="auto" w:fill="auto"/>
            <w:vAlign w:val="bottom"/>
          </w:tcPr>
          <w:p>
            <w:pPr>
              <w:ind w:left="100"/>
            </w:pPr>
            <w:r>
              <w:rPr>
                <w:rFonts w:eastAsia="Times New Roman"/>
              </w:rPr>
              <w:t>геологических, гидрогеологических и санитарных условий территории с</w:t>
            </w:r>
          </w:p>
        </w:tc>
      </w:tr>
      <w:tr>
        <w:tblPrEx>
          <w:tblLayout w:type="fixed"/>
          <w:tblCellMar>
            <w:top w:w="0" w:type="dxa"/>
            <w:left w:w="0" w:type="dxa"/>
            <w:bottom w:w="0" w:type="dxa"/>
            <w:right w:w="0" w:type="dxa"/>
          </w:tblCellMar>
        </w:tblPrEx>
        <w:trPr>
          <w:trHeight w:val="250" w:hRule="atLeast"/>
        </w:trPr>
        <w:tc>
          <w:tcPr>
            <w:tcW w:w="3059" w:type="dxa"/>
            <w:tcBorders>
              <w:left w:val="single" w:color="00000A" w:sz="8" w:space="0"/>
              <w:right w:val="single" w:color="00000A" w:sz="8" w:space="0"/>
            </w:tcBorders>
            <w:shd w:val="clear" w:color="auto" w:fill="auto"/>
            <w:vAlign w:val="bottom"/>
          </w:tcPr>
          <w:p>
            <w:pPr>
              <w:rPr>
                <w:sz w:val="21"/>
                <w:szCs w:val="21"/>
              </w:rPr>
            </w:pPr>
          </w:p>
        </w:tc>
        <w:tc>
          <w:tcPr>
            <w:tcW w:w="7100" w:type="dxa"/>
            <w:tcBorders>
              <w:right w:val="single" w:color="00000A" w:sz="8" w:space="0"/>
            </w:tcBorders>
            <w:shd w:val="clear" w:color="auto" w:fill="auto"/>
            <w:vAlign w:val="bottom"/>
          </w:tcPr>
          <w:p>
            <w:pPr>
              <w:spacing w:line="249" w:lineRule="exact"/>
              <w:ind w:left="100"/>
            </w:pPr>
            <w:r>
              <w:rPr>
                <w:rFonts w:eastAsia="Times New Roman"/>
              </w:rPr>
              <w:t>учетом перспективного развития водопотребления.</w:t>
            </w:r>
          </w:p>
        </w:tc>
      </w:tr>
      <w:tr>
        <w:tblPrEx>
          <w:tblLayout w:type="fixed"/>
          <w:tblCellMar>
            <w:top w:w="0" w:type="dxa"/>
            <w:left w:w="0" w:type="dxa"/>
            <w:bottom w:w="0" w:type="dxa"/>
            <w:right w:w="0" w:type="dxa"/>
          </w:tblCellMar>
        </w:tblPrEx>
        <w:trPr>
          <w:trHeight w:val="254" w:hRule="atLeast"/>
        </w:trPr>
        <w:tc>
          <w:tcPr>
            <w:tcW w:w="3059" w:type="dxa"/>
            <w:tcBorders>
              <w:left w:val="single" w:color="00000A" w:sz="8" w:space="0"/>
              <w:right w:val="single" w:color="00000A" w:sz="8" w:space="0"/>
            </w:tcBorders>
            <w:shd w:val="clear" w:color="auto" w:fill="auto"/>
            <w:vAlign w:val="bottom"/>
          </w:tcPr>
          <w:p/>
        </w:tc>
        <w:tc>
          <w:tcPr>
            <w:tcW w:w="7100" w:type="dxa"/>
            <w:tcBorders>
              <w:right w:val="single" w:color="00000A" w:sz="8" w:space="0"/>
            </w:tcBorders>
            <w:shd w:val="clear" w:color="auto" w:fill="auto"/>
            <w:vAlign w:val="bottom"/>
          </w:tcPr>
          <w:p>
            <w:pPr>
              <w:ind w:left="100"/>
            </w:pPr>
            <w:r>
              <w:rPr>
                <w:rFonts w:eastAsia="Times New Roman"/>
              </w:rPr>
              <w:t>Размещение сооружений для забора подземных вод следует осуществ-</w:t>
            </w:r>
          </w:p>
        </w:tc>
      </w:tr>
      <w:tr>
        <w:tblPrEx>
          <w:tblLayout w:type="fixed"/>
          <w:tblCellMar>
            <w:top w:w="0" w:type="dxa"/>
            <w:left w:w="0" w:type="dxa"/>
            <w:bottom w:w="0" w:type="dxa"/>
            <w:right w:w="0" w:type="dxa"/>
          </w:tblCellMar>
        </w:tblPrEx>
        <w:trPr>
          <w:trHeight w:val="250" w:hRule="atLeast"/>
        </w:trPr>
        <w:tc>
          <w:tcPr>
            <w:tcW w:w="3059" w:type="dxa"/>
            <w:tcBorders>
              <w:left w:val="single" w:color="00000A" w:sz="8" w:space="0"/>
              <w:right w:val="single" w:color="00000A" w:sz="8" w:space="0"/>
            </w:tcBorders>
            <w:shd w:val="clear" w:color="auto" w:fill="auto"/>
            <w:vAlign w:val="bottom"/>
          </w:tcPr>
          <w:p>
            <w:pPr>
              <w:rPr>
                <w:sz w:val="21"/>
                <w:szCs w:val="21"/>
              </w:rPr>
            </w:pPr>
          </w:p>
        </w:tc>
        <w:tc>
          <w:tcPr>
            <w:tcW w:w="7100" w:type="dxa"/>
            <w:tcBorders>
              <w:right w:val="single" w:color="00000A" w:sz="8" w:space="0"/>
            </w:tcBorders>
            <w:shd w:val="clear" w:color="auto" w:fill="auto"/>
            <w:vAlign w:val="bottom"/>
          </w:tcPr>
          <w:p>
            <w:pPr>
              <w:spacing w:line="249" w:lineRule="exact"/>
              <w:ind w:left="100"/>
            </w:pPr>
            <w:r>
              <w:rPr>
                <w:rFonts w:eastAsia="Times New Roman"/>
              </w:rPr>
              <w:t>лять вне территории промышленных предприятий и жилой застройки.</w:t>
            </w:r>
          </w:p>
        </w:tc>
      </w:tr>
      <w:tr>
        <w:tblPrEx>
          <w:tblLayout w:type="fixed"/>
          <w:tblCellMar>
            <w:top w:w="0" w:type="dxa"/>
            <w:left w:w="0" w:type="dxa"/>
            <w:bottom w:w="0" w:type="dxa"/>
            <w:right w:w="0" w:type="dxa"/>
          </w:tblCellMar>
        </w:tblPrEx>
        <w:trPr>
          <w:trHeight w:val="254" w:hRule="atLeast"/>
        </w:trPr>
        <w:tc>
          <w:tcPr>
            <w:tcW w:w="3059" w:type="dxa"/>
            <w:tcBorders>
              <w:left w:val="single" w:color="00000A" w:sz="8" w:space="0"/>
              <w:right w:val="single" w:color="00000A" w:sz="8" w:space="0"/>
            </w:tcBorders>
            <w:shd w:val="clear" w:color="auto" w:fill="auto"/>
            <w:vAlign w:val="bottom"/>
          </w:tcPr>
          <w:p/>
        </w:tc>
        <w:tc>
          <w:tcPr>
            <w:tcW w:w="7100" w:type="dxa"/>
            <w:tcBorders>
              <w:right w:val="single" w:color="00000A" w:sz="8" w:space="0"/>
            </w:tcBorders>
            <w:shd w:val="clear" w:color="auto" w:fill="auto"/>
            <w:vAlign w:val="bottom"/>
          </w:tcPr>
          <w:p>
            <w:pPr>
              <w:ind w:left="100"/>
            </w:pPr>
            <w:r>
              <w:rPr>
                <w:rFonts w:eastAsia="Times New Roman"/>
              </w:rPr>
              <w:t>Расположение на территории промышленного предприятия или жилой</w:t>
            </w:r>
          </w:p>
        </w:tc>
      </w:tr>
      <w:tr>
        <w:tblPrEx>
          <w:tblLayout w:type="fixed"/>
          <w:tblCellMar>
            <w:top w:w="0" w:type="dxa"/>
            <w:left w:w="0" w:type="dxa"/>
            <w:bottom w:w="0" w:type="dxa"/>
            <w:right w:w="0" w:type="dxa"/>
          </w:tblCellMar>
        </w:tblPrEx>
        <w:trPr>
          <w:trHeight w:val="274" w:hRule="atLeast"/>
        </w:trPr>
        <w:tc>
          <w:tcPr>
            <w:tcW w:w="305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100" w:type="dxa"/>
            <w:tcBorders>
              <w:bottom w:val="single" w:color="00000A" w:sz="8" w:space="0"/>
              <w:right w:val="single" w:color="00000A" w:sz="8" w:space="0"/>
            </w:tcBorders>
            <w:shd w:val="clear" w:color="auto" w:fill="auto"/>
            <w:vAlign w:val="bottom"/>
          </w:tcPr>
          <w:p>
            <w:pPr>
              <w:ind w:left="100"/>
            </w:pPr>
            <w:r>
              <w:rPr>
                <w:rFonts w:eastAsia="Times New Roman"/>
              </w:rPr>
              <w:t>застройки возможно при соответствующем обосновании.</w:t>
            </w:r>
          </w:p>
        </w:tc>
      </w:tr>
    </w:tbl>
    <w:p>
      <w:pPr>
        <w:spacing w:line="249" w:lineRule="exact"/>
        <w:rPr>
          <w:sz w:val="20"/>
          <w:szCs w:val="20"/>
        </w:rPr>
      </w:pPr>
    </w:p>
    <w:p>
      <w:pPr>
        <w:spacing w:line="254" w:lineRule="auto"/>
        <w:ind w:firstLine="710"/>
        <w:jc w:val="both"/>
        <w:rPr>
          <w:sz w:val="20"/>
          <w:szCs w:val="20"/>
        </w:rPr>
      </w:pPr>
      <w:r>
        <w:rPr>
          <w:rFonts w:eastAsia="Times New Roman"/>
          <w:sz w:val="24"/>
          <w:szCs w:val="24"/>
        </w:rPr>
        <w:t xml:space="preserve">8.4.7. При использовании вод на хозяйственно-бытовые нужды должны проектироваться </w:t>
      </w:r>
      <w:r>
        <w:rPr>
          <w:rFonts w:eastAsia="Times New Roman"/>
          <w:b/>
          <w:bCs/>
          <w:sz w:val="24"/>
          <w:szCs w:val="24"/>
        </w:rPr>
        <w:t>сооружения водоподготовки</w:t>
      </w:r>
      <w:r>
        <w:rPr>
          <w:rFonts w:eastAsia="Times New Roman"/>
          <w:sz w:val="24"/>
          <w:szCs w:val="24"/>
        </w:rPr>
        <w:t>.</w:t>
      </w:r>
      <w:r>
        <w:rPr>
          <w:rFonts w:eastAsia="Times New Roman"/>
          <w:b/>
          <w:bCs/>
          <w:sz w:val="24"/>
          <w:szCs w:val="24"/>
        </w:rPr>
        <w:t xml:space="preserve"> </w:t>
      </w:r>
      <w:r>
        <w:rPr>
          <w:rFonts w:eastAsia="Times New Roman"/>
          <w:sz w:val="24"/>
          <w:szCs w:val="24"/>
        </w:rPr>
        <w:t>Нормативные параметры градостроительного проектирования со-оружений водоподготовки приведены в таблице 8.4.6.</w:t>
      </w:r>
    </w:p>
    <w:p>
      <w:pPr>
        <w:spacing w:line="220" w:lineRule="exact"/>
        <w:rPr>
          <w:sz w:val="20"/>
          <w:szCs w:val="20"/>
        </w:rPr>
      </w:pPr>
    </w:p>
    <w:tbl>
      <w:tblPr>
        <w:tblStyle w:val="19"/>
        <w:tblW w:w="10190" w:type="dxa"/>
        <w:tblInd w:w="10" w:type="dxa"/>
        <w:tblLayout w:type="fixed"/>
        <w:tblCellMar>
          <w:top w:w="0" w:type="dxa"/>
          <w:left w:w="0" w:type="dxa"/>
          <w:bottom w:w="0" w:type="dxa"/>
          <w:right w:w="0" w:type="dxa"/>
        </w:tblCellMar>
      </w:tblPr>
      <w:tblGrid>
        <w:gridCol w:w="3060"/>
        <w:gridCol w:w="3539"/>
        <w:gridCol w:w="3560"/>
        <w:gridCol w:w="31"/>
      </w:tblGrid>
      <w:tr>
        <w:tblPrEx>
          <w:tblLayout w:type="fixed"/>
          <w:tblCellMar>
            <w:top w:w="0" w:type="dxa"/>
            <w:left w:w="0" w:type="dxa"/>
            <w:bottom w:w="0" w:type="dxa"/>
            <w:right w:w="0" w:type="dxa"/>
          </w:tblCellMar>
        </w:tblPrEx>
        <w:trPr>
          <w:trHeight w:val="303" w:hRule="atLeast"/>
        </w:trPr>
        <w:tc>
          <w:tcPr>
            <w:tcW w:w="3060" w:type="dxa"/>
            <w:tcBorders>
              <w:bottom w:val="single" w:color="00000A" w:sz="8" w:space="0"/>
            </w:tcBorders>
            <w:shd w:val="clear" w:color="auto" w:fill="auto"/>
            <w:vAlign w:val="bottom"/>
          </w:tcPr>
          <w:p>
            <w:pPr>
              <w:rPr>
                <w:sz w:val="24"/>
                <w:szCs w:val="24"/>
              </w:rPr>
            </w:pPr>
          </w:p>
        </w:tc>
        <w:tc>
          <w:tcPr>
            <w:tcW w:w="3539" w:type="dxa"/>
            <w:tcBorders>
              <w:bottom w:val="single" w:color="00000A" w:sz="8" w:space="0"/>
            </w:tcBorders>
            <w:shd w:val="clear" w:color="auto" w:fill="auto"/>
            <w:vAlign w:val="bottom"/>
          </w:tcPr>
          <w:p>
            <w:pPr>
              <w:rPr>
                <w:sz w:val="24"/>
                <w:szCs w:val="24"/>
              </w:rPr>
            </w:pPr>
          </w:p>
        </w:tc>
        <w:tc>
          <w:tcPr>
            <w:tcW w:w="3560" w:type="dxa"/>
            <w:tcBorders>
              <w:bottom w:val="single" w:color="00000A" w:sz="8" w:space="0"/>
            </w:tcBorders>
            <w:shd w:val="clear" w:color="auto" w:fill="auto"/>
            <w:vAlign w:val="bottom"/>
          </w:tcPr>
          <w:p>
            <w:pPr>
              <w:ind w:left="2140"/>
              <w:rPr>
                <w:sz w:val="1"/>
                <w:szCs w:val="1"/>
              </w:rPr>
            </w:pPr>
            <w:r>
              <w:rPr>
                <w:rFonts w:eastAsia="Times New Roman"/>
                <w:w w:val="98"/>
                <w:sz w:val="24"/>
                <w:szCs w:val="24"/>
              </w:rPr>
              <w:t>Таблица 8.4.6</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3060" w:type="dxa"/>
            <w:tcBorders>
              <w:left w:val="single" w:color="00000A" w:sz="8" w:space="0"/>
              <w:bottom w:val="single" w:color="00000A" w:sz="8" w:space="0"/>
              <w:right w:val="single" w:color="00000A" w:sz="8" w:space="0"/>
            </w:tcBorders>
            <w:shd w:val="clear" w:color="auto" w:fill="auto"/>
            <w:vAlign w:val="bottom"/>
          </w:tcPr>
          <w:p>
            <w:pPr>
              <w:ind w:left="160"/>
              <w:rPr>
                <w:rFonts w:eastAsia="Times New Roman"/>
                <w:b/>
                <w:bCs/>
              </w:rPr>
            </w:pPr>
            <w:r>
              <w:rPr>
                <w:rFonts w:eastAsia="Times New Roman"/>
                <w:b/>
                <w:bCs/>
              </w:rPr>
              <w:t>Наименование показателей</w:t>
            </w:r>
          </w:p>
        </w:tc>
        <w:tc>
          <w:tcPr>
            <w:tcW w:w="7099" w:type="dxa"/>
            <w:gridSpan w:val="2"/>
            <w:tcBorders>
              <w:bottom w:val="single" w:color="00000A" w:sz="8" w:space="0"/>
              <w:right w:val="single" w:color="00000A" w:sz="8" w:space="0"/>
            </w:tcBorders>
            <w:shd w:val="clear" w:color="auto" w:fill="auto"/>
            <w:vAlign w:val="bottom"/>
          </w:tcPr>
          <w:p>
            <w:pPr>
              <w:ind w:left="2240"/>
              <w:rPr>
                <w:sz w:val="1"/>
                <w:szCs w:val="1"/>
              </w:rPr>
            </w:pPr>
            <w:r>
              <w:rPr>
                <w:rFonts w:eastAsia="Times New Roman"/>
                <w:b/>
                <w:bCs/>
              </w:rPr>
              <w:t>Нормативные параметры</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3060" w:type="dxa"/>
            <w:tcBorders>
              <w:left w:val="single" w:color="00000A" w:sz="8" w:space="0"/>
              <w:right w:val="single" w:color="00000A" w:sz="8" w:space="0"/>
            </w:tcBorders>
            <w:shd w:val="clear" w:color="auto" w:fill="auto"/>
            <w:vAlign w:val="bottom"/>
          </w:tcPr>
          <w:p>
            <w:pPr>
              <w:spacing w:line="225" w:lineRule="exact"/>
              <w:ind w:left="120"/>
              <w:rPr>
                <w:rFonts w:eastAsia="Times New Roman"/>
              </w:rPr>
            </w:pPr>
            <w:r>
              <w:rPr>
                <w:rFonts w:eastAsia="Times New Roman"/>
              </w:rPr>
              <w:t>Размещение сооружений</w:t>
            </w:r>
          </w:p>
        </w:tc>
        <w:tc>
          <w:tcPr>
            <w:tcW w:w="7099" w:type="dxa"/>
            <w:gridSpan w:val="2"/>
            <w:tcBorders>
              <w:right w:val="single" w:color="00000A" w:sz="8" w:space="0"/>
            </w:tcBorders>
            <w:shd w:val="clear" w:color="auto" w:fill="auto"/>
            <w:vAlign w:val="bottom"/>
          </w:tcPr>
          <w:p>
            <w:pPr>
              <w:spacing w:line="225" w:lineRule="exact"/>
              <w:ind w:left="100"/>
              <w:rPr>
                <w:sz w:val="1"/>
                <w:szCs w:val="1"/>
              </w:rPr>
            </w:pPr>
            <w:r>
              <w:rPr>
                <w:rFonts w:eastAsia="Times New Roman"/>
              </w:rPr>
              <w:t>Следует располагать по естественному склону местности с учетом потерь</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auto"/>
            <w:vAlign w:val="bottom"/>
          </w:tcPr>
          <w:p>
            <w:pPr>
              <w:ind w:left="120"/>
              <w:rPr>
                <w:rFonts w:eastAsia="Times New Roman"/>
                <w:w w:val="99"/>
              </w:rPr>
            </w:pPr>
            <w:r>
              <w:rPr>
                <w:rFonts w:eastAsia="Times New Roman"/>
              </w:rPr>
              <w:t>водоподготовки</w:t>
            </w:r>
          </w:p>
        </w:tc>
        <w:tc>
          <w:tcPr>
            <w:tcW w:w="7099" w:type="dxa"/>
            <w:gridSpan w:val="2"/>
            <w:tcBorders>
              <w:right w:val="single" w:color="00000A" w:sz="8" w:space="0"/>
            </w:tcBorders>
            <w:shd w:val="clear" w:color="auto" w:fill="auto"/>
            <w:vAlign w:val="bottom"/>
          </w:tcPr>
          <w:p>
            <w:pPr>
              <w:ind w:left="100"/>
              <w:rPr>
                <w:sz w:val="1"/>
                <w:szCs w:val="1"/>
              </w:rPr>
            </w:pPr>
            <w:r>
              <w:rPr>
                <w:rFonts w:eastAsia="Times New Roman"/>
                <w:w w:val="99"/>
              </w:rPr>
              <w:t>напора в сооружениях, соединительных коммуникациях и измерительных</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3060"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3539" w:type="dxa"/>
            <w:tcBorders>
              <w:bottom w:val="single" w:color="00000A" w:sz="8" w:space="0"/>
            </w:tcBorders>
            <w:shd w:val="clear" w:color="auto" w:fill="auto"/>
            <w:vAlign w:val="bottom"/>
          </w:tcPr>
          <w:p>
            <w:pPr>
              <w:ind w:left="100"/>
              <w:rPr>
                <w:sz w:val="23"/>
                <w:szCs w:val="23"/>
              </w:rPr>
            </w:pPr>
            <w:r>
              <w:rPr>
                <w:rFonts w:eastAsia="Times New Roman"/>
              </w:rPr>
              <w:t>устройствах.</w:t>
            </w:r>
          </w:p>
        </w:tc>
        <w:tc>
          <w:tcPr>
            <w:tcW w:w="3560" w:type="dxa"/>
            <w:tcBorders>
              <w:bottom w:val="single" w:color="00000A" w:sz="8" w:space="0"/>
              <w:right w:val="single" w:color="00000A" w:sz="8" w:space="0"/>
            </w:tcBorders>
            <w:shd w:val="clear" w:color="auto" w:fill="auto"/>
            <w:vAlign w:val="bottom"/>
          </w:tcPr>
          <w:p>
            <w:pPr>
              <w:rPr>
                <w:sz w:val="23"/>
                <w:szCs w:val="23"/>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060"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Размеры земельных участков</w:t>
            </w:r>
          </w:p>
        </w:tc>
        <w:tc>
          <w:tcPr>
            <w:tcW w:w="7099" w:type="dxa"/>
            <w:gridSpan w:val="2"/>
            <w:tcBorders>
              <w:right w:val="single" w:color="00000A" w:sz="8" w:space="0"/>
            </w:tcBorders>
            <w:shd w:val="clear" w:color="auto" w:fill="auto"/>
            <w:vAlign w:val="bottom"/>
          </w:tcPr>
          <w:p>
            <w:pPr>
              <w:spacing w:line="220" w:lineRule="exact"/>
              <w:ind w:left="100"/>
              <w:rPr>
                <w:sz w:val="1"/>
                <w:szCs w:val="1"/>
              </w:rPr>
            </w:pPr>
            <w:r>
              <w:rPr>
                <w:rFonts w:eastAsia="Times New Roman"/>
              </w:rPr>
              <w:t>Следует принимать в зависимости от производительности сооружений:</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2" w:hRule="atLeast"/>
        </w:trPr>
        <w:tc>
          <w:tcPr>
            <w:tcW w:w="3060" w:type="dxa"/>
            <w:vMerge w:val="restart"/>
            <w:tcBorders>
              <w:left w:val="single" w:color="00000A" w:sz="8" w:space="0"/>
              <w:right w:val="single" w:color="00000A" w:sz="8" w:space="0"/>
            </w:tcBorders>
            <w:shd w:val="clear" w:color="auto" w:fill="auto"/>
            <w:vAlign w:val="bottom"/>
          </w:tcPr>
          <w:p>
            <w:pPr>
              <w:ind w:left="120"/>
              <w:rPr>
                <w:sz w:val="7"/>
                <w:szCs w:val="7"/>
              </w:rPr>
            </w:pPr>
            <w:r>
              <w:rPr>
                <w:rFonts w:eastAsia="Times New Roman"/>
              </w:rPr>
              <w:t>для размещения сооружений</w:t>
            </w:r>
          </w:p>
        </w:tc>
        <w:tc>
          <w:tcPr>
            <w:tcW w:w="3539" w:type="dxa"/>
            <w:tcBorders>
              <w:bottom w:val="single" w:color="00000A" w:sz="8" w:space="0"/>
            </w:tcBorders>
            <w:shd w:val="clear" w:color="auto" w:fill="auto"/>
            <w:vAlign w:val="bottom"/>
          </w:tcPr>
          <w:p>
            <w:pPr>
              <w:rPr>
                <w:sz w:val="7"/>
                <w:szCs w:val="7"/>
              </w:rPr>
            </w:pPr>
          </w:p>
        </w:tc>
        <w:tc>
          <w:tcPr>
            <w:tcW w:w="3560" w:type="dxa"/>
            <w:tcBorders>
              <w:bottom w:val="single" w:color="00000A" w:sz="8" w:space="0"/>
              <w:right w:val="single" w:color="00000A" w:sz="8" w:space="0"/>
            </w:tcBorders>
            <w:shd w:val="clear" w:color="auto" w:fill="auto"/>
            <w:vAlign w:val="bottom"/>
          </w:tcPr>
          <w:p>
            <w:pPr>
              <w:rPr>
                <w:sz w:val="7"/>
                <w:szCs w:val="7"/>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86" w:hRule="atLeast"/>
        </w:trPr>
        <w:tc>
          <w:tcPr>
            <w:tcW w:w="3060" w:type="dxa"/>
            <w:vMerge w:val="continue"/>
            <w:tcBorders>
              <w:left w:val="single" w:color="00000A" w:sz="8" w:space="0"/>
              <w:right w:val="single" w:color="00000A" w:sz="8" w:space="0"/>
            </w:tcBorders>
            <w:shd w:val="clear" w:color="auto" w:fill="auto"/>
            <w:vAlign w:val="bottom"/>
          </w:tcPr>
          <w:p>
            <w:pPr>
              <w:rPr>
                <w:sz w:val="16"/>
                <w:szCs w:val="16"/>
              </w:rPr>
            </w:pPr>
          </w:p>
        </w:tc>
        <w:tc>
          <w:tcPr>
            <w:tcW w:w="3539" w:type="dxa"/>
            <w:tcBorders>
              <w:right w:val="single" w:color="00000A" w:sz="8" w:space="0"/>
            </w:tcBorders>
            <w:shd w:val="clear" w:color="auto" w:fill="auto"/>
            <w:vAlign w:val="bottom"/>
          </w:tcPr>
          <w:p>
            <w:pPr>
              <w:spacing w:line="187" w:lineRule="exact"/>
              <w:jc w:val="center"/>
              <w:rPr>
                <w:rFonts w:eastAsia="Times New Roman"/>
                <w:w w:val="99"/>
              </w:rPr>
            </w:pPr>
            <w:r>
              <w:rPr>
                <w:rFonts w:eastAsia="Times New Roman"/>
                <w:sz w:val="21"/>
                <w:szCs w:val="21"/>
              </w:rPr>
              <w:t>Производительность сооружений</w:t>
            </w:r>
          </w:p>
        </w:tc>
        <w:tc>
          <w:tcPr>
            <w:tcW w:w="3560" w:type="dxa"/>
            <w:vMerge w:val="restart"/>
            <w:tcBorders>
              <w:right w:val="single" w:color="00000A" w:sz="8" w:space="0"/>
            </w:tcBorders>
            <w:shd w:val="clear" w:color="auto" w:fill="auto"/>
            <w:vAlign w:val="bottom"/>
          </w:tcPr>
          <w:p>
            <w:pPr>
              <w:jc w:val="center"/>
              <w:rPr>
                <w:sz w:val="1"/>
                <w:szCs w:val="1"/>
              </w:rPr>
            </w:pPr>
            <w:r>
              <w:rPr>
                <w:rFonts w:eastAsia="Times New Roman"/>
                <w:w w:val="99"/>
              </w:rPr>
              <w:t>Размеры земельных участков, га</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7" w:hRule="atLeast"/>
        </w:trPr>
        <w:tc>
          <w:tcPr>
            <w:tcW w:w="3060" w:type="dxa"/>
            <w:tcBorders>
              <w:left w:val="single" w:color="00000A" w:sz="8" w:space="0"/>
              <w:right w:val="single" w:color="00000A" w:sz="8" w:space="0"/>
            </w:tcBorders>
            <w:shd w:val="clear" w:color="auto" w:fill="auto"/>
            <w:vAlign w:val="bottom"/>
          </w:tcPr>
          <w:p>
            <w:pPr>
              <w:ind w:left="120"/>
              <w:rPr>
                <w:rFonts w:eastAsia="Times New Roman"/>
                <w:w w:val="99"/>
              </w:rPr>
            </w:pPr>
            <w:r>
              <w:rPr>
                <w:rFonts w:eastAsia="Times New Roman"/>
              </w:rPr>
              <w:t>водоподготовки</w:t>
            </w:r>
          </w:p>
        </w:tc>
        <w:tc>
          <w:tcPr>
            <w:tcW w:w="3539" w:type="dxa"/>
            <w:tcBorders>
              <w:bottom w:val="single" w:color="00000A" w:sz="8" w:space="0"/>
              <w:right w:val="single" w:color="00000A" w:sz="8" w:space="0"/>
            </w:tcBorders>
            <w:shd w:val="clear" w:color="auto" w:fill="auto"/>
            <w:vAlign w:val="bottom"/>
          </w:tcPr>
          <w:p>
            <w:pPr>
              <w:spacing w:line="307" w:lineRule="exact"/>
              <w:jc w:val="center"/>
              <w:rPr>
                <w:sz w:val="24"/>
                <w:szCs w:val="24"/>
              </w:rPr>
            </w:pPr>
            <w:r>
              <w:rPr>
                <w:rFonts w:eastAsia="Times New Roman"/>
                <w:w w:val="99"/>
              </w:rPr>
              <w:t>водоподготовки, тыс. м</w:t>
            </w:r>
            <w:r>
              <w:rPr>
                <w:rFonts w:eastAsia="Times New Roman"/>
                <w:w w:val="99"/>
                <w:sz w:val="27"/>
                <w:szCs w:val="27"/>
                <w:vertAlign w:val="superscript"/>
              </w:rPr>
              <w:t>3</w:t>
            </w:r>
            <w:r>
              <w:rPr>
                <w:rFonts w:eastAsia="Times New Roman"/>
                <w:w w:val="99"/>
              </w:rPr>
              <w:t>/сут.</w:t>
            </w:r>
          </w:p>
        </w:tc>
        <w:tc>
          <w:tcPr>
            <w:tcW w:w="3560" w:type="dxa"/>
            <w:vMerge w:val="continue"/>
            <w:tcBorders>
              <w:bottom w:val="single" w:color="00000A" w:sz="8" w:space="0"/>
              <w:right w:val="single" w:color="00000A" w:sz="8" w:space="0"/>
            </w:tcBorders>
            <w:shd w:val="clear" w:color="auto" w:fill="auto"/>
            <w:vAlign w:val="bottom"/>
          </w:tcPr>
          <w:p>
            <w:pPr>
              <w:rPr>
                <w:sz w:val="24"/>
                <w:szCs w:val="24"/>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060" w:type="dxa"/>
            <w:tcBorders>
              <w:left w:val="single" w:color="00000A" w:sz="8" w:space="0"/>
              <w:right w:val="single" w:color="00000A" w:sz="8" w:space="0"/>
            </w:tcBorders>
            <w:shd w:val="clear" w:color="auto" w:fill="auto"/>
            <w:vAlign w:val="bottom"/>
          </w:tcPr>
          <w:p>
            <w:pPr>
              <w:rPr>
                <w:sz w:val="21"/>
                <w:szCs w:val="21"/>
              </w:rPr>
            </w:pPr>
          </w:p>
        </w:tc>
        <w:tc>
          <w:tcPr>
            <w:tcW w:w="353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0"/>
              </w:rPr>
            </w:pPr>
            <w:r>
              <w:rPr>
                <w:rFonts w:eastAsia="Times New Roman"/>
              </w:rPr>
              <w:t>до 0,8</w:t>
            </w:r>
          </w:p>
        </w:tc>
        <w:tc>
          <w:tcPr>
            <w:tcW w:w="3560"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0"/>
              </w:rPr>
              <w:t>1</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060" w:type="dxa"/>
            <w:tcBorders>
              <w:left w:val="single" w:color="00000A" w:sz="8" w:space="0"/>
              <w:right w:val="single" w:color="00000A" w:sz="8" w:space="0"/>
            </w:tcBorders>
            <w:shd w:val="clear" w:color="auto" w:fill="auto"/>
            <w:vAlign w:val="bottom"/>
          </w:tcPr>
          <w:p>
            <w:pPr>
              <w:rPr>
                <w:sz w:val="21"/>
                <w:szCs w:val="21"/>
              </w:rPr>
            </w:pPr>
          </w:p>
        </w:tc>
        <w:tc>
          <w:tcPr>
            <w:tcW w:w="353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0"/>
              </w:rPr>
            </w:pPr>
            <w:r>
              <w:rPr>
                <w:rFonts w:eastAsia="Times New Roman"/>
              </w:rPr>
              <w:t>свыше 0,8 до 12</w:t>
            </w:r>
          </w:p>
        </w:tc>
        <w:tc>
          <w:tcPr>
            <w:tcW w:w="3560"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0"/>
              </w:rPr>
              <w:t>2</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3060" w:type="dxa"/>
            <w:tcBorders>
              <w:left w:val="single" w:color="00000A" w:sz="8" w:space="0"/>
              <w:right w:val="single" w:color="00000A" w:sz="8" w:space="0"/>
            </w:tcBorders>
            <w:shd w:val="clear" w:color="auto" w:fill="auto"/>
            <w:vAlign w:val="bottom"/>
          </w:tcPr>
          <w:p>
            <w:pPr>
              <w:rPr>
                <w:sz w:val="20"/>
                <w:szCs w:val="20"/>
              </w:rPr>
            </w:pPr>
          </w:p>
        </w:tc>
        <w:tc>
          <w:tcPr>
            <w:tcW w:w="3539"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0"/>
              </w:rPr>
            </w:pPr>
            <w:r>
              <w:rPr>
                <w:rFonts w:eastAsia="Times New Roman"/>
                <w:w w:val="99"/>
              </w:rPr>
              <w:t>свыше 12 до 32</w:t>
            </w:r>
          </w:p>
        </w:tc>
        <w:tc>
          <w:tcPr>
            <w:tcW w:w="3560"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w w:val="90"/>
              </w:rPr>
              <w:t>3</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060" w:type="dxa"/>
            <w:tcBorders>
              <w:left w:val="single" w:color="00000A" w:sz="8" w:space="0"/>
              <w:right w:val="single" w:color="00000A" w:sz="8" w:space="0"/>
            </w:tcBorders>
            <w:shd w:val="clear" w:color="auto" w:fill="auto"/>
            <w:vAlign w:val="bottom"/>
          </w:tcPr>
          <w:p>
            <w:pPr>
              <w:rPr>
                <w:sz w:val="21"/>
                <w:szCs w:val="21"/>
              </w:rPr>
            </w:pPr>
          </w:p>
        </w:tc>
        <w:tc>
          <w:tcPr>
            <w:tcW w:w="353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0"/>
              </w:rPr>
            </w:pPr>
            <w:r>
              <w:rPr>
                <w:rFonts w:eastAsia="Times New Roman"/>
                <w:w w:val="99"/>
              </w:rPr>
              <w:t>свыше 32 до 80</w:t>
            </w:r>
          </w:p>
        </w:tc>
        <w:tc>
          <w:tcPr>
            <w:tcW w:w="3560"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0"/>
              </w:rPr>
              <w:t>4</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3060" w:type="dxa"/>
            <w:tcBorders>
              <w:left w:val="single" w:color="00000A" w:sz="8" w:space="0"/>
              <w:bottom w:val="single" w:color="00000A" w:sz="8" w:space="0"/>
              <w:right w:val="single" w:color="00000A" w:sz="8" w:space="0"/>
            </w:tcBorders>
            <w:shd w:val="clear" w:color="auto" w:fill="auto"/>
            <w:vAlign w:val="bottom"/>
          </w:tcPr>
          <w:p>
            <w:pPr>
              <w:rPr>
                <w:sz w:val="20"/>
                <w:szCs w:val="20"/>
              </w:rPr>
            </w:pPr>
          </w:p>
        </w:tc>
        <w:tc>
          <w:tcPr>
            <w:tcW w:w="3539"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0"/>
              </w:rPr>
            </w:pPr>
            <w:r>
              <w:rPr>
                <w:rFonts w:eastAsia="Times New Roman"/>
                <w:w w:val="99"/>
              </w:rPr>
              <w:t>свыше 80 до 125</w:t>
            </w:r>
          </w:p>
        </w:tc>
        <w:tc>
          <w:tcPr>
            <w:tcW w:w="3560"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w w:val="90"/>
              </w:rPr>
              <w:t>6</w:t>
            </w:r>
          </w:p>
        </w:tc>
        <w:tc>
          <w:tcPr>
            <w:tcW w:w="31" w:type="dxa"/>
            <w:shd w:val="clear" w:color="auto" w:fill="auto"/>
            <w:vAlign w:val="bottom"/>
          </w:tcPr>
          <w:p>
            <w:pPr>
              <w:rPr>
                <w:sz w:val="1"/>
                <w:szCs w:val="1"/>
              </w:rPr>
            </w:pPr>
          </w:p>
        </w:tc>
      </w:tr>
    </w:tbl>
    <w:p>
      <w:pPr>
        <w:spacing w:line="254" w:lineRule="exact"/>
        <w:rPr>
          <w:sz w:val="20"/>
          <w:szCs w:val="20"/>
        </w:rPr>
      </w:pPr>
    </w:p>
    <w:p>
      <w:pPr>
        <w:spacing w:line="268" w:lineRule="auto"/>
        <w:ind w:firstLine="720"/>
        <w:rPr>
          <w:sz w:val="20"/>
          <w:szCs w:val="20"/>
        </w:rPr>
      </w:pPr>
      <w:r>
        <w:rPr>
          <w:rFonts w:eastAsia="Times New Roman"/>
          <w:sz w:val="24"/>
          <w:szCs w:val="24"/>
        </w:rPr>
        <w:t xml:space="preserve">8.4.8. Нормативные параметры и расчетные показатели градостроительного проектирова-ния </w:t>
      </w:r>
      <w:r>
        <w:rPr>
          <w:rFonts w:eastAsia="Times New Roman"/>
          <w:b/>
          <w:bCs/>
          <w:sz w:val="24"/>
          <w:szCs w:val="24"/>
        </w:rPr>
        <w:t>магистральных водоводов и водопроводных сетей</w:t>
      </w:r>
      <w:r>
        <w:rPr>
          <w:rFonts w:eastAsia="Times New Roman"/>
          <w:sz w:val="24"/>
          <w:szCs w:val="24"/>
        </w:rPr>
        <w:t xml:space="preserve"> приведены в таблице 8.4.7.</w:t>
      </w:r>
    </w:p>
    <w:p>
      <w:pPr>
        <w:spacing w:line="202" w:lineRule="exact"/>
        <w:rPr>
          <w:sz w:val="20"/>
          <w:szCs w:val="20"/>
        </w:rPr>
      </w:pPr>
    </w:p>
    <w:tbl>
      <w:tblPr>
        <w:tblStyle w:val="19"/>
        <w:tblW w:w="10159" w:type="dxa"/>
        <w:tblInd w:w="10" w:type="dxa"/>
        <w:tblLayout w:type="fixed"/>
        <w:tblCellMar>
          <w:top w:w="0" w:type="dxa"/>
          <w:left w:w="0" w:type="dxa"/>
          <w:bottom w:w="0" w:type="dxa"/>
          <w:right w:w="0" w:type="dxa"/>
        </w:tblCellMar>
      </w:tblPr>
      <w:tblGrid>
        <w:gridCol w:w="3359"/>
        <w:gridCol w:w="6800"/>
      </w:tblGrid>
      <w:tr>
        <w:tblPrEx>
          <w:tblLayout w:type="fixed"/>
          <w:tblCellMar>
            <w:top w:w="0" w:type="dxa"/>
            <w:left w:w="0" w:type="dxa"/>
            <w:bottom w:w="0" w:type="dxa"/>
            <w:right w:w="0" w:type="dxa"/>
          </w:tblCellMar>
        </w:tblPrEx>
        <w:trPr>
          <w:trHeight w:val="303" w:hRule="atLeast"/>
        </w:trPr>
        <w:tc>
          <w:tcPr>
            <w:tcW w:w="3359" w:type="dxa"/>
            <w:tcBorders>
              <w:bottom w:val="single" w:color="00000A" w:sz="8" w:space="0"/>
            </w:tcBorders>
            <w:shd w:val="clear" w:color="auto" w:fill="auto"/>
            <w:vAlign w:val="bottom"/>
          </w:tcPr>
          <w:p>
            <w:pPr>
              <w:rPr>
                <w:sz w:val="24"/>
                <w:szCs w:val="24"/>
              </w:rPr>
            </w:pPr>
          </w:p>
        </w:tc>
        <w:tc>
          <w:tcPr>
            <w:tcW w:w="6800" w:type="dxa"/>
            <w:tcBorders>
              <w:bottom w:val="single" w:color="00000A" w:sz="8" w:space="0"/>
            </w:tcBorders>
            <w:shd w:val="clear" w:color="auto" w:fill="auto"/>
            <w:vAlign w:val="bottom"/>
          </w:tcPr>
          <w:p>
            <w:pPr>
              <w:ind w:left="5380"/>
            </w:pPr>
            <w:r>
              <w:rPr>
                <w:rFonts w:eastAsia="Times New Roman"/>
                <w:w w:val="98"/>
                <w:sz w:val="24"/>
                <w:szCs w:val="24"/>
              </w:rPr>
              <w:t>Таблица 8.4.7</w:t>
            </w:r>
          </w:p>
        </w:tc>
      </w:tr>
      <w:tr>
        <w:tblPrEx>
          <w:tblLayout w:type="fixed"/>
          <w:tblCellMar>
            <w:top w:w="0" w:type="dxa"/>
            <w:left w:w="0" w:type="dxa"/>
            <w:bottom w:w="0" w:type="dxa"/>
            <w:right w:w="0" w:type="dxa"/>
          </w:tblCellMar>
        </w:tblPrEx>
        <w:trPr>
          <w:trHeight w:val="294" w:hRule="atLeast"/>
        </w:trPr>
        <w:tc>
          <w:tcPr>
            <w:tcW w:w="3359" w:type="dxa"/>
            <w:tcBorders>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w w:val="99"/>
              </w:rPr>
              <w:t>Наименование показателей</w:t>
            </w:r>
          </w:p>
        </w:tc>
        <w:tc>
          <w:tcPr>
            <w:tcW w:w="6800" w:type="dxa"/>
            <w:tcBorders>
              <w:right w:val="single" w:color="00000A" w:sz="8" w:space="0"/>
            </w:tcBorders>
            <w:shd w:val="clear" w:color="auto" w:fill="auto"/>
            <w:vAlign w:val="bottom"/>
          </w:tcPr>
          <w:p>
            <w:pPr>
              <w:jc w:val="center"/>
            </w:pPr>
            <w:r>
              <w:rPr>
                <w:rFonts w:eastAsia="Times New Roman"/>
                <w:b/>
                <w:bCs/>
                <w:w w:val="99"/>
              </w:rPr>
              <w:t>Нормативные параметры и расчетные показатели</w:t>
            </w:r>
          </w:p>
        </w:tc>
      </w:tr>
      <w:tr>
        <w:tblPrEx>
          <w:tblLayout w:type="fixed"/>
          <w:tblCellMar>
            <w:top w:w="0" w:type="dxa"/>
            <w:left w:w="0" w:type="dxa"/>
            <w:bottom w:w="0" w:type="dxa"/>
            <w:right w:w="0" w:type="dxa"/>
          </w:tblCellMar>
        </w:tblPrEx>
        <w:trPr>
          <w:trHeight w:val="27" w:hRule="atLeast"/>
        </w:trPr>
        <w:tc>
          <w:tcPr>
            <w:tcW w:w="3359" w:type="dxa"/>
            <w:tcBorders>
              <w:bottom w:val="single" w:color="00000A" w:sz="8" w:space="0"/>
            </w:tcBorders>
            <w:shd w:val="clear" w:color="auto" w:fill="auto"/>
            <w:vAlign w:val="bottom"/>
          </w:tcPr>
          <w:p>
            <w:pPr>
              <w:rPr>
                <w:sz w:val="2"/>
                <w:szCs w:val="2"/>
              </w:rPr>
            </w:pPr>
          </w:p>
        </w:tc>
        <w:tc>
          <w:tcPr>
            <w:tcW w:w="6800" w:type="dxa"/>
            <w:tcBorders>
              <w:bottom w:val="single" w:color="00000A" w:sz="8" w:space="0"/>
            </w:tcBorders>
            <w:shd w:val="clear" w:color="auto" w:fill="auto"/>
            <w:vAlign w:val="bottom"/>
          </w:tcPr>
          <w:p>
            <w:pPr>
              <w:rPr>
                <w:sz w:val="2"/>
                <w:szCs w:val="2"/>
              </w:rPr>
            </w:pPr>
          </w:p>
        </w:tc>
      </w:tr>
      <w:tr>
        <w:tblPrEx>
          <w:tblLayout w:type="fixed"/>
          <w:tblCellMar>
            <w:top w:w="0" w:type="dxa"/>
            <w:left w:w="0" w:type="dxa"/>
            <w:bottom w:w="0" w:type="dxa"/>
            <w:right w:w="0" w:type="dxa"/>
          </w:tblCellMar>
        </w:tblPrEx>
        <w:trPr>
          <w:trHeight w:val="239" w:hRule="atLeast"/>
        </w:trPr>
        <w:tc>
          <w:tcPr>
            <w:tcW w:w="3359" w:type="dxa"/>
            <w:tcBorders>
              <w:left w:val="single" w:color="00000A" w:sz="8" w:space="0"/>
              <w:bottom w:val="single" w:color="00000A" w:sz="8" w:space="0"/>
              <w:right w:val="single" w:color="00000A" w:sz="8" w:space="0"/>
            </w:tcBorders>
            <w:shd w:val="clear" w:color="auto" w:fill="auto"/>
            <w:vAlign w:val="bottom"/>
          </w:tcPr>
          <w:p>
            <w:pPr>
              <w:spacing w:line="239" w:lineRule="exact"/>
              <w:ind w:right="1530"/>
              <w:jc w:val="right"/>
              <w:rPr>
                <w:rFonts w:eastAsia="Times New Roman"/>
                <w:b/>
                <w:bCs/>
              </w:rPr>
            </w:pPr>
            <w:r>
              <w:rPr>
                <w:rFonts w:eastAsia="Times New Roman"/>
                <w:b/>
                <w:bCs/>
              </w:rPr>
              <w:t>1</w:t>
            </w:r>
          </w:p>
        </w:tc>
        <w:tc>
          <w:tcPr>
            <w:tcW w:w="6800" w:type="dxa"/>
            <w:tcBorders>
              <w:bottom w:val="single" w:color="00000A" w:sz="8" w:space="0"/>
              <w:right w:val="single" w:color="00000A" w:sz="8" w:space="0"/>
            </w:tcBorders>
            <w:shd w:val="clear" w:color="auto" w:fill="auto"/>
            <w:vAlign w:val="bottom"/>
          </w:tcPr>
          <w:p>
            <w:pPr>
              <w:spacing w:line="239" w:lineRule="exact"/>
              <w:ind w:right="3249"/>
              <w:jc w:val="right"/>
            </w:pPr>
            <w:r>
              <w:rPr>
                <w:rFonts w:eastAsia="Times New Roman"/>
                <w:b/>
                <w:bCs/>
              </w:rPr>
              <w:t>2</w:t>
            </w:r>
          </w:p>
        </w:tc>
      </w:tr>
      <w:tr>
        <w:tblPrEx>
          <w:tblLayout w:type="fixed"/>
          <w:tblCellMar>
            <w:top w:w="0" w:type="dxa"/>
            <w:left w:w="0" w:type="dxa"/>
            <w:bottom w:w="0" w:type="dxa"/>
            <w:right w:w="0" w:type="dxa"/>
          </w:tblCellMar>
        </w:tblPrEx>
        <w:trPr>
          <w:trHeight w:val="286" w:hRule="atLeast"/>
        </w:trPr>
        <w:tc>
          <w:tcPr>
            <w:tcW w:w="3359" w:type="dxa"/>
            <w:tcBorders>
              <w:left w:val="single" w:color="00000A" w:sz="8" w:space="0"/>
            </w:tcBorders>
            <w:shd w:val="clear" w:color="auto" w:fill="auto"/>
            <w:vAlign w:val="bottom"/>
          </w:tcPr>
          <w:p>
            <w:pPr>
              <w:rPr>
                <w:sz w:val="24"/>
                <w:szCs w:val="24"/>
              </w:rPr>
            </w:pPr>
          </w:p>
        </w:tc>
        <w:tc>
          <w:tcPr>
            <w:tcW w:w="6800" w:type="dxa"/>
            <w:tcBorders>
              <w:right w:val="single" w:color="00000A" w:sz="8" w:space="0"/>
            </w:tcBorders>
            <w:shd w:val="clear" w:color="auto" w:fill="auto"/>
            <w:vAlign w:val="bottom"/>
          </w:tcPr>
          <w:p>
            <w:pPr>
              <w:ind w:left="400"/>
            </w:pPr>
            <w:r>
              <w:rPr>
                <w:rFonts w:eastAsia="Times New Roman"/>
                <w:b/>
                <w:bCs/>
              </w:rPr>
              <w:t>Магистральные водоводы</w:t>
            </w:r>
          </w:p>
        </w:tc>
      </w:tr>
      <w:tr>
        <w:tblPrEx>
          <w:tblLayout w:type="fixed"/>
          <w:tblCellMar>
            <w:top w:w="0" w:type="dxa"/>
            <w:left w:w="0" w:type="dxa"/>
            <w:bottom w:w="0" w:type="dxa"/>
            <w:right w:w="0" w:type="dxa"/>
          </w:tblCellMar>
        </w:tblPrEx>
        <w:trPr>
          <w:trHeight w:val="20" w:hRule="atLeast"/>
        </w:trPr>
        <w:tc>
          <w:tcPr>
            <w:tcW w:w="3359" w:type="dxa"/>
            <w:tcBorders>
              <w:left w:val="single" w:color="00000A" w:sz="8" w:space="0"/>
              <w:bottom w:val="single" w:color="00000A" w:sz="8" w:space="0"/>
            </w:tcBorders>
            <w:shd w:val="clear" w:color="auto" w:fill="auto"/>
            <w:vAlign w:val="bottom"/>
          </w:tcPr>
          <w:p>
            <w:pPr>
              <w:spacing w:line="20" w:lineRule="exact"/>
              <w:rPr>
                <w:sz w:val="1"/>
                <w:szCs w:val="1"/>
              </w:rPr>
            </w:pPr>
          </w:p>
        </w:tc>
        <w:tc>
          <w:tcPr>
            <w:tcW w:w="6800" w:type="dxa"/>
            <w:tcBorders>
              <w:bottom w:val="single" w:color="00000A" w:sz="8" w:space="0"/>
              <w:right w:val="single" w:color="00000A" w:sz="8" w:space="0"/>
            </w:tcBorders>
            <w:shd w:val="clear" w:color="auto" w:fill="auto"/>
            <w:vAlign w:val="bottom"/>
          </w:tcPr>
          <w:p>
            <w:pPr>
              <w:spacing w:line="20" w:lineRule="exact"/>
              <w:rPr>
                <w:sz w:val="1"/>
                <w:szCs w:val="1"/>
              </w:rPr>
            </w:pPr>
          </w:p>
        </w:tc>
      </w:tr>
      <w:tr>
        <w:tblPrEx>
          <w:tblLayout w:type="fixed"/>
          <w:tblCellMar>
            <w:top w:w="0" w:type="dxa"/>
            <w:left w:w="0" w:type="dxa"/>
            <w:bottom w:w="0" w:type="dxa"/>
            <w:right w:w="0" w:type="dxa"/>
          </w:tblCellMar>
        </w:tblPrEx>
        <w:trPr>
          <w:trHeight w:val="215" w:hRule="atLeast"/>
        </w:trPr>
        <w:tc>
          <w:tcPr>
            <w:tcW w:w="335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Количество линий водоводов</w:t>
            </w:r>
          </w:p>
        </w:tc>
        <w:tc>
          <w:tcPr>
            <w:tcW w:w="6800" w:type="dxa"/>
            <w:tcBorders>
              <w:right w:val="single" w:color="00000A" w:sz="8" w:space="0"/>
            </w:tcBorders>
            <w:shd w:val="clear" w:color="auto" w:fill="auto"/>
            <w:vAlign w:val="bottom"/>
          </w:tcPr>
          <w:p>
            <w:pPr>
              <w:spacing w:line="214" w:lineRule="exact"/>
              <w:ind w:left="100"/>
            </w:pPr>
            <w:r>
              <w:rPr>
                <w:rFonts w:eastAsia="Times New Roman"/>
              </w:rPr>
              <w:t>Следует проектировать с учетом категории системы водоснабжения</w:t>
            </w:r>
          </w:p>
        </w:tc>
      </w:tr>
      <w:tr>
        <w:tblPrEx>
          <w:tblLayout w:type="fixed"/>
          <w:tblCellMar>
            <w:top w:w="0" w:type="dxa"/>
            <w:left w:w="0" w:type="dxa"/>
            <w:bottom w:w="0" w:type="dxa"/>
            <w:right w:w="0" w:type="dxa"/>
          </w:tblCellMar>
        </w:tblPrEx>
        <w:trPr>
          <w:trHeight w:val="254" w:hRule="atLeast"/>
        </w:trPr>
        <w:tc>
          <w:tcPr>
            <w:tcW w:w="3359" w:type="dxa"/>
            <w:tcBorders>
              <w:left w:val="single" w:color="00000A" w:sz="8" w:space="0"/>
              <w:right w:val="single" w:color="00000A" w:sz="8" w:space="0"/>
            </w:tcBorders>
            <w:shd w:val="clear" w:color="auto" w:fill="auto"/>
            <w:vAlign w:val="bottom"/>
          </w:tcPr>
          <w:p/>
        </w:tc>
        <w:tc>
          <w:tcPr>
            <w:tcW w:w="6800" w:type="dxa"/>
            <w:tcBorders>
              <w:right w:val="single" w:color="00000A" w:sz="8" w:space="0"/>
            </w:tcBorders>
            <w:shd w:val="clear" w:color="auto" w:fill="auto"/>
            <w:vAlign w:val="bottom"/>
          </w:tcPr>
          <w:p>
            <w:pPr>
              <w:ind w:left="100"/>
            </w:pPr>
            <w:r>
              <w:rPr>
                <w:rFonts w:eastAsia="Times New Roman"/>
                <w:w w:val="99"/>
              </w:rPr>
              <w:t>по степени обеспеченности подачи воды и очередности строительства.</w:t>
            </w:r>
          </w:p>
        </w:tc>
      </w:tr>
      <w:tr>
        <w:tblPrEx>
          <w:tblLayout w:type="fixed"/>
          <w:tblCellMar>
            <w:top w:w="0" w:type="dxa"/>
            <w:left w:w="0" w:type="dxa"/>
            <w:bottom w:w="0" w:type="dxa"/>
            <w:right w:w="0" w:type="dxa"/>
          </w:tblCellMar>
        </w:tblPrEx>
        <w:trPr>
          <w:trHeight w:val="250" w:hRule="atLeast"/>
        </w:trPr>
        <w:tc>
          <w:tcPr>
            <w:tcW w:w="3359" w:type="dxa"/>
            <w:tcBorders>
              <w:left w:val="single" w:color="00000A" w:sz="8" w:space="0"/>
              <w:right w:val="single" w:color="00000A" w:sz="8" w:space="0"/>
            </w:tcBorders>
            <w:shd w:val="clear" w:color="auto" w:fill="auto"/>
            <w:vAlign w:val="bottom"/>
          </w:tcPr>
          <w:p>
            <w:pPr>
              <w:rPr>
                <w:sz w:val="21"/>
                <w:szCs w:val="21"/>
              </w:rPr>
            </w:pPr>
          </w:p>
        </w:tc>
        <w:tc>
          <w:tcPr>
            <w:tcW w:w="6800" w:type="dxa"/>
            <w:tcBorders>
              <w:right w:val="single" w:color="00000A" w:sz="8" w:space="0"/>
            </w:tcBorders>
            <w:shd w:val="clear" w:color="auto" w:fill="auto"/>
            <w:vAlign w:val="bottom"/>
          </w:tcPr>
          <w:p>
            <w:pPr>
              <w:spacing w:line="249" w:lineRule="exact"/>
              <w:ind w:left="100"/>
            </w:pPr>
            <w:r>
              <w:rPr>
                <w:rFonts w:eastAsia="Times New Roman"/>
              </w:rPr>
              <w:t>Категории систем водоснабжения, условия прокладки – в соответст-</w:t>
            </w:r>
          </w:p>
        </w:tc>
      </w:tr>
      <w:tr>
        <w:tblPrEx>
          <w:tblLayout w:type="fixed"/>
          <w:tblCellMar>
            <w:top w:w="0" w:type="dxa"/>
            <w:left w:w="0" w:type="dxa"/>
            <w:bottom w:w="0" w:type="dxa"/>
            <w:right w:w="0" w:type="dxa"/>
          </w:tblCellMar>
        </w:tblPrEx>
        <w:trPr>
          <w:trHeight w:val="279" w:hRule="atLeast"/>
        </w:trPr>
        <w:tc>
          <w:tcPr>
            <w:tcW w:w="33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800" w:type="dxa"/>
            <w:tcBorders>
              <w:bottom w:val="single" w:color="00000A" w:sz="8" w:space="0"/>
              <w:right w:val="single" w:color="00000A" w:sz="8" w:space="0"/>
            </w:tcBorders>
            <w:shd w:val="clear" w:color="auto" w:fill="auto"/>
            <w:vAlign w:val="bottom"/>
          </w:tcPr>
          <w:p>
            <w:pPr>
              <w:ind w:left="100"/>
            </w:pPr>
            <w:r>
              <w:rPr>
                <w:rFonts w:eastAsia="Times New Roman"/>
              </w:rPr>
              <w:t>вии с требованиями СП 31.13330.2012.</w:t>
            </w:r>
          </w:p>
        </w:tc>
      </w:tr>
      <w:tr>
        <w:tblPrEx>
          <w:tblLayout w:type="fixed"/>
          <w:tblCellMar>
            <w:top w:w="0" w:type="dxa"/>
            <w:left w:w="0" w:type="dxa"/>
            <w:bottom w:w="0" w:type="dxa"/>
            <w:right w:w="0" w:type="dxa"/>
          </w:tblCellMar>
        </w:tblPrEx>
        <w:trPr>
          <w:trHeight w:val="215" w:hRule="atLeast"/>
        </w:trPr>
        <w:tc>
          <w:tcPr>
            <w:tcW w:w="335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Проектирование сопроводитель-</w:t>
            </w:r>
          </w:p>
        </w:tc>
        <w:tc>
          <w:tcPr>
            <w:tcW w:w="6800" w:type="dxa"/>
            <w:tcBorders>
              <w:right w:val="single" w:color="00000A" w:sz="8" w:space="0"/>
            </w:tcBorders>
            <w:shd w:val="clear" w:color="auto" w:fill="auto"/>
            <w:vAlign w:val="bottom"/>
          </w:tcPr>
          <w:p>
            <w:pPr>
              <w:spacing w:line="214" w:lineRule="exact"/>
              <w:ind w:left="100"/>
            </w:pPr>
            <w:r>
              <w:rPr>
                <w:rFonts w:eastAsia="Times New Roman"/>
              </w:rPr>
              <w:t>Допускается при диаметре магистральных линий и водоводов 800 мм</w:t>
            </w:r>
          </w:p>
        </w:tc>
      </w:tr>
      <w:tr>
        <w:tblPrEx>
          <w:tblLayout w:type="fixed"/>
          <w:tblCellMar>
            <w:top w:w="0" w:type="dxa"/>
            <w:left w:w="0" w:type="dxa"/>
            <w:bottom w:w="0" w:type="dxa"/>
            <w:right w:w="0" w:type="dxa"/>
          </w:tblCellMar>
        </w:tblPrEx>
        <w:trPr>
          <w:trHeight w:val="254" w:hRule="atLeast"/>
        </w:trPr>
        <w:tc>
          <w:tcPr>
            <w:tcW w:w="335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ных линий для присоединения</w:t>
            </w:r>
          </w:p>
        </w:tc>
        <w:tc>
          <w:tcPr>
            <w:tcW w:w="6800" w:type="dxa"/>
            <w:tcBorders>
              <w:right w:val="single" w:color="00000A" w:sz="8" w:space="0"/>
            </w:tcBorders>
            <w:shd w:val="clear" w:color="auto" w:fill="auto"/>
            <w:vAlign w:val="bottom"/>
          </w:tcPr>
          <w:p>
            <w:pPr>
              <w:ind w:left="100"/>
            </w:pPr>
            <w:r>
              <w:rPr>
                <w:rFonts w:eastAsia="Times New Roman"/>
              </w:rPr>
              <w:t>и более и транзитом расходе не менее 80 % суммарного расхода; для</w:t>
            </w:r>
          </w:p>
        </w:tc>
      </w:tr>
      <w:tr>
        <w:tblPrEx>
          <w:tblLayout w:type="fixed"/>
          <w:tblCellMar>
            <w:top w:w="0" w:type="dxa"/>
            <w:left w:w="0" w:type="dxa"/>
            <w:bottom w:w="0" w:type="dxa"/>
            <w:right w:w="0" w:type="dxa"/>
          </w:tblCellMar>
        </w:tblPrEx>
        <w:trPr>
          <w:trHeight w:val="274" w:hRule="atLeast"/>
        </w:trPr>
        <w:tc>
          <w:tcPr>
            <w:tcW w:w="3359" w:type="dxa"/>
            <w:tcBorders>
              <w:left w:val="single" w:color="00000A" w:sz="8" w:space="0"/>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попутных потребителей</w:t>
            </w:r>
          </w:p>
        </w:tc>
        <w:tc>
          <w:tcPr>
            <w:tcW w:w="6800" w:type="dxa"/>
            <w:tcBorders>
              <w:bottom w:val="single" w:color="00000A" w:sz="8" w:space="0"/>
              <w:right w:val="single" w:color="00000A" w:sz="8" w:space="0"/>
            </w:tcBorders>
            <w:shd w:val="clear" w:color="auto" w:fill="auto"/>
            <w:vAlign w:val="bottom"/>
          </w:tcPr>
          <w:p>
            <w:pPr>
              <w:ind w:left="100"/>
            </w:pPr>
            <w:r>
              <w:rPr>
                <w:rFonts w:eastAsia="Times New Roman"/>
              </w:rPr>
              <w:t>меньших диаметров – при обосновании.</w:t>
            </w:r>
          </w:p>
        </w:tc>
      </w:tr>
      <w:tr>
        <w:tblPrEx>
          <w:tblLayout w:type="fixed"/>
          <w:tblCellMar>
            <w:top w:w="0" w:type="dxa"/>
            <w:left w:w="0" w:type="dxa"/>
            <w:bottom w:w="0" w:type="dxa"/>
            <w:right w:w="0" w:type="dxa"/>
          </w:tblCellMar>
        </w:tblPrEx>
        <w:trPr>
          <w:trHeight w:val="215" w:hRule="atLeast"/>
        </w:trPr>
        <w:tc>
          <w:tcPr>
            <w:tcW w:w="335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Размеры земельных участков:</w:t>
            </w:r>
          </w:p>
        </w:tc>
        <w:tc>
          <w:tcPr>
            <w:tcW w:w="6800" w:type="dxa"/>
            <w:tcBorders>
              <w:right w:val="single" w:color="00000A" w:sz="8" w:space="0"/>
            </w:tcBorders>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35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 колодцев магистральных</w:t>
            </w:r>
          </w:p>
        </w:tc>
        <w:tc>
          <w:tcPr>
            <w:tcW w:w="6800" w:type="dxa"/>
            <w:tcBorders>
              <w:right w:val="single" w:color="00000A" w:sz="8" w:space="0"/>
            </w:tcBorders>
            <w:shd w:val="clear" w:color="auto" w:fill="auto"/>
            <w:vAlign w:val="bottom"/>
          </w:tcPr>
          <w:p>
            <w:pPr>
              <w:ind w:left="100"/>
            </w:pPr>
            <w:r>
              <w:rPr>
                <w:rFonts w:eastAsia="Times New Roman"/>
              </w:rPr>
              <w:t>- не более 3×3 м;</w:t>
            </w:r>
          </w:p>
        </w:tc>
      </w:tr>
      <w:tr>
        <w:tblPrEx>
          <w:tblLayout w:type="fixed"/>
          <w:tblCellMar>
            <w:top w:w="0" w:type="dxa"/>
            <w:left w:w="0" w:type="dxa"/>
            <w:bottom w:w="0" w:type="dxa"/>
            <w:right w:w="0" w:type="dxa"/>
          </w:tblCellMar>
        </w:tblPrEx>
        <w:trPr>
          <w:trHeight w:val="250" w:hRule="atLeast"/>
        </w:trPr>
        <w:tc>
          <w:tcPr>
            <w:tcW w:w="3359" w:type="dxa"/>
            <w:tcBorders>
              <w:left w:val="single" w:color="00000A" w:sz="8" w:space="0"/>
              <w:right w:val="single" w:color="00000A" w:sz="8" w:space="0"/>
            </w:tcBorders>
            <w:shd w:val="clear" w:color="auto" w:fill="auto"/>
            <w:vAlign w:val="bottom"/>
          </w:tcPr>
          <w:p>
            <w:pPr>
              <w:spacing w:line="249" w:lineRule="exact"/>
              <w:ind w:left="260"/>
              <w:rPr>
                <w:sz w:val="21"/>
                <w:szCs w:val="21"/>
              </w:rPr>
            </w:pPr>
            <w:r>
              <w:rPr>
                <w:rFonts w:eastAsia="Times New Roman"/>
              </w:rPr>
              <w:t>подземных водоводов;</w:t>
            </w:r>
          </w:p>
        </w:tc>
        <w:tc>
          <w:tcPr>
            <w:tcW w:w="6800"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0" w:hRule="atLeast"/>
        </w:trPr>
        <w:tc>
          <w:tcPr>
            <w:tcW w:w="335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 камер переключения и</w:t>
            </w:r>
          </w:p>
        </w:tc>
        <w:tc>
          <w:tcPr>
            <w:tcW w:w="6800" w:type="dxa"/>
            <w:tcBorders>
              <w:right w:val="single" w:color="00000A" w:sz="8" w:space="0"/>
            </w:tcBorders>
            <w:shd w:val="clear" w:color="auto" w:fill="auto"/>
            <w:vAlign w:val="bottom"/>
          </w:tcPr>
          <w:p>
            <w:pPr>
              <w:spacing w:line="249" w:lineRule="exact"/>
              <w:ind w:left="100"/>
            </w:pPr>
            <w:r>
              <w:rPr>
                <w:rFonts w:eastAsia="Times New Roman"/>
              </w:rPr>
              <w:t>- не более 10×10 м.</w:t>
            </w:r>
          </w:p>
        </w:tc>
      </w:tr>
      <w:tr>
        <w:tblPrEx>
          <w:tblLayout w:type="fixed"/>
          <w:tblCellMar>
            <w:top w:w="0" w:type="dxa"/>
            <w:left w:w="0" w:type="dxa"/>
            <w:bottom w:w="0" w:type="dxa"/>
            <w:right w:w="0" w:type="dxa"/>
          </w:tblCellMar>
        </w:tblPrEx>
        <w:trPr>
          <w:trHeight w:val="279" w:hRule="atLeast"/>
        </w:trPr>
        <w:tc>
          <w:tcPr>
            <w:tcW w:w="33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запорной арматуры</w:t>
            </w:r>
          </w:p>
        </w:tc>
        <w:tc>
          <w:tcPr>
            <w:tcW w:w="680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35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Ширина полосы отвода земель и</w:t>
            </w:r>
          </w:p>
        </w:tc>
        <w:tc>
          <w:tcPr>
            <w:tcW w:w="6800" w:type="dxa"/>
            <w:tcBorders>
              <w:right w:val="single" w:color="00000A" w:sz="8" w:space="0"/>
            </w:tcBorders>
            <w:shd w:val="clear" w:color="auto" w:fill="auto"/>
            <w:vAlign w:val="bottom"/>
          </w:tcPr>
          <w:p>
            <w:pPr>
              <w:spacing w:line="214" w:lineRule="exact"/>
              <w:ind w:left="100"/>
            </w:pPr>
            <w:r>
              <w:rPr>
                <w:rFonts w:eastAsia="Times New Roman"/>
              </w:rPr>
              <w:t>В соответствии с требованиями СН 456-73.</w:t>
            </w:r>
          </w:p>
        </w:tc>
      </w:tr>
      <w:tr>
        <w:tblPrEx>
          <w:tblLayout w:type="fixed"/>
          <w:tblCellMar>
            <w:top w:w="0" w:type="dxa"/>
            <w:left w:w="0" w:type="dxa"/>
            <w:bottom w:w="0" w:type="dxa"/>
            <w:right w:w="0" w:type="dxa"/>
          </w:tblCellMar>
        </w:tblPrEx>
        <w:trPr>
          <w:trHeight w:val="250" w:hRule="atLeast"/>
        </w:trPr>
        <w:tc>
          <w:tcPr>
            <w:tcW w:w="335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площадь земельных участков</w:t>
            </w:r>
          </w:p>
        </w:tc>
        <w:tc>
          <w:tcPr>
            <w:tcW w:w="6800"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4" w:hRule="atLeast"/>
        </w:trPr>
        <w:tc>
          <w:tcPr>
            <w:tcW w:w="3359" w:type="dxa"/>
            <w:tcBorders>
              <w:left w:val="single" w:color="00000A" w:sz="8" w:space="0"/>
              <w:bottom w:val="single" w:color="00000A" w:sz="8" w:space="0"/>
              <w:right w:val="single" w:color="00000A" w:sz="8" w:space="0"/>
            </w:tcBorders>
            <w:shd w:val="clear" w:color="auto" w:fill="auto"/>
            <w:vAlign w:val="bottom"/>
          </w:tcPr>
          <w:p>
            <w:pPr>
              <w:ind w:left="100"/>
              <w:rPr>
                <w:sz w:val="23"/>
                <w:szCs w:val="23"/>
              </w:rPr>
            </w:pPr>
            <w:r>
              <w:rPr>
                <w:rFonts w:eastAsia="Times New Roman"/>
              </w:rPr>
              <w:t>для магистральных водоводов</w:t>
            </w:r>
          </w:p>
        </w:tc>
        <w:tc>
          <w:tcPr>
            <w:tcW w:w="6800" w:type="dxa"/>
            <w:tcBorders>
              <w:bottom w:val="single" w:color="00000A" w:sz="8" w:space="0"/>
              <w:right w:val="single" w:color="00000A" w:sz="8" w:space="0"/>
            </w:tcBorders>
            <w:shd w:val="clear" w:color="auto" w:fill="auto"/>
            <w:vAlign w:val="bottom"/>
          </w:tcPr>
          <w:p>
            <w:pPr>
              <w:rPr>
                <w:sz w:val="23"/>
                <w:szCs w:val="23"/>
              </w:rPr>
            </w:pPr>
          </w:p>
        </w:tc>
      </w:tr>
    </w:tbl>
    <w:p>
      <w:pPr>
        <w:spacing w:line="200" w:lineRule="exact"/>
        <w:rPr>
          <w:sz w:val="20"/>
          <w:szCs w:val="20"/>
        </w:rPr>
        <w:sectPr>
          <w:footerReference r:id="rId92" w:type="first"/>
          <w:footerReference r:id="rId90" w:type="default"/>
          <w:footerReference r:id="rId91" w:type="even"/>
          <w:pgSz w:w="11906" w:h="16838"/>
          <w:pgMar w:top="1110" w:right="1120" w:bottom="168" w:left="620" w:header="720" w:footer="720" w:gutter="0"/>
          <w:cols w:space="720" w:num="1"/>
          <w:docGrid w:linePitch="240" w:charSpace="-2049"/>
        </w:sectPr>
      </w:pPr>
    </w:p>
    <w:p>
      <w:pPr>
        <w:spacing w:line="88" w:lineRule="exact"/>
        <w:rPr>
          <w:sz w:val="20"/>
          <w:szCs w:val="20"/>
        </w:rPr>
        <w:sectPr>
          <w:type w:val="continuous"/>
          <w:pgSz w:w="11906" w:h="16838"/>
          <w:pgMar w:top="1110" w:right="1120" w:bottom="168" w:left="620" w:header="720" w:footer="720" w:gutter="0"/>
          <w:cols w:space="720" w:num="1"/>
          <w:docGrid w:linePitch="240" w:charSpace="-2049"/>
        </w:sectPr>
      </w:pPr>
    </w:p>
    <w:p>
      <w:pPr>
        <w:sectPr>
          <w:type w:val="continuous"/>
          <w:pgSz w:w="11906" w:h="16838"/>
          <w:pgMar w:top="1110" w:right="1120" w:bottom="168" w:left="620" w:header="720" w:footer="720" w:gutter="0"/>
          <w:cols w:space="720" w:num="1"/>
          <w:docGrid w:linePitch="240" w:charSpace="-2049"/>
        </w:sectPr>
      </w:pPr>
    </w:p>
    <w:tbl>
      <w:tblPr>
        <w:tblStyle w:val="19"/>
        <w:tblW w:w="10179" w:type="dxa"/>
        <w:tblInd w:w="10" w:type="dxa"/>
        <w:tblLayout w:type="fixed"/>
        <w:tblCellMar>
          <w:top w:w="0" w:type="dxa"/>
          <w:left w:w="0" w:type="dxa"/>
          <w:bottom w:w="0" w:type="dxa"/>
          <w:right w:w="0" w:type="dxa"/>
        </w:tblCellMar>
      </w:tblPr>
      <w:tblGrid>
        <w:gridCol w:w="3379"/>
        <w:gridCol w:w="6800"/>
      </w:tblGrid>
      <w:tr>
        <w:tblPrEx>
          <w:tblLayout w:type="fixed"/>
          <w:tblCellMar>
            <w:top w:w="0" w:type="dxa"/>
            <w:left w:w="0" w:type="dxa"/>
            <w:bottom w:w="0" w:type="dxa"/>
            <w:right w:w="0" w:type="dxa"/>
          </w:tblCellMar>
        </w:tblPrEx>
        <w:trPr>
          <w:trHeight w:val="264" w:hRule="atLeast"/>
        </w:trPr>
        <w:tc>
          <w:tcPr>
            <w:tcW w:w="337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1620"/>
              <w:rPr>
                <w:rFonts w:eastAsia="Times New Roman"/>
                <w:b/>
                <w:bCs/>
              </w:rPr>
            </w:pPr>
            <w:r>
              <w:rPr>
                <w:rFonts w:eastAsia="Times New Roman"/>
                <w:b/>
                <w:bCs/>
              </w:rPr>
              <w:t>1</w:t>
            </w:r>
          </w:p>
        </w:tc>
        <w:tc>
          <w:tcPr>
            <w:tcW w:w="6800" w:type="dxa"/>
            <w:tcBorders>
              <w:top w:val="single" w:color="00000A" w:sz="8" w:space="0"/>
              <w:bottom w:val="single" w:color="00000A" w:sz="8" w:space="0"/>
              <w:right w:val="single" w:color="00000A" w:sz="8" w:space="0"/>
            </w:tcBorders>
            <w:shd w:val="clear" w:color="auto" w:fill="auto"/>
            <w:vAlign w:val="bottom"/>
          </w:tcPr>
          <w:p>
            <w:pPr>
              <w:ind w:left="3320"/>
            </w:pPr>
            <w:r>
              <w:rPr>
                <w:rFonts w:eastAsia="Times New Roman"/>
                <w:b/>
                <w:bCs/>
              </w:rPr>
              <w:t>2</w:t>
            </w:r>
          </w:p>
        </w:tc>
      </w:tr>
      <w:tr>
        <w:tblPrEx>
          <w:tblLayout w:type="fixed"/>
          <w:tblCellMar>
            <w:top w:w="0" w:type="dxa"/>
            <w:left w:w="0" w:type="dxa"/>
            <w:bottom w:w="0" w:type="dxa"/>
            <w:right w:w="0" w:type="dxa"/>
          </w:tblCellMar>
        </w:tblPrEx>
        <w:trPr>
          <w:trHeight w:val="294" w:hRule="atLeast"/>
        </w:trPr>
        <w:tc>
          <w:tcPr>
            <w:tcW w:w="3379" w:type="dxa"/>
            <w:tcBorders>
              <w:left w:val="single" w:color="00000A" w:sz="8" w:space="0"/>
              <w:bottom w:val="single" w:color="00000A" w:sz="8" w:space="0"/>
            </w:tcBorders>
            <w:shd w:val="clear" w:color="auto" w:fill="auto"/>
            <w:vAlign w:val="bottom"/>
          </w:tcPr>
          <w:p>
            <w:pPr>
              <w:rPr>
                <w:sz w:val="24"/>
                <w:szCs w:val="24"/>
              </w:rPr>
            </w:pPr>
          </w:p>
        </w:tc>
        <w:tc>
          <w:tcPr>
            <w:tcW w:w="6800" w:type="dxa"/>
            <w:tcBorders>
              <w:bottom w:val="single" w:color="00000A" w:sz="8" w:space="0"/>
              <w:right w:val="single" w:color="00000A" w:sz="8" w:space="0"/>
            </w:tcBorders>
            <w:shd w:val="clear" w:color="auto" w:fill="auto"/>
            <w:vAlign w:val="bottom"/>
          </w:tcPr>
          <w:p>
            <w:pPr>
              <w:ind w:left="680"/>
            </w:pPr>
            <w:r>
              <w:rPr>
                <w:rFonts w:eastAsia="Times New Roman"/>
                <w:b/>
                <w:bCs/>
              </w:rPr>
              <w:t>Водопроводные сети</w:t>
            </w:r>
          </w:p>
        </w:tc>
      </w:tr>
      <w:tr>
        <w:tblPrEx>
          <w:tblLayout w:type="fixed"/>
          <w:tblCellMar>
            <w:top w:w="0" w:type="dxa"/>
            <w:left w:w="0" w:type="dxa"/>
            <w:bottom w:w="0" w:type="dxa"/>
            <w:right w:w="0" w:type="dxa"/>
          </w:tblCellMar>
        </w:tblPrEx>
        <w:trPr>
          <w:trHeight w:val="223" w:hRule="atLeast"/>
        </w:trPr>
        <w:tc>
          <w:tcPr>
            <w:tcW w:w="3379" w:type="dxa"/>
            <w:tcBorders>
              <w:left w:val="single" w:color="00000A" w:sz="8" w:space="0"/>
              <w:right w:val="single" w:color="00000A" w:sz="8" w:space="0"/>
            </w:tcBorders>
            <w:shd w:val="clear" w:color="auto" w:fill="auto"/>
            <w:vAlign w:val="bottom"/>
          </w:tcPr>
          <w:p>
            <w:pPr>
              <w:spacing w:line="223" w:lineRule="exact"/>
              <w:ind w:left="120"/>
              <w:rPr>
                <w:rFonts w:eastAsia="Times New Roman"/>
              </w:rPr>
            </w:pPr>
            <w:r>
              <w:rPr>
                <w:rFonts w:eastAsia="Times New Roman"/>
              </w:rPr>
              <w:t>Проектирование водопроводных</w:t>
            </w:r>
          </w:p>
        </w:tc>
        <w:tc>
          <w:tcPr>
            <w:tcW w:w="6800" w:type="dxa"/>
            <w:tcBorders>
              <w:right w:val="single" w:color="00000A" w:sz="8" w:space="0"/>
            </w:tcBorders>
            <w:shd w:val="clear" w:color="auto" w:fill="auto"/>
            <w:vAlign w:val="bottom"/>
          </w:tcPr>
          <w:p>
            <w:pPr>
              <w:spacing w:line="223" w:lineRule="exact"/>
              <w:ind w:left="80"/>
            </w:pPr>
            <w:r>
              <w:rPr>
                <w:rFonts w:eastAsia="Times New Roman"/>
              </w:rPr>
              <w:t>Водопроводные сети проектируются кольцевыми.</w:t>
            </w:r>
          </w:p>
        </w:tc>
      </w:tr>
      <w:tr>
        <w:tblPrEx>
          <w:tblLayout w:type="fixed"/>
          <w:tblCellMar>
            <w:top w:w="0" w:type="dxa"/>
            <w:left w:w="0" w:type="dxa"/>
            <w:bottom w:w="0" w:type="dxa"/>
            <w:right w:w="0" w:type="dxa"/>
          </w:tblCellMar>
        </w:tblPrEx>
        <w:trPr>
          <w:trHeight w:val="254" w:hRule="atLeast"/>
        </w:trPr>
        <w:tc>
          <w:tcPr>
            <w:tcW w:w="33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сетей</w:t>
            </w:r>
          </w:p>
        </w:tc>
        <w:tc>
          <w:tcPr>
            <w:tcW w:w="6800" w:type="dxa"/>
            <w:tcBorders>
              <w:right w:val="single" w:color="00000A" w:sz="8" w:space="0"/>
            </w:tcBorders>
            <w:shd w:val="clear" w:color="auto" w:fill="auto"/>
            <w:vAlign w:val="bottom"/>
          </w:tcPr>
          <w:p>
            <w:pPr>
              <w:ind w:left="80"/>
            </w:pPr>
            <w:r>
              <w:rPr>
                <w:rFonts w:eastAsia="Times New Roman"/>
              </w:rPr>
              <w:t>Кольцевание наружных водопроводных сетей внутренними водопро-</w:t>
            </w:r>
          </w:p>
        </w:tc>
      </w:tr>
      <w:tr>
        <w:tblPrEx>
          <w:tblLayout w:type="fixed"/>
          <w:tblCellMar>
            <w:top w:w="0" w:type="dxa"/>
            <w:left w:w="0" w:type="dxa"/>
            <w:bottom w:w="0" w:type="dxa"/>
            <w:right w:w="0" w:type="dxa"/>
          </w:tblCellMar>
        </w:tblPrEx>
        <w:trPr>
          <w:trHeight w:val="250" w:hRule="atLeast"/>
        </w:trPr>
        <w:tc>
          <w:tcPr>
            <w:tcW w:w="3379" w:type="dxa"/>
            <w:tcBorders>
              <w:left w:val="single" w:color="00000A" w:sz="8" w:space="0"/>
              <w:right w:val="single" w:color="00000A" w:sz="8" w:space="0"/>
            </w:tcBorders>
            <w:shd w:val="clear" w:color="auto" w:fill="auto"/>
            <w:vAlign w:val="bottom"/>
          </w:tcPr>
          <w:p>
            <w:pPr>
              <w:rPr>
                <w:sz w:val="21"/>
                <w:szCs w:val="21"/>
              </w:rPr>
            </w:pPr>
          </w:p>
        </w:tc>
        <w:tc>
          <w:tcPr>
            <w:tcW w:w="6800" w:type="dxa"/>
            <w:tcBorders>
              <w:right w:val="single" w:color="00000A" w:sz="8" w:space="0"/>
            </w:tcBorders>
            <w:shd w:val="clear" w:color="auto" w:fill="auto"/>
            <w:vAlign w:val="bottom"/>
          </w:tcPr>
          <w:p>
            <w:pPr>
              <w:spacing w:line="249" w:lineRule="exact"/>
              <w:ind w:left="80"/>
            </w:pPr>
            <w:r>
              <w:rPr>
                <w:rFonts w:eastAsia="Times New Roman"/>
              </w:rPr>
              <w:t>водными сетями зданий и сооружений не допускается.</w:t>
            </w:r>
          </w:p>
        </w:tc>
      </w:tr>
      <w:tr>
        <w:tblPrEx>
          <w:tblLayout w:type="fixed"/>
          <w:tblCellMar>
            <w:top w:w="0" w:type="dxa"/>
            <w:left w:w="0" w:type="dxa"/>
            <w:bottom w:w="0" w:type="dxa"/>
            <w:right w:w="0" w:type="dxa"/>
          </w:tblCellMar>
        </w:tblPrEx>
        <w:trPr>
          <w:trHeight w:val="254" w:hRule="atLeast"/>
        </w:trPr>
        <w:tc>
          <w:tcPr>
            <w:tcW w:w="3379" w:type="dxa"/>
            <w:tcBorders>
              <w:left w:val="single" w:color="00000A" w:sz="8" w:space="0"/>
              <w:right w:val="single" w:color="00000A" w:sz="8" w:space="0"/>
            </w:tcBorders>
            <w:shd w:val="clear" w:color="auto" w:fill="auto"/>
            <w:vAlign w:val="bottom"/>
          </w:tcPr>
          <w:p/>
        </w:tc>
        <w:tc>
          <w:tcPr>
            <w:tcW w:w="6800" w:type="dxa"/>
            <w:tcBorders>
              <w:right w:val="single" w:color="00000A" w:sz="8" w:space="0"/>
            </w:tcBorders>
            <w:shd w:val="clear" w:color="auto" w:fill="auto"/>
            <w:vAlign w:val="bottom"/>
          </w:tcPr>
          <w:p>
            <w:pPr>
              <w:ind w:left="80"/>
            </w:pPr>
            <w:r>
              <w:rPr>
                <w:rFonts w:eastAsia="Times New Roman"/>
              </w:rPr>
              <w:t>Соединение сетей хозяйственно-питьевых водопроводов с сетями</w:t>
            </w:r>
          </w:p>
        </w:tc>
      </w:tr>
      <w:tr>
        <w:tblPrEx>
          <w:tblLayout w:type="fixed"/>
          <w:tblCellMar>
            <w:top w:w="0" w:type="dxa"/>
            <w:left w:w="0" w:type="dxa"/>
            <w:bottom w:w="0" w:type="dxa"/>
            <w:right w:w="0" w:type="dxa"/>
          </w:tblCellMar>
        </w:tblPrEx>
        <w:trPr>
          <w:trHeight w:val="250" w:hRule="atLeast"/>
        </w:trPr>
        <w:tc>
          <w:tcPr>
            <w:tcW w:w="3379" w:type="dxa"/>
            <w:tcBorders>
              <w:left w:val="single" w:color="00000A" w:sz="8" w:space="0"/>
              <w:right w:val="single" w:color="00000A" w:sz="8" w:space="0"/>
            </w:tcBorders>
            <w:shd w:val="clear" w:color="auto" w:fill="auto"/>
            <w:vAlign w:val="bottom"/>
          </w:tcPr>
          <w:p>
            <w:pPr>
              <w:rPr>
                <w:sz w:val="21"/>
                <w:szCs w:val="21"/>
              </w:rPr>
            </w:pPr>
          </w:p>
        </w:tc>
        <w:tc>
          <w:tcPr>
            <w:tcW w:w="6800" w:type="dxa"/>
            <w:tcBorders>
              <w:right w:val="single" w:color="00000A" w:sz="8" w:space="0"/>
            </w:tcBorders>
            <w:shd w:val="clear" w:color="auto" w:fill="auto"/>
            <w:vAlign w:val="bottom"/>
          </w:tcPr>
          <w:p>
            <w:pPr>
              <w:spacing w:line="249" w:lineRule="exact"/>
              <w:ind w:left="80"/>
            </w:pPr>
            <w:r>
              <w:rPr>
                <w:rFonts w:eastAsia="Times New Roman"/>
              </w:rPr>
              <w:t>водопроводов, подающих воду непитьевого качества, не допускается.</w:t>
            </w:r>
          </w:p>
        </w:tc>
      </w:tr>
      <w:tr>
        <w:tblPrEx>
          <w:tblLayout w:type="fixed"/>
          <w:tblCellMar>
            <w:top w:w="0" w:type="dxa"/>
            <w:left w:w="0" w:type="dxa"/>
            <w:bottom w:w="0" w:type="dxa"/>
            <w:right w:w="0" w:type="dxa"/>
          </w:tblCellMar>
        </w:tblPrEx>
        <w:trPr>
          <w:trHeight w:val="254" w:hRule="atLeast"/>
        </w:trPr>
        <w:tc>
          <w:tcPr>
            <w:tcW w:w="3379" w:type="dxa"/>
            <w:tcBorders>
              <w:left w:val="single" w:color="00000A" w:sz="8" w:space="0"/>
              <w:right w:val="single" w:color="00000A" w:sz="8" w:space="0"/>
            </w:tcBorders>
            <w:shd w:val="clear" w:color="auto" w:fill="auto"/>
            <w:vAlign w:val="bottom"/>
          </w:tcPr>
          <w:p/>
        </w:tc>
        <w:tc>
          <w:tcPr>
            <w:tcW w:w="6800" w:type="dxa"/>
            <w:tcBorders>
              <w:right w:val="single" w:color="00000A" w:sz="8" w:space="0"/>
            </w:tcBorders>
            <w:shd w:val="clear" w:color="auto" w:fill="auto"/>
            <w:vAlign w:val="bottom"/>
          </w:tcPr>
          <w:p>
            <w:pPr>
              <w:ind w:left="80"/>
            </w:pPr>
            <w:r>
              <w:rPr>
                <w:rFonts w:eastAsia="Times New Roman"/>
              </w:rPr>
              <w:t>Проектирование тупиковых линий водопроводов допускается:</w:t>
            </w:r>
          </w:p>
        </w:tc>
      </w:tr>
      <w:tr>
        <w:tblPrEx>
          <w:tblLayout w:type="fixed"/>
          <w:tblCellMar>
            <w:top w:w="0" w:type="dxa"/>
            <w:left w:w="0" w:type="dxa"/>
            <w:bottom w:w="0" w:type="dxa"/>
            <w:right w:w="0" w:type="dxa"/>
          </w:tblCellMar>
        </w:tblPrEx>
        <w:trPr>
          <w:trHeight w:val="250" w:hRule="atLeast"/>
        </w:trPr>
        <w:tc>
          <w:tcPr>
            <w:tcW w:w="3379" w:type="dxa"/>
            <w:tcBorders>
              <w:left w:val="single" w:color="00000A" w:sz="8" w:space="0"/>
              <w:right w:val="single" w:color="00000A" w:sz="8" w:space="0"/>
            </w:tcBorders>
            <w:shd w:val="clear" w:color="auto" w:fill="auto"/>
            <w:vAlign w:val="bottom"/>
          </w:tcPr>
          <w:p>
            <w:pPr>
              <w:rPr>
                <w:sz w:val="21"/>
                <w:szCs w:val="21"/>
              </w:rPr>
            </w:pPr>
          </w:p>
        </w:tc>
        <w:tc>
          <w:tcPr>
            <w:tcW w:w="6800" w:type="dxa"/>
            <w:tcBorders>
              <w:right w:val="single" w:color="00000A" w:sz="8" w:space="0"/>
            </w:tcBorders>
            <w:shd w:val="clear" w:color="auto" w:fill="auto"/>
            <w:vAlign w:val="bottom"/>
          </w:tcPr>
          <w:p>
            <w:pPr>
              <w:spacing w:line="249" w:lineRule="exact"/>
              <w:ind w:left="80"/>
            </w:pPr>
            <w:r>
              <w:rPr>
                <w:rFonts w:eastAsia="Times New Roman"/>
              </w:rPr>
              <w:t>- для подачи воды на производственные нужды – при допустимости</w:t>
            </w:r>
          </w:p>
        </w:tc>
      </w:tr>
      <w:tr>
        <w:tblPrEx>
          <w:tblLayout w:type="fixed"/>
          <w:tblCellMar>
            <w:top w:w="0" w:type="dxa"/>
            <w:left w:w="0" w:type="dxa"/>
            <w:bottom w:w="0" w:type="dxa"/>
            <w:right w:w="0" w:type="dxa"/>
          </w:tblCellMar>
        </w:tblPrEx>
        <w:trPr>
          <w:trHeight w:val="254" w:hRule="atLeast"/>
        </w:trPr>
        <w:tc>
          <w:tcPr>
            <w:tcW w:w="3379" w:type="dxa"/>
            <w:tcBorders>
              <w:left w:val="single" w:color="00000A" w:sz="8" w:space="0"/>
              <w:right w:val="single" w:color="00000A" w:sz="8" w:space="0"/>
            </w:tcBorders>
            <w:shd w:val="clear" w:color="auto" w:fill="auto"/>
            <w:vAlign w:val="bottom"/>
          </w:tcPr>
          <w:p/>
        </w:tc>
        <w:tc>
          <w:tcPr>
            <w:tcW w:w="6800" w:type="dxa"/>
            <w:tcBorders>
              <w:right w:val="single" w:color="00000A" w:sz="8" w:space="0"/>
            </w:tcBorders>
            <w:shd w:val="clear" w:color="auto" w:fill="auto"/>
            <w:vAlign w:val="bottom"/>
          </w:tcPr>
          <w:p>
            <w:pPr>
              <w:ind w:left="220"/>
            </w:pPr>
            <w:r>
              <w:rPr>
                <w:rFonts w:eastAsia="Times New Roman"/>
              </w:rPr>
              <w:t>перерыва в водоснабжении на время ликвидации аварии;</w:t>
            </w:r>
          </w:p>
        </w:tc>
      </w:tr>
      <w:tr>
        <w:tblPrEx>
          <w:tblLayout w:type="fixed"/>
          <w:tblCellMar>
            <w:top w:w="0" w:type="dxa"/>
            <w:left w:w="0" w:type="dxa"/>
            <w:bottom w:w="0" w:type="dxa"/>
            <w:right w:w="0" w:type="dxa"/>
          </w:tblCellMar>
        </w:tblPrEx>
        <w:trPr>
          <w:trHeight w:val="250" w:hRule="atLeast"/>
        </w:trPr>
        <w:tc>
          <w:tcPr>
            <w:tcW w:w="3379" w:type="dxa"/>
            <w:tcBorders>
              <w:left w:val="single" w:color="00000A" w:sz="8" w:space="0"/>
              <w:right w:val="single" w:color="00000A" w:sz="8" w:space="0"/>
            </w:tcBorders>
            <w:shd w:val="clear" w:color="auto" w:fill="auto"/>
            <w:vAlign w:val="bottom"/>
          </w:tcPr>
          <w:p>
            <w:pPr>
              <w:rPr>
                <w:sz w:val="21"/>
                <w:szCs w:val="21"/>
              </w:rPr>
            </w:pPr>
          </w:p>
        </w:tc>
        <w:tc>
          <w:tcPr>
            <w:tcW w:w="6800" w:type="dxa"/>
            <w:tcBorders>
              <w:right w:val="single" w:color="00000A" w:sz="8" w:space="0"/>
            </w:tcBorders>
            <w:shd w:val="clear" w:color="auto" w:fill="auto"/>
            <w:vAlign w:val="bottom"/>
          </w:tcPr>
          <w:p>
            <w:pPr>
              <w:spacing w:line="249" w:lineRule="exact"/>
              <w:ind w:left="80"/>
            </w:pPr>
            <w:r>
              <w:rPr>
                <w:rFonts w:eastAsia="Times New Roman"/>
              </w:rPr>
              <w:t>- для подачи воды на хозяйственно-питьевые нужды – при диаметре</w:t>
            </w:r>
          </w:p>
        </w:tc>
      </w:tr>
      <w:tr>
        <w:tblPrEx>
          <w:tblLayout w:type="fixed"/>
          <w:tblCellMar>
            <w:top w:w="0" w:type="dxa"/>
            <w:left w:w="0" w:type="dxa"/>
            <w:bottom w:w="0" w:type="dxa"/>
            <w:right w:w="0" w:type="dxa"/>
          </w:tblCellMar>
        </w:tblPrEx>
        <w:trPr>
          <w:trHeight w:val="254" w:hRule="atLeast"/>
        </w:trPr>
        <w:tc>
          <w:tcPr>
            <w:tcW w:w="3379" w:type="dxa"/>
            <w:tcBorders>
              <w:left w:val="single" w:color="00000A" w:sz="8" w:space="0"/>
              <w:right w:val="single" w:color="00000A" w:sz="8" w:space="0"/>
            </w:tcBorders>
            <w:shd w:val="clear" w:color="auto" w:fill="auto"/>
            <w:vAlign w:val="bottom"/>
          </w:tcPr>
          <w:p/>
        </w:tc>
        <w:tc>
          <w:tcPr>
            <w:tcW w:w="6800" w:type="dxa"/>
            <w:tcBorders>
              <w:right w:val="single" w:color="00000A" w:sz="8" w:space="0"/>
            </w:tcBorders>
            <w:shd w:val="clear" w:color="auto" w:fill="auto"/>
            <w:vAlign w:val="bottom"/>
          </w:tcPr>
          <w:p>
            <w:pPr>
              <w:ind w:left="220"/>
            </w:pPr>
            <w:r>
              <w:rPr>
                <w:rFonts w:eastAsia="Times New Roman"/>
              </w:rPr>
              <w:t>труб не более 100 мм;</w:t>
            </w:r>
          </w:p>
        </w:tc>
      </w:tr>
      <w:tr>
        <w:tblPrEx>
          <w:tblLayout w:type="fixed"/>
          <w:tblCellMar>
            <w:top w:w="0" w:type="dxa"/>
            <w:left w:w="0" w:type="dxa"/>
            <w:bottom w:w="0" w:type="dxa"/>
            <w:right w:w="0" w:type="dxa"/>
          </w:tblCellMar>
        </w:tblPrEx>
        <w:trPr>
          <w:trHeight w:val="250" w:hRule="atLeast"/>
        </w:trPr>
        <w:tc>
          <w:tcPr>
            <w:tcW w:w="3379" w:type="dxa"/>
            <w:tcBorders>
              <w:left w:val="single" w:color="00000A" w:sz="8" w:space="0"/>
              <w:right w:val="single" w:color="00000A" w:sz="8" w:space="0"/>
            </w:tcBorders>
            <w:shd w:val="clear" w:color="auto" w:fill="auto"/>
            <w:vAlign w:val="bottom"/>
          </w:tcPr>
          <w:p>
            <w:pPr>
              <w:rPr>
                <w:sz w:val="21"/>
                <w:szCs w:val="21"/>
              </w:rPr>
            </w:pPr>
          </w:p>
        </w:tc>
        <w:tc>
          <w:tcPr>
            <w:tcW w:w="6800" w:type="dxa"/>
            <w:tcBorders>
              <w:right w:val="single" w:color="00000A" w:sz="8" w:space="0"/>
            </w:tcBorders>
            <w:shd w:val="clear" w:color="auto" w:fill="auto"/>
            <w:vAlign w:val="bottom"/>
          </w:tcPr>
          <w:p>
            <w:pPr>
              <w:spacing w:line="249" w:lineRule="exact"/>
              <w:ind w:left="80"/>
            </w:pPr>
            <w:r>
              <w:rPr>
                <w:rFonts w:eastAsia="Times New Roman"/>
              </w:rPr>
              <w:t>- для  подачи  воды  на  противопожарные  или  на  хозяйственно-</w:t>
            </w:r>
          </w:p>
        </w:tc>
      </w:tr>
      <w:tr>
        <w:tblPrEx>
          <w:tblLayout w:type="fixed"/>
          <w:tblCellMar>
            <w:top w:w="0" w:type="dxa"/>
            <w:left w:w="0" w:type="dxa"/>
            <w:bottom w:w="0" w:type="dxa"/>
            <w:right w:w="0" w:type="dxa"/>
          </w:tblCellMar>
        </w:tblPrEx>
        <w:trPr>
          <w:trHeight w:val="254" w:hRule="atLeast"/>
        </w:trPr>
        <w:tc>
          <w:tcPr>
            <w:tcW w:w="3379" w:type="dxa"/>
            <w:tcBorders>
              <w:left w:val="single" w:color="00000A" w:sz="8" w:space="0"/>
              <w:right w:val="single" w:color="00000A" w:sz="8" w:space="0"/>
            </w:tcBorders>
            <w:shd w:val="clear" w:color="auto" w:fill="auto"/>
            <w:vAlign w:val="bottom"/>
          </w:tcPr>
          <w:p/>
        </w:tc>
        <w:tc>
          <w:tcPr>
            <w:tcW w:w="6800" w:type="dxa"/>
            <w:tcBorders>
              <w:right w:val="single" w:color="00000A" w:sz="8" w:space="0"/>
            </w:tcBorders>
            <w:shd w:val="clear" w:color="auto" w:fill="auto"/>
            <w:vAlign w:val="bottom"/>
          </w:tcPr>
          <w:p>
            <w:pPr>
              <w:ind w:left="220"/>
            </w:pPr>
            <w:r>
              <w:rPr>
                <w:rFonts w:eastAsia="Times New Roman"/>
              </w:rPr>
              <w:t>противопожарные нужды независимо от расхода воды на пожаро-</w:t>
            </w:r>
          </w:p>
        </w:tc>
      </w:tr>
      <w:tr>
        <w:tblPrEx>
          <w:tblLayout w:type="fixed"/>
          <w:tblCellMar>
            <w:top w:w="0" w:type="dxa"/>
            <w:left w:w="0" w:type="dxa"/>
            <w:bottom w:w="0" w:type="dxa"/>
            <w:right w:w="0" w:type="dxa"/>
          </w:tblCellMar>
        </w:tblPrEx>
        <w:trPr>
          <w:trHeight w:val="274" w:hRule="atLeast"/>
        </w:trPr>
        <w:tc>
          <w:tcPr>
            <w:tcW w:w="33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800" w:type="dxa"/>
            <w:tcBorders>
              <w:bottom w:val="single" w:color="00000A" w:sz="8" w:space="0"/>
              <w:right w:val="single" w:color="00000A" w:sz="8" w:space="0"/>
            </w:tcBorders>
            <w:shd w:val="clear" w:color="auto" w:fill="auto"/>
            <w:vAlign w:val="bottom"/>
          </w:tcPr>
          <w:p>
            <w:pPr>
              <w:ind w:left="220"/>
            </w:pPr>
            <w:r>
              <w:rPr>
                <w:rFonts w:eastAsia="Times New Roman"/>
              </w:rPr>
              <w:t>тушение – при длине линий не более 200 м.</w:t>
            </w:r>
          </w:p>
        </w:tc>
      </w:tr>
      <w:tr>
        <w:tblPrEx>
          <w:tblLayout w:type="fixed"/>
          <w:tblCellMar>
            <w:top w:w="0" w:type="dxa"/>
            <w:left w:w="0" w:type="dxa"/>
            <w:bottom w:w="0" w:type="dxa"/>
            <w:right w:w="0" w:type="dxa"/>
          </w:tblCellMar>
        </w:tblPrEx>
        <w:trPr>
          <w:trHeight w:val="220" w:hRule="atLeast"/>
        </w:trPr>
        <w:tc>
          <w:tcPr>
            <w:tcW w:w="33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Проектирование</w:t>
            </w:r>
          </w:p>
        </w:tc>
        <w:tc>
          <w:tcPr>
            <w:tcW w:w="6800" w:type="dxa"/>
            <w:tcBorders>
              <w:right w:val="single" w:color="00000A" w:sz="8" w:space="0"/>
            </w:tcBorders>
            <w:shd w:val="clear" w:color="auto" w:fill="auto"/>
            <w:vAlign w:val="bottom"/>
          </w:tcPr>
          <w:p>
            <w:pPr>
              <w:spacing w:line="220" w:lineRule="exact"/>
              <w:ind w:left="80"/>
            </w:pPr>
            <w:r>
              <w:rPr>
                <w:rFonts w:eastAsia="Times New Roman"/>
              </w:rPr>
              <w:t>В соответствии с требованиями Федерального закона от 22.07.2008</w:t>
            </w:r>
          </w:p>
        </w:tc>
      </w:tr>
      <w:tr>
        <w:tblPrEx>
          <w:tblLayout w:type="fixed"/>
          <w:tblCellMar>
            <w:top w:w="0" w:type="dxa"/>
            <w:left w:w="0" w:type="dxa"/>
            <w:bottom w:w="0" w:type="dxa"/>
            <w:right w:w="0" w:type="dxa"/>
          </w:tblCellMar>
        </w:tblPrEx>
        <w:trPr>
          <w:trHeight w:val="250" w:hRule="atLeast"/>
        </w:trPr>
        <w:tc>
          <w:tcPr>
            <w:tcW w:w="33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противопожарного водопровода</w:t>
            </w:r>
          </w:p>
        </w:tc>
        <w:tc>
          <w:tcPr>
            <w:tcW w:w="6800" w:type="dxa"/>
            <w:tcBorders>
              <w:right w:val="single" w:color="00000A" w:sz="8" w:space="0"/>
            </w:tcBorders>
            <w:shd w:val="clear" w:color="auto" w:fill="auto"/>
            <w:vAlign w:val="bottom"/>
          </w:tcPr>
          <w:p>
            <w:pPr>
              <w:spacing w:line="249" w:lineRule="exact"/>
              <w:ind w:left="80"/>
            </w:pPr>
            <w:r>
              <w:rPr>
                <w:rFonts w:eastAsia="Times New Roman"/>
              </w:rPr>
              <w:t>№  123-ФЗ  «Технический  регламент  о  требованиях  пожарной</w:t>
            </w:r>
          </w:p>
        </w:tc>
      </w:tr>
      <w:tr>
        <w:tblPrEx>
          <w:tblLayout w:type="fixed"/>
          <w:tblCellMar>
            <w:top w:w="0" w:type="dxa"/>
            <w:left w:w="0" w:type="dxa"/>
            <w:bottom w:w="0" w:type="dxa"/>
            <w:right w:w="0" w:type="dxa"/>
          </w:tblCellMar>
        </w:tblPrEx>
        <w:trPr>
          <w:trHeight w:val="279" w:hRule="atLeast"/>
        </w:trPr>
        <w:tc>
          <w:tcPr>
            <w:tcW w:w="33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800" w:type="dxa"/>
            <w:tcBorders>
              <w:bottom w:val="single" w:color="00000A" w:sz="8" w:space="0"/>
              <w:right w:val="single" w:color="00000A" w:sz="8" w:space="0"/>
            </w:tcBorders>
            <w:shd w:val="clear" w:color="auto" w:fill="auto"/>
            <w:vAlign w:val="bottom"/>
          </w:tcPr>
          <w:p>
            <w:pPr>
              <w:ind w:left="80"/>
            </w:pPr>
            <w:r>
              <w:rPr>
                <w:rFonts w:eastAsia="Times New Roman"/>
              </w:rPr>
              <w:t>безопасности», СП 8.13130.2009, СП 31.13330.2012, СП 4.13130.2013.</w:t>
            </w:r>
          </w:p>
        </w:tc>
      </w:tr>
      <w:tr>
        <w:tblPrEx>
          <w:tblLayout w:type="fixed"/>
          <w:tblCellMar>
            <w:top w:w="0" w:type="dxa"/>
            <w:left w:w="0" w:type="dxa"/>
            <w:bottom w:w="0" w:type="dxa"/>
            <w:right w:w="0" w:type="dxa"/>
          </w:tblCellMar>
        </w:tblPrEx>
        <w:trPr>
          <w:trHeight w:val="215" w:hRule="atLeast"/>
        </w:trPr>
        <w:tc>
          <w:tcPr>
            <w:tcW w:w="33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Размещение линий водопровода</w:t>
            </w:r>
          </w:p>
        </w:tc>
        <w:tc>
          <w:tcPr>
            <w:tcW w:w="6800" w:type="dxa"/>
            <w:tcBorders>
              <w:right w:val="single" w:color="00000A" w:sz="8" w:space="0"/>
            </w:tcBorders>
            <w:shd w:val="clear" w:color="auto" w:fill="auto"/>
            <w:vAlign w:val="bottom"/>
          </w:tcPr>
          <w:p>
            <w:pPr>
              <w:spacing w:line="214" w:lineRule="exact"/>
              <w:ind w:left="80"/>
            </w:pPr>
            <w:r>
              <w:rPr>
                <w:rFonts w:eastAsia="Times New Roman"/>
              </w:rPr>
              <w:t>В соответствии с подразделом «Размещение линейных объектов</w:t>
            </w:r>
          </w:p>
        </w:tc>
      </w:tr>
      <w:tr>
        <w:tblPrEx>
          <w:tblLayout w:type="fixed"/>
          <w:tblCellMar>
            <w:top w:w="0" w:type="dxa"/>
            <w:left w:w="0" w:type="dxa"/>
            <w:bottom w:w="0" w:type="dxa"/>
            <w:right w:w="0" w:type="dxa"/>
          </w:tblCellMar>
        </w:tblPrEx>
        <w:trPr>
          <w:trHeight w:val="279" w:hRule="atLeast"/>
        </w:trPr>
        <w:tc>
          <w:tcPr>
            <w:tcW w:w="33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800" w:type="dxa"/>
            <w:tcBorders>
              <w:bottom w:val="single" w:color="00000A" w:sz="8" w:space="0"/>
              <w:right w:val="single" w:color="00000A" w:sz="8" w:space="0"/>
            </w:tcBorders>
            <w:shd w:val="clear" w:color="auto" w:fill="auto"/>
            <w:vAlign w:val="bottom"/>
          </w:tcPr>
          <w:p>
            <w:pPr>
              <w:ind w:left="80"/>
            </w:pPr>
            <w:r>
              <w:rPr>
                <w:rFonts w:eastAsia="Times New Roman"/>
              </w:rPr>
              <w:t>(сетей) инженерного обеспечения» настоящего раздела.</w:t>
            </w:r>
          </w:p>
        </w:tc>
      </w:tr>
      <w:tr>
        <w:tblPrEx>
          <w:tblLayout w:type="fixed"/>
          <w:tblCellMar>
            <w:top w:w="0" w:type="dxa"/>
            <w:left w:w="0" w:type="dxa"/>
            <w:bottom w:w="0" w:type="dxa"/>
            <w:right w:w="0" w:type="dxa"/>
          </w:tblCellMar>
        </w:tblPrEx>
        <w:trPr>
          <w:trHeight w:val="215" w:hRule="atLeast"/>
        </w:trPr>
        <w:tc>
          <w:tcPr>
            <w:tcW w:w="33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Проектирование зон санитарной</w:t>
            </w:r>
          </w:p>
        </w:tc>
        <w:tc>
          <w:tcPr>
            <w:tcW w:w="6800" w:type="dxa"/>
            <w:tcBorders>
              <w:right w:val="single" w:color="00000A" w:sz="8" w:space="0"/>
            </w:tcBorders>
            <w:shd w:val="clear" w:color="auto" w:fill="auto"/>
            <w:vAlign w:val="bottom"/>
          </w:tcPr>
          <w:p>
            <w:pPr>
              <w:spacing w:line="214" w:lineRule="exact"/>
              <w:ind w:left="80"/>
            </w:pPr>
            <w:r>
              <w:rPr>
                <w:rFonts w:eastAsia="Times New Roman"/>
              </w:rPr>
              <w:t>Должны быть предусмотрены в проектах хозяйственно-питьевых и</w:t>
            </w:r>
          </w:p>
        </w:tc>
      </w:tr>
      <w:tr>
        <w:tblPrEx>
          <w:tblLayout w:type="fixed"/>
          <w:tblCellMar>
            <w:top w:w="0" w:type="dxa"/>
            <w:left w:w="0" w:type="dxa"/>
            <w:bottom w:w="0" w:type="dxa"/>
            <w:right w:w="0" w:type="dxa"/>
          </w:tblCellMar>
        </w:tblPrEx>
        <w:trPr>
          <w:trHeight w:val="254" w:hRule="atLeast"/>
        </w:trPr>
        <w:tc>
          <w:tcPr>
            <w:tcW w:w="33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охраны</w:t>
            </w:r>
          </w:p>
        </w:tc>
        <w:tc>
          <w:tcPr>
            <w:tcW w:w="6800" w:type="dxa"/>
            <w:tcBorders>
              <w:right w:val="single" w:color="00000A" w:sz="8" w:space="0"/>
            </w:tcBorders>
            <w:shd w:val="clear" w:color="auto" w:fill="auto"/>
            <w:vAlign w:val="bottom"/>
          </w:tcPr>
          <w:p>
            <w:pPr>
              <w:ind w:left="80"/>
            </w:pPr>
            <w:r>
              <w:rPr>
                <w:rFonts w:eastAsia="Times New Roman"/>
              </w:rPr>
              <w:t>объединенных производственно-питьевых водопроводов (вне зависи-</w:t>
            </w:r>
          </w:p>
        </w:tc>
      </w:tr>
      <w:tr>
        <w:tblPrEx>
          <w:tblLayout w:type="fixed"/>
          <w:tblCellMar>
            <w:top w:w="0" w:type="dxa"/>
            <w:left w:w="0" w:type="dxa"/>
            <w:bottom w:w="0" w:type="dxa"/>
            <w:right w:w="0" w:type="dxa"/>
          </w:tblCellMar>
        </w:tblPrEx>
        <w:trPr>
          <w:trHeight w:val="250" w:hRule="atLeast"/>
        </w:trPr>
        <w:tc>
          <w:tcPr>
            <w:tcW w:w="3379" w:type="dxa"/>
            <w:tcBorders>
              <w:left w:val="single" w:color="00000A" w:sz="8" w:space="0"/>
              <w:right w:val="single" w:color="00000A" w:sz="8" w:space="0"/>
            </w:tcBorders>
            <w:shd w:val="clear" w:color="auto" w:fill="auto"/>
            <w:vAlign w:val="bottom"/>
          </w:tcPr>
          <w:p>
            <w:pPr>
              <w:rPr>
                <w:sz w:val="21"/>
                <w:szCs w:val="21"/>
              </w:rPr>
            </w:pPr>
          </w:p>
        </w:tc>
        <w:tc>
          <w:tcPr>
            <w:tcW w:w="6800" w:type="dxa"/>
            <w:tcBorders>
              <w:right w:val="single" w:color="00000A" w:sz="8" w:space="0"/>
            </w:tcBorders>
            <w:shd w:val="clear" w:color="auto" w:fill="auto"/>
            <w:vAlign w:val="bottom"/>
          </w:tcPr>
          <w:p>
            <w:pPr>
              <w:spacing w:line="249" w:lineRule="exact"/>
              <w:ind w:left="80"/>
            </w:pPr>
            <w:r>
              <w:rPr>
                <w:rFonts w:eastAsia="Times New Roman"/>
              </w:rPr>
              <w:t>мости от ведомственной принадлежности).</w:t>
            </w:r>
          </w:p>
        </w:tc>
      </w:tr>
      <w:tr>
        <w:tblPrEx>
          <w:tblLayout w:type="fixed"/>
          <w:tblCellMar>
            <w:top w:w="0" w:type="dxa"/>
            <w:left w:w="0" w:type="dxa"/>
            <w:bottom w:w="0" w:type="dxa"/>
            <w:right w:w="0" w:type="dxa"/>
          </w:tblCellMar>
        </w:tblPrEx>
        <w:trPr>
          <w:trHeight w:val="254" w:hRule="atLeast"/>
        </w:trPr>
        <w:tc>
          <w:tcPr>
            <w:tcW w:w="3379" w:type="dxa"/>
            <w:tcBorders>
              <w:left w:val="single" w:color="00000A" w:sz="8" w:space="0"/>
              <w:right w:val="single" w:color="00000A" w:sz="8" w:space="0"/>
            </w:tcBorders>
            <w:shd w:val="clear" w:color="auto" w:fill="auto"/>
            <w:vAlign w:val="bottom"/>
          </w:tcPr>
          <w:p/>
        </w:tc>
        <w:tc>
          <w:tcPr>
            <w:tcW w:w="6800" w:type="dxa"/>
            <w:tcBorders>
              <w:right w:val="single" w:color="00000A" w:sz="8" w:space="0"/>
            </w:tcBorders>
            <w:shd w:val="clear" w:color="auto" w:fill="auto"/>
            <w:vAlign w:val="bottom"/>
          </w:tcPr>
          <w:p>
            <w:pPr>
              <w:ind w:left="80"/>
            </w:pPr>
            <w:r>
              <w:rPr>
                <w:rFonts w:eastAsia="Times New Roman"/>
              </w:rPr>
              <w:t>Определение границ  и  проектирование зон  санитарной  охраны</w:t>
            </w:r>
          </w:p>
        </w:tc>
      </w:tr>
      <w:tr>
        <w:tblPrEx>
          <w:tblLayout w:type="fixed"/>
          <w:tblCellMar>
            <w:top w:w="0" w:type="dxa"/>
            <w:left w:w="0" w:type="dxa"/>
            <w:bottom w:w="0" w:type="dxa"/>
            <w:right w:w="0" w:type="dxa"/>
          </w:tblCellMar>
        </w:tblPrEx>
        <w:trPr>
          <w:trHeight w:val="274" w:hRule="atLeast"/>
        </w:trPr>
        <w:tc>
          <w:tcPr>
            <w:tcW w:w="33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800" w:type="dxa"/>
            <w:tcBorders>
              <w:bottom w:val="single" w:color="00000A" w:sz="8" w:space="0"/>
              <w:right w:val="single" w:color="00000A" w:sz="8" w:space="0"/>
            </w:tcBorders>
            <w:shd w:val="clear" w:color="auto" w:fill="auto"/>
            <w:vAlign w:val="bottom"/>
          </w:tcPr>
          <w:p>
            <w:pPr>
              <w:ind w:left="80"/>
            </w:pPr>
            <w:r>
              <w:rPr>
                <w:rFonts w:eastAsia="Times New Roman"/>
              </w:rPr>
              <w:t>следует осуществлять в соответствии с СанПиН 2.1.4.1110-02.</w:t>
            </w:r>
          </w:p>
        </w:tc>
      </w:tr>
    </w:tbl>
    <w:p>
      <w:pPr>
        <w:spacing w:line="255" w:lineRule="exact"/>
        <w:rPr>
          <w:sz w:val="20"/>
          <w:szCs w:val="20"/>
        </w:rPr>
      </w:pPr>
    </w:p>
    <w:p>
      <w:pPr>
        <w:ind w:left="720"/>
        <w:rPr>
          <w:sz w:val="20"/>
          <w:szCs w:val="20"/>
        </w:rPr>
      </w:pPr>
      <w:r>
        <w:rPr>
          <w:rFonts w:eastAsia="Times New Roman"/>
          <w:b/>
          <w:bCs/>
          <w:sz w:val="24"/>
          <w:szCs w:val="24"/>
        </w:rPr>
        <w:t>8.5. Объекты водоотведения (канализации)</w:t>
      </w:r>
    </w:p>
    <w:p>
      <w:pPr>
        <w:spacing w:line="271" w:lineRule="exact"/>
        <w:rPr>
          <w:sz w:val="20"/>
          <w:szCs w:val="20"/>
        </w:rPr>
      </w:pPr>
    </w:p>
    <w:p>
      <w:pPr>
        <w:spacing w:line="254" w:lineRule="auto"/>
        <w:ind w:left="20" w:firstLine="710"/>
        <w:jc w:val="both"/>
        <w:rPr>
          <w:sz w:val="20"/>
          <w:szCs w:val="20"/>
        </w:rPr>
      </w:pPr>
      <w:r>
        <w:rPr>
          <w:rFonts w:eastAsia="Times New Roman"/>
          <w:sz w:val="24"/>
          <w:szCs w:val="24"/>
        </w:rPr>
        <w:t>8.5.1. Расчетные показатели минимально допустимого уровня обеспеченности объектами водоотведения (канализации), а также расчетных показателей максимально допустимого уровня территориальной доступности таких объектов для населения приведены в таблице 8.5.1.</w:t>
      </w:r>
    </w:p>
    <w:p>
      <w:pPr>
        <w:spacing w:line="220" w:lineRule="exact"/>
        <w:rPr>
          <w:sz w:val="20"/>
          <w:szCs w:val="20"/>
        </w:rPr>
      </w:pPr>
    </w:p>
    <w:tbl>
      <w:tblPr>
        <w:tblStyle w:val="19"/>
        <w:tblW w:w="10151" w:type="dxa"/>
        <w:tblInd w:w="50" w:type="dxa"/>
        <w:tblLayout w:type="fixed"/>
        <w:tblCellMar>
          <w:top w:w="0" w:type="dxa"/>
          <w:left w:w="0" w:type="dxa"/>
          <w:bottom w:w="0" w:type="dxa"/>
          <w:right w:w="0" w:type="dxa"/>
        </w:tblCellMar>
      </w:tblPr>
      <w:tblGrid>
        <w:gridCol w:w="1659"/>
        <w:gridCol w:w="3059"/>
        <w:gridCol w:w="2800"/>
        <w:gridCol w:w="2600"/>
        <w:gridCol w:w="33"/>
      </w:tblGrid>
      <w:tr>
        <w:tblPrEx>
          <w:tblLayout w:type="fixed"/>
          <w:tblCellMar>
            <w:top w:w="0" w:type="dxa"/>
            <w:left w:w="0" w:type="dxa"/>
            <w:bottom w:w="0" w:type="dxa"/>
            <w:right w:w="0" w:type="dxa"/>
          </w:tblCellMar>
        </w:tblPrEx>
        <w:trPr>
          <w:trHeight w:val="303" w:hRule="atLeast"/>
        </w:trPr>
        <w:tc>
          <w:tcPr>
            <w:tcW w:w="1659" w:type="dxa"/>
            <w:tcBorders>
              <w:bottom w:val="single" w:color="00000A" w:sz="8" w:space="0"/>
            </w:tcBorders>
            <w:shd w:val="clear" w:color="auto" w:fill="auto"/>
            <w:vAlign w:val="bottom"/>
          </w:tcPr>
          <w:p>
            <w:pPr>
              <w:rPr>
                <w:sz w:val="24"/>
                <w:szCs w:val="24"/>
              </w:rPr>
            </w:pPr>
          </w:p>
        </w:tc>
        <w:tc>
          <w:tcPr>
            <w:tcW w:w="3059" w:type="dxa"/>
            <w:tcBorders>
              <w:bottom w:val="single" w:color="00000A" w:sz="8" w:space="0"/>
            </w:tcBorders>
            <w:shd w:val="clear" w:color="auto" w:fill="auto"/>
            <w:vAlign w:val="bottom"/>
          </w:tcPr>
          <w:p>
            <w:pPr>
              <w:rPr>
                <w:sz w:val="24"/>
                <w:szCs w:val="24"/>
              </w:rPr>
            </w:pPr>
          </w:p>
        </w:tc>
        <w:tc>
          <w:tcPr>
            <w:tcW w:w="2800" w:type="dxa"/>
            <w:tcBorders>
              <w:bottom w:val="single" w:color="00000A" w:sz="8" w:space="0"/>
            </w:tcBorders>
            <w:shd w:val="clear" w:color="auto" w:fill="auto"/>
            <w:vAlign w:val="bottom"/>
          </w:tcPr>
          <w:p>
            <w:pPr>
              <w:rPr>
                <w:sz w:val="24"/>
                <w:szCs w:val="24"/>
              </w:rPr>
            </w:pPr>
          </w:p>
        </w:tc>
        <w:tc>
          <w:tcPr>
            <w:tcW w:w="2600" w:type="dxa"/>
            <w:tcBorders>
              <w:bottom w:val="single" w:color="00000A" w:sz="8" w:space="0"/>
            </w:tcBorders>
            <w:shd w:val="clear" w:color="auto" w:fill="auto"/>
            <w:vAlign w:val="bottom"/>
          </w:tcPr>
          <w:p>
            <w:pPr>
              <w:ind w:left="1200"/>
              <w:rPr>
                <w:sz w:val="1"/>
                <w:szCs w:val="1"/>
              </w:rPr>
            </w:pPr>
            <w:r>
              <w:rPr>
                <w:rFonts w:eastAsia="Times New Roman"/>
                <w:w w:val="97"/>
                <w:sz w:val="24"/>
                <w:szCs w:val="24"/>
              </w:rPr>
              <w:t>Таблица 8.5.1</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1659" w:type="dxa"/>
            <w:vMerge w:val="restart"/>
            <w:tcBorders>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Наименование</w:t>
            </w:r>
          </w:p>
        </w:tc>
        <w:tc>
          <w:tcPr>
            <w:tcW w:w="3059" w:type="dxa"/>
            <w:vMerge w:val="restart"/>
            <w:tcBorders>
              <w:right w:val="single" w:color="00000A" w:sz="8" w:space="0"/>
            </w:tcBorders>
            <w:shd w:val="clear" w:color="auto" w:fill="auto"/>
            <w:vAlign w:val="bottom"/>
          </w:tcPr>
          <w:p>
            <w:pPr>
              <w:ind w:left="240"/>
              <w:rPr>
                <w:rFonts w:eastAsia="Times New Roman"/>
                <w:b/>
                <w:bCs/>
              </w:rPr>
            </w:pPr>
            <w:r>
              <w:rPr>
                <w:rFonts w:eastAsia="Times New Roman"/>
                <w:b/>
                <w:bCs/>
              </w:rPr>
              <w:t>Степень благоустройства</w:t>
            </w:r>
          </w:p>
        </w:tc>
        <w:tc>
          <w:tcPr>
            <w:tcW w:w="5400" w:type="dxa"/>
            <w:gridSpan w:val="2"/>
            <w:tcBorders>
              <w:bottom w:val="single" w:color="00000A" w:sz="8" w:space="0"/>
              <w:right w:val="single" w:color="00000A" w:sz="8" w:space="0"/>
            </w:tcBorders>
            <w:shd w:val="clear" w:color="auto" w:fill="auto"/>
            <w:vAlign w:val="bottom"/>
          </w:tcPr>
          <w:p>
            <w:pPr>
              <w:ind w:left="1600"/>
              <w:rPr>
                <w:sz w:val="1"/>
                <w:szCs w:val="1"/>
              </w:rPr>
            </w:pPr>
            <w:r>
              <w:rPr>
                <w:rFonts w:eastAsia="Times New Roman"/>
                <w:b/>
                <w:bCs/>
              </w:rPr>
              <w:t>Расчетные показатели</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3" w:hRule="atLeast"/>
        </w:trPr>
        <w:tc>
          <w:tcPr>
            <w:tcW w:w="1659" w:type="dxa"/>
            <w:vMerge w:val="continue"/>
            <w:tcBorders>
              <w:left w:val="single" w:color="00000A" w:sz="8" w:space="0"/>
              <w:right w:val="single" w:color="00000A" w:sz="8" w:space="0"/>
            </w:tcBorders>
            <w:shd w:val="clear" w:color="auto" w:fill="auto"/>
            <w:vAlign w:val="bottom"/>
          </w:tcPr>
          <w:p>
            <w:pPr>
              <w:rPr>
                <w:sz w:val="5"/>
                <w:szCs w:val="5"/>
              </w:rPr>
            </w:pPr>
          </w:p>
        </w:tc>
        <w:tc>
          <w:tcPr>
            <w:tcW w:w="3059" w:type="dxa"/>
            <w:vMerge w:val="continue"/>
            <w:tcBorders>
              <w:right w:val="single" w:color="00000A" w:sz="8" w:space="0"/>
            </w:tcBorders>
            <w:shd w:val="clear" w:color="auto" w:fill="auto"/>
            <w:vAlign w:val="bottom"/>
          </w:tcPr>
          <w:p>
            <w:pPr>
              <w:rPr>
                <w:sz w:val="5"/>
                <w:szCs w:val="5"/>
              </w:rPr>
            </w:pPr>
          </w:p>
        </w:tc>
        <w:tc>
          <w:tcPr>
            <w:tcW w:w="2800" w:type="dxa"/>
            <w:vMerge w:val="restart"/>
            <w:tcBorders>
              <w:right w:val="single" w:color="00000A" w:sz="8" w:space="0"/>
            </w:tcBorders>
            <w:shd w:val="clear" w:color="auto" w:fill="auto"/>
            <w:vAlign w:val="bottom"/>
          </w:tcPr>
          <w:p>
            <w:pPr>
              <w:spacing w:line="202" w:lineRule="exact"/>
              <w:jc w:val="center"/>
              <w:rPr>
                <w:rFonts w:eastAsia="Times New Roman"/>
                <w:b/>
                <w:bCs/>
                <w:w w:val="99"/>
              </w:rPr>
            </w:pPr>
            <w:r>
              <w:rPr>
                <w:rFonts w:eastAsia="Times New Roman"/>
                <w:b/>
                <w:bCs/>
                <w:w w:val="99"/>
              </w:rPr>
              <w:t>минимально допустимого</w:t>
            </w:r>
          </w:p>
        </w:tc>
        <w:tc>
          <w:tcPr>
            <w:tcW w:w="2600" w:type="dxa"/>
            <w:vMerge w:val="restart"/>
            <w:tcBorders>
              <w:right w:val="single" w:color="00000A" w:sz="8" w:space="0"/>
            </w:tcBorders>
            <w:shd w:val="clear" w:color="auto" w:fill="auto"/>
            <w:vAlign w:val="bottom"/>
          </w:tcPr>
          <w:p>
            <w:pPr>
              <w:spacing w:line="202" w:lineRule="exact"/>
              <w:jc w:val="center"/>
              <w:rPr>
                <w:sz w:val="1"/>
                <w:szCs w:val="1"/>
              </w:rPr>
            </w:pPr>
            <w:r>
              <w:rPr>
                <w:rFonts w:eastAsia="Times New Roman"/>
                <w:b/>
                <w:bCs/>
                <w:w w:val="99"/>
              </w:rPr>
              <w:t>максимально допусти-</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1659" w:type="dxa"/>
            <w:vMerge w:val="continue"/>
            <w:tcBorders>
              <w:left w:val="single" w:color="00000A" w:sz="8" w:space="0"/>
              <w:right w:val="single" w:color="00000A" w:sz="8" w:space="0"/>
            </w:tcBorders>
            <w:shd w:val="clear" w:color="auto" w:fill="auto"/>
            <w:vAlign w:val="bottom"/>
          </w:tcPr>
          <w:p>
            <w:pPr>
              <w:rPr>
                <w:sz w:val="12"/>
                <w:szCs w:val="12"/>
              </w:rPr>
            </w:pPr>
          </w:p>
        </w:tc>
        <w:tc>
          <w:tcPr>
            <w:tcW w:w="3059" w:type="dxa"/>
            <w:vMerge w:val="restart"/>
            <w:tcBorders>
              <w:right w:val="single" w:color="00000A" w:sz="8" w:space="0"/>
            </w:tcBorders>
            <w:shd w:val="clear" w:color="auto" w:fill="auto"/>
            <w:vAlign w:val="bottom"/>
          </w:tcPr>
          <w:p>
            <w:pPr>
              <w:spacing w:line="249" w:lineRule="exact"/>
              <w:jc w:val="center"/>
              <w:rPr>
                <w:sz w:val="12"/>
                <w:szCs w:val="12"/>
              </w:rPr>
            </w:pPr>
            <w:r>
              <w:rPr>
                <w:rFonts w:eastAsia="Times New Roman"/>
                <w:b/>
                <w:bCs/>
                <w:w w:val="99"/>
              </w:rPr>
              <w:t>застройки территории</w:t>
            </w:r>
          </w:p>
        </w:tc>
        <w:tc>
          <w:tcPr>
            <w:tcW w:w="2800" w:type="dxa"/>
            <w:vMerge w:val="continue"/>
            <w:tcBorders>
              <w:right w:val="single" w:color="00000A" w:sz="8" w:space="0"/>
            </w:tcBorders>
            <w:shd w:val="clear" w:color="auto" w:fill="auto"/>
            <w:vAlign w:val="bottom"/>
          </w:tcPr>
          <w:p>
            <w:pPr>
              <w:rPr>
                <w:sz w:val="12"/>
                <w:szCs w:val="12"/>
              </w:rPr>
            </w:pPr>
          </w:p>
        </w:tc>
        <w:tc>
          <w:tcPr>
            <w:tcW w:w="2600" w:type="dxa"/>
            <w:vMerge w:val="continue"/>
            <w:tcBorders>
              <w:right w:val="single" w:color="00000A" w:sz="8" w:space="0"/>
            </w:tcBorders>
            <w:shd w:val="clear" w:color="auto" w:fill="auto"/>
            <w:vAlign w:val="bottom"/>
          </w:tcPr>
          <w:p>
            <w:pPr>
              <w:rPr>
                <w:sz w:val="12"/>
                <w:szCs w:val="1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1" w:hRule="atLeast"/>
        </w:trPr>
        <w:tc>
          <w:tcPr>
            <w:tcW w:w="1659" w:type="dxa"/>
            <w:vMerge w:val="restart"/>
            <w:tcBorders>
              <w:left w:val="single" w:color="00000A" w:sz="8" w:space="0"/>
              <w:right w:val="single" w:color="00000A" w:sz="8" w:space="0"/>
            </w:tcBorders>
            <w:shd w:val="clear" w:color="auto" w:fill="auto"/>
            <w:vAlign w:val="bottom"/>
          </w:tcPr>
          <w:p>
            <w:pPr>
              <w:jc w:val="center"/>
              <w:rPr>
                <w:sz w:val="9"/>
                <w:szCs w:val="9"/>
              </w:rPr>
            </w:pPr>
            <w:r>
              <w:rPr>
                <w:rFonts w:eastAsia="Times New Roman"/>
                <w:b/>
                <w:bCs/>
              </w:rPr>
              <w:t>объектов</w:t>
            </w:r>
          </w:p>
        </w:tc>
        <w:tc>
          <w:tcPr>
            <w:tcW w:w="3059" w:type="dxa"/>
            <w:vMerge w:val="continue"/>
            <w:tcBorders>
              <w:right w:val="single" w:color="00000A" w:sz="8" w:space="0"/>
            </w:tcBorders>
            <w:shd w:val="clear" w:color="auto" w:fill="auto"/>
            <w:vAlign w:val="bottom"/>
          </w:tcPr>
          <w:p>
            <w:pPr>
              <w:rPr>
                <w:sz w:val="9"/>
                <w:szCs w:val="9"/>
              </w:rPr>
            </w:pPr>
          </w:p>
        </w:tc>
        <w:tc>
          <w:tcPr>
            <w:tcW w:w="2800"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rPr>
              <w:t>уровня обеспеченности *,</w:t>
            </w:r>
          </w:p>
        </w:tc>
        <w:tc>
          <w:tcPr>
            <w:tcW w:w="2600" w:type="dxa"/>
            <w:vMerge w:val="restart"/>
            <w:tcBorders>
              <w:right w:val="single" w:color="00000A" w:sz="8" w:space="0"/>
            </w:tcBorders>
            <w:shd w:val="clear" w:color="auto" w:fill="auto"/>
            <w:vAlign w:val="bottom"/>
          </w:tcPr>
          <w:p>
            <w:pPr>
              <w:jc w:val="center"/>
              <w:rPr>
                <w:sz w:val="1"/>
                <w:szCs w:val="1"/>
              </w:rPr>
            </w:pPr>
            <w:r>
              <w:rPr>
                <w:rFonts w:eastAsia="Times New Roman"/>
                <w:b/>
                <w:bCs/>
                <w:w w:val="99"/>
              </w:rPr>
              <w:t>мого уровня территори-</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5" w:hRule="atLeast"/>
        </w:trPr>
        <w:tc>
          <w:tcPr>
            <w:tcW w:w="1659" w:type="dxa"/>
            <w:vMerge w:val="continue"/>
            <w:tcBorders>
              <w:left w:val="single" w:color="00000A" w:sz="8" w:space="0"/>
              <w:right w:val="single" w:color="00000A" w:sz="8" w:space="0"/>
            </w:tcBorders>
            <w:shd w:val="clear" w:color="auto" w:fill="auto"/>
            <w:vAlign w:val="bottom"/>
          </w:tcPr>
          <w:p>
            <w:pPr>
              <w:rPr>
                <w:sz w:val="17"/>
                <w:szCs w:val="17"/>
              </w:rPr>
            </w:pPr>
          </w:p>
        </w:tc>
        <w:tc>
          <w:tcPr>
            <w:tcW w:w="3059" w:type="dxa"/>
            <w:vMerge w:val="restart"/>
            <w:tcBorders>
              <w:right w:val="single" w:color="00000A" w:sz="8" w:space="0"/>
            </w:tcBorders>
            <w:shd w:val="clear" w:color="auto" w:fill="auto"/>
            <w:vAlign w:val="bottom"/>
          </w:tcPr>
          <w:p>
            <w:pPr>
              <w:jc w:val="center"/>
              <w:rPr>
                <w:sz w:val="17"/>
                <w:szCs w:val="17"/>
              </w:rPr>
            </w:pPr>
            <w:r>
              <w:rPr>
                <w:rFonts w:eastAsia="Times New Roman"/>
                <w:b/>
                <w:bCs/>
                <w:w w:val="99"/>
              </w:rPr>
              <w:t>сельского поселения</w:t>
            </w:r>
          </w:p>
        </w:tc>
        <w:tc>
          <w:tcPr>
            <w:tcW w:w="2800" w:type="dxa"/>
            <w:vMerge w:val="continue"/>
            <w:tcBorders>
              <w:right w:val="single" w:color="00000A" w:sz="8" w:space="0"/>
            </w:tcBorders>
            <w:shd w:val="clear" w:color="auto" w:fill="auto"/>
            <w:vAlign w:val="bottom"/>
          </w:tcPr>
          <w:p>
            <w:pPr>
              <w:rPr>
                <w:sz w:val="17"/>
                <w:szCs w:val="17"/>
              </w:rPr>
            </w:pPr>
          </w:p>
        </w:tc>
        <w:tc>
          <w:tcPr>
            <w:tcW w:w="2600" w:type="dxa"/>
            <w:vMerge w:val="continue"/>
            <w:tcBorders>
              <w:right w:val="single" w:color="00000A" w:sz="8" w:space="0"/>
            </w:tcBorders>
            <w:shd w:val="clear" w:color="auto" w:fill="auto"/>
            <w:vAlign w:val="bottom"/>
          </w:tcPr>
          <w:p>
            <w:pPr>
              <w:rPr>
                <w:sz w:val="17"/>
                <w:szCs w:val="17"/>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6" w:hRule="atLeast"/>
        </w:trPr>
        <w:tc>
          <w:tcPr>
            <w:tcW w:w="1659" w:type="dxa"/>
            <w:tcBorders>
              <w:left w:val="single" w:color="00000A" w:sz="8" w:space="0"/>
              <w:right w:val="single" w:color="00000A" w:sz="8" w:space="0"/>
            </w:tcBorders>
            <w:shd w:val="clear" w:color="auto" w:fill="auto"/>
            <w:vAlign w:val="bottom"/>
          </w:tcPr>
          <w:p>
            <w:pPr>
              <w:rPr>
                <w:sz w:val="7"/>
                <w:szCs w:val="7"/>
              </w:rPr>
            </w:pPr>
          </w:p>
        </w:tc>
        <w:tc>
          <w:tcPr>
            <w:tcW w:w="3059" w:type="dxa"/>
            <w:vMerge w:val="continue"/>
            <w:tcBorders>
              <w:right w:val="single" w:color="00000A" w:sz="8" w:space="0"/>
            </w:tcBorders>
            <w:shd w:val="clear" w:color="auto" w:fill="auto"/>
            <w:vAlign w:val="bottom"/>
          </w:tcPr>
          <w:p>
            <w:pPr>
              <w:rPr>
                <w:sz w:val="7"/>
                <w:szCs w:val="7"/>
              </w:rPr>
            </w:pPr>
          </w:p>
        </w:tc>
        <w:tc>
          <w:tcPr>
            <w:tcW w:w="2800" w:type="dxa"/>
            <w:vMerge w:val="restart"/>
            <w:tcBorders>
              <w:right w:val="single" w:color="00000A" w:sz="8" w:space="0"/>
            </w:tcBorders>
            <w:shd w:val="clear" w:color="auto" w:fill="auto"/>
            <w:vAlign w:val="bottom"/>
          </w:tcPr>
          <w:p>
            <w:pPr>
              <w:spacing w:line="237" w:lineRule="exact"/>
              <w:jc w:val="center"/>
              <w:rPr>
                <w:rFonts w:eastAsia="Times New Roman"/>
                <w:b/>
                <w:bCs/>
                <w:w w:val="99"/>
              </w:rPr>
            </w:pPr>
            <w:r>
              <w:rPr>
                <w:rFonts w:eastAsia="Times New Roman"/>
                <w:b/>
                <w:bCs/>
                <w:w w:val="99"/>
              </w:rPr>
              <w:t>л/сут. на 1 чел.</w:t>
            </w:r>
          </w:p>
        </w:tc>
        <w:tc>
          <w:tcPr>
            <w:tcW w:w="2600" w:type="dxa"/>
            <w:vMerge w:val="restart"/>
            <w:tcBorders>
              <w:right w:val="single" w:color="00000A" w:sz="8" w:space="0"/>
            </w:tcBorders>
            <w:shd w:val="clear" w:color="auto" w:fill="auto"/>
            <w:vAlign w:val="bottom"/>
          </w:tcPr>
          <w:p>
            <w:pPr>
              <w:spacing w:line="237" w:lineRule="exact"/>
              <w:jc w:val="center"/>
              <w:rPr>
                <w:sz w:val="1"/>
                <w:szCs w:val="1"/>
              </w:rPr>
            </w:pPr>
            <w:r>
              <w:rPr>
                <w:rFonts w:eastAsia="Times New Roman"/>
                <w:b/>
                <w:bCs/>
                <w:w w:val="99"/>
              </w:rPr>
              <w:t>альной доступности</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0" w:hRule="atLeast"/>
        </w:trPr>
        <w:tc>
          <w:tcPr>
            <w:tcW w:w="1659" w:type="dxa"/>
            <w:tcBorders>
              <w:left w:val="single" w:color="00000A" w:sz="8" w:space="0"/>
              <w:bottom w:val="single" w:color="00000A" w:sz="8" w:space="0"/>
              <w:right w:val="single" w:color="00000A" w:sz="8" w:space="0"/>
            </w:tcBorders>
            <w:shd w:val="clear" w:color="auto" w:fill="auto"/>
            <w:vAlign w:val="bottom"/>
          </w:tcPr>
          <w:p>
            <w:pPr>
              <w:rPr>
                <w:sz w:val="13"/>
                <w:szCs w:val="13"/>
              </w:rPr>
            </w:pPr>
          </w:p>
        </w:tc>
        <w:tc>
          <w:tcPr>
            <w:tcW w:w="3059" w:type="dxa"/>
            <w:tcBorders>
              <w:bottom w:val="single" w:color="00000A" w:sz="8" w:space="0"/>
              <w:right w:val="single" w:color="00000A" w:sz="8" w:space="0"/>
            </w:tcBorders>
            <w:shd w:val="clear" w:color="auto" w:fill="auto"/>
            <w:vAlign w:val="bottom"/>
          </w:tcPr>
          <w:p>
            <w:pPr>
              <w:rPr>
                <w:sz w:val="13"/>
                <w:szCs w:val="13"/>
              </w:rPr>
            </w:pPr>
          </w:p>
        </w:tc>
        <w:tc>
          <w:tcPr>
            <w:tcW w:w="2800" w:type="dxa"/>
            <w:vMerge w:val="continue"/>
            <w:tcBorders>
              <w:bottom w:val="single" w:color="00000A" w:sz="8" w:space="0"/>
              <w:right w:val="single" w:color="00000A" w:sz="8" w:space="0"/>
            </w:tcBorders>
            <w:shd w:val="clear" w:color="auto" w:fill="auto"/>
            <w:vAlign w:val="bottom"/>
          </w:tcPr>
          <w:p>
            <w:pPr>
              <w:rPr>
                <w:sz w:val="13"/>
                <w:szCs w:val="13"/>
              </w:rPr>
            </w:pPr>
          </w:p>
        </w:tc>
        <w:tc>
          <w:tcPr>
            <w:tcW w:w="2600" w:type="dxa"/>
            <w:vMerge w:val="continue"/>
            <w:tcBorders>
              <w:bottom w:val="single" w:color="00000A" w:sz="8" w:space="0"/>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165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Объекты</w:t>
            </w:r>
          </w:p>
        </w:tc>
        <w:tc>
          <w:tcPr>
            <w:tcW w:w="3059" w:type="dxa"/>
            <w:tcBorders>
              <w:right w:val="single" w:color="00000A" w:sz="8" w:space="0"/>
            </w:tcBorders>
            <w:shd w:val="clear" w:color="auto" w:fill="auto"/>
            <w:vAlign w:val="bottom"/>
          </w:tcPr>
          <w:p>
            <w:pPr>
              <w:spacing w:line="220" w:lineRule="exact"/>
              <w:ind w:left="80"/>
              <w:rPr>
                <w:sz w:val="19"/>
                <w:szCs w:val="19"/>
              </w:rPr>
            </w:pPr>
            <w:r>
              <w:rPr>
                <w:rFonts w:eastAsia="Times New Roman"/>
              </w:rPr>
              <w:t>Застройка зданиями, оборудо-</w:t>
            </w:r>
          </w:p>
        </w:tc>
        <w:tc>
          <w:tcPr>
            <w:tcW w:w="2800" w:type="dxa"/>
            <w:tcBorders>
              <w:right w:val="single" w:color="00000A" w:sz="8" w:space="0"/>
            </w:tcBorders>
            <w:shd w:val="clear" w:color="auto" w:fill="auto"/>
            <w:vAlign w:val="bottom"/>
          </w:tcPr>
          <w:p>
            <w:pPr>
              <w:rPr>
                <w:sz w:val="19"/>
                <w:szCs w:val="19"/>
              </w:rPr>
            </w:pPr>
          </w:p>
        </w:tc>
        <w:tc>
          <w:tcPr>
            <w:tcW w:w="260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165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водоотведения</w:t>
            </w:r>
          </w:p>
        </w:tc>
        <w:tc>
          <w:tcPr>
            <w:tcW w:w="3059" w:type="dxa"/>
            <w:tcBorders>
              <w:right w:val="single" w:color="00000A" w:sz="8" w:space="0"/>
            </w:tcBorders>
            <w:shd w:val="clear" w:color="auto" w:fill="auto"/>
            <w:vAlign w:val="bottom"/>
          </w:tcPr>
          <w:p>
            <w:pPr>
              <w:spacing w:line="249" w:lineRule="exact"/>
              <w:ind w:left="80"/>
              <w:rPr>
                <w:sz w:val="21"/>
                <w:szCs w:val="21"/>
              </w:rPr>
            </w:pPr>
            <w:r>
              <w:rPr>
                <w:rFonts w:eastAsia="Times New Roman"/>
              </w:rPr>
              <w:t>ванными внутренним водо-</w:t>
            </w:r>
          </w:p>
        </w:tc>
        <w:tc>
          <w:tcPr>
            <w:tcW w:w="2800" w:type="dxa"/>
            <w:tcBorders>
              <w:right w:val="single" w:color="00000A" w:sz="8" w:space="0"/>
            </w:tcBorders>
            <w:shd w:val="clear" w:color="auto" w:fill="auto"/>
            <w:vAlign w:val="bottom"/>
          </w:tcPr>
          <w:p>
            <w:pPr>
              <w:rPr>
                <w:sz w:val="21"/>
                <w:szCs w:val="21"/>
              </w:rPr>
            </w:pPr>
          </w:p>
        </w:tc>
        <w:tc>
          <w:tcPr>
            <w:tcW w:w="260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659" w:type="dxa"/>
            <w:tcBorders>
              <w:left w:val="single" w:color="00000A" w:sz="8" w:space="0"/>
              <w:right w:val="single" w:color="00000A" w:sz="8" w:space="0"/>
            </w:tcBorders>
            <w:shd w:val="clear" w:color="auto" w:fill="auto"/>
            <w:vAlign w:val="bottom"/>
          </w:tcPr>
          <w:p/>
        </w:tc>
        <w:tc>
          <w:tcPr>
            <w:tcW w:w="3059" w:type="dxa"/>
            <w:tcBorders>
              <w:right w:val="single" w:color="00000A" w:sz="8" w:space="0"/>
            </w:tcBorders>
            <w:shd w:val="clear" w:color="auto" w:fill="auto"/>
            <w:vAlign w:val="bottom"/>
          </w:tcPr>
          <w:p>
            <w:pPr>
              <w:ind w:left="80"/>
            </w:pPr>
            <w:r>
              <w:rPr>
                <w:rFonts w:eastAsia="Times New Roman"/>
              </w:rPr>
              <w:t>проводом и канализацией:</w:t>
            </w:r>
          </w:p>
        </w:tc>
        <w:tc>
          <w:tcPr>
            <w:tcW w:w="2800" w:type="dxa"/>
            <w:tcBorders>
              <w:right w:val="single" w:color="00000A" w:sz="8" w:space="0"/>
            </w:tcBorders>
            <w:shd w:val="clear" w:color="auto" w:fill="auto"/>
            <w:vAlign w:val="bottom"/>
          </w:tcPr>
          <w:p/>
        </w:tc>
        <w:tc>
          <w:tcPr>
            <w:tcW w:w="260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1659" w:type="dxa"/>
            <w:tcBorders>
              <w:left w:val="single" w:color="00000A" w:sz="8" w:space="0"/>
              <w:right w:val="single" w:color="00000A" w:sz="8" w:space="0"/>
            </w:tcBorders>
            <w:shd w:val="clear" w:color="auto" w:fill="auto"/>
            <w:vAlign w:val="bottom"/>
          </w:tcPr>
          <w:p>
            <w:pPr>
              <w:rPr>
                <w:sz w:val="23"/>
                <w:szCs w:val="23"/>
              </w:rPr>
            </w:pPr>
          </w:p>
        </w:tc>
        <w:tc>
          <w:tcPr>
            <w:tcW w:w="3059" w:type="dxa"/>
            <w:tcBorders>
              <w:bottom w:val="single" w:color="00000A" w:sz="8" w:space="0"/>
              <w:right w:val="single" w:color="00000A" w:sz="8" w:space="0"/>
            </w:tcBorders>
            <w:shd w:val="clear" w:color="auto" w:fill="auto"/>
            <w:vAlign w:val="bottom"/>
          </w:tcPr>
          <w:p>
            <w:pPr>
              <w:ind w:left="80"/>
              <w:rPr>
                <w:rFonts w:eastAsia="Times New Roman"/>
              </w:rPr>
            </w:pPr>
            <w:r>
              <w:rPr>
                <w:rFonts w:eastAsia="Times New Roman"/>
              </w:rPr>
              <w:t>- без ванн</w:t>
            </w:r>
          </w:p>
        </w:tc>
        <w:tc>
          <w:tcPr>
            <w:tcW w:w="280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125</w:t>
            </w:r>
          </w:p>
        </w:tc>
        <w:tc>
          <w:tcPr>
            <w:tcW w:w="2600" w:type="dxa"/>
            <w:vMerge w:val="restart"/>
            <w:tcBorders>
              <w:right w:val="single" w:color="00000A" w:sz="8" w:space="0"/>
            </w:tcBorders>
            <w:shd w:val="clear" w:color="auto" w:fill="auto"/>
            <w:vAlign w:val="bottom"/>
          </w:tcPr>
          <w:p>
            <w:pPr>
              <w:jc w:val="center"/>
              <w:rPr>
                <w:sz w:val="1"/>
                <w:szCs w:val="1"/>
              </w:rPr>
            </w:pPr>
            <w:r>
              <w:rPr>
                <w:rFonts w:eastAsia="Times New Roman"/>
              </w:rPr>
              <w:t>не нормируется</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3" w:hRule="atLeast"/>
        </w:trPr>
        <w:tc>
          <w:tcPr>
            <w:tcW w:w="1659" w:type="dxa"/>
            <w:tcBorders>
              <w:left w:val="single" w:color="00000A" w:sz="8" w:space="0"/>
              <w:right w:val="single" w:color="00000A" w:sz="8" w:space="0"/>
            </w:tcBorders>
            <w:shd w:val="clear" w:color="auto" w:fill="auto"/>
            <w:vAlign w:val="bottom"/>
          </w:tcPr>
          <w:p>
            <w:pPr>
              <w:rPr>
                <w:sz w:val="10"/>
                <w:szCs w:val="10"/>
              </w:rPr>
            </w:pPr>
          </w:p>
        </w:tc>
        <w:tc>
          <w:tcPr>
            <w:tcW w:w="3059" w:type="dxa"/>
            <w:vMerge w:val="restart"/>
            <w:tcBorders>
              <w:right w:val="single" w:color="00000A" w:sz="8" w:space="0"/>
            </w:tcBorders>
            <w:shd w:val="clear" w:color="auto" w:fill="auto"/>
            <w:vAlign w:val="bottom"/>
          </w:tcPr>
          <w:p>
            <w:pPr>
              <w:spacing w:line="220" w:lineRule="exact"/>
              <w:ind w:left="80"/>
              <w:rPr>
                <w:rFonts w:eastAsia="Times New Roman"/>
              </w:rPr>
            </w:pPr>
            <w:r>
              <w:rPr>
                <w:rFonts w:eastAsia="Times New Roman"/>
              </w:rPr>
              <w:t>- с ванными и местными</w:t>
            </w:r>
          </w:p>
        </w:tc>
        <w:tc>
          <w:tcPr>
            <w:tcW w:w="2800" w:type="dxa"/>
            <w:vMerge w:val="restart"/>
            <w:tcBorders>
              <w:right w:val="single" w:color="00000A" w:sz="8" w:space="0"/>
            </w:tcBorders>
            <w:shd w:val="clear" w:color="auto" w:fill="auto"/>
            <w:vAlign w:val="bottom"/>
          </w:tcPr>
          <w:p>
            <w:pPr>
              <w:jc w:val="center"/>
              <w:rPr>
                <w:sz w:val="10"/>
                <w:szCs w:val="10"/>
              </w:rPr>
            </w:pPr>
            <w:r>
              <w:rPr>
                <w:rFonts w:eastAsia="Times New Roman"/>
              </w:rPr>
              <w:t>160</w:t>
            </w:r>
          </w:p>
        </w:tc>
        <w:tc>
          <w:tcPr>
            <w:tcW w:w="2600" w:type="dxa"/>
            <w:vMerge w:val="continue"/>
            <w:tcBorders>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7" w:hRule="atLeast"/>
        </w:trPr>
        <w:tc>
          <w:tcPr>
            <w:tcW w:w="1659" w:type="dxa"/>
            <w:tcBorders>
              <w:left w:val="single" w:color="00000A" w:sz="8" w:space="0"/>
              <w:right w:val="single" w:color="00000A" w:sz="8" w:space="0"/>
            </w:tcBorders>
            <w:shd w:val="clear" w:color="auto" w:fill="auto"/>
            <w:vAlign w:val="bottom"/>
          </w:tcPr>
          <w:p>
            <w:pPr>
              <w:rPr>
                <w:sz w:val="8"/>
                <w:szCs w:val="8"/>
              </w:rPr>
            </w:pPr>
          </w:p>
        </w:tc>
        <w:tc>
          <w:tcPr>
            <w:tcW w:w="3059" w:type="dxa"/>
            <w:vMerge w:val="continue"/>
            <w:tcBorders>
              <w:right w:val="single" w:color="00000A" w:sz="8" w:space="0"/>
            </w:tcBorders>
            <w:shd w:val="clear" w:color="auto" w:fill="auto"/>
            <w:vAlign w:val="bottom"/>
          </w:tcPr>
          <w:p>
            <w:pPr>
              <w:rPr>
                <w:sz w:val="8"/>
                <w:szCs w:val="8"/>
              </w:rPr>
            </w:pPr>
          </w:p>
        </w:tc>
        <w:tc>
          <w:tcPr>
            <w:tcW w:w="2800" w:type="dxa"/>
            <w:vMerge w:val="continue"/>
            <w:tcBorders>
              <w:right w:val="single" w:color="00000A" w:sz="8" w:space="0"/>
            </w:tcBorders>
            <w:shd w:val="clear" w:color="auto" w:fill="auto"/>
            <w:vAlign w:val="bottom"/>
          </w:tcPr>
          <w:p>
            <w:pPr>
              <w:rPr>
                <w:sz w:val="8"/>
                <w:szCs w:val="8"/>
              </w:rPr>
            </w:pPr>
          </w:p>
        </w:tc>
        <w:tc>
          <w:tcPr>
            <w:tcW w:w="2600" w:type="dxa"/>
            <w:tcBorders>
              <w:right w:val="single" w:color="00000A" w:sz="8" w:space="0"/>
            </w:tcBorders>
            <w:shd w:val="clear" w:color="auto" w:fill="auto"/>
            <w:vAlign w:val="bottom"/>
          </w:tcPr>
          <w:p>
            <w:pPr>
              <w:rPr>
                <w:sz w:val="8"/>
                <w:szCs w:val="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1659" w:type="dxa"/>
            <w:tcBorders>
              <w:left w:val="single" w:color="00000A" w:sz="8" w:space="0"/>
              <w:right w:val="single" w:color="00000A" w:sz="8" w:space="0"/>
            </w:tcBorders>
            <w:shd w:val="clear" w:color="auto" w:fill="auto"/>
            <w:vAlign w:val="bottom"/>
          </w:tcPr>
          <w:p>
            <w:pPr>
              <w:rPr>
                <w:sz w:val="13"/>
                <w:szCs w:val="13"/>
              </w:rPr>
            </w:pPr>
          </w:p>
        </w:tc>
        <w:tc>
          <w:tcPr>
            <w:tcW w:w="3059" w:type="dxa"/>
            <w:vMerge w:val="restart"/>
            <w:tcBorders>
              <w:right w:val="single" w:color="00000A" w:sz="8" w:space="0"/>
            </w:tcBorders>
            <w:shd w:val="clear" w:color="auto" w:fill="auto"/>
            <w:vAlign w:val="bottom"/>
          </w:tcPr>
          <w:p>
            <w:pPr>
              <w:ind w:left="240"/>
              <w:rPr>
                <w:sz w:val="13"/>
                <w:szCs w:val="13"/>
              </w:rPr>
            </w:pPr>
            <w:r>
              <w:rPr>
                <w:rFonts w:eastAsia="Times New Roman"/>
              </w:rPr>
              <w:t>водонагревателями</w:t>
            </w:r>
          </w:p>
        </w:tc>
        <w:tc>
          <w:tcPr>
            <w:tcW w:w="2800" w:type="dxa"/>
            <w:vMerge w:val="continue"/>
            <w:tcBorders>
              <w:right w:val="single" w:color="00000A" w:sz="8" w:space="0"/>
            </w:tcBorders>
            <w:shd w:val="clear" w:color="auto" w:fill="auto"/>
            <w:vAlign w:val="bottom"/>
          </w:tcPr>
          <w:p>
            <w:pPr>
              <w:rPr>
                <w:sz w:val="13"/>
                <w:szCs w:val="13"/>
              </w:rPr>
            </w:pPr>
          </w:p>
        </w:tc>
        <w:tc>
          <w:tcPr>
            <w:tcW w:w="2600"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1659" w:type="dxa"/>
            <w:tcBorders>
              <w:left w:val="single" w:color="00000A" w:sz="8" w:space="0"/>
              <w:right w:val="single" w:color="00000A" w:sz="8" w:space="0"/>
            </w:tcBorders>
            <w:shd w:val="clear" w:color="auto" w:fill="auto"/>
            <w:vAlign w:val="bottom"/>
          </w:tcPr>
          <w:p>
            <w:pPr>
              <w:rPr>
                <w:sz w:val="10"/>
                <w:szCs w:val="10"/>
              </w:rPr>
            </w:pPr>
          </w:p>
        </w:tc>
        <w:tc>
          <w:tcPr>
            <w:tcW w:w="3059" w:type="dxa"/>
            <w:vMerge w:val="continue"/>
            <w:tcBorders>
              <w:bottom w:val="single" w:color="00000A" w:sz="8" w:space="0"/>
              <w:right w:val="single" w:color="00000A" w:sz="8" w:space="0"/>
            </w:tcBorders>
            <w:shd w:val="clear" w:color="auto" w:fill="auto"/>
            <w:vAlign w:val="bottom"/>
          </w:tcPr>
          <w:p>
            <w:pPr>
              <w:rPr>
                <w:sz w:val="10"/>
                <w:szCs w:val="10"/>
              </w:rPr>
            </w:pPr>
          </w:p>
        </w:tc>
        <w:tc>
          <w:tcPr>
            <w:tcW w:w="2800" w:type="dxa"/>
            <w:tcBorders>
              <w:bottom w:val="single" w:color="00000A" w:sz="8" w:space="0"/>
              <w:right w:val="single" w:color="00000A" w:sz="8" w:space="0"/>
            </w:tcBorders>
            <w:shd w:val="clear" w:color="auto" w:fill="auto"/>
            <w:vAlign w:val="bottom"/>
          </w:tcPr>
          <w:p>
            <w:pPr>
              <w:rPr>
                <w:sz w:val="10"/>
                <w:szCs w:val="10"/>
              </w:rPr>
            </w:pPr>
          </w:p>
        </w:tc>
        <w:tc>
          <w:tcPr>
            <w:tcW w:w="2600" w:type="dxa"/>
            <w:tcBorders>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1659" w:type="dxa"/>
            <w:tcBorders>
              <w:left w:val="single" w:color="00000A" w:sz="8" w:space="0"/>
              <w:right w:val="single" w:color="00000A" w:sz="8" w:space="0"/>
            </w:tcBorders>
            <w:shd w:val="clear" w:color="auto" w:fill="auto"/>
            <w:vAlign w:val="bottom"/>
          </w:tcPr>
          <w:p>
            <w:pPr>
              <w:rPr>
                <w:sz w:val="19"/>
                <w:szCs w:val="19"/>
              </w:rPr>
            </w:pPr>
          </w:p>
        </w:tc>
        <w:tc>
          <w:tcPr>
            <w:tcW w:w="3059" w:type="dxa"/>
            <w:tcBorders>
              <w:right w:val="single" w:color="00000A" w:sz="8" w:space="0"/>
            </w:tcBorders>
            <w:shd w:val="clear" w:color="auto" w:fill="auto"/>
            <w:vAlign w:val="bottom"/>
          </w:tcPr>
          <w:p>
            <w:pPr>
              <w:spacing w:line="220" w:lineRule="exact"/>
              <w:ind w:left="80"/>
              <w:rPr>
                <w:rFonts w:eastAsia="Times New Roman"/>
              </w:rPr>
            </w:pPr>
            <w:r>
              <w:rPr>
                <w:rFonts w:eastAsia="Times New Roman"/>
              </w:rPr>
              <w:t>- с централизованным горячим</w:t>
            </w:r>
          </w:p>
        </w:tc>
        <w:tc>
          <w:tcPr>
            <w:tcW w:w="2800" w:type="dxa"/>
            <w:vMerge w:val="restart"/>
            <w:tcBorders>
              <w:right w:val="single" w:color="00000A" w:sz="8" w:space="0"/>
            </w:tcBorders>
            <w:shd w:val="clear" w:color="auto" w:fill="auto"/>
            <w:vAlign w:val="bottom"/>
          </w:tcPr>
          <w:p>
            <w:pPr>
              <w:jc w:val="center"/>
              <w:rPr>
                <w:sz w:val="19"/>
                <w:szCs w:val="19"/>
              </w:rPr>
            </w:pPr>
            <w:r>
              <w:rPr>
                <w:rFonts w:eastAsia="Times New Roman"/>
              </w:rPr>
              <w:t>220</w:t>
            </w:r>
          </w:p>
        </w:tc>
        <w:tc>
          <w:tcPr>
            <w:tcW w:w="260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1659" w:type="dxa"/>
            <w:tcBorders>
              <w:left w:val="single" w:color="00000A" w:sz="8" w:space="0"/>
              <w:right w:val="single" w:color="00000A" w:sz="8" w:space="0"/>
            </w:tcBorders>
            <w:shd w:val="clear" w:color="auto" w:fill="auto"/>
            <w:vAlign w:val="bottom"/>
          </w:tcPr>
          <w:p>
            <w:pPr>
              <w:rPr>
                <w:sz w:val="13"/>
                <w:szCs w:val="13"/>
              </w:rPr>
            </w:pPr>
          </w:p>
        </w:tc>
        <w:tc>
          <w:tcPr>
            <w:tcW w:w="3059" w:type="dxa"/>
            <w:vMerge w:val="restart"/>
            <w:tcBorders>
              <w:right w:val="single" w:color="00000A" w:sz="8" w:space="0"/>
            </w:tcBorders>
            <w:shd w:val="clear" w:color="auto" w:fill="auto"/>
            <w:vAlign w:val="bottom"/>
          </w:tcPr>
          <w:p>
            <w:pPr>
              <w:ind w:left="240"/>
              <w:rPr>
                <w:sz w:val="13"/>
                <w:szCs w:val="13"/>
              </w:rPr>
            </w:pPr>
            <w:r>
              <w:rPr>
                <w:rFonts w:eastAsia="Times New Roman"/>
              </w:rPr>
              <w:t>водоснабжением</w:t>
            </w:r>
          </w:p>
        </w:tc>
        <w:tc>
          <w:tcPr>
            <w:tcW w:w="2800" w:type="dxa"/>
            <w:vMerge w:val="continue"/>
            <w:tcBorders>
              <w:right w:val="single" w:color="00000A" w:sz="8" w:space="0"/>
            </w:tcBorders>
            <w:shd w:val="clear" w:color="auto" w:fill="auto"/>
            <w:vAlign w:val="bottom"/>
          </w:tcPr>
          <w:p>
            <w:pPr>
              <w:rPr>
                <w:sz w:val="13"/>
                <w:szCs w:val="13"/>
              </w:rPr>
            </w:pPr>
          </w:p>
        </w:tc>
        <w:tc>
          <w:tcPr>
            <w:tcW w:w="2600"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1659" w:type="dxa"/>
            <w:tcBorders>
              <w:left w:val="single" w:color="00000A" w:sz="8" w:space="0"/>
              <w:right w:val="single" w:color="00000A" w:sz="8" w:space="0"/>
            </w:tcBorders>
            <w:shd w:val="clear" w:color="auto" w:fill="auto"/>
            <w:vAlign w:val="bottom"/>
          </w:tcPr>
          <w:p>
            <w:pPr>
              <w:rPr>
                <w:sz w:val="10"/>
                <w:szCs w:val="10"/>
              </w:rPr>
            </w:pPr>
          </w:p>
        </w:tc>
        <w:tc>
          <w:tcPr>
            <w:tcW w:w="3059" w:type="dxa"/>
            <w:vMerge w:val="continue"/>
            <w:tcBorders>
              <w:bottom w:val="single" w:color="00000A" w:sz="8" w:space="0"/>
              <w:right w:val="single" w:color="00000A" w:sz="8" w:space="0"/>
            </w:tcBorders>
            <w:shd w:val="clear" w:color="auto" w:fill="auto"/>
            <w:vAlign w:val="bottom"/>
          </w:tcPr>
          <w:p>
            <w:pPr>
              <w:rPr>
                <w:sz w:val="10"/>
                <w:szCs w:val="10"/>
              </w:rPr>
            </w:pPr>
          </w:p>
        </w:tc>
        <w:tc>
          <w:tcPr>
            <w:tcW w:w="2800" w:type="dxa"/>
            <w:tcBorders>
              <w:bottom w:val="single" w:color="00000A" w:sz="8" w:space="0"/>
              <w:right w:val="single" w:color="00000A" w:sz="8" w:space="0"/>
            </w:tcBorders>
            <w:shd w:val="clear" w:color="auto" w:fill="auto"/>
            <w:vAlign w:val="bottom"/>
          </w:tcPr>
          <w:p>
            <w:pPr>
              <w:rPr>
                <w:sz w:val="10"/>
                <w:szCs w:val="10"/>
              </w:rPr>
            </w:pPr>
          </w:p>
        </w:tc>
        <w:tc>
          <w:tcPr>
            <w:tcW w:w="260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1659" w:type="dxa"/>
            <w:tcBorders>
              <w:left w:val="single" w:color="00000A" w:sz="8" w:space="0"/>
              <w:right w:val="single" w:color="00000A" w:sz="8" w:space="0"/>
            </w:tcBorders>
            <w:shd w:val="clear" w:color="auto" w:fill="auto"/>
            <w:vAlign w:val="bottom"/>
          </w:tcPr>
          <w:p>
            <w:pPr>
              <w:rPr>
                <w:sz w:val="19"/>
                <w:szCs w:val="19"/>
              </w:rPr>
            </w:pPr>
          </w:p>
        </w:tc>
        <w:tc>
          <w:tcPr>
            <w:tcW w:w="3059" w:type="dxa"/>
            <w:tcBorders>
              <w:right w:val="single" w:color="00000A" w:sz="8" w:space="0"/>
            </w:tcBorders>
            <w:shd w:val="clear" w:color="auto" w:fill="auto"/>
            <w:vAlign w:val="bottom"/>
          </w:tcPr>
          <w:p>
            <w:pPr>
              <w:spacing w:line="220" w:lineRule="exact"/>
              <w:ind w:left="80"/>
              <w:rPr>
                <w:rFonts w:eastAsia="Times New Roman"/>
                <w:w w:val="99"/>
              </w:rPr>
            </w:pPr>
            <w:r>
              <w:rPr>
                <w:rFonts w:eastAsia="Times New Roman"/>
              </w:rPr>
              <w:t>Застройка зданиями, не</w:t>
            </w:r>
          </w:p>
        </w:tc>
        <w:tc>
          <w:tcPr>
            <w:tcW w:w="2800" w:type="dxa"/>
            <w:vMerge w:val="restart"/>
            <w:tcBorders>
              <w:right w:val="single" w:color="00000A" w:sz="8" w:space="0"/>
            </w:tcBorders>
            <w:shd w:val="clear" w:color="auto" w:fill="auto"/>
            <w:vAlign w:val="bottom"/>
          </w:tcPr>
          <w:p>
            <w:pPr>
              <w:jc w:val="center"/>
              <w:rPr>
                <w:rFonts w:eastAsia="Times New Roman"/>
              </w:rPr>
            </w:pPr>
            <w:r>
              <w:rPr>
                <w:rFonts w:eastAsia="Times New Roman"/>
                <w:w w:val="99"/>
              </w:rPr>
              <w:t>25</w:t>
            </w:r>
          </w:p>
        </w:tc>
        <w:tc>
          <w:tcPr>
            <w:tcW w:w="2600" w:type="dxa"/>
            <w:vMerge w:val="restart"/>
            <w:tcBorders>
              <w:right w:val="single" w:color="00000A" w:sz="8" w:space="0"/>
            </w:tcBorders>
            <w:shd w:val="clear" w:color="auto" w:fill="auto"/>
            <w:vAlign w:val="bottom"/>
          </w:tcPr>
          <w:p>
            <w:pPr>
              <w:jc w:val="center"/>
              <w:rPr>
                <w:sz w:val="1"/>
                <w:szCs w:val="1"/>
              </w:rPr>
            </w:pPr>
            <w:r>
              <w:rPr>
                <w:rFonts w:eastAsia="Times New Roman"/>
              </w:rPr>
              <w:t>50 м</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1659" w:type="dxa"/>
            <w:tcBorders>
              <w:left w:val="single" w:color="00000A" w:sz="8" w:space="0"/>
              <w:right w:val="single" w:color="00000A" w:sz="8" w:space="0"/>
            </w:tcBorders>
            <w:shd w:val="clear" w:color="auto" w:fill="auto"/>
            <w:vAlign w:val="bottom"/>
          </w:tcPr>
          <w:p>
            <w:pPr>
              <w:rPr>
                <w:sz w:val="13"/>
                <w:szCs w:val="13"/>
              </w:rPr>
            </w:pPr>
          </w:p>
        </w:tc>
        <w:tc>
          <w:tcPr>
            <w:tcW w:w="3059" w:type="dxa"/>
            <w:vMerge w:val="restart"/>
            <w:tcBorders>
              <w:right w:val="single" w:color="00000A" w:sz="8" w:space="0"/>
            </w:tcBorders>
            <w:shd w:val="clear" w:color="auto" w:fill="auto"/>
            <w:vAlign w:val="bottom"/>
          </w:tcPr>
          <w:p>
            <w:pPr>
              <w:ind w:left="80"/>
              <w:rPr>
                <w:sz w:val="13"/>
                <w:szCs w:val="13"/>
              </w:rPr>
            </w:pPr>
            <w:r>
              <w:rPr>
                <w:rFonts w:eastAsia="Times New Roman"/>
                <w:w w:val="99"/>
              </w:rPr>
              <w:t>оборудованными канализацией</w:t>
            </w:r>
          </w:p>
        </w:tc>
        <w:tc>
          <w:tcPr>
            <w:tcW w:w="2800" w:type="dxa"/>
            <w:vMerge w:val="continue"/>
            <w:tcBorders>
              <w:right w:val="single" w:color="00000A" w:sz="8" w:space="0"/>
            </w:tcBorders>
            <w:shd w:val="clear" w:color="auto" w:fill="auto"/>
            <w:vAlign w:val="bottom"/>
          </w:tcPr>
          <w:p>
            <w:pPr>
              <w:rPr>
                <w:sz w:val="13"/>
                <w:szCs w:val="13"/>
              </w:rPr>
            </w:pPr>
          </w:p>
        </w:tc>
        <w:tc>
          <w:tcPr>
            <w:tcW w:w="260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1659" w:type="dxa"/>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3059" w:type="dxa"/>
            <w:vMerge w:val="continue"/>
            <w:tcBorders>
              <w:bottom w:val="single" w:color="00000A" w:sz="8" w:space="0"/>
              <w:right w:val="single" w:color="00000A" w:sz="8" w:space="0"/>
            </w:tcBorders>
            <w:shd w:val="clear" w:color="auto" w:fill="auto"/>
            <w:vAlign w:val="bottom"/>
          </w:tcPr>
          <w:p>
            <w:pPr>
              <w:rPr>
                <w:sz w:val="10"/>
                <w:szCs w:val="10"/>
              </w:rPr>
            </w:pPr>
          </w:p>
        </w:tc>
        <w:tc>
          <w:tcPr>
            <w:tcW w:w="2800" w:type="dxa"/>
            <w:tcBorders>
              <w:bottom w:val="single" w:color="00000A" w:sz="8" w:space="0"/>
              <w:right w:val="single" w:color="00000A" w:sz="8" w:space="0"/>
            </w:tcBorders>
            <w:shd w:val="clear" w:color="auto" w:fill="auto"/>
            <w:vAlign w:val="bottom"/>
          </w:tcPr>
          <w:p>
            <w:pPr>
              <w:rPr>
                <w:sz w:val="10"/>
                <w:szCs w:val="10"/>
              </w:rPr>
            </w:pPr>
          </w:p>
        </w:tc>
        <w:tc>
          <w:tcPr>
            <w:tcW w:w="260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bl>
    <w:p>
      <w:pPr>
        <w:spacing w:line="115" w:lineRule="exact"/>
        <w:rPr>
          <w:sz w:val="20"/>
          <w:szCs w:val="20"/>
        </w:rPr>
      </w:pPr>
    </w:p>
    <w:p>
      <w:pPr>
        <w:numPr>
          <w:ilvl w:val="0"/>
          <w:numId w:val="78"/>
        </w:numPr>
        <w:tabs>
          <w:tab w:val="left" w:pos="0"/>
          <w:tab w:val="left" w:pos="900"/>
        </w:tabs>
        <w:ind w:left="900" w:hanging="177"/>
        <w:rPr>
          <w:sz w:val="20"/>
          <w:szCs w:val="20"/>
        </w:rPr>
      </w:pPr>
      <w:r>
        <w:rPr>
          <w:rFonts w:eastAsia="Times New Roman"/>
        </w:rPr>
        <w:t>Удельное среднесуточное хозяйственно-питьевое водоотведение на одного человека (за год).</w:t>
      </w:r>
    </w:p>
    <w:p>
      <w:pPr>
        <w:spacing w:line="257" w:lineRule="exact"/>
        <w:rPr>
          <w:sz w:val="20"/>
          <w:szCs w:val="20"/>
        </w:rPr>
      </w:pPr>
    </w:p>
    <w:p>
      <w:pPr>
        <w:spacing w:line="244" w:lineRule="auto"/>
        <w:ind w:left="20" w:firstLine="710"/>
        <w:jc w:val="both"/>
      </w:pPr>
      <w:r>
        <w:rPr>
          <w:rFonts w:eastAsia="Times New Roman"/>
          <w:sz w:val="24"/>
          <w:szCs w:val="24"/>
        </w:rPr>
        <w:t>8.5.2. Жилая и общественная застройка населенных пунктов, включая застройку индивиду-альными отдельно стоящими и блокированными жилыми домами с участками, а также производ-ственные объекты должны быть обеспечены централизованными или локальными системами во-доотведения (канализации). В жилых зонах, не обеспеченных централизованной канализацией, размещение многоэтажных жилых домов не допускается.</w:t>
      </w:r>
    </w:p>
    <w:p/>
    <w:p>
      <w:pPr>
        <w:sectPr>
          <w:footerReference r:id="rId95" w:type="first"/>
          <w:footerReference r:id="rId93" w:type="default"/>
          <w:footerReference r:id="rId94" w:type="even"/>
          <w:pgSz w:w="11906" w:h="16838"/>
          <w:pgMar w:top="1114" w:right="620" w:bottom="168" w:left="1120" w:header="720" w:footer="720" w:gutter="0"/>
          <w:cols w:space="720" w:num="1"/>
          <w:docGrid w:linePitch="240" w:charSpace="-2049"/>
        </w:sectPr>
      </w:pPr>
    </w:p>
    <w:p>
      <w:pPr>
        <w:spacing w:line="352" w:lineRule="exact"/>
        <w:rPr>
          <w:sz w:val="20"/>
          <w:szCs w:val="20"/>
        </w:rPr>
        <w:sectPr>
          <w:type w:val="continuous"/>
          <w:pgSz w:w="11906" w:h="16838"/>
          <w:pgMar w:top="1114" w:right="620" w:bottom="168" w:left="1120" w:header="720" w:footer="720" w:gutter="0"/>
          <w:cols w:space="720" w:num="1"/>
          <w:docGrid w:linePitch="240" w:charSpace="-2049"/>
        </w:sectPr>
      </w:pPr>
    </w:p>
    <w:p>
      <w:pPr>
        <w:spacing w:line="271" w:lineRule="auto"/>
        <w:ind w:right="20" w:firstLine="710"/>
        <w:rPr>
          <w:sz w:val="20"/>
          <w:szCs w:val="20"/>
        </w:rPr>
      </w:pPr>
      <w:r>
        <w:rPr>
          <w:rFonts w:eastAsia="Times New Roman"/>
          <w:sz w:val="24"/>
          <w:szCs w:val="24"/>
        </w:rPr>
        <w:t>8.5.3. В целом расчетный среднесуточный расход сточных вод в населенном пункте следу-ет определять как сумму расходов, приведенных в таблице 8.5.2.</w:t>
      </w:r>
    </w:p>
    <w:p>
      <w:pPr>
        <w:spacing w:line="174" w:lineRule="exact"/>
        <w:rPr>
          <w:sz w:val="20"/>
          <w:szCs w:val="20"/>
        </w:rPr>
      </w:pPr>
    </w:p>
    <w:tbl>
      <w:tblPr>
        <w:tblStyle w:val="19"/>
        <w:tblW w:w="10139" w:type="dxa"/>
        <w:tblInd w:w="30" w:type="dxa"/>
        <w:tblLayout w:type="fixed"/>
        <w:tblCellMar>
          <w:top w:w="0" w:type="dxa"/>
          <w:left w:w="0" w:type="dxa"/>
          <w:bottom w:w="0" w:type="dxa"/>
          <w:right w:w="0" w:type="dxa"/>
        </w:tblCellMar>
      </w:tblPr>
      <w:tblGrid>
        <w:gridCol w:w="4779"/>
        <w:gridCol w:w="5360"/>
      </w:tblGrid>
      <w:tr>
        <w:tblPrEx>
          <w:tblLayout w:type="fixed"/>
          <w:tblCellMar>
            <w:top w:w="0" w:type="dxa"/>
            <w:left w:w="0" w:type="dxa"/>
            <w:bottom w:w="0" w:type="dxa"/>
            <w:right w:w="0" w:type="dxa"/>
          </w:tblCellMar>
        </w:tblPrEx>
        <w:trPr>
          <w:trHeight w:val="303" w:hRule="atLeast"/>
        </w:trPr>
        <w:tc>
          <w:tcPr>
            <w:tcW w:w="4779" w:type="dxa"/>
            <w:tcBorders>
              <w:bottom w:val="single" w:color="00000A" w:sz="8" w:space="0"/>
            </w:tcBorders>
            <w:shd w:val="clear" w:color="auto" w:fill="auto"/>
            <w:vAlign w:val="bottom"/>
          </w:tcPr>
          <w:p>
            <w:pPr>
              <w:rPr>
                <w:sz w:val="24"/>
                <w:szCs w:val="24"/>
              </w:rPr>
            </w:pPr>
          </w:p>
        </w:tc>
        <w:tc>
          <w:tcPr>
            <w:tcW w:w="5360" w:type="dxa"/>
            <w:tcBorders>
              <w:bottom w:val="single" w:color="00000A" w:sz="8" w:space="0"/>
            </w:tcBorders>
            <w:shd w:val="clear" w:color="auto" w:fill="auto"/>
            <w:vAlign w:val="bottom"/>
          </w:tcPr>
          <w:p>
            <w:pPr>
              <w:ind w:left="3940"/>
            </w:pPr>
            <w:r>
              <w:rPr>
                <w:rFonts w:eastAsia="Times New Roman"/>
                <w:w w:val="98"/>
                <w:sz w:val="24"/>
                <w:szCs w:val="24"/>
              </w:rPr>
              <w:t>Таблица 8.5.2</w:t>
            </w:r>
          </w:p>
        </w:tc>
      </w:tr>
      <w:tr>
        <w:tblPrEx>
          <w:tblLayout w:type="fixed"/>
          <w:tblCellMar>
            <w:top w:w="0" w:type="dxa"/>
            <w:left w:w="0" w:type="dxa"/>
            <w:bottom w:w="0" w:type="dxa"/>
            <w:right w:w="0" w:type="dxa"/>
          </w:tblCellMar>
        </w:tblPrEx>
        <w:trPr>
          <w:trHeight w:val="291" w:hRule="atLeast"/>
        </w:trPr>
        <w:tc>
          <w:tcPr>
            <w:tcW w:w="4779" w:type="dxa"/>
            <w:tcBorders>
              <w:left w:val="single" w:color="00000A" w:sz="8" w:space="0"/>
              <w:bottom w:val="single" w:color="00000A" w:sz="8" w:space="0"/>
              <w:right w:val="single" w:color="00000A" w:sz="8" w:space="0"/>
            </w:tcBorders>
            <w:shd w:val="clear" w:color="auto" w:fill="auto"/>
            <w:vAlign w:val="bottom"/>
          </w:tcPr>
          <w:p>
            <w:pPr>
              <w:ind w:left="1000"/>
              <w:rPr>
                <w:rFonts w:eastAsia="Times New Roman"/>
                <w:b/>
                <w:bCs/>
              </w:rPr>
            </w:pPr>
            <w:r>
              <w:rPr>
                <w:rFonts w:eastAsia="Times New Roman"/>
                <w:b/>
                <w:bCs/>
              </w:rPr>
              <w:t>Наименование показателей</w:t>
            </w:r>
          </w:p>
        </w:tc>
        <w:tc>
          <w:tcPr>
            <w:tcW w:w="5360" w:type="dxa"/>
            <w:tcBorders>
              <w:bottom w:val="single" w:color="00000A" w:sz="8" w:space="0"/>
              <w:right w:val="single" w:color="00000A" w:sz="8" w:space="0"/>
            </w:tcBorders>
            <w:shd w:val="clear" w:color="auto" w:fill="auto"/>
            <w:vAlign w:val="bottom"/>
          </w:tcPr>
          <w:p>
            <w:pPr>
              <w:ind w:left="1380"/>
            </w:pPr>
            <w:r>
              <w:rPr>
                <w:rFonts w:eastAsia="Times New Roman"/>
                <w:b/>
                <w:bCs/>
              </w:rPr>
              <w:t>Нормативные параметры</w:t>
            </w:r>
          </w:p>
        </w:tc>
      </w:tr>
      <w:tr>
        <w:tblPrEx>
          <w:tblLayout w:type="fixed"/>
          <w:tblCellMar>
            <w:top w:w="0" w:type="dxa"/>
            <w:left w:w="0" w:type="dxa"/>
            <w:bottom w:w="0" w:type="dxa"/>
            <w:right w:w="0" w:type="dxa"/>
          </w:tblCellMar>
        </w:tblPrEx>
        <w:trPr>
          <w:trHeight w:val="225" w:hRule="atLeast"/>
        </w:trPr>
        <w:tc>
          <w:tcPr>
            <w:tcW w:w="4779" w:type="dxa"/>
            <w:tcBorders>
              <w:left w:val="single" w:color="00000A" w:sz="8" w:space="0"/>
              <w:right w:val="single" w:color="00000A" w:sz="8" w:space="0"/>
            </w:tcBorders>
            <w:shd w:val="clear" w:color="auto" w:fill="auto"/>
            <w:vAlign w:val="bottom"/>
          </w:tcPr>
          <w:p>
            <w:pPr>
              <w:spacing w:line="225" w:lineRule="exact"/>
              <w:ind w:left="100"/>
              <w:rPr>
                <w:rFonts w:eastAsia="Times New Roman"/>
              </w:rPr>
            </w:pPr>
            <w:r>
              <w:rPr>
                <w:rFonts w:eastAsia="Times New Roman"/>
              </w:rPr>
              <w:t>Расчетное удельное среднесуточное (за год)</w:t>
            </w:r>
          </w:p>
        </w:tc>
        <w:tc>
          <w:tcPr>
            <w:tcW w:w="5360" w:type="dxa"/>
            <w:tcBorders>
              <w:right w:val="single" w:color="00000A" w:sz="8" w:space="0"/>
            </w:tcBorders>
            <w:shd w:val="clear" w:color="auto" w:fill="auto"/>
            <w:vAlign w:val="bottom"/>
          </w:tcPr>
          <w:p>
            <w:pPr>
              <w:spacing w:line="225" w:lineRule="exact"/>
              <w:ind w:left="100"/>
            </w:pPr>
            <w:r>
              <w:rPr>
                <w:rFonts w:eastAsia="Times New Roman"/>
              </w:rPr>
              <w:t>Следует принимать равным удельному среднесуточ-</w:t>
            </w:r>
          </w:p>
        </w:tc>
      </w:tr>
      <w:tr>
        <w:tblPrEx>
          <w:tblLayout w:type="fixed"/>
          <w:tblCellMar>
            <w:top w:w="0" w:type="dxa"/>
            <w:left w:w="0" w:type="dxa"/>
            <w:bottom w:w="0" w:type="dxa"/>
            <w:right w:w="0" w:type="dxa"/>
          </w:tblCellMar>
        </w:tblPrEx>
        <w:trPr>
          <w:trHeight w:val="254" w:hRule="atLeast"/>
        </w:trPr>
        <w:tc>
          <w:tcPr>
            <w:tcW w:w="477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водоотведение бытовых сточных вод от жилых</w:t>
            </w:r>
          </w:p>
        </w:tc>
        <w:tc>
          <w:tcPr>
            <w:tcW w:w="5360" w:type="dxa"/>
            <w:tcBorders>
              <w:right w:val="single" w:color="00000A" w:sz="8" w:space="0"/>
            </w:tcBorders>
            <w:shd w:val="clear" w:color="auto" w:fill="auto"/>
            <w:vAlign w:val="bottom"/>
          </w:tcPr>
          <w:p>
            <w:pPr>
              <w:ind w:left="100"/>
            </w:pPr>
            <w:r>
              <w:rPr>
                <w:rFonts w:eastAsia="Times New Roman"/>
              </w:rPr>
              <w:t>ному водопотреблению без учета расхода воды на</w:t>
            </w:r>
          </w:p>
        </w:tc>
      </w:tr>
      <w:tr>
        <w:tblPrEx>
          <w:tblLayout w:type="fixed"/>
          <w:tblCellMar>
            <w:top w:w="0" w:type="dxa"/>
            <w:left w:w="0" w:type="dxa"/>
            <w:bottom w:w="0" w:type="dxa"/>
            <w:right w:w="0" w:type="dxa"/>
          </w:tblCellMar>
        </w:tblPrEx>
        <w:trPr>
          <w:trHeight w:val="250" w:hRule="atLeast"/>
        </w:trPr>
        <w:tc>
          <w:tcPr>
            <w:tcW w:w="477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зданий</w:t>
            </w:r>
          </w:p>
        </w:tc>
        <w:tc>
          <w:tcPr>
            <w:tcW w:w="5360" w:type="dxa"/>
            <w:tcBorders>
              <w:right w:val="single" w:color="00000A" w:sz="8" w:space="0"/>
            </w:tcBorders>
            <w:shd w:val="clear" w:color="auto" w:fill="auto"/>
            <w:vAlign w:val="bottom"/>
          </w:tcPr>
          <w:p>
            <w:pPr>
              <w:spacing w:line="249" w:lineRule="exact"/>
              <w:ind w:left="100"/>
            </w:pPr>
            <w:r>
              <w:rPr>
                <w:rFonts w:eastAsia="Times New Roman"/>
              </w:rPr>
              <w:t>полив территории и зеленых насаждений (по таблице</w:t>
            </w:r>
          </w:p>
        </w:tc>
      </w:tr>
      <w:tr>
        <w:tblPrEx>
          <w:tblLayout w:type="fixed"/>
          <w:tblCellMar>
            <w:top w:w="0" w:type="dxa"/>
            <w:left w:w="0" w:type="dxa"/>
            <w:bottom w:w="0" w:type="dxa"/>
            <w:right w:w="0" w:type="dxa"/>
          </w:tblCellMar>
        </w:tblPrEx>
        <w:trPr>
          <w:trHeight w:val="279" w:hRule="atLeast"/>
        </w:trPr>
        <w:tc>
          <w:tcPr>
            <w:tcW w:w="47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5360" w:type="dxa"/>
            <w:tcBorders>
              <w:bottom w:val="single" w:color="00000A" w:sz="8" w:space="0"/>
              <w:right w:val="single" w:color="00000A" w:sz="8" w:space="0"/>
            </w:tcBorders>
            <w:shd w:val="clear" w:color="auto" w:fill="auto"/>
            <w:vAlign w:val="bottom"/>
          </w:tcPr>
          <w:p>
            <w:pPr>
              <w:ind w:left="100"/>
            </w:pPr>
            <w:r>
              <w:rPr>
                <w:rFonts w:eastAsia="Times New Roman"/>
              </w:rPr>
              <w:t>8.5.1 настоящих нормативов).</w:t>
            </w:r>
          </w:p>
        </w:tc>
      </w:tr>
      <w:tr>
        <w:tblPrEx>
          <w:tblLayout w:type="fixed"/>
          <w:tblCellMar>
            <w:top w:w="0" w:type="dxa"/>
            <w:left w:w="0" w:type="dxa"/>
            <w:bottom w:w="0" w:type="dxa"/>
            <w:right w:w="0" w:type="dxa"/>
          </w:tblCellMar>
        </w:tblPrEx>
        <w:trPr>
          <w:trHeight w:val="215" w:hRule="atLeast"/>
        </w:trPr>
        <w:tc>
          <w:tcPr>
            <w:tcW w:w="477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Удельное водоотведение для определения</w:t>
            </w:r>
          </w:p>
        </w:tc>
        <w:tc>
          <w:tcPr>
            <w:tcW w:w="5360" w:type="dxa"/>
            <w:tcBorders>
              <w:right w:val="single" w:color="00000A" w:sz="8" w:space="0"/>
            </w:tcBorders>
            <w:shd w:val="clear" w:color="auto" w:fill="auto"/>
            <w:vAlign w:val="bottom"/>
          </w:tcPr>
          <w:p>
            <w:pPr>
              <w:spacing w:line="214" w:lineRule="exact"/>
              <w:ind w:left="100"/>
            </w:pPr>
            <w:r>
              <w:rPr>
                <w:rFonts w:eastAsia="Times New Roman"/>
              </w:rPr>
              <w:t>Следует принимать равным расчетным показателям</w:t>
            </w:r>
          </w:p>
        </w:tc>
      </w:tr>
      <w:tr>
        <w:tblPrEx>
          <w:tblLayout w:type="fixed"/>
          <w:tblCellMar>
            <w:top w:w="0" w:type="dxa"/>
            <w:left w:w="0" w:type="dxa"/>
            <w:bottom w:w="0" w:type="dxa"/>
            <w:right w:w="0" w:type="dxa"/>
          </w:tblCellMar>
        </w:tblPrEx>
        <w:trPr>
          <w:trHeight w:val="254" w:hRule="atLeast"/>
        </w:trPr>
        <w:tc>
          <w:tcPr>
            <w:tcW w:w="477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расчетных расходов сточных вод от отдельных</w:t>
            </w:r>
          </w:p>
        </w:tc>
        <w:tc>
          <w:tcPr>
            <w:tcW w:w="5360" w:type="dxa"/>
            <w:tcBorders>
              <w:right w:val="single" w:color="00000A" w:sz="8" w:space="0"/>
            </w:tcBorders>
            <w:shd w:val="clear" w:color="auto" w:fill="auto"/>
            <w:vAlign w:val="bottom"/>
          </w:tcPr>
          <w:p>
            <w:pPr>
              <w:ind w:left="100"/>
            </w:pPr>
            <w:r>
              <w:rPr>
                <w:rFonts w:eastAsia="Times New Roman"/>
              </w:rPr>
              <w:t>водопотребления, приведенным в таблице 8.4.2 на-</w:t>
            </w:r>
          </w:p>
        </w:tc>
      </w:tr>
      <w:tr>
        <w:tblPrEx>
          <w:tblLayout w:type="fixed"/>
          <w:tblCellMar>
            <w:top w:w="0" w:type="dxa"/>
            <w:left w:w="0" w:type="dxa"/>
            <w:bottom w:w="0" w:type="dxa"/>
            <w:right w:w="0" w:type="dxa"/>
          </w:tblCellMar>
        </w:tblPrEx>
        <w:trPr>
          <w:trHeight w:val="250" w:hRule="atLeast"/>
        </w:trPr>
        <w:tc>
          <w:tcPr>
            <w:tcW w:w="477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жилых и общественных зданий при необходи-</w:t>
            </w:r>
          </w:p>
        </w:tc>
        <w:tc>
          <w:tcPr>
            <w:tcW w:w="5360" w:type="dxa"/>
            <w:tcBorders>
              <w:right w:val="single" w:color="00000A" w:sz="8" w:space="0"/>
            </w:tcBorders>
            <w:shd w:val="clear" w:color="auto" w:fill="auto"/>
            <w:vAlign w:val="bottom"/>
          </w:tcPr>
          <w:p>
            <w:pPr>
              <w:spacing w:line="249" w:lineRule="exact"/>
              <w:ind w:left="100"/>
            </w:pPr>
            <w:r>
              <w:rPr>
                <w:rFonts w:eastAsia="Times New Roman"/>
              </w:rPr>
              <w:t>стоящих нормативов.</w:t>
            </w:r>
          </w:p>
        </w:tc>
      </w:tr>
      <w:tr>
        <w:tblPrEx>
          <w:tblLayout w:type="fixed"/>
          <w:tblCellMar>
            <w:top w:w="0" w:type="dxa"/>
            <w:left w:w="0" w:type="dxa"/>
            <w:bottom w:w="0" w:type="dxa"/>
            <w:right w:w="0" w:type="dxa"/>
          </w:tblCellMar>
        </w:tblPrEx>
        <w:trPr>
          <w:trHeight w:val="279" w:hRule="atLeast"/>
        </w:trPr>
        <w:tc>
          <w:tcPr>
            <w:tcW w:w="477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мости учета сосредоточенных расходов</w:t>
            </w:r>
          </w:p>
        </w:tc>
        <w:tc>
          <w:tcPr>
            <w:tcW w:w="536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477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Количество сточных вод промышленных</w:t>
            </w:r>
          </w:p>
        </w:tc>
        <w:tc>
          <w:tcPr>
            <w:tcW w:w="5360" w:type="dxa"/>
            <w:tcBorders>
              <w:right w:val="single" w:color="00000A" w:sz="8" w:space="0"/>
            </w:tcBorders>
            <w:shd w:val="clear" w:color="auto" w:fill="auto"/>
            <w:vAlign w:val="bottom"/>
          </w:tcPr>
          <w:p>
            <w:pPr>
              <w:spacing w:line="214" w:lineRule="exact"/>
              <w:ind w:left="100"/>
            </w:pPr>
            <w:r>
              <w:rPr>
                <w:rFonts w:eastAsia="Times New Roman"/>
              </w:rPr>
              <w:t>Следует определять по технологическим данным с</w:t>
            </w:r>
          </w:p>
        </w:tc>
      </w:tr>
      <w:tr>
        <w:tblPrEx>
          <w:tblLayout w:type="fixed"/>
          <w:tblCellMar>
            <w:top w:w="0" w:type="dxa"/>
            <w:left w:w="0" w:type="dxa"/>
            <w:bottom w:w="0" w:type="dxa"/>
            <w:right w:w="0" w:type="dxa"/>
          </w:tblCellMar>
        </w:tblPrEx>
        <w:trPr>
          <w:trHeight w:val="254" w:hRule="atLeast"/>
        </w:trPr>
        <w:tc>
          <w:tcPr>
            <w:tcW w:w="477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предприятий и коэффициенты неравномерности</w:t>
            </w:r>
          </w:p>
        </w:tc>
        <w:tc>
          <w:tcPr>
            <w:tcW w:w="5360" w:type="dxa"/>
            <w:tcBorders>
              <w:right w:val="single" w:color="00000A" w:sz="8" w:space="0"/>
            </w:tcBorders>
            <w:shd w:val="clear" w:color="auto" w:fill="auto"/>
            <w:vAlign w:val="bottom"/>
          </w:tcPr>
          <w:p>
            <w:pPr>
              <w:ind w:left="100"/>
            </w:pPr>
            <w:r>
              <w:rPr>
                <w:rFonts w:eastAsia="Times New Roman"/>
              </w:rPr>
              <w:t>анализом водохозяйственного баланса в части воз-</w:t>
            </w:r>
          </w:p>
        </w:tc>
      </w:tr>
      <w:tr>
        <w:tblPrEx>
          <w:tblLayout w:type="fixed"/>
          <w:tblCellMar>
            <w:top w:w="0" w:type="dxa"/>
            <w:left w:w="0" w:type="dxa"/>
            <w:bottom w:w="0" w:type="dxa"/>
            <w:right w:w="0" w:type="dxa"/>
          </w:tblCellMar>
        </w:tblPrEx>
        <w:trPr>
          <w:trHeight w:val="250" w:hRule="atLeast"/>
        </w:trPr>
        <w:tc>
          <w:tcPr>
            <w:tcW w:w="477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их притока</w:t>
            </w:r>
          </w:p>
        </w:tc>
        <w:tc>
          <w:tcPr>
            <w:tcW w:w="5360" w:type="dxa"/>
            <w:tcBorders>
              <w:right w:val="single" w:color="00000A" w:sz="8" w:space="0"/>
            </w:tcBorders>
            <w:shd w:val="clear" w:color="auto" w:fill="auto"/>
            <w:vAlign w:val="bottom"/>
          </w:tcPr>
          <w:p>
            <w:pPr>
              <w:spacing w:line="249" w:lineRule="exact"/>
              <w:ind w:left="100"/>
            </w:pPr>
            <w:r>
              <w:rPr>
                <w:rFonts w:eastAsia="Times New Roman"/>
              </w:rPr>
              <w:t>можного водооборота и повторного использования</w:t>
            </w:r>
          </w:p>
        </w:tc>
      </w:tr>
      <w:tr>
        <w:tblPrEx>
          <w:tblLayout w:type="fixed"/>
          <w:tblCellMar>
            <w:top w:w="0" w:type="dxa"/>
            <w:left w:w="0" w:type="dxa"/>
            <w:bottom w:w="0" w:type="dxa"/>
            <w:right w:w="0" w:type="dxa"/>
          </w:tblCellMar>
        </w:tblPrEx>
        <w:trPr>
          <w:trHeight w:val="254" w:hRule="atLeast"/>
        </w:trPr>
        <w:tc>
          <w:tcPr>
            <w:tcW w:w="4779" w:type="dxa"/>
            <w:tcBorders>
              <w:left w:val="single" w:color="00000A" w:sz="8" w:space="0"/>
              <w:right w:val="single" w:color="00000A" w:sz="8" w:space="0"/>
            </w:tcBorders>
            <w:shd w:val="clear" w:color="auto" w:fill="auto"/>
            <w:vAlign w:val="bottom"/>
          </w:tcPr>
          <w:p/>
        </w:tc>
        <w:tc>
          <w:tcPr>
            <w:tcW w:w="5360" w:type="dxa"/>
            <w:tcBorders>
              <w:right w:val="single" w:color="00000A" w:sz="8" w:space="0"/>
            </w:tcBorders>
            <w:shd w:val="clear" w:color="auto" w:fill="auto"/>
            <w:vAlign w:val="bottom"/>
          </w:tcPr>
          <w:p>
            <w:pPr>
              <w:ind w:left="100"/>
            </w:pPr>
            <w:r>
              <w:rPr>
                <w:rFonts w:eastAsia="Times New Roman"/>
              </w:rPr>
              <w:t>сточных вод, при отсутствии данных – по укрупнен-</w:t>
            </w:r>
          </w:p>
        </w:tc>
      </w:tr>
      <w:tr>
        <w:tblPrEx>
          <w:tblLayout w:type="fixed"/>
          <w:tblCellMar>
            <w:top w:w="0" w:type="dxa"/>
            <w:left w:w="0" w:type="dxa"/>
            <w:bottom w:w="0" w:type="dxa"/>
            <w:right w:w="0" w:type="dxa"/>
          </w:tblCellMar>
        </w:tblPrEx>
        <w:trPr>
          <w:trHeight w:val="250" w:hRule="atLeast"/>
        </w:trPr>
        <w:tc>
          <w:tcPr>
            <w:tcW w:w="4779" w:type="dxa"/>
            <w:tcBorders>
              <w:left w:val="single" w:color="00000A" w:sz="8" w:space="0"/>
              <w:right w:val="single" w:color="00000A" w:sz="8" w:space="0"/>
            </w:tcBorders>
            <w:shd w:val="clear" w:color="auto" w:fill="auto"/>
            <w:vAlign w:val="bottom"/>
          </w:tcPr>
          <w:p>
            <w:pPr>
              <w:rPr>
                <w:sz w:val="21"/>
                <w:szCs w:val="21"/>
              </w:rPr>
            </w:pPr>
          </w:p>
        </w:tc>
        <w:tc>
          <w:tcPr>
            <w:tcW w:w="5360" w:type="dxa"/>
            <w:tcBorders>
              <w:right w:val="single" w:color="00000A" w:sz="8" w:space="0"/>
            </w:tcBorders>
            <w:shd w:val="clear" w:color="auto" w:fill="auto"/>
            <w:vAlign w:val="bottom"/>
          </w:tcPr>
          <w:p>
            <w:pPr>
              <w:spacing w:line="249" w:lineRule="exact"/>
              <w:ind w:left="100"/>
            </w:pPr>
            <w:r>
              <w:rPr>
                <w:rFonts w:eastAsia="Times New Roman"/>
              </w:rPr>
              <w:t>ным нормам расхода воды на единицу продукции или</w:t>
            </w:r>
          </w:p>
        </w:tc>
      </w:tr>
      <w:tr>
        <w:tblPrEx>
          <w:tblLayout w:type="fixed"/>
          <w:tblCellMar>
            <w:top w:w="0" w:type="dxa"/>
            <w:left w:w="0" w:type="dxa"/>
            <w:bottom w:w="0" w:type="dxa"/>
            <w:right w:w="0" w:type="dxa"/>
          </w:tblCellMar>
        </w:tblPrEx>
        <w:trPr>
          <w:trHeight w:val="279" w:hRule="atLeast"/>
        </w:trPr>
        <w:tc>
          <w:tcPr>
            <w:tcW w:w="47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5360" w:type="dxa"/>
            <w:tcBorders>
              <w:bottom w:val="single" w:color="00000A" w:sz="8" w:space="0"/>
              <w:right w:val="single" w:color="00000A" w:sz="8" w:space="0"/>
            </w:tcBorders>
            <w:shd w:val="clear" w:color="auto" w:fill="auto"/>
            <w:vAlign w:val="bottom"/>
          </w:tcPr>
          <w:p>
            <w:pPr>
              <w:ind w:left="100"/>
            </w:pPr>
            <w:r>
              <w:rPr>
                <w:rFonts w:eastAsia="Times New Roman"/>
              </w:rPr>
              <w:t>сырья, либо по данным аналогичных предприятий.</w:t>
            </w:r>
          </w:p>
        </w:tc>
      </w:tr>
      <w:tr>
        <w:tblPrEx>
          <w:tblLayout w:type="fixed"/>
          <w:tblCellMar>
            <w:top w:w="0" w:type="dxa"/>
            <w:left w:w="0" w:type="dxa"/>
            <w:bottom w:w="0" w:type="dxa"/>
            <w:right w:w="0" w:type="dxa"/>
          </w:tblCellMar>
        </w:tblPrEx>
        <w:trPr>
          <w:trHeight w:val="215" w:hRule="atLeast"/>
        </w:trPr>
        <w:tc>
          <w:tcPr>
            <w:tcW w:w="477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Удельное водоотведение в неканализованных</w:t>
            </w:r>
          </w:p>
        </w:tc>
        <w:tc>
          <w:tcPr>
            <w:tcW w:w="5360" w:type="dxa"/>
            <w:tcBorders>
              <w:right w:val="single" w:color="00000A" w:sz="8" w:space="0"/>
            </w:tcBorders>
            <w:shd w:val="clear" w:color="auto" w:fill="auto"/>
            <w:vAlign w:val="bottom"/>
          </w:tcPr>
          <w:p>
            <w:pPr>
              <w:spacing w:line="214" w:lineRule="exact"/>
              <w:ind w:left="100"/>
            </w:pPr>
            <w:r>
              <w:rPr>
                <w:rFonts w:eastAsia="Times New Roman"/>
              </w:rPr>
              <w:t>По таблице 8.5.1 настоящих нормативов.</w:t>
            </w:r>
          </w:p>
        </w:tc>
      </w:tr>
      <w:tr>
        <w:tblPrEx>
          <w:tblLayout w:type="fixed"/>
          <w:tblCellMar>
            <w:top w:w="0" w:type="dxa"/>
            <w:left w:w="0" w:type="dxa"/>
            <w:bottom w:w="0" w:type="dxa"/>
            <w:right w:w="0" w:type="dxa"/>
          </w:tblCellMar>
        </w:tblPrEx>
        <w:trPr>
          <w:trHeight w:val="279" w:hRule="atLeast"/>
        </w:trPr>
        <w:tc>
          <w:tcPr>
            <w:tcW w:w="477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районах</w:t>
            </w:r>
          </w:p>
        </w:tc>
        <w:tc>
          <w:tcPr>
            <w:tcW w:w="5360" w:type="dxa"/>
            <w:tcBorders>
              <w:bottom w:val="single" w:color="00000A" w:sz="8" w:space="0"/>
              <w:right w:val="single" w:color="00000A" w:sz="8" w:space="0"/>
            </w:tcBorders>
            <w:shd w:val="clear" w:color="auto" w:fill="auto"/>
            <w:vAlign w:val="bottom"/>
          </w:tcPr>
          <w:p>
            <w:pPr>
              <w:rPr>
                <w:sz w:val="24"/>
                <w:szCs w:val="24"/>
              </w:rPr>
            </w:pPr>
          </w:p>
        </w:tc>
      </w:tr>
    </w:tbl>
    <w:p>
      <w:pPr>
        <w:spacing w:line="63" w:lineRule="exact"/>
        <w:rPr>
          <w:sz w:val="20"/>
          <w:szCs w:val="20"/>
        </w:rPr>
      </w:pPr>
    </w:p>
    <w:p>
      <w:pPr>
        <w:ind w:left="720"/>
        <w:rPr>
          <w:sz w:val="20"/>
          <w:szCs w:val="20"/>
        </w:rPr>
      </w:pPr>
      <w:r>
        <w:rPr>
          <w:rFonts w:eastAsia="Times New Roman"/>
          <w:i/>
          <w:iCs/>
        </w:rPr>
        <w:t>П р и м е ч а н и я :</w:t>
      </w:r>
    </w:p>
    <w:p>
      <w:pPr>
        <w:spacing w:line="38" w:lineRule="exact"/>
        <w:rPr>
          <w:sz w:val="20"/>
          <w:szCs w:val="20"/>
        </w:rPr>
      </w:pPr>
    </w:p>
    <w:p>
      <w:pPr>
        <w:numPr>
          <w:ilvl w:val="0"/>
          <w:numId w:val="79"/>
        </w:numPr>
        <w:tabs>
          <w:tab w:val="left" w:pos="0"/>
          <w:tab w:val="left" w:pos="940"/>
        </w:tabs>
        <w:spacing w:line="237" w:lineRule="auto"/>
        <w:ind w:right="20"/>
        <w:jc w:val="both"/>
        <w:rPr>
          <w:rFonts w:eastAsia="Times New Roman"/>
        </w:rPr>
      </w:pPr>
      <w:r>
        <w:rPr>
          <w:rFonts w:eastAsia="Times New Roman"/>
        </w:rPr>
        <w:t>Количество сточных вод от предприятий местной промышленности, обслуживающих население, допускается принимать дополнительно в размере 6 – 12 % суммарного среднесуточного водоотведения населенного пункта (при соответствующем обосновании).</w:t>
      </w:r>
    </w:p>
    <w:p>
      <w:pPr>
        <w:numPr>
          <w:ilvl w:val="0"/>
          <w:numId w:val="79"/>
        </w:numPr>
        <w:tabs>
          <w:tab w:val="left" w:pos="0"/>
          <w:tab w:val="left" w:pos="940"/>
        </w:tabs>
        <w:spacing w:line="237" w:lineRule="auto"/>
        <w:ind w:right="20"/>
        <w:rPr>
          <w:sz w:val="20"/>
          <w:szCs w:val="20"/>
        </w:rPr>
      </w:pPr>
      <w:r>
        <w:rPr>
          <w:rFonts w:eastAsia="Times New Roman"/>
        </w:rPr>
        <w:t>Неучтенные расходы сточных вод допускается принимать дополнительно в размере 4 – 8 % сум-марного среднесуточного водоотведения населенного пункта (при соответствующем обосновании).</w:t>
      </w:r>
    </w:p>
    <w:p>
      <w:pPr>
        <w:spacing w:line="213" w:lineRule="exact"/>
        <w:rPr>
          <w:sz w:val="20"/>
          <w:szCs w:val="20"/>
        </w:rPr>
      </w:pPr>
    </w:p>
    <w:p>
      <w:pPr>
        <w:spacing w:line="271" w:lineRule="auto"/>
        <w:ind w:firstLine="720"/>
        <w:rPr>
          <w:sz w:val="20"/>
          <w:szCs w:val="20"/>
        </w:rPr>
      </w:pPr>
      <w:r>
        <w:rPr>
          <w:rFonts w:eastAsia="Times New Roman"/>
          <w:sz w:val="24"/>
          <w:szCs w:val="24"/>
        </w:rPr>
        <w:t xml:space="preserve">8.5.4. Нормативные параметры градостроительного проектирования </w:t>
      </w:r>
      <w:r>
        <w:rPr>
          <w:rFonts w:eastAsia="Times New Roman"/>
          <w:b/>
          <w:bCs/>
          <w:sz w:val="24"/>
          <w:szCs w:val="24"/>
        </w:rPr>
        <w:t xml:space="preserve">систем водоотведе-ния (канализации) </w:t>
      </w:r>
      <w:r>
        <w:rPr>
          <w:rFonts w:eastAsia="Times New Roman"/>
          <w:sz w:val="24"/>
          <w:szCs w:val="24"/>
        </w:rPr>
        <w:t>приведены в таблице</w:t>
      </w:r>
      <w:r>
        <w:rPr>
          <w:rFonts w:eastAsia="Times New Roman"/>
          <w:b/>
          <w:bCs/>
          <w:sz w:val="24"/>
          <w:szCs w:val="24"/>
        </w:rPr>
        <w:t xml:space="preserve"> </w:t>
      </w:r>
      <w:r>
        <w:rPr>
          <w:rFonts w:eastAsia="Times New Roman"/>
          <w:sz w:val="24"/>
          <w:szCs w:val="24"/>
        </w:rPr>
        <w:t>8.5.3.</w:t>
      </w:r>
    </w:p>
    <w:p>
      <w:pPr>
        <w:spacing w:line="178" w:lineRule="exact"/>
        <w:rPr>
          <w:sz w:val="20"/>
          <w:szCs w:val="20"/>
        </w:rPr>
      </w:pPr>
    </w:p>
    <w:tbl>
      <w:tblPr>
        <w:tblStyle w:val="19"/>
        <w:tblW w:w="10159" w:type="dxa"/>
        <w:tblInd w:w="10" w:type="dxa"/>
        <w:tblLayout w:type="fixed"/>
        <w:tblCellMar>
          <w:top w:w="0" w:type="dxa"/>
          <w:left w:w="0" w:type="dxa"/>
          <w:bottom w:w="0" w:type="dxa"/>
          <w:right w:w="0" w:type="dxa"/>
        </w:tblCellMar>
      </w:tblPr>
      <w:tblGrid>
        <w:gridCol w:w="3099"/>
        <w:gridCol w:w="7060"/>
      </w:tblGrid>
      <w:tr>
        <w:tblPrEx>
          <w:tblLayout w:type="fixed"/>
          <w:tblCellMar>
            <w:top w:w="0" w:type="dxa"/>
            <w:left w:w="0" w:type="dxa"/>
            <w:bottom w:w="0" w:type="dxa"/>
            <w:right w:w="0" w:type="dxa"/>
          </w:tblCellMar>
        </w:tblPrEx>
        <w:trPr>
          <w:trHeight w:val="298" w:hRule="atLeast"/>
        </w:trPr>
        <w:tc>
          <w:tcPr>
            <w:tcW w:w="3099" w:type="dxa"/>
            <w:tcBorders>
              <w:bottom w:val="single" w:color="00000A" w:sz="8" w:space="0"/>
            </w:tcBorders>
            <w:shd w:val="clear" w:color="auto" w:fill="auto"/>
            <w:vAlign w:val="bottom"/>
          </w:tcPr>
          <w:p>
            <w:pPr>
              <w:rPr>
                <w:sz w:val="24"/>
                <w:szCs w:val="24"/>
              </w:rPr>
            </w:pPr>
          </w:p>
        </w:tc>
        <w:tc>
          <w:tcPr>
            <w:tcW w:w="7060" w:type="dxa"/>
            <w:tcBorders>
              <w:bottom w:val="single" w:color="00000A" w:sz="8" w:space="0"/>
            </w:tcBorders>
            <w:shd w:val="clear" w:color="auto" w:fill="auto"/>
            <w:vAlign w:val="bottom"/>
          </w:tcPr>
          <w:p>
            <w:pPr>
              <w:ind w:left="5640"/>
            </w:pPr>
            <w:r>
              <w:rPr>
                <w:rFonts w:eastAsia="Times New Roman"/>
                <w:w w:val="98"/>
                <w:sz w:val="24"/>
                <w:szCs w:val="24"/>
              </w:rPr>
              <w:t>Таблица 8.5.3</w:t>
            </w:r>
          </w:p>
        </w:tc>
      </w:tr>
      <w:tr>
        <w:tblPrEx>
          <w:tblLayout w:type="fixed"/>
          <w:tblCellMar>
            <w:top w:w="0" w:type="dxa"/>
            <w:left w:w="0" w:type="dxa"/>
            <w:bottom w:w="0" w:type="dxa"/>
            <w:right w:w="0" w:type="dxa"/>
          </w:tblCellMar>
        </w:tblPrEx>
        <w:trPr>
          <w:trHeight w:val="294" w:hRule="atLeast"/>
        </w:trPr>
        <w:tc>
          <w:tcPr>
            <w:tcW w:w="3099" w:type="dxa"/>
            <w:tcBorders>
              <w:left w:val="single" w:color="00000A" w:sz="8" w:space="0"/>
              <w:bottom w:val="single" w:color="00000A" w:sz="8" w:space="0"/>
              <w:right w:val="single" w:color="00000A" w:sz="8" w:space="0"/>
            </w:tcBorders>
            <w:shd w:val="clear" w:color="auto" w:fill="auto"/>
            <w:vAlign w:val="bottom"/>
          </w:tcPr>
          <w:p>
            <w:pPr>
              <w:ind w:left="180"/>
              <w:rPr>
                <w:rFonts w:eastAsia="Times New Roman"/>
                <w:b/>
                <w:bCs/>
              </w:rPr>
            </w:pPr>
            <w:r>
              <w:rPr>
                <w:rFonts w:eastAsia="Times New Roman"/>
                <w:b/>
                <w:bCs/>
              </w:rPr>
              <w:t>Наименование показателей</w:t>
            </w:r>
          </w:p>
        </w:tc>
        <w:tc>
          <w:tcPr>
            <w:tcW w:w="7060" w:type="dxa"/>
            <w:tcBorders>
              <w:bottom w:val="single" w:color="00000A" w:sz="8" w:space="0"/>
              <w:right w:val="single" w:color="00000A" w:sz="8" w:space="0"/>
            </w:tcBorders>
            <w:shd w:val="clear" w:color="auto" w:fill="auto"/>
            <w:vAlign w:val="bottom"/>
          </w:tcPr>
          <w:p>
            <w:pPr>
              <w:ind w:left="2220"/>
            </w:pPr>
            <w:r>
              <w:rPr>
                <w:rFonts w:eastAsia="Times New Roman"/>
                <w:b/>
                <w:bCs/>
              </w:rPr>
              <w:t>Нормативные параметры</w:t>
            </w:r>
          </w:p>
        </w:tc>
      </w:tr>
      <w:tr>
        <w:tblPrEx>
          <w:tblLayout w:type="fixed"/>
          <w:tblCellMar>
            <w:top w:w="0" w:type="dxa"/>
            <w:left w:w="0" w:type="dxa"/>
            <w:bottom w:w="0" w:type="dxa"/>
            <w:right w:w="0" w:type="dxa"/>
          </w:tblCellMar>
        </w:tblPrEx>
        <w:trPr>
          <w:trHeight w:val="228" w:hRule="atLeast"/>
        </w:trPr>
        <w:tc>
          <w:tcPr>
            <w:tcW w:w="3099" w:type="dxa"/>
            <w:tcBorders>
              <w:left w:val="single" w:color="00000A" w:sz="8" w:space="0"/>
              <w:right w:val="single" w:color="00000A" w:sz="8" w:space="0"/>
            </w:tcBorders>
            <w:shd w:val="clear" w:color="auto" w:fill="auto"/>
            <w:vAlign w:val="bottom"/>
          </w:tcPr>
          <w:p>
            <w:pPr>
              <w:spacing w:line="227" w:lineRule="exact"/>
              <w:ind w:left="120"/>
              <w:rPr>
                <w:rFonts w:eastAsia="Times New Roman"/>
              </w:rPr>
            </w:pPr>
            <w:r>
              <w:rPr>
                <w:rFonts w:eastAsia="Times New Roman"/>
              </w:rPr>
              <w:t>Проектирование</w:t>
            </w:r>
          </w:p>
        </w:tc>
        <w:tc>
          <w:tcPr>
            <w:tcW w:w="7060" w:type="dxa"/>
            <w:tcBorders>
              <w:right w:val="single" w:color="00000A" w:sz="8" w:space="0"/>
            </w:tcBorders>
            <w:shd w:val="clear" w:color="auto" w:fill="auto"/>
            <w:vAlign w:val="bottom"/>
          </w:tcPr>
          <w:p>
            <w:pPr>
              <w:spacing w:line="227" w:lineRule="exact"/>
              <w:ind w:left="100"/>
            </w:pPr>
            <w:r>
              <w:rPr>
                <w:rFonts w:eastAsia="Times New Roman"/>
              </w:rPr>
              <w:t>Выбор системы (общесплавная, раздельная, полураздельная) следует</w:t>
            </w:r>
          </w:p>
        </w:tc>
      </w:tr>
      <w:tr>
        <w:tblPrEx>
          <w:tblLayout w:type="fixed"/>
          <w:tblCellMar>
            <w:top w:w="0" w:type="dxa"/>
            <w:left w:w="0" w:type="dxa"/>
            <w:bottom w:w="0" w:type="dxa"/>
            <w:right w:w="0" w:type="dxa"/>
          </w:tblCellMar>
        </w:tblPrEx>
        <w:trPr>
          <w:trHeight w:val="250" w:hRule="atLeast"/>
        </w:trPr>
        <w:tc>
          <w:tcPr>
            <w:tcW w:w="309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централизованной системы</w:t>
            </w:r>
          </w:p>
        </w:tc>
        <w:tc>
          <w:tcPr>
            <w:tcW w:w="7060" w:type="dxa"/>
            <w:tcBorders>
              <w:right w:val="single" w:color="00000A" w:sz="8" w:space="0"/>
            </w:tcBorders>
            <w:shd w:val="clear" w:color="auto" w:fill="auto"/>
            <w:vAlign w:val="bottom"/>
          </w:tcPr>
          <w:p>
            <w:pPr>
              <w:spacing w:line="249" w:lineRule="exact"/>
              <w:ind w:left="100"/>
            </w:pPr>
            <w:r>
              <w:rPr>
                <w:rFonts w:eastAsia="Times New Roman"/>
              </w:rPr>
              <w:t>осуществлять на основе технико-экономического сравнения вариантов с</w:t>
            </w:r>
          </w:p>
        </w:tc>
      </w:tr>
      <w:tr>
        <w:tblPrEx>
          <w:tblLayout w:type="fixed"/>
          <w:tblCellMar>
            <w:top w:w="0" w:type="dxa"/>
            <w:left w:w="0" w:type="dxa"/>
            <w:bottom w:w="0" w:type="dxa"/>
            <w:right w:w="0" w:type="dxa"/>
          </w:tblCellMar>
        </w:tblPrEx>
        <w:trPr>
          <w:trHeight w:val="254" w:hRule="atLeast"/>
        </w:trPr>
        <w:tc>
          <w:tcPr>
            <w:tcW w:w="309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водоотведения (канализации)</w:t>
            </w:r>
          </w:p>
        </w:tc>
        <w:tc>
          <w:tcPr>
            <w:tcW w:w="7060" w:type="dxa"/>
            <w:tcBorders>
              <w:right w:val="single" w:color="00000A" w:sz="8" w:space="0"/>
            </w:tcBorders>
            <w:shd w:val="clear" w:color="auto" w:fill="auto"/>
            <w:vAlign w:val="bottom"/>
          </w:tcPr>
          <w:p>
            <w:pPr>
              <w:ind w:left="100"/>
            </w:pPr>
            <w:r>
              <w:rPr>
                <w:rFonts w:eastAsia="Times New Roman"/>
              </w:rPr>
              <w:t>учетом климатических условий, требований к очистке поверхностных</w:t>
            </w:r>
          </w:p>
        </w:tc>
      </w:tr>
      <w:tr>
        <w:tblPrEx>
          <w:tblLayout w:type="fixed"/>
          <w:tblCellMar>
            <w:top w:w="0" w:type="dxa"/>
            <w:left w:w="0" w:type="dxa"/>
            <w:bottom w:w="0" w:type="dxa"/>
            <w:right w:w="0" w:type="dxa"/>
          </w:tblCellMar>
        </w:tblPrEx>
        <w:trPr>
          <w:trHeight w:val="250" w:hRule="atLeast"/>
        </w:trPr>
        <w:tc>
          <w:tcPr>
            <w:tcW w:w="3099" w:type="dxa"/>
            <w:tcBorders>
              <w:left w:val="single" w:color="00000A" w:sz="8" w:space="0"/>
              <w:right w:val="single" w:color="00000A" w:sz="8" w:space="0"/>
            </w:tcBorders>
            <w:shd w:val="clear" w:color="auto" w:fill="auto"/>
            <w:vAlign w:val="bottom"/>
          </w:tcPr>
          <w:p>
            <w:pPr>
              <w:rPr>
                <w:sz w:val="21"/>
                <w:szCs w:val="21"/>
              </w:rPr>
            </w:pPr>
          </w:p>
        </w:tc>
        <w:tc>
          <w:tcPr>
            <w:tcW w:w="7060" w:type="dxa"/>
            <w:tcBorders>
              <w:right w:val="single" w:color="00000A" w:sz="8" w:space="0"/>
            </w:tcBorders>
            <w:shd w:val="clear" w:color="auto" w:fill="auto"/>
            <w:vAlign w:val="bottom"/>
          </w:tcPr>
          <w:p>
            <w:pPr>
              <w:spacing w:line="249" w:lineRule="exact"/>
              <w:ind w:left="100"/>
            </w:pPr>
            <w:r>
              <w:rPr>
                <w:rFonts w:eastAsia="Times New Roman"/>
              </w:rPr>
              <w:t>сточных вод, рельефа местности и других факторов.</w:t>
            </w:r>
          </w:p>
        </w:tc>
      </w:tr>
      <w:tr>
        <w:tblPrEx>
          <w:tblLayout w:type="fixed"/>
          <w:tblCellMar>
            <w:top w:w="0" w:type="dxa"/>
            <w:left w:w="0" w:type="dxa"/>
            <w:bottom w:w="0" w:type="dxa"/>
            <w:right w:w="0" w:type="dxa"/>
          </w:tblCellMar>
        </w:tblPrEx>
        <w:trPr>
          <w:trHeight w:val="254" w:hRule="atLeast"/>
        </w:trPr>
        <w:tc>
          <w:tcPr>
            <w:tcW w:w="3099" w:type="dxa"/>
            <w:tcBorders>
              <w:left w:val="single" w:color="00000A" w:sz="8" w:space="0"/>
              <w:right w:val="single" w:color="00000A" w:sz="8" w:space="0"/>
            </w:tcBorders>
            <w:shd w:val="clear" w:color="auto" w:fill="auto"/>
            <w:vAlign w:val="bottom"/>
          </w:tcPr>
          <w:p/>
        </w:tc>
        <w:tc>
          <w:tcPr>
            <w:tcW w:w="7060" w:type="dxa"/>
            <w:tcBorders>
              <w:right w:val="single" w:color="00000A" w:sz="8" w:space="0"/>
            </w:tcBorders>
            <w:shd w:val="clear" w:color="auto" w:fill="auto"/>
            <w:vAlign w:val="bottom"/>
          </w:tcPr>
          <w:p>
            <w:pPr>
              <w:ind w:left="100"/>
            </w:pPr>
            <w:r>
              <w:rPr>
                <w:rFonts w:eastAsia="Times New Roman"/>
              </w:rPr>
              <w:t>Канализование промышленных предприятий проектируется по полной</w:t>
            </w:r>
          </w:p>
        </w:tc>
      </w:tr>
      <w:tr>
        <w:tblPrEx>
          <w:tblLayout w:type="fixed"/>
          <w:tblCellMar>
            <w:top w:w="0" w:type="dxa"/>
            <w:left w:w="0" w:type="dxa"/>
            <w:bottom w:w="0" w:type="dxa"/>
            <w:right w:w="0" w:type="dxa"/>
          </w:tblCellMar>
        </w:tblPrEx>
        <w:trPr>
          <w:trHeight w:val="250" w:hRule="atLeast"/>
        </w:trPr>
        <w:tc>
          <w:tcPr>
            <w:tcW w:w="3099" w:type="dxa"/>
            <w:tcBorders>
              <w:left w:val="single" w:color="00000A" w:sz="8" w:space="0"/>
              <w:right w:val="single" w:color="00000A" w:sz="8" w:space="0"/>
            </w:tcBorders>
            <w:shd w:val="clear" w:color="auto" w:fill="auto"/>
            <w:vAlign w:val="bottom"/>
          </w:tcPr>
          <w:p>
            <w:pPr>
              <w:rPr>
                <w:sz w:val="21"/>
                <w:szCs w:val="21"/>
              </w:rPr>
            </w:pPr>
          </w:p>
        </w:tc>
        <w:tc>
          <w:tcPr>
            <w:tcW w:w="7060" w:type="dxa"/>
            <w:tcBorders>
              <w:right w:val="single" w:color="00000A" w:sz="8" w:space="0"/>
            </w:tcBorders>
            <w:shd w:val="clear" w:color="auto" w:fill="auto"/>
            <w:vAlign w:val="bottom"/>
          </w:tcPr>
          <w:p>
            <w:pPr>
              <w:spacing w:line="249" w:lineRule="exact"/>
              <w:ind w:left="100"/>
            </w:pPr>
            <w:r>
              <w:rPr>
                <w:rFonts w:eastAsia="Times New Roman"/>
              </w:rPr>
              <w:t>раздельной системе. Количество сетей производственной канализации</w:t>
            </w:r>
          </w:p>
        </w:tc>
      </w:tr>
      <w:tr>
        <w:tblPrEx>
          <w:tblLayout w:type="fixed"/>
          <w:tblCellMar>
            <w:top w:w="0" w:type="dxa"/>
            <w:left w:w="0" w:type="dxa"/>
            <w:bottom w:w="0" w:type="dxa"/>
            <w:right w:w="0" w:type="dxa"/>
          </w:tblCellMar>
        </w:tblPrEx>
        <w:trPr>
          <w:trHeight w:val="254" w:hRule="atLeast"/>
        </w:trPr>
        <w:tc>
          <w:tcPr>
            <w:tcW w:w="3099" w:type="dxa"/>
            <w:tcBorders>
              <w:left w:val="single" w:color="00000A" w:sz="8" w:space="0"/>
              <w:right w:val="single" w:color="00000A" w:sz="8" w:space="0"/>
            </w:tcBorders>
            <w:shd w:val="clear" w:color="auto" w:fill="auto"/>
            <w:vAlign w:val="bottom"/>
          </w:tcPr>
          <w:p/>
        </w:tc>
        <w:tc>
          <w:tcPr>
            <w:tcW w:w="7060" w:type="dxa"/>
            <w:tcBorders>
              <w:right w:val="single" w:color="00000A" w:sz="8" w:space="0"/>
            </w:tcBorders>
            <w:shd w:val="clear" w:color="auto" w:fill="auto"/>
            <w:vAlign w:val="bottom"/>
          </w:tcPr>
          <w:p>
            <w:pPr>
              <w:ind w:left="100"/>
            </w:pPr>
            <w:r>
              <w:rPr>
                <w:rFonts w:eastAsia="Times New Roman"/>
              </w:rPr>
              <w:t>на промышленной площадке необходимо определять исходя из состава</w:t>
            </w:r>
          </w:p>
        </w:tc>
      </w:tr>
      <w:tr>
        <w:tblPrEx>
          <w:tblLayout w:type="fixed"/>
          <w:tblCellMar>
            <w:top w:w="0" w:type="dxa"/>
            <w:left w:w="0" w:type="dxa"/>
            <w:bottom w:w="0" w:type="dxa"/>
            <w:right w:w="0" w:type="dxa"/>
          </w:tblCellMar>
        </w:tblPrEx>
        <w:trPr>
          <w:trHeight w:val="250" w:hRule="atLeast"/>
        </w:trPr>
        <w:tc>
          <w:tcPr>
            <w:tcW w:w="3099" w:type="dxa"/>
            <w:tcBorders>
              <w:left w:val="single" w:color="00000A" w:sz="8" w:space="0"/>
              <w:right w:val="single" w:color="00000A" w:sz="8" w:space="0"/>
            </w:tcBorders>
            <w:shd w:val="clear" w:color="auto" w:fill="auto"/>
            <w:vAlign w:val="bottom"/>
          </w:tcPr>
          <w:p>
            <w:pPr>
              <w:rPr>
                <w:sz w:val="21"/>
                <w:szCs w:val="21"/>
              </w:rPr>
            </w:pPr>
          </w:p>
        </w:tc>
        <w:tc>
          <w:tcPr>
            <w:tcW w:w="7060" w:type="dxa"/>
            <w:tcBorders>
              <w:right w:val="single" w:color="00000A" w:sz="8" w:space="0"/>
            </w:tcBorders>
            <w:shd w:val="clear" w:color="auto" w:fill="auto"/>
            <w:vAlign w:val="bottom"/>
          </w:tcPr>
          <w:p>
            <w:pPr>
              <w:spacing w:line="249" w:lineRule="exact"/>
              <w:ind w:left="100"/>
            </w:pPr>
            <w:r>
              <w:rPr>
                <w:rFonts w:eastAsia="Times New Roman"/>
              </w:rPr>
              <w:t>сточных вод, их расхода и температуры, возможности повторного ис-</w:t>
            </w:r>
          </w:p>
        </w:tc>
      </w:tr>
      <w:tr>
        <w:tblPrEx>
          <w:tblLayout w:type="fixed"/>
          <w:tblCellMar>
            <w:top w:w="0" w:type="dxa"/>
            <w:left w:w="0" w:type="dxa"/>
            <w:bottom w:w="0" w:type="dxa"/>
            <w:right w:w="0" w:type="dxa"/>
          </w:tblCellMar>
        </w:tblPrEx>
        <w:trPr>
          <w:trHeight w:val="254" w:hRule="atLeast"/>
        </w:trPr>
        <w:tc>
          <w:tcPr>
            <w:tcW w:w="3099" w:type="dxa"/>
            <w:tcBorders>
              <w:left w:val="single" w:color="00000A" w:sz="8" w:space="0"/>
              <w:right w:val="single" w:color="00000A" w:sz="8" w:space="0"/>
            </w:tcBorders>
            <w:shd w:val="clear" w:color="auto" w:fill="auto"/>
            <w:vAlign w:val="bottom"/>
          </w:tcPr>
          <w:p/>
        </w:tc>
        <w:tc>
          <w:tcPr>
            <w:tcW w:w="7060" w:type="dxa"/>
            <w:tcBorders>
              <w:right w:val="single" w:color="00000A" w:sz="8" w:space="0"/>
            </w:tcBorders>
            <w:shd w:val="clear" w:color="auto" w:fill="auto"/>
            <w:vAlign w:val="bottom"/>
          </w:tcPr>
          <w:p>
            <w:pPr>
              <w:ind w:left="100"/>
            </w:pPr>
            <w:r>
              <w:rPr>
                <w:rFonts w:eastAsia="Times New Roman"/>
              </w:rPr>
              <w:t>пользования воды, необходимости локальной очистки и строительства</w:t>
            </w:r>
          </w:p>
        </w:tc>
      </w:tr>
      <w:tr>
        <w:tblPrEx>
          <w:tblLayout w:type="fixed"/>
          <w:tblCellMar>
            <w:top w:w="0" w:type="dxa"/>
            <w:left w:w="0" w:type="dxa"/>
            <w:bottom w:w="0" w:type="dxa"/>
            <w:right w:w="0" w:type="dxa"/>
          </w:tblCellMar>
        </w:tblPrEx>
        <w:trPr>
          <w:trHeight w:val="274" w:hRule="atLeast"/>
        </w:trPr>
        <w:tc>
          <w:tcPr>
            <w:tcW w:w="309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060" w:type="dxa"/>
            <w:tcBorders>
              <w:bottom w:val="single" w:color="00000A" w:sz="8" w:space="0"/>
              <w:right w:val="single" w:color="00000A" w:sz="8" w:space="0"/>
            </w:tcBorders>
            <w:shd w:val="clear" w:color="auto" w:fill="auto"/>
            <w:vAlign w:val="bottom"/>
          </w:tcPr>
          <w:p>
            <w:pPr>
              <w:ind w:left="100"/>
            </w:pPr>
            <w:r>
              <w:rPr>
                <w:rFonts w:eastAsia="Times New Roman"/>
              </w:rPr>
              <w:t>бессточных систем водообеспечения.</w:t>
            </w:r>
          </w:p>
        </w:tc>
      </w:tr>
      <w:tr>
        <w:tblPrEx>
          <w:tblLayout w:type="fixed"/>
          <w:tblCellMar>
            <w:top w:w="0" w:type="dxa"/>
            <w:left w:w="0" w:type="dxa"/>
            <w:bottom w:w="0" w:type="dxa"/>
            <w:right w:w="0" w:type="dxa"/>
          </w:tblCellMar>
        </w:tblPrEx>
        <w:trPr>
          <w:trHeight w:val="220" w:hRule="atLeast"/>
        </w:trPr>
        <w:tc>
          <w:tcPr>
            <w:tcW w:w="309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Проектирование локальных</w:t>
            </w:r>
          </w:p>
        </w:tc>
        <w:tc>
          <w:tcPr>
            <w:tcW w:w="7060" w:type="dxa"/>
            <w:tcBorders>
              <w:right w:val="single" w:color="00000A" w:sz="8" w:space="0"/>
            </w:tcBorders>
            <w:shd w:val="clear" w:color="auto" w:fill="auto"/>
            <w:vAlign w:val="bottom"/>
          </w:tcPr>
          <w:p>
            <w:pPr>
              <w:spacing w:line="220" w:lineRule="exact"/>
              <w:ind w:left="100"/>
            </w:pPr>
            <w:r>
              <w:rPr>
                <w:rFonts w:eastAsia="Times New Roman"/>
              </w:rPr>
              <w:t>Допускается устройство локальной системы канализации для отдельно</w:t>
            </w:r>
          </w:p>
        </w:tc>
      </w:tr>
      <w:tr>
        <w:tblPrEx>
          <w:tblLayout w:type="fixed"/>
          <w:tblCellMar>
            <w:top w:w="0" w:type="dxa"/>
            <w:left w:w="0" w:type="dxa"/>
            <w:bottom w:w="0" w:type="dxa"/>
            <w:right w:w="0" w:type="dxa"/>
          </w:tblCellMar>
        </w:tblPrEx>
        <w:trPr>
          <w:trHeight w:val="250" w:hRule="atLeast"/>
        </w:trPr>
        <w:tc>
          <w:tcPr>
            <w:tcW w:w="309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систем водоотведения</w:t>
            </w:r>
          </w:p>
        </w:tc>
        <w:tc>
          <w:tcPr>
            <w:tcW w:w="7060" w:type="dxa"/>
            <w:tcBorders>
              <w:right w:val="single" w:color="00000A" w:sz="8" w:space="0"/>
            </w:tcBorders>
            <w:shd w:val="clear" w:color="auto" w:fill="auto"/>
            <w:vAlign w:val="bottom"/>
          </w:tcPr>
          <w:p>
            <w:pPr>
              <w:spacing w:line="249" w:lineRule="exact"/>
              <w:ind w:left="100"/>
            </w:pPr>
            <w:r>
              <w:rPr>
                <w:rFonts w:eastAsia="Times New Roman"/>
              </w:rPr>
              <w:t>стоящих зданий или их групп. При этом проектируется сбор, совмест-</w:t>
            </w:r>
          </w:p>
        </w:tc>
      </w:tr>
      <w:tr>
        <w:tblPrEx>
          <w:tblLayout w:type="fixed"/>
          <w:tblCellMar>
            <w:top w:w="0" w:type="dxa"/>
            <w:left w:w="0" w:type="dxa"/>
            <w:bottom w:w="0" w:type="dxa"/>
            <w:right w:w="0" w:type="dxa"/>
          </w:tblCellMar>
        </w:tblPrEx>
        <w:trPr>
          <w:trHeight w:val="250" w:hRule="atLeast"/>
        </w:trPr>
        <w:tc>
          <w:tcPr>
            <w:tcW w:w="309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(канализации)</w:t>
            </w:r>
          </w:p>
        </w:tc>
        <w:tc>
          <w:tcPr>
            <w:tcW w:w="7060" w:type="dxa"/>
            <w:tcBorders>
              <w:right w:val="single" w:color="00000A" w:sz="8" w:space="0"/>
            </w:tcBorders>
            <w:shd w:val="clear" w:color="auto" w:fill="auto"/>
            <w:vAlign w:val="bottom"/>
          </w:tcPr>
          <w:p>
            <w:pPr>
              <w:spacing w:line="249" w:lineRule="exact"/>
              <w:ind w:left="100"/>
            </w:pPr>
            <w:r>
              <w:rPr>
                <w:rFonts w:eastAsia="Times New Roman"/>
              </w:rPr>
              <w:t>ный отвод и биологическая очистка сточных вод в искусственных усло-</w:t>
            </w:r>
          </w:p>
        </w:tc>
      </w:tr>
      <w:tr>
        <w:tblPrEx>
          <w:tblLayout w:type="fixed"/>
          <w:tblCellMar>
            <w:top w:w="0" w:type="dxa"/>
            <w:left w:w="0" w:type="dxa"/>
            <w:bottom w:w="0" w:type="dxa"/>
            <w:right w:w="0" w:type="dxa"/>
          </w:tblCellMar>
        </w:tblPrEx>
        <w:trPr>
          <w:trHeight w:val="250" w:hRule="atLeast"/>
        </w:trPr>
        <w:tc>
          <w:tcPr>
            <w:tcW w:w="3099" w:type="dxa"/>
            <w:tcBorders>
              <w:left w:val="single" w:color="00000A" w:sz="8" w:space="0"/>
              <w:right w:val="single" w:color="00000A" w:sz="8" w:space="0"/>
            </w:tcBorders>
            <w:shd w:val="clear" w:color="auto" w:fill="auto"/>
            <w:vAlign w:val="bottom"/>
          </w:tcPr>
          <w:p>
            <w:pPr>
              <w:rPr>
                <w:sz w:val="21"/>
                <w:szCs w:val="21"/>
              </w:rPr>
            </w:pPr>
          </w:p>
        </w:tc>
        <w:tc>
          <w:tcPr>
            <w:tcW w:w="7060" w:type="dxa"/>
            <w:tcBorders>
              <w:right w:val="single" w:color="00000A" w:sz="8" w:space="0"/>
            </w:tcBorders>
            <w:shd w:val="clear" w:color="auto" w:fill="auto"/>
            <w:vAlign w:val="bottom"/>
          </w:tcPr>
          <w:p>
            <w:pPr>
              <w:spacing w:line="249" w:lineRule="exact"/>
              <w:ind w:left="100"/>
            </w:pPr>
            <w:r>
              <w:rPr>
                <w:rFonts w:eastAsia="Times New Roman"/>
              </w:rPr>
              <w:t>виях (сооружение для очистки может находиться за пределами застро-</w:t>
            </w:r>
          </w:p>
        </w:tc>
      </w:tr>
      <w:tr>
        <w:tblPrEx>
          <w:tblLayout w:type="fixed"/>
          <w:tblCellMar>
            <w:top w:w="0" w:type="dxa"/>
            <w:left w:w="0" w:type="dxa"/>
            <w:bottom w:w="0" w:type="dxa"/>
            <w:right w:w="0" w:type="dxa"/>
          </w:tblCellMar>
        </w:tblPrEx>
        <w:trPr>
          <w:trHeight w:val="254" w:hRule="atLeast"/>
        </w:trPr>
        <w:tc>
          <w:tcPr>
            <w:tcW w:w="3099" w:type="dxa"/>
            <w:tcBorders>
              <w:left w:val="single" w:color="00000A" w:sz="8" w:space="0"/>
              <w:right w:val="single" w:color="00000A" w:sz="8" w:space="0"/>
            </w:tcBorders>
            <w:shd w:val="clear" w:color="auto" w:fill="auto"/>
            <w:vAlign w:val="bottom"/>
          </w:tcPr>
          <w:p/>
        </w:tc>
        <w:tc>
          <w:tcPr>
            <w:tcW w:w="7060" w:type="dxa"/>
            <w:tcBorders>
              <w:right w:val="single" w:color="00000A" w:sz="8" w:space="0"/>
            </w:tcBorders>
            <w:shd w:val="clear" w:color="auto" w:fill="auto"/>
            <w:vAlign w:val="bottom"/>
          </w:tcPr>
          <w:p>
            <w:pPr>
              <w:ind w:left="100"/>
            </w:pPr>
            <w:r>
              <w:rPr>
                <w:rFonts w:eastAsia="Times New Roman"/>
              </w:rPr>
              <w:t>енной территории). Стоки на очистные сооружения могут транспорти-</w:t>
            </w:r>
          </w:p>
        </w:tc>
      </w:tr>
      <w:tr>
        <w:tblPrEx>
          <w:tblLayout w:type="fixed"/>
          <w:tblCellMar>
            <w:top w:w="0" w:type="dxa"/>
            <w:left w:w="0" w:type="dxa"/>
            <w:bottom w:w="0" w:type="dxa"/>
            <w:right w:w="0" w:type="dxa"/>
          </w:tblCellMar>
        </w:tblPrEx>
        <w:trPr>
          <w:trHeight w:val="250" w:hRule="atLeast"/>
        </w:trPr>
        <w:tc>
          <w:tcPr>
            <w:tcW w:w="3099" w:type="dxa"/>
            <w:tcBorders>
              <w:left w:val="single" w:color="00000A" w:sz="8" w:space="0"/>
              <w:right w:val="single" w:color="00000A" w:sz="8" w:space="0"/>
            </w:tcBorders>
            <w:shd w:val="clear" w:color="auto" w:fill="auto"/>
            <w:vAlign w:val="bottom"/>
          </w:tcPr>
          <w:p>
            <w:pPr>
              <w:rPr>
                <w:sz w:val="21"/>
                <w:szCs w:val="21"/>
              </w:rPr>
            </w:pPr>
          </w:p>
        </w:tc>
        <w:tc>
          <w:tcPr>
            <w:tcW w:w="7060" w:type="dxa"/>
            <w:tcBorders>
              <w:right w:val="single" w:color="00000A" w:sz="8" w:space="0"/>
            </w:tcBorders>
            <w:shd w:val="clear" w:color="auto" w:fill="auto"/>
            <w:vAlign w:val="bottom"/>
          </w:tcPr>
          <w:p>
            <w:pPr>
              <w:spacing w:line="249" w:lineRule="exact"/>
              <w:ind w:left="100"/>
            </w:pPr>
            <w:r>
              <w:rPr>
                <w:rFonts w:eastAsia="Times New Roman"/>
              </w:rPr>
              <w:t>роваться по трубопроводу или вывозиться транспортом.</w:t>
            </w:r>
          </w:p>
        </w:tc>
      </w:tr>
      <w:tr>
        <w:tblPrEx>
          <w:tblLayout w:type="fixed"/>
          <w:tblCellMar>
            <w:top w:w="0" w:type="dxa"/>
            <w:left w:w="0" w:type="dxa"/>
            <w:bottom w:w="0" w:type="dxa"/>
            <w:right w:w="0" w:type="dxa"/>
          </w:tblCellMar>
        </w:tblPrEx>
        <w:trPr>
          <w:trHeight w:val="250" w:hRule="atLeast"/>
        </w:trPr>
        <w:tc>
          <w:tcPr>
            <w:tcW w:w="3099" w:type="dxa"/>
            <w:tcBorders>
              <w:left w:val="single" w:color="00000A" w:sz="8" w:space="0"/>
              <w:right w:val="single" w:color="00000A" w:sz="8" w:space="0"/>
            </w:tcBorders>
            <w:shd w:val="clear" w:color="auto" w:fill="auto"/>
            <w:vAlign w:val="bottom"/>
          </w:tcPr>
          <w:p>
            <w:pPr>
              <w:rPr>
                <w:sz w:val="21"/>
                <w:szCs w:val="21"/>
              </w:rPr>
            </w:pPr>
          </w:p>
        </w:tc>
        <w:tc>
          <w:tcPr>
            <w:tcW w:w="7060" w:type="dxa"/>
            <w:tcBorders>
              <w:right w:val="single" w:color="00000A" w:sz="8" w:space="0"/>
            </w:tcBorders>
            <w:shd w:val="clear" w:color="auto" w:fill="auto"/>
            <w:vAlign w:val="bottom"/>
          </w:tcPr>
          <w:p>
            <w:pPr>
              <w:spacing w:line="249" w:lineRule="exact"/>
              <w:ind w:left="100"/>
            </w:pPr>
            <w:r>
              <w:rPr>
                <w:rFonts w:eastAsia="Times New Roman"/>
              </w:rPr>
              <w:t>Устройство общего сборника сточных вод на одно здание или группу</w:t>
            </w:r>
          </w:p>
        </w:tc>
      </w:tr>
      <w:tr>
        <w:tblPrEx>
          <w:tblLayout w:type="fixed"/>
          <w:tblCellMar>
            <w:top w:w="0" w:type="dxa"/>
            <w:left w:w="0" w:type="dxa"/>
            <w:bottom w:w="0" w:type="dxa"/>
            <w:right w:w="0" w:type="dxa"/>
          </w:tblCellMar>
        </w:tblPrEx>
        <w:trPr>
          <w:trHeight w:val="250" w:hRule="atLeast"/>
        </w:trPr>
        <w:tc>
          <w:tcPr>
            <w:tcW w:w="3099" w:type="dxa"/>
            <w:tcBorders>
              <w:left w:val="single" w:color="00000A" w:sz="8" w:space="0"/>
              <w:right w:val="single" w:color="00000A" w:sz="8" w:space="0"/>
            </w:tcBorders>
            <w:shd w:val="clear" w:color="auto" w:fill="auto"/>
            <w:vAlign w:val="bottom"/>
          </w:tcPr>
          <w:p>
            <w:pPr>
              <w:rPr>
                <w:sz w:val="21"/>
                <w:szCs w:val="21"/>
              </w:rPr>
            </w:pPr>
          </w:p>
        </w:tc>
        <w:tc>
          <w:tcPr>
            <w:tcW w:w="7060" w:type="dxa"/>
            <w:tcBorders>
              <w:right w:val="single" w:color="00000A" w:sz="8" w:space="0"/>
            </w:tcBorders>
            <w:shd w:val="clear" w:color="auto" w:fill="auto"/>
            <w:vAlign w:val="bottom"/>
          </w:tcPr>
          <w:p>
            <w:pPr>
              <w:spacing w:line="249" w:lineRule="exact"/>
              <w:ind w:left="100"/>
            </w:pPr>
            <w:r>
              <w:rPr>
                <w:rFonts w:eastAsia="Times New Roman"/>
              </w:rPr>
              <w:t>зданий допускается, как исключение:</w:t>
            </w:r>
          </w:p>
        </w:tc>
      </w:tr>
      <w:tr>
        <w:tblPrEx>
          <w:tblLayout w:type="fixed"/>
          <w:tblCellMar>
            <w:top w:w="0" w:type="dxa"/>
            <w:left w:w="0" w:type="dxa"/>
            <w:bottom w:w="0" w:type="dxa"/>
            <w:right w:w="0" w:type="dxa"/>
          </w:tblCellMar>
        </w:tblPrEx>
        <w:trPr>
          <w:trHeight w:val="254" w:hRule="atLeast"/>
        </w:trPr>
        <w:tc>
          <w:tcPr>
            <w:tcW w:w="3099" w:type="dxa"/>
            <w:tcBorders>
              <w:left w:val="single" w:color="00000A" w:sz="8" w:space="0"/>
              <w:right w:val="single" w:color="00000A" w:sz="8" w:space="0"/>
            </w:tcBorders>
            <w:shd w:val="clear" w:color="auto" w:fill="auto"/>
            <w:vAlign w:val="bottom"/>
          </w:tcPr>
          <w:p/>
        </w:tc>
        <w:tc>
          <w:tcPr>
            <w:tcW w:w="7060" w:type="dxa"/>
            <w:tcBorders>
              <w:right w:val="single" w:color="00000A" w:sz="8" w:space="0"/>
            </w:tcBorders>
            <w:shd w:val="clear" w:color="auto" w:fill="auto"/>
            <w:vAlign w:val="bottom"/>
          </w:tcPr>
          <w:p>
            <w:pPr>
              <w:ind w:left="100"/>
            </w:pPr>
            <w:r>
              <w:rPr>
                <w:rFonts w:eastAsia="Times New Roman"/>
              </w:rPr>
              <w:t>- при отсутствии централизованной системы канализации;</w:t>
            </w:r>
          </w:p>
        </w:tc>
      </w:tr>
      <w:tr>
        <w:tblPrEx>
          <w:tblLayout w:type="fixed"/>
          <w:tblCellMar>
            <w:top w:w="0" w:type="dxa"/>
            <w:left w:w="0" w:type="dxa"/>
            <w:bottom w:w="0" w:type="dxa"/>
            <w:right w:w="0" w:type="dxa"/>
          </w:tblCellMar>
        </w:tblPrEx>
        <w:trPr>
          <w:trHeight w:val="250" w:hRule="atLeast"/>
        </w:trPr>
        <w:tc>
          <w:tcPr>
            <w:tcW w:w="3099" w:type="dxa"/>
            <w:tcBorders>
              <w:left w:val="single" w:color="00000A" w:sz="8" w:space="0"/>
              <w:right w:val="single" w:color="00000A" w:sz="8" w:space="0"/>
            </w:tcBorders>
            <w:shd w:val="clear" w:color="auto" w:fill="auto"/>
            <w:vAlign w:val="bottom"/>
          </w:tcPr>
          <w:p>
            <w:pPr>
              <w:rPr>
                <w:sz w:val="21"/>
                <w:szCs w:val="21"/>
              </w:rPr>
            </w:pPr>
          </w:p>
        </w:tc>
        <w:tc>
          <w:tcPr>
            <w:tcW w:w="7060" w:type="dxa"/>
            <w:tcBorders>
              <w:right w:val="single" w:color="00000A" w:sz="8" w:space="0"/>
            </w:tcBorders>
            <w:shd w:val="clear" w:color="auto" w:fill="auto"/>
            <w:vAlign w:val="bottom"/>
          </w:tcPr>
          <w:p>
            <w:pPr>
              <w:spacing w:line="249" w:lineRule="exact"/>
              <w:ind w:left="100"/>
            </w:pPr>
            <w:r>
              <w:rPr>
                <w:rFonts w:eastAsia="Times New Roman"/>
              </w:rPr>
              <w:t>- при расположении зданий на значительном удалении от действующих</w:t>
            </w:r>
          </w:p>
        </w:tc>
      </w:tr>
      <w:tr>
        <w:tblPrEx>
          <w:tblLayout w:type="fixed"/>
          <w:tblCellMar>
            <w:top w:w="0" w:type="dxa"/>
            <w:left w:w="0" w:type="dxa"/>
            <w:bottom w:w="0" w:type="dxa"/>
            <w:right w:w="0" w:type="dxa"/>
          </w:tblCellMar>
        </w:tblPrEx>
        <w:trPr>
          <w:trHeight w:val="250" w:hRule="atLeast"/>
        </w:trPr>
        <w:tc>
          <w:tcPr>
            <w:tcW w:w="3099" w:type="dxa"/>
            <w:tcBorders>
              <w:left w:val="single" w:color="00000A" w:sz="8" w:space="0"/>
              <w:right w:val="single" w:color="00000A" w:sz="8" w:space="0"/>
            </w:tcBorders>
            <w:shd w:val="clear" w:color="auto" w:fill="auto"/>
            <w:vAlign w:val="bottom"/>
          </w:tcPr>
          <w:p>
            <w:pPr>
              <w:rPr>
                <w:sz w:val="21"/>
                <w:szCs w:val="21"/>
              </w:rPr>
            </w:pPr>
          </w:p>
        </w:tc>
        <w:tc>
          <w:tcPr>
            <w:tcW w:w="7060" w:type="dxa"/>
            <w:tcBorders>
              <w:right w:val="single" w:color="00000A" w:sz="8" w:space="0"/>
            </w:tcBorders>
            <w:shd w:val="clear" w:color="auto" w:fill="auto"/>
            <w:vAlign w:val="bottom"/>
          </w:tcPr>
          <w:p>
            <w:pPr>
              <w:spacing w:line="249" w:lineRule="exact"/>
              <w:ind w:left="240"/>
            </w:pPr>
            <w:r>
              <w:rPr>
                <w:rFonts w:eastAsia="Times New Roman"/>
              </w:rPr>
              <w:t>основных канализационных сетей;</w:t>
            </w:r>
          </w:p>
        </w:tc>
      </w:tr>
      <w:tr>
        <w:tblPrEx>
          <w:tblLayout w:type="fixed"/>
          <w:tblCellMar>
            <w:top w:w="0" w:type="dxa"/>
            <w:left w:w="0" w:type="dxa"/>
            <w:bottom w:w="0" w:type="dxa"/>
            <w:right w:w="0" w:type="dxa"/>
          </w:tblCellMar>
        </w:tblPrEx>
        <w:trPr>
          <w:trHeight w:val="254" w:hRule="atLeast"/>
        </w:trPr>
        <w:tc>
          <w:tcPr>
            <w:tcW w:w="3099" w:type="dxa"/>
            <w:tcBorders>
              <w:left w:val="single" w:color="00000A" w:sz="8" w:space="0"/>
              <w:right w:val="single" w:color="00000A" w:sz="8" w:space="0"/>
            </w:tcBorders>
            <w:shd w:val="clear" w:color="auto" w:fill="auto"/>
            <w:vAlign w:val="bottom"/>
          </w:tcPr>
          <w:p/>
        </w:tc>
        <w:tc>
          <w:tcPr>
            <w:tcW w:w="7060" w:type="dxa"/>
            <w:tcBorders>
              <w:right w:val="single" w:color="00000A" w:sz="8" w:space="0"/>
            </w:tcBorders>
            <w:shd w:val="clear" w:color="auto" w:fill="auto"/>
            <w:vAlign w:val="bottom"/>
          </w:tcPr>
          <w:p>
            <w:pPr>
              <w:ind w:left="100"/>
            </w:pPr>
            <w:r>
              <w:rPr>
                <w:rFonts w:eastAsia="Times New Roman"/>
              </w:rPr>
              <w:t>- при невозможности в ближайшее время присоединения к общей кана-</w:t>
            </w:r>
          </w:p>
        </w:tc>
      </w:tr>
      <w:tr>
        <w:tblPrEx>
          <w:tblLayout w:type="fixed"/>
          <w:tblCellMar>
            <w:top w:w="0" w:type="dxa"/>
            <w:left w:w="0" w:type="dxa"/>
            <w:bottom w:w="0" w:type="dxa"/>
            <w:right w:w="0" w:type="dxa"/>
          </w:tblCellMar>
        </w:tblPrEx>
        <w:trPr>
          <w:trHeight w:val="274" w:hRule="atLeast"/>
        </w:trPr>
        <w:tc>
          <w:tcPr>
            <w:tcW w:w="309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060" w:type="dxa"/>
            <w:tcBorders>
              <w:bottom w:val="single" w:color="00000A" w:sz="8" w:space="0"/>
              <w:right w:val="single" w:color="00000A" w:sz="8" w:space="0"/>
            </w:tcBorders>
            <w:shd w:val="clear" w:color="auto" w:fill="auto"/>
            <w:vAlign w:val="bottom"/>
          </w:tcPr>
          <w:p>
            <w:pPr>
              <w:ind w:left="240"/>
            </w:pPr>
            <w:r>
              <w:rPr>
                <w:rFonts w:eastAsia="Times New Roman"/>
              </w:rPr>
              <w:t>лизационной сети.</w:t>
            </w:r>
          </w:p>
        </w:tc>
      </w:tr>
    </w:tbl>
    <w:p>
      <w:pPr>
        <w:spacing w:line="153" w:lineRule="exact"/>
        <w:rPr>
          <w:sz w:val="20"/>
          <w:szCs w:val="20"/>
        </w:rPr>
        <w:sectPr>
          <w:footerReference r:id="rId98" w:type="first"/>
          <w:footerReference r:id="rId96" w:type="default"/>
          <w:footerReference r:id="rId97" w:type="even"/>
          <w:pgSz w:w="11906" w:h="16838"/>
          <w:pgMar w:top="1110" w:right="1120" w:bottom="168" w:left="620" w:header="720" w:footer="720" w:gutter="0"/>
          <w:cols w:space="720" w:num="1"/>
          <w:docGrid w:linePitch="240" w:charSpace="-2049"/>
        </w:sectPr>
      </w:pPr>
    </w:p>
    <w:p>
      <w:pPr>
        <w:sectPr>
          <w:type w:val="continuous"/>
          <w:pgSz w:w="11906" w:h="16838"/>
          <w:pgMar w:top="1110" w:right="1120" w:bottom="168" w:left="620" w:header="720" w:footer="720" w:gutter="0"/>
          <w:cols w:space="720" w:num="1"/>
          <w:docGrid w:linePitch="240" w:charSpace="-2049"/>
        </w:sectPr>
      </w:pPr>
    </w:p>
    <w:p>
      <w:pPr>
        <w:spacing w:line="271" w:lineRule="auto"/>
        <w:ind w:firstLine="720"/>
        <w:rPr>
          <w:sz w:val="20"/>
          <w:szCs w:val="20"/>
        </w:rPr>
      </w:pPr>
      <w:r>
        <w:rPr>
          <w:rFonts w:eastAsia="Times New Roman"/>
          <w:sz w:val="24"/>
          <w:szCs w:val="24"/>
        </w:rPr>
        <w:t xml:space="preserve">8.5.5. Нормативные параметры и расчетные показатели градостроительного проектирова-ния </w:t>
      </w:r>
      <w:r>
        <w:rPr>
          <w:rFonts w:eastAsia="Times New Roman"/>
          <w:b/>
          <w:bCs/>
          <w:sz w:val="24"/>
          <w:szCs w:val="24"/>
        </w:rPr>
        <w:t>канализационных сооружений</w:t>
      </w:r>
      <w:r>
        <w:rPr>
          <w:rFonts w:eastAsia="Times New Roman"/>
          <w:sz w:val="24"/>
          <w:szCs w:val="24"/>
        </w:rPr>
        <w:t xml:space="preserve"> приведены в таблице 8.5.4.</w:t>
      </w:r>
    </w:p>
    <w:p>
      <w:pPr>
        <w:spacing w:line="203" w:lineRule="exact"/>
        <w:rPr>
          <w:sz w:val="20"/>
          <w:szCs w:val="20"/>
        </w:rPr>
      </w:pPr>
    </w:p>
    <w:tbl>
      <w:tblPr>
        <w:tblStyle w:val="19"/>
        <w:tblW w:w="10131" w:type="dxa"/>
        <w:tblInd w:w="50" w:type="dxa"/>
        <w:tblLayout w:type="fixed"/>
        <w:tblCellMar>
          <w:top w:w="0" w:type="dxa"/>
          <w:left w:w="0" w:type="dxa"/>
          <w:bottom w:w="0" w:type="dxa"/>
          <w:right w:w="0" w:type="dxa"/>
        </w:tblCellMar>
      </w:tblPr>
      <w:tblGrid>
        <w:gridCol w:w="3399"/>
        <w:gridCol w:w="3319"/>
        <w:gridCol w:w="80"/>
        <w:gridCol w:w="1399"/>
        <w:gridCol w:w="141"/>
        <w:gridCol w:w="1740"/>
        <w:gridCol w:w="30"/>
        <w:gridCol w:w="23"/>
      </w:tblGrid>
      <w:tr>
        <w:tblPrEx>
          <w:tblLayout w:type="fixed"/>
          <w:tblCellMar>
            <w:top w:w="0" w:type="dxa"/>
            <w:left w:w="0" w:type="dxa"/>
            <w:bottom w:w="0" w:type="dxa"/>
            <w:right w:w="0" w:type="dxa"/>
          </w:tblCellMar>
        </w:tblPrEx>
        <w:trPr>
          <w:trHeight w:val="298" w:hRule="atLeast"/>
        </w:trPr>
        <w:tc>
          <w:tcPr>
            <w:tcW w:w="3399" w:type="dxa"/>
            <w:shd w:val="clear" w:color="auto" w:fill="auto"/>
            <w:vAlign w:val="bottom"/>
          </w:tcPr>
          <w:p>
            <w:pPr>
              <w:rPr>
                <w:sz w:val="24"/>
                <w:szCs w:val="24"/>
              </w:rPr>
            </w:pPr>
          </w:p>
        </w:tc>
        <w:tc>
          <w:tcPr>
            <w:tcW w:w="3319" w:type="dxa"/>
            <w:shd w:val="clear" w:color="auto" w:fill="auto"/>
            <w:vAlign w:val="bottom"/>
          </w:tcPr>
          <w:p>
            <w:pPr>
              <w:rPr>
                <w:sz w:val="24"/>
                <w:szCs w:val="24"/>
              </w:rPr>
            </w:pPr>
          </w:p>
        </w:tc>
        <w:tc>
          <w:tcPr>
            <w:tcW w:w="80" w:type="dxa"/>
            <w:shd w:val="clear" w:color="auto" w:fill="auto"/>
            <w:vAlign w:val="bottom"/>
          </w:tcPr>
          <w:p>
            <w:pPr>
              <w:rPr>
                <w:sz w:val="24"/>
                <w:szCs w:val="24"/>
              </w:rPr>
            </w:pPr>
          </w:p>
        </w:tc>
        <w:tc>
          <w:tcPr>
            <w:tcW w:w="1399" w:type="dxa"/>
            <w:shd w:val="clear" w:color="auto" w:fill="auto"/>
            <w:vAlign w:val="bottom"/>
          </w:tcPr>
          <w:p>
            <w:pPr>
              <w:rPr>
                <w:sz w:val="24"/>
                <w:szCs w:val="24"/>
              </w:rPr>
            </w:pPr>
          </w:p>
        </w:tc>
        <w:tc>
          <w:tcPr>
            <w:tcW w:w="141" w:type="dxa"/>
            <w:shd w:val="clear" w:color="auto" w:fill="auto"/>
            <w:vAlign w:val="bottom"/>
          </w:tcPr>
          <w:p>
            <w:pPr>
              <w:rPr>
                <w:sz w:val="24"/>
                <w:szCs w:val="24"/>
              </w:rPr>
            </w:pPr>
          </w:p>
        </w:tc>
        <w:tc>
          <w:tcPr>
            <w:tcW w:w="1770" w:type="dxa"/>
            <w:gridSpan w:val="2"/>
            <w:shd w:val="clear" w:color="auto" w:fill="auto"/>
            <w:vAlign w:val="bottom"/>
          </w:tcPr>
          <w:p>
            <w:pPr>
              <w:ind w:left="360"/>
              <w:rPr>
                <w:sz w:val="1"/>
                <w:szCs w:val="1"/>
              </w:rPr>
            </w:pPr>
            <w:r>
              <w:rPr>
                <w:rFonts w:eastAsia="Times New Roman"/>
                <w:w w:val="98"/>
                <w:sz w:val="24"/>
                <w:szCs w:val="24"/>
              </w:rPr>
              <w:t>Таблица 8.5.4</w:t>
            </w: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4" w:hRule="atLeast"/>
        </w:trPr>
        <w:tc>
          <w:tcPr>
            <w:tcW w:w="3399" w:type="dxa"/>
            <w:tcBorders>
              <w:top w:val="single" w:color="00000A" w:sz="8" w:space="0"/>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w w:val="99"/>
              </w:rPr>
              <w:t>Наименование показателей</w:t>
            </w:r>
          </w:p>
        </w:tc>
        <w:tc>
          <w:tcPr>
            <w:tcW w:w="6679" w:type="dxa"/>
            <w:gridSpan w:val="5"/>
            <w:tcBorders>
              <w:top w:val="single" w:color="00000A" w:sz="8" w:space="0"/>
              <w:right w:val="single" w:color="00000A" w:sz="8" w:space="0"/>
            </w:tcBorders>
            <w:shd w:val="clear" w:color="auto" w:fill="auto"/>
            <w:vAlign w:val="bottom"/>
          </w:tcPr>
          <w:p>
            <w:pPr>
              <w:jc w:val="center"/>
              <w:rPr>
                <w:sz w:val="24"/>
                <w:szCs w:val="24"/>
              </w:rPr>
            </w:pPr>
            <w:r>
              <w:rPr>
                <w:rFonts w:eastAsia="Times New Roman"/>
                <w:b/>
                <w:bCs/>
                <w:w w:val="99"/>
              </w:rPr>
              <w:t>Нормативные параметры и расчетные показатели</w:t>
            </w:r>
          </w:p>
        </w:tc>
        <w:tc>
          <w:tcPr>
            <w:tcW w:w="30"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 w:hRule="atLeast"/>
        </w:trPr>
        <w:tc>
          <w:tcPr>
            <w:tcW w:w="3399" w:type="dxa"/>
            <w:tcBorders>
              <w:bottom w:val="single" w:color="00000A" w:sz="8" w:space="0"/>
            </w:tcBorders>
            <w:shd w:val="clear" w:color="auto" w:fill="auto"/>
            <w:vAlign w:val="bottom"/>
          </w:tcPr>
          <w:p>
            <w:pPr>
              <w:rPr>
                <w:sz w:val="2"/>
                <w:szCs w:val="2"/>
              </w:rPr>
            </w:pPr>
          </w:p>
        </w:tc>
        <w:tc>
          <w:tcPr>
            <w:tcW w:w="3319" w:type="dxa"/>
            <w:tcBorders>
              <w:bottom w:val="single" w:color="00000A" w:sz="8" w:space="0"/>
            </w:tcBorders>
            <w:shd w:val="clear" w:color="auto" w:fill="auto"/>
            <w:vAlign w:val="bottom"/>
          </w:tcPr>
          <w:p>
            <w:pPr>
              <w:rPr>
                <w:sz w:val="2"/>
                <w:szCs w:val="2"/>
              </w:rPr>
            </w:pPr>
          </w:p>
        </w:tc>
        <w:tc>
          <w:tcPr>
            <w:tcW w:w="80" w:type="dxa"/>
            <w:tcBorders>
              <w:bottom w:val="single" w:color="00000A" w:sz="8" w:space="0"/>
            </w:tcBorders>
            <w:shd w:val="clear" w:color="auto" w:fill="auto"/>
            <w:vAlign w:val="bottom"/>
          </w:tcPr>
          <w:p>
            <w:pPr>
              <w:rPr>
                <w:sz w:val="2"/>
                <w:szCs w:val="2"/>
              </w:rPr>
            </w:pPr>
          </w:p>
        </w:tc>
        <w:tc>
          <w:tcPr>
            <w:tcW w:w="1399" w:type="dxa"/>
            <w:tcBorders>
              <w:bottom w:val="single" w:color="00000A" w:sz="8" w:space="0"/>
            </w:tcBorders>
            <w:shd w:val="clear" w:color="auto" w:fill="auto"/>
            <w:vAlign w:val="bottom"/>
          </w:tcPr>
          <w:p>
            <w:pPr>
              <w:rPr>
                <w:sz w:val="2"/>
                <w:szCs w:val="2"/>
              </w:rPr>
            </w:pPr>
          </w:p>
        </w:tc>
        <w:tc>
          <w:tcPr>
            <w:tcW w:w="141" w:type="dxa"/>
            <w:tcBorders>
              <w:bottom w:val="single" w:color="00000A" w:sz="8" w:space="0"/>
            </w:tcBorders>
            <w:shd w:val="clear" w:color="auto" w:fill="auto"/>
            <w:vAlign w:val="bottom"/>
          </w:tcPr>
          <w:p>
            <w:pPr>
              <w:rPr>
                <w:sz w:val="2"/>
                <w:szCs w:val="2"/>
              </w:rPr>
            </w:pPr>
          </w:p>
        </w:tc>
        <w:tc>
          <w:tcPr>
            <w:tcW w:w="1740" w:type="dxa"/>
            <w:tcBorders>
              <w:bottom w:val="single" w:color="00000A" w:sz="8" w:space="0"/>
            </w:tcBorders>
            <w:shd w:val="clear" w:color="auto" w:fill="auto"/>
            <w:vAlign w:val="bottom"/>
          </w:tcPr>
          <w:p>
            <w:pPr>
              <w:rPr>
                <w:sz w:val="2"/>
                <w:szCs w:val="2"/>
              </w:rPr>
            </w:pPr>
          </w:p>
        </w:tc>
        <w:tc>
          <w:tcPr>
            <w:tcW w:w="30" w:type="dxa"/>
            <w:shd w:val="clear" w:color="auto" w:fill="auto"/>
            <w:vAlign w:val="bottom"/>
          </w:tcPr>
          <w:p>
            <w:pPr>
              <w:rPr>
                <w:sz w:val="2"/>
                <w:szCs w:val="2"/>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399" w:type="dxa"/>
            <w:tcBorders>
              <w:left w:val="single" w:color="00000A" w:sz="8" w:space="0"/>
              <w:bottom w:val="single" w:color="00000A" w:sz="8" w:space="0"/>
              <w:right w:val="single" w:color="00000A" w:sz="8" w:space="0"/>
            </w:tcBorders>
            <w:shd w:val="clear" w:color="auto" w:fill="auto"/>
            <w:vAlign w:val="bottom"/>
          </w:tcPr>
          <w:p>
            <w:pPr>
              <w:spacing w:line="244" w:lineRule="exact"/>
              <w:ind w:right="1550"/>
              <w:jc w:val="right"/>
              <w:rPr>
                <w:rFonts w:eastAsia="Times New Roman"/>
                <w:b/>
                <w:bCs/>
              </w:rPr>
            </w:pPr>
            <w:r>
              <w:rPr>
                <w:rFonts w:eastAsia="Times New Roman"/>
                <w:b/>
                <w:bCs/>
              </w:rPr>
              <w:t>1</w:t>
            </w:r>
          </w:p>
        </w:tc>
        <w:tc>
          <w:tcPr>
            <w:tcW w:w="3399" w:type="dxa"/>
            <w:gridSpan w:val="2"/>
            <w:tcBorders>
              <w:bottom w:val="single" w:color="00000A" w:sz="8" w:space="0"/>
            </w:tcBorders>
            <w:shd w:val="clear" w:color="auto" w:fill="auto"/>
            <w:vAlign w:val="bottom"/>
          </w:tcPr>
          <w:p>
            <w:pPr>
              <w:spacing w:line="244" w:lineRule="exact"/>
              <w:ind w:right="20"/>
              <w:jc w:val="right"/>
              <w:rPr>
                <w:sz w:val="21"/>
                <w:szCs w:val="21"/>
              </w:rPr>
            </w:pPr>
            <w:r>
              <w:rPr>
                <w:rFonts w:eastAsia="Times New Roman"/>
                <w:b/>
                <w:bCs/>
              </w:rPr>
              <w:t>2</w:t>
            </w:r>
          </w:p>
        </w:tc>
        <w:tc>
          <w:tcPr>
            <w:tcW w:w="1399" w:type="dxa"/>
            <w:tcBorders>
              <w:bottom w:val="single" w:color="00000A" w:sz="8" w:space="0"/>
            </w:tcBorders>
            <w:shd w:val="clear" w:color="auto" w:fill="auto"/>
            <w:vAlign w:val="bottom"/>
          </w:tcPr>
          <w:p>
            <w:pPr>
              <w:rPr>
                <w:sz w:val="21"/>
                <w:szCs w:val="21"/>
              </w:rPr>
            </w:pPr>
          </w:p>
        </w:tc>
        <w:tc>
          <w:tcPr>
            <w:tcW w:w="141" w:type="dxa"/>
            <w:tcBorders>
              <w:bottom w:val="single" w:color="00000A" w:sz="8" w:space="0"/>
            </w:tcBorders>
            <w:shd w:val="clear" w:color="auto" w:fill="auto"/>
            <w:vAlign w:val="bottom"/>
          </w:tcPr>
          <w:p>
            <w:pPr>
              <w:rPr>
                <w:sz w:val="21"/>
                <w:szCs w:val="21"/>
              </w:rPr>
            </w:pPr>
          </w:p>
        </w:tc>
        <w:tc>
          <w:tcPr>
            <w:tcW w:w="1740" w:type="dxa"/>
            <w:tcBorders>
              <w:bottom w:val="single" w:color="00000A" w:sz="8" w:space="0"/>
              <w:right w:val="single" w:color="00000A" w:sz="8" w:space="0"/>
            </w:tcBorders>
            <w:shd w:val="clear" w:color="auto" w:fill="auto"/>
            <w:vAlign w:val="bottom"/>
          </w:tcPr>
          <w:p>
            <w:pPr>
              <w:rPr>
                <w:sz w:val="21"/>
                <w:szCs w:val="21"/>
              </w:rPr>
            </w:pPr>
          </w:p>
        </w:tc>
        <w:tc>
          <w:tcPr>
            <w:tcW w:w="30" w:type="dxa"/>
            <w:shd w:val="clear" w:color="auto" w:fill="auto"/>
            <w:vAlign w:val="bottom"/>
          </w:tcPr>
          <w:p>
            <w:pPr>
              <w:rPr>
                <w:sz w:val="21"/>
                <w:szCs w:val="2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3399" w:type="dxa"/>
            <w:tcBorders>
              <w:left w:val="single" w:color="00000A" w:sz="8" w:space="0"/>
              <w:bottom w:val="single" w:color="00000A" w:sz="8" w:space="0"/>
            </w:tcBorders>
            <w:shd w:val="clear" w:color="auto" w:fill="auto"/>
            <w:vAlign w:val="bottom"/>
          </w:tcPr>
          <w:p>
            <w:pPr>
              <w:rPr>
                <w:sz w:val="24"/>
                <w:szCs w:val="24"/>
              </w:rPr>
            </w:pPr>
          </w:p>
        </w:tc>
        <w:tc>
          <w:tcPr>
            <w:tcW w:w="3399" w:type="dxa"/>
            <w:gridSpan w:val="2"/>
            <w:tcBorders>
              <w:bottom w:val="single" w:color="00000A" w:sz="8" w:space="0"/>
            </w:tcBorders>
            <w:shd w:val="clear" w:color="auto" w:fill="auto"/>
            <w:vAlign w:val="bottom"/>
          </w:tcPr>
          <w:p>
            <w:pPr>
              <w:ind w:left="100"/>
              <w:rPr>
                <w:sz w:val="24"/>
                <w:szCs w:val="24"/>
              </w:rPr>
            </w:pPr>
            <w:r>
              <w:rPr>
                <w:rFonts w:eastAsia="Times New Roman"/>
                <w:b/>
                <w:bCs/>
              </w:rPr>
              <w:t>Аккумулирующие резервуары</w:t>
            </w:r>
          </w:p>
        </w:tc>
        <w:tc>
          <w:tcPr>
            <w:tcW w:w="1399" w:type="dxa"/>
            <w:tcBorders>
              <w:bottom w:val="single" w:color="00000A" w:sz="8" w:space="0"/>
            </w:tcBorders>
            <w:shd w:val="clear" w:color="auto" w:fill="auto"/>
            <w:vAlign w:val="bottom"/>
          </w:tcPr>
          <w:p>
            <w:pPr>
              <w:rPr>
                <w:sz w:val="24"/>
                <w:szCs w:val="24"/>
              </w:rPr>
            </w:pPr>
          </w:p>
        </w:tc>
        <w:tc>
          <w:tcPr>
            <w:tcW w:w="141" w:type="dxa"/>
            <w:tcBorders>
              <w:bottom w:val="single" w:color="00000A" w:sz="8" w:space="0"/>
            </w:tcBorders>
            <w:shd w:val="clear" w:color="auto" w:fill="auto"/>
            <w:vAlign w:val="bottom"/>
          </w:tcPr>
          <w:p>
            <w:pPr>
              <w:rPr>
                <w:sz w:val="24"/>
                <w:szCs w:val="24"/>
              </w:rPr>
            </w:pPr>
          </w:p>
        </w:tc>
        <w:tc>
          <w:tcPr>
            <w:tcW w:w="1740" w:type="dxa"/>
            <w:tcBorders>
              <w:bottom w:val="single" w:color="00000A" w:sz="8" w:space="0"/>
              <w:right w:val="single" w:color="00000A" w:sz="8" w:space="0"/>
            </w:tcBorders>
            <w:shd w:val="clear" w:color="auto" w:fill="auto"/>
            <w:vAlign w:val="bottom"/>
          </w:tcPr>
          <w:p>
            <w:pPr>
              <w:rPr>
                <w:sz w:val="24"/>
                <w:szCs w:val="24"/>
              </w:rPr>
            </w:pPr>
          </w:p>
        </w:tc>
        <w:tc>
          <w:tcPr>
            <w:tcW w:w="30"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0" w:hRule="atLeast"/>
        </w:trPr>
        <w:tc>
          <w:tcPr>
            <w:tcW w:w="3399" w:type="dxa"/>
            <w:tcBorders>
              <w:left w:val="single" w:color="00000A" w:sz="8" w:space="0"/>
              <w:right w:val="single" w:color="00000A" w:sz="8" w:space="0"/>
            </w:tcBorders>
            <w:shd w:val="clear" w:color="auto" w:fill="auto"/>
            <w:vAlign w:val="bottom"/>
          </w:tcPr>
          <w:p>
            <w:pPr>
              <w:spacing w:line="230" w:lineRule="exact"/>
              <w:ind w:left="100"/>
              <w:rPr>
                <w:rFonts w:eastAsia="Times New Roman"/>
              </w:rPr>
            </w:pPr>
            <w:r>
              <w:rPr>
                <w:rFonts w:eastAsia="Times New Roman"/>
              </w:rPr>
              <w:t>Проектирование сборников</w:t>
            </w:r>
          </w:p>
        </w:tc>
        <w:tc>
          <w:tcPr>
            <w:tcW w:w="6679" w:type="dxa"/>
            <w:gridSpan w:val="5"/>
            <w:tcBorders>
              <w:right w:val="single" w:color="00000A" w:sz="8" w:space="0"/>
            </w:tcBorders>
            <w:shd w:val="clear" w:color="auto" w:fill="auto"/>
            <w:vAlign w:val="bottom"/>
          </w:tcPr>
          <w:p>
            <w:pPr>
              <w:spacing w:line="230" w:lineRule="exact"/>
              <w:ind w:left="100"/>
              <w:rPr>
                <w:sz w:val="20"/>
                <w:szCs w:val="20"/>
              </w:rPr>
            </w:pPr>
            <w:r>
              <w:rPr>
                <w:rFonts w:eastAsia="Times New Roman"/>
              </w:rPr>
              <w:t>Аккумулирующие резервуары проектируются в качестве сборника</w:t>
            </w:r>
          </w:p>
        </w:tc>
        <w:tc>
          <w:tcPr>
            <w:tcW w:w="30" w:type="dxa"/>
            <w:shd w:val="clear" w:color="auto" w:fill="auto"/>
            <w:vAlign w:val="bottom"/>
          </w:tcPr>
          <w:p>
            <w:pPr>
              <w:rPr>
                <w:sz w:val="20"/>
                <w:szCs w:val="2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39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сточных вод</w:t>
            </w:r>
          </w:p>
        </w:tc>
        <w:tc>
          <w:tcPr>
            <w:tcW w:w="6679" w:type="dxa"/>
            <w:gridSpan w:val="5"/>
            <w:tcBorders>
              <w:right w:val="single" w:color="00000A" w:sz="8" w:space="0"/>
            </w:tcBorders>
            <w:shd w:val="clear" w:color="auto" w:fill="auto"/>
            <w:vAlign w:val="bottom"/>
          </w:tcPr>
          <w:p>
            <w:pPr>
              <w:ind w:left="100"/>
            </w:pPr>
            <w:r>
              <w:rPr>
                <w:rFonts w:eastAsia="Times New Roman"/>
              </w:rPr>
              <w:t>сточных вод по согласованию с территориальными органами сани-</w:t>
            </w: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399" w:type="dxa"/>
            <w:tcBorders>
              <w:left w:val="single" w:color="00000A" w:sz="8" w:space="0"/>
              <w:right w:val="single" w:color="00000A" w:sz="8" w:space="0"/>
            </w:tcBorders>
            <w:shd w:val="clear" w:color="auto" w:fill="auto"/>
            <w:vAlign w:val="bottom"/>
          </w:tcPr>
          <w:p>
            <w:pPr>
              <w:rPr>
                <w:sz w:val="21"/>
                <w:szCs w:val="21"/>
              </w:rPr>
            </w:pPr>
          </w:p>
        </w:tc>
        <w:tc>
          <w:tcPr>
            <w:tcW w:w="6679" w:type="dxa"/>
            <w:gridSpan w:val="5"/>
            <w:tcBorders>
              <w:right w:val="single" w:color="00000A" w:sz="8" w:space="0"/>
            </w:tcBorders>
            <w:shd w:val="clear" w:color="auto" w:fill="auto"/>
            <w:vAlign w:val="bottom"/>
          </w:tcPr>
          <w:p>
            <w:pPr>
              <w:spacing w:line="249" w:lineRule="exact"/>
              <w:ind w:left="100"/>
              <w:rPr>
                <w:sz w:val="21"/>
                <w:szCs w:val="21"/>
              </w:rPr>
            </w:pPr>
            <w:r>
              <w:rPr>
                <w:rFonts w:eastAsia="Times New Roman"/>
              </w:rPr>
              <w:t>тарно-эпидемиологической службы и охраны природы.</w:t>
            </w:r>
          </w:p>
        </w:tc>
        <w:tc>
          <w:tcPr>
            <w:tcW w:w="30" w:type="dxa"/>
            <w:shd w:val="clear" w:color="auto" w:fill="auto"/>
            <w:vAlign w:val="bottom"/>
          </w:tcPr>
          <w:p>
            <w:pPr>
              <w:rPr>
                <w:sz w:val="21"/>
                <w:szCs w:val="2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6" w:hRule="atLeast"/>
        </w:trPr>
        <w:tc>
          <w:tcPr>
            <w:tcW w:w="3399" w:type="dxa"/>
            <w:tcBorders>
              <w:left w:val="single" w:color="00000A" w:sz="8" w:space="0"/>
              <w:right w:val="single" w:color="00000A" w:sz="8" w:space="0"/>
            </w:tcBorders>
            <w:shd w:val="clear" w:color="auto" w:fill="auto"/>
            <w:vAlign w:val="bottom"/>
          </w:tcPr>
          <w:p>
            <w:pPr>
              <w:rPr>
                <w:sz w:val="20"/>
                <w:szCs w:val="20"/>
              </w:rPr>
            </w:pPr>
          </w:p>
        </w:tc>
        <w:tc>
          <w:tcPr>
            <w:tcW w:w="6679" w:type="dxa"/>
            <w:gridSpan w:val="5"/>
            <w:tcBorders>
              <w:right w:val="single" w:color="00000A" w:sz="8" w:space="0"/>
            </w:tcBorders>
            <w:shd w:val="clear" w:color="auto" w:fill="auto"/>
            <w:vAlign w:val="bottom"/>
          </w:tcPr>
          <w:p>
            <w:pPr>
              <w:spacing w:line="237" w:lineRule="exact"/>
              <w:ind w:left="100"/>
              <w:rPr>
                <w:sz w:val="20"/>
                <w:szCs w:val="20"/>
              </w:rPr>
            </w:pPr>
            <w:r>
              <w:rPr>
                <w:rFonts w:eastAsia="Times New Roman"/>
              </w:rPr>
              <w:t>В зависимости от количества сточных вод и принятого периода на-</w:t>
            </w:r>
          </w:p>
        </w:tc>
        <w:tc>
          <w:tcPr>
            <w:tcW w:w="30" w:type="dxa"/>
            <w:shd w:val="clear" w:color="auto" w:fill="auto"/>
            <w:vAlign w:val="bottom"/>
          </w:tcPr>
          <w:p>
            <w:pPr>
              <w:rPr>
                <w:sz w:val="20"/>
                <w:szCs w:val="2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7" w:hRule="atLeast"/>
        </w:trPr>
        <w:tc>
          <w:tcPr>
            <w:tcW w:w="339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679" w:type="dxa"/>
            <w:gridSpan w:val="5"/>
            <w:tcBorders>
              <w:bottom w:val="single" w:color="00000A" w:sz="8" w:space="0"/>
              <w:right w:val="single" w:color="00000A" w:sz="8" w:space="0"/>
            </w:tcBorders>
            <w:shd w:val="clear" w:color="auto" w:fill="auto"/>
            <w:vAlign w:val="bottom"/>
          </w:tcPr>
          <w:p>
            <w:pPr>
              <w:spacing w:line="297" w:lineRule="exact"/>
              <w:ind w:left="100"/>
              <w:rPr>
                <w:sz w:val="24"/>
                <w:szCs w:val="24"/>
              </w:rPr>
            </w:pPr>
            <w:r>
              <w:rPr>
                <w:rFonts w:eastAsia="Times New Roman"/>
              </w:rPr>
              <w:t>копления емкость резервуара может приниматься до 150 м</w:t>
            </w:r>
            <w:r>
              <w:rPr>
                <w:rFonts w:eastAsia="Times New Roman"/>
                <w:sz w:val="27"/>
                <w:szCs w:val="27"/>
                <w:vertAlign w:val="superscript"/>
              </w:rPr>
              <w:t>3</w:t>
            </w:r>
            <w:r>
              <w:rPr>
                <w:rFonts w:eastAsia="Times New Roman"/>
              </w:rPr>
              <w:t>.</w:t>
            </w:r>
          </w:p>
        </w:tc>
        <w:tc>
          <w:tcPr>
            <w:tcW w:w="30"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3399" w:type="dxa"/>
            <w:tcBorders>
              <w:left w:val="single" w:color="00000A" w:sz="8" w:space="0"/>
              <w:bottom w:val="single" w:color="00000A" w:sz="8" w:space="0"/>
            </w:tcBorders>
            <w:shd w:val="clear" w:color="auto" w:fill="auto"/>
            <w:vAlign w:val="bottom"/>
          </w:tcPr>
          <w:p>
            <w:pPr>
              <w:rPr>
                <w:sz w:val="24"/>
                <w:szCs w:val="24"/>
              </w:rPr>
            </w:pPr>
          </w:p>
        </w:tc>
        <w:tc>
          <w:tcPr>
            <w:tcW w:w="3399" w:type="dxa"/>
            <w:gridSpan w:val="2"/>
            <w:tcBorders>
              <w:bottom w:val="single" w:color="00000A" w:sz="8" w:space="0"/>
            </w:tcBorders>
            <w:shd w:val="clear" w:color="auto" w:fill="auto"/>
            <w:vAlign w:val="bottom"/>
          </w:tcPr>
          <w:p>
            <w:pPr>
              <w:ind w:right="160"/>
              <w:jc w:val="center"/>
              <w:rPr>
                <w:sz w:val="24"/>
                <w:szCs w:val="24"/>
              </w:rPr>
            </w:pPr>
            <w:r>
              <w:rPr>
                <w:rFonts w:eastAsia="Times New Roman"/>
                <w:b/>
                <w:bCs/>
                <w:w w:val="99"/>
              </w:rPr>
              <w:t>Сливные станции</w:t>
            </w:r>
          </w:p>
        </w:tc>
        <w:tc>
          <w:tcPr>
            <w:tcW w:w="1399" w:type="dxa"/>
            <w:tcBorders>
              <w:bottom w:val="single" w:color="00000A" w:sz="8" w:space="0"/>
            </w:tcBorders>
            <w:shd w:val="clear" w:color="auto" w:fill="auto"/>
            <w:vAlign w:val="bottom"/>
          </w:tcPr>
          <w:p>
            <w:pPr>
              <w:rPr>
                <w:sz w:val="24"/>
                <w:szCs w:val="24"/>
              </w:rPr>
            </w:pPr>
          </w:p>
        </w:tc>
        <w:tc>
          <w:tcPr>
            <w:tcW w:w="141" w:type="dxa"/>
            <w:tcBorders>
              <w:bottom w:val="single" w:color="00000A" w:sz="8" w:space="0"/>
            </w:tcBorders>
            <w:shd w:val="clear" w:color="auto" w:fill="auto"/>
            <w:vAlign w:val="bottom"/>
          </w:tcPr>
          <w:p>
            <w:pPr>
              <w:rPr>
                <w:sz w:val="24"/>
                <w:szCs w:val="24"/>
              </w:rPr>
            </w:pPr>
          </w:p>
        </w:tc>
        <w:tc>
          <w:tcPr>
            <w:tcW w:w="1740" w:type="dxa"/>
            <w:tcBorders>
              <w:bottom w:val="single" w:color="00000A" w:sz="8" w:space="0"/>
              <w:right w:val="single" w:color="00000A" w:sz="8" w:space="0"/>
            </w:tcBorders>
            <w:shd w:val="clear" w:color="auto" w:fill="auto"/>
            <w:vAlign w:val="bottom"/>
          </w:tcPr>
          <w:p>
            <w:pPr>
              <w:rPr>
                <w:sz w:val="24"/>
                <w:szCs w:val="24"/>
              </w:rPr>
            </w:pPr>
          </w:p>
        </w:tc>
        <w:tc>
          <w:tcPr>
            <w:tcW w:w="30"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0" w:hRule="atLeast"/>
        </w:trPr>
        <w:tc>
          <w:tcPr>
            <w:tcW w:w="3399" w:type="dxa"/>
            <w:tcBorders>
              <w:left w:val="single" w:color="00000A" w:sz="8" w:space="0"/>
              <w:right w:val="single" w:color="00000A" w:sz="8" w:space="0"/>
            </w:tcBorders>
            <w:shd w:val="clear" w:color="auto" w:fill="auto"/>
            <w:vAlign w:val="bottom"/>
          </w:tcPr>
          <w:p>
            <w:pPr>
              <w:spacing w:line="230" w:lineRule="exact"/>
              <w:ind w:left="100"/>
              <w:rPr>
                <w:rFonts w:eastAsia="Times New Roman"/>
              </w:rPr>
            </w:pPr>
            <w:r>
              <w:rPr>
                <w:rFonts w:eastAsia="Times New Roman"/>
              </w:rPr>
              <w:t>Проектирование сливных станций</w:t>
            </w:r>
          </w:p>
        </w:tc>
        <w:tc>
          <w:tcPr>
            <w:tcW w:w="6679" w:type="dxa"/>
            <w:gridSpan w:val="5"/>
            <w:tcBorders>
              <w:right w:val="single" w:color="00000A" w:sz="8" w:space="0"/>
            </w:tcBorders>
            <w:shd w:val="clear" w:color="auto" w:fill="auto"/>
            <w:vAlign w:val="bottom"/>
          </w:tcPr>
          <w:p>
            <w:pPr>
              <w:spacing w:line="230" w:lineRule="exact"/>
              <w:ind w:left="100"/>
              <w:rPr>
                <w:sz w:val="20"/>
                <w:szCs w:val="20"/>
              </w:rPr>
            </w:pPr>
            <w:r>
              <w:rPr>
                <w:rFonts w:eastAsia="Times New Roman"/>
              </w:rPr>
              <w:t>Сливные станции проектируются при отсутствии централизованной</w:t>
            </w:r>
          </w:p>
        </w:tc>
        <w:tc>
          <w:tcPr>
            <w:tcW w:w="30" w:type="dxa"/>
            <w:shd w:val="clear" w:color="auto" w:fill="auto"/>
            <w:vAlign w:val="bottom"/>
          </w:tcPr>
          <w:p>
            <w:pPr>
              <w:rPr>
                <w:sz w:val="20"/>
                <w:szCs w:val="2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399" w:type="dxa"/>
            <w:tcBorders>
              <w:left w:val="single" w:color="00000A" w:sz="8" w:space="0"/>
              <w:right w:val="single" w:color="00000A" w:sz="8" w:space="0"/>
            </w:tcBorders>
            <w:shd w:val="clear" w:color="auto" w:fill="auto"/>
            <w:vAlign w:val="bottom"/>
          </w:tcPr>
          <w:p>
            <w:pPr>
              <w:rPr>
                <w:sz w:val="21"/>
                <w:szCs w:val="21"/>
              </w:rPr>
            </w:pPr>
          </w:p>
        </w:tc>
        <w:tc>
          <w:tcPr>
            <w:tcW w:w="6679" w:type="dxa"/>
            <w:gridSpan w:val="5"/>
            <w:tcBorders>
              <w:right w:val="single" w:color="00000A" w:sz="8" w:space="0"/>
            </w:tcBorders>
            <w:shd w:val="clear" w:color="auto" w:fill="auto"/>
            <w:vAlign w:val="bottom"/>
          </w:tcPr>
          <w:p>
            <w:pPr>
              <w:spacing w:line="249" w:lineRule="exact"/>
              <w:ind w:left="100"/>
              <w:rPr>
                <w:sz w:val="21"/>
                <w:szCs w:val="21"/>
              </w:rPr>
            </w:pPr>
            <w:r>
              <w:rPr>
                <w:rFonts w:eastAsia="Times New Roman"/>
              </w:rPr>
              <w:t>системы канализации по согласованию с органами санитарно-</w:t>
            </w:r>
          </w:p>
        </w:tc>
        <w:tc>
          <w:tcPr>
            <w:tcW w:w="30" w:type="dxa"/>
            <w:shd w:val="clear" w:color="auto" w:fill="auto"/>
            <w:vAlign w:val="bottom"/>
          </w:tcPr>
          <w:p>
            <w:pPr>
              <w:rPr>
                <w:sz w:val="21"/>
                <w:szCs w:val="2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399" w:type="dxa"/>
            <w:tcBorders>
              <w:left w:val="single" w:color="00000A" w:sz="8" w:space="0"/>
              <w:right w:val="single" w:color="00000A" w:sz="8" w:space="0"/>
            </w:tcBorders>
            <w:shd w:val="clear" w:color="auto" w:fill="auto"/>
            <w:vAlign w:val="bottom"/>
          </w:tcPr>
          <w:p/>
        </w:tc>
        <w:tc>
          <w:tcPr>
            <w:tcW w:w="6679" w:type="dxa"/>
            <w:gridSpan w:val="5"/>
            <w:tcBorders>
              <w:right w:val="single" w:color="00000A" w:sz="8" w:space="0"/>
            </w:tcBorders>
            <w:shd w:val="clear" w:color="auto" w:fill="auto"/>
            <w:vAlign w:val="bottom"/>
          </w:tcPr>
          <w:p>
            <w:pPr>
              <w:ind w:left="100"/>
            </w:pPr>
            <w:r>
              <w:rPr>
                <w:rFonts w:eastAsia="Times New Roman"/>
              </w:rPr>
              <w:t>эпидемиологической службы для приема жидких отбросов (нечис-</w:t>
            </w: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399" w:type="dxa"/>
            <w:tcBorders>
              <w:left w:val="single" w:color="00000A" w:sz="8" w:space="0"/>
              <w:right w:val="single" w:color="00000A" w:sz="8" w:space="0"/>
            </w:tcBorders>
            <w:shd w:val="clear" w:color="auto" w:fill="auto"/>
            <w:vAlign w:val="bottom"/>
          </w:tcPr>
          <w:p/>
        </w:tc>
        <w:tc>
          <w:tcPr>
            <w:tcW w:w="6679" w:type="dxa"/>
            <w:gridSpan w:val="5"/>
            <w:tcBorders>
              <w:right w:val="single" w:color="00000A" w:sz="8" w:space="0"/>
            </w:tcBorders>
            <w:shd w:val="clear" w:color="auto" w:fill="auto"/>
            <w:vAlign w:val="bottom"/>
          </w:tcPr>
          <w:p>
            <w:pPr>
              <w:ind w:left="100"/>
            </w:pPr>
            <w:r>
              <w:rPr>
                <w:rFonts w:eastAsia="Times New Roman"/>
              </w:rPr>
              <w:t>тот, помоев и т. п.), доставляемых из неканализированных зданий</w:t>
            </w: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399" w:type="dxa"/>
            <w:tcBorders>
              <w:left w:val="single" w:color="00000A" w:sz="8" w:space="0"/>
              <w:right w:val="single" w:color="00000A" w:sz="8" w:space="0"/>
            </w:tcBorders>
            <w:shd w:val="clear" w:color="auto" w:fill="auto"/>
            <w:vAlign w:val="bottom"/>
          </w:tcPr>
          <w:p>
            <w:pPr>
              <w:rPr>
                <w:sz w:val="21"/>
                <w:szCs w:val="21"/>
              </w:rPr>
            </w:pPr>
          </w:p>
        </w:tc>
        <w:tc>
          <w:tcPr>
            <w:tcW w:w="6679" w:type="dxa"/>
            <w:gridSpan w:val="5"/>
            <w:tcBorders>
              <w:right w:val="single" w:color="00000A" w:sz="8" w:space="0"/>
            </w:tcBorders>
            <w:shd w:val="clear" w:color="auto" w:fill="auto"/>
            <w:vAlign w:val="bottom"/>
          </w:tcPr>
          <w:p>
            <w:pPr>
              <w:spacing w:line="249" w:lineRule="exact"/>
              <w:ind w:left="100"/>
              <w:rPr>
                <w:sz w:val="21"/>
                <w:szCs w:val="21"/>
              </w:rPr>
            </w:pPr>
            <w:r>
              <w:rPr>
                <w:rFonts w:eastAsia="Times New Roman"/>
              </w:rPr>
              <w:t>ассенизационным транспортом, и обработки их перед сбросом в</w:t>
            </w:r>
          </w:p>
        </w:tc>
        <w:tc>
          <w:tcPr>
            <w:tcW w:w="30" w:type="dxa"/>
            <w:shd w:val="clear" w:color="auto" w:fill="auto"/>
            <w:vAlign w:val="bottom"/>
          </w:tcPr>
          <w:p>
            <w:pPr>
              <w:rPr>
                <w:sz w:val="21"/>
                <w:szCs w:val="2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39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3399" w:type="dxa"/>
            <w:gridSpan w:val="2"/>
            <w:tcBorders>
              <w:bottom w:val="single" w:color="00000A" w:sz="8" w:space="0"/>
            </w:tcBorders>
            <w:shd w:val="clear" w:color="auto" w:fill="auto"/>
            <w:vAlign w:val="bottom"/>
          </w:tcPr>
          <w:p>
            <w:pPr>
              <w:ind w:left="100"/>
              <w:rPr>
                <w:sz w:val="24"/>
                <w:szCs w:val="24"/>
              </w:rPr>
            </w:pPr>
            <w:r>
              <w:rPr>
                <w:rFonts w:eastAsia="Times New Roman"/>
              </w:rPr>
              <w:t>канализационную сеть.</w:t>
            </w:r>
          </w:p>
        </w:tc>
        <w:tc>
          <w:tcPr>
            <w:tcW w:w="1399" w:type="dxa"/>
            <w:tcBorders>
              <w:bottom w:val="single" w:color="00000A" w:sz="8" w:space="0"/>
            </w:tcBorders>
            <w:shd w:val="clear" w:color="auto" w:fill="auto"/>
            <w:vAlign w:val="bottom"/>
          </w:tcPr>
          <w:p>
            <w:pPr>
              <w:rPr>
                <w:sz w:val="24"/>
                <w:szCs w:val="24"/>
              </w:rPr>
            </w:pPr>
          </w:p>
        </w:tc>
        <w:tc>
          <w:tcPr>
            <w:tcW w:w="141" w:type="dxa"/>
            <w:tcBorders>
              <w:bottom w:val="single" w:color="00000A" w:sz="8" w:space="0"/>
            </w:tcBorders>
            <w:shd w:val="clear" w:color="auto" w:fill="auto"/>
            <w:vAlign w:val="bottom"/>
          </w:tcPr>
          <w:p>
            <w:pPr>
              <w:rPr>
                <w:sz w:val="24"/>
                <w:szCs w:val="24"/>
              </w:rPr>
            </w:pPr>
          </w:p>
        </w:tc>
        <w:tc>
          <w:tcPr>
            <w:tcW w:w="1740" w:type="dxa"/>
            <w:tcBorders>
              <w:bottom w:val="single" w:color="00000A" w:sz="8" w:space="0"/>
              <w:right w:val="single" w:color="00000A" w:sz="8" w:space="0"/>
            </w:tcBorders>
            <w:shd w:val="clear" w:color="auto" w:fill="auto"/>
            <w:vAlign w:val="bottom"/>
          </w:tcPr>
          <w:p>
            <w:pPr>
              <w:rPr>
                <w:sz w:val="24"/>
                <w:szCs w:val="24"/>
              </w:rPr>
            </w:pPr>
          </w:p>
        </w:tc>
        <w:tc>
          <w:tcPr>
            <w:tcW w:w="30"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39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Размещение сливных станций</w:t>
            </w:r>
          </w:p>
        </w:tc>
        <w:tc>
          <w:tcPr>
            <w:tcW w:w="6679" w:type="dxa"/>
            <w:gridSpan w:val="5"/>
            <w:tcBorders>
              <w:right w:val="single" w:color="00000A" w:sz="8" w:space="0"/>
            </w:tcBorders>
            <w:shd w:val="clear" w:color="auto" w:fill="auto"/>
            <w:vAlign w:val="bottom"/>
          </w:tcPr>
          <w:p>
            <w:pPr>
              <w:spacing w:line="220" w:lineRule="exact"/>
              <w:ind w:left="100"/>
              <w:rPr>
                <w:sz w:val="19"/>
                <w:szCs w:val="19"/>
              </w:rPr>
            </w:pPr>
            <w:r>
              <w:rPr>
                <w:rFonts w:eastAsia="Times New Roman"/>
              </w:rPr>
              <w:t>Следует размещать на территории очистных сооружений хозяйст-</w:t>
            </w:r>
          </w:p>
        </w:tc>
        <w:tc>
          <w:tcPr>
            <w:tcW w:w="30"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399" w:type="dxa"/>
            <w:tcBorders>
              <w:left w:val="single" w:color="00000A" w:sz="8" w:space="0"/>
              <w:right w:val="single" w:color="00000A" w:sz="8" w:space="0"/>
            </w:tcBorders>
            <w:shd w:val="clear" w:color="auto" w:fill="auto"/>
            <w:vAlign w:val="bottom"/>
          </w:tcPr>
          <w:p/>
        </w:tc>
        <w:tc>
          <w:tcPr>
            <w:tcW w:w="6679" w:type="dxa"/>
            <w:gridSpan w:val="5"/>
            <w:tcBorders>
              <w:right w:val="single" w:color="00000A" w:sz="8" w:space="0"/>
            </w:tcBorders>
            <w:shd w:val="clear" w:color="auto" w:fill="auto"/>
            <w:vAlign w:val="bottom"/>
          </w:tcPr>
          <w:p>
            <w:pPr>
              <w:ind w:left="100"/>
            </w:pPr>
            <w:r>
              <w:rPr>
                <w:rFonts w:eastAsia="Times New Roman"/>
              </w:rPr>
              <w:t>венно-бытовых стоков или в непосредственной близости от них.</w:t>
            </w: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399" w:type="dxa"/>
            <w:tcBorders>
              <w:left w:val="single" w:color="00000A" w:sz="8" w:space="0"/>
              <w:right w:val="single" w:color="00000A" w:sz="8" w:space="0"/>
            </w:tcBorders>
            <w:shd w:val="clear" w:color="auto" w:fill="auto"/>
            <w:vAlign w:val="bottom"/>
          </w:tcPr>
          <w:p>
            <w:pPr>
              <w:rPr>
                <w:sz w:val="21"/>
                <w:szCs w:val="21"/>
              </w:rPr>
            </w:pPr>
          </w:p>
        </w:tc>
        <w:tc>
          <w:tcPr>
            <w:tcW w:w="6679" w:type="dxa"/>
            <w:gridSpan w:val="5"/>
            <w:tcBorders>
              <w:right w:val="single" w:color="00000A" w:sz="8" w:space="0"/>
            </w:tcBorders>
            <w:shd w:val="clear" w:color="auto" w:fill="auto"/>
            <w:vAlign w:val="bottom"/>
          </w:tcPr>
          <w:p>
            <w:pPr>
              <w:spacing w:line="249" w:lineRule="exact"/>
              <w:ind w:left="100"/>
              <w:rPr>
                <w:sz w:val="21"/>
                <w:szCs w:val="21"/>
              </w:rPr>
            </w:pPr>
            <w:r>
              <w:rPr>
                <w:rFonts w:eastAsia="Times New Roman"/>
              </w:rPr>
              <w:t>Допускается размещать вблизи канализационных коллекторов с</w:t>
            </w:r>
          </w:p>
        </w:tc>
        <w:tc>
          <w:tcPr>
            <w:tcW w:w="30" w:type="dxa"/>
            <w:shd w:val="clear" w:color="auto" w:fill="auto"/>
            <w:vAlign w:val="bottom"/>
          </w:tcPr>
          <w:p>
            <w:pPr>
              <w:rPr>
                <w:sz w:val="21"/>
                <w:szCs w:val="2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399" w:type="dxa"/>
            <w:tcBorders>
              <w:left w:val="single" w:color="00000A" w:sz="8" w:space="0"/>
              <w:right w:val="single" w:color="00000A" w:sz="8" w:space="0"/>
            </w:tcBorders>
            <w:shd w:val="clear" w:color="auto" w:fill="auto"/>
            <w:vAlign w:val="bottom"/>
          </w:tcPr>
          <w:p/>
        </w:tc>
        <w:tc>
          <w:tcPr>
            <w:tcW w:w="6679" w:type="dxa"/>
            <w:gridSpan w:val="5"/>
            <w:tcBorders>
              <w:right w:val="single" w:color="00000A" w:sz="8" w:space="0"/>
            </w:tcBorders>
            <w:shd w:val="clear" w:color="auto" w:fill="auto"/>
            <w:vAlign w:val="bottom"/>
          </w:tcPr>
          <w:p>
            <w:pPr>
              <w:ind w:left="100"/>
            </w:pPr>
            <w:r>
              <w:rPr>
                <w:rFonts w:eastAsia="Times New Roman"/>
              </w:rPr>
              <w:t>диаметрами не менее 400 мм при этом количество сточных вод, по-</w:t>
            </w: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399" w:type="dxa"/>
            <w:tcBorders>
              <w:left w:val="single" w:color="00000A" w:sz="8" w:space="0"/>
              <w:right w:val="single" w:color="00000A" w:sz="8" w:space="0"/>
            </w:tcBorders>
            <w:shd w:val="clear" w:color="auto" w:fill="auto"/>
            <w:vAlign w:val="bottom"/>
          </w:tcPr>
          <w:p/>
        </w:tc>
        <w:tc>
          <w:tcPr>
            <w:tcW w:w="6679" w:type="dxa"/>
            <w:gridSpan w:val="5"/>
            <w:tcBorders>
              <w:right w:val="single" w:color="00000A" w:sz="8" w:space="0"/>
            </w:tcBorders>
            <w:shd w:val="clear" w:color="auto" w:fill="auto"/>
            <w:vAlign w:val="bottom"/>
          </w:tcPr>
          <w:p>
            <w:pPr>
              <w:ind w:left="100"/>
            </w:pPr>
            <w:r>
              <w:rPr>
                <w:rFonts w:eastAsia="Times New Roman"/>
              </w:rPr>
              <w:t>ступающих от сливной станции, не должно превышать 20 % общего</w:t>
            </w: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339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3399" w:type="dxa"/>
            <w:gridSpan w:val="2"/>
            <w:tcBorders>
              <w:bottom w:val="single" w:color="00000A" w:sz="8" w:space="0"/>
            </w:tcBorders>
            <w:shd w:val="clear" w:color="auto" w:fill="auto"/>
            <w:vAlign w:val="bottom"/>
          </w:tcPr>
          <w:p>
            <w:pPr>
              <w:ind w:left="100"/>
              <w:rPr>
                <w:sz w:val="23"/>
                <w:szCs w:val="23"/>
              </w:rPr>
            </w:pPr>
            <w:r>
              <w:rPr>
                <w:rFonts w:eastAsia="Times New Roman"/>
                <w:w w:val="99"/>
              </w:rPr>
              <w:t>расчетного расхода по коллектору.</w:t>
            </w:r>
          </w:p>
        </w:tc>
        <w:tc>
          <w:tcPr>
            <w:tcW w:w="1399" w:type="dxa"/>
            <w:tcBorders>
              <w:bottom w:val="single" w:color="00000A" w:sz="8" w:space="0"/>
            </w:tcBorders>
            <w:shd w:val="clear" w:color="auto" w:fill="auto"/>
            <w:vAlign w:val="bottom"/>
          </w:tcPr>
          <w:p>
            <w:pPr>
              <w:rPr>
                <w:sz w:val="23"/>
                <w:szCs w:val="23"/>
              </w:rPr>
            </w:pPr>
          </w:p>
        </w:tc>
        <w:tc>
          <w:tcPr>
            <w:tcW w:w="141" w:type="dxa"/>
            <w:tcBorders>
              <w:bottom w:val="single" w:color="00000A" w:sz="8" w:space="0"/>
            </w:tcBorders>
            <w:shd w:val="clear" w:color="auto" w:fill="auto"/>
            <w:vAlign w:val="bottom"/>
          </w:tcPr>
          <w:p>
            <w:pPr>
              <w:rPr>
                <w:sz w:val="23"/>
                <w:szCs w:val="23"/>
              </w:rPr>
            </w:pPr>
          </w:p>
        </w:tc>
        <w:tc>
          <w:tcPr>
            <w:tcW w:w="1740" w:type="dxa"/>
            <w:tcBorders>
              <w:bottom w:val="single" w:color="00000A" w:sz="8" w:space="0"/>
              <w:right w:val="single" w:color="00000A" w:sz="8" w:space="0"/>
            </w:tcBorders>
            <w:shd w:val="clear" w:color="auto" w:fill="auto"/>
            <w:vAlign w:val="bottom"/>
          </w:tcPr>
          <w:p>
            <w:pPr>
              <w:rPr>
                <w:sz w:val="23"/>
                <w:szCs w:val="23"/>
              </w:rPr>
            </w:pPr>
          </w:p>
        </w:tc>
        <w:tc>
          <w:tcPr>
            <w:tcW w:w="3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39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Размеры санитарно-защитных зон</w:t>
            </w:r>
          </w:p>
        </w:tc>
        <w:tc>
          <w:tcPr>
            <w:tcW w:w="4939" w:type="dxa"/>
            <w:gridSpan w:val="4"/>
            <w:shd w:val="clear" w:color="auto" w:fill="auto"/>
            <w:vAlign w:val="bottom"/>
          </w:tcPr>
          <w:p>
            <w:pPr>
              <w:spacing w:line="220" w:lineRule="exact"/>
              <w:ind w:left="100"/>
              <w:rPr>
                <w:sz w:val="19"/>
                <w:szCs w:val="19"/>
              </w:rPr>
            </w:pPr>
            <w:r>
              <w:rPr>
                <w:rFonts w:eastAsia="Times New Roman"/>
              </w:rPr>
              <w:t>В соовтетствии с СанПиН 2.2.1/2.1.1.1200-03.</w:t>
            </w:r>
          </w:p>
        </w:tc>
        <w:tc>
          <w:tcPr>
            <w:tcW w:w="1740" w:type="dxa"/>
            <w:tcBorders>
              <w:right w:val="single" w:color="00000A" w:sz="8" w:space="0"/>
            </w:tcBorders>
            <w:shd w:val="clear" w:color="auto" w:fill="auto"/>
            <w:vAlign w:val="bottom"/>
          </w:tcPr>
          <w:p>
            <w:pPr>
              <w:rPr>
                <w:sz w:val="19"/>
                <w:szCs w:val="19"/>
              </w:rPr>
            </w:pPr>
          </w:p>
        </w:tc>
        <w:tc>
          <w:tcPr>
            <w:tcW w:w="30"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399" w:type="dxa"/>
            <w:tcBorders>
              <w:left w:val="single" w:color="00000A" w:sz="8" w:space="0"/>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сливных станций</w:t>
            </w:r>
          </w:p>
        </w:tc>
        <w:tc>
          <w:tcPr>
            <w:tcW w:w="3399" w:type="dxa"/>
            <w:gridSpan w:val="2"/>
            <w:tcBorders>
              <w:bottom w:val="single" w:color="00000A" w:sz="8" w:space="0"/>
            </w:tcBorders>
            <w:shd w:val="clear" w:color="auto" w:fill="auto"/>
            <w:vAlign w:val="bottom"/>
          </w:tcPr>
          <w:p>
            <w:pPr>
              <w:ind w:left="100"/>
              <w:rPr>
                <w:sz w:val="24"/>
                <w:szCs w:val="24"/>
              </w:rPr>
            </w:pPr>
            <w:r>
              <w:rPr>
                <w:rFonts w:eastAsia="Times New Roman"/>
              </w:rPr>
              <w:t>Ориентировочный размер – 500 м.</w:t>
            </w:r>
          </w:p>
        </w:tc>
        <w:tc>
          <w:tcPr>
            <w:tcW w:w="1399" w:type="dxa"/>
            <w:tcBorders>
              <w:bottom w:val="single" w:color="00000A" w:sz="8" w:space="0"/>
            </w:tcBorders>
            <w:shd w:val="clear" w:color="auto" w:fill="auto"/>
            <w:vAlign w:val="bottom"/>
          </w:tcPr>
          <w:p>
            <w:pPr>
              <w:rPr>
                <w:sz w:val="24"/>
                <w:szCs w:val="24"/>
              </w:rPr>
            </w:pPr>
          </w:p>
        </w:tc>
        <w:tc>
          <w:tcPr>
            <w:tcW w:w="141" w:type="dxa"/>
            <w:tcBorders>
              <w:bottom w:val="single" w:color="00000A" w:sz="8" w:space="0"/>
            </w:tcBorders>
            <w:shd w:val="clear" w:color="auto" w:fill="auto"/>
            <w:vAlign w:val="bottom"/>
          </w:tcPr>
          <w:p>
            <w:pPr>
              <w:rPr>
                <w:sz w:val="24"/>
                <w:szCs w:val="24"/>
              </w:rPr>
            </w:pPr>
          </w:p>
        </w:tc>
        <w:tc>
          <w:tcPr>
            <w:tcW w:w="1740" w:type="dxa"/>
            <w:tcBorders>
              <w:bottom w:val="single" w:color="00000A" w:sz="8" w:space="0"/>
              <w:right w:val="single" w:color="00000A" w:sz="8" w:space="0"/>
            </w:tcBorders>
            <w:shd w:val="clear" w:color="auto" w:fill="auto"/>
            <w:vAlign w:val="bottom"/>
          </w:tcPr>
          <w:p>
            <w:pPr>
              <w:rPr>
                <w:sz w:val="24"/>
                <w:szCs w:val="24"/>
              </w:rPr>
            </w:pPr>
          </w:p>
        </w:tc>
        <w:tc>
          <w:tcPr>
            <w:tcW w:w="30"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39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Размеры земельных участков, от-</w:t>
            </w:r>
          </w:p>
        </w:tc>
        <w:tc>
          <w:tcPr>
            <w:tcW w:w="4939" w:type="dxa"/>
            <w:gridSpan w:val="4"/>
            <w:shd w:val="clear" w:color="auto" w:fill="auto"/>
            <w:vAlign w:val="bottom"/>
          </w:tcPr>
          <w:p>
            <w:pPr>
              <w:spacing w:line="220" w:lineRule="exact"/>
              <w:ind w:left="100"/>
              <w:rPr>
                <w:sz w:val="19"/>
                <w:szCs w:val="19"/>
              </w:rPr>
            </w:pPr>
            <w:r>
              <w:rPr>
                <w:rFonts w:eastAsia="Times New Roman"/>
              </w:rPr>
              <w:t>В соответствии с требованиями СП 32.13330.2012.</w:t>
            </w:r>
          </w:p>
        </w:tc>
        <w:tc>
          <w:tcPr>
            <w:tcW w:w="1740" w:type="dxa"/>
            <w:tcBorders>
              <w:right w:val="single" w:color="00000A" w:sz="8" w:space="0"/>
            </w:tcBorders>
            <w:shd w:val="clear" w:color="auto" w:fill="auto"/>
            <w:vAlign w:val="bottom"/>
          </w:tcPr>
          <w:p>
            <w:pPr>
              <w:rPr>
                <w:sz w:val="19"/>
                <w:szCs w:val="19"/>
              </w:rPr>
            </w:pPr>
          </w:p>
        </w:tc>
        <w:tc>
          <w:tcPr>
            <w:tcW w:w="30"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3399" w:type="dxa"/>
            <w:tcBorders>
              <w:left w:val="single" w:color="00000A" w:sz="8" w:space="0"/>
              <w:bottom w:val="single" w:color="00000A" w:sz="8" w:space="0"/>
              <w:right w:val="single" w:color="00000A" w:sz="8" w:space="0"/>
            </w:tcBorders>
            <w:shd w:val="clear" w:color="auto" w:fill="auto"/>
            <w:vAlign w:val="bottom"/>
          </w:tcPr>
          <w:p>
            <w:pPr>
              <w:ind w:left="100"/>
              <w:rPr>
                <w:sz w:val="23"/>
                <w:szCs w:val="23"/>
              </w:rPr>
            </w:pPr>
            <w:r>
              <w:rPr>
                <w:rFonts w:eastAsia="Times New Roman"/>
              </w:rPr>
              <w:t>водимых под сливные станции</w:t>
            </w:r>
          </w:p>
        </w:tc>
        <w:tc>
          <w:tcPr>
            <w:tcW w:w="3319" w:type="dxa"/>
            <w:tcBorders>
              <w:bottom w:val="single" w:color="00000A" w:sz="8" w:space="0"/>
            </w:tcBorders>
            <w:shd w:val="clear" w:color="auto" w:fill="auto"/>
            <w:vAlign w:val="bottom"/>
          </w:tcPr>
          <w:p>
            <w:pPr>
              <w:rPr>
                <w:sz w:val="23"/>
                <w:szCs w:val="23"/>
              </w:rPr>
            </w:pPr>
          </w:p>
        </w:tc>
        <w:tc>
          <w:tcPr>
            <w:tcW w:w="80" w:type="dxa"/>
            <w:tcBorders>
              <w:bottom w:val="single" w:color="00000A" w:sz="8" w:space="0"/>
            </w:tcBorders>
            <w:shd w:val="clear" w:color="auto" w:fill="auto"/>
            <w:vAlign w:val="bottom"/>
          </w:tcPr>
          <w:p>
            <w:pPr>
              <w:rPr>
                <w:sz w:val="23"/>
                <w:szCs w:val="23"/>
              </w:rPr>
            </w:pPr>
          </w:p>
        </w:tc>
        <w:tc>
          <w:tcPr>
            <w:tcW w:w="1399" w:type="dxa"/>
            <w:tcBorders>
              <w:bottom w:val="single" w:color="00000A" w:sz="8" w:space="0"/>
            </w:tcBorders>
            <w:shd w:val="clear" w:color="auto" w:fill="auto"/>
            <w:vAlign w:val="bottom"/>
          </w:tcPr>
          <w:p>
            <w:pPr>
              <w:rPr>
                <w:sz w:val="23"/>
                <w:szCs w:val="23"/>
              </w:rPr>
            </w:pPr>
          </w:p>
        </w:tc>
        <w:tc>
          <w:tcPr>
            <w:tcW w:w="141" w:type="dxa"/>
            <w:tcBorders>
              <w:bottom w:val="single" w:color="00000A" w:sz="8" w:space="0"/>
            </w:tcBorders>
            <w:shd w:val="clear" w:color="auto" w:fill="auto"/>
            <w:vAlign w:val="bottom"/>
          </w:tcPr>
          <w:p>
            <w:pPr>
              <w:rPr>
                <w:sz w:val="23"/>
                <w:szCs w:val="23"/>
              </w:rPr>
            </w:pPr>
          </w:p>
        </w:tc>
        <w:tc>
          <w:tcPr>
            <w:tcW w:w="1740" w:type="dxa"/>
            <w:tcBorders>
              <w:bottom w:val="single" w:color="00000A" w:sz="8" w:space="0"/>
              <w:right w:val="single" w:color="00000A" w:sz="8" w:space="0"/>
            </w:tcBorders>
            <w:shd w:val="clear" w:color="auto" w:fill="auto"/>
            <w:vAlign w:val="bottom"/>
          </w:tcPr>
          <w:p>
            <w:pPr>
              <w:rPr>
                <w:sz w:val="23"/>
                <w:szCs w:val="23"/>
              </w:rPr>
            </w:pPr>
          </w:p>
        </w:tc>
        <w:tc>
          <w:tcPr>
            <w:tcW w:w="3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3399" w:type="dxa"/>
            <w:tcBorders>
              <w:left w:val="single" w:color="00000A" w:sz="8" w:space="0"/>
              <w:bottom w:val="single" w:color="00000A" w:sz="8" w:space="0"/>
            </w:tcBorders>
            <w:shd w:val="clear" w:color="auto" w:fill="auto"/>
            <w:vAlign w:val="bottom"/>
          </w:tcPr>
          <w:p>
            <w:pPr>
              <w:rPr>
                <w:sz w:val="24"/>
                <w:szCs w:val="24"/>
              </w:rPr>
            </w:pPr>
          </w:p>
        </w:tc>
        <w:tc>
          <w:tcPr>
            <w:tcW w:w="3399" w:type="dxa"/>
            <w:gridSpan w:val="2"/>
            <w:tcBorders>
              <w:bottom w:val="single" w:color="00000A" w:sz="8" w:space="0"/>
            </w:tcBorders>
            <w:shd w:val="clear" w:color="auto" w:fill="auto"/>
            <w:vAlign w:val="bottom"/>
          </w:tcPr>
          <w:p>
            <w:pPr>
              <w:ind w:right="140"/>
              <w:jc w:val="center"/>
              <w:rPr>
                <w:sz w:val="24"/>
                <w:szCs w:val="24"/>
              </w:rPr>
            </w:pPr>
            <w:r>
              <w:rPr>
                <w:rFonts w:eastAsia="Times New Roman"/>
                <w:b/>
                <w:bCs/>
              </w:rPr>
              <w:t>Очистные сооружения</w:t>
            </w:r>
          </w:p>
        </w:tc>
        <w:tc>
          <w:tcPr>
            <w:tcW w:w="1399" w:type="dxa"/>
            <w:tcBorders>
              <w:bottom w:val="single" w:color="00000A" w:sz="8" w:space="0"/>
            </w:tcBorders>
            <w:shd w:val="clear" w:color="auto" w:fill="auto"/>
            <w:vAlign w:val="bottom"/>
          </w:tcPr>
          <w:p>
            <w:pPr>
              <w:rPr>
                <w:sz w:val="24"/>
                <w:szCs w:val="24"/>
              </w:rPr>
            </w:pPr>
          </w:p>
        </w:tc>
        <w:tc>
          <w:tcPr>
            <w:tcW w:w="141" w:type="dxa"/>
            <w:tcBorders>
              <w:bottom w:val="single" w:color="00000A" w:sz="8" w:space="0"/>
            </w:tcBorders>
            <w:shd w:val="clear" w:color="auto" w:fill="auto"/>
            <w:vAlign w:val="bottom"/>
          </w:tcPr>
          <w:p>
            <w:pPr>
              <w:rPr>
                <w:sz w:val="24"/>
                <w:szCs w:val="24"/>
              </w:rPr>
            </w:pPr>
          </w:p>
        </w:tc>
        <w:tc>
          <w:tcPr>
            <w:tcW w:w="1740" w:type="dxa"/>
            <w:tcBorders>
              <w:bottom w:val="single" w:color="00000A" w:sz="8" w:space="0"/>
              <w:right w:val="single" w:color="00000A" w:sz="8" w:space="0"/>
            </w:tcBorders>
            <w:shd w:val="clear" w:color="auto" w:fill="auto"/>
            <w:vAlign w:val="bottom"/>
          </w:tcPr>
          <w:p>
            <w:pPr>
              <w:rPr>
                <w:sz w:val="24"/>
                <w:szCs w:val="24"/>
              </w:rPr>
            </w:pPr>
          </w:p>
        </w:tc>
        <w:tc>
          <w:tcPr>
            <w:tcW w:w="30"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0" w:hRule="atLeast"/>
        </w:trPr>
        <w:tc>
          <w:tcPr>
            <w:tcW w:w="3399" w:type="dxa"/>
            <w:tcBorders>
              <w:left w:val="single" w:color="00000A" w:sz="8" w:space="0"/>
              <w:right w:val="single" w:color="00000A" w:sz="8" w:space="0"/>
            </w:tcBorders>
            <w:shd w:val="clear" w:color="auto" w:fill="auto"/>
            <w:vAlign w:val="bottom"/>
          </w:tcPr>
          <w:p>
            <w:pPr>
              <w:spacing w:line="230" w:lineRule="exact"/>
              <w:ind w:left="100"/>
              <w:rPr>
                <w:rFonts w:eastAsia="Times New Roman"/>
              </w:rPr>
            </w:pPr>
            <w:r>
              <w:rPr>
                <w:rFonts w:eastAsia="Times New Roman"/>
              </w:rPr>
              <w:t>Размещение очистных</w:t>
            </w:r>
          </w:p>
        </w:tc>
        <w:tc>
          <w:tcPr>
            <w:tcW w:w="6679" w:type="dxa"/>
            <w:gridSpan w:val="5"/>
            <w:tcBorders>
              <w:right w:val="single" w:color="00000A" w:sz="8" w:space="0"/>
            </w:tcBorders>
            <w:shd w:val="clear" w:color="auto" w:fill="auto"/>
            <w:vAlign w:val="bottom"/>
          </w:tcPr>
          <w:p>
            <w:pPr>
              <w:spacing w:line="230" w:lineRule="exact"/>
              <w:ind w:left="100"/>
              <w:rPr>
                <w:sz w:val="20"/>
                <w:szCs w:val="20"/>
              </w:rPr>
            </w:pPr>
            <w:r>
              <w:rPr>
                <w:rFonts w:eastAsia="Times New Roman"/>
              </w:rPr>
              <w:t>Площадку очистных сооружений сточных вод следует располагать</w:t>
            </w:r>
          </w:p>
        </w:tc>
        <w:tc>
          <w:tcPr>
            <w:tcW w:w="30" w:type="dxa"/>
            <w:shd w:val="clear" w:color="auto" w:fill="auto"/>
            <w:vAlign w:val="bottom"/>
          </w:tcPr>
          <w:p>
            <w:pPr>
              <w:rPr>
                <w:sz w:val="20"/>
                <w:szCs w:val="2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39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сооружений</w:t>
            </w:r>
          </w:p>
        </w:tc>
        <w:tc>
          <w:tcPr>
            <w:tcW w:w="6679" w:type="dxa"/>
            <w:gridSpan w:val="5"/>
            <w:tcBorders>
              <w:right w:val="single" w:color="00000A" w:sz="8" w:space="0"/>
            </w:tcBorders>
            <w:shd w:val="clear" w:color="auto" w:fill="auto"/>
            <w:vAlign w:val="bottom"/>
          </w:tcPr>
          <w:p>
            <w:pPr>
              <w:ind w:left="100"/>
            </w:pPr>
            <w:r>
              <w:rPr>
                <w:rFonts w:eastAsia="Times New Roman"/>
              </w:rPr>
              <w:t>с подветренной стороны для ветров преобладающего в теплый пе-</w:t>
            </w: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399" w:type="dxa"/>
            <w:tcBorders>
              <w:left w:val="single" w:color="00000A" w:sz="8" w:space="0"/>
              <w:right w:val="single" w:color="00000A" w:sz="8" w:space="0"/>
            </w:tcBorders>
            <w:shd w:val="clear" w:color="auto" w:fill="auto"/>
            <w:vAlign w:val="bottom"/>
          </w:tcPr>
          <w:p/>
        </w:tc>
        <w:tc>
          <w:tcPr>
            <w:tcW w:w="6679" w:type="dxa"/>
            <w:gridSpan w:val="5"/>
            <w:tcBorders>
              <w:right w:val="single" w:color="00000A" w:sz="8" w:space="0"/>
            </w:tcBorders>
            <w:shd w:val="clear" w:color="auto" w:fill="auto"/>
            <w:vAlign w:val="bottom"/>
          </w:tcPr>
          <w:p>
            <w:pPr>
              <w:ind w:left="100"/>
            </w:pPr>
            <w:r>
              <w:rPr>
                <w:rFonts w:eastAsia="Times New Roman"/>
              </w:rPr>
              <w:t>риод года направления по отношению к жилой застройке населен-</w:t>
            </w: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399" w:type="dxa"/>
            <w:tcBorders>
              <w:left w:val="single" w:color="00000A" w:sz="8" w:space="0"/>
              <w:right w:val="single" w:color="00000A" w:sz="8" w:space="0"/>
            </w:tcBorders>
            <w:shd w:val="clear" w:color="auto" w:fill="auto"/>
            <w:vAlign w:val="bottom"/>
          </w:tcPr>
          <w:p>
            <w:pPr>
              <w:rPr>
                <w:sz w:val="21"/>
                <w:szCs w:val="21"/>
              </w:rPr>
            </w:pPr>
          </w:p>
        </w:tc>
        <w:tc>
          <w:tcPr>
            <w:tcW w:w="4939" w:type="dxa"/>
            <w:gridSpan w:val="4"/>
            <w:shd w:val="clear" w:color="auto" w:fill="auto"/>
            <w:vAlign w:val="bottom"/>
          </w:tcPr>
          <w:p>
            <w:pPr>
              <w:spacing w:line="249" w:lineRule="exact"/>
              <w:ind w:left="100"/>
              <w:rPr>
                <w:sz w:val="21"/>
                <w:szCs w:val="21"/>
              </w:rPr>
            </w:pPr>
            <w:r>
              <w:rPr>
                <w:rFonts w:eastAsia="Times New Roman"/>
              </w:rPr>
              <w:t>ного пункта ниже по течению водотока.</w:t>
            </w:r>
          </w:p>
        </w:tc>
        <w:tc>
          <w:tcPr>
            <w:tcW w:w="1740" w:type="dxa"/>
            <w:tcBorders>
              <w:right w:val="single" w:color="00000A" w:sz="8" w:space="0"/>
            </w:tcBorders>
            <w:shd w:val="clear" w:color="auto" w:fill="auto"/>
            <w:vAlign w:val="bottom"/>
          </w:tcPr>
          <w:p>
            <w:pPr>
              <w:rPr>
                <w:sz w:val="21"/>
                <w:szCs w:val="21"/>
              </w:rPr>
            </w:pPr>
          </w:p>
        </w:tc>
        <w:tc>
          <w:tcPr>
            <w:tcW w:w="30" w:type="dxa"/>
            <w:shd w:val="clear" w:color="auto" w:fill="auto"/>
            <w:vAlign w:val="bottom"/>
          </w:tcPr>
          <w:p>
            <w:pPr>
              <w:rPr>
                <w:sz w:val="21"/>
                <w:szCs w:val="2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399" w:type="dxa"/>
            <w:tcBorders>
              <w:left w:val="single" w:color="00000A" w:sz="8" w:space="0"/>
              <w:right w:val="single" w:color="00000A" w:sz="8" w:space="0"/>
            </w:tcBorders>
            <w:shd w:val="clear" w:color="auto" w:fill="auto"/>
            <w:vAlign w:val="bottom"/>
          </w:tcPr>
          <w:p/>
        </w:tc>
        <w:tc>
          <w:tcPr>
            <w:tcW w:w="6679" w:type="dxa"/>
            <w:gridSpan w:val="5"/>
            <w:tcBorders>
              <w:right w:val="single" w:color="00000A" w:sz="8" w:space="0"/>
            </w:tcBorders>
            <w:shd w:val="clear" w:color="auto" w:fill="auto"/>
            <w:vAlign w:val="bottom"/>
          </w:tcPr>
          <w:p>
            <w:pPr>
              <w:ind w:left="100"/>
            </w:pPr>
            <w:r>
              <w:rPr>
                <w:rFonts w:eastAsia="Times New Roman"/>
              </w:rPr>
              <w:t>Очистные сооружения производственной и дождевой канализации</w:t>
            </w: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399" w:type="dxa"/>
            <w:tcBorders>
              <w:left w:val="single" w:color="00000A" w:sz="8" w:space="0"/>
              <w:right w:val="single" w:color="00000A" w:sz="8" w:space="0"/>
            </w:tcBorders>
            <w:shd w:val="clear" w:color="auto" w:fill="auto"/>
            <w:vAlign w:val="bottom"/>
          </w:tcPr>
          <w:p/>
        </w:tc>
        <w:tc>
          <w:tcPr>
            <w:tcW w:w="6679" w:type="dxa"/>
            <w:gridSpan w:val="5"/>
            <w:tcBorders>
              <w:right w:val="single" w:color="00000A" w:sz="8" w:space="0"/>
            </w:tcBorders>
            <w:shd w:val="clear" w:color="auto" w:fill="auto"/>
            <w:vAlign w:val="bottom"/>
          </w:tcPr>
          <w:p>
            <w:pPr>
              <w:ind w:left="100"/>
            </w:pPr>
            <w:r>
              <w:rPr>
                <w:rFonts w:eastAsia="Times New Roman"/>
              </w:rPr>
              <w:t>следует, как правило, размещать на территории промышленных</w:t>
            </w: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399" w:type="dxa"/>
            <w:tcBorders>
              <w:left w:val="single" w:color="00000A" w:sz="8" w:space="0"/>
              <w:right w:val="single" w:color="00000A" w:sz="8" w:space="0"/>
            </w:tcBorders>
            <w:shd w:val="clear" w:color="auto" w:fill="auto"/>
            <w:vAlign w:val="bottom"/>
          </w:tcPr>
          <w:p>
            <w:pPr>
              <w:rPr>
                <w:sz w:val="21"/>
                <w:szCs w:val="21"/>
              </w:rPr>
            </w:pPr>
          </w:p>
        </w:tc>
        <w:tc>
          <w:tcPr>
            <w:tcW w:w="3399" w:type="dxa"/>
            <w:gridSpan w:val="2"/>
            <w:shd w:val="clear" w:color="auto" w:fill="auto"/>
            <w:vAlign w:val="bottom"/>
          </w:tcPr>
          <w:p>
            <w:pPr>
              <w:spacing w:line="249" w:lineRule="exact"/>
              <w:ind w:left="100"/>
              <w:rPr>
                <w:sz w:val="21"/>
                <w:szCs w:val="21"/>
              </w:rPr>
            </w:pPr>
            <w:r>
              <w:rPr>
                <w:rFonts w:eastAsia="Times New Roman"/>
              </w:rPr>
              <w:t>предприятий.</w:t>
            </w:r>
          </w:p>
        </w:tc>
        <w:tc>
          <w:tcPr>
            <w:tcW w:w="1399" w:type="dxa"/>
            <w:shd w:val="clear" w:color="auto" w:fill="auto"/>
            <w:vAlign w:val="bottom"/>
          </w:tcPr>
          <w:p>
            <w:pPr>
              <w:rPr>
                <w:sz w:val="21"/>
                <w:szCs w:val="21"/>
              </w:rPr>
            </w:pPr>
          </w:p>
        </w:tc>
        <w:tc>
          <w:tcPr>
            <w:tcW w:w="141" w:type="dxa"/>
            <w:shd w:val="clear" w:color="auto" w:fill="auto"/>
            <w:vAlign w:val="bottom"/>
          </w:tcPr>
          <w:p>
            <w:pPr>
              <w:rPr>
                <w:sz w:val="21"/>
                <w:szCs w:val="21"/>
              </w:rPr>
            </w:pPr>
          </w:p>
        </w:tc>
        <w:tc>
          <w:tcPr>
            <w:tcW w:w="1740" w:type="dxa"/>
            <w:tcBorders>
              <w:right w:val="single" w:color="00000A" w:sz="8" w:space="0"/>
            </w:tcBorders>
            <w:shd w:val="clear" w:color="auto" w:fill="auto"/>
            <w:vAlign w:val="bottom"/>
          </w:tcPr>
          <w:p>
            <w:pPr>
              <w:rPr>
                <w:sz w:val="21"/>
                <w:szCs w:val="21"/>
              </w:rPr>
            </w:pPr>
          </w:p>
        </w:tc>
        <w:tc>
          <w:tcPr>
            <w:tcW w:w="30" w:type="dxa"/>
            <w:shd w:val="clear" w:color="auto" w:fill="auto"/>
            <w:vAlign w:val="bottom"/>
          </w:tcPr>
          <w:p>
            <w:pPr>
              <w:rPr>
                <w:sz w:val="21"/>
                <w:szCs w:val="2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399" w:type="dxa"/>
            <w:tcBorders>
              <w:left w:val="single" w:color="00000A" w:sz="8" w:space="0"/>
              <w:right w:val="single" w:color="00000A" w:sz="8" w:space="0"/>
            </w:tcBorders>
            <w:shd w:val="clear" w:color="auto" w:fill="auto"/>
            <w:vAlign w:val="bottom"/>
          </w:tcPr>
          <w:p/>
        </w:tc>
        <w:tc>
          <w:tcPr>
            <w:tcW w:w="6679" w:type="dxa"/>
            <w:gridSpan w:val="5"/>
            <w:tcBorders>
              <w:right w:val="single" w:color="00000A" w:sz="8" w:space="0"/>
            </w:tcBorders>
            <w:shd w:val="clear" w:color="auto" w:fill="auto"/>
            <w:vAlign w:val="bottom"/>
          </w:tcPr>
          <w:p>
            <w:pPr>
              <w:ind w:left="100"/>
            </w:pPr>
            <w:r>
              <w:rPr>
                <w:rFonts w:eastAsia="Times New Roman"/>
              </w:rPr>
              <w:t>Не допускается размещать очистные сооружения поверхностных</w:t>
            </w: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399" w:type="dxa"/>
            <w:tcBorders>
              <w:left w:val="single" w:color="00000A" w:sz="8" w:space="0"/>
              <w:right w:val="single" w:color="00000A" w:sz="8" w:space="0"/>
            </w:tcBorders>
            <w:shd w:val="clear" w:color="auto" w:fill="auto"/>
            <w:vAlign w:val="bottom"/>
          </w:tcPr>
          <w:p/>
        </w:tc>
        <w:tc>
          <w:tcPr>
            <w:tcW w:w="6679" w:type="dxa"/>
            <w:gridSpan w:val="5"/>
            <w:tcBorders>
              <w:right w:val="single" w:color="00000A" w:sz="8" w:space="0"/>
            </w:tcBorders>
            <w:shd w:val="clear" w:color="auto" w:fill="auto"/>
            <w:vAlign w:val="bottom"/>
          </w:tcPr>
          <w:p>
            <w:pPr>
              <w:ind w:left="100"/>
            </w:pPr>
            <w:r>
              <w:rPr>
                <w:rFonts w:eastAsia="Times New Roman"/>
              </w:rPr>
              <w:t>сточных вод в жилых кварталах (микрорайонах), а накопители ка-</w:t>
            </w: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399" w:type="dxa"/>
            <w:tcBorders>
              <w:left w:val="single" w:color="00000A" w:sz="8" w:space="0"/>
              <w:right w:val="single" w:color="00000A" w:sz="8" w:space="0"/>
            </w:tcBorders>
            <w:shd w:val="clear" w:color="auto" w:fill="auto"/>
            <w:vAlign w:val="bottom"/>
          </w:tcPr>
          <w:p/>
        </w:tc>
        <w:tc>
          <w:tcPr>
            <w:tcW w:w="6679" w:type="dxa"/>
            <w:gridSpan w:val="5"/>
            <w:tcBorders>
              <w:right w:val="single" w:color="00000A" w:sz="8" w:space="0"/>
            </w:tcBorders>
            <w:shd w:val="clear" w:color="auto" w:fill="auto"/>
            <w:vAlign w:val="bottom"/>
          </w:tcPr>
          <w:p>
            <w:pPr>
              <w:ind w:left="100"/>
            </w:pPr>
            <w:r>
              <w:rPr>
                <w:rFonts w:eastAsia="Times New Roman"/>
              </w:rPr>
              <w:t>нализационных осадков – на территориях жилых и общественно-</w:t>
            </w: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339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3399" w:type="dxa"/>
            <w:gridSpan w:val="2"/>
            <w:tcBorders>
              <w:bottom w:val="single" w:color="00000A" w:sz="8" w:space="0"/>
            </w:tcBorders>
            <w:shd w:val="clear" w:color="auto" w:fill="auto"/>
            <w:vAlign w:val="bottom"/>
          </w:tcPr>
          <w:p>
            <w:pPr>
              <w:ind w:left="100"/>
              <w:rPr>
                <w:sz w:val="23"/>
                <w:szCs w:val="23"/>
              </w:rPr>
            </w:pPr>
            <w:r>
              <w:rPr>
                <w:rFonts w:eastAsia="Times New Roman"/>
              </w:rPr>
              <w:t>деловых зон.</w:t>
            </w:r>
          </w:p>
        </w:tc>
        <w:tc>
          <w:tcPr>
            <w:tcW w:w="1399" w:type="dxa"/>
            <w:tcBorders>
              <w:bottom w:val="single" w:color="00000A" w:sz="8" w:space="0"/>
            </w:tcBorders>
            <w:shd w:val="clear" w:color="auto" w:fill="auto"/>
            <w:vAlign w:val="bottom"/>
          </w:tcPr>
          <w:p>
            <w:pPr>
              <w:rPr>
                <w:sz w:val="23"/>
                <w:szCs w:val="23"/>
              </w:rPr>
            </w:pPr>
          </w:p>
        </w:tc>
        <w:tc>
          <w:tcPr>
            <w:tcW w:w="141" w:type="dxa"/>
            <w:tcBorders>
              <w:bottom w:val="single" w:color="00000A" w:sz="8" w:space="0"/>
            </w:tcBorders>
            <w:shd w:val="clear" w:color="auto" w:fill="auto"/>
            <w:vAlign w:val="bottom"/>
          </w:tcPr>
          <w:p>
            <w:pPr>
              <w:rPr>
                <w:sz w:val="23"/>
                <w:szCs w:val="23"/>
              </w:rPr>
            </w:pPr>
          </w:p>
        </w:tc>
        <w:tc>
          <w:tcPr>
            <w:tcW w:w="1740" w:type="dxa"/>
            <w:tcBorders>
              <w:bottom w:val="single" w:color="00000A" w:sz="8" w:space="0"/>
              <w:right w:val="single" w:color="00000A" w:sz="8" w:space="0"/>
            </w:tcBorders>
            <w:shd w:val="clear" w:color="auto" w:fill="auto"/>
            <w:vAlign w:val="bottom"/>
          </w:tcPr>
          <w:p>
            <w:pPr>
              <w:rPr>
                <w:sz w:val="23"/>
                <w:szCs w:val="23"/>
              </w:rPr>
            </w:pPr>
          </w:p>
        </w:tc>
        <w:tc>
          <w:tcPr>
            <w:tcW w:w="3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39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Размеры санитарно-защитных зон</w:t>
            </w:r>
          </w:p>
        </w:tc>
        <w:tc>
          <w:tcPr>
            <w:tcW w:w="6679" w:type="dxa"/>
            <w:gridSpan w:val="5"/>
            <w:tcBorders>
              <w:right w:val="single" w:color="00000A" w:sz="8" w:space="0"/>
            </w:tcBorders>
            <w:shd w:val="clear" w:color="auto" w:fill="auto"/>
            <w:vAlign w:val="bottom"/>
          </w:tcPr>
          <w:p>
            <w:pPr>
              <w:spacing w:line="220" w:lineRule="exact"/>
              <w:ind w:left="100"/>
              <w:rPr>
                <w:sz w:val="19"/>
                <w:szCs w:val="19"/>
              </w:rPr>
            </w:pPr>
            <w:r>
              <w:rPr>
                <w:rFonts w:eastAsia="Times New Roman"/>
              </w:rPr>
              <w:t>В соответствии с таблицей 7.1.2 СанПиН 2.2.1/2.1.1.1200-03:</w:t>
            </w:r>
          </w:p>
        </w:tc>
        <w:tc>
          <w:tcPr>
            <w:tcW w:w="30"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7" w:hRule="atLeast"/>
        </w:trPr>
        <w:tc>
          <w:tcPr>
            <w:tcW w:w="3399" w:type="dxa"/>
            <w:vMerge w:val="restart"/>
            <w:tcBorders>
              <w:left w:val="single" w:color="00000A" w:sz="8" w:space="0"/>
              <w:right w:val="single" w:color="00000A" w:sz="8" w:space="0"/>
            </w:tcBorders>
            <w:shd w:val="clear" w:color="auto" w:fill="auto"/>
            <w:vAlign w:val="bottom"/>
          </w:tcPr>
          <w:p>
            <w:pPr>
              <w:ind w:left="100"/>
              <w:rPr>
                <w:sz w:val="7"/>
                <w:szCs w:val="7"/>
              </w:rPr>
            </w:pPr>
            <w:r>
              <w:rPr>
                <w:rFonts w:eastAsia="Times New Roman"/>
              </w:rPr>
              <w:t>канализационных очистных</w:t>
            </w:r>
          </w:p>
        </w:tc>
        <w:tc>
          <w:tcPr>
            <w:tcW w:w="3319" w:type="dxa"/>
            <w:tcBorders>
              <w:bottom w:val="single" w:color="00000A" w:sz="8" w:space="0"/>
            </w:tcBorders>
            <w:shd w:val="clear" w:color="auto" w:fill="auto"/>
            <w:vAlign w:val="bottom"/>
          </w:tcPr>
          <w:p>
            <w:pPr>
              <w:rPr>
                <w:sz w:val="7"/>
                <w:szCs w:val="7"/>
              </w:rPr>
            </w:pPr>
          </w:p>
        </w:tc>
        <w:tc>
          <w:tcPr>
            <w:tcW w:w="80" w:type="dxa"/>
            <w:tcBorders>
              <w:bottom w:val="single" w:color="00000A" w:sz="8" w:space="0"/>
            </w:tcBorders>
            <w:shd w:val="clear" w:color="auto" w:fill="auto"/>
            <w:vAlign w:val="bottom"/>
          </w:tcPr>
          <w:p>
            <w:pPr>
              <w:rPr>
                <w:sz w:val="7"/>
                <w:szCs w:val="7"/>
              </w:rPr>
            </w:pPr>
          </w:p>
        </w:tc>
        <w:tc>
          <w:tcPr>
            <w:tcW w:w="1399" w:type="dxa"/>
            <w:tcBorders>
              <w:bottom w:val="single" w:color="00000A" w:sz="8" w:space="0"/>
            </w:tcBorders>
            <w:shd w:val="clear" w:color="auto" w:fill="auto"/>
            <w:vAlign w:val="bottom"/>
          </w:tcPr>
          <w:p>
            <w:pPr>
              <w:rPr>
                <w:sz w:val="7"/>
                <w:szCs w:val="7"/>
              </w:rPr>
            </w:pPr>
          </w:p>
        </w:tc>
        <w:tc>
          <w:tcPr>
            <w:tcW w:w="141" w:type="dxa"/>
            <w:tcBorders>
              <w:bottom w:val="single" w:color="00000A" w:sz="8" w:space="0"/>
            </w:tcBorders>
            <w:shd w:val="clear" w:color="auto" w:fill="auto"/>
            <w:vAlign w:val="bottom"/>
          </w:tcPr>
          <w:p>
            <w:pPr>
              <w:rPr>
                <w:sz w:val="7"/>
                <w:szCs w:val="7"/>
              </w:rPr>
            </w:pPr>
          </w:p>
        </w:tc>
        <w:tc>
          <w:tcPr>
            <w:tcW w:w="1740" w:type="dxa"/>
            <w:tcBorders>
              <w:bottom w:val="single" w:color="00000A" w:sz="8" w:space="0"/>
              <w:right w:val="single" w:color="00000A" w:sz="8" w:space="0"/>
            </w:tcBorders>
            <w:shd w:val="clear" w:color="auto" w:fill="auto"/>
            <w:vAlign w:val="bottom"/>
          </w:tcPr>
          <w:p>
            <w:pPr>
              <w:rPr>
                <w:sz w:val="7"/>
                <w:szCs w:val="7"/>
              </w:rPr>
            </w:pPr>
          </w:p>
        </w:tc>
        <w:tc>
          <w:tcPr>
            <w:tcW w:w="30" w:type="dxa"/>
            <w:shd w:val="clear" w:color="auto" w:fill="auto"/>
            <w:vAlign w:val="bottom"/>
          </w:tcPr>
          <w:p>
            <w:pPr>
              <w:rPr>
                <w:sz w:val="7"/>
                <w:szCs w:val="7"/>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80" w:hRule="atLeast"/>
        </w:trPr>
        <w:tc>
          <w:tcPr>
            <w:tcW w:w="3399" w:type="dxa"/>
            <w:vMerge w:val="continue"/>
            <w:tcBorders>
              <w:left w:val="single" w:color="00000A" w:sz="8" w:space="0"/>
              <w:right w:val="single" w:color="00000A" w:sz="8" w:space="0"/>
            </w:tcBorders>
            <w:shd w:val="clear" w:color="auto" w:fill="auto"/>
            <w:vAlign w:val="bottom"/>
          </w:tcPr>
          <w:p>
            <w:pPr>
              <w:rPr>
                <w:sz w:val="15"/>
                <w:szCs w:val="15"/>
              </w:rPr>
            </w:pPr>
          </w:p>
        </w:tc>
        <w:tc>
          <w:tcPr>
            <w:tcW w:w="3319" w:type="dxa"/>
            <w:tcBorders>
              <w:right w:val="single" w:color="00000A" w:sz="8" w:space="0"/>
            </w:tcBorders>
            <w:shd w:val="clear" w:color="auto" w:fill="auto"/>
            <w:vAlign w:val="bottom"/>
          </w:tcPr>
          <w:p>
            <w:pPr>
              <w:rPr>
                <w:sz w:val="15"/>
                <w:szCs w:val="15"/>
              </w:rPr>
            </w:pPr>
          </w:p>
        </w:tc>
        <w:tc>
          <w:tcPr>
            <w:tcW w:w="80" w:type="dxa"/>
            <w:shd w:val="clear" w:color="auto" w:fill="auto"/>
            <w:vAlign w:val="bottom"/>
          </w:tcPr>
          <w:p>
            <w:pPr>
              <w:rPr>
                <w:sz w:val="15"/>
                <w:szCs w:val="15"/>
              </w:rPr>
            </w:pPr>
          </w:p>
        </w:tc>
        <w:tc>
          <w:tcPr>
            <w:tcW w:w="3280" w:type="dxa"/>
            <w:gridSpan w:val="3"/>
            <w:vMerge w:val="restart"/>
            <w:tcBorders>
              <w:right w:val="single" w:color="00000A" w:sz="8" w:space="0"/>
            </w:tcBorders>
            <w:shd w:val="clear" w:color="auto" w:fill="auto"/>
            <w:vAlign w:val="bottom"/>
          </w:tcPr>
          <w:p>
            <w:pPr>
              <w:spacing w:line="214" w:lineRule="exact"/>
              <w:ind w:right="7"/>
              <w:jc w:val="center"/>
              <w:rPr>
                <w:sz w:val="15"/>
                <w:szCs w:val="15"/>
              </w:rPr>
            </w:pPr>
            <w:r>
              <w:rPr>
                <w:rFonts w:eastAsia="Times New Roman"/>
              </w:rPr>
              <w:t>Расчетное расстояние, м,</w:t>
            </w:r>
          </w:p>
        </w:tc>
        <w:tc>
          <w:tcPr>
            <w:tcW w:w="30" w:type="dxa"/>
            <w:shd w:val="clear" w:color="auto" w:fill="auto"/>
            <w:vAlign w:val="bottom"/>
          </w:tcPr>
          <w:p>
            <w:pPr>
              <w:rPr>
                <w:sz w:val="15"/>
                <w:szCs w:val="15"/>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5" w:hRule="atLeast"/>
        </w:trPr>
        <w:tc>
          <w:tcPr>
            <w:tcW w:w="3399" w:type="dxa"/>
            <w:vMerge w:val="restart"/>
            <w:tcBorders>
              <w:left w:val="single" w:color="00000A" w:sz="8" w:space="0"/>
              <w:right w:val="single" w:color="00000A" w:sz="8" w:space="0"/>
            </w:tcBorders>
            <w:shd w:val="clear" w:color="auto" w:fill="auto"/>
            <w:vAlign w:val="bottom"/>
          </w:tcPr>
          <w:p>
            <w:pPr>
              <w:ind w:left="100"/>
              <w:rPr>
                <w:sz w:val="3"/>
                <w:szCs w:val="3"/>
              </w:rPr>
            </w:pPr>
            <w:r>
              <w:rPr>
                <w:rFonts w:eastAsia="Times New Roman"/>
              </w:rPr>
              <w:t>сооружений</w:t>
            </w:r>
          </w:p>
        </w:tc>
        <w:tc>
          <w:tcPr>
            <w:tcW w:w="3319" w:type="dxa"/>
            <w:tcBorders>
              <w:right w:val="single" w:color="00000A" w:sz="8" w:space="0"/>
            </w:tcBorders>
            <w:shd w:val="clear" w:color="auto" w:fill="auto"/>
            <w:vAlign w:val="bottom"/>
          </w:tcPr>
          <w:p>
            <w:pPr>
              <w:rPr>
                <w:sz w:val="3"/>
                <w:szCs w:val="3"/>
              </w:rPr>
            </w:pPr>
          </w:p>
        </w:tc>
        <w:tc>
          <w:tcPr>
            <w:tcW w:w="80" w:type="dxa"/>
            <w:shd w:val="clear" w:color="auto" w:fill="auto"/>
            <w:vAlign w:val="bottom"/>
          </w:tcPr>
          <w:p>
            <w:pPr>
              <w:rPr>
                <w:sz w:val="3"/>
                <w:szCs w:val="3"/>
              </w:rPr>
            </w:pPr>
          </w:p>
        </w:tc>
        <w:tc>
          <w:tcPr>
            <w:tcW w:w="3280" w:type="dxa"/>
            <w:gridSpan w:val="3"/>
            <w:vMerge w:val="continue"/>
            <w:tcBorders>
              <w:right w:val="single" w:color="00000A" w:sz="8" w:space="0"/>
            </w:tcBorders>
            <w:shd w:val="clear" w:color="auto" w:fill="auto"/>
            <w:vAlign w:val="bottom"/>
          </w:tcPr>
          <w:p>
            <w:pPr>
              <w:rPr>
                <w:sz w:val="3"/>
                <w:szCs w:val="3"/>
              </w:rPr>
            </w:pPr>
          </w:p>
        </w:tc>
        <w:tc>
          <w:tcPr>
            <w:tcW w:w="30" w:type="dxa"/>
            <w:shd w:val="clear" w:color="auto" w:fill="auto"/>
            <w:vAlign w:val="bottom"/>
          </w:tcPr>
          <w:p>
            <w:pPr>
              <w:rPr>
                <w:sz w:val="3"/>
                <w:szCs w:val="3"/>
              </w:rPr>
            </w:pPr>
          </w:p>
        </w:tc>
        <w:tc>
          <w:tcPr>
            <w:tcW w:w="23" w:type="dxa"/>
            <w:shd w:val="clear" w:color="auto" w:fill="auto"/>
            <w:vAlign w:val="bottom"/>
          </w:tcPr>
          <w:p>
            <w:pPr>
              <w:spacing w:line="20" w:lineRule="exact"/>
              <w:rPr>
                <w:sz w:val="1"/>
                <w:szCs w:val="1"/>
              </w:rPr>
            </w:pPr>
          </w:p>
        </w:tc>
      </w:tr>
      <w:tr>
        <w:tblPrEx>
          <w:tblLayout w:type="fixed"/>
          <w:tblCellMar>
            <w:top w:w="0" w:type="dxa"/>
            <w:left w:w="0" w:type="dxa"/>
            <w:bottom w:w="0" w:type="dxa"/>
            <w:right w:w="0" w:type="dxa"/>
          </w:tblCellMar>
        </w:tblPrEx>
        <w:trPr>
          <w:trHeight w:val="254" w:hRule="atLeast"/>
        </w:trPr>
        <w:tc>
          <w:tcPr>
            <w:tcW w:w="3399" w:type="dxa"/>
            <w:vMerge w:val="continue"/>
            <w:tcBorders>
              <w:left w:val="single" w:color="00000A" w:sz="8" w:space="0"/>
              <w:right w:val="single" w:color="00000A" w:sz="8" w:space="0"/>
            </w:tcBorders>
            <w:shd w:val="clear" w:color="auto" w:fill="auto"/>
            <w:vAlign w:val="bottom"/>
          </w:tcPr>
          <w:p/>
        </w:tc>
        <w:tc>
          <w:tcPr>
            <w:tcW w:w="3319" w:type="dxa"/>
            <w:vMerge w:val="restart"/>
            <w:tcBorders>
              <w:right w:val="single" w:color="00000A" w:sz="8" w:space="0"/>
            </w:tcBorders>
            <w:shd w:val="clear" w:color="auto" w:fill="auto"/>
            <w:vAlign w:val="bottom"/>
          </w:tcPr>
          <w:p>
            <w:pPr>
              <w:jc w:val="center"/>
            </w:pPr>
            <w:r>
              <w:rPr>
                <w:rFonts w:eastAsia="Times New Roman"/>
                <w:w w:val="99"/>
              </w:rPr>
              <w:t>Сооружения для очистки</w:t>
            </w:r>
          </w:p>
        </w:tc>
        <w:tc>
          <w:tcPr>
            <w:tcW w:w="80" w:type="dxa"/>
            <w:shd w:val="clear" w:color="auto" w:fill="auto"/>
            <w:vAlign w:val="bottom"/>
          </w:tcPr>
          <w:p/>
        </w:tc>
        <w:tc>
          <w:tcPr>
            <w:tcW w:w="3280" w:type="dxa"/>
            <w:gridSpan w:val="3"/>
            <w:tcBorders>
              <w:right w:val="single" w:color="00000A" w:sz="8" w:space="0"/>
            </w:tcBorders>
            <w:shd w:val="clear" w:color="auto" w:fill="auto"/>
            <w:vAlign w:val="bottom"/>
          </w:tcPr>
          <w:p>
            <w:pPr>
              <w:ind w:right="7"/>
              <w:jc w:val="center"/>
            </w:pPr>
            <w:r>
              <w:rPr>
                <w:rFonts w:eastAsia="Times New Roman"/>
                <w:w w:val="99"/>
              </w:rPr>
              <w:t>при расчетной производительно-</w:t>
            </w: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3399" w:type="dxa"/>
            <w:tcBorders>
              <w:left w:val="single" w:color="00000A" w:sz="8" w:space="0"/>
              <w:right w:val="single" w:color="00000A" w:sz="8" w:space="0"/>
            </w:tcBorders>
            <w:shd w:val="clear" w:color="auto" w:fill="auto"/>
            <w:vAlign w:val="bottom"/>
          </w:tcPr>
          <w:p>
            <w:pPr>
              <w:rPr>
                <w:sz w:val="10"/>
                <w:szCs w:val="10"/>
              </w:rPr>
            </w:pPr>
          </w:p>
        </w:tc>
        <w:tc>
          <w:tcPr>
            <w:tcW w:w="3319" w:type="dxa"/>
            <w:vMerge w:val="continue"/>
            <w:tcBorders>
              <w:right w:val="single" w:color="00000A" w:sz="8" w:space="0"/>
            </w:tcBorders>
            <w:shd w:val="clear" w:color="auto" w:fill="auto"/>
            <w:vAlign w:val="bottom"/>
          </w:tcPr>
          <w:p>
            <w:pPr>
              <w:rPr>
                <w:sz w:val="10"/>
                <w:szCs w:val="10"/>
              </w:rPr>
            </w:pPr>
          </w:p>
        </w:tc>
        <w:tc>
          <w:tcPr>
            <w:tcW w:w="80" w:type="dxa"/>
            <w:shd w:val="clear" w:color="auto" w:fill="auto"/>
            <w:vAlign w:val="bottom"/>
          </w:tcPr>
          <w:p>
            <w:pPr>
              <w:rPr>
                <w:sz w:val="10"/>
                <w:szCs w:val="10"/>
              </w:rPr>
            </w:pPr>
          </w:p>
        </w:tc>
        <w:tc>
          <w:tcPr>
            <w:tcW w:w="3280" w:type="dxa"/>
            <w:gridSpan w:val="3"/>
            <w:vMerge w:val="restart"/>
            <w:tcBorders>
              <w:right w:val="single" w:color="00000A" w:sz="8" w:space="0"/>
            </w:tcBorders>
            <w:shd w:val="clear" w:color="auto" w:fill="auto"/>
            <w:vAlign w:val="bottom"/>
          </w:tcPr>
          <w:p>
            <w:pPr>
              <w:spacing w:line="237" w:lineRule="exact"/>
              <w:ind w:right="7"/>
              <w:jc w:val="center"/>
              <w:rPr>
                <w:sz w:val="10"/>
                <w:szCs w:val="10"/>
              </w:rPr>
            </w:pPr>
            <w:r>
              <w:rPr>
                <w:rFonts w:eastAsia="Times New Roman"/>
                <w:w w:val="99"/>
              </w:rPr>
              <w:t>сти очистных сооружений,</w:t>
            </w:r>
          </w:p>
        </w:tc>
        <w:tc>
          <w:tcPr>
            <w:tcW w:w="30" w:type="dxa"/>
            <w:shd w:val="clear" w:color="auto" w:fill="auto"/>
            <w:vAlign w:val="bottom"/>
          </w:tcPr>
          <w:p>
            <w:pPr>
              <w:rPr>
                <w:sz w:val="10"/>
                <w:szCs w:val="1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1" w:hRule="atLeast"/>
        </w:trPr>
        <w:tc>
          <w:tcPr>
            <w:tcW w:w="3399" w:type="dxa"/>
            <w:tcBorders>
              <w:left w:val="single" w:color="00000A" w:sz="8" w:space="0"/>
              <w:right w:val="single" w:color="00000A" w:sz="8" w:space="0"/>
            </w:tcBorders>
            <w:shd w:val="clear" w:color="auto" w:fill="auto"/>
            <w:vAlign w:val="bottom"/>
          </w:tcPr>
          <w:p>
            <w:pPr>
              <w:rPr>
                <w:sz w:val="9"/>
                <w:szCs w:val="9"/>
              </w:rPr>
            </w:pPr>
          </w:p>
        </w:tc>
        <w:tc>
          <w:tcPr>
            <w:tcW w:w="3319" w:type="dxa"/>
            <w:vMerge w:val="restart"/>
            <w:tcBorders>
              <w:right w:val="single" w:color="00000A" w:sz="8" w:space="0"/>
            </w:tcBorders>
            <w:shd w:val="clear" w:color="auto" w:fill="auto"/>
            <w:vAlign w:val="bottom"/>
          </w:tcPr>
          <w:p>
            <w:pPr>
              <w:jc w:val="center"/>
              <w:rPr>
                <w:sz w:val="9"/>
                <w:szCs w:val="9"/>
              </w:rPr>
            </w:pPr>
            <w:r>
              <w:rPr>
                <w:rFonts w:eastAsia="Times New Roman"/>
              </w:rPr>
              <w:t>сточных вод</w:t>
            </w:r>
          </w:p>
        </w:tc>
        <w:tc>
          <w:tcPr>
            <w:tcW w:w="80" w:type="dxa"/>
            <w:shd w:val="clear" w:color="auto" w:fill="auto"/>
            <w:vAlign w:val="bottom"/>
          </w:tcPr>
          <w:p>
            <w:pPr>
              <w:rPr>
                <w:sz w:val="9"/>
                <w:szCs w:val="9"/>
              </w:rPr>
            </w:pPr>
          </w:p>
        </w:tc>
        <w:tc>
          <w:tcPr>
            <w:tcW w:w="3280" w:type="dxa"/>
            <w:gridSpan w:val="3"/>
            <w:vMerge w:val="continue"/>
            <w:tcBorders>
              <w:right w:val="single" w:color="00000A" w:sz="8" w:space="0"/>
            </w:tcBorders>
            <w:shd w:val="clear" w:color="auto" w:fill="auto"/>
            <w:vAlign w:val="bottom"/>
          </w:tcPr>
          <w:p>
            <w:pPr>
              <w:rPr>
                <w:sz w:val="9"/>
                <w:szCs w:val="9"/>
              </w:rPr>
            </w:pPr>
          </w:p>
        </w:tc>
        <w:tc>
          <w:tcPr>
            <w:tcW w:w="30" w:type="dxa"/>
            <w:shd w:val="clear" w:color="auto" w:fill="auto"/>
            <w:vAlign w:val="bottom"/>
          </w:tcPr>
          <w:p>
            <w:pPr>
              <w:rPr>
                <w:sz w:val="9"/>
                <w:szCs w:val="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7" w:hRule="atLeast"/>
        </w:trPr>
        <w:tc>
          <w:tcPr>
            <w:tcW w:w="3399" w:type="dxa"/>
            <w:tcBorders>
              <w:left w:val="single" w:color="00000A" w:sz="8" w:space="0"/>
              <w:right w:val="single" w:color="00000A" w:sz="8" w:space="0"/>
            </w:tcBorders>
            <w:shd w:val="clear" w:color="auto" w:fill="auto"/>
            <w:vAlign w:val="bottom"/>
          </w:tcPr>
          <w:p>
            <w:pPr>
              <w:rPr>
                <w:sz w:val="24"/>
                <w:szCs w:val="24"/>
              </w:rPr>
            </w:pPr>
          </w:p>
        </w:tc>
        <w:tc>
          <w:tcPr>
            <w:tcW w:w="3319" w:type="dxa"/>
            <w:vMerge w:val="continue"/>
            <w:tcBorders>
              <w:right w:val="single" w:color="00000A" w:sz="8" w:space="0"/>
            </w:tcBorders>
            <w:shd w:val="clear" w:color="auto" w:fill="auto"/>
            <w:vAlign w:val="bottom"/>
          </w:tcPr>
          <w:p>
            <w:pPr>
              <w:rPr>
                <w:sz w:val="24"/>
                <w:szCs w:val="24"/>
              </w:rPr>
            </w:pPr>
          </w:p>
        </w:tc>
        <w:tc>
          <w:tcPr>
            <w:tcW w:w="80" w:type="dxa"/>
            <w:tcBorders>
              <w:bottom w:val="single" w:color="00000A" w:sz="8" w:space="0"/>
            </w:tcBorders>
            <w:shd w:val="clear" w:color="auto" w:fill="auto"/>
            <w:vAlign w:val="bottom"/>
          </w:tcPr>
          <w:p>
            <w:pPr>
              <w:rPr>
                <w:sz w:val="24"/>
                <w:szCs w:val="24"/>
              </w:rPr>
            </w:pPr>
          </w:p>
        </w:tc>
        <w:tc>
          <w:tcPr>
            <w:tcW w:w="3280" w:type="dxa"/>
            <w:gridSpan w:val="3"/>
            <w:tcBorders>
              <w:bottom w:val="single" w:color="00000A" w:sz="8" w:space="0"/>
              <w:right w:val="single" w:color="00000A" w:sz="8" w:space="0"/>
            </w:tcBorders>
            <w:shd w:val="clear" w:color="auto" w:fill="auto"/>
            <w:vAlign w:val="bottom"/>
          </w:tcPr>
          <w:p>
            <w:pPr>
              <w:spacing w:line="297" w:lineRule="exact"/>
              <w:ind w:right="7"/>
              <w:jc w:val="center"/>
              <w:rPr>
                <w:sz w:val="24"/>
                <w:szCs w:val="24"/>
              </w:rPr>
            </w:pPr>
            <w:r>
              <w:rPr>
                <w:rFonts w:eastAsia="Times New Roman"/>
                <w:w w:val="98"/>
              </w:rPr>
              <w:t>тыс. м</w:t>
            </w:r>
            <w:r>
              <w:rPr>
                <w:rFonts w:eastAsia="Times New Roman"/>
                <w:w w:val="98"/>
                <w:sz w:val="27"/>
                <w:szCs w:val="27"/>
                <w:vertAlign w:val="superscript"/>
              </w:rPr>
              <w:t>3</w:t>
            </w:r>
            <w:r>
              <w:rPr>
                <w:rFonts w:eastAsia="Times New Roman"/>
                <w:w w:val="98"/>
              </w:rPr>
              <w:t xml:space="preserve"> / сутки</w:t>
            </w:r>
          </w:p>
        </w:tc>
        <w:tc>
          <w:tcPr>
            <w:tcW w:w="30"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3399" w:type="dxa"/>
            <w:tcBorders>
              <w:left w:val="single" w:color="00000A" w:sz="8" w:space="0"/>
              <w:right w:val="single" w:color="00000A" w:sz="8" w:space="0"/>
            </w:tcBorders>
            <w:shd w:val="clear" w:color="auto" w:fill="auto"/>
            <w:vAlign w:val="bottom"/>
          </w:tcPr>
          <w:p>
            <w:pPr>
              <w:rPr>
                <w:sz w:val="20"/>
                <w:szCs w:val="20"/>
              </w:rPr>
            </w:pPr>
          </w:p>
        </w:tc>
        <w:tc>
          <w:tcPr>
            <w:tcW w:w="3319" w:type="dxa"/>
            <w:tcBorders>
              <w:bottom w:val="single" w:color="00000A" w:sz="8" w:space="0"/>
              <w:right w:val="single" w:color="00000A" w:sz="8" w:space="0"/>
            </w:tcBorders>
            <w:shd w:val="clear" w:color="auto" w:fill="auto"/>
            <w:vAlign w:val="bottom"/>
          </w:tcPr>
          <w:p>
            <w:pPr>
              <w:rPr>
                <w:sz w:val="20"/>
                <w:szCs w:val="20"/>
              </w:rPr>
            </w:pPr>
          </w:p>
        </w:tc>
        <w:tc>
          <w:tcPr>
            <w:tcW w:w="80" w:type="dxa"/>
            <w:tcBorders>
              <w:bottom w:val="single" w:color="00000A" w:sz="8" w:space="0"/>
            </w:tcBorders>
            <w:shd w:val="clear" w:color="auto" w:fill="auto"/>
            <w:vAlign w:val="bottom"/>
          </w:tcPr>
          <w:p>
            <w:pPr>
              <w:rPr>
                <w:sz w:val="20"/>
                <w:szCs w:val="20"/>
              </w:rPr>
            </w:pPr>
          </w:p>
        </w:tc>
        <w:tc>
          <w:tcPr>
            <w:tcW w:w="1399"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w w:val="97"/>
              </w:rPr>
              <w:t>до 0,2</w:t>
            </w:r>
          </w:p>
        </w:tc>
        <w:tc>
          <w:tcPr>
            <w:tcW w:w="141" w:type="dxa"/>
            <w:tcBorders>
              <w:bottom w:val="single" w:color="00000A" w:sz="8" w:space="0"/>
            </w:tcBorders>
            <w:shd w:val="clear" w:color="auto" w:fill="auto"/>
            <w:vAlign w:val="bottom"/>
          </w:tcPr>
          <w:p>
            <w:pPr>
              <w:rPr>
                <w:sz w:val="20"/>
                <w:szCs w:val="20"/>
              </w:rPr>
            </w:pPr>
          </w:p>
        </w:tc>
        <w:tc>
          <w:tcPr>
            <w:tcW w:w="1740" w:type="dxa"/>
            <w:tcBorders>
              <w:bottom w:val="single" w:color="00000A" w:sz="8" w:space="0"/>
              <w:right w:val="single" w:color="00000A" w:sz="8" w:space="0"/>
            </w:tcBorders>
            <w:shd w:val="clear" w:color="auto" w:fill="auto"/>
            <w:vAlign w:val="bottom"/>
          </w:tcPr>
          <w:p>
            <w:pPr>
              <w:spacing w:line="239" w:lineRule="exact"/>
              <w:ind w:right="47"/>
              <w:jc w:val="center"/>
              <w:rPr>
                <w:sz w:val="20"/>
                <w:szCs w:val="20"/>
              </w:rPr>
            </w:pPr>
            <w:r>
              <w:rPr>
                <w:rFonts w:eastAsia="Times New Roman"/>
                <w:w w:val="96"/>
              </w:rPr>
              <w:t>более 0,2 до 5,0</w:t>
            </w:r>
          </w:p>
        </w:tc>
        <w:tc>
          <w:tcPr>
            <w:tcW w:w="30" w:type="dxa"/>
            <w:shd w:val="clear" w:color="auto" w:fill="auto"/>
            <w:vAlign w:val="bottom"/>
          </w:tcPr>
          <w:p>
            <w:pPr>
              <w:rPr>
                <w:sz w:val="20"/>
                <w:szCs w:val="2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399" w:type="dxa"/>
            <w:tcBorders>
              <w:left w:val="single" w:color="00000A" w:sz="8" w:space="0"/>
              <w:right w:val="single" w:color="00000A" w:sz="8" w:space="0"/>
            </w:tcBorders>
            <w:shd w:val="clear" w:color="auto" w:fill="auto"/>
            <w:vAlign w:val="bottom"/>
          </w:tcPr>
          <w:p>
            <w:pPr>
              <w:rPr>
                <w:sz w:val="19"/>
                <w:szCs w:val="19"/>
              </w:rPr>
            </w:pPr>
          </w:p>
        </w:tc>
        <w:tc>
          <w:tcPr>
            <w:tcW w:w="3319" w:type="dxa"/>
            <w:tcBorders>
              <w:right w:val="single" w:color="00000A" w:sz="8" w:space="0"/>
            </w:tcBorders>
            <w:shd w:val="clear" w:color="auto" w:fill="auto"/>
            <w:vAlign w:val="bottom"/>
          </w:tcPr>
          <w:p>
            <w:pPr>
              <w:spacing w:line="220" w:lineRule="exact"/>
              <w:ind w:left="100"/>
              <w:rPr>
                <w:sz w:val="19"/>
                <w:szCs w:val="19"/>
              </w:rPr>
            </w:pPr>
            <w:r>
              <w:rPr>
                <w:rFonts w:eastAsia="Times New Roman"/>
              </w:rPr>
              <w:t>Насосные станции и аварийно-</w:t>
            </w:r>
          </w:p>
        </w:tc>
        <w:tc>
          <w:tcPr>
            <w:tcW w:w="80" w:type="dxa"/>
            <w:shd w:val="clear" w:color="auto" w:fill="auto"/>
            <w:vAlign w:val="bottom"/>
          </w:tcPr>
          <w:p>
            <w:pPr>
              <w:rPr>
                <w:sz w:val="19"/>
                <w:szCs w:val="19"/>
              </w:rPr>
            </w:pPr>
          </w:p>
        </w:tc>
        <w:tc>
          <w:tcPr>
            <w:tcW w:w="1399" w:type="dxa"/>
            <w:vMerge w:val="restart"/>
            <w:tcBorders>
              <w:right w:val="single" w:color="00000A" w:sz="8" w:space="0"/>
            </w:tcBorders>
            <w:shd w:val="clear" w:color="auto" w:fill="auto"/>
            <w:vAlign w:val="bottom"/>
          </w:tcPr>
          <w:p>
            <w:pPr>
              <w:jc w:val="center"/>
              <w:rPr>
                <w:sz w:val="19"/>
                <w:szCs w:val="19"/>
              </w:rPr>
            </w:pPr>
            <w:r>
              <w:rPr>
                <w:rFonts w:eastAsia="Times New Roman"/>
                <w:w w:val="99"/>
              </w:rPr>
              <w:t>15</w:t>
            </w:r>
          </w:p>
        </w:tc>
        <w:tc>
          <w:tcPr>
            <w:tcW w:w="141" w:type="dxa"/>
            <w:shd w:val="clear" w:color="auto" w:fill="auto"/>
            <w:vAlign w:val="bottom"/>
          </w:tcPr>
          <w:p>
            <w:pPr>
              <w:rPr>
                <w:sz w:val="19"/>
                <w:szCs w:val="19"/>
              </w:rPr>
            </w:pPr>
          </w:p>
        </w:tc>
        <w:tc>
          <w:tcPr>
            <w:tcW w:w="1740" w:type="dxa"/>
            <w:vMerge w:val="restart"/>
            <w:tcBorders>
              <w:right w:val="single" w:color="00000A" w:sz="8" w:space="0"/>
            </w:tcBorders>
            <w:shd w:val="clear" w:color="auto" w:fill="auto"/>
            <w:vAlign w:val="bottom"/>
          </w:tcPr>
          <w:p>
            <w:pPr>
              <w:ind w:right="47"/>
              <w:jc w:val="center"/>
              <w:rPr>
                <w:sz w:val="19"/>
                <w:szCs w:val="19"/>
              </w:rPr>
            </w:pPr>
            <w:r>
              <w:rPr>
                <w:rFonts w:eastAsia="Times New Roman"/>
                <w:w w:val="99"/>
              </w:rPr>
              <w:t>20</w:t>
            </w:r>
          </w:p>
        </w:tc>
        <w:tc>
          <w:tcPr>
            <w:tcW w:w="30"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399" w:type="dxa"/>
            <w:tcBorders>
              <w:left w:val="single" w:color="00000A" w:sz="8" w:space="0"/>
              <w:right w:val="single" w:color="00000A" w:sz="8" w:space="0"/>
            </w:tcBorders>
            <w:shd w:val="clear" w:color="auto" w:fill="auto"/>
            <w:vAlign w:val="bottom"/>
          </w:tcPr>
          <w:p/>
        </w:tc>
        <w:tc>
          <w:tcPr>
            <w:tcW w:w="3319" w:type="dxa"/>
            <w:tcBorders>
              <w:right w:val="single" w:color="00000A" w:sz="8" w:space="0"/>
            </w:tcBorders>
            <w:shd w:val="clear" w:color="auto" w:fill="auto"/>
            <w:vAlign w:val="bottom"/>
          </w:tcPr>
          <w:p>
            <w:pPr>
              <w:ind w:left="100"/>
            </w:pPr>
            <w:r>
              <w:rPr>
                <w:rFonts w:eastAsia="Times New Roman"/>
              </w:rPr>
              <w:t>регулирующие резервуары,</w:t>
            </w:r>
          </w:p>
        </w:tc>
        <w:tc>
          <w:tcPr>
            <w:tcW w:w="80" w:type="dxa"/>
            <w:shd w:val="clear" w:color="auto" w:fill="auto"/>
            <w:vAlign w:val="bottom"/>
          </w:tcPr>
          <w:p/>
        </w:tc>
        <w:tc>
          <w:tcPr>
            <w:tcW w:w="1399" w:type="dxa"/>
            <w:vMerge w:val="continue"/>
            <w:tcBorders>
              <w:right w:val="single" w:color="00000A" w:sz="8" w:space="0"/>
            </w:tcBorders>
            <w:shd w:val="clear" w:color="auto" w:fill="auto"/>
            <w:vAlign w:val="bottom"/>
          </w:tcPr>
          <w:p/>
        </w:tc>
        <w:tc>
          <w:tcPr>
            <w:tcW w:w="141" w:type="dxa"/>
            <w:shd w:val="clear" w:color="auto" w:fill="auto"/>
            <w:vAlign w:val="bottom"/>
          </w:tcPr>
          <w:p/>
        </w:tc>
        <w:tc>
          <w:tcPr>
            <w:tcW w:w="1740" w:type="dxa"/>
            <w:vMerge w:val="continue"/>
            <w:tcBorders>
              <w:right w:val="single" w:color="00000A" w:sz="8" w:space="0"/>
            </w:tcBorders>
            <w:shd w:val="clear" w:color="auto" w:fill="auto"/>
            <w:vAlign w:val="bottom"/>
          </w:tcP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3399" w:type="dxa"/>
            <w:tcBorders>
              <w:left w:val="single" w:color="00000A" w:sz="8" w:space="0"/>
              <w:right w:val="single" w:color="00000A" w:sz="8" w:space="0"/>
            </w:tcBorders>
            <w:shd w:val="clear" w:color="auto" w:fill="auto"/>
            <w:vAlign w:val="bottom"/>
          </w:tcPr>
          <w:p>
            <w:pPr>
              <w:rPr>
                <w:sz w:val="23"/>
                <w:szCs w:val="23"/>
              </w:rPr>
            </w:pPr>
          </w:p>
        </w:tc>
        <w:tc>
          <w:tcPr>
            <w:tcW w:w="3319" w:type="dxa"/>
            <w:tcBorders>
              <w:bottom w:val="single" w:color="00000A" w:sz="8" w:space="0"/>
              <w:right w:val="single" w:color="00000A" w:sz="8" w:space="0"/>
            </w:tcBorders>
            <w:shd w:val="clear" w:color="auto" w:fill="auto"/>
            <w:vAlign w:val="bottom"/>
          </w:tcPr>
          <w:p>
            <w:pPr>
              <w:ind w:left="100"/>
              <w:rPr>
                <w:sz w:val="23"/>
                <w:szCs w:val="23"/>
              </w:rPr>
            </w:pPr>
            <w:r>
              <w:rPr>
                <w:rFonts w:eastAsia="Times New Roman"/>
              </w:rPr>
              <w:t>локальные очистные сооружения</w:t>
            </w:r>
          </w:p>
        </w:tc>
        <w:tc>
          <w:tcPr>
            <w:tcW w:w="80" w:type="dxa"/>
            <w:tcBorders>
              <w:bottom w:val="single" w:color="00000A" w:sz="8" w:space="0"/>
            </w:tcBorders>
            <w:shd w:val="clear" w:color="auto" w:fill="auto"/>
            <w:vAlign w:val="bottom"/>
          </w:tcPr>
          <w:p>
            <w:pPr>
              <w:rPr>
                <w:sz w:val="23"/>
                <w:szCs w:val="23"/>
              </w:rPr>
            </w:pPr>
          </w:p>
        </w:tc>
        <w:tc>
          <w:tcPr>
            <w:tcW w:w="1399" w:type="dxa"/>
            <w:tcBorders>
              <w:bottom w:val="single" w:color="00000A" w:sz="8" w:space="0"/>
              <w:right w:val="single" w:color="00000A" w:sz="8" w:space="0"/>
            </w:tcBorders>
            <w:shd w:val="clear" w:color="auto" w:fill="auto"/>
            <w:vAlign w:val="bottom"/>
          </w:tcPr>
          <w:p>
            <w:pPr>
              <w:rPr>
                <w:sz w:val="23"/>
                <w:szCs w:val="23"/>
              </w:rPr>
            </w:pPr>
          </w:p>
        </w:tc>
        <w:tc>
          <w:tcPr>
            <w:tcW w:w="141" w:type="dxa"/>
            <w:tcBorders>
              <w:bottom w:val="single" w:color="00000A" w:sz="8" w:space="0"/>
            </w:tcBorders>
            <w:shd w:val="clear" w:color="auto" w:fill="auto"/>
            <w:vAlign w:val="bottom"/>
          </w:tcPr>
          <w:p>
            <w:pPr>
              <w:rPr>
                <w:sz w:val="23"/>
                <w:szCs w:val="23"/>
              </w:rPr>
            </w:pPr>
          </w:p>
        </w:tc>
        <w:tc>
          <w:tcPr>
            <w:tcW w:w="1740" w:type="dxa"/>
            <w:tcBorders>
              <w:bottom w:val="single" w:color="00000A" w:sz="8" w:space="0"/>
              <w:right w:val="single" w:color="00000A" w:sz="8" w:space="0"/>
            </w:tcBorders>
            <w:shd w:val="clear" w:color="auto" w:fill="auto"/>
            <w:vAlign w:val="bottom"/>
          </w:tcPr>
          <w:p>
            <w:pPr>
              <w:rPr>
                <w:sz w:val="23"/>
                <w:szCs w:val="23"/>
              </w:rPr>
            </w:pPr>
          </w:p>
        </w:tc>
        <w:tc>
          <w:tcPr>
            <w:tcW w:w="3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399" w:type="dxa"/>
            <w:tcBorders>
              <w:left w:val="single" w:color="00000A" w:sz="8" w:space="0"/>
              <w:right w:val="single" w:color="00000A" w:sz="8" w:space="0"/>
            </w:tcBorders>
            <w:shd w:val="clear" w:color="auto" w:fill="auto"/>
            <w:vAlign w:val="bottom"/>
          </w:tcPr>
          <w:p>
            <w:pPr>
              <w:rPr>
                <w:sz w:val="19"/>
                <w:szCs w:val="19"/>
              </w:rPr>
            </w:pPr>
          </w:p>
        </w:tc>
        <w:tc>
          <w:tcPr>
            <w:tcW w:w="3319" w:type="dxa"/>
            <w:tcBorders>
              <w:right w:val="single" w:color="00000A" w:sz="8" w:space="0"/>
            </w:tcBorders>
            <w:shd w:val="clear" w:color="auto" w:fill="auto"/>
            <w:vAlign w:val="bottom"/>
          </w:tcPr>
          <w:p>
            <w:pPr>
              <w:spacing w:line="220" w:lineRule="exact"/>
              <w:ind w:left="100"/>
              <w:rPr>
                <w:sz w:val="19"/>
                <w:szCs w:val="19"/>
              </w:rPr>
            </w:pPr>
            <w:r>
              <w:rPr>
                <w:rFonts w:eastAsia="Times New Roman"/>
              </w:rPr>
              <w:t>Сооружения для механической и</w:t>
            </w:r>
          </w:p>
        </w:tc>
        <w:tc>
          <w:tcPr>
            <w:tcW w:w="80" w:type="dxa"/>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41" w:type="dxa"/>
            <w:shd w:val="clear" w:color="auto" w:fill="auto"/>
            <w:vAlign w:val="bottom"/>
          </w:tcPr>
          <w:p>
            <w:pPr>
              <w:rPr>
                <w:sz w:val="19"/>
                <w:szCs w:val="19"/>
              </w:rPr>
            </w:pPr>
          </w:p>
        </w:tc>
        <w:tc>
          <w:tcPr>
            <w:tcW w:w="1740" w:type="dxa"/>
            <w:tcBorders>
              <w:right w:val="single" w:color="00000A" w:sz="8" w:space="0"/>
            </w:tcBorders>
            <w:shd w:val="clear" w:color="auto" w:fill="auto"/>
            <w:vAlign w:val="bottom"/>
          </w:tcPr>
          <w:p>
            <w:pPr>
              <w:rPr>
                <w:sz w:val="19"/>
                <w:szCs w:val="19"/>
              </w:rPr>
            </w:pPr>
          </w:p>
        </w:tc>
        <w:tc>
          <w:tcPr>
            <w:tcW w:w="30"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399" w:type="dxa"/>
            <w:tcBorders>
              <w:left w:val="single" w:color="00000A" w:sz="8" w:space="0"/>
              <w:right w:val="single" w:color="00000A" w:sz="8" w:space="0"/>
            </w:tcBorders>
            <w:shd w:val="clear" w:color="auto" w:fill="auto"/>
            <w:vAlign w:val="bottom"/>
          </w:tcPr>
          <w:p/>
        </w:tc>
        <w:tc>
          <w:tcPr>
            <w:tcW w:w="3319" w:type="dxa"/>
            <w:tcBorders>
              <w:right w:val="single" w:color="00000A" w:sz="8" w:space="0"/>
            </w:tcBorders>
            <w:shd w:val="clear" w:color="auto" w:fill="auto"/>
            <w:vAlign w:val="bottom"/>
          </w:tcPr>
          <w:p>
            <w:pPr>
              <w:ind w:left="100"/>
            </w:pPr>
            <w:r>
              <w:rPr>
                <w:rFonts w:eastAsia="Times New Roman"/>
              </w:rPr>
              <w:t>биологической очистки с</w:t>
            </w:r>
          </w:p>
        </w:tc>
        <w:tc>
          <w:tcPr>
            <w:tcW w:w="80" w:type="dxa"/>
            <w:shd w:val="clear" w:color="auto" w:fill="auto"/>
            <w:vAlign w:val="bottom"/>
          </w:tcPr>
          <w:p/>
        </w:tc>
        <w:tc>
          <w:tcPr>
            <w:tcW w:w="1399" w:type="dxa"/>
            <w:vMerge w:val="restart"/>
            <w:tcBorders>
              <w:right w:val="single" w:color="00000A" w:sz="8" w:space="0"/>
            </w:tcBorders>
            <w:shd w:val="clear" w:color="auto" w:fill="auto"/>
            <w:vAlign w:val="bottom"/>
          </w:tcPr>
          <w:p>
            <w:pPr>
              <w:jc w:val="center"/>
            </w:pPr>
            <w:r>
              <w:rPr>
                <w:rFonts w:eastAsia="Times New Roman"/>
              </w:rPr>
              <w:t>150</w:t>
            </w:r>
          </w:p>
        </w:tc>
        <w:tc>
          <w:tcPr>
            <w:tcW w:w="141" w:type="dxa"/>
            <w:shd w:val="clear" w:color="auto" w:fill="auto"/>
            <w:vAlign w:val="bottom"/>
          </w:tcPr>
          <w:p/>
        </w:tc>
        <w:tc>
          <w:tcPr>
            <w:tcW w:w="1740" w:type="dxa"/>
            <w:vMerge w:val="restart"/>
            <w:tcBorders>
              <w:right w:val="single" w:color="00000A" w:sz="8" w:space="0"/>
            </w:tcBorders>
            <w:shd w:val="clear" w:color="auto" w:fill="auto"/>
            <w:vAlign w:val="bottom"/>
          </w:tcPr>
          <w:p>
            <w:pPr>
              <w:ind w:right="67"/>
              <w:jc w:val="center"/>
            </w:pPr>
            <w:r>
              <w:rPr>
                <w:rFonts w:eastAsia="Times New Roman"/>
                <w:w w:val="96"/>
              </w:rPr>
              <w:t>200</w:t>
            </w: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399" w:type="dxa"/>
            <w:tcBorders>
              <w:left w:val="single" w:color="00000A" w:sz="8" w:space="0"/>
              <w:right w:val="single" w:color="00000A" w:sz="8" w:space="0"/>
            </w:tcBorders>
            <w:shd w:val="clear" w:color="auto" w:fill="auto"/>
            <w:vAlign w:val="bottom"/>
          </w:tcPr>
          <w:p/>
        </w:tc>
        <w:tc>
          <w:tcPr>
            <w:tcW w:w="3319" w:type="dxa"/>
            <w:tcBorders>
              <w:right w:val="single" w:color="00000A" w:sz="8" w:space="0"/>
            </w:tcBorders>
            <w:shd w:val="clear" w:color="auto" w:fill="auto"/>
            <w:vAlign w:val="bottom"/>
          </w:tcPr>
          <w:p>
            <w:pPr>
              <w:ind w:left="100"/>
            </w:pPr>
            <w:r>
              <w:rPr>
                <w:rFonts w:eastAsia="Times New Roman"/>
              </w:rPr>
              <w:t>иловыми площадками для</w:t>
            </w:r>
          </w:p>
        </w:tc>
        <w:tc>
          <w:tcPr>
            <w:tcW w:w="80" w:type="dxa"/>
            <w:shd w:val="clear" w:color="auto" w:fill="auto"/>
            <w:vAlign w:val="bottom"/>
          </w:tcPr>
          <w:p/>
        </w:tc>
        <w:tc>
          <w:tcPr>
            <w:tcW w:w="1399" w:type="dxa"/>
            <w:vMerge w:val="continue"/>
            <w:tcBorders>
              <w:right w:val="single" w:color="00000A" w:sz="8" w:space="0"/>
            </w:tcBorders>
            <w:shd w:val="clear" w:color="auto" w:fill="auto"/>
            <w:vAlign w:val="bottom"/>
          </w:tcPr>
          <w:p/>
        </w:tc>
        <w:tc>
          <w:tcPr>
            <w:tcW w:w="141" w:type="dxa"/>
            <w:shd w:val="clear" w:color="auto" w:fill="auto"/>
            <w:vAlign w:val="bottom"/>
          </w:tcPr>
          <w:p/>
        </w:tc>
        <w:tc>
          <w:tcPr>
            <w:tcW w:w="1740" w:type="dxa"/>
            <w:vMerge w:val="continue"/>
            <w:tcBorders>
              <w:right w:val="single" w:color="00000A" w:sz="8" w:space="0"/>
            </w:tcBorders>
            <w:shd w:val="clear" w:color="auto" w:fill="auto"/>
            <w:vAlign w:val="bottom"/>
          </w:tcP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399" w:type="dxa"/>
            <w:tcBorders>
              <w:left w:val="single" w:color="00000A" w:sz="8" w:space="0"/>
              <w:right w:val="single" w:color="00000A" w:sz="8" w:space="0"/>
            </w:tcBorders>
            <w:shd w:val="clear" w:color="auto" w:fill="auto"/>
            <w:vAlign w:val="bottom"/>
          </w:tcPr>
          <w:p>
            <w:pPr>
              <w:rPr>
                <w:sz w:val="21"/>
                <w:szCs w:val="21"/>
              </w:rPr>
            </w:pPr>
          </w:p>
        </w:tc>
        <w:tc>
          <w:tcPr>
            <w:tcW w:w="331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сброженных осадков, а также</w:t>
            </w:r>
          </w:p>
        </w:tc>
        <w:tc>
          <w:tcPr>
            <w:tcW w:w="80" w:type="dxa"/>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41" w:type="dxa"/>
            <w:shd w:val="clear" w:color="auto" w:fill="auto"/>
            <w:vAlign w:val="bottom"/>
          </w:tcPr>
          <w:p>
            <w:pPr>
              <w:rPr>
                <w:sz w:val="21"/>
                <w:szCs w:val="21"/>
              </w:rPr>
            </w:pPr>
          </w:p>
        </w:tc>
        <w:tc>
          <w:tcPr>
            <w:tcW w:w="1740" w:type="dxa"/>
            <w:tcBorders>
              <w:right w:val="single" w:color="00000A" w:sz="8" w:space="0"/>
            </w:tcBorders>
            <w:shd w:val="clear" w:color="auto" w:fill="auto"/>
            <w:vAlign w:val="bottom"/>
          </w:tcPr>
          <w:p>
            <w:pPr>
              <w:rPr>
                <w:sz w:val="21"/>
                <w:szCs w:val="21"/>
              </w:rPr>
            </w:pPr>
          </w:p>
        </w:tc>
        <w:tc>
          <w:tcPr>
            <w:tcW w:w="30" w:type="dxa"/>
            <w:shd w:val="clear" w:color="auto" w:fill="auto"/>
            <w:vAlign w:val="bottom"/>
          </w:tcPr>
          <w:p>
            <w:pPr>
              <w:rPr>
                <w:sz w:val="21"/>
                <w:szCs w:val="2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39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3319" w:type="dxa"/>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иловые площадки</w:t>
            </w:r>
          </w:p>
        </w:tc>
        <w:tc>
          <w:tcPr>
            <w:tcW w:w="80" w:type="dxa"/>
            <w:tcBorders>
              <w:bottom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41" w:type="dxa"/>
            <w:tcBorders>
              <w:bottom w:val="single" w:color="00000A" w:sz="8" w:space="0"/>
            </w:tcBorders>
            <w:shd w:val="clear" w:color="auto" w:fill="auto"/>
            <w:vAlign w:val="bottom"/>
          </w:tcPr>
          <w:p>
            <w:pPr>
              <w:rPr>
                <w:sz w:val="24"/>
                <w:szCs w:val="24"/>
              </w:rPr>
            </w:pPr>
          </w:p>
        </w:tc>
        <w:tc>
          <w:tcPr>
            <w:tcW w:w="1740" w:type="dxa"/>
            <w:tcBorders>
              <w:bottom w:val="single" w:color="00000A" w:sz="8" w:space="0"/>
              <w:right w:val="single" w:color="00000A" w:sz="8" w:space="0"/>
            </w:tcBorders>
            <w:shd w:val="clear" w:color="auto" w:fill="auto"/>
            <w:vAlign w:val="bottom"/>
          </w:tcPr>
          <w:p>
            <w:pPr>
              <w:rPr>
                <w:sz w:val="24"/>
                <w:szCs w:val="24"/>
              </w:rPr>
            </w:pPr>
          </w:p>
        </w:tc>
        <w:tc>
          <w:tcPr>
            <w:tcW w:w="30" w:type="dxa"/>
            <w:shd w:val="clear" w:color="auto" w:fill="auto"/>
            <w:vAlign w:val="bottom"/>
          </w:tcPr>
          <w:p>
            <w:pPr>
              <w:rPr>
                <w:sz w:val="24"/>
                <w:szCs w:val="24"/>
              </w:rPr>
            </w:pPr>
          </w:p>
        </w:tc>
        <w:tc>
          <w:tcPr>
            <w:tcW w:w="23" w:type="dxa"/>
            <w:shd w:val="clear" w:color="auto" w:fill="auto"/>
            <w:vAlign w:val="bottom"/>
          </w:tcPr>
          <w:p>
            <w:pPr>
              <w:rPr>
                <w:sz w:val="1"/>
                <w:szCs w:val="1"/>
              </w:rPr>
            </w:pPr>
          </w:p>
        </w:tc>
      </w:tr>
    </w:tbl>
    <w:p>
      <w:pPr>
        <w:spacing w:line="200" w:lineRule="exact"/>
        <w:rPr>
          <w:sz w:val="20"/>
          <w:szCs w:val="20"/>
        </w:rPr>
        <w:sectPr>
          <w:footerReference r:id="rId101" w:type="first"/>
          <w:footerReference r:id="rId99" w:type="default"/>
          <w:footerReference r:id="rId100" w:type="even"/>
          <w:pgSz w:w="11906" w:h="16838"/>
          <w:pgMar w:top="1110" w:right="620" w:bottom="168" w:left="1140" w:header="720" w:footer="720" w:gutter="0"/>
          <w:cols w:space="720" w:num="1"/>
          <w:docGrid w:linePitch="240" w:charSpace="-2049"/>
        </w:sectPr>
      </w:pPr>
    </w:p>
    <w:p>
      <w:pPr>
        <w:spacing w:line="6" w:lineRule="exact"/>
        <w:rPr>
          <w:sz w:val="20"/>
          <w:szCs w:val="20"/>
        </w:rPr>
      </w:pPr>
    </w:p>
    <w:tbl>
      <w:tblPr>
        <w:tblStyle w:val="19"/>
        <w:tblW w:w="10113" w:type="dxa"/>
        <w:tblInd w:w="50" w:type="dxa"/>
        <w:tblLayout w:type="fixed"/>
        <w:tblCellMar>
          <w:top w:w="0" w:type="dxa"/>
          <w:left w:w="0" w:type="dxa"/>
          <w:bottom w:w="0" w:type="dxa"/>
          <w:right w:w="0" w:type="dxa"/>
        </w:tblCellMar>
      </w:tblPr>
      <w:tblGrid>
        <w:gridCol w:w="3419"/>
        <w:gridCol w:w="2219"/>
        <w:gridCol w:w="1020"/>
        <w:gridCol w:w="60"/>
        <w:gridCol w:w="59"/>
        <w:gridCol w:w="1000"/>
        <w:gridCol w:w="61"/>
        <w:gridCol w:w="379"/>
        <w:gridCol w:w="1861"/>
        <w:gridCol w:w="35"/>
      </w:tblGrid>
      <w:tr>
        <w:tblPrEx>
          <w:tblLayout w:type="fixed"/>
          <w:tblCellMar>
            <w:top w:w="0" w:type="dxa"/>
            <w:left w:w="0" w:type="dxa"/>
            <w:bottom w:w="0" w:type="dxa"/>
            <w:right w:w="0" w:type="dxa"/>
          </w:tblCellMar>
        </w:tblPrEx>
        <w:trPr>
          <w:trHeight w:val="264" w:hRule="atLeast"/>
        </w:trPr>
        <w:tc>
          <w:tcPr>
            <w:tcW w:w="341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1640"/>
            </w:pPr>
            <w:r>
              <w:rPr>
                <w:rFonts w:eastAsia="Times New Roman"/>
                <w:b/>
                <w:bCs/>
              </w:rPr>
              <w:t>1</w:t>
            </w:r>
          </w:p>
        </w:tc>
        <w:tc>
          <w:tcPr>
            <w:tcW w:w="2219" w:type="dxa"/>
            <w:tcBorders>
              <w:top w:val="single" w:color="00000A" w:sz="8" w:space="0"/>
              <w:bottom w:val="single" w:color="00000A" w:sz="8" w:space="0"/>
            </w:tcBorders>
            <w:shd w:val="clear" w:color="auto" w:fill="auto"/>
            <w:vAlign w:val="bottom"/>
          </w:tcPr>
          <w:p/>
        </w:tc>
        <w:tc>
          <w:tcPr>
            <w:tcW w:w="1020" w:type="dxa"/>
            <w:tcBorders>
              <w:top w:val="single" w:color="00000A" w:sz="8" w:space="0"/>
              <w:bottom w:val="single" w:color="00000A" w:sz="8" w:space="0"/>
            </w:tcBorders>
            <w:shd w:val="clear" w:color="auto" w:fill="auto"/>
            <w:vAlign w:val="bottom"/>
          </w:tcPr>
          <w:p/>
        </w:tc>
        <w:tc>
          <w:tcPr>
            <w:tcW w:w="1119" w:type="dxa"/>
            <w:gridSpan w:val="3"/>
            <w:tcBorders>
              <w:top w:val="single" w:color="00000A" w:sz="8" w:space="0"/>
              <w:bottom w:val="single" w:color="00000A" w:sz="8" w:space="0"/>
            </w:tcBorders>
            <w:shd w:val="clear" w:color="auto" w:fill="auto"/>
            <w:vAlign w:val="bottom"/>
          </w:tcPr>
          <w:p>
            <w:pPr>
              <w:ind w:right="870"/>
              <w:jc w:val="right"/>
            </w:pPr>
            <w:r>
              <w:rPr>
                <w:rFonts w:eastAsia="Times New Roman"/>
                <w:b/>
                <w:bCs/>
              </w:rPr>
              <w:t>2</w:t>
            </w:r>
          </w:p>
        </w:tc>
        <w:tc>
          <w:tcPr>
            <w:tcW w:w="61" w:type="dxa"/>
            <w:tcBorders>
              <w:top w:val="single" w:color="00000A" w:sz="8" w:space="0"/>
              <w:bottom w:val="single" w:color="00000A" w:sz="8" w:space="0"/>
            </w:tcBorders>
            <w:shd w:val="clear" w:color="auto" w:fill="auto"/>
            <w:vAlign w:val="bottom"/>
          </w:tcPr>
          <w:p/>
        </w:tc>
        <w:tc>
          <w:tcPr>
            <w:tcW w:w="379" w:type="dxa"/>
            <w:tcBorders>
              <w:top w:val="single" w:color="00000A" w:sz="8" w:space="0"/>
              <w:bottom w:val="single" w:color="00000A" w:sz="8" w:space="0"/>
            </w:tcBorders>
            <w:shd w:val="clear" w:color="auto" w:fill="auto"/>
            <w:vAlign w:val="bottom"/>
          </w:tcPr>
          <w:p/>
        </w:tc>
        <w:tc>
          <w:tcPr>
            <w:tcW w:w="1861" w:type="dxa"/>
            <w:tcBorders>
              <w:top w:val="single" w:color="00000A" w:sz="8" w:space="0"/>
              <w:bottom w:val="single" w:color="00000A" w:sz="8" w:space="0"/>
              <w:right w:val="single" w:color="00000A" w:sz="8" w:space="0"/>
            </w:tcBorders>
            <w:shd w:val="clear" w:color="auto" w:fill="auto"/>
            <w:vAlign w:val="bottom"/>
          </w:tc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419" w:type="dxa"/>
            <w:tcBorders>
              <w:left w:val="single" w:color="00000A" w:sz="8" w:space="0"/>
              <w:right w:val="single" w:color="00000A" w:sz="8" w:space="0"/>
            </w:tcBorders>
            <w:shd w:val="clear" w:color="auto" w:fill="auto"/>
            <w:vAlign w:val="bottom"/>
          </w:tcPr>
          <w:p>
            <w:pPr>
              <w:rPr>
                <w:sz w:val="19"/>
                <w:szCs w:val="19"/>
              </w:rPr>
            </w:pPr>
          </w:p>
        </w:tc>
        <w:tc>
          <w:tcPr>
            <w:tcW w:w="3239" w:type="dxa"/>
            <w:gridSpan w:val="2"/>
            <w:shd w:val="clear" w:color="auto" w:fill="auto"/>
            <w:vAlign w:val="bottom"/>
          </w:tcPr>
          <w:p>
            <w:pPr>
              <w:spacing w:line="220" w:lineRule="exact"/>
              <w:ind w:left="100"/>
              <w:rPr>
                <w:sz w:val="19"/>
                <w:szCs w:val="19"/>
              </w:rPr>
            </w:pPr>
            <w:r>
              <w:rPr>
                <w:rFonts w:eastAsia="Times New Roman"/>
              </w:rPr>
              <w:t>Сооружения для механической и</w:t>
            </w:r>
          </w:p>
        </w:tc>
        <w:tc>
          <w:tcPr>
            <w:tcW w:w="60" w:type="dxa"/>
            <w:tcBorders>
              <w:right w:val="single" w:color="00000A" w:sz="8" w:space="0"/>
            </w:tcBorders>
            <w:shd w:val="clear" w:color="auto" w:fill="auto"/>
            <w:vAlign w:val="bottom"/>
          </w:tcPr>
          <w:p>
            <w:pPr>
              <w:rPr>
                <w:sz w:val="19"/>
                <w:szCs w:val="19"/>
              </w:rPr>
            </w:pPr>
          </w:p>
        </w:tc>
        <w:tc>
          <w:tcPr>
            <w:tcW w:w="59" w:type="dxa"/>
            <w:shd w:val="clear" w:color="auto" w:fill="auto"/>
            <w:vAlign w:val="bottom"/>
          </w:tcPr>
          <w:p>
            <w:pPr>
              <w:rPr>
                <w:sz w:val="19"/>
                <w:szCs w:val="19"/>
              </w:rPr>
            </w:pPr>
          </w:p>
        </w:tc>
        <w:tc>
          <w:tcPr>
            <w:tcW w:w="1000" w:type="dxa"/>
            <w:shd w:val="clear" w:color="auto" w:fill="auto"/>
            <w:vAlign w:val="bottom"/>
          </w:tcPr>
          <w:p>
            <w:pPr>
              <w:rPr>
                <w:sz w:val="19"/>
                <w:szCs w:val="19"/>
              </w:rPr>
            </w:pPr>
          </w:p>
        </w:tc>
        <w:tc>
          <w:tcPr>
            <w:tcW w:w="61" w:type="dxa"/>
            <w:shd w:val="clear" w:color="auto" w:fill="auto"/>
            <w:vAlign w:val="bottom"/>
          </w:tcPr>
          <w:p>
            <w:pPr>
              <w:rPr>
                <w:sz w:val="19"/>
                <w:szCs w:val="19"/>
              </w:rPr>
            </w:pPr>
          </w:p>
        </w:tc>
        <w:tc>
          <w:tcPr>
            <w:tcW w:w="379" w:type="dxa"/>
            <w:tcBorders>
              <w:right w:val="single" w:color="00000A" w:sz="8" w:space="0"/>
            </w:tcBorders>
            <w:shd w:val="clear" w:color="auto" w:fill="auto"/>
            <w:vAlign w:val="bottom"/>
          </w:tcPr>
          <w:p>
            <w:pPr>
              <w:rPr>
                <w:sz w:val="19"/>
                <w:szCs w:val="19"/>
              </w:rPr>
            </w:pPr>
          </w:p>
        </w:tc>
        <w:tc>
          <w:tcPr>
            <w:tcW w:w="1861" w:type="dxa"/>
            <w:tcBorders>
              <w:right w:val="single" w:color="00000A" w:sz="8" w:space="0"/>
            </w:tcBorders>
            <w:shd w:val="clear" w:color="auto" w:fill="auto"/>
            <w:vAlign w:val="bottom"/>
          </w:tcPr>
          <w:p>
            <w:pPr>
              <w:rPr>
                <w:sz w:val="19"/>
                <w:szCs w:val="19"/>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419" w:type="dxa"/>
            <w:tcBorders>
              <w:left w:val="single" w:color="00000A" w:sz="8" w:space="0"/>
              <w:right w:val="single" w:color="00000A" w:sz="8" w:space="0"/>
            </w:tcBorders>
            <w:shd w:val="clear" w:color="auto" w:fill="auto"/>
            <w:vAlign w:val="bottom"/>
          </w:tcPr>
          <w:p>
            <w:pPr>
              <w:rPr>
                <w:sz w:val="21"/>
                <w:szCs w:val="21"/>
              </w:rPr>
            </w:pPr>
          </w:p>
        </w:tc>
        <w:tc>
          <w:tcPr>
            <w:tcW w:w="3239" w:type="dxa"/>
            <w:gridSpan w:val="2"/>
            <w:shd w:val="clear" w:color="auto" w:fill="auto"/>
            <w:vAlign w:val="bottom"/>
          </w:tcPr>
          <w:p>
            <w:pPr>
              <w:spacing w:line="249" w:lineRule="exact"/>
              <w:ind w:left="100"/>
              <w:rPr>
                <w:sz w:val="21"/>
                <w:szCs w:val="21"/>
              </w:rPr>
            </w:pPr>
            <w:r>
              <w:rPr>
                <w:rFonts w:eastAsia="Times New Roman"/>
              </w:rPr>
              <w:t>биологической очистки с термо-</w:t>
            </w:r>
          </w:p>
        </w:tc>
        <w:tc>
          <w:tcPr>
            <w:tcW w:w="60" w:type="dxa"/>
            <w:tcBorders>
              <w:right w:val="single" w:color="00000A" w:sz="8" w:space="0"/>
            </w:tcBorders>
            <w:shd w:val="clear" w:color="auto" w:fill="auto"/>
            <w:vAlign w:val="bottom"/>
          </w:tcPr>
          <w:p>
            <w:pPr>
              <w:rPr>
                <w:sz w:val="21"/>
                <w:szCs w:val="21"/>
              </w:rPr>
            </w:pPr>
          </w:p>
        </w:tc>
        <w:tc>
          <w:tcPr>
            <w:tcW w:w="1059" w:type="dxa"/>
            <w:gridSpan w:val="2"/>
            <w:vMerge w:val="restart"/>
            <w:shd w:val="clear" w:color="auto" w:fill="auto"/>
            <w:vAlign w:val="bottom"/>
          </w:tcPr>
          <w:p>
            <w:pPr>
              <w:ind w:right="50"/>
              <w:jc w:val="right"/>
              <w:rPr>
                <w:sz w:val="21"/>
                <w:szCs w:val="21"/>
              </w:rPr>
            </w:pPr>
            <w:r>
              <w:rPr>
                <w:rFonts w:eastAsia="Times New Roman"/>
              </w:rPr>
              <w:t>100</w:t>
            </w:r>
          </w:p>
        </w:tc>
        <w:tc>
          <w:tcPr>
            <w:tcW w:w="61" w:type="dxa"/>
            <w:shd w:val="clear" w:color="auto" w:fill="auto"/>
            <w:vAlign w:val="bottom"/>
          </w:tcPr>
          <w:p>
            <w:pPr>
              <w:rPr>
                <w:sz w:val="21"/>
                <w:szCs w:val="21"/>
              </w:rPr>
            </w:pPr>
          </w:p>
        </w:tc>
        <w:tc>
          <w:tcPr>
            <w:tcW w:w="379" w:type="dxa"/>
            <w:tcBorders>
              <w:right w:val="single" w:color="00000A" w:sz="8" w:space="0"/>
            </w:tcBorders>
            <w:shd w:val="clear" w:color="auto" w:fill="auto"/>
            <w:vAlign w:val="bottom"/>
          </w:tcPr>
          <w:p>
            <w:pPr>
              <w:rPr>
                <w:sz w:val="21"/>
                <w:szCs w:val="21"/>
              </w:rPr>
            </w:pPr>
          </w:p>
        </w:tc>
        <w:tc>
          <w:tcPr>
            <w:tcW w:w="1861" w:type="dxa"/>
            <w:vMerge w:val="restart"/>
            <w:tcBorders>
              <w:right w:val="single" w:color="00000A" w:sz="8" w:space="0"/>
            </w:tcBorders>
            <w:shd w:val="clear" w:color="auto" w:fill="auto"/>
            <w:vAlign w:val="bottom"/>
          </w:tcPr>
          <w:p>
            <w:pPr>
              <w:ind w:right="670"/>
              <w:jc w:val="right"/>
              <w:rPr>
                <w:sz w:val="1"/>
                <w:szCs w:val="1"/>
              </w:rPr>
            </w:pPr>
            <w:r>
              <w:rPr>
                <w:rFonts w:eastAsia="Times New Roman"/>
              </w:rPr>
              <w:t>150</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3419" w:type="dxa"/>
            <w:tcBorders>
              <w:left w:val="single" w:color="00000A" w:sz="8" w:space="0"/>
              <w:right w:val="single" w:color="00000A" w:sz="8" w:space="0"/>
            </w:tcBorders>
            <w:shd w:val="clear" w:color="auto" w:fill="auto"/>
            <w:vAlign w:val="bottom"/>
          </w:tcPr>
          <w:p>
            <w:pPr>
              <w:rPr>
                <w:sz w:val="14"/>
                <w:szCs w:val="14"/>
              </w:rPr>
            </w:pPr>
          </w:p>
        </w:tc>
        <w:tc>
          <w:tcPr>
            <w:tcW w:w="3239" w:type="dxa"/>
            <w:gridSpan w:val="2"/>
            <w:vMerge w:val="restart"/>
            <w:shd w:val="clear" w:color="auto" w:fill="auto"/>
            <w:vAlign w:val="bottom"/>
          </w:tcPr>
          <w:p>
            <w:pPr>
              <w:ind w:left="100"/>
              <w:rPr>
                <w:sz w:val="14"/>
                <w:szCs w:val="14"/>
              </w:rPr>
            </w:pPr>
            <w:r>
              <w:rPr>
                <w:rFonts w:eastAsia="Times New Roman"/>
                <w:w w:val="99"/>
              </w:rPr>
              <w:t>механической обработкой осадка</w:t>
            </w:r>
          </w:p>
        </w:tc>
        <w:tc>
          <w:tcPr>
            <w:tcW w:w="60" w:type="dxa"/>
            <w:tcBorders>
              <w:right w:val="single" w:color="00000A" w:sz="8" w:space="0"/>
            </w:tcBorders>
            <w:shd w:val="clear" w:color="auto" w:fill="auto"/>
            <w:vAlign w:val="bottom"/>
          </w:tcPr>
          <w:p>
            <w:pPr>
              <w:rPr>
                <w:sz w:val="14"/>
                <w:szCs w:val="14"/>
              </w:rPr>
            </w:pPr>
          </w:p>
        </w:tc>
        <w:tc>
          <w:tcPr>
            <w:tcW w:w="1059" w:type="dxa"/>
            <w:gridSpan w:val="2"/>
            <w:vMerge w:val="continue"/>
            <w:shd w:val="clear" w:color="auto" w:fill="auto"/>
            <w:vAlign w:val="bottom"/>
          </w:tcPr>
          <w:p>
            <w:pPr>
              <w:rPr>
                <w:sz w:val="14"/>
                <w:szCs w:val="14"/>
              </w:rPr>
            </w:pPr>
          </w:p>
        </w:tc>
        <w:tc>
          <w:tcPr>
            <w:tcW w:w="61" w:type="dxa"/>
            <w:shd w:val="clear" w:color="auto" w:fill="auto"/>
            <w:vAlign w:val="bottom"/>
          </w:tcPr>
          <w:p>
            <w:pPr>
              <w:rPr>
                <w:sz w:val="14"/>
                <w:szCs w:val="14"/>
              </w:rPr>
            </w:pPr>
          </w:p>
        </w:tc>
        <w:tc>
          <w:tcPr>
            <w:tcW w:w="379" w:type="dxa"/>
            <w:tcBorders>
              <w:right w:val="single" w:color="00000A" w:sz="8" w:space="0"/>
            </w:tcBorders>
            <w:shd w:val="clear" w:color="auto" w:fill="auto"/>
            <w:vAlign w:val="bottom"/>
          </w:tcPr>
          <w:p>
            <w:pPr>
              <w:rPr>
                <w:sz w:val="14"/>
                <w:szCs w:val="14"/>
              </w:rPr>
            </w:pPr>
          </w:p>
        </w:tc>
        <w:tc>
          <w:tcPr>
            <w:tcW w:w="1861" w:type="dxa"/>
            <w:vMerge w:val="continue"/>
            <w:tcBorders>
              <w:right w:val="single" w:color="00000A" w:sz="8" w:space="0"/>
            </w:tcBorders>
            <w:shd w:val="clear" w:color="auto" w:fill="auto"/>
            <w:vAlign w:val="bottom"/>
          </w:tcPr>
          <w:p>
            <w:pPr>
              <w:rPr>
                <w:sz w:val="14"/>
                <w:szCs w:val="14"/>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3419" w:type="dxa"/>
            <w:tcBorders>
              <w:left w:val="single" w:color="00000A" w:sz="8" w:space="0"/>
              <w:right w:val="single" w:color="00000A" w:sz="8" w:space="0"/>
            </w:tcBorders>
            <w:shd w:val="clear" w:color="auto" w:fill="auto"/>
            <w:vAlign w:val="bottom"/>
          </w:tcPr>
          <w:p>
            <w:pPr>
              <w:rPr>
                <w:sz w:val="8"/>
                <w:szCs w:val="8"/>
              </w:rPr>
            </w:pPr>
          </w:p>
        </w:tc>
        <w:tc>
          <w:tcPr>
            <w:tcW w:w="3239" w:type="dxa"/>
            <w:gridSpan w:val="2"/>
            <w:vMerge w:val="continue"/>
            <w:shd w:val="clear" w:color="auto" w:fill="auto"/>
            <w:vAlign w:val="bottom"/>
          </w:tcPr>
          <w:p>
            <w:pPr>
              <w:rPr>
                <w:sz w:val="8"/>
                <w:szCs w:val="8"/>
              </w:rPr>
            </w:pPr>
          </w:p>
        </w:tc>
        <w:tc>
          <w:tcPr>
            <w:tcW w:w="60" w:type="dxa"/>
            <w:tcBorders>
              <w:right w:val="single" w:color="00000A" w:sz="8" w:space="0"/>
            </w:tcBorders>
            <w:shd w:val="clear" w:color="auto" w:fill="auto"/>
            <w:vAlign w:val="bottom"/>
          </w:tcPr>
          <w:p>
            <w:pPr>
              <w:rPr>
                <w:sz w:val="8"/>
                <w:szCs w:val="8"/>
              </w:rPr>
            </w:pPr>
          </w:p>
        </w:tc>
        <w:tc>
          <w:tcPr>
            <w:tcW w:w="59" w:type="dxa"/>
            <w:shd w:val="clear" w:color="auto" w:fill="auto"/>
            <w:vAlign w:val="bottom"/>
          </w:tcPr>
          <w:p>
            <w:pPr>
              <w:rPr>
                <w:sz w:val="8"/>
                <w:szCs w:val="8"/>
              </w:rPr>
            </w:pPr>
          </w:p>
        </w:tc>
        <w:tc>
          <w:tcPr>
            <w:tcW w:w="1000" w:type="dxa"/>
            <w:shd w:val="clear" w:color="auto" w:fill="auto"/>
            <w:vAlign w:val="bottom"/>
          </w:tcPr>
          <w:p>
            <w:pPr>
              <w:rPr>
                <w:sz w:val="8"/>
                <w:szCs w:val="8"/>
              </w:rPr>
            </w:pPr>
          </w:p>
        </w:tc>
        <w:tc>
          <w:tcPr>
            <w:tcW w:w="61" w:type="dxa"/>
            <w:shd w:val="clear" w:color="auto" w:fill="auto"/>
            <w:vAlign w:val="bottom"/>
          </w:tcPr>
          <w:p>
            <w:pPr>
              <w:rPr>
                <w:sz w:val="8"/>
                <w:szCs w:val="8"/>
              </w:rPr>
            </w:pPr>
          </w:p>
        </w:tc>
        <w:tc>
          <w:tcPr>
            <w:tcW w:w="379" w:type="dxa"/>
            <w:tcBorders>
              <w:right w:val="single" w:color="00000A" w:sz="8" w:space="0"/>
            </w:tcBorders>
            <w:shd w:val="clear" w:color="auto" w:fill="auto"/>
            <w:vAlign w:val="bottom"/>
          </w:tcPr>
          <w:p>
            <w:pPr>
              <w:rPr>
                <w:sz w:val="8"/>
                <w:szCs w:val="8"/>
              </w:rPr>
            </w:pPr>
          </w:p>
        </w:tc>
        <w:tc>
          <w:tcPr>
            <w:tcW w:w="1861" w:type="dxa"/>
            <w:tcBorders>
              <w:right w:val="single" w:color="00000A" w:sz="8" w:space="0"/>
            </w:tcBorders>
            <w:shd w:val="clear" w:color="auto" w:fill="auto"/>
            <w:vAlign w:val="bottom"/>
          </w:tcPr>
          <w:p>
            <w:pPr>
              <w:rPr>
                <w:sz w:val="8"/>
                <w:szCs w:val="8"/>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419" w:type="dxa"/>
            <w:tcBorders>
              <w:left w:val="single" w:color="00000A" w:sz="8" w:space="0"/>
              <w:right w:val="single" w:color="00000A" w:sz="8" w:space="0"/>
            </w:tcBorders>
            <w:shd w:val="clear" w:color="auto" w:fill="auto"/>
            <w:vAlign w:val="bottom"/>
          </w:tcPr>
          <w:p>
            <w:pPr>
              <w:rPr>
                <w:sz w:val="24"/>
                <w:szCs w:val="24"/>
              </w:rPr>
            </w:pPr>
          </w:p>
        </w:tc>
        <w:tc>
          <w:tcPr>
            <w:tcW w:w="3239" w:type="dxa"/>
            <w:gridSpan w:val="2"/>
            <w:tcBorders>
              <w:bottom w:val="single" w:color="00000A" w:sz="8" w:space="0"/>
            </w:tcBorders>
            <w:shd w:val="clear" w:color="auto" w:fill="auto"/>
            <w:vAlign w:val="bottom"/>
          </w:tcPr>
          <w:p>
            <w:pPr>
              <w:ind w:left="100"/>
              <w:rPr>
                <w:sz w:val="24"/>
                <w:szCs w:val="24"/>
              </w:rPr>
            </w:pPr>
            <w:r>
              <w:rPr>
                <w:rFonts w:eastAsia="Times New Roman"/>
              </w:rPr>
              <w:t>в закрытых помещениях</w:t>
            </w:r>
          </w:p>
        </w:tc>
        <w:tc>
          <w:tcPr>
            <w:tcW w:w="60" w:type="dxa"/>
            <w:tcBorders>
              <w:bottom w:val="single" w:color="00000A" w:sz="8" w:space="0"/>
              <w:right w:val="single" w:color="00000A" w:sz="8" w:space="0"/>
            </w:tcBorders>
            <w:shd w:val="clear" w:color="auto" w:fill="auto"/>
            <w:vAlign w:val="bottom"/>
          </w:tcPr>
          <w:p>
            <w:pPr>
              <w:rPr>
                <w:sz w:val="24"/>
                <w:szCs w:val="24"/>
              </w:rPr>
            </w:pPr>
          </w:p>
        </w:tc>
        <w:tc>
          <w:tcPr>
            <w:tcW w:w="59" w:type="dxa"/>
            <w:tcBorders>
              <w:bottom w:val="single" w:color="00000A" w:sz="8" w:space="0"/>
            </w:tcBorders>
            <w:shd w:val="clear" w:color="auto" w:fill="auto"/>
            <w:vAlign w:val="bottom"/>
          </w:tcPr>
          <w:p>
            <w:pPr>
              <w:rPr>
                <w:sz w:val="24"/>
                <w:szCs w:val="24"/>
              </w:rPr>
            </w:pPr>
          </w:p>
        </w:tc>
        <w:tc>
          <w:tcPr>
            <w:tcW w:w="1000" w:type="dxa"/>
            <w:tcBorders>
              <w:bottom w:val="single" w:color="00000A" w:sz="8" w:space="0"/>
            </w:tcBorders>
            <w:shd w:val="clear" w:color="auto" w:fill="auto"/>
            <w:vAlign w:val="bottom"/>
          </w:tcPr>
          <w:p>
            <w:pPr>
              <w:rPr>
                <w:sz w:val="24"/>
                <w:szCs w:val="24"/>
              </w:rPr>
            </w:pPr>
          </w:p>
        </w:tc>
        <w:tc>
          <w:tcPr>
            <w:tcW w:w="61" w:type="dxa"/>
            <w:tcBorders>
              <w:bottom w:val="single" w:color="00000A" w:sz="8" w:space="0"/>
            </w:tcBorders>
            <w:shd w:val="clear" w:color="auto" w:fill="auto"/>
            <w:vAlign w:val="bottom"/>
          </w:tcPr>
          <w:p>
            <w:pPr>
              <w:rPr>
                <w:sz w:val="24"/>
                <w:szCs w:val="24"/>
              </w:rPr>
            </w:pPr>
          </w:p>
        </w:tc>
        <w:tc>
          <w:tcPr>
            <w:tcW w:w="379" w:type="dxa"/>
            <w:tcBorders>
              <w:bottom w:val="single" w:color="00000A" w:sz="8" w:space="0"/>
              <w:right w:val="single" w:color="00000A" w:sz="8" w:space="0"/>
            </w:tcBorders>
            <w:shd w:val="clear" w:color="auto" w:fill="auto"/>
            <w:vAlign w:val="bottom"/>
          </w:tcPr>
          <w:p>
            <w:pPr>
              <w:rPr>
                <w:sz w:val="24"/>
                <w:szCs w:val="24"/>
              </w:rPr>
            </w:pPr>
          </w:p>
        </w:tc>
        <w:tc>
          <w:tcPr>
            <w:tcW w:w="1861" w:type="dxa"/>
            <w:tcBorders>
              <w:bottom w:val="single" w:color="00000A" w:sz="8" w:space="0"/>
              <w:right w:val="single" w:color="00000A" w:sz="8" w:space="0"/>
            </w:tcBorders>
            <w:shd w:val="clear" w:color="auto" w:fill="auto"/>
            <w:vAlign w:val="bottom"/>
          </w:tcPr>
          <w:p>
            <w:pPr>
              <w:rPr>
                <w:sz w:val="24"/>
                <w:szCs w:val="24"/>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419" w:type="dxa"/>
            <w:tcBorders>
              <w:left w:val="single" w:color="00000A" w:sz="8" w:space="0"/>
              <w:right w:val="single" w:color="00000A" w:sz="8" w:space="0"/>
            </w:tcBorders>
            <w:shd w:val="clear" w:color="auto" w:fill="auto"/>
            <w:vAlign w:val="bottom"/>
          </w:tcPr>
          <w:p>
            <w:pPr>
              <w:rPr>
                <w:sz w:val="18"/>
                <w:szCs w:val="18"/>
              </w:rPr>
            </w:pPr>
          </w:p>
        </w:tc>
        <w:tc>
          <w:tcPr>
            <w:tcW w:w="2219" w:type="dxa"/>
            <w:shd w:val="clear" w:color="auto" w:fill="auto"/>
            <w:vAlign w:val="bottom"/>
          </w:tcPr>
          <w:p>
            <w:pPr>
              <w:spacing w:line="214" w:lineRule="exact"/>
              <w:ind w:left="100"/>
              <w:rPr>
                <w:sz w:val="18"/>
                <w:szCs w:val="18"/>
              </w:rPr>
            </w:pPr>
            <w:r>
              <w:rPr>
                <w:rFonts w:eastAsia="Times New Roman"/>
              </w:rPr>
              <w:t>Поля:</w:t>
            </w:r>
          </w:p>
        </w:tc>
        <w:tc>
          <w:tcPr>
            <w:tcW w:w="1020" w:type="dxa"/>
            <w:shd w:val="clear" w:color="auto" w:fill="auto"/>
            <w:vAlign w:val="bottom"/>
          </w:tcPr>
          <w:p>
            <w:pPr>
              <w:rPr>
                <w:sz w:val="18"/>
                <w:szCs w:val="18"/>
              </w:rPr>
            </w:pPr>
          </w:p>
        </w:tc>
        <w:tc>
          <w:tcPr>
            <w:tcW w:w="60" w:type="dxa"/>
            <w:tcBorders>
              <w:right w:val="single" w:color="00000A" w:sz="8" w:space="0"/>
            </w:tcBorders>
            <w:shd w:val="clear" w:color="auto" w:fill="auto"/>
            <w:vAlign w:val="bottom"/>
          </w:tcPr>
          <w:p>
            <w:pPr>
              <w:rPr>
                <w:sz w:val="18"/>
                <w:szCs w:val="18"/>
              </w:rPr>
            </w:pPr>
          </w:p>
        </w:tc>
        <w:tc>
          <w:tcPr>
            <w:tcW w:w="59" w:type="dxa"/>
            <w:shd w:val="clear" w:color="auto" w:fill="auto"/>
            <w:vAlign w:val="bottom"/>
          </w:tcPr>
          <w:p>
            <w:pPr>
              <w:rPr>
                <w:sz w:val="18"/>
                <w:szCs w:val="18"/>
              </w:rPr>
            </w:pPr>
          </w:p>
        </w:tc>
        <w:tc>
          <w:tcPr>
            <w:tcW w:w="1000" w:type="dxa"/>
            <w:shd w:val="clear" w:color="auto" w:fill="auto"/>
            <w:vAlign w:val="bottom"/>
          </w:tcPr>
          <w:p>
            <w:pPr>
              <w:rPr>
                <w:sz w:val="18"/>
                <w:szCs w:val="18"/>
              </w:rPr>
            </w:pPr>
          </w:p>
        </w:tc>
        <w:tc>
          <w:tcPr>
            <w:tcW w:w="61" w:type="dxa"/>
            <w:shd w:val="clear" w:color="auto" w:fill="auto"/>
            <w:vAlign w:val="bottom"/>
          </w:tcPr>
          <w:p>
            <w:pPr>
              <w:rPr>
                <w:sz w:val="18"/>
                <w:szCs w:val="18"/>
              </w:rPr>
            </w:pPr>
          </w:p>
        </w:tc>
        <w:tc>
          <w:tcPr>
            <w:tcW w:w="379" w:type="dxa"/>
            <w:tcBorders>
              <w:right w:val="single" w:color="00000A" w:sz="8" w:space="0"/>
            </w:tcBorders>
            <w:shd w:val="clear" w:color="auto" w:fill="auto"/>
            <w:vAlign w:val="bottom"/>
          </w:tcPr>
          <w:p>
            <w:pPr>
              <w:rPr>
                <w:sz w:val="18"/>
                <w:szCs w:val="18"/>
              </w:rPr>
            </w:pPr>
          </w:p>
        </w:tc>
        <w:tc>
          <w:tcPr>
            <w:tcW w:w="1861" w:type="dxa"/>
            <w:tcBorders>
              <w:right w:val="single" w:color="00000A" w:sz="8" w:space="0"/>
            </w:tcBorders>
            <w:shd w:val="clear" w:color="auto" w:fill="auto"/>
            <w:vAlign w:val="bottom"/>
          </w:tcPr>
          <w:p>
            <w:pPr>
              <w:rPr>
                <w:sz w:val="18"/>
                <w:szCs w:val="18"/>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19" w:type="dxa"/>
            <w:tcBorders>
              <w:left w:val="single" w:color="00000A" w:sz="8" w:space="0"/>
              <w:right w:val="single" w:color="00000A" w:sz="8" w:space="0"/>
            </w:tcBorders>
            <w:shd w:val="clear" w:color="auto" w:fill="auto"/>
            <w:vAlign w:val="bottom"/>
          </w:tcPr>
          <w:p/>
        </w:tc>
        <w:tc>
          <w:tcPr>
            <w:tcW w:w="2219" w:type="dxa"/>
            <w:shd w:val="clear" w:color="auto" w:fill="auto"/>
            <w:vAlign w:val="bottom"/>
          </w:tcPr>
          <w:p>
            <w:pPr>
              <w:ind w:left="100"/>
            </w:pPr>
            <w:r>
              <w:rPr>
                <w:rFonts w:eastAsia="Times New Roman"/>
              </w:rPr>
              <w:t>а) фильтрации</w:t>
            </w:r>
          </w:p>
        </w:tc>
        <w:tc>
          <w:tcPr>
            <w:tcW w:w="1020" w:type="dxa"/>
            <w:shd w:val="clear" w:color="auto" w:fill="auto"/>
            <w:vAlign w:val="bottom"/>
          </w:tcPr>
          <w:p/>
        </w:tc>
        <w:tc>
          <w:tcPr>
            <w:tcW w:w="60" w:type="dxa"/>
            <w:tcBorders>
              <w:right w:val="single" w:color="00000A" w:sz="8" w:space="0"/>
            </w:tcBorders>
            <w:shd w:val="clear" w:color="auto" w:fill="auto"/>
            <w:vAlign w:val="bottom"/>
          </w:tcPr>
          <w:p/>
        </w:tc>
        <w:tc>
          <w:tcPr>
            <w:tcW w:w="1059" w:type="dxa"/>
            <w:gridSpan w:val="2"/>
            <w:shd w:val="clear" w:color="auto" w:fill="auto"/>
            <w:vAlign w:val="bottom"/>
          </w:tcPr>
          <w:p>
            <w:pPr>
              <w:ind w:right="50"/>
              <w:jc w:val="right"/>
            </w:pPr>
            <w:r>
              <w:rPr>
                <w:rFonts w:eastAsia="Times New Roman"/>
              </w:rPr>
              <w:t>200</w:t>
            </w:r>
          </w:p>
        </w:tc>
        <w:tc>
          <w:tcPr>
            <w:tcW w:w="61" w:type="dxa"/>
            <w:shd w:val="clear" w:color="auto" w:fill="auto"/>
            <w:vAlign w:val="bottom"/>
          </w:tcPr>
          <w:p/>
        </w:tc>
        <w:tc>
          <w:tcPr>
            <w:tcW w:w="379" w:type="dxa"/>
            <w:tcBorders>
              <w:right w:val="single" w:color="00000A" w:sz="8" w:space="0"/>
            </w:tcBorders>
            <w:shd w:val="clear" w:color="auto" w:fill="auto"/>
            <w:vAlign w:val="bottom"/>
          </w:tcPr>
          <w:p/>
        </w:tc>
        <w:tc>
          <w:tcPr>
            <w:tcW w:w="1861" w:type="dxa"/>
            <w:tcBorders>
              <w:right w:val="single" w:color="00000A" w:sz="8" w:space="0"/>
            </w:tcBorders>
            <w:shd w:val="clear" w:color="auto" w:fill="auto"/>
            <w:vAlign w:val="bottom"/>
          </w:tcPr>
          <w:p>
            <w:pPr>
              <w:ind w:right="670"/>
              <w:jc w:val="right"/>
              <w:rPr>
                <w:sz w:val="1"/>
                <w:szCs w:val="1"/>
              </w:rPr>
            </w:pPr>
            <w:r>
              <w:rPr>
                <w:rFonts w:eastAsia="Times New Roman"/>
              </w:rPr>
              <w:t>300</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419" w:type="dxa"/>
            <w:tcBorders>
              <w:left w:val="single" w:color="00000A" w:sz="8" w:space="0"/>
              <w:right w:val="single" w:color="00000A" w:sz="8" w:space="0"/>
            </w:tcBorders>
            <w:shd w:val="clear" w:color="auto" w:fill="auto"/>
            <w:vAlign w:val="bottom"/>
          </w:tcPr>
          <w:p>
            <w:pPr>
              <w:rPr>
                <w:sz w:val="24"/>
                <w:szCs w:val="24"/>
              </w:rPr>
            </w:pPr>
          </w:p>
        </w:tc>
        <w:tc>
          <w:tcPr>
            <w:tcW w:w="2219" w:type="dxa"/>
            <w:tcBorders>
              <w:bottom w:val="single" w:color="00000A" w:sz="8" w:space="0"/>
            </w:tcBorders>
            <w:shd w:val="clear" w:color="auto" w:fill="auto"/>
            <w:vAlign w:val="bottom"/>
          </w:tcPr>
          <w:p>
            <w:pPr>
              <w:ind w:left="100"/>
              <w:rPr>
                <w:sz w:val="24"/>
                <w:szCs w:val="24"/>
              </w:rPr>
            </w:pPr>
            <w:r>
              <w:rPr>
                <w:rFonts w:eastAsia="Times New Roman"/>
              </w:rPr>
              <w:t>б) орошения</w:t>
            </w:r>
          </w:p>
        </w:tc>
        <w:tc>
          <w:tcPr>
            <w:tcW w:w="1020" w:type="dxa"/>
            <w:tcBorders>
              <w:bottom w:val="single" w:color="00000A" w:sz="8" w:space="0"/>
            </w:tcBorders>
            <w:shd w:val="clear" w:color="auto" w:fill="auto"/>
            <w:vAlign w:val="bottom"/>
          </w:tcPr>
          <w:p>
            <w:pPr>
              <w:rPr>
                <w:sz w:val="24"/>
                <w:szCs w:val="24"/>
              </w:rPr>
            </w:pPr>
          </w:p>
        </w:tc>
        <w:tc>
          <w:tcPr>
            <w:tcW w:w="60" w:type="dxa"/>
            <w:tcBorders>
              <w:bottom w:val="single" w:color="00000A" w:sz="8" w:space="0"/>
              <w:right w:val="single" w:color="00000A" w:sz="8" w:space="0"/>
            </w:tcBorders>
            <w:shd w:val="clear" w:color="auto" w:fill="auto"/>
            <w:vAlign w:val="bottom"/>
          </w:tcPr>
          <w:p>
            <w:pPr>
              <w:rPr>
                <w:sz w:val="24"/>
                <w:szCs w:val="24"/>
              </w:rPr>
            </w:pPr>
          </w:p>
        </w:tc>
        <w:tc>
          <w:tcPr>
            <w:tcW w:w="1059" w:type="dxa"/>
            <w:gridSpan w:val="2"/>
            <w:tcBorders>
              <w:bottom w:val="single" w:color="00000A" w:sz="8" w:space="0"/>
            </w:tcBorders>
            <w:shd w:val="clear" w:color="auto" w:fill="auto"/>
            <w:vAlign w:val="bottom"/>
          </w:tcPr>
          <w:p>
            <w:pPr>
              <w:ind w:right="50"/>
              <w:jc w:val="right"/>
              <w:rPr>
                <w:sz w:val="24"/>
                <w:szCs w:val="24"/>
              </w:rPr>
            </w:pPr>
            <w:r>
              <w:rPr>
                <w:rFonts w:eastAsia="Times New Roman"/>
              </w:rPr>
              <w:t>150</w:t>
            </w:r>
          </w:p>
        </w:tc>
        <w:tc>
          <w:tcPr>
            <w:tcW w:w="61" w:type="dxa"/>
            <w:tcBorders>
              <w:bottom w:val="single" w:color="00000A" w:sz="8" w:space="0"/>
            </w:tcBorders>
            <w:shd w:val="clear" w:color="auto" w:fill="auto"/>
            <w:vAlign w:val="bottom"/>
          </w:tcPr>
          <w:p>
            <w:pPr>
              <w:rPr>
                <w:sz w:val="24"/>
                <w:szCs w:val="24"/>
              </w:rPr>
            </w:pPr>
          </w:p>
        </w:tc>
        <w:tc>
          <w:tcPr>
            <w:tcW w:w="379" w:type="dxa"/>
            <w:tcBorders>
              <w:bottom w:val="single" w:color="00000A" w:sz="8" w:space="0"/>
              <w:right w:val="single" w:color="00000A" w:sz="8" w:space="0"/>
            </w:tcBorders>
            <w:shd w:val="clear" w:color="auto" w:fill="auto"/>
            <w:vAlign w:val="bottom"/>
          </w:tcPr>
          <w:p>
            <w:pPr>
              <w:rPr>
                <w:sz w:val="24"/>
                <w:szCs w:val="24"/>
              </w:rPr>
            </w:pPr>
          </w:p>
        </w:tc>
        <w:tc>
          <w:tcPr>
            <w:tcW w:w="1861" w:type="dxa"/>
            <w:tcBorders>
              <w:bottom w:val="single" w:color="00000A" w:sz="8" w:space="0"/>
              <w:right w:val="single" w:color="00000A" w:sz="8" w:space="0"/>
            </w:tcBorders>
            <w:shd w:val="clear" w:color="auto" w:fill="auto"/>
            <w:vAlign w:val="bottom"/>
          </w:tcPr>
          <w:p>
            <w:pPr>
              <w:ind w:right="670"/>
              <w:jc w:val="right"/>
              <w:rPr>
                <w:sz w:val="1"/>
                <w:szCs w:val="1"/>
              </w:rPr>
            </w:pPr>
            <w:r>
              <w:rPr>
                <w:rFonts w:eastAsia="Times New Roman"/>
              </w:rPr>
              <w:t>200</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419" w:type="dxa"/>
            <w:tcBorders>
              <w:left w:val="single" w:color="00000A" w:sz="8" w:space="0"/>
              <w:right w:val="single" w:color="00000A" w:sz="8" w:space="0"/>
            </w:tcBorders>
            <w:shd w:val="clear" w:color="auto" w:fill="auto"/>
            <w:vAlign w:val="bottom"/>
          </w:tcPr>
          <w:p>
            <w:pPr>
              <w:rPr>
                <w:sz w:val="21"/>
                <w:szCs w:val="21"/>
              </w:rPr>
            </w:pPr>
          </w:p>
        </w:tc>
        <w:tc>
          <w:tcPr>
            <w:tcW w:w="2219" w:type="dxa"/>
            <w:tcBorders>
              <w:bottom w:val="single" w:color="00000A" w:sz="8" w:space="0"/>
            </w:tcBorders>
            <w:shd w:val="clear" w:color="auto" w:fill="auto"/>
            <w:vAlign w:val="bottom"/>
          </w:tcPr>
          <w:p>
            <w:pPr>
              <w:spacing w:line="244" w:lineRule="exact"/>
              <w:ind w:left="100"/>
              <w:rPr>
                <w:sz w:val="21"/>
                <w:szCs w:val="21"/>
              </w:rPr>
            </w:pPr>
            <w:r>
              <w:rPr>
                <w:rFonts w:eastAsia="Times New Roman"/>
              </w:rPr>
              <w:t>Биологические пруды</w:t>
            </w:r>
          </w:p>
        </w:tc>
        <w:tc>
          <w:tcPr>
            <w:tcW w:w="1020" w:type="dxa"/>
            <w:tcBorders>
              <w:bottom w:val="single" w:color="00000A" w:sz="8" w:space="0"/>
            </w:tcBorders>
            <w:shd w:val="clear" w:color="auto" w:fill="auto"/>
            <w:vAlign w:val="bottom"/>
          </w:tcPr>
          <w:p>
            <w:pPr>
              <w:rPr>
                <w:sz w:val="21"/>
                <w:szCs w:val="21"/>
              </w:rPr>
            </w:pPr>
          </w:p>
        </w:tc>
        <w:tc>
          <w:tcPr>
            <w:tcW w:w="60" w:type="dxa"/>
            <w:tcBorders>
              <w:bottom w:val="single" w:color="00000A" w:sz="8" w:space="0"/>
              <w:right w:val="single" w:color="00000A" w:sz="8" w:space="0"/>
            </w:tcBorders>
            <w:shd w:val="clear" w:color="auto" w:fill="auto"/>
            <w:vAlign w:val="bottom"/>
          </w:tcPr>
          <w:p>
            <w:pPr>
              <w:rPr>
                <w:sz w:val="21"/>
                <w:szCs w:val="21"/>
              </w:rPr>
            </w:pPr>
          </w:p>
        </w:tc>
        <w:tc>
          <w:tcPr>
            <w:tcW w:w="1059" w:type="dxa"/>
            <w:gridSpan w:val="2"/>
            <w:tcBorders>
              <w:bottom w:val="single" w:color="00000A" w:sz="8" w:space="0"/>
            </w:tcBorders>
            <w:shd w:val="clear" w:color="auto" w:fill="auto"/>
            <w:vAlign w:val="bottom"/>
          </w:tcPr>
          <w:p>
            <w:pPr>
              <w:spacing w:line="244" w:lineRule="exact"/>
              <w:ind w:right="50"/>
              <w:jc w:val="right"/>
              <w:rPr>
                <w:sz w:val="21"/>
                <w:szCs w:val="21"/>
              </w:rPr>
            </w:pPr>
            <w:r>
              <w:rPr>
                <w:rFonts w:eastAsia="Times New Roman"/>
              </w:rPr>
              <w:t>200</w:t>
            </w:r>
          </w:p>
        </w:tc>
        <w:tc>
          <w:tcPr>
            <w:tcW w:w="61" w:type="dxa"/>
            <w:tcBorders>
              <w:bottom w:val="single" w:color="00000A" w:sz="8" w:space="0"/>
            </w:tcBorders>
            <w:shd w:val="clear" w:color="auto" w:fill="auto"/>
            <w:vAlign w:val="bottom"/>
          </w:tcPr>
          <w:p>
            <w:pPr>
              <w:rPr>
                <w:sz w:val="21"/>
                <w:szCs w:val="21"/>
              </w:rPr>
            </w:pPr>
          </w:p>
        </w:tc>
        <w:tc>
          <w:tcPr>
            <w:tcW w:w="379" w:type="dxa"/>
            <w:tcBorders>
              <w:bottom w:val="single" w:color="00000A" w:sz="8" w:space="0"/>
              <w:right w:val="single" w:color="00000A" w:sz="8" w:space="0"/>
            </w:tcBorders>
            <w:shd w:val="clear" w:color="auto" w:fill="auto"/>
            <w:vAlign w:val="bottom"/>
          </w:tcPr>
          <w:p>
            <w:pPr>
              <w:rPr>
                <w:sz w:val="21"/>
                <w:szCs w:val="21"/>
              </w:rPr>
            </w:pPr>
          </w:p>
        </w:tc>
        <w:tc>
          <w:tcPr>
            <w:tcW w:w="1861" w:type="dxa"/>
            <w:tcBorders>
              <w:bottom w:val="single" w:color="00000A" w:sz="8" w:space="0"/>
              <w:right w:val="single" w:color="00000A" w:sz="8" w:space="0"/>
            </w:tcBorders>
            <w:shd w:val="clear" w:color="auto" w:fill="auto"/>
            <w:vAlign w:val="bottom"/>
          </w:tcPr>
          <w:p>
            <w:pPr>
              <w:spacing w:line="244" w:lineRule="exact"/>
              <w:ind w:right="670"/>
              <w:jc w:val="right"/>
              <w:rPr>
                <w:sz w:val="1"/>
                <w:szCs w:val="1"/>
              </w:rPr>
            </w:pPr>
            <w:r>
              <w:rPr>
                <w:rFonts w:eastAsia="Times New Roman"/>
              </w:rPr>
              <w:t>200</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8" w:hRule="atLeast"/>
        </w:trPr>
        <w:tc>
          <w:tcPr>
            <w:tcW w:w="3419" w:type="dxa"/>
            <w:tcBorders>
              <w:left w:val="single" w:color="00000A" w:sz="8" w:space="0"/>
              <w:right w:val="single" w:color="00000A" w:sz="8" w:space="0"/>
            </w:tcBorders>
            <w:shd w:val="clear" w:color="auto" w:fill="auto"/>
            <w:vAlign w:val="bottom"/>
          </w:tcPr>
          <w:p/>
        </w:tc>
        <w:tc>
          <w:tcPr>
            <w:tcW w:w="2219" w:type="dxa"/>
            <w:shd w:val="clear" w:color="auto" w:fill="auto"/>
            <w:vAlign w:val="bottom"/>
          </w:tcPr>
          <w:p>
            <w:pPr>
              <w:ind w:left="100"/>
            </w:pPr>
            <w:r>
              <w:rPr>
                <w:rFonts w:eastAsia="Times New Roman"/>
                <w:i/>
                <w:iCs/>
              </w:rPr>
              <w:t>П р и м е ч а н и я :</w:t>
            </w:r>
          </w:p>
        </w:tc>
        <w:tc>
          <w:tcPr>
            <w:tcW w:w="1020" w:type="dxa"/>
            <w:shd w:val="clear" w:color="auto" w:fill="auto"/>
            <w:vAlign w:val="bottom"/>
          </w:tcPr>
          <w:p/>
        </w:tc>
        <w:tc>
          <w:tcPr>
            <w:tcW w:w="60" w:type="dxa"/>
            <w:shd w:val="clear" w:color="auto" w:fill="auto"/>
            <w:vAlign w:val="bottom"/>
          </w:tcPr>
          <w:p/>
        </w:tc>
        <w:tc>
          <w:tcPr>
            <w:tcW w:w="59" w:type="dxa"/>
            <w:shd w:val="clear" w:color="auto" w:fill="auto"/>
            <w:vAlign w:val="bottom"/>
          </w:tcPr>
          <w:p/>
        </w:tc>
        <w:tc>
          <w:tcPr>
            <w:tcW w:w="1000" w:type="dxa"/>
            <w:shd w:val="clear" w:color="auto" w:fill="auto"/>
            <w:vAlign w:val="bottom"/>
          </w:tcPr>
          <w:p/>
        </w:tc>
        <w:tc>
          <w:tcPr>
            <w:tcW w:w="61" w:type="dxa"/>
            <w:shd w:val="clear" w:color="auto" w:fill="auto"/>
            <w:vAlign w:val="bottom"/>
          </w:tcPr>
          <w:p/>
        </w:tc>
        <w:tc>
          <w:tcPr>
            <w:tcW w:w="379" w:type="dxa"/>
            <w:shd w:val="clear" w:color="auto" w:fill="auto"/>
            <w:vAlign w:val="bottom"/>
          </w:tcPr>
          <w:p/>
        </w:tc>
        <w:tc>
          <w:tcPr>
            <w:tcW w:w="1861" w:type="dxa"/>
            <w:tcBorders>
              <w:right w:val="single" w:color="00000A" w:sz="8" w:space="0"/>
            </w:tcBorders>
            <w:shd w:val="clear" w:color="auto" w:fill="auto"/>
            <w:vAlign w:val="bottom"/>
          </w:tc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1" w:hRule="atLeast"/>
        </w:trPr>
        <w:tc>
          <w:tcPr>
            <w:tcW w:w="3419" w:type="dxa"/>
            <w:tcBorders>
              <w:left w:val="single" w:color="00000A" w:sz="8" w:space="0"/>
              <w:right w:val="single" w:color="00000A" w:sz="8" w:space="0"/>
            </w:tcBorders>
            <w:shd w:val="clear" w:color="auto" w:fill="auto"/>
            <w:vAlign w:val="bottom"/>
          </w:tcPr>
          <w:p>
            <w:pPr>
              <w:rPr>
                <w:sz w:val="20"/>
                <w:szCs w:val="20"/>
              </w:rPr>
            </w:pPr>
          </w:p>
        </w:tc>
        <w:tc>
          <w:tcPr>
            <w:tcW w:w="6659" w:type="dxa"/>
            <w:gridSpan w:val="8"/>
            <w:tcBorders>
              <w:right w:val="single" w:color="00000A" w:sz="8" w:space="0"/>
            </w:tcBorders>
            <w:shd w:val="clear" w:color="auto" w:fill="auto"/>
            <w:vAlign w:val="bottom"/>
          </w:tcPr>
          <w:p>
            <w:pPr>
              <w:spacing w:line="231" w:lineRule="exact"/>
              <w:ind w:left="100"/>
              <w:rPr>
                <w:sz w:val="1"/>
                <w:szCs w:val="1"/>
              </w:rPr>
            </w:pPr>
            <w:r>
              <w:rPr>
                <w:rFonts w:eastAsia="Times New Roman"/>
              </w:rPr>
              <w:t>1. Для сооружений механической и биологической очистки сточных</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3" w:hRule="atLeast"/>
        </w:trPr>
        <w:tc>
          <w:tcPr>
            <w:tcW w:w="3419" w:type="dxa"/>
            <w:tcBorders>
              <w:left w:val="single" w:color="00000A" w:sz="8" w:space="0"/>
              <w:right w:val="single" w:color="00000A" w:sz="8" w:space="0"/>
            </w:tcBorders>
            <w:shd w:val="clear" w:color="auto" w:fill="auto"/>
            <w:vAlign w:val="bottom"/>
          </w:tcPr>
          <w:p>
            <w:pPr>
              <w:rPr>
                <w:sz w:val="23"/>
                <w:szCs w:val="23"/>
              </w:rPr>
            </w:pPr>
          </w:p>
        </w:tc>
        <w:tc>
          <w:tcPr>
            <w:tcW w:w="6659" w:type="dxa"/>
            <w:gridSpan w:val="8"/>
            <w:tcBorders>
              <w:right w:val="single" w:color="00000A" w:sz="8" w:space="0"/>
            </w:tcBorders>
            <w:shd w:val="clear" w:color="auto" w:fill="auto"/>
            <w:vAlign w:val="bottom"/>
          </w:tcPr>
          <w:p>
            <w:pPr>
              <w:spacing w:line="272" w:lineRule="exact"/>
              <w:ind w:left="320"/>
              <w:rPr>
                <w:sz w:val="1"/>
                <w:szCs w:val="1"/>
              </w:rPr>
            </w:pPr>
            <w:r>
              <w:rPr>
                <w:rFonts w:eastAsia="Times New Roman"/>
              </w:rPr>
              <w:t>вод производительностью до 50 м</w:t>
            </w:r>
            <w:r>
              <w:rPr>
                <w:rFonts w:eastAsia="Times New Roman"/>
                <w:sz w:val="27"/>
                <w:szCs w:val="27"/>
                <w:vertAlign w:val="superscript"/>
              </w:rPr>
              <w:t>3</w:t>
            </w:r>
            <w:r>
              <w:rPr>
                <w:rFonts w:eastAsia="Times New Roman"/>
              </w:rPr>
              <w:t>/сутки размер санитарно-</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19" w:type="dxa"/>
            <w:tcBorders>
              <w:left w:val="single" w:color="00000A" w:sz="8" w:space="0"/>
              <w:right w:val="single" w:color="00000A" w:sz="8" w:space="0"/>
            </w:tcBorders>
            <w:shd w:val="clear" w:color="auto" w:fill="auto"/>
            <w:vAlign w:val="bottom"/>
          </w:tcPr>
          <w:p/>
        </w:tc>
        <w:tc>
          <w:tcPr>
            <w:tcW w:w="4419" w:type="dxa"/>
            <w:gridSpan w:val="6"/>
            <w:shd w:val="clear" w:color="auto" w:fill="auto"/>
            <w:vAlign w:val="bottom"/>
          </w:tcPr>
          <w:p>
            <w:pPr>
              <w:ind w:left="320"/>
            </w:pPr>
            <w:r>
              <w:rPr>
                <w:rFonts w:eastAsia="Times New Roman"/>
              </w:rPr>
              <w:t>защитных зон следует принимать 100 м.</w:t>
            </w:r>
          </w:p>
        </w:tc>
        <w:tc>
          <w:tcPr>
            <w:tcW w:w="379" w:type="dxa"/>
            <w:shd w:val="clear" w:color="auto" w:fill="auto"/>
            <w:vAlign w:val="bottom"/>
          </w:tcPr>
          <w:p/>
        </w:tc>
        <w:tc>
          <w:tcPr>
            <w:tcW w:w="1861" w:type="dxa"/>
            <w:tcBorders>
              <w:right w:val="single" w:color="00000A" w:sz="8" w:space="0"/>
            </w:tcBorders>
            <w:shd w:val="clear" w:color="auto" w:fill="auto"/>
            <w:vAlign w:val="bottom"/>
          </w:tc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19" w:type="dxa"/>
            <w:tcBorders>
              <w:left w:val="single" w:color="00000A" w:sz="8" w:space="0"/>
              <w:right w:val="single" w:color="00000A" w:sz="8" w:space="0"/>
            </w:tcBorders>
            <w:shd w:val="clear" w:color="auto" w:fill="auto"/>
            <w:vAlign w:val="bottom"/>
          </w:tcPr>
          <w:p/>
        </w:tc>
        <w:tc>
          <w:tcPr>
            <w:tcW w:w="6659" w:type="dxa"/>
            <w:gridSpan w:val="8"/>
            <w:tcBorders>
              <w:right w:val="single" w:color="00000A" w:sz="8" w:space="0"/>
            </w:tcBorders>
            <w:shd w:val="clear" w:color="auto" w:fill="auto"/>
            <w:vAlign w:val="bottom"/>
          </w:tcPr>
          <w:p>
            <w:pPr>
              <w:ind w:left="100"/>
              <w:rPr>
                <w:sz w:val="1"/>
                <w:szCs w:val="1"/>
              </w:rPr>
            </w:pPr>
            <w:r>
              <w:rPr>
                <w:rFonts w:eastAsia="Times New Roman"/>
              </w:rPr>
              <w:t>2. Размер санитарно-защитных зон от очистных сооружений по-</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419" w:type="dxa"/>
            <w:tcBorders>
              <w:left w:val="single" w:color="00000A" w:sz="8" w:space="0"/>
              <w:right w:val="single" w:color="00000A" w:sz="8" w:space="0"/>
            </w:tcBorders>
            <w:shd w:val="clear" w:color="auto" w:fill="auto"/>
            <w:vAlign w:val="bottom"/>
          </w:tcPr>
          <w:p>
            <w:pPr>
              <w:rPr>
                <w:sz w:val="21"/>
                <w:szCs w:val="21"/>
              </w:rPr>
            </w:pPr>
          </w:p>
        </w:tc>
        <w:tc>
          <w:tcPr>
            <w:tcW w:w="6659" w:type="dxa"/>
            <w:gridSpan w:val="8"/>
            <w:tcBorders>
              <w:right w:val="single" w:color="00000A" w:sz="8" w:space="0"/>
            </w:tcBorders>
            <w:shd w:val="clear" w:color="auto" w:fill="auto"/>
            <w:vAlign w:val="bottom"/>
          </w:tcPr>
          <w:p>
            <w:pPr>
              <w:spacing w:line="249" w:lineRule="exact"/>
              <w:ind w:left="320"/>
              <w:rPr>
                <w:sz w:val="1"/>
                <w:szCs w:val="1"/>
              </w:rPr>
            </w:pPr>
            <w:r>
              <w:rPr>
                <w:rFonts w:eastAsia="Times New Roman"/>
              </w:rPr>
              <w:t>верхностного стока открытого типа до жилой территории следует</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19" w:type="dxa"/>
            <w:tcBorders>
              <w:left w:val="single" w:color="00000A" w:sz="8" w:space="0"/>
              <w:right w:val="single" w:color="00000A" w:sz="8" w:space="0"/>
            </w:tcBorders>
            <w:shd w:val="clear" w:color="auto" w:fill="auto"/>
            <w:vAlign w:val="bottom"/>
          </w:tcPr>
          <w:p/>
        </w:tc>
        <w:tc>
          <w:tcPr>
            <w:tcW w:w="4419" w:type="dxa"/>
            <w:gridSpan w:val="6"/>
            <w:shd w:val="clear" w:color="auto" w:fill="auto"/>
            <w:vAlign w:val="bottom"/>
          </w:tcPr>
          <w:p>
            <w:pPr>
              <w:ind w:left="320"/>
            </w:pPr>
            <w:r>
              <w:rPr>
                <w:rFonts w:eastAsia="Times New Roman"/>
              </w:rPr>
              <w:t>принимать 100 м, закрытого типа – 50 м.</w:t>
            </w:r>
          </w:p>
        </w:tc>
        <w:tc>
          <w:tcPr>
            <w:tcW w:w="379" w:type="dxa"/>
            <w:shd w:val="clear" w:color="auto" w:fill="auto"/>
            <w:vAlign w:val="bottom"/>
          </w:tcPr>
          <w:p/>
        </w:tc>
        <w:tc>
          <w:tcPr>
            <w:tcW w:w="1861" w:type="dxa"/>
            <w:tcBorders>
              <w:right w:val="single" w:color="00000A" w:sz="8" w:space="0"/>
            </w:tcBorders>
            <w:shd w:val="clear" w:color="auto" w:fill="auto"/>
            <w:vAlign w:val="bottom"/>
          </w:tc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19" w:type="dxa"/>
            <w:tcBorders>
              <w:left w:val="single" w:color="00000A" w:sz="8" w:space="0"/>
              <w:right w:val="single" w:color="00000A" w:sz="8" w:space="0"/>
            </w:tcBorders>
            <w:shd w:val="clear" w:color="auto" w:fill="auto"/>
            <w:vAlign w:val="bottom"/>
          </w:tcPr>
          <w:p/>
        </w:tc>
        <w:tc>
          <w:tcPr>
            <w:tcW w:w="6659" w:type="dxa"/>
            <w:gridSpan w:val="8"/>
            <w:tcBorders>
              <w:right w:val="single" w:color="00000A" w:sz="8" w:space="0"/>
            </w:tcBorders>
            <w:shd w:val="clear" w:color="auto" w:fill="auto"/>
            <w:vAlign w:val="bottom"/>
          </w:tcPr>
          <w:p>
            <w:pPr>
              <w:ind w:left="100"/>
              <w:rPr>
                <w:sz w:val="1"/>
                <w:szCs w:val="1"/>
              </w:rPr>
            </w:pPr>
            <w:r>
              <w:rPr>
                <w:rFonts w:eastAsia="Times New Roman"/>
              </w:rPr>
              <w:t>3. От очистных сооружений и насосных станций производственной</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419" w:type="dxa"/>
            <w:tcBorders>
              <w:left w:val="single" w:color="00000A" w:sz="8" w:space="0"/>
              <w:right w:val="single" w:color="00000A" w:sz="8" w:space="0"/>
            </w:tcBorders>
            <w:shd w:val="clear" w:color="auto" w:fill="auto"/>
            <w:vAlign w:val="bottom"/>
          </w:tcPr>
          <w:p>
            <w:pPr>
              <w:rPr>
                <w:sz w:val="21"/>
                <w:szCs w:val="21"/>
              </w:rPr>
            </w:pPr>
          </w:p>
        </w:tc>
        <w:tc>
          <w:tcPr>
            <w:tcW w:w="6659" w:type="dxa"/>
            <w:gridSpan w:val="8"/>
            <w:tcBorders>
              <w:right w:val="single" w:color="00000A" w:sz="8" w:space="0"/>
            </w:tcBorders>
            <w:shd w:val="clear" w:color="auto" w:fill="auto"/>
            <w:vAlign w:val="bottom"/>
          </w:tcPr>
          <w:p>
            <w:pPr>
              <w:spacing w:line="249" w:lineRule="exact"/>
              <w:ind w:left="320"/>
              <w:rPr>
                <w:sz w:val="1"/>
                <w:szCs w:val="1"/>
              </w:rPr>
            </w:pPr>
            <w:r>
              <w:rPr>
                <w:rFonts w:eastAsia="Times New Roman"/>
              </w:rPr>
              <w:t>канализации, не расположенных на территории промышленных</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19" w:type="dxa"/>
            <w:tcBorders>
              <w:left w:val="single" w:color="00000A" w:sz="8" w:space="0"/>
              <w:right w:val="single" w:color="00000A" w:sz="8" w:space="0"/>
            </w:tcBorders>
            <w:shd w:val="clear" w:color="auto" w:fill="auto"/>
            <w:vAlign w:val="bottom"/>
          </w:tcPr>
          <w:p/>
        </w:tc>
        <w:tc>
          <w:tcPr>
            <w:tcW w:w="6659" w:type="dxa"/>
            <w:gridSpan w:val="8"/>
            <w:tcBorders>
              <w:right w:val="single" w:color="00000A" w:sz="8" w:space="0"/>
            </w:tcBorders>
            <w:shd w:val="clear" w:color="auto" w:fill="auto"/>
            <w:vAlign w:val="bottom"/>
          </w:tcPr>
          <w:p>
            <w:pPr>
              <w:ind w:left="320"/>
              <w:rPr>
                <w:sz w:val="1"/>
                <w:szCs w:val="1"/>
              </w:rPr>
            </w:pPr>
            <w:r>
              <w:rPr>
                <w:rFonts w:eastAsia="Times New Roman"/>
              </w:rPr>
              <w:t>предприятий, как при самостоятельной очистке и перекачке про-</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19" w:type="dxa"/>
            <w:tcBorders>
              <w:left w:val="single" w:color="00000A" w:sz="8" w:space="0"/>
              <w:right w:val="single" w:color="00000A" w:sz="8" w:space="0"/>
            </w:tcBorders>
            <w:shd w:val="clear" w:color="auto" w:fill="auto"/>
            <w:vAlign w:val="bottom"/>
          </w:tcPr>
          <w:p/>
        </w:tc>
        <w:tc>
          <w:tcPr>
            <w:tcW w:w="6659" w:type="dxa"/>
            <w:gridSpan w:val="8"/>
            <w:tcBorders>
              <w:right w:val="single" w:color="00000A" w:sz="8" w:space="0"/>
            </w:tcBorders>
            <w:shd w:val="clear" w:color="auto" w:fill="auto"/>
            <w:vAlign w:val="bottom"/>
          </w:tcPr>
          <w:p>
            <w:pPr>
              <w:ind w:left="320"/>
              <w:rPr>
                <w:sz w:val="1"/>
                <w:szCs w:val="1"/>
              </w:rPr>
            </w:pPr>
            <w:r>
              <w:rPr>
                <w:rFonts w:eastAsia="Times New Roman"/>
              </w:rPr>
              <w:t>изводственных сточных вод, так и при совместной их очистке с</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419" w:type="dxa"/>
            <w:tcBorders>
              <w:left w:val="single" w:color="00000A" w:sz="8" w:space="0"/>
              <w:right w:val="single" w:color="00000A" w:sz="8" w:space="0"/>
            </w:tcBorders>
            <w:shd w:val="clear" w:color="auto" w:fill="auto"/>
            <w:vAlign w:val="bottom"/>
          </w:tcPr>
          <w:p>
            <w:pPr>
              <w:rPr>
                <w:sz w:val="21"/>
                <w:szCs w:val="21"/>
              </w:rPr>
            </w:pPr>
          </w:p>
        </w:tc>
        <w:tc>
          <w:tcPr>
            <w:tcW w:w="6659" w:type="dxa"/>
            <w:gridSpan w:val="8"/>
            <w:tcBorders>
              <w:right w:val="single" w:color="00000A" w:sz="8" w:space="0"/>
            </w:tcBorders>
            <w:shd w:val="clear" w:color="auto" w:fill="auto"/>
            <w:vAlign w:val="bottom"/>
          </w:tcPr>
          <w:p>
            <w:pPr>
              <w:spacing w:line="249" w:lineRule="exact"/>
              <w:ind w:left="320"/>
              <w:rPr>
                <w:sz w:val="1"/>
                <w:szCs w:val="1"/>
              </w:rPr>
            </w:pPr>
            <w:r>
              <w:rPr>
                <w:rFonts w:eastAsia="Times New Roman"/>
              </w:rPr>
              <w:t>бытовыми, размеры санитарно-защитных зон следует принимать</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19" w:type="dxa"/>
            <w:tcBorders>
              <w:left w:val="single" w:color="00000A" w:sz="8" w:space="0"/>
              <w:right w:val="single" w:color="00000A" w:sz="8" w:space="0"/>
            </w:tcBorders>
            <w:shd w:val="clear" w:color="auto" w:fill="auto"/>
            <w:vAlign w:val="bottom"/>
          </w:tcPr>
          <w:p/>
        </w:tc>
        <w:tc>
          <w:tcPr>
            <w:tcW w:w="6659" w:type="dxa"/>
            <w:gridSpan w:val="8"/>
            <w:tcBorders>
              <w:right w:val="single" w:color="00000A" w:sz="8" w:space="0"/>
            </w:tcBorders>
            <w:shd w:val="clear" w:color="auto" w:fill="auto"/>
            <w:vAlign w:val="bottom"/>
          </w:tcPr>
          <w:p>
            <w:pPr>
              <w:ind w:left="320"/>
              <w:rPr>
                <w:sz w:val="1"/>
                <w:szCs w:val="1"/>
              </w:rPr>
            </w:pPr>
            <w:r>
              <w:rPr>
                <w:rFonts w:eastAsia="Times New Roman"/>
              </w:rPr>
              <w:t>такими же, как для производств, от которых поступают сточные</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41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3239" w:type="dxa"/>
            <w:gridSpan w:val="2"/>
            <w:tcBorders>
              <w:bottom w:val="single" w:color="00000A" w:sz="8" w:space="0"/>
            </w:tcBorders>
            <w:shd w:val="clear" w:color="auto" w:fill="auto"/>
            <w:vAlign w:val="bottom"/>
          </w:tcPr>
          <w:p>
            <w:pPr>
              <w:ind w:left="320"/>
              <w:rPr>
                <w:sz w:val="24"/>
                <w:szCs w:val="24"/>
              </w:rPr>
            </w:pPr>
            <w:r>
              <w:rPr>
                <w:rFonts w:eastAsia="Times New Roman"/>
              </w:rPr>
              <w:t>воды, но не менее указанных.</w:t>
            </w:r>
          </w:p>
        </w:tc>
        <w:tc>
          <w:tcPr>
            <w:tcW w:w="60" w:type="dxa"/>
            <w:tcBorders>
              <w:bottom w:val="single" w:color="00000A" w:sz="8" w:space="0"/>
            </w:tcBorders>
            <w:shd w:val="clear" w:color="auto" w:fill="auto"/>
            <w:vAlign w:val="bottom"/>
          </w:tcPr>
          <w:p>
            <w:pPr>
              <w:rPr>
                <w:sz w:val="24"/>
                <w:szCs w:val="24"/>
              </w:rPr>
            </w:pPr>
          </w:p>
        </w:tc>
        <w:tc>
          <w:tcPr>
            <w:tcW w:w="59" w:type="dxa"/>
            <w:tcBorders>
              <w:bottom w:val="single" w:color="00000A" w:sz="8" w:space="0"/>
            </w:tcBorders>
            <w:shd w:val="clear" w:color="auto" w:fill="auto"/>
            <w:vAlign w:val="bottom"/>
          </w:tcPr>
          <w:p>
            <w:pPr>
              <w:rPr>
                <w:sz w:val="24"/>
                <w:szCs w:val="24"/>
              </w:rPr>
            </w:pPr>
          </w:p>
        </w:tc>
        <w:tc>
          <w:tcPr>
            <w:tcW w:w="1000" w:type="dxa"/>
            <w:tcBorders>
              <w:bottom w:val="single" w:color="00000A" w:sz="8" w:space="0"/>
            </w:tcBorders>
            <w:shd w:val="clear" w:color="auto" w:fill="auto"/>
            <w:vAlign w:val="bottom"/>
          </w:tcPr>
          <w:p>
            <w:pPr>
              <w:rPr>
                <w:sz w:val="24"/>
                <w:szCs w:val="24"/>
              </w:rPr>
            </w:pPr>
          </w:p>
        </w:tc>
        <w:tc>
          <w:tcPr>
            <w:tcW w:w="61" w:type="dxa"/>
            <w:tcBorders>
              <w:bottom w:val="single" w:color="00000A" w:sz="8" w:space="0"/>
            </w:tcBorders>
            <w:shd w:val="clear" w:color="auto" w:fill="auto"/>
            <w:vAlign w:val="bottom"/>
          </w:tcPr>
          <w:p>
            <w:pPr>
              <w:rPr>
                <w:sz w:val="24"/>
                <w:szCs w:val="24"/>
              </w:rPr>
            </w:pPr>
          </w:p>
        </w:tc>
        <w:tc>
          <w:tcPr>
            <w:tcW w:w="379" w:type="dxa"/>
            <w:tcBorders>
              <w:bottom w:val="single" w:color="00000A" w:sz="8" w:space="0"/>
            </w:tcBorders>
            <w:shd w:val="clear" w:color="auto" w:fill="auto"/>
            <w:vAlign w:val="bottom"/>
          </w:tcPr>
          <w:p>
            <w:pPr>
              <w:rPr>
                <w:sz w:val="24"/>
                <w:szCs w:val="24"/>
              </w:rPr>
            </w:pPr>
          </w:p>
        </w:tc>
        <w:tc>
          <w:tcPr>
            <w:tcW w:w="1861" w:type="dxa"/>
            <w:tcBorders>
              <w:bottom w:val="single" w:color="00000A" w:sz="8" w:space="0"/>
              <w:right w:val="single" w:color="00000A" w:sz="8" w:space="0"/>
            </w:tcBorders>
            <w:shd w:val="clear" w:color="auto" w:fill="auto"/>
            <w:vAlign w:val="bottom"/>
          </w:tcPr>
          <w:p>
            <w:pPr>
              <w:rPr>
                <w:sz w:val="24"/>
                <w:szCs w:val="24"/>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41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Расчетные показатели размеров</w:t>
            </w:r>
          </w:p>
        </w:tc>
        <w:tc>
          <w:tcPr>
            <w:tcW w:w="3239" w:type="dxa"/>
            <w:gridSpan w:val="2"/>
            <w:shd w:val="clear" w:color="auto" w:fill="auto"/>
            <w:vAlign w:val="bottom"/>
          </w:tcPr>
          <w:p>
            <w:pPr>
              <w:spacing w:line="220" w:lineRule="exact"/>
              <w:ind w:left="100"/>
              <w:rPr>
                <w:sz w:val="19"/>
                <w:szCs w:val="19"/>
              </w:rPr>
            </w:pPr>
            <w:r>
              <w:rPr>
                <w:rFonts w:eastAsia="Times New Roman"/>
              </w:rPr>
              <w:t>Следует принимать не более:</w:t>
            </w:r>
          </w:p>
        </w:tc>
        <w:tc>
          <w:tcPr>
            <w:tcW w:w="60" w:type="dxa"/>
            <w:shd w:val="clear" w:color="auto" w:fill="auto"/>
            <w:vAlign w:val="bottom"/>
          </w:tcPr>
          <w:p>
            <w:pPr>
              <w:rPr>
                <w:sz w:val="19"/>
                <w:szCs w:val="19"/>
              </w:rPr>
            </w:pPr>
          </w:p>
        </w:tc>
        <w:tc>
          <w:tcPr>
            <w:tcW w:w="59" w:type="dxa"/>
            <w:shd w:val="clear" w:color="auto" w:fill="auto"/>
            <w:vAlign w:val="bottom"/>
          </w:tcPr>
          <w:p>
            <w:pPr>
              <w:rPr>
                <w:sz w:val="19"/>
                <w:szCs w:val="19"/>
              </w:rPr>
            </w:pPr>
          </w:p>
        </w:tc>
        <w:tc>
          <w:tcPr>
            <w:tcW w:w="1000" w:type="dxa"/>
            <w:shd w:val="clear" w:color="auto" w:fill="auto"/>
            <w:vAlign w:val="bottom"/>
          </w:tcPr>
          <w:p>
            <w:pPr>
              <w:rPr>
                <w:sz w:val="19"/>
                <w:szCs w:val="19"/>
              </w:rPr>
            </w:pPr>
          </w:p>
        </w:tc>
        <w:tc>
          <w:tcPr>
            <w:tcW w:w="61" w:type="dxa"/>
            <w:shd w:val="clear" w:color="auto" w:fill="auto"/>
            <w:vAlign w:val="bottom"/>
          </w:tcPr>
          <w:p>
            <w:pPr>
              <w:rPr>
                <w:sz w:val="19"/>
                <w:szCs w:val="19"/>
              </w:rPr>
            </w:pPr>
          </w:p>
        </w:tc>
        <w:tc>
          <w:tcPr>
            <w:tcW w:w="379" w:type="dxa"/>
            <w:shd w:val="clear" w:color="auto" w:fill="auto"/>
            <w:vAlign w:val="bottom"/>
          </w:tcPr>
          <w:p>
            <w:pPr>
              <w:rPr>
                <w:sz w:val="19"/>
                <w:szCs w:val="19"/>
              </w:rPr>
            </w:pPr>
          </w:p>
        </w:tc>
        <w:tc>
          <w:tcPr>
            <w:tcW w:w="1861" w:type="dxa"/>
            <w:tcBorders>
              <w:right w:val="single" w:color="00000A" w:sz="8" w:space="0"/>
            </w:tcBorders>
            <w:shd w:val="clear" w:color="auto" w:fill="auto"/>
            <w:vAlign w:val="bottom"/>
          </w:tcPr>
          <w:p>
            <w:pPr>
              <w:rPr>
                <w:sz w:val="19"/>
                <w:szCs w:val="19"/>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2" w:hRule="atLeast"/>
        </w:trPr>
        <w:tc>
          <w:tcPr>
            <w:tcW w:w="3419" w:type="dxa"/>
            <w:vMerge w:val="restart"/>
            <w:tcBorders>
              <w:left w:val="single" w:color="00000A" w:sz="8" w:space="0"/>
              <w:right w:val="single" w:color="00000A" w:sz="8" w:space="0"/>
            </w:tcBorders>
            <w:shd w:val="clear" w:color="auto" w:fill="auto"/>
            <w:vAlign w:val="bottom"/>
          </w:tcPr>
          <w:p>
            <w:pPr>
              <w:ind w:left="120"/>
              <w:rPr>
                <w:sz w:val="7"/>
                <w:szCs w:val="7"/>
              </w:rPr>
            </w:pPr>
            <w:r>
              <w:rPr>
                <w:rFonts w:eastAsia="Times New Roman"/>
              </w:rPr>
              <w:t>земельных участков для</w:t>
            </w:r>
          </w:p>
        </w:tc>
        <w:tc>
          <w:tcPr>
            <w:tcW w:w="2219" w:type="dxa"/>
            <w:tcBorders>
              <w:bottom w:val="single" w:color="00000A" w:sz="8" w:space="0"/>
            </w:tcBorders>
            <w:shd w:val="clear" w:color="auto" w:fill="auto"/>
            <w:vAlign w:val="bottom"/>
          </w:tcPr>
          <w:p>
            <w:pPr>
              <w:rPr>
                <w:sz w:val="7"/>
                <w:szCs w:val="7"/>
              </w:rPr>
            </w:pPr>
          </w:p>
        </w:tc>
        <w:tc>
          <w:tcPr>
            <w:tcW w:w="1139" w:type="dxa"/>
            <w:gridSpan w:val="3"/>
            <w:tcBorders>
              <w:bottom w:val="single" w:color="00000A" w:sz="8" w:space="0"/>
            </w:tcBorders>
            <w:shd w:val="clear" w:color="auto" w:fill="auto"/>
            <w:vAlign w:val="bottom"/>
          </w:tcPr>
          <w:p>
            <w:pPr>
              <w:rPr>
                <w:sz w:val="7"/>
                <w:szCs w:val="7"/>
              </w:rPr>
            </w:pPr>
          </w:p>
        </w:tc>
        <w:tc>
          <w:tcPr>
            <w:tcW w:w="1000" w:type="dxa"/>
            <w:tcBorders>
              <w:bottom w:val="single" w:color="00000A" w:sz="8" w:space="0"/>
            </w:tcBorders>
            <w:shd w:val="clear" w:color="auto" w:fill="auto"/>
            <w:vAlign w:val="bottom"/>
          </w:tcPr>
          <w:p>
            <w:pPr>
              <w:rPr>
                <w:sz w:val="7"/>
                <w:szCs w:val="7"/>
              </w:rPr>
            </w:pPr>
          </w:p>
        </w:tc>
        <w:tc>
          <w:tcPr>
            <w:tcW w:w="2301" w:type="dxa"/>
            <w:gridSpan w:val="3"/>
            <w:tcBorders>
              <w:bottom w:val="single" w:color="00000A" w:sz="8" w:space="0"/>
              <w:right w:val="single" w:color="00000A" w:sz="8" w:space="0"/>
            </w:tcBorders>
            <w:shd w:val="clear" w:color="auto" w:fill="auto"/>
            <w:vAlign w:val="bottom"/>
          </w:tcPr>
          <w:p>
            <w:pPr>
              <w:rPr>
                <w:sz w:val="7"/>
                <w:szCs w:val="7"/>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86" w:hRule="atLeast"/>
        </w:trPr>
        <w:tc>
          <w:tcPr>
            <w:tcW w:w="3419" w:type="dxa"/>
            <w:vMerge w:val="continue"/>
            <w:tcBorders>
              <w:left w:val="single" w:color="00000A" w:sz="8" w:space="0"/>
              <w:right w:val="single" w:color="00000A" w:sz="8" w:space="0"/>
            </w:tcBorders>
            <w:shd w:val="clear" w:color="auto" w:fill="auto"/>
            <w:vAlign w:val="bottom"/>
          </w:tcPr>
          <w:p>
            <w:pPr>
              <w:rPr>
                <w:sz w:val="16"/>
                <w:szCs w:val="16"/>
              </w:rPr>
            </w:pPr>
          </w:p>
        </w:tc>
        <w:tc>
          <w:tcPr>
            <w:tcW w:w="2219" w:type="dxa"/>
            <w:vMerge w:val="restart"/>
            <w:tcBorders>
              <w:right w:val="single" w:color="00000A" w:sz="8" w:space="0"/>
            </w:tcBorders>
            <w:shd w:val="clear" w:color="auto" w:fill="auto"/>
            <w:vAlign w:val="bottom"/>
          </w:tcPr>
          <w:p>
            <w:pPr>
              <w:jc w:val="center"/>
              <w:rPr>
                <w:rFonts w:eastAsia="Times New Roman"/>
                <w:sz w:val="21"/>
                <w:szCs w:val="21"/>
              </w:rPr>
            </w:pPr>
            <w:r>
              <w:rPr>
                <w:rFonts w:eastAsia="Times New Roman"/>
              </w:rPr>
              <w:t>Производительность</w:t>
            </w:r>
          </w:p>
        </w:tc>
        <w:tc>
          <w:tcPr>
            <w:tcW w:w="4440" w:type="dxa"/>
            <w:gridSpan w:val="7"/>
            <w:tcBorders>
              <w:right w:val="single" w:color="00000A" w:sz="8" w:space="0"/>
            </w:tcBorders>
            <w:shd w:val="clear" w:color="auto" w:fill="auto"/>
            <w:vAlign w:val="bottom"/>
          </w:tcPr>
          <w:p>
            <w:pPr>
              <w:spacing w:line="187" w:lineRule="exact"/>
              <w:ind w:right="590"/>
              <w:jc w:val="right"/>
              <w:rPr>
                <w:sz w:val="1"/>
                <w:szCs w:val="1"/>
              </w:rPr>
            </w:pPr>
            <w:r>
              <w:rPr>
                <w:rFonts w:eastAsia="Times New Roman"/>
                <w:sz w:val="21"/>
                <w:szCs w:val="21"/>
              </w:rPr>
              <w:t>Размеры земельных участков, га</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58" w:hRule="atLeast"/>
        </w:trPr>
        <w:tc>
          <w:tcPr>
            <w:tcW w:w="3419" w:type="dxa"/>
            <w:vMerge w:val="restart"/>
            <w:tcBorders>
              <w:left w:val="single" w:color="00000A" w:sz="8" w:space="0"/>
              <w:right w:val="single" w:color="00000A" w:sz="8" w:space="0"/>
            </w:tcBorders>
            <w:shd w:val="clear" w:color="auto" w:fill="auto"/>
            <w:vAlign w:val="bottom"/>
          </w:tcPr>
          <w:p>
            <w:pPr>
              <w:spacing w:line="183" w:lineRule="exact"/>
              <w:ind w:left="120"/>
              <w:rPr>
                <w:sz w:val="5"/>
                <w:szCs w:val="5"/>
              </w:rPr>
            </w:pPr>
            <w:r>
              <w:rPr>
                <w:rFonts w:eastAsia="Times New Roman"/>
                <w:sz w:val="21"/>
                <w:szCs w:val="21"/>
              </w:rPr>
              <w:t>очистных сооружений</w:t>
            </w:r>
          </w:p>
        </w:tc>
        <w:tc>
          <w:tcPr>
            <w:tcW w:w="2219" w:type="dxa"/>
            <w:vMerge w:val="continue"/>
            <w:tcBorders>
              <w:right w:val="single" w:color="00000A" w:sz="8" w:space="0"/>
            </w:tcBorders>
            <w:shd w:val="clear" w:color="auto" w:fill="auto"/>
            <w:vAlign w:val="bottom"/>
          </w:tcPr>
          <w:p>
            <w:pPr>
              <w:rPr>
                <w:sz w:val="5"/>
                <w:szCs w:val="5"/>
              </w:rPr>
            </w:pPr>
          </w:p>
        </w:tc>
        <w:tc>
          <w:tcPr>
            <w:tcW w:w="1020" w:type="dxa"/>
            <w:tcBorders>
              <w:bottom w:val="single" w:color="00000A" w:sz="8" w:space="0"/>
            </w:tcBorders>
            <w:shd w:val="clear" w:color="auto" w:fill="auto"/>
            <w:vAlign w:val="bottom"/>
          </w:tcPr>
          <w:p>
            <w:pPr>
              <w:rPr>
                <w:sz w:val="5"/>
                <w:szCs w:val="5"/>
              </w:rPr>
            </w:pPr>
          </w:p>
        </w:tc>
        <w:tc>
          <w:tcPr>
            <w:tcW w:w="60" w:type="dxa"/>
            <w:tcBorders>
              <w:bottom w:val="single" w:color="00000A" w:sz="8" w:space="0"/>
            </w:tcBorders>
            <w:shd w:val="clear" w:color="auto" w:fill="auto"/>
            <w:vAlign w:val="bottom"/>
          </w:tcPr>
          <w:p>
            <w:pPr>
              <w:rPr>
                <w:sz w:val="5"/>
                <w:szCs w:val="5"/>
              </w:rPr>
            </w:pPr>
          </w:p>
        </w:tc>
        <w:tc>
          <w:tcPr>
            <w:tcW w:w="59" w:type="dxa"/>
            <w:tcBorders>
              <w:bottom w:val="single" w:color="00000A" w:sz="8" w:space="0"/>
            </w:tcBorders>
            <w:shd w:val="clear" w:color="auto" w:fill="auto"/>
            <w:vAlign w:val="bottom"/>
          </w:tcPr>
          <w:p>
            <w:pPr>
              <w:rPr>
                <w:sz w:val="5"/>
                <w:szCs w:val="5"/>
              </w:rPr>
            </w:pPr>
          </w:p>
        </w:tc>
        <w:tc>
          <w:tcPr>
            <w:tcW w:w="1000" w:type="dxa"/>
            <w:tcBorders>
              <w:bottom w:val="single" w:color="00000A" w:sz="8" w:space="0"/>
            </w:tcBorders>
            <w:shd w:val="clear" w:color="auto" w:fill="auto"/>
            <w:vAlign w:val="bottom"/>
          </w:tcPr>
          <w:p>
            <w:pPr>
              <w:rPr>
                <w:sz w:val="5"/>
                <w:szCs w:val="5"/>
              </w:rPr>
            </w:pPr>
          </w:p>
        </w:tc>
        <w:tc>
          <w:tcPr>
            <w:tcW w:w="61" w:type="dxa"/>
            <w:tcBorders>
              <w:bottom w:val="single" w:color="00000A" w:sz="8" w:space="0"/>
            </w:tcBorders>
            <w:shd w:val="clear" w:color="auto" w:fill="auto"/>
            <w:vAlign w:val="bottom"/>
          </w:tcPr>
          <w:p>
            <w:pPr>
              <w:rPr>
                <w:sz w:val="5"/>
                <w:szCs w:val="5"/>
              </w:rPr>
            </w:pPr>
          </w:p>
        </w:tc>
        <w:tc>
          <w:tcPr>
            <w:tcW w:w="379" w:type="dxa"/>
            <w:tcBorders>
              <w:bottom w:val="single" w:color="00000A" w:sz="8" w:space="0"/>
            </w:tcBorders>
            <w:shd w:val="clear" w:color="auto" w:fill="auto"/>
            <w:vAlign w:val="bottom"/>
          </w:tcPr>
          <w:p>
            <w:pPr>
              <w:rPr>
                <w:sz w:val="5"/>
                <w:szCs w:val="5"/>
              </w:rPr>
            </w:pPr>
          </w:p>
        </w:tc>
        <w:tc>
          <w:tcPr>
            <w:tcW w:w="1861" w:type="dxa"/>
            <w:tcBorders>
              <w:bottom w:val="single" w:color="00000A" w:sz="8" w:space="0"/>
              <w:right w:val="single" w:color="00000A" w:sz="8" w:space="0"/>
            </w:tcBorders>
            <w:shd w:val="clear" w:color="auto" w:fill="auto"/>
            <w:vAlign w:val="bottom"/>
          </w:tcPr>
          <w:p>
            <w:pPr>
              <w:rPr>
                <w:sz w:val="5"/>
                <w:szCs w:val="5"/>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05" w:hRule="atLeast"/>
        </w:trPr>
        <w:tc>
          <w:tcPr>
            <w:tcW w:w="3419" w:type="dxa"/>
            <w:vMerge w:val="continue"/>
            <w:tcBorders>
              <w:left w:val="single" w:color="00000A" w:sz="8" w:space="0"/>
              <w:right w:val="single" w:color="00000A" w:sz="8" w:space="0"/>
            </w:tcBorders>
            <w:shd w:val="clear" w:color="auto" w:fill="auto"/>
            <w:vAlign w:val="bottom"/>
          </w:tcPr>
          <w:p>
            <w:pPr>
              <w:rPr>
                <w:sz w:val="9"/>
                <w:szCs w:val="9"/>
              </w:rPr>
            </w:pPr>
          </w:p>
        </w:tc>
        <w:tc>
          <w:tcPr>
            <w:tcW w:w="2219" w:type="dxa"/>
            <w:vMerge w:val="continue"/>
            <w:tcBorders>
              <w:right w:val="single" w:color="00000A" w:sz="8" w:space="0"/>
            </w:tcBorders>
            <w:shd w:val="clear" w:color="auto" w:fill="auto"/>
            <w:vAlign w:val="bottom"/>
          </w:tcPr>
          <w:p>
            <w:pPr>
              <w:rPr>
                <w:sz w:val="9"/>
                <w:szCs w:val="9"/>
              </w:rPr>
            </w:pPr>
          </w:p>
        </w:tc>
        <w:tc>
          <w:tcPr>
            <w:tcW w:w="1020" w:type="dxa"/>
            <w:vMerge w:val="restart"/>
            <w:shd w:val="clear" w:color="auto" w:fill="auto"/>
            <w:vAlign w:val="bottom"/>
          </w:tcPr>
          <w:p>
            <w:pPr>
              <w:jc w:val="center"/>
              <w:rPr>
                <w:sz w:val="9"/>
                <w:szCs w:val="9"/>
              </w:rPr>
            </w:pPr>
            <w:r>
              <w:rPr>
                <w:rFonts w:eastAsia="Times New Roman"/>
              </w:rPr>
              <w:t>очистных</w:t>
            </w:r>
          </w:p>
        </w:tc>
        <w:tc>
          <w:tcPr>
            <w:tcW w:w="60" w:type="dxa"/>
            <w:shd w:val="clear" w:color="auto" w:fill="auto"/>
            <w:vAlign w:val="bottom"/>
          </w:tcPr>
          <w:p>
            <w:pPr>
              <w:rPr>
                <w:sz w:val="9"/>
                <w:szCs w:val="9"/>
              </w:rPr>
            </w:pPr>
          </w:p>
        </w:tc>
        <w:tc>
          <w:tcPr>
            <w:tcW w:w="59" w:type="dxa"/>
            <w:tcBorders>
              <w:right w:val="single" w:color="00000A" w:sz="8" w:space="0"/>
            </w:tcBorders>
            <w:shd w:val="clear" w:color="auto" w:fill="auto"/>
            <w:vAlign w:val="bottom"/>
          </w:tcPr>
          <w:p>
            <w:pPr>
              <w:rPr>
                <w:sz w:val="9"/>
                <w:szCs w:val="9"/>
              </w:rPr>
            </w:pPr>
          </w:p>
        </w:tc>
        <w:tc>
          <w:tcPr>
            <w:tcW w:w="1000" w:type="dxa"/>
            <w:vMerge w:val="restart"/>
            <w:tcBorders>
              <w:right w:val="single" w:color="00000A" w:sz="8" w:space="0"/>
            </w:tcBorders>
            <w:shd w:val="clear" w:color="auto" w:fill="auto"/>
            <w:vAlign w:val="bottom"/>
          </w:tcPr>
          <w:p>
            <w:pPr>
              <w:jc w:val="center"/>
              <w:rPr>
                <w:sz w:val="9"/>
                <w:szCs w:val="9"/>
              </w:rPr>
            </w:pPr>
            <w:r>
              <w:rPr>
                <w:rFonts w:eastAsia="Times New Roman"/>
              </w:rPr>
              <w:t>иловых</w:t>
            </w:r>
          </w:p>
        </w:tc>
        <w:tc>
          <w:tcPr>
            <w:tcW w:w="61" w:type="dxa"/>
            <w:shd w:val="clear" w:color="auto" w:fill="auto"/>
            <w:vAlign w:val="bottom"/>
          </w:tcPr>
          <w:p>
            <w:pPr>
              <w:rPr>
                <w:sz w:val="9"/>
                <w:szCs w:val="9"/>
              </w:rPr>
            </w:pPr>
          </w:p>
        </w:tc>
        <w:tc>
          <w:tcPr>
            <w:tcW w:w="2240" w:type="dxa"/>
            <w:gridSpan w:val="2"/>
            <w:vMerge w:val="restart"/>
            <w:tcBorders>
              <w:right w:val="single" w:color="00000A" w:sz="8" w:space="0"/>
            </w:tcBorders>
            <w:shd w:val="clear" w:color="auto" w:fill="auto"/>
            <w:vAlign w:val="bottom"/>
          </w:tcPr>
          <w:p>
            <w:pPr>
              <w:jc w:val="center"/>
              <w:rPr>
                <w:sz w:val="1"/>
                <w:szCs w:val="1"/>
              </w:rPr>
            </w:pPr>
            <w:r>
              <w:rPr>
                <w:rFonts w:eastAsia="Times New Roman"/>
                <w:w w:val="99"/>
              </w:rPr>
              <w:t>биологических прудов</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97" w:hRule="atLeast"/>
        </w:trPr>
        <w:tc>
          <w:tcPr>
            <w:tcW w:w="3419" w:type="dxa"/>
            <w:tcBorders>
              <w:left w:val="single" w:color="00000A" w:sz="8" w:space="0"/>
              <w:right w:val="single" w:color="00000A" w:sz="8" w:space="0"/>
            </w:tcBorders>
            <w:shd w:val="clear" w:color="auto" w:fill="auto"/>
            <w:vAlign w:val="bottom"/>
          </w:tcPr>
          <w:p>
            <w:pPr>
              <w:rPr>
                <w:sz w:val="17"/>
                <w:szCs w:val="17"/>
              </w:rPr>
            </w:pPr>
          </w:p>
        </w:tc>
        <w:tc>
          <w:tcPr>
            <w:tcW w:w="2219" w:type="dxa"/>
            <w:tcBorders>
              <w:right w:val="single" w:color="00000A" w:sz="8" w:space="0"/>
            </w:tcBorders>
            <w:shd w:val="clear" w:color="auto" w:fill="auto"/>
            <w:vAlign w:val="bottom"/>
          </w:tcPr>
          <w:p>
            <w:pPr>
              <w:spacing w:line="197" w:lineRule="exact"/>
              <w:jc w:val="center"/>
              <w:rPr>
                <w:sz w:val="17"/>
                <w:szCs w:val="17"/>
              </w:rPr>
            </w:pPr>
            <w:r>
              <w:rPr>
                <w:rFonts w:eastAsia="Times New Roman"/>
                <w:w w:val="98"/>
              </w:rPr>
              <w:t>очистных сооружений,</w:t>
            </w:r>
          </w:p>
        </w:tc>
        <w:tc>
          <w:tcPr>
            <w:tcW w:w="1020" w:type="dxa"/>
            <w:vMerge w:val="continue"/>
            <w:shd w:val="clear" w:color="auto" w:fill="auto"/>
            <w:vAlign w:val="bottom"/>
          </w:tcPr>
          <w:p>
            <w:pPr>
              <w:rPr>
                <w:sz w:val="17"/>
                <w:szCs w:val="17"/>
              </w:rPr>
            </w:pPr>
          </w:p>
        </w:tc>
        <w:tc>
          <w:tcPr>
            <w:tcW w:w="60" w:type="dxa"/>
            <w:shd w:val="clear" w:color="auto" w:fill="auto"/>
            <w:vAlign w:val="bottom"/>
          </w:tcPr>
          <w:p>
            <w:pPr>
              <w:rPr>
                <w:sz w:val="17"/>
                <w:szCs w:val="17"/>
              </w:rPr>
            </w:pPr>
          </w:p>
        </w:tc>
        <w:tc>
          <w:tcPr>
            <w:tcW w:w="59" w:type="dxa"/>
            <w:tcBorders>
              <w:right w:val="single" w:color="00000A" w:sz="8" w:space="0"/>
            </w:tcBorders>
            <w:shd w:val="clear" w:color="auto" w:fill="auto"/>
            <w:vAlign w:val="bottom"/>
          </w:tcPr>
          <w:p>
            <w:pPr>
              <w:rPr>
                <w:sz w:val="17"/>
                <w:szCs w:val="17"/>
              </w:rPr>
            </w:pPr>
          </w:p>
        </w:tc>
        <w:tc>
          <w:tcPr>
            <w:tcW w:w="1000" w:type="dxa"/>
            <w:vMerge w:val="continue"/>
            <w:tcBorders>
              <w:right w:val="single" w:color="00000A" w:sz="8" w:space="0"/>
            </w:tcBorders>
            <w:shd w:val="clear" w:color="auto" w:fill="auto"/>
            <w:vAlign w:val="bottom"/>
          </w:tcPr>
          <w:p>
            <w:pPr>
              <w:rPr>
                <w:sz w:val="17"/>
                <w:szCs w:val="17"/>
              </w:rPr>
            </w:pPr>
          </w:p>
        </w:tc>
        <w:tc>
          <w:tcPr>
            <w:tcW w:w="61" w:type="dxa"/>
            <w:shd w:val="clear" w:color="auto" w:fill="auto"/>
            <w:vAlign w:val="bottom"/>
          </w:tcPr>
          <w:p>
            <w:pPr>
              <w:rPr>
                <w:sz w:val="17"/>
                <w:szCs w:val="17"/>
              </w:rPr>
            </w:pPr>
          </w:p>
        </w:tc>
        <w:tc>
          <w:tcPr>
            <w:tcW w:w="2240" w:type="dxa"/>
            <w:gridSpan w:val="2"/>
            <w:vMerge w:val="continue"/>
            <w:tcBorders>
              <w:right w:val="single" w:color="00000A" w:sz="8" w:space="0"/>
            </w:tcBorders>
            <w:shd w:val="clear" w:color="auto" w:fill="auto"/>
            <w:vAlign w:val="bottom"/>
          </w:tcPr>
          <w:p>
            <w:pPr>
              <w:rPr>
                <w:sz w:val="17"/>
                <w:szCs w:val="17"/>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6" w:hRule="atLeast"/>
        </w:trPr>
        <w:tc>
          <w:tcPr>
            <w:tcW w:w="3419" w:type="dxa"/>
            <w:tcBorders>
              <w:left w:val="single" w:color="00000A" w:sz="8" w:space="0"/>
              <w:right w:val="single" w:color="00000A" w:sz="8" w:space="0"/>
            </w:tcBorders>
            <w:shd w:val="clear" w:color="auto" w:fill="auto"/>
            <w:vAlign w:val="bottom"/>
          </w:tcPr>
          <w:p>
            <w:pPr>
              <w:rPr>
                <w:sz w:val="20"/>
                <w:szCs w:val="20"/>
              </w:rPr>
            </w:pPr>
          </w:p>
        </w:tc>
        <w:tc>
          <w:tcPr>
            <w:tcW w:w="2219" w:type="dxa"/>
            <w:tcBorders>
              <w:right w:val="single" w:color="00000A" w:sz="8" w:space="0"/>
            </w:tcBorders>
            <w:shd w:val="clear" w:color="auto" w:fill="auto"/>
            <w:vAlign w:val="bottom"/>
          </w:tcPr>
          <w:p>
            <w:pPr>
              <w:spacing w:line="236" w:lineRule="exact"/>
              <w:jc w:val="center"/>
              <w:rPr>
                <w:rFonts w:eastAsia="Times New Roman"/>
                <w:w w:val="97"/>
              </w:rPr>
            </w:pPr>
            <w:r>
              <w:rPr>
                <w:rFonts w:eastAsia="Times New Roman"/>
                <w:w w:val="98"/>
              </w:rPr>
              <w:t>тыс. м</w:t>
            </w:r>
            <w:r>
              <w:rPr>
                <w:rFonts w:eastAsia="Times New Roman"/>
                <w:w w:val="98"/>
                <w:sz w:val="27"/>
                <w:szCs w:val="27"/>
                <w:vertAlign w:val="superscript"/>
              </w:rPr>
              <w:t>3</w:t>
            </w:r>
            <w:r>
              <w:rPr>
                <w:rFonts w:eastAsia="Times New Roman"/>
                <w:w w:val="98"/>
              </w:rPr>
              <w:t>/сут.</w:t>
            </w:r>
          </w:p>
        </w:tc>
        <w:tc>
          <w:tcPr>
            <w:tcW w:w="1020" w:type="dxa"/>
            <w:shd w:val="clear" w:color="auto" w:fill="auto"/>
            <w:vAlign w:val="bottom"/>
          </w:tcPr>
          <w:p>
            <w:pPr>
              <w:spacing w:line="236" w:lineRule="exact"/>
              <w:jc w:val="center"/>
              <w:rPr>
                <w:sz w:val="20"/>
                <w:szCs w:val="20"/>
              </w:rPr>
            </w:pPr>
            <w:r>
              <w:rPr>
                <w:rFonts w:eastAsia="Times New Roman"/>
                <w:w w:val="97"/>
              </w:rPr>
              <w:t>сооруже-</w:t>
            </w:r>
          </w:p>
        </w:tc>
        <w:tc>
          <w:tcPr>
            <w:tcW w:w="60" w:type="dxa"/>
            <w:shd w:val="clear" w:color="auto" w:fill="auto"/>
            <w:vAlign w:val="bottom"/>
          </w:tcPr>
          <w:p>
            <w:pPr>
              <w:rPr>
                <w:sz w:val="20"/>
                <w:szCs w:val="20"/>
              </w:rPr>
            </w:pPr>
          </w:p>
        </w:tc>
        <w:tc>
          <w:tcPr>
            <w:tcW w:w="59" w:type="dxa"/>
            <w:tcBorders>
              <w:right w:val="single" w:color="00000A" w:sz="8" w:space="0"/>
            </w:tcBorders>
            <w:shd w:val="clear" w:color="auto" w:fill="auto"/>
            <w:vAlign w:val="bottom"/>
          </w:tcPr>
          <w:p>
            <w:pPr>
              <w:rPr>
                <w:sz w:val="20"/>
                <w:szCs w:val="20"/>
              </w:rPr>
            </w:pPr>
          </w:p>
        </w:tc>
        <w:tc>
          <w:tcPr>
            <w:tcW w:w="1000" w:type="dxa"/>
            <w:tcBorders>
              <w:right w:val="single" w:color="00000A" w:sz="8" w:space="0"/>
            </w:tcBorders>
            <w:shd w:val="clear" w:color="auto" w:fill="auto"/>
            <w:vAlign w:val="bottom"/>
          </w:tcPr>
          <w:p>
            <w:pPr>
              <w:spacing w:line="236" w:lineRule="exact"/>
              <w:jc w:val="center"/>
              <w:rPr>
                <w:sz w:val="20"/>
                <w:szCs w:val="20"/>
              </w:rPr>
            </w:pPr>
            <w:r>
              <w:rPr>
                <w:rFonts w:eastAsia="Times New Roman"/>
              </w:rPr>
              <w:t>площа-</w:t>
            </w:r>
          </w:p>
        </w:tc>
        <w:tc>
          <w:tcPr>
            <w:tcW w:w="61" w:type="dxa"/>
            <w:shd w:val="clear" w:color="auto" w:fill="auto"/>
            <w:vAlign w:val="bottom"/>
          </w:tcPr>
          <w:p>
            <w:pPr>
              <w:rPr>
                <w:sz w:val="20"/>
                <w:szCs w:val="20"/>
              </w:rPr>
            </w:pPr>
          </w:p>
        </w:tc>
        <w:tc>
          <w:tcPr>
            <w:tcW w:w="2240" w:type="dxa"/>
            <w:gridSpan w:val="2"/>
            <w:tcBorders>
              <w:right w:val="single" w:color="00000A" w:sz="8" w:space="0"/>
            </w:tcBorders>
            <w:shd w:val="clear" w:color="auto" w:fill="auto"/>
            <w:vAlign w:val="bottom"/>
          </w:tcPr>
          <w:p>
            <w:pPr>
              <w:spacing w:line="236" w:lineRule="exact"/>
              <w:jc w:val="center"/>
              <w:rPr>
                <w:sz w:val="1"/>
                <w:szCs w:val="1"/>
              </w:rPr>
            </w:pPr>
            <w:r>
              <w:rPr>
                <w:rFonts w:eastAsia="Times New Roman"/>
                <w:w w:val="98"/>
              </w:rPr>
              <w:t>глубокой очистки</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1" w:hRule="atLeast"/>
        </w:trPr>
        <w:tc>
          <w:tcPr>
            <w:tcW w:w="3419" w:type="dxa"/>
            <w:tcBorders>
              <w:left w:val="single" w:color="00000A" w:sz="8" w:space="0"/>
              <w:right w:val="single" w:color="00000A" w:sz="8" w:space="0"/>
            </w:tcBorders>
            <w:shd w:val="clear" w:color="auto" w:fill="auto"/>
            <w:vAlign w:val="bottom"/>
          </w:tcPr>
          <w:p>
            <w:pPr>
              <w:rPr>
                <w:sz w:val="18"/>
                <w:szCs w:val="18"/>
              </w:rPr>
            </w:pPr>
          </w:p>
        </w:tc>
        <w:tc>
          <w:tcPr>
            <w:tcW w:w="2219" w:type="dxa"/>
            <w:tcBorders>
              <w:bottom w:val="single" w:color="00000A" w:sz="8" w:space="0"/>
              <w:right w:val="single" w:color="00000A" w:sz="8" w:space="0"/>
            </w:tcBorders>
            <w:shd w:val="clear" w:color="auto" w:fill="auto"/>
            <w:vAlign w:val="bottom"/>
          </w:tcPr>
          <w:p>
            <w:pPr>
              <w:rPr>
                <w:sz w:val="18"/>
                <w:szCs w:val="18"/>
              </w:rPr>
            </w:pPr>
          </w:p>
        </w:tc>
        <w:tc>
          <w:tcPr>
            <w:tcW w:w="1020" w:type="dxa"/>
            <w:tcBorders>
              <w:bottom w:val="single" w:color="00000A" w:sz="8" w:space="0"/>
            </w:tcBorders>
            <w:shd w:val="clear" w:color="auto" w:fill="auto"/>
            <w:vAlign w:val="bottom"/>
          </w:tcPr>
          <w:p>
            <w:pPr>
              <w:spacing w:line="210" w:lineRule="exact"/>
              <w:jc w:val="center"/>
              <w:rPr>
                <w:sz w:val="18"/>
                <w:szCs w:val="18"/>
              </w:rPr>
            </w:pPr>
            <w:r>
              <w:rPr>
                <w:rFonts w:eastAsia="Times New Roman"/>
              </w:rPr>
              <w:t>ний</w:t>
            </w:r>
          </w:p>
        </w:tc>
        <w:tc>
          <w:tcPr>
            <w:tcW w:w="60" w:type="dxa"/>
            <w:tcBorders>
              <w:bottom w:val="single" w:color="00000A" w:sz="8" w:space="0"/>
            </w:tcBorders>
            <w:shd w:val="clear" w:color="auto" w:fill="auto"/>
            <w:vAlign w:val="bottom"/>
          </w:tcPr>
          <w:p>
            <w:pPr>
              <w:rPr>
                <w:sz w:val="18"/>
                <w:szCs w:val="18"/>
              </w:rPr>
            </w:pPr>
          </w:p>
        </w:tc>
        <w:tc>
          <w:tcPr>
            <w:tcW w:w="59" w:type="dxa"/>
            <w:tcBorders>
              <w:bottom w:val="single" w:color="00000A" w:sz="8" w:space="0"/>
              <w:right w:val="single" w:color="00000A" w:sz="8" w:space="0"/>
            </w:tcBorders>
            <w:shd w:val="clear" w:color="auto" w:fill="auto"/>
            <w:vAlign w:val="bottom"/>
          </w:tcPr>
          <w:p>
            <w:pPr>
              <w:rPr>
                <w:sz w:val="18"/>
                <w:szCs w:val="18"/>
              </w:rPr>
            </w:pPr>
          </w:p>
        </w:tc>
        <w:tc>
          <w:tcPr>
            <w:tcW w:w="1000" w:type="dxa"/>
            <w:tcBorders>
              <w:bottom w:val="single" w:color="00000A" w:sz="8" w:space="0"/>
              <w:right w:val="single" w:color="00000A" w:sz="8" w:space="0"/>
            </w:tcBorders>
            <w:shd w:val="clear" w:color="auto" w:fill="auto"/>
            <w:vAlign w:val="bottom"/>
          </w:tcPr>
          <w:p>
            <w:pPr>
              <w:spacing w:line="210" w:lineRule="exact"/>
              <w:jc w:val="center"/>
              <w:rPr>
                <w:sz w:val="18"/>
                <w:szCs w:val="18"/>
              </w:rPr>
            </w:pPr>
            <w:r>
              <w:rPr>
                <w:rFonts w:eastAsia="Times New Roman"/>
                <w:w w:val="97"/>
              </w:rPr>
              <w:t>док</w:t>
            </w:r>
          </w:p>
        </w:tc>
        <w:tc>
          <w:tcPr>
            <w:tcW w:w="61" w:type="dxa"/>
            <w:tcBorders>
              <w:bottom w:val="single" w:color="00000A" w:sz="8" w:space="0"/>
            </w:tcBorders>
            <w:shd w:val="clear" w:color="auto" w:fill="auto"/>
            <w:vAlign w:val="bottom"/>
          </w:tcPr>
          <w:p>
            <w:pPr>
              <w:rPr>
                <w:sz w:val="18"/>
                <w:szCs w:val="18"/>
              </w:rPr>
            </w:pPr>
          </w:p>
        </w:tc>
        <w:tc>
          <w:tcPr>
            <w:tcW w:w="379" w:type="dxa"/>
            <w:tcBorders>
              <w:bottom w:val="single" w:color="00000A" w:sz="8" w:space="0"/>
            </w:tcBorders>
            <w:shd w:val="clear" w:color="auto" w:fill="auto"/>
            <w:vAlign w:val="bottom"/>
          </w:tcPr>
          <w:p>
            <w:pPr>
              <w:rPr>
                <w:sz w:val="18"/>
                <w:szCs w:val="18"/>
              </w:rPr>
            </w:pPr>
          </w:p>
        </w:tc>
        <w:tc>
          <w:tcPr>
            <w:tcW w:w="1861" w:type="dxa"/>
            <w:tcBorders>
              <w:bottom w:val="single" w:color="00000A" w:sz="8" w:space="0"/>
              <w:right w:val="single" w:color="00000A" w:sz="8" w:space="0"/>
            </w:tcBorders>
            <w:shd w:val="clear" w:color="auto" w:fill="auto"/>
            <w:vAlign w:val="bottom"/>
          </w:tcPr>
          <w:p>
            <w:pPr>
              <w:spacing w:line="210" w:lineRule="exact"/>
              <w:ind w:right="350"/>
              <w:jc w:val="center"/>
              <w:rPr>
                <w:sz w:val="1"/>
                <w:szCs w:val="1"/>
              </w:rPr>
            </w:pPr>
            <w:r>
              <w:rPr>
                <w:rFonts w:eastAsia="Times New Roman"/>
                <w:w w:val="99"/>
              </w:rPr>
              <w:t>сточных вод</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419" w:type="dxa"/>
            <w:tcBorders>
              <w:left w:val="single" w:color="00000A" w:sz="8" w:space="0"/>
              <w:right w:val="single" w:color="00000A" w:sz="8" w:space="0"/>
            </w:tcBorders>
            <w:shd w:val="clear" w:color="auto" w:fill="auto"/>
            <w:vAlign w:val="bottom"/>
          </w:tcPr>
          <w:p>
            <w:pPr>
              <w:rPr>
                <w:sz w:val="21"/>
                <w:szCs w:val="21"/>
              </w:rPr>
            </w:pPr>
          </w:p>
        </w:tc>
        <w:tc>
          <w:tcPr>
            <w:tcW w:w="221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до 0,7</w:t>
            </w:r>
          </w:p>
        </w:tc>
        <w:tc>
          <w:tcPr>
            <w:tcW w:w="1020" w:type="dxa"/>
            <w:tcBorders>
              <w:bottom w:val="single" w:color="00000A" w:sz="8" w:space="0"/>
            </w:tcBorders>
            <w:shd w:val="clear" w:color="auto" w:fill="auto"/>
            <w:vAlign w:val="bottom"/>
          </w:tcPr>
          <w:p>
            <w:pPr>
              <w:spacing w:line="244" w:lineRule="exact"/>
              <w:jc w:val="center"/>
              <w:rPr>
                <w:sz w:val="21"/>
                <w:szCs w:val="21"/>
              </w:rPr>
            </w:pPr>
            <w:r>
              <w:rPr>
                <w:rFonts w:eastAsia="Times New Roman"/>
              </w:rPr>
              <w:t>0,5</w:t>
            </w:r>
          </w:p>
        </w:tc>
        <w:tc>
          <w:tcPr>
            <w:tcW w:w="119" w:type="dxa"/>
            <w:gridSpan w:val="2"/>
            <w:tcBorders>
              <w:bottom w:val="single" w:color="00000A" w:sz="8" w:space="0"/>
              <w:right w:val="single" w:color="00000A" w:sz="8" w:space="0"/>
            </w:tcBorders>
            <w:shd w:val="clear" w:color="auto" w:fill="auto"/>
            <w:vAlign w:val="bottom"/>
          </w:tcPr>
          <w:p>
            <w:pPr>
              <w:rPr>
                <w:sz w:val="21"/>
                <w:szCs w:val="21"/>
              </w:rPr>
            </w:pPr>
          </w:p>
        </w:tc>
        <w:tc>
          <w:tcPr>
            <w:tcW w:w="100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rPr>
              <w:t>0,2</w:t>
            </w:r>
          </w:p>
        </w:tc>
        <w:tc>
          <w:tcPr>
            <w:tcW w:w="61" w:type="dxa"/>
            <w:tcBorders>
              <w:bottom w:val="single" w:color="00000A" w:sz="8" w:space="0"/>
            </w:tcBorders>
            <w:shd w:val="clear" w:color="auto" w:fill="auto"/>
            <w:vAlign w:val="bottom"/>
          </w:tcPr>
          <w:p>
            <w:pPr>
              <w:rPr>
                <w:sz w:val="21"/>
                <w:szCs w:val="21"/>
              </w:rPr>
            </w:pPr>
          </w:p>
        </w:tc>
        <w:tc>
          <w:tcPr>
            <w:tcW w:w="2240" w:type="dxa"/>
            <w:gridSpan w:val="2"/>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3419" w:type="dxa"/>
            <w:tcBorders>
              <w:left w:val="single" w:color="00000A" w:sz="8" w:space="0"/>
              <w:bottom w:val="single" w:color="00000A" w:sz="8" w:space="0"/>
              <w:right w:val="single" w:color="00000A" w:sz="8" w:space="0"/>
            </w:tcBorders>
            <w:shd w:val="clear" w:color="auto" w:fill="auto"/>
            <w:vAlign w:val="bottom"/>
          </w:tcPr>
          <w:p>
            <w:pPr>
              <w:rPr>
                <w:sz w:val="21"/>
                <w:szCs w:val="21"/>
              </w:rPr>
            </w:pPr>
          </w:p>
        </w:tc>
        <w:tc>
          <w:tcPr>
            <w:tcW w:w="221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w w:val="98"/>
              </w:rPr>
              <w:t>свыше 0,7 до 17</w:t>
            </w:r>
          </w:p>
        </w:tc>
        <w:tc>
          <w:tcPr>
            <w:tcW w:w="1020" w:type="dxa"/>
            <w:tcBorders>
              <w:bottom w:val="single" w:color="00000A" w:sz="8" w:space="0"/>
            </w:tcBorders>
            <w:shd w:val="clear" w:color="auto" w:fill="auto"/>
            <w:vAlign w:val="bottom"/>
          </w:tcPr>
          <w:p>
            <w:pPr>
              <w:spacing w:line="244" w:lineRule="exact"/>
              <w:jc w:val="center"/>
              <w:rPr>
                <w:sz w:val="21"/>
                <w:szCs w:val="21"/>
              </w:rPr>
            </w:pPr>
            <w:r>
              <w:rPr>
                <w:rFonts w:eastAsia="Times New Roman"/>
              </w:rPr>
              <w:t>4</w:t>
            </w:r>
          </w:p>
        </w:tc>
        <w:tc>
          <w:tcPr>
            <w:tcW w:w="119" w:type="dxa"/>
            <w:gridSpan w:val="2"/>
            <w:tcBorders>
              <w:bottom w:val="single" w:color="00000A" w:sz="8" w:space="0"/>
              <w:right w:val="single" w:color="00000A" w:sz="8" w:space="0"/>
            </w:tcBorders>
            <w:shd w:val="clear" w:color="auto" w:fill="auto"/>
            <w:vAlign w:val="bottom"/>
          </w:tcPr>
          <w:p>
            <w:pPr>
              <w:rPr>
                <w:sz w:val="21"/>
                <w:szCs w:val="21"/>
              </w:rPr>
            </w:pPr>
          </w:p>
        </w:tc>
        <w:tc>
          <w:tcPr>
            <w:tcW w:w="100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rPr>
              <w:t>3</w:t>
            </w:r>
          </w:p>
        </w:tc>
        <w:tc>
          <w:tcPr>
            <w:tcW w:w="61" w:type="dxa"/>
            <w:tcBorders>
              <w:bottom w:val="single" w:color="00000A" w:sz="8" w:space="0"/>
            </w:tcBorders>
            <w:shd w:val="clear" w:color="auto" w:fill="auto"/>
            <w:vAlign w:val="bottom"/>
          </w:tcPr>
          <w:p>
            <w:pPr>
              <w:rPr>
                <w:sz w:val="21"/>
                <w:szCs w:val="21"/>
              </w:rPr>
            </w:pPr>
          </w:p>
        </w:tc>
        <w:tc>
          <w:tcPr>
            <w:tcW w:w="2240" w:type="dxa"/>
            <w:gridSpan w:val="2"/>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0"/>
              </w:rPr>
              <w:t>3</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41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Размеры земельных участков</w:t>
            </w:r>
          </w:p>
        </w:tc>
        <w:tc>
          <w:tcPr>
            <w:tcW w:w="6659" w:type="dxa"/>
            <w:gridSpan w:val="8"/>
            <w:tcBorders>
              <w:right w:val="single" w:color="00000A" w:sz="8" w:space="0"/>
            </w:tcBorders>
            <w:shd w:val="clear" w:color="auto" w:fill="auto"/>
            <w:vAlign w:val="bottom"/>
          </w:tcPr>
          <w:p>
            <w:pPr>
              <w:spacing w:line="220" w:lineRule="exact"/>
              <w:ind w:left="100"/>
              <w:rPr>
                <w:sz w:val="1"/>
                <w:szCs w:val="1"/>
              </w:rPr>
            </w:pPr>
            <w:r>
              <w:rPr>
                <w:rFonts w:eastAsia="Times New Roman"/>
              </w:rPr>
              <w:t>Следует принимать в зависимости от грунтовых условий и количе-</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41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очистных сооружений локальных</w:t>
            </w:r>
          </w:p>
        </w:tc>
        <w:tc>
          <w:tcPr>
            <w:tcW w:w="4419" w:type="dxa"/>
            <w:gridSpan w:val="6"/>
            <w:shd w:val="clear" w:color="auto" w:fill="auto"/>
            <w:vAlign w:val="bottom"/>
          </w:tcPr>
          <w:p>
            <w:pPr>
              <w:spacing w:line="249" w:lineRule="exact"/>
              <w:ind w:left="100"/>
              <w:rPr>
                <w:sz w:val="21"/>
                <w:szCs w:val="21"/>
              </w:rPr>
            </w:pPr>
            <w:r>
              <w:rPr>
                <w:rFonts w:eastAsia="Times New Roman"/>
              </w:rPr>
              <w:t>ства сточных вод, но не более 0,25 га.</w:t>
            </w:r>
          </w:p>
        </w:tc>
        <w:tc>
          <w:tcPr>
            <w:tcW w:w="379" w:type="dxa"/>
            <w:shd w:val="clear" w:color="auto" w:fill="auto"/>
            <w:vAlign w:val="bottom"/>
          </w:tcPr>
          <w:p>
            <w:pPr>
              <w:rPr>
                <w:sz w:val="21"/>
                <w:szCs w:val="21"/>
              </w:rPr>
            </w:pPr>
          </w:p>
        </w:tc>
        <w:tc>
          <w:tcPr>
            <w:tcW w:w="1861" w:type="dxa"/>
            <w:tcBorders>
              <w:right w:val="single" w:color="00000A" w:sz="8" w:space="0"/>
            </w:tcBorders>
            <w:shd w:val="clear" w:color="auto" w:fill="auto"/>
            <w:vAlign w:val="bottom"/>
          </w:tcPr>
          <w:p>
            <w:pPr>
              <w:rPr>
                <w:sz w:val="21"/>
                <w:szCs w:val="21"/>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41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систем канализации</w:t>
            </w:r>
          </w:p>
        </w:tc>
        <w:tc>
          <w:tcPr>
            <w:tcW w:w="2219" w:type="dxa"/>
            <w:tcBorders>
              <w:bottom w:val="single" w:color="00000A" w:sz="8" w:space="0"/>
            </w:tcBorders>
            <w:shd w:val="clear" w:color="auto" w:fill="auto"/>
            <w:vAlign w:val="bottom"/>
          </w:tcPr>
          <w:p>
            <w:pPr>
              <w:rPr>
                <w:sz w:val="24"/>
                <w:szCs w:val="24"/>
              </w:rPr>
            </w:pPr>
          </w:p>
        </w:tc>
        <w:tc>
          <w:tcPr>
            <w:tcW w:w="1020" w:type="dxa"/>
            <w:tcBorders>
              <w:bottom w:val="single" w:color="00000A" w:sz="8" w:space="0"/>
            </w:tcBorders>
            <w:shd w:val="clear" w:color="auto" w:fill="auto"/>
            <w:vAlign w:val="bottom"/>
          </w:tcPr>
          <w:p>
            <w:pPr>
              <w:rPr>
                <w:sz w:val="24"/>
                <w:szCs w:val="24"/>
              </w:rPr>
            </w:pPr>
          </w:p>
        </w:tc>
        <w:tc>
          <w:tcPr>
            <w:tcW w:w="60" w:type="dxa"/>
            <w:tcBorders>
              <w:bottom w:val="single" w:color="00000A" w:sz="8" w:space="0"/>
            </w:tcBorders>
            <w:shd w:val="clear" w:color="auto" w:fill="auto"/>
            <w:vAlign w:val="bottom"/>
          </w:tcPr>
          <w:p>
            <w:pPr>
              <w:rPr>
                <w:sz w:val="24"/>
                <w:szCs w:val="24"/>
              </w:rPr>
            </w:pPr>
          </w:p>
        </w:tc>
        <w:tc>
          <w:tcPr>
            <w:tcW w:w="59" w:type="dxa"/>
            <w:tcBorders>
              <w:bottom w:val="single" w:color="00000A" w:sz="8" w:space="0"/>
            </w:tcBorders>
            <w:shd w:val="clear" w:color="auto" w:fill="auto"/>
            <w:vAlign w:val="bottom"/>
          </w:tcPr>
          <w:p>
            <w:pPr>
              <w:rPr>
                <w:sz w:val="24"/>
                <w:szCs w:val="24"/>
              </w:rPr>
            </w:pPr>
          </w:p>
        </w:tc>
        <w:tc>
          <w:tcPr>
            <w:tcW w:w="1000" w:type="dxa"/>
            <w:tcBorders>
              <w:bottom w:val="single" w:color="00000A" w:sz="8" w:space="0"/>
            </w:tcBorders>
            <w:shd w:val="clear" w:color="auto" w:fill="auto"/>
            <w:vAlign w:val="bottom"/>
          </w:tcPr>
          <w:p>
            <w:pPr>
              <w:rPr>
                <w:sz w:val="24"/>
                <w:szCs w:val="24"/>
              </w:rPr>
            </w:pPr>
          </w:p>
        </w:tc>
        <w:tc>
          <w:tcPr>
            <w:tcW w:w="61" w:type="dxa"/>
            <w:tcBorders>
              <w:bottom w:val="single" w:color="00000A" w:sz="8" w:space="0"/>
            </w:tcBorders>
            <w:shd w:val="clear" w:color="auto" w:fill="auto"/>
            <w:vAlign w:val="bottom"/>
          </w:tcPr>
          <w:p>
            <w:pPr>
              <w:rPr>
                <w:sz w:val="24"/>
                <w:szCs w:val="24"/>
              </w:rPr>
            </w:pPr>
          </w:p>
        </w:tc>
        <w:tc>
          <w:tcPr>
            <w:tcW w:w="379" w:type="dxa"/>
            <w:tcBorders>
              <w:bottom w:val="single" w:color="00000A" w:sz="8" w:space="0"/>
            </w:tcBorders>
            <w:shd w:val="clear" w:color="auto" w:fill="auto"/>
            <w:vAlign w:val="bottom"/>
          </w:tcPr>
          <w:p>
            <w:pPr>
              <w:rPr>
                <w:sz w:val="24"/>
                <w:szCs w:val="24"/>
              </w:rPr>
            </w:pPr>
          </w:p>
        </w:tc>
        <w:tc>
          <w:tcPr>
            <w:tcW w:w="1861" w:type="dxa"/>
            <w:tcBorders>
              <w:bottom w:val="single" w:color="00000A" w:sz="8" w:space="0"/>
              <w:right w:val="single" w:color="00000A" w:sz="8" w:space="0"/>
            </w:tcBorders>
            <w:shd w:val="clear" w:color="auto" w:fill="auto"/>
            <w:vAlign w:val="bottom"/>
          </w:tcPr>
          <w:p>
            <w:pPr>
              <w:rPr>
                <w:sz w:val="24"/>
                <w:szCs w:val="24"/>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4" w:hRule="atLeast"/>
        </w:trPr>
        <w:tc>
          <w:tcPr>
            <w:tcW w:w="3419" w:type="dxa"/>
            <w:tcBorders>
              <w:left w:val="single" w:color="00000A" w:sz="8" w:space="0"/>
              <w:bottom w:val="single" w:color="00000A" w:sz="8" w:space="0"/>
            </w:tcBorders>
            <w:shd w:val="clear" w:color="auto" w:fill="auto"/>
            <w:vAlign w:val="bottom"/>
          </w:tcPr>
          <w:p>
            <w:pPr>
              <w:rPr>
                <w:sz w:val="24"/>
                <w:szCs w:val="24"/>
              </w:rPr>
            </w:pPr>
          </w:p>
        </w:tc>
        <w:tc>
          <w:tcPr>
            <w:tcW w:w="3239" w:type="dxa"/>
            <w:gridSpan w:val="2"/>
            <w:tcBorders>
              <w:bottom w:val="single" w:color="00000A" w:sz="8" w:space="0"/>
            </w:tcBorders>
            <w:shd w:val="clear" w:color="auto" w:fill="auto"/>
            <w:vAlign w:val="bottom"/>
          </w:tcPr>
          <w:p>
            <w:pPr>
              <w:ind w:left="680"/>
              <w:rPr>
                <w:sz w:val="24"/>
                <w:szCs w:val="24"/>
              </w:rPr>
            </w:pPr>
            <w:r>
              <w:rPr>
                <w:rFonts w:eastAsia="Times New Roman"/>
                <w:b/>
                <w:bCs/>
              </w:rPr>
              <w:t>Насосные станции</w:t>
            </w:r>
          </w:p>
        </w:tc>
        <w:tc>
          <w:tcPr>
            <w:tcW w:w="60" w:type="dxa"/>
            <w:tcBorders>
              <w:bottom w:val="single" w:color="00000A" w:sz="8" w:space="0"/>
            </w:tcBorders>
            <w:shd w:val="clear" w:color="auto" w:fill="auto"/>
            <w:vAlign w:val="bottom"/>
          </w:tcPr>
          <w:p>
            <w:pPr>
              <w:rPr>
                <w:sz w:val="24"/>
                <w:szCs w:val="24"/>
              </w:rPr>
            </w:pPr>
          </w:p>
        </w:tc>
        <w:tc>
          <w:tcPr>
            <w:tcW w:w="59" w:type="dxa"/>
            <w:tcBorders>
              <w:bottom w:val="single" w:color="00000A" w:sz="8" w:space="0"/>
            </w:tcBorders>
            <w:shd w:val="clear" w:color="auto" w:fill="auto"/>
            <w:vAlign w:val="bottom"/>
          </w:tcPr>
          <w:p>
            <w:pPr>
              <w:rPr>
                <w:sz w:val="24"/>
                <w:szCs w:val="24"/>
              </w:rPr>
            </w:pPr>
          </w:p>
        </w:tc>
        <w:tc>
          <w:tcPr>
            <w:tcW w:w="1000" w:type="dxa"/>
            <w:tcBorders>
              <w:bottom w:val="single" w:color="00000A" w:sz="8" w:space="0"/>
            </w:tcBorders>
            <w:shd w:val="clear" w:color="auto" w:fill="auto"/>
            <w:vAlign w:val="bottom"/>
          </w:tcPr>
          <w:p>
            <w:pPr>
              <w:rPr>
                <w:sz w:val="24"/>
                <w:szCs w:val="24"/>
              </w:rPr>
            </w:pPr>
          </w:p>
        </w:tc>
        <w:tc>
          <w:tcPr>
            <w:tcW w:w="61" w:type="dxa"/>
            <w:tcBorders>
              <w:bottom w:val="single" w:color="00000A" w:sz="8" w:space="0"/>
            </w:tcBorders>
            <w:shd w:val="clear" w:color="auto" w:fill="auto"/>
            <w:vAlign w:val="bottom"/>
          </w:tcPr>
          <w:p>
            <w:pPr>
              <w:rPr>
                <w:sz w:val="24"/>
                <w:szCs w:val="24"/>
              </w:rPr>
            </w:pPr>
          </w:p>
        </w:tc>
        <w:tc>
          <w:tcPr>
            <w:tcW w:w="379" w:type="dxa"/>
            <w:tcBorders>
              <w:bottom w:val="single" w:color="00000A" w:sz="8" w:space="0"/>
            </w:tcBorders>
            <w:shd w:val="clear" w:color="auto" w:fill="auto"/>
            <w:vAlign w:val="bottom"/>
          </w:tcPr>
          <w:p>
            <w:pPr>
              <w:rPr>
                <w:sz w:val="24"/>
                <w:szCs w:val="24"/>
              </w:rPr>
            </w:pPr>
          </w:p>
        </w:tc>
        <w:tc>
          <w:tcPr>
            <w:tcW w:w="1861" w:type="dxa"/>
            <w:tcBorders>
              <w:bottom w:val="single" w:color="00000A" w:sz="8" w:space="0"/>
              <w:right w:val="single" w:color="00000A" w:sz="8" w:space="0"/>
            </w:tcBorders>
            <w:shd w:val="clear" w:color="auto" w:fill="auto"/>
            <w:vAlign w:val="bottom"/>
          </w:tcPr>
          <w:p>
            <w:pPr>
              <w:rPr>
                <w:sz w:val="24"/>
                <w:szCs w:val="24"/>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8" w:hRule="atLeast"/>
        </w:trPr>
        <w:tc>
          <w:tcPr>
            <w:tcW w:w="3419" w:type="dxa"/>
            <w:tcBorders>
              <w:left w:val="single" w:color="00000A" w:sz="8" w:space="0"/>
              <w:right w:val="single" w:color="00000A" w:sz="8" w:space="0"/>
            </w:tcBorders>
            <w:shd w:val="clear" w:color="auto" w:fill="auto"/>
            <w:vAlign w:val="bottom"/>
          </w:tcPr>
          <w:p>
            <w:pPr>
              <w:spacing w:line="227" w:lineRule="exact"/>
              <w:ind w:left="120"/>
              <w:rPr>
                <w:sz w:val="19"/>
                <w:szCs w:val="19"/>
              </w:rPr>
            </w:pPr>
            <w:r>
              <w:rPr>
                <w:rFonts w:eastAsia="Times New Roman"/>
              </w:rPr>
              <w:t>Проектирование насосных</w:t>
            </w:r>
          </w:p>
        </w:tc>
        <w:tc>
          <w:tcPr>
            <w:tcW w:w="2219" w:type="dxa"/>
            <w:shd w:val="clear" w:color="auto" w:fill="auto"/>
            <w:vAlign w:val="bottom"/>
          </w:tcPr>
          <w:p>
            <w:pPr>
              <w:rPr>
                <w:sz w:val="19"/>
                <w:szCs w:val="19"/>
              </w:rPr>
            </w:pPr>
          </w:p>
        </w:tc>
        <w:tc>
          <w:tcPr>
            <w:tcW w:w="1020" w:type="dxa"/>
            <w:shd w:val="clear" w:color="auto" w:fill="auto"/>
            <w:vAlign w:val="bottom"/>
          </w:tcPr>
          <w:p>
            <w:pPr>
              <w:rPr>
                <w:sz w:val="19"/>
                <w:szCs w:val="19"/>
              </w:rPr>
            </w:pPr>
          </w:p>
        </w:tc>
        <w:tc>
          <w:tcPr>
            <w:tcW w:w="60" w:type="dxa"/>
            <w:shd w:val="clear" w:color="auto" w:fill="auto"/>
            <w:vAlign w:val="bottom"/>
          </w:tcPr>
          <w:p>
            <w:pPr>
              <w:rPr>
                <w:sz w:val="19"/>
                <w:szCs w:val="19"/>
              </w:rPr>
            </w:pPr>
          </w:p>
        </w:tc>
        <w:tc>
          <w:tcPr>
            <w:tcW w:w="59" w:type="dxa"/>
            <w:shd w:val="clear" w:color="auto" w:fill="auto"/>
            <w:vAlign w:val="bottom"/>
          </w:tcPr>
          <w:p>
            <w:pPr>
              <w:rPr>
                <w:sz w:val="19"/>
                <w:szCs w:val="19"/>
              </w:rPr>
            </w:pPr>
          </w:p>
        </w:tc>
        <w:tc>
          <w:tcPr>
            <w:tcW w:w="1000" w:type="dxa"/>
            <w:shd w:val="clear" w:color="auto" w:fill="auto"/>
            <w:vAlign w:val="bottom"/>
          </w:tcPr>
          <w:p>
            <w:pPr>
              <w:rPr>
                <w:sz w:val="19"/>
                <w:szCs w:val="19"/>
              </w:rPr>
            </w:pPr>
          </w:p>
        </w:tc>
        <w:tc>
          <w:tcPr>
            <w:tcW w:w="61" w:type="dxa"/>
            <w:shd w:val="clear" w:color="auto" w:fill="auto"/>
            <w:vAlign w:val="bottom"/>
          </w:tcPr>
          <w:p>
            <w:pPr>
              <w:rPr>
                <w:sz w:val="19"/>
                <w:szCs w:val="19"/>
              </w:rPr>
            </w:pPr>
          </w:p>
        </w:tc>
        <w:tc>
          <w:tcPr>
            <w:tcW w:w="379" w:type="dxa"/>
            <w:shd w:val="clear" w:color="auto" w:fill="auto"/>
            <w:vAlign w:val="bottom"/>
          </w:tcPr>
          <w:p>
            <w:pPr>
              <w:rPr>
                <w:sz w:val="19"/>
                <w:szCs w:val="19"/>
              </w:rPr>
            </w:pPr>
          </w:p>
        </w:tc>
        <w:tc>
          <w:tcPr>
            <w:tcW w:w="1861" w:type="dxa"/>
            <w:tcBorders>
              <w:right w:val="single" w:color="00000A" w:sz="8" w:space="0"/>
            </w:tcBorders>
            <w:shd w:val="clear" w:color="auto" w:fill="auto"/>
            <w:vAlign w:val="bottom"/>
          </w:tcPr>
          <w:p>
            <w:pPr>
              <w:rPr>
                <w:sz w:val="19"/>
                <w:szCs w:val="19"/>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41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станций для перекачки:</w:t>
            </w:r>
          </w:p>
        </w:tc>
        <w:tc>
          <w:tcPr>
            <w:tcW w:w="2219" w:type="dxa"/>
            <w:shd w:val="clear" w:color="auto" w:fill="auto"/>
            <w:vAlign w:val="bottom"/>
          </w:tcPr>
          <w:p>
            <w:pPr>
              <w:rPr>
                <w:sz w:val="21"/>
                <w:szCs w:val="21"/>
              </w:rPr>
            </w:pPr>
          </w:p>
        </w:tc>
        <w:tc>
          <w:tcPr>
            <w:tcW w:w="1020" w:type="dxa"/>
            <w:shd w:val="clear" w:color="auto" w:fill="auto"/>
            <w:vAlign w:val="bottom"/>
          </w:tcPr>
          <w:p>
            <w:pPr>
              <w:rPr>
                <w:sz w:val="21"/>
                <w:szCs w:val="21"/>
              </w:rPr>
            </w:pPr>
          </w:p>
        </w:tc>
        <w:tc>
          <w:tcPr>
            <w:tcW w:w="60" w:type="dxa"/>
            <w:shd w:val="clear" w:color="auto" w:fill="auto"/>
            <w:vAlign w:val="bottom"/>
          </w:tcPr>
          <w:p>
            <w:pPr>
              <w:rPr>
                <w:sz w:val="21"/>
                <w:szCs w:val="21"/>
              </w:rPr>
            </w:pPr>
          </w:p>
        </w:tc>
        <w:tc>
          <w:tcPr>
            <w:tcW w:w="59" w:type="dxa"/>
            <w:shd w:val="clear" w:color="auto" w:fill="auto"/>
            <w:vAlign w:val="bottom"/>
          </w:tcPr>
          <w:p>
            <w:pPr>
              <w:rPr>
                <w:sz w:val="21"/>
                <w:szCs w:val="21"/>
              </w:rPr>
            </w:pPr>
          </w:p>
        </w:tc>
        <w:tc>
          <w:tcPr>
            <w:tcW w:w="1000" w:type="dxa"/>
            <w:shd w:val="clear" w:color="auto" w:fill="auto"/>
            <w:vAlign w:val="bottom"/>
          </w:tcPr>
          <w:p>
            <w:pPr>
              <w:rPr>
                <w:sz w:val="21"/>
                <w:szCs w:val="21"/>
              </w:rPr>
            </w:pPr>
          </w:p>
        </w:tc>
        <w:tc>
          <w:tcPr>
            <w:tcW w:w="61" w:type="dxa"/>
            <w:shd w:val="clear" w:color="auto" w:fill="auto"/>
            <w:vAlign w:val="bottom"/>
          </w:tcPr>
          <w:p>
            <w:pPr>
              <w:rPr>
                <w:sz w:val="21"/>
                <w:szCs w:val="21"/>
              </w:rPr>
            </w:pPr>
          </w:p>
        </w:tc>
        <w:tc>
          <w:tcPr>
            <w:tcW w:w="379" w:type="dxa"/>
            <w:shd w:val="clear" w:color="auto" w:fill="auto"/>
            <w:vAlign w:val="bottom"/>
          </w:tcPr>
          <w:p>
            <w:pPr>
              <w:rPr>
                <w:sz w:val="21"/>
                <w:szCs w:val="21"/>
              </w:rPr>
            </w:pPr>
          </w:p>
        </w:tc>
        <w:tc>
          <w:tcPr>
            <w:tcW w:w="1861" w:type="dxa"/>
            <w:tcBorders>
              <w:right w:val="single" w:color="00000A" w:sz="8" w:space="0"/>
            </w:tcBorders>
            <w:shd w:val="clear" w:color="auto" w:fill="auto"/>
            <w:vAlign w:val="bottom"/>
          </w:tcPr>
          <w:p>
            <w:pPr>
              <w:rPr>
                <w:sz w:val="21"/>
                <w:szCs w:val="21"/>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1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 бытовых и поверхностных</w:t>
            </w:r>
          </w:p>
        </w:tc>
        <w:tc>
          <w:tcPr>
            <w:tcW w:w="6659" w:type="dxa"/>
            <w:gridSpan w:val="8"/>
            <w:tcBorders>
              <w:right w:val="single" w:color="00000A" w:sz="8" w:space="0"/>
            </w:tcBorders>
            <w:shd w:val="clear" w:color="auto" w:fill="auto"/>
            <w:vAlign w:val="bottom"/>
          </w:tcPr>
          <w:p>
            <w:pPr>
              <w:ind w:left="100"/>
              <w:rPr>
                <w:sz w:val="1"/>
                <w:szCs w:val="1"/>
              </w:rPr>
            </w:pPr>
            <w:r>
              <w:rPr>
                <w:rFonts w:eastAsia="Times New Roman"/>
              </w:rPr>
              <w:t>- следует проектировать в отдельно стоящих зданиях;</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19" w:type="dxa"/>
            <w:tcBorders>
              <w:left w:val="single" w:color="00000A" w:sz="8" w:space="0"/>
              <w:right w:val="single" w:color="00000A" w:sz="8" w:space="0"/>
            </w:tcBorders>
            <w:shd w:val="clear" w:color="auto" w:fill="auto"/>
            <w:vAlign w:val="bottom"/>
          </w:tcPr>
          <w:p>
            <w:pPr>
              <w:ind w:left="260"/>
            </w:pPr>
            <w:r>
              <w:rPr>
                <w:rFonts w:eastAsia="Times New Roman"/>
              </w:rPr>
              <w:t>сточных вод;</w:t>
            </w:r>
          </w:p>
        </w:tc>
        <w:tc>
          <w:tcPr>
            <w:tcW w:w="2219" w:type="dxa"/>
            <w:shd w:val="clear" w:color="auto" w:fill="auto"/>
            <w:vAlign w:val="bottom"/>
          </w:tcPr>
          <w:p/>
        </w:tc>
        <w:tc>
          <w:tcPr>
            <w:tcW w:w="1020" w:type="dxa"/>
            <w:shd w:val="clear" w:color="auto" w:fill="auto"/>
            <w:vAlign w:val="bottom"/>
          </w:tcPr>
          <w:p/>
        </w:tc>
        <w:tc>
          <w:tcPr>
            <w:tcW w:w="60" w:type="dxa"/>
            <w:shd w:val="clear" w:color="auto" w:fill="auto"/>
            <w:vAlign w:val="bottom"/>
          </w:tcPr>
          <w:p/>
        </w:tc>
        <w:tc>
          <w:tcPr>
            <w:tcW w:w="59" w:type="dxa"/>
            <w:shd w:val="clear" w:color="auto" w:fill="auto"/>
            <w:vAlign w:val="bottom"/>
          </w:tcPr>
          <w:p/>
        </w:tc>
        <w:tc>
          <w:tcPr>
            <w:tcW w:w="1000" w:type="dxa"/>
            <w:shd w:val="clear" w:color="auto" w:fill="auto"/>
            <w:vAlign w:val="bottom"/>
          </w:tcPr>
          <w:p/>
        </w:tc>
        <w:tc>
          <w:tcPr>
            <w:tcW w:w="61" w:type="dxa"/>
            <w:shd w:val="clear" w:color="auto" w:fill="auto"/>
            <w:vAlign w:val="bottom"/>
          </w:tcPr>
          <w:p/>
        </w:tc>
        <w:tc>
          <w:tcPr>
            <w:tcW w:w="379" w:type="dxa"/>
            <w:shd w:val="clear" w:color="auto" w:fill="auto"/>
            <w:vAlign w:val="bottom"/>
          </w:tcPr>
          <w:p/>
        </w:tc>
        <w:tc>
          <w:tcPr>
            <w:tcW w:w="1861" w:type="dxa"/>
            <w:tcBorders>
              <w:right w:val="single" w:color="00000A" w:sz="8" w:space="0"/>
            </w:tcBorders>
            <w:shd w:val="clear" w:color="auto" w:fill="auto"/>
            <w:vAlign w:val="bottom"/>
          </w:tc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1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 производственных сточных вод</w:t>
            </w:r>
          </w:p>
        </w:tc>
        <w:tc>
          <w:tcPr>
            <w:tcW w:w="6659" w:type="dxa"/>
            <w:gridSpan w:val="8"/>
            <w:tcBorders>
              <w:right w:val="single" w:color="00000A" w:sz="8" w:space="0"/>
            </w:tcBorders>
            <w:shd w:val="clear" w:color="auto" w:fill="auto"/>
            <w:vAlign w:val="bottom"/>
          </w:tcPr>
          <w:p>
            <w:pPr>
              <w:ind w:left="100"/>
              <w:rPr>
                <w:sz w:val="1"/>
                <w:szCs w:val="1"/>
              </w:rPr>
            </w:pPr>
            <w:r>
              <w:rPr>
                <w:rFonts w:eastAsia="Times New Roman"/>
              </w:rPr>
              <w:t>- допускается проектировать в блоке с производственными здания-</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419" w:type="dxa"/>
            <w:tcBorders>
              <w:left w:val="single" w:color="00000A" w:sz="8" w:space="0"/>
              <w:right w:val="single" w:color="00000A" w:sz="8" w:space="0"/>
            </w:tcBorders>
            <w:shd w:val="clear" w:color="auto" w:fill="auto"/>
            <w:vAlign w:val="bottom"/>
          </w:tcPr>
          <w:p>
            <w:pPr>
              <w:rPr>
                <w:sz w:val="21"/>
                <w:szCs w:val="21"/>
              </w:rPr>
            </w:pPr>
          </w:p>
        </w:tc>
        <w:tc>
          <w:tcPr>
            <w:tcW w:w="6659" w:type="dxa"/>
            <w:gridSpan w:val="8"/>
            <w:tcBorders>
              <w:right w:val="single" w:color="00000A" w:sz="8" w:space="0"/>
            </w:tcBorders>
            <w:shd w:val="clear" w:color="auto" w:fill="auto"/>
            <w:vAlign w:val="bottom"/>
          </w:tcPr>
          <w:p>
            <w:pPr>
              <w:spacing w:line="249" w:lineRule="exact"/>
              <w:ind w:left="240"/>
              <w:rPr>
                <w:sz w:val="1"/>
                <w:szCs w:val="1"/>
              </w:rPr>
            </w:pPr>
            <w:r>
              <w:rPr>
                <w:rFonts w:eastAsia="Times New Roman"/>
              </w:rPr>
              <w:t>ми или в производственных помещениях соответствующей кате-</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41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4419" w:type="dxa"/>
            <w:gridSpan w:val="6"/>
            <w:tcBorders>
              <w:bottom w:val="single" w:color="00000A" w:sz="8" w:space="0"/>
            </w:tcBorders>
            <w:shd w:val="clear" w:color="auto" w:fill="auto"/>
            <w:vAlign w:val="bottom"/>
          </w:tcPr>
          <w:p>
            <w:pPr>
              <w:ind w:left="240"/>
              <w:rPr>
                <w:sz w:val="24"/>
                <w:szCs w:val="24"/>
              </w:rPr>
            </w:pPr>
            <w:r>
              <w:rPr>
                <w:rFonts w:eastAsia="Times New Roman"/>
              </w:rPr>
              <w:t>гории производственных процессов</w:t>
            </w:r>
          </w:p>
        </w:tc>
        <w:tc>
          <w:tcPr>
            <w:tcW w:w="379" w:type="dxa"/>
            <w:tcBorders>
              <w:bottom w:val="single" w:color="00000A" w:sz="8" w:space="0"/>
            </w:tcBorders>
            <w:shd w:val="clear" w:color="auto" w:fill="auto"/>
            <w:vAlign w:val="bottom"/>
          </w:tcPr>
          <w:p>
            <w:pPr>
              <w:rPr>
                <w:sz w:val="24"/>
                <w:szCs w:val="24"/>
              </w:rPr>
            </w:pPr>
          </w:p>
        </w:tc>
        <w:tc>
          <w:tcPr>
            <w:tcW w:w="1861" w:type="dxa"/>
            <w:tcBorders>
              <w:bottom w:val="single" w:color="00000A" w:sz="8" w:space="0"/>
              <w:right w:val="single" w:color="00000A" w:sz="8" w:space="0"/>
            </w:tcBorders>
            <w:shd w:val="clear" w:color="auto" w:fill="auto"/>
            <w:vAlign w:val="bottom"/>
          </w:tcPr>
          <w:p>
            <w:pPr>
              <w:rPr>
                <w:sz w:val="24"/>
                <w:szCs w:val="24"/>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41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Планировочные отметки</w:t>
            </w:r>
          </w:p>
        </w:tc>
        <w:tc>
          <w:tcPr>
            <w:tcW w:w="6659" w:type="dxa"/>
            <w:gridSpan w:val="8"/>
            <w:tcBorders>
              <w:right w:val="single" w:color="00000A" w:sz="8" w:space="0"/>
            </w:tcBorders>
            <w:shd w:val="clear" w:color="auto" w:fill="auto"/>
            <w:vAlign w:val="bottom"/>
          </w:tcPr>
          <w:p>
            <w:pPr>
              <w:spacing w:line="220" w:lineRule="exact"/>
              <w:ind w:left="100"/>
              <w:rPr>
                <w:sz w:val="1"/>
                <w:szCs w:val="1"/>
              </w:rPr>
            </w:pPr>
            <w:r>
              <w:rPr>
                <w:rFonts w:eastAsia="Times New Roman"/>
              </w:rPr>
              <w:t>Следует принимать не менее чем на 0,5 м выше максимального го-</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1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площадок канализационных</w:t>
            </w:r>
          </w:p>
        </w:tc>
        <w:tc>
          <w:tcPr>
            <w:tcW w:w="6659" w:type="dxa"/>
            <w:gridSpan w:val="8"/>
            <w:tcBorders>
              <w:right w:val="single" w:color="00000A" w:sz="8" w:space="0"/>
            </w:tcBorders>
            <w:shd w:val="clear" w:color="auto" w:fill="auto"/>
            <w:vAlign w:val="bottom"/>
          </w:tcPr>
          <w:p>
            <w:pPr>
              <w:ind w:left="100"/>
              <w:rPr>
                <w:sz w:val="1"/>
                <w:szCs w:val="1"/>
              </w:rPr>
            </w:pPr>
            <w:r>
              <w:rPr>
                <w:rFonts w:eastAsia="Times New Roman"/>
              </w:rPr>
              <w:t>ризонта паводковых вод с обеспеченностью 3 % с учетом ветрового</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419" w:type="dxa"/>
            <w:tcBorders>
              <w:left w:val="single" w:color="00000A" w:sz="8" w:space="0"/>
              <w:right w:val="single" w:color="00000A" w:sz="8" w:space="0"/>
            </w:tcBorders>
            <w:shd w:val="clear" w:color="auto" w:fill="auto"/>
            <w:vAlign w:val="bottom"/>
          </w:tcPr>
          <w:p>
            <w:pPr>
              <w:spacing w:line="249" w:lineRule="exact"/>
              <w:ind w:left="120"/>
              <w:rPr>
                <w:rFonts w:eastAsia="Times New Roman"/>
                <w:w w:val="99"/>
              </w:rPr>
            </w:pPr>
            <w:r>
              <w:rPr>
                <w:rFonts w:eastAsia="Times New Roman"/>
              </w:rPr>
              <w:t>сооружений и насосных станций,</w:t>
            </w:r>
          </w:p>
        </w:tc>
        <w:tc>
          <w:tcPr>
            <w:tcW w:w="4419" w:type="dxa"/>
            <w:gridSpan w:val="6"/>
            <w:shd w:val="clear" w:color="auto" w:fill="auto"/>
            <w:vAlign w:val="bottom"/>
          </w:tcPr>
          <w:p>
            <w:pPr>
              <w:spacing w:line="249" w:lineRule="exact"/>
              <w:ind w:left="100"/>
              <w:rPr>
                <w:sz w:val="21"/>
                <w:szCs w:val="21"/>
              </w:rPr>
            </w:pPr>
            <w:r>
              <w:rPr>
                <w:rFonts w:eastAsia="Times New Roman"/>
                <w:w w:val="99"/>
              </w:rPr>
              <w:t>нагона воды и высоты наката ветровой волны</w:t>
            </w:r>
          </w:p>
        </w:tc>
        <w:tc>
          <w:tcPr>
            <w:tcW w:w="379" w:type="dxa"/>
            <w:shd w:val="clear" w:color="auto" w:fill="auto"/>
            <w:vAlign w:val="bottom"/>
          </w:tcPr>
          <w:p>
            <w:pPr>
              <w:rPr>
                <w:sz w:val="21"/>
                <w:szCs w:val="21"/>
              </w:rPr>
            </w:pPr>
          </w:p>
        </w:tc>
        <w:tc>
          <w:tcPr>
            <w:tcW w:w="1861" w:type="dxa"/>
            <w:tcBorders>
              <w:right w:val="single" w:color="00000A" w:sz="8" w:space="0"/>
            </w:tcBorders>
            <w:shd w:val="clear" w:color="auto" w:fill="auto"/>
            <w:vAlign w:val="bottom"/>
          </w:tcPr>
          <w:p>
            <w:pPr>
              <w:rPr>
                <w:sz w:val="21"/>
                <w:szCs w:val="21"/>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19" w:type="dxa"/>
            <w:tcBorders>
              <w:left w:val="single" w:color="00000A" w:sz="8" w:space="0"/>
              <w:right w:val="single" w:color="00000A" w:sz="8" w:space="0"/>
            </w:tcBorders>
            <w:shd w:val="clear" w:color="auto" w:fill="auto"/>
            <w:vAlign w:val="bottom"/>
          </w:tcPr>
          <w:p>
            <w:pPr>
              <w:ind w:left="120"/>
            </w:pPr>
            <w:r>
              <w:rPr>
                <w:rFonts w:eastAsia="Times New Roman"/>
              </w:rPr>
              <w:t>размещаемых на прибрежных</w:t>
            </w:r>
          </w:p>
        </w:tc>
        <w:tc>
          <w:tcPr>
            <w:tcW w:w="2219" w:type="dxa"/>
            <w:shd w:val="clear" w:color="auto" w:fill="auto"/>
            <w:vAlign w:val="bottom"/>
          </w:tcPr>
          <w:p/>
        </w:tc>
        <w:tc>
          <w:tcPr>
            <w:tcW w:w="1020" w:type="dxa"/>
            <w:shd w:val="clear" w:color="auto" w:fill="auto"/>
            <w:vAlign w:val="bottom"/>
          </w:tcPr>
          <w:p/>
        </w:tc>
        <w:tc>
          <w:tcPr>
            <w:tcW w:w="60" w:type="dxa"/>
            <w:shd w:val="clear" w:color="auto" w:fill="auto"/>
            <w:vAlign w:val="bottom"/>
          </w:tcPr>
          <w:p/>
        </w:tc>
        <w:tc>
          <w:tcPr>
            <w:tcW w:w="59" w:type="dxa"/>
            <w:shd w:val="clear" w:color="auto" w:fill="auto"/>
            <w:vAlign w:val="bottom"/>
          </w:tcPr>
          <w:p/>
        </w:tc>
        <w:tc>
          <w:tcPr>
            <w:tcW w:w="1000" w:type="dxa"/>
            <w:shd w:val="clear" w:color="auto" w:fill="auto"/>
            <w:vAlign w:val="bottom"/>
          </w:tcPr>
          <w:p/>
        </w:tc>
        <w:tc>
          <w:tcPr>
            <w:tcW w:w="61" w:type="dxa"/>
            <w:shd w:val="clear" w:color="auto" w:fill="auto"/>
            <w:vAlign w:val="bottom"/>
          </w:tcPr>
          <w:p/>
        </w:tc>
        <w:tc>
          <w:tcPr>
            <w:tcW w:w="379" w:type="dxa"/>
            <w:shd w:val="clear" w:color="auto" w:fill="auto"/>
            <w:vAlign w:val="bottom"/>
          </w:tcPr>
          <w:p/>
        </w:tc>
        <w:tc>
          <w:tcPr>
            <w:tcW w:w="1861" w:type="dxa"/>
            <w:tcBorders>
              <w:right w:val="single" w:color="00000A" w:sz="8" w:space="0"/>
            </w:tcBorders>
            <w:shd w:val="clear" w:color="auto" w:fill="auto"/>
            <w:vAlign w:val="bottom"/>
          </w:tc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41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участках водотоков и водоемов</w:t>
            </w:r>
          </w:p>
        </w:tc>
        <w:tc>
          <w:tcPr>
            <w:tcW w:w="2219" w:type="dxa"/>
            <w:tcBorders>
              <w:bottom w:val="single" w:color="00000A" w:sz="8" w:space="0"/>
            </w:tcBorders>
            <w:shd w:val="clear" w:color="auto" w:fill="auto"/>
            <w:vAlign w:val="bottom"/>
          </w:tcPr>
          <w:p>
            <w:pPr>
              <w:rPr>
                <w:sz w:val="24"/>
                <w:szCs w:val="24"/>
              </w:rPr>
            </w:pPr>
          </w:p>
        </w:tc>
        <w:tc>
          <w:tcPr>
            <w:tcW w:w="1020" w:type="dxa"/>
            <w:tcBorders>
              <w:bottom w:val="single" w:color="00000A" w:sz="8" w:space="0"/>
            </w:tcBorders>
            <w:shd w:val="clear" w:color="auto" w:fill="auto"/>
            <w:vAlign w:val="bottom"/>
          </w:tcPr>
          <w:p>
            <w:pPr>
              <w:rPr>
                <w:sz w:val="24"/>
                <w:szCs w:val="24"/>
              </w:rPr>
            </w:pPr>
          </w:p>
        </w:tc>
        <w:tc>
          <w:tcPr>
            <w:tcW w:w="60" w:type="dxa"/>
            <w:tcBorders>
              <w:bottom w:val="single" w:color="00000A" w:sz="8" w:space="0"/>
            </w:tcBorders>
            <w:shd w:val="clear" w:color="auto" w:fill="auto"/>
            <w:vAlign w:val="bottom"/>
          </w:tcPr>
          <w:p>
            <w:pPr>
              <w:rPr>
                <w:sz w:val="24"/>
                <w:szCs w:val="24"/>
              </w:rPr>
            </w:pPr>
          </w:p>
        </w:tc>
        <w:tc>
          <w:tcPr>
            <w:tcW w:w="59" w:type="dxa"/>
            <w:tcBorders>
              <w:bottom w:val="single" w:color="00000A" w:sz="8" w:space="0"/>
            </w:tcBorders>
            <w:shd w:val="clear" w:color="auto" w:fill="auto"/>
            <w:vAlign w:val="bottom"/>
          </w:tcPr>
          <w:p>
            <w:pPr>
              <w:rPr>
                <w:sz w:val="24"/>
                <w:szCs w:val="24"/>
              </w:rPr>
            </w:pPr>
          </w:p>
        </w:tc>
        <w:tc>
          <w:tcPr>
            <w:tcW w:w="1000" w:type="dxa"/>
            <w:tcBorders>
              <w:bottom w:val="single" w:color="00000A" w:sz="8" w:space="0"/>
            </w:tcBorders>
            <w:shd w:val="clear" w:color="auto" w:fill="auto"/>
            <w:vAlign w:val="bottom"/>
          </w:tcPr>
          <w:p>
            <w:pPr>
              <w:rPr>
                <w:sz w:val="24"/>
                <w:szCs w:val="24"/>
              </w:rPr>
            </w:pPr>
          </w:p>
        </w:tc>
        <w:tc>
          <w:tcPr>
            <w:tcW w:w="61" w:type="dxa"/>
            <w:tcBorders>
              <w:bottom w:val="single" w:color="00000A" w:sz="8" w:space="0"/>
            </w:tcBorders>
            <w:shd w:val="clear" w:color="auto" w:fill="auto"/>
            <w:vAlign w:val="bottom"/>
          </w:tcPr>
          <w:p>
            <w:pPr>
              <w:rPr>
                <w:sz w:val="24"/>
                <w:szCs w:val="24"/>
              </w:rPr>
            </w:pPr>
          </w:p>
        </w:tc>
        <w:tc>
          <w:tcPr>
            <w:tcW w:w="379" w:type="dxa"/>
            <w:tcBorders>
              <w:bottom w:val="single" w:color="00000A" w:sz="8" w:space="0"/>
            </w:tcBorders>
            <w:shd w:val="clear" w:color="auto" w:fill="auto"/>
            <w:vAlign w:val="bottom"/>
          </w:tcPr>
          <w:p>
            <w:pPr>
              <w:rPr>
                <w:sz w:val="24"/>
                <w:szCs w:val="24"/>
              </w:rPr>
            </w:pPr>
          </w:p>
        </w:tc>
        <w:tc>
          <w:tcPr>
            <w:tcW w:w="1861" w:type="dxa"/>
            <w:tcBorders>
              <w:bottom w:val="single" w:color="00000A" w:sz="8" w:space="0"/>
              <w:right w:val="single" w:color="00000A" w:sz="8" w:space="0"/>
            </w:tcBorders>
            <w:shd w:val="clear" w:color="auto" w:fill="auto"/>
            <w:vAlign w:val="bottom"/>
          </w:tcPr>
          <w:p>
            <w:pPr>
              <w:rPr>
                <w:sz w:val="24"/>
                <w:szCs w:val="24"/>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41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Ориентировочные размеры</w:t>
            </w:r>
          </w:p>
        </w:tc>
        <w:tc>
          <w:tcPr>
            <w:tcW w:w="2219" w:type="dxa"/>
            <w:shd w:val="clear" w:color="auto" w:fill="auto"/>
            <w:vAlign w:val="bottom"/>
          </w:tcPr>
          <w:p>
            <w:pPr>
              <w:spacing w:line="214" w:lineRule="exact"/>
              <w:ind w:left="100"/>
              <w:rPr>
                <w:sz w:val="18"/>
                <w:szCs w:val="18"/>
              </w:rPr>
            </w:pPr>
            <w:r>
              <w:rPr>
                <w:rFonts w:eastAsia="Times New Roman"/>
              </w:rPr>
              <w:t>10 × 10 м.</w:t>
            </w:r>
          </w:p>
        </w:tc>
        <w:tc>
          <w:tcPr>
            <w:tcW w:w="1020" w:type="dxa"/>
            <w:shd w:val="clear" w:color="auto" w:fill="auto"/>
            <w:vAlign w:val="bottom"/>
          </w:tcPr>
          <w:p>
            <w:pPr>
              <w:rPr>
                <w:sz w:val="18"/>
                <w:szCs w:val="18"/>
              </w:rPr>
            </w:pPr>
          </w:p>
        </w:tc>
        <w:tc>
          <w:tcPr>
            <w:tcW w:w="60" w:type="dxa"/>
            <w:shd w:val="clear" w:color="auto" w:fill="auto"/>
            <w:vAlign w:val="bottom"/>
          </w:tcPr>
          <w:p>
            <w:pPr>
              <w:rPr>
                <w:sz w:val="18"/>
                <w:szCs w:val="18"/>
              </w:rPr>
            </w:pPr>
          </w:p>
        </w:tc>
        <w:tc>
          <w:tcPr>
            <w:tcW w:w="59" w:type="dxa"/>
            <w:shd w:val="clear" w:color="auto" w:fill="auto"/>
            <w:vAlign w:val="bottom"/>
          </w:tcPr>
          <w:p>
            <w:pPr>
              <w:rPr>
                <w:sz w:val="18"/>
                <w:szCs w:val="18"/>
              </w:rPr>
            </w:pPr>
          </w:p>
        </w:tc>
        <w:tc>
          <w:tcPr>
            <w:tcW w:w="1000" w:type="dxa"/>
            <w:shd w:val="clear" w:color="auto" w:fill="auto"/>
            <w:vAlign w:val="bottom"/>
          </w:tcPr>
          <w:p>
            <w:pPr>
              <w:rPr>
                <w:sz w:val="18"/>
                <w:szCs w:val="18"/>
              </w:rPr>
            </w:pPr>
          </w:p>
        </w:tc>
        <w:tc>
          <w:tcPr>
            <w:tcW w:w="61" w:type="dxa"/>
            <w:shd w:val="clear" w:color="auto" w:fill="auto"/>
            <w:vAlign w:val="bottom"/>
          </w:tcPr>
          <w:p>
            <w:pPr>
              <w:rPr>
                <w:sz w:val="18"/>
                <w:szCs w:val="18"/>
              </w:rPr>
            </w:pPr>
          </w:p>
        </w:tc>
        <w:tc>
          <w:tcPr>
            <w:tcW w:w="379" w:type="dxa"/>
            <w:shd w:val="clear" w:color="auto" w:fill="auto"/>
            <w:vAlign w:val="bottom"/>
          </w:tcPr>
          <w:p>
            <w:pPr>
              <w:rPr>
                <w:sz w:val="18"/>
                <w:szCs w:val="18"/>
              </w:rPr>
            </w:pPr>
          </w:p>
        </w:tc>
        <w:tc>
          <w:tcPr>
            <w:tcW w:w="1861" w:type="dxa"/>
            <w:tcBorders>
              <w:right w:val="single" w:color="00000A" w:sz="8" w:space="0"/>
            </w:tcBorders>
            <w:shd w:val="clear" w:color="auto" w:fill="auto"/>
            <w:vAlign w:val="bottom"/>
          </w:tcPr>
          <w:p>
            <w:pPr>
              <w:rPr>
                <w:sz w:val="18"/>
                <w:szCs w:val="18"/>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19" w:type="dxa"/>
            <w:tcBorders>
              <w:left w:val="single" w:color="00000A" w:sz="8" w:space="0"/>
              <w:right w:val="single" w:color="00000A" w:sz="8" w:space="0"/>
            </w:tcBorders>
            <w:shd w:val="clear" w:color="auto" w:fill="auto"/>
            <w:vAlign w:val="bottom"/>
          </w:tcPr>
          <w:p>
            <w:pPr>
              <w:ind w:left="120"/>
            </w:pPr>
            <w:r>
              <w:rPr>
                <w:rFonts w:eastAsia="Times New Roman"/>
              </w:rPr>
              <w:t>земельных участков для разме-</w:t>
            </w:r>
          </w:p>
        </w:tc>
        <w:tc>
          <w:tcPr>
            <w:tcW w:w="2219" w:type="dxa"/>
            <w:shd w:val="clear" w:color="auto" w:fill="auto"/>
            <w:vAlign w:val="bottom"/>
          </w:tcPr>
          <w:p/>
        </w:tc>
        <w:tc>
          <w:tcPr>
            <w:tcW w:w="1020" w:type="dxa"/>
            <w:shd w:val="clear" w:color="auto" w:fill="auto"/>
            <w:vAlign w:val="bottom"/>
          </w:tcPr>
          <w:p/>
        </w:tc>
        <w:tc>
          <w:tcPr>
            <w:tcW w:w="60" w:type="dxa"/>
            <w:shd w:val="clear" w:color="auto" w:fill="auto"/>
            <w:vAlign w:val="bottom"/>
          </w:tcPr>
          <w:p/>
        </w:tc>
        <w:tc>
          <w:tcPr>
            <w:tcW w:w="59" w:type="dxa"/>
            <w:shd w:val="clear" w:color="auto" w:fill="auto"/>
            <w:vAlign w:val="bottom"/>
          </w:tcPr>
          <w:p/>
        </w:tc>
        <w:tc>
          <w:tcPr>
            <w:tcW w:w="1000" w:type="dxa"/>
            <w:shd w:val="clear" w:color="auto" w:fill="auto"/>
            <w:vAlign w:val="bottom"/>
          </w:tcPr>
          <w:p/>
        </w:tc>
        <w:tc>
          <w:tcPr>
            <w:tcW w:w="61" w:type="dxa"/>
            <w:shd w:val="clear" w:color="auto" w:fill="auto"/>
            <w:vAlign w:val="bottom"/>
          </w:tcPr>
          <w:p/>
        </w:tc>
        <w:tc>
          <w:tcPr>
            <w:tcW w:w="379" w:type="dxa"/>
            <w:shd w:val="clear" w:color="auto" w:fill="auto"/>
            <w:vAlign w:val="bottom"/>
          </w:tcPr>
          <w:p/>
        </w:tc>
        <w:tc>
          <w:tcPr>
            <w:tcW w:w="1861" w:type="dxa"/>
            <w:tcBorders>
              <w:right w:val="single" w:color="00000A" w:sz="8" w:space="0"/>
            </w:tcBorders>
            <w:shd w:val="clear" w:color="auto" w:fill="auto"/>
            <w:vAlign w:val="bottom"/>
          </w:tc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19" w:type="dxa"/>
            <w:tcBorders>
              <w:left w:val="single" w:color="00000A" w:sz="8" w:space="0"/>
              <w:right w:val="single" w:color="00000A" w:sz="8" w:space="0"/>
            </w:tcBorders>
            <w:shd w:val="clear" w:color="auto" w:fill="auto"/>
            <w:vAlign w:val="bottom"/>
          </w:tcPr>
          <w:p>
            <w:pPr>
              <w:ind w:left="120"/>
            </w:pPr>
            <w:r>
              <w:rPr>
                <w:rFonts w:eastAsia="Times New Roman"/>
              </w:rPr>
              <w:t>щения внутриквартальных кана-</w:t>
            </w:r>
          </w:p>
        </w:tc>
        <w:tc>
          <w:tcPr>
            <w:tcW w:w="2219" w:type="dxa"/>
            <w:shd w:val="clear" w:color="auto" w:fill="auto"/>
            <w:vAlign w:val="bottom"/>
          </w:tcPr>
          <w:p/>
        </w:tc>
        <w:tc>
          <w:tcPr>
            <w:tcW w:w="1020" w:type="dxa"/>
            <w:shd w:val="clear" w:color="auto" w:fill="auto"/>
            <w:vAlign w:val="bottom"/>
          </w:tcPr>
          <w:p/>
        </w:tc>
        <w:tc>
          <w:tcPr>
            <w:tcW w:w="60" w:type="dxa"/>
            <w:shd w:val="clear" w:color="auto" w:fill="auto"/>
            <w:vAlign w:val="bottom"/>
          </w:tcPr>
          <w:p/>
        </w:tc>
        <w:tc>
          <w:tcPr>
            <w:tcW w:w="59" w:type="dxa"/>
            <w:shd w:val="clear" w:color="auto" w:fill="auto"/>
            <w:vAlign w:val="bottom"/>
          </w:tcPr>
          <w:p/>
        </w:tc>
        <w:tc>
          <w:tcPr>
            <w:tcW w:w="1000" w:type="dxa"/>
            <w:shd w:val="clear" w:color="auto" w:fill="auto"/>
            <w:vAlign w:val="bottom"/>
          </w:tcPr>
          <w:p/>
        </w:tc>
        <w:tc>
          <w:tcPr>
            <w:tcW w:w="61" w:type="dxa"/>
            <w:shd w:val="clear" w:color="auto" w:fill="auto"/>
            <w:vAlign w:val="bottom"/>
          </w:tcPr>
          <w:p/>
        </w:tc>
        <w:tc>
          <w:tcPr>
            <w:tcW w:w="379" w:type="dxa"/>
            <w:shd w:val="clear" w:color="auto" w:fill="auto"/>
            <w:vAlign w:val="bottom"/>
          </w:tcPr>
          <w:p/>
        </w:tc>
        <w:tc>
          <w:tcPr>
            <w:tcW w:w="1861" w:type="dxa"/>
            <w:tcBorders>
              <w:right w:val="single" w:color="00000A" w:sz="8" w:space="0"/>
            </w:tcBorders>
            <w:shd w:val="clear" w:color="auto" w:fill="auto"/>
            <w:vAlign w:val="bottom"/>
          </w:tc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41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лизационных насосных станций</w:t>
            </w:r>
          </w:p>
        </w:tc>
        <w:tc>
          <w:tcPr>
            <w:tcW w:w="2219" w:type="dxa"/>
            <w:tcBorders>
              <w:bottom w:val="single" w:color="00000A" w:sz="8" w:space="0"/>
            </w:tcBorders>
            <w:shd w:val="clear" w:color="auto" w:fill="auto"/>
            <w:vAlign w:val="bottom"/>
          </w:tcPr>
          <w:p>
            <w:pPr>
              <w:rPr>
                <w:sz w:val="24"/>
                <w:szCs w:val="24"/>
              </w:rPr>
            </w:pPr>
          </w:p>
        </w:tc>
        <w:tc>
          <w:tcPr>
            <w:tcW w:w="1020" w:type="dxa"/>
            <w:tcBorders>
              <w:bottom w:val="single" w:color="00000A" w:sz="8" w:space="0"/>
            </w:tcBorders>
            <w:shd w:val="clear" w:color="auto" w:fill="auto"/>
            <w:vAlign w:val="bottom"/>
          </w:tcPr>
          <w:p>
            <w:pPr>
              <w:rPr>
                <w:sz w:val="24"/>
                <w:szCs w:val="24"/>
              </w:rPr>
            </w:pPr>
          </w:p>
        </w:tc>
        <w:tc>
          <w:tcPr>
            <w:tcW w:w="60" w:type="dxa"/>
            <w:tcBorders>
              <w:bottom w:val="single" w:color="00000A" w:sz="8" w:space="0"/>
            </w:tcBorders>
            <w:shd w:val="clear" w:color="auto" w:fill="auto"/>
            <w:vAlign w:val="bottom"/>
          </w:tcPr>
          <w:p>
            <w:pPr>
              <w:rPr>
                <w:sz w:val="24"/>
                <w:szCs w:val="24"/>
              </w:rPr>
            </w:pPr>
          </w:p>
        </w:tc>
        <w:tc>
          <w:tcPr>
            <w:tcW w:w="59" w:type="dxa"/>
            <w:tcBorders>
              <w:bottom w:val="single" w:color="00000A" w:sz="8" w:space="0"/>
            </w:tcBorders>
            <w:shd w:val="clear" w:color="auto" w:fill="auto"/>
            <w:vAlign w:val="bottom"/>
          </w:tcPr>
          <w:p>
            <w:pPr>
              <w:rPr>
                <w:sz w:val="24"/>
                <w:szCs w:val="24"/>
              </w:rPr>
            </w:pPr>
          </w:p>
        </w:tc>
        <w:tc>
          <w:tcPr>
            <w:tcW w:w="1000" w:type="dxa"/>
            <w:tcBorders>
              <w:bottom w:val="single" w:color="00000A" w:sz="8" w:space="0"/>
            </w:tcBorders>
            <w:shd w:val="clear" w:color="auto" w:fill="auto"/>
            <w:vAlign w:val="bottom"/>
          </w:tcPr>
          <w:p>
            <w:pPr>
              <w:rPr>
                <w:sz w:val="24"/>
                <w:szCs w:val="24"/>
              </w:rPr>
            </w:pPr>
          </w:p>
        </w:tc>
        <w:tc>
          <w:tcPr>
            <w:tcW w:w="61" w:type="dxa"/>
            <w:tcBorders>
              <w:bottom w:val="single" w:color="00000A" w:sz="8" w:space="0"/>
            </w:tcBorders>
            <w:shd w:val="clear" w:color="auto" w:fill="auto"/>
            <w:vAlign w:val="bottom"/>
          </w:tcPr>
          <w:p>
            <w:pPr>
              <w:rPr>
                <w:sz w:val="24"/>
                <w:szCs w:val="24"/>
              </w:rPr>
            </w:pPr>
          </w:p>
        </w:tc>
        <w:tc>
          <w:tcPr>
            <w:tcW w:w="379" w:type="dxa"/>
            <w:tcBorders>
              <w:bottom w:val="single" w:color="00000A" w:sz="8" w:space="0"/>
            </w:tcBorders>
            <w:shd w:val="clear" w:color="auto" w:fill="auto"/>
            <w:vAlign w:val="bottom"/>
          </w:tcPr>
          <w:p>
            <w:pPr>
              <w:rPr>
                <w:sz w:val="24"/>
                <w:szCs w:val="24"/>
              </w:rPr>
            </w:pPr>
          </w:p>
        </w:tc>
        <w:tc>
          <w:tcPr>
            <w:tcW w:w="1861" w:type="dxa"/>
            <w:tcBorders>
              <w:bottom w:val="single" w:color="00000A" w:sz="8" w:space="0"/>
              <w:right w:val="single" w:color="00000A" w:sz="8" w:space="0"/>
            </w:tcBorders>
            <w:shd w:val="clear" w:color="auto" w:fill="auto"/>
            <w:vAlign w:val="bottom"/>
          </w:tcPr>
          <w:p>
            <w:pPr>
              <w:rPr>
                <w:sz w:val="24"/>
                <w:szCs w:val="24"/>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41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Расстояние от внутрикварталь-</w:t>
            </w:r>
          </w:p>
        </w:tc>
        <w:tc>
          <w:tcPr>
            <w:tcW w:w="2219" w:type="dxa"/>
            <w:shd w:val="clear" w:color="auto" w:fill="auto"/>
            <w:vAlign w:val="bottom"/>
          </w:tcPr>
          <w:p>
            <w:pPr>
              <w:spacing w:line="214" w:lineRule="exact"/>
              <w:ind w:left="100"/>
              <w:rPr>
                <w:sz w:val="18"/>
                <w:szCs w:val="18"/>
              </w:rPr>
            </w:pPr>
            <w:r>
              <w:rPr>
                <w:rFonts w:eastAsia="Times New Roman"/>
              </w:rPr>
              <w:t>Не менее 20 м.</w:t>
            </w:r>
          </w:p>
        </w:tc>
        <w:tc>
          <w:tcPr>
            <w:tcW w:w="1020" w:type="dxa"/>
            <w:shd w:val="clear" w:color="auto" w:fill="auto"/>
            <w:vAlign w:val="bottom"/>
          </w:tcPr>
          <w:p>
            <w:pPr>
              <w:rPr>
                <w:sz w:val="18"/>
                <w:szCs w:val="18"/>
              </w:rPr>
            </w:pPr>
          </w:p>
        </w:tc>
        <w:tc>
          <w:tcPr>
            <w:tcW w:w="60" w:type="dxa"/>
            <w:shd w:val="clear" w:color="auto" w:fill="auto"/>
            <w:vAlign w:val="bottom"/>
          </w:tcPr>
          <w:p>
            <w:pPr>
              <w:rPr>
                <w:sz w:val="18"/>
                <w:szCs w:val="18"/>
              </w:rPr>
            </w:pPr>
          </w:p>
        </w:tc>
        <w:tc>
          <w:tcPr>
            <w:tcW w:w="59" w:type="dxa"/>
            <w:shd w:val="clear" w:color="auto" w:fill="auto"/>
            <w:vAlign w:val="bottom"/>
          </w:tcPr>
          <w:p>
            <w:pPr>
              <w:rPr>
                <w:sz w:val="18"/>
                <w:szCs w:val="18"/>
              </w:rPr>
            </w:pPr>
          </w:p>
        </w:tc>
        <w:tc>
          <w:tcPr>
            <w:tcW w:w="1000" w:type="dxa"/>
            <w:shd w:val="clear" w:color="auto" w:fill="auto"/>
            <w:vAlign w:val="bottom"/>
          </w:tcPr>
          <w:p>
            <w:pPr>
              <w:rPr>
                <w:sz w:val="18"/>
                <w:szCs w:val="18"/>
              </w:rPr>
            </w:pPr>
          </w:p>
        </w:tc>
        <w:tc>
          <w:tcPr>
            <w:tcW w:w="61" w:type="dxa"/>
            <w:shd w:val="clear" w:color="auto" w:fill="auto"/>
            <w:vAlign w:val="bottom"/>
          </w:tcPr>
          <w:p>
            <w:pPr>
              <w:rPr>
                <w:sz w:val="18"/>
                <w:szCs w:val="18"/>
              </w:rPr>
            </w:pPr>
          </w:p>
        </w:tc>
        <w:tc>
          <w:tcPr>
            <w:tcW w:w="379" w:type="dxa"/>
            <w:shd w:val="clear" w:color="auto" w:fill="auto"/>
            <w:vAlign w:val="bottom"/>
          </w:tcPr>
          <w:p>
            <w:pPr>
              <w:rPr>
                <w:sz w:val="18"/>
                <w:szCs w:val="18"/>
              </w:rPr>
            </w:pPr>
          </w:p>
        </w:tc>
        <w:tc>
          <w:tcPr>
            <w:tcW w:w="1861" w:type="dxa"/>
            <w:tcBorders>
              <w:right w:val="single" w:color="00000A" w:sz="8" w:space="0"/>
            </w:tcBorders>
            <w:shd w:val="clear" w:color="auto" w:fill="auto"/>
            <w:vAlign w:val="bottom"/>
          </w:tcPr>
          <w:p>
            <w:pPr>
              <w:rPr>
                <w:sz w:val="18"/>
                <w:szCs w:val="18"/>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19" w:type="dxa"/>
            <w:tcBorders>
              <w:left w:val="single" w:color="00000A" w:sz="8" w:space="0"/>
              <w:right w:val="single" w:color="00000A" w:sz="8" w:space="0"/>
            </w:tcBorders>
            <w:shd w:val="clear" w:color="auto" w:fill="auto"/>
            <w:vAlign w:val="bottom"/>
          </w:tcPr>
          <w:p>
            <w:pPr>
              <w:ind w:left="120"/>
            </w:pPr>
            <w:r>
              <w:rPr>
                <w:rFonts w:eastAsia="Times New Roman"/>
              </w:rPr>
              <w:t>ных канализационных насосных</w:t>
            </w:r>
          </w:p>
        </w:tc>
        <w:tc>
          <w:tcPr>
            <w:tcW w:w="2219" w:type="dxa"/>
            <w:shd w:val="clear" w:color="auto" w:fill="auto"/>
            <w:vAlign w:val="bottom"/>
          </w:tcPr>
          <w:p/>
        </w:tc>
        <w:tc>
          <w:tcPr>
            <w:tcW w:w="1020" w:type="dxa"/>
            <w:shd w:val="clear" w:color="auto" w:fill="auto"/>
            <w:vAlign w:val="bottom"/>
          </w:tcPr>
          <w:p/>
        </w:tc>
        <w:tc>
          <w:tcPr>
            <w:tcW w:w="60" w:type="dxa"/>
            <w:shd w:val="clear" w:color="auto" w:fill="auto"/>
            <w:vAlign w:val="bottom"/>
          </w:tcPr>
          <w:p/>
        </w:tc>
        <w:tc>
          <w:tcPr>
            <w:tcW w:w="59" w:type="dxa"/>
            <w:shd w:val="clear" w:color="auto" w:fill="auto"/>
            <w:vAlign w:val="bottom"/>
          </w:tcPr>
          <w:p/>
        </w:tc>
        <w:tc>
          <w:tcPr>
            <w:tcW w:w="1000" w:type="dxa"/>
            <w:shd w:val="clear" w:color="auto" w:fill="auto"/>
            <w:vAlign w:val="bottom"/>
          </w:tcPr>
          <w:p/>
        </w:tc>
        <w:tc>
          <w:tcPr>
            <w:tcW w:w="61" w:type="dxa"/>
            <w:shd w:val="clear" w:color="auto" w:fill="auto"/>
            <w:vAlign w:val="bottom"/>
          </w:tcPr>
          <w:p/>
        </w:tc>
        <w:tc>
          <w:tcPr>
            <w:tcW w:w="379" w:type="dxa"/>
            <w:shd w:val="clear" w:color="auto" w:fill="auto"/>
            <w:vAlign w:val="bottom"/>
          </w:tcPr>
          <w:p/>
        </w:tc>
        <w:tc>
          <w:tcPr>
            <w:tcW w:w="1861" w:type="dxa"/>
            <w:tcBorders>
              <w:right w:val="single" w:color="00000A" w:sz="8" w:space="0"/>
            </w:tcBorders>
            <w:shd w:val="clear" w:color="auto" w:fill="auto"/>
            <w:vAlign w:val="bottom"/>
          </w:tc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419" w:type="dxa"/>
            <w:tcBorders>
              <w:left w:val="single" w:color="00000A" w:sz="8" w:space="0"/>
              <w:right w:val="single" w:color="00000A" w:sz="8" w:space="0"/>
            </w:tcBorders>
            <w:shd w:val="clear" w:color="auto" w:fill="auto"/>
            <w:vAlign w:val="bottom"/>
          </w:tcPr>
          <w:p>
            <w:pPr>
              <w:ind w:left="120"/>
            </w:pPr>
            <w:r>
              <w:rPr>
                <w:rFonts w:eastAsia="Times New Roman"/>
              </w:rPr>
              <w:t>станций до жилых и обществен-</w:t>
            </w:r>
          </w:p>
        </w:tc>
        <w:tc>
          <w:tcPr>
            <w:tcW w:w="2219" w:type="dxa"/>
            <w:shd w:val="clear" w:color="auto" w:fill="auto"/>
            <w:vAlign w:val="bottom"/>
          </w:tcPr>
          <w:p/>
        </w:tc>
        <w:tc>
          <w:tcPr>
            <w:tcW w:w="1020" w:type="dxa"/>
            <w:shd w:val="clear" w:color="auto" w:fill="auto"/>
            <w:vAlign w:val="bottom"/>
          </w:tcPr>
          <w:p/>
        </w:tc>
        <w:tc>
          <w:tcPr>
            <w:tcW w:w="60" w:type="dxa"/>
            <w:shd w:val="clear" w:color="auto" w:fill="auto"/>
            <w:vAlign w:val="bottom"/>
          </w:tcPr>
          <w:p/>
        </w:tc>
        <w:tc>
          <w:tcPr>
            <w:tcW w:w="59" w:type="dxa"/>
            <w:shd w:val="clear" w:color="auto" w:fill="auto"/>
            <w:vAlign w:val="bottom"/>
          </w:tcPr>
          <w:p/>
        </w:tc>
        <w:tc>
          <w:tcPr>
            <w:tcW w:w="1000" w:type="dxa"/>
            <w:shd w:val="clear" w:color="auto" w:fill="auto"/>
            <w:vAlign w:val="bottom"/>
          </w:tcPr>
          <w:p/>
        </w:tc>
        <w:tc>
          <w:tcPr>
            <w:tcW w:w="61" w:type="dxa"/>
            <w:shd w:val="clear" w:color="auto" w:fill="auto"/>
            <w:vAlign w:val="bottom"/>
          </w:tcPr>
          <w:p/>
        </w:tc>
        <w:tc>
          <w:tcPr>
            <w:tcW w:w="379" w:type="dxa"/>
            <w:shd w:val="clear" w:color="auto" w:fill="auto"/>
            <w:vAlign w:val="bottom"/>
          </w:tcPr>
          <w:p/>
        </w:tc>
        <w:tc>
          <w:tcPr>
            <w:tcW w:w="1861" w:type="dxa"/>
            <w:tcBorders>
              <w:right w:val="single" w:color="00000A" w:sz="8" w:space="0"/>
            </w:tcBorders>
            <w:shd w:val="clear" w:color="auto" w:fill="auto"/>
            <w:vAlign w:val="bottom"/>
          </w:tc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41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ных зданий</w:t>
            </w:r>
          </w:p>
        </w:tc>
        <w:tc>
          <w:tcPr>
            <w:tcW w:w="2219" w:type="dxa"/>
            <w:tcBorders>
              <w:bottom w:val="single" w:color="00000A" w:sz="8" w:space="0"/>
            </w:tcBorders>
            <w:shd w:val="clear" w:color="auto" w:fill="auto"/>
            <w:vAlign w:val="bottom"/>
          </w:tcPr>
          <w:p>
            <w:pPr>
              <w:rPr>
                <w:sz w:val="24"/>
                <w:szCs w:val="24"/>
              </w:rPr>
            </w:pPr>
          </w:p>
        </w:tc>
        <w:tc>
          <w:tcPr>
            <w:tcW w:w="1020" w:type="dxa"/>
            <w:tcBorders>
              <w:bottom w:val="single" w:color="00000A" w:sz="8" w:space="0"/>
            </w:tcBorders>
            <w:shd w:val="clear" w:color="auto" w:fill="auto"/>
            <w:vAlign w:val="bottom"/>
          </w:tcPr>
          <w:p>
            <w:pPr>
              <w:rPr>
                <w:sz w:val="24"/>
                <w:szCs w:val="24"/>
              </w:rPr>
            </w:pPr>
          </w:p>
        </w:tc>
        <w:tc>
          <w:tcPr>
            <w:tcW w:w="60" w:type="dxa"/>
            <w:tcBorders>
              <w:bottom w:val="single" w:color="00000A" w:sz="8" w:space="0"/>
            </w:tcBorders>
            <w:shd w:val="clear" w:color="auto" w:fill="auto"/>
            <w:vAlign w:val="bottom"/>
          </w:tcPr>
          <w:p>
            <w:pPr>
              <w:rPr>
                <w:sz w:val="24"/>
                <w:szCs w:val="24"/>
              </w:rPr>
            </w:pPr>
          </w:p>
        </w:tc>
        <w:tc>
          <w:tcPr>
            <w:tcW w:w="59" w:type="dxa"/>
            <w:tcBorders>
              <w:bottom w:val="single" w:color="00000A" w:sz="8" w:space="0"/>
            </w:tcBorders>
            <w:shd w:val="clear" w:color="auto" w:fill="auto"/>
            <w:vAlign w:val="bottom"/>
          </w:tcPr>
          <w:p>
            <w:pPr>
              <w:rPr>
                <w:sz w:val="24"/>
                <w:szCs w:val="24"/>
              </w:rPr>
            </w:pPr>
          </w:p>
        </w:tc>
        <w:tc>
          <w:tcPr>
            <w:tcW w:w="1000" w:type="dxa"/>
            <w:tcBorders>
              <w:bottom w:val="single" w:color="00000A" w:sz="8" w:space="0"/>
            </w:tcBorders>
            <w:shd w:val="clear" w:color="auto" w:fill="auto"/>
            <w:vAlign w:val="bottom"/>
          </w:tcPr>
          <w:p>
            <w:pPr>
              <w:rPr>
                <w:sz w:val="24"/>
                <w:szCs w:val="24"/>
              </w:rPr>
            </w:pPr>
          </w:p>
        </w:tc>
        <w:tc>
          <w:tcPr>
            <w:tcW w:w="61" w:type="dxa"/>
            <w:tcBorders>
              <w:bottom w:val="single" w:color="00000A" w:sz="8" w:space="0"/>
            </w:tcBorders>
            <w:shd w:val="clear" w:color="auto" w:fill="auto"/>
            <w:vAlign w:val="bottom"/>
          </w:tcPr>
          <w:p>
            <w:pPr>
              <w:rPr>
                <w:sz w:val="24"/>
                <w:szCs w:val="24"/>
              </w:rPr>
            </w:pPr>
          </w:p>
        </w:tc>
        <w:tc>
          <w:tcPr>
            <w:tcW w:w="379" w:type="dxa"/>
            <w:tcBorders>
              <w:bottom w:val="single" w:color="00000A" w:sz="8" w:space="0"/>
            </w:tcBorders>
            <w:shd w:val="clear" w:color="auto" w:fill="auto"/>
            <w:vAlign w:val="bottom"/>
          </w:tcPr>
          <w:p>
            <w:pPr>
              <w:rPr>
                <w:sz w:val="24"/>
                <w:szCs w:val="24"/>
              </w:rPr>
            </w:pPr>
          </w:p>
        </w:tc>
        <w:tc>
          <w:tcPr>
            <w:tcW w:w="1861" w:type="dxa"/>
            <w:tcBorders>
              <w:bottom w:val="single" w:color="00000A" w:sz="8" w:space="0"/>
              <w:right w:val="single" w:color="00000A" w:sz="8" w:space="0"/>
            </w:tcBorders>
            <w:shd w:val="clear" w:color="auto" w:fill="auto"/>
            <w:vAlign w:val="bottom"/>
          </w:tcPr>
          <w:p>
            <w:pPr>
              <w:rPr>
                <w:sz w:val="24"/>
                <w:szCs w:val="24"/>
              </w:rPr>
            </w:pPr>
          </w:p>
        </w:tc>
        <w:tc>
          <w:tcPr>
            <w:tcW w:w="35" w:type="dxa"/>
            <w:shd w:val="clear" w:color="auto" w:fill="auto"/>
            <w:vAlign w:val="bottom"/>
          </w:tcPr>
          <w:p>
            <w:pPr>
              <w:rPr>
                <w:sz w:val="1"/>
                <w:szCs w:val="1"/>
              </w:rPr>
            </w:pPr>
          </w:p>
        </w:tc>
      </w:tr>
    </w:tbl>
    <w:p>
      <w:pPr>
        <w:spacing w:line="200" w:lineRule="exact"/>
        <w:rPr>
          <w:sz w:val="20"/>
          <w:szCs w:val="20"/>
        </w:rPr>
        <w:sectPr>
          <w:footerReference r:id="rId104" w:type="first"/>
          <w:footerReference r:id="rId102" w:type="default"/>
          <w:footerReference r:id="rId103" w:type="even"/>
          <w:pgSz w:w="11906" w:h="16838"/>
          <w:pgMar w:top="1114" w:right="1160" w:bottom="168" w:left="620" w:header="720" w:footer="720" w:gutter="0"/>
          <w:cols w:space="720" w:num="1"/>
          <w:docGrid w:linePitch="240" w:charSpace="-2049"/>
        </w:sectPr>
      </w:pPr>
    </w:p>
    <w:p>
      <w:pPr>
        <w:spacing w:line="200" w:lineRule="exact"/>
        <w:rPr>
          <w:sz w:val="20"/>
          <w:szCs w:val="20"/>
        </w:rPr>
      </w:pPr>
    </w:p>
    <w:p>
      <w:pPr>
        <w:spacing w:line="305" w:lineRule="exact"/>
        <w:rPr>
          <w:sz w:val="20"/>
          <w:szCs w:val="20"/>
        </w:rPr>
      </w:pPr>
    </w:p>
    <w:p>
      <w:pPr>
        <w:sectPr>
          <w:type w:val="continuous"/>
          <w:pgSz w:w="11906" w:h="16838"/>
          <w:pgMar w:top="1114" w:right="1160" w:bottom="168" w:left="620" w:header="720" w:footer="720" w:gutter="0"/>
          <w:cols w:space="720" w:num="1"/>
          <w:docGrid w:linePitch="240" w:charSpace="-2049"/>
        </w:sectPr>
      </w:pPr>
    </w:p>
    <w:p>
      <w:pPr>
        <w:spacing w:line="249" w:lineRule="auto"/>
        <w:ind w:firstLine="710"/>
        <w:jc w:val="both"/>
        <w:rPr>
          <w:sz w:val="20"/>
          <w:szCs w:val="20"/>
        </w:rPr>
      </w:pPr>
      <w:r>
        <w:rPr>
          <w:rFonts w:eastAsia="Times New Roman"/>
          <w:sz w:val="24"/>
          <w:szCs w:val="24"/>
        </w:rPr>
        <w:t xml:space="preserve">8.5.6. При канализационных сооружениях допускается проектирование </w:t>
      </w:r>
      <w:r>
        <w:rPr>
          <w:rFonts w:eastAsia="Times New Roman"/>
          <w:b/>
          <w:bCs/>
          <w:sz w:val="24"/>
          <w:szCs w:val="24"/>
        </w:rPr>
        <w:t>снегоплавильных</w:t>
      </w:r>
      <w:r>
        <w:rPr>
          <w:rFonts w:eastAsia="Times New Roman"/>
          <w:sz w:val="24"/>
          <w:szCs w:val="24"/>
        </w:rPr>
        <w:t xml:space="preserve"> </w:t>
      </w:r>
      <w:r>
        <w:rPr>
          <w:rFonts w:eastAsia="Times New Roman"/>
          <w:b/>
          <w:bCs/>
          <w:sz w:val="24"/>
          <w:szCs w:val="24"/>
        </w:rPr>
        <w:t>пунктов</w:t>
      </w:r>
      <w:r>
        <w:rPr>
          <w:rFonts w:eastAsia="Times New Roman"/>
          <w:sz w:val="24"/>
          <w:szCs w:val="24"/>
        </w:rPr>
        <w:t>,</w:t>
      </w:r>
      <w:r>
        <w:rPr>
          <w:rFonts w:eastAsia="Times New Roman"/>
          <w:b/>
          <w:bCs/>
          <w:sz w:val="24"/>
          <w:szCs w:val="24"/>
        </w:rPr>
        <w:t xml:space="preserve"> </w:t>
      </w:r>
      <w:r>
        <w:rPr>
          <w:rFonts w:eastAsia="Times New Roman"/>
          <w:sz w:val="24"/>
          <w:szCs w:val="24"/>
        </w:rPr>
        <w:t>использующих для плавления снега и льда,</w:t>
      </w:r>
      <w:r>
        <w:rPr>
          <w:rFonts w:eastAsia="Times New Roman"/>
          <w:b/>
          <w:bCs/>
          <w:sz w:val="24"/>
          <w:szCs w:val="24"/>
        </w:rPr>
        <w:t xml:space="preserve"> </w:t>
      </w:r>
      <w:r>
        <w:rPr>
          <w:rFonts w:eastAsia="Times New Roman"/>
          <w:sz w:val="24"/>
          <w:szCs w:val="24"/>
        </w:rPr>
        <w:t>убираемого с улиц,</w:t>
      </w:r>
      <w:r>
        <w:rPr>
          <w:rFonts w:eastAsia="Times New Roman"/>
          <w:b/>
          <w:bCs/>
          <w:sz w:val="24"/>
          <w:szCs w:val="24"/>
        </w:rPr>
        <w:t xml:space="preserve"> </w:t>
      </w:r>
      <w:r>
        <w:rPr>
          <w:rFonts w:eastAsia="Times New Roman"/>
          <w:sz w:val="24"/>
          <w:szCs w:val="24"/>
        </w:rPr>
        <w:t>тепла сточных вод,</w:t>
      </w:r>
      <w:r>
        <w:rPr>
          <w:rFonts w:eastAsia="Times New Roman"/>
          <w:b/>
          <w:bCs/>
          <w:sz w:val="24"/>
          <w:szCs w:val="24"/>
        </w:rPr>
        <w:t xml:space="preserve"> </w:t>
      </w:r>
      <w:r>
        <w:rPr>
          <w:rFonts w:eastAsia="Times New Roman"/>
          <w:sz w:val="24"/>
          <w:szCs w:val="24"/>
        </w:rPr>
        <w:t>со</w:t>
      </w:r>
      <w:r>
        <w:rPr>
          <w:rFonts w:eastAsia="Times New Roman"/>
          <w:b/>
          <w:bCs/>
          <w:sz w:val="24"/>
          <w:szCs w:val="24"/>
        </w:rPr>
        <w:t xml:space="preserve"> </w:t>
      </w:r>
      <w:r>
        <w:rPr>
          <w:rFonts w:eastAsia="Times New Roman"/>
          <w:sz w:val="24"/>
          <w:szCs w:val="24"/>
        </w:rPr>
        <w:t>сбросом получаемой талой воды в самотечную канализацию.</w:t>
      </w:r>
    </w:p>
    <w:p>
      <w:pPr>
        <w:spacing w:line="3" w:lineRule="exact"/>
        <w:rPr>
          <w:sz w:val="20"/>
          <w:szCs w:val="20"/>
        </w:rPr>
      </w:pPr>
    </w:p>
    <w:p>
      <w:pPr>
        <w:spacing w:line="235" w:lineRule="auto"/>
        <w:ind w:right="20" w:firstLine="720"/>
        <w:jc w:val="both"/>
        <w:rPr>
          <w:sz w:val="20"/>
          <w:szCs w:val="20"/>
        </w:rPr>
      </w:pPr>
      <w:r>
        <w:rPr>
          <w:rFonts w:eastAsia="Times New Roman"/>
          <w:sz w:val="24"/>
          <w:szCs w:val="24"/>
        </w:rPr>
        <w:t>Нормативные параметры и расчетные показатели градостроительного проектирования сне-гоплавильных пунктов приведены в таблице 8.5.5.</w:t>
      </w:r>
    </w:p>
    <w:p>
      <w:pPr>
        <w:spacing w:line="218" w:lineRule="exact"/>
        <w:rPr>
          <w:sz w:val="20"/>
          <w:szCs w:val="20"/>
        </w:rPr>
      </w:pPr>
    </w:p>
    <w:tbl>
      <w:tblPr>
        <w:tblStyle w:val="19"/>
        <w:tblW w:w="10139" w:type="dxa"/>
        <w:tblInd w:w="10" w:type="dxa"/>
        <w:tblLayout w:type="fixed"/>
        <w:tblCellMar>
          <w:top w:w="0" w:type="dxa"/>
          <w:left w:w="0" w:type="dxa"/>
          <w:bottom w:w="0" w:type="dxa"/>
          <w:right w:w="0" w:type="dxa"/>
        </w:tblCellMar>
      </w:tblPr>
      <w:tblGrid>
        <w:gridCol w:w="2919"/>
        <w:gridCol w:w="7220"/>
      </w:tblGrid>
      <w:tr>
        <w:tblPrEx>
          <w:tblLayout w:type="fixed"/>
          <w:tblCellMar>
            <w:top w:w="0" w:type="dxa"/>
            <w:left w:w="0" w:type="dxa"/>
            <w:bottom w:w="0" w:type="dxa"/>
            <w:right w:w="0" w:type="dxa"/>
          </w:tblCellMar>
        </w:tblPrEx>
        <w:trPr>
          <w:trHeight w:val="298" w:hRule="atLeast"/>
        </w:trPr>
        <w:tc>
          <w:tcPr>
            <w:tcW w:w="2919" w:type="dxa"/>
            <w:tcBorders>
              <w:bottom w:val="single" w:color="00000A" w:sz="8" w:space="0"/>
            </w:tcBorders>
            <w:shd w:val="clear" w:color="auto" w:fill="auto"/>
            <w:vAlign w:val="bottom"/>
          </w:tcPr>
          <w:p>
            <w:pPr>
              <w:rPr>
                <w:sz w:val="24"/>
                <w:szCs w:val="24"/>
              </w:rPr>
            </w:pPr>
          </w:p>
        </w:tc>
        <w:tc>
          <w:tcPr>
            <w:tcW w:w="7220" w:type="dxa"/>
            <w:tcBorders>
              <w:bottom w:val="single" w:color="00000A" w:sz="8" w:space="0"/>
            </w:tcBorders>
            <w:shd w:val="clear" w:color="auto" w:fill="auto"/>
            <w:vAlign w:val="bottom"/>
          </w:tcPr>
          <w:p>
            <w:pPr>
              <w:ind w:left="5820"/>
            </w:pPr>
            <w:r>
              <w:rPr>
                <w:rFonts w:eastAsia="Times New Roman"/>
                <w:w w:val="97"/>
                <w:sz w:val="24"/>
                <w:szCs w:val="24"/>
              </w:rPr>
              <w:t>Таблица 8.5.5</w:t>
            </w:r>
          </w:p>
        </w:tc>
      </w:tr>
      <w:tr>
        <w:tblPrEx>
          <w:tblLayout w:type="fixed"/>
          <w:tblCellMar>
            <w:top w:w="0" w:type="dxa"/>
            <w:left w:w="0" w:type="dxa"/>
            <w:bottom w:w="0" w:type="dxa"/>
            <w:right w:w="0" w:type="dxa"/>
          </w:tblCellMar>
        </w:tblPrEx>
        <w:trPr>
          <w:trHeight w:val="291" w:hRule="atLeast"/>
        </w:trPr>
        <w:tc>
          <w:tcPr>
            <w:tcW w:w="2919" w:type="dxa"/>
            <w:tcBorders>
              <w:left w:val="single" w:color="00000A" w:sz="8" w:space="0"/>
              <w:bottom w:val="single" w:color="00000A" w:sz="8" w:space="0"/>
              <w:right w:val="single" w:color="00000A" w:sz="8" w:space="0"/>
            </w:tcBorders>
            <w:shd w:val="clear" w:color="auto" w:fill="auto"/>
            <w:vAlign w:val="bottom"/>
          </w:tcPr>
          <w:p>
            <w:pPr>
              <w:ind w:left="80"/>
              <w:rPr>
                <w:rFonts w:eastAsia="Times New Roman"/>
                <w:b/>
                <w:bCs/>
              </w:rPr>
            </w:pPr>
            <w:r>
              <w:rPr>
                <w:rFonts w:eastAsia="Times New Roman"/>
                <w:b/>
                <w:bCs/>
              </w:rPr>
              <w:t>Наименование показателей</w:t>
            </w:r>
          </w:p>
        </w:tc>
        <w:tc>
          <w:tcPr>
            <w:tcW w:w="7220" w:type="dxa"/>
            <w:tcBorders>
              <w:bottom w:val="single" w:color="00000A" w:sz="8" w:space="0"/>
              <w:right w:val="single" w:color="00000A" w:sz="8" w:space="0"/>
            </w:tcBorders>
            <w:shd w:val="clear" w:color="auto" w:fill="auto"/>
            <w:vAlign w:val="bottom"/>
          </w:tcPr>
          <w:p>
            <w:pPr>
              <w:ind w:left="1060"/>
            </w:pPr>
            <w:r>
              <w:rPr>
                <w:rFonts w:eastAsia="Times New Roman"/>
                <w:b/>
                <w:bCs/>
              </w:rPr>
              <w:t>Нормативные параметры и расчетные показатели</w:t>
            </w:r>
          </w:p>
        </w:tc>
      </w:tr>
      <w:tr>
        <w:tblPrEx>
          <w:tblLayout w:type="fixed"/>
          <w:tblCellMar>
            <w:top w:w="0" w:type="dxa"/>
            <w:left w:w="0" w:type="dxa"/>
            <w:bottom w:w="0" w:type="dxa"/>
            <w:right w:w="0" w:type="dxa"/>
          </w:tblCellMar>
        </w:tblPrEx>
        <w:trPr>
          <w:trHeight w:val="230" w:hRule="atLeast"/>
        </w:trPr>
        <w:tc>
          <w:tcPr>
            <w:tcW w:w="2919" w:type="dxa"/>
            <w:tcBorders>
              <w:left w:val="single" w:color="00000A" w:sz="8" w:space="0"/>
              <w:right w:val="single" w:color="00000A" w:sz="8" w:space="0"/>
            </w:tcBorders>
            <w:shd w:val="clear" w:color="auto" w:fill="auto"/>
            <w:vAlign w:val="bottom"/>
          </w:tcPr>
          <w:p>
            <w:pPr>
              <w:spacing w:line="230" w:lineRule="exact"/>
              <w:ind w:left="120"/>
              <w:rPr>
                <w:rFonts w:eastAsia="Times New Roman"/>
              </w:rPr>
            </w:pPr>
            <w:r>
              <w:rPr>
                <w:rFonts w:eastAsia="Times New Roman"/>
              </w:rPr>
              <w:t>Размещение</w:t>
            </w:r>
          </w:p>
        </w:tc>
        <w:tc>
          <w:tcPr>
            <w:tcW w:w="7220" w:type="dxa"/>
            <w:tcBorders>
              <w:right w:val="single" w:color="00000A" w:sz="8" w:space="0"/>
            </w:tcBorders>
            <w:shd w:val="clear" w:color="auto" w:fill="auto"/>
            <w:vAlign w:val="bottom"/>
          </w:tcPr>
          <w:p>
            <w:pPr>
              <w:spacing w:line="230" w:lineRule="exact"/>
              <w:ind w:left="80"/>
            </w:pPr>
            <w:r>
              <w:rPr>
                <w:rFonts w:eastAsia="Times New Roman"/>
              </w:rPr>
              <w:t>Снегоплавильные пункты следует проектировать на основании генераль-</w:t>
            </w:r>
          </w:p>
        </w:tc>
      </w:tr>
      <w:tr>
        <w:tblPrEx>
          <w:tblLayout w:type="fixed"/>
          <w:tblCellMar>
            <w:top w:w="0" w:type="dxa"/>
            <w:left w:w="0" w:type="dxa"/>
            <w:bottom w:w="0" w:type="dxa"/>
            <w:right w:w="0" w:type="dxa"/>
          </w:tblCellMar>
        </w:tblPrEx>
        <w:trPr>
          <w:trHeight w:val="250" w:hRule="atLeast"/>
        </w:trPr>
        <w:tc>
          <w:tcPr>
            <w:tcW w:w="291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снегоплавильных пунктов</w:t>
            </w:r>
          </w:p>
        </w:tc>
        <w:tc>
          <w:tcPr>
            <w:tcW w:w="7220" w:type="dxa"/>
            <w:tcBorders>
              <w:right w:val="single" w:color="00000A" w:sz="8" w:space="0"/>
            </w:tcBorders>
            <w:shd w:val="clear" w:color="auto" w:fill="auto"/>
            <w:vAlign w:val="bottom"/>
          </w:tcPr>
          <w:p>
            <w:pPr>
              <w:spacing w:line="249" w:lineRule="exact"/>
              <w:ind w:left="80"/>
            </w:pPr>
            <w:r>
              <w:rPr>
                <w:rFonts w:eastAsia="Times New Roman"/>
              </w:rPr>
              <w:t>ной схемы их размещения, учитывающей близость расположения основ-</w:t>
            </w:r>
          </w:p>
        </w:tc>
      </w:tr>
      <w:tr>
        <w:tblPrEx>
          <w:tblLayout w:type="fixed"/>
          <w:tblCellMar>
            <w:top w:w="0" w:type="dxa"/>
            <w:left w:w="0" w:type="dxa"/>
            <w:bottom w:w="0" w:type="dxa"/>
            <w:right w:w="0" w:type="dxa"/>
          </w:tblCellMar>
        </w:tblPrEx>
        <w:trPr>
          <w:trHeight w:val="254" w:hRule="atLeast"/>
        </w:trPr>
        <w:tc>
          <w:tcPr>
            <w:tcW w:w="2919" w:type="dxa"/>
            <w:tcBorders>
              <w:left w:val="single" w:color="00000A" w:sz="8" w:space="0"/>
              <w:right w:val="single" w:color="00000A" w:sz="8" w:space="0"/>
            </w:tcBorders>
            <w:shd w:val="clear" w:color="auto" w:fill="auto"/>
            <w:vAlign w:val="bottom"/>
          </w:tcPr>
          <w:p/>
        </w:tc>
        <w:tc>
          <w:tcPr>
            <w:tcW w:w="7220" w:type="dxa"/>
            <w:tcBorders>
              <w:right w:val="single" w:color="00000A" w:sz="8" w:space="0"/>
            </w:tcBorders>
            <w:shd w:val="clear" w:color="auto" w:fill="auto"/>
            <w:vAlign w:val="bottom"/>
          </w:tcPr>
          <w:p>
            <w:pPr>
              <w:ind w:left="80"/>
            </w:pPr>
            <w:r>
              <w:rPr>
                <w:rFonts w:eastAsia="Times New Roman"/>
              </w:rPr>
              <w:t>ных убираемых от снега территорий, наличие точек подачи сточной воды</w:t>
            </w:r>
          </w:p>
        </w:tc>
      </w:tr>
      <w:tr>
        <w:tblPrEx>
          <w:tblLayout w:type="fixed"/>
          <w:tblCellMar>
            <w:top w:w="0" w:type="dxa"/>
            <w:left w:w="0" w:type="dxa"/>
            <w:bottom w:w="0" w:type="dxa"/>
            <w:right w:w="0" w:type="dxa"/>
          </w:tblCellMar>
        </w:tblPrEx>
        <w:trPr>
          <w:trHeight w:val="250" w:hRule="atLeast"/>
        </w:trPr>
        <w:tc>
          <w:tcPr>
            <w:tcW w:w="2919" w:type="dxa"/>
            <w:tcBorders>
              <w:left w:val="single" w:color="00000A" w:sz="8" w:space="0"/>
              <w:right w:val="single" w:color="00000A" w:sz="8" w:space="0"/>
            </w:tcBorders>
            <w:shd w:val="clear" w:color="auto" w:fill="auto"/>
            <w:vAlign w:val="bottom"/>
          </w:tcPr>
          <w:p>
            <w:pPr>
              <w:rPr>
                <w:sz w:val="21"/>
                <w:szCs w:val="21"/>
              </w:rPr>
            </w:pPr>
          </w:p>
        </w:tc>
        <w:tc>
          <w:tcPr>
            <w:tcW w:w="7220" w:type="dxa"/>
            <w:tcBorders>
              <w:right w:val="single" w:color="00000A" w:sz="8" w:space="0"/>
            </w:tcBorders>
            <w:shd w:val="clear" w:color="auto" w:fill="auto"/>
            <w:vAlign w:val="bottom"/>
          </w:tcPr>
          <w:p>
            <w:pPr>
              <w:spacing w:line="249" w:lineRule="exact"/>
              <w:ind w:left="80"/>
            </w:pPr>
            <w:r>
              <w:rPr>
                <w:rFonts w:eastAsia="Times New Roman"/>
              </w:rPr>
              <w:t>и отвода талой, доступность относительно дорожной сети, удобство</w:t>
            </w:r>
          </w:p>
        </w:tc>
      </w:tr>
      <w:tr>
        <w:tblPrEx>
          <w:tblLayout w:type="fixed"/>
          <w:tblCellMar>
            <w:top w:w="0" w:type="dxa"/>
            <w:left w:w="0" w:type="dxa"/>
            <w:bottom w:w="0" w:type="dxa"/>
            <w:right w:w="0" w:type="dxa"/>
          </w:tblCellMar>
        </w:tblPrEx>
        <w:trPr>
          <w:trHeight w:val="254" w:hRule="atLeast"/>
        </w:trPr>
        <w:tc>
          <w:tcPr>
            <w:tcW w:w="2919" w:type="dxa"/>
            <w:tcBorders>
              <w:left w:val="single" w:color="00000A" w:sz="8" w:space="0"/>
              <w:right w:val="single" w:color="00000A" w:sz="8" w:space="0"/>
            </w:tcBorders>
            <w:shd w:val="clear" w:color="auto" w:fill="auto"/>
            <w:vAlign w:val="bottom"/>
          </w:tcPr>
          <w:p/>
        </w:tc>
        <w:tc>
          <w:tcPr>
            <w:tcW w:w="7220" w:type="dxa"/>
            <w:tcBorders>
              <w:right w:val="single" w:color="00000A" w:sz="8" w:space="0"/>
            </w:tcBorders>
            <w:shd w:val="clear" w:color="auto" w:fill="auto"/>
            <w:vAlign w:val="bottom"/>
          </w:tcPr>
          <w:p>
            <w:pPr>
              <w:ind w:left="80"/>
            </w:pPr>
            <w:r>
              <w:rPr>
                <w:rFonts w:eastAsia="Times New Roman"/>
              </w:rPr>
              <w:t>подъездов и организации встречного движения грузового автотранспорта,</w:t>
            </w:r>
          </w:p>
        </w:tc>
      </w:tr>
      <w:tr>
        <w:tblPrEx>
          <w:tblLayout w:type="fixed"/>
          <w:tblCellMar>
            <w:top w:w="0" w:type="dxa"/>
            <w:left w:w="0" w:type="dxa"/>
            <w:bottom w:w="0" w:type="dxa"/>
            <w:right w:w="0" w:type="dxa"/>
          </w:tblCellMar>
        </w:tblPrEx>
        <w:trPr>
          <w:trHeight w:val="250" w:hRule="atLeast"/>
        </w:trPr>
        <w:tc>
          <w:tcPr>
            <w:tcW w:w="2919" w:type="dxa"/>
            <w:tcBorders>
              <w:left w:val="single" w:color="00000A" w:sz="8" w:space="0"/>
              <w:right w:val="single" w:color="00000A" w:sz="8" w:space="0"/>
            </w:tcBorders>
            <w:shd w:val="clear" w:color="auto" w:fill="auto"/>
            <w:vAlign w:val="bottom"/>
          </w:tcPr>
          <w:p>
            <w:pPr>
              <w:rPr>
                <w:sz w:val="21"/>
                <w:szCs w:val="21"/>
              </w:rPr>
            </w:pPr>
          </w:p>
        </w:tc>
        <w:tc>
          <w:tcPr>
            <w:tcW w:w="7220" w:type="dxa"/>
            <w:tcBorders>
              <w:right w:val="single" w:color="00000A" w:sz="8" w:space="0"/>
            </w:tcBorders>
            <w:shd w:val="clear" w:color="auto" w:fill="auto"/>
            <w:vAlign w:val="bottom"/>
          </w:tcPr>
          <w:p>
            <w:pPr>
              <w:spacing w:line="249" w:lineRule="exact"/>
              <w:ind w:left="80"/>
            </w:pPr>
            <w:r>
              <w:rPr>
                <w:rFonts w:eastAsia="Times New Roman"/>
              </w:rPr>
              <w:t>возможность возникновения очередей в периоды после сильных снегопа-</w:t>
            </w:r>
          </w:p>
        </w:tc>
      </w:tr>
      <w:tr>
        <w:tblPrEx>
          <w:tblLayout w:type="fixed"/>
          <w:tblCellMar>
            <w:top w:w="0" w:type="dxa"/>
            <w:left w:w="0" w:type="dxa"/>
            <w:bottom w:w="0" w:type="dxa"/>
            <w:right w:w="0" w:type="dxa"/>
          </w:tblCellMar>
        </w:tblPrEx>
        <w:trPr>
          <w:trHeight w:val="254" w:hRule="atLeast"/>
        </w:trPr>
        <w:tc>
          <w:tcPr>
            <w:tcW w:w="2919" w:type="dxa"/>
            <w:tcBorders>
              <w:left w:val="single" w:color="00000A" w:sz="8" w:space="0"/>
              <w:right w:val="single" w:color="00000A" w:sz="8" w:space="0"/>
            </w:tcBorders>
            <w:shd w:val="clear" w:color="auto" w:fill="auto"/>
            <w:vAlign w:val="bottom"/>
          </w:tcPr>
          <w:p/>
        </w:tc>
        <w:tc>
          <w:tcPr>
            <w:tcW w:w="7220" w:type="dxa"/>
            <w:tcBorders>
              <w:right w:val="single" w:color="00000A" w:sz="8" w:space="0"/>
            </w:tcBorders>
            <w:shd w:val="clear" w:color="auto" w:fill="auto"/>
            <w:vAlign w:val="bottom"/>
          </w:tcPr>
          <w:p>
            <w:pPr>
              <w:ind w:left="80"/>
            </w:pPr>
            <w:r>
              <w:rPr>
                <w:rFonts w:eastAsia="Times New Roman"/>
              </w:rPr>
              <w:t>дов, удаленность от жилья и т. п.</w:t>
            </w:r>
          </w:p>
        </w:tc>
      </w:tr>
      <w:tr>
        <w:tblPrEx>
          <w:tblLayout w:type="fixed"/>
          <w:tblCellMar>
            <w:top w:w="0" w:type="dxa"/>
            <w:left w:w="0" w:type="dxa"/>
            <w:bottom w:w="0" w:type="dxa"/>
            <w:right w:w="0" w:type="dxa"/>
          </w:tblCellMar>
        </w:tblPrEx>
        <w:trPr>
          <w:trHeight w:val="250" w:hRule="atLeast"/>
        </w:trPr>
        <w:tc>
          <w:tcPr>
            <w:tcW w:w="2919" w:type="dxa"/>
            <w:tcBorders>
              <w:left w:val="single" w:color="00000A" w:sz="8" w:space="0"/>
              <w:right w:val="single" w:color="00000A" w:sz="8" w:space="0"/>
            </w:tcBorders>
            <w:shd w:val="clear" w:color="auto" w:fill="auto"/>
            <w:vAlign w:val="bottom"/>
          </w:tcPr>
          <w:p>
            <w:pPr>
              <w:rPr>
                <w:sz w:val="21"/>
                <w:szCs w:val="21"/>
              </w:rPr>
            </w:pPr>
          </w:p>
        </w:tc>
        <w:tc>
          <w:tcPr>
            <w:tcW w:w="7220" w:type="dxa"/>
            <w:tcBorders>
              <w:right w:val="single" w:color="00000A" w:sz="8" w:space="0"/>
            </w:tcBorders>
            <w:shd w:val="clear" w:color="auto" w:fill="auto"/>
            <w:vAlign w:val="bottom"/>
          </w:tcPr>
          <w:p>
            <w:pPr>
              <w:spacing w:line="249" w:lineRule="exact"/>
              <w:ind w:left="80"/>
            </w:pPr>
            <w:r>
              <w:rPr>
                <w:rFonts w:eastAsia="Times New Roman"/>
              </w:rPr>
              <w:t>Снегоплавильные камеры допускается располагать:</w:t>
            </w:r>
          </w:p>
        </w:tc>
      </w:tr>
      <w:tr>
        <w:tblPrEx>
          <w:tblLayout w:type="fixed"/>
          <w:tblCellMar>
            <w:top w:w="0" w:type="dxa"/>
            <w:left w:w="0" w:type="dxa"/>
            <w:bottom w:w="0" w:type="dxa"/>
            <w:right w:w="0" w:type="dxa"/>
          </w:tblCellMar>
        </w:tblPrEx>
        <w:trPr>
          <w:trHeight w:val="254" w:hRule="atLeast"/>
        </w:trPr>
        <w:tc>
          <w:tcPr>
            <w:tcW w:w="2919" w:type="dxa"/>
            <w:tcBorders>
              <w:left w:val="single" w:color="00000A" w:sz="8" w:space="0"/>
              <w:right w:val="single" w:color="00000A" w:sz="8" w:space="0"/>
            </w:tcBorders>
            <w:shd w:val="clear" w:color="auto" w:fill="auto"/>
            <w:vAlign w:val="bottom"/>
          </w:tcPr>
          <w:p/>
        </w:tc>
        <w:tc>
          <w:tcPr>
            <w:tcW w:w="7220" w:type="dxa"/>
            <w:tcBorders>
              <w:right w:val="single" w:color="00000A" w:sz="8" w:space="0"/>
            </w:tcBorders>
            <w:shd w:val="clear" w:color="auto" w:fill="auto"/>
            <w:vAlign w:val="bottom"/>
          </w:tcPr>
          <w:p>
            <w:pPr>
              <w:ind w:left="80"/>
            </w:pPr>
            <w:r>
              <w:rPr>
                <w:rFonts w:eastAsia="Times New Roman"/>
              </w:rPr>
              <w:t>- над поверхностью, с напорной подачей в них сточной воды;</w:t>
            </w:r>
          </w:p>
        </w:tc>
      </w:tr>
      <w:tr>
        <w:tblPrEx>
          <w:tblLayout w:type="fixed"/>
          <w:tblCellMar>
            <w:top w:w="0" w:type="dxa"/>
            <w:left w:w="0" w:type="dxa"/>
            <w:bottom w:w="0" w:type="dxa"/>
            <w:right w:w="0" w:type="dxa"/>
          </w:tblCellMar>
        </w:tblPrEx>
        <w:trPr>
          <w:trHeight w:val="274" w:hRule="atLeast"/>
        </w:trPr>
        <w:tc>
          <w:tcPr>
            <w:tcW w:w="291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220" w:type="dxa"/>
            <w:tcBorders>
              <w:bottom w:val="single" w:color="00000A" w:sz="8" w:space="0"/>
              <w:right w:val="single" w:color="00000A" w:sz="8" w:space="0"/>
            </w:tcBorders>
            <w:shd w:val="clear" w:color="auto" w:fill="auto"/>
            <w:vAlign w:val="bottom"/>
          </w:tcPr>
          <w:p>
            <w:pPr>
              <w:ind w:left="80"/>
            </w:pPr>
            <w:r>
              <w:rPr>
                <w:rFonts w:eastAsia="Times New Roman"/>
                <w:w w:val="99"/>
              </w:rPr>
              <w:t>- на уровне залегания каналов, от которых отводится в байпас сточная вода.</w:t>
            </w:r>
          </w:p>
        </w:tc>
      </w:tr>
      <w:tr>
        <w:tblPrEx>
          <w:tblLayout w:type="fixed"/>
          <w:tblCellMar>
            <w:top w:w="0" w:type="dxa"/>
            <w:left w:w="0" w:type="dxa"/>
            <w:bottom w:w="0" w:type="dxa"/>
            <w:right w:w="0" w:type="dxa"/>
          </w:tblCellMar>
        </w:tblPrEx>
        <w:trPr>
          <w:trHeight w:val="220" w:hRule="atLeast"/>
        </w:trPr>
        <w:tc>
          <w:tcPr>
            <w:tcW w:w="291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Состав снегоплавильного</w:t>
            </w:r>
          </w:p>
        </w:tc>
        <w:tc>
          <w:tcPr>
            <w:tcW w:w="7220" w:type="dxa"/>
            <w:tcBorders>
              <w:right w:val="single" w:color="00000A" w:sz="8" w:space="0"/>
            </w:tcBorders>
            <w:shd w:val="clear" w:color="auto" w:fill="auto"/>
            <w:vAlign w:val="bottom"/>
          </w:tcPr>
          <w:p>
            <w:pPr>
              <w:spacing w:line="220" w:lineRule="exact"/>
              <w:ind w:left="80"/>
            </w:pPr>
            <w:r>
              <w:rPr>
                <w:rFonts w:eastAsia="Times New Roman"/>
              </w:rPr>
              <w:t>В составе снегоплавильного пункта следует проектировать:</w:t>
            </w:r>
          </w:p>
        </w:tc>
      </w:tr>
      <w:tr>
        <w:tblPrEx>
          <w:tblLayout w:type="fixed"/>
          <w:tblCellMar>
            <w:top w:w="0" w:type="dxa"/>
            <w:left w:w="0" w:type="dxa"/>
            <w:bottom w:w="0" w:type="dxa"/>
            <w:right w:w="0" w:type="dxa"/>
          </w:tblCellMar>
        </w:tblPrEx>
        <w:trPr>
          <w:trHeight w:val="250" w:hRule="atLeast"/>
        </w:trPr>
        <w:tc>
          <w:tcPr>
            <w:tcW w:w="291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пункта</w:t>
            </w:r>
          </w:p>
        </w:tc>
        <w:tc>
          <w:tcPr>
            <w:tcW w:w="7220" w:type="dxa"/>
            <w:tcBorders>
              <w:right w:val="single" w:color="00000A" w:sz="8" w:space="0"/>
            </w:tcBorders>
            <w:shd w:val="clear" w:color="auto" w:fill="auto"/>
            <w:vAlign w:val="bottom"/>
          </w:tcPr>
          <w:p>
            <w:pPr>
              <w:spacing w:line="249" w:lineRule="exact"/>
              <w:ind w:left="80"/>
            </w:pPr>
            <w:r>
              <w:rPr>
                <w:rFonts w:eastAsia="Times New Roman"/>
              </w:rPr>
              <w:t>- снегоплавильные камеры (одна или более) с устройствами для подачи и</w:t>
            </w:r>
          </w:p>
        </w:tc>
      </w:tr>
      <w:tr>
        <w:tblPrEx>
          <w:tblLayout w:type="fixed"/>
          <w:tblCellMar>
            <w:top w:w="0" w:type="dxa"/>
            <w:left w:w="0" w:type="dxa"/>
            <w:bottom w:w="0" w:type="dxa"/>
            <w:right w:w="0" w:type="dxa"/>
          </w:tblCellMar>
        </w:tblPrEx>
        <w:trPr>
          <w:trHeight w:val="254" w:hRule="atLeast"/>
        </w:trPr>
        <w:tc>
          <w:tcPr>
            <w:tcW w:w="2919" w:type="dxa"/>
            <w:tcBorders>
              <w:left w:val="single" w:color="00000A" w:sz="8" w:space="0"/>
              <w:right w:val="single" w:color="00000A" w:sz="8" w:space="0"/>
            </w:tcBorders>
            <w:shd w:val="clear" w:color="auto" w:fill="auto"/>
            <w:vAlign w:val="bottom"/>
          </w:tcPr>
          <w:p/>
        </w:tc>
        <w:tc>
          <w:tcPr>
            <w:tcW w:w="7220" w:type="dxa"/>
            <w:tcBorders>
              <w:right w:val="single" w:color="00000A" w:sz="8" w:space="0"/>
            </w:tcBorders>
            <w:shd w:val="clear" w:color="auto" w:fill="auto"/>
            <w:vAlign w:val="bottom"/>
          </w:tcPr>
          <w:p>
            <w:pPr>
              <w:ind w:left="240"/>
            </w:pPr>
            <w:r>
              <w:rPr>
                <w:rFonts w:eastAsia="Times New Roman"/>
              </w:rPr>
              <w:t>измельчения снега;</w:t>
            </w:r>
          </w:p>
        </w:tc>
      </w:tr>
      <w:tr>
        <w:tblPrEx>
          <w:tblLayout w:type="fixed"/>
          <w:tblCellMar>
            <w:top w:w="0" w:type="dxa"/>
            <w:left w:w="0" w:type="dxa"/>
            <w:bottom w:w="0" w:type="dxa"/>
            <w:right w:w="0" w:type="dxa"/>
          </w:tblCellMar>
        </w:tblPrEx>
        <w:trPr>
          <w:trHeight w:val="250" w:hRule="atLeast"/>
        </w:trPr>
        <w:tc>
          <w:tcPr>
            <w:tcW w:w="2919" w:type="dxa"/>
            <w:tcBorders>
              <w:left w:val="single" w:color="00000A" w:sz="8" w:space="0"/>
              <w:right w:val="single" w:color="00000A" w:sz="8" w:space="0"/>
            </w:tcBorders>
            <w:shd w:val="clear" w:color="auto" w:fill="auto"/>
            <w:vAlign w:val="bottom"/>
          </w:tcPr>
          <w:p>
            <w:pPr>
              <w:rPr>
                <w:sz w:val="21"/>
                <w:szCs w:val="21"/>
              </w:rPr>
            </w:pPr>
          </w:p>
        </w:tc>
        <w:tc>
          <w:tcPr>
            <w:tcW w:w="7220" w:type="dxa"/>
            <w:tcBorders>
              <w:right w:val="single" w:color="00000A" w:sz="8" w:space="0"/>
            </w:tcBorders>
            <w:shd w:val="clear" w:color="auto" w:fill="auto"/>
            <w:vAlign w:val="bottom"/>
          </w:tcPr>
          <w:p>
            <w:pPr>
              <w:spacing w:line="249" w:lineRule="exact"/>
              <w:ind w:left="80"/>
            </w:pPr>
            <w:r>
              <w:rPr>
                <w:rFonts w:eastAsia="Times New Roman"/>
              </w:rPr>
              <w:t>- площадку для промежуточного складирования снега;</w:t>
            </w:r>
          </w:p>
        </w:tc>
      </w:tr>
      <w:tr>
        <w:tblPrEx>
          <w:tblLayout w:type="fixed"/>
          <w:tblCellMar>
            <w:top w:w="0" w:type="dxa"/>
            <w:left w:w="0" w:type="dxa"/>
            <w:bottom w:w="0" w:type="dxa"/>
            <w:right w:w="0" w:type="dxa"/>
          </w:tblCellMar>
        </w:tblPrEx>
        <w:trPr>
          <w:trHeight w:val="254" w:hRule="atLeast"/>
        </w:trPr>
        <w:tc>
          <w:tcPr>
            <w:tcW w:w="2919" w:type="dxa"/>
            <w:tcBorders>
              <w:left w:val="single" w:color="00000A" w:sz="8" w:space="0"/>
              <w:right w:val="single" w:color="00000A" w:sz="8" w:space="0"/>
            </w:tcBorders>
            <w:shd w:val="clear" w:color="auto" w:fill="auto"/>
            <w:vAlign w:val="bottom"/>
          </w:tcPr>
          <w:p/>
        </w:tc>
        <w:tc>
          <w:tcPr>
            <w:tcW w:w="7220" w:type="dxa"/>
            <w:tcBorders>
              <w:right w:val="single" w:color="00000A" w:sz="8" w:space="0"/>
            </w:tcBorders>
            <w:shd w:val="clear" w:color="auto" w:fill="auto"/>
            <w:vAlign w:val="bottom"/>
          </w:tcPr>
          <w:p>
            <w:pPr>
              <w:ind w:left="80"/>
            </w:pPr>
            <w:r>
              <w:rPr>
                <w:rFonts w:eastAsia="Times New Roman"/>
              </w:rPr>
              <w:t>- площадку для временного складирования извлеченного мусора;</w:t>
            </w:r>
          </w:p>
        </w:tc>
      </w:tr>
      <w:tr>
        <w:tblPrEx>
          <w:tblLayout w:type="fixed"/>
          <w:tblCellMar>
            <w:top w:w="0" w:type="dxa"/>
            <w:left w:w="0" w:type="dxa"/>
            <w:bottom w:w="0" w:type="dxa"/>
            <w:right w:w="0" w:type="dxa"/>
          </w:tblCellMar>
        </w:tblPrEx>
        <w:trPr>
          <w:trHeight w:val="250" w:hRule="atLeast"/>
        </w:trPr>
        <w:tc>
          <w:tcPr>
            <w:tcW w:w="2919" w:type="dxa"/>
            <w:tcBorders>
              <w:left w:val="single" w:color="00000A" w:sz="8" w:space="0"/>
              <w:right w:val="single" w:color="00000A" w:sz="8" w:space="0"/>
            </w:tcBorders>
            <w:shd w:val="clear" w:color="auto" w:fill="auto"/>
            <w:vAlign w:val="bottom"/>
          </w:tcPr>
          <w:p>
            <w:pPr>
              <w:rPr>
                <w:sz w:val="21"/>
                <w:szCs w:val="21"/>
              </w:rPr>
            </w:pPr>
          </w:p>
        </w:tc>
        <w:tc>
          <w:tcPr>
            <w:tcW w:w="7220" w:type="dxa"/>
            <w:tcBorders>
              <w:right w:val="single" w:color="00000A" w:sz="8" w:space="0"/>
            </w:tcBorders>
            <w:shd w:val="clear" w:color="auto" w:fill="auto"/>
            <w:vAlign w:val="bottom"/>
          </w:tcPr>
          <w:p>
            <w:pPr>
              <w:spacing w:line="249" w:lineRule="exact"/>
              <w:ind w:left="80"/>
            </w:pPr>
            <w:r>
              <w:rPr>
                <w:rFonts w:eastAsia="Times New Roman"/>
              </w:rPr>
              <w:t>- производственно-бытовые помещения.</w:t>
            </w:r>
          </w:p>
        </w:tc>
      </w:tr>
      <w:tr>
        <w:tblPrEx>
          <w:tblLayout w:type="fixed"/>
          <w:tblCellMar>
            <w:top w:w="0" w:type="dxa"/>
            <w:left w:w="0" w:type="dxa"/>
            <w:bottom w:w="0" w:type="dxa"/>
            <w:right w:w="0" w:type="dxa"/>
          </w:tblCellMar>
        </w:tblPrEx>
        <w:trPr>
          <w:trHeight w:val="254" w:hRule="atLeast"/>
        </w:trPr>
        <w:tc>
          <w:tcPr>
            <w:tcW w:w="2919" w:type="dxa"/>
            <w:tcBorders>
              <w:left w:val="single" w:color="00000A" w:sz="8" w:space="0"/>
              <w:right w:val="single" w:color="00000A" w:sz="8" w:space="0"/>
            </w:tcBorders>
            <w:shd w:val="clear" w:color="auto" w:fill="auto"/>
            <w:vAlign w:val="bottom"/>
          </w:tcPr>
          <w:p/>
        </w:tc>
        <w:tc>
          <w:tcPr>
            <w:tcW w:w="7220" w:type="dxa"/>
            <w:tcBorders>
              <w:right w:val="single" w:color="00000A" w:sz="8" w:space="0"/>
            </w:tcBorders>
            <w:shd w:val="clear" w:color="auto" w:fill="auto"/>
            <w:vAlign w:val="bottom"/>
          </w:tcPr>
          <w:p>
            <w:pPr>
              <w:ind w:left="80"/>
            </w:pPr>
            <w:r>
              <w:rPr>
                <w:rFonts w:eastAsia="Times New Roman"/>
              </w:rPr>
              <w:t>Конструкция снегоплавильных камер должна обеспечивать плавление</w:t>
            </w:r>
          </w:p>
        </w:tc>
      </w:tr>
      <w:tr>
        <w:tblPrEx>
          <w:tblLayout w:type="fixed"/>
          <w:tblCellMar>
            <w:top w:w="0" w:type="dxa"/>
            <w:left w:w="0" w:type="dxa"/>
            <w:bottom w:w="0" w:type="dxa"/>
            <w:right w:w="0" w:type="dxa"/>
          </w:tblCellMar>
        </w:tblPrEx>
        <w:trPr>
          <w:trHeight w:val="250" w:hRule="atLeast"/>
        </w:trPr>
        <w:tc>
          <w:tcPr>
            <w:tcW w:w="2919" w:type="dxa"/>
            <w:tcBorders>
              <w:left w:val="single" w:color="00000A" w:sz="8" w:space="0"/>
              <w:right w:val="single" w:color="00000A" w:sz="8" w:space="0"/>
            </w:tcBorders>
            <w:shd w:val="clear" w:color="auto" w:fill="auto"/>
            <w:vAlign w:val="bottom"/>
          </w:tcPr>
          <w:p>
            <w:pPr>
              <w:rPr>
                <w:sz w:val="21"/>
                <w:szCs w:val="21"/>
              </w:rPr>
            </w:pPr>
          </w:p>
        </w:tc>
        <w:tc>
          <w:tcPr>
            <w:tcW w:w="7220" w:type="dxa"/>
            <w:tcBorders>
              <w:right w:val="single" w:color="00000A" w:sz="8" w:space="0"/>
            </w:tcBorders>
            <w:shd w:val="clear" w:color="auto" w:fill="auto"/>
            <w:vAlign w:val="bottom"/>
          </w:tcPr>
          <w:p>
            <w:pPr>
              <w:spacing w:line="249" w:lineRule="exact"/>
              <w:ind w:left="80"/>
            </w:pPr>
            <w:r>
              <w:rPr>
                <w:rFonts w:eastAsia="Times New Roman"/>
              </w:rPr>
              <w:t>подаваемого в них снега, с выделением из него оседающих и всплываю-</w:t>
            </w:r>
          </w:p>
        </w:tc>
      </w:tr>
      <w:tr>
        <w:tblPrEx>
          <w:tblLayout w:type="fixed"/>
          <w:tblCellMar>
            <w:top w:w="0" w:type="dxa"/>
            <w:left w:w="0" w:type="dxa"/>
            <w:bottom w:w="0" w:type="dxa"/>
            <w:right w:w="0" w:type="dxa"/>
          </w:tblCellMar>
        </w:tblPrEx>
        <w:trPr>
          <w:trHeight w:val="254" w:hRule="atLeast"/>
        </w:trPr>
        <w:tc>
          <w:tcPr>
            <w:tcW w:w="2919" w:type="dxa"/>
            <w:tcBorders>
              <w:left w:val="single" w:color="00000A" w:sz="8" w:space="0"/>
              <w:right w:val="single" w:color="00000A" w:sz="8" w:space="0"/>
            </w:tcBorders>
            <w:shd w:val="clear" w:color="auto" w:fill="auto"/>
            <w:vAlign w:val="bottom"/>
          </w:tcPr>
          <w:p/>
        </w:tc>
        <w:tc>
          <w:tcPr>
            <w:tcW w:w="7220" w:type="dxa"/>
            <w:tcBorders>
              <w:right w:val="single" w:color="00000A" w:sz="8" w:space="0"/>
            </w:tcBorders>
            <w:shd w:val="clear" w:color="auto" w:fill="auto"/>
            <w:vAlign w:val="bottom"/>
          </w:tcPr>
          <w:p>
            <w:pPr>
              <w:ind w:left="80"/>
            </w:pPr>
            <w:r>
              <w:rPr>
                <w:rFonts w:eastAsia="Times New Roman"/>
              </w:rPr>
              <w:t>щих включений, не характерных для бытовых сточных вод, а также за-</w:t>
            </w:r>
          </w:p>
        </w:tc>
      </w:tr>
      <w:tr>
        <w:tblPrEx>
          <w:tblLayout w:type="fixed"/>
          <w:tblCellMar>
            <w:top w:w="0" w:type="dxa"/>
            <w:left w:w="0" w:type="dxa"/>
            <w:bottom w:w="0" w:type="dxa"/>
            <w:right w:w="0" w:type="dxa"/>
          </w:tblCellMar>
        </w:tblPrEx>
        <w:trPr>
          <w:trHeight w:val="250" w:hRule="atLeast"/>
        </w:trPr>
        <w:tc>
          <w:tcPr>
            <w:tcW w:w="2919" w:type="dxa"/>
            <w:tcBorders>
              <w:left w:val="single" w:color="00000A" w:sz="8" w:space="0"/>
              <w:right w:val="single" w:color="00000A" w:sz="8" w:space="0"/>
            </w:tcBorders>
            <w:shd w:val="clear" w:color="auto" w:fill="auto"/>
            <w:vAlign w:val="bottom"/>
          </w:tcPr>
          <w:p>
            <w:pPr>
              <w:rPr>
                <w:sz w:val="21"/>
                <w:szCs w:val="21"/>
              </w:rPr>
            </w:pPr>
          </w:p>
        </w:tc>
        <w:tc>
          <w:tcPr>
            <w:tcW w:w="7220" w:type="dxa"/>
            <w:tcBorders>
              <w:right w:val="single" w:color="00000A" w:sz="8" w:space="0"/>
            </w:tcBorders>
            <w:shd w:val="clear" w:color="auto" w:fill="auto"/>
            <w:vAlign w:val="bottom"/>
          </w:tcPr>
          <w:p>
            <w:pPr>
              <w:spacing w:line="249" w:lineRule="exact"/>
              <w:ind w:left="80"/>
            </w:pPr>
            <w:r>
              <w:rPr>
                <w:rFonts w:eastAsia="Times New Roman"/>
              </w:rPr>
              <w:t>держание таких включений с их последующим удалением.</w:t>
            </w:r>
          </w:p>
        </w:tc>
      </w:tr>
      <w:tr>
        <w:tblPrEx>
          <w:tblLayout w:type="fixed"/>
          <w:tblCellMar>
            <w:top w:w="0" w:type="dxa"/>
            <w:left w:w="0" w:type="dxa"/>
            <w:bottom w:w="0" w:type="dxa"/>
            <w:right w:w="0" w:type="dxa"/>
          </w:tblCellMar>
        </w:tblPrEx>
        <w:trPr>
          <w:trHeight w:val="254" w:hRule="atLeast"/>
        </w:trPr>
        <w:tc>
          <w:tcPr>
            <w:tcW w:w="2919" w:type="dxa"/>
            <w:tcBorders>
              <w:left w:val="single" w:color="00000A" w:sz="8" w:space="0"/>
              <w:right w:val="single" w:color="00000A" w:sz="8" w:space="0"/>
            </w:tcBorders>
            <w:shd w:val="clear" w:color="auto" w:fill="auto"/>
            <w:vAlign w:val="bottom"/>
          </w:tcPr>
          <w:p/>
        </w:tc>
        <w:tc>
          <w:tcPr>
            <w:tcW w:w="7220" w:type="dxa"/>
            <w:tcBorders>
              <w:right w:val="single" w:color="00000A" w:sz="8" w:space="0"/>
            </w:tcBorders>
            <w:shd w:val="clear" w:color="auto" w:fill="auto"/>
            <w:vAlign w:val="bottom"/>
          </w:tcPr>
          <w:p>
            <w:pPr>
              <w:ind w:left="80"/>
            </w:pPr>
            <w:r>
              <w:rPr>
                <w:rFonts w:eastAsia="Times New Roman"/>
              </w:rPr>
              <w:t>Извлеченный из снегоплавильной камеры мусор следует вывозить на по-</w:t>
            </w:r>
          </w:p>
        </w:tc>
      </w:tr>
      <w:tr>
        <w:tblPrEx>
          <w:tblLayout w:type="fixed"/>
          <w:tblCellMar>
            <w:top w:w="0" w:type="dxa"/>
            <w:left w:w="0" w:type="dxa"/>
            <w:bottom w:w="0" w:type="dxa"/>
            <w:right w:w="0" w:type="dxa"/>
          </w:tblCellMar>
        </w:tblPrEx>
        <w:trPr>
          <w:trHeight w:val="274" w:hRule="atLeast"/>
        </w:trPr>
        <w:tc>
          <w:tcPr>
            <w:tcW w:w="291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220" w:type="dxa"/>
            <w:tcBorders>
              <w:bottom w:val="single" w:color="00000A" w:sz="8" w:space="0"/>
              <w:right w:val="single" w:color="00000A" w:sz="8" w:space="0"/>
            </w:tcBorders>
            <w:shd w:val="clear" w:color="auto" w:fill="auto"/>
            <w:vAlign w:val="bottom"/>
          </w:tcPr>
          <w:p>
            <w:pPr>
              <w:ind w:left="80"/>
            </w:pPr>
            <w:r>
              <w:rPr>
                <w:rFonts w:eastAsia="Times New Roman"/>
              </w:rPr>
              <w:t>лигон размещения отходов.</w:t>
            </w:r>
          </w:p>
        </w:tc>
      </w:tr>
      <w:tr>
        <w:tblPrEx>
          <w:tblLayout w:type="fixed"/>
          <w:tblCellMar>
            <w:top w:w="0" w:type="dxa"/>
            <w:left w:w="0" w:type="dxa"/>
            <w:bottom w:w="0" w:type="dxa"/>
            <w:right w:w="0" w:type="dxa"/>
          </w:tblCellMar>
        </w:tblPrEx>
        <w:trPr>
          <w:trHeight w:val="220" w:hRule="atLeast"/>
        </w:trPr>
        <w:tc>
          <w:tcPr>
            <w:tcW w:w="291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Размер санитарно-защитных</w:t>
            </w:r>
          </w:p>
        </w:tc>
        <w:tc>
          <w:tcPr>
            <w:tcW w:w="7220" w:type="dxa"/>
            <w:tcBorders>
              <w:right w:val="single" w:color="00000A" w:sz="8" w:space="0"/>
            </w:tcBorders>
            <w:shd w:val="clear" w:color="auto" w:fill="auto"/>
            <w:vAlign w:val="bottom"/>
          </w:tcPr>
          <w:p>
            <w:pPr>
              <w:spacing w:line="220" w:lineRule="exact"/>
              <w:ind w:left="80"/>
            </w:pPr>
            <w:r>
              <w:rPr>
                <w:rFonts w:eastAsia="Times New Roman"/>
              </w:rPr>
              <w:t>В соовтетствии с СанПиН 2.2.1/2.1.1.1200-03.</w:t>
            </w:r>
          </w:p>
        </w:tc>
      </w:tr>
      <w:tr>
        <w:tblPrEx>
          <w:tblLayout w:type="fixed"/>
          <w:tblCellMar>
            <w:top w:w="0" w:type="dxa"/>
            <w:left w:w="0" w:type="dxa"/>
            <w:bottom w:w="0" w:type="dxa"/>
            <w:right w:w="0" w:type="dxa"/>
          </w:tblCellMar>
        </w:tblPrEx>
        <w:trPr>
          <w:trHeight w:val="250" w:hRule="atLeast"/>
        </w:trPr>
        <w:tc>
          <w:tcPr>
            <w:tcW w:w="291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зон от снегоплавильных</w:t>
            </w:r>
          </w:p>
        </w:tc>
        <w:tc>
          <w:tcPr>
            <w:tcW w:w="7220" w:type="dxa"/>
            <w:tcBorders>
              <w:right w:val="single" w:color="00000A" w:sz="8" w:space="0"/>
            </w:tcBorders>
            <w:shd w:val="clear" w:color="auto" w:fill="auto"/>
            <w:vAlign w:val="bottom"/>
          </w:tcPr>
          <w:p>
            <w:pPr>
              <w:spacing w:line="249" w:lineRule="exact"/>
              <w:ind w:left="80"/>
            </w:pPr>
            <w:r>
              <w:rPr>
                <w:rFonts w:eastAsia="Times New Roman"/>
              </w:rPr>
              <w:t>Ориентировочный размер – 100 м.</w:t>
            </w:r>
          </w:p>
        </w:tc>
      </w:tr>
      <w:tr>
        <w:tblPrEx>
          <w:tblLayout w:type="fixed"/>
          <w:tblCellMar>
            <w:top w:w="0" w:type="dxa"/>
            <w:left w:w="0" w:type="dxa"/>
            <w:bottom w:w="0" w:type="dxa"/>
            <w:right w:w="0" w:type="dxa"/>
          </w:tblCellMar>
        </w:tblPrEx>
        <w:trPr>
          <w:trHeight w:val="279" w:hRule="atLeast"/>
        </w:trPr>
        <w:tc>
          <w:tcPr>
            <w:tcW w:w="291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пунктов</w:t>
            </w:r>
          </w:p>
        </w:tc>
        <w:tc>
          <w:tcPr>
            <w:tcW w:w="7220" w:type="dxa"/>
            <w:tcBorders>
              <w:bottom w:val="single" w:color="00000A" w:sz="8" w:space="0"/>
              <w:right w:val="single" w:color="00000A" w:sz="8" w:space="0"/>
            </w:tcBorders>
            <w:shd w:val="clear" w:color="auto" w:fill="auto"/>
            <w:vAlign w:val="bottom"/>
          </w:tcPr>
          <w:p>
            <w:pPr>
              <w:rPr>
                <w:sz w:val="24"/>
                <w:szCs w:val="24"/>
              </w:rPr>
            </w:pPr>
          </w:p>
        </w:tc>
      </w:tr>
    </w:tbl>
    <w:p>
      <w:pPr>
        <w:spacing w:line="249" w:lineRule="exact"/>
        <w:rPr>
          <w:sz w:val="20"/>
          <w:szCs w:val="20"/>
        </w:rPr>
      </w:pPr>
    </w:p>
    <w:p>
      <w:pPr>
        <w:spacing w:line="268" w:lineRule="auto"/>
        <w:ind w:right="20" w:firstLine="720"/>
        <w:jc w:val="both"/>
        <w:rPr>
          <w:sz w:val="20"/>
          <w:szCs w:val="20"/>
        </w:rPr>
      </w:pPr>
      <w:r>
        <w:rPr>
          <w:rFonts w:eastAsia="Times New Roman"/>
          <w:sz w:val="24"/>
          <w:szCs w:val="24"/>
        </w:rPr>
        <w:t xml:space="preserve">8.5.7. Нормативные параметры и расчетные показатели градостроительного проектирова-ния </w:t>
      </w:r>
      <w:r>
        <w:rPr>
          <w:rFonts w:eastAsia="Times New Roman"/>
          <w:b/>
          <w:bCs/>
          <w:sz w:val="24"/>
          <w:szCs w:val="24"/>
        </w:rPr>
        <w:t>ливневой канализации</w:t>
      </w:r>
      <w:r>
        <w:rPr>
          <w:rFonts w:eastAsia="Times New Roman"/>
          <w:sz w:val="24"/>
          <w:szCs w:val="24"/>
        </w:rPr>
        <w:t xml:space="preserve"> приведены в таблице 8.5.6.</w:t>
      </w:r>
    </w:p>
    <w:p>
      <w:pPr>
        <w:spacing w:line="183" w:lineRule="exact"/>
        <w:rPr>
          <w:sz w:val="20"/>
          <w:szCs w:val="20"/>
        </w:rPr>
      </w:pPr>
    </w:p>
    <w:tbl>
      <w:tblPr>
        <w:tblStyle w:val="19"/>
        <w:tblW w:w="10130" w:type="dxa"/>
        <w:tblInd w:w="30" w:type="dxa"/>
        <w:tblLayout w:type="fixed"/>
        <w:tblCellMar>
          <w:top w:w="0" w:type="dxa"/>
          <w:left w:w="0" w:type="dxa"/>
          <w:bottom w:w="0" w:type="dxa"/>
          <w:right w:w="0" w:type="dxa"/>
        </w:tblCellMar>
      </w:tblPr>
      <w:tblGrid>
        <w:gridCol w:w="3099"/>
        <w:gridCol w:w="7000"/>
        <w:gridCol w:w="31"/>
      </w:tblGrid>
      <w:tr>
        <w:tblPrEx>
          <w:tblLayout w:type="fixed"/>
          <w:tblCellMar>
            <w:top w:w="0" w:type="dxa"/>
            <w:left w:w="0" w:type="dxa"/>
            <w:bottom w:w="0" w:type="dxa"/>
            <w:right w:w="0" w:type="dxa"/>
          </w:tblCellMar>
        </w:tblPrEx>
        <w:trPr>
          <w:trHeight w:val="298" w:hRule="atLeast"/>
        </w:trPr>
        <w:tc>
          <w:tcPr>
            <w:tcW w:w="3099" w:type="dxa"/>
            <w:shd w:val="clear" w:color="auto" w:fill="auto"/>
            <w:vAlign w:val="bottom"/>
          </w:tcPr>
          <w:p>
            <w:pPr>
              <w:rPr>
                <w:sz w:val="24"/>
                <w:szCs w:val="24"/>
              </w:rPr>
            </w:pPr>
          </w:p>
        </w:tc>
        <w:tc>
          <w:tcPr>
            <w:tcW w:w="7031" w:type="dxa"/>
            <w:gridSpan w:val="2"/>
            <w:shd w:val="clear" w:color="auto" w:fill="auto"/>
            <w:vAlign w:val="bottom"/>
          </w:tcPr>
          <w:p>
            <w:pPr>
              <w:ind w:left="5620"/>
            </w:pPr>
            <w:r>
              <w:rPr>
                <w:rFonts w:eastAsia="Times New Roman"/>
                <w:w w:val="98"/>
                <w:sz w:val="24"/>
                <w:szCs w:val="24"/>
              </w:rPr>
              <w:t>Таблица 8.5.6</w:t>
            </w:r>
          </w:p>
        </w:tc>
      </w:tr>
      <w:tr>
        <w:tblPrEx>
          <w:tblLayout w:type="fixed"/>
          <w:tblCellMar>
            <w:top w:w="0" w:type="dxa"/>
            <w:left w:w="0" w:type="dxa"/>
            <w:bottom w:w="0" w:type="dxa"/>
            <w:right w:w="0" w:type="dxa"/>
          </w:tblCellMar>
        </w:tblPrEx>
        <w:trPr>
          <w:trHeight w:val="300" w:hRule="atLeast"/>
        </w:trPr>
        <w:tc>
          <w:tcPr>
            <w:tcW w:w="3099" w:type="dxa"/>
            <w:tcBorders>
              <w:top w:val="single" w:color="00000A" w:sz="8" w:space="0"/>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rPr>
              <w:t>Наименование показателей</w:t>
            </w:r>
          </w:p>
        </w:tc>
        <w:tc>
          <w:tcPr>
            <w:tcW w:w="7000" w:type="dxa"/>
            <w:tcBorders>
              <w:top w:val="single" w:color="00000A" w:sz="8" w:space="0"/>
              <w:right w:val="single" w:color="00000A" w:sz="8" w:space="0"/>
            </w:tcBorders>
            <w:shd w:val="clear" w:color="auto" w:fill="auto"/>
            <w:vAlign w:val="bottom"/>
          </w:tcPr>
          <w:p>
            <w:pPr>
              <w:jc w:val="center"/>
              <w:rPr>
                <w:sz w:val="24"/>
                <w:szCs w:val="24"/>
              </w:rPr>
            </w:pPr>
            <w:r>
              <w:rPr>
                <w:rFonts w:eastAsia="Times New Roman"/>
                <w:b/>
                <w:bCs/>
                <w:w w:val="99"/>
              </w:rPr>
              <w:t>Нормативные параметры и расчетные показатели</w:t>
            </w:r>
          </w:p>
        </w:tc>
        <w:tc>
          <w:tcPr>
            <w:tcW w:w="3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40" w:hRule="atLeast"/>
        </w:trPr>
        <w:tc>
          <w:tcPr>
            <w:tcW w:w="3099" w:type="dxa"/>
            <w:tcBorders>
              <w:left w:val="single" w:color="00000A" w:sz="8" w:space="0"/>
              <w:bottom w:val="single" w:color="00000A" w:sz="8" w:space="0"/>
              <w:right w:val="single" w:color="00000A" w:sz="8" w:space="0"/>
            </w:tcBorders>
            <w:shd w:val="clear" w:color="auto" w:fill="auto"/>
            <w:vAlign w:val="bottom"/>
          </w:tcPr>
          <w:p>
            <w:pPr>
              <w:rPr>
                <w:sz w:val="3"/>
                <w:szCs w:val="3"/>
              </w:rPr>
            </w:pPr>
          </w:p>
        </w:tc>
        <w:tc>
          <w:tcPr>
            <w:tcW w:w="7000" w:type="dxa"/>
            <w:tcBorders>
              <w:bottom w:val="single" w:color="00000A" w:sz="8" w:space="0"/>
              <w:right w:val="single" w:color="00000A" w:sz="8" w:space="0"/>
            </w:tcBorders>
            <w:shd w:val="clear" w:color="auto" w:fill="auto"/>
            <w:vAlign w:val="bottom"/>
          </w:tcPr>
          <w:p>
            <w:pPr>
              <w:rPr>
                <w:sz w:val="3"/>
                <w:szCs w:val="3"/>
              </w:rPr>
            </w:pPr>
          </w:p>
        </w:tc>
        <w:tc>
          <w:tcPr>
            <w:tcW w:w="31" w:type="dxa"/>
            <w:shd w:val="clear" w:color="auto" w:fill="auto"/>
            <w:vAlign w:val="bottom"/>
          </w:tcPr>
          <w:p>
            <w:pPr>
              <w:rPr>
                <w:sz w:val="3"/>
                <w:szCs w:val="3"/>
              </w:rPr>
            </w:pPr>
          </w:p>
        </w:tc>
      </w:tr>
      <w:tr>
        <w:tblPrEx>
          <w:tblLayout w:type="fixed"/>
          <w:tblCellMar>
            <w:top w:w="0" w:type="dxa"/>
            <w:left w:w="0" w:type="dxa"/>
            <w:bottom w:w="0" w:type="dxa"/>
            <w:right w:w="0" w:type="dxa"/>
          </w:tblCellMar>
        </w:tblPrEx>
        <w:trPr>
          <w:trHeight w:val="254" w:hRule="atLeast"/>
        </w:trPr>
        <w:tc>
          <w:tcPr>
            <w:tcW w:w="3099" w:type="dxa"/>
            <w:tcBorders>
              <w:left w:val="single" w:color="00000A" w:sz="8" w:space="0"/>
              <w:bottom w:val="single" w:color="00000A" w:sz="8" w:space="0"/>
              <w:right w:val="single" w:color="00000A" w:sz="8" w:space="0"/>
            </w:tcBorders>
            <w:shd w:val="clear" w:color="auto" w:fill="auto"/>
            <w:vAlign w:val="bottom"/>
          </w:tcPr>
          <w:p>
            <w:pPr>
              <w:ind w:right="1390"/>
              <w:jc w:val="right"/>
              <w:rPr>
                <w:rFonts w:eastAsia="Times New Roman"/>
                <w:b/>
                <w:bCs/>
              </w:rPr>
            </w:pPr>
            <w:r>
              <w:rPr>
                <w:rFonts w:eastAsia="Times New Roman"/>
                <w:b/>
                <w:bCs/>
              </w:rPr>
              <w:t>1</w:t>
            </w:r>
          </w:p>
        </w:tc>
        <w:tc>
          <w:tcPr>
            <w:tcW w:w="7000" w:type="dxa"/>
            <w:tcBorders>
              <w:bottom w:val="single" w:color="00000A" w:sz="8" w:space="0"/>
              <w:right w:val="single" w:color="00000A" w:sz="8" w:space="0"/>
            </w:tcBorders>
            <w:shd w:val="clear" w:color="auto" w:fill="auto"/>
            <w:vAlign w:val="bottom"/>
          </w:tcPr>
          <w:p>
            <w:pPr>
              <w:ind w:right="3349"/>
              <w:jc w:val="right"/>
            </w:pPr>
            <w:r>
              <w:rPr>
                <w:rFonts w:eastAsia="Times New Roman"/>
                <w:b/>
                <w:bCs/>
              </w:rPr>
              <w:t>2</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15" w:hRule="atLeast"/>
        </w:trPr>
        <w:tc>
          <w:tcPr>
            <w:tcW w:w="309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Общие требования к</w:t>
            </w:r>
          </w:p>
        </w:tc>
        <w:tc>
          <w:tcPr>
            <w:tcW w:w="7000" w:type="dxa"/>
            <w:tcBorders>
              <w:right w:val="single" w:color="00000A" w:sz="8" w:space="0"/>
            </w:tcBorders>
            <w:shd w:val="clear" w:color="auto" w:fill="auto"/>
            <w:vAlign w:val="bottom"/>
          </w:tcPr>
          <w:p>
            <w:pPr>
              <w:spacing w:line="214" w:lineRule="exact"/>
              <w:ind w:left="100"/>
              <w:rPr>
                <w:sz w:val="18"/>
                <w:szCs w:val="18"/>
              </w:rPr>
            </w:pPr>
            <w:r>
              <w:rPr>
                <w:rFonts w:eastAsia="Times New Roman"/>
              </w:rPr>
              <w:t>При проектировании ливневой канализации на территории сельского</w:t>
            </w:r>
          </w:p>
        </w:tc>
        <w:tc>
          <w:tcPr>
            <w:tcW w:w="31"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09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ливневой канализации</w:t>
            </w:r>
          </w:p>
        </w:tc>
        <w:tc>
          <w:tcPr>
            <w:tcW w:w="7000" w:type="dxa"/>
            <w:tcBorders>
              <w:right w:val="single" w:color="00000A" w:sz="8" w:space="0"/>
            </w:tcBorders>
            <w:shd w:val="clear" w:color="auto" w:fill="auto"/>
            <w:vAlign w:val="bottom"/>
          </w:tcPr>
          <w:p>
            <w:pPr>
              <w:ind w:left="100"/>
            </w:pPr>
            <w:r>
              <w:rPr>
                <w:rFonts w:eastAsia="Times New Roman"/>
              </w:rPr>
              <w:t>поселения необходимо предусматривать максимальное сохранение ес-</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099" w:type="dxa"/>
            <w:tcBorders>
              <w:left w:val="single" w:color="00000A" w:sz="8" w:space="0"/>
              <w:right w:val="single" w:color="00000A" w:sz="8" w:space="0"/>
            </w:tcBorders>
            <w:shd w:val="clear" w:color="auto" w:fill="auto"/>
            <w:vAlign w:val="bottom"/>
          </w:tcPr>
          <w:p>
            <w:pPr>
              <w:rPr>
                <w:sz w:val="21"/>
                <w:szCs w:val="21"/>
              </w:rPr>
            </w:pPr>
          </w:p>
        </w:tc>
        <w:tc>
          <w:tcPr>
            <w:tcW w:w="700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тественных условий стока поверхностных вод. Размещение зданий и</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99" w:type="dxa"/>
            <w:tcBorders>
              <w:left w:val="single" w:color="00000A" w:sz="8" w:space="0"/>
              <w:right w:val="single" w:color="00000A" w:sz="8" w:space="0"/>
            </w:tcBorders>
            <w:shd w:val="clear" w:color="auto" w:fill="auto"/>
            <w:vAlign w:val="bottom"/>
          </w:tcPr>
          <w:p/>
        </w:tc>
        <w:tc>
          <w:tcPr>
            <w:tcW w:w="7000" w:type="dxa"/>
            <w:tcBorders>
              <w:right w:val="single" w:color="00000A" w:sz="8" w:space="0"/>
            </w:tcBorders>
            <w:shd w:val="clear" w:color="auto" w:fill="auto"/>
            <w:vAlign w:val="bottom"/>
          </w:tcPr>
          <w:p>
            <w:pPr>
              <w:ind w:left="100"/>
            </w:pPr>
            <w:r>
              <w:rPr>
                <w:rFonts w:eastAsia="Times New Roman"/>
              </w:rPr>
              <w:t>сооружений, затрудняющих отвод поверхностных вод, не допускается.</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099" w:type="dxa"/>
            <w:tcBorders>
              <w:left w:val="single" w:color="00000A" w:sz="8" w:space="0"/>
              <w:right w:val="single" w:color="00000A" w:sz="8" w:space="0"/>
            </w:tcBorders>
            <w:shd w:val="clear" w:color="auto" w:fill="auto"/>
            <w:vAlign w:val="bottom"/>
          </w:tcPr>
          <w:p>
            <w:pPr>
              <w:rPr>
                <w:sz w:val="21"/>
                <w:szCs w:val="21"/>
              </w:rPr>
            </w:pPr>
          </w:p>
        </w:tc>
        <w:tc>
          <w:tcPr>
            <w:tcW w:w="700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Отведение поверхностных сточных вод на очистные сооружения и в</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99" w:type="dxa"/>
            <w:tcBorders>
              <w:left w:val="single" w:color="00000A" w:sz="8" w:space="0"/>
              <w:right w:val="single" w:color="00000A" w:sz="8" w:space="0"/>
            </w:tcBorders>
            <w:shd w:val="clear" w:color="auto" w:fill="auto"/>
            <w:vAlign w:val="bottom"/>
          </w:tcPr>
          <w:p/>
        </w:tc>
        <w:tc>
          <w:tcPr>
            <w:tcW w:w="7000" w:type="dxa"/>
            <w:tcBorders>
              <w:right w:val="single" w:color="00000A" w:sz="8" w:space="0"/>
            </w:tcBorders>
            <w:shd w:val="clear" w:color="auto" w:fill="auto"/>
            <w:vAlign w:val="bottom"/>
          </w:tcPr>
          <w:p>
            <w:pPr>
              <w:ind w:left="100"/>
            </w:pPr>
            <w:r>
              <w:rPr>
                <w:rFonts w:eastAsia="Times New Roman"/>
              </w:rPr>
              <w:t>водные объекты следует проектировать, по возможности, в самотечном</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099" w:type="dxa"/>
            <w:tcBorders>
              <w:left w:val="single" w:color="00000A" w:sz="8" w:space="0"/>
              <w:right w:val="single" w:color="00000A" w:sz="8" w:space="0"/>
            </w:tcBorders>
            <w:shd w:val="clear" w:color="auto" w:fill="auto"/>
            <w:vAlign w:val="bottom"/>
          </w:tcPr>
          <w:p>
            <w:pPr>
              <w:rPr>
                <w:sz w:val="21"/>
                <w:szCs w:val="21"/>
              </w:rPr>
            </w:pPr>
          </w:p>
        </w:tc>
        <w:tc>
          <w:tcPr>
            <w:tcW w:w="700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режиме по пониженным участкам площади стока. Перекачка поверхно-</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99" w:type="dxa"/>
            <w:tcBorders>
              <w:left w:val="single" w:color="00000A" w:sz="8" w:space="0"/>
              <w:right w:val="single" w:color="00000A" w:sz="8" w:space="0"/>
            </w:tcBorders>
            <w:shd w:val="clear" w:color="auto" w:fill="auto"/>
            <w:vAlign w:val="bottom"/>
          </w:tcPr>
          <w:p/>
        </w:tc>
        <w:tc>
          <w:tcPr>
            <w:tcW w:w="7000" w:type="dxa"/>
            <w:tcBorders>
              <w:right w:val="single" w:color="00000A" w:sz="8" w:space="0"/>
            </w:tcBorders>
            <w:shd w:val="clear" w:color="auto" w:fill="auto"/>
            <w:vAlign w:val="bottom"/>
          </w:tcPr>
          <w:p>
            <w:pPr>
              <w:ind w:left="100"/>
            </w:pPr>
            <w:r>
              <w:rPr>
                <w:rFonts w:eastAsia="Times New Roman"/>
              </w:rPr>
              <w:t>стного стока на очистные сооружения допускается в исключительных</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099" w:type="dxa"/>
            <w:tcBorders>
              <w:left w:val="single" w:color="00000A" w:sz="8" w:space="0"/>
              <w:right w:val="single" w:color="00000A" w:sz="8" w:space="0"/>
            </w:tcBorders>
            <w:shd w:val="clear" w:color="auto" w:fill="auto"/>
            <w:vAlign w:val="bottom"/>
          </w:tcPr>
          <w:p>
            <w:pPr>
              <w:rPr>
                <w:sz w:val="21"/>
                <w:szCs w:val="21"/>
              </w:rPr>
            </w:pPr>
          </w:p>
        </w:tc>
        <w:tc>
          <w:tcPr>
            <w:tcW w:w="700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случаях при соответствующем обосновании.</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99" w:type="dxa"/>
            <w:tcBorders>
              <w:left w:val="single" w:color="00000A" w:sz="8" w:space="0"/>
              <w:right w:val="single" w:color="00000A" w:sz="8" w:space="0"/>
            </w:tcBorders>
            <w:shd w:val="clear" w:color="auto" w:fill="auto"/>
            <w:vAlign w:val="bottom"/>
          </w:tcPr>
          <w:p/>
        </w:tc>
        <w:tc>
          <w:tcPr>
            <w:tcW w:w="7000" w:type="dxa"/>
            <w:tcBorders>
              <w:right w:val="single" w:color="00000A" w:sz="8" w:space="0"/>
            </w:tcBorders>
            <w:shd w:val="clear" w:color="auto" w:fill="auto"/>
            <w:vAlign w:val="bottom"/>
          </w:tcPr>
          <w:p>
            <w:pPr>
              <w:ind w:left="100"/>
            </w:pPr>
            <w:r>
              <w:rPr>
                <w:rFonts w:eastAsia="Times New Roman"/>
              </w:rPr>
              <w:t>Очистку поверхностного стока следует осуществлять в соответствии с</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09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000" w:type="dxa"/>
            <w:tcBorders>
              <w:bottom w:val="single" w:color="00000A" w:sz="8" w:space="0"/>
              <w:right w:val="single" w:color="00000A" w:sz="8" w:space="0"/>
            </w:tcBorders>
            <w:shd w:val="clear" w:color="auto" w:fill="auto"/>
            <w:vAlign w:val="bottom"/>
          </w:tcPr>
          <w:p>
            <w:pPr>
              <w:ind w:left="100"/>
              <w:rPr>
                <w:sz w:val="23"/>
                <w:szCs w:val="23"/>
              </w:rPr>
            </w:pPr>
            <w:r>
              <w:rPr>
                <w:rFonts w:eastAsia="Times New Roman"/>
              </w:rPr>
              <w:t>требованиями в соответствии с СП 32.13330.2012.</w:t>
            </w:r>
          </w:p>
        </w:tc>
        <w:tc>
          <w:tcPr>
            <w:tcW w:w="31" w:type="dxa"/>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09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Проектирование систем</w:t>
            </w:r>
          </w:p>
        </w:tc>
        <w:tc>
          <w:tcPr>
            <w:tcW w:w="7000" w:type="dxa"/>
            <w:tcBorders>
              <w:right w:val="single" w:color="00000A" w:sz="8" w:space="0"/>
            </w:tcBorders>
            <w:shd w:val="clear" w:color="auto" w:fill="auto"/>
            <w:vAlign w:val="bottom"/>
          </w:tcPr>
          <w:p>
            <w:pPr>
              <w:spacing w:line="220" w:lineRule="exact"/>
              <w:ind w:left="100"/>
              <w:rPr>
                <w:sz w:val="19"/>
                <w:szCs w:val="19"/>
              </w:rPr>
            </w:pPr>
            <w:r>
              <w:rPr>
                <w:rFonts w:eastAsia="Times New Roman"/>
              </w:rPr>
              <w:t>- на селитебной территории населенных пунктов – допускается приме-</w:t>
            </w:r>
          </w:p>
        </w:tc>
        <w:tc>
          <w:tcPr>
            <w:tcW w:w="31"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09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отведения поверхностных</w:t>
            </w:r>
          </w:p>
        </w:tc>
        <w:tc>
          <w:tcPr>
            <w:tcW w:w="7000" w:type="dxa"/>
            <w:tcBorders>
              <w:right w:val="single" w:color="00000A" w:sz="8" w:space="0"/>
            </w:tcBorders>
            <w:shd w:val="clear" w:color="auto" w:fill="auto"/>
            <w:vAlign w:val="bottom"/>
          </w:tcPr>
          <w:p>
            <w:pPr>
              <w:spacing w:line="249" w:lineRule="exact"/>
              <w:ind w:left="240"/>
              <w:rPr>
                <w:sz w:val="21"/>
                <w:szCs w:val="21"/>
              </w:rPr>
            </w:pPr>
            <w:r>
              <w:rPr>
                <w:rFonts w:eastAsia="Times New Roman"/>
              </w:rPr>
              <w:t>нять закрытые или открытые (с использованием лотков, канав, кюве-</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9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сточных вод</w:t>
            </w:r>
          </w:p>
        </w:tc>
        <w:tc>
          <w:tcPr>
            <w:tcW w:w="7000" w:type="dxa"/>
            <w:tcBorders>
              <w:right w:val="single" w:color="00000A" w:sz="8" w:space="0"/>
            </w:tcBorders>
            <w:shd w:val="clear" w:color="auto" w:fill="auto"/>
            <w:vAlign w:val="bottom"/>
          </w:tcPr>
          <w:p>
            <w:pPr>
              <w:ind w:left="240"/>
            </w:pPr>
            <w:r>
              <w:rPr>
                <w:rFonts w:eastAsia="Times New Roman"/>
              </w:rPr>
              <w:t>тов, оврагов, ручьев и малых рек) системы отведения поверхностных</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09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000" w:type="dxa"/>
            <w:tcBorders>
              <w:bottom w:val="single" w:color="00000A" w:sz="8" w:space="0"/>
              <w:right w:val="single" w:color="00000A" w:sz="8" w:space="0"/>
            </w:tcBorders>
            <w:shd w:val="clear" w:color="auto" w:fill="auto"/>
            <w:vAlign w:val="bottom"/>
          </w:tcPr>
          <w:p>
            <w:pPr>
              <w:ind w:left="240"/>
              <w:rPr>
                <w:sz w:val="23"/>
                <w:szCs w:val="23"/>
              </w:rPr>
            </w:pPr>
            <w:r>
              <w:rPr>
                <w:rFonts w:eastAsia="Times New Roman"/>
              </w:rPr>
              <w:t>сточных вод;</w:t>
            </w:r>
          </w:p>
        </w:tc>
        <w:tc>
          <w:tcPr>
            <w:tcW w:w="31" w:type="dxa"/>
            <w:shd w:val="clear" w:color="auto" w:fill="auto"/>
            <w:vAlign w:val="bottom"/>
          </w:tcPr>
          <w:p>
            <w:pPr>
              <w:rPr>
                <w:sz w:val="23"/>
                <w:szCs w:val="23"/>
              </w:rPr>
            </w:pPr>
          </w:p>
        </w:tc>
      </w:tr>
    </w:tbl>
    <w:p>
      <w:pPr>
        <w:spacing w:line="200" w:lineRule="exact"/>
        <w:rPr>
          <w:sz w:val="20"/>
          <w:szCs w:val="20"/>
        </w:rPr>
        <w:sectPr>
          <w:footerReference r:id="rId107" w:type="first"/>
          <w:footerReference r:id="rId105" w:type="default"/>
          <w:footerReference r:id="rId106" w:type="even"/>
          <w:pgSz w:w="11906" w:h="16838"/>
          <w:pgMar w:top="1105" w:right="600" w:bottom="168" w:left="1140" w:header="720" w:footer="720" w:gutter="0"/>
          <w:cols w:space="720" w:num="1"/>
          <w:docGrid w:linePitch="240" w:charSpace="-2049"/>
        </w:sectPr>
      </w:pPr>
    </w:p>
    <w:p>
      <w:pPr>
        <w:spacing w:line="145" w:lineRule="exact"/>
        <w:rPr>
          <w:sz w:val="20"/>
          <w:szCs w:val="20"/>
        </w:rPr>
      </w:pPr>
    </w:p>
    <w:tbl>
      <w:tblPr>
        <w:tblStyle w:val="19"/>
        <w:tblW w:w="10079" w:type="dxa"/>
        <w:tblInd w:w="50" w:type="dxa"/>
        <w:tblLayout w:type="fixed"/>
        <w:tblCellMar>
          <w:top w:w="0" w:type="dxa"/>
          <w:left w:w="0" w:type="dxa"/>
          <w:bottom w:w="0" w:type="dxa"/>
          <w:right w:w="0" w:type="dxa"/>
        </w:tblCellMar>
      </w:tblPr>
      <w:tblGrid>
        <w:gridCol w:w="3079"/>
        <w:gridCol w:w="3500"/>
        <w:gridCol w:w="1039"/>
        <w:gridCol w:w="2461"/>
      </w:tblGrid>
      <w:tr>
        <w:tblPrEx>
          <w:tblLayout w:type="fixed"/>
          <w:tblCellMar>
            <w:top w:w="0" w:type="dxa"/>
            <w:left w:w="0" w:type="dxa"/>
            <w:bottom w:w="0" w:type="dxa"/>
            <w:right w:w="0" w:type="dxa"/>
          </w:tblCellMar>
        </w:tblPrEx>
        <w:trPr>
          <w:trHeight w:val="264" w:hRule="atLeast"/>
        </w:trPr>
        <w:tc>
          <w:tcPr>
            <w:tcW w:w="307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1480"/>
              <w:rPr>
                <w:rFonts w:eastAsia="Times New Roman"/>
                <w:b/>
                <w:bCs/>
              </w:rPr>
            </w:pPr>
            <w:r>
              <w:rPr>
                <w:rFonts w:eastAsia="Times New Roman"/>
                <w:b/>
                <w:bCs/>
              </w:rPr>
              <w:t>1</w:t>
            </w:r>
          </w:p>
        </w:tc>
        <w:tc>
          <w:tcPr>
            <w:tcW w:w="4539" w:type="dxa"/>
            <w:gridSpan w:val="2"/>
            <w:tcBorders>
              <w:top w:val="single" w:color="00000A" w:sz="8" w:space="0"/>
              <w:bottom w:val="single" w:color="00000A" w:sz="8" w:space="0"/>
            </w:tcBorders>
            <w:shd w:val="clear" w:color="auto" w:fill="auto"/>
            <w:vAlign w:val="bottom"/>
          </w:tcPr>
          <w:p>
            <w:pPr>
              <w:ind w:left="3440"/>
            </w:pPr>
            <w:r>
              <w:rPr>
                <w:rFonts w:eastAsia="Times New Roman"/>
                <w:b/>
                <w:bCs/>
              </w:rPr>
              <w:t>2</w:t>
            </w:r>
          </w:p>
        </w:tc>
        <w:tc>
          <w:tcPr>
            <w:tcW w:w="2461" w:type="dxa"/>
            <w:tcBorders>
              <w:top w:val="single" w:color="00000A" w:sz="8" w:space="0"/>
              <w:bottom w:val="single" w:color="00000A" w:sz="8" w:space="0"/>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15" w:hRule="atLeast"/>
        </w:trPr>
        <w:tc>
          <w:tcPr>
            <w:tcW w:w="3079" w:type="dxa"/>
            <w:tcBorders>
              <w:left w:val="single" w:color="00000A" w:sz="8" w:space="0"/>
              <w:right w:val="single" w:color="00000A" w:sz="8" w:space="0"/>
            </w:tcBorders>
            <w:shd w:val="clear" w:color="auto" w:fill="auto"/>
            <w:vAlign w:val="bottom"/>
          </w:tcPr>
          <w:p>
            <w:pPr>
              <w:rPr>
                <w:sz w:val="18"/>
                <w:szCs w:val="18"/>
              </w:rPr>
            </w:pPr>
          </w:p>
        </w:tc>
        <w:tc>
          <w:tcPr>
            <w:tcW w:w="7000" w:type="dxa"/>
            <w:gridSpan w:val="3"/>
            <w:tcBorders>
              <w:right w:val="single" w:color="00000A" w:sz="8" w:space="0"/>
            </w:tcBorders>
            <w:shd w:val="clear" w:color="auto" w:fill="auto"/>
            <w:vAlign w:val="bottom"/>
          </w:tcPr>
          <w:p>
            <w:pPr>
              <w:spacing w:line="214" w:lineRule="exact"/>
              <w:ind w:right="10"/>
            </w:pPr>
            <w:r>
              <w:rPr>
                <w:rFonts w:eastAsia="Times New Roman"/>
              </w:rPr>
              <w:t>- на территории промышленных предприятий – следует предусматри-</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00" w:type="dxa"/>
            <w:gridSpan w:val="3"/>
            <w:tcBorders>
              <w:right w:val="single" w:color="00000A" w:sz="8" w:space="0"/>
            </w:tcBorders>
            <w:shd w:val="clear" w:color="auto" w:fill="auto"/>
            <w:vAlign w:val="bottom"/>
          </w:tcPr>
          <w:p>
            <w:pPr>
              <w:ind w:left="240"/>
            </w:pPr>
            <w:r>
              <w:rPr>
                <w:rFonts w:eastAsia="Times New Roman"/>
              </w:rPr>
              <w:t>вать закрытые системы отведения поверхностных сточных вод;</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00" w:type="dxa"/>
            <w:gridSpan w:val="3"/>
            <w:tcBorders>
              <w:right w:val="single" w:color="00000A" w:sz="8" w:space="0"/>
            </w:tcBorders>
            <w:shd w:val="clear" w:color="auto" w:fill="auto"/>
            <w:vAlign w:val="bottom"/>
          </w:tcPr>
          <w:p>
            <w:pPr>
              <w:spacing w:line="249" w:lineRule="exact"/>
              <w:ind w:right="10"/>
            </w:pPr>
            <w:r>
              <w:rPr>
                <w:rFonts w:eastAsia="Times New Roman"/>
              </w:rPr>
              <w:t>- отведение поверхностного стока с автомобильных дорог и объектов</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00" w:type="dxa"/>
            <w:gridSpan w:val="3"/>
            <w:tcBorders>
              <w:right w:val="single" w:color="00000A" w:sz="8" w:space="0"/>
            </w:tcBorders>
            <w:shd w:val="clear" w:color="auto" w:fill="auto"/>
            <w:vAlign w:val="bottom"/>
          </w:tcPr>
          <w:p>
            <w:pPr>
              <w:ind w:right="10"/>
            </w:pPr>
            <w:r>
              <w:rPr>
                <w:rFonts w:eastAsia="Times New Roman"/>
              </w:rPr>
              <w:t>дорожного сервиса, расположенных вне населенных пунктов, – до-</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4539" w:type="dxa"/>
            <w:gridSpan w:val="2"/>
            <w:shd w:val="clear" w:color="auto" w:fill="auto"/>
            <w:vAlign w:val="bottom"/>
          </w:tcPr>
          <w:p>
            <w:pPr>
              <w:spacing w:line="249" w:lineRule="exact"/>
              <w:ind w:left="240"/>
              <w:rPr>
                <w:sz w:val="21"/>
                <w:szCs w:val="21"/>
              </w:rPr>
            </w:pPr>
            <w:r>
              <w:rPr>
                <w:rFonts w:eastAsia="Times New Roman"/>
              </w:rPr>
              <w:t>пускается выполнять лотками и кюветами;</w:t>
            </w:r>
          </w:p>
        </w:tc>
        <w:tc>
          <w:tcPr>
            <w:tcW w:w="2461"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00" w:type="dxa"/>
            <w:gridSpan w:val="3"/>
            <w:tcBorders>
              <w:right w:val="single" w:color="00000A" w:sz="8" w:space="0"/>
            </w:tcBorders>
            <w:shd w:val="clear" w:color="auto" w:fill="auto"/>
            <w:vAlign w:val="bottom"/>
          </w:tcPr>
          <w:p>
            <w:pPr>
              <w:ind w:right="10"/>
            </w:pPr>
            <w:r>
              <w:rPr>
                <w:rFonts w:eastAsia="Times New Roman"/>
              </w:rPr>
              <w:t>- во всех остальных случаях – требуется соответствующее обоснование</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00" w:type="dxa"/>
            <w:gridSpan w:val="3"/>
            <w:tcBorders>
              <w:right w:val="single" w:color="00000A" w:sz="8" w:space="0"/>
            </w:tcBorders>
            <w:shd w:val="clear" w:color="auto" w:fill="auto"/>
            <w:vAlign w:val="bottom"/>
          </w:tcPr>
          <w:p>
            <w:pPr>
              <w:spacing w:line="249" w:lineRule="exact"/>
              <w:ind w:right="10"/>
            </w:pPr>
            <w:r>
              <w:rPr>
                <w:rFonts w:eastAsia="Times New Roman"/>
              </w:rPr>
              <w:t>и согласование с органами исполнительной власти, уполномоченны-</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00" w:type="dxa"/>
            <w:gridSpan w:val="3"/>
            <w:tcBorders>
              <w:right w:val="single" w:color="00000A" w:sz="8" w:space="0"/>
            </w:tcBorders>
            <w:shd w:val="clear" w:color="auto" w:fill="auto"/>
            <w:vAlign w:val="bottom"/>
          </w:tcPr>
          <w:p>
            <w:pPr>
              <w:ind w:right="10"/>
            </w:pPr>
            <w:r>
              <w:rPr>
                <w:rFonts w:eastAsia="Times New Roman"/>
              </w:rPr>
              <w:t>ми в области охраны окружающей среды и обеспечения санитарно-</w:t>
            </w:r>
          </w:p>
        </w:tc>
      </w:tr>
      <w:tr>
        <w:tblPrEx>
          <w:tblLayout w:type="fixed"/>
          <w:tblCellMar>
            <w:top w:w="0" w:type="dxa"/>
            <w:left w:w="0" w:type="dxa"/>
            <w:bottom w:w="0" w:type="dxa"/>
            <w:right w:w="0" w:type="dxa"/>
          </w:tblCellMar>
        </w:tblPrEx>
        <w:trPr>
          <w:trHeight w:val="274" w:hRule="atLeast"/>
        </w:trPr>
        <w:tc>
          <w:tcPr>
            <w:tcW w:w="30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4539" w:type="dxa"/>
            <w:gridSpan w:val="2"/>
            <w:tcBorders>
              <w:bottom w:val="single" w:color="00000A" w:sz="8" w:space="0"/>
            </w:tcBorders>
            <w:shd w:val="clear" w:color="auto" w:fill="auto"/>
            <w:vAlign w:val="bottom"/>
          </w:tcPr>
          <w:p>
            <w:pPr>
              <w:ind w:left="240"/>
              <w:rPr>
                <w:sz w:val="23"/>
                <w:szCs w:val="23"/>
              </w:rPr>
            </w:pPr>
            <w:r>
              <w:rPr>
                <w:rFonts w:eastAsia="Times New Roman"/>
              </w:rPr>
              <w:t>эпидемиологического надзора.</w:t>
            </w:r>
          </w:p>
        </w:tc>
        <w:tc>
          <w:tcPr>
            <w:tcW w:w="2461" w:type="dxa"/>
            <w:tcBorders>
              <w:bottom w:val="single" w:color="00000A" w:sz="8" w:space="0"/>
              <w:right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07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Размер санитарно-защитных</w:t>
            </w:r>
          </w:p>
        </w:tc>
        <w:tc>
          <w:tcPr>
            <w:tcW w:w="4539" w:type="dxa"/>
            <w:gridSpan w:val="2"/>
            <w:shd w:val="clear" w:color="auto" w:fill="auto"/>
            <w:vAlign w:val="bottom"/>
          </w:tcPr>
          <w:p>
            <w:pPr>
              <w:spacing w:line="220" w:lineRule="exact"/>
              <w:ind w:left="100"/>
              <w:rPr>
                <w:sz w:val="19"/>
                <w:szCs w:val="19"/>
              </w:rPr>
            </w:pPr>
            <w:r>
              <w:rPr>
                <w:rFonts w:eastAsia="Times New Roman"/>
              </w:rPr>
              <w:t>По таблице 8.5.4 настоящих нормативов.</w:t>
            </w:r>
          </w:p>
        </w:tc>
        <w:tc>
          <w:tcPr>
            <w:tcW w:w="2461" w:type="dxa"/>
            <w:tcBorders>
              <w:right w:val="single" w:color="00000A" w:sz="8" w:space="0"/>
            </w:tcBorders>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зон очистных сооружений</w:t>
            </w:r>
          </w:p>
        </w:tc>
        <w:tc>
          <w:tcPr>
            <w:tcW w:w="3500" w:type="dxa"/>
            <w:shd w:val="clear" w:color="auto" w:fill="auto"/>
            <w:vAlign w:val="bottom"/>
          </w:tcPr>
          <w:p>
            <w:pPr>
              <w:rPr>
                <w:sz w:val="21"/>
                <w:szCs w:val="21"/>
              </w:rPr>
            </w:pPr>
          </w:p>
        </w:tc>
        <w:tc>
          <w:tcPr>
            <w:tcW w:w="1039" w:type="dxa"/>
            <w:shd w:val="clear" w:color="auto" w:fill="auto"/>
            <w:vAlign w:val="bottom"/>
          </w:tcPr>
          <w:p>
            <w:pPr>
              <w:rPr>
                <w:sz w:val="21"/>
                <w:szCs w:val="21"/>
              </w:rPr>
            </w:pPr>
          </w:p>
        </w:tc>
        <w:tc>
          <w:tcPr>
            <w:tcW w:w="2461" w:type="dxa"/>
            <w:tcBorders>
              <w:right w:val="single" w:color="00000A" w:sz="8"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07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поверхностного стока</w:t>
            </w:r>
          </w:p>
        </w:tc>
        <w:tc>
          <w:tcPr>
            <w:tcW w:w="3500" w:type="dxa"/>
            <w:tcBorders>
              <w:bottom w:val="single" w:color="00000A" w:sz="8" w:space="0"/>
            </w:tcBorders>
            <w:shd w:val="clear" w:color="auto" w:fill="auto"/>
            <w:vAlign w:val="bottom"/>
          </w:tcPr>
          <w:p>
            <w:pPr>
              <w:rPr>
                <w:sz w:val="24"/>
                <w:szCs w:val="24"/>
              </w:rPr>
            </w:pPr>
          </w:p>
        </w:tc>
        <w:tc>
          <w:tcPr>
            <w:tcW w:w="1039" w:type="dxa"/>
            <w:tcBorders>
              <w:bottom w:val="single" w:color="00000A" w:sz="8" w:space="0"/>
            </w:tcBorders>
            <w:shd w:val="clear" w:color="auto" w:fill="auto"/>
            <w:vAlign w:val="bottom"/>
          </w:tcPr>
          <w:p>
            <w:pPr>
              <w:rPr>
                <w:sz w:val="24"/>
                <w:szCs w:val="24"/>
              </w:rPr>
            </w:pPr>
          </w:p>
        </w:tc>
        <w:tc>
          <w:tcPr>
            <w:tcW w:w="2461"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07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Приемники талых, дождевых</w:t>
            </w:r>
          </w:p>
        </w:tc>
        <w:tc>
          <w:tcPr>
            <w:tcW w:w="4539" w:type="dxa"/>
            <w:gridSpan w:val="2"/>
            <w:shd w:val="clear" w:color="auto" w:fill="auto"/>
            <w:vAlign w:val="bottom"/>
          </w:tcPr>
          <w:p>
            <w:pPr>
              <w:spacing w:line="214" w:lineRule="exact"/>
              <w:ind w:left="100"/>
              <w:rPr>
                <w:sz w:val="18"/>
                <w:szCs w:val="18"/>
              </w:rPr>
            </w:pPr>
            <w:r>
              <w:rPr>
                <w:rFonts w:eastAsia="Times New Roman"/>
              </w:rPr>
              <w:t>Следует проектировать:</w:t>
            </w:r>
          </w:p>
        </w:tc>
        <w:tc>
          <w:tcPr>
            <w:tcW w:w="2461" w:type="dxa"/>
            <w:tcBorders>
              <w:right w:val="single" w:color="00000A" w:sz="8" w:space="0"/>
            </w:tcBorders>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и грунтовых вод</w:t>
            </w:r>
          </w:p>
        </w:tc>
        <w:tc>
          <w:tcPr>
            <w:tcW w:w="7000" w:type="dxa"/>
            <w:gridSpan w:val="3"/>
            <w:tcBorders>
              <w:right w:val="single" w:color="00000A" w:sz="8" w:space="0"/>
            </w:tcBorders>
            <w:shd w:val="clear" w:color="auto" w:fill="auto"/>
            <w:vAlign w:val="bottom"/>
          </w:tcPr>
          <w:p>
            <w:pPr>
              <w:ind w:right="10"/>
            </w:pPr>
            <w:r>
              <w:rPr>
                <w:rFonts w:eastAsia="Times New Roman"/>
              </w:rPr>
              <w:t>- в лотках улиц с продольным уклоном – на затяжных участках спус-</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00" w:type="dxa"/>
            <w:gridSpan w:val="3"/>
            <w:tcBorders>
              <w:right w:val="single" w:color="00000A" w:sz="8" w:space="0"/>
            </w:tcBorders>
            <w:shd w:val="clear" w:color="auto" w:fill="auto"/>
            <w:vAlign w:val="bottom"/>
          </w:tcPr>
          <w:p>
            <w:pPr>
              <w:spacing w:line="249" w:lineRule="exact"/>
              <w:ind w:right="10"/>
            </w:pPr>
            <w:r>
              <w:rPr>
                <w:rFonts w:eastAsia="Times New Roman"/>
              </w:rPr>
              <w:t>ков, на перекрестках и пешеходных переходах со стороны притока</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4539" w:type="dxa"/>
            <w:gridSpan w:val="2"/>
            <w:shd w:val="clear" w:color="auto" w:fill="auto"/>
            <w:vAlign w:val="bottom"/>
          </w:tcPr>
          <w:p>
            <w:pPr>
              <w:ind w:left="240"/>
            </w:pPr>
            <w:r>
              <w:rPr>
                <w:rFonts w:eastAsia="Times New Roman"/>
              </w:rPr>
              <w:t>поверхностных вод;</w:t>
            </w:r>
          </w:p>
        </w:tc>
        <w:tc>
          <w:tcPr>
            <w:tcW w:w="2461"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00" w:type="dxa"/>
            <w:gridSpan w:val="3"/>
            <w:tcBorders>
              <w:right w:val="single" w:color="00000A" w:sz="8" w:space="0"/>
            </w:tcBorders>
            <w:shd w:val="clear" w:color="auto" w:fill="auto"/>
            <w:vAlign w:val="bottom"/>
          </w:tcPr>
          <w:p>
            <w:pPr>
              <w:spacing w:line="249" w:lineRule="exact"/>
              <w:ind w:right="10"/>
            </w:pPr>
            <w:r>
              <w:rPr>
                <w:rFonts w:eastAsia="Times New Roman"/>
              </w:rPr>
              <w:t>- в пониженных местах, не имеющих свободного стока поверхностных</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00" w:type="dxa"/>
            <w:gridSpan w:val="3"/>
            <w:tcBorders>
              <w:right w:val="single" w:color="00000A" w:sz="8" w:space="0"/>
            </w:tcBorders>
            <w:shd w:val="clear" w:color="auto" w:fill="auto"/>
            <w:vAlign w:val="bottom"/>
          </w:tcPr>
          <w:p>
            <w:r>
              <w:rPr>
                <w:rFonts w:eastAsia="Times New Roman"/>
              </w:rPr>
              <w:t>вод, – при пилообразном профиле лотков улиц, в конце затяжных уча-</w:t>
            </w:r>
          </w:p>
        </w:tc>
      </w:tr>
      <w:tr>
        <w:tblPrEx>
          <w:tblLayout w:type="fixed"/>
          <w:tblCellMar>
            <w:top w:w="0" w:type="dxa"/>
            <w:left w:w="0" w:type="dxa"/>
            <w:bottom w:w="0" w:type="dxa"/>
            <w:right w:w="0" w:type="dxa"/>
          </w:tblCellMar>
        </w:tblPrEx>
        <w:trPr>
          <w:trHeight w:val="274" w:hRule="atLeast"/>
        </w:trPr>
        <w:tc>
          <w:tcPr>
            <w:tcW w:w="30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000" w:type="dxa"/>
            <w:gridSpan w:val="3"/>
            <w:tcBorders>
              <w:bottom w:val="single" w:color="00000A" w:sz="8" w:space="0"/>
              <w:right w:val="single" w:color="00000A" w:sz="8" w:space="0"/>
            </w:tcBorders>
            <w:shd w:val="clear" w:color="auto" w:fill="auto"/>
            <w:vAlign w:val="bottom"/>
          </w:tcPr>
          <w:p>
            <w:pPr>
              <w:ind w:left="240"/>
            </w:pPr>
            <w:r>
              <w:rPr>
                <w:rFonts w:eastAsia="Times New Roman"/>
              </w:rPr>
              <w:t>стков спусков на территориях дворов и парков.</w:t>
            </w:r>
          </w:p>
        </w:tc>
      </w:tr>
      <w:tr>
        <w:tblPrEx>
          <w:tblLayout w:type="fixed"/>
          <w:tblCellMar>
            <w:top w:w="0" w:type="dxa"/>
            <w:left w:w="0" w:type="dxa"/>
            <w:bottom w:w="0" w:type="dxa"/>
            <w:right w:w="0" w:type="dxa"/>
          </w:tblCellMar>
        </w:tblPrEx>
        <w:trPr>
          <w:trHeight w:val="220" w:hRule="atLeast"/>
        </w:trPr>
        <w:tc>
          <w:tcPr>
            <w:tcW w:w="307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Наибольшие расстояния</w:t>
            </w:r>
          </w:p>
        </w:tc>
        <w:tc>
          <w:tcPr>
            <w:tcW w:w="4539" w:type="dxa"/>
            <w:gridSpan w:val="2"/>
            <w:shd w:val="clear" w:color="auto" w:fill="auto"/>
            <w:vAlign w:val="bottom"/>
          </w:tcPr>
          <w:p>
            <w:pPr>
              <w:spacing w:line="220" w:lineRule="exact"/>
              <w:ind w:left="100"/>
              <w:rPr>
                <w:sz w:val="19"/>
                <w:szCs w:val="19"/>
              </w:rPr>
            </w:pPr>
            <w:r>
              <w:rPr>
                <w:rFonts w:eastAsia="Times New Roman"/>
              </w:rPr>
              <w:t>Допускается проектировать:</w:t>
            </w:r>
          </w:p>
        </w:tc>
        <w:tc>
          <w:tcPr>
            <w:tcW w:w="2461" w:type="dxa"/>
            <w:tcBorders>
              <w:right w:val="single" w:color="00000A" w:sz="8" w:space="0"/>
            </w:tcBorders>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между дождеприемниками</w:t>
            </w:r>
          </w:p>
        </w:tc>
        <w:tc>
          <w:tcPr>
            <w:tcW w:w="7000" w:type="dxa"/>
            <w:gridSpan w:val="3"/>
            <w:tcBorders>
              <w:right w:val="single" w:color="00000A" w:sz="8" w:space="0"/>
            </w:tcBorders>
            <w:shd w:val="clear" w:color="auto" w:fill="auto"/>
            <w:vAlign w:val="bottom"/>
          </w:tcPr>
          <w:p>
            <w:pPr>
              <w:spacing w:line="249" w:lineRule="exact"/>
              <w:ind w:right="10"/>
              <w:jc w:val="right"/>
            </w:pPr>
            <w:r>
              <w:rPr>
                <w:rFonts w:eastAsia="Times New Roman"/>
              </w:rPr>
              <w:t>- при ширине улиц до 30 м и отсутствии поступления дождевых вод с</w:t>
            </w:r>
          </w:p>
        </w:tc>
      </w:tr>
      <w:tr>
        <w:tblPrEx>
          <w:tblLayout w:type="fixed"/>
          <w:tblCellMar>
            <w:top w:w="0" w:type="dxa"/>
            <w:left w:w="0" w:type="dxa"/>
            <w:bottom w:w="0" w:type="dxa"/>
            <w:right w:w="0" w:type="dxa"/>
          </w:tblCellMar>
        </w:tblPrEx>
        <w:trPr>
          <w:trHeight w:val="287" w:hRule="atLeast"/>
        </w:trPr>
        <w:tc>
          <w:tcPr>
            <w:tcW w:w="3079" w:type="dxa"/>
            <w:tcBorders>
              <w:left w:val="single" w:color="00000A" w:sz="8" w:space="0"/>
              <w:right w:val="single" w:color="00000A" w:sz="8" w:space="0"/>
            </w:tcBorders>
            <w:shd w:val="clear" w:color="auto" w:fill="auto"/>
            <w:vAlign w:val="bottom"/>
          </w:tcPr>
          <w:p>
            <w:pPr>
              <w:rPr>
                <w:sz w:val="24"/>
                <w:szCs w:val="24"/>
              </w:rPr>
            </w:pPr>
          </w:p>
        </w:tc>
        <w:tc>
          <w:tcPr>
            <w:tcW w:w="4539" w:type="dxa"/>
            <w:gridSpan w:val="2"/>
            <w:shd w:val="clear" w:color="auto" w:fill="auto"/>
            <w:vAlign w:val="bottom"/>
          </w:tcPr>
          <w:p>
            <w:pPr>
              <w:ind w:left="240"/>
              <w:rPr>
                <w:sz w:val="24"/>
                <w:szCs w:val="24"/>
              </w:rPr>
            </w:pPr>
            <w:r>
              <w:rPr>
                <w:rFonts w:eastAsia="Times New Roman"/>
              </w:rPr>
              <w:t>территории кварталов – не более:</w:t>
            </w:r>
          </w:p>
        </w:tc>
        <w:tc>
          <w:tcPr>
            <w:tcW w:w="2461" w:type="dxa"/>
            <w:tcBorders>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68" w:hRule="atLeast"/>
        </w:trPr>
        <w:tc>
          <w:tcPr>
            <w:tcW w:w="3079" w:type="dxa"/>
            <w:tcBorders>
              <w:left w:val="single" w:color="00000A" w:sz="8" w:space="0"/>
              <w:right w:val="single" w:color="00000A" w:sz="8" w:space="0"/>
            </w:tcBorders>
            <w:shd w:val="clear" w:color="auto" w:fill="auto"/>
            <w:vAlign w:val="bottom"/>
          </w:tcPr>
          <w:p>
            <w:pPr>
              <w:rPr>
                <w:sz w:val="5"/>
                <w:szCs w:val="5"/>
              </w:rPr>
            </w:pPr>
          </w:p>
        </w:tc>
        <w:tc>
          <w:tcPr>
            <w:tcW w:w="3500" w:type="dxa"/>
            <w:tcBorders>
              <w:bottom w:val="single" w:color="00000A" w:sz="8" w:space="0"/>
            </w:tcBorders>
            <w:shd w:val="clear" w:color="auto" w:fill="auto"/>
            <w:vAlign w:val="bottom"/>
          </w:tcPr>
          <w:p>
            <w:pPr>
              <w:rPr>
                <w:sz w:val="5"/>
                <w:szCs w:val="5"/>
              </w:rPr>
            </w:pPr>
          </w:p>
        </w:tc>
        <w:tc>
          <w:tcPr>
            <w:tcW w:w="1039" w:type="dxa"/>
            <w:tcBorders>
              <w:bottom w:val="single" w:color="00000A" w:sz="8" w:space="0"/>
            </w:tcBorders>
            <w:shd w:val="clear" w:color="auto" w:fill="auto"/>
            <w:vAlign w:val="bottom"/>
          </w:tcPr>
          <w:p>
            <w:pPr>
              <w:rPr>
                <w:sz w:val="5"/>
                <w:szCs w:val="5"/>
              </w:rPr>
            </w:pPr>
          </w:p>
        </w:tc>
        <w:tc>
          <w:tcPr>
            <w:tcW w:w="2461" w:type="dxa"/>
            <w:tcBorders>
              <w:bottom w:val="single" w:color="00000A" w:sz="8" w:space="0"/>
              <w:right w:val="single" w:color="00000A" w:sz="8" w:space="0"/>
            </w:tcBorders>
            <w:shd w:val="clear" w:color="auto" w:fill="auto"/>
            <w:vAlign w:val="bottom"/>
          </w:tcPr>
          <w:p>
            <w:pPr>
              <w:rPr>
                <w:sz w:val="5"/>
                <w:szCs w:val="5"/>
              </w:rPr>
            </w:pPr>
          </w:p>
        </w:tc>
      </w:tr>
      <w:tr>
        <w:tblPrEx>
          <w:tblLayout w:type="fixed"/>
          <w:tblCellMar>
            <w:top w:w="0" w:type="dxa"/>
            <w:left w:w="0" w:type="dxa"/>
            <w:bottom w:w="0" w:type="dxa"/>
            <w:right w:w="0" w:type="dxa"/>
          </w:tblCellMar>
        </w:tblPrEx>
        <w:trPr>
          <w:trHeight w:val="244"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350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rPr>
              <w:t>при уклоне улицы</w:t>
            </w:r>
          </w:p>
        </w:tc>
        <w:tc>
          <w:tcPr>
            <w:tcW w:w="1039" w:type="dxa"/>
            <w:tcBorders>
              <w:bottom w:val="single" w:color="00000A" w:sz="8" w:space="0"/>
            </w:tcBorders>
            <w:shd w:val="clear" w:color="auto" w:fill="auto"/>
            <w:vAlign w:val="bottom"/>
          </w:tcPr>
          <w:p>
            <w:pPr>
              <w:rPr>
                <w:sz w:val="21"/>
                <w:szCs w:val="21"/>
              </w:rPr>
            </w:pPr>
          </w:p>
        </w:tc>
        <w:tc>
          <w:tcPr>
            <w:tcW w:w="2461" w:type="dxa"/>
            <w:tcBorders>
              <w:bottom w:val="single" w:color="00000A" w:sz="8" w:space="0"/>
              <w:right w:val="single" w:color="00000A" w:sz="8" w:space="0"/>
            </w:tcBorders>
            <w:shd w:val="clear" w:color="auto" w:fill="auto"/>
            <w:vAlign w:val="bottom"/>
          </w:tcPr>
          <w:p>
            <w:pPr>
              <w:spacing w:line="244" w:lineRule="exact"/>
              <w:ind w:right="950"/>
              <w:jc w:val="center"/>
            </w:pPr>
            <w:r>
              <w:rPr>
                <w:rFonts w:eastAsia="Times New Roman"/>
                <w:w w:val="98"/>
              </w:rPr>
              <w:t>расстояние, м</w:t>
            </w:r>
          </w:p>
        </w:tc>
      </w:tr>
      <w:tr>
        <w:tblPrEx>
          <w:tblLayout w:type="fixed"/>
          <w:tblCellMar>
            <w:top w:w="0" w:type="dxa"/>
            <w:left w:w="0" w:type="dxa"/>
            <w:bottom w:w="0" w:type="dxa"/>
            <w:right w:w="0" w:type="dxa"/>
          </w:tblCellMar>
        </w:tblPrEx>
        <w:trPr>
          <w:trHeight w:val="244"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350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rPr>
              <w:t>до 0,004</w:t>
            </w:r>
          </w:p>
        </w:tc>
        <w:tc>
          <w:tcPr>
            <w:tcW w:w="1039" w:type="dxa"/>
            <w:tcBorders>
              <w:bottom w:val="single" w:color="00000A" w:sz="8" w:space="0"/>
            </w:tcBorders>
            <w:shd w:val="clear" w:color="auto" w:fill="auto"/>
            <w:vAlign w:val="bottom"/>
          </w:tcPr>
          <w:p>
            <w:pPr>
              <w:rPr>
                <w:sz w:val="21"/>
                <w:szCs w:val="21"/>
              </w:rPr>
            </w:pPr>
          </w:p>
        </w:tc>
        <w:tc>
          <w:tcPr>
            <w:tcW w:w="2461" w:type="dxa"/>
            <w:tcBorders>
              <w:bottom w:val="single" w:color="00000A" w:sz="8" w:space="0"/>
              <w:right w:val="single" w:color="00000A" w:sz="8" w:space="0"/>
            </w:tcBorders>
            <w:shd w:val="clear" w:color="auto" w:fill="auto"/>
            <w:vAlign w:val="bottom"/>
          </w:tcPr>
          <w:p>
            <w:pPr>
              <w:spacing w:line="244" w:lineRule="exact"/>
              <w:ind w:right="930"/>
              <w:jc w:val="center"/>
            </w:pPr>
            <w:r>
              <w:rPr>
                <w:rFonts w:eastAsia="Times New Roman"/>
                <w:w w:val="99"/>
              </w:rPr>
              <w:t>50</w:t>
            </w:r>
          </w:p>
        </w:tc>
      </w:tr>
      <w:tr>
        <w:tblPrEx>
          <w:tblLayout w:type="fixed"/>
          <w:tblCellMar>
            <w:top w:w="0" w:type="dxa"/>
            <w:left w:w="0" w:type="dxa"/>
            <w:bottom w:w="0" w:type="dxa"/>
            <w:right w:w="0" w:type="dxa"/>
          </w:tblCellMar>
        </w:tblPrEx>
        <w:trPr>
          <w:trHeight w:val="239" w:hRule="atLeast"/>
        </w:trPr>
        <w:tc>
          <w:tcPr>
            <w:tcW w:w="3079" w:type="dxa"/>
            <w:tcBorders>
              <w:left w:val="single" w:color="00000A" w:sz="8" w:space="0"/>
              <w:right w:val="single" w:color="00000A" w:sz="8" w:space="0"/>
            </w:tcBorders>
            <w:shd w:val="clear" w:color="auto" w:fill="auto"/>
            <w:vAlign w:val="bottom"/>
          </w:tcPr>
          <w:p>
            <w:pPr>
              <w:rPr>
                <w:sz w:val="20"/>
                <w:szCs w:val="20"/>
              </w:rPr>
            </w:pPr>
          </w:p>
        </w:tc>
        <w:tc>
          <w:tcPr>
            <w:tcW w:w="3500"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w w:val="99"/>
              </w:rPr>
              <w:t>более 0,004 до 0,006</w:t>
            </w:r>
          </w:p>
        </w:tc>
        <w:tc>
          <w:tcPr>
            <w:tcW w:w="1039" w:type="dxa"/>
            <w:tcBorders>
              <w:bottom w:val="single" w:color="00000A" w:sz="8" w:space="0"/>
            </w:tcBorders>
            <w:shd w:val="clear" w:color="auto" w:fill="auto"/>
            <w:vAlign w:val="bottom"/>
          </w:tcPr>
          <w:p>
            <w:pPr>
              <w:rPr>
                <w:sz w:val="20"/>
                <w:szCs w:val="20"/>
              </w:rPr>
            </w:pPr>
          </w:p>
        </w:tc>
        <w:tc>
          <w:tcPr>
            <w:tcW w:w="2461" w:type="dxa"/>
            <w:tcBorders>
              <w:bottom w:val="single" w:color="00000A" w:sz="8" w:space="0"/>
              <w:right w:val="single" w:color="00000A" w:sz="8" w:space="0"/>
            </w:tcBorders>
            <w:shd w:val="clear" w:color="auto" w:fill="auto"/>
            <w:vAlign w:val="bottom"/>
          </w:tcPr>
          <w:p>
            <w:pPr>
              <w:spacing w:line="239" w:lineRule="exact"/>
              <w:ind w:right="930"/>
              <w:jc w:val="center"/>
            </w:pPr>
            <w:r>
              <w:rPr>
                <w:rFonts w:eastAsia="Times New Roman"/>
                <w:w w:val="99"/>
              </w:rPr>
              <w:t>60</w:t>
            </w:r>
          </w:p>
        </w:tc>
      </w:tr>
      <w:tr>
        <w:tblPrEx>
          <w:tblLayout w:type="fixed"/>
          <w:tblCellMar>
            <w:top w:w="0" w:type="dxa"/>
            <w:left w:w="0" w:type="dxa"/>
            <w:bottom w:w="0" w:type="dxa"/>
            <w:right w:w="0" w:type="dxa"/>
          </w:tblCellMar>
        </w:tblPrEx>
        <w:trPr>
          <w:trHeight w:val="244"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350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rPr>
              <w:t>более 0,006 до 0,01</w:t>
            </w:r>
          </w:p>
        </w:tc>
        <w:tc>
          <w:tcPr>
            <w:tcW w:w="1039" w:type="dxa"/>
            <w:tcBorders>
              <w:bottom w:val="single" w:color="00000A" w:sz="8" w:space="0"/>
            </w:tcBorders>
            <w:shd w:val="clear" w:color="auto" w:fill="auto"/>
            <w:vAlign w:val="bottom"/>
          </w:tcPr>
          <w:p>
            <w:pPr>
              <w:rPr>
                <w:sz w:val="21"/>
                <w:szCs w:val="21"/>
              </w:rPr>
            </w:pPr>
          </w:p>
        </w:tc>
        <w:tc>
          <w:tcPr>
            <w:tcW w:w="2461" w:type="dxa"/>
            <w:tcBorders>
              <w:bottom w:val="single" w:color="00000A" w:sz="8" w:space="0"/>
              <w:right w:val="single" w:color="00000A" w:sz="8" w:space="0"/>
            </w:tcBorders>
            <w:shd w:val="clear" w:color="auto" w:fill="auto"/>
            <w:vAlign w:val="bottom"/>
          </w:tcPr>
          <w:p>
            <w:pPr>
              <w:spacing w:line="244" w:lineRule="exact"/>
              <w:ind w:right="930"/>
              <w:jc w:val="center"/>
            </w:pPr>
            <w:r>
              <w:rPr>
                <w:rFonts w:eastAsia="Times New Roman"/>
                <w:w w:val="99"/>
              </w:rPr>
              <w:t>70</w:t>
            </w:r>
          </w:p>
        </w:tc>
      </w:tr>
      <w:tr>
        <w:tblPrEx>
          <w:tblLayout w:type="fixed"/>
          <w:tblCellMar>
            <w:top w:w="0" w:type="dxa"/>
            <w:left w:w="0" w:type="dxa"/>
            <w:bottom w:w="0" w:type="dxa"/>
            <w:right w:w="0" w:type="dxa"/>
          </w:tblCellMar>
        </w:tblPrEx>
        <w:trPr>
          <w:trHeight w:val="239" w:hRule="atLeast"/>
        </w:trPr>
        <w:tc>
          <w:tcPr>
            <w:tcW w:w="3079" w:type="dxa"/>
            <w:tcBorders>
              <w:left w:val="single" w:color="00000A" w:sz="8" w:space="0"/>
              <w:right w:val="single" w:color="00000A" w:sz="8" w:space="0"/>
            </w:tcBorders>
            <w:shd w:val="clear" w:color="auto" w:fill="auto"/>
            <w:vAlign w:val="bottom"/>
          </w:tcPr>
          <w:p>
            <w:pPr>
              <w:rPr>
                <w:sz w:val="20"/>
                <w:szCs w:val="20"/>
              </w:rPr>
            </w:pPr>
          </w:p>
        </w:tc>
        <w:tc>
          <w:tcPr>
            <w:tcW w:w="3500"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w w:val="99"/>
              </w:rPr>
              <w:t>более 0,01 до 0,03</w:t>
            </w:r>
          </w:p>
        </w:tc>
        <w:tc>
          <w:tcPr>
            <w:tcW w:w="1039" w:type="dxa"/>
            <w:tcBorders>
              <w:bottom w:val="single" w:color="00000A" w:sz="8" w:space="0"/>
            </w:tcBorders>
            <w:shd w:val="clear" w:color="auto" w:fill="auto"/>
            <w:vAlign w:val="bottom"/>
          </w:tcPr>
          <w:p>
            <w:pPr>
              <w:rPr>
                <w:sz w:val="20"/>
                <w:szCs w:val="20"/>
              </w:rPr>
            </w:pPr>
          </w:p>
        </w:tc>
        <w:tc>
          <w:tcPr>
            <w:tcW w:w="2461" w:type="dxa"/>
            <w:tcBorders>
              <w:bottom w:val="single" w:color="00000A" w:sz="8" w:space="0"/>
              <w:right w:val="single" w:color="00000A" w:sz="8" w:space="0"/>
            </w:tcBorders>
            <w:shd w:val="clear" w:color="auto" w:fill="auto"/>
            <w:vAlign w:val="bottom"/>
          </w:tcPr>
          <w:p>
            <w:pPr>
              <w:spacing w:line="239" w:lineRule="exact"/>
              <w:ind w:right="930"/>
              <w:jc w:val="center"/>
            </w:pPr>
            <w:r>
              <w:rPr>
                <w:rFonts w:eastAsia="Times New Roman"/>
                <w:w w:val="99"/>
              </w:rPr>
              <w:t>80</w:t>
            </w:r>
          </w:p>
        </w:tc>
      </w:tr>
      <w:tr>
        <w:tblPrEx>
          <w:tblLayout w:type="fixed"/>
          <w:tblCellMar>
            <w:top w:w="0" w:type="dxa"/>
            <w:left w:w="0" w:type="dxa"/>
            <w:bottom w:w="0" w:type="dxa"/>
            <w:right w:w="0" w:type="dxa"/>
          </w:tblCellMar>
        </w:tblPrEx>
        <w:trPr>
          <w:trHeight w:val="296" w:hRule="atLeast"/>
        </w:trPr>
        <w:tc>
          <w:tcPr>
            <w:tcW w:w="3079" w:type="dxa"/>
            <w:tcBorders>
              <w:left w:val="single" w:color="00000A" w:sz="8" w:space="0"/>
              <w:right w:val="single" w:color="00000A" w:sz="8" w:space="0"/>
            </w:tcBorders>
            <w:shd w:val="clear" w:color="auto" w:fill="auto"/>
            <w:vAlign w:val="bottom"/>
          </w:tcPr>
          <w:p>
            <w:pPr>
              <w:rPr>
                <w:sz w:val="24"/>
                <w:szCs w:val="24"/>
              </w:rPr>
            </w:pPr>
          </w:p>
        </w:tc>
        <w:tc>
          <w:tcPr>
            <w:tcW w:w="4539" w:type="dxa"/>
            <w:gridSpan w:val="2"/>
            <w:shd w:val="clear" w:color="auto" w:fill="auto"/>
            <w:vAlign w:val="bottom"/>
          </w:tcPr>
          <w:p>
            <w:pPr>
              <w:ind w:left="100"/>
              <w:rPr>
                <w:sz w:val="24"/>
                <w:szCs w:val="24"/>
              </w:rPr>
            </w:pPr>
            <w:r>
              <w:rPr>
                <w:rFonts w:eastAsia="Times New Roman"/>
              </w:rPr>
              <w:t>- при ширине улиц более 30 м – не более 60 м.</w:t>
            </w:r>
          </w:p>
        </w:tc>
        <w:tc>
          <w:tcPr>
            <w:tcW w:w="2461" w:type="dxa"/>
            <w:tcBorders>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30" w:hRule="atLeast"/>
        </w:trPr>
        <w:tc>
          <w:tcPr>
            <w:tcW w:w="3079" w:type="dxa"/>
            <w:tcBorders>
              <w:left w:val="single" w:color="00000A" w:sz="8" w:space="0"/>
              <w:bottom w:val="single" w:color="00000A" w:sz="8" w:space="0"/>
              <w:right w:val="single" w:color="00000A" w:sz="8" w:space="0"/>
            </w:tcBorders>
            <w:shd w:val="clear" w:color="auto" w:fill="auto"/>
            <w:vAlign w:val="bottom"/>
          </w:tcPr>
          <w:p>
            <w:pPr>
              <w:rPr>
                <w:sz w:val="2"/>
                <w:szCs w:val="2"/>
              </w:rPr>
            </w:pPr>
          </w:p>
        </w:tc>
        <w:tc>
          <w:tcPr>
            <w:tcW w:w="3500" w:type="dxa"/>
            <w:tcBorders>
              <w:bottom w:val="single" w:color="00000A" w:sz="8" w:space="0"/>
            </w:tcBorders>
            <w:shd w:val="clear" w:color="auto" w:fill="auto"/>
            <w:vAlign w:val="bottom"/>
          </w:tcPr>
          <w:p>
            <w:pPr>
              <w:rPr>
                <w:sz w:val="2"/>
                <w:szCs w:val="2"/>
              </w:rPr>
            </w:pPr>
          </w:p>
        </w:tc>
        <w:tc>
          <w:tcPr>
            <w:tcW w:w="1039" w:type="dxa"/>
            <w:tcBorders>
              <w:bottom w:val="single" w:color="00000A" w:sz="8" w:space="0"/>
            </w:tcBorders>
            <w:shd w:val="clear" w:color="auto" w:fill="auto"/>
            <w:vAlign w:val="bottom"/>
          </w:tcPr>
          <w:p>
            <w:pPr>
              <w:rPr>
                <w:sz w:val="2"/>
                <w:szCs w:val="2"/>
              </w:rPr>
            </w:pPr>
          </w:p>
        </w:tc>
        <w:tc>
          <w:tcPr>
            <w:tcW w:w="2461" w:type="dxa"/>
            <w:tcBorders>
              <w:bottom w:val="single" w:color="00000A" w:sz="8" w:space="0"/>
              <w:right w:val="single" w:color="00000A" w:sz="8" w:space="0"/>
            </w:tcBorders>
            <w:shd w:val="clear" w:color="auto" w:fill="auto"/>
            <w:vAlign w:val="bottom"/>
          </w:tcPr>
          <w:p>
            <w:pPr>
              <w:rPr>
                <w:sz w:val="2"/>
                <w:szCs w:val="2"/>
              </w:rPr>
            </w:pPr>
          </w:p>
        </w:tc>
      </w:tr>
    </w:tbl>
    <w:p>
      <w:pPr>
        <w:spacing w:line="250" w:lineRule="exact"/>
        <w:rPr>
          <w:sz w:val="20"/>
          <w:szCs w:val="20"/>
        </w:rPr>
      </w:pPr>
    </w:p>
    <w:p>
      <w:pPr>
        <w:ind w:left="720"/>
        <w:rPr>
          <w:sz w:val="20"/>
          <w:szCs w:val="20"/>
        </w:rPr>
      </w:pPr>
      <w:r>
        <w:rPr>
          <w:rFonts w:eastAsia="Times New Roman"/>
          <w:b/>
          <w:bCs/>
          <w:sz w:val="24"/>
          <w:szCs w:val="24"/>
        </w:rPr>
        <w:t>8.6. Объекты связи</w:t>
      </w:r>
    </w:p>
    <w:p>
      <w:pPr>
        <w:spacing w:line="271" w:lineRule="exact"/>
        <w:rPr>
          <w:sz w:val="20"/>
          <w:szCs w:val="20"/>
        </w:rPr>
      </w:pPr>
    </w:p>
    <w:p>
      <w:pPr>
        <w:spacing w:line="271" w:lineRule="auto"/>
        <w:ind w:firstLine="710"/>
        <w:jc w:val="both"/>
        <w:rPr>
          <w:sz w:val="20"/>
          <w:szCs w:val="20"/>
        </w:rPr>
      </w:pPr>
      <w:r>
        <w:rPr>
          <w:rFonts w:eastAsia="Times New Roman"/>
          <w:sz w:val="24"/>
          <w:szCs w:val="24"/>
        </w:rPr>
        <w:t>8.6.1. Расчетные показатели минимально допустимого уровня обеспеченности сельского поселения Никольское техническими объектами связи, а также расчетные показатели максимально допустимого уровня территориальной доступности таких объектов для населения приведены в таблице 8.6.1.</w:t>
      </w:r>
    </w:p>
    <w:p>
      <w:pPr>
        <w:spacing w:line="181" w:lineRule="exact"/>
        <w:rPr>
          <w:sz w:val="20"/>
          <w:szCs w:val="20"/>
        </w:rPr>
      </w:pPr>
    </w:p>
    <w:tbl>
      <w:tblPr>
        <w:tblStyle w:val="19"/>
        <w:tblW w:w="10140" w:type="dxa"/>
        <w:tblInd w:w="50" w:type="dxa"/>
        <w:tblLayout w:type="fixed"/>
        <w:tblCellMar>
          <w:top w:w="0" w:type="dxa"/>
          <w:left w:w="0" w:type="dxa"/>
          <w:bottom w:w="0" w:type="dxa"/>
          <w:right w:w="0" w:type="dxa"/>
        </w:tblCellMar>
      </w:tblPr>
      <w:tblGrid>
        <w:gridCol w:w="3038"/>
        <w:gridCol w:w="3000"/>
        <w:gridCol w:w="4040"/>
        <w:gridCol w:w="39"/>
        <w:gridCol w:w="23"/>
      </w:tblGrid>
      <w:tr>
        <w:tblPrEx>
          <w:tblLayout w:type="fixed"/>
          <w:tblCellMar>
            <w:top w:w="0" w:type="dxa"/>
            <w:left w:w="0" w:type="dxa"/>
            <w:bottom w:w="0" w:type="dxa"/>
            <w:right w:w="0" w:type="dxa"/>
          </w:tblCellMar>
        </w:tblPrEx>
        <w:trPr>
          <w:trHeight w:val="298" w:hRule="atLeast"/>
        </w:trPr>
        <w:tc>
          <w:tcPr>
            <w:tcW w:w="3038" w:type="dxa"/>
            <w:shd w:val="clear" w:color="auto" w:fill="auto"/>
            <w:vAlign w:val="bottom"/>
          </w:tcPr>
          <w:p>
            <w:pPr>
              <w:rPr>
                <w:sz w:val="24"/>
                <w:szCs w:val="24"/>
              </w:rPr>
            </w:pPr>
          </w:p>
        </w:tc>
        <w:tc>
          <w:tcPr>
            <w:tcW w:w="3000" w:type="dxa"/>
            <w:shd w:val="clear" w:color="auto" w:fill="auto"/>
            <w:vAlign w:val="bottom"/>
          </w:tcPr>
          <w:p>
            <w:pPr>
              <w:rPr>
                <w:sz w:val="24"/>
                <w:szCs w:val="24"/>
              </w:rPr>
            </w:pPr>
          </w:p>
        </w:tc>
        <w:tc>
          <w:tcPr>
            <w:tcW w:w="4079" w:type="dxa"/>
            <w:gridSpan w:val="2"/>
            <w:shd w:val="clear" w:color="auto" w:fill="auto"/>
            <w:vAlign w:val="bottom"/>
          </w:tcPr>
          <w:p>
            <w:pPr>
              <w:ind w:left="2660"/>
              <w:rPr>
                <w:sz w:val="1"/>
                <w:szCs w:val="1"/>
              </w:rPr>
            </w:pPr>
            <w:r>
              <w:rPr>
                <w:rFonts w:eastAsia="Times New Roman"/>
                <w:sz w:val="24"/>
                <w:szCs w:val="24"/>
              </w:rPr>
              <w:t>Таблица 8.6.1</w:t>
            </w: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49" w:hRule="atLeast"/>
        </w:trPr>
        <w:tc>
          <w:tcPr>
            <w:tcW w:w="3038" w:type="dxa"/>
            <w:tcBorders>
              <w:top w:val="single" w:color="00000A" w:sz="8" w:space="0"/>
              <w:left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Наименование</w:t>
            </w:r>
          </w:p>
        </w:tc>
        <w:tc>
          <w:tcPr>
            <w:tcW w:w="7040" w:type="dxa"/>
            <w:gridSpan w:val="2"/>
            <w:tcBorders>
              <w:top w:val="single" w:color="00000A" w:sz="8" w:space="0"/>
              <w:bottom w:val="single" w:color="00000A" w:sz="8" w:space="0"/>
              <w:right w:val="single" w:color="00000A" w:sz="8" w:space="0"/>
            </w:tcBorders>
            <w:shd w:val="clear" w:color="auto" w:fill="auto"/>
            <w:vAlign w:val="bottom"/>
          </w:tcPr>
          <w:p>
            <w:pPr>
              <w:ind w:left="2380"/>
              <w:rPr>
                <w:sz w:val="24"/>
                <w:szCs w:val="24"/>
              </w:rPr>
            </w:pPr>
            <w:r>
              <w:rPr>
                <w:rFonts w:eastAsia="Times New Roman"/>
                <w:b/>
                <w:bCs/>
              </w:rPr>
              <w:t>Расчетные показатели</w:t>
            </w:r>
          </w:p>
        </w:tc>
        <w:tc>
          <w:tcPr>
            <w:tcW w:w="39"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3038" w:type="dxa"/>
            <w:vMerge w:val="restart"/>
            <w:tcBorders>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rPr>
              <w:t>объектов</w:t>
            </w:r>
          </w:p>
        </w:tc>
        <w:tc>
          <w:tcPr>
            <w:tcW w:w="3000" w:type="dxa"/>
            <w:tcBorders>
              <w:right w:val="single" w:color="00000A" w:sz="8" w:space="0"/>
            </w:tcBorders>
            <w:shd w:val="clear" w:color="auto" w:fill="auto"/>
            <w:vAlign w:val="bottom"/>
          </w:tcPr>
          <w:p>
            <w:pPr>
              <w:spacing w:line="225" w:lineRule="exact"/>
              <w:jc w:val="center"/>
              <w:rPr>
                <w:rFonts w:eastAsia="Times New Roman"/>
                <w:b/>
                <w:bCs/>
              </w:rPr>
            </w:pPr>
            <w:r>
              <w:rPr>
                <w:rFonts w:eastAsia="Times New Roman"/>
                <w:b/>
                <w:bCs/>
                <w:w w:val="99"/>
              </w:rPr>
              <w:t>минимально допустимого</w:t>
            </w:r>
          </w:p>
        </w:tc>
        <w:tc>
          <w:tcPr>
            <w:tcW w:w="4040" w:type="dxa"/>
            <w:tcBorders>
              <w:right w:val="single" w:color="00000A" w:sz="8" w:space="0"/>
            </w:tcBorders>
            <w:shd w:val="clear" w:color="auto" w:fill="auto"/>
            <w:vAlign w:val="bottom"/>
          </w:tcPr>
          <w:p>
            <w:pPr>
              <w:spacing w:line="225" w:lineRule="exact"/>
              <w:jc w:val="center"/>
              <w:rPr>
                <w:sz w:val="19"/>
                <w:szCs w:val="19"/>
              </w:rPr>
            </w:pPr>
            <w:r>
              <w:rPr>
                <w:rFonts w:eastAsia="Times New Roman"/>
                <w:b/>
                <w:bCs/>
              </w:rPr>
              <w:t>максимально допустимого уровня</w:t>
            </w:r>
          </w:p>
        </w:tc>
        <w:tc>
          <w:tcPr>
            <w:tcW w:w="39"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6" w:hRule="atLeast"/>
        </w:trPr>
        <w:tc>
          <w:tcPr>
            <w:tcW w:w="3038" w:type="dxa"/>
            <w:vMerge w:val="continue"/>
            <w:tcBorders>
              <w:left w:val="single" w:color="00000A" w:sz="8" w:space="0"/>
              <w:right w:val="single" w:color="00000A" w:sz="8" w:space="0"/>
            </w:tcBorders>
            <w:shd w:val="clear" w:color="auto" w:fill="auto"/>
            <w:vAlign w:val="bottom"/>
          </w:tcPr>
          <w:p>
            <w:pPr>
              <w:rPr>
                <w:sz w:val="5"/>
                <w:szCs w:val="5"/>
              </w:rPr>
            </w:pPr>
          </w:p>
        </w:tc>
        <w:tc>
          <w:tcPr>
            <w:tcW w:w="3000" w:type="dxa"/>
            <w:vMerge w:val="restart"/>
            <w:tcBorders>
              <w:right w:val="single" w:color="00000A" w:sz="8" w:space="0"/>
            </w:tcBorders>
            <w:shd w:val="clear" w:color="auto" w:fill="auto"/>
            <w:vAlign w:val="bottom"/>
          </w:tcPr>
          <w:p>
            <w:pPr>
              <w:spacing w:line="221" w:lineRule="exact"/>
              <w:jc w:val="center"/>
              <w:rPr>
                <w:rFonts w:eastAsia="Times New Roman"/>
                <w:b/>
                <w:bCs/>
                <w:w w:val="99"/>
              </w:rPr>
            </w:pPr>
            <w:r>
              <w:rPr>
                <w:rFonts w:eastAsia="Times New Roman"/>
                <w:b/>
                <w:bCs/>
              </w:rPr>
              <w:t>уровня обеспеченности</w:t>
            </w:r>
          </w:p>
        </w:tc>
        <w:tc>
          <w:tcPr>
            <w:tcW w:w="4040" w:type="dxa"/>
            <w:vMerge w:val="restart"/>
            <w:tcBorders>
              <w:right w:val="single" w:color="00000A" w:sz="8" w:space="0"/>
            </w:tcBorders>
            <w:shd w:val="clear" w:color="auto" w:fill="auto"/>
            <w:vAlign w:val="bottom"/>
          </w:tcPr>
          <w:p>
            <w:pPr>
              <w:spacing w:line="221" w:lineRule="exact"/>
              <w:jc w:val="center"/>
              <w:rPr>
                <w:sz w:val="5"/>
                <w:szCs w:val="5"/>
              </w:rPr>
            </w:pPr>
            <w:r>
              <w:rPr>
                <w:rFonts w:eastAsia="Times New Roman"/>
                <w:b/>
                <w:bCs/>
                <w:w w:val="99"/>
              </w:rPr>
              <w:t>территориальной доступности</w:t>
            </w:r>
          </w:p>
        </w:tc>
        <w:tc>
          <w:tcPr>
            <w:tcW w:w="39" w:type="dxa"/>
            <w:shd w:val="clear" w:color="auto" w:fill="auto"/>
            <w:vAlign w:val="bottom"/>
          </w:tcPr>
          <w:p>
            <w:pPr>
              <w:rPr>
                <w:sz w:val="5"/>
                <w:szCs w:val="5"/>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5" w:hRule="atLeast"/>
        </w:trPr>
        <w:tc>
          <w:tcPr>
            <w:tcW w:w="3038" w:type="dxa"/>
            <w:tcBorders>
              <w:left w:val="single" w:color="00000A" w:sz="8" w:space="0"/>
              <w:bottom w:val="single" w:color="00000A" w:sz="8" w:space="0"/>
              <w:right w:val="single" w:color="00000A" w:sz="8" w:space="0"/>
            </w:tcBorders>
            <w:shd w:val="clear" w:color="auto" w:fill="auto"/>
            <w:vAlign w:val="bottom"/>
          </w:tcPr>
          <w:p>
            <w:pPr>
              <w:rPr>
                <w:sz w:val="13"/>
                <w:szCs w:val="13"/>
              </w:rPr>
            </w:pPr>
          </w:p>
        </w:tc>
        <w:tc>
          <w:tcPr>
            <w:tcW w:w="3000" w:type="dxa"/>
            <w:vMerge w:val="continue"/>
            <w:tcBorders>
              <w:bottom w:val="single" w:color="00000A" w:sz="8" w:space="0"/>
              <w:right w:val="single" w:color="00000A" w:sz="8" w:space="0"/>
            </w:tcBorders>
            <w:shd w:val="clear" w:color="auto" w:fill="auto"/>
            <w:vAlign w:val="bottom"/>
          </w:tcPr>
          <w:p>
            <w:pPr>
              <w:rPr>
                <w:sz w:val="13"/>
                <w:szCs w:val="13"/>
              </w:rPr>
            </w:pPr>
          </w:p>
        </w:tc>
        <w:tc>
          <w:tcPr>
            <w:tcW w:w="4040" w:type="dxa"/>
            <w:vMerge w:val="continue"/>
            <w:tcBorders>
              <w:bottom w:val="single" w:color="00000A" w:sz="8" w:space="0"/>
              <w:right w:val="single" w:color="00000A" w:sz="8" w:space="0"/>
            </w:tcBorders>
            <w:shd w:val="clear" w:color="auto" w:fill="auto"/>
            <w:vAlign w:val="bottom"/>
          </w:tcPr>
          <w:p>
            <w:pPr>
              <w:rPr>
                <w:sz w:val="13"/>
                <w:szCs w:val="13"/>
              </w:rPr>
            </w:pPr>
          </w:p>
        </w:tc>
        <w:tc>
          <w:tcPr>
            <w:tcW w:w="39" w:type="dxa"/>
            <w:shd w:val="clear" w:color="auto" w:fill="auto"/>
            <w:vAlign w:val="bottom"/>
          </w:tcPr>
          <w:p>
            <w:pPr>
              <w:rPr>
                <w:sz w:val="13"/>
                <w:szCs w:val="1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3" w:hRule="atLeast"/>
        </w:trPr>
        <w:tc>
          <w:tcPr>
            <w:tcW w:w="3038"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Технические объекты связи</w:t>
            </w:r>
          </w:p>
        </w:tc>
        <w:tc>
          <w:tcPr>
            <w:tcW w:w="300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не нормируется</w:t>
            </w:r>
          </w:p>
        </w:tc>
        <w:tc>
          <w:tcPr>
            <w:tcW w:w="4040" w:type="dxa"/>
            <w:tcBorders>
              <w:bottom w:val="single" w:color="00000A" w:sz="8" w:space="0"/>
              <w:right w:val="single" w:color="00000A" w:sz="8" w:space="0"/>
            </w:tcBorders>
            <w:shd w:val="clear" w:color="auto" w:fill="auto"/>
            <w:vAlign w:val="bottom"/>
          </w:tcPr>
          <w:p>
            <w:pPr>
              <w:jc w:val="center"/>
              <w:rPr>
                <w:sz w:val="23"/>
                <w:szCs w:val="23"/>
              </w:rPr>
            </w:pPr>
            <w:r>
              <w:rPr>
                <w:rFonts w:eastAsia="Times New Roman"/>
              </w:rPr>
              <w:t>не нормируется</w:t>
            </w:r>
          </w:p>
        </w:tc>
        <w:tc>
          <w:tcPr>
            <w:tcW w:w="39" w:type="dxa"/>
            <w:shd w:val="clear" w:color="auto" w:fill="auto"/>
            <w:vAlign w:val="bottom"/>
          </w:tcPr>
          <w:p>
            <w:pPr>
              <w:rPr>
                <w:sz w:val="23"/>
                <w:szCs w:val="23"/>
              </w:rPr>
            </w:pPr>
          </w:p>
        </w:tc>
        <w:tc>
          <w:tcPr>
            <w:tcW w:w="23" w:type="dxa"/>
            <w:shd w:val="clear" w:color="auto" w:fill="auto"/>
            <w:vAlign w:val="bottom"/>
          </w:tcPr>
          <w:p>
            <w:pPr>
              <w:rPr>
                <w:sz w:val="1"/>
                <w:szCs w:val="1"/>
              </w:rPr>
            </w:pPr>
          </w:p>
        </w:tc>
      </w:tr>
    </w:tbl>
    <w:p>
      <w:pPr>
        <w:spacing w:line="92" w:lineRule="exact"/>
        <w:rPr>
          <w:sz w:val="20"/>
          <w:szCs w:val="20"/>
        </w:rPr>
      </w:pPr>
    </w:p>
    <w:p>
      <w:pPr>
        <w:numPr>
          <w:ilvl w:val="0"/>
          <w:numId w:val="80"/>
        </w:numPr>
        <w:tabs>
          <w:tab w:val="left" w:pos="0"/>
          <w:tab w:val="left" w:pos="907"/>
        </w:tabs>
        <w:spacing w:line="273" w:lineRule="auto"/>
        <w:ind w:left="0" w:firstLine="714"/>
        <w:jc w:val="both"/>
        <w:rPr>
          <w:sz w:val="20"/>
          <w:szCs w:val="20"/>
        </w:rPr>
      </w:pPr>
      <w:r>
        <w:rPr>
          <w:rFonts w:eastAsia="Times New Roman"/>
          <w:i/>
          <w:iCs/>
          <w:sz w:val="18"/>
          <w:szCs w:val="18"/>
        </w:rPr>
        <w:t xml:space="preserve">р и м е ч а н и е : </w:t>
      </w:r>
      <w:r>
        <w:rPr>
          <w:rFonts w:eastAsia="Times New Roman"/>
          <w:sz w:val="18"/>
          <w:szCs w:val="18"/>
        </w:rPr>
        <w:t>Расчетные показатели минимально допустимого уровня обеспеченности объектами, необходимыми для обеспечения населения услугами связи, и максимально допустимого уровня территориальной доступности таких объектов для населения приведены в таблице 5.2.6 настоящих нормативов.</w:t>
      </w:r>
    </w:p>
    <w:p>
      <w:pPr>
        <w:spacing w:line="182" w:lineRule="exact"/>
        <w:rPr>
          <w:sz w:val="20"/>
          <w:szCs w:val="20"/>
        </w:rPr>
      </w:pPr>
    </w:p>
    <w:p>
      <w:pPr>
        <w:spacing w:line="268" w:lineRule="auto"/>
        <w:ind w:firstLine="710"/>
        <w:rPr>
          <w:sz w:val="20"/>
          <w:szCs w:val="20"/>
        </w:rPr>
      </w:pPr>
      <w:r>
        <w:rPr>
          <w:rFonts w:eastAsia="Times New Roman"/>
          <w:sz w:val="24"/>
          <w:szCs w:val="24"/>
        </w:rPr>
        <w:t>8.6.2. Расчетные показатели ширины полос земель для кабельных и воздушных линий свя-зи следует принимать по таблице 8.6.2</w:t>
      </w:r>
    </w:p>
    <w:tbl>
      <w:tblPr>
        <w:tblStyle w:val="19"/>
        <w:tblW w:w="10139" w:type="dxa"/>
        <w:tblInd w:w="30" w:type="dxa"/>
        <w:tblLayout w:type="fixed"/>
        <w:tblCellMar>
          <w:top w:w="0" w:type="dxa"/>
          <w:left w:w="0" w:type="dxa"/>
          <w:bottom w:w="0" w:type="dxa"/>
          <w:right w:w="0" w:type="dxa"/>
        </w:tblCellMar>
      </w:tblPr>
      <w:tblGrid>
        <w:gridCol w:w="7019"/>
        <w:gridCol w:w="3120"/>
      </w:tblGrid>
      <w:tr>
        <w:tblPrEx>
          <w:tblLayout w:type="fixed"/>
          <w:tblCellMar>
            <w:top w:w="0" w:type="dxa"/>
            <w:left w:w="0" w:type="dxa"/>
            <w:bottom w:w="0" w:type="dxa"/>
            <w:right w:w="0" w:type="dxa"/>
          </w:tblCellMar>
        </w:tblPrEx>
        <w:trPr>
          <w:trHeight w:val="298" w:hRule="atLeast"/>
        </w:trPr>
        <w:tc>
          <w:tcPr>
            <w:tcW w:w="7019" w:type="dxa"/>
            <w:tcBorders>
              <w:bottom w:val="single" w:color="00000A" w:sz="8" w:space="0"/>
            </w:tcBorders>
            <w:shd w:val="clear" w:color="auto" w:fill="auto"/>
            <w:vAlign w:val="bottom"/>
          </w:tcPr>
          <w:p>
            <w:pPr>
              <w:rPr>
                <w:sz w:val="24"/>
                <w:szCs w:val="24"/>
              </w:rPr>
            </w:pPr>
          </w:p>
        </w:tc>
        <w:tc>
          <w:tcPr>
            <w:tcW w:w="3120" w:type="dxa"/>
            <w:tcBorders>
              <w:bottom w:val="single" w:color="00000A" w:sz="8" w:space="0"/>
            </w:tcBorders>
            <w:shd w:val="clear" w:color="auto" w:fill="auto"/>
            <w:vAlign w:val="bottom"/>
          </w:tcPr>
          <w:p>
            <w:pPr>
              <w:ind w:left="1700"/>
            </w:pPr>
            <w:r>
              <w:rPr>
                <w:rFonts w:eastAsia="Times New Roman"/>
                <w:w w:val="98"/>
                <w:sz w:val="24"/>
                <w:szCs w:val="24"/>
              </w:rPr>
              <w:t>Таблица 8.6.2</w:t>
            </w:r>
          </w:p>
        </w:tc>
      </w:tr>
      <w:tr>
        <w:tblPrEx>
          <w:tblLayout w:type="fixed"/>
          <w:tblCellMar>
            <w:top w:w="0" w:type="dxa"/>
            <w:left w:w="0" w:type="dxa"/>
            <w:bottom w:w="0" w:type="dxa"/>
            <w:right w:w="0" w:type="dxa"/>
          </w:tblCellMar>
        </w:tblPrEx>
        <w:trPr>
          <w:trHeight w:val="286" w:hRule="atLeast"/>
        </w:trPr>
        <w:tc>
          <w:tcPr>
            <w:tcW w:w="7019" w:type="dxa"/>
            <w:tcBorders>
              <w:left w:val="single" w:color="00000A" w:sz="8" w:space="0"/>
              <w:right w:val="single" w:color="00000A" w:sz="8" w:space="0"/>
            </w:tcBorders>
            <w:shd w:val="clear" w:color="auto" w:fill="auto"/>
            <w:vAlign w:val="bottom"/>
          </w:tcPr>
          <w:p>
            <w:pPr>
              <w:ind w:left="2860"/>
              <w:rPr>
                <w:rFonts w:eastAsia="Times New Roman"/>
                <w:b/>
                <w:bCs/>
                <w:w w:val="99"/>
              </w:rPr>
            </w:pPr>
            <w:r>
              <w:rPr>
                <w:rFonts w:eastAsia="Times New Roman"/>
                <w:b/>
                <w:bCs/>
              </w:rPr>
              <w:t>Линии связи</w:t>
            </w:r>
          </w:p>
        </w:tc>
        <w:tc>
          <w:tcPr>
            <w:tcW w:w="3120" w:type="dxa"/>
            <w:tcBorders>
              <w:right w:val="single" w:color="00000A" w:sz="8" w:space="0"/>
            </w:tcBorders>
            <w:shd w:val="clear" w:color="auto" w:fill="auto"/>
            <w:vAlign w:val="bottom"/>
          </w:tcPr>
          <w:p>
            <w:pPr>
              <w:jc w:val="center"/>
            </w:pPr>
            <w:r>
              <w:rPr>
                <w:rFonts w:eastAsia="Times New Roman"/>
                <w:b/>
                <w:bCs/>
                <w:w w:val="99"/>
              </w:rPr>
              <w:t>Ширина полос земель, м</w:t>
            </w:r>
          </w:p>
        </w:tc>
      </w:tr>
      <w:tr>
        <w:tblPrEx>
          <w:tblLayout w:type="fixed"/>
          <w:tblCellMar>
            <w:top w:w="0" w:type="dxa"/>
            <w:left w:w="0" w:type="dxa"/>
            <w:bottom w:w="0" w:type="dxa"/>
            <w:right w:w="0" w:type="dxa"/>
          </w:tblCellMar>
        </w:tblPrEx>
        <w:trPr>
          <w:trHeight w:val="20" w:hRule="atLeast"/>
        </w:trPr>
        <w:tc>
          <w:tcPr>
            <w:tcW w:w="7019" w:type="dxa"/>
            <w:tcBorders>
              <w:left w:val="single" w:color="00000A" w:sz="8" w:space="0"/>
              <w:bottom w:val="single" w:color="00000A" w:sz="8" w:space="0"/>
              <w:right w:val="single" w:color="00000A" w:sz="8" w:space="0"/>
            </w:tcBorders>
            <w:shd w:val="clear" w:color="auto" w:fill="auto"/>
            <w:vAlign w:val="bottom"/>
          </w:tcPr>
          <w:p>
            <w:pPr>
              <w:spacing w:line="20" w:lineRule="exact"/>
              <w:rPr>
                <w:sz w:val="1"/>
                <w:szCs w:val="1"/>
              </w:rPr>
            </w:pPr>
          </w:p>
        </w:tc>
        <w:tc>
          <w:tcPr>
            <w:tcW w:w="3120" w:type="dxa"/>
            <w:tcBorders>
              <w:bottom w:val="single" w:color="00000A" w:sz="8" w:space="0"/>
              <w:right w:val="single" w:color="00000A" w:sz="8" w:space="0"/>
            </w:tcBorders>
            <w:shd w:val="clear" w:color="auto" w:fill="auto"/>
            <w:vAlign w:val="bottom"/>
          </w:tcPr>
          <w:p>
            <w:pPr>
              <w:spacing w:line="20" w:lineRule="exact"/>
              <w:rPr>
                <w:sz w:val="1"/>
                <w:szCs w:val="1"/>
              </w:rPr>
            </w:pPr>
          </w:p>
        </w:tc>
      </w:tr>
      <w:tr>
        <w:tblPrEx>
          <w:tblLayout w:type="fixed"/>
          <w:tblCellMar>
            <w:top w:w="0" w:type="dxa"/>
            <w:left w:w="0" w:type="dxa"/>
            <w:bottom w:w="0" w:type="dxa"/>
            <w:right w:w="0" w:type="dxa"/>
          </w:tblCellMar>
        </w:tblPrEx>
        <w:trPr>
          <w:trHeight w:val="239" w:hRule="atLeast"/>
        </w:trPr>
        <w:tc>
          <w:tcPr>
            <w:tcW w:w="7019" w:type="dxa"/>
            <w:tcBorders>
              <w:left w:val="single" w:color="00000A" w:sz="8" w:space="0"/>
              <w:bottom w:val="single" w:color="00000A" w:sz="8" w:space="0"/>
              <w:right w:val="single" w:color="00000A" w:sz="8" w:space="0"/>
            </w:tcBorders>
            <w:shd w:val="clear" w:color="auto" w:fill="auto"/>
            <w:vAlign w:val="bottom"/>
          </w:tcPr>
          <w:p>
            <w:pPr>
              <w:spacing w:line="239" w:lineRule="exact"/>
              <w:ind w:left="100"/>
              <w:rPr>
                <w:sz w:val="20"/>
                <w:szCs w:val="20"/>
              </w:rPr>
            </w:pPr>
            <w:r>
              <w:rPr>
                <w:rFonts w:eastAsia="Times New Roman"/>
              </w:rPr>
              <w:t>Кабели (по всей длине трассы):</w:t>
            </w:r>
          </w:p>
        </w:tc>
        <w:tc>
          <w:tcPr>
            <w:tcW w:w="3120" w:type="dxa"/>
            <w:tcBorders>
              <w:bottom w:val="single" w:color="00000A" w:sz="8" w:space="0"/>
              <w:right w:val="single" w:color="00000A" w:sz="8"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44" w:hRule="atLeast"/>
        </w:trPr>
        <w:tc>
          <w:tcPr>
            <w:tcW w:w="7019" w:type="dxa"/>
            <w:tcBorders>
              <w:left w:val="single" w:color="00000A" w:sz="8" w:space="0"/>
              <w:bottom w:val="single" w:color="00000A" w:sz="8" w:space="0"/>
              <w:right w:val="single" w:color="00000A" w:sz="8" w:space="0"/>
            </w:tcBorders>
            <w:shd w:val="clear" w:color="auto" w:fill="auto"/>
            <w:vAlign w:val="bottom"/>
          </w:tcPr>
          <w:p>
            <w:pPr>
              <w:spacing w:line="244" w:lineRule="exact"/>
              <w:ind w:left="300"/>
              <w:rPr>
                <w:rFonts w:eastAsia="Times New Roman"/>
                <w:w w:val="90"/>
              </w:rPr>
            </w:pPr>
            <w:r>
              <w:rPr>
                <w:rFonts w:eastAsia="Times New Roman"/>
              </w:rPr>
              <w:t>для линий связи (кроме линий радиофикации)</w:t>
            </w:r>
          </w:p>
        </w:tc>
        <w:tc>
          <w:tcPr>
            <w:tcW w:w="3120" w:type="dxa"/>
            <w:tcBorders>
              <w:bottom w:val="single" w:color="00000A" w:sz="8" w:space="0"/>
              <w:right w:val="single" w:color="00000A" w:sz="8" w:space="0"/>
            </w:tcBorders>
            <w:shd w:val="clear" w:color="auto" w:fill="auto"/>
            <w:vAlign w:val="bottom"/>
          </w:tcPr>
          <w:p>
            <w:pPr>
              <w:spacing w:line="244" w:lineRule="exact"/>
              <w:jc w:val="center"/>
            </w:pPr>
            <w:r>
              <w:rPr>
                <w:rFonts w:eastAsia="Times New Roman"/>
                <w:w w:val="90"/>
              </w:rPr>
              <w:t>6</w:t>
            </w:r>
          </w:p>
        </w:tc>
      </w:tr>
      <w:tr>
        <w:tblPrEx>
          <w:tblLayout w:type="fixed"/>
          <w:tblCellMar>
            <w:top w:w="0" w:type="dxa"/>
            <w:left w:w="0" w:type="dxa"/>
            <w:bottom w:w="0" w:type="dxa"/>
            <w:right w:w="0" w:type="dxa"/>
          </w:tblCellMar>
        </w:tblPrEx>
        <w:trPr>
          <w:trHeight w:val="239" w:hRule="atLeast"/>
        </w:trPr>
        <w:tc>
          <w:tcPr>
            <w:tcW w:w="7019" w:type="dxa"/>
            <w:tcBorders>
              <w:left w:val="single" w:color="00000A" w:sz="8" w:space="0"/>
              <w:bottom w:val="single" w:color="00000A" w:sz="8" w:space="0"/>
              <w:right w:val="single" w:color="00000A" w:sz="8" w:space="0"/>
            </w:tcBorders>
            <w:shd w:val="clear" w:color="auto" w:fill="auto"/>
            <w:vAlign w:val="bottom"/>
          </w:tcPr>
          <w:p>
            <w:pPr>
              <w:spacing w:line="239" w:lineRule="exact"/>
              <w:ind w:left="300"/>
              <w:rPr>
                <w:rFonts w:eastAsia="Times New Roman"/>
                <w:w w:val="90"/>
              </w:rPr>
            </w:pPr>
            <w:r>
              <w:rPr>
                <w:rFonts w:eastAsia="Times New Roman"/>
              </w:rPr>
              <w:t>для линий радиофикации</w:t>
            </w:r>
          </w:p>
        </w:tc>
        <w:tc>
          <w:tcPr>
            <w:tcW w:w="3120" w:type="dxa"/>
            <w:tcBorders>
              <w:bottom w:val="single" w:color="00000A" w:sz="8" w:space="0"/>
              <w:right w:val="single" w:color="00000A" w:sz="8" w:space="0"/>
            </w:tcBorders>
            <w:shd w:val="clear" w:color="auto" w:fill="auto"/>
            <w:vAlign w:val="bottom"/>
          </w:tcPr>
          <w:p>
            <w:pPr>
              <w:spacing w:line="239" w:lineRule="exact"/>
              <w:jc w:val="center"/>
            </w:pPr>
            <w:r>
              <w:rPr>
                <w:rFonts w:eastAsia="Times New Roman"/>
                <w:w w:val="90"/>
              </w:rPr>
              <w:t>5</w:t>
            </w:r>
          </w:p>
        </w:tc>
      </w:tr>
      <w:tr>
        <w:tblPrEx>
          <w:tblLayout w:type="fixed"/>
          <w:tblCellMar>
            <w:top w:w="0" w:type="dxa"/>
            <w:left w:w="0" w:type="dxa"/>
            <w:bottom w:w="0" w:type="dxa"/>
            <w:right w:w="0" w:type="dxa"/>
          </w:tblCellMar>
        </w:tblPrEx>
        <w:trPr>
          <w:trHeight w:val="244" w:hRule="atLeast"/>
        </w:trPr>
        <w:tc>
          <w:tcPr>
            <w:tcW w:w="7019" w:type="dxa"/>
            <w:tcBorders>
              <w:left w:val="single" w:color="00000A" w:sz="8" w:space="0"/>
              <w:right w:val="single" w:color="00000A" w:sz="8" w:space="0"/>
            </w:tcBorders>
            <w:shd w:val="clear" w:color="auto" w:fill="auto"/>
            <w:vAlign w:val="bottom"/>
          </w:tcPr>
          <w:p>
            <w:pPr>
              <w:spacing w:line="244" w:lineRule="exact"/>
              <w:ind w:left="100"/>
              <w:rPr>
                <w:rFonts w:eastAsia="Times New Roman"/>
                <w:w w:val="90"/>
              </w:rPr>
            </w:pPr>
            <w:r>
              <w:rPr>
                <w:rFonts w:eastAsia="Times New Roman"/>
              </w:rPr>
              <w:t>Опоры и подвески проводов воздушных линий (по всей длине трассы)</w:t>
            </w:r>
          </w:p>
        </w:tc>
        <w:tc>
          <w:tcPr>
            <w:tcW w:w="3120" w:type="dxa"/>
            <w:tcBorders>
              <w:right w:val="single" w:color="00000A" w:sz="8" w:space="0"/>
            </w:tcBorders>
            <w:shd w:val="clear" w:color="auto" w:fill="auto"/>
            <w:vAlign w:val="bottom"/>
          </w:tcPr>
          <w:p>
            <w:pPr>
              <w:spacing w:line="244" w:lineRule="exact"/>
              <w:jc w:val="center"/>
            </w:pPr>
            <w:r>
              <w:rPr>
                <w:rFonts w:eastAsia="Times New Roman"/>
                <w:w w:val="90"/>
              </w:rPr>
              <w:t>6</w:t>
            </w:r>
          </w:p>
        </w:tc>
      </w:tr>
      <w:tr>
        <w:tblPrEx>
          <w:tblLayout w:type="fixed"/>
          <w:tblCellMar>
            <w:top w:w="0" w:type="dxa"/>
            <w:left w:w="0" w:type="dxa"/>
            <w:bottom w:w="0" w:type="dxa"/>
            <w:right w:w="0" w:type="dxa"/>
          </w:tblCellMar>
        </w:tblPrEx>
        <w:trPr>
          <w:trHeight w:val="244" w:hRule="atLeast"/>
        </w:trPr>
        <w:tc>
          <w:tcPr>
            <w:tcW w:w="7019" w:type="dxa"/>
            <w:tcBorders>
              <w:left w:val="single" w:color="00000A" w:sz="8" w:space="0"/>
              <w:bottom w:val="single" w:color="00000A" w:sz="8" w:space="0"/>
              <w:right w:val="single" w:color="00000A" w:sz="8" w:space="0"/>
            </w:tcBorders>
            <w:shd w:val="clear" w:color="auto" w:fill="auto"/>
            <w:vAlign w:val="bottom"/>
          </w:tcPr>
          <w:p>
            <w:pPr>
              <w:spacing w:line="244" w:lineRule="exact"/>
              <w:rPr>
                <w:rFonts w:eastAsia="Times New Roman"/>
              </w:rPr>
            </w:pPr>
          </w:p>
        </w:tc>
        <w:tc>
          <w:tcPr>
            <w:tcW w:w="312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0"/>
              </w:rPr>
            </w:pPr>
          </w:p>
        </w:tc>
      </w:tr>
    </w:tbl>
    <w:p>
      <w:pPr>
        <w:spacing w:line="200" w:lineRule="exact"/>
        <w:rPr>
          <w:sz w:val="20"/>
          <w:szCs w:val="20"/>
        </w:rPr>
        <w:sectPr>
          <w:footerReference r:id="rId110" w:type="first"/>
          <w:footerReference r:id="rId108" w:type="default"/>
          <w:footerReference r:id="rId109" w:type="even"/>
          <w:pgSz w:w="11906" w:h="16838"/>
          <w:pgMar w:top="1114" w:right="1120" w:bottom="168" w:left="620" w:header="720" w:footer="720" w:gutter="0"/>
          <w:cols w:space="720" w:num="1"/>
          <w:docGrid w:linePitch="240" w:charSpace="-2049"/>
        </w:sectPr>
      </w:pPr>
    </w:p>
    <w:p>
      <w:pPr>
        <w:spacing w:line="11" w:lineRule="exact"/>
        <w:rPr>
          <w:sz w:val="20"/>
          <w:szCs w:val="20"/>
        </w:rPr>
        <w:sectPr>
          <w:type w:val="continuous"/>
          <w:pgSz w:w="11906" w:h="16838"/>
          <w:pgMar w:top="1114" w:right="1120" w:bottom="168" w:left="620" w:header="720" w:footer="720" w:gutter="0"/>
          <w:cols w:space="720" w:num="1"/>
          <w:docGrid w:linePitch="240" w:charSpace="-2049"/>
        </w:sectPr>
      </w:pPr>
    </w:p>
    <w:p>
      <w:pPr>
        <w:numPr>
          <w:ilvl w:val="0"/>
          <w:numId w:val="81"/>
        </w:numPr>
        <w:tabs>
          <w:tab w:val="left" w:pos="0"/>
          <w:tab w:val="left" w:pos="907"/>
        </w:tabs>
        <w:spacing w:line="247" w:lineRule="auto"/>
        <w:ind w:left="0" w:firstLine="703"/>
        <w:jc w:val="both"/>
        <w:rPr>
          <w:sz w:val="20"/>
          <w:szCs w:val="20"/>
        </w:rPr>
      </w:pPr>
      <w:r>
        <w:rPr>
          <w:rFonts w:eastAsia="Times New Roman"/>
          <w:i/>
          <w:iCs/>
          <w:sz w:val="18"/>
          <w:szCs w:val="18"/>
        </w:rPr>
        <w:t xml:space="preserve">р и м е ч а н и е </w:t>
      </w:r>
      <w:r>
        <w:rPr>
          <w:rFonts w:eastAsia="Times New Roman"/>
          <w:sz w:val="18"/>
          <w:szCs w:val="18"/>
        </w:rPr>
        <w:t>:</w:t>
      </w:r>
      <w:r>
        <w:rPr>
          <w:rFonts w:eastAsia="Times New Roman"/>
          <w:i/>
          <w:iCs/>
          <w:sz w:val="18"/>
          <w:szCs w:val="18"/>
        </w:rPr>
        <w:t xml:space="preserve"> </w:t>
      </w:r>
      <w:r>
        <w:rPr>
          <w:rFonts w:eastAsia="Times New Roman"/>
          <w:sz w:val="18"/>
          <w:szCs w:val="18"/>
        </w:rPr>
        <w:t>Ширина полос для линий связи,</w:t>
      </w:r>
      <w:r>
        <w:rPr>
          <w:rFonts w:eastAsia="Times New Roman"/>
          <w:i/>
          <w:iCs/>
          <w:sz w:val="18"/>
          <w:szCs w:val="18"/>
        </w:rPr>
        <w:t xml:space="preserve"> </w:t>
      </w:r>
      <w:r>
        <w:rPr>
          <w:rFonts w:eastAsia="Times New Roman"/>
          <w:sz w:val="18"/>
          <w:szCs w:val="18"/>
        </w:rPr>
        <w:t>размещаемых на землях населенных пунктов,</w:t>
      </w:r>
      <w:r>
        <w:rPr>
          <w:rFonts w:eastAsia="Times New Roman"/>
          <w:i/>
          <w:iCs/>
          <w:sz w:val="18"/>
          <w:szCs w:val="18"/>
        </w:rPr>
        <w:t xml:space="preserve"> </w:t>
      </w:r>
      <w:r>
        <w:rPr>
          <w:rFonts w:eastAsia="Times New Roman"/>
          <w:sz w:val="18"/>
          <w:szCs w:val="18"/>
        </w:rPr>
        <w:t>территориях предприятий и в труднопроходимой местности (в болотах и т.п.),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pPr>
        <w:spacing w:line="209" w:lineRule="exact"/>
        <w:rPr>
          <w:sz w:val="20"/>
          <w:szCs w:val="20"/>
        </w:rPr>
      </w:pPr>
    </w:p>
    <w:p>
      <w:pPr>
        <w:spacing w:line="268" w:lineRule="auto"/>
        <w:ind w:firstLine="710"/>
        <w:rPr>
          <w:sz w:val="20"/>
          <w:szCs w:val="20"/>
        </w:rPr>
      </w:pPr>
      <w:r>
        <w:rPr>
          <w:rFonts w:eastAsia="Times New Roman"/>
          <w:sz w:val="24"/>
          <w:szCs w:val="24"/>
        </w:rPr>
        <w:t>8.6.3. Расчетные показатели размеров земельных участков для сооружений связи устанав-ливаются по таблице 8.6.3.</w:t>
      </w:r>
    </w:p>
    <w:p>
      <w:pPr>
        <w:spacing w:line="183" w:lineRule="exact"/>
        <w:rPr>
          <w:sz w:val="20"/>
          <w:szCs w:val="20"/>
        </w:rPr>
      </w:pPr>
    </w:p>
    <w:p>
      <w:pPr>
        <w:ind w:left="8740"/>
      </w:pPr>
      <w:r>
        <w:rPr>
          <w:rFonts w:eastAsia="Times New Roman"/>
          <w:sz w:val="24"/>
          <w:szCs w:val="24"/>
        </w:rPr>
        <w:t>Таблица 8.6.3</w:t>
      </w:r>
    </w:p>
    <w:p>
      <w:pPr>
        <w:spacing w:line="20" w:lineRule="exact"/>
        <w:rPr>
          <w:sz w:val="20"/>
          <w:szCs w:val="20"/>
        </w:rPr>
      </w:pPr>
      <w:r>
        <w:pict>
          <v:line id="Shape 16" o:spid="_x0000_s1034" o:spt="20" style="position:absolute;left:0pt;margin-left:0.8pt;margin-top:1.05pt;height:597.85pt;width:0pt;z-index:-251650048;mso-width-relative:page;mso-height-relative:page;" filled="f" stroked="t" coordsize="21600,21600">
            <v:path arrowok="t"/>
            <v:fill on="f" focussize="0,0"/>
            <v:stroke weight="0.510236220472441pt"/>
            <v:imagedata o:title=""/>
            <o:lock v:ext="edit"/>
          </v:line>
        </w:pict>
      </w:r>
      <w:r>
        <w:pict>
          <v:line id="Shape 17" o:spid="_x0000_s1035" o:spt="20" style="position:absolute;left:0pt;margin-left:505.75pt;margin-top:1.05pt;height:597.85pt;width:0pt;z-index:-251649024;mso-width-relative:page;mso-height-relative:page;" filled="f" stroked="t" coordsize="21600,21600">
            <v:path arrowok="t"/>
            <v:fill on="f" focussize="0,0"/>
            <v:stroke weight="0.510236220472441pt"/>
            <v:imagedata o:title=""/>
            <o:lock v:ext="edit"/>
          </v:line>
        </w:pict>
      </w:r>
    </w:p>
    <w:p>
      <w:pPr>
        <w:spacing w:line="2" w:lineRule="exact"/>
        <w:rPr>
          <w:sz w:val="20"/>
          <w:szCs w:val="20"/>
        </w:rPr>
      </w:pPr>
    </w:p>
    <w:tbl>
      <w:tblPr>
        <w:tblStyle w:val="19"/>
        <w:tblW w:w="10120" w:type="dxa"/>
        <w:tblInd w:w="20" w:type="dxa"/>
        <w:tblLayout w:type="fixed"/>
        <w:tblCellMar>
          <w:top w:w="0" w:type="dxa"/>
          <w:left w:w="0" w:type="dxa"/>
          <w:bottom w:w="0" w:type="dxa"/>
          <w:right w:w="0" w:type="dxa"/>
        </w:tblCellMar>
      </w:tblPr>
      <w:tblGrid>
        <w:gridCol w:w="7599"/>
        <w:gridCol w:w="2499"/>
        <w:gridCol w:w="22"/>
      </w:tblGrid>
      <w:tr>
        <w:tblPrEx>
          <w:tblLayout w:type="fixed"/>
          <w:tblCellMar>
            <w:top w:w="0" w:type="dxa"/>
            <w:left w:w="0" w:type="dxa"/>
            <w:bottom w:w="0" w:type="dxa"/>
            <w:right w:w="0" w:type="dxa"/>
          </w:tblCellMar>
        </w:tblPrEx>
        <w:trPr>
          <w:trHeight w:val="220" w:hRule="atLeast"/>
        </w:trPr>
        <w:tc>
          <w:tcPr>
            <w:tcW w:w="7599" w:type="dxa"/>
            <w:vMerge w:val="restart"/>
            <w:tcBorders>
              <w:top w:val="single" w:color="00000A" w:sz="8" w:space="0"/>
              <w:right w:val="single" w:color="00000A" w:sz="8" w:space="0"/>
            </w:tcBorders>
            <w:shd w:val="clear" w:color="auto" w:fill="auto"/>
            <w:vAlign w:val="bottom"/>
          </w:tcPr>
          <w:p>
            <w:pPr>
              <w:ind w:left="2860"/>
              <w:rPr>
                <w:rFonts w:eastAsia="Times New Roman"/>
                <w:b/>
                <w:bCs/>
                <w:w w:val="99"/>
              </w:rPr>
            </w:pPr>
            <w:r>
              <w:rPr>
                <w:rFonts w:eastAsia="Times New Roman"/>
                <w:b/>
                <w:bCs/>
              </w:rPr>
              <w:t>Сооружения связи</w:t>
            </w:r>
          </w:p>
        </w:tc>
        <w:tc>
          <w:tcPr>
            <w:tcW w:w="2499" w:type="dxa"/>
            <w:tcBorders>
              <w:top w:val="single" w:color="00000A" w:sz="8" w:space="0"/>
            </w:tcBorders>
            <w:shd w:val="clear" w:color="auto" w:fill="auto"/>
            <w:vAlign w:val="bottom"/>
          </w:tcPr>
          <w:p>
            <w:pPr>
              <w:spacing w:line="220" w:lineRule="exact"/>
              <w:jc w:val="center"/>
              <w:rPr>
                <w:sz w:val="1"/>
                <w:szCs w:val="1"/>
              </w:rPr>
            </w:pPr>
            <w:r>
              <w:rPr>
                <w:rFonts w:eastAsia="Times New Roman"/>
                <w:b/>
                <w:bCs/>
                <w:w w:val="99"/>
              </w:rPr>
              <w:t>Размеры земельных</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7" w:hRule="atLeast"/>
        </w:trPr>
        <w:tc>
          <w:tcPr>
            <w:tcW w:w="7599" w:type="dxa"/>
            <w:vMerge w:val="continue"/>
            <w:tcBorders>
              <w:right w:val="single" w:color="00000A" w:sz="8" w:space="0"/>
            </w:tcBorders>
            <w:shd w:val="clear" w:color="auto" w:fill="auto"/>
            <w:vAlign w:val="bottom"/>
          </w:tcPr>
          <w:p>
            <w:pPr>
              <w:rPr>
                <w:sz w:val="14"/>
                <w:szCs w:val="14"/>
              </w:rPr>
            </w:pPr>
          </w:p>
        </w:tc>
        <w:tc>
          <w:tcPr>
            <w:tcW w:w="2499" w:type="dxa"/>
            <w:vMerge w:val="restart"/>
            <w:shd w:val="clear" w:color="auto" w:fill="auto"/>
            <w:vAlign w:val="bottom"/>
          </w:tcPr>
          <w:p>
            <w:pPr>
              <w:jc w:val="center"/>
              <w:rPr>
                <w:sz w:val="1"/>
                <w:szCs w:val="1"/>
              </w:rPr>
            </w:pPr>
            <w:r>
              <w:rPr>
                <w:rFonts w:eastAsia="Times New Roman"/>
                <w:b/>
                <w:bCs/>
                <w:w w:val="96"/>
              </w:rPr>
              <w:t>участков, га</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7599" w:type="dxa"/>
            <w:tcBorders>
              <w:bottom w:val="single" w:color="00000A" w:sz="8" w:space="0"/>
              <w:right w:val="single" w:color="00000A" w:sz="8" w:space="0"/>
            </w:tcBorders>
            <w:shd w:val="clear" w:color="auto" w:fill="auto"/>
            <w:vAlign w:val="bottom"/>
          </w:tcPr>
          <w:p>
            <w:pPr>
              <w:rPr>
                <w:sz w:val="10"/>
                <w:szCs w:val="10"/>
              </w:rPr>
            </w:pPr>
          </w:p>
        </w:tc>
        <w:tc>
          <w:tcPr>
            <w:tcW w:w="2499" w:type="dxa"/>
            <w:vMerge w:val="continue"/>
            <w:tcBorders>
              <w:bottom w:val="single" w:color="00000A" w:sz="8" w:space="0"/>
            </w:tcBorders>
            <w:shd w:val="clear" w:color="auto" w:fill="auto"/>
            <w:vAlign w:val="bottom"/>
          </w:tcPr>
          <w:p>
            <w:pPr>
              <w:rPr>
                <w:sz w:val="10"/>
                <w:szCs w:val="10"/>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6" w:hRule="atLeast"/>
        </w:trPr>
        <w:tc>
          <w:tcPr>
            <w:tcW w:w="7599" w:type="dxa"/>
            <w:shd w:val="clear" w:color="auto" w:fill="auto"/>
            <w:vAlign w:val="bottom"/>
          </w:tcPr>
          <w:p>
            <w:pPr>
              <w:ind w:left="4140"/>
              <w:rPr>
                <w:sz w:val="24"/>
                <w:szCs w:val="24"/>
              </w:rPr>
            </w:pPr>
            <w:r>
              <w:rPr>
                <w:rFonts w:eastAsia="Times New Roman"/>
                <w:b/>
                <w:bCs/>
              </w:rPr>
              <w:t>Кабельные линии</w:t>
            </w:r>
          </w:p>
        </w:tc>
        <w:tc>
          <w:tcPr>
            <w:tcW w:w="2499" w:type="dxa"/>
            <w:shd w:val="clear" w:color="auto" w:fill="auto"/>
            <w:vAlign w:val="bottom"/>
          </w:tcPr>
          <w:p>
            <w:pPr>
              <w:rPr>
                <w:sz w:val="24"/>
                <w:szCs w:val="24"/>
              </w:rPr>
            </w:pPr>
          </w:p>
        </w:tc>
        <w:tc>
          <w:tcPr>
            <w:tcW w:w="22" w:type="dxa"/>
            <w:shd w:val="clear" w:color="auto" w:fill="auto"/>
            <w:vAlign w:val="bottom"/>
          </w:tcPr>
          <w:p>
            <w:pPr>
              <w:rPr>
                <w:sz w:val="1"/>
                <w:szCs w:val="1"/>
              </w:rPr>
            </w:pPr>
          </w:p>
        </w:tc>
      </w:tr>
    </w:tbl>
    <w:p>
      <w:pPr>
        <w:spacing w:line="1" w:lineRule="exact"/>
        <w:rPr>
          <w:sz w:val="20"/>
          <w:szCs w:val="20"/>
        </w:rPr>
      </w:pPr>
    </w:p>
    <w:tbl>
      <w:tblPr>
        <w:tblStyle w:val="19"/>
        <w:tblW w:w="10099" w:type="dxa"/>
        <w:tblInd w:w="20" w:type="dxa"/>
        <w:tblLayout w:type="fixed"/>
        <w:tblCellMar>
          <w:top w:w="0" w:type="dxa"/>
          <w:left w:w="0" w:type="dxa"/>
          <w:bottom w:w="0" w:type="dxa"/>
          <w:right w:w="0" w:type="dxa"/>
        </w:tblCellMar>
      </w:tblPr>
      <w:tblGrid>
        <w:gridCol w:w="7599"/>
        <w:gridCol w:w="2500"/>
      </w:tblGrid>
      <w:tr>
        <w:tblPrEx>
          <w:tblLayout w:type="fixed"/>
          <w:tblCellMar>
            <w:top w:w="0" w:type="dxa"/>
            <w:left w:w="0" w:type="dxa"/>
            <w:bottom w:w="0" w:type="dxa"/>
            <w:right w:w="0" w:type="dxa"/>
          </w:tblCellMar>
        </w:tblPrEx>
        <w:trPr>
          <w:trHeight w:val="231" w:hRule="atLeast"/>
        </w:trPr>
        <w:tc>
          <w:tcPr>
            <w:tcW w:w="7599" w:type="dxa"/>
            <w:tcBorders>
              <w:top w:val="single" w:color="00000A" w:sz="8" w:space="0"/>
              <w:right w:val="single" w:color="00000A" w:sz="8" w:space="0"/>
            </w:tcBorders>
            <w:shd w:val="clear" w:color="auto" w:fill="auto"/>
            <w:vAlign w:val="bottom"/>
          </w:tcPr>
          <w:p>
            <w:pPr>
              <w:spacing w:line="230" w:lineRule="exact"/>
              <w:ind w:left="100"/>
              <w:rPr>
                <w:sz w:val="20"/>
                <w:szCs w:val="20"/>
              </w:rPr>
            </w:pPr>
            <w:r>
              <w:rPr>
                <w:rFonts w:eastAsia="Times New Roman"/>
              </w:rPr>
              <w:t>Необслуживаемые усилительные пункты в металлических цистернах:</w:t>
            </w:r>
          </w:p>
        </w:tc>
        <w:tc>
          <w:tcPr>
            <w:tcW w:w="2500" w:type="dxa"/>
            <w:tcBorders>
              <w:top w:val="single" w:color="00000A" w:sz="8"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54" w:hRule="atLeast"/>
        </w:trPr>
        <w:tc>
          <w:tcPr>
            <w:tcW w:w="7599" w:type="dxa"/>
            <w:tcBorders>
              <w:right w:val="single" w:color="00000A" w:sz="8" w:space="0"/>
            </w:tcBorders>
            <w:shd w:val="clear" w:color="auto" w:fill="auto"/>
            <w:vAlign w:val="bottom"/>
          </w:tcPr>
          <w:p>
            <w:pPr>
              <w:ind w:left="280"/>
              <w:rPr>
                <w:rFonts w:eastAsia="Times New Roman"/>
              </w:rPr>
            </w:pPr>
            <w:r>
              <w:rPr>
                <w:rFonts w:eastAsia="Times New Roman"/>
              </w:rPr>
              <w:t>при уровне грунтовых вод на глубине до 0,4 м</w:t>
            </w:r>
          </w:p>
        </w:tc>
        <w:tc>
          <w:tcPr>
            <w:tcW w:w="2500" w:type="dxa"/>
            <w:shd w:val="clear" w:color="auto" w:fill="auto"/>
            <w:vAlign w:val="bottom"/>
          </w:tcPr>
          <w:p>
            <w:pPr>
              <w:jc w:val="center"/>
            </w:pPr>
            <w:r>
              <w:rPr>
                <w:rFonts w:eastAsia="Times New Roman"/>
              </w:rPr>
              <w:t>0,021</w:t>
            </w:r>
          </w:p>
        </w:tc>
      </w:tr>
      <w:tr>
        <w:tblPrEx>
          <w:tblLayout w:type="fixed"/>
          <w:tblCellMar>
            <w:top w:w="0" w:type="dxa"/>
            <w:left w:w="0" w:type="dxa"/>
            <w:bottom w:w="0" w:type="dxa"/>
            <w:right w:w="0" w:type="dxa"/>
          </w:tblCellMar>
        </w:tblPrEx>
        <w:trPr>
          <w:trHeight w:val="250" w:hRule="atLeast"/>
        </w:trPr>
        <w:tc>
          <w:tcPr>
            <w:tcW w:w="7599" w:type="dxa"/>
            <w:tcBorders>
              <w:right w:val="single" w:color="00000A" w:sz="8" w:space="0"/>
            </w:tcBorders>
            <w:shd w:val="clear" w:color="auto" w:fill="auto"/>
            <w:vAlign w:val="bottom"/>
          </w:tcPr>
          <w:p>
            <w:pPr>
              <w:spacing w:line="249" w:lineRule="exact"/>
              <w:ind w:left="280"/>
              <w:rPr>
                <w:rFonts w:eastAsia="Times New Roman"/>
              </w:rPr>
            </w:pPr>
            <w:r>
              <w:rPr>
                <w:rFonts w:eastAsia="Times New Roman"/>
              </w:rPr>
              <w:t>при уровне грунтовых вод на глубине от 0,4 до 1,3 м</w:t>
            </w:r>
          </w:p>
        </w:tc>
        <w:tc>
          <w:tcPr>
            <w:tcW w:w="2500" w:type="dxa"/>
            <w:shd w:val="clear" w:color="auto" w:fill="auto"/>
            <w:vAlign w:val="bottom"/>
          </w:tcPr>
          <w:p>
            <w:pPr>
              <w:spacing w:line="249" w:lineRule="exact"/>
              <w:jc w:val="center"/>
            </w:pPr>
            <w:r>
              <w:rPr>
                <w:rFonts w:eastAsia="Times New Roman"/>
              </w:rPr>
              <w:t>0,013</w:t>
            </w:r>
          </w:p>
        </w:tc>
      </w:tr>
      <w:tr>
        <w:tblPrEx>
          <w:tblLayout w:type="fixed"/>
          <w:tblCellMar>
            <w:top w:w="0" w:type="dxa"/>
            <w:left w:w="0" w:type="dxa"/>
            <w:bottom w:w="0" w:type="dxa"/>
            <w:right w:w="0" w:type="dxa"/>
          </w:tblCellMar>
        </w:tblPrEx>
        <w:trPr>
          <w:trHeight w:val="279" w:hRule="atLeast"/>
        </w:trPr>
        <w:tc>
          <w:tcPr>
            <w:tcW w:w="7599" w:type="dxa"/>
            <w:tcBorders>
              <w:bottom w:val="single" w:color="00000A" w:sz="8" w:space="0"/>
              <w:right w:val="single" w:color="00000A" w:sz="8" w:space="0"/>
            </w:tcBorders>
            <w:shd w:val="clear" w:color="auto" w:fill="auto"/>
            <w:vAlign w:val="bottom"/>
          </w:tcPr>
          <w:p>
            <w:pPr>
              <w:ind w:left="280"/>
              <w:rPr>
                <w:rFonts w:eastAsia="Times New Roman"/>
              </w:rPr>
            </w:pPr>
            <w:r>
              <w:rPr>
                <w:rFonts w:eastAsia="Times New Roman"/>
              </w:rPr>
              <w:t>при уровне грунтовых вод на глубине более 1,3 м</w:t>
            </w:r>
          </w:p>
        </w:tc>
        <w:tc>
          <w:tcPr>
            <w:tcW w:w="2500" w:type="dxa"/>
            <w:tcBorders>
              <w:bottom w:val="single" w:color="00000A" w:sz="8" w:space="0"/>
            </w:tcBorders>
            <w:shd w:val="clear" w:color="auto" w:fill="auto"/>
            <w:vAlign w:val="bottom"/>
          </w:tcPr>
          <w:p>
            <w:pPr>
              <w:jc w:val="center"/>
            </w:pPr>
            <w:r>
              <w:rPr>
                <w:rFonts w:eastAsia="Times New Roman"/>
              </w:rPr>
              <w:t>0,006</w:t>
            </w:r>
          </w:p>
        </w:tc>
      </w:tr>
      <w:tr>
        <w:tblPrEx>
          <w:tblLayout w:type="fixed"/>
          <w:tblCellMar>
            <w:top w:w="0" w:type="dxa"/>
            <w:left w:w="0" w:type="dxa"/>
            <w:bottom w:w="0" w:type="dxa"/>
            <w:right w:w="0" w:type="dxa"/>
          </w:tblCellMar>
        </w:tblPrEx>
        <w:trPr>
          <w:trHeight w:val="239" w:hRule="atLeast"/>
        </w:trPr>
        <w:tc>
          <w:tcPr>
            <w:tcW w:w="7599" w:type="dxa"/>
            <w:tcBorders>
              <w:bottom w:val="single" w:color="00000A" w:sz="8" w:space="0"/>
              <w:right w:val="single" w:color="00000A" w:sz="8" w:space="0"/>
            </w:tcBorders>
            <w:shd w:val="clear" w:color="auto" w:fill="auto"/>
            <w:vAlign w:val="bottom"/>
          </w:tcPr>
          <w:p>
            <w:pPr>
              <w:spacing w:line="239" w:lineRule="exact"/>
              <w:ind w:left="100"/>
              <w:rPr>
                <w:rFonts w:eastAsia="Times New Roman"/>
              </w:rPr>
            </w:pPr>
            <w:r>
              <w:rPr>
                <w:rFonts w:eastAsia="Times New Roman"/>
              </w:rPr>
              <w:t>Необслуживаемые усилительные пункты в контейнерах</w:t>
            </w:r>
          </w:p>
        </w:tc>
        <w:tc>
          <w:tcPr>
            <w:tcW w:w="2500" w:type="dxa"/>
            <w:tcBorders>
              <w:bottom w:val="single" w:color="00000A" w:sz="8" w:space="0"/>
            </w:tcBorders>
            <w:shd w:val="clear" w:color="auto" w:fill="auto"/>
            <w:vAlign w:val="bottom"/>
          </w:tcPr>
          <w:p>
            <w:pPr>
              <w:spacing w:line="239" w:lineRule="exact"/>
              <w:jc w:val="center"/>
            </w:pPr>
            <w:r>
              <w:rPr>
                <w:rFonts w:eastAsia="Times New Roman"/>
              </w:rPr>
              <w:t>0,001</w:t>
            </w:r>
          </w:p>
        </w:tc>
      </w:tr>
      <w:tr>
        <w:tblPrEx>
          <w:tblLayout w:type="fixed"/>
          <w:tblCellMar>
            <w:top w:w="0" w:type="dxa"/>
            <w:left w:w="0" w:type="dxa"/>
            <w:bottom w:w="0" w:type="dxa"/>
            <w:right w:w="0" w:type="dxa"/>
          </w:tblCellMar>
        </w:tblPrEx>
        <w:trPr>
          <w:trHeight w:val="244" w:hRule="atLeast"/>
        </w:trPr>
        <w:tc>
          <w:tcPr>
            <w:tcW w:w="7599" w:type="dxa"/>
            <w:tcBorders>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Обслуживаемые усилительные пункты и сетевые узлы выделения</w:t>
            </w:r>
          </w:p>
        </w:tc>
        <w:tc>
          <w:tcPr>
            <w:tcW w:w="2500" w:type="dxa"/>
            <w:tcBorders>
              <w:bottom w:val="single" w:color="00000A" w:sz="8" w:space="0"/>
            </w:tcBorders>
            <w:shd w:val="clear" w:color="auto" w:fill="auto"/>
            <w:vAlign w:val="bottom"/>
          </w:tcPr>
          <w:p>
            <w:pPr>
              <w:spacing w:line="244" w:lineRule="exact"/>
              <w:jc w:val="center"/>
            </w:pPr>
            <w:r>
              <w:rPr>
                <w:rFonts w:eastAsia="Times New Roman"/>
              </w:rPr>
              <w:t>0,29</w:t>
            </w:r>
          </w:p>
        </w:tc>
      </w:tr>
      <w:tr>
        <w:tblPrEx>
          <w:tblLayout w:type="fixed"/>
          <w:tblCellMar>
            <w:top w:w="0" w:type="dxa"/>
            <w:left w:w="0" w:type="dxa"/>
            <w:bottom w:w="0" w:type="dxa"/>
            <w:right w:w="0" w:type="dxa"/>
          </w:tblCellMar>
        </w:tblPrEx>
        <w:trPr>
          <w:trHeight w:val="244" w:hRule="atLeast"/>
        </w:trPr>
        <w:tc>
          <w:tcPr>
            <w:tcW w:w="7599" w:type="dxa"/>
            <w:tcBorders>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Вспомогательные осевые узлы выделения</w:t>
            </w:r>
          </w:p>
        </w:tc>
        <w:tc>
          <w:tcPr>
            <w:tcW w:w="2500" w:type="dxa"/>
            <w:tcBorders>
              <w:bottom w:val="single" w:color="00000A" w:sz="8" w:space="0"/>
            </w:tcBorders>
            <w:shd w:val="clear" w:color="auto" w:fill="auto"/>
            <w:vAlign w:val="bottom"/>
          </w:tcPr>
          <w:p>
            <w:pPr>
              <w:spacing w:line="244" w:lineRule="exact"/>
              <w:jc w:val="center"/>
            </w:pPr>
            <w:r>
              <w:rPr>
                <w:rFonts w:eastAsia="Times New Roman"/>
              </w:rPr>
              <w:t>1,55</w:t>
            </w:r>
          </w:p>
        </w:tc>
      </w:tr>
      <w:tr>
        <w:tblPrEx>
          <w:tblLayout w:type="fixed"/>
          <w:tblCellMar>
            <w:top w:w="0" w:type="dxa"/>
            <w:left w:w="0" w:type="dxa"/>
            <w:bottom w:w="0" w:type="dxa"/>
            <w:right w:w="0" w:type="dxa"/>
          </w:tblCellMar>
        </w:tblPrEx>
        <w:trPr>
          <w:trHeight w:val="197" w:hRule="atLeast"/>
        </w:trPr>
        <w:tc>
          <w:tcPr>
            <w:tcW w:w="7599" w:type="dxa"/>
            <w:tcBorders>
              <w:right w:val="single" w:color="00000A" w:sz="8" w:space="0"/>
            </w:tcBorders>
            <w:shd w:val="clear" w:color="auto" w:fill="auto"/>
            <w:vAlign w:val="bottom"/>
          </w:tcPr>
          <w:p>
            <w:pPr>
              <w:spacing w:line="197" w:lineRule="exact"/>
              <w:ind w:left="100"/>
              <w:rPr>
                <w:sz w:val="17"/>
                <w:szCs w:val="17"/>
              </w:rPr>
            </w:pPr>
            <w:r>
              <w:rPr>
                <w:rFonts w:eastAsia="Times New Roman"/>
              </w:rPr>
              <w:t>Сетевые узлы управления и коммутации с заглубленными зданиями площа-</w:t>
            </w:r>
          </w:p>
        </w:tc>
        <w:tc>
          <w:tcPr>
            <w:tcW w:w="2500" w:type="dxa"/>
            <w:shd w:val="clear" w:color="auto" w:fill="auto"/>
            <w:vAlign w:val="bottom"/>
          </w:tcPr>
          <w:p>
            <w:pPr>
              <w:rPr>
                <w:sz w:val="17"/>
                <w:szCs w:val="17"/>
              </w:rPr>
            </w:pPr>
          </w:p>
        </w:tc>
      </w:tr>
      <w:tr>
        <w:tblPrEx>
          <w:tblLayout w:type="fixed"/>
          <w:tblCellMar>
            <w:top w:w="0" w:type="dxa"/>
            <w:left w:w="0" w:type="dxa"/>
            <w:bottom w:w="0" w:type="dxa"/>
            <w:right w:w="0" w:type="dxa"/>
          </w:tblCellMar>
        </w:tblPrEx>
        <w:trPr>
          <w:trHeight w:val="273" w:hRule="atLeast"/>
        </w:trPr>
        <w:tc>
          <w:tcPr>
            <w:tcW w:w="7599" w:type="dxa"/>
            <w:tcBorders>
              <w:right w:val="single" w:color="00000A" w:sz="8" w:space="0"/>
            </w:tcBorders>
            <w:shd w:val="clear" w:color="auto" w:fill="auto"/>
            <w:vAlign w:val="bottom"/>
          </w:tcPr>
          <w:p>
            <w:pPr>
              <w:spacing w:line="272" w:lineRule="exact"/>
              <w:ind w:left="100"/>
              <w:rPr>
                <w:sz w:val="23"/>
                <w:szCs w:val="23"/>
              </w:rPr>
            </w:pPr>
            <w:r>
              <w:rPr>
                <w:rFonts w:eastAsia="Times New Roman"/>
              </w:rPr>
              <w:t xml:space="preserve">дью, м </w:t>
            </w:r>
            <w:r>
              <w:rPr>
                <w:rFonts w:eastAsia="Times New Roman"/>
                <w:sz w:val="27"/>
                <w:szCs w:val="27"/>
                <w:vertAlign w:val="superscript"/>
              </w:rPr>
              <w:t>2</w:t>
            </w:r>
            <w:r>
              <w:rPr>
                <w:rFonts w:eastAsia="Times New Roman"/>
              </w:rPr>
              <w:t>:</w:t>
            </w:r>
          </w:p>
        </w:tc>
        <w:tc>
          <w:tcPr>
            <w:tcW w:w="2500" w:type="dxa"/>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50" w:hRule="atLeast"/>
        </w:trPr>
        <w:tc>
          <w:tcPr>
            <w:tcW w:w="7599" w:type="dxa"/>
            <w:tcBorders>
              <w:right w:val="single" w:color="00000A" w:sz="8" w:space="0"/>
            </w:tcBorders>
            <w:shd w:val="clear" w:color="auto" w:fill="auto"/>
            <w:vAlign w:val="bottom"/>
          </w:tcPr>
          <w:p>
            <w:pPr>
              <w:spacing w:line="249" w:lineRule="exact"/>
              <w:ind w:left="280"/>
              <w:rPr>
                <w:rFonts w:eastAsia="Times New Roman"/>
              </w:rPr>
            </w:pPr>
            <w:r>
              <w:rPr>
                <w:rFonts w:eastAsia="Times New Roman"/>
              </w:rPr>
              <w:t>3000</w:t>
            </w:r>
          </w:p>
        </w:tc>
        <w:tc>
          <w:tcPr>
            <w:tcW w:w="2500" w:type="dxa"/>
            <w:shd w:val="clear" w:color="auto" w:fill="auto"/>
            <w:vAlign w:val="bottom"/>
          </w:tcPr>
          <w:p>
            <w:pPr>
              <w:spacing w:line="249" w:lineRule="exact"/>
              <w:jc w:val="center"/>
            </w:pPr>
            <w:r>
              <w:rPr>
                <w:rFonts w:eastAsia="Times New Roman"/>
              </w:rPr>
              <w:t>1,98</w:t>
            </w:r>
          </w:p>
        </w:tc>
      </w:tr>
      <w:tr>
        <w:tblPrEx>
          <w:tblLayout w:type="fixed"/>
          <w:tblCellMar>
            <w:top w:w="0" w:type="dxa"/>
            <w:left w:w="0" w:type="dxa"/>
            <w:bottom w:w="0" w:type="dxa"/>
            <w:right w:w="0" w:type="dxa"/>
          </w:tblCellMar>
        </w:tblPrEx>
        <w:trPr>
          <w:trHeight w:val="254" w:hRule="atLeast"/>
        </w:trPr>
        <w:tc>
          <w:tcPr>
            <w:tcW w:w="7599" w:type="dxa"/>
            <w:tcBorders>
              <w:right w:val="single" w:color="00000A" w:sz="8" w:space="0"/>
            </w:tcBorders>
            <w:shd w:val="clear" w:color="auto" w:fill="auto"/>
            <w:vAlign w:val="bottom"/>
          </w:tcPr>
          <w:p>
            <w:pPr>
              <w:ind w:left="280"/>
              <w:rPr>
                <w:rFonts w:eastAsia="Times New Roman"/>
              </w:rPr>
            </w:pPr>
            <w:r>
              <w:rPr>
                <w:rFonts w:eastAsia="Times New Roman"/>
              </w:rPr>
              <w:t>6000</w:t>
            </w:r>
          </w:p>
        </w:tc>
        <w:tc>
          <w:tcPr>
            <w:tcW w:w="2500" w:type="dxa"/>
            <w:shd w:val="clear" w:color="auto" w:fill="auto"/>
            <w:vAlign w:val="bottom"/>
          </w:tcPr>
          <w:p>
            <w:pPr>
              <w:jc w:val="center"/>
            </w:pPr>
            <w:r>
              <w:rPr>
                <w:rFonts w:eastAsia="Times New Roman"/>
              </w:rPr>
              <w:t>3,00</w:t>
            </w:r>
          </w:p>
        </w:tc>
      </w:tr>
      <w:tr>
        <w:tblPrEx>
          <w:tblLayout w:type="fixed"/>
          <w:tblCellMar>
            <w:top w:w="0" w:type="dxa"/>
            <w:left w:w="0" w:type="dxa"/>
            <w:bottom w:w="0" w:type="dxa"/>
            <w:right w:w="0" w:type="dxa"/>
          </w:tblCellMar>
        </w:tblPrEx>
        <w:trPr>
          <w:trHeight w:val="274" w:hRule="atLeast"/>
        </w:trPr>
        <w:tc>
          <w:tcPr>
            <w:tcW w:w="7599" w:type="dxa"/>
            <w:tcBorders>
              <w:bottom w:val="single" w:color="00000A" w:sz="8" w:space="0"/>
              <w:right w:val="single" w:color="00000A" w:sz="8" w:space="0"/>
            </w:tcBorders>
            <w:shd w:val="clear" w:color="auto" w:fill="auto"/>
            <w:vAlign w:val="bottom"/>
          </w:tcPr>
          <w:p>
            <w:pPr>
              <w:ind w:left="280"/>
              <w:rPr>
                <w:rFonts w:eastAsia="Times New Roman"/>
              </w:rPr>
            </w:pPr>
            <w:r>
              <w:rPr>
                <w:rFonts w:eastAsia="Times New Roman"/>
              </w:rPr>
              <w:t>9000</w:t>
            </w:r>
          </w:p>
        </w:tc>
        <w:tc>
          <w:tcPr>
            <w:tcW w:w="2500" w:type="dxa"/>
            <w:tcBorders>
              <w:bottom w:val="single" w:color="00000A" w:sz="8" w:space="0"/>
            </w:tcBorders>
            <w:shd w:val="clear" w:color="auto" w:fill="auto"/>
            <w:vAlign w:val="bottom"/>
          </w:tcPr>
          <w:p>
            <w:pPr>
              <w:jc w:val="center"/>
            </w:pPr>
            <w:r>
              <w:rPr>
                <w:rFonts w:eastAsia="Times New Roman"/>
              </w:rPr>
              <w:t>4,10</w:t>
            </w:r>
          </w:p>
        </w:tc>
      </w:tr>
      <w:tr>
        <w:tblPrEx>
          <w:tblLayout w:type="fixed"/>
          <w:tblCellMar>
            <w:top w:w="0" w:type="dxa"/>
            <w:left w:w="0" w:type="dxa"/>
            <w:bottom w:w="0" w:type="dxa"/>
            <w:right w:w="0" w:type="dxa"/>
          </w:tblCellMar>
        </w:tblPrEx>
        <w:trPr>
          <w:trHeight w:val="244" w:hRule="atLeast"/>
        </w:trPr>
        <w:tc>
          <w:tcPr>
            <w:tcW w:w="7599" w:type="dxa"/>
            <w:tcBorders>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Технические службы кабельных участков</w:t>
            </w:r>
          </w:p>
        </w:tc>
        <w:tc>
          <w:tcPr>
            <w:tcW w:w="2500" w:type="dxa"/>
            <w:tcBorders>
              <w:bottom w:val="single" w:color="00000A" w:sz="8" w:space="0"/>
            </w:tcBorders>
            <w:shd w:val="clear" w:color="auto" w:fill="auto"/>
            <w:vAlign w:val="bottom"/>
          </w:tcPr>
          <w:p>
            <w:pPr>
              <w:spacing w:line="244" w:lineRule="exact"/>
              <w:jc w:val="center"/>
            </w:pPr>
            <w:r>
              <w:rPr>
                <w:rFonts w:eastAsia="Times New Roman"/>
              </w:rPr>
              <w:t>0,15</w:t>
            </w:r>
          </w:p>
        </w:tc>
      </w:tr>
      <w:tr>
        <w:tblPrEx>
          <w:tblLayout w:type="fixed"/>
          <w:tblCellMar>
            <w:top w:w="0" w:type="dxa"/>
            <w:left w:w="0" w:type="dxa"/>
            <w:bottom w:w="0" w:type="dxa"/>
            <w:right w:w="0" w:type="dxa"/>
          </w:tblCellMar>
        </w:tblPrEx>
        <w:trPr>
          <w:trHeight w:val="215" w:hRule="atLeast"/>
        </w:trPr>
        <w:tc>
          <w:tcPr>
            <w:tcW w:w="7599" w:type="dxa"/>
            <w:tcBorders>
              <w:right w:val="single" w:color="00000A" w:sz="8" w:space="0"/>
            </w:tcBorders>
            <w:shd w:val="clear" w:color="auto" w:fill="auto"/>
            <w:vAlign w:val="bottom"/>
          </w:tcPr>
          <w:p>
            <w:pPr>
              <w:spacing w:line="214" w:lineRule="exact"/>
              <w:ind w:left="100"/>
              <w:rPr>
                <w:rFonts w:eastAsia="Times New Roman"/>
              </w:rPr>
            </w:pPr>
            <w:r>
              <w:rPr>
                <w:rFonts w:eastAsia="Times New Roman"/>
              </w:rPr>
              <w:t>Службы районов технической эксплуатации кабельных и радиорелейных ма-</w:t>
            </w:r>
          </w:p>
        </w:tc>
        <w:tc>
          <w:tcPr>
            <w:tcW w:w="2500" w:type="dxa"/>
            <w:shd w:val="clear" w:color="auto" w:fill="auto"/>
            <w:vAlign w:val="bottom"/>
          </w:tcPr>
          <w:p>
            <w:pPr>
              <w:spacing w:line="214" w:lineRule="exact"/>
              <w:jc w:val="center"/>
            </w:pPr>
            <w:r>
              <w:rPr>
                <w:rFonts w:eastAsia="Times New Roman"/>
              </w:rPr>
              <w:t>0,37</w:t>
            </w:r>
          </w:p>
        </w:tc>
      </w:tr>
      <w:tr>
        <w:tblPrEx>
          <w:tblLayout w:type="fixed"/>
          <w:tblCellMar>
            <w:top w:w="0" w:type="dxa"/>
            <w:left w:w="0" w:type="dxa"/>
            <w:bottom w:w="0" w:type="dxa"/>
            <w:right w:w="0" w:type="dxa"/>
          </w:tblCellMar>
        </w:tblPrEx>
        <w:trPr>
          <w:trHeight w:val="279" w:hRule="atLeast"/>
        </w:trPr>
        <w:tc>
          <w:tcPr>
            <w:tcW w:w="7599" w:type="dxa"/>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гистралей</w:t>
            </w:r>
          </w:p>
        </w:tc>
        <w:tc>
          <w:tcPr>
            <w:tcW w:w="2500" w:type="dxa"/>
            <w:tcBorders>
              <w:bottom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94" w:hRule="atLeast"/>
        </w:trPr>
        <w:tc>
          <w:tcPr>
            <w:tcW w:w="7599" w:type="dxa"/>
            <w:tcBorders>
              <w:bottom w:val="single" w:color="00000A" w:sz="8" w:space="0"/>
            </w:tcBorders>
            <w:shd w:val="clear" w:color="auto" w:fill="auto"/>
            <w:vAlign w:val="bottom"/>
          </w:tcPr>
          <w:p>
            <w:pPr>
              <w:ind w:left="2370"/>
              <w:jc w:val="center"/>
              <w:rPr>
                <w:sz w:val="24"/>
                <w:szCs w:val="24"/>
              </w:rPr>
            </w:pPr>
            <w:r>
              <w:rPr>
                <w:rFonts w:eastAsia="Times New Roman"/>
                <w:b/>
                <w:bCs/>
              </w:rPr>
              <w:t>Воздушные линии</w:t>
            </w:r>
          </w:p>
        </w:tc>
        <w:tc>
          <w:tcPr>
            <w:tcW w:w="2500" w:type="dxa"/>
            <w:tcBorders>
              <w:bottom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47" w:hRule="atLeast"/>
        </w:trPr>
        <w:tc>
          <w:tcPr>
            <w:tcW w:w="7599" w:type="dxa"/>
            <w:tcBorders>
              <w:bottom w:val="single" w:color="00000A" w:sz="8" w:space="0"/>
              <w:right w:val="single" w:color="00000A" w:sz="8" w:space="0"/>
            </w:tcBorders>
            <w:shd w:val="clear" w:color="auto" w:fill="auto"/>
            <w:vAlign w:val="bottom"/>
          </w:tcPr>
          <w:p>
            <w:pPr>
              <w:spacing w:line="247" w:lineRule="exact"/>
              <w:ind w:left="100"/>
              <w:rPr>
                <w:rFonts w:eastAsia="Times New Roman"/>
              </w:rPr>
            </w:pPr>
            <w:r>
              <w:rPr>
                <w:rFonts w:eastAsia="Times New Roman"/>
              </w:rPr>
              <w:t>Основные усилительные пункты</w:t>
            </w:r>
          </w:p>
        </w:tc>
        <w:tc>
          <w:tcPr>
            <w:tcW w:w="2500" w:type="dxa"/>
            <w:tcBorders>
              <w:bottom w:val="single" w:color="00000A" w:sz="8" w:space="0"/>
            </w:tcBorders>
            <w:shd w:val="clear" w:color="auto" w:fill="auto"/>
            <w:vAlign w:val="bottom"/>
          </w:tcPr>
          <w:p>
            <w:pPr>
              <w:spacing w:line="247" w:lineRule="exact"/>
              <w:jc w:val="center"/>
            </w:pPr>
            <w:r>
              <w:rPr>
                <w:rFonts w:eastAsia="Times New Roman"/>
              </w:rPr>
              <w:t>0,29</w:t>
            </w:r>
          </w:p>
        </w:tc>
      </w:tr>
      <w:tr>
        <w:tblPrEx>
          <w:tblLayout w:type="fixed"/>
          <w:tblCellMar>
            <w:top w:w="0" w:type="dxa"/>
            <w:left w:w="0" w:type="dxa"/>
            <w:bottom w:w="0" w:type="dxa"/>
            <w:right w:w="0" w:type="dxa"/>
          </w:tblCellMar>
        </w:tblPrEx>
        <w:trPr>
          <w:trHeight w:val="244" w:hRule="atLeast"/>
        </w:trPr>
        <w:tc>
          <w:tcPr>
            <w:tcW w:w="7599" w:type="dxa"/>
            <w:tcBorders>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Дополнительные усилительные пункты</w:t>
            </w:r>
          </w:p>
        </w:tc>
        <w:tc>
          <w:tcPr>
            <w:tcW w:w="2500" w:type="dxa"/>
            <w:tcBorders>
              <w:bottom w:val="single" w:color="00000A" w:sz="8" w:space="0"/>
            </w:tcBorders>
            <w:shd w:val="clear" w:color="auto" w:fill="auto"/>
            <w:vAlign w:val="bottom"/>
          </w:tcPr>
          <w:p>
            <w:pPr>
              <w:spacing w:line="244" w:lineRule="exact"/>
              <w:jc w:val="center"/>
            </w:pPr>
            <w:r>
              <w:rPr>
                <w:rFonts w:eastAsia="Times New Roman"/>
              </w:rPr>
              <w:t>0,06</w:t>
            </w:r>
          </w:p>
        </w:tc>
      </w:tr>
      <w:tr>
        <w:tblPrEx>
          <w:tblLayout w:type="fixed"/>
          <w:tblCellMar>
            <w:top w:w="0" w:type="dxa"/>
            <w:left w:w="0" w:type="dxa"/>
            <w:bottom w:w="0" w:type="dxa"/>
            <w:right w:w="0" w:type="dxa"/>
          </w:tblCellMar>
        </w:tblPrEx>
        <w:trPr>
          <w:trHeight w:val="215" w:hRule="atLeast"/>
        </w:trPr>
        <w:tc>
          <w:tcPr>
            <w:tcW w:w="7599" w:type="dxa"/>
            <w:vMerge w:val="restart"/>
            <w:tcBorders>
              <w:right w:val="single" w:color="00000A" w:sz="8" w:space="0"/>
            </w:tcBorders>
            <w:shd w:val="clear" w:color="auto" w:fill="auto"/>
            <w:vAlign w:val="top"/>
          </w:tcPr>
          <w:p>
            <w:pPr>
              <w:spacing w:line="214" w:lineRule="exact"/>
              <w:ind w:left="100"/>
              <w:rPr>
                <w:rFonts w:eastAsia="Times New Roman"/>
                <w:w w:val="96"/>
              </w:rPr>
            </w:pPr>
            <w:r>
              <w:rPr>
                <w:rFonts w:eastAsia="Times New Roman"/>
              </w:rPr>
              <w:t>Вспомогательные усилительные пункты (со служебной жилой площадью)</w:t>
            </w:r>
          </w:p>
        </w:tc>
        <w:tc>
          <w:tcPr>
            <w:tcW w:w="2500" w:type="dxa"/>
            <w:shd w:val="clear" w:color="auto" w:fill="auto"/>
            <w:vAlign w:val="bottom"/>
          </w:tcPr>
          <w:p>
            <w:pPr>
              <w:spacing w:line="214" w:lineRule="exact"/>
              <w:jc w:val="center"/>
            </w:pPr>
            <w:r>
              <w:rPr>
                <w:rFonts w:eastAsia="Times New Roman"/>
                <w:w w:val="96"/>
              </w:rPr>
              <w:t>по заданию на</w:t>
            </w:r>
          </w:p>
        </w:tc>
      </w:tr>
      <w:tr>
        <w:tblPrEx>
          <w:tblLayout w:type="fixed"/>
          <w:tblCellMar>
            <w:top w:w="0" w:type="dxa"/>
            <w:left w:w="0" w:type="dxa"/>
            <w:bottom w:w="0" w:type="dxa"/>
            <w:right w:w="0" w:type="dxa"/>
          </w:tblCellMar>
        </w:tblPrEx>
        <w:trPr>
          <w:trHeight w:val="279" w:hRule="atLeast"/>
        </w:trPr>
        <w:tc>
          <w:tcPr>
            <w:tcW w:w="7599" w:type="dxa"/>
            <w:vMerge w:val="continue"/>
            <w:tcBorders>
              <w:bottom w:val="single" w:color="00000A" w:sz="8" w:space="0"/>
              <w:right w:val="single" w:color="00000A" w:sz="8" w:space="0"/>
            </w:tcBorders>
            <w:shd w:val="clear" w:color="auto" w:fill="auto"/>
            <w:vAlign w:val="bottom"/>
          </w:tcPr>
          <w:p>
            <w:pPr>
              <w:rPr>
                <w:sz w:val="24"/>
                <w:szCs w:val="24"/>
              </w:rPr>
            </w:pPr>
          </w:p>
        </w:tc>
        <w:tc>
          <w:tcPr>
            <w:tcW w:w="2500" w:type="dxa"/>
            <w:tcBorders>
              <w:bottom w:val="single" w:color="00000A" w:sz="8" w:space="0"/>
            </w:tcBorders>
            <w:shd w:val="clear" w:color="auto" w:fill="auto"/>
            <w:vAlign w:val="bottom"/>
          </w:tcPr>
          <w:p>
            <w:pPr>
              <w:jc w:val="center"/>
            </w:pPr>
            <w:r>
              <w:rPr>
                <w:rFonts w:eastAsia="Times New Roman"/>
                <w:w w:val="96"/>
              </w:rPr>
              <w:t>проектирование</w:t>
            </w:r>
          </w:p>
        </w:tc>
      </w:tr>
      <w:tr>
        <w:tblPrEx>
          <w:tblLayout w:type="fixed"/>
          <w:tblCellMar>
            <w:top w:w="0" w:type="dxa"/>
            <w:left w:w="0" w:type="dxa"/>
            <w:bottom w:w="0" w:type="dxa"/>
            <w:right w:w="0" w:type="dxa"/>
          </w:tblCellMar>
        </w:tblPrEx>
        <w:trPr>
          <w:trHeight w:val="294" w:hRule="atLeast"/>
        </w:trPr>
        <w:tc>
          <w:tcPr>
            <w:tcW w:w="7599" w:type="dxa"/>
            <w:tcBorders>
              <w:bottom w:val="single" w:color="00000A" w:sz="8" w:space="0"/>
            </w:tcBorders>
            <w:shd w:val="clear" w:color="auto" w:fill="auto"/>
            <w:vAlign w:val="bottom"/>
          </w:tcPr>
          <w:p>
            <w:pPr>
              <w:ind w:left="2370"/>
              <w:jc w:val="center"/>
              <w:rPr>
                <w:sz w:val="24"/>
                <w:szCs w:val="24"/>
              </w:rPr>
            </w:pPr>
            <w:r>
              <w:rPr>
                <w:rFonts w:eastAsia="Times New Roman"/>
                <w:b/>
                <w:bCs/>
                <w:w w:val="99"/>
              </w:rPr>
              <w:t>Радиорелейные линии</w:t>
            </w:r>
          </w:p>
        </w:tc>
        <w:tc>
          <w:tcPr>
            <w:tcW w:w="2500" w:type="dxa"/>
            <w:tcBorders>
              <w:bottom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8" w:hRule="atLeast"/>
        </w:trPr>
        <w:tc>
          <w:tcPr>
            <w:tcW w:w="7599" w:type="dxa"/>
            <w:tcBorders>
              <w:right w:val="single" w:color="00000A" w:sz="8" w:space="0"/>
            </w:tcBorders>
            <w:shd w:val="clear" w:color="auto" w:fill="auto"/>
            <w:vAlign w:val="bottom"/>
          </w:tcPr>
          <w:p>
            <w:pPr>
              <w:spacing w:line="227" w:lineRule="exact"/>
              <w:ind w:left="100"/>
              <w:rPr>
                <w:sz w:val="19"/>
                <w:szCs w:val="19"/>
              </w:rPr>
            </w:pPr>
            <w:r>
              <w:rPr>
                <w:rFonts w:eastAsia="Times New Roman"/>
              </w:rPr>
              <w:t>Узловые радиорелейные станции с мачтой или башней высотой, м:</w:t>
            </w:r>
          </w:p>
        </w:tc>
        <w:tc>
          <w:tcPr>
            <w:tcW w:w="2500"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7599" w:type="dxa"/>
            <w:tcBorders>
              <w:right w:val="single" w:color="00000A" w:sz="8" w:space="0"/>
            </w:tcBorders>
            <w:shd w:val="clear" w:color="auto" w:fill="auto"/>
            <w:vAlign w:val="bottom"/>
          </w:tcPr>
          <w:p>
            <w:pPr>
              <w:spacing w:line="249" w:lineRule="exact"/>
              <w:ind w:left="280"/>
              <w:rPr>
                <w:rFonts w:eastAsia="Times New Roman"/>
              </w:rPr>
            </w:pPr>
            <w:r>
              <w:rPr>
                <w:rFonts w:eastAsia="Times New Roman"/>
              </w:rPr>
              <w:t>40</w:t>
            </w:r>
          </w:p>
        </w:tc>
        <w:tc>
          <w:tcPr>
            <w:tcW w:w="2500" w:type="dxa"/>
            <w:shd w:val="clear" w:color="auto" w:fill="auto"/>
            <w:vAlign w:val="bottom"/>
          </w:tcPr>
          <w:p>
            <w:pPr>
              <w:spacing w:line="249" w:lineRule="exact"/>
              <w:jc w:val="center"/>
            </w:pPr>
            <w:r>
              <w:rPr>
                <w:rFonts w:eastAsia="Times New Roman"/>
              </w:rPr>
              <w:t>0,80 / 0,30</w:t>
            </w:r>
          </w:p>
        </w:tc>
      </w:tr>
      <w:tr>
        <w:tblPrEx>
          <w:tblLayout w:type="fixed"/>
          <w:tblCellMar>
            <w:top w:w="0" w:type="dxa"/>
            <w:left w:w="0" w:type="dxa"/>
            <w:bottom w:w="0" w:type="dxa"/>
            <w:right w:w="0" w:type="dxa"/>
          </w:tblCellMar>
        </w:tblPrEx>
        <w:trPr>
          <w:trHeight w:val="254" w:hRule="atLeast"/>
        </w:trPr>
        <w:tc>
          <w:tcPr>
            <w:tcW w:w="7599" w:type="dxa"/>
            <w:tcBorders>
              <w:right w:val="single" w:color="00000A" w:sz="8" w:space="0"/>
            </w:tcBorders>
            <w:shd w:val="clear" w:color="auto" w:fill="auto"/>
            <w:vAlign w:val="bottom"/>
          </w:tcPr>
          <w:p>
            <w:pPr>
              <w:ind w:left="280"/>
              <w:rPr>
                <w:rFonts w:eastAsia="Times New Roman"/>
              </w:rPr>
            </w:pPr>
            <w:r>
              <w:rPr>
                <w:rFonts w:eastAsia="Times New Roman"/>
              </w:rPr>
              <w:t>50</w:t>
            </w:r>
          </w:p>
        </w:tc>
        <w:tc>
          <w:tcPr>
            <w:tcW w:w="2500" w:type="dxa"/>
            <w:shd w:val="clear" w:color="auto" w:fill="auto"/>
            <w:vAlign w:val="bottom"/>
          </w:tcPr>
          <w:p>
            <w:pPr>
              <w:jc w:val="center"/>
            </w:pPr>
            <w:r>
              <w:rPr>
                <w:rFonts w:eastAsia="Times New Roman"/>
              </w:rPr>
              <w:t>1,00 / 0,40</w:t>
            </w:r>
          </w:p>
        </w:tc>
      </w:tr>
      <w:tr>
        <w:tblPrEx>
          <w:tblLayout w:type="fixed"/>
          <w:tblCellMar>
            <w:top w:w="0" w:type="dxa"/>
            <w:left w:w="0" w:type="dxa"/>
            <w:bottom w:w="0" w:type="dxa"/>
            <w:right w:w="0" w:type="dxa"/>
          </w:tblCellMar>
        </w:tblPrEx>
        <w:trPr>
          <w:trHeight w:val="250" w:hRule="atLeast"/>
        </w:trPr>
        <w:tc>
          <w:tcPr>
            <w:tcW w:w="7599" w:type="dxa"/>
            <w:tcBorders>
              <w:right w:val="single" w:color="00000A" w:sz="8" w:space="0"/>
            </w:tcBorders>
            <w:shd w:val="clear" w:color="auto" w:fill="auto"/>
            <w:vAlign w:val="bottom"/>
          </w:tcPr>
          <w:p>
            <w:pPr>
              <w:spacing w:line="249" w:lineRule="exact"/>
              <w:ind w:left="280"/>
              <w:rPr>
                <w:rFonts w:eastAsia="Times New Roman"/>
              </w:rPr>
            </w:pPr>
            <w:r>
              <w:rPr>
                <w:rFonts w:eastAsia="Times New Roman"/>
              </w:rPr>
              <w:t>60</w:t>
            </w:r>
          </w:p>
        </w:tc>
        <w:tc>
          <w:tcPr>
            <w:tcW w:w="2500" w:type="dxa"/>
            <w:shd w:val="clear" w:color="auto" w:fill="auto"/>
            <w:vAlign w:val="bottom"/>
          </w:tcPr>
          <w:p>
            <w:pPr>
              <w:spacing w:line="249" w:lineRule="exact"/>
              <w:jc w:val="center"/>
            </w:pPr>
            <w:r>
              <w:rPr>
                <w:rFonts w:eastAsia="Times New Roman"/>
              </w:rPr>
              <w:t>1,10 / 0,45</w:t>
            </w:r>
          </w:p>
        </w:tc>
      </w:tr>
      <w:tr>
        <w:tblPrEx>
          <w:tblLayout w:type="fixed"/>
          <w:tblCellMar>
            <w:top w:w="0" w:type="dxa"/>
            <w:left w:w="0" w:type="dxa"/>
            <w:bottom w:w="0" w:type="dxa"/>
            <w:right w:w="0" w:type="dxa"/>
          </w:tblCellMar>
        </w:tblPrEx>
        <w:trPr>
          <w:trHeight w:val="254" w:hRule="atLeast"/>
        </w:trPr>
        <w:tc>
          <w:tcPr>
            <w:tcW w:w="7599" w:type="dxa"/>
            <w:tcBorders>
              <w:right w:val="single" w:color="00000A" w:sz="8" w:space="0"/>
            </w:tcBorders>
            <w:shd w:val="clear" w:color="auto" w:fill="auto"/>
            <w:vAlign w:val="bottom"/>
          </w:tcPr>
          <w:p>
            <w:pPr>
              <w:ind w:left="280"/>
              <w:rPr>
                <w:rFonts w:eastAsia="Times New Roman"/>
              </w:rPr>
            </w:pPr>
            <w:r>
              <w:rPr>
                <w:rFonts w:eastAsia="Times New Roman"/>
              </w:rPr>
              <w:t>70</w:t>
            </w:r>
          </w:p>
        </w:tc>
        <w:tc>
          <w:tcPr>
            <w:tcW w:w="2500" w:type="dxa"/>
            <w:shd w:val="clear" w:color="auto" w:fill="auto"/>
            <w:vAlign w:val="bottom"/>
          </w:tcPr>
          <w:p>
            <w:pPr>
              <w:jc w:val="center"/>
            </w:pPr>
            <w:r>
              <w:rPr>
                <w:rFonts w:eastAsia="Times New Roman"/>
              </w:rPr>
              <w:t>1,30 / 0,50</w:t>
            </w:r>
          </w:p>
        </w:tc>
      </w:tr>
      <w:tr>
        <w:tblPrEx>
          <w:tblLayout w:type="fixed"/>
          <w:tblCellMar>
            <w:top w:w="0" w:type="dxa"/>
            <w:left w:w="0" w:type="dxa"/>
            <w:bottom w:w="0" w:type="dxa"/>
            <w:right w:w="0" w:type="dxa"/>
          </w:tblCellMar>
        </w:tblPrEx>
        <w:trPr>
          <w:trHeight w:val="250" w:hRule="atLeast"/>
        </w:trPr>
        <w:tc>
          <w:tcPr>
            <w:tcW w:w="7599" w:type="dxa"/>
            <w:tcBorders>
              <w:right w:val="single" w:color="00000A" w:sz="8" w:space="0"/>
            </w:tcBorders>
            <w:shd w:val="clear" w:color="auto" w:fill="auto"/>
            <w:vAlign w:val="bottom"/>
          </w:tcPr>
          <w:p>
            <w:pPr>
              <w:spacing w:line="249" w:lineRule="exact"/>
              <w:ind w:left="280"/>
              <w:rPr>
                <w:rFonts w:eastAsia="Times New Roman"/>
              </w:rPr>
            </w:pPr>
            <w:r>
              <w:rPr>
                <w:rFonts w:eastAsia="Times New Roman"/>
              </w:rPr>
              <w:t>80</w:t>
            </w:r>
          </w:p>
        </w:tc>
        <w:tc>
          <w:tcPr>
            <w:tcW w:w="2500" w:type="dxa"/>
            <w:shd w:val="clear" w:color="auto" w:fill="auto"/>
            <w:vAlign w:val="bottom"/>
          </w:tcPr>
          <w:p>
            <w:pPr>
              <w:spacing w:line="249" w:lineRule="exact"/>
              <w:jc w:val="center"/>
            </w:pPr>
            <w:r>
              <w:rPr>
                <w:rFonts w:eastAsia="Times New Roman"/>
              </w:rPr>
              <w:t>1,40 / 0,55</w:t>
            </w:r>
          </w:p>
        </w:tc>
      </w:tr>
      <w:tr>
        <w:tblPrEx>
          <w:tblLayout w:type="fixed"/>
          <w:tblCellMar>
            <w:top w:w="0" w:type="dxa"/>
            <w:left w:w="0" w:type="dxa"/>
            <w:bottom w:w="0" w:type="dxa"/>
            <w:right w:w="0" w:type="dxa"/>
          </w:tblCellMar>
        </w:tblPrEx>
        <w:trPr>
          <w:trHeight w:val="250" w:hRule="atLeast"/>
        </w:trPr>
        <w:tc>
          <w:tcPr>
            <w:tcW w:w="7599" w:type="dxa"/>
            <w:tcBorders>
              <w:right w:val="single" w:color="00000A" w:sz="8" w:space="0"/>
            </w:tcBorders>
            <w:shd w:val="clear" w:color="auto" w:fill="auto"/>
            <w:vAlign w:val="bottom"/>
          </w:tcPr>
          <w:p>
            <w:pPr>
              <w:spacing w:line="249" w:lineRule="exact"/>
              <w:ind w:left="280"/>
              <w:rPr>
                <w:rFonts w:eastAsia="Times New Roman"/>
              </w:rPr>
            </w:pPr>
            <w:r>
              <w:rPr>
                <w:rFonts w:eastAsia="Times New Roman"/>
              </w:rPr>
              <w:t>90</w:t>
            </w:r>
          </w:p>
        </w:tc>
        <w:tc>
          <w:tcPr>
            <w:tcW w:w="2500" w:type="dxa"/>
            <w:shd w:val="clear" w:color="auto" w:fill="auto"/>
            <w:vAlign w:val="bottom"/>
          </w:tcPr>
          <w:p>
            <w:pPr>
              <w:spacing w:line="249" w:lineRule="exact"/>
              <w:jc w:val="center"/>
            </w:pPr>
            <w:r>
              <w:rPr>
                <w:rFonts w:eastAsia="Times New Roman"/>
              </w:rPr>
              <w:t>1,50 / 0,60</w:t>
            </w:r>
          </w:p>
        </w:tc>
      </w:tr>
      <w:tr>
        <w:tblPrEx>
          <w:tblLayout w:type="fixed"/>
          <w:tblCellMar>
            <w:top w:w="0" w:type="dxa"/>
            <w:left w:w="0" w:type="dxa"/>
            <w:bottom w:w="0" w:type="dxa"/>
            <w:right w:w="0" w:type="dxa"/>
          </w:tblCellMar>
        </w:tblPrEx>
        <w:trPr>
          <w:trHeight w:val="254" w:hRule="atLeast"/>
        </w:trPr>
        <w:tc>
          <w:tcPr>
            <w:tcW w:w="7599" w:type="dxa"/>
            <w:tcBorders>
              <w:right w:val="single" w:color="00000A" w:sz="8" w:space="0"/>
            </w:tcBorders>
            <w:shd w:val="clear" w:color="auto" w:fill="auto"/>
            <w:vAlign w:val="bottom"/>
          </w:tcPr>
          <w:p>
            <w:pPr>
              <w:ind w:left="280"/>
              <w:rPr>
                <w:rFonts w:eastAsia="Times New Roman"/>
              </w:rPr>
            </w:pPr>
            <w:r>
              <w:rPr>
                <w:rFonts w:eastAsia="Times New Roman"/>
              </w:rPr>
              <w:t>100</w:t>
            </w:r>
          </w:p>
        </w:tc>
        <w:tc>
          <w:tcPr>
            <w:tcW w:w="2500" w:type="dxa"/>
            <w:shd w:val="clear" w:color="auto" w:fill="auto"/>
            <w:vAlign w:val="bottom"/>
          </w:tcPr>
          <w:p>
            <w:pPr>
              <w:jc w:val="center"/>
            </w:pPr>
            <w:r>
              <w:rPr>
                <w:rFonts w:eastAsia="Times New Roman"/>
              </w:rPr>
              <w:t>1,65 / 0,70</w:t>
            </w:r>
          </w:p>
        </w:tc>
      </w:tr>
      <w:tr>
        <w:tblPrEx>
          <w:tblLayout w:type="fixed"/>
          <w:tblCellMar>
            <w:top w:w="0" w:type="dxa"/>
            <w:left w:w="0" w:type="dxa"/>
            <w:bottom w:w="0" w:type="dxa"/>
            <w:right w:w="0" w:type="dxa"/>
          </w:tblCellMar>
        </w:tblPrEx>
        <w:trPr>
          <w:trHeight w:val="250" w:hRule="atLeast"/>
        </w:trPr>
        <w:tc>
          <w:tcPr>
            <w:tcW w:w="7599" w:type="dxa"/>
            <w:tcBorders>
              <w:right w:val="single" w:color="00000A" w:sz="8" w:space="0"/>
            </w:tcBorders>
            <w:shd w:val="clear" w:color="auto" w:fill="auto"/>
            <w:vAlign w:val="bottom"/>
          </w:tcPr>
          <w:p>
            <w:pPr>
              <w:spacing w:line="249" w:lineRule="exact"/>
              <w:ind w:left="280"/>
              <w:rPr>
                <w:rFonts w:eastAsia="Times New Roman"/>
              </w:rPr>
            </w:pPr>
            <w:r>
              <w:rPr>
                <w:rFonts w:eastAsia="Times New Roman"/>
              </w:rPr>
              <w:t>110</w:t>
            </w:r>
          </w:p>
        </w:tc>
        <w:tc>
          <w:tcPr>
            <w:tcW w:w="2500" w:type="dxa"/>
            <w:shd w:val="clear" w:color="auto" w:fill="auto"/>
            <w:vAlign w:val="bottom"/>
          </w:tcPr>
          <w:p>
            <w:pPr>
              <w:spacing w:line="249" w:lineRule="exact"/>
              <w:jc w:val="center"/>
            </w:pPr>
            <w:r>
              <w:rPr>
                <w:rFonts w:eastAsia="Times New Roman"/>
              </w:rPr>
              <w:t>1,90 / 0,80</w:t>
            </w:r>
          </w:p>
        </w:tc>
      </w:tr>
      <w:tr>
        <w:tblPrEx>
          <w:tblLayout w:type="fixed"/>
          <w:tblCellMar>
            <w:top w:w="0" w:type="dxa"/>
            <w:left w:w="0" w:type="dxa"/>
            <w:bottom w:w="0" w:type="dxa"/>
            <w:right w:w="0" w:type="dxa"/>
          </w:tblCellMar>
        </w:tblPrEx>
        <w:trPr>
          <w:trHeight w:val="279" w:hRule="atLeast"/>
        </w:trPr>
        <w:tc>
          <w:tcPr>
            <w:tcW w:w="7599" w:type="dxa"/>
            <w:tcBorders>
              <w:bottom w:val="single" w:color="00000A" w:sz="8" w:space="0"/>
              <w:right w:val="single" w:color="00000A" w:sz="8" w:space="0"/>
            </w:tcBorders>
            <w:shd w:val="clear" w:color="auto" w:fill="auto"/>
            <w:vAlign w:val="bottom"/>
          </w:tcPr>
          <w:p>
            <w:pPr>
              <w:ind w:left="280"/>
              <w:rPr>
                <w:rFonts w:eastAsia="Times New Roman"/>
              </w:rPr>
            </w:pPr>
            <w:r>
              <w:rPr>
                <w:rFonts w:eastAsia="Times New Roman"/>
              </w:rPr>
              <w:t>120</w:t>
            </w:r>
          </w:p>
        </w:tc>
        <w:tc>
          <w:tcPr>
            <w:tcW w:w="2500" w:type="dxa"/>
            <w:tcBorders>
              <w:bottom w:val="single" w:color="00000A" w:sz="8" w:space="0"/>
            </w:tcBorders>
            <w:shd w:val="clear" w:color="auto" w:fill="auto"/>
            <w:vAlign w:val="bottom"/>
          </w:tcPr>
          <w:p>
            <w:pPr>
              <w:jc w:val="center"/>
            </w:pPr>
            <w:r>
              <w:rPr>
                <w:rFonts w:eastAsia="Times New Roman"/>
              </w:rPr>
              <w:t>2,10 / 0,90</w:t>
            </w:r>
          </w:p>
        </w:tc>
      </w:tr>
      <w:tr>
        <w:tblPrEx>
          <w:tblLayout w:type="fixed"/>
          <w:tblCellMar>
            <w:top w:w="0" w:type="dxa"/>
            <w:left w:w="0" w:type="dxa"/>
            <w:bottom w:w="0" w:type="dxa"/>
            <w:right w:w="0" w:type="dxa"/>
          </w:tblCellMar>
        </w:tblPrEx>
        <w:trPr>
          <w:trHeight w:val="220" w:hRule="atLeast"/>
        </w:trPr>
        <w:tc>
          <w:tcPr>
            <w:tcW w:w="7599" w:type="dxa"/>
            <w:tcBorders>
              <w:right w:val="single" w:color="00000A" w:sz="8" w:space="0"/>
            </w:tcBorders>
            <w:shd w:val="clear" w:color="auto" w:fill="auto"/>
            <w:vAlign w:val="bottom"/>
          </w:tcPr>
          <w:p>
            <w:pPr>
              <w:spacing w:line="220" w:lineRule="exact"/>
              <w:ind w:left="100"/>
              <w:rPr>
                <w:sz w:val="19"/>
                <w:szCs w:val="19"/>
              </w:rPr>
            </w:pPr>
            <w:r>
              <w:rPr>
                <w:rFonts w:eastAsia="Times New Roman"/>
              </w:rPr>
              <w:t>Промежуточные радиорелейные станции с мачтой или башней высотой, м:</w:t>
            </w:r>
          </w:p>
        </w:tc>
        <w:tc>
          <w:tcPr>
            <w:tcW w:w="2500"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7599" w:type="dxa"/>
            <w:tcBorders>
              <w:right w:val="single" w:color="00000A" w:sz="8" w:space="0"/>
            </w:tcBorders>
            <w:shd w:val="clear" w:color="auto" w:fill="auto"/>
            <w:vAlign w:val="bottom"/>
          </w:tcPr>
          <w:p>
            <w:pPr>
              <w:spacing w:line="249" w:lineRule="exact"/>
              <w:ind w:left="280"/>
              <w:rPr>
                <w:rFonts w:eastAsia="Times New Roman"/>
              </w:rPr>
            </w:pPr>
            <w:r>
              <w:rPr>
                <w:rFonts w:eastAsia="Times New Roman"/>
              </w:rPr>
              <w:t>30</w:t>
            </w:r>
          </w:p>
        </w:tc>
        <w:tc>
          <w:tcPr>
            <w:tcW w:w="2500" w:type="dxa"/>
            <w:shd w:val="clear" w:color="auto" w:fill="auto"/>
            <w:vAlign w:val="bottom"/>
          </w:tcPr>
          <w:p>
            <w:pPr>
              <w:spacing w:line="249" w:lineRule="exact"/>
              <w:jc w:val="center"/>
            </w:pPr>
            <w:r>
              <w:rPr>
                <w:rFonts w:eastAsia="Times New Roman"/>
              </w:rPr>
              <w:t>0,80 / 0,40</w:t>
            </w:r>
          </w:p>
        </w:tc>
      </w:tr>
      <w:tr>
        <w:tblPrEx>
          <w:tblLayout w:type="fixed"/>
          <w:tblCellMar>
            <w:top w:w="0" w:type="dxa"/>
            <w:left w:w="0" w:type="dxa"/>
            <w:bottom w:w="0" w:type="dxa"/>
            <w:right w:w="0" w:type="dxa"/>
          </w:tblCellMar>
        </w:tblPrEx>
        <w:trPr>
          <w:trHeight w:val="250" w:hRule="atLeast"/>
        </w:trPr>
        <w:tc>
          <w:tcPr>
            <w:tcW w:w="7599" w:type="dxa"/>
            <w:tcBorders>
              <w:right w:val="single" w:color="00000A" w:sz="8" w:space="0"/>
            </w:tcBorders>
            <w:shd w:val="clear" w:color="auto" w:fill="auto"/>
            <w:vAlign w:val="bottom"/>
          </w:tcPr>
          <w:p>
            <w:pPr>
              <w:spacing w:line="249" w:lineRule="exact"/>
              <w:ind w:left="280"/>
              <w:rPr>
                <w:rFonts w:eastAsia="Times New Roman"/>
              </w:rPr>
            </w:pPr>
            <w:r>
              <w:rPr>
                <w:rFonts w:eastAsia="Times New Roman"/>
              </w:rPr>
              <w:t>40</w:t>
            </w:r>
          </w:p>
        </w:tc>
        <w:tc>
          <w:tcPr>
            <w:tcW w:w="2500" w:type="dxa"/>
            <w:shd w:val="clear" w:color="auto" w:fill="auto"/>
            <w:vAlign w:val="bottom"/>
          </w:tcPr>
          <w:p>
            <w:pPr>
              <w:spacing w:line="249" w:lineRule="exact"/>
              <w:jc w:val="center"/>
            </w:pPr>
            <w:r>
              <w:rPr>
                <w:rFonts w:eastAsia="Times New Roman"/>
              </w:rPr>
              <w:t>0,85 / 0,45</w:t>
            </w:r>
          </w:p>
        </w:tc>
      </w:tr>
      <w:tr>
        <w:tblPrEx>
          <w:tblLayout w:type="fixed"/>
          <w:tblCellMar>
            <w:top w:w="0" w:type="dxa"/>
            <w:left w:w="0" w:type="dxa"/>
            <w:bottom w:w="0" w:type="dxa"/>
            <w:right w:w="0" w:type="dxa"/>
          </w:tblCellMar>
        </w:tblPrEx>
        <w:trPr>
          <w:trHeight w:val="254" w:hRule="atLeast"/>
        </w:trPr>
        <w:tc>
          <w:tcPr>
            <w:tcW w:w="7599" w:type="dxa"/>
            <w:tcBorders>
              <w:right w:val="single" w:color="00000A" w:sz="8" w:space="0"/>
            </w:tcBorders>
            <w:shd w:val="clear" w:color="auto" w:fill="auto"/>
            <w:vAlign w:val="bottom"/>
          </w:tcPr>
          <w:p>
            <w:pPr>
              <w:ind w:left="280"/>
              <w:rPr>
                <w:rFonts w:eastAsia="Times New Roman"/>
              </w:rPr>
            </w:pPr>
            <w:r>
              <w:rPr>
                <w:rFonts w:eastAsia="Times New Roman"/>
              </w:rPr>
              <w:t>50</w:t>
            </w:r>
          </w:p>
        </w:tc>
        <w:tc>
          <w:tcPr>
            <w:tcW w:w="2500" w:type="dxa"/>
            <w:shd w:val="clear" w:color="auto" w:fill="auto"/>
            <w:vAlign w:val="bottom"/>
          </w:tcPr>
          <w:p>
            <w:pPr>
              <w:jc w:val="center"/>
            </w:pPr>
            <w:r>
              <w:rPr>
                <w:rFonts w:eastAsia="Times New Roman"/>
              </w:rPr>
              <w:t>1,00 / 0,50</w:t>
            </w:r>
          </w:p>
        </w:tc>
      </w:tr>
      <w:tr>
        <w:tblPrEx>
          <w:tblLayout w:type="fixed"/>
          <w:tblCellMar>
            <w:top w:w="0" w:type="dxa"/>
            <w:left w:w="0" w:type="dxa"/>
            <w:bottom w:w="0" w:type="dxa"/>
            <w:right w:w="0" w:type="dxa"/>
          </w:tblCellMar>
        </w:tblPrEx>
        <w:trPr>
          <w:trHeight w:val="250" w:hRule="atLeast"/>
        </w:trPr>
        <w:tc>
          <w:tcPr>
            <w:tcW w:w="7599" w:type="dxa"/>
            <w:tcBorders>
              <w:right w:val="single" w:color="00000A" w:sz="8" w:space="0"/>
            </w:tcBorders>
            <w:shd w:val="clear" w:color="auto" w:fill="auto"/>
            <w:vAlign w:val="bottom"/>
          </w:tcPr>
          <w:p>
            <w:pPr>
              <w:spacing w:line="249" w:lineRule="exact"/>
              <w:ind w:left="280"/>
              <w:rPr>
                <w:rFonts w:eastAsia="Times New Roman"/>
              </w:rPr>
            </w:pPr>
            <w:r>
              <w:rPr>
                <w:rFonts w:eastAsia="Times New Roman"/>
              </w:rPr>
              <w:t>60</w:t>
            </w:r>
          </w:p>
        </w:tc>
        <w:tc>
          <w:tcPr>
            <w:tcW w:w="2500" w:type="dxa"/>
            <w:shd w:val="clear" w:color="auto" w:fill="auto"/>
            <w:vAlign w:val="bottom"/>
          </w:tcPr>
          <w:p>
            <w:pPr>
              <w:spacing w:line="249" w:lineRule="exact"/>
              <w:jc w:val="center"/>
            </w:pPr>
            <w:r>
              <w:rPr>
                <w:rFonts w:eastAsia="Times New Roman"/>
              </w:rPr>
              <w:t>1,10 / 0,55</w:t>
            </w:r>
          </w:p>
        </w:tc>
      </w:tr>
      <w:tr>
        <w:tblPrEx>
          <w:tblLayout w:type="fixed"/>
          <w:tblCellMar>
            <w:top w:w="0" w:type="dxa"/>
            <w:left w:w="0" w:type="dxa"/>
            <w:bottom w:w="0" w:type="dxa"/>
            <w:right w:w="0" w:type="dxa"/>
          </w:tblCellMar>
        </w:tblPrEx>
        <w:trPr>
          <w:trHeight w:val="254" w:hRule="atLeast"/>
        </w:trPr>
        <w:tc>
          <w:tcPr>
            <w:tcW w:w="7599" w:type="dxa"/>
            <w:tcBorders>
              <w:right w:val="single" w:color="00000A" w:sz="8" w:space="0"/>
            </w:tcBorders>
            <w:shd w:val="clear" w:color="auto" w:fill="auto"/>
            <w:vAlign w:val="bottom"/>
          </w:tcPr>
          <w:p>
            <w:pPr>
              <w:ind w:left="280"/>
              <w:rPr>
                <w:rFonts w:eastAsia="Times New Roman"/>
              </w:rPr>
            </w:pPr>
            <w:r>
              <w:rPr>
                <w:rFonts w:eastAsia="Times New Roman"/>
              </w:rPr>
              <w:t>70</w:t>
            </w:r>
          </w:p>
        </w:tc>
        <w:tc>
          <w:tcPr>
            <w:tcW w:w="2500" w:type="dxa"/>
            <w:shd w:val="clear" w:color="auto" w:fill="auto"/>
            <w:vAlign w:val="bottom"/>
          </w:tcPr>
          <w:p>
            <w:pPr>
              <w:jc w:val="center"/>
            </w:pPr>
            <w:r>
              <w:rPr>
                <w:rFonts w:eastAsia="Times New Roman"/>
              </w:rPr>
              <w:t>1,30 / 0,60</w:t>
            </w:r>
          </w:p>
        </w:tc>
      </w:tr>
      <w:tr>
        <w:tblPrEx>
          <w:tblLayout w:type="fixed"/>
          <w:tblCellMar>
            <w:top w:w="0" w:type="dxa"/>
            <w:left w:w="0" w:type="dxa"/>
            <w:bottom w:w="0" w:type="dxa"/>
            <w:right w:w="0" w:type="dxa"/>
          </w:tblCellMar>
        </w:tblPrEx>
        <w:trPr>
          <w:trHeight w:val="250" w:hRule="atLeast"/>
        </w:trPr>
        <w:tc>
          <w:tcPr>
            <w:tcW w:w="7599" w:type="dxa"/>
            <w:tcBorders>
              <w:right w:val="single" w:color="00000A" w:sz="8" w:space="0"/>
            </w:tcBorders>
            <w:shd w:val="clear" w:color="auto" w:fill="auto"/>
            <w:vAlign w:val="bottom"/>
          </w:tcPr>
          <w:p>
            <w:pPr>
              <w:spacing w:line="249" w:lineRule="exact"/>
              <w:ind w:left="280"/>
              <w:rPr>
                <w:rFonts w:eastAsia="Times New Roman"/>
              </w:rPr>
            </w:pPr>
            <w:r>
              <w:rPr>
                <w:rFonts w:eastAsia="Times New Roman"/>
              </w:rPr>
              <w:t>80</w:t>
            </w:r>
          </w:p>
        </w:tc>
        <w:tc>
          <w:tcPr>
            <w:tcW w:w="2500" w:type="dxa"/>
            <w:shd w:val="clear" w:color="auto" w:fill="auto"/>
            <w:vAlign w:val="bottom"/>
          </w:tcPr>
          <w:p>
            <w:pPr>
              <w:spacing w:line="249" w:lineRule="exact"/>
              <w:jc w:val="center"/>
            </w:pPr>
            <w:r>
              <w:rPr>
                <w:rFonts w:eastAsia="Times New Roman"/>
              </w:rPr>
              <w:t>1,40 / 0,65</w:t>
            </w:r>
          </w:p>
        </w:tc>
      </w:tr>
      <w:tr>
        <w:tblPrEx>
          <w:tblLayout w:type="fixed"/>
          <w:tblCellMar>
            <w:top w:w="0" w:type="dxa"/>
            <w:left w:w="0" w:type="dxa"/>
            <w:bottom w:w="0" w:type="dxa"/>
            <w:right w:w="0" w:type="dxa"/>
          </w:tblCellMar>
        </w:tblPrEx>
        <w:trPr>
          <w:trHeight w:val="254" w:hRule="atLeast"/>
        </w:trPr>
        <w:tc>
          <w:tcPr>
            <w:tcW w:w="7599" w:type="dxa"/>
            <w:tcBorders>
              <w:right w:val="single" w:color="00000A" w:sz="8" w:space="0"/>
            </w:tcBorders>
            <w:shd w:val="clear" w:color="auto" w:fill="auto"/>
            <w:vAlign w:val="bottom"/>
          </w:tcPr>
          <w:p>
            <w:pPr>
              <w:ind w:left="280"/>
              <w:rPr>
                <w:rFonts w:eastAsia="Times New Roman"/>
              </w:rPr>
            </w:pPr>
            <w:r>
              <w:rPr>
                <w:rFonts w:eastAsia="Times New Roman"/>
              </w:rPr>
              <w:t>90</w:t>
            </w:r>
          </w:p>
        </w:tc>
        <w:tc>
          <w:tcPr>
            <w:tcW w:w="2500" w:type="dxa"/>
            <w:shd w:val="clear" w:color="auto" w:fill="auto"/>
            <w:vAlign w:val="bottom"/>
          </w:tcPr>
          <w:p>
            <w:pPr>
              <w:jc w:val="center"/>
            </w:pPr>
            <w:r>
              <w:rPr>
                <w:rFonts w:eastAsia="Times New Roman"/>
              </w:rPr>
              <w:t>1,50 / 0,70</w:t>
            </w:r>
          </w:p>
        </w:tc>
      </w:tr>
      <w:tr>
        <w:tblPrEx>
          <w:tblLayout w:type="fixed"/>
          <w:tblCellMar>
            <w:top w:w="0" w:type="dxa"/>
            <w:left w:w="0" w:type="dxa"/>
            <w:bottom w:w="0" w:type="dxa"/>
            <w:right w:w="0" w:type="dxa"/>
          </w:tblCellMar>
        </w:tblPrEx>
        <w:trPr>
          <w:trHeight w:val="250" w:hRule="atLeast"/>
        </w:trPr>
        <w:tc>
          <w:tcPr>
            <w:tcW w:w="7599" w:type="dxa"/>
            <w:tcBorders>
              <w:right w:val="single" w:color="00000A" w:sz="8" w:space="0"/>
            </w:tcBorders>
            <w:shd w:val="clear" w:color="auto" w:fill="auto"/>
            <w:vAlign w:val="bottom"/>
          </w:tcPr>
          <w:p>
            <w:pPr>
              <w:spacing w:line="249" w:lineRule="exact"/>
              <w:ind w:left="280"/>
              <w:rPr>
                <w:rFonts w:eastAsia="Times New Roman"/>
              </w:rPr>
            </w:pPr>
            <w:r>
              <w:rPr>
                <w:rFonts w:eastAsia="Times New Roman"/>
              </w:rPr>
              <w:t>100</w:t>
            </w:r>
          </w:p>
        </w:tc>
        <w:tc>
          <w:tcPr>
            <w:tcW w:w="2500" w:type="dxa"/>
            <w:shd w:val="clear" w:color="auto" w:fill="auto"/>
            <w:vAlign w:val="bottom"/>
          </w:tcPr>
          <w:p>
            <w:pPr>
              <w:spacing w:line="249" w:lineRule="exact"/>
              <w:jc w:val="center"/>
            </w:pPr>
            <w:r>
              <w:rPr>
                <w:rFonts w:eastAsia="Times New Roman"/>
              </w:rPr>
              <w:t>1,65 / 0,80</w:t>
            </w:r>
          </w:p>
        </w:tc>
      </w:tr>
      <w:tr>
        <w:tblPrEx>
          <w:tblLayout w:type="fixed"/>
          <w:tblCellMar>
            <w:top w:w="0" w:type="dxa"/>
            <w:left w:w="0" w:type="dxa"/>
            <w:bottom w:w="0" w:type="dxa"/>
            <w:right w:w="0" w:type="dxa"/>
          </w:tblCellMar>
        </w:tblPrEx>
        <w:trPr>
          <w:trHeight w:val="254" w:hRule="atLeast"/>
        </w:trPr>
        <w:tc>
          <w:tcPr>
            <w:tcW w:w="7599" w:type="dxa"/>
            <w:tcBorders>
              <w:right w:val="single" w:color="00000A" w:sz="8" w:space="0"/>
            </w:tcBorders>
            <w:shd w:val="clear" w:color="auto" w:fill="auto"/>
            <w:vAlign w:val="bottom"/>
          </w:tcPr>
          <w:p>
            <w:pPr>
              <w:ind w:left="280"/>
              <w:rPr>
                <w:rFonts w:eastAsia="Times New Roman"/>
              </w:rPr>
            </w:pPr>
            <w:r>
              <w:rPr>
                <w:rFonts w:eastAsia="Times New Roman"/>
              </w:rPr>
              <w:t>110</w:t>
            </w:r>
          </w:p>
        </w:tc>
        <w:tc>
          <w:tcPr>
            <w:tcW w:w="2500" w:type="dxa"/>
            <w:shd w:val="clear" w:color="auto" w:fill="auto"/>
            <w:vAlign w:val="bottom"/>
          </w:tcPr>
          <w:p>
            <w:pPr>
              <w:jc w:val="center"/>
            </w:pPr>
            <w:r>
              <w:rPr>
                <w:rFonts w:eastAsia="Times New Roman"/>
              </w:rPr>
              <w:t>1,90 / 0,90</w:t>
            </w:r>
          </w:p>
        </w:tc>
      </w:tr>
      <w:tr>
        <w:tblPrEx>
          <w:tblLayout w:type="fixed"/>
          <w:tblCellMar>
            <w:top w:w="0" w:type="dxa"/>
            <w:left w:w="0" w:type="dxa"/>
            <w:bottom w:w="0" w:type="dxa"/>
            <w:right w:w="0" w:type="dxa"/>
          </w:tblCellMar>
        </w:tblPrEx>
        <w:trPr>
          <w:trHeight w:val="274" w:hRule="atLeast"/>
        </w:trPr>
        <w:tc>
          <w:tcPr>
            <w:tcW w:w="7599" w:type="dxa"/>
            <w:tcBorders>
              <w:bottom w:val="single" w:color="00000A" w:sz="8" w:space="0"/>
              <w:right w:val="single" w:color="00000A" w:sz="8" w:space="0"/>
            </w:tcBorders>
            <w:shd w:val="clear" w:color="auto" w:fill="auto"/>
            <w:vAlign w:val="bottom"/>
          </w:tcPr>
          <w:p>
            <w:pPr>
              <w:ind w:left="280"/>
              <w:rPr>
                <w:rFonts w:eastAsia="Times New Roman"/>
              </w:rPr>
            </w:pPr>
            <w:r>
              <w:rPr>
                <w:rFonts w:eastAsia="Times New Roman"/>
              </w:rPr>
              <w:t>120</w:t>
            </w:r>
          </w:p>
        </w:tc>
        <w:tc>
          <w:tcPr>
            <w:tcW w:w="2500" w:type="dxa"/>
            <w:tcBorders>
              <w:bottom w:val="single" w:color="00000A" w:sz="8" w:space="0"/>
            </w:tcBorders>
            <w:shd w:val="clear" w:color="auto" w:fill="auto"/>
            <w:vAlign w:val="bottom"/>
          </w:tcPr>
          <w:p>
            <w:pPr>
              <w:jc w:val="center"/>
            </w:pPr>
            <w:r>
              <w:rPr>
                <w:rFonts w:eastAsia="Times New Roman"/>
              </w:rPr>
              <w:t>2,10 / 1,00</w:t>
            </w:r>
          </w:p>
        </w:tc>
      </w:tr>
      <w:tr>
        <w:tblPrEx>
          <w:tblLayout w:type="fixed"/>
          <w:tblCellMar>
            <w:top w:w="0" w:type="dxa"/>
            <w:left w:w="0" w:type="dxa"/>
            <w:bottom w:w="0" w:type="dxa"/>
            <w:right w:w="0" w:type="dxa"/>
          </w:tblCellMar>
        </w:tblPrEx>
        <w:trPr>
          <w:trHeight w:val="244" w:hRule="atLeast"/>
        </w:trPr>
        <w:tc>
          <w:tcPr>
            <w:tcW w:w="7599" w:type="dxa"/>
            <w:tcBorders>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Аварийно-профилактические службы</w:t>
            </w:r>
          </w:p>
        </w:tc>
        <w:tc>
          <w:tcPr>
            <w:tcW w:w="2500" w:type="dxa"/>
            <w:tcBorders>
              <w:bottom w:val="single" w:color="00000A" w:sz="8" w:space="0"/>
            </w:tcBorders>
            <w:shd w:val="clear" w:color="auto" w:fill="auto"/>
            <w:vAlign w:val="bottom"/>
          </w:tcPr>
          <w:p>
            <w:pPr>
              <w:spacing w:line="244" w:lineRule="exact"/>
              <w:jc w:val="center"/>
            </w:pPr>
            <w:r>
              <w:rPr>
                <w:rFonts w:eastAsia="Times New Roman"/>
              </w:rPr>
              <w:t>0,4</w:t>
            </w:r>
          </w:p>
        </w:tc>
      </w:tr>
    </w:tbl>
    <w:p>
      <w:pPr>
        <w:spacing w:line="153" w:lineRule="exact"/>
        <w:rPr>
          <w:sz w:val="20"/>
          <w:szCs w:val="20"/>
        </w:rPr>
        <w:sectPr>
          <w:footerReference r:id="rId113" w:type="first"/>
          <w:footerReference r:id="rId111" w:type="default"/>
          <w:footerReference r:id="rId112" w:type="even"/>
          <w:pgSz w:w="11906" w:h="16838"/>
          <w:pgMar w:top="1105" w:right="620" w:bottom="168" w:left="1140" w:header="720" w:footer="720" w:gutter="0"/>
          <w:cols w:space="720" w:num="1"/>
          <w:docGrid w:linePitch="240" w:charSpace="-2049"/>
        </w:sectPr>
      </w:pPr>
    </w:p>
    <w:p>
      <w:pPr>
        <w:numPr>
          <w:ilvl w:val="0"/>
          <w:numId w:val="82"/>
        </w:numPr>
        <w:tabs>
          <w:tab w:val="left" w:pos="0"/>
          <w:tab w:val="left" w:pos="920"/>
        </w:tabs>
        <w:ind w:left="920" w:hanging="206"/>
        <w:rPr>
          <w:rFonts w:eastAsia="Times New Roman"/>
          <w:i/>
          <w:iCs/>
          <w:sz w:val="18"/>
          <w:szCs w:val="18"/>
        </w:rPr>
      </w:pPr>
      <w:r>
        <w:rPr>
          <w:rFonts w:eastAsia="Times New Roman"/>
          <w:i/>
          <w:iCs/>
          <w:sz w:val="18"/>
          <w:szCs w:val="18"/>
        </w:rPr>
        <w:t>р и м е ч а н и я :</w:t>
      </w:r>
    </w:p>
    <w:p>
      <w:pPr>
        <w:spacing w:line="38" w:lineRule="exact"/>
        <w:rPr>
          <w:rFonts w:eastAsia="Times New Roman"/>
          <w:i/>
          <w:iCs/>
          <w:sz w:val="18"/>
          <w:szCs w:val="18"/>
        </w:rPr>
      </w:pPr>
    </w:p>
    <w:p>
      <w:pPr>
        <w:numPr>
          <w:ilvl w:val="1"/>
          <w:numId w:val="82"/>
        </w:numPr>
        <w:tabs>
          <w:tab w:val="left" w:pos="0"/>
          <w:tab w:val="left" w:pos="941"/>
        </w:tabs>
        <w:spacing w:line="237" w:lineRule="auto"/>
        <w:ind w:left="0" w:firstLine="724"/>
        <w:rPr>
          <w:rFonts w:eastAsia="Times New Roman"/>
          <w:sz w:val="18"/>
          <w:szCs w:val="18"/>
        </w:rPr>
      </w:pPr>
      <w:r>
        <w:rPr>
          <w:rFonts w:eastAsia="Times New Roman"/>
          <w:sz w:val="18"/>
          <w:szCs w:val="18"/>
        </w:rPr>
        <w:t>Размеры земельных участков для сооружений на радиорелейных линиях приведены: в числителе – для радиорелейных станций с мачтами, в знаменателе – для станций с башнями.</w:t>
      </w:r>
    </w:p>
    <w:p>
      <w:pPr>
        <w:numPr>
          <w:ilvl w:val="1"/>
          <w:numId w:val="82"/>
        </w:numPr>
        <w:tabs>
          <w:tab w:val="left" w:pos="0"/>
          <w:tab w:val="left" w:pos="940"/>
        </w:tabs>
        <w:ind w:left="940" w:hanging="216"/>
        <w:rPr>
          <w:sz w:val="18"/>
          <w:szCs w:val="18"/>
        </w:rPr>
      </w:pPr>
      <w:r>
        <w:rPr>
          <w:rFonts w:eastAsia="Times New Roman"/>
          <w:sz w:val="18"/>
          <w:szCs w:val="18"/>
        </w:rPr>
        <w:t>Размеры земельных участков определяются в соответствии с проектами:</w:t>
      </w:r>
    </w:p>
    <w:p>
      <w:pPr>
        <w:spacing w:line="1" w:lineRule="exact"/>
        <w:rPr>
          <w:sz w:val="18"/>
          <w:szCs w:val="18"/>
        </w:rPr>
      </w:pPr>
    </w:p>
    <w:p>
      <w:pPr>
        <w:numPr>
          <w:ilvl w:val="0"/>
          <w:numId w:val="83"/>
        </w:numPr>
        <w:tabs>
          <w:tab w:val="left" w:pos="0"/>
          <w:tab w:val="left" w:pos="849"/>
        </w:tabs>
        <w:spacing w:line="237" w:lineRule="auto"/>
        <w:ind w:left="0" w:firstLine="724"/>
        <w:rPr>
          <w:rFonts w:eastAsia="Times New Roman"/>
          <w:sz w:val="18"/>
          <w:szCs w:val="18"/>
        </w:rPr>
      </w:pPr>
      <w:r>
        <w:rPr>
          <w:rFonts w:eastAsia="Times New Roman"/>
          <w:sz w:val="18"/>
          <w:szCs w:val="18"/>
        </w:rPr>
        <w:t>при высоте мачты или башни более 120 м, при уклонах рельефа местности более 0,05, а также при пересеченной местности;</w:t>
      </w:r>
    </w:p>
    <w:p>
      <w:pPr>
        <w:numPr>
          <w:ilvl w:val="0"/>
          <w:numId w:val="83"/>
        </w:numPr>
        <w:tabs>
          <w:tab w:val="left" w:pos="0"/>
          <w:tab w:val="left" w:pos="869"/>
        </w:tabs>
        <w:spacing w:line="237" w:lineRule="auto"/>
        <w:ind w:right="20"/>
        <w:jc w:val="both"/>
        <w:rPr>
          <w:rFonts w:eastAsia="Times New Roman"/>
          <w:sz w:val="18"/>
          <w:szCs w:val="18"/>
        </w:rPr>
      </w:pPr>
      <w:r>
        <w:rPr>
          <w:rFonts w:eastAsia="Times New Roman"/>
          <w:sz w:val="18"/>
          <w:szCs w:val="18"/>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pPr>
        <w:spacing w:line="237" w:lineRule="auto"/>
        <w:ind w:firstLine="720"/>
        <w:jc w:val="both"/>
        <w:rPr>
          <w:rFonts w:eastAsia="Times New Roman"/>
          <w:sz w:val="18"/>
          <w:szCs w:val="18"/>
        </w:rPr>
      </w:pPr>
      <w:r>
        <w:rPr>
          <w:rFonts w:eastAsia="Times New Roman"/>
          <w:sz w:val="18"/>
          <w:szCs w:val="18"/>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pPr>
        <w:spacing w:line="2" w:lineRule="exact"/>
        <w:rPr>
          <w:rFonts w:eastAsia="Times New Roman"/>
          <w:sz w:val="18"/>
          <w:szCs w:val="18"/>
        </w:rPr>
      </w:pPr>
    </w:p>
    <w:p>
      <w:pPr>
        <w:spacing w:line="237" w:lineRule="auto"/>
        <w:ind w:firstLine="720"/>
        <w:jc w:val="both"/>
        <w:rPr>
          <w:sz w:val="20"/>
          <w:szCs w:val="20"/>
        </w:rPr>
      </w:pPr>
      <w:r>
        <w:rPr>
          <w:rFonts w:eastAsia="Times New Roman"/>
          <w:sz w:val="18"/>
          <w:szCs w:val="18"/>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pPr>
        <w:spacing w:line="242" w:lineRule="exact"/>
        <w:rPr>
          <w:sz w:val="20"/>
          <w:szCs w:val="20"/>
        </w:rPr>
      </w:pPr>
    </w:p>
    <w:p>
      <w:pPr>
        <w:spacing w:line="268" w:lineRule="auto"/>
        <w:ind w:firstLine="720"/>
        <w:rPr>
          <w:sz w:val="20"/>
          <w:szCs w:val="20"/>
        </w:rPr>
      </w:pPr>
      <w:r>
        <w:rPr>
          <w:rFonts w:eastAsia="Times New Roman"/>
          <w:sz w:val="24"/>
          <w:szCs w:val="24"/>
        </w:rPr>
        <w:t>8.6.4. Расчетные показатели размеров охранных зон линий и сооружений связи приведены в таблице 8.6.4.</w:t>
      </w:r>
    </w:p>
    <w:p>
      <w:pPr>
        <w:spacing w:line="183" w:lineRule="exact"/>
        <w:rPr>
          <w:sz w:val="20"/>
          <w:szCs w:val="20"/>
        </w:rPr>
      </w:pPr>
    </w:p>
    <w:tbl>
      <w:tblPr>
        <w:tblStyle w:val="19"/>
        <w:tblW w:w="10149" w:type="dxa"/>
        <w:tblInd w:w="30" w:type="dxa"/>
        <w:tblLayout w:type="fixed"/>
        <w:tblCellMar>
          <w:top w:w="0" w:type="dxa"/>
          <w:left w:w="0" w:type="dxa"/>
          <w:bottom w:w="0" w:type="dxa"/>
          <w:right w:w="0" w:type="dxa"/>
        </w:tblCellMar>
      </w:tblPr>
      <w:tblGrid>
        <w:gridCol w:w="2939"/>
        <w:gridCol w:w="3279"/>
        <w:gridCol w:w="3900"/>
        <w:gridCol w:w="31"/>
      </w:tblGrid>
      <w:tr>
        <w:tblPrEx>
          <w:tblLayout w:type="fixed"/>
          <w:tblCellMar>
            <w:top w:w="0" w:type="dxa"/>
            <w:left w:w="0" w:type="dxa"/>
            <w:bottom w:w="0" w:type="dxa"/>
            <w:right w:w="0" w:type="dxa"/>
          </w:tblCellMar>
        </w:tblPrEx>
        <w:trPr>
          <w:trHeight w:val="298" w:hRule="atLeast"/>
        </w:trPr>
        <w:tc>
          <w:tcPr>
            <w:tcW w:w="2939" w:type="dxa"/>
            <w:shd w:val="clear" w:color="auto" w:fill="auto"/>
            <w:vAlign w:val="bottom"/>
          </w:tcPr>
          <w:p>
            <w:pPr>
              <w:rPr>
                <w:sz w:val="24"/>
                <w:szCs w:val="24"/>
              </w:rPr>
            </w:pPr>
          </w:p>
        </w:tc>
        <w:tc>
          <w:tcPr>
            <w:tcW w:w="3279" w:type="dxa"/>
            <w:shd w:val="clear" w:color="auto" w:fill="auto"/>
            <w:vAlign w:val="bottom"/>
          </w:tcPr>
          <w:p>
            <w:pPr>
              <w:rPr>
                <w:sz w:val="24"/>
                <w:szCs w:val="24"/>
              </w:rPr>
            </w:pPr>
          </w:p>
        </w:tc>
        <w:tc>
          <w:tcPr>
            <w:tcW w:w="3931" w:type="dxa"/>
            <w:gridSpan w:val="2"/>
            <w:shd w:val="clear" w:color="auto" w:fill="auto"/>
            <w:vAlign w:val="bottom"/>
          </w:tcPr>
          <w:p>
            <w:pPr>
              <w:ind w:left="2500"/>
            </w:pPr>
            <w:r>
              <w:rPr>
                <w:rFonts w:eastAsia="Times New Roman"/>
                <w:sz w:val="24"/>
                <w:szCs w:val="24"/>
              </w:rPr>
              <w:t>Таблица 8.6.4</w:t>
            </w:r>
          </w:p>
        </w:tc>
      </w:tr>
      <w:tr>
        <w:tblPrEx>
          <w:tblLayout w:type="fixed"/>
          <w:tblCellMar>
            <w:top w:w="0" w:type="dxa"/>
            <w:left w:w="0" w:type="dxa"/>
            <w:bottom w:w="0" w:type="dxa"/>
            <w:right w:w="0" w:type="dxa"/>
          </w:tblCellMar>
        </w:tblPrEx>
        <w:trPr>
          <w:trHeight w:val="291" w:hRule="atLeast"/>
        </w:trPr>
        <w:tc>
          <w:tcPr>
            <w:tcW w:w="293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120"/>
              <w:rPr>
                <w:rFonts w:eastAsia="Times New Roman"/>
                <w:b/>
                <w:bCs/>
                <w:w w:val="99"/>
              </w:rPr>
            </w:pPr>
            <w:r>
              <w:rPr>
                <w:rFonts w:eastAsia="Times New Roman"/>
                <w:b/>
                <w:bCs/>
              </w:rPr>
              <w:t>Линии и сооружения связи</w:t>
            </w:r>
          </w:p>
        </w:tc>
        <w:tc>
          <w:tcPr>
            <w:tcW w:w="3279" w:type="dxa"/>
            <w:tcBorders>
              <w:top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9"/>
              </w:rPr>
              <w:t>Размеры охранных зон</w:t>
            </w:r>
          </w:p>
        </w:tc>
        <w:tc>
          <w:tcPr>
            <w:tcW w:w="3900" w:type="dxa"/>
            <w:tcBorders>
              <w:top w:val="single" w:color="00000A" w:sz="8" w:space="0"/>
              <w:bottom w:val="single" w:color="00000A" w:sz="8" w:space="0"/>
              <w:right w:val="single" w:color="00000A" w:sz="8" w:space="0"/>
            </w:tcBorders>
            <w:shd w:val="clear" w:color="auto" w:fill="auto"/>
            <w:vAlign w:val="bottom"/>
          </w:tcPr>
          <w:p>
            <w:pPr>
              <w:ind w:left="840"/>
              <w:rPr>
                <w:sz w:val="24"/>
                <w:szCs w:val="24"/>
              </w:rPr>
            </w:pPr>
            <w:r>
              <w:rPr>
                <w:rFonts w:eastAsia="Times New Roman"/>
                <w:b/>
                <w:bCs/>
              </w:rPr>
              <w:t>Порядок определения</w:t>
            </w:r>
          </w:p>
        </w:tc>
        <w:tc>
          <w:tcPr>
            <w:tcW w:w="3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30" w:hRule="atLeast"/>
        </w:trPr>
        <w:tc>
          <w:tcPr>
            <w:tcW w:w="2939" w:type="dxa"/>
            <w:tcBorders>
              <w:left w:val="single" w:color="00000A" w:sz="8" w:space="0"/>
              <w:right w:val="single" w:color="00000A" w:sz="8" w:space="0"/>
            </w:tcBorders>
            <w:shd w:val="clear" w:color="auto" w:fill="auto"/>
            <w:vAlign w:val="bottom"/>
          </w:tcPr>
          <w:p>
            <w:pPr>
              <w:spacing w:line="230" w:lineRule="exact"/>
              <w:ind w:left="120"/>
              <w:rPr>
                <w:rFonts w:eastAsia="Times New Roman"/>
              </w:rPr>
            </w:pPr>
            <w:r>
              <w:rPr>
                <w:rFonts w:eastAsia="Times New Roman"/>
              </w:rPr>
              <w:t>Подземные кабельные и</w:t>
            </w:r>
          </w:p>
        </w:tc>
        <w:tc>
          <w:tcPr>
            <w:tcW w:w="3279" w:type="dxa"/>
            <w:tcBorders>
              <w:right w:val="single" w:color="00000A" w:sz="8" w:space="0"/>
            </w:tcBorders>
            <w:shd w:val="clear" w:color="auto" w:fill="auto"/>
            <w:vAlign w:val="bottom"/>
          </w:tcPr>
          <w:p>
            <w:pPr>
              <w:spacing w:line="230" w:lineRule="exact"/>
              <w:jc w:val="center"/>
              <w:rPr>
                <w:rFonts w:eastAsia="Times New Roman"/>
              </w:rPr>
            </w:pPr>
            <w:r>
              <w:rPr>
                <w:rFonts w:eastAsia="Times New Roman"/>
              </w:rPr>
              <w:t>не менее 2 м</w:t>
            </w:r>
          </w:p>
        </w:tc>
        <w:tc>
          <w:tcPr>
            <w:tcW w:w="3900" w:type="dxa"/>
            <w:tcBorders>
              <w:right w:val="single" w:color="00000A" w:sz="8" w:space="0"/>
            </w:tcBorders>
            <w:shd w:val="clear" w:color="auto" w:fill="auto"/>
            <w:vAlign w:val="bottom"/>
          </w:tcPr>
          <w:p>
            <w:pPr>
              <w:spacing w:line="230" w:lineRule="exact"/>
              <w:ind w:left="80"/>
              <w:rPr>
                <w:sz w:val="20"/>
                <w:szCs w:val="20"/>
              </w:rPr>
            </w:pPr>
            <w:r>
              <w:rPr>
                <w:rFonts w:eastAsia="Times New Roman"/>
              </w:rPr>
              <w:t>С каждой стороны от трассы подзем-</w:t>
            </w:r>
          </w:p>
        </w:tc>
        <w:tc>
          <w:tcPr>
            <w:tcW w:w="31" w:type="dxa"/>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50" w:hRule="atLeast"/>
        </w:trPr>
        <w:tc>
          <w:tcPr>
            <w:tcW w:w="293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воздушные линии связи вне</w:t>
            </w:r>
          </w:p>
        </w:tc>
        <w:tc>
          <w:tcPr>
            <w:tcW w:w="3279" w:type="dxa"/>
            <w:tcBorders>
              <w:right w:val="single" w:color="00000A" w:sz="8" w:space="0"/>
            </w:tcBorders>
            <w:shd w:val="clear" w:color="auto" w:fill="auto"/>
            <w:vAlign w:val="bottom"/>
          </w:tcPr>
          <w:p>
            <w:pPr>
              <w:rPr>
                <w:sz w:val="21"/>
                <w:szCs w:val="21"/>
              </w:rPr>
            </w:pPr>
          </w:p>
        </w:tc>
        <w:tc>
          <w:tcPr>
            <w:tcW w:w="3900" w:type="dxa"/>
            <w:tcBorders>
              <w:right w:val="single" w:color="00000A" w:sz="8" w:space="0"/>
            </w:tcBorders>
            <w:shd w:val="clear" w:color="auto" w:fill="auto"/>
            <w:vAlign w:val="bottom"/>
          </w:tcPr>
          <w:p>
            <w:pPr>
              <w:spacing w:line="249" w:lineRule="exact"/>
              <w:ind w:left="80"/>
              <w:rPr>
                <w:sz w:val="21"/>
                <w:szCs w:val="21"/>
              </w:rPr>
            </w:pPr>
            <w:r>
              <w:rPr>
                <w:rFonts w:eastAsia="Times New Roman"/>
              </w:rPr>
              <w:t>ного кабеля связи или от крайних про-</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2939" w:type="dxa"/>
            <w:tcBorders>
              <w:left w:val="single" w:color="00000A" w:sz="8" w:space="0"/>
              <w:right w:val="single" w:color="00000A" w:sz="8" w:space="0"/>
            </w:tcBorders>
            <w:shd w:val="clear" w:color="auto" w:fill="auto"/>
            <w:vAlign w:val="bottom"/>
          </w:tcPr>
          <w:p>
            <w:pPr>
              <w:ind w:left="120"/>
            </w:pPr>
            <w:r>
              <w:rPr>
                <w:rFonts w:eastAsia="Times New Roman"/>
              </w:rPr>
              <w:t>населенных пунктов на</w:t>
            </w:r>
          </w:p>
        </w:tc>
        <w:tc>
          <w:tcPr>
            <w:tcW w:w="3279" w:type="dxa"/>
            <w:tcBorders>
              <w:right w:val="single" w:color="00000A" w:sz="8" w:space="0"/>
            </w:tcBorders>
            <w:shd w:val="clear" w:color="auto" w:fill="auto"/>
            <w:vAlign w:val="bottom"/>
          </w:tcPr>
          <w:p/>
        </w:tc>
        <w:tc>
          <w:tcPr>
            <w:tcW w:w="3900" w:type="dxa"/>
            <w:tcBorders>
              <w:right w:val="single" w:color="00000A" w:sz="8" w:space="0"/>
            </w:tcBorders>
            <w:shd w:val="clear" w:color="auto" w:fill="auto"/>
            <w:vAlign w:val="bottom"/>
          </w:tcPr>
          <w:p>
            <w:pPr>
              <w:ind w:left="80"/>
            </w:pPr>
            <w:r>
              <w:rPr>
                <w:rFonts w:eastAsia="Times New Roman"/>
              </w:rPr>
              <w:t>водов воздушных линий связи в виде</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293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безлесных участках</w:t>
            </w:r>
          </w:p>
        </w:tc>
        <w:tc>
          <w:tcPr>
            <w:tcW w:w="3279" w:type="dxa"/>
            <w:tcBorders>
              <w:bottom w:val="single" w:color="00000A" w:sz="8" w:space="0"/>
              <w:right w:val="single" w:color="00000A" w:sz="8" w:space="0"/>
            </w:tcBorders>
            <w:shd w:val="clear" w:color="auto" w:fill="auto"/>
            <w:vAlign w:val="bottom"/>
          </w:tcPr>
          <w:p>
            <w:pPr>
              <w:rPr>
                <w:sz w:val="23"/>
                <w:szCs w:val="23"/>
              </w:rPr>
            </w:pPr>
          </w:p>
        </w:tc>
        <w:tc>
          <w:tcPr>
            <w:tcW w:w="3900" w:type="dxa"/>
            <w:tcBorders>
              <w:bottom w:val="single" w:color="00000A" w:sz="8" w:space="0"/>
              <w:right w:val="single" w:color="00000A" w:sz="8" w:space="0"/>
            </w:tcBorders>
            <w:shd w:val="clear" w:color="auto" w:fill="auto"/>
            <w:vAlign w:val="bottom"/>
          </w:tcPr>
          <w:p>
            <w:pPr>
              <w:ind w:left="80"/>
              <w:rPr>
                <w:sz w:val="23"/>
                <w:szCs w:val="23"/>
              </w:rPr>
            </w:pPr>
            <w:r>
              <w:rPr>
                <w:rFonts w:eastAsia="Times New Roman"/>
              </w:rPr>
              <w:t>участков земли вдоль этих линий</w:t>
            </w:r>
          </w:p>
        </w:tc>
        <w:tc>
          <w:tcPr>
            <w:tcW w:w="31" w:type="dxa"/>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293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Кабели связи при переходах</w:t>
            </w:r>
          </w:p>
        </w:tc>
        <w:tc>
          <w:tcPr>
            <w:tcW w:w="3279"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w w:val="99"/>
              </w:rPr>
              <w:t>100 м</w:t>
            </w:r>
          </w:p>
        </w:tc>
        <w:tc>
          <w:tcPr>
            <w:tcW w:w="3900" w:type="dxa"/>
            <w:tcBorders>
              <w:right w:val="single" w:color="00000A" w:sz="8" w:space="0"/>
            </w:tcBorders>
            <w:shd w:val="clear" w:color="auto" w:fill="auto"/>
            <w:vAlign w:val="bottom"/>
          </w:tcPr>
          <w:p>
            <w:pPr>
              <w:spacing w:line="220" w:lineRule="exact"/>
              <w:ind w:left="80"/>
              <w:rPr>
                <w:sz w:val="19"/>
                <w:szCs w:val="19"/>
              </w:rPr>
            </w:pPr>
            <w:r>
              <w:rPr>
                <w:rFonts w:eastAsia="Times New Roman"/>
              </w:rPr>
              <w:t>С каждой стороны от трассы кабеля</w:t>
            </w:r>
          </w:p>
        </w:tc>
        <w:tc>
          <w:tcPr>
            <w:tcW w:w="31"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293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через судоходные и</w:t>
            </w:r>
          </w:p>
        </w:tc>
        <w:tc>
          <w:tcPr>
            <w:tcW w:w="3279" w:type="dxa"/>
            <w:tcBorders>
              <w:right w:val="single" w:color="00000A" w:sz="8" w:space="0"/>
            </w:tcBorders>
            <w:shd w:val="clear" w:color="auto" w:fill="auto"/>
            <w:vAlign w:val="bottom"/>
          </w:tcPr>
          <w:p>
            <w:pPr>
              <w:rPr>
                <w:sz w:val="21"/>
                <w:szCs w:val="21"/>
              </w:rPr>
            </w:pPr>
          </w:p>
        </w:tc>
        <w:tc>
          <w:tcPr>
            <w:tcW w:w="3900" w:type="dxa"/>
            <w:tcBorders>
              <w:right w:val="single" w:color="00000A" w:sz="8" w:space="0"/>
            </w:tcBorders>
            <w:shd w:val="clear" w:color="auto" w:fill="auto"/>
            <w:vAlign w:val="bottom"/>
          </w:tcPr>
          <w:p>
            <w:pPr>
              <w:spacing w:line="249" w:lineRule="exact"/>
              <w:ind w:left="80"/>
              <w:rPr>
                <w:sz w:val="21"/>
                <w:szCs w:val="21"/>
              </w:rPr>
            </w:pPr>
            <w:r>
              <w:rPr>
                <w:rFonts w:eastAsia="Times New Roman"/>
              </w:rPr>
              <w:t>при переходах через реки, озера, водо-</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2939" w:type="dxa"/>
            <w:tcBorders>
              <w:left w:val="single" w:color="00000A" w:sz="8" w:space="0"/>
              <w:right w:val="single" w:color="00000A" w:sz="8" w:space="0"/>
            </w:tcBorders>
            <w:shd w:val="clear" w:color="auto" w:fill="auto"/>
            <w:vAlign w:val="bottom"/>
          </w:tcPr>
          <w:p>
            <w:pPr>
              <w:ind w:left="120"/>
            </w:pPr>
            <w:r>
              <w:rPr>
                <w:rFonts w:eastAsia="Times New Roman"/>
              </w:rPr>
              <w:t>сплавные реки, озера,</w:t>
            </w:r>
          </w:p>
        </w:tc>
        <w:tc>
          <w:tcPr>
            <w:tcW w:w="3279" w:type="dxa"/>
            <w:tcBorders>
              <w:right w:val="single" w:color="00000A" w:sz="8" w:space="0"/>
            </w:tcBorders>
            <w:shd w:val="clear" w:color="auto" w:fill="auto"/>
            <w:vAlign w:val="bottom"/>
          </w:tcPr>
          <w:p/>
        </w:tc>
        <w:tc>
          <w:tcPr>
            <w:tcW w:w="3900" w:type="dxa"/>
            <w:tcBorders>
              <w:right w:val="single" w:color="00000A" w:sz="8" w:space="0"/>
            </w:tcBorders>
            <w:shd w:val="clear" w:color="auto" w:fill="auto"/>
            <w:vAlign w:val="bottom"/>
          </w:tcPr>
          <w:p>
            <w:pPr>
              <w:ind w:left="80"/>
            </w:pPr>
            <w:r>
              <w:rPr>
                <w:rFonts w:eastAsia="Times New Roman"/>
              </w:rPr>
              <w:t>хранилища и каналы в виде участков</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293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водохранилища и каналы</w:t>
            </w:r>
          </w:p>
        </w:tc>
        <w:tc>
          <w:tcPr>
            <w:tcW w:w="3279" w:type="dxa"/>
            <w:tcBorders>
              <w:right w:val="single" w:color="00000A" w:sz="8" w:space="0"/>
            </w:tcBorders>
            <w:shd w:val="clear" w:color="auto" w:fill="auto"/>
            <w:vAlign w:val="bottom"/>
          </w:tcPr>
          <w:p>
            <w:pPr>
              <w:rPr>
                <w:sz w:val="21"/>
                <w:szCs w:val="21"/>
              </w:rPr>
            </w:pPr>
          </w:p>
        </w:tc>
        <w:tc>
          <w:tcPr>
            <w:tcW w:w="3900" w:type="dxa"/>
            <w:tcBorders>
              <w:right w:val="single" w:color="00000A" w:sz="8" w:space="0"/>
            </w:tcBorders>
            <w:shd w:val="clear" w:color="auto" w:fill="auto"/>
            <w:vAlign w:val="bottom"/>
          </w:tcPr>
          <w:p>
            <w:pPr>
              <w:spacing w:line="249" w:lineRule="exact"/>
              <w:ind w:left="80"/>
              <w:rPr>
                <w:sz w:val="21"/>
                <w:szCs w:val="21"/>
              </w:rPr>
            </w:pPr>
            <w:r>
              <w:rPr>
                <w:rFonts w:eastAsia="Times New Roman"/>
              </w:rPr>
              <w:t>водного пространства по всей глубине</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29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3279" w:type="dxa"/>
            <w:tcBorders>
              <w:bottom w:val="single" w:color="00000A" w:sz="8" w:space="0"/>
              <w:right w:val="single" w:color="00000A" w:sz="8" w:space="0"/>
            </w:tcBorders>
            <w:shd w:val="clear" w:color="auto" w:fill="auto"/>
            <w:vAlign w:val="bottom"/>
          </w:tcPr>
          <w:p>
            <w:pPr>
              <w:rPr>
                <w:sz w:val="24"/>
                <w:szCs w:val="24"/>
              </w:rPr>
            </w:pPr>
          </w:p>
        </w:tc>
        <w:tc>
          <w:tcPr>
            <w:tcW w:w="3900"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от водной поверхности до дна</w:t>
            </w:r>
          </w:p>
        </w:tc>
        <w:tc>
          <w:tcPr>
            <w:tcW w:w="3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293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Наземные и подземные</w:t>
            </w:r>
          </w:p>
        </w:tc>
        <w:tc>
          <w:tcPr>
            <w:tcW w:w="3279"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 от  центра  установки  усили-</w:t>
            </w:r>
          </w:p>
        </w:tc>
        <w:tc>
          <w:tcPr>
            <w:tcW w:w="3900" w:type="dxa"/>
            <w:tcBorders>
              <w:right w:val="single" w:color="00000A" w:sz="8" w:space="0"/>
            </w:tcBorders>
            <w:shd w:val="clear" w:color="auto" w:fill="auto"/>
            <w:vAlign w:val="bottom"/>
          </w:tcPr>
          <w:p>
            <w:pPr>
              <w:spacing w:line="214" w:lineRule="exact"/>
              <w:ind w:left="80"/>
              <w:rPr>
                <w:sz w:val="18"/>
                <w:szCs w:val="18"/>
              </w:rPr>
            </w:pPr>
            <w:r>
              <w:rPr>
                <w:rFonts w:eastAsia="Times New Roman"/>
              </w:rPr>
              <w:t>В виде участков земли, определяемых</w:t>
            </w:r>
          </w:p>
        </w:tc>
        <w:tc>
          <w:tcPr>
            <w:tcW w:w="31"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293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необслуживаемые</w:t>
            </w:r>
          </w:p>
        </w:tc>
        <w:tc>
          <w:tcPr>
            <w:tcW w:w="3279" w:type="dxa"/>
            <w:tcBorders>
              <w:right w:val="single" w:color="00000A" w:sz="8" w:space="0"/>
            </w:tcBorders>
            <w:shd w:val="clear" w:color="auto" w:fill="auto"/>
            <w:vAlign w:val="bottom"/>
          </w:tcPr>
          <w:p>
            <w:pPr>
              <w:ind w:left="240"/>
              <w:rPr>
                <w:rFonts w:eastAsia="Times New Roman"/>
              </w:rPr>
            </w:pPr>
            <w:r>
              <w:rPr>
                <w:rFonts w:eastAsia="Times New Roman"/>
              </w:rPr>
              <w:t>тельных  и  регенерационных</w:t>
            </w:r>
          </w:p>
        </w:tc>
        <w:tc>
          <w:tcPr>
            <w:tcW w:w="3900" w:type="dxa"/>
            <w:tcBorders>
              <w:right w:val="single" w:color="00000A" w:sz="8" w:space="0"/>
            </w:tcBorders>
            <w:shd w:val="clear" w:color="auto" w:fill="auto"/>
            <w:vAlign w:val="bottom"/>
          </w:tcPr>
          <w:p>
            <w:pPr>
              <w:ind w:left="80"/>
            </w:pPr>
            <w:r>
              <w:rPr>
                <w:rFonts w:eastAsia="Times New Roman"/>
              </w:rPr>
              <w:t>замкнутой линией</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293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усилительные и</w:t>
            </w:r>
          </w:p>
        </w:tc>
        <w:tc>
          <w:tcPr>
            <w:tcW w:w="3279" w:type="dxa"/>
            <w:tcBorders>
              <w:right w:val="single" w:color="00000A" w:sz="8" w:space="0"/>
            </w:tcBorders>
            <w:shd w:val="clear" w:color="auto" w:fill="auto"/>
            <w:vAlign w:val="bottom"/>
          </w:tcPr>
          <w:p>
            <w:pPr>
              <w:spacing w:line="249" w:lineRule="exact"/>
              <w:ind w:left="240"/>
              <w:rPr>
                <w:sz w:val="21"/>
                <w:szCs w:val="21"/>
              </w:rPr>
            </w:pPr>
            <w:r>
              <w:rPr>
                <w:rFonts w:eastAsia="Times New Roman"/>
              </w:rPr>
              <w:t>пунктов или от границы их</w:t>
            </w:r>
          </w:p>
        </w:tc>
        <w:tc>
          <w:tcPr>
            <w:tcW w:w="3900" w:type="dxa"/>
            <w:tcBorders>
              <w:right w:val="single" w:color="00000A" w:sz="8" w:space="0"/>
            </w:tcBorders>
            <w:shd w:val="clear" w:color="auto" w:fill="auto"/>
            <w:vAlign w:val="bottom"/>
          </w:tcPr>
          <w:p>
            <w:pPr>
              <w:rPr>
                <w:sz w:val="21"/>
                <w:szCs w:val="21"/>
              </w:rPr>
            </w:pP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293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регенерационные пункты на</w:t>
            </w:r>
          </w:p>
        </w:tc>
        <w:tc>
          <w:tcPr>
            <w:tcW w:w="3279" w:type="dxa"/>
            <w:tcBorders>
              <w:right w:val="single" w:color="00000A" w:sz="8" w:space="0"/>
            </w:tcBorders>
            <w:shd w:val="clear" w:color="auto" w:fill="auto"/>
            <w:vAlign w:val="bottom"/>
          </w:tcPr>
          <w:p>
            <w:pPr>
              <w:ind w:left="240"/>
            </w:pPr>
            <w:r>
              <w:rPr>
                <w:rFonts w:eastAsia="Times New Roman"/>
              </w:rPr>
              <w:t>обвалования – не менее 3 м;</w:t>
            </w:r>
          </w:p>
        </w:tc>
        <w:tc>
          <w:tcPr>
            <w:tcW w:w="3900" w:type="dxa"/>
            <w:tcBorders>
              <w:right w:val="single" w:color="00000A" w:sz="8" w:space="0"/>
            </w:tcBorders>
            <w:shd w:val="clear" w:color="auto" w:fill="auto"/>
            <w:vAlign w:val="bottom"/>
          </w:tcPr>
          <w:p/>
        </w:tc>
        <w:tc>
          <w:tcPr>
            <w:tcW w:w="3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293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кабельных линиях связи</w:t>
            </w:r>
          </w:p>
        </w:tc>
        <w:tc>
          <w:tcPr>
            <w:tcW w:w="3279" w:type="dxa"/>
            <w:tcBorders>
              <w:right w:val="single" w:color="00000A" w:sz="8" w:space="0"/>
            </w:tcBorders>
            <w:shd w:val="clear" w:color="auto" w:fill="auto"/>
            <w:vAlign w:val="bottom"/>
          </w:tcPr>
          <w:p>
            <w:pPr>
              <w:spacing w:line="249" w:lineRule="exact"/>
              <w:jc w:val="center"/>
              <w:rPr>
                <w:sz w:val="21"/>
                <w:szCs w:val="21"/>
              </w:rPr>
            </w:pPr>
            <w:r>
              <w:rPr>
                <w:rFonts w:eastAsia="Times New Roman"/>
              </w:rPr>
              <w:t>- от контуров заземления – не</w:t>
            </w:r>
          </w:p>
        </w:tc>
        <w:tc>
          <w:tcPr>
            <w:tcW w:w="3900" w:type="dxa"/>
            <w:tcBorders>
              <w:right w:val="single" w:color="00000A" w:sz="8" w:space="0"/>
            </w:tcBorders>
            <w:shd w:val="clear" w:color="auto" w:fill="auto"/>
            <w:vAlign w:val="bottom"/>
          </w:tcPr>
          <w:p>
            <w:pPr>
              <w:rPr>
                <w:sz w:val="21"/>
                <w:szCs w:val="21"/>
              </w:rPr>
            </w:pP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29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3279" w:type="dxa"/>
            <w:tcBorders>
              <w:bottom w:val="single" w:color="00000A" w:sz="8" w:space="0"/>
              <w:right w:val="single" w:color="00000A" w:sz="8" w:space="0"/>
            </w:tcBorders>
            <w:shd w:val="clear" w:color="auto" w:fill="auto"/>
            <w:vAlign w:val="bottom"/>
          </w:tcPr>
          <w:p>
            <w:pPr>
              <w:ind w:left="240"/>
              <w:rPr>
                <w:sz w:val="24"/>
                <w:szCs w:val="24"/>
              </w:rPr>
            </w:pPr>
            <w:r>
              <w:rPr>
                <w:rFonts w:eastAsia="Times New Roman"/>
              </w:rPr>
              <w:t>менее 2 м</w:t>
            </w:r>
          </w:p>
        </w:tc>
        <w:tc>
          <w:tcPr>
            <w:tcW w:w="3900" w:type="dxa"/>
            <w:tcBorders>
              <w:bottom w:val="single" w:color="00000A" w:sz="8" w:space="0"/>
              <w:right w:val="single" w:color="00000A" w:sz="8" w:space="0"/>
            </w:tcBorders>
            <w:shd w:val="clear" w:color="auto" w:fill="auto"/>
            <w:vAlign w:val="bottom"/>
          </w:tcPr>
          <w:p>
            <w:pPr>
              <w:rPr>
                <w:sz w:val="24"/>
                <w:szCs w:val="24"/>
              </w:rPr>
            </w:pPr>
          </w:p>
        </w:tc>
        <w:tc>
          <w:tcPr>
            <w:tcW w:w="31" w:type="dxa"/>
            <w:shd w:val="clear" w:color="auto" w:fill="auto"/>
            <w:vAlign w:val="bottom"/>
          </w:tcPr>
          <w:p>
            <w:pPr>
              <w:rPr>
                <w:sz w:val="24"/>
                <w:szCs w:val="24"/>
              </w:rPr>
            </w:pPr>
          </w:p>
        </w:tc>
      </w:tr>
    </w:tbl>
    <w:p>
      <w:pPr>
        <w:spacing w:line="249" w:lineRule="exact"/>
        <w:rPr>
          <w:sz w:val="20"/>
          <w:szCs w:val="20"/>
        </w:rPr>
      </w:pPr>
    </w:p>
    <w:p>
      <w:pPr>
        <w:spacing w:line="268" w:lineRule="auto"/>
        <w:ind w:firstLine="710"/>
        <w:jc w:val="both"/>
        <w:rPr>
          <w:sz w:val="20"/>
          <w:szCs w:val="20"/>
        </w:rPr>
      </w:pPr>
      <w:r>
        <w:rPr>
          <w:rFonts w:eastAsia="Times New Roman"/>
          <w:sz w:val="24"/>
          <w:szCs w:val="24"/>
        </w:rPr>
        <w:t>8.6.5. Нормативные параметры градостроительного проектирования технических объектов связи приведены в таблице 8.6.5.</w:t>
      </w:r>
    </w:p>
    <w:p>
      <w:pPr>
        <w:spacing w:line="183" w:lineRule="exact"/>
        <w:rPr>
          <w:sz w:val="20"/>
          <w:szCs w:val="20"/>
        </w:rPr>
      </w:pPr>
    </w:p>
    <w:tbl>
      <w:tblPr>
        <w:tblStyle w:val="19"/>
        <w:tblW w:w="10150" w:type="dxa"/>
        <w:tblInd w:w="30" w:type="dxa"/>
        <w:tblLayout w:type="fixed"/>
        <w:tblCellMar>
          <w:top w:w="0" w:type="dxa"/>
          <w:left w:w="0" w:type="dxa"/>
          <w:bottom w:w="0" w:type="dxa"/>
          <w:right w:w="0" w:type="dxa"/>
        </w:tblCellMar>
      </w:tblPr>
      <w:tblGrid>
        <w:gridCol w:w="3239"/>
        <w:gridCol w:w="6880"/>
        <w:gridCol w:w="31"/>
      </w:tblGrid>
      <w:tr>
        <w:tblPrEx>
          <w:tblLayout w:type="fixed"/>
          <w:tblCellMar>
            <w:top w:w="0" w:type="dxa"/>
            <w:left w:w="0" w:type="dxa"/>
            <w:bottom w:w="0" w:type="dxa"/>
            <w:right w:w="0" w:type="dxa"/>
          </w:tblCellMar>
        </w:tblPrEx>
        <w:trPr>
          <w:trHeight w:val="298" w:hRule="atLeast"/>
        </w:trPr>
        <w:tc>
          <w:tcPr>
            <w:tcW w:w="3239" w:type="dxa"/>
            <w:shd w:val="clear" w:color="auto" w:fill="auto"/>
            <w:vAlign w:val="bottom"/>
          </w:tcPr>
          <w:p>
            <w:pPr>
              <w:rPr>
                <w:sz w:val="24"/>
                <w:szCs w:val="24"/>
              </w:rPr>
            </w:pPr>
          </w:p>
        </w:tc>
        <w:tc>
          <w:tcPr>
            <w:tcW w:w="6911" w:type="dxa"/>
            <w:gridSpan w:val="2"/>
            <w:shd w:val="clear" w:color="auto" w:fill="auto"/>
            <w:vAlign w:val="bottom"/>
          </w:tcPr>
          <w:p>
            <w:pPr>
              <w:ind w:left="5480"/>
            </w:pPr>
            <w:r>
              <w:rPr>
                <w:rFonts w:eastAsia="Times New Roman"/>
                <w:sz w:val="24"/>
                <w:szCs w:val="24"/>
              </w:rPr>
              <w:t>Таблица 8.6.5</w:t>
            </w:r>
          </w:p>
        </w:tc>
      </w:tr>
      <w:tr>
        <w:tblPrEx>
          <w:tblLayout w:type="fixed"/>
          <w:tblCellMar>
            <w:top w:w="0" w:type="dxa"/>
            <w:left w:w="0" w:type="dxa"/>
            <w:bottom w:w="0" w:type="dxa"/>
            <w:right w:w="0" w:type="dxa"/>
          </w:tblCellMar>
        </w:tblPrEx>
        <w:trPr>
          <w:trHeight w:val="294" w:hRule="atLeast"/>
        </w:trPr>
        <w:tc>
          <w:tcPr>
            <w:tcW w:w="3239" w:type="dxa"/>
            <w:tcBorders>
              <w:top w:val="single" w:color="00000A" w:sz="8" w:space="0"/>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9"/>
              </w:rPr>
              <w:t>Наименование показателей</w:t>
            </w:r>
          </w:p>
        </w:tc>
        <w:tc>
          <w:tcPr>
            <w:tcW w:w="6880" w:type="dxa"/>
            <w:tcBorders>
              <w:top w:val="single" w:color="00000A" w:sz="8" w:space="0"/>
              <w:right w:val="single" w:color="00000A" w:sz="8" w:space="0"/>
            </w:tcBorders>
            <w:shd w:val="clear" w:color="auto" w:fill="auto"/>
            <w:vAlign w:val="bottom"/>
          </w:tcPr>
          <w:p>
            <w:pPr>
              <w:ind w:left="2140"/>
              <w:rPr>
                <w:sz w:val="24"/>
                <w:szCs w:val="24"/>
              </w:rPr>
            </w:pPr>
            <w:r>
              <w:rPr>
                <w:rFonts w:eastAsia="Times New Roman"/>
                <w:b/>
                <w:bCs/>
              </w:rPr>
              <w:t>Нормативные параметры</w:t>
            </w:r>
          </w:p>
        </w:tc>
        <w:tc>
          <w:tcPr>
            <w:tcW w:w="3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7" w:hRule="atLeast"/>
        </w:trPr>
        <w:tc>
          <w:tcPr>
            <w:tcW w:w="3239" w:type="dxa"/>
            <w:tcBorders>
              <w:bottom w:val="single" w:color="00000A" w:sz="8" w:space="0"/>
            </w:tcBorders>
            <w:shd w:val="clear" w:color="auto" w:fill="auto"/>
            <w:vAlign w:val="bottom"/>
          </w:tcPr>
          <w:p>
            <w:pPr>
              <w:rPr>
                <w:sz w:val="2"/>
                <w:szCs w:val="2"/>
              </w:rPr>
            </w:pPr>
          </w:p>
        </w:tc>
        <w:tc>
          <w:tcPr>
            <w:tcW w:w="6880" w:type="dxa"/>
            <w:tcBorders>
              <w:bottom w:val="single" w:color="00000A" w:sz="8" w:space="0"/>
            </w:tcBorders>
            <w:shd w:val="clear" w:color="auto" w:fill="auto"/>
            <w:vAlign w:val="bottom"/>
          </w:tcPr>
          <w:p>
            <w:pPr>
              <w:rPr>
                <w:sz w:val="2"/>
                <w:szCs w:val="2"/>
              </w:rPr>
            </w:pPr>
          </w:p>
        </w:tc>
        <w:tc>
          <w:tcPr>
            <w:tcW w:w="31" w:type="dxa"/>
            <w:shd w:val="clear" w:color="auto" w:fill="auto"/>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3239" w:type="dxa"/>
            <w:tcBorders>
              <w:left w:val="single" w:color="00000A" w:sz="8" w:space="0"/>
              <w:bottom w:val="single" w:color="00000A" w:sz="8" w:space="0"/>
              <w:right w:val="single" w:color="00000A" w:sz="8" w:space="0"/>
            </w:tcBorders>
            <w:shd w:val="clear" w:color="auto" w:fill="auto"/>
            <w:vAlign w:val="bottom"/>
          </w:tcPr>
          <w:p>
            <w:pPr>
              <w:spacing w:line="244" w:lineRule="exact"/>
              <w:ind w:right="1470"/>
              <w:jc w:val="right"/>
              <w:rPr>
                <w:rFonts w:eastAsia="Times New Roman"/>
                <w:b/>
                <w:bCs/>
              </w:rPr>
            </w:pPr>
            <w:r>
              <w:rPr>
                <w:rFonts w:eastAsia="Times New Roman"/>
                <w:b/>
                <w:bCs/>
              </w:rPr>
              <w:t>1</w:t>
            </w:r>
          </w:p>
        </w:tc>
        <w:tc>
          <w:tcPr>
            <w:tcW w:w="6880" w:type="dxa"/>
            <w:tcBorders>
              <w:bottom w:val="single" w:color="00000A" w:sz="8" w:space="0"/>
              <w:right w:val="single" w:color="00000A" w:sz="8" w:space="0"/>
            </w:tcBorders>
            <w:shd w:val="clear" w:color="auto" w:fill="auto"/>
            <w:vAlign w:val="bottom"/>
          </w:tcPr>
          <w:p>
            <w:pPr>
              <w:spacing w:line="244" w:lineRule="exact"/>
              <w:ind w:left="3380"/>
              <w:rPr>
                <w:sz w:val="21"/>
                <w:szCs w:val="21"/>
              </w:rPr>
            </w:pPr>
            <w:r>
              <w:rPr>
                <w:rFonts w:eastAsia="Times New Roman"/>
                <w:b/>
                <w:bCs/>
              </w:rPr>
              <w:t>2</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20" w:hRule="atLeast"/>
        </w:trPr>
        <w:tc>
          <w:tcPr>
            <w:tcW w:w="323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Размещение трасс (площадок)</w:t>
            </w:r>
          </w:p>
        </w:tc>
        <w:tc>
          <w:tcPr>
            <w:tcW w:w="6880" w:type="dxa"/>
            <w:tcBorders>
              <w:right w:val="single" w:color="00000A" w:sz="8" w:space="0"/>
            </w:tcBorders>
            <w:shd w:val="clear" w:color="auto" w:fill="auto"/>
            <w:vAlign w:val="bottom"/>
          </w:tcPr>
          <w:p>
            <w:pPr>
              <w:spacing w:line="220" w:lineRule="exact"/>
              <w:ind w:left="100"/>
              <w:rPr>
                <w:sz w:val="19"/>
                <w:szCs w:val="19"/>
              </w:rPr>
            </w:pPr>
            <w:r>
              <w:rPr>
                <w:rFonts w:eastAsia="Times New Roman"/>
              </w:rPr>
              <w:t>- вне населенных пунктов – на землях связи (вдоль автомобильных</w:t>
            </w:r>
          </w:p>
        </w:tc>
        <w:tc>
          <w:tcPr>
            <w:tcW w:w="31"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для линий связи (кабельных,</w:t>
            </w:r>
          </w:p>
        </w:tc>
        <w:tc>
          <w:tcPr>
            <w:tcW w:w="6880" w:type="dxa"/>
            <w:tcBorders>
              <w:right w:val="single" w:color="00000A" w:sz="8" w:space="0"/>
            </w:tcBorders>
            <w:shd w:val="clear" w:color="auto" w:fill="auto"/>
            <w:vAlign w:val="bottom"/>
          </w:tcPr>
          <w:p>
            <w:pPr>
              <w:spacing w:line="249" w:lineRule="exact"/>
              <w:ind w:left="240"/>
              <w:rPr>
                <w:sz w:val="21"/>
                <w:szCs w:val="21"/>
              </w:rPr>
            </w:pPr>
            <w:r>
              <w:rPr>
                <w:rFonts w:eastAsia="Times New Roman"/>
              </w:rPr>
              <w:t>дорог и существующих транспортных коммуникаций, линий электро-</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воздушных и др.) и сооружений</w:t>
            </w:r>
          </w:p>
        </w:tc>
        <w:tc>
          <w:tcPr>
            <w:tcW w:w="6880" w:type="dxa"/>
            <w:tcBorders>
              <w:right w:val="single" w:color="00000A" w:sz="8" w:space="0"/>
            </w:tcBorders>
            <w:shd w:val="clear" w:color="auto" w:fill="auto"/>
            <w:vAlign w:val="bottom"/>
          </w:tcPr>
          <w:p>
            <w:pPr>
              <w:spacing w:line="249" w:lineRule="exact"/>
              <w:ind w:left="240"/>
              <w:rPr>
                <w:sz w:val="21"/>
                <w:szCs w:val="21"/>
              </w:rPr>
            </w:pPr>
            <w:r>
              <w:rPr>
                <w:rFonts w:eastAsia="Times New Roman"/>
              </w:rPr>
              <w:t>передачи, связи и инфраструктуры, связанной с их обслуживанием);</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связи (приемо-передающих</w:t>
            </w:r>
          </w:p>
        </w:tc>
        <w:tc>
          <w:tcPr>
            <w:tcW w:w="6880" w:type="dxa"/>
            <w:tcBorders>
              <w:right w:val="single" w:color="00000A" w:sz="8" w:space="0"/>
            </w:tcBorders>
            <w:shd w:val="clear" w:color="auto" w:fill="auto"/>
            <w:vAlign w:val="bottom"/>
          </w:tcPr>
          <w:p>
            <w:pPr>
              <w:ind w:left="100"/>
            </w:pPr>
            <w:r>
              <w:rPr>
                <w:rFonts w:eastAsia="Times New Roman"/>
              </w:rPr>
              <w:t>- в населенных пунктах – преимущественно на пешеходной части</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станций спутниковой связи)</w:t>
            </w:r>
          </w:p>
        </w:tc>
        <w:tc>
          <w:tcPr>
            <w:tcW w:w="6880" w:type="dxa"/>
            <w:tcBorders>
              <w:right w:val="single" w:color="00000A" w:sz="8" w:space="0"/>
            </w:tcBorders>
            <w:shd w:val="clear" w:color="auto" w:fill="auto"/>
            <w:vAlign w:val="bottom"/>
          </w:tcPr>
          <w:p>
            <w:pPr>
              <w:spacing w:line="249" w:lineRule="exact"/>
              <w:ind w:left="240"/>
              <w:rPr>
                <w:sz w:val="21"/>
                <w:szCs w:val="21"/>
              </w:rPr>
            </w:pPr>
            <w:r>
              <w:rPr>
                <w:rFonts w:eastAsia="Times New Roman"/>
              </w:rPr>
              <w:t>улиц (под тротуарами) и в полосе между красной линией и линией</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2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880" w:type="dxa"/>
            <w:tcBorders>
              <w:bottom w:val="single" w:color="00000A" w:sz="8" w:space="0"/>
              <w:right w:val="single" w:color="00000A" w:sz="8" w:space="0"/>
            </w:tcBorders>
            <w:shd w:val="clear" w:color="auto" w:fill="auto"/>
            <w:vAlign w:val="bottom"/>
          </w:tcPr>
          <w:p>
            <w:pPr>
              <w:ind w:left="240"/>
              <w:rPr>
                <w:sz w:val="24"/>
                <w:szCs w:val="24"/>
              </w:rPr>
            </w:pPr>
            <w:r>
              <w:rPr>
                <w:rFonts w:eastAsia="Times New Roman"/>
              </w:rPr>
              <w:t>застройки.</w:t>
            </w:r>
          </w:p>
        </w:tc>
        <w:tc>
          <w:tcPr>
            <w:tcW w:w="3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23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Минимально допустимые</w:t>
            </w:r>
          </w:p>
        </w:tc>
        <w:tc>
          <w:tcPr>
            <w:tcW w:w="6880" w:type="dxa"/>
            <w:tcBorders>
              <w:right w:val="single" w:color="00000A" w:sz="8" w:space="0"/>
            </w:tcBorders>
            <w:shd w:val="clear" w:color="auto" w:fill="auto"/>
            <w:vAlign w:val="bottom"/>
          </w:tcPr>
          <w:p>
            <w:pPr>
              <w:spacing w:line="214" w:lineRule="exact"/>
              <w:ind w:left="100"/>
              <w:rPr>
                <w:sz w:val="18"/>
                <w:szCs w:val="18"/>
              </w:rPr>
            </w:pPr>
            <w:r>
              <w:rPr>
                <w:rFonts w:eastAsia="Times New Roman"/>
              </w:rPr>
              <w:t>Определяются правилами возведения соответствующих сооружений и</w:t>
            </w:r>
          </w:p>
        </w:tc>
        <w:tc>
          <w:tcPr>
            <w:tcW w:w="31"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расстояния (разрывы) между</w:t>
            </w:r>
          </w:p>
        </w:tc>
        <w:tc>
          <w:tcPr>
            <w:tcW w:w="6880" w:type="dxa"/>
            <w:tcBorders>
              <w:right w:val="single" w:color="00000A" w:sz="8" w:space="0"/>
            </w:tcBorders>
            <w:shd w:val="clear" w:color="auto" w:fill="auto"/>
            <w:vAlign w:val="bottom"/>
          </w:tcPr>
          <w:p>
            <w:pPr>
              <w:ind w:left="100"/>
            </w:pPr>
            <w:r>
              <w:rPr>
                <w:rFonts w:eastAsia="Times New Roman"/>
              </w:rPr>
              <w:t>не должны допускать механическое и электрическое воздействие на</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сооружениями связи и</w:t>
            </w:r>
          </w:p>
        </w:tc>
        <w:tc>
          <w:tcPr>
            <w:tcW w:w="6880" w:type="dxa"/>
            <w:tcBorders>
              <w:right w:val="single" w:color="00000A" w:sz="8" w:space="0"/>
            </w:tcBorders>
            <w:shd w:val="clear" w:color="auto" w:fill="auto"/>
            <w:vAlign w:val="bottom"/>
          </w:tcPr>
          <w:p>
            <w:pPr>
              <w:spacing w:line="249" w:lineRule="exact"/>
              <w:ind w:left="100"/>
              <w:rPr>
                <w:sz w:val="21"/>
                <w:szCs w:val="21"/>
              </w:rPr>
            </w:pPr>
            <w:r>
              <w:rPr>
                <w:rFonts w:eastAsia="Times New Roman"/>
              </w:rPr>
              <w:t>сооружения связи.</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pPr>
              <w:ind w:left="120"/>
            </w:pPr>
            <w:r>
              <w:rPr>
                <w:rFonts w:eastAsia="Times New Roman"/>
              </w:rPr>
              <w:t>радиофикации и другими</w:t>
            </w:r>
          </w:p>
        </w:tc>
        <w:tc>
          <w:tcPr>
            <w:tcW w:w="6880" w:type="dxa"/>
            <w:tcBorders>
              <w:right w:val="single" w:color="00000A" w:sz="8" w:space="0"/>
            </w:tcBorders>
            <w:shd w:val="clear" w:color="auto" w:fill="auto"/>
            <w:vAlign w:val="bottom"/>
          </w:tcPr>
          <w:p/>
        </w:tc>
        <w:tc>
          <w:tcPr>
            <w:tcW w:w="31" w:type="dxa"/>
            <w:shd w:val="clear" w:color="auto" w:fill="auto"/>
            <w:vAlign w:val="bottom"/>
          </w:tcPr>
          <w:p/>
        </w:tc>
      </w:tr>
      <w:tr>
        <w:tblPrEx>
          <w:tblLayout w:type="fixed"/>
          <w:tblCellMar>
            <w:top w:w="0" w:type="dxa"/>
            <w:left w:w="0" w:type="dxa"/>
            <w:bottom w:w="0" w:type="dxa"/>
            <w:right w:w="0" w:type="dxa"/>
          </w:tblCellMar>
        </w:tblPrEx>
        <w:trPr>
          <w:trHeight w:val="279" w:hRule="atLeast"/>
        </w:trPr>
        <w:tc>
          <w:tcPr>
            <w:tcW w:w="323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сооружениями</w:t>
            </w:r>
          </w:p>
        </w:tc>
        <w:tc>
          <w:tcPr>
            <w:tcW w:w="6880" w:type="dxa"/>
            <w:tcBorders>
              <w:bottom w:val="single" w:color="00000A" w:sz="8" w:space="0"/>
              <w:right w:val="single" w:color="00000A" w:sz="8" w:space="0"/>
            </w:tcBorders>
            <w:shd w:val="clear" w:color="auto" w:fill="auto"/>
            <w:vAlign w:val="bottom"/>
          </w:tcPr>
          <w:p>
            <w:pPr>
              <w:rPr>
                <w:sz w:val="24"/>
                <w:szCs w:val="24"/>
              </w:rPr>
            </w:pPr>
          </w:p>
        </w:tc>
        <w:tc>
          <w:tcPr>
            <w:tcW w:w="3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23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Условия размещения кабелей</w:t>
            </w:r>
          </w:p>
        </w:tc>
        <w:tc>
          <w:tcPr>
            <w:tcW w:w="6880" w:type="dxa"/>
            <w:tcBorders>
              <w:right w:val="single" w:color="00000A" w:sz="8" w:space="0"/>
            </w:tcBorders>
            <w:shd w:val="clear" w:color="auto" w:fill="auto"/>
            <w:vAlign w:val="bottom"/>
          </w:tcPr>
          <w:p>
            <w:pPr>
              <w:spacing w:line="214" w:lineRule="exact"/>
              <w:ind w:left="100"/>
              <w:rPr>
                <w:sz w:val="18"/>
                <w:szCs w:val="18"/>
              </w:rPr>
            </w:pPr>
            <w:r>
              <w:rPr>
                <w:rFonts w:eastAsia="Times New Roman"/>
              </w:rPr>
              <w:t>В соответствии с подразделом  «Размещение линейных объектов</w:t>
            </w:r>
          </w:p>
        </w:tc>
        <w:tc>
          <w:tcPr>
            <w:tcW w:w="31"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79" w:hRule="atLeast"/>
        </w:trPr>
        <w:tc>
          <w:tcPr>
            <w:tcW w:w="323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связи, кабельной канализации</w:t>
            </w:r>
          </w:p>
        </w:tc>
        <w:tc>
          <w:tcPr>
            <w:tcW w:w="6880" w:type="dxa"/>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(сетей) инженерного обеспечения» настоящего раздела.</w:t>
            </w:r>
          </w:p>
        </w:tc>
        <w:tc>
          <w:tcPr>
            <w:tcW w:w="31" w:type="dxa"/>
            <w:shd w:val="clear" w:color="auto" w:fill="auto"/>
            <w:vAlign w:val="bottom"/>
          </w:tcPr>
          <w:p>
            <w:pPr>
              <w:rPr>
                <w:sz w:val="24"/>
                <w:szCs w:val="24"/>
              </w:rPr>
            </w:pPr>
          </w:p>
        </w:tc>
      </w:tr>
    </w:tbl>
    <w:p>
      <w:pPr>
        <w:spacing w:line="153" w:lineRule="exact"/>
        <w:rPr>
          <w:sz w:val="20"/>
          <w:szCs w:val="20"/>
        </w:rPr>
        <w:sectPr>
          <w:footerReference r:id="rId116" w:type="first"/>
          <w:footerReference r:id="rId114" w:type="default"/>
          <w:footerReference r:id="rId115" w:type="even"/>
          <w:pgSz w:w="11906" w:h="16838"/>
          <w:pgMar w:top="1105" w:right="1120" w:bottom="168" w:left="620" w:header="720" w:footer="720" w:gutter="0"/>
          <w:cols w:space="720" w:num="1"/>
          <w:docGrid w:linePitch="240" w:charSpace="-2049"/>
        </w:sectPr>
      </w:pPr>
    </w:p>
    <w:p>
      <w:pPr>
        <w:sectPr>
          <w:type w:val="continuous"/>
          <w:pgSz w:w="11906" w:h="16838"/>
          <w:pgMar w:top="1105" w:right="1120" w:bottom="168" w:left="620" w:header="720" w:footer="720" w:gutter="0"/>
          <w:cols w:space="720" w:num="1"/>
          <w:docGrid w:linePitch="240" w:charSpace="-2049"/>
        </w:sectPr>
      </w:pPr>
    </w:p>
    <w:p>
      <w:pPr>
        <w:sectPr>
          <w:type w:val="continuous"/>
          <w:pgSz w:w="11906" w:h="16838"/>
          <w:pgMar w:top="1105" w:right="1120" w:bottom="168" w:left="620" w:header="720" w:footer="720" w:gutter="0"/>
          <w:cols w:space="720" w:num="1"/>
          <w:docGrid w:linePitch="240" w:charSpace="-2049"/>
        </w:sectPr>
      </w:pPr>
    </w:p>
    <w:tbl>
      <w:tblPr>
        <w:tblStyle w:val="19"/>
        <w:tblW w:w="10119" w:type="dxa"/>
        <w:tblInd w:w="30" w:type="dxa"/>
        <w:tblLayout w:type="fixed"/>
        <w:tblCellMar>
          <w:top w:w="0" w:type="dxa"/>
          <w:left w:w="0" w:type="dxa"/>
          <w:bottom w:w="0" w:type="dxa"/>
          <w:right w:w="0" w:type="dxa"/>
        </w:tblCellMar>
      </w:tblPr>
      <w:tblGrid>
        <w:gridCol w:w="3239"/>
        <w:gridCol w:w="6880"/>
      </w:tblGrid>
      <w:tr>
        <w:tblPrEx>
          <w:tblLayout w:type="fixed"/>
          <w:tblCellMar>
            <w:top w:w="0" w:type="dxa"/>
            <w:left w:w="0" w:type="dxa"/>
            <w:bottom w:w="0" w:type="dxa"/>
            <w:right w:w="0" w:type="dxa"/>
          </w:tblCellMar>
        </w:tblPrEx>
        <w:trPr>
          <w:trHeight w:val="264" w:hRule="atLeast"/>
        </w:trPr>
        <w:tc>
          <w:tcPr>
            <w:tcW w:w="323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1540"/>
              <w:rPr>
                <w:rFonts w:eastAsia="Times New Roman"/>
                <w:b/>
                <w:bCs/>
              </w:rPr>
            </w:pPr>
            <w:r>
              <w:rPr>
                <w:rFonts w:eastAsia="Times New Roman"/>
                <w:b/>
                <w:bCs/>
              </w:rPr>
              <w:t>1</w:t>
            </w:r>
          </w:p>
        </w:tc>
        <w:tc>
          <w:tcPr>
            <w:tcW w:w="6880" w:type="dxa"/>
            <w:tcBorders>
              <w:top w:val="single" w:color="00000A" w:sz="8" w:space="0"/>
              <w:bottom w:val="single" w:color="00000A" w:sz="8" w:space="0"/>
              <w:right w:val="single" w:color="00000A" w:sz="8" w:space="0"/>
            </w:tcBorders>
            <w:shd w:val="clear" w:color="auto" w:fill="auto"/>
            <w:vAlign w:val="bottom"/>
          </w:tcPr>
          <w:p>
            <w:pPr>
              <w:ind w:left="3360"/>
            </w:pPr>
            <w:r>
              <w:rPr>
                <w:rFonts w:eastAsia="Times New Roman"/>
                <w:b/>
                <w:bCs/>
              </w:rPr>
              <w:t>2</w:t>
            </w:r>
          </w:p>
        </w:tc>
      </w:tr>
      <w:tr>
        <w:tblPrEx>
          <w:tblLayout w:type="fixed"/>
          <w:tblCellMar>
            <w:top w:w="0" w:type="dxa"/>
            <w:left w:w="0" w:type="dxa"/>
            <w:bottom w:w="0" w:type="dxa"/>
            <w:right w:w="0" w:type="dxa"/>
          </w:tblCellMar>
        </w:tblPrEx>
        <w:trPr>
          <w:trHeight w:val="220" w:hRule="atLeast"/>
        </w:trPr>
        <w:tc>
          <w:tcPr>
            <w:tcW w:w="32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Проектирование базовых</w:t>
            </w:r>
          </w:p>
        </w:tc>
        <w:tc>
          <w:tcPr>
            <w:tcW w:w="6880" w:type="dxa"/>
            <w:tcBorders>
              <w:right w:val="single" w:color="00000A" w:sz="8" w:space="0"/>
            </w:tcBorders>
            <w:shd w:val="clear" w:color="auto" w:fill="auto"/>
            <w:vAlign w:val="bottom"/>
          </w:tcPr>
          <w:p>
            <w:pPr>
              <w:spacing w:line="220" w:lineRule="exact"/>
              <w:ind w:left="80"/>
            </w:pPr>
            <w:r>
              <w:rPr>
                <w:rFonts w:eastAsia="Times New Roman"/>
              </w:rPr>
              <w:t>Следует предусматривать для:</w:t>
            </w: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станций</w:t>
            </w:r>
          </w:p>
        </w:tc>
        <w:tc>
          <w:tcPr>
            <w:tcW w:w="6880" w:type="dxa"/>
            <w:tcBorders>
              <w:right w:val="single" w:color="00000A" w:sz="8" w:space="0"/>
            </w:tcBorders>
            <w:shd w:val="clear" w:color="auto" w:fill="auto"/>
            <w:vAlign w:val="bottom"/>
          </w:tcPr>
          <w:p>
            <w:pPr>
              <w:spacing w:line="249" w:lineRule="exact"/>
              <w:ind w:left="80"/>
            </w:pPr>
            <w:r>
              <w:rPr>
                <w:rFonts w:eastAsia="Times New Roman"/>
              </w:rPr>
              <w:t>- систем мобильной связи;</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6880" w:type="dxa"/>
            <w:tcBorders>
              <w:right w:val="single" w:color="00000A" w:sz="8" w:space="0"/>
            </w:tcBorders>
            <w:shd w:val="clear" w:color="auto" w:fill="auto"/>
            <w:vAlign w:val="bottom"/>
          </w:tcPr>
          <w:p>
            <w:pPr>
              <w:ind w:left="80"/>
            </w:pPr>
            <w:r>
              <w:rPr>
                <w:rFonts w:eastAsia="Times New Roman"/>
              </w:rPr>
              <w:t>- цифровой магистральной внутризоновой сети;</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6880" w:type="dxa"/>
            <w:tcBorders>
              <w:right w:val="single" w:color="00000A" w:sz="8" w:space="0"/>
            </w:tcBorders>
            <w:shd w:val="clear" w:color="auto" w:fill="auto"/>
            <w:vAlign w:val="bottom"/>
          </w:tcPr>
          <w:p>
            <w:pPr>
              <w:ind w:left="80"/>
            </w:pPr>
            <w:r>
              <w:rPr>
                <w:rFonts w:eastAsia="Times New Roman"/>
              </w:rPr>
              <w:t>- доступа к сети Интернет;</w:t>
            </w:r>
          </w:p>
        </w:tc>
      </w:tr>
      <w:tr>
        <w:tblPrEx>
          <w:tblLayout w:type="fixed"/>
          <w:tblCellMar>
            <w:top w:w="0" w:type="dxa"/>
            <w:left w:w="0" w:type="dxa"/>
            <w:bottom w:w="0" w:type="dxa"/>
            <w:right w:w="0" w:type="dxa"/>
          </w:tblCellMar>
        </w:tblPrEx>
        <w:trPr>
          <w:trHeight w:val="274" w:hRule="atLeast"/>
        </w:trPr>
        <w:tc>
          <w:tcPr>
            <w:tcW w:w="323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880" w:type="dxa"/>
            <w:tcBorders>
              <w:bottom w:val="single" w:color="00000A" w:sz="8" w:space="0"/>
              <w:right w:val="single" w:color="00000A" w:sz="8" w:space="0"/>
            </w:tcBorders>
            <w:shd w:val="clear" w:color="auto" w:fill="auto"/>
            <w:vAlign w:val="bottom"/>
          </w:tcPr>
          <w:p>
            <w:pPr>
              <w:ind w:left="80"/>
            </w:pPr>
            <w:r>
              <w:rPr>
                <w:rFonts w:eastAsia="Times New Roman"/>
              </w:rPr>
              <w:t>- другие виды обслуживания.</w:t>
            </w:r>
          </w:p>
        </w:tc>
      </w:tr>
      <w:tr>
        <w:tblPrEx>
          <w:tblLayout w:type="fixed"/>
          <w:tblCellMar>
            <w:top w:w="0" w:type="dxa"/>
            <w:left w:w="0" w:type="dxa"/>
            <w:bottom w:w="0" w:type="dxa"/>
            <w:right w:w="0" w:type="dxa"/>
          </w:tblCellMar>
        </w:tblPrEx>
        <w:trPr>
          <w:trHeight w:val="220" w:hRule="atLeast"/>
        </w:trPr>
        <w:tc>
          <w:tcPr>
            <w:tcW w:w="32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Размещение вышек мобильной</w:t>
            </w:r>
          </w:p>
        </w:tc>
        <w:tc>
          <w:tcPr>
            <w:tcW w:w="6880" w:type="dxa"/>
            <w:tcBorders>
              <w:right w:val="single" w:color="00000A" w:sz="8" w:space="0"/>
            </w:tcBorders>
            <w:shd w:val="clear" w:color="auto" w:fill="auto"/>
            <w:vAlign w:val="bottom"/>
          </w:tcPr>
          <w:p>
            <w:pPr>
              <w:spacing w:line="220" w:lineRule="exact"/>
              <w:ind w:left="80"/>
            </w:pPr>
            <w:r>
              <w:rPr>
                <w:rFonts w:eastAsia="Times New Roman"/>
              </w:rPr>
              <w:t>В соответствии с СанПиН 2.1.8/2.2.4.1383-03.</w:t>
            </w:r>
          </w:p>
        </w:tc>
      </w:tr>
      <w:tr>
        <w:tblPrEx>
          <w:tblLayout w:type="fixed"/>
          <w:tblCellMar>
            <w:top w:w="0" w:type="dxa"/>
            <w:left w:w="0" w:type="dxa"/>
            <w:bottom w:w="0" w:type="dxa"/>
            <w:right w:w="0" w:type="dxa"/>
          </w:tblCellMar>
        </w:tblPrEx>
        <w:trPr>
          <w:trHeight w:val="279" w:hRule="atLeast"/>
        </w:trPr>
        <w:tc>
          <w:tcPr>
            <w:tcW w:w="32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(сотовой) связи</w:t>
            </w:r>
          </w:p>
        </w:tc>
        <w:tc>
          <w:tcPr>
            <w:tcW w:w="688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32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Проектирование системы</w:t>
            </w:r>
          </w:p>
        </w:tc>
        <w:tc>
          <w:tcPr>
            <w:tcW w:w="6880" w:type="dxa"/>
            <w:tcBorders>
              <w:right w:val="single" w:color="00000A" w:sz="8" w:space="0"/>
            </w:tcBorders>
            <w:shd w:val="clear" w:color="auto" w:fill="auto"/>
            <w:vAlign w:val="bottom"/>
          </w:tcPr>
          <w:p>
            <w:pPr>
              <w:spacing w:line="220" w:lineRule="exact"/>
              <w:ind w:left="80"/>
            </w:pPr>
            <w:r>
              <w:rPr>
                <w:rFonts w:eastAsia="Times New Roman"/>
              </w:rPr>
              <w:t>Локальные системы оповещения на потенциально опасных объектах,</w:t>
            </w: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оповещения</w:t>
            </w:r>
          </w:p>
        </w:tc>
        <w:tc>
          <w:tcPr>
            <w:tcW w:w="6880" w:type="dxa"/>
            <w:tcBorders>
              <w:right w:val="single" w:color="00000A" w:sz="8" w:space="0"/>
            </w:tcBorders>
            <w:shd w:val="clear" w:color="auto" w:fill="auto"/>
            <w:vAlign w:val="bottom"/>
          </w:tcPr>
          <w:p>
            <w:pPr>
              <w:spacing w:line="249" w:lineRule="exact"/>
              <w:ind w:left="80"/>
            </w:pPr>
            <w:r>
              <w:rPr>
                <w:rFonts w:eastAsia="Times New Roman"/>
              </w:rPr>
              <w:t>объектовые системы оповещения, а также системы оповещения насе-</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6880" w:type="dxa"/>
            <w:tcBorders>
              <w:right w:val="single" w:color="00000A" w:sz="8" w:space="0"/>
            </w:tcBorders>
            <w:shd w:val="clear" w:color="auto" w:fill="auto"/>
            <w:vAlign w:val="bottom"/>
          </w:tcPr>
          <w:p>
            <w:pPr>
              <w:ind w:left="80"/>
            </w:pPr>
            <w:r>
              <w:rPr>
                <w:rFonts w:eastAsia="Times New Roman"/>
              </w:rPr>
              <w:t>ленных пунктов и их техническое сопряжение с региональной автома-</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6880" w:type="dxa"/>
            <w:tcBorders>
              <w:right w:val="single" w:color="00000A" w:sz="8" w:space="0"/>
            </w:tcBorders>
            <w:shd w:val="clear" w:color="auto" w:fill="auto"/>
            <w:vAlign w:val="bottom"/>
          </w:tcPr>
          <w:p>
            <w:pPr>
              <w:ind w:left="80"/>
            </w:pPr>
            <w:r>
              <w:rPr>
                <w:rFonts w:eastAsia="Times New Roman"/>
              </w:rPr>
              <w:t>тизированной системой централизованного оповещения на основе</w:t>
            </w: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rPr>
                <w:sz w:val="21"/>
                <w:szCs w:val="21"/>
              </w:rPr>
            </w:pPr>
          </w:p>
        </w:tc>
        <w:tc>
          <w:tcPr>
            <w:tcW w:w="6880" w:type="dxa"/>
            <w:tcBorders>
              <w:right w:val="single" w:color="00000A" w:sz="8" w:space="0"/>
            </w:tcBorders>
            <w:shd w:val="clear" w:color="auto" w:fill="auto"/>
            <w:vAlign w:val="bottom"/>
          </w:tcPr>
          <w:p>
            <w:pPr>
              <w:spacing w:line="249" w:lineRule="exact"/>
              <w:ind w:left="80"/>
            </w:pPr>
            <w:r>
              <w:rPr>
                <w:rFonts w:eastAsia="Times New Roman"/>
              </w:rPr>
              <w:t>сети  проводного  вещания  проектируются  в  соответствии  с  СП</w:t>
            </w:r>
          </w:p>
        </w:tc>
      </w:tr>
      <w:tr>
        <w:tblPrEx>
          <w:tblLayout w:type="fixed"/>
          <w:tblCellMar>
            <w:top w:w="0" w:type="dxa"/>
            <w:left w:w="0" w:type="dxa"/>
            <w:bottom w:w="0" w:type="dxa"/>
            <w:right w:w="0" w:type="dxa"/>
          </w:tblCellMar>
        </w:tblPrEx>
        <w:trPr>
          <w:trHeight w:val="279" w:hRule="atLeast"/>
        </w:trPr>
        <w:tc>
          <w:tcPr>
            <w:tcW w:w="32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880" w:type="dxa"/>
            <w:tcBorders>
              <w:bottom w:val="single" w:color="00000A" w:sz="8" w:space="0"/>
              <w:right w:val="single" w:color="00000A" w:sz="8" w:space="0"/>
            </w:tcBorders>
            <w:shd w:val="clear" w:color="auto" w:fill="auto"/>
            <w:vAlign w:val="bottom"/>
          </w:tcPr>
          <w:p>
            <w:pPr>
              <w:ind w:left="80"/>
            </w:pPr>
            <w:r>
              <w:rPr>
                <w:rFonts w:eastAsia="Times New Roman"/>
              </w:rPr>
              <w:t>133.13330.2012.</w:t>
            </w:r>
          </w:p>
        </w:tc>
      </w:tr>
      <w:tr>
        <w:tblPrEx>
          <w:tblLayout w:type="fixed"/>
          <w:tblCellMar>
            <w:top w:w="0" w:type="dxa"/>
            <w:left w:w="0" w:type="dxa"/>
            <w:bottom w:w="0" w:type="dxa"/>
            <w:right w:w="0" w:type="dxa"/>
          </w:tblCellMar>
        </w:tblPrEx>
        <w:trPr>
          <w:trHeight w:val="220" w:hRule="atLeast"/>
        </w:trPr>
        <w:tc>
          <w:tcPr>
            <w:tcW w:w="32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Проектирование установок</w:t>
            </w:r>
          </w:p>
        </w:tc>
        <w:tc>
          <w:tcPr>
            <w:tcW w:w="6880" w:type="dxa"/>
            <w:tcBorders>
              <w:right w:val="single" w:color="00000A" w:sz="8" w:space="0"/>
            </w:tcBorders>
            <w:shd w:val="clear" w:color="auto" w:fill="auto"/>
            <w:vAlign w:val="bottom"/>
          </w:tcPr>
          <w:p>
            <w:pPr>
              <w:spacing w:line="220" w:lineRule="exact"/>
              <w:ind w:left="80"/>
            </w:pPr>
            <w:r>
              <w:rPr>
                <w:rFonts w:eastAsia="Times New Roman"/>
              </w:rPr>
              <w:t>В соответствии с СП 5.13130.2009.</w:t>
            </w:r>
          </w:p>
        </w:tc>
      </w:tr>
      <w:tr>
        <w:tblPrEx>
          <w:tblLayout w:type="fixed"/>
          <w:tblCellMar>
            <w:top w:w="0" w:type="dxa"/>
            <w:left w:w="0" w:type="dxa"/>
            <w:bottom w:w="0" w:type="dxa"/>
            <w:right w:w="0" w:type="dxa"/>
          </w:tblCellMar>
        </w:tblPrEx>
        <w:trPr>
          <w:trHeight w:val="279" w:hRule="atLeast"/>
        </w:trPr>
        <w:tc>
          <w:tcPr>
            <w:tcW w:w="32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пожарной сигнализации</w:t>
            </w:r>
          </w:p>
        </w:tc>
        <w:tc>
          <w:tcPr>
            <w:tcW w:w="6880" w:type="dxa"/>
            <w:tcBorders>
              <w:bottom w:val="single" w:color="00000A" w:sz="8" w:space="0"/>
              <w:right w:val="single" w:color="00000A" w:sz="8" w:space="0"/>
            </w:tcBorders>
            <w:shd w:val="clear" w:color="auto" w:fill="auto"/>
            <w:vAlign w:val="bottom"/>
          </w:tcPr>
          <w:p>
            <w:pPr>
              <w:rPr>
                <w:sz w:val="24"/>
                <w:szCs w:val="24"/>
              </w:rPr>
            </w:pPr>
          </w:p>
        </w:tc>
      </w:tr>
    </w:tbl>
    <w:p>
      <w:pPr>
        <w:spacing w:line="250" w:lineRule="exact"/>
        <w:rPr>
          <w:sz w:val="20"/>
          <w:szCs w:val="20"/>
        </w:rPr>
      </w:pPr>
    </w:p>
    <w:p>
      <w:pPr>
        <w:ind w:left="700"/>
        <w:rPr>
          <w:sz w:val="20"/>
          <w:szCs w:val="20"/>
        </w:rPr>
      </w:pPr>
      <w:r>
        <w:rPr>
          <w:rFonts w:eastAsia="Times New Roman"/>
          <w:b/>
          <w:bCs/>
          <w:sz w:val="24"/>
          <w:szCs w:val="24"/>
        </w:rPr>
        <w:t>8.7. Размещение линейных объектов (сетей) инженерного обеспечения</w:t>
      </w:r>
    </w:p>
    <w:p>
      <w:pPr>
        <w:spacing w:line="251" w:lineRule="exact"/>
        <w:rPr>
          <w:sz w:val="20"/>
          <w:szCs w:val="20"/>
        </w:rPr>
      </w:pPr>
    </w:p>
    <w:p>
      <w:pPr>
        <w:spacing w:line="271" w:lineRule="auto"/>
        <w:ind w:firstLine="710"/>
        <w:rPr>
          <w:sz w:val="20"/>
          <w:szCs w:val="20"/>
        </w:rPr>
      </w:pPr>
      <w:r>
        <w:rPr>
          <w:rFonts w:eastAsia="Times New Roman"/>
          <w:sz w:val="24"/>
          <w:szCs w:val="24"/>
        </w:rPr>
        <w:t>8.7.1. Нормативные параметры градостроительного проектирования при размещении линейных объектов (сетей) инженерного обеспечения приведены в таблице 8.7.1.</w:t>
      </w:r>
    </w:p>
    <w:p>
      <w:pPr>
        <w:spacing w:line="179" w:lineRule="exact"/>
        <w:rPr>
          <w:sz w:val="20"/>
          <w:szCs w:val="20"/>
        </w:rPr>
      </w:pPr>
    </w:p>
    <w:tbl>
      <w:tblPr>
        <w:tblStyle w:val="19"/>
        <w:tblW w:w="10119" w:type="dxa"/>
        <w:tblInd w:w="30" w:type="dxa"/>
        <w:tblLayout w:type="fixed"/>
        <w:tblCellMar>
          <w:top w:w="0" w:type="dxa"/>
          <w:left w:w="0" w:type="dxa"/>
          <w:bottom w:w="0" w:type="dxa"/>
          <w:right w:w="0" w:type="dxa"/>
        </w:tblCellMar>
      </w:tblPr>
      <w:tblGrid>
        <w:gridCol w:w="3239"/>
        <w:gridCol w:w="6880"/>
      </w:tblGrid>
      <w:tr>
        <w:tblPrEx>
          <w:tblLayout w:type="fixed"/>
          <w:tblCellMar>
            <w:top w:w="0" w:type="dxa"/>
            <w:left w:w="0" w:type="dxa"/>
            <w:bottom w:w="0" w:type="dxa"/>
            <w:right w:w="0" w:type="dxa"/>
          </w:tblCellMar>
        </w:tblPrEx>
        <w:trPr>
          <w:trHeight w:val="303" w:hRule="atLeast"/>
        </w:trPr>
        <w:tc>
          <w:tcPr>
            <w:tcW w:w="3239" w:type="dxa"/>
            <w:tcBorders>
              <w:bottom w:val="single" w:color="00000A" w:sz="8" w:space="0"/>
            </w:tcBorders>
            <w:shd w:val="clear" w:color="auto" w:fill="auto"/>
            <w:vAlign w:val="bottom"/>
          </w:tcPr>
          <w:p>
            <w:pPr>
              <w:rPr>
                <w:sz w:val="24"/>
                <w:szCs w:val="24"/>
              </w:rPr>
            </w:pPr>
          </w:p>
        </w:tc>
        <w:tc>
          <w:tcPr>
            <w:tcW w:w="6880" w:type="dxa"/>
            <w:tcBorders>
              <w:bottom w:val="single" w:color="00000A" w:sz="8" w:space="0"/>
            </w:tcBorders>
            <w:shd w:val="clear" w:color="auto" w:fill="auto"/>
            <w:vAlign w:val="bottom"/>
          </w:tcPr>
          <w:p>
            <w:pPr>
              <w:ind w:left="5480"/>
            </w:pPr>
            <w:r>
              <w:rPr>
                <w:rFonts w:eastAsia="Times New Roman"/>
                <w:w w:val="97"/>
                <w:sz w:val="24"/>
                <w:szCs w:val="24"/>
              </w:rPr>
              <w:t>Таблица 8.7.1</w:t>
            </w:r>
          </w:p>
        </w:tc>
      </w:tr>
      <w:tr>
        <w:tblPrEx>
          <w:tblLayout w:type="fixed"/>
          <w:tblCellMar>
            <w:top w:w="0" w:type="dxa"/>
            <w:left w:w="0" w:type="dxa"/>
            <w:bottom w:w="0" w:type="dxa"/>
            <w:right w:w="0" w:type="dxa"/>
          </w:tblCellMar>
        </w:tblPrEx>
        <w:trPr>
          <w:trHeight w:val="294" w:hRule="atLeast"/>
        </w:trPr>
        <w:tc>
          <w:tcPr>
            <w:tcW w:w="3239" w:type="dxa"/>
            <w:tcBorders>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Наименование показателей</w:t>
            </w:r>
          </w:p>
        </w:tc>
        <w:tc>
          <w:tcPr>
            <w:tcW w:w="6880" w:type="dxa"/>
            <w:tcBorders>
              <w:right w:val="single" w:color="00000A" w:sz="8" w:space="0"/>
            </w:tcBorders>
            <w:shd w:val="clear" w:color="auto" w:fill="auto"/>
            <w:vAlign w:val="bottom"/>
          </w:tcPr>
          <w:p>
            <w:pPr>
              <w:jc w:val="center"/>
            </w:pPr>
            <w:r>
              <w:rPr>
                <w:rFonts w:eastAsia="Times New Roman"/>
                <w:b/>
                <w:bCs/>
              </w:rPr>
              <w:t>Нормативные параметры размещения</w:t>
            </w:r>
          </w:p>
        </w:tc>
      </w:tr>
      <w:tr>
        <w:tblPrEx>
          <w:tblLayout w:type="fixed"/>
          <w:tblCellMar>
            <w:top w:w="0" w:type="dxa"/>
            <w:left w:w="0" w:type="dxa"/>
            <w:bottom w:w="0" w:type="dxa"/>
            <w:right w:w="0" w:type="dxa"/>
          </w:tblCellMar>
        </w:tblPrEx>
        <w:trPr>
          <w:trHeight w:val="27" w:hRule="atLeast"/>
        </w:trPr>
        <w:tc>
          <w:tcPr>
            <w:tcW w:w="3239" w:type="dxa"/>
            <w:tcBorders>
              <w:bottom w:val="single" w:color="00000A" w:sz="8" w:space="0"/>
            </w:tcBorders>
            <w:shd w:val="clear" w:color="auto" w:fill="auto"/>
            <w:vAlign w:val="bottom"/>
          </w:tcPr>
          <w:p>
            <w:pPr>
              <w:rPr>
                <w:sz w:val="2"/>
                <w:szCs w:val="2"/>
              </w:rPr>
            </w:pPr>
          </w:p>
        </w:tc>
        <w:tc>
          <w:tcPr>
            <w:tcW w:w="6880" w:type="dxa"/>
            <w:tcBorders>
              <w:bottom w:val="single" w:color="00000A" w:sz="8" w:space="0"/>
            </w:tcBorders>
            <w:shd w:val="clear" w:color="auto" w:fill="auto"/>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3239" w:type="dxa"/>
            <w:tcBorders>
              <w:left w:val="single" w:color="00000A" w:sz="8" w:space="0"/>
              <w:bottom w:val="single" w:color="00000A" w:sz="8" w:space="0"/>
              <w:right w:val="single" w:color="00000A" w:sz="8" w:space="0"/>
            </w:tcBorders>
            <w:shd w:val="clear" w:color="auto" w:fill="auto"/>
            <w:vAlign w:val="bottom"/>
          </w:tcPr>
          <w:p>
            <w:pPr>
              <w:spacing w:line="244" w:lineRule="exact"/>
              <w:ind w:right="1470"/>
              <w:jc w:val="right"/>
              <w:rPr>
                <w:rFonts w:eastAsia="Times New Roman"/>
                <w:b/>
                <w:bCs/>
              </w:rPr>
            </w:pPr>
            <w:r>
              <w:rPr>
                <w:rFonts w:eastAsia="Times New Roman"/>
                <w:b/>
                <w:bCs/>
              </w:rPr>
              <w:t>1</w:t>
            </w:r>
          </w:p>
        </w:tc>
        <w:tc>
          <w:tcPr>
            <w:tcW w:w="6880" w:type="dxa"/>
            <w:tcBorders>
              <w:bottom w:val="single" w:color="00000A" w:sz="8" w:space="0"/>
              <w:right w:val="single" w:color="00000A" w:sz="8" w:space="0"/>
            </w:tcBorders>
            <w:shd w:val="clear" w:color="auto" w:fill="auto"/>
            <w:vAlign w:val="bottom"/>
          </w:tcPr>
          <w:p>
            <w:pPr>
              <w:spacing w:line="244" w:lineRule="exact"/>
              <w:ind w:right="3289"/>
              <w:jc w:val="right"/>
            </w:pPr>
            <w:r>
              <w:rPr>
                <w:rFonts w:eastAsia="Times New Roman"/>
                <w:b/>
                <w:bCs/>
              </w:rPr>
              <w:t>2</w:t>
            </w:r>
          </w:p>
        </w:tc>
      </w:tr>
      <w:tr>
        <w:tblPrEx>
          <w:tblLayout w:type="fixed"/>
          <w:tblCellMar>
            <w:top w:w="0" w:type="dxa"/>
            <w:left w:w="0" w:type="dxa"/>
            <w:bottom w:w="0" w:type="dxa"/>
            <w:right w:w="0" w:type="dxa"/>
          </w:tblCellMar>
        </w:tblPrEx>
        <w:trPr>
          <w:trHeight w:val="291" w:hRule="atLeast"/>
        </w:trPr>
        <w:tc>
          <w:tcPr>
            <w:tcW w:w="10119" w:type="dxa"/>
            <w:gridSpan w:val="2"/>
            <w:tcBorders>
              <w:left w:val="single" w:color="00000A" w:sz="8" w:space="0"/>
              <w:bottom w:val="single" w:color="00000A" w:sz="8" w:space="0"/>
              <w:right w:val="single" w:color="00000A" w:sz="8" w:space="0"/>
            </w:tcBorders>
            <w:shd w:val="clear" w:color="auto" w:fill="auto"/>
            <w:vAlign w:val="bottom"/>
          </w:tcPr>
          <w:p>
            <w:pPr>
              <w:ind w:left="2340"/>
            </w:pPr>
            <w:r>
              <w:rPr>
                <w:rFonts w:eastAsia="Times New Roman"/>
                <w:b/>
                <w:bCs/>
              </w:rPr>
              <w:t>Общие требования по размещению инженерных сетей</w:t>
            </w:r>
          </w:p>
        </w:tc>
      </w:tr>
      <w:tr>
        <w:tblPrEx>
          <w:tblLayout w:type="fixed"/>
          <w:tblCellMar>
            <w:top w:w="0" w:type="dxa"/>
            <w:left w:w="0" w:type="dxa"/>
            <w:bottom w:w="0" w:type="dxa"/>
            <w:right w:w="0" w:type="dxa"/>
          </w:tblCellMar>
        </w:tblPrEx>
        <w:trPr>
          <w:trHeight w:val="230" w:hRule="atLeast"/>
        </w:trPr>
        <w:tc>
          <w:tcPr>
            <w:tcW w:w="3239" w:type="dxa"/>
            <w:tcBorders>
              <w:left w:val="single" w:color="00000A" w:sz="8" w:space="0"/>
              <w:right w:val="single" w:color="00000A" w:sz="8" w:space="0"/>
            </w:tcBorders>
            <w:shd w:val="clear" w:color="auto" w:fill="auto"/>
            <w:vAlign w:val="bottom"/>
          </w:tcPr>
          <w:p>
            <w:pPr>
              <w:spacing w:line="230" w:lineRule="exact"/>
              <w:ind w:left="100"/>
              <w:rPr>
                <w:rFonts w:eastAsia="Times New Roman"/>
              </w:rPr>
            </w:pPr>
            <w:r>
              <w:rPr>
                <w:rFonts w:eastAsia="Times New Roman"/>
              </w:rPr>
              <w:t>Размещение инженерных сетей</w:t>
            </w:r>
          </w:p>
        </w:tc>
        <w:tc>
          <w:tcPr>
            <w:tcW w:w="6880" w:type="dxa"/>
            <w:tcBorders>
              <w:right w:val="single" w:color="00000A" w:sz="8" w:space="0"/>
            </w:tcBorders>
            <w:shd w:val="clear" w:color="auto" w:fill="auto"/>
            <w:vAlign w:val="bottom"/>
          </w:tcPr>
          <w:p>
            <w:pPr>
              <w:spacing w:line="230" w:lineRule="exact"/>
              <w:ind w:left="80"/>
            </w:pPr>
            <w:r>
              <w:rPr>
                <w:rFonts w:eastAsia="Times New Roman"/>
              </w:rPr>
              <w:t>Следует размещать преимущественно на землях общего пользования</w:t>
            </w: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и сооружений на них</w:t>
            </w:r>
          </w:p>
        </w:tc>
        <w:tc>
          <w:tcPr>
            <w:tcW w:w="6880" w:type="dxa"/>
            <w:tcBorders>
              <w:right w:val="single" w:color="00000A" w:sz="8" w:space="0"/>
            </w:tcBorders>
            <w:shd w:val="clear" w:color="auto" w:fill="auto"/>
            <w:vAlign w:val="bottom"/>
          </w:tcPr>
          <w:p>
            <w:pPr>
              <w:spacing w:line="249" w:lineRule="exact"/>
              <w:ind w:left="80"/>
            </w:pPr>
            <w:r>
              <w:rPr>
                <w:rFonts w:eastAsia="Times New Roman"/>
              </w:rPr>
              <w:t>в соответствующих технических зонах. Габариты технических зон</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6880" w:type="dxa"/>
            <w:tcBorders>
              <w:right w:val="single" w:color="00000A" w:sz="8" w:space="0"/>
            </w:tcBorders>
            <w:shd w:val="clear" w:color="auto" w:fill="auto"/>
            <w:vAlign w:val="bottom"/>
          </w:tcPr>
          <w:p>
            <w:pPr>
              <w:ind w:left="80"/>
            </w:pPr>
            <w:r>
              <w:rPr>
                <w:rFonts w:eastAsia="Times New Roman"/>
              </w:rPr>
              <w:t>устанавливаются в зависимости от конкретных видов инженерных</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6880" w:type="dxa"/>
            <w:tcBorders>
              <w:right w:val="single" w:color="00000A" w:sz="8" w:space="0"/>
            </w:tcBorders>
            <w:shd w:val="clear" w:color="auto" w:fill="auto"/>
            <w:vAlign w:val="bottom"/>
          </w:tcPr>
          <w:p>
            <w:pPr>
              <w:ind w:left="80"/>
            </w:pPr>
            <w:r>
              <w:rPr>
                <w:rFonts w:eastAsia="Times New Roman"/>
              </w:rPr>
              <w:t>сетей, прокладываемых в них.</w:t>
            </w: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rPr>
                <w:sz w:val="21"/>
                <w:szCs w:val="21"/>
              </w:rPr>
            </w:pPr>
          </w:p>
        </w:tc>
        <w:tc>
          <w:tcPr>
            <w:tcW w:w="6880" w:type="dxa"/>
            <w:tcBorders>
              <w:right w:val="single" w:color="00000A" w:sz="8" w:space="0"/>
            </w:tcBorders>
            <w:shd w:val="clear" w:color="auto" w:fill="auto"/>
            <w:vAlign w:val="bottom"/>
          </w:tcPr>
          <w:p>
            <w:pPr>
              <w:spacing w:line="249" w:lineRule="exact"/>
              <w:ind w:left="80"/>
            </w:pPr>
            <w:r>
              <w:rPr>
                <w:rFonts w:eastAsia="Times New Roman"/>
              </w:rPr>
              <w:t>При невозможности обеспечить прохождение инженерных сетей по</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6880" w:type="dxa"/>
            <w:tcBorders>
              <w:right w:val="single" w:color="00000A" w:sz="8" w:space="0"/>
            </w:tcBorders>
            <w:shd w:val="clear" w:color="auto" w:fill="auto"/>
            <w:vAlign w:val="bottom"/>
          </w:tcPr>
          <w:p>
            <w:pPr>
              <w:ind w:left="80"/>
            </w:pPr>
            <w:r>
              <w:rPr>
                <w:rFonts w:eastAsia="Times New Roman"/>
              </w:rPr>
              <w:t>землям общего пользования, допускается их размещение на земель-</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6880" w:type="dxa"/>
            <w:tcBorders>
              <w:right w:val="single" w:color="00000A" w:sz="8" w:space="0"/>
            </w:tcBorders>
            <w:shd w:val="clear" w:color="auto" w:fill="auto"/>
            <w:vAlign w:val="bottom"/>
          </w:tcPr>
          <w:p>
            <w:pPr>
              <w:ind w:left="80"/>
            </w:pPr>
            <w:r>
              <w:rPr>
                <w:rFonts w:eastAsia="Times New Roman"/>
              </w:rPr>
              <w:t>ных участках, находящихся в частной собственности, на условиях</w:t>
            </w: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rPr>
                <w:sz w:val="21"/>
                <w:szCs w:val="21"/>
              </w:rPr>
            </w:pPr>
          </w:p>
        </w:tc>
        <w:tc>
          <w:tcPr>
            <w:tcW w:w="6880" w:type="dxa"/>
            <w:tcBorders>
              <w:right w:val="single" w:color="00000A" w:sz="8" w:space="0"/>
            </w:tcBorders>
            <w:shd w:val="clear" w:color="auto" w:fill="auto"/>
            <w:vAlign w:val="bottom"/>
          </w:tcPr>
          <w:p>
            <w:pPr>
              <w:spacing w:line="249" w:lineRule="exact"/>
              <w:ind w:left="80"/>
            </w:pPr>
            <w:r>
              <w:rPr>
                <w:rFonts w:eastAsia="Times New Roman"/>
              </w:rPr>
              <w:t>сервитута (за исключением установленных действующим законода-</w:t>
            </w:r>
          </w:p>
        </w:tc>
      </w:tr>
      <w:tr>
        <w:tblPrEx>
          <w:tblLayout w:type="fixed"/>
          <w:tblCellMar>
            <w:top w:w="0" w:type="dxa"/>
            <w:left w:w="0" w:type="dxa"/>
            <w:bottom w:w="0" w:type="dxa"/>
            <w:right w:w="0" w:type="dxa"/>
          </w:tblCellMar>
        </w:tblPrEx>
        <w:trPr>
          <w:trHeight w:val="279" w:hRule="atLeast"/>
        </w:trPr>
        <w:tc>
          <w:tcPr>
            <w:tcW w:w="32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880" w:type="dxa"/>
            <w:tcBorders>
              <w:bottom w:val="single" w:color="00000A" w:sz="8" w:space="0"/>
              <w:right w:val="single" w:color="00000A" w:sz="8" w:space="0"/>
            </w:tcBorders>
            <w:shd w:val="clear" w:color="auto" w:fill="auto"/>
            <w:vAlign w:val="bottom"/>
          </w:tcPr>
          <w:p>
            <w:pPr>
              <w:ind w:left="80"/>
            </w:pPr>
            <w:r>
              <w:rPr>
                <w:rFonts w:eastAsia="Times New Roman"/>
              </w:rPr>
              <w:t>тельством случаев).</w:t>
            </w:r>
          </w:p>
        </w:tc>
      </w:tr>
      <w:tr>
        <w:tblPrEx>
          <w:tblLayout w:type="fixed"/>
          <w:tblCellMar>
            <w:top w:w="0" w:type="dxa"/>
            <w:left w:w="0" w:type="dxa"/>
            <w:bottom w:w="0" w:type="dxa"/>
            <w:right w:w="0" w:type="dxa"/>
          </w:tblCellMar>
        </w:tblPrEx>
        <w:trPr>
          <w:trHeight w:val="220" w:hRule="atLeast"/>
        </w:trPr>
        <w:tc>
          <w:tcPr>
            <w:tcW w:w="32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Размещение в пределах</w:t>
            </w:r>
          </w:p>
        </w:tc>
        <w:tc>
          <w:tcPr>
            <w:tcW w:w="6880" w:type="dxa"/>
            <w:tcBorders>
              <w:right w:val="single" w:color="00000A" w:sz="8" w:space="0"/>
            </w:tcBorders>
            <w:shd w:val="clear" w:color="auto" w:fill="auto"/>
            <w:vAlign w:val="bottom"/>
          </w:tcPr>
          <w:p>
            <w:pPr>
              <w:spacing w:line="220" w:lineRule="exact"/>
              <w:ind w:left="80"/>
            </w:pPr>
            <w:r>
              <w:rPr>
                <w:rFonts w:eastAsia="Times New Roman"/>
              </w:rPr>
              <w:t>Инженерные сети следует проектировать преимущественно в преде-</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поперечных профилей улиц и</w:t>
            </w:r>
          </w:p>
        </w:tc>
        <w:tc>
          <w:tcPr>
            <w:tcW w:w="6880" w:type="dxa"/>
            <w:tcBorders>
              <w:right w:val="single" w:color="00000A" w:sz="8" w:space="0"/>
            </w:tcBorders>
            <w:shd w:val="clear" w:color="auto" w:fill="auto"/>
            <w:vAlign w:val="bottom"/>
          </w:tcPr>
          <w:p>
            <w:pPr>
              <w:ind w:left="80"/>
            </w:pPr>
            <w:r>
              <w:rPr>
                <w:rFonts w:eastAsia="Times New Roman"/>
              </w:rPr>
              <w:t>лах поперечных профилей улиц и дорог:</w:t>
            </w: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дорог</w:t>
            </w:r>
          </w:p>
        </w:tc>
        <w:tc>
          <w:tcPr>
            <w:tcW w:w="6880" w:type="dxa"/>
            <w:tcBorders>
              <w:right w:val="single" w:color="00000A" w:sz="8" w:space="0"/>
            </w:tcBorders>
            <w:shd w:val="clear" w:color="auto" w:fill="auto"/>
            <w:vAlign w:val="bottom"/>
          </w:tcPr>
          <w:p>
            <w:pPr>
              <w:spacing w:line="249" w:lineRule="exact"/>
              <w:ind w:left="80"/>
            </w:pPr>
            <w:r>
              <w:rPr>
                <w:rFonts w:eastAsia="Times New Roman"/>
              </w:rPr>
              <w:t>- под тротуарами или разделительными полосами – инженерные сети</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6880" w:type="dxa"/>
            <w:tcBorders>
              <w:right w:val="single" w:color="00000A" w:sz="8" w:space="0"/>
            </w:tcBorders>
            <w:shd w:val="clear" w:color="auto" w:fill="auto"/>
            <w:vAlign w:val="bottom"/>
          </w:tcPr>
          <w:p>
            <w:pPr>
              <w:ind w:left="240"/>
            </w:pPr>
            <w:r>
              <w:rPr>
                <w:rFonts w:eastAsia="Times New Roman"/>
              </w:rPr>
              <w:t>в траншеях или тоннелях (проходных коллекторах);</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6880" w:type="dxa"/>
            <w:tcBorders>
              <w:right w:val="single" w:color="00000A" w:sz="8" w:space="0"/>
            </w:tcBorders>
            <w:shd w:val="clear" w:color="auto" w:fill="auto"/>
            <w:vAlign w:val="bottom"/>
          </w:tcPr>
          <w:p>
            <w:pPr>
              <w:ind w:left="80"/>
            </w:pPr>
            <w:r>
              <w:rPr>
                <w:rFonts w:eastAsia="Times New Roman"/>
              </w:rPr>
              <w:t>- в разделительных полосах – тепловые сети, водопровод, газопровод,</w:t>
            </w: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rPr>
                <w:sz w:val="21"/>
                <w:szCs w:val="21"/>
              </w:rPr>
            </w:pPr>
          </w:p>
        </w:tc>
        <w:tc>
          <w:tcPr>
            <w:tcW w:w="6880" w:type="dxa"/>
            <w:tcBorders>
              <w:right w:val="single" w:color="00000A" w:sz="8" w:space="0"/>
            </w:tcBorders>
            <w:shd w:val="clear" w:color="auto" w:fill="auto"/>
            <w:vAlign w:val="bottom"/>
          </w:tcPr>
          <w:p>
            <w:pPr>
              <w:spacing w:line="249" w:lineRule="exact"/>
              <w:ind w:left="240"/>
            </w:pPr>
            <w:r>
              <w:rPr>
                <w:rFonts w:eastAsia="Times New Roman"/>
              </w:rPr>
              <w:t>хозяйственную и дождевую канализацию.</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6880" w:type="dxa"/>
            <w:tcBorders>
              <w:right w:val="single" w:color="00000A" w:sz="8" w:space="0"/>
            </w:tcBorders>
            <w:shd w:val="clear" w:color="auto" w:fill="auto"/>
            <w:vAlign w:val="bottom"/>
          </w:tcPr>
          <w:p>
            <w:pPr>
              <w:ind w:left="80"/>
            </w:pPr>
            <w:r>
              <w:rPr>
                <w:rFonts w:eastAsia="Times New Roman"/>
              </w:rPr>
              <w:t>На полосе между красной линией и линией застройки следует разме-</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6880" w:type="dxa"/>
            <w:tcBorders>
              <w:right w:val="single" w:color="00000A" w:sz="8" w:space="0"/>
            </w:tcBorders>
            <w:shd w:val="clear" w:color="auto" w:fill="auto"/>
            <w:vAlign w:val="bottom"/>
          </w:tcPr>
          <w:p>
            <w:pPr>
              <w:ind w:left="80"/>
            </w:pPr>
            <w:r>
              <w:rPr>
                <w:rFonts w:eastAsia="Times New Roman"/>
              </w:rPr>
              <w:t>щать газовые сети низкого давления и кабельные сети (силовые, свя-</w:t>
            </w:r>
          </w:p>
        </w:tc>
      </w:tr>
      <w:tr>
        <w:tblPrEx>
          <w:tblLayout w:type="fixed"/>
          <w:tblCellMar>
            <w:top w:w="0" w:type="dxa"/>
            <w:left w:w="0" w:type="dxa"/>
            <w:bottom w:w="0" w:type="dxa"/>
            <w:right w:w="0" w:type="dxa"/>
          </w:tblCellMar>
        </w:tblPrEx>
        <w:trPr>
          <w:trHeight w:val="279" w:hRule="atLeast"/>
        </w:trPr>
        <w:tc>
          <w:tcPr>
            <w:tcW w:w="32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880" w:type="dxa"/>
            <w:tcBorders>
              <w:bottom w:val="single" w:color="00000A" w:sz="8" w:space="0"/>
              <w:right w:val="single" w:color="00000A" w:sz="8" w:space="0"/>
            </w:tcBorders>
            <w:shd w:val="clear" w:color="auto" w:fill="auto"/>
            <w:vAlign w:val="bottom"/>
          </w:tcPr>
          <w:p>
            <w:pPr>
              <w:ind w:left="80"/>
            </w:pPr>
            <w:r>
              <w:rPr>
                <w:rFonts w:eastAsia="Times New Roman"/>
              </w:rPr>
              <w:t>зи, сигнализации и диспетчеризации).</w:t>
            </w:r>
          </w:p>
        </w:tc>
      </w:tr>
      <w:tr>
        <w:tblPrEx>
          <w:tblLayout w:type="fixed"/>
          <w:tblCellMar>
            <w:top w:w="0" w:type="dxa"/>
            <w:left w:w="0" w:type="dxa"/>
            <w:bottom w:w="0" w:type="dxa"/>
            <w:right w:w="0" w:type="dxa"/>
          </w:tblCellMar>
        </w:tblPrEx>
        <w:trPr>
          <w:trHeight w:val="215" w:hRule="atLeast"/>
        </w:trPr>
        <w:tc>
          <w:tcPr>
            <w:tcW w:w="32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Прокладка под насыпями</w:t>
            </w:r>
          </w:p>
        </w:tc>
        <w:tc>
          <w:tcPr>
            <w:tcW w:w="6880" w:type="dxa"/>
            <w:tcBorders>
              <w:right w:val="single" w:color="00000A" w:sz="8" w:space="0"/>
            </w:tcBorders>
            <w:shd w:val="clear" w:color="auto" w:fill="auto"/>
            <w:vAlign w:val="bottom"/>
          </w:tcPr>
          <w:p>
            <w:pPr>
              <w:spacing w:line="214" w:lineRule="exact"/>
              <w:ind w:left="80"/>
            </w:pPr>
            <w:r>
              <w:rPr>
                <w:rFonts w:eastAsia="Times New Roman"/>
              </w:rPr>
              <w:t>Не допускается (кроме мест пересечений).</w:t>
            </w:r>
          </w:p>
        </w:tc>
      </w:tr>
      <w:tr>
        <w:tblPrEx>
          <w:tblLayout w:type="fixed"/>
          <w:tblCellMar>
            <w:top w:w="0" w:type="dxa"/>
            <w:left w:w="0" w:type="dxa"/>
            <w:bottom w:w="0" w:type="dxa"/>
            <w:right w:w="0" w:type="dxa"/>
          </w:tblCellMar>
        </w:tblPrEx>
        <w:trPr>
          <w:trHeight w:val="279" w:hRule="atLeast"/>
        </w:trPr>
        <w:tc>
          <w:tcPr>
            <w:tcW w:w="32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автомобильных дорог</w:t>
            </w:r>
          </w:p>
        </w:tc>
        <w:tc>
          <w:tcPr>
            <w:tcW w:w="688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32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Способы прокладки</w:t>
            </w:r>
          </w:p>
        </w:tc>
        <w:tc>
          <w:tcPr>
            <w:tcW w:w="6880" w:type="dxa"/>
            <w:tcBorders>
              <w:right w:val="single" w:color="00000A" w:sz="8" w:space="0"/>
            </w:tcBorders>
            <w:shd w:val="clear" w:color="auto" w:fill="auto"/>
            <w:vAlign w:val="bottom"/>
          </w:tcPr>
          <w:p>
            <w:pPr>
              <w:spacing w:line="220" w:lineRule="exact"/>
              <w:ind w:left="80"/>
            </w:pPr>
            <w:r>
              <w:rPr>
                <w:rFonts w:eastAsia="Times New Roman"/>
              </w:rPr>
              <w:t>- на территории жилой застройки – подземная;</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6880" w:type="dxa"/>
            <w:tcBorders>
              <w:right w:val="single" w:color="00000A" w:sz="8" w:space="0"/>
            </w:tcBorders>
            <w:shd w:val="clear" w:color="auto" w:fill="auto"/>
            <w:vAlign w:val="bottom"/>
          </w:tcPr>
          <w:p>
            <w:pPr>
              <w:ind w:left="80"/>
            </w:pPr>
            <w:r>
              <w:rPr>
                <w:rFonts w:eastAsia="Times New Roman"/>
              </w:rPr>
              <w:t>- в сложных планировочных условиях, при соответствующем обосно-</w:t>
            </w:r>
          </w:p>
        </w:tc>
      </w:tr>
      <w:tr>
        <w:tblPrEx>
          <w:tblLayout w:type="fixed"/>
          <w:tblCellMar>
            <w:top w:w="0" w:type="dxa"/>
            <w:left w:w="0" w:type="dxa"/>
            <w:bottom w:w="0" w:type="dxa"/>
            <w:right w:w="0" w:type="dxa"/>
          </w:tblCellMar>
        </w:tblPrEx>
        <w:trPr>
          <w:trHeight w:val="250" w:hRule="atLeast"/>
        </w:trPr>
        <w:tc>
          <w:tcPr>
            <w:tcW w:w="3239" w:type="dxa"/>
            <w:tcBorders>
              <w:left w:val="single" w:color="00000A" w:sz="8" w:space="0"/>
              <w:right w:val="single" w:color="00000A" w:sz="8" w:space="0"/>
            </w:tcBorders>
            <w:shd w:val="clear" w:color="auto" w:fill="auto"/>
            <w:vAlign w:val="bottom"/>
          </w:tcPr>
          <w:p>
            <w:pPr>
              <w:rPr>
                <w:sz w:val="21"/>
                <w:szCs w:val="21"/>
              </w:rPr>
            </w:pPr>
          </w:p>
        </w:tc>
        <w:tc>
          <w:tcPr>
            <w:tcW w:w="6880" w:type="dxa"/>
            <w:tcBorders>
              <w:right w:val="single" w:color="00000A" w:sz="8" w:space="0"/>
            </w:tcBorders>
            <w:shd w:val="clear" w:color="auto" w:fill="auto"/>
            <w:vAlign w:val="bottom"/>
          </w:tcPr>
          <w:p>
            <w:pPr>
              <w:spacing w:line="249" w:lineRule="exact"/>
              <w:ind w:left="240"/>
            </w:pPr>
            <w:r>
              <w:rPr>
                <w:rFonts w:eastAsia="Times New Roman"/>
                <w:w w:val="99"/>
              </w:rPr>
              <w:t>вании и увязке архитектурно-планировочных решений с трассировкой</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6880" w:type="dxa"/>
            <w:tcBorders>
              <w:right w:val="single" w:color="00000A" w:sz="8" w:space="0"/>
            </w:tcBorders>
            <w:shd w:val="clear" w:color="auto" w:fill="auto"/>
            <w:vAlign w:val="bottom"/>
          </w:tcPr>
          <w:p>
            <w:pPr>
              <w:ind w:left="240"/>
            </w:pPr>
            <w:r>
              <w:rPr>
                <w:rFonts w:eastAsia="Times New Roman"/>
              </w:rPr>
              <w:t>инженерных коммуникаций, – допускается наземная и надземная;</w:t>
            </w:r>
          </w:p>
        </w:tc>
      </w:tr>
      <w:tr>
        <w:tblPrEx>
          <w:tblLayout w:type="fixed"/>
          <w:tblCellMar>
            <w:top w:w="0" w:type="dxa"/>
            <w:left w:w="0" w:type="dxa"/>
            <w:bottom w:w="0" w:type="dxa"/>
            <w:right w:w="0" w:type="dxa"/>
          </w:tblCellMar>
        </w:tblPrEx>
        <w:trPr>
          <w:trHeight w:val="279" w:hRule="atLeast"/>
        </w:trPr>
        <w:tc>
          <w:tcPr>
            <w:tcW w:w="32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880" w:type="dxa"/>
            <w:tcBorders>
              <w:bottom w:val="single" w:color="00000A" w:sz="8" w:space="0"/>
              <w:right w:val="single" w:color="00000A" w:sz="8" w:space="0"/>
            </w:tcBorders>
            <w:shd w:val="clear" w:color="auto" w:fill="auto"/>
            <w:vAlign w:val="bottom"/>
          </w:tcPr>
          <w:p>
            <w:pPr>
              <w:ind w:left="80"/>
            </w:pPr>
            <w:r>
              <w:rPr>
                <w:rFonts w:eastAsia="Times New Roman"/>
              </w:rPr>
              <w:t>- за границами застройки – совмещенная надземная.</w:t>
            </w:r>
          </w:p>
        </w:tc>
      </w:tr>
      <w:tr>
        <w:tblPrEx>
          <w:tblLayout w:type="fixed"/>
          <w:tblCellMar>
            <w:top w:w="0" w:type="dxa"/>
            <w:left w:w="0" w:type="dxa"/>
            <w:bottom w:w="0" w:type="dxa"/>
            <w:right w:w="0" w:type="dxa"/>
          </w:tblCellMar>
        </w:tblPrEx>
        <w:trPr>
          <w:trHeight w:val="215" w:hRule="atLeast"/>
        </w:trPr>
        <w:tc>
          <w:tcPr>
            <w:tcW w:w="32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Условия подземной прокладки</w:t>
            </w:r>
          </w:p>
        </w:tc>
        <w:tc>
          <w:tcPr>
            <w:tcW w:w="6880" w:type="dxa"/>
            <w:tcBorders>
              <w:right w:val="single" w:color="00000A" w:sz="8" w:space="0"/>
            </w:tcBorders>
            <w:shd w:val="clear" w:color="auto" w:fill="auto"/>
            <w:vAlign w:val="bottom"/>
          </w:tcPr>
          <w:p>
            <w:pPr>
              <w:spacing w:line="214" w:lineRule="exact"/>
              <w:ind w:left="80"/>
            </w:pPr>
            <w:r>
              <w:rPr>
                <w:rFonts w:eastAsia="Times New Roman"/>
              </w:rPr>
              <w:t>Подземную прокладку инженерных сетей следует проектировать:</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6880" w:type="dxa"/>
            <w:tcBorders>
              <w:right w:val="single" w:color="00000A" w:sz="8" w:space="0"/>
            </w:tcBorders>
            <w:shd w:val="clear" w:color="auto" w:fill="auto"/>
            <w:vAlign w:val="bottom"/>
          </w:tcPr>
          <w:p>
            <w:pPr>
              <w:ind w:left="80"/>
            </w:pPr>
            <w:r>
              <w:rPr>
                <w:rFonts w:eastAsia="Times New Roman"/>
              </w:rPr>
              <w:t>- совмещенную в общих траншеях;</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6880" w:type="dxa"/>
            <w:tcBorders>
              <w:right w:val="single" w:color="00000A" w:sz="8" w:space="0"/>
            </w:tcBorders>
            <w:shd w:val="clear" w:color="auto" w:fill="auto"/>
            <w:vAlign w:val="bottom"/>
          </w:tcPr>
          <w:p>
            <w:pPr>
              <w:ind w:left="80"/>
            </w:pPr>
            <w:r>
              <w:rPr>
                <w:rFonts w:eastAsia="Times New Roman"/>
              </w:rPr>
              <w:t>- в тоннелях (проходных коллекторах) – при необходимости одновре-</w:t>
            </w:r>
          </w:p>
        </w:tc>
      </w:tr>
      <w:tr>
        <w:tblPrEx>
          <w:tblLayout w:type="fixed"/>
          <w:tblCellMar>
            <w:top w:w="0" w:type="dxa"/>
            <w:left w:w="0" w:type="dxa"/>
            <w:bottom w:w="0" w:type="dxa"/>
            <w:right w:w="0" w:type="dxa"/>
          </w:tblCellMar>
        </w:tblPrEx>
        <w:trPr>
          <w:trHeight w:val="254" w:hRule="atLeast"/>
        </w:trPr>
        <w:tc>
          <w:tcPr>
            <w:tcW w:w="3239" w:type="dxa"/>
            <w:tcBorders>
              <w:left w:val="single" w:color="00000A" w:sz="8" w:space="0"/>
              <w:right w:val="single" w:color="00000A" w:sz="8" w:space="0"/>
            </w:tcBorders>
            <w:shd w:val="clear" w:color="auto" w:fill="auto"/>
            <w:vAlign w:val="bottom"/>
          </w:tcPr>
          <w:p/>
        </w:tc>
        <w:tc>
          <w:tcPr>
            <w:tcW w:w="6880" w:type="dxa"/>
            <w:tcBorders>
              <w:right w:val="single" w:color="00000A" w:sz="8" w:space="0"/>
            </w:tcBorders>
            <w:shd w:val="clear" w:color="auto" w:fill="auto"/>
            <w:vAlign w:val="bottom"/>
          </w:tcPr>
          <w:p>
            <w:pPr>
              <w:ind w:left="240"/>
            </w:pPr>
            <w:r>
              <w:rPr>
                <w:rFonts w:eastAsia="Times New Roman"/>
              </w:rPr>
              <w:t>менного размещения тепловых сетей диаметром от 500 до 1000 мм,</w:t>
            </w:r>
          </w:p>
        </w:tc>
      </w:tr>
      <w:tr>
        <w:tblPrEx>
          <w:tblLayout w:type="fixed"/>
          <w:tblCellMar>
            <w:top w:w="0" w:type="dxa"/>
            <w:left w:w="0" w:type="dxa"/>
            <w:bottom w:w="0" w:type="dxa"/>
            <w:right w:w="0" w:type="dxa"/>
          </w:tblCellMar>
        </w:tblPrEx>
        <w:trPr>
          <w:trHeight w:val="274" w:hRule="atLeast"/>
        </w:trPr>
        <w:tc>
          <w:tcPr>
            <w:tcW w:w="323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880" w:type="dxa"/>
            <w:tcBorders>
              <w:bottom w:val="single" w:color="00000A" w:sz="8" w:space="0"/>
              <w:right w:val="single" w:color="00000A" w:sz="8" w:space="0"/>
            </w:tcBorders>
            <w:shd w:val="clear" w:color="auto" w:fill="auto"/>
            <w:vAlign w:val="bottom"/>
          </w:tcPr>
          <w:p>
            <w:pPr>
              <w:ind w:left="240"/>
            </w:pPr>
            <w:r>
              <w:rPr>
                <w:rFonts w:eastAsia="Times New Roman"/>
              </w:rPr>
              <w:t>водопровода до 500 мм, кабелей (связи и силовых напряжением до</w:t>
            </w:r>
          </w:p>
        </w:tc>
      </w:tr>
    </w:tbl>
    <w:p>
      <w:pPr>
        <w:spacing w:line="129" w:lineRule="exact"/>
        <w:rPr>
          <w:sz w:val="20"/>
          <w:szCs w:val="20"/>
        </w:rPr>
      </w:pPr>
    </w:p>
    <w:p>
      <w:pPr>
        <w:sectPr>
          <w:footerReference r:id="rId119" w:type="first"/>
          <w:footerReference r:id="rId117" w:type="default"/>
          <w:footerReference r:id="rId118" w:type="even"/>
          <w:pgSz w:w="11906" w:h="16838"/>
          <w:pgMar w:top="1114" w:right="600" w:bottom="168" w:left="1140" w:header="720" w:footer="720" w:gutter="0"/>
          <w:cols w:space="720" w:num="1"/>
          <w:docGrid w:linePitch="240" w:charSpace="-2049"/>
        </w:sectPr>
      </w:pPr>
    </w:p>
    <w:tbl>
      <w:tblPr>
        <w:tblStyle w:val="19"/>
        <w:tblW w:w="10119" w:type="dxa"/>
        <w:tblInd w:w="20" w:type="dxa"/>
        <w:tblLayout w:type="fixed"/>
        <w:tblCellMar>
          <w:top w:w="0" w:type="dxa"/>
          <w:left w:w="0" w:type="dxa"/>
          <w:bottom w:w="0" w:type="dxa"/>
          <w:right w:w="0" w:type="dxa"/>
        </w:tblCellMar>
      </w:tblPr>
      <w:tblGrid>
        <w:gridCol w:w="3239"/>
        <w:gridCol w:w="6880"/>
      </w:tblGrid>
      <w:tr>
        <w:tblPrEx>
          <w:tblLayout w:type="fixed"/>
          <w:tblCellMar>
            <w:top w:w="0" w:type="dxa"/>
            <w:left w:w="0" w:type="dxa"/>
            <w:bottom w:w="0" w:type="dxa"/>
            <w:right w:w="0" w:type="dxa"/>
          </w:tblCellMar>
        </w:tblPrEx>
        <w:trPr>
          <w:trHeight w:val="264" w:hRule="atLeast"/>
        </w:trPr>
        <w:tc>
          <w:tcPr>
            <w:tcW w:w="3239" w:type="dxa"/>
            <w:tcBorders>
              <w:top w:val="single" w:color="00000A" w:sz="8" w:space="0"/>
              <w:bottom w:val="single" w:color="00000A" w:sz="8" w:space="0"/>
              <w:right w:val="single" w:color="00000A" w:sz="8" w:space="0"/>
            </w:tcBorders>
            <w:shd w:val="clear" w:color="auto" w:fill="auto"/>
            <w:vAlign w:val="bottom"/>
          </w:tcPr>
          <w:p>
            <w:pPr>
              <w:ind w:left="1560"/>
              <w:rPr>
                <w:rFonts w:eastAsia="Times New Roman"/>
                <w:b/>
                <w:bCs/>
              </w:rPr>
            </w:pPr>
            <w:r>
              <w:rPr>
                <w:rFonts w:eastAsia="Times New Roman"/>
                <w:b/>
                <w:bCs/>
              </w:rPr>
              <w:t>1</w:t>
            </w:r>
          </w:p>
        </w:tc>
        <w:tc>
          <w:tcPr>
            <w:tcW w:w="6880" w:type="dxa"/>
            <w:tcBorders>
              <w:top w:val="single" w:color="00000A" w:sz="8" w:space="0"/>
              <w:bottom w:val="single" w:color="00000A" w:sz="8" w:space="0"/>
            </w:tcBorders>
            <w:shd w:val="clear" w:color="auto" w:fill="auto"/>
            <w:vAlign w:val="bottom"/>
          </w:tcPr>
          <w:p>
            <w:pPr>
              <w:ind w:left="3380"/>
            </w:pPr>
            <w:r>
              <w:rPr>
                <w:rFonts w:eastAsia="Times New Roman"/>
                <w:b/>
                <w:bCs/>
              </w:rPr>
              <w:t>2</w:t>
            </w:r>
          </w:p>
        </w:tc>
      </w:tr>
      <w:tr>
        <w:tblPrEx>
          <w:tblLayout w:type="fixed"/>
          <w:tblCellMar>
            <w:top w:w="0" w:type="dxa"/>
            <w:left w:w="0" w:type="dxa"/>
            <w:bottom w:w="0" w:type="dxa"/>
            <w:right w:w="0" w:type="dxa"/>
          </w:tblCellMar>
        </w:tblPrEx>
        <w:trPr>
          <w:trHeight w:val="220" w:hRule="atLeast"/>
        </w:trPr>
        <w:tc>
          <w:tcPr>
            <w:tcW w:w="3239" w:type="dxa"/>
            <w:tcBorders>
              <w:right w:val="single" w:color="00000A" w:sz="8" w:space="0"/>
            </w:tcBorders>
            <w:shd w:val="clear" w:color="auto" w:fill="auto"/>
            <w:vAlign w:val="bottom"/>
          </w:tcPr>
          <w:p>
            <w:pPr>
              <w:rPr>
                <w:sz w:val="19"/>
                <w:szCs w:val="19"/>
              </w:rPr>
            </w:pPr>
          </w:p>
        </w:tc>
        <w:tc>
          <w:tcPr>
            <w:tcW w:w="6880" w:type="dxa"/>
            <w:shd w:val="clear" w:color="auto" w:fill="auto"/>
            <w:vAlign w:val="bottom"/>
          </w:tcPr>
          <w:p>
            <w:pPr>
              <w:spacing w:line="220" w:lineRule="exact"/>
              <w:ind w:left="240"/>
            </w:pPr>
            <w:r>
              <w:rPr>
                <w:rFonts w:eastAsia="Times New Roman"/>
              </w:rPr>
              <w:t>10 кВ) свыше 10 мм, при реконструкции магистральных улиц и рай-</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80" w:type="dxa"/>
            <w:shd w:val="clear" w:color="auto" w:fill="auto"/>
            <w:vAlign w:val="bottom"/>
          </w:tcPr>
          <w:p>
            <w:pPr>
              <w:spacing w:line="249" w:lineRule="exact"/>
              <w:ind w:left="240"/>
            </w:pPr>
            <w:r>
              <w:rPr>
                <w:rFonts w:eastAsia="Times New Roman"/>
              </w:rPr>
              <w:t>онов сложившейся застройки, при недостатке места в поперечном</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240"/>
            </w:pPr>
            <w:r>
              <w:rPr>
                <w:rFonts w:eastAsia="Times New Roman"/>
              </w:rPr>
              <w:t>профиле улиц для размещения сетей в траншеях, на пересечениях с</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240"/>
            </w:pPr>
            <w:r>
              <w:rPr>
                <w:rFonts w:eastAsia="Times New Roman"/>
              </w:rPr>
              <w:t>магистральными улицами и железнодорожными путями.</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100"/>
            </w:pPr>
            <w:r>
              <w:rPr>
                <w:rFonts w:eastAsia="Times New Roman"/>
              </w:rPr>
              <w:t>В тоннелях (проходных коллекторах) допускается также прокладка</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80" w:type="dxa"/>
            <w:shd w:val="clear" w:color="auto" w:fill="auto"/>
            <w:vAlign w:val="bottom"/>
          </w:tcPr>
          <w:p>
            <w:pPr>
              <w:spacing w:line="249" w:lineRule="exact"/>
              <w:ind w:left="100"/>
            </w:pPr>
            <w:r>
              <w:rPr>
                <w:rFonts w:eastAsia="Times New Roman"/>
              </w:rPr>
              <w:t>воздуховодов, напорной канализации и других инженерных сетей.</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100"/>
            </w:pPr>
            <w:r>
              <w:rPr>
                <w:rFonts w:eastAsia="Times New Roman"/>
              </w:rPr>
              <w:t>На участках застройки в сложных грунтовых условиях необходимо</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100"/>
            </w:pPr>
            <w:r>
              <w:rPr>
                <w:rFonts w:eastAsia="Times New Roman"/>
              </w:rPr>
              <w:t>предусматривать прокладку водонесущих инженерных сетей, как пра-</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80" w:type="dxa"/>
            <w:shd w:val="clear" w:color="auto" w:fill="auto"/>
            <w:vAlign w:val="bottom"/>
          </w:tcPr>
          <w:p>
            <w:pPr>
              <w:spacing w:line="249" w:lineRule="exact"/>
              <w:ind w:left="100"/>
            </w:pPr>
            <w:r>
              <w:rPr>
                <w:rFonts w:eastAsia="Times New Roman"/>
              </w:rPr>
              <w:t>вило, в проходных тоннелях.</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100"/>
            </w:pPr>
            <w:r>
              <w:rPr>
                <w:rFonts w:eastAsia="Times New Roman"/>
              </w:rPr>
              <w:t>Не допускается:</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100"/>
            </w:pPr>
            <w:r>
              <w:rPr>
                <w:rFonts w:eastAsia="Times New Roman"/>
              </w:rPr>
              <w:t>- прокладка газопроводов в тоннелях, коллекторах и каналах, за ис-</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80" w:type="dxa"/>
            <w:shd w:val="clear" w:color="auto" w:fill="auto"/>
            <w:vAlign w:val="bottom"/>
          </w:tcPr>
          <w:p>
            <w:pPr>
              <w:spacing w:line="249" w:lineRule="exact"/>
              <w:ind w:left="240"/>
            </w:pPr>
            <w:r>
              <w:rPr>
                <w:rFonts w:eastAsia="Times New Roman"/>
              </w:rPr>
              <w:t>ключением прокладки стальных газопроводов давлением до 0,6 МПа</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240"/>
            </w:pPr>
            <w:r>
              <w:rPr>
                <w:rFonts w:eastAsia="Times New Roman"/>
              </w:rPr>
              <w:t>на территории промышленных предприятий и газопроводов СУГ</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240"/>
            </w:pPr>
            <w:r>
              <w:rPr>
                <w:rFonts w:eastAsia="Times New Roman"/>
              </w:rPr>
              <w:t>под автомобильными дорогами на территории автогазозаправочных</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240"/>
            </w:pPr>
            <w:r>
              <w:rPr>
                <w:rFonts w:eastAsia="Times New Roman"/>
              </w:rPr>
              <w:t>станций (в соответствии с СП 18.13330.2011);</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80" w:type="dxa"/>
            <w:shd w:val="clear" w:color="auto" w:fill="auto"/>
            <w:vAlign w:val="bottom"/>
          </w:tcPr>
          <w:p>
            <w:pPr>
              <w:spacing w:line="249" w:lineRule="exact"/>
              <w:ind w:left="100"/>
            </w:pPr>
            <w:r>
              <w:rPr>
                <w:rFonts w:eastAsia="Times New Roman"/>
              </w:rPr>
              <w:t>- совместная прокладка газопроводов и трубопроводов, транспорти-</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240"/>
            </w:pPr>
            <w:r>
              <w:rPr>
                <w:rFonts w:eastAsia="Times New Roman"/>
              </w:rPr>
              <w:t>рующих легковоспламеняющиеся и горючие жидкости, с кабельны-</w:t>
            </w:r>
          </w:p>
        </w:tc>
      </w:tr>
      <w:tr>
        <w:tblPrEx>
          <w:tblLayout w:type="fixed"/>
          <w:tblCellMar>
            <w:top w:w="0" w:type="dxa"/>
            <w:left w:w="0" w:type="dxa"/>
            <w:bottom w:w="0" w:type="dxa"/>
            <w:right w:w="0" w:type="dxa"/>
          </w:tblCellMar>
        </w:tblPrEx>
        <w:trPr>
          <w:trHeight w:val="279" w:hRule="atLeast"/>
        </w:trPr>
        <w:tc>
          <w:tcPr>
            <w:tcW w:w="3239" w:type="dxa"/>
            <w:tcBorders>
              <w:bottom w:val="single" w:color="00000A" w:sz="8" w:space="0"/>
              <w:right w:val="single" w:color="00000A" w:sz="8" w:space="0"/>
            </w:tcBorders>
            <w:shd w:val="clear" w:color="auto" w:fill="auto"/>
            <w:vAlign w:val="bottom"/>
          </w:tcPr>
          <w:p>
            <w:pPr>
              <w:rPr>
                <w:sz w:val="24"/>
                <w:szCs w:val="24"/>
              </w:rPr>
            </w:pPr>
          </w:p>
        </w:tc>
        <w:tc>
          <w:tcPr>
            <w:tcW w:w="6880" w:type="dxa"/>
            <w:tcBorders>
              <w:bottom w:val="single" w:color="00000A" w:sz="8" w:space="0"/>
            </w:tcBorders>
            <w:shd w:val="clear" w:color="auto" w:fill="auto"/>
            <w:vAlign w:val="bottom"/>
          </w:tcPr>
          <w:p>
            <w:pPr>
              <w:ind w:left="240"/>
            </w:pPr>
            <w:r>
              <w:rPr>
                <w:rFonts w:eastAsia="Times New Roman"/>
              </w:rPr>
              <w:t>ми линиями.</w:t>
            </w:r>
          </w:p>
        </w:tc>
      </w:tr>
      <w:tr>
        <w:tblPrEx>
          <w:tblLayout w:type="fixed"/>
          <w:tblCellMar>
            <w:top w:w="0" w:type="dxa"/>
            <w:left w:w="0" w:type="dxa"/>
            <w:bottom w:w="0" w:type="dxa"/>
            <w:right w:w="0" w:type="dxa"/>
          </w:tblCellMar>
        </w:tblPrEx>
        <w:trPr>
          <w:trHeight w:val="215" w:hRule="atLeast"/>
        </w:trPr>
        <w:tc>
          <w:tcPr>
            <w:tcW w:w="3239" w:type="dxa"/>
            <w:tcBorders>
              <w:right w:val="single" w:color="00000A" w:sz="8" w:space="0"/>
            </w:tcBorders>
            <w:shd w:val="clear" w:color="auto" w:fill="auto"/>
            <w:vAlign w:val="bottom"/>
          </w:tcPr>
          <w:p>
            <w:pPr>
              <w:spacing w:line="214" w:lineRule="exact"/>
              <w:ind w:left="120"/>
              <w:rPr>
                <w:rFonts w:eastAsia="Times New Roman"/>
              </w:rPr>
            </w:pPr>
            <w:r>
              <w:rPr>
                <w:rFonts w:eastAsia="Times New Roman"/>
              </w:rPr>
              <w:t>Проектирование в условиях</w:t>
            </w:r>
          </w:p>
        </w:tc>
        <w:tc>
          <w:tcPr>
            <w:tcW w:w="6880" w:type="dxa"/>
            <w:shd w:val="clear" w:color="auto" w:fill="auto"/>
            <w:vAlign w:val="bottom"/>
          </w:tcPr>
          <w:p>
            <w:pPr>
              <w:spacing w:line="214" w:lineRule="exact"/>
              <w:ind w:left="100"/>
            </w:pPr>
            <w:r>
              <w:rPr>
                <w:rFonts w:eastAsia="Times New Roman"/>
              </w:rPr>
              <w:t>Следует предусматривать вынос инженерных сетей под разделитель-</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pPr>
              <w:ind w:left="120"/>
              <w:rPr>
                <w:rFonts w:eastAsia="Times New Roman"/>
              </w:rPr>
            </w:pPr>
            <w:r>
              <w:rPr>
                <w:rFonts w:eastAsia="Times New Roman"/>
              </w:rPr>
              <w:t>реконструкции проезжих частей</w:t>
            </w:r>
          </w:p>
        </w:tc>
        <w:tc>
          <w:tcPr>
            <w:tcW w:w="6880" w:type="dxa"/>
            <w:shd w:val="clear" w:color="auto" w:fill="auto"/>
            <w:vAlign w:val="bottom"/>
          </w:tcPr>
          <w:p>
            <w:pPr>
              <w:ind w:left="100"/>
            </w:pPr>
            <w:r>
              <w:rPr>
                <w:rFonts w:eastAsia="Times New Roman"/>
              </w:rPr>
              <w:t>ные полосы и тротуары.</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pPr>
              <w:ind w:left="120"/>
              <w:rPr>
                <w:rFonts w:eastAsia="Times New Roman"/>
              </w:rPr>
            </w:pPr>
            <w:r>
              <w:rPr>
                <w:rFonts w:eastAsia="Times New Roman"/>
              </w:rPr>
              <w:t>улиц и дорог, под которыми</w:t>
            </w:r>
          </w:p>
        </w:tc>
        <w:tc>
          <w:tcPr>
            <w:tcW w:w="6880" w:type="dxa"/>
            <w:shd w:val="clear" w:color="auto" w:fill="auto"/>
            <w:vAlign w:val="bottom"/>
          </w:tcPr>
          <w:p>
            <w:pPr>
              <w:ind w:left="100"/>
            </w:pPr>
            <w:r>
              <w:rPr>
                <w:rFonts w:eastAsia="Times New Roman"/>
              </w:rPr>
              <w:t>Допускается сохранение существующих и прокладка новых сетей под</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pPr>
              <w:ind w:left="120"/>
              <w:rPr>
                <w:rFonts w:eastAsia="Times New Roman"/>
              </w:rPr>
            </w:pPr>
            <w:r>
              <w:rPr>
                <w:rFonts w:eastAsia="Times New Roman"/>
              </w:rPr>
              <w:t>расположены подземные</w:t>
            </w:r>
          </w:p>
        </w:tc>
        <w:tc>
          <w:tcPr>
            <w:tcW w:w="6880" w:type="dxa"/>
            <w:shd w:val="clear" w:color="auto" w:fill="auto"/>
            <w:vAlign w:val="bottom"/>
          </w:tcPr>
          <w:p>
            <w:pPr>
              <w:ind w:left="100"/>
            </w:pPr>
            <w:r>
              <w:rPr>
                <w:rFonts w:eastAsia="Times New Roman"/>
              </w:rPr>
              <w:t>проезжей частью при устройстве тоннелей.</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spacing w:line="249" w:lineRule="exact"/>
              <w:ind w:left="120"/>
              <w:rPr>
                <w:rFonts w:eastAsia="Times New Roman"/>
              </w:rPr>
            </w:pPr>
            <w:r>
              <w:rPr>
                <w:rFonts w:eastAsia="Times New Roman"/>
              </w:rPr>
              <w:t>инженерные сети</w:t>
            </w:r>
          </w:p>
        </w:tc>
        <w:tc>
          <w:tcPr>
            <w:tcW w:w="6880" w:type="dxa"/>
            <w:shd w:val="clear" w:color="auto" w:fill="auto"/>
            <w:vAlign w:val="bottom"/>
          </w:tcPr>
          <w:p>
            <w:pPr>
              <w:spacing w:line="249" w:lineRule="exact"/>
              <w:ind w:left="100"/>
            </w:pPr>
            <w:r>
              <w:rPr>
                <w:rFonts w:eastAsia="Times New Roman"/>
              </w:rPr>
              <w:t>На существующих улицах, не имеющих разделительных полос, допус-</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100"/>
            </w:pPr>
            <w:r>
              <w:rPr>
                <w:rFonts w:eastAsia="Times New Roman"/>
              </w:rPr>
              <w:t>кается размещение новых инженерных сетей под проезжей частью при</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100"/>
            </w:pPr>
            <w:r>
              <w:rPr>
                <w:rFonts w:eastAsia="Times New Roman"/>
              </w:rPr>
              <w:t>условии размещения их в тоннелях или каналах.</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80" w:type="dxa"/>
            <w:shd w:val="clear" w:color="auto" w:fill="auto"/>
            <w:vAlign w:val="bottom"/>
          </w:tcPr>
          <w:p>
            <w:pPr>
              <w:spacing w:line="249" w:lineRule="exact"/>
              <w:ind w:left="100"/>
            </w:pPr>
            <w:r>
              <w:rPr>
                <w:rFonts w:eastAsia="Times New Roman"/>
              </w:rPr>
              <w:t>В зонах реконструкции или при недостаточной ширине улиц проекти-</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100"/>
            </w:pPr>
            <w:r>
              <w:rPr>
                <w:rFonts w:eastAsia="Times New Roman"/>
              </w:rPr>
              <w:t>рование тоннелей (коллекторов) допускается при диаметре трубопро-</w:t>
            </w:r>
          </w:p>
        </w:tc>
      </w:tr>
      <w:tr>
        <w:tblPrEx>
          <w:tblLayout w:type="fixed"/>
          <w:tblCellMar>
            <w:top w:w="0" w:type="dxa"/>
            <w:left w:w="0" w:type="dxa"/>
            <w:bottom w:w="0" w:type="dxa"/>
            <w:right w:w="0" w:type="dxa"/>
          </w:tblCellMar>
        </w:tblPrEx>
        <w:trPr>
          <w:trHeight w:val="279" w:hRule="atLeast"/>
        </w:trPr>
        <w:tc>
          <w:tcPr>
            <w:tcW w:w="3239" w:type="dxa"/>
            <w:tcBorders>
              <w:bottom w:val="single" w:color="00000A" w:sz="8" w:space="0"/>
              <w:right w:val="single" w:color="00000A" w:sz="8" w:space="0"/>
            </w:tcBorders>
            <w:shd w:val="clear" w:color="auto" w:fill="auto"/>
            <w:vAlign w:val="bottom"/>
          </w:tcPr>
          <w:p>
            <w:pPr>
              <w:rPr>
                <w:sz w:val="24"/>
                <w:szCs w:val="24"/>
              </w:rPr>
            </w:pPr>
          </w:p>
        </w:tc>
        <w:tc>
          <w:tcPr>
            <w:tcW w:w="6880" w:type="dxa"/>
            <w:tcBorders>
              <w:bottom w:val="single" w:color="00000A" w:sz="8" w:space="0"/>
            </w:tcBorders>
            <w:shd w:val="clear" w:color="auto" w:fill="auto"/>
            <w:vAlign w:val="bottom"/>
          </w:tcPr>
          <w:p>
            <w:pPr>
              <w:ind w:left="100"/>
            </w:pPr>
            <w:r>
              <w:rPr>
                <w:rFonts w:eastAsia="Times New Roman"/>
              </w:rPr>
              <w:t>водов тепловых сетей от 200 мм.</w:t>
            </w:r>
          </w:p>
        </w:tc>
      </w:tr>
      <w:tr>
        <w:tblPrEx>
          <w:tblLayout w:type="fixed"/>
          <w:tblCellMar>
            <w:top w:w="0" w:type="dxa"/>
            <w:left w:w="0" w:type="dxa"/>
            <w:bottom w:w="0" w:type="dxa"/>
            <w:right w:w="0" w:type="dxa"/>
          </w:tblCellMar>
        </w:tblPrEx>
        <w:trPr>
          <w:trHeight w:val="220" w:hRule="atLeast"/>
        </w:trPr>
        <w:tc>
          <w:tcPr>
            <w:tcW w:w="3239" w:type="dxa"/>
            <w:tcBorders>
              <w:right w:val="single" w:color="00000A" w:sz="8" w:space="0"/>
            </w:tcBorders>
            <w:shd w:val="clear" w:color="auto" w:fill="auto"/>
            <w:vAlign w:val="bottom"/>
          </w:tcPr>
          <w:p>
            <w:pPr>
              <w:spacing w:line="220" w:lineRule="exact"/>
              <w:ind w:left="120"/>
              <w:rPr>
                <w:rFonts w:eastAsia="Times New Roman"/>
              </w:rPr>
            </w:pPr>
            <w:r>
              <w:rPr>
                <w:rFonts w:eastAsia="Times New Roman"/>
              </w:rPr>
              <w:t>Пересечение рек, автомобиль-</w:t>
            </w:r>
          </w:p>
        </w:tc>
        <w:tc>
          <w:tcPr>
            <w:tcW w:w="6880" w:type="dxa"/>
            <w:shd w:val="clear" w:color="auto" w:fill="auto"/>
            <w:vAlign w:val="bottom"/>
          </w:tcPr>
          <w:p>
            <w:pPr>
              <w:spacing w:line="220" w:lineRule="exact"/>
              <w:ind w:left="100"/>
            </w:pPr>
            <w:r>
              <w:rPr>
                <w:rFonts w:eastAsia="Times New Roman"/>
              </w:rPr>
              <w:t>Следует проектировать под прямым углом. Допускается при обосно-</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spacing w:line="249" w:lineRule="exact"/>
              <w:ind w:left="120"/>
              <w:rPr>
                <w:rFonts w:eastAsia="Times New Roman"/>
              </w:rPr>
            </w:pPr>
            <w:r>
              <w:rPr>
                <w:rFonts w:eastAsia="Times New Roman"/>
              </w:rPr>
              <w:t>ных и железных дорог, а также</w:t>
            </w:r>
          </w:p>
        </w:tc>
        <w:tc>
          <w:tcPr>
            <w:tcW w:w="6880" w:type="dxa"/>
            <w:shd w:val="clear" w:color="auto" w:fill="auto"/>
            <w:vAlign w:val="bottom"/>
          </w:tcPr>
          <w:p>
            <w:pPr>
              <w:spacing w:line="249" w:lineRule="exact"/>
              <w:ind w:left="100"/>
            </w:pPr>
            <w:r>
              <w:rPr>
                <w:rFonts w:eastAsia="Times New Roman"/>
              </w:rPr>
              <w:t>вании пересечение под меньшим углом, но не менее 45°, а сооруже-</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pPr>
              <w:ind w:left="120"/>
              <w:rPr>
                <w:rFonts w:eastAsia="Times New Roman"/>
              </w:rPr>
            </w:pPr>
            <w:r>
              <w:rPr>
                <w:rFonts w:eastAsia="Times New Roman"/>
              </w:rPr>
              <w:t>сооружений на них</w:t>
            </w:r>
          </w:p>
        </w:tc>
        <w:tc>
          <w:tcPr>
            <w:tcW w:w="6880" w:type="dxa"/>
            <w:shd w:val="clear" w:color="auto" w:fill="auto"/>
            <w:vAlign w:val="bottom"/>
          </w:tcPr>
          <w:p>
            <w:pPr>
              <w:ind w:left="100"/>
            </w:pPr>
            <w:r>
              <w:rPr>
                <w:rFonts w:eastAsia="Times New Roman"/>
              </w:rPr>
              <w:t>ний железных дорог – не менее 60°.</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100"/>
            </w:pPr>
            <w:r>
              <w:rPr>
                <w:rFonts w:eastAsia="Times New Roman"/>
              </w:rPr>
              <w:t>Выбор места пересечения должен осуществляться в соответствии с</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80" w:type="dxa"/>
            <w:shd w:val="clear" w:color="auto" w:fill="auto"/>
            <w:vAlign w:val="bottom"/>
          </w:tcPr>
          <w:p>
            <w:pPr>
              <w:spacing w:line="249" w:lineRule="exact"/>
              <w:ind w:left="100"/>
            </w:pPr>
            <w:r>
              <w:rPr>
                <w:rFonts w:eastAsia="Times New Roman"/>
              </w:rPr>
              <w:t>требованиями действующих нормативных документов по согласова-</w:t>
            </w:r>
          </w:p>
        </w:tc>
      </w:tr>
      <w:tr>
        <w:tblPrEx>
          <w:tblLayout w:type="fixed"/>
          <w:tblCellMar>
            <w:top w:w="0" w:type="dxa"/>
            <w:left w:w="0" w:type="dxa"/>
            <w:bottom w:w="0" w:type="dxa"/>
            <w:right w:w="0" w:type="dxa"/>
          </w:tblCellMar>
        </w:tblPrEx>
        <w:trPr>
          <w:trHeight w:val="279" w:hRule="atLeast"/>
        </w:trPr>
        <w:tc>
          <w:tcPr>
            <w:tcW w:w="3239" w:type="dxa"/>
            <w:tcBorders>
              <w:bottom w:val="single" w:color="00000A" w:sz="8" w:space="0"/>
              <w:right w:val="single" w:color="00000A" w:sz="8" w:space="0"/>
            </w:tcBorders>
            <w:shd w:val="clear" w:color="auto" w:fill="auto"/>
            <w:vAlign w:val="bottom"/>
          </w:tcPr>
          <w:p>
            <w:pPr>
              <w:rPr>
                <w:sz w:val="24"/>
                <w:szCs w:val="24"/>
              </w:rPr>
            </w:pPr>
          </w:p>
        </w:tc>
        <w:tc>
          <w:tcPr>
            <w:tcW w:w="6880" w:type="dxa"/>
            <w:tcBorders>
              <w:bottom w:val="single" w:color="00000A" w:sz="8" w:space="0"/>
            </w:tcBorders>
            <w:shd w:val="clear" w:color="auto" w:fill="auto"/>
            <w:vAlign w:val="bottom"/>
          </w:tcPr>
          <w:p>
            <w:pPr>
              <w:ind w:left="100"/>
            </w:pPr>
            <w:r>
              <w:rPr>
                <w:rFonts w:eastAsia="Times New Roman"/>
              </w:rPr>
              <w:t>нию с органами государственного надзора.</w:t>
            </w:r>
          </w:p>
        </w:tc>
      </w:tr>
      <w:tr>
        <w:tblPrEx>
          <w:tblLayout w:type="fixed"/>
          <w:tblCellMar>
            <w:top w:w="0" w:type="dxa"/>
            <w:left w:w="0" w:type="dxa"/>
            <w:bottom w:w="0" w:type="dxa"/>
            <w:right w:w="0" w:type="dxa"/>
          </w:tblCellMar>
        </w:tblPrEx>
        <w:trPr>
          <w:trHeight w:val="220" w:hRule="atLeast"/>
        </w:trPr>
        <w:tc>
          <w:tcPr>
            <w:tcW w:w="3239" w:type="dxa"/>
            <w:tcBorders>
              <w:right w:val="single" w:color="00000A" w:sz="8" w:space="0"/>
            </w:tcBorders>
            <w:shd w:val="clear" w:color="auto" w:fill="auto"/>
            <w:vAlign w:val="bottom"/>
          </w:tcPr>
          <w:p>
            <w:pPr>
              <w:spacing w:line="220" w:lineRule="exact"/>
              <w:ind w:left="120"/>
              <w:rPr>
                <w:rFonts w:eastAsia="Times New Roman"/>
              </w:rPr>
            </w:pPr>
            <w:r>
              <w:rPr>
                <w:rFonts w:eastAsia="Times New Roman"/>
              </w:rPr>
              <w:t>Расстояния по горизонтали (в</w:t>
            </w:r>
          </w:p>
        </w:tc>
        <w:tc>
          <w:tcPr>
            <w:tcW w:w="6880" w:type="dxa"/>
            <w:shd w:val="clear" w:color="auto" w:fill="auto"/>
            <w:vAlign w:val="bottom"/>
          </w:tcPr>
          <w:p>
            <w:pPr>
              <w:spacing w:line="220" w:lineRule="exact"/>
              <w:ind w:left="100"/>
            </w:pPr>
            <w:r>
              <w:rPr>
                <w:rFonts w:eastAsia="Times New Roman"/>
              </w:rPr>
              <w:t>Расстояния по горизонтали (в свету) от ближайших подземных инже-</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pPr>
              <w:ind w:left="120"/>
              <w:rPr>
                <w:rFonts w:eastAsia="Times New Roman"/>
              </w:rPr>
            </w:pPr>
            <w:r>
              <w:rPr>
                <w:rFonts w:eastAsia="Times New Roman"/>
              </w:rPr>
              <w:t>свету) от подземных</w:t>
            </w:r>
          </w:p>
        </w:tc>
        <w:tc>
          <w:tcPr>
            <w:tcW w:w="6880" w:type="dxa"/>
            <w:shd w:val="clear" w:color="auto" w:fill="auto"/>
            <w:vAlign w:val="bottom"/>
          </w:tcPr>
          <w:p>
            <w:pPr>
              <w:ind w:left="100"/>
            </w:pPr>
            <w:r>
              <w:rPr>
                <w:rFonts w:eastAsia="Times New Roman"/>
              </w:rPr>
              <w:t>нерных сетей до зданий и сооружений следует принимать по таблице</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spacing w:line="249" w:lineRule="exact"/>
              <w:ind w:left="120"/>
              <w:rPr>
                <w:rFonts w:eastAsia="Times New Roman"/>
              </w:rPr>
            </w:pPr>
            <w:r>
              <w:rPr>
                <w:rFonts w:eastAsia="Times New Roman"/>
              </w:rPr>
              <w:t>инженерных сетей до зданий и</w:t>
            </w:r>
          </w:p>
        </w:tc>
        <w:tc>
          <w:tcPr>
            <w:tcW w:w="6880" w:type="dxa"/>
            <w:shd w:val="clear" w:color="auto" w:fill="auto"/>
            <w:vAlign w:val="bottom"/>
          </w:tcPr>
          <w:p>
            <w:pPr>
              <w:spacing w:line="249" w:lineRule="exact"/>
              <w:ind w:left="100"/>
            </w:pPr>
            <w:r>
              <w:rPr>
                <w:rFonts w:eastAsia="Times New Roman"/>
              </w:rPr>
              <w:t>8.7.2 настоящих нормативов.</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pPr>
              <w:ind w:left="120"/>
              <w:rPr>
                <w:rFonts w:eastAsia="Times New Roman"/>
              </w:rPr>
            </w:pPr>
            <w:r>
              <w:rPr>
                <w:rFonts w:eastAsia="Times New Roman"/>
              </w:rPr>
              <w:t>сооружений, а также между</w:t>
            </w:r>
          </w:p>
        </w:tc>
        <w:tc>
          <w:tcPr>
            <w:tcW w:w="6880" w:type="dxa"/>
            <w:shd w:val="clear" w:color="auto" w:fill="auto"/>
            <w:vAlign w:val="bottom"/>
          </w:tcPr>
          <w:p>
            <w:pPr>
              <w:ind w:left="100"/>
            </w:pPr>
            <w:r>
              <w:rPr>
                <w:rFonts w:eastAsia="Times New Roman"/>
              </w:rPr>
              <w:t>Расстояния по горизонтали (в свету) между соседними инженерными</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pPr>
              <w:ind w:left="120"/>
              <w:rPr>
                <w:rFonts w:eastAsia="Times New Roman"/>
              </w:rPr>
            </w:pPr>
            <w:r>
              <w:rPr>
                <w:rFonts w:eastAsia="Times New Roman"/>
              </w:rPr>
              <w:t>соседними подземными</w:t>
            </w:r>
          </w:p>
        </w:tc>
        <w:tc>
          <w:tcPr>
            <w:tcW w:w="6880" w:type="dxa"/>
            <w:shd w:val="clear" w:color="auto" w:fill="auto"/>
            <w:vAlign w:val="bottom"/>
          </w:tcPr>
          <w:p>
            <w:pPr>
              <w:ind w:left="100"/>
            </w:pPr>
            <w:r>
              <w:rPr>
                <w:rFonts w:eastAsia="Times New Roman"/>
              </w:rPr>
              <w:t>подземными сетями при их параллельном размещении следует при-</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spacing w:line="249" w:lineRule="exact"/>
              <w:ind w:left="120"/>
              <w:rPr>
                <w:rFonts w:eastAsia="Times New Roman"/>
              </w:rPr>
            </w:pPr>
            <w:r>
              <w:rPr>
                <w:rFonts w:eastAsia="Times New Roman"/>
              </w:rPr>
              <w:t>инженерными сетями</w:t>
            </w:r>
          </w:p>
        </w:tc>
        <w:tc>
          <w:tcPr>
            <w:tcW w:w="6880" w:type="dxa"/>
            <w:shd w:val="clear" w:color="auto" w:fill="auto"/>
            <w:vAlign w:val="bottom"/>
          </w:tcPr>
          <w:p>
            <w:pPr>
              <w:spacing w:line="249" w:lineRule="exact"/>
              <w:ind w:left="100"/>
            </w:pPr>
            <w:r>
              <w:rPr>
                <w:rFonts w:eastAsia="Times New Roman"/>
              </w:rPr>
              <w:t>нимать по таблице 8.7.3 настоящих нормативов. При разнице в глуби-</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100"/>
            </w:pPr>
            <w:r>
              <w:rPr>
                <w:rFonts w:eastAsia="Times New Roman"/>
              </w:rPr>
              <w:t>не заложения смежных трубопроводов свыше 0,4 м расстояния, ука-</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100"/>
            </w:pPr>
            <w:r>
              <w:rPr>
                <w:rFonts w:eastAsia="Times New Roman"/>
              </w:rPr>
              <w:t>занные в таблице 8.7.2, следует увеличивать с учетом кривизны отко-</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100"/>
            </w:pPr>
            <w:r>
              <w:rPr>
                <w:rFonts w:eastAsia="Times New Roman"/>
              </w:rPr>
              <w:t>сов траншей, но не менее глубины траншеи до подошвы насыпи и</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80" w:type="dxa"/>
            <w:shd w:val="clear" w:color="auto" w:fill="auto"/>
            <w:vAlign w:val="bottom"/>
          </w:tcPr>
          <w:p>
            <w:pPr>
              <w:spacing w:line="249" w:lineRule="exact"/>
              <w:ind w:left="100"/>
            </w:pPr>
            <w:r>
              <w:rPr>
                <w:rFonts w:eastAsia="Times New Roman"/>
              </w:rPr>
              <w:t>бровки выемки.</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100"/>
            </w:pPr>
            <w:r>
              <w:rPr>
                <w:rFonts w:eastAsia="Times New Roman"/>
              </w:rPr>
              <w:t>Указанные в таблицах 8.7.2 и 8.7.3 расстояния допускается уменьшать</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100"/>
            </w:pPr>
            <w:r>
              <w:rPr>
                <w:rFonts w:eastAsia="Times New Roman"/>
              </w:rPr>
              <w:t>при выполнении соответствующих технических мероприятий, обес-</w:t>
            </w:r>
          </w:p>
        </w:tc>
      </w:tr>
      <w:tr>
        <w:tblPrEx>
          <w:tblLayout w:type="fixed"/>
          <w:tblCellMar>
            <w:top w:w="0" w:type="dxa"/>
            <w:left w:w="0" w:type="dxa"/>
            <w:bottom w:w="0" w:type="dxa"/>
            <w:right w:w="0" w:type="dxa"/>
          </w:tblCellMar>
        </w:tblPrEx>
        <w:trPr>
          <w:trHeight w:val="274" w:hRule="atLeast"/>
        </w:trPr>
        <w:tc>
          <w:tcPr>
            <w:tcW w:w="3239" w:type="dxa"/>
            <w:tcBorders>
              <w:bottom w:val="single" w:color="00000A" w:sz="8" w:space="0"/>
              <w:right w:val="single" w:color="00000A" w:sz="8" w:space="0"/>
            </w:tcBorders>
            <w:shd w:val="clear" w:color="auto" w:fill="auto"/>
            <w:vAlign w:val="bottom"/>
          </w:tcPr>
          <w:p>
            <w:pPr>
              <w:rPr>
                <w:sz w:val="23"/>
                <w:szCs w:val="23"/>
              </w:rPr>
            </w:pPr>
          </w:p>
        </w:tc>
        <w:tc>
          <w:tcPr>
            <w:tcW w:w="6880" w:type="dxa"/>
            <w:tcBorders>
              <w:bottom w:val="single" w:color="00000A" w:sz="8" w:space="0"/>
            </w:tcBorders>
            <w:shd w:val="clear" w:color="auto" w:fill="auto"/>
            <w:vAlign w:val="bottom"/>
          </w:tcPr>
          <w:p>
            <w:pPr>
              <w:ind w:left="100"/>
            </w:pPr>
            <w:r>
              <w:rPr>
                <w:rFonts w:eastAsia="Times New Roman"/>
              </w:rPr>
              <w:t>печивающих требования безопасности и надежности.</w:t>
            </w:r>
          </w:p>
        </w:tc>
      </w:tr>
    </w:tbl>
    <w:p>
      <w:pPr>
        <w:spacing w:line="5" w:lineRule="exact"/>
        <w:rPr>
          <w:sz w:val="20"/>
          <w:szCs w:val="20"/>
        </w:rPr>
      </w:pPr>
      <w:r>
        <w:pict>
          <v:line id="Shape 18" o:spid="_x0000_s1036" o:spt="20" style="position:absolute;left:0pt;margin-left:32.35pt;margin-top:56.7pt;height:727.9pt;width:0pt;mso-position-horizontal-relative:page;mso-position-vertical-relative:page;z-index:-251648000;mso-width-relative:page;mso-height-relative:page;" filled="f" stroked="t" coordsize="21600,21600">
            <v:path arrowok="t"/>
            <v:fill on="f" focussize="0,0"/>
            <v:stroke weight="0.510236220472441pt"/>
            <v:imagedata o:title=""/>
            <o:lock v:ext="edit"/>
          </v:line>
        </w:pict>
      </w:r>
      <w:r>
        <w:pict>
          <v:line id="Shape 19" o:spid="_x0000_s1037" o:spt="20" style="position:absolute;left:0pt;margin-left:537.35pt;margin-top:56.7pt;height:727.9pt;width:0pt;mso-position-horizontal-relative:page;mso-position-vertical-relative:page;z-index:-251646976;mso-width-relative:page;mso-height-relative:page;" filled="f" stroked="t" coordsize="21600,21600">
            <v:path arrowok="t"/>
            <v:fill on="f" focussize="0,0"/>
            <v:stroke weight="0.510236220472441pt"/>
            <v:imagedata o:title=""/>
            <o:lock v:ext="edit"/>
          </v:line>
        </w:pict>
      </w:r>
    </w:p>
    <w:tbl>
      <w:tblPr>
        <w:tblStyle w:val="19"/>
        <w:tblW w:w="10119" w:type="dxa"/>
        <w:tblInd w:w="20" w:type="dxa"/>
        <w:tblLayout w:type="fixed"/>
        <w:tblCellMar>
          <w:top w:w="0" w:type="dxa"/>
          <w:left w:w="0" w:type="dxa"/>
          <w:bottom w:w="0" w:type="dxa"/>
          <w:right w:w="0" w:type="dxa"/>
        </w:tblCellMar>
      </w:tblPr>
      <w:tblGrid>
        <w:gridCol w:w="3239"/>
        <w:gridCol w:w="6880"/>
      </w:tblGrid>
      <w:tr>
        <w:tblPrEx>
          <w:tblLayout w:type="fixed"/>
          <w:tblCellMar>
            <w:top w:w="0" w:type="dxa"/>
            <w:left w:w="0" w:type="dxa"/>
            <w:bottom w:w="0" w:type="dxa"/>
            <w:right w:w="0" w:type="dxa"/>
          </w:tblCellMar>
        </w:tblPrEx>
        <w:trPr>
          <w:trHeight w:val="291" w:hRule="atLeast"/>
        </w:trPr>
        <w:tc>
          <w:tcPr>
            <w:tcW w:w="3239" w:type="dxa"/>
            <w:shd w:val="clear" w:color="auto" w:fill="auto"/>
            <w:vAlign w:val="bottom"/>
          </w:tcPr>
          <w:p>
            <w:pPr>
              <w:rPr>
                <w:sz w:val="24"/>
                <w:szCs w:val="24"/>
              </w:rPr>
            </w:pPr>
          </w:p>
        </w:tc>
        <w:tc>
          <w:tcPr>
            <w:tcW w:w="6880" w:type="dxa"/>
            <w:shd w:val="clear" w:color="auto" w:fill="auto"/>
            <w:vAlign w:val="bottom"/>
          </w:tcPr>
          <w:p>
            <w:pPr>
              <w:ind w:left="300"/>
            </w:pPr>
            <w:r>
              <w:rPr>
                <w:rFonts w:eastAsia="Times New Roman"/>
                <w:b/>
                <w:bCs/>
              </w:rPr>
              <w:t>Размещение кабельных линий</w:t>
            </w:r>
          </w:p>
        </w:tc>
      </w:tr>
      <w:tr>
        <w:tblPrEx>
          <w:tblLayout w:type="fixed"/>
          <w:tblCellMar>
            <w:top w:w="0" w:type="dxa"/>
            <w:left w:w="0" w:type="dxa"/>
            <w:bottom w:w="0" w:type="dxa"/>
            <w:right w:w="0" w:type="dxa"/>
          </w:tblCellMar>
        </w:tblPrEx>
        <w:trPr>
          <w:trHeight w:val="20" w:hRule="atLeast"/>
        </w:trPr>
        <w:tc>
          <w:tcPr>
            <w:tcW w:w="3239" w:type="dxa"/>
            <w:tcBorders>
              <w:bottom w:val="single" w:color="00000A" w:sz="8" w:space="0"/>
            </w:tcBorders>
            <w:shd w:val="clear" w:color="auto" w:fill="auto"/>
            <w:vAlign w:val="bottom"/>
          </w:tcPr>
          <w:p>
            <w:pPr>
              <w:spacing w:line="20" w:lineRule="exact"/>
              <w:rPr>
                <w:sz w:val="1"/>
                <w:szCs w:val="1"/>
              </w:rPr>
            </w:pPr>
          </w:p>
        </w:tc>
        <w:tc>
          <w:tcPr>
            <w:tcW w:w="6880" w:type="dxa"/>
            <w:tcBorders>
              <w:bottom w:val="single" w:color="00000A" w:sz="8" w:space="0"/>
            </w:tcBorders>
            <w:shd w:val="clear" w:color="auto" w:fill="auto"/>
            <w:vAlign w:val="bottom"/>
          </w:tcPr>
          <w:p>
            <w:pPr>
              <w:spacing w:line="20" w:lineRule="exact"/>
              <w:rPr>
                <w:sz w:val="1"/>
                <w:szCs w:val="1"/>
              </w:rPr>
            </w:pPr>
          </w:p>
        </w:tc>
      </w:tr>
      <w:tr>
        <w:tblPrEx>
          <w:tblLayout w:type="fixed"/>
          <w:tblCellMar>
            <w:top w:w="0" w:type="dxa"/>
            <w:left w:w="0" w:type="dxa"/>
            <w:bottom w:w="0" w:type="dxa"/>
            <w:right w:w="0" w:type="dxa"/>
          </w:tblCellMar>
        </w:tblPrEx>
        <w:trPr>
          <w:trHeight w:val="215" w:hRule="atLeast"/>
        </w:trPr>
        <w:tc>
          <w:tcPr>
            <w:tcW w:w="3239" w:type="dxa"/>
            <w:tcBorders>
              <w:right w:val="single" w:color="00000A" w:sz="8" w:space="0"/>
            </w:tcBorders>
            <w:shd w:val="clear" w:color="auto" w:fill="auto"/>
            <w:vAlign w:val="bottom"/>
          </w:tcPr>
          <w:p>
            <w:pPr>
              <w:spacing w:line="214" w:lineRule="exact"/>
              <w:ind w:left="120"/>
              <w:rPr>
                <w:rFonts w:eastAsia="Times New Roman"/>
              </w:rPr>
            </w:pPr>
            <w:r>
              <w:rPr>
                <w:rFonts w:eastAsia="Times New Roman"/>
              </w:rPr>
              <w:t>Пересечение автомобильных</w:t>
            </w:r>
          </w:p>
        </w:tc>
        <w:tc>
          <w:tcPr>
            <w:tcW w:w="6880" w:type="dxa"/>
            <w:shd w:val="clear" w:color="auto" w:fill="auto"/>
            <w:vAlign w:val="bottom"/>
          </w:tcPr>
          <w:p>
            <w:pPr>
              <w:spacing w:line="214" w:lineRule="exact"/>
              <w:ind w:left="100"/>
            </w:pPr>
            <w:r>
              <w:rPr>
                <w:rFonts w:eastAsia="Times New Roman"/>
              </w:rPr>
              <w:t>Кабели должны прокладываться в туннелях, блоках или трубах по</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pPr>
              <w:ind w:left="120"/>
              <w:rPr>
                <w:rFonts w:eastAsia="Times New Roman"/>
              </w:rPr>
            </w:pPr>
            <w:r>
              <w:rPr>
                <w:rFonts w:eastAsia="Times New Roman"/>
              </w:rPr>
              <w:t>дорог</w:t>
            </w:r>
          </w:p>
        </w:tc>
        <w:tc>
          <w:tcPr>
            <w:tcW w:w="6880" w:type="dxa"/>
            <w:shd w:val="clear" w:color="auto" w:fill="auto"/>
            <w:vAlign w:val="bottom"/>
          </w:tcPr>
          <w:p>
            <w:pPr>
              <w:ind w:left="100"/>
            </w:pPr>
            <w:r>
              <w:rPr>
                <w:rFonts w:eastAsia="Times New Roman"/>
              </w:rPr>
              <w:t>всей ширине зоны отчуждения на глубине не менее 1 м от полотна</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100"/>
            </w:pPr>
            <w:r>
              <w:rPr>
                <w:rFonts w:eastAsia="Times New Roman"/>
              </w:rPr>
              <w:t>дороги и не менее 0,5 м от дна водоотводных канав.</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80" w:type="dxa"/>
            <w:shd w:val="clear" w:color="auto" w:fill="auto"/>
            <w:vAlign w:val="bottom"/>
          </w:tcPr>
          <w:p>
            <w:pPr>
              <w:spacing w:line="249" w:lineRule="exact"/>
              <w:ind w:left="100"/>
            </w:pPr>
            <w:r>
              <w:rPr>
                <w:rFonts w:eastAsia="Times New Roman"/>
              </w:rPr>
              <w:t>При отсутствии зоны  отчуждения указанные условия прокладки</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100"/>
            </w:pPr>
            <w:r>
              <w:rPr>
                <w:rFonts w:eastAsia="Times New Roman"/>
              </w:rPr>
              <w:t>должны выполняться только на участке пересечения плюс по 2 м по</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80" w:type="dxa"/>
            <w:shd w:val="clear" w:color="auto" w:fill="auto"/>
            <w:vAlign w:val="bottom"/>
          </w:tcPr>
          <w:p>
            <w:pPr>
              <w:ind w:left="100"/>
            </w:pPr>
            <w:r>
              <w:rPr>
                <w:rFonts w:eastAsia="Times New Roman"/>
              </w:rPr>
              <w:t>обе стороны от полотна дороги.</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80" w:type="dxa"/>
            <w:shd w:val="clear" w:color="auto" w:fill="auto"/>
            <w:vAlign w:val="bottom"/>
          </w:tcPr>
          <w:p>
            <w:pPr>
              <w:spacing w:line="249" w:lineRule="exact"/>
              <w:ind w:left="100"/>
            </w:pPr>
            <w:r>
              <w:rPr>
                <w:rFonts w:eastAsia="Times New Roman"/>
              </w:rPr>
              <w:t>При пересечении въездов для автотранспорта во дворы, гаражи и т. д.</w:t>
            </w:r>
          </w:p>
        </w:tc>
      </w:tr>
      <w:tr>
        <w:tblPrEx>
          <w:tblLayout w:type="fixed"/>
          <w:tblCellMar>
            <w:top w:w="0" w:type="dxa"/>
            <w:left w:w="0" w:type="dxa"/>
            <w:bottom w:w="0" w:type="dxa"/>
            <w:right w:w="0" w:type="dxa"/>
          </w:tblCellMar>
        </w:tblPrEx>
        <w:trPr>
          <w:trHeight w:val="279" w:hRule="atLeast"/>
        </w:trPr>
        <w:tc>
          <w:tcPr>
            <w:tcW w:w="3239" w:type="dxa"/>
            <w:tcBorders>
              <w:bottom w:val="single" w:color="00000A" w:sz="8" w:space="0"/>
              <w:right w:val="single" w:color="00000A" w:sz="8" w:space="0"/>
            </w:tcBorders>
            <w:shd w:val="clear" w:color="auto" w:fill="auto"/>
            <w:vAlign w:val="bottom"/>
          </w:tcPr>
          <w:p>
            <w:pPr>
              <w:rPr>
                <w:sz w:val="24"/>
                <w:szCs w:val="24"/>
              </w:rPr>
            </w:pPr>
          </w:p>
        </w:tc>
        <w:tc>
          <w:tcPr>
            <w:tcW w:w="6880" w:type="dxa"/>
            <w:tcBorders>
              <w:bottom w:val="single" w:color="00000A" w:sz="8" w:space="0"/>
            </w:tcBorders>
            <w:shd w:val="clear" w:color="auto" w:fill="auto"/>
            <w:vAlign w:val="bottom"/>
          </w:tcPr>
          <w:p>
            <w:pPr>
              <w:ind w:left="100"/>
            </w:pPr>
            <w:r>
              <w:rPr>
                <w:rFonts w:eastAsia="Times New Roman"/>
              </w:rPr>
              <w:t>прокладка кабелей должна производиться в трубах.</w:t>
            </w:r>
          </w:p>
        </w:tc>
      </w:tr>
    </w:tbl>
    <w:p>
      <w:pPr>
        <w:spacing w:line="139" w:lineRule="exact"/>
        <w:rPr>
          <w:sz w:val="20"/>
          <w:szCs w:val="20"/>
        </w:rPr>
      </w:pPr>
    </w:p>
    <w:tbl>
      <w:tblPr>
        <w:tblStyle w:val="19"/>
        <w:tblW w:w="10099" w:type="dxa"/>
        <w:tblInd w:w="0" w:type="dxa"/>
        <w:tblLayout w:type="fixed"/>
        <w:tblCellMar>
          <w:top w:w="0" w:type="dxa"/>
          <w:left w:w="0" w:type="dxa"/>
          <w:bottom w:w="0" w:type="dxa"/>
          <w:right w:w="0" w:type="dxa"/>
        </w:tblCellMar>
      </w:tblPr>
      <w:tblGrid>
        <w:gridCol w:w="3239"/>
        <w:gridCol w:w="6860"/>
      </w:tblGrid>
      <w:tr>
        <w:tblPrEx>
          <w:tblLayout w:type="fixed"/>
          <w:tblCellMar>
            <w:top w:w="0" w:type="dxa"/>
            <w:left w:w="0" w:type="dxa"/>
            <w:bottom w:w="0" w:type="dxa"/>
            <w:right w:w="0" w:type="dxa"/>
          </w:tblCellMar>
        </w:tblPrEx>
        <w:trPr>
          <w:trHeight w:val="264" w:hRule="atLeast"/>
        </w:trPr>
        <w:tc>
          <w:tcPr>
            <w:tcW w:w="3239" w:type="dxa"/>
            <w:tcBorders>
              <w:top w:val="single" w:color="00000A" w:sz="8" w:space="0"/>
              <w:bottom w:val="single" w:color="00000A" w:sz="8" w:space="0"/>
              <w:right w:val="single" w:color="00000A" w:sz="8" w:space="0"/>
            </w:tcBorders>
            <w:shd w:val="clear" w:color="auto" w:fill="auto"/>
            <w:vAlign w:val="bottom"/>
          </w:tcPr>
          <w:p>
            <w:pPr>
              <w:ind w:right="1470"/>
              <w:jc w:val="right"/>
              <w:rPr>
                <w:rFonts w:eastAsia="Times New Roman"/>
                <w:b/>
                <w:bCs/>
              </w:rPr>
            </w:pPr>
            <w:r>
              <w:rPr>
                <w:rFonts w:eastAsia="Times New Roman"/>
                <w:b/>
                <w:bCs/>
              </w:rPr>
              <w:t>1</w:t>
            </w:r>
          </w:p>
        </w:tc>
        <w:tc>
          <w:tcPr>
            <w:tcW w:w="6860" w:type="dxa"/>
            <w:tcBorders>
              <w:top w:val="single" w:color="00000A" w:sz="8" w:space="0"/>
              <w:bottom w:val="single" w:color="00000A" w:sz="8" w:space="0"/>
            </w:tcBorders>
            <w:shd w:val="clear" w:color="auto" w:fill="auto"/>
            <w:vAlign w:val="bottom"/>
          </w:tcPr>
          <w:p>
            <w:pPr>
              <w:ind w:left="3360"/>
            </w:pPr>
            <w:r>
              <w:rPr>
                <w:rFonts w:eastAsia="Times New Roman"/>
                <w:b/>
                <w:bCs/>
              </w:rPr>
              <w:t>2</w:t>
            </w:r>
          </w:p>
        </w:tc>
      </w:tr>
      <w:tr>
        <w:tblPrEx>
          <w:tblLayout w:type="fixed"/>
          <w:tblCellMar>
            <w:top w:w="0" w:type="dxa"/>
            <w:left w:w="0" w:type="dxa"/>
            <w:bottom w:w="0" w:type="dxa"/>
            <w:right w:w="0" w:type="dxa"/>
          </w:tblCellMar>
        </w:tblPrEx>
        <w:trPr>
          <w:trHeight w:val="220" w:hRule="atLeast"/>
        </w:trPr>
        <w:tc>
          <w:tcPr>
            <w:tcW w:w="3239" w:type="dxa"/>
            <w:tcBorders>
              <w:right w:val="single" w:color="00000A" w:sz="8" w:space="0"/>
            </w:tcBorders>
            <w:shd w:val="clear" w:color="auto" w:fill="auto"/>
            <w:vAlign w:val="bottom"/>
          </w:tcPr>
          <w:p>
            <w:pPr>
              <w:rPr>
                <w:sz w:val="19"/>
                <w:szCs w:val="19"/>
              </w:rPr>
            </w:pPr>
          </w:p>
        </w:tc>
        <w:tc>
          <w:tcPr>
            <w:tcW w:w="6860" w:type="dxa"/>
            <w:shd w:val="clear" w:color="auto" w:fill="auto"/>
            <w:vAlign w:val="bottom"/>
          </w:tcPr>
          <w:p>
            <w:pPr>
              <w:spacing w:line="220" w:lineRule="exact"/>
              <w:ind w:left="80"/>
            </w:pPr>
            <w:r>
              <w:rPr>
                <w:rFonts w:eastAsia="Times New Roman"/>
              </w:rPr>
              <w:t>При пересечении тупиковых дорог промышленного назначения с ма-</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60" w:type="dxa"/>
            <w:shd w:val="clear" w:color="auto" w:fill="auto"/>
            <w:vAlign w:val="bottom"/>
          </w:tcPr>
          <w:p>
            <w:pPr>
              <w:spacing w:line="249" w:lineRule="exact"/>
              <w:ind w:left="80"/>
            </w:pPr>
            <w:r>
              <w:rPr>
                <w:rFonts w:eastAsia="Times New Roman"/>
              </w:rPr>
              <w:t>лой интенсивностью движения и специальных путей кабели допуска-</w:t>
            </w:r>
          </w:p>
        </w:tc>
      </w:tr>
      <w:tr>
        <w:tblPrEx>
          <w:tblLayout w:type="fixed"/>
          <w:tblCellMar>
            <w:top w:w="0" w:type="dxa"/>
            <w:left w:w="0" w:type="dxa"/>
            <w:bottom w:w="0" w:type="dxa"/>
            <w:right w:w="0" w:type="dxa"/>
          </w:tblCellMar>
        </w:tblPrEx>
        <w:trPr>
          <w:trHeight w:val="279" w:hRule="atLeast"/>
        </w:trPr>
        <w:tc>
          <w:tcPr>
            <w:tcW w:w="3239" w:type="dxa"/>
            <w:tcBorders>
              <w:bottom w:val="single" w:color="00000A" w:sz="8" w:space="0"/>
              <w:right w:val="single" w:color="00000A" w:sz="8" w:space="0"/>
            </w:tcBorders>
            <w:shd w:val="clear" w:color="auto" w:fill="auto"/>
            <w:vAlign w:val="bottom"/>
          </w:tcPr>
          <w:p>
            <w:pPr>
              <w:rPr>
                <w:sz w:val="24"/>
                <w:szCs w:val="24"/>
              </w:rPr>
            </w:pPr>
          </w:p>
        </w:tc>
        <w:tc>
          <w:tcPr>
            <w:tcW w:w="6860" w:type="dxa"/>
            <w:tcBorders>
              <w:bottom w:val="single" w:color="00000A" w:sz="8" w:space="0"/>
            </w:tcBorders>
            <w:shd w:val="clear" w:color="auto" w:fill="auto"/>
            <w:vAlign w:val="bottom"/>
          </w:tcPr>
          <w:p>
            <w:pPr>
              <w:ind w:left="80"/>
            </w:pPr>
            <w:r>
              <w:rPr>
                <w:rFonts w:eastAsia="Times New Roman"/>
              </w:rPr>
              <w:t>ется прокладывать непосредственно в земле.</w:t>
            </w:r>
          </w:p>
        </w:tc>
      </w:tr>
      <w:tr>
        <w:tblPrEx>
          <w:tblLayout w:type="fixed"/>
          <w:tblCellMar>
            <w:top w:w="0" w:type="dxa"/>
            <w:left w:w="0" w:type="dxa"/>
            <w:bottom w:w="0" w:type="dxa"/>
            <w:right w:w="0" w:type="dxa"/>
          </w:tblCellMar>
        </w:tblPrEx>
        <w:trPr>
          <w:trHeight w:val="244" w:hRule="atLeast"/>
        </w:trPr>
        <w:tc>
          <w:tcPr>
            <w:tcW w:w="3239" w:type="dxa"/>
            <w:tcBorders>
              <w:bottom w:val="single" w:color="00000A" w:sz="8" w:space="0"/>
              <w:right w:val="single" w:color="00000A" w:sz="8" w:space="0"/>
            </w:tcBorders>
            <w:shd w:val="clear" w:color="auto" w:fill="auto"/>
            <w:vAlign w:val="bottom"/>
          </w:tcPr>
          <w:p>
            <w:pPr>
              <w:spacing w:line="244" w:lineRule="exact"/>
              <w:ind w:right="390"/>
              <w:jc w:val="right"/>
              <w:rPr>
                <w:rFonts w:eastAsia="Times New Roman"/>
              </w:rPr>
            </w:pPr>
            <w:r>
              <w:rPr>
                <w:rFonts w:eastAsia="Times New Roman"/>
              </w:rPr>
              <w:t>Пересечение ручьев и канав</w:t>
            </w:r>
          </w:p>
        </w:tc>
        <w:tc>
          <w:tcPr>
            <w:tcW w:w="6860" w:type="dxa"/>
            <w:tcBorders>
              <w:bottom w:val="single" w:color="00000A" w:sz="8" w:space="0"/>
            </w:tcBorders>
            <w:shd w:val="clear" w:color="auto" w:fill="auto"/>
            <w:vAlign w:val="bottom"/>
          </w:tcPr>
          <w:p>
            <w:pPr>
              <w:spacing w:line="244" w:lineRule="exact"/>
              <w:ind w:left="80"/>
            </w:pPr>
            <w:r>
              <w:rPr>
                <w:rFonts w:eastAsia="Times New Roman"/>
              </w:rPr>
              <w:t>Прокладка кабелей должна производиться в трубах.</w:t>
            </w:r>
          </w:p>
        </w:tc>
      </w:tr>
    </w:tbl>
    <w:p>
      <w:pPr>
        <w:spacing w:line="5" w:lineRule="exact"/>
        <w:rPr>
          <w:sz w:val="20"/>
          <w:szCs w:val="20"/>
        </w:rPr>
      </w:pPr>
      <w:r>
        <w:pict>
          <v:line id="Shape 20" o:spid="_x0000_s1038" o:spt="20" style="position:absolute;left:0pt;margin-left:57.8pt;margin-top:56.7pt;height:728.15pt;width:0pt;mso-position-horizontal-relative:page;mso-position-vertical-relative:page;z-index:-251645952;mso-width-relative:page;mso-height-relative:page;" filled="f" stroked="t" coordsize="21600,21600">
            <v:path arrowok="t"/>
            <v:fill on="f" focussize="0,0"/>
            <v:stroke weight="0.510236220472441pt"/>
            <v:imagedata o:title=""/>
            <o:lock v:ext="edit"/>
          </v:line>
        </w:pict>
      </w:r>
      <w:r>
        <w:pict>
          <v:line id="Shape 21" o:spid="_x0000_s1039" o:spt="20" style="position:absolute;left:0pt;margin-left:562.75pt;margin-top:56.7pt;height:728.15pt;width:0pt;mso-position-horizontal-relative:page;mso-position-vertical-relative:page;z-index:-251644928;mso-width-relative:page;mso-height-relative:page;" filled="f" stroked="t" coordsize="21600,21600">
            <v:path arrowok="t"/>
            <v:fill on="f" focussize="0,0"/>
            <v:stroke weight="0.510236220472441pt"/>
            <v:imagedata o:title=""/>
            <o:lock v:ext="edit"/>
          </v:line>
        </w:pict>
      </w:r>
    </w:p>
    <w:tbl>
      <w:tblPr>
        <w:tblStyle w:val="19"/>
        <w:tblW w:w="10099" w:type="dxa"/>
        <w:tblInd w:w="0" w:type="dxa"/>
        <w:tblLayout w:type="fixed"/>
        <w:tblCellMar>
          <w:top w:w="0" w:type="dxa"/>
          <w:left w:w="0" w:type="dxa"/>
          <w:bottom w:w="0" w:type="dxa"/>
          <w:right w:w="0" w:type="dxa"/>
        </w:tblCellMar>
      </w:tblPr>
      <w:tblGrid>
        <w:gridCol w:w="3239"/>
        <w:gridCol w:w="6860"/>
      </w:tblGrid>
      <w:tr>
        <w:tblPrEx>
          <w:tblLayout w:type="fixed"/>
          <w:tblCellMar>
            <w:top w:w="0" w:type="dxa"/>
            <w:left w:w="0" w:type="dxa"/>
            <w:bottom w:w="0" w:type="dxa"/>
            <w:right w:w="0" w:type="dxa"/>
          </w:tblCellMar>
        </w:tblPrEx>
        <w:trPr>
          <w:trHeight w:val="299" w:hRule="atLeast"/>
        </w:trPr>
        <w:tc>
          <w:tcPr>
            <w:tcW w:w="3239" w:type="dxa"/>
            <w:tcBorders>
              <w:bottom w:val="single" w:color="00000A" w:sz="8" w:space="0"/>
            </w:tcBorders>
            <w:shd w:val="clear" w:color="auto" w:fill="auto"/>
            <w:vAlign w:val="bottom"/>
          </w:tcPr>
          <w:p>
            <w:pPr>
              <w:rPr>
                <w:sz w:val="24"/>
                <w:szCs w:val="24"/>
              </w:rPr>
            </w:pPr>
          </w:p>
        </w:tc>
        <w:tc>
          <w:tcPr>
            <w:tcW w:w="6860" w:type="dxa"/>
            <w:tcBorders>
              <w:bottom w:val="single" w:color="00000A" w:sz="8" w:space="0"/>
            </w:tcBorders>
            <w:shd w:val="clear" w:color="auto" w:fill="auto"/>
            <w:vAlign w:val="bottom"/>
          </w:tcPr>
          <w:p>
            <w:pPr>
              <w:ind w:left="400"/>
            </w:pPr>
            <w:r>
              <w:rPr>
                <w:rFonts w:eastAsia="Times New Roman"/>
                <w:b/>
                <w:bCs/>
              </w:rPr>
              <w:t>Размещение тепловых сетей</w:t>
            </w:r>
          </w:p>
        </w:tc>
      </w:tr>
      <w:tr>
        <w:tblPrEx>
          <w:tblLayout w:type="fixed"/>
          <w:tblCellMar>
            <w:top w:w="0" w:type="dxa"/>
            <w:left w:w="0" w:type="dxa"/>
            <w:bottom w:w="0" w:type="dxa"/>
            <w:right w:w="0" w:type="dxa"/>
          </w:tblCellMar>
        </w:tblPrEx>
        <w:trPr>
          <w:trHeight w:val="228" w:hRule="atLeast"/>
        </w:trPr>
        <w:tc>
          <w:tcPr>
            <w:tcW w:w="3239" w:type="dxa"/>
            <w:tcBorders>
              <w:right w:val="single" w:color="00000A" w:sz="8" w:space="0"/>
            </w:tcBorders>
            <w:shd w:val="clear" w:color="auto" w:fill="auto"/>
            <w:vAlign w:val="bottom"/>
          </w:tcPr>
          <w:p>
            <w:pPr>
              <w:spacing w:line="227" w:lineRule="exact"/>
              <w:ind w:left="100"/>
              <w:rPr>
                <w:rFonts w:eastAsia="Times New Roman"/>
              </w:rPr>
            </w:pPr>
            <w:r>
              <w:rPr>
                <w:rFonts w:eastAsia="Times New Roman"/>
              </w:rPr>
              <w:t>Условия подземной прокладки</w:t>
            </w:r>
          </w:p>
        </w:tc>
        <w:tc>
          <w:tcPr>
            <w:tcW w:w="6860" w:type="dxa"/>
            <w:shd w:val="clear" w:color="auto" w:fill="auto"/>
            <w:vAlign w:val="bottom"/>
          </w:tcPr>
          <w:p>
            <w:pPr>
              <w:spacing w:line="227" w:lineRule="exact"/>
              <w:ind w:left="80"/>
            </w:pPr>
            <w:r>
              <w:rPr>
                <w:rFonts w:eastAsia="Times New Roman"/>
              </w:rPr>
              <w:t>Допускается проектировать совместно со следующими инженерными</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60" w:type="dxa"/>
            <w:shd w:val="clear" w:color="auto" w:fill="auto"/>
            <w:vAlign w:val="bottom"/>
          </w:tcPr>
          <w:p>
            <w:pPr>
              <w:ind w:left="80"/>
            </w:pPr>
            <w:r>
              <w:rPr>
                <w:rFonts w:eastAsia="Times New Roman"/>
              </w:rPr>
              <w:t>сетями:</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60" w:type="dxa"/>
            <w:shd w:val="clear" w:color="auto" w:fill="auto"/>
            <w:vAlign w:val="bottom"/>
          </w:tcPr>
          <w:p>
            <w:pPr>
              <w:spacing w:line="249" w:lineRule="exact"/>
              <w:ind w:left="80"/>
            </w:pPr>
            <w:r>
              <w:rPr>
                <w:rFonts w:eastAsia="Times New Roman"/>
              </w:rPr>
              <w:t>- в каналах – с водопроводами, трубопроводами сжатого воздуха дав-</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60" w:type="dxa"/>
            <w:shd w:val="clear" w:color="auto" w:fill="auto"/>
            <w:vAlign w:val="bottom"/>
          </w:tcPr>
          <w:p>
            <w:pPr>
              <w:ind w:left="240"/>
            </w:pPr>
            <w:r>
              <w:rPr>
                <w:rFonts w:eastAsia="Times New Roman"/>
              </w:rPr>
              <w:t>лением до 1,6 МПа, мазутопроводами, контрольными кабелями,</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60" w:type="dxa"/>
            <w:shd w:val="clear" w:color="auto" w:fill="auto"/>
            <w:vAlign w:val="bottom"/>
          </w:tcPr>
          <w:p>
            <w:pPr>
              <w:ind w:left="240"/>
            </w:pPr>
            <w:r>
              <w:rPr>
                <w:rFonts w:eastAsia="Times New Roman"/>
              </w:rPr>
              <w:t>предназначенными для обслуживания тепловых сетей;</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60" w:type="dxa"/>
            <w:shd w:val="clear" w:color="auto" w:fill="auto"/>
            <w:vAlign w:val="bottom"/>
          </w:tcPr>
          <w:p>
            <w:pPr>
              <w:spacing w:line="249" w:lineRule="exact"/>
              <w:ind w:left="80"/>
            </w:pPr>
            <w:r>
              <w:rPr>
                <w:rFonts w:eastAsia="Times New Roman"/>
              </w:rPr>
              <w:t>- в тоннелях – с водопроводами диаметром до 500 мм, кабелями связи,</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60" w:type="dxa"/>
            <w:shd w:val="clear" w:color="auto" w:fill="auto"/>
            <w:vAlign w:val="bottom"/>
          </w:tcPr>
          <w:p>
            <w:pPr>
              <w:ind w:left="240"/>
            </w:pPr>
            <w:r>
              <w:rPr>
                <w:rFonts w:eastAsia="Times New Roman"/>
              </w:rPr>
              <w:t>силовыми кабелями напряжением до 10 кВ, трубопроводами сжато-</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60" w:type="dxa"/>
            <w:shd w:val="clear" w:color="auto" w:fill="auto"/>
            <w:vAlign w:val="bottom"/>
          </w:tcPr>
          <w:p>
            <w:pPr>
              <w:ind w:left="240"/>
            </w:pPr>
            <w:r>
              <w:rPr>
                <w:rFonts w:eastAsia="Times New Roman"/>
              </w:rPr>
              <w:t>го воздуха давлением до 1,6 МПа, трубопроводами напорной кана-</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60" w:type="dxa"/>
            <w:shd w:val="clear" w:color="auto" w:fill="auto"/>
            <w:vAlign w:val="bottom"/>
          </w:tcPr>
          <w:p>
            <w:pPr>
              <w:spacing w:line="249" w:lineRule="exact"/>
              <w:ind w:left="240"/>
            </w:pPr>
            <w:r>
              <w:rPr>
                <w:rFonts w:eastAsia="Times New Roman"/>
              </w:rPr>
              <w:t>лизации, холодопроводами.</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60" w:type="dxa"/>
            <w:shd w:val="clear" w:color="auto" w:fill="auto"/>
            <w:vAlign w:val="bottom"/>
          </w:tcPr>
          <w:p>
            <w:pPr>
              <w:ind w:left="80"/>
            </w:pPr>
            <w:r>
              <w:rPr>
                <w:rFonts w:eastAsia="Times New Roman"/>
              </w:rPr>
              <w:t>Прокладка трубопроводов тепловых сетей в каналах и тоннелях с дру-</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60" w:type="dxa"/>
            <w:shd w:val="clear" w:color="auto" w:fill="auto"/>
            <w:vAlign w:val="bottom"/>
          </w:tcPr>
          <w:p>
            <w:pPr>
              <w:ind w:left="80"/>
            </w:pPr>
            <w:r>
              <w:rPr>
                <w:rFonts w:eastAsia="Times New Roman"/>
              </w:rPr>
              <w:t>гими инженерными сетями, кроме указанных, не допускается.</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60" w:type="dxa"/>
            <w:shd w:val="clear" w:color="auto" w:fill="auto"/>
            <w:vAlign w:val="bottom"/>
          </w:tcPr>
          <w:p>
            <w:pPr>
              <w:ind w:left="80"/>
            </w:pPr>
            <w:r>
              <w:rPr>
                <w:rFonts w:eastAsia="Times New Roman"/>
              </w:rPr>
              <w:t>Прокладка трубопроводов тепловых сетей должна предусматриваться</w:t>
            </w:r>
          </w:p>
        </w:tc>
      </w:tr>
      <w:tr>
        <w:tblPrEx>
          <w:tblLayout w:type="fixed"/>
          <w:tblCellMar>
            <w:top w:w="0" w:type="dxa"/>
            <w:left w:w="0" w:type="dxa"/>
            <w:bottom w:w="0" w:type="dxa"/>
            <w:right w:w="0" w:type="dxa"/>
          </w:tblCellMar>
        </w:tblPrEx>
        <w:trPr>
          <w:trHeight w:val="274" w:hRule="atLeast"/>
        </w:trPr>
        <w:tc>
          <w:tcPr>
            <w:tcW w:w="3239" w:type="dxa"/>
            <w:tcBorders>
              <w:bottom w:val="single" w:color="00000A" w:sz="8" w:space="0"/>
              <w:right w:val="single" w:color="00000A" w:sz="8" w:space="0"/>
            </w:tcBorders>
            <w:shd w:val="clear" w:color="auto" w:fill="auto"/>
            <w:vAlign w:val="bottom"/>
          </w:tcPr>
          <w:p>
            <w:pPr>
              <w:rPr>
                <w:sz w:val="23"/>
                <w:szCs w:val="23"/>
              </w:rPr>
            </w:pPr>
          </w:p>
        </w:tc>
        <w:tc>
          <w:tcPr>
            <w:tcW w:w="6860" w:type="dxa"/>
            <w:tcBorders>
              <w:bottom w:val="single" w:color="00000A" w:sz="8" w:space="0"/>
            </w:tcBorders>
            <w:shd w:val="clear" w:color="auto" w:fill="auto"/>
            <w:vAlign w:val="bottom"/>
          </w:tcPr>
          <w:p>
            <w:pPr>
              <w:ind w:left="80"/>
            </w:pPr>
            <w:r>
              <w:rPr>
                <w:rFonts w:eastAsia="Times New Roman"/>
              </w:rPr>
              <w:t>в одном ряду или над другими инженерными сетями.</w:t>
            </w:r>
          </w:p>
        </w:tc>
      </w:tr>
      <w:tr>
        <w:tblPrEx>
          <w:tblLayout w:type="fixed"/>
          <w:tblCellMar>
            <w:top w:w="0" w:type="dxa"/>
            <w:left w:w="0" w:type="dxa"/>
            <w:bottom w:w="0" w:type="dxa"/>
            <w:right w:w="0" w:type="dxa"/>
          </w:tblCellMar>
        </w:tblPrEx>
        <w:trPr>
          <w:trHeight w:val="220" w:hRule="atLeast"/>
        </w:trPr>
        <w:tc>
          <w:tcPr>
            <w:tcW w:w="3239" w:type="dxa"/>
            <w:tcBorders>
              <w:right w:val="single" w:color="00000A" w:sz="8" w:space="0"/>
            </w:tcBorders>
            <w:shd w:val="clear" w:color="auto" w:fill="auto"/>
            <w:vAlign w:val="bottom"/>
          </w:tcPr>
          <w:p>
            <w:pPr>
              <w:spacing w:line="220" w:lineRule="exact"/>
              <w:ind w:left="100"/>
              <w:rPr>
                <w:rFonts w:eastAsia="Times New Roman"/>
              </w:rPr>
            </w:pPr>
            <w:r>
              <w:rPr>
                <w:rFonts w:eastAsia="Times New Roman"/>
              </w:rPr>
              <w:t>Условия наземной и надземной</w:t>
            </w:r>
          </w:p>
        </w:tc>
        <w:tc>
          <w:tcPr>
            <w:tcW w:w="6860" w:type="dxa"/>
            <w:shd w:val="clear" w:color="auto" w:fill="auto"/>
            <w:vAlign w:val="bottom"/>
          </w:tcPr>
          <w:p>
            <w:pPr>
              <w:spacing w:line="220" w:lineRule="exact"/>
              <w:ind w:left="80"/>
            </w:pPr>
            <w:r>
              <w:rPr>
                <w:rFonts w:eastAsia="Times New Roman"/>
              </w:rPr>
              <w:t>Допускается как исключение на территориях в сложных планировоч-</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pPr>
              <w:ind w:left="100"/>
              <w:rPr>
                <w:rFonts w:eastAsia="Times New Roman"/>
              </w:rPr>
            </w:pPr>
            <w:r>
              <w:rPr>
                <w:rFonts w:eastAsia="Times New Roman"/>
              </w:rPr>
              <w:t>прокладки</w:t>
            </w:r>
          </w:p>
        </w:tc>
        <w:tc>
          <w:tcPr>
            <w:tcW w:w="6860" w:type="dxa"/>
            <w:shd w:val="clear" w:color="auto" w:fill="auto"/>
            <w:vAlign w:val="bottom"/>
          </w:tcPr>
          <w:p>
            <w:pPr>
              <w:ind w:left="80"/>
            </w:pPr>
            <w:r>
              <w:rPr>
                <w:rFonts w:eastAsia="Times New Roman"/>
              </w:rPr>
              <w:t>ных условиях при невозможности подземного их размещения или как</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60" w:type="dxa"/>
            <w:shd w:val="clear" w:color="auto" w:fill="auto"/>
            <w:vAlign w:val="bottom"/>
          </w:tcPr>
          <w:p>
            <w:pPr>
              <w:spacing w:line="249" w:lineRule="exact"/>
              <w:ind w:left="80"/>
            </w:pPr>
            <w:r>
              <w:rPr>
                <w:rFonts w:eastAsia="Times New Roman"/>
              </w:rPr>
              <w:t>временное решение в зонах особого регулирования градостроитель-</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60" w:type="dxa"/>
            <w:shd w:val="clear" w:color="auto" w:fill="auto"/>
            <w:vAlign w:val="bottom"/>
          </w:tcPr>
          <w:p>
            <w:pPr>
              <w:ind w:left="80"/>
            </w:pPr>
            <w:r>
              <w:rPr>
                <w:rFonts w:eastAsia="Times New Roman"/>
              </w:rPr>
              <w:t>ной деятельности (при наличии соответствующего обоснования и раз-</w:t>
            </w:r>
          </w:p>
        </w:tc>
      </w:tr>
      <w:tr>
        <w:tblPrEx>
          <w:tblLayout w:type="fixed"/>
          <w:tblCellMar>
            <w:top w:w="0" w:type="dxa"/>
            <w:left w:w="0" w:type="dxa"/>
            <w:bottom w:w="0" w:type="dxa"/>
            <w:right w:w="0" w:type="dxa"/>
          </w:tblCellMar>
        </w:tblPrEx>
        <w:trPr>
          <w:trHeight w:val="279" w:hRule="atLeast"/>
        </w:trPr>
        <w:tc>
          <w:tcPr>
            <w:tcW w:w="3239" w:type="dxa"/>
            <w:tcBorders>
              <w:bottom w:val="single" w:color="00000A" w:sz="8" w:space="0"/>
              <w:right w:val="single" w:color="00000A" w:sz="8" w:space="0"/>
            </w:tcBorders>
            <w:shd w:val="clear" w:color="auto" w:fill="auto"/>
            <w:vAlign w:val="bottom"/>
          </w:tcPr>
          <w:p>
            <w:pPr>
              <w:rPr>
                <w:sz w:val="24"/>
                <w:szCs w:val="24"/>
              </w:rPr>
            </w:pPr>
          </w:p>
        </w:tc>
        <w:tc>
          <w:tcPr>
            <w:tcW w:w="6860" w:type="dxa"/>
            <w:tcBorders>
              <w:bottom w:val="single" w:color="00000A" w:sz="8" w:space="0"/>
            </w:tcBorders>
            <w:shd w:val="clear" w:color="auto" w:fill="auto"/>
            <w:vAlign w:val="bottom"/>
          </w:tcPr>
          <w:p>
            <w:pPr>
              <w:ind w:left="80"/>
            </w:pPr>
            <w:r>
              <w:rPr>
                <w:rFonts w:eastAsia="Times New Roman"/>
              </w:rPr>
              <w:t>решения органов местного самоуправления).</w:t>
            </w:r>
          </w:p>
        </w:tc>
      </w:tr>
      <w:tr>
        <w:tblPrEx>
          <w:tblLayout w:type="fixed"/>
          <w:tblCellMar>
            <w:top w:w="0" w:type="dxa"/>
            <w:left w:w="0" w:type="dxa"/>
            <w:bottom w:w="0" w:type="dxa"/>
            <w:right w:w="0" w:type="dxa"/>
          </w:tblCellMar>
        </w:tblPrEx>
        <w:trPr>
          <w:trHeight w:val="220" w:hRule="atLeast"/>
        </w:trPr>
        <w:tc>
          <w:tcPr>
            <w:tcW w:w="3239" w:type="dxa"/>
            <w:tcBorders>
              <w:right w:val="single" w:color="00000A" w:sz="8" w:space="0"/>
            </w:tcBorders>
            <w:shd w:val="clear" w:color="auto" w:fill="auto"/>
            <w:vAlign w:val="bottom"/>
          </w:tcPr>
          <w:p>
            <w:pPr>
              <w:spacing w:line="220" w:lineRule="exact"/>
              <w:ind w:left="100"/>
              <w:rPr>
                <w:rFonts w:eastAsia="Times New Roman"/>
              </w:rPr>
            </w:pPr>
            <w:r>
              <w:rPr>
                <w:rFonts w:eastAsia="Times New Roman"/>
              </w:rPr>
              <w:t>Ограничения по размещению</w:t>
            </w:r>
          </w:p>
        </w:tc>
        <w:tc>
          <w:tcPr>
            <w:tcW w:w="6860" w:type="dxa"/>
            <w:shd w:val="clear" w:color="auto" w:fill="auto"/>
            <w:vAlign w:val="bottom"/>
          </w:tcPr>
          <w:p>
            <w:pPr>
              <w:spacing w:line="220" w:lineRule="exact"/>
              <w:ind w:left="80"/>
            </w:pPr>
            <w:r>
              <w:rPr>
                <w:rFonts w:eastAsia="Times New Roman"/>
              </w:rPr>
              <w:t>Тепловые сети не допускается проектировать по территории кладбищ,</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60" w:type="dxa"/>
            <w:shd w:val="clear" w:color="auto" w:fill="auto"/>
            <w:vAlign w:val="bottom"/>
          </w:tcPr>
          <w:p>
            <w:pPr>
              <w:spacing w:line="249" w:lineRule="exact"/>
              <w:ind w:left="80"/>
            </w:pPr>
            <w:r>
              <w:rPr>
                <w:rFonts w:eastAsia="Times New Roman"/>
              </w:rPr>
              <w:t>свалок, скотомогильников, мест захоронения радиоактивных отходов</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60" w:type="dxa"/>
            <w:shd w:val="clear" w:color="auto" w:fill="auto"/>
            <w:vAlign w:val="bottom"/>
          </w:tcPr>
          <w:p>
            <w:pPr>
              <w:ind w:left="80"/>
            </w:pPr>
            <w:r>
              <w:rPr>
                <w:rFonts w:eastAsia="Times New Roman"/>
              </w:rPr>
              <w:t>и других участков, представляющих опасность химического, биоло-</w:t>
            </w:r>
          </w:p>
        </w:tc>
      </w:tr>
      <w:tr>
        <w:tblPrEx>
          <w:tblLayout w:type="fixed"/>
          <w:tblCellMar>
            <w:top w:w="0" w:type="dxa"/>
            <w:left w:w="0" w:type="dxa"/>
            <w:bottom w:w="0" w:type="dxa"/>
            <w:right w:w="0" w:type="dxa"/>
          </w:tblCellMar>
        </w:tblPrEx>
        <w:trPr>
          <w:trHeight w:val="279" w:hRule="atLeast"/>
        </w:trPr>
        <w:tc>
          <w:tcPr>
            <w:tcW w:w="3239" w:type="dxa"/>
            <w:tcBorders>
              <w:bottom w:val="single" w:color="00000A" w:sz="8" w:space="0"/>
              <w:right w:val="single" w:color="00000A" w:sz="8" w:space="0"/>
            </w:tcBorders>
            <w:shd w:val="clear" w:color="auto" w:fill="auto"/>
            <w:vAlign w:val="bottom"/>
          </w:tcPr>
          <w:p>
            <w:pPr>
              <w:rPr>
                <w:sz w:val="24"/>
                <w:szCs w:val="24"/>
              </w:rPr>
            </w:pPr>
          </w:p>
        </w:tc>
        <w:tc>
          <w:tcPr>
            <w:tcW w:w="6860" w:type="dxa"/>
            <w:tcBorders>
              <w:bottom w:val="single" w:color="00000A" w:sz="8" w:space="0"/>
            </w:tcBorders>
            <w:shd w:val="clear" w:color="auto" w:fill="auto"/>
            <w:vAlign w:val="bottom"/>
          </w:tcPr>
          <w:p>
            <w:pPr>
              <w:ind w:left="80"/>
            </w:pPr>
            <w:r>
              <w:rPr>
                <w:rFonts w:eastAsia="Times New Roman"/>
              </w:rPr>
              <w:t>гического и радиоактивного загрязнения теплоносителя.</w:t>
            </w:r>
          </w:p>
        </w:tc>
      </w:tr>
      <w:tr>
        <w:tblPrEx>
          <w:tblLayout w:type="fixed"/>
          <w:tblCellMar>
            <w:top w:w="0" w:type="dxa"/>
            <w:left w:w="0" w:type="dxa"/>
            <w:bottom w:w="0" w:type="dxa"/>
            <w:right w:w="0" w:type="dxa"/>
          </w:tblCellMar>
        </w:tblPrEx>
        <w:trPr>
          <w:trHeight w:val="220" w:hRule="atLeast"/>
        </w:trPr>
        <w:tc>
          <w:tcPr>
            <w:tcW w:w="3239" w:type="dxa"/>
            <w:tcBorders>
              <w:right w:val="single" w:color="00000A" w:sz="8" w:space="0"/>
            </w:tcBorders>
            <w:shd w:val="clear" w:color="auto" w:fill="auto"/>
            <w:vAlign w:val="bottom"/>
          </w:tcPr>
          <w:p>
            <w:pPr>
              <w:spacing w:line="220" w:lineRule="exact"/>
              <w:ind w:left="100"/>
              <w:rPr>
                <w:rFonts w:eastAsia="Times New Roman"/>
              </w:rPr>
            </w:pPr>
            <w:r>
              <w:rPr>
                <w:rFonts w:eastAsia="Times New Roman"/>
              </w:rPr>
              <w:t>Пересечения автомобильных</w:t>
            </w:r>
          </w:p>
        </w:tc>
        <w:tc>
          <w:tcPr>
            <w:tcW w:w="6860" w:type="dxa"/>
            <w:shd w:val="clear" w:color="auto" w:fill="auto"/>
            <w:vAlign w:val="bottom"/>
          </w:tcPr>
          <w:p>
            <w:pPr>
              <w:spacing w:line="220" w:lineRule="exact"/>
              <w:ind w:left="80"/>
            </w:pPr>
            <w:r>
              <w:rPr>
                <w:rFonts w:eastAsia="Times New Roman"/>
              </w:rPr>
              <w:t>Следует предусматривать надземными. При этом допускается исполь-</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spacing w:line="249" w:lineRule="exact"/>
              <w:ind w:left="100"/>
              <w:rPr>
                <w:rFonts w:eastAsia="Times New Roman"/>
              </w:rPr>
            </w:pPr>
            <w:r>
              <w:rPr>
                <w:rFonts w:eastAsia="Times New Roman"/>
              </w:rPr>
              <w:t>дорог, железных дорог общей</w:t>
            </w:r>
          </w:p>
        </w:tc>
        <w:tc>
          <w:tcPr>
            <w:tcW w:w="6860" w:type="dxa"/>
            <w:shd w:val="clear" w:color="auto" w:fill="auto"/>
            <w:vAlign w:val="bottom"/>
          </w:tcPr>
          <w:p>
            <w:pPr>
              <w:spacing w:line="249" w:lineRule="exact"/>
              <w:ind w:left="80"/>
            </w:pPr>
            <w:r>
              <w:rPr>
                <w:rFonts w:eastAsia="Times New Roman"/>
              </w:rPr>
              <w:t>зовать постоянные автодорожные и железнодорожных мосты.</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pPr>
              <w:ind w:left="100"/>
              <w:rPr>
                <w:rFonts w:eastAsia="Times New Roman"/>
              </w:rPr>
            </w:pPr>
            <w:r>
              <w:rPr>
                <w:rFonts w:eastAsia="Times New Roman"/>
              </w:rPr>
              <w:t>сети, рек, оврагов, открытых</w:t>
            </w:r>
          </w:p>
        </w:tc>
        <w:tc>
          <w:tcPr>
            <w:tcW w:w="6860" w:type="dxa"/>
            <w:shd w:val="clear" w:color="auto" w:fill="auto"/>
            <w:vAlign w:val="bottom"/>
          </w:tcPr>
          <w:p>
            <w:pPr>
              <w:ind w:left="80"/>
            </w:pPr>
            <w:r>
              <w:rPr>
                <w:rFonts w:eastAsia="Times New Roman"/>
              </w:rPr>
              <w:t>При подземном пересечении железных, автомобильных дорог, улиц,</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pPr>
              <w:ind w:left="100"/>
              <w:rPr>
                <w:rFonts w:eastAsia="Times New Roman"/>
              </w:rPr>
            </w:pPr>
            <w:r>
              <w:rPr>
                <w:rFonts w:eastAsia="Times New Roman"/>
              </w:rPr>
              <w:t>водостоков</w:t>
            </w:r>
          </w:p>
        </w:tc>
        <w:tc>
          <w:tcPr>
            <w:tcW w:w="6860" w:type="dxa"/>
            <w:shd w:val="clear" w:color="auto" w:fill="auto"/>
            <w:vAlign w:val="bottom"/>
          </w:tcPr>
          <w:p>
            <w:pPr>
              <w:ind w:left="80"/>
            </w:pPr>
            <w:r>
              <w:rPr>
                <w:rFonts w:eastAsia="Times New Roman"/>
              </w:rPr>
              <w:t>проездов, действующих сетей водопровода и канализации, газопрово-</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60" w:type="dxa"/>
            <w:shd w:val="clear" w:color="auto" w:fill="auto"/>
            <w:vAlign w:val="bottom"/>
          </w:tcPr>
          <w:p>
            <w:pPr>
              <w:spacing w:line="249" w:lineRule="exact"/>
              <w:ind w:left="80"/>
            </w:pPr>
            <w:r>
              <w:rPr>
                <w:rFonts w:eastAsia="Times New Roman"/>
              </w:rPr>
              <w:t>дов прокладку тепловых сетей следует предусматривать в соответст-</w:t>
            </w:r>
          </w:p>
        </w:tc>
      </w:tr>
      <w:tr>
        <w:tblPrEx>
          <w:tblLayout w:type="fixed"/>
          <w:tblCellMar>
            <w:top w:w="0" w:type="dxa"/>
            <w:left w:w="0" w:type="dxa"/>
            <w:bottom w:w="0" w:type="dxa"/>
            <w:right w:w="0" w:type="dxa"/>
          </w:tblCellMar>
        </w:tblPrEx>
        <w:trPr>
          <w:trHeight w:val="279" w:hRule="atLeast"/>
        </w:trPr>
        <w:tc>
          <w:tcPr>
            <w:tcW w:w="3239" w:type="dxa"/>
            <w:tcBorders>
              <w:bottom w:val="single" w:color="00000A" w:sz="8" w:space="0"/>
              <w:right w:val="single" w:color="00000A" w:sz="8" w:space="0"/>
            </w:tcBorders>
            <w:shd w:val="clear" w:color="auto" w:fill="auto"/>
            <w:vAlign w:val="bottom"/>
          </w:tcPr>
          <w:p>
            <w:pPr>
              <w:rPr>
                <w:sz w:val="24"/>
                <w:szCs w:val="24"/>
              </w:rPr>
            </w:pPr>
          </w:p>
        </w:tc>
        <w:tc>
          <w:tcPr>
            <w:tcW w:w="6860" w:type="dxa"/>
            <w:tcBorders>
              <w:bottom w:val="single" w:color="00000A" w:sz="8" w:space="0"/>
            </w:tcBorders>
            <w:shd w:val="clear" w:color="auto" w:fill="auto"/>
            <w:vAlign w:val="bottom"/>
          </w:tcPr>
          <w:p>
            <w:pPr>
              <w:ind w:left="80"/>
            </w:pPr>
            <w:r>
              <w:rPr>
                <w:rFonts w:eastAsia="Times New Roman"/>
              </w:rPr>
              <w:t>вии с СП 124.13330.2012.</w:t>
            </w:r>
          </w:p>
        </w:tc>
      </w:tr>
    </w:tbl>
    <w:p>
      <w:pPr>
        <w:spacing w:line="5" w:lineRule="exact"/>
        <w:rPr>
          <w:sz w:val="20"/>
          <w:szCs w:val="20"/>
        </w:rPr>
      </w:pPr>
    </w:p>
    <w:tbl>
      <w:tblPr>
        <w:tblStyle w:val="19"/>
        <w:tblW w:w="10099" w:type="dxa"/>
        <w:tblInd w:w="0" w:type="dxa"/>
        <w:tblLayout w:type="fixed"/>
        <w:tblCellMar>
          <w:top w:w="0" w:type="dxa"/>
          <w:left w:w="0" w:type="dxa"/>
          <w:bottom w:w="0" w:type="dxa"/>
          <w:right w:w="0" w:type="dxa"/>
        </w:tblCellMar>
      </w:tblPr>
      <w:tblGrid>
        <w:gridCol w:w="3239"/>
        <w:gridCol w:w="6860"/>
      </w:tblGrid>
      <w:tr>
        <w:tblPrEx>
          <w:tblLayout w:type="fixed"/>
          <w:tblCellMar>
            <w:top w:w="0" w:type="dxa"/>
            <w:left w:w="0" w:type="dxa"/>
            <w:bottom w:w="0" w:type="dxa"/>
            <w:right w:w="0" w:type="dxa"/>
          </w:tblCellMar>
        </w:tblPrEx>
        <w:trPr>
          <w:trHeight w:val="299" w:hRule="atLeast"/>
        </w:trPr>
        <w:tc>
          <w:tcPr>
            <w:tcW w:w="3239" w:type="dxa"/>
            <w:tcBorders>
              <w:bottom w:val="single" w:color="00000A" w:sz="8" w:space="0"/>
            </w:tcBorders>
            <w:shd w:val="clear" w:color="auto" w:fill="auto"/>
            <w:vAlign w:val="bottom"/>
          </w:tcPr>
          <w:p>
            <w:pPr>
              <w:rPr>
                <w:sz w:val="24"/>
                <w:szCs w:val="24"/>
              </w:rPr>
            </w:pPr>
          </w:p>
        </w:tc>
        <w:tc>
          <w:tcPr>
            <w:tcW w:w="6860" w:type="dxa"/>
            <w:tcBorders>
              <w:bottom w:val="single" w:color="00000A" w:sz="8" w:space="0"/>
            </w:tcBorders>
            <w:shd w:val="clear" w:color="auto" w:fill="auto"/>
            <w:vAlign w:val="bottom"/>
          </w:tcPr>
          <w:p>
            <w:pPr>
              <w:ind w:right="3130"/>
              <w:jc w:val="center"/>
            </w:pPr>
            <w:r>
              <w:rPr>
                <w:rFonts w:eastAsia="Times New Roman"/>
                <w:b/>
                <w:bCs/>
                <w:w w:val="99"/>
              </w:rPr>
              <w:t>Размещение сетей водопровода</w:t>
            </w:r>
          </w:p>
        </w:tc>
      </w:tr>
      <w:tr>
        <w:tblPrEx>
          <w:tblLayout w:type="fixed"/>
          <w:tblCellMar>
            <w:top w:w="0" w:type="dxa"/>
            <w:left w:w="0" w:type="dxa"/>
            <w:bottom w:w="0" w:type="dxa"/>
            <w:right w:w="0" w:type="dxa"/>
          </w:tblCellMar>
        </w:tblPrEx>
        <w:trPr>
          <w:trHeight w:val="228" w:hRule="atLeast"/>
        </w:trPr>
        <w:tc>
          <w:tcPr>
            <w:tcW w:w="3239" w:type="dxa"/>
            <w:tcBorders>
              <w:right w:val="single" w:color="00000A" w:sz="8" w:space="0"/>
            </w:tcBorders>
            <w:shd w:val="clear" w:color="auto" w:fill="auto"/>
            <w:vAlign w:val="bottom"/>
          </w:tcPr>
          <w:p>
            <w:pPr>
              <w:spacing w:line="227" w:lineRule="exact"/>
              <w:ind w:left="100"/>
              <w:rPr>
                <w:rFonts w:eastAsia="Times New Roman"/>
              </w:rPr>
            </w:pPr>
            <w:r>
              <w:rPr>
                <w:rFonts w:eastAsia="Times New Roman"/>
              </w:rPr>
              <w:t>Условия размещения</w:t>
            </w:r>
          </w:p>
        </w:tc>
        <w:tc>
          <w:tcPr>
            <w:tcW w:w="6860" w:type="dxa"/>
            <w:shd w:val="clear" w:color="auto" w:fill="auto"/>
            <w:vAlign w:val="bottom"/>
          </w:tcPr>
          <w:p>
            <w:pPr>
              <w:spacing w:line="227" w:lineRule="exact"/>
              <w:ind w:left="80"/>
            </w:pPr>
            <w:r>
              <w:rPr>
                <w:rFonts w:eastAsia="Times New Roman"/>
              </w:rPr>
              <w:t>Следует проектировать по обеим сторонам улицы при ширине:</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60" w:type="dxa"/>
            <w:shd w:val="clear" w:color="auto" w:fill="auto"/>
            <w:vAlign w:val="bottom"/>
          </w:tcPr>
          <w:p>
            <w:pPr>
              <w:ind w:left="80"/>
            </w:pPr>
            <w:r>
              <w:rPr>
                <w:rFonts w:eastAsia="Times New Roman"/>
              </w:rPr>
              <w:t>- проезжей части более 22 м;</w:t>
            </w:r>
          </w:p>
        </w:tc>
      </w:tr>
      <w:tr>
        <w:tblPrEx>
          <w:tblLayout w:type="fixed"/>
          <w:tblCellMar>
            <w:top w:w="0" w:type="dxa"/>
            <w:left w:w="0" w:type="dxa"/>
            <w:bottom w:w="0" w:type="dxa"/>
            <w:right w:w="0" w:type="dxa"/>
          </w:tblCellMar>
        </w:tblPrEx>
        <w:trPr>
          <w:trHeight w:val="274" w:hRule="atLeast"/>
        </w:trPr>
        <w:tc>
          <w:tcPr>
            <w:tcW w:w="3239" w:type="dxa"/>
            <w:tcBorders>
              <w:bottom w:val="single" w:color="00000A" w:sz="8" w:space="0"/>
              <w:right w:val="single" w:color="00000A" w:sz="8" w:space="0"/>
            </w:tcBorders>
            <w:shd w:val="clear" w:color="auto" w:fill="auto"/>
            <w:vAlign w:val="bottom"/>
          </w:tcPr>
          <w:p>
            <w:pPr>
              <w:rPr>
                <w:sz w:val="23"/>
                <w:szCs w:val="23"/>
              </w:rPr>
            </w:pPr>
          </w:p>
        </w:tc>
        <w:tc>
          <w:tcPr>
            <w:tcW w:w="6860" w:type="dxa"/>
            <w:tcBorders>
              <w:bottom w:val="single" w:color="00000A" w:sz="8" w:space="0"/>
            </w:tcBorders>
            <w:shd w:val="clear" w:color="auto" w:fill="auto"/>
            <w:vAlign w:val="bottom"/>
          </w:tcPr>
          <w:p>
            <w:pPr>
              <w:ind w:left="80"/>
            </w:pPr>
            <w:r>
              <w:rPr>
                <w:rFonts w:eastAsia="Times New Roman"/>
              </w:rPr>
              <w:t>- улиц в пределах красных линий 60 м и более.</w:t>
            </w:r>
          </w:p>
        </w:tc>
      </w:tr>
      <w:tr>
        <w:tblPrEx>
          <w:tblLayout w:type="fixed"/>
          <w:tblCellMar>
            <w:top w:w="0" w:type="dxa"/>
            <w:left w:w="0" w:type="dxa"/>
            <w:bottom w:w="0" w:type="dxa"/>
            <w:right w:w="0" w:type="dxa"/>
          </w:tblCellMar>
        </w:tblPrEx>
        <w:trPr>
          <w:trHeight w:val="286" w:hRule="atLeast"/>
        </w:trPr>
        <w:tc>
          <w:tcPr>
            <w:tcW w:w="10099" w:type="dxa"/>
            <w:gridSpan w:val="2"/>
            <w:shd w:val="clear" w:color="auto" w:fill="auto"/>
            <w:vAlign w:val="bottom"/>
          </w:tcPr>
          <w:p>
            <w:pPr>
              <w:jc w:val="center"/>
            </w:pPr>
            <w:r>
              <w:rPr>
                <w:rFonts w:eastAsia="Times New Roman"/>
                <w:b/>
                <w:bCs/>
                <w:w w:val="99"/>
              </w:rPr>
              <w:t>Размещение сетей водоотведения (канализации)</w:t>
            </w:r>
          </w:p>
        </w:tc>
      </w:tr>
      <w:tr>
        <w:tblPrEx>
          <w:tblLayout w:type="fixed"/>
          <w:tblCellMar>
            <w:top w:w="0" w:type="dxa"/>
            <w:left w:w="0" w:type="dxa"/>
            <w:bottom w:w="0" w:type="dxa"/>
            <w:right w:w="0" w:type="dxa"/>
          </w:tblCellMar>
        </w:tblPrEx>
        <w:trPr>
          <w:trHeight w:val="20" w:hRule="atLeast"/>
        </w:trPr>
        <w:tc>
          <w:tcPr>
            <w:tcW w:w="3239" w:type="dxa"/>
            <w:tcBorders>
              <w:bottom w:val="single" w:color="00000A" w:sz="8" w:space="0"/>
            </w:tcBorders>
            <w:shd w:val="clear" w:color="auto" w:fill="auto"/>
            <w:vAlign w:val="bottom"/>
          </w:tcPr>
          <w:p>
            <w:pPr>
              <w:spacing w:line="20" w:lineRule="exact"/>
              <w:rPr>
                <w:sz w:val="1"/>
                <w:szCs w:val="1"/>
              </w:rPr>
            </w:pPr>
          </w:p>
        </w:tc>
        <w:tc>
          <w:tcPr>
            <w:tcW w:w="6860" w:type="dxa"/>
            <w:tcBorders>
              <w:bottom w:val="single" w:color="00000A" w:sz="8" w:space="0"/>
            </w:tcBorders>
            <w:shd w:val="clear" w:color="auto" w:fill="auto"/>
            <w:vAlign w:val="bottom"/>
          </w:tcPr>
          <w:p>
            <w:pPr>
              <w:spacing w:line="20" w:lineRule="exact"/>
              <w:rPr>
                <w:sz w:val="1"/>
                <w:szCs w:val="1"/>
              </w:rPr>
            </w:pPr>
          </w:p>
        </w:tc>
      </w:tr>
      <w:tr>
        <w:tblPrEx>
          <w:tblLayout w:type="fixed"/>
          <w:tblCellMar>
            <w:top w:w="0" w:type="dxa"/>
            <w:left w:w="0" w:type="dxa"/>
            <w:bottom w:w="0" w:type="dxa"/>
            <w:right w:w="0" w:type="dxa"/>
          </w:tblCellMar>
        </w:tblPrEx>
        <w:trPr>
          <w:trHeight w:val="239" w:hRule="atLeast"/>
        </w:trPr>
        <w:tc>
          <w:tcPr>
            <w:tcW w:w="3239" w:type="dxa"/>
            <w:tcBorders>
              <w:bottom w:val="single" w:color="00000A" w:sz="8" w:space="0"/>
              <w:right w:val="single" w:color="00000A" w:sz="8" w:space="0"/>
            </w:tcBorders>
            <w:shd w:val="clear" w:color="auto" w:fill="auto"/>
            <w:vAlign w:val="bottom"/>
          </w:tcPr>
          <w:p>
            <w:pPr>
              <w:spacing w:line="239" w:lineRule="exact"/>
              <w:ind w:left="100"/>
              <w:rPr>
                <w:rFonts w:eastAsia="Times New Roman"/>
              </w:rPr>
            </w:pPr>
            <w:r>
              <w:rPr>
                <w:rFonts w:eastAsia="Times New Roman"/>
              </w:rPr>
              <w:t>Условия размещения</w:t>
            </w:r>
          </w:p>
        </w:tc>
        <w:tc>
          <w:tcPr>
            <w:tcW w:w="6860" w:type="dxa"/>
            <w:tcBorders>
              <w:bottom w:val="single" w:color="00000A" w:sz="8" w:space="0"/>
            </w:tcBorders>
            <w:shd w:val="clear" w:color="auto" w:fill="auto"/>
            <w:vAlign w:val="bottom"/>
          </w:tcPr>
          <w:p>
            <w:pPr>
              <w:spacing w:line="239" w:lineRule="exact"/>
              <w:ind w:left="80"/>
            </w:pPr>
            <w:r>
              <w:rPr>
                <w:rFonts w:eastAsia="Times New Roman"/>
              </w:rPr>
              <w:t>Не допускается надземная и наземная прокладка сетей.</w:t>
            </w:r>
          </w:p>
        </w:tc>
      </w:tr>
      <w:tr>
        <w:tblPrEx>
          <w:tblLayout w:type="fixed"/>
          <w:tblCellMar>
            <w:top w:w="0" w:type="dxa"/>
            <w:left w:w="0" w:type="dxa"/>
            <w:bottom w:w="0" w:type="dxa"/>
            <w:right w:w="0" w:type="dxa"/>
          </w:tblCellMar>
        </w:tblPrEx>
        <w:trPr>
          <w:trHeight w:val="294" w:hRule="atLeast"/>
        </w:trPr>
        <w:tc>
          <w:tcPr>
            <w:tcW w:w="3239" w:type="dxa"/>
            <w:tcBorders>
              <w:bottom w:val="single" w:color="00000A" w:sz="8" w:space="0"/>
            </w:tcBorders>
            <w:shd w:val="clear" w:color="auto" w:fill="auto"/>
            <w:vAlign w:val="bottom"/>
          </w:tcPr>
          <w:p>
            <w:pPr>
              <w:rPr>
                <w:sz w:val="24"/>
                <w:szCs w:val="24"/>
              </w:rPr>
            </w:pPr>
          </w:p>
        </w:tc>
        <w:tc>
          <w:tcPr>
            <w:tcW w:w="6860" w:type="dxa"/>
            <w:tcBorders>
              <w:bottom w:val="single" w:color="00000A" w:sz="8" w:space="0"/>
            </w:tcBorders>
            <w:shd w:val="clear" w:color="auto" w:fill="auto"/>
            <w:vAlign w:val="bottom"/>
          </w:tcPr>
          <w:p>
            <w:pPr>
              <w:ind w:right="3150"/>
              <w:jc w:val="center"/>
            </w:pPr>
            <w:r>
              <w:rPr>
                <w:rFonts w:eastAsia="Times New Roman"/>
                <w:b/>
                <w:bCs/>
                <w:w w:val="99"/>
              </w:rPr>
              <w:t>Размещение газопроводов</w:t>
            </w:r>
          </w:p>
        </w:tc>
      </w:tr>
      <w:tr>
        <w:tblPrEx>
          <w:tblLayout w:type="fixed"/>
          <w:tblCellMar>
            <w:top w:w="0" w:type="dxa"/>
            <w:left w:w="0" w:type="dxa"/>
            <w:bottom w:w="0" w:type="dxa"/>
            <w:right w:w="0" w:type="dxa"/>
          </w:tblCellMar>
        </w:tblPrEx>
        <w:trPr>
          <w:trHeight w:val="228" w:hRule="atLeast"/>
        </w:trPr>
        <w:tc>
          <w:tcPr>
            <w:tcW w:w="3239" w:type="dxa"/>
            <w:tcBorders>
              <w:right w:val="single" w:color="00000A" w:sz="8" w:space="0"/>
            </w:tcBorders>
            <w:shd w:val="clear" w:color="auto" w:fill="auto"/>
            <w:vAlign w:val="bottom"/>
          </w:tcPr>
          <w:p>
            <w:pPr>
              <w:spacing w:line="227" w:lineRule="exact"/>
              <w:ind w:left="100"/>
              <w:rPr>
                <w:rFonts w:eastAsia="Times New Roman"/>
              </w:rPr>
            </w:pPr>
            <w:r>
              <w:rPr>
                <w:rFonts w:eastAsia="Times New Roman"/>
              </w:rPr>
              <w:t>Условия подземной прокладки</w:t>
            </w:r>
          </w:p>
        </w:tc>
        <w:tc>
          <w:tcPr>
            <w:tcW w:w="6860" w:type="dxa"/>
            <w:shd w:val="clear" w:color="auto" w:fill="auto"/>
            <w:vAlign w:val="bottom"/>
          </w:tcPr>
          <w:p>
            <w:pPr>
              <w:spacing w:line="227" w:lineRule="exact"/>
              <w:ind w:left="80"/>
            </w:pPr>
            <w:r>
              <w:rPr>
                <w:rFonts w:eastAsia="Times New Roman"/>
              </w:rPr>
              <w:t>Прокладку газопроводов следует проектировать подземной.</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60" w:type="dxa"/>
            <w:shd w:val="clear" w:color="auto" w:fill="auto"/>
            <w:vAlign w:val="bottom"/>
          </w:tcPr>
          <w:p>
            <w:pPr>
              <w:ind w:left="80"/>
            </w:pPr>
            <w:r>
              <w:rPr>
                <w:rFonts w:eastAsia="Times New Roman"/>
              </w:rPr>
              <w:t>При технической необходимости допускается прокладка газопровода</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60" w:type="dxa"/>
            <w:shd w:val="clear" w:color="auto" w:fill="auto"/>
            <w:vAlign w:val="bottom"/>
          </w:tcPr>
          <w:p>
            <w:pPr>
              <w:spacing w:line="249" w:lineRule="exact"/>
              <w:ind w:left="80"/>
            </w:pPr>
            <w:r>
              <w:rPr>
                <w:rFonts w:eastAsia="Times New Roman"/>
              </w:rPr>
              <w:t>под проезжими частями улиц.</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60" w:type="dxa"/>
            <w:shd w:val="clear" w:color="auto" w:fill="auto"/>
            <w:vAlign w:val="bottom"/>
          </w:tcPr>
          <w:p>
            <w:pPr>
              <w:ind w:left="80"/>
            </w:pPr>
            <w:r>
              <w:rPr>
                <w:rFonts w:eastAsia="Times New Roman"/>
              </w:rPr>
              <w:t>Не допускается прокладка газопроводов в тоннелях, коллекторах и</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60" w:type="dxa"/>
            <w:shd w:val="clear" w:color="auto" w:fill="auto"/>
            <w:vAlign w:val="bottom"/>
          </w:tcPr>
          <w:p>
            <w:pPr>
              <w:ind w:left="80"/>
            </w:pPr>
            <w:r>
              <w:rPr>
                <w:rFonts w:eastAsia="Times New Roman"/>
              </w:rPr>
              <w:t>каналах, за исключением прокладки стальных газопроводов давлени-</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60" w:type="dxa"/>
            <w:shd w:val="clear" w:color="auto" w:fill="auto"/>
            <w:vAlign w:val="bottom"/>
          </w:tcPr>
          <w:p>
            <w:pPr>
              <w:ind w:left="80"/>
            </w:pPr>
            <w:r>
              <w:rPr>
                <w:rFonts w:eastAsia="Times New Roman"/>
              </w:rPr>
              <w:t>ем до 0,6 МПа на территории промышленных предприятий и газопро-</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60" w:type="dxa"/>
            <w:shd w:val="clear" w:color="auto" w:fill="auto"/>
            <w:vAlign w:val="bottom"/>
          </w:tcPr>
          <w:p>
            <w:pPr>
              <w:spacing w:line="249" w:lineRule="exact"/>
              <w:ind w:left="80"/>
            </w:pPr>
            <w:r>
              <w:rPr>
                <w:rFonts w:eastAsia="Times New Roman"/>
              </w:rPr>
              <w:t>водов СУГ под автомобильными дорогами на территории автогазоза-</w:t>
            </w:r>
          </w:p>
        </w:tc>
      </w:tr>
      <w:tr>
        <w:tblPrEx>
          <w:tblLayout w:type="fixed"/>
          <w:tblCellMar>
            <w:top w:w="0" w:type="dxa"/>
            <w:left w:w="0" w:type="dxa"/>
            <w:bottom w:w="0" w:type="dxa"/>
            <w:right w:w="0" w:type="dxa"/>
          </w:tblCellMar>
        </w:tblPrEx>
        <w:trPr>
          <w:trHeight w:val="279" w:hRule="atLeast"/>
        </w:trPr>
        <w:tc>
          <w:tcPr>
            <w:tcW w:w="3239" w:type="dxa"/>
            <w:tcBorders>
              <w:bottom w:val="single" w:color="00000A" w:sz="8" w:space="0"/>
              <w:right w:val="single" w:color="00000A" w:sz="8" w:space="0"/>
            </w:tcBorders>
            <w:shd w:val="clear" w:color="auto" w:fill="auto"/>
            <w:vAlign w:val="bottom"/>
          </w:tcPr>
          <w:p>
            <w:pPr>
              <w:rPr>
                <w:sz w:val="24"/>
                <w:szCs w:val="24"/>
              </w:rPr>
            </w:pPr>
          </w:p>
        </w:tc>
        <w:tc>
          <w:tcPr>
            <w:tcW w:w="6860" w:type="dxa"/>
            <w:tcBorders>
              <w:bottom w:val="single" w:color="00000A" w:sz="8" w:space="0"/>
            </w:tcBorders>
            <w:shd w:val="clear" w:color="auto" w:fill="auto"/>
            <w:vAlign w:val="bottom"/>
          </w:tcPr>
          <w:p>
            <w:pPr>
              <w:ind w:left="80"/>
            </w:pPr>
            <w:r>
              <w:rPr>
                <w:rFonts w:eastAsia="Times New Roman"/>
              </w:rPr>
              <w:t>правочных станций (в соответствии с СП 18.13330.2011).</w:t>
            </w:r>
          </w:p>
        </w:tc>
      </w:tr>
      <w:tr>
        <w:tblPrEx>
          <w:tblLayout w:type="fixed"/>
          <w:tblCellMar>
            <w:top w:w="0" w:type="dxa"/>
            <w:left w:w="0" w:type="dxa"/>
            <w:bottom w:w="0" w:type="dxa"/>
            <w:right w:w="0" w:type="dxa"/>
          </w:tblCellMar>
        </w:tblPrEx>
        <w:trPr>
          <w:trHeight w:val="220" w:hRule="atLeast"/>
        </w:trPr>
        <w:tc>
          <w:tcPr>
            <w:tcW w:w="3239" w:type="dxa"/>
            <w:tcBorders>
              <w:right w:val="single" w:color="00000A" w:sz="8" w:space="0"/>
            </w:tcBorders>
            <w:shd w:val="clear" w:color="auto" w:fill="auto"/>
            <w:vAlign w:val="bottom"/>
          </w:tcPr>
          <w:p>
            <w:pPr>
              <w:spacing w:line="220" w:lineRule="exact"/>
              <w:ind w:left="100"/>
              <w:rPr>
                <w:rFonts w:eastAsia="Times New Roman"/>
              </w:rPr>
            </w:pPr>
            <w:r>
              <w:rPr>
                <w:rFonts w:eastAsia="Times New Roman"/>
              </w:rPr>
              <w:t>Условия надземной прокладки</w:t>
            </w:r>
          </w:p>
        </w:tc>
        <w:tc>
          <w:tcPr>
            <w:tcW w:w="6860" w:type="dxa"/>
            <w:shd w:val="clear" w:color="auto" w:fill="auto"/>
            <w:vAlign w:val="bottom"/>
          </w:tcPr>
          <w:p>
            <w:pPr>
              <w:spacing w:line="220" w:lineRule="exact"/>
              <w:ind w:left="80"/>
            </w:pPr>
            <w:r>
              <w:rPr>
                <w:rFonts w:eastAsia="Times New Roman"/>
              </w:rPr>
              <w:t>Допускается проектировать в исключительных случаях по стенам</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60" w:type="dxa"/>
            <w:shd w:val="clear" w:color="auto" w:fill="auto"/>
            <w:vAlign w:val="bottom"/>
          </w:tcPr>
          <w:p>
            <w:pPr>
              <w:spacing w:line="249" w:lineRule="exact"/>
              <w:ind w:left="80"/>
            </w:pPr>
            <w:r>
              <w:rPr>
                <w:rFonts w:eastAsia="Times New Roman"/>
              </w:rPr>
              <w:t>зданий внутри кварталов (микрорайонов), жилых дворов, а также на</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60" w:type="dxa"/>
            <w:shd w:val="clear" w:color="auto" w:fill="auto"/>
            <w:vAlign w:val="bottom"/>
          </w:tcPr>
          <w:p>
            <w:pPr>
              <w:ind w:left="80"/>
            </w:pPr>
            <w:r>
              <w:rPr>
                <w:rFonts w:eastAsia="Times New Roman"/>
              </w:rPr>
              <w:t>отдельных участках трассы, в том числе на участках переходов через</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60" w:type="dxa"/>
            <w:shd w:val="clear" w:color="auto" w:fill="auto"/>
            <w:vAlign w:val="bottom"/>
          </w:tcPr>
          <w:p>
            <w:pPr>
              <w:ind w:left="80"/>
            </w:pPr>
            <w:r>
              <w:rPr>
                <w:rFonts w:eastAsia="Times New Roman"/>
              </w:rPr>
              <w:t>искусственные и естественные преграды, при пересечении сетей ин-</w:t>
            </w:r>
          </w:p>
        </w:tc>
      </w:tr>
      <w:tr>
        <w:tblPrEx>
          <w:tblLayout w:type="fixed"/>
          <w:tblCellMar>
            <w:top w:w="0" w:type="dxa"/>
            <w:left w:w="0" w:type="dxa"/>
            <w:bottom w:w="0" w:type="dxa"/>
            <w:right w:w="0" w:type="dxa"/>
          </w:tblCellMar>
        </w:tblPrEx>
        <w:trPr>
          <w:trHeight w:val="254" w:hRule="atLeast"/>
        </w:trPr>
        <w:tc>
          <w:tcPr>
            <w:tcW w:w="3239" w:type="dxa"/>
            <w:tcBorders>
              <w:right w:val="single" w:color="00000A" w:sz="8" w:space="0"/>
            </w:tcBorders>
            <w:shd w:val="clear" w:color="auto" w:fill="auto"/>
            <w:vAlign w:val="bottom"/>
          </w:tcPr>
          <w:p/>
        </w:tc>
        <w:tc>
          <w:tcPr>
            <w:tcW w:w="6860" w:type="dxa"/>
            <w:shd w:val="clear" w:color="auto" w:fill="auto"/>
            <w:vAlign w:val="bottom"/>
          </w:tcPr>
          <w:p>
            <w:pPr>
              <w:ind w:left="80"/>
            </w:pPr>
            <w:r>
              <w:rPr>
                <w:rFonts w:eastAsia="Times New Roman"/>
              </w:rPr>
              <w:t>женерно-технического обеспечения.</w:t>
            </w:r>
          </w:p>
        </w:tc>
      </w:tr>
      <w:tr>
        <w:tblPrEx>
          <w:tblLayout w:type="fixed"/>
          <w:tblCellMar>
            <w:top w:w="0" w:type="dxa"/>
            <w:left w:w="0" w:type="dxa"/>
            <w:bottom w:w="0" w:type="dxa"/>
            <w:right w:w="0" w:type="dxa"/>
          </w:tblCellMar>
        </w:tblPrEx>
        <w:trPr>
          <w:trHeight w:val="250" w:hRule="atLeast"/>
        </w:trPr>
        <w:tc>
          <w:tcPr>
            <w:tcW w:w="3239" w:type="dxa"/>
            <w:tcBorders>
              <w:right w:val="single" w:color="00000A" w:sz="8" w:space="0"/>
            </w:tcBorders>
            <w:shd w:val="clear" w:color="auto" w:fill="auto"/>
            <w:vAlign w:val="bottom"/>
          </w:tcPr>
          <w:p>
            <w:pPr>
              <w:rPr>
                <w:sz w:val="21"/>
                <w:szCs w:val="21"/>
              </w:rPr>
            </w:pPr>
          </w:p>
        </w:tc>
        <w:tc>
          <w:tcPr>
            <w:tcW w:w="6860" w:type="dxa"/>
            <w:shd w:val="clear" w:color="auto" w:fill="auto"/>
            <w:vAlign w:val="bottom"/>
          </w:tcPr>
          <w:p>
            <w:pPr>
              <w:spacing w:line="249" w:lineRule="exact"/>
              <w:ind w:left="80"/>
            </w:pPr>
            <w:r>
              <w:rPr>
                <w:rFonts w:eastAsia="Times New Roman"/>
              </w:rPr>
              <w:t>Надземную прокладку газопроводов допускается предусматривать</w:t>
            </w:r>
          </w:p>
        </w:tc>
      </w:tr>
      <w:tr>
        <w:tblPrEx>
          <w:tblLayout w:type="fixed"/>
          <w:tblCellMar>
            <w:top w:w="0" w:type="dxa"/>
            <w:left w:w="0" w:type="dxa"/>
            <w:bottom w:w="0" w:type="dxa"/>
            <w:right w:w="0" w:type="dxa"/>
          </w:tblCellMar>
        </w:tblPrEx>
        <w:trPr>
          <w:trHeight w:val="279" w:hRule="atLeast"/>
        </w:trPr>
        <w:tc>
          <w:tcPr>
            <w:tcW w:w="3239" w:type="dxa"/>
            <w:tcBorders>
              <w:bottom w:val="single" w:color="00000A" w:sz="8" w:space="0"/>
              <w:right w:val="single" w:color="00000A" w:sz="8" w:space="0"/>
            </w:tcBorders>
            <w:shd w:val="clear" w:color="auto" w:fill="auto"/>
            <w:vAlign w:val="bottom"/>
          </w:tcPr>
          <w:p>
            <w:pPr>
              <w:rPr>
                <w:sz w:val="24"/>
                <w:szCs w:val="24"/>
              </w:rPr>
            </w:pPr>
          </w:p>
        </w:tc>
        <w:tc>
          <w:tcPr>
            <w:tcW w:w="6860" w:type="dxa"/>
            <w:tcBorders>
              <w:bottom w:val="single" w:color="00000A" w:sz="8" w:space="0"/>
            </w:tcBorders>
            <w:shd w:val="clear" w:color="auto" w:fill="auto"/>
            <w:vAlign w:val="bottom"/>
          </w:tcPr>
          <w:p>
            <w:pPr>
              <w:ind w:left="80"/>
            </w:pPr>
            <w:r>
              <w:rPr>
                <w:rFonts w:eastAsia="Times New Roman"/>
              </w:rPr>
              <w:t>при соответствующем обосновании и осуществлять в местах ограни-</w:t>
            </w:r>
          </w:p>
        </w:tc>
      </w:tr>
    </w:tbl>
    <w:p>
      <w:pPr>
        <w:spacing w:line="134" w:lineRule="exact"/>
        <w:rPr>
          <w:sz w:val="20"/>
          <w:szCs w:val="20"/>
        </w:rPr>
      </w:pPr>
    </w:p>
    <w:tbl>
      <w:tblPr>
        <w:tblStyle w:val="19"/>
        <w:tblW w:w="14637" w:type="dxa"/>
        <w:tblInd w:w="10" w:type="dxa"/>
        <w:tblLayout w:type="fixed"/>
        <w:tblCellMar>
          <w:top w:w="0" w:type="dxa"/>
          <w:left w:w="0" w:type="dxa"/>
          <w:bottom w:w="0" w:type="dxa"/>
          <w:right w:w="0" w:type="dxa"/>
        </w:tblCellMar>
      </w:tblPr>
      <w:tblGrid>
        <w:gridCol w:w="20"/>
        <w:gridCol w:w="2919"/>
        <w:gridCol w:w="320"/>
        <w:gridCol w:w="1120"/>
        <w:gridCol w:w="1638"/>
        <w:gridCol w:w="2139"/>
        <w:gridCol w:w="981"/>
        <w:gridCol w:w="1002"/>
        <w:gridCol w:w="477"/>
        <w:gridCol w:w="1080"/>
        <w:gridCol w:w="1123"/>
        <w:gridCol w:w="840"/>
        <w:gridCol w:w="100"/>
        <w:gridCol w:w="840"/>
        <w:gridCol w:w="38"/>
      </w:tblGrid>
      <w:tr>
        <w:tblPrEx>
          <w:tblLayout w:type="fixed"/>
          <w:tblCellMar>
            <w:top w:w="0" w:type="dxa"/>
            <w:left w:w="0" w:type="dxa"/>
            <w:bottom w:w="0" w:type="dxa"/>
            <w:right w:w="0" w:type="dxa"/>
          </w:tblCellMar>
        </w:tblPrEx>
        <w:trPr>
          <w:gridBefore w:val="1"/>
          <w:gridAfter w:val="7"/>
          <w:wBefore w:w="20" w:type="dxa"/>
          <w:wAfter w:w="4498" w:type="dxa"/>
          <w:trHeight w:val="264" w:hRule="atLeast"/>
        </w:trPr>
        <w:tc>
          <w:tcPr>
            <w:tcW w:w="3239" w:type="dxa"/>
            <w:gridSpan w:val="2"/>
            <w:tcBorders>
              <w:top w:val="single" w:color="00000A" w:sz="8" w:space="0"/>
              <w:left w:val="single" w:color="00000A" w:sz="8" w:space="0"/>
              <w:bottom w:val="single" w:color="00000A" w:sz="8" w:space="0"/>
              <w:right w:val="single" w:color="00000A" w:sz="8" w:space="0"/>
            </w:tcBorders>
            <w:shd w:val="clear" w:color="auto" w:fill="auto"/>
            <w:vAlign w:val="bottom"/>
          </w:tcPr>
          <w:p>
            <w:pPr>
              <w:ind w:left="1560"/>
              <w:rPr>
                <w:rFonts w:eastAsia="Times New Roman"/>
                <w:b/>
                <w:bCs/>
              </w:rPr>
            </w:pPr>
            <w:r>
              <w:rPr>
                <w:rFonts w:eastAsia="Times New Roman"/>
                <w:b/>
                <w:bCs/>
              </w:rPr>
              <w:t>1</w:t>
            </w:r>
          </w:p>
        </w:tc>
        <w:tc>
          <w:tcPr>
            <w:tcW w:w="6880" w:type="dxa"/>
            <w:gridSpan w:val="5"/>
            <w:tcBorders>
              <w:top w:val="single" w:color="00000A" w:sz="8" w:space="0"/>
              <w:bottom w:val="single" w:color="00000A" w:sz="8" w:space="0"/>
              <w:right w:val="single" w:color="00000A" w:sz="8" w:space="0"/>
            </w:tcBorders>
            <w:shd w:val="clear" w:color="auto" w:fill="auto"/>
            <w:vAlign w:val="bottom"/>
          </w:tcPr>
          <w:p>
            <w:pPr>
              <w:ind w:left="3380"/>
            </w:pPr>
            <w:r>
              <w:rPr>
                <w:rFonts w:eastAsia="Times New Roman"/>
                <w:b/>
                <w:bCs/>
              </w:rPr>
              <w:t>2</w:t>
            </w:r>
          </w:p>
        </w:tc>
      </w:tr>
      <w:tr>
        <w:tblPrEx>
          <w:tblLayout w:type="fixed"/>
          <w:tblCellMar>
            <w:top w:w="0" w:type="dxa"/>
            <w:left w:w="0" w:type="dxa"/>
            <w:bottom w:w="0" w:type="dxa"/>
            <w:right w:w="0" w:type="dxa"/>
          </w:tblCellMar>
        </w:tblPrEx>
        <w:trPr>
          <w:gridBefore w:val="1"/>
          <w:gridAfter w:val="7"/>
          <w:wBefore w:w="20" w:type="dxa"/>
          <w:wAfter w:w="4498" w:type="dxa"/>
          <w:trHeight w:val="244" w:hRule="atLeast"/>
        </w:trPr>
        <w:tc>
          <w:tcPr>
            <w:tcW w:w="3239" w:type="dxa"/>
            <w:gridSpan w:val="2"/>
            <w:tcBorders>
              <w:left w:val="single" w:color="00000A" w:sz="8" w:space="0"/>
              <w:bottom w:val="single" w:color="00000A" w:sz="8" w:space="0"/>
              <w:right w:val="single" w:color="00000A" w:sz="8" w:space="0"/>
            </w:tcBorders>
            <w:shd w:val="clear" w:color="auto" w:fill="auto"/>
            <w:vAlign w:val="bottom"/>
          </w:tcPr>
          <w:p>
            <w:pPr>
              <w:rPr>
                <w:sz w:val="21"/>
                <w:szCs w:val="21"/>
              </w:rPr>
            </w:pPr>
          </w:p>
        </w:tc>
        <w:tc>
          <w:tcPr>
            <w:tcW w:w="6880" w:type="dxa"/>
            <w:gridSpan w:val="5"/>
            <w:tcBorders>
              <w:bottom w:val="single" w:color="00000A" w:sz="8" w:space="0"/>
              <w:right w:val="single" w:color="00000A" w:sz="8" w:space="0"/>
            </w:tcBorders>
            <w:shd w:val="clear" w:color="auto" w:fill="auto"/>
            <w:vAlign w:val="bottom"/>
          </w:tcPr>
          <w:p>
            <w:pPr>
              <w:spacing w:line="244" w:lineRule="exact"/>
              <w:ind w:left="100"/>
            </w:pPr>
            <w:r>
              <w:rPr>
                <w:rFonts w:eastAsia="Times New Roman"/>
              </w:rPr>
              <w:t>чения доступа посторонних лиц к газопроводу.</w:t>
            </w:r>
          </w:p>
        </w:tc>
      </w:tr>
      <w:tr>
        <w:tblPrEx>
          <w:tblLayout w:type="fixed"/>
          <w:tblCellMar>
            <w:top w:w="0" w:type="dxa"/>
            <w:left w:w="0" w:type="dxa"/>
            <w:bottom w:w="0" w:type="dxa"/>
            <w:right w:w="0" w:type="dxa"/>
          </w:tblCellMar>
        </w:tblPrEx>
        <w:trPr>
          <w:gridBefore w:val="1"/>
          <w:gridAfter w:val="7"/>
          <w:wBefore w:w="20" w:type="dxa"/>
          <w:wAfter w:w="4498" w:type="dxa"/>
          <w:trHeight w:val="220" w:hRule="atLeast"/>
        </w:trPr>
        <w:tc>
          <w:tcPr>
            <w:tcW w:w="3239" w:type="dxa"/>
            <w:gridSpan w:val="2"/>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Условия наземной прокладки с</w:t>
            </w:r>
          </w:p>
        </w:tc>
        <w:tc>
          <w:tcPr>
            <w:tcW w:w="6880" w:type="dxa"/>
            <w:gridSpan w:val="5"/>
            <w:tcBorders>
              <w:right w:val="single" w:color="00000A" w:sz="8" w:space="0"/>
            </w:tcBorders>
            <w:shd w:val="clear" w:color="auto" w:fill="auto"/>
            <w:vAlign w:val="bottom"/>
          </w:tcPr>
          <w:p>
            <w:pPr>
              <w:spacing w:line="220" w:lineRule="exact"/>
              <w:ind w:left="100"/>
            </w:pPr>
            <w:r>
              <w:rPr>
                <w:rFonts w:eastAsia="Times New Roman"/>
              </w:rPr>
              <w:t>Допускается проектировать при особых грунтовых и гидрологических</w:t>
            </w:r>
          </w:p>
        </w:tc>
      </w:tr>
      <w:tr>
        <w:tblPrEx>
          <w:tblLayout w:type="fixed"/>
          <w:tblCellMar>
            <w:top w:w="0" w:type="dxa"/>
            <w:left w:w="0" w:type="dxa"/>
            <w:bottom w:w="0" w:type="dxa"/>
            <w:right w:w="0" w:type="dxa"/>
          </w:tblCellMar>
        </w:tblPrEx>
        <w:trPr>
          <w:gridBefore w:val="1"/>
          <w:gridAfter w:val="7"/>
          <w:wBefore w:w="20" w:type="dxa"/>
          <w:wAfter w:w="4498" w:type="dxa"/>
          <w:trHeight w:val="250" w:hRule="atLeast"/>
        </w:trPr>
        <w:tc>
          <w:tcPr>
            <w:tcW w:w="3239" w:type="dxa"/>
            <w:gridSpan w:val="2"/>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обвалованием</w:t>
            </w:r>
          </w:p>
        </w:tc>
        <w:tc>
          <w:tcPr>
            <w:tcW w:w="6880" w:type="dxa"/>
            <w:gridSpan w:val="5"/>
            <w:tcBorders>
              <w:right w:val="single" w:color="00000A" w:sz="8" w:space="0"/>
            </w:tcBorders>
            <w:shd w:val="clear" w:color="auto" w:fill="auto"/>
            <w:vAlign w:val="bottom"/>
          </w:tcPr>
          <w:p>
            <w:pPr>
              <w:spacing w:line="249" w:lineRule="exact"/>
              <w:ind w:left="100"/>
            </w:pPr>
            <w:r>
              <w:rPr>
                <w:rFonts w:eastAsia="Times New Roman"/>
              </w:rPr>
              <w:t>условиях. Материал и габариты обвалования следует принимать ис-</w:t>
            </w:r>
          </w:p>
        </w:tc>
      </w:tr>
      <w:tr>
        <w:tblPrEx>
          <w:tblLayout w:type="fixed"/>
          <w:tblCellMar>
            <w:top w:w="0" w:type="dxa"/>
            <w:left w:w="0" w:type="dxa"/>
            <w:bottom w:w="0" w:type="dxa"/>
            <w:right w:w="0" w:type="dxa"/>
          </w:tblCellMar>
        </w:tblPrEx>
        <w:trPr>
          <w:gridBefore w:val="1"/>
          <w:gridAfter w:val="7"/>
          <w:wBefore w:w="20" w:type="dxa"/>
          <w:wAfter w:w="4498" w:type="dxa"/>
          <w:trHeight w:val="254" w:hRule="atLeast"/>
        </w:trPr>
        <w:tc>
          <w:tcPr>
            <w:tcW w:w="3239" w:type="dxa"/>
            <w:gridSpan w:val="2"/>
            <w:tcBorders>
              <w:left w:val="single" w:color="00000A" w:sz="8" w:space="0"/>
              <w:right w:val="single" w:color="00000A" w:sz="8" w:space="0"/>
            </w:tcBorders>
            <w:shd w:val="clear" w:color="auto" w:fill="auto"/>
            <w:vAlign w:val="bottom"/>
          </w:tcPr>
          <w:p/>
        </w:tc>
        <w:tc>
          <w:tcPr>
            <w:tcW w:w="6880" w:type="dxa"/>
            <w:gridSpan w:val="5"/>
            <w:tcBorders>
              <w:right w:val="single" w:color="00000A" w:sz="8" w:space="0"/>
            </w:tcBorders>
            <w:shd w:val="clear" w:color="auto" w:fill="auto"/>
            <w:vAlign w:val="bottom"/>
          </w:tcPr>
          <w:p>
            <w:pPr>
              <w:ind w:left="100"/>
            </w:pPr>
            <w:r>
              <w:rPr>
                <w:rFonts w:eastAsia="Times New Roman"/>
              </w:rPr>
              <w:t>ходя из теплотехнического расчета, а также обеспечения устойчиво-</w:t>
            </w:r>
          </w:p>
        </w:tc>
      </w:tr>
      <w:tr>
        <w:tblPrEx>
          <w:tblLayout w:type="fixed"/>
          <w:tblCellMar>
            <w:top w:w="0" w:type="dxa"/>
            <w:left w:w="0" w:type="dxa"/>
            <w:bottom w:w="0" w:type="dxa"/>
            <w:right w:w="0" w:type="dxa"/>
          </w:tblCellMar>
        </w:tblPrEx>
        <w:trPr>
          <w:gridBefore w:val="1"/>
          <w:gridAfter w:val="7"/>
          <w:wBefore w:w="20" w:type="dxa"/>
          <w:wAfter w:w="4498" w:type="dxa"/>
          <w:trHeight w:val="279" w:hRule="atLeast"/>
        </w:trPr>
        <w:tc>
          <w:tcPr>
            <w:tcW w:w="3239" w:type="dxa"/>
            <w:gridSpan w:val="2"/>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880" w:type="dxa"/>
            <w:gridSpan w:val="5"/>
            <w:tcBorders>
              <w:bottom w:val="single" w:color="00000A" w:sz="8" w:space="0"/>
              <w:right w:val="single" w:color="00000A" w:sz="8" w:space="0"/>
            </w:tcBorders>
            <w:shd w:val="clear" w:color="auto" w:fill="auto"/>
            <w:vAlign w:val="bottom"/>
          </w:tcPr>
          <w:p>
            <w:pPr>
              <w:ind w:left="100"/>
            </w:pPr>
            <w:r>
              <w:rPr>
                <w:rFonts w:eastAsia="Times New Roman"/>
              </w:rPr>
              <w:t>сти газопровода и обвалования.</w:t>
            </w:r>
          </w:p>
        </w:tc>
      </w:tr>
      <w:tr>
        <w:tblPrEx>
          <w:tblLayout w:type="fixed"/>
          <w:tblCellMar>
            <w:top w:w="0" w:type="dxa"/>
            <w:left w:w="0" w:type="dxa"/>
            <w:bottom w:w="0" w:type="dxa"/>
            <w:right w:w="0" w:type="dxa"/>
          </w:tblCellMar>
        </w:tblPrEx>
        <w:trPr>
          <w:gridBefore w:val="1"/>
          <w:gridAfter w:val="7"/>
          <w:wBefore w:w="20" w:type="dxa"/>
          <w:wAfter w:w="4498" w:type="dxa"/>
          <w:trHeight w:val="215" w:hRule="atLeast"/>
        </w:trPr>
        <w:tc>
          <w:tcPr>
            <w:tcW w:w="3239" w:type="dxa"/>
            <w:gridSpan w:val="2"/>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Ограничения по прокладке</w:t>
            </w:r>
          </w:p>
        </w:tc>
        <w:tc>
          <w:tcPr>
            <w:tcW w:w="6880" w:type="dxa"/>
            <w:gridSpan w:val="5"/>
            <w:tcBorders>
              <w:right w:val="single" w:color="00000A" w:sz="8" w:space="0"/>
            </w:tcBorders>
            <w:shd w:val="clear" w:color="auto" w:fill="auto"/>
            <w:vAlign w:val="bottom"/>
          </w:tcPr>
          <w:p>
            <w:pPr>
              <w:spacing w:line="214" w:lineRule="exact"/>
              <w:ind w:left="100"/>
            </w:pPr>
            <w:r>
              <w:rPr>
                <w:rFonts w:eastAsia="Times New Roman"/>
              </w:rPr>
              <w:t>Не допускается:</w:t>
            </w:r>
          </w:p>
        </w:tc>
      </w:tr>
      <w:tr>
        <w:tblPrEx>
          <w:tblLayout w:type="fixed"/>
          <w:tblCellMar>
            <w:top w:w="0" w:type="dxa"/>
            <w:left w:w="0" w:type="dxa"/>
            <w:bottom w:w="0" w:type="dxa"/>
            <w:right w:w="0" w:type="dxa"/>
          </w:tblCellMar>
        </w:tblPrEx>
        <w:trPr>
          <w:gridBefore w:val="1"/>
          <w:gridAfter w:val="7"/>
          <w:wBefore w:w="20" w:type="dxa"/>
          <w:wAfter w:w="4498" w:type="dxa"/>
          <w:trHeight w:val="254" w:hRule="atLeast"/>
        </w:trPr>
        <w:tc>
          <w:tcPr>
            <w:tcW w:w="3239" w:type="dxa"/>
            <w:gridSpan w:val="2"/>
            <w:tcBorders>
              <w:left w:val="single" w:color="00000A" w:sz="8" w:space="0"/>
              <w:right w:val="single" w:color="00000A" w:sz="8" w:space="0"/>
            </w:tcBorders>
            <w:shd w:val="clear" w:color="auto" w:fill="auto"/>
            <w:vAlign w:val="bottom"/>
          </w:tcPr>
          <w:p/>
        </w:tc>
        <w:tc>
          <w:tcPr>
            <w:tcW w:w="6880" w:type="dxa"/>
            <w:gridSpan w:val="5"/>
            <w:tcBorders>
              <w:right w:val="single" w:color="00000A" w:sz="8" w:space="0"/>
            </w:tcBorders>
            <w:shd w:val="clear" w:color="auto" w:fill="auto"/>
            <w:vAlign w:val="bottom"/>
          </w:tcPr>
          <w:p>
            <w:pPr>
              <w:ind w:left="100"/>
            </w:pPr>
            <w:r>
              <w:rPr>
                <w:rFonts w:eastAsia="Times New Roman"/>
              </w:rPr>
              <w:t>- транзитная прокладка газопроводов всех давлений по стенам и над</w:t>
            </w:r>
          </w:p>
        </w:tc>
      </w:tr>
      <w:tr>
        <w:tblPrEx>
          <w:tblLayout w:type="fixed"/>
          <w:tblCellMar>
            <w:top w:w="0" w:type="dxa"/>
            <w:left w:w="0" w:type="dxa"/>
            <w:bottom w:w="0" w:type="dxa"/>
            <w:right w:w="0" w:type="dxa"/>
          </w:tblCellMar>
        </w:tblPrEx>
        <w:trPr>
          <w:gridBefore w:val="1"/>
          <w:gridAfter w:val="7"/>
          <w:wBefore w:w="20" w:type="dxa"/>
          <w:wAfter w:w="4498" w:type="dxa"/>
          <w:trHeight w:val="254" w:hRule="atLeast"/>
        </w:trPr>
        <w:tc>
          <w:tcPr>
            <w:tcW w:w="3239" w:type="dxa"/>
            <w:gridSpan w:val="2"/>
            <w:tcBorders>
              <w:left w:val="single" w:color="00000A" w:sz="8" w:space="0"/>
              <w:right w:val="single" w:color="00000A" w:sz="8" w:space="0"/>
            </w:tcBorders>
            <w:shd w:val="clear" w:color="auto" w:fill="auto"/>
            <w:vAlign w:val="bottom"/>
          </w:tcPr>
          <w:p/>
        </w:tc>
        <w:tc>
          <w:tcPr>
            <w:tcW w:w="6880" w:type="dxa"/>
            <w:gridSpan w:val="5"/>
            <w:tcBorders>
              <w:right w:val="single" w:color="00000A" w:sz="8" w:space="0"/>
            </w:tcBorders>
            <w:shd w:val="clear" w:color="auto" w:fill="auto"/>
            <w:vAlign w:val="bottom"/>
          </w:tcPr>
          <w:p>
            <w:pPr>
              <w:ind w:left="240"/>
            </w:pPr>
            <w:r>
              <w:rPr>
                <w:rFonts w:eastAsia="Times New Roman"/>
              </w:rPr>
              <w:t>кровлями общественных зданий, в том числе зданий администра-</w:t>
            </w:r>
          </w:p>
        </w:tc>
      </w:tr>
      <w:tr>
        <w:tblPrEx>
          <w:tblLayout w:type="fixed"/>
          <w:tblCellMar>
            <w:top w:w="0" w:type="dxa"/>
            <w:left w:w="0" w:type="dxa"/>
            <w:bottom w:w="0" w:type="dxa"/>
            <w:right w:w="0" w:type="dxa"/>
          </w:tblCellMar>
        </w:tblPrEx>
        <w:trPr>
          <w:gridBefore w:val="1"/>
          <w:gridAfter w:val="7"/>
          <w:wBefore w:w="20" w:type="dxa"/>
          <w:wAfter w:w="4498" w:type="dxa"/>
          <w:trHeight w:val="254" w:hRule="atLeast"/>
        </w:trPr>
        <w:tc>
          <w:tcPr>
            <w:tcW w:w="3239" w:type="dxa"/>
            <w:gridSpan w:val="2"/>
            <w:tcBorders>
              <w:left w:val="single" w:color="00000A" w:sz="8" w:space="0"/>
              <w:right w:val="single" w:color="00000A" w:sz="8" w:space="0"/>
            </w:tcBorders>
            <w:shd w:val="clear" w:color="auto" w:fill="auto"/>
            <w:vAlign w:val="bottom"/>
          </w:tcPr>
          <w:p/>
        </w:tc>
        <w:tc>
          <w:tcPr>
            <w:tcW w:w="6880" w:type="dxa"/>
            <w:gridSpan w:val="5"/>
            <w:tcBorders>
              <w:right w:val="single" w:color="00000A" w:sz="8" w:space="0"/>
            </w:tcBorders>
            <w:shd w:val="clear" w:color="auto" w:fill="auto"/>
            <w:vAlign w:val="bottom"/>
          </w:tcPr>
          <w:p>
            <w:pPr>
              <w:ind w:left="240"/>
            </w:pPr>
            <w:r>
              <w:rPr>
                <w:rFonts w:eastAsia="Times New Roman"/>
              </w:rPr>
              <w:t>тивного назначения, административных и бытовых зданий;</w:t>
            </w:r>
          </w:p>
        </w:tc>
      </w:tr>
      <w:tr>
        <w:tblPrEx>
          <w:tblLayout w:type="fixed"/>
          <w:tblCellMar>
            <w:top w:w="0" w:type="dxa"/>
            <w:left w:w="0" w:type="dxa"/>
            <w:bottom w:w="0" w:type="dxa"/>
            <w:right w:w="0" w:type="dxa"/>
          </w:tblCellMar>
        </w:tblPrEx>
        <w:trPr>
          <w:gridBefore w:val="1"/>
          <w:gridAfter w:val="7"/>
          <w:wBefore w:w="20" w:type="dxa"/>
          <w:wAfter w:w="4498" w:type="dxa"/>
          <w:trHeight w:val="250" w:hRule="atLeast"/>
        </w:trPr>
        <w:tc>
          <w:tcPr>
            <w:tcW w:w="3239" w:type="dxa"/>
            <w:gridSpan w:val="2"/>
            <w:tcBorders>
              <w:left w:val="single" w:color="00000A" w:sz="8" w:space="0"/>
              <w:right w:val="single" w:color="00000A" w:sz="8" w:space="0"/>
            </w:tcBorders>
            <w:shd w:val="clear" w:color="auto" w:fill="auto"/>
            <w:vAlign w:val="bottom"/>
          </w:tcPr>
          <w:p>
            <w:pPr>
              <w:rPr>
                <w:sz w:val="21"/>
                <w:szCs w:val="21"/>
              </w:rPr>
            </w:pPr>
          </w:p>
        </w:tc>
        <w:tc>
          <w:tcPr>
            <w:tcW w:w="6880" w:type="dxa"/>
            <w:gridSpan w:val="5"/>
            <w:tcBorders>
              <w:right w:val="single" w:color="00000A" w:sz="8" w:space="0"/>
            </w:tcBorders>
            <w:shd w:val="clear" w:color="auto" w:fill="auto"/>
            <w:vAlign w:val="bottom"/>
          </w:tcPr>
          <w:p>
            <w:pPr>
              <w:spacing w:line="249" w:lineRule="exact"/>
              <w:ind w:left="100"/>
            </w:pPr>
            <w:r>
              <w:rPr>
                <w:rFonts w:eastAsia="Times New Roman"/>
              </w:rPr>
              <w:t>- прокладка газопроводов всех давлений по стенам, над и под поме-</w:t>
            </w:r>
          </w:p>
        </w:tc>
      </w:tr>
      <w:tr>
        <w:tblPrEx>
          <w:tblLayout w:type="fixed"/>
          <w:tblCellMar>
            <w:top w:w="0" w:type="dxa"/>
            <w:left w:w="0" w:type="dxa"/>
            <w:bottom w:w="0" w:type="dxa"/>
            <w:right w:w="0" w:type="dxa"/>
          </w:tblCellMar>
        </w:tblPrEx>
        <w:trPr>
          <w:gridBefore w:val="1"/>
          <w:gridAfter w:val="7"/>
          <w:wBefore w:w="20" w:type="dxa"/>
          <w:wAfter w:w="4498" w:type="dxa"/>
          <w:trHeight w:val="254" w:hRule="atLeast"/>
        </w:trPr>
        <w:tc>
          <w:tcPr>
            <w:tcW w:w="3239" w:type="dxa"/>
            <w:gridSpan w:val="2"/>
            <w:tcBorders>
              <w:left w:val="single" w:color="00000A" w:sz="8" w:space="0"/>
              <w:right w:val="single" w:color="00000A" w:sz="8" w:space="0"/>
            </w:tcBorders>
            <w:shd w:val="clear" w:color="auto" w:fill="auto"/>
            <w:vAlign w:val="bottom"/>
          </w:tcPr>
          <w:p/>
        </w:tc>
        <w:tc>
          <w:tcPr>
            <w:tcW w:w="6880" w:type="dxa"/>
            <w:gridSpan w:val="5"/>
            <w:tcBorders>
              <w:right w:val="single" w:color="00000A" w:sz="8" w:space="0"/>
            </w:tcBorders>
            <w:shd w:val="clear" w:color="auto" w:fill="auto"/>
            <w:vAlign w:val="bottom"/>
          </w:tcPr>
          <w:p>
            <w:pPr>
              <w:ind w:left="240"/>
            </w:pPr>
            <w:r>
              <w:rPr>
                <w:rFonts w:eastAsia="Times New Roman"/>
              </w:rPr>
              <w:t>щениями категорий А и Б, кроме зданий ГНП, определяемых СП</w:t>
            </w:r>
          </w:p>
        </w:tc>
      </w:tr>
      <w:tr>
        <w:tblPrEx>
          <w:tblLayout w:type="fixed"/>
          <w:tblCellMar>
            <w:top w:w="0" w:type="dxa"/>
            <w:left w:w="0" w:type="dxa"/>
            <w:bottom w:w="0" w:type="dxa"/>
            <w:right w:w="0" w:type="dxa"/>
          </w:tblCellMar>
        </w:tblPrEx>
        <w:trPr>
          <w:gridBefore w:val="1"/>
          <w:gridAfter w:val="7"/>
          <w:wBefore w:w="20" w:type="dxa"/>
          <w:wAfter w:w="4498" w:type="dxa"/>
          <w:trHeight w:val="279" w:hRule="atLeast"/>
        </w:trPr>
        <w:tc>
          <w:tcPr>
            <w:tcW w:w="3239" w:type="dxa"/>
            <w:gridSpan w:val="2"/>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880" w:type="dxa"/>
            <w:gridSpan w:val="5"/>
            <w:tcBorders>
              <w:bottom w:val="single" w:color="00000A" w:sz="8" w:space="0"/>
              <w:right w:val="single" w:color="00000A" w:sz="8" w:space="0"/>
            </w:tcBorders>
            <w:shd w:val="clear" w:color="auto" w:fill="auto"/>
            <w:vAlign w:val="bottom"/>
          </w:tcPr>
          <w:p>
            <w:pPr>
              <w:ind w:left="240"/>
            </w:pPr>
            <w:r>
              <w:rPr>
                <w:rFonts w:eastAsia="Times New Roman"/>
              </w:rPr>
              <w:t>12.13130.2009, НПБ 105-03.</w:t>
            </w:r>
          </w:p>
        </w:tc>
      </w:tr>
      <w:tr>
        <w:tblPrEx>
          <w:tblLayout w:type="fixed"/>
          <w:tblCellMar>
            <w:top w:w="0" w:type="dxa"/>
            <w:left w:w="0" w:type="dxa"/>
            <w:bottom w:w="0" w:type="dxa"/>
            <w:right w:w="0" w:type="dxa"/>
          </w:tblCellMar>
        </w:tblPrEx>
        <w:trPr>
          <w:gridBefore w:val="1"/>
          <w:gridAfter w:val="7"/>
          <w:wBefore w:w="20" w:type="dxa"/>
          <w:wAfter w:w="4498" w:type="dxa"/>
          <w:trHeight w:val="215" w:hRule="atLeast"/>
        </w:trPr>
        <w:tc>
          <w:tcPr>
            <w:tcW w:w="3239" w:type="dxa"/>
            <w:gridSpan w:val="2"/>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Минимальные расстояния от</w:t>
            </w:r>
          </w:p>
        </w:tc>
        <w:tc>
          <w:tcPr>
            <w:tcW w:w="6880" w:type="dxa"/>
            <w:gridSpan w:val="5"/>
            <w:tcBorders>
              <w:right w:val="single" w:color="00000A" w:sz="8" w:space="0"/>
            </w:tcBorders>
            <w:shd w:val="clear" w:color="auto" w:fill="auto"/>
            <w:vAlign w:val="bottom"/>
          </w:tcPr>
          <w:p>
            <w:pPr>
              <w:spacing w:line="214" w:lineRule="exact"/>
              <w:ind w:left="100"/>
            </w:pPr>
            <w:r>
              <w:rPr>
                <w:rFonts w:eastAsia="Times New Roman"/>
              </w:rPr>
              <w:t>- от подземных (наземных с обвалованием) газопроводов – по таблице</w:t>
            </w:r>
          </w:p>
        </w:tc>
      </w:tr>
      <w:tr>
        <w:tblPrEx>
          <w:tblLayout w:type="fixed"/>
          <w:tblCellMar>
            <w:top w:w="0" w:type="dxa"/>
            <w:left w:w="0" w:type="dxa"/>
            <w:bottom w:w="0" w:type="dxa"/>
            <w:right w:w="0" w:type="dxa"/>
          </w:tblCellMar>
        </w:tblPrEx>
        <w:trPr>
          <w:gridBefore w:val="1"/>
          <w:gridAfter w:val="7"/>
          <w:wBefore w:w="20" w:type="dxa"/>
          <w:wAfter w:w="4498" w:type="dxa"/>
          <w:trHeight w:val="254" w:hRule="atLeast"/>
        </w:trPr>
        <w:tc>
          <w:tcPr>
            <w:tcW w:w="3239" w:type="dxa"/>
            <w:gridSpan w:val="2"/>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наружных газопроводов до зда-</w:t>
            </w:r>
          </w:p>
        </w:tc>
        <w:tc>
          <w:tcPr>
            <w:tcW w:w="6880" w:type="dxa"/>
            <w:gridSpan w:val="5"/>
            <w:tcBorders>
              <w:right w:val="single" w:color="00000A" w:sz="8" w:space="0"/>
            </w:tcBorders>
            <w:shd w:val="clear" w:color="auto" w:fill="auto"/>
            <w:vAlign w:val="bottom"/>
          </w:tcPr>
          <w:p>
            <w:pPr>
              <w:ind w:left="240"/>
            </w:pPr>
            <w:r>
              <w:rPr>
                <w:rFonts w:eastAsia="Times New Roman"/>
              </w:rPr>
              <w:t>8.7.4 настоящих нормативов;</w:t>
            </w:r>
          </w:p>
        </w:tc>
      </w:tr>
      <w:tr>
        <w:tblPrEx>
          <w:tblLayout w:type="fixed"/>
          <w:tblCellMar>
            <w:top w:w="0" w:type="dxa"/>
            <w:left w:w="0" w:type="dxa"/>
            <w:bottom w:w="0" w:type="dxa"/>
            <w:right w:w="0" w:type="dxa"/>
          </w:tblCellMar>
        </w:tblPrEx>
        <w:trPr>
          <w:gridBefore w:val="1"/>
          <w:gridAfter w:val="7"/>
          <w:wBefore w:w="20" w:type="dxa"/>
          <w:wAfter w:w="4498" w:type="dxa"/>
          <w:trHeight w:val="254" w:hRule="atLeast"/>
        </w:trPr>
        <w:tc>
          <w:tcPr>
            <w:tcW w:w="3239" w:type="dxa"/>
            <w:gridSpan w:val="2"/>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ний, сооружений и сетей инже-</w:t>
            </w:r>
          </w:p>
        </w:tc>
        <w:tc>
          <w:tcPr>
            <w:tcW w:w="6880" w:type="dxa"/>
            <w:gridSpan w:val="5"/>
            <w:tcBorders>
              <w:right w:val="single" w:color="00000A" w:sz="8" w:space="0"/>
            </w:tcBorders>
            <w:shd w:val="clear" w:color="auto" w:fill="auto"/>
            <w:vAlign w:val="bottom"/>
          </w:tcPr>
          <w:p>
            <w:pPr>
              <w:ind w:left="100"/>
            </w:pPr>
            <w:r>
              <w:rPr>
                <w:rFonts w:eastAsia="Times New Roman"/>
              </w:rPr>
              <w:t>- от надземных (наземных без обвалования) газопроводов по таблице</w:t>
            </w:r>
          </w:p>
        </w:tc>
      </w:tr>
      <w:tr>
        <w:tblPrEx>
          <w:tblLayout w:type="fixed"/>
          <w:tblCellMar>
            <w:top w:w="0" w:type="dxa"/>
            <w:left w:w="0" w:type="dxa"/>
            <w:bottom w:w="0" w:type="dxa"/>
            <w:right w:w="0" w:type="dxa"/>
          </w:tblCellMar>
        </w:tblPrEx>
        <w:trPr>
          <w:gridBefore w:val="1"/>
          <w:gridAfter w:val="7"/>
          <w:wBefore w:w="20" w:type="dxa"/>
          <w:wAfter w:w="4498" w:type="dxa"/>
          <w:trHeight w:val="279" w:hRule="atLeast"/>
        </w:trPr>
        <w:tc>
          <w:tcPr>
            <w:tcW w:w="3239" w:type="dxa"/>
            <w:gridSpan w:val="2"/>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w w:val="98"/>
              </w:rPr>
              <w:t>нерно-технического обеспечения</w:t>
            </w:r>
          </w:p>
        </w:tc>
        <w:tc>
          <w:tcPr>
            <w:tcW w:w="6880" w:type="dxa"/>
            <w:gridSpan w:val="5"/>
            <w:tcBorders>
              <w:bottom w:val="single" w:color="00000A" w:sz="8" w:space="0"/>
              <w:right w:val="single" w:color="00000A" w:sz="8" w:space="0"/>
            </w:tcBorders>
            <w:shd w:val="clear" w:color="auto" w:fill="auto"/>
            <w:vAlign w:val="bottom"/>
          </w:tcPr>
          <w:p>
            <w:pPr>
              <w:ind w:left="240"/>
            </w:pPr>
            <w:r>
              <w:rPr>
                <w:rFonts w:eastAsia="Times New Roman"/>
              </w:rPr>
              <w:t>8.7.5 настоящих нормативов</w:t>
            </w:r>
          </w:p>
        </w:tc>
      </w:tr>
      <w:tr>
        <w:tblPrEx>
          <w:tblLayout w:type="fixed"/>
          <w:tblCellMar>
            <w:top w:w="0" w:type="dxa"/>
            <w:left w:w="0" w:type="dxa"/>
            <w:bottom w:w="0" w:type="dxa"/>
            <w:right w:w="0" w:type="dxa"/>
          </w:tblCellMar>
        </w:tblPrEx>
        <w:trPr>
          <w:gridBefore w:val="1"/>
          <w:gridAfter w:val="7"/>
          <w:wBefore w:w="20" w:type="dxa"/>
          <w:wAfter w:w="4498" w:type="dxa"/>
          <w:trHeight w:val="215" w:hRule="atLeast"/>
        </w:trPr>
        <w:tc>
          <w:tcPr>
            <w:tcW w:w="3239" w:type="dxa"/>
            <w:gridSpan w:val="2"/>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Пересечение водных преград</w:t>
            </w:r>
          </w:p>
        </w:tc>
        <w:tc>
          <w:tcPr>
            <w:tcW w:w="6880" w:type="dxa"/>
            <w:gridSpan w:val="5"/>
            <w:tcBorders>
              <w:right w:val="single" w:color="00000A" w:sz="8" w:space="0"/>
            </w:tcBorders>
            <w:shd w:val="clear" w:color="auto" w:fill="auto"/>
            <w:vAlign w:val="bottom"/>
          </w:tcPr>
          <w:p>
            <w:pPr>
              <w:spacing w:line="214" w:lineRule="exact"/>
              <w:ind w:left="100"/>
            </w:pPr>
            <w:r>
              <w:rPr>
                <w:rFonts w:eastAsia="Times New Roman"/>
              </w:rPr>
              <w:t>Расстояние по горизонтали от подводных и надводных газопроводов</w:t>
            </w:r>
          </w:p>
        </w:tc>
      </w:tr>
      <w:tr>
        <w:tblPrEx>
          <w:tblLayout w:type="fixed"/>
          <w:tblCellMar>
            <w:top w:w="0" w:type="dxa"/>
            <w:left w:w="0" w:type="dxa"/>
            <w:bottom w:w="0" w:type="dxa"/>
            <w:right w:w="0" w:type="dxa"/>
          </w:tblCellMar>
        </w:tblPrEx>
        <w:trPr>
          <w:gridBefore w:val="1"/>
          <w:gridAfter w:val="7"/>
          <w:wBefore w:w="20" w:type="dxa"/>
          <w:wAfter w:w="4498" w:type="dxa"/>
          <w:trHeight w:val="279" w:hRule="atLeast"/>
        </w:trPr>
        <w:tc>
          <w:tcPr>
            <w:tcW w:w="3239" w:type="dxa"/>
            <w:gridSpan w:val="2"/>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880" w:type="dxa"/>
            <w:gridSpan w:val="5"/>
            <w:tcBorders>
              <w:bottom w:val="single" w:color="00000A" w:sz="8" w:space="0"/>
              <w:right w:val="single" w:color="00000A" w:sz="8" w:space="0"/>
            </w:tcBorders>
            <w:shd w:val="clear" w:color="auto" w:fill="auto"/>
            <w:vAlign w:val="bottom"/>
          </w:tcPr>
          <w:p>
            <w:pPr>
              <w:ind w:left="100"/>
            </w:pPr>
            <w:r>
              <w:rPr>
                <w:rFonts w:eastAsia="Times New Roman"/>
              </w:rPr>
              <w:t>до мостов – в соответствии с таблицей 4 СП 62.13330.2011*.</w:t>
            </w:r>
          </w:p>
        </w:tc>
      </w:tr>
      <w:tr>
        <w:tblPrEx>
          <w:tblLayout w:type="fixed"/>
          <w:tblCellMar>
            <w:top w:w="0" w:type="dxa"/>
            <w:left w:w="0" w:type="dxa"/>
            <w:bottom w:w="0" w:type="dxa"/>
            <w:right w:w="0" w:type="dxa"/>
          </w:tblCellMar>
        </w:tblPrEx>
        <w:trPr>
          <w:trHeight w:val="303" w:hRule="atLeast"/>
        </w:trPr>
        <w:tc>
          <w:tcPr>
            <w:tcW w:w="2939" w:type="dxa"/>
            <w:gridSpan w:val="2"/>
            <w:tcBorders>
              <w:bottom w:val="single" w:color="00000A" w:sz="8" w:space="0"/>
            </w:tcBorders>
            <w:shd w:val="clear" w:color="auto" w:fill="auto"/>
            <w:vAlign w:val="bottom"/>
          </w:tcPr>
          <w:p>
            <w:pPr>
              <w:rPr>
                <w:sz w:val="24"/>
                <w:szCs w:val="24"/>
              </w:rPr>
            </w:pPr>
          </w:p>
        </w:tc>
        <w:tc>
          <w:tcPr>
            <w:tcW w:w="1440" w:type="dxa"/>
            <w:gridSpan w:val="2"/>
            <w:tcBorders>
              <w:bottom w:val="single" w:color="00000A" w:sz="8" w:space="0"/>
            </w:tcBorders>
            <w:shd w:val="clear" w:color="auto" w:fill="auto"/>
            <w:vAlign w:val="bottom"/>
          </w:tcPr>
          <w:p>
            <w:pPr>
              <w:rPr>
                <w:sz w:val="24"/>
                <w:szCs w:val="24"/>
              </w:rPr>
            </w:pPr>
          </w:p>
        </w:tc>
        <w:tc>
          <w:tcPr>
            <w:tcW w:w="1638" w:type="dxa"/>
            <w:tcBorders>
              <w:bottom w:val="single" w:color="00000A" w:sz="8" w:space="0"/>
            </w:tcBorders>
            <w:shd w:val="clear" w:color="auto" w:fill="auto"/>
            <w:vAlign w:val="bottom"/>
          </w:tcPr>
          <w:p>
            <w:pPr>
              <w:rPr>
                <w:sz w:val="24"/>
                <w:szCs w:val="24"/>
              </w:rPr>
            </w:pPr>
          </w:p>
        </w:tc>
        <w:tc>
          <w:tcPr>
            <w:tcW w:w="2139" w:type="dxa"/>
            <w:tcBorders>
              <w:bottom w:val="single" w:color="00000A" w:sz="8" w:space="0"/>
            </w:tcBorders>
            <w:shd w:val="clear" w:color="auto" w:fill="auto"/>
            <w:vAlign w:val="bottom"/>
          </w:tcPr>
          <w:p>
            <w:pPr>
              <w:rPr>
                <w:sz w:val="24"/>
                <w:szCs w:val="24"/>
              </w:rPr>
            </w:pPr>
          </w:p>
        </w:tc>
        <w:tc>
          <w:tcPr>
            <w:tcW w:w="981" w:type="dxa"/>
            <w:tcBorders>
              <w:bottom w:val="single" w:color="00000A" w:sz="8" w:space="0"/>
            </w:tcBorders>
            <w:shd w:val="clear" w:color="auto" w:fill="auto"/>
            <w:vAlign w:val="bottom"/>
          </w:tcPr>
          <w:p>
            <w:pPr>
              <w:rPr>
                <w:sz w:val="24"/>
                <w:szCs w:val="24"/>
              </w:rPr>
            </w:pPr>
          </w:p>
        </w:tc>
        <w:tc>
          <w:tcPr>
            <w:tcW w:w="1479" w:type="dxa"/>
            <w:gridSpan w:val="2"/>
            <w:tcBorders>
              <w:bottom w:val="single" w:color="00000A" w:sz="8" w:space="0"/>
            </w:tcBorders>
            <w:shd w:val="clear" w:color="auto" w:fill="auto"/>
            <w:vAlign w:val="bottom"/>
          </w:tcPr>
          <w:p>
            <w:pPr>
              <w:rPr>
                <w:sz w:val="24"/>
                <w:szCs w:val="24"/>
              </w:rPr>
            </w:pPr>
          </w:p>
        </w:tc>
        <w:tc>
          <w:tcPr>
            <w:tcW w:w="1080" w:type="dxa"/>
            <w:tcBorders>
              <w:bottom w:val="single" w:color="00000A" w:sz="8" w:space="0"/>
            </w:tcBorders>
            <w:shd w:val="clear" w:color="auto" w:fill="auto"/>
            <w:vAlign w:val="bottom"/>
          </w:tcPr>
          <w:p>
            <w:pPr>
              <w:rPr>
                <w:sz w:val="24"/>
                <w:szCs w:val="24"/>
              </w:rPr>
            </w:pPr>
          </w:p>
        </w:tc>
        <w:tc>
          <w:tcPr>
            <w:tcW w:w="1123" w:type="dxa"/>
            <w:tcBorders>
              <w:bottom w:val="single" w:color="00000A" w:sz="8" w:space="0"/>
            </w:tcBorders>
            <w:shd w:val="clear" w:color="auto" w:fill="auto"/>
            <w:vAlign w:val="bottom"/>
          </w:tcPr>
          <w:p>
            <w:pPr>
              <w:rPr>
                <w:sz w:val="24"/>
                <w:szCs w:val="24"/>
              </w:rPr>
            </w:pPr>
          </w:p>
        </w:tc>
        <w:tc>
          <w:tcPr>
            <w:tcW w:w="1780" w:type="dxa"/>
            <w:gridSpan w:val="3"/>
            <w:tcBorders>
              <w:bottom w:val="single" w:color="00000A" w:sz="8" w:space="0"/>
            </w:tcBorders>
            <w:shd w:val="clear" w:color="auto" w:fill="auto"/>
            <w:vAlign w:val="bottom"/>
          </w:tcPr>
          <w:p>
            <w:pPr>
              <w:ind w:left="360"/>
              <w:rPr>
                <w:sz w:val="1"/>
                <w:szCs w:val="1"/>
              </w:rPr>
            </w:pPr>
            <w:r>
              <w:rPr>
                <w:rFonts w:eastAsia="Times New Roman"/>
                <w:w w:val="98"/>
                <w:sz w:val="24"/>
                <w:szCs w:val="24"/>
              </w:rPr>
              <w:t>Таблица 8.7.2</w:t>
            </w: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4" w:hRule="atLeast"/>
        </w:trPr>
        <w:tc>
          <w:tcPr>
            <w:tcW w:w="2939" w:type="dxa"/>
            <w:gridSpan w:val="2"/>
            <w:tcBorders>
              <w:left w:val="single" w:color="00000A" w:sz="8" w:space="0"/>
              <w:right w:val="single" w:color="00000A" w:sz="8" w:space="0"/>
            </w:tcBorders>
            <w:shd w:val="clear" w:color="auto" w:fill="auto"/>
            <w:vAlign w:val="bottom"/>
          </w:tcPr>
          <w:p>
            <w:pPr>
              <w:rPr>
                <w:sz w:val="24"/>
                <w:szCs w:val="24"/>
              </w:rPr>
            </w:pPr>
          </w:p>
        </w:tc>
        <w:tc>
          <w:tcPr>
            <w:tcW w:w="1440" w:type="dxa"/>
            <w:gridSpan w:val="2"/>
            <w:tcBorders>
              <w:bottom w:val="single" w:color="00000A" w:sz="8" w:space="0"/>
            </w:tcBorders>
            <w:shd w:val="clear" w:color="auto" w:fill="auto"/>
            <w:vAlign w:val="bottom"/>
          </w:tcPr>
          <w:p>
            <w:pPr>
              <w:rPr>
                <w:sz w:val="24"/>
                <w:szCs w:val="24"/>
              </w:rPr>
            </w:pPr>
          </w:p>
        </w:tc>
        <w:tc>
          <w:tcPr>
            <w:tcW w:w="8440" w:type="dxa"/>
            <w:gridSpan w:val="7"/>
            <w:tcBorders>
              <w:bottom w:val="single" w:color="00000A" w:sz="8" w:space="0"/>
            </w:tcBorders>
            <w:shd w:val="clear" w:color="auto" w:fill="auto"/>
            <w:vAlign w:val="bottom"/>
          </w:tcPr>
          <w:p>
            <w:pPr>
              <w:ind w:left="1260"/>
              <w:rPr>
                <w:sz w:val="24"/>
                <w:szCs w:val="24"/>
              </w:rPr>
            </w:pPr>
            <w:r>
              <w:rPr>
                <w:rFonts w:eastAsia="Times New Roman"/>
                <w:b/>
                <w:bCs/>
              </w:rPr>
              <w:t>Расстояние, м, по горизонтали (в свету) от подземных сетей до</w:t>
            </w:r>
          </w:p>
        </w:tc>
        <w:tc>
          <w:tcPr>
            <w:tcW w:w="840" w:type="dxa"/>
            <w:tcBorders>
              <w:bottom w:val="single" w:color="00000A" w:sz="8" w:space="0"/>
            </w:tcBorders>
            <w:shd w:val="clear" w:color="auto" w:fill="auto"/>
            <w:vAlign w:val="bottom"/>
          </w:tcPr>
          <w:p>
            <w:pPr>
              <w:rPr>
                <w:sz w:val="24"/>
                <w:szCs w:val="24"/>
              </w:rPr>
            </w:pPr>
          </w:p>
        </w:tc>
        <w:tc>
          <w:tcPr>
            <w:tcW w:w="100" w:type="dxa"/>
            <w:tcBorders>
              <w:bottom w:val="single" w:color="00000A" w:sz="8" w:space="0"/>
            </w:tcBorders>
            <w:shd w:val="clear" w:color="auto" w:fill="auto"/>
            <w:vAlign w:val="bottom"/>
          </w:tcPr>
          <w:p>
            <w:pPr>
              <w:rPr>
                <w:sz w:val="24"/>
                <w:szCs w:val="24"/>
              </w:rPr>
            </w:pPr>
          </w:p>
        </w:tc>
        <w:tc>
          <w:tcPr>
            <w:tcW w:w="840" w:type="dxa"/>
            <w:tcBorders>
              <w:bottom w:val="single" w:color="00000A" w:sz="8" w:space="0"/>
              <w:right w:val="single" w:color="00000A" w:sz="8" w:space="0"/>
            </w:tcBorders>
            <w:shd w:val="clear" w:color="auto" w:fill="auto"/>
            <w:vAlign w:val="bottom"/>
          </w:tcPr>
          <w:p>
            <w:pPr>
              <w:rPr>
                <w:sz w:val="24"/>
                <w:szCs w:val="24"/>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2" w:hRule="atLeast"/>
        </w:trPr>
        <w:tc>
          <w:tcPr>
            <w:tcW w:w="2939" w:type="dxa"/>
            <w:gridSpan w:val="2"/>
            <w:tcBorders>
              <w:left w:val="single" w:color="00000A" w:sz="8" w:space="0"/>
              <w:right w:val="single" w:color="00000A" w:sz="8" w:space="0"/>
            </w:tcBorders>
            <w:shd w:val="clear" w:color="auto" w:fill="auto"/>
            <w:vAlign w:val="bottom"/>
          </w:tcPr>
          <w:p>
            <w:pPr>
              <w:rPr>
                <w:sz w:val="18"/>
                <w:szCs w:val="18"/>
              </w:rPr>
            </w:pPr>
          </w:p>
        </w:tc>
        <w:tc>
          <w:tcPr>
            <w:tcW w:w="1440" w:type="dxa"/>
            <w:gridSpan w:val="2"/>
            <w:tcBorders>
              <w:right w:val="single" w:color="00000A" w:sz="8" w:space="0"/>
            </w:tcBorders>
            <w:shd w:val="clear" w:color="auto" w:fill="auto"/>
            <w:vAlign w:val="bottom"/>
          </w:tcPr>
          <w:p>
            <w:pPr>
              <w:rPr>
                <w:sz w:val="18"/>
                <w:szCs w:val="18"/>
              </w:rPr>
            </w:pPr>
          </w:p>
        </w:tc>
        <w:tc>
          <w:tcPr>
            <w:tcW w:w="1638" w:type="dxa"/>
            <w:tcBorders>
              <w:right w:val="single" w:color="00000A" w:sz="8" w:space="0"/>
            </w:tcBorders>
            <w:shd w:val="clear" w:color="auto" w:fill="auto"/>
            <w:vAlign w:val="bottom"/>
          </w:tcPr>
          <w:p>
            <w:pPr>
              <w:rPr>
                <w:sz w:val="18"/>
                <w:szCs w:val="18"/>
              </w:rPr>
            </w:pPr>
          </w:p>
        </w:tc>
        <w:tc>
          <w:tcPr>
            <w:tcW w:w="2139" w:type="dxa"/>
            <w:shd w:val="clear" w:color="auto" w:fill="auto"/>
            <w:vAlign w:val="bottom"/>
          </w:tcPr>
          <w:p>
            <w:pPr>
              <w:rPr>
                <w:sz w:val="18"/>
                <w:szCs w:val="18"/>
              </w:rPr>
            </w:pPr>
          </w:p>
        </w:tc>
        <w:tc>
          <w:tcPr>
            <w:tcW w:w="981" w:type="dxa"/>
            <w:tcBorders>
              <w:right w:val="single" w:color="00000A" w:sz="8" w:space="0"/>
            </w:tcBorders>
            <w:shd w:val="clear" w:color="auto" w:fill="auto"/>
            <w:vAlign w:val="bottom"/>
          </w:tcPr>
          <w:p>
            <w:pPr>
              <w:rPr>
                <w:sz w:val="18"/>
                <w:szCs w:val="18"/>
              </w:rPr>
            </w:pPr>
          </w:p>
        </w:tc>
        <w:tc>
          <w:tcPr>
            <w:tcW w:w="1479" w:type="dxa"/>
            <w:gridSpan w:val="2"/>
            <w:tcBorders>
              <w:right w:val="single" w:color="00000A" w:sz="8" w:space="0"/>
            </w:tcBorders>
            <w:shd w:val="clear" w:color="auto" w:fill="auto"/>
            <w:vAlign w:val="bottom"/>
          </w:tcPr>
          <w:p>
            <w:pPr>
              <w:spacing w:line="212" w:lineRule="exact"/>
              <w:jc w:val="center"/>
              <w:rPr>
                <w:rFonts w:eastAsia="Times New Roman"/>
                <w:w w:val="98"/>
                <w:sz w:val="21"/>
                <w:szCs w:val="21"/>
              </w:rPr>
            </w:pPr>
            <w:r>
              <w:rPr>
                <w:rFonts w:eastAsia="Times New Roman"/>
                <w:sz w:val="21"/>
                <w:szCs w:val="21"/>
              </w:rPr>
              <w:t>бортового</w:t>
            </w:r>
          </w:p>
        </w:tc>
        <w:tc>
          <w:tcPr>
            <w:tcW w:w="1080" w:type="dxa"/>
            <w:vMerge w:val="restart"/>
            <w:tcBorders>
              <w:right w:val="single" w:color="00000A" w:sz="8" w:space="0"/>
            </w:tcBorders>
            <w:shd w:val="clear" w:color="auto" w:fill="auto"/>
            <w:vAlign w:val="bottom"/>
          </w:tcPr>
          <w:p>
            <w:pPr>
              <w:jc w:val="center"/>
              <w:rPr>
                <w:rFonts w:eastAsia="Times New Roman"/>
                <w:sz w:val="21"/>
                <w:szCs w:val="21"/>
              </w:rPr>
            </w:pPr>
            <w:r>
              <w:rPr>
                <w:rFonts w:eastAsia="Times New Roman"/>
                <w:w w:val="98"/>
                <w:sz w:val="21"/>
                <w:szCs w:val="21"/>
              </w:rPr>
              <w:t>наружной</w:t>
            </w:r>
          </w:p>
        </w:tc>
        <w:tc>
          <w:tcPr>
            <w:tcW w:w="2903" w:type="dxa"/>
            <w:gridSpan w:val="4"/>
            <w:tcBorders>
              <w:right w:val="single" w:color="00000A" w:sz="8" w:space="0"/>
            </w:tcBorders>
            <w:shd w:val="clear" w:color="auto" w:fill="auto"/>
            <w:vAlign w:val="bottom"/>
          </w:tcPr>
          <w:p>
            <w:pPr>
              <w:spacing w:line="212" w:lineRule="exact"/>
              <w:jc w:val="center"/>
              <w:rPr>
                <w:sz w:val="1"/>
                <w:szCs w:val="1"/>
              </w:rPr>
            </w:pPr>
            <w:r>
              <w:rPr>
                <w:rFonts w:eastAsia="Times New Roman"/>
                <w:sz w:val="21"/>
                <w:szCs w:val="21"/>
              </w:rPr>
              <w:t>фундаментов опор воздушных</w:t>
            </w: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0" w:hRule="atLeast"/>
        </w:trPr>
        <w:tc>
          <w:tcPr>
            <w:tcW w:w="2939" w:type="dxa"/>
            <w:gridSpan w:val="2"/>
            <w:tcBorders>
              <w:left w:val="single" w:color="00000A" w:sz="8" w:space="0"/>
              <w:right w:val="single" w:color="00000A" w:sz="8" w:space="0"/>
            </w:tcBorders>
            <w:shd w:val="clear" w:color="auto" w:fill="auto"/>
            <w:vAlign w:val="bottom"/>
          </w:tcPr>
          <w:p>
            <w:pPr>
              <w:rPr>
                <w:sz w:val="10"/>
                <w:szCs w:val="10"/>
              </w:rPr>
            </w:pPr>
          </w:p>
        </w:tc>
        <w:tc>
          <w:tcPr>
            <w:tcW w:w="1440" w:type="dxa"/>
            <w:gridSpan w:val="2"/>
            <w:tcBorders>
              <w:right w:val="single" w:color="00000A" w:sz="8" w:space="0"/>
            </w:tcBorders>
            <w:shd w:val="clear" w:color="auto" w:fill="auto"/>
            <w:vAlign w:val="bottom"/>
          </w:tcPr>
          <w:p>
            <w:pPr>
              <w:rPr>
                <w:sz w:val="10"/>
                <w:szCs w:val="10"/>
              </w:rPr>
            </w:pPr>
          </w:p>
        </w:tc>
        <w:tc>
          <w:tcPr>
            <w:tcW w:w="1638" w:type="dxa"/>
            <w:vMerge w:val="restart"/>
            <w:tcBorders>
              <w:right w:val="single" w:color="00000A" w:sz="8" w:space="0"/>
            </w:tcBorders>
            <w:shd w:val="clear" w:color="auto" w:fill="auto"/>
            <w:vAlign w:val="bottom"/>
          </w:tcPr>
          <w:p>
            <w:pPr>
              <w:spacing w:line="240" w:lineRule="exact"/>
              <w:jc w:val="center"/>
              <w:rPr>
                <w:rFonts w:eastAsia="Times New Roman"/>
                <w:sz w:val="21"/>
                <w:szCs w:val="21"/>
              </w:rPr>
            </w:pPr>
            <w:r>
              <w:rPr>
                <w:rFonts w:eastAsia="Times New Roman"/>
                <w:w w:val="99"/>
                <w:sz w:val="21"/>
                <w:szCs w:val="21"/>
              </w:rPr>
              <w:t>фундаментов</w:t>
            </w:r>
          </w:p>
        </w:tc>
        <w:tc>
          <w:tcPr>
            <w:tcW w:w="3120" w:type="dxa"/>
            <w:gridSpan w:val="2"/>
            <w:vMerge w:val="restart"/>
            <w:tcBorders>
              <w:right w:val="single" w:color="00000A" w:sz="8" w:space="0"/>
            </w:tcBorders>
            <w:shd w:val="clear" w:color="auto" w:fill="auto"/>
            <w:vAlign w:val="bottom"/>
          </w:tcPr>
          <w:p>
            <w:pPr>
              <w:spacing w:line="240" w:lineRule="exact"/>
              <w:ind w:left="720"/>
              <w:rPr>
                <w:rFonts w:eastAsia="Times New Roman"/>
                <w:sz w:val="21"/>
                <w:szCs w:val="21"/>
              </w:rPr>
            </w:pPr>
            <w:r>
              <w:rPr>
                <w:rFonts w:eastAsia="Times New Roman"/>
                <w:sz w:val="21"/>
                <w:szCs w:val="21"/>
              </w:rPr>
              <w:t>оси крайнего пути</w:t>
            </w:r>
          </w:p>
        </w:tc>
        <w:tc>
          <w:tcPr>
            <w:tcW w:w="1479" w:type="dxa"/>
            <w:gridSpan w:val="2"/>
            <w:vMerge w:val="restart"/>
            <w:tcBorders>
              <w:right w:val="single" w:color="00000A" w:sz="8" w:space="0"/>
            </w:tcBorders>
            <w:shd w:val="clear" w:color="auto" w:fill="auto"/>
            <w:vAlign w:val="bottom"/>
          </w:tcPr>
          <w:p>
            <w:pPr>
              <w:spacing w:line="240" w:lineRule="exact"/>
              <w:jc w:val="center"/>
              <w:rPr>
                <w:sz w:val="10"/>
                <w:szCs w:val="10"/>
              </w:rPr>
            </w:pPr>
            <w:r>
              <w:rPr>
                <w:rFonts w:eastAsia="Times New Roman"/>
                <w:sz w:val="21"/>
                <w:szCs w:val="21"/>
              </w:rPr>
              <w:t>камня улицы,</w:t>
            </w:r>
          </w:p>
        </w:tc>
        <w:tc>
          <w:tcPr>
            <w:tcW w:w="1080" w:type="dxa"/>
            <w:vMerge w:val="continue"/>
            <w:tcBorders>
              <w:right w:val="single" w:color="00000A" w:sz="8" w:space="0"/>
            </w:tcBorders>
            <w:shd w:val="clear" w:color="auto" w:fill="auto"/>
            <w:vAlign w:val="bottom"/>
          </w:tcPr>
          <w:p>
            <w:pPr>
              <w:rPr>
                <w:sz w:val="10"/>
                <w:szCs w:val="10"/>
              </w:rPr>
            </w:pPr>
          </w:p>
        </w:tc>
        <w:tc>
          <w:tcPr>
            <w:tcW w:w="2903" w:type="dxa"/>
            <w:gridSpan w:val="4"/>
            <w:vMerge w:val="restart"/>
            <w:tcBorders>
              <w:right w:val="single" w:color="00000A" w:sz="8" w:space="0"/>
            </w:tcBorders>
            <w:shd w:val="clear" w:color="auto" w:fill="auto"/>
            <w:vAlign w:val="bottom"/>
          </w:tcPr>
          <w:p>
            <w:pPr>
              <w:spacing w:line="240" w:lineRule="exact"/>
              <w:jc w:val="center"/>
              <w:rPr>
                <w:sz w:val="1"/>
                <w:szCs w:val="1"/>
              </w:rPr>
            </w:pPr>
            <w:r>
              <w:rPr>
                <w:rFonts w:eastAsia="Times New Roman"/>
                <w:w w:val="99"/>
                <w:sz w:val="21"/>
                <w:szCs w:val="21"/>
              </w:rPr>
              <w:t>линий электропередачи</w:t>
            </w: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0" w:hRule="atLeast"/>
        </w:trPr>
        <w:tc>
          <w:tcPr>
            <w:tcW w:w="2939" w:type="dxa"/>
            <w:gridSpan w:val="2"/>
            <w:tcBorders>
              <w:left w:val="single" w:color="00000A" w:sz="8" w:space="0"/>
              <w:right w:val="single" w:color="00000A" w:sz="8" w:space="0"/>
            </w:tcBorders>
            <w:shd w:val="clear" w:color="auto" w:fill="auto"/>
            <w:vAlign w:val="bottom"/>
          </w:tcPr>
          <w:p>
            <w:pPr>
              <w:rPr>
                <w:sz w:val="10"/>
                <w:szCs w:val="10"/>
              </w:rPr>
            </w:pPr>
          </w:p>
        </w:tc>
        <w:tc>
          <w:tcPr>
            <w:tcW w:w="1440" w:type="dxa"/>
            <w:gridSpan w:val="2"/>
            <w:tcBorders>
              <w:right w:val="single" w:color="00000A" w:sz="8" w:space="0"/>
            </w:tcBorders>
            <w:shd w:val="clear" w:color="auto" w:fill="auto"/>
            <w:vAlign w:val="bottom"/>
          </w:tcPr>
          <w:p>
            <w:pPr>
              <w:rPr>
                <w:sz w:val="10"/>
                <w:szCs w:val="10"/>
              </w:rPr>
            </w:pPr>
          </w:p>
        </w:tc>
        <w:tc>
          <w:tcPr>
            <w:tcW w:w="1638" w:type="dxa"/>
            <w:vMerge w:val="continue"/>
            <w:tcBorders>
              <w:right w:val="single" w:color="00000A" w:sz="8" w:space="0"/>
            </w:tcBorders>
            <w:shd w:val="clear" w:color="auto" w:fill="auto"/>
            <w:vAlign w:val="bottom"/>
          </w:tcPr>
          <w:p>
            <w:pPr>
              <w:rPr>
                <w:sz w:val="10"/>
                <w:szCs w:val="10"/>
              </w:rPr>
            </w:pPr>
          </w:p>
        </w:tc>
        <w:tc>
          <w:tcPr>
            <w:tcW w:w="3120" w:type="dxa"/>
            <w:gridSpan w:val="2"/>
            <w:vMerge w:val="continue"/>
            <w:tcBorders>
              <w:right w:val="single" w:color="00000A" w:sz="8" w:space="0"/>
            </w:tcBorders>
            <w:shd w:val="clear" w:color="auto" w:fill="auto"/>
            <w:vAlign w:val="bottom"/>
          </w:tcPr>
          <w:p>
            <w:pPr>
              <w:rPr>
                <w:sz w:val="10"/>
                <w:szCs w:val="10"/>
              </w:rPr>
            </w:pPr>
          </w:p>
        </w:tc>
        <w:tc>
          <w:tcPr>
            <w:tcW w:w="1479" w:type="dxa"/>
            <w:gridSpan w:val="2"/>
            <w:vMerge w:val="continue"/>
            <w:tcBorders>
              <w:right w:val="single" w:color="00000A" w:sz="8" w:space="0"/>
            </w:tcBorders>
            <w:shd w:val="clear" w:color="auto" w:fill="auto"/>
            <w:vAlign w:val="bottom"/>
          </w:tcPr>
          <w:p>
            <w:pPr>
              <w:rPr>
                <w:sz w:val="10"/>
                <w:szCs w:val="10"/>
              </w:rPr>
            </w:pPr>
          </w:p>
        </w:tc>
        <w:tc>
          <w:tcPr>
            <w:tcW w:w="1080" w:type="dxa"/>
            <w:vMerge w:val="restart"/>
            <w:tcBorders>
              <w:right w:val="single" w:color="00000A" w:sz="8" w:space="0"/>
            </w:tcBorders>
            <w:shd w:val="clear" w:color="auto" w:fill="auto"/>
            <w:vAlign w:val="bottom"/>
          </w:tcPr>
          <w:p>
            <w:pPr>
              <w:spacing w:line="240" w:lineRule="exact"/>
              <w:jc w:val="center"/>
              <w:rPr>
                <w:sz w:val="10"/>
                <w:szCs w:val="10"/>
              </w:rPr>
            </w:pPr>
            <w:r>
              <w:rPr>
                <w:rFonts w:eastAsia="Times New Roman"/>
                <w:sz w:val="21"/>
                <w:szCs w:val="21"/>
              </w:rPr>
              <w:t>бровки</w:t>
            </w:r>
          </w:p>
        </w:tc>
        <w:tc>
          <w:tcPr>
            <w:tcW w:w="2903" w:type="dxa"/>
            <w:gridSpan w:val="4"/>
            <w:vMerge w:val="continue"/>
            <w:tcBorders>
              <w:right w:val="single" w:color="00000A" w:sz="8" w:space="0"/>
            </w:tcBorders>
            <w:shd w:val="clear" w:color="auto" w:fill="auto"/>
            <w:vAlign w:val="bottom"/>
          </w:tcPr>
          <w:p>
            <w:pPr>
              <w:rPr>
                <w:sz w:val="10"/>
                <w:szCs w:val="10"/>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0" w:hRule="atLeast"/>
        </w:trPr>
        <w:tc>
          <w:tcPr>
            <w:tcW w:w="2939" w:type="dxa"/>
            <w:gridSpan w:val="2"/>
            <w:tcBorders>
              <w:left w:val="single" w:color="00000A" w:sz="8" w:space="0"/>
              <w:right w:val="single" w:color="00000A" w:sz="8" w:space="0"/>
            </w:tcBorders>
            <w:shd w:val="clear" w:color="auto" w:fill="auto"/>
            <w:vAlign w:val="bottom"/>
          </w:tcPr>
          <w:p>
            <w:pPr>
              <w:rPr>
                <w:sz w:val="10"/>
                <w:szCs w:val="10"/>
              </w:rPr>
            </w:pPr>
          </w:p>
        </w:tc>
        <w:tc>
          <w:tcPr>
            <w:tcW w:w="1440" w:type="dxa"/>
            <w:gridSpan w:val="2"/>
            <w:tcBorders>
              <w:right w:val="single" w:color="00000A" w:sz="8" w:space="0"/>
            </w:tcBorders>
            <w:shd w:val="clear" w:color="auto" w:fill="auto"/>
            <w:vAlign w:val="bottom"/>
          </w:tcPr>
          <w:p>
            <w:pPr>
              <w:rPr>
                <w:sz w:val="10"/>
                <w:szCs w:val="10"/>
              </w:rPr>
            </w:pPr>
          </w:p>
        </w:tc>
        <w:tc>
          <w:tcPr>
            <w:tcW w:w="1638" w:type="dxa"/>
            <w:vMerge w:val="restart"/>
            <w:tcBorders>
              <w:right w:val="single" w:color="00000A" w:sz="8" w:space="0"/>
            </w:tcBorders>
            <w:shd w:val="clear" w:color="auto" w:fill="auto"/>
            <w:vAlign w:val="bottom"/>
          </w:tcPr>
          <w:p>
            <w:pPr>
              <w:jc w:val="center"/>
              <w:rPr>
                <w:sz w:val="10"/>
                <w:szCs w:val="10"/>
              </w:rPr>
            </w:pPr>
            <w:r>
              <w:rPr>
                <w:rFonts w:eastAsia="Times New Roman"/>
                <w:sz w:val="21"/>
                <w:szCs w:val="21"/>
              </w:rPr>
              <w:t>ограждений</w:t>
            </w:r>
          </w:p>
        </w:tc>
        <w:tc>
          <w:tcPr>
            <w:tcW w:w="2139" w:type="dxa"/>
            <w:shd w:val="clear" w:color="auto" w:fill="auto"/>
            <w:vAlign w:val="bottom"/>
          </w:tcPr>
          <w:p>
            <w:pPr>
              <w:rPr>
                <w:sz w:val="10"/>
                <w:szCs w:val="10"/>
              </w:rPr>
            </w:pPr>
          </w:p>
        </w:tc>
        <w:tc>
          <w:tcPr>
            <w:tcW w:w="981" w:type="dxa"/>
            <w:tcBorders>
              <w:right w:val="single" w:color="00000A" w:sz="8" w:space="0"/>
            </w:tcBorders>
            <w:shd w:val="clear" w:color="auto" w:fill="auto"/>
            <w:vAlign w:val="bottom"/>
          </w:tcPr>
          <w:p>
            <w:pPr>
              <w:rPr>
                <w:sz w:val="10"/>
                <w:szCs w:val="10"/>
              </w:rPr>
            </w:pPr>
          </w:p>
        </w:tc>
        <w:tc>
          <w:tcPr>
            <w:tcW w:w="1479" w:type="dxa"/>
            <w:gridSpan w:val="2"/>
            <w:vMerge w:val="restart"/>
            <w:tcBorders>
              <w:right w:val="single" w:color="00000A" w:sz="8" w:space="0"/>
            </w:tcBorders>
            <w:shd w:val="clear" w:color="auto" w:fill="auto"/>
            <w:vAlign w:val="bottom"/>
          </w:tcPr>
          <w:p>
            <w:pPr>
              <w:jc w:val="center"/>
              <w:rPr>
                <w:sz w:val="10"/>
                <w:szCs w:val="10"/>
              </w:rPr>
            </w:pPr>
            <w:r>
              <w:rPr>
                <w:rFonts w:eastAsia="Times New Roman"/>
                <w:w w:val="99"/>
                <w:sz w:val="21"/>
                <w:szCs w:val="21"/>
              </w:rPr>
              <w:t>дороги (кромки</w:t>
            </w:r>
          </w:p>
        </w:tc>
        <w:tc>
          <w:tcPr>
            <w:tcW w:w="1080" w:type="dxa"/>
            <w:vMerge w:val="continue"/>
            <w:tcBorders>
              <w:right w:val="single" w:color="00000A" w:sz="8" w:space="0"/>
            </w:tcBorders>
            <w:shd w:val="clear" w:color="auto" w:fill="auto"/>
            <w:vAlign w:val="bottom"/>
          </w:tcPr>
          <w:p>
            <w:pPr>
              <w:rPr>
                <w:sz w:val="10"/>
                <w:szCs w:val="10"/>
              </w:rPr>
            </w:pPr>
          </w:p>
        </w:tc>
        <w:tc>
          <w:tcPr>
            <w:tcW w:w="2063" w:type="dxa"/>
            <w:gridSpan w:val="3"/>
            <w:vMerge w:val="restart"/>
            <w:shd w:val="clear" w:color="auto" w:fill="auto"/>
            <w:vAlign w:val="bottom"/>
          </w:tcPr>
          <w:p>
            <w:pPr>
              <w:ind w:left="692"/>
              <w:jc w:val="center"/>
              <w:rPr>
                <w:sz w:val="10"/>
                <w:szCs w:val="10"/>
              </w:rPr>
            </w:pPr>
            <w:r>
              <w:rPr>
                <w:rFonts w:eastAsia="Times New Roman"/>
                <w:sz w:val="21"/>
                <w:szCs w:val="21"/>
              </w:rPr>
              <w:t>напряжением</w:t>
            </w:r>
          </w:p>
        </w:tc>
        <w:tc>
          <w:tcPr>
            <w:tcW w:w="840" w:type="dxa"/>
            <w:tcBorders>
              <w:right w:val="single" w:color="00000A" w:sz="8" w:space="0"/>
            </w:tcBorders>
            <w:shd w:val="clear" w:color="auto" w:fill="auto"/>
            <w:vAlign w:val="bottom"/>
          </w:tcPr>
          <w:p>
            <w:pPr>
              <w:rPr>
                <w:sz w:val="10"/>
                <w:szCs w:val="10"/>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0" w:hRule="atLeast"/>
        </w:trPr>
        <w:tc>
          <w:tcPr>
            <w:tcW w:w="2939" w:type="dxa"/>
            <w:gridSpan w:val="2"/>
            <w:vMerge w:val="restart"/>
            <w:tcBorders>
              <w:left w:val="single" w:color="00000A" w:sz="8" w:space="0"/>
              <w:right w:val="single" w:color="00000A" w:sz="8" w:space="0"/>
            </w:tcBorders>
            <w:shd w:val="clear" w:color="auto" w:fill="auto"/>
            <w:vAlign w:val="bottom"/>
          </w:tcPr>
          <w:p>
            <w:pPr>
              <w:ind w:left="560"/>
              <w:rPr>
                <w:rFonts w:eastAsia="Times New Roman"/>
                <w:w w:val="99"/>
                <w:sz w:val="21"/>
                <w:szCs w:val="21"/>
              </w:rPr>
            </w:pPr>
            <w:r>
              <w:rPr>
                <w:rFonts w:eastAsia="Times New Roman"/>
                <w:b/>
                <w:bCs/>
              </w:rPr>
              <w:t>Инженерные сети</w:t>
            </w:r>
          </w:p>
        </w:tc>
        <w:tc>
          <w:tcPr>
            <w:tcW w:w="1440" w:type="dxa"/>
            <w:gridSpan w:val="2"/>
            <w:vMerge w:val="restart"/>
            <w:tcBorders>
              <w:right w:val="single" w:color="00000A" w:sz="8" w:space="0"/>
            </w:tcBorders>
            <w:shd w:val="clear" w:color="auto" w:fill="auto"/>
            <w:vAlign w:val="bottom"/>
          </w:tcPr>
          <w:p>
            <w:pPr>
              <w:jc w:val="center"/>
              <w:rPr>
                <w:sz w:val="13"/>
                <w:szCs w:val="13"/>
              </w:rPr>
            </w:pPr>
            <w:r>
              <w:rPr>
                <w:rFonts w:eastAsia="Times New Roman"/>
                <w:w w:val="99"/>
                <w:sz w:val="21"/>
                <w:szCs w:val="21"/>
              </w:rPr>
              <w:t>фундаментов</w:t>
            </w:r>
          </w:p>
        </w:tc>
        <w:tc>
          <w:tcPr>
            <w:tcW w:w="1638" w:type="dxa"/>
            <w:vMerge w:val="continue"/>
            <w:tcBorders>
              <w:right w:val="single" w:color="00000A" w:sz="8" w:space="0"/>
            </w:tcBorders>
            <w:shd w:val="clear" w:color="auto" w:fill="auto"/>
            <w:vAlign w:val="bottom"/>
          </w:tcPr>
          <w:p>
            <w:pPr>
              <w:rPr>
                <w:sz w:val="13"/>
                <w:szCs w:val="13"/>
              </w:rPr>
            </w:pPr>
          </w:p>
        </w:tc>
        <w:tc>
          <w:tcPr>
            <w:tcW w:w="2139" w:type="dxa"/>
            <w:tcBorders>
              <w:bottom w:val="single" w:color="00000A" w:sz="8" w:space="0"/>
            </w:tcBorders>
            <w:shd w:val="clear" w:color="auto" w:fill="auto"/>
            <w:vAlign w:val="bottom"/>
          </w:tcPr>
          <w:p>
            <w:pPr>
              <w:rPr>
                <w:sz w:val="13"/>
                <w:szCs w:val="13"/>
              </w:rPr>
            </w:pPr>
          </w:p>
        </w:tc>
        <w:tc>
          <w:tcPr>
            <w:tcW w:w="981" w:type="dxa"/>
            <w:tcBorders>
              <w:bottom w:val="single" w:color="00000A" w:sz="8" w:space="0"/>
              <w:right w:val="single" w:color="00000A" w:sz="8" w:space="0"/>
            </w:tcBorders>
            <w:shd w:val="clear" w:color="auto" w:fill="auto"/>
            <w:vAlign w:val="bottom"/>
          </w:tcPr>
          <w:p>
            <w:pPr>
              <w:rPr>
                <w:sz w:val="13"/>
                <w:szCs w:val="13"/>
              </w:rPr>
            </w:pPr>
          </w:p>
        </w:tc>
        <w:tc>
          <w:tcPr>
            <w:tcW w:w="1479" w:type="dxa"/>
            <w:gridSpan w:val="2"/>
            <w:vMerge w:val="continue"/>
            <w:tcBorders>
              <w:right w:val="single" w:color="00000A" w:sz="8" w:space="0"/>
            </w:tcBorders>
            <w:shd w:val="clear" w:color="auto" w:fill="auto"/>
            <w:vAlign w:val="bottom"/>
          </w:tcPr>
          <w:p>
            <w:pPr>
              <w:rPr>
                <w:sz w:val="13"/>
                <w:szCs w:val="13"/>
              </w:rPr>
            </w:pPr>
          </w:p>
        </w:tc>
        <w:tc>
          <w:tcPr>
            <w:tcW w:w="1080" w:type="dxa"/>
            <w:vMerge w:val="restart"/>
            <w:tcBorders>
              <w:right w:val="single" w:color="00000A" w:sz="8" w:space="0"/>
            </w:tcBorders>
            <w:shd w:val="clear" w:color="auto" w:fill="auto"/>
            <w:vAlign w:val="bottom"/>
          </w:tcPr>
          <w:p>
            <w:pPr>
              <w:jc w:val="center"/>
              <w:rPr>
                <w:sz w:val="13"/>
                <w:szCs w:val="13"/>
              </w:rPr>
            </w:pPr>
            <w:r>
              <w:rPr>
                <w:rFonts w:eastAsia="Times New Roman"/>
                <w:sz w:val="21"/>
                <w:szCs w:val="21"/>
              </w:rPr>
              <w:t>кювета</w:t>
            </w:r>
          </w:p>
        </w:tc>
        <w:tc>
          <w:tcPr>
            <w:tcW w:w="2063" w:type="dxa"/>
            <w:gridSpan w:val="3"/>
            <w:vMerge w:val="continue"/>
            <w:tcBorders>
              <w:bottom w:val="single" w:color="00000A" w:sz="8" w:space="0"/>
            </w:tcBorders>
            <w:shd w:val="clear" w:color="auto" w:fill="auto"/>
            <w:vAlign w:val="bottom"/>
          </w:tcPr>
          <w:p>
            <w:pPr>
              <w:rPr>
                <w:sz w:val="13"/>
                <w:szCs w:val="13"/>
              </w:rPr>
            </w:pPr>
          </w:p>
        </w:tc>
        <w:tc>
          <w:tcPr>
            <w:tcW w:w="840" w:type="dxa"/>
            <w:tcBorders>
              <w:bottom w:val="single" w:color="00000A" w:sz="8" w:space="0"/>
              <w:right w:val="single" w:color="00000A" w:sz="8" w:space="0"/>
            </w:tcBorders>
            <w:shd w:val="clear" w:color="auto" w:fill="auto"/>
            <w:vAlign w:val="bottom"/>
          </w:tcPr>
          <w:p>
            <w:pPr>
              <w:rPr>
                <w:sz w:val="13"/>
                <w:szCs w:val="13"/>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1" w:hRule="atLeast"/>
        </w:trPr>
        <w:tc>
          <w:tcPr>
            <w:tcW w:w="2939" w:type="dxa"/>
            <w:gridSpan w:val="2"/>
            <w:vMerge w:val="continue"/>
            <w:tcBorders>
              <w:left w:val="single" w:color="00000A" w:sz="8" w:space="0"/>
              <w:right w:val="single" w:color="00000A" w:sz="8" w:space="0"/>
            </w:tcBorders>
            <w:shd w:val="clear" w:color="auto" w:fill="auto"/>
            <w:vAlign w:val="bottom"/>
          </w:tcPr>
          <w:p>
            <w:pPr>
              <w:rPr>
                <w:sz w:val="9"/>
                <w:szCs w:val="9"/>
              </w:rPr>
            </w:pPr>
          </w:p>
        </w:tc>
        <w:tc>
          <w:tcPr>
            <w:tcW w:w="1440" w:type="dxa"/>
            <w:gridSpan w:val="2"/>
            <w:vMerge w:val="continue"/>
            <w:tcBorders>
              <w:right w:val="single" w:color="00000A" w:sz="8" w:space="0"/>
            </w:tcBorders>
            <w:shd w:val="clear" w:color="auto" w:fill="auto"/>
            <w:vAlign w:val="bottom"/>
          </w:tcPr>
          <w:p>
            <w:pPr>
              <w:rPr>
                <w:sz w:val="9"/>
                <w:szCs w:val="9"/>
              </w:rPr>
            </w:pPr>
          </w:p>
        </w:tc>
        <w:tc>
          <w:tcPr>
            <w:tcW w:w="1638" w:type="dxa"/>
            <w:vMerge w:val="restart"/>
            <w:tcBorders>
              <w:right w:val="single" w:color="00000A" w:sz="8" w:space="0"/>
            </w:tcBorders>
            <w:shd w:val="clear" w:color="auto" w:fill="auto"/>
            <w:vAlign w:val="bottom"/>
          </w:tcPr>
          <w:p>
            <w:pPr>
              <w:jc w:val="center"/>
              <w:rPr>
                <w:rFonts w:eastAsia="Times New Roman"/>
                <w:w w:val="99"/>
                <w:sz w:val="21"/>
                <w:szCs w:val="21"/>
              </w:rPr>
            </w:pPr>
            <w:r>
              <w:rPr>
                <w:rFonts w:eastAsia="Times New Roman"/>
                <w:sz w:val="21"/>
                <w:szCs w:val="21"/>
              </w:rPr>
              <w:t>предприятий,</w:t>
            </w:r>
          </w:p>
        </w:tc>
        <w:tc>
          <w:tcPr>
            <w:tcW w:w="2139" w:type="dxa"/>
            <w:vMerge w:val="restart"/>
            <w:tcBorders>
              <w:right w:val="single" w:color="00000A" w:sz="8" w:space="0"/>
            </w:tcBorders>
            <w:shd w:val="clear" w:color="auto" w:fill="auto"/>
            <w:vAlign w:val="bottom"/>
          </w:tcPr>
          <w:p>
            <w:pPr>
              <w:jc w:val="center"/>
              <w:rPr>
                <w:sz w:val="9"/>
                <w:szCs w:val="9"/>
              </w:rPr>
            </w:pPr>
            <w:r>
              <w:rPr>
                <w:rFonts w:eastAsia="Times New Roman"/>
                <w:w w:val="99"/>
                <w:sz w:val="21"/>
                <w:szCs w:val="21"/>
              </w:rPr>
              <w:t>железных дорог колеи</w:t>
            </w:r>
          </w:p>
        </w:tc>
        <w:tc>
          <w:tcPr>
            <w:tcW w:w="981" w:type="dxa"/>
            <w:tcBorders>
              <w:right w:val="single" w:color="00000A" w:sz="8" w:space="0"/>
            </w:tcBorders>
            <w:shd w:val="clear" w:color="auto" w:fill="auto"/>
            <w:vAlign w:val="bottom"/>
          </w:tcPr>
          <w:p>
            <w:pPr>
              <w:rPr>
                <w:sz w:val="9"/>
                <w:szCs w:val="9"/>
              </w:rPr>
            </w:pPr>
          </w:p>
        </w:tc>
        <w:tc>
          <w:tcPr>
            <w:tcW w:w="1479" w:type="dxa"/>
            <w:gridSpan w:val="2"/>
            <w:vMerge w:val="restart"/>
            <w:tcBorders>
              <w:right w:val="single" w:color="00000A" w:sz="8" w:space="0"/>
            </w:tcBorders>
            <w:shd w:val="clear" w:color="auto" w:fill="auto"/>
            <w:vAlign w:val="bottom"/>
          </w:tcPr>
          <w:p>
            <w:pPr>
              <w:jc w:val="center"/>
              <w:rPr>
                <w:sz w:val="9"/>
                <w:szCs w:val="9"/>
              </w:rPr>
            </w:pPr>
            <w:r>
              <w:rPr>
                <w:rFonts w:eastAsia="Times New Roman"/>
                <w:w w:val="98"/>
                <w:sz w:val="21"/>
                <w:szCs w:val="21"/>
              </w:rPr>
              <w:t>проезжей</w:t>
            </w:r>
          </w:p>
        </w:tc>
        <w:tc>
          <w:tcPr>
            <w:tcW w:w="1080" w:type="dxa"/>
            <w:vMerge w:val="continue"/>
            <w:tcBorders>
              <w:right w:val="single" w:color="00000A" w:sz="8" w:space="0"/>
            </w:tcBorders>
            <w:shd w:val="clear" w:color="auto" w:fill="auto"/>
            <w:vAlign w:val="bottom"/>
          </w:tcPr>
          <w:p>
            <w:pPr>
              <w:rPr>
                <w:sz w:val="9"/>
                <w:szCs w:val="9"/>
              </w:rPr>
            </w:pPr>
          </w:p>
        </w:tc>
        <w:tc>
          <w:tcPr>
            <w:tcW w:w="1123" w:type="dxa"/>
            <w:tcBorders>
              <w:right w:val="single" w:color="00000A" w:sz="8" w:space="0"/>
            </w:tcBorders>
            <w:shd w:val="clear" w:color="auto" w:fill="auto"/>
            <w:vAlign w:val="bottom"/>
          </w:tcPr>
          <w:p>
            <w:pPr>
              <w:rPr>
                <w:sz w:val="9"/>
                <w:szCs w:val="9"/>
              </w:rPr>
            </w:pPr>
          </w:p>
        </w:tc>
        <w:tc>
          <w:tcPr>
            <w:tcW w:w="840" w:type="dxa"/>
            <w:tcBorders>
              <w:right w:val="single" w:color="00000A" w:sz="8" w:space="0"/>
            </w:tcBorders>
            <w:shd w:val="clear" w:color="auto" w:fill="auto"/>
            <w:vAlign w:val="bottom"/>
          </w:tcPr>
          <w:p>
            <w:pPr>
              <w:rPr>
                <w:sz w:val="9"/>
                <w:szCs w:val="9"/>
              </w:rPr>
            </w:pPr>
          </w:p>
        </w:tc>
        <w:tc>
          <w:tcPr>
            <w:tcW w:w="100" w:type="dxa"/>
            <w:shd w:val="clear" w:color="auto" w:fill="auto"/>
            <w:vAlign w:val="bottom"/>
          </w:tcPr>
          <w:p>
            <w:pPr>
              <w:rPr>
                <w:sz w:val="9"/>
                <w:szCs w:val="9"/>
              </w:rPr>
            </w:pPr>
          </w:p>
        </w:tc>
        <w:tc>
          <w:tcPr>
            <w:tcW w:w="840" w:type="dxa"/>
            <w:tcBorders>
              <w:right w:val="single" w:color="00000A" w:sz="8" w:space="0"/>
            </w:tcBorders>
            <w:shd w:val="clear" w:color="auto" w:fill="auto"/>
            <w:vAlign w:val="bottom"/>
          </w:tcPr>
          <w:p>
            <w:pPr>
              <w:rPr>
                <w:sz w:val="9"/>
                <w:szCs w:val="9"/>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8" w:hRule="atLeast"/>
        </w:trPr>
        <w:tc>
          <w:tcPr>
            <w:tcW w:w="2939" w:type="dxa"/>
            <w:gridSpan w:val="2"/>
            <w:vMerge w:val="continue"/>
            <w:tcBorders>
              <w:left w:val="single" w:color="00000A" w:sz="8" w:space="0"/>
              <w:right w:val="single" w:color="00000A" w:sz="8" w:space="0"/>
            </w:tcBorders>
            <w:shd w:val="clear" w:color="auto" w:fill="auto"/>
            <w:vAlign w:val="bottom"/>
          </w:tcPr>
          <w:p>
            <w:pPr>
              <w:rPr>
                <w:sz w:val="7"/>
                <w:szCs w:val="7"/>
              </w:rPr>
            </w:pPr>
          </w:p>
        </w:tc>
        <w:tc>
          <w:tcPr>
            <w:tcW w:w="1440" w:type="dxa"/>
            <w:gridSpan w:val="2"/>
            <w:vMerge w:val="restart"/>
            <w:tcBorders>
              <w:right w:val="single" w:color="00000A" w:sz="8" w:space="0"/>
            </w:tcBorders>
            <w:shd w:val="clear" w:color="auto" w:fill="auto"/>
            <w:vAlign w:val="bottom"/>
          </w:tcPr>
          <w:p>
            <w:pPr>
              <w:spacing w:line="186" w:lineRule="exact"/>
              <w:jc w:val="center"/>
              <w:rPr>
                <w:sz w:val="7"/>
                <w:szCs w:val="7"/>
              </w:rPr>
            </w:pPr>
            <w:r>
              <w:rPr>
                <w:rFonts w:eastAsia="Times New Roman"/>
                <w:w w:val="99"/>
                <w:sz w:val="21"/>
                <w:szCs w:val="21"/>
              </w:rPr>
              <w:t>зданий и</w:t>
            </w:r>
          </w:p>
        </w:tc>
        <w:tc>
          <w:tcPr>
            <w:tcW w:w="1638" w:type="dxa"/>
            <w:vMerge w:val="continue"/>
            <w:tcBorders>
              <w:right w:val="single" w:color="00000A" w:sz="8" w:space="0"/>
            </w:tcBorders>
            <w:shd w:val="clear" w:color="auto" w:fill="auto"/>
            <w:vAlign w:val="bottom"/>
          </w:tcPr>
          <w:p>
            <w:pPr>
              <w:rPr>
                <w:sz w:val="7"/>
                <w:szCs w:val="7"/>
              </w:rPr>
            </w:pPr>
          </w:p>
        </w:tc>
        <w:tc>
          <w:tcPr>
            <w:tcW w:w="2139" w:type="dxa"/>
            <w:vMerge w:val="continue"/>
            <w:tcBorders>
              <w:right w:val="single" w:color="00000A" w:sz="8" w:space="0"/>
            </w:tcBorders>
            <w:shd w:val="clear" w:color="auto" w:fill="auto"/>
            <w:vAlign w:val="bottom"/>
          </w:tcPr>
          <w:p>
            <w:pPr>
              <w:rPr>
                <w:sz w:val="7"/>
                <w:szCs w:val="7"/>
              </w:rPr>
            </w:pPr>
          </w:p>
        </w:tc>
        <w:tc>
          <w:tcPr>
            <w:tcW w:w="981" w:type="dxa"/>
            <w:vMerge w:val="restart"/>
            <w:tcBorders>
              <w:right w:val="single" w:color="00000A" w:sz="8" w:space="0"/>
            </w:tcBorders>
            <w:shd w:val="clear" w:color="auto" w:fill="auto"/>
            <w:vAlign w:val="bottom"/>
          </w:tcPr>
          <w:p>
            <w:pPr>
              <w:spacing w:line="186" w:lineRule="exact"/>
              <w:jc w:val="center"/>
              <w:rPr>
                <w:sz w:val="7"/>
                <w:szCs w:val="7"/>
              </w:rPr>
            </w:pPr>
            <w:r>
              <w:rPr>
                <w:rFonts w:eastAsia="Times New Roman"/>
                <w:sz w:val="21"/>
                <w:szCs w:val="21"/>
              </w:rPr>
              <w:t>железных</w:t>
            </w:r>
          </w:p>
        </w:tc>
        <w:tc>
          <w:tcPr>
            <w:tcW w:w="1479" w:type="dxa"/>
            <w:gridSpan w:val="2"/>
            <w:vMerge w:val="continue"/>
            <w:tcBorders>
              <w:right w:val="single" w:color="00000A" w:sz="8" w:space="0"/>
            </w:tcBorders>
            <w:shd w:val="clear" w:color="auto" w:fill="auto"/>
            <w:vAlign w:val="bottom"/>
          </w:tcPr>
          <w:p>
            <w:pPr>
              <w:rPr>
                <w:sz w:val="7"/>
                <w:szCs w:val="7"/>
              </w:rPr>
            </w:pPr>
          </w:p>
        </w:tc>
        <w:tc>
          <w:tcPr>
            <w:tcW w:w="1080" w:type="dxa"/>
            <w:vMerge w:val="restart"/>
            <w:tcBorders>
              <w:right w:val="single" w:color="00000A" w:sz="8" w:space="0"/>
            </w:tcBorders>
            <w:shd w:val="clear" w:color="auto" w:fill="auto"/>
            <w:vAlign w:val="bottom"/>
          </w:tcPr>
          <w:p>
            <w:pPr>
              <w:spacing w:line="186" w:lineRule="exact"/>
              <w:jc w:val="center"/>
              <w:rPr>
                <w:sz w:val="7"/>
                <w:szCs w:val="7"/>
              </w:rPr>
            </w:pPr>
            <w:r>
              <w:rPr>
                <w:rFonts w:eastAsia="Times New Roman"/>
                <w:w w:val="96"/>
                <w:sz w:val="21"/>
                <w:szCs w:val="21"/>
              </w:rPr>
              <w:t>или</w:t>
            </w:r>
          </w:p>
        </w:tc>
        <w:tc>
          <w:tcPr>
            <w:tcW w:w="1123" w:type="dxa"/>
            <w:tcBorders>
              <w:right w:val="single" w:color="00000A" w:sz="8" w:space="0"/>
            </w:tcBorders>
            <w:shd w:val="clear" w:color="auto" w:fill="auto"/>
            <w:vAlign w:val="bottom"/>
          </w:tcPr>
          <w:p>
            <w:pPr>
              <w:rPr>
                <w:sz w:val="7"/>
                <w:szCs w:val="7"/>
              </w:rPr>
            </w:pPr>
          </w:p>
        </w:tc>
        <w:tc>
          <w:tcPr>
            <w:tcW w:w="840" w:type="dxa"/>
            <w:tcBorders>
              <w:right w:val="single" w:color="00000A" w:sz="8" w:space="0"/>
            </w:tcBorders>
            <w:shd w:val="clear" w:color="auto" w:fill="auto"/>
            <w:vAlign w:val="bottom"/>
          </w:tcPr>
          <w:p>
            <w:pPr>
              <w:rPr>
                <w:sz w:val="7"/>
                <w:szCs w:val="7"/>
              </w:rPr>
            </w:pPr>
          </w:p>
        </w:tc>
        <w:tc>
          <w:tcPr>
            <w:tcW w:w="100" w:type="dxa"/>
            <w:shd w:val="clear" w:color="auto" w:fill="auto"/>
            <w:vAlign w:val="bottom"/>
          </w:tcPr>
          <w:p>
            <w:pPr>
              <w:rPr>
                <w:sz w:val="7"/>
                <w:szCs w:val="7"/>
              </w:rPr>
            </w:pPr>
          </w:p>
        </w:tc>
        <w:tc>
          <w:tcPr>
            <w:tcW w:w="840" w:type="dxa"/>
            <w:tcBorders>
              <w:right w:val="single" w:color="00000A" w:sz="8" w:space="0"/>
            </w:tcBorders>
            <w:shd w:val="clear" w:color="auto" w:fill="auto"/>
            <w:vAlign w:val="bottom"/>
          </w:tcPr>
          <w:p>
            <w:pPr>
              <w:rPr>
                <w:sz w:val="7"/>
                <w:szCs w:val="7"/>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7" w:hRule="atLeast"/>
        </w:trPr>
        <w:tc>
          <w:tcPr>
            <w:tcW w:w="2939" w:type="dxa"/>
            <w:gridSpan w:val="2"/>
            <w:tcBorders>
              <w:left w:val="single" w:color="00000A" w:sz="8" w:space="0"/>
              <w:right w:val="single" w:color="00000A" w:sz="8" w:space="0"/>
            </w:tcBorders>
            <w:shd w:val="clear" w:color="auto" w:fill="auto"/>
            <w:vAlign w:val="bottom"/>
          </w:tcPr>
          <w:p>
            <w:pPr>
              <w:rPr>
                <w:sz w:val="8"/>
                <w:szCs w:val="8"/>
              </w:rPr>
            </w:pPr>
          </w:p>
        </w:tc>
        <w:tc>
          <w:tcPr>
            <w:tcW w:w="1440" w:type="dxa"/>
            <w:gridSpan w:val="2"/>
            <w:vMerge w:val="continue"/>
            <w:tcBorders>
              <w:right w:val="single" w:color="00000A" w:sz="8" w:space="0"/>
            </w:tcBorders>
            <w:shd w:val="clear" w:color="auto" w:fill="auto"/>
            <w:vAlign w:val="bottom"/>
          </w:tcPr>
          <w:p>
            <w:pPr>
              <w:rPr>
                <w:sz w:val="8"/>
                <w:szCs w:val="8"/>
              </w:rPr>
            </w:pPr>
          </w:p>
        </w:tc>
        <w:tc>
          <w:tcPr>
            <w:tcW w:w="1638" w:type="dxa"/>
            <w:vMerge w:val="continue"/>
            <w:tcBorders>
              <w:right w:val="single" w:color="00000A" w:sz="8" w:space="0"/>
            </w:tcBorders>
            <w:shd w:val="clear" w:color="auto" w:fill="auto"/>
            <w:vAlign w:val="bottom"/>
          </w:tcPr>
          <w:p>
            <w:pPr>
              <w:rPr>
                <w:sz w:val="8"/>
                <w:szCs w:val="8"/>
              </w:rPr>
            </w:pPr>
          </w:p>
        </w:tc>
        <w:tc>
          <w:tcPr>
            <w:tcW w:w="2139" w:type="dxa"/>
            <w:vMerge w:val="continue"/>
            <w:tcBorders>
              <w:right w:val="single" w:color="00000A" w:sz="8" w:space="0"/>
            </w:tcBorders>
            <w:shd w:val="clear" w:color="auto" w:fill="auto"/>
            <w:vAlign w:val="bottom"/>
          </w:tcPr>
          <w:p>
            <w:pPr>
              <w:rPr>
                <w:sz w:val="8"/>
                <w:szCs w:val="8"/>
              </w:rPr>
            </w:pPr>
          </w:p>
        </w:tc>
        <w:tc>
          <w:tcPr>
            <w:tcW w:w="981" w:type="dxa"/>
            <w:vMerge w:val="continue"/>
            <w:tcBorders>
              <w:right w:val="single" w:color="00000A" w:sz="8" w:space="0"/>
            </w:tcBorders>
            <w:shd w:val="clear" w:color="auto" w:fill="auto"/>
            <w:vAlign w:val="bottom"/>
          </w:tcPr>
          <w:p>
            <w:pPr>
              <w:rPr>
                <w:sz w:val="8"/>
                <w:szCs w:val="8"/>
              </w:rPr>
            </w:pPr>
          </w:p>
        </w:tc>
        <w:tc>
          <w:tcPr>
            <w:tcW w:w="1479" w:type="dxa"/>
            <w:gridSpan w:val="2"/>
            <w:vMerge w:val="continue"/>
            <w:tcBorders>
              <w:right w:val="single" w:color="00000A" w:sz="8" w:space="0"/>
            </w:tcBorders>
            <w:shd w:val="clear" w:color="auto" w:fill="auto"/>
            <w:vAlign w:val="bottom"/>
          </w:tcPr>
          <w:p>
            <w:pPr>
              <w:rPr>
                <w:sz w:val="8"/>
                <w:szCs w:val="8"/>
              </w:rPr>
            </w:pPr>
          </w:p>
        </w:tc>
        <w:tc>
          <w:tcPr>
            <w:tcW w:w="1080" w:type="dxa"/>
            <w:vMerge w:val="continue"/>
            <w:tcBorders>
              <w:right w:val="single" w:color="00000A" w:sz="8" w:space="0"/>
            </w:tcBorders>
            <w:shd w:val="clear" w:color="auto" w:fill="auto"/>
            <w:vAlign w:val="bottom"/>
          </w:tcPr>
          <w:p>
            <w:pPr>
              <w:rPr>
                <w:sz w:val="8"/>
                <w:szCs w:val="8"/>
              </w:rPr>
            </w:pPr>
          </w:p>
        </w:tc>
        <w:tc>
          <w:tcPr>
            <w:tcW w:w="1123" w:type="dxa"/>
            <w:vMerge w:val="restart"/>
            <w:tcBorders>
              <w:right w:val="single" w:color="00000A" w:sz="8" w:space="0"/>
            </w:tcBorders>
            <w:shd w:val="clear" w:color="auto" w:fill="auto"/>
            <w:vAlign w:val="bottom"/>
          </w:tcPr>
          <w:p>
            <w:pPr>
              <w:spacing w:line="235" w:lineRule="exact"/>
              <w:jc w:val="center"/>
              <w:rPr>
                <w:rFonts w:eastAsia="Times New Roman"/>
                <w:sz w:val="21"/>
                <w:szCs w:val="21"/>
              </w:rPr>
            </w:pPr>
            <w:r>
              <w:rPr>
                <w:rFonts w:eastAsia="Times New Roman"/>
                <w:w w:val="99"/>
                <w:sz w:val="21"/>
                <w:szCs w:val="21"/>
              </w:rPr>
              <w:t>до 1 кВ</w:t>
            </w:r>
          </w:p>
        </w:tc>
        <w:tc>
          <w:tcPr>
            <w:tcW w:w="840" w:type="dxa"/>
            <w:vMerge w:val="restart"/>
            <w:tcBorders>
              <w:right w:val="single" w:color="00000A" w:sz="8" w:space="0"/>
            </w:tcBorders>
            <w:shd w:val="clear" w:color="auto" w:fill="auto"/>
            <w:vAlign w:val="bottom"/>
          </w:tcPr>
          <w:p>
            <w:pPr>
              <w:spacing w:line="235" w:lineRule="exact"/>
              <w:jc w:val="center"/>
              <w:rPr>
                <w:rFonts w:eastAsia="Times New Roman"/>
                <w:sz w:val="21"/>
                <w:szCs w:val="21"/>
              </w:rPr>
            </w:pPr>
            <w:r>
              <w:rPr>
                <w:rFonts w:eastAsia="Times New Roman"/>
                <w:sz w:val="21"/>
                <w:szCs w:val="21"/>
              </w:rPr>
              <w:t>свыше 1</w:t>
            </w:r>
          </w:p>
        </w:tc>
        <w:tc>
          <w:tcPr>
            <w:tcW w:w="940" w:type="dxa"/>
            <w:gridSpan w:val="2"/>
            <w:vMerge w:val="restart"/>
            <w:tcBorders>
              <w:right w:val="single" w:color="00000A" w:sz="8" w:space="0"/>
            </w:tcBorders>
            <w:shd w:val="clear" w:color="auto" w:fill="auto"/>
            <w:vAlign w:val="bottom"/>
          </w:tcPr>
          <w:p>
            <w:pPr>
              <w:spacing w:line="235" w:lineRule="exact"/>
              <w:jc w:val="center"/>
              <w:rPr>
                <w:sz w:val="1"/>
                <w:szCs w:val="1"/>
              </w:rPr>
            </w:pPr>
            <w:r>
              <w:rPr>
                <w:rFonts w:eastAsia="Times New Roman"/>
                <w:sz w:val="21"/>
                <w:szCs w:val="21"/>
              </w:rPr>
              <w:t>свыше 35</w:t>
            </w: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8" w:hRule="atLeast"/>
        </w:trPr>
        <w:tc>
          <w:tcPr>
            <w:tcW w:w="2939" w:type="dxa"/>
            <w:gridSpan w:val="2"/>
            <w:tcBorders>
              <w:left w:val="single" w:color="00000A" w:sz="8" w:space="0"/>
              <w:right w:val="single" w:color="00000A" w:sz="8" w:space="0"/>
            </w:tcBorders>
            <w:shd w:val="clear" w:color="auto" w:fill="auto"/>
            <w:vAlign w:val="bottom"/>
          </w:tcPr>
          <w:p>
            <w:pPr>
              <w:rPr>
                <w:sz w:val="12"/>
                <w:szCs w:val="12"/>
              </w:rPr>
            </w:pPr>
          </w:p>
        </w:tc>
        <w:tc>
          <w:tcPr>
            <w:tcW w:w="1440" w:type="dxa"/>
            <w:gridSpan w:val="2"/>
            <w:vMerge w:val="restart"/>
            <w:tcBorders>
              <w:right w:val="single" w:color="00000A" w:sz="8" w:space="0"/>
            </w:tcBorders>
            <w:shd w:val="clear" w:color="auto" w:fill="auto"/>
            <w:vAlign w:val="bottom"/>
          </w:tcPr>
          <w:p>
            <w:pPr>
              <w:jc w:val="center"/>
              <w:rPr>
                <w:rFonts w:eastAsia="Times New Roman"/>
                <w:sz w:val="16"/>
                <w:szCs w:val="16"/>
              </w:rPr>
            </w:pPr>
            <w:r>
              <w:rPr>
                <w:rFonts w:eastAsia="Times New Roman"/>
                <w:sz w:val="21"/>
                <w:szCs w:val="21"/>
              </w:rPr>
              <w:t>сооружений</w:t>
            </w:r>
          </w:p>
        </w:tc>
        <w:tc>
          <w:tcPr>
            <w:tcW w:w="1638" w:type="dxa"/>
            <w:tcBorders>
              <w:right w:val="single" w:color="00000A" w:sz="8" w:space="0"/>
            </w:tcBorders>
            <w:shd w:val="clear" w:color="auto" w:fill="auto"/>
            <w:vAlign w:val="bottom"/>
          </w:tcPr>
          <w:p>
            <w:pPr>
              <w:spacing w:line="138" w:lineRule="exact"/>
              <w:jc w:val="center"/>
              <w:rPr>
                <w:rFonts w:eastAsia="Times New Roman"/>
                <w:sz w:val="16"/>
                <w:szCs w:val="16"/>
              </w:rPr>
            </w:pPr>
            <w:r>
              <w:rPr>
                <w:rFonts w:eastAsia="Times New Roman"/>
                <w:sz w:val="16"/>
                <w:szCs w:val="16"/>
              </w:rPr>
              <w:t>эстакад, опор</w:t>
            </w:r>
          </w:p>
        </w:tc>
        <w:tc>
          <w:tcPr>
            <w:tcW w:w="2139" w:type="dxa"/>
            <w:tcBorders>
              <w:right w:val="single" w:color="00000A" w:sz="8" w:space="0"/>
            </w:tcBorders>
            <w:shd w:val="clear" w:color="auto" w:fill="auto"/>
            <w:vAlign w:val="bottom"/>
          </w:tcPr>
          <w:p>
            <w:pPr>
              <w:spacing w:line="138" w:lineRule="exact"/>
              <w:jc w:val="center"/>
              <w:rPr>
                <w:rFonts w:eastAsia="Times New Roman"/>
                <w:w w:val="98"/>
                <w:sz w:val="21"/>
                <w:szCs w:val="21"/>
              </w:rPr>
            </w:pPr>
            <w:r>
              <w:rPr>
                <w:rFonts w:eastAsia="Times New Roman"/>
                <w:sz w:val="16"/>
                <w:szCs w:val="16"/>
              </w:rPr>
              <w:t>1520 мм, но не менее</w:t>
            </w:r>
          </w:p>
        </w:tc>
        <w:tc>
          <w:tcPr>
            <w:tcW w:w="981" w:type="dxa"/>
            <w:vMerge w:val="restart"/>
            <w:tcBorders>
              <w:right w:val="single" w:color="00000A" w:sz="8" w:space="0"/>
            </w:tcBorders>
            <w:shd w:val="clear" w:color="auto" w:fill="auto"/>
            <w:vAlign w:val="bottom"/>
          </w:tcPr>
          <w:p>
            <w:pPr>
              <w:jc w:val="center"/>
              <w:rPr>
                <w:rFonts w:eastAsia="Times New Roman"/>
                <w:sz w:val="16"/>
                <w:szCs w:val="16"/>
              </w:rPr>
            </w:pPr>
            <w:r>
              <w:rPr>
                <w:rFonts w:eastAsia="Times New Roman"/>
                <w:w w:val="98"/>
                <w:sz w:val="21"/>
                <w:szCs w:val="21"/>
              </w:rPr>
              <w:t>дорог</w:t>
            </w:r>
          </w:p>
        </w:tc>
        <w:tc>
          <w:tcPr>
            <w:tcW w:w="1479" w:type="dxa"/>
            <w:gridSpan w:val="2"/>
            <w:tcBorders>
              <w:right w:val="single" w:color="00000A" w:sz="8" w:space="0"/>
            </w:tcBorders>
            <w:shd w:val="clear" w:color="auto" w:fill="auto"/>
            <w:vAlign w:val="bottom"/>
          </w:tcPr>
          <w:p>
            <w:pPr>
              <w:spacing w:line="138" w:lineRule="exact"/>
              <w:jc w:val="center"/>
              <w:rPr>
                <w:rFonts w:eastAsia="Times New Roman"/>
                <w:sz w:val="21"/>
                <w:szCs w:val="21"/>
              </w:rPr>
            </w:pPr>
            <w:r>
              <w:rPr>
                <w:rFonts w:eastAsia="Times New Roman"/>
                <w:sz w:val="16"/>
                <w:szCs w:val="16"/>
              </w:rPr>
              <w:t>части,</w:t>
            </w:r>
          </w:p>
        </w:tc>
        <w:tc>
          <w:tcPr>
            <w:tcW w:w="1080" w:type="dxa"/>
            <w:vMerge w:val="restart"/>
            <w:tcBorders>
              <w:right w:val="single" w:color="00000A" w:sz="8" w:space="0"/>
            </w:tcBorders>
            <w:shd w:val="clear" w:color="auto" w:fill="auto"/>
            <w:vAlign w:val="bottom"/>
          </w:tcPr>
          <w:p>
            <w:pPr>
              <w:jc w:val="center"/>
              <w:rPr>
                <w:sz w:val="12"/>
                <w:szCs w:val="12"/>
              </w:rPr>
            </w:pPr>
            <w:r>
              <w:rPr>
                <w:rFonts w:eastAsia="Times New Roman"/>
                <w:sz w:val="21"/>
                <w:szCs w:val="21"/>
              </w:rPr>
              <w:t>подошвы</w:t>
            </w:r>
          </w:p>
        </w:tc>
        <w:tc>
          <w:tcPr>
            <w:tcW w:w="1123" w:type="dxa"/>
            <w:vMerge w:val="continue"/>
            <w:tcBorders>
              <w:right w:val="single" w:color="00000A" w:sz="8" w:space="0"/>
            </w:tcBorders>
            <w:shd w:val="clear" w:color="auto" w:fill="auto"/>
            <w:vAlign w:val="bottom"/>
          </w:tcPr>
          <w:p>
            <w:pPr>
              <w:rPr>
                <w:sz w:val="12"/>
                <w:szCs w:val="12"/>
              </w:rPr>
            </w:pPr>
          </w:p>
        </w:tc>
        <w:tc>
          <w:tcPr>
            <w:tcW w:w="840" w:type="dxa"/>
            <w:vMerge w:val="continue"/>
            <w:tcBorders>
              <w:right w:val="single" w:color="00000A" w:sz="8" w:space="0"/>
            </w:tcBorders>
            <w:shd w:val="clear" w:color="auto" w:fill="auto"/>
            <w:vAlign w:val="bottom"/>
          </w:tcPr>
          <w:p>
            <w:pPr>
              <w:rPr>
                <w:sz w:val="12"/>
                <w:szCs w:val="12"/>
              </w:rPr>
            </w:pPr>
          </w:p>
        </w:tc>
        <w:tc>
          <w:tcPr>
            <w:tcW w:w="940" w:type="dxa"/>
            <w:gridSpan w:val="2"/>
            <w:vMerge w:val="continue"/>
            <w:tcBorders>
              <w:right w:val="single" w:color="00000A" w:sz="8" w:space="0"/>
            </w:tcBorders>
            <w:shd w:val="clear" w:color="auto" w:fill="auto"/>
            <w:vAlign w:val="bottom"/>
          </w:tcPr>
          <w:p>
            <w:pPr>
              <w:rPr>
                <w:sz w:val="12"/>
                <w:szCs w:val="12"/>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0" w:hRule="atLeast"/>
        </w:trPr>
        <w:tc>
          <w:tcPr>
            <w:tcW w:w="2939" w:type="dxa"/>
            <w:gridSpan w:val="2"/>
            <w:tcBorders>
              <w:left w:val="single" w:color="00000A" w:sz="8" w:space="0"/>
              <w:right w:val="single" w:color="00000A" w:sz="8" w:space="0"/>
            </w:tcBorders>
            <w:shd w:val="clear" w:color="auto" w:fill="auto"/>
            <w:vAlign w:val="bottom"/>
          </w:tcPr>
          <w:p>
            <w:pPr>
              <w:rPr>
                <w:sz w:val="10"/>
                <w:szCs w:val="10"/>
              </w:rPr>
            </w:pPr>
          </w:p>
        </w:tc>
        <w:tc>
          <w:tcPr>
            <w:tcW w:w="1440" w:type="dxa"/>
            <w:gridSpan w:val="2"/>
            <w:vMerge w:val="continue"/>
            <w:tcBorders>
              <w:right w:val="single" w:color="00000A" w:sz="8" w:space="0"/>
            </w:tcBorders>
            <w:shd w:val="clear" w:color="auto" w:fill="auto"/>
            <w:vAlign w:val="bottom"/>
          </w:tcPr>
          <w:p>
            <w:pPr>
              <w:rPr>
                <w:sz w:val="10"/>
                <w:szCs w:val="10"/>
              </w:rPr>
            </w:pPr>
          </w:p>
        </w:tc>
        <w:tc>
          <w:tcPr>
            <w:tcW w:w="1638" w:type="dxa"/>
            <w:vMerge w:val="restart"/>
            <w:tcBorders>
              <w:right w:val="single" w:color="00000A" w:sz="8" w:space="0"/>
            </w:tcBorders>
            <w:shd w:val="clear" w:color="auto" w:fill="auto"/>
            <w:vAlign w:val="bottom"/>
          </w:tcPr>
          <w:p>
            <w:pPr>
              <w:spacing w:line="240" w:lineRule="exact"/>
              <w:jc w:val="center"/>
              <w:rPr>
                <w:rFonts w:eastAsia="Times New Roman"/>
                <w:sz w:val="21"/>
                <w:szCs w:val="21"/>
              </w:rPr>
            </w:pPr>
            <w:r>
              <w:rPr>
                <w:rFonts w:eastAsia="Times New Roman"/>
                <w:w w:val="99"/>
                <w:sz w:val="21"/>
                <w:szCs w:val="21"/>
              </w:rPr>
              <w:t>связи, железных</w:t>
            </w:r>
          </w:p>
        </w:tc>
        <w:tc>
          <w:tcPr>
            <w:tcW w:w="2139" w:type="dxa"/>
            <w:vMerge w:val="restart"/>
            <w:tcBorders>
              <w:right w:val="single" w:color="00000A" w:sz="8" w:space="0"/>
            </w:tcBorders>
            <w:shd w:val="clear" w:color="auto" w:fill="auto"/>
            <w:vAlign w:val="bottom"/>
          </w:tcPr>
          <w:p>
            <w:pPr>
              <w:spacing w:line="240" w:lineRule="exact"/>
              <w:jc w:val="center"/>
              <w:rPr>
                <w:sz w:val="10"/>
                <w:szCs w:val="10"/>
              </w:rPr>
            </w:pPr>
            <w:r>
              <w:rPr>
                <w:rFonts w:eastAsia="Times New Roman"/>
                <w:sz w:val="21"/>
                <w:szCs w:val="21"/>
              </w:rPr>
              <w:t>глубины траншей до</w:t>
            </w:r>
          </w:p>
        </w:tc>
        <w:tc>
          <w:tcPr>
            <w:tcW w:w="981" w:type="dxa"/>
            <w:vMerge w:val="continue"/>
            <w:tcBorders>
              <w:right w:val="single" w:color="00000A" w:sz="8" w:space="0"/>
            </w:tcBorders>
            <w:shd w:val="clear" w:color="auto" w:fill="auto"/>
            <w:vAlign w:val="bottom"/>
          </w:tcPr>
          <w:p>
            <w:pPr>
              <w:rPr>
                <w:sz w:val="10"/>
                <w:szCs w:val="10"/>
              </w:rPr>
            </w:pPr>
          </w:p>
        </w:tc>
        <w:tc>
          <w:tcPr>
            <w:tcW w:w="1479" w:type="dxa"/>
            <w:gridSpan w:val="2"/>
            <w:vMerge w:val="restart"/>
            <w:tcBorders>
              <w:right w:val="single" w:color="00000A" w:sz="8" w:space="0"/>
            </w:tcBorders>
            <w:shd w:val="clear" w:color="auto" w:fill="auto"/>
            <w:vAlign w:val="bottom"/>
          </w:tcPr>
          <w:p>
            <w:pPr>
              <w:spacing w:line="240" w:lineRule="exact"/>
              <w:jc w:val="center"/>
              <w:rPr>
                <w:sz w:val="10"/>
                <w:szCs w:val="10"/>
              </w:rPr>
            </w:pPr>
            <w:r>
              <w:rPr>
                <w:rFonts w:eastAsia="Times New Roman"/>
                <w:sz w:val="21"/>
                <w:szCs w:val="21"/>
              </w:rPr>
              <w:t>укрепленной</w:t>
            </w:r>
          </w:p>
        </w:tc>
        <w:tc>
          <w:tcPr>
            <w:tcW w:w="1080" w:type="dxa"/>
            <w:vMerge w:val="continue"/>
            <w:tcBorders>
              <w:right w:val="single" w:color="00000A" w:sz="8" w:space="0"/>
            </w:tcBorders>
            <w:shd w:val="clear" w:color="auto" w:fill="auto"/>
            <w:vAlign w:val="bottom"/>
          </w:tcPr>
          <w:p>
            <w:pPr>
              <w:rPr>
                <w:sz w:val="10"/>
                <w:szCs w:val="10"/>
              </w:rPr>
            </w:pPr>
          </w:p>
        </w:tc>
        <w:tc>
          <w:tcPr>
            <w:tcW w:w="1123" w:type="dxa"/>
            <w:vMerge w:val="restart"/>
            <w:tcBorders>
              <w:right w:val="single" w:color="00000A" w:sz="8" w:space="0"/>
            </w:tcBorders>
            <w:shd w:val="clear" w:color="auto" w:fill="auto"/>
            <w:vAlign w:val="bottom"/>
          </w:tcPr>
          <w:p>
            <w:pPr>
              <w:spacing w:line="240" w:lineRule="exact"/>
              <w:jc w:val="center"/>
              <w:rPr>
                <w:rFonts w:eastAsia="Times New Roman"/>
                <w:sz w:val="21"/>
                <w:szCs w:val="21"/>
              </w:rPr>
            </w:pPr>
            <w:r>
              <w:rPr>
                <w:rFonts w:eastAsia="Times New Roman"/>
                <w:w w:val="98"/>
                <w:sz w:val="21"/>
                <w:szCs w:val="21"/>
              </w:rPr>
              <w:t>наружного</w:t>
            </w:r>
          </w:p>
        </w:tc>
        <w:tc>
          <w:tcPr>
            <w:tcW w:w="840" w:type="dxa"/>
            <w:vMerge w:val="restart"/>
            <w:tcBorders>
              <w:right w:val="single" w:color="00000A" w:sz="8" w:space="0"/>
            </w:tcBorders>
            <w:shd w:val="clear" w:color="auto" w:fill="auto"/>
            <w:vAlign w:val="bottom"/>
          </w:tcPr>
          <w:p>
            <w:pPr>
              <w:spacing w:line="240" w:lineRule="exact"/>
              <w:jc w:val="center"/>
              <w:rPr>
                <w:rFonts w:eastAsia="Times New Roman"/>
                <w:w w:val="98"/>
                <w:sz w:val="21"/>
                <w:szCs w:val="21"/>
              </w:rPr>
            </w:pPr>
            <w:r>
              <w:rPr>
                <w:rFonts w:eastAsia="Times New Roman"/>
                <w:sz w:val="21"/>
                <w:szCs w:val="21"/>
              </w:rPr>
              <w:t>до 35</w:t>
            </w:r>
          </w:p>
        </w:tc>
        <w:tc>
          <w:tcPr>
            <w:tcW w:w="940" w:type="dxa"/>
            <w:gridSpan w:val="2"/>
            <w:vMerge w:val="restart"/>
            <w:tcBorders>
              <w:right w:val="single" w:color="00000A" w:sz="8" w:space="0"/>
            </w:tcBorders>
            <w:shd w:val="clear" w:color="auto" w:fill="auto"/>
            <w:vAlign w:val="bottom"/>
          </w:tcPr>
          <w:p>
            <w:pPr>
              <w:spacing w:line="240" w:lineRule="exact"/>
              <w:jc w:val="center"/>
              <w:rPr>
                <w:sz w:val="1"/>
                <w:szCs w:val="1"/>
              </w:rPr>
            </w:pPr>
            <w:r>
              <w:rPr>
                <w:rFonts w:eastAsia="Times New Roman"/>
                <w:w w:val="98"/>
                <w:sz w:val="21"/>
                <w:szCs w:val="21"/>
              </w:rPr>
              <w:t>до 110 кВ</w:t>
            </w: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0" w:hRule="atLeast"/>
        </w:trPr>
        <w:tc>
          <w:tcPr>
            <w:tcW w:w="2939" w:type="dxa"/>
            <w:gridSpan w:val="2"/>
            <w:tcBorders>
              <w:left w:val="single" w:color="00000A" w:sz="8" w:space="0"/>
              <w:right w:val="single" w:color="00000A" w:sz="8" w:space="0"/>
            </w:tcBorders>
            <w:shd w:val="clear" w:color="auto" w:fill="auto"/>
            <w:vAlign w:val="bottom"/>
          </w:tcPr>
          <w:p>
            <w:pPr>
              <w:rPr>
                <w:sz w:val="10"/>
                <w:szCs w:val="10"/>
              </w:rPr>
            </w:pPr>
          </w:p>
        </w:tc>
        <w:tc>
          <w:tcPr>
            <w:tcW w:w="1440" w:type="dxa"/>
            <w:gridSpan w:val="2"/>
            <w:tcBorders>
              <w:right w:val="single" w:color="00000A" w:sz="8" w:space="0"/>
            </w:tcBorders>
            <w:shd w:val="clear" w:color="auto" w:fill="auto"/>
            <w:vAlign w:val="bottom"/>
          </w:tcPr>
          <w:p>
            <w:pPr>
              <w:rPr>
                <w:sz w:val="10"/>
                <w:szCs w:val="10"/>
              </w:rPr>
            </w:pPr>
          </w:p>
        </w:tc>
        <w:tc>
          <w:tcPr>
            <w:tcW w:w="1638" w:type="dxa"/>
            <w:vMerge w:val="continue"/>
            <w:tcBorders>
              <w:right w:val="single" w:color="00000A" w:sz="8" w:space="0"/>
            </w:tcBorders>
            <w:shd w:val="clear" w:color="auto" w:fill="auto"/>
            <w:vAlign w:val="bottom"/>
          </w:tcPr>
          <w:p>
            <w:pPr>
              <w:rPr>
                <w:sz w:val="10"/>
                <w:szCs w:val="10"/>
              </w:rPr>
            </w:pPr>
          </w:p>
        </w:tc>
        <w:tc>
          <w:tcPr>
            <w:tcW w:w="2139" w:type="dxa"/>
            <w:vMerge w:val="continue"/>
            <w:tcBorders>
              <w:right w:val="single" w:color="00000A" w:sz="8" w:space="0"/>
            </w:tcBorders>
            <w:shd w:val="clear" w:color="auto" w:fill="auto"/>
            <w:vAlign w:val="bottom"/>
          </w:tcPr>
          <w:p>
            <w:pPr>
              <w:rPr>
                <w:sz w:val="10"/>
                <w:szCs w:val="10"/>
              </w:rPr>
            </w:pPr>
          </w:p>
        </w:tc>
        <w:tc>
          <w:tcPr>
            <w:tcW w:w="981" w:type="dxa"/>
            <w:vMerge w:val="restart"/>
            <w:tcBorders>
              <w:right w:val="single" w:color="00000A" w:sz="8" w:space="0"/>
            </w:tcBorders>
            <w:shd w:val="clear" w:color="auto" w:fill="auto"/>
            <w:vAlign w:val="bottom"/>
          </w:tcPr>
          <w:p>
            <w:pPr>
              <w:jc w:val="center"/>
              <w:rPr>
                <w:sz w:val="10"/>
                <w:szCs w:val="10"/>
              </w:rPr>
            </w:pPr>
            <w:r>
              <w:rPr>
                <w:rFonts w:eastAsia="Times New Roman"/>
                <w:w w:val="99"/>
                <w:sz w:val="21"/>
                <w:szCs w:val="21"/>
              </w:rPr>
              <w:t>колеи 750</w:t>
            </w:r>
          </w:p>
        </w:tc>
        <w:tc>
          <w:tcPr>
            <w:tcW w:w="1479" w:type="dxa"/>
            <w:gridSpan w:val="2"/>
            <w:vMerge w:val="continue"/>
            <w:tcBorders>
              <w:right w:val="single" w:color="00000A" w:sz="8" w:space="0"/>
            </w:tcBorders>
            <w:shd w:val="clear" w:color="auto" w:fill="auto"/>
            <w:vAlign w:val="bottom"/>
          </w:tcPr>
          <w:p>
            <w:pPr>
              <w:rPr>
                <w:sz w:val="10"/>
                <w:szCs w:val="10"/>
              </w:rPr>
            </w:pPr>
          </w:p>
        </w:tc>
        <w:tc>
          <w:tcPr>
            <w:tcW w:w="1080" w:type="dxa"/>
            <w:vMerge w:val="restart"/>
            <w:tcBorders>
              <w:right w:val="single" w:color="00000A" w:sz="8" w:space="0"/>
            </w:tcBorders>
            <w:shd w:val="clear" w:color="auto" w:fill="auto"/>
            <w:vAlign w:val="bottom"/>
          </w:tcPr>
          <w:p>
            <w:pPr>
              <w:jc w:val="center"/>
              <w:rPr>
                <w:sz w:val="10"/>
                <w:szCs w:val="10"/>
              </w:rPr>
            </w:pPr>
            <w:r>
              <w:rPr>
                <w:rFonts w:eastAsia="Times New Roman"/>
                <w:sz w:val="21"/>
                <w:szCs w:val="21"/>
              </w:rPr>
              <w:t>насыпи</w:t>
            </w:r>
          </w:p>
        </w:tc>
        <w:tc>
          <w:tcPr>
            <w:tcW w:w="1123" w:type="dxa"/>
            <w:vMerge w:val="continue"/>
            <w:tcBorders>
              <w:right w:val="single" w:color="00000A" w:sz="8" w:space="0"/>
            </w:tcBorders>
            <w:shd w:val="clear" w:color="auto" w:fill="auto"/>
            <w:vAlign w:val="bottom"/>
          </w:tcPr>
          <w:p>
            <w:pPr>
              <w:rPr>
                <w:sz w:val="10"/>
                <w:szCs w:val="10"/>
              </w:rPr>
            </w:pPr>
          </w:p>
        </w:tc>
        <w:tc>
          <w:tcPr>
            <w:tcW w:w="840" w:type="dxa"/>
            <w:vMerge w:val="continue"/>
            <w:tcBorders>
              <w:right w:val="single" w:color="00000A" w:sz="8" w:space="0"/>
            </w:tcBorders>
            <w:shd w:val="clear" w:color="auto" w:fill="auto"/>
            <w:vAlign w:val="bottom"/>
          </w:tcPr>
          <w:p>
            <w:pPr>
              <w:rPr>
                <w:sz w:val="10"/>
                <w:szCs w:val="10"/>
              </w:rPr>
            </w:pPr>
          </w:p>
        </w:tc>
        <w:tc>
          <w:tcPr>
            <w:tcW w:w="940" w:type="dxa"/>
            <w:gridSpan w:val="2"/>
            <w:vMerge w:val="continue"/>
            <w:tcBorders>
              <w:right w:val="single" w:color="00000A" w:sz="8" w:space="0"/>
            </w:tcBorders>
            <w:shd w:val="clear" w:color="auto" w:fill="auto"/>
            <w:vAlign w:val="bottom"/>
          </w:tcPr>
          <w:p>
            <w:pPr>
              <w:rPr>
                <w:sz w:val="10"/>
                <w:szCs w:val="10"/>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2939" w:type="dxa"/>
            <w:gridSpan w:val="2"/>
            <w:tcBorders>
              <w:left w:val="single" w:color="00000A" w:sz="8" w:space="0"/>
              <w:right w:val="single" w:color="00000A" w:sz="8" w:space="0"/>
            </w:tcBorders>
            <w:shd w:val="clear" w:color="auto" w:fill="auto"/>
            <w:vAlign w:val="bottom"/>
          </w:tcPr>
          <w:p>
            <w:pPr>
              <w:rPr>
                <w:sz w:val="10"/>
                <w:szCs w:val="10"/>
              </w:rPr>
            </w:pPr>
          </w:p>
        </w:tc>
        <w:tc>
          <w:tcPr>
            <w:tcW w:w="1440" w:type="dxa"/>
            <w:gridSpan w:val="2"/>
            <w:tcBorders>
              <w:right w:val="single" w:color="00000A" w:sz="8" w:space="0"/>
            </w:tcBorders>
            <w:shd w:val="clear" w:color="auto" w:fill="auto"/>
            <w:vAlign w:val="bottom"/>
          </w:tcPr>
          <w:p>
            <w:pPr>
              <w:rPr>
                <w:sz w:val="10"/>
                <w:szCs w:val="10"/>
              </w:rPr>
            </w:pPr>
          </w:p>
        </w:tc>
        <w:tc>
          <w:tcPr>
            <w:tcW w:w="1638" w:type="dxa"/>
            <w:vMerge w:val="restart"/>
            <w:tcBorders>
              <w:right w:val="single" w:color="00000A" w:sz="8" w:space="0"/>
            </w:tcBorders>
            <w:shd w:val="clear" w:color="auto" w:fill="auto"/>
            <w:vAlign w:val="bottom"/>
          </w:tcPr>
          <w:p>
            <w:pPr>
              <w:jc w:val="center"/>
              <w:rPr>
                <w:rFonts w:eastAsia="Times New Roman"/>
                <w:sz w:val="21"/>
                <w:szCs w:val="21"/>
              </w:rPr>
            </w:pPr>
            <w:r>
              <w:rPr>
                <w:rFonts w:eastAsia="Times New Roman"/>
                <w:w w:val="98"/>
                <w:sz w:val="21"/>
                <w:szCs w:val="21"/>
              </w:rPr>
              <w:t>дорог</w:t>
            </w:r>
          </w:p>
        </w:tc>
        <w:tc>
          <w:tcPr>
            <w:tcW w:w="2139" w:type="dxa"/>
            <w:vMerge w:val="restart"/>
            <w:tcBorders>
              <w:right w:val="single" w:color="00000A" w:sz="8" w:space="0"/>
            </w:tcBorders>
            <w:shd w:val="clear" w:color="auto" w:fill="auto"/>
            <w:vAlign w:val="bottom"/>
          </w:tcPr>
          <w:p>
            <w:pPr>
              <w:jc w:val="center"/>
              <w:rPr>
                <w:sz w:val="10"/>
                <w:szCs w:val="10"/>
              </w:rPr>
            </w:pPr>
            <w:r>
              <w:rPr>
                <w:rFonts w:eastAsia="Times New Roman"/>
                <w:sz w:val="21"/>
                <w:szCs w:val="21"/>
              </w:rPr>
              <w:t>подошвы насыпи и</w:t>
            </w:r>
          </w:p>
        </w:tc>
        <w:tc>
          <w:tcPr>
            <w:tcW w:w="981" w:type="dxa"/>
            <w:vMerge w:val="continue"/>
            <w:tcBorders>
              <w:right w:val="single" w:color="00000A" w:sz="8" w:space="0"/>
            </w:tcBorders>
            <w:shd w:val="clear" w:color="auto" w:fill="auto"/>
            <w:vAlign w:val="bottom"/>
          </w:tcPr>
          <w:p>
            <w:pPr>
              <w:rPr>
                <w:sz w:val="10"/>
                <w:szCs w:val="10"/>
              </w:rPr>
            </w:pPr>
          </w:p>
        </w:tc>
        <w:tc>
          <w:tcPr>
            <w:tcW w:w="1479" w:type="dxa"/>
            <w:gridSpan w:val="2"/>
            <w:vMerge w:val="restart"/>
            <w:tcBorders>
              <w:right w:val="single" w:color="00000A" w:sz="8" w:space="0"/>
            </w:tcBorders>
            <w:shd w:val="clear" w:color="auto" w:fill="auto"/>
            <w:vAlign w:val="bottom"/>
          </w:tcPr>
          <w:p>
            <w:pPr>
              <w:jc w:val="center"/>
              <w:rPr>
                <w:sz w:val="10"/>
                <w:szCs w:val="10"/>
              </w:rPr>
            </w:pPr>
            <w:r>
              <w:rPr>
                <w:rFonts w:eastAsia="Times New Roman"/>
                <w:w w:val="96"/>
                <w:sz w:val="21"/>
                <w:szCs w:val="21"/>
              </w:rPr>
              <w:t>полосы</w:t>
            </w:r>
          </w:p>
        </w:tc>
        <w:tc>
          <w:tcPr>
            <w:tcW w:w="1080" w:type="dxa"/>
            <w:vMerge w:val="continue"/>
            <w:tcBorders>
              <w:right w:val="single" w:color="00000A" w:sz="8" w:space="0"/>
            </w:tcBorders>
            <w:shd w:val="clear" w:color="auto" w:fill="auto"/>
            <w:vAlign w:val="bottom"/>
          </w:tcPr>
          <w:p>
            <w:pPr>
              <w:rPr>
                <w:sz w:val="10"/>
                <w:szCs w:val="10"/>
              </w:rPr>
            </w:pPr>
          </w:p>
        </w:tc>
        <w:tc>
          <w:tcPr>
            <w:tcW w:w="1123" w:type="dxa"/>
            <w:vMerge w:val="restart"/>
            <w:tcBorders>
              <w:right w:val="single" w:color="00000A" w:sz="8" w:space="0"/>
            </w:tcBorders>
            <w:shd w:val="clear" w:color="auto" w:fill="auto"/>
            <w:vAlign w:val="bottom"/>
          </w:tcPr>
          <w:p>
            <w:pPr>
              <w:jc w:val="center"/>
              <w:rPr>
                <w:rFonts w:eastAsia="Times New Roman"/>
                <w:w w:val="98"/>
                <w:sz w:val="21"/>
                <w:szCs w:val="21"/>
              </w:rPr>
            </w:pPr>
            <w:r>
              <w:rPr>
                <w:rFonts w:eastAsia="Times New Roman"/>
                <w:w w:val="99"/>
                <w:sz w:val="21"/>
                <w:szCs w:val="21"/>
              </w:rPr>
              <w:t>освещения</w:t>
            </w:r>
          </w:p>
        </w:tc>
        <w:tc>
          <w:tcPr>
            <w:tcW w:w="840" w:type="dxa"/>
            <w:vMerge w:val="restart"/>
            <w:tcBorders>
              <w:right w:val="single" w:color="00000A" w:sz="8" w:space="0"/>
            </w:tcBorders>
            <w:shd w:val="clear" w:color="auto" w:fill="auto"/>
            <w:vAlign w:val="bottom"/>
          </w:tcPr>
          <w:p>
            <w:pPr>
              <w:jc w:val="center"/>
              <w:rPr>
                <w:sz w:val="10"/>
                <w:szCs w:val="10"/>
              </w:rPr>
            </w:pPr>
            <w:r>
              <w:rPr>
                <w:rFonts w:eastAsia="Times New Roman"/>
                <w:w w:val="98"/>
                <w:sz w:val="21"/>
                <w:szCs w:val="21"/>
              </w:rPr>
              <w:t>кВ</w:t>
            </w:r>
          </w:p>
        </w:tc>
        <w:tc>
          <w:tcPr>
            <w:tcW w:w="100" w:type="dxa"/>
            <w:shd w:val="clear" w:color="auto" w:fill="auto"/>
            <w:vAlign w:val="bottom"/>
          </w:tcPr>
          <w:p>
            <w:pPr>
              <w:rPr>
                <w:sz w:val="10"/>
                <w:szCs w:val="10"/>
              </w:rPr>
            </w:pPr>
          </w:p>
        </w:tc>
        <w:tc>
          <w:tcPr>
            <w:tcW w:w="840" w:type="dxa"/>
            <w:vMerge w:val="restart"/>
            <w:tcBorders>
              <w:right w:val="single" w:color="00000A" w:sz="8" w:space="0"/>
            </w:tcBorders>
            <w:shd w:val="clear" w:color="auto" w:fill="auto"/>
            <w:vAlign w:val="bottom"/>
          </w:tcPr>
          <w:p>
            <w:pPr>
              <w:ind w:right="30"/>
              <w:jc w:val="center"/>
              <w:rPr>
                <w:sz w:val="1"/>
                <w:szCs w:val="1"/>
              </w:rPr>
            </w:pPr>
            <w:r>
              <w:rPr>
                <w:rFonts w:eastAsia="Times New Roman"/>
                <w:w w:val="99"/>
                <w:sz w:val="21"/>
                <w:szCs w:val="21"/>
              </w:rPr>
              <w:t>и выше</w:t>
            </w: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0" w:hRule="atLeast"/>
        </w:trPr>
        <w:tc>
          <w:tcPr>
            <w:tcW w:w="2939" w:type="dxa"/>
            <w:gridSpan w:val="2"/>
            <w:tcBorders>
              <w:left w:val="single" w:color="00000A" w:sz="8" w:space="0"/>
              <w:right w:val="single" w:color="00000A" w:sz="8" w:space="0"/>
            </w:tcBorders>
            <w:shd w:val="clear" w:color="auto" w:fill="auto"/>
            <w:vAlign w:val="bottom"/>
          </w:tcPr>
          <w:p>
            <w:pPr>
              <w:rPr>
                <w:sz w:val="10"/>
                <w:szCs w:val="10"/>
              </w:rPr>
            </w:pPr>
          </w:p>
        </w:tc>
        <w:tc>
          <w:tcPr>
            <w:tcW w:w="1440" w:type="dxa"/>
            <w:gridSpan w:val="2"/>
            <w:tcBorders>
              <w:right w:val="single" w:color="00000A" w:sz="8" w:space="0"/>
            </w:tcBorders>
            <w:shd w:val="clear" w:color="auto" w:fill="auto"/>
            <w:vAlign w:val="bottom"/>
          </w:tcPr>
          <w:p>
            <w:pPr>
              <w:rPr>
                <w:sz w:val="10"/>
                <w:szCs w:val="10"/>
              </w:rPr>
            </w:pPr>
          </w:p>
        </w:tc>
        <w:tc>
          <w:tcPr>
            <w:tcW w:w="1638" w:type="dxa"/>
            <w:vMerge w:val="continue"/>
            <w:tcBorders>
              <w:right w:val="single" w:color="00000A" w:sz="8" w:space="0"/>
            </w:tcBorders>
            <w:shd w:val="clear" w:color="auto" w:fill="auto"/>
            <w:vAlign w:val="bottom"/>
          </w:tcPr>
          <w:p>
            <w:pPr>
              <w:rPr>
                <w:sz w:val="10"/>
                <w:szCs w:val="10"/>
              </w:rPr>
            </w:pPr>
          </w:p>
        </w:tc>
        <w:tc>
          <w:tcPr>
            <w:tcW w:w="2139" w:type="dxa"/>
            <w:vMerge w:val="continue"/>
            <w:tcBorders>
              <w:right w:val="single" w:color="00000A" w:sz="8" w:space="0"/>
            </w:tcBorders>
            <w:shd w:val="clear" w:color="auto" w:fill="auto"/>
            <w:vAlign w:val="bottom"/>
          </w:tcPr>
          <w:p>
            <w:pPr>
              <w:rPr>
                <w:sz w:val="10"/>
                <w:szCs w:val="10"/>
              </w:rPr>
            </w:pPr>
          </w:p>
        </w:tc>
        <w:tc>
          <w:tcPr>
            <w:tcW w:w="981" w:type="dxa"/>
            <w:vMerge w:val="restart"/>
            <w:tcBorders>
              <w:right w:val="single" w:color="00000A" w:sz="8" w:space="0"/>
            </w:tcBorders>
            <w:shd w:val="clear" w:color="auto" w:fill="auto"/>
            <w:vAlign w:val="bottom"/>
          </w:tcPr>
          <w:p>
            <w:pPr>
              <w:jc w:val="center"/>
              <w:rPr>
                <w:sz w:val="10"/>
                <w:szCs w:val="10"/>
              </w:rPr>
            </w:pPr>
            <w:r>
              <w:rPr>
                <w:rFonts w:eastAsia="Times New Roman"/>
                <w:sz w:val="21"/>
                <w:szCs w:val="21"/>
              </w:rPr>
              <w:t>мм</w:t>
            </w:r>
          </w:p>
        </w:tc>
        <w:tc>
          <w:tcPr>
            <w:tcW w:w="1479" w:type="dxa"/>
            <w:gridSpan w:val="2"/>
            <w:vMerge w:val="continue"/>
            <w:tcBorders>
              <w:right w:val="single" w:color="00000A" w:sz="8" w:space="0"/>
            </w:tcBorders>
            <w:shd w:val="clear" w:color="auto" w:fill="auto"/>
            <w:vAlign w:val="bottom"/>
          </w:tcPr>
          <w:p>
            <w:pPr>
              <w:rPr>
                <w:sz w:val="10"/>
                <w:szCs w:val="10"/>
              </w:rPr>
            </w:pPr>
          </w:p>
        </w:tc>
        <w:tc>
          <w:tcPr>
            <w:tcW w:w="1080" w:type="dxa"/>
            <w:vMerge w:val="restart"/>
            <w:tcBorders>
              <w:right w:val="single" w:color="00000A" w:sz="8" w:space="0"/>
            </w:tcBorders>
            <w:shd w:val="clear" w:color="auto" w:fill="auto"/>
            <w:vAlign w:val="bottom"/>
          </w:tcPr>
          <w:p>
            <w:pPr>
              <w:jc w:val="center"/>
              <w:rPr>
                <w:sz w:val="10"/>
                <w:szCs w:val="10"/>
              </w:rPr>
            </w:pPr>
            <w:r>
              <w:rPr>
                <w:rFonts w:eastAsia="Times New Roman"/>
                <w:w w:val="96"/>
                <w:sz w:val="21"/>
                <w:szCs w:val="21"/>
              </w:rPr>
              <w:t>дороги</w:t>
            </w:r>
          </w:p>
        </w:tc>
        <w:tc>
          <w:tcPr>
            <w:tcW w:w="1123" w:type="dxa"/>
            <w:vMerge w:val="continue"/>
            <w:tcBorders>
              <w:right w:val="single" w:color="00000A" w:sz="8" w:space="0"/>
            </w:tcBorders>
            <w:shd w:val="clear" w:color="auto" w:fill="auto"/>
            <w:vAlign w:val="bottom"/>
          </w:tcPr>
          <w:p>
            <w:pPr>
              <w:rPr>
                <w:sz w:val="10"/>
                <w:szCs w:val="10"/>
              </w:rPr>
            </w:pPr>
          </w:p>
        </w:tc>
        <w:tc>
          <w:tcPr>
            <w:tcW w:w="840" w:type="dxa"/>
            <w:vMerge w:val="continue"/>
            <w:tcBorders>
              <w:right w:val="single" w:color="00000A" w:sz="8" w:space="0"/>
            </w:tcBorders>
            <w:shd w:val="clear" w:color="auto" w:fill="auto"/>
            <w:vAlign w:val="bottom"/>
          </w:tcPr>
          <w:p>
            <w:pPr>
              <w:rPr>
                <w:sz w:val="10"/>
                <w:szCs w:val="10"/>
              </w:rPr>
            </w:pPr>
          </w:p>
        </w:tc>
        <w:tc>
          <w:tcPr>
            <w:tcW w:w="100" w:type="dxa"/>
            <w:shd w:val="clear" w:color="auto" w:fill="auto"/>
            <w:vAlign w:val="bottom"/>
          </w:tcPr>
          <w:p>
            <w:pPr>
              <w:rPr>
                <w:sz w:val="10"/>
                <w:szCs w:val="10"/>
              </w:rPr>
            </w:pPr>
          </w:p>
        </w:tc>
        <w:tc>
          <w:tcPr>
            <w:tcW w:w="840" w:type="dxa"/>
            <w:vMerge w:val="continue"/>
            <w:tcBorders>
              <w:right w:val="single" w:color="00000A" w:sz="8" w:space="0"/>
            </w:tcBorders>
            <w:shd w:val="clear" w:color="auto" w:fill="auto"/>
            <w:vAlign w:val="bottom"/>
          </w:tcPr>
          <w:p>
            <w:pPr>
              <w:rPr>
                <w:sz w:val="10"/>
                <w:szCs w:val="10"/>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6" w:hRule="atLeast"/>
        </w:trPr>
        <w:tc>
          <w:tcPr>
            <w:tcW w:w="2939" w:type="dxa"/>
            <w:gridSpan w:val="2"/>
            <w:tcBorders>
              <w:left w:val="single" w:color="00000A" w:sz="8" w:space="0"/>
              <w:right w:val="single" w:color="00000A" w:sz="8" w:space="0"/>
            </w:tcBorders>
            <w:shd w:val="clear" w:color="auto" w:fill="auto"/>
            <w:vAlign w:val="bottom"/>
          </w:tcPr>
          <w:p>
            <w:pPr>
              <w:rPr>
                <w:sz w:val="14"/>
                <w:szCs w:val="14"/>
              </w:rPr>
            </w:pPr>
          </w:p>
        </w:tc>
        <w:tc>
          <w:tcPr>
            <w:tcW w:w="1440" w:type="dxa"/>
            <w:gridSpan w:val="2"/>
            <w:tcBorders>
              <w:right w:val="single" w:color="00000A" w:sz="8" w:space="0"/>
            </w:tcBorders>
            <w:shd w:val="clear" w:color="auto" w:fill="auto"/>
            <w:vAlign w:val="bottom"/>
          </w:tcPr>
          <w:p>
            <w:pPr>
              <w:rPr>
                <w:sz w:val="14"/>
                <w:szCs w:val="14"/>
              </w:rPr>
            </w:pPr>
          </w:p>
        </w:tc>
        <w:tc>
          <w:tcPr>
            <w:tcW w:w="1638" w:type="dxa"/>
            <w:tcBorders>
              <w:right w:val="single" w:color="00000A" w:sz="8" w:space="0"/>
            </w:tcBorders>
            <w:shd w:val="clear" w:color="auto" w:fill="auto"/>
            <w:vAlign w:val="bottom"/>
          </w:tcPr>
          <w:p>
            <w:pPr>
              <w:rPr>
                <w:sz w:val="14"/>
                <w:szCs w:val="14"/>
              </w:rPr>
            </w:pPr>
          </w:p>
        </w:tc>
        <w:tc>
          <w:tcPr>
            <w:tcW w:w="2139" w:type="dxa"/>
            <w:vMerge w:val="restart"/>
            <w:tcBorders>
              <w:right w:val="single" w:color="00000A" w:sz="8" w:space="0"/>
            </w:tcBorders>
            <w:shd w:val="clear" w:color="auto" w:fill="auto"/>
            <w:vAlign w:val="bottom"/>
          </w:tcPr>
          <w:p>
            <w:pPr>
              <w:jc w:val="center"/>
              <w:rPr>
                <w:sz w:val="14"/>
                <w:szCs w:val="14"/>
              </w:rPr>
            </w:pPr>
            <w:r>
              <w:rPr>
                <w:rFonts w:eastAsia="Times New Roman"/>
                <w:w w:val="99"/>
                <w:sz w:val="21"/>
                <w:szCs w:val="21"/>
              </w:rPr>
              <w:t>бровки выемки</w:t>
            </w:r>
          </w:p>
        </w:tc>
        <w:tc>
          <w:tcPr>
            <w:tcW w:w="981" w:type="dxa"/>
            <w:vMerge w:val="continue"/>
            <w:tcBorders>
              <w:right w:val="single" w:color="00000A" w:sz="8" w:space="0"/>
            </w:tcBorders>
            <w:shd w:val="clear" w:color="auto" w:fill="auto"/>
            <w:vAlign w:val="bottom"/>
          </w:tcPr>
          <w:p>
            <w:pPr>
              <w:rPr>
                <w:sz w:val="14"/>
                <w:szCs w:val="14"/>
              </w:rPr>
            </w:pPr>
          </w:p>
        </w:tc>
        <w:tc>
          <w:tcPr>
            <w:tcW w:w="1479" w:type="dxa"/>
            <w:gridSpan w:val="2"/>
            <w:vMerge w:val="restart"/>
            <w:tcBorders>
              <w:right w:val="single" w:color="00000A" w:sz="8" w:space="0"/>
            </w:tcBorders>
            <w:shd w:val="clear" w:color="auto" w:fill="auto"/>
            <w:vAlign w:val="bottom"/>
          </w:tcPr>
          <w:p>
            <w:pPr>
              <w:jc w:val="center"/>
              <w:rPr>
                <w:sz w:val="14"/>
                <w:szCs w:val="14"/>
              </w:rPr>
            </w:pPr>
            <w:r>
              <w:rPr>
                <w:rFonts w:eastAsia="Times New Roman"/>
                <w:sz w:val="21"/>
                <w:szCs w:val="21"/>
              </w:rPr>
              <w:t>обочины)</w:t>
            </w:r>
          </w:p>
        </w:tc>
        <w:tc>
          <w:tcPr>
            <w:tcW w:w="1080" w:type="dxa"/>
            <w:vMerge w:val="continue"/>
            <w:tcBorders>
              <w:right w:val="single" w:color="00000A" w:sz="8" w:space="0"/>
            </w:tcBorders>
            <w:shd w:val="clear" w:color="auto" w:fill="auto"/>
            <w:vAlign w:val="bottom"/>
          </w:tcPr>
          <w:p>
            <w:pPr>
              <w:rPr>
                <w:sz w:val="14"/>
                <w:szCs w:val="14"/>
              </w:rPr>
            </w:pPr>
          </w:p>
        </w:tc>
        <w:tc>
          <w:tcPr>
            <w:tcW w:w="1123" w:type="dxa"/>
            <w:tcBorders>
              <w:right w:val="single" w:color="00000A" w:sz="8" w:space="0"/>
            </w:tcBorders>
            <w:shd w:val="clear" w:color="auto" w:fill="auto"/>
            <w:vAlign w:val="bottom"/>
          </w:tcPr>
          <w:p>
            <w:pPr>
              <w:rPr>
                <w:sz w:val="14"/>
                <w:szCs w:val="14"/>
              </w:rPr>
            </w:pPr>
          </w:p>
        </w:tc>
        <w:tc>
          <w:tcPr>
            <w:tcW w:w="840" w:type="dxa"/>
            <w:tcBorders>
              <w:right w:val="single" w:color="00000A" w:sz="8" w:space="0"/>
            </w:tcBorders>
            <w:shd w:val="clear" w:color="auto" w:fill="auto"/>
            <w:vAlign w:val="bottom"/>
          </w:tcPr>
          <w:p>
            <w:pPr>
              <w:rPr>
                <w:sz w:val="14"/>
                <w:szCs w:val="14"/>
              </w:rPr>
            </w:pPr>
          </w:p>
        </w:tc>
        <w:tc>
          <w:tcPr>
            <w:tcW w:w="100" w:type="dxa"/>
            <w:shd w:val="clear" w:color="auto" w:fill="auto"/>
            <w:vAlign w:val="bottom"/>
          </w:tcPr>
          <w:p>
            <w:pPr>
              <w:rPr>
                <w:sz w:val="14"/>
                <w:szCs w:val="14"/>
              </w:rPr>
            </w:pPr>
          </w:p>
        </w:tc>
        <w:tc>
          <w:tcPr>
            <w:tcW w:w="840" w:type="dxa"/>
            <w:tcBorders>
              <w:right w:val="single" w:color="00000A" w:sz="8" w:space="0"/>
            </w:tcBorders>
            <w:shd w:val="clear" w:color="auto" w:fill="auto"/>
            <w:vAlign w:val="bottom"/>
          </w:tcPr>
          <w:p>
            <w:pPr>
              <w:rPr>
                <w:sz w:val="14"/>
                <w:szCs w:val="14"/>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09" w:hRule="atLeast"/>
        </w:trPr>
        <w:tc>
          <w:tcPr>
            <w:tcW w:w="2939" w:type="dxa"/>
            <w:gridSpan w:val="2"/>
            <w:tcBorders>
              <w:left w:val="single" w:color="00000A" w:sz="8" w:space="0"/>
              <w:bottom w:val="single" w:color="00000A" w:sz="8" w:space="0"/>
              <w:right w:val="single" w:color="00000A" w:sz="8" w:space="0"/>
            </w:tcBorders>
            <w:shd w:val="clear" w:color="auto" w:fill="auto"/>
            <w:vAlign w:val="bottom"/>
          </w:tcPr>
          <w:p>
            <w:pPr>
              <w:rPr>
                <w:sz w:val="9"/>
                <w:szCs w:val="9"/>
              </w:rPr>
            </w:pPr>
          </w:p>
        </w:tc>
        <w:tc>
          <w:tcPr>
            <w:tcW w:w="1440" w:type="dxa"/>
            <w:gridSpan w:val="2"/>
            <w:tcBorders>
              <w:bottom w:val="single" w:color="00000A" w:sz="8" w:space="0"/>
              <w:right w:val="single" w:color="00000A" w:sz="8" w:space="0"/>
            </w:tcBorders>
            <w:shd w:val="clear" w:color="auto" w:fill="auto"/>
            <w:vAlign w:val="bottom"/>
          </w:tcPr>
          <w:p>
            <w:pPr>
              <w:rPr>
                <w:sz w:val="9"/>
                <w:szCs w:val="9"/>
              </w:rPr>
            </w:pPr>
          </w:p>
        </w:tc>
        <w:tc>
          <w:tcPr>
            <w:tcW w:w="1638" w:type="dxa"/>
            <w:tcBorders>
              <w:bottom w:val="single" w:color="00000A" w:sz="8" w:space="0"/>
              <w:right w:val="single" w:color="00000A" w:sz="8" w:space="0"/>
            </w:tcBorders>
            <w:shd w:val="clear" w:color="auto" w:fill="auto"/>
            <w:vAlign w:val="bottom"/>
          </w:tcPr>
          <w:p>
            <w:pPr>
              <w:rPr>
                <w:sz w:val="9"/>
                <w:szCs w:val="9"/>
              </w:rPr>
            </w:pPr>
          </w:p>
        </w:tc>
        <w:tc>
          <w:tcPr>
            <w:tcW w:w="2139" w:type="dxa"/>
            <w:vMerge w:val="continue"/>
            <w:tcBorders>
              <w:bottom w:val="single" w:color="00000A" w:sz="8" w:space="0"/>
              <w:right w:val="single" w:color="00000A" w:sz="8" w:space="0"/>
            </w:tcBorders>
            <w:shd w:val="clear" w:color="auto" w:fill="auto"/>
            <w:vAlign w:val="bottom"/>
          </w:tcPr>
          <w:p>
            <w:pPr>
              <w:rPr>
                <w:sz w:val="9"/>
                <w:szCs w:val="9"/>
              </w:rPr>
            </w:pPr>
          </w:p>
        </w:tc>
        <w:tc>
          <w:tcPr>
            <w:tcW w:w="981" w:type="dxa"/>
            <w:tcBorders>
              <w:bottom w:val="single" w:color="00000A" w:sz="8" w:space="0"/>
              <w:right w:val="single" w:color="00000A" w:sz="8" w:space="0"/>
            </w:tcBorders>
            <w:shd w:val="clear" w:color="auto" w:fill="auto"/>
            <w:vAlign w:val="bottom"/>
          </w:tcPr>
          <w:p>
            <w:pPr>
              <w:rPr>
                <w:sz w:val="9"/>
                <w:szCs w:val="9"/>
              </w:rPr>
            </w:pPr>
          </w:p>
        </w:tc>
        <w:tc>
          <w:tcPr>
            <w:tcW w:w="1479" w:type="dxa"/>
            <w:gridSpan w:val="2"/>
            <w:vMerge w:val="continue"/>
            <w:tcBorders>
              <w:bottom w:val="single" w:color="00000A" w:sz="8" w:space="0"/>
              <w:right w:val="single" w:color="00000A" w:sz="8" w:space="0"/>
            </w:tcBorders>
            <w:shd w:val="clear" w:color="auto" w:fill="auto"/>
            <w:vAlign w:val="bottom"/>
          </w:tcPr>
          <w:p>
            <w:pPr>
              <w:rPr>
                <w:sz w:val="9"/>
                <w:szCs w:val="9"/>
              </w:rPr>
            </w:pPr>
          </w:p>
        </w:tc>
        <w:tc>
          <w:tcPr>
            <w:tcW w:w="1080" w:type="dxa"/>
            <w:tcBorders>
              <w:bottom w:val="single" w:color="00000A" w:sz="8" w:space="0"/>
              <w:right w:val="single" w:color="00000A" w:sz="8" w:space="0"/>
            </w:tcBorders>
            <w:shd w:val="clear" w:color="auto" w:fill="auto"/>
            <w:vAlign w:val="bottom"/>
          </w:tcPr>
          <w:p>
            <w:pPr>
              <w:rPr>
                <w:sz w:val="9"/>
                <w:szCs w:val="9"/>
              </w:rPr>
            </w:pPr>
          </w:p>
        </w:tc>
        <w:tc>
          <w:tcPr>
            <w:tcW w:w="1123" w:type="dxa"/>
            <w:tcBorders>
              <w:bottom w:val="single" w:color="00000A" w:sz="8" w:space="0"/>
              <w:right w:val="single" w:color="00000A" w:sz="8" w:space="0"/>
            </w:tcBorders>
            <w:shd w:val="clear" w:color="auto" w:fill="auto"/>
            <w:vAlign w:val="bottom"/>
          </w:tcPr>
          <w:p>
            <w:pPr>
              <w:rPr>
                <w:sz w:val="9"/>
                <w:szCs w:val="9"/>
              </w:rPr>
            </w:pPr>
          </w:p>
        </w:tc>
        <w:tc>
          <w:tcPr>
            <w:tcW w:w="840" w:type="dxa"/>
            <w:tcBorders>
              <w:bottom w:val="single" w:color="00000A" w:sz="8" w:space="0"/>
              <w:right w:val="single" w:color="00000A" w:sz="8" w:space="0"/>
            </w:tcBorders>
            <w:shd w:val="clear" w:color="auto" w:fill="auto"/>
            <w:vAlign w:val="bottom"/>
          </w:tcPr>
          <w:p>
            <w:pPr>
              <w:rPr>
                <w:sz w:val="9"/>
                <w:szCs w:val="9"/>
              </w:rPr>
            </w:pPr>
          </w:p>
        </w:tc>
        <w:tc>
          <w:tcPr>
            <w:tcW w:w="100" w:type="dxa"/>
            <w:tcBorders>
              <w:bottom w:val="single" w:color="00000A" w:sz="8" w:space="0"/>
            </w:tcBorders>
            <w:shd w:val="clear" w:color="auto" w:fill="auto"/>
            <w:vAlign w:val="bottom"/>
          </w:tcPr>
          <w:p>
            <w:pPr>
              <w:rPr>
                <w:sz w:val="9"/>
                <w:szCs w:val="9"/>
              </w:rPr>
            </w:pPr>
          </w:p>
        </w:tc>
        <w:tc>
          <w:tcPr>
            <w:tcW w:w="840" w:type="dxa"/>
            <w:tcBorders>
              <w:bottom w:val="single" w:color="00000A" w:sz="8" w:space="0"/>
              <w:right w:val="single" w:color="00000A" w:sz="8" w:space="0"/>
            </w:tcBorders>
            <w:shd w:val="clear" w:color="auto" w:fill="auto"/>
            <w:vAlign w:val="bottom"/>
          </w:tcPr>
          <w:p>
            <w:pPr>
              <w:rPr>
                <w:sz w:val="9"/>
                <w:szCs w:val="9"/>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939" w:type="dxa"/>
            <w:gridSpan w:val="2"/>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Водопровод и напорная</w:t>
            </w:r>
          </w:p>
        </w:tc>
        <w:tc>
          <w:tcPr>
            <w:tcW w:w="1440" w:type="dxa"/>
            <w:gridSpan w:val="2"/>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5</w:t>
            </w:r>
          </w:p>
        </w:tc>
        <w:tc>
          <w:tcPr>
            <w:tcW w:w="1638" w:type="dxa"/>
            <w:tcBorders>
              <w:right w:val="single" w:color="00000A" w:sz="8" w:space="0"/>
            </w:tcBorders>
            <w:shd w:val="clear" w:color="auto" w:fill="auto"/>
            <w:vAlign w:val="bottom"/>
          </w:tcPr>
          <w:p>
            <w:pPr>
              <w:spacing w:line="220" w:lineRule="exact"/>
              <w:jc w:val="center"/>
              <w:rPr>
                <w:rFonts w:eastAsia="Times New Roman"/>
                <w:w w:val="90"/>
              </w:rPr>
            </w:pPr>
            <w:r>
              <w:rPr>
                <w:rFonts w:eastAsia="Times New Roman"/>
              </w:rPr>
              <w:t>3</w:t>
            </w:r>
          </w:p>
        </w:tc>
        <w:tc>
          <w:tcPr>
            <w:tcW w:w="2139"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w w:val="90"/>
              </w:rPr>
              <w:t>4</w:t>
            </w:r>
          </w:p>
        </w:tc>
        <w:tc>
          <w:tcPr>
            <w:tcW w:w="981"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2,8</w:t>
            </w:r>
          </w:p>
        </w:tc>
        <w:tc>
          <w:tcPr>
            <w:tcW w:w="1479" w:type="dxa"/>
            <w:gridSpan w:val="2"/>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2</w:t>
            </w:r>
          </w:p>
        </w:tc>
        <w:tc>
          <w:tcPr>
            <w:tcW w:w="108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1</w:t>
            </w:r>
          </w:p>
        </w:tc>
        <w:tc>
          <w:tcPr>
            <w:tcW w:w="1123"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1</w:t>
            </w:r>
          </w:p>
        </w:tc>
        <w:tc>
          <w:tcPr>
            <w:tcW w:w="840" w:type="dxa"/>
            <w:tcBorders>
              <w:right w:val="single" w:color="00000A" w:sz="8" w:space="0"/>
            </w:tcBorders>
            <w:shd w:val="clear" w:color="auto" w:fill="auto"/>
            <w:vAlign w:val="bottom"/>
          </w:tcPr>
          <w:p>
            <w:pPr>
              <w:spacing w:line="220" w:lineRule="exact"/>
              <w:jc w:val="center"/>
              <w:rPr>
                <w:sz w:val="19"/>
                <w:szCs w:val="19"/>
              </w:rPr>
            </w:pPr>
            <w:r>
              <w:rPr>
                <w:rFonts w:eastAsia="Times New Roman"/>
              </w:rPr>
              <w:t>2</w:t>
            </w:r>
          </w:p>
        </w:tc>
        <w:tc>
          <w:tcPr>
            <w:tcW w:w="100" w:type="dxa"/>
            <w:shd w:val="clear" w:color="auto" w:fill="auto"/>
            <w:vAlign w:val="bottom"/>
          </w:tcPr>
          <w:p>
            <w:pPr>
              <w:rPr>
                <w:sz w:val="19"/>
                <w:szCs w:val="19"/>
              </w:rPr>
            </w:pPr>
          </w:p>
        </w:tc>
        <w:tc>
          <w:tcPr>
            <w:tcW w:w="840" w:type="dxa"/>
            <w:tcBorders>
              <w:right w:val="single" w:color="00000A" w:sz="8" w:space="0"/>
            </w:tcBorders>
            <w:shd w:val="clear" w:color="auto" w:fill="auto"/>
            <w:vAlign w:val="bottom"/>
          </w:tcPr>
          <w:p>
            <w:pPr>
              <w:spacing w:line="220" w:lineRule="exact"/>
              <w:ind w:right="30"/>
              <w:jc w:val="center"/>
              <w:rPr>
                <w:sz w:val="1"/>
                <w:szCs w:val="1"/>
              </w:rPr>
            </w:pPr>
            <w:r>
              <w:rPr>
                <w:rFonts w:eastAsia="Times New Roman"/>
                <w:w w:val="90"/>
              </w:rPr>
              <w:t>3</w:t>
            </w: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939" w:type="dxa"/>
            <w:gridSpan w:val="2"/>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канализация</w:t>
            </w:r>
          </w:p>
        </w:tc>
        <w:tc>
          <w:tcPr>
            <w:tcW w:w="1440" w:type="dxa"/>
            <w:gridSpan w:val="2"/>
            <w:tcBorders>
              <w:bottom w:val="single" w:color="00000A" w:sz="8" w:space="0"/>
              <w:right w:val="single" w:color="00000A" w:sz="8" w:space="0"/>
            </w:tcBorders>
            <w:shd w:val="clear" w:color="auto" w:fill="auto"/>
            <w:vAlign w:val="bottom"/>
          </w:tcPr>
          <w:p>
            <w:pPr>
              <w:rPr>
                <w:sz w:val="24"/>
                <w:szCs w:val="24"/>
              </w:rPr>
            </w:pPr>
          </w:p>
        </w:tc>
        <w:tc>
          <w:tcPr>
            <w:tcW w:w="1638" w:type="dxa"/>
            <w:tcBorders>
              <w:bottom w:val="single" w:color="00000A" w:sz="8" w:space="0"/>
              <w:right w:val="single" w:color="00000A" w:sz="8" w:space="0"/>
            </w:tcBorders>
            <w:shd w:val="clear" w:color="auto" w:fill="auto"/>
            <w:vAlign w:val="bottom"/>
          </w:tcPr>
          <w:p>
            <w:pPr>
              <w:rPr>
                <w:sz w:val="24"/>
                <w:szCs w:val="24"/>
              </w:rPr>
            </w:pPr>
          </w:p>
        </w:tc>
        <w:tc>
          <w:tcPr>
            <w:tcW w:w="2139" w:type="dxa"/>
            <w:tcBorders>
              <w:bottom w:val="single" w:color="00000A" w:sz="8" w:space="0"/>
              <w:right w:val="single" w:color="00000A" w:sz="8" w:space="0"/>
            </w:tcBorders>
            <w:shd w:val="clear" w:color="auto" w:fill="auto"/>
            <w:vAlign w:val="bottom"/>
          </w:tcPr>
          <w:p>
            <w:pPr>
              <w:rPr>
                <w:sz w:val="24"/>
                <w:szCs w:val="24"/>
              </w:rPr>
            </w:pPr>
          </w:p>
        </w:tc>
        <w:tc>
          <w:tcPr>
            <w:tcW w:w="981" w:type="dxa"/>
            <w:tcBorders>
              <w:bottom w:val="single" w:color="00000A" w:sz="8" w:space="0"/>
              <w:right w:val="single" w:color="00000A" w:sz="8" w:space="0"/>
            </w:tcBorders>
            <w:shd w:val="clear" w:color="auto" w:fill="auto"/>
            <w:vAlign w:val="bottom"/>
          </w:tcPr>
          <w:p>
            <w:pPr>
              <w:rPr>
                <w:sz w:val="24"/>
                <w:szCs w:val="24"/>
              </w:rPr>
            </w:pPr>
          </w:p>
        </w:tc>
        <w:tc>
          <w:tcPr>
            <w:tcW w:w="1479" w:type="dxa"/>
            <w:gridSpan w:val="2"/>
            <w:tcBorders>
              <w:bottom w:val="single" w:color="00000A" w:sz="8" w:space="0"/>
              <w:right w:val="single" w:color="00000A" w:sz="8" w:space="0"/>
            </w:tcBorders>
            <w:shd w:val="clear" w:color="auto" w:fill="auto"/>
            <w:vAlign w:val="bottom"/>
          </w:tcPr>
          <w:p>
            <w:pPr>
              <w:rPr>
                <w:sz w:val="24"/>
                <w:szCs w:val="24"/>
              </w:rPr>
            </w:pPr>
          </w:p>
        </w:tc>
        <w:tc>
          <w:tcPr>
            <w:tcW w:w="1080" w:type="dxa"/>
            <w:tcBorders>
              <w:bottom w:val="single" w:color="00000A" w:sz="8" w:space="0"/>
              <w:right w:val="single" w:color="00000A" w:sz="8" w:space="0"/>
            </w:tcBorders>
            <w:shd w:val="clear" w:color="auto" w:fill="auto"/>
            <w:vAlign w:val="bottom"/>
          </w:tcPr>
          <w:p>
            <w:pPr>
              <w:rPr>
                <w:sz w:val="24"/>
                <w:szCs w:val="24"/>
              </w:rPr>
            </w:pPr>
          </w:p>
        </w:tc>
        <w:tc>
          <w:tcPr>
            <w:tcW w:w="1123" w:type="dxa"/>
            <w:tcBorders>
              <w:bottom w:val="single" w:color="00000A" w:sz="8" w:space="0"/>
              <w:right w:val="single" w:color="00000A" w:sz="8" w:space="0"/>
            </w:tcBorders>
            <w:shd w:val="clear" w:color="auto" w:fill="auto"/>
            <w:vAlign w:val="bottom"/>
          </w:tcPr>
          <w:p>
            <w:pPr>
              <w:rPr>
                <w:sz w:val="24"/>
                <w:szCs w:val="24"/>
              </w:rPr>
            </w:pPr>
          </w:p>
        </w:tc>
        <w:tc>
          <w:tcPr>
            <w:tcW w:w="840" w:type="dxa"/>
            <w:tcBorders>
              <w:bottom w:val="single" w:color="00000A" w:sz="8" w:space="0"/>
              <w:right w:val="single" w:color="00000A" w:sz="8" w:space="0"/>
            </w:tcBorders>
            <w:shd w:val="clear" w:color="auto" w:fill="auto"/>
            <w:vAlign w:val="bottom"/>
          </w:tcPr>
          <w:p>
            <w:pPr>
              <w:rPr>
                <w:sz w:val="24"/>
                <w:szCs w:val="24"/>
              </w:rPr>
            </w:pPr>
          </w:p>
        </w:tc>
        <w:tc>
          <w:tcPr>
            <w:tcW w:w="100" w:type="dxa"/>
            <w:tcBorders>
              <w:bottom w:val="single" w:color="00000A" w:sz="8" w:space="0"/>
            </w:tcBorders>
            <w:shd w:val="clear" w:color="auto" w:fill="auto"/>
            <w:vAlign w:val="bottom"/>
          </w:tcPr>
          <w:p>
            <w:pPr>
              <w:rPr>
                <w:sz w:val="24"/>
                <w:szCs w:val="24"/>
              </w:rPr>
            </w:pPr>
          </w:p>
        </w:tc>
        <w:tc>
          <w:tcPr>
            <w:tcW w:w="840" w:type="dxa"/>
            <w:tcBorders>
              <w:bottom w:val="single" w:color="00000A" w:sz="8" w:space="0"/>
              <w:right w:val="single" w:color="00000A" w:sz="8" w:space="0"/>
            </w:tcBorders>
            <w:shd w:val="clear" w:color="auto" w:fill="auto"/>
            <w:vAlign w:val="bottom"/>
          </w:tcPr>
          <w:p>
            <w:pPr>
              <w:rPr>
                <w:sz w:val="24"/>
                <w:szCs w:val="24"/>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939" w:type="dxa"/>
            <w:gridSpan w:val="2"/>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Самотечная канализация</w:t>
            </w:r>
          </w:p>
        </w:tc>
        <w:tc>
          <w:tcPr>
            <w:tcW w:w="1440" w:type="dxa"/>
            <w:gridSpan w:val="2"/>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3</w:t>
            </w:r>
          </w:p>
        </w:tc>
        <w:tc>
          <w:tcPr>
            <w:tcW w:w="1638" w:type="dxa"/>
            <w:tcBorders>
              <w:right w:val="single" w:color="00000A" w:sz="8" w:space="0"/>
            </w:tcBorders>
            <w:shd w:val="clear" w:color="auto" w:fill="auto"/>
            <w:vAlign w:val="bottom"/>
          </w:tcPr>
          <w:p>
            <w:pPr>
              <w:spacing w:line="220" w:lineRule="exact"/>
              <w:jc w:val="center"/>
              <w:rPr>
                <w:rFonts w:eastAsia="Times New Roman"/>
                <w:w w:val="90"/>
              </w:rPr>
            </w:pPr>
            <w:r>
              <w:rPr>
                <w:rFonts w:eastAsia="Times New Roman"/>
              </w:rPr>
              <w:t>1,5</w:t>
            </w:r>
          </w:p>
        </w:tc>
        <w:tc>
          <w:tcPr>
            <w:tcW w:w="2139"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w w:val="90"/>
              </w:rPr>
              <w:t>4</w:t>
            </w:r>
          </w:p>
        </w:tc>
        <w:tc>
          <w:tcPr>
            <w:tcW w:w="981"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2,8</w:t>
            </w:r>
          </w:p>
        </w:tc>
        <w:tc>
          <w:tcPr>
            <w:tcW w:w="1479" w:type="dxa"/>
            <w:gridSpan w:val="2"/>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1,5</w:t>
            </w:r>
          </w:p>
        </w:tc>
        <w:tc>
          <w:tcPr>
            <w:tcW w:w="108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1</w:t>
            </w:r>
          </w:p>
        </w:tc>
        <w:tc>
          <w:tcPr>
            <w:tcW w:w="1123"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1</w:t>
            </w:r>
          </w:p>
        </w:tc>
        <w:tc>
          <w:tcPr>
            <w:tcW w:w="840" w:type="dxa"/>
            <w:tcBorders>
              <w:right w:val="single" w:color="00000A" w:sz="8" w:space="0"/>
            </w:tcBorders>
            <w:shd w:val="clear" w:color="auto" w:fill="auto"/>
            <w:vAlign w:val="bottom"/>
          </w:tcPr>
          <w:p>
            <w:pPr>
              <w:spacing w:line="220" w:lineRule="exact"/>
              <w:jc w:val="center"/>
              <w:rPr>
                <w:sz w:val="19"/>
                <w:szCs w:val="19"/>
              </w:rPr>
            </w:pPr>
            <w:r>
              <w:rPr>
                <w:rFonts w:eastAsia="Times New Roman"/>
              </w:rPr>
              <w:t>2</w:t>
            </w:r>
          </w:p>
        </w:tc>
        <w:tc>
          <w:tcPr>
            <w:tcW w:w="100" w:type="dxa"/>
            <w:shd w:val="clear" w:color="auto" w:fill="auto"/>
            <w:vAlign w:val="bottom"/>
          </w:tcPr>
          <w:p>
            <w:pPr>
              <w:rPr>
                <w:sz w:val="19"/>
                <w:szCs w:val="19"/>
              </w:rPr>
            </w:pPr>
          </w:p>
        </w:tc>
        <w:tc>
          <w:tcPr>
            <w:tcW w:w="840" w:type="dxa"/>
            <w:tcBorders>
              <w:right w:val="single" w:color="00000A" w:sz="8" w:space="0"/>
            </w:tcBorders>
            <w:shd w:val="clear" w:color="auto" w:fill="auto"/>
            <w:vAlign w:val="bottom"/>
          </w:tcPr>
          <w:p>
            <w:pPr>
              <w:spacing w:line="220" w:lineRule="exact"/>
              <w:ind w:right="30"/>
              <w:jc w:val="center"/>
              <w:rPr>
                <w:sz w:val="1"/>
                <w:szCs w:val="1"/>
              </w:rPr>
            </w:pPr>
            <w:r>
              <w:rPr>
                <w:rFonts w:eastAsia="Times New Roman"/>
                <w:w w:val="90"/>
              </w:rPr>
              <w:t>3</w:t>
            </w: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2939" w:type="dxa"/>
            <w:gridSpan w:val="2"/>
            <w:tcBorders>
              <w:left w:val="single" w:color="00000A" w:sz="8" w:space="0"/>
              <w:bottom w:val="single" w:color="00000A" w:sz="8" w:space="0"/>
              <w:right w:val="single" w:color="00000A" w:sz="8" w:space="0"/>
            </w:tcBorders>
            <w:shd w:val="clear" w:color="auto" w:fill="auto"/>
            <w:vAlign w:val="bottom"/>
          </w:tcPr>
          <w:p>
            <w:pPr>
              <w:ind w:left="100"/>
              <w:rPr>
                <w:sz w:val="23"/>
                <w:szCs w:val="23"/>
              </w:rPr>
            </w:pPr>
            <w:r>
              <w:rPr>
                <w:rFonts w:eastAsia="Times New Roman"/>
              </w:rPr>
              <w:t>(бытовая и ливневая)</w:t>
            </w:r>
          </w:p>
        </w:tc>
        <w:tc>
          <w:tcPr>
            <w:tcW w:w="1440" w:type="dxa"/>
            <w:gridSpan w:val="2"/>
            <w:tcBorders>
              <w:bottom w:val="single" w:color="00000A" w:sz="8" w:space="0"/>
              <w:right w:val="single" w:color="00000A" w:sz="8" w:space="0"/>
            </w:tcBorders>
            <w:shd w:val="clear" w:color="auto" w:fill="auto"/>
            <w:vAlign w:val="bottom"/>
          </w:tcPr>
          <w:p>
            <w:pPr>
              <w:rPr>
                <w:sz w:val="23"/>
                <w:szCs w:val="23"/>
              </w:rPr>
            </w:pPr>
          </w:p>
        </w:tc>
        <w:tc>
          <w:tcPr>
            <w:tcW w:w="1638" w:type="dxa"/>
            <w:tcBorders>
              <w:bottom w:val="single" w:color="00000A" w:sz="8" w:space="0"/>
              <w:right w:val="single" w:color="00000A" w:sz="8" w:space="0"/>
            </w:tcBorders>
            <w:shd w:val="clear" w:color="auto" w:fill="auto"/>
            <w:vAlign w:val="bottom"/>
          </w:tcPr>
          <w:p>
            <w:pPr>
              <w:rPr>
                <w:sz w:val="23"/>
                <w:szCs w:val="23"/>
              </w:rPr>
            </w:pPr>
          </w:p>
        </w:tc>
        <w:tc>
          <w:tcPr>
            <w:tcW w:w="2139" w:type="dxa"/>
            <w:tcBorders>
              <w:bottom w:val="single" w:color="00000A" w:sz="8" w:space="0"/>
              <w:right w:val="single" w:color="00000A" w:sz="8" w:space="0"/>
            </w:tcBorders>
            <w:shd w:val="clear" w:color="auto" w:fill="auto"/>
            <w:vAlign w:val="bottom"/>
          </w:tcPr>
          <w:p>
            <w:pPr>
              <w:rPr>
                <w:sz w:val="23"/>
                <w:szCs w:val="23"/>
              </w:rPr>
            </w:pPr>
          </w:p>
        </w:tc>
        <w:tc>
          <w:tcPr>
            <w:tcW w:w="981" w:type="dxa"/>
            <w:tcBorders>
              <w:bottom w:val="single" w:color="00000A" w:sz="8" w:space="0"/>
              <w:right w:val="single" w:color="00000A" w:sz="8" w:space="0"/>
            </w:tcBorders>
            <w:shd w:val="clear" w:color="auto" w:fill="auto"/>
            <w:vAlign w:val="bottom"/>
          </w:tcPr>
          <w:p>
            <w:pPr>
              <w:rPr>
                <w:sz w:val="23"/>
                <w:szCs w:val="23"/>
              </w:rPr>
            </w:pPr>
          </w:p>
        </w:tc>
        <w:tc>
          <w:tcPr>
            <w:tcW w:w="1479" w:type="dxa"/>
            <w:gridSpan w:val="2"/>
            <w:tcBorders>
              <w:bottom w:val="single" w:color="00000A" w:sz="8" w:space="0"/>
              <w:right w:val="single" w:color="00000A" w:sz="8" w:space="0"/>
            </w:tcBorders>
            <w:shd w:val="clear" w:color="auto" w:fill="auto"/>
            <w:vAlign w:val="bottom"/>
          </w:tcPr>
          <w:p>
            <w:pPr>
              <w:rPr>
                <w:sz w:val="23"/>
                <w:szCs w:val="23"/>
              </w:rPr>
            </w:pPr>
          </w:p>
        </w:tc>
        <w:tc>
          <w:tcPr>
            <w:tcW w:w="1080" w:type="dxa"/>
            <w:tcBorders>
              <w:bottom w:val="single" w:color="00000A" w:sz="8" w:space="0"/>
              <w:right w:val="single" w:color="00000A" w:sz="8" w:space="0"/>
            </w:tcBorders>
            <w:shd w:val="clear" w:color="auto" w:fill="auto"/>
            <w:vAlign w:val="bottom"/>
          </w:tcPr>
          <w:p>
            <w:pPr>
              <w:rPr>
                <w:sz w:val="23"/>
                <w:szCs w:val="23"/>
              </w:rPr>
            </w:pPr>
          </w:p>
        </w:tc>
        <w:tc>
          <w:tcPr>
            <w:tcW w:w="1123" w:type="dxa"/>
            <w:tcBorders>
              <w:bottom w:val="single" w:color="00000A" w:sz="8" w:space="0"/>
              <w:right w:val="single" w:color="00000A" w:sz="8" w:space="0"/>
            </w:tcBorders>
            <w:shd w:val="clear" w:color="auto" w:fill="auto"/>
            <w:vAlign w:val="bottom"/>
          </w:tcPr>
          <w:p>
            <w:pPr>
              <w:rPr>
                <w:sz w:val="23"/>
                <w:szCs w:val="23"/>
              </w:rPr>
            </w:pPr>
          </w:p>
        </w:tc>
        <w:tc>
          <w:tcPr>
            <w:tcW w:w="840" w:type="dxa"/>
            <w:tcBorders>
              <w:bottom w:val="single" w:color="00000A" w:sz="8" w:space="0"/>
              <w:right w:val="single" w:color="00000A" w:sz="8" w:space="0"/>
            </w:tcBorders>
            <w:shd w:val="clear" w:color="auto" w:fill="auto"/>
            <w:vAlign w:val="bottom"/>
          </w:tcPr>
          <w:p>
            <w:pPr>
              <w:rPr>
                <w:sz w:val="23"/>
                <w:szCs w:val="23"/>
              </w:rPr>
            </w:pPr>
          </w:p>
        </w:tc>
        <w:tc>
          <w:tcPr>
            <w:tcW w:w="100" w:type="dxa"/>
            <w:tcBorders>
              <w:bottom w:val="single" w:color="00000A" w:sz="8" w:space="0"/>
            </w:tcBorders>
            <w:shd w:val="clear" w:color="auto" w:fill="auto"/>
            <w:vAlign w:val="bottom"/>
          </w:tcPr>
          <w:p>
            <w:pPr>
              <w:rPr>
                <w:sz w:val="23"/>
                <w:szCs w:val="23"/>
              </w:rPr>
            </w:pPr>
          </w:p>
        </w:tc>
        <w:tc>
          <w:tcPr>
            <w:tcW w:w="840" w:type="dxa"/>
            <w:tcBorders>
              <w:bottom w:val="single" w:color="00000A" w:sz="8" w:space="0"/>
              <w:right w:val="single" w:color="00000A" w:sz="8" w:space="0"/>
            </w:tcBorders>
            <w:shd w:val="clear" w:color="auto" w:fill="auto"/>
            <w:vAlign w:val="bottom"/>
          </w:tcPr>
          <w:p>
            <w:pPr>
              <w:rPr>
                <w:sz w:val="23"/>
                <w:szCs w:val="23"/>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939" w:type="dxa"/>
            <w:gridSpan w:val="2"/>
            <w:tcBorders>
              <w:left w:val="single" w:color="00000A" w:sz="8" w:space="0"/>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Дренаж</w:t>
            </w:r>
          </w:p>
        </w:tc>
        <w:tc>
          <w:tcPr>
            <w:tcW w:w="1440" w:type="dxa"/>
            <w:gridSpan w:val="2"/>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3</w:t>
            </w:r>
          </w:p>
        </w:tc>
        <w:tc>
          <w:tcPr>
            <w:tcW w:w="1638"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0"/>
              </w:rPr>
            </w:pPr>
            <w:r>
              <w:rPr>
                <w:rFonts w:eastAsia="Times New Roman"/>
              </w:rPr>
              <w:t>1</w:t>
            </w:r>
          </w:p>
        </w:tc>
        <w:tc>
          <w:tcPr>
            <w:tcW w:w="213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w w:val="90"/>
              </w:rPr>
              <w:t>4</w:t>
            </w:r>
          </w:p>
        </w:tc>
        <w:tc>
          <w:tcPr>
            <w:tcW w:w="981"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2,8</w:t>
            </w:r>
          </w:p>
        </w:tc>
        <w:tc>
          <w:tcPr>
            <w:tcW w:w="1479" w:type="dxa"/>
            <w:gridSpan w:val="2"/>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1,5</w:t>
            </w:r>
          </w:p>
        </w:tc>
        <w:tc>
          <w:tcPr>
            <w:tcW w:w="108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1</w:t>
            </w:r>
          </w:p>
        </w:tc>
        <w:tc>
          <w:tcPr>
            <w:tcW w:w="1123"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1</w:t>
            </w:r>
          </w:p>
        </w:tc>
        <w:tc>
          <w:tcPr>
            <w:tcW w:w="84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rPr>
              <w:t>2</w:t>
            </w:r>
          </w:p>
        </w:tc>
        <w:tc>
          <w:tcPr>
            <w:tcW w:w="100" w:type="dxa"/>
            <w:tcBorders>
              <w:bottom w:val="single" w:color="00000A" w:sz="8" w:space="0"/>
            </w:tcBorders>
            <w:shd w:val="clear" w:color="auto" w:fill="auto"/>
            <w:vAlign w:val="bottom"/>
          </w:tcPr>
          <w:p>
            <w:pPr>
              <w:rPr>
                <w:sz w:val="21"/>
                <w:szCs w:val="21"/>
              </w:rPr>
            </w:pPr>
          </w:p>
        </w:tc>
        <w:tc>
          <w:tcPr>
            <w:tcW w:w="840" w:type="dxa"/>
            <w:tcBorders>
              <w:bottom w:val="single" w:color="00000A" w:sz="8" w:space="0"/>
              <w:right w:val="single" w:color="00000A" w:sz="8" w:space="0"/>
            </w:tcBorders>
            <w:shd w:val="clear" w:color="auto" w:fill="auto"/>
            <w:vAlign w:val="bottom"/>
          </w:tcPr>
          <w:p>
            <w:pPr>
              <w:spacing w:line="244" w:lineRule="exact"/>
              <w:ind w:right="30"/>
              <w:jc w:val="center"/>
              <w:rPr>
                <w:sz w:val="1"/>
                <w:szCs w:val="1"/>
              </w:rPr>
            </w:pPr>
            <w:r>
              <w:rPr>
                <w:rFonts w:eastAsia="Times New Roman"/>
                <w:w w:val="90"/>
              </w:rPr>
              <w:t>3</w:t>
            </w: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939" w:type="dxa"/>
            <w:gridSpan w:val="2"/>
            <w:tcBorders>
              <w:left w:val="single" w:color="00000A" w:sz="8" w:space="0"/>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Сопутствующий дренаж</w:t>
            </w:r>
          </w:p>
        </w:tc>
        <w:tc>
          <w:tcPr>
            <w:tcW w:w="1440" w:type="dxa"/>
            <w:gridSpan w:val="2"/>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0,4</w:t>
            </w:r>
          </w:p>
        </w:tc>
        <w:tc>
          <w:tcPr>
            <w:tcW w:w="1638"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0,4</w:t>
            </w:r>
          </w:p>
        </w:tc>
        <w:tc>
          <w:tcPr>
            <w:tcW w:w="213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0"/>
              </w:rPr>
            </w:pPr>
            <w:r>
              <w:rPr>
                <w:rFonts w:eastAsia="Times New Roman"/>
              </w:rPr>
              <w:t>0,4</w:t>
            </w:r>
          </w:p>
        </w:tc>
        <w:tc>
          <w:tcPr>
            <w:tcW w:w="981"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w w:val="90"/>
              </w:rPr>
              <w:t>0</w:t>
            </w:r>
          </w:p>
        </w:tc>
        <w:tc>
          <w:tcPr>
            <w:tcW w:w="1479" w:type="dxa"/>
            <w:gridSpan w:val="2"/>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0,4</w:t>
            </w:r>
          </w:p>
        </w:tc>
        <w:tc>
          <w:tcPr>
            <w:tcW w:w="108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w:t>
            </w:r>
          </w:p>
        </w:tc>
        <w:tc>
          <w:tcPr>
            <w:tcW w:w="1123"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w:t>
            </w:r>
          </w:p>
        </w:tc>
        <w:tc>
          <w:tcPr>
            <w:tcW w:w="84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rPr>
              <w:t>-</w:t>
            </w:r>
          </w:p>
        </w:tc>
        <w:tc>
          <w:tcPr>
            <w:tcW w:w="100" w:type="dxa"/>
            <w:tcBorders>
              <w:bottom w:val="single" w:color="00000A" w:sz="8" w:space="0"/>
            </w:tcBorders>
            <w:shd w:val="clear" w:color="auto" w:fill="auto"/>
            <w:vAlign w:val="bottom"/>
          </w:tcPr>
          <w:p>
            <w:pPr>
              <w:rPr>
                <w:sz w:val="21"/>
                <w:szCs w:val="21"/>
              </w:rPr>
            </w:pPr>
          </w:p>
        </w:tc>
        <w:tc>
          <w:tcPr>
            <w:tcW w:w="840" w:type="dxa"/>
            <w:tcBorders>
              <w:bottom w:val="single" w:color="00000A" w:sz="8" w:space="0"/>
              <w:right w:val="single" w:color="00000A" w:sz="8" w:space="0"/>
            </w:tcBorders>
            <w:shd w:val="clear" w:color="auto" w:fill="auto"/>
            <w:vAlign w:val="bottom"/>
          </w:tcPr>
          <w:p>
            <w:pPr>
              <w:spacing w:line="244" w:lineRule="exact"/>
              <w:ind w:right="10"/>
              <w:jc w:val="center"/>
              <w:rPr>
                <w:sz w:val="1"/>
                <w:szCs w:val="1"/>
              </w:rPr>
            </w:pPr>
            <w:r>
              <w:rPr>
                <w:rFonts w:eastAsia="Times New Roman"/>
              </w:rPr>
              <w:t>-</w:t>
            </w: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939" w:type="dxa"/>
            <w:gridSpan w:val="2"/>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Тепловые сети:</w:t>
            </w:r>
          </w:p>
        </w:tc>
        <w:tc>
          <w:tcPr>
            <w:tcW w:w="1440" w:type="dxa"/>
            <w:gridSpan w:val="2"/>
            <w:tcBorders>
              <w:right w:val="single" w:color="00000A" w:sz="8" w:space="0"/>
            </w:tcBorders>
            <w:shd w:val="clear" w:color="auto" w:fill="auto"/>
            <w:vAlign w:val="bottom"/>
          </w:tcPr>
          <w:p>
            <w:pPr>
              <w:rPr>
                <w:sz w:val="19"/>
                <w:szCs w:val="19"/>
              </w:rPr>
            </w:pPr>
          </w:p>
        </w:tc>
        <w:tc>
          <w:tcPr>
            <w:tcW w:w="1638" w:type="dxa"/>
            <w:tcBorders>
              <w:right w:val="single" w:color="00000A" w:sz="8" w:space="0"/>
            </w:tcBorders>
            <w:shd w:val="clear" w:color="auto" w:fill="auto"/>
            <w:vAlign w:val="bottom"/>
          </w:tcPr>
          <w:p>
            <w:pPr>
              <w:rPr>
                <w:sz w:val="19"/>
                <w:szCs w:val="19"/>
              </w:rPr>
            </w:pPr>
          </w:p>
        </w:tc>
        <w:tc>
          <w:tcPr>
            <w:tcW w:w="2139" w:type="dxa"/>
            <w:tcBorders>
              <w:right w:val="single" w:color="00000A" w:sz="8" w:space="0"/>
            </w:tcBorders>
            <w:shd w:val="clear" w:color="auto" w:fill="auto"/>
            <w:vAlign w:val="bottom"/>
          </w:tcPr>
          <w:p>
            <w:pPr>
              <w:rPr>
                <w:sz w:val="19"/>
                <w:szCs w:val="19"/>
              </w:rPr>
            </w:pPr>
          </w:p>
        </w:tc>
        <w:tc>
          <w:tcPr>
            <w:tcW w:w="981" w:type="dxa"/>
            <w:tcBorders>
              <w:right w:val="single" w:color="00000A" w:sz="8" w:space="0"/>
            </w:tcBorders>
            <w:shd w:val="clear" w:color="auto" w:fill="auto"/>
            <w:vAlign w:val="bottom"/>
          </w:tcPr>
          <w:p>
            <w:pPr>
              <w:rPr>
                <w:sz w:val="19"/>
                <w:szCs w:val="19"/>
              </w:rPr>
            </w:pPr>
          </w:p>
        </w:tc>
        <w:tc>
          <w:tcPr>
            <w:tcW w:w="1479" w:type="dxa"/>
            <w:gridSpan w:val="2"/>
            <w:tcBorders>
              <w:right w:val="single" w:color="00000A" w:sz="8" w:space="0"/>
            </w:tcBorders>
            <w:shd w:val="clear" w:color="auto" w:fill="auto"/>
            <w:vAlign w:val="bottom"/>
          </w:tcPr>
          <w:p>
            <w:pPr>
              <w:rPr>
                <w:sz w:val="19"/>
                <w:szCs w:val="19"/>
              </w:rPr>
            </w:pPr>
          </w:p>
        </w:tc>
        <w:tc>
          <w:tcPr>
            <w:tcW w:w="1080" w:type="dxa"/>
            <w:tcBorders>
              <w:right w:val="single" w:color="00000A" w:sz="8" w:space="0"/>
            </w:tcBorders>
            <w:shd w:val="clear" w:color="auto" w:fill="auto"/>
            <w:vAlign w:val="bottom"/>
          </w:tcPr>
          <w:p>
            <w:pPr>
              <w:rPr>
                <w:sz w:val="19"/>
                <w:szCs w:val="19"/>
              </w:rPr>
            </w:pPr>
          </w:p>
        </w:tc>
        <w:tc>
          <w:tcPr>
            <w:tcW w:w="1123" w:type="dxa"/>
            <w:tcBorders>
              <w:right w:val="single" w:color="00000A" w:sz="8" w:space="0"/>
            </w:tcBorders>
            <w:shd w:val="clear" w:color="auto" w:fill="auto"/>
            <w:vAlign w:val="bottom"/>
          </w:tcPr>
          <w:p>
            <w:pPr>
              <w:rPr>
                <w:sz w:val="19"/>
                <w:szCs w:val="19"/>
              </w:rPr>
            </w:pPr>
          </w:p>
        </w:tc>
        <w:tc>
          <w:tcPr>
            <w:tcW w:w="840" w:type="dxa"/>
            <w:tcBorders>
              <w:right w:val="single" w:color="00000A" w:sz="8" w:space="0"/>
            </w:tcBorders>
            <w:shd w:val="clear" w:color="auto" w:fill="auto"/>
            <w:vAlign w:val="bottom"/>
          </w:tcPr>
          <w:p>
            <w:pPr>
              <w:rPr>
                <w:sz w:val="19"/>
                <w:szCs w:val="19"/>
              </w:rPr>
            </w:pPr>
          </w:p>
        </w:tc>
        <w:tc>
          <w:tcPr>
            <w:tcW w:w="100" w:type="dxa"/>
            <w:shd w:val="clear" w:color="auto" w:fill="auto"/>
            <w:vAlign w:val="bottom"/>
          </w:tcPr>
          <w:p>
            <w:pPr>
              <w:rPr>
                <w:sz w:val="19"/>
                <w:szCs w:val="19"/>
              </w:rPr>
            </w:pPr>
          </w:p>
        </w:tc>
        <w:tc>
          <w:tcPr>
            <w:tcW w:w="840" w:type="dxa"/>
            <w:tcBorders>
              <w:right w:val="single" w:color="00000A" w:sz="8" w:space="0"/>
            </w:tcBorders>
            <w:shd w:val="clear" w:color="auto" w:fill="auto"/>
            <w:vAlign w:val="bottom"/>
          </w:tcPr>
          <w:p>
            <w:pPr>
              <w:rPr>
                <w:sz w:val="19"/>
                <w:szCs w:val="19"/>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939" w:type="dxa"/>
            <w:gridSpan w:val="2"/>
            <w:tcBorders>
              <w:left w:val="single" w:color="00000A" w:sz="8" w:space="0"/>
              <w:right w:val="single" w:color="00000A" w:sz="8" w:space="0"/>
            </w:tcBorders>
            <w:shd w:val="clear" w:color="auto" w:fill="auto"/>
            <w:vAlign w:val="bottom"/>
          </w:tcPr>
          <w:p>
            <w:pPr>
              <w:ind w:left="280"/>
              <w:rPr>
                <w:rFonts w:eastAsia="Times New Roman"/>
              </w:rPr>
            </w:pPr>
            <w:r>
              <w:rPr>
                <w:rFonts w:eastAsia="Times New Roman"/>
              </w:rPr>
              <w:t>от наружной стенки</w:t>
            </w:r>
          </w:p>
        </w:tc>
        <w:tc>
          <w:tcPr>
            <w:tcW w:w="1440" w:type="dxa"/>
            <w:gridSpan w:val="2"/>
            <w:tcBorders>
              <w:right w:val="single" w:color="00000A" w:sz="8" w:space="0"/>
            </w:tcBorders>
            <w:shd w:val="clear" w:color="auto" w:fill="auto"/>
            <w:vAlign w:val="bottom"/>
          </w:tcPr>
          <w:p>
            <w:pPr>
              <w:jc w:val="center"/>
              <w:rPr>
                <w:rFonts w:eastAsia="Times New Roman"/>
              </w:rPr>
            </w:pPr>
            <w:r>
              <w:rPr>
                <w:rFonts w:eastAsia="Times New Roman"/>
              </w:rPr>
              <w:t>2</w:t>
            </w:r>
          </w:p>
        </w:tc>
        <w:tc>
          <w:tcPr>
            <w:tcW w:w="1638" w:type="dxa"/>
            <w:tcBorders>
              <w:right w:val="single" w:color="00000A" w:sz="8" w:space="0"/>
            </w:tcBorders>
            <w:shd w:val="clear" w:color="auto" w:fill="auto"/>
            <w:vAlign w:val="bottom"/>
          </w:tcPr>
          <w:p>
            <w:pPr>
              <w:jc w:val="center"/>
              <w:rPr>
                <w:rFonts w:eastAsia="Times New Roman"/>
                <w:w w:val="90"/>
              </w:rPr>
            </w:pPr>
            <w:r>
              <w:rPr>
                <w:rFonts w:eastAsia="Times New Roman"/>
              </w:rPr>
              <w:t>1,5</w:t>
            </w:r>
          </w:p>
        </w:tc>
        <w:tc>
          <w:tcPr>
            <w:tcW w:w="2139" w:type="dxa"/>
            <w:tcBorders>
              <w:right w:val="single" w:color="00000A" w:sz="8" w:space="0"/>
            </w:tcBorders>
            <w:shd w:val="clear" w:color="auto" w:fill="auto"/>
            <w:vAlign w:val="bottom"/>
          </w:tcPr>
          <w:p>
            <w:pPr>
              <w:jc w:val="center"/>
              <w:rPr>
                <w:rFonts w:eastAsia="Times New Roman"/>
              </w:rPr>
            </w:pPr>
            <w:r>
              <w:rPr>
                <w:rFonts w:eastAsia="Times New Roman"/>
                <w:w w:val="90"/>
              </w:rPr>
              <w:t>4</w:t>
            </w:r>
          </w:p>
        </w:tc>
        <w:tc>
          <w:tcPr>
            <w:tcW w:w="981" w:type="dxa"/>
            <w:tcBorders>
              <w:right w:val="single" w:color="00000A" w:sz="8" w:space="0"/>
            </w:tcBorders>
            <w:shd w:val="clear" w:color="auto" w:fill="auto"/>
            <w:vAlign w:val="bottom"/>
          </w:tcPr>
          <w:p>
            <w:pPr>
              <w:jc w:val="center"/>
              <w:rPr>
                <w:rFonts w:eastAsia="Times New Roman"/>
              </w:rPr>
            </w:pPr>
            <w:r>
              <w:rPr>
                <w:rFonts w:eastAsia="Times New Roman"/>
              </w:rPr>
              <w:t>2,8</w:t>
            </w:r>
          </w:p>
        </w:tc>
        <w:tc>
          <w:tcPr>
            <w:tcW w:w="1479" w:type="dxa"/>
            <w:gridSpan w:val="2"/>
            <w:tcBorders>
              <w:right w:val="single" w:color="00000A" w:sz="8" w:space="0"/>
            </w:tcBorders>
            <w:shd w:val="clear" w:color="auto" w:fill="auto"/>
            <w:vAlign w:val="bottom"/>
          </w:tcPr>
          <w:p>
            <w:pPr>
              <w:jc w:val="center"/>
              <w:rPr>
                <w:rFonts w:eastAsia="Times New Roman"/>
              </w:rPr>
            </w:pPr>
            <w:r>
              <w:rPr>
                <w:rFonts w:eastAsia="Times New Roman"/>
              </w:rPr>
              <w:t>1,5</w:t>
            </w:r>
          </w:p>
        </w:tc>
        <w:tc>
          <w:tcPr>
            <w:tcW w:w="1080" w:type="dxa"/>
            <w:tcBorders>
              <w:right w:val="single" w:color="00000A" w:sz="8" w:space="0"/>
            </w:tcBorders>
            <w:shd w:val="clear" w:color="auto" w:fill="auto"/>
            <w:vAlign w:val="bottom"/>
          </w:tcPr>
          <w:p>
            <w:pPr>
              <w:jc w:val="center"/>
              <w:rPr>
                <w:rFonts w:eastAsia="Times New Roman"/>
              </w:rPr>
            </w:pPr>
            <w:r>
              <w:rPr>
                <w:rFonts w:eastAsia="Times New Roman"/>
              </w:rPr>
              <w:t>1</w:t>
            </w:r>
          </w:p>
        </w:tc>
        <w:tc>
          <w:tcPr>
            <w:tcW w:w="1123" w:type="dxa"/>
            <w:tcBorders>
              <w:right w:val="single" w:color="00000A" w:sz="8" w:space="0"/>
            </w:tcBorders>
            <w:shd w:val="clear" w:color="auto" w:fill="auto"/>
            <w:vAlign w:val="bottom"/>
          </w:tcPr>
          <w:p>
            <w:pPr>
              <w:jc w:val="center"/>
              <w:rPr>
                <w:rFonts w:eastAsia="Times New Roman"/>
              </w:rPr>
            </w:pPr>
            <w:r>
              <w:rPr>
                <w:rFonts w:eastAsia="Times New Roman"/>
              </w:rPr>
              <w:t>1</w:t>
            </w:r>
          </w:p>
        </w:tc>
        <w:tc>
          <w:tcPr>
            <w:tcW w:w="840" w:type="dxa"/>
            <w:tcBorders>
              <w:right w:val="single" w:color="00000A" w:sz="8" w:space="0"/>
            </w:tcBorders>
            <w:shd w:val="clear" w:color="auto" w:fill="auto"/>
            <w:vAlign w:val="bottom"/>
          </w:tcPr>
          <w:p>
            <w:pPr>
              <w:jc w:val="center"/>
            </w:pPr>
            <w:r>
              <w:rPr>
                <w:rFonts w:eastAsia="Times New Roman"/>
              </w:rPr>
              <w:t>2</w:t>
            </w:r>
          </w:p>
        </w:tc>
        <w:tc>
          <w:tcPr>
            <w:tcW w:w="100" w:type="dxa"/>
            <w:shd w:val="clear" w:color="auto" w:fill="auto"/>
            <w:vAlign w:val="bottom"/>
          </w:tcPr>
          <w:p/>
        </w:tc>
        <w:tc>
          <w:tcPr>
            <w:tcW w:w="840" w:type="dxa"/>
            <w:tcBorders>
              <w:right w:val="single" w:color="00000A" w:sz="8" w:space="0"/>
            </w:tcBorders>
            <w:shd w:val="clear" w:color="auto" w:fill="auto"/>
            <w:vAlign w:val="bottom"/>
          </w:tcPr>
          <w:p>
            <w:pPr>
              <w:ind w:right="30"/>
              <w:jc w:val="center"/>
              <w:rPr>
                <w:sz w:val="1"/>
                <w:szCs w:val="1"/>
              </w:rPr>
            </w:pPr>
            <w:r>
              <w:rPr>
                <w:rFonts w:eastAsia="Times New Roman"/>
                <w:w w:val="90"/>
              </w:rPr>
              <w:t>3</w:t>
            </w: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2939" w:type="dxa"/>
            <w:gridSpan w:val="2"/>
            <w:tcBorders>
              <w:left w:val="single" w:color="00000A" w:sz="8" w:space="0"/>
              <w:bottom w:val="single" w:color="00000A" w:sz="8" w:space="0"/>
              <w:right w:val="single" w:color="00000A" w:sz="8" w:space="0"/>
            </w:tcBorders>
            <w:shd w:val="clear" w:color="auto" w:fill="auto"/>
            <w:vAlign w:val="bottom"/>
          </w:tcPr>
          <w:p>
            <w:pPr>
              <w:ind w:left="280"/>
              <w:rPr>
                <w:sz w:val="23"/>
                <w:szCs w:val="23"/>
              </w:rPr>
            </w:pPr>
            <w:r>
              <w:rPr>
                <w:rFonts w:eastAsia="Times New Roman"/>
              </w:rPr>
              <w:t>канала, тоннеля</w:t>
            </w:r>
          </w:p>
        </w:tc>
        <w:tc>
          <w:tcPr>
            <w:tcW w:w="1440" w:type="dxa"/>
            <w:gridSpan w:val="2"/>
            <w:tcBorders>
              <w:bottom w:val="single" w:color="00000A" w:sz="8" w:space="0"/>
              <w:right w:val="single" w:color="00000A" w:sz="8" w:space="0"/>
            </w:tcBorders>
            <w:shd w:val="clear" w:color="auto" w:fill="auto"/>
            <w:vAlign w:val="bottom"/>
          </w:tcPr>
          <w:p>
            <w:pPr>
              <w:rPr>
                <w:sz w:val="23"/>
                <w:szCs w:val="23"/>
              </w:rPr>
            </w:pPr>
          </w:p>
        </w:tc>
        <w:tc>
          <w:tcPr>
            <w:tcW w:w="1638" w:type="dxa"/>
            <w:tcBorders>
              <w:bottom w:val="single" w:color="00000A" w:sz="8" w:space="0"/>
              <w:right w:val="single" w:color="00000A" w:sz="8" w:space="0"/>
            </w:tcBorders>
            <w:shd w:val="clear" w:color="auto" w:fill="auto"/>
            <w:vAlign w:val="bottom"/>
          </w:tcPr>
          <w:p>
            <w:pPr>
              <w:rPr>
                <w:sz w:val="23"/>
                <w:szCs w:val="23"/>
              </w:rPr>
            </w:pPr>
          </w:p>
        </w:tc>
        <w:tc>
          <w:tcPr>
            <w:tcW w:w="2139" w:type="dxa"/>
            <w:tcBorders>
              <w:bottom w:val="single" w:color="00000A" w:sz="8" w:space="0"/>
              <w:right w:val="single" w:color="00000A" w:sz="8" w:space="0"/>
            </w:tcBorders>
            <w:shd w:val="clear" w:color="auto" w:fill="auto"/>
            <w:vAlign w:val="bottom"/>
          </w:tcPr>
          <w:p>
            <w:pPr>
              <w:rPr>
                <w:sz w:val="23"/>
                <w:szCs w:val="23"/>
              </w:rPr>
            </w:pPr>
          </w:p>
        </w:tc>
        <w:tc>
          <w:tcPr>
            <w:tcW w:w="981" w:type="dxa"/>
            <w:tcBorders>
              <w:bottom w:val="single" w:color="00000A" w:sz="8" w:space="0"/>
              <w:right w:val="single" w:color="00000A" w:sz="8" w:space="0"/>
            </w:tcBorders>
            <w:shd w:val="clear" w:color="auto" w:fill="auto"/>
            <w:vAlign w:val="bottom"/>
          </w:tcPr>
          <w:p>
            <w:pPr>
              <w:rPr>
                <w:sz w:val="23"/>
                <w:szCs w:val="23"/>
              </w:rPr>
            </w:pPr>
          </w:p>
        </w:tc>
        <w:tc>
          <w:tcPr>
            <w:tcW w:w="1479" w:type="dxa"/>
            <w:gridSpan w:val="2"/>
            <w:tcBorders>
              <w:bottom w:val="single" w:color="00000A" w:sz="8" w:space="0"/>
              <w:right w:val="single" w:color="00000A" w:sz="8" w:space="0"/>
            </w:tcBorders>
            <w:shd w:val="clear" w:color="auto" w:fill="auto"/>
            <w:vAlign w:val="bottom"/>
          </w:tcPr>
          <w:p>
            <w:pPr>
              <w:rPr>
                <w:sz w:val="23"/>
                <w:szCs w:val="23"/>
              </w:rPr>
            </w:pPr>
          </w:p>
        </w:tc>
        <w:tc>
          <w:tcPr>
            <w:tcW w:w="1080" w:type="dxa"/>
            <w:tcBorders>
              <w:bottom w:val="single" w:color="00000A" w:sz="8" w:space="0"/>
              <w:right w:val="single" w:color="00000A" w:sz="8" w:space="0"/>
            </w:tcBorders>
            <w:shd w:val="clear" w:color="auto" w:fill="auto"/>
            <w:vAlign w:val="bottom"/>
          </w:tcPr>
          <w:p>
            <w:pPr>
              <w:rPr>
                <w:sz w:val="23"/>
                <w:szCs w:val="23"/>
              </w:rPr>
            </w:pPr>
          </w:p>
        </w:tc>
        <w:tc>
          <w:tcPr>
            <w:tcW w:w="1123" w:type="dxa"/>
            <w:tcBorders>
              <w:bottom w:val="single" w:color="00000A" w:sz="8" w:space="0"/>
              <w:right w:val="single" w:color="00000A" w:sz="8" w:space="0"/>
            </w:tcBorders>
            <w:shd w:val="clear" w:color="auto" w:fill="auto"/>
            <w:vAlign w:val="bottom"/>
          </w:tcPr>
          <w:p>
            <w:pPr>
              <w:rPr>
                <w:sz w:val="23"/>
                <w:szCs w:val="23"/>
              </w:rPr>
            </w:pPr>
          </w:p>
        </w:tc>
        <w:tc>
          <w:tcPr>
            <w:tcW w:w="840" w:type="dxa"/>
            <w:tcBorders>
              <w:bottom w:val="single" w:color="00000A" w:sz="8" w:space="0"/>
              <w:right w:val="single" w:color="00000A" w:sz="8" w:space="0"/>
            </w:tcBorders>
            <w:shd w:val="clear" w:color="auto" w:fill="auto"/>
            <w:vAlign w:val="bottom"/>
          </w:tcPr>
          <w:p>
            <w:pPr>
              <w:rPr>
                <w:sz w:val="23"/>
                <w:szCs w:val="23"/>
              </w:rPr>
            </w:pPr>
          </w:p>
        </w:tc>
        <w:tc>
          <w:tcPr>
            <w:tcW w:w="100" w:type="dxa"/>
            <w:tcBorders>
              <w:bottom w:val="single" w:color="00000A" w:sz="8" w:space="0"/>
            </w:tcBorders>
            <w:shd w:val="clear" w:color="auto" w:fill="auto"/>
            <w:vAlign w:val="bottom"/>
          </w:tcPr>
          <w:p>
            <w:pPr>
              <w:rPr>
                <w:sz w:val="23"/>
                <w:szCs w:val="23"/>
              </w:rPr>
            </w:pPr>
          </w:p>
        </w:tc>
        <w:tc>
          <w:tcPr>
            <w:tcW w:w="840" w:type="dxa"/>
            <w:tcBorders>
              <w:bottom w:val="single" w:color="00000A" w:sz="8" w:space="0"/>
              <w:right w:val="single" w:color="00000A" w:sz="8" w:space="0"/>
            </w:tcBorders>
            <w:shd w:val="clear" w:color="auto" w:fill="auto"/>
            <w:vAlign w:val="bottom"/>
          </w:tcPr>
          <w:p>
            <w:pPr>
              <w:rPr>
                <w:sz w:val="23"/>
                <w:szCs w:val="23"/>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9" w:hRule="atLeast"/>
        </w:trPr>
        <w:tc>
          <w:tcPr>
            <w:tcW w:w="2939" w:type="dxa"/>
            <w:gridSpan w:val="2"/>
            <w:tcBorders>
              <w:left w:val="single" w:color="00000A" w:sz="8" w:space="0"/>
              <w:right w:val="single" w:color="00000A" w:sz="8" w:space="0"/>
            </w:tcBorders>
            <w:shd w:val="clear" w:color="auto" w:fill="auto"/>
            <w:vAlign w:val="bottom"/>
          </w:tcPr>
          <w:p>
            <w:pPr>
              <w:spacing w:line="219" w:lineRule="exact"/>
              <w:ind w:left="280"/>
              <w:rPr>
                <w:rFonts w:eastAsia="Times New Roman"/>
              </w:rPr>
            </w:pPr>
            <w:r>
              <w:rPr>
                <w:rFonts w:eastAsia="Times New Roman"/>
              </w:rPr>
              <w:t>от оболочки бесканальной</w:t>
            </w:r>
          </w:p>
        </w:tc>
        <w:tc>
          <w:tcPr>
            <w:tcW w:w="1440" w:type="dxa"/>
            <w:gridSpan w:val="2"/>
            <w:tcBorders>
              <w:right w:val="single" w:color="00000A" w:sz="8" w:space="0"/>
            </w:tcBorders>
            <w:shd w:val="clear" w:color="auto" w:fill="auto"/>
            <w:vAlign w:val="bottom"/>
          </w:tcPr>
          <w:p>
            <w:pPr>
              <w:spacing w:line="219" w:lineRule="exact"/>
              <w:jc w:val="center"/>
              <w:rPr>
                <w:rFonts w:eastAsia="Times New Roman"/>
              </w:rPr>
            </w:pPr>
            <w:r>
              <w:rPr>
                <w:rFonts w:eastAsia="Times New Roman"/>
              </w:rPr>
              <w:t>5</w:t>
            </w:r>
          </w:p>
        </w:tc>
        <w:tc>
          <w:tcPr>
            <w:tcW w:w="1638" w:type="dxa"/>
            <w:tcBorders>
              <w:right w:val="single" w:color="00000A" w:sz="8" w:space="0"/>
            </w:tcBorders>
            <w:shd w:val="clear" w:color="auto" w:fill="auto"/>
            <w:vAlign w:val="bottom"/>
          </w:tcPr>
          <w:p>
            <w:pPr>
              <w:spacing w:line="219" w:lineRule="exact"/>
              <w:jc w:val="center"/>
              <w:rPr>
                <w:rFonts w:eastAsia="Times New Roman"/>
                <w:w w:val="90"/>
              </w:rPr>
            </w:pPr>
            <w:r>
              <w:rPr>
                <w:rFonts w:eastAsia="Times New Roman"/>
              </w:rPr>
              <w:t>1,5</w:t>
            </w:r>
          </w:p>
        </w:tc>
        <w:tc>
          <w:tcPr>
            <w:tcW w:w="2139" w:type="dxa"/>
            <w:tcBorders>
              <w:right w:val="single" w:color="00000A" w:sz="8" w:space="0"/>
            </w:tcBorders>
            <w:shd w:val="clear" w:color="auto" w:fill="auto"/>
            <w:vAlign w:val="bottom"/>
          </w:tcPr>
          <w:p>
            <w:pPr>
              <w:spacing w:line="219" w:lineRule="exact"/>
              <w:jc w:val="center"/>
              <w:rPr>
                <w:rFonts w:eastAsia="Times New Roman"/>
              </w:rPr>
            </w:pPr>
            <w:r>
              <w:rPr>
                <w:rFonts w:eastAsia="Times New Roman"/>
                <w:w w:val="90"/>
              </w:rPr>
              <w:t>4</w:t>
            </w:r>
          </w:p>
        </w:tc>
        <w:tc>
          <w:tcPr>
            <w:tcW w:w="981" w:type="dxa"/>
            <w:tcBorders>
              <w:right w:val="single" w:color="00000A" w:sz="8" w:space="0"/>
            </w:tcBorders>
            <w:shd w:val="clear" w:color="auto" w:fill="auto"/>
            <w:vAlign w:val="bottom"/>
          </w:tcPr>
          <w:p>
            <w:pPr>
              <w:spacing w:line="219" w:lineRule="exact"/>
              <w:jc w:val="center"/>
              <w:rPr>
                <w:rFonts w:eastAsia="Times New Roman"/>
              </w:rPr>
            </w:pPr>
            <w:r>
              <w:rPr>
                <w:rFonts w:eastAsia="Times New Roman"/>
              </w:rPr>
              <w:t>2,8</w:t>
            </w:r>
          </w:p>
        </w:tc>
        <w:tc>
          <w:tcPr>
            <w:tcW w:w="1479" w:type="dxa"/>
            <w:gridSpan w:val="2"/>
            <w:tcBorders>
              <w:right w:val="single" w:color="00000A" w:sz="8" w:space="0"/>
            </w:tcBorders>
            <w:shd w:val="clear" w:color="auto" w:fill="auto"/>
            <w:vAlign w:val="bottom"/>
          </w:tcPr>
          <w:p>
            <w:pPr>
              <w:spacing w:line="219" w:lineRule="exact"/>
              <w:jc w:val="center"/>
              <w:rPr>
                <w:rFonts w:eastAsia="Times New Roman"/>
              </w:rPr>
            </w:pPr>
            <w:r>
              <w:rPr>
                <w:rFonts w:eastAsia="Times New Roman"/>
              </w:rPr>
              <w:t>1,5</w:t>
            </w:r>
          </w:p>
        </w:tc>
        <w:tc>
          <w:tcPr>
            <w:tcW w:w="1080" w:type="dxa"/>
            <w:tcBorders>
              <w:right w:val="single" w:color="00000A" w:sz="8" w:space="0"/>
            </w:tcBorders>
            <w:shd w:val="clear" w:color="auto" w:fill="auto"/>
            <w:vAlign w:val="bottom"/>
          </w:tcPr>
          <w:p>
            <w:pPr>
              <w:spacing w:line="219" w:lineRule="exact"/>
              <w:jc w:val="center"/>
              <w:rPr>
                <w:rFonts w:eastAsia="Times New Roman"/>
              </w:rPr>
            </w:pPr>
            <w:r>
              <w:rPr>
                <w:rFonts w:eastAsia="Times New Roman"/>
              </w:rPr>
              <w:t>1</w:t>
            </w:r>
          </w:p>
        </w:tc>
        <w:tc>
          <w:tcPr>
            <w:tcW w:w="1123" w:type="dxa"/>
            <w:tcBorders>
              <w:right w:val="single" w:color="00000A" w:sz="8" w:space="0"/>
            </w:tcBorders>
            <w:shd w:val="clear" w:color="auto" w:fill="auto"/>
            <w:vAlign w:val="bottom"/>
          </w:tcPr>
          <w:p>
            <w:pPr>
              <w:spacing w:line="219" w:lineRule="exact"/>
              <w:jc w:val="center"/>
              <w:rPr>
                <w:rFonts w:eastAsia="Times New Roman"/>
              </w:rPr>
            </w:pPr>
            <w:r>
              <w:rPr>
                <w:rFonts w:eastAsia="Times New Roman"/>
              </w:rPr>
              <w:t>1</w:t>
            </w:r>
          </w:p>
        </w:tc>
        <w:tc>
          <w:tcPr>
            <w:tcW w:w="840" w:type="dxa"/>
            <w:tcBorders>
              <w:right w:val="single" w:color="00000A" w:sz="8" w:space="0"/>
            </w:tcBorders>
            <w:shd w:val="clear" w:color="auto" w:fill="auto"/>
            <w:vAlign w:val="bottom"/>
          </w:tcPr>
          <w:p>
            <w:pPr>
              <w:spacing w:line="219" w:lineRule="exact"/>
              <w:jc w:val="center"/>
              <w:rPr>
                <w:sz w:val="19"/>
                <w:szCs w:val="19"/>
              </w:rPr>
            </w:pPr>
            <w:r>
              <w:rPr>
                <w:rFonts w:eastAsia="Times New Roman"/>
              </w:rPr>
              <w:t>2</w:t>
            </w:r>
          </w:p>
        </w:tc>
        <w:tc>
          <w:tcPr>
            <w:tcW w:w="100" w:type="dxa"/>
            <w:shd w:val="clear" w:color="auto" w:fill="auto"/>
            <w:vAlign w:val="bottom"/>
          </w:tcPr>
          <w:p>
            <w:pPr>
              <w:rPr>
                <w:sz w:val="19"/>
                <w:szCs w:val="19"/>
              </w:rPr>
            </w:pPr>
          </w:p>
        </w:tc>
        <w:tc>
          <w:tcPr>
            <w:tcW w:w="840" w:type="dxa"/>
            <w:tcBorders>
              <w:right w:val="single" w:color="00000A" w:sz="8" w:space="0"/>
            </w:tcBorders>
            <w:shd w:val="clear" w:color="auto" w:fill="auto"/>
            <w:vAlign w:val="bottom"/>
          </w:tcPr>
          <w:p>
            <w:pPr>
              <w:spacing w:line="219" w:lineRule="exact"/>
              <w:ind w:right="30"/>
              <w:jc w:val="center"/>
              <w:rPr>
                <w:sz w:val="1"/>
                <w:szCs w:val="1"/>
              </w:rPr>
            </w:pPr>
            <w:r>
              <w:rPr>
                <w:rFonts w:eastAsia="Times New Roman"/>
                <w:w w:val="90"/>
              </w:rPr>
              <w:t>3</w:t>
            </w: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0" w:hRule="atLeast"/>
        </w:trPr>
        <w:tc>
          <w:tcPr>
            <w:tcW w:w="2939" w:type="dxa"/>
            <w:gridSpan w:val="2"/>
            <w:tcBorders>
              <w:left w:val="single" w:color="00000A" w:sz="8" w:space="0"/>
              <w:right w:val="single" w:color="00000A" w:sz="8" w:space="0"/>
            </w:tcBorders>
            <w:shd w:val="clear" w:color="auto" w:fill="auto"/>
            <w:vAlign w:val="bottom"/>
          </w:tcPr>
          <w:p>
            <w:pPr>
              <w:spacing w:line="240" w:lineRule="exact"/>
              <w:ind w:left="280"/>
              <w:rPr>
                <w:rFonts w:eastAsia="Times New Roman"/>
                <w:sz w:val="21"/>
                <w:szCs w:val="21"/>
              </w:rPr>
            </w:pPr>
            <w:r>
              <w:rPr>
                <w:rFonts w:eastAsia="Times New Roman"/>
              </w:rPr>
              <w:t>прокладки</w:t>
            </w:r>
          </w:p>
        </w:tc>
        <w:tc>
          <w:tcPr>
            <w:tcW w:w="1440" w:type="dxa"/>
            <w:gridSpan w:val="2"/>
            <w:tcBorders>
              <w:right w:val="single" w:color="00000A" w:sz="8" w:space="0"/>
            </w:tcBorders>
            <w:shd w:val="clear" w:color="auto" w:fill="auto"/>
            <w:vAlign w:val="bottom"/>
          </w:tcPr>
          <w:p>
            <w:pPr>
              <w:spacing w:line="240" w:lineRule="exact"/>
              <w:jc w:val="center"/>
              <w:rPr>
                <w:sz w:val="20"/>
                <w:szCs w:val="20"/>
              </w:rPr>
            </w:pPr>
            <w:r>
              <w:rPr>
                <w:rFonts w:eastAsia="Times New Roman"/>
                <w:sz w:val="21"/>
                <w:szCs w:val="21"/>
              </w:rPr>
              <w:t>(см.</w:t>
            </w:r>
          </w:p>
        </w:tc>
        <w:tc>
          <w:tcPr>
            <w:tcW w:w="1638" w:type="dxa"/>
            <w:tcBorders>
              <w:right w:val="single" w:color="00000A" w:sz="8" w:space="0"/>
            </w:tcBorders>
            <w:shd w:val="clear" w:color="auto" w:fill="auto"/>
            <w:vAlign w:val="bottom"/>
          </w:tcPr>
          <w:p>
            <w:pPr>
              <w:rPr>
                <w:sz w:val="20"/>
                <w:szCs w:val="20"/>
              </w:rPr>
            </w:pPr>
          </w:p>
        </w:tc>
        <w:tc>
          <w:tcPr>
            <w:tcW w:w="2139" w:type="dxa"/>
            <w:tcBorders>
              <w:right w:val="single" w:color="00000A" w:sz="8" w:space="0"/>
            </w:tcBorders>
            <w:shd w:val="clear" w:color="auto" w:fill="auto"/>
            <w:vAlign w:val="bottom"/>
          </w:tcPr>
          <w:p>
            <w:pPr>
              <w:rPr>
                <w:sz w:val="20"/>
                <w:szCs w:val="20"/>
              </w:rPr>
            </w:pPr>
          </w:p>
        </w:tc>
        <w:tc>
          <w:tcPr>
            <w:tcW w:w="981" w:type="dxa"/>
            <w:tcBorders>
              <w:right w:val="single" w:color="00000A" w:sz="8" w:space="0"/>
            </w:tcBorders>
            <w:shd w:val="clear" w:color="auto" w:fill="auto"/>
            <w:vAlign w:val="bottom"/>
          </w:tcPr>
          <w:p>
            <w:pPr>
              <w:rPr>
                <w:sz w:val="20"/>
                <w:szCs w:val="20"/>
              </w:rPr>
            </w:pPr>
          </w:p>
        </w:tc>
        <w:tc>
          <w:tcPr>
            <w:tcW w:w="1479" w:type="dxa"/>
            <w:gridSpan w:val="2"/>
            <w:tcBorders>
              <w:right w:val="single" w:color="00000A" w:sz="8" w:space="0"/>
            </w:tcBorders>
            <w:shd w:val="clear" w:color="auto" w:fill="auto"/>
            <w:vAlign w:val="bottom"/>
          </w:tcPr>
          <w:p>
            <w:pPr>
              <w:rPr>
                <w:sz w:val="20"/>
                <w:szCs w:val="20"/>
              </w:rPr>
            </w:pPr>
          </w:p>
        </w:tc>
        <w:tc>
          <w:tcPr>
            <w:tcW w:w="1080" w:type="dxa"/>
            <w:tcBorders>
              <w:right w:val="single" w:color="00000A" w:sz="8" w:space="0"/>
            </w:tcBorders>
            <w:shd w:val="clear" w:color="auto" w:fill="auto"/>
            <w:vAlign w:val="bottom"/>
          </w:tcPr>
          <w:p>
            <w:pPr>
              <w:rPr>
                <w:sz w:val="20"/>
                <w:szCs w:val="20"/>
              </w:rPr>
            </w:pPr>
          </w:p>
        </w:tc>
        <w:tc>
          <w:tcPr>
            <w:tcW w:w="1123" w:type="dxa"/>
            <w:tcBorders>
              <w:right w:val="single" w:color="00000A" w:sz="8" w:space="0"/>
            </w:tcBorders>
            <w:shd w:val="clear" w:color="auto" w:fill="auto"/>
            <w:vAlign w:val="bottom"/>
          </w:tcPr>
          <w:p>
            <w:pPr>
              <w:rPr>
                <w:sz w:val="20"/>
                <w:szCs w:val="20"/>
              </w:rPr>
            </w:pPr>
          </w:p>
        </w:tc>
        <w:tc>
          <w:tcPr>
            <w:tcW w:w="840" w:type="dxa"/>
            <w:tcBorders>
              <w:right w:val="single" w:color="00000A" w:sz="8" w:space="0"/>
            </w:tcBorders>
            <w:shd w:val="clear" w:color="auto" w:fill="auto"/>
            <w:vAlign w:val="bottom"/>
          </w:tcPr>
          <w:p>
            <w:pPr>
              <w:rPr>
                <w:sz w:val="20"/>
                <w:szCs w:val="20"/>
              </w:rPr>
            </w:pPr>
          </w:p>
        </w:tc>
        <w:tc>
          <w:tcPr>
            <w:tcW w:w="100" w:type="dxa"/>
            <w:shd w:val="clear" w:color="auto" w:fill="auto"/>
            <w:vAlign w:val="bottom"/>
          </w:tcPr>
          <w:p>
            <w:pPr>
              <w:rPr>
                <w:sz w:val="20"/>
                <w:szCs w:val="20"/>
              </w:rPr>
            </w:pPr>
          </w:p>
        </w:tc>
        <w:tc>
          <w:tcPr>
            <w:tcW w:w="840" w:type="dxa"/>
            <w:tcBorders>
              <w:right w:val="single" w:color="00000A" w:sz="8" w:space="0"/>
            </w:tcBorders>
            <w:shd w:val="clear" w:color="auto" w:fill="auto"/>
            <w:vAlign w:val="bottom"/>
          </w:tcPr>
          <w:p>
            <w:pPr>
              <w:rPr>
                <w:sz w:val="20"/>
                <w:szCs w:val="20"/>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0" w:hRule="atLeast"/>
        </w:trPr>
        <w:tc>
          <w:tcPr>
            <w:tcW w:w="2939" w:type="dxa"/>
            <w:gridSpan w:val="2"/>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1440" w:type="dxa"/>
            <w:gridSpan w:val="2"/>
            <w:tcBorders>
              <w:bottom w:val="single" w:color="00000A" w:sz="8" w:space="0"/>
              <w:right w:val="single" w:color="00000A" w:sz="8" w:space="0"/>
            </w:tcBorders>
            <w:shd w:val="clear" w:color="auto" w:fill="auto"/>
            <w:vAlign w:val="bottom"/>
          </w:tcPr>
          <w:p>
            <w:pPr>
              <w:jc w:val="center"/>
              <w:rPr>
                <w:sz w:val="23"/>
                <w:szCs w:val="23"/>
              </w:rPr>
            </w:pPr>
            <w:r>
              <w:rPr>
                <w:rFonts w:eastAsia="Times New Roman"/>
                <w:w w:val="99"/>
                <w:sz w:val="21"/>
                <w:szCs w:val="21"/>
              </w:rPr>
              <w:t>примечание 2)</w:t>
            </w:r>
          </w:p>
        </w:tc>
        <w:tc>
          <w:tcPr>
            <w:tcW w:w="1638" w:type="dxa"/>
            <w:tcBorders>
              <w:bottom w:val="single" w:color="00000A" w:sz="8" w:space="0"/>
              <w:right w:val="single" w:color="00000A" w:sz="8" w:space="0"/>
            </w:tcBorders>
            <w:shd w:val="clear" w:color="auto" w:fill="auto"/>
            <w:vAlign w:val="bottom"/>
          </w:tcPr>
          <w:p>
            <w:pPr>
              <w:rPr>
                <w:sz w:val="23"/>
                <w:szCs w:val="23"/>
              </w:rPr>
            </w:pPr>
          </w:p>
        </w:tc>
        <w:tc>
          <w:tcPr>
            <w:tcW w:w="2139" w:type="dxa"/>
            <w:tcBorders>
              <w:bottom w:val="single" w:color="00000A" w:sz="8" w:space="0"/>
              <w:right w:val="single" w:color="00000A" w:sz="8" w:space="0"/>
            </w:tcBorders>
            <w:shd w:val="clear" w:color="auto" w:fill="auto"/>
            <w:vAlign w:val="bottom"/>
          </w:tcPr>
          <w:p>
            <w:pPr>
              <w:rPr>
                <w:sz w:val="23"/>
                <w:szCs w:val="23"/>
              </w:rPr>
            </w:pPr>
          </w:p>
        </w:tc>
        <w:tc>
          <w:tcPr>
            <w:tcW w:w="981" w:type="dxa"/>
            <w:tcBorders>
              <w:bottom w:val="single" w:color="00000A" w:sz="8" w:space="0"/>
              <w:right w:val="single" w:color="00000A" w:sz="8" w:space="0"/>
            </w:tcBorders>
            <w:shd w:val="clear" w:color="auto" w:fill="auto"/>
            <w:vAlign w:val="bottom"/>
          </w:tcPr>
          <w:p>
            <w:pPr>
              <w:rPr>
                <w:sz w:val="23"/>
                <w:szCs w:val="23"/>
              </w:rPr>
            </w:pPr>
          </w:p>
        </w:tc>
        <w:tc>
          <w:tcPr>
            <w:tcW w:w="1479" w:type="dxa"/>
            <w:gridSpan w:val="2"/>
            <w:tcBorders>
              <w:bottom w:val="single" w:color="00000A" w:sz="8" w:space="0"/>
              <w:right w:val="single" w:color="00000A" w:sz="8" w:space="0"/>
            </w:tcBorders>
            <w:shd w:val="clear" w:color="auto" w:fill="auto"/>
            <w:vAlign w:val="bottom"/>
          </w:tcPr>
          <w:p>
            <w:pPr>
              <w:rPr>
                <w:sz w:val="23"/>
                <w:szCs w:val="23"/>
              </w:rPr>
            </w:pPr>
          </w:p>
        </w:tc>
        <w:tc>
          <w:tcPr>
            <w:tcW w:w="1080" w:type="dxa"/>
            <w:tcBorders>
              <w:bottom w:val="single" w:color="00000A" w:sz="8" w:space="0"/>
              <w:right w:val="single" w:color="00000A" w:sz="8" w:space="0"/>
            </w:tcBorders>
            <w:shd w:val="clear" w:color="auto" w:fill="auto"/>
            <w:vAlign w:val="bottom"/>
          </w:tcPr>
          <w:p>
            <w:pPr>
              <w:rPr>
                <w:sz w:val="23"/>
                <w:szCs w:val="23"/>
              </w:rPr>
            </w:pPr>
          </w:p>
        </w:tc>
        <w:tc>
          <w:tcPr>
            <w:tcW w:w="1123" w:type="dxa"/>
            <w:tcBorders>
              <w:bottom w:val="single" w:color="00000A" w:sz="8" w:space="0"/>
              <w:right w:val="single" w:color="00000A" w:sz="8" w:space="0"/>
            </w:tcBorders>
            <w:shd w:val="clear" w:color="auto" w:fill="auto"/>
            <w:vAlign w:val="bottom"/>
          </w:tcPr>
          <w:p>
            <w:pPr>
              <w:rPr>
                <w:sz w:val="23"/>
                <w:szCs w:val="23"/>
              </w:rPr>
            </w:pPr>
          </w:p>
        </w:tc>
        <w:tc>
          <w:tcPr>
            <w:tcW w:w="840" w:type="dxa"/>
            <w:tcBorders>
              <w:bottom w:val="single" w:color="00000A" w:sz="8" w:space="0"/>
              <w:right w:val="single" w:color="00000A" w:sz="8" w:space="0"/>
            </w:tcBorders>
            <w:shd w:val="clear" w:color="auto" w:fill="auto"/>
            <w:vAlign w:val="bottom"/>
          </w:tcPr>
          <w:p>
            <w:pPr>
              <w:rPr>
                <w:sz w:val="23"/>
                <w:szCs w:val="23"/>
              </w:rPr>
            </w:pPr>
          </w:p>
        </w:tc>
        <w:tc>
          <w:tcPr>
            <w:tcW w:w="100" w:type="dxa"/>
            <w:tcBorders>
              <w:bottom w:val="single" w:color="00000A" w:sz="8" w:space="0"/>
            </w:tcBorders>
            <w:shd w:val="clear" w:color="auto" w:fill="auto"/>
            <w:vAlign w:val="bottom"/>
          </w:tcPr>
          <w:p>
            <w:pPr>
              <w:rPr>
                <w:sz w:val="23"/>
                <w:szCs w:val="23"/>
              </w:rPr>
            </w:pPr>
          </w:p>
        </w:tc>
        <w:tc>
          <w:tcPr>
            <w:tcW w:w="840" w:type="dxa"/>
            <w:tcBorders>
              <w:bottom w:val="single" w:color="00000A" w:sz="8" w:space="0"/>
              <w:right w:val="single" w:color="00000A" w:sz="8" w:space="0"/>
            </w:tcBorders>
            <w:shd w:val="clear" w:color="auto" w:fill="auto"/>
            <w:vAlign w:val="bottom"/>
          </w:tcPr>
          <w:p>
            <w:pPr>
              <w:rPr>
                <w:sz w:val="23"/>
                <w:szCs w:val="23"/>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939" w:type="dxa"/>
            <w:gridSpan w:val="2"/>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Кабели силовые всех</w:t>
            </w:r>
          </w:p>
        </w:tc>
        <w:tc>
          <w:tcPr>
            <w:tcW w:w="1440" w:type="dxa"/>
            <w:gridSpan w:val="2"/>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0,6</w:t>
            </w:r>
          </w:p>
        </w:tc>
        <w:tc>
          <w:tcPr>
            <w:tcW w:w="1638"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0,5</w:t>
            </w:r>
          </w:p>
        </w:tc>
        <w:tc>
          <w:tcPr>
            <w:tcW w:w="2139"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3,2</w:t>
            </w:r>
          </w:p>
        </w:tc>
        <w:tc>
          <w:tcPr>
            <w:tcW w:w="981"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2,8</w:t>
            </w:r>
          </w:p>
        </w:tc>
        <w:tc>
          <w:tcPr>
            <w:tcW w:w="1479" w:type="dxa"/>
            <w:gridSpan w:val="2"/>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1,5</w:t>
            </w:r>
          </w:p>
        </w:tc>
        <w:tc>
          <w:tcPr>
            <w:tcW w:w="1080"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1</w:t>
            </w:r>
          </w:p>
        </w:tc>
        <w:tc>
          <w:tcPr>
            <w:tcW w:w="1123"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0,5*</w:t>
            </w:r>
          </w:p>
        </w:tc>
        <w:tc>
          <w:tcPr>
            <w:tcW w:w="840" w:type="dxa"/>
            <w:tcBorders>
              <w:right w:val="single" w:color="00000A" w:sz="8" w:space="0"/>
            </w:tcBorders>
            <w:shd w:val="clear" w:color="auto" w:fill="auto"/>
            <w:vAlign w:val="bottom"/>
          </w:tcPr>
          <w:p>
            <w:pPr>
              <w:spacing w:line="214" w:lineRule="exact"/>
              <w:jc w:val="center"/>
              <w:rPr>
                <w:sz w:val="18"/>
                <w:szCs w:val="18"/>
              </w:rPr>
            </w:pPr>
            <w:r>
              <w:rPr>
                <w:rFonts w:eastAsia="Times New Roman"/>
              </w:rPr>
              <w:t>5*</w:t>
            </w:r>
          </w:p>
        </w:tc>
        <w:tc>
          <w:tcPr>
            <w:tcW w:w="100" w:type="dxa"/>
            <w:shd w:val="clear" w:color="auto" w:fill="auto"/>
            <w:vAlign w:val="bottom"/>
          </w:tcPr>
          <w:p>
            <w:pPr>
              <w:rPr>
                <w:sz w:val="18"/>
                <w:szCs w:val="18"/>
              </w:rPr>
            </w:pPr>
          </w:p>
        </w:tc>
        <w:tc>
          <w:tcPr>
            <w:tcW w:w="840" w:type="dxa"/>
            <w:tcBorders>
              <w:right w:val="single" w:color="00000A" w:sz="8" w:space="0"/>
            </w:tcBorders>
            <w:shd w:val="clear" w:color="auto" w:fill="auto"/>
            <w:vAlign w:val="bottom"/>
          </w:tcPr>
          <w:p>
            <w:pPr>
              <w:spacing w:line="214" w:lineRule="exact"/>
              <w:ind w:right="10"/>
              <w:jc w:val="center"/>
              <w:rPr>
                <w:sz w:val="1"/>
                <w:szCs w:val="1"/>
              </w:rPr>
            </w:pPr>
            <w:r>
              <w:rPr>
                <w:rFonts w:eastAsia="Times New Roman"/>
                <w:w w:val="96"/>
              </w:rPr>
              <w:t>10*</w:t>
            </w: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939" w:type="dxa"/>
            <w:gridSpan w:val="2"/>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напряжений и кабели связи</w:t>
            </w:r>
          </w:p>
        </w:tc>
        <w:tc>
          <w:tcPr>
            <w:tcW w:w="1440" w:type="dxa"/>
            <w:gridSpan w:val="2"/>
            <w:tcBorders>
              <w:bottom w:val="single" w:color="00000A" w:sz="8" w:space="0"/>
              <w:right w:val="single" w:color="00000A" w:sz="8" w:space="0"/>
            </w:tcBorders>
            <w:shd w:val="clear" w:color="auto" w:fill="auto"/>
            <w:vAlign w:val="bottom"/>
          </w:tcPr>
          <w:p>
            <w:pPr>
              <w:rPr>
                <w:sz w:val="24"/>
                <w:szCs w:val="24"/>
              </w:rPr>
            </w:pPr>
          </w:p>
        </w:tc>
        <w:tc>
          <w:tcPr>
            <w:tcW w:w="1638" w:type="dxa"/>
            <w:tcBorders>
              <w:bottom w:val="single" w:color="00000A" w:sz="8" w:space="0"/>
              <w:right w:val="single" w:color="00000A" w:sz="8" w:space="0"/>
            </w:tcBorders>
            <w:shd w:val="clear" w:color="auto" w:fill="auto"/>
            <w:vAlign w:val="bottom"/>
          </w:tcPr>
          <w:p>
            <w:pPr>
              <w:rPr>
                <w:sz w:val="24"/>
                <w:szCs w:val="24"/>
              </w:rPr>
            </w:pPr>
          </w:p>
        </w:tc>
        <w:tc>
          <w:tcPr>
            <w:tcW w:w="2139" w:type="dxa"/>
            <w:tcBorders>
              <w:bottom w:val="single" w:color="00000A" w:sz="8" w:space="0"/>
              <w:right w:val="single" w:color="00000A" w:sz="8" w:space="0"/>
            </w:tcBorders>
            <w:shd w:val="clear" w:color="auto" w:fill="auto"/>
            <w:vAlign w:val="bottom"/>
          </w:tcPr>
          <w:p>
            <w:pPr>
              <w:rPr>
                <w:sz w:val="24"/>
                <w:szCs w:val="24"/>
              </w:rPr>
            </w:pPr>
          </w:p>
        </w:tc>
        <w:tc>
          <w:tcPr>
            <w:tcW w:w="981" w:type="dxa"/>
            <w:tcBorders>
              <w:bottom w:val="single" w:color="00000A" w:sz="8" w:space="0"/>
              <w:right w:val="single" w:color="00000A" w:sz="8" w:space="0"/>
            </w:tcBorders>
            <w:shd w:val="clear" w:color="auto" w:fill="auto"/>
            <w:vAlign w:val="bottom"/>
          </w:tcPr>
          <w:p>
            <w:pPr>
              <w:rPr>
                <w:sz w:val="24"/>
                <w:szCs w:val="24"/>
              </w:rPr>
            </w:pPr>
          </w:p>
        </w:tc>
        <w:tc>
          <w:tcPr>
            <w:tcW w:w="1479" w:type="dxa"/>
            <w:gridSpan w:val="2"/>
            <w:tcBorders>
              <w:bottom w:val="single" w:color="00000A" w:sz="8" w:space="0"/>
              <w:right w:val="single" w:color="00000A" w:sz="8" w:space="0"/>
            </w:tcBorders>
            <w:shd w:val="clear" w:color="auto" w:fill="auto"/>
            <w:vAlign w:val="bottom"/>
          </w:tcPr>
          <w:p>
            <w:pPr>
              <w:rPr>
                <w:sz w:val="24"/>
                <w:szCs w:val="24"/>
              </w:rPr>
            </w:pPr>
          </w:p>
        </w:tc>
        <w:tc>
          <w:tcPr>
            <w:tcW w:w="1080" w:type="dxa"/>
            <w:tcBorders>
              <w:bottom w:val="single" w:color="00000A" w:sz="8" w:space="0"/>
              <w:right w:val="single" w:color="00000A" w:sz="8" w:space="0"/>
            </w:tcBorders>
            <w:shd w:val="clear" w:color="auto" w:fill="auto"/>
            <w:vAlign w:val="bottom"/>
          </w:tcPr>
          <w:p>
            <w:pPr>
              <w:rPr>
                <w:sz w:val="24"/>
                <w:szCs w:val="24"/>
              </w:rPr>
            </w:pPr>
          </w:p>
        </w:tc>
        <w:tc>
          <w:tcPr>
            <w:tcW w:w="1123" w:type="dxa"/>
            <w:tcBorders>
              <w:bottom w:val="single" w:color="00000A" w:sz="8" w:space="0"/>
              <w:right w:val="single" w:color="00000A" w:sz="8" w:space="0"/>
            </w:tcBorders>
            <w:shd w:val="clear" w:color="auto" w:fill="auto"/>
            <w:vAlign w:val="bottom"/>
          </w:tcPr>
          <w:p>
            <w:pPr>
              <w:rPr>
                <w:sz w:val="24"/>
                <w:szCs w:val="24"/>
              </w:rPr>
            </w:pPr>
          </w:p>
        </w:tc>
        <w:tc>
          <w:tcPr>
            <w:tcW w:w="840" w:type="dxa"/>
            <w:tcBorders>
              <w:bottom w:val="single" w:color="00000A" w:sz="8" w:space="0"/>
              <w:right w:val="single" w:color="00000A" w:sz="8" w:space="0"/>
            </w:tcBorders>
            <w:shd w:val="clear" w:color="auto" w:fill="auto"/>
            <w:vAlign w:val="bottom"/>
          </w:tcPr>
          <w:p>
            <w:pPr>
              <w:rPr>
                <w:sz w:val="24"/>
                <w:szCs w:val="24"/>
              </w:rPr>
            </w:pPr>
          </w:p>
        </w:tc>
        <w:tc>
          <w:tcPr>
            <w:tcW w:w="100" w:type="dxa"/>
            <w:tcBorders>
              <w:bottom w:val="single" w:color="00000A" w:sz="8" w:space="0"/>
            </w:tcBorders>
            <w:shd w:val="clear" w:color="auto" w:fill="auto"/>
            <w:vAlign w:val="bottom"/>
          </w:tcPr>
          <w:p>
            <w:pPr>
              <w:rPr>
                <w:sz w:val="24"/>
                <w:szCs w:val="24"/>
              </w:rPr>
            </w:pPr>
          </w:p>
        </w:tc>
        <w:tc>
          <w:tcPr>
            <w:tcW w:w="840" w:type="dxa"/>
            <w:tcBorders>
              <w:bottom w:val="single" w:color="00000A" w:sz="8" w:space="0"/>
              <w:right w:val="single" w:color="00000A" w:sz="8" w:space="0"/>
            </w:tcBorders>
            <w:shd w:val="clear" w:color="auto" w:fill="auto"/>
            <w:vAlign w:val="bottom"/>
          </w:tcPr>
          <w:p>
            <w:pPr>
              <w:rPr>
                <w:sz w:val="24"/>
                <w:szCs w:val="24"/>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939" w:type="dxa"/>
            <w:gridSpan w:val="2"/>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Каналы, коммуникационные</w:t>
            </w:r>
          </w:p>
        </w:tc>
        <w:tc>
          <w:tcPr>
            <w:tcW w:w="1440" w:type="dxa"/>
            <w:gridSpan w:val="2"/>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2</w:t>
            </w:r>
          </w:p>
        </w:tc>
        <w:tc>
          <w:tcPr>
            <w:tcW w:w="1638" w:type="dxa"/>
            <w:tcBorders>
              <w:right w:val="single" w:color="00000A" w:sz="8" w:space="0"/>
            </w:tcBorders>
            <w:shd w:val="clear" w:color="auto" w:fill="auto"/>
            <w:vAlign w:val="bottom"/>
          </w:tcPr>
          <w:p>
            <w:pPr>
              <w:spacing w:line="220" w:lineRule="exact"/>
              <w:jc w:val="center"/>
              <w:rPr>
                <w:rFonts w:eastAsia="Times New Roman"/>
                <w:w w:val="90"/>
              </w:rPr>
            </w:pPr>
            <w:r>
              <w:rPr>
                <w:rFonts w:eastAsia="Times New Roman"/>
              </w:rPr>
              <w:t>1,5</w:t>
            </w:r>
          </w:p>
        </w:tc>
        <w:tc>
          <w:tcPr>
            <w:tcW w:w="2139"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w w:val="90"/>
              </w:rPr>
              <w:t>4</w:t>
            </w:r>
          </w:p>
        </w:tc>
        <w:tc>
          <w:tcPr>
            <w:tcW w:w="981"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2,8</w:t>
            </w:r>
          </w:p>
        </w:tc>
        <w:tc>
          <w:tcPr>
            <w:tcW w:w="1479" w:type="dxa"/>
            <w:gridSpan w:val="2"/>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1,5</w:t>
            </w:r>
          </w:p>
        </w:tc>
        <w:tc>
          <w:tcPr>
            <w:tcW w:w="108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1</w:t>
            </w:r>
          </w:p>
        </w:tc>
        <w:tc>
          <w:tcPr>
            <w:tcW w:w="1123"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1</w:t>
            </w:r>
          </w:p>
        </w:tc>
        <w:tc>
          <w:tcPr>
            <w:tcW w:w="840" w:type="dxa"/>
            <w:tcBorders>
              <w:right w:val="single" w:color="00000A" w:sz="8" w:space="0"/>
            </w:tcBorders>
            <w:shd w:val="clear" w:color="auto" w:fill="auto"/>
            <w:vAlign w:val="bottom"/>
          </w:tcPr>
          <w:p>
            <w:pPr>
              <w:spacing w:line="220" w:lineRule="exact"/>
              <w:jc w:val="center"/>
              <w:rPr>
                <w:sz w:val="19"/>
                <w:szCs w:val="19"/>
              </w:rPr>
            </w:pPr>
            <w:r>
              <w:rPr>
                <w:rFonts w:eastAsia="Times New Roman"/>
              </w:rPr>
              <w:t>2</w:t>
            </w:r>
          </w:p>
        </w:tc>
        <w:tc>
          <w:tcPr>
            <w:tcW w:w="100" w:type="dxa"/>
            <w:shd w:val="clear" w:color="auto" w:fill="auto"/>
            <w:vAlign w:val="bottom"/>
          </w:tcPr>
          <w:p>
            <w:pPr>
              <w:rPr>
                <w:sz w:val="19"/>
                <w:szCs w:val="19"/>
              </w:rPr>
            </w:pPr>
          </w:p>
        </w:tc>
        <w:tc>
          <w:tcPr>
            <w:tcW w:w="840" w:type="dxa"/>
            <w:tcBorders>
              <w:right w:val="single" w:color="00000A" w:sz="8" w:space="0"/>
            </w:tcBorders>
            <w:shd w:val="clear" w:color="auto" w:fill="auto"/>
            <w:vAlign w:val="bottom"/>
          </w:tcPr>
          <w:p>
            <w:pPr>
              <w:spacing w:line="220" w:lineRule="exact"/>
              <w:ind w:right="10"/>
              <w:jc w:val="center"/>
              <w:rPr>
                <w:sz w:val="1"/>
                <w:szCs w:val="1"/>
              </w:rPr>
            </w:pPr>
            <w:r>
              <w:rPr>
                <w:rFonts w:eastAsia="Times New Roman"/>
              </w:rPr>
              <w:t>3*</w:t>
            </w: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939" w:type="dxa"/>
            <w:gridSpan w:val="2"/>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тоннели</w:t>
            </w:r>
          </w:p>
        </w:tc>
        <w:tc>
          <w:tcPr>
            <w:tcW w:w="1440" w:type="dxa"/>
            <w:gridSpan w:val="2"/>
            <w:tcBorders>
              <w:bottom w:val="single" w:color="00000A" w:sz="8" w:space="0"/>
              <w:right w:val="single" w:color="00000A" w:sz="8" w:space="0"/>
            </w:tcBorders>
            <w:shd w:val="clear" w:color="auto" w:fill="auto"/>
            <w:vAlign w:val="bottom"/>
          </w:tcPr>
          <w:p>
            <w:pPr>
              <w:rPr>
                <w:sz w:val="24"/>
                <w:szCs w:val="24"/>
              </w:rPr>
            </w:pPr>
          </w:p>
        </w:tc>
        <w:tc>
          <w:tcPr>
            <w:tcW w:w="1638" w:type="dxa"/>
            <w:tcBorders>
              <w:bottom w:val="single" w:color="00000A" w:sz="8" w:space="0"/>
              <w:right w:val="single" w:color="00000A" w:sz="8" w:space="0"/>
            </w:tcBorders>
            <w:shd w:val="clear" w:color="auto" w:fill="auto"/>
            <w:vAlign w:val="bottom"/>
          </w:tcPr>
          <w:p>
            <w:pPr>
              <w:rPr>
                <w:sz w:val="24"/>
                <w:szCs w:val="24"/>
              </w:rPr>
            </w:pPr>
          </w:p>
        </w:tc>
        <w:tc>
          <w:tcPr>
            <w:tcW w:w="2139" w:type="dxa"/>
            <w:tcBorders>
              <w:bottom w:val="single" w:color="00000A" w:sz="8" w:space="0"/>
              <w:right w:val="single" w:color="00000A" w:sz="8" w:space="0"/>
            </w:tcBorders>
            <w:shd w:val="clear" w:color="auto" w:fill="auto"/>
            <w:vAlign w:val="bottom"/>
          </w:tcPr>
          <w:p>
            <w:pPr>
              <w:rPr>
                <w:sz w:val="24"/>
                <w:szCs w:val="24"/>
              </w:rPr>
            </w:pPr>
          </w:p>
        </w:tc>
        <w:tc>
          <w:tcPr>
            <w:tcW w:w="981" w:type="dxa"/>
            <w:tcBorders>
              <w:bottom w:val="single" w:color="00000A" w:sz="8" w:space="0"/>
              <w:right w:val="single" w:color="00000A" w:sz="8" w:space="0"/>
            </w:tcBorders>
            <w:shd w:val="clear" w:color="auto" w:fill="auto"/>
            <w:vAlign w:val="bottom"/>
          </w:tcPr>
          <w:p>
            <w:pPr>
              <w:rPr>
                <w:sz w:val="24"/>
                <w:szCs w:val="24"/>
              </w:rPr>
            </w:pPr>
          </w:p>
        </w:tc>
        <w:tc>
          <w:tcPr>
            <w:tcW w:w="1479" w:type="dxa"/>
            <w:gridSpan w:val="2"/>
            <w:tcBorders>
              <w:bottom w:val="single" w:color="00000A" w:sz="8" w:space="0"/>
              <w:right w:val="single" w:color="00000A" w:sz="8" w:space="0"/>
            </w:tcBorders>
            <w:shd w:val="clear" w:color="auto" w:fill="auto"/>
            <w:vAlign w:val="bottom"/>
          </w:tcPr>
          <w:p>
            <w:pPr>
              <w:rPr>
                <w:sz w:val="24"/>
                <w:szCs w:val="24"/>
              </w:rPr>
            </w:pPr>
          </w:p>
        </w:tc>
        <w:tc>
          <w:tcPr>
            <w:tcW w:w="1080" w:type="dxa"/>
            <w:tcBorders>
              <w:bottom w:val="single" w:color="00000A" w:sz="8" w:space="0"/>
              <w:right w:val="single" w:color="00000A" w:sz="8" w:space="0"/>
            </w:tcBorders>
            <w:shd w:val="clear" w:color="auto" w:fill="auto"/>
            <w:vAlign w:val="bottom"/>
          </w:tcPr>
          <w:p>
            <w:pPr>
              <w:rPr>
                <w:sz w:val="24"/>
                <w:szCs w:val="24"/>
              </w:rPr>
            </w:pPr>
          </w:p>
        </w:tc>
        <w:tc>
          <w:tcPr>
            <w:tcW w:w="1123" w:type="dxa"/>
            <w:tcBorders>
              <w:bottom w:val="single" w:color="00000A" w:sz="8" w:space="0"/>
              <w:right w:val="single" w:color="00000A" w:sz="8" w:space="0"/>
            </w:tcBorders>
            <w:shd w:val="clear" w:color="auto" w:fill="auto"/>
            <w:vAlign w:val="bottom"/>
          </w:tcPr>
          <w:p>
            <w:pPr>
              <w:rPr>
                <w:sz w:val="24"/>
                <w:szCs w:val="24"/>
              </w:rPr>
            </w:pPr>
          </w:p>
        </w:tc>
        <w:tc>
          <w:tcPr>
            <w:tcW w:w="840" w:type="dxa"/>
            <w:tcBorders>
              <w:bottom w:val="single" w:color="00000A" w:sz="8" w:space="0"/>
              <w:right w:val="single" w:color="00000A" w:sz="8" w:space="0"/>
            </w:tcBorders>
            <w:shd w:val="clear" w:color="auto" w:fill="auto"/>
            <w:vAlign w:val="bottom"/>
          </w:tcPr>
          <w:p>
            <w:pPr>
              <w:rPr>
                <w:sz w:val="24"/>
                <w:szCs w:val="24"/>
              </w:rPr>
            </w:pPr>
          </w:p>
        </w:tc>
        <w:tc>
          <w:tcPr>
            <w:tcW w:w="100" w:type="dxa"/>
            <w:tcBorders>
              <w:bottom w:val="single" w:color="00000A" w:sz="8" w:space="0"/>
            </w:tcBorders>
            <w:shd w:val="clear" w:color="auto" w:fill="auto"/>
            <w:vAlign w:val="bottom"/>
          </w:tcPr>
          <w:p>
            <w:pPr>
              <w:rPr>
                <w:sz w:val="24"/>
                <w:szCs w:val="24"/>
              </w:rPr>
            </w:pPr>
          </w:p>
        </w:tc>
        <w:tc>
          <w:tcPr>
            <w:tcW w:w="840" w:type="dxa"/>
            <w:tcBorders>
              <w:bottom w:val="single" w:color="00000A" w:sz="8" w:space="0"/>
              <w:right w:val="single" w:color="00000A" w:sz="8" w:space="0"/>
            </w:tcBorders>
            <w:shd w:val="clear" w:color="auto" w:fill="auto"/>
            <w:vAlign w:val="bottom"/>
          </w:tcPr>
          <w:p>
            <w:pPr>
              <w:rPr>
                <w:sz w:val="24"/>
                <w:szCs w:val="24"/>
              </w:rPr>
            </w:pPr>
          </w:p>
        </w:tc>
        <w:tc>
          <w:tcPr>
            <w:tcW w:w="38" w:type="dxa"/>
            <w:shd w:val="clear" w:color="auto" w:fill="auto"/>
            <w:vAlign w:val="bottom"/>
          </w:tcPr>
          <w:p>
            <w:pPr>
              <w:rPr>
                <w:sz w:val="1"/>
                <w:szCs w:val="1"/>
              </w:rPr>
            </w:pPr>
          </w:p>
        </w:tc>
      </w:tr>
    </w:tbl>
    <w:p>
      <w:pPr>
        <w:spacing w:line="96" w:lineRule="exact"/>
        <w:rPr>
          <w:sz w:val="20"/>
          <w:szCs w:val="20"/>
        </w:rPr>
      </w:pPr>
    </w:p>
    <w:p>
      <w:pPr>
        <w:numPr>
          <w:ilvl w:val="0"/>
          <w:numId w:val="84"/>
        </w:numPr>
        <w:tabs>
          <w:tab w:val="left" w:pos="0"/>
          <w:tab w:val="left" w:pos="900"/>
        </w:tabs>
        <w:ind w:left="900" w:hanging="167"/>
        <w:rPr>
          <w:sz w:val="20"/>
          <w:szCs w:val="20"/>
        </w:rPr>
      </w:pPr>
      <w:r>
        <w:rPr>
          <w:rFonts w:eastAsia="Times New Roman"/>
        </w:rPr>
        <w:t>Относится только к расстояниям от силовых кабелей.</w:t>
      </w:r>
    </w:p>
    <w:p>
      <w:pPr>
        <w:spacing w:line="112" w:lineRule="exact"/>
        <w:rPr>
          <w:sz w:val="20"/>
          <w:szCs w:val="20"/>
        </w:rPr>
      </w:pPr>
    </w:p>
    <w:p>
      <w:pPr>
        <w:ind w:left="740"/>
        <w:rPr>
          <w:sz w:val="20"/>
          <w:szCs w:val="20"/>
        </w:rPr>
      </w:pPr>
      <w:r>
        <w:rPr>
          <w:rFonts w:eastAsia="Times New Roman"/>
          <w:i/>
          <w:iCs/>
        </w:rPr>
        <w:t>П р и м е ч а н и я :</w:t>
      </w:r>
    </w:p>
    <w:p>
      <w:pPr>
        <w:spacing w:line="38" w:lineRule="exact"/>
        <w:rPr>
          <w:sz w:val="20"/>
          <w:szCs w:val="20"/>
        </w:rPr>
      </w:pPr>
    </w:p>
    <w:p>
      <w:pPr>
        <w:numPr>
          <w:ilvl w:val="0"/>
          <w:numId w:val="85"/>
        </w:numPr>
        <w:tabs>
          <w:tab w:val="left" w:pos="0"/>
          <w:tab w:val="left" w:pos="970"/>
        </w:tabs>
        <w:ind w:left="20" w:right="20"/>
        <w:jc w:val="both"/>
        <w:rPr>
          <w:rFonts w:eastAsia="Times New Roman"/>
        </w:rPr>
      </w:pPr>
      <w:r>
        <w:rPr>
          <w:rFonts w:eastAsia="Times New Roman"/>
        </w:rPr>
        <w:t>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pPr>
        <w:numPr>
          <w:ilvl w:val="0"/>
          <w:numId w:val="85"/>
        </w:numPr>
        <w:tabs>
          <w:tab w:val="left" w:pos="0"/>
          <w:tab w:val="left" w:pos="960"/>
        </w:tabs>
        <w:ind w:left="960" w:hanging="227"/>
        <w:rPr>
          <w:rFonts w:eastAsia="Times New Roman"/>
        </w:rPr>
      </w:pPr>
      <w:r>
        <w:rPr>
          <w:rFonts w:eastAsia="Times New Roman"/>
        </w:rPr>
        <w:t>Расстояния от тепловых сетей при бесканальной прокладке до зданий и сооружений следует принимать как для водопровода.</w:t>
      </w:r>
    </w:p>
    <w:p>
      <w:pPr>
        <w:spacing w:line="1" w:lineRule="exact"/>
        <w:rPr>
          <w:rFonts w:eastAsia="Times New Roman"/>
        </w:rPr>
      </w:pPr>
    </w:p>
    <w:p>
      <w:pPr>
        <w:numPr>
          <w:ilvl w:val="0"/>
          <w:numId w:val="85"/>
        </w:numPr>
        <w:tabs>
          <w:tab w:val="left" w:pos="0"/>
          <w:tab w:val="left" w:pos="961"/>
        </w:tabs>
        <w:spacing w:line="237" w:lineRule="auto"/>
        <w:ind w:left="20" w:right="20"/>
      </w:pPr>
      <w:r>
        <w:rPr>
          <w:rFonts w:eastAsia="Times New Roman"/>
        </w:rPr>
        <w:t>Расстояния от силовых кабелей напряжением 110-220 кВ до фундаментов ограждений предприятий, эстакад, опор контактной сети и линий связи следует принимать 1,5 м.</w:t>
      </w:r>
    </w:p>
    <w:p/>
    <w:p>
      <w:pPr>
        <w:sectPr>
          <w:footerReference r:id="rId122" w:type="first"/>
          <w:footerReference r:id="rId120" w:type="default"/>
          <w:footerReference r:id="rId121" w:type="even"/>
          <w:pgSz w:w="16838" w:h="11906" w:orient="landscape"/>
          <w:pgMar w:top="1104" w:right="1120" w:bottom="168" w:left="1120" w:header="720" w:footer="720" w:gutter="0"/>
          <w:cols w:space="720" w:num="1"/>
          <w:docGrid w:linePitch="240" w:charSpace="-2049"/>
        </w:sectPr>
      </w:pPr>
    </w:p>
    <w:p>
      <w:pPr>
        <w:spacing w:line="200" w:lineRule="exact"/>
        <w:rPr>
          <w:sz w:val="20"/>
          <w:szCs w:val="20"/>
        </w:rPr>
      </w:pPr>
    </w:p>
    <w:p>
      <w:pPr>
        <w:spacing w:line="372" w:lineRule="exact"/>
        <w:rPr>
          <w:sz w:val="20"/>
          <w:szCs w:val="20"/>
        </w:rPr>
      </w:pPr>
    </w:p>
    <w:p>
      <w:pPr>
        <w:ind w:left="14340"/>
        <w:rPr>
          <w:rFonts w:eastAsia="Times New Roman"/>
          <w:sz w:val="24"/>
          <w:szCs w:val="24"/>
        </w:rPr>
        <w:sectPr>
          <w:type w:val="continuous"/>
          <w:pgSz w:w="16838" w:h="11906" w:orient="landscape"/>
          <w:pgMar w:top="1104" w:right="1120" w:bottom="168" w:left="1120" w:header="720" w:footer="720" w:gutter="0"/>
          <w:cols w:space="720" w:num="1"/>
          <w:docGrid w:linePitch="240" w:charSpace="-2049"/>
        </w:sectPr>
      </w:pPr>
      <w:r>
        <w:rPr>
          <w:rFonts w:eastAsia="Times New Roman"/>
          <w:sz w:val="24"/>
          <w:szCs w:val="24"/>
        </w:rPr>
        <w:t>71</w:t>
      </w:r>
    </w:p>
    <w:p>
      <w:pPr>
        <w:ind w:left="13167"/>
        <w:rPr>
          <w:sz w:val="20"/>
          <w:szCs w:val="20"/>
        </w:rPr>
      </w:pPr>
      <w:r>
        <w:rPr>
          <w:rFonts w:eastAsia="Times New Roman"/>
          <w:sz w:val="24"/>
          <w:szCs w:val="24"/>
        </w:rPr>
        <w:t>Таблица 8.7.3</w:t>
      </w:r>
    </w:p>
    <w:p>
      <w:pPr>
        <w:spacing w:line="22" w:lineRule="exact"/>
        <w:rPr>
          <w:sz w:val="20"/>
          <w:szCs w:val="20"/>
        </w:rPr>
      </w:pPr>
    </w:p>
    <w:tbl>
      <w:tblPr>
        <w:tblStyle w:val="19"/>
        <w:tblW w:w="14572" w:type="dxa"/>
        <w:tblInd w:w="37" w:type="dxa"/>
        <w:tblLayout w:type="fixed"/>
        <w:tblCellMar>
          <w:top w:w="0" w:type="dxa"/>
          <w:left w:w="0" w:type="dxa"/>
          <w:bottom w:w="0" w:type="dxa"/>
          <w:right w:w="0" w:type="dxa"/>
        </w:tblCellMar>
      </w:tblPr>
      <w:tblGrid>
        <w:gridCol w:w="2560"/>
        <w:gridCol w:w="1499"/>
        <w:gridCol w:w="1419"/>
        <w:gridCol w:w="1380"/>
        <w:gridCol w:w="1459"/>
        <w:gridCol w:w="899"/>
        <w:gridCol w:w="1821"/>
        <w:gridCol w:w="2420"/>
        <w:gridCol w:w="1080"/>
        <w:gridCol w:w="35"/>
      </w:tblGrid>
      <w:tr>
        <w:tblPrEx>
          <w:tblLayout w:type="fixed"/>
          <w:tblCellMar>
            <w:top w:w="0" w:type="dxa"/>
            <w:left w:w="0" w:type="dxa"/>
            <w:bottom w:w="0" w:type="dxa"/>
            <w:right w:w="0" w:type="dxa"/>
          </w:tblCellMar>
        </w:tblPrEx>
        <w:trPr>
          <w:trHeight w:val="297" w:hRule="atLeast"/>
        </w:trPr>
        <w:tc>
          <w:tcPr>
            <w:tcW w:w="2560" w:type="dxa"/>
            <w:tcBorders>
              <w:top w:val="single" w:color="00000A" w:sz="8" w:space="0"/>
              <w:left w:val="single" w:color="00000A" w:sz="8" w:space="0"/>
              <w:right w:val="single" w:color="00000A" w:sz="8" w:space="0"/>
            </w:tcBorders>
            <w:shd w:val="clear" w:color="auto" w:fill="auto"/>
            <w:vAlign w:val="bottom"/>
          </w:tcPr>
          <w:p>
            <w:pPr>
              <w:rPr>
                <w:sz w:val="24"/>
                <w:szCs w:val="24"/>
              </w:rPr>
            </w:pPr>
          </w:p>
        </w:tc>
        <w:tc>
          <w:tcPr>
            <w:tcW w:w="1499" w:type="dxa"/>
            <w:tcBorders>
              <w:top w:val="single" w:color="00000A" w:sz="8" w:space="0"/>
              <w:bottom w:val="single" w:color="00000A" w:sz="8" w:space="0"/>
            </w:tcBorders>
            <w:shd w:val="clear" w:color="auto" w:fill="auto"/>
            <w:vAlign w:val="bottom"/>
          </w:tcPr>
          <w:p>
            <w:pPr>
              <w:rPr>
                <w:sz w:val="24"/>
                <w:szCs w:val="24"/>
              </w:rPr>
            </w:pPr>
          </w:p>
        </w:tc>
        <w:tc>
          <w:tcPr>
            <w:tcW w:w="1419" w:type="dxa"/>
            <w:tcBorders>
              <w:top w:val="single" w:color="00000A" w:sz="8" w:space="0"/>
              <w:bottom w:val="single" w:color="00000A" w:sz="8" w:space="0"/>
            </w:tcBorders>
            <w:shd w:val="clear" w:color="auto" w:fill="auto"/>
            <w:vAlign w:val="bottom"/>
          </w:tcPr>
          <w:p>
            <w:pPr>
              <w:rPr>
                <w:sz w:val="24"/>
                <w:szCs w:val="24"/>
              </w:rPr>
            </w:pPr>
          </w:p>
        </w:tc>
        <w:tc>
          <w:tcPr>
            <w:tcW w:w="5559" w:type="dxa"/>
            <w:gridSpan w:val="4"/>
            <w:tcBorders>
              <w:top w:val="single" w:color="00000A" w:sz="8" w:space="0"/>
              <w:bottom w:val="single" w:color="00000A" w:sz="8" w:space="0"/>
            </w:tcBorders>
            <w:shd w:val="clear" w:color="auto" w:fill="auto"/>
            <w:vAlign w:val="bottom"/>
          </w:tcPr>
          <w:p>
            <w:pPr>
              <w:ind w:left="940"/>
              <w:rPr>
                <w:sz w:val="24"/>
                <w:szCs w:val="24"/>
              </w:rPr>
            </w:pPr>
            <w:r>
              <w:rPr>
                <w:rFonts w:eastAsia="Times New Roman"/>
                <w:b/>
                <w:bCs/>
              </w:rPr>
              <w:t>Расстояние, м, по горизонтали (в свету) до</w:t>
            </w:r>
          </w:p>
        </w:tc>
        <w:tc>
          <w:tcPr>
            <w:tcW w:w="2420" w:type="dxa"/>
            <w:tcBorders>
              <w:top w:val="single" w:color="00000A" w:sz="8" w:space="0"/>
              <w:bottom w:val="single" w:color="00000A" w:sz="8" w:space="0"/>
            </w:tcBorders>
            <w:shd w:val="clear" w:color="auto" w:fill="auto"/>
            <w:vAlign w:val="bottom"/>
          </w:tcPr>
          <w:p>
            <w:pPr>
              <w:rPr>
                <w:sz w:val="24"/>
                <w:szCs w:val="24"/>
              </w:rPr>
            </w:pPr>
          </w:p>
        </w:tc>
        <w:tc>
          <w:tcPr>
            <w:tcW w:w="1080" w:type="dxa"/>
            <w:tcBorders>
              <w:top w:val="single" w:color="00000A" w:sz="8" w:space="0"/>
              <w:bottom w:val="single" w:color="00000A" w:sz="8" w:space="0"/>
              <w:right w:val="single" w:color="00000A" w:sz="8" w:space="0"/>
            </w:tcBorders>
            <w:shd w:val="clear" w:color="auto" w:fill="auto"/>
            <w:vAlign w:val="bottom"/>
          </w:tcPr>
          <w:p>
            <w:pPr>
              <w:rPr>
                <w:sz w:val="24"/>
                <w:szCs w:val="24"/>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9" w:hRule="atLeast"/>
        </w:trPr>
        <w:tc>
          <w:tcPr>
            <w:tcW w:w="2560" w:type="dxa"/>
            <w:vMerge w:val="restart"/>
            <w:tcBorders>
              <w:left w:val="single" w:color="00000A" w:sz="8" w:space="0"/>
              <w:right w:val="single" w:color="00000A" w:sz="8" w:space="0"/>
            </w:tcBorders>
            <w:shd w:val="clear" w:color="auto" w:fill="auto"/>
            <w:vAlign w:val="bottom"/>
          </w:tcPr>
          <w:p>
            <w:pPr>
              <w:ind w:left="380"/>
              <w:rPr>
                <w:rFonts w:eastAsia="Times New Roman"/>
                <w:w w:val="98"/>
              </w:rPr>
            </w:pPr>
            <w:r>
              <w:rPr>
                <w:rFonts w:eastAsia="Times New Roman"/>
                <w:b/>
                <w:bCs/>
              </w:rPr>
              <w:t>Инженерные сети</w:t>
            </w:r>
          </w:p>
        </w:tc>
        <w:tc>
          <w:tcPr>
            <w:tcW w:w="1499" w:type="dxa"/>
            <w:vMerge w:val="restart"/>
            <w:tcBorders>
              <w:right w:val="single" w:color="00000A" w:sz="8" w:space="0"/>
            </w:tcBorders>
            <w:shd w:val="clear" w:color="auto" w:fill="auto"/>
            <w:vAlign w:val="bottom"/>
          </w:tcPr>
          <w:p>
            <w:pPr>
              <w:jc w:val="center"/>
              <w:rPr>
                <w:rFonts w:eastAsia="Times New Roman"/>
              </w:rPr>
            </w:pPr>
            <w:r>
              <w:rPr>
                <w:rFonts w:eastAsia="Times New Roman"/>
                <w:w w:val="98"/>
              </w:rPr>
              <w:t>водопровода</w:t>
            </w:r>
          </w:p>
        </w:tc>
        <w:tc>
          <w:tcPr>
            <w:tcW w:w="1419" w:type="dxa"/>
            <w:vMerge w:val="restart"/>
            <w:tcBorders>
              <w:right w:val="single" w:color="00000A" w:sz="8" w:space="0"/>
            </w:tcBorders>
            <w:shd w:val="clear" w:color="auto" w:fill="auto"/>
            <w:vAlign w:val="bottom"/>
          </w:tcPr>
          <w:p>
            <w:pPr>
              <w:jc w:val="center"/>
              <w:rPr>
                <w:rFonts w:eastAsia="Times New Roman"/>
                <w:w w:val="98"/>
              </w:rPr>
            </w:pPr>
            <w:r>
              <w:rPr>
                <w:rFonts w:eastAsia="Times New Roman"/>
              </w:rPr>
              <w:t>канализации</w:t>
            </w:r>
          </w:p>
        </w:tc>
        <w:tc>
          <w:tcPr>
            <w:tcW w:w="138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w w:val="98"/>
              </w:rPr>
              <w:t>дренажа и</w:t>
            </w:r>
          </w:p>
        </w:tc>
        <w:tc>
          <w:tcPr>
            <w:tcW w:w="1459"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кабелей</w:t>
            </w:r>
          </w:p>
        </w:tc>
        <w:tc>
          <w:tcPr>
            <w:tcW w:w="899" w:type="dxa"/>
            <w:vMerge w:val="restart"/>
            <w:tcBorders>
              <w:right w:val="single" w:color="00000A" w:sz="8" w:space="0"/>
            </w:tcBorders>
            <w:shd w:val="clear" w:color="auto" w:fill="auto"/>
            <w:vAlign w:val="bottom"/>
          </w:tcPr>
          <w:p>
            <w:pPr>
              <w:jc w:val="center"/>
              <w:rPr>
                <w:rFonts w:eastAsia="Times New Roman"/>
              </w:rPr>
            </w:pPr>
            <w:r>
              <w:rPr>
                <w:rFonts w:eastAsia="Times New Roman"/>
              </w:rPr>
              <w:t>кабелей</w:t>
            </w:r>
          </w:p>
        </w:tc>
        <w:tc>
          <w:tcPr>
            <w:tcW w:w="4241" w:type="dxa"/>
            <w:gridSpan w:val="2"/>
            <w:tcBorders>
              <w:bottom w:val="single" w:color="00000A" w:sz="8" w:space="0"/>
              <w:right w:val="single" w:color="00000A" w:sz="8" w:space="0"/>
            </w:tcBorders>
            <w:shd w:val="clear" w:color="auto" w:fill="auto"/>
            <w:vAlign w:val="bottom"/>
          </w:tcPr>
          <w:p>
            <w:pPr>
              <w:spacing w:line="249" w:lineRule="exact"/>
              <w:ind w:left="1380"/>
              <w:rPr>
                <w:rFonts w:eastAsia="Times New Roman"/>
              </w:rPr>
            </w:pPr>
            <w:r>
              <w:rPr>
                <w:rFonts w:eastAsia="Times New Roman"/>
              </w:rPr>
              <w:t>тепловых сетей</w:t>
            </w:r>
          </w:p>
        </w:tc>
        <w:tc>
          <w:tcPr>
            <w:tcW w:w="1080" w:type="dxa"/>
            <w:vMerge w:val="restart"/>
            <w:tcBorders>
              <w:right w:val="single" w:color="00000A" w:sz="8" w:space="0"/>
            </w:tcBorders>
            <w:shd w:val="clear" w:color="auto" w:fill="auto"/>
            <w:vAlign w:val="bottom"/>
          </w:tcPr>
          <w:p>
            <w:pPr>
              <w:jc w:val="center"/>
              <w:rPr>
                <w:sz w:val="1"/>
                <w:szCs w:val="1"/>
              </w:rPr>
            </w:pPr>
            <w:r>
              <w:rPr>
                <w:rFonts w:eastAsia="Times New Roman"/>
              </w:rPr>
              <w:t>каналов,</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4" w:hRule="atLeast"/>
        </w:trPr>
        <w:tc>
          <w:tcPr>
            <w:tcW w:w="2560" w:type="dxa"/>
            <w:vMerge w:val="continue"/>
            <w:tcBorders>
              <w:left w:val="single" w:color="00000A" w:sz="8" w:space="0"/>
              <w:right w:val="single" w:color="00000A" w:sz="8" w:space="0"/>
            </w:tcBorders>
            <w:shd w:val="clear" w:color="auto" w:fill="auto"/>
            <w:vAlign w:val="bottom"/>
          </w:tcPr>
          <w:p>
            <w:pPr>
              <w:rPr>
                <w:sz w:val="7"/>
                <w:szCs w:val="7"/>
              </w:rPr>
            </w:pPr>
          </w:p>
        </w:tc>
        <w:tc>
          <w:tcPr>
            <w:tcW w:w="1499" w:type="dxa"/>
            <w:vMerge w:val="continue"/>
            <w:tcBorders>
              <w:right w:val="single" w:color="00000A" w:sz="8" w:space="0"/>
            </w:tcBorders>
            <w:shd w:val="clear" w:color="auto" w:fill="auto"/>
            <w:vAlign w:val="bottom"/>
          </w:tcPr>
          <w:p>
            <w:pPr>
              <w:rPr>
                <w:sz w:val="7"/>
                <w:szCs w:val="7"/>
              </w:rPr>
            </w:pPr>
          </w:p>
        </w:tc>
        <w:tc>
          <w:tcPr>
            <w:tcW w:w="1419" w:type="dxa"/>
            <w:vMerge w:val="continue"/>
            <w:tcBorders>
              <w:right w:val="single" w:color="00000A" w:sz="8" w:space="0"/>
            </w:tcBorders>
            <w:shd w:val="clear" w:color="auto" w:fill="auto"/>
            <w:vAlign w:val="bottom"/>
          </w:tcPr>
          <w:p>
            <w:pPr>
              <w:rPr>
                <w:sz w:val="7"/>
                <w:szCs w:val="7"/>
              </w:rPr>
            </w:pPr>
          </w:p>
        </w:tc>
        <w:tc>
          <w:tcPr>
            <w:tcW w:w="1380" w:type="dxa"/>
            <w:vMerge w:val="restart"/>
            <w:tcBorders>
              <w:right w:val="single" w:color="00000A" w:sz="8" w:space="0"/>
            </w:tcBorders>
            <w:shd w:val="clear" w:color="auto" w:fill="auto"/>
            <w:vAlign w:val="bottom"/>
          </w:tcPr>
          <w:p>
            <w:pPr>
              <w:spacing w:line="187" w:lineRule="exact"/>
              <w:jc w:val="center"/>
              <w:rPr>
                <w:rFonts w:eastAsia="Times New Roman"/>
                <w:sz w:val="21"/>
                <w:szCs w:val="21"/>
              </w:rPr>
            </w:pPr>
            <w:r>
              <w:rPr>
                <w:rFonts w:eastAsia="Times New Roman"/>
                <w:sz w:val="21"/>
                <w:szCs w:val="21"/>
              </w:rPr>
              <w:t>ливневой</w:t>
            </w:r>
          </w:p>
        </w:tc>
        <w:tc>
          <w:tcPr>
            <w:tcW w:w="1459" w:type="dxa"/>
            <w:vMerge w:val="restart"/>
            <w:tcBorders>
              <w:right w:val="single" w:color="00000A" w:sz="8" w:space="0"/>
            </w:tcBorders>
            <w:shd w:val="clear" w:color="auto" w:fill="auto"/>
            <w:vAlign w:val="bottom"/>
          </w:tcPr>
          <w:p>
            <w:pPr>
              <w:spacing w:line="187" w:lineRule="exact"/>
              <w:jc w:val="center"/>
              <w:rPr>
                <w:sz w:val="7"/>
                <w:szCs w:val="7"/>
              </w:rPr>
            </w:pPr>
            <w:r>
              <w:rPr>
                <w:rFonts w:eastAsia="Times New Roman"/>
                <w:sz w:val="21"/>
                <w:szCs w:val="21"/>
              </w:rPr>
              <w:t>силовых всех</w:t>
            </w:r>
          </w:p>
        </w:tc>
        <w:tc>
          <w:tcPr>
            <w:tcW w:w="899" w:type="dxa"/>
            <w:vMerge w:val="continue"/>
            <w:tcBorders>
              <w:right w:val="single" w:color="00000A" w:sz="8" w:space="0"/>
            </w:tcBorders>
            <w:shd w:val="clear" w:color="auto" w:fill="auto"/>
            <w:vAlign w:val="bottom"/>
          </w:tcPr>
          <w:p>
            <w:pPr>
              <w:rPr>
                <w:sz w:val="7"/>
                <w:szCs w:val="7"/>
              </w:rPr>
            </w:pPr>
          </w:p>
        </w:tc>
        <w:tc>
          <w:tcPr>
            <w:tcW w:w="1821" w:type="dxa"/>
            <w:vMerge w:val="restart"/>
            <w:tcBorders>
              <w:right w:val="single" w:color="00000A" w:sz="8" w:space="0"/>
            </w:tcBorders>
            <w:shd w:val="clear" w:color="auto" w:fill="auto"/>
            <w:vAlign w:val="bottom"/>
          </w:tcPr>
          <w:p>
            <w:pPr>
              <w:spacing w:line="187" w:lineRule="exact"/>
              <w:jc w:val="center"/>
              <w:rPr>
                <w:rFonts w:eastAsia="Times New Roman"/>
                <w:sz w:val="21"/>
                <w:szCs w:val="21"/>
              </w:rPr>
            </w:pPr>
            <w:r>
              <w:rPr>
                <w:rFonts w:eastAsia="Times New Roman"/>
                <w:sz w:val="21"/>
                <w:szCs w:val="21"/>
              </w:rPr>
              <w:t>наружная стенка</w:t>
            </w:r>
          </w:p>
        </w:tc>
        <w:tc>
          <w:tcPr>
            <w:tcW w:w="2420" w:type="dxa"/>
            <w:vMerge w:val="restart"/>
            <w:tcBorders>
              <w:right w:val="single" w:color="00000A" w:sz="8" w:space="0"/>
            </w:tcBorders>
            <w:shd w:val="clear" w:color="auto" w:fill="auto"/>
            <w:vAlign w:val="bottom"/>
          </w:tcPr>
          <w:p>
            <w:pPr>
              <w:spacing w:line="187" w:lineRule="exact"/>
              <w:jc w:val="center"/>
              <w:rPr>
                <w:sz w:val="7"/>
                <w:szCs w:val="7"/>
              </w:rPr>
            </w:pPr>
            <w:r>
              <w:rPr>
                <w:rFonts w:eastAsia="Times New Roman"/>
                <w:sz w:val="21"/>
                <w:szCs w:val="21"/>
              </w:rPr>
              <w:t>оболочка бесканальной</w:t>
            </w:r>
          </w:p>
        </w:tc>
        <w:tc>
          <w:tcPr>
            <w:tcW w:w="1080" w:type="dxa"/>
            <w:vMerge w:val="continue"/>
            <w:tcBorders>
              <w:right w:val="single" w:color="00000A" w:sz="8" w:space="0"/>
            </w:tcBorders>
            <w:shd w:val="clear" w:color="auto" w:fill="auto"/>
            <w:vAlign w:val="bottom"/>
          </w:tcPr>
          <w:p>
            <w:pPr>
              <w:rPr>
                <w:sz w:val="7"/>
                <w:szCs w:val="7"/>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02" w:hRule="atLeast"/>
        </w:trPr>
        <w:tc>
          <w:tcPr>
            <w:tcW w:w="2560" w:type="dxa"/>
            <w:tcBorders>
              <w:left w:val="single" w:color="00000A" w:sz="8" w:space="0"/>
              <w:right w:val="single" w:color="00000A" w:sz="8" w:space="0"/>
            </w:tcBorders>
            <w:shd w:val="clear" w:color="auto" w:fill="auto"/>
            <w:vAlign w:val="bottom"/>
          </w:tcPr>
          <w:p>
            <w:pPr>
              <w:rPr>
                <w:sz w:val="8"/>
                <w:szCs w:val="8"/>
              </w:rPr>
            </w:pPr>
          </w:p>
        </w:tc>
        <w:tc>
          <w:tcPr>
            <w:tcW w:w="1499" w:type="dxa"/>
            <w:vMerge w:val="continue"/>
            <w:tcBorders>
              <w:right w:val="single" w:color="00000A" w:sz="8" w:space="0"/>
            </w:tcBorders>
            <w:shd w:val="clear" w:color="auto" w:fill="auto"/>
            <w:vAlign w:val="bottom"/>
          </w:tcPr>
          <w:p>
            <w:pPr>
              <w:rPr>
                <w:sz w:val="8"/>
                <w:szCs w:val="8"/>
              </w:rPr>
            </w:pPr>
          </w:p>
        </w:tc>
        <w:tc>
          <w:tcPr>
            <w:tcW w:w="1419" w:type="dxa"/>
            <w:vMerge w:val="continue"/>
            <w:tcBorders>
              <w:right w:val="single" w:color="00000A" w:sz="8" w:space="0"/>
            </w:tcBorders>
            <w:shd w:val="clear" w:color="auto" w:fill="auto"/>
            <w:vAlign w:val="bottom"/>
          </w:tcPr>
          <w:p>
            <w:pPr>
              <w:rPr>
                <w:sz w:val="8"/>
                <w:szCs w:val="8"/>
              </w:rPr>
            </w:pPr>
          </w:p>
        </w:tc>
        <w:tc>
          <w:tcPr>
            <w:tcW w:w="1380" w:type="dxa"/>
            <w:vMerge w:val="continue"/>
            <w:tcBorders>
              <w:right w:val="single" w:color="00000A" w:sz="8" w:space="0"/>
            </w:tcBorders>
            <w:shd w:val="clear" w:color="auto" w:fill="auto"/>
            <w:vAlign w:val="bottom"/>
          </w:tcPr>
          <w:p>
            <w:pPr>
              <w:rPr>
                <w:sz w:val="8"/>
                <w:szCs w:val="8"/>
              </w:rPr>
            </w:pPr>
          </w:p>
        </w:tc>
        <w:tc>
          <w:tcPr>
            <w:tcW w:w="1459" w:type="dxa"/>
            <w:vMerge w:val="continue"/>
            <w:tcBorders>
              <w:right w:val="single" w:color="00000A" w:sz="8" w:space="0"/>
            </w:tcBorders>
            <w:shd w:val="clear" w:color="auto" w:fill="auto"/>
            <w:vAlign w:val="bottom"/>
          </w:tcPr>
          <w:p>
            <w:pPr>
              <w:rPr>
                <w:sz w:val="8"/>
                <w:szCs w:val="8"/>
              </w:rPr>
            </w:pPr>
          </w:p>
        </w:tc>
        <w:tc>
          <w:tcPr>
            <w:tcW w:w="899" w:type="dxa"/>
            <w:vMerge w:val="continue"/>
            <w:tcBorders>
              <w:right w:val="single" w:color="00000A" w:sz="8" w:space="0"/>
            </w:tcBorders>
            <w:shd w:val="clear" w:color="auto" w:fill="auto"/>
            <w:vAlign w:val="bottom"/>
          </w:tcPr>
          <w:p>
            <w:pPr>
              <w:rPr>
                <w:sz w:val="8"/>
                <w:szCs w:val="8"/>
              </w:rPr>
            </w:pPr>
          </w:p>
        </w:tc>
        <w:tc>
          <w:tcPr>
            <w:tcW w:w="1821" w:type="dxa"/>
            <w:vMerge w:val="continue"/>
            <w:tcBorders>
              <w:right w:val="single" w:color="00000A" w:sz="8" w:space="0"/>
            </w:tcBorders>
            <w:shd w:val="clear" w:color="auto" w:fill="auto"/>
            <w:vAlign w:val="bottom"/>
          </w:tcPr>
          <w:p>
            <w:pPr>
              <w:rPr>
                <w:sz w:val="8"/>
                <w:szCs w:val="8"/>
              </w:rPr>
            </w:pPr>
          </w:p>
        </w:tc>
        <w:tc>
          <w:tcPr>
            <w:tcW w:w="2420" w:type="dxa"/>
            <w:vMerge w:val="continue"/>
            <w:tcBorders>
              <w:right w:val="single" w:color="00000A" w:sz="8" w:space="0"/>
            </w:tcBorders>
            <w:shd w:val="clear" w:color="auto" w:fill="auto"/>
            <w:vAlign w:val="bottom"/>
          </w:tcPr>
          <w:p>
            <w:pPr>
              <w:rPr>
                <w:sz w:val="8"/>
                <w:szCs w:val="8"/>
              </w:rPr>
            </w:pPr>
          </w:p>
        </w:tc>
        <w:tc>
          <w:tcPr>
            <w:tcW w:w="1080" w:type="dxa"/>
            <w:vMerge w:val="continue"/>
            <w:tcBorders>
              <w:right w:val="single" w:color="00000A" w:sz="8" w:space="0"/>
            </w:tcBorders>
            <w:shd w:val="clear" w:color="auto" w:fill="auto"/>
            <w:vAlign w:val="bottom"/>
          </w:tcPr>
          <w:p>
            <w:pPr>
              <w:rPr>
                <w:sz w:val="8"/>
                <w:szCs w:val="8"/>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560" w:type="dxa"/>
            <w:tcBorders>
              <w:left w:val="single" w:color="00000A" w:sz="8" w:space="0"/>
              <w:right w:val="single" w:color="00000A" w:sz="8" w:space="0"/>
            </w:tcBorders>
            <w:shd w:val="clear" w:color="auto" w:fill="auto"/>
            <w:vAlign w:val="bottom"/>
          </w:tcPr>
          <w:p/>
        </w:tc>
        <w:tc>
          <w:tcPr>
            <w:tcW w:w="1499" w:type="dxa"/>
            <w:tcBorders>
              <w:right w:val="single" w:color="00000A" w:sz="8" w:space="0"/>
            </w:tcBorders>
            <w:shd w:val="clear" w:color="auto" w:fill="auto"/>
            <w:vAlign w:val="bottom"/>
          </w:tcPr>
          <w:p/>
        </w:tc>
        <w:tc>
          <w:tcPr>
            <w:tcW w:w="1419" w:type="dxa"/>
            <w:tcBorders>
              <w:right w:val="single" w:color="00000A" w:sz="8" w:space="0"/>
            </w:tcBorders>
            <w:shd w:val="clear" w:color="auto" w:fill="auto"/>
            <w:vAlign w:val="bottom"/>
          </w:tcPr>
          <w:p>
            <w:pPr>
              <w:jc w:val="center"/>
              <w:rPr>
                <w:rFonts w:eastAsia="Times New Roman"/>
                <w:w w:val="99"/>
              </w:rPr>
            </w:pPr>
            <w:r>
              <w:rPr>
                <w:rFonts w:eastAsia="Times New Roman"/>
              </w:rPr>
              <w:t>бытовой</w:t>
            </w:r>
          </w:p>
        </w:tc>
        <w:tc>
          <w:tcPr>
            <w:tcW w:w="1380"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w w:val="99"/>
              </w:rPr>
              <w:t>канализации</w:t>
            </w:r>
          </w:p>
        </w:tc>
        <w:tc>
          <w:tcPr>
            <w:tcW w:w="1459" w:type="dxa"/>
            <w:vMerge w:val="restart"/>
            <w:tcBorders>
              <w:right w:val="single" w:color="00000A" w:sz="8" w:space="0"/>
            </w:tcBorders>
            <w:shd w:val="clear" w:color="auto" w:fill="auto"/>
            <w:vAlign w:val="bottom"/>
          </w:tcPr>
          <w:p>
            <w:pPr>
              <w:jc w:val="center"/>
              <w:rPr>
                <w:rFonts w:eastAsia="Times New Roman"/>
                <w:w w:val="98"/>
              </w:rPr>
            </w:pPr>
            <w:r>
              <w:rPr>
                <w:rFonts w:eastAsia="Times New Roman"/>
                <w:w w:val="99"/>
              </w:rPr>
              <w:t>напряжений</w:t>
            </w:r>
          </w:p>
        </w:tc>
        <w:tc>
          <w:tcPr>
            <w:tcW w:w="899" w:type="dxa"/>
            <w:tcBorders>
              <w:right w:val="single" w:color="00000A" w:sz="8" w:space="0"/>
            </w:tcBorders>
            <w:shd w:val="clear" w:color="auto" w:fill="auto"/>
            <w:vAlign w:val="bottom"/>
          </w:tcPr>
          <w:p>
            <w:pPr>
              <w:jc w:val="center"/>
              <w:rPr>
                <w:rFonts w:eastAsia="Times New Roman"/>
                <w:w w:val="99"/>
              </w:rPr>
            </w:pPr>
            <w:r>
              <w:rPr>
                <w:rFonts w:eastAsia="Times New Roman"/>
                <w:w w:val="98"/>
              </w:rPr>
              <w:t>связи</w:t>
            </w:r>
          </w:p>
        </w:tc>
        <w:tc>
          <w:tcPr>
            <w:tcW w:w="1821"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w w:val="99"/>
              </w:rPr>
              <w:t>канала, тоннеля</w:t>
            </w:r>
          </w:p>
        </w:tc>
        <w:tc>
          <w:tcPr>
            <w:tcW w:w="2420" w:type="dxa"/>
            <w:vMerge w:val="restart"/>
            <w:tcBorders>
              <w:right w:val="single" w:color="00000A" w:sz="8" w:space="0"/>
            </w:tcBorders>
            <w:shd w:val="clear" w:color="auto" w:fill="auto"/>
            <w:vAlign w:val="bottom"/>
          </w:tcPr>
          <w:p>
            <w:pPr>
              <w:jc w:val="center"/>
              <w:rPr>
                <w:rFonts w:eastAsia="Times New Roman"/>
                <w:w w:val="97"/>
              </w:rPr>
            </w:pPr>
            <w:r>
              <w:rPr>
                <w:rFonts w:eastAsia="Times New Roman"/>
                <w:w w:val="99"/>
              </w:rPr>
              <w:t>прокладки</w:t>
            </w:r>
          </w:p>
        </w:tc>
        <w:tc>
          <w:tcPr>
            <w:tcW w:w="1080" w:type="dxa"/>
            <w:tcBorders>
              <w:right w:val="single" w:color="00000A" w:sz="8" w:space="0"/>
            </w:tcBorders>
            <w:shd w:val="clear" w:color="auto" w:fill="auto"/>
            <w:vAlign w:val="bottom"/>
          </w:tcPr>
          <w:p>
            <w:pPr>
              <w:jc w:val="center"/>
              <w:rPr>
                <w:sz w:val="1"/>
                <w:szCs w:val="1"/>
              </w:rPr>
            </w:pPr>
            <w:r>
              <w:rPr>
                <w:rFonts w:eastAsia="Times New Roman"/>
                <w:w w:val="97"/>
              </w:rPr>
              <w:t>тоннелей</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58" w:hRule="atLeast"/>
        </w:trPr>
        <w:tc>
          <w:tcPr>
            <w:tcW w:w="2560" w:type="dxa"/>
            <w:tcBorders>
              <w:left w:val="single" w:color="00000A" w:sz="8" w:space="0"/>
              <w:bottom w:val="single" w:color="00000A" w:sz="8" w:space="0"/>
              <w:right w:val="single" w:color="00000A" w:sz="8" w:space="0"/>
            </w:tcBorders>
            <w:shd w:val="clear" w:color="auto" w:fill="auto"/>
            <w:vAlign w:val="bottom"/>
          </w:tcPr>
          <w:p>
            <w:pPr>
              <w:rPr>
                <w:sz w:val="5"/>
                <w:szCs w:val="5"/>
              </w:rPr>
            </w:pPr>
          </w:p>
        </w:tc>
        <w:tc>
          <w:tcPr>
            <w:tcW w:w="1499" w:type="dxa"/>
            <w:tcBorders>
              <w:bottom w:val="single" w:color="00000A" w:sz="8" w:space="0"/>
              <w:right w:val="single" w:color="00000A" w:sz="8" w:space="0"/>
            </w:tcBorders>
            <w:shd w:val="clear" w:color="auto" w:fill="auto"/>
            <w:vAlign w:val="bottom"/>
          </w:tcPr>
          <w:p>
            <w:pPr>
              <w:rPr>
                <w:sz w:val="5"/>
                <w:szCs w:val="5"/>
              </w:rPr>
            </w:pPr>
          </w:p>
        </w:tc>
        <w:tc>
          <w:tcPr>
            <w:tcW w:w="1419" w:type="dxa"/>
            <w:tcBorders>
              <w:bottom w:val="single" w:color="00000A" w:sz="8" w:space="0"/>
              <w:right w:val="single" w:color="00000A" w:sz="8" w:space="0"/>
            </w:tcBorders>
            <w:shd w:val="clear" w:color="auto" w:fill="auto"/>
            <w:vAlign w:val="bottom"/>
          </w:tcPr>
          <w:p>
            <w:pPr>
              <w:rPr>
                <w:sz w:val="5"/>
                <w:szCs w:val="5"/>
              </w:rPr>
            </w:pPr>
          </w:p>
        </w:tc>
        <w:tc>
          <w:tcPr>
            <w:tcW w:w="1380" w:type="dxa"/>
            <w:vMerge w:val="continue"/>
            <w:tcBorders>
              <w:bottom w:val="single" w:color="00000A" w:sz="8" w:space="0"/>
              <w:right w:val="single" w:color="00000A" w:sz="8" w:space="0"/>
            </w:tcBorders>
            <w:shd w:val="clear" w:color="auto" w:fill="auto"/>
            <w:vAlign w:val="bottom"/>
          </w:tcPr>
          <w:p>
            <w:pPr>
              <w:rPr>
                <w:sz w:val="5"/>
                <w:szCs w:val="5"/>
              </w:rPr>
            </w:pPr>
          </w:p>
        </w:tc>
        <w:tc>
          <w:tcPr>
            <w:tcW w:w="1459" w:type="dxa"/>
            <w:vMerge w:val="continue"/>
            <w:tcBorders>
              <w:bottom w:val="single" w:color="00000A" w:sz="8" w:space="0"/>
              <w:right w:val="single" w:color="00000A" w:sz="8" w:space="0"/>
            </w:tcBorders>
            <w:shd w:val="clear" w:color="auto" w:fill="auto"/>
            <w:vAlign w:val="bottom"/>
          </w:tcPr>
          <w:p>
            <w:pPr>
              <w:rPr>
                <w:sz w:val="5"/>
                <w:szCs w:val="5"/>
              </w:rPr>
            </w:pPr>
          </w:p>
        </w:tc>
        <w:tc>
          <w:tcPr>
            <w:tcW w:w="899" w:type="dxa"/>
            <w:tcBorders>
              <w:bottom w:val="single" w:color="00000A" w:sz="8" w:space="0"/>
              <w:right w:val="single" w:color="00000A" w:sz="8" w:space="0"/>
            </w:tcBorders>
            <w:shd w:val="clear" w:color="auto" w:fill="auto"/>
            <w:vAlign w:val="bottom"/>
          </w:tcPr>
          <w:p>
            <w:pPr>
              <w:rPr>
                <w:sz w:val="5"/>
                <w:szCs w:val="5"/>
              </w:rPr>
            </w:pPr>
          </w:p>
        </w:tc>
        <w:tc>
          <w:tcPr>
            <w:tcW w:w="1821" w:type="dxa"/>
            <w:vMerge w:val="continue"/>
            <w:tcBorders>
              <w:bottom w:val="single" w:color="00000A" w:sz="8" w:space="0"/>
              <w:right w:val="single" w:color="00000A" w:sz="8" w:space="0"/>
            </w:tcBorders>
            <w:shd w:val="clear" w:color="auto" w:fill="auto"/>
            <w:vAlign w:val="bottom"/>
          </w:tcPr>
          <w:p>
            <w:pPr>
              <w:rPr>
                <w:sz w:val="5"/>
                <w:szCs w:val="5"/>
              </w:rPr>
            </w:pPr>
          </w:p>
        </w:tc>
        <w:tc>
          <w:tcPr>
            <w:tcW w:w="2420" w:type="dxa"/>
            <w:vMerge w:val="continue"/>
            <w:tcBorders>
              <w:bottom w:val="single" w:color="00000A" w:sz="8" w:space="0"/>
              <w:right w:val="single" w:color="00000A" w:sz="8" w:space="0"/>
            </w:tcBorders>
            <w:shd w:val="clear" w:color="auto" w:fill="auto"/>
            <w:vAlign w:val="bottom"/>
          </w:tcPr>
          <w:p>
            <w:pPr>
              <w:rPr>
                <w:sz w:val="5"/>
                <w:szCs w:val="5"/>
              </w:rPr>
            </w:pPr>
          </w:p>
        </w:tc>
        <w:tc>
          <w:tcPr>
            <w:tcW w:w="1080" w:type="dxa"/>
            <w:tcBorders>
              <w:bottom w:val="single" w:color="00000A" w:sz="8" w:space="0"/>
              <w:right w:val="single" w:color="00000A" w:sz="8" w:space="0"/>
            </w:tcBorders>
            <w:shd w:val="clear" w:color="auto" w:fill="auto"/>
            <w:vAlign w:val="bottom"/>
          </w:tcPr>
          <w:p>
            <w:pPr>
              <w:rPr>
                <w:sz w:val="5"/>
                <w:szCs w:val="5"/>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560" w:type="dxa"/>
            <w:tcBorders>
              <w:left w:val="single" w:color="00000A" w:sz="8" w:space="0"/>
              <w:right w:val="single" w:color="00000A" w:sz="8" w:space="0"/>
            </w:tcBorders>
            <w:shd w:val="clear" w:color="auto" w:fill="auto"/>
            <w:vAlign w:val="bottom"/>
          </w:tcPr>
          <w:p>
            <w:pPr>
              <w:spacing w:line="214" w:lineRule="exact"/>
              <w:ind w:left="80"/>
              <w:rPr>
                <w:rFonts w:eastAsia="Times New Roman"/>
                <w:w w:val="95"/>
              </w:rPr>
            </w:pPr>
            <w:r>
              <w:rPr>
                <w:rFonts w:eastAsia="Times New Roman"/>
              </w:rPr>
              <w:t>Водопровод</w:t>
            </w:r>
          </w:p>
        </w:tc>
        <w:tc>
          <w:tcPr>
            <w:tcW w:w="1499"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w w:val="95"/>
              </w:rPr>
              <w:t>см.</w:t>
            </w:r>
          </w:p>
        </w:tc>
        <w:tc>
          <w:tcPr>
            <w:tcW w:w="1419" w:type="dxa"/>
            <w:tcBorders>
              <w:right w:val="single" w:color="00000A" w:sz="8" w:space="0"/>
            </w:tcBorders>
            <w:shd w:val="clear" w:color="auto" w:fill="auto"/>
            <w:vAlign w:val="bottom"/>
          </w:tcPr>
          <w:p>
            <w:pPr>
              <w:spacing w:line="214" w:lineRule="exact"/>
              <w:jc w:val="center"/>
              <w:rPr>
                <w:rFonts w:eastAsia="Times New Roman"/>
                <w:w w:val="94"/>
              </w:rPr>
            </w:pPr>
            <w:r>
              <w:rPr>
                <w:rFonts w:eastAsia="Times New Roman"/>
              </w:rPr>
              <w:t>см.</w:t>
            </w:r>
          </w:p>
        </w:tc>
        <w:tc>
          <w:tcPr>
            <w:tcW w:w="1380" w:type="dxa"/>
            <w:tcBorders>
              <w:right w:val="single" w:color="00000A" w:sz="8" w:space="0"/>
            </w:tcBorders>
            <w:shd w:val="clear" w:color="auto" w:fill="auto"/>
            <w:vAlign w:val="bottom"/>
          </w:tcPr>
          <w:p>
            <w:pPr>
              <w:spacing w:line="214" w:lineRule="exact"/>
              <w:jc w:val="center"/>
              <w:rPr>
                <w:rFonts w:eastAsia="Times New Roman"/>
                <w:w w:val="98"/>
              </w:rPr>
            </w:pPr>
            <w:r>
              <w:rPr>
                <w:rFonts w:eastAsia="Times New Roman"/>
                <w:w w:val="94"/>
              </w:rPr>
              <w:t>1,5</w:t>
            </w:r>
          </w:p>
        </w:tc>
        <w:tc>
          <w:tcPr>
            <w:tcW w:w="1459"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w w:val="98"/>
              </w:rPr>
              <w:t>0,5*</w:t>
            </w:r>
          </w:p>
        </w:tc>
        <w:tc>
          <w:tcPr>
            <w:tcW w:w="899"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0,5</w:t>
            </w:r>
          </w:p>
        </w:tc>
        <w:tc>
          <w:tcPr>
            <w:tcW w:w="1821"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1,5</w:t>
            </w:r>
          </w:p>
        </w:tc>
        <w:tc>
          <w:tcPr>
            <w:tcW w:w="2420"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1,5</w:t>
            </w:r>
          </w:p>
        </w:tc>
        <w:tc>
          <w:tcPr>
            <w:tcW w:w="1080" w:type="dxa"/>
            <w:tcBorders>
              <w:right w:val="single" w:color="00000A" w:sz="8" w:space="0"/>
            </w:tcBorders>
            <w:shd w:val="clear" w:color="auto" w:fill="auto"/>
            <w:vAlign w:val="bottom"/>
          </w:tcPr>
          <w:p>
            <w:pPr>
              <w:spacing w:line="214" w:lineRule="exact"/>
              <w:jc w:val="center"/>
              <w:rPr>
                <w:sz w:val="1"/>
                <w:szCs w:val="1"/>
              </w:rPr>
            </w:pPr>
            <w:r>
              <w:rPr>
                <w:rFonts w:eastAsia="Times New Roman"/>
              </w:rPr>
              <w:t>1,5</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560"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1499" w:type="dxa"/>
            <w:tcBorders>
              <w:bottom w:val="single" w:color="00000A" w:sz="8" w:space="0"/>
              <w:right w:val="single" w:color="00000A" w:sz="8" w:space="0"/>
            </w:tcBorders>
            <w:shd w:val="clear" w:color="auto" w:fill="auto"/>
            <w:vAlign w:val="bottom"/>
          </w:tcPr>
          <w:p>
            <w:pPr>
              <w:jc w:val="center"/>
              <w:rPr>
                <w:rFonts w:eastAsia="Times New Roman"/>
                <w:w w:val="97"/>
              </w:rPr>
            </w:pPr>
            <w:r>
              <w:rPr>
                <w:rFonts w:eastAsia="Times New Roman"/>
                <w:w w:val="97"/>
              </w:rPr>
              <w:t>примечание 1</w:t>
            </w:r>
          </w:p>
        </w:tc>
        <w:tc>
          <w:tcPr>
            <w:tcW w:w="1419"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w w:val="97"/>
              </w:rPr>
              <w:t>примечание 2</w:t>
            </w:r>
          </w:p>
        </w:tc>
        <w:tc>
          <w:tcPr>
            <w:tcW w:w="1380" w:type="dxa"/>
            <w:tcBorders>
              <w:bottom w:val="single" w:color="00000A" w:sz="8" w:space="0"/>
              <w:right w:val="single" w:color="00000A" w:sz="8" w:space="0"/>
            </w:tcBorders>
            <w:shd w:val="clear" w:color="auto" w:fill="auto"/>
            <w:vAlign w:val="bottom"/>
          </w:tcPr>
          <w:p>
            <w:pPr>
              <w:rPr>
                <w:sz w:val="24"/>
                <w:szCs w:val="24"/>
              </w:rPr>
            </w:pPr>
          </w:p>
        </w:tc>
        <w:tc>
          <w:tcPr>
            <w:tcW w:w="1459" w:type="dxa"/>
            <w:tcBorders>
              <w:bottom w:val="single" w:color="00000A" w:sz="8" w:space="0"/>
              <w:right w:val="single" w:color="00000A" w:sz="8" w:space="0"/>
            </w:tcBorders>
            <w:shd w:val="clear" w:color="auto" w:fill="auto"/>
            <w:vAlign w:val="bottom"/>
          </w:tcPr>
          <w:p>
            <w:pPr>
              <w:rPr>
                <w:sz w:val="24"/>
                <w:szCs w:val="24"/>
              </w:rPr>
            </w:pPr>
          </w:p>
        </w:tc>
        <w:tc>
          <w:tcPr>
            <w:tcW w:w="899" w:type="dxa"/>
            <w:tcBorders>
              <w:bottom w:val="single" w:color="00000A" w:sz="8" w:space="0"/>
              <w:right w:val="single" w:color="00000A" w:sz="8" w:space="0"/>
            </w:tcBorders>
            <w:shd w:val="clear" w:color="auto" w:fill="auto"/>
            <w:vAlign w:val="bottom"/>
          </w:tcPr>
          <w:p>
            <w:pPr>
              <w:rPr>
                <w:sz w:val="24"/>
                <w:szCs w:val="24"/>
              </w:rPr>
            </w:pPr>
          </w:p>
        </w:tc>
        <w:tc>
          <w:tcPr>
            <w:tcW w:w="1821" w:type="dxa"/>
            <w:tcBorders>
              <w:bottom w:val="single" w:color="00000A" w:sz="8" w:space="0"/>
              <w:right w:val="single" w:color="00000A" w:sz="8" w:space="0"/>
            </w:tcBorders>
            <w:shd w:val="clear" w:color="auto" w:fill="auto"/>
            <w:vAlign w:val="bottom"/>
          </w:tcPr>
          <w:p>
            <w:pPr>
              <w:rPr>
                <w:sz w:val="24"/>
                <w:szCs w:val="24"/>
              </w:rPr>
            </w:pPr>
          </w:p>
        </w:tc>
        <w:tc>
          <w:tcPr>
            <w:tcW w:w="2420" w:type="dxa"/>
            <w:tcBorders>
              <w:bottom w:val="single" w:color="00000A" w:sz="8" w:space="0"/>
              <w:right w:val="single" w:color="00000A" w:sz="8" w:space="0"/>
            </w:tcBorders>
            <w:shd w:val="clear" w:color="auto" w:fill="auto"/>
            <w:vAlign w:val="bottom"/>
          </w:tcPr>
          <w:p>
            <w:pPr>
              <w:rPr>
                <w:sz w:val="24"/>
                <w:szCs w:val="24"/>
              </w:rPr>
            </w:pPr>
          </w:p>
        </w:tc>
        <w:tc>
          <w:tcPr>
            <w:tcW w:w="1080" w:type="dxa"/>
            <w:tcBorders>
              <w:bottom w:val="single" w:color="00000A" w:sz="8" w:space="0"/>
              <w:right w:val="single" w:color="00000A" w:sz="8" w:space="0"/>
            </w:tcBorders>
            <w:shd w:val="clear" w:color="auto" w:fill="auto"/>
            <w:vAlign w:val="bottom"/>
          </w:tcPr>
          <w:p>
            <w:pPr>
              <w:rPr>
                <w:sz w:val="24"/>
                <w:szCs w:val="24"/>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560" w:type="dxa"/>
            <w:tcBorders>
              <w:left w:val="single" w:color="00000A" w:sz="8" w:space="0"/>
              <w:right w:val="single" w:color="00000A" w:sz="8" w:space="0"/>
            </w:tcBorders>
            <w:shd w:val="clear" w:color="auto" w:fill="auto"/>
            <w:vAlign w:val="bottom"/>
          </w:tcPr>
          <w:p>
            <w:pPr>
              <w:spacing w:line="220" w:lineRule="exact"/>
              <w:ind w:left="80"/>
              <w:rPr>
                <w:rFonts w:eastAsia="Times New Roman"/>
                <w:w w:val="95"/>
              </w:rPr>
            </w:pPr>
            <w:r>
              <w:rPr>
                <w:rFonts w:eastAsia="Times New Roman"/>
              </w:rPr>
              <w:t>Канализация бытовая</w:t>
            </w:r>
          </w:p>
        </w:tc>
        <w:tc>
          <w:tcPr>
            <w:tcW w:w="1499"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w w:val="95"/>
              </w:rPr>
              <w:t>см.</w:t>
            </w:r>
          </w:p>
        </w:tc>
        <w:tc>
          <w:tcPr>
            <w:tcW w:w="1419" w:type="dxa"/>
            <w:tcBorders>
              <w:right w:val="single" w:color="00000A" w:sz="8" w:space="0"/>
            </w:tcBorders>
            <w:shd w:val="clear" w:color="auto" w:fill="auto"/>
            <w:vAlign w:val="bottom"/>
          </w:tcPr>
          <w:p>
            <w:pPr>
              <w:spacing w:line="220" w:lineRule="exact"/>
              <w:jc w:val="center"/>
              <w:rPr>
                <w:rFonts w:eastAsia="Times New Roman"/>
                <w:w w:val="94"/>
              </w:rPr>
            </w:pPr>
            <w:r>
              <w:rPr>
                <w:rFonts w:eastAsia="Times New Roman"/>
              </w:rPr>
              <w:t>0,4</w:t>
            </w:r>
          </w:p>
        </w:tc>
        <w:tc>
          <w:tcPr>
            <w:tcW w:w="1380" w:type="dxa"/>
            <w:tcBorders>
              <w:right w:val="single" w:color="00000A" w:sz="8" w:space="0"/>
            </w:tcBorders>
            <w:shd w:val="clear" w:color="auto" w:fill="auto"/>
            <w:vAlign w:val="bottom"/>
          </w:tcPr>
          <w:p>
            <w:pPr>
              <w:spacing w:line="220" w:lineRule="exact"/>
              <w:jc w:val="center"/>
              <w:rPr>
                <w:rFonts w:eastAsia="Times New Roman"/>
                <w:w w:val="98"/>
              </w:rPr>
            </w:pPr>
            <w:r>
              <w:rPr>
                <w:rFonts w:eastAsia="Times New Roman"/>
                <w:w w:val="94"/>
              </w:rPr>
              <w:t>0,4</w:t>
            </w:r>
          </w:p>
        </w:tc>
        <w:tc>
          <w:tcPr>
            <w:tcW w:w="1459"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w w:val="98"/>
              </w:rPr>
              <w:t>0,5*</w:t>
            </w:r>
          </w:p>
        </w:tc>
        <w:tc>
          <w:tcPr>
            <w:tcW w:w="899" w:type="dxa"/>
            <w:tcBorders>
              <w:right w:val="single" w:color="00000A" w:sz="8" w:space="0"/>
            </w:tcBorders>
            <w:shd w:val="clear" w:color="auto" w:fill="auto"/>
            <w:vAlign w:val="bottom"/>
          </w:tcPr>
          <w:p>
            <w:pPr>
              <w:spacing w:line="220" w:lineRule="exact"/>
              <w:jc w:val="center"/>
              <w:rPr>
                <w:rFonts w:eastAsia="Times New Roman"/>
                <w:w w:val="90"/>
              </w:rPr>
            </w:pPr>
            <w:r>
              <w:rPr>
                <w:rFonts w:eastAsia="Times New Roman"/>
              </w:rPr>
              <w:t>0,5</w:t>
            </w:r>
          </w:p>
        </w:tc>
        <w:tc>
          <w:tcPr>
            <w:tcW w:w="1821" w:type="dxa"/>
            <w:tcBorders>
              <w:right w:val="single" w:color="00000A" w:sz="8" w:space="0"/>
            </w:tcBorders>
            <w:shd w:val="clear" w:color="auto" w:fill="auto"/>
            <w:vAlign w:val="bottom"/>
          </w:tcPr>
          <w:p>
            <w:pPr>
              <w:spacing w:line="220" w:lineRule="exact"/>
              <w:jc w:val="center"/>
              <w:rPr>
                <w:rFonts w:eastAsia="Times New Roman"/>
                <w:w w:val="90"/>
              </w:rPr>
            </w:pPr>
            <w:r>
              <w:rPr>
                <w:rFonts w:eastAsia="Times New Roman"/>
                <w:w w:val="90"/>
              </w:rPr>
              <w:t>1</w:t>
            </w:r>
          </w:p>
        </w:tc>
        <w:tc>
          <w:tcPr>
            <w:tcW w:w="242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w w:val="90"/>
              </w:rPr>
              <w:t>1</w:t>
            </w:r>
          </w:p>
        </w:tc>
        <w:tc>
          <w:tcPr>
            <w:tcW w:w="1080" w:type="dxa"/>
            <w:tcBorders>
              <w:right w:val="single" w:color="00000A" w:sz="8" w:space="0"/>
            </w:tcBorders>
            <w:shd w:val="clear" w:color="auto" w:fill="auto"/>
            <w:vAlign w:val="bottom"/>
          </w:tcPr>
          <w:p>
            <w:pPr>
              <w:spacing w:line="220" w:lineRule="exact"/>
              <w:jc w:val="center"/>
              <w:rPr>
                <w:sz w:val="1"/>
                <w:szCs w:val="1"/>
              </w:rPr>
            </w:pPr>
            <w:r>
              <w:rPr>
                <w:rFonts w:eastAsia="Times New Roman"/>
              </w:rPr>
              <w:t>1</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560"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1499"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w w:val="97"/>
              </w:rPr>
              <w:t>примечание 2</w:t>
            </w:r>
          </w:p>
        </w:tc>
        <w:tc>
          <w:tcPr>
            <w:tcW w:w="1419" w:type="dxa"/>
            <w:tcBorders>
              <w:bottom w:val="single" w:color="00000A" w:sz="8" w:space="0"/>
              <w:right w:val="single" w:color="00000A" w:sz="8" w:space="0"/>
            </w:tcBorders>
            <w:shd w:val="clear" w:color="auto" w:fill="auto"/>
            <w:vAlign w:val="bottom"/>
          </w:tcPr>
          <w:p>
            <w:pPr>
              <w:rPr>
                <w:sz w:val="24"/>
                <w:szCs w:val="24"/>
              </w:rPr>
            </w:pPr>
          </w:p>
        </w:tc>
        <w:tc>
          <w:tcPr>
            <w:tcW w:w="1380" w:type="dxa"/>
            <w:tcBorders>
              <w:bottom w:val="single" w:color="00000A" w:sz="8" w:space="0"/>
              <w:right w:val="single" w:color="00000A" w:sz="8" w:space="0"/>
            </w:tcBorders>
            <w:shd w:val="clear" w:color="auto" w:fill="auto"/>
            <w:vAlign w:val="bottom"/>
          </w:tcPr>
          <w:p>
            <w:pPr>
              <w:rPr>
                <w:sz w:val="24"/>
                <w:szCs w:val="24"/>
              </w:rPr>
            </w:pPr>
          </w:p>
        </w:tc>
        <w:tc>
          <w:tcPr>
            <w:tcW w:w="1459" w:type="dxa"/>
            <w:tcBorders>
              <w:bottom w:val="single" w:color="00000A" w:sz="8" w:space="0"/>
              <w:right w:val="single" w:color="00000A" w:sz="8" w:space="0"/>
            </w:tcBorders>
            <w:shd w:val="clear" w:color="auto" w:fill="auto"/>
            <w:vAlign w:val="bottom"/>
          </w:tcPr>
          <w:p>
            <w:pPr>
              <w:rPr>
                <w:sz w:val="24"/>
                <w:szCs w:val="24"/>
              </w:rPr>
            </w:pPr>
          </w:p>
        </w:tc>
        <w:tc>
          <w:tcPr>
            <w:tcW w:w="899" w:type="dxa"/>
            <w:tcBorders>
              <w:bottom w:val="single" w:color="00000A" w:sz="8" w:space="0"/>
              <w:right w:val="single" w:color="00000A" w:sz="8" w:space="0"/>
            </w:tcBorders>
            <w:shd w:val="clear" w:color="auto" w:fill="auto"/>
            <w:vAlign w:val="bottom"/>
          </w:tcPr>
          <w:p>
            <w:pPr>
              <w:rPr>
                <w:sz w:val="24"/>
                <w:szCs w:val="24"/>
              </w:rPr>
            </w:pPr>
          </w:p>
        </w:tc>
        <w:tc>
          <w:tcPr>
            <w:tcW w:w="1821" w:type="dxa"/>
            <w:tcBorders>
              <w:bottom w:val="single" w:color="00000A" w:sz="8" w:space="0"/>
              <w:right w:val="single" w:color="00000A" w:sz="8" w:space="0"/>
            </w:tcBorders>
            <w:shd w:val="clear" w:color="auto" w:fill="auto"/>
            <w:vAlign w:val="bottom"/>
          </w:tcPr>
          <w:p>
            <w:pPr>
              <w:rPr>
                <w:sz w:val="24"/>
                <w:szCs w:val="24"/>
              </w:rPr>
            </w:pPr>
          </w:p>
        </w:tc>
        <w:tc>
          <w:tcPr>
            <w:tcW w:w="2420" w:type="dxa"/>
            <w:tcBorders>
              <w:bottom w:val="single" w:color="00000A" w:sz="8" w:space="0"/>
              <w:right w:val="single" w:color="00000A" w:sz="8" w:space="0"/>
            </w:tcBorders>
            <w:shd w:val="clear" w:color="auto" w:fill="auto"/>
            <w:vAlign w:val="bottom"/>
          </w:tcPr>
          <w:p>
            <w:pPr>
              <w:rPr>
                <w:sz w:val="24"/>
                <w:szCs w:val="24"/>
              </w:rPr>
            </w:pPr>
          </w:p>
        </w:tc>
        <w:tc>
          <w:tcPr>
            <w:tcW w:w="1080" w:type="dxa"/>
            <w:tcBorders>
              <w:bottom w:val="single" w:color="00000A" w:sz="8" w:space="0"/>
              <w:right w:val="single" w:color="00000A" w:sz="8" w:space="0"/>
            </w:tcBorders>
            <w:shd w:val="clear" w:color="auto" w:fill="auto"/>
            <w:vAlign w:val="bottom"/>
          </w:tcPr>
          <w:p>
            <w:pPr>
              <w:rPr>
                <w:sz w:val="24"/>
                <w:szCs w:val="24"/>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2560" w:type="dxa"/>
            <w:tcBorders>
              <w:left w:val="single" w:color="00000A" w:sz="8" w:space="0"/>
              <w:bottom w:val="single" w:color="00000A" w:sz="8" w:space="0"/>
              <w:right w:val="single" w:color="00000A" w:sz="8" w:space="0"/>
            </w:tcBorders>
            <w:shd w:val="clear" w:color="auto" w:fill="auto"/>
            <w:vAlign w:val="bottom"/>
          </w:tcPr>
          <w:p>
            <w:pPr>
              <w:spacing w:line="239" w:lineRule="exact"/>
              <w:ind w:left="80"/>
              <w:rPr>
                <w:rFonts w:eastAsia="Times New Roman"/>
              </w:rPr>
            </w:pPr>
            <w:r>
              <w:rPr>
                <w:rFonts w:eastAsia="Times New Roman"/>
              </w:rPr>
              <w:t>Ливневая канализация</w:t>
            </w:r>
          </w:p>
        </w:tc>
        <w:tc>
          <w:tcPr>
            <w:tcW w:w="1499"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1,5</w:t>
            </w:r>
          </w:p>
        </w:tc>
        <w:tc>
          <w:tcPr>
            <w:tcW w:w="1419"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4"/>
              </w:rPr>
            </w:pPr>
            <w:r>
              <w:rPr>
                <w:rFonts w:eastAsia="Times New Roman"/>
              </w:rPr>
              <w:t>0,4</w:t>
            </w:r>
          </w:p>
        </w:tc>
        <w:tc>
          <w:tcPr>
            <w:tcW w:w="1380"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8"/>
              </w:rPr>
            </w:pPr>
            <w:r>
              <w:rPr>
                <w:rFonts w:eastAsia="Times New Roman"/>
                <w:w w:val="94"/>
              </w:rPr>
              <w:t>0,4</w:t>
            </w:r>
          </w:p>
        </w:tc>
        <w:tc>
          <w:tcPr>
            <w:tcW w:w="1459"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w w:val="98"/>
              </w:rPr>
              <w:t>0,5*</w:t>
            </w:r>
          </w:p>
        </w:tc>
        <w:tc>
          <w:tcPr>
            <w:tcW w:w="899"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0"/>
              </w:rPr>
            </w:pPr>
            <w:r>
              <w:rPr>
                <w:rFonts w:eastAsia="Times New Roman"/>
              </w:rPr>
              <w:t>0,5</w:t>
            </w:r>
          </w:p>
        </w:tc>
        <w:tc>
          <w:tcPr>
            <w:tcW w:w="1821"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0"/>
              </w:rPr>
            </w:pPr>
            <w:r>
              <w:rPr>
                <w:rFonts w:eastAsia="Times New Roman"/>
                <w:w w:val="90"/>
              </w:rPr>
              <w:t>1</w:t>
            </w:r>
          </w:p>
        </w:tc>
        <w:tc>
          <w:tcPr>
            <w:tcW w:w="2420"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w w:val="90"/>
              </w:rPr>
              <w:t>1</w:t>
            </w:r>
          </w:p>
        </w:tc>
        <w:tc>
          <w:tcPr>
            <w:tcW w:w="1080"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rPr>
              <w:t>1</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560" w:type="dxa"/>
            <w:tcBorders>
              <w:left w:val="single" w:color="00000A" w:sz="8" w:space="0"/>
              <w:right w:val="single" w:color="00000A" w:sz="8" w:space="0"/>
            </w:tcBorders>
            <w:shd w:val="clear" w:color="auto" w:fill="auto"/>
            <w:vAlign w:val="bottom"/>
          </w:tcPr>
          <w:p>
            <w:pPr>
              <w:spacing w:line="220" w:lineRule="exact"/>
              <w:ind w:left="80"/>
              <w:rPr>
                <w:rFonts w:eastAsia="Times New Roman"/>
              </w:rPr>
            </w:pPr>
            <w:r>
              <w:rPr>
                <w:rFonts w:eastAsia="Times New Roman"/>
              </w:rPr>
              <w:t>Кабели силовые всех</w:t>
            </w:r>
          </w:p>
        </w:tc>
        <w:tc>
          <w:tcPr>
            <w:tcW w:w="1499"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0,5*</w:t>
            </w:r>
          </w:p>
        </w:tc>
        <w:tc>
          <w:tcPr>
            <w:tcW w:w="1419"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0,5*</w:t>
            </w:r>
          </w:p>
        </w:tc>
        <w:tc>
          <w:tcPr>
            <w:tcW w:w="1380" w:type="dxa"/>
            <w:tcBorders>
              <w:right w:val="single" w:color="00000A" w:sz="8" w:space="0"/>
            </w:tcBorders>
            <w:shd w:val="clear" w:color="auto" w:fill="auto"/>
            <w:vAlign w:val="bottom"/>
          </w:tcPr>
          <w:p>
            <w:pPr>
              <w:spacing w:line="220" w:lineRule="exact"/>
              <w:ind w:right="390"/>
              <w:jc w:val="right"/>
              <w:rPr>
                <w:rFonts w:eastAsia="Times New Roman"/>
              </w:rPr>
            </w:pPr>
            <w:r>
              <w:rPr>
                <w:rFonts w:eastAsia="Times New Roman"/>
              </w:rPr>
              <w:t>0,5*</w:t>
            </w:r>
          </w:p>
        </w:tc>
        <w:tc>
          <w:tcPr>
            <w:tcW w:w="1459"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0,1-0,5*</w:t>
            </w:r>
          </w:p>
        </w:tc>
        <w:tc>
          <w:tcPr>
            <w:tcW w:w="899" w:type="dxa"/>
            <w:tcBorders>
              <w:right w:val="single" w:color="00000A" w:sz="8" w:space="0"/>
            </w:tcBorders>
            <w:shd w:val="clear" w:color="auto" w:fill="auto"/>
            <w:vAlign w:val="bottom"/>
          </w:tcPr>
          <w:p>
            <w:pPr>
              <w:spacing w:line="220" w:lineRule="exact"/>
              <w:jc w:val="center"/>
              <w:rPr>
                <w:rFonts w:eastAsia="Times New Roman"/>
                <w:w w:val="90"/>
              </w:rPr>
            </w:pPr>
            <w:r>
              <w:rPr>
                <w:rFonts w:eastAsia="Times New Roman"/>
              </w:rPr>
              <w:t>0,5</w:t>
            </w:r>
          </w:p>
        </w:tc>
        <w:tc>
          <w:tcPr>
            <w:tcW w:w="1821" w:type="dxa"/>
            <w:tcBorders>
              <w:right w:val="single" w:color="00000A" w:sz="8" w:space="0"/>
            </w:tcBorders>
            <w:shd w:val="clear" w:color="auto" w:fill="auto"/>
            <w:vAlign w:val="bottom"/>
          </w:tcPr>
          <w:p>
            <w:pPr>
              <w:spacing w:line="220" w:lineRule="exact"/>
              <w:jc w:val="center"/>
              <w:rPr>
                <w:rFonts w:eastAsia="Times New Roman"/>
                <w:w w:val="90"/>
              </w:rPr>
            </w:pPr>
            <w:r>
              <w:rPr>
                <w:rFonts w:eastAsia="Times New Roman"/>
                <w:w w:val="90"/>
              </w:rPr>
              <w:t>2</w:t>
            </w:r>
          </w:p>
        </w:tc>
        <w:tc>
          <w:tcPr>
            <w:tcW w:w="242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w w:val="90"/>
              </w:rPr>
              <w:t>2</w:t>
            </w:r>
          </w:p>
        </w:tc>
        <w:tc>
          <w:tcPr>
            <w:tcW w:w="1080" w:type="dxa"/>
            <w:tcBorders>
              <w:right w:val="single" w:color="00000A" w:sz="8" w:space="0"/>
            </w:tcBorders>
            <w:shd w:val="clear" w:color="auto" w:fill="auto"/>
            <w:vAlign w:val="bottom"/>
          </w:tcPr>
          <w:p>
            <w:pPr>
              <w:spacing w:line="220" w:lineRule="exact"/>
              <w:jc w:val="center"/>
              <w:rPr>
                <w:sz w:val="1"/>
                <w:szCs w:val="1"/>
              </w:rPr>
            </w:pPr>
            <w:r>
              <w:rPr>
                <w:rFonts w:eastAsia="Times New Roman"/>
              </w:rPr>
              <w:t>2</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560" w:type="dxa"/>
            <w:tcBorders>
              <w:left w:val="single" w:color="00000A" w:sz="8" w:space="0"/>
              <w:bottom w:val="single" w:color="00000A" w:sz="8" w:space="0"/>
              <w:right w:val="single" w:color="00000A" w:sz="8" w:space="0"/>
            </w:tcBorders>
            <w:shd w:val="clear" w:color="auto" w:fill="auto"/>
            <w:vAlign w:val="bottom"/>
          </w:tcPr>
          <w:p>
            <w:pPr>
              <w:ind w:left="80"/>
              <w:rPr>
                <w:sz w:val="24"/>
                <w:szCs w:val="24"/>
              </w:rPr>
            </w:pPr>
            <w:r>
              <w:rPr>
                <w:rFonts w:eastAsia="Times New Roman"/>
              </w:rPr>
              <w:t>напряжений</w:t>
            </w:r>
          </w:p>
        </w:tc>
        <w:tc>
          <w:tcPr>
            <w:tcW w:w="1499" w:type="dxa"/>
            <w:tcBorders>
              <w:bottom w:val="single" w:color="00000A" w:sz="8" w:space="0"/>
              <w:right w:val="single" w:color="00000A" w:sz="8" w:space="0"/>
            </w:tcBorders>
            <w:shd w:val="clear" w:color="auto" w:fill="auto"/>
            <w:vAlign w:val="bottom"/>
          </w:tcPr>
          <w:p>
            <w:pPr>
              <w:rPr>
                <w:sz w:val="24"/>
                <w:szCs w:val="24"/>
              </w:rPr>
            </w:pPr>
          </w:p>
        </w:tc>
        <w:tc>
          <w:tcPr>
            <w:tcW w:w="1419" w:type="dxa"/>
            <w:tcBorders>
              <w:bottom w:val="single" w:color="00000A" w:sz="8" w:space="0"/>
              <w:right w:val="single" w:color="00000A" w:sz="8" w:space="0"/>
            </w:tcBorders>
            <w:shd w:val="clear" w:color="auto" w:fill="auto"/>
            <w:vAlign w:val="bottom"/>
          </w:tcPr>
          <w:p>
            <w:pPr>
              <w:rPr>
                <w:sz w:val="24"/>
                <w:szCs w:val="24"/>
              </w:rPr>
            </w:pPr>
          </w:p>
        </w:tc>
        <w:tc>
          <w:tcPr>
            <w:tcW w:w="1380" w:type="dxa"/>
            <w:tcBorders>
              <w:bottom w:val="single" w:color="00000A" w:sz="8" w:space="0"/>
              <w:right w:val="single" w:color="00000A" w:sz="8" w:space="0"/>
            </w:tcBorders>
            <w:shd w:val="clear" w:color="auto" w:fill="auto"/>
            <w:vAlign w:val="bottom"/>
          </w:tcPr>
          <w:p>
            <w:pPr>
              <w:rPr>
                <w:sz w:val="24"/>
                <w:szCs w:val="24"/>
              </w:rPr>
            </w:pPr>
          </w:p>
        </w:tc>
        <w:tc>
          <w:tcPr>
            <w:tcW w:w="1459" w:type="dxa"/>
            <w:tcBorders>
              <w:bottom w:val="single" w:color="00000A" w:sz="8" w:space="0"/>
              <w:right w:val="single" w:color="00000A" w:sz="8" w:space="0"/>
            </w:tcBorders>
            <w:shd w:val="clear" w:color="auto" w:fill="auto"/>
            <w:vAlign w:val="bottom"/>
          </w:tcPr>
          <w:p>
            <w:pPr>
              <w:rPr>
                <w:sz w:val="24"/>
                <w:szCs w:val="24"/>
              </w:rPr>
            </w:pPr>
          </w:p>
        </w:tc>
        <w:tc>
          <w:tcPr>
            <w:tcW w:w="899" w:type="dxa"/>
            <w:tcBorders>
              <w:bottom w:val="single" w:color="00000A" w:sz="8" w:space="0"/>
              <w:right w:val="single" w:color="00000A" w:sz="8" w:space="0"/>
            </w:tcBorders>
            <w:shd w:val="clear" w:color="auto" w:fill="auto"/>
            <w:vAlign w:val="bottom"/>
          </w:tcPr>
          <w:p>
            <w:pPr>
              <w:rPr>
                <w:sz w:val="24"/>
                <w:szCs w:val="24"/>
              </w:rPr>
            </w:pPr>
          </w:p>
        </w:tc>
        <w:tc>
          <w:tcPr>
            <w:tcW w:w="1821" w:type="dxa"/>
            <w:tcBorders>
              <w:bottom w:val="single" w:color="00000A" w:sz="8" w:space="0"/>
              <w:right w:val="single" w:color="00000A" w:sz="8" w:space="0"/>
            </w:tcBorders>
            <w:shd w:val="clear" w:color="auto" w:fill="auto"/>
            <w:vAlign w:val="bottom"/>
          </w:tcPr>
          <w:p>
            <w:pPr>
              <w:rPr>
                <w:sz w:val="24"/>
                <w:szCs w:val="24"/>
              </w:rPr>
            </w:pPr>
          </w:p>
        </w:tc>
        <w:tc>
          <w:tcPr>
            <w:tcW w:w="2420" w:type="dxa"/>
            <w:tcBorders>
              <w:bottom w:val="single" w:color="00000A" w:sz="8" w:space="0"/>
              <w:right w:val="single" w:color="00000A" w:sz="8" w:space="0"/>
            </w:tcBorders>
            <w:shd w:val="clear" w:color="auto" w:fill="auto"/>
            <w:vAlign w:val="bottom"/>
          </w:tcPr>
          <w:p>
            <w:pPr>
              <w:rPr>
                <w:sz w:val="24"/>
                <w:szCs w:val="24"/>
              </w:rPr>
            </w:pPr>
          </w:p>
        </w:tc>
        <w:tc>
          <w:tcPr>
            <w:tcW w:w="1080" w:type="dxa"/>
            <w:tcBorders>
              <w:bottom w:val="single" w:color="00000A" w:sz="8" w:space="0"/>
              <w:right w:val="single" w:color="00000A" w:sz="8" w:space="0"/>
            </w:tcBorders>
            <w:shd w:val="clear" w:color="auto" w:fill="auto"/>
            <w:vAlign w:val="bottom"/>
          </w:tcPr>
          <w:p>
            <w:pPr>
              <w:rPr>
                <w:sz w:val="24"/>
                <w:szCs w:val="24"/>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560" w:type="dxa"/>
            <w:tcBorders>
              <w:left w:val="single" w:color="00000A" w:sz="8" w:space="0"/>
              <w:bottom w:val="single" w:color="00000A" w:sz="8" w:space="0"/>
              <w:right w:val="single" w:color="00000A" w:sz="8" w:space="0"/>
            </w:tcBorders>
            <w:shd w:val="clear" w:color="auto" w:fill="auto"/>
            <w:vAlign w:val="bottom"/>
          </w:tcPr>
          <w:p>
            <w:pPr>
              <w:spacing w:line="244" w:lineRule="exact"/>
              <w:ind w:left="80"/>
              <w:rPr>
                <w:rFonts w:eastAsia="Times New Roman"/>
              </w:rPr>
            </w:pPr>
            <w:r>
              <w:rPr>
                <w:rFonts w:eastAsia="Times New Roman"/>
              </w:rPr>
              <w:t>Кабели связи</w:t>
            </w:r>
          </w:p>
        </w:tc>
        <w:tc>
          <w:tcPr>
            <w:tcW w:w="149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0,5</w:t>
            </w:r>
          </w:p>
        </w:tc>
        <w:tc>
          <w:tcPr>
            <w:tcW w:w="141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4"/>
              </w:rPr>
            </w:pPr>
            <w:r>
              <w:rPr>
                <w:rFonts w:eastAsia="Times New Roman"/>
              </w:rPr>
              <w:t>0,5</w:t>
            </w:r>
          </w:p>
        </w:tc>
        <w:tc>
          <w:tcPr>
            <w:tcW w:w="138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w w:val="94"/>
              </w:rPr>
              <w:t>0,5</w:t>
            </w:r>
          </w:p>
        </w:tc>
        <w:tc>
          <w:tcPr>
            <w:tcW w:w="145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0,5</w:t>
            </w:r>
          </w:p>
        </w:tc>
        <w:tc>
          <w:tcPr>
            <w:tcW w:w="89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0"/>
              </w:rPr>
            </w:pPr>
            <w:r>
              <w:rPr>
                <w:rFonts w:eastAsia="Times New Roman"/>
              </w:rPr>
              <w:t>-</w:t>
            </w:r>
          </w:p>
        </w:tc>
        <w:tc>
          <w:tcPr>
            <w:tcW w:w="1821"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0"/>
              </w:rPr>
            </w:pPr>
            <w:r>
              <w:rPr>
                <w:rFonts w:eastAsia="Times New Roman"/>
                <w:w w:val="90"/>
              </w:rPr>
              <w:t>1</w:t>
            </w:r>
          </w:p>
        </w:tc>
        <w:tc>
          <w:tcPr>
            <w:tcW w:w="242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w w:val="90"/>
              </w:rPr>
              <w:t>1</w:t>
            </w:r>
          </w:p>
        </w:tc>
        <w:tc>
          <w:tcPr>
            <w:tcW w:w="1080"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1</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2560" w:type="dxa"/>
            <w:tcBorders>
              <w:left w:val="single" w:color="00000A" w:sz="8" w:space="0"/>
              <w:right w:val="single" w:color="00000A" w:sz="8" w:space="0"/>
            </w:tcBorders>
            <w:shd w:val="clear" w:color="auto" w:fill="auto"/>
            <w:vAlign w:val="bottom"/>
          </w:tcPr>
          <w:p>
            <w:pPr>
              <w:spacing w:line="239" w:lineRule="exact"/>
              <w:ind w:left="80"/>
              <w:rPr>
                <w:sz w:val="20"/>
                <w:szCs w:val="20"/>
              </w:rPr>
            </w:pPr>
            <w:r>
              <w:rPr>
                <w:rFonts w:eastAsia="Times New Roman"/>
              </w:rPr>
              <w:t>Тепловые сети:</w:t>
            </w:r>
          </w:p>
        </w:tc>
        <w:tc>
          <w:tcPr>
            <w:tcW w:w="1499" w:type="dxa"/>
            <w:tcBorders>
              <w:right w:val="single" w:color="00000A" w:sz="8" w:space="0"/>
            </w:tcBorders>
            <w:shd w:val="clear" w:color="auto" w:fill="auto"/>
            <w:vAlign w:val="bottom"/>
          </w:tcPr>
          <w:p>
            <w:pPr>
              <w:rPr>
                <w:sz w:val="20"/>
                <w:szCs w:val="20"/>
              </w:rPr>
            </w:pPr>
          </w:p>
        </w:tc>
        <w:tc>
          <w:tcPr>
            <w:tcW w:w="1419" w:type="dxa"/>
            <w:tcBorders>
              <w:right w:val="single" w:color="00000A" w:sz="8" w:space="0"/>
            </w:tcBorders>
            <w:shd w:val="clear" w:color="auto" w:fill="auto"/>
            <w:vAlign w:val="bottom"/>
          </w:tcPr>
          <w:p>
            <w:pPr>
              <w:rPr>
                <w:sz w:val="20"/>
                <w:szCs w:val="20"/>
              </w:rPr>
            </w:pPr>
          </w:p>
        </w:tc>
        <w:tc>
          <w:tcPr>
            <w:tcW w:w="1380" w:type="dxa"/>
            <w:tcBorders>
              <w:right w:val="single" w:color="00000A" w:sz="8" w:space="0"/>
            </w:tcBorders>
            <w:shd w:val="clear" w:color="auto" w:fill="auto"/>
            <w:vAlign w:val="bottom"/>
          </w:tcPr>
          <w:p>
            <w:pPr>
              <w:rPr>
                <w:sz w:val="20"/>
                <w:szCs w:val="20"/>
              </w:rPr>
            </w:pPr>
          </w:p>
        </w:tc>
        <w:tc>
          <w:tcPr>
            <w:tcW w:w="1459" w:type="dxa"/>
            <w:tcBorders>
              <w:bottom w:val="single" w:color="00000A" w:sz="8" w:space="0"/>
              <w:right w:val="single" w:color="00000A" w:sz="8" w:space="0"/>
            </w:tcBorders>
            <w:shd w:val="clear" w:color="auto" w:fill="auto"/>
            <w:vAlign w:val="bottom"/>
          </w:tcPr>
          <w:p>
            <w:pPr>
              <w:rPr>
                <w:sz w:val="20"/>
                <w:szCs w:val="20"/>
              </w:rPr>
            </w:pPr>
          </w:p>
        </w:tc>
        <w:tc>
          <w:tcPr>
            <w:tcW w:w="899" w:type="dxa"/>
            <w:tcBorders>
              <w:right w:val="single" w:color="00000A" w:sz="8" w:space="0"/>
            </w:tcBorders>
            <w:shd w:val="clear" w:color="auto" w:fill="auto"/>
            <w:vAlign w:val="bottom"/>
          </w:tcPr>
          <w:p>
            <w:pPr>
              <w:rPr>
                <w:sz w:val="20"/>
                <w:szCs w:val="20"/>
              </w:rPr>
            </w:pPr>
          </w:p>
        </w:tc>
        <w:tc>
          <w:tcPr>
            <w:tcW w:w="1821" w:type="dxa"/>
            <w:tcBorders>
              <w:right w:val="single" w:color="00000A" w:sz="8" w:space="0"/>
            </w:tcBorders>
            <w:shd w:val="clear" w:color="auto" w:fill="auto"/>
            <w:vAlign w:val="bottom"/>
          </w:tcPr>
          <w:p>
            <w:pPr>
              <w:rPr>
                <w:sz w:val="20"/>
                <w:szCs w:val="20"/>
              </w:rPr>
            </w:pPr>
          </w:p>
        </w:tc>
        <w:tc>
          <w:tcPr>
            <w:tcW w:w="2420" w:type="dxa"/>
            <w:tcBorders>
              <w:right w:val="single" w:color="00000A" w:sz="8" w:space="0"/>
            </w:tcBorders>
            <w:shd w:val="clear" w:color="auto" w:fill="auto"/>
            <w:vAlign w:val="bottom"/>
          </w:tcPr>
          <w:p>
            <w:pPr>
              <w:rPr>
                <w:sz w:val="20"/>
                <w:szCs w:val="20"/>
              </w:rPr>
            </w:pPr>
          </w:p>
        </w:tc>
        <w:tc>
          <w:tcPr>
            <w:tcW w:w="1080" w:type="dxa"/>
            <w:tcBorders>
              <w:right w:val="single" w:color="00000A" w:sz="8" w:space="0"/>
            </w:tcBorders>
            <w:shd w:val="clear" w:color="auto" w:fill="auto"/>
            <w:vAlign w:val="bottom"/>
          </w:tcPr>
          <w:p>
            <w:pPr>
              <w:rPr>
                <w:sz w:val="20"/>
                <w:szCs w:val="20"/>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560" w:type="dxa"/>
            <w:tcBorders>
              <w:left w:val="single" w:color="00000A" w:sz="8" w:space="0"/>
              <w:right w:val="single" w:color="00000A" w:sz="8" w:space="0"/>
            </w:tcBorders>
            <w:shd w:val="clear" w:color="auto" w:fill="auto"/>
            <w:vAlign w:val="bottom"/>
          </w:tcPr>
          <w:p>
            <w:pPr>
              <w:spacing w:line="220" w:lineRule="exact"/>
              <w:ind w:left="160"/>
              <w:rPr>
                <w:rFonts w:eastAsia="Times New Roman"/>
              </w:rPr>
            </w:pPr>
            <w:r>
              <w:rPr>
                <w:rFonts w:eastAsia="Times New Roman"/>
              </w:rPr>
              <w:t>от наружной стенки</w:t>
            </w:r>
          </w:p>
        </w:tc>
        <w:tc>
          <w:tcPr>
            <w:tcW w:w="1499"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1,5</w:t>
            </w:r>
          </w:p>
        </w:tc>
        <w:tc>
          <w:tcPr>
            <w:tcW w:w="1419" w:type="dxa"/>
            <w:tcBorders>
              <w:right w:val="single" w:color="00000A" w:sz="8" w:space="0"/>
            </w:tcBorders>
            <w:shd w:val="clear" w:color="auto" w:fill="auto"/>
            <w:vAlign w:val="bottom"/>
          </w:tcPr>
          <w:p>
            <w:pPr>
              <w:spacing w:line="220" w:lineRule="exact"/>
              <w:jc w:val="center"/>
              <w:rPr>
                <w:rFonts w:eastAsia="Times New Roman"/>
                <w:w w:val="90"/>
              </w:rPr>
            </w:pPr>
            <w:r>
              <w:rPr>
                <w:rFonts w:eastAsia="Times New Roman"/>
              </w:rPr>
              <w:t>1</w:t>
            </w:r>
          </w:p>
        </w:tc>
        <w:tc>
          <w:tcPr>
            <w:tcW w:w="1380" w:type="dxa"/>
            <w:tcBorders>
              <w:right w:val="single" w:color="00000A" w:sz="8" w:space="0"/>
            </w:tcBorders>
            <w:shd w:val="clear" w:color="auto" w:fill="auto"/>
            <w:vAlign w:val="bottom"/>
          </w:tcPr>
          <w:p>
            <w:pPr>
              <w:spacing w:line="220" w:lineRule="exact"/>
              <w:jc w:val="center"/>
              <w:rPr>
                <w:rFonts w:eastAsia="Times New Roman"/>
                <w:w w:val="90"/>
              </w:rPr>
            </w:pPr>
            <w:r>
              <w:rPr>
                <w:rFonts w:eastAsia="Times New Roman"/>
                <w:w w:val="90"/>
              </w:rPr>
              <w:t>1</w:t>
            </w:r>
          </w:p>
        </w:tc>
        <w:tc>
          <w:tcPr>
            <w:tcW w:w="1459" w:type="dxa"/>
            <w:tcBorders>
              <w:right w:val="single" w:color="00000A" w:sz="8" w:space="0"/>
            </w:tcBorders>
            <w:shd w:val="clear" w:color="auto" w:fill="auto"/>
            <w:vAlign w:val="bottom"/>
          </w:tcPr>
          <w:p>
            <w:pPr>
              <w:spacing w:line="220" w:lineRule="exact"/>
              <w:jc w:val="center"/>
              <w:rPr>
                <w:rFonts w:eastAsia="Times New Roman"/>
                <w:w w:val="90"/>
              </w:rPr>
            </w:pPr>
            <w:r>
              <w:rPr>
                <w:rFonts w:eastAsia="Times New Roman"/>
                <w:w w:val="90"/>
              </w:rPr>
              <w:t>2</w:t>
            </w:r>
          </w:p>
        </w:tc>
        <w:tc>
          <w:tcPr>
            <w:tcW w:w="899"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w w:val="90"/>
              </w:rPr>
              <w:t>1</w:t>
            </w:r>
          </w:p>
        </w:tc>
        <w:tc>
          <w:tcPr>
            <w:tcW w:w="1821"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w:t>
            </w:r>
          </w:p>
        </w:tc>
        <w:tc>
          <w:tcPr>
            <w:tcW w:w="242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w:t>
            </w:r>
          </w:p>
        </w:tc>
        <w:tc>
          <w:tcPr>
            <w:tcW w:w="1080" w:type="dxa"/>
            <w:tcBorders>
              <w:right w:val="single" w:color="00000A" w:sz="8" w:space="0"/>
            </w:tcBorders>
            <w:shd w:val="clear" w:color="auto" w:fill="auto"/>
            <w:vAlign w:val="bottom"/>
          </w:tcPr>
          <w:p>
            <w:pPr>
              <w:spacing w:line="220" w:lineRule="exact"/>
              <w:jc w:val="center"/>
              <w:rPr>
                <w:sz w:val="1"/>
                <w:szCs w:val="1"/>
              </w:rPr>
            </w:pPr>
            <w:r>
              <w:rPr>
                <w:rFonts w:eastAsia="Times New Roman"/>
              </w:rPr>
              <w:t>2</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560" w:type="dxa"/>
            <w:tcBorders>
              <w:left w:val="single" w:color="00000A" w:sz="8" w:space="0"/>
              <w:bottom w:val="single" w:color="00000A" w:sz="8" w:space="0"/>
              <w:right w:val="single" w:color="00000A" w:sz="8" w:space="0"/>
            </w:tcBorders>
            <w:shd w:val="clear" w:color="auto" w:fill="auto"/>
            <w:vAlign w:val="bottom"/>
          </w:tcPr>
          <w:p>
            <w:pPr>
              <w:ind w:left="160"/>
              <w:rPr>
                <w:sz w:val="24"/>
                <w:szCs w:val="24"/>
              </w:rPr>
            </w:pPr>
            <w:r>
              <w:rPr>
                <w:rFonts w:eastAsia="Times New Roman"/>
              </w:rPr>
              <w:t>канала, тоннеля</w:t>
            </w:r>
          </w:p>
        </w:tc>
        <w:tc>
          <w:tcPr>
            <w:tcW w:w="1499" w:type="dxa"/>
            <w:tcBorders>
              <w:bottom w:val="single" w:color="00000A" w:sz="8" w:space="0"/>
              <w:right w:val="single" w:color="00000A" w:sz="8" w:space="0"/>
            </w:tcBorders>
            <w:shd w:val="clear" w:color="auto" w:fill="auto"/>
            <w:vAlign w:val="bottom"/>
          </w:tcPr>
          <w:p>
            <w:pPr>
              <w:rPr>
                <w:sz w:val="24"/>
                <w:szCs w:val="24"/>
              </w:rPr>
            </w:pPr>
          </w:p>
        </w:tc>
        <w:tc>
          <w:tcPr>
            <w:tcW w:w="1419" w:type="dxa"/>
            <w:tcBorders>
              <w:bottom w:val="single" w:color="00000A" w:sz="8" w:space="0"/>
              <w:right w:val="single" w:color="00000A" w:sz="8" w:space="0"/>
            </w:tcBorders>
            <w:shd w:val="clear" w:color="auto" w:fill="auto"/>
            <w:vAlign w:val="bottom"/>
          </w:tcPr>
          <w:p>
            <w:pPr>
              <w:rPr>
                <w:sz w:val="24"/>
                <w:szCs w:val="24"/>
              </w:rPr>
            </w:pPr>
          </w:p>
        </w:tc>
        <w:tc>
          <w:tcPr>
            <w:tcW w:w="1380" w:type="dxa"/>
            <w:tcBorders>
              <w:bottom w:val="single" w:color="00000A" w:sz="8" w:space="0"/>
              <w:right w:val="single" w:color="00000A" w:sz="8" w:space="0"/>
            </w:tcBorders>
            <w:shd w:val="clear" w:color="auto" w:fill="auto"/>
            <w:vAlign w:val="bottom"/>
          </w:tcPr>
          <w:p>
            <w:pPr>
              <w:rPr>
                <w:sz w:val="24"/>
                <w:szCs w:val="24"/>
              </w:rPr>
            </w:pPr>
          </w:p>
        </w:tc>
        <w:tc>
          <w:tcPr>
            <w:tcW w:w="1459" w:type="dxa"/>
            <w:tcBorders>
              <w:bottom w:val="single" w:color="00000A" w:sz="8" w:space="0"/>
              <w:right w:val="single" w:color="00000A" w:sz="8" w:space="0"/>
            </w:tcBorders>
            <w:shd w:val="clear" w:color="auto" w:fill="auto"/>
            <w:vAlign w:val="bottom"/>
          </w:tcPr>
          <w:p>
            <w:pPr>
              <w:rPr>
                <w:sz w:val="24"/>
                <w:szCs w:val="24"/>
              </w:rPr>
            </w:pPr>
          </w:p>
        </w:tc>
        <w:tc>
          <w:tcPr>
            <w:tcW w:w="899" w:type="dxa"/>
            <w:tcBorders>
              <w:bottom w:val="single" w:color="00000A" w:sz="8" w:space="0"/>
              <w:right w:val="single" w:color="00000A" w:sz="8" w:space="0"/>
            </w:tcBorders>
            <w:shd w:val="clear" w:color="auto" w:fill="auto"/>
            <w:vAlign w:val="bottom"/>
          </w:tcPr>
          <w:p>
            <w:pPr>
              <w:rPr>
                <w:sz w:val="24"/>
                <w:szCs w:val="24"/>
              </w:rPr>
            </w:pPr>
          </w:p>
        </w:tc>
        <w:tc>
          <w:tcPr>
            <w:tcW w:w="1821" w:type="dxa"/>
            <w:tcBorders>
              <w:bottom w:val="single" w:color="00000A" w:sz="8" w:space="0"/>
              <w:right w:val="single" w:color="00000A" w:sz="8" w:space="0"/>
            </w:tcBorders>
            <w:shd w:val="clear" w:color="auto" w:fill="auto"/>
            <w:vAlign w:val="bottom"/>
          </w:tcPr>
          <w:p>
            <w:pPr>
              <w:rPr>
                <w:sz w:val="24"/>
                <w:szCs w:val="24"/>
              </w:rPr>
            </w:pPr>
          </w:p>
        </w:tc>
        <w:tc>
          <w:tcPr>
            <w:tcW w:w="2420" w:type="dxa"/>
            <w:tcBorders>
              <w:bottom w:val="single" w:color="00000A" w:sz="8" w:space="0"/>
              <w:right w:val="single" w:color="00000A" w:sz="8" w:space="0"/>
            </w:tcBorders>
            <w:shd w:val="clear" w:color="auto" w:fill="auto"/>
            <w:vAlign w:val="bottom"/>
          </w:tcPr>
          <w:p>
            <w:pPr>
              <w:rPr>
                <w:sz w:val="24"/>
                <w:szCs w:val="24"/>
              </w:rPr>
            </w:pPr>
          </w:p>
        </w:tc>
        <w:tc>
          <w:tcPr>
            <w:tcW w:w="1080" w:type="dxa"/>
            <w:tcBorders>
              <w:bottom w:val="single" w:color="00000A" w:sz="8" w:space="0"/>
              <w:right w:val="single" w:color="00000A" w:sz="8" w:space="0"/>
            </w:tcBorders>
            <w:shd w:val="clear" w:color="auto" w:fill="auto"/>
            <w:vAlign w:val="bottom"/>
          </w:tcPr>
          <w:p>
            <w:pPr>
              <w:rPr>
                <w:sz w:val="24"/>
                <w:szCs w:val="24"/>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560" w:type="dxa"/>
            <w:tcBorders>
              <w:left w:val="single" w:color="00000A" w:sz="8" w:space="0"/>
              <w:right w:val="single" w:color="00000A" w:sz="8" w:space="0"/>
            </w:tcBorders>
            <w:shd w:val="clear" w:color="auto" w:fill="auto"/>
            <w:vAlign w:val="bottom"/>
          </w:tcPr>
          <w:p>
            <w:pPr>
              <w:spacing w:line="220" w:lineRule="exact"/>
              <w:ind w:left="160"/>
              <w:rPr>
                <w:rFonts w:eastAsia="Times New Roman"/>
              </w:rPr>
            </w:pPr>
            <w:r>
              <w:rPr>
                <w:rFonts w:eastAsia="Times New Roman"/>
              </w:rPr>
              <w:t>от оболочки</w:t>
            </w:r>
          </w:p>
        </w:tc>
        <w:tc>
          <w:tcPr>
            <w:tcW w:w="1499"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1,5</w:t>
            </w:r>
          </w:p>
        </w:tc>
        <w:tc>
          <w:tcPr>
            <w:tcW w:w="1419" w:type="dxa"/>
            <w:tcBorders>
              <w:right w:val="single" w:color="00000A" w:sz="8" w:space="0"/>
            </w:tcBorders>
            <w:shd w:val="clear" w:color="auto" w:fill="auto"/>
            <w:vAlign w:val="bottom"/>
          </w:tcPr>
          <w:p>
            <w:pPr>
              <w:spacing w:line="220" w:lineRule="exact"/>
              <w:jc w:val="center"/>
              <w:rPr>
                <w:rFonts w:eastAsia="Times New Roman"/>
                <w:w w:val="90"/>
              </w:rPr>
            </w:pPr>
            <w:r>
              <w:rPr>
                <w:rFonts w:eastAsia="Times New Roman"/>
              </w:rPr>
              <w:t>1</w:t>
            </w:r>
          </w:p>
        </w:tc>
        <w:tc>
          <w:tcPr>
            <w:tcW w:w="1380" w:type="dxa"/>
            <w:tcBorders>
              <w:right w:val="single" w:color="00000A" w:sz="8" w:space="0"/>
            </w:tcBorders>
            <w:shd w:val="clear" w:color="auto" w:fill="auto"/>
            <w:vAlign w:val="bottom"/>
          </w:tcPr>
          <w:p>
            <w:pPr>
              <w:spacing w:line="220" w:lineRule="exact"/>
              <w:jc w:val="center"/>
              <w:rPr>
                <w:rFonts w:eastAsia="Times New Roman"/>
                <w:w w:val="90"/>
              </w:rPr>
            </w:pPr>
            <w:r>
              <w:rPr>
                <w:rFonts w:eastAsia="Times New Roman"/>
                <w:w w:val="90"/>
              </w:rPr>
              <w:t>1</w:t>
            </w:r>
          </w:p>
        </w:tc>
        <w:tc>
          <w:tcPr>
            <w:tcW w:w="1459" w:type="dxa"/>
            <w:tcBorders>
              <w:right w:val="single" w:color="00000A" w:sz="8" w:space="0"/>
            </w:tcBorders>
            <w:shd w:val="clear" w:color="auto" w:fill="auto"/>
            <w:vAlign w:val="bottom"/>
          </w:tcPr>
          <w:p>
            <w:pPr>
              <w:spacing w:line="220" w:lineRule="exact"/>
              <w:jc w:val="center"/>
              <w:rPr>
                <w:rFonts w:eastAsia="Times New Roman"/>
                <w:w w:val="90"/>
              </w:rPr>
            </w:pPr>
            <w:r>
              <w:rPr>
                <w:rFonts w:eastAsia="Times New Roman"/>
                <w:w w:val="90"/>
              </w:rPr>
              <w:t>2</w:t>
            </w:r>
          </w:p>
        </w:tc>
        <w:tc>
          <w:tcPr>
            <w:tcW w:w="899"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w w:val="90"/>
              </w:rPr>
              <w:t>1</w:t>
            </w:r>
          </w:p>
        </w:tc>
        <w:tc>
          <w:tcPr>
            <w:tcW w:w="1821"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w:t>
            </w:r>
          </w:p>
        </w:tc>
        <w:tc>
          <w:tcPr>
            <w:tcW w:w="242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w:t>
            </w:r>
          </w:p>
        </w:tc>
        <w:tc>
          <w:tcPr>
            <w:tcW w:w="1080" w:type="dxa"/>
            <w:tcBorders>
              <w:right w:val="single" w:color="00000A" w:sz="8" w:space="0"/>
            </w:tcBorders>
            <w:shd w:val="clear" w:color="auto" w:fill="auto"/>
            <w:vAlign w:val="bottom"/>
          </w:tcPr>
          <w:p>
            <w:pPr>
              <w:spacing w:line="220" w:lineRule="exact"/>
              <w:jc w:val="center"/>
              <w:rPr>
                <w:sz w:val="1"/>
                <w:szCs w:val="1"/>
              </w:rPr>
            </w:pPr>
            <w:r>
              <w:rPr>
                <w:rFonts w:eastAsia="Times New Roman"/>
              </w:rPr>
              <w:t>2</w:t>
            </w: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2560" w:type="dxa"/>
            <w:tcBorders>
              <w:left w:val="single" w:color="00000A" w:sz="8" w:space="0"/>
              <w:bottom w:val="single" w:color="00000A" w:sz="8" w:space="0"/>
              <w:right w:val="single" w:color="00000A" w:sz="8" w:space="0"/>
            </w:tcBorders>
            <w:shd w:val="clear" w:color="auto" w:fill="auto"/>
            <w:vAlign w:val="bottom"/>
          </w:tcPr>
          <w:p>
            <w:pPr>
              <w:ind w:left="160"/>
              <w:rPr>
                <w:sz w:val="23"/>
                <w:szCs w:val="23"/>
              </w:rPr>
            </w:pPr>
            <w:r>
              <w:rPr>
                <w:rFonts w:eastAsia="Times New Roman"/>
              </w:rPr>
              <w:t>бесканальной прокладки</w:t>
            </w:r>
          </w:p>
        </w:tc>
        <w:tc>
          <w:tcPr>
            <w:tcW w:w="1499" w:type="dxa"/>
            <w:tcBorders>
              <w:bottom w:val="single" w:color="00000A" w:sz="8" w:space="0"/>
              <w:right w:val="single" w:color="00000A" w:sz="8" w:space="0"/>
            </w:tcBorders>
            <w:shd w:val="clear" w:color="auto" w:fill="auto"/>
            <w:vAlign w:val="bottom"/>
          </w:tcPr>
          <w:p>
            <w:pPr>
              <w:rPr>
                <w:sz w:val="23"/>
                <w:szCs w:val="23"/>
              </w:rPr>
            </w:pPr>
          </w:p>
        </w:tc>
        <w:tc>
          <w:tcPr>
            <w:tcW w:w="1419" w:type="dxa"/>
            <w:tcBorders>
              <w:bottom w:val="single" w:color="00000A" w:sz="8" w:space="0"/>
              <w:right w:val="single" w:color="00000A" w:sz="8" w:space="0"/>
            </w:tcBorders>
            <w:shd w:val="clear" w:color="auto" w:fill="auto"/>
            <w:vAlign w:val="bottom"/>
          </w:tcPr>
          <w:p>
            <w:pPr>
              <w:rPr>
                <w:sz w:val="23"/>
                <w:szCs w:val="23"/>
              </w:rPr>
            </w:pPr>
          </w:p>
        </w:tc>
        <w:tc>
          <w:tcPr>
            <w:tcW w:w="1380" w:type="dxa"/>
            <w:tcBorders>
              <w:bottom w:val="single" w:color="00000A" w:sz="8" w:space="0"/>
              <w:right w:val="single" w:color="00000A" w:sz="8" w:space="0"/>
            </w:tcBorders>
            <w:shd w:val="clear" w:color="auto" w:fill="auto"/>
            <w:vAlign w:val="bottom"/>
          </w:tcPr>
          <w:p>
            <w:pPr>
              <w:rPr>
                <w:sz w:val="23"/>
                <w:szCs w:val="23"/>
              </w:rPr>
            </w:pPr>
          </w:p>
        </w:tc>
        <w:tc>
          <w:tcPr>
            <w:tcW w:w="1459" w:type="dxa"/>
            <w:tcBorders>
              <w:bottom w:val="single" w:color="00000A" w:sz="8" w:space="0"/>
              <w:right w:val="single" w:color="00000A" w:sz="8" w:space="0"/>
            </w:tcBorders>
            <w:shd w:val="clear" w:color="auto" w:fill="auto"/>
            <w:vAlign w:val="bottom"/>
          </w:tcPr>
          <w:p>
            <w:pPr>
              <w:rPr>
                <w:sz w:val="23"/>
                <w:szCs w:val="23"/>
              </w:rPr>
            </w:pPr>
          </w:p>
        </w:tc>
        <w:tc>
          <w:tcPr>
            <w:tcW w:w="899" w:type="dxa"/>
            <w:tcBorders>
              <w:bottom w:val="single" w:color="00000A" w:sz="8" w:space="0"/>
              <w:right w:val="single" w:color="00000A" w:sz="8" w:space="0"/>
            </w:tcBorders>
            <w:shd w:val="clear" w:color="auto" w:fill="auto"/>
            <w:vAlign w:val="bottom"/>
          </w:tcPr>
          <w:p>
            <w:pPr>
              <w:rPr>
                <w:sz w:val="23"/>
                <w:szCs w:val="23"/>
              </w:rPr>
            </w:pPr>
          </w:p>
        </w:tc>
        <w:tc>
          <w:tcPr>
            <w:tcW w:w="1821" w:type="dxa"/>
            <w:tcBorders>
              <w:bottom w:val="single" w:color="00000A" w:sz="8" w:space="0"/>
              <w:right w:val="single" w:color="00000A" w:sz="8" w:space="0"/>
            </w:tcBorders>
            <w:shd w:val="clear" w:color="auto" w:fill="auto"/>
            <w:vAlign w:val="bottom"/>
          </w:tcPr>
          <w:p>
            <w:pPr>
              <w:rPr>
                <w:sz w:val="23"/>
                <w:szCs w:val="23"/>
              </w:rPr>
            </w:pPr>
          </w:p>
        </w:tc>
        <w:tc>
          <w:tcPr>
            <w:tcW w:w="2420" w:type="dxa"/>
            <w:tcBorders>
              <w:bottom w:val="single" w:color="00000A" w:sz="8" w:space="0"/>
              <w:right w:val="single" w:color="00000A" w:sz="8" w:space="0"/>
            </w:tcBorders>
            <w:shd w:val="clear" w:color="auto" w:fill="auto"/>
            <w:vAlign w:val="bottom"/>
          </w:tcPr>
          <w:p>
            <w:pPr>
              <w:rPr>
                <w:sz w:val="23"/>
                <w:szCs w:val="23"/>
              </w:rPr>
            </w:pPr>
          </w:p>
        </w:tc>
        <w:tc>
          <w:tcPr>
            <w:tcW w:w="1080" w:type="dxa"/>
            <w:tcBorders>
              <w:bottom w:val="single" w:color="00000A" w:sz="8" w:space="0"/>
              <w:right w:val="single" w:color="00000A" w:sz="8" w:space="0"/>
            </w:tcBorders>
            <w:shd w:val="clear" w:color="auto" w:fill="auto"/>
            <w:vAlign w:val="bottom"/>
          </w:tcPr>
          <w:p>
            <w:pPr>
              <w:rPr>
                <w:sz w:val="23"/>
                <w:szCs w:val="23"/>
              </w:rPr>
            </w:pPr>
          </w:p>
        </w:tc>
        <w:tc>
          <w:tcPr>
            <w:tcW w:w="35"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560" w:type="dxa"/>
            <w:tcBorders>
              <w:left w:val="single" w:color="00000A" w:sz="8" w:space="0"/>
              <w:bottom w:val="single" w:color="00000A" w:sz="8" w:space="0"/>
              <w:right w:val="single" w:color="00000A" w:sz="8" w:space="0"/>
            </w:tcBorders>
            <w:shd w:val="clear" w:color="auto" w:fill="auto"/>
            <w:vAlign w:val="bottom"/>
          </w:tcPr>
          <w:p>
            <w:pPr>
              <w:spacing w:line="244" w:lineRule="exact"/>
              <w:ind w:left="80"/>
              <w:rPr>
                <w:rFonts w:eastAsia="Times New Roman"/>
              </w:rPr>
            </w:pPr>
            <w:r>
              <w:rPr>
                <w:rFonts w:eastAsia="Times New Roman"/>
              </w:rPr>
              <w:t>Каналы, тоннели</w:t>
            </w:r>
          </w:p>
        </w:tc>
        <w:tc>
          <w:tcPr>
            <w:tcW w:w="149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1,5</w:t>
            </w:r>
          </w:p>
        </w:tc>
        <w:tc>
          <w:tcPr>
            <w:tcW w:w="141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0"/>
              </w:rPr>
            </w:pPr>
            <w:r>
              <w:rPr>
                <w:rFonts w:eastAsia="Times New Roman"/>
              </w:rPr>
              <w:t>1</w:t>
            </w:r>
          </w:p>
        </w:tc>
        <w:tc>
          <w:tcPr>
            <w:tcW w:w="138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0"/>
              </w:rPr>
            </w:pPr>
            <w:r>
              <w:rPr>
                <w:rFonts w:eastAsia="Times New Roman"/>
                <w:w w:val="90"/>
              </w:rPr>
              <w:t>1</w:t>
            </w:r>
          </w:p>
        </w:tc>
        <w:tc>
          <w:tcPr>
            <w:tcW w:w="145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0"/>
              </w:rPr>
            </w:pPr>
            <w:r>
              <w:rPr>
                <w:rFonts w:eastAsia="Times New Roman"/>
                <w:w w:val="90"/>
              </w:rPr>
              <w:t>2</w:t>
            </w:r>
          </w:p>
        </w:tc>
        <w:tc>
          <w:tcPr>
            <w:tcW w:w="899"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0"/>
              </w:rPr>
            </w:pPr>
            <w:r>
              <w:rPr>
                <w:rFonts w:eastAsia="Times New Roman"/>
                <w:w w:val="90"/>
              </w:rPr>
              <w:t>1</w:t>
            </w:r>
          </w:p>
        </w:tc>
        <w:tc>
          <w:tcPr>
            <w:tcW w:w="1821"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0"/>
              </w:rPr>
            </w:pPr>
            <w:r>
              <w:rPr>
                <w:rFonts w:eastAsia="Times New Roman"/>
                <w:w w:val="90"/>
              </w:rPr>
              <w:t>2</w:t>
            </w:r>
          </w:p>
        </w:tc>
        <w:tc>
          <w:tcPr>
            <w:tcW w:w="242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w w:val="90"/>
              </w:rPr>
              <w:t>2</w:t>
            </w:r>
          </w:p>
        </w:tc>
        <w:tc>
          <w:tcPr>
            <w:tcW w:w="1080"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w:t>
            </w:r>
          </w:p>
        </w:tc>
        <w:tc>
          <w:tcPr>
            <w:tcW w:w="35" w:type="dxa"/>
            <w:shd w:val="clear" w:color="auto" w:fill="auto"/>
            <w:vAlign w:val="bottom"/>
          </w:tcPr>
          <w:p>
            <w:pPr>
              <w:rPr>
                <w:sz w:val="1"/>
                <w:szCs w:val="1"/>
              </w:rPr>
            </w:pPr>
          </w:p>
        </w:tc>
      </w:tr>
    </w:tbl>
    <w:p>
      <w:pPr>
        <w:spacing w:line="96" w:lineRule="exact"/>
        <w:rPr>
          <w:sz w:val="20"/>
          <w:szCs w:val="20"/>
        </w:rPr>
      </w:pPr>
    </w:p>
    <w:p>
      <w:pPr>
        <w:numPr>
          <w:ilvl w:val="0"/>
          <w:numId w:val="86"/>
        </w:numPr>
        <w:tabs>
          <w:tab w:val="left" w:pos="0"/>
          <w:tab w:val="left" w:pos="887"/>
        </w:tabs>
        <w:ind w:left="887" w:hanging="167"/>
        <w:rPr>
          <w:sz w:val="20"/>
          <w:szCs w:val="20"/>
        </w:rPr>
      </w:pPr>
      <w:r>
        <w:rPr>
          <w:rFonts w:eastAsia="Times New Roman"/>
        </w:rPr>
        <w:t>В соответствии с требованиями раздела 2 ПУЭ.</w:t>
      </w:r>
    </w:p>
    <w:p>
      <w:pPr>
        <w:spacing w:line="117" w:lineRule="exact"/>
        <w:rPr>
          <w:sz w:val="20"/>
          <w:szCs w:val="20"/>
        </w:rPr>
      </w:pPr>
    </w:p>
    <w:p>
      <w:pPr>
        <w:ind w:left="727"/>
        <w:rPr>
          <w:sz w:val="20"/>
          <w:szCs w:val="20"/>
        </w:rPr>
      </w:pPr>
      <w:r>
        <w:rPr>
          <w:rFonts w:eastAsia="Times New Roman"/>
          <w:i/>
          <w:iCs/>
        </w:rPr>
        <w:t>П р и м е ч а н и я :</w:t>
      </w:r>
    </w:p>
    <w:p>
      <w:pPr>
        <w:spacing w:line="38" w:lineRule="exact"/>
        <w:rPr>
          <w:sz w:val="20"/>
          <w:szCs w:val="20"/>
        </w:rPr>
      </w:pPr>
    </w:p>
    <w:p>
      <w:pPr>
        <w:numPr>
          <w:ilvl w:val="0"/>
          <w:numId w:val="87"/>
        </w:numPr>
        <w:tabs>
          <w:tab w:val="left" w:pos="0"/>
          <w:tab w:val="left" w:pos="967"/>
        </w:tabs>
        <w:spacing w:line="237" w:lineRule="auto"/>
        <w:ind w:left="7" w:right="20"/>
        <w:rPr>
          <w:rFonts w:eastAsia="Times New Roman"/>
        </w:rPr>
      </w:pPr>
      <w:r>
        <w:rPr>
          <w:rFonts w:eastAsia="Times New Roman"/>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требованиями СП 31.13330.2012.</w:t>
      </w:r>
    </w:p>
    <w:p>
      <w:pPr>
        <w:numPr>
          <w:ilvl w:val="0"/>
          <w:numId w:val="87"/>
        </w:numPr>
        <w:tabs>
          <w:tab w:val="left" w:pos="0"/>
          <w:tab w:val="left" w:pos="947"/>
        </w:tabs>
        <w:ind w:left="947" w:hanging="227"/>
        <w:rPr>
          <w:sz w:val="20"/>
          <w:szCs w:val="20"/>
        </w:rPr>
      </w:pPr>
      <w:r>
        <w:rPr>
          <w:rFonts w:eastAsia="Times New Roman"/>
        </w:rPr>
        <w:t>Расстояние от бытовой канализации до хозяйственно-питьевого водопровода следует принимать:</w:t>
      </w:r>
    </w:p>
    <w:p>
      <w:pPr>
        <w:spacing w:line="1" w:lineRule="exact"/>
        <w:rPr>
          <w:sz w:val="20"/>
          <w:szCs w:val="20"/>
        </w:rPr>
      </w:pPr>
    </w:p>
    <w:p>
      <w:pPr>
        <w:numPr>
          <w:ilvl w:val="0"/>
          <w:numId w:val="88"/>
        </w:numPr>
        <w:tabs>
          <w:tab w:val="left" w:pos="0"/>
          <w:tab w:val="left" w:pos="847"/>
        </w:tabs>
        <w:ind w:left="847" w:hanging="127"/>
        <w:rPr>
          <w:rFonts w:eastAsia="Times New Roman"/>
        </w:rPr>
      </w:pPr>
      <w:r>
        <w:rPr>
          <w:rFonts w:eastAsia="Times New Roman"/>
        </w:rPr>
        <w:t>до водопровода из железобетонных и асбестоцементных труб – 5 м;</w:t>
      </w:r>
    </w:p>
    <w:p>
      <w:pPr>
        <w:spacing w:line="1" w:lineRule="exact"/>
        <w:rPr>
          <w:rFonts w:eastAsia="Times New Roman"/>
        </w:rPr>
      </w:pPr>
    </w:p>
    <w:p>
      <w:pPr>
        <w:numPr>
          <w:ilvl w:val="0"/>
          <w:numId w:val="88"/>
        </w:numPr>
        <w:tabs>
          <w:tab w:val="left" w:pos="0"/>
          <w:tab w:val="left" w:pos="847"/>
        </w:tabs>
        <w:ind w:left="847" w:hanging="127"/>
        <w:rPr>
          <w:rFonts w:eastAsia="Times New Roman"/>
        </w:rPr>
      </w:pPr>
      <w:r>
        <w:rPr>
          <w:rFonts w:eastAsia="Times New Roman"/>
        </w:rPr>
        <w:t>до водопровода из чугунных труб диаметром до 200 мм – 1,5 м, свыше 200 мм – 3 м;</w:t>
      </w:r>
    </w:p>
    <w:p>
      <w:pPr>
        <w:spacing w:line="1" w:lineRule="exact"/>
        <w:rPr>
          <w:rFonts w:eastAsia="Times New Roman"/>
        </w:rPr>
      </w:pPr>
    </w:p>
    <w:p>
      <w:pPr>
        <w:numPr>
          <w:ilvl w:val="0"/>
          <w:numId w:val="88"/>
        </w:numPr>
        <w:tabs>
          <w:tab w:val="left" w:pos="0"/>
          <w:tab w:val="left" w:pos="847"/>
        </w:tabs>
        <w:spacing w:line="235" w:lineRule="auto"/>
        <w:ind w:left="847" w:hanging="127"/>
        <w:rPr>
          <w:sz w:val="20"/>
          <w:szCs w:val="20"/>
        </w:rPr>
      </w:pPr>
      <w:r>
        <w:rPr>
          <w:rFonts w:eastAsia="Times New Roman"/>
        </w:rPr>
        <w:t>до водопровода из пластмассовых труб – 1,5 м.</w:t>
      </w:r>
    </w:p>
    <w:p>
      <w:pPr>
        <w:spacing w:line="1" w:lineRule="exact"/>
        <w:rPr>
          <w:sz w:val="20"/>
          <w:szCs w:val="20"/>
        </w:rPr>
      </w:pPr>
    </w:p>
    <w:p>
      <w:pPr>
        <w:ind w:left="727"/>
        <w:rPr>
          <w:sz w:val="20"/>
          <w:szCs w:val="20"/>
        </w:rPr>
      </w:pPr>
      <w:r>
        <w:rPr>
          <w:rFonts w:eastAsia="Times New Roman"/>
        </w:rPr>
        <w:t>Расстояние между сетями канализации и производственного водопровода в зависимости от материала и диаметра труб, а также от номенклатуры</w:t>
      </w:r>
    </w:p>
    <w:p>
      <w:pPr>
        <w:spacing w:line="1" w:lineRule="exact"/>
        <w:rPr>
          <w:sz w:val="20"/>
          <w:szCs w:val="20"/>
        </w:rPr>
      </w:pPr>
    </w:p>
    <w:p>
      <w:pPr>
        <w:numPr>
          <w:ilvl w:val="0"/>
          <w:numId w:val="89"/>
        </w:numPr>
        <w:tabs>
          <w:tab w:val="left" w:pos="0"/>
          <w:tab w:val="left" w:pos="187"/>
        </w:tabs>
        <w:ind w:left="187" w:hanging="187"/>
        <w:rPr>
          <w:rFonts w:eastAsia="Times New Roman"/>
        </w:rPr>
      </w:pPr>
      <w:r>
        <w:rPr>
          <w:rFonts w:eastAsia="Times New Roman"/>
        </w:rPr>
        <w:t>характеристики грунтов должно быть 1,5 м.</w:t>
      </w:r>
    </w:p>
    <w:p>
      <w:pPr>
        <w:spacing w:line="1" w:lineRule="exact"/>
        <w:rPr>
          <w:rFonts w:eastAsia="Times New Roman"/>
        </w:rPr>
      </w:pPr>
    </w:p>
    <w:p>
      <w:pPr>
        <w:numPr>
          <w:ilvl w:val="1"/>
          <w:numId w:val="89"/>
        </w:numPr>
        <w:tabs>
          <w:tab w:val="left" w:pos="0"/>
          <w:tab w:val="left" w:pos="947"/>
        </w:tabs>
        <w:spacing w:line="235" w:lineRule="auto"/>
        <w:ind w:left="947" w:hanging="237"/>
        <w:rPr>
          <w:rFonts w:eastAsia="Times New Roman"/>
        </w:rPr>
      </w:pPr>
      <w:r>
        <w:rPr>
          <w:rFonts w:eastAsia="Times New Roman"/>
        </w:rPr>
        <w:t>Для специальных грунтов расстояние следует корректировать в соответствии с СП 131.13330.2012, СП 31.13330.2012, СП 32.13330.2012, СП</w:t>
      </w:r>
    </w:p>
    <w:p>
      <w:pPr>
        <w:ind w:left="7"/>
        <w:rPr>
          <w:sz w:val="20"/>
          <w:szCs w:val="20"/>
        </w:rPr>
        <w:sectPr>
          <w:footerReference r:id="rId125" w:type="first"/>
          <w:footerReference r:id="rId123" w:type="default"/>
          <w:footerReference r:id="rId124" w:type="even"/>
          <w:pgSz w:w="16838" w:h="11906" w:orient="landscape"/>
          <w:pgMar w:top="1104" w:right="1120" w:bottom="168" w:left="1133" w:header="720" w:footer="720" w:gutter="0"/>
          <w:cols w:space="720" w:num="1"/>
          <w:docGrid w:linePitch="240" w:charSpace="-2049"/>
        </w:sectPr>
      </w:pPr>
      <w:r>
        <w:rPr>
          <w:rFonts w:eastAsia="Times New Roman"/>
        </w:rPr>
        <w:t>124.13330.201</w:t>
      </w:r>
    </w:p>
    <w:p>
      <w:pPr>
        <w:spacing w:line="200" w:lineRule="exact"/>
        <w:rPr>
          <w:sz w:val="20"/>
          <w:szCs w:val="20"/>
        </w:rPr>
      </w:pPr>
    </w:p>
    <w:p>
      <w:pPr>
        <w:spacing w:line="200" w:lineRule="exact"/>
        <w:rPr>
          <w:sz w:val="20"/>
          <w:szCs w:val="20"/>
        </w:rPr>
      </w:pPr>
    </w:p>
    <w:p>
      <w:pPr>
        <w:spacing w:line="200" w:lineRule="exact"/>
        <w:rPr>
          <w:sz w:val="20"/>
          <w:szCs w:val="20"/>
        </w:rPr>
      </w:pPr>
    </w:p>
    <w:tbl>
      <w:tblPr>
        <w:tblStyle w:val="19"/>
        <w:tblW w:w="14630" w:type="dxa"/>
        <w:tblInd w:w="10" w:type="dxa"/>
        <w:tblLayout w:type="fixed"/>
        <w:tblCellMar>
          <w:top w:w="0" w:type="dxa"/>
          <w:left w:w="0" w:type="dxa"/>
          <w:bottom w:w="0" w:type="dxa"/>
          <w:right w:w="0" w:type="dxa"/>
        </w:tblCellMar>
      </w:tblPr>
      <w:tblGrid>
        <w:gridCol w:w="6259"/>
        <w:gridCol w:w="2459"/>
        <w:gridCol w:w="639"/>
        <w:gridCol w:w="139"/>
        <w:gridCol w:w="1701"/>
        <w:gridCol w:w="1700"/>
        <w:gridCol w:w="1701"/>
        <w:gridCol w:w="32"/>
      </w:tblGrid>
      <w:tr>
        <w:tblPrEx>
          <w:tblLayout w:type="fixed"/>
          <w:tblCellMar>
            <w:top w:w="0" w:type="dxa"/>
            <w:left w:w="0" w:type="dxa"/>
            <w:bottom w:w="0" w:type="dxa"/>
            <w:right w:w="0" w:type="dxa"/>
          </w:tblCellMar>
        </w:tblPrEx>
        <w:trPr>
          <w:trHeight w:val="303" w:hRule="atLeast"/>
        </w:trPr>
        <w:tc>
          <w:tcPr>
            <w:tcW w:w="6259" w:type="dxa"/>
            <w:tcBorders>
              <w:bottom w:val="single" w:color="00000A" w:sz="8" w:space="0"/>
            </w:tcBorders>
            <w:shd w:val="clear" w:color="auto" w:fill="auto"/>
            <w:vAlign w:val="bottom"/>
          </w:tcPr>
          <w:p>
            <w:pPr>
              <w:rPr>
                <w:sz w:val="24"/>
                <w:szCs w:val="24"/>
              </w:rPr>
            </w:pPr>
          </w:p>
        </w:tc>
        <w:tc>
          <w:tcPr>
            <w:tcW w:w="2459" w:type="dxa"/>
            <w:tcBorders>
              <w:bottom w:val="single" w:color="00000A" w:sz="8" w:space="0"/>
            </w:tcBorders>
            <w:shd w:val="clear" w:color="auto" w:fill="auto"/>
            <w:vAlign w:val="bottom"/>
          </w:tcPr>
          <w:p>
            <w:pPr>
              <w:rPr>
                <w:sz w:val="24"/>
                <w:szCs w:val="24"/>
              </w:rPr>
            </w:pPr>
          </w:p>
        </w:tc>
        <w:tc>
          <w:tcPr>
            <w:tcW w:w="639" w:type="dxa"/>
            <w:tcBorders>
              <w:bottom w:val="single" w:color="00000A" w:sz="8" w:space="0"/>
            </w:tcBorders>
            <w:shd w:val="clear" w:color="auto" w:fill="auto"/>
            <w:vAlign w:val="bottom"/>
          </w:tcPr>
          <w:p>
            <w:pPr>
              <w:rPr>
                <w:sz w:val="24"/>
                <w:szCs w:val="24"/>
              </w:rPr>
            </w:pPr>
          </w:p>
        </w:tc>
        <w:tc>
          <w:tcPr>
            <w:tcW w:w="139" w:type="dxa"/>
            <w:tcBorders>
              <w:bottom w:val="single" w:color="00000A" w:sz="8" w:space="0"/>
            </w:tcBorders>
            <w:shd w:val="clear" w:color="auto" w:fill="auto"/>
            <w:vAlign w:val="bottom"/>
          </w:tcPr>
          <w:p>
            <w:pPr>
              <w:rPr>
                <w:sz w:val="24"/>
                <w:szCs w:val="24"/>
              </w:rPr>
            </w:pPr>
          </w:p>
        </w:tc>
        <w:tc>
          <w:tcPr>
            <w:tcW w:w="1701" w:type="dxa"/>
            <w:tcBorders>
              <w:bottom w:val="single" w:color="00000A" w:sz="8" w:space="0"/>
            </w:tcBorders>
            <w:shd w:val="clear" w:color="auto" w:fill="auto"/>
            <w:vAlign w:val="bottom"/>
          </w:tcPr>
          <w:p>
            <w:pPr>
              <w:rPr>
                <w:sz w:val="24"/>
                <w:szCs w:val="24"/>
              </w:rPr>
            </w:pPr>
          </w:p>
        </w:tc>
        <w:tc>
          <w:tcPr>
            <w:tcW w:w="1700" w:type="dxa"/>
            <w:tcBorders>
              <w:bottom w:val="single" w:color="00000A" w:sz="8" w:space="0"/>
            </w:tcBorders>
            <w:shd w:val="clear" w:color="auto" w:fill="auto"/>
            <w:vAlign w:val="bottom"/>
          </w:tcPr>
          <w:p>
            <w:pPr>
              <w:rPr>
                <w:sz w:val="24"/>
                <w:szCs w:val="24"/>
              </w:rPr>
            </w:pPr>
          </w:p>
        </w:tc>
        <w:tc>
          <w:tcPr>
            <w:tcW w:w="1701" w:type="dxa"/>
            <w:tcBorders>
              <w:bottom w:val="single" w:color="00000A" w:sz="8" w:space="0"/>
            </w:tcBorders>
            <w:shd w:val="clear" w:color="auto" w:fill="auto"/>
            <w:vAlign w:val="bottom"/>
          </w:tcPr>
          <w:p>
            <w:pPr>
              <w:ind w:left="280"/>
              <w:rPr>
                <w:sz w:val="1"/>
                <w:szCs w:val="1"/>
              </w:rPr>
            </w:pPr>
            <w:r>
              <w:rPr>
                <w:rFonts w:eastAsia="Times New Roman"/>
                <w:w w:val="98"/>
                <w:sz w:val="24"/>
                <w:szCs w:val="24"/>
              </w:rPr>
              <w:t>Таблица 8.7.4</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259" w:type="dxa"/>
            <w:tcBorders>
              <w:left w:val="single" w:color="00000A" w:sz="8" w:space="0"/>
              <w:right w:val="single" w:color="00000A" w:sz="8" w:space="0"/>
            </w:tcBorders>
            <w:shd w:val="clear" w:color="auto" w:fill="auto"/>
            <w:vAlign w:val="bottom"/>
          </w:tcPr>
          <w:p>
            <w:pPr>
              <w:rPr>
                <w:sz w:val="18"/>
                <w:szCs w:val="18"/>
              </w:rPr>
            </w:pPr>
          </w:p>
        </w:tc>
        <w:tc>
          <w:tcPr>
            <w:tcW w:w="2459" w:type="dxa"/>
            <w:tcBorders>
              <w:right w:val="single" w:color="00000A" w:sz="8" w:space="0"/>
            </w:tcBorders>
            <w:shd w:val="clear" w:color="auto" w:fill="auto"/>
            <w:vAlign w:val="bottom"/>
          </w:tcPr>
          <w:p>
            <w:pPr>
              <w:spacing w:line="216" w:lineRule="exact"/>
              <w:jc w:val="center"/>
              <w:rPr>
                <w:rFonts w:eastAsia="Times New Roman"/>
                <w:b/>
                <w:bCs/>
              </w:rPr>
            </w:pPr>
            <w:r>
              <w:rPr>
                <w:rFonts w:eastAsia="Times New Roman"/>
                <w:b/>
                <w:bCs/>
                <w:w w:val="99"/>
              </w:rPr>
              <w:t>Минимальные</w:t>
            </w:r>
          </w:p>
        </w:tc>
        <w:tc>
          <w:tcPr>
            <w:tcW w:w="5880" w:type="dxa"/>
            <w:gridSpan w:val="5"/>
            <w:tcBorders>
              <w:right w:val="single" w:color="00000A" w:sz="8" w:space="0"/>
            </w:tcBorders>
            <w:shd w:val="clear" w:color="auto" w:fill="auto"/>
            <w:vAlign w:val="bottom"/>
          </w:tcPr>
          <w:p>
            <w:pPr>
              <w:spacing w:line="216" w:lineRule="exact"/>
              <w:jc w:val="center"/>
              <w:rPr>
                <w:sz w:val="1"/>
                <w:szCs w:val="1"/>
              </w:rPr>
            </w:pPr>
            <w:r>
              <w:rPr>
                <w:rFonts w:eastAsia="Times New Roman"/>
                <w:b/>
                <w:bCs/>
              </w:rPr>
              <w:t>Минимальные расстояния по горизонтали (в свету), м,</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259" w:type="dxa"/>
            <w:vMerge w:val="restart"/>
            <w:tcBorders>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Здания и сооружения</w:t>
            </w:r>
          </w:p>
        </w:tc>
        <w:tc>
          <w:tcPr>
            <w:tcW w:w="2459" w:type="dxa"/>
            <w:tcBorders>
              <w:right w:val="single" w:color="00000A" w:sz="8" w:space="0"/>
            </w:tcBorders>
            <w:shd w:val="clear" w:color="auto" w:fill="auto"/>
            <w:vAlign w:val="bottom"/>
          </w:tcPr>
          <w:p>
            <w:pPr>
              <w:jc w:val="center"/>
              <w:rPr>
                <w:rFonts w:eastAsia="Times New Roman"/>
                <w:b/>
                <w:bCs/>
              </w:rPr>
            </w:pPr>
            <w:r>
              <w:rPr>
                <w:rFonts w:eastAsia="Times New Roman"/>
                <w:b/>
                <w:bCs/>
              </w:rPr>
              <w:t>расстояния по</w:t>
            </w:r>
          </w:p>
        </w:tc>
        <w:tc>
          <w:tcPr>
            <w:tcW w:w="5880" w:type="dxa"/>
            <w:gridSpan w:val="5"/>
            <w:tcBorders>
              <w:right w:val="single" w:color="00000A" w:sz="8" w:space="0"/>
            </w:tcBorders>
            <w:shd w:val="clear" w:color="auto" w:fill="auto"/>
            <w:vAlign w:val="bottom"/>
          </w:tcPr>
          <w:p>
            <w:pPr>
              <w:jc w:val="center"/>
              <w:rPr>
                <w:sz w:val="1"/>
                <w:szCs w:val="1"/>
              </w:rPr>
            </w:pPr>
            <w:r>
              <w:rPr>
                <w:rFonts w:eastAsia="Times New Roman"/>
                <w:b/>
                <w:bCs/>
              </w:rPr>
              <w:t>от подземных (наземных с обвалованием) газопроводов</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71" w:hRule="atLeast"/>
        </w:trPr>
        <w:tc>
          <w:tcPr>
            <w:tcW w:w="6259" w:type="dxa"/>
            <w:vMerge w:val="continue"/>
            <w:tcBorders>
              <w:left w:val="single" w:color="00000A" w:sz="8" w:space="0"/>
              <w:right w:val="single" w:color="00000A" w:sz="8" w:space="0"/>
            </w:tcBorders>
            <w:shd w:val="clear" w:color="auto" w:fill="auto"/>
            <w:vAlign w:val="bottom"/>
          </w:tcPr>
          <w:p>
            <w:pPr>
              <w:rPr>
                <w:sz w:val="14"/>
                <w:szCs w:val="14"/>
              </w:rPr>
            </w:pPr>
          </w:p>
        </w:tc>
        <w:tc>
          <w:tcPr>
            <w:tcW w:w="2459" w:type="dxa"/>
            <w:vMerge w:val="restart"/>
            <w:tcBorders>
              <w:right w:val="single" w:color="00000A" w:sz="8" w:space="0"/>
            </w:tcBorders>
            <w:shd w:val="clear" w:color="auto" w:fill="auto"/>
            <w:vAlign w:val="bottom"/>
          </w:tcPr>
          <w:p>
            <w:pPr>
              <w:jc w:val="center"/>
              <w:rPr>
                <w:sz w:val="14"/>
                <w:szCs w:val="14"/>
              </w:rPr>
            </w:pPr>
            <w:r>
              <w:rPr>
                <w:rFonts w:eastAsia="Times New Roman"/>
                <w:b/>
                <w:bCs/>
              </w:rPr>
              <w:t>вертикали (в свету), м,</w:t>
            </w:r>
          </w:p>
        </w:tc>
        <w:tc>
          <w:tcPr>
            <w:tcW w:w="639" w:type="dxa"/>
            <w:shd w:val="clear" w:color="auto" w:fill="auto"/>
            <w:vAlign w:val="bottom"/>
          </w:tcPr>
          <w:p>
            <w:pPr>
              <w:rPr>
                <w:sz w:val="14"/>
                <w:szCs w:val="14"/>
              </w:rPr>
            </w:pPr>
          </w:p>
        </w:tc>
        <w:tc>
          <w:tcPr>
            <w:tcW w:w="139" w:type="dxa"/>
            <w:shd w:val="clear" w:color="auto" w:fill="auto"/>
            <w:vAlign w:val="bottom"/>
          </w:tcPr>
          <w:p>
            <w:pPr>
              <w:rPr>
                <w:sz w:val="14"/>
                <w:szCs w:val="14"/>
              </w:rPr>
            </w:pPr>
          </w:p>
        </w:tc>
        <w:tc>
          <w:tcPr>
            <w:tcW w:w="5102" w:type="dxa"/>
            <w:gridSpan w:val="3"/>
            <w:vMerge w:val="restart"/>
            <w:tcBorders>
              <w:right w:val="single" w:color="00000A" w:sz="8" w:space="0"/>
            </w:tcBorders>
            <w:shd w:val="clear" w:color="auto" w:fill="auto"/>
            <w:vAlign w:val="bottom"/>
          </w:tcPr>
          <w:p>
            <w:pPr>
              <w:ind w:right="709"/>
              <w:jc w:val="center"/>
              <w:rPr>
                <w:sz w:val="1"/>
                <w:szCs w:val="1"/>
              </w:rPr>
            </w:pPr>
            <w:r>
              <w:rPr>
                <w:rFonts w:eastAsia="Times New Roman"/>
                <w:b/>
                <w:bCs/>
                <w:w w:val="99"/>
              </w:rPr>
              <w:t>давлением, МПа, включительно</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07" w:hRule="atLeast"/>
        </w:trPr>
        <w:tc>
          <w:tcPr>
            <w:tcW w:w="6259" w:type="dxa"/>
            <w:tcBorders>
              <w:left w:val="single" w:color="00000A" w:sz="8" w:space="0"/>
              <w:right w:val="single" w:color="00000A" w:sz="8" w:space="0"/>
            </w:tcBorders>
            <w:shd w:val="clear" w:color="auto" w:fill="auto"/>
            <w:vAlign w:val="bottom"/>
          </w:tcPr>
          <w:p>
            <w:pPr>
              <w:rPr>
                <w:sz w:val="9"/>
                <w:szCs w:val="9"/>
              </w:rPr>
            </w:pPr>
          </w:p>
        </w:tc>
        <w:tc>
          <w:tcPr>
            <w:tcW w:w="2459" w:type="dxa"/>
            <w:vMerge w:val="continue"/>
            <w:tcBorders>
              <w:right w:val="single" w:color="00000A" w:sz="8" w:space="0"/>
            </w:tcBorders>
            <w:shd w:val="clear" w:color="auto" w:fill="auto"/>
            <w:vAlign w:val="bottom"/>
          </w:tcPr>
          <w:p>
            <w:pPr>
              <w:rPr>
                <w:sz w:val="9"/>
                <w:szCs w:val="9"/>
              </w:rPr>
            </w:pPr>
          </w:p>
        </w:tc>
        <w:tc>
          <w:tcPr>
            <w:tcW w:w="639" w:type="dxa"/>
            <w:tcBorders>
              <w:bottom w:val="single" w:color="00000A" w:sz="8" w:space="0"/>
            </w:tcBorders>
            <w:shd w:val="clear" w:color="auto" w:fill="auto"/>
            <w:vAlign w:val="bottom"/>
          </w:tcPr>
          <w:p>
            <w:pPr>
              <w:rPr>
                <w:sz w:val="9"/>
                <w:szCs w:val="9"/>
              </w:rPr>
            </w:pPr>
          </w:p>
        </w:tc>
        <w:tc>
          <w:tcPr>
            <w:tcW w:w="139" w:type="dxa"/>
            <w:tcBorders>
              <w:bottom w:val="single" w:color="00000A" w:sz="8" w:space="0"/>
            </w:tcBorders>
            <w:shd w:val="clear" w:color="auto" w:fill="auto"/>
            <w:vAlign w:val="bottom"/>
          </w:tcPr>
          <w:p>
            <w:pPr>
              <w:rPr>
                <w:sz w:val="9"/>
                <w:szCs w:val="9"/>
              </w:rPr>
            </w:pPr>
          </w:p>
        </w:tc>
        <w:tc>
          <w:tcPr>
            <w:tcW w:w="5102" w:type="dxa"/>
            <w:gridSpan w:val="3"/>
            <w:vMerge w:val="continue"/>
            <w:tcBorders>
              <w:bottom w:val="single" w:color="00000A" w:sz="8" w:space="0"/>
              <w:right w:val="single" w:color="00000A" w:sz="8" w:space="0"/>
            </w:tcBorders>
            <w:shd w:val="clear" w:color="auto" w:fill="auto"/>
            <w:vAlign w:val="bottom"/>
          </w:tcPr>
          <w:p>
            <w:pPr>
              <w:rPr>
                <w:sz w:val="9"/>
                <w:szCs w:val="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259" w:type="dxa"/>
            <w:tcBorders>
              <w:left w:val="single" w:color="00000A" w:sz="8" w:space="0"/>
              <w:right w:val="single" w:color="00000A" w:sz="8" w:space="0"/>
            </w:tcBorders>
            <w:shd w:val="clear" w:color="auto" w:fill="auto"/>
            <w:vAlign w:val="bottom"/>
          </w:tcPr>
          <w:p/>
        </w:tc>
        <w:tc>
          <w:tcPr>
            <w:tcW w:w="2459" w:type="dxa"/>
            <w:tcBorders>
              <w:right w:val="single" w:color="00000A" w:sz="8" w:space="0"/>
            </w:tcBorders>
            <w:shd w:val="clear" w:color="auto" w:fill="auto"/>
            <w:vAlign w:val="bottom"/>
          </w:tcPr>
          <w:p>
            <w:pPr>
              <w:jc w:val="center"/>
              <w:rPr>
                <w:rFonts w:eastAsia="Times New Roman"/>
              </w:rPr>
            </w:pPr>
            <w:r>
              <w:rPr>
                <w:rFonts w:eastAsia="Times New Roman"/>
                <w:b/>
                <w:bCs/>
                <w:w w:val="99"/>
              </w:rPr>
              <w:t>при пересечении</w:t>
            </w:r>
          </w:p>
        </w:tc>
        <w:tc>
          <w:tcPr>
            <w:tcW w:w="639" w:type="dxa"/>
            <w:shd w:val="clear" w:color="auto" w:fill="auto"/>
            <w:vAlign w:val="bottom"/>
          </w:tcPr>
          <w:p>
            <w:pPr>
              <w:jc w:val="center"/>
            </w:pPr>
            <w:r>
              <w:rPr>
                <w:rFonts w:eastAsia="Times New Roman"/>
              </w:rPr>
              <w:t>до 0,1</w:t>
            </w:r>
          </w:p>
        </w:tc>
        <w:tc>
          <w:tcPr>
            <w:tcW w:w="139" w:type="dxa"/>
            <w:tcBorders>
              <w:right w:val="single" w:color="00000A" w:sz="8" w:space="0"/>
            </w:tcBorders>
            <w:shd w:val="clear" w:color="auto" w:fill="auto"/>
            <w:vAlign w:val="bottom"/>
          </w:tcPr>
          <w:p/>
        </w:tc>
        <w:tc>
          <w:tcPr>
            <w:tcW w:w="1701" w:type="dxa"/>
            <w:tcBorders>
              <w:right w:val="single" w:color="00000A" w:sz="8" w:space="0"/>
            </w:tcBorders>
            <w:shd w:val="clear" w:color="auto" w:fill="auto"/>
            <w:vAlign w:val="bottom"/>
          </w:tcPr>
          <w:p>
            <w:pPr>
              <w:jc w:val="center"/>
              <w:rPr>
                <w:rFonts w:eastAsia="Times New Roman"/>
              </w:rPr>
            </w:pPr>
            <w:r>
              <w:rPr>
                <w:rFonts w:eastAsia="Times New Roman"/>
                <w:w w:val="99"/>
              </w:rPr>
              <w:t>свыше 0,1 до 0,3</w:t>
            </w:r>
          </w:p>
        </w:tc>
        <w:tc>
          <w:tcPr>
            <w:tcW w:w="1700" w:type="dxa"/>
            <w:tcBorders>
              <w:right w:val="single" w:color="00000A" w:sz="8" w:space="0"/>
            </w:tcBorders>
            <w:shd w:val="clear" w:color="auto" w:fill="auto"/>
            <w:vAlign w:val="bottom"/>
          </w:tcPr>
          <w:p>
            <w:pPr>
              <w:jc w:val="center"/>
              <w:rPr>
                <w:rFonts w:eastAsia="Times New Roman"/>
              </w:rPr>
            </w:pPr>
            <w:r>
              <w:rPr>
                <w:rFonts w:eastAsia="Times New Roman"/>
              </w:rPr>
              <w:t>свыше 0,3 до 0,6</w:t>
            </w:r>
          </w:p>
        </w:tc>
        <w:tc>
          <w:tcPr>
            <w:tcW w:w="1701" w:type="dxa"/>
            <w:tcBorders>
              <w:right w:val="single" w:color="00000A" w:sz="8" w:space="0"/>
            </w:tcBorders>
            <w:shd w:val="clear" w:color="auto" w:fill="auto"/>
            <w:vAlign w:val="bottom"/>
          </w:tcPr>
          <w:p>
            <w:pPr>
              <w:jc w:val="center"/>
              <w:rPr>
                <w:sz w:val="1"/>
                <w:szCs w:val="1"/>
              </w:rPr>
            </w:pPr>
            <w:r>
              <w:rPr>
                <w:rFonts w:eastAsia="Times New Roman"/>
              </w:rPr>
              <w:t>свыше 0,6 до 1,2</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 w:hRule="atLeast"/>
        </w:trPr>
        <w:tc>
          <w:tcPr>
            <w:tcW w:w="6259" w:type="dxa"/>
            <w:tcBorders>
              <w:bottom w:val="single" w:color="00000A" w:sz="8" w:space="0"/>
            </w:tcBorders>
            <w:shd w:val="clear" w:color="auto" w:fill="auto"/>
            <w:vAlign w:val="bottom"/>
          </w:tcPr>
          <w:p>
            <w:pPr>
              <w:rPr>
                <w:sz w:val="2"/>
                <w:szCs w:val="2"/>
              </w:rPr>
            </w:pPr>
          </w:p>
        </w:tc>
        <w:tc>
          <w:tcPr>
            <w:tcW w:w="2459" w:type="dxa"/>
            <w:tcBorders>
              <w:bottom w:val="single" w:color="00000A" w:sz="8" w:space="0"/>
            </w:tcBorders>
            <w:shd w:val="clear" w:color="auto" w:fill="auto"/>
            <w:vAlign w:val="bottom"/>
          </w:tcPr>
          <w:p>
            <w:pPr>
              <w:rPr>
                <w:sz w:val="2"/>
                <w:szCs w:val="2"/>
              </w:rPr>
            </w:pPr>
          </w:p>
        </w:tc>
        <w:tc>
          <w:tcPr>
            <w:tcW w:w="639" w:type="dxa"/>
            <w:tcBorders>
              <w:bottom w:val="single" w:color="00000A" w:sz="8" w:space="0"/>
            </w:tcBorders>
            <w:shd w:val="clear" w:color="auto" w:fill="auto"/>
            <w:vAlign w:val="bottom"/>
          </w:tcPr>
          <w:p>
            <w:pPr>
              <w:rPr>
                <w:sz w:val="2"/>
                <w:szCs w:val="2"/>
              </w:rPr>
            </w:pPr>
          </w:p>
        </w:tc>
        <w:tc>
          <w:tcPr>
            <w:tcW w:w="1840" w:type="dxa"/>
            <w:gridSpan w:val="2"/>
            <w:tcBorders>
              <w:bottom w:val="single" w:color="00000A" w:sz="8" w:space="0"/>
            </w:tcBorders>
            <w:shd w:val="clear" w:color="auto" w:fill="auto"/>
            <w:vAlign w:val="bottom"/>
          </w:tcPr>
          <w:p>
            <w:pPr>
              <w:rPr>
                <w:sz w:val="2"/>
                <w:szCs w:val="2"/>
              </w:rPr>
            </w:pPr>
          </w:p>
        </w:tc>
        <w:tc>
          <w:tcPr>
            <w:tcW w:w="1700" w:type="dxa"/>
            <w:tcBorders>
              <w:bottom w:val="single" w:color="00000A" w:sz="8" w:space="0"/>
            </w:tcBorders>
            <w:shd w:val="clear" w:color="auto" w:fill="auto"/>
            <w:vAlign w:val="bottom"/>
          </w:tcPr>
          <w:p>
            <w:pPr>
              <w:rPr>
                <w:sz w:val="2"/>
                <w:szCs w:val="2"/>
              </w:rPr>
            </w:pPr>
          </w:p>
        </w:tc>
        <w:tc>
          <w:tcPr>
            <w:tcW w:w="1701" w:type="dxa"/>
            <w:tcBorders>
              <w:bottom w:val="single" w:color="00000A" w:sz="8" w:space="0"/>
            </w:tcBorders>
            <w:shd w:val="clear" w:color="auto" w:fill="auto"/>
            <w:vAlign w:val="bottom"/>
          </w:tcPr>
          <w:p>
            <w:pPr>
              <w:rPr>
                <w:sz w:val="2"/>
                <w:szCs w:val="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6259" w:type="dxa"/>
            <w:tcBorders>
              <w:left w:val="single" w:color="00000A" w:sz="8" w:space="0"/>
              <w:bottom w:val="single" w:color="00000A" w:sz="8" w:space="0"/>
              <w:right w:val="single" w:color="00000A" w:sz="8" w:space="0"/>
            </w:tcBorders>
            <w:shd w:val="clear" w:color="auto" w:fill="auto"/>
            <w:vAlign w:val="bottom"/>
          </w:tcPr>
          <w:p>
            <w:pPr>
              <w:spacing w:line="239" w:lineRule="exact"/>
              <w:ind w:right="2970"/>
              <w:jc w:val="right"/>
              <w:rPr>
                <w:rFonts w:eastAsia="Times New Roman"/>
                <w:b/>
                <w:bCs/>
                <w:w w:val="90"/>
              </w:rPr>
            </w:pPr>
            <w:r>
              <w:rPr>
                <w:rFonts w:eastAsia="Times New Roman"/>
                <w:b/>
                <w:bCs/>
              </w:rPr>
              <w:t>1</w:t>
            </w:r>
          </w:p>
        </w:tc>
        <w:tc>
          <w:tcPr>
            <w:tcW w:w="2459" w:type="dxa"/>
            <w:tcBorders>
              <w:bottom w:val="single" w:color="00000A" w:sz="8" w:space="0"/>
              <w:right w:val="single" w:color="00000A" w:sz="8" w:space="0"/>
            </w:tcBorders>
            <w:shd w:val="clear" w:color="auto" w:fill="auto"/>
            <w:vAlign w:val="bottom"/>
          </w:tcPr>
          <w:p>
            <w:pPr>
              <w:spacing w:line="239" w:lineRule="exact"/>
              <w:jc w:val="center"/>
              <w:rPr>
                <w:rFonts w:eastAsia="Times New Roman"/>
                <w:b/>
                <w:bCs/>
              </w:rPr>
            </w:pPr>
            <w:r>
              <w:rPr>
                <w:rFonts w:eastAsia="Times New Roman"/>
                <w:b/>
                <w:bCs/>
                <w:w w:val="90"/>
              </w:rPr>
              <w:t>2</w:t>
            </w:r>
          </w:p>
        </w:tc>
        <w:tc>
          <w:tcPr>
            <w:tcW w:w="639" w:type="dxa"/>
            <w:tcBorders>
              <w:bottom w:val="single" w:color="00000A" w:sz="8" w:space="0"/>
            </w:tcBorders>
            <w:shd w:val="clear" w:color="auto" w:fill="auto"/>
            <w:vAlign w:val="bottom"/>
          </w:tcPr>
          <w:p>
            <w:pPr>
              <w:spacing w:line="239" w:lineRule="exact"/>
              <w:jc w:val="center"/>
              <w:rPr>
                <w:sz w:val="20"/>
                <w:szCs w:val="20"/>
              </w:rPr>
            </w:pPr>
            <w:r>
              <w:rPr>
                <w:rFonts w:eastAsia="Times New Roman"/>
                <w:b/>
                <w:bCs/>
              </w:rPr>
              <w:t>3</w:t>
            </w:r>
          </w:p>
        </w:tc>
        <w:tc>
          <w:tcPr>
            <w:tcW w:w="139" w:type="dxa"/>
            <w:tcBorders>
              <w:bottom w:val="single" w:color="00000A" w:sz="8" w:space="0"/>
              <w:right w:val="single" w:color="00000A" w:sz="8" w:space="0"/>
            </w:tcBorders>
            <w:shd w:val="clear" w:color="auto" w:fill="auto"/>
            <w:vAlign w:val="bottom"/>
          </w:tcPr>
          <w:p>
            <w:pPr>
              <w:rPr>
                <w:sz w:val="20"/>
                <w:szCs w:val="20"/>
              </w:rPr>
            </w:pPr>
          </w:p>
        </w:tc>
        <w:tc>
          <w:tcPr>
            <w:tcW w:w="1701" w:type="dxa"/>
            <w:tcBorders>
              <w:bottom w:val="single" w:color="00000A" w:sz="8" w:space="0"/>
              <w:right w:val="single" w:color="00000A" w:sz="8" w:space="0"/>
            </w:tcBorders>
            <w:shd w:val="clear" w:color="auto" w:fill="auto"/>
            <w:vAlign w:val="bottom"/>
          </w:tcPr>
          <w:p>
            <w:pPr>
              <w:spacing w:line="239" w:lineRule="exact"/>
              <w:jc w:val="center"/>
              <w:rPr>
                <w:rFonts w:eastAsia="Times New Roman"/>
                <w:b/>
                <w:bCs/>
                <w:w w:val="90"/>
              </w:rPr>
            </w:pPr>
            <w:r>
              <w:rPr>
                <w:rFonts w:eastAsia="Times New Roman"/>
                <w:b/>
                <w:bCs/>
                <w:w w:val="90"/>
              </w:rPr>
              <w:t>4</w:t>
            </w:r>
          </w:p>
        </w:tc>
        <w:tc>
          <w:tcPr>
            <w:tcW w:w="1700" w:type="dxa"/>
            <w:tcBorders>
              <w:bottom w:val="single" w:color="00000A" w:sz="8" w:space="0"/>
              <w:right w:val="single" w:color="00000A" w:sz="8" w:space="0"/>
            </w:tcBorders>
            <w:shd w:val="clear" w:color="auto" w:fill="auto"/>
            <w:vAlign w:val="bottom"/>
          </w:tcPr>
          <w:p>
            <w:pPr>
              <w:spacing w:line="239" w:lineRule="exact"/>
              <w:jc w:val="center"/>
              <w:rPr>
                <w:rFonts w:eastAsia="Times New Roman"/>
                <w:b/>
                <w:bCs/>
                <w:w w:val="90"/>
              </w:rPr>
            </w:pPr>
            <w:r>
              <w:rPr>
                <w:rFonts w:eastAsia="Times New Roman"/>
                <w:b/>
                <w:bCs/>
                <w:w w:val="90"/>
              </w:rPr>
              <w:t>5</w:t>
            </w:r>
          </w:p>
        </w:tc>
        <w:tc>
          <w:tcPr>
            <w:tcW w:w="1701"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b/>
                <w:bCs/>
                <w:w w:val="90"/>
              </w:rPr>
              <w:t>6</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625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rPr>
            </w:pPr>
            <w:r>
              <w:rPr>
                <w:rFonts w:eastAsia="Times New Roman"/>
              </w:rPr>
              <w:t>Водопровод, напорная канализация</w:t>
            </w:r>
          </w:p>
        </w:tc>
        <w:tc>
          <w:tcPr>
            <w:tcW w:w="245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0,2</w:t>
            </w:r>
          </w:p>
        </w:tc>
        <w:tc>
          <w:tcPr>
            <w:tcW w:w="639" w:type="dxa"/>
            <w:tcBorders>
              <w:bottom w:val="single" w:color="00000A" w:sz="8" w:space="0"/>
            </w:tcBorders>
            <w:shd w:val="clear" w:color="auto" w:fill="auto"/>
            <w:vAlign w:val="bottom"/>
          </w:tcPr>
          <w:p>
            <w:pPr>
              <w:spacing w:line="244" w:lineRule="exact"/>
              <w:jc w:val="center"/>
              <w:rPr>
                <w:sz w:val="21"/>
                <w:szCs w:val="21"/>
              </w:rPr>
            </w:pPr>
            <w:r>
              <w:rPr>
                <w:rFonts w:eastAsia="Times New Roman"/>
              </w:rPr>
              <w:t>1,0</w:t>
            </w:r>
          </w:p>
        </w:tc>
        <w:tc>
          <w:tcPr>
            <w:tcW w:w="139" w:type="dxa"/>
            <w:tcBorders>
              <w:bottom w:val="single" w:color="00000A" w:sz="8" w:space="0"/>
              <w:right w:val="single" w:color="00000A" w:sz="8" w:space="0"/>
            </w:tcBorders>
            <w:shd w:val="clear" w:color="auto" w:fill="auto"/>
            <w:vAlign w:val="bottom"/>
          </w:tcPr>
          <w:p>
            <w:pPr>
              <w:rPr>
                <w:sz w:val="21"/>
                <w:szCs w:val="21"/>
              </w:rPr>
            </w:pPr>
          </w:p>
        </w:tc>
        <w:tc>
          <w:tcPr>
            <w:tcW w:w="1701"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1,0</w:t>
            </w:r>
          </w:p>
        </w:tc>
        <w:tc>
          <w:tcPr>
            <w:tcW w:w="170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1,5</w:t>
            </w:r>
          </w:p>
        </w:tc>
        <w:tc>
          <w:tcPr>
            <w:tcW w:w="1701"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2,0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6259" w:type="dxa"/>
            <w:tcBorders>
              <w:left w:val="single" w:color="00000A" w:sz="8" w:space="0"/>
              <w:bottom w:val="single" w:color="00000A" w:sz="8" w:space="0"/>
              <w:right w:val="single" w:color="00000A" w:sz="8" w:space="0"/>
            </w:tcBorders>
            <w:shd w:val="clear" w:color="auto" w:fill="auto"/>
            <w:vAlign w:val="bottom"/>
          </w:tcPr>
          <w:p>
            <w:pPr>
              <w:spacing w:line="239" w:lineRule="exact"/>
              <w:ind w:left="120"/>
              <w:rPr>
                <w:rFonts w:eastAsia="Times New Roman"/>
              </w:rPr>
            </w:pPr>
            <w:r>
              <w:rPr>
                <w:rFonts w:eastAsia="Times New Roman"/>
              </w:rPr>
              <w:t>Самотечная бытовая канализация (водосток, дренаж, дождевая)</w:t>
            </w:r>
          </w:p>
        </w:tc>
        <w:tc>
          <w:tcPr>
            <w:tcW w:w="2459"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0,2</w:t>
            </w:r>
          </w:p>
        </w:tc>
        <w:tc>
          <w:tcPr>
            <w:tcW w:w="639" w:type="dxa"/>
            <w:tcBorders>
              <w:bottom w:val="single" w:color="00000A" w:sz="8" w:space="0"/>
            </w:tcBorders>
            <w:shd w:val="clear" w:color="auto" w:fill="auto"/>
            <w:vAlign w:val="bottom"/>
          </w:tcPr>
          <w:p>
            <w:pPr>
              <w:spacing w:line="239" w:lineRule="exact"/>
              <w:jc w:val="center"/>
              <w:rPr>
                <w:sz w:val="20"/>
                <w:szCs w:val="20"/>
              </w:rPr>
            </w:pPr>
            <w:r>
              <w:rPr>
                <w:rFonts w:eastAsia="Times New Roman"/>
              </w:rPr>
              <w:t>1,0</w:t>
            </w:r>
          </w:p>
        </w:tc>
        <w:tc>
          <w:tcPr>
            <w:tcW w:w="139" w:type="dxa"/>
            <w:tcBorders>
              <w:bottom w:val="single" w:color="00000A" w:sz="8" w:space="0"/>
              <w:right w:val="single" w:color="00000A" w:sz="8" w:space="0"/>
            </w:tcBorders>
            <w:shd w:val="clear" w:color="auto" w:fill="auto"/>
            <w:vAlign w:val="bottom"/>
          </w:tcPr>
          <w:p>
            <w:pPr>
              <w:rPr>
                <w:sz w:val="20"/>
                <w:szCs w:val="20"/>
              </w:rPr>
            </w:pPr>
          </w:p>
        </w:tc>
        <w:tc>
          <w:tcPr>
            <w:tcW w:w="1701"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1,5</w:t>
            </w:r>
          </w:p>
        </w:tc>
        <w:tc>
          <w:tcPr>
            <w:tcW w:w="1700" w:type="dxa"/>
            <w:tcBorders>
              <w:bottom w:val="single" w:color="00000A" w:sz="8" w:space="0"/>
              <w:right w:val="single" w:color="00000A" w:sz="8" w:space="0"/>
            </w:tcBorders>
            <w:shd w:val="clear" w:color="auto" w:fill="auto"/>
            <w:vAlign w:val="bottom"/>
          </w:tcPr>
          <w:p>
            <w:pPr>
              <w:spacing w:line="239" w:lineRule="exact"/>
              <w:jc w:val="center"/>
              <w:rPr>
                <w:rFonts w:eastAsia="Times New Roman"/>
              </w:rPr>
            </w:pPr>
            <w:r>
              <w:rPr>
                <w:rFonts w:eastAsia="Times New Roman"/>
              </w:rPr>
              <w:t>2,0</w:t>
            </w:r>
          </w:p>
        </w:tc>
        <w:tc>
          <w:tcPr>
            <w:tcW w:w="1701"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rPr>
              <w:t>5,0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62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Тепловые сети:</w:t>
            </w:r>
          </w:p>
        </w:tc>
        <w:tc>
          <w:tcPr>
            <w:tcW w:w="2459" w:type="dxa"/>
            <w:tcBorders>
              <w:right w:val="single" w:color="00000A" w:sz="8" w:space="0"/>
            </w:tcBorders>
            <w:shd w:val="clear" w:color="auto" w:fill="auto"/>
            <w:vAlign w:val="bottom"/>
          </w:tcPr>
          <w:p>
            <w:pPr>
              <w:rPr>
                <w:sz w:val="19"/>
                <w:szCs w:val="19"/>
              </w:rPr>
            </w:pPr>
          </w:p>
        </w:tc>
        <w:tc>
          <w:tcPr>
            <w:tcW w:w="639" w:type="dxa"/>
            <w:shd w:val="clear" w:color="auto" w:fill="auto"/>
            <w:vAlign w:val="bottom"/>
          </w:tcPr>
          <w:p>
            <w:pPr>
              <w:rPr>
                <w:sz w:val="19"/>
                <w:szCs w:val="19"/>
              </w:rPr>
            </w:pPr>
          </w:p>
        </w:tc>
        <w:tc>
          <w:tcPr>
            <w:tcW w:w="139" w:type="dxa"/>
            <w:tcBorders>
              <w:right w:val="single" w:color="00000A" w:sz="8" w:space="0"/>
            </w:tcBorders>
            <w:shd w:val="clear" w:color="auto" w:fill="auto"/>
            <w:vAlign w:val="bottom"/>
          </w:tcPr>
          <w:p>
            <w:pPr>
              <w:rPr>
                <w:sz w:val="19"/>
                <w:szCs w:val="19"/>
              </w:rPr>
            </w:pPr>
          </w:p>
        </w:tc>
        <w:tc>
          <w:tcPr>
            <w:tcW w:w="1701" w:type="dxa"/>
            <w:tcBorders>
              <w:right w:val="single" w:color="00000A" w:sz="8" w:space="0"/>
            </w:tcBorders>
            <w:shd w:val="clear" w:color="auto" w:fill="auto"/>
            <w:vAlign w:val="bottom"/>
          </w:tcPr>
          <w:p>
            <w:pPr>
              <w:rPr>
                <w:sz w:val="19"/>
                <w:szCs w:val="19"/>
              </w:rPr>
            </w:pPr>
          </w:p>
        </w:tc>
        <w:tc>
          <w:tcPr>
            <w:tcW w:w="1700" w:type="dxa"/>
            <w:tcBorders>
              <w:right w:val="single" w:color="00000A" w:sz="8" w:space="0"/>
            </w:tcBorders>
            <w:shd w:val="clear" w:color="auto" w:fill="auto"/>
            <w:vAlign w:val="bottom"/>
          </w:tcPr>
          <w:p>
            <w:pPr>
              <w:rPr>
                <w:sz w:val="19"/>
                <w:szCs w:val="19"/>
              </w:rPr>
            </w:pPr>
          </w:p>
        </w:tc>
        <w:tc>
          <w:tcPr>
            <w:tcW w:w="1701"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259" w:type="dxa"/>
            <w:tcBorders>
              <w:left w:val="single" w:color="00000A" w:sz="8" w:space="0"/>
              <w:right w:val="single" w:color="00000A" w:sz="8" w:space="0"/>
            </w:tcBorders>
            <w:shd w:val="clear" w:color="auto" w:fill="auto"/>
            <w:vAlign w:val="bottom"/>
          </w:tcPr>
          <w:p>
            <w:pPr>
              <w:spacing w:line="249" w:lineRule="exact"/>
              <w:ind w:left="240"/>
              <w:rPr>
                <w:rFonts w:eastAsia="Times New Roman"/>
              </w:rPr>
            </w:pPr>
            <w:r>
              <w:rPr>
                <w:rFonts w:eastAsia="Times New Roman"/>
              </w:rPr>
              <w:t>от наружной стенки канала, тоннеля</w:t>
            </w:r>
          </w:p>
        </w:tc>
        <w:tc>
          <w:tcPr>
            <w:tcW w:w="2459"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0,2</w:t>
            </w:r>
          </w:p>
        </w:tc>
        <w:tc>
          <w:tcPr>
            <w:tcW w:w="639" w:type="dxa"/>
            <w:shd w:val="clear" w:color="auto" w:fill="auto"/>
            <w:vAlign w:val="bottom"/>
          </w:tcPr>
          <w:p>
            <w:pPr>
              <w:spacing w:line="249" w:lineRule="exact"/>
              <w:jc w:val="center"/>
              <w:rPr>
                <w:sz w:val="21"/>
                <w:szCs w:val="21"/>
              </w:rPr>
            </w:pPr>
            <w:r>
              <w:rPr>
                <w:rFonts w:eastAsia="Times New Roman"/>
              </w:rPr>
              <w:t>2,0</w:t>
            </w:r>
          </w:p>
        </w:tc>
        <w:tc>
          <w:tcPr>
            <w:tcW w:w="139" w:type="dxa"/>
            <w:tcBorders>
              <w:right w:val="single" w:color="00000A" w:sz="8" w:space="0"/>
            </w:tcBorders>
            <w:shd w:val="clear" w:color="auto" w:fill="auto"/>
            <w:vAlign w:val="bottom"/>
          </w:tcPr>
          <w:p>
            <w:pPr>
              <w:rPr>
                <w:sz w:val="21"/>
                <w:szCs w:val="21"/>
              </w:rPr>
            </w:pPr>
          </w:p>
        </w:tc>
        <w:tc>
          <w:tcPr>
            <w:tcW w:w="1701"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2,0</w:t>
            </w:r>
          </w:p>
        </w:tc>
        <w:tc>
          <w:tcPr>
            <w:tcW w:w="170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2,0</w:t>
            </w:r>
          </w:p>
        </w:tc>
        <w:tc>
          <w:tcPr>
            <w:tcW w:w="1701" w:type="dxa"/>
            <w:tcBorders>
              <w:right w:val="single" w:color="00000A" w:sz="8" w:space="0"/>
            </w:tcBorders>
            <w:shd w:val="clear" w:color="auto" w:fill="auto"/>
            <w:vAlign w:val="bottom"/>
          </w:tcPr>
          <w:p>
            <w:pPr>
              <w:spacing w:line="249" w:lineRule="exact"/>
              <w:jc w:val="center"/>
              <w:rPr>
                <w:sz w:val="1"/>
                <w:szCs w:val="1"/>
              </w:rPr>
            </w:pPr>
            <w:r>
              <w:rPr>
                <w:rFonts w:eastAsia="Times New Roman"/>
              </w:rPr>
              <w:t>4,0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6259" w:type="dxa"/>
            <w:tcBorders>
              <w:left w:val="single" w:color="00000A" w:sz="8" w:space="0"/>
              <w:bottom w:val="single" w:color="00000A" w:sz="8" w:space="0"/>
              <w:right w:val="single" w:color="00000A" w:sz="8" w:space="0"/>
            </w:tcBorders>
            <w:shd w:val="clear" w:color="auto" w:fill="auto"/>
            <w:vAlign w:val="bottom"/>
          </w:tcPr>
          <w:p>
            <w:pPr>
              <w:ind w:left="240"/>
              <w:rPr>
                <w:rFonts w:eastAsia="Times New Roman"/>
              </w:rPr>
            </w:pPr>
            <w:r>
              <w:rPr>
                <w:rFonts w:eastAsia="Times New Roman"/>
              </w:rPr>
              <w:t>от оболочки бесканальной прокладки</w:t>
            </w:r>
          </w:p>
        </w:tc>
        <w:tc>
          <w:tcPr>
            <w:tcW w:w="2459"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0,2</w:t>
            </w:r>
          </w:p>
        </w:tc>
        <w:tc>
          <w:tcPr>
            <w:tcW w:w="639" w:type="dxa"/>
            <w:tcBorders>
              <w:bottom w:val="single" w:color="00000A" w:sz="8" w:space="0"/>
            </w:tcBorders>
            <w:shd w:val="clear" w:color="auto" w:fill="auto"/>
            <w:vAlign w:val="bottom"/>
          </w:tcPr>
          <w:p>
            <w:pPr>
              <w:jc w:val="center"/>
              <w:rPr>
                <w:sz w:val="24"/>
                <w:szCs w:val="24"/>
              </w:rPr>
            </w:pPr>
            <w:r>
              <w:rPr>
                <w:rFonts w:eastAsia="Times New Roman"/>
              </w:rPr>
              <w:t>1,0</w:t>
            </w:r>
          </w:p>
        </w:tc>
        <w:tc>
          <w:tcPr>
            <w:tcW w:w="139" w:type="dxa"/>
            <w:tcBorders>
              <w:bottom w:val="single" w:color="00000A" w:sz="8" w:space="0"/>
              <w:right w:val="single" w:color="00000A" w:sz="8" w:space="0"/>
            </w:tcBorders>
            <w:shd w:val="clear" w:color="auto" w:fill="auto"/>
            <w:vAlign w:val="bottom"/>
          </w:tcPr>
          <w:p>
            <w:pPr>
              <w:rPr>
                <w:sz w:val="24"/>
                <w:szCs w:val="24"/>
              </w:rPr>
            </w:pPr>
          </w:p>
        </w:tc>
        <w:tc>
          <w:tcPr>
            <w:tcW w:w="1701"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1,0</w:t>
            </w:r>
          </w:p>
        </w:tc>
        <w:tc>
          <w:tcPr>
            <w:tcW w:w="170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1,5</w:t>
            </w:r>
          </w:p>
        </w:tc>
        <w:tc>
          <w:tcPr>
            <w:tcW w:w="1701"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rPr>
              <w:t>2,0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2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Газопроводы давлением газа до 1,2 МПа включительно</w:t>
            </w:r>
          </w:p>
        </w:tc>
        <w:tc>
          <w:tcPr>
            <w:tcW w:w="2459" w:type="dxa"/>
            <w:tcBorders>
              <w:right w:val="single" w:color="00000A" w:sz="8" w:space="0"/>
            </w:tcBorders>
            <w:shd w:val="clear" w:color="auto" w:fill="auto"/>
            <w:vAlign w:val="bottom"/>
          </w:tcPr>
          <w:p>
            <w:pPr>
              <w:rPr>
                <w:sz w:val="18"/>
                <w:szCs w:val="18"/>
              </w:rPr>
            </w:pPr>
          </w:p>
        </w:tc>
        <w:tc>
          <w:tcPr>
            <w:tcW w:w="639" w:type="dxa"/>
            <w:shd w:val="clear" w:color="auto" w:fill="auto"/>
            <w:vAlign w:val="bottom"/>
          </w:tcPr>
          <w:p>
            <w:pPr>
              <w:rPr>
                <w:sz w:val="18"/>
                <w:szCs w:val="18"/>
              </w:rPr>
            </w:pPr>
          </w:p>
        </w:tc>
        <w:tc>
          <w:tcPr>
            <w:tcW w:w="139" w:type="dxa"/>
            <w:tcBorders>
              <w:right w:val="single" w:color="00000A" w:sz="8" w:space="0"/>
            </w:tcBorders>
            <w:shd w:val="clear" w:color="auto" w:fill="auto"/>
            <w:vAlign w:val="bottom"/>
          </w:tcPr>
          <w:p>
            <w:pPr>
              <w:rPr>
                <w:sz w:val="18"/>
                <w:szCs w:val="18"/>
              </w:rPr>
            </w:pPr>
          </w:p>
        </w:tc>
        <w:tc>
          <w:tcPr>
            <w:tcW w:w="1701" w:type="dxa"/>
            <w:tcBorders>
              <w:right w:val="single" w:color="00000A" w:sz="8" w:space="0"/>
            </w:tcBorders>
            <w:shd w:val="clear" w:color="auto" w:fill="auto"/>
            <w:vAlign w:val="bottom"/>
          </w:tcPr>
          <w:p>
            <w:pPr>
              <w:rPr>
                <w:sz w:val="18"/>
                <w:szCs w:val="18"/>
              </w:rPr>
            </w:pPr>
          </w:p>
        </w:tc>
        <w:tc>
          <w:tcPr>
            <w:tcW w:w="1700" w:type="dxa"/>
            <w:tcBorders>
              <w:right w:val="single" w:color="00000A" w:sz="8" w:space="0"/>
            </w:tcBorders>
            <w:shd w:val="clear" w:color="auto" w:fill="auto"/>
            <w:vAlign w:val="bottom"/>
          </w:tcPr>
          <w:p>
            <w:pPr>
              <w:rPr>
                <w:sz w:val="18"/>
                <w:szCs w:val="18"/>
              </w:rPr>
            </w:pPr>
          </w:p>
        </w:tc>
        <w:tc>
          <w:tcPr>
            <w:tcW w:w="1701"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259" w:type="dxa"/>
            <w:tcBorders>
              <w:left w:val="single" w:color="00000A" w:sz="8" w:space="0"/>
              <w:right w:val="single" w:color="00000A" w:sz="8" w:space="0"/>
            </w:tcBorders>
            <w:shd w:val="clear" w:color="auto" w:fill="auto"/>
            <w:vAlign w:val="bottom"/>
          </w:tcPr>
          <w:p>
            <w:pPr>
              <w:ind w:left="120"/>
            </w:pPr>
            <w:r>
              <w:rPr>
                <w:rFonts w:eastAsia="Times New Roman"/>
              </w:rPr>
              <w:t>(природный газ); до 1,6 МПа включительно (СУГ):</w:t>
            </w:r>
          </w:p>
        </w:tc>
        <w:tc>
          <w:tcPr>
            <w:tcW w:w="2459" w:type="dxa"/>
            <w:tcBorders>
              <w:right w:val="single" w:color="00000A" w:sz="8" w:space="0"/>
            </w:tcBorders>
            <w:shd w:val="clear" w:color="auto" w:fill="auto"/>
            <w:vAlign w:val="bottom"/>
          </w:tcPr>
          <w:p/>
        </w:tc>
        <w:tc>
          <w:tcPr>
            <w:tcW w:w="639" w:type="dxa"/>
            <w:shd w:val="clear" w:color="auto" w:fill="auto"/>
            <w:vAlign w:val="bottom"/>
          </w:tcPr>
          <w:p/>
        </w:tc>
        <w:tc>
          <w:tcPr>
            <w:tcW w:w="139" w:type="dxa"/>
            <w:tcBorders>
              <w:right w:val="single" w:color="00000A" w:sz="8" w:space="0"/>
            </w:tcBorders>
            <w:shd w:val="clear" w:color="auto" w:fill="auto"/>
            <w:vAlign w:val="bottom"/>
          </w:tcPr>
          <w:p/>
        </w:tc>
        <w:tc>
          <w:tcPr>
            <w:tcW w:w="1701" w:type="dxa"/>
            <w:tcBorders>
              <w:right w:val="single" w:color="00000A" w:sz="8" w:space="0"/>
            </w:tcBorders>
            <w:shd w:val="clear" w:color="auto" w:fill="auto"/>
            <w:vAlign w:val="bottom"/>
          </w:tcPr>
          <w:p/>
        </w:tc>
        <w:tc>
          <w:tcPr>
            <w:tcW w:w="1700" w:type="dxa"/>
            <w:tcBorders>
              <w:right w:val="single" w:color="00000A" w:sz="8" w:space="0"/>
            </w:tcBorders>
            <w:shd w:val="clear" w:color="auto" w:fill="auto"/>
            <w:vAlign w:val="bottom"/>
          </w:tcPr>
          <w:p/>
        </w:tc>
        <w:tc>
          <w:tcPr>
            <w:tcW w:w="1701"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259" w:type="dxa"/>
            <w:tcBorders>
              <w:left w:val="single" w:color="00000A" w:sz="8" w:space="0"/>
              <w:right w:val="single" w:color="00000A" w:sz="8" w:space="0"/>
            </w:tcBorders>
            <w:shd w:val="clear" w:color="auto" w:fill="auto"/>
            <w:vAlign w:val="bottom"/>
          </w:tcPr>
          <w:p>
            <w:pPr>
              <w:spacing w:line="249" w:lineRule="exact"/>
              <w:ind w:left="240"/>
              <w:rPr>
                <w:rFonts w:eastAsia="Times New Roman"/>
              </w:rPr>
            </w:pPr>
            <w:r>
              <w:rPr>
                <w:rFonts w:eastAsia="Times New Roman"/>
              </w:rPr>
              <w:t>при совместной прокладке в одной траншее</w:t>
            </w:r>
          </w:p>
        </w:tc>
        <w:tc>
          <w:tcPr>
            <w:tcW w:w="2459"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0,2</w:t>
            </w:r>
          </w:p>
        </w:tc>
        <w:tc>
          <w:tcPr>
            <w:tcW w:w="639" w:type="dxa"/>
            <w:shd w:val="clear" w:color="auto" w:fill="auto"/>
            <w:vAlign w:val="bottom"/>
          </w:tcPr>
          <w:p>
            <w:pPr>
              <w:spacing w:line="249" w:lineRule="exact"/>
              <w:jc w:val="center"/>
              <w:rPr>
                <w:sz w:val="21"/>
                <w:szCs w:val="21"/>
              </w:rPr>
            </w:pPr>
            <w:r>
              <w:rPr>
                <w:rFonts w:eastAsia="Times New Roman"/>
              </w:rPr>
              <w:t>0,4</w:t>
            </w:r>
          </w:p>
        </w:tc>
        <w:tc>
          <w:tcPr>
            <w:tcW w:w="139" w:type="dxa"/>
            <w:tcBorders>
              <w:right w:val="single" w:color="00000A" w:sz="8" w:space="0"/>
            </w:tcBorders>
            <w:shd w:val="clear" w:color="auto" w:fill="auto"/>
            <w:vAlign w:val="bottom"/>
          </w:tcPr>
          <w:p>
            <w:pPr>
              <w:rPr>
                <w:sz w:val="21"/>
                <w:szCs w:val="21"/>
              </w:rPr>
            </w:pPr>
          </w:p>
        </w:tc>
        <w:tc>
          <w:tcPr>
            <w:tcW w:w="1701"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0,4</w:t>
            </w:r>
          </w:p>
        </w:tc>
        <w:tc>
          <w:tcPr>
            <w:tcW w:w="170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0,4</w:t>
            </w:r>
          </w:p>
        </w:tc>
        <w:tc>
          <w:tcPr>
            <w:tcW w:w="1701" w:type="dxa"/>
            <w:tcBorders>
              <w:right w:val="single" w:color="00000A" w:sz="8" w:space="0"/>
            </w:tcBorders>
            <w:shd w:val="clear" w:color="auto" w:fill="auto"/>
            <w:vAlign w:val="bottom"/>
          </w:tcPr>
          <w:p>
            <w:pPr>
              <w:spacing w:line="249" w:lineRule="exact"/>
              <w:jc w:val="center"/>
              <w:rPr>
                <w:sz w:val="1"/>
                <w:szCs w:val="1"/>
              </w:rPr>
            </w:pPr>
            <w:r>
              <w:rPr>
                <w:rFonts w:eastAsia="Times New Roman"/>
              </w:rPr>
              <w:t>0,4</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6259" w:type="dxa"/>
            <w:tcBorders>
              <w:left w:val="single" w:color="00000A" w:sz="8" w:space="0"/>
              <w:bottom w:val="single" w:color="00000A" w:sz="8" w:space="0"/>
              <w:right w:val="single" w:color="00000A" w:sz="8" w:space="0"/>
            </w:tcBorders>
            <w:shd w:val="clear" w:color="auto" w:fill="auto"/>
            <w:vAlign w:val="bottom"/>
          </w:tcPr>
          <w:p>
            <w:pPr>
              <w:ind w:left="240"/>
              <w:rPr>
                <w:rFonts w:eastAsia="Times New Roman"/>
              </w:rPr>
            </w:pPr>
            <w:r>
              <w:rPr>
                <w:rFonts w:eastAsia="Times New Roman"/>
              </w:rPr>
              <w:t>при параллельной прокладке</w:t>
            </w:r>
          </w:p>
        </w:tc>
        <w:tc>
          <w:tcPr>
            <w:tcW w:w="2459"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0,2</w:t>
            </w:r>
          </w:p>
        </w:tc>
        <w:tc>
          <w:tcPr>
            <w:tcW w:w="639" w:type="dxa"/>
            <w:tcBorders>
              <w:bottom w:val="single" w:color="00000A" w:sz="8" w:space="0"/>
            </w:tcBorders>
            <w:shd w:val="clear" w:color="auto" w:fill="auto"/>
            <w:vAlign w:val="bottom"/>
          </w:tcPr>
          <w:p>
            <w:pPr>
              <w:jc w:val="center"/>
              <w:rPr>
                <w:sz w:val="24"/>
                <w:szCs w:val="24"/>
              </w:rPr>
            </w:pPr>
            <w:r>
              <w:rPr>
                <w:rFonts w:eastAsia="Times New Roman"/>
              </w:rPr>
              <w:t>1,0</w:t>
            </w:r>
          </w:p>
        </w:tc>
        <w:tc>
          <w:tcPr>
            <w:tcW w:w="139" w:type="dxa"/>
            <w:tcBorders>
              <w:bottom w:val="single" w:color="00000A" w:sz="8" w:space="0"/>
              <w:right w:val="single" w:color="00000A" w:sz="8" w:space="0"/>
            </w:tcBorders>
            <w:shd w:val="clear" w:color="auto" w:fill="auto"/>
            <w:vAlign w:val="bottom"/>
          </w:tcPr>
          <w:p>
            <w:pPr>
              <w:rPr>
                <w:sz w:val="24"/>
                <w:szCs w:val="24"/>
              </w:rPr>
            </w:pPr>
          </w:p>
        </w:tc>
        <w:tc>
          <w:tcPr>
            <w:tcW w:w="1701"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1,0</w:t>
            </w:r>
          </w:p>
        </w:tc>
        <w:tc>
          <w:tcPr>
            <w:tcW w:w="170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1,0</w:t>
            </w:r>
          </w:p>
        </w:tc>
        <w:tc>
          <w:tcPr>
            <w:tcW w:w="1701"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rPr>
              <w:t>1,0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6259" w:type="dxa"/>
            <w:tcBorders>
              <w:left w:val="single" w:color="00000A" w:sz="8" w:space="0"/>
              <w:bottom w:val="single" w:color="00000A" w:sz="8" w:space="0"/>
              <w:right w:val="single" w:color="00000A" w:sz="8" w:space="0"/>
            </w:tcBorders>
            <w:shd w:val="clear" w:color="auto" w:fill="auto"/>
            <w:vAlign w:val="bottom"/>
          </w:tcPr>
          <w:p>
            <w:pPr>
              <w:spacing w:line="239" w:lineRule="exact"/>
              <w:ind w:left="120"/>
              <w:rPr>
                <w:sz w:val="20"/>
                <w:szCs w:val="20"/>
              </w:rPr>
            </w:pPr>
            <w:r>
              <w:rPr>
                <w:rFonts w:eastAsia="Times New Roman"/>
              </w:rPr>
              <w:t>Силовые кабели напряжением до 35 кВ; 110-220 кВ</w:t>
            </w:r>
          </w:p>
        </w:tc>
        <w:tc>
          <w:tcPr>
            <w:tcW w:w="2459" w:type="dxa"/>
            <w:tcBorders>
              <w:bottom w:val="single" w:color="00000A" w:sz="8" w:space="0"/>
            </w:tcBorders>
            <w:shd w:val="clear" w:color="auto" w:fill="auto"/>
            <w:vAlign w:val="bottom"/>
          </w:tcPr>
          <w:p>
            <w:pPr>
              <w:rPr>
                <w:sz w:val="20"/>
                <w:szCs w:val="20"/>
              </w:rPr>
            </w:pPr>
          </w:p>
        </w:tc>
        <w:tc>
          <w:tcPr>
            <w:tcW w:w="639" w:type="dxa"/>
            <w:tcBorders>
              <w:bottom w:val="single" w:color="00000A" w:sz="8" w:space="0"/>
            </w:tcBorders>
            <w:shd w:val="clear" w:color="auto" w:fill="auto"/>
            <w:vAlign w:val="bottom"/>
          </w:tcPr>
          <w:p>
            <w:pPr>
              <w:rPr>
                <w:sz w:val="20"/>
                <w:szCs w:val="20"/>
              </w:rPr>
            </w:pPr>
          </w:p>
        </w:tc>
        <w:tc>
          <w:tcPr>
            <w:tcW w:w="3540" w:type="dxa"/>
            <w:gridSpan w:val="3"/>
            <w:tcBorders>
              <w:bottom w:val="single" w:color="00000A" w:sz="8" w:space="0"/>
            </w:tcBorders>
            <w:shd w:val="clear" w:color="auto" w:fill="auto"/>
            <w:vAlign w:val="bottom"/>
          </w:tcPr>
          <w:p>
            <w:pPr>
              <w:spacing w:line="239" w:lineRule="exact"/>
              <w:rPr>
                <w:sz w:val="20"/>
                <w:szCs w:val="20"/>
              </w:rPr>
            </w:pPr>
            <w:r>
              <w:rPr>
                <w:rFonts w:eastAsia="Times New Roman"/>
              </w:rPr>
              <w:t>В соответствии с ПУЭ</w:t>
            </w:r>
          </w:p>
        </w:tc>
        <w:tc>
          <w:tcPr>
            <w:tcW w:w="1701" w:type="dxa"/>
            <w:tcBorders>
              <w:bottom w:val="single" w:color="00000A" w:sz="8" w:space="0"/>
              <w:right w:val="single" w:color="00000A" w:sz="8" w:space="0"/>
            </w:tcBorders>
            <w:shd w:val="clear" w:color="auto" w:fill="auto"/>
            <w:vAlign w:val="bottom"/>
          </w:tcPr>
          <w:p>
            <w:pPr>
              <w:rPr>
                <w:sz w:val="20"/>
                <w:szCs w:val="2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625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rPr>
            </w:pPr>
            <w:r>
              <w:rPr>
                <w:rFonts w:eastAsia="Times New Roman"/>
              </w:rPr>
              <w:t>Кабели связи</w:t>
            </w:r>
          </w:p>
        </w:tc>
        <w:tc>
          <w:tcPr>
            <w:tcW w:w="245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0,5</w:t>
            </w:r>
          </w:p>
        </w:tc>
        <w:tc>
          <w:tcPr>
            <w:tcW w:w="639" w:type="dxa"/>
            <w:tcBorders>
              <w:bottom w:val="single" w:color="00000A" w:sz="8" w:space="0"/>
            </w:tcBorders>
            <w:shd w:val="clear" w:color="auto" w:fill="auto"/>
            <w:vAlign w:val="bottom"/>
          </w:tcPr>
          <w:p>
            <w:pPr>
              <w:spacing w:line="244" w:lineRule="exact"/>
              <w:jc w:val="center"/>
              <w:rPr>
                <w:sz w:val="21"/>
                <w:szCs w:val="21"/>
              </w:rPr>
            </w:pPr>
            <w:r>
              <w:rPr>
                <w:rFonts w:eastAsia="Times New Roman"/>
              </w:rPr>
              <w:t>1,0</w:t>
            </w:r>
          </w:p>
        </w:tc>
        <w:tc>
          <w:tcPr>
            <w:tcW w:w="139" w:type="dxa"/>
            <w:tcBorders>
              <w:bottom w:val="single" w:color="00000A" w:sz="8" w:space="0"/>
              <w:right w:val="single" w:color="00000A" w:sz="8" w:space="0"/>
            </w:tcBorders>
            <w:shd w:val="clear" w:color="auto" w:fill="auto"/>
            <w:vAlign w:val="bottom"/>
          </w:tcPr>
          <w:p>
            <w:pPr>
              <w:rPr>
                <w:sz w:val="21"/>
                <w:szCs w:val="21"/>
              </w:rPr>
            </w:pPr>
          </w:p>
        </w:tc>
        <w:tc>
          <w:tcPr>
            <w:tcW w:w="1701"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1,0</w:t>
            </w:r>
          </w:p>
        </w:tc>
        <w:tc>
          <w:tcPr>
            <w:tcW w:w="170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1,0</w:t>
            </w:r>
          </w:p>
        </w:tc>
        <w:tc>
          <w:tcPr>
            <w:tcW w:w="1701"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1,0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625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rPr>
            </w:pPr>
            <w:r>
              <w:rPr>
                <w:rFonts w:eastAsia="Times New Roman"/>
              </w:rPr>
              <w:t>Каналы, тоннели</w:t>
            </w:r>
          </w:p>
        </w:tc>
        <w:tc>
          <w:tcPr>
            <w:tcW w:w="245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0,2</w:t>
            </w:r>
          </w:p>
        </w:tc>
        <w:tc>
          <w:tcPr>
            <w:tcW w:w="639" w:type="dxa"/>
            <w:tcBorders>
              <w:bottom w:val="single" w:color="00000A" w:sz="8" w:space="0"/>
            </w:tcBorders>
            <w:shd w:val="clear" w:color="auto" w:fill="auto"/>
            <w:vAlign w:val="bottom"/>
          </w:tcPr>
          <w:p>
            <w:pPr>
              <w:spacing w:line="244" w:lineRule="exact"/>
              <w:jc w:val="center"/>
              <w:rPr>
                <w:sz w:val="21"/>
                <w:szCs w:val="21"/>
              </w:rPr>
            </w:pPr>
            <w:r>
              <w:rPr>
                <w:rFonts w:eastAsia="Times New Roman"/>
              </w:rPr>
              <w:t>2,0</w:t>
            </w:r>
          </w:p>
        </w:tc>
        <w:tc>
          <w:tcPr>
            <w:tcW w:w="139" w:type="dxa"/>
            <w:tcBorders>
              <w:bottom w:val="single" w:color="00000A" w:sz="8" w:space="0"/>
              <w:right w:val="single" w:color="00000A" w:sz="8" w:space="0"/>
            </w:tcBorders>
            <w:shd w:val="clear" w:color="auto" w:fill="auto"/>
            <w:vAlign w:val="bottom"/>
          </w:tcPr>
          <w:p>
            <w:pPr>
              <w:rPr>
                <w:sz w:val="21"/>
                <w:szCs w:val="21"/>
              </w:rPr>
            </w:pPr>
          </w:p>
        </w:tc>
        <w:tc>
          <w:tcPr>
            <w:tcW w:w="1701"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2,0</w:t>
            </w:r>
          </w:p>
        </w:tc>
        <w:tc>
          <w:tcPr>
            <w:tcW w:w="170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2,0</w:t>
            </w:r>
          </w:p>
        </w:tc>
        <w:tc>
          <w:tcPr>
            <w:tcW w:w="1701"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4,0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2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8 Нефтепродуктопроводы:</w:t>
            </w:r>
          </w:p>
        </w:tc>
        <w:tc>
          <w:tcPr>
            <w:tcW w:w="2459" w:type="dxa"/>
            <w:tcBorders>
              <w:right w:val="single" w:color="00000A" w:sz="8" w:space="0"/>
            </w:tcBorders>
            <w:shd w:val="clear" w:color="auto" w:fill="auto"/>
            <w:vAlign w:val="bottom"/>
          </w:tcPr>
          <w:p>
            <w:pPr>
              <w:rPr>
                <w:sz w:val="18"/>
                <w:szCs w:val="18"/>
              </w:rPr>
            </w:pPr>
          </w:p>
        </w:tc>
        <w:tc>
          <w:tcPr>
            <w:tcW w:w="639" w:type="dxa"/>
            <w:shd w:val="clear" w:color="auto" w:fill="auto"/>
            <w:vAlign w:val="bottom"/>
          </w:tcPr>
          <w:p>
            <w:pPr>
              <w:rPr>
                <w:sz w:val="18"/>
                <w:szCs w:val="18"/>
              </w:rPr>
            </w:pPr>
          </w:p>
        </w:tc>
        <w:tc>
          <w:tcPr>
            <w:tcW w:w="139" w:type="dxa"/>
            <w:tcBorders>
              <w:right w:val="single" w:color="00000A" w:sz="8" w:space="0"/>
            </w:tcBorders>
            <w:shd w:val="clear" w:color="auto" w:fill="auto"/>
            <w:vAlign w:val="bottom"/>
          </w:tcPr>
          <w:p>
            <w:pPr>
              <w:rPr>
                <w:sz w:val="18"/>
                <w:szCs w:val="18"/>
              </w:rPr>
            </w:pPr>
          </w:p>
        </w:tc>
        <w:tc>
          <w:tcPr>
            <w:tcW w:w="1701" w:type="dxa"/>
            <w:tcBorders>
              <w:right w:val="single" w:color="00000A" w:sz="8" w:space="0"/>
            </w:tcBorders>
            <w:shd w:val="clear" w:color="auto" w:fill="auto"/>
            <w:vAlign w:val="bottom"/>
          </w:tcPr>
          <w:p>
            <w:pPr>
              <w:rPr>
                <w:sz w:val="18"/>
                <w:szCs w:val="18"/>
              </w:rPr>
            </w:pPr>
          </w:p>
        </w:tc>
        <w:tc>
          <w:tcPr>
            <w:tcW w:w="1700" w:type="dxa"/>
            <w:tcBorders>
              <w:right w:val="single" w:color="00000A" w:sz="8" w:space="0"/>
            </w:tcBorders>
            <w:shd w:val="clear" w:color="auto" w:fill="auto"/>
            <w:vAlign w:val="bottom"/>
          </w:tcPr>
          <w:p>
            <w:pPr>
              <w:rPr>
                <w:sz w:val="18"/>
                <w:szCs w:val="18"/>
              </w:rPr>
            </w:pPr>
          </w:p>
        </w:tc>
        <w:tc>
          <w:tcPr>
            <w:tcW w:w="1701"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259" w:type="dxa"/>
            <w:tcBorders>
              <w:left w:val="single" w:color="00000A" w:sz="8" w:space="0"/>
              <w:right w:val="single" w:color="00000A" w:sz="8" w:space="0"/>
            </w:tcBorders>
            <w:shd w:val="clear" w:color="auto" w:fill="auto"/>
            <w:vAlign w:val="bottom"/>
          </w:tcPr>
          <w:p>
            <w:pPr>
              <w:ind w:left="240"/>
              <w:rPr>
                <w:rFonts w:eastAsia="Times New Roman"/>
                <w:w w:val="98"/>
              </w:rPr>
            </w:pPr>
            <w:r>
              <w:rPr>
                <w:rFonts w:eastAsia="Times New Roman"/>
              </w:rPr>
              <w:t>для стальных газопроводов</w:t>
            </w:r>
          </w:p>
        </w:tc>
        <w:tc>
          <w:tcPr>
            <w:tcW w:w="2459" w:type="dxa"/>
            <w:tcBorders>
              <w:right w:val="single" w:color="00000A" w:sz="8" w:space="0"/>
            </w:tcBorders>
            <w:shd w:val="clear" w:color="auto" w:fill="auto"/>
            <w:vAlign w:val="bottom"/>
          </w:tcPr>
          <w:p>
            <w:pPr>
              <w:jc w:val="center"/>
              <w:rPr>
                <w:rFonts w:eastAsia="Times New Roman"/>
              </w:rPr>
            </w:pPr>
            <w:r>
              <w:rPr>
                <w:rFonts w:eastAsia="Times New Roman"/>
                <w:w w:val="98"/>
              </w:rPr>
              <w:t>0,35</w:t>
            </w:r>
          </w:p>
        </w:tc>
        <w:tc>
          <w:tcPr>
            <w:tcW w:w="639" w:type="dxa"/>
            <w:shd w:val="clear" w:color="auto" w:fill="auto"/>
            <w:vAlign w:val="bottom"/>
          </w:tcPr>
          <w:p>
            <w:pPr>
              <w:jc w:val="center"/>
            </w:pPr>
            <w:r>
              <w:rPr>
                <w:rFonts w:eastAsia="Times New Roman"/>
              </w:rPr>
              <w:t>2,5</w:t>
            </w:r>
          </w:p>
        </w:tc>
        <w:tc>
          <w:tcPr>
            <w:tcW w:w="139" w:type="dxa"/>
            <w:tcBorders>
              <w:right w:val="single" w:color="00000A" w:sz="8" w:space="0"/>
            </w:tcBorders>
            <w:shd w:val="clear" w:color="auto" w:fill="auto"/>
            <w:vAlign w:val="bottom"/>
          </w:tcPr>
          <w:p/>
        </w:tc>
        <w:tc>
          <w:tcPr>
            <w:tcW w:w="1701" w:type="dxa"/>
            <w:tcBorders>
              <w:right w:val="single" w:color="00000A" w:sz="8" w:space="0"/>
            </w:tcBorders>
            <w:shd w:val="clear" w:color="auto" w:fill="auto"/>
            <w:vAlign w:val="bottom"/>
          </w:tcPr>
          <w:p>
            <w:pPr>
              <w:jc w:val="center"/>
              <w:rPr>
                <w:rFonts w:eastAsia="Times New Roman"/>
              </w:rPr>
            </w:pPr>
            <w:r>
              <w:rPr>
                <w:rFonts w:eastAsia="Times New Roman"/>
              </w:rPr>
              <w:t>2,5</w:t>
            </w:r>
          </w:p>
        </w:tc>
        <w:tc>
          <w:tcPr>
            <w:tcW w:w="1700" w:type="dxa"/>
            <w:tcBorders>
              <w:right w:val="single" w:color="00000A" w:sz="8" w:space="0"/>
            </w:tcBorders>
            <w:shd w:val="clear" w:color="auto" w:fill="auto"/>
            <w:vAlign w:val="bottom"/>
          </w:tcPr>
          <w:p>
            <w:pPr>
              <w:jc w:val="center"/>
              <w:rPr>
                <w:rFonts w:eastAsia="Times New Roman"/>
              </w:rPr>
            </w:pPr>
            <w:r>
              <w:rPr>
                <w:rFonts w:eastAsia="Times New Roman"/>
              </w:rPr>
              <w:t>2,5</w:t>
            </w:r>
          </w:p>
        </w:tc>
        <w:tc>
          <w:tcPr>
            <w:tcW w:w="1701" w:type="dxa"/>
            <w:tcBorders>
              <w:right w:val="single" w:color="00000A" w:sz="8" w:space="0"/>
            </w:tcBorders>
            <w:shd w:val="clear" w:color="auto" w:fill="auto"/>
            <w:vAlign w:val="bottom"/>
          </w:tcPr>
          <w:p>
            <w:pPr>
              <w:jc w:val="center"/>
              <w:rPr>
                <w:sz w:val="1"/>
                <w:szCs w:val="1"/>
              </w:rPr>
            </w:pPr>
            <w:r>
              <w:rPr>
                <w:rFonts w:eastAsia="Times New Roman"/>
              </w:rPr>
              <w:t>2,5</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59" w:type="dxa"/>
            <w:tcBorders>
              <w:left w:val="single" w:color="00000A" w:sz="8" w:space="0"/>
              <w:bottom w:val="single" w:color="00000A" w:sz="8" w:space="0"/>
              <w:right w:val="single" w:color="00000A" w:sz="8" w:space="0"/>
            </w:tcBorders>
            <w:shd w:val="clear" w:color="auto" w:fill="auto"/>
            <w:vAlign w:val="bottom"/>
          </w:tcPr>
          <w:p>
            <w:pPr>
              <w:ind w:left="240"/>
              <w:rPr>
                <w:rFonts w:eastAsia="Times New Roman"/>
              </w:rPr>
            </w:pPr>
            <w:r>
              <w:rPr>
                <w:rFonts w:eastAsia="Times New Roman"/>
              </w:rPr>
              <w:t>для полиэтиленовых газопроводов</w:t>
            </w:r>
          </w:p>
        </w:tc>
        <w:tc>
          <w:tcPr>
            <w:tcW w:w="2459"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0,35*</w:t>
            </w:r>
          </w:p>
        </w:tc>
        <w:tc>
          <w:tcPr>
            <w:tcW w:w="639" w:type="dxa"/>
            <w:tcBorders>
              <w:bottom w:val="single" w:color="00000A" w:sz="8" w:space="0"/>
            </w:tcBorders>
            <w:shd w:val="clear" w:color="auto" w:fill="auto"/>
            <w:vAlign w:val="bottom"/>
          </w:tcPr>
          <w:p>
            <w:pPr>
              <w:jc w:val="center"/>
              <w:rPr>
                <w:sz w:val="23"/>
                <w:szCs w:val="23"/>
              </w:rPr>
            </w:pPr>
            <w:r>
              <w:rPr>
                <w:rFonts w:eastAsia="Times New Roman"/>
              </w:rPr>
              <w:t>20,0</w:t>
            </w:r>
          </w:p>
        </w:tc>
        <w:tc>
          <w:tcPr>
            <w:tcW w:w="139" w:type="dxa"/>
            <w:tcBorders>
              <w:bottom w:val="single" w:color="00000A" w:sz="8" w:space="0"/>
              <w:right w:val="single" w:color="00000A" w:sz="8" w:space="0"/>
            </w:tcBorders>
            <w:shd w:val="clear" w:color="auto" w:fill="auto"/>
            <w:vAlign w:val="bottom"/>
          </w:tcPr>
          <w:p>
            <w:pPr>
              <w:rPr>
                <w:sz w:val="23"/>
                <w:szCs w:val="23"/>
              </w:rPr>
            </w:pPr>
          </w:p>
        </w:tc>
        <w:tc>
          <w:tcPr>
            <w:tcW w:w="1701" w:type="dxa"/>
            <w:tcBorders>
              <w:bottom w:val="single" w:color="00000A" w:sz="8" w:space="0"/>
              <w:right w:val="single" w:color="00000A" w:sz="8" w:space="0"/>
            </w:tcBorders>
            <w:shd w:val="clear" w:color="auto" w:fill="auto"/>
            <w:vAlign w:val="bottom"/>
          </w:tcPr>
          <w:p>
            <w:pPr>
              <w:jc w:val="center"/>
              <w:rPr>
                <w:rFonts w:eastAsia="Times New Roman"/>
                <w:w w:val="98"/>
              </w:rPr>
            </w:pPr>
            <w:r>
              <w:rPr>
                <w:rFonts w:eastAsia="Times New Roman"/>
                <w:w w:val="98"/>
              </w:rPr>
              <w:t>20,0</w:t>
            </w:r>
          </w:p>
        </w:tc>
        <w:tc>
          <w:tcPr>
            <w:tcW w:w="1700" w:type="dxa"/>
            <w:tcBorders>
              <w:bottom w:val="single" w:color="00000A" w:sz="8" w:space="0"/>
              <w:right w:val="single" w:color="00000A" w:sz="8" w:space="0"/>
            </w:tcBorders>
            <w:shd w:val="clear" w:color="auto" w:fill="auto"/>
            <w:vAlign w:val="bottom"/>
          </w:tcPr>
          <w:p>
            <w:pPr>
              <w:jc w:val="center"/>
              <w:rPr>
                <w:rFonts w:eastAsia="Times New Roman"/>
                <w:w w:val="98"/>
              </w:rPr>
            </w:pPr>
            <w:r>
              <w:rPr>
                <w:rFonts w:eastAsia="Times New Roman"/>
                <w:w w:val="98"/>
              </w:rPr>
              <w:t>20,0</w:t>
            </w:r>
          </w:p>
        </w:tc>
        <w:tc>
          <w:tcPr>
            <w:tcW w:w="1701"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w w:val="98"/>
              </w:rPr>
              <w:t>20,0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6259" w:type="dxa"/>
            <w:tcBorders>
              <w:left w:val="single" w:color="00000A" w:sz="8" w:space="0"/>
              <w:bottom w:val="single" w:color="00000A" w:sz="8" w:space="0"/>
              <w:right w:val="single" w:color="00000A" w:sz="8" w:space="0"/>
            </w:tcBorders>
            <w:shd w:val="clear" w:color="auto" w:fill="auto"/>
            <w:vAlign w:val="bottom"/>
          </w:tcPr>
          <w:p>
            <w:pPr>
              <w:spacing w:line="244" w:lineRule="exact"/>
              <w:ind w:left="240"/>
              <w:rPr>
                <w:rFonts w:eastAsia="Times New Roman"/>
              </w:rPr>
            </w:pPr>
            <w:r>
              <w:rPr>
                <w:rFonts w:eastAsia="Times New Roman"/>
              </w:rPr>
              <w:t>магистральные трубопроводы</w:t>
            </w:r>
          </w:p>
        </w:tc>
        <w:tc>
          <w:tcPr>
            <w:tcW w:w="245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0,35*</w:t>
            </w:r>
          </w:p>
        </w:tc>
        <w:tc>
          <w:tcPr>
            <w:tcW w:w="639" w:type="dxa"/>
            <w:tcBorders>
              <w:bottom w:val="single" w:color="00000A" w:sz="8" w:space="0"/>
            </w:tcBorders>
            <w:shd w:val="clear" w:color="auto" w:fill="auto"/>
            <w:vAlign w:val="bottom"/>
          </w:tcPr>
          <w:p>
            <w:pPr>
              <w:spacing w:line="244" w:lineRule="exact"/>
              <w:jc w:val="center"/>
              <w:rPr>
                <w:sz w:val="21"/>
                <w:szCs w:val="21"/>
              </w:rPr>
            </w:pPr>
            <w:r>
              <w:rPr>
                <w:rFonts w:eastAsia="Times New Roman"/>
              </w:rPr>
              <w:t>-</w:t>
            </w:r>
          </w:p>
        </w:tc>
        <w:tc>
          <w:tcPr>
            <w:tcW w:w="139" w:type="dxa"/>
            <w:tcBorders>
              <w:bottom w:val="single" w:color="00000A" w:sz="8" w:space="0"/>
              <w:right w:val="single" w:color="00000A" w:sz="8" w:space="0"/>
            </w:tcBorders>
            <w:shd w:val="clear" w:color="auto" w:fill="auto"/>
            <w:vAlign w:val="bottom"/>
          </w:tcPr>
          <w:p>
            <w:pPr>
              <w:rPr>
                <w:sz w:val="21"/>
                <w:szCs w:val="21"/>
              </w:rPr>
            </w:pPr>
          </w:p>
        </w:tc>
        <w:tc>
          <w:tcPr>
            <w:tcW w:w="1701" w:type="dxa"/>
            <w:tcBorders>
              <w:bottom w:val="single" w:color="00000A" w:sz="8" w:space="0"/>
            </w:tcBorders>
            <w:shd w:val="clear" w:color="auto" w:fill="auto"/>
            <w:vAlign w:val="bottom"/>
          </w:tcPr>
          <w:p>
            <w:pPr>
              <w:rPr>
                <w:sz w:val="21"/>
                <w:szCs w:val="21"/>
              </w:rPr>
            </w:pPr>
          </w:p>
        </w:tc>
        <w:tc>
          <w:tcPr>
            <w:tcW w:w="1700" w:type="dxa"/>
            <w:tcBorders>
              <w:bottom w:val="single" w:color="00000A" w:sz="8" w:space="0"/>
            </w:tcBorders>
            <w:shd w:val="clear" w:color="auto" w:fill="auto"/>
            <w:vAlign w:val="bottom"/>
          </w:tcPr>
          <w:p>
            <w:pPr>
              <w:spacing w:line="244" w:lineRule="exact"/>
              <w:jc w:val="center"/>
              <w:rPr>
                <w:sz w:val="21"/>
                <w:szCs w:val="21"/>
              </w:rPr>
            </w:pPr>
            <w:r>
              <w:rPr>
                <w:rFonts w:eastAsia="Times New Roman"/>
                <w:w w:val="99"/>
              </w:rPr>
              <w:t>по СП 36.13330</w:t>
            </w:r>
          </w:p>
        </w:tc>
        <w:tc>
          <w:tcPr>
            <w:tcW w:w="1701" w:type="dxa"/>
            <w:tcBorders>
              <w:bottom w:val="single" w:color="00000A" w:sz="8" w:space="0"/>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2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Фундаменты зданий и сооружений до газопроводов условным</w:t>
            </w:r>
          </w:p>
        </w:tc>
        <w:tc>
          <w:tcPr>
            <w:tcW w:w="2459" w:type="dxa"/>
            <w:tcBorders>
              <w:right w:val="single" w:color="00000A" w:sz="8" w:space="0"/>
            </w:tcBorders>
            <w:shd w:val="clear" w:color="auto" w:fill="auto"/>
            <w:vAlign w:val="bottom"/>
          </w:tcPr>
          <w:p>
            <w:pPr>
              <w:rPr>
                <w:sz w:val="18"/>
                <w:szCs w:val="18"/>
              </w:rPr>
            </w:pPr>
          </w:p>
        </w:tc>
        <w:tc>
          <w:tcPr>
            <w:tcW w:w="639" w:type="dxa"/>
            <w:shd w:val="clear" w:color="auto" w:fill="auto"/>
            <w:vAlign w:val="bottom"/>
          </w:tcPr>
          <w:p>
            <w:pPr>
              <w:rPr>
                <w:sz w:val="18"/>
                <w:szCs w:val="18"/>
              </w:rPr>
            </w:pPr>
          </w:p>
        </w:tc>
        <w:tc>
          <w:tcPr>
            <w:tcW w:w="139" w:type="dxa"/>
            <w:tcBorders>
              <w:right w:val="single" w:color="00000A" w:sz="8" w:space="0"/>
            </w:tcBorders>
            <w:shd w:val="clear" w:color="auto" w:fill="auto"/>
            <w:vAlign w:val="bottom"/>
          </w:tcPr>
          <w:p>
            <w:pPr>
              <w:rPr>
                <w:sz w:val="18"/>
                <w:szCs w:val="18"/>
              </w:rPr>
            </w:pPr>
          </w:p>
        </w:tc>
        <w:tc>
          <w:tcPr>
            <w:tcW w:w="1701" w:type="dxa"/>
            <w:tcBorders>
              <w:right w:val="single" w:color="00000A" w:sz="8" w:space="0"/>
            </w:tcBorders>
            <w:shd w:val="clear" w:color="auto" w:fill="auto"/>
            <w:vAlign w:val="bottom"/>
          </w:tcPr>
          <w:p>
            <w:pPr>
              <w:rPr>
                <w:sz w:val="18"/>
                <w:szCs w:val="18"/>
              </w:rPr>
            </w:pPr>
          </w:p>
        </w:tc>
        <w:tc>
          <w:tcPr>
            <w:tcW w:w="1700" w:type="dxa"/>
            <w:tcBorders>
              <w:right w:val="single" w:color="00000A" w:sz="8" w:space="0"/>
            </w:tcBorders>
            <w:shd w:val="clear" w:color="auto" w:fill="auto"/>
            <w:vAlign w:val="bottom"/>
          </w:tcPr>
          <w:p>
            <w:pPr>
              <w:rPr>
                <w:sz w:val="18"/>
                <w:szCs w:val="18"/>
              </w:rPr>
            </w:pPr>
          </w:p>
        </w:tc>
        <w:tc>
          <w:tcPr>
            <w:tcW w:w="1701"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259" w:type="dxa"/>
            <w:tcBorders>
              <w:left w:val="single" w:color="00000A" w:sz="8" w:space="0"/>
              <w:right w:val="single" w:color="00000A" w:sz="8" w:space="0"/>
            </w:tcBorders>
            <w:shd w:val="clear" w:color="auto" w:fill="auto"/>
            <w:vAlign w:val="bottom"/>
          </w:tcPr>
          <w:p>
            <w:pPr>
              <w:ind w:left="120"/>
            </w:pPr>
            <w:r>
              <w:rPr>
                <w:rFonts w:eastAsia="Times New Roman"/>
              </w:rPr>
              <w:t>проходом, мм:</w:t>
            </w:r>
          </w:p>
        </w:tc>
        <w:tc>
          <w:tcPr>
            <w:tcW w:w="2459" w:type="dxa"/>
            <w:tcBorders>
              <w:right w:val="single" w:color="00000A" w:sz="8" w:space="0"/>
            </w:tcBorders>
            <w:shd w:val="clear" w:color="auto" w:fill="auto"/>
            <w:vAlign w:val="bottom"/>
          </w:tcPr>
          <w:p/>
        </w:tc>
        <w:tc>
          <w:tcPr>
            <w:tcW w:w="639" w:type="dxa"/>
            <w:shd w:val="clear" w:color="auto" w:fill="auto"/>
            <w:vAlign w:val="bottom"/>
          </w:tcPr>
          <w:p/>
        </w:tc>
        <w:tc>
          <w:tcPr>
            <w:tcW w:w="139" w:type="dxa"/>
            <w:tcBorders>
              <w:right w:val="single" w:color="00000A" w:sz="8" w:space="0"/>
            </w:tcBorders>
            <w:shd w:val="clear" w:color="auto" w:fill="auto"/>
            <w:vAlign w:val="bottom"/>
          </w:tcPr>
          <w:p/>
        </w:tc>
        <w:tc>
          <w:tcPr>
            <w:tcW w:w="1701" w:type="dxa"/>
            <w:tcBorders>
              <w:right w:val="single" w:color="00000A" w:sz="8" w:space="0"/>
            </w:tcBorders>
            <w:shd w:val="clear" w:color="auto" w:fill="auto"/>
            <w:vAlign w:val="bottom"/>
          </w:tcPr>
          <w:p/>
        </w:tc>
        <w:tc>
          <w:tcPr>
            <w:tcW w:w="1700" w:type="dxa"/>
            <w:tcBorders>
              <w:right w:val="single" w:color="00000A" w:sz="8" w:space="0"/>
            </w:tcBorders>
            <w:shd w:val="clear" w:color="auto" w:fill="auto"/>
            <w:vAlign w:val="bottom"/>
          </w:tcPr>
          <w:p/>
        </w:tc>
        <w:tc>
          <w:tcPr>
            <w:tcW w:w="1701"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259" w:type="dxa"/>
            <w:tcBorders>
              <w:left w:val="single" w:color="00000A" w:sz="8" w:space="0"/>
              <w:right w:val="single" w:color="00000A" w:sz="8" w:space="0"/>
            </w:tcBorders>
            <w:shd w:val="clear" w:color="auto" w:fill="auto"/>
            <w:vAlign w:val="bottom"/>
          </w:tcPr>
          <w:p>
            <w:pPr>
              <w:spacing w:line="249" w:lineRule="exact"/>
              <w:ind w:left="240"/>
              <w:rPr>
                <w:rFonts w:eastAsia="Times New Roman"/>
              </w:rPr>
            </w:pPr>
            <w:r>
              <w:rPr>
                <w:rFonts w:eastAsia="Times New Roman"/>
              </w:rPr>
              <w:t>до 300</w:t>
            </w:r>
          </w:p>
        </w:tc>
        <w:tc>
          <w:tcPr>
            <w:tcW w:w="2459"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w:t>
            </w:r>
          </w:p>
        </w:tc>
        <w:tc>
          <w:tcPr>
            <w:tcW w:w="639" w:type="dxa"/>
            <w:shd w:val="clear" w:color="auto" w:fill="auto"/>
            <w:vAlign w:val="bottom"/>
          </w:tcPr>
          <w:p>
            <w:pPr>
              <w:spacing w:line="249" w:lineRule="exact"/>
              <w:jc w:val="center"/>
              <w:rPr>
                <w:sz w:val="21"/>
                <w:szCs w:val="21"/>
              </w:rPr>
            </w:pPr>
            <w:r>
              <w:rPr>
                <w:rFonts w:eastAsia="Times New Roman"/>
              </w:rPr>
              <w:t>2,0</w:t>
            </w:r>
          </w:p>
        </w:tc>
        <w:tc>
          <w:tcPr>
            <w:tcW w:w="139" w:type="dxa"/>
            <w:tcBorders>
              <w:right w:val="single" w:color="00000A" w:sz="8" w:space="0"/>
            </w:tcBorders>
            <w:shd w:val="clear" w:color="auto" w:fill="auto"/>
            <w:vAlign w:val="bottom"/>
          </w:tcPr>
          <w:p>
            <w:pPr>
              <w:rPr>
                <w:sz w:val="21"/>
                <w:szCs w:val="21"/>
              </w:rPr>
            </w:pPr>
          </w:p>
        </w:tc>
        <w:tc>
          <w:tcPr>
            <w:tcW w:w="1701"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4,0</w:t>
            </w:r>
          </w:p>
        </w:tc>
        <w:tc>
          <w:tcPr>
            <w:tcW w:w="1700" w:type="dxa"/>
            <w:tcBorders>
              <w:right w:val="single" w:color="00000A" w:sz="8" w:space="0"/>
            </w:tcBorders>
            <w:shd w:val="clear" w:color="auto" w:fill="auto"/>
            <w:vAlign w:val="bottom"/>
          </w:tcPr>
          <w:p>
            <w:pPr>
              <w:spacing w:line="249" w:lineRule="exact"/>
              <w:jc w:val="center"/>
              <w:rPr>
                <w:rFonts w:eastAsia="Times New Roman"/>
                <w:w w:val="98"/>
              </w:rPr>
            </w:pPr>
            <w:r>
              <w:rPr>
                <w:rFonts w:eastAsia="Times New Roman"/>
              </w:rPr>
              <w:t>7,0</w:t>
            </w:r>
          </w:p>
        </w:tc>
        <w:tc>
          <w:tcPr>
            <w:tcW w:w="1701" w:type="dxa"/>
            <w:tcBorders>
              <w:right w:val="single" w:color="00000A" w:sz="8" w:space="0"/>
            </w:tcBorders>
            <w:shd w:val="clear" w:color="auto" w:fill="auto"/>
            <w:vAlign w:val="bottom"/>
          </w:tcPr>
          <w:p>
            <w:pPr>
              <w:spacing w:line="249" w:lineRule="exact"/>
              <w:jc w:val="center"/>
              <w:rPr>
                <w:sz w:val="1"/>
                <w:szCs w:val="1"/>
              </w:rPr>
            </w:pPr>
            <w:r>
              <w:rPr>
                <w:rFonts w:eastAsia="Times New Roman"/>
                <w:w w:val="98"/>
              </w:rPr>
              <w:t>10,0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6259" w:type="dxa"/>
            <w:tcBorders>
              <w:left w:val="single" w:color="00000A" w:sz="8" w:space="0"/>
              <w:bottom w:val="single" w:color="00000A" w:sz="8" w:space="0"/>
              <w:right w:val="single" w:color="00000A" w:sz="8" w:space="0"/>
            </w:tcBorders>
            <w:shd w:val="clear" w:color="auto" w:fill="auto"/>
            <w:vAlign w:val="bottom"/>
          </w:tcPr>
          <w:p>
            <w:pPr>
              <w:ind w:left="240"/>
              <w:rPr>
                <w:rFonts w:eastAsia="Times New Roman"/>
              </w:rPr>
            </w:pPr>
            <w:r>
              <w:rPr>
                <w:rFonts w:eastAsia="Times New Roman"/>
              </w:rPr>
              <w:t>свыше 300</w:t>
            </w:r>
          </w:p>
        </w:tc>
        <w:tc>
          <w:tcPr>
            <w:tcW w:w="2459"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w:t>
            </w:r>
          </w:p>
        </w:tc>
        <w:tc>
          <w:tcPr>
            <w:tcW w:w="639" w:type="dxa"/>
            <w:tcBorders>
              <w:bottom w:val="single" w:color="00000A" w:sz="8" w:space="0"/>
            </w:tcBorders>
            <w:shd w:val="clear" w:color="auto" w:fill="auto"/>
            <w:vAlign w:val="bottom"/>
          </w:tcPr>
          <w:p>
            <w:pPr>
              <w:jc w:val="center"/>
              <w:rPr>
                <w:sz w:val="24"/>
                <w:szCs w:val="24"/>
              </w:rPr>
            </w:pPr>
            <w:r>
              <w:rPr>
                <w:rFonts w:eastAsia="Times New Roman"/>
              </w:rPr>
              <w:t>2,0</w:t>
            </w:r>
          </w:p>
        </w:tc>
        <w:tc>
          <w:tcPr>
            <w:tcW w:w="139" w:type="dxa"/>
            <w:tcBorders>
              <w:bottom w:val="single" w:color="00000A" w:sz="8" w:space="0"/>
              <w:right w:val="single" w:color="00000A" w:sz="8" w:space="0"/>
            </w:tcBorders>
            <w:shd w:val="clear" w:color="auto" w:fill="auto"/>
            <w:vAlign w:val="bottom"/>
          </w:tcPr>
          <w:p>
            <w:pPr>
              <w:rPr>
                <w:sz w:val="24"/>
                <w:szCs w:val="24"/>
              </w:rPr>
            </w:pPr>
          </w:p>
        </w:tc>
        <w:tc>
          <w:tcPr>
            <w:tcW w:w="1701"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4,0</w:t>
            </w:r>
          </w:p>
        </w:tc>
        <w:tc>
          <w:tcPr>
            <w:tcW w:w="1700" w:type="dxa"/>
            <w:tcBorders>
              <w:bottom w:val="single" w:color="00000A" w:sz="8" w:space="0"/>
              <w:right w:val="single" w:color="00000A" w:sz="8" w:space="0"/>
            </w:tcBorders>
            <w:shd w:val="clear" w:color="auto" w:fill="auto"/>
            <w:vAlign w:val="bottom"/>
          </w:tcPr>
          <w:p>
            <w:pPr>
              <w:jc w:val="center"/>
              <w:rPr>
                <w:rFonts w:eastAsia="Times New Roman"/>
                <w:w w:val="98"/>
              </w:rPr>
            </w:pPr>
            <w:r>
              <w:rPr>
                <w:rFonts w:eastAsia="Times New Roman"/>
              </w:rPr>
              <w:t>7,0</w:t>
            </w:r>
          </w:p>
        </w:tc>
        <w:tc>
          <w:tcPr>
            <w:tcW w:w="1701"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w w:val="98"/>
              </w:rPr>
              <w:t>20,0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2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Здания и сооружения без фундамента</w:t>
            </w:r>
          </w:p>
        </w:tc>
        <w:tc>
          <w:tcPr>
            <w:tcW w:w="2459" w:type="dxa"/>
            <w:vMerge w:val="restart"/>
            <w:tcBorders>
              <w:right w:val="single" w:color="00000A" w:sz="8" w:space="0"/>
            </w:tcBorders>
            <w:shd w:val="clear" w:color="auto" w:fill="auto"/>
            <w:vAlign w:val="bottom"/>
          </w:tcPr>
          <w:p>
            <w:pPr>
              <w:jc w:val="center"/>
              <w:rPr>
                <w:rFonts w:eastAsia="Times New Roman"/>
              </w:rPr>
            </w:pPr>
            <w:r>
              <w:rPr>
                <w:rFonts w:eastAsia="Times New Roman"/>
              </w:rPr>
              <w:t>-</w:t>
            </w:r>
          </w:p>
        </w:tc>
        <w:tc>
          <w:tcPr>
            <w:tcW w:w="5880" w:type="dxa"/>
            <w:gridSpan w:val="5"/>
            <w:tcBorders>
              <w:right w:val="single" w:color="00000A" w:sz="8" w:space="0"/>
            </w:tcBorders>
            <w:shd w:val="clear" w:color="auto" w:fill="auto"/>
            <w:vAlign w:val="bottom"/>
          </w:tcPr>
          <w:p>
            <w:pPr>
              <w:spacing w:line="214" w:lineRule="exact"/>
              <w:jc w:val="center"/>
              <w:rPr>
                <w:sz w:val="1"/>
                <w:szCs w:val="1"/>
              </w:rPr>
            </w:pPr>
            <w:r>
              <w:rPr>
                <w:rFonts w:eastAsia="Times New Roman"/>
              </w:rPr>
              <w:t>из условий возможности и безопасности производства ра-</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6259" w:type="dxa"/>
            <w:tcBorders>
              <w:left w:val="single" w:color="00000A" w:sz="8" w:space="0"/>
              <w:right w:val="single" w:color="00000A" w:sz="8" w:space="0"/>
            </w:tcBorders>
            <w:shd w:val="clear" w:color="auto" w:fill="auto"/>
            <w:vAlign w:val="bottom"/>
          </w:tcPr>
          <w:p>
            <w:pPr>
              <w:rPr>
                <w:sz w:val="14"/>
                <w:szCs w:val="14"/>
              </w:rPr>
            </w:pPr>
          </w:p>
        </w:tc>
        <w:tc>
          <w:tcPr>
            <w:tcW w:w="2459" w:type="dxa"/>
            <w:vMerge w:val="continue"/>
            <w:tcBorders>
              <w:right w:val="single" w:color="00000A" w:sz="8" w:space="0"/>
            </w:tcBorders>
            <w:shd w:val="clear" w:color="auto" w:fill="auto"/>
            <w:vAlign w:val="bottom"/>
          </w:tcPr>
          <w:p>
            <w:pPr>
              <w:rPr>
                <w:sz w:val="14"/>
                <w:szCs w:val="14"/>
              </w:rPr>
            </w:pPr>
          </w:p>
        </w:tc>
        <w:tc>
          <w:tcPr>
            <w:tcW w:w="5880" w:type="dxa"/>
            <w:gridSpan w:val="5"/>
            <w:vMerge w:val="restart"/>
            <w:tcBorders>
              <w:right w:val="single" w:color="00000A" w:sz="8" w:space="0"/>
            </w:tcBorders>
            <w:shd w:val="clear" w:color="auto" w:fill="auto"/>
            <w:vAlign w:val="bottom"/>
          </w:tcPr>
          <w:p>
            <w:pPr>
              <w:jc w:val="center"/>
              <w:rPr>
                <w:sz w:val="1"/>
                <w:szCs w:val="1"/>
              </w:rPr>
            </w:pPr>
            <w:r>
              <w:rPr>
                <w:rFonts w:eastAsia="Times New Roman"/>
              </w:rPr>
              <w:t>бот при строительстве и эксплуатации газопровода</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6259" w:type="dxa"/>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459" w:type="dxa"/>
            <w:tcBorders>
              <w:bottom w:val="single" w:color="00000A" w:sz="8" w:space="0"/>
              <w:right w:val="single" w:color="00000A" w:sz="8" w:space="0"/>
            </w:tcBorders>
            <w:shd w:val="clear" w:color="auto" w:fill="auto"/>
            <w:vAlign w:val="bottom"/>
          </w:tcPr>
          <w:p>
            <w:pPr>
              <w:rPr>
                <w:sz w:val="10"/>
                <w:szCs w:val="10"/>
              </w:rPr>
            </w:pPr>
          </w:p>
        </w:tc>
        <w:tc>
          <w:tcPr>
            <w:tcW w:w="5880" w:type="dxa"/>
            <w:gridSpan w:val="5"/>
            <w:vMerge w:val="continue"/>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2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Фундаменты ограждений, эстакад, отдельно стоящих опор, в</w:t>
            </w:r>
          </w:p>
        </w:tc>
        <w:tc>
          <w:tcPr>
            <w:tcW w:w="2459" w:type="dxa"/>
            <w:vMerge w:val="restart"/>
            <w:tcBorders>
              <w:right w:val="single" w:color="00000A" w:sz="8" w:space="0"/>
            </w:tcBorders>
            <w:shd w:val="clear" w:color="auto" w:fill="auto"/>
            <w:vAlign w:val="bottom"/>
          </w:tcPr>
          <w:p>
            <w:pPr>
              <w:jc w:val="center"/>
              <w:rPr>
                <w:rFonts w:eastAsia="Times New Roman"/>
              </w:rPr>
            </w:pPr>
            <w:r>
              <w:rPr>
                <w:rFonts w:eastAsia="Times New Roman"/>
              </w:rPr>
              <w:t>-</w:t>
            </w:r>
          </w:p>
        </w:tc>
        <w:tc>
          <w:tcPr>
            <w:tcW w:w="639" w:type="dxa"/>
            <w:vMerge w:val="restart"/>
            <w:shd w:val="clear" w:color="auto" w:fill="auto"/>
            <w:vAlign w:val="bottom"/>
          </w:tcPr>
          <w:p>
            <w:pPr>
              <w:jc w:val="center"/>
              <w:rPr>
                <w:sz w:val="18"/>
                <w:szCs w:val="18"/>
              </w:rPr>
            </w:pPr>
            <w:r>
              <w:rPr>
                <w:rFonts w:eastAsia="Times New Roman"/>
              </w:rPr>
              <w:t>1,0</w:t>
            </w:r>
          </w:p>
        </w:tc>
        <w:tc>
          <w:tcPr>
            <w:tcW w:w="139" w:type="dxa"/>
            <w:tcBorders>
              <w:right w:val="single" w:color="00000A" w:sz="8" w:space="0"/>
            </w:tcBorders>
            <w:shd w:val="clear" w:color="auto" w:fill="auto"/>
            <w:vAlign w:val="bottom"/>
          </w:tcPr>
          <w:p>
            <w:pPr>
              <w:rPr>
                <w:sz w:val="18"/>
                <w:szCs w:val="18"/>
              </w:rPr>
            </w:pPr>
          </w:p>
        </w:tc>
        <w:tc>
          <w:tcPr>
            <w:tcW w:w="1701" w:type="dxa"/>
            <w:vMerge w:val="restart"/>
            <w:tcBorders>
              <w:right w:val="single" w:color="00000A" w:sz="8" w:space="0"/>
            </w:tcBorders>
            <w:shd w:val="clear" w:color="auto" w:fill="auto"/>
            <w:vAlign w:val="bottom"/>
          </w:tcPr>
          <w:p>
            <w:pPr>
              <w:jc w:val="center"/>
              <w:rPr>
                <w:rFonts w:eastAsia="Times New Roman"/>
              </w:rPr>
            </w:pPr>
            <w:r>
              <w:rPr>
                <w:rFonts w:eastAsia="Times New Roman"/>
              </w:rPr>
              <w:t>1,0</w:t>
            </w:r>
          </w:p>
        </w:tc>
        <w:tc>
          <w:tcPr>
            <w:tcW w:w="1700" w:type="dxa"/>
            <w:vMerge w:val="restart"/>
            <w:tcBorders>
              <w:right w:val="single" w:color="00000A" w:sz="8" w:space="0"/>
            </w:tcBorders>
            <w:shd w:val="clear" w:color="auto" w:fill="auto"/>
            <w:vAlign w:val="bottom"/>
          </w:tcPr>
          <w:p>
            <w:pPr>
              <w:jc w:val="center"/>
              <w:rPr>
                <w:rFonts w:eastAsia="Times New Roman"/>
              </w:rPr>
            </w:pPr>
            <w:r>
              <w:rPr>
                <w:rFonts w:eastAsia="Times New Roman"/>
              </w:rPr>
              <w:t>1,0</w:t>
            </w:r>
          </w:p>
        </w:tc>
        <w:tc>
          <w:tcPr>
            <w:tcW w:w="1701" w:type="dxa"/>
            <w:vMerge w:val="restart"/>
            <w:tcBorders>
              <w:right w:val="single" w:color="00000A" w:sz="8" w:space="0"/>
            </w:tcBorders>
            <w:shd w:val="clear" w:color="auto" w:fill="auto"/>
            <w:vAlign w:val="bottom"/>
          </w:tcPr>
          <w:p>
            <w:pPr>
              <w:jc w:val="center"/>
              <w:rPr>
                <w:sz w:val="1"/>
                <w:szCs w:val="1"/>
              </w:rPr>
            </w:pPr>
            <w:r>
              <w:rPr>
                <w:rFonts w:eastAsia="Times New Roman"/>
              </w:rPr>
              <w:t>1,0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6259" w:type="dxa"/>
            <w:vMerge w:val="restart"/>
            <w:tcBorders>
              <w:left w:val="single" w:color="00000A" w:sz="8" w:space="0"/>
              <w:right w:val="single" w:color="00000A" w:sz="8" w:space="0"/>
            </w:tcBorders>
            <w:shd w:val="clear" w:color="auto" w:fill="auto"/>
            <w:vAlign w:val="bottom"/>
          </w:tcPr>
          <w:p>
            <w:pPr>
              <w:ind w:left="120"/>
              <w:rPr>
                <w:sz w:val="14"/>
                <w:szCs w:val="14"/>
              </w:rPr>
            </w:pPr>
            <w:r>
              <w:rPr>
                <w:rFonts w:eastAsia="Times New Roman"/>
              </w:rPr>
              <w:t>том числе контактной сети и связи железных дорог</w:t>
            </w:r>
          </w:p>
        </w:tc>
        <w:tc>
          <w:tcPr>
            <w:tcW w:w="2459" w:type="dxa"/>
            <w:vMerge w:val="continue"/>
            <w:tcBorders>
              <w:right w:val="single" w:color="00000A" w:sz="8" w:space="0"/>
            </w:tcBorders>
            <w:shd w:val="clear" w:color="auto" w:fill="auto"/>
            <w:vAlign w:val="bottom"/>
          </w:tcPr>
          <w:p>
            <w:pPr>
              <w:rPr>
                <w:sz w:val="14"/>
                <w:szCs w:val="14"/>
              </w:rPr>
            </w:pPr>
          </w:p>
        </w:tc>
        <w:tc>
          <w:tcPr>
            <w:tcW w:w="639" w:type="dxa"/>
            <w:vMerge w:val="continue"/>
            <w:shd w:val="clear" w:color="auto" w:fill="auto"/>
            <w:vAlign w:val="bottom"/>
          </w:tcPr>
          <w:p>
            <w:pPr>
              <w:rPr>
                <w:sz w:val="14"/>
                <w:szCs w:val="14"/>
              </w:rPr>
            </w:pPr>
          </w:p>
        </w:tc>
        <w:tc>
          <w:tcPr>
            <w:tcW w:w="139" w:type="dxa"/>
            <w:tcBorders>
              <w:right w:val="single" w:color="00000A" w:sz="8" w:space="0"/>
            </w:tcBorders>
            <w:shd w:val="clear" w:color="auto" w:fill="auto"/>
            <w:vAlign w:val="bottom"/>
          </w:tcPr>
          <w:p>
            <w:pPr>
              <w:rPr>
                <w:sz w:val="14"/>
                <w:szCs w:val="14"/>
              </w:rPr>
            </w:pPr>
          </w:p>
        </w:tc>
        <w:tc>
          <w:tcPr>
            <w:tcW w:w="1701" w:type="dxa"/>
            <w:vMerge w:val="continue"/>
            <w:tcBorders>
              <w:right w:val="single" w:color="00000A" w:sz="8" w:space="0"/>
            </w:tcBorders>
            <w:shd w:val="clear" w:color="auto" w:fill="auto"/>
            <w:vAlign w:val="bottom"/>
          </w:tcPr>
          <w:p>
            <w:pPr>
              <w:rPr>
                <w:sz w:val="14"/>
                <w:szCs w:val="14"/>
              </w:rPr>
            </w:pPr>
          </w:p>
        </w:tc>
        <w:tc>
          <w:tcPr>
            <w:tcW w:w="1700" w:type="dxa"/>
            <w:vMerge w:val="continue"/>
            <w:tcBorders>
              <w:right w:val="single" w:color="00000A" w:sz="8" w:space="0"/>
            </w:tcBorders>
            <w:shd w:val="clear" w:color="auto" w:fill="auto"/>
            <w:vAlign w:val="bottom"/>
          </w:tcPr>
          <w:p>
            <w:pPr>
              <w:rPr>
                <w:sz w:val="14"/>
                <w:szCs w:val="14"/>
              </w:rPr>
            </w:pPr>
          </w:p>
        </w:tc>
        <w:tc>
          <w:tcPr>
            <w:tcW w:w="1701"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62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459" w:type="dxa"/>
            <w:tcBorders>
              <w:bottom w:val="single" w:color="00000A" w:sz="8" w:space="0"/>
              <w:right w:val="single" w:color="00000A" w:sz="8" w:space="0"/>
            </w:tcBorders>
            <w:shd w:val="clear" w:color="auto" w:fill="auto"/>
            <w:vAlign w:val="bottom"/>
          </w:tcPr>
          <w:p>
            <w:pPr>
              <w:rPr>
                <w:sz w:val="10"/>
                <w:szCs w:val="10"/>
              </w:rPr>
            </w:pPr>
          </w:p>
        </w:tc>
        <w:tc>
          <w:tcPr>
            <w:tcW w:w="639" w:type="dxa"/>
            <w:tcBorders>
              <w:bottom w:val="single" w:color="00000A" w:sz="8" w:space="0"/>
            </w:tcBorders>
            <w:shd w:val="clear" w:color="auto" w:fill="auto"/>
            <w:vAlign w:val="bottom"/>
          </w:tcPr>
          <w:p>
            <w:pPr>
              <w:rPr>
                <w:sz w:val="10"/>
                <w:szCs w:val="10"/>
              </w:rPr>
            </w:pPr>
          </w:p>
        </w:tc>
        <w:tc>
          <w:tcPr>
            <w:tcW w:w="139" w:type="dxa"/>
            <w:tcBorders>
              <w:bottom w:val="single" w:color="00000A" w:sz="8" w:space="0"/>
              <w:right w:val="single" w:color="00000A" w:sz="8" w:space="0"/>
            </w:tcBorders>
            <w:shd w:val="clear" w:color="auto" w:fill="auto"/>
            <w:vAlign w:val="bottom"/>
          </w:tcPr>
          <w:p>
            <w:pPr>
              <w:rPr>
                <w:sz w:val="10"/>
                <w:szCs w:val="10"/>
              </w:rPr>
            </w:pPr>
          </w:p>
        </w:tc>
        <w:tc>
          <w:tcPr>
            <w:tcW w:w="1701" w:type="dxa"/>
            <w:tcBorders>
              <w:bottom w:val="single" w:color="00000A" w:sz="8" w:space="0"/>
              <w:right w:val="single" w:color="00000A" w:sz="8" w:space="0"/>
            </w:tcBorders>
            <w:shd w:val="clear" w:color="auto" w:fill="auto"/>
            <w:vAlign w:val="bottom"/>
          </w:tcPr>
          <w:p>
            <w:pPr>
              <w:rPr>
                <w:sz w:val="10"/>
                <w:szCs w:val="10"/>
              </w:rPr>
            </w:pPr>
          </w:p>
        </w:tc>
        <w:tc>
          <w:tcPr>
            <w:tcW w:w="1700" w:type="dxa"/>
            <w:tcBorders>
              <w:bottom w:val="single" w:color="00000A" w:sz="8" w:space="0"/>
              <w:right w:val="single" w:color="00000A" w:sz="8" w:space="0"/>
            </w:tcBorders>
            <w:shd w:val="clear" w:color="auto" w:fill="auto"/>
            <w:vAlign w:val="bottom"/>
          </w:tcPr>
          <w:p>
            <w:pPr>
              <w:rPr>
                <w:sz w:val="10"/>
                <w:szCs w:val="10"/>
              </w:rPr>
            </w:pPr>
          </w:p>
        </w:tc>
        <w:tc>
          <w:tcPr>
            <w:tcW w:w="1701"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2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Железные дороги общей сети и внешних подъездных</w:t>
            </w:r>
          </w:p>
        </w:tc>
        <w:tc>
          <w:tcPr>
            <w:tcW w:w="2459" w:type="dxa"/>
            <w:vMerge w:val="restart"/>
            <w:tcBorders>
              <w:right w:val="single" w:color="00000A" w:sz="8" w:space="0"/>
            </w:tcBorders>
            <w:shd w:val="clear" w:color="auto" w:fill="auto"/>
            <w:vAlign w:val="bottom"/>
          </w:tcPr>
          <w:p>
            <w:pPr>
              <w:jc w:val="center"/>
              <w:rPr>
                <w:sz w:val="18"/>
                <w:szCs w:val="18"/>
              </w:rPr>
            </w:pPr>
            <w:r>
              <w:rPr>
                <w:rFonts w:eastAsia="Times New Roman"/>
                <w:w w:val="99"/>
              </w:rPr>
              <w:t>по СП 62.13330.2011* в</w:t>
            </w:r>
          </w:p>
        </w:tc>
        <w:tc>
          <w:tcPr>
            <w:tcW w:w="639" w:type="dxa"/>
            <w:shd w:val="clear" w:color="auto" w:fill="auto"/>
            <w:vAlign w:val="bottom"/>
          </w:tcPr>
          <w:p>
            <w:pPr>
              <w:rPr>
                <w:sz w:val="18"/>
                <w:szCs w:val="18"/>
              </w:rPr>
            </w:pPr>
          </w:p>
        </w:tc>
        <w:tc>
          <w:tcPr>
            <w:tcW w:w="139" w:type="dxa"/>
            <w:tcBorders>
              <w:right w:val="single" w:color="00000A" w:sz="8" w:space="0"/>
            </w:tcBorders>
            <w:shd w:val="clear" w:color="auto" w:fill="auto"/>
            <w:vAlign w:val="bottom"/>
          </w:tcPr>
          <w:p>
            <w:pPr>
              <w:rPr>
                <w:sz w:val="18"/>
                <w:szCs w:val="18"/>
              </w:rPr>
            </w:pPr>
          </w:p>
        </w:tc>
        <w:tc>
          <w:tcPr>
            <w:tcW w:w="1701" w:type="dxa"/>
            <w:tcBorders>
              <w:right w:val="single" w:color="00000A" w:sz="8" w:space="0"/>
            </w:tcBorders>
            <w:shd w:val="clear" w:color="auto" w:fill="auto"/>
            <w:vAlign w:val="bottom"/>
          </w:tcPr>
          <w:p>
            <w:pPr>
              <w:rPr>
                <w:sz w:val="18"/>
                <w:szCs w:val="18"/>
              </w:rPr>
            </w:pPr>
          </w:p>
        </w:tc>
        <w:tc>
          <w:tcPr>
            <w:tcW w:w="1700" w:type="dxa"/>
            <w:tcBorders>
              <w:right w:val="single" w:color="00000A" w:sz="8" w:space="0"/>
            </w:tcBorders>
            <w:shd w:val="clear" w:color="auto" w:fill="auto"/>
            <w:vAlign w:val="bottom"/>
          </w:tcPr>
          <w:p>
            <w:pPr>
              <w:rPr>
                <w:sz w:val="18"/>
                <w:szCs w:val="18"/>
              </w:rPr>
            </w:pPr>
          </w:p>
        </w:tc>
        <w:tc>
          <w:tcPr>
            <w:tcW w:w="1701"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6259" w:type="dxa"/>
            <w:vMerge w:val="restart"/>
            <w:tcBorders>
              <w:left w:val="single" w:color="00000A" w:sz="8" w:space="0"/>
              <w:right w:val="single" w:color="00000A" w:sz="8" w:space="0"/>
            </w:tcBorders>
            <w:shd w:val="clear" w:color="auto" w:fill="auto"/>
            <w:vAlign w:val="bottom"/>
          </w:tcPr>
          <w:p>
            <w:pPr>
              <w:ind w:left="120"/>
              <w:rPr>
                <w:sz w:val="11"/>
                <w:szCs w:val="11"/>
              </w:rPr>
            </w:pPr>
            <w:r>
              <w:rPr>
                <w:rFonts w:eastAsia="Times New Roman"/>
              </w:rPr>
              <w:t>железнодорожных путей предприятий от откоса подошвы</w:t>
            </w:r>
          </w:p>
        </w:tc>
        <w:tc>
          <w:tcPr>
            <w:tcW w:w="2459" w:type="dxa"/>
            <w:vMerge w:val="continue"/>
            <w:tcBorders>
              <w:right w:val="single" w:color="00000A" w:sz="8" w:space="0"/>
            </w:tcBorders>
            <w:shd w:val="clear" w:color="auto" w:fill="auto"/>
            <w:vAlign w:val="bottom"/>
          </w:tcPr>
          <w:p>
            <w:pPr>
              <w:rPr>
                <w:sz w:val="11"/>
                <w:szCs w:val="11"/>
              </w:rPr>
            </w:pPr>
          </w:p>
        </w:tc>
        <w:tc>
          <w:tcPr>
            <w:tcW w:w="639" w:type="dxa"/>
            <w:shd w:val="clear" w:color="auto" w:fill="auto"/>
            <w:vAlign w:val="bottom"/>
          </w:tcPr>
          <w:p>
            <w:pPr>
              <w:rPr>
                <w:sz w:val="11"/>
                <w:szCs w:val="11"/>
              </w:rPr>
            </w:pPr>
          </w:p>
        </w:tc>
        <w:tc>
          <w:tcPr>
            <w:tcW w:w="139" w:type="dxa"/>
            <w:tcBorders>
              <w:right w:val="single" w:color="00000A" w:sz="8" w:space="0"/>
            </w:tcBorders>
            <w:shd w:val="clear" w:color="auto" w:fill="auto"/>
            <w:vAlign w:val="bottom"/>
          </w:tcPr>
          <w:p>
            <w:pPr>
              <w:rPr>
                <w:sz w:val="11"/>
                <w:szCs w:val="11"/>
              </w:rPr>
            </w:pPr>
          </w:p>
        </w:tc>
        <w:tc>
          <w:tcPr>
            <w:tcW w:w="1701" w:type="dxa"/>
            <w:tcBorders>
              <w:right w:val="single" w:color="00000A" w:sz="8" w:space="0"/>
            </w:tcBorders>
            <w:shd w:val="clear" w:color="auto" w:fill="auto"/>
            <w:vAlign w:val="bottom"/>
          </w:tcPr>
          <w:p>
            <w:pPr>
              <w:rPr>
                <w:sz w:val="11"/>
                <w:szCs w:val="11"/>
              </w:rPr>
            </w:pPr>
          </w:p>
        </w:tc>
        <w:tc>
          <w:tcPr>
            <w:tcW w:w="1700" w:type="dxa"/>
            <w:tcBorders>
              <w:right w:val="single" w:color="00000A" w:sz="8" w:space="0"/>
            </w:tcBorders>
            <w:shd w:val="clear" w:color="auto" w:fill="auto"/>
            <w:vAlign w:val="bottom"/>
          </w:tcPr>
          <w:p>
            <w:pPr>
              <w:rPr>
                <w:sz w:val="11"/>
                <w:szCs w:val="11"/>
              </w:rPr>
            </w:pPr>
          </w:p>
        </w:tc>
        <w:tc>
          <w:tcPr>
            <w:tcW w:w="1701" w:type="dxa"/>
            <w:tcBorders>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6259" w:type="dxa"/>
            <w:vMerge w:val="continue"/>
            <w:tcBorders>
              <w:left w:val="single" w:color="00000A" w:sz="8" w:space="0"/>
              <w:right w:val="single" w:color="00000A" w:sz="8" w:space="0"/>
            </w:tcBorders>
            <w:shd w:val="clear" w:color="auto" w:fill="auto"/>
            <w:vAlign w:val="bottom"/>
          </w:tcPr>
          <w:p>
            <w:pPr>
              <w:rPr>
                <w:sz w:val="10"/>
                <w:szCs w:val="10"/>
              </w:rPr>
            </w:pPr>
          </w:p>
        </w:tc>
        <w:tc>
          <w:tcPr>
            <w:tcW w:w="2459" w:type="dxa"/>
            <w:vMerge w:val="restart"/>
            <w:tcBorders>
              <w:right w:val="single" w:color="00000A" w:sz="8" w:space="0"/>
            </w:tcBorders>
            <w:shd w:val="clear" w:color="auto" w:fill="auto"/>
            <w:vAlign w:val="bottom"/>
          </w:tcPr>
          <w:p>
            <w:pPr>
              <w:jc w:val="center"/>
              <w:rPr>
                <w:sz w:val="10"/>
                <w:szCs w:val="10"/>
              </w:rPr>
            </w:pPr>
            <w:r>
              <w:rPr>
                <w:rFonts w:eastAsia="Times New Roman"/>
                <w:w w:val="99"/>
              </w:rPr>
              <w:t>зависимости от способа</w:t>
            </w:r>
          </w:p>
        </w:tc>
        <w:tc>
          <w:tcPr>
            <w:tcW w:w="639" w:type="dxa"/>
            <w:shd w:val="clear" w:color="auto" w:fill="auto"/>
            <w:vAlign w:val="bottom"/>
          </w:tcPr>
          <w:p>
            <w:pPr>
              <w:rPr>
                <w:sz w:val="10"/>
                <w:szCs w:val="10"/>
              </w:rPr>
            </w:pPr>
          </w:p>
        </w:tc>
        <w:tc>
          <w:tcPr>
            <w:tcW w:w="139" w:type="dxa"/>
            <w:tcBorders>
              <w:right w:val="single" w:color="00000A" w:sz="8" w:space="0"/>
            </w:tcBorders>
            <w:shd w:val="clear" w:color="auto" w:fill="auto"/>
            <w:vAlign w:val="bottom"/>
          </w:tcPr>
          <w:p>
            <w:pPr>
              <w:rPr>
                <w:sz w:val="10"/>
                <w:szCs w:val="10"/>
              </w:rPr>
            </w:pPr>
          </w:p>
        </w:tc>
        <w:tc>
          <w:tcPr>
            <w:tcW w:w="1701" w:type="dxa"/>
            <w:tcBorders>
              <w:right w:val="single" w:color="00000A" w:sz="8" w:space="0"/>
            </w:tcBorders>
            <w:shd w:val="clear" w:color="auto" w:fill="auto"/>
            <w:vAlign w:val="bottom"/>
          </w:tcPr>
          <w:p>
            <w:pPr>
              <w:rPr>
                <w:sz w:val="10"/>
                <w:szCs w:val="10"/>
              </w:rPr>
            </w:pPr>
          </w:p>
        </w:tc>
        <w:tc>
          <w:tcPr>
            <w:tcW w:w="1700" w:type="dxa"/>
            <w:tcBorders>
              <w:right w:val="single" w:color="00000A" w:sz="8" w:space="0"/>
            </w:tcBorders>
            <w:shd w:val="clear" w:color="auto" w:fill="auto"/>
            <w:vAlign w:val="bottom"/>
          </w:tcPr>
          <w:p>
            <w:pPr>
              <w:rPr>
                <w:sz w:val="10"/>
                <w:szCs w:val="10"/>
              </w:rPr>
            </w:pPr>
          </w:p>
        </w:tc>
        <w:tc>
          <w:tcPr>
            <w:tcW w:w="1701" w:type="dxa"/>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6259" w:type="dxa"/>
            <w:vMerge w:val="restart"/>
            <w:tcBorders>
              <w:left w:val="single" w:color="00000A" w:sz="8" w:space="0"/>
              <w:right w:val="single" w:color="00000A" w:sz="8" w:space="0"/>
            </w:tcBorders>
            <w:shd w:val="clear" w:color="auto" w:fill="auto"/>
            <w:vAlign w:val="bottom"/>
          </w:tcPr>
          <w:p>
            <w:pPr>
              <w:ind w:left="120"/>
              <w:rPr>
                <w:sz w:val="11"/>
                <w:szCs w:val="11"/>
              </w:rPr>
            </w:pPr>
            <w:r>
              <w:rPr>
                <w:rFonts w:eastAsia="Times New Roman"/>
              </w:rPr>
              <w:t>насыпи или верха выемки (крайний рельс на нулевых</w:t>
            </w:r>
          </w:p>
        </w:tc>
        <w:tc>
          <w:tcPr>
            <w:tcW w:w="2459" w:type="dxa"/>
            <w:vMerge w:val="continue"/>
            <w:tcBorders>
              <w:right w:val="single" w:color="00000A" w:sz="8" w:space="0"/>
            </w:tcBorders>
            <w:shd w:val="clear" w:color="auto" w:fill="auto"/>
            <w:vAlign w:val="bottom"/>
          </w:tcPr>
          <w:p>
            <w:pPr>
              <w:rPr>
                <w:sz w:val="11"/>
                <w:szCs w:val="11"/>
              </w:rPr>
            </w:pPr>
          </w:p>
        </w:tc>
        <w:tc>
          <w:tcPr>
            <w:tcW w:w="639" w:type="dxa"/>
            <w:shd w:val="clear" w:color="auto" w:fill="auto"/>
            <w:vAlign w:val="bottom"/>
          </w:tcPr>
          <w:p>
            <w:pPr>
              <w:rPr>
                <w:sz w:val="11"/>
                <w:szCs w:val="11"/>
              </w:rPr>
            </w:pPr>
          </w:p>
        </w:tc>
        <w:tc>
          <w:tcPr>
            <w:tcW w:w="139" w:type="dxa"/>
            <w:tcBorders>
              <w:right w:val="single" w:color="00000A" w:sz="8" w:space="0"/>
            </w:tcBorders>
            <w:shd w:val="clear" w:color="auto" w:fill="auto"/>
            <w:vAlign w:val="bottom"/>
          </w:tcPr>
          <w:p>
            <w:pPr>
              <w:rPr>
                <w:sz w:val="11"/>
                <w:szCs w:val="11"/>
              </w:rPr>
            </w:pPr>
          </w:p>
        </w:tc>
        <w:tc>
          <w:tcPr>
            <w:tcW w:w="1701" w:type="dxa"/>
            <w:tcBorders>
              <w:right w:val="single" w:color="00000A" w:sz="8" w:space="0"/>
            </w:tcBorders>
            <w:shd w:val="clear" w:color="auto" w:fill="auto"/>
            <w:vAlign w:val="bottom"/>
          </w:tcPr>
          <w:p>
            <w:pPr>
              <w:rPr>
                <w:sz w:val="11"/>
                <w:szCs w:val="11"/>
              </w:rPr>
            </w:pPr>
          </w:p>
        </w:tc>
        <w:tc>
          <w:tcPr>
            <w:tcW w:w="1700" w:type="dxa"/>
            <w:tcBorders>
              <w:right w:val="single" w:color="00000A" w:sz="8" w:space="0"/>
            </w:tcBorders>
            <w:shd w:val="clear" w:color="auto" w:fill="auto"/>
            <w:vAlign w:val="bottom"/>
          </w:tcPr>
          <w:p>
            <w:pPr>
              <w:rPr>
                <w:sz w:val="11"/>
                <w:szCs w:val="11"/>
              </w:rPr>
            </w:pPr>
          </w:p>
        </w:tc>
        <w:tc>
          <w:tcPr>
            <w:tcW w:w="1701" w:type="dxa"/>
            <w:tcBorders>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6259" w:type="dxa"/>
            <w:vMerge w:val="continue"/>
            <w:tcBorders>
              <w:left w:val="single" w:color="00000A" w:sz="8" w:space="0"/>
              <w:right w:val="single" w:color="00000A" w:sz="8" w:space="0"/>
            </w:tcBorders>
            <w:shd w:val="clear" w:color="auto" w:fill="auto"/>
            <w:vAlign w:val="bottom"/>
          </w:tcPr>
          <w:p>
            <w:pPr>
              <w:rPr>
                <w:sz w:val="10"/>
                <w:szCs w:val="10"/>
              </w:rPr>
            </w:pPr>
          </w:p>
        </w:tc>
        <w:tc>
          <w:tcPr>
            <w:tcW w:w="2459" w:type="dxa"/>
            <w:vMerge w:val="restart"/>
            <w:tcBorders>
              <w:right w:val="single" w:color="00000A" w:sz="8" w:space="0"/>
            </w:tcBorders>
            <w:shd w:val="clear" w:color="auto" w:fill="auto"/>
            <w:vAlign w:val="bottom"/>
          </w:tcPr>
          <w:p>
            <w:pPr>
              <w:jc w:val="center"/>
              <w:rPr>
                <w:sz w:val="10"/>
                <w:szCs w:val="10"/>
              </w:rPr>
            </w:pPr>
            <w:r>
              <w:rPr>
                <w:rFonts w:eastAsia="Times New Roman"/>
                <w:w w:val="99"/>
              </w:rPr>
              <w:t>производства работ</w:t>
            </w:r>
          </w:p>
        </w:tc>
        <w:tc>
          <w:tcPr>
            <w:tcW w:w="639" w:type="dxa"/>
            <w:shd w:val="clear" w:color="auto" w:fill="auto"/>
            <w:vAlign w:val="bottom"/>
          </w:tcPr>
          <w:p>
            <w:pPr>
              <w:rPr>
                <w:sz w:val="10"/>
                <w:szCs w:val="10"/>
              </w:rPr>
            </w:pPr>
          </w:p>
        </w:tc>
        <w:tc>
          <w:tcPr>
            <w:tcW w:w="139" w:type="dxa"/>
            <w:tcBorders>
              <w:right w:val="single" w:color="00000A" w:sz="8" w:space="0"/>
            </w:tcBorders>
            <w:shd w:val="clear" w:color="auto" w:fill="auto"/>
            <w:vAlign w:val="bottom"/>
          </w:tcPr>
          <w:p>
            <w:pPr>
              <w:rPr>
                <w:sz w:val="10"/>
                <w:szCs w:val="10"/>
              </w:rPr>
            </w:pPr>
          </w:p>
        </w:tc>
        <w:tc>
          <w:tcPr>
            <w:tcW w:w="1701" w:type="dxa"/>
            <w:tcBorders>
              <w:right w:val="single" w:color="00000A" w:sz="8" w:space="0"/>
            </w:tcBorders>
            <w:shd w:val="clear" w:color="auto" w:fill="auto"/>
            <w:vAlign w:val="bottom"/>
          </w:tcPr>
          <w:p>
            <w:pPr>
              <w:rPr>
                <w:sz w:val="10"/>
                <w:szCs w:val="10"/>
              </w:rPr>
            </w:pPr>
          </w:p>
        </w:tc>
        <w:tc>
          <w:tcPr>
            <w:tcW w:w="1700" w:type="dxa"/>
            <w:tcBorders>
              <w:right w:val="single" w:color="00000A" w:sz="8" w:space="0"/>
            </w:tcBorders>
            <w:shd w:val="clear" w:color="auto" w:fill="auto"/>
            <w:vAlign w:val="bottom"/>
          </w:tcPr>
          <w:p>
            <w:pPr>
              <w:rPr>
                <w:sz w:val="10"/>
                <w:szCs w:val="10"/>
              </w:rPr>
            </w:pPr>
          </w:p>
        </w:tc>
        <w:tc>
          <w:tcPr>
            <w:tcW w:w="1701" w:type="dxa"/>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6259" w:type="dxa"/>
            <w:vMerge w:val="restart"/>
            <w:tcBorders>
              <w:left w:val="single" w:color="00000A" w:sz="8" w:space="0"/>
              <w:right w:val="single" w:color="00000A" w:sz="8" w:space="0"/>
            </w:tcBorders>
            <w:shd w:val="clear" w:color="auto" w:fill="auto"/>
            <w:vAlign w:val="bottom"/>
          </w:tcPr>
          <w:p>
            <w:pPr>
              <w:ind w:left="120"/>
              <w:rPr>
                <w:sz w:val="14"/>
                <w:szCs w:val="14"/>
              </w:rPr>
            </w:pPr>
            <w:r>
              <w:rPr>
                <w:rFonts w:eastAsia="Times New Roman"/>
              </w:rPr>
              <w:t>отметках):</w:t>
            </w:r>
          </w:p>
        </w:tc>
        <w:tc>
          <w:tcPr>
            <w:tcW w:w="2459" w:type="dxa"/>
            <w:vMerge w:val="continue"/>
            <w:tcBorders>
              <w:right w:val="single" w:color="00000A" w:sz="8" w:space="0"/>
            </w:tcBorders>
            <w:shd w:val="clear" w:color="auto" w:fill="auto"/>
            <w:vAlign w:val="bottom"/>
          </w:tcPr>
          <w:p>
            <w:pPr>
              <w:rPr>
                <w:sz w:val="14"/>
                <w:szCs w:val="14"/>
              </w:rPr>
            </w:pPr>
          </w:p>
        </w:tc>
        <w:tc>
          <w:tcPr>
            <w:tcW w:w="639" w:type="dxa"/>
            <w:shd w:val="clear" w:color="auto" w:fill="auto"/>
            <w:vAlign w:val="bottom"/>
          </w:tcPr>
          <w:p>
            <w:pPr>
              <w:rPr>
                <w:sz w:val="14"/>
                <w:szCs w:val="14"/>
              </w:rPr>
            </w:pPr>
          </w:p>
        </w:tc>
        <w:tc>
          <w:tcPr>
            <w:tcW w:w="139" w:type="dxa"/>
            <w:tcBorders>
              <w:right w:val="single" w:color="00000A" w:sz="8" w:space="0"/>
            </w:tcBorders>
            <w:shd w:val="clear" w:color="auto" w:fill="auto"/>
            <w:vAlign w:val="bottom"/>
          </w:tcPr>
          <w:p>
            <w:pPr>
              <w:rPr>
                <w:sz w:val="14"/>
                <w:szCs w:val="14"/>
              </w:rPr>
            </w:pPr>
          </w:p>
        </w:tc>
        <w:tc>
          <w:tcPr>
            <w:tcW w:w="1701" w:type="dxa"/>
            <w:tcBorders>
              <w:right w:val="single" w:color="00000A" w:sz="8" w:space="0"/>
            </w:tcBorders>
            <w:shd w:val="clear" w:color="auto" w:fill="auto"/>
            <w:vAlign w:val="bottom"/>
          </w:tcPr>
          <w:p>
            <w:pPr>
              <w:rPr>
                <w:sz w:val="14"/>
                <w:szCs w:val="14"/>
              </w:rPr>
            </w:pPr>
          </w:p>
        </w:tc>
        <w:tc>
          <w:tcPr>
            <w:tcW w:w="1700" w:type="dxa"/>
            <w:tcBorders>
              <w:right w:val="single" w:color="00000A" w:sz="8" w:space="0"/>
            </w:tcBorders>
            <w:shd w:val="clear" w:color="auto" w:fill="auto"/>
            <w:vAlign w:val="bottom"/>
          </w:tcPr>
          <w:p>
            <w:pPr>
              <w:rPr>
                <w:sz w:val="14"/>
                <w:szCs w:val="14"/>
              </w:rPr>
            </w:pPr>
          </w:p>
        </w:tc>
        <w:tc>
          <w:tcPr>
            <w:tcW w:w="1701" w:type="dxa"/>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6259" w:type="dxa"/>
            <w:vMerge w:val="continue"/>
            <w:tcBorders>
              <w:left w:val="single" w:color="00000A" w:sz="8" w:space="0"/>
              <w:right w:val="single" w:color="00000A" w:sz="8" w:space="0"/>
            </w:tcBorders>
            <w:shd w:val="clear" w:color="auto" w:fill="auto"/>
            <w:vAlign w:val="bottom"/>
          </w:tcPr>
          <w:p>
            <w:pPr>
              <w:rPr>
                <w:sz w:val="8"/>
                <w:szCs w:val="8"/>
              </w:rPr>
            </w:pPr>
          </w:p>
        </w:tc>
        <w:tc>
          <w:tcPr>
            <w:tcW w:w="2459" w:type="dxa"/>
            <w:tcBorders>
              <w:right w:val="single" w:color="00000A" w:sz="8" w:space="0"/>
            </w:tcBorders>
            <w:shd w:val="clear" w:color="auto" w:fill="auto"/>
            <w:vAlign w:val="bottom"/>
          </w:tcPr>
          <w:p>
            <w:pPr>
              <w:rPr>
                <w:sz w:val="8"/>
                <w:szCs w:val="8"/>
              </w:rPr>
            </w:pPr>
          </w:p>
        </w:tc>
        <w:tc>
          <w:tcPr>
            <w:tcW w:w="639" w:type="dxa"/>
            <w:shd w:val="clear" w:color="auto" w:fill="auto"/>
            <w:vAlign w:val="bottom"/>
          </w:tcPr>
          <w:p>
            <w:pPr>
              <w:rPr>
                <w:sz w:val="8"/>
                <w:szCs w:val="8"/>
              </w:rPr>
            </w:pPr>
          </w:p>
        </w:tc>
        <w:tc>
          <w:tcPr>
            <w:tcW w:w="139" w:type="dxa"/>
            <w:tcBorders>
              <w:right w:val="single" w:color="00000A" w:sz="8" w:space="0"/>
            </w:tcBorders>
            <w:shd w:val="clear" w:color="auto" w:fill="auto"/>
            <w:vAlign w:val="bottom"/>
          </w:tcPr>
          <w:p>
            <w:pPr>
              <w:rPr>
                <w:sz w:val="8"/>
                <w:szCs w:val="8"/>
              </w:rPr>
            </w:pPr>
          </w:p>
        </w:tc>
        <w:tc>
          <w:tcPr>
            <w:tcW w:w="1701" w:type="dxa"/>
            <w:tcBorders>
              <w:right w:val="single" w:color="00000A" w:sz="8" w:space="0"/>
            </w:tcBorders>
            <w:shd w:val="clear" w:color="auto" w:fill="auto"/>
            <w:vAlign w:val="bottom"/>
          </w:tcPr>
          <w:p>
            <w:pPr>
              <w:rPr>
                <w:sz w:val="8"/>
                <w:szCs w:val="8"/>
              </w:rPr>
            </w:pPr>
          </w:p>
        </w:tc>
        <w:tc>
          <w:tcPr>
            <w:tcW w:w="1700" w:type="dxa"/>
            <w:tcBorders>
              <w:right w:val="single" w:color="00000A" w:sz="8" w:space="0"/>
            </w:tcBorders>
            <w:shd w:val="clear" w:color="auto" w:fill="auto"/>
            <w:vAlign w:val="bottom"/>
          </w:tcPr>
          <w:p>
            <w:pPr>
              <w:rPr>
                <w:sz w:val="8"/>
                <w:szCs w:val="8"/>
              </w:rPr>
            </w:pPr>
          </w:p>
        </w:tc>
        <w:tc>
          <w:tcPr>
            <w:tcW w:w="1701" w:type="dxa"/>
            <w:tcBorders>
              <w:right w:val="single" w:color="00000A" w:sz="8" w:space="0"/>
            </w:tcBorders>
            <w:shd w:val="clear" w:color="auto" w:fill="auto"/>
            <w:vAlign w:val="bottom"/>
          </w:tcPr>
          <w:p>
            <w:pPr>
              <w:rPr>
                <w:sz w:val="8"/>
                <w:szCs w:val="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259" w:type="dxa"/>
            <w:tcBorders>
              <w:left w:val="single" w:color="00000A" w:sz="8" w:space="0"/>
              <w:right w:val="single" w:color="00000A" w:sz="8" w:space="0"/>
            </w:tcBorders>
            <w:shd w:val="clear" w:color="auto" w:fill="auto"/>
            <w:vAlign w:val="bottom"/>
          </w:tcPr>
          <w:p>
            <w:pPr>
              <w:spacing w:line="249" w:lineRule="exact"/>
              <w:ind w:left="240"/>
              <w:rPr>
                <w:sz w:val="21"/>
                <w:szCs w:val="21"/>
              </w:rPr>
            </w:pPr>
            <w:r>
              <w:rPr>
                <w:rFonts w:eastAsia="Times New Roman"/>
              </w:rPr>
              <w:t>до межпоселковых газопроводов</w:t>
            </w:r>
          </w:p>
        </w:tc>
        <w:tc>
          <w:tcPr>
            <w:tcW w:w="2459" w:type="dxa"/>
            <w:tcBorders>
              <w:right w:val="single" w:color="00000A" w:sz="8" w:space="0"/>
            </w:tcBorders>
            <w:shd w:val="clear" w:color="auto" w:fill="auto"/>
            <w:vAlign w:val="bottom"/>
          </w:tcPr>
          <w:p>
            <w:pPr>
              <w:rPr>
                <w:sz w:val="21"/>
                <w:szCs w:val="21"/>
              </w:rPr>
            </w:pPr>
          </w:p>
        </w:tc>
        <w:tc>
          <w:tcPr>
            <w:tcW w:w="639" w:type="dxa"/>
            <w:shd w:val="clear" w:color="auto" w:fill="auto"/>
            <w:vAlign w:val="bottom"/>
          </w:tcPr>
          <w:p>
            <w:pPr>
              <w:spacing w:line="249" w:lineRule="exact"/>
              <w:jc w:val="center"/>
              <w:rPr>
                <w:sz w:val="21"/>
                <w:szCs w:val="21"/>
              </w:rPr>
            </w:pPr>
            <w:r>
              <w:rPr>
                <w:rFonts w:eastAsia="Times New Roman"/>
                <w:w w:val="99"/>
              </w:rPr>
              <w:t>50</w:t>
            </w:r>
          </w:p>
        </w:tc>
        <w:tc>
          <w:tcPr>
            <w:tcW w:w="139" w:type="dxa"/>
            <w:tcBorders>
              <w:right w:val="single" w:color="00000A" w:sz="8" w:space="0"/>
            </w:tcBorders>
            <w:shd w:val="clear" w:color="auto" w:fill="auto"/>
            <w:vAlign w:val="bottom"/>
          </w:tcPr>
          <w:p>
            <w:pPr>
              <w:rPr>
                <w:sz w:val="21"/>
                <w:szCs w:val="21"/>
              </w:rPr>
            </w:pPr>
          </w:p>
        </w:tc>
        <w:tc>
          <w:tcPr>
            <w:tcW w:w="1701" w:type="dxa"/>
            <w:tcBorders>
              <w:right w:val="single" w:color="00000A" w:sz="8" w:space="0"/>
            </w:tcBorders>
            <w:shd w:val="clear" w:color="auto" w:fill="auto"/>
            <w:vAlign w:val="bottom"/>
          </w:tcPr>
          <w:p>
            <w:pPr>
              <w:spacing w:line="249" w:lineRule="exact"/>
              <w:jc w:val="center"/>
              <w:rPr>
                <w:rFonts w:eastAsia="Times New Roman"/>
                <w:w w:val="99"/>
              </w:rPr>
            </w:pPr>
            <w:r>
              <w:rPr>
                <w:rFonts w:eastAsia="Times New Roman"/>
                <w:w w:val="99"/>
              </w:rPr>
              <w:t>50</w:t>
            </w:r>
          </w:p>
        </w:tc>
        <w:tc>
          <w:tcPr>
            <w:tcW w:w="1700" w:type="dxa"/>
            <w:tcBorders>
              <w:right w:val="single" w:color="00000A" w:sz="8" w:space="0"/>
            </w:tcBorders>
            <w:shd w:val="clear" w:color="auto" w:fill="auto"/>
            <w:vAlign w:val="bottom"/>
          </w:tcPr>
          <w:p>
            <w:pPr>
              <w:spacing w:line="249" w:lineRule="exact"/>
              <w:jc w:val="center"/>
              <w:rPr>
                <w:rFonts w:eastAsia="Times New Roman"/>
                <w:w w:val="99"/>
              </w:rPr>
            </w:pPr>
            <w:r>
              <w:rPr>
                <w:rFonts w:eastAsia="Times New Roman"/>
                <w:w w:val="99"/>
              </w:rPr>
              <w:t>50</w:t>
            </w:r>
          </w:p>
        </w:tc>
        <w:tc>
          <w:tcPr>
            <w:tcW w:w="1701" w:type="dxa"/>
            <w:tcBorders>
              <w:right w:val="single" w:color="00000A" w:sz="8" w:space="0"/>
            </w:tcBorders>
            <w:shd w:val="clear" w:color="auto" w:fill="auto"/>
            <w:vAlign w:val="bottom"/>
          </w:tcPr>
          <w:p>
            <w:pPr>
              <w:spacing w:line="249" w:lineRule="exact"/>
              <w:jc w:val="center"/>
              <w:rPr>
                <w:sz w:val="1"/>
                <w:szCs w:val="1"/>
              </w:rPr>
            </w:pPr>
            <w:r>
              <w:rPr>
                <w:rFonts w:eastAsia="Times New Roman"/>
                <w:w w:val="99"/>
              </w:rPr>
              <w:t>50</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259" w:type="dxa"/>
            <w:tcBorders>
              <w:left w:val="single" w:color="00000A" w:sz="8" w:space="0"/>
              <w:right w:val="single" w:color="00000A" w:sz="8" w:space="0"/>
            </w:tcBorders>
            <w:shd w:val="clear" w:color="auto" w:fill="auto"/>
            <w:vAlign w:val="bottom"/>
          </w:tcPr>
          <w:p>
            <w:pPr>
              <w:ind w:left="240"/>
            </w:pPr>
            <w:r>
              <w:rPr>
                <w:rFonts w:eastAsia="Times New Roman"/>
              </w:rPr>
              <w:t>до сетей газораспределения и в стесненных условиях</w:t>
            </w:r>
          </w:p>
        </w:tc>
        <w:tc>
          <w:tcPr>
            <w:tcW w:w="2459" w:type="dxa"/>
            <w:tcBorders>
              <w:right w:val="single" w:color="00000A" w:sz="8" w:space="0"/>
            </w:tcBorders>
            <w:shd w:val="clear" w:color="auto" w:fill="auto"/>
            <w:vAlign w:val="bottom"/>
          </w:tcPr>
          <w:p/>
        </w:tc>
        <w:tc>
          <w:tcPr>
            <w:tcW w:w="639" w:type="dxa"/>
            <w:vMerge w:val="restart"/>
            <w:shd w:val="clear" w:color="auto" w:fill="auto"/>
            <w:vAlign w:val="bottom"/>
          </w:tcPr>
          <w:p>
            <w:pPr>
              <w:jc w:val="center"/>
            </w:pPr>
            <w:r>
              <w:rPr>
                <w:rFonts w:eastAsia="Times New Roman"/>
              </w:rPr>
              <w:t>3,8</w:t>
            </w:r>
          </w:p>
        </w:tc>
        <w:tc>
          <w:tcPr>
            <w:tcW w:w="139" w:type="dxa"/>
            <w:tcBorders>
              <w:right w:val="single" w:color="00000A" w:sz="8" w:space="0"/>
            </w:tcBorders>
            <w:shd w:val="clear" w:color="auto" w:fill="auto"/>
            <w:vAlign w:val="bottom"/>
          </w:tcPr>
          <w:p/>
        </w:tc>
        <w:tc>
          <w:tcPr>
            <w:tcW w:w="1701" w:type="dxa"/>
            <w:vMerge w:val="restart"/>
            <w:tcBorders>
              <w:right w:val="single" w:color="00000A" w:sz="8" w:space="0"/>
            </w:tcBorders>
            <w:shd w:val="clear" w:color="auto" w:fill="auto"/>
            <w:vAlign w:val="bottom"/>
          </w:tcPr>
          <w:p>
            <w:pPr>
              <w:jc w:val="center"/>
              <w:rPr>
                <w:rFonts w:eastAsia="Times New Roman"/>
              </w:rPr>
            </w:pPr>
            <w:r>
              <w:rPr>
                <w:rFonts w:eastAsia="Times New Roman"/>
              </w:rPr>
              <w:t>4,8</w:t>
            </w:r>
          </w:p>
        </w:tc>
        <w:tc>
          <w:tcPr>
            <w:tcW w:w="1700" w:type="dxa"/>
            <w:vMerge w:val="restart"/>
            <w:tcBorders>
              <w:right w:val="single" w:color="00000A" w:sz="8" w:space="0"/>
            </w:tcBorders>
            <w:shd w:val="clear" w:color="auto" w:fill="auto"/>
            <w:vAlign w:val="bottom"/>
          </w:tcPr>
          <w:p>
            <w:pPr>
              <w:jc w:val="center"/>
              <w:rPr>
                <w:rFonts w:eastAsia="Times New Roman"/>
                <w:w w:val="98"/>
              </w:rPr>
            </w:pPr>
            <w:r>
              <w:rPr>
                <w:rFonts w:eastAsia="Times New Roman"/>
              </w:rPr>
              <w:t>7,8</w:t>
            </w:r>
          </w:p>
        </w:tc>
        <w:tc>
          <w:tcPr>
            <w:tcW w:w="1701" w:type="dxa"/>
            <w:vMerge w:val="restart"/>
            <w:tcBorders>
              <w:right w:val="single" w:color="00000A" w:sz="8" w:space="0"/>
            </w:tcBorders>
            <w:shd w:val="clear" w:color="auto" w:fill="auto"/>
            <w:vAlign w:val="bottom"/>
          </w:tcPr>
          <w:p>
            <w:pPr>
              <w:jc w:val="center"/>
              <w:rPr>
                <w:sz w:val="1"/>
                <w:szCs w:val="1"/>
              </w:rPr>
            </w:pPr>
            <w:r>
              <w:rPr>
                <w:rFonts w:eastAsia="Times New Roman"/>
                <w:w w:val="98"/>
              </w:rPr>
              <w:t>10,8</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6259" w:type="dxa"/>
            <w:vMerge w:val="restart"/>
            <w:tcBorders>
              <w:left w:val="single" w:color="00000A" w:sz="8" w:space="0"/>
              <w:right w:val="single" w:color="00000A" w:sz="8" w:space="0"/>
            </w:tcBorders>
            <w:shd w:val="clear" w:color="auto" w:fill="auto"/>
            <w:vAlign w:val="bottom"/>
          </w:tcPr>
          <w:p>
            <w:pPr>
              <w:ind w:left="240"/>
              <w:rPr>
                <w:sz w:val="13"/>
                <w:szCs w:val="13"/>
              </w:rPr>
            </w:pPr>
            <w:r>
              <w:rPr>
                <w:rFonts w:eastAsia="Times New Roman"/>
              </w:rPr>
              <w:t>межпоселковых газопроводов</w:t>
            </w:r>
          </w:p>
        </w:tc>
        <w:tc>
          <w:tcPr>
            <w:tcW w:w="2459" w:type="dxa"/>
            <w:tcBorders>
              <w:right w:val="single" w:color="00000A" w:sz="8" w:space="0"/>
            </w:tcBorders>
            <w:shd w:val="clear" w:color="auto" w:fill="auto"/>
            <w:vAlign w:val="bottom"/>
          </w:tcPr>
          <w:p>
            <w:pPr>
              <w:rPr>
                <w:sz w:val="13"/>
                <w:szCs w:val="13"/>
              </w:rPr>
            </w:pPr>
          </w:p>
        </w:tc>
        <w:tc>
          <w:tcPr>
            <w:tcW w:w="639" w:type="dxa"/>
            <w:vMerge w:val="continue"/>
            <w:shd w:val="clear" w:color="auto" w:fill="auto"/>
            <w:vAlign w:val="bottom"/>
          </w:tcPr>
          <w:p>
            <w:pPr>
              <w:rPr>
                <w:sz w:val="13"/>
                <w:szCs w:val="13"/>
              </w:rPr>
            </w:pPr>
          </w:p>
        </w:tc>
        <w:tc>
          <w:tcPr>
            <w:tcW w:w="139" w:type="dxa"/>
            <w:tcBorders>
              <w:right w:val="single" w:color="00000A" w:sz="8" w:space="0"/>
            </w:tcBorders>
            <w:shd w:val="clear" w:color="auto" w:fill="auto"/>
            <w:vAlign w:val="bottom"/>
          </w:tcPr>
          <w:p>
            <w:pPr>
              <w:rPr>
                <w:sz w:val="13"/>
                <w:szCs w:val="13"/>
              </w:rPr>
            </w:pPr>
          </w:p>
        </w:tc>
        <w:tc>
          <w:tcPr>
            <w:tcW w:w="1701" w:type="dxa"/>
            <w:vMerge w:val="continue"/>
            <w:tcBorders>
              <w:right w:val="single" w:color="00000A" w:sz="8" w:space="0"/>
            </w:tcBorders>
            <w:shd w:val="clear" w:color="auto" w:fill="auto"/>
            <w:vAlign w:val="bottom"/>
          </w:tcPr>
          <w:p>
            <w:pPr>
              <w:rPr>
                <w:sz w:val="13"/>
                <w:szCs w:val="13"/>
              </w:rPr>
            </w:pPr>
          </w:p>
        </w:tc>
        <w:tc>
          <w:tcPr>
            <w:tcW w:w="1700" w:type="dxa"/>
            <w:vMerge w:val="continue"/>
            <w:tcBorders>
              <w:right w:val="single" w:color="00000A" w:sz="8" w:space="0"/>
            </w:tcBorders>
            <w:shd w:val="clear" w:color="auto" w:fill="auto"/>
            <w:vAlign w:val="bottom"/>
          </w:tcPr>
          <w:p>
            <w:pPr>
              <w:rPr>
                <w:sz w:val="13"/>
                <w:szCs w:val="13"/>
              </w:rPr>
            </w:pPr>
          </w:p>
        </w:tc>
        <w:tc>
          <w:tcPr>
            <w:tcW w:w="1701"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62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459" w:type="dxa"/>
            <w:tcBorders>
              <w:bottom w:val="single" w:color="00000A" w:sz="8" w:space="0"/>
              <w:right w:val="single" w:color="00000A" w:sz="8" w:space="0"/>
            </w:tcBorders>
            <w:shd w:val="clear" w:color="auto" w:fill="auto"/>
            <w:vAlign w:val="bottom"/>
          </w:tcPr>
          <w:p>
            <w:pPr>
              <w:rPr>
                <w:sz w:val="10"/>
                <w:szCs w:val="10"/>
              </w:rPr>
            </w:pPr>
          </w:p>
        </w:tc>
        <w:tc>
          <w:tcPr>
            <w:tcW w:w="639" w:type="dxa"/>
            <w:tcBorders>
              <w:bottom w:val="single" w:color="00000A" w:sz="8" w:space="0"/>
            </w:tcBorders>
            <w:shd w:val="clear" w:color="auto" w:fill="auto"/>
            <w:vAlign w:val="bottom"/>
          </w:tcPr>
          <w:p>
            <w:pPr>
              <w:rPr>
                <w:sz w:val="10"/>
                <w:szCs w:val="10"/>
              </w:rPr>
            </w:pPr>
          </w:p>
        </w:tc>
        <w:tc>
          <w:tcPr>
            <w:tcW w:w="139" w:type="dxa"/>
            <w:tcBorders>
              <w:bottom w:val="single" w:color="00000A" w:sz="8" w:space="0"/>
              <w:right w:val="single" w:color="00000A" w:sz="8" w:space="0"/>
            </w:tcBorders>
            <w:shd w:val="clear" w:color="auto" w:fill="auto"/>
            <w:vAlign w:val="bottom"/>
          </w:tcPr>
          <w:p>
            <w:pPr>
              <w:rPr>
                <w:sz w:val="10"/>
                <w:szCs w:val="10"/>
              </w:rPr>
            </w:pPr>
          </w:p>
        </w:tc>
        <w:tc>
          <w:tcPr>
            <w:tcW w:w="1701" w:type="dxa"/>
            <w:tcBorders>
              <w:bottom w:val="single" w:color="00000A" w:sz="8" w:space="0"/>
              <w:right w:val="single" w:color="00000A" w:sz="8" w:space="0"/>
            </w:tcBorders>
            <w:shd w:val="clear" w:color="auto" w:fill="auto"/>
            <w:vAlign w:val="bottom"/>
          </w:tcPr>
          <w:p>
            <w:pPr>
              <w:rPr>
                <w:sz w:val="10"/>
                <w:szCs w:val="10"/>
              </w:rPr>
            </w:pPr>
          </w:p>
        </w:tc>
        <w:tc>
          <w:tcPr>
            <w:tcW w:w="1700" w:type="dxa"/>
            <w:tcBorders>
              <w:bottom w:val="single" w:color="00000A" w:sz="8" w:space="0"/>
              <w:right w:val="single" w:color="00000A" w:sz="8" w:space="0"/>
            </w:tcBorders>
            <w:shd w:val="clear" w:color="auto" w:fill="auto"/>
            <w:vAlign w:val="bottom"/>
          </w:tcPr>
          <w:p>
            <w:pPr>
              <w:rPr>
                <w:sz w:val="10"/>
                <w:szCs w:val="10"/>
              </w:rPr>
            </w:pPr>
          </w:p>
        </w:tc>
        <w:tc>
          <w:tcPr>
            <w:tcW w:w="1701"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bl>
    <w:p>
      <w:pPr>
        <w:spacing w:line="1" w:lineRule="exact"/>
        <w:rPr>
          <w:sz w:val="20"/>
          <w:szCs w:val="20"/>
        </w:rPr>
      </w:pPr>
    </w:p>
    <w:tbl>
      <w:tblPr>
        <w:tblStyle w:val="19"/>
        <w:tblW w:w="14630" w:type="dxa"/>
        <w:tblInd w:w="10" w:type="dxa"/>
        <w:tblLayout w:type="fixed"/>
        <w:tblCellMar>
          <w:top w:w="0" w:type="dxa"/>
          <w:left w:w="0" w:type="dxa"/>
          <w:bottom w:w="0" w:type="dxa"/>
          <w:right w:w="0" w:type="dxa"/>
        </w:tblCellMar>
      </w:tblPr>
      <w:tblGrid>
        <w:gridCol w:w="6258"/>
        <w:gridCol w:w="2460"/>
        <w:gridCol w:w="579"/>
        <w:gridCol w:w="199"/>
        <w:gridCol w:w="1700"/>
        <w:gridCol w:w="481"/>
        <w:gridCol w:w="1219"/>
        <w:gridCol w:w="1700"/>
        <w:gridCol w:w="34"/>
      </w:tblGrid>
      <w:tr>
        <w:tblPrEx>
          <w:tblLayout w:type="fixed"/>
          <w:tblCellMar>
            <w:top w:w="0" w:type="dxa"/>
            <w:left w:w="0" w:type="dxa"/>
            <w:bottom w:w="0" w:type="dxa"/>
            <w:right w:w="0" w:type="dxa"/>
          </w:tblCellMar>
        </w:tblPrEx>
        <w:trPr>
          <w:trHeight w:val="264" w:hRule="atLeast"/>
        </w:trPr>
        <w:tc>
          <w:tcPr>
            <w:tcW w:w="6258"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3080"/>
              <w:rPr>
                <w:rFonts w:eastAsia="Times New Roman"/>
                <w:b/>
                <w:bCs/>
                <w:w w:val="90"/>
              </w:rPr>
            </w:pPr>
            <w:r>
              <w:rPr>
                <w:rFonts w:eastAsia="Times New Roman"/>
                <w:b/>
                <w:bCs/>
              </w:rPr>
              <w:t>1</w:t>
            </w:r>
          </w:p>
        </w:tc>
        <w:tc>
          <w:tcPr>
            <w:tcW w:w="2460" w:type="dxa"/>
            <w:tcBorders>
              <w:top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0"/>
              </w:rPr>
              <w:t>2</w:t>
            </w:r>
          </w:p>
        </w:tc>
        <w:tc>
          <w:tcPr>
            <w:tcW w:w="579" w:type="dxa"/>
            <w:tcBorders>
              <w:top w:val="single" w:color="00000A" w:sz="8" w:space="0"/>
              <w:bottom w:val="single" w:color="00000A" w:sz="8" w:space="0"/>
            </w:tcBorders>
            <w:shd w:val="clear" w:color="auto" w:fill="auto"/>
            <w:vAlign w:val="bottom"/>
          </w:tcPr>
          <w:p>
            <w:pPr>
              <w:ind w:left="30"/>
              <w:jc w:val="center"/>
            </w:pPr>
            <w:r>
              <w:rPr>
                <w:rFonts w:eastAsia="Times New Roman"/>
                <w:b/>
                <w:bCs/>
              </w:rPr>
              <w:t>3</w:t>
            </w:r>
          </w:p>
        </w:tc>
        <w:tc>
          <w:tcPr>
            <w:tcW w:w="199" w:type="dxa"/>
            <w:tcBorders>
              <w:top w:val="single" w:color="00000A" w:sz="8" w:space="0"/>
              <w:bottom w:val="single" w:color="00000A" w:sz="8" w:space="0"/>
              <w:right w:val="single" w:color="00000A" w:sz="8" w:space="0"/>
            </w:tcBorders>
            <w:shd w:val="clear" w:color="auto" w:fill="auto"/>
            <w:vAlign w:val="bottom"/>
          </w:tcPr>
          <w:p/>
        </w:tc>
        <w:tc>
          <w:tcPr>
            <w:tcW w:w="1700" w:type="dxa"/>
            <w:tcBorders>
              <w:top w:val="single" w:color="00000A" w:sz="8" w:space="0"/>
              <w:bottom w:val="single" w:color="00000A" w:sz="8" w:space="0"/>
              <w:right w:val="single" w:color="00000A" w:sz="8" w:space="0"/>
            </w:tcBorders>
            <w:shd w:val="clear" w:color="auto" w:fill="auto"/>
            <w:vAlign w:val="bottom"/>
          </w:tcPr>
          <w:p>
            <w:pPr>
              <w:jc w:val="center"/>
            </w:pPr>
            <w:r>
              <w:rPr>
                <w:rFonts w:eastAsia="Times New Roman"/>
                <w:b/>
                <w:bCs/>
                <w:w w:val="90"/>
              </w:rPr>
              <w:t>4</w:t>
            </w:r>
          </w:p>
        </w:tc>
        <w:tc>
          <w:tcPr>
            <w:tcW w:w="481" w:type="dxa"/>
            <w:tcBorders>
              <w:top w:val="single" w:color="00000A" w:sz="8" w:space="0"/>
              <w:bottom w:val="single" w:color="00000A" w:sz="8" w:space="0"/>
            </w:tcBorders>
            <w:shd w:val="clear" w:color="auto" w:fill="auto"/>
            <w:vAlign w:val="bottom"/>
          </w:tcPr>
          <w:p/>
        </w:tc>
        <w:tc>
          <w:tcPr>
            <w:tcW w:w="1219" w:type="dxa"/>
            <w:tcBorders>
              <w:top w:val="single" w:color="00000A" w:sz="8" w:space="0"/>
              <w:bottom w:val="single" w:color="00000A" w:sz="8" w:space="0"/>
              <w:right w:val="single" w:color="00000A" w:sz="8" w:space="0"/>
            </w:tcBorders>
            <w:shd w:val="clear" w:color="auto" w:fill="auto"/>
            <w:vAlign w:val="bottom"/>
          </w:tcPr>
          <w:p>
            <w:pPr>
              <w:ind w:right="410"/>
              <w:jc w:val="center"/>
              <w:rPr>
                <w:rFonts w:eastAsia="Times New Roman"/>
                <w:b/>
                <w:bCs/>
                <w:w w:val="90"/>
              </w:rPr>
            </w:pPr>
            <w:r>
              <w:rPr>
                <w:rFonts w:eastAsia="Times New Roman"/>
                <w:b/>
                <w:bCs/>
                <w:w w:val="90"/>
              </w:rPr>
              <w:t>5</w:t>
            </w:r>
          </w:p>
        </w:tc>
        <w:tc>
          <w:tcPr>
            <w:tcW w:w="1700" w:type="dxa"/>
            <w:tcBorders>
              <w:top w:val="single" w:color="00000A" w:sz="8" w:space="0"/>
              <w:bottom w:val="single" w:color="00000A" w:sz="8" w:space="0"/>
              <w:right w:val="single" w:color="00000A" w:sz="8" w:space="0"/>
            </w:tcBorders>
            <w:shd w:val="clear" w:color="auto" w:fill="auto"/>
            <w:vAlign w:val="bottom"/>
          </w:tcPr>
          <w:p>
            <w:pPr>
              <w:jc w:val="center"/>
              <w:rPr>
                <w:sz w:val="1"/>
                <w:szCs w:val="1"/>
              </w:rPr>
            </w:pPr>
            <w:r>
              <w:rPr>
                <w:rFonts w:eastAsia="Times New Roman"/>
                <w:b/>
                <w:bCs/>
                <w:w w:val="90"/>
              </w:rPr>
              <w:t>6</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258"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Внутренние подъездные железнодорожные пути предприятий</w:t>
            </w:r>
          </w:p>
        </w:tc>
        <w:tc>
          <w:tcPr>
            <w:tcW w:w="2460" w:type="dxa"/>
            <w:tcBorders>
              <w:right w:val="single" w:color="00000A" w:sz="8" w:space="0"/>
            </w:tcBorders>
            <w:shd w:val="clear" w:color="auto" w:fill="auto"/>
            <w:vAlign w:val="bottom"/>
          </w:tcPr>
          <w:p>
            <w:pPr>
              <w:spacing w:line="214" w:lineRule="exact"/>
              <w:jc w:val="center"/>
              <w:rPr>
                <w:sz w:val="18"/>
                <w:szCs w:val="18"/>
              </w:rPr>
            </w:pPr>
            <w:r>
              <w:rPr>
                <w:rFonts w:eastAsia="Times New Roman"/>
                <w:w w:val="99"/>
              </w:rPr>
              <w:t>по СП 62.13330.2011* в</w:t>
            </w:r>
          </w:p>
        </w:tc>
        <w:tc>
          <w:tcPr>
            <w:tcW w:w="579" w:type="dxa"/>
            <w:shd w:val="clear" w:color="auto" w:fill="auto"/>
            <w:vAlign w:val="bottom"/>
          </w:tcPr>
          <w:p>
            <w:pPr>
              <w:rPr>
                <w:sz w:val="18"/>
                <w:szCs w:val="18"/>
              </w:rPr>
            </w:pPr>
          </w:p>
        </w:tc>
        <w:tc>
          <w:tcPr>
            <w:tcW w:w="199" w:type="dxa"/>
            <w:tcBorders>
              <w:right w:val="single" w:color="00000A" w:sz="8" w:space="0"/>
            </w:tcBorders>
            <w:shd w:val="clear" w:color="auto" w:fill="auto"/>
            <w:vAlign w:val="bottom"/>
          </w:tcPr>
          <w:p>
            <w:pPr>
              <w:rPr>
                <w:sz w:val="18"/>
                <w:szCs w:val="18"/>
              </w:rPr>
            </w:pPr>
          </w:p>
        </w:tc>
        <w:tc>
          <w:tcPr>
            <w:tcW w:w="1700" w:type="dxa"/>
            <w:tcBorders>
              <w:right w:val="single" w:color="00000A" w:sz="8" w:space="0"/>
            </w:tcBorders>
            <w:shd w:val="clear" w:color="auto" w:fill="auto"/>
            <w:vAlign w:val="bottom"/>
          </w:tcPr>
          <w:p>
            <w:pPr>
              <w:rPr>
                <w:sz w:val="18"/>
                <w:szCs w:val="18"/>
              </w:rPr>
            </w:pPr>
          </w:p>
        </w:tc>
        <w:tc>
          <w:tcPr>
            <w:tcW w:w="481" w:type="dxa"/>
            <w:shd w:val="clear" w:color="auto" w:fill="auto"/>
            <w:vAlign w:val="bottom"/>
          </w:tcPr>
          <w:p>
            <w:pPr>
              <w:rPr>
                <w:sz w:val="18"/>
                <w:szCs w:val="18"/>
              </w:rPr>
            </w:pPr>
          </w:p>
        </w:tc>
        <w:tc>
          <w:tcPr>
            <w:tcW w:w="1219" w:type="dxa"/>
            <w:tcBorders>
              <w:right w:val="single" w:color="00000A" w:sz="8" w:space="0"/>
            </w:tcBorders>
            <w:shd w:val="clear" w:color="auto" w:fill="auto"/>
            <w:vAlign w:val="bottom"/>
          </w:tcPr>
          <w:p>
            <w:pPr>
              <w:rPr>
                <w:sz w:val="18"/>
                <w:szCs w:val="18"/>
              </w:rPr>
            </w:pPr>
          </w:p>
        </w:tc>
        <w:tc>
          <w:tcPr>
            <w:tcW w:w="1700" w:type="dxa"/>
            <w:tcBorders>
              <w:right w:val="single" w:color="00000A" w:sz="8" w:space="0"/>
            </w:tcBorders>
            <w:shd w:val="clear" w:color="auto" w:fill="auto"/>
            <w:vAlign w:val="bottom"/>
          </w:tcPr>
          <w:p>
            <w:pPr>
              <w:rPr>
                <w:sz w:val="18"/>
                <w:szCs w:val="18"/>
              </w:rPr>
            </w:p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258" w:type="dxa"/>
            <w:tcBorders>
              <w:left w:val="single" w:color="00000A" w:sz="8" w:space="0"/>
              <w:right w:val="single" w:color="00000A" w:sz="8" w:space="0"/>
            </w:tcBorders>
            <w:shd w:val="clear" w:color="auto" w:fill="auto"/>
            <w:vAlign w:val="bottom"/>
          </w:tcPr>
          <w:p/>
        </w:tc>
        <w:tc>
          <w:tcPr>
            <w:tcW w:w="2460" w:type="dxa"/>
            <w:tcBorders>
              <w:right w:val="single" w:color="00000A" w:sz="8" w:space="0"/>
            </w:tcBorders>
            <w:shd w:val="clear" w:color="auto" w:fill="auto"/>
            <w:vAlign w:val="bottom"/>
          </w:tcPr>
          <w:p>
            <w:pPr>
              <w:jc w:val="center"/>
              <w:rPr>
                <w:rFonts w:eastAsia="Times New Roman"/>
              </w:rPr>
            </w:pPr>
            <w:r>
              <w:rPr>
                <w:rFonts w:eastAsia="Times New Roman"/>
                <w:w w:val="99"/>
              </w:rPr>
              <w:t>зависимости от способа</w:t>
            </w:r>
          </w:p>
        </w:tc>
        <w:tc>
          <w:tcPr>
            <w:tcW w:w="579" w:type="dxa"/>
            <w:shd w:val="clear" w:color="auto" w:fill="auto"/>
            <w:vAlign w:val="bottom"/>
          </w:tcPr>
          <w:p>
            <w:pPr>
              <w:ind w:left="30"/>
              <w:jc w:val="center"/>
            </w:pPr>
            <w:r>
              <w:rPr>
                <w:rFonts w:eastAsia="Times New Roman"/>
              </w:rPr>
              <w:t>2,8</w:t>
            </w:r>
          </w:p>
        </w:tc>
        <w:tc>
          <w:tcPr>
            <w:tcW w:w="199" w:type="dxa"/>
            <w:tcBorders>
              <w:right w:val="single" w:color="00000A" w:sz="8" w:space="0"/>
            </w:tcBorders>
            <w:shd w:val="clear" w:color="auto" w:fill="auto"/>
            <w:vAlign w:val="bottom"/>
          </w:tcPr>
          <w:p/>
        </w:tc>
        <w:tc>
          <w:tcPr>
            <w:tcW w:w="1700" w:type="dxa"/>
            <w:tcBorders>
              <w:right w:val="single" w:color="00000A" w:sz="8" w:space="0"/>
            </w:tcBorders>
            <w:shd w:val="clear" w:color="auto" w:fill="auto"/>
            <w:vAlign w:val="bottom"/>
          </w:tcPr>
          <w:p>
            <w:pPr>
              <w:jc w:val="center"/>
            </w:pPr>
            <w:r>
              <w:rPr>
                <w:rFonts w:eastAsia="Times New Roman"/>
              </w:rPr>
              <w:t>2,8</w:t>
            </w:r>
          </w:p>
        </w:tc>
        <w:tc>
          <w:tcPr>
            <w:tcW w:w="481" w:type="dxa"/>
            <w:shd w:val="clear" w:color="auto" w:fill="auto"/>
            <w:vAlign w:val="bottom"/>
          </w:tcPr>
          <w:p/>
        </w:tc>
        <w:tc>
          <w:tcPr>
            <w:tcW w:w="1219" w:type="dxa"/>
            <w:tcBorders>
              <w:right w:val="single" w:color="00000A" w:sz="8" w:space="0"/>
            </w:tcBorders>
            <w:shd w:val="clear" w:color="auto" w:fill="auto"/>
            <w:vAlign w:val="bottom"/>
          </w:tcPr>
          <w:p>
            <w:pPr>
              <w:ind w:right="430"/>
              <w:jc w:val="center"/>
              <w:rPr>
                <w:rFonts w:eastAsia="Times New Roman"/>
              </w:rPr>
            </w:pPr>
            <w:r>
              <w:rPr>
                <w:rFonts w:eastAsia="Times New Roman"/>
              </w:rPr>
              <w:t>3,8</w:t>
            </w:r>
          </w:p>
        </w:tc>
        <w:tc>
          <w:tcPr>
            <w:tcW w:w="1700" w:type="dxa"/>
            <w:tcBorders>
              <w:right w:val="single" w:color="00000A" w:sz="8" w:space="0"/>
            </w:tcBorders>
            <w:shd w:val="clear" w:color="auto" w:fill="auto"/>
            <w:vAlign w:val="bottom"/>
          </w:tcPr>
          <w:p>
            <w:pPr>
              <w:jc w:val="center"/>
              <w:rPr>
                <w:sz w:val="1"/>
                <w:szCs w:val="1"/>
              </w:rPr>
            </w:pPr>
            <w:r>
              <w:rPr>
                <w:rFonts w:eastAsia="Times New Roman"/>
              </w:rPr>
              <w:t>3,8</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58"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2460" w:type="dxa"/>
            <w:tcBorders>
              <w:bottom w:val="single" w:color="00000A" w:sz="8" w:space="0"/>
              <w:right w:val="single" w:color="00000A" w:sz="8" w:space="0"/>
            </w:tcBorders>
            <w:shd w:val="clear" w:color="auto" w:fill="auto"/>
            <w:vAlign w:val="bottom"/>
          </w:tcPr>
          <w:p>
            <w:pPr>
              <w:jc w:val="center"/>
              <w:rPr>
                <w:sz w:val="23"/>
                <w:szCs w:val="23"/>
              </w:rPr>
            </w:pPr>
            <w:r>
              <w:rPr>
                <w:rFonts w:eastAsia="Times New Roman"/>
                <w:w w:val="99"/>
              </w:rPr>
              <w:t>производства работ</w:t>
            </w:r>
          </w:p>
        </w:tc>
        <w:tc>
          <w:tcPr>
            <w:tcW w:w="579" w:type="dxa"/>
            <w:tcBorders>
              <w:bottom w:val="single" w:color="00000A" w:sz="8" w:space="0"/>
            </w:tcBorders>
            <w:shd w:val="clear" w:color="auto" w:fill="auto"/>
            <w:vAlign w:val="bottom"/>
          </w:tcPr>
          <w:p>
            <w:pPr>
              <w:rPr>
                <w:sz w:val="23"/>
                <w:szCs w:val="23"/>
              </w:rPr>
            </w:pPr>
          </w:p>
        </w:tc>
        <w:tc>
          <w:tcPr>
            <w:tcW w:w="199" w:type="dxa"/>
            <w:tcBorders>
              <w:bottom w:val="single" w:color="00000A" w:sz="8" w:space="0"/>
              <w:right w:val="single" w:color="00000A" w:sz="8" w:space="0"/>
            </w:tcBorders>
            <w:shd w:val="clear" w:color="auto" w:fill="auto"/>
            <w:vAlign w:val="bottom"/>
          </w:tcPr>
          <w:p>
            <w:pPr>
              <w:rPr>
                <w:sz w:val="23"/>
                <w:szCs w:val="23"/>
              </w:rPr>
            </w:pPr>
          </w:p>
        </w:tc>
        <w:tc>
          <w:tcPr>
            <w:tcW w:w="1700" w:type="dxa"/>
            <w:tcBorders>
              <w:bottom w:val="single" w:color="00000A" w:sz="8" w:space="0"/>
              <w:right w:val="single" w:color="00000A" w:sz="8" w:space="0"/>
            </w:tcBorders>
            <w:shd w:val="clear" w:color="auto" w:fill="auto"/>
            <w:vAlign w:val="bottom"/>
          </w:tcPr>
          <w:p>
            <w:pPr>
              <w:rPr>
                <w:sz w:val="23"/>
                <w:szCs w:val="23"/>
              </w:rPr>
            </w:pPr>
          </w:p>
        </w:tc>
        <w:tc>
          <w:tcPr>
            <w:tcW w:w="481" w:type="dxa"/>
            <w:tcBorders>
              <w:bottom w:val="single" w:color="00000A" w:sz="8" w:space="0"/>
            </w:tcBorders>
            <w:shd w:val="clear" w:color="auto" w:fill="auto"/>
            <w:vAlign w:val="bottom"/>
          </w:tcPr>
          <w:p>
            <w:pPr>
              <w:rPr>
                <w:sz w:val="23"/>
                <w:szCs w:val="23"/>
              </w:rPr>
            </w:pPr>
          </w:p>
        </w:tc>
        <w:tc>
          <w:tcPr>
            <w:tcW w:w="1219" w:type="dxa"/>
            <w:tcBorders>
              <w:bottom w:val="single" w:color="00000A" w:sz="8" w:space="0"/>
              <w:right w:val="single" w:color="00000A" w:sz="8" w:space="0"/>
            </w:tcBorders>
            <w:shd w:val="clear" w:color="auto" w:fill="auto"/>
            <w:vAlign w:val="bottom"/>
          </w:tcPr>
          <w:p>
            <w:pPr>
              <w:rPr>
                <w:sz w:val="23"/>
                <w:szCs w:val="23"/>
              </w:rPr>
            </w:pPr>
          </w:p>
        </w:tc>
        <w:tc>
          <w:tcPr>
            <w:tcW w:w="1700" w:type="dxa"/>
            <w:tcBorders>
              <w:bottom w:val="single" w:color="00000A" w:sz="8" w:space="0"/>
              <w:right w:val="single" w:color="00000A" w:sz="8" w:space="0"/>
            </w:tcBorders>
            <w:shd w:val="clear" w:color="auto" w:fill="auto"/>
            <w:vAlign w:val="bottom"/>
          </w:tcPr>
          <w:p>
            <w:pPr>
              <w:rPr>
                <w:sz w:val="23"/>
                <w:szCs w:val="23"/>
              </w:rPr>
            </w:p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6258"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Автомобильные дороги, магистральные улицы и дороги:</w:t>
            </w:r>
          </w:p>
        </w:tc>
        <w:tc>
          <w:tcPr>
            <w:tcW w:w="2460" w:type="dxa"/>
            <w:tcBorders>
              <w:right w:val="single" w:color="00000A" w:sz="8" w:space="0"/>
            </w:tcBorders>
            <w:shd w:val="clear" w:color="auto" w:fill="auto"/>
            <w:vAlign w:val="bottom"/>
          </w:tcPr>
          <w:p>
            <w:pPr>
              <w:spacing w:line="220" w:lineRule="exact"/>
              <w:jc w:val="center"/>
              <w:rPr>
                <w:sz w:val="19"/>
                <w:szCs w:val="19"/>
              </w:rPr>
            </w:pPr>
            <w:r>
              <w:rPr>
                <w:rFonts w:eastAsia="Times New Roman"/>
              </w:rPr>
              <w:t>То же</w:t>
            </w:r>
          </w:p>
        </w:tc>
        <w:tc>
          <w:tcPr>
            <w:tcW w:w="579" w:type="dxa"/>
            <w:shd w:val="clear" w:color="auto" w:fill="auto"/>
            <w:vAlign w:val="bottom"/>
          </w:tcPr>
          <w:p>
            <w:pPr>
              <w:rPr>
                <w:sz w:val="19"/>
                <w:szCs w:val="19"/>
              </w:rPr>
            </w:pPr>
          </w:p>
        </w:tc>
        <w:tc>
          <w:tcPr>
            <w:tcW w:w="199" w:type="dxa"/>
            <w:tcBorders>
              <w:right w:val="single" w:color="00000A" w:sz="8" w:space="0"/>
            </w:tcBorders>
            <w:shd w:val="clear" w:color="auto" w:fill="auto"/>
            <w:vAlign w:val="bottom"/>
          </w:tcPr>
          <w:p>
            <w:pPr>
              <w:rPr>
                <w:sz w:val="19"/>
                <w:szCs w:val="19"/>
              </w:rPr>
            </w:pPr>
          </w:p>
        </w:tc>
        <w:tc>
          <w:tcPr>
            <w:tcW w:w="1700" w:type="dxa"/>
            <w:tcBorders>
              <w:right w:val="single" w:color="00000A" w:sz="8" w:space="0"/>
            </w:tcBorders>
            <w:shd w:val="clear" w:color="auto" w:fill="auto"/>
            <w:vAlign w:val="bottom"/>
          </w:tcPr>
          <w:p>
            <w:pPr>
              <w:rPr>
                <w:sz w:val="19"/>
                <w:szCs w:val="19"/>
              </w:rPr>
            </w:pPr>
          </w:p>
        </w:tc>
        <w:tc>
          <w:tcPr>
            <w:tcW w:w="481" w:type="dxa"/>
            <w:shd w:val="clear" w:color="auto" w:fill="auto"/>
            <w:vAlign w:val="bottom"/>
          </w:tcPr>
          <w:p>
            <w:pPr>
              <w:rPr>
                <w:sz w:val="19"/>
                <w:szCs w:val="19"/>
              </w:rPr>
            </w:pPr>
          </w:p>
        </w:tc>
        <w:tc>
          <w:tcPr>
            <w:tcW w:w="1219" w:type="dxa"/>
            <w:tcBorders>
              <w:right w:val="single" w:color="00000A" w:sz="8" w:space="0"/>
            </w:tcBorders>
            <w:shd w:val="clear" w:color="auto" w:fill="auto"/>
            <w:vAlign w:val="bottom"/>
          </w:tcPr>
          <w:p>
            <w:pPr>
              <w:rPr>
                <w:sz w:val="19"/>
                <w:szCs w:val="19"/>
              </w:rPr>
            </w:pPr>
          </w:p>
        </w:tc>
        <w:tc>
          <w:tcPr>
            <w:tcW w:w="1700" w:type="dxa"/>
            <w:tcBorders>
              <w:right w:val="single" w:color="00000A" w:sz="8" w:space="0"/>
            </w:tcBorders>
            <w:shd w:val="clear" w:color="auto" w:fill="auto"/>
            <w:vAlign w:val="bottom"/>
          </w:tcPr>
          <w:p>
            <w:pPr>
              <w:rPr>
                <w:sz w:val="19"/>
                <w:szCs w:val="19"/>
              </w:rPr>
            </w:p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258" w:type="dxa"/>
            <w:tcBorders>
              <w:left w:val="single" w:color="00000A" w:sz="8" w:space="0"/>
              <w:right w:val="single" w:color="00000A" w:sz="8" w:space="0"/>
            </w:tcBorders>
            <w:shd w:val="clear" w:color="auto" w:fill="auto"/>
            <w:vAlign w:val="bottom"/>
          </w:tcPr>
          <w:p>
            <w:pPr>
              <w:spacing w:line="249" w:lineRule="exact"/>
              <w:ind w:left="240"/>
              <w:rPr>
                <w:sz w:val="21"/>
                <w:szCs w:val="21"/>
              </w:rPr>
            </w:pPr>
            <w:r>
              <w:rPr>
                <w:rFonts w:eastAsia="Times New Roman"/>
              </w:rPr>
              <w:t>от бордюрного камня</w:t>
            </w:r>
          </w:p>
        </w:tc>
        <w:tc>
          <w:tcPr>
            <w:tcW w:w="2460" w:type="dxa"/>
            <w:tcBorders>
              <w:right w:val="single" w:color="00000A" w:sz="8" w:space="0"/>
            </w:tcBorders>
            <w:shd w:val="clear" w:color="auto" w:fill="auto"/>
            <w:vAlign w:val="bottom"/>
          </w:tcPr>
          <w:p>
            <w:pPr>
              <w:rPr>
                <w:sz w:val="21"/>
                <w:szCs w:val="21"/>
              </w:rPr>
            </w:pPr>
          </w:p>
        </w:tc>
        <w:tc>
          <w:tcPr>
            <w:tcW w:w="579" w:type="dxa"/>
            <w:shd w:val="clear" w:color="auto" w:fill="auto"/>
            <w:vAlign w:val="bottom"/>
          </w:tcPr>
          <w:p>
            <w:pPr>
              <w:spacing w:line="249" w:lineRule="exact"/>
              <w:ind w:left="30"/>
              <w:jc w:val="center"/>
              <w:rPr>
                <w:sz w:val="21"/>
                <w:szCs w:val="21"/>
              </w:rPr>
            </w:pPr>
            <w:r>
              <w:rPr>
                <w:rFonts w:eastAsia="Times New Roman"/>
              </w:rPr>
              <w:t>1,5</w:t>
            </w:r>
          </w:p>
        </w:tc>
        <w:tc>
          <w:tcPr>
            <w:tcW w:w="199" w:type="dxa"/>
            <w:tcBorders>
              <w:right w:val="single" w:color="00000A" w:sz="8" w:space="0"/>
            </w:tcBorders>
            <w:shd w:val="clear" w:color="auto" w:fill="auto"/>
            <w:vAlign w:val="bottom"/>
          </w:tcPr>
          <w:p>
            <w:pPr>
              <w:rPr>
                <w:sz w:val="21"/>
                <w:szCs w:val="21"/>
              </w:rPr>
            </w:pPr>
          </w:p>
        </w:tc>
        <w:tc>
          <w:tcPr>
            <w:tcW w:w="1700" w:type="dxa"/>
            <w:tcBorders>
              <w:right w:val="single" w:color="00000A" w:sz="8" w:space="0"/>
            </w:tcBorders>
            <w:shd w:val="clear" w:color="auto" w:fill="auto"/>
            <w:vAlign w:val="bottom"/>
          </w:tcPr>
          <w:p>
            <w:pPr>
              <w:spacing w:line="249" w:lineRule="exact"/>
              <w:jc w:val="center"/>
              <w:rPr>
                <w:sz w:val="21"/>
                <w:szCs w:val="21"/>
              </w:rPr>
            </w:pPr>
            <w:r>
              <w:rPr>
                <w:rFonts w:eastAsia="Times New Roman"/>
              </w:rPr>
              <w:t>1,5</w:t>
            </w:r>
          </w:p>
        </w:tc>
        <w:tc>
          <w:tcPr>
            <w:tcW w:w="481" w:type="dxa"/>
            <w:shd w:val="clear" w:color="auto" w:fill="auto"/>
            <w:vAlign w:val="bottom"/>
          </w:tcPr>
          <w:p>
            <w:pPr>
              <w:rPr>
                <w:sz w:val="21"/>
                <w:szCs w:val="21"/>
              </w:rPr>
            </w:pPr>
          </w:p>
        </w:tc>
        <w:tc>
          <w:tcPr>
            <w:tcW w:w="1219" w:type="dxa"/>
            <w:tcBorders>
              <w:right w:val="single" w:color="00000A" w:sz="8" w:space="0"/>
            </w:tcBorders>
            <w:shd w:val="clear" w:color="auto" w:fill="auto"/>
            <w:vAlign w:val="bottom"/>
          </w:tcPr>
          <w:p>
            <w:pPr>
              <w:spacing w:line="249" w:lineRule="exact"/>
              <w:ind w:right="430"/>
              <w:jc w:val="center"/>
              <w:rPr>
                <w:rFonts w:eastAsia="Times New Roman"/>
              </w:rPr>
            </w:pPr>
            <w:r>
              <w:rPr>
                <w:rFonts w:eastAsia="Times New Roman"/>
              </w:rPr>
              <w:t>2,5</w:t>
            </w:r>
          </w:p>
        </w:tc>
        <w:tc>
          <w:tcPr>
            <w:tcW w:w="1700" w:type="dxa"/>
            <w:tcBorders>
              <w:right w:val="single" w:color="00000A" w:sz="8" w:space="0"/>
            </w:tcBorders>
            <w:shd w:val="clear" w:color="auto" w:fill="auto"/>
            <w:vAlign w:val="bottom"/>
          </w:tcPr>
          <w:p>
            <w:pPr>
              <w:spacing w:line="249" w:lineRule="exact"/>
              <w:jc w:val="center"/>
              <w:rPr>
                <w:sz w:val="1"/>
                <w:szCs w:val="1"/>
              </w:rPr>
            </w:pPr>
            <w:r>
              <w:rPr>
                <w:rFonts w:eastAsia="Times New Roman"/>
              </w:rPr>
              <w:t>2,5</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6258" w:type="dxa"/>
            <w:tcBorders>
              <w:left w:val="single" w:color="00000A" w:sz="8" w:space="0"/>
              <w:bottom w:val="single" w:color="00000A" w:sz="8" w:space="0"/>
              <w:right w:val="single" w:color="00000A" w:sz="8" w:space="0"/>
            </w:tcBorders>
            <w:shd w:val="clear" w:color="auto" w:fill="auto"/>
            <w:vAlign w:val="bottom"/>
          </w:tcPr>
          <w:p>
            <w:pPr>
              <w:ind w:left="240"/>
              <w:rPr>
                <w:sz w:val="24"/>
                <w:szCs w:val="24"/>
              </w:rPr>
            </w:pPr>
            <w:r>
              <w:rPr>
                <w:rFonts w:eastAsia="Times New Roman"/>
              </w:rPr>
              <w:t>от обочины, откоса насыпи и кювета</w:t>
            </w:r>
          </w:p>
        </w:tc>
        <w:tc>
          <w:tcPr>
            <w:tcW w:w="2460" w:type="dxa"/>
            <w:tcBorders>
              <w:bottom w:val="single" w:color="00000A" w:sz="8" w:space="0"/>
              <w:right w:val="single" w:color="00000A" w:sz="8" w:space="0"/>
            </w:tcBorders>
            <w:shd w:val="clear" w:color="auto" w:fill="auto"/>
            <w:vAlign w:val="bottom"/>
          </w:tcPr>
          <w:p>
            <w:pPr>
              <w:rPr>
                <w:sz w:val="24"/>
                <w:szCs w:val="24"/>
              </w:rPr>
            </w:pPr>
          </w:p>
        </w:tc>
        <w:tc>
          <w:tcPr>
            <w:tcW w:w="579" w:type="dxa"/>
            <w:tcBorders>
              <w:bottom w:val="single" w:color="00000A" w:sz="8" w:space="0"/>
            </w:tcBorders>
            <w:shd w:val="clear" w:color="auto" w:fill="auto"/>
            <w:vAlign w:val="bottom"/>
          </w:tcPr>
          <w:p>
            <w:pPr>
              <w:ind w:left="30"/>
              <w:jc w:val="center"/>
              <w:rPr>
                <w:sz w:val="24"/>
                <w:szCs w:val="24"/>
              </w:rPr>
            </w:pPr>
            <w:r>
              <w:rPr>
                <w:rFonts w:eastAsia="Times New Roman"/>
              </w:rPr>
              <w:t>1,0</w:t>
            </w:r>
          </w:p>
        </w:tc>
        <w:tc>
          <w:tcPr>
            <w:tcW w:w="199" w:type="dxa"/>
            <w:tcBorders>
              <w:bottom w:val="single" w:color="00000A" w:sz="8" w:space="0"/>
              <w:right w:val="single" w:color="00000A" w:sz="8" w:space="0"/>
            </w:tcBorders>
            <w:shd w:val="clear" w:color="auto" w:fill="auto"/>
            <w:vAlign w:val="bottom"/>
          </w:tcPr>
          <w:p>
            <w:pPr>
              <w:rPr>
                <w:sz w:val="24"/>
                <w:szCs w:val="24"/>
              </w:rPr>
            </w:pPr>
          </w:p>
        </w:tc>
        <w:tc>
          <w:tcPr>
            <w:tcW w:w="170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rPr>
              <w:t>1,0</w:t>
            </w:r>
          </w:p>
        </w:tc>
        <w:tc>
          <w:tcPr>
            <w:tcW w:w="481" w:type="dxa"/>
            <w:tcBorders>
              <w:bottom w:val="single" w:color="00000A" w:sz="8" w:space="0"/>
            </w:tcBorders>
            <w:shd w:val="clear" w:color="auto" w:fill="auto"/>
            <w:vAlign w:val="bottom"/>
          </w:tcPr>
          <w:p>
            <w:pPr>
              <w:rPr>
                <w:sz w:val="24"/>
                <w:szCs w:val="24"/>
              </w:rPr>
            </w:pPr>
          </w:p>
        </w:tc>
        <w:tc>
          <w:tcPr>
            <w:tcW w:w="1219" w:type="dxa"/>
            <w:tcBorders>
              <w:bottom w:val="single" w:color="00000A" w:sz="8" w:space="0"/>
              <w:right w:val="single" w:color="00000A" w:sz="8" w:space="0"/>
            </w:tcBorders>
            <w:shd w:val="clear" w:color="auto" w:fill="auto"/>
            <w:vAlign w:val="bottom"/>
          </w:tcPr>
          <w:p>
            <w:pPr>
              <w:ind w:right="430"/>
              <w:jc w:val="center"/>
              <w:rPr>
                <w:rFonts w:eastAsia="Times New Roman"/>
              </w:rPr>
            </w:pPr>
            <w:r>
              <w:rPr>
                <w:rFonts w:eastAsia="Times New Roman"/>
              </w:rPr>
              <w:t>1,0</w:t>
            </w:r>
          </w:p>
        </w:tc>
        <w:tc>
          <w:tcPr>
            <w:tcW w:w="1700"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rPr>
              <w:t>1,0</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6258"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Фундаменты опор воздушных линий электропередачи</w:t>
            </w:r>
          </w:p>
        </w:tc>
        <w:tc>
          <w:tcPr>
            <w:tcW w:w="2460" w:type="dxa"/>
            <w:shd w:val="clear" w:color="auto" w:fill="auto"/>
            <w:vAlign w:val="bottom"/>
          </w:tcPr>
          <w:p>
            <w:pPr>
              <w:rPr>
                <w:sz w:val="19"/>
                <w:szCs w:val="19"/>
              </w:rPr>
            </w:pPr>
          </w:p>
        </w:tc>
        <w:tc>
          <w:tcPr>
            <w:tcW w:w="579" w:type="dxa"/>
            <w:shd w:val="clear" w:color="auto" w:fill="auto"/>
            <w:vAlign w:val="bottom"/>
          </w:tcPr>
          <w:p>
            <w:pPr>
              <w:rPr>
                <w:sz w:val="19"/>
                <w:szCs w:val="19"/>
              </w:rPr>
            </w:pPr>
          </w:p>
        </w:tc>
        <w:tc>
          <w:tcPr>
            <w:tcW w:w="2380" w:type="dxa"/>
            <w:gridSpan w:val="3"/>
            <w:vMerge w:val="restart"/>
            <w:shd w:val="clear" w:color="auto" w:fill="auto"/>
            <w:vAlign w:val="bottom"/>
          </w:tcPr>
          <w:p>
            <w:pPr>
              <w:ind w:left="60"/>
              <w:rPr>
                <w:sz w:val="19"/>
                <w:szCs w:val="19"/>
              </w:rPr>
            </w:pPr>
            <w:r>
              <w:rPr>
                <w:rFonts w:eastAsia="Times New Roman"/>
              </w:rPr>
              <w:t>В соответствии с ПУЭ</w:t>
            </w:r>
          </w:p>
        </w:tc>
        <w:tc>
          <w:tcPr>
            <w:tcW w:w="1219" w:type="dxa"/>
            <w:shd w:val="clear" w:color="auto" w:fill="auto"/>
            <w:vAlign w:val="bottom"/>
          </w:tcPr>
          <w:p>
            <w:pPr>
              <w:rPr>
                <w:sz w:val="19"/>
                <w:szCs w:val="19"/>
              </w:rPr>
            </w:pPr>
          </w:p>
        </w:tc>
        <w:tc>
          <w:tcPr>
            <w:tcW w:w="1700" w:type="dxa"/>
            <w:tcBorders>
              <w:right w:val="single" w:color="00000A" w:sz="8" w:space="0"/>
            </w:tcBorders>
            <w:shd w:val="clear" w:color="auto" w:fill="auto"/>
            <w:vAlign w:val="bottom"/>
          </w:tcPr>
          <w:p>
            <w:pPr>
              <w:rPr>
                <w:sz w:val="19"/>
                <w:szCs w:val="19"/>
              </w:rPr>
            </w:p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6258"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напряжением</w:t>
            </w:r>
          </w:p>
        </w:tc>
        <w:tc>
          <w:tcPr>
            <w:tcW w:w="2460" w:type="dxa"/>
            <w:shd w:val="clear" w:color="auto" w:fill="auto"/>
            <w:vAlign w:val="bottom"/>
          </w:tcPr>
          <w:p>
            <w:pPr>
              <w:rPr>
                <w:sz w:val="13"/>
                <w:szCs w:val="13"/>
              </w:rPr>
            </w:pPr>
          </w:p>
        </w:tc>
        <w:tc>
          <w:tcPr>
            <w:tcW w:w="579" w:type="dxa"/>
            <w:shd w:val="clear" w:color="auto" w:fill="auto"/>
            <w:vAlign w:val="bottom"/>
          </w:tcPr>
          <w:p>
            <w:pPr>
              <w:rPr>
                <w:sz w:val="13"/>
                <w:szCs w:val="13"/>
              </w:rPr>
            </w:pPr>
          </w:p>
        </w:tc>
        <w:tc>
          <w:tcPr>
            <w:tcW w:w="2380" w:type="dxa"/>
            <w:gridSpan w:val="3"/>
            <w:vMerge w:val="continue"/>
            <w:shd w:val="clear" w:color="auto" w:fill="auto"/>
            <w:vAlign w:val="bottom"/>
          </w:tcPr>
          <w:p>
            <w:pPr>
              <w:rPr>
                <w:sz w:val="13"/>
                <w:szCs w:val="13"/>
              </w:rPr>
            </w:pPr>
          </w:p>
        </w:tc>
        <w:tc>
          <w:tcPr>
            <w:tcW w:w="1219" w:type="dxa"/>
            <w:shd w:val="clear" w:color="auto" w:fill="auto"/>
            <w:vAlign w:val="bottom"/>
          </w:tcPr>
          <w:p>
            <w:pPr>
              <w:rPr>
                <w:sz w:val="13"/>
                <w:szCs w:val="13"/>
              </w:rPr>
            </w:pPr>
          </w:p>
        </w:tc>
        <w:tc>
          <w:tcPr>
            <w:tcW w:w="1700" w:type="dxa"/>
            <w:tcBorders>
              <w:right w:val="single" w:color="00000A" w:sz="8" w:space="0"/>
            </w:tcBorders>
            <w:shd w:val="clear" w:color="auto" w:fill="auto"/>
            <w:vAlign w:val="bottom"/>
          </w:tcPr>
          <w:p>
            <w:pPr>
              <w:rPr>
                <w:sz w:val="13"/>
                <w:szCs w:val="13"/>
              </w:rPr>
            </w:p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6258"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460" w:type="dxa"/>
            <w:tcBorders>
              <w:bottom w:val="single" w:color="00000A" w:sz="8" w:space="0"/>
            </w:tcBorders>
            <w:shd w:val="clear" w:color="auto" w:fill="auto"/>
            <w:vAlign w:val="bottom"/>
          </w:tcPr>
          <w:p>
            <w:pPr>
              <w:rPr>
                <w:sz w:val="10"/>
                <w:szCs w:val="10"/>
              </w:rPr>
            </w:pPr>
          </w:p>
        </w:tc>
        <w:tc>
          <w:tcPr>
            <w:tcW w:w="579" w:type="dxa"/>
            <w:tcBorders>
              <w:bottom w:val="single" w:color="00000A" w:sz="8" w:space="0"/>
            </w:tcBorders>
            <w:shd w:val="clear" w:color="auto" w:fill="auto"/>
            <w:vAlign w:val="bottom"/>
          </w:tcPr>
          <w:p>
            <w:pPr>
              <w:rPr>
                <w:sz w:val="10"/>
                <w:szCs w:val="10"/>
              </w:rPr>
            </w:pPr>
          </w:p>
        </w:tc>
        <w:tc>
          <w:tcPr>
            <w:tcW w:w="199" w:type="dxa"/>
            <w:tcBorders>
              <w:bottom w:val="single" w:color="00000A" w:sz="8" w:space="0"/>
            </w:tcBorders>
            <w:shd w:val="clear" w:color="auto" w:fill="auto"/>
            <w:vAlign w:val="bottom"/>
          </w:tcPr>
          <w:p>
            <w:pPr>
              <w:rPr>
                <w:sz w:val="10"/>
                <w:szCs w:val="10"/>
              </w:rPr>
            </w:pPr>
          </w:p>
        </w:tc>
        <w:tc>
          <w:tcPr>
            <w:tcW w:w="1700" w:type="dxa"/>
            <w:tcBorders>
              <w:bottom w:val="single" w:color="00000A" w:sz="8" w:space="0"/>
            </w:tcBorders>
            <w:shd w:val="clear" w:color="auto" w:fill="auto"/>
            <w:vAlign w:val="bottom"/>
          </w:tcPr>
          <w:p>
            <w:pPr>
              <w:rPr>
                <w:sz w:val="10"/>
                <w:szCs w:val="10"/>
              </w:rPr>
            </w:pPr>
          </w:p>
        </w:tc>
        <w:tc>
          <w:tcPr>
            <w:tcW w:w="481" w:type="dxa"/>
            <w:tcBorders>
              <w:bottom w:val="single" w:color="00000A" w:sz="8" w:space="0"/>
            </w:tcBorders>
            <w:shd w:val="clear" w:color="auto" w:fill="auto"/>
            <w:vAlign w:val="bottom"/>
          </w:tcPr>
          <w:p>
            <w:pPr>
              <w:rPr>
                <w:sz w:val="10"/>
                <w:szCs w:val="10"/>
              </w:rPr>
            </w:pPr>
          </w:p>
        </w:tc>
        <w:tc>
          <w:tcPr>
            <w:tcW w:w="1219" w:type="dxa"/>
            <w:tcBorders>
              <w:bottom w:val="single" w:color="00000A" w:sz="8" w:space="0"/>
            </w:tcBorders>
            <w:shd w:val="clear" w:color="auto" w:fill="auto"/>
            <w:vAlign w:val="bottom"/>
          </w:tcPr>
          <w:p>
            <w:pPr>
              <w:rPr>
                <w:sz w:val="10"/>
                <w:szCs w:val="10"/>
              </w:rPr>
            </w:pPr>
          </w:p>
        </w:tc>
        <w:tc>
          <w:tcPr>
            <w:tcW w:w="1700" w:type="dxa"/>
            <w:tcBorders>
              <w:bottom w:val="single" w:color="00000A" w:sz="8" w:space="0"/>
              <w:right w:val="single" w:color="00000A" w:sz="8" w:space="0"/>
            </w:tcBorders>
            <w:shd w:val="clear" w:color="auto" w:fill="auto"/>
            <w:vAlign w:val="bottom"/>
          </w:tcPr>
          <w:p>
            <w:pPr>
              <w:rPr>
                <w:sz w:val="10"/>
                <w:szCs w:val="10"/>
              </w:rPr>
            </w:p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6258"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rPr>
            </w:pPr>
            <w:r>
              <w:rPr>
                <w:rFonts w:eastAsia="Times New Roman"/>
              </w:rPr>
              <w:t>Ось ствола дерева</w:t>
            </w:r>
          </w:p>
        </w:tc>
        <w:tc>
          <w:tcPr>
            <w:tcW w:w="246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w:t>
            </w:r>
          </w:p>
        </w:tc>
        <w:tc>
          <w:tcPr>
            <w:tcW w:w="579" w:type="dxa"/>
            <w:tcBorders>
              <w:bottom w:val="single" w:color="00000A" w:sz="8" w:space="0"/>
            </w:tcBorders>
            <w:shd w:val="clear" w:color="auto" w:fill="auto"/>
            <w:vAlign w:val="bottom"/>
          </w:tcPr>
          <w:p>
            <w:pPr>
              <w:spacing w:line="244" w:lineRule="exact"/>
              <w:ind w:left="30"/>
              <w:jc w:val="center"/>
              <w:rPr>
                <w:sz w:val="21"/>
                <w:szCs w:val="21"/>
              </w:rPr>
            </w:pPr>
            <w:r>
              <w:rPr>
                <w:rFonts w:eastAsia="Times New Roman"/>
              </w:rPr>
              <w:t>1,5</w:t>
            </w:r>
          </w:p>
        </w:tc>
        <w:tc>
          <w:tcPr>
            <w:tcW w:w="199" w:type="dxa"/>
            <w:tcBorders>
              <w:bottom w:val="single" w:color="00000A" w:sz="8" w:space="0"/>
              <w:right w:val="single" w:color="00000A" w:sz="8" w:space="0"/>
            </w:tcBorders>
            <w:shd w:val="clear" w:color="auto" w:fill="auto"/>
            <w:vAlign w:val="bottom"/>
          </w:tcPr>
          <w:p>
            <w:pPr>
              <w:rPr>
                <w:sz w:val="21"/>
                <w:szCs w:val="21"/>
              </w:rPr>
            </w:pPr>
          </w:p>
        </w:tc>
        <w:tc>
          <w:tcPr>
            <w:tcW w:w="170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rPr>
              <w:t>1,5</w:t>
            </w:r>
          </w:p>
        </w:tc>
        <w:tc>
          <w:tcPr>
            <w:tcW w:w="481" w:type="dxa"/>
            <w:tcBorders>
              <w:bottom w:val="single" w:color="00000A" w:sz="8" w:space="0"/>
            </w:tcBorders>
            <w:shd w:val="clear" w:color="auto" w:fill="auto"/>
            <w:vAlign w:val="bottom"/>
          </w:tcPr>
          <w:p>
            <w:pPr>
              <w:rPr>
                <w:sz w:val="21"/>
                <w:szCs w:val="21"/>
              </w:rPr>
            </w:pPr>
          </w:p>
        </w:tc>
        <w:tc>
          <w:tcPr>
            <w:tcW w:w="1219" w:type="dxa"/>
            <w:tcBorders>
              <w:bottom w:val="single" w:color="00000A" w:sz="8" w:space="0"/>
              <w:right w:val="single" w:color="00000A" w:sz="8" w:space="0"/>
            </w:tcBorders>
            <w:shd w:val="clear" w:color="auto" w:fill="auto"/>
            <w:vAlign w:val="bottom"/>
          </w:tcPr>
          <w:p>
            <w:pPr>
              <w:spacing w:line="244" w:lineRule="exact"/>
              <w:ind w:right="430"/>
              <w:jc w:val="center"/>
              <w:rPr>
                <w:rFonts w:eastAsia="Times New Roman"/>
              </w:rPr>
            </w:pPr>
            <w:r>
              <w:rPr>
                <w:rFonts w:eastAsia="Times New Roman"/>
              </w:rPr>
              <w:t>1,5</w:t>
            </w:r>
          </w:p>
        </w:tc>
        <w:tc>
          <w:tcPr>
            <w:tcW w:w="1700"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1,5</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6258"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rPr>
            </w:pPr>
            <w:r>
              <w:rPr>
                <w:rFonts w:eastAsia="Times New Roman"/>
              </w:rPr>
              <w:t>Автозаправочные станции, в том числе АГЗС</w:t>
            </w:r>
          </w:p>
        </w:tc>
        <w:tc>
          <w:tcPr>
            <w:tcW w:w="246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rPr>
              <w:t>-</w:t>
            </w:r>
          </w:p>
        </w:tc>
        <w:tc>
          <w:tcPr>
            <w:tcW w:w="579" w:type="dxa"/>
            <w:tcBorders>
              <w:bottom w:val="single" w:color="00000A" w:sz="8" w:space="0"/>
            </w:tcBorders>
            <w:shd w:val="clear" w:color="auto" w:fill="auto"/>
            <w:vAlign w:val="bottom"/>
          </w:tcPr>
          <w:p>
            <w:pPr>
              <w:spacing w:line="244" w:lineRule="exact"/>
              <w:ind w:left="50"/>
              <w:jc w:val="center"/>
              <w:rPr>
                <w:sz w:val="21"/>
                <w:szCs w:val="21"/>
              </w:rPr>
            </w:pPr>
            <w:r>
              <w:rPr>
                <w:rFonts w:eastAsia="Times New Roman"/>
                <w:w w:val="99"/>
              </w:rPr>
              <w:t>20</w:t>
            </w:r>
          </w:p>
        </w:tc>
        <w:tc>
          <w:tcPr>
            <w:tcW w:w="199" w:type="dxa"/>
            <w:tcBorders>
              <w:bottom w:val="single" w:color="00000A" w:sz="8" w:space="0"/>
              <w:right w:val="single" w:color="00000A" w:sz="8" w:space="0"/>
            </w:tcBorders>
            <w:shd w:val="clear" w:color="auto" w:fill="auto"/>
            <w:vAlign w:val="bottom"/>
          </w:tcPr>
          <w:p>
            <w:pPr>
              <w:rPr>
                <w:sz w:val="21"/>
                <w:szCs w:val="21"/>
              </w:rPr>
            </w:pPr>
          </w:p>
        </w:tc>
        <w:tc>
          <w:tcPr>
            <w:tcW w:w="170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w w:val="99"/>
              </w:rPr>
              <w:t>20</w:t>
            </w:r>
          </w:p>
        </w:tc>
        <w:tc>
          <w:tcPr>
            <w:tcW w:w="481" w:type="dxa"/>
            <w:tcBorders>
              <w:bottom w:val="single" w:color="00000A" w:sz="8" w:space="0"/>
            </w:tcBorders>
            <w:shd w:val="clear" w:color="auto" w:fill="auto"/>
            <w:vAlign w:val="bottom"/>
          </w:tcPr>
          <w:p>
            <w:pPr>
              <w:rPr>
                <w:sz w:val="21"/>
                <w:szCs w:val="21"/>
              </w:rPr>
            </w:pPr>
          </w:p>
        </w:tc>
        <w:tc>
          <w:tcPr>
            <w:tcW w:w="1219" w:type="dxa"/>
            <w:tcBorders>
              <w:bottom w:val="single" w:color="00000A" w:sz="8" w:space="0"/>
              <w:right w:val="single" w:color="00000A" w:sz="8" w:space="0"/>
            </w:tcBorders>
            <w:shd w:val="clear" w:color="auto" w:fill="auto"/>
            <w:vAlign w:val="bottom"/>
          </w:tcPr>
          <w:p>
            <w:pPr>
              <w:spacing w:line="244" w:lineRule="exact"/>
              <w:ind w:right="410"/>
              <w:jc w:val="center"/>
              <w:rPr>
                <w:rFonts w:eastAsia="Times New Roman"/>
                <w:w w:val="99"/>
              </w:rPr>
            </w:pPr>
            <w:r>
              <w:rPr>
                <w:rFonts w:eastAsia="Times New Roman"/>
                <w:w w:val="99"/>
              </w:rPr>
              <w:t>20</w:t>
            </w:r>
          </w:p>
        </w:tc>
        <w:tc>
          <w:tcPr>
            <w:tcW w:w="1700"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9"/>
              </w:rPr>
              <w:t>20</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6258"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rPr>
            </w:pPr>
            <w:r>
              <w:rPr>
                <w:rFonts w:eastAsia="Times New Roman"/>
              </w:rPr>
              <w:t>Кладбища</w:t>
            </w:r>
          </w:p>
        </w:tc>
        <w:tc>
          <w:tcPr>
            <w:tcW w:w="246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9"/>
              </w:rPr>
            </w:pPr>
            <w:r>
              <w:rPr>
                <w:rFonts w:eastAsia="Times New Roman"/>
              </w:rPr>
              <w:t>-</w:t>
            </w:r>
          </w:p>
        </w:tc>
        <w:tc>
          <w:tcPr>
            <w:tcW w:w="579" w:type="dxa"/>
            <w:tcBorders>
              <w:bottom w:val="single" w:color="00000A" w:sz="8" w:space="0"/>
            </w:tcBorders>
            <w:shd w:val="clear" w:color="auto" w:fill="auto"/>
            <w:vAlign w:val="bottom"/>
          </w:tcPr>
          <w:p>
            <w:pPr>
              <w:spacing w:line="244" w:lineRule="exact"/>
              <w:ind w:left="50"/>
              <w:jc w:val="center"/>
              <w:rPr>
                <w:sz w:val="21"/>
                <w:szCs w:val="21"/>
              </w:rPr>
            </w:pPr>
            <w:r>
              <w:rPr>
                <w:rFonts w:eastAsia="Times New Roman"/>
                <w:w w:val="99"/>
              </w:rPr>
              <w:t>15</w:t>
            </w:r>
          </w:p>
        </w:tc>
        <w:tc>
          <w:tcPr>
            <w:tcW w:w="199" w:type="dxa"/>
            <w:tcBorders>
              <w:bottom w:val="single" w:color="00000A" w:sz="8" w:space="0"/>
              <w:right w:val="single" w:color="00000A" w:sz="8" w:space="0"/>
            </w:tcBorders>
            <w:shd w:val="clear" w:color="auto" w:fill="auto"/>
            <w:vAlign w:val="bottom"/>
          </w:tcPr>
          <w:p>
            <w:pPr>
              <w:rPr>
                <w:sz w:val="21"/>
                <w:szCs w:val="21"/>
              </w:rPr>
            </w:pPr>
          </w:p>
        </w:tc>
        <w:tc>
          <w:tcPr>
            <w:tcW w:w="170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w w:val="99"/>
              </w:rPr>
              <w:t>15</w:t>
            </w:r>
          </w:p>
        </w:tc>
        <w:tc>
          <w:tcPr>
            <w:tcW w:w="481" w:type="dxa"/>
            <w:tcBorders>
              <w:bottom w:val="single" w:color="00000A" w:sz="8" w:space="0"/>
            </w:tcBorders>
            <w:shd w:val="clear" w:color="auto" w:fill="auto"/>
            <w:vAlign w:val="bottom"/>
          </w:tcPr>
          <w:p>
            <w:pPr>
              <w:rPr>
                <w:sz w:val="21"/>
                <w:szCs w:val="21"/>
              </w:rPr>
            </w:pPr>
          </w:p>
        </w:tc>
        <w:tc>
          <w:tcPr>
            <w:tcW w:w="1219" w:type="dxa"/>
            <w:tcBorders>
              <w:bottom w:val="single" w:color="00000A" w:sz="8" w:space="0"/>
              <w:right w:val="single" w:color="00000A" w:sz="8" w:space="0"/>
            </w:tcBorders>
            <w:shd w:val="clear" w:color="auto" w:fill="auto"/>
            <w:vAlign w:val="bottom"/>
          </w:tcPr>
          <w:p>
            <w:pPr>
              <w:spacing w:line="244" w:lineRule="exact"/>
              <w:ind w:right="410"/>
              <w:jc w:val="center"/>
              <w:rPr>
                <w:rFonts w:eastAsia="Times New Roman"/>
                <w:w w:val="99"/>
              </w:rPr>
            </w:pPr>
            <w:r>
              <w:rPr>
                <w:rFonts w:eastAsia="Times New Roman"/>
                <w:w w:val="99"/>
              </w:rPr>
              <w:t>15</w:t>
            </w:r>
          </w:p>
        </w:tc>
        <w:tc>
          <w:tcPr>
            <w:tcW w:w="1700"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9"/>
              </w:rPr>
              <w:t>15</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258"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Здания закрытых складов категорий А, Б (вне территории</w:t>
            </w:r>
          </w:p>
        </w:tc>
        <w:tc>
          <w:tcPr>
            <w:tcW w:w="2460" w:type="dxa"/>
            <w:tcBorders>
              <w:right w:val="single" w:color="00000A" w:sz="8" w:space="0"/>
            </w:tcBorders>
            <w:shd w:val="clear" w:color="auto" w:fill="auto"/>
            <w:vAlign w:val="bottom"/>
          </w:tcPr>
          <w:p>
            <w:pPr>
              <w:rPr>
                <w:sz w:val="18"/>
                <w:szCs w:val="18"/>
              </w:rPr>
            </w:pPr>
          </w:p>
        </w:tc>
        <w:tc>
          <w:tcPr>
            <w:tcW w:w="579" w:type="dxa"/>
            <w:shd w:val="clear" w:color="auto" w:fill="auto"/>
            <w:vAlign w:val="bottom"/>
          </w:tcPr>
          <w:p>
            <w:pPr>
              <w:rPr>
                <w:sz w:val="18"/>
                <w:szCs w:val="18"/>
              </w:rPr>
            </w:pPr>
          </w:p>
        </w:tc>
        <w:tc>
          <w:tcPr>
            <w:tcW w:w="199" w:type="dxa"/>
            <w:tcBorders>
              <w:right w:val="single" w:color="00000A" w:sz="8" w:space="0"/>
            </w:tcBorders>
            <w:shd w:val="clear" w:color="auto" w:fill="auto"/>
            <w:vAlign w:val="bottom"/>
          </w:tcPr>
          <w:p>
            <w:pPr>
              <w:rPr>
                <w:sz w:val="18"/>
                <w:szCs w:val="18"/>
              </w:rPr>
            </w:pPr>
          </w:p>
        </w:tc>
        <w:tc>
          <w:tcPr>
            <w:tcW w:w="1700" w:type="dxa"/>
            <w:tcBorders>
              <w:right w:val="single" w:color="00000A" w:sz="8" w:space="0"/>
            </w:tcBorders>
            <w:shd w:val="clear" w:color="auto" w:fill="auto"/>
            <w:vAlign w:val="bottom"/>
          </w:tcPr>
          <w:p>
            <w:pPr>
              <w:rPr>
                <w:sz w:val="18"/>
                <w:szCs w:val="18"/>
              </w:rPr>
            </w:pPr>
          </w:p>
        </w:tc>
        <w:tc>
          <w:tcPr>
            <w:tcW w:w="481" w:type="dxa"/>
            <w:shd w:val="clear" w:color="auto" w:fill="auto"/>
            <w:vAlign w:val="bottom"/>
          </w:tcPr>
          <w:p>
            <w:pPr>
              <w:rPr>
                <w:sz w:val="18"/>
                <w:szCs w:val="18"/>
              </w:rPr>
            </w:pPr>
          </w:p>
        </w:tc>
        <w:tc>
          <w:tcPr>
            <w:tcW w:w="1219" w:type="dxa"/>
            <w:tcBorders>
              <w:right w:val="single" w:color="00000A" w:sz="8" w:space="0"/>
            </w:tcBorders>
            <w:shd w:val="clear" w:color="auto" w:fill="auto"/>
            <w:vAlign w:val="bottom"/>
          </w:tcPr>
          <w:p>
            <w:pPr>
              <w:rPr>
                <w:sz w:val="18"/>
                <w:szCs w:val="18"/>
              </w:rPr>
            </w:pPr>
          </w:p>
        </w:tc>
        <w:tc>
          <w:tcPr>
            <w:tcW w:w="1700" w:type="dxa"/>
            <w:tcBorders>
              <w:right w:val="single" w:color="00000A" w:sz="8" w:space="0"/>
            </w:tcBorders>
            <w:shd w:val="clear" w:color="auto" w:fill="auto"/>
            <w:vAlign w:val="bottom"/>
          </w:tcPr>
          <w:p>
            <w:pPr>
              <w:rPr>
                <w:sz w:val="18"/>
                <w:szCs w:val="18"/>
              </w:rPr>
            </w:p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258" w:type="dxa"/>
            <w:tcBorders>
              <w:left w:val="single" w:color="00000A" w:sz="8" w:space="0"/>
              <w:right w:val="single" w:color="00000A" w:sz="8" w:space="0"/>
            </w:tcBorders>
            <w:shd w:val="clear" w:color="auto" w:fill="auto"/>
            <w:vAlign w:val="bottom"/>
          </w:tcPr>
          <w:p>
            <w:pPr>
              <w:ind w:left="120"/>
            </w:pPr>
            <w:r>
              <w:rPr>
                <w:rFonts w:eastAsia="Times New Roman"/>
              </w:rPr>
              <w:t>промышленных предприятий) до газопровода условным</w:t>
            </w:r>
          </w:p>
        </w:tc>
        <w:tc>
          <w:tcPr>
            <w:tcW w:w="2460" w:type="dxa"/>
            <w:tcBorders>
              <w:right w:val="single" w:color="00000A" w:sz="8" w:space="0"/>
            </w:tcBorders>
            <w:shd w:val="clear" w:color="auto" w:fill="auto"/>
            <w:vAlign w:val="bottom"/>
          </w:tcPr>
          <w:p/>
        </w:tc>
        <w:tc>
          <w:tcPr>
            <w:tcW w:w="579" w:type="dxa"/>
            <w:shd w:val="clear" w:color="auto" w:fill="auto"/>
            <w:vAlign w:val="bottom"/>
          </w:tcPr>
          <w:p/>
        </w:tc>
        <w:tc>
          <w:tcPr>
            <w:tcW w:w="199" w:type="dxa"/>
            <w:tcBorders>
              <w:right w:val="single" w:color="00000A" w:sz="8" w:space="0"/>
            </w:tcBorders>
            <w:shd w:val="clear" w:color="auto" w:fill="auto"/>
            <w:vAlign w:val="bottom"/>
          </w:tcPr>
          <w:p/>
        </w:tc>
        <w:tc>
          <w:tcPr>
            <w:tcW w:w="1700" w:type="dxa"/>
            <w:tcBorders>
              <w:right w:val="single" w:color="00000A" w:sz="8" w:space="0"/>
            </w:tcBorders>
            <w:shd w:val="clear" w:color="auto" w:fill="auto"/>
            <w:vAlign w:val="bottom"/>
          </w:tcPr>
          <w:p/>
        </w:tc>
        <w:tc>
          <w:tcPr>
            <w:tcW w:w="481" w:type="dxa"/>
            <w:shd w:val="clear" w:color="auto" w:fill="auto"/>
            <w:vAlign w:val="bottom"/>
          </w:tcPr>
          <w:p/>
        </w:tc>
        <w:tc>
          <w:tcPr>
            <w:tcW w:w="1219" w:type="dxa"/>
            <w:tcBorders>
              <w:right w:val="single" w:color="00000A" w:sz="8" w:space="0"/>
            </w:tcBorders>
            <w:shd w:val="clear" w:color="auto" w:fill="auto"/>
            <w:vAlign w:val="bottom"/>
          </w:tcPr>
          <w:p/>
        </w:tc>
        <w:tc>
          <w:tcPr>
            <w:tcW w:w="1700" w:type="dxa"/>
            <w:tcBorders>
              <w:right w:val="single" w:color="00000A" w:sz="8" w:space="0"/>
            </w:tcBorders>
            <w:shd w:val="clear" w:color="auto" w:fill="auto"/>
            <w:vAlign w:val="bottom"/>
          </w:tc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258" w:type="dxa"/>
            <w:tcBorders>
              <w:left w:val="single" w:color="00000A" w:sz="8" w:space="0"/>
              <w:right w:val="single" w:color="00000A" w:sz="8" w:space="0"/>
            </w:tcBorders>
            <w:shd w:val="clear" w:color="auto" w:fill="auto"/>
            <w:vAlign w:val="bottom"/>
          </w:tcPr>
          <w:p>
            <w:pPr>
              <w:ind w:left="120"/>
            </w:pPr>
            <w:r>
              <w:rPr>
                <w:rFonts w:eastAsia="Times New Roman"/>
              </w:rPr>
              <w:t>проходом, мм:</w:t>
            </w:r>
          </w:p>
        </w:tc>
        <w:tc>
          <w:tcPr>
            <w:tcW w:w="2460" w:type="dxa"/>
            <w:tcBorders>
              <w:right w:val="single" w:color="00000A" w:sz="8" w:space="0"/>
            </w:tcBorders>
            <w:shd w:val="clear" w:color="auto" w:fill="auto"/>
            <w:vAlign w:val="bottom"/>
          </w:tcPr>
          <w:p/>
        </w:tc>
        <w:tc>
          <w:tcPr>
            <w:tcW w:w="579" w:type="dxa"/>
            <w:shd w:val="clear" w:color="auto" w:fill="auto"/>
            <w:vAlign w:val="bottom"/>
          </w:tcPr>
          <w:p/>
        </w:tc>
        <w:tc>
          <w:tcPr>
            <w:tcW w:w="199" w:type="dxa"/>
            <w:tcBorders>
              <w:right w:val="single" w:color="00000A" w:sz="8" w:space="0"/>
            </w:tcBorders>
            <w:shd w:val="clear" w:color="auto" w:fill="auto"/>
            <w:vAlign w:val="bottom"/>
          </w:tcPr>
          <w:p/>
        </w:tc>
        <w:tc>
          <w:tcPr>
            <w:tcW w:w="1700" w:type="dxa"/>
            <w:tcBorders>
              <w:right w:val="single" w:color="00000A" w:sz="8" w:space="0"/>
            </w:tcBorders>
            <w:shd w:val="clear" w:color="auto" w:fill="auto"/>
            <w:vAlign w:val="bottom"/>
          </w:tcPr>
          <w:p/>
        </w:tc>
        <w:tc>
          <w:tcPr>
            <w:tcW w:w="481" w:type="dxa"/>
            <w:shd w:val="clear" w:color="auto" w:fill="auto"/>
            <w:vAlign w:val="bottom"/>
          </w:tcPr>
          <w:p/>
        </w:tc>
        <w:tc>
          <w:tcPr>
            <w:tcW w:w="1219" w:type="dxa"/>
            <w:tcBorders>
              <w:right w:val="single" w:color="00000A" w:sz="8" w:space="0"/>
            </w:tcBorders>
            <w:shd w:val="clear" w:color="auto" w:fill="auto"/>
            <w:vAlign w:val="bottom"/>
          </w:tcPr>
          <w:p/>
        </w:tc>
        <w:tc>
          <w:tcPr>
            <w:tcW w:w="1700" w:type="dxa"/>
            <w:tcBorders>
              <w:right w:val="single" w:color="00000A" w:sz="8" w:space="0"/>
            </w:tcBorders>
            <w:shd w:val="clear" w:color="auto" w:fill="auto"/>
            <w:vAlign w:val="bottom"/>
          </w:tc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258" w:type="dxa"/>
            <w:tcBorders>
              <w:left w:val="single" w:color="00000A" w:sz="8" w:space="0"/>
              <w:right w:val="single" w:color="00000A" w:sz="8" w:space="0"/>
            </w:tcBorders>
            <w:shd w:val="clear" w:color="auto" w:fill="auto"/>
            <w:vAlign w:val="bottom"/>
          </w:tcPr>
          <w:p>
            <w:pPr>
              <w:spacing w:line="249" w:lineRule="exact"/>
              <w:ind w:left="240"/>
              <w:rPr>
                <w:rFonts w:eastAsia="Times New Roman"/>
              </w:rPr>
            </w:pPr>
            <w:r>
              <w:rPr>
                <w:rFonts w:eastAsia="Times New Roman"/>
              </w:rPr>
              <w:t>до 300 включительно</w:t>
            </w:r>
          </w:p>
        </w:tc>
        <w:tc>
          <w:tcPr>
            <w:tcW w:w="246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w:t>
            </w:r>
          </w:p>
        </w:tc>
        <w:tc>
          <w:tcPr>
            <w:tcW w:w="579" w:type="dxa"/>
            <w:shd w:val="clear" w:color="auto" w:fill="auto"/>
            <w:vAlign w:val="bottom"/>
          </w:tcPr>
          <w:p>
            <w:pPr>
              <w:spacing w:line="249" w:lineRule="exact"/>
              <w:ind w:left="30"/>
              <w:jc w:val="center"/>
              <w:rPr>
                <w:sz w:val="21"/>
                <w:szCs w:val="21"/>
              </w:rPr>
            </w:pPr>
            <w:r>
              <w:rPr>
                <w:rFonts w:eastAsia="Times New Roman"/>
              </w:rPr>
              <w:t>9,0</w:t>
            </w:r>
          </w:p>
        </w:tc>
        <w:tc>
          <w:tcPr>
            <w:tcW w:w="199" w:type="dxa"/>
            <w:tcBorders>
              <w:right w:val="single" w:color="00000A" w:sz="8" w:space="0"/>
            </w:tcBorders>
            <w:shd w:val="clear" w:color="auto" w:fill="auto"/>
            <w:vAlign w:val="bottom"/>
          </w:tcPr>
          <w:p>
            <w:pPr>
              <w:rPr>
                <w:sz w:val="21"/>
                <w:szCs w:val="21"/>
              </w:rPr>
            </w:pPr>
          </w:p>
        </w:tc>
        <w:tc>
          <w:tcPr>
            <w:tcW w:w="1700" w:type="dxa"/>
            <w:tcBorders>
              <w:right w:val="single" w:color="00000A" w:sz="8" w:space="0"/>
            </w:tcBorders>
            <w:shd w:val="clear" w:color="auto" w:fill="auto"/>
            <w:vAlign w:val="bottom"/>
          </w:tcPr>
          <w:p>
            <w:pPr>
              <w:spacing w:line="249" w:lineRule="exact"/>
              <w:jc w:val="center"/>
              <w:rPr>
                <w:sz w:val="21"/>
                <w:szCs w:val="21"/>
              </w:rPr>
            </w:pPr>
            <w:r>
              <w:rPr>
                <w:rFonts w:eastAsia="Times New Roman"/>
              </w:rPr>
              <w:t>9,0</w:t>
            </w:r>
          </w:p>
        </w:tc>
        <w:tc>
          <w:tcPr>
            <w:tcW w:w="481" w:type="dxa"/>
            <w:shd w:val="clear" w:color="auto" w:fill="auto"/>
            <w:vAlign w:val="bottom"/>
          </w:tcPr>
          <w:p>
            <w:pPr>
              <w:rPr>
                <w:sz w:val="21"/>
                <w:szCs w:val="21"/>
              </w:rPr>
            </w:pPr>
          </w:p>
        </w:tc>
        <w:tc>
          <w:tcPr>
            <w:tcW w:w="1219" w:type="dxa"/>
            <w:tcBorders>
              <w:right w:val="single" w:color="00000A" w:sz="8" w:space="0"/>
            </w:tcBorders>
            <w:shd w:val="clear" w:color="auto" w:fill="auto"/>
            <w:vAlign w:val="bottom"/>
          </w:tcPr>
          <w:p>
            <w:pPr>
              <w:spacing w:line="249" w:lineRule="exact"/>
              <w:ind w:right="430"/>
              <w:jc w:val="center"/>
              <w:rPr>
                <w:rFonts w:eastAsia="Times New Roman"/>
                <w:w w:val="98"/>
              </w:rPr>
            </w:pPr>
            <w:r>
              <w:rPr>
                <w:rFonts w:eastAsia="Times New Roman"/>
              </w:rPr>
              <w:t>9,0</w:t>
            </w:r>
          </w:p>
        </w:tc>
        <w:tc>
          <w:tcPr>
            <w:tcW w:w="1700" w:type="dxa"/>
            <w:tcBorders>
              <w:right w:val="single" w:color="00000A" w:sz="8" w:space="0"/>
            </w:tcBorders>
            <w:shd w:val="clear" w:color="auto" w:fill="auto"/>
            <w:vAlign w:val="bottom"/>
          </w:tcPr>
          <w:p>
            <w:pPr>
              <w:spacing w:line="249" w:lineRule="exact"/>
              <w:jc w:val="center"/>
              <w:rPr>
                <w:sz w:val="1"/>
                <w:szCs w:val="1"/>
              </w:rPr>
            </w:pPr>
            <w:r>
              <w:rPr>
                <w:rFonts w:eastAsia="Times New Roman"/>
                <w:w w:val="98"/>
              </w:rPr>
              <w:t>10,0</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6258" w:type="dxa"/>
            <w:tcBorders>
              <w:left w:val="single" w:color="00000A" w:sz="8" w:space="0"/>
              <w:bottom w:val="single" w:color="00000A" w:sz="8" w:space="0"/>
              <w:right w:val="single" w:color="00000A" w:sz="8" w:space="0"/>
            </w:tcBorders>
            <w:shd w:val="clear" w:color="auto" w:fill="auto"/>
            <w:vAlign w:val="bottom"/>
          </w:tcPr>
          <w:p>
            <w:pPr>
              <w:ind w:left="240"/>
              <w:rPr>
                <w:rFonts w:eastAsia="Times New Roman"/>
              </w:rPr>
            </w:pPr>
            <w:r>
              <w:rPr>
                <w:rFonts w:eastAsia="Times New Roman"/>
              </w:rPr>
              <w:t>свыше 300</w:t>
            </w:r>
          </w:p>
        </w:tc>
        <w:tc>
          <w:tcPr>
            <w:tcW w:w="246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w:t>
            </w:r>
          </w:p>
        </w:tc>
        <w:tc>
          <w:tcPr>
            <w:tcW w:w="579" w:type="dxa"/>
            <w:tcBorders>
              <w:bottom w:val="single" w:color="00000A" w:sz="8" w:space="0"/>
            </w:tcBorders>
            <w:shd w:val="clear" w:color="auto" w:fill="auto"/>
            <w:vAlign w:val="bottom"/>
          </w:tcPr>
          <w:p>
            <w:pPr>
              <w:ind w:left="30"/>
              <w:jc w:val="center"/>
              <w:rPr>
                <w:sz w:val="24"/>
                <w:szCs w:val="24"/>
              </w:rPr>
            </w:pPr>
            <w:r>
              <w:rPr>
                <w:rFonts w:eastAsia="Times New Roman"/>
              </w:rPr>
              <w:t>9,0</w:t>
            </w:r>
          </w:p>
        </w:tc>
        <w:tc>
          <w:tcPr>
            <w:tcW w:w="199" w:type="dxa"/>
            <w:tcBorders>
              <w:bottom w:val="single" w:color="00000A" w:sz="8" w:space="0"/>
              <w:right w:val="single" w:color="00000A" w:sz="8" w:space="0"/>
            </w:tcBorders>
            <w:shd w:val="clear" w:color="auto" w:fill="auto"/>
            <w:vAlign w:val="bottom"/>
          </w:tcPr>
          <w:p>
            <w:pPr>
              <w:rPr>
                <w:sz w:val="24"/>
                <w:szCs w:val="24"/>
              </w:rPr>
            </w:pPr>
          </w:p>
        </w:tc>
        <w:tc>
          <w:tcPr>
            <w:tcW w:w="170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rPr>
              <w:t>9,0</w:t>
            </w:r>
          </w:p>
        </w:tc>
        <w:tc>
          <w:tcPr>
            <w:tcW w:w="481" w:type="dxa"/>
            <w:tcBorders>
              <w:bottom w:val="single" w:color="00000A" w:sz="8" w:space="0"/>
            </w:tcBorders>
            <w:shd w:val="clear" w:color="auto" w:fill="auto"/>
            <w:vAlign w:val="bottom"/>
          </w:tcPr>
          <w:p>
            <w:pPr>
              <w:rPr>
                <w:sz w:val="24"/>
                <w:szCs w:val="24"/>
              </w:rPr>
            </w:pPr>
          </w:p>
        </w:tc>
        <w:tc>
          <w:tcPr>
            <w:tcW w:w="1219" w:type="dxa"/>
            <w:tcBorders>
              <w:bottom w:val="single" w:color="00000A" w:sz="8" w:space="0"/>
              <w:right w:val="single" w:color="00000A" w:sz="8" w:space="0"/>
            </w:tcBorders>
            <w:shd w:val="clear" w:color="auto" w:fill="auto"/>
            <w:vAlign w:val="bottom"/>
          </w:tcPr>
          <w:p>
            <w:pPr>
              <w:ind w:right="430"/>
              <w:jc w:val="center"/>
              <w:rPr>
                <w:rFonts w:eastAsia="Times New Roman"/>
                <w:w w:val="98"/>
              </w:rPr>
            </w:pPr>
            <w:r>
              <w:rPr>
                <w:rFonts w:eastAsia="Times New Roman"/>
              </w:rPr>
              <w:t>9,0</w:t>
            </w:r>
          </w:p>
        </w:tc>
        <w:tc>
          <w:tcPr>
            <w:tcW w:w="1700"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w w:val="98"/>
              </w:rPr>
              <w:t>20,0</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258"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То же, категорий В, Г и Д до газопровода условным проходом,</w:t>
            </w:r>
          </w:p>
        </w:tc>
        <w:tc>
          <w:tcPr>
            <w:tcW w:w="2460" w:type="dxa"/>
            <w:tcBorders>
              <w:right w:val="single" w:color="00000A" w:sz="8" w:space="0"/>
            </w:tcBorders>
            <w:shd w:val="clear" w:color="auto" w:fill="auto"/>
            <w:vAlign w:val="bottom"/>
          </w:tcPr>
          <w:p>
            <w:pPr>
              <w:rPr>
                <w:sz w:val="18"/>
                <w:szCs w:val="18"/>
              </w:rPr>
            </w:pPr>
          </w:p>
        </w:tc>
        <w:tc>
          <w:tcPr>
            <w:tcW w:w="579" w:type="dxa"/>
            <w:shd w:val="clear" w:color="auto" w:fill="auto"/>
            <w:vAlign w:val="bottom"/>
          </w:tcPr>
          <w:p>
            <w:pPr>
              <w:rPr>
                <w:sz w:val="18"/>
                <w:szCs w:val="18"/>
              </w:rPr>
            </w:pPr>
          </w:p>
        </w:tc>
        <w:tc>
          <w:tcPr>
            <w:tcW w:w="199" w:type="dxa"/>
            <w:tcBorders>
              <w:right w:val="single" w:color="00000A" w:sz="8" w:space="0"/>
            </w:tcBorders>
            <w:shd w:val="clear" w:color="auto" w:fill="auto"/>
            <w:vAlign w:val="bottom"/>
          </w:tcPr>
          <w:p>
            <w:pPr>
              <w:rPr>
                <w:sz w:val="18"/>
                <w:szCs w:val="18"/>
              </w:rPr>
            </w:pPr>
          </w:p>
        </w:tc>
        <w:tc>
          <w:tcPr>
            <w:tcW w:w="1700" w:type="dxa"/>
            <w:tcBorders>
              <w:right w:val="single" w:color="00000A" w:sz="8" w:space="0"/>
            </w:tcBorders>
            <w:shd w:val="clear" w:color="auto" w:fill="auto"/>
            <w:vAlign w:val="bottom"/>
          </w:tcPr>
          <w:p>
            <w:pPr>
              <w:rPr>
                <w:sz w:val="18"/>
                <w:szCs w:val="18"/>
              </w:rPr>
            </w:pPr>
          </w:p>
        </w:tc>
        <w:tc>
          <w:tcPr>
            <w:tcW w:w="481" w:type="dxa"/>
            <w:shd w:val="clear" w:color="auto" w:fill="auto"/>
            <w:vAlign w:val="bottom"/>
          </w:tcPr>
          <w:p>
            <w:pPr>
              <w:rPr>
                <w:sz w:val="18"/>
                <w:szCs w:val="18"/>
              </w:rPr>
            </w:pPr>
          </w:p>
        </w:tc>
        <w:tc>
          <w:tcPr>
            <w:tcW w:w="1219" w:type="dxa"/>
            <w:tcBorders>
              <w:right w:val="single" w:color="00000A" w:sz="8" w:space="0"/>
            </w:tcBorders>
            <w:shd w:val="clear" w:color="auto" w:fill="auto"/>
            <w:vAlign w:val="bottom"/>
          </w:tcPr>
          <w:p>
            <w:pPr>
              <w:rPr>
                <w:sz w:val="18"/>
                <w:szCs w:val="18"/>
              </w:rPr>
            </w:pPr>
          </w:p>
        </w:tc>
        <w:tc>
          <w:tcPr>
            <w:tcW w:w="1700" w:type="dxa"/>
            <w:tcBorders>
              <w:right w:val="single" w:color="00000A" w:sz="8" w:space="0"/>
            </w:tcBorders>
            <w:shd w:val="clear" w:color="auto" w:fill="auto"/>
            <w:vAlign w:val="bottom"/>
          </w:tcPr>
          <w:p>
            <w:pPr>
              <w:rPr>
                <w:sz w:val="18"/>
                <w:szCs w:val="18"/>
              </w:rPr>
            </w:p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258" w:type="dxa"/>
            <w:tcBorders>
              <w:left w:val="single" w:color="00000A" w:sz="8" w:space="0"/>
              <w:right w:val="single" w:color="00000A" w:sz="8" w:space="0"/>
            </w:tcBorders>
            <w:shd w:val="clear" w:color="auto" w:fill="auto"/>
            <w:vAlign w:val="bottom"/>
          </w:tcPr>
          <w:p>
            <w:pPr>
              <w:ind w:left="120"/>
            </w:pPr>
            <w:r>
              <w:rPr>
                <w:rFonts w:eastAsia="Times New Roman"/>
              </w:rPr>
              <w:t>мм:</w:t>
            </w:r>
          </w:p>
        </w:tc>
        <w:tc>
          <w:tcPr>
            <w:tcW w:w="2460" w:type="dxa"/>
            <w:tcBorders>
              <w:right w:val="single" w:color="00000A" w:sz="8" w:space="0"/>
            </w:tcBorders>
            <w:shd w:val="clear" w:color="auto" w:fill="auto"/>
            <w:vAlign w:val="bottom"/>
          </w:tcPr>
          <w:p/>
        </w:tc>
        <w:tc>
          <w:tcPr>
            <w:tcW w:w="579" w:type="dxa"/>
            <w:shd w:val="clear" w:color="auto" w:fill="auto"/>
            <w:vAlign w:val="bottom"/>
          </w:tcPr>
          <w:p/>
        </w:tc>
        <w:tc>
          <w:tcPr>
            <w:tcW w:w="199" w:type="dxa"/>
            <w:tcBorders>
              <w:right w:val="single" w:color="00000A" w:sz="8" w:space="0"/>
            </w:tcBorders>
            <w:shd w:val="clear" w:color="auto" w:fill="auto"/>
            <w:vAlign w:val="bottom"/>
          </w:tcPr>
          <w:p/>
        </w:tc>
        <w:tc>
          <w:tcPr>
            <w:tcW w:w="1700" w:type="dxa"/>
            <w:tcBorders>
              <w:right w:val="single" w:color="00000A" w:sz="8" w:space="0"/>
            </w:tcBorders>
            <w:shd w:val="clear" w:color="auto" w:fill="auto"/>
            <w:vAlign w:val="bottom"/>
          </w:tcPr>
          <w:p/>
        </w:tc>
        <w:tc>
          <w:tcPr>
            <w:tcW w:w="481" w:type="dxa"/>
            <w:shd w:val="clear" w:color="auto" w:fill="auto"/>
            <w:vAlign w:val="bottom"/>
          </w:tcPr>
          <w:p/>
        </w:tc>
        <w:tc>
          <w:tcPr>
            <w:tcW w:w="1219" w:type="dxa"/>
            <w:tcBorders>
              <w:right w:val="single" w:color="00000A" w:sz="8" w:space="0"/>
            </w:tcBorders>
            <w:shd w:val="clear" w:color="auto" w:fill="auto"/>
            <w:vAlign w:val="bottom"/>
          </w:tcPr>
          <w:p/>
        </w:tc>
        <w:tc>
          <w:tcPr>
            <w:tcW w:w="1700" w:type="dxa"/>
            <w:tcBorders>
              <w:right w:val="single" w:color="00000A" w:sz="8" w:space="0"/>
            </w:tcBorders>
            <w:shd w:val="clear" w:color="auto" w:fill="auto"/>
            <w:vAlign w:val="bottom"/>
          </w:tc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258" w:type="dxa"/>
            <w:tcBorders>
              <w:left w:val="single" w:color="00000A" w:sz="8" w:space="0"/>
              <w:right w:val="single" w:color="00000A" w:sz="8" w:space="0"/>
            </w:tcBorders>
            <w:shd w:val="clear" w:color="auto" w:fill="auto"/>
            <w:vAlign w:val="bottom"/>
          </w:tcPr>
          <w:p>
            <w:pPr>
              <w:spacing w:line="249" w:lineRule="exact"/>
              <w:ind w:left="240"/>
              <w:rPr>
                <w:rFonts w:eastAsia="Times New Roman"/>
              </w:rPr>
            </w:pPr>
            <w:r>
              <w:rPr>
                <w:rFonts w:eastAsia="Times New Roman"/>
              </w:rPr>
              <w:t>до 300 включительно</w:t>
            </w:r>
          </w:p>
        </w:tc>
        <w:tc>
          <w:tcPr>
            <w:tcW w:w="246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w:t>
            </w:r>
          </w:p>
        </w:tc>
        <w:tc>
          <w:tcPr>
            <w:tcW w:w="579" w:type="dxa"/>
            <w:shd w:val="clear" w:color="auto" w:fill="auto"/>
            <w:vAlign w:val="bottom"/>
          </w:tcPr>
          <w:p>
            <w:pPr>
              <w:spacing w:line="249" w:lineRule="exact"/>
              <w:ind w:left="30"/>
              <w:jc w:val="center"/>
              <w:rPr>
                <w:sz w:val="21"/>
                <w:szCs w:val="21"/>
              </w:rPr>
            </w:pPr>
            <w:r>
              <w:rPr>
                <w:rFonts w:eastAsia="Times New Roman"/>
              </w:rPr>
              <w:t>2,0</w:t>
            </w:r>
          </w:p>
        </w:tc>
        <w:tc>
          <w:tcPr>
            <w:tcW w:w="199" w:type="dxa"/>
            <w:tcBorders>
              <w:right w:val="single" w:color="00000A" w:sz="8" w:space="0"/>
            </w:tcBorders>
            <w:shd w:val="clear" w:color="auto" w:fill="auto"/>
            <w:vAlign w:val="bottom"/>
          </w:tcPr>
          <w:p>
            <w:pPr>
              <w:rPr>
                <w:sz w:val="21"/>
                <w:szCs w:val="21"/>
              </w:rPr>
            </w:pPr>
          </w:p>
        </w:tc>
        <w:tc>
          <w:tcPr>
            <w:tcW w:w="1700" w:type="dxa"/>
            <w:tcBorders>
              <w:right w:val="single" w:color="00000A" w:sz="8" w:space="0"/>
            </w:tcBorders>
            <w:shd w:val="clear" w:color="auto" w:fill="auto"/>
            <w:vAlign w:val="bottom"/>
          </w:tcPr>
          <w:p>
            <w:pPr>
              <w:spacing w:line="249" w:lineRule="exact"/>
              <w:jc w:val="center"/>
              <w:rPr>
                <w:sz w:val="21"/>
                <w:szCs w:val="21"/>
              </w:rPr>
            </w:pPr>
            <w:r>
              <w:rPr>
                <w:rFonts w:eastAsia="Times New Roman"/>
              </w:rPr>
              <w:t>4,0</w:t>
            </w:r>
          </w:p>
        </w:tc>
        <w:tc>
          <w:tcPr>
            <w:tcW w:w="481" w:type="dxa"/>
            <w:shd w:val="clear" w:color="auto" w:fill="auto"/>
            <w:vAlign w:val="bottom"/>
          </w:tcPr>
          <w:p>
            <w:pPr>
              <w:rPr>
                <w:sz w:val="21"/>
                <w:szCs w:val="21"/>
              </w:rPr>
            </w:pPr>
          </w:p>
        </w:tc>
        <w:tc>
          <w:tcPr>
            <w:tcW w:w="1219" w:type="dxa"/>
            <w:tcBorders>
              <w:right w:val="single" w:color="00000A" w:sz="8" w:space="0"/>
            </w:tcBorders>
            <w:shd w:val="clear" w:color="auto" w:fill="auto"/>
            <w:vAlign w:val="bottom"/>
          </w:tcPr>
          <w:p>
            <w:pPr>
              <w:spacing w:line="249" w:lineRule="exact"/>
              <w:ind w:right="430"/>
              <w:jc w:val="center"/>
              <w:rPr>
                <w:rFonts w:eastAsia="Times New Roman"/>
                <w:w w:val="98"/>
              </w:rPr>
            </w:pPr>
            <w:r>
              <w:rPr>
                <w:rFonts w:eastAsia="Times New Roman"/>
              </w:rPr>
              <w:t>7,0</w:t>
            </w:r>
          </w:p>
        </w:tc>
        <w:tc>
          <w:tcPr>
            <w:tcW w:w="1700" w:type="dxa"/>
            <w:tcBorders>
              <w:right w:val="single" w:color="00000A" w:sz="8" w:space="0"/>
            </w:tcBorders>
            <w:shd w:val="clear" w:color="auto" w:fill="auto"/>
            <w:vAlign w:val="bottom"/>
          </w:tcPr>
          <w:p>
            <w:pPr>
              <w:spacing w:line="249" w:lineRule="exact"/>
              <w:jc w:val="center"/>
              <w:rPr>
                <w:sz w:val="1"/>
                <w:szCs w:val="1"/>
              </w:rPr>
            </w:pPr>
            <w:r>
              <w:rPr>
                <w:rFonts w:eastAsia="Times New Roman"/>
                <w:w w:val="98"/>
              </w:rPr>
              <w:t>10,0</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6258" w:type="dxa"/>
            <w:tcBorders>
              <w:left w:val="single" w:color="00000A" w:sz="8" w:space="0"/>
              <w:bottom w:val="single" w:color="00000A" w:sz="8" w:space="0"/>
              <w:right w:val="single" w:color="00000A" w:sz="8" w:space="0"/>
            </w:tcBorders>
            <w:shd w:val="clear" w:color="auto" w:fill="auto"/>
            <w:vAlign w:val="bottom"/>
          </w:tcPr>
          <w:p>
            <w:pPr>
              <w:ind w:left="240"/>
              <w:rPr>
                <w:rFonts w:eastAsia="Times New Roman"/>
              </w:rPr>
            </w:pPr>
            <w:r>
              <w:rPr>
                <w:rFonts w:eastAsia="Times New Roman"/>
              </w:rPr>
              <w:t>свыше 300</w:t>
            </w:r>
          </w:p>
        </w:tc>
        <w:tc>
          <w:tcPr>
            <w:tcW w:w="246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w:t>
            </w:r>
          </w:p>
        </w:tc>
        <w:tc>
          <w:tcPr>
            <w:tcW w:w="579" w:type="dxa"/>
            <w:tcBorders>
              <w:bottom w:val="single" w:color="00000A" w:sz="8" w:space="0"/>
            </w:tcBorders>
            <w:shd w:val="clear" w:color="auto" w:fill="auto"/>
            <w:vAlign w:val="bottom"/>
          </w:tcPr>
          <w:p>
            <w:pPr>
              <w:ind w:left="30"/>
              <w:jc w:val="center"/>
              <w:rPr>
                <w:sz w:val="24"/>
                <w:szCs w:val="24"/>
              </w:rPr>
            </w:pPr>
            <w:r>
              <w:rPr>
                <w:rFonts w:eastAsia="Times New Roman"/>
              </w:rPr>
              <w:t>2,0</w:t>
            </w:r>
          </w:p>
        </w:tc>
        <w:tc>
          <w:tcPr>
            <w:tcW w:w="199" w:type="dxa"/>
            <w:tcBorders>
              <w:bottom w:val="single" w:color="00000A" w:sz="8" w:space="0"/>
              <w:right w:val="single" w:color="00000A" w:sz="8" w:space="0"/>
            </w:tcBorders>
            <w:shd w:val="clear" w:color="auto" w:fill="auto"/>
            <w:vAlign w:val="bottom"/>
          </w:tcPr>
          <w:p>
            <w:pPr>
              <w:rPr>
                <w:sz w:val="24"/>
                <w:szCs w:val="24"/>
              </w:rPr>
            </w:pPr>
          </w:p>
        </w:tc>
        <w:tc>
          <w:tcPr>
            <w:tcW w:w="170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rPr>
              <w:t>4,0</w:t>
            </w:r>
          </w:p>
        </w:tc>
        <w:tc>
          <w:tcPr>
            <w:tcW w:w="481" w:type="dxa"/>
            <w:tcBorders>
              <w:bottom w:val="single" w:color="00000A" w:sz="8" w:space="0"/>
            </w:tcBorders>
            <w:shd w:val="clear" w:color="auto" w:fill="auto"/>
            <w:vAlign w:val="bottom"/>
          </w:tcPr>
          <w:p>
            <w:pPr>
              <w:rPr>
                <w:sz w:val="24"/>
                <w:szCs w:val="24"/>
              </w:rPr>
            </w:pPr>
          </w:p>
        </w:tc>
        <w:tc>
          <w:tcPr>
            <w:tcW w:w="1219" w:type="dxa"/>
            <w:tcBorders>
              <w:bottom w:val="single" w:color="00000A" w:sz="8" w:space="0"/>
              <w:right w:val="single" w:color="00000A" w:sz="8" w:space="0"/>
            </w:tcBorders>
            <w:shd w:val="clear" w:color="auto" w:fill="auto"/>
            <w:vAlign w:val="bottom"/>
          </w:tcPr>
          <w:p>
            <w:pPr>
              <w:ind w:right="430"/>
              <w:jc w:val="center"/>
              <w:rPr>
                <w:rFonts w:eastAsia="Times New Roman"/>
                <w:w w:val="98"/>
              </w:rPr>
            </w:pPr>
            <w:r>
              <w:rPr>
                <w:rFonts w:eastAsia="Times New Roman"/>
              </w:rPr>
              <w:t>7,0</w:t>
            </w:r>
          </w:p>
        </w:tc>
        <w:tc>
          <w:tcPr>
            <w:tcW w:w="1700"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w w:val="98"/>
              </w:rPr>
              <w:t>20,0</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6258"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rPr>
            </w:pPr>
            <w:r>
              <w:rPr>
                <w:rFonts w:eastAsia="Times New Roman"/>
              </w:rPr>
              <w:t>Бровка оросительного канала (при непросадочных грунтах)</w:t>
            </w:r>
          </w:p>
        </w:tc>
        <w:tc>
          <w:tcPr>
            <w:tcW w:w="246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по СП 62.13330.2011*</w:t>
            </w:r>
          </w:p>
        </w:tc>
        <w:tc>
          <w:tcPr>
            <w:tcW w:w="579" w:type="dxa"/>
            <w:tcBorders>
              <w:bottom w:val="single" w:color="00000A" w:sz="8" w:space="0"/>
            </w:tcBorders>
            <w:shd w:val="clear" w:color="auto" w:fill="auto"/>
            <w:vAlign w:val="bottom"/>
          </w:tcPr>
          <w:p>
            <w:pPr>
              <w:spacing w:line="244" w:lineRule="exact"/>
              <w:ind w:left="30"/>
              <w:jc w:val="center"/>
              <w:rPr>
                <w:sz w:val="21"/>
                <w:szCs w:val="21"/>
              </w:rPr>
            </w:pPr>
            <w:r>
              <w:rPr>
                <w:rFonts w:eastAsia="Times New Roman"/>
              </w:rPr>
              <w:t>1,0</w:t>
            </w:r>
          </w:p>
        </w:tc>
        <w:tc>
          <w:tcPr>
            <w:tcW w:w="199" w:type="dxa"/>
            <w:tcBorders>
              <w:bottom w:val="single" w:color="00000A" w:sz="8" w:space="0"/>
              <w:right w:val="single" w:color="00000A" w:sz="8" w:space="0"/>
            </w:tcBorders>
            <w:shd w:val="clear" w:color="auto" w:fill="auto"/>
            <w:vAlign w:val="bottom"/>
          </w:tcPr>
          <w:p>
            <w:pPr>
              <w:rPr>
                <w:sz w:val="21"/>
                <w:szCs w:val="21"/>
              </w:rPr>
            </w:pPr>
          </w:p>
        </w:tc>
        <w:tc>
          <w:tcPr>
            <w:tcW w:w="170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rPr>
              <w:t>1,0</w:t>
            </w:r>
          </w:p>
        </w:tc>
        <w:tc>
          <w:tcPr>
            <w:tcW w:w="481" w:type="dxa"/>
            <w:tcBorders>
              <w:bottom w:val="single" w:color="00000A" w:sz="8" w:space="0"/>
            </w:tcBorders>
            <w:shd w:val="clear" w:color="auto" w:fill="auto"/>
            <w:vAlign w:val="bottom"/>
          </w:tcPr>
          <w:p>
            <w:pPr>
              <w:rPr>
                <w:sz w:val="21"/>
                <w:szCs w:val="21"/>
              </w:rPr>
            </w:pPr>
          </w:p>
        </w:tc>
        <w:tc>
          <w:tcPr>
            <w:tcW w:w="1219" w:type="dxa"/>
            <w:tcBorders>
              <w:bottom w:val="single" w:color="00000A" w:sz="8" w:space="0"/>
              <w:right w:val="single" w:color="00000A" w:sz="8" w:space="0"/>
            </w:tcBorders>
            <w:shd w:val="clear" w:color="auto" w:fill="auto"/>
            <w:vAlign w:val="bottom"/>
          </w:tcPr>
          <w:p>
            <w:pPr>
              <w:spacing w:line="244" w:lineRule="exact"/>
              <w:ind w:right="430"/>
              <w:jc w:val="center"/>
              <w:rPr>
                <w:rFonts w:eastAsia="Times New Roman"/>
              </w:rPr>
            </w:pPr>
            <w:r>
              <w:rPr>
                <w:rFonts w:eastAsia="Times New Roman"/>
              </w:rPr>
              <w:t>2,0</w:t>
            </w:r>
          </w:p>
        </w:tc>
        <w:tc>
          <w:tcPr>
            <w:tcW w:w="1700"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2,0</w:t>
            </w:r>
          </w:p>
        </w:tc>
        <w:tc>
          <w:tcPr>
            <w:tcW w:w="34" w:type="dxa"/>
            <w:shd w:val="clear" w:color="auto" w:fill="auto"/>
            <w:vAlign w:val="bottom"/>
          </w:tcPr>
          <w:p>
            <w:pPr>
              <w:rPr>
                <w:sz w:val="1"/>
                <w:szCs w:val="1"/>
              </w:rPr>
            </w:pPr>
          </w:p>
        </w:tc>
      </w:tr>
    </w:tbl>
    <w:p>
      <w:pPr>
        <w:spacing w:line="92" w:lineRule="exact"/>
        <w:rPr>
          <w:sz w:val="20"/>
          <w:szCs w:val="20"/>
        </w:rPr>
      </w:pPr>
    </w:p>
    <w:p>
      <w:pPr>
        <w:ind w:left="720"/>
        <w:rPr>
          <w:sz w:val="20"/>
          <w:szCs w:val="20"/>
        </w:rPr>
      </w:pPr>
      <w:r>
        <w:rPr>
          <w:rFonts w:eastAsia="Times New Roman"/>
          <w:i/>
          <w:iCs/>
        </w:rPr>
        <w:t>П р и м е ч а н и я :</w:t>
      </w:r>
    </w:p>
    <w:p>
      <w:pPr>
        <w:spacing w:line="38" w:lineRule="exact"/>
        <w:rPr>
          <w:sz w:val="20"/>
          <w:szCs w:val="20"/>
        </w:rPr>
      </w:pPr>
    </w:p>
    <w:p>
      <w:pPr>
        <w:numPr>
          <w:ilvl w:val="0"/>
          <w:numId w:val="90"/>
        </w:numPr>
        <w:tabs>
          <w:tab w:val="left" w:pos="0"/>
          <w:tab w:val="left" w:pos="970"/>
        </w:tabs>
        <w:spacing w:line="237" w:lineRule="auto"/>
        <w:ind w:left="20"/>
        <w:rPr>
          <w:rFonts w:eastAsia="Times New Roman"/>
        </w:rPr>
      </w:pPr>
      <w:r>
        <w:rPr>
          <w:rFonts w:eastAsia="Times New Roman"/>
        </w:rPr>
        <w:t>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частей; для всех мостов – от подошвы конусов.</w:t>
      </w:r>
    </w:p>
    <w:p>
      <w:pPr>
        <w:numPr>
          <w:ilvl w:val="0"/>
          <w:numId w:val="90"/>
        </w:numPr>
        <w:tabs>
          <w:tab w:val="left" w:pos="0"/>
          <w:tab w:val="left" w:pos="940"/>
        </w:tabs>
        <w:spacing w:line="235" w:lineRule="auto"/>
        <w:ind w:left="940" w:hanging="217"/>
        <w:rPr>
          <w:rFonts w:eastAsia="Times New Roman"/>
        </w:rPr>
      </w:pPr>
      <w:r>
        <w:rPr>
          <w:rFonts w:eastAsia="Times New Roman"/>
        </w:rPr>
        <w:t>Знак « - » означает, что прокладка газопроводов в данных случаях запрещена.</w:t>
      </w:r>
    </w:p>
    <w:p>
      <w:pPr>
        <w:numPr>
          <w:ilvl w:val="0"/>
          <w:numId w:val="90"/>
        </w:numPr>
        <w:tabs>
          <w:tab w:val="left" w:pos="0"/>
          <w:tab w:val="left" w:pos="960"/>
        </w:tabs>
        <w:spacing w:line="237" w:lineRule="auto"/>
        <w:ind w:left="20"/>
        <w:rPr>
          <w:rFonts w:eastAsia="Times New Roman"/>
        </w:rPr>
      </w:pPr>
      <w:r>
        <w:rPr>
          <w:rFonts w:eastAsia="Times New Roman"/>
        </w:rPr>
        <w:t>При прокладке полиэтиленовых газопроводов вдоль трубопроводов, складов, резервуаров и т.д., содержащих агрессивные по отношению к полиэтилену вещества (среды), расстояния от них устанавливаются не менее 20 м.</w:t>
      </w:r>
    </w:p>
    <w:p>
      <w:pPr>
        <w:numPr>
          <w:ilvl w:val="0"/>
          <w:numId w:val="90"/>
        </w:numPr>
        <w:tabs>
          <w:tab w:val="left" w:pos="0"/>
          <w:tab w:val="left" w:pos="940"/>
        </w:tabs>
        <w:spacing w:line="235" w:lineRule="auto"/>
        <w:ind w:left="940" w:hanging="217"/>
        <w:rPr>
          <w:rFonts w:eastAsia="Times New Roman"/>
        </w:rPr>
      </w:pPr>
      <w:r>
        <w:rPr>
          <w:rFonts w:eastAsia="Times New Roman"/>
        </w:rPr>
        <w:t>Знак « * » означает, что полиэтиленовые газопроводы от места пересечения следует заключать в футляр, выходящий на 10 м в обе стороны.</w:t>
      </w:r>
    </w:p>
    <w:p>
      <w:pPr>
        <w:numPr>
          <w:ilvl w:val="0"/>
          <w:numId w:val="90"/>
        </w:numPr>
        <w:tabs>
          <w:tab w:val="left" w:pos="0"/>
          <w:tab w:val="left" w:pos="940"/>
        </w:tabs>
        <w:ind w:left="940" w:hanging="217"/>
        <w:rPr>
          <w:rFonts w:eastAsia="Times New Roman"/>
        </w:rPr>
      </w:pPr>
      <w:r>
        <w:rPr>
          <w:rFonts w:eastAsia="Times New Roman"/>
        </w:rPr>
        <w:t>Расстояния от газопроводов СУГ до зданий и сооружений, в том числе сетей инженерного обеспечения, следует устанавливать как для природ-</w:t>
      </w:r>
    </w:p>
    <w:p>
      <w:pPr>
        <w:spacing w:line="1" w:lineRule="exact"/>
        <w:rPr>
          <w:rFonts w:eastAsia="Times New Roman"/>
        </w:rPr>
      </w:pPr>
    </w:p>
    <w:p>
      <w:pPr>
        <w:spacing w:line="235" w:lineRule="auto"/>
        <w:ind w:left="20"/>
        <w:rPr>
          <w:rFonts w:eastAsia="Times New Roman"/>
        </w:rPr>
      </w:pPr>
      <w:r>
        <w:rPr>
          <w:rFonts w:eastAsia="Times New Roman"/>
        </w:rPr>
        <w:t>ного газа.</w:t>
      </w:r>
    </w:p>
    <w:p>
      <w:pPr>
        <w:numPr>
          <w:ilvl w:val="0"/>
          <w:numId w:val="90"/>
        </w:numPr>
        <w:tabs>
          <w:tab w:val="left" w:pos="0"/>
          <w:tab w:val="left" w:pos="956"/>
        </w:tabs>
        <w:spacing w:line="237" w:lineRule="auto"/>
        <w:ind w:left="20"/>
        <w:rPr>
          <w:sz w:val="20"/>
          <w:szCs w:val="20"/>
        </w:rPr>
        <w:sectPr>
          <w:footerReference r:id="rId128" w:type="first"/>
          <w:footerReference r:id="rId126" w:type="default"/>
          <w:footerReference r:id="rId127" w:type="even"/>
          <w:pgSz w:w="16838" w:h="11906" w:orient="landscape"/>
          <w:pgMar w:top="1108" w:right="1140" w:bottom="168" w:left="1120" w:header="720" w:footer="720" w:gutter="0"/>
          <w:cols w:space="720" w:num="1"/>
          <w:docGrid w:linePitch="240" w:charSpace="-2049"/>
        </w:sectPr>
      </w:pPr>
      <w:r>
        <w:rPr>
          <w:rFonts w:eastAsia="Times New Roman"/>
        </w:rPr>
        <w:t>При прокладке газопроводов категорий I – IV на расстоянии 15 м, а на участках с особыми условиями на расстоянии 50 м от зданий всех назначений выполняют герметизацию подземных вводов и выпусков инженерных коммуникаций.</w:t>
      </w:r>
    </w:p>
    <w:p>
      <w:pPr>
        <w:jc w:val="right"/>
        <w:rPr>
          <w:sz w:val="20"/>
          <w:szCs w:val="20"/>
        </w:rPr>
      </w:pPr>
      <w:r>
        <w:rPr>
          <w:rFonts w:eastAsia="Times New Roman"/>
          <w:sz w:val="24"/>
          <w:szCs w:val="24"/>
        </w:rPr>
        <w:t>Таблица 8.7.5</w:t>
      </w:r>
    </w:p>
    <w:p>
      <w:pPr>
        <w:spacing w:line="27" w:lineRule="exact"/>
        <w:rPr>
          <w:sz w:val="20"/>
          <w:szCs w:val="20"/>
        </w:rPr>
      </w:pPr>
    </w:p>
    <w:tbl>
      <w:tblPr>
        <w:tblStyle w:val="19"/>
        <w:tblW w:w="14550" w:type="dxa"/>
        <w:tblInd w:w="10" w:type="dxa"/>
        <w:tblLayout w:type="fixed"/>
        <w:tblCellMar>
          <w:top w:w="0" w:type="dxa"/>
          <w:left w:w="0" w:type="dxa"/>
          <w:bottom w:w="0" w:type="dxa"/>
          <w:right w:w="0" w:type="dxa"/>
        </w:tblCellMar>
      </w:tblPr>
      <w:tblGrid>
        <w:gridCol w:w="299"/>
        <w:gridCol w:w="6660"/>
        <w:gridCol w:w="780"/>
        <w:gridCol w:w="1719"/>
        <w:gridCol w:w="1739"/>
        <w:gridCol w:w="3320"/>
        <w:gridCol w:w="33"/>
      </w:tblGrid>
      <w:tr>
        <w:tblPrEx>
          <w:tblLayout w:type="fixed"/>
          <w:tblCellMar>
            <w:top w:w="0" w:type="dxa"/>
            <w:left w:w="0" w:type="dxa"/>
            <w:bottom w:w="0" w:type="dxa"/>
            <w:right w:w="0" w:type="dxa"/>
          </w:tblCellMar>
        </w:tblPrEx>
        <w:trPr>
          <w:trHeight w:val="244" w:hRule="atLeast"/>
        </w:trPr>
        <w:tc>
          <w:tcPr>
            <w:tcW w:w="299" w:type="dxa"/>
            <w:tcBorders>
              <w:top w:val="single" w:color="00000A" w:sz="8" w:space="0"/>
              <w:left w:val="single" w:color="00000A" w:sz="8" w:space="0"/>
            </w:tcBorders>
            <w:shd w:val="clear" w:color="auto" w:fill="auto"/>
            <w:vAlign w:val="bottom"/>
          </w:tcPr>
          <w:p>
            <w:pPr>
              <w:rPr>
                <w:sz w:val="21"/>
                <w:szCs w:val="21"/>
              </w:rPr>
            </w:pPr>
          </w:p>
        </w:tc>
        <w:tc>
          <w:tcPr>
            <w:tcW w:w="6660" w:type="dxa"/>
            <w:tcBorders>
              <w:top w:val="single" w:color="00000A" w:sz="8" w:space="0"/>
              <w:right w:val="single" w:color="00000A" w:sz="8" w:space="0"/>
            </w:tcBorders>
            <w:shd w:val="clear" w:color="auto" w:fill="auto"/>
            <w:vAlign w:val="bottom"/>
          </w:tcPr>
          <w:p>
            <w:pPr>
              <w:rPr>
                <w:sz w:val="21"/>
                <w:szCs w:val="21"/>
              </w:rPr>
            </w:pPr>
          </w:p>
        </w:tc>
        <w:tc>
          <w:tcPr>
            <w:tcW w:w="7558" w:type="dxa"/>
            <w:gridSpan w:val="4"/>
            <w:tcBorders>
              <w:top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b/>
                <w:bCs/>
                <w:w w:val="99"/>
              </w:rPr>
              <w:t>Минимальные расстояния в свету, м, от надземных (наземных без</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299" w:type="dxa"/>
            <w:tcBorders>
              <w:left w:val="single" w:color="00000A" w:sz="8" w:space="0"/>
            </w:tcBorders>
            <w:shd w:val="clear" w:color="auto" w:fill="auto"/>
            <w:vAlign w:val="bottom"/>
          </w:tcPr>
          <w:p>
            <w:pPr>
              <w:rPr>
                <w:sz w:val="24"/>
                <w:szCs w:val="24"/>
              </w:rPr>
            </w:pPr>
          </w:p>
        </w:tc>
        <w:tc>
          <w:tcPr>
            <w:tcW w:w="6660" w:type="dxa"/>
            <w:vMerge w:val="restart"/>
            <w:tcBorders>
              <w:right w:val="single" w:color="00000A" w:sz="8" w:space="0"/>
            </w:tcBorders>
            <w:shd w:val="clear" w:color="auto" w:fill="auto"/>
            <w:vAlign w:val="bottom"/>
          </w:tcPr>
          <w:p>
            <w:pPr>
              <w:ind w:left="2100"/>
              <w:rPr>
                <w:sz w:val="24"/>
                <w:szCs w:val="24"/>
              </w:rPr>
            </w:pPr>
            <w:r>
              <w:rPr>
                <w:rFonts w:eastAsia="Times New Roman"/>
                <w:b/>
                <w:bCs/>
              </w:rPr>
              <w:t>Здания и сооружения</w:t>
            </w:r>
          </w:p>
        </w:tc>
        <w:tc>
          <w:tcPr>
            <w:tcW w:w="780" w:type="dxa"/>
            <w:shd w:val="clear" w:color="auto" w:fill="auto"/>
            <w:vAlign w:val="bottom"/>
          </w:tcPr>
          <w:p>
            <w:pPr>
              <w:rPr>
                <w:sz w:val="24"/>
                <w:szCs w:val="24"/>
              </w:rPr>
            </w:pPr>
          </w:p>
        </w:tc>
        <w:tc>
          <w:tcPr>
            <w:tcW w:w="6778" w:type="dxa"/>
            <w:gridSpan w:val="3"/>
            <w:tcBorders>
              <w:right w:val="single" w:color="00000A" w:sz="8" w:space="0"/>
            </w:tcBorders>
            <w:shd w:val="clear" w:color="auto" w:fill="auto"/>
            <w:vAlign w:val="bottom"/>
          </w:tcPr>
          <w:p>
            <w:pPr>
              <w:ind w:right="690"/>
              <w:jc w:val="center"/>
              <w:rPr>
                <w:sz w:val="1"/>
                <w:szCs w:val="1"/>
              </w:rPr>
            </w:pPr>
            <w:r>
              <w:rPr>
                <w:rFonts w:eastAsia="Times New Roman"/>
                <w:b/>
                <w:bCs/>
                <w:w w:val="98"/>
              </w:rPr>
              <w:t>обвалования) газопроводов давлением, МПа, включительно</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 w:hRule="atLeast"/>
        </w:trPr>
        <w:tc>
          <w:tcPr>
            <w:tcW w:w="299" w:type="dxa"/>
            <w:tcBorders>
              <w:left w:val="single" w:color="00000A" w:sz="8" w:space="0"/>
            </w:tcBorders>
            <w:shd w:val="clear" w:color="auto" w:fill="auto"/>
            <w:vAlign w:val="bottom"/>
          </w:tcPr>
          <w:p>
            <w:pPr>
              <w:spacing w:line="20" w:lineRule="exact"/>
              <w:rPr>
                <w:sz w:val="1"/>
                <w:szCs w:val="1"/>
              </w:rPr>
            </w:pPr>
          </w:p>
        </w:tc>
        <w:tc>
          <w:tcPr>
            <w:tcW w:w="6660" w:type="dxa"/>
            <w:vMerge w:val="continue"/>
            <w:tcBorders>
              <w:right w:val="single" w:color="00000A" w:sz="8" w:space="0"/>
            </w:tcBorders>
            <w:shd w:val="clear" w:color="auto" w:fill="auto"/>
            <w:vAlign w:val="bottom"/>
          </w:tcPr>
          <w:p>
            <w:pPr>
              <w:spacing w:line="20" w:lineRule="exact"/>
              <w:rPr>
                <w:sz w:val="1"/>
                <w:szCs w:val="1"/>
              </w:rPr>
            </w:pPr>
          </w:p>
        </w:tc>
        <w:tc>
          <w:tcPr>
            <w:tcW w:w="780" w:type="dxa"/>
            <w:tcBorders>
              <w:bottom w:val="single" w:color="00000A" w:sz="8" w:space="0"/>
            </w:tcBorders>
            <w:shd w:val="clear" w:color="auto" w:fill="auto"/>
            <w:vAlign w:val="bottom"/>
          </w:tcPr>
          <w:p>
            <w:pPr>
              <w:spacing w:line="20" w:lineRule="exact"/>
              <w:rPr>
                <w:sz w:val="1"/>
                <w:szCs w:val="1"/>
              </w:rPr>
            </w:pPr>
          </w:p>
        </w:tc>
        <w:tc>
          <w:tcPr>
            <w:tcW w:w="1719" w:type="dxa"/>
            <w:tcBorders>
              <w:bottom w:val="single" w:color="00000A" w:sz="8" w:space="0"/>
            </w:tcBorders>
            <w:shd w:val="clear" w:color="auto" w:fill="auto"/>
            <w:vAlign w:val="bottom"/>
          </w:tcPr>
          <w:p>
            <w:pPr>
              <w:spacing w:line="20" w:lineRule="exact"/>
              <w:rPr>
                <w:sz w:val="1"/>
                <w:szCs w:val="1"/>
              </w:rPr>
            </w:pPr>
          </w:p>
        </w:tc>
        <w:tc>
          <w:tcPr>
            <w:tcW w:w="1739" w:type="dxa"/>
            <w:tcBorders>
              <w:bottom w:val="single" w:color="00000A" w:sz="8" w:space="0"/>
            </w:tcBorders>
            <w:shd w:val="clear" w:color="auto" w:fill="auto"/>
            <w:vAlign w:val="bottom"/>
          </w:tcPr>
          <w:p>
            <w:pPr>
              <w:spacing w:line="20" w:lineRule="exact"/>
              <w:rPr>
                <w:sz w:val="1"/>
                <w:szCs w:val="1"/>
              </w:rPr>
            </w:pPr>
          </w:p>
        </w:tc>
        <w:tc>
          <w:tcPr>
            <w:tcW w:w="3320"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08" w:hRule="atLeast"/>
        </w:trPr>
        <w:tc>
          <w:tcPr>
            <w:tcW w:w="299" w:type="dxa"/>
            <w:tcBorders>
              <w:left w:val="single" w:color="00000A" w:sz="8" w:space="0"/>
            </w:tcBorders>
            <w:shd w:val="clear" w:color="auto" w:fill="auto"/>
            <w:vAlign w:val="bottom"/>
          </w:tcPr>
          <w:p>
            <w:pPr>
              <w:rPr>
                <w:sz w:val="9"/>
                <w:szCs w:val="9"/>
              </w:rPr>
            </w:pPr>
          </w:p>
        </w:tc>
        <w:tc>
          <w:tcPr>
            <w:tcW w:w="6660" w:type="dxa"/>
            <w:vMerge w:val="continue"/>
            <w:tcBorders>
              <w:right w:val="single" w:color="00000A" w:sz="8" w:space="0"/>
            </w:tcBorders>
            <w:shd w:val="clear" w:color="auto" w:fill="auto"/>
            <w:vAlign w:val="bottom"/>
          </w:tcPr>
          <w:p>
            <w:pPr>
              <w:rPr>
                <w:sz w:val="9"/>
                <w:szCs w:val="9"/>
              </w:rPr>
            </w:pPr>
          </w:p>
        </w:tc>
        <w:tc>
          <w:tcPr>
            <w:tcW w:w="780" w:type="dxa"/>
            <w:vMerge w:val="restart"/>
            <w:tcBorders>
              <w:right w:val="single" w:color="00000A" w:sz="8" w:space="0"/>
            </w:tcBorders>
            <w:shd w:val="clear" w:color="auto" w:fill="auto"/>
            <w:vAlign w:val="bottom"/>
          </w:tcPr>
          <w:p>
            <w:pPr>
              <w:jc w:val="center"/>
              <w:rPr>
                <w:rFonts w:eastAsia="Times New Roman"/>
              </w:rPr>
            </w:pPr>
            <w:r>
              <w:rPr>
                <w:rFonts w:eastAsia="Times New Roman"/>
              </w:rPr>
              <w:t>до 0,1</w:t>
            </w:r>
          </w:p>
        </w:tc>
        <w:tc>
          <w:tcPr>
            <w:tcW w:w="1719" w:type="dxa"/>
            <w:vMerge w:val="restart"/>
            <w:tcBorders>
              <w:right w:val="single" w:color="00000A" w:sz="8" w:space="0"/>
            </w:tcBorders>
            <w:shd w:val="clear" w:color="auto" w:fill="auto"/>
            <w:vAlign w:val="bottom"/>
          </w:tcPr>
          <w:p>
            <w:pPr>
              <w:jc w:val="center"/>
              <w:rPr>
                <w:rFonts w:eastAsia="Times New Roman"/>
              </w:rPr>
            </w:pPr>
            <w:r>
              <w:rPr>
                <w:rFonts w:eastAsia="Times New Roman"/>
              </w:rPr>
              <w:t>свыше 0,1 до 0,3</w:t>
            </w:r>
          </w:p>
        </w:tc>
        <w:tc>
          <w:tcPr>
            <w:tcW w:w="1739"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rPr>
              <w:t>свыше 0,3 до 0,6</w:t>
            </w:r>
          </w:p>
        </w:tc>
        <w:tc>
          <w:tcPr>
            <w:tcW w:w="3320" w:type="dxa"/>
            <w:vMerge w:val="restart"/>
            <w:tcBorders>
              <w:right w:val="single" w:color="00000A" w:sz="8" w:space="0"/>
            </w:tcBorders>
            <w:shd w:val="clear" w:color="auto" w:fill="auto"/>
            <w:vAlign w:val="bottom"/>
          </w:tcPr>
          <w:p>
            <w:pPr>
              <w:spacing w:line="229" w:lineRule="exact"/>
              <w:jc w:val="center"/>
              <w:rPr>
                <w:sz w:val="1"/>
                <w:szCs w:val="1"/>
              </w:rPr>
            </w:pPr>
            <w:r>
              <w:rPr>
                <w:rFonts w:eastAsia="Times New Roman"/>
                <w:w w:val="99"/>
              </w:rPr>
              <w:t>свыше 0,6 до 1,2 (природный газ),</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299" w:type="dxa"/>
            <w:tcBorders>
              <w:left w:val="single" w:color="00000A" w:sz="8" w:space="0"/>
            </w:tcBorders>
            <w:shd w:val="clear" w:color="auto" w:fill="auto"/>
            <w:vAlign w:val="bottom"/>
          </w:tcPr>
          <w:p>
            <w:pPr>
              <w:rPr>
                <w:sz w:val="10"/>
                <w:szCs w:val="10"/>
              </w:rPr>
            </w:pPr>
          </w:p>
        </w:tc>
        <w:tc>
          <w:tcPr>
            <w:tcW w:w="6660" w:type="dxa"/>
            <w:tcBorders>
              <w:right w:val="single" w:color="00000A" w:sz="8" w:space="0"/>
            </w:tcBorders>
            <w:shd w:val="clear" w:color="auto" w:fill="auto"/>
            <w:vAlign w:val="bottom"/>
          </w:tcPr>
          <w:p>
            <w:pPr>
              <w:rPr>
                <w:sz w:val="10"/>
                <w:szCs w:val="10"/>
              </w:rPr>
            </w:pPr>
          </w:p>
        </w:tc>
        <w:tc>
          <w:tcPr>
            <w:tcW w:w="780" w:type="dxa"/>
            <w:vMerge w:val="continue"/>
            <w:tcBorders>
              <w:right w:val="single" w:color="00000A" w:sz="8" w:space="0"/>
            </w:tcBorders>
            <w:shd w:val="clear" w:color="auto" w:fill="auto"/>
            <w:vAlign w:val="bottom"/>
          </w:tcPr>
          <w:p>
            <w:pPr>
              <w:rPr>
                <w:sz w:val="10"/>
                <w:szCs w:val="10"/>
              </w:rPr>
            </w:pPr>
          </w:p>
        </w:tc>
        <w:tc>
          <w:tcPr>
            <w:tcW w:w="1719" w:type="dxa"/>
            <w:vMerge w:val="continue"/>
            <w:tcBorders>
              <w:right w:val="single" w:color="00000A" w:sz="8" w:space="0"/>
            </w:tcBorders>
            <w:shd w:val="clear" w:color="auto" w:fill="auto"/>
            <w:vAlign w:val="bottom"/>
          </w:tcPr>
          <w:p>
            <w:pPr>
              <w:rPr>
                <w:sz w:val="10"/>
                <w:szCs w:val="10"/>
              </w:rPr>
            </w:pPr>
          </w:p>
        </w:tc>
        <w:tc>
          <w:tcPr>
            <w:tcW w:w="1739" w:type="dxa"/>
            <w:vMerge w:val="continue"/>
            <w:tcBorders>
              <w:right w:val="single" w:color="00000A" w:sz="8" w:space="0"/>
            </w:tcBorders>
            <w:shd w:val="clear" w:color="auto" w:fill="auto"/>
            <w:vAlign w:val="bottom"/>
          </w:tcPr>
          <w:p>
            <w:pPr>
              <w:rPr>
                <w:sz w:val="10"/>
                <w:szCs w:val="10"/>
              </w:rPr>
            </w:pPr>
          </w:p>
        </w:tc>
        <w:tc>
          <w:tcPr>
            <w:tcW w:w="3320" w:type="dxa"/>
            <w:vMerge w:val="continue"/>
            <w:tcBorders>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7" w:hRule="atLeast"/>
        </w:trPr>
        <w:tc>
          <w:tcPr>
            <w:tcW w:w="299" w:type="dxa"/>
            <w:tcBorders>
              <w:left w:val="single" w:color="00000A" w:sz="8" w:space="0"/>
            </w:tcBorders>
            <w:shd w:val="clear" w:color="auto" w:fill="auto"/>
            <w:vAlign w:val="bottom"/>
          </w:tcPr>
          <w:p>
            <w:pPr>
              <w:rPr>
                <w:sz w:val="14"/>
                <w:szCs w:val="14"/>
              </w:rPr>
            </w:pPr>
          </w:p>
        </w:tc>
        <w:tc>
          <w:tcPr>
            <w:tcW w:w="6660" w:type="dxa"/>
            <w:tcBorders>
              <w:right w:val="single" w:color="00000A" w:sz="8" w:space="0"/>
            </w:tcBorders>
            <w:shd w:val="clear" w:color="auto" w:fill="auto"/>
            <w:vAlign w:val="bottom"/>
          </w:tcPr>
          <w:p>
            <w:pPr>
              <w:rPr>
                <w:sz w:val="14"/>
                <w:szCs w:val="14"/>
              </w:rPr>
            </w:pPr>
          </w:p>
        </w:tc>
        <w:tc>
          <w:tcPr>
            <w:tcW w:w="780" w:type="dxa"/>
            <w:vMerge w:val="continue"/>
            <w:tcBorders>
              <w:right w:val="single" w:color="00000A" w:sz="8" w:space="0"/>
            </w:tcBorders>
            <w:shd w:val="clear" w:color="auto" w:fill="auto"/>
            <w:vAlign w:val="bottom"/>
          </w:tcPr>
          <w:p>
            <w:pPr>
              <w:rPr>
                <w:sz w:val="14"/>
                <w:szCs w:val="14"/>
              </w:rPr>
            </w:pPr>
          </w:p>
        </w:tc>
        <w:tc>
          <w:tcPr>
            <w:tcW w:w="1719" w:type="dxa"/>
            <w:vMerge w:val="continue"/>
            <w:tcBorders>
              <w:right w:val="single" w:color="00000A" w:sz="8" w:space="0"/>
            </w:tcBorders>
            <w:shd w:val="clear" w:color="auto" w:fill="auto"/>
            <w:vAlign w:val="bottom"/>
          </w:tcPr>
          <w:p>
            <w:pPr>
              <w:rPr>
                <w:sz w:val="14"/>
                <w:szCs w:val="14"/>
              </w:rPr>
            </w:pPr>
          </w:p>
        </w:tc>
        <w:tc>
          <w:tcPr>
            <w:tcW w:w="1739" w:type="dxa"/>
            <w:vMerge w:val="continue"/>
            <w:tcBorders>
              <w:right w:val="single" w:color="00000A" w:sz="8" w:space="0"/>
            </w:tcBorders>
            <w:shd w:val="clear" w:color="auto" w:fill="auto"/>
            <w:vAlign w:val="bottom"/>
          </w:tcPr>
          <w:p>
            <w:pPr>
              <w:rPr>
                <w:sz w:val="14"/>
                <w:szCs w:val="14"/>
              </w:rPr>
            </w:pPr>
          </w:p>
        </w:tc>
        <w:tc>
          <w:tcPr>
            <w:tcW w:w="3320" w:type="dxa"/>
            <w:vMerge w:val="restart"/>
            <w:tcBorders>
              <w:right w:val="single" w:color="00000A" w:sz="8" w:space="0"/>
            </w:tcBorders>
            <w:shd w:val="clear" w:color="auto" w:fill="auto"/>
            <w:vAlign w:val="bottom"/>
          </w:tcPr>
          <w:p>
            <w:pPr>
              <w:jc w:val="center"/>
              <w:rPr>
                <w:sz w:val="1"/>
                <w:szCs w:val="1"/>
              </w:rPr>
            </w:pPr>
            <w:r>
              <w:rPr>
                <w:rFonts w:eastAsia="Times New Roman"/>
              </w:rPr>
              <w:t>свыше 0,6 до 1,6 (СУГ)</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299" w:type="dxa"/>
            <w:tcBorders>
              <w:left w:val="single" w:color="00000A" w:sz="8" w:space="0"/>
              <w:bottom w:val="single" w:color="00000A" w:sz="8" w:space="0"/>
            </w:tcBorders>
            <w:shd w:val="clear" w:color="auto" w:fill="auto"/>
            <w:vAlign w:val="bottom"/>
          </w:tcPr>
          <w:p>
            <w:pPr>
              <w:rPr>
                <w:sz w:val="10"/>
                <w:szCs w:val="10"/>
              </w:rPr>
            </w:pPr>
          </w:p>
        </w:tc>
        <w:tc>
          <w:tcPr>
            <w:tcW w:w="6660" w:type="dxa"/>
            <w:tcBorders>
              <w:bottom w:val="single" w:color="00000A" w:sz="8" w:space="0"/>
              <w:right w:val="single" w:color="00000A" w:sz="8" w:space="0"/>
            </w:tcBorders>
            <w:shd w:val="clear" w:color="auto" w:fill="auto"/>
            <w:vAlign w:val="bottom"/>
          </w:tcPr>
          <w:p>
            <w:pPr>
              <w:rPr>
                <w:sz w:val="10"/>
                <w:szCs w:val="10"/>
              </w:rPr>
            </w:pPr>
          </w:p>
        </w:tc>
        <w:tc>
          <w:tcPr>
            <w:tcW w:w="780" w:type="dxa"/>
            <w:tcBorders>
              <w:bottom w:val="single" w:color="00000A" w:sz="8" w:space="0"/>
              <w:right w:val="single" w:color="00000A" w:sz="8" w:space="0"/>
            </w:tcBorders>
            <w:shd w:val="clear" w:color="auto" w:fill="auto"/>
            <w:vAlign w:val="bottom"/>
          </w:tcPr>
          <w:p>
            <w:pPr>
              <w:rPr>
                <w:sz w:val="10"/>
                <w:szCs w:val="10"/>
              </w:rPr>
            </w:pPr>
          </w:p>
        </w:tc>
        <w:tc>
          <w:tcPr>
            <w:tcW w:w="1719" w:type="dxa"/>
            <w:tcBorders>
              <w:bottom w:val="single" w:color="00000A" w:sz="8" w:space="0"/>
              <w:right w:val="single" w:color="00000A" w:sz="8" w:space="0"/>
            </w:tcBorders>
            <w:shd w:val="clear" w:color="auto" w:fill="auto"/>
            <w:vAlign w:val="bottom"/>
          </w:tcPr>
          <w:p>
            <w:pPr>
              <w:rPr>
                <w:sz w:val="10"/>
                <w:szCs w:val="10"/>
              </w:rPr>
            </w:pPr>
          </w:p>
        </w:tc>
        <w:tc>
          <w:tcPr>
            <w:tcW w:w="1739" w:type="dxa"/>
            <w:tcBorders>
              <w:bottom w:val="single" w:color="00000A" w:sz="8" w:space="0"/>
              <w:right w:val="single" w:color="00000A" w:sz="8" w:space="0"/>
            </w:tcBorders>
            <w:shd w:val="clear" w:color="auto" w:fill="auto"/>
            <w:vAlign w:val="bottom"/>
          </w:tcPr>
          <w:p>
            <w:pPr>
              <w:rPr>
                <w:sz w:val="10"/>
                <w:szCs w:val="10"/>
              </w:rPr>
            </w:pPr>
          </w:p>
        </w:tc>
        <w:tc>
          <w:tcPr>
            <w:tcW w:w="3320" w:type="dxa"/>
            <w:vMerge w:val="continue"/>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9" w:hRule="atLeast"/>
        </w:trPr>
        <w:tc>
          <w:tcPr>
            <w:tcW w:w="299" w:type="dxa"/>
            <w:tcBorders>
              <w:left w:val="single" w:color="00000A" w:sz="8" w:space="0"/>
              <w:bottom w:val="single" w:color="00000A" w:sz="8" w:space="0"/>
            </w:tcBorders>
            <w:shd w:val="clear" w:color="auto" w:fill="auto"/>
            <w:vAlign w:val="bottom"/>
          </w:tcPr>
          <w:p>
            <w:pPr>
              <w:spacing w:line="249" w:lineRule="exact"/>
              <w:ind w:left="120"/>
              <w:rPr>
                <w:rFonts w:eastAsia="Times New Roman"/>
              </w:rPr>
            </w:pPr>
            <w:r>
              <w:rPr>
                <w:rFonts w:eastAsia="Times New Roman"/>
                <w:w w:val="96"/>
              </w:rPr>
              <w:t>1.</w:t>
            </w:r>
          </w:p>
        </w:tc>
        <w:tc>
          <w:tcPr>
            <w:tcW w:w="6660" w:type="dxa"/>
            <w:tcBorders>
              <w:bottom w:val="single" w:color="00000A" w:sz="8" w:space="0"/>
              <w:right w:val="single" w:color="00000A" w:sz="8" w:space="0"/>
            </w:tcBorders>
            <w:shd w:val="clear" w:color="auto" w:fill="auto"/>
            <w:vAlign w:val="bottom"/>
          </w:tcPr>
          <w:p>
            <w:pPr>
              <w:spacing w:line="249" w:lineRule="exact"/>
              <w:ind w:left="40"/>
              <w:rPr>
                <w:rFonts w:eastAsia="Times New Roman"/>
              </w:rPr>
            </w:pPr>
            <w:r>
              <w:rPr>
                <w:rFonts w:eastAsia="Times New Roman"/>
              </w:rPr>
              <w:t>Здания котельных, производственных предприятий категорий А и Б</w:t>
            </w:r>
          </w:p>
        </w:tc>
        <w:tc>
          <w:tcPr>
            <w:tcW w:w="780" w:type="dxa"/>
            <w:tcBorders>
              <w:bottom w:val="single" w:color="00000A" w:sz="8" w:space="0"/>
              <w:right w:val="single" w:color="00000A" w:sz="8" w:space="0"/>
            </w:tcBorders>
            <w:shd w:val="clear" w:color="auto" w:fill="auto"/>
            <w:vAlign w:val="bottom"/>
          </w:tcPr>
          <w:p>
            <w:pPr>
              <w:spacing w:line="249" w:lineRule="exact"/>
              <w:jc w:val="center"/>
              <w:rPr>
                <w:rFonts w:eastAsia="Times New Roman"/>
                <w:w w:val="90"/>
              </w:rPr>
            </w:pPr>
            <w:r>
              <w:rPr>
                <w:rFonts w:eastAsia="Times New Roman"/>
              </w:rPr>
              <w:t>5</w:t>
            </w:r>
          </w:p>
        </w:tc>
        <w:tc>
          <w:tcPr>
            <w:tcW w:w="1719" w:type="dxa"/>
            <w:tcBorders>
              <w:bottom w:val="single" w:color="00000A" w:sz="8" w:space="0"/>
              <w:right w:val="single" w:color="00000A" w:sz="8" w:space="0"/>
            </w:tcBorders>
            <w:shd w:val="clear" w:color="auto" w:fill="auto"/>
            <w:vAlign w:val="bottom"/>
          </w:tcPr>
          <w:p>
            <w:pPr>
              <w:spacing w:line="249" w:lineRule="exact"/>
              <w:jc w:val="center"/>
              <w:rPr>
                <w:rFonts w:eastAsia="Times New Roman"/>
                <w:w w:val="90"/>
              </w:rPr>
            </w:pPr>
            <w:r>
              <w:rPr>
                <w:rFonts w:eastAsia="Times New Roman"/>
                <w:w w:val="90"/>
              </w:rPr>
              <w:t>5</w:t>
            </w:r>
          </w:p>
        </w:tc>
        <w:tc>
          <w:tcPr>
            <w:tcW w:w="1739" w:type="dxa"/>
            <w:tcBorders>
              <w:bottom w:val="single" w:color="00000A" w:sz="8" w:space="0"/>
              <w:right w:val="single" w:color="00000A" w:sz="8" w:space="0"/>
            </w:tcBorders>
            <w:shd w:val="clear" w:color="auto" w:fill="auto"/>
            <w:vAlign w:val="bottom"/>
          </w:tcPr>
          <w:p>
            <w:pPr>
              <w:spacing w:line="249" w:lineRule="exact"/>
              <w:jc w:val="center"/>
              <w:rPr>
                <w:rFonts w:eastAsia="Times New Roman"/>
                <w:w w:val="99"/>
              </w:rPr>
            </w:pPr>
            <w:r>
              <w:rPr>
                <w:rFonts w:eastAsia="Times New Roman"/>
                <w:w w:val="90"/>
              </w:rPr>
              <w:t>5</w:t>
            </w:r>
          </w:p>
        </w:tc>
        <w:tc>
          <w:tcPr>
            <w:tcW w:w="3320" w:type="dxa"/>
            <w:tcBorders>
              <w:bottom w:val="single" w:color="00000A" w:sz="8" w:space="0"/>
              <w:right w:val="single" w:color="00000A" w:sz="8" w:space="0"/>
            </w:tcBorders>
            <w:shd w:val="clear" w:color="auto" w:fill="auto"/>
            <w:vAlign w:val="bottom"/>
          </w:tcPr>
          <w:p>
            <w:pPr>
              <w:spacing w:line="249" w:lineRule="exact"/>
              <w:jc w:val="center"/>
              <w:rPr>
                <w:sz w:val="1"/>
                <w:szCs w:val="1"/>
              </w:rPr>
            </w:pPr>
            <w:r>
              <w:rPr>
                <w:rFonts w:eastAsia="Times New Roman"/>
                <w:w w:val="99"/>
              </w:rPr>
              <w:t>10</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99" w:type="dxa"/>
            <w:tcBorders>
              <w:left w:val="single" w:color="00000A" w:sz="8" w:space="0"/>
            </w:tcBorders>
            <w:shd w:val="clear" w:color="auto" w:fill="auto"/>
            <w:vAlign w:val="bottom"/>
          </w:tcPr>
          <w:p>
            <w:pPr>
              <w:spacing w:line="214" w:lineRule="exact"/>
              <w:ind w:left="120"/>
              <w:rPr>
                <w:rFonts w:eastAsia="Times New Roman"/>
              </w:rPr>
            </w:pPr>
            <w:r>
              <w:rPr>
                <w:rFonts w:eastAsia="Times New Roman"/>
                <w:w w:val="96"/>
              </w:rPr>
              <w:t>2.</w:t>
            </w:r>
          </w:p>
        </w:tc>
        <w:tc>
          <w:tcPr>
            <w:tcW w:w="6660" w:type="dxa"/>
            <w:tcBorders>
              <w:right w:val="single" w:color="00000A" w:sz="8" w:space="0"/>
            </w:tcBorders>
            <w:shd w:val="clear" w:color="auto" w:fill="auto"/>
            <w:vAlign w:val="bottom"/>
          </w:tcPr>
          <w:p>
            <w:pPr>
              <w:spacing w:line="214" w:lineRule="exact"/>
              <w:ind w:left="40"/>
              <w:rPr>
                <w:rFonts w:eastAsia="Times New Roman"/>
              </w:rPr>
            </w:pPr>
            <w:r>
              <w:rPr>
                <w:rFonts w:eastAsia="Times New Roman"/>
              </w:rPr>
              <w:t>Здания котельных, производственных предприятий категорий</w:t>
            </w:r>
          </w:p>
        </w:tc>
        <w:tc>
          <w:tcPr>
            <w:tcW w:w="780" w:type="dxa"/>
            <w:vMerge w:val="restart"/>
            <w:tcBorders>
              <w:right w:val="single" w:color="00000A" w:sz="8" w:space="0"/>
            </w:tcBorders>
            <w:shd w:val="clear" w:color="auto" w:fill="auto"/>
            <w:vAlign w:val="bottom"/>
          </w:tcPr>
          <w:p>
            <w:pPr>
              <w:jc w:val="center"/>
              <w:rPr>
                <w:rFonts w:eastAsia="Times New Roman"/>
                <w:w w:val="81"/>
              </w:rPr>
            </w:pPr>
            <w:r>
              <w:rPr>
                <w:rFonts w:eastAsia="Times New Roman"/>
              </w:rPr>
              <w:t>-</w:t>
            </w:r>
          </w:p>
        </w:tc>
        <w:tc>
          <w:tcPr>
            <w:tcW w:w="1719" w:type="dxa"/>
            <w:vMerge w:val="restart"/>
            <w:tcBorders>
              <w:right w:val="single" w:color="00000A" w:sz="8" w:space="0"/>
            </w:tcBorders>
            <w:shd w:val="clear" w:color="auto" w:fill="auto"/>
            <w:vAlign w:val="bottom"/>
          </w:tcPr>
          <w:p>
            <w:pPr>
              <w:jc w:val="center"/>
              <w:rPr>
                <w:rFonts w:eastAsia="Times New Roman"/>
                <w:w w:val="81"/>
              </w:rPr>
            </w:pPr>
            <w:r>
              <w:rPr>
                <w:rFonts w:eastAsia="Times New Roman"/>
                <w:w w:val="81"/>
              </w:rPr>
              <w:t>-</w:t>
            </w:r>
          </w:p>
        </w:tc>
        <w:tc>
          <w:tcPr>
            <w:tcW w:w="1739" w:type="dxa"/>
            <w:vMerge w:val="restart"/>
            <w:tcBorders>
              <w:right w:val="single" w:color="00000A" w:sz="8" w:space="0"/>
            </w:tcBorders>
            <w:shd w:val="clear" w:color="auto" w:fill="auto"/>
            <w:vAlign w:val="bottom"/>
          </w:tcPr>
          <w:p>
            <w:pPr>
              <w:jc w:val="center"/>
              <w:rPr>
                <w:rFonts w:eastAsia="Times New Roman"/>
              </w:rPr>
            </w:pPr>
            <w:r>
              <w:rPr>
                <w:rFonts w:eastAsia="Times New Roman"/>
                <w:w w:val="81"/>
              </w:rPr>
              <w:t>-</w:t>
            </w:r>
          </w:p>
        </w:tc>
        <w:tc>
          <w:tcPr>
            <w:tcW w:w="3320" w:type="dxa"/>
            <w:vMerge w:val="restart"/>
            <w:tcBorders>
              <w:right w:val="single" w:color="00000A" w:sz="8" w:space="0"/>
            </w:tcBorders>
            <w:shd w:val="clear" w:color="auto" w:fill="auto"/>
            <w:vAlign w:val="bottom"/>
          </w:tcPr>
          <w:p>
            <w:pPr>
              <w:jc w:val="center"/>
              <w:rPr>
                <w:sz w:val="1"/>
                <w:szCs w:val="1"/>
              </w:rPr>
            </w:pPr>
            <w:r>
              <w:rPr>
                <w:rFonts w:eastAsia="Times New Roman"/>
              </w:rPr>
              <w:t>5</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299" w:type="dxa"/>
            <w:tcBorders>
              <w:left w:val="single" w:color="00000A" w:sz="8" w:space="0"/>
            </w:tcBorders>
            <w:shd w:val="clear" w:color="auto" w:fill="auto"/>
            <w:vAlign w:val="bottom"/>
          </w:tcPr>
          <w:p>
            <w:pPr>
              <w:rPr>
                <w:sz w:val="14"/>
                <w:szCs w:val="14"/>
              </w:rPr>
            </w:pPr>
          </w:p>
        </w:tc>
        <w:tc>
          <w:tcPr>
            <w:tcW w:w="6660" w:type="dxa"/>
            <w:vMerge w:val="restart"/>
            <w:tcBorders>
              <w:right w:val="single" w:color="00000A" w:sz="8" w:space="0"/>
            </w:tcBorders>
            <w:shd w:val="clear" w:color="auto" w:fill="auto"/>
            <w:vAlign w:val="bottom"/>
          </w:tcPr>
          <w:p>
            <w:pPr>
              <w:ind w:left="40"/>
              <w:rPr>
                <w:sz w:val="14"/>
                <w:szCs w:val="14"/>
              </w:rPr>
            </w:pPr>
            <w:r>
              <w:rPr>
                <w:rFonts w:eastAsia="Times New Roman"/>
              </w:rPr>
              <w:t>В1-В4, Г и Д</w:t>
            </w:r>
          </w:p>
        </w:tc>
        <w:tc>
          <w:tcPr>
            <w:tcW w:w="780" w:type="dxa"/>
            <w:vMerge w:val="continue"/>
            <w:tcBorders>
              <w:right w:val="single" w:color="00000A" w:sz="8" w:space="0"/>
            </w:tcBorders>
            <w:shd w:val="clear" w:color="auto" w:fill="auto"/>
            <w:vAlign w:val="bottom"/>
          </w:tcPr>
          <w:p>
            <w:pPr>
              <w:rPr>
                <w:sz w:val="14"/>
                <w:szCs w:val="14"/>
              </w:rPr>
            </w:pPr>
          </w:p>
        </w:tc>
        <w:tc>
          <w:tcPr>
            <w:tcW w:w="1719" w:type="dxa"/>
            <w:vMerge w:val="continue"/>
            <w:tcBorders>
              <w:right w:val="single" w:color="00000A" w:sz="8" w:space="0"/>
            </w:tcBorders>
            <w:shd w:val="clear" w:color="auto" w:fill="auto"/>
            <w:vAlign w:val="bottom"/>
          </w:tcPr>
          <w:p>
            <w:pPr>
              <w:rPr>
                <w:sz w:val="14"/>
                <w:szCs w:val="14"/>
              </w:rPr>
            </w:pPr>
          </w:p>
        </w:tc>
        <w:tc>
          <w:tcPr>
            <w:tcW w:w="1739" w:type="dxa"/>
            <w:vMerge w:val="continue"/>
            <w:tcBorders>
              <w:right w:val="single" w:color="00000A" w:sz="8" w:space="0"/>
            </w:tcBorders>
            <w:shd w:val="clear" w:color="auto" w:fill="auto"/>
            <w:vAlign w:val="bottom"/>
          </w:tcPr>
          <w:p>
            <w:pPr>
              <w:rPr>
                <w:sz w:val="14"/>
                <w:szCs w:val="14"/>
              </w:rPr>
            </w:pPr>
          </w:p>
        </w:tc>
        <w:tc>
          <w:tcPr>
            <w:tcW w:w="33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99" w:type="dxa"/>
            <w:tcBorders>
              <w:left w:val="single" w:color="00000A" w:sz="8" w:space="0"/>
              <w:bottom w:val="single" w:color="00000A" w:sz="8" w:space="0"/>
            </w:tcBorders>
            <w:shd w:val="clear" w:color="auto" w:fill="auto"/>
            <w:vAlign w:val="bottom"/>
          </w:tcPr>
          <w:p>
            <w:pPr>
              <w:rPr>
                <w:sz w:val="10"/>
                <w:szCs w:val="10"/>
              </w:rPr>
            </w:pPr>
          </w:p>
        </w:tc>
        <w:tc>
          <w:tcPr>
            <w:tcW w:w="6660" w:type="dxa"/>
            <w:vMerge w:val="continue"/>
            <w:tcBorders>
              <w:bottom w:val="single" w:color="00000A" w:sz="8" w:space="0"/>
              <w:right w:val="single" w:color="00000A" w:sz="8" w:space="0"/>
            </w:tcBorders>
            <w:shd w:val="clear" w:color="auto" w:fill="auto"/>
            <w:vAlign w:val="bottom"/>
          </w:tcPr>
          <w:p>
            <w:pPr>
              <w:rPr>
                <w:sz w:val="10"/>
                <w:szCs w:val="10"/>
              </w:rPr>
            </w:pPr>
          </w:p>
        </w:tc>
        <w:tc>
          <w:tcPr>
            <w:tcW w:w="780" w:type="dxa"/>
            <w:tcBorders>
              <w:bottom w:val="single" w:color="00000A" w:sz="8" w:space="0"/>
              <w:right w:val="single" w:color="00000A" w:sz="8" w:space="0"/>
            </w:tcBorders>
            <w:shd w:val="clear" w:color="auto" w:fill="auto"/>
            <w:vAlign w:val="bottom"/>
          </w:tcPr>
          <w:p>
            <w:pPr>
              <w:rPr>
                <w:sz w:val="10"/>
                <w:szCs w:val="10"/>
              </w:rPr>
            </w:pPr>
          </w:p>
        </w:tc>
        <w:tc>
          <w:tcPr>
            <w:tcW w:w="1719" w:type="dxa"/>
            <w:tcBorders>
              <w:bottom w:val="single" w:color="00000A" w:sz="8" w:space="0"/>
              <w:right w:val="single" w:color="00000A" w:sz="8" w:space="0"/>
            </w:tcBorders>
            <w:shd w:val="clear" w:color="auto" w:fill="auto"/>
            <w:vAlign w:val="bottom"/>
          </w:tcPr>
          <w:p>
            <w:pPr>
              <w:rPr>
                <w:sz w:val="10"/>
                <w:szCs w:val="10"/>
              </w:rPr>
            </w:pPr>
          </w:p>
        </w:tc>
        <w:tc>
          <w:tcPr>
            <w:tcW w:w="1739" w:type="dxa"/>
            <w:tcBorders>
              <w:bottom w:val="single" w:color="00000A" w:sz="8" w:space="0"/>
              <w:right w:val="single" w:color="00000A" w:sz="8" w:space="0"/>
            </w:tcBorders>
            <w:shd w:val="clear" w:color="auto" w:fill="auto"/>
            <w:vAlign w:val="bottom"/>
          </w:tcPr>
          <w:p>
            <w:pPr>
              <w:rPr>
                <w:sz w:val="10"/>
                <w:szCs w:val="10"/>
              </w:rPr>
            </w:pPr>
          </w:p>
        </w:tc>
        <w:tc>
          <w:tcPr>
            <w:tcW w:w="33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99" w:type="dxa"/>
            <w:tcBorders>
              <w:left w:val="single" w:color="00000A" w:sz="8" w:space="0"/>
            </w:tcBorders>
            <w:shd w:val="clear" w:color="auto" w:fill="auto"/>
            <w:vAlign w:val="bottom"/>
          </w:tcPr>
          <w:p>
            <w:pPr>
              <w:spacing w:line="220" w:lineRule="exact"/>
              <w:ind w:left="120"/>
              <w:rPr>
                <w:rFonts w:eastAsia="Times New Roman"/>
              </w:rPr>
            </w:pPr>
            <w:r>
              <w:rPr>
                <w:rFonts w:eastAsia="Times New Roman"/>
                <w:w w:val="96"/>
              </w:rPr>
              <w:t>3.</w:t>
            </w:r>
          </w:p>
        </w:tc>
        <w:tc>
          <w:tcPr>
            <w:tcW w:w="6660" w:type="dxa"/>
            <w:tcBorders>
              <w:right w:val="single" w:color="00000A" w:sz="8" w:space="0"/>
            </w:tcBorders>
            <w:shd w:val="clear" w:color="auto" w:fill="auto"/>
            <w:vAlign w:val="bottom"/>
          </w:tcPr>
          <w:p>
            <w:pPr>
              <w:spacing w:line="220" w:lineRule="exact"/>
              <w:ind w:left="40"/>
              <w:rPr>
                <w:sz w:val="19"/>
                <w:szCs w:val="19"/>
              </w:rPr>
            </w:pPr>
            <w:r>
              <w:rPr>
                <w:rFonts w:eastAsia="Times New Roman"/>
              </w:rPr>
              <w:t>Жилые, общественные, административные, бытовые здания</w:t>
            </w:r>
          </w:p>
        </w:tc>
        <w:tc>
          <w:tcPr>
            <w:tcW w:w="780" w:type="dxa"/>
            <w:tcBorders>
              <w:right w:val="single" w:color="00000A" w:sz="8" w:space="0"/>
            </w:tcBorders>
            <w:shd w:val="clear" w:color="auto" w:fill="auto"/>
            <w:vAlign w:val="bottom"/>
          </w:tcPr>
          <w:p>
            <w:pPr>
              <w:rPr>
                <w:sz w:val="19"/>
                <w:szCs w:val="19"/>
              </w:rPr>
            </w:pPr>
          </w:p>
        </w:tc>
        <w:tc>
          <w:tcPr>
            <w:tcW w:w="1719" w:type="dxa"/>
            <w:tcBorders>
              <w:right w:val="single" w:color="00000A" w:sz="8" w:space="0"/>
            </w:tcBorders>
            <w:shd w:val="clear" w:color="auto" w:fill="auto"/>
            <w:vAlign w:val="bottom"/>
          </w:tcPr>
          <w:p>
            <w:pPr>
              <w:rPr>
                <w:sz w:val="19"/>
                <w:szCs w:val="19"/>
              </w:rPr>
            </w:pPr>
          </w:p>
        </w:tc>
        <w:tc>
          <w:tcPr>
            <w:tcW w:w="1739" w:type="dxa"/>
            <w:tcBorders>
              <w:right w:val="single" w:color="00000A" w:sz="8" w:space="0"/>
            </w:tcBorders>
            <w:shd w:val="clear" w:color="auto" w:fill="auto"/>
            <w:vAlign w:val="bottom"/>
          </w:tcPr>
          <w:p>
            <w:pPr>
              <w:rPr>
                <w:sz w:val="19"/>
                <w:szCs w:val="19"/>
              </w:rPr>
            </w:pPr>
          </w:p>
        </w:tc>
        <w:tc>
          <w:tcPr>
            <w:tcW w:w="33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99" w:type="dxa"/>
            <w:tcBorders>
              <w:left w:val="single" w:color="00000A" w:sz="8" w:space="0"/>
            </w:tcBorders>
            <w:shd w:val="clear" w:color="auto" w:fill="auto"/>
            <w:vAlign w:val="bottom"/>
          </w:tcPr>
          <w:p/>
        </w:tc>
        <w:tc>
          <w:tcPr>
            <w:tcW w:w="6660" w:type="dxa"/>
            <w:tcBorders>
              <w:right w:val="single" w:color="00000A" w:sz="8" w:space="0"/>
            </w:tcBorders>
            <w:shd w:val="clear" w:color="auto" w:fill="auto"/>
            <w:vAlign w:val="bottom"/>
          </w:tcPr>
          <w:p>
            <w:pPr>
              <w:ind w:left="40"/>
              <w:rPr>
                <w:rFonts w:eastAsia="Times New Roman"/>
              </w:rPr>
            </w:pPr>
            <w:r>
              <w:rPr>
                <w:rFonts w:eastAsia="Times New Roman"/>
              </w:rPr>
              <w:t>степеней огнестойкости I-III и конструктивной пожарной опасности</w:t>
            </w:r>
          </w:p>
        </w:tc>
        <w:tc>
          <w:tcPr>
            <w:tcW w:w="780" w:type="dxa"/>
            <w:tcBorders>
              <w:right w:val="single" w:color="00000A" w:sz="8" w:space="0"/>
            </w:tcBorders>
            <w:shd w:val="clear" w:color="auto" w:fill="auto"/>
            <w:vAlign w:val="bottom"/>
          </w:tcPr>
          <w:p>
            <w:pPr>
              <w:jc w:val="center"/>
              <w:rPr>
                <w:rFonts w:eastAsia="Times New Roman"/>
                <w:w w:val="81"/>
              </w:rPr>
            </w:pPr>
            <w:r>
              <w:rPr>
                <w:rFonts w:eastAsia="Times New Roman"/>
              </w:rPr>
              <w:t>-</w:t>
            </w:r>
          </w:p>
        </w:tc>
        <w:tc>
          <w:tcPr>
            <w:tcW w:w="1719" w:type="dxa"/>
            <w:tcBorders>
              <w:right w:val="single" w:color="00000A" w:sz="8" w:space="0"/>
            </w:tcBorders>
            <w:shd w:val="clear" w:color="auto" w:fill="auto"/>
            <w:vAlign w:val="bottom"/>
          </w:tcPr>
          <w:p>
            <w:pPr>
              <w:jc w:val="center"/>
              <w:rPr>
                <w:rFonts w:eastAsia="Times New Roman"/>
                <w:w w:val="90"/>
              </w:rPr>
            </w:pPr>
            <w:r>
              <w:rPr>
                <w:rFonts w:eastAsia="Times New Roman"/>
                <w:w w:val="81"/>
              </w:rPr>
              <w:t>-</w:t>
            </w:r>
          </w:p>
        </w:tc>
        <w:tc>
          <w:tcPr>
            <w:tcW w:w="1739" w:type="dxa"/>
            <w:tcBorders>
              <w:right w:val="single" w:color="00000A" w:sz="8" w:space="0"/>
            </w:tcBorders>
            <w:shd w:val="clear" w:color="auto" w:fill="auto"/>
            <w:vAlign w:val="bottom"/>
          </w:tcPr>
          <w:p>
            <w:pPr>
              <w:jc w:val="center"/>
              <w:rPr>
                <w:rFonts w:eastAsia="Times New Roman"/>
                <w:w w:val="99"/>
              </w:rPr>
            </w:pPr>
            <w:r>
              <w:rPr>
                <w:rFonts w:eastAsia="Times New Roman"/>
                <w:w w:val="90"/>
              </w:rPr>
              <w:t>5</w:t>
            </w:r>
          </w:p>
        </w:tc>
        <w:tc>
          <w:tcPr>
            <w:tcW w:w="3320" w:type="dxa"/>
            <w:tcBorders>
              <w:right w:val="single" w:color="00000A" w:sz="8" w:space="0"/>
            </w:tcBorders>
            <w:shd w:val="clear" w:color="auto" w:fill="auto"/>
            <w:vAlign w:val="bottom"/>
          </w:tcPr>
          <w:p>
            <w:pPr>
              <w:jc w:val="center"/>
              <w:rPr>
                <w:sz w:val="1"/>
                <w:szCs w:val="1"/>
              </w:rPr>
            </w:pPr>
            <w:r>
              <w:rPr>
                <w:rFonts w:eastAsia="Times New Roman"/>
                <w:w w:val="99"/>
              </w:rPr>
              <w:t>10</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299" w:type="dxa"/>
            <w:tcBorders>
              <w:left w:val="single" w:color="00000A" w:sz="8" w:space="0"/>
              <w:bottom w:val="single" w:color="00000A" w:sz="8" w:space="0"/>
            </w:tcBorders>
            <w:shd w:val="clear" w:color="auto" w:fill="auto"/>
            <w:vAlign w:val="bottom"/>
          </w:tcPr>
          <w:p>
            <w:pPr>
              <w:rPr>
                <w:sz w:val="23"/>
                <w:szCs w:val="23"/>
              </w:rPr>
            </w:pPr>
          </w:p>
        </w:tc>
        <w:tc>
          <w:tcPr>
            <w:tcW w:w="6660" w:type="dxa"/>
            <w:tcBorders>
              <w:bottom w:val="single" w:color="00000A" w:sz="8" w:space="0"/>
              <w:right w:val="single" w:color="00000A" w:sz="8" w:space="0"/>
            </w:tcBorders>
            <w:shd w:val="clear" w:color="auto" w:fill="auto"/>
            <w:vAlign w:val="bottom"/>
          </w:tcPr>
          <w:p>
            <w:pPr>
              <w:ind w:left="40"/>
              <w:rPr>
                <w:sz w:val="23"/>
                <w:szCs w:val="23"/>
              </w:rPr>
            </w:pPr>
            <w:r>
              <w:rPr>
                <w:rFonts w:eastAsia="Times New Roman"/>
              </w:rPr>
              <w:t>классов С0, С1</w:t>
            </w:r>
          </w:p>
        </w:tc>
        <w:tc>
          <w:tcPr>
            <w:tcW w:w="780" w:type="dxa"/>
            <w:tcBorders>
              <w:bottom w:val="single" w:color="00000A" w:sz="8" w:space="0"/>
              <w:right w:val="single" w:color="00000A" w:sz="8" w:space="0"/>
            </w:tcBorders>
            <w:shd w:val="clear" w:color="auto" w:fill="auto"/>
            <w:vAlign w:val="bottom"/>
          </w:tcPr>
          <w:p>
            <w:pPr>
              <w:rPr>
                <w:sz w:val="23"/>
                <w:szCs w:val="23"/>
              </w:rPr>
            </w:pPr>
          </w:p>
        </w:tc>
        <w:tc>
          <w:tcPr>
            <w:tcW w:w="1719" w:type="dxa"/>
            <w:tcBorders>
              <w:bottom w:val="single" w:color="00000A" w:sz="8" w:space="0"/>
              <w:right w:val="single" w:color="00000A" w:sz="8" w:space="0"/>
            </w:tcBorders>
            <w:shd w:val="clear" w:color="auto" w:fill="auto"/>
            <w:vAlign w:val="bottom"/>
          </w:tcPr>
          <w:p>
            <w:pPr>
              <w:rPr>
                <w:sz w:val="23"/>
                <w:szCs w:val="23"/>
              </w:rPr>
            </w:pPr>
          </w:p>
        </w:tc>
        <w:tc>
          <w:tcPr>
            <w:tcW w:w="1739" w:type="dxa"/>
            <w:tcBorders>
              <w:bottom w:val="single" w:color="00000A" w:sz="8" w:space="0"/>
              <w:right w:val="single" w:color="00000A" w:sz="8" w:space="0"/>
            </w:tcBorders>
            <w:shd w:val="clear" w:color="auto" w:fill="auto"/>
            <w:vAlign w:val="bottom"/>
          </w:tcPr>
          <w:p>
            <w:pPr>
              <w:rPr>
                <w:sz w:val="23"/>
                <w:szCs w:val="23"/>
              </w:rPr>
            </w:pPr>
          </w:p>
        </w:tc>
        <w:tc>
          <w:tcPr>
            <w:tcW w:w="332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99" w:type="dxa"/>
            <w:tcBorders>
              <w:left w:val="single" w:color="00000A" w:sz="8" w:space="0"/>
            </w:tcBorders>
            <w:shd w:val="clear" w:color="auto" w:fill="auto"/>
            <w:vAlign w:val="bottom"/>
          </w:tcPr>
          <w:p>
            <w:pPr>
              <w:spacing w:line="220" w:lineRule="exact"/>
              <w:ind w:left="120"/>
              <w:rPr>
                <w:rFonts w:eastAsia="Times New Roman"/>
              </w:rPr>
            </w:pPr>
            <w:r>
              <w:rPr>
                <w:rFonts w:eastAsia="Times New Roman"/>
                <w:w w:val="96"/>
              </w:rPr>
              <w:t>4.</w:t>
            </w:r>
          </w:p>
        </w:tc>
        <w:tc>
          <w:tcPr>
            <w:tcW w:w="6660" w:type="dxa"/>
            <w:tcBorders>
              <w:right w:val="single" w:color="00000A" w:sz="8" w:space="0"/>
            </w:tcBorders>
            <w:shd w:val="clear" w:color="auto" w:fill="auto"/>
            <w:vAlign w:val="bottom"/>
          </w:tcPr>
          <w:p>
            <w:pPr>
              <w:spacing w:line="220" w:lineRule="exact"/>
              <w:ind w:left="40"/>
              <w:rPr>
                <w:sz w:val="19"/>
                <w:szCs w:val="19"/>
              </w:rPr>
            </w:pPr>
            <w:r>
              <w:rPr>
                <w:rFonts w:eastAsia="Times New Roman"/>
              </w:rPr>
              <w:t>Жилые, общественные, административные, бытовые здания степени</w:t>
            </w:r>
          </w:p>
        </w:tc>
        <w:tc>
          <w:tcPr>
            <w:tcW w:w="780" w:type="dxa"/>
            <w:tcBorders>
              <w:right w:val="single" w:color="00000A" w:sz="8" w:space="0"/>
            </w:tcBorders>
            <w:shd w:val="clear" w:color="auto" w:fill="auto"/>
            <w:vAlign w:val="bottom"/>
          </w:tcPr>
          <w:p>
            <w:pPr>
              <w:rPr>
                <w:sz w:val="19"/>
                <w:szCs w:val="19"/>
              </w:rPr>
            </w:pPr>
          </w:p>
        </w:tc>
        <w:tc>
          <w:tcPr>
            <w:tcW w:w="1719" w:type="dxa"/>
            <w:tcBorders>
              <w:right w:val="single" w:color="00000A" w:sz="8" w:space="0"/>
            </w:tcBorders>
            <w:shd w:val="clear" w:color="auto" w:fill="auto"/>
            <w:vAlign w:val="bottom"/>
          </w:tcPr>
          <w:p>
            <w:pPr>
              <w:rPr>
                <w:sz w:val="19"/>
                <w:szCs w:val="19"/>
              </w:rPr>
            </w:pPr>
          </w:p>
        </w:tc>
        <w:tc>
          <w:tcPr>
            <w:tcW w:w="1739" w:type="dxa"/>
            <w:tcBorders>
              <w:right w:val="single" w:color="00000A" w:sz="8" w:space="0"/>
            </w:tcBorders>
            <w:shd w:val="clear" w:color="auto" w:fill="auto"/>
            <w:vAlign w:val="bottom"/>
          </w:tcPr>
          <w:p>
            <w:pPr>
              <w:rPr>
                <w:sz w:val="19"/>
                <w:szCs w:val="19"/>
              </w:rPr>
            </w:pPr>
          </w:p>
        </w:tc>
        <w:tc>
          <w:tcPr>
            <w:tcW w:w="33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99" w:type="dxa"/>
            <w:tcBorders>
              <w:left w:val="single" w:color="00000A" w:sz="8" w:space="0"/>
            </w:tcBorders>
            <w:shd w:val="clear" w:color="auto" w:fill="auto"/>
            <w:vAlign w:val="bottom"/>
          </w:tcPr>
          <w:p/>
        </w:tc>
        <w:tc>
          <w:tcPr>
            <w:tcW w:w="6660" w:type="dxa"/>
            <w:tcBorders>
              <w:right w:val="single" w:color="00000A" w:sz="8" w:space="0"/>
            </w:tcBorders>
            <w:shd w:val="clear" w:color="auto" w:fill="auto"/>
            <w:vAlign w:val="bottom"/>
          </w:tcPr>
          <w:p>
            <w:pPr>
              <w:ind w:left="40"/>
              <w:rPr>
                <w:rFonts w:eastAsia="Times New Roman"/>
              </w:rPr>
            </w:pPr>
            <w:r>
              <w:rPr>
                <w:rFonts w:eastAsia="Times New Roman"/>
              </w:rPr>
              <w:t>огнестойкости IV и конструктивной пожарной опасности классов</w:t>
            </w:r>
          </w:p>
        </w:tc>
        <w:tc>
          <w:tcPr>
            <w:tcW w:w="780" w:type="dxa"/>
            <w:tcBorders>
              <w:right w:val="single" w:color="00000A" w:sz="8" w:space="0"/>
            </w:tcBorders>
            <w:shd w:val="clear" w:color="auto" w:fill="auto"/>
            <w:vAlign w:val="bottom"/>
          </w:tcPr>
          <w:p>
            <w:pPr>
              <w:jc w:val="center"/>
              <w:rPr>
                <w:rFonts w:eastAsia="Times New Roman"/>
                <w:w w:val="90"/>
              </w:rPr>
            </w:pPr>
            <w:r>
              <w:rPr>
                <w:rFonts w:eastAsia="Times New Roman"/>
              </w:rPr>
              <w:t>-</w:t>
            </w:r>
          </w:p>
        </w:tc>
        <w:tc>
          <w:tcPr>
            <w:tcW w:w="1719" w:type="dxa"/>
            <w:tcBorders>
              <w:right w:val="single" w:color="00000A" w:sz="8" w:space="0"/>
            </w:tcBorders>
            <w:shd w:val="clear" w:color="auto" w:fill="auto"/>
            <w:vAlign w:val="bottom"/>
          </w:tcPr>
          <w:p>
            <w:pPr>
              <w:jc w:val="center"/>
              <w:rPr>
                <w:rFonts w:eastAsia="Times New Roman"/>
                <w:w w:val="90"/>
              </w:rPr>
            </w:pPr>
            <w:r>
              <w:rPr>
                <w:rFonts w:eastAsia="Times New Roman"/>
                <w:w w:val="90"/>
              </w:rPr>
              <w:t>5</w:t>
            </w:r>
          </w:p>
        </w:tc>
        <w:tc>
          <w:tcPr>
            <w:tcW w:w="1739" w:type="dxa"/>
            <w:tcBorders>
              <w:right w:val="single" w:color="00000A" w:sz="8" w:space="0"/>
            </w:tcBorders>
            <w:shd w:val="clear" w:color="auto" w:fill="auto"/>
            <w:vAlign w:val="bottom"/>
          </w:tcPr>
          <w:p>
            <w:pPr>
              <w:jc w:val="center"/>
              <w:rPr>
                <w:rFonts w:eastAsia="Times New Roman"/>
                <w:w w:val="99"/>
              </w:rPr>
            </w:pPr>
            <w:r>
              <w:rPr>
                <w:rFonts w:eastAsia="Times New Roman"/>
                <w:w w:val="90"/>
              </w:rPr>
              <w:t>5</w:t>
            </w:r>
          </w:p>
        </w:tc>
        <w:tc>
          <w:tcPr>
            <w:tcW w:w="3320" w:type="dxa"/>
            <w:tcBorders>
              <w:right w:val="single" w:color="00000A" w:sz="8" w:space="0"/>
            </w:tcBorders>
            <w:shd w:val="clear" w:color="auto" w:fill="auto"/>
            <w:vAlign w:val="bottom"/>
          </w:tcPr>
          <w:p>
            <w:pPr>
              <w:jc w:val="center"/>
              <w:rPr>
                <w:sz w:val="1"/>
                <w:szCs w:val="1"/>
              </w:rPr>
            </w:pPr>
            <w:r>
              <w:rPr>
                <w:rFonts w:eastAsia="Times New Roman"/>
                <w:w w:val="99"/>
              </w:rPr>
              <w:t>10</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99" w:type="dxa"/>
            <w:tcBorders>
              <w:left w:val="single" w:color="00000A" w:sz="8" w:space="0"/>
              <w:bottom w:val="single" w:color="00000A" w:sz="8" w:space="0"/>
            </w:tcBorders>
            <w:shd w:val="clear" w:color="auto" w:fill="auto"/>
            <w:vAlign w:val="bottom"/>
          </w:tcPr>
          <w:p>
            <w:pPr>
              <w:rPr>
                <w:sz w:val="24"/>
                <w:szCs w:val="24"/>
              </w:rPr>
            </w:pPr>
          </w:p>
        </w:tc>
        <w:tc>
          <w:tcPr>
            <w:tcW w:w="6660" w:type="dxa"/>
            <w:tcBorders>
              <w:bottom w:val="single" w:color="00000A" w:sz="8" w:space="0"/>
              <w:right w:val="single" w:color="00000A" w:sz="8" w:space="0"/>
            </w:tcBorders>
            <w:shd w:val="clear" w:color="auto" w:fill="auto"/>
            <w:vAlign w:val="bottom"/>
          </w:tcPr>
          <w:p>
            <w:pPr>
              <w:ind w:left="40"/>
              <w:rPr>
                <w:sz w:val="24"/>
                <w:szCs w:val="24"/>
              </w:rPr>
            </w:pPr>
            <w:r>
              <w:rPr>
                <w:rFonts w:eastAsia="Times New Roman"/>
              </w:rPr>
              <w:t>С2, С3</w:t>
            </w:r>
          </w:p>
        </w:tc>
        <w:tc>
          <w:tcPr>
            <w:tcW w:w="780" w:type="dxa"/>
            <w:tcBorders>
              <w:bottom w:val="single" w:color="00000A" w:sz="8" w:space="0"/>
              <w:right w:val="single" w:color="00000A" w:sz="8" w:space="0"/>
            </w:tcBorders>
            <w:shd w:val="clear" w:color="auto" w:fill="auto"/>
            <w:vAlign w:val="bottom"/>
          </w:tcPr>
          <w:p>
            <w:pPr>
              <w:rPr>
                <w:sz w:val="24"/>
                <w:szCs w:val="24"/>
              </w:rPr>
            </w:pPr>
          </w:p>
        </w:tc>
        <w:tc>
          <w:tcPr>
            <w:tcW w:w="1719" w:type="dxa"/>
            <w:tcBorders>
              <w:bottom w:val="single" w:color="00000A" w:sz="8" w:space="0"/>
              <w:right w:val="single" w:color="00000A" w:sz="8" w:space="0"/>
            </w:tcBorders>
            <w:shd w:val="clear" w:color="auto" w:fill="auto"/>
            <w:vAlign w:val="bottom"/>
          </w:tcPr>
          <w:p>
            <w:pPr>
              <w:rPr>
                <w:sz w:val="24"/>
                <w:szCs w:val="24"/>
              </w:rPr>
            </w:pPr>
          </w:p>
        </w:tc>
        <w:tc>
          <w:tcPr>
            <w:tcW w:w="1739" w:type="dxa"/>
            <w:tcBorders>
              <w:bottom w:val="single" w:color="00000A" w:sz="8" w:space="0"/>
              <w:right w:val="single" w:color="00000A" w:sz="8" w:space="0"/>
            </w:tcBorders>
            <w:shd w:val="clear" w:color="auto" w:fill="auto"/>
            <w:vAlign w:val="bottom"/>
          </w:tcPr>
          <w:p>
            <w:pPr>
              <w:rPr>
                <w:sz w:val="24"/>
                <w:szCs w:val="24"/>
              </w:rPr>
            </w:pPr>
          </w:p>
        </w:tc>
        <w:tc>
          <w:tcPr>
            <w:tcW w:w="33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97" w:hRule="atLeast"/>
        </w:trPr>
        <w:tc>
          <w:tcPr>
            <w:tcW w:w="299" w:type="dxa"/>
            <w:tcBorders>
              <w:left w:val="single" w:color="00000A" w:sz="8" w:space="0"/>
            </w:tcBorders>
            <w:shd w:val="clear" w:color="auto" w:fill="auto"/>
            <w:vAlign w:val="bottom"/>
          </w:tcPr>
          <w:p>
            <w:pPr>
              <w:spacing w:line="197" w:lineRule="exact"/>
              <w:ind w:left="120"/>
              <w:rPr>
                <w:rFonts w:eastAsia="Times New Roman"/>
              </w:rPr>
            </w:pPr>
            <w:r>
              <w:rPr>
                <w:rFonts w:eastAsia="Times New Roman"/>
                <w:w w:val="96"/>
              </w:rPr>
              <w:t>5.</w:t>
            </w:r>
          </w:p>
        </w:tc>
        <w:tc>
          <w:tcPr>
            <w:tcW w:w="6660" w:type="dxa"/>
            <w:tcBorders>
              <w:right w:val="single" w:color="00000A" w:sz="8" w:space="0"/>
            </w:tcBorders>
            <w:shd w:val="clear" w:color="auto" w:fill="auto"/>
            <w:vAlign w:val="bottom"/>
          </w:tcPr>
          <w:p>
            <w:pPr>
              <w:spacing w:line="197" w:lineRule="exact"/>
              <w:ind w:left="40"/>
              <w:rPr>
                <w:sz w:val="17"/>
                <w:szCs w:val="17"/>
              </w:rPr>
            </w:pPr>
            <w:r>
              <w:rPr>
                <w:rFonts w:eastAsia="Times New Roman"/>
              </w:rPr>
              <w:t>Открытые наземные (надземные) склады:</w:t>
            </w:r>
          </w:p>
        </w:tc>
        <w:tc>
          <w:tcPr>
            <w:tcW w:w="780" w:type="dxa"/>
            <w:tcBorders>
              <w:right w:val="single" w:color="00000A" w:sz="8" w:space="0"/>
            </w:tcBorders>
            <w:shd w:val="clear" w:color="auto" w:fill="auto"/>
            <w:vAlign w:val="bottom"/>
          </w:tcPr>
          <w:p>
            <w:pPr>
              <w:rPr>
                <w:sz w:val="17"/>
                <w:szCs w:val="17"/>
              </w:rPr>
            </w:pPr>
          </w:p>
        </w:tc>
        <w:tc>
          <w:tcPr>
            <w:tcW w:w="1719" w:type="dxa"/>
            <w:tcBorders>
              <w:right w:val="single" w:color="00000A" w:sz="8" w:space="0"/>
            </w:tcBorders>
            <w:shd w:val="clear" w:color="auto" w:fill="auto"/>
            <w:vAlign w:val="bottom"/>
          </w:tcPr>
          <w:p>
            <w:pPr>
              <w:rPr>
                <w:sz w:val="17"/>
                <w:szCs w:val="17"/>
              </w:rPr>
            </w:pPr>
          </w:p>
        </w:tc>
        <w:tc>
          <w:tcPr>
            <w:tcW w:w="1739" w:type="dxa"/>
            <w:tcBorders>
              <w:right w:val="single" w:color="00000A" w:sz="8" w:space="0"/>
            </w:tcBorders>
            <w:shd w:val="clear" w:color="auto" w:fill="auto"/>
            <w:vAlign w:val="bottom"/>
          </w:tcPr>
          <w:p>
            <w:pPr>
              <w:rPr>
                <w:sz w:val="17"/>
                <w:szCs w:val="17"/>
              </w:rPr>
            </w:pPr>
          </w:p>
        </w:tc>
        <w:tc>
          <w:tcPr>
            <w:tcW w:w="3320" w:type="dxa"/>
            <w:tcBorders>
              <w:right w:val="single" w:color="00000A" w:sz="8" w:space="0"/>
            </w:tcBorders>
            <w:shd w:val="clear" w:color="auto" w:fill="auto"/>
            <w:vAlign w:val="bottom"/>
          </w:tcPr>
          <w:p>
            <w:pPr>
              <w:rPr>
                <w:sz w:val="17"/>
                <w:szCs w:val="17"/>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3" w:hRule="atLeast"/>
        </w:trPr>
        <w:tc>
          <w:tcPr>
            <w:tcW w:w="299" w:type="dxa"/>
            <w:tcBorders>
              <w:left w:val="single" w:color="00000A" w:sz="8" w:space="0"/>
            </w:tcBorders>
            <w:shd w:val="clear" w:color="auto" w:fill="auto"/>
            <w:vAlign w:val="bottom"/>
          </w:tcPr>
          <w:p>
            <w:pPr>
              <w:rPr>
                <w:sz w:val="23"/>
                <w:szCs w:val="23"/>
              </w:rPr>
            </w:pPr>
          </w:p>
        </w:tc>
        <w:tc>
          <w:tcPr>
            <w:tcW w:w="6660" w:type="dxa"/>
            <w:tcBorders>
              <w:right w:val="single" w:color="00000A" w:sz="8" w:space="0"/>
            </w:tcBorders>
            <w:shd w:val="clear" w:color="auto" w:fill="auto"/>
            <w:vAlign w:val="bottom"/>
          </w:tcPr>
          <w:p>
            <w:pPr>
              <w:spacing w:line="272" w:lineRule="exact"/>
              <w:ind w:left="40"/>
              <w:rPr>
                <w:sz w:val="23"/>
                <w:szCs w:val="23"/>
              </w:rPr>
            </w:pPr>
            <w:r>
              <w:rPr>
                <w:rFonts w:eastAsia="Times New Roman"/>
              </w:rPr>
              <w:t>легковоспламеняющихся жидкостей вместимостью, м</w:t>
            </w:r>
            <w:r>
              <w:rPr>
                <w:rFonts w:eastAsia="Times New Roman"/>
                <w:sz w:val="27"/>
                <w:szCs w:val="27"/>
                <w:vertAlign w:val="superscript"/>
              </w:rPr>
              <w:t>3</w:t>
            </w:r>
            <w:r>
              <w:rPr>
                <w:rFonts w:eastAsia="Times New Roman"/>
              </w:rPr>
              <w:t>:</w:t>
            </w:r>
          </w:p>
        </w:tc>
        <w:tc>
          <w:tcPr>
            <w:tcW w:w="780" w:type="dxa"/>
            <w:tcBorders>
              <w:right w:val="single" w:color="00000A" w:sz="8" w:space="0"/>
            </w:tcBorders>
            <w:shd w:val="clear" w:color="auto" w:fill="auto"/>
            <w:vAlign w:val="bottom"/>
          </w:tcPr>
          <w:p>
            <w:pPr>
              <w:rPr>
                <w:sz w:val="23"/>
                <w:szCs w:val="23"/>
              </w:rPr>
            </w:pPr>
          </w:p>
        </w:tc>
        <w:tc>
          <w:tcPr>
            <w:tcW w:w="1719" w:type="dxa"/>
            <w:tcBorders>
              <w:right w:val="single" w:color="00000A" w:sz="8" w:space="0"/>
            </w:tcBorders>
            <w:shd w:val="clear" w:color="auto" w:fill="auto"/>
            <w:vAlign w:val="bottom"/>
          </w:tcPr>
          <w:p>
            <w:pPr>
              <w:rPr>
                <w:sz w:val="23"/>
                <w:szCs w:val="23"/>
              </w:rPr>
            </w:pPr>
          </w:p>
        </w:tc>
        <w:tc>
          <w:tcPr>
            <w:tcW w:w="1739" w:type="dxa"/>
            <w:tcBorders>
              <w:right w:val="single" w:color="00000A" w:sz="8" w:space="0"/>
            </w:tcBorders>
            <w:shd w:val="clear" w:color="auto" w:fill="auto"/>
            <w:vAlign w:val="bottom"/>
          </w:tcPr>
          <w:p>
            <w:pPr>
              <w:rPr>
                <w:sz w:val="23"/>
                <w:szCs w:val="23"/>
              </w:rPr>
            </w:pPr>
          </w:p>
        </w:tc>
        <w:tc>
          <w:tcPr>
            <w:tcW w:w="3320" w:type="dxa"/>
            <w:tcBorders>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99" w:type="dxa"/>
            <w:tcBorders>
              <w:left w:val="single" w:color="00000A" w:sz="8" w:space="0"/>
            </w:tcBorders>
            <w:shd w:val="clear" w:color="auto" w:fill="auto"/>
            <w:vAlign w:val="bottom"/>
          </w:tcPr>
          <w:p/>
        </w:tc>
        <w:tc>
          <w:tcPr>
            <w:tcW w:w="6660" w:type="dxa"/>
            <w:tcBorders>
              <w:right w:val="single" w:color="00000A" w:sz="8" w:space="0"/>
            </w:tcBorders>
            <w:shd w:val="clear" w:color="auto" w:fill="auto"/>
            <w:vAlign w:val="bottom"/>
          </w:tcPr>
          <w:p>
            <w:pPr>
              <w:ind w:left="220"/>
              <w:rPr>
                <w:rFonts w:eastAsia="Times New Roman"/>
                <w:w w:val="99"/>
              </w:rPr>
            </w:pPr>
            <w:r>
              <w:rPr>
                <w:rFonts w:eastAsia="Times New Roman"/>
              </w:rPr>
              <w:t>свыше 1000 до 2000</w:t>
            </w:r>
          </w:p>
        </w:tc>
        <w:tc>
          <w:tcPr>
            <w:tcW w:w="780" w:type="dxa"/>
            <w:tcBorders>
              <w:right w:val="single" w:color="00000A" w:sz="8" w:space="0"/>
            </w:tcBorders>
            <w:shd w:val="clear" w:color="auto" w:fill="auto"/>
            <w:vAlign w:val="bottom"/>
          </w:tcPr>
          <w:p>
            <w:pPr>
              <w:jc w:val="center"/>
              <w:rPr>
                <w:rFonts w:eastAsia="Times New Roman"/>
                <w:w w:val="99"/>
              </w:rPr>
            </w:pPr>
            <w:r>
              <w:rPr>
                <w:rFonts w:eastAsia="Times New Roman"/>
                <w:w w:val="99"/>
              </w:rPr>
              <w:t>30</w:t>
            </w:r>
          </w:p>
        </w:tc>
        <w:tc>
          <w:tcPr>
            <w:tcW w:w="1719" w:type="dxa"/>
            <w:tcBorders>
              <w:right w:val="single" w:color="00000A" w:sz="8" w:space="0"/>
            </w:tcBorders>
            <w:shd w:val="clear" w:color="auto" w:fill="auto"/>
            <w:vAlign w:val="bottom"/>
          </w:tcPr>
          <w:p>
            <w:pPr>
              <w:jc w:val="center"/>
              <w:rPr>
                <w:rFonts w:eastAsia="Times New Roman"/>
                <w:w w:val="99"/>
              </w:rPr>
            </w:pPr>
            <w:r>
              <w:rPr>
                <w:rFonts w:eastAsia="Times New Roman"/>
                <w:w w:val="99"/>
              </w:rPr>
              <w:t>30</w:t>
            </w:r>
          </w:p>
        </w:tc>
        <w:tc>
          <w:tcPr>
            <w:tcW w:w="1739" w:type="dxa"/>
            <w:tcBorders>
              <w:right w:val="single" w:color="00000A" w:sz="8" w:space="0"/>
            </w:tcBorders>
            <w:shd w:val="clear" w:color="auto" w:fill="auto"/>
            <w:vAlign w:val="bottom"/>
          </w:tcPr>
          <w:p>
            <w:pPr>
              <w:jc w:val="center"/>
              <w:rPr>
                <w:rFonts w:eastAsia="Times New Roman"/>
                <w:w w:val="99"/>
              </w:rPr>
            </w:pPr>
            <w:r>
              <w:rPr>
                <w:rFonts w:eastAsia="Times New Roman"/>
                <w:w w:val="99"/>
              </w:rPr>
              <w:t>30</w:t>
            </w:r>
          </w:p>
        </w:tc>
        <w:tc>
          <w:tcPr>
            <w:tcW w:w="3320" w:type="dxa"/>
            <w:tcBorders>
              <w:right w:val="single" w:color="00000A" w:sz="8" w:space="0"/>
            </w:tcBorders>
            <w:shd w:val="clear" w:color="auto" w:fill="auto"/>
            <w:vAlign w:val="bottom"/>
          </w:tcPr>
          <w:p>
            <w:pPr>
              <w:jc w:val="center"/>
              <w:rPr>
                <w:sz w:val="1"/>
                <w:szCs w:val="1"/>
              </w:rPr>
            </w:pPr>
            <w:r>
              <w:rPr>
                <w:rFonts w:eastAsia="Times New Roman"/>
                <w:w w:val="99"/>
              </w:rPr>
              <w:t>30</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99" w:type="dxa"/>
            <w:tcBorders>
              <w:left w:val="single" w:color="00000A" w:sz="8" w:space="0"/>
            </w:tcBorders>
            <w:shd w:val="clear" w:color="auto" w:fill="auto"/>
            <w:vAlign w:val="bottom"/>
          </w:tcPr>
          <w:p>
            <w:pPr>
              <w:rPr>
                <w:sz w:val="21"/>
                <w:szCs w:val="21"/>
              </w:rPr>
            </w:pPr>
          </w:p>
        </w:tc>
        <w:tc>
          <w:tcPr>
            <w:tcW w:w="6660" w:type="dxa"/>
            <w:tcBorders>
              <w:right w:val="single" w:color="00000A" w:sz="8" w:space="0"/>
            </w:tcBorders>
            <w:shd w:val="clear" w:color="auto" w:fill="auto"/>
            <w:vAlign w:val="bottom"/>
          </w:tcPr>
          <w:p>
            <w:pPr>
              <w:spacing w:line="249" w:lineRule="exact"/>
              <w:ind w:left="220"/>
              <w:rPr>
                <w:rFonts w:eastAsia="Times New Roman"/>
                <w:w w:val="99"/>
              </w:rPr>
            </w:pPr>
            <w:r>
              <w:rPr>
                <w:rFonts w:eastAsia="Times New Roman"/>
              </w:rPr>
              <w:t>600-1000</w:t>
            </w:r>
          </w:p>
        </w:tc>
        <w:tc>
          <w:tcPr>
            <w:tcW w:w="780" w:type="dxa"/>
            <w:tcBorders>
              <w:right w:val="single" w:color="00000A" w:sz="8" w:space="0"/>
            </w:tcBorders>
            <w:shd w:val="clear" w:color="auto" w:fill="auto"/>
            <w:vAlign w:val="bottom"/>
          </w:tcPr>
          <w:p>
            <w:pPr>
              <w:spacing w:line="249" w:lineRule="exact"/>
              <w:jc w:val="center"/>
              <w:rPr>
                <w:rFonts w:eastAsia="Times New Roman"/>
                <w:w w:val="99"/>
              </w:rPr>
            </w:pPr>
            <w:r>
              <w:rPr>
                <w:rFonts w:eastAsia="Times New Roman"/>
                <w:w w:val="99"/>
              </w:rPr>
              <w:t>24</w:t>
            </w:r>
          </w:p>
        </w:tc>
        <w:tc>
          <w:tcPr>
            <w:tcW w:w="1719" w:type="dxa"/>
            <w:tcBorders>
              <w:right w:val="single" w:color="00000A" w:sz="8" w:space="0"/>
            </w:tcBorders>
            <w:shd w:val="clear" w:color="auto" w:fill="auto"/>
            <w:vAlign w:val="bottom"/>
          </w:tcPr>
          <w:p>
            <w:pPr>
              <w:spacing w:line="249" w:lineRule="exact"/>
              <w:jc w:val="center"/>
              <w:rPr>
                <w:rFonts w:eastAsia="Times New Roman"/>
                <w:w w:val="99"/>
              </w:rPr>
            </w:pPr>
            <w:r>
              <w:rPr>
                <w:rFonts w:eastAsia="Times New Roman"/>
                <w:w w:val="99"/>
              </w:rPr>
              <w:t>24</w:t>
            </w:r>
          </w:p>
        </w:tc>
        <w:tc>
          <w:tcPr>
            <w:tcW w:w="1739" w:type="dxa"/>
            <w:tcBorders>
              <w:right w:val="single" w:color="00000A" w:sz="8" w:space="0"/>
            </w:tcBorders>
            <w:shd w:val="clear" w:color="auto" w:fill="auto"/>
            <w:vAlign w:val="bottom"/>
          </w:tcPr>
          <w:p>
            <w:pPr>
              <w:spacing w:line="249" w:lineRule="exact"/>
              <w:jc w:val="center"/>
              <w:rPr>
                <w:rFonts w:eastAsia="Times New Roman"/>
                <w:w w:val="99"/>
              </w:rPr>
            </w:pPr>
            <w:r>
              <w:rPr>
                <w:rFonts w:eastAsia="Times New Roman"/>
                <w:w w:val="99"/>
              </w:rPr>
              <w:t>24</w:t>
            </w:r>
          </w:p>
        </w:tc>
        <w:tc>
          <w:tcPr>
            <w:tcW w:w="3320" w:type="dxa"/>
            <w:tcBorders>
              <w:right w:val="single" w:color="00000A" w:sz="8" w:space="0"/>
            </w:tcBorders>
            <w:shd w:val="clear" w:color="auto" w:fill="auto"/>
            <w:vAlign w:val="bottom"/>
          </w:tcPr>
          <w:p>
            <w:pPr>
              <w:spacing w:line="249" w:lineRule="exact"/>
              <w:jc w:val="center"/>
              <w:rPr>
                <w:sz w:val="1"/>
                <w:szCs w:val="1"/>
              </w:rPr>
            </w:pPr>
            <w:r>
              <w:rPr>
                <w:rFonts w:eastAsia="Times New Roman"/>
                <w:w w:val="99"/>
              </w:rPr>
              <w:t>24</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99" w:type="dxa"/>
            <w:tcBorders>
              <w:left w:val="single" w:color="00000A" w:sz="8" w:space="0"/>
            </w:tcBorders>
            <w:shd w:val="clear" w:color="auto" w:fill="auto"/>
            <w:vAlign w:val="bottom"/>
          </w:tcPr>
          <w:p/>
        </w:tc>
        <w:tc>
          <w:tcPr>
            <w:tcW w:w="6660" w:type="dxa"/>
            <w:tcBorders>
              <w:right w:val="single" w:color="00000A" w:sz="8" w:space="0"/>
            </w:tcBorders>
            <w:shd w:val="clear" w:color="auto" w:fill="auto"/>
            <w:vAlign w:val="bottom"/>
          </w:tcPr>
          <w:p>
            <w:pPr>
              <w:ind w:left="220"/>
              <w:rPr>
                <w:rFonts w:eastAsia="Times New Roman"/>
                <w:w w:val="99"/>
              </w:rPr>
            </w:pPr>
            <w:r>
              <w:rPr>
                <w:rFonts w:eastAsia="Times New Roman"/>
              </w:rPr>
              <w:t>300-600</w:t>
            </w:r>
          </w:p>
        </w:tc>
        <w:tc>
          <w:tcPr>
            <w:tcW w:w="780" w:type="dxa"/>
            <w:tcBorders>
              <w:right w:val="single" w:color="00000A" w:sz="8" w:space="0"/>
            </w:tcBorders>
            <w:shd w:val="clear" w:color="auto" w:fill="auto"/>
            <w:vAlign w:val="bottom"/>
          </w:tcPr>
          <w:p>
            <w:pPr>
              <w:jc w:val="center"/>
              <w:rPr>
                <w:rFonts w:eastAsia="Times New Roman"/>
                <w:w w:val="99"/>
              </w:rPr>
            </w:pPr>
            <w:r>
              <w:rPr>
                <w:rFonts w:eastAsia="Times New Roman"/>
                <w:w w:val="99"/>
              </w:rPr>
              <w:t>18</w:t>
            </w:r>
          </w:p>
        </w:tc>
        <w:tc>
          <w:tcPr>
            <w:tcW w:w="1719" w:type="dxa"/>
            <w:tcBorders>
              <w:right w:val="single" w:color="00000A" w:sz="8" w:space="0"/>
            </w:tcBorders>
            <w:shd w:val="clear" w:color="auto" w:fill="auto"/>
            <w:vAlign w:val="bottom"/>
          </w:tcPr>
          <w:p>
            <w:pPr>
              <w:jc w:val="center"/>
              <w:rPr>
                <w:rFonts w:eastAsia="Times New Roman"/>
                <w:w w:val="99"/>
              </w:rPr>
            </w:pPr>
            <w:r>
              <w:rPr>
                <w:rFonts w:eastAsia="Times New Roman"/>
                <w:w w:val="99"/>
              </w:rPr>
              <w:t>18</w:t>
            </w:r>
          </w:p>
        </w:tc>
        <w:tc>
          <w:tcPr>
            <w:tcW w:w="1739" w:type="dxa"/>
            <w:tcBorders>
              <w:right w:val="single" w:color="00000A" w:sz="8" w:space="0"/>
            </w:tcBorders>
            <w:shd w:val="clear" w:color="auto" w:fill="auto"/>
            <w:vAlign w:val="bottom"/>
          </w:tcPr>
          <w:p>
            <w:pPr>
              <w:jc w:val="center"/>
              <w:rPr>
                <w:rFonts w:eastAsia="Times New Roman"/>
                <w:w w:val="99"/>
              </w:rPr>
            </w:pPr>
            <w:r>
              <w:rPr>
                <w:rFonts w:eastAsia="Times New Roman"/>
                <w:w w:val="99"/>
              </w:rPr>
              <w:t>18</w:t>
            </w:r>
          </w:p>
        </w:tc>
        <w:tc>
          <w:tcPr>
            <w:tcW w:w="3320" w:type="dxa"/>
            <w:tcBorders>
              <w:right w:val="single" w:color="00000A" w:sz="8" w:space="0"/>
            </w:tcBorders>
            <w:shd w:val="clear" w:color="auto" w:fill="auto"/>
            <w:vAlign w:val="bottom"/>
          </w:tcPr>
          <w:p>
            <w:pPr>
              <w:jc w:val="center"/>
              <w:rPr>
                <w:sz w:val="1"/>
                <w:szCs w:val="1"/>
              </w:rPr>
            </w:pPr>
            <w:r>
              <w:rPr>
                <w:rFonts w:eastAsia="Times New Roman"/>
                <w:w w:val="99"/>
              </w:rPr>
              <w:t>18</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99" w:type="dxa"/>
            <w:tcBorders>
              <w:left w:val="single" w:color="00000A" w:sz="8" w:space="0"/>
              <w:bottom w:val="single" w:color="00000A" w:sz="8" w:space="0"/>
            </w:tcBorders>
            <w:shd w:val="clear" w:color="auto" w:fill="auto"/>
            <w:vAlign w:val="bottom"/>
          </w:tcPr>
          <w:p>
            <w:pPr>
              <w:rPr>
                <w:sz w:val="24"/>
                <w:szCs w:val="24"/>
              </w:rPr>
            </w:pPr>
          </w:p>
        </w:tc>
        <w:tc>
          <w:tcPr>
            <w:tcW w:w="6660" w:type="dxa"/>
            <w:tcBorders>
              <w:bottom w:val="single" w:color="00000A" w:sz="8" w:space="0"/>
              <w:right w:val="single" w:color="00000A" w:sz="8" w:space="0"/>
            </w:tcBorders>
            <w:shd w:val="clear" w:color="auto" w:fill="auto"/>
            <w:vAlign w:val="bottom"/>
          </w:tcPr>
          <w:p>
            <w:pPr>
              <w:ind w:left="220"/>
              <w:rPr>
                <w:rFonts w:eastAsia="Times New Roman"/>
                <w:w w:val="99"/>
              </w:rPr>
            </w:pPr>
            <w:r>
              <w:rPr>
                <w:rFonts w:eastAsia="Times New Roman"/>
              </w:rPr>
              <w:t>менее 300</w:t>
            </w:r>
          </w:p>
        </w:tc>
        <w:tc>
          <w:tcPr>
            <w:tcW w:w="780"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12</w:t>
            </w:r>
          </w:p>
        </w:tc>
        <w:tc>
          <w:tcPr>
            <w:tcW w:w="1719"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12</w:t>
            </w:r>
          </w:p>
        </w:tc>
        <w:tc>
          <w:tcPr>
            <w:tcW w:w="1739"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12</w:t>
            </w:r>
          </w:p>
        </w:tc>
        <w:tc>
          <w:tcPr>
            <w:tcW w:w="3320"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w w:val="99"/>
              </w:rPr>
              <w:t>12</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99" w:type="dxa"/>
            <w:tcBorders>
              <w:left w:val="single" w:color="00000A" w:sz="8" w:space="0"/>
            </w:tcBorders>
            <w:shd w:val="clear" w:color="auto" w:fill="auto"/>
            <w:vAlign w:val="bottom"/>
          </w:tcPr>
          <w:p>
            <w:pPr>
              <w:rPr>
                <w:sz w:val="19"/>
                <w:szCs w:val="19"/>
              </w:rPr>
            </w:pPr>
          </w:p>
        </w:tc>
        <w:tc>
          <w:tcPr>
            <w:tcW w:w="6660" w:type="dxa"/>
            <w:tcBorders>
              <w:right w:val="single" w:color="00000A" w:sz="8" w:space="0"/>
            </w:tcBorders>
            <w:shd w:val="clear" w:color="auto" w:fill="auto"/>
            <w:vAlign w:val="bottom"/>
          </w:tcPr>
          <w:p>
            <w:pPr>
              <w:spacing w:line="220" w:lineRule="exact"/>
              <w:ind w:left="40"/>
              <w:rPr>
                <w:sz w:val="19"/>
                <w:szCs w:val="19"/>
              </w:rPr>
            </w:pPr>
            <w:r>
              <w:rPr>
                <w:rFonts w:eastAsia="Times New Roman"/>
                <w:sz w:val="21"/>
                <w:szCs w:val="21"/>
              </w:rPr>
              <w:t>горючих жидкостей вместимостью, м</w:t>
            </w:r>
            <w:r>
              <w:rPr>
                <w:rFonts w:eastAsia="Times New Roman"/>
                <w:sz w:val="25"/>
                <w:szCs w:val="25"/>
                <w:vertAlign w:val="superscript"/>
              </w:rPr>
              <w:t>3</w:t>
            </w:r>
            <w:r>
              <w:rPr>
                <w:rFonts w:eastAsia="Times New Roman"/>
                <w:sz w:val="21"/>
                <w:szCs w:val="21"/>
              </w:rPr>
              <w:t>:</w:t>
            </w:r>
          </w:p>
        </w:tc>
        <w:tc>
          <w:tcPr>
            <w:tcW w:w="780" w:type="dxa"/>
            <w:tcBorders>
              <w:right w:val="single" w:color="00000A" w:sz="8" w:space="0"/>
            </w:tcBorders>
            <w:shd w:val="clear" w:color="auto" w:fill="auto"/>
            <w:vAlign w:val="bottom"/>
          </w:tcPr>
          <w:p>
            <w:pPr>
              <w:rPr>
                <w:sz w:val="19"/>
                <w:szCs w:val="19"/>
              </w:rPr>
            </w:pPr>
          </w:p>
        </w:tc>
        <w:tc>
          <w:tcPr>
            <w:tcW w:w="1719" w:type="dxa"/>
            <w:tcBorders>
              <w:right w:val="single" w:color="00000A" w:sz="8" w:space="0"/>
            </w:tcBorders>
            <w:shd w:val="clear" w:color="auto" w:fill="auto"/>
            <w:vAlign w:val="bottom"/>
          </w:tcPr>
          <w:p>
            <w:pPr>
              <w:rPr>
                <w:sz w:val="19"/>
                <w:szCs w:val="19"/>
              </w:rPr>
            </w:pPr>
          </w:p>
        </w:tc>
        <w:tc>
          <w:tcPr>
            <w:tcW w:w="1739" w:type="dxa"/>
            <w:tcBorders>
              <w:right w:val="single" w:color="00000A" w:sz="8" w:space="0"/>
            </w:tcBorders>
            <w:shd w:val="clear" w:color="auto" w:fill="auto"/>
            <w:vAlign w:val="bottom"/>
          </w:tcPr>
          <w:p>
            <w:pPr>
              <w:rPr>
                <w:sz w:val="19"/>
                <w:szCs w:val="19"/>
              </w:rPr>
            </w:pPr>
          </w:p>
        </w:tc>
        <w:tc>
          <w:tcPr>
            <w:tcW w:w="33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99" w:type="dxa"/>
            <w:tcBorders>
              <w:left w:val="single" w:color="00000A" w:sz="8" w:space="0"/>
            </w:tcBorders>
            <w:shd w:val="clear" w:color="auto" w:fill="auto"/>
            <w:vAlign w:val="bottom"/>
          </w:tcPr>
          <w:p>
            <w:pPr>
              <w:rPr>
                <w:sz w:val="21"/>
                <w:szCs w:val="21"/>
              </w:rPr>
            </w:pPr>
          </w:p>
        </w:tc>
        <w:tc>
          <w:tcPr>
            <w:tcW w:w="6660" w:type="dxa"/>
            <w:tcBorders>
              <w:right w:val="single" w:color="00000A" w:sz="8" w:space="0"/>
            </w:tcBorders>
            <w:shd w:val="clear" w:color="auto" w:fill="auto"/>
            <w:vAlign w:val="bottom"/>
          </w:tcPr>
          <w:p>
            <w:pPr>
              <w:spacing w:line="249" w:lineRule="exact"/>
              <w:ind w:left="220"/>
              <w:rPr>
                <w:rFonts w:eastAsia="Times New Roman"/>
                <w:w w:val="99"/>
              </w:rPr>
            </w:pPr>
            <w:r>
              <w:rPr>
                <w:rFonts w:eastAsia="Times New Roman"/>
              </w:rPr>
              <w:t>свыше 5000 до 10000</w:t>
            </w:r>
          </w:p>
        </w:tc>
        <w:tc>
          <w:tcPr>
            <w:tcW w:w="780" w:type="dxa"/>
            <w:tcBorders>
              <w:right w:val="single" w:color="00000A" w:sz="8" w:space="0"/>
            </w:tcBorders>
            <w:shd w:val="clear" w:color="auto" w:fill="auto"/>
            <w:vAlign w:val="bottom"/>
          </w:tcPr>
          <w:p>
            <w:pPr>
              <w:spacing w:line="249" w:lineRule="exact"/>
              <w:jc w:val="center"/>
              <w:rPr>
                <w:rFonts w:eastAsia="Times New Roman"/>
                <w:w w:val="99"/>
              </w:rPr>
            </w:pPr>
            <w:r>
              <w:rPr>
                <w:rFonts w:eastAsia="Times New Roman"/>
                <w:w w:val="99"/>
              </w:rPr>
              <w:t>30</w:t>
            </w:r>
          </w:p>
        </w:tc>
        <w:tc>
          <w:tcPr>
            <w:tcW w:w="1719" w:type="dxa"/>
            <w:tcBorders>
              <w:right w:val="single" w:color="00000A" w:sz="8" w:space="0"/>
            </w:tcBorders>
            <w:shd w:val="clear" w:color="auto" w:fill="auto"/>
            <w:vAlign w:val="bottom"/>
          </w:tcPr>
          <w:p>
            <w:pPr>
              <w:spacing w:line="249" w:lineRule="exact"/>
              <w:jc w:val="center"/>
              <w:rPr>
                <w:rFonts w:eastAsia="Times New Roman"/>
                <w:w w:val="99"/>
              </w:rPr>
            </w:pPr>
            <w:r>
              <w:rPr>
                <w:rFonts w:eastAsia="Times New Roman"/>
                <w:w w:val="99"/>
              </w:rPr>
              <w:t>30</w:t>
            </w:r>
          </w:p>
        </w:tc>
        <w:tc>
          <w:tcPr>
            <w:tcW w:w="1739" w:type="dxa"/>
            <w:tcBorders>
              <w:right w:val="single" w:color="00000A" w:sz="8" w:space="0"/>
            </w:tcBorders>
            <w:shd w:val="clear" w:color="auto" w:fill="auto"/>
            <w:vAlign w:val="bottom"/>
          </w:tcPr>
          <w:p>
            <w:pPr>
              <w:spacing w:line="249" w:lineRule="exact"/>
              <w:jc w:val="center"/>
              <w:rPr>
                <w:rFonts w:eastAsia="Times New Roman"/>
                <w:w w:val="99"/>
              </w:rPr>
            </w:pPr>
            <w:r>
              <w:rPr>
                <w:rFonts w:eastAsia="Times New Roman"/>
                <w:w w:val="99"/>
              </w:rPr>
              <w:t>30</w:t>
            </w:r>
          </w:p>
        </w:tc>
        <w:tc>
          <w:tcPr>
            <w:tcW w:w="3320" w:type="dxa"/>
            <w:tcBorders>
              <w:right w:val="single" w:color="00000A" w:sz="8" w:space="0"/>
            </w:tcBorders>
            <w:shd w:val="clear" w:color="auto" w:fill="auto"/>
            <w:vAlign w:val="bottom"/>
          </w:tcPr>
          <w:p>
            <w:pPr>
              <w:spacing w:line="249" w:lineRule="exact"/>
              <w:jc w:val="center"/>
              <w:rPr>
                <w:sz w:val="1"/>
                <w:szCs w:val="1"/>
              </w:rPr>
            </w:pPr>
            <w:r>
              <w:rPr>
                <w:rFonts w:eastAsia="Times New Roman"/>
                <w:w w:val="99"/>
              </w:rPr>
              <w:t>30</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99" w:type="dxa"/>
            <w:tcBorders>
              <w:left w:val="single" w:color="00000A" w:sz="8" w:space="0"/>
            </w:tcBorders>
            <w:shd w:val="clear" w:color="auto" w:fill="auto"/>
            <w:vAlign w:val="bottom"/>
          </w:tcPr>
          <w:p/>
        </w:tc>
        <w:tc>
          <w:tcPr>
            <w:tcW w:w="6660" w:type="dxa"/>
            <w:tcBorders>
              <w:right w:val="single" w:color="00000A" w:sz="8" w:space="0"/>
            </w:tcBorders>
            <w:shd w:val="clear" w:color="auto" w:fill="auto"/>
            <w:vAlign w:val="bottom"/>
          </w:tcPr>
          <w:p>
            <w:pPr>
              <w:ind w:left="220"/>
              <w:rPr>
                <w:rFonts w:eastAsia="Times New Roman"/>
                <w:w w:val="99"/>
              </w:rPr>
            </w:pPr>
            <w:r>
              <w:rPr>
                <w:rFonts w:eastAsia="Times New Roman"/>
              </w:rPr>
              <w:t>3000-5000</w:t>
            </w:r>
          </w:p>
        </w:tc>
        <w:tc>
          <w:tcPr>
            <w:tcW w:w="780" w:type="dxa"/>
            <w:tcBorders>
              <w:right w:val="single" w:color="00000A" w:sz="8" w:space="0"/>
            </w:tcBorders>
            <w:shd w:val="clear" w:color="auto" w:fill="auto"/>
            <w:vAlign w:val="bottom"/>
          </w:tcPr>
          <w:p>
            <w:pPr>
              <w:jc w:val="center"/>
              <w:rPr>
                <w:rFonts w:eastAsia="Times New Roman"/>
                <w:w w:val="99"/>
              </w:rPr>
            </w:pPr>
            <w:r>
              <w:rPr>
                <w:rFonts w:eastAsia="Times New Roman"/>
                <w:w w:val="99"/>
              </w:rPr>
              <w:t>24</w:t>
            </w:r>
          </w:p>
        </w:tc>
        <w:tc>
          <w:tcPr>
            <w:tcW w:w="1719" w:type="dxa"/>
            <w:tcBorders>
              <w:right w:val="single" w:color="00000A" w:sz="8" w:space="0"/>
            </w:tcBorders>
            <w:shd w:val="clear" w:color="auto" w:fill="auto"/>
            <w:vAlign w:val="bottom"/>
          </w:tcPr>
          <w:p>
            <w:pPr>
              <w:jc w:val="center"/>
              <w:rPr>
                <w:rFonts w:eastAsia="Times New Roman"/>
                <w:w w:val="99"/>
              </w:rPr>
            </w:pPr>
            <w:r>
              <w:rPr>
                <w:rFonts w:eastAsia="Times New Roman"/>
                <w:w w:val="99"/>
              </w:rPr>
              <w:t>24</w:t>
            </w:r>
          </w:p>
        </w:tc>
        <w:tc>
          <w:tcPr>
            <w:tcW w:w="1739" w:type="dxa"/>
            <w:tcBorders>
              <w:right w:val="single" w:color="00000A" w:sz="8" w:space="0"/>
            </w:tcBorders>
            <w:shd w:val="clear" w:color="auto" w:fill="auto"/>
            <w:vAlign w:val="bottom"/>
          </w:tcPr>
          <w:p>
            <w:pPr>
              <w:jc w:val="center"/>
              <w:rPr>
                <w:rFonts w:eastAsia="Times New Roman"/>
                <w:w w:val="99"/>
              </w:rPr>
            </w:pPr>
            <w:r>
              <w:rPr>
                <w:rFonts w:eastAsia="Times New Roman"/>
                <w:w w:val="99"/>
              </w:rPr>
              <w:t>24</w:t>
            </w:r>
          </w:p>
        </w:tc>
        <w:tc>
          <w:tcPr>
            <w:tcW w:w="3320" w:type="dxa"/>
            <w:tcBorders>
              <w:right w:val="single" w:color="00000A" w:sz="8" w:space="0"/>
            </w:tcBorders>
            <w:shd w:val="clear" w:color="auto" w:fill="auto"/>
            <w:vAlign w:val="bottom"/>
          </w:tcPr>
          <w:p>
            <w:pPr>
              <w:jc w:val="center"/>
              <w:rPr>
                <w:sz w:val="1"/>
                <w:szCs w:val="1"/>
              </w:rPr>
            </w:pPr>
            <w:r>
              <w:rPr>
                <w:rFonts w:eastAsia="Times New Roman"/>
                <w:w w:val="99"/>
              </w:rPr>
              <w:t>24</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99" w:type="dxa"/>
            <w:tcBorders>
              <w:left w:val="single" w:color="00000A" w:sz="8" w:space="0"/>
            </w:tcBorders>
            <w:shd w:val="clear" w:color="auto" w:fill="auto"/>
            <w:vAlign w:val="bottom"/>
          </w:tcPr>
          <w:p/>
        </w:tc>
        <w:tc>
          <w:tcPr>
            <w:tcW w:w="6660" w:type="dxa"/>
            <w:tcBorders>
              <w:right w:val="single" w:color="00000A" w:sz="8" w:space="0"/>
            </w:tcBorders>
            <w:shd w:val="clear" w:color="auto" w:fill="auto"/>
            <w:vAlign w:val="bottom"/>
          </w:tcPr>
          <w:p>
            <w:pPr>
              <w:ind w:left="220"/>
              <w:rPr>
                <w:rFonts w:eastAsia="Times New Roman"/>
                <w:w w:val="99"/>
              </w:rPr>
            </w:pPr>
            <w:r>
              <w:rPr>
                <w:rFonts w:eastAsia="Times New Roman"/>
              </w:rPr>
              <w:t>1500-3000</w:t>
            </w:r>
          </w:p>
        </w:tc>
        <w:tc>
          <w:tcPr>
            <w:tcW w:w="780" w:type="dxa"/>
            <w:tcBorders>
              <w:right w:val="single" w:color="00000A" w:sz="8" w:space="0"/>
            </w:tcBorders>
            <w:shd w:val="clear" w:color="auto" w:fill="auto"/>
            <w:vAlign w:val="bottom"/>
          </w:tcPr>
          <w:p>
            <w:pPr>
              <w:jc w:val="center"/>
              <w:rPr>
                <w:rFonts w:eastAsia="Times New Roman"/>
                <w:w w:val="99"/>
              </w:rPr>
            </w:pPr>
            <w:r>
              <w:rPr>
                <w:rFonts w:eastAsia="Times New Roman"/>
                <w:w w:val="99"/>
              </w:rPr>
              <w:t>18</w:t>
            </w:r>
          </w:p>
        </w:tc>
        <w:tc>
          <w:tcPr>
            <w:tcW w:w="1719" w:type="dxa"/>
            <w:tcBorders>
              <w:right w:val="single" w:color="00000A" w:sz="8" w:space="0"/>
            </w:tcBorders>
            <w:shd w:val="clear" w:color="auto" w:fill="auto"/>
            <w:vAlign w:val="bottom"/>
          </w:tcPr>
          <w:p>
            <w:pPr>
              <w:jc w:val="center"/>
              <w:rPr>
                <w:rFonts w:eastAsia="Times New Roman"/>
                <w:w w:val="99"/>
              </w:rPr>
            </w:pPr>
            <w:r>
              <w:rPr>
                <w:rFonts w:eastAsia="Times New Roman"/>
                <w:w w:val="99"/>
              </w:rPr>
              <w:t>18</w:t>
            </w:r>
          </w:p>
        </w:tc>
        <w:tc>
          <w:tcPr>
            <w:tcW w:w="1739" w:type="dxa"/>
            <w:tcBorders>
              <w:right w:val="single" w:color="00000A" w:sz="8" w:space="0"/>
            </w:tcBorders>
            <w:shd w:val="clear" w:color="auto" w:fill="auto"/>
            <w:vAlign w:val="bottom"/>
          </w:tcPr>
          <w:p>
            <w:pPr>
              <w:jc w:val="center"/>
              <w:rPr>
                <w:rFonts w:eastAsia="Times New Roman"/>
                <w:w w:val="99"/>
              </w:rPr>
            </w:pPr>
            <w:r>
              <w:rPr>
                <w:rFonts w:eastAsia="Times New Roman"/>
                <w:w w:val="99"/>
              </w:rPr>
              <w:t>18</w:t>
            </w:r>
          </w:p>
        </w:tc>
        <w:tc>
          <w:tcPr>
            <w:tcW w:w="3320" w:type="dxa"/>
            <w:tcBorders>
              <w:right w:val="single" w:color="00000A" w:sz="8" w:space="0"/>
            </w:tcBorders>
            <w:shd w:val="clear" w:color="auto" w:fill="auto"/>
            <w:vAlign w:val="bottom"/>
          </w:tcPr>
          <w:p>
            <w:pPr>
              <w:jc w:val="center"/>
              <w:rPr>
                <w:sz w:val="1"/>
                <w:szCs w:val="1"/>
              </w:rPr>
            </w:pPr>
            <w:r>
              <w:rPr>
                <w:rFonts w:eastAsia="Times New Roman"/>
                <w:w w:val="99"/>
              </w:rPr>
              <w:t>18</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299" w:type="dxa"/>
            <w:tcBorders>
              <w:left w:val="single" w:color="00000A" w:sz="8" w:space="0"/>
              <w:bottom w:val="single" w:color="00000A" w:sz="8" w:space="0"/>
            </w:tcBorders>
            <w:shd w:val="clear" w:color="auto" w:fill="auto"/>
            <w:vAlign w:val="bottom"/>
          </w:tcPr>
          <w:p>
            <w:pPr>
              <w:rPr>
                <w:sz w:val="23"/>
                <w:szCs w:val="23"/>
              </w:rPr>
            </w:pPr>
          </w:p>
        </w:tc>
        <w:tc>
          <w:tcPr>
            <w:tcW w:w="6660" w:type="dxa"/>
            <w:tcBorders>
              <w:bottom w:val="single" w:color="00000A" w:sz="8" w:space="0"/>
              <w:right w:val="single" w:color="00000A" w:sz="8" w:space="0"/>
            </w:tcBorders>
            <w:shd w:val="clear" w:color="auto" w:fill="auto"/>
            <w:vAlign w:val="bottom"/>
          </w:tcPr>
          <w:p>
            <w:pPr>
              <w:ind w:left="220"/>
              <w:rPr>
                <w:rFonts w:eastAsia="Times New Roman"/>
                <w:w w:val="99"/>
              </w:rPr>
            </w:pPr>
            <w:r>
              <w:rPr>
                <w:rFonts w:eastAsia="Times New Roman"/>
              </w:rPr>
              <w:t>менее 1500</w:t>
            </w:r>
          </w:p>
        </w:tc>
        <w:tc>
          <w:tcPr>
            <w:tcW w:w="780"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12</w:t>
            </w:r>
          </w:p>
        </w:tc>
        <w:tc>
          <w:tcPr>
            <w:tcW w:w="1719"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12</w:t>
            </w:r>
          </w:p>
        </w:tc>
        <w:tc>
          <w:tcPr>
            <w:tcW w:w="1739" w:type="dxa"/>
            <w:tcBorders>
              <w:bottom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12</w:t>
            </w:r>
          </w:p>
        </w:tc>
        <w:tc>
          <w:tcPr>
            <w:tcW w:w="3320"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w w:val="99"/>
              </w:rPr>
              <w:t>12</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99" w:type="dxa"/>
            <w:tcBorders>
              <w:left w:val="single" w:color="00000A" w:sz="8" w:space="0"/>
            </w:tcBorders>
            <w:shd w:val="clear" w:color="auto" w:fill="auto"/>
            <w:vAlign w:val="bottom"/>
          </w:tcPr>
          <w:p>
            <w:pPr>
              <w:rPr>
                <w:sz w:val="19"/>
                <w:szCs w:val="19"/>
              </w:rPr>
            </w:pPr>
          </w:p>
        </w:tc>
        <w:tc>
          <w:tcPr>
            <w:tcW w:w="6660" w:type="dxa"/>
            <w:tcBorders>
              <w:right w:val="single" w:color="00000A" w:sz="8" w:space="0"/>
            </w:tcBorders>
            <w:shd w:val="clear" w:color="auto" w:fill="auto"/>
            <w:vAlign w:val="bottom"/>
          </w:tcPr>
          <w:p>
            <w:pPr>
              <w:spacing w:line="220" w:lineRule="exact"/>
              <w:ind w:left="40"/>
              <w:rPr>
                <w:rFonts w:eastAsia="Times New Roman"/>
                <w:w w:val="99"/>
              </w:rPr>
            </w:pPr>
            <w:r>
              <w:rPr>
                <w:rFonts w:eastAsia="Times New Roman"/>
              </w:rPr>
              <w:t>Закрытые наземные (надземные) склады легковоспламеняющихся и</w:t>
            </w:r>
          </w:p>
        </w:tc>
        <w:tc>
          <w:tcPr>
            <w:tcW w:w="780"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w w:val="99"/>
              </w:rPr>
              <w:t>10</w:t>
            </w:r>
          </w:p>
        </w:tc>
        <w:tc>
          <w:tcPr>
            <w:tcW w:w="1719"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w w:val="99"/>
              </w:rPr>
              <w:t>10</w:t>
            </w:r>
          </w:p>
        </w:tc>
        <w:tc>
          <w:tcPr>
            <w:tcW w:w="1739"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w w:val="99"/>
              </w:rPr>
              <w:t>10</w:t>
            </w:r>
          </w:p>
        </w:tc>
        <w:tc>
          <w:tcPr>
            <w:tcW w:w="3320" w:type="dxa"/>
            <w:vMerge w:val="restart"/>
            <w:tcBorders>
              <w:right w:val="single" w:color="00000A" w:sz="8" w:space="0"/>
            </w:tcBorders>
            <w:shd w:val="clear" w:color="auto" w:fill="auto"/>
            <w:vAlign w:val="bottom"/>
          </w:tcPr>
          <w:p>
            <w:pPr>
              <w:jc w:val="center"/>
              <w:rPr>
                <w:sz w:val="1"/>
                <w:szCs w:val="1"/>
              </w:rPr>
            </w:pPr>
            <w:r>
              <w:rPr>
                <w:rFonts w:eastAsia="Times New Roman"/>
                <w:w w:val="99"/>
              </w:rPr>
              <w:t>10</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299" w:type="dxa"/>
            <w:tcBorders>
              <w:left w:val="single" w:color="00000A" w:sz="8" w:space="0"/>
            </w:tcBorders>
            <w:shd w:val="clear" w:color="auto" w:fill="auto"/>
            <w:vAlign w:val="bottom"/>
          </w:tcPr>
          <w:p>
            <w:pPr>
              <w:rPr>
                <w:sz w:val="13"/>
                <w:szCs w:val="13"/>
              </w:rPr>
            </w:pPr>
          </w:p>
        </w:tc>
        <w:tc>
          <w:tcPr>
            <w:tcW w:w="6660" w:type="dxa"/>
            <w:vMerge w:val="restart"/>
            <w:tcBorders>
              <w:right w:val="single" w:color="00000A" w:sz="8" w:space="0"/>
            </w:tcBorders>
            <w:shd w:val="clear" w:color="auto" w:fill="auto"/>
            <w:vAlign w:val="bottom"/>
          </w:tcPr>
          <w:p>
            <w:pPr>
              <w:ind w:left="40"/>
              <w:rPr>
                <w:sz w:val="13"/>
                <w:szCs w:val="13"/>
              </w:rPr>
            </w:pPr>
            <w:r>
              <w:rPr>
                <w:rFonts w:eastAsia="Times New Roman"/>
              </w:rPr>
              <w:t>горючих жидкостей</w:t>
            </w:r>
          </w:p>
        </w:tc>
        <w:tc>
          <w:tcPr>
            <w:tcW w:w="780" w:type="dxa"/>
            <w:vMerge w:val="continue"/>
            <w:tcBorders>
              <w:right w:val="single" w:color="00000A" w:sz="8" w:space="0"/>
            </w:tcBorders>
            <w:shd w:val="clear" w:color="auto" w:fill="auto"/>
            <w:vAlign w:val="bottom"/>
          </w:tcPr>
          <w:p>
            <w:pPr>
              <w:rPr>
                <w:sz w:val="13"/>
                <w:szCs w:val="13"/>
              </w:rPr>
            </w:pPr>
          </w:p>
        </w:tc>
        <w:tc>
          <w:tcPr>
            <w:tcW w:w="1719" w:type="dxa"/>
            <w:vMerge w:val="continue"/>
            <w:tcBorders>
              <w:right w:val="single" w:color="00000A" w:sz="8" w:space="0"/>
            </w:tcBorders>
            <w:shd w:val="clear" w:color="auto" w:fill="auto"/>
            <w:vAlign w:val="bottom"/>
          </w:tcPr>
          <w:p>
            <w:pPr>
              <w:rPr>
                <w:sz w:val="13"/>
                <w:szCs w:val="13"/>
              </w:rPr>
            </w:pPr>
          </w:p>
        </w:tc>
        <w:tc>
          <w:tcPr>
            <w:tcW w:w="1739" w:type="dxa"/>
            <w:vMerge w:val="continue"/>
            <w:tcBorders>
              <w:right w:val="single" w:color="00000A" w:sz="8" w:space="0"/>
            </w:tcBorders>
            <w:shd w:val="clear" w:color="auto" w:fill="auto"/>
            <w:vAlign w:val="bottom"/>
          </w:tcPr>
          <w:p>
            <w:pPr>
              <w:rPr>
                <w:sz w:val="13"/>
                <w:szCs w:val="13"/>
              </w:rPr>
            </w:pPr>
          </w:p>
        </w:tc>
        <w:tc>
          <w:tcPr>
            <w:tcW w:w="332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299" w:type="dxa"/>
            <w:tcBorders>
              <w:left w:val="single" w:color="00000A" w:sz="8" w:space="0"/>
              <w:bottom w:val="single" w:color="00000A" w:sz="8" w:space="0"/>
            </w:tcBorders>
            <w:shd w:val="clear" w:color="auto" w:fill="auto"/>
            <w:vAlign w:val="bottom"/>
          </w:tcPr>
          <w:p>
            <w:pPr>
              <w:rPr>
                <w:sz w:val="10"/>
                <w:szCs w:val="10"/>
              </w:rPr>
            </w:pPr>
          </w:p>
        </w:tc>
        <w:tc>
          <w:tcPr>
            <w:tcW w:w="6660" w:type="dxa"/>
            <w:vMerge w:val="continue"/>
            <w:tcBorders>
              <w:bottom w:val="single" w:color="00000A" w:sz="8" w:space="0"/>
              <w:right w:val="single" w:color="00000A" w:sz="8" w:space="0"/>
            </w:tcBorders>
            <w:shd w:val="clear" w:color="auto" w:fill="auto"/>
            <w:vAlign w:val="bottom"/>
          </w:tcPr>
          <w:p>
            <w:pPr>
              <w:rPr>
                <w:sz w:val="10"/>
                <w:szCs w:val="10"/>
              </w:rPr>
            </w:pPr>
          </w:p>
        </w:tc>
        <w:tc>
          <w:tcPr>
            <w:tcW w:w="780" w:type="dxa"/>
            <w:tcBorders>
              <w:bottom w:val="single" w:color="00000A" w:sz="8" w:space="0"/>
              <w:right w:val="single" w:color="00000A" w:sz="8" w:space="0"/>
            </w:tcBorders>
            <w:shd w:val="clear" w:color="auto" w:fill="auto"/>
            <w:vAlign w:val="bottom"/>
          </w:tcPr>
          <w:p>
            <w:pPr>
              <w:rPr>
                <w:sz w:val="10"/>
                <w:szCs w:val="10"/>
              </w:rPr>
            </w:pPr>
          </w:p>
        </w:tc>
        <w:tc>
          <w:tcPr>
            <w:tcW w:w="1719" w:type="dxa"/>
            <w:tcBorders>
              <w:bottom w:val="single" w:color="00000A" w:sz="8" w:space="0"/>
              <w:right w:val="single" w:color="00000A" w:sz="8" w:space="0"/>
            </w:tcBorders>
            <w:shd w:val="clear" w:color="auto" w:fill="auto"/>
            <w:vAlign w:val="bottom"/>
          </w:tcPr>
          <w:p>
            <w:pPr>
              <w:rPr>
                <w:sz w:val="10"/>
                <w:szCs w:val="10"/>
              </w:rPr>
            </w:pPr>
          </w:p>
        </w:tc>
        <w:tc>
          <w:tcPr>
            <w:tcW w:w="1739" w:type="dxa"/>
            <w:tcBorders>
              <w:bottom w:val="single" w:color="00000A" w:sz="8" w:space="0"/>
              <w:right w:val="single" w:color="00000A" w:sz="8" w:space="0"/>
            </w:tcBorders>
            <w:shd w:val="clear" w:color="auto" w:fill="auto"/>
            <w:vAlign w:val="bottom"/>
          </w:tcPr>
          <w:p>
            <w:pPr>
              <w:rPr>
                <w:sz w:val="10"/>
                <w:szCs w:val="10"/>
              </w:rPr>
            </w:pPr>
          </w:p>
        </w:tc>
        <w:tc>
          <w:tcPr>
            <w:tcW w:w="33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99" w:type="dxa"/>
            <w:tcBorders>
              <w:left w:val="single" w:color="00000A" w:sz="8" w:space="0"/>
            </w:tcBorders>
            <w:shd w:val="clear" w:color="auto" w:fill="auto"/>
            <w:vAlign w:val="bottom"/>
          </w:tcPr>
          <w:p>
            <w:pPr>
              <w:spacing w:line="220" w:lineRule="exact"/>
              <w:ind w:left="120"/>
              <w:rPr>
                <w:rFonts w:eastAsia="Times New Roman"/>
              </w:rPr>
            </w:pPr>
            <w:r>
              <w:rPr>
                <w:rFonts w:eastAsia="Times New Roman"/>
                <w:w w:val="96"/>
              </w:rPr>
              <w:t>6.</w:t>
            </w:r>
          </w:p>
        </w:tc>
        <w:tc>
          <w:tcPr>
            <w:tcW w:w="6660" w:type="dxa"/>
            <w:tcBorders>
              <w:right w:val="single" w:color="00000A" w:sz="8" w:space="0"/>
            </w:tcBorders>
            <w:shd w:val="clear" w:color="auto" w:fill="auto"/>
            <w:vAlign w:val="bottom"/>
          </w:tcPr>
          <w:p>
            <w:pPr>
              <w:spacing w:line="220" w:lineRule="exact"/>
              <w:ind w:left="40"/>
              <w:rPr>
                <w:rFonts w:eastAsia="Times New Roman"/>
              </w:rPr>
            </w:pPr>
            <w:r>
              <w:rPr>
                <w:rFonts w:eastAsia="Times New Roman"/>
              </w:rPr>
              <w:t>Железнодорожные пути (до ближайшего рельса) от подошвы откоса</w:t>
            </w:r>
          </w:p>
        </w:tc>
        <w:tc>
          <w:tcPr>
            <w:tcW w:w="780" w:type="dxa"/>
            <w:vMerge w:val="restart"/>
            <w:tcBorders>
              <w:right w:val="single" w:color="00000A" w:sz="8" w:space="0"/>
            </w:tcBorders>
            <w:shd w:val="clear" w:color="auto" w:fill="auto"/>
            <w:vAlign w:val="bottom"/>
          </w:tcPr>
          <w:p>
            <w:pPr>
              <w:jc w:val="center"/>
              <w:rPr>
                <w:rFonts w:eastAsia="Times New Roman"/>
                <w:w w:val="90"/>
              </w:rPr>
            </w:pPr>
            <w:r>
              <w:rPr>
                <w:rFonts w:eastAsia="Times New Roman"/>
              </w:rPr>
              <w:t>3</w:t>
            </w:r>
          </w:p>
        </w:tc>
        <w:tc>
          <w:tcPr>
            <w:tcW w:w="1719" w:type="dxa"/>
            <w:vMerge w:val="restart"/>
            <w:tcBorders>
              <w:right w:val="single" w:color="00000A" w:sz="8" w:space="0"/>
            </w:tcBorders>
            <w:shd w:val="clear" w:color="auto" w:fill="auto"/>
            <w:vAlign w:val="bottom"/>
          </w:tcPr>
          <w:p>
            <w:pPr>
              <w:jc w:val="center"/>
              <w:rPr>
                <w:rFonts w:eastAsia="Times New Roman"/>
                <w:w w:val="90"/>
              </w:rPr>
            </w:pPr>
            <w:r>
              <w:rPr>
                <w:rFonts w:eastAsia="Times New Roman"/>
                <w:w w:val="90"/>
              </w:rPr>
              <w:t>3</w:t>
            </w:r>
          </w:p>
        </w:tc>
        <w:tc>
          <w:tcPr>
            <w:tcW w:w="1739" w:type="dxa"/>
            <w:vMerge w:val="restart"/>
            <w:tcBorders>
              <w:right w:val="single" w:color="00000A" w:sz="8" w:space="0"/>
            </w:tcBorders>
            <w:shd w:val="clear" w:color="auto" w:fill="auto"/>
            <w:vAlign w:val="bottom"/>
          </w:tcPr>
          <w:p>
            <w:pPr>
              <w:jc w:val="center"/>
              <w:rPr>
                <w:rFonts w:eastAsia="Times New Roman"/>
              </w:rPr>
            </w:pPr>
            <w:r>
              <w:rPr>
                <w:rFonts w:eastAsia="Times New Roman"/>
                <w:w w:val="90"/>
              </w:rPr>
              <w:t>3</w:t>
            </w:r>
          </w:p>
        </w:tc>
        <w:tc>
          <w:tcPr>
            <w:tcW w:w="3320" w:type="dxa"/>
            <w:vMerge w:val="restart"/>
            <w:tcBorders>
              <w:right w:val="single" w:color="00000A" w:sz="8" w:space="0"/>
            </w:tcBorders>
            <w:shd w:val="clear" w:color="auto" w:fill="auto"/>
            <w:vAlign w:val="bottom"/>
          </w:tcPr>
          <w:p>
            <w:pPr>
              <w:jc w:val="center"/>
              <w:rPr>
                <w:sz w:val="1"/>
                <w:szCs w:val="1"/>
              </w:rPr>
            </w:pPr>
            <w:r>
              <w:rPr>
                <w:rFonts w:eastAsia="Times New Roman"/>
              </w:rPr>
              <w:t>3</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299" w:type="dxa"/>
            <w:tcBorders>
              <w:left w:val="single" w:color="00000A" w:sz="8" w:space="0"/>
            </w:tcBorders>
            <w:shd w:val="clear" w:color="auto" w:fill="auto"/>
            <w:vAlign w:val="bottom"/>
          </w:tcPr>
          <w:p>
            <w:pPr>
              <w:rPr>
                <w:sz w:val="13"/>
                <w:szCs w:val="13"/>
              </w:rPr>
            </w:pPr>
          </w:p>
        </w:tc>
        <w:tc>
          <w:tcPr>
            <w:tcW w:w="6660" w:type="dxa"/>
            <w:vMerge w:val="restart"/>
            <w:tcBorders>
              <w:right w:val="single" w:color="00000A" w:sz="8" w:space="0"/>
            </w:tcBorders>
            <w:shd w:val="clear" w:color="auto" w:fill="auto"/>
            <w:vAlign w:val="bottom"/>
          </w:tcPr>
          <w:p>
            <w:pPr>
              <w:ind w:left="40"/>
              <w:rPr>
                <w:sz w:val="13"/>
                <w:szCs w:val="13"/>
              </w:rPr>
            </w:pPr>
            <w:r>
              <w:rPr>
                <w:rFonts w:eastAsia="Times New Roman"/>
              </w:rPr>
              <w:t>насыпи или верха выемки</w:t>
            </w:r>
          </w:p>
        </w:tc>
        <w:tc>
          <w:tcPr>
            <w:tcW w:w="780" w:type="dxa"/>
            <w:vMerge w:val="continue"/>
            <w:tcBorders>
              <w:right w:val="single" w:color="00000A" w:sz="8" w:space="0"/>
            </w:tcBorders>
            <w:shd w:val="clear" w:color="auto" w:fill="auto"/>
            <w:vAlign w:val="bottom"/>
          </w:tcPr>
          <w:p>
            <w:pPr>
              <w:rPr>
                <w:sz w:val="13"/>
                <w:szCs w:val="13"/>
              </w:rPr>
            </w:pPr>
          </w:p>
        </w:tc>
        <w:tc>
          <w:tcPr>
            <w:tcW w:w="1719" w:type="dxa"/>
            <w:vMerge w:val="continue"/>
            <w:tcBorders>
              <w:right w:val="single" w:color="00000A" w:sz="8" w:space="0"/>
            </w:tcBorders>
            <w:shd w:val="clear" w:color="auto" w:fill="auto"/>
            <w:vAlign w:val="bottom"/>
          </w:tcPr>
          <w:p>
            <w:pPr>
              <w:rPr>
                <w:sz w:val="13"/>
                <w:szCs w:val="13"/>
              </w:rPr>
            </w:pPr>
          </w:p>
        </w:tc>
        <w:tc>
          <w:tcPr>
            <w:tcW w:w="1739" w:type="dxa"/>
            <w:vMerge w:val="continue"/>
            <w:tcBorders>
              <w:right w:val="single" w:color="00000A" w:sz="8" w:space="0"/>
            </w:tcBorders>
            <w:shd w:val="clear" w:color="auto" w:fill="auto"/>
            <w:vAlign w:val="bottom"/>
          </w:tcPr>
          <w:p>
            <w:pPr>
              <w:rPr>
                <w:sz w:val="13"/>
                <w:szCs w:val="13"/>
              </w:rPr>
            </w:pPr>
          </w:p>
        </w:tc>
        <w:tc>
          <w:tcPr>
            <w:tcW w:w="332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99" w:type="dxa"/>
            <w:tcBorders>
              <w:left w:val="single" w:color="00000A" w:sz="8" w:space="0"/>
              <w:bottom w:val="single" w:color="00000A" w:sz="8" w:space="0"/>
            </w:tcBorders>
            <w:shd w:val="clear" w:color="auto" w:fill="auto"/>
            <w:vAlign w:val="bottom"/>
          </w:tcPr>
          <w:p>
            <w:pPr>
              <w:rPr>
                <w:sz w:val="10"/>
                <w:szCs w:val="10"/>
              </w:rPr>
            </w:pPr>
          </w:p>
        </w:tc>
        <w:tc>
          <w:tcPr>
            <w:tcW w:w="6660" w:type="dxa"/>
            <w:vMerge w:val="continue"/>
            <w:tcBorders>
              <w:bottom w:val="single" w:color="00000A" w:sz="8" w:space="0"/>
              <w:right w:val="single" w:color="00000A" w:sz="8" w:space="0"/>
            </w:tcBorders>
            <w:shd w:val="clear" w:color="auto" w:fill="auto"/>
            <w:vAlign w:val="bottom"/>
          </w:tcPr>
          <w:p>
            <w:pPr>
              <w:rPr>
                <w:sz w:val="10"/>
                <w:szCs w:val="10"/>
              </w:rPr>
            </w:pPr>
          </w:p>
        </w:tc>
        <w:tc>
          <w:tcPr>
            <w:tcW w:w="780" w:type="dxa"/>
            <w:tcBorders>
              <w:bottom w:val="single" w:color="00000A" w:sz="8" w:space="0"/>
              <w:right w:val="single" w:color="00000A" w:sz="8" w:space="0"/>
            </w:tcBorders>
            <w:shd w:val="clear" w:color="auto" w:fill="auto"/>
            <w:vAlign w:val="bottom"/>
          </w:tcPr>
          <w:p>
            <w:pPr>
              <w:rPr>
                <w:sz w:val="10"/>
                <w:szCs w:val="10"/>
              </w:rPr>
            </w:pPr>
          </w:p>
        </w:tc>
        <w:tc>
          <w:tcPr>
            <w:tcW w:w="1719" w:type="dxa"/>
            <w:tcBorders>
              <w:bottom w:val="single" w:color="00000A" w:sz="8" w:space="0"/>
              <w:right w:val="single" w:color="00000A" w:sz="8" w:space="0"/>
            </w:tcBorders>
            <w:shd w:val="clear" w:color="auto" w:fill="auto"/>
            <w:vAlign w:val="bottom"/>
          </w:tcPr>
          <w:p>
            <w:pPr>
              <w:rPr>
                <w:sz w:val="10"/>
                <w:szCs w:val="10"/>
              </w:rPr>
            </w:pPr>
          </w:p>
        </w:tc>
        <w:tc>
          <w:tcPr>
            <w:tcW w:w="1739" w:type="dxa"/>
            <w:tcBorders>
              <w:bottom w:val="single" w:color="00000A" w:sz="8" w:space="0"/>
              <w:right w:val="single" w:color="00000A" w:sz="8" w:space="0"/>
            </w:tcBorders>
            <w:shd w:val="clear" w:color="auto" w:fill="auto"/>
            <w:vAlign w:val="bottom"/>
          </w:tcPr>
          <w:p>
            <w:pPr>
              <w:rPr>
                <w:sz w:val="10"/>
                <w:szCs w:val="10"/>
              </w:rPr>
            </w:pPr>
          </w:p>
        </w:tc>
        <w:tc>
          <w:tcPr>
            <w:tcW w:w="33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99" w:type="dxa"/>
            <w:tcBorders>
              <w:left w:val="single" w:color="00000A" w:sz="8" w:space="0"/>
            </w:tcBorders>
            <w:shd w:val="clear" w:color="auto" w:fill="auto"/>
            <w:vAlign w:val="bottom"/>
          </w:tcPr>
          <w:p>
            <w:pPr>
              <w:spacing w:line="220" w:lineRule="exact"/>
              <w:ind w:left="120"/>
              <w:rPr>
                <w:rFonts w:eastAsia="Times New Roman"/>
              </w:rPr>
            </w:pPr>
            <w:r>
              <w:rPr>
                <w:rFonts w:eastAsia="Times New Roman"/>
                <w:w w:val="96"/>
              </w:rPr>
              <w:t>7.</w:t>
            </w:r>
          </w:p>
        </w:tc>
        <w:tc>
          <w:tcPr>
            <w:tcW w:w="6660" w:type="dxa"/>
            <w:tcBorders>
              <w:right w:val="single" w:color="00000A" w:sz="8" w:space="0"/>
            </w:tcBorders>
            <w:shd w:val="clear" w:color="auto" w:fill="auto"/>
            <w:vAlign w:val="bottom"/>
          </w:tcPr>
          <w:p>
            <w:pPr>
              <w:spacing w:line="220" w:lineRule="exact"/>
              <w:ind w:left="40"/>
              <w:rPr>
                <w:sz w:val="19"/>
                <w:szCs w:val="19"/>
              </w:rPr>
            </w:pPr>
            <w:r>
              <w:rPr>
                <w:rFonts w:eastAsia="Times New Roman"/>
              </w:rPr>
              <w:t>Подземные инженерные сети: водопровод, канализация, тепловые</w:t>
            </w:r>
          </w:p>
        </w:tc>
        <w:tc>
          <w:tcPr>
            <w:tcW w:w="780" w:type="dxa"/>
            <w:tcBorders>
              <w:right w:val="single" w:color="00000A" w:sz="8" w:space="0"/>
            </w:tcBorders>
            <w:shd w:val="clear" w:color="auto" w:fill="auto"/>
            <w:vAlign w:val="bottom"/>
          </w:tcPr>
          <w:p>
            <w:pPr>
              <w:rPr>
                <w:sz w:val="19"/>
                <w:szCs w:val="19"/>
              </w:rPr>
            </w:pPr>
          </w:p>
        </w:tc>
        <w:tc>
          <w:tcPr>
            <w:tcW w:w="1719" w:type="dxa"/>
            <w:tcBorders>
              <w:right w:val="single" w:color="00000A" w:sz="8" w:space="0"/>
            </w:tcBorders>
            <w:shd w:val="clear" w:color="auto" w:fill="auto"/>
            <w:vAlign w:val="bottom"/>
          </w:tcPr>
          <w:p>
            <w:pPr>
              <w:rPr>
                <w:sz w:val="19"/>
                <w:szCs w:val="19"/>
              </w:rPr>
            </w:pPr>
          </w:p>
        </w:tc>
        <w:tc>
          <w:tcPr>
            <w:tcW w:w="1739" w:type="dxa"/>
            <w:tcBorders>
              <w:right w:val="single" w:color="00000A" w:sz="8" w:space="0"/>
            </w:tcBorders>
            <w:shd w:val="clear" w:color="auto" w:fill="auto"/>
            <w:vAlign w:val="bottom"/>
          </w:tcPr>
          <w:p>
            <w:pPr>
              <w:rPr>
                <w:sz w:val="19"/>
                <w:szCs w:val="19"/>
              </w:rPr>
            </w:pPr>
          </w:p>
        </w:tc>
        <w:tc>
          <w:tcPr>
            <w:tcW w:w="33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99" w:type="dxa"/>
            <w:tcBorders>
              <w:left w:val="single" w:color="00000A" w:sz="8" w:space="0"/>
            </w:tcBorders>
            <w:shd w:val="clear" w:color="auto" w:fill="auto"/>
            <w:vAlign w:val="bottom"/>
          </w:tcPr>
          <w:p/>
        </w:tc>
        <w:tc>
          <w:tcPr>
            <w:tcW w:w="6660" w:type="dxa"/>
            <w:tcBorders>
              <w:right w:val="single" w:color="00000A" w:sz="8" w:space="0"/>
            </w:tcBorders>
            <w:shd w:val="clear" w:color="auto" w:fill="auto"/>
            <w:vAlign w:val="bottom"/>
          </w:tcPr>
          <w:p>
            <w:pPr>
              <w:ind w:left="40"/>
              <w:rPr>
                <w:rFonts w:eastAsia="Times New Roman"/>
              </w:rPr>
            </w:pPr>
            <w:r>
              <w:rPr>
                <w:rFonts w:eastAsia="Times New Roman"/>
              </w:rPr>
              <w:t>сети, телефонные, электрические кабельные блоки (от края</w:t>
            </w:r>
          </w:p>
        </w:tc>
        <w:tc>
          <w:tcPr>
            <w:tcW w:w="780" w:type="dxa"/>
            <w:tcBorders>
              <w:right w:val="single" w:color="00000A" w:sz="8" w:space="0"/>
            </w:tcBorders>
            <w:shd w:val="clear" w:color="auto" w:fill="auto"/>
            <w:vAlign w:val="bottom"/>
          </w:tcPr>
          <w:p>
            <w:pPr>
              <w:jc w:val="center"/>
              <w:rPr>
                <w:rFonts w:eastAsia="Times New Roman"/>
                <w:w w:val="90"/>
              </w:rPr>
            </w:pPr>
            <w:r>
              <w:rPr>
                <w:rFonts w:eastAsia="Times New Roman"/>
              </w:rPr>
              <w:t>1</w:t>
            </w:r>
          </w:p>
        </w:tc>
        <w:tc>
          <w:tcPr>
            <w:tcW w:w="1719" w:type="dxa"/>
            <w:tcBorders>
              <w:right w:val="single" w:color="00000A" w:sz="8" w:space="0"/>
            </w:tcBorders>
            <w:shd w:val="clear" w:color="auto" w:fill="auto"/>
            <w:vAlign w:val="bottom"/>
          </w:tcPr>
          <w:p>
            <w:pPr>
              <w:jc w:val="center"/>
              <w:rPr>
                <w:rFonts w:eastAsia="Times New Roman"/>
                <w:w w:val="90"/>
              </w:rPr>
            </w:pPr>
            <w:r>
              <w:rPr>
                <w:rFonts w:eastAsia="Times New Roman"/>
                <w:w w:val="90"/>
              </w:rPr>
              <w:t>1</w:t>
            </w:r>
          </w:p>
        </w:tc>
        <w:tc>
          <w:tcPr>
            <w:tcW w:w="1739" w:type="dxa"/>
            <w:tcBorders>
              <w:right w:val="single" w:color="00000A" w:sz="8" w:space="0"/>
            </w:tcBorders>
            <w:shd w:val="clear" w:color="auto" w:fill="auto"/>
            <w:vAlign w:val="bottom"/>
          </w:tcPr>
          <w:p>
            <w:pPr>
              <w:jc w:val="center"/>
              <w:rPr>
                <w:rFonts w:eastAsia="Times New Roman"/>
              </w:rPr>
            </w:pPr>
            <w:r>
              <w:rPr>
                <w:rFonts w:eastAsia="Times New Roman"/>
                <w:w w:val="90"/>
              </w:rPr>
              <w:t>1</w:t>
            </w:r>
          </w:p>
        </w:tc>
        <w:tc>
          <w:tcPr>
            <w:tcW w:w="3320" w:type="dxa"/>
            <w:tcBorders>
              <w:right w:val="single" w:color="00000A" w:sz="8" w:space="0"/>
            </w:tcBorders>
            <w:shd w:val="clear" w:color="auto" w:fill="auto"/>
            <w:vAlign w:val="bottom"/>
          </w:tcPr>
          <w:p>
            <w:pPr>
              <w:jc w:val="center"/>
              <w:rPr>
                <w:sz w:val="1"/>
                <w:szCs w:val="1"/>
              </w:rPr>
            </w:pPr>
            <w:r>
              <w:rPr>
                <w:rFonts w:eastAsia="Times New Roman"/>
              </w:rPr>
              <w:t>1</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99" w:type="dxa"/>
            <w:tcBorders>
              <w:left w:val="single" w:color="00000A" w:sz="8" w:space="0"/>
              <w:bottom w:val="single" w:color="00000A" w:sz="8" w:space="0"/>
            </w:tcBorders>
            <w:shd w:val="clear" w:color="auto" w:fill="auto"/>
            <w:vAlign w:val="bottom"/>
          </w:tcPr>
          <w:p>
            <w:pPr>
              <w:rPr>
                <w:sz w:val="24"/>
                <w:szCs w:val="24"/>
              </w:rPr>
            </w:pPr>
          </w:p>
        </w:tc>
        <w:tc>
          <w:tcPr>
            <w:tcW w:w="6660" w:type="dxa"/>
            <w:tcBorders>
              <w:bottom w:val="single" w:color="00000A" w:sz="8" w:space="0"/>
              <w:right w:val="single" w:color="00000A" w:sz="8" w:space="0"/>
            </w:tcBorders>
            <w:shd w:val="clear" w:color="auto" w:fill="auto"/>
            <w:vAlign w:val="bottom"/>
          </w:tcPr>
          <w:p>
            <w:pPr>
              <w:ind w:left="40"/>
              <w:rPr>
                <w:sz w:val="24"/>
                <w:szCs w:val="24"/>
              </w:rPr>
            </w:pPr>
            <w:r>
              <w:rPr>
                <w:rFonts w:eastAsia="Times New Roman"/>
              </w:rPr>
              <w:t>фундамента опоры)</w:t>
            </w:r>
          </w:p>
        </w:tc>
        <w:tc>
          <w:tcPr>
            <w:tcW w:w="780" w:type="dxa"/>
            <w:tcBorders>
              <w:bottom w:val="single" w:color="00000A" w:sz="8" w:space="0"/>
              <w:right w:val="single" w:color="00000A" w:sz="8" w:space="0"/>
            </w:tcBorders>
            <w:shd w:val="clear" w:color="auto" w:fill="auto"/>
            <w:vAlign w:val="bottom"/>
          </w:tcPr>
          <w:p>
            <w:pPr>
              <w:rPr>
                <w:sz w:val="24"/>
                <w:szCs w:val="24"/>
              </w:rPr>
            </w:pPr>
          </w:p>
        </w:tc>
        <w:tc>
          <w:tcPr>
            <w:tcW w:w="1719" w:type="dxa"/>
            <w:tcBorders>
              <w:bottom w:val="single" w:color="00000A" w:sz="8" w:space="0"/>
              <w:right w:val="single" w:color="00000A" w:sz="8" w:space="0"/>
            </w:tcBorders>
            <w:shd w:val="clear" w:color="auto" w:fill="auto"/>
            <w:vAlign w:val="bottom"/>
          </w:tcPr>
          <w:p>
            <w:pPr>
              <w:rPr>
                <w:sz w:val="24"/>
                <w:szCs w:val="24"/>
              </w:rPr>
            </w:pPr>
          </w:p>
        </w:tc>
        <w:tc>
          <w:tcPr>
            <w:tcW w:w="1739" w:type="dxa"/>
            <w:tcBorders>
              <w:bottom w:val="single" w:color="00000A" w:sz="8" w:space="0"/>
              <w:right w:val="single" w:color="00000A" w:sz="8" w:space="0"/>
            </w:tcBorders>
            <w:shd w:val="clear" w:color="auto" w:fill="auto"/>
            <w:vAlign w:val="bottom"/>
          </w:tcPr>
          <w:p>
            <w:pPr>
              <w:rPr>
                <w:sz w:val="24"/>
                <w:szCs w:val="24"/>
              </w:rPr>
            </w:pPr>
          </w:p>
        </w:tc>
        <w:tc>
          <w:tcPr>
            <w:tcW w:w="33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99" w:type="dxa"/>
            <w:tcBorders>
              <w:left w:val="single" w:color="00000A" w:sz="8" w:space="0"/>
            </w:tcBorders>
            <w:shd w:val="clear" w:color="auto" w:fill="auto"/>
            <w:vAlign w:val="bottom"/>
          </w:tcPr>
          <w:p>
            <w:pPr>
              <w:spacing w:line="214" w:lineRule="exact"/>
              <w:ind w:left="120"/>
              <w:rPr>
                <w:rFonts w:eastAsia="Times New Roman"/>
              </w:rPr>
            </w:pPr>
            <w:r>
              <w:rPr>
                <w:rFonts w:eastAsia="Times New Roman"/>
                <w:w w:val="96"/>
              </w:rPr>
              <w:t>8.</w:t>
            </w:r>
          </w:p>
        </w:tc>
        <w:tc>
          <w:tcPr>
            <w:tcW w:w="6660" w:type="dxa"/>
            <w:tcBorders>
              <w:right w:val="single" w:color="00000A" w:sz="8" w:space="0"/>
            </w:tcBorders>
            <w:shd w:val="clear" w:color="auto" w:fill="auto"/>
            <w:vAlign w:val="bottom"/>
          </w:tcPr>
          <w:p>
            <w:pPr>
              <w:spacing w:line="214" w:lineRule="exact"/>
              <w:ind w:left="40"/>
              <w:rPr>
                <w:rFonts w:eastAsia="Times New Roman"/>
              </w:rPr>
            </w:pPr>
            <w:r>
              <w:rPr>
                <w:rFonts w:eastAsia="Times New Roman"/>
              </w:rPr>
              <w:t>Автодороги (от бордюрного камня, внешней бровки кювета или</w:t>
            </w:r>
          </w:p>
        </w:tc>
        <w:tc>
          <w:tcPr>
            <w:tcW w:w="780" w:type="dxa"/>
            <w:vMerge w:val="restart"/>
            <w:tcBorders>
              <w:right w:val="single" w:color="00000A" w:sz="8" w:space="0"/>
            </w:tcBorders>
            <w:shd w:val="clear" w:color="auto" w:fill="auto"/>
            <w:vAlign w:val="bottom"/>
          </w:tcPr>
          <w:p>
            <w:pPr>
              <w:jc w:val="center"/>
              <w:rPr>
                <w:rFonts w:eastAsia="Times New Roman"/>
              </w:rPr>
            </w:pPr>
            <w:r>
              <w:rPr>
                <w:rFonts w:eastAsia="Times New Roman"/>
              </w:rPr>
              <w:t>1,5</w:t>
            </w:r>
          </w:p>
        </w:tc>
        <w:tc>
          <w:tcPr>
            <w:tcW w:w="1719" w:type="dxa"/>
            <w:vMerge w:val="restart"/>
            <w:tcBorders>
              <w:right w:val="single" w:color="00000A" w:sz="8" w:space="0"/>
            </w:tcBorders>
            <w:shd w:val="clear" w:color="auto" w:fill="auto"/>
            <w:vAlign w:val="bottom"/>
          </w:tcPr>
          <w:p>
            <w:pPr>
              <w:jc w:val="center"/>
              <w:rPr>
                <w:rFonts w:eastAsia="Times New Roman"/>
              </w:rPr>
            </w:pPr>
            <w:r>
              <w:rPr>
                <w:rFonts w:eastAsia="Times New Roman"/>
              </w:rPr>
              <w:t>1,5</w:t>
            </w:r>
          </w:p>
        </w:tc>
        <w:tc>
          <w:tcPr>
            <w:tcW w:w="1739" w:type="dxa"/>
            <w:vMerge w:val="restart"/>
            <w:tcBorders>
              <w:right w:val="single" w:color="00000A" w:sz="8" w:space="0"/>
            </w:tcBorders>
            <w:shd w:val="clear" w:color="auto" w:fill="auto"/>
            <w:vAlign w:val="bottom"/>
          </w:tcPr>
          <w:p>
            <w:pPr>
              <w:jc w:val="center"/>
              <w:rPr>
                <w:rFonts w:eastAsia="Times New Roman"/>
              </w:rPr>
            </w:pPr>
            <w:r>
              <w:rPr>
                <w:rFonts w:eastAsia="Times New Roman"/>
              </w:rPr>
              <w:t>1,5</w:t>
            </w:r>
          </w:p>
        </w:tc>
        <w:tc>
          <w:tcPr>
            <w:tcW w:w="3320" w:type="dxa"/>
            <w:vMerge w:val="restart"/>
            <w:tcBorders>
              <w:right w:val="single" w:color="00000A" w:sz="8" w:space="0"/>
            </w:tcBorders>
            <w:shd w:val="clear" w:color="auto" w:fill="auto"/>
            <w:vAlign w:val="bottom"/>
          </w:tcPr>
          <w:p>
            <w:pPr>
              <w:jc w:val="center"/>
              <w:rPr>
                <w:sz w:val="1"/>
                <w:szCs w:val="1"/>
              </w:rPr>
            </w:pPr>
            <w:r>
              <w:rPr>
                <w:rFonts w:eastAsia="Times New Roman"/>
              </w:rPr>
              <w:t>1,5</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299" w:type="dxa"/>
            <w:tcBorders>
              <w:left w:val="single" w:color="00000A" w:sz="8" w:space="0"/>
            </w:tcBorders>
            <w:shd w:val="clear" w:color="auto" w:fill="auto"/>
            <w:vAlign w:val="bottom"/>
          </w:tcPr>
          <w:p>
            <w:pPr>
              <w:rPr>
                <w:sz w:val="14"/>
                <w:szCs w:val="14"/>
              </w:rPr>
            </w:pPr>
          </w:p>
        </w:tc>
        <w:tc>
          <w:tcPr>
            <w:tcW w:w="6660" w:type="dxa"/>
            <w:vMerge w:val="restart"/>
            <w:tcBorders>
              <w:right w:val="single" w:color="00000A" w:sz="8" w:space="0"/>
            </w:tcBorders>
            <w:shd w:val="clear" w:color="auto" w:fill="auto"/>
            <w:vAlign w:val="bottom"/>
          </w:tcPr>
          <w:p>
            <w:pPr>
              <w:ind w:left="40"/>
              <w:rPr>
                <w:sz w:val="14"/>
                <w:szCs w:val="14"/>
              </w:rPr>
            </w:pPr>
            <w:r>
              <w:rPr>
                <w:rFonts w:eastAsia="Times New Roman"/>
              </w:rPr>
              <w:t>подошвы насыпи дороги)</w:t>
            </w:r>
          </w:p>
        </w:tc>
        <w:tc>
          <w:tcPr>
            <w:tcW w:w="780" w:type="dxa"/>
            <w:vMerge w:val="continue"/>
            <w:tcBorders>
              <w:right w:val="single" w:color="00000A" w:sz="8" w:space="0"/>
            </w:tcBorders>
            <w:shd w:val="clear" w:color="auto" w:fill="auto"/>
            <w:vAlign w:val="bottom"/>
          </w:tcPr>
          <w:p>
            <w:pPr>
              <w:rPr>
                <w:sz w:val="14"/>
                <w:szCs w:val="14"/>
              </w:rPr>
            </w:pPr>
          </w:p>
        </w:tc>
        <w:tc>
          <w:tcPr>
            <w:tcW w:w="1719" w:type="dxa"/>
            <w:vMerge w:val="continue"/>
            <w:tcBorders>
              <w:right w:val="single" w:color="00000A" w:sz="8" w:space="0"/>
            </w:tcBorders>
            <w:shd w:val="clear" w:color="auto" w:fill="auto"/>
            <w:vAlign w:val="bottom"/>
          </w:tcPr>
          <w:p>
            <w:pPr>
              <w:rPr>
                <w:sz w:val="14"/>
                <w:szCs w:val="14"/>
              </w:rPr>
            </w:pPr>
          </w:p>
        </w:tc>
        <w:tc>
          <w:tcPr>
            <w:tcW w:w="1739" w:type="dxa"/>
            <w:vMerge w:val="continue"/>
            <w:tcBorders>
              <w:right w:val="single" w:color="00000A" w:sz="8" w:space="0"/>
            </w:tcBorders>
            <w:shd w:val="clear" w:color="auto" w:fill="auto"/>
            <w:vAlign w:val="bottom"/>
          </w:tcPr>
          <w:p>
            <w:pPr>
              <w:rPr>
                <w:sz w:val="14"/>
                <w:szCs w:val="14"/>
              </w:rPr>
            </w:pPr>
          </w:p>
        </w:tc>
        <w:tc>
          <w:tcPr>
            <w:tcW w:w="33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99" w:type="dxa"/>
            <w:tcBorders>
              <w:left w:val="single" w:color="00000A" w:sz="8" w:space="0"/>
              <w:bottom w:val="single" w:color="00000A" w:sz="8" w:space="0"/>
            </w:tcBorders>
            <w:shd w:val="clear" w:color="auto" w:fill="auto"/>
            <w:vAlign w:val="bottom"/>
          </w:tcPr>
          <w:p>
            <w:pPr>
              <w:rPr>
                <w:sz w:val="10"/>
                <w:szCs w:val="10"/>
              </w:rPr>
            </w:pPr>
          </w:p>
        </w:tc>
        <w:tc>
          <w:tcPr>
            <w:tcW w:w="6660" w:type="dxa"/>
            <w:vMerge w:val="continue"/>
            <w:tcBorders>
              <w:bottom w:val="single" w:color="00000A" w:sz="8" w:space="0"/>
              <w:right w:val="single" w:color="00000A" w:sz="8" w:space="0"/>
            </w:tcBorders>
            <w:shd w:val="clear" w:color="auto" w:fill="auto"/>
            <w:vAlign w:val="bottom"/>
          </w:tcPr>
          <w:p>
            <w:pPr>
              <w:rPr>
                <w:sz w:val="10"/>
                <w:szCs w:val="10"/>
              </w:rPr>
            </w:pPr>
          </w:p>
        </w:tc>
        <w:tc>
          <w:tcPr>
            <w:tcW w:w="780" w:type="dxa"/>
            <w:tcBorders>
              <w:bottom w:val="single" w:color="00000A" w:sz="8" w:space="0"/>
              <w:right w:val="single" w:color="00000A" w:sz="8" w:space="0"/>
            </w:tcBorders>
            <w:shd w:val="clear" w:color="auto" w:fill="auto"/>
            <w:vAlign w:val="bottom"/>
          </w:tcPr>
          <w:p>
            <w:pPr>
              <w:rPr>
                <w:sz w:val="10"/>
                <w:szCs w:val="10"/>
              </w:rPr>
            </w:pPr>
          </w:p>
        </w:tc>
        <w:tc>
          <w:tcPr>
            <w:tcW w:w="1719" w:type="dxa"/>
            <w:tcBorders>
              <w:bottom w:val="single" w:color="00000A" w:sz="8" w:space="0"/>
              <w:right w:val="single" w:color="00000A" w:sz="8" w:space="0"/>
            </w:tcBorders>
            <w:shd w:val="clear" w:color="auto" w:fill="auto"/>
            <w:vAlign w:val="bottom"/>
          </w:tcPr>
          <w:p>
            <w:pPr>
              <w:rPr>
                <w:sz w:val="10"/>
                <w:szCs w:val="10"/>
              </w:rPr>
            </w:pPr>
          </w:p>
        </w:tc>
        <w:tc>
          <w:tcPr>
            <w:tcW w:w="1739" w:type="dxa"/>
            <w:tcBorders>
              <w:bottom w:val="single" w:color="00000A" w:sz="8" w:space="0"/>
              <w:right w:val="single" w:color="00000A" w:sz="8" w:space="0"/>
            </w:tcBorders>
            <w:shd w:val="clear" w:color="auto" w:fill="auto"/>
            <w:vAlign w:val="bottom"/>
          </w:tcPr>
          <w:p>
            <w:pPr>
              <w:rPr>
                <w:sz w:val="10"/>
                <w:szCs w:val="10"/>
              </w:rPr>
            </w:pPr>
          </w:p>
        </w:tc>
        <w:tc>
          <w:tcPr>
            <w:tcW w:w="33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99" w:type="dxa"/>
            <w:tcBorders>
              <w:left w:val="single" w:color="00000A" w:sz="8" w:space="0"/>
            </w:tcBorders>
            <w:shd w:val="clear" w:color="auto" w:fill="auto"/>
            <w:vAlign w:val="bottom"/>
          </w:tcPr>
          <w:p>
            <w:pPr>
              <w:spacing w:line="220" w:lineRule="exact"/>
              <w:ind w:left="120"/>
              <w:rPr>
                <w:rFonts w:eastAsia="Times New Roman"/>
              </w:rPr>
            </w:pPr>
            <w:r>
              <w:rPr>
                <w:rFonts w:eastAsia="Times New Roman"/>
                <w:w w:val="96"/>
              </w:rPr>
              <w:t>9.</w:t>
            </w:r>
          </w:p>
        </w:tc>
        <w:tc>
          <w:tcPr>
            <w:tcW w:w="6660" w:type="dxa"/>
            <w:tcBorders>
              <w:right w:val="single" w:color="00000A" w:sz="8" w:space="0"/>
            </w:tcBorders>
            <w:shd w:val="clear" w:color="auto" w:fill="auto"/>
            <w:vAlign w:val="bottom"/>
          </w:tcPr>
          <w:p>
            <w:pPr>
              <w:spacing w:line="220" w:lineRule="exact"/>
              <w:ind w:left="40"/>
              <w:rPr>
                <w:rFonts w:eastAsia="Times New Roman"/>
                <w:w w:val="99"/>
              </w:rPr>
            </w:pPr>
            <w:r>
              <w:rPr>
                <w:rFonts w:eastAsia="Times New Roman"/>
              </w:rPr>
              <w:t>Ограда открытого распределительного устройства и открытой</w:t>
            </w:r>
          </w:p>
        </w:tc>
        <w:tc>
          <w:tcPr>
            <w:tcW w:w="780"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w w:val="99"/>
              </w:rPr>
              <w:t>10</w:t>
            </w:r>
          </w:p>
        </w:tc>
        <w:tc>
          <w:tcPr>
            <w:tcW w:w="1719"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w w:val="99"/>
              </w:rPr>
              <w:t>10</w:t>
            </w:r>
          </w:p>
        </w:tc>
        <w:tc>
          <w:tcPr>
            <w:tcW w:w="1739"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w w:val="99"/>
              </w:rPr>
              <w:t>10</w:t>
            </w:r>
          </w:p>
        </w:tc>
        <w:tc>
          <w:tcPr>
            <w:tcW w:w="3320" w:type="dxa"/>
            <w:vMerge w:val="restart"/>
            <w:tcBorders>
              <w:right w:val="single" w:color="00000A" w:sz="8" w:space="0"/>
            </w:tcBorders>
            <w:shd w:val="clear" w:color="auto" w:fill="auto"/>
            <w:vAlign w:val="bottom"/>
          </w:tcPr>
          <w:p>
            <w:pPr>
              <w:jc w:val="center"/>
              <w:rPr>
                <w:sz w:val="1"/>
                <w:szCs w:val="1"/>
              </w:rPr>
            </w:pPr>
            <w:r>
              <w:rPr>
                <w:rFonts w:eastAsia="Times New Roman"/>
                <w:w w:val="99"/>
              </w:rPr>
              <w:t>10</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299" w:type="dxa"/>
            <w:tcBorders>
              <w:left w:val="single" w:color="00000A" w:sz="8" w:space="0"/>
            </w:tcBorders>
            <w:shd w:val="clear" w:color="auto" w:fill="auto"/>
            <w:vAlign w:val="bottom"/>
          </w:tcPr>
          <w:p>
            <w:pPr>
              <w:rPr>
                <w:sz w:val="13"/>
                <w:szCs w:val="13"/>
              </w:rPr>
            </w:pPr>
          </w:p>
        </w:tc>
        <w:tc>
          <w:tcPr>
            <w:tcW w:w="6660" w:type="dxa"/>
            <w:vMerge w:val="restart"/>
            <w:tcBorders>
              <w:right w:val="single" w:color="00000A" w:sz="8" w:space="0"/>
            </w:tcBorders>
            <w:shd w:val="clear" w:color="auto" w:fill="auto"/>
            <w:vAlign w:val="bottom"/>
          </w:tcPr>
          <w:p>
            <w:pPr>
              <w:ind w:left="40"/>
              <w:rPr>
                <w:sz w:val="13"/>
                <w:szCs w:val="13"/>
              </w:rPr>
            </w:pPr>
            <w:r>
              <w:rPr>
                <w:rFonts w:eastAsia="Times New Roman"/>
              </w:rPr>
              <w:t>подстанции</w:t>
            </w:r>
          </w:p>
        </w:tc>
        <w:tc>
          <w:tcPr>
            <w:tcW w:w="780" w:type="dxa"/>
            <w:vMerge w:val="continue"/>
            <w:tcBorders>
              <w:right w:val="single" w:color="00000A" w:sz="8" w:space="0"/>
            </w:tcBorders>
            <w:shd w:val="clear" w:color="auto" w:fill="auto"/>
            <w:vAlign w:val="bottom"/>
          </w:tcPr>
          <w:p>
            <w:pPr>
              <w:rPr>
                <w:sz w:val="13"/>
                <w:szCs w:val="13"/>
              </w:rPr>
            </w:pPr>
          </w:p>
        </w:tc>
        <w:tc>
          <w:tcPr>
            <w:tcW w:w="1719" w:type="dxa"/>
            <w:vMerge w:val="continue"/>
            <w:tcBorders>
              <w:right w:val="single" w:color="00000A" w:sz="8" w:space="0"/>
            </w:tcBorders>
            <w:shd w:val="clear" w:color="auto" w:fill="auto"/>
            <w:vAlign w:val="bottom"/>
          </w:tcPr>
          <w:p>
            <w:pPr>
              <w:rPr>
                <w:sz w:val="13"/>
                <w:szCs w:val="13"/>
              </w:rPr>
            </w:pPr>
          </w:p>
        </w:tc>
        <w:tc>
          <w:tcPr>
            <w:tcW w:w="1739" w:type="dxa"/>
            <w:vMerge w:val="continue"/>
            <w:tcBorders>
              <w:right w:val="single" w:color="00000A" w:sz="8" w:space="0"/>
            </w:tcBorders>
            <w:shd w:val="clear" w:color="auto" w:fill="auto"/>
            <w:vAlign w:val="bottom"/>
          </w:tcPr>
          <w:p>
            <w:pPr>
              <w:rPr>
                <w:sz w:val="13"/>
                <w:szCs w:val="13"/>
              </w:rPr>
            </w:pPr>
          </w:p>
        </w:tc>
        <w:tc>
          <w:tcPr>
            <w:tcW w:w="332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299" w:type="dxa"/>
            <w:tcBorders>
              <w:left w:val="single" w:color="00000A" w:sz="8" w:space="0"/>
              <w:bottom w:val="single" w:color="00000A" w:sz="8" w:space="0"/>
            </w:tcBorders>
            <w:shd w:val="clear" w:color="auto" w:fill="auto"/>
            <w:vAlign w:val="bottom"/>
          </w:tcPr>
          <w:p>
            <w:pPr>
              <w:rPr>
                <w:sz w:val="10"/>
                <w:szCs w:val="10"/>
              </w:rPr>
            </w:pPr>
          </w:p>
        </w:tc>
        <w:tc>
          <w:tcPr>
            <w:tcW w:w="6660" w:type="dxa"/>
            <w:vMerge w:val="continue"/>
            <w:tcBorders>
              <w:bottom w:val="single" w:color="00000A" w:sz="8" w:space="0"/>
              <w:right w:val="single" w:color="00000A" w:sz="8" w:space="0"/>
            </w:tcBorders>
            <w:shd w:val="clear" w:color="auto" w:fill="auto"/>
            <w:vAlign w:val="bottom"/>
          </w:tcPr>
          <w:p>
            <w:pPr>
              <w:rPr>
                <w:sz w:val="10"/>
                <w:szCs w:val="10"/>
              </w:rPr>
            </w:pPr>
          </w:p>
        </w:tc>
        <w:tc>
          <w:tcPr>
            <w:tcW w:w="780" w:type="dxa"/>
            <w:tcBorders>
              <w:bottom w:val="single" w:color="00000A" w:sz="8" w:space="0"/>
              <w:right w:val="single" w:color="00000A" w:sz="8" w:space="0"/>
            </w:tcBorders>
            <w:shd w:val="clear" w:color="auto" w:fill="auto"/>
            <w:vAlign w:val="bottom"/>
          </w:tcPr>
          <w:p>
            <w:pPr>
              <w:rPr>
                <w:sz w:val="10"/>
                <w:szCs w:val="10"/>
              </w:rPr>
            </w:pPr>
          </w:p>
        </w:tc>
        <w:tc>
          <w:tcPr>
            <w:tcW w:w="1719" w:type="dxa"/>
            <w:tcBorders>
              <w:bottom w:val="single" w:color="00000A" w:sz="8" w:space="0"/>
              <w:right w:val="single" w:color="00000A" w:sz="8" w:space="0"/>
            </w:tcBorders>
            <w:shd w:val="clear" w:color="auto" w:fill="auto"/>
            <w:vAlign w:val="bottom"/>
          </w:tcPr>
          <w:p>
            <w:pPr>
              <w:rPr>
                <w:sz w:val="10"/>
                <w:szCs w:val="10"/>
              </w:rPr>
            </w:pPr>
          </w:p>
        </w:tc>
        <w:tc>
          <w:tcPr>
            <w:tcW w:w="1739" w:type="dxa"/>
            <w:tcBorders>
              <w:bottom w:val="single" w:color="00000A" w:sz="8" w:space="0"/>
              <w:right w:val="single" w:color="00000A" w:sz="8" w:space="0"/>
            </w:tcBorders>
            <w:shd w:val="clear" w:color="auto" w:fill="auto"/>
            <w:vAlign w:val="bottom"/>
          </w:tcPr>
          <w:p>
            <w:pPr>
              <w:rPr>
                <w:sz w:val="10"/>
                <w:szCs w:val="10"/>
              </w:rPr>
            </w:pPr>
          </w:p>
        </w:tc>
        <w:tc>
          <w:tcPr>
            <w:tcW w:w="33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6959" w:type="dxa"/>
            <w:gridSpan w:val="2"/>
            <w:tcBorders>
              <w:left w:val="single" w:color="00000A" w:sz="8" w:space="0"/>
              <w:bottom w:val="single" w:color="00000A" w:sz="8" w:space="0"/>
              <w:right w:val="single" w:color="00000A" w:sz="8" w:space="0"/>
            </w:tcBorders>
            <w:shd w:val="clear" w:color="auto" w:fill="auto"/>
            <w:vAlign w:val="bottom"/>
          </w:tcPr>
          <w:p>
            <w:pPr>
              <w:spacing w:line="239" w:lineRule="exact"/>
              <w:ind w:left="120"/>
              <w:rPr>
                <w:sz w:val="20"/>
                <w:szCs w:val="20"/>
              </w:rPr>
            </w:pPr>
            <w:r>
              <w:rPr>
                <w:rFonts w:eastAsia="Times New Roman"/>
              </w:rPr>
              <w:t>10. Воздушные линии электропередачи</w:t>
            </w:r>
          </w:p>
        </w:tc>
        <w:tc>
          <w:tcPr>
            <w:tcW w:w="780" w:type="dxa"/>
            <w:tcBorders>
              <w:bottom w:val="single" w:color="00000A" w:sz="8" w:space="0"/>
            </w:tcBorders>
            <w:shd w:val="clear" w:color="auto" w:fill="auto"/>
            <w:vAlign w:val="bottom"/>
          </w:tcPr>
          <w:p>
            <w:pPr>
              <w:rPr>
                <w:sz w:val="20"/>
                <w:szCs w:val="20"/>
              </w:rPr>
            </w:pPr>
          </w:p>
        </w:tc>
        <w:tc>
          <w:tcPr>
            <w:tcW w:w="1719" w:type="dxa"/>
            <w:tcBorders>
              <w:bottom w:val="single" w:color="00000A" w:sz="8" w:space="0"/>
            </w:tcBorders>
            <w:shd w:val="clear" w:color="auto" w:fill="auto"/>
            <w:vAlign w:val="bottom"/>
          </w:tcPr>
          <w:p>
            <w:pPr>
              <w:rPr>
                <w:sz w:val="20"/>
                <w:szCs w:val="20"/>
              </w:rPr>
            </w:pPr>
          </w:p>
        </w:tc>
        <w:tc>
          <w:tcPr>
            <w:tcW w:w="1739" w:type="dxa"/>
            <w:tcBorders>
              <w:bottom w:val="single" w:color="00000A" w:sz="8" w:space="0"/>
            </w:tcBorders>
            <w:shd w:val="clear" w:color="auto" w:fill="auto"/>
            <w:vAlign w:val="bottom"/>
          </w:tcPr>
          <w:p>
            <w:pPr>
              <w:spacing w:line="239" w:lineRule="exact"/>
              <w:ind w:left="240"/>
              <w:rPr>
                <w:rFonts w:eastAsia="Times New Roman"/>
              </w:rPr>
            </w:pPr>
            <w:r>
              <w:rPr>
                <w:rFonts w:eastAsia="Times New Roman"/>
              </w:rPr>
              <w:t>в соответствии</w:t>
            </w:r>
          </w:p>
        </w:tc>
        <w:tc>
          <w:tcPr>
            <w:tcW w:w="3320" w:type="dxa"/>
            <w:tcBorders>
              <w:bottom w:val="single" w:color="00000A" w:sz="8" w:space="0"/>
              <w:right w:val="single" w:color="00000A" w:sz="8" w:space="0"/>
            </w:tcBorders>
            <w:shd w:val="clear" w:color="auto" w:fill="auto"/>
            <w:vAlign w:val="bottom"/>
          </w:tcPr>
          <w:p>
            <w:pPr>
              <w:spacing w:line="239" w:lineRule="exact"/>
              <w:rPr>
                <w:sz w:val="1"/>
                <w:szCs w:val="1"/>
              </w:rPr>
            </w:pPr>
            <w:r>
              <w:rPr>
                <w:rFonts w:eastAsia="Times New Roman"/>
              </w:rPr>
              <w:t>с ПУЭ</w:t>
            </w:r>
          </w:p>
        </w:tc>
        <w:tc>
          <w:tcPr>
            <w:tcW w:w="33" w:type="dxa"/>
            <w:shd w:val="clear" w:color="auto" w:fill="auto"/>
            <w:vAlign w:val="bottom"/>
          </w:tcPr>
          <w:p>
            <w:pPr>
              <w:rPr>
                <w:sz w:val="1"/>
                <w:szCs w:val="1"/>
              </w:rPr>
            </w:pPr>
          </w:p>
        </w:tc>
      </w:tr>
    </w:tbl>
    <w:p>
      <w:pPr>
        <w:spacing w:line="139" w:lineRule="exact"/>
        <w:rPr>
          <w:sz w:val="20"/>
          <w:szCs w:val="20"/>
        </w:rPr>
        <w:sectPr>
          <w:footerReference r:id="rId131" w:type="first"/>
          <w:footerReference r:id="rId129" w:type="default"/>
          <w:footerReference r:id="rId130" w:type="even"/>
          <w:pgSz w:w="16838" w:h="11906" w:orient="landscape"/>
          <w:pgMar w:top="1104" w:right="1140" w:bottom="168" w:left="1160" w:header="720" w:footer="720" w:gutter="0"/>
          <w:cols w:space="720" w:num="1"/>
          <w:docGrid w:linePitch="240" w:charSpace="-2049"/>
        </w:sectPr>
      </w:pPr>
    </w:p>
    <w:p>
      <w:pPr>
        <w:ind w:left="14300"/>
        <w:rPr>
          <w:rFonts w:eastAsia="Times New Roman"/>
          <w:i/>
          <w:iCs/>
          <w:sz w:val="18"/>
          <w:szCs w:val="18"/>
        </w:rPr>
        <w:sectPr>
          <w:type w:val="continuous"/>
          <w:pgSz w:w="16838" w:h="11906" w:orient="landscape"/>
          <w:pgMar w:top="1104" w:right="1140" w:bottom="168" w:left="1160" w:header="720" w:footer="720" w:gutter="0"/>
          <w:cols w:space="720" w:num="1"/>
          <w:docGrid w:linePitch="240" w:charSpace="-2049"/>
        </w:sectPr>
      </w:pPr>
    </w:p>
    <w:p>
      <w:pPr>
        <w:rPr>
          <w:sz w:val="18"/>
          <w:szCs w:val="18"/>
        </w:rPr>
      </w:pPr>
      <w:r>
        <w:rPr>
          <w:rFonts w:eastAsia="Times New Roman"/>
          <w:i/>
          <w:iCs/>
          <w:sz w:val="18"/>
          <w:szCs w:val="18"/>
        </w:rPr>
        <w:t>П р и м е ч а н и я :</w:t>
      </w:r>
    </w:p>
    <w:p>
      <w:pPr>
        <w:spacing w:line="38" w:lineRule="exact"/>
        <w:rPr>
          <w:sz w:val="18"/>
          <w:szCs w:val="18"/>
        </w:rPr>
      </w:pPr>
    </w:p>
    <w:p>
      <w:pPr>
        <w:numPr>
          <w:ilvl w:val="0"/>
          <w:numId w:val="91"/>
        </w:numPr>
        <w:tabs>
          <w:tab w:val="left" w:pos="0"/>
          <w:tab w:val="left" w:pos="936"/>
        </w:tabs>
        <w:spacing w:line="237" w:lineRule="auto"/>
        <w:ind w:left="0" w:firstLine="703"/>
        <w:jc w:val="both"/>
        <w:rPr>
          <w:rFonts w:eastAsia="Times New Roman"/>
          <w:sz w:val="18"/>
          <w:szCs w:val="18"/>
        </w:rPr>
      </w:pPr>
      <w:r>
        <w:rPr>
          <w:rFonts w:eastAsia="Times New Roman"/>
          <w:sz w:val="18"/>
          <w:szCs w:val="18"/>
        </w:rPr>
        <w:t>Знак « - » означает, что расстояние не нормируется. При этом расстояния устанавливают с учетом обеспечения удобства эксплуатации газопровода и соблюдения требований настоящего свода правил в части расстояний от отключающих устройств газопровода и исключения возможности скопления газа при утечке.</w:t>
      </w:r>
    </w:p>
    <w:p>
      <w:pPr>
        <w:spacing w:line="2" w:lineRule="exact"/>
        <w:rPr>
          <w:rFonts w:eastAsia="Times New Roman"/>
          <w:sz w:val="18"/>
          <w:szCs w:val="18"/>
        </w:rPr>
      </w:pPr>
    </w:p>
    <w:p>
      <w:pPr>
        <w:ind w:firstLine="710"/>
        <w:rPr>
          <w:rFonts w:eastAsia="Times New Roman"/>
          <w:sz w:val="18"/>
          <w:szCs w:val="18"/>
        </w:rPr>
      </w:pPr>
      <w:r>
        <w:rPr>
          <w:rFonts w:eastAsia="Times New Roman"/>
          <w:sz w:val="18"/>
          <w:szCs w:val="18"/>
        </w:rPr>
        <w:t>Расстояния от мест с массовым пребыванием людей (стадионы, торговые центры, театры, школы, детские сады и ясли, больницы, санатории, дома отдыха и т.п.) до газопроводов в зависимости от давления (в соответствии с настоящей таблицей) устанавливают соответственно 5; 10; 15; 20 м.</w:t>
      </w:r>
    </w:p>
    <w:p>
      <w:pPr>
        <w:numPr>
          <w:ilvl w:val="0"/>
          <w:numId w:val="91"/>
        </w:numPr>
        <w:tabs>
          <w:tab w:val="left" w:pos="0"/>
          <w:tab w:val="left" w:pos="920"/>
        </w:tabs>
        <w:spacing w:line="235" w:lineRule="auto"/>
        <w:ind w:left="920" w:hanging="217"/>
        <w:rPr>
          <w:rFonts w:eastAsia="Times New Roman"/>
          <w:sz w:val="18"/>
          <w:szCs w:val="18"/>
        </w:rPr>
      </w:pPr>
      <w:r>
        <w:rPr>
          <w:rFonts w:eastAsia="Times New Roman"/>
          <w:sz w:val="18"/>
          <w:szCs w:val="18"/>
        </w:rPr>
        <w:t>При канальной прокладке сетей инженерно-технического обеспечения расстояния, указанные в графе 7, устанавливают от наружной стенки канала.</w:t>
      </w:r>
    </w:p>
    <w:p>
      <w:pPr>
        <w:spacing w:line="1" w:lineRule="exact"/>
        <w:rPr>
          <w:rFonts w:eastAsia="Times New Roman"/>
          <w:sz w:val="18"/>
          <w:szCs w:val="18"/>
        </w:rPr>
      </w:pPr>
    </w:p>
    <w:p>
      <w:pPr>
        <w:numPr>
          <w:ilvl w:val="0"/>
          <w:numId w:val="91"/>
        </w:numPr>
        <w:tabs>
          <w:tab w:val="left" w:pos="0"/>
          <w:tab w:val="left" w:pos="940"/>
        </w:tabs>
        <w:ind w:left="0" w:firstLine="703"/>
        <w:rPr>
          <w:rFonts w:eastAsia="Times New Roman"/>
          <w:sz w:val="18"/>
          <w:szCs w:val="18"/>
        </w:rPr>
      </w:pPr>
      <w:r>
        <w:rPr>
          <w:rFonts w:eastAsia="Times New Roman"/>
          <w:sz w:val="18"/>
          <w:szCs w:val="18"/>
        </w:rPr>
        <w:t>При наличии выступающих частей опоры в пределах габарита приближения расстояния, указанные в графах 6-8, устанавливают от этих выступающих частей.</w:t>
      </w:r>
    </w:p>
    <w:p>
      <w:pPr>
        <w:numPr>
          <w:ilvl w:val="0"/>
          <w:numId w:val="91"/>
        </w:numPr>
        <w:tabs>
          <w:tab w:val="left" w:pos="0"/>
          <w:tab w:val="left" w:pos="931"/>
        </w:tabs>
        <w:spacing w:line="237" w:lineRule="auto"/>
        <w:ind w:left="0" w:firstLine="703"/>
        <w:jc w:val="both"/>
        <w:rPr>
          <w:rFonts w:eastAsia="Times New Roman"/>
          <w:sz w:val="18"/>
          <w:szCs w:val="18"/>
        </w:rPr>
      </w:pPr>
      <w:r>
        <w:rPr>
          <w:rFonts w:eastAsia="Times New Roman"/>
          <w:sz w:val="18"/>
          <w:szCs w:val="18"/>
        </w:rPr>
        <w:t>Запрещается установка опор в выемке или насыпи автомобильных дорог, магистральных улиц и дорог, железнодорожных путей. В этих случаях расстояние от крайней опоры до подошвы откоса насыпи или бровки выемки следует принимать из условия обеспечения устойчивости земляного полотна.</w:t>
      </w:r>
    </w:p>
    <w:p>
      <w:pPr>
        <w:spacing w:line="2" w:lineRule="exact"/>
        <w:rPr>
          <w:rFonts w:eastAsia="Times New Roman"/>
          <w:sz w:val="18"/>
          <w:szCs w:val="18"/>
        </w:rPr>
      </w:pPr>
    </w:p>
    <w:p>
      <w:pPr>
        <w:numPr>
          <w:ilvl w:val="0"/>
          <w:numId w:val="91"/>
        </w:numPr>
        <w:tabs>
          <w:tab w:val="left" w:pos="0"/>
          <w:tab w:val="left" w:pos="945"/>
        </w:tabs>
        <w:spacing w:line="237" w:lineRule="auto"/>
        <w:ind w:left="0" w:firstLine="703"/>
        <w:rPr>
          <w:rFonts w:eastAsia="Times New Roman"/>
          <w:sz w:val="18"/>
          <w:szCs w:val="18"/>
        </w:rPr>
      </w:pPr>
      <w:r>
        <w:rPr>
          <w:rFonts w:eastAsia="Times New Roman"/>
          <w:sz w:val="18"/>
          <w:szCs w:val="18"/>
        </w:rPr>
        <w:t>На криволинейных участках железнодорожных путей, автомобильных дорог, магистральных улиц и дорог расстояния до выступающих частей опор надземных газопроводов следует увеличивать на значение выноса угла транспорта.</w:t>
      </w:r>
    </w:p>
    <w:p>
      <w:pPr>
        <w:numPr>
          <w:ilvl w:val="0"/>
          <w:numId w:val="91"/>
        </w:numPr>
        <w:tabs>
          <w:tab w:val="left" w:pos="0"/>
          <w:tab w:val="left" w:pos="945"/>
        </w:tabs>
        <w:spacing w:line="237" w:lineRule="auto"/>
        <w:ind w:left="0" w:firstLine="703"/>
        <w:jc w:val="both"/>
        <w:rPr>
          <w:rFonts w:eastAsia="Times New Roman"/>
          <w:sz w:val="18"/>
          <w:szCs w:val="18"/>
        </w:rPr>
      </w:pPr>
      <w:r>
        <w:rPr>
          <w:rFonts w:eastAsia="Times New Roman"/>
          <w:sz w:val="18"/>
          <w:szCs w:val="18"/>
        </w:rPr>
        <w:t>При согласовании с заинтересованными организациями допускается размещение опор надземных газопроводов над пересекаемыми подземными сетями инженерно-технического обеспечения при условии исключения передачи на них нагрузок от фундамента и обеспечения возможности их ремонта.</w:t>
      </w:r>
    </w:p>
    <w:p>
      <w:pPr>
        <w:spacing w:line="2" w:lineRule="exact"/>
        <w:rPr>
          <w:rFonts w:eastAsia="Times New Roman"/>
          <w:sz w:val="18"/>
          <w:szCs w:val="18"/>
        </w:rPr>
      </w:pPr>
    </w:p>
    <w:p>
      <w:pPr>
        <w:numPr>
          <w:ilvl w:val="0"/>
          <w:numId w:val="91"/>
        </w:numPr>
        <w:tabs>
          <w:tab w:val="left" w:pos="0"/>
          <w:tab w:val="left" w:pos="936"/>
        </w:tabs>
        <w:ind w:left="0" w:firstLine="703"/>
        <w:rPr>
          <w:rFonts w:eastAsia="Times New Roman"/>
          <w:sz w:val="18"/>
          <w:szCs w:val="18"/>
        </w:rPr>
      </w:pPr>
      <w:r>
        <w:rPr>
          <w:rFonts w:eastAsia="Times New Roman"/>
          <w:sz w:val="18"/>
          <w:szCs w:val="18"/>
        </w:rPr>
        <w:t>Расстояния до газопровода или до его опоры в стесненных условиях на отдельных участках трассы допускается уменьшать при условии выполнения специальных компенсирующих мероприятий.</w:t>
      </w:r>
    </w:p>
    <w:p>
      <w:pPr>
        <w:numPr>
          <w:ilvl w:val="0"/>
          <w:numId w:val="91"/>
        </w:numPr>
        <w:tabs>
          <w:tab w:val="left" w:pos="0"/>
          <w:tab w:val="left" w:pos="940"/>
        </w:tabs>
        <w:spacing w:line="237" w:lineRule="auto"/>
        <w:ind w:left="0" w:firstLine="703"/>
        <w:rPr>
          <w:rFonts w:eastAsia="Times New Roman"/>
          <w:sz w:val="18"/>
          <w:szCs w:val="18"/>
        </w:rPr>
      </w:pPr>
      <w:r>
        <w:rPr>
          <w:rFonts w:eastAsia="Times New Roman"/>
          <w:sz w:val="18"/>
          <w:szCs w:val="18"/>
        </w:rPr>
        <w:t>При подземном хранении легковоспламеняющихся или горючих жидкостей расстояния, указанные в графе 5 для закрытых складов, разрешается сокращать до 50 %.</w:t>
      </w:r>
    </w:p>
    <w:p>
      <w:pPr>
        <w:numPr>
          <w:ilvl w:val="0"/>
          <w:numId w:val="91"/>
        </w:numPr>
        <w:tabs>
          <w:tab w:val="left" w:pos="0"/>
          <w:tab w:val="left" w:pos="920"/>
        </w:tabs>
        <w:ind w:left="920" w:hanging="217"/>
        <w:rPr>
          <w:rFonts w:eastAsia="Times New Roman"/>
          <w:sz w:val="18"/>
          <w:szCs w:val="18"/>
        </w:rPr>
      </w:pPr>
      <w:r>
        <w:rPr>
          <w:rFonts w:eastAsia="Times New Roman"/>
          <w:sz w:val="18"/>
          <w:szCs w:val="18"/>
        </w:rPr>
        <w:t>Для входящих и выходящих газопроводов ГРП, пунктов учета расхода газа расстояния, указанные в графе 1, не нормируются.</w:t>
      </w:r>
    </w:p>
    <w:p>
      <w:pPr>
        <w:spacing w:line="1" w:lineRule="exact"/>
        <w:rPr>
          <w:rFonts w:eastAsia="Times New Roman"/>
          <w:sz w:val="18"/>
          <w:szCs w:val="18"/>
        </w:rPr>
      </w:pPr>
    </w:p>
    <w:p>
      <w:pPr>
        <w:numPr>
          <w:ilvl w:val="0"/>
          <w:numId w:val="91"/>
        </w:numPr>
        <w:tabs>
          <w:tab w:val="left" w:pos="0"/>
          <w:tab w:val="left" w:pos="1040"/>
        </w:tabs>
        <w:spacing w:line="235" w:lineRule="auto"/>
        <w:ind w:left="1040" w:hanging="337"/>
        <w:rPr>
          <w:rFonts w:eastAsia="Times New Roman"/>
          <w:sz w:val="18"/>
          <w:szCs w:val="18"/>
        </w:rPr>
      </w:pPr>
      <w:r>
        <w:rPr>
          <w:rFonts w:eastAsia="Times New Roman"/>
          <w:sz w:val="18"/>
          <w:szCs w:val="18"/>
        </w:rPr>
        <w:t>Расстояния от газопроводов, не относящихся к ГРП, устанавливают по таблице 4.4.6 нормативов.</w:t>
      </w:r>
    </w:p>
    <w:p>
      <w:pPr>
        <w:numPr>
          <w:ilvl w:val="0"/>
          <w:numId w:val="91"/>
        </w:numPr>
        <w:tabs>
          <w:tab w:val="left" w:pos="0"/>
          <w:tab w:val="left" w:pos="1040"/>
        </w:tabs>
        <w:ind w:left="1040" w:hanging="337"/>
        <w:rPr>
          <w:rFonts w:eastAsia="Times New Roman"/>
          <w:sz w:val="18"/>
          <w:szCs w:val="18"/>
        </w:rPr>
      </w:pPr>
      <w:r>
        <w:rPr>
          <w:rFonts w:eastAsia="Times New Roman"/>
          <w:sz w:val="18"/>
          <w:szCs w:val="18"/>
        </w:rPr>
        <w:t>Расстояние от газопроводов до ближайших деревьев должно быть не менее высоты деревьев на весь срок эксплуатации газопровода.</w:t>
      </w:r>
    </w:p>
    <w:p>
      <w:pPr>
        <w:spacing w:line="1" w:lineRule="exact"/>
        <w:rPr>
          <w:rFonts w:eastAsia="Times New Roman"/>
          <w:sz w:val="18"/>
          <w:szCs w:val="18"/>
        </w:rPr>
      </w:pPr>
    </w:p>
    <w:p>
      <w:pPr>
        <w:numPr>
          <w:ilvl w:val="0"/>
          <w:numId w:val="91"/>
        </w:numPr>
        <w:tabs>
          <w:tab w:val="left" w:pos="0"/>
          <w:tab w:val="left" w:pos="1061"/>
        </w:tabs>
        <w:ind w:left="0" w:firstLine="703"/>
        <w:rPr>
          <w:rFonts w:eastAsia="Times New Roman"/>
          <w:sz w:val="18"/>
          <w:szCs w:val="18"/>
        </w:rPr>
      </w:pPr>
      <w:r>
        <w:rPr>
          <w:rFonts w:eastAsia="Times New Roman"/>
          <w:sz w:val="18"/>
          <w:szCs w:val="18"/>
        </w:rPr>
        <w:t>При пересечении газопроводом железных, автомобильных дорог, магистральных улиц и дорог путей расстояние от них до опор газопровода устанавливают в соответствии с графами 6, 8.</w:t>
      </w:r>
    </w:p>
    <w:p>
      <w:pPr>
        <w:numPr>
          <w:ilvl w:val="0"/>
          <w:numId w:val="91"/>
        </w:numPr>
        <w:tabs>
          <w:tab w:val="left" w:pos="0"/>
          <w:tab w:val="left" w:pos="1056"/>
        </w:tabs>
        <w:spacing w:line="237" w:lineRule="auto"/>
        <w:ind w:left="0" w:firstLine="703"/>
        <w:jc w:val="both"/>
        <w:rPr>
          <w:rFonts w:eastAsia="Times New Roman"/>
          <w:sz w:val="18"/>
          <w:szCs w:val="18"/>
        </w:rPr>
      </w:pPr>
      <w:r>
        <w:rPr>
          <w:rFonts w:eastAsia="Times New Roman"/>
          <w:sz w:val="18"/>
          <w:szCs w:val="18"/>
        </w:rPr>
        <w:t>При прокладке газопроводов по фасадам зданий расстояние между ними по горизонтали устанавливают исходя из условия удобства эксплуатации, но не менее 0,5 диаметра в свету. При этом следует также соблюдать требование об отсутствии сварных соединений внутри футляра на вводе в</w:t>
      </w:r>
    </w:p>
    <w:p>
      <w:pPr>
        <w:rPr>
          <w:rFonts w:eastAsia="Times New Roman"/>
          <w:sz w:val="18"/>
          <w:szCs w:val="18"/>
        </w:rPr>
      </w:pPr>
      <w:r>
        <w:rPr>
          <w:rFonts w:eastAsia="Times New Roman"/>
          <w:sz w:val="18"/>
          <w:szCs w:val="18"/>
        </w:rPr>
        <w:t>здание.</w:t>
      </w:r>
    </w:p>
    <w:p>
      <w:pPr>
        <w:spacing w:line="1" w:lineRule="exact"/>
        <w:rPr>
          <w:rFonts w:eastAsia="Times New Roman"/>
          <w:sz w:val="18"/>
          <w:szCs w:val="18"/>
        </w:rPr>
      </w:pPr>
    </w:p>
    <w:p>
      <w:pPr>
        <w:numPr>
          <w:ilvl w:val="0"/>
          <w:numId w:val="91"/>
        </w:numPr>
        <w:tabs>
          <w:tab w:val="left" w:pos="0"/>
          <w:tab w:val="left" w:pos="1051"/>
        </w:tabs>
        <w:spacing w:line="237" w:lineRule="auto"/>
        <w:ind w:left="0" w:firstLine="703"/>
        <w:rPr>
          <w:sz w:val="18"/>
          <w:szCs w:val="18"/>
        </w:rPr>
        <w:sectPr>
          <w:footerReference r:id="rId134" w:type="first"/>
          <w:footerReference r:id="rId132" w:type="default"/>
          <w:footerReference r:id="rId133" w:type="even"/>
          <w:pgSz w:w="16838" w:h="11906" w:orient="landscape"/>
          <w:pgMar w:top="1100" w:right="1140" w:bottom="168" w:left="1140" w:header="720" w:footer="720" w:gutter="0"/>
          <w:cols w:space="720" w:num="1"/>
          <w:docGrid w:linePitch="240" w:charSpace="-2049"/>
        </w:sectPr>
      </w:pPr>
      <w:r>
        <w:rPr>
          <w:rFonts w:eastAsia="Times New Roman"/>
          <w:sz w:val="18"/>
          <w:szCs w:val="18"/>
        </w:rPr>
        <w:t>Расстояния от прогнозируемых границ развития оползневых, эрозионных, обвалочных и иных негативных явлений до опор газопровода устанавливают не менее 5 м.</w:t>
      </w:r>
    </w:p>
    <w:p>
      <w:pPr>
        <w:spacing w:line="200" w:lineRule="exact"/>
        <w:rPr>
          <w:sz w:val="18"/>
          <w:szCs w:val="18"/>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57" w:lineRule="exact"/>
        <w:rPr>
          <w:sz w:val="20"/>
          <w:szCs w:val="20"/>
        </w:rPr>
      </w:pPr>
    </w:p>
    <w:p>
      <w:pPr>
        <w:sectPr>
          <w:type w:val="continuous"/>
          <w:pgSz w:w="16838" w:h="11906" w:orient="landscape"/>
          <w:pgMar w:top="1100" w:right="1140" w:bottom="168" w:left="1140" w:header="720" w:footer="720" w:gutter="0"/>
          <w:cols w:space="720" w:num="1"/>
          <w:docGrid w:linePitch="240" w:charSpace="-2049"/>
        </w:sectPr>
      </w:pPr>
    </w:p>
    <w:p>
      <w:pPr>
        <w:numPr>
          <w:ilvl w:val="0"/>
          <w:numId w:val="92"/>
        </w:numPr>
        <w:tabs>
          <w:tab w:val="left" w:pos="0"/>
          <w:tab w:val="left" w:pos="1049"/>
        </w:tabs>
        <w:spacing w:line="276" w:lineRule="auto"/>
        <w:ind w:left="7" w:right="20"/>
        <w:rPr>
          <w:sz w:val="20"/>
          <w:szCs w:val="20"/>
        </w:rPr>
      </w:pPr>
      <w:r>
        <w:rPr>
          <w:rFonts w:eastAsia="Times New Roman"/>
          <w:b/>
          <w:bCs/>
          <w:sz w:val="24"/>
          <w:szCs w:val="24"/>
        </w:rPr>
        <w:t>НОРМАТИВЫ ГРАДОСТРОИТЕЛЬНОГО ПРОЕКТИРОВАНИЯ ЗОН ТРАНСПОРТНОЙ ИНФРАСТРУКТУРЫ</w:t>
      </w:r>
    </w:p>
    <w:p>
      <w:pPr>
        <w:spacing w:line="188" w:lineRule="exact"/>
        <w:rPr>
          <w:sz w:val="20"/>
          <w:szCs w:val="20"/>
        </w:rPr>
      </w:pPr>
    </w:p>
    <w:p>
      <w:pPr>
        <w:spacing w:line="242" w:lineRule="auto"/>
        <w:ind w:left="7" w:firstLine="720"/>
        <w:jc w:val="both"/>
        <w:rPr>
          <w:sz w:val="20"/>
          <w:szCs w:val="20"/>
        </w:rPr>
      </w:pPr>
      <w:r>
        <w:rPr>
          <w:rFonts w:eastAsia="Times New Roman"/>
          <w:sz w:val="24"/>
          <w:szCs w:val="24"/>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а также создание усло-вий для предоставления транспортных услуг населению и организация транспортного обслужива-ния населения в границах поселения отнесены к вопросам местного значения, которые решают органы местного </w:t>
      </w:r>
      <w:r>
        <w:rPr>
          <w:rFonts w:eastAsia="Times New Roman"/>
          <w:i/>
          <w:iCs/>
          <w:sz w:val="24"/>
          <w:szCs w:val="24"/>
        </w:rPr>
        <w:t>самоуправления Никольского</w:t>
      </w:r>
      <w:r>
        <w:rPr>
          <w:rFonts w:eastAsia="Times New Roman"/>
          <w:b/>
          <w:sz w:val="24"/>
          <w:szCs w:val="24"/>
        </w:rPr>
        <w:t xml:space="preserve"> </w:t>
      </w:r>
      <w:r>
        <w:rPr>
          <w:sz w:val="24"/>
          <w:szCs w:val="24"/>
        </w:rPr>
        <w:t>муниципального</w:t>
      </w:r>
      <w:r>
        <w:rPr>
          <w:rFonts w:eastAsia="Times New Roman"/>
          <w:sz w:val="24"/>
          <w:szCs w:val="24"/>
        </w:rPr>
        <w:t xml:space="preserve"> района на </w:t>
      </w:r>
      <w:r>
        <w:rPr>
          <w:sz w:val="24"/>
          <w:szCs w:val="24"/>
        </w:rPr>
        <w:t>территориях сельского</w:t>
      </w:r>
      <w:r>
        <w:rPr>
          <w:rFonts w:eastAsia="Times New Roman"/>
          <w:sz w:val="24"/>
          <w:szCs w:val="24"/>
          <w:shd w:val="clear" w:color="auto" w:fill="C0C0C0"/>
        </w:rPr>
        <w:t xml:space="preserve"> </w:t>
      </w:r>
      <w:r>
        <w:rPr>
          <w:rFonts w:eastAsia="Times New Roman"/>
          <w:sz w:val="24"/>
          <w:szCs w:val="24"/>
        </w:rPr>
        <w:t>поселения Никольское, входящего в его состав.</w:t>
      </w:r>
    </w:p>
    <w:p>
      <w:pPr>
        <w:spacing w:line="4" w:lineRule="exact"/>
        <w:rPr>
          <w:sz w:val="20"/>
          <w:szCs w:val="20"/>
        </w:rPr>
      </w:pPr>
    </w:p>
    <w:p>
      <w:pPr>
        <w:spacing w:line="237" w:lineRule="auto"/>
        <w:ind w:left="7" w:right="20" w:firstLine="710"/>
        <w:jc w:val="both"/>
        <w:rPr>
          <w:sz w:val="20"/>
          <w:szCs w:val="20"/>
        </w:rPr>
      </w:pPr>
      <w:r>
        <w:rPr>
          <w:rFonts w:eastAsia="Times New Roman"/>
          <w:sz w:val="24"/>
          <w:szCs w:val="24"/>
        </w:rPr>
        <w:t xml:space="preserve">Таким образом, автомобильные дороги местного значения в границах населенных пунктов поселений(улично-дорожная сеть), автомобильные стоянки (парковки) в границах населенных пунктов </w:t>
      </w:r>
      <w:r>
        <w:rPr>
          <w:rFonts w:eastAsia="Times New Roman"/>
          <w:sz w:val="23"/>
          <w:szCs w:val="23"/>
        </w:rPr>
        <w:t>сельского поселения Никольское, объекты транспортного обслуживания населения в границах сельского поселения Никольское, относятся к полномочиям органов местного самоуправления  муниципального</w:t>
      </w:r>
      <w:r>
        <w:rPr>
          <w:rFonts w:eastAsia="Times New Roman"/>
          <w:sz w:val="24"/>
          <w:szCs w:val="24"/>
        </w:rPr>
        <w:t xml:space="preserve"> района Вологодской области.</w:t>
      </w:r>
    </w:p>
    <w:p>
      <w:pPr>
        <w:spacing w:line="239" w:lineRule="exact"/>
        <w:rPr>
          <w:sz w:val="20"/>
          <w:szCs w:val="20"/>
        </w:rPr>
      </w:pPr>
    </w:p>
    <w:p>
      <w:pPr>
        <w:ind w:left="707"/>
        <w:rPr>
          <w:sz w:val="20"/>
          <w:szCs w:val="20"/>
        </w:rPr>
      </w:pPr>
      <w:r>
        <w:rPr>
          <w:rFonts w:eastAsia="Times New Roman"/>
          <w:b/>
          <w:bCs/>
          <w:sz w:val="24"/>
          <w:szCs w:val="24"/>
        </w:rPr>
        <w:t>9.1. Сеть улиц и дорог</w:t>
      </w:r>
    </w:p>
    <w:p>
      <w:pPr>
        <w:spacing w:line="275" w:lineRule="exact"/>
        <w:rPr>
          <w:sz w:val="20"/>
          <w:szCs w:val="20"/>
        </w:rPr>
      </w:pPr>
    </w:p>
    <w:p>
      <w:pPr>
        <w:ind w:left="707"/>
        <w:rPr>
          <w:sz w:val="20"/>
          <w:szCs w:val="20"/>
        </w:rPr>
      </w:pPr>
      <w:r>
        <w:rPr>
          <w:rFonts w:eastAsia="Times New Roman"/>
          <w:sz w:val="23"/>
          <w:szCs w:val="23"/>
        </w:rPr>
        <w:t>9.1.1. Улично-дорожную сеть сельского населенного пункта следует проектировать в увязке</w:t>
      </w:r>
    </w:p>
    <w:p>
      <w:pPr>
        <w:spacing w:line="48" w:lineRule="exact"/>
        <w:rPr>
          <w:sz w:val="20"/>
          <w:szCs w:val="20"/>
        </w:rPr>
      </w:pPr>
    </w:p>
    <w:p>
      <w:pPr>
        <w:numPr>
          <w:ilvl w:val="0"/>
          <w:numId w:val="93"/>
        </w:numPr>
        <w:tabs>
          <w:tab w:val="left" w:pos="0"/>
          <w:tab w:val="left" w:pos="195"/>
        </w:tabs>
        <w:spacing w:line="237" w:lineRule="auto"/>
        <w:ind w:left="7" w:right="20" w:hanging="7"/>
        <w:jc w:val="both"/>
        <w:rPr>
          <w:rFonts w:eastAsia="Times New Roman"/>
          <w:sz w:val="24"/>
          <w:szCs w:val="24"/>
        </w:rPr>
      </w:pPr>
      <w:r>
        <w:rPr>
          <w:rFonts w:eastAsia="Times New Roman"/>
          <w:sz w:val="24"/>
          <w:szCs w:val="24"/>
        </w:rPr>
        <w:t>планировочной структурой поселения и прилегающей к нему территории, обеспечивая удобные, быстрые и безопасные транспортные связи со всеми функциональными зонами, с другими насе-ленными пунктами, объектами внешнего транспорта и автомобильными дорогами общей сети.</w:t>
      </w:r>
    </w:p>
    <w:p>
      <w:pPr>
        <w:spacing w:line="1" w:lineRule="exact"/>
        <w:rPr>
          <w:rFonts w:eastAsia="Times New Roman"/>
          <w:sz w:val="24"/>
          <w:szCs w:val="24"/>
        </w:rPr>
      </w:pPr>
    </w:p>
    <w:p>
      <w:pPr>
        <w:spacing w:line="254" w:lineRule="auto"/>
        <w:ind w:left="7" w:right="20" w:firstLine="720"/>
        <w:jc w:val="both"/>
        <w:rPr>
          <w:sz w:val="24"/>
          <w:szCs w:val="24"/>
        </w:rPr>
      </w:pPr>
      <w:r>
        <w:rPr>
          <w:rFonts w:eastAsia="Times New Roman"/>
          <w:sz w:val="24"/>
          <w:szCs w:val="24"/>
        </w:rPr>
        <w:t>9.1.2. Пропускную способность сети дорог, улиц и транспортных пересечений следует оп-ределять исходя из расчетного уровня автомобилизации на расчетный срок (2035 год), приведен-ного в таблице 9.1.2.</w:t>
      </w:r>
    </w:p>
    <w:tbl>
      <w:tblPr>
        <w:tblStyle w:val="19"/>
        <w:tblW w:w="10129" w:type="dxa"/>
        <w:tblInd w:w="37" w:type="dxa"/>
        <w:tblLayout w:type="fixed"/>
        <w:tblCellMar>
          <w:top w:w="0" w:type="dxa"/>
          <w:left w:w="0" w:type="dxa"/>
          <w:bottom w:w="0" w:type="dxa"/>
          <w:right w:w="0" w:type="dxa"/>
        </w:tblCellMar>
      </w:tblPr>
      <w:tblGrid>
        <w:gridCol w:w="4479"/>
        <w:gridCol w:w="5650"/>
      </w:tblGrid>
      <w:tr>
        <w:tblPrEx>
          <w:tblLayout w:type="fixed"/>
          <w:tblCellMar>
            <w:top w:w="0" w:type="dxa"/>
            <w:left w:w="0" w:type="dxa"/>
            <w:bottom w:w="0" w:type="dxa"/>
            <w:right w:w="0" w:type="dxa"/>
          </w:tblCellMar>
        </w:tblPrEx>
        <w:trPr>
          <w:trHeight w:val="298" w:hRule="atLeast"/>
        </w:trPr>
        <w:tc>
          <w:tcPr>
            <w:tcW w:w="4479" w:type="dxa"/>
            <w:shd w:val="clear" w:color="auto" w:fill="auto"/>
            <w:vAlign w:val="bottom"/>
          </w:tcPr>
          <w:p>
            <w:pPr>
              <w:rPr>
                <w:sz w:val="24"/>
                <w:szCs w:val="24"/>
              </w:rPr>
            </w:pPr>
          </w:p>
        </w:tc>
        <w:tc>
          <w:tcPr>
            <w:tcW w:w="5650" w:type="dxa"/>
            <w:shd w:val="clear" w:color="auto" w:fill="auto"/>
            <w:vAlign w:val="bottom"/>
          </w:tcPr>
          <w:p>
            <w:pPr>
              <w:ind w:left="4240"/>
            </w:pPr>
            <w:r>
              <w:rPr>
                <w:rFonts w:eastAsia="Times New Roman"/>
                <w:w w:val="98"/>
                <w:sz w:val="24"/>
                <w:szCs w:val="24"/>
              </w:rPr>
              <w:t>Таблица 9.1.2</w:t>
            </w:r>
          </w:p>
        </w:tc>
      </w:tr>
    </w:tbl>
    <w:p>
      <w:pPr>
        <w:spacing w:line="92" w:lineRule="exact"/>
        <w:rPr>
          <w:sz w:val="20"/>
          <w:szCs w:val="20"/>
        </w:rPr>
      </w:pPr>
    </w:p>
    <w:tbl>
      <w:tblPr>
        <w:tblStyle w:val="19"/>
        <w:tblW w:w="10119" w:type="dxa"/>
        <w:tblInd w:w="113" w:type="dxa"/>
        <w:tblLayout w:type="fixed"/>
        <w:tblCellMar>
          <w:top w:w="0" w:type="dxa"/>
          <w:left w:w="113" w:type="dxa"/>
          <w:bottom w:w="0" w:type="dxa"/>
          <w:right w:w="108" w:type="dxa"/>
        </w:tblCellMar>
      </w:tblPr>
      <w:tblGrid>
        <w:gridCol w:w="4793"/>
        <w:gridCol w:w="2448"/>
        <w:gridCol w:w="2878"/>
      </w:tblGrid>
      <w:tr>
        <w:tblPrEx>
          <w:tblLayout w:type="fixed"/>
          <w:tblCellMar>
            <w:top w:w="0" w:type="dxa"/>
            <w:left w:w="113" w:type="dxa"/>
            <w:bottom w:w="0" w:type="dxa"/>
            <w:right w:w="108" w:type="dxa"/>
          </w:tblCellMar>
        </w:tblPrEx>
        <w:tc>
          <w:tcPr>
            <w:tcW w:w="4793" w:type="dxa"/>
            <w:vMerge w:val="restart"/>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
                <w:bCs/>
              </w:rPr>
            </w:pPr>
            <w:r>
              <w:rPr>
                <w:b/>
                <w:bCs/>
              </w:rPr>
              <w:t>Наименование показателей</w:t>
            </w:r>
          </w:p>
        </w:tc>
        <w:tc>
          <w:tcPr>
            <w:tcW w:w="5326" w:type="dxa"/>
            <w:gridSpan w:val="2"/>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pPr>
            <w:r>
              <w:rPr>
                <w:b/>
                <w:bCs/>
              </w:rPr>
              <w:t>Предельные значения расчетных показателей, единиц / 1000 чел.</w:t>
            </w:r>
          </w:p>
        </w:tc>
      </w:tr>
      <w:tr>
        <w:tblPrEx>
          <w:tblLayout w:type="fixed"/>
          <w:tblCellMar>
            <w:top w:w="0" w:type="dxa"/>
            <w:left w:w="113" w:type="dxa"/>
            <w:bottom w:w="0" w:type="dxa"/>
            <w:right w:w="108" w:type="dxa"/>
          </w:tblCellMar>
        </w:tblPrEx>
        <w:tc>
          <w:tcPr>
            <w:tcW w:w="4793"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p>
        </w:tc>
        <w:tc>
          <w:tcPr>
            <w:tcW w:w="2448"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
                <w:bCs/>
              </w:rPr>
            </w:pPr>
            <w:r>
              <w:rPr>
                <w:b/>
                <w:bCs/>
              </w:rPr>
              <w:t>2017 год</w:t>
            </w:r>
          </w:p>
        </w:tc>
        <w:tc>
          <w:tcPr>
            <w:tcW w:w="2878"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pPr>
            <w:r>
              <w:rPr>
                <w:b/>
                <w:bCs/>
              </w:rPr>
              <w:t>2027 год</w:t>
            </w:r>
          </w:p>
        </w:tc>
      </w:tr>
      <w:tr>
        <w:tblPrEx>
          <w:tblLayout w:type="fixed"/>
          <w:tblCellMar>
            <w:top w:w="0" w:type="dxa"/>
            <w:left w:w="113" w:type="dxa"/>
            <w:bottom w:w="0" w:type="dxa"/>
            <w:right w:w="108" w:type="dxa"/>
          </w:tblCellMar>
        </w:tblPrEx>
        <w:tc>
          <w:tcPr>
            <w:tcW w:w="4793"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Количество легковых автомобилей,</w:t>
            </w:r>
          </w:p>
        </w:tc>
        <w:tc>
          <w:tcPr>
            <w:tcW w:w="2448"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360</w:t>
            </w:r>
          </w:p>
        </w:tc>
        <w:tc>
          <w:tcPr>
            <w:tcW w:w="2878"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pPr>
            <w:r>
              <w:rPr>
                <w:bCs/>
              </w:rPr>
              <w:t>515</w:t>
            </w:r>
          </w:p>
        </w:tc>
      </w:tr>
      <w:tr>
        <w:tblPrEx>
          <w:tblLayout w:type="fixed"/>
          <w:tblCellMar>
            <w:top w:w="0" w:type="dxa"/>
            <w:left w:w="113" w:type="dxa"/>
            <w:bottom w:w="0" w:type="dxa"/>
            <w:right w:w="108" w:type="dxa"/>
          </w:tblCellMar>
        </w:tblPrEx>
        <w:tc>
          <w:tcPr>
            <w:tcW w:w="4793"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в том числе в личной собственности граждан</w:t>
            </w:r>
          </w:p>
        </w:tc>
        <w:tc>
          <w:tcPr>
            <w:tcW w:w="2448"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345</w:t>
            </w:r>
          </w:p>
        </w:tc>
        <w:tc>
          <w:tcPr>
            <w:tcW w:w="2878"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pPr>
            <w:r>
              <w:rPr>
                <w:bCs/>
              </w:rPr>
              <w:t>492</w:t>
            </w:r>
          </w:p>
        </w:tc>
      </w:tr>
      <w:tr>
        <w:tblPrEx>
          <w:tblLayout w:type="fixed"/>
          <w:tblCellMar>
            <w:top w:w="0" w:type="dxa"/>
            <w:left w:w="113" w:type="dxa"/>
            <w:bottom w:w="0" w:type="dxa"/>
            <w:right w:w="108" w:type="dxa"/>
          </w:tblCellMar>
        </w:tblPrEx>
        <w:tc>
          <w:tcPr>
            <w:tcW w:w="4793"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Количество автобусов</w:t>
            </w:r>
          </w:p>
        </w:tc>
        <w:tc>
          <w:tcPr>
            <w:tcW w:w="2448"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7</w:t>
            </w:r>
          </w:p>
        </w:tc>
        <w:tc>
          <w:tcPr>
            <w:tcW w:w="2878"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pPr>
            <w:r>
              <w:rPr>
                <w:bCs/>
              </w:rPr>
              <w:t>10</w:t>
            </w:r>
          </w:p>
        </w:tc>
      </w:tr>
      <w:tr>
        <w:tblPrEx>
          <w:tblLayout w:type="fixed"/>
          <w:tblCellMar>
            <w:top w:w="0" w:type="dxa"/>
            <w:left w:w="113" w:type="dxa"/>
            <w:bottom w:w="0" w:type="dxa"/>
            <w:right w:w="108" w:type="dxa"/>
          </w:tblCellMar>
        </w:tblPrEx>
        <w:tc>
          <w:tcPr>
            <w:tcW w:w="4793"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Количество грузовых автомобилей</w:t>
            </w:r>
          </w:p>
        </w:tc>
        <w:tc>
          <w:tcPr>
            <w:tcW w:w="2448"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55</w:t>
            </w:r>
          </w:p>
        </w:tc>
        <w:tc>
          <w:tcPr>
            <w:tcW w:w="2878"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pPr>
            <w:r>
              <w:rPr>
                <w:bCs/>
              </w:rPr>
              <w:t>65</w:t>
            </w:r>
          </w:p>
        </w:tc>
      </w:tr>
      <w:tr>
        <w:tblPrEx>
          <w:tblLayout w:type="fixed"/>
          <w:tblCellMar>
            <w:top w:w="0" w:type="dxa"/>
            <w:left w:w="113" w:type="dxa"/>
            <w:bottom w:w="0" w:type="dxa"/>
            <w:right w:w="108" w:type="dxa"/>
          </w:tblCellMar>
        </w:tblPrEx>
        <w:tc>
          <w:tcPr>
            <w:tcW w:w="4793"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Количество мотоциклов и мопедов</w:t>
            </w:r>
          </w:p>
        </w:tc>
        <w:tc>
          <w:tcPr>
            <w:tcW w:w="2448"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5</w:t>
            </w:r>
          </w:p>
        </w:tc>
        <w:tc>
          <w:tcPr>
            <w:tcW w:w="2878"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pPr>
            <w:r>
              <w:rPr>
                <w:bCs/>
              </w:rPr>
              <w:t>6</w:t>
            </w:r>
          </w:p>
        </w:tc>
      </w:tr>
    </w:tbl>
    <w:p>
      <w:pPr>
        <w:spacing w:line="92" w:lineRule="exact"/>
        <w:rPr>
          <w:sz w:val="20"/>
          <w:szCs w:val="20"/>
        </w:rPr>
      </w:pPr>
    </w:p>
    <w:p>
      <w:pPr>
        <w:ind w:left="727"/>
        <w:rPr>
          <w:sz w:val="18"/>
          <w:szCs w:val="18"/>
        </w:rPr>
      </w:pPr>
      <w:r>
        <w:rPr>
          <w:rFonts w:eastAsia="Times New Roman"/>
          <w:i/>
          <w:iCs/>
          <w:sz w:val="18"/>
          <w:szCs w:val="18"/>
        </w:rPr>
        <w:t>П р и м е ч а н и я :</w:t>
      </w:r>
    </w:p>
    <w:p>
      <w:pPr>
        <w:spacing w:line="38" w:lineRule="exact"/>
        <w:rPr>
          <w:sz w:val="18"/>
          <w:szCs w:val="18"/>
        </w:rPr>
      </w:pPr>
    </w:p>
    <w:p>
      <w:pPr>
        <w:numPr>
          <w:ilvl w:val="0"/>
          <w:numId w:val="94"/>
        </w:numPr>
        <w:tabs>
          <w:tab w:val="left" w:pos="0"/>
          <w:tab w:val="left" w:pos="976"/>
        </w:tabs>
        <w:spacing w:line="237" w:lineRule="auto"/>
        <w:ind w:left="7" w:right="20"/>
        <w:rPr>
          <w:rFonts w:eastAsia="Times New Roman"/>
          <w:sz w:val="18"/>
          <w:szCs w:val="18"/>
        </w:rPr>
      </w:pPr>
      <w:r>
        <w:rPr>
          <w:rFonts w:eastAsia="Times New Roman"/>
          <w:sz w:val="18"/>
          <w:szCs w:val="18"/>
        </w:rPr>
        <w:t>Указанный уровень автомобилизации допускается увеличивать в зависимости от особенностей градостроительной ситуации, но не более чем на 20 %.</w:t>
      </w:r>
    </w:p>
    <w:p>
      <w:pPr>
        <w:numPr>
          <w:ilvl w:val="0"/>
          <w:numId w:val="94"/>
        </w:numPr>
        <w:tabs>
          <w:tab w:val="left" w:pos="0"/>
          <w:tab w:val="left" w:pos="996"/>
        </w:tabs>
        <w:spacing w:line="237" w:lineRule="auto"/>
        <w:ind w:left="7" w:right="20"/>
        <w:rPr>
          <w:sz w:val="20"/>
          <w:szCs w:val="20"/>
        </w:rPr>
        <w:sectPr>
          <w:footerReference r:id="rId137" w:type="first"/>
          <w:footerReference r:id="rId135" w:type="default"/>
          <w:footerReference r:id="rId136" w:type="even"/>
          <w:pgSz w:w="11906" w:h="16838"/>
          <w:pgMar w:top="1110" w:right="600" w:bottom="192" w:left="1133" w:header="720" w:footer="720" w:gutter="0"/>
          <w:cols w:space="720" w:num="1"/>
          <w:docGrid w:linePitch="240" w:charSpace="-2049"/>
        </w:sectPr>
      </w:pPr>
      <w:r>
        <w:rPr>
          <w:rFonts w:eastAsia="Times New Roman"/>
          <w:sz w:val="18"/>
          <w:szCs w:val="18"/>
        </w:rPr>
        <w:t>Количество автомобилей, прибывающих в населенный пункт из других населенных пунктов Вологодской области, и транзитных автомобилей определяется специальным расчетом.</w:t>
      </w:r>
    </w:p>
    <w:p>
      <w:pPr>
        <w:spacing w:line="111" w:lineRule="exact"/>
        <w:rPr>
          <w:sz w:val="20"/>
          <w:szCs w:val="20"/>
        </w:rPr>
        <w:sectPr>
          <w:type w:val="continuous"/>
          <w:pgSz w:w="11906" w:h="16838"/>
          <w:pgMar w:top="1110" w:right="600" w:bottom="192" w:left="1133" w:header="720" w:footer="720" w:gutter="0"/>
          <w:cols w:space="720" w:num="1"/>
          <w:docGrid w:linePitch="240" w:charSpace="-2049"/>
        </w:sectPr>
      </w:pPr>
    </w:p>
    <w:p>
      <w:pPr>
        <w:spacing w:line="247" w:lineRule="auto"/>
        <w:ind w:left="567" w:firstLine="143"/>
        <w:jc w:val="both"/>
        <w:rPr>
          <w:sz w:val="20"/>
          <w:szCs w:val="20"/>
        </w:rPr>
      </w:pPr>
      <w:r>
        <w:rPr>
          <w:rFonts w:eastAsia="Times New Roman"/>
          <w:sz w:val="24"/>
          <w:szCs w:val="24"/>
        </w:rPr>
        <w:t>9.1.3. Для расчета пропускной способности (интенсивности движения) при движении по уличной сети смешанного потока различные виды транспорта следует приводить к одному расчетному виду. Коэффициенты приведения интенсивности движения различных транспортных средств к легковому автомобилю следует принимать по таблице 9.1.3.</w:t>
      </w:r>
    </w:p>
    <w:p>
      <w:pPr>
        <w:spacing w:line="208" w:lineRule="exact"/>
        <w:ind w:left="567" w:firstLine="143"/>
        <w:rPr>
          <w:sz w:val="20"/>
          <w:szCs w:val="20"/>
        </w:rPr>
      </w:pPr>
    </w:p>
    <w:tbl>
      <w:tblPr>
        <w:tblStyle w:val="19"/>
        <w:tblW w:w="11166" w:type="dxa"/>
        <w:tblInd w:w="30" w:type="dxa"/>
        <w:tblLayout w:type="fixed"/>
        <w:tblCellMar>
          <w:top w:w="0" w:type="dxa"/>
          <w:left w:w="0" w:type="dxa"/>
          <w:bottom w:w="0" w:type="dxa"/>
          <w:right w:w="0" w:type="dxa"/>
        </w:tblCellMar>
      </w:tblPr>
      <w:tblGrid>
        <w:gridCol w:w="536"/>
        <w:gridCol w:w="5081"/>
        <w:gridCol w:w="1297"/>
        <w:gridCol w:w="2885"/>
        <w:gridCol w:w="536"/>
        <w:gridCol w:w="831"/>
      </w:tblGrid>
      <w:tr>
        <w:tblPrEx>
          <w:tblLayout w:type="fixed"/>
          <w:tblCellMar>
            <w:top w:w="0" w:type="dxa"/>
            <w:left w:w="0" w:type="dxa"/>
            <w:bottom w:w="0" w:type="dxa"/>
            <w:right w:w="0" w:type="dxa"/>
          </w:tblCellMar>
        </w:tblPrEx>
        <w:trPr>
          <w:trHeight w:val="298" w:hRule="atLeast"/>
        </w:trPr>
        <w:tc>
          <w:tcPr>
            <w:tcW w:w="5617" w:type="dxa"/>
            <w:gridSpan w:val="2"/>
            <w:shd w:val="clear" w:color="auto" w:fill="auto"/>
            <w:vAlign w:val="bottom"/>
          </w:tcPr>
          <w:p>
            <w:pPr>
              <w:ind w:left="567" w:firstLine="143"/>
              <w:rPr>
                <w:sz w:val="24"/>
                <w:szCs w:val="24"/>
              </w:rPr>
            </w:pPr>
          </w:p>
        </w:tc>
        <w:tc>
          <w:tcPr>
            <w:tcW w:w="5549" w:type="dxa"/>
            <w:gridSpan w:val="4"/>
            <w:shd w:val="clear" w:color="auto" w:fill="auto"/>
            <w:vAlign w:val="bottom"/>
          </w:tcPr>
          <w:p>
            <w:pPr>
              <w:ind w:left="567" w:firstLine="143"/>
              <w:jc w:val="right"/>
            </w:pPr>
            <w:r>
              <w:rPr>
                <w:rFonts w:eastAsia="Times New Roman"/>
                <w:sz w:val="24"/>
                <w:szCs w:val="24"/>
              </w:rPr>
              <w:t xml:space="preserve">                             Таблица 9.1.3</w:t>
            </w:r>
          </w:p>
        </w:tc>
      </w:tr>
      <w:tr>
        <w:tblPrEx>
          <w:tblLayout w:type="fixed"/>
          <w:tblCellMar>
            <w:top w:w="0" w:type="dxa"/>
            <w:left w:w="0" w:type="dxa"/>
            <w:bottom w:w="0" w:type="dxa"/>
            <w:right w:w="0" w:type="dxa"/>
          </w:tblCellMar>
        </w:tblPrEx>
        <w:trPr>
          <w:trHeight w:val="294" w:hRule="atLeast"/>
        </w:trPr>
        <w:tc>
          <w:tcPr>
            <w:tcW w:w="536" w:type="dxa"/>
            <w:shd w:val="clear" w:color="auto" w:fill="auto"/>
            <w:vAlign w:val="top"/>
          </w:tcPr>
          <w:p/>
        </w:tc>
        <w:tc>
          <w:tcPr>
            <w:tcW w:w="6378" w:type="dxa"/>
            <w:gridSpan w:val="2"/>
            <w:tcBorders>
              <w:top w:val="single" w:color="00000A" w:sz="8" w:space="0"/>
              <w:left w:val="single" w:color="00000A" w:sz="8" w:space="0"/>
              <w:bottom w:val="single" w:color="00000A" w:sz="8" w:space="0"/>
              <w:right w:val="single" w:color="00000A" w:sz="8" w:space="0"/>
            </w:tcBorders>
            <w:shd w:val="clear" w:color="auto" w:fill="auto"/>
            <w:vAlign w:val="bottom"/>
          </w:tcPr>
          <w:p>
            <w:pPr>
              <w:ind w:left="567" w:firstLine="143"/>
              <w:rPr>
                <w:rFonts w:eastAsia="Times New Roman"/>
                <w:b/>
                <w:bCs/>
              </w:rPr>
            </w:pPr>
            <w:r>
              <w:rPr>
                <w:rFonts w:eastAsia="Times New Roman"/>
                <w:b/>
                <w:bCs/>
              </w:rPr>
              <w:t>Типы транспортных средств</w:t>
            </w:r>
          </w:p>
        </w:tc>
        <w:tc>
          <w:tcPr>
            <w:tcW w:w="3421" w:type="dxa"/>
            <w:gridSpan w:val="2"/>
            <w:tcBorders>
              <w:top w:val="single" w:color="00000A" w:sz="8" w:space="0"/>
              <w:bottom w:val="single" w:color="00000A" w:sz="8" w:space="0"/>
              <w:right w:val="single" w:color="00000A" w:sz="8" w:space="0"/>
            </w:tcBorders>
            <w:shd w:val="clear" w:color="auto" w:fill="auto"/>
            <w:vAlign w:val="bottom"/>
          </w:tcPr>
          <w:p>
            <w:pPr>
              <w:jc w:val="center"/>
              <w:rPr>
                <w:sz w:val="24"/>
                <w:szCs w:val="24"/>
              </w:rPr>
            </w:pPr>
            <w:r>
              <w:rPr>
                <w:rFonts w:eastAsia="Times New Roman"/>
                <w:b/>
                <w:bCs/>
              </w:rPr>
              <w:t>Коэффициент приведения</w:t>
            </w:r>
          </w:p>
        </w:tc>
        <w:tc>
          <w:tcPr>
            <w:tcW w:w="831" w:type="dxa"/>
            <w:shd w:val="clear" w:color="auto" w:fill="auto"/>
            <w:vAlign w:val="bottom"/>
          </w:tcPr>
          <w:p>
            <w:pPr>
              <w:ind w:left="567" w:firstLine="143"/>
              <w:rPr>
                <w:sz w:val="24"/>
                <w:szCs w:val="24"/>
              </w:rPr>
            </w:pPr>
          </w:p>
        </w:tc>
      </w:tr>
      <w:tr>
        <w:tblPrEx>
          <w:tblLayout w:type="fixed"/>
          <w:tblCellMar>
            <w:top w:w="0" w:type="dxa"/>
            <w:left w:w="0" w:type="dxa"/>
            <w:bottom w:w="0" w:type="dxa"/>
            <w:right w:w="0" w:type="dxa"/>
          </w:tblCellMar>
        </w:tblPrEx>
        <w:trPr>
          <w:trHeight w:val="252" w:hRule="atLeast"/>
        </w:trPr>
        <w:tc>
          <w:tcPr>
            <w:tcW w:w="536" w:type="dxa"/>
            <w:shd w:val="clear" w:color="auto" w:fill="auto"/>
            <w:vAlign w:val="top"/>
          </w:tcPr>
          <w:p/>
        </w:tc>
        <w:tc>
          <w:tcPr>
            <w:tcW w:w="6378" w:type="dxa"/>
            <w:gridSpan w:val="2"/>
            <w:tcBorders>
              <w:left w:val="single" w:color="00000A" w:sz="8" w:space="0"/>
              <w:bottom w:val="single" w:color="00000A" w:sz="8" w:space="0"/>
              <w:right w:val="single" w:color="00000A" w:sz="8" w:space="0"/>
            </w:tcBorders>
            <w:shd w:val="clear" w:color="auto" w:fill="auto"/>
            <w:vAlign w:val="bottom"/>
          </w:tcPr>
          <w:p>
            <w:pPr>
              <w:spacing w:line="251" w:lineRule="exact"/>
              <w:ind w:left="567" w:firstLine="143"/>
              <w:rPr>
                <w:rFonts w:eastAsia="Times New Roman"/>
              </w:rPr>
            </w:pPr>
            <w:r>
              <w:rPr>
                <w:rFonts w:eastAsia="Times New Roman"/>
              </w:rPr>
              <w:t>Легковые автомобили, мотоциклы, микроавтобусы</w:t>
            </w:r>
          </w:p>
        </w:tc>
        <w:tc>
          <w:tcPr>
            <w:tcW w:w="3421" w:type="dxa"/>
            <w:gridSpan w:val="2"/>
            <w:tcBorders>
              <w:bottom w:val="single" w:color="00000A" w:sz="8" w:space="0"/>
              <w:right w:val="single" w:color="00000A" w:sz="8" w:space="0"/>
            </w:tcBorders>
            <w:shd w:val="clear" w:color="auto" w:fill="auto"/>
            <w:vAlign w:val="bottom"/>
          </w:tcPr>
          <w:p>
            <w:pPr>
              <w:spacing w:line="251" w:lineRule="exact"/>
              <w:ind w:left="567" w:firstLine="143"/>
              <w:jc w:val="center"/>
              <w:rPr>
                <w:sz w:val="21"/>
                <w:szCs w:val="21"/>
              </w:rPr>
            </w:pPr>
            <w:r>
              <w:rPr>
                <w:rFonts w:eastAsia="Times New Roman"/>
              </w:rPr>
              <w:t>1,0</w:t>
            </w:r>
          </w:p>
        </w:tc>
        <w:tc>
          <w:tcPr>
            <w:tcW w:w="831" w:type="dxa"/>
            <w:shd w:val="clear" w:color="auto" w:fill="auto"/>
            <w:vAlign w:val="bottom"/>
          </w:tcPr>
          <w:p>
            <w:pPr>
              <w:ind w:left="567" w:firstLine="143"/>
              <w:rPr>
                <w:sz w:val="21"/>
                <w:szCs w:val="21"/>
              </w:rPr>
            </w:pPr>
          </w:p>
        </w:tc>
      </w:tr>
      <w:tr>
        <w:tblPrEx>
          <w:tblLayout w:type="fixed"/>
          <w:tblCellMar>
            <w:top w:w="0" w:type="dxa"/>
            <w:left w:w="0" w:type="dxa"/>
            <w:bottom w:w="0" w:type="dxa"/>
            <w:right w:w="0" w:type="dxa"/>
          </w:tblCellMar>
        </w:tblPrEx>
        <w:trPr>
          <w:trHeight w:val="215" w:hRule="atLeast"/>
        </w:trPr>
        <w:tc>
          <w:tcPr>
            <w:tcW w:w="536" w:type="dxa"/>
            <w:shd w:val="clear" w:color="auto" w:fill="auto"/>
            <w:vAlign w:val="top"/>
          </w:tcPr>
          <w:p/>
        </w:tc>
        <w:tc>
          <w:tcPr>
            <w:tcW w:w="6378" w:type="dxa"/>
            <w:gridSpan w:val="2"/>
            <w:tcBorders>
              <w:left w:val="single" w:color="00000A" w:sz="8" w:space="0"/>
              <w:right w:val="single" w:color="00000A" w:sz="8" w:space="0"/>
            </w:tcBorders>
            <w:shd w:val="clear" w:color="auto" w:fill="auto"/>
            <w:vAlign w:val="bottom"/>
          </w:tcPr>
          <w:p>
            <w:pPr>
              <w:spacing w:line="214" w:lineRule="exact"/>
              <w:ind w:left="567" w:firstLine="143"/>
              <w:rPr>
                <w:sz w:val="18"/>
                <w:szCs w:val="18"/>
              </w:rPr>
            </w:pPr>
            <w:r>
              <w:rPr>
                <w:rFonts w:eastAsia="Times New Roman"/>
              </w:rPr>
              <w:t>Грузовые автомобили грузоподъемностью:</w:t>
            </w:r>
          </w:p>
        </w:tc>
        <w:tc>
          <w:tcPr>
            <w:tcW w:w="3421" w:type="dxa"/>
            <w:gridSpan w:val="2"/>
            <w:tcBorders>
              <w:right w:val="single" w:color="00000A" w:sz="8" w:space="0"/>
            </w:tcBorders>
            <w:shd w:val="clear" w:color="auto" w:fill="auto"/>
            <w:vAlign w:val="bottom"/>
          </w:tcPr>
          <w:p>
            <w:pPr>
              <w:ind w:left="567" w:firstLine="143"/>
              <w:rPr>
                <w:sz w:val="18"/>
                <w:szCs w:val="18"/>
              </w:rPr>
            </w:pPr>
          </w:p>
        </w:tc>
        <w:tc>
          <w:tcPr>
            <w:tcW w:w="831" w:type="dxa"/>
            <w:shd w:val="clear" w:color="auto" w:fill="auto"/>
            <w:vAlign w:val="bottom"/>
          </w:tcPr>
          <w:p>
            <w:pPr>
              <w:ind w:left="567" w:firstLine="143"/>
              <w:rPr>
                <w:sz w:val="18"/>
                <w:szCs w:val="18"/>
              </w:rPr>
            </w:pPr>
          </w:p>
        </w:tc>
      </w:tr>
      <w:tr>
        <w:tblPrEx>
          <w:tblLayout w:type="fixed"/>
          <w:tblCellMar>
            <w:top w:w="0" w:type="dxa"/>
            <w:left w:w="0" w:type="dxa"/>
            <w:bottom w:w="0" w:type="dxa"/>
            <w:right w:w="0" w:type="dxa"/>
          </w:tblCellMar>
        </w:tblPrEx>
        <w:trPr>
          <w:trHeight w:val="254" w:hRule="atLeast"/>
        </w:trPr>
        <w:tc>
          <w:tcPr>
            <w:tcW w:w="536" w:type="dxa"/>
            <w:shd w:val="clear" w:color="auto" w:fill="auto"/>
            <w:vAlign w:val="top"/>
          </w:tcPr>
          <w:p/>
        </w:tc>
        <w:tc>
          <w:tcPr>
            <w:tcW w:w="6378" w:type="dxa"/>
            <w:gridSpan w:val="2"/>
            <w:tcBorders>
              <w:left w:val="single" w:color="00000A" w:sz="8" w:space="0"/>
              <w:right w:val="single" w:color="00000A" w:sz="8" w:space="0"/>
            </w:tcBorders>
            <w:shd w:val="clear" w:color="auto" w:fill="auto"/>
            <w:vAlign w:val="bottom"/>
          </w:tcPr>
          <w:p>
            <w:pPr>
              <w:ind w:left="567" w:firstLine="143"/>
              <w:rPr>
                <w:rFonts w:eastAsia="Times New Roman"/>
              </w:rPr>
            </w:pPr>
            <w:r>
              <w:rPr>
                <w:rFonts w:eastAsia="Times New Roman"/>
              </w:rPr>
              <w:t>до 2 т включительно</w:t>
            </w:r>
          </w:p>
        </w:tc>
        <w:tc>
          <w:tcPr>
            <w:tcW w:w="3421" w:type="dxa"/>
            <w:gridSpan w:val="2"/>
            <w:tcBorders>
              <w:right w:val="single" w:color="00000A" w:sz="8" w:space="0"/>
            </w:tcBorders>
            <w:shd w:val="clear" w:color="auto" w:fill="auto"/>
            <w:vAlign w:val="bottom"/>
          </w:tcPr>
          <w:p>
            <w:pPr>
              <w:ind w:left="567" w:firstLine="143"/>
              <w:jc w:val="center"/>
            </w:pPr>
            <w:r>
              <w:rPr>
                <w:rFonts w:eastAsia="Times New Roman"/>
              </w:rPr>
              <w:t>1,3</w:t>
            </w:r>
          </w:p>
        </w:tc>
        <w:tc>
          <w:tcPr>
            <w:tcW w:w="831" w:type="dxa"/>
            <w:shd w:val="clear" w:color="auto" w:fill="auto"/>
            <w:vAlign w:val="bottom"/>
          </w:tcPr>
          <w:p>
            <w:pPr>
              <w:ind w:left="567" w:firstLine="143"/>
            </w:pPr>
          </w:p>
        </w:tc>
      </w:tr>
      <w:tr>
        <w:tblPrEx>
          <w:tblLayout w:type="fixed"/>
          <w:tblCellMar>
            <w:top w:w="0" w:type="dxa"/>
            <w:left w:w="0" w:type="dxa"/>
            <w:bottom w:w="0" w:type="dxa"/>
            <w:right w:w="0" w:type="dxa"/>
          </w:tblCellMar>
        </w:tblPrEx>
        <w:trPr>
          <w:trHeight w:val="250" w:hRule="atLeast"/>
        </w:trPr>
        <w:tc>
          <w:tcPr>
            <w:tcW w:w="536" w:type="dxa"/>
            <w:shd w:val="clear" w:color="auto" w:fill="auto"/>
            <w:vAlign w:val="top"/>
          </w:tcPr>
          <w:p/>
        </w:tc>
        <w:tc>
          <w:tcPr>
            <w:tcW w:w="6378" w:type="dxa"/>
            <w:gridSpan w:val="2"/>
            <w:tcBorders>
              <w:left w:val="single" w:color="00000A" w:sz="8" w:space="0"/>
              <w:right w:val="single" w:color="00000A" w:sz="8" w:space="0"/>
            </w:tcBorders>
            <w:shd w:val="clear" w:color="auto" w:fill="auto"/>
            <w:vAlign w:val="bottom"/>
          </w:tcPr>
          <w:p>
            <w:pPr>
              <w:spacing w:line="249" w:lineRule="exact"/>
              <w:ind w:left="567" w:firstLine="143"/>
              <w:rPr>
                <w:rFonts w:eastAsia="Times New Roman"/>
              </w:rPr>
            </w:pPr>
            <w:r>
              <w:rPr>
                <w:rFonts w:eastAsia="Times New Roman"/>
              </w:rPr>
              <w:t>свыше 2 т до 6 т включительно</w:t>
            </w:r>
          </w:p>
        </w:tc>
        <w:tc>
          <w:tcPr>
            <w:tcW w:w="3421" w:type="dxa"/>
            <w:gridSpan w:val="2"/>
            <w:tcBorders>
              <w:right w:val="single" w:color="00000A" w:sz="8" w:space="0"/>
            </w:tcBorders>
            <w:shd w:val="clear" w:color="auto" w:fill="auto"/>
            <w:vAlign w:val="bottom"/>
          </w:tcPr>
          <w:p>
            <w:pPr>
              <w:spacing w:line="249" w:lineRule="exact"/>
              <w:ind w:left="567" w:firstLine="143"/>
              <w:jc w:val="center"/>
              <w:rPr>
                <w:sz w:val="21"/>
                <w:szCs w:val="21"/>
              </w:rPr>
            </w:pPr>
            <w:r>
              <w:rPr>
                <w:rFonts w:eastAsia="Times New Roman"/>
              </w:rPr>
              <w:t>1,4</w:t>
            </w:r>
          </w:p>
        </w:tc>
        <w:tc>
          <w:tcPr>
            <w:tcW w:w="831" w:type="dxa"/>
            <w:shd w:val="clear" w:color="auto" w:fill="auto"/>
            <w:vAlign w:val="bottom"/>
          </w:tcPr>
          <w:p>
            <w:pPr>
              <w:ind w:left="567" w:firstLine="143"/>
              <w:rPr>
                <w:sz w:val="21"/>
                <w:szCs w:val="21"/>
              </w:rPr>
            </w:pPr>
          </w:p>
        </w:tc>
      </w:tr>
      <w:tr>
        <w:tblPrEx>
          <w:tblLayout w:type="fixed"/>
          <w:tblCellMar>
            <w:top w:w="0" w:type="dxa"/>
            <w:left w:w="0" w:type="dxa"/>
            <w:bottom w:w="0" w:type="dxa"/>
            <w:right w:w="0" w:type="dxa"/>
          </w:tblCellMar>
        </w:tblPrEx>
        <w:trPr>
          <w:trHeight w:val="254" w:hRule="atLeast"/>
        </w:trPr>
        <w:tc>
          <w:tcPr>
            <w:tcW w:w="536" w:type="dxa"/>
            <w:shd w:val="clear" w:color="auto" w:fill="auto"/>
            <w:vAlign w:val="top"/>
          </w:tcPr>
          <w:p/>
        </w:tc>
        <w:tc>
          <w:tcPr>
            <w:tcW w:w="6378" w:type="dxa"/>
            <w:gridSpan w:val="2"/>
            <w:tcBorders>
              <w:left w:val="single" w:color="00000A" w:sz="8" w:space="0"/>
              <w:right w:val="single" w:color="00000A" w:sz="8" w:space="0"/>
            </w:tcBorders>
            <w:shd w:val="clear" w:color="auto" w:fill="auto"/>
            <w:vAlign w:val="bottom"/>
          </w:tcPr>
          <w:p>
            <w:pPr>
              <w:ind w:left="567" w:firstLine="143"/>
              <w:rPr>
                <w:rFonts w:eastAsia="Times New Roman"/>
              </w:rPr>
            </w:pPr>
            <w:r>
              <w:rPr>
                <w:rFonts w:eastAsia="Times New Roman"/>
              </w:rPr>
              <w:t>свыше 6 т до 8 т включительно</w:t>
            </w:r>
          </w:p>
        </w:tc>
        <w:tc>
          <w:tcPr>
            <w:tcW w:w="3421" w:type="dxa"/>
            <w:gridSpan w:val="2"/>
            <w:tcBorders>
              <w:right w:val="single" w:color="00000A" w:sz="8" w:space="0"/>
            </w:tcBorders>
            <w:shd w:val="clear" w:color="auto" w:fill="auto"/>
            <w:vAlign w:val="bottom"/>
          </w:tcPr>
          <w:p>
            <w:pPr>
              <w:ind w:left="567" w:firstLine="143"/>
              <w:jc w:val="center"/>
            </w:pPr>
            <w:r>
              <w:rPr>
                <w:rFonts w:eastAsia="Times New Roman"/>
              </w:rPr>
              <w:t>1,6</w:t>
            </w:r>
          </w:p>
        </w:tc>
        <w:tc>
          <w:tcPr>
            <w:tcW w:w="831" w:type="dxa"/>
            <w:shd w:val="clear" w:color="auto" w:fill="auto"/>
            <w:vAlign w:val="bottom"/>
          </w:tcPr>
          <w:p>
            <w:pPr>
              <w:ind w:left="567" w:firstLine="143"/>
            </w:pPr>
          </w:p>
        </w:tc>
      </w:tr>
      <w:tr>
        <w:tblPrEx>
          <w:tblLayout w:type="fixed"/>
          <w:tblCellMar>
            <w:top w:w="0" w:type="dxa"/>
            <w:left w:w="0" w:type="dxa"/>
            <w:bottom w:w="0" w:type="dxa"/>
            <w:right w:w="0" w:type="dxa"/>
          </w:tblCellMar>
        </w:tblPrEx>
        <w:trPr>
          <w:trHeight w:val="250" w:hRule="atLeast"/>
        </w:trPr>
        <w:tc>
          <w:tcPr>
            <w:tcW w:w="536" w:type="dxa"/>
            <w:shd w:val="clear" w:color="auto" w:fill="auto"/>
            <w:vAlign w:val="top"/>
          </w:tcPr>
          <w:p/>
        </w:tc>
        <w:tc>
          <w:tcPr>
            <w:tcW w:w="6378" w:type="dxa"/>
            <w:gridSpan w:val="2"/>
            <w:tcBorders>
              <w:left w:val="single" w:color="00000A" w:sz="8" w:space="0"/>
              <w:right w:val="single" w:color="00000A" w:sz="8" w:space="0"/>
            </w:tcBorders>
            <w:shd w:val="clear" w:color="auto" w:fill="auto"/>
            <w:vAlign w:val="bottom"/>
          </w:tcPr>
          <w:p>
            <w:pPr>
              <w:spacing w:line="249" w:lineRule="exact"/>
              <w:ind w:left="567" w:firstLine="143"/>
              <w:rPr>
                <w:rFonts w:eastAsia="Times New Roman"/>
              </w:rPr>
            </w:pPr>
            <w:r>
              <w:rPr>
                <w:rFonts w:eastAsia="Times New Roman"/>
              </w:rPr>
              <w:t>свыше 8 т до 14 т включительно</w:t>
            </w:r>
          </w:p>
        </w:tc>
        <w:tc>
          <w:tcPr>
            <w:tcW w:w="3421" w:type="dxa"/>
            <w:gridSpan w:val="2"/>
            <w:tcBorders>
              <w:right w:val="single" w:color="00000A" w:sz="8" w:space="0"/>
            </w:tcBorders>
            <w:shd w:val="clear" w:color="auto" w:fill="auto"/>
            <w:vAlign w:val="bottom"/>
          </w:tcPr>
          <w:p>
            <w:pPr>
              <w:spacing w:line="249" w:lineRule="exact"/>
              <w:ind w:left="567" w:firstLine="143"/>
              <w:jc w:val="center"/>
              <w:rPr>
                <w:sz w:val="21"/>
                <w:szCs w:val="21"/>
              </w:rPr>
            </w:pPr>
            <w:r>
              <w:rPr>
                <w:rFonts w:eastAsia="Times New Roman"/>
              </w:rPr>
              <w:t>1,8</w:t>
            </w:r>
          </w:p>
        </w:tc>
        <w:tc>
          <w:tcPr>
            <w:tcW w:w="831" w:type="dxa"/>
            <w:shd w:val="clear" w:color="auto" w:fill="auto"/>
            <w:vAlign w:val="bottom"/>
          </w:tcPr>
          <w:p>
            <w:pPr>
              <w:ind w:left="567" w:firstLine="143"/>
              <w:rPr>
                <w:sz w:val="21"/>
                <w:szCs w:val="21"/>
              </w:rPr>
            </w:pPr>
          </w:p>
        </w:tc>
      </w:tr>
      <w:tr>
        <w:tblPrEx>
          <w:tblLayout w:type="fixed"/>
          <w:tblCellMar>
            <w:top w:w="0" w:type="dxa"/>
            <w:left w:w="0" w:type="dxa"/>
            <w:bottom w:w="0" w:type="dxa"/>
            <w:right w:w="0" w:type="dxa"/>
          </w:tblCellMar>
        </w:tblPrEx>
        <w:trPr>
          <w:trHeight w:val="279" w:hRule="atLeast"/>
        </w:trPr>
        <w:tc>
          <w:tcPr>
            <w:tcW w:w="536" w:type="dxa"/>
            <w:shd w:val="clear" w:color="auto" w:fill="auto"/>
            <w:vAlign w:val="top"/>
          </w:tcPr>
          <w:p/>
        </w:tc>
        <w:tc>
          <w:tcPr>
            <w:tcW w:w="6378" w:type="dxa"/>
            <w:gridSpan w:val="2"/>
            <w:tcBorders>
              <w:left w:val="single" w:color="00000A" w:sz="8" w:space="0"/>
              <w:bottom w:val="single" w:color="00000A" w:sz="8" w:space="0"/>
              <w:right w:val="single" w:color="00000A" w:sz="8" w:space="0"/>
            </w:tcBorders>
            <w:shd w:val="clear" w:color="auto" w:fill="auto"/>
            <w:vAlign w:val="bottom"/>
          </w:tcPr>
          <w:p>
            <w:pPr>
              <w:ind w:left="567" w:firstLine="143"/>
              <w:rPr>
                <w:rFonts w:eastAsia="Times New Roman"/>
              </w:rPr>
            </w:pPr>
            <w:r>
              <w:rPr>
                <w:rFonts w:eastAsia="Times New Roman"/>
              </w:rPr>
              <w:t>свыше 14</w:t>
            </w:r>
          </w:p>
        </w:tc>
        <w:tc>
          <w:tcPr>
            <w:tcW w:w="3421" w:type="dxa"/>
            <w:gridSpan w:val="2"/>
            <w:tcBorders>
              <w:bottom w:val="single" w:color="00000A" w:sz="8" w:space="0"/>
              <w:right w:val="single" w:color="00000A" w:sz="8" w:space="0"/>
            </w:tcBorders>
            <w:shd w:val="clear" w:color="auto" w:fill="auto"/>
            <w:vAlign w:val="bottom"/>
          </w:tcPr>
          <w:p>
            <w:pPr>
              <w:ind w:left="567" w:firstLine="143"/>
              <w:jc w:val="center"/>
              <w:rPr>
                <w:sz w:val="24"/>
                <w:szCs w:val="24"/>
              </w:rPr>
            </w:pPr>
            <w:r>
              <w:rPr>
                <w:rFonts w:eastAsia="Times New Roman"/>
              </w:rPr>
              <w:t>2,0</w:t>
            </w:r>
          </w:p>
        </w:tc>
        <w:tc>
          <w:tcPr>
            <w:tcW w:w="831" w:type="dxa"/>
            <w:shd w:val="clear" w:color="auto" w:fill="auto"/>
            <w:vAlign w:val="bottom"/>
          </w:tcPr>
          <w:p>
            <w:pPr>
              <w:ind w:left="567" w:firstLine="143"/>
              <w:rPr>
                <w:sz w:val="24"/>
                <w:szCs w:val="24"/>
              </w:rPr>
            </w:pPr>
          </w:p>
        </w:tc>
      </w:tr>
      <w:tr>
        <w:tblPrEx>
          <w:tblLayout w:type="fixed"/>
          <w:tblCellMar>
            <w:top w:w="0" w:type="dxa"/>
            <w:left w:w="0" w:type="dxa"/>
            <w:bottom w:w="0" w:type="dxa"/>
            <w:right w:w="0" w:type="dxa"/>
          </w:tblCellMar>
        </w:tblPrEx>
        <w:trPr>
          <w:trHeight w:val="215" w:hRule="atLeast"/>
        </w:trPr>
        <w:tc>
          <w:tcPr>
            <w:tcW w:w="536" w:type="dxa"/>
            <w:shd w:val="clear" w:color="auto" w:fill="auto"/>
            <w:vAlign w:val="top"/>
          </w:tcPr>
          <w:p/>
        </w:tc>
        <w:tc>
          <w:tcPr>
            <w:tcW w:w="6378" w:type="dxa"/>
            <w:gridSpan w:val="2"/>
            <w:tcBorders>
              <w:left w:val="single" w:color="00000A" w:sz="8" w:space="0"/>
              <w:right w:val="single" w:color="00000A" w:sz="8" w:space="0"/>
            </w:tcBorders>
            <w:shd w:val="clear" w:color="auto" w:fill="auto"/>
            <w:vAlign w:val="bottom"/>
          </w:tcPr>
          <w:p>
            <w:pPr>
              <w:spacing w:line="214" w:lineRule="exact"/>
              <w:ind w:left="567" w:firstLine="143"/>
              <w:rPr>
                <w:sz w:val="18"/>
                <w:szCs w:val="18"/>
              </w:rPr>
            </w:pPr>
            <w:r>
              <w:rPr>
                <w:rFonts w:eastAsia="Times New Roman"/>
              </w:rPr>
              <w:t>Автопоезда грузоподъемностью:</w:t>
            </w:r>
          </w:p>
        </w:tc>
        <w:tc>
          <w:tcPr>
            <w:tcW w:w="3421" w:type="dxa"/>
            <w:gridSpan w:val="2"/>
            <w:tcBorders>
              <w:right w:val="single" w:color="00000A" w:sz="8" w:space="0"/>
            </w:tcBorders>
            <w:shd w:val="clear" w:color="auto" w:fill="auto"/>
            <w:vAlign w:val="bottom"/>
          </w:tcPr>
          <w:p>
            <w:pPr>
              <w:ind w:left="567" w:firstLine="143"/>
              <w:rPr>
                <w:sz w:val="18"/>
                <w:szCs w:val="18"/>
              </w:rPr>
            </w:pPr>
          </w:p>
        </w:tc>
        <w:tc>
          <w:tcPr>
            <w:tcW w:w="831" w:type="dxa"/>
            <w:shd w:val="clear" w:color="auto" w:fill="auto"/>
            <w:vAlign w:val="bottom"/>
          </w:tcPr>
          <w:p>
            <w:pPr>
              <w:ind w:left="567" w:firstLine="143"/>
              <w:rPr>
                <w:sz w:val="18"/>
                <w:szCs w:val="18"/>
              </w:rPr>
            </w:pPr>
          </w:p>
        </w:tc>
      </w:tr>
      <w:tr>
        <w:tblPrEx>
          <w:tblLayout w:type="fixed"/>
          <w:tblCellMar>
            <w:top w:w="0" w:type="dxa"/>
            <w:left w:w="0" w:type="dxa"/>
            <w:bottom w:w="0" w:type="dxa"/>
            <w:right w:w="0" w:type="dxa"/>
          </w:tblCellMar>
        </w:tblPrEx>
        <w:trPr>
          <w:trHeight w:val="254" w:hRule="atLeast"/>
        </w:trPr>
        <w:tc>
          <w:tcPr>
            <w:tcW w:w="536" w:type="dxa"/>
            <w:shd w:val="clear" w:color="auto" w:fill="auto"/>
            <w:vAlign w:val="top"/>
          </w:tcPr>
          <w:p/>
        </w:tc>
        <w:tc>
          <w:tcPr>
            <w:tcW w:w="6378" w:type="dxa"/>
            <w:gridSpan w:val="2"/>
            <w:tcBorders>
              <w:left w:val="single" w:color="00000A" w:sz="8" w:space="0"/>
              <w:right w:val="single" w:color="00000A" w:sz="8" w:space="0"/>
            </w:tcBorders>
            <w:shd w:val="clear" w:color="auto" w:fill="auto"/>
            <w:vAlign w:val="bottom"/>
          </w:tcPr>
          <w:p>
            <w:pPr>
              <w:ind w:left="567" w:firstLine="143"/>
              <w:rPr>
                <w:rFonts w:eastAsia="Times New Roman"/>
              </w:rPr>
            </w:pPr>
            <w:r>
              <w:rPr>
                <w:rFonts w:eastAsia="Times New Roman"/>
              </w:rPr>
              <w:t>до 12 т включительно</w:t>
            </w:r>
          </w:p>
        </w:tc>
        <w:tc>
          <w:tcPr>
            <w:tcW w:w="3421" w:type="dxa"/>
            <w:gridSpan w:val="2"/>
            <w:tcBorders>
              <w:right w:val="single" w:color="00000A" w:sz="8" w:space="0"/>
            </w:tcBorders>
            <w:shd w:val="clear" w:color="auto" w:fill="auto"/>
            <w:vAlign w:val="bottom"/>
          </w:tcPr>
          <w:p>
            <w:pPr>
              <w:ind w:left="567" w:firstLine="143"/>
              <w:jc w:val="center"/>
            </w:pPr>
            <w:r>
              <w:rPr>
                <w:rFonts w:eastAsia="Times New Roman"/>
              </w:rPr>
              <w:t>1,8</w:t>
            </w:r>
          </w:p>
        </w:tc>
        <w:tc>
          <w:tcPr>
            <w:tcW w:w="831" w:type="dxa"/>
            <w:shd w:val="clear" w:color="auto" w:fill="auto"/>
            <w:vAlign w:val="bottom"/>
          </w:tcPr>
          <w:p>
            <w:pPr>
              <w:ind w:left="567" w:firstLine="143"/>
            </w:pPr>
          </w:p>
        </w:tc>
      </w:tr>
      <w:tr>
        <w:tblPrEx>
          <w:tblLayout w:type="fixed"/>
          <w:tblCellMar>
            <w:top w:w="0" w:type="dxa"/>
            <w:left w:w="0" w:type="dxa"/>
            <w:bottom w:w="0" w:type="dxa"/>
            <w:right w:w="0" w:type="dxa"/>
          </w:tblCellMar>
        </w:tblPrEx>
        <w:trPr>
          <w:trHeight w:val="250" w:hRule="atLeast"/>
        </w:trPr>
        <w:tc>
          <w:tcPr>
            <w:tcW w:w="536" w:type="dxa"/>
            <w:shd w:val="clear" w:color="auto" w:fill="auto"/>
            <w:vAlign w:val="top"/>
          </w:tcPr>
          <w:p/>
        </w:tc>
        <w:tc>
          <w:tcPr>
            <w:tcW w:w="6378" w:type="dxa"/>
            <w:gridSpan w:val="2"/>
            <w:tcBorders>
              <w:left w:val="single" w:color="00000A" w:sz="8" w:space="0"/>
              <w:right w:val="single" w:color="00000A" w:sz="8" w:space="0"/>
            </w:tcBorders>
            <w:shd w:val="clear" w:color="auto" w:fill="auto"/>
            <w:vAlign w:val="bottom"/>
          </w:tcPr>
          <w:p>
            <w:pPr>
              <w:spacing w:line="249" w:lineRule="exact"/>
              <w:ind w:left="567" w:firstLine="143"/>
              <w:rPr>
                <w:rFonts w:eastAsia="Times New Roman"/>
              </w:rPr>
            </w:pPr>
            <w:r>
              <w:rPr>
                <w:rFonts w:eastAsia="Times New Roman"/>
              </w:rPr>
              <w:t>свыше 12 т до 20 т включительно</w:t>
            </w:r>
          </w:p>
        </w:tc>
        <w:tc>
          <w:tcPr>
            <w:tcW w:w="3421" w:type="dxa"/>
            <w:gridSpan w:val="2"/>
            <w:tcBorders>
              <w:right w:val="single" w:color="00000A" w:sz="8" w:space="0"/>
            </w:tcBorders>
            <w:shd w:val="clear" w:color="auto" w:fill="auto"/>
            <w:vAlign w:val="bottom"/>
          </w:tcPr>
          <w:p>
            <w:pPr>
              <w:spacing w:line="249" w:lineRule="exact"/>
              <w:ind w:left="567" w:firstLine="143"/>
              <w:jc w:val="center"/>
              <w:rPr>
                <w:sz w:val="21"/>
                <w:szCs w:val="21"/>
              </w:rPr>
            </w:pPr>
            <w:r>
              <w:rPr>
                <w:rFonts w:eastAsia="Times New Roman"/>
              </w:rPr>
              <w:t>2,2</w:t>
            </w:r>
          </w:p>
        </w:tc>
        <w:tc>
          <w:tcPr>
            <w:tcW w:w="831" w:type="dxa"/>
            <w:shd w:val="clear" w:color="auto" w:fill="auto"/>
            <w:vAlign w:val="bottom"/>
          </w:tcPr>
          <w:p>
            <w:pPr>
              <w:ind w:left="567" w:firstLine="143"/>
              <w:rPr>
                <w:sz w:val="21"/>
                <w:szCs w:val="21"/>
              </w:rPr>
            </w:pPr>
          </w:p>
        </w:tc>
      </w:tr>
      <w:tr>
        <w:tblPrEx>
          <w:tblLayout w:type="fixed"/>
          <w:tblCellMar>
            <w:top w:w="0" w:type="dxa"/>
            <w:left w:w="0" w:type="dxa"/>
            <w:bottom w:w="0" w:type="dxa"/>
            <w:right w:w="0" w:type="dxa"/>
          </w:tblCellMar>
        </w:tblPrEx>
        <w:trPr>
          <w:trHeight w:val="254" w:hRule="atLeast"/>
        </w:trPr>
        <w:tc>
          <w:tcPr>
            <w:tcW w:w="5617" w:type="dxa"/>
            <w:gridSpan w:val="2"/>
            <w:tcBorders>
              <w:left w:val="single" w:color="00000A" w:sz="8" w:space="0"/>
              <w:right w:val="single" w:color="00000A" w:sz="8" w:space="0"/>
            </w:tcBorders>
            <w:shd w:val="clear" w:color="auto" w:fill="auto"/>
            <w:vAlign w:val="bottom"/>
          </w:tcPr>
          <w:p>
            <w:pPr>
              <w:ind w:left="400"/>
              <w:rPr>
                <w:rFonts w:eastAsia="Times New Roman"/>
              </w:rPr>
            </w:pPr>
            <w:r>
              <w:rPr>
                <w:rFonts w:eastAsia="Times New Roman"/>
              </w:rPr>
              <w:t>свыше 20 т до 30 т включительно</w:t>
            </w:r>
          </w:p>
        </w:tc>
        <w:tc>
          <w:tcPr>
            <w:tcW w:w="4182" w:type="dxa"/>
            <w:gridSpan w:val="2"/>
            <w:tcBorders>
              <w:right w:val="single" w:color="00000A" w:sz="8" w:space="0"/>
            </w:tcBorders>
            <w:shd w:val="clear" w:color="auto" w:fill="auto"/>
            <w:vAlign w:val="bottom"/>
          </w:tcPr>
          <w:p>
            <w:pPr>
              <w:jc w:val="center"/>
            </w:pPr>
            <w:r>
              <w:rPr>
                <w:rFonts w:eastAsia="Times New Roman"/>
              </w:rPr>
              <w:t>2,7</w:t>
            </w:r>
          </w:p>
        </w:tc>
        <w:tc>
          <w:tcPr>
            <w:tcW w:w="1367" w:type="dxa"/>
            <w:gridSpan w:val="2"/>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5617" w:type="dxa"/>
            <w:gridSpan w:val="2"/>
            <w:tcBorders>
              <w:left w:val="single" w:color="00000A" w:sz="8" w:space="0"/>
              <w:bottom w:val="single" w:color="00000A" w:sz="8" w:space="0"/>
              <w:right w:val="single" w:color="00000A" w:sz="8" w:space="0"/>
            </w:tcBorders>
            <w:shd w:val="clear" w:color="auto" w:fill="auto"/>
            <w:vAlign w:val="bottom"/>
          </w:tcPr>
          <w:p>
            <w:pPr>
              <w:ind w:left="400"/>
              <w:rPr>
                <w:rFonts w:eastAsia="Times New Roman"/>
              </w:rPr>
            </w:pPr>
            <w:r>
              <w:rPr>
                <w:rFonts w:eastAsia="Times New Roman"/>
              </w:rPr>
              <w:t>свыше 30 т</w:t>
            </w:r>
          </w:p>
        </w:tc>
        <w:tc>
          <w:tcPr>
            <w:tcW w:w="4182" w:type="dxa"/>
            <w:gridSpan w:val="2"/>
            <w:tcBorders>
              <w:bottom w:val="single" w:color="00000A" w:sz="8" w:space="0"/>
              <w:right w:val="single" w:color="00000A" w:sz="8" w:space="0"/>
            </w:tcBorders>
            <w:shd w:val="clear" w:color="auto" w:fill="auto"/>
            <w:vAlign w:val="bottom"/>
          </w:tcPr>
          <w:p>
            <w:pPr>
              <w:jc w:val="center"/>
              <w:rPr>
                <w:sz w:val="23"/>
                <w:szCs w:val="23"/>
              </w:rPr>
            </w:pPr>
            <w:r>
              <w:rPr>
                <w:rFonts w:eastAsia="Times New Roman"/>
              </w:rPr>
              <w:t>3,2</w:t>
            </w:r>
          </w:p>
        </w:tc>
        <w:tc>
          <w:tcPr>
            <w:tcW w:w="1367" w:type="dxa"/>
            <w:gridSpan w:val="2"/>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5617" w:type="dxa"/>
            <w:gridSpan w:val="2"/>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Автобусы:</w:t>
            </w:r>
          </w:p>
        </w:tc>
        <w:tc>
          <w:tcPr>
            <w:tcW w:w="4182" w:type="dxa"/>
            <w:gridSpan w:val="2"/>
            <w:tcBorders>
              <w:right w:val="single" w:color="00000A" w:sz="8" w:space="0"/>
            </w:tcBorders>
            <w:shd w:val="clear" w:color="auto" w:fill="auto"/>
            <w:vAlign w:val="bottom"/>
          </w:tcPr>
          <w:p>
            <w:pPr>
              <w:rPr>
                <w:sz w:val="19"/>
                <w:szCs w:val="19"/>
              </w:rPr>
            </w:pPr>
          </w:p>
        </w:tc>
        <w:tc>
          <w:tcPr>
            <w:tcW w:w="1367" w:type="dxa"/>
            <w:gridSpan w:val="2"/>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5617" w:type="dxa"/>
            <w:gridSpan w:val="2"/>
            <w:tcBorders>
              <w:left w:val="single" w:color="00000A" w:sz="8" w:space="0"/>
              <w:right w:val="single" w:color="00000A" w:sz="8" w:space="0"/>
            </w:tcBorders>
            <w:shd w:val="clear" w:color="auto" w:fill="auto"/>
            <w:vAlign w:val="bottom"/>
          </w:tcPr>
          <w:p>
            <w:pPr>
              <w:spacing w:line="249" w:lineRule="exact"/>
              <w:ind w:left="400"/>
              <w:rPr>
                <w:rFonts w:eastAsia="Times New Roman"/>
              </w:rPr>
            </w:pPr>
            <w:r>
              <w:rPr>
                <w:rFonts w:eastAsia="Times New Roman"/>
              </w:rPr>
              <w:t>малой вместимости</w:t>
            </w:r>
          </w:p>
        </w:tc>
        <w:tc>
          <w:tcPr>
            <w:tcW w:w="4182" w:type="dxa"/>
            <w:gridSpan w:val="2"/>
            <w:tcBorders>
              <w:right w:val="single" w:color="00000A" w:sz="8" w:space="0"/>
            </w:tcBorders>
            <w:shd w:val="clear" w:color="auto" w:fill="auto"/>
            <w:vAlign w:val="bottom"/>
          </w:tcPr>
          <w:p>
            <w:pPr>
              <w:spacing w:line="249" w:lineRule="exact"/>
              <w:jc w:val="center"/>
              <w:rPr>
                <w:sz w:val="21"/>
                <w:szCs w:val="21"/>
              </w:rPr>
            </w:pPr>
            <w:r>
              <w:rPr>
                <w:rFonts w:eastAsia="Times New Roman"/>
              </w:rPr>
              <w:t>1,4</w:t>
            </w:r>
          </w:p>
        </w:tc>
        <w:tc>
          <w:tcPr>
            <w:tcW w:w="1367" w:type="dxa"/>
            <w:gridSpan w:val="2"/>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5617" w:type="dxa"/>
            <w:gridSpan w:val="2"/>
            <w:tcBorders>
              <w:left w:val="single" w:color="00000A" w:sz="8" w:space="0"/>
              <w:right w:val="single" w:color="00000A" w:sz="8" w:space="0"/>
            </w:tcBorders>
            <w:shd w:val="clear" w:color="auto" w:fill="auto"/>
            <w:vAlign w:val="bottom"/>
          </w:tcPr>
          <w:p>
            <w:pPr>
              <w:ind w:left="400"/>
              <w:rPr>
                <w:rFonts w:eastAsia="Times New Roman"/>
              </w:rPr>
            </w:pPr>
            <w:r>
              <w:rPr>
                <w:rFonts w:eastAsia="Times New Roman"/>
              </w:rPr>
              <w:t>средней вместимости</w:t>
            </w:r>
          </w:p>
        </w:tc>
        <w:tc>
          <w:tcPr>
            <w:tcW w:w="4182" w:type="dxa"/>
            <w:gridSpan w:val="2"/>
            <w:tcBorders>
              <w:right w:val="single" w:color="00000A" w:sz="8" w:space="0"/>
            </w:tcBorders>
            <w:shd w:val="clear" w:color="auto" w:fill="auto"/>
            <w:vAlign w:val="bottom"/>
          </w:tcPr>
          <w:p>
            <w:pPr>
              <w:jc w:val="center"/>
            </w:pPr>
            <w:r>
              <w:rPr>
                <w:rFonts w:eastAsia="Times New Roman"/>
              </w:rPr>
              <w:t>2,5</w:t>
            </w:r>
          </w:p>
        </w:tc>
        <w:tc>
          <w:tcPr>
            <w:tcW w:w="1367" w:type="dxa"/>
            <w:gridSpan w:val="2"/>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5617" w:type="dxa"/>
            <w:gridSpan w:val="2"/>
            <w:tcBorders>
              <w:left w:val="single" w:color="00000A" w:sz="8" w:space="0"/>
              <w:bottom w:val="single" w:color="00000A" w:sz="8" w:space="0"/>
              <w:right w:val="single" w:color="00000A" w:sz="8" w:space="0"/>
            </w:tcBorders>
            <w:shd w:val="clear" w:color="auto" w:fill="auto"/>
            <w:vAlign w:val="bottom"/>
          </w:tcPr>
          <w:p>
            <w:pPr>
              <w:ind w:left="400"/>
              <w:rPr>
                <w:rFonts w:eastAsia="Times New Roman"/>
              </w:rPr>
            </w:pPr>
            <w:r>
              <w:rPr>
                <w:rFonts w:eastAsia="Times New Roman"/>
              </w:rPr>
              <w:t>большой вместимости</w:t>
            </w:r>
          </w:p>
        </w:tc>
        <w:tc>
          <w:tcPr>
            <w:tcW w:w="4182" w:type="dxa"/>
            <w:gridSpan w:val="2"/>
            <w:tcBorders>
              <w:bottom w:val="single" w:color="00000A" w:sz="8" w:space="0"/>
              <w:right w:val="single" w:color="00000A" w:sz="8" w:space="0"/>
            </w:tcBorders>
            <w:shd w:val="clear" w:color="auto" w:fill="auto"/>
            <w:vAlign w:val="bottom"/>
          </w:tcPr>
          <w:p>
            <w:pPr>
              <w:jc w:val="center"/>
              <w:rPr>
                <w:sz w:val="23"/>
                <w:szCs w:val="23"/>
              </w:rPr>
            </w:pPr>
            <w:r>
              <w:rPr>
                <w:rFonts w:eastAsia="Times New Roman"/>
              </w:rPr>
              <w:t>3,0</w:t>
            </w:r>
          </w:p>
        </w:tc>
        <w:tc>
          <w:tcPr>
            <w:tcW w:w="1367" w:type="dxa"/>
            <w:gridSpan w:val="2"/>
            <w:shd w:val="clear" w:color="auto" w:fill="auto"/>
            <w:vAlign w:val="bottom"/>
          </w:tcPr>
          <w:p>
            <w:pPr>
              <w:rPr>
                <w:sz w:val="23"/>
                <w:szCs w:val="23"/>
              </w:rPr>
            </w:pPr>
          </w:p>
        </w:tc>
      </w:tr>
    </w:tbl>
    <w:p>
      <w:pPr>
        <w:spacing w:line="72" w:lineRule="exact"/>
        <w:rPr>
          <w:sz w:val="20"/>
          <w:szCs w:val="20"/>
        </w:rPr>
      </w:pPr>
    </w:p>
    <w:p>
      <w:pPr>
        <w:numPr>
          <w:ilvl w:val="0"/>
          <w:numId w:val="95"/>
        </w:numPr>
        <w:tabs>
          <w:tab w:val="left" w:pos="0"/>
          <w:tab w:val="left" w:pos="907"/>
        </w:tabs>
        <w:spacing w:line="276" w:lineRule="auto"/>
        <w:ind w:left="0" w:firstLine="714"/>
        <w:rPr>
          <w:sz w:val="20"/>
          <w:szCs w:val="20"/>
        </w:rPr>
      </w:pPr>
      <w:r>
        <w:rPr>
          <w:rFonts w:eastAsia="Times New Roman"/>
          <w:i/>
          <w:iCs/>
          <w:sz w:val="18"/>
          <w:szCs w:val="18"/>
        </w:rPr>
        <w:t xml:space="preserve">р и м е ч а н и е : </w:t>
      </w:r>
      <w:r>
        <w:rPr>
          <w:rFonts w:eastAsia="Times New Roman"/>
          <w:sz w:val="18"/>
          <w:szCs w:val="18"/>
        </w:rPr>
        <w:t>Коэффициенты приведения для специальных автомобилей следует принимать,</w:t>
      </w:r>
      <w:r>
        <w:rPr>
          <w:rFonts w:eastAsia="Times New Roman"/>
          <w:i/>
          <w:iCs/>
          <w:sz w:val="18"/>
          <w:szCs w:val="18"/>
        </w:rPr>
        <w:t xml:space="preserve"> </w:t>
      </w:r>
      <w:r>
        <w:rPr>
          <w:rFonts w:eastAsia="Times New Roman"/>
          <w:sz w:val="18"/>
          <w:szCs w:val="18"/>
        </w:rPr>
        <w:t>как для базовых автомобилей соответствующей грузоподъемности.</w:t>
      </w:r>
    </w:p>
    <w:p>
      <w:pPr>
        <w:spacing w:line="203" w:lineRule="exact"/>
        <w:rPr>
          <w:sz w:val="20"/>
          <w:szCs w:val="20"/>
        </w:rPr>
      </w:pPr>
    </w:p>
    <w:p>
      <w:pPr>
        <w:spacing w:line="237" w:lineRule="auto"/>
        <w:ind w:firstLine="709"/>
        <w:rPr>
          <w:bCs/>
          <w:sz w:val="24"/>
          <w:szCs w:val="24"/>
        </w:rPr>
      </w:pPr>
      <w:r>
        <w:rPr>
          <w:bCs/>
          <w:sz w:val="24"/>
          <w:szCs w:val="24"/>
        </w:rPr>
        <w:t>9.1.4. Категории улиц и дорог городских округов и городских поселений следует назначать в соответствии с классификацией, приведенной в таблице 9.1.4.</w:t>
      </w:r>
    </w:p>
    <w:p>
      <w:pPr>
        <w:spacing w:line="237" w:lineRule="auto"/>
        <w:ind w:firstLine="709"/>
        <w:jc w:val="right"/>
        <w:rPr>
          <w:b/>
        </w:rPr>
      </w:pPr>
      <w:r>
        <w:rPr>
          <w:bCs/>
          <w:sz w:val="24"/>
          <w:szCs w:val="24"/>
        </w:rPr>
        <w:t>Таблица 9.1.4.</w:t>
      </w:r>
    </w:p>
    <w:tbl>
      <w:tblPr>
        <w:tblStyle w:val="19"/>
        <w:tblW w:w="10061" w:type="dxa"/>
        <w:tblInd w:w="113" w:type="dxa"/>
        <w:tblLayout w:type="fixed"/>
        <w:tblCellMar>
          <w:top w:w="0" w:type="dxa"/>
          <w:left w:w="113" w:type="dxa"/>
          <w:bottom w:w="0" w:type="dxa"/>
          <w:right w:w="108" w:type="dxa"/>
        </w:tblCellMar>
      </w:tblPr>
      <w:tblGrid>
        <w:gridCol w:w="3101"/>
        <w:gridCol w:w="6960"/>
      </w:tblGrid>
      <w:tr>
        <w:tblPrEx>
          <w:tblLayout w:type="fixed"/>
          <w:tblCellMar>
            <w:top w:w="0" w:type="dxa"/>
            <w:left w:w="113" w:type="dxa"/>
            <w:bottom w:w="0" w:type="dxa"/>
            <w:right w:w="108" w:type="dxa"/>
          </w:tblCellMar>
        </w:tblPrEx>
        <w:trPr>
          <w:trHeight w:val="312" w:hRule="atLeast"/>
        </w:trPr>
        <w:tc>
          <w:tcPr>
            <w:tcW w:w="3101"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rPr>
            </w:pPr>
            <w:r>
              <w:rPr>
                <w:b/>
              </w:rPr>
              <w:t>Категория дорог и улиц</w:t>
            </w:r>
          </w:p>
        </w:tc>
        <w:tc>
          <w:tcPr>
            <w:tcW w:w="6960"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
              </w:rPr>
              <w:t>Основное назначение дорог и улиц</w:t>
            </w:r>
          </w:p>
        </w:tc>
      </w:tr>
      <w:tr>
        <w:tblPrEx>
          <w:tblLayout w:type="fixed"/>
          <w:tblCellMar>
            <w:top w:w="0" w:type="dxa"/>
            <w:left w:w="113" w:type="dxa"/>
            <w:bottom w:w="0" w:type="dxa"/>
            <w:right w:w="108" w:type="dxa"/>
          </w:tblCellMar>
        </w:tblPrEx>
        <w:trPr>
          <w:trHeight w:val="312" w:hRule="atLeast"/>
        </w:trPr>
        <w:tc>
          <w:tcPr>
            <w:tcW w:w="10061"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r>
              <w:rPr>
                <w:b/>
                <w:bCs/>
              </w:rPr>
              <w:t>Магистральные улицы:</w:t>
            </w:r>
          </w:p>
        </w:tc>
      </w:tr>
      <w:tr>
        <w:tblPrEx>
          <w:tblLayout w:type="fixed"/>
          <w:tblCellMar>
            <w:top w:w="0" w:type="dxa"/>
            <w:left w:w="113" w:type="dxa"/>
            <w:bottom w:w="0" w:type="dxa"/>
            <w:right w:w="108" w:type="dxa"/>
          </w:tblCellMar>
        </w:tblPrEx>
        <w:trPr>
          <w:trHeight w:val="227" w:hRule="atLeast"/>
        </w:trPr>
        <w:tc>
          <w:tcPr>
            <w:tcW w:w="3101" w:type="dxa"/>
            <w:tcBorders>
              <w:top w:val="single" w:color="00000A" w:sz="4" w:space="0"/>
              <w:left w:val="single" w:color="00000A" w:sz="4" w:space="0"/>
              <w:right w:val="single" w:color="00000A" w:sz="4" w:space="0"/>
            </w:tcBorders>
            <w:shd w:val="clear" w:color="auto" w:fill="auto"/>
            <w:vAlign w:val="top"/>
          </w:tcPr>
          <w:p>
            <w:pPr>
              <w:rPr>
                <w:bCs/>
              </w:rPr>
            </w:pPr>
            <w:r>
              <w:rPr>
                <w:bCs/>
              </w:rPr>
              <w:t>общегородского значения:</w:t>
            </w:r>
          </w:p>
        </w:tc>
        <w:tc>
          <w:tcPr>
            <w:tcW w:w="6960" w:type="dxa"/>
            <w:tcBorders>
              <w:top w:val="single" w:color="00000A" w:sz="4" w:space="0"/>
              <w:left w:val="single" w:color="00000A" w:sz="4" w:space="0"/>
              <w:right w:val="single" w:color="00000A" w:sz="4" w:space="0"/>
            </w:tcBorders>
            <w:shd w:val="clear" w:color="auto" w:fill="auto"/>
            <w:vAlign w:val="top"/>
          </w:tcPr>
          <w:p>
            <w:pPr>
              <w:rPr>
                <w:bCs/>
              </w:rPr>
            </w:pPr>
          </w:p>
        </w:tc>
      </w:tr>
      <w:tr>
        <w:tblPrEx>
          <w:tblLayout w:type="fixed"/>
          <w:tblCellMar>
            <w:top w:w="0" w:type="dxa"/>
            <w:left w:w="113" w:type="dxa"/>
            <w:bottom w:w="0" w:type="dxa"/>
            <w:right w:w="108" w:type="dxa"/>
          </w:tblCellMar>
        </w:tblPrEx>
        <w:trPr>
          <w:trHeight w:val="708" w:hRule="atLeast"/>
        </w:trPr>
        <w:tc>
          <w:tcPr>
            <w:tcW w:w="3101" w:type="dxa"/>
            <w:tcBorders>
              <w:left w:val="single" w:color="00000A" w:sz="4" w:space="0"/>
              <w:bottom w:val="single" w:color="00000A" w:sz="4" w:space="0"/>
              <w:right w:val="single" w:color="00000A" w:sz="4" w:space="0"/>
            </w:tcBorders>
            <w:shd w:val="clear" w:color="auto" w:fill="auto"/>
            <w:vAlign w:val="top"/>
          </w:tcPr>
          <w:p>
            <w:pPr>
              <w:ind w:firstLine="227"/>
              <w:rPr>
                <w:bCs/>
              </w:rPr>
            </w:pPr>
            <w:r>
              <w:rPr>
                <w:bCs/>
              </w:rPr>
              <w:t>непрерывного движения</w:t>
            </w:r>
          </w:p>
        </w:tc>
        <w:tc>
          <w:tcPr>
            <w:tcW w:w="6960" w:type="dxa"/>
            <w:tcBorders>
              <w:left w:val="single" w:color="00000A" w:sz="4" w:space="0"/>
              <w:bottom w:val="single" w:color="00000A" w:sz="4" w:space="0"/>
              <w:right w:val="single" w:color="00000A" w:sz="4" w:space="0"/>
            </w:tcBorders>
            <w:shd w:val="clear" w:color="auto" w:fill="auto"/>
            <w:vAlign w:val="top"/>
          </w:tcPr>
          <w:p>
            <w:r>
              <w:rPr>
                <w:bCs/>
              </w:rPr>
              <w:t>Транспортная связь между жилыми, производственными зонами и общественными центрами в крупных городских округах, а также с другими магистральными улицами, городскими и внешними автомобильными дорогами. Обеспечение движения транспорта по основным направлениям в разных уровнях</w:t>
            </w:r>
          </w:p>
        </w:tc>
      </w:tr>
      <w:tr>
        <w:tblPrEx>
          <w:tblLayout w:type="fixed"/>
          <w:tblCellMar>
            <w:top w:w="0" w:type="dxa"/>
            <w:left w:w="113" w:type="dxa"/>
            <w:bottom w:w="0" w:type="dxa"/>
            <w:right w:w="108" w:type="dxa"/>
          </w:tblCellMar>
        </w:tblPrEx>
        <w:trPr>
          <w:trHeight w:val="131" w:hRule="atLeast"/>
        </w:trPr>
        <w:tc>
          <w:tcPr>
            <w:tcW w:w="3101" w:type="dxa"/>
            <w:tcBorders>
              <w:top w:val="single" w:color="00000A" w:sz="4" w:space="0"/>
              <w:left w:val="single" w:color="00000A" w:sz="4" w:space="0"/>
              <w:bottom w:val="single" w:color="00000A" w:sz="4" w:space="0"/>
              <w:right w:val="single" w:color="00000A" w:sz="4" w:space="0"/>
            </w:tcBorders>
            <w:shd w:val="clear" w:color="auto" w:fill="auto"/>
            <w:vAlign w:val="top"/>
          </w:tcPr>
          <w:p>
            <w:pPr>
              <w:ind w:firstLine="227"/>
              <w:rPr>
                <w:bCs/>
              </w:rPr>
            </w:pPr>
            <w:r>
              <w:rPr>
                <w:bCs/>
              </w:rPr>
              <w:t>регулируемого движения</w:t>
            </w:r>
          </w:p>
        </w:tc>
        <w:tc>
          <w:tcPr>
            <w:tcW w:w="6960" w:type="dxa"/>
            <w:tcBorders>
              <w:top w:val="single" w:color="00000A" w:sz="4" w:space="0"/>
              <w:left w:val="single" w:color="00000A" w:sz="4" w:space="0"/>
              <w:bottom w:val="single" w:color="00000A" w:sz="4" w:space="0"/>
              <w:right w:val="single" w:color="00000A" w:sz="4" w:space="0"/>
            </w:tcBorders>
            <w:shd w:val="clear" w:color="auto" w:fill="auto"/>
            <w:vAlign w:val="top"/>
          </w:tcPr>
          <w:p>
            <w:r>
              <w:rPr>
                <w:bCs/>
              </w:rPr>
              <w:t>Транспортная связь между жилыми, производственными зонами и центром городского населенного пункта,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как правило, в одном уровне</w:t>
            </w:r>
          </w:p>
        </w:tc>
      </w:tr>
      <w:tr>
        <w:tblPrEx>
          <w:tblLayout w:type="fixed"/>
          <w:tblCellMar>
            <w:top w:w="0" w:type="dxa"/>
            <w:left w:w="113" w:type="dxa"/>
            <w:bottom w:w="0" w:type="dxa"/>
            <w:right w:w="108" w:type="dxa"/>
          </w:tblCellMar>
        </w:tblPrEx>
        <w:trPr>
          <w:trHeight w:val="227" w:hRule="atLeast"/>
        </w:trPr>
        <w:tc>
          <w:tcPr>
            <w:tcW w:w="3101" w:type="dxa"/>
            <w:tcBorders>
              <w:top w:val="single" w:color="00000A" w:sz="4" w:space="0"/>
              <w:left w:val="single" w:color="00000A" w:sz="4" w:space="0"/>
              <w:right w:val="single" w:color="00000A" w:sz="4" w:space="0"/>
            </w:tcBorders>
            <w:shd w:val="clear" w:color="auto" w:fill="auto"/>
            <w:vAlign w:val="top"/>
          </w:tcPr>
          <w:p>
            <w:pPr>
              <w:rPr>
                <w:bCs/>
              </w:rPr>
            </w:pPr>
            <w:r>
              <w:rPr>
                <w:bCs/>
              </w:rPr>
              <w:t>районного значения:</w:t>
            </w:r>
          </w:p>
        </w:tc>
        <w:tc>
          <w:tcPr>
            <w:tcW w:w="6960" w:type="dxa"/>
            <w:tcBorders>
              <w:top w:val="single" w:color="00000A" w:sz="4" w:space="0"/>
              <w:left w:val="single" w:color="00000A" w:sz="4" w:space="0"/>
              <w:right w:val="single" w:color="00000A" w:sz="4" w:space="0"/>
            </w:tcBorders>
            <w:shd w:val="clear" w:color="auto" w:fill="auto"/>
            <w:vAlign w:val="top"/>
          </w:tcPr>
          <w:p>
            <w:pPr>
              <w:spacing w:line="237" w:lineRule="auto"/>
              <w:rPr>
                <w:bCs/>
              </w:rPr>
            </w:pPr>
          </w:p>
        </w:tc>
      </w:tr>
      <w:tr>
        <w:tblPrEx>
          <w:tblLayout w:type="fixed"/>
          <w:tblCellMar>
            <w:top w:w="0" w:type="dxa"/>
            <w:left w:w="113" w:type="dxa"/>
            <w:bottom w:w="0" w:type="dxa"/>
            <w:right w:w="108" w:type="dxa"/>
          </w:tblCellMar>
        </w:tblPrEx>
        <w:tc>
          <w:tcPr>
            <w:tcW w:w="3101" w:type="dxa"/>
            <w:tcBorders>
              <w:left w:val="single" w:color="00000A" w:sz="4" w:space="0"/>
              <w:bottom w:val="single" w:color="00000A" w:sz="4" w:space="0"/>
              <w:right w:val="single" w:color="00000A" w:sz="4" w:space="0"/>
            </w:tcBorders>
            <w:shd w:val="clear" w:color="auto" w:fill="auto"/>
            <w:vAlign w:val="top"/>
          </w:tcPr>
          <w:p>
            <w:pPr>
              <w:ind w:firstLine="227"/>
              <w:rPr>
                <w:bCs/>
              </w:rPr>
            </w:pPr>
            <w:r>
              <w:rPr>
                <w:bCs/>
              </w:rPr>
              <w:t>транспортно-пешеходные</w:t>
            </w:r>
          </w:p>
        </w:tc>
        <w:tc>
          <w:tcPr>
            <w:tcW w:w="6960" w:type="dxa"/>
            <w:tcBorders>
              <w:left w:val="single" w:color="00000A" w:sz="4" w:space="0"/>
              <w:bottom w:val="single" w:color="00000A" w:sz="4" w:space="0"/>
              <w:right w:val="single" w:color="00000A" w:sz="4" w:space="0"/>
            </w:tcBorders>
            <w:shd w:val="clear" w:color="auto" w:fill="auto"/>
            <w:vAlign w:val="top"/>
          </w:tcPr>
          <w:p>
            <w:pPr>
              <w:spacing w:line="237" w:lineRule="auto"/>
            </w:pPr>
            <w:r>
              <w:rPr>
                <w:bCs/>
              </w:rPr>
              <w:t xml:space="preserve">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и дороги </w:t>
            </w:r>
          </w:p>
        </w:tc>
      </w:tr>
      <w:tr>
        <w:tblPrEx>
          <w:tblLayout w:type="fixed"/>
          <w:tblCellMar>
            <w:top w:w="0" w:type="dxa"/>
            <w:left w:w="113" w:type="dxa"/>
            <w:bottom w:w="0" w:type="dxa"/>
            <w:right w:w="108" w:type="dxa"/>
          </w:tblCellMar>
        </w:tblPrEx>
        <w:tc>
          <w:tcPr>
            <w:tcW w:w="3101" w:type="dxa"/>
            <w:tcBorders>
              <w:left w:val="single" w:color="00000A" w:sz="4" w:space="0"/>
              <w:bottom w:val="single" w:color="00000A" w:sz="4" w:space="0"/>
              <w:right w:val="single" w:color="00000A" w:sz="4" w:space="0"/>
            </w:tcBorders>
            <w:shd w:val="clear" w:color="auto" w:fill="auto"/>
            <w:vAlign w:val="top"/>
          </w:tcPr>
          <w:p>
            <w:pPr>
              <w:ind w:firstLine="227"/>
              <w:rPr>
                <w:bCs/>
              </w:rPr>
            </w:pPr>
            <w:r>
              <w:rPr>
                <w:bCs/>
              </w:rPr>
              <w:t>пешеходно-транспортные</w:t>
            </w:r>
          </w:p>
        </w:tc>
        <w:tc>
          <w:tcPr>
            <w:tcW w:w="6960" w:type="dxa"/>
            <w:tcBorders>
              <w:left w:val="single" w:color="00000A" w:sz="4" w:space="0"/>
              <w:bottom w:val="single" w:color="00000A" w:sz="4" w:space="0"/>
              <w:right w:val="single" w:color="00000A" w:sz="4" w:space="0"/>
            </w:tcBorders>
            <w:shd w:val="clear" w:color="auto" w:fill="auto"/>
            <w:vAlign w:val="top"/>
          </w:tcPr>
          <w:p>
            <w:pPr>
              <w:spacing w:line="237" w:lineRule="auto"/>
            </w:pPr>
            <w:r>
              <w:rPr>
                <w:bCs/>
              </w:rPr>
              <w:t>Пешеходная и транспортная связи (преимущественно общественный пассажирский транспорт) в пределах планировочного района</w:t>
            </w:r>
          </w:p>
        </w:tc>
      </w:tr>
      <w:tr>
        <w:tblPrEx>
          <w:tblLayout w:type="fixed"/>
          <w:tblCellMar>
            <w:top w:w="0" w:type="dxa"/>
            <w:left w:w="113" w:type="dxa"/>
            <w:bottom w:w="0" w:type="dxa"/>
            <w:right w:w="108" w:type="dxa"/>
          </w:tblCellMar>
        </w:tblPrEx>
        <w:trPr>
          <w:trHeight w:val="312" w:hRule="atLeast"/>
        </w:trPr>
        <w:tc>
          <w:tcPr>
            <w:tcW w:w="10061"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r>
              <w:rPr>
                <w:b/>
                <w:bCs/>
              </w:rPr>
              <w:t>Улицы и дороги местного значения:</w:t>
            </w:r>
          </w:p>
        </w:tc>
      </w:tr>
      <w:tr>
        <w:tblPrEx>
          <w:tblLayout w:type="fixed"/>
          <w:tblCellMar>
            <w:top w:w="0" w:type="dxa"/>
            <w:left w:w="113" w:type="dxa"/>
            <w:bottom w:w="0" w:type="dxa"/>
            <w:right w:w="108" w:type="dxa"/>
          </w:tblCellMar>
        </w:tblPrEx>
        <w:trPr>
          <w:trHeight w:val="759" w:hRule="atLeast"/>
        </w:trPr>
        <w:tc>
          <w:tcPr>
            <w:tcW w:w="3101"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улицы в жилой застройке</w:t>
            </w:r>
          </w:p>
        </w:tc>
        <w:tc>
          <w:tcPr>
            <w:tcW w:w="6960"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pPr>
            <w:r>
              <w:rPr>
                <w:bCs/>
              </w:rPr>
              <w:t>Транспортная (без пропуска грузового и общественного транспорта) и пешеходная связи на территории жилых районов (кварталов), выходы на магистральные улицы и дороги регулируемого движения</w:t>
            </w:r>
          </w:p>
        </w:tc>
      </w:tr>
      <w:tr>
        <w:tblPrEx>
          <w:tblLayout w:type="fixed"/>
          <w:tblCellMar>
            <w:top w:w="0" w:type="dxa"/>
            <w:left w:w="113" w:type="dxa"/>
            <w:bottom w:w="0" w:type="dxa"/>
            <w:right w:w="108" w:type="dxa"/>
          </w:tblCellMar>
        </w:tblPrEx>
        <w:tc>
          <w:tcPr>
            <w:tcW w:w="3101"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улицы и дороги в производственных, в том числе коммунально-складских зонах</w:t>
            </w:r>
          </w:p>
        </w:tc>
        <w:tc>
          <w:tcPr>
            <w:tcW w:w="6960"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pPr>
            <w:r>
              <w:rPr>
                <w:bCs/>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tblPrEx>
          <w:tblLayout w:type="fixed"/>
          <w:tblCellMar>
            <w:top w:w="0" w:type="dxa"/>
            <w:left w:w="113" w:type="dxa"/>
            <w:bottom w:w="0" w:type="dxa"/>
            <w:right w:w="108" w:type="dxa"/>
          </w:tblCellMar>
        </w:tblPrEx>
        <w:trPr>
          <w:trHeight w:val="667" w:hRule="atLeast"/>
        </w:trPr>
        <w:tc>
          <w:tcPr>
            <w:tcW w:w="3101"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пешеходные улицы и дороги</w:t>
            </w:r>
          </w:p>
        </w:tc>
        <w:tc>
          <w:tcPr>
            <w:tcW w:w="6960"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pPr>
            <w:r>
              <w:rPr>
                <w:bCs/>
              </w:rPr>
              <w:t>Пешеходная связь с местами приложения труда, объектами обслуживания, в том числе в пределах общественных центров, местами отдыха и остановочными пунктами общественного транспорта</w:t>
            </w:r>
          </w:p>
        </w:tc>
      </w:tr>
      <w:tr>
        <w:tblPrEx>
          <w:tblLayout w:type="fixed"/>
          <w:tblCellMar>
            <w:top w:w="0" w:type="dxa"/>
            <w:left w:w="113" w:type="dxa"/>
            <w:bottom w:w="0" w:type="dxa"/>
            <w:right w:w="108" w:type="dxa"/>
          </w:tblCellMar>
        </w:tblPrEx>
        <w:tc>
          <w:tcPr>
            <w:tcW w:w="3101"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парковые дороги</w:t>
            </w:r>
          </w:p>
        </w:tc>
        <w:tc>
          <w:tcPr>
            <w:tcW w:w="6960"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pPr>
            <w:r>
              <w:rPr>
                <w:bCs/>
              </w:rPr>
              <w:t>Транспортная связь в пределах территории парков и лесопарков преимущественно для движения легковых автомобилей</w:t>
            </w:r>
          </w:p>
        </w:tc>
      </w:tr>
      <w:tr>
        <w:tblPrEx>
          <w:tblLayout w:type="fixed"/>
          <w:tblCellMar>
            <w:top w:w="0" w:type="dxa"/>
            <w:left w:w="113" w:type="dxa"/>
            <w:bottom w:w="0" w:type="dxa"/>
            <w:right w:w="108" w:type="dxa"/>
          </w:tblCellMar>
        </w:tblPrEx>
        <w:tc>
          <w:tcPr>
            <w:tcW w:w="3101"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проезды</w:t>
            </w:r>
          </w:p>
        </w:tc>
        <w:tc>
          <w:tcPr>
            <w:tcW w:w="6960"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pPr>
            <w:r>
              <w:rPr>
                <w:bCs/>
              </w:rPr>
              <w:t xml:space="preserve">Подъезд транспортных средств к жилым, общественным зданиям, учреждениям, предприятиям и другим объектам внутри районов, </w:t>
            </w:r>
            <w:r>
              <w:t>кварталов (микрорайонов)</w:t>
            </w:r>
          </w:p>
        </w:tc>
      </w:tr>
      <w:tr>
        <w:tblPrEx>
          <w:tblLayout w:type="fixed"/>
          <w:tblCellMar>
            <w:top w:w="0" w:type="dxa"/>
            <w:left w:w="113" w:type="dxa"/>
            <w:bottom w:w="0" w:type="dxa"/>
            <w:right w:w="108" w:type="dxa"/>
          </w:tblCellMar>
        </w:tblPrEx>
        <w:tc>
          <w:tcPr>
            <w:tcW w:w="3101" w:type="dxa"/>
            <w:tcBorders>
              <w:top w:val="single" w:color="00000A" w:sz="4" w:space="0"/>
              <w:left w:val="single" w:color="00000A" w:sz="4" w:space="0"/>
              <w:right w:val="single" w:color="00000A" w:sz="4" w:space="0"/>
            </w:tcBorders>
            <w:shd w:val="clear" w:color="auto" w:fill="auto"/>
            <w:vAlign w:val="top"/>
          </w:tcPr>
          <w:p>
            <w:pPr>
              <w:rPr>
                <w:bCs/>
              </w:rPr>
            </w:pPr>
            <w:r>
              <w:rPr>
                <w:bCs/>
              </w:rPr>
              <w:t>велосипедные дорожки</w:t>
            </w:r>
          </w:p>
        </w:tc>
        <w:tc>
          <w:tcPr>
            <w:tcW w:w="6960" w:type="dxa"/>
            <w:tcBorders>
              <w:top w:val="single" w:color="00000A" w:sz="4" w:space="0"/>
              <w:left w:val="single" w:color="00000A" w:sz="4" w:space="0"/>
              <w:right w:val="single" w:color="00000A" w:sz="4" w:space="0"/>
            </w:tcBorders>
            <w:shd w:val="clear" w:color="auto" w:fill="auto"/>
            <w:vAlign w:val="top"/>
          </w:tcPr>
          <w:p>
            <w:pPr>
              <w:spacing w:line="237" w:lineRule="auto"/>
            </w:pPr>
            <w:r>
              <w:rPr>
                <w:bCs/>
              </w:rPr>
              <w:t xml:space="preserve">Связь по свободным от других видов транспорта трассам с местами отдыха, общественными центрами, а в крупных городских округах – связь в пределах планировочных районов. </w:t>
            </w:r>
          </w:p>
        </w:tc>
      </w:tr>
    </w:tbl>
    <w:p>
      <w:pPr>
        <w:spacing w:before="100" w:line="237" w:lineRule="auto"/>
        <w:ind w:firstLine="709"/>
        <w:rPr>
          <w:bCs/>
          <w:i/>
          <w:iCs/>
          <w:spacing w:val="40"/>
          <w:sz w:val="18"/>
          <w:szCs w:val="18"/>
        </w:rPr>
      </w:pPr>
    </w:p>
    <w:p>
      <w:pPr>
        <w:spacing w:before="100" w:line="237" w:lineRule="auto"/>
        <w:ind w:firstLine="709"/>
        <w:rPr>
          <w:bCs/>
          <w:i/>
          <w:iCs/>
          <w:spacing w:val="40"/>
          <w:sz w:val="18"/>
          <w:szCs w:val="18"/>
        </w:rPr>
      </w:pPr>
    </w:p>
    <w:p>
      <w:pPr>
        <w:spacing w:before="100" w:line="237" w:lineRule="auto"/>
        <w:ind w:firstLine="709"/>
        <w:rPr>
          <w:bCs/>
          <w:sz w:val="18"/>
          <w:szCs w:val="18"/>
        </w:rPr>
      </w:pPr>
      <w:r>
        <w:rPr>
          <w:bCs/>
          <w:i/>
          <w:iCs/>
          <w:spacing w:val="40"/>
          <w:sz w:val="18"/>
          <w:szCs w:val="18"/>
        </w:rPr>
        <w:t xml:space="preserve">Примечания: </w:t>
      </w:r>
    </w:p>
    <w:p>
      <w:pPr>
        <w:spacing w:line="237" w:lineRule="auto"/>
        <w:ind w:firstLine="709"/>
        <w:rPr>
          <w:bCs/>
          <w:sz w:val="18"/>
          <w:szCs w:val="18"/>
        </w:rPr>
      </w:pPr>
      <w:r>
        <w:rPr>
          <w:bCs/>
          <w:sz w:val="18"/>
          <w:szCs w:val="18"/>
        </w:rPr>
        <w:t>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w:t>
      </w:r>
    </w:p>
    <w:p>
      <w:pPr>
        <w:ind w:firstLine="709"/>
        <w:rPr>
          <w:bCs/>
          <w:spacing w:val="-2"/>
          <w:sz w:val="24"/>
          <w:szCs w:val="24"/>
        </w:rPr>
      </w:pPr>
      <w:r>
        <w:rPr>
          <w:bCs/>
          <w:sz w:val="18"/>
          <w:szCs w:val="18"/>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трамвайно-пешеходного, троллейбусно-пешеходного или автобусно-пешеходного движения.</w:t>
      </w:r>
    </w:p>
    <w:p>
      <w:pPr>
        <w:ind w:firstLine="720"/>
        <w:rPr>
          <w:bCs/>
          <w:spacing w:val="-2"/>
          <w:sz w:val="24"/>
          <w:szCs w:val="24"/>
        </w:rPr>
      </w:pPr>
    </w:p>
    <w:p>
      <w:pPr>
        <w:spacing w:line="268" w:lineRule="auto"/>
        <w:ind w:firstLine="710"/>
        <w:rPr>
          <w:sz w:val="20"/>
          <w:szCs w:val="20"/>
        </w:rPr>
      </w:pPr>
      <w:r>
        <w:rPr>
          <w:rFonts w:eastAsia="Times New Roman"/>
          <w:sz w:val="24"/>
          <w:szCs w:val="24"/>
        </w:rPr>
        <w:t>9.1.5. Категории улиц и дорог, а также расчетные показатели для проектирования сети улиц и дорог сельских населенных пунктов приведены в таблице 9.1.5.</w:t>
      </w:r>
    </w:p>
    <w:p>
      <w:pPr>
        <w:spacing w:line="183" w:lineRule="exact"/>
        <w:rPr>
          <w:sz w:val="20"/>
          <w:szCs w:val="20"/>
        </w:rPr>
      </w:pPr>
    </w:p>
    <w:tbl>
      <w:tblPr>
        <w:tblStyle w:val="19"/>
        <w:tblW w:w="10139" w:type="dxa"/>
        <w:tblInd w:w="50" w:type="dxa"/>
        <w:tblLayout w:type="fixed"/>
        <w:tblCellMar>
          <w:top w:w="0" w:type="dxa"/>
          <w:left w:w="0" w:type="dxa"/>
          <w:bottom w:w="0" w:type="dxa"/>
          <w:right w:w="0" w:type="dxa"/>
        </w:tblCellMar>
      </w:tblPr>
      <w:tblGrid>
        <w:gridCol w:w="1859"/>
        <w:gridCol w:w="3339"/>
        <w:gridCol w:w="1200"/>
        <w:gridCol w:w="1179"/>
        <w:gridCol w:w="1140"/>
        <w:gridCol w:w="1361"/>
        <w:gridCol w:w="39"/>
        <w:gridCol w:w="22"/>
      </w:tblGrid>
      <w:tr>
        <w:tblPrEx>
          <w:tblLayout w:type="fixed"/>
          <w:tblCellMar>
            <w:top w:w="0" w:type="dxa"/>
            <w:left w:w="0" w:type="dxa"/>
            <w:bottom w:w="0" w:type="dxa"/>
            <w:right w:w="0" w:type="dxa"/>
          </w:tblCellMar>
        </w:tblPrEx>
        <w:trPr>
          <w:trHeight w:val="298" w:hRule="atLeast"/>
        </w:trPr>
        <w:tc>
          <w:tcPr>
            <w:tcW w:w="1859" w:type="dxa"/>
            <w:shd w:val="clear" w:color="auto" w:fill="auto"/>
            <w:vAlign w:val="bottom"/>
          </w:tcPr>
          <w:p>
            <w:pPr>
              <w:rPr>
                <w:sz w:val="24"/>
                <w:szCs w:val="24"/>
              </w:rPr>
            </w:pPr>
          </w:p>
        </w:tc>
        <w:tc>
          <w:tcPr>
            <w:tcW w:w="3339" w:type="dxa"/>
            <w:shd w:val="clear" w:color="auto" w:fill="auto"/>
            <w:vAlign w:val="bottom"/>
          </w:tcPr>
          <w:p>
            <w:pPr>
              <w:rPr>
                <w:sz w:val="24"/>
                <w:szCs w:val="24"/>
              </w:rPr>
            </w:pPr>
          </w:p>
        </w:tc>
        <w:tc>
          <w:tcPr>
            <w:tcW w:w="1200" w:type="dxa"/>
            <w:shd w:val="clear" w:color="auto" w:fill="auto"/>
            <w:vAlign w:val="bottom"/>
          </w:tcPr>
          <w:p>
            <w:pPr>
              <w:rPr>
                <w:sz w:val="24"/>
                <w:szCs w:val="24"/>
              </w:rPr>
            </w:pPr>
          </w:p>
        </w:tc>
        <w:tc>
          <w:tcPr>
            <w:tcW w:w="1179" w:type="dxa"/>
            <w:shd w:val="clear" w:color="auto" w:fill="auto"/>
            <w:vAlign w:val="bottom"/>
          </w:tcPr>
          <w:p>
            <w:pPr>
              <w:rPr>
                <w:sz w:val="24"/>
                <w:szCs w:val="24"/>
              </w:rPr>
            </w:pPr>
          </w:p>
        </w:tc>
        <w:tc>
          <w:tcPr>
            <w:tcW w:w="1140" w:type="dxa"/>
            <w:shd w:val="clear" w:color="auto" w:fill="auto"/>
            <w:vAlign w:val="bottom"/>
          </w:tcPr>
          <w:p>
            <w:pPr>
              <w:rPr>
                <w:sz w:val="24"/>
                <w:szCs w:val="24"/>
              </w:rPr>
            </w:pPr>
          </w:p>
        </w:tc>
        <w:tc>
          <w:tcPr>
            <w:tcW w:w="1400" w:type="dxa"/>
            <w:gridSpan w:val="2"/>
            <w:shd w:val="clear" w:color="auto" w:fill="auto"/>
            <w:vAlign w:val="bottom"/>
          </w:tcPr>
          <w:p>
            <w:pPr>
              <w:rPr>
                <w:sz w:val="1"/>
                <w:szCs w:val="1"/>
              </w:rPr>
            </w:pPr>
            <w:r>
              <w:rPr>
                <w:rFonts w:eastAsia="Times New Roman"/>
                <w:w w:val="98"/>
                <w:sz w:val="24"/>
                <w:szCs w:val="24"/>
              </w:rPr>
              <w:t>Таблица 9.1.5</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1859" w:type="dxa"/>
            <w:tcBorders>
              <w:top w:val="single" w:color="00000A" w:sz="8" w:space="0"/>
              <w:left w:val="single" w:color="00000A" w:sz="8" w:space="0"/>
              <w:right w:val="single" w:color="00000A" w:sz="8" w:space="0"/>
            </w:tcBorders>
            <w:shd w:val="clear" w:color="auto" w:fill="auto"/>
            <w:vAlign w:val="bottom"/>
          </w:tcPr>
          <w:p>
            <w:pPr>
              <w:rPr>
                <w:sz w:val="24"/>
                <w:szCs w:val="24"/>
              </w:rPr>
            </w:pPr>
          </w:p>
        </w:tc>
        <w:tc>
          <w:tcPr>
            <w:tcW w:w="3339" w:type="dxa"/>
            <w:tcBorders>
              <w:top w:val="single" w:color="00000A" w:sz="8" w:space="0"/>
              <w:right w:val="single" w:color="00000A" w:sz="8" w:space="0"/>
            </w:tcBorders>
            <w:shd w:val="clear" w:color="auto" w:fill="auto"/>
            <w:vAlign w:val="bottom"/>
          </w:tcPr>
          <w:p>
            <w:pPr>
              <w:rPr>
                <w:sz w:val="24"/>
                <w:szCs w:val="24"/>
              </w:rPr>
            </w:pPr>
          </w:p>
        </w:tc>
        <w:tc>
          <w:tcPr>
            <w:tcW w:w="1200" w:type="dxa"/>
            <w:tcBorders>
              <w:top w:val="single" w:color="00000A" w:sz="8" w:space="0"/>
              <w:bottom w:val="single" w:color="00000A" w:sz="8" w:space="0"/>
            </w:tcBorders>
            <w:shd w:val="clear" w:color="auto" w:fill="auto"/>
            <w:vAlign w:val="bottom"/>
          </w:tcPr>
          <w:p>
            <w:pPr>
              <w:rPr>
                <w:sz w:val="24"/>
                <w:szCs w:val="24"/>
              </w:rPr>
            </w:pPr>
          </w:p>
        </w:tc>
        <w:tc>
          <w:tcPr>
            <w:tcW w:w="3680" w:type="dxa"/>
            <w:gridSpan w:val="3"/>
            <w:tcBorders>
              <w:top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b/>
                <w:bCs/>
              </w:rPr>
              <w:t>Расчетные показатели</w:t>
            </w:r>
          </w:p>
        </w:tc>
        <w:tc>
          <w:tcPr>
            <w:tcW w:w="39" w:type="dxa"/>
            <w:shd w:val="clear" w:color="auto" w:fill="auto"/>
            <w:vAlign w:val="bottom"/>
          </w:tcPr>
          <w:p>
            <w:pPr>
              <w:rPr>
                <w:sz w:val="24"/>
                <w:szCs w:val="24"/>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0" w:hRule="atLeast"/>
        </w:trPr>
        <w:tc>
          <w:tcPr>
            <w:tcW w:w="1859" w:type="dxa"/>
            <w:vMerge w:val="restart"/>
            <w:tcBorders>
              <w:left w:val="single" w:color="00000A" w:sz="8" w:space="0"/>
              <w:right w:val="single" w:color="00000A" w:sz="8" w:space="0"/>
            </w:tcBorders>
            <w:shd w:val="clear" w:color="auto" w:fill="auto"/>
            <w:vAlign w:val="bottom"/>
          </w:tcPr>
          <w:p>
            <w:pPr>
              <w:ind w:left="400"/>
              <w:rPr>
                <w:rFonts w:eastAsia="Times New Roman"/>
                <w:b/>
                <w:bCs/>
              </w:rPr>
            </w:pPr>
            <w:r>
              <w:rPr>
                <w:rFonts w:eastAsia="Times New Roman"/>
                <w:b/>
                <w:bCs/>
              </w:rPr>
              <w:t>Категории</w:t>
            </w:r>
          </w:p>
        </w:tc>
        <w:tc>
          <w:tcPr>
            <w:tcW w:w="3339" w:type="dxa"/>
            <w:vMerge w:val="restart"/>
            <w:tcBorders>
              <w:right w:val="single" w:color="00000A" w:sz="8" w:space="0"/>
            </w:tcBorders>
            <w:shd w:val="clear" w:color="auto" w:fill="auto"/>
            <w:vAlign w:val="bottom"/>
          </w:tcPr>
          <w:p>
            <w:pPr>
              <w:ind w:left="580"/>
              <w:rPr>
                <w:rFonts w:eastAsia="Times New Roman"/>
                <w:w w:val="99"/>
              </w:rPr>
            </w:pPr>
            <w:r>
              <w:rPr>
                <w:rFonts w:eastAsia="Times New Roman"/>
                <w:b/>
                <w:bCs/>
              </w:rPr>
              <w:t>Основное назначение</w:t>
            </w:r>
          </w:p>
        </w:tc>
        <w:tc>
          <w:tcPr>
            <w:tcW w:w="1200" w:type="dxa"/>
            <w:tcBorders>
              <w:right w:val="single" w:color="00000A" w:sz="8" w:space="0"/>
            </w:tcBorders>
            <w:shd w:val="clear" w:color="auto" w:fill="auto"/>
            <w:vAlign w:val="bottom"/>
          </w:tcPr>
          <w:p>
            <w:pPr>
              <w:spacing w:line="230" w:lineRule="exact"/>
              <w:jc w:val="center"/>
              <w:rPr>
                <w:rFonts w:eastAsia="Times New Roman"/>
              </w:rPr>
            </w:pPr>
            <w:r>
              <w:rPr>
                <w:rFonts w:eastAsia="Times New Roman"/>
                <w:w w:val="99"/>
              </w:rPr>
              <w:t>расчетная</w:t>
            </w:r>
          </w:p>
        </w:tc>
        <w:tc>
          <w:tcPr>
            <w:tcW w:w="1179" w:type="dxa"/>
            <w:tcBorders>
              <w:right w:val="single" w:color="00000A" w:sz="8" w:space="0"/>
            </w:tcBorders>
            <w:shd w:val="clear" w:color="auto" w:fill="auto"/>
            <w:vAlign w:val="bottom"/>
          </w:tcPr>
          <w:p>
            <w:pPr>
              <w:spacing w:line="230" w:lineRule="exact"/>
              <w:jc w:val="center"/>
              <w:rPr>
                <w:rFonts w:eastAsia="Times New Roman"/>
              </w:rPr>
            </w:pPr>
            <w:r>
              <w:rPr>
                <w:rFonts w:eastAsia="Times New Roman"/>
              </w:rPr>
              <w:t>ширина</w:t>
            </w:r>
          </w:p>
        </w:tc>
        <w:tc>
          <w:tcPr>
            <w:tcW w:w="1140" w:type="dxa"/>
            <w:vMerge w:val="restart"/>
            <w:tcBorders>
              <w:right w:val="single" w:color="00000A" w:sz="8" w:space="0"/>
            </w:tcBorders>
            <w:shd w:val="clear" w:color="auto" w:fill="auto"/>
            <w:vAlign w:val="bottom"/>
          </w:tcPr>
          <w:p>
            <w:pPr>
              <w:jc w:val="center"/>
              <w:rPr>
                <w:rFonts w:eastAsia="Times New Roman"/>
              </w:rPr>
            </w:pPr>
            <w:r>
              <w:rPr>
                <w:rFonts w:eastAsia="Times New Roman"/>
              </w:rPr>
              <w:t>число</w:t>
            </w:r>
          </w:p>
        </w:tc>
        <w:tc>
          <w:tcPr>
            <w:tcW w:w="1361" w:type="dxa"/>
            <w:tcBorders>
              <w:right w:val="single" w:color="00000A" w:sz="8" w:space="0"/>
            </w:tcBorders>
            <w:shd w:val="clear" w:color="auto" w:fill="auto"/>
            <w:vAlign w:val="bottom"/>
          </w:tcPr>
          <w:p>
            <w:pPr>
              <w:spacing w:line="230" w:lineRule="exact"/>
              <w:jc w:val="center"/>
              <w:rPr>
                <w:sz w:val="20"/>
                <w:szCs w:val="20"/>
              </w:rPr>
            </w:pPr>
            <w:r>
              <w:rPr>
                <w:rFonts w:eastAsia="Times New Roman"/>
              </w:rPr>
              <w:t>ширина</w:t>
            </w:r>
          </w:p>
        </w:tc>
        <w:tc>
          <w:tcPr>
            <w:tcW w:w="39" w:type="dxa"/>
            <w:shd w:val="clear" w:color="auto" w:fill="auto"/>
            <w:vAlign w:val="bottom"/>
          </w:tcPr>
          <w:p>
            <w:pPr>
              <w:rPr>
                <w:sz w:val="20"/>
                <w:szCs w:val="20"/>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1" w:hRule="atLeast"/>
        </w:trPr>
        <w:tc>
          <w:tcPr>
            <w:tcW w:w="1859" w:type="dxa"/>
            <w:vMerge w:val="continue"/>
            <w:tcBorders>
              <w:left w:val="single" w:color="00000A" w:sz="8" w:space="0"/>
              <w:right w:val="single" w:color="00000A" w:sz="8" w:space="0"/>
            </w:tcBorders>
            <w:shd w:val="clear" w:color="auto" w:fill="auto"/>
            <w:vAlign w:val="bottom"/>
          </w:tcPr>
          <w:p>
            <w:pPr>
              <w:rPr>
                <w:sz w:val="7"/>
                <w:szCs w:val="7"/>
              </w:rPr>
            </w:pPr>
          </w:p>
        </w:tc>
        <w:tc>
          <w:tcPr>
            <w:tcW w:w="3339" w:type="dxa"/>
            <w:vMerge w:val="continue"/>
            <w:tcBorders>
              <w:right w:val="single" w:color="00000A" w:sz="8" w:space="0"/>
            </w:tcBorders>
            <w:shd w:val="clear" w:color="auto" w:fill="auto"/>
            <w:vAlign w:val="bottom"/>
          </w:tcPr>
          <w:p>
            <w:pPr>
              <w:rPr>
                <w:sz w:val="7"/>
                <w:szCs w:val="7"/>
              </w:rPr>
            </w:pPr>
          </w:p>
        </w:tc>
        <w:tc>
          <w:tcPr>
            <w:tcW w:w="1200" w:type="dxa"/>
            <w:vMerge w:val="restart"/>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скорость</w:t>
            </w:r>
          </w:p>
        </w:tc>
        <w:tc>
          <w:tcPr>
            <w:tcW w:w="1179" w:type="dxa"/>
            <w:vMerge w:val="restart"/>
            <w:tcBorders>
              <w:right w:val="single" w:color="00000A" w:sz="8" w:space="0"/>
            </w:tcBorders>
            <w:shd w:val="clear" w:color="auto" w:fill="auto"/>
            <w:vAlign w:val="bottom"/>
          </w:tcPr>
          <w:p>
            <w:pPr>
              <w:spacing w:line="249" w:lineRule="exact"/>
              <w:jc w:val="center"/>
              <w:rPr>
                <w:sz w:val="7"/>
                <w:szCs w:val="7"/>
              </w:rPr>
            </w:pPr>
            <w:r>
              <w:rPr>
                <w:rFonts w:eastAsia="Times New Roman"/>
              </w:rPr>
              <w:t>полосы</w:t>
            </w:r>
          </w:p>
        </w:tc>
        <w:tc>
          <w:tcPr>
            <w:tcW w:w="1140" w:type="dxa"/>
            <w:vMerge w:val="continue"/>
            <w:tcBorders>
              <w:right w:val="single" w:color="00000A" w:sz="8" w:space="0"/>
            </w:tcBorders>
            <w:shd w:val="clear" w:color="auto" w:fill="auto"/>
            <w:vAlign w:val="bottom"/>
          </w:tcPr>
          <w:p>
            <w:pPr>
              <w:rPr>
                <w:sz w:val="7"/>
                <w:szCs w:val="7"/>
              </w:rPr>
            </w:pPr>
          </w:p>
        </w:tc>
        <w:tc>
          <w:tcPr>
            <w:tcW w:w="1361" w:type="dxa"/>
            <w:vMerge w:val="restart"/>
            <w:tcBorders>
              <w:right w:val="single" w:color="00000A" w:sz="8" w:space="0"/>
            </w:tcBorders>
            <w:shd w:val="clear" w:color="auto" w:fill="auto"/>
            <w:vAlign w:val="bottom"/>
          </w:tcPr>
          <w:p>
            <w:pPr>
              <w:spacing w:line="249" w:lineRule="exact"/>
              <w:jc w:val="center"/>
              <w:rPr>
                <w:sz w:val="7"/>
                <w:szCs w:val="7"/>
              </w:rPr>
            </w:pPr>
            <w:r>
              <w:rPr>
                <w:rFonts w:eastAsia="Times New Roman"/>
                <w:w w:val="98"/>
              </w:rPr>
              <w:t>пешеходной</w:t>
            </w:r>
          </w:p>
        </w:tc>
        <w:tc>
          <w:tcPr>
            <w:tcW w:w="39" w:type="dxa"/>
            <w:shd w:val="clear" w:color="auto" w:fill="auto"/>
            <w:vAlign w:val="bottom"/>
          </w:tcPr>
          <w:p>
            <w:pPr>
              <w:rPr>
                <w:sz w:val="7"/>
                <w:szCs w:val="7"/>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8" w:hRule="atLeast"/>
        </w:trPr>
        <w:tc>
          <w:tcPr>
            <w:tcW w:w="1859" w:type="dxa"/>
            <w:vMerge w:val="restart"/>
            <w:tcBorders>
              <w:left w:val="single" w:color="00000A" w:sz="8" w:space="0"/>
              <w:right w:val="single" w:color="00000A" w:sz="8" w:space="0"/>
            </w:tcBorders>
            <w:shd w:val="clear" w:color="auto" w:fill="auto"/>
            <w:vAlign w:val="bottom"/>
          </w:tcPr>
          <w:p>
            <w:pPr>
              <w:ind w:left="300"/>
              <w:rPr>
                <w:sz w:val="13"/>
                <w:szCs w:val="13"/>
              </w:rPr>
            </w:pPr>
            <w:r>
              <w:rPr>
                <w:rFonts w:eastAsia="Times New Roman"/>
                <w:b/>
                <w:bCs/>
              </w:rPr>
              <w:t>улиц и дорог</w:t>
            </w:r>
          </w:p>
        </w:tc>
        <w:tc>
          <w:tcPr>
            <w:tcW w:w="3339" w:type="dxa"/>
            <w:vMerge w:val="continue"/>
            <w:tcBorders>
              <w:right w:val="single" w:color="00000A" w:sz="8" w:space="0"/>
            </w:tcBorders>
            <w:shd w:val="clear" w:color="auto" w:fill="auto"/>
            <w:vAlign w:val="bottom"/>
          </w:tcPr>
          <w:p>
            <w:pPr>
              <w:rPr>
                <w:sz w:val="13"/>
                <w:szCs w:val="13"/>
              </w:rPr>
            </w:pPr>
          </w:p>
        </w:tc>
        <w:tc>
          <w:tcPr>
            <w:tcW w:w="1200" w:type="dxa"/>
            <w:vMerge w:val="continue"/>
            <w:tcBorders>
              <w:right w:val="single" w:color="00000A" w:sz="8" w:space="0"/>
            </w:tcBorders>
            <w:shd w:val="clear" w:color="auto" w:fill="auto"/>
            <w:vAlign w:val="bottom"/>
          </w:tcPr>
          <w:p>
            <w:pPr>
              <w:rPr>
                <w:sz w:val="13"/>
                <w:szCs w:val="13"/>
              </w:rPr>
            </w:pPr>
          </w:p>
        </w:tc>
        <w:tc>
          <w:tcPr>
            <w:tcW w:w="1179" w:type="dxa"/>
            <w:vMerge w:val="continue"/>
            <w:tcBorders>
              <w:right w:val="single" w:color="00000A" w:sz="8" w:space="0"/>
            </w:tcBorders>
            <w:shd w:val="clear" w:color="auto" w:fill="auto"/>
            <w:vAlign w:val="bottom"/>
          </w:tcPr>
          <w:p>
            <w:pPr>
              <w:rPr>
                <w:sz w:val="13"/>
                <w:szCs w:val="13"/>
              </w:rPr>
            </w:pPr>
          </w:p>
        </w:tc>
        <w:tc>
          <w:tcPr>
            <w:tcW w:w="1140" w:type="dxa"/>
            <w:vMerge w:val="restart"/>
            <w:tcBorders>
              <w:right w:val="single" w:color="00000A" w:sz="8" w:space="0"/>
            </w:tcBorders>
            <w:shd w:val="clear" w:color="auto" w:fill="auto"/>
            <w:vAlign w:val="bottom"/>
          </w:tcPr>
          <w:p>
            <w:pPr>
              <w:jc w:val="center"/>
              <w:rPr>
                <w:sz w:val="13"/>
                <w:szCs w:val="13"/>
              </w:rPr>
            </w:pPr>
            <w:r>
              <w:rPr>
                <w:rFonts w:eastAsia="Times New Roman"/>
              </w:rPr>
              <w:t>полос</w:t>
            </w:r>
          </w:p>
        </w:tc>
        <w:tc>
          <w:tcPr>
            <w:tcW w:w="1361" w:type="dxa"/>
            <w:vMerge w:val="continue"/>
            <w:tcBorders>
              <w:right w:val="single" w:color="00000A" w:sz="8" w:space="0"/>
            </w:tcBorders>
            <w:shd w:val="clear" w:color="auto" w:fill="auto"/>
            <w:vAlign w:val="bottom"/>
          </w:tcPr>
          <w:p>
            <w:pPr>
              <w:rPr>
                <w:sz w:val="13"/>
                <w:szCs w:val="13"/>
              </w:rPr>
            </w:pPr>
          </w:p>
        </w:tc>
        <w:tc>
          <w:tcPr>
            <w:tcW w:w="39" w:type="dxa"/>
            <w:shd w:val="clear" w:color="auto" w:fill="auto"/>
            <w:vAlign w:val="bottom"/>
          </w:tcPr>
          <w:p>
            <w:pPr>
              <w:rPr>
                <w:sz w:val="13"/>
                <w:szCs w:val="13"/>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1859" w:type="dxa"/>
            <w:vMerge w:val="continue"/>
            <w:tcBorders>
              <w:left w:val="single" w:color="00000A" w:sz="8" w:space="0"/>
              <w:right w:val="single" w:color="00000A" w:sz="8" w:space="0"/>
            </w:tcBorders>
            <w:shd w:val="clear" w:color="auto" w:fill="auto"/>
            <w:vAlign w:val="bottom"/>
          </w:tcPr>
          <w:p>
            <w:pPr>
              <w:rPr>
                <w:sz w:val="10"/>
                <w:szCs w:val="10"/>
              </w:rPr>
            </w:pPr>
          </w:p>
        </w:tc>
        <w:tc>
          <w:tcPr>
            <w:tcW w:w="3339" w:type="dxa"/>
            <w:tcBorders>
              <w:right w:val="single" w:color="00000A" w:sz="8" w:space="0"/>
            </w:tcBorders>
            <w:shd w:val="clear" w:color="auto" w:fill="auto"/>
            <w:vAlign w:val="bottom"/>
          </w:tcPr>
          <w:p>
            <w:pPr>
              <w:rPr>
                <w:sz w:val="10"/>
                <w:szCs w:val="10"/>
              </w:rPr>
            </w:pPr>
          </w:p>
        </w:tc>
        <w:tc>
          <w:tcPr>
            <w:tcW w:w="1200" w:type="dxa"/>
            <w:vMerge w:val="restart"/>
            <w:tcBorders>
              <w:right w:val="single" w:color="00000A" w:sz="8" w:space="0"/>
            </w:tcBorders>
            <w:shd w:val="clear" w:color="auto" w:fill="auto"/>
            <w:vAlign w:val="bottom"/>
          </w:tcPr>
          <w:p>
            <w:pPr>
              <w:jc w:val="center"/>
              <w:rPr>
                <w:rFonts w:eastAsia="Times New Roman"/>
              </w:rPr>
            </w:pPr>
            <w:r>
              <w:rPr>
                <w:rFonts w:eastAsia="Times New Roman"/>
                <w:w w:val="98"/>
              </w:rPr>
              <w:t>движения,</w:t>
            </w:r>
          </w:p>
        </w:tc>
        <w:tc>
          <w:tcPr>
            <w:tcW w:w="1179" w:type="dxa"/>
            <w:vMerge w:val="restart"/>
            <w:tcBorders>
              <w:right w:val="single" w:color="00000A" w:sz="8" w:space="0"/>
            </w:tcBorders>
            <w:shd w:val="clear" w:color="auto" w:fill="auto"/>
            <w:vAlign w:val="bottom"/>
          </w:tcPr>
          <w:p>
            <w:pPr>
              <w:jc w:val="center"/>
              <w:rPr>
                <w:sz w:val="10"/>
                <w:szCs w:val="10"/>
              </w:rPr>
            </w:pPr>
            <w:r>
              <w:rPr>
                <w:rFonts w:eastAsia="Times New Roman"/>
              </w:rPr>
              <w:t>движения,</w:t>
            </w:r>
          </w:p>
        </w:tc>
        <w:tc>
          <w:tcPr>
            <w:tcW w:w="1140" w:type="dxa"/>
            <w:vMerge w:val="continue"/>
            <w:tcBorders>
              <w:right w:val="single" w:color="00000A" w:sz="8" w:space="0"/>
            </w:tcBorders>
            <w:shd w:val="clear" w:color="auto" w:fill="auto"/>
            <w:vAlign w:val="bottom"/>
          </w:tcPr>
          <w:p>
            <w:pPr>
              <w:rPr>
                <w:sz w:val="10"/>
                <w:szCs w:val="10"/>
              </w:rPr>
            </w:pPr>
          </w:p>
        </w:tc>
        <w:tc>
          <w:tcPr>
            <w:tcW w:w="1361" w:type="dxa"/>
            <w:vMerge w:val="restart"/>
            <w:tcBorders>
              <w:right w:val="single" w:color="00000A" w:sz="8" w:space="0"/>
            </w:tcBorders>
            <w:shd w:val="clear" w:color="auto" w:fill="auto"/>
            <w:vAlign w:val="bottom"/>
          </w:tcPr>
          <w:p>
            <w:pPr>
              <w:jc w:val="center"/>
              <w:rPr>
                <w:sz w:val="10"/>
                <w:szCs w:val="10"/>
              </w:rPr>
            </w:pPr>
            <w:r>
              <w:rPr>
                <w:rFonts w:eastAsia="Times New Roman"/>
                <w:w w:val="96"/>
              </w:rPr>
              <w:t>части</w:t>
            </w:r>
          </w:p>
        </w:tc>
        <w:tc>
          <w:tcPr>
            <w:tcW w:w="39" w:type="dxa"/>
            <w:shd w:val="clear" w:color="auto" w:fill="auto"/>
            <w:vAlign w:val="bottom"/>
          </w:tcPr>
          <w:p>
            <w:pPr>
              <w:rPr>
                <w:sz w:val="10"/>
                <w:szCs w:val="10"/>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1" w:hRule="atLeast"/>
        </w:trPr>
        <w:tc>
          <w:tcPr>
            <w:tcW w:w="1859" w:type="dxa"/>
            <w:tcBorders>
              <w:left w:val="single" w:color="00000A" w:sz="8" w:space="0"/>
              <w:right w:val="single" w:color="00000A" w:sz="8" w:space="0"/>
            </w:tcBorders>
            <w:shd w:val="clear" w:color="auto" w:fill="auto"/>
            <w:vAlign w:val="bottom"/>
          </w:tcPr>
          <w:p>
            <w:pPr>
              <w:rPr>
                <w:sz w:val="19"/>
                <w:szCs w:val="19"/>
              </w:rPr>
            </w:pPr>
          </w:p>
        </w:tc>
        <w:tc>
          <w:tcPr>
            <w:tcW w:w="3339" w:type="dxa"/>
            <w:tcBorders>
              <w:right w:val="single" w:color="00000A" w:sz="8" w:space="0"/>
            </w:tcBorders>
            <w:shd w:val="clear" w:color="auto" w:fill="auto"/>
            <w:vAlign w:val="bottom"/>
          </w:tcPr>
          <w:p>
            <w:pPr>
              <w:rPr>
                <w:sz w:val="19"/>
                <w:szCs w:val="19"/>
              </w:rPr>
            </w:pPr>
          </w:p>
        </w:tc>
        <w:tc>
          <w:tcPr>
            <w:tcW w:w="1200" w:type="dxa"/>
            <w:vMerge w:val="continue"/>
            <w:tcBorders>
              <w:right w:val="single" w:color="00000A" w:sz="8" w:space="0"/>
            </w:tcBorders>
            <w:shd w:val="clear" w:color="auto" w:fill="auto"/>
            <w:vAlign w:val="bottom"/>
          </w:tcPr>
          <w:p>
            <w:pPr>
              <w:rPr>
                <w:sz w:val="19"/>
                <w:szCs w:val="19"/>
              </w:rPr>
            </w:pPr>
          </w:p>
        </w:tc>
        <w:tc>
          <w:tcPr>
            <w:tcW w:w="1179" w:type="dxa"/>
            <w:vMerge w:val="continue"/>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spacing w:line="221" w:lineRule="exact"/>
              <w:jc w:val="center"/>
              <w:rPr>
                <w:sz w:val="19"/>
                <w:szCs w:val="19"/>
              </w:rPr>
            </w:pPr>
            <w:r>
              <w:rPr>
                <w:rFonts w:eastAsia="Times New Roman"/>
                <w:w w:val="99"/>
              </w:rPr>
              <w:t>движения</w:t>
            </w:r>
          </w:p>
        </w:tc>
        <w:tc>
          <w:tcPr>
            <w:tcW w:w="1361" w:type="dxa"/>
            <w:vMerge w:val="continue"/>
            <w:tcBorders>
              <w:right w:val="single" w:color="00000A" w:sz="8" w:space="0"/>
            </w:tcBorders>
            <w:shd w:val="clear" w:color="auto" w:fill="auto"/>
            <w:vAlign w:val="bottom"/>
          </w:tcPr>
          <w:p>
            <w:pPr>
              <w:rPr>
                <w:sz w:val="19"/>
                <w:szCs w:val="19"/>
              </w:rPr>
            </w:pPr>
          </w:p>
        </w:tc>
        <w:tc>
          <w:tcPr>
            <w:tcW w:w="39" w:type="dxa"/>
            <w:shd w:val="clear" w:color="auto" w:fill="auto"/>
            <w:vAlign w:val="bottom"/>
          </w:tcPr>
          <w:p>
            <w:pPr>
              <w:rPr>
                <w:sz w:val="19"/>
                <w:szCs w:val="19"/>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82" w:hRule="atLeast"/>
        </w:trPr>
        <w:tc>
          <w:tcPr>
            <w:tcW w:w="1859" w:type="dxa"/>
            <w:tcBorders>
              <w:left w:val="single" w:color="00000A" w:sz="8" w:space="0"/>
              <w:bottom w:val="single" w:color="00000A" w:sz="8" w:space="0"/>
              <w:right w:val="single" w:color="00000A" w:sz="8" w:space="0"/>
            </w:tcBorders>
            <w:shd w:val="clear" w:color="auto" w:fill="auto"/>
            <w:vAlign w:val="bottom"/>
          </w:tcPr>
          <w:p>
            <w:pPr>
              <w:rPr>
                <w:sz w:val="15"/>
                <w:szCs w:val="15"/>
              </w:rPr>
            </w:pPr>
          </w:p>
        </w:tc>
        <w:tc>
          <w:tcPr>
            <w:tcW w:w="3339" w:type="dxa"/>
            <w:tcBorders>
              <w:bottom w:val="single" w:color="00000A" w:sz="8" w:space="0"/>
              <w:right w:val="single" w:color="00000A" w:sz="8" w:space="0"/>
            </w:tcBorders>
            <w:shd w:val="clear" w:color="auto" w:fill="auto"/>
            <w:vAlign w:val="bottom"/>
          </w:tcPr>
          <w:p>
            <w:pPr>
              <w:rPr>
                <w:sz w:val="15"/>
                <w:szCs w:val="15"/>
              </w:rPr>
            </w:pPr>
          </w:p>
        </w:tc>
        <w:tc>
          <w:tcPr>
            <w:tcW w:w="1200" w:type="dxa"/>
            <w:tcBorders>
              <w:bottom w:val="single" w:color="00000A" w:sz="8" w:space="0"/>
              <w:right w:val="single" w:color="00000A" w:sz="8" w:space="0"/>
            </w:tcBorders>
            <w:shd w:val="clear" w:color="auto" w:fill="auto"/>
            <w:vAlign w:val="bottom"/>
          </w:tcPr>
          <w:p>
            <w:pPr>
              <w:spacing w:line="183" w:lineRule="exact"/>
              <w:jc w:val="center"/>
              <w:rPr>
                <w:rFonts w:eastAsia="Times New Roman"/>
                <w:sz w:val="21"/>
                <w:szCs w:val="21"/>
              </w:rPr>
            </w:pPr>
            <w:r>
              <w:rPr>
                <w:rFonts w:eastAsia="Times New Roman"/>
                <w:sz w:val="21"/>
                <w:szCs w:val="21"/>
              </w:rPr>
              <w:t>км/ч</w:t>
            </w:r>
          </w:p>
        </w:tc>
        <w:tc>
          <w:tcPr>
            <w:tcW w:w="1179" w:type="dxa"/>
            <w:tcBorders>
              <w:bottom w:val="single" w:color="00000A" w:sz="8" w:space="0"/>
              <w:right w:val="single" w:color="00000A" w:sz="8" w:space="0"/>
            </w:tcBorders>
            <w:shd w:val="clear" w:color="auto" w:fill="auto"/>
            <w:vAlign w:val="bottom"/>
          </w:tcPr>
          <w:p>
            <w:pPr>
              <w:spacing w:line="183" w:lineRule="exact"/>
              <w:jc w:val="center"/>
              <w:rPr>
                <w:sz w:val="15"/>
                <w:szCs w:val="15"/>
              </w:rPr>
            </w:pPr>
            <w:r>
              <w:rPr>
                <w:rFonts w:eastAsia="Times New Roman"/>
                <w:sz w:val="21"/>
                <w:szCs w:val="21"/>
              </w:rPr>
              <w:t>м</w:t>
            </w:r>
          </w:p>
        </w:tc>
        <w:tc>
          <w:tcPr>
            <w:tcW w:w="1140" w:type="dxa"/>
            <w:tcBorders>
              <w:bottom w:val="single" w:color="00000A" w:sz="8" w:space="0"/>
              <w:right w:val="single" w:color="00000A" w:sz="8" w:space="0"/>
            </w:tcBorders>
            <w:shd w:val="clear" w:color="auto" w:fill="auto"/>
            <w:vAlign w:val="bottom"/>
          </w:tcPr>
          <w:p>
            <w:pPr>
              <w:rPr>
                <w:sz w:val="15"/>
                <w:szCs w:val="15"/>
              </w:rPr>
            </w:pPr>
          </w:p>
        </w:tc>
        <w:tc>
          <w:tcPr>
            <w:tcW w:w="1361" w:type="dxa"/>
            <w:tcBorders>
              <w:bottom w:val="single" w:color="00000A" w:sz="8" w:space="0"/>
              <w:right w:val="single" w:color="00000A" w:sz="8" w:space="0"/>
            </w:tcBorders>
            <w:shd w:val="clear" w:color="auto" w:fill="auto"/>
            <w:vAlign w:val="bottom"/>
          </w:tcPr>
          <w:p>
            <w:pPr>
              <w:spacing w:line="183" w:lineRule="exact"/>
              <w:jc w:val="center"/>
              <w:rPr>
                <w:sz w:val="15"/>
                <w:szCs w:val="15"/>
              </w:rPr>
            </w:pPr>
            <w:r>
              <w:rPr>
                <w:rFonts w:eastAsia="Times New Roman"/>
                <w:sz w:val="21"/>
                <w:szCs w:val="21"/>
              </w:rPr>
              <w:t>тротуара, м</w:t>
            </w:r>
          </w:p>
        </w:tc>
        <w:tc>
          <w:tcPr>
            <w:tcW w:w="39" w:type="dxa"/>
            <w:shd w:val="clear" w:color="auto" w:fill="auto"/>
            <w:vAlign w:val="bottom"/>
          </w:tcPr>
          <w:p>
            <w:pPr>
              <w:rPr>
                <w:sz w:val="15"/>
                <w:szCs w:val="15"/>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185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Поселковая</w:t>
            </w:r>
          </w:p>
        </w:tc>
        <w:tc>
          <w:tcPr>
            <w:tcW w:w="3339" w:type="dxa"/>
            <w:tcBorders>
              <w:right w:val="single" w:color="00000A" w:sz="8" w:space="0"/>
            </w:tcBorders>
            <w:shd w:val="clear" w:color="auto" w:fill="auto"/>
            <w:vAlign w:val="bottom"/>
          </w:tcPr>
          <w:p>
            <w:pPr>
              <w:spacing w:line="220" w:lineRule="exact"/>
              <w:ind w:left="80"/>
              <w:rPr>
                <w:sz w:val="19"/>
                <w:szCs w:val="19"/>
              </w:rPr>
            </w:pPr>
            <w:r>
              <w:rPr>
                <w:rFonts w:eastAsia="Times New Roman"/>
              </w:rPr>
              <w:t>Связь сельского населенного</w:t>
            </w:r>
          </w:p>
        </w:tc>
        <w:tc>
          <w:tcPr>
            <w:tcW w:w="1200" w:type="dxa"/>
            <w:tcBorders>
              <w:right w:val="single" w:color="00000A" w:sz="8" w:space="0"/>
            </w:tcBorders>
            <w:shd w:val="clear" w:color="auto" w:fill="auto"/>
            <w:vAlign w:val="bottom"/>
          </w:tcPr>
          <w:p>
            <w:pPr>
              <w:rPr>
                <w:sz w:val="19"/>
                <w:szCs w:val="19"/>
              </w:rPr>
            </w:pPr>
          </w:p>
        </w:tc>
        <w:tc>
          <w:tcPr>
            <w:tcW w:w="1179"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1361" w:type="dxa"/>
            <w:tcBorders>
              <w:right w:val="single" w:color="00000A" w:sz="8" w:space="0"/>
            </w:tcBorders>
            <w:shd w:val="clear" w:color="auto" w:fill="auto"/>
            <w:vAlign w:val="bottom"/>
          </w:tcPr>
          <w:p>
            <w:pPr>
              <w:rPr>
                <w:sz w:val="19"/>
                <w:szCs w:val="19"/>
              </w:rPr>
            </w:pPr>
          </w:p>
        </w:tc>
        <w:tc>
          <w:tcPr>
            <w:tcW w:w="39" w:type="dxa"/>
            <w:shd w:val="clear" w:color="auto" w:fill="auto"/>
            <w:vAlign w:val="bottom"/>
          </w:tcPr>
          <w:p>
            <w:pPr>
              <w:rPr>
                <w:sz w:val="19"/>
                <w:szCs w:val="19"/>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185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дорога</w:t>
            </w:r>
          </w:p>
        </w:tc>
        <w:tc>
          <w:tcPr>
            <w:tcW w:w="3339" w:type="dxa"/>
            <w:tcBorders>
              <w:right w:val="single" w:color="00000A" w:sz="8" w:space="0"/>
            </w:tcBorders>
            <w:shd w:val="clear" w:color="auto" w:fill="auto"/>
            <w:vAlign w:val="bottom"/>
          </w:tcPr>
          <w:p>
            <w:pPr>
              <w:spacing w:line="249" w:lineRule="exact"/>
              <w:ind w:left="80"/>
              <w:rPr>
                <w:rFonts w:eastAsia="Times New Roman"/>
                <w:w w:val="99"/>
              </w:rPr>
            </w:pPr>
            <w:r>
              <w:rPr>
                <w:rFonts w:eastAsia="Times New Roman"/>
              </w:rPr>
              <w:t>пункта с внешними дорогами</w:t>
            </w:r>
          </w:p>
        </w:tc>
        <w:tc>
          <w:tcPr>
            <w:tcW w:w="120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w w:val="99"/>
              </w:rPr>
              <w:t>60</w:t>
            </w:r>
          </w:p>
        </w:tc>
        <w:tc>
          <w:tcPr>
            <w:tcW w:w="1179"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3,5</w:t>
            </w:r>
          </w:p>
        </w:tc>
        <w:tc>
          <w:tcPr>
            <w:tcW w:w="1140" w:type="dxa"/>
            <w:tcBorders>
              <w:right w:val="single" w:color="00000A" w:sz="8" w:space="0"/>
            </w:tcBorders>
            <w:shd w:val="clear" w:color="auto" w:fill="auto"/>
            <w:vAlign w:val="bottom"/>
          </w:tcPr>
          <w:p>
            <w:pPr>
              <w:spacing w:line="249" w:lineRule="exact"/>
              <w:jc w:val="center"/>
              <w:rPr>
                <w:rFonts w:eastAsia="Times New Roman"/>
                <w:w w:val="81"/>
              </w:rPr>
            </w:pPr>
            <w:r>
              <w:rPr>
                <w:rFonts w:eastAsia="Times New Roman"/>
              </w:rPr>
              <w:t>2</w:t>
            </w:r>
          </w:p>
        </w:tc>
        <w:tc>
          <w:tcPr>
            <w:tcW w:w="1361" w:type="dxa"/>
            <w:tcBorders>
              <w:right w:val="single" w:color="00000A" w:sz="8" w:space="0"/>
            </w:tcBorders>
            <w:shd w:val="clear" w:color="auto" w:fill="auto"/>
            <w:vAlign w:val="bottom"/>
          </w:tcPr>
          <w:p>
            <w:pPr>
              <w:spacing w:line="249" w:lineRule="exact"/>
              <w:jc w:val="center"/>
              <w:rPr>
                <w:sz w:val="21"/>
                <w:szCs w:val="21"/>
              </w:rPr>
            </w:pPr>
            <w:r>
              <w:rPr>
                <w:rFonts w:eastAsia="Times New Roman"/>
                <w:w w:val="81"/>
              </w:rPr>
              <w:t>-</w:t>
            </w:r>
          </w:p>
        </w:tc>
        <w:tc>
          <w:tcPr>
            <w:tcW w:w="39" w:type="dxa"/>
            <w:shd w:val="clear" w:color="auto" w:fill="auto"/>
            <w:vAlign w:val="bottom"/>
          </w:tcPr>
          <w:p>
            <w:pPr>
              <w:rPr>
                <w:sz w:val="21"/>
                <w:szCs w:val="21"/>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18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3339"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общей сети</w:t>
            </w:r>
          </w:p>
        </w:tc>
        <w:tc>
          <w:tcPr>
            <w:tcW w:w="1200" w:type="dxa"/>
            <w:tcBorders>
              <w:bottom w:val="single" w:color="00000A" w:sz="8" w:space="0"/>
              <w:right w:val="single" w:color="00000A" w:sz="8" w:space="0"/>
            </w:tcBorders>
            <w:shd w:val="clear" w:color="auto" w:fill="auto"/>
            <w:vAlign w:val="bottom"/>
          </w:tcPr>
          <w:p>
            <w:pPr>
              <w:rPr>
                <w:sz w:val="24"/>
                <w:szCs w:val="24"/>
              </w:rPr>
            </w:pPr>
          </w:p>
        </w:tc>
        <w:tc>
          <w:tcPr>
            <w:tcW w:w="1179" w:type="dxa"/>
            <w:tcBorders>
              <w:bottom w:val="single" w:color="00000A" w:sz="8" w:space="0"/>
              <w:right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1361" w:type="dxa"/>
            <w:tcBorders>
              <w:bottom w:val="single" w:color="00000A" w:sz="8" w:space="0"/>
              <w:right w:val="single" w:color="00000A" w:sz="8" w:space="0"/>
            </w:tcBorders>
            <w:shd w:val="clear" w:color="auto" w:fill="auto"/>
            <w:vAlign w:val="bottom"/>
          </w:tcPr>
          <w:p>
            <w:pPr>
              <w:rPr>
                <w:sz w:val="24"/>
                <w:szCs w:val="24"/>
              </w:rPr>
            </w:pPr>
          </w:p>
        </w:tc>
        <w:tc>
          <w:tcPr>
            <w:tcW w:w="39" w:type="dxa"/>
            <w:shd w:val="clear" w:color="auto" w:fill="auto"/>
            <w:vAlign w:val="bottom"/>
          </w:tcPr>
          <w:p>
            <w:pPr>
              <w:rPr>
                <w:sz w:val="24"/>
                <w:szCs w:val="24"/>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185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Главная улица</w:t>
            </w:r>
          </w:p>
        </w:tc>
        <w:tc>
          <w:tcPr>
            <w:tcW w:w="3339" w:type="dxa"/>
            <w:tcBorders>
              <w:right w:val="single" w:color="00000A" w:sz="8" w:space="0"/>
            </w:tcBorders>
            <w:shd w:val="clear" w:color="auto" w:fill="auto"/>
            <w:vAlign w:val="bottom"/>
          </w:tcPr>
          <w:p>
            <w:pPr>
              <w:spacing w:line="214" w:lineRule="exact"/>
              <w:ind w:left="80"/>
              <w:rPr>
                <w:rFonts w:eastAsia="Times New Roman"/>
                <w:w w:val="99"/>
              </w:rPr>
            </w:pPr>
            <w:r>
              <w:rPr>
                <w:rFonts w:eastAsia="Times New Roman"/>
              </w:rPr>
              <w:t>Связь жилых территорий с обще-</w:t>
            </w:r>
          </w:p>
        </w:tc>
        <w:tc>
          <w:tcPr>
            <w:tcW w:w="1200" w:type="dxa"/>
            <w:vMerge w:val="restart"/>
            <w:tcBorders>
              <w:right w:val="single" w:color="00000A" w:sz="8" w:space="0"/>
            </w:tcBorders>
            <w:shd w:val="clear" w:color="auto" w:fill="auto"/>
            <w:vAlign w:val="bottom"/>
          </w:tcPr>
          <w:p>
            <w:pPr>
              <w:jc w:val="center"/>
              <w:rPr>
                <w:rFonts w:eastAsia="Times New Roman"/>
              </w:rPr>
            </w:pPr>
            <w:r>
              <w:rPr>
                <w:rFonts w:eastAsia="Times New Roman"/>
                <w:w w:val="99"/>
              </w:rPr>
              <w:t>40</w:t>
            </w:r>
          </w:p>
        </w:tc>
        <w:tc>
          <w:tcPr>
            <w:tcW w:w="1179" w:type="dxa"/>
            <w:vMerge w:val="restart"/>
            <w:tcBorders>
              <w:right w:val="single" w:color="00000A" w:sz="8" w:space="0"/>
            </w:tcBorders>
            <w:shd w:val="clear" w:color="auto" w:fill="auto"/>
            <w:vAlign w:val="bottom"/>
          </w:tcPr>
          <w:p>
            <w:pPr>
              <w:jc w:val="center"/>
              <w:rPr>
                <w:rFonts w:eastAsia="Times New Roman"/>
                <w:w w:val="95"/>
              </w:rPr>
            </w:pPr>
            <w:r>
              <w:rPr>
                <w:rFonts w:eastAsia="Times New Roman"/>
              </w:rPr>
              <w:t>3,5</w:t>
            </w:r>
          </w:p>
        </w:tc>
        <w:tc>
          <w:tcPr>
            <w:tcW w:w="1140" w:type="dxa"/>
            <w:vMerge w:val="restart"/>
            <w:tcBorders>
              <w:right w:val="single" w:color="00000A" w:sz="8" w:space="0"/>
            </w:tcBorders>
            <w:shd w:val="clear" w:color="auto" w:fill="auto"/>
            <w:vAlign w:val="bottom"/>
          </w:tcPr>
          <w:p>
            <w:pPr>
              <w:jc w:val="center"/>
              <w:rPr>
                <w:rFonts w:eastAsia="Times New Roman"/>
              </w:rPr>
            </w:pPr>
            <w:r>
              <w:rPr>
                <w:rFonts w:eastAsia="Times New Roman"/>
                <w:w w:val="95"/>
              </w:rPr>
              <w:t>2-3</w:t>
            </w:r>
          </w:p>
        </w:tc>
        <w:tc>
          <w:tcPr>
            <w:tcW w:w="1361" w:type="dxa"/>
            <w:vMerge w:val="restart"/>
            <w:tcBorders>
              <w:right w:val="single" w:color="00000A" w:sz="8" w:space="0"/>
            </w:tcBorders>
            <w:shd w:val="clear" w:color="auto" w:fill="auto"/>
            <w:vAlign w:val="bottom"/>
          </w:tcPr>
          <w:p>
            <w:pPr>
              <w:jc w:val="center"/>
              <w:rPr>
                <w:sz w:val="18"/>
                <w:szCs w:val="18"/>
              </w:rPr>
            </w:pPr>
            <w:r>
              <w:rPr>
                <w:rFonts w:eastAsia="Times New Roman"/>
              </w:rPr>
              <w:t>1,5 - 2,25</w:t>
            </w:r>
          </w:p>
        </w:tc>
        <w:tc>
          <w:tcPr>
            <w:tcW w:w="39" w:type="dxa"/>
            <w:shd w:val="clear" w:color="auto" w:fill="auto"/>
            <w:vAlign w:val="bottom"/>
          </w:tcPr>
          <w:p>
            <w:pPr>
              <w:rPr>
                <w:sz w:val="18"/>
                <w:szCs w:val="18"/>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1859" w:type="dxa"/>
            <w:tcBorders>
              <w:left w:val="single" w:color="00000A" w:sz="8" w:space="0"/>
              <w:right w:val="single" w:color="00000A" w:sz="8" w:space="0"/>
            </w:tcBorders>
            <w:shd w:val="clear" w:color="auto" w:fill="auto"/>
            <w:vAlign w:val="bottom"/>
          </w:tcPr>
          <w:p>
            <w:pPr>
              <w:rPr>
                <w:sz w:val="14"/>
                <w:szCs w:val="14"/>
              </w:rPr>
            </w:pPr>
          </w:p>
        </w:tc>
        <w:tc>
          <w:tcPr>
            <w:tcW w:w="3339" w:type="dxa"/>
            <w:vMerge w:val="restart"/>
            <w:tcBorders>
              <w:right w:val="single" w:color="00000A" w:sz="8" w:space="0"/>
            </w:tcBorders>
            <w:shd w:val="clear" w:color="auto" w:fill="auto"/>
            <w:vAlign w:val="bottom"/>
          </w:tcPr>
          <w:p>
            <w:pPr>
              <w:ind w:left="80"/>
              <w:rPr>
                <w:sz w:val="14"/>
                <w:szCs w:val="14"/>
              </w:rPr>
            </w:pPr>
            <w:r>
              <w:rPr>
                <w:rFonts w:eastAsia="Times New Roman"/>
              </w:rPr>
              <w:t>ственным центром</w:t>
            </w:r>
          </w:p>
        </w:tc>
        <w:tc>
          <w:tcPr>
            <w:tcW w:w="1200" w:type="dxa"/>
            <w:vMerge w:val="continue"/>
            <w:tcBorders>
              <w:right w:val="single" w:color="00000A" w:sz="8" w:space="0"/>
            </w:tcBorders>
            <w:shd w:val="clear" w:color="auto" w:fill="auto"/>
            <w:vAlign w:val="bottom"/>
          </w:tcPr>
          <w:p>
            <w:pPr>
              <w:rPr>
                <w:sz w:val="14"/>
                <w:szCs w:val="14"/>
              </w:rPr>
            </w:pPr>
          </w:p>
        </w:tc>
        <w:tc>
          <w:tcPr>
            <w:tcW w:w="1179" w:type="dxa"/>
            <w:vMerge w:val="continue"/>
            <w:tcBorders>
              <w:right w:val="single" w:color="00000A" w:sz="8" w:space="0"/>
            </w:tcBorders>
            <w:shd w:val="clear" w:color="auto" w:fill="auto"/>
            <w:vAlign w:val="bottom"/>
          </w:tcPr>
          <w:p>
            <w:pPr>
              <w:rPr>
                <w:sz w:val="14"/>
                <w:szCs w:val="14"/>
              </w:rPr>
            </w:pPr>
          </w:p>
        </w:tc>
        <w:tc>
          <w:tcPr>
            <w:tcW w:w="1140" w:type="dxa"/>
            <w:vMerge w:val="continue"/>
            <w:tcBorders>
              <w:right w:val="single" w:color="00000A" w:sz="8" w:space="0"/>
            </w:tcBorders>
            <w:shd w:val="clear" w:color="auto" w:fill="auto"/>
            <w:vAlign w:val="bottom"/>
          </w:tcPr>
          <w:p>
            <w:pPr>
              <w:rPr>
                <w:sz w:val="14"/>
                <w:szCs w:val="14"/>
              </w:rPr>
            </w:pPr>
          </w:p>
        </w:tc>
        <w:tc>
          <w:tcPr>
            <w:tcW w:w="1361" w:type="dxa"/>
            <w:vMerge w:val="continue"/>
            <w:tcBorders>
              <w:right w:val="single" w:color="00000A" w:sz="8" w:space="0"/>
            </w:tcBorders>
            <w:shd w:val="clear" w:color="auto" w:fill="auto"/>
            <w:vAlign w:val="bottom"/>
          </w:tcPr>
          <w:p>
            <w:pPr>
              <w:rPr>
                <w:sz w:val="14"/>
                <w:szCs w:val="14"/>
              </w:rPr>
            </w:pPr>
          </w:p>
        </w:tc>
        <w:tc>
          <w:tcPr>
            <w:tcW w:w="39" w:type="dxa"/>
            <w:shd w:val="clear" w:color="auto" w:fill="auto"/>
            <w:vAlign w:val="bottom"/>
          </w:tcPr>
          <w:p>
            <w:pPr>
              <w:rPr>
                <w:sz w:val="14"/>
                <w:szCs w:val="14"/>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1859" w:type="dxa"/>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3339" w:type="dxa"/>
            <w:vMerge w:val="continue"/>
            <w:tcBorders>
              <w:bottom w:val="single" w:color="00000A" w:sz="8" w:space="0"/>
              <w:right w:val="single" w:color="00000A" w:sz="8" w:space="0"/>
            </w:tcBorders>
            <w:shd w:val="clear" w:color="auto" w:fill="auto"/>
            <w:vAlign w:val="bottom"/>
          </w:tcPr>
          <w:p>
            <w:pPr>
              <w:rPr>
                <w:sz w:val="10"/>
                <w:szCs w:val="10"/>
              </w:rPr>
            </w:pPr>
          </w:p>
        </w:tc>
        <w:tc>
          <w:tcPr>
            <w:tcW w:w="1200" w:type="dxa"/>
            <w:tcBorders>
              <w:bottom w:val="single" w:color="00000A" w:sz="8" w:space="0"/>
              <w:right w:val="single" w:color="00000A" w:sz="8" w:space="0"/>
            </w:tcBorders>
            <w:shd w:val="clear" w:color="auto" w:fill="auto"/>
            <w:vAlign w:val="bottom"/>
          </w:tcPr>
          <w:p>
            <w:pPr>
              <w:rPr>
                <w:sz w:val="10"/>
                <w:szCs w:val="10"/>
              </w:rPr>
            </w:pPr>
          </w:p>
        </w:tc>
        <w:tc>
          <w:tcPr>
            <w:tcW w:w="117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1361" w:type="dxa"/>
            <w:tcBorders>
              <w:bottom w:val="single" w:color="00000A" w:sz="8" w:space="0"/>
              <w:right w:val="single" w:color="00000A" w:sz="8" w:space="0"/>
            </w:tcBorders>
            <w:shd w:val="clear" w:color="auto" w:fill="auto"/>
            <w:vAlign w:val="bottom"/>
          </w:tcPr>
          <w:p>
            <w:pPr>
              <w:rPr>
                <w:sz w:val="10"/>
                <w:szCs w:val="10"/>
              </w:rPr>
            </w:pPr>
          </w:p>
        </w:tc>
        <w:tc>
          <w:tcPr>
            <w:tcW w:w="39" w:type="dxa"/>
            <w:shd w:val="clear" w:color="auto" w:fill="auto"/>
            <w:vAlign w:val="bottom"/>
          </w:tcPr>
          <w:p>
            <w:pPr>
              <w:rPr>
                <w:sz w:val="10"/>
                <w:szCs w:val="10"/>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185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Улица в жилой</w:t>
            </w:r>
          </w:p>
        </w:tc>
        <w:tc>
          <w:tcPr>
            <w:tcW w:w="3339" w:type="dxa"/>
            <w:tcBorders>
              <w:right w:val="single" w:color="00000A" w:sz="8" w:space="0"/>
            </w:tcBorders>
            <w:shd w:val="clear" w:color="auto" w:fill="auto"/>
            <w:vAlign w:val="bottom"/>
          </w:tcPr>
          <w:p>
            <w:pPr>
              <w:rPr>
                <w:sz w:val="18"/>
                <w:szCs w:val="18"/>
              </w:rPr>
            </w:pPr>
          </w:p>
        </w:tc>
        <w:tc>
          <w:tcPr>
            <w:tcW w:w="1200" w:type="dxa"/>
            <w:tcBorders>
              <w:right w:val="single" w:color="00000A" w:sz="8" w:space="0"/>
            </w:tcBorders>
            <w:shd w:val="clear" w:color="auto" w:fill="auto"/>
            <w:vAlign w:val="bottom"/>
          </w:tcPr>
          <w:p>
            <w:pPr>
              <w:rPr>
                <w:sz w:val="18"/>
                <w:szCs w:val="18"/>
              </w:rPr>
            </w:pPr>
          </w:p>
        </w:tc>
        <w:tc>
          <w:tcPr>
            <w:tcW w:w="1179" w:type="dxa"/>
            <w:tcBorders>
              <w:right w:val="single" w:color="00000A" w:sz="8" w:space="0"/>
            </w:tcBorders>
            <w:shd w:val="clear" w:color="auto" w:fill="auto"/>
            <w:vAlign w:val="bottom"/>
          </w:tcPr>
          <w:p>
            <w:pPr>
              <w:rPr>
                <w:sz w:val="18"/>
                <w:szCs w:val="18"/>
              </w:rPr>
            </w:pPr>
          </w:p>
        </w:tc>
        <w:tc>
          <w:tcPr>
            <w:tcW w:w="1140" w:type="dxa"/>
            <w:tcBorders>
              <w:right w:val="single" w:color="00000A" w:sz="8" w:space="0"/>
            </w:tcBorders>
            <w:shd w:val="clear" w:color="auto" w:fill="auto"/>
            <w:vAlign w:val="bottom"/>
          </w:tcPr>
          <w:p>
            <w:pPr>
              <w:rPr>
                <w:sz w:val="18"/>
                <w:szCs w:val="18"/>
              </w:rPr>
            </w:pPr>
          </w:p>
        </w:tc>
        <w:tc>
          <w:tcPr>
            <w:tcW w:w="1361" w:type="dxa"/>
            <w:tcBorders>
              <w:right w:val="single" w:color="00000A" w:sz="8" w:space="0"/>
            </w:tcBorders>
            <w:shd w:val="clear" w:color="auto" w:fill="auto"/>
            <w:vAlign w:val="bottom"/>
          </w:tcPr>
          <w:p>
            <w:pPr>
              <w:rPr>
                <w:sz w:val="18"/>
                <w:szCs w:val="18"/>
              </w:rPr>
            </w:pPr>
          </w:p>
        </w:tc>
        <w:tc>
          <w:tcPr>
            <w:tcW w:w="39" w:type="dxa"/>
            <w:shd w:val="clear" w:color="auto" w:fill="auto"/>
            <w:vAlign w:val="bottom"/>
          </w:tcPr>
          <w:p>
            <w:pPr>
              <w:rPr>
                <w:sz w:val="18"/>
                <w:szCs w:val="18"/>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859" w:type="dxa"/>
            <w:tcBorders>
              <w:left w:val="single" w:color="00000A" w:sz="8" w:space="0"/>
              <w:right w:val="single" w:color="00000A" w:sz="8" w:space="0"/>
            </w:tcBorders>
            <w:shd w:val="clear" w:color="auto" w:fill="auto"/>
            <w:vAlign w:val="bottom"/>
          </w:tcPr>
          <w:p>
            <w:pPr>
              <w:ind w:left="100"/>
            </w:pPr>
            <w:r>
              <w:rPr>
                <w:rFonts w:eastAsia="Times New Roman"/>
              </w:rPr>
              <w:t>застройке:</w:t>
            </w:r>
          </w:p>
        </w:tc>
        <w:tc>
          <w:tcPr>
            <w:tcW w:w="3339" w:type="dxa"/>
            <w:tcBorders>
              <w:right w:val="single" w:color="00000A" w:sz="8" w:space="0"/>
            </w:tcBorders>
            <w:shd w:val="clear" w:color="auto" w:fill="auto"/>
            <w:vAlign w:val="bottom"/>
          </w:tcPr>
          <w:p/>
        </w:tc>
        <w:tc>
          <w:tcPr>
            <w:tcW w:w="1200" w:type="dxa"/>
            <w:tcBorders>
              <w:right w:val="single" w:color="00000A" w:sz="8" w:space="0"/>
            </w:tcBorders>
            <w:shd w:val="clear" w:color="auto" w:fill="auto"/>
            <w:vAlign w:val="bottom"/>
          </w:tcPr>
          <w:p/>
        </w:tc>
        <w:tc>
          <w:tcPr>
            <w:tcW w:w="1179" w:type="dxa"/>
            <w:tcBorders>
              <w:right w:val="single" w:color="00000A" w:sz="8" w:space="0"/>
            </w:tcBorders>
            <w:shd w:val="clear" w:color="auto" w:fill="auto"/>
            <w:vAlign w:val="bottom"/>
          </w:tcPr>
          <w:p/>
        </w:tc>
        <w:tc>
          <w:tcPr>
            <w:tcW w:w="1140" w:type="dxa"/>
            <w:tcBorders>
              <w:right w:val="single" w:color="00000A" w:sz="8" w:space="0"/>
            </w:tcBorders>
            <w:shd w:val="clear" w:color="auto" w:fill="auto"/>
            <w:vAlign w:val="bottom"/>
          </w:tcPr>
          <w:p/>
        </w:tc>
        <w:tc>
          <w:tcPr>
            <w:tcW w:w="1361" w:type="dxa"/>
            <w:tcBorders>
              <w:right w:val="single" w:color="00000A" w:sz="8" w:space="0"/>
            </w:tcBorders>
            <w:shd w:val="clear" w:color="auto" w:fill="auto"/>
            <w:vAlign w:val="bottom"/>
          </w:tcPr>
          <w:p/>
        </w:tc>
        <w:tc>
          <w:tcPr>
            <w:tcW w:w="39" w:type="dxa"/>
            <w:shd w:val="clear" w:color="auto" w:fill="auto"/>
            <w:vAlign w:val="bottom"/>
          </w:tc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1859" w:type="dxa"/>
            <w:tcBorders>
              <w:left w:val="single" w:color="00000A" w:sz="8" w:space="0"/>
              <w:right w:val="single" w:color="00000A" w:sz="8" w:space="0"/>
            </w:tcBorders>
            <w:shd w:val="clear" w:color="auto" w:fill="auto"/>
            <w:vAlign w:val="bottom"/>
          </w:tcPr>
          <w:p>
            <w:pPr>
              <w:spacing w:line="249" w:lineRule="exact"/>
              <w:ind w:left="300"/>
              <w:rPr>
                <w:rFonts w:eastAsia="Times New Roman"/>
              </w:rPr>
            </w:pPr>
            <w:r>
              <w:rPr>
                <w:rFonts w:eastAsia="Times New Roman"/>
              </w:rPr>
              <w:t>основная</w:t>
            </w:r>
          </w:p>
        </w:tc>
        <w:tc>
          <w:tcPr>
            <w:tcW w:w="3339" w:type="dxa"/>
            <w:tcBorders>
              <w:right w:val="single" w:color="00000A" w:sz="8" w:space="0"/>
            </w:tcBorders>
            <w:shd w:val="clear" w:color="auto" w:fill="auto"/>
            <w:vAlign w:val="bottom"/>
          </w:tcPr>
          <w:p>
            <w:pPr>
              <w:spacing w:line="249" w:lineRule="exact"/>
              <w:ind w:left="80"/>
              <w:rPr>
                <w:sz w:val="21"/>
                <w:szCs w:val="21"/>
              </w:rPr>
            </w:pPr>
            <w:r>
              <w:rPr>
                <w:rFonts w:eastAsia="Times New Roman"/>
              </w:rPr>
              <w:t>Связь внутри жилых территорий</w:t>
            </w:r>
          </w:p>
        </w:tc>
        <w:tc>
          <w:tcPr>
            <w:tcW w:w="1200" w:type="dxa"/>
            <w:tcBorders>
              <w:right w:val="single" w:color="00000A" w:sz="8" w:space="0"/>
            </w:tcBorders>
            <w:shd w:val="clear" w:color="auto" w:fill="auto"/>
            <w:vAlign w:val="bottom"/>
          </w:tcPr>
          <w:p>
            <w:pPr>
              <w:rPr>
                <w:sz w:val="21"/>
                <w:szCs w:val="21"/>
              </w:rPr>
            </w:pPr>
          </w:p>
        </w:tc>
        <w:tc>
          <w:tcPr>
            <w:tcW w:w="1179" w:type="dxa"/>
            <w:tcBorders>
              <w:right w:val="single" w:color="00000A" w:sz="8" w:space="0"/>
            </w:tcBorders>
            <w:shd w:val="clear" w:color="auto" w:fill="auto"/>
            <w:vAlign w:val="bottom"/>
          </w:tcPr>
          <w:p>
            <w:pPr>
              <w:rPr>
                <w:sz w:val="21"/>
                <w:szCs w:val="21"/>
              </w:rPr>
            </w:pPr>
          </w:p>
        </w:tc>
        <w:tc>
          <w:tcPr>
            <w:tcW w:w="1140" w:type="dxa"/>
            <w:tcBorders>
              <w:right w:val="single" w:color="00000A" w:sz="8" w:space="0"/>
            </w:tcBorders>
            <w:shd w:val="clear" w:color="auto" w:fill="auto"/>
            <w:vAlign w:val="bottom"/>
          </w:tcPr>
          <w:p>
            <w:pPr>
              <w:rPr>
                <w:sz w:val="21"/>
                <w:szCs w:val="21"/>
              </w:rPr>
            </w:pPr>
          </w:p>
        </w:tc>
        <w:tc>
          <w:tcPr>
            <w:tcW w:w="1361" w:type="dxa"/>
            <w:tcBorders>
              <w:right w:val="single" w:color="00000A" w:sz="8" w:space="0"/>
            </w:tcBorders>
            <w:shd w:val="clear" w:color="auto" w:fill="auto"/>
            <w:vAlign w:val="bottom"/>
          </w:tcPr>
          <w:p>
            <w:pPr>
              <w:rPr>
                <w:sz w:val="21"/>
                <w:szCs w:val="21"/>
              </w:rPr>
            </w:pPr>
          </w:p>
        </w:tc>
        <w:tc>
          <w:tcPr>
            <w:tcW w:w="39" w:type="dxa"/>
            <w:shd w:val="clear" w:color="auto" w:fill="auto"/>
            <w:vAlign w:val="bottom"/>
          </w:tcPr>
          <w:p>
            <w:pPr>
              <w:rPr>
                <w:sz w:val="21"/>
                <w:szCs w:val="21"/>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859" w:type="dxa"/>
            <w:tcBorders>
              <w:left w:val="single" w:color="00000A" w:sz="8" w:space="0"/>
              <w:right w:val="single" w:color="00000A" w:sz="8" w:space="0"/>
            </w:tcBorders>
            <w:shd w:val="clear" w:color="auto" w:fill="auto"/>
            <w:vAlign w:val="bottom"/>
          </w:tcPr>
          <w:p/>
        </w:tc>
        <w:tc>
          <w:tcPr>
            <w:tcW w:w="3339" w:type="dxa"/>
            <w:tcBorders>
              <w:right w:val="single" w:color="00000A" w:sz="8" w:space="0"/>
            </w:tcBorders>
            <w:shd w:val="clear" w:color="auto" w:fill="auto"/>
            <w:vAlign w:val="bottom"/>
          </w:tcPr>
          <w:p>
            <w:pPr>
              <w:ind w:left="80"/>
              <w:rPr>
                <w:rFonts w:eastAsia="Times New Roman"/>
                <w:w w:val="99"/>
              </w:rPr>
            </w:pPr>
            <w:r>
              <w:rPr>
                <w:rFonts w:eastAsia="Times New Roman"/>
              </w:rPr>
              <w:t>и с главной улицей по направле-</w:t>
            </w:r>
          </w:p>
        </w:tc>
        <w:tc>
          <w:tcPr>
            <w:tcW w:w="1200" w:type="dxa"/>
            <w:tcBorders>
              <w:right w:val="single" w:color="00000A" w:sz="8" w:space="0"/>
            </w:tcBorders>
            <w:shd w:val="clear" w:color="auto" w:fill="auto"/>
            <w:vAlign w:val="bottom"/>
          </w:tcPr>
          <w:p>
            <w:pPr>
              <w:jc w:val="center"/>
              <w:rPr>
                <w:rFonts w:eastAsia="Times New Roman"/>
              </w:rPr>
            </w:pPr>
            <w:r>
              <w:rPr>
                <w:rFonts w:eastAsia="Times New Roman"/>
                <w:w w:val="99"/>
              </w:rPr>
              <w:t>40</w:t>
            </w:r>
          </w:p>
        </w:tc>
        <w:tc>
          <w:tcPr>
            <w:tcW w:w="1179" w:type="dxa"/>
            <w:tcBorders>
              <w:right w:val="single" w:color="00000A" w:sz="8" w:space="0"/>
            </w:tcBorders>
            <w:shd w:val="clear" w:color="auto" w:fill="auto"/>
            <w:vAlign w:val="bottom"/>
          </w:tcPr>
          <w:p>
            <w:pPr>
              <w:jc w:val="center"/>
              <w:rPr>
                <w:rFonts w:eastAsia="Times New Roman"/>
              </w:rPr>
            </w:pPr>
            <w:r>
              <w:rPr>
                <w:rFonts w:eastAsia="Times New Roman"/>
              </w:rPr>
              <w:t>3,0</w:t>
            </w:r>
          </w:p>
        </w:tc>
        <w:tc>
          <w:tcPr>
            <w:tcW w:w="1140" w:type="dxa"/>
            <w:tcBorders>
              <w:right w:val="single" w:color="00000A" w:sz="8" w:space="0"/>
            </w:tcBorders>
            <w:shd w:val="clear" w:color="auto" w:fill="auto"/>
            <w:vAlign w:val="bottom"/>
          </w:tcPr>
          <w:p>
            <w:pPr>
              <w:jc w:val="center"/>
              <w:rPr>
                <w:rFonts w:eastAsia="Times New Roman"/>
              </w:rPr>
            </w:pPr>
            <w:r>
              <w:rPr>
                <w:rFonts w:eastAsia="Times New Roman"/>
              </w:rPr>
              <w:t>2</w:t>
            </w:r>
          </w:p>
        </w:tc>
        <w:tc>
          <w:tcPr>
            <w:tcW w:w="1361" w:type="dxa"/>
            <w:tcBorders>
              <w:right w:val="single" w:color="00000A" w:sz="8" w:space="0"/>
            </w:tcBorders>
            <w:shd w:val="clear" w:color="auto" w:fill="auto"/>
            <w:vAlign w:val="bottom"/>
          </w:tcPr>
          <w:p>
            <w:pPr>
              <w:jc w:val="center"/>
            </w:pPr>
            <w:r>
              <w:rPr>
                <w:rFonts w:eastAsia="Times New Roman"/>
              </w:rPr>
              <w:t>1,0 - 1,5</w:t>
            </w:r>
          </w:p>
        </w:tc>
        <w:tc>
          <w:tcPr>
            <w:tcW w:w="39" w:type="dxa"/>
            <w:shd w:val="clear" w:color="auto" w:fill="auto"/>
            <w:vAlign w:val="bottom"/>
          </w:tc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185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3339" w:type="dxa"/>
            <w:tcBorders>
              <w:bottom w:val="single" w:color="00000A" w:sz="8" w:space="0"/>
              <w:right w:val="single" w:color="00000A" w:sz="8" w:space="0"/>
            </w:tcBorders>
            <w:shd w:val="clear" w:color="auto" w:fill="auto"/>
            <w:vAlign w:val="bottom"/>
          </w:tcPr>
          <w:p>
            <w:pPr>
              <w:ind w:left="80"/>
              <w:rPr>
                <w:sz w:val="23"/>
                <w:szCs w:val="23"/>
              </w:rPr>
            </w:pPr>
            <w:r>
              <w:rPr>
                <w:rFonts w:eastAsia="Times New Roman"/>
              </w:rPr>
              <w:t>ниям с интенсивным движением</w:t>
            </w:r>
          </w:p>
        </w:tc>
        <w:tc>
          <w:tcPr>
            <w:tcW w:w="1200" w:type="dxa"/>
            <w:tcBorders>
              <w:bottom w:val="single" w:color="00000A" w:sz="8" w:space="0"/>
              <w:right w:val="single" w:color="00000A" w:sz="8" w:space="0"/>
            </w:tcBorders>
            <w:shd w:val="clear" w:color="auto" w:fill="auto"/>
            <w:vAlign w:val="bottom"/>
          </w:tcPr>
          <w:p>
            <w:pPr>
              <w:rPr>
                <w:sz w:val="23"/>
                <w:szCs w:val="23"/>
              </w:rPr>
            </w:pPr>
          </w:p>
        </w:tc>
        <w:tc>
          <w:tcPr>
            <w:tcW w:w="1179" w:type="dxa"/>
            <w:tcBorders>
              <w:bottom w:val="single" w:color="00000A" w:sz="8" w:space="0"/>
              <w:right w:val="single" w:color="00000A" w:sz="8" w:space="0"/>
            </w:tcBorders>
            <w:shd w:val="clear" w:color="auto" w:fill="auto"/>
            <w:vAlign w:val="bottom"/>
          </w:tcPr>
          <w:p>
            <w:pPr>
              <w:rPr>
                <w:sz w:val="23"/>
                <w:szCs w:val="23"/>
              </w:rPr>
            </w:pPr>
          </w:p>
        </w:tc>
        <w:tc>
          <w:tcPr>
            <w:tcW w:w="1140" w:type="dxa"/>
            <w:tcBorders>
              <w:bottom w:val="single" w:color="00000A" w:sz="8" w:space="0"/>
              <w:right w:val="single" w:color="00000A" w:sz="8" w:space="0"/>
            </w:tcBorders>
            <w:shd w:val="clear" w:color="auto" w:fill="auto"/>
            <w:vAlign w:val="bottom"/>
          </w:tcPr>
          <w:p>
            <w:pPr>
              <w:rPr>
                <w:sz w:val="23"/>
                <w:szCs w:val="23"/>
              </w:rPr>
            </w:pPr>
          </w:p>
        </w:tc>
        <w:tc>
          <w:tcPr>
            <w:tcW w:w="1361" w:type="dxa"/>
            <w:tcBorders>
              <w:bottom w:val="single" w:color="00000A" w:sz="8" w:space="0"/>
              <w:right w:val="single" w:color="00000A" w:sz="8" w:space="0"/>
            </w:tcBorders>
            <w:shd w:val="clear" w:color="auto" w:fill="auto"/>
            <w:vAlign w:val="bottom"/>
          </w:tcPr>
          <w:p>
            <w:pPr>
              <w:rPr>
                <w:sz w:val="23"/>
                <w:szCs w:val="23"/>
              </w:rPr>
            </w:pPr>
          </w:p>
        </w:tc>
        <w:tc>
          <w:tcPr>
            <w:tcW w:w="39" w:type="dxa"/>
            <w:shd w:val="clear" w:color="auto" w:fill="auto"/>
            <w:vAlign w:val="bottom"/>
          </w:tcPr>
          <w:p>
            <w:pPr>
              <w:rPr>
                <w:sz w:val="23"/>
                <w:szCs w:val="23"/>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1859" w:type="dxa"/>
            <w:tcBorders>
              <w:left w:val="single" w:color="00000A" w:sz="8" w:space="0"/>
              <w:right w:val="single" w:color="00000A" w:sz="8" w:space="0"/>
            </w:tcBorders>
            <w:shd w:val="clear" w:color="auto" w:fill="auto"/>
            <w:vAlign w:val="bottom"/>
          </w:tcPr>
          <w:p>
            <w:pPr>
              <w:spacing w:line="220" w:lineRule="exact"/>
              <w:ind w:left="300"/>
              <w:rPr>
                <w:rFonts w:eastAsia="Times New Roman"/>
              </w:rPr>
            </w:pPr>
            <w:r>
              <w:rPr>
                <w:rFonts w:eastAsia="Times New Roman"/>
              </w:rPr>
              <w:t>второстепенная</w:t>
            </w:r>
          </w:p>
        </w:tc>
        <w:tc>
          <w:tcPr>
            <w:tcW w:w="3339" w:type="dxa"/>
            <w:tcBorders>
              <w:right w:val="single" w:color="00000A" w:sz="8" w:space="0"/>
            </w:tcBorders>
            <w:shd w:val="clear" w:color="auto" w:fill="auto"/>
            <w:vAlign w:val="bottom"/>
          </w:tcPr>
          <w:p>
            <w:pPr>
              <w:spacing w:line="220" w:lineRule="exact"/>
              <w:ind w:left="80"/>
              <w:rPr>
                <w:rFonts w:eastAsia="Times New Roman"/>
                <w:w w:val="99"/>
              </w:rPr>
            </w:pPr>
            <w:r>
              <w:rPr>
                <w:rFonts w:eastAsia="Times New Roman"/>
              </w:rPr>
              <w:t>Связь между основными жилыми</w:t>
            </w:r>
          </w:p>
        </w:tc>
        <w:tc>
          <w:tcPr>
            <w:tcW w:w="1200" w:type="dxa"/>
            <w:vMerge w:val="restart"/>
            <w:tcBorders>
              <w:right w:val="single" w:color="00000A" w:sz="8" w:space="0"/>
            </w:tcBorders>
            <w:shd w:val="clear" w:color="auto" w:fill="auto"/>
            <w:vAlign w:val="bottom"/>
          </w:tcPr>
          <w:p>
            <w:pPr>
              <w:jc w:val="center"/>
              <w:rPr>
                <w:rFonts w:eastAsia="Times New Roman"/>
                <w:w w:val="98"/>
              </w:rPr>
            </w:pPr>
            <w:r>
              <w:rPr>
                <w:rFonts w:eastAsia="Times New Roman"/>
                <w:w w:val="99"/>
              </w:rPr>
              <w:t>30</w:t>
            </w:r>
          </w:p>
        </w:tc>
        <w:tc>
          <w:tcPr>
            <w:tcW w:w="1179" w:type="dxa"/>
            <w:vMerge w:val="restart"/>
            <w:tcBorders>
              <w:right w:val="single" w:color="00000A" w:sz="8" w:space="0"/>
            </w:tcBorders>
            <w:shd w:val="clear" w:color="auto" w:fill="auto"/>
            <w:vAlign w:val="bottom"/>
          </w:tcPr>
          <w:p>
            <w:pPr>
              <w:jc w:val="center"/>
              <w:rPr>
                <w:rFonts w:eastAsia="Times New Roman"/>
              </w:rPr>
            </w:pPr>
            <w:r>
              <w:rPr>
                <w:rFonts w:eastAsia="Times New Roman"/>
                <w:w w:val="98"/>
              </w:rPr>
              <w:t>2,75</w:t>
            </w:r>
          </w:p>
        </w:tc>
        <w:tc>
          <w:tcPr>
            <w:tcW w:w="1140" w:type="dxa"/>
            <w:vMerge w:val="restart"/>
            <w:tcBorders>
              <w:right w:val="single" w:color="00000A" w:sz="8" w:space="0"/>
            </w:tcBorders>
            <w:shd w:val="clear" w:color="auto" w:fill="auto"/>
            <w:vAlign w:val="bottom"/>
          </w:tcPr>
          <w:p>
            <w:pPr>
              <w:jc w:val="center"/>
              <w:rPr>
                <w:rFonts w:eastAsia="Times New Roman"/>
              </w:rPr>
            </w:pPr>
            <w:r>
              <w:rPr>
                <w:rFonts w:eastAsia="Times New Roman"/>
              </w:rPr>
              <w:t>2</w:t>
            </w:r>
          </w:p>
        </w:tc>
        <w:tc>
          <w:tcPr>
            <w:tcW w:w="1361" w:type="dxa"/>
            <w:vMerge w:val="restart"/>
            <w:tcBorders>
              <w:right w:val="single" w:color="00000A" w:sz="8" w:space="0"/>
            </w:tcBorders>
            <w:shd w:val="clear" w:color="auto" w:fill="auto"/>
            <w:vAlign w:val="bottom"/>
          </w:tcPr>
          <w:p>
            <w:pPr>
              <w:jc w:val="center"/>
              <w:rPr>
                <w:sz w:val="19"/>
                <w:szCs w:val="19"/>
              </w:rPr>
            </w:pPr>
            <w:r>
              <w:rPr>
                <w:rFonts w:eastAsia="Times New Roman"/>
              </w:rPr>
              <w:t>1,0</w:t>
            </w:r>
          </w:p>
        </w:tc>
        <w:tc>
          <w:tcPr>
            <w:tcW w:w="39" w:type="dxa"/>
            <w:shd w:val="clear" w:color="auto" w:fill="auto"/>
            <w:vAlign w:val="bottom"/>
          </w:tcPr>
          <w:p>
            <w:pPr>
              <w:rPr>
                <w:sz w:val="19"/>
                <w:szCs w:val="19"/>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1859" w:type="dxa"/>
            <w:vMerge w:val="restart"/>
            <w:tcBorders>
              <w:left w:val="single" w:color="00000A" w:sz="8" w:space="0"/>
              <w:right w:val="single" w:color="00000A" w:sz="8" w:space="0"/>
            </w:tcBorders>
            <w:shd w:val="clear" w:color="auto" w:fill="auto"/>
            <w:vAlign w:val="bottom"/>
          </w:tcPr>
          <w:p>
            <w:pPr>
              <w:ind w:left="300"/>
              <w:rPr>
                <w:rFonts w:eastAsia="Times New Roman"/>
              </w:rPr>
            </w:pPr>
            <w:r>
              <w:rPr>
                <w:rFonts w:eastAsia="Times New Roman"/>
              </w:rPr>
              <w:t>(переулок)</w:t>
            </w:r>
          </w:p>
        </w:tc>
        <w:tc>
          <w:tcPr>
            <w:tcW w:w="3339" w:type="dxa"/>
            <w:vMerge w:val="restart"/>
            <w:tcBorders>
              <w:right w:val="single" w:color="00000A" w:sz="8" w:space="0"/>
            </w:tcBorders>
            <w:shd w:val="clear" w:color="auto" w:fill="auto"/>
            <w:vAlign w:val="bottom"/>
          </w:tcPr>
          <w:p>
            <w:pPr>
              <w:ind w:left="80"/>
              <w:rPr>
                <w:sz w:val="13"/>
                <w:szCs w:val="13"/>
              </w:rPr>
            </w:pPr>
            <w:r>
              <w:rPr>
                <w:rFonts w:eastAsia="Times New Roman"/>
              </w:rPr>
              <w:t>улицами</w:t>
            </w:r>
          </w:p>
        </w:tc>
        <w:tc>
          <w:tcPr>
            <w:tcW w:w="1200" w:type="dxa"/>
            <w:vMerge w:val="continue"/>
            <w:tcBorders>
              <w:right w:val="single" w:color="00000A" w:sz="8" w:space="0"/>
            </w:tcBorders>
            <w:shd w:val="clear" w:color="auto" w:fill="auto"/>
            <w:vAlign w:val="bottom"/>
          </w:tcPr>
          <w:p>
            <w:pPr>
              <w:rPr>
                <w:sz w:val="13"/>
                <w:szCs w:val="13"/>
              </w:rPr>
            </w:pPr>
          </w:p>
        </w:tc>
        <w:tc>
          <w:tcPr>
            <w:tcW w:w="1179" w:type="dxa"/>
            <w:vMerge w:val="continue"/>
            <w:tcBorders>
              <w:right w:val="single" w:color="00000A" w:sz="8" w:space="0"/>
            </w:tcBorders>
            <w:shd w:val="clear" w:color="auto" w:fill="auto"/>
            <w:vAlign w:val="bottom"/>
          </w:tcPr>
          <w:p>
            <w:pPr>
              <w:rPr>
                <w:sz w:val="13"/>
                <w:szCs w:val="13"/>
              </w:rPr>
            </w:pPr>
          </w:p>
        </w:tc>
        <w:tc>
          <w:tcPr>
            <w:tcW w:w="1140" w:type="dxa"/>
            <w:vMerge w:val="continue"/>
            <w:tcBorders>
              <w:right w:val="single" w:color="00000A" w:sz="8" w:space="0"/>
            </w:tcBorders>
            <w:shd w:val="clear" w:color="auto" w:fill="auto"/>
            <w:vAlign w:val="bottom"/>
          </w:tcPr>
          <w:p>
            <w:pPr>
              <w:rPr>
                <w:sz w:val="13"/>
                <w:szCs w:val="13"/>
              </w:rPr>
            </w:pPr>
          </w:p>
        </w:tc>
        <w:tc>
          <w:tcPr>
            <w:tcW w:w="1361" w:type="dxa"/>
            <w:vMerge w:val="continue"/>
            <w:tcBorders>
              <w:right w:val="single" w:color="00000A" w:sz="8" w:space="0"/>
            </w:tcBorders>
            <w:shd w:val="clear" w:color="auto" w:fill="auto"/>
            <w:vAlign w:val="bottom"/>
          </w:tcPr>
          <w:p>
            <w:pPr>
              <w:rPr>
                <w:sz w:val="13"/>
                <w:szCs w:val="13"/>
              </w:rPr>
            </w:pPr>
          </w:p>
        </w:tc>
        <w:tc>
          <w:tcPr>
            <w:tcW w:w="39" w:type="dxa"/>
            <w:shd w:val="clear" w:color="auto" w:fill="auto"/>
            <w:vAlign w:val="bottom"/>
          </w:tcPr>
          <w:p>
            <w:pPr>
              <w:rPr>
                <w:sz w:val="13"/>
                <w:szCs w:val="13"/>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18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3339" w:type="dxa"/>
            <w:vMerge w:val="continue"/>
            <w:tcBorders>
              <w:bottom w:val="single" w:color="00000A" w:sz="8" w:space="0"/>
              <w:right w:val="single" w:color="00000A" w:sz="8" w:space="0"/>
            </w:tcBorders>
            <w:shd w:val="clear" w:color="auto" w:fill="auto"/>
            <w:vAlign w:val="bottom"/>
          </w:tcPr>
          <w:p>
            <w:pPr>
              <w:rPr>
                <w:sz w:val="10"/>
                <w:szCs w:val="10"/>
              </w:rPr>
            </w:pPr>
          </w:p>
        </w:tc>
        <w:tc>
          <w:tcPr>
            <w:tcW w:w="1200" w:type="dxa"/>
            <w:tcBorders>
              <w:bottom w:val="single" w:color="00000A" w:sz="8" w:space="0"/>
              <w:right w:val="single" w:color="00000A" w:sz="8" w:space="0"/>
            </w:tcBorders>
            <w:shd w:val="clear" w:color="auto" w:fill="auto"/>
            <w:vAlign w:val="bottom"/>
          </w:tcPr>
          <w:p>
            <w:pPr>
              <w:rPr>
                <w:sz w:val="10"/>
                <w:szCs w:val="10"/>
              </w:rPr>
            </w:pPr>
          </w:p>
        </w:tc>
        <w:tc>
          <w:tcPr>
            <w:tcW w:w="117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1361" w:type="dxa"/>
            <w:tcBorders>
              <w:bottom w:val="single" w:color="00000A" w:sz="8" w:space="0"/>
              <w:right w:val="single" w:color="00000A" w:sz="8" w:space="0"/>
            </w:tcBorders>
            <w:shd w:val="clear" w:color="auto" w:fill="auto"/>
            <w:vAlign w:val="bottom"/>
          </w:tcPr>
          <w:p>
            <w:pPr>
              <w:rPr>
                <w:sz w:val="10"/>
                <w:szCs w:val="10"/>
              </w:rPr>
            </w:pPr>
          </w:p>
        </w:tc>
        <w:tc>
          <w:tcPr>
            <w:tcW w:w="39" w:type="dxa"/>
            <w:shd w:val="clear" w:color="auto" w:fill="auto"/>
            <w:vAlign w:val="bottom"/>
          </w:tcPr>
          <w:p>
            <w:pPr>
              <w:rPr>
                <w:sz w:val="10"/>
                <w:szCs w:val="10"/>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1859" w:type="dxa"/>
            <w:tcBorders>
              <w:left w:val="single" w:color="00000A" w:sz="8" w:space="0"/>
              <w:right w:val="single" w:color="00000A" w:sz="8" w:space="0"/>
            </w:tcBorders>
            <w:shd w:val="clear" w:color="auto" w:fill="auto"/>
            <w:vAlign w:val="bottom"/>
          </w:tcPr>
          <w:p>
            <w:pPr>
              <w:spacing w:line="220" w:lineRule="exact"/>
              <w:ind w:left="300"/>
              <w:rPr>
                <w:rFonts w:eastAsia="Times New Roman"/>
              </w:rPr>
            </w:pPr>
            <w:r>
              <w:rPr>
                <w:rFonts w:eastAsia="Times New Roman"/>
              </w:rPr>
              <w:t>проезд</w:t>
            </w:r>
          </w:p>
        </w:tc>
        <w:tc>
          <w:tcPr>
            <w:tcW w:w="3339" w:type="dxa"/>
            <w:tcBorders>
              <w:right w:val="single" w:color="00000A" w:sz="8" w:space="0"/>
            </w:tcBorders>
            <w:shd w:val="clear" w:color="auto" w:fill="auto"/>
            <w:vAlign w:val="bottom"/>
          </w:tcPr>
          <w:p>
            <w:pPr>
              <w:spacing w:line="220" w:lineRule="exact"/>
              <w:ind w:left="80"/>
              <w:rPr>
                <w:sz w:val="19"/>
                <w:szCs w:val="19"/>
              </w:rPr>
            </w:pPr>
            <w:r>
              <w:rPr>
                <w:rFonts w:eastAsia="Times New Roman"/>
              </w:rPr>
              <w:t>Связь жилых домов, располо-</w:t>
            </w:r>
          </w:p>
        </w:tc>
        <w:tc>
          <w:tcPr>
            <w:tcW w:w="1200" w:type="dxa"/>
            <w:tcBorders>
              <w:right w:val="single" w:color="00000A" w:sz="8" w:space="0"/>
            </w:tcBorders>
            <w:shd w:val="clear" w:color="auto" w:fill="auto"/>
            <w:vAlign w:val="bottom"/>
          </w:tcPr>
          <w:p>
            <w:pPr>
              <w:rPr>
                <w:sz w:val="19"/>
                <w:szCs w:val="19"/>
              </w:rPr>
            </w:pPr>
          </w:p>
        </w:tc>
        <w:tc>
          <w:tcPr>
            <w:tcW w:w="1179"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1361" w:type="dxa"/>
            <w:tcBorders>
              <w:right w:val="single" w:color="00000A" w:sz="8" w:space="0"/>
            </w:tcBorders>
            <w:shd w:val="clear" w:color="auto" w:fill="auto"/>
            <w:vAlign w:val="bottom"/>
          </w:tcPr>
          <w:p>
            <w:pPr>
              <w:rPr>
                <w:sz w:val="19"/>
                <w:szCs w:val="19"/>
              </w:rPr>
            </w:pPr>
          </w:p>
        </w:tc>
        <w:tc>
          <w:tcPr>
            <w:tcW w:w="39" w:type="dxa"/>
            <w:shd w:val="clear" w:color="auto" w:fill="auto"/>
            <w:vAlign w:val="bottom"/>
          </w:tcPr>
          <w:p>
            <w:pPr>
              <w:rPr>
                <w:sz w:val="19"/>
                <w:szCs w:val="19"/>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1859" w:type="dxa"/>
            <w:tcBorders>
              <w:left w:val="single" w:color="00000A" w:sz="8" w:space="0"/>
              <w:right w:val="single" w:color="00000A" w:sz="8" w:space="0"/>
            </w:tcBorders>
            <w:shd w:val="clear" w:color="auto" w:fill="auto"/>
            <w:vAlign w:val="bottom"/>
          </w:tcPr>
          <w:p>
            <w:pPr>
              <w:rPr>
                <w:sz w:val="21"/>
                <w:szCs w:val="21"/>
              </w:rPr>
            </w:pPr>
          </w:p>
        </w:tc>
        <w:tc>
          <w:tcPr>
            <w:tcW w:w="3339" w:type="dxa"/>
            <w:tcBorders>
              <w:right w:val="single" w:color="00000A" w:sz="8" w:space="0"/>
            </w:tcBorders>
            <w:shd w:val="clear" w:color="auto" w:fill="auto"/>
            <w:vAlign w:val="bottom"/>
          </w:tcPr>
          <w:p>
            <w:pPr>
              <w:spacing w:line="249" w:lineRule="exact"/>
              <w:ind w:left="80"/>
              <w:rPr>
                <w:rFonts w:eastAsia="Times New Roman"/>
                <w:w w:val="99"/>
              </w:rPr>
            </w:pPr>
            <w:r>
              <w:rPr>
                <w:rFonts w:eastAsia="Times New Roman"/>
              </w:rPr>
              <w:t>женных в глубине застроенной</w:t>
            </w:r>
          </w:p>
        </w:tc>
        <w:tc>
          <w:tcPr>
            <w:tcW w:w="120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w w:val="99"/>
              </w:rPr>
              <w:t>20</w:t>
            </w:r>
          </w:p>
        </w:tc>
        <w:tc>
          <w:tcPr>
            <w:tcW w:w="1179"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2,75 - 3,0</w:t>
            </w:r>
          </w:p>
        </w:tc>
        <w:tc>
          <w:tcPr>
            <w:tcW w:w="114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1</w:t>
            </w:r>
          </w:p>
        </w:tc>
        <w:tc>
          <w:tcPr>
            <w:tcW w:w="1361" w:type="dxa"/>
            <w:tcBorders>
              <w:right w:val="single" w:color="00000A" w:sz="8" w:space="0"/>
            </w:tcBorders>
            <w:shd w:val="clear" w:color="auto" w:fill="auto"/>
            <w:vAlign w:val="bottom"/>
          </w:tcPr>
          <w:p>
            <w:pPr>
              <w:spacing w:line="249" w:lineRule="exact"/>
              <w:jc w:val="center"/>
              <w:rPr>
                <w:sz w:val="21"/>
                <w:szCs w:val="21"/>
              </w:rPr>
            </w:pPr>
            <w:r>
              <w:rPr>
                <w:rFonts w:eastAsia="Times New Roman"/>
              </w:rPr>
              <w:t>0 - 1,0</w:t>
            </w:r>
          </w:p>
        </w:tc>
        <w:tc>
          <w:tcPr>
            <w:tcW w:w="39" w:type="dxa"/>
            <w:shd w:val="clear" w:color="auto" w:fill="auto"/>
            <w:vAlign w:val="bottom"/>
          </w:tcPr>
          <w:p>
            <w:pPr>
              <w:rPr>
                <w:sz w:val="21"/>
                <w:szCs w:val="21"/>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18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3339"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территории, с улицей</w:t>
            </w:r>
          </w:p>
        </w:tc>
        <w:tc>
          <w:tcPr>
            <w:tcW w:w="1200" w:type="dxa"/>
            <w:tcBorders>
              <w:bottom w:val="single" w:color="00000A" w:sz="8" w:space="0"/>
              <w:right w:val="single" w:color="00000A" w:sz="8" w:space="0"/>
            </w:tcBorders>
            <w:shd w:val="clear" w:color="auto" w:fill="auto"/>
            <w:vAlign w:val="bottom"/>
          </w:tcPr>
          <w:p>
            <w:pPr>
              <w:rPr>
                <w:sz w:val="24"/>
                <w:szCs w:val="24"/>
              </w:rPr>
            </w:pPr>
          </w:p>
        </w:tc>
        <w:tc>
          <w:tcPr>
            <w:tcW w:w="1179" w:type="dxa"/>
            <w:tcBorders>
              <w:bottom w:val="single" w:color="00000A" w:sz="8" w:space="0"/>
              <w:right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1361" w:type="dxa"/>
            <w:tcBorders>
              <w:bottom w:val="single" w:color="00000A" w:sz="8" w:space="0"/>
              <w:right w:val="single" w:color="00000A" w:sz="8" w:space="0"/>
            </w:tcBorders>
            <w:shd w:val="clear" w:color="auto" w:fill="auto"/>
            <w:vAlign w:val="bottom"/>
          </w:tcPr>
          <w:p>
            <w:pPr>
              <w:rPr>
                <w:sz w:val="24"/>
                <w:szCs w:val="24"/>
              </w:rPr>
            </w:pPr>
          </w:p>
        </w:tc>
        <w:tc>
          <w:tcPr>
            <w:tcW w:w="39" w:type="dxa"/>
            <w:shd w:val="clear" w:color="auto" w:fill="auto"/>
            <w:vAlign w:val="bottom"/>
          </w:tcPr>
          <w:p>
            <w:pPr>
              <w:rPr>
                <w:sz w:val="24"/>
                <w:szCs w:val="24"/>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185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Хозяйственный</w:t>
            </w:r>
          </w:p>
        </w:tc>
        <w:tc>
          <w:tcPr>
            <w:tcW w:w="3339" w:type="dxa"/>
            <w:tcBorders>
              <w:right w:val="single" w:color="00000A" w:sz="8" w:space="0"/>
            </w:tcBorders>
            <w:shd w:val="clear" w:color="auto" w:fill="auto"/>
            <w:vAlign w:val="bottom"/>
          </w:tcPr>
          <w:p>
            <w:pPr>
              <w:spacing w:line="214" w:lineRule="exact"/>
              <w:ind w:left="80"/>
              <w:rPr>
                <w:sz w:val="18"/>
                <w:szCs w:val="18"/>
              </w:rPr>
            </w:pPr>
            <w:r>
              <w:rPr>
                <w:rFonts w:eastAsia="Times New Roman"/>
              </w:rPr>
              <w:t>Прогон личного скота и проезд</w:t>
            </w:r>
          </w:p>
        </w:tc>
        <w:tc>
          <w:tcPr>
            <w:tcW w:w="1200" w:type="dxa"/>
            <w:tcBorders>
              <w:right w:val="single" w:color="00000A" w:sz="8" w:space="0"/>
            </w:tcBorders>
            <w:shd w:val="clear" w:color="auto" w:fill="auto"/>
            <w:vAlign w:val="bottom"/>
          </w:tcPr>
          <w:p>
            <w:pPr>
              <w:rPr>
                <w:sz w:val="18"/>
                <w:szCs w:val="18"/>
              </w:rPr>
            </w:pPr>
          </w:p>
        </w:tc>
        <w:tc>
          <w:tcPr>
            <w:tcW w:w="1179" w:type="dxa"/>
            <w:tcBorders>
              <w:right w:val="single" w:color="00000A" w:sz="8" w:space="0"/>
            </w:tcBorders>
            <w:shd w:val="clear" w:color="auto" w:fill="auto"/>
            <w:vAlign w:val="bottom"/>
          </w:tcPr>
          <w:p>
            <w:pPr>
              <w:rPr>
                <w:sz w:val="18"/>
                <w:szCs w:val="18"/>
              </w:rPr>
            </w:pPr>
          </w:p>
        </w:tc>
        <w:tc>
          <w:tcPr>
            <w:tcW w:w="1140" w:type="dxa"/>
            <w:tcBorders>
              <w:right w:val="single" w:color="00000A" w:sz="8" w:space="0"/>
            </w:tcBorders>
            <w:shd w:val="clear" w:color="auto" w:fill="auto"/>
            <w:vAlign w:val="bottom"/>
          </w:tcPr>
          <w:p>
            <w:pPr>
              <w:rPr>
                <w:sz w:val="18"/>
                <w:szCs w:val="18"/>
              </w:rPr>
            </w:pPr>
          </w:p>
        </w:tc>
        <w:tc>
          <w:tcPr>
            <w:tcW w:w="1361" w:type="dxa"/>
            <w:tcBorders>
              <w:right w:val="single" w:color="00000A" w:sz="8" w:space="0"/>
            </w:tcBorders>
            <w:shd w:val="clear" w:color="auto" w:fill="auto"/>
            <w:vAlign w:val="bottom"/>
          </w:tcPr>
          <w:p>
            <w:pPr>
              <w:rPr>
                <w:sz w:val="18"/>
                <w:szCs w:val="18"/>
              </w:rPr>
            </w:pPr>
          </w:p>
        </w:tc>
        <w:tc>
          <w:tcPr>
            <w:tcW w:w="39" w:type="dxa"/>
            <w:shd w:val="clear" w:color="auto" w:fill="auto"/>
            <w:vAlign w:val="bottom"/>
          </w:tcPr>
          <w:p>
            <w:pPr>
              <w:rPr>
                <w:sz w:val="18"/>
                <w:szCs w:val="18"/>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85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проезд,</w:t>
            </w:r>
          </w:p>
        </w:tc>
        <w:tc>
          <w:tcPr>
            <w:tcW w:w="3339" w:type="dxa"/>
            <w:tcBorders>
              <w:right w:val="single" w:color="00000A" w:sz="8" w:space="0"/>
            </w:tcBorders>
            <w:shd w:val="clear" w:color="auto" w:fill="auto"/>
            <w:vAlign w:val="bottom"/>
          </w:tcPr>
          <w:p>
            <w:pPr>
              <w:ind w:left="80"/>
              <w:rPr>
                <w:rFonts w:eastAsia="Times New Roman"/>
                <w:w w:val="99"/>
              </w:rPr>
            </w:pPr>
            <w:r>
              <w:rPr>
                <w:rFonts w:eastAsia="Times New Roman"/>
              </w:rPr>
              <w:t>грузового транспорта к придомо-</w:t>
            </w:r>
          </w:p>
        </w:tc>
        <w:tc>
          <w:tcPr>
            <w:tcW w:w="1200" w:type="dxa"/>
            <w:tcBorders>
              <w:right w:val="single" w:color="00000A" w:sz="8" w:space="0"/>
            </w:tcBorders>
            <w:shd w:val="clear" w:color="auto" w:fill="auto"/>
            <w:vAlign w:val="bottom"/>
          </w:tcPr>
          <w:p>
            <w:pPr>
              <w:jc w:val="center"/>
              <w:rPr>
                <w:rFonts w:eastAsia="Times New Roman"/>
              </w:rPr>
            </w:pPr>
            <w:r>
              <w:rPr>
                <w:rFonts w:eastAsia="Times New Roman"/>
                <w:w w:val="99"/>
              </w:rPr>
              <w:t>30</w:t>
            </w:r>
          </w:p>
        </w:tc>
        <w:tc>
          <w:tcPr>
            <w:tcW w:w="1179" w:type="dxa"/>
            <w:tcBorders>
              <w:right w:val="single" w:color="00000A" w:sz="8" w:space="0"/>
            </w:tcBorders>
            <w:shd w:val="clear" w:color="auto" w:fill="auto"/>
            <w:vAlign w:val="bottom"/>
          </w:tcPr>
          <w:p>
            <w:pPr>
              <w:jc w:val="center"/>
              <w:rPr>
                <w:rFonts w:eastAsia="Times New Roman"/>
              </w:rPr>
            </w:pPr>
            <w:r>
              <w:rPr>
                <w:rFonts w:eastAsia="Times New Roman"/>
              </w:rPr>
              <w:t>4,5</w:t>
            </w:r>
          </w:p>
        </w:tc>
        <w:tc>
          <w:tcPr>
            <w:tcW w:w="1140" w:type="dxa"/>
            <w:tcBorders>
              <w:right w:val="single" w:color="00000A" w:sz="8" w:space="0"/>
            </w:tcBorders>
            <w:shd w:val="clear" w:color="auto" w:fill="auto"/>
            <w:vAlign w:val="bottom"/>
          </w:tcPr>
          <w:p>
            <w:pPr>
              <w:jc w:val="center"/>
              <w:rPr>
                <w:rFonts w:eastAsia="Times New Roman"/>
                <w:w w:val="81"/>
              </w:rPr>
            </w:pPr>
            <w:r>
              <w:rPr>
                <w:rFonts w:eastAsia="Times New Roman"/>
              </w:rPr>
              <w:t>1</w:t>
            </w:r>
          </w:p>
        </w:tc>
        <w:tc>
          <w:tcPr>
            <w:tcW w:w="1361" w:type="dxa"/>
            <w:tcBorders>
              <w:right w:val="single" w:color="00000A" w:sz="8" w:space="0"/>
            </w:tcBorders>
            <w:shd w:val="clear" w:color="auto" w:fill="auto"/>
            <w:vAlign w:val="bottom"/>
          </w:tcPr>
          <w:p>
            <w:pPr>
              <w:jc w:val="center"/>
            </w:pPr>
            <w:r>
              <w:rPr>
                <w:rFonts w:eastAsia="Times New Roman"/>
                <w:w w:val="81"/>
              </w:rPr>
              <w:t>-</w:t>
            </w:r>
          </w:p>
        </w:tc>
        <w:tc>
          <w:tcPr>
            <w:tcW w:w="39" w:type="dxa"/>
            <w:shd w:val="clear" w:color="auto" w:fill="auto"/>
            <w:vAlign w:val="bottom"/>
          </w:tc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1859" w:type="dxa"/>
            <w:tcBorders>
              <w:left w:val="single" w:color="00000A" w:sz="8" w:space="0"/>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скотопрогон</w:t>
            </w:r>
          </w:p>
        </w:tc>
        <w:tc>
          <w:tcPr>
            <w:tcW w:w="3339" w:type="dxa"/>
            <w:tcBorders>
              <w:bottom w:val="single" w:color="00000A" w:sz="8" w:space="0"/>
              <w:right w:val="single" w:color="00000A" w:sz="8" w:space="0"/>
            </w:tcBorders>
            <w:shd w:val="clear" w:color="auto" w:fill="auto"/>
            <w:vAlign w:val="bottom"/>
          </w:tcPr>
          <w:p>
            <w:pPr>
              <w:ind w:left="80"/>
              <w:rPr>
                <w:sz w:val="23"/>
                <w:szCs w:val="23"/>
              </w:rPr>
            </w:pPr>
            <w:r>
              <w:rPr>
                <w:rFonts w:eastAsia="Times New Roman"/>
              </w:rPr>
              <w:t>вым (приквартирным) участкам</w:t>
            </w:r>
          </w:p>
        </w:tc>
        <w:tc>
          <w:tcPr>
            <w:tcW w:w="1200" w:type="dxa"/>
            <w:tcBorders>
              <w:bottom w:val="single" w:color="00000A" w:sz="8" w:space="0"/>
              <w:right w:val="single" w:color="00000A" w:sz="8" w:space="0"/>
            </w:tcBorders>
            <w:shd w:val="clear" w:color="auto" w:fill="auto"/>
            <w:vAlign w:val="bottom"/>
          </w:tcPr>
          <w:p>
            <w:pPr>
              <w:rPr>
                <w:sz w:val="23"/>
                <w:szCs w:val="23"/>
              </w:rPr>
            </w:pPr>
          </w:p>
        </w:tc>
        <w:tc>
          <w:tcPr>
            <w:tcW w:w="1179" w:type="dxa"/>
            <w:tcBorders>
              <w:bottom w:val="single" w:color="00000A" w:sz="8" w:space="0"/>
              <w:right w:val="single" w:color="00000A" w:sz="8" w:space="0"/>
            </w:tcBorders>
            <w:shd w:val="clear" w:color="auto" w:fill="auto"/>
            <w:vAlign w:val="bottom"/>
          </w:tcPr>
          <w:p>
            <w:pPr>
              <w:rPr>
                <w:sz w:val="23"/>
                <w:szCs w:val="23"/>
              </w:rPr>
            </w:pPr>
          </w:p>
        </w:tc>
        <w:tc>
          <w:tcPr>
            <w:tcW w:w="1140" w:type="dxa"/>
            <w:tcBorders>
              <w:bottom w:val="single" w:color="00000A" w:sz="8" w:space="0"/>
              <w:right w:val="single" w:color="00000A" w:sz="8" w:space="0"/>
            </w:tcBorders>
            <w:shd w:val="clear" w:color="auto" w:fill="auto"/>
            <w:vAlign w:val="bottom"/>
          </w:tcPr>
          <w:p>
            <w:pPr>
              <w:rPr>
                <w:sz w:val="23"/>
                <w:szCs w:val="23"/>
              </w:rPr>
            </w:pPr>
          </w:p>
        </w:tc>
        <w:tc>
          <w:tcPr>
            <w:tcW w:w="1361" w:type="dxa"/>
            <w:tcBorders>
              <w:bottom w:val="single" w:color="00000A" w:sz="8" w:space="0"/>
              <w:right w:val="single" w:color="00000A" w:sz="8" w:space="0"/>
            </w:tcBorders>
            <w:shd w:val="clear" w:color="auto" w:fill="auto"/>
            <w:vAlign w:val="bottom"/>
          </w:tcPr>
          <w:p>
            <w:pPr>
              <w:rPr>
                <w:sz w:val="23"/>
                <w:szCs w:val="23"/>
              </w:rPr>
            </w:pPr>
          </w:p>
        </w:tc>
        <w:tc>
          <w:tcPr>
            <w:tcW w:w="39" w:type="dxa"/>
            <w:shd w:val="clear" w:color="auto" w:fill="auto"/>
            <w:vAlign w:val="bottom"/>
          </w:tcPr>
          <w:p>
            <w:pPr>
              <w:rPr>
                <w:sz w:val="23"/>
                <w:szCs w:val="23"/>
              </w:rPr>
            </w:pPr>
          </w:p>
        </w:tc>
        <w:tc>
          <w:tcPr>
            <w:tcW w:w="22" w:type="dxa"/>
            <w:shd w:val="clear" w:color="auto" w:fill="auto"/>
            <w:vAlign w:val="bottom"/>
          </w:tcPr>
          <w:p>
            <w:pPr>
              <w:rPr>
                <w:sz w:val="1"/>
                <w:szCs w:val="1"/>
              </w:rPr>
            </w:pPr>
          </w:p>
        </w:tc>
      </w:tr>
    </w:tbl>
    <w:p>
      <w:pPr>
        <w:spacing w:line="72" w:lineRule="exact"/>
        <w:rPr>
          <w:sz w:val="20"/>
          <w:szCs w:val="20"/>
        </w:rPr>
      </w:pPr>
    </w:p>
    <w:p>
      <w:pPr>
        <w:tabs>
          <w:tab w:val="left" w:pos="907"/>
        </w:tabs>
        <w:ind w:left="714"/>
        <w:jc w:val="both"/>
        <w:rPr>
          <w:sz w:val="20"/>
          <w:szCs w:val="20"/>
        </w:rPr>
      </w:pPr>
      <w:r>
        <w:rPr>
          <w:rFonts w:eastAsia="Times New Roman"/>
          <w:i/>
          <w:iCs/>
          <w:sz w:val="18"/>
          <w:szCs w:val="18"/>
        </w:rPr>
        <w:t xml:space="preserve">П р и м е ч а н и е : </w:t>
      </w:r>
      <w:r>
        <w:rPr>
          <w:rFonts w:eastAsia="Times New Roman"/>
          <w:sz w:val="18"/>
          <w:szCs w:val="18"/>
        </w:rPr>
        <w:t>Ширина и поперечный профиль улиц в пределах красных линий,</w:t>
      </w:r>
      <w:r>
        <w:rPr>
          <w:rFonts w:eastAsia="Times New Roman"/>
          <w:i/>
          <w:iCs/>
          <w:sz w:val="18"/>
          <w:szCs w:val="18"/>
        </w:rPr>
        <w:t xml:space="preserve"> </w:t>
      </w:r>
      <w:r>
        <w:rPr>
          <w:rFonts w:eastAsia="Times New Roman"/>
          <w:sz w:val="18"/>
          <w:szCs w:val="18"/>
        </w:rPr>
        <w:t>уровень их благоустройства проектируются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Ширина в красных линиях принимается в пределах 15 - 25 м.</w:t>
      </w:r>
    </w:p>
    <w:p>
      <w:pPr>
        <w:spacing w:line="207" w:lineRule="exact"/>
        <w:rPr>
          <w:sz w:val="20"/>
          <w:szCs w:val="20"/>
        </w:rPr>
      </w:pPr>
    </w:p>
    <w:p>
      <w:pPr>
        <w:ind w:firstLine="720"/>
        <w:rPr>
          <w:spacing w:val="-3"/>
          <w:sz w:val="24"/>
          <w:szCs w:val="24"/>
        </w:rPr>
      </w:pPr>
      <w:r>
        <w:rPr>
          <w:sz w:val="24"/>
          <w:szCs w:val="24"/>
        </w:rPr>
        <w:t xml:space="preserve">9.1.6. Предельные значения расчетных показателей минимально допустимого уровня обеспеченности автомобильными дорогами местного значения (плотности улично-дорожной сети) и максимально допустимого уровня территориальной доступности автомобильных дорог </w:t>
      </w:r>
      <w:r>
        <w:rPr>
          <w:spacing w:val="-2"/>
          <w:sz w:val="24"/>
          <w:szCs w:val="24"/>
        </w:rPr>
        <w:t>местного значения в границах городских поселений приведены в таблице 9.1.6.</w:t>
      </w:r>
    </w:p>
    <w:p>
      <w:pPr>
        <w:ind w:firstLine="709"/>
        <w:rPr>
          <w:spacing w:val="-3"/>
          <w:sz w:val="24"/>
          <w:szCs w:val="24"/>
        </w:rPr>
      </w:pPr>
    </w:p>
    <w:p>
      <w:pPr>
        <w:ind w:firstLine="709"/>
        <w:jc w:val="right"/>
        <w:rPr>
          <w:b/>
          <w:bCs/>
        </w:rPr>
      </w:pPr>
      <w:r>
        <w:rPr>
          <w:spacing w:val="-3"/>
          <w:sz w:val="24"/>
          <w:szCs w:val="24"/>
        </w:rPr>
        <w:t>Таблица 9.1.6.</w:t>
      </w:r>
    </w:p>
    <w:tbl>
      <w:tblPr>
        <w:tblStyle w:val="19"/>
        <w:tblW w:w="10127" w:type="dxa"/>
        <w:tblInd w:w="113" w:type="dxa"/>
        <w:tblLayout w:type="fixed"/>
        <w:tblCellMar>
          <w:top w:w="0" w:type="dxa"/>
          <w:left w:w="113" w:type="dxa"/>
          <w:bottom w:w="0" w:type="dxa"/>
          <w:right w:w="108" w:type="dxa"/>
        </w:tblCellMar>
      </w:tblPr>
      <w:tblGrid>
        <w:gridCol w:w="2837"/>
        <w:gridCol w:w="3758"/>
        <w:gridCol w:w="3532"/>
      </w:tblGrid>
      <w:tr>
        <w:tblPrEx>
          <w:tblLayout w:type="fixed"/>
          <w:tblCellMar>
            <w:top w:w="0" w:type="dxa"/>
            <w:left w:w="113" w:type="dxa"/>
            <w:bottom w:w="0" w:type="dxa"/>
            <w:right w:w="108" w:type="dxa"/>
          </w:tblCellMar>
        </w:tblPrEx>
        <w:trPr>
          <w:trHeight w:val="312" w:hRule="atLeast"/>
        </w:trPr>
        <w:tc>
          <w:tcPr>
            <w:tcW w:w="2837"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bCs/>
              </w:rPr>
            </w:pPr>
            <w:r>
              <w:rPr>
                <w:b/>
                <w:bCs/>
              </w:rPr>
              <w:t xml:space="preserve">Наименование </w:t>
            </w:r>
          </w:p>
          <w:p>
            <w:pPr>
              <w:jc w:val="center"/>
              <w:rPr>
                <w:b/>
                <w:bCs/>
              </w:rPr>
            </w:pPr>
            <w:r>
              <w:rPr>
                <w:b/>
                <w:bCs/>
              </w:rPr>
              <w:t>объекта</w:t>
            </w:r>
          </w:p>
        </w:tc>
        <w:tc>
          <w:tcPr>
            <w:tcW w:w="7290"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
                <w:bCs/>
              </w:rPr>
              <w:t xml:space="preserve">Предельные значения расчетных показателей </w:t>
            </w:r>
          </w:p>
        </w:tc>
      </w:tr>
      <w:tr>
        <w:tblPrEx>
          <w:tblLayout w:type="fixed"/>
          <w:tblCellMar>
            <w:top w:w="0" w:type="dxa"/>
            <w:left w:w="113" w:type="dxa"/>
            <w:bottom w:w="0" w:type="dxa"/>
            <w:right w:w="108" w:type="dxa"/>
          </w:tblCellMar>
        </w:tblPrEx>
        <w:trPr>
          <w:trHeight w:val="60" w:hRule="atLeast"/>
        </w:trPr>
        <w:tc>
          <w:tcPr>
            <w:tcW w:w="2837"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bCs/>
              </w:rPr>
            </w:pPr>
          </w:p>
        </w:tc>
        <w:tc>
          <w:tcPr>
            <w:tcW w:w="3758"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bCs/>
              </w:rPr>
            </w:pPr>
            <w:r>
              <w:rPr>
                <w:b/>
                <w:bCs/>
              </w:rPr>
              <w:t>минимально допустимого уровня обеспеченности</w:t>
            </w:r>
          </w:p>
        </w:tc>
        <w:tc>
          <w:tcPr>
            <w:tcW w:w="3532"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pPr>
            <w:r>
              <w:rPr>
                <w:b/>
                <w:bCs/>
              </w:rPr>
              <w:t xml:space="preserve">максимально допустимого уровня территориальной доступности </w:t>
            </w:r>
          </w:p>
        </w:tc>
      </w:tr>
      <w:tr>
        <w:tblPrEx>
          <w:tblLayout w:type="fixed"/>
          <w:tblCellMar>
            <w:top w:w="0" w:type="dxa"/>
            <w:left w:w="113" w:type="dxa"/>
            <w:bottom w:w="0" w:type="dxa"/>
            <w:right w:w="108" w:type="dxa"/>
          </w:tblCellMar>
        </w:tblPrEx>
        <w:trPr>
          <w:trHeight w:val="334" w:hRule="atLeast"/>
        </w:trPr>
        <w:tc>
          <w:tcPr>
            <w:tcW w:w="2837" w:type="dxa"/>
            <w:tcBorders>
              <w:top w:val="single" w:color="00000A" w:sz="4" w:space="0"/>
              <w:left w:val="single" w:color="00000A" w:sz="4" w:space="0"/>
              <w:bottom w:val="single" w:color="00000A" w:sz="4" w:space="0"/>
              <w:right w:val="single" w:color="00000A" w:sz="4" w:space="0"/>
            </w:tcBorders>
            <w:shd w:val="clear" w:color="auto" w:fill="auto"/>
            <w:vAlign w:val="top"/>
          </w:tcPr>
          <w:p>
            <w:pPr>
              <w:ind w:right="-57"/>
              <w:rPr>
                <w:spacing w:val="-2"/>
              </w:rPr>
            </w:pPr>
            <w:r>
              <w:t>Автомобильные дороги местного значения (плотность улично-дорожной сети)</w:t>
            </w:r>
          </w:p>
        </w:tc>
        <w:tc>
          <w:tcPr>
            <w:tcW w:w="3758"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142" w:right="-113" w:hanging="142"/>
              <w:jc w:val="center"/>
              <w:rPr>
                <w:spacing w:val="-2"/>
              </w:rPr>
            </w:pPr>
          </w:p>
          <w:p>
            <w:pPr>
              <w:ind w:left="142" w:hanging="142"/>
              <w:jc w:val="center"/>
            </w:pPr>
            <w:r>
              <w:t>- для городских поселений – 2,2-2,4 км/км</w:t>
            </w:r>
            <w:r>
              <w:rPr>
                <w:vertAlign w:val="superscript"/>
              </w:rPr>
              <w:t>2</w:t>
            </w:r>
            <w:r>
              <w:t>.</w:t>
            </w:r>
          </w:p>
        </w:tc>
        <w:tc>
          <w:tcPr>
            <w:tcW w:w="3532"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pPr>
          </w:p>
          <w:p>
            <w:pPr>
              <w:jc w:val="center"/>
            </w:pPr>
            <w:r>
              <w:t>не нормируется</w:t>
            </w:r>
          </w:p>
        </w:tc>
      </w:tr>
    </w:tbl>
    <w:p>
      <w:pPr>
        <w:spacing w:before="120"/>
        <w:ind w:firstLine="720"/>
        <w:rPr>
          <w:bCs/>
          <w:sz w:val="18"/>
          <w:szCs w:val="18"/>
        </w:rPr>
      </w:pPr>
      <w:r>
        <w:rPr>
          <w:bCs/>
          <w:i/>
          <w:spacing w:val="40"/>
          <w:sz w:val="18"/>
          <w:szCs w:val="18"/>
        </w:rPr>
        <w:t xml:space="preserve">Примечания: </w:t>
      </w:r>
    </w:p>
    <w:p>
      <w:pPr>
        <w:ind w:firstLine="720"/>
        <w:rPr>
          <w:bCs/>
          <w:spacing w:val="-2"/>
          <w:sz w:val="18"/>
          <w:szCs w:val="18"/>
        </w:rPr>
      </w:pPr>
      <w:r>
        <w:rPr>
          <w:bCs/>
          <w:sz w:val="18"/>
          <w:szCs w:val="18"/>
        </w:rPr>
        <w:t>1. При сложном рельефе плотность магистральной сети следует увеличивать при уклонах 5-10 % – на 25 %, при уклонах более 10 % – на 50 %.</w:t>
      </w:r>
    </w:p>
    <w:p>
      <w:pPr>
        <w:ind w:firstLine="720"/>
        <w:rPr>
          <w:b/>
          <w:bCs/>
          <w:sz w:val="24"/>
          <w:szCs w:val="24"/>
        </w:rPr>
      </w:pPr>
      <w:r>
        <w:rPr>
          <w:bCs/>
          <w:spacing w:val="-2"/>
          <w:sz w:val="18"/>
          <w:szCs w:val="18"/>
        </w:rPr>
        <w:t>2. Плотность транспортных коммуникаций в центральных частях городских округов и городских поселений следует принимать на 20-30 % выше, чем в среднем по городскому округу, городскому поселению.</w:t>
      </w:r>
    </w:p>
    <w:p>
      <w:pPr>
        <w:tabs>
          <w:tab w:val="left" w:pos="7740"/>
        </w:tabs>
        <w:spacing w:line="237" w:lineRule="auto"/>
        <w:ind w:firstLine="709"/>
        <w:rPr>
          <w:b/>
          <w:bCs/>
          <w:sz w:val="24"/>
          <w:szCs w:val="24"/>
        </w:rPr>
      </w:pPr>
    </w:p>
    <w:p>
      <w:pPr>
        <w:tabs>
          <w:tab w:val="left" w:pos="7740"/>
        </w:tabs>
        <w:spacing w:line="237" w:lineRule="auto"/>
        <w:ind w:firstLine="709"/>
        <w:rPr>
          <w:bCs/>
        </w:rPr>
      </w:pPr>
      <w:r>
        <w:rPr>
          <w:bCs/>
          <w:sz w:val="24"/>
          <w:szCs w:val="24"/>
        </w:rPr>
        <w:t xml:space="preserve">9.1.7. </w:t>
      </w:r>
      <w:r>
        <w:rPr>
          <w:sz w:val="24"/>
          <w:szCs w:val="24"/>
        </w:rPr>
        <w:t xml:space="preserve">Предельные значения расчетных показателей </w:t>
      </w:r>
      <w:r>
        <w:rPr>
          <w:bCs/>
          <w:sz w:val="24"/>
          <w:szCs w:val="24"/>
        </w:rPr>
        <w:t>расстояний при проектировании магистралей, улиц и проездов общегородской сети следует принимать по таблице 9.1.7.</w:t>
      </w:r>
    </w:p>
    <w:p>
      <w:pPr>
        <w:tabs>
          <w:tab w:val="left" w:pos="7740"/>
        </w:tabs>
        <w:spacing w:line="237" w:lineRule="auto"/>
        <w:ind w:firstLine="709"/>
        <w:rPr>
          <w:bCs/>
        </w:rPr>
      </w:pPr>
    </w:p>
    <w:p>
      <w:pPr>
        <w:tabs>
          <w:tab w:val="left" w:pos="7740"/>
        </w:tabs>
        <w:spacing w:line="237" w:lineRule="auto"/>
        <w:ind w:firstLine="709"/>
        <w:jc w:val="right"/>
        <w:rPr>
          <w:b/>
          <w:bCs/>
        </w:rPr>
      </w:pPr>
      <w:r>
        <w:rPr>
          <w:bCs/>
          <w:sz w:val="24"/>
          <w:szCs w:val="24"/>
        </w:rPr>
        <w:t>Таблица 9.1.7</w:t>
      </w:r>
    </w:p>
    <w:tbl>
      <w:tblPr>
        <w:tblStyle w:val="19"/>
        <w:tblW w:w="10148" w:type="dxa"/>
        <w:tblInd w:w="113" w:type="dxa"/>
        <w:tblLayout w:type="fixed"/>
        <w:tblCellMar>
          <w:top w:w="0" w:type="dxa"/>
          <w:left w:w="113" w:type="dxa"/>
          <w:bottom w:w="0" w:type="dxa"/>
          <w:right w:w="108" w:type="dxa"/>
        </w:tblCellMar>
      </w:tblPr>
      <w:tblGrid>
        <w:gridCol w:w="3798"/>
        <w:gridCol w:w="6350"/>
      </w:tblGrid>
      <w:tr>
        <w:tblPrEx>
          <w:tblLayout w:type="fixed"/>
          <w:tblCellMar>
            <w:top w:w="0" w:type="dxa"/>
            <w:left w:w="113" w:type="dxa"/>
            <w:bottom w:w="0" w:type="dxa"/>
            <w:right w:w="108" w:type="dxa"/>
          </w:tblCellMar>
        </w:tblPrEx>
        <w:trPr>
          <w:trHeight w:val="312" w:hRule="atLeast"/>
        </w:trPr>
        <w:tc>
          <w:tcPr>
            <w:tcW w:w="3798"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spacing w:line="237" w:lineRule="auto"/>
              <w:jc w:val="center"/>
              <w:rPr>
                <w:b/>
                <w:bCs/>
              </w:rPr>
            </w:pPr>
            <w:r>
              <w:rPr>
                <w:b/>
                <w:bCs/>
              </w:rPr>
              <w:t>Наименование показателей</w:t>
            </w:r>
          </w:p>
        </w:tc>
        <w:tc>
          <w:tcPr>
            <w:tcW w:w="6350"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
                <w:bCs/>
              </w:rPr>
              <w:t>Предельные значения расчетных показателей</w:t>
            </w:r>
          </w:p>
        </w:tc>
      </w:tr>
      <w:tr>
        <w:tblPrEx>
          <w:tblLayout w:type="fixed"/>
          <w:tblCellMar>
            <w:top w:w="0" w:type="dxa"/>
            <w:left w:w="113" w:type="dxa"/>
            <w:bottom w:w="0" w:type="dxa"/>
            <w:right w:w="108" w:type="dxa"/>
          </w:tblCellMar>
        </w:tblPrEx>
        <w:tc>
          <w:tcPr>
            <w:tcW w:w="379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Размещение магистралей общегородского значения</w:t>
            </w:r>
          </w:p>
        </w:tc>
        <w:tc>
          <w:tcPr>
            <w:tcW w:w="635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rPr>
                <w:bCs/>
              </w:rPr>
              <w:t>В узлах, отстоящих от других узлов сети на 400-600 м.</w:t>
            </w:r>
          </w:p>
        </w:tc>
      </w:tr>
      <w:tr>
        <w:tblPrEx>
          <w:tblLayout w:type="fixed"/>
          <w:tblCellMar>
            <w:top w:w="0" w:type="dxa"/>
            <w:left w:w="113" w:type="dxa"/>
            <w:bottom w:w="0" w:type="dxa"/>
            <w:right w:w="108" w:type="dxa"/>
          </w:tblCellMar>
        </w:tblPrEx>
        <w:tc>
          <w:tcPr>
            <w:tcW w:w="379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Ширина полосы безопасности на магистральных улицах общегородского значения</w:t>
            </w:r>
          </w:p>
        </w:tc>
        <w:tc>
          <w:tcPr>
            <w:tcW w:w="635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 при непрерывном движении – 0,75 м;</w:t>
            </w:r>
          </w:p>
          <w:p>
            <w:pPr>
              <w:tabs>
                <w:tab w:val="left" w:pos="7740"/>
              </w:tabs>
              <w:spacing w:line="237" w:lineRule="auto"/>
              <w:rPr>
                <w:bCs/>
                <w:i/>
                <w:spacing w:val="40"/>
              </w:rPr>
            </w:pPr>
            <w:r>
              <w:rPr>
                <w:bCs/>
              </w:rPr>
              <w:t>- при регулируемом движении – 0,5 м.</w:t>
            </w:r>
          </w:p>
          <w:p>
            <w:pPr>
              <w:tabs>
                <w:tab w:val="left" w:pos="7740"/>
              </w:tabs>
              <w:spacing w:line="237" w:lineRule="auto"/>
            </w:pPr>
            <w:r>
              <w:rPr>
                <w:bCs/>
                <w:i/>
                <w:spacing w:val="40"/>
              </w:rPr>
              <w:t>Примечание:</w:t>
            </w:r>
            <w:r>
              <w:rPr>
                <w:bCs/>
                <w:spacing w:val="-2"/>
              </w:rPr>
              <w:t xml:space="preserve"> Устраиваются с двух сторон от проезжей части</w:t>
            </w:r>
          </w:p>
        </w:tc>
      </w:tr>
      <w:tr>
        <w:tblPrEx>
          <w:tblLayout w:type="fixed"/>
          <w:tblCellMar>
            <w:top w:w="0" w:type="dxa"/>
            <w:left w:w="113" w:type="dxa"/>
            <w:bottom w:w="0" w:type="dxa"/>
            <w:right w:w="108" w:type="dxa"/>
          </w:tblCellMar>
        </w:tblPrEx>
        <w:tc>
          <w:tcPr>
            <w:tcW w:w="379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ind w:right="-57"/>
              <w:rPr>
                <w:bCs/>
              </w:rPr>
            </w:pPr>
            <w:r>
              <w:rPr>
                <w:bCs/>
              </w:rPr>
              <w:t xml:space="preserve">Расстояние от края основной проезжей части магистральных дорог до </w:t>
            </w:r>
            <w:r>
              <w:rPr>
                <w:bCs/>
                <w:spacing w:val="-2"/>
              </w:rPr>
              <w:t>линии регулирования жилой застройки</w:t>
            </w:r>
          </w:p>
        </w:tc>
        <w:tc>
          <w:tcPr>
            <w:tcW w:w="635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 xml:space="preserve">Не менее 50 м, </w:t>
            </w:r>
          </w:p>
          <w:p>
            <w:pPr>
              <w:tabs>
                <w:tab w:val="left" w:pos="7740"/>
              </w:tabs>
              <w:spacing w:line="237" w:lineRule="auto"/>
            </w:pPr>
            <w:r>
              <w:rPr>
                <w:bCs/>
              </w:rPr>
              <w:t>при условии применения шумозащитных устройств – не менее 25 м</w:t>
            </w:r>
          </w:p>
        </w:tc>
      </w:tr>
      <w:tr>
        <w:tblPrEx>
          <w:tblLayout w:type="fixed"/>
          <w:tblCellMar>
            <w:top w:w="0" w:type="dxa"/>
            <w:left w:w="113" w:type="dxa"/>
            <w:bottom w:w="0" w:type="dxa"/>
            <w:right w:w="108" w:type="dxa"/>
          </w:tblCellMar>
        </w:tblPrEx>
        <w:tc>
          <w:tcPr>
            <w:tcW w:w="379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Расстояние от края основной проезжей части улиц, местных или боковых проездов до линии застройки</w:t>
            </w:r>
          </w:p>
        </w:tc>
        <w:tc>
          <w:tcPr>
            <w:tcW w:w="635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i/>
                <w:spacing w:val="40"/>
              </w:rPr>
            </w:pPr>
            <w:r>
              <w:rPr>
                <w:bCs/>
              </w:rPr>
              <w:t>Не более 25 м.</w:t>
            </w:r>
          </w:p>
          <w:p>
            <w:pPr>
              <w:tabs>
                <w:tab w:val="left" w:pos="7740"/>
              </w:tabs>
              <w:spacing w:line="237" w:lineRule="auto"/>
            </w:pPr>
            <w:r>
              <w:rPr>
                <w:bCs/>
                <w:i/>
                <w:spacing w:val="40"/>
              </w:rPr>
              <w:t>Примечание:</w:t>
            </w:r>
            <w:r>
              <w:rPr>
                <w:bCs/>
                <w:spacing w:val="-2"/>
              </w:rPr>
              <w:t xml:space="preserve"> </w:t>
            </w:r>
            <w:r>
              <w:rPr>
                <w:bCs/>
              </w:rPr>
              <w:t>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автомобилей.</w:t>
            </w:r>
          </w:p>
        </w:tc>
      </w:tr>
    </w:tbl>
    <w:p/>
    <w:p>
      <w:pPr>
        <w:spacing w:line="237" w:lineRule="auto"/>
        <w:ind w:firstLine="709"/>
        <w:rPr>
          <w:bCs/>
        </w:rPr>
      </w:pPr>
      <w:r>
        <w:rPr>
          <w:bCs/>
        </w:rPr>
        <w:t>9.1.8. Предельные значения расчетных показателей для п</w:t>
      </w:r>
      <w:r>
        <w:t>роектирования сети улиц и дорог городских округов и городских поселений приведены в таблице 9.1.8.</w:t>
      </w:r>
    </w:p>
    <w:p>
      <w:pPr>
        <w:spacing w:line="237" w:lineRule="auto"/>
        <w:ind w:firstLine="709"/>
        <w:rPr>
          <w:bCs/>
        </w:rPr>
      </w:pPr>
    </w:p>
    <w:p>
      <w:pPr>
        <w:spacing w:line="237" w:lineRule="auto"/>
        <w:ind w:firstLine="709"/>
        <w:jc w:val="right"/>
        <w:rPr>
          <w:b/>
        </w:rPr>
      </w:pPr>
      <w:r>
        <w:rPr>
          <w:bCs/>
        </w:rPr>
        <w:t>Таблица 9.1.8</w:t>
      </w:r>
    </w:p>
    <w:tbl>
      <w:tblPr>
        <w:tblStyle w:val="19"/>
        <w:tblW w:w="31680" w:type="dxa"/>
        <w:tblInd w:w="44" w:type="dxa"/>
        <w:tblLayout w:type="fixed"/>
        <w:tblCellMar>
          <w:top w:w="0" w:type="dxa"/>
          <w:left w:w="44" w:type="dxa"/>
          <w:bottom w:w="0" w:type="dxa"/>
          <w:right w:w="39" w:type="dxa"/>
        </w:tblCellMar>
      </w:tblPr>
      <w:tblGrid>
        <w:gridCol w:w="360"/>
        <w:gridCol w:w="9755"/>
        <w:gridCol w:w="10115"/>
        <w:gridCol w:w="7912"/>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gridCol w:w="61"/>
      </w:tblGrid>
      <w:tr>
        <w:tblPrEx>
          <w:tblLayout w:type="fixed"/>
          <w:tblCellMar>
            <w:top w:w="0" w:type="dxa"/>
            <w:left w:w="44" w:type="dxa"/>
            <w:bottom w:w="0" w:type="dxa"/>
            <w:right w:w="39" w:type="dxa"/>
          </w:tblCellMar>
        </w:tblPrEx>
        <w:trPr>
          <w:gridAfter w:val="27"/>
          <w:wAfter w:w="1647" w:type="dxa"/>
          <w:trHeight w:val="312" w:hRule="atLeast"/>
        </w:trPr>
        <w:tc>
          <w:tcPr>
            <w:tcW w:w="28569" w:type="dxa"/>
            <w:gridSpan w:val="11"/>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bCs/>
              </w:rPr>
            </w:pPr>
            <w:r>
              <w:rPr>
                <w:b/>
              </w:rPr>
              <w:t>Категория дорог и улиц</w:t>
            </w:r>
          </w:p>
        </w:tc>
        <w:tc>
          <w:tcPr>
            <w:tcW w:w="1464" w:type="dxa"/>
            <w:gridSpan w:val="24"/>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57" w:right="-57"/>
              <w:jc w:val="center"/>
            </w:pPr>
            <w:r>
              <w:rPr>
                <w:b/>
                <w:bCs/>
              </w:rPr>
              <w:t>Предельные значения расчетных показателей</w:t>
            </w:r>
          </w:p>
        </w:tc>
      </w:tr>
      <w:tr>
        <w:tblPrEx>
          <w:tblLayout w:type="fixed"/>
          <w:tblCellMar>
            <w:top w:w="0" w:type="dxa"/>
            <w:left w:w="44" w:type="dxa"/>
            <w:bottom w:w="0" w:type="dxa"/>
            <w:right w:w="39" w:type="dxa"/>
          </w:tblCellMar>
        </w:tblPrEx>
        <w:trPr>
          <w:gridAfter w:val="45"/>
          <w:wAfter w:w="2745" w:type="dxa"/>
          <w:trHeight w:val="284" w:hRule="atLeast"/>
        </w:trPr>
        <w:tc>
          <w:tcPr>
            <w:tcW w:w="10115" w:type="dxa"/>
            <w:gridSpan w:val="2"/>
            <w:tcBorders>
              <w:top w:val="single" w:color="00000A" w:sz="4" w:space="0"/>
              <w:left w:val="single" w:color="00000A" w:sz="4" w:space="0"/>
              <w:right w:val="single" w:color="00000A" w:sz="4" w:space="0"/>
            </w:tcBorders>
            <w:shd w:val="clear" w:color="auto" w:fill="auto"/>
            <w:vAlign w:val="center"/>
          </w:tcPr>
          <w:p>
            <w:pPr>
              <w:spacing w:line="237" w:lineRule="auto"/>
              <w:jc w:val="center"/>
            </w:pPr>
          </w:p>
        </w:tc>
        <w:tc>
          <w:tcPr>
            <w:tcW w:w="10115" w:type="dxa"/>
            <w:tcBorders>
              <w:top w:val="single" w:color="00000A" w:sz="4" w:space="0"/>
              <w:left w:val="single" w:color="00000A" w:sz="4" w:space="0"/>
              <w:right w:val="single" w:color="00000A" w:sz="4" w:space="0"/>
            </w:tcBorders>
            <w:shd w:val="clear" w:color="auto" w:fill="auto"/>
            <w:vAlign w:val="center"/>
          </w:tcPr>
          <w:p>
            <w:pPr>
              <w:spacing w:line="237" w:lineRule="auto"/>
              <w:ind w:left="-57" w:right="-57"/>
              <w:jc w:val="center"/>
              <w:rPr>
                <w:bCs/>
                <w:spacing w:val="-2"/>
              </w:rPr>
            </w:pPr>
            <w:r>
              <w:rPr>
                <w:bCs/>
                <w:spacing w:val="-2"/>
              </w:rPr>
              <w:t>расчетная скорость движения, км/ч</w:t>
            </w:r>
          </w:p>
        </w:tc>
        <w:tc>
          <w:tcPr>
            <w:tcW w:w="7912" w:type="dxa"/>
            <w:tcBorders>
              <w:top w:val="single" w:color="00000A" w:sz="4" w:space="0"/>
              <w:left w:val="single" w:color="00000A" w:sz="4" w:space="0"/>
              <w:right w:val="single" w:color="00000A" w:sz="4" w:space="0"/>
            </w:tcBorders>
            <w:shd w:val="clear" w:color="auto" w:fill="auto"/>
            <w:vAlign w:val="center"/>
          </w:tcPr>
          <w:p>
            <w:pPr>
              <w:spacing w:line="237" w:lineRule="auto"/>
              <w:jc w:val="center"/>
              <w:rPr>
                <w:bCs/>
                <w:spacing w:val="-2"/>
              </w:rPr>
            </w:pPr>
            <w:r>
              <w:rPr>
                <w:bCs/>
                <w:spacing w:val="-2"/>
              </w:rPr>
              <w:t>ширина в крас-ных ли-ниях, м</w:t>
            </w:r>
          </w:p>
        </w:tc>
        <w:tc>
          <w:tcPr>
            <w:tcW w:w="122" w:type="dxa"/>
            <w:gridSpan w:val="2"/>
            <w:tcBorders>
              <w:top w:val="single" w:color="00000A" w:sz="4" w:space="0"/>
              <w:left w:val="single" w:color="00000A" w:sz="4" w:space="0"/>
              <w:right w:val="single" w:color="00000A" w:sz="4" w:space="0"/>
            </w:tcBorders>
            <w:shd w:val="clear" w:color="auto" w:fill="auto"/>
            <w:vAlign w:val="center"/>
          </w:tcPr>
          <w:p>
            <w:pPr>
              <w:spacing w:line="237" w:lineRule="auto"/>
              <w:ind w:left="-57" w:right="-57"/>
              <w:jc w:val="center"/>
              <w:rPr>
                <w:bCs/>
                <w:spacing w:val="-2"/>
              </w:rPr>
            </w:pPr>
            <w:r>
              <w:rPr>
                <w:bCs/>
                <w:spacing w:val="-2"/>
              </w:rPr>
              <w:t>ширина полосы движения, м</w:t>
            </w:r>
          </w:p>
        </w:tc>
        <w:tc>
          <w:tcPr>
            <w:tcW w:w="122" w:type="dxa"/>
            <w:gridSpan w:val="2"/>
            <w:tcBorders>
              <w:top w:val="single" w:color="00000A" w:sz="4" w:space="0"/>
              <w:left w:val="single" w:color="00000A" w:sz="4" w:space="0"/>
              <w:right w:val="single" w:color="00000A" w:sz="4" w:space="0"/>
            </w:tcBorders>
            <w:shd w:val="clear" w:color="auto" w:fill="auto"/>
            <w:vAlign w:val="center"/>
          </w:tcPr>
          <w:p>
            <w:pPr>
              <w:spacing w:line="237" w:lineRule="auto"/>
              <w:ind w:left="-57" w:right="-57"/>
              <w:jc w:val="center"/>
              <w:rPr>
                <w:bCs/>
                <w:spacing w:val="-2"/>
              </w:rPr>
            </w:pPr>
            <w:r>
              <w:rPr>
                <w:bCs/>
                <w:spacing w:val="-2"/>
              </w:rPr>
              <w:t>число полос движе-ния</w:t>
            </w:r>
          </w:p>
        </w:tc>
        <w:tc>
          <w:tcPr>
            <w:tcW w:w="122" w:type="dxa"/>
            <w:gridSpan w:val="2"/>
            <w:tcBorders>
              <w:top w:val="single" w:color="00000A" w:sz="4" w:space="0"/>
              <w:left w:val="single" w:color="00000A" w:sz="4" w:space="0"/>
              <w:right w:val="single" w:color="00000A" w:sz="4" w:space="0"/>
            </w:tcBorders>
            <w:shd w:val="clear" w:color="auto" w:fill="auto"/>
            <w:vAlign w:val="center"/>
          </w:tcPr>
          <w:p>
            <w:pPr>
              <w:spacing w:line="237" w:lineRule="auto"/>
              <w:jc w:val="center"/>
              <w:rPr>
                <w:bCs/>
                <w:spacing w:val="-2"/>
              </w:rPr>
            </w:pPr>
            <w:r>
              <w:rPr>
                <w:bCs/>
                <w:spacing w:val="-2"/>
              </w:rPr>
              <w:t>наимень-ший радиус кривых в плане, м</w:t>
            </w:r>
          </w:p>
        </w:tc>
        <w:tc>
          <w:tcPr>
            <w:tcW w:w="183" w:type="dxa"/>
            <w:gridSpan w:val="3"/>
            <w:tcBorders>
              <w:top w:val="single" w:color="00000A" w:sz="4" w:space="0"/>
              <w:left w:val="single" w:color="00000A" w:sz="4" w:space="0"/>
              <w:right w:val="single" w:color="00000A" w:sz="4" w:space="0"/>
            </w:tcBorders>
            <w:shd w:val="clear" w:color="auto" w:fill="auto"/>
            <w:vAlign w:val="center"/>
          </w:tcPr>
          <w:p>
            <w:pPr>
              <w:spacing w:line="237" w:lineRule="auto"/>
              <w:ind w:left="-57" w:right="-57"/>
              <w:jc w:val="center"/>
              <w:rPr>
                <w:bCs/>
                <w:spacing w:val="-2"/>
              </w:rPr>
            </w:pPr>
            <w:r>
              <w:rPr>
                <w:bCs/>
                <w:spacing w:val="-2"/>
              </w:rPr>
              <w:t>наиболь-ший про-дольный уклон, ‰</w:t>
            </w:r>
          </w:p>
        </w:tc>
        <w:tc>
          <w:tcPr>
            <w:tcW w:w="122" w:type="dxa"/>
            <w:gridSpan w:val="2"/>
            <w:tcBorders>
              <w:top w:val="single" w:color="00000A" w:sz="4" w:space="0"/>
              <w:left w:val="single" w:color="00000A" w:sz="4" w:space="0"/>
              <w:right w:val="single" w:color="00000A" w:sz="4" w:space="0"/>
            </w:tcBorders>
            <w:shd w:val="clear" w:color="auto" w:fill="auto"/>
            <w:vAlign w:val="center"/>
          </w:tcPr>
          <w:p>
            <w:pPr>
              <w:spacing w:line="237" w:lineRule="auto"/>
              <w:ind w:left="-57" w:right="-57"/>
              <w:jc w:val="center"/>
            </w:pPr>
            <w:r>
              <w:rPr>
                <w:bCs/>
                <w:spacing w:val="-2"/>
              </w:rPr>
              <w:t>ширина пешеход-ной части тротуара, м</w:t>
            </w:r>
          </w:p>
        </w:tc>
        <w:tc>
          <w:tcPr>
            <w:tcW w:w="122" w:type="dxa"/>
            <w:gridSpan w:val="2"/>
            <w:tcBorders>
              <w:top w:val="single" w:color="00000A" w:sz="4" w:space="0"/>
              <w:left w:val="single" w:color="00000A" w:sz="4" w:space="0"/>
              <w:right w:val="single" w:color="00000A" w:sz="4" w:space="0"/>
            </w:tcBorders>
            <w:shd w:val="clear" w:color="auto" w:fill="auto"/>
            <w:vAlign w:val="center"/>
          </w:tcPr>
          <w:p>
            <w:pPr>
              <w:spacing w:line="237" w:lineRule="auto"/>
              <w:ind w:left="57"/>
            </w:pPr>
            <w:r>
              <w:t>_x0007_</w:t>
            </w:r>
            <w:r>
              <w:rPr>
                <w:bCs/>
              </w:rPr>
              <w:t xml:space="preserve">Магистральные дороги: </w:t>
            </w:r>
          </w:p>
        </w:tc>
      </w:tr>
      <w:tr>
        <w:tblPrEx>
          <w:tblLayout w:type="fixed"/>
          <w:tblCellMar>
            <w:top w:w="0" w:type="dxa"/>
            <w:left w:w="44" w:type="dxa"/>
            <w:bottom w:w="0" w:type="dxa"/>
            <w:right w:w="39" w:type="dxa"/>
          </w:tblCellMar>
        </w:tblPrEx>
        <w:trPr>
          <w:gridAfter w:val="33"/>
          <w:wAfter w:w="2013" w:type="dxa"/>
          <w:trHeight w:val="284" w:hRule="atLeast"/>
        </w:trPr>
        <w:tc>
          <w:tcPr>
            <w:tcW w:w="10115" w:type="dxa"/>
            <w:gridSpan w:val="2"/>
            <w:shd w:val="clear" w:color="auto" w:fill="auto"/>
            <w:vAlign w:val="center"/>
          </w:tcPr>
          <w:p>
            <w:pPr>
              <w:ind w:left="57"/>
              <w:rPr>
                <w:bCs/>
              </w:rPr>
            </w:pPr>
            <w:r>
              <w:rPr>
                <w:bCs/>
              </w:rPr>
              <w:t>скоростного движения</w:t>
            </w:r>
          </w:p>
        </w:tc>
        <w:tc>
          <w:tcPr>
            <w:tcW w:w="10115" w:type="dxa"/>
            <w:shd w:val="clear" w:color="auto" w:fill="auto"/>
            <w:vAlign w:val="center"/>
          </w:tcPr>
          <w:p>
            <w:pPr>
              <w:spacing w:line="237" w:lineRule="auto"/>
              <w:jc w:val="center"/>
              <w:rPr>
                <w:bCs/>
              </w:rPr>
            </w:pPr>
            <w:r>
              <w:rPr>
                <w:bCs/>
              </w:rPr>
              <w:t>120</w:t>
            </w:r>
          </w:p>
        </w:tc>
        <w:tc>
          <w:tcPr>
            <w:tcW w:w="7912" w:type="dxa"/>
            <w:shd w:val="clear" w:color="auto" w:fill="auto"/>
            <w:vAlign w:val="center"/>
          </w:tcPr>
          <w:p>
            <w:pPr>
              <w:spacing w:line="237" w:lineRule="auto"/>
              <w:jc w:val="center"/>
              <w:rPr>
                <w:bCs/>
              </w:rPr>
            </w:pPr>
            <w:r>
              <w:rPr>
                <w:bCs/>
              </w:rPr>
              <w:t>50-75</w:t>
            </w:r>
          </w:p>
        </w:tc>
        <w:tc>
          <w:tcPr>
            <w:tcW w:w="122" w:type="dxa"/>
            <w:gridSpan w:val="2"/>
            <w:shd w:val="clear" w:color="auto" w:fill="auto"/>
            <w:vAlign w:val="center"/>
          </w:tcPr>
          <w:p>
            <w:pPr>
              <w:spacing w:line="237" w:lineRule="auto"/>
              <w:jc w:val="center"/>
              <w:rPr>
                <w:bCs/>
              </w:rPr>
            </w:pPr>
            <w:r>
              <w:rPr>
                <w:bCs/>
              </w:rPr>
              <w:t>3,75</w:t>
            </w:r>
          </w:p>
        </w:tc>
        <w:tc>
          <w:tcPr>
            <w:tcW w:w="122" w:type="dxa"/>
            <w:gridSpan w:val="2"/>
            <w:shd w:val="clear" w:color="auto" w:fill="auto"/>
            <w:vAlign w:val="center"/>
          </w:tcPr>
          <w:p>
            <w:pPr>
              <w:spacing w:line="237" w:lineRule="auto"/>
              <w:jc w:val="center"/>
              <w:rPr>
                <w:bCs/>
              </w:rPr>
            </w:pPr>
            <w:r>
              <w:rPr>
                <w:bCs/>
              </w:rPr>
              <w:t>4-8</w:t>
            </w:r>
          </w:p>
        </w:tc>
        <w:tc>
          <w:tcPr>
            <w:tcW w:w="122" w:type="dxa"/>
            <w:gridSpan w:val="2"/>
            <w:shd w:val="clear" w:color="auto" w:fill="auto"/>
            <w:vAlign w:val="center"/>
          </w:tcPr>
          <w:p>
            <w:pPr>
              <w:spacing w:line="237" w:lineRule="auto"/>
              <w:jc w:val="center"/>
              <w:rPr>
                <w:bCs/>
              </w:rPr>
            </w:pPr>
            <w:r>
              <w:rPr>
                <w:bCs/>
              </w:rPr>
              <w:t>600</w:t>
            </w:r>
          </w:p>
        </w:tc>
        <w:tc>
          <w:tcPr>
            <w:tcW w:w="183" w:type="dxa"/>
            <w:gridSpan w:val="3"/>
            <w:shd w:val="clear" w:color="auto" w:fill="auto"/>
            <w:vAlign w:val="center"/>
          </w:tcPr>
          <w:p>
            <w:pPr>
              <w:spacing w:line="237" w:lineRule="auto"/>
              <w:jc w:val="center"/>
              <w:rPr>
                <w:bCs/>
              </w:rPr>
            </w:pPr>
            <w:r>
              <w:rPr>
                <w:bCs/>
              </w:rPr>
              <w:t xml:space="preserve">30 </w:t>
            </w:r>
          </w:p>
        </w:tc>
        <w:tc>
          <w:tcPr>
            <w:tcW w:w="122" w:type="dxa"/>
            <w:gridSpan w:val="2"/>
            <w:shd w:val="clear" w:color="auto" w:fill="auto"/>
            <w:vAlign w:val="center"/>
          </w:tcPr>
          <w:p>
            <w:pPr>
              <w:spacing w:line="237" w:lineRule="auto"/>
              <w:jc w:val="center"/>
            </w:pPr>
            <w:r>
              <w:rPr>
                <w:bCs/>
              </w:rPr>
              <w:noBreakHyphen/>
            </w:r>
          </w:p>
        </w:tc>
        <w:tc>
          <w:tcPr>
            <w:tcW w:w="122" w:type="dxa"/>
            <w:gridSpan w:val="2"/>
            <w:shd w:val="clear" w:color="auto" w:fill="auto"/>
            <w:vAlign w:val="center"/>
          </w:tcPr>
          <w:p>
            <w:pPr>
              <w:ind w:left="57"/>
              <w:rPr>
                <w:bCs/>
              </w:rPr>
            </w:pPr>
            <w:r>
              <w:t>_x0007_</w:t>
            </w:r>
            <w:r>
              <w:rPr>
                <w:bCs/>
              </w:rPr>
              <w:t>регулируемого движения</w:t>
            </w:r>
          </w:p>
        </w:tc>
        <w:tc>
          <w:tcPr>
            <w:tcW w:w="122" w:type="dxa"/>
            <w:gridSpan w:val="2"/>
            <w:shd w:val="clear" w:color="auto" w:fill="auto"/>
            <w:vAlign w:val="center"/>
          </w:tcPr>
          <w:p>
            <w:pPr>
              <w:spacing w:line="237" w:lineRule="auto"/>
              <w:jc w:val="center"/>
              <w:rPr>
                <w:bCs/>
              </w:rPr>
            </w:pPr>
            <w:r>
              <w:rPr>
                <w:bCs/>
              </w:rPr>
              <w:t>80</w:t>
            </w:r>
          </w:p>
        </w:tc>
        <w:tc>
          <w:tcPr>
            <w:tcW w:w="122" w:type="dxa"/>
            <w:gridSpan w:val="2"/>
            <w:shd w:val="clear" w:color="auto" w:fill="auto"/>
            <w:vAlign w:val="center"/>
          </w:tcPr>
          <w:p>
            <w:pPr>
              <w:spacing w:line="237" w:lineRule="auto"/>
              <w:jc w:val="center"/>
              <w:rPr>
                <w:bCs/>
              </w:rPr>
            </w:pPr>
            <w:r>
              <w:rPr>
                <w:bCs/>
              </w:rPr>
              <w:t>40-65</w:t>
            </w:r>
          </w:p>
        </w:tc>
        <w:tc>
          <w:tcPr>
            <w:tcW w:w="122" w:type="dxa"/>
            <w:gridSpan w:val="2"/>
            <w:shd w:val="clear" w:color="auto" w:fill="auto"/>
            <w:vAlign w:val="center"/>
          </w:tcPr>
          <w:p>
            <w:pPr>
              <w:spacing w:line="237" w:lineRule="auto"/>
              <w:jc w:val="center"/>
              <w:rPr>
                <w:bCs/>
              </w:rPr>
            </w:pPr>
            <w:r>
              <w:rPr>
                <w:bCs/>
              </w:rPr>
              <w:t>3,50</w:t>
            </w:r>
          </w:p>
        </w:tc>
        <w:tc>
          <w:tcPr>
            <w:tcW w:w="122" w:type="dxa"/>
            <w:gridSpan w:val="2"/>
            <w:shd w:val="clear" w:color="auto" w:fill="auto"/>
            <w:vAlign w:val="center"/>
          </w:tcPr>
          <w:p>
            <w:pPr>
              <w:spacing w:line="237" w:lineRule="auto"/>
              <w:jc w:val="center"/>
              <w:rPr>
                <w:bCs/>
              </w:rPr>
            </w:pPr>
            <w:r>
              <w:rPr>
                <w:bCs/>
              </w:rPr>
              <w:t>2-6</w:t>
            </w:r>
          </w:p>
        </w:tc>
        <w:tc>
          <w:tcPr>
            <w:tcW w:w="61" w:type="dxa"/>
            <w:shd w:val="clear" w:color="auto" w:fill="auto"/>
            <w:vAlign w:val="center"/>
          </w:tcPr>
          <w:p>
            <w:pPr>
              <w:spacing w:line="237" w:lineRule="auto"/>
              <w:jc w:val="center"/>
              <w:rPr>
                <w:bCs/>
              </w:rPr>
            </w:pPr>
            <w:r>
              <w:rPr>
                <w:bCs/>
              </w:rPr>
              <w:t>400</w:t>
            </w:r>
          </w:p>
        </w:tc>
        <w:tc>
          <w:tcPr>
            <w:tcW w:w="61" w:type="dxa"/>
            <w:shd w:val="clear" w:color="auto" w:fill="auto"/>
            <w:vAlign w:val="center"/>
          </w:tcPr>
          <w:p>
            <w:pPr>
              <w:spacing w:line="237" w:lineRule="auto"/>
              <w:jc w:val="center"/>
              <w:rPr>
                <w:bCs/>
              </w:rPr>
            </w:pPr>
            <w:r>
              <w:rPr>
                <w:bCs/>
              </w:rPr>
              <w:t>50</w:t>
            </w:r>
          </w:p>
        </w:tc>
        <w:tc>
          <w:tcPr>
            <w:tcW w:w="61" w:type="dxa"/>
            <w:shd w:val="clear" w:color="auto" w:fill="auto"/>
            <w:vAlign w:val="center"/>
          </w:tcPr>
          <w:p>
            <w:pPr>
              <w:spacing w:line="237" w:lineRule="auto"/>
              <w:jc w:val="center"/>
            </w:pPr>
            <w:r>
              <w:rPr>
                <w:bCs/>
              </w:rPr>
              <w:noBreakHyphen/>
            </w:r>
          </w:p>
        </w:tc>
        <w:tc>
          <w:tcPr>
            <w:tcW w:w="61" w:type="dxa"/>
            <w:shd w:val="clear" w:color="auto" w:fill="auto"/>
            <w:vAlign w:val="center"/>
          </w:tcPr>
          <w:p>
            <w:pPr>
              <w:spacing w:line="237" w:lineRule="auto"/>
              <w:ind w:left="57"/>
            </w:pPr>
            <w:r>
              <w:t>_x0007_</w:t>
            </w:r>
            <w:r>
              <w:rPr>
                <w:bCs/>
              </w:rPr>
              <w:t>Магистральные улицы:</w:t>
            </w:r>
          </w:p>
        </w:tc>
      </w:tr>
      <w:tr>
        <w:tblPrEx>
          <w:tblLayout w:type="fixed"/>
          <w:tblCellMar>
            <w:top w:w="0" w:type="dxa"/>
            <w:left w:w="44" w:type="dxa"/>
            <w:bottom w:w="0" w:type="dxa"/>
            <w:right w:w="39" w:type="dxa"/>
          </w:tblCellMar>
        </w:tblPrEx>
        <w:trPr>
          <w:trHeight w:val="284" w:hRule="atLeast"/>
        </w:trPr>
        <w:tc>
          <w:tcPr>
            <w:tcW w:w="10115" w:type="dxa"/>
            <w:gridSpan w:val="2"/>
            <w:tcBorders>
              <w:left w:val="single" w:color="00000A" w:sz="4" w:space="0"/>
              <w:bottom w:val="single" w:color="00000A" w:sz="4" w:space="0"/>
              <w:right w:val="single" w:color="00000A" w:sz="4" w:space="0"/>
            </w:tcBorders>
            <w:shd w:val="clear" w:color="auto" w:fill="auto"/>
            <w:vAlign w:val="center"/>
          </w:tcPr>
          <w:p>
            <w:pPr>
              <w:ind w:left="57"/>
              <w:rPr>
                <w:bCs/>
              </w:rPr>
            </w:pPr>
            <w:r>
              <w:rPr>
                <w:bCs/>
              </w:rPr>
              <w:t>общегородского значения:</w:t>
            </w:r>
          </w:p>
        </w:tc>
        <w:tc>
          <w:tcPr>
            <w:tcW w:w="10115"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p>
        </w:tc>
        <w:tc>
          <w:tcPr>
            <w:tcW w:w="7912"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p>
        </w:tc>
        <w:tc>
          <w:tcPr>
            <w:tcW w:w="122" w:type="dxa"/>
            <w:gridSpan w:val="2"/>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p>
        </w:tc>
        <w:tc>
          <w:tcPr>
            <w:tcW w:w="122" w:type="dxa"/>
            <w:gridSpan w:val="2"/>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p>
        </w:tc>
        <w:tc>
          <w:tcPr>
            <w:tcW w:w="122" w:type="dxa"/>
            <w:gridSpan w:val="2"/>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p>
        </w:tc>
        <w:tc>
          <w:tcPr>
            <w:tcW w:w="183" w:type="dxa"/>
            <w:gridSpan w:val="3"/>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p>
        </w:tc>
        <w:tc>
          <w:tcPr>
            <w:tcW w:w="122" w:type="dxa"/>
            <w:gridSpan w:val="2"/>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p>
        </w:tc>
        <w:tc>
          <w:tcPr>
            <w:tcW w:w="122" w:type="dxa"/>
            <w:gridSpan w:val="2"/>
            <w:tcBorders>
              <w:left w:val="single" w:color="00000A" w:sz="4" w:space="0"/>
              <w:bottom w:val="single" w:color="00000A" w:sz="4" w:space="0"/>
              <w:right w:val="single" w:color="00000A" w:sz="4" w:space="0"/>
            </w:tcBorders>
            <w:shd w:val="clear" w:color="auto" w:fill="auto"/>
            <w:vAlign w:val="center"/>
          </w:tcPr>
          <w:p>
            <w:pPr>
              <w:ind w:firstLine="227"/>
              <w:rPr>
                <w:bCs/>
              </w:rPr>
            </w:pPr>
            <w:r>
              <w:t>_x0007_</w:t>
            </w:r>
            <w:r>
              <w:rPr>
                <w:bCs/>
              </w:rPr>
              <w:t>непрерывного движения</w:t>
            </w:r>
          </w:p>
        </w:tc>
        <w:tc>
          <w:tcPr>
            <w:tcW w:w="122" w:type="dxa"/>
            <w:gridSpan w:val="2"/>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100</w:t>
            </w:r>
          </w:p>
        </w:tc>
        <w:tc>
          <w:tcPr>
            <w:tcW w:w="122" w:type="dxa"/>
            <w:gridSpan w:val="2"/>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40-80</w:t>
            </w:r>
          </w:p>
        </w:tc>
        <w:tc>
          <w:tcPr>
            <w:tcW w:w="122" w:type="dxa"/>
            <w:gridSpan w:val="2"/>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3,75</w:t>
            </w:r>
          </w:p>
        </w:tc>
        <w:tc>
          <w:tcPr>
            <w:tcW w:w="122" w:type="dxa"/>
            <w:gridSpan w:val="2"/>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4-8</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500</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 xml:space="preserve">40 </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pPr>
            <w:r>
              <w:rPr>
                <w:bCs/>
              </w:rPr>
              <w:t>4,5</w:t>
            </w:r>
          </w:p>
        </w:tc>
        <w:tc>
          <w:tcPr>
            <w:tcW w:w="61" w:type="dxa"/>
            <w:tcBorders>
              <w:left w:val="single" w:color="00000A" w:sz="4" w:space="0"/>
              <w:bottom w:val="single" w:color="00000A" w:sz="4" w:space="0"/>
              <w:right w:val="single" w:color="00000A" w:sz="4" w:space="0"/>
            </w:tcBorders>
            <w:shd w:val="clear" w:color="auto" w:fill="auto"/>
            <w:vAlign w:val="center"/>
          </w:tcPr>
          <w:p>
            <w:pPr>
              <w:ind w:firstLine="227"/>
              <w:rPr>
                <w:bCs/>
              </w:rPr>
            </w:pPr>
            <w:r>
              <w:t>_x0007_</w:t>
            </w:r>
            <w:r>
              <w:rPr>
                <w:bCs/>
              </w:rPr>
              <w:t>регулируемого движения</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80</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37-75</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3,50</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4-8</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400</w:t>
            </w:r>
          </w:p>
        </w:tc>
        <w:tc>
          <w:tcPr>
            <w:tcW w:w="122" w:type="dxa"/>
            <w:gridSpan w:val="2"/>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50</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pPr>
            <w:r>
              <w:rPr>
                <w:bCs/>
              </w:rPr>
              <w:t>3,0</w:t>
            </w:r>
          </w:p>
        </w:tc>
        <w:tc>
          <w:tcPr>
            <w:tcW w:w="61" w:type="dxa"/>
            <w:tcBorders>
              <w:left w:val="single" w:color="00000A" w:sz="4" w:space="0"/>
              <w:bottom w:val="single" w:color="00000A" w:sz="4" w:space="0"/>
              <w:right w:val="single" w:color="00000A" w:sz="4" w:space="0"/>
            </w:tcBorders>
            <w:shd w:val="clear" w:color="auto" w:fill="auto"/>
            <w:vAlign w:val="center"/>
          </w:tcPr>
          <w:p>
            <w:pPr>
              <w:ind w:left="57"/>
              <w:rPr>
                <w:bCs/>
              </w:rPr>
            </w:pPr>
            <w:r>
              <w:t>_x0007_</w:t>
            </w:r>
            <w:r>
              <w:rPr>
                <w:bCs/>
              </w:rPr>
              <w:t>районного значения:</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p>
        </w:tc>
        <w:tc>
          <w:tcPr>
            <w:tcW w:w="61" w:type="dxa"/>
            <w:tcBorders>
              <w:left w:val="single" w:color="00000A" w:sz="4" w:space="0"/>
              <w:bottom w:val="single" w:color="00000A" w:sz="4" w:space="0"/>
              <w:right w:val="single" w:color="00000A" w:sz="4" w:space="0"/>
            </w:tcBorders>
            <w:shd w:val="clear" w:color="auto" w:fill="auto"/>
            <w:vAlign w:val="center"/>
          </w:tcPr>
          <w:p>
            <w:pPr>
              <w:ind w:firstLine="227"/>
              <w:rPr>
                <w:bCs/>
              </w:rPr>
            </w:pPr>
            <w:r>
              <w:t>_x0007_</w:t>
            </w:r>
            <w:r>
              <w:rPr>
                <w:bCs/>
              </w:rPr>
              <w:t>транспортно-пешеходные</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70</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35-45</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3,50</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2-4</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250</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60</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pPr>
            <w:r>
              <w:rPr>
                <w:bCs/>
              </w:rPr>
              <w:t>2,25</w:t>
            </w:r>
          </w:p>
        </w:tc>
        <w:tc>
          <w:tcPr>
            <w:tcW w:w="61" w:type="dxa"/>
            <w:tcBorders>
              <w:left w:val="single" w:color="00000A" w:sz="4" w:space="0"/>
              <w:bottom w:val="single" w:color="00000A" w:sz="4" w:space="0"/>
              <w:right w:val="single" w:color="00000A" w:sz="4" w:space="0"/>
            </w:tcBorders>
            <w:shd w:val="clear" w:color="auto" w:fill="auto"/>
            <w:vAlign w:val="center"/>
          </w:tcPr>
          <w:p>
            <w:pPr>
              <w:ind w:firstLine="227"/>
              <w:rPr>
                <w:bCs/>
              </w:rPr>
            </w:pPr>
            <w:r>
              <w:t>_x0007_</w:t>
            </w:r>
            <w:r>
              <w:rPr>
                <w:bCs/>
              </w:rPr>
              <w:t>пешеходно-транспортные</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50</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30-40</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4,00</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2</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125</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40</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jc w:val="center"/>
            </w:pPr>
            <w:r>
              <w:rPr>
                <w:bCs/>
              </w:rPr>
              <w:t>3,0</w:t>
            </w:r>
          </w:p>
        </w:tc>
        <w:tc>
          <w:tcPr>
            <w:tcW w:w="61" w:type="dxa"/>
            <w:tcBorders>
              <w:left w:val="single" w:color="00000A" w:sz="4" w:space="0"/>
              <w:bottom w:val="single" w:color="00000A" w:sz="4" w:space="0"/>
              <w:right w:val="single" w:color="00000A" w:sz="4" w:space="0"/>
            </w:tcBorders>
            <w:shd w:val="clear" w:color="auto" w:fill="auto"/>
            <w:vAlign w:val="center"/>
          </w:tcPr>
          <w:p>
            <w:pPr>
              <w:spacing w:line="237" w:lineRule="auto"/>
              <w:ind w:left="57"/>
            </w:pPr>
            <w:r>
              <w:t>_x0007_</w:t>
            </w:r>
            <w:r>
              <w:rPr>
                <w:bCs/>
              </w:rPr>
              <w:t>Улицы и дороги местного значения:</w:t>
            </w:r>
          </w:p>
        </w:tc>
      </w:tr>
      <w:tr>
        <w:tblPrEx>
          <w:tblLayout w:type="fixed"/>
          <w:tblCellMar>
            <w:top w:w="0" w:type="dxa"/>
            <w:left w:w="44" w:type="dxa"/>
            <w:bottom w:w="0" w:type="dxa"/>
            <w:right w:w="39" w:type="dxa"/>
          </w:tblCellMar>
        </w:tblPrEx>
        <w:trPr>
          <w:gridAfter w:val="8"/>
          <w:wAfter w:w="488" w:type="dxa"/>
          <w:trHeight w:val="284" w:hRule="atLeast"/>
        </w:trPr>
        <w:tc>
          <w:tcPr>
            <w:tcW w:w="10115"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Pr>
                <w:bCs/>
              </w:rPr>
            </w:pPr>
            <w:r>
              <w:rPr>
                <w:bCs/>
              </w:rPr>
              <w:t>улицы в жилой застройке</w:t>
            </w:r>
          </w:p>
        </w:tc>
        <w:tc>
          <w:tcPr>
            <w:tcW w:w="10115"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40</w:t>
            </w:r>
          </w:p>
        </w:tc>
        <w:tc>
          <w:tcPr>
            <w:tcW w:w="7912"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15-25</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3,00</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2-3*</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90</w:t>
            </w:r>
          </w:p>
        </w:tc>
        <w:tc>
          <w:tcPr>
            <w:tcW w:w="183" w:type="dxa"/>
            <w:gridSpan w:val="3"/>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70</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Cs/>
              </w:rPr>
              <w:t>1,5</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Pr>
                <w:bCs/>
              </w:rPr>
            </w:pPr>
            <w:r>
              <w:t>_x0007_</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30</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15-25</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3,00</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2</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50</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80</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Cs/>
              </w:rPr>
              <w:t>1,5</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Pr>
                <w:bCs/>
              </w:rPr>
            </w:pPr>
            <w:r>
              <w:t>_x0007_</w:t>
            </w:r>
            <w:r>
              <w:rPr>
                <w:bCs/>
              </w:rPr>
              <w:t xml:space="preserve">улицы и дороги в производственных, научно-производственных и коммунально-складских зонах </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50</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15-25</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3,50</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2-4</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90</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60</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Cs/>
              </w:rPr>
              <w:t>1,5</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rPr>
                <w:bCs/>
              </w:rPr>
            </w:pPr>
            <w:r>
              <w:t>_x0007_</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40</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15-25</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3,50</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2-4</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90</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60</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Cs/>
              </w:rPr>
              <w:t>1,5</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Pr>
                <w:bCs/>
              </w:rPr>
            </w:pPr>
            <w:r>
              <w:t>_x0007_</w:t>
            </w:r>
            <w:r>
              <w:rPr>
                <w:bCs/>
              </w:rPr>
              <w:t>парковые дороги</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40</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3,00</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2</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75</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80</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Cs/>
              </w:rPr>
              <w:noBreakHyphen/>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pPr>
            <w:r>
              <w:t>_x0007_</w:t>
            </w:r>
            <w:r>
              <w:rPr>
                <w:bCs/>
              </w:rPr>
              <w:t>Проезды:</w:t>
            </w:r>
          </w:p>
        </w:tc>
      </w:tr>
      <w:tr>
        <w:tblPrEx>
          <w:tblLayout w:type="fixed"/>
          <w:tblCellMar>
            <w:top w:w="0" w:type="dxa"/>
            <w:left w:w="44" w:type="dxa"/>
            <w:bottom w:w="0" w:type="dxa"/>
            <w:right w:w="39" w:type="dxa"/>
          </w:tblCellMar>
        </w:tblPrEx>
        <w:trPr>
          <w:gridAfter w:val="33"/>
          <w:wAfter w:w="2013" w:type="dxa"/>
          <w:trHeight w:val="284" w:hRule="atLeast"/>
        </w:trPr>
        <w:tc>
          <w:tcPr>
            <w:tcW w:w="10115"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Pr>
                <w:bCs/>
              </w:rPr>
            </w:pPr>
            <w:r>
              <w:rPr>
                <w:bCs/>
              </w:rPr>
              <w:t>основные</w:t>
            </w:r>
          </w:p>
        </w:tc>
        <w:tc>
          <w:tcPr>
            <w:tcW w:w="10115"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40</w:t>
            </w:r>
          </w:p>
        </w:tc>
        <w:tc>
          <w:tcPr>
            <w:tcW w:w="7912"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10-11,5</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2,75</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2</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50</w:t>
            </w:r>
          </w:p>
        </w:tc>
        <w:tc>
          <w:tcPr>
            <w:tcW w:w="183" w:type="dxa"/>
            <w:gridSpan w:val="3"/>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70</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Cs/>
              </w:rPr>
              <w:t>1,0</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Pr>
                <w:bCs/>
              </w:rPr>
            </w:pPr>
            <w:r>
              <w:t>_x0007_</w:t>
            </w:r>
            <w:r>
              <w:rPr>
                <w:bCs/>
              </w:rPr>
              <w:t>второстепенные</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30</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7-10</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3,50</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1</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25</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80</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Cs/>
              </w:rPr>
              <w:t>0,75</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pPr>
            <w:r>
              <w:t>_x0007_</w:t>
            </w:r>
            <w:r>
              <w:rPr>
                <w:bCs/>
              </w:rPr>
              <w:t>Пешеходные улицы:</w:t>
            </w:r>
          </w:p>
        </w:tc>
      </w:tr>
      <w:tr>
        <w:tblPrEx>
          <w:tblLayout w:type="fixed"/>
          <w:tblCellMar>
            <w:top w:w="0" w:type="dxa"/>
            <w:left w:w="44" w:type="dxa"/>
            <w:bottom w:w="0" w:type="dxa"/>
            <w:right w:w="39" w:type="dxa"/>
          </w:tblCellMar>
        </w:tblPrEx>
        <w:trPr>
          <w:gridAfter w:val="33"/>
          <w:wAfter w:w="2013" w:type="dxa"/>
          <w:trHeight w:val="284" w:hRule="atLeast"/>
        </w:trPr>
        <w:tc>
          <w:tcPr>
            <w:tcW w:w="10115"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Pr>
                <w:bCs/>
              </w:rPr>
            </w:pPr>
            <w:r>
              <w:rPr>
                <w:bCs/>
              </w:rPr>
              <w:t>основные</w:t>
            </w:r>
          </w:p>
        </w:tc>
        <w:tc>
          <w:tcPr>
            <w:tcW w:w="10115"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noBreakHyphen/>
            </w:r>
          </w:p>
        </w:tc>
        <w:tc>
          <w:tcPr>
            <w:tcW w:w="7912"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spacing w:val="-4"/>
              </w:rPr>
            </w:pPr>
            <w:r>
              <w:rPr>
                <w:bCs/>
              </w:rPr>
              <w:t>1,00</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ind w:left="-57" w:right="-57"/>
              <w:jc w:val="center"/>
              <w:rPr>
                <w:bCs/>
              </w:rPr>
            </w:pPr>
            <w:r>
              <w:rPr>
                <w:bCs/>
                <w:spacing w:val="-4"/>
              </w:rPr>
              <w:t>по расчету</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noBreakHyphen/>
            </w:r>
          </w:p>
        </w:tc>
        <w:tc>
          <w:tcPr>
            <w:tcW w:w="183" w:type="dxa"/>
            <w:gridSpan w:val="3"/>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40</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Cs/>
              </w:rPr>
              <w:t>по проекту</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Pr>
                <w:bCs/>
              </w:rPr>
            </w:pPr>
            <w:r>
              <w:t>_x0007_</w:t>
            </w:r>
            <w:r>
              <w:rPr>
                <w:bCs/>
              </w:rPr>
              <w:t>второстепенные</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noBreakHyphen/>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0,75</w:t>
            </w:r>
          </w:p>
        </w:tc>
        <w:tc>
          <w:tcPr>
            <w:tcW w:w="12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то же</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noBreakHyphen/>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60</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Cs/>
              </w:rPr>
              <w:t>то же</w:t>
            </w:r>
          </w:p>
        </w:tc>
        <w:tc>
          <w:tcPr>
            <w:tcW w:w="61"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pPr>
            <w:r>
              <w:t>_x0007_</w:t>
            </w:r>
            <w:r>
              <w:rPr>
                <w:bCs/>
              </w:rPr>
              <w:t>Велосипедные дорожки:</w:t>
            </w:r>
          </w:p>
        </w:tc>
      </w:tr>
      <w:tr>
        <w:tblPrEx>
          <w:tblLayout w:type="fixed"/>
          <w:tblCellMar>
            <w:top w:w="0" w:type="dxa"/>
            <w:left w:w="0" w:type="dxa"/>
            <w:bottom w:w="0" w:type="dxa"/>
            <w:right w:w="0" w:type="dxa"/>
          </w:tblCellMar>
        </w:tblPrEx>
        <w:trPr>
          <w:gridAfter w:val="38"/>
          <w:wAfter w:w="2318" w:type="dxa"/>
        </w:trPr>
        <w:tc>
          <w:tcPr>
            <w:tcW w:w="360" w:type="dxa"/>
            <w:vAlign w:val="top"/>
          </w:tcPr>
          <w:p>
            <w:pPr>
              <w:ind w:left="57"/>
              <w:rPr>
                <w:bCs/>
              </w:rPr>
            </w:pPr>
            <w:r>
              <w:rPr>
                <w:bCs/>
              </w:rPr>
              <w:t>обособленные</w:t>
            </w:r>
          </w:p>
        </w:tc>
        <w:tc>
          <w:tcPr>
            <w:tcW w:w="9755" w:type="dxa"/>
            <w:vAlign w:val="top"/>
          </w:tcPr>
          <w:p>
            <w:pPr>
              <w:spacing w:line="237" w:lineRule="auto"/>
              <w:jc w:val="center"/>
              <w:rPr>
                <w:bCs/>
              </w:rPr>
            </w:pPr>
            <w:r>
              <w:rPr>
                <w:bCs/>
              </w:rPr>
              <w:t>20</w:t>
            </w:r>
          </w:p>
        </w:tc>
        <w:tc>
          <w:tcPr>
            <w:tcW w:w="10115" w:type="dxa"/>
            <w:vAlign w:val="top"/>
          </w:tcPr>
          <w:p>
            <w:pPr>
              <w:spacing w:line="237" w:lineRule="auto"/>
              <w:jc w:val="center"/>
              <w:rPr>
                <w:bCs/>
              </w:rPr>
            </w:pPr>
          </w:p>
        </w:tc>
        <w:tc>
          <w:tcPr>
            <w:tcW w:w="7973" w:type="dxa"/>
            <w:gridSpan w:val="2"/>
            <w:vAlign w:val="top"/>
          </w:tcPr>
          <w:p>
            <w:pPr>
              <w:spacing w:line="237" w:lineRule="auto"/>
              <w:jc w:val="center"/>
              <w:rPr>
                <w:bCs/>
              </w:rPr>
            </w:pPr>
            <w:r>
              <w:rPr>
                <w:bCs/>
              </w:rPr>
              <w:t>1,50</w:t>
            </w:r>
          </w:p>
        </w:tc>
        <w:tc>
          <w:tcPr>
            <w:tcW w:w="61" w:type="dxa"/>
            <w:vAlign w:val="top"/>
          </w:tcPr>
          <w:p>
            <w:pPr>
              <w:spacing w:line="237" w:lineRule="auto"/>
              <w:jc w:val="center"/>
              <w:rPr>
                <w:bCs/>
              </w:rPr>
            </w:pPr>
            <w:r>
              <w:rPr>
                <w:bCs/>
              </w:rPr>
              <w:t>1-2</w:t>
            </w:r>
          </w:p>
        </w:tc>
        <w:tc>
          <w:tcPr>
            <w:tcW w:w="61" w:type="dxa"/>
            <w:vAlign w:val="top"/>
          </w:tcPr>
          <w:p>
            <w:pPr>
              <w:spacing w:line="237" w:lineRule="auto"/>
              <w:jc w:val="center"/>
              <w:rPr>
                <w:bCs/>
              </w:rPr>
            </w:pPr>
            <w:r>
              <w:rPr>
                <w:bCs/>
              </w:rPr>
              <w:t>30</w:t>
            </w:r>
          </w:p>
        </w:tc>
        <w:tc>
          <w:tcPr>
            <w:tcW w:w="122" w:type="dxa"/>
            <w:gridSpan w:val="2"/>
            <w:vAlign w:val="top"/>
          </w:tcPr>
          <w:p>
            <w:pPr>
              <w:spacing w:line="237" w:lineRule="auto"/>
              <w:jc w:val="center"/>
              <w:rPr>
                <w:bCs/>
              </w:rPr>
            </w:pPr>
            <w:r>
              <w:rPr>
                <w:bCs/>
              </w:rPr>
              <w:t>40</w:t>
            </w:r>
          </w:p>
        </w:tc>
        <w:tc>
          <w:tcPr>
            <w:tcW w:w="183" w:type="dxa"/>
            <w:gridSpan w:val="3"/>
            <w:vAlign w:val="top"/>
          </w:tcPr>
          <w:p>
            <w:pPr>
              <w:spacing w:line="237" w:lineRule="auto"/>
              <w:jc w:val="center"/>
            </w:pPr>
            <w:r>
              <w:rPr>
                <w:bCs/>
              </w:rPr>
              <w:noBreakHyphen/>
            </w:r>
          </w:p>
        </w:tc>
        <w:tc>
          <w:tcPr>
            <w:tcW w:w="122" w:type="dxa"/>
            <w:gridSpan w:val="2"/>
            <w:vAlign w:val="top"/>
          </w:tcPr>
          <w:p>
            <w:pPr>
              <w:ind w:left="57"/>
              <w:rPr>
                <w:bCs/>
              </w:rPr>
            </w:pPr>
            <w:r>
              <w:t>_x0007_</w:t>
            </w:r>
            <w:r>
              <w:rPr>
                <w:bCs/>
              </w:rPr>
              <w:t>изолированные</w:t>
            </w:r>
          </w:p>
        </w:tc>
        <w:tc>
          <w:tcPr>
            <w:tcW w:w="61" w:type="dxa"/>
            <w:vAlign w:val="top"/>
          </w:tcPr>
          <w:p>
            <w:pPr>
              <w:spacing w:line="237" w:lineRule="auto"/>
              <w:jc w:val="center"/>
              <w:rPr>
                <w:bCs/>
              </w:rPr>
            </w:pPr>
            <w:r>
              <w:rPr>
                <w:bCs/>
              </w:rPr>
              <w:t>30</w:t>
            </w:r>
          </w:p>
        </w:tc>
        <w:tc>
          <w:tcPr>
            <w:tcW w:w="61" w:type="dxa"/>
            <w:vAlign w:val="top"/>
          </w:tcPr>
          <w:p>
            <w:pPr>
              <w:spacing w:line="237" w:lineRule="auto"/>
              <w:jc w:val="center"/>
              <w:rPr>
                <w:bCs/>
              </w:rPr>
            </w:pPr>
          </w:p>
        </w:tc>
        <w:tc>
          <w:tcPr>
            <w:tcW w:w="122" w:type="dxa"/>
            <w:gridSpan w:val="2"/>
            <w:vAlign w:val="top"/>
          </w:tcPr>
          <w:p>
            <w:pPr>
              <w:spacing w:line="237" w:lineRule="auto"/>
              <w:jc w:val="center"/>
              <w:rPr>
                <w:bCs/>
              </w:rPr>
            </w:pPr>
            <w:r>
              <w:rPr>
                <w:bCs/>
              </w:rPr>
              <w:t>1,50</w:t>
            </w:r>
          </w:p>
        </w:tc>
        <w:tc>
          <w:tcPr>
            <w:tcW w:w="122" w:type="dxa"/>
            <w:gridSpan w:val="2"/>
            <w:vAlign w:val="top"/>
          </w:tcPr>
          <w:p>
            <w:pPr>
              <w:spacing w:line="237" w:lineRule="auto"/>
              <w:jc w:val="center"/>
              <w:rPr>
                <w:bCs/>
              </w:rPr>
            </w:pPr>
            <w:r>
              <w:rPr>
                <w:bCs/>
              </w:rPr>
              <w:t>2-4</w:t>
            </w:r>
          </w:p>
        </w:tc>
        <w:tc>
          <w:tcPr>
            <w:tcW w:w="122" w:type="dxa"/>
            <w:gridSpan w:val="2"/>
            <w:vAlign w:val="top"/>
          </w:tcPr>
          <w:p>
            <w:pPr>
              <w:spacing w:line="237" w:lineRule="auto"/>
              <w:jc w:val="center"/>
              <w:rPr>
                <w:bCs/>
              </w:rPr>
            </w:pPr>
            <w:r>
              <w:rPr>
                <w:bCs/>
              </w:rPr>
              <w:t>50</w:t>
            </w:r>
          </w:p>
        </w:tc>
        <w:tc>
          <w:tcPr>
            <w:tcW w:w="61" w:type="dxa"/>
            <w:vAlign w:val="top"/>
          </w:tcPr>
          <w:p>
            <w:pPr>
              <w:spacing w:line="237" w:lineRule="auto"/>
              <w:jc w:val="center"/>
              <w:rPr>
                <w:bCs/>
              </w:rPr>
            </w:pPr>
            <w:r>
              <w:rPr>
                <w:bCs/>
              </w:rPr>
              <w:t>30</w:t>
            </w:r>
          </w:p>
        </w:tc>
        <w:tc>
          <w:tcPr>
            <w:tcW w:w="61" w:type="dxa"/>
            <w:vAlign w:val="top"/>
          </w:tcPr>
          <w:p>
            <w:pPr>
              <w:spacing w:line="237" w:lineRule="auto"/>
              <w:jc w:val="center"/>
            </w:pPr>
            <w:r>
              <w:rPr>
                <w:bCs/>
              </w:rPr>
              <w:noBreakHyphen/>
            </w:r>
          </w:p>
        </w:tc>
      </w:tr>
    </w:tbl>
    <w:p>
      <w:pPr>
        <w:spacing w:before="120"/>
        <w:ind w:firstLine="709"/>
        <w:rPr>
          <w:bCs/>
          <w:i/>
          <w:iCs/>
          <w:spacing w:val="40"/>
          <w:sz w:val="18"/>
          <w:szCs w:val="18"/>
        </w:rPr>
      </w:pPr>
      <w:r>
        <w:t>_x0007_</w:t>
      </w:r>
      <w:r>
        <w:rPr>
          <w:bCs/>
          <w:sz w:val="18"/>
          <w:szCs w:val="18"/>
        </w:rPr>
        <w:t>* С учетом использования одной полосы для стоянки легковых автомобилей.</w:t>
      </w:r>
    </w:p>
    <w:p>
      <w:pPr>
        <w:spacing w:before="80" w:line="237" w:lineRule="auto"/>
        <w:ind w:firstLine="720"/>
        <w:rPr>
          <w:bCs/>
          <w:sz w:val="18"/>
          <w:szCs w:val="18"/>
        </w:rPr>
      </w:pPr>
      <w:r>
        <w:rPr>
          <w:bCs/>
          <w:i/>
          <w:iCs/>
          <w:spacing w:val="40"/>
          <w:sz w:val="18"/>
          <w:szCs w:val="18"/>
        </w:rPr>
        <w:t>Примечания:</w:t>
      </w:r>
    </w:p>
    <w:p>
      <w:pPr>
        <w:spacing w:line="237" w:lineRule="auto"/>
        <w:ind w:firstLine="720"/>
        <w:rPr>
          <w:bCs/>
          <w:sz w:val="18"/>
          <w:szCs w:val="18"/>
        </w:rPr>
      </w:pPr>
      <w:r>
        <w:rPr>
          <w:bCs/>
          <w:sz w:val="18"/>
          <w:szCs w:val="18"/>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Как правило, ширина улиц принимается в соответствии с настоящей таблицей.</w:t>
      </w:r>
    </w:p>
    <w:p>
      <w:pPr>
        <w:spacing w:line="237" w:lineRule="auto"/>
        <w:ind w:firstLine="720"/>
        <w:rPr>
          <w:bCs/>
          <w:sz w:val="18"/>
          <w:szCs w:val="18"/>
        </w:rPr>
      </w:pPr>
      <w:r>
        <w:rPr>
          <w:bCs/>
          <w:sz w:val="18"/>
          <w:szCs w:val="18"/>
        </w:rPr>
        <w:t>2. В условиях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pPr>
        <w:spacing w:line="237" w:lineRule="auto"/>
        <w:ind w:firstLine="720"/>
        <w:rPr>
          <w:bCs/>
          <w:sz w:val="18"/>
          <w:szCs w:val="18"/>
        </w:rPr>
      </w:pPr>
      <w:r>
        <w:rPr>
          <w:bCs/>
          <w:sz w:val="18"/>
          <w:szCs w:val="18"/>
        </w:rPr>
        <w:t>3. Для движения автобусов, троллейбусов и трамваев на магистральных улицах и дорогах в городских населенных пунктах следует предусматривать крайнюю полосу шириной 4 м: для пропуска автобусов в часы «пик» при интенсивности более 40 ед./ч, а в условиях реконструкции – более 20 ед./ч допускается устройство обособленной проезжей части шириной 8-12 м.</w:t>
      </w:r>
    </w:p>
    <w:p>
      <w:pPr>
        <w:spacing w:line="237" w:lineRule="auto"/>
        <w:ind w:firstLine="709"/>
        <w:rPr>
          <w:bCs/>
          <w:sz w:val="18"/>
          <w:szCs w:val="18"/>
        </w:rPr>
      </w:pPr>
      <w:r>
        <w:rPr>
          <w:bCs/>
          <w:sz w:val="18"/>
          <w:szCs w:val="18"/>
        </w:rPr>
        <w:t>На магистральных дорогах с преимущественным движением грузовых автомобилей допускается увеличивать ширину полосы движения до 4 м.</w:t>
      </w:r>
    </w:p>
    <w:p>
      <w:pPr>
        <w:spacing w:line="237" w:lineRule="auto"/>
        <w:ind w:firstLine="720"/>
        <w:rPr>
          <w:bCs/>
          <w:sz w:val="18"/>
          <w:szCs w:val="18"/>
        </w:rPr>
      </w:pPr>
      <w:r>
        <w:rPr>
          <w:bCs/>
          <w:sz w:val="18"/>
          <w:szCs w:val="18"/>
        </w:rPr>
        <w:t>4. В ширину пешеходной части тротуаров и дорожек не включаются площади, необходимые для размещения киосков, скамеек и т. п.</w:t>
      </w:r>
    </w:p>
    <w:p>
      <w:pPr>
        <w:spacing w:line="237" w:lineRule="auto"/>
        <w:ind w:firstLine="720"/>
        <w:rPr>
          <w:bCs/>
          <w:sz w:val="18"/>
          <w:szCs w:val="18"/>
        </w:rPr>
      </w:pPr>
      <w:r>
        <w:rPr>
          <w:bCs/>
          <w:sz w:val="18"/>
          <w:szCs w:val="18"/>
        </w:rPr>
        <w:t xml:space="preserve">5. В условиях реконструкции на улицах местного значения, а также при расчетном пешеходном </w:t>
      </w:r>
      <w:r>
        <w:rPr>
          <w:bCs/>
          <w:spacing w:val="-2"/>
          <w:sz w:val="18"/>
          <w:szCs w:val="18"/>
        </w:rPr>
        <w:t>движении менее 50 чел./ч в обоих направлениях допускается устройство тротуаров и дорожек шириной 1 м.</w:t>
      </w:r>
    </w:p>
    <w:p>
      <w:pPr>
        <w:spacing w:line="237" w:lineRule="auto"/>
        <w:ind w:firstLine="720"/>
        <w:rPr>
          <w:bCs/>
          <w:sz w:val="18"/>
          <w:szCs w:val="18"/>
        </w:rPr>
      </w:pPr>
      <w:r>
        <w:rPr>
          <w:bCs/>
          <w:sz w:val="18"/>
          <w:szCs w:val="18"/>
        </w:rPr>
        <w:t>При непосредственном примыкании тротуаров к стенам зданий, подпорным стенкам или оградам следует увеличивать их ширину не менее чем на 0,5 м.</w:t>
      </w:r>
    </w:p>
    <w:p>
      <w:pPr>
        <w:spacing w:line="237" w:lineRule="auto"/>
        <w:ind w:firstLine="720"/>
        <w:rPr>
          <w:bCs/>
          <w:sz w:val="18"/>
          <w:szCs w:val="18"/>
        </w:rPr>
      </w:pPr>
      <w:r>
        <w:rPr>
          <w:bCs/>
          <w:sz w:val="18"/>
          <w:szCs w:val="18"/>
        </w:rPr>
        <w:t>6. Допускается предусматривать поэтапное достижение расчетных параметров магистральных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для перспективного строительства.</w:t>
      </w:r>
    </w:p>
    <w:p>
      <w:pPr>
        <w:spacing w:line="237" w:lineRule="auto"/>
        <w:ind w:firstLine="720"/>
        <w:rPr>
          <w:b/>
          <w:bCs/>
          <w:sz w:val="24"/>
          <w:szCs w:val="24"/>
        </w:rPr>
      </w:pPr>
      <w:r>
        <w:rPr>
          <w:bCs/>
          <w:sz w:val="18"/>
          <w:szCs w:val="18"/>
        </w:rPr>
        <w:t>7. В малых городских населенных пунктах, а также в условиях реконструкции и при организации одностороннего движения транспорта допускается использовать параметры магистральных улиц районного значения для проектирования магистральных улиц общегородского значения.</w:t>
      </w:r>
    </w:p>
    <w:p>
      <w:pPr>
        <w:tabs>
          <w:tab w:val="left" w:pos="7740"/>
        </w:tabs>
        <w:ind w:firstLine="709"/>
        <w:rPr>
          <w:b/>
          <w:bCs/>
          <w:sz w:val="24"/>
          <w:szCs w:val="24"/>
        </w:rPr>
      </w:pPr>
    </w:p>
    <w:p>
      <w:pPr>
        <w:spacing w:line="237" w:lineRule="auto"/>
        <w:ind w:firstLine="709"/>
        <w:rPr>
          <w:bCs/>
          <w:spacing w:val="-2"/>
          <w:sz w:val="24"/>
          <w:szCs w:val="24"/>
        </w:rPr>
      </w:pPr>
      <w:r>
        <w:rPr>
          <w:bCs/>
          <w:sz w:val="24"/>
          <w:szCs w:val="24"/>
        </w:rPr>
        <w:t xml:space="preserve">9.1.9. Для обеспечения подъездов к группам жилых зданий и иных объектов, а </w:t>
      </w:r>
      <w:r>
        <w:rPr>
          <w:bCs/>
          <w:spacing w:val="-2"/>
          <w:sz w:val="24"/>
          <w:szCs w:val="24"/>
        </w:rPr>
        <w:t xml:space="preserve">также к отдельным зданиям в </w:t>
      </w:r>
      <w:r>
        <w:rPr>
          <w:sz w:val="24"/>
          <w:szCs w:val="24"/>
        </w:rPr>
        <w:t>кварталах (микрорайонах)</w:t>
      </w:r>
      <w:r>
        <w:rPr>
          <w:bCs/>
          <w:sz w:val="24"/>
          <w:szCs w:val="24"/>
        </w:rPr>
        <w:t xml:space="preserve"> </w:t>
      </w:r>
      <w:r>
        <w:rPr>
          <w:bCs/>
          <w:spacing w:val="-2"/>
          <w:sz w:val="24"/>
          <w:szCs w:val="24"/>
        </w:rPr>
        <w:t xml:space="preserve">следует предусматривать </w:t>
      </w:r>
      <w:r>
        <w:rPr>
          <w:spacing w:val="-2"/>
          <w:sz w:val="24"/>
          <w:szCs w:val="24"/>
        </w:rPr>
        <w:t>проезды</w:t>
      </w:r>
      <w:r>
        <w:rPr>
          <w:bCs/>
          <w:spacing w:val="-2"/>
          <w:sz w:val="24"/>
          <w:szCs w:val="24"/>
        </w:rPr>
        <w:t xml:space="preserve"> в соответствии с требованиями таблиц 9.1.8. и 9.1.9 настоящих нормативов.</w:t>
      </w:r>
    </w:p>
    <w:p>
      <w:pPr>
        <w:spacing w:line="237" w:lineRule="auto"/>
        <w:ind w:firstLine="709"/>
        <w:jc w:val="right"/>
        <w:rPr>
          <w:b/>
          <w:bCs/>
          <w:spacing w:val="-2"/>
        </w:rPr>
      </w:pPr>
      <w:r>
        <w:rPr>
          <w:bCs/>
          <w:spacing w:val="-2"/>
          <w:sz w:val="24"/>
          <w:szCs w:val="24"/>
        </w:rPr>
        <w:t>Таблица 9.1.9</w:t>
      </w:r>
    </w:p>
    <w:tbl>
      <w:tblPr>
        <w:tblStyle w:val="19"/>
        <w:tblW w:w="10120" w:type="dxa"/>
        <w:tblInd w:w="113" w:type="dxa"/>
        <w:tblLayout w:type="fixed"/>
        <w:tblCellMar>
          <w:top w:w="0" w:type="dxa"/>
          <w:left w:w="113" w:type="dxa"/>
          <w:bottom w:w="0" w:type="dxa"/>
          <w:right w:w="108" w:type="dxa"/>
        </w:tblCellMar>
      </w:tblPr>
      <w:tblGrid>
        <w:gridCol w:w="3912"/>
        <w:gridCol w:w="2945"/>
        <w:gridCol w:w="3263"/>
      </w:tblGrid>
      <w:tr>
        <w:tblPrEx>
          <w:tblLayout w:type="fixed"/>
          <w:tblCellMar>
            <w:top w:w="0" w:type="dxa"/>
            <w:left w:w="113" w:type="dxa"/>
            <w:bottom w:w="0" w:type="dxa"/>
            <w:right w:w="108" w:type="dxa"/>
          </w:tblCellMar>
        </w:tblPrEx>
        <w:trPr>
          <w:trHeight w:val="312" w:hRule="atLeast"/>
        </w:trPr>
        <w:tc>
          <w:tcPr>
            <w:tcW w:w="3912"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37" w:lineRule="auto"/>
              <w:jc w:val="center"/>
              <w:rPr>
                <w:b/>
                <w:bCs/>
                <w:spacing w:val="-2"/>
              </w:rPr>
            </w:pPr>
            <w:r>
              <w:rPr>
                <w:b/>
                <w:bCs/>
                <w:spacing w:val="-2"/>
              </w:rPr>
              <w:t>Назначение проездов</w:t>
            </w:r>
          </w:p>
        </w:tc>
        <w:tc>
          <w:tcPr>
            <w:tcW w:w="2945"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37" w:lineRule="auto"/>
              <w:jc w:val="center"/>
              <w:rPr>
                <w:b/>
                <w:bCs/>
                <w:spacing w:val="-2"/>
              </w:rPr>
            </w:pPr>
            <w:r>
              <w:rPr>
                <w:b/>
                <w:bCs/>
                <w:spacing w:val="-2"/>
              </w:rPr>
              <w:t xml:space="preserve">Категории </w:t>
            </w:r>
          </w:p>
          <w:p>
            <w:pPr>
              <w:spacing w:line="237" w:lineRule="auto"/>
              <w:jc w:val="center"/>
              <w:rPr>
                <w:rFonts w:ascii="Times New Roman Полужирный" w:hAnsi="Times New Roman Полужирный"/>
                <w:bCs/>
                <w:spacing w:val="-2"/>
              </w:rPr>
            </w:pPr>
            <w:r>
              <w:rPr>
                <w:b/>
                <w:bCs/>
                <w:spacing w:val="-2"/>
              </w:rPr>
              <w:t>проездов</w:t>
            </w:r>
          </w:p>
        </w:tc>
        <w:tc>
          <w:tcPr>
            <w:tcW w:w="3263"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pPr>
            <w:r>
              <w:rPr>
                <w:rFonts w:ascii="Times New Roman Полужирный" w:hAnsi="Times New Roman Полужирный"/>
                <w:bCs/>
                <w:spacing w:val="-2"/>
              </w:rPr>
              <w:t>Предельные значения расчетных показателей</w:t>
            </w:r>
          </w:p>
        </w:tc>
      </w:tr>
      <w:tr>
        <w:tblPrEx>
          <w:tblLayout w:type="fixed"/>
          <w:tblCellMar>
            <w:top w:w="0" w:type="dxa"/>
            <w:left w:w="113" w:type="dxa"/>
            <w:bottom w:w="0" w:type="dxa"/>
            <w:right w:w="108" w:type="dxa"/>
          </w:tblCellMar>
        </w:tblPrEx>
        <w:tc>
          <w:tcPr>
            <w:tcW w:w="3912"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spacing w:val="-2"/>
              </w:rPr>
            </w:pPr>
            <w:r>
              <w:rPr>
                <w:bCs/>
                <w:spacing w:val="-2"/>
              </w:rPr>
              <w:t>Подъезд к группам жилых зданий, крупным учреждениям и предприятиям обслуживания, торговым центрам, участкам школ и дошкольных организаций</w:t>
            </w:r>
          </w:p>
        </w:tc>
        <w:tc>
          <w:tcPr>
            <w:tcW w:w="2945"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jc w:val="center"/>
              <w:rPr>
                <w:bCs/>
                <w:spacing w:val="-2"/>
              </w:rPr>
            </w:pPr>
            <w:r>
              <w:rPr>
                <w:bCs/>
                <w:spacing w:val="-2"/>
              </w:rPr>
              <w:t>Основные</w:t>
            </w:r>
          </w:p>
        </w:tc>
        <w:tc>
          <w:tcPr>
            <w:tcW w:w="3263"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rPr>
                <w:bCs/>
                <w:spacing w:val="-2"/>
              </w:rPr>
              <w:t>Ширина проезжей части 5,5 м</w:t>
            </w:r>
          </w:p>
        </w:tc>
      </w:tr>
      <w:tr>
        <w:tblPrEx>
          <w:tblLayout w:type="fixed"/>
          <w:tblCellMar>
            <w:top w:w="0" w:type="dxa"/>
            <w:left w:w="113" w:type="dxa"/>
            <w:bottom w:w="0" w:type="dxa"/>
            <w:right w:w="108" w:type="dxa"/>
          </w:tblCellMar>
        </w:tblPrEx>
        <w:tc>
          <w:tcPr>
            <w:tcW w:w="3912"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spacing w:val="-2"/>
              </w:rPr>
            </w:pPr>
            <w:r>
              <w:rPr>
                <w:bCs/>
                <w:spacing w:val="-2"/>
              </w:rPr>
              <w:t>Подъезд к</w:t>
            </w:r>
            <w:r>
              <w:rPr>
                <w:bCs/>
              </w:rPr>
              <w:t xml:space="preserve"> отдельно стоящим зданиям, в том числе к отдельно стоящим </w:t>
            </w:r>
            <w:r>
              <w:rPr>
                <w:bCs/>
                <w:spacing w:val="-2"/>
              </w:rPr>
              <w:t>трансформаторным подстанциям, газораспредели</w:t>
            </w:r>
            <w:r>
              <w:rPr>
                <w:bCs/>
              </w:rPr>
              <w:t>тельным пунктам</w:t>
            </w:r>
          </w:p>
        </w:tc>
        <w:tc>
          <w:tcPr>
            <w:tcW w:w="2945"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jc w:val="center"/>
              <w:rPr>
                <w:bCs/>
                <w:spacing w:val="-2"/>
              </w:rPr>
            </w:pPr>
            <w:r>
              <w:rPr>
                <w:bCs/>
                <w:spacing w:val="-2"/>
              </w:rPr>
              <w:t xml:space="preserve">Второстепенные </w:t>
            </w:r>
          </w:p>
        </w:tc>
        <w:tc>
          <w:tcPr>
            <w:tcW w:w="3263"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rPr>
                <w:bCs/>
                <w:spacing w:val="-2"/>
              </w:rPr>
              <w:t>Ширина проезжей части 3,5 м</w:t>
            </w:r>
          </w:p>
        </w:tc>
      </w:tr>
      <w:tr>
        <w:tblPrEx>
          <w:tblLayout w:type="fixed"/>
          <w:tblCellMar>
            <w:top w:w="0" w:type="dxa"/>
            <w:left w:w="113" w:type="dxa"/>
            <w:bottom w:w="0" w:type="dxa"/>
            <w:right w:w="108" w:type="dxa"/>
          </w:tblCellMar>
        </w:tblPrEx>
        <w:tc>
          <w:tcPr>
            <w:tcW w:w="3912"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spacing w:val="-2"/>
              </w:rPr>
            </w:pPr>
            <w:r>
              <w:rPr>
                <w:bCs/>
              </w:rPr>
              <w:t>Подъезд к отдельно стоящим жилым зданиям высотой не более 9 этажей, а также объектам, посещаемым инвалидами</w:t>
            </w:r>
          </w:p>
        </w:tc>
        <w:tc>
          <w:tcPr>
            <w:tcW w:w="2945"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jc w:val="center"/>
              <w:rPr>
                <w:bCs/>
              </w:rPr>
            </w:pPr>
            <w:r>
              <w:rPr>
                <w:bCs/>
                <w:spacing w:val="-2"/>
              </w:rPr>
              <w:t>Проезды, совмещенные</w:t>
            </w:r>
            <w:r>
              <w:rPr>
                <w:bCs/>
              </w:rPr>
              <w:t xml:space="preserve"> с тротуарами </w:t>
            </w:r>
          </w:p>
        </w:tc>
        <w:tc>
          <w:tcPr>
            <w:tcW w:w="3263"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rPr>
            </w:pPr>
            <w:r>
              <w:rPr>
                <w:bCs/>
              </w:rPr>
              <w:t>Общая протяженность – не более 150 м.</w:t>
            </w:r>
          </w:p>
          <w:p>
            <w:pPr>
              <w:spacing w:line="237" w:lineRule="auto"/>
              <w:rPr>
                <w:bCs/>
              </w:rPr>
            </w:pPr>
            <w:r>
              <w:rPr>
                <w:bCs/>
              </w:rPr>
              <w:t xml:space="preserve">Общая ширина не менее 4,2 м, </w:t>
            </w:r>
          </w:p>
          <w:p>
            <w:pPr>
              <w:spacing w:line="237" w:lineRule="auto"/>
            </w:pPr>
            <w:r>
              <w:rPr>
                <w:bCs/>
              </w:rPr>
              <w:t>в малоэтажной (2-3 этажа) застройке – не менее 3,5 м</w:t>
            </w:r>
          </w:p>
        </w:tc>
      </w:tr>
      <w:tr>
        <w:tblPrEx>
          <w:tblLayout w:type="fixed"/>
          <w:tblCellMar>
            <w:top w:w="0" w:type="dxa"/>
            <w:left w:w="113" w:type="dxa"/>
            <w:bottom w:w="0" w:type="dxa"/>
            <w:right w:w="108" w:type="dxa"/>
          </w:tblCellMar>
        </w:tblPrEx>
        <w:tc>
          <w:tcPr>
            <w:tcW w:w="3912"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rPr>
            </w:pPr>
            <w:r>
              <w:t>Проезды, обслуживающие кварталы (микрорайоны)</w:t>
            </w:r>
          </w:p>
        </w:tc>
        <w:tc>
          <w:tcPr>
            <w:tcW w:w="2945" w:type="dxa"/>
            <w:tcBorders>
              <w:top w:val="single" w:color="00000A" w:sz="4" w:space="0"/>
              <w:left w:val="single" w:color="00000A" w:sz="4" w:space="0"/>
              <w:bottom w:val="single" w:color="00000A" w:sz="4" w:space="0"/>
              <w:right w:val="single" w:color="00000A" w:sz="4" w:space="0"/>
            </w:tcBorders>
            <w:shd w:val="clear" w:color="auto" w:fill="FFFFFF"/>
            <w:vAlign w:val="top"/>
          </w:tcPr>
          <w:p>
            <w:pPr>
              <w:ind w:left="-57" w:right="-57"/>
              <w:jc w:val="center"/>
            </w:pPr>
            <w:r>
              <w:rPr>
                <w:bCs/>
              </w:rPr>
              <w:t xml:space="preserve">При застройке 5 этажей и выше – основные (двухполосные), до 5 этажей – второстепенные (однополосные) </w:t>
            </w:r>
          </w:p>
        </w:tc>
        <w:tc>
          <w:tcPr>
            <w:tcW w:w="3263"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t>Основные расчетные параметры – по таблице 23.2.4 настоящих нормативов</w:t>
            </w:r>
          </w:p>
        </w:tc>
      </w:tr>
      <w:tr>
        <w:tblPrEx>
          <w:tblLayout w:type="fixed"/>
          <w:tblCellMar>
            <w:top w:w="0" w:type="dxa"/>
            <w:left w:w="113" w:type="dxa"/>
            <w:bottom w:w="0" w:type="dxa"/>
            <w:right w:w="108" w:type="dxa"/>
          </w:tblCellMar>
        </w:tblPrEx>
        <w:tc>
          <w:tcPr>
            <w:tcW w:w="3912"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rPr>
            </w:pPr>
            <w:r>
              <w:t>Въезды на территорию кварталов (микрорайонов), а также сквозные проезды в зданиях</w:t>
            </w:r>
          </w:p>
        </w:tc>
        <w:tc>
          <w:tcPr>
            <w:tcW w:w="2945"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jc w:val="center"/>
            </w:pPr>
            <w:r>
              <w:rPr>
                <w:bCs/>
              </w:rPr>
              <w:t>Основные</w:t>
            </w:r>
          </w:p>
        </w:tc>
        <w:tc>
          <w:tcPr>
            <w:tcW w:w="3263"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t>Расстояния между проездами – не более 300 м, в реконструируемых районах при периметральной застройке – не более 180 м.</w:t>
            </w:r>
          </w:p>
        </w:tc>
      </w:tr>
      <w:tr>
        <w:tblPrEx>
          <w:tblLayout w:type="fixed"/>
          <w:tblCellMar>
            <w:top w:w="0" w:type="dxa"/>
            <w:left w:w="113" w:type="dxa"/>
            <w:bottom w:w="0" w:type="dxa"/>
            <w:right w:w="108" w:type="dxa"/>
          </w:tblCellMar>
        </w:tblPrEx>
        <w:tc>
          <w:tcPr>
            <w:tcW w:w="3912"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rPr>
            </w:pPr>
            <w:r>
              <w:t>Примыкания проездов к проезжим частям магистральных улиц регулируемого движения</w:t>
            </w:r>
          </w:p>
        </w:tc>
        <w:tc>
          <w:tcPr>
            <w:tcW w:w="2945"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pPr>
            <w:r>
              <w:rPr>
                <w:bCs/>
              </w:rPr>
              <w:t>Основные, второстепенные</w:t>
            </w:r>
          </w:p>
        </w:tc>
        <w:tc>
          <w:tcPr>
            <w:tcW w:w="3263"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t>На расстоянии:</w:t>
            </w:r>
          </w:p>
          <w:p>
            <w:pPr>
              <w:ind w:left="142" w:hanging="142"/>
            </w:pPr>
            <w:r>
              <w:t>- от стоп-линии перекрестков – не менее 50 м;</w:t>
            </w:r>
          </w:p>
          <w:p>
            <w:pPr>
              <w:ind w:left="142" w:hanging="142"/>
            </w:pPr>
            <w:r>
              <w:t>- от остановок общественного пассажирского транспорта – не менее 20 м.</w:t>
            </w:r>
          </w:p>
        </w:tc>
      </w:tr>
      <w:tr>
        <w:tblPrEx>
          <w:tblLayout w:type="fixed"/>
          <w:tblCellMar>
            <w:top w:w="0" w:type="dxa"/>
            <w:left w:w="113" w:type="dxa"/>
            <w:bottom w:w="0" w:type="dxa"/>
            <w:right w:w="108" w:type="dxa"/>
          </w:tblCellMar>
        </w:tblPrEx>
        <w:tc>
          <w:tcPr>
            <w:tcW w:w="3912"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spacing w:val="-2"/>
              </w:rPr>
            </w:pPr>
            <w:r>
              <w:rPr>
                <w:bCs/>
              </w:rPr>
              <w:t>Разъездные площадки на однополосных проездах</w:t>
            </w:r>
          </w:p>
        </w:tc>
        <w:tc>
          <w:tcPr>
            <w:tcW w:w="2945"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spacing w:val="-2"/>
              </w:rPr>
              <w:t>Однополосные (второстепенные)</w:t>
            </w:r>
          </w:p>
        </w:tc>
        <w:tc>
          <w:tcPr>
            <w:tcW w:w="3263"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rPr>
            </w:pPr>
            <w:r>
              <w:rPr>
                <w:bCs/>
              </w:rPr>
              <w:t xml:space="preserve">Ширина площадки – 6 м, </w:t>
            </w:r>
          </w:p>
          <w:p>
            <w:pPr>
              <w:spacing w:line="237" w:lineRule="auto"/>
              <w:rPr>
                <w:bCs/>
                <w:spacing w:val="-4"/>
              </w:rPr>
            </w:pPr>
            <w:r>
              <w:rPr>
                <w:bCs/>
              </w:rPr>
              <w:t>длина площадки – 15 м.</w:t>
            </w:r>
          </w:p>
          <w:p>
            <w:pPr>
              <w:spacing w:line="237" w:lineRule="auto"/>
            </w:pPr>
            <w:r>
              <w:rPr>
                <w:bCs/>
                <w:spacing w:val="-4"/>
              </w:rPr>
              <w:t>Расстояние между площадками –</w:t>
            </w:r>
            <w:r>
              <w:rPr>
                <w:bCs/>
              </w:rPr>
              <w:t xml:space="preserve"> не более 75 м</w:t>
            </w:r>
          </w:p>
        </w:tc>
      </w:tr>
    </w:tbl>
    <w:p>
      <w:pPr>
        <w:spacing w:before="120"/>
        <w:ind w:firstLine="709"/>
        <w:rPr>
          <w:bCs/>
          <w:spacing w:val="-2"/>
          <w:sz w:val="18"/>
          <w:szCs w:val="18"/>
        </w:rPr>
      </w:pPr>
      <w:r>
        <w:rPr>
          <w:bCs/>
          <w:i/>
          <w:spacing w:val="40"/>
          <w:sz w:val="18"/>
          <w:szCs w:val="18"/>
        </w:rPr>
        <w:t>Примечания:</w:t>
      </w:r>
    </w:p>
    <w:p>
      <w:pPr>
        <w:spacing w:line="237" w:lineRule="auto"/>
        <w:ind w:firstLine="709"/>
        <w:rPr>
          <w:bCs/>
          <w:spacing w:val="-2"/>
          <w:sz w:val="18"/>
          <w:szCs w:val="18"/>
        </w:rPr>
      </w:pPr>
      <w:r>
        <w:rPr>
          <w:bCs/>
          <w:spacing w:val="-2"/>
          <w:sz w:val="18"/>
          <w:szCs w:val="18"/>
        </w:rPr>
        <w:t xml:space="preserve">1. </w:t>
      </w:r>
      <w:r>
        <w:rPr>
          <w:sz w:val="18"/>
          <w:szCs w:val="18"/>
        </w:rPr>
        <w:t>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разворотных площадок для стоянки автомобилей не допускается.</w:t>
      </w:r>
    </w:p>
    <w:p>
      <w:pPr>
        <w:rPr>
          <w:bCs/>
        </w:rPr>
      </w:pPr>
      <w:r>
        <w:rPr>
          <w:bCs/>
          <w:spacing w:val="-2"/>
          <w:sz w:val="18"/>
          <w:szCs w:val="18"/>
        </w:rPr>
        <w:t xml:space="preserve">2. </w:t>
      </w:r>
      <w:r>
        <w:rPr>
          <w:bCs/>
          <w:sz w:val="18"/>
          <w:szCs w:val="18"/>
        </w:rPr>
        <w:t>Тупиковые проезды к отдельно стоящим зданиям должны быть протяженностью не более 150 м и заканчиваться разворотными площадками в соответствии с требованиями п. 1 примечаний.</w:t>
      </w:r>
    </w:p>
    <w:p>
      <w:pPr>
        <w:spacing w:line="237" w:lineRule="auto"/>
        <w:ind w:firstLine="709"/>
        <w:jc w:val="both"/>
        <w:rPr>
          <w:bCs/>
        </w:rPr>
      </w:pPr>
      <w:r>
        <w:rPr>
          <w:bCs/>
        </w:rPr>
        <w:t>9.1.10. На магистральных улицах  регулируемого движения допускается предусматривать велосипедные дорожки по краю проезжих частей, выделенные разделительными полосами.</w:t>
      </w:r>
    </w:p>
    <w:p>
      <w:pPr>
        <w:spacing w:line="237" w:lineRule="auto"/>
        <w:ind w:firstLine="709"/>
        <w:jc w:val="both"/>
        <w:rPr>
          <w:bCs/>
        </w:rPr>
      </w:pPr>
      <w:r>
        <w:rPr>
          <w:bCs/>
        </w:rPr>
        <w:t xml:space="preserve">В зонах массового отдыха населения и на других озелененных территориях следует предусматривать </w:t>
      </w:r>
      <w:r>
        <w:t>велосипедные дорожки</w:t>
      </w:r>
      <w:r>
        <w:rPr>
          <w:bCs/>
        </w:rPr>
        <w:t xml:space="preserve">, изолированные от улиц, дорог и пешеходного движения. </w:t>
      </w:r>
    </w:p>
    <w:p>
      <w:pPr>
        <w:spacing w:line="237" w:lineRule="auto"/>
        <w:ind w:firstLine="709"/>
        <w:jc w:val="both"/>
        <w:rPr>
          <w:bCs/>
        </w:rPr>
      </w:pPr>
      <w:r>
        <w:rPr>
          <w:bCs/>
        </w:rPr>
        <w:t>Нормативные параметры и расчетные показатели градостроительного проектирования велосипедных дорожек следует принимать по таблице 9.1.10.</w:t>
      </w:r>
    </w:p>
    <w:p>
      <w:pPr>
        <w:spacing w:line="237" w:lineRule="auto"/>
        <w:ind w:firstLine="709"/>
        <w:rPr>
          <w:bCs/>
        </w:rPr>
      </w:pPr>
    </w:p>
    <w:p>
      <w:pPr>
        <w:spacing w:line="237" w:lineRule="auto"/>
        <w:ind w:firstLine="709"/>
        <w:jc w:val="right"/>
        <w:rPr>
          <w:b/>
          <w:bCs/>
        </w:rPr>
      </w:pPr>
      <w:r>
        <w:rPr>
          <w:bCs/>
        </w:rPr>
        <w:t>Таблица 9.1.10.</w:t>
      </w:r>
    </w:p>
    <w:tbl>
      <w:tblPr>
        <w:tblStyle w:val="19"/>
        <w:tblW w:w="10070" w:type="dxa"/>
        <w:tblInd w:w="113" w:type="dxa"/>
        <w:tblLayout w:type="fixed"/>
        <w:tblCellMar>
          <w:top w:w="0" w:type="dxa"/>
          <w:left w:w="113" w:type="dxa"/>
          <w:bottom w:w="0" w:type="dxa"/>
          <w:right w:w="108" w:type="dxa"/>
        </w:tblCellMar>
      </w:tblPr>
      <w:tblGrid>
        <w:gridCol w:w="3527"/>
        <w:gridCol w:w="6543"/>
      </w:tblGrid>
      <w:tr>
        <w:tblPrEx>
          <w:tblLayout w:type="fixed"/>
          <w:tblCellMar>
            <w:top w:w="0" w:type="dxa"/>
            <w:left w:w="113" w:type="dxa"/>
            <w:bottom w:w="0" w:type="dxa"/>
            <w:right w:w="108" w:type="dxa"/>
          </w:tblCellMar>
        </w:tblPrEx>
        <w:trPr>
          <w:trHeight w:val="312" w:hRule="atLeast"/>
        </w:trPr>
        <w:tc>
          <w:tcPr>
            <w:tcW w:w="3527"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rPr>
                <w:b/>
                <w:bCs/>
              </w:rPr>
            </w:pPr>
            <w:r>
              <w:rPr>
                <w:b/>
                <w:bCs/>
              </w:rPr>
              <w:t>Наименование показателей</w:t>
            </w:r>
          </w:p>
        </w:tc>
        <w:tc>
          <w:tcPr>
            <w:tcW w:w="6543"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
                <w:bCs/>
              </w:rPr>
              <w:t>Нормативные параметры и расчетные показатели</w:t>
            </w:r>
          </w:p>
        </w:tc>
      </w:tr>
      <w:tr>
        <w:tblPrEx>
          <w:tblLayout w:type="fixed"/>
          <w:tblCellMar>
            <w:top w:w="0" w:type="dxa"/>
            <w:left w:w="113" w:type="dxa"/>
            <w:bottom w:w="0" w:type="dxa"/>
            <w:right w:w="108" w:type="dxa"/>
          </w:tblCellMar>
        </w:tblPrEx>
        <w:tc>
          <w:tcPr>
            <w:tcW w:w="352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Условия движения</w:t>
            </w:r>
          </w:p>
        </w:tc>
        <w:tc>
          <w:tcPr>
            <w:tcW w:w="6543"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rPr>
                <w:bCs/>
              </w:rPr>
              <w:t>Одностороннее, двустороннее</w:t>
            </w:r>
          </w:p>
        </w:tc>
      </w:tr>
      <w:tr>
        <w:tblPrEx>
          <w:tblLayout w:type="fixed"/>
          <w:tblCellMar>
            <w:top w:w="0" w:type="dxa"/>
            <w:left w:w="113" w:type="dxa"/>
            <w:bottom w:w="0" w:type="dxa"/>
            <w:right w:w="108" w:type="dxa"/>
          </w:tblCellMar>
        </w:tblPrEx>
        <w:tc>
          <w:tcPr>
            <w:tcW w:w="352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rPr>
                <w:bCs/>
              </w:rPr>
              <w:t xml:space="preserve">Наименьшее расстояние безопасности </w:t>
            </w:r>
          </w:p>
        </w:tc>
        <w:tc>
          <w:tcPr>
            <w:tcW w:w="6543"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spacing w:val="-2"/>
              </w:rPr>
            </w:pPr>
            <w:r>
              <w:rPr>
                <w:bCs/>
              </w:rPr>
              <w:t>Расстояние от края велодорожки, не менее:</w:t>
            </w:r>
          </w:p>
          <w:p>
            <w:pPr>
              <w:ind w:left="142" w:hanging="142"/>
              <w:rPr>
                <w:bCs/>
              </w:rPr>
            </w:pPr>
            <w:r>
              <w:rPr>
                <w:bCs/>
                <w:spacing w:val="-2"/>
              </w:rPr>
              <w:t>- до проезжей части, опор транспортных сооружений и деревьев –</w:t>
            </w:r>
            <w:r>
              <w:rPr>
                <w:bCs/>
              </w:rPr>
              <w:t xml:space="preserve"> 0,75 м;</w:t>
            </w:r>
          </w:p>
          <w:p>
            <w:pPr>
              <w:tabs>
                <w:tab w:val="left" w:pos="4097"/>
                <w:tab w:val="center" w:pos="5428"/>
              </w:tabs>
              <w:ind w:left="142" w:hanging="142"/>
              <w:rPr>
                <w:bCs/>
              </w:rPr>
            </w:pPr>
            <w:r>
              <w:rPr>
                <w:bCs/>
              </w:rPr>
              <w:t>- до тротуаров – 0,5 м;</w:t>
            </w:r>
          </w:p>
          <w:p>
            <w:pPr>
              <w:tabs>
                <w:tab w:val="left" w:pos="7740"/>
              </w:tabs>
              <w:ind w:left="142" w:hanging="142"/>
            </w:pPr>
            <w:r>
              <w:rPr>
                <w:bCs/>
              </w:rPr>
              <w:t>- до стоянок автомобилей и остановок общественного транспорта – 1,5 м.</w:t>
            </w:r>
          </w:p>
        </w:tc>
      </w:tr>
      <w:tr>
        <w:tblPrEx>
          <w:tblLayout w:type="fixed"/>
          <w:tblCellMar>
            <w:top w:w="0" w:type="dxa"/>
            <w:left w:w="113" w:type="dxa"/>
            <w:bottom w:w="0" w:type="dxa"/>
            <w:right w:w="108" w:type="dxa"/>
          </w:tblCellMar>
        </w:tblPrEx>
        <w:tc>
          <w:tcPr>
            <w:tcW w:w="352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rPr>
                <w:bCs/>
              </w:rPr>
              <w:t>Велосипедные полосы по краю проезжей части улиц и дорог</w:t>
            </w:r>
          </w:p>
        </w:tc>
        <w:tc>
          <w:tcPr>
            <w:tcW w:w="6543"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rPr>
                <w:bCs/>
              </w:rPr>
              <w:t>Допускается устраивать с выделением их маркировкой двойной линией</w:t>
            </w:r>
          </w:p>
        </w:tc>
      </w:tr>
      <w:tr>
        <w:tblPrEx>
          <w:tblLayout w:type="fixed"/>
          <w:tblCellMar>
            <w:top w:w="0" w:type="dxa"/>
            <w:left w:w="113" w:type="dxa"/>
            <w:bottom w:w="0" w:type="dxa"/>
            <w:right w:w="108" w:type="dxa"/>
          </w:tblCellMar>
        </w:tblPrEx>
        <w:tc>
          <w:tcPr>
            <w:tcW w:w="352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Ширина велосипедной полосы по краю проезжей части улиц и дорог</w:t>
            </w:r>
          </w:p>
        </w:tc>
        <w:tc>
          <w:tcPr>
            <w:tcW w:w="6543"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ind w:left="142" w:hanging="142"/>
              <w:rPr>
                <w:bCs/>
                <w:spacing w:val="-2"/>
              </w:rPr>
            </w:pPr>
            <w:r>
              <w:rPr>
                <w:bCs/>
              </w:rPr>
              <w:t>- при движении в направлении транспортного потока – не менее 1,2 м;</w:t>
            </w:r>
          </w:p>
          <w:p>
            <w:pPr>
              <w:tabs>
                <w:tab w:val="left" w:pos="7740"/>
              </w:tabs>
              <w:ind w:left="142" w:hanging="142"/>
            </w:pPr>
            <w:r>
              <w:rPr>
                <w:bCs/>
                <w:spacing w:val="-2"/>
              </w:rPr>
              <w:t>- при встречном движении транспортного потока – не менее 1,5 м</w:t>
            </w:r>
          </w:p>
        </w:tc>
      </w:tr>
      <w:tr>
        <w:tblPrEx>
          <w:tblLayout w:type="fixed"/>
          <w:tblCellMar>
            <w:top w:w="0" w:type="dxa"/>
            <w:left w:w="113" w:type="dxa"/>
            <w:bottom w:w="0" w:type="dxa"/>
            <w:right w:w="108" w:type="dxa"/>
          </w:tblCellMar>
        </w:tblPrEx>
        <w:tc>
          <w:tcPr>
            <w:tcW w:w="352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Ширина велосипедной полосы вдоль тротуара</w:t>
            </w:r>
          </w:p>
        </w:tc>
        <w:tc>
          <w:tcPr>
            <w:tcW w:w="6543"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rPr>
                <w:bCs/>
              </w:rPr>
              <w:t>Не менее 1 м</w:t>
            </w:r>
          </w:p>
        </w:tc>
      </w:tr>
    </w:tbl>
    <w:p>
      <w:pPr>
        <w:spacing w:line="237" w:lineRule="auto"/>
        <w:ind w:firstLine="709"/>
        <w:rPr>
          <w:bCs/>
        </w:rPr>
      </w:pPr>
    </w:p>
    <w:p>
      <w:pPr>
        <w:spacing w:line="237" w:lineRule="auto"/>
        <w:ind w:firstLine="709"/>
        <w:rPr>
          <w:bCs/>
        </w:rPr>
      </w:pPr>
      <w:r>
        <w:rPr>
          <w:bCs/>
        </w:rPr>
        <w:t>9.1.11. Нормативные параметры и расчетные показатели градостроительного проектирования основных пешеходных коммуникаций приведены в таблице 9.1.11.</w:t>
      </w:r>
    </w:p>
    <w:p>
      <w:pPr>
        <w:spacing w:line="237" w:lineRule="auto"/>
        <w:ind w:firstLine="709"/>
        <w:rPr>
          <w:bCs/>
        </w:rPr>
      </w:pPr>
    </w:p>
    <w:p>
      <w:pPr>
        <w:spacing w:line="237" w:lineRule="auto"/>
        <w:ind w:firstLine="709"/>
        <w:jc w:val="right"/>
        <w:rPr>
          <w:b/>
          <w:bCs/>
        </w:rPr>
      </w:pPr>
      <w:r>
        <w:rPr>
          <w:bCs/>
        </w:rPr>
        <w:t>Таблица 9.1.11.</w:t>
      </w:r>
    </w:p>
    <w:tbl>
      <w:tblPr>
        <w:tblStyle w:val="19"/>
        <w:tblW w:w="10132" w:type="dxa"/>
        <w:tblInd w:w="113" w:type="dxa"/>
        <w:tblLayout w:type="fixed"/>
        <w:tblCellMar>
          <w:top w:w="0" w:type="dxa"/>
          <w:left w:w="113" w:type="dxa"/>
          <w:bottom w:w="0" w:type="dxa"/>
          <w:right w:w="108" w:type="dxa"/>
        </w:tblCellMar>
      </w:tblPr>
      <w:tblGrid>
        <w:gridCol w:w="3956"/>
        <w:gridCol w:w="6176"/>
      </w:tblGrid>
      <w:tr>
        <w:tblPrEx>
          <w:tblLayout w:type="fixed"/>
          <w:tblCellMar>
            <w:top w:w="0" w:type="dxa"/>
            <w:left w:w="113" w:type="dxa"/>
            <w:bottom w:w="0" w:type="dxa"/>
            <w:right w:w="108" w:type="dxa"/>
          </w:tblCellMar>
        </w:tblPrEx>
        <w:trPr>
          <w:trHeight w:val="312" w:hRule="atLeast"/>
        </w:trPr>
        <w:tc>
          <w:tcPr>
            <w:tcW w:w="3956"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rPr>
                <w:b/>
                <w:bCs/>
              </w:rPr>
            </w:pPr>
            <w:r>
              <w:rPr>
                <w:b/>
                <w:bCs/>
              </w:rPr>
              <w:t>Наименование показателей</w:t>
            </w:r>
          </w:p>
        </w:tc>
        <w:tc>
          <w:tcPr>
            <w:tcW w:w="6176"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113" w:right="-113"/>
              <w:jc w:val="center"/>
            </w:pPr>
            <w:r>
              <w:rPr>
                <w:b/>
                <w:bCs/>
              </w:rPr>
              <w:t>Нормативные параметры и расчетные показатели</w:t>
            </w:r>
          </w:p>
        </w:tc>
      </w:tr>
      <w:tr>
        <w:tblPrEx>
          <w:tblLayout w:type="fixed"/>
          <w:tblCellMar>
            <w:top w:w="0" w:type="dxa"/>
            <w:left w:w="113" w:type="dxa"/>
            <w:bottom w:w="0" w:type="dxa"/>
            <w:right w:w="108" w:type="dxa"/>
          </w:tblCellMar>
        </w:tblPrEx>
        <w:tc>
          <w:tcPr>
            <w:tcW w:w="3956"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Размещение основных пешеходных коммуникаций</w:t>
            </w:r>
          </w:p>
        </w:tc>
        <w:tc>
          <w:tcPr>
            <w:tcW w:w="6176"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rPr>
                <w:bCs/>
              </w:rPr>
              <w:t>Вдоль улиц и дорог (тротуары) или независимо от них</w:t>
            </w:r>
          </w:p>
        </w:tc>
      </w:tr>
      <w:tr>
        <w:tblPrEx>
          <w:tblLayout w:type="fixed"/>
          <w:tblCellMar>
            <w:top w:w="0" w:type="dxa"/>
            <w:left w:w="113" w:type="dxa"/>
            <w:bottom w:w="0" w:type="dxa"/>
            <w:right w:w="108" w:type="dxa"/>
          </w:tblCellMar>
        </w:tblPrEx>
        <w:tc>
          <w:tcPr>
            <w:tcW w:w="3956"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Ширина основных пешеходных коммуникаций</w:t>
            </w:r>
          </w:p>
        </w:tc>
        <w:tc>
          <w:tcPr>
            <w:tcW w:w="6176"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rPr>
                <w:bCs/>
              </w:rPr>
              <w:t>Рассчитывается в зависимости от интенсивности пешеходного движения в часы «пик» и пропускной способности одной полосы движения, но принимается не менее 1,5 м</w:t>
            </w:r>
          </w:p>
        </w:tc>
      </w:tr>
      <w:tr>
        <w:tblPrEx>
          <w:tblLayout w:type="fixed"/>
          <w:tblCellMar>
            <w:top w:w="0" w:type="dxa"/>
            <w:left w:w="113" w:type="dxa"/>
            <w:bottom w:w="0" w:type="dxa"/>
            <w:right w:w="108" w:type="dxa"/>
          </w:tblCellMar>
        </w:tblPrEx>
        <w:tc>
          <w:tcPr>
            <w:tcW w:w="3956"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Общая ширина пешеходной коммуникации при размещении некапитальных нестационарных сооружений</w:t>
            </w:r>
          </w:p>
        </w:tc>
        <w:tc>
          <w:tcPr>
            <w:tcW w:w="6176"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rPr>
                <w:bCs/>
              </w:rPr>
              <w:t>Складываться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w:t>
            </w:r>
          </w:p>
        </w:tc>
      </w:tr>
      <w:tr>
        <w:tblPrEx>
          <w:tblLayout w:type="fixed"/>
          <w:tblCellMar>
            <w:top w:w="0" w:type="dxa"/>
            <w:left w:w="113" w:type="dxa"/>
            <w:bottom w:w="0" w:type="dxa"/>
            <w:right w:w="108" w:type="dxa"/>
          </w:tblCellMar>
        </w:tblPrEx>
        <w:tc>
          <w:tcPr>
            <w:tcW w:w="3956"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ind w:right="-113"/>
              <w:rPr>
                <w:bCs/>
              </w:rPr>
            </w:pPr>
            <w:r>
              <w:rPr>
                <w:bCs/>
              </w:rPr>
              <w:t>Ширина пешеходных коммуникаций на участках возможного встречного движения инвалидов на креслах-колясках</w:t>
            </w:r>
          </w:p>
        </w:tc>
        <w:tc>
          <w:tcPr>
            <w:tcW w:w="6176"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rPr>
                <w:bCs/>
              </w:rPr>
              <w:t>Не менее 1,8 м</w:t>
            </w:r>
          </w:p>
        </w:tc>
      </w:tr>
      <w:tr>
        <w:tblPrEx>
          <w:tblLayout w:type="fixed"/>
          <w:tblCellMar>
            <w:top w:w="0" w:type="dxa"/>
            <w:left w:w="113" w:type="dxa"/>
            <w:bottom w:w="0" w:type="dxa"/>
            <w:right w:w="108" w:type="dxa"/>
          </w:tblCellMar>
        </w:tblPrEx>
        <w:tc>
          <w:tcPr>
            <w:tcW w:w="3956"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Плотность пешеходных потоков в час «пик»</w:t>
            </w:r>
          </w:p>
        </w:tc>
        <w:tc>
          <w:tcPr>
            <w:tcW w:w="6176"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Пешеходные пути (тротуары, площадки, лестницы) должны обеспечивать плотность пешеходных потоков в час «пик»:</w:t>
            </w:r>
          </w:p>
          <w:p>
            <w:pPr>
              <w:tabs>
                <w:tab w:val="left" w:pos="7740"/>
              </w:tabs>
              <w:ind w:left="142" w:hanging="142"/>
              <w:rPr>
                <w:bCs/>
              </w:rPr>
            </w:pPr>
            <w:r>
              <w:rPr>
                <w:bCs/>
              </w:rPr>
              <w:t>- у административных и торговых центров, гостиниц, театров, выставок и рынков – не более 0,3 чел./м</w:t>
            </w:r>
            <w:r>
              <w:rPr>
                <w:bCs/>
                <w:vertAlign w:val="superscript"/>
              </w:rPr>
              <w:t>2</w:t>
            </w:r>
            <w:r>
              <w:rPr>
                <w:bCs/>
              </w:rPr>
              <w:t>;</w:t>
            </w:r>
          </w:p>
          <w:p>
            <w:pPr>
              <w:tabs>
                <w:tab w:val="left" w:pos="7740"/>
              </w:tabs>
              <w:ind w:left="142" w:hanging="142"/>
            </w:pPr>
            <w:r>
              <w:rPr>
                <w:bCs/>
              </w:rPr>
              <w:t>- на предзаводских площадях, у спортивно-зрелищных объектов, кинотеатров, вокзалов – не более 0,8 чел./м</w:t>
            </w:r>
            <w:r>
              <w:rPr>
                <w:bCs/>
                <w:vertAlign w:val="superscript"/>
              </w:rPr>
              <w:t>2</w:t>
            </w:r>
            <w:r>
              <w:rPr>
                <w:bCs/>
              </w:rPr>
              <w:t>.</w:t>
            </w:r>
          </w:p>
        </w:tc>
      </w:tr>
      <w:tr>
        <w:tblPrEx>
          <w:tblLayout w:type="fixed"/>
          <w:tblCellMar>
            <w:top w:w="0" w:type="dxa"/>
            <w:left w:w="113" w:type="dxa"/>
            <w:bottom w:w="0" w:type="dxa"/>
            <w:right w:w="108" w:type="dxa"/>
          </w:tblCellMar>
        </w:tblPrEx>
        <w:tc>
          <w:tcPr>
            <w:tcW w:w="3956"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 xml:space="preserve">Пешеходные пути в местах размещения домов для престарелых и инвалидов, </w:t>
            </w:r>
            <w:r>
              <w:t xml:space="preserve">организаций </w:t>
            </w:r>
            <w:r>
              <w:rPr>
                <w:bCs/>
              </w:rPr>
              <w:t>здравоохранения и других объектов массового посещения</w:t>
            </w:r>
          </w:p>
        </w:tc>
        <w:tc>
          <w:tcPr>
            <w:tcW w:w="6176"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 xml:space="preserve">Следует предусматривать возможность проезда инвалидных колясок в соответствии с требованиями </w:t>
            </w:r>
            <w:r>
              <w:rPr>
                <w:bCs/>
                <w:shd w:val="clear" w:color="auto" w:fill="FFFFFF"/>
              </w:rPr>
              <w:t>СП 59.13330.2012</w:t>
            </w:r>
            <w:r>
              <w:rPr>
                <w:bCs/>
              </w:rPr>
              <w:t>.</w:t>
            </w:r>
          </w:p>
          <w:p>
            <w:pPr>
              <w:tabs>
                <w:tab w:val="left" w:pos="7740"/>
              </w:tabs>
              <w:spacing w:line="237" w:lineRule="auto"/>
            </w:pPr>
            <w:r>
              <w:rPr>
                <w:bCs/>
              </w:rPr>
              <w:t>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w:t>
            </w:r>
          </w:p>
        </w:tc>
      </w:tr>
    </w:tbl>
    <w:p>
      <w:pPr>
        <w:spacing w:line="237" w:lineRule="auto"/>
        <w:ind w:firstLine="709"/>
        <w:rPr>
          <w:bCs/>
        </w:rPr>
      </w:pPr>
    </w:p>
    <w:p>
      <w:pPr>
        <w:spacing w:line="237" w:lineRule="auto"/>
        <w:ind w:firstLine="709"/>
        <w:rPr>
          <w:bCs/>
        </w:rPr>
      </w:pPr>
      <w:r>
        <w:rPr>
          <w:bCs/>
        </w:rPr>
        <w:t xml:space="preserve">9.1.12. Нормативные параметры и расчетные показатели градостроительного проектирования </w:t>
      </w:r>
      <w:r>
        <w:t xml:space="preserve">пешеходных переходов </w:t>
      </w:r>
      <w:r>
        <w:rPr>
          <w:bCs/>
        </w:rPr>
        <w:t>приведены в таблице 9.1.12.</w:t>
      </w:r>
    </w:p>
    <w:p>
      <w:pPr>
        <w:spacing w:line="237" w:lineRule="auto"/>
        <w:ind w:firstLine="709"/>
        <w:jc w:val="right"/>
        <w:rPr>
          <w:bCs/>
        </w:rPr>
      </w:pPr>
    </w:p>
    <w:p>
      <w:pPr>
        <w:spacing w:line="237" w:lineRule="auto"/>
        <w:ind w:firstLine="709"/>
        <w:jc w:val="right"/>
        <w:rPr>
          <w:bCs/>
        </w:rPr>
      </w:pPr>
    </w:p>
    <w:p>
      <w:pPr>
        <w:spacing w:line="237" w:lineRule="auto"/>
        <w:ind w:firstLine="709"/>
        <w:jc w:val="right"/>
        <w:rPr>
          <w:bCs/>
        </w:rPr>
      </w:pPr>
    </w:p>
    <w:p>
      <w:pPr>
        <w:spacing w:line="237" w:lineRule="auto"/>
        <w:ind w:firstLine="709"/>
        <w:jc w:val="right"/>
        <w:rPr>
          <w:bCs/>
        </w:rPr>
      </w:pPr>
    </w:p>
    <w:p>
      <w:pPr>
        <w:spacing w:line="237" w:lineRule="auto"/>
        <w:ind w:firstLine="709"/>
        <w:jc w:val="right"/>
        <w:rPr>
          <w:b/>
          <w:bCs/>
        </w:rPr>
      </w:pPr>
      <w:r>
        <w:rPr>
          <w:bCs/>
        </w:rPr>
        <w:t>Таблица 9.1.12.</w:t>
      </w:r>
    </w:p>
    <w:tbl>
      <w:tblPr>
        <w:tblStyle w:val="19"/>
        <w:tblW w:w="10110" w:type="dxa"/>
        <w:tblInd w:w="113" w:type="dxa"/>
        <w:tblLayout w:type="fixed"/>
        <w:tblCellMar>
          <w:top w:w="0" w:type="dxa"/>
          <w:left w:w="113" w:type="dxa"/>
          <w:bottom w:w="0" w:type="dxa"/>
          <w:right w:w="108" w:type="dxa"/>
        </w:tblCellMar>
      </w:tblPr>
      <w:tblGrid>
        <w:gridCol w:w="3140"/>
        <w:gridCol w:w="6970"/>
      </w:tblGrid>
      <w:tr>
        <w:tblPrEx>
          <w:tblLayout w:type="fixed"/>
          <w:tblCellMar>
            <w:top w:w="0" w:type="dxa"/>
            <w:left w:w="113" w:type="dxa"/>
            <w:bottom w:w="0" w:type="dxa"/>
            <w:right w:w="108" w:type="dxa"/>
          </w:tblCellMar>
        </w:tblPrEx>
        <w:trPr>
          <w:trHeight w:val="312" w:hRule="atLeast"/>
        </w:trPr>
        <w:tc>
          <w:tcPr>
            <w:tcW w:w="3140"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rPr>
                <w:b/>
                <w:bCs/>
              </w:rPr>
            </w:pPr>
            <w:r>
              <w:rPr>
                <w:b/>
                <w:bCs/>
              </w:rPr>
              <w:t>Наименование показателей</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
                <w:bCs/>
              </w:rPr>
              <w:t>Нормативные параметры и расчетные показатели</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Размещение пешеходных переходов</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rPr>
                <w:bCs/>
              </w:rPr>
              <w:t>В местах пересечения основных пешеходных коммуникаций с городскими улицами и дорогами</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Виды пешеходных переходов</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 в одном уровне с проезжей частью улицы (наземные);</w:t>
            </w:r>
          </w:p>
          <w:p>
            <w:pPr>
              <w:tabs>
                <w:tab w:val="left" w:pos="7740"/>
              </w:tabs>
              <w:spacing w:line="237" w:lineRule="auto"/>
            </w:pPr>
            <w:r>
              <w:rPr>
                <w:bCs/>
              </w:rPr>
              <w:t>- вне уровня проезжей части улицы (надземные и подземные)</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Расстояния (интервал) между пешеходными переходами</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ind w:left="142" w:hanging="142"/>
              <w:rPr>
                <w:bCs/>
              </w:rPr>
            </w:pPr>
            <w:r>
              <w:rPr>
                <w:bCs/>
              </w:rPr>
              <w:t>- для пешеходных переходов в одном уровне с проезжей частью (наземные) на магистральных улицах и дорогах регулируемого движения в пределах застроенной территории – 200-300 м;</w:t>
            </w:r>
          </w:p>
          <w:p>
            <w:pPr>
              <w:tabs>
                <w:tab w:val="left" w:pos="7740"/>
              </w:tabs>
              <w:ind w:left="142" w:hanging="142"/>
              <w:rPr>
                <w:bCs/>
              </w:rPr>
            </w:pPr>
            <w:r>
              <w:rPr>
                <w:bCs/>
              </w:rPr>
              <w:t xml:space="preserve">- для пешеходных переходов в разных уровнях (надземных, подземных), </w:t>
            </w:r>
            <w:r>
              <w:t>оборудованных лестницами и пандусами;</w:t>
            </w:r>
          </w:p>
          <w:p>
            <w:pPr>
              <w:ind w:left="369" w:hanging="142"/>
              <w:rPr>
                <w:bCs/>
              </w:rPr>
            </w:pPr>
            <w:r>
              <w:rPr>
                <w:bCs/>
              </w:rPr>
              <w:t xml:space="preserve">- на дорогах скоростного движения, </w:t>
            </w:r>
            <w:r>
              <w:t xml:space="preserve">линиях скоростного трамвая и </w:t>
            </w:r>
            <w:r>
              <w:rPr>
                <w:bCs/>
              </w:rPr>
              <w:t>железных дорогах – 400-800 м;</w:t>
            </w:r>
          </w:p>
          <w:p>
            <w:pPr>
              <w:ind w:left="369" w:hanging="142"/>
              <w:rPr>
                <w:i/>
                <w:spacing w:val="40"/>
              </w:rPr>
            </w:pPr>
            <w:r>
              <w:rPr>
                <w:bCs/>
              </w:rPr>
              <w:t xml:space="preserve">- на магистральных улицах непрерывного движения – 300-400 м. </w:t>
            </w:r>
          </w:p>
          <w:p>
            <w:pPr>
              <w:tabs>
                <w:tab w:val="left" w:pos="7740"/>
              </w:tabs>
              <w:spacing w:line="237" w:lineRule="auto"/>
            </w:pPr>
            <w:r>
              <w:rPr>
                <w:i/>
                <w:spacing w:val="40"/>
              </w:rPr>
              <w:t>Примечание:</w:t>
            </w:r>
            <w:r>
              <w:t xml:space="preserve"> Допускается устройство пешеходных переходов в разных уровнях на магистральных улицах регулируемого движения при пешеходном потоке через проезжую часть более 3000 чел./ч.</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t xml:space="preserve">Ширина внеуличных </w:t>
            </w:r>
            <w:r>
              <w:rPr>
                <w:bCs/>
              </w:rPr>
              <w:t xml:space="preserve">пешеходных </w:t>
            </w:r>
            <w:r>
              <w:t>переходов</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t>С учетом величины ожидаемого пешеходного потока в соответствии с расчетом, но не менее 3 м.</w:t>
            </w:r>
          </w:p>
        </w:tc>
      </w:tr>
    </w:tbl>
    <w:p>
      <w:pPr>
        <w:spacing w:line="237" w:lineRule="auto"/>
        <w:ind w:firstLine="709"/>
        <w:rPr>
          <w:bCs/>
        </w:rPr>
      </w:pPr>
    </w:p>
    <w:p>
      <w:pPr>
        <w:ind w:firstLine="709"/>
        <w:jc w:val="both"/>
      </w:pPr>
      <w:r>
        <w:rPr>
          <w:bCs/>
          <w:sz w:val="24"/>
          <w:szCs w:val="24"/>
        </w:rPr>
        <w:t>9.1.13. Нормативные параметры и расчетные показатели градостроительного проектирования сети улиц и дорог на территории малоэтажной жилой застройки приведены в таблице 9.1.13.</w:t>
      </w:r>
    </w:p>
    <w:p>
      <w:pPr>
        <w:ind w:firstLine="709"/>
      </w:pPr>
    </w:p>
    <w:p>
      <w:pPr>
        <w:ind w:firstLine="709"/>
        <w:jc w:val="right"/>
        <w:rPr>
          <w:b/>
          <w:bCs/>
        </w:rPr>
      </w:pPr>
      <w:r>
        <w:t>Таблица 9.1.13</w:t>
      </w:r>
    </w:p>
    <w:tbl>
      <w:tblPr>
        <w:tblStyle w:val="19"/>
        <w:tblW w:w="10110" w:type="dxa"/>
        <w:tblInd w:w="113" w:type="dxa"/>
        <w:tblLayout w:type="fixed"/>
        <w:tblCellMar>
          <w:top w:w="0" w:type="dxa"/>
          <w:left w:w="113" w:type="dxa"/>
          <w:bottom w:w="0" w:type="dxa"/>
          <w:right w:w="108" w:type="dxa"/>
        </w:tblCellMar>
      </w:tblPr>
      <w:tblGrid>
        <w:gridCol w:w="3140"/>
        <w:gridCol w:w="6970"/>
      </w:tblGrid>
      <w:tr>
        <w:tblPrEx>
          <w:tblLayout w:type="fixed"/>
          <w:tblCellMar>
            <w:top w:w="0" w:type="dxa"/>
            <w:left w:w="113" w:type="dxa"/>
            <w:bottom w:w="0" w:type="dxa"/>
            <w:right w:w="108" w:type="dxa"/>
          </w:tblCellMar>
        </w:tblPrEx>
        <w:trPr>
          <w:trHeight w:val="312" w:hRule="atLeast"/>
        </w:trPr>
        <w:tc>
          <w:tcPr>
            <w:tcW w:w="3140"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rPr>
                <w:b/>
                <w:bCs/>
              </w:rPr>
            </w:pPr>
            <w:r>
              <w:rPr>
                <w:b/>
                <w:bCs/>
              </w:rPr>
              <w:t>Наименование показателей</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
                <w:bCs/>
              </w:rPr>
              <w:t>Нормативные параметры и расчетные показатели</w:t>
            </w:r>
          </w:p>
        </w:tc>
      </w:tr>
    </w:tbl>
    <w:p>
      <w:pPr>
        <w:spacing w:line="20" w:lineRule="exact"/>
        <w:ind w:firstLine="221"/>
      </w:pPr>
    </w:p>
    <w:tbl>
      <w:tblPr>
        <w:tblStyle w:val="19"/>
        <w:tblW w:w="10110" w:type="dxa"/>
        <w:tblInd w:w="113" w:type="dxa"/>
        <w:tblLayout w:type="fixed"/>
        <w:tblCellMar>
          <w:top w:w="0" w:type="dxa"/>
          <w:left w:w="113" w:type="dxa"/>
          <w:bottom w:w="0" w:type="dxa"/>
          <w:right w:w="108" w:type="dxa"/>
        </w:tblCellMar>
      </w:tblPr>
      <w:tblGrid>
        <w:gridCol w:w="3140"/>
        <w:gridCol w:w="6970"/>
      </w:tblGrid>
      <w:tr>
        <w:tblPrEx>
          <w:tblLayout w:type="fixed"/>
          <w:tblCellMar>
            <w:top w:w="0" w:type="dxa"/>
            <w:left w:w="113" w:type="dxa"/>
            <w:bottom w:w="0" w:type="dxa"/>
            <w:right w:w="108" w:type="dxa"/>
          </w:tblCellMar>
        </w:tblPrEx>
        <w:trPr>
          <w:trHeight w:val="227" w:hRule="atLeast"/>
          <w:tblHeader/>
        </w:trPr>
        <w:tc>
          <w:tcPr>
            <w:tcW w:w="3140"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rPr>
                <w:bCs/>
              </w:rPr>
            </w:pPr>
            <w:r>
              <w:rPr>
                <w:bCs/>
              </w:rPr>
              <w:t>1</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Cs/>
              </w:rPr>
              <w:t>2</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rPr>
                <w:bCs/>
              </w:rPr>
              <w:t>Расчетный уровень автомобилизации</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ind w:left="142" w:hanging="142"/>
              <w:rPr>
                <w:bCs/>
                <w:spacing w:val="-2"/>
              </w:rPr>
            </w:pPr>
            <w:r>
              <w:rPr>
                <w:bCs/>
              </w:rPr>
              <w:t>- на 2017 год – 360 легковых автомобилей на 1000 чел.;</w:t>
            </w:r>
          </w:p>
          <w:p>
            <w:pPr>
              <w:tabs>
                <w:tab w:val="left" w:pos="7740"/>
              </w:tabs>
              <w:spacing w:after="20"/>
              <w:ind w:left="142" w:hanging="142"/>
            </w:pPr>
            <w:r>
              <w:rPr>
                <w:bCs/>
                <w:spacing w:val="-2"/>
              </w:rPr>
              <w:t>- на расчетный срок (2027 год) – 515 легковых автомобилей на 1000 чел.</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rPr>
                <w:bCs/>
              </w:rPr>
              <w:t>Состав улично-дорожной сети малоэтажной жилой застройки</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t>- въезды и выезды на территорию;</w:t>
            </w:r>
          </w:p>
          <w:p>
            <w:pPr>
              <w:tabs>
                <w:tab w:val="left" w:pos="7740"/>
              </w:tabs>
            </w:pPr>
            <w:r>
              <w:t>- главные улицы застройки;</w:t>
            </w:r>
          </w:p>
          <w:p>
            <w:pPr>
              <w:tabs>
                <w:tab w:val="left" w:pos="7740"/>
              </w:tabs>
              <w:spacing w:after="20"/>
            </w:pPr>
            <w:r>
              <w:t>- основные и второстепенные проезды.</w:t>
            </w:r>
          </w:p>
        </w:tc>
      </w:tr>
      <w:tr>
        <w:tblPrEx>
          <w:tblLayout w:type="fixed"/>
          <w:tblCellMar>
            <w:top w:w="0" w:type="dxa"/>
            <w:left w:w="113" w:type="dxa"/>
            <w:bottom w:w="0" w:type="dxa"/>
            <w:right w:w="108" w:type="dxa"/>
          </w:tblCellMar>
        </w:tblPrEx>
        <w:trPr>
          <w:trHeight w:val="3766" w:hRule="atLeast"/>
        </w:trPr>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rPr>
                <w:bCs/>
              </w:rPr>
              <w:t>Основные параметры главных улиц</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 xml:space="preserve">Основные транспортные и функционально-планировочные оси территории застройки, обеспечивают транспортное обслуживание жилой застройки без пропуска транзитных общегородских транспортных потоков. Главные улицы включают: </w:t>
            </w:r>
          </w:p>
          <w:p>
            <w:pPr>
              <w:ind w:left="142" w:hanging="142"/>
              <w:rPr>
                <w:bCs/>
              </w:rPr>
            </w:pPr>
            <w:r>
              <w:rPr>
                <w:bCs/>
              </w:rPr>
              <w:t>- проезжую часть с числом полос движения в обоих направлениях принимается не менее двух. Ширину полос движения принимается:</w:t>
            </w:r>
          </w:p>
          <w:p>
            <w:pPr>
              <w:rPr>
                <w:bCs/>
              </w:rPr>
            </w:pPr>
            <w:r>
              <w:rPr>
                <w:bCs/>
              </w:rPr>
              <w:t>- при необходимости пропуска общественного пассажирского транспорта – 3,5 м;</w:t>
            </w:r>
          </w:p>
          <w:p>
            <w:r>
              <w:rPr>
                <w:bCs/>
              </w:rPr>
              <w:t>- без пропуска общественного пассажирского транспорта – 3 м.</w:t>
            </w:r>
          </w:p>
          <w:p>
            <w:pPr>
              <w:tabs>
                <w:tab w:val="left" w:pos="7740"/>
              </w:tabs>
              <w:ind w:left="142" w:hanging="142"/>
              <w:rPr>
                <w:bCs/>
              </w:rPr>
            </w:pPr>
            <w:r>
              <w:t>- тротуары – с двух сторон проезжей части, шириной не менее 1,5 м.</w:t>
            </w:r>
          </w:p>
          <w:p>
            <w:pPr>
              <w:tabs>
                <w:tab w:val="left" w:pos="7740"/>
              </w:tabs>
              <w:ind w:left="142" w:hanging="142"/>
              <w:rPr>
                <w:bCs/>
              </w:rPr>
            </w:pPr>
            <w:r>
              <w:rPr>
                <w:bCs/>
              </w:rPr>
              <w:t>Наименьшие радиусы кривых в плане:</w:t>
            </w:r>
          </w:p>
          <w:p>
            <w:pPr>
              <w:ind w:left="142" w:hanging="142"/>
              <w:rPr>
                <w:bCs/>
              </w:rPr>
            </w:pPr>
            <w:r>
              <w:rPr>
                <w:bCs/>
              </w:rPr>
              <w:t>- при необходимости пропуска общественного пассажирского транспорта – 250 м;</w:t>
            </w:r>
          </w:p>
          <w:p>
            <w:pPr>
              <w:ind w:left="142" w:hanging="142"/>
              <w:rPr>
                <w:bCs/>
              </w:rPr>
            </w:pPr>
            <w:r>
              <w:rPr>
                <w:bCs/>
              </w:rPr>
              <w:t>- без пропуска общественного пассажирского транспорта – 125 м.</w:t>
            </w:r>
          </w:p>
          <w:p>
            <w:pPr>
              <w:tabs>
                <w:tab w:val="left" w:pos="7740"/>
              </w:tabs>
              <w:spacing w:after="20"/>
              <w:ind w:left="142" w:hanging="142"/>
            </w:pPr>
            <w:r>
              <w:rPr>
                <w:bCs/>
              </w:rPr>
              <w:t xml:space="preserve">Наибольший продольный уклон – 60 </w:t>
            </w:r>
            <w:r>
              <w:t>‰.</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rPr>
                <w:bCs/>
              </w:rPr>
              <w:t>Основные параметры основных проездов</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t>Обеспечивают подъезд транспорта к группам жилых зданий и включают проезжую часть и тротуары.</w:t>
            </w:r>
          </w:p>
          <w:p>
            <w:pPr>
              <w:rPr>
                <w:bCs/>
              </w:rPr>
            </w:pPr>
            <w:r>
              <w:rPr>
                <w:bCs/>
              </w:rPr>
              <w:t>Проектируются следующие схемы движения транспортных средств:</w:t>
            </w:r>
          </w:p>
          <w:p>
            <w:pPr>
              <w:ind w:left="142" w:hanging="142"/>
              <w:rPr>
                <w:bCs/>
              </w:rPr>
            </w:pPr>
            <w:r>
              <w:rPr>
                <w:bCs/>
              </w:rPr>
              <w:t>- двустороннее движение – с шириной полосы не менее 2,75 м;</w:t>
            </w:r>
          </w:p>
          <w:p>
            <w:pPr>
              <w:ind w:left="142" w:hanging="142"/>
              <w:rPr>
                <w:bCs/>
              </w:rPr>
            </w:pPr>
            <w:r>
              <w:rPr>
                <w:bCs/>
              </w:rPr>
              <w:t xml:space="preserve">- кольцевое одностороннее движение – протяженностью не более 300 м и проезжей частью в одну полосу шириной не менее 3,5 м. </w:t>
            </w:r>
          </w:p>
          <w:p>
            <w:r>
              <w:rPr>
                <w:bCs/>
              </w:rPr>
              <w:t xml:space="preserve">Тротуары вдоль проезжей части могут устраиваться с одной стороны шириной не менее 2 м. </w:t>
            </w:r>
          </w:p>
          <w:p>
            <w:r>
              <w:t>Наименьшие радиусы кривых в плане – 50 м.</w:t>
            </w:r>
          </w:p>
          <w:p>
            <w:r>
              <w:t xml:space="preserve">Наибольший продольный уклон – 70 </w:t>
            </w:r>
            <w:r>
              <w:rPr>
                <w:bCs/>
              </w:rPr>
              <w:t>‰.</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rPr>
                <w:bCs/>
              </w:rPr>
              <w:t>Основные параметры второстепенных проездов</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t xml:space="preserve">Обеспечивают подъезд транспорта к отдельным зданиям. </w:t>
            </w:r>
          </w:p>
          <w:p>
            <w:pPr>
              <w:tabs>
                <w:tab w:val="left" w:pos="7740"/>
              </w:tabs>
              <w:spacing w:line="237" w:lineRule="auto"/>
            </w:pPr>
            <w:r>
              <w:t>Проезжая часть с одной полосой движения шириной не менее 3,5 м. Устройство тротуаров не регламентируется.</w:t>
            </w:r>
          </w:p>
          <w:p>
            <w:pPr>
              <w:tabs>
                <w:tab w:val="left" w:pos="7740"/>
              </w:tabs>
              <w:spacing w:line="237" w:lineRule="auto"/>
              <w:rPr>
                <w:bCs/>
              </w:rPr>
            </w:pPr>
            <w:r>
              <w:t>Тупиковые проезды должны быть шириной 4 м и протяженностью не более 150 м. При этом необходимо предусматривать площадки для разворота пожарной техники размером не менее 15×15 м.</w:t>
            </w:r>
          </w:p>
          <w:p>
            <w:pPr>
              <w:tabs>
                <w:tab w:val="left" w:pos="7740"/>
              </w:tabs>
              <w:spacing w:line="237" w:lineRule="auto"/>
              <w:rPr>
                <w:bCs/>
              </w:rPr>
            </w:pPr>
            <w:r>
              <w:rPr>
                <w:bCs/>
              </w:rPr>
              <w:t>Наименьшие радиусы кривых в плане – 25 м.</w:t>
            </w:r>
          </w:p>
          <w:p>
            <w:pPr>
              <w:tabs>
                <w:tab w:val="left" w:pos="7740"/>
              </w:tabs>
              <w:spacing w:line="237" w:lineRule="auto"/>
            </w:pPr>
            <w:r>
              <w:rPr>
                <w:bCs/>
              </w:rPr>
              <w:t xml:space="preserve">Наибольший продольный уклон – 80 </w:t>
            </w:r>
            <w:r>
              <w:t>‰.</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t>Разъездные площадки на однополосных проездах</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 ширина – не менее 7 м, включая ширину проезжей части;</w:t>
            </w:r>
          </w:p>
          <w:p>
            <w:pPr>
              <w:rPr>
                <w:bCs/>
              </w:rPr>
            </w:pPr>
            <w:r>
              <w:rPr>
                <w:bCs/>
              </w:rPr>
              <w:t>- длина – не менее 15 м.</w:t>
            </w:r>
          </w:p>
          <w:p>
            <w:pPr>
              <w:ind w:left="142" w:hanging="142"/>
            </w:pPr>
            <w:r>
              <w:rPr>
                <w:bCs/>
              </w:rPr>
              <w:t>- расстояние между разъездными площадками, а также между разъездными площадками и перекрестками – не более 200 м.</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right w:val="single" w:color="00000A" w:sz="4" w:space="0"/>
            </w:tcBorders>
            <w:shd w:val="clear" w:color="auto" w:fill="FFFFFF"/>
            <w:vAlign w:val="top"/>
          </w:tcPr>
          <w:p>
            <w:pPr>
              <w:tabs>
                <w:tab w:val="left" w:pos="7740"/>
              </w:tabs>
              <w:rPr>
                <w:bCs/>
              </w:rPr>
            </w:pPr>
            <w:r>
              <w:rPr>
                <w:bCs/>
              </w:rPr>
              <w:t>Прогулочные пешеходные дороги (аллеи)</w:t>
            </w:r>
          </w:p>
        </w:tc>
        <w:tc>
          <w:tcPr>
            <w:tcW w:w="6970" w:type="dxa"/>
            <w:tcBorders>
              <w:top w:val="single" w:color="00000A" w:sz="4" w:space="0"/>
              <w:left w:val="single" w:color="00000A" w:sz="4" w:space="0"/>
              <w:right w:val="single" w:color="00000A" w:sz="4" w:space="0"/>
            </w:tcBorders>
            <w:shd w:val="clear" w:color="auto" w:fill="FFFFFF"/>
            <w:vAlign w:val="top"/>
          </w:tcPr>
          <w:p>
            <w:pPr>
              <w:tabs>
                <w:tab w:val="left" w:pos="7740"/>
              </w:tabs>
              <w:spacing w:line="237" w:lineRule="auto"/>
              <w:rPr>
                <w:bCs/>
              </w:rPr>
            </w:pPr>
            <w:r>
              <w:rPr>
                <w:bCs/>
              </w:rPr>
              <w:t>Ширина не менее 1,5 м.</w:t>
            </w:r>
          </w:p>
          <w:p>
            <w:pPr>
              <w:tabs>
                <w:tab w:val="left" w:pos="7740"/>
              </w:tabs>
              <w:spacing w:line="237" w:lineRule="auto"/>
              <w:rPr>
                <w:bCs/>
              </w:rPr>
            </w:pPr>
            <w:r>
              <w:rPr>
                <w:bCs/>
              </w:rPr>
              <w:t>При размещении в зонах отдыха ширина в зависимости от вида зеленых насаждений:</w:t>
            </w:r>
          </w:p>
          <w:p>
            <w:pPr>
              <w:tabs>
                <w:tab w:val="left" w:pos="7740"/>
              </w:tabs>
              <w:spacing w:line="237" w:lineRule="auto"/>
              <w:rPr>
                <w:bCs/>
              </w:rPr>
            </w:pPr>
            <w:r>
              <w:rPr>
                <w:bCs/>
              </w:rPr>
              <w:t>- при озеленении кустарником – не менее 1,5 м;</w:t>
            </w:r>
          </w:p>
          <w:p>
            <w:pPr>
              <w:tabs>
                <w:tab w:val="left" w:pos="7740"/>
              </w:tabs>
              <w:spacing w:line="237" w:lineRule="auto"/>
            </w:pPr>
            <w:r>
              <w:rPr>
                <w:bCs/>
              </w:rPr>
              <w:t>- при озеленении деревьями – не менее 2,25 м.</w:t>
            </w:r>
          </w:p>
        </w:tc>
      </w:tr>
    </w:tbl>
    <w:p>
      <w:pPr>
        <w:spacing w:line="237" w:lineRule="auto"/>
        <w:ind w:firstLine="709"/>
        <w:rPr>
          <w:b/>
          <w:bCs/>
          <w:sz w:val="24"/>
          <w:szCs w:val="24"/>
        </w:rPr>
      </w:pPr>
    </w:p>
    <w:p>
      <w:pPr>
        <w:spacing w:line="268" w:lineRule="auto"/>
        <w:ind w:left="20" w:firstLine="710"/>
        <w:jc w:val="both"/>
        <w:rPr>
          <w:sz w:val="24"/>
          <w:szCs w:val="24"/>
        </w:rPr>
      </w:pPr>
      <w:r>
        <w:rPr>
          <w:rFonts w:eastAsia="Times New Roman"/>
          <w:sz w:val="24"/>
          <w:szCs w:val="24"/>
        </w:rPr>
        <w:t>9.1.14. Расчетные показатели градостроительного проектирования мостовых сооружений (мостов, эстакад, галерей, труб, путепроводов) приведены в таблице 9.1.14.</w:t>
      </w:r>
    </w:p>
    <w:tbl>
      <w:tblPr>
        <w:tblStyle w:val="19"/>
        <w:tblW w:w="10179" w:type="dxa"/>
        <w:tblInd w:w="10" w:type="dxa"/>
        <w:tblLayout w:type="fixed"/>
        <w:tblCellMar>
          <w:top w:w="0" w:type="dxa"/>
          <w:left w:w="0" w:type="dxa"/>
          <w:bottom w:w="0" w:type="dxa"/>
          <w:right w:w="0" w:type="dxa"/>
        </w:tblCellMar>
      </w:tblPr>
      <w:tblGrid>
        <w:gridCol w:w="3439"/>
        <w:gridCol w:w="6740"/>
      </w:tblGrid>
      <w:tr>
        <w:tblPrEx>
          <w:tblLayout w:type="fixed"/>
          <w:tblCellMar>
            <w:top w:w="0" w:type="dxa"/>
            <w:left w:w="0" w:type="dxa"/>
            <w:bottom w:w="0" w:type="dxa"/>
            <w:right w:w="0" w:type="dxa"/>
          </w:tblCellMar>
        </w:tblPrEx>
        <w:trPr>
          <w:trHeight w:val="303" w:hRule="atLeast"/>
        </w:trPr>
        <w:tc>
          <w:tcPr>
            <w:tcW w:w="3439" w:type="dxa"/>
            <w:tcBorders>
              <w:bottom w:val="single" w:color="00000A" w:sz="8" w:space="0"/>
            </w:tcBorders>
            <w:shd w:val="clear" w:color="auto" w:fill="auto"/>
            <w:vAlign w:val="bottom"/>
          </w:tcPr>
          <w:p>
            <w:pPr>
              <w:rPr>
                <w:sz w:val="24"/>
                <w:szCs w:val="24"/>
              </w:rPr>
            </w:pPr>
          </w:p>
        </w:tc>
        <w:tc>
          <w:tcPr>
            <w:tcW w:w="6740" w:type="dxa"/>
            <w:tcBorders>
              <w:bottom w:val="single" w:color="00000A" w:sz="8" w:space="0"/>
            </w:tcBorders>
            <w:shd w:val="clear" w:color="auto" w:fill="auto"/>
            <w:vAlign w:val="bottom"/>
          </w:tcPr>
          <w:p>
            <w:pPr>
              <w:jc w:val="right"/>
            </w:pPr>
            <w:r>
              <w:rPr>
                <w:rFonts w:eastAsia="Times New Roman"/>
                <w:w w:val="98"/>
                <w:sz w:val="24"/>
                <w:szCs w:val="24"/>
              </w:rPr>
              <w:t>Таблица 9.1.14.</w:t>
            </w:r>
          </w:p>
        </w:tc>
      </w:tr>
      <w:tr>
        <w:tblPrEx>
          <w:tblLayout w:type="fixed"/>
          <w:tblCellMar>
            <w:top w:w="0" w:type="dxa"/>
            <w:left w:w="0" w:type="dxa"/>
            <w:bottom w:w="0" w:type="dxa"/>
            <w:right w:w="0" w:type="dxa"/>
          </w:tblCellMar>
        </w:tblPrEx>
        <w:trPr>
          <w:trHeight w:val="294" w:hRule="atLeast"/>
        </w:trPr>
        <w:tc>
          <w:tcPr>
            <w:tcW w:w="3439" w:type="dxa"/>
            <w:tcBorders>
              <w:left w:val="single" w:color="00000A" w:sz="8" w:space="0"/>
              <w:bottom w:val="single" w:color="00000A" w:sz="8" w:space="0"/>
              <w:right w:val="single" w:color="00000A" w:sz="8" w:space="0"/>
            </w:tcBorders>
            <w:shd w:val="clear" w:color="auto" w:fill="auto"/>
            <w:vAlign w:val="bottom"/>
          </w:tcPr>
          <w:p>
            <w:pPr>
              <w:ind w:left="340"/>
              <w:rPr>
                <w:rFonts w:eastAsia="Times New Roman"/>
                <w:b/>
                <w:bCs/>
              </w:rPr>
            </w:pPr>
            <w:r>
              <w:rPr>
                <w:rFonts w:eastAsia="Times New Roman"/>
                <w:b/>
                <w:bCs/>
              </w:rPr>
              <w:t>Наименование показателей</w:t>
            </w:r>
          </w:p>
        </w:tc>
        <w:tc>
          <w:tcPr>
            <w:tcW w:w="6740" w:type="dxa"/>
            <w:tcBorders>
              <w:bottom w:val="single" w:color="00000A" w:sz="8" w:space="0"/>
              <w:right w:val="single" w:color="00000A" w:sz="8" w:space="0"/>
            </w:tcBorders>
            <w:shd w:val="clear" w:color="auto" w:fill="auto"/>
            <w:vAlign w:val="bottom"/>
          </w:tcPr>
          <w:p>
            <w:pPr>
              <w:ind w:left="820"/>
            </w:pPr>
            <w:r>
              <w:rPr>
                <w:rFonts w:eastAsia="Times New Roman"/>
                <w:b/>
                <w:bCs/>
              </w:rPr>
              <w:t>Нормативные параметры и расчетные показатели</w:t>
            </w:r>
          </w:p>
        </w:tc>
      </w:tr>
      <w:tr>
        <w:tblPrEx>
          <w:tblLayout w:type="fixed"/>
          <w:tblCellMar>
            <w:top w:w="0" w:type="dxa"/>
            <w:left w:w="0" w:type="dxa"/>
            <w:bottom w:w="0" w:type="dxa"/>
            <w:right w:w="0" w:type="dxa"/>
          </w:tblCellMar>
        </w:tblPrEx>
        <w:trPr>
          <w:trHeight w:val="247" w:hRule="atLeast"/>
        </w:trPr>
        <w:tc>
          <w:tcPr>
            <w:tcW w:w="3439" w:type="dxa"/>
            <w:tcBorders>
              <w:left w:val="single" w:color="00000A" w:sz="8" w:space="0"/>
              <w:bottom w:val="single" w:color="00000A" w:sz="8" w:space="0"/>
              <w:right w:val="single" w:color="00000A" w:sz="8" w:space="0"/>
            </w:tcBorders>
            <w:shd w:val="clear" w:color="auto" w:fill="auto"/>
            <w:vAlign w:val="bottom"/>
          </w:tcPr>
          <w:p>
            <w:pPr>
              <w:spacing w:line="247" w:lineRule="exact"/>
              <w:ind w:left="120"/>
              <w:rPr>
                <w:rFonts w:eastAsia="Times New Roman"/>
              </w:rPr>
            </w:pPr>
            <w:r>
              <w:rPr>
                <w:rFonts w:eastAsia="Times New Roman"/>
              </w:rPr>
              <w:t>Выбор трассы и места размещения</w:t>
            </w:r>
          </w:p>
        </w:tc>
        <w:tc>
          <w:tcPr>
            <w:tcW w:w="6740" w:type="dxa"/>
            <w:tcBorders>
              <w:bottom w:val="single" w:color="00000A" w:sz="8" w:space="0"/>
              <w:right w:val="single" w:color="00000A" w:sz="8" w:space="0"/>
            </w:tcBorders>
            <w:shd w:val="clear" w:color="auto" w:fill="auto"/>
            <w:vAlign w:val="bottom"/>
          </w:tcPr>
          <w:p>
            <w:pPr>
              <w:spacing w:line="247" w:lineRule="exact"/>
              <w:ind w:left="80"/>
            </w:pPr>
            <w:r>
              <w:rPr>
                <w:rFonts w:eastAsia="Times New Roman"/>
              </w:rPr>
              <w:t>В соответствии с требованиями СП 35.13330.2011</w:t>
            </w:r>
          </w:p>
        </w:tc>
      </w:tr>
      <w:tr>
        <w:tblPrEx>
          <w:tblLayout w:type="fixed"/>
          <w:tblCellMar>
            <w:top w:w="0" w:type="dxa"/>
            <w:left w:w="0" w:type="dxa"/>
            <w:bottom w:w="0" w:type="dxa"/>
            <w:right w:w="0" w:type="dxa"/>
          </w:tblCellMar>
        </w:tblPrEx>
        <w:trPr>
          <w:trHeight w:val="220" w:hRule="atLeast"/>
        </w:trPr>
        <w:tc>
          <w:tcPr>
            <w:tcW w:w="343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Основные расчетные параметры</w:t>
            </w:r>
          </w:p>
        </w:tc>
        <w:tc>
          <w:tcPr>
            <w:tcW w:w="6740" w:type="dxa"/>
            <w:tcBorders>
              <w:right w:val="single" w:color="00000A" w:sz="8" w:space="0"/>
            </w:tcBorders>
            <w:shd w:val="clear" w:color="auto" w:fill="auto"/>
            <w:vAlign w:val="bottom"/>
          </w:tcPr>
          <w:p>
            <w:pPr>
              <w:spacing w:line="220" w:lineRule="exact"/>
              <w:ind w:left="80"/>
            </w:pPr>
            <w:r>
              <w:rPr>
                <w:rFonts w:eastAsia="Times New Roman"/>
              </w:rPr>
              <w:t>- автомобильных сооружений – в соответствии с СП 34.13330.2012;</w:t>
            </w:r>
          </w:p>
        </w:tc>
      </w:tr>
      <w:tr>
        <w:tblPrEx>
          <w:tblLayout w:type="fixed"/>
          <w:tblCellMar>
            <w:top w:w="0" w:type="dxa"/>
            <w:left w:w="0" w:type="dxa"/>
            <w:bottom w:w="0" w:type="dxa"/>
            <w:right w:w="0" w:type="dxa"/>
          </w:tblCellMar>
        </w:tblPrEx>
        <w:trPr>
          <w:trHeight w:val="279" w:hRule="atLeast"/>
        </w:trPr>
        <w:tc>
          <w:tcPr>
            <w:tcW w:w="343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w w:val="98"/>
              </w:rPr>
            </w:pPr>
            <w:r>
              <w:rPr>
                <w:rFonts w:eastAsia="Times New Roman"/>
              </w:rPr>
              <w:t>элементов поперечного профиля</w:t>
            </w:r>
          </w:p>
        </w:tc>
        <w:tc>
          <w:tcPr>
            <w:tcW w:w="6740" w:type="dxa"/>
            <w:tcBorders>
              <w:bottom w:val="single" w:color="00000A" w:sz="8" w:space="0"/>
              <w:right w:val="single" w:color="00000A" w:sz="8" w:space="0"/>
            </w:tcBorders>
            <w:shd w:val="clear" w:color="auto" w:fill="auto"/>
            <w:vAlign w:val="bottom"/>
          </w:tcPr>
          <w:p>
            <w:pPr>
              <w:ind w:left="80"/>
            </w:pPr>
            <w:r>
              <w:rPr>
                <w:rFonts w:eastAsia="Times New Roman"/>
                <w:w w:val="98"/>
              </w:rPr>
              <w:t>- железнодорожных сооружений – в соответствии с СП 119.13330.2012</w:t>
            </w:r>
          </w:p>
        </w:tc>
      </w:tr>
      <w:tr>
        <w:tblPrEx>
          <w:tblLayout w:type="fixed"/>
          <w:tblCellMar>
            <w:top w:w="0" w:type="dxa"/>
            <w:left w:w="0" w:type="dxa"/>
            <w:bottom w:w="0" w:type="dxa"/>
            <w:right w:w="0" w:type="dxa"/>
          </w:tblCellMar>
        </w:tblPrEx>
        <w:trPr>
          <w:trHeight w:val="215" w:hRule="atLeast"/>
        </w:trPr>
        <w:tc>
          <w:tcPr>
            <w:tcW w:w="343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Габариты приближения</w:t>
            </w:r>
          </w:p>
        </w:tc>
        <w:tc>
          <w:tcPr>
            <w:tcW w:w="6740" w:type="dxa"/>
            <w:tcBorders>
              <w:right w:val="single" w:color="00000A" w:sz="8" w:space="0"/>
            </w:tcBorders>
            <w:shd w:val="clear" w:color="auto" w:fill="auto"/>
            <w:vAlign w:val="bottom"/>
          </w:tcPr>
          <w:p>
            <w:pPr>
              <w:spacing w:line="214" w:lineRule="exact"/>
              <w:ind w:left="80"/>
            </w:pPr>
            <w:r>
              <w:rPr>
                <w:rFonts w:eastAsia="Times New Roman"/>
              </w:rPr>
              <w:t>- автомобильных сооружений – в соответствии с ГОСТ Р 52748-</w:t>
            </w:r>
          </w:p>
        </w:tc>
      </w:tr>
      <w:tr>
        <w:tblPrEx>
          <w:tblLayout w:type="fixed"/>
          <w:tblCellMar>
            <w:top w:w="0" w:type="dxa"/>
            <w:left w:w="0" w:type="dxa"/>
            <w:bottom w:w="0" w:type="dxa"/>
            <w:right w:w="0" w:type="dxa"/>
          </w:tblCellMar>
        </w:tblPrEx>
        <w:trPr>
          <w:trHeight w:val="254" w:hRule="atLeast"/>
        </w:trPr>
        <w:tc>
          <w:tcPr>
            <w:tcW w:w="3439" w:type="dxa"/>
            <w:tcBorders>
              <w:left w:val="single" w:color="00000A" w:sz="8" w:space="0"/>
              <w:right w:val="single" w:color="00000A" w:sz="8" w:space="0"/>
            </w:tcBorders>
            <w:shd w:val="clear" w:color="auto" w:fill="auto"/>
            <w:vAlign w:val="bottom"/>
          </w:tcPr>
          <w:p/>
        </w:tc>
        <w:tc>
          <w:tcPr>
            <w:tcW w:w="6740" w:type="dxa"/>
            <w:tcBorders>
              <w:right w:val="single" w:color="00000A" w:sz="8" w:space="0"/>
            </w:tcBorders>
            <w:shd w:val="clear" w:color="auto" w:fill="auto"/>
            <w:vAlign w:val="bottom"/>
          </w:tcPr>
          <w:p>
            <w:pPr>
              <w:ind w:left="220"/>
            </w:pPr>
            <w:r>
              <w:rPr>
                <w:rFonts w:eastAsia="Times New Roman"/>
              </w:rPr>
              <w:t>2007;</w:t>
            </w:r>
          </w:p>
        </w:tc>
      </w:tr>
      <w:tr>
        <w:tblPrEx>
          <w:tblLayout w:type="fixed"/>
          <w:tblCellMar>
            <w:top w:w="0" w:type="dxa"/>
            <w:left w:w="0" w:type="dxa"/>
            <w:bottom w:w="0" w:type="dxa"/>
            <w:right w:w="0" w:type="dxa"/>
          </w:tblCellMar>
        </w:tblPrEx>
        <w:trPr>
          <w:trHeight w:val="279" w:hRule="atLeast"/>
        </w:trPr>
        <w:tc>
          <w:tcPr>
            <w:tcW w:w="34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740" w:type="dxa"/>
            <w:tcBorders>
              <w:bottom w:val="single" w:color="00000A" w:sz="8" w:space="0"/>
              <w:right w:val="single" w:color="00000A" w:sz="8" w:space="0"/>
            </w:tcBorders>
            <w:shd w:val="clear" w:color="auto" w:fill="auto"/>
            <w:vAlign w:val="bottom"/>
          </w:tcPr>
          <w:p>
            <w:pPr>
              <w:ind w:left="80"/>
            </w:pPr>
            <w:r>
              <w:rPr>
                <w:rFonts w:eastAsia="Times New Roman"/>
              </w:rPr>
              <w:t>- железнодорожных сооружений – в соответствии с ГОСТ 9238-2013</w:t>
            </w:r>
          </w:p>
        </w:tc>
      </w:tr>
      <w:tr>
        <w:tblPrEx>
          <w:tblLayout w:type="fixed"/>
          <w:tblCellMar>
            <w:top w:w="0" w:type="dxa"/>
            <w:left w:w="0" w:type="dxa"/>
            <w:bottom w:w="0" w:type="dxa"/>
            <w:right w:w="0" w:type="dxa"/>
          </w:tblCellMar>
        </w:tblPrEx>
        <w:trPr>
          <w:trHeight w:val="215" w:hRule="atLeast"/>
        </w:trPr>
        <w:tc>
          <w:tcPr>
            <w:tcW w:w="343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Габариты пешеходных</w:t>
            </w:r>
          </w:p>
        </w:tc>
        <w:tc>
          <w:tcPr>
            <w:tcW w:w="6740" w:type="dxa"/>
            <w:tcBorders>
              <w:right w:val="single" w:color="00000A" w:sz="8" w:space="0"/>
            </w:tcBorders>
            <w:shd w:val="clear" w:color="auto" w:fill="auto"/>
            <w:vAlign w:val="bottom"/>
          </w:tcPr>
          <w:p>
            <w:pPr>
              <w:spacing w:line="214" w:lineRule="exact"/>
              <w:ind w:left="80"/>
            </w:pPr>
            <w:r>
              <w:rPr>
                <w:rFonts w:eastAsia="Times New Roman"/>
              </w:rPr>
              <w:t>- ширина пешеходных мостов – не менее 2,25 м.</w:t>
            </w:r>
          </w:p>
        </w:tc>
      </w:tr>
      <w:tr>
        <w:tblPrEx>
          <w:tblLayout w:type="fixed"/>
          <w:tblCellMar>
            <w:top w:w="0" w:type="dxa"/>
            <w:left w:w="0" w:type="dxa"/>
            <w:bottom w:w="0" w:type="dxa"/>
            <w:right w:w="0" w:type="dxa"/>
          </w:tblCellMar>
        </w:tblPrEx>
        <w:trPr>
          <w:trHeight w:val="279" w:hRule="atLeast"/>
        </w:trPr>
        <w:tc>
          <w:tcPr>
            <w:tcW w:w="343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сооружений</w:t>
            </w:r>
          </w:p>
        </w:tc>
        <w:tc>
          <w:tcPr>
            <w:tcW w:w="6740" w:type="dxa"/>
            <w:tcBorders>
              <w:bottom w:val="single" w:color="00000A" w:sz="8" w:space="0"/>
              <w:right w:val="single" w:color="00000A" w:sz="8" w:space="0"/>
            </w:tcBorders>
            <w:shd w:val="clear" w:color="auto" w:fill="auto"/>
            <w:vAlign w:val="bottom"/>
          </w:tcPr>
          <w:p>
            <w:pPr>
              <w:ind w:left="80"/>
            </w:pPr>
            <w:r>
              <w:rPr>
                <w:rFonts w:eastAsia="Times New Roman"/>
              </w:rPr>
              <w:t>- высота надземных закрытых переходов – не менее 2,3 м</w:t>
            </w:r>
          </w:p>
        </w:tc>
      </w:tr>
    </w:tbl>
    <w:p>
      <w:pPr>
        <w:spacing w:line="237" w:lineRule="auto"/>
        <w:ind w:firstLine="709"/>
        <w:rPr>
          <w:bCs/>
          <w:sz w:val="24"/>
          <w:szCs w:val="24"/>
        </w:rPr>
      </w:pPr>
    </w:p>
    <w:p>
      <w:pPr>
        <w:spacing w:line="237" w:lineRule="auto"/>
        <w:ind w:firstLine="709"/>
        <w:rPr>
          <w:bCs/>
          <w:sz w:val="24"/>
          <w:szCs w:val="24"/>
        </w:rPr>
      </w:pPr>
    </w:p>
    <w:p>
      <w:pPr>
        <w:spacing w:line="237" w:lineRule="auto"/>
        <w:ind w:firstLine="709"/>
        <w:rPr>
          <w:b/>
          <w:bCs/>
          <w:sz w:val="24"/>
          <w:szCs w:val="24"/>
        </w:rPr>
      </w:pPr>
      <w:r>
        <w:rPr>
          <w:b/>
          <w:bCs/>
          <w:sz w:val="24"/>
          <w:szCs w:val="24"/>
        </w:rPr>
        <w:t>9.2. Сеть улиц и дорог поселения</w:t>
      </w:r>
    </w:p>
    <w:p>
      <w:pPr>
        <w:spacing w:line="237" w:lineRule="auto"/>
        <w:ind w:firstLine="709"/>
        <w:rPr>
          <w:b/>
          <w:bCs/>
          <w:sz w:val="24"/>
          <w:szCs w:val="24"/>
        </w:rPr>
      </w:pPr>
    </w:p>
    <w:p>
      <w:pPr>
        <w:ind w:firstLine="709"/>
        <w:rPr>
          <w:bCs/>
          <w:sz w:val="24"/>
          <w:szCs w:val="24"/>
        </w:rPr>
      </w:pPr>
      <w:r>
        <w:rPr>
          <w:bCs/>
          <w:sz w:val="24"/>
          <w:szCs w:val="24"/>
        </w:rPr>
        <w:t xml:space="preserve">9.2.1. Категории улиц и дорог, а также основные расчетные параметры уличной сети в пределах </w:t>
      </w:r>
      <w:r>
        <w:rPr>
          <w:sz w:val="24"/>
          <w:szCs w:val="24"/>
        </w:rPr>
        <w:t xml:space="preserve">сельского населенного </w:t>
      </w:r>
      <w:r>
        <w:rPr>
          <w:bCs/>
          <w:sz w:val="24"/>
          <w:szCs w:val="24"/>
        </w:rPr>
        <w:t>пункта и сельского поселения</w:t>
      </w:r>
      <w:r>
        <w:rPr>
          <w:rFonts w:eastAsia="Times New Roman"/>
          <w:sz w:val="24"/>
          <w:szCs w:val="24"/>
        </w:rPr>
        <w:t xml:space="preserve"> Никольское </w:t>
      </w:r>
      <w:r>
        <w:rPr>
          <w:bCs/>
          <w:sz w:val="24"/>
          <w:szCs w:val="24"/>
        </w:rPr>
        <w:t xml:space="preserve">приведены в таблице 9.2. </w:t>
      </w:r>
    </w:p>
    <w:p>
      <w:pPr>
        <w:ind w:firstLine="709"/>
        <w:rPr>
          <w:bCs/>
          <w:sz w:val="24"/>
          <w:szCs w:val="24"/>
        </w:rPr>
      </w:pPr>
    </w:p>
    <w:p>
      <w:pPr>
        <w:ind w:firstLine="709"/>
        <w:jc w:val="right"/>
        <w:rPr>
          <w:b/>
        </w:rPr>
      </w:pPr>
      <w:r>
        <w:rPr>
          <w:bCs/>
          <w:sz w:val="24"/>
          <w:szCs w:val="24"/>
        </w:rPr>
        <w:t>Таблица 9.2.</w:t>
      </w:r>
    </w:p>
    <w:tbl>
      <w:tblPr>
        <w:tblStyle w:val="19"/>
        <w:tblW w:w="10432" w:type="dxa"/>
        <w:tblInd w:w="45" w:type="dxa"/>
        <w:tblLayout w:type="fixed"/>
        <w:tblCellMar>
          <w:top w:w="0" w:type="dxa"/>
          <w:left w:w="45" w:type="dxa"/>
          <w:bottom w:w="0" w:type="dxa"/>
          <w:right w:w="40" w:type="dxa"/>
        </w:tblCellMar>
      </w:tblPr>
      <w:tblGrid>
        <w:gridCol w:w="1841"/>
        <w:gridCol w:w="3713"/>
        <w:gridCol w:w="1190"/>
        <w:gridCol w:w="1191"/>
        <w:gridCol w:w="1133"/>
        <w:gridCol w:w="1364"/>
      </w:tblGrid>
      <w:tr>
        <w:tblPrEx>
          <w:tblLayout w:type="fixed"/>
          <w:tblCellMar>
            <w:top w:w="0" w:type="dxa"/>
            <w:left w:w="45" w:type="dxa"/>
            <w:bottom w:w="0" w:type="dxa"/>
            <w:right w:w="40" w:type="dxa"/>
          </w:tblCellMar>
        </w:tblPrEx>
        <w:tc>
          <w:tcPr>
            <w:tcW w:w="1841"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rPr>
            </w:pPr>
            <w:r>
              <w:rPr>
                <w:b/>
              </w:rPr>
              <w:t>Категория сельских улиц и дорог</w:t>
            </w:r>
          </w:p>
        </w:tc>
        <w:tc>
          <w:tcPr>
            <w:tcW w:w="3713"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rPr>
            </w:pPr>
            <w:r>
              <w:rPr>
                <w:b/>
              </w:rPr>
              <w:t>Основное назначение</w:t>
            </w:r>
          </w:p>
        </w:tc>
        <w:tc>
          <w:tcPr>
            <w:tcW w:w="1190"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rPr>
            </w:pPr>
            <w:r>
              <w:rPr>
                <w:b/>
              </w:rPr>
              <w:t>Расчетная скорость движения, км/ч</w:t>
            </w:r>
          </w:p>
        </w:tc>
        <w:tc>
          <w:tcPr>
            <w:tcW w:w="1191"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
              </w:rPr>
            </w:pPr>
            <w:r>
              <w:rPr>
                <w:b/>
              </w:rPr>
              <w:t xml:space="preserve">Ширина полосы движения, </w:t>
            </w:r>
          </w:p>
          <w:p>
            <w:pPr>
              <w:ind w:left="-57" w:right="-57"/>
              <w:jc w:val="center"/>
              <w:rPr>
                <w:b/>
              </w:rPr>
            </w:pPr>
            <w:r>
              <w:rPr>
                <w:b/>
              </w:rPr>
              <w:t>м</w:t>
            </w:r>
          </w:p>
        </w:tc>
        <w:tc>
          <w:tcPr>
            <w:tcW w:w="1133"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
              </w:rPr>
            </w:pPr>
            <w:r>
              <w:rPr>
                <w:b/>
              </w:rPr>
              <w:t>Число полос движения</w:t>
            </w:r>
          </w:p>
        </w:tc>
        <w:tc>
          <w:tcPr>
            <w:tcW w:w="1364"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pPr>
            <w:r>
              <w:rPr>
                <w:b/>
              </w:rPr>
              <w:t xml:space="preserve">Ширина пешеходной </w:t>
            </w:r>
            <w:r>
              <w:rPr>
                <w:b/>
                <w:spacing w:val="-2"/>
              </w:rPr>
              <w:t>части тротуара, м</w:t>
            </w:r>
          </w:p>
        </w:tc>
      </w:tr>
      <w:tr>
        <w:tblPrEx>
          <w:tblLayout w:type="fixed"/>
          <w:tblCellMar>
            <w:top w:w="0" w:type="dxa"/>
            <w:left w:w="45" w:type="dxa"/>
            <w:bottom w:w="0" w:type="dxa"/>
            <w:right w:w="40" w:type="dxa"/>
          </w:tblCellMar>
        </w:tblPrEx>
        <w:tc>
          <w:tcPr>
            <w:tcW w:w="1841"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Pr>
                <w:bCs/>
              </w:rPr>
            </w:pPr>
            <w:r>
              <w:rPr>
                <w:bCs/>
              </w:rPr>
              <w:t xml:space="preserve">Поселковая дорога </w:t>
            </w:r>
          </w:p>
        </w:tc>
        <w:tc>
          <w:tcPr>
            <w:tcW w:w="3713"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Pr>
                <w:bCs/>
              </w:rPr>
            </w:pPr>
            <w:r>
              <w:rPr>
                <w:bCs/>
              </w:rPr>
              <w:t xml:space="preserve">Связь сельского поселения с внешними дорогами общей сети </w:t>
            </w:r>
          </w:p>
        </w:tc>
        <w:tc>
          <w:tcPr>
            <w:tcW w:w="1190"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60</w:t>
            </w:r>
          </w:p>
        </w:tc>
        <w:tc>
          <w:tcPr>
            <w:tcW w:w="1191"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3,5</w:t>
            </w:r>
          </w:p>
        </w:tc>
        <w:tc>
          <w:tcPr>
            <w:tcW w:w="1133"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2</w:t>
            </w:r>
          </w:p>
        </w:tc>
        <w:tc>
          <w:tcPr>
            <w:tcW w:w="1364"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Cs/>
              </w:rPr>
              <w:noBreakHyphen/>
            </w:r>
          </w:p>
        </w:tc>
      </w:tr>
      <w:tr>
        <w:tblPrEx>
          <w:tblLayout w:type="fixed"/>
          <w:tblCellMar>
            <w:top w:w="0" w:type="dxa"/>
            <w:left w:w="45" w:type="dxa"/>
            <w:bottom w:w="0" w:type="dxa"/>
            <w:right w:w="40" w:type="dxa"/>
          </w:tblCellMar>
        </w:tblPrEx>
        <w:tc>
          <w:tcPr>
            <w:tcW w:w="1841"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Pr>
                <w:bCs/>
              </w:rPr>
            </w:pPr>
            <w:r>
              <w:rPr>
                <w:bCs/>
              </w:rPr>
              <w:t>Главная улица</w:t>
            </w:r>
          </w:p>
        </w:tc>
        <w:tc>
          <w:tcPr>
            <w:tcW w:w="3713"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Pr>
                <w:bCs/>
              </w:rPr>
            </w:pPr>
            <w:r>
              <w:rPr>
                <w:bCs/>
              </w:rPr>
              <w:t>Связь жилых территорий с общественным центром</w:t>
            </w:r>
          </w:p>
        </w:tc>
        <w:tc>
          <w:tcPr>
            <w:tcW w:w="1190"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40</w:t>
            </w:r>
          </w:p>
        </w:tc>
        <w:tc>
          <w:tcPr>
            <w:tcW w:w="1191"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3,5</w:t>
            </w:r>
          </w:p>
        </w:tc>
        <w:tc>
          <w:tcPr>
            <w:tcW w:w="1133"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2-3</w:t>
            </w:r>
          </w:p>
        </w:tc>
        <w:tc>
          <w:tcPr>
            <w:tcW w:w="1364"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Cs/>
              </w:rPr>
              <w:t>1,5-2,25</w:t>
            </w:r>
          </w:p>
        </w:tc>
      </w:tr>
      <w:tr>
        <w:tblPrEx>
          <w:tblLayout w:type="fixed"/>
          <w:tblCellMar>
            <w:top w:w="0" w:type="dxa"/>
            <w:left w:w="45" w:type="dxa"/>
            <w:bottom w:w="0" w:type="dxa"/>
            <w:right w:w="40" w:type="dxa"/>
          </w:tblCellMar>
        </w:tblPrEx>
        <w:tc>
          <w:tcPr>
            <w:tcW w:w="1841" w:type="dxa"/>
            <w:tcBorders>
              <w:top w:val="single" w:color="00000A" w:sz="4" w:space="0"/>
              <w:left w:val="single" w:color="00000A" w:sz="4" w:space="0"/>
              <w:right w:val="single" w:color="00000A" w:sz="4" w:space="0"/>
            </w:tcBorders>
            <w:shd w:val="clear" w:color="auto" w:fill="auto"/>
            <w:vAlign w:val="top"/>
          </w:tcPr>
          <w:p>
            <w:pPr>
              <w:ind w:left="57"/>
              <w:rPr>
                <w:bCs/>
              </w:rPr>
            </w:pPr>
            <w:r>
              <w:rPr>
                <w:bCs/>
              </w:rPr>
              <w:t>Улица в жилой застройке:</w:t>
            </w:r>
          </w:p>
        </w:tc>
        <w:tc>
          <w:tcPr>
            <w:tcW w:w="3713" w:type="dxa"/>
            <w:tcBorders>
              <w:top w:val="single" w:color="00000A" w:sz="4" w:space="0"/>
              <w:left w:val="single" w:color="00000A" w:sz="4" w:space="0"/>
              <w:right w:val="single" w:color="00000A" w:sz="4" w:space="0"/>
            </w:tcBorders>
            <w:shd w:val="clear" w:color="auto" w:fill="auto"/>
            <w:vAlign w:val="top"/>
          </w:tcPr>
          <w:p>
            <w:pPr>
              <w:ind w:left="57"/>
              <w:rPr>
                <w:bCs/>
              </w:rPr>
            </w:pPr>
          </w:p>
        </w:tc>
        <w:tc>
          <w:tcPr>
            <w:tcW w:w="1190" w:type="dxa"/>
            <w:tcBorders>
              <w:top w:val="single" w:color="00000A" w:sz="4" w:space="0"/>
              <w:left w:val="single" w:color="00000A" w:sz="4" w:space="0"/>
              <w:right w:val="single" w:color="00000A" w:sz="4" w:space="0"/>
            </w:tcBorders>
            <w:shd w:val="clear" w:color="auto" w:fill="auto"/>
            <w:vAlign w:val="center"/>
          </w:tcPr>
          <w:p>
            <w:pPr>
              <w:jc w:val="center"/>
              <w:rPr>
                <w:bCs/>
              </w:rPr>
            </w:pPr>
          </w:p>
        </w:tc>
        <w:tc>
          <w:tcPr>
            <w:tcW w:w="1191" w:type="dxa"/>
            <w:tcBorders>
              <w:top w:val="single" w:color="00000A" w:sz="4" w:space="0"/>
              <w:left w:val="single" w:color="00000A" w:sz="4" w:space="0"/>
              <w:right w:val="single" w:color="00000A" w:sz="4" w:space="0"/>
            </w:tcBorders>
            <w:shd w:val="clear" w:color="auto" w:fill="auto"/>
            <w:vAlign w:val="center"/>
          </w:tcPr>
          <w:p>
            <w:pPr>
              <w:jc w:val="center"/>
              <w:rPr>
                <w:bCs/>
              </w:rPr>
            </w:pPr>
          </w:p>
        </w:tc>
        <w:tc>
          <w:tcPr>
            <w:tcW w:w="1133" w:type="dxa"/>
            <w:tcBorders>
              <w:top w:val="single" w:color="00000A" w:sz="4" w:space="0"/>
              <w:left w:val="single" w:color="00000A" w:sz="4" w:space="0"/>
              <w:right w:val="single" w:color="00000A" w:sz="4" w:space="0"/>
            </w:tcBorders>
            <w:shd w:val="clear" w:color="auto" w:fill="auto"/>
            <w:vAlign w:val="center"/>
          </w:tcPr>
          <w:p>
            <w:pPr>
              <w:jc w:val="center"/>
              <w:rPr>
                <w:bCs/>
              </w:rPr>
            </w:pPr>
          </w:p>
        </w:tc>
        <w:tc>
          <w:tcPr>
            <w:tcW w:w="1364" w:type="dxa"/>
            <w:tcBorders>
              <w:top w:val="single" w:color="00000A" w:sz="4" w:space="0"/>
              <w:left w:val="single" w:color="00000A" w:sz="4" w:space="0"/>
              <w:right w:val="single" w:color="00000A" w:sz="4" w:space="0"/>
            </w:tcBorders>
            <w:shd w:val="clear" w:color="auto" w:fill="auto"/>
            <w:vAlign w:val="center"/>
          </w:tcPr>
          <w:p>
            <w:pPr>
              <w:jc w:val="center"/>
              <w:rPr>
                <w:bCs/>
              </w:rPr>
            </w:pPr>
          </w:p>
        </w:tc>
      </w:tr>
      <w:tr>
        <w:tblPrEx>
          <w:tblLayout w:type="fixed"/>
          <w:tblCellMar>
            <w:top w:w="0" w:type="dxa"/>
            <w:left w:w="45" w:type="dxa"/>
            <w:bottom w:w="0" w:type="dxa"/>
            <w:right w:w="40" w:type="dxa"/>
          </w:tblCellMar>
        </w:tblPrEx>
        <w:tc>
          <w:tcPr>
            <w:tcW w:w="1841" w:type="dxa"/>
            <w:tcBorders>
              <w:left w:val="single" w:color="00000A" w:sz="4" w:space="0"/>
              <w:right w:val="single" w:color="00000A" w:sz="4" w:space="0"/>
            </w:tcBorders>
            <w:shd w:val="clear" w:color="auto" w:fill="auto"/>
            <w:vAlign w:val="top"/>
          </w:tcPr>
          <w:p>
            <w:pPr>
              <w:ind w:firstLine="244"/>
              <w:rPr>
                <w:bCs/>
              </w:rPr>
            </w:pPr>
            <w:r>
              <w:rPr>
                <w:bCs/>
              </w:rPr>
              <w:t>основная</w:t>
            </w:r>
          </w:p>
        </w:tc>
        <w:tc>
          <w:tcPr>
            <w:tcW w:w="3713" w:type="dxa"/>
            <w:tcBorders>
              <w:left w:val="single" w:color="00000A" w:sz="4" w:space="0"/>
              <w:right w:val="single" w:color="00000A" w:sz="4" w:space="0"/>
            </w:tcBorders>
            <w:shd w:val="clear" w:color="auto" w:fill="auto"/>
            <w:vAlign w:val="top"/>
          </w:tcPr>
          <w:p>
            <w:pPr>
              <w:ind w:left="57"/>
              <w:rPr>
                <w:bCs/>
              </w:rPr>
            </w:pPr>
            <w:r>
              <w:rPr>
                <w:bCs/>
              </w:rPr>
              <w:t>Связь внутри жилых территорий и с главной улицей по направлениям с интенсивным движением</w:t>
            </w:r>
          </w:p>
        </w:tc>
        <w:tc>
          <w:tcPr>
            <w:tcW w:w="1190" w:type="dxa"/>
            <w:tcBorders>
              <w:left w:val="single" w:color="00000A" w:sz="4" w:space="0"/>
              <w:right w:val="single" w:color="00000A" w:sz="4" w:space="0"/>
            </w:tcBorders>
            <w:shd w:val="clear" w:color="auto" w:fill="auto"/>
            <w:vAlign w:val="center"/>
          </w:tcPr>
          <w:p>
            <w:pPr>
              <w:jc w:val="center"/>
              <w:rPr>
                <w:bCs/>
              </w:rPr>
            </w:pPr>
            <w:r>
              <w:rPr>
                <w:bCs/>
              </w:rPr>
              <w:t>40</w:t>
            </w:r>
          </w:p>
        </w:tc>
        <w:tc>
          <w:tcPr>
            <w:tcW w:w="1191" w:type="dxa"/>
            <w:tcBorders>
              <w:left w:val="single" w:color="00000A" w:sz="4" w:space="0"/>
              <w:right w:val="single" w:color="00000A" w:sz="4" w:space="0"/>
            </w:tcBorders>
            <w:shd w:val="clear" w:color="auto" w:fill="auto"/>
            <w:vAlign w:val="center"/>
          </w:tcPr>
          <w:p>
            <w:pPr>
              <w:jc w:val="center"/>
              <w:rPr>
                <w:bCs/>
              </w:rPr>
            </w:pPr>
            <w:r>
              <w:rPr>
                <w:bCs/>
              </w:rPr>
              <w:t>3,0</w:t>
            </w:r>
          </w:p>
        </w:tc>
        <w:tc>
          <w:tcPr>
            <w:tcW w:w="1133" w:type="dxa"/>
            <w:tcBorders>
              <w:left w:val="single" w:color="00000A" w:sz="4" w:space="0"/>
              <w:right w:val="single" w:color="00000A" w:sz="4" w:space="0"/>
            </w:tcBorders>
            <w:shd w:val="clear" w:color="auto" w:fill="auto"/>
            <w:vAlign w:val="center"/>
          </w:tcPr>
          <w:p>
            <w:pPr>
              <w:jc w:val="center"/>
              <w:rPr>
                <w:bCs/>
              </w:rPr>
            </w:pPr>
            <w:r>
              <w:rPr>
                <w:bCs/>
              </w:rPr>
              <w:t>2</w:t>
            </w:r>
          </w:p>
        </w:tc>
        <w:tc>
          <w:tcPr>
            <w:tcW w:w="1364" w:type="dxa"/>
            <w:tcBorders>
              <w:left w:val="single" w:color="00000A" w:sz="4" w:space="0"/>
              <w:right w:val="single" w:color="00000A" w:sz="4" w:space="0"/>
            </w:tcBorders>
            <w:shd w:val="clear" w:color="auto" w:fill="auto"/>
            <w:vAlign w:val="center"/>
          </w:tcPr>
          <w:p>
            <w:pPr>
              <w:jc w:val="center"/>
            </w:pPr>
            <w:r>
              <w:rPr>
                <w:bCs/>
              </w:rPr>
              <w:t>1,0-1,5</w:t>
            </w:r>
          </w:p>
        </w:tc>
      </w:tr>
      <w:tr>
        <w:tblPrEx>
          <w:tblLayout w:type="fixed"/>
          <w:tblCellMar>
            <w:top w:w="0" w:type="dxa"/>
            <w:left w:w="45" w:type="dxa"/>
            <w:bottom w:w="0" w:type="dxa"/>
            <w:right w:w="40" w:type="dxa"/>
          </w:tblCellMar>
        </w:tblPrEx>
        <w:tc>
          <w:tcPr>
            <w:tcW w:w="1841" w:type="dxa"/>
            <w:tcBorders>
              <w:left w:val="single" w:color="00000A" w:sz="4" w:space="0"/>
              <w:right w:val="single" w:color="00000A" w:sz="4" w:space="0"/>
            </w:tcBorders>
            <w:shd w:val="clear" w:color="auto" w:fill="auto"/>
            <w:vAlign w:val="top"/>
          </w:tcPr>
          <w:p>
            <w:pPr>
              <w:ind w:left="244" w:right="-57"/>
              <w:rPr>
                <w:bCs/>
              </w:rPr>
            </w:pPr>
            <w:r>
              <w:rPr>
                <w:bCs/>
              </w:rPr>
              <w:t>второстепенная (переулок)</w:t>
            </w:r>
          </w:p>
        </w:tc>
        <w:tc>
          <w:tcPr>
            <w:tcW w:w="3713" w:type="dxa"/>
            <w:tcBorders>
              <w:left w:val="single" w:color="00000A" w:sz="4" w:space="0"/>
              <w:right w:val="single" w:color="00000A" w:sz="4" w:space="0"/>
            </w:tcBorders>
            <w:shd w:val="clear" w:color="auto" w:fill="auto"/>
            <w:vAlign w:val="top"/>
          </w:tcPr>
          <w:p>
            <w:pPr>
              <w:ind w:left="57"/>
              <w:rPr>
                <w:bCs/>
              </w:rPr>
            </w:pPr>
            <w:r>
              <w:rPr>
                <w:bCs/>
              </w:rPr>
              <w:t>Связь между основными жилыми улицами</w:t>
            </w:r>
          </w:p>
        </w:tc>
        <w:tc>
          <w:tcPr>
            <w:tcW w:w="1190" w:type="dxa"/>
            <w:tcBorders>
              <w:left w:val="single" w:color="00000A" w:sz="4" w:space="0"/>
              <w:right w:val="single" w:color="00000A" w:sz="4" w:space="0"/>
            </w:tcBorders>
            <w:shd w:val="clear" w:color="auto" w:fill="auto"/>
            <w:vAlign w:val="center"/>
          </w:tcPr>
          <w:p>
            <w:pPr>
              <w:jc w:val="center"/>
              <w:rPr>
                <w:bCs/>
              </w:rPr>
            </w:pPr>
            <w:r>
              <w:rPr>
                <w:bCs/>
              </w:rPr>
              <w:t>30</w:t>
            </w:r>
          </w:p>
        </w:tc>
        <w:tc>
          <w:tcPr>
            <w:tcW w:w="1191" w:type="dxa"/>
            <w:tcBorders>
              <w:left w:val="single" w:color="00000A" w:sz="4" w:space="0"/>
              <w:right w:val="single" w:color="00000A" w:sz="4" w:space="0"/>
            </w:tcBorders>
            <w:shd w:val="clear" w:color="auto" w:fill="auto"/>
            <w:vAlign w:val="center"/>
          </w:tcPr>
          <w:p>
            <w:pPr>
              <w:jc w:val="center"/>
              <w:rPr>
                <w:bCs/>
              </w:rPr>
            </w:pPr>
            <w:r>
              <w:rPr>
                <w:bCs/>
              </w:rPr>
              <w:t>2,75</w:t>
            </w:r>
          </w:p>
        </w:tc>
        <w:tc>
          <w:tcPr>
            <w:tcW w:w="1133" w:type="dxa"/>
            <w:tcBorders>
              <w:left w:val="single" w:color="00000A" w:sz="4" w:space="0"/>
              <w:right w:val="single" w:color="00000A" w:sz="4" w:space="0"/>
            </w:tcBorders>
            <w:shd w:val="clear" w:color="auto" w:fill="auto"/>
            <w:vAlign w:val="center"/>
          </w:tcPr>
          <w:p>
            <w:pPr>
              <w:jc w:val="center"/>
              <w:rPr>
                <w:bCs/>
              </w:rPr>
            </w:pPr>
            <w:r>
              <w:rPr>
                <w:bCs/>
              </w:rPr>
              <w:t>2</w:t>
            </w:r>
          </w:p>
        </w:tc>
        <w:tc>
          <w:tcPr>
            <w:tcW w:w="1364" w:type="dxa"/>
            <w:tcBorders>
              <w:left w:val="single" w:color="00000A" w:sz="4" w:space="0"/>
              <w:right w:val="single" w:color="00000A" w:sz="4" w:space="0"/>
            </w:tcBorders>
            <w:shd w:val="clear" w:color="auto" w:fill="auto"/>
            <w:vAlign w:val="center"/>
          </w:tcPr>
          <w:p>
            <w:pPr>
              <w:jc w:val="center"/>
            </w:pPr>
            <w:r>
              <w:rPr>
                <w:bCs/>
              </w:rPr>
              <w:t>1,0</w:t>
            </w:r>
          </w:p>
        </w:tc>
      </w:tr>
      <w:tr>
        <w:tblPrEx>
          <w:tblLayout w:type="fixed"/>
          <w:tblCellMar>
            <w:top w:w="0" w:type="dxa"/>
            <w:left w:w="45" w:type="dxa"/>
            <w:bottom w:w="0" w:type="dxa"/>
            <w:right w:w="40" w:type="dxa"/>
          </w:tblCellMar>
        </w:tblPrEx>
        <w:tc>
          <w:tcPr>
            <w:tcW w:w="1841" w:type="dxa"/>
            <w:tcBorders>
              <w:left w:val="single" w:color="00000A" w:sz="4" w:space="0"/>
              <w:bottom w:val="single" w:color="00000A" w:sz="4" w:space="0"/>
              <w:right w:val="single" w:color="00000A" w:sz="4" w:space="0"/>
            </w:tcBorders>
            <w:shd w:val="clear" w:color="auto" w:fill="auto"/>
            <w:vAlign w:val="top"/>
          </w:tcPr>
          <w:p>
            <w:pPr>
              <w:ind w:firstLine="244"/>
              <w:rPr>
                <w:bCs/>
              </w:rPr>
            </w:pPr>
            <w:r>
              <w:rPr>
                <w:bCs/>
              </w:rPr>
              <w:t>проезд</w:t>
            </w:r>
          </w:p>
        </w:tc>
        <w:tc>
          <w:tcPr>
            <w:tcW w:w="3713" w:type="dxa"/>
            <w:tcBorders>
              <w:left w:val="single" w:color="00000A" w:sz="4" w:space="0"/>
              <w:bottom w:val="single" w:color="00000A" w:sz="4" w:space="0"/>
              <w:right w:val="single" w:color="00000A" w:sz="4" w:space="0"/>
            </w:tcBorders>
            <w:shd w:val="clear" w:color="auto" w:fill="auto"/>
            <w:vAlign w:val="top"/>
          </w:tcPr>
          <w:p>
            <w:pPr>
              <w:ind w:left="57"/>
              <w:rPr>
                <w:bCs/>
              </w:rPr>
            </w:pPr>
            <w:r>
              <w:rPr>
                <w:bCs/>
              </w:rPr>
              <w:t>Связь жилых домов, расположенных в глубине квартала, с улицей</w:t>
            </w:r>
          </w:p>
        </w:tc>
        <w:tc>
          <w:tcPr>
            <w:tcW w:w="1190" w:type="dxa"/>
            <w:tcBorders>
              <w:left w:val="single" w:color="00000A" w:sz="4" w:space="0"/>
              <w:bottom w:val="single" w:color="00000A" w:sz="4" w:space="0"/>
              <w:right w:val="single" w:color="00000A" w:sz="4" w:space="0"/>
            </w:tcBorders>
            <w:shd w:val="clear" w:color="auto" w:fill="auto"/>
            <w:vAlign w:val="center"/>
          </w:tcPr>
          <w:p>
            <w:pPr>
              <w:jc w:val="center"/>
              <w:rPr>
                <w:bCs/>
              </w:rPr>
            </w:pPr>
            <w:r>
              <w:rPr>
                <w:bCs/>
              </w:rPr>
              <w:t>20</w:t>
            </w:r>
          </w:p>
        </w:tc>
        <w:tc>
          <w:tcPr>
            <w:tcW w:w="1191" w:type="dxa"/>
            <w:tcBorders>
              <w:left w:val="single" w:color="00000A" w:sz="4" w:space="0"/>
              <w:bottom w:val="single" w:color="00000A" w:sz="4" w:space="0"/>
              <w:right w:val="single" w:color="00000A" w:sz="4" w:space="0"/>
            </w:tcBorders>
            <w:shd w:val="clear" w:color="auto" w:fill="auto"/>
            <w:vAlign w:val="center"/>
          </w:tcPr>
          <w:p>
            <w:pPr>
              <w:jc w:val="center"/>
              <w:rPr>
                <w:bCs/>
              </w:rPr>
            </w:pPr>
            <w:r>
              <w:rPr>
                <w:bCs/>
              </w:rPr>
              <w:t>2,75-3,0</w:t>
            </w:r>
          </w:p>
        </w:tc>
        <w:tc>
          <w:tcPr>
            <w:tcW w:w="1133" w:type="dxa"/>
            <w:tcBorders>
              <w:left w:val="single" w:color="00000A" w:sz="4" w:space="0"/>
              <w:bottom w:val="single" w:color="00000A" w:sz="4" w:space="0"/>
              <w:right w:val="single" w:color="00000A" w:sz="4" w:space="0"/>
            </w:tcBorders>
            <w:shd w:val="clear" w:color="auto" w:fill="auto"/>
            <w:vAlign w:val="center"/>
          </w:tcPr>
          <w:p>
            <w:pPr>
              <w:jc w:val="center"/>
              <w:rPr>
                <w:bCs/>
              </w:rPr>
            </w:pPr>
            <w:r>
              <w:rPr>
                <w:bCs/>
              </w:rPr>
              <w:t>1</w:t>
            </w:r>
          </w:p>
        </w:tc>
        <w:tc>
          <w:tcPr>
            <w:tcW w:w="1364" w:type="dxa"/>
            <w:tcBorders>
              <w:left w:val="single" w:color="00000A" w:sz="4" w:space="0"/>
              <w:bottom w:val="single" w:color="00000A" w:sz="4" w:space="0"/>
              <w:right w:val="single" w:color="00000A" w:sz="4" w:space="0"/>
            </w:tcBorders>
            <w:shd w:val="clear" w:color="auto" w:fill="auto"/>
            <w:vAlign w:val="center"/>
          </w:tcPr>
          <w:p>
            <w:pPr>
              <w:jc w:val="center"/>
            </w:pPr>
            <w:r>
              <w:rPr>
                <w:bCs/>
              </w:rPr>
              <w:t>0-1,0</w:t>
            </w:r>
          </w:p>
        </w:tc>
      </w:tr>
      <w:tr>
        <w:tblPrEx>
          <w:tblLayout w:type="fixed"/>
          <w:tblCellMar>
            <w:top w:w="0" w:type="dxa"/>
            <w:left w:w="45" w:type="dxa"/>
            <w:bottom w:w="0" w:type="dxa"/>
            <w:right w:w="40" w:type="dxa"/>
          </w:tblCellMar>
        </w:tblPrEx>
        <w:tc>
          <w:tcPr>
            <w:tcW w:w="1841"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Pr>
                <w:bCs/>
              </w:rPr>
            </w:pPr>
            <w:r>
              <w:rPr>
                <w:bCs/>
              </w:rPr>
              <w:t>Хозяйственный проезд, скотопрогон</w:t>
            </w:r>
          </w:p>
        </w:tc>
        <w:tc>
          <w:tcPr>
            <w:tcW w:w="3713"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Pr>
                <w:bCs/>
              </w:rPr>
            </w:pPr>
            <w:r>
              <w:rPr>
                <w:bCs/>
              </w:rPr>
              <w:t>Прогон личного скота и проезд грузового транспорта к придомовым (приквартирным) участкам</w:t>
            </w:r>
          </w:p>
        </w:tc>
        <w:tc>
          <w:tcPr>
            <w:tcW w:w="1190"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30</w:t>
            </w:r>
          </w:p>
        </w:tc>
        <w:tc>
          <w:tcPr>
            <w:tcW w:w="1191"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4,5</w:t>
            </w:r>
          </w:p>
        </w:tc>
        <w:tc>
          <w:tcPr>
            <w:tcW w:w="1133"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1</w:t>
            </w:r>
          </w:p>
        </w:tc>
        <w:tc>
          <w:tcPr>
            <w:tcW w:w="1364"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Cs/>
              </w:rPr>
              <w:noBreakHyphen/>
            </w:r>
          </w:p>
        </w:tc>
      </w:tr>
    </w:tbl>
    <w:p>
      <w:pPr>
        <w:ind w:firstLine="720"/>
        <w:rPr>
          <w:bCs/>
          <w:sz w:val="24"/>
          <w:szCs w:val="24"/>
        </w:rPr>
      </w:pPr>
    </w:p>
    <w:p>
      <w:pPr>
        <w:ind w:firstLine="720"/>
        <w:rPr>
          <w:spacing w:val="-3"/>
          <w:sz w:val="24"/>
          <w:szCs w:val="24"/>
        </w:rPr>
      </w:pPr>
      <w:r>
        <w:rPr>
          <w:bCs/>
          <w:sz w:val="24"/>
          <w:szCs w:val="24"/>
        </w:rPr>
        <w:t xml:space="preserve">9.2.2.  </w:t>
      </w:r>
      <w:r>
        <w:rPr>
          <w:sz w:val="24"/>
          <w:szCs w:val="24"/>
        </w:rPr>
        <w:t>Предельные значения расчетных показателей минимально допустимого уровня обеспеченности автомобильными дорогами местного значения (плотности улично-дорожной сети) и максимально допустимого уровня территориальной доступности автомобильных дорог местного значения в границах поселенийприведены в</w:t>
      </w:r>
      <w:r>
        <w:rPr>
          <w:b/>
          <w:sz w:val="24"/>
          <w:szCs w:val="24"/>
        </w:rPr>
        <w:t xml:space="preserve"> </w:t>
      </w:r>
      <w:r>
        <w:rPr>
          <w:sz w:val="24"/>
          <w:szCs w:val="24"/>
        </w:rPr>
        <w:t>таблице 9.2.2</w:t>
      </w:r>
    </w:p>
    <w:p>
      <w:pPr>
        <w:ind w:firstLine="709"/>
        <w:jc w:val="right"/>
        <w:rPr>
          <w:b/>
          <w:bCs/>
        </w:rPr>
      </w:pPr>
      <w:r>
        <w:rPr>
          <w:spacing w:val="-3"/>
          <w:sz w:val="24"/>
          <w:szCs w:val="24"/>
        </w:rPr>
        <w:t>Таблица 23.3.2</w:t>
      </w:r>
    </w:p>
    <w:tbl>
      <w:tblPr>
        <w:tblStyle w:val="19"/>
        <w:tblW w:w="10114" w:type="dxa"/>
        <w:tblInd w:w="113" w:type="dxa"/>
        <w:tblLayout w:type="fixed"/>
        <w:tblCellMar>
          <w:top w:w="0" w:type="dxa"/>
          <w:left w:w="113" w:type="dxa"/>
          <w:bottom w:w="0" w:type="dxa"/>
          <w:right w:w="108" w:type="dxa"/>
        </w:tblCellMar>
      </w:tblPr>
      <w:tblGrid>
        <w:gridCol w:w="4464"/>
        <w:gridCol w:w="2497"/>
        <w:gridCol w:w="3153"/>
      </w:tblGrid>
      <w:tr>
        <w:tblPrEx>
          <w:tblLayout w:type="fixed"/>
          <w:tblCellMar>
            <w:top w:w="0" w:type="dxa"/>
            <w:left w:w="113" w:type="dxa"/>
            <w:bottom w:w="0" w:type="dxa"/>
            <w:right w:w="108" w:type="dxa"/>
          </w:tblCellMar>
        </w:tblPrEx>
        <w:trPr>
          <w:trHeight w:val="312" w:hRule="atLeast"/>
        </w:trPr>
        <w:tc>
          <w:tcPr>
            <w:tcW w:w="4464"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bCs/>
              </w:rPr>
            </w:pPr>
            <w:r>
              <w:rPr>
                <w:b/>
                <w:bCs/>
              </w:rPr>
              <w:t>Наименование объекта</w:t>
            </w:r>
          </w:p>
        </w:tc>
        <w:tc>
          <w:tcPr>
            <w:tcW w:w="5650"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
                <w:bCs/>
              </w:rPr>
              <w:t>Предельные значения расчетных показателей</w:t>
            </w:r>
          </w:p>
        </w:tc>
      </w:tr>
      <w:tr>
        <w:tblPrEx>
          <w:tblLayout w:type="fixed"/>
          <w:tblCellMar>
            <w:top w:w="0" w:type="dxa"/>
            <w:left w:w="113" w:type="dxa"/>
            <w:bottom w:w="0" w:type="dxa"/>
            <w:right w:w="108" w:type="dxa"/>
          </w:tblCellMar>
        </w:tblPrEx>
        <w:trPr>
          <w:trHeight w:val="60" w:hRule="atLeast"/>
        </w:trPr>
        <w:tc>
          <w:tcPr>
            <w:tcW w:w="4464"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rPr>
            </w:pPr>
          </w:p>
        </w:tc>
        <w:tc>
          <w:tcPr>
            <w:tcW w:w="2497"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bCs/>
              </w:rPr>
            </w:pPr>
            <w:r>
              <w:rPr>
                <w:b/>
                <w:bCs/>
              </w:rPr>
              <w:t>минимально допустимого уровня обеспеченности</w:t>
            </w:r>
          </w:p>
        </w:tc>
        <w:tc>
          <w:tcPr>
            <w:tcW w:w="3153"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pPr>
            <w:r>
              <w:rPr>
                <w:b/>
                <w:bCs/>
              </w:rPr>
              <w:t>максимально допустимого уровня территориальной доступности</w:t>
            </w:r>
          </w:p>
        </w:tc>
      </w:tr>
      <w:tr>
        <w:tblPrEx>
          <w:tblLayout w:type="fixed"/>
          <w:tblCellMar>
            <w:top w:w="0" w:type="dxa"/>
            <w:left w:w="113" w:type="dxa"/>
            <w:bottom w:w="0" w:type="dxa"/>
            <w:right w:w="108" w:type="dxa"/>
          </w:tblCellMar>
        </w:tblPrEx>
        <w:trPr>
          <w:trHeight w:val="60" w:hRule="atLeast"/>
        </w:trPr>
        <w:tc>
          <w:tcPr>
            <w:tcW w:w="4464" w:type="dxa"/>
            <w:tcBorders>
              <w:top w:val="single" w:color="00000A" w:sz="4" w:space="0"/>
              <w:left w:val="single" w:color="00000A" w:sz="4" w:space="0"/>
              <w:bottom w:val="single" w:color="00000A" w:sz="4" w:space="0"/>
              <w:right w:val="single" w:color="00000A" w:sz="4" w:space="0"/>
            </w:tcBorders>
            <w:shd w:val="clear" w:color="auto" w:fill="auto"/>
            <w:vAlign w:val="top"/>
          </w:tcPr>
          <w:p>
            <w:r>
              <w:t>Автомобильные дороги местного значения (плотность улично-дорожной сети)</w:t>
            </w:r>
          </w:p>
        </w:tc>
        <w:tc>
          <w:tcPr>
            <w:tcW w:w="2497"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t>0,25 км/км</w:t>
            </w:r>
            <w:r>
              <w:rPr>
                <w:vertAlign w:val="superscript"/>
              </w:rPr>
              <w:t>2</w:t>
            </w:r>
          </w:p>
        </w:tc>
        <w:tc>
          <w:tcPr>
            <w:tcW w:w="3153"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pPr>
            <w:r>
              <w:t>не нормируется</w:t>
            </w:r>
          </w:p>
        </w:tc>
      </w:tr>
    </w:tbl>
    <w:p>
      <w:pPr>
        <w:spacing w:before="120"/>
        <w:ind w:firstLine="720"/>
        <w:rPr>
          <w:bCs/>
          <w:sz w:val="18"/>
          <w:szCs w:val="18"/>
        </w:rPr>
      </w:pPr>
      <w:r>
        <w:rPr>
          <w:bCs/>
          <w:i/>
          <w:spacing w:val="40"/>
          <w:sz w:val="18"/>
          <w:szCs w:val="18"/>
        </w:rPr>
        <w:t>Примечания:</w:t>
      </w:r>
    </w:p>
    <w:p>
      <w:pPr>
        <w:ind w:firstLine="709"/>
        <w:rPr>
          <w:bCs/>
          <w:sz w:val="18"/>
          <w:szCs w:val="18"/>
        </w:rPr>
      </w:pPr>
      <w:r>
        <w:rPr>
          <w:bCs/>
          <w:sz w:val="18"/>
          <w:szCs w:val="18"/>
        </w:rPr>
        <w:t>1. При сложном рельефе плотность магистральной сети следует увеличивать при уклонах 5-10 % – на 25 %, при уклонах более 10 % – на 50 %.</w:t>
      </w:r>
    </w:p>
    <w:p>
      <w:pPr>
        <w:ind w:firstLine="709"/>
        <w:rPr>
          <w:bCs/>
          <w:sz w:val="18"/>
          <w:szCs w:val="18"/>
        </w:rPr>
      </w:pPr>
      <w:r>
        <w:rPr>
          <w:bCs/>
          <w:sz w:val="18"/>
          <w:szCs w:val="18"/>
        </w:rPr>
        <w:t>2. Плотность транспортных коммуникаций в центральной части населенных пунктов может приниматься на 20-30 % выше, чем в среднем по населенному пункту.</w:t>
      </w:r>
    </w:p>
    <w:p>
      <w:pPr>
        <w:spacing w:line="237" w:lineRule="auto"/>
        <w:ind w:firstLine="709"/>
        <w:rPr>
          <w:bCs/>
          <w:sz w:val="18"/>
          <w:szCs w:val="18"/>
        </w:rPr>
      </w:pPr>
    </w:p>
    <w:p>
      <w:pPr>
        <w:spacing w:line="237" w:lineRule="auto"/>
        <w:ind w:firstLine="709"/>
        <w:jc w:val="both"/>
        <w:rPr>
          <w:bCs/>
          <w:sz w:val="24"/>
          <w:szCs w:val="24"/>
        </w:rPr>
      </w:pPr>
      <w:r>
        <w:rPr>
          <w:bCs/>
          <w:sz w:val="24"/>
          <w:szCs w:val="24"/>
        </w:rPr>
        <w:t>9.2.3. Условия размещения сельских улиц и дорог, а также расчетные показатели градостроительного проектирования приведены в таблице 9.2.3</w:t>
      </w:r>
    </w:p>
    <w:p>
      <w:pPr>
        <w:spacing w:line="237" w:lineRule="auto"/>
        <w:ind w:firstLine="709"/>
        <w:jc w:val="right"/>
        <w:rPr>
          <w:b/>
          <w:bCs/>
        </w:rPr>
      </w:pPr>
      <w:r>
        <w:rPr>
          <w:bCs/>
          <w:sz w:val="24"/>
          <w:szCs w:val="24"/>
        </w:rPr>
        <w:t>Таблица 9.2.3</w:t>
      </w:r>
    </w:p>
    <w:tbl>
      <w:tblPr>
        <w:tblStyle w:val="19"/>
        <w:tblW w:w="10115" w:type="dxa"/>
        <w:tblInd w:w="113" w:type="dxa"/>
        <w:tblLayout w:type="fixed"/>
        <w:tblCellMar>
          <w:top w:w="0" w:type="dxa"/>
          <w:left w:w="113" w:type="dxa"/>
          <w:bottom w:w="0" w:type="dxa"/>
          <w:right w:w="108" w:type="dxa"/>
        </w:tblCellMar>
      </w:tblPr>
      <w:tblGrid>
        <w:gridCol w:w="3968"/>
        <w:gridCol w:w="6147"/>
      </w:tblGrid>
      <w:tr>
        <w:tblPrEx>
          <w:tblLayout w:type="fixed"/>
          <w:tblCellMar>
            <w:top w:w="0" w:type="dxa"/>
            <w:left w:w="113" w:type="dxa"/>
            <w:bottom w:w="0" w:type="dxa"/>
            <w:right w:w="108" w:type="dxa"/>
          </w:tblCellMar>
        </w:tblPrEx>
        <w:trPr>
          <w:trHeight w:val="312" w:hRule="atLeast"/>
        </w:trPr>
        <w:tc>
          <w:tcPr>
            <w:tcW w:w="3968"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rPr>
                <w:b/>
                <w:bCs/>
              </w:rPr>
            </w:pPr>
            <w:r>
              <w:rPr>
                <w:b/>
                <w:bCs/>
              </w:rPr>
              <w:t>Наименование показателей</w:t>
            </w:r>
          </w:p>
        </w:tc>
        <w:tc>
          <w:tcPr>
            <w:tcW w:w="6147"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
                <w:bCs/>
              </w:rPr>
              <w:t>Нормативные параметры и расчетные показатели</w:t>
            </w:r>
          </w:p>
        </w:tc>
      </w:tr>
      <w:tr>
        <w:tblPrEx>
          <w:tblLayout w:type="fixed"/>
          <w:tblCellMar>
            <w:top w:w="0" w:type="dxa"/>
            <w:left w:w="113" w:type="dxa"/>
            <w:bottom w:w="0" w:type="dxa"/>
            <w:right w:w="108" w:type="dxa"/>
          </w:tblCellMar>
        </w:tblPrEx>
        <w:tc>
          <w:tcPr>
            <w:tcW w:w="396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 xml:space="preserve">Ширина и поперечный профиль улиц </w:t>
            </w:r>
          </w:p>
          <w:p>
            <w:pPr>
              <w:tabs>
                <w:tab w:val="left" w:pos="7740"/>
              </w:tabs>
              <w:spacing w:line="237" w:lineRule="auto"/>
              <w:rPr>
                <w:bCs/>
              </w:rPr>
            </w:pPr>
            <w:r>
              <w:rPr>
                <w:bCs/>
              </w:rPr>
              <w:t>в пределах красных линий, уровень их благоустройства</w:t>
            </w:r>
          </w:p>
        </w:tc>
        <w:tc>
          <w:tcPr>
            <w:tcW w:w="614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rPr>
                <w:bCs/>
              </w:rPr>
              <w:t xml:space="preserve">Проектируются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w:t>
            </w:r>
          </w:p>
          <w:p>
            <w:pPr>
              <w:tabs>
                <w:tab w:val="left" w:pos="7740"/>
              </w:tabs>
            </w:pPr>
            <w:r>
              <w:rPr>
                <w:bCs/>
              </w:rPr>
              <w:t>Ширина в красных линиях принимается в пределах 15-25 м.</w:t>
            </w:r>
          </w:p>
        </w:tc>
      </w:tr>
      <w:tr>
        <w:tblPrEx>
          <w:tblLayout w:type="fixed"/>
          <w:tblCellMar>
            <w:top w:w="0" w:type="dxa"/>
            <w:left w:w="113" w:type="dxa"/>
            <w:bottom w:w="0" w:type="dxa"/>
            <w:right w:w="108" w:type="dxa"/>
          </w:tblCellMar>
        </w:tblPrEx>
        <w:tc>
          <w:tcPr>
            <w:tcW w:w="396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Тротуары</w:t>
            </w:r>
          </w:p>
        </w:tc>
        <w:tc>
          <w:tcPr>
            <w:tcW w:w="614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rPr>
                <w:bCs/>
              </w:rPr>
              <w:t>Проектируются по обеим сторонам жилых улиц независимо от типа застройки.</w:t>
            </w:r>
          </w:p>
        </w:tc>
      </w:tr>
      <w:tr>
        <w:tblPrEx>
          <w:tblLayout w:type="fixed"/>
          <w:tblCellMar>
            <w:top w:w="0" w:type="dxa"/>
            <w:left w:w="113" w:type="dxa"/>
            <w:bottom w:w="0" w:type="dxa"/>
            <w:right w:w="108" w:type="dxa"/>
          </w:tblCellMar>
        </w:tblPrEx>
        <w:tc>
          <w:tcPr>
            <w:tcW w:w="396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spacing w:val="-2"/>
              </w:rPr>
            </w:pPr>
            <w:r>
              <w:rPr>
                <w:bCs/>
                <w:spacing w:val="-2"/>
              </w:rPr>
              <w:t>Второстепенные жилые улицы с односторонней застройкой</w:t>
            </w:r>
          </w:p>
        </w:tc>
        <w:tc>
          <w:tcPr>
            <w:tcW w:w="614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rPr>
                <w:bCs/>
                <w:spacing w:val="-2"/>
              </w:rPr>
              <w:t>Проезжие части допускается предусматривать совмещенными с пешеходным движением без устройства отдельного тротуара при ширине улицы не менее 4,2 м.</w:t>
            </w:r>
          </w:p>
        </w:tc>
      </w:tr>
      <w:tr>
        <w:tblPrEx>
          <w:tblLayout w:type="fixed"/>
          <w:tblCellMar>
            <w:top w:w="0" w:type="dxa"/>
            <w:left w:w="113" w:type="dxa"/>
            <w:bottom w:w="0" w:type="dxa"/>
            <w:right w:w="108" w:type="dxa"/>
          </w:tblCellMar>
        </w:tblPrEx>
        <w:tc>
          <w:tcPr>
            <w:tcW w:w="396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spacing w:val="-2"/>
              </w:rPr>
            </w:pPr>
            <w:r>
              <w:rPr>
                <w:bCs/>
                <w:spacing w:val="-2"/>
              </w:rPr>
              <w:t xml:space="preserve">Тупиковые проезды </w:t>
            </w:r>
          </w:p>
        </w:tc>
        <w:tc>
          <w:tcPr>
            <w:tcW w:w="614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spacing w:val="-2"/>
              </w:rPr>
            </w:pPr>
            <w:r>
              <w:rPr>
                <w:bCs/>
                <w:spacing w:val="-2"/>
              </w:rPr>
              <w:t>Допускается предусматривать:</w:t>
            </w:r>
          </w:p>
          <w:p>
            <w:pPr>
              <w:tabs>
                <w:tab w:val="left" w:pos="7740"/>
              </w:tabs>
              <w:rPr>
                <w:bCs/>
                <w:spacing w:val="-2"/>
              </w:rPr>
            </w:pPr>
            <w:r>
              <w:rPr>
                <w:bCs/>
                <w:spacing w:val="-2"/>
              </w:rPr>
              <w:t>- протяженностью не более 150 м;</w:t>
            </w:r>
          </w:p>
          <w:p>
            <w:pPr>
              <w:tabs>
                <w:tab w:val="left" w:pos="7740"/>
              </w:tabs>
              <w:ind w:left="142" w:hanging="142"/>
            </w:pPr>
            <w:r>
              <w:rPr>
                <w:bCs/>
                <w:spacing w:val="-2"/>
              </w:rPr>
              <w:t>- совмещенными с пешеходным движением без устройства отдельного тротуара при ширине проезда не менее 4,2 м.</w:t>
            </w:r>
          </w:p>
        </w:tc>
      </w:tr>
      <w:tr>
        <w:tblPrEx>
          <w:tblLayout w:type="fixed"/>
          <w:tblCellMar>
            <w:top w:w="0" w:type="dxa"/>
            <w:left w:w="113" w:type="dxa"/>
            <w:bottom w:w="0" w:type="dxa"/>
            <w:right w:w="108" w:type="dxa"/>
          </w:tblCellMar>
        </w:tblPrEx>
        <w:tc>
          <w:tcPr>
            <w:tcW w:w="396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ind w:right="-57"/>
              <w:rPr>
                <w:bCs/>
                <w:spacing w:val="-2"/>
              </w:rPr>
            </w:pPr>
            <w:r>
              <w:rPr>
                <w:bCs/>
                <w:spacing w:val="-2"/>
              </w:rPr>
              <w:t>Ширина сквозных проездов, по которым не проходят инженерные коммуникации</w:t>
            </w:r>
          </w:p>
        </w:tc>
        <w:tc>
          <w:tcPr>
            <w:tcW w:w="614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rPr>
                <w:bCs/>
                <w:spacing w:val="-2"/>
              </w:rPr>
              <w:t>Ширина в красных линиях – не менее 7 м.</w:t>
            </w:r>
          </w:p>
        </w:tc>
      </w:tr>
      <w:tr>
        <w:tblPrEx>
          <w:tblLayout w:type="fixed"/>
          <w:tblCellMar>
            <w:top w:w="0" w:type="dxa"/>
            <w:left w:w="113" w:type="dxa"/>
            <w:bottom w:w="0" w:type="dxa"/>
            <w:right w:w="108" w:type="dxa"/>
          </w:tblCellMar>
        </w:tblPrEx>
        <w:tc>
          <w:tcPr>
            <w:tcW w:w="396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spacing w:val="-2"/>
              </w:rPr>
            </w:pPr>
            <w:r>
              <w:rPr>
                <w:bCs/>
              </w:rPr>
              <w:t>Разъездные площадки на второстепенных улицах и проездах с однополосным движением</w:t>
            </w:r>
          </w:p>
        </w:tc>
        <w:tc>
          <w:tcPr>
            <w:tcW w:w="614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ind w:right="-57"/>
              <w:rPr>
                <w:bCs/>
              </w:rPr>
            </w:pPr>
            <w:r>
              <w:rPr>
                <w:bCs/>
                <w:spacing w:val="-2"/>
              </w:rPr>
              <w:t>- размеры площадок – 7×15 м, включая ширину проезжей части;</w:t>
            </w:r>
          </w:p>
          <w:p>
            <w:pPr>
              <w:tabs>
                <w:tab w:val="left" w:pos="7740"/>
              </w:tabs>
            </w:pPr>
            <w:r>
              <w:rPr>
                <w:bCs/>
              </w:rPr>
              <w:t>- расстояния между площадками – 200 м.</w:t>
            </w:r>
          </w:p>
        </w:tc>
      </w:tr>
      <w:tr>
        <w:tblPrEx>
          <w:tblLayout w:type="fixed"/>
          <w:tblCellMar>
            <w:top w:w="0" w:type="dxa"/>
            <w:left w:w="113" w:type="dxa"/>
            <w:bottom w:w="0" w:type="dxa"/>
            <w:right w:w="108" w:type="dxa"/>
          </w:tblCellMar>
        </w:tblPrEx>
        <w:tc>
          <w:tcPr>
            <w:tcW w:w="396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Хозяйственные проезды</w:t>
            </w:r>
          </w:p>
        </w:tc>
        <w:tc>
          <w:tcPr>
            <w:tcW w:w="614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rPr>
                <w:bCs/>
              </w:rPr>
              <w:t xml:space="preserve">Допускается проектировать совмещенными со скотопрогонами. При этом они не должны пересекать главных улиц. </w:t>
            </w:r>
          </w:p>
        </w:tc>
      </w:tr>
      <w:tr>
        <w:tblPrEx>
          <w:tblLayout w:type="fixed"/>
          <w:tblCellMar>
            <w:top w:w="0" w:type="dxa"/>
            <w:left w:w="113" w:type="dxa"/>
            <w:bottom w:w="0" w:type="dxa"/>
            <w:right w:w="108" w:type="dxa"/>
          </w:tblCellMar>
        </w:tblPrEx>
        <w:tc>
          <w:tcPr>
            <w:tcW w:w="396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ind w:right="-57"/>
              <w:rPr>
                <w:bCs/>
              </w:rPr>
            </w:pPr>
            <w:r>
              <w:rPr>
                <w:bCs/>
              </w:rPr>
              <w:t>Дороги в пределах сельского поселения, соединяющие населенные пункты, единые общественные центры и производственные зоны</w:t>
            </w:r>
          </w:p>
        </w:tc>
        <w:tc>
          <w:tcPr>
            <w:tcW w:w="614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rPr>
                <w:bCs/>
              </w:rPr>
              <w:t>Следует (по возможности) прокладывать по границам хозяйств или полей севооборота.</w:t>
            </w:r>
          </w:p>
        </w:tc>
      </w:tr>
      <w:tr>
        <w:tblPrEx>
          <w:tblLayout w:type="fixed"/>
          <w:tblCellMar>
            <w:top w:w="0" w:type="dxa"/>
            <w:left w:w="113" w:type="dxa"/>
            <w:bottom w:w="0" w:type="dxa"/>
            <w:right w:w="108" w:type="dxa"/>
          </w:tblCellMar>
        </w:tblPrEx>
        <w:tc>
          <w:tcPr>
            <w:tcW w:w="396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spacing w:val="-2"/>
              </w:rPr>
            </w:pPr>
            <w:r>
              <w:rPr>
                <w:bCs/>
              </w:rPr>
              <w:t>Автостоянки для хранения автомобилей в жилой застройке сельских населенных пунктов</w:t>
            </w:r>
          </w:p>
        </w:tc>
        <w:tc>
          <w:tcPr>
            <w:tcW w:w="614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rPr>
                <w:bCs/>
                <w:spacing w:val="-2"/>
              </w:rPr>
              <w:t>Проектируются в соответствии с таблицей 26.4.1 настоящих нормативов.</w:t>
            </w:r>
          </w:p>
        </w:tc>
      </w:tr>
      <w:tr>
        <w:tblPrEx>
          <w:tblLayout w:type="fixed"/>
          <w:tblCellMar>
            <w:top w:w="0" w:type="dxa"/>
            <w:left w:w="113" w:type="dxa"/>
            <w:bottom w:w="0" w:type="dxa"/>
            <w:right w:w="108" w:type="dxa"/>
          </w:tblCellMar>
        </w:tblPrEx>
        <w:tc>
          <w:tcPr>
            <w:tcW w:w="3968" w:type="dxa"/>
            <w:tcBorders>
              <w:top w:val="single" w:color="00000A" w:sz="4" w:space="0"/>
              <w:left w:val="single" w:color="00000A" w:sz="4" w:space="0"/>
              <w:right w:val="single" w:color="00000A" w:sz="4" w:space="0"/>
            </w:tcBorders>
            <w:shd w:val="clear" w:color="auto" w:fill="FFFFFF"/>
            <w:vAlign w:val="top"/>
          </w:tcPr>
          <w:p>
            <w:pPr>
              <w:tabs>
                <w:tab w:val="left" w:pos="7740"/>
              </w:tabs>
              <w:rPr>
                <w:bCs/>
                <w:spacing w:val="-2"/>
              </w:rPr>
            </w:pPr>
            <w:r>
              <w:rPr>
                <w:bCs/>
              </w:rPr>
              <w:t>Затраты времени на передвижения (пешеходные или с использованием транспорта) от мест проживания до производственных объектов</w:t>
            </w:r>
          </w:p>
        </w:tc>
        <w:tc>
          <w:tcPr>
            <w:tcW w:w="6147" w:type="dxa"/>
            <w:tcBorders>
              <w:top w:val="single" w:color="00000A" w:sz="4" w:space="0"/>
              <w:left w:val="single" w:color="00000A" w:sz="4" w:space="0"/>
              <w:right w:val="single" w:color="00000A" w:sz="4" w:space="0"/>
            </w:tcBorders>
            <w:shd w:val="clear" w:color="auto" w:fill="FFFFFF"/>
            <w:vAlign w:val="top"/>
          </w:tcPr>
          <w:p>
            <w:pPr>
              <w:tabs>
                <w:tab w:val="left" w:pos="7740"/>
              </w:tabs>
            </w:pPr>
            <w:r>
              <w:rPr>
                <w:bCs/>
                <w:spacing w:val="-2"/>
              </w:rPr>
              <w:t>Не более 30 мин.</w:t>
            </w:r>
          </w:p>
        </w:tc>
      </w:tr>
    </w:tbl>
    <w:p>
      <w:pPr>
        <w:spacing w:line="237" w:lineRule="auto"/>
        <w:ind w:firstLine="709"/>
        <w:rPr>
          <w:sz w:val="24"/>
          <w:szCs w:val="24"/>
        </w:rPr>
      </w:pPr>
    </w:p>
    <w:p>
      <w:pPr>
        <w:spacing w:line="237" w:lineRule="auto"/>
        <w:ind w:firstLine="709"/>
        <w:rPr>
          <w:b/>
          <w:bCs/>
          <w:sz w:val="24"/>
          <w:szCs w:val="24"/>
        </w:rPr>
      </w:pPr>
      <w:r>
        <w:rPr>
          <w:sz w:val="24"/>
          <w:szCs w:val="24"/>
        </w:rPr>
        <w:t>9.3. Сеть общественного пассажирского транспорта</w:t>
      </w:r>
    </w:p>
    <w:p>
      <w:pPr>
        <w:spacing w:line="237" w:lineRule="auto"/>
        <w:ind w:firstLine="709"/>
        <w:rPr>
          <w:b/>
          <w:bCs/>
          <w:sz w:val="24"/>
          <w:szCs w:val="24"/>
        </w:rPr>
      </w:pPr>
    </w:p>
    <w:p>
      <w:pPr>
        <w:spacing w:line="237" w:lineRule="auto"/>
        <w:ind w:firstLine="709"/>
        <w:jc w:val="both"/>
        <w:rPr>
          <w:bCs/>
          <w:sz w:val="24"/>
          <w:szCs w:val="24"/>
        </w:rPr>
      </w:pPr>
      <w:r>
        <w:rPr>
          <w:bCs/>
          <w:sz w:val="24"/>
          <w:szCs w:val="24"/>
        </w:rPr>
        <w:t xml:space="preserve">9.3.1. 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 </w:t>
      </w:r>
    </w:p>
    <w:p>
      <w:pPr>
        <w:spacing w:line="237" w:lineRule="auto"/>
        <w:ind w:firstLine="709"/>
        <w:jc w:val="both"/>
        <w:rPr>
          <w:b/>
          <w:bCs/>
          <w:sz w:val="24"/>
          <w:szCs w:val="24"/>
        </w:rPr>
      </w:pPr>
      <w:r>
        <w:rPr>
          <w:bCs/>
          <w:sz w:val="24"/>
          <w:szCs w:val="24"/>
        </w:rPr>
        <w:t>Нормативные параметры и расчетные показатели градостроительного проектирования сети общественного пассажирского транспорта приведены в таблице 9.3.1</w:t>
      </w:r>
    </w:p>
    <w:p>
      <w:pPr>
        <w:spacing w:line="237" w:lineRule="auto"/>
        <w:ind w:firstLine="709"/>
        <w:rPr>
          <w:b/>
          <w:bCs/>
          <w:sz w:val="24"/>
          <w:szCs w:val="24"/>
        </w:rPr>
      </w:pPr>
    </w:p>
    <w:p>
      <w:pPr>
        <w:spacing w:line="237" w:lineRule="auto"/>
        <w:ind w:firstLine="709"/>
        <w:jc w:val="right"/>
        <w:rPr>
          <w:bCs/>
        </w:rPr>
      </w:pPr>
      <w:r>
        <w:rPr>
          <w:bCs/>
          <w:sz w:val="24"/>
          <w:szCs w:val="24"/>
        </w:rPr>
        <w:t>Таблица 9.3.1</w:t>
      </w:r>
    </w:p>
    <w:tbl>
      <w:tblPr>
        <w:tblStyle w:val="19"/>
        <w:tblW w:w="10110" w:type="dxa"/>
        <w:tblInd w:w="113" w:type="dxa"/>
        <w:tblLayout w:type="fixed"/>
        <w:tblCellMar>
          <w:top w:w="0" w:type="dxa"/>
          <w:left w:w="113" w:type="dxa"/>
          <w:bottom w:w="0" w:type="dxa"/>
          <w:right w:w="108" w:type="dxa"/>
        </w:tblCellMar>
      </w:tblPr>
      <w:tblGrid>
        <w:gridCol w:w="3140"/>
        <w:gridCol w:w="6970"/>
      </w:tblGrid>
      <w:tr>
        <w:tblPrEx>
          <w:tblLayout w:type="fixed"/>
          <w:tblCellMar>
            <w:top w:w="0" w:type="dxa"/>
            <w:left w:w="113" w:type="dxa"/>
            <w:bottom w:w="0" w:type="dxa"/>
            <w:right w:w="108" w:type="dxa"/>
          </w:tblCellMar>
        </w:tblPrEx>
        <w:trPr>
          <w:trHeight w:val="312" w:hRule="atLeast"/>
        </w:trPr>
        <w:tc>
          <w:tcPr>
            <w:tcW w:w="3140"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rPr>
                <w:bCs/>
              </w:rPr>
            </w:pPr>
            <w:r>
              <w:rPr>
                <w:bCs/>
              </w:rPr>
              <w:t>Наименование показателей</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Cs/>
              </w:rPr>
              <w:t>Нормативные параметры и расчетные показатели</w:t>
            </w:r>
          </w:p>
        </w:tc>
      </w:tr>
    </w:tbl>
    <w:p>
      <w:pPr>
        <w:spacing w:line="20" w:lineRule="exact"/>
        <w:ind w:firstLine="221"/>
      </w:pPr>
    </w:p>
    <w:tbl>
      <w:tblPr>
        <w:tblStyle w:val="19"/>
        <w:tblW w:w="10110" w:type="dxa"/>
        <w:tblInd w:w="113" w:type="dxa"/>
        <w:tblLayout w:type="fixed"/>
        <w:tblCellMar>
          <w:top w:w="0" w:type="dxa"/>
          <w:left w:w="113" w:type="dxa"/>
          <w:bottom w:w="0" w:type="dxa"/>
          <w:right w:w="108" w:type="dxa"/>
        </w:tblCellMar>
      </w:tblPr>
      <w:tblGrid>
        <w:gridCol w:w="3140"/>
        <w:gridCol w:w="6970"/>
      </w:tblGrid>
      <w:tr>
        <w:tblPrEx>
          <w:tblLayout w:type="fixed"/>
          <w:tblCellMar>
            <w:top w:w="0" w:type="dxa"/>
            <w:left w:w="113" w:type="dxa"/>
            <w:bottom w:w="0" w:type="dxa"/>
            <w:right w:w="108" w:type="dxa"/>
          </w:tblCellMar>
        </w:tblPrEx>
        <w:trPr>
          <w:trHeight w:val="170" w:hRule="atLeast"/>
          <w:tblHeader/>
        </w:trPr>
        <w:tc>
          <w:tcPr>
            <w:tcW w:w="3140"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spacing w:line="237" w:lineRule="auto"/>
              <w:ind w:left="-57" w:right="-57"/>
              <w:jc w:val="center"/>
              <w:rPr>
                <w:bCs/>
              </w:rPr>
            </w:pPr>
            <w:r>
              <w:rPr>
                <w:bCs/>
              </w:rPr>
              <w:t>1</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spacing w:line="237" w:lineRule="auto"/>
              <w:ind w:left="-57" w:right="-57"/>
              <w:jc w:val="center"/>
            </w:pPr>
            <w:r>
              <w:rPr>
                <w:bCs/>
              </w:rPr>
              <w:t>2</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t xml:space="preserve">Средние затраты времени на одну поездку от мест проживания до мест приложения труда </w:t>
            </w:r>
            <w:r>
              <w:rPr>
                <w:bCs/>
              </w:rPr>
              <w:t>для 90 % трудящихся</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 для крупных городских округов – не более 37 мин.;</w:t>
            </w:r>
          </w:p>
          <w:p>
            <w:pPr>
              <w:tabs>
                <w:tab w:val="left" w:pos="7740"/>
              </w:tabs>
              <w:spacing w:line="237" w:lineRule="auto"/>
            </w:pPr>
            <w:r>
              <w:rPr>
                <w:bCs/>
              </w:rPr>
              <w:t>- для остальных городских и поселений– не более 30 мин.</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t>Время передвижения на пересадку пассажиров в пересадочных узлах</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t>Не более 3 мин. без учета времени ожидания транспорта (независимо от величины расчетных пассажиропотоков).</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t>Размещение линий общественного пассажирского транспорта</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rPr>
                <w:bCs/>
              </w:rPr>
              <w:t>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pPr>
              <w:spacing w:line="237" w:lineRule="auto"/>
              <w:rPr>
                <w:bCs/>
              </w:rPr>
            </w:pPr>
            <w:r>
              <w:t>Обособленное полотне проектируется при протяженность участка не менее 1000 м (не менее двух перегонов) и интенсивности движения: для трамвая – 20 ед./ч, для автобуса и троллейбуса – 40 ед./ч и более в одном направлении.</w:t>
            </w:r>
          </w:p>
          <w:p>
            <w:pPr>
              <w:tabs>
                <w:tab w:val="left" w:pos="7740"/>
              </w:tabs>
              <w:spacing w:line="237" w:lineRule="auto"/>
            </w:pPr>
            <w:r>
              <w:rPr>
                <w:bCs/>
              </w:rPr>
              <w:t xml:space="preserve">Через межмагистральные территории площадью свыше 100 га (в условиях реконструкции – свыше 50 га) допускается прокладывать по пешеходно-транспортным улицам </w:t>
            </w:r>
            <w:r>
              <w:t>или обособленному полотну</w:t>
            </w:r>
            <w:r>
              <w:rPr>
                <w:bCs/>
              </w:rPr>
              <w:t>. При этом интенсивность движения средств общественного транспорта не должна превышать 30 ед./ч в двух направлениях, а расчетная скорость движения – 40 км/ч.</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t>Размещение трамвайных линий</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t xml:space="preserve">На обособленном полотне шириной не менее 11 м (с учетом размещения посадочных площадок на остановках). В случае необходимости устройств пешеходного тоннельного перехода с выходом к трамваю ширина обособленного полотна может быть увеличена до 15 м. </w:t>
            </w:r>
          </w:p>
          <w:p>
            <w:pPr>
              <w:tabs>
                <w:tab w:val="left" w:pos="7740"/>
              </w:tabs>
              <w:spacing w:line="237" w:lineRule="auto"/>
            </w:pPr>
            <w:r>
              <w:t>Допускается сооружение трамвайного полотна по оси проезжей части и сбоку от нее. Расстояние от трамвайных линий до жилой застройки определяется с учетом шумовых характеристик транспорта и количества проходящих трамваев.</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t>Вид общественного пассажирского транспорта</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t>Автобус, троллейбус, трамвай – выбирается на основании расчетных пассажиропотоков и дальностей поездок пассажиров.</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t xml:space="preserve">Провозная способность различных видов транспорта, параметры устройств и сооружений (платформы, </w:t>
            </w:r>
            <w:r>
              <w:rPr>
                <w:spacing w:val="-2"/>
              </w:rPr>
              <w:t>посадочные площадки)</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rPr>
            </w:pPr>
            <w:r>
              <w:rPr>
                <w:bCs/>
              </w:rPr>
              <w:t>Определяются на расчетный период по норме наполнения подвижного состава:</w:t>
            </w:r>
          </w:p>
          <w:p>
            <w:pPr>
              <w:spacing w:line="237" w:lineRule="auto"/>
              <w:ind w:left="142" w:hanging="142"/>
              <w:rPr>
                <w:bCs/>
              </w:rPr>
            </w:pPr>
            <w:r>
              <w:rPr>
                <w:bCs/>
              </w:rPr>
              <w:t>- 4 чел. на 1 м</w:t>
            </w:r>
            <w:r>
              <w:rPr>
                <w:bCs/>
                <w:vertAlign w:val="superscript"/>
              </w:rPr>
              <w:t>2</w:t>
            </w:r>
            <w:r>
              <w:rPr>
                <w:bCs/>
              </w:rPr>
              <w:t xml:space="preserve"> свободной площади пола пассажирского салона – для обычных видов наземного транспорта;</w:t>
            </w:r>
          </w:p>
          <w:p>
            <w:pPr>
              <w:spacing w:line="237" w:lineRule="auto"/>
              <w:ind w:left="142" w:hanging="142"/>
            </w:pPr>
            <w:r>
              <w:rPr>
                <w:bCs/>
              </w:rPr>
              <w:t>- 3 чел. на 1 м</w:t>
            </w:r>
            <w:r>
              <w:rPr>
                <w:bCs/>
                <w:vertAlign w:val="superscript"/>
              </w:rPr>
              <w:t>2</w:t>
            </w:r>
            <w:r>
              <w:rPr>
                <w:bCs/>
              </w:rPr>
              <w:t xml:space="preserve"> свободной площади пола пассажирского салона – для скоростного транспорта.</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ind w:right="-57"/>
              <w:rPr>
                <w:bCs/>
              </w:rPr>
            </w:pPr>
            <w:r>
              <w:rPr>
                <w:bCs/>
                <w:spacing w:val="-2"/>
              </w:rPr>
              <w:t>Обеспеченность общественным</w:t>
            </w:r>
            <w:r>
              <w:rPr>
                <w:bCs/>
              </w:rPr>
              <w:t xml:space="preserve"> пассажирским транспортом, соответствующим требованиям доступности для инвалидов</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rPr>
                <w:bCs/>
              </w:rPr>
              <w:t>Нормы устанавливаются органами местного самоуправления с учетом потребностей в общественном транспорте данной категории.</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 xml:space="preserve">Плотность сети линий общественного пассажирского транспорта на </w:t>
            </w:r>
            <w:r>
              <w:rPr>
                <w:bCs/>
                <w:spacing w:val="-2"/>
              </w:rPr>
              <w:t>застроенных территориях</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rPr>
            </w:pPr>
            <w:r>
              <w:rPr>
                <w:bCs/>
              </w:rPr>
              <w:t>Принимается в зависимости от функционального использования и интенсивности пассажиропотоков в</w:t>
            </w:r>
            <w:r>
              <w:rPr>
                <w:bCs/>
                <w:smallCaps/>
              </w:rPr>
              <w:t xml:space="preserve"> </w:t>
            </w:r>
            <w:r>
              <w:rPr>
                <w:bCs/>
              </w:rPr>
              <w:t>пределах 1,5-2,5 км/км</w:t>
            </w:r>
            <w:r>
              <w:rPr>
                <w:bCs/>
                <w:vertAlign w:val="superscript"/>
              </w:rPr>
              <w:t>2</w:t>
            </w:r>
            <w:r>
              <w:rPr>
                <w:bCs/>
              </w:rPr>
              <w:t>.</w:t>
            </w:r>
          </w:p>
          <w:p>
            <w:pPr>
              <w:tabs>
                <w:tab w:val="left" w:pos="7740"/>
              </w:tabs>
              <w:spacing w:line="237" w:lineRule="auto"/>
            </w:pPr>
            <w:r>
              <w:rPr>
                <w:bCs/>
              </w:rPr>
              <w:t xml:space="preserve">В центральных районах </w:t>
            </w:r>
            <w:r>
              <w:t>городских округов</w:t>
            </w:r>
            <w:r>
              <w:rPr>
                <w:bCs/>
              </w:rPr>
              <w:t xml:space="preserve"> – допускается увеличивать до 4,5 км/км</w:t>
            </w:r>
            <w:r>
              <w:rPr>
                <w:bCs/>
                <w:vertAlign w:val="superscript"/>
              </w:rPr>
              <w:t>2</w:t>
            </w:r>
            <w:r>
              <w:rPr>
                <w:bCs/>
              </w:rPr>
              <w:t>.</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Расстояния между остановочными пунктами общественного пассажирского транспорта</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 на линиях автобуса, троллейбуса, трамвая:</w:t>
            </w:r>
          </w:p>
          <w:p>
            <w:pPr>
              <w:tabs>
                <w:tab w:val="left" w:pos="7740"/>
              </w:tabs>
              <w:spacing w:line="237" w:lineRule="auto"/>
              <w:ind w:left="170"/>
              <w:rPr>
                <w:bCs/>
              </w:rPr>
            </w:pPr>
            <w:r>
              <w:rPr>
                <w:bCs/>
              </w:rPr>
              <w:t xml:space="preserve">- в пределах </w:t>
            </w:r>
            <w:r>
              <w:t>городского округа, поселениях</w:t>
            </w:r>
            <w:r>
              <w:rPr>
                <w:bCs/>
              </w:rPr>
              <w:t xml:space="preserve"> – 400-600 м;</w:t>
            </w:r>
          </w:p>
          <w:p>
            <w:pPr>
              <w:tabs>
                <w:tab w:val="left" w:pos="7740"/>
              </w:tabs>
              <w:ind w:left="312" w:hanging="142"/>
              <w:rPr>
                <w:bCs/>
              </w:rPr>
            </w:pPr>
            <w:r>
              <w:rPr>
                <w:bCs/>
              </w:rPr>
              <w:t xml:space="preserve">- в пределах центрального ядра </w:t>
            </w:r>
            <w:r>
              <w:t>городского округа, городского поселения</w:t>
            </w:r>
            <w:r>
              <w:rPr>
                <w:bCs/>
              </w:rPr>
              <w:t xml:space="preserve"> – 300 м;</w:t>
            </w:r>
          </w:p>
          <w:p>
            <w:pPr>
              <w:tabs>
                <w:tab w:val="left" w:pos="7740"/>
              </w:tabs>
              <w:spacing w:line="237" w:lineRule="auto"/>
            </w:pPr>
            <w:r>
              <w:rPr>
                <w:bCs/>
              </w:rPr>
              <w:t>- на линиях скоростного трамвая – 800-1200 м.</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Радиус пешеходной доступности до ближайшей остановки общественного пассажирского транспорта</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ind w:left="142" w:hanging="142"/>
              <w:rPr>
                <w:bCs/>
                <w:spacing w:val="-2"/>
              </w:rPr>
            </w:pPr>
            <w:r>
              <w:rPr>
                <w:bCs/>
              </w:rPr>
              <w:t xml:space="preserve">- от мест проживания и мест приложения труда – не более 500 м; </w:t>
            </w:r>
          </w:p>
          <w:p>
            <w:pPr>
              <w:spacing w:line="237" w:lineRule="auto"/>
              <w:ind w:left="142" w:hanging="142"/>
              <w:rPr>
                <w:bCs/>
              </w:rPr>
            </w:pPr>
            <w:r>
              <w:rPr>
                <w:bCs/>
                <w:spacing w:val="-2"/>
              </w:rPr>
              <w:t xml:space="preserve">- от объектов массового посещения (торговых центров, гостиниц, поликлиник и др.) – </w:t>
            </w:r>
            <w:r>
              <w:rPr>
                <w:bCs/>
              </w:rPr>
              <w:t>не более</w:t>
            </w:r>
            <w:r>
              <w:rPr>
                <w:bCs/>
                <w:spacing w:val="-2"/>
              </w:rPr>
              <w:t xml:space="preserve"> 250 м;</w:t>
            </w:r>
          </w:p>
          <w:p>
            <w:pPr>
              <w:spacing w:line="237" w:lineRule="auto"/>
              <w:ind w:left="142" w:hanging="142"/>
              <w:rPr>
                <w:bCs/>
              </w:rPr>
            </w:pPr>
            <w:r>
              <w:rPr>
                <w:bCs/>
              </w:rPr>
              <w:t>- в производственных и коммунально-складских зонах – не более 400 м от проходных предприятий;</w:t>
            </w:r>
          </w:p>
          <w:p>
            <w:pPr>
              <w:spacing w:line="237" w:lineRule="auto"/>
              <w:ind w:left="142" w:hanging="142"/>
              <w:rPr>
                <w:bCs/>
              </w:rPr>
            </w:pPr>
            <w:r>
              <w:rPr>
                <w:bCs/>
              </w:rPr>
              <w:t>-</w:t>
            </w:r>
            <w:r>
              <w:rPr>
                <w:bCs/>
                <w:spacing w:val="-2"/>
              </w:rPr>
              <w:t xml:space="preserve"> в зонах массового отдыха и спорта – не более 800 м от главного входа.</w:t>
            </w:r>
          </w:p>
          <w:p>
            <w:pPr>
              <w:tabs>
                <w:tab w:val="left" w:pos="7740"/>
              </w:tabs>
              <w:spacing w:line="237" w:lineRule="auto"/>
              <w:rPr>
                <w:i/>
                <w:spacing w:val="40"/>
              </w:rPr>
            </w:pPr>
            <w:r>
              <w:rPr>
                <w:bCs/>
              </w:rPr>
              <w:t>В условиях сложного рельефа указанные расстояния следует уменьшать на 50 м на каждые 10 м преодолеваемого перепада рельефа.</w:t>
            </w:r>
          </w:p>
          <w:p>
            <w:pPr>
              <w:tabs>
                <w:tab w:val="left" w:pos="7740"/>
              </w:tabs>
              <w:spacing w:line="237" w:lineRule="auto"/>
            </w:pPr>
            <w:r>
              <w:rPr>
                <w:i/>
                <w:spacing w:val="40"/>
              </w:rPr>
              <w:t>Примечание:</w:t>
            </w:r>
            <w:r>
              <w:t xml:space="preserve"> </w:t>
            </w:r>
            <w:r>
              <w:rPr>
                <w:bCs/>
              </w:rPr>
              <w:t>В исторических центрах городских округов, городских поселений в случае невозможности обеспечения нормативной пешеходной доступности остановок общественного пассажирского транспорта допускается устройство местной системы специализированных видов транспорта.</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то же на территории малоэтажной жилой застройки</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ind w:left="142" w:hanging="142"/>
              <w:rPr>
                <w:bCs/>
              </w:rPr>
            </w:pPr>
            <w:r>
              <w:rPr>
                <w:bCs/>
              </w:rPr>
              <w:t>- до остановочных пунктов транспорта для внешних связей от мест проживания – 400-500 м;</w:t>
            </w:r>
          </w:p>
          <w:p>
            <w:pPr>
              <w:spacing w:line="237" w:lineRule="auto"/>
              <w:ind w:left="142" w:hanging="142"/>
              <w:rPr>
                <w:bCs/>
              </w:rPr>
            </w:pPr>
            <w:r>
              <w:rPr>
                <w:bCs/>
              </w:rPr>
              <w:t>- до остановочных пунктов транспорта для внутренних связей:</w:t>
            </w:r>
          </w:p>
          <w:p>
            <w:pPr>
              <w:spacing w:line="237" w:lineRule="auto"/>
              <w:ind w:left="312" w:hanging="142"/>
              <w:rPr>
                <w:bCs/>
              </w:rPr>
            </w:pPr>
            <w:r>
              <w:rPr>
                <w:bCs/>
              </w:rPr>
              <w:t>- от мест проживания – 200 м;</w:t>
            </w:r>
          </w:p>
          <w:p>
            <w:pPr>
              <w:spacing w:line="237" w:lineRule="auto"/>
              <w:ind w:left="312" w:hanging="142"/>
            </w:pPr>
            <w:r>
              <w:rPr>
                <w:bCs/>
              </w:rPr>
              <w:t>- от объектов массового посещения – 250 м.</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то же на территории индивидуальной жилой застройки</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rPr>
                <w:bCs/>
              </w:rPr>
              <w:t>Может быть увеличен до 600 м.</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t>Коммуникационные элементы пересадочных узлов, разгрузочные площадки перед объектами массового посещения</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t>Проектируются из условий обеспечения расчетной плотности движения потоков:</w:t>
            </w:r>
          </w:p>
          <w:p>
            <w:pPr>
              <w:tabs>
                <w:tab w:val="left" w:pos="7740"/>
              </w:tabs>
              <w:spacing w:line="237" w:lineRule="auto"/>
            </w:pPr>
            <w:r>
              <w:t>- при одностороннем движении – не более 1,0 чел./м</w:t>
            </w:r>
            <w:r>
              <w:rPr>
                <w:vertAlign w:val="superscript"/>
              </w:rPr>
              <w:t>2</w:t>
            </w:r>
            <w:r>
              <w:t>;</w:t>
            </w:r>
          </w:p>
          <w:p>
            <w:pPr>
              <w:tabs>
                <w:tab w:val="left" w:pos="7740"/>
              </w:tabs>
              <w:spacing w:line="237" w:lineRule="auto"/>
              <w:rPr>
                <w:spacing w:val="-2"/>
              </w:rPr>
            </w:pPr>
            <w:r>
              <w:t>- при встречном движении – не более 0,8 чел./м</w:t>
            </w:r>
            <w:r>
              <w:rPr>
                <w:vertAlign w:val="superscript"/>
              </w:rPr>
              <w:t>2</w:t>
            </w:r>
            <w:r>
              <w:t>:</w:t>
            </w:r>
          </w:p>
          <w:p>
            <w:pPr>
              <w:tabs>
                <w:tab w:val="left" w:pos="7740"/>
              </w:tabs>
              <w:ind w:left="312" w:hanging="142"/>
            </w:pPr>
            <w:r>
              <w:rPr>
                <w:spacing w:val="-2"/>
              </w:rPr>
              <w:t>- при устройстве распределительных площадок в местах пересечения –</w:t>
            </w:r>
            <w:r>
              <w:t xml:space="preserve"> не более 0,5 чел./м</w:t>
            </w:r>
            <w:r>
              <w:rPr>
                <w:vertAlign w:val="superscript"/>
              </w:rPr>
              <w:t>2</w:t>
            </w:r>
            <w:r>
              <w:t>;</w:t>
            </w:r>
          </w:p>
          <w:p>
            <w:pPr>
              <w:tabs>
                <w:tab w:val="left" w:pos="7740"/>
              </w:tabs>
              <w:ind w:left="312" w:hanging="142"/>
            </w:pPr>
            <w:r>
              <w:t>- в центральных и конечных пересадочных узлах – не более 0,3 чел./м</w:t>
            </w:r>
            <w:r>
              <w:rPr>
                <w:vertAlign w:val="superscript"/>
              </w:rPr>
              <w:t>2</w:t>
            </w:r>
            <w:r>
              <w:t>.</w:t>
            </w:r>
          </w:p>
        </w:tc>
      </w:tr>
    </w:tbl>
    <w:p>
      <w:pPr>
        <w:spacing w:line="237" w:lineRule="auto"/>
        <w:ind w:firstLine="709"/>
        <w:jc w:val="both"/>
        <w:rPr>
          <w:b/>
          <w:sz w:val="24"/>
          <w:szCs w:val="24"/>
        </w:rPr>
      </w:pPr>
    </w:p>
    <w:p>
      <w:pPr>
        <w:spacing w:line="237" w:lineRule="auto"/>
        <w:ind w:firstLine="709"/>
        <w:jc w:val="both"/>
        <w:rPr>
          <w:b/>
          <w:bCs/>
          <w:sz w:val="24"/>
          <w:szCs w:val="24"/>
        </w:rPr>
      </w:pPr>
      <w:r>
        <w:rPr>
          <w:bCs/>
          <w:sz w:val="24"/>
          <w:szCs w:val="24"/>
        </w:rPr>
        <w:t>9.3.2.  Нормативные параметры и расчетные показатели градостроительного проектирования остановочных пунктов общественного пассажирского транспорта приведены в таблице 9.3.2</w:t>
      </w:r>
    </w:p>
    <w:p>
      <w:pPr>
        <w:spacing w:line="237" w:lineRule="auto"/>
        <w:ind w:firstLine="709"/>
        <w:rPr>
          <w:b/>
          <w:bCs/>
          <w:sz w:val="24"/>
          <w:szCs w:val="24"/>
        </w:rPr>
      </w:pPr>
    </w:p>
    <w:p>
      <w:pPr>
        <w:spacing w:line="237" w:lineRule="auto"/>
        <w:ind w:firstLine="709"/>
        <w:jc w:val="right"/>
        <w:rPr>
          <w:bCs/>
        </w:rPr>
      </w:pPr>
      <w:r>
        <w:rPr>
          <w:bCs/>
          <w:sz w:val="24"/>
          <w:szCs w:val="24"/>
        </w:rPr>
        <w:t>Таблица 9.3.2.</w:t>
      </w:r>
    </w:p>
    <w:tbl>
      <w:tblPr>
        <w:tblStyle w:val="19"/>
        <w:tblW w:w="10151" w:type="dxa"/>
        <w:tblInd w:w="113" w:type="dxa"/>
        <w:tblLayout w:type="fixed"/>
        <w:tblCellMar>
          <w:top w:w="0" w:type="dxa"/>
          <w:left w:w="113" w:type="dxa"/>
          <w:bottom w:w="0" w:type="dxa"/>
          <w:right w:w="108" w:type="dxa"/>
        </w:tblCellMar>
      </w:tblPr>
      <w:tblGrid>
        <w:gridCol w:w="2858"/>
        <w:gridCol w:w="7293"/>
      </w:tblGrid>
      <w:tr>
        <w:tblPrEx>
          <w:tblLayout w:type="fixed"/>
          <w:tblCellMar>
            <w:top w:w="0" w:type="dxa"/>
            <w:left w:w="113" w:type="dxa"/>
            <w:bottom w:w="0" w:type="dxa"/>
            <w:right w:w="108" w:type="dxa"/>
          </w:tblCellMar>
        </w:tblPrEx>
        <w:trPr>
          <w:trHeight w:val="312" w:hRule="atLeast"/>
        </w:trPr>
        <w:tc>
          <w:tcPr>
            <w:tcW w:w="2858"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rPr>
                <w:bCs/>
              </w:rPr>
            </w:pPr>
            <w:r>
              <w:rPr>
                <w:bCs/>
              </w:rPr>
              <w:t>Наименование показателей</w:t>
            </w:r>
          </w:p>
        </w:tc>
        <w:tc>
          <w:tcPr>
            <w:tcW w:w="7293"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Cs/>
              </w:rPr>
              <w:t>Нормативные параметры и расчетные показатели</w:t>
            </w:r>
          </w:p>
        </w:tc>
      </w:tr>
    </w:tbl>
    <w:p>
      <w:pPr>
        <w:spacing w:line="20" w:lineRule="exact"/>
        <w:ind w:firstLine="221"/>
      </w:pPr>
    </w:p>
    <w:tbl>
      <w:tblPr>
        <w:tblStyle w:val="19"/>
        <w:tblW w:w="10151" w:type="dxa"/>
        <w:tblInd w:w="113" w:type="dxa"/>
        <w:tblLayout w:type="fixed"/>
        <w:tblCellMar>
          <w:top w:w="0" w:type="dxa"/>
          <w:left w:w="113" w:type="dxa"/>
          <w:bottom w:w="0" w:type="dxa"/>
          <w:right w:w="108" w:type="dxa"/>
        </w:tblCellMar>
      </w:tblPr>
      <w:tblGrid>
        <w:gridCol w:w="2858"/>
        <w:gridCol w:w="7293"/>
      </w:tblGrid>
      <w:tr>
        <w:tblPrEx>
          <w:tblLayout w:type="fixed"/>
          <w:tblCellMar>
            <w:top w:w="0" w:type="dxa"/>
            <w:left w:w="113" w:type="dxa"/>
            <w:bottom w:w="0" w:type="dxa"/>
            <w:right w:w="108" w:type="dxa"/>
          </w:tblCellMar>
        </w:tblPrEx>
        <w:trPr>
          <w:trHeight w:val="170" w:hRule="atLeast"/>
          <w:tblHeader/>
        </w:trPr>
        <w:tc>
          <w:tcPr>
            <w:tcW w:w="2858"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spacing w:line="237" w:lineRule="auto"/>
              <w:ind w:left="-57" w:right="-57"/>
              <w:jc w:val="center"/>
              <w:rPr>
                <w:bCs/>
              </w:rPr>
            </w:pPr>
            <w:r>
              <w:rPr>
                <w:bCs/>
              </w:rPr>
              <w:t>1</w:t>
            </w:r>
          </w:p>
        </w:tc>
        <w:tc>
          <w:tcPr>
            <w:tcW w:w="7293"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spacing w:line="237" w:lineRule="auto"/>
              <w:ind w:left="-57" w:right="-57"/>
              <w:jc w:val="center"/>
            </w:pPr>
            <w:r>
              <w:rPr>
                <w:bCs/>
              </w:rPr>
              <w:t>2</w:t>
            </w:r>
          </w:p>
        </w:tc>
      </w:tr>
      <w:tr>
        <w:tblPrEx>
          <w:tblLayout w:type="fixed"/>
          <w:tblCellMar>
            <w:top w:w="0" w:type="dxa"/>
            <w:left w:w="113" w:type="dxa"/>
            <w:bottom w:w="0" w:type="dxa"/>
            <w:right w:w="108" w:type="dxa"/>
          </w:tblCellMar>
        </w:tblPrEx>
        <w:trPr>
          <w:trHeight w:val="312" w:hRule="atLeast"/>
        </w:trPr>
        <w:tc>
          <w:tcPr>
            <w:tcW w:w="10151" w:type="dxa"/>
            <w:gridSpan w:val="2"/>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spacing w:line="237" w:lineRule="auto"/>
              <w:jc w:val="center"/>
            </w:pPr>
            <w:r>
              <w:t>Остановочные пункты автобуса, троллейбуса</w:t>
            </w:r>
          </w:p>
        </w:tc>
      </w:tr>
      <w:tr>
        <w:tblPrEx>
          <w:tblLayout w:type="fixed"/>
          <w:tblCellMar>
            <w:top w:w="0" w:type="dxa"/>
            <w:left w:w="113" w:type="dxa"/>
            <w:bottom w:w="0" w:type="dxa"/>
            <w:right w:w="108" w:type="dxa"/>
          </w:tblCellMar>
        </w:tblPrEx>
        <w:tc>
          <w:tcPr>
            <w:tcW w:w="285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t>Размещение остановочных пунктов</w:t>
            </w:r>
          </w:p>
        </w:tc>
        <w:tc>
          <w:tcPr>
            <w:tcW w:w="7293" w:type="dxa"/>
            <w:tcBorders>
              <w:top w:val="single" w:color="00000A" w:sz="4" w:space="0"/>
              <w:left w:val="single" w:color="00000A" w:sz="4" w:space="0"/>
              <w:bottom w:val="single" w:color="00000A" w:sz="4" w:space="0"/>
              <w:right w:val="single" w:color="00000A" w:sz="4" w:space="0"/>
            </w:tcBorders>
            <w:shd w:val="clear" w:color="auto" w:fill="FFFFFF"/>
            <w:vAlign w:val="top"/>
          </w:tcPr>
          <w:p>
            <w:pPr>
              <w:ind w:left="142" w:hanging="142"/>
              <w:rPr>
                <w:bCs/>
              </w:rPr>
            </w:pPr>
            <w:r>
              <w:rPr>
                <w:bCs/>
              </w:rPr>
              <w:t>- на магистральных улицах, дорогах общегородского значения – с устройством переходно-скоростных полос;</w:t>
            </w:r>
          </w:p>
          <w:p>
            <w:pPr>
              <w:ind w:left="142" w:hanging="142"/>
              <w:rPr>
                <w:bCs/>
              </w:rPr>
            </w:pPr>
            <w:r>
              <w:rPr>
                <w:bCs/>
              </w:rPr>
              <w:t>- на других магистральных улицах – в габаритах проезжей части;</w:t>
            </w:r>
          </w:p>
          <w:p>
            <w:pPr>
              <w:ind w:left="142" w:hanging="142"/>
              <w:rPr>
                <w:bCs/>
              </w:rPr>
            </w:pPr>
            <w:r>
              <w:rPr>
                <w:bCs/>
              </w:rPr>
              <w:t>- в зонах транспортных развязок и пересечений – вне элементов развязок (съездов, въездов и др.);</w:t>
            </w:r>
          </w:p>
          <w:p>
            <w:pPr>
              <w:ind w:left="142" w:hanging="142"/>
              <w:rPr>
                <w:bCs/>
              </w:rPr>
            </w:pPr>
            <w:r>
              <w:rPr>
                <w:bCs/>
              </w:rPr>
              <w:t xml:space="preserve">- в случае если стоящие на остановочных пунктах троллейбусы и автобусы </w:t>
            </w:r>
            <w:r>
              <w:rPr>
                <w:bCs/>
                <w:spacing w:val="-2"/>
              </w:rPr>
              <w:t>создают помехи движению транспортных потоков, следует предусматривать заезд</w:t>
            </w:r>
            <w:r>
              <w:rPr>
                <w:bCs/>
              </w:rPr>
              <w:t>ные карманы.</w:t>
            </w:r>
          </w:p>
          <w:p>
            <w:pPr>
              <w:rPr>
                <w:bCs/>
              </w:rPr>
            </w:pPr>
            <w:r>
              <w:rPr>
                <w:bCs/>
              </w:rPr>
              <w:t>Посадочные площадки следует предусматривать вне проезжей части.</w:t>
            </w:r>
          </w:p>
          <w:p>
            <w:r>
              <w:rPr>
                <w:bCs/>
              </w:rPr>
              <w:t>Остановочные пункты запрещается проектировать в охранных зонах высоковольтных линий электропередачи.</w:t>
            </w:r>
          </w:p>
        </w:tc>
      </w:tr>
      <w:tr>
        <w:tblPrEx>
          <w:tblLayout w:type="fixed"/>
          <w:tblCellMar>
            <w:top w:w="0" w:type="dxa"/>
            <w:left w:w="113" w:type="dxa"/>
            <w:bottom w:w="0" w:type="dxa"/>
            <w:right w:w="108" w:type="dxa"/>
          </w:tblCellMar>
        </w:tblPrEx>
        <w:tc>
          <w:tcPr>
            <w:tcW w:w="285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t>Расстояния от остановочных пунктов до перекрестков</w:t>
            </w:r>
          </w:p>
        </w:tc>
        <w:tc>
          <w:tcPr>
            <w:tcW w:w="7293"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На магистральных улицах общегородского значения (с регулируемым движением) и на магистралях районного значения остановочные пункты следует размещать за перекрестком, на расстоянии не менее 25 м от него.</w:t>
            </w:r>
          </w:p>
          <w:p>
            <w:pPr>
              <w:rPr>
                <w:bCs/>
              </w:rPr>
            </w:pPr>
            <w:r>
              <w:rPr>
                <w:bCs/>
              </w:rPr>
              <w:t>Допускается размещение перед перекрестком – на расстоянии не менее 40 м в случае, если:</w:t>
            </w:r>
          </w:p>
          <w:p>
            <w:pPr>
              <w:ind w:left="142" w:hanging="142"/>
              <w:rPr>
                <w:bCs/>
              </w:rPr>
            </w:pPr>
            <w:r>
              <w:rPr>
                <w:bCs/>
              </w:rPr>
              <w:t>- до перекрестка расположен крупный пассажирообразующий пункт или вход в подземный переход;</w:t>
            </w:r>
          </w:p>
          <w:p>
            <w:pPr>
              <w:ind w:left="142" w:hanging="142"/>
              <w:rPr>
                <w:bCs/>
              </w:rPr>
            </w:pPr>
            <w:r>
              <w:rPr>
                <w:bCs/>
              </w:rPr>
              <w:t>- пропускная способность улицы до перекрестка больше, чем за перекрестком;</w:t>
            </w:r>
          </w:p>
          <w:p>
            <w:pPr>
              <w:ind w:left="142" w:hanging="142"/>
            </w:pPr>
            <w:r>
              <w:rPr>
                <w:bCs/>
              </w:rPr>
              <w:t>- сразу же за перекрестком начинается подъезд к транспортному инженерному сооружению (мосту, путепроводу) или находится железнодорожный переезд.</w:t>
            </w:r>
          </w:p>
          <w:p>
            <w:pPr>
              <w:tabs>
                <w:tab w:val="left" w:pos="7740"/>
              </w:tabs>
            </w:pPr>
            <w:r>
              <w:t>Расстояние до остановочного пункта исчисляется от «стоп - линии».</w:t>
            </w:r>
          </w:p>
        </w:tc>
      </w:tr>
      <w:tr>
        <w:tblPrEx>
          <w:tblLayout w:type="fixed"/>
          <w:tblCellMar>
            <w:top w:w="0" w:type="dxa"/>
            <w:left w:w="113" w:type="dxa"/>
            <w:bottom w:w="0" w:type="dxa"/>
            <w:right w:w="108" w:type="dxa"/>
          </w:tblCellMar>
        </w:tblPrEx>
        <w:tc>
          <w:tcPr>
            <w:tcW w:w="285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t>Условия размещения заездных карманов</w:t>
            </w:r>
          </w:p>
        </w:tc>
        <w:tc>
          <w:tcPr>
            <w:tcW w:w="7293"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rPr>
                <w:bCs/>
              </w:rPr>
              <w:t>При размещении остановочного пункта в зоне пересечения или примыкания автомобильных дорог, когда переходно-скоростная полоса одновременно используется как автобусами, троллейбусами, так и транспортными средствами, въезжающими на дорогу с автобусным и/или троллейбусным сообщением.</w:t>
            </w:r>
          </w:p>
        </w:tc>
      </w:tr>
      <w:tr>
        <w:tblPrEx>
          <w:tblLayout w:type="fixed"/>
          <w:tblCellMar>
            <w:top w:w="0" w:type="dxa"/>
            <w:left w:w="113" w:type="dxa"/>
            <w:bottom w:w="0" w:type="dxa"/>
            <w:right w:w="108" w:type="dxa"/>
          </w:tblCellMar>
        </w:tblPrEx>
        <w:tc>
          <w:tcPr>
            <w:tcW w:w="285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t>Состав и размеры элементов заездного кармана</w:t>
            </w:r>
          </w:p>
        </w:tc>
        <w:tc>
          <w:tcPr>
            <w:tcW w:w="7293"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Заездной карман включает:</w:t>
            </w:r>
          </w:p>
          <w:p>
            <w:pPr>
              <w:tabs>
                <w:tab w:val="left" w:pos="7740"/>
              </w:tabs>
              <w:ind w:left="142" w:hanging="142"/>
              <w:rPr>
                <w:bCs/>
              </w:rPr>
            </w:pPr>
            <w:r>
              <w:rPr>
                <w:bCs/>
              </w:rPr>
              <w:t xml:space="preserve">- остановочную площадку, ширина которой принимается равной ширине основных полос проезжей части, а длина – в зависимости от количества одновременно останавливающихся автобусов, троллейбусов и </w:t>
            </w:r>
            <w:r>
              <w:rPr>
                <w:bCs/>
                <w:spacing w:val="-2"/>
              </w:rPr>
              <w:t>их габаритов по длине, но не менее 13 м</w:t>
            </w:r>
            <w:r>
              <w:rPr>
                <w:bCs/>
              </w:rPr>
              <w:t>;</w:t>
            </w:r>
          </w:p>
          <w:p>
            <w:pPr>
              <w:tabs>
                <w:tab w:val="left" w:pos="7740"/>
              </w:tabs>
              <w:ind w:left="142" w:hanging="142"/>
            </w:pPr>
            <w:r>
              <w:rPr>
                <w:bCs/>
              </w:rPr>
              <w:t xml:space="preserve">- участки въезда и выезда на площадку, длиной 15 м. </w:t>
            </w:r>
          </w:p>
        </w:tc>
      </w:tr>
      <w:tr>
        <w:tblPrEx>
          <w:tblLayout w:type="fixed"/>
          <w:tblCellMar>
            <w:top w:w="0" w:type="dxa"/>
            <w:left w:w="113" w:type="dxa"/>
            <w:bottom w:w="0" w:type="dxa"/>
            <w:right w:w="108" w:type="dxa"/>
          </w:tblCellMar>
        </w:tblPrEx>
        <w:tc>
          <w:tcPr>
            <w:tcW w:w="285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t>Переходно-скоростные полосы для остановочных пунктов, размещаемых в заездных карманах</w:t>
            </w:r>
          </w:p>
        </w:tc>
        <w:tc>
          <w:tcPr>
            <w:tcW w:w="7293"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t>Общая длина полосы для замедления и ускорения движения, включая остановочную площадку – 70-90 м.</w:t>
            </w:r>
          </w:p>
          <w:p>
            <w:pPr>
              <w:tabs>
                <w:tab w:val="left" w:pos="7740"/>
              </w:tabs>
              <w:spacing w:line="237" w:lineRule="auto"/>
            </w:pPr>
            <w:r>
              <w:t>Переходно-скоростные полосы отделяются от основных полос движения разделительной полосой шириной которой не менее 0,75 м или разметкой.</w:t>
            </w:r>
          </w:p>
        </w:tc>
      </w:tr>
      <w:tr>
        <w:tblPrEx>
          <w:tblLayout w:type="fixed"/>
          <w:tblCellMar>
            <w:top w:w="0" w:type="dxa"/>
            <w:left w:w="113" w:type="dxa"/>
            <w:bottom w:w="0" w:type="dxa"/>
            <w:right w:w="108" w:type="dxa"/>
          </w:tblCellMar>
        </w:tblPrEx>
        <w:tc>
          <w:tcPr>
            <w:tcW w:w="285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rPr>
                <w:spacing w:val="-2"/>
              </w:rPr>
              <w:t>Размеры посадочных площадок</w:t>
            </w:r>
            <w:r>
              <w:t xml:space="preserve"> на остановочных пунктах</w:t>
            </w:r>
          </w:p>
        </w:tc>
        <w:tc>
          <w:tcPr>
            <w:tcW w:w="7293"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Длина посадочной площадки принимается не менее длины остановочной площадки, в том числе:</w:t>
            </w:r>
          </w:p>
          <w:p>
            <w:pPr>
              <w:ind w:left="142" w:hanging="142"/>
              <w:rPr>
                <w:bCs/>
              </w:rPr>
            </w:pPr>
            <w:r>
              <w:rPr>
                <w:bCs/>
              </w:rPr>
              <w:t xml:space="preserve">- при общей частоте движения не более 30 ед. в час – не менее 30 м; </w:t>
            </w:r>
          </w:p>
          <w:p>
            <w:pPr>
              <w:ind w:left="142" w:hanging="142"/>
              <w:rPr>
                <w:bCs/>
              </w:rPr>
            </w:pPr>
            <w:r>
              <w:rPr>
                <w:bCs/>
              </w:rPr>
              <w:t>- при частоте движения от 30 до 50 ед. в час – на 10 м более длины двух единиц подвижного состава особо большой вместимости.</w:t>
            </w:r>
          </w:p>
          <w:p>
            <w:r>
              <w:rPr>
                <w:bCs/>
              </w:rPr>
              <w:t xml:space="preserve">Ширина посадочной площадки – не менее 3 м; для установки павильона ожидания – уширение до 5 м. </w:t>
            </w:r>
          </w:p>
        </w:tc>
      </w:tr>
      <w:tr>
        <w:tblPrEx>
          <w:tblLayout w:type="fixed"/>
          <w:tblCellMar>
            <w:top w:w="0" w:type="dxa"/>
            <w:left w:w="113" w:type="dxa"/>
            <w:bottom w:w="0" w:type="dxa"/>
            <w:right w:w="108" w:type="dxa"/>
          </w:tblCellMar>
        </w:tblPrEx>
        <w:tc>
          <w:tcPr>
            <w:tcW w:w="285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t>Размещение павильонов на посадочных площадках</w:t>
            </w:r>
          </w:p>
        </w:tc>
        <w:tc>
          <w:tcPr>
            <w:tcW w:w="7293"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t xml:space="preserve">Павильон проектируется закрытого типа или открытого (навес). </w:t>
            </w:r>
          </w:p>
          <w:p>
            <w:pPr>
              <w:tabs>
                <w:tab w:val="left" w:pos="7740"/>
              </w:tabs>
              <w:spacing w:line="237" w:lineRule="auto"/>
            </w:pPr>
            <w:r>
              <w:t>Размер павильона определяют с учетом количества одновременно находящихся в час «пик» пассажиров из расчета 4 чел./м</w:t>
            </w:r>
            <w:r>
              <w:rPr>
                <w:vertAlign w:val="superscript"/>
              </w:rPr>
              <w:t>2</w:t>
            </w:r>
            <w:r>
              <w:t xml:space="preserve">. </w:t>
            </w:r>
          </w:p>
          <w:p>
            <w:pPr>
              <w:tabs>
                <w:tab w:val="left" w:pos="7740"/>
              </w:tabs>
              <w:spacing w:line="237" w:lineRule="auto"/>
            </w:pPr>
            <w:r>
              <w:t>Ближайшая грань павильона должна быть расположена не ближе 3 м от кромки остановочной площадки.</w:t>
            </w:r>
          </w:p>
        </w:tc>
      </w:tr>
      <w:tr>
        <w:tblPrEx>
          <w:tblLayout w:type="fixed"/>
          <w:tblCellMar>
            <w:top w:w="0" w:type="dxa"/>
            <w:left w:w="113" w:type="dxa"/>
            <w:bottom w:w="0" w:type="dxa"/>
            <w:right w:w="108" w:type="dxa"/>
          </w:tblCellMar>
        </w:tblPrEx>
        <w:trPr>
          <w:trHeight w:val="312" w:hRule="atLeast"/>
        </w:trPr>
        <w:tc>
          <w:tcPr>
            <w:tcW w:w="10151" w:type="dxa"/>
            <w:gridSpan w:val="2"/>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spacing w:line="237" w:lineRule="auto"/>
              <w:jc w:val="center"/>
            </w:pPr>
            <w:r>
              <w:t>Остановочные пункты трамвая</w:t>
            </w:r>
          </w:p>
        </w:tc>
      </w:tr>
      <w:tr>
        <w:tblPrEx>
          <w:tblLayout w:type="fixed"/>
          <w:tblCellMar>
            <w:top w:w="0" w:type="dxa"/>
            <w:left w:w="113" w:type="dxa"/>
            <w:bottom w:w="0" w:type="dxa"/>
            <w:right w:w="108" w:type="dxa"/>
          </w:tblCellMar>
        </w:tblPrEx>
        <w:tc>
          <w:tcPr>
            <w:tcW w:w="285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t>Размещение остановочных пунктов и разъездов</w:t>
            </w:r>
          </w:p>
        </w:tc>
        <w:tc>
          <w:tcPr>
            <w:tcW w:w="7293"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rPr>
                <w:bCs/>
              </w:rPr>
              <w:t>На прямых участках пути с продольным уклоном не более 30 ‰. В стесненных условиях допускается размещение на внутренних участках кривых радиусом не менее 100 м, а также на путях с продольным уклоном не более 40 ‰.</w:t>
            </w:r>
          </w:p>
        </w:tc>
      </w:tr>
      <w:tr>
        <w:tblPrEx>
          <w:tblLayout w:type="fixed"/>
          <w:tblCellMar>
            <w:top w:w="0" w:type="dxa"/>
            <w:left w:w="113" w:type="dxa"/>
            <w:bottom w:w="0" w:type="dxa"/>
            <w:right w:w="108" w:type="dxa"/>
          </w:tblCellMar>
        </w:tblPrEx>
        <w:tc>
          <w:tcPr>
            <w:tcW w:w="285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t>Расстояния от остановочных пунктов до перекрестков</w:t>
            </w:r>
          </w:p>
        </w:tc>
        <w:tc>
          <w:tcPr>
            <w:tcW w:w="7293"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spacing w:val="-2"/>
              </w:rPr>
            </w:pPr>
            <w:r>
              <w:rPr>
                <w:bCs/>
              </w:rPr>
              <w:t xml:space="preserve">Следует размещать до перекрестка (по ходу движения) на расстоянии от него не менее 5 м. </w:t>
            </w:r>
          </w:p>
          <w:p>
            <w:pPr>
              <w:spacing w:line="237" w:lineRule="auto"/>
              <w:rPr>
                <w:bCs/>
              </w:rPr>
            </w:pPr>
            <w:r>
              <w:rPr>
                <w:bCs/>
                <w:spacing w:val="-2"/>
              </w:rPr>
              <w:t>Допускается размещение за перекрестком в случаях, если:</w:t>
            </w:r>
          </w:p>
          <w:p>
            <w:pPr>
              <w:spacing w:line="237" w:lineRule="auto"/>
              <w:ind w:left="142" w:hanging="142"/>
              <w:rPr>
                <w:bCs/>
              </w:rPr>
            </w:pPr>
            <w:r>
              <w:rPr>
                <w:bCs/>
              </w:rPr>
              <w:t>- за перекрестком находится крупный пассажирообразующий пункт;</w:t>
            </w:r>
          </w:p>
          <w:p>
            <w:pPr>
              <w:spacing w:line="237" w:lineRule="auto"/>
              <w:ind w:left="142" w:hanging="142"/>
            </w:pPr>
            <w:r>
              <w:rPr>
                <w:bCs/>
              </w:rPr>
              <w:t>- пропускная способность улицы за перекрестком больше, чем до перекрестка.</w:t>
            </w:r>
          </w:p>
          <w:p>
            <w:pPr>
              <w:tabs>
                <w:tab w:val="left" w:pos="7740"/>
              </w:tabs>
              <w:spacing w:line="237" w:lineRule="auto"/>
            </w:pPr>
            <w:r>
              <w:t>Расстояние до остановочного пункта исчисляется от «стоп – линии».</w:t>
            </w:r>
          </w:p>
        </w:tc>
      </w:tr>
      <w:tr>
        <w:tblPrEx>
          <w:tblLayout w:type="fixed"/>
          <w:tblCellMar>
            <w:top w:w="0" w:type="dxa"/>
            <w:left w:w="113" w:type="dxa"/>
            <w:bottom w:w="0" w:type="dxa"/>
            <w:right w:w="108" w:type="dxa"/>
          </w:tblCellMar>
        </w:tblPrEx>
        <w:tc>
          <w:tcPr>
            <w:tcW w:w="2858"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t>Размеры посадочных площадок</w:t>
            </w:r>
          </w:p>
        </w:tc>
        <w:tc>
          <w:tcPr>
            <w:tcW w:w="7293"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rPr>
            </w:pPr>
            <w:r>
              <w:rPr>
                <w:bCs/>
              </w:rPr>
              <w:t xml:space="preserve">Длина при частоте движения не более 30 поездов в час: </w:t>
            </w:r>
          </w:p>
          <w:p>
            <w:pPr>
              <w:spacing w:line="237" w:lineRule="auto"/>
              <w:rPr>
                <w:bCs/>
              </w:rPr>
            </w:pPr>
            <w:r>
              <w:rPr>
                <w:bCs/>
              </w:rPr>
              <w:t>- при одновагонном составе – на 5 м более длины расчетного состава;</w:t>
            </w:r>
          </w:p>
          <w:p>
            <w:pPr>
              <w:spacing w:line="237" w:lineRule="auto"/>
              <w:rPr>
                <w:bCs/>
              </w:rPr>
            </w:pPr>
            <w:r>
              <w:rPr>
                <w:bCs/>
              </w:rPr>
              <w:t>- при двухвагонном составе – 40 м.</w:t>
            </w:r>
          </w:p>
          <w:p>
            <w:pPr>
              <w:spacing w:line="237" w:lineRule="auto"/>
              <w:rPr>
                <w:bCs/>
              </w:rPr>
            </w:pPr>
            <w:r>
              <w:rPr>
                <w:bCs/>
              </w:rPr>
              <w:t>Ширина принимается в зависимости от ожидаемого пассажирооборота, но не менее:</w:t>
            </w:r>
          </w:p>
          <w:p>
            <w:pPr>
              <w:spacing w:line="237" w:lineRule="auto"/>
            </w:pPr>
            <w:r>
              <w:rPr>
                <w:bCs/>
              </w:rPr>
              <w:t>- 3 м – при наличии лестничных сходов в пешеходные тоннели;</w:t>
            </w:r>
          </w:p>
          <w:p>
            <w:pPr>
              <w:tabs>
                <w:tab w:val="left" w:pos="7740"/>
              </w:tabs>
              <w:spacing w:line="237" w:lineRule="auto"/>
            </w:pPr>
            <w:r>
              <w:t>- 1,5 м – при отсутствии лестничных сходов.</w:t>
            </w:r>
          </w:p>
        </w:tc>
      </w:tr>
    </w:tbl>
    <w:p>
      <w:pPr>
        <w:spacing w:line="237" w:lineRule="auto"/>
        <w:ind w:firstLine="709"/>
        <w:rPr>
          <w:bCs/>
          <w:sz w:val="24"/>
          <w:szCs w:val="24"/>
        </w:rPr>
      </w:pPr>
    </w:p>
    <w:p>
      <w:pPr>
        <w:spacing w:line="237" w:lineRule="auto"/>
        <w:ind w:firstLine="709"/>
        <w:rPr>
          <w:bCs/>
          <w:sz w:val="24"/>
          <w:szCs w:val="24"/>
        </w:rPr>
      </w:pPr>
      <w:r>
        <w:rPr>
          <w:bCs/>
          <w:sz w:val="24"/>
          <w:szCs w:val="24"/>
        </w:rPr>
        <w:t xml:space="preserve">9.3.3.  На конечных пунктах маршрутной сети общественного пассажирского транспорта следует предусматривать отстойно-разворотные площадки с учетом необходимости снятия с линии в межпиковый период около 30 % подвижного состава. </w:t>
      </w:r>
    </w:p>
    <w:p>
      <w:pPr>
        <w:spacing w:line="237" w:lineRule="auto"/>
        <w:ind w:firstLine="709"/>
        <w:rPr>
          <w:bCs/>
          <w:sz w:val="24"/>
          <w:szCs w:val="24"/>
        </w:rPr>
      </w:pPr>
      <w:r>
        <w:rPr>
          <w:bCs/>
          <w:sz w:val="24"/>
          <w:szCs w:val="24"/>
        </w:rPr>
        <w:t>Нормативные параметры и расчетные показатели градостроительного проектирования    отстойно-разворотных площадок общественного пассажирского транспорта приведены в таблице 9.3.3.</w:t>
      </w:r>
    </w:p>
    <w:p>
      <w:pPr>
        <w:spacing w:line="237" w:lineRule="auto"/>
        <w:ind w:firstLine="709"/>
        <w:jc w:val="right"/>
        <w:rPr>
          <w:b/>
          <w:bCs/>
        </w:rPr>
      </w:pPr>
      <w:r>
        <w:rPr>
          <w:bCs/>
          <w:sz w:val="24"/>
          <w:szCs w:val="24"/>
        </w:rPr>
        <w:t>Таблица 9.3.3</w:t>
      </w:r>
    </w:p>
    <w:tbl>
      <w:tblPr>
        <w:tblStyle w:val="19"/>
        <w:tblW w:w="10095" w:type="dxa"/>
        <w:tblInd w:w="113" w:type="dxa"/>
        <w:tblLayout w:type="fixed"/>
        <w:tblCellMar>
          <w:top w:w="0" w:type="dxa"/>
          <w:left w:w="113" w:type="dxa"/>
          <w:bottom w:w="0" w:type="dxa"/>
          <w:right w:w="108" w:type="dxa"/>
        </w:tblCellMar>
      </w:tblPr>
      <w:tblGrid>
        <w:gridCol w:w="3769"/>
        <w:gridCol w:w="6326"/>
      </w:tblGrid>
      <w:tr>
        <w:tblPrEx>
          <w:tblLayout w:type="fixed"/>
          <w:tblCellMar>
            <w:top w:w="0" w:type="dxa"/>
            <w:left w:w="113" w:type="dxa"/>
            <w:bottom w:w="0" w:type="dxa"/>
            <w:right w:w="108" w:type="dxa"/>
          </w:tblCellMar>
        </w:tblPrEx>
        <w:trPr>
          <w:trHeight w:val="312" w:hRule="atLeast"/>
        </w:trPr>
        <w:tc>
          <w:tcPr>
            <w:tcW w:w="3769"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rPr>
                <w:b/>
                <w:bCs/>
              </w:rPr>
            </w:pPr>
            <w:r>
              <w:rPr>
                <w:b/>
                <w:bCs/>
              </w:rPr>
              <w:t>Наименование показателей</w:t>
            </w:r>
          </w:p>
        </w:tc>
        <w:tc>
          <w:tcPr>
            <w:tcW w:w="6326"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
                <w:bCs/>
              </w:rPr>
              <w:t>Нормативные параметры и расчетные показатели</w:t>
            </w:r>
          </w:p>
        </w:tc>
      </w:tr>
      <w:tr>
        <w:tblPrEx>
          <w:tblLayout w:type="fixed"/>
          <w:tblCellMar>
            <w:top w:w="0" w:type="dxa"/>
            <w:left w:w="113" w:type="dxa"/>
            <w:bottom w:w="0" w:type="dxa"/>
            <w:right w:w="108" w:type="dxa"/>
          </w:tblCellMar>
        </w:tblPrEx>
        <w:tc>
          <w:tcPr>
            <w:tcW w:w="3769"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t xml:space="preserve">Площадь отстойно-разворотных площадок </w:t>
            </w:r>
          </w:p>
        </w:tc>
        <w:tc>
          <w:tcPr>
            <w:tcW w:w="6326"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Определяется расчетом в зависимости от количества маршрутов и частоты движения.</w:t>
            </w:r>
          </w:p>
          <w:p>
            <w:r>
              <w:rPr>
                <w:bCs/>
              </w:rPr>
              <w:t>Удельный размер – 100-200 м</w:t>
            </w:r>
            <w:r>
              <w:rPr>
                <w:bCs/>
                <w:vertAlign w:val="superscript"/>
              </w:rPr>
              <w:t>2</w:t>
            </w:r>
            <w:r>
              <w:rPr>
                <w:bCs/>
              </w:rPr>
              <w:t xml:space="preserve"> на 1 автобус, троллейбус.</w:t>
            </w:r>
          </w:p>
        </w:tc>
      </w:tr>
      <w:tr>
        <w:tblPrEx>
          <w:tblLayout w:type="fixed"/>
          <w:tblCellMar>
            <w:top w:w="0" w:type="dxa"/>
            <w:left w:w="113" w:type="dxa"/>
            <w:bottom w:w="0" w:type="dxa"/>
            <w:right w:w="108" w:type="dxa"/>
          </w:tblCellMar>
        </w:tblPrEx>
        <w:tc>
          <w:tcPr>
            <w:tcW w:w="3769"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t>Ширина отстойно-разворотной площадки</w:t>
            </w:r>
          </w:p>
        </w:tc>
        <w:tc>
          <w:tcPr>
            <w:tcW w:w="6326"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 для автобуса и троллейбуса – не менее 30 м;</w:t>
            </w:r>
          </w:p>
          <w:p>
            <w:r>
              <w:rPr>
                <w:bCs/>
              </w:rPr>
              <w:t>- для трамваев – не менее 50 м.</w:t>
            </w:r>
          </w:p>
        </w:tc>
      </w:tr>
      <w:tr>
        <w:tblPrEx>
          <w:tblLayout w:type="fixed"/>
          <w:tblCellMar>
            <w:top w:w="0" w:type="dxa"/>
            <w:left w:w="113" w:type="dxa"/>
            <w:bottom w:w="0" w:type="dxa"/>
            <w:right w:w="108" w:type="dxa"/>
          </w:tblCellMar>
        </w:tblPrEx>
        <w:tc>
          <w:tcPr>
            <w:tcW w:w="3769"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spacing w:val="-2"/>
              </w:rPr>
            </w:pPr>
            <w:r>
              <w:rPr>
                <w:bCs/>
                <w:spacing w:val="-2"/>
              </w:rPr>
              <w:t>Границы отстойно-разворотных площадок</w:t>
            </w:r>
          </w:p>
        </w:tc>
        <w:tc>
          <w:tcPr>
            <w:tcW w:w="6326" w:type="dxa"/>
            <w:tcBorders>
              <w:top w:val="single" w:color="00000A" w:sz="4" w:space="0"/>
              <w:left w:val="single" w:color="00000A" w:sz="4" w:space="0"/>
              <w:bottom w:val="single" w:color="00000A" w:sz="4" w:space="0"/>
              <w:right w:val="single" w:color="00000A" w:sz="4" w:space="0"/>
            </w:tcBorders>
            <w:shd w:val="clear" w:color="auto" w:fill="FFFFFF"/>
            <w:vAlign w:val="top"/>
          </w:tcPr>
          <w:p>
            <w:r>
              <w:rPr>
                <w:spacing w:val="-2"/>
              </w:rPr>
              <w:t>Должны быть закреплены в плане красных линий</w:t>
            </w:r>
          </w:p>
        </w:tc>
      </w:tr>
      <w:tr>
        <w:tblPrEx>
          <w:tblLayout w:type="fixed"/>
          <w:tblCellMar>
            <w:top w:w="0" w:type="dxa"/>
            <w:left w:w="113" w:type="dxa"/>
            <w:bottom w:w="0" w:type="dxa"/>
            <w:right w:w="108" w:type="dxa"/>
          </w:tblCellMar>
        </w:tblPrEx>
        <w:tc>
          <w:tcPr>
            <w:tcW w:w="3769"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t>Расстояние от отстойно-разворотных площадок до жилой застройки</w:t>
            </w:r>
          </w:p>
        </w:tc>
        <w:tc>
          <w:tcPr>
            <w:tcW w:w="6326" w:type="dxa"/>
            <w:tcBorders>
              <w:top w:val="single" w:color="00000A" w:sz="4" w:space="0"/>
              <w:left w:val="single" w:color="00000A" w:sz="4" w:space="0"/>
              <w:bottom w:val="single" w:color="00000A" w:sz="4" w:space="0"/>
              <w:right w:val="single" w:color="00000A" w:sz="4" w:space="0"/>
            </w:tcBorders>
            <w:shd w:val="clear" w:color="auto" w:fill="FFFFFF"/>
            <w:vAlign w:val="top"/>
          </w:tcPr>
          <w:p>
            <w:r>
              <w:rPr>
                <w:bCs/>
              </w:rPr>
              <w:t>Не менее 50 м.</w:t>
            </w:r>
          </w:p>
        </w:tc>
      </w:tr>
      <w:tr>
        <w:tblPrEx>
          <w:tblLayout w:type="fixed"/>
          <w:tblCellMar>
            <w:top w:w="0" w:type="dxa"/>
            <w:left w:w="113" w:type="dxa"/>
            <w:bottom w:w="0" w:type="dxa"/>
            <w:right w:w="108" w:type="dxa"/>
          </w:tblCellMar>
        </w:tblPrEx>
        <w:tc>
          <w:tcPr>
            <w:tcW w:w="3769"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spacing w:val="-2"/>
              </w:rPr>
            </w:pPr>
            <w:r>
              <w:t>Размеры разворотных колец на автобусных, троллейбусных линиях</w:t>
            </w:r>
          </w:p>
        </w:tc>
        <w:tc>
          <w:tcPr>
            <w:tcW w:w="6326" w:type="dxa"/>
            <w:tcBorders>
              <w:top w:val="single" w:color="00000A" w:sz="4" w:space="0"/>
              <w:left w:val="single" w:color="00000A" w:sz="4" w:space="0"/>
              <w:bottom w:val="single" w:color="00000A" w:sz="4" w:space="0"/>
              <w:right w:val="single" w:color="00000A" w:sz="4" w:space="0"/>
            </w:tcBorders>
            <w:shd w:val="clear" w:color="auto" w:fill="FFFFFF"/>
            <w:vAlign w:val="top"/>
          </w:tcPr>
          <w:p>
            <w:r>
              <w:rPr>
                <w:spacing w:val="-2"/>
              </w:rPr>
              <w:t xml:space="preserve">Радиус траектории движения троллейбуса </w:t>
            </w:r>
            <w:r>
              <w:rPr>
                <w:spacing w:val="-3"/>
              </w:rPr>
              <w:t>должен быть на 3 м больше радиуса поворота по наружной кривой контакт</w:t>
            </w:r>
            <w:r>
              <w:t xml:space="preserve">ной сети. </w:t>
            </w:r>
          </w:p>
          <w:p>
            <w:r>
              <w:t>Наименьший радиус по внутреннему контактному проводу:</w:t>
            </w:r>
          </w:p>
          <w:p>
            <w:r>
              <w:t>- для одиночного троллейбуса – 12-14 м;</w:t>
            </w:r>
          </w:p>
          <w:p>
            <w:pPr>
              <w:rPr>
                <w:bCs/>
              </w:rPr>
            </w:pPr>
            <w:r>
              <w:t>- для спаренного троллейбуса – 17 м.</w:t>
            </w:r>
          </w:p>
          <w:p>
            <w:r>
              <w:rPr>
                <w:bCs/>
              </w:rPr>
              <w:t>Наименьший радиус для автобуса в плане – 12 м.</w:t>
            </w:r>
          </w:p>
        </w:tc>
      </w:tr>
      <w:tr>
        <w:tblPrEx>
          <w:tblLayout w:type="fixed"/>
          <w:tblCellMar>
            <w:top w:w="0" w:type="dxa"/>
            <w:left w:w="113" w:type="dxa"/>
            <w:bottom w:w="0" w:type="dxa"/>
            <w:right w:w="108" w:type="dxa"/>
          </w:tblCellMar>
        </w:tblPrEx>
        <w:tc>
          <w:tcPr>
            <w:tcW w:w="3769" w:type="dxa"/>
            <w:tcBorders>
              <w:top w:val="single" w:color="00000A" w:sz="4" w:space="0"/>
              <w:left w:val="single" w:color="00000A" w:sz="4" w:space="0"/>
              <w:right w:val="single" w:color="00000A" w:sz="4" w:space="0"/>
            </w:tcBorders>
            <w:shd w:val="clear" w:color="auto" w:fill="FFFFFF"/>
            <w:vAlign w:val="top"/>
          </w:tcPr>
          <w:p>
            <w:pPr>
              <w:tabs>
                <w:tab w:val="left" w:pos="7740"/>
              </w:tabs>
              <w:spacing w:line="237" w:lineRule="auto"/>
              <w:rPr>
                <w:bCs/>
              </w:rPr>
            </w:pPr>
            <w:r>
              <w:t>Размеры разворотных колец на трамвайных линиях</w:t>
            </w:r>
          </w:p>
        </w:tc>
        <w:tc>
          <w:tcPr>
            <w:tcW w:w="6326" w:type="dxa"/>
            <w:tcBorders>
              <w:top w:val="single" w:color="00000A" w:sz="4" w:space="0"/>
              <w:left w:val="single" w:color="00000A" w:sz="4" w:space="0"/>
              <w:right w:val="single" w:color="00000A" w:sz="4" w:space="0"/>
            </w:tcBorders>
            <w:shd w:val="clear" w:color="auto" w:fill="FFFFFF"/>
            <w:vAlign w:val="top"/>
          </w:tcPr>
          <w:p>
            <w:pPr>
              <w:rPr>
                <w:bCs/>
                <w:spacing w:val="-3"/>
              </w:rPr>
            </w:pPr>
            <w:r>
              <w:rPr>
                <w:bCs/>
              </w:rPr>
              <w:t xml:space="preserve">Проектируются на трамвайных линиях </w:t>
            </w:r>
            <w:r>
              <w:rPr>
                <w:spacing w:val="-2"/>
              </w:rPr>
              <w:t>протяженностью более 10 км через каждые 6-8 км.</w:t>
            </w:r>
          </w:p>
          <w:p>
            <w:pPr>
              <w:rPr>
                <w:bCs/>
              </w:rPr>
            </w:pPr>
            <w:r>
              <w:rPr>
                <w:bCs/>
                <w:spacing w:val="-3"/>
              </w:rPr>
              <w:t>Наименьший радиус в плане:</w:t>
            </w:r>
          </w:p>
          <w:p>
            <w:pPr>
              <w:rPr>
                <w:bCs/>
              </w:rPr>
            </w:pPr>
            <w:r>
              <w:rPr>
                <w:bCs/>
              </w:rPr>
              <w:t>- в нормальных условиях – 25 м;</w:t>
            </w:r>
          </w:p>
          <w:p>
            <w:r>
              <w:rPr>
                <w:bCs/>
              </w:rPr>
              <w:t>- в стесненных условиях – 20 м.</w:t>
            </w:r>
          </w:p>
        </w:tc>
      </w:tr>
    </w:tbl>
    <w:p>
      <w:pPr>
        <w:spacing w:line="237" w:lineRule="auto"/>
        <w:ind w:firstLine="709"/>
        <w:rPr>
          <w:b/>
          <w:bCs/>
          <w:sz w:val="24"/>
          <w:szCs w:val="24"/>
        </w:rPr>
      </w:pPr>
    </w:p>
    <w:p>
      <w:pPr>
        <w:spacing w:line="237" w:lineRule="auto"/>
        <w:ind w:firstLine="709"/>
        <w:rPr>
          <w:b/>
          <w:bCs/>
          <w:sz w:val="24"/>
          <w:szCs w:val="24"/>
        </w:rPr>
      </w:pPr>
      <w:r>
        <w:rPr>
          <w:bCs/>
          <w:sz w:val="24"/>
          <w:szCs w:val="24"/>
        </w:rPr>
        <w:t>9.3.4. Нормативные параметры и расчетные показатели градостроительного проектирования объектов для размещения водителей и обслуживающего персонала на линиях общественного пассажирского транспорта приведены в таблице 9.3.4.</w:t>
      </w:r>
    </w:p>
    <w:p>
      <w:pPr>
        <w:spacing w:line="237" w:lineRule="auto"/>
        <w:ind w:firstLine="709"/>
        <w:rPr>
          <w:b/>
          <w:bCs/>
          <w:sz w:val="24"/>
          <w:szCs w:val="24"/>
        </w:rPr>
      </w:pPr>
    </w:p>
    <w:p>
      <w:pPr>
        <w:spacing w:line="237" w:lineRule="auto"/>
        <w:ind w:firstLine="709"/>
        <w:jc w:val="right"/>
        <w:rPr>
          <w:b/>
          <w:bCs/>
        </w:rPr>
      </w:pPr>
      <w:r>
        <w:rPr>
          <w:bCs/>
          <w:sz w:val="24"/>
          <w:szCs w:val="24"/>
        </w:rPr>
        <w:t>Таблица 9.3.4.</w:t>
      </w:r>
    </w:p>
    <w:tbl>
      <w:tblPr>
        <w:tblStyle w:val="19"/>
        <w:tblW w:w="10095" w:type="dxa"/>
        <w:tblInd w:w="113" w:type="dxa"/>
        <w:tblLayout w:type="fixed"/>
        <w:tblCellMar>
          <w:top w:w="0" w:type="dxa"/>
          <w:left w:w="113" w:type="dxa"/>
          <w:bottom w:w="0" w:type="dxa"/>
          <w:right w:w="108" w:type="dxa"/>
        </w:tblCellMar>
      </w:tblPr>
      <w:tblGrid>
        <w:gridCol w:w="3769"/>
        <w:gridCol w:w="6326"/>
      </w:tblGrid>
      <w:tr>
        <w:tblPrEx>
          <w:tblLayout w:type="fixed"/>
          <w:tblCellMar>
            <w:top w:w="0" w:type="dxa"/>
            <w:left w:w="113" w:type="dxa"/>
            <w:bottom w:w="0" w:type="dxa"/>
            <w:right w:w="108" w:type="dxa"/>
          </w:tblCellMar>
        </w:tblPrEx>
        <w:trPr>
          <w:trHeight w:val="312" w:hRule="atLeast"/>
        </w:trPr>
        <w:tc>
          <w:tcPr>
            <w:tcW w:w="3769"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rPr>
                <w:b/>
                <w:bCs/>
              </w:rPr>
            </w:pPr>
            <w:r>
              <w:rPr>
                <w:b/>
                <w:bCs/>
              </w:rPr>
              <w:t>Наименование показателей</w:t>
            </w:r>
          </w:p>
        </w:tc>
        <w:tc>
          <w:tcPr>
            <w:tcW w:w="6326"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
                <w:bCs/>
              </w:rPr>
              <w:t>Нормативные параметры и расчетные показатели</w:t>
            </w:r>
          </w:p>
        </w:tc>
      </w:tr>
      <w:tr>
        <w:tblPrEx>
          <w:tblLayout w:type="fixed"/>
          <w:tblCellMar>
            <w:top w:w="0" w:type="dxa"/>
            <w:left w:w="113" w:type="dxa"/>
            <w:bottom w:w="0" w:type="dxa"/>
            <w:right w:w="108" w:type="dxa"/>
          </w:tblCellMar>
        </w:tblPrEx>
        <w:tc>
          <w:tcPr>
            <w:tcW w:w="3769"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t>Размещение объектов для водителей и обслуживающего персонала</w:t>
            </w:r>
          </w:p>
        </w:tc>
        <w:tc>
          <w:tcPr>
            <w:tcW w:w="6326" w:type="dxa"/>
            <w:tcBorders>
              <w:top w:val="single" w:color="00000A" w:sz="4" w:space="0"/>
              <w:left w:val="single" w:color="00000A" w:sz="4" w:space="0"/>
              <w:bottom w:val="single" w:color="00000A" w:sz="4" w:space="0"/>
              <w:right w:val="single" w:color="00000A" w:sz="4" w:space="0"/>
            </w:tcBorders>
            <w:shd w:val="clear" w:color="auto" w:fill="FFFFFF"/>
            <w:vAlign w:val="top"/>
          </w:tcPr>
          <w:p>
            <w:r>
              <w:rPr>
                <w:bCs/>
              </w:rPr>
              <w:t>На конечных станциях общественного пассажирского транспорта на городских и пригородно-городских маршрутах</w:t>
            </w:r>
          </w:p>
        </w:tc>
      </w:tr>
      <w:tr>
        <w:tblPrEx>
          <w:tblLayout w:type="fixed"/>
          <w:tblCellMar>
            <w:top w:w="0" w:type="dxa"/>
            <w:left w:w="113" w:type="dxa"/>
            <w:bottom w:w="0" w:type="dxa"/>
            <w:right w:w="108" w:type="dxa"/>
          </w:tblCellMar>
        </w:tblPrEx>
        <w:tc>
          <w:tcPr>
            <w:tcW w:w="3769"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t>Площадь участка для размещения объекта</w:t>
            </w:r>
          </w:p>
        </w:tc>
        <w:tc>
          <w:tcPr>
            <w:tcW w:w="6326"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 для 2 маршрутов – 225 м</w:t>
            </w:r>
            <w:r>
              <w:rPr>
                <w:bCs/>
                <w:vertAlign w:val="superscript"/>
              </w:rPr>
              <w:t>2</w:t>
            </w:r>
            <w:r>
              <w:rPr>
                <w:bCs/>
              </w:rPr>
              <w:t>;</w:t>
            </w:r>
          </w:p>
          <w:p>
            <w:r>
              <w:rPr>
                <w:bCs/>
              </w:rPr>
              <w:t>- для 3-4 маршрутов – 256 м</w:t>
            </w:r>
            <w:r>
              <w:rPr>
                <w:bCs/>
                <w:vertAlign w:val="superscript"/>
              </w:rPr>
              <w:t>2</w:t>
            </w:r>
          </w:p>
        </w:tc>
      </w:tr>
      <w:tr>
        <w:tblPrEx>
          <w:tblLayout w:type="fixed"/>
          <w:tblCellMar>
            <w:top w:w="0" w:type="dxa"/>
            <w:left w:w="113" w:type="dxa"/>
            <w:bottom w:w="0" w:type="dxa"/>
            <w:right w:w="108" w:type="dxa"/>
          </w:tblCellMar>
        </w:tblPrEx>
        <w:tc>
          <w:tcPr>
            <w:tcW w:w="3769"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Размеры участка для размещение типового объекта с помещениями для обслуживающего персонала</w:t>
            </w:r>
          </w:p>
        </w:tc>
        <w:tc>
          <w:tcPr>
            <w:tcW w:w="6326"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 xml:space="preserve">- для 2 маршрутов – </w:t>
            </w:r>
            <w:r>
              <w:t xml:space="preserve">15×15 </w:t>
            </w:r>
            <w:r>
              <w:rPr>
                <w:bCs/>
              </w:rPr>
              <w:t>м;</w:t>
            </w:r>
          </w:p>
          <w:p>
            <w:r>
              <w:rPr>
                <w:bCs/>
              </w:rPr>
              <w:t xml:space="preserve">- для 3-4 маршрутов – </w:t>
            </w:r>
            <w:r>
              <w:t xml:space="preserve">16×16 </w:t>
            </w:r>
            <w:r>
              <w:rPr>
                <w:bCs/>
              </w:rPr>
              <w:t>м.</w:t>
            </w:r>
          </w:p>
        </w:tc>
      </w:tr>
      <w:tr>
        <w:tblPrEx>
          <w:tblLayout w:type="fixed"/>
          <w:tblCellMar>
            <w:top w:w="0" w:type="dxa"/>
            <w:left w:w="113" w:type="dxa"/>
            <w:bottom w:w="0" w:type="dxa"/>
            <w:right w:w="108" w:type="dxa"/>
          </w:tblCellMar>
        </w:tblPrEx>
        <w:tc>
          <w:tcPr>
            <w:tcW w:w="3769" w:type="dxa"/>
            <w:tcBorders>
              <w:top w:val="single" w:color="00000A" w:sz="4" w:space="0"/>
              <w:left w:val="single" w:color="00000A" w:sz="4" w:space="0"/>
              <w:right w:val="single" w:color="00000A" w:sz="4" w:space="0"/>
            </w:tcBorders>
            <w:shd w:val="clear" w:color="auto" w:fill="FFFFFF"/>
            <w:vAlign w:val="top"/>
          </w:tcPr>
          <w:p>
            <w:pPr>
              <w:tabs>
                <w:tab w:val="left" w:pos="7740"/>
              </w:tabs>
              <w:spacing w:line="237" w:lineRule="auto"/>
              <w:rPr>
                <w:bCs/>
              </w:rPr>
            </w:pPr>
            <w:r>
              <w:t>Этажность здания</w:t>
            </w:r>
          </w:p>
        </w:tc>
        <w:tc>
          <w:tcPr>
            <w:tcW w:w="6326" w:type="dxa"/>
            <w:tcBorders>
              <w:top w:val="single" w:color="00000A" w:sz="4" w:space="0"/>
              <w:left w:val="single" w:color="00000A" w:sz="4" w:space="0"/>
              <w:right w:val="single" w:color="00000A" w:sz="4" w:space="0"/>
            </w:tcBorders>
            <w:shd w:val="clear" w:color="auto" w:fill="FFFFFF"/>
            <w:vAlign w:val="top"/>
          </w:tcPr>
          <w:p>
            <w:r>
              <w:rPr>
                <w:bCs/>
              </w:rPr>
              <w:t>1 этаж</w:t>
            </w:r>
          </w:p>
        </w:tc>
      </w:tr>
    </w:tbl>
    <w:p>
      <w:pPr>
        <w:spacing w:line="237" w:lineRule="auto"/>
        <w:ind w:firstLine="709"/>
        <w:rPr>
          <w:b/>
          <w:bCs/>
          <w:sz w:val="24"/>
          <w:szCs w:val="24"/>
        </w:rPr>
      </w:pPr>
    </w:p>
    <w:p>
      <w:pPr>
        <w:spacing w:line="237" w:lineRule="auto"/>
        <w:ind w:firstLine="720"/>
        <w:rPr>
          <w:b/>
          <w:sz w:val="24"/>
          <w:szCs w:val="24"/>
        </w:rPr>
      </w:pPr>
    </w:p>
    <w:p>
      <w:pPr>
        <w:spacing w:line="237" w:lineRule="auto"/>
        <w:ind w:firstLine="720"/>
        <w:rPr>
          <w:b/>
          <w:bCs/>
          <w:sz w:val="24"/>
          <w:szCs w:val="24"/>
        </w:rPr>
      </w:pPr>
      <w:r>
        <w:rPr>
          <w:b/>
          <w:sz w:val="24"/>
          <w:szCs w:val="24"/>
        </w:rPr>
        <w:t>9.4. Сооружения и устройства для хранения и обслуживания транспортных средств</w:t>
      </w:r>
    </w:p>
    <w:p>
      <w:pPr>
        <w:spacing w:line="237" w:lineRule="auto"/>
        <w:ind w:firstLine="720"/>
        <w:jc w:val="both"/>
        <w:rPr>
          <w:b/>
          <w:bCs/>
          <w:sz w:val="24"/>
          <w:szCs w:val="24"/>
        </w:rPr>
      </w:pPr>
    </w:p>
    <w:p>
      <w:pPr>
        <w:spacing w:line="237" w:lineRule="auto"/>
        <w:ind w:firstLine="720"/>
        <w:jc w:val="both"/>
        <w:rPr>
          <w:bCs/>
          <w:sz w:val="24"/>
          <w:szCs w:val="24"/>
        </w:rPr>
      </w:pPr>
      <w:r>
        <w:rPr>
          <w:bCs/>
          <w:sz w:val="24"/>
          <w:szCs w:val="24"/>
        </w:rPr>
        <w:t>9.4.1.  В населенных пунктах Вологодской области 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уровня автомобилизации в соответствии с таблицей 9.4.1.</w:t>
      </w:r>
    </w:p>
    <w:p>
      <w:pPr>
        <w:spacing w:line="237" w:lineRule="auto"/>
        <w:ind w:firstLine="720"/>
        <w:rPr>
          <w:bCs/>
          <w:sz w:val="24"/>
          <w:szCs w:val="24"/>
        </w:rPr>
      </w:pPr>
    </w:p>
    <w:p>
      <w:pPr>
        <w:jc w:val="right"/>
        <w:rPr>
          <w:b/>
          <w:bCs/>
        </w:rPr>
      </w:pPr>
      <w:r>
        <w:rPr>
          <w:sz w:val="24"/>
          <w:szCs w:val="24"/>
        </w:rPr>
        <w:t>Таблица 9.4.1.</w:t>
      </w:r>
    </w:p>
    <w:tbl>
      <w:tblPr>
        <w:tblStyle w:val="19"/>
        <w:tblW w:w="10075" w:type="dxa"/>
        <w:tblInd w:w="113" w:type="dxa"/>
        <w:tblLayout w:type="fixed"/>
        <w:tblCellMar>
          <w:top w:w="0" w:type="dxa"/>
          <w:left w:w="113" w:type="dxa"/>
          <w:bottom w:w="0" w:type="dxa"/>
          <w:right w:w="108" w:type="dxa"/>
        </w:tblCellMar>
      </w:tblPr>
      <w:tblGrid>
        <w:gridCol w:w="5186"/>
        <w:gridCol w:w="4889"/>
      </w:tblGrid>
      <w:tr>
        <w:tblPrEx>
          <w:tblLayout w:type="fixed"/>
          <w:tblCellMar>
            <w:top w:w="0" w:type="dxa"/>
            <w:left w:w="113" w:type="dxa"/>
            <w:bottom w:w="0" w:type="dxa"/>
            <w:right w:w="108" w:type="dxa"/>
          </w:tblCellMar>
        </w:tblPrEx>
        <w:trPr>
          <w:trHeight w:val="312" w:hRule="atLeast"/>
        </w:trPr>
        <w:tc>
          <w:tcPr>
            <w:tcW w:w="5186"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37" w:lineRule="auto"/>
              <w:jc w:val="center"/>
              <w:rPr>
                <w:b/>
                <w:bCs/>
              </w:rPr>
            </w:pPr>
            <w:r>
              <w:rPr>
                <w:b/>
                <w:bCs/>
              </w:rPr>
              <w:t>Наименование показателей</w:t>
            </w:r>
          </w:p>
        </w:tc>
        <w:tc>
          <w:tcPr>
            <w:tcW w:w="4889"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37" w:lineRule="auto"/>
              <w:jc w:val="center"/>
            </w:pPr>
            <w:r>
              <w:rPr>
                <w:b/>
                <w:bCs/>
              </w:rPr>
              <w:t>Предельные значения расчетных показателей</w:t>
            </w:r>
          </w:p>
        </w:tc>
      </w:tr>
      <w:tr>
        <w:tblPrEx>
          <w:tblLayout w:type="fixed"/>
          <w:tblCellMar>
            <w:top w:w="0" w:type="dxa"/>
            <w:left w:w="113" w:type="dxa"/>
            <w:bottom w:w="0" w:type="dxa"/>
            <w:right w:w="108" w:type="dxa"/>
          </w:tblCellMar>
        </w:tblPrEx>
        <w:tc>
          <w:tcPr>
            <w:tcW w:w="5186"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rPr>
            </w:pPr>
            <w:r>
              <w:rPr>
                <w:bCs/>
              </w:rPr>
              <w:t>Уровень автомобилизации, всего</w:t>
            </w:r>
          </w:p>
        </w:tc>
        <w:tc>
          <w:tcPr>
            <w:tcW w:w="4889" w:type="dxa"/>
            <w:tcBorders>
              <w:top w:val="single" w:color="00000A" w:sz="4" w:space="0"/>
              <w:left w:val="single" w:color="00000A" w:sz="4" w:space="0"/>
              <w:bottom w:val="single" w:color="00000A" w:sz="4" w:space="0"/>
              <w:right w:val="single" w:color="00000A" w:sz="4" w:space="0"/>
            </w:tcBorders>
            <w:shd w:val="clear" w:color="auto" w:fill="FFFFFF"/>
            <w:vAlign w:val="top"/>
          </w:tcPr>
          <w:p>
            <w:pPr>
              <w:ind w:left="-28" w:right="-28"/>
              <w:rPr>
                <w:bCs/>
              </w:rPr>
            </w:pPr>
            <w:r>
              <w:rPr>
                <w:bCs/>
              </w:rPr>
              <w:t>на 2017 год – 360 автомобилей на 1000 чел.;</w:t>
            </w:r>
          </w:p>
          <w:p>
            <w:pPr>
              <w:spacing w:line="237" w:lineRule="auto"/>
            </w:pPr>
            <w:r>
              <w:rPr>
                <w:bCs/>
              </w:rPr>
              <w:t>на 2027 год – 515 автомобилей на 1000 чел.</w:t>
            </w:r>
          </w:p>
        </w:tc>
      </w:tr>
      <w:tr>
        <w:tblPrEx>
          <w:tblLayout w:type="fixed"/>
          <w:tblCellMar>
            <w:top w:w="0" w:type="dxa"/>
            <w:left w:w="113" w:type="dxa"/>
            <w:bottom w:w="0" w:type="dxa"/>
            <w:right w:w="108" w:type="dxa"/>
          </w:tblCellMar>
        </w:tblPrEx>
        <w:tc>
          <w:tcPr>
            <w:tcW w:w="5186"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rPr>
            </w:pPr>
            <w:r>
              <w:rPr>
                <w:bCs/>
              </w:rPr>
              <w:t>в том числе:</w:t>
            </w:r>
          </w:p>
          <w:p>
            <w:pPr>
              <w:ind w:left="170"/>
              <w:rPr>
                <w:bCs/>
              </w:rPr>
            </w:pPr>
            <w:r>
              <w:rPr>
                <w:bCs/>
              </w:rPr>
              <w:t>легковых автомобилей</w:t>
            </w:r>
            <w:r>
              <w:t>, принадлежащих гражданам</w:t>
            </w:r>
          </w:p>
        </w:tc>
        <w:tc>
          <w:tcPr>
            <w:tcW w:w="4889"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rPr>
            </w:pPr>
          </w:p>
          <w:p>
            <w:pPr>
              <w:ind w:left="-28" w:right="-28"/>
              <w:rPr>
                <w:bCs/>
              </w:rPr>
            </w:pPr>
            <w:r>
              <w:rPr>
                <w:bCs/>
              </w:rPr>
              <w:t>на 2017 год – 345 автомобилей на 1000 чел.;</w:t>
            </w:r>
          </w:p>
          <w:p>
            <w:pPr>
              <w:spacing w:line="237" w:lineRule="auto"/>
            </w:pPr>
            <w:r>
              <w:rPr>
                <w:bCs/>
              </w:rPr>
              <w:t>на 2027 год – 492 автомобилей на 1000 чел.</w:t>
            </w:r>
          </w:p>
        </w:tc>
      </w:tr>
      <w:tr>
        <w:tblPrEx>
          <w:tblLayout w:type="fixed"/>
          <w:tblCellMar>
            <w:top w:w="0" w:type="dxa"/>
            <w:left w:w="113" w:type="dxa"/>
            <w:bottom w:w="0" w:type="dxa"/>
            <w:right w:w="108" w:type="dxa"/>
          </w:tblCellMar>
        </w:tblPrEx>
        <w:tc>
          <w:tcPr>
            <w:tcW w:w="5186" w:type="dxa"/>
            <w:tcBorders>
              <w:top w:val="single" w:color="00000A" w:sz="4" w:space="0"/>
              <w:left w:val="single" w:color="00000A" w:sz="4" w:space="0"/>
              <w:bottom w:val="single" w:color="00000A" w:sz="4" w:space="0"/>
              <w:right w:val="single" w:color="00000A" w:sz="4" w:space="0"/>
            </w:tcBorders>
            <w:shd w:val="clear" w:color="auto" w:fill="FFFFFF"/>
            <w:vAlign w:val="top"/>
          </w:tcPr>
          <w:p>
            <w:pPr>
              <w:ind w:left="170"/>
              <w:rPr>
                <w:bCs/>
              </w:rPr>
            </w:pPr>
            <w:r>
              <w:rPr>
                <w:bCs/>
              </w:rPr>
              <w:t>легковых автомобилей ведомственной принадлежности</w:t>
            </w:r>
          </w:p>
        </w:tc>
        <w:tc>
          <w:tcPr>
            <w:tcW w:w="4889" w:type="dxa"/>
            <w:tcBorders>
              <w:top w:val="single" w:color="00000A" w:sz="4" w:space="0"/>
              <w:left w:val="single" w:color="00000A" w:sz="4" w:space="0"/>
              <w:bottom w:val="single" w:color="00000A" w:sz="4" w:space="0"/>
              <w:right w:val="single" w:color="00000A" w:sz="4" w:space="0"/>
            </w:tcBorders>
            <w:shd w:val="clear" w:color="auto" w:fill="FFFFFF"/>
            <w:vAlign w:val="top"/>
          </w:tcPr>
          <w:p>
            <w:pPr>
              <w:ind w:left="-28" w:right="-28"/>
              <w:rPr>
                <w:bCs/>
              </w:rPr>
            </w:pPr>
            <w:r>
              <w:rPr>
                <w:bCs/>
              </w:rPr>
              <w:t>на 2017 год – 9 автомобилей на 1000 чел.;</w:t>
            </w:r>
          </w:p>
          <w:p>
            <w:pPr>
              <w:spacing w:line="237" w:lineRule="auto"/>
            </w:pPr>
            <w:r>
              <w:rPr>
                <w:bCs/>
              </w:rPr>
              <w:t>на 2027 год – 11 автомобилей на 1000 чел.</w:t>
            </w:r>
          </w:p>
        </w:tc>
      </w:tr>
      <w:tr>
        <w:tblPrEx>
          <w:tblLayout w:type="fixed"/>
          <w:tblCellMar>
            <w:top w:w="0" w:type="dxa"/>
            <w:left w:w="113" w:type="dxa"/>
            <w:bottom w:w="0" w:type="dxa"/>
            <w:right w:w="108" w:type="dxa"/>
          </w:tblCellMar>
        </w:tblPrEx>
        <w:tc>
          <w:tcPr>
            <w:tcW w:w="5186" w:type="dxa"/>
            <w:tcBorders>
              <w:top w:val="single" w:color="00000A" w:sz="4" w:space="0"/>
              <w:left w:val="single" w:color="00000A" w:sz="4" w:space="0"/>
              <w:bottom w:val="single" w:color="00000A" w:sz="4" w:space="0"/>
              <w:right w:val="single" w:color="00000A" w:sz="4" w:space="0"/>
            </w:tcBorders>
            <w:shd w:val="clear" w:color="auto" w:fill="FFFFFF"/>
            <w:vAlign w:val="top"/>
          </w:tcPr>
          <w:p>
            <w:pPr>
              <w:ind w:left="170"/>
              <w:rPr>
                <w:bCs/>
              </w:rPr>
            </w:pPr>
            <w:r>
              <w:rPr>
                <w:bCs/>
              </w:rPr>
              <w:t>легковых автомобилей таксомоторного парка</w:t>
            </w:r>
          </w:p>
        </w:tc>
        <w:tc>
          <w:tcPr>
            <w:tcW w:w="4889" w:type="dxa"/>
            <w:tcBorders>
              <w:top w:val="single" w:color="00000A" w:sz="4" w:space="0"/>
              <w:left w:val="single" w:color="00000A" w:sz="4" w:space="0"/>
              <w:bottom w:val="single" w:color="00000A" w:sz="4" w:space="0"/>
              <w:right w:val="single" w:color="00000A" w:sz="4" w:space="0"/>
            </w:tcBorders>
            <w:shd w:val="clear" w:color="auto" w:fill="FFFFFF"/>
            <w:vAlign w:val="top"/>
          </w:tcPr>
          <w:p>
            <w:pPr>
              <w:ind w:left="-28" w:right="-28"/>
              <w:rPr>
                <w:bCs/>
              </w:rPr>
            </w:pPr>
            <w:r>
              <w:rPr>
                <w:bCs/>
              </w:rPr>
              <w:t>на 2017 год – 6 автомобилей на 1000 чел.;</w:t>
            </w:r>
          </w:p>
          <w:p>
            <w:pPr>
              <w:spacing w:line="237" w:lineRule="auto"/>
            </w:pPr>
            <w:r>
              <w:rPr>
                <w:bCs/>
              </w:rPr>
              <w:t>на 2027 год – 12 автомобилей на 1000 чел.</w:t>
            </w:r>
          </w:p>
        </w:tc>
      </w:tr>
    </w:tbl>
    <w:p>
      <w:pPr>
        <w:spacing w:before="120"/>
        <w:ind w:firstLine="720"/>
        <w:rPr>
          <w:bCs/>
          <w:sz w:val="18"/>
          <w:szCs w:val="18"/>
        </w:rPr>
      </w:pPr>
      <w:r>
        <w:rPr>
          <w:i/>
          <w:spacing w:val="40"/>
          <w:sz w:val="18"/>
          <w:szCs w:val="18"/>
        </w:rPr>
        <w:t xml:space="preserve">Примечание: </w:t>
      </w:r>
      <w:r>
        <w:rPr>
          <w:bCs/>
          <w:sz w:val="18"/>
          <w:szCs w:val="18"/>
        </w:rPr>
        <w:t>При подготовке генеральных планов городских округов и поселений, а также документации по планировке территории при показателях уровня автомобилизации, отличных от приведенных, следует руководствоваться фактическим показателем уровня автомобилизации (на основании статистических и демографических данных) на момент разработки или корректировки градостроительной документации.</w:t>
      </w:r>
    </w:p>
    <w:p>
      <w:pPr>
        <w:spacing w:line="237" w:lineRule="auto"/>
        <w:ind w:firstLine="720"/>
        <w:rPr>
          <w:bCs/>
          <w:sz w:val="18"/>
          <w:szCs w:val="18"/>
        </w:rPr>
      </w:pPr>
    </w:p>
    <w:p>
      <w:pPr>
        <w:spacing w:line="237" w:lineRule="auto"/>
        <w:ind w:firstLine="720"/>
        <w:jc w:val="both"/>
        <w:rPr>
          <w:bCs/>
          <w:spacing w:val="-2"/>
          <w:sz w:val="24"/>
          <w:szCs w:val="24"/>
        </w:rPr>
      </w:pPr>
      <w:r>
        <w:rPr>
          <w:sz w:val="24"/>
          <w:szCs w:val="24"/>
        </w:rPr>
        <w:t xml:space="preserve">9.4.2. Противопожарные расстояния </w:t>
      </w:r>
      <w:r>
        <w:rPr>
          <w:bCs/>
          <w:sz w:val="24"/>
          <w:szCs w:val="24"/>
        </w:rPr>
        <w:t xml:space="preserve">от мест организованного хранения автомобилей </w:t>
      </w:r>
      <w:r>
        <w:rPr>
          <w:sz w:val="24"/>
          <w:szCs w:val="24"/>
        </w:rPr>
        <w:t>следует принимать в соответствии с требованиями</w:t>
      </w:r>
      <w:r>
        <w:rPr>
          <w:bCs/>
          <w:sz w:val="24"/>
          <w:szCs w:val="24"/>
        </w:rPr>
        <w:t xml:space="preserve"> СП 4.13130.2013</w:t>
      </w:r>
      <w:r>
        <w:rPr>
          <w:bCs/>
          <w:spacing w:val="-2"/>
          <w:sz w:val="24"/>
          <w:szCs w:val="24"/>
        </w:rPr>
        <w:t>.</w:t>
      </w:r>
    </w:p>
    <w:p>
      <w:pPr>
        <w:spacing w:line="237" w:lineRule="auto"/>
        <w:ind w:firstLine="720"/>
        <w:jc w:val="both"/>
        <w:rPr>
          <w:b/>
          <w:sz w:val="24"/>
          <w:szCs w:val="24"/>
        </w:rPr>
      </w:pPr>
      <w:r>
        <w:rPr>
          <w:bCs/>
          <w:spacing w:val="-2"/>
          <w:sz w:val="24"/>
          <w:szCs w:val="24"/>
        </w:rPr>
        <w:t>9.4.3  Предельные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объектов для постоянного хранения легковых автомобилей, принадлежащих гражданам, приведены в таблице 9.4.3.</w:t>
      </w:r>
    </w:p>
    <w:p>
      <w:pPr>
        <w:rPr>
          <w:b/>
          <w:sz w:val="24"/>
          <w:szCs w:val="24"/>
        </w:rPr>
      </w:pPr>
    </w:p>
    <w:p>
      <w:pPr>
        <w:jc w:val="right"/>
        <w:rPr>
          <w:b/>
          <w:bCs/>
        </w:rPr>
      </w:pPr>
      <w:r>
        <w:rPr>
          <w:sz w:val="24"/>
          <w:szCs w:val="24"/>
        </w:rPr>
        <w:t>Таблица. 9.4.3.</w:t>
      </w:r>
    </w:p>
    <w:tbl>
      <w:tblPr>
        <w:tblStyle w:val="19"/>
        <w:tblW w:w="10082" w:type="dxa"/>
        <w:tblInd w:w="113" w:type="dxa"/>
        <w:tblLayout w:type="fixed"/>
        <w:tblCellMar>
          <w:top w:w="0" w:type="dxa"/>
          <w:left w:w="113" w:type="dxa"/>
          <w:bottom w:w="0" w:type="dxa"/>
          <w:right w:w="108" w:type="dxa"/>
        </w:tblCellMar>
      </w:tblPr>
      <w:tblGrid>
        <w:gridCol w:w="3967"/>
        <w:gridCol w:w="3202"/>
        <w:gridCol w:w="2913"/>
      </w:tblGrid>
      <w:tr>
        <w:tblPrEx>
          <w:tblLayout w:type="fixed"/>
          <w:tblCellMar>
            <w:top w:w="0" w:type="dxa"/>
            <w:left w:w="113" w:type="dxa"/>
            <w:bottom w:w="0" w:type="dxa"/>
            <w:right w:w="108" w:type="dxa"/>
          </w:tblCellMar>
        </w:tblPrEx>
        <w:trPr>
          <w:trHeight w:val="312" w:hRule="atLeast"/>
        </w:trPr>
        <w:tc>
          <w:tcPr>
            <w:tcW w:w="3967"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bCs/>
              </w:rPr>
            </w:pPr>
            <w:r>
              <w:rPr>
                <w:b/>
                <w:bCs/>
              </w:rPr>
              <w:t xml:space="preserve">Наименование </w:t>
            </w:r>
          </w:p>
          <w:p>
            <w:pPr>
              <w:jc w:val="center"/>
              <w:rPr>
                <w:b/>
                <w:bCs/>
              </w:rPr>
            </w:pPr>
            <w:r>
              <w:rPr>
                <w:b/>
                <w:bCs/>
              </w:rPr>
              <w:t>показателей</w:t>
            </w:r>
          </w:p>
        </w:tc>
        <w:tc>
          <w:tcPr>
            <w:tcW w:w="6115"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
                <w:bCs/>
              </w:rPr>
              <w:t>Предельные значения расчетных показателей</w:t>
            </w:r>
          </w:p>
        </w:tc>
      </w:tr>
      <w:tr>
        <w:tblPrEx>
          <w:tblLayout w:type="fixed"/>
          <w:tblCellMar>
            <w:top w:w="0" w:type="dxa"/>
            <w:left w:w="113" w:type="dxa"/>
            <w:bottom w:w="0" w:type="dxa"/>
            <w:right w:w="108" w:type="dxa"/>
          </w:tblCellMar>
        </w:tblPrEx>
        <w:trPr>
          <w:trHeight w:val="302" w:hRule="atLeast"/>
        </w:trPr>
        <w:tc>
          <w:tcPr>
            <w:tcW w:w="3967"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rPr>
                <w:b/>
                <w:bCs/>
              </w:rPr>
            </w:pPr>
          </w:p>
        </w:tc>
        <w:tc>
          <w:tcPr>
            <w:tcW w:w="3202"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bCs/>
              </w:rPr>
            </w:pPr>
            <w:r>
              <w:rPr>
                <w:b/>
                <w:bCs/>
              </w:rPr>
              <w:t>минимально допустимого уровня обеспеченности</w:t>
            </w:r>
          </w:p>
        </w:tc>
        <w:tc>
          <w:tcPr>
            <w:tcW w:w="2913"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
                <w:bCs/>
              </w:rPr>
              <w:t>максимально допустимого уровня территориальной доступности</w:t>
            </w:r>
          </w:p>
        </w:tc>
      </w:tr>
      <w:tr>
        <w:tblPrEx>
          <w:tblLayout w:type="fixed"/>
          <w:tblCellMar>
            <w:top w:w="0" w:type="dxa"/>
            <w:left w:w="113" w:type="dxa"/>
            <w:bottom w:w="0" w:type="dxa"/>
            <w:right w:w="108" w:type="dxa"/>
          </w:tblCellMar>
        </w:tblPrEx>
        <w:trPr>
          <w:trHeight w:val="242" w:hRule="atLeast"/>
        </w:trPr>
        <w:tc>
          <w:tcPr>
            <w:tcW w:w="3967"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spacing w:val="-2"/>
              </w:rPr>
            </w:pPr>
            <w:r>
              <w:rPr>
                <w:bCs/>
              </w:rPr>
              <w:t xml:space="preserve">Общая обеспеченность закрытыми и открытыми </w:t>
            </w:r>
            <w:r>
              <w:t>автостоян</w:t>
            </w:r>
            <w:r>
              <w:rPr>
                <w:spacing w:val="-2"/>
              </w:rPr>
              <w:t>ками для постоянного хранения</w:t>
            </w:r>
            <w:r>
              <w:rPr>
                <w:bCs/>
                <w:spacing w:val="-2"/>
              </w:rPr>
              <w:t xml:space="preserve"> автомобилей *</w:t>
            </w:r>
          </w:p>
        </w:tc>
        <w:tc>
          <w:tcPr>
            <w:tcW w:w="3202"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spacing w:val="-2"/>
              </w:rPr>
            </w:pPr>
            <w:r>
              <w:rPr>
                <w:bCs/>
                <w:spacing w:val="-2"/>
              </w:rPr>
              <w:t xml:space="preserve">100 % </w:t>
            </w:r>
            <w:r>
              <w:rPr>
                <w:bCs/>
              </w:rPr>
              <w:t>расчетного количества индивидуальных легковых       автомобилей</w:t>
            </w:r>
          </w:p>
        </w:tc>
        <w:tc>
          <w:tcPr>
            <w:tcW w:w="291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spacing w:val="-2"/>
              </w:rPr>
              <w:t>-</w:t>
            </w:r>
          </w:p>
        </w:tc>
      </w:tr>
      <w:tr>
        <w:tblPrEx>
          <w:tblLayout w:type="fixed"/>
          <w:tblCellMar>
            <w:top w:w="0" w:type="dxa"/>
            <w:left w:w="113" w:type="dxa"/>
            <w:bottom w:w="0" w:type="dxa"/>
            <w:right w:w="108" w:type="dxa"/>
          </w:tblCellMar>
        </w:tblPrEx>
        <w:trPr>
          <w:trHeight w:val="242" w:hRule="atLeast"/>
        </w:trPr>
        <w:tc>
          <w:tcPr>
            <w:tcW w:w="3967"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 xml:space="preserve">Количество мест постоянного хранения легковых автомобилей, </w:t>
            </w:r>
            <w:r>
              <w:t>принадлежащих гражданам</w:t>
            </w:r>
          </w:p>
        </w:tc>
        <w:tc>
          <w:tcPr>
            <w:tcW w:w="3202"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на 2017 год – 345 машино-мест на 1000 чел.;</w:t>
            </w:r>
          </w:p>
          <w:p>
            <w:pPr>
              <w:rPr>
                <w:bCs/>
                <w:spacing w:val="-2"/>
              </w:rPr>
            </w:pPr>
            <w:r>
              <w:rPr>
                <w:bCs/>
              </w:rPr>
              <w:t>на 2027 год – 492 машино-мест на 1000 чел.</w:t>
            </w:r>
          </w:p>
        </w:tc>
        <w:tc>
          <w:tcPr>
            <w:tcW w:w="2913" w:type="dxa"/>
            <w:tcBorders>
              <w:top w:val="single" w:color="00000A" w:sz="4" w:space="0"/>
              <w:left w:val="single" w:color="00000A" w:sz="4" w:space="0"/>
              <w:bottom w:val="single" w:color="00000A" w:sz="4" w:space="0"/>
              <w:right w:val="single" w:color="00000A" w:sz="4" w:space="0"/>
            </w:tcBorders>
            <w:shd w:val="clear" w:color="auto" w:fill="FFFFFF"/>
            <w:vAlign w:val="top"/>
          </w:tcPr>
          <w:p>
            <w:r>
              <w:rPr>
                <w:bCs/>
                <w:spacing w:val="-2"/>
              </w:rPr>
              <w:t>Радиус пешеходной доступности 800 м.</w:t>
            </w:r>
            <w:r>
              <w:t xml:space="preserve"> **</w:t>
            </w:r>
          </w:p>
        </w:tc>
      </w:tr>
      <w:tr>
        <w:tblPrEx>
          <w:tblLayout w:type="fixed"/>
          <w:tblCellMar>
            <w:top w:w="0" w:type="dxa"/>
            <w:left w:w="113" w:type="dxa"/>
            <w:bottom w:w="0" w:type="dxa"/>
            <w:right w:w="108" w:type="dxa"/>
          </w:tblCellMar>
        </w:tblPrEx>
        <w:trPr>
          <w:trHeight w:val="242" w:hRule="atLeast"/>
        </w:trPr>
        <w:tc>
          <w:tcPr>
            <w:tcW w:w="3967"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170"/>
              <w:rPr>
                <w:bCs/>
                <w:spacing w:val="-2"/>
              </w:rPr>
            </w:pPr>
            <w:r>
              <w:rPr>
                <w:bCs/>
              </w:rPr>
              <w:t>из них в подземных гаражах</w:t>
            </w:r>
          </w:p>
        </w:tc>
        <w:tc>
          <w:tcPr>
            <w:tcW w:w="3202" w:type="dxa"/>
            <w:tcBorders>
              <w:top w:val="single" w:color="00000A" w:sz="4" w:space="0"/>
              <w:left w:val="single" w:color="00000A" w:sz="4" w:space="0"/>
              <w:bottom w:val="single" w:color="00000A" w:sz="4" w:space="0"/>
              <w:right w:val="single" w:color="00000A" w:sz="4" w:space="0"/>
            </w:tcBorders>
            <w:shd w:val="clear" w:color="auto" w:fill="auto"/>
            <w:vAlign w:val="top"/>
          </w:tcPr>
          <w:p>
            <w:pPr>
              <w:ind w:right="-57"/>
              <w:rPr>
                <w:bCs/>
                <w:spacing w:val="-2"/>
              </w:rPr>
            </w:pPr>
            <w:r>
              <w:rPr>
                <w:bCs/>
                <w:spacing w:val="-2"/>
              </w:rPr>
              <w:t xml:space="preserve">25 машино-мест на 1000 </w:t>
            </w:r>
            <w:r>
              <w:rPr>
                <w:bCs/>
              </w:rPr>
              <w:t>чел.</w:t>
            </w:r>
          </w:p>
        </w:tc>
        <w:tc>
          <w:tcPr>
            <w:tcW w:w="2913"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pPr>
            <w:r>
              <w:rPr>
                <w:bCs/>
                <w:spacing w:val="-2"/>
              </w:rPr>
              <w:t>то же</w:t>
            </w:r>
          </w:p>
        </w:tc>
      </w:tr>
      <w:tr>
        <w:tblPrEx>
          <w:tblLayout w:type="fixed"/>
          <w:tblCellMar>
            <w:top w:w="0" w:type="dxa"/>
            <w:left w:w="113" w:type="dxa"/>
            <w:bottom w:w="0" w:type="dxa"/>
            <w:right w:w="108" w:type="dxa"/>
          </w:tblCellMar>
        </w:tblPrEx>
        <w:trPr>
          <w:trHeight w:val="594" w:hRule="atLeast"/>
        </w:trPr>
        <w:tc>
          <w:tcPr>
            <w:tcW w:w="3967"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rPr>
                <w:bCs/>
              </w:rPr>
              <w:t>Удельный размер территории наземных стоянок для постоянного хранения легковых автомобилей</w:t>
            </w:r>
            <w:r>
              <w:t>, принадлежащих гражданам</w:t>
            </w:r>
          </w:p>
        </w:tc>
        <w:tc>
          <w:tcPr>
            <w:tcW w:w="3202"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rPr>
                <w:bCs/>
              </w:rPr>
              <w:t>на 2017 год – 8,6 м</w:t>
            </w:r>
            <w:r>
              <w:rPr>
                <w:bCs/>
                <w:vertAlign w:val="superscript"/>
              </w:rPr>
              <w:t>2</w:t>
            </w:r>
            <w:r>
              <w:rPr>
                <w:bCs/>
              </w:rPr>
              <w:t>/чел.;</w:t>
            </w:r>
          </w:p>
          <w:p>
            <w:pPr>
              <w:spacing w:line="237" w:lineRule="auto"/>
              <w:rPr>
                <w:bCs/>
              </w:rPr>
            </w:pPr>
            <w:r>
              <w:rPr>
                <w:bCs/>
              </w:rPr>
              <w:t>на 2027 год – 12,3 м</w:t>
            </w:r>
            <w:r>
              <w:rPr>
                <w:bCs/>
                <w:vertAlign w:val="superscript"/>
              </w:rPr>
              <w:t>2</w:t>
            </w:r>
            <w:r>
              <w:rPr>
                <w:bCs/>
              </w:rPr>
              <w:t>/чел.</w:t>
            </w:r>
          </w:p>
        </w:tc>
        <w:tc>
          <w:tcPr>
            <w:tcW w:w="291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не нормируется</w:t>
            </w:r>
          </w:p>
        </w:tc>
      </w:tr>
      <w:tr>
        <w:tblPrEx>
          <w:tblLayout w:type="fixed"/>
          <w:tblCellMar>
            <w:top w:w="0" w:type="dxa"/>
            <w:left w:w="113" w:type="dxa"/>
            <w:bottom w:w="0" w:type="dxa"/>
            <w:right w:w="108" w:type="dxa"/>
          </w:tblCellMar>
        </w:tblPrEx>
        <w:trPr>
          <w:trHeight w:val="236" w:hRule="atLeast"/>
        </w:trPr>
        <w:tc>
          <w:tcPr>
            <w:tcW w:w="3967"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rPr>
                <w:bCs/>
              </w:rPr>
              <w:t>то же с учетом с учетом использования подземных гаражей</w:t>
            </w:r>
          </w:p>
        </w:tc>
        <w:tc>
          <w:tcPr>
            <w:tcW w:w="3202"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rPr>
                <w:bCs/>
              </w:rPr>
              <w:t>на 2017 год – 8,0 м</w:t>
            </w:r>
            <w:r>
              <w:rPr>
                <w:bCs/>
                <w:vertAlign w:val="superscript"/>
              </w:rPr>
              <w:t>2</w:t>
            </w:r>
            <w:r>
              <w:rPr>
                <w:bCs/>
              </w:rPr>
              <w:t>/чел.;</w:t>
            </w:r>
          </w:p>
          <w:p>
            <w:pPr>
              <w:spacing w:line="237" w:lineRule="auto"/>
              <w:rPr>
                <w:bCs/>
              </w:rPr>
            </w:pPr>
            <w:r>
              <w:rPr>
                <w:bCs/>
              </w:rPr>
              <w:t>на 2027 год – 11,7 м</w:t>
            </w:r>
            <w:r>
              <w:rPr>
                <w:bCs/>
                <w:vertAlign w:val="superscript"/>
              </w:rPr>
              <w:t>2</w:t>
            </w:r>
            <w:r>
              <w:rPr>
                <w:bCs/>
              </w:rPr>
              <w:t>/чел.</w:t>
            </w:r>
          </w:p>
        </w:tc>
        <w:tc>
          <w:tcPr>
            <w:tcW w:w="291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то же</w:t>
            </w:r>
          </w:p>
        </w:tc>
      </w:tr>
    </w:tbl>
    <w:p>
      <w:pPr>
        <w:spacing w:before="120"/>
        <w:ind w:firstLine="720"/>
        <w:rPr>
          <w:sz w:val="18"/>
          <w:szCs w:val="18"/>
        </w:rPr>
      </w:pPr>
      <w:r>
        <w:rPr>
          <w:sz w:val="18"/>
          <w:szCs w:val="18"/>
        </w:rPr>
        <w:t>* Постоянное хранение автомобилей – более 12 часов, временное хранение – до 12 часов.</w:t>
      </w:r>
    </w:p>
    <w:p>
      <w:pPr>
        <w:ind w:firstLine="720"/>
        <w:rPr>
          <w:i/>
          <w:spacing w:val="40"/>
          <w:sz w:val="18"/>
          <w:szCs w:val="18"/>
        </w:rPr>
      </w:pPr>
      <w:r>
        <w:rPr>
          <w:sz w:val="18"/>
          <w:szCs w:val="18"/>
        </w:rPr>
        <w:t>** В районах реконструкции или с неблагоприятной гидрогеологической обстановкой допускается увеличивать до 1500 м. Для гаражей боксового типа для постоянного хранения транспортных средств, принадлежащих инвалидам, радиус пешеходной доступности не должен превышать 200 м от входов в жилые дома.</w:t>
      </w:r>
    </w:p>
    <w:p>
      <w:pPr>
        <w:spacing w:before="120"/>
        <w:ind w:firstLine="720"/>
        <w:rPr>
          <w:bCs/>
          <w:sz w:val="18"/>
          <w:szCs w:val="18"/>
        </w:rPr>
      </w:pPr>
      <w:r>
        <w:rPr>
          <w:i/>
          <w:spacing w:val="40"/>
          <w:sz w:val="18"/>
          <w:szCs w:val="18"/>
        </w:rPr>
        <w:t>Примечания:</w:t>
      </w:r>
    </w:p>
    <w:p>
      <w:pPr>
        <w:ind w:firstLine="709"/>
        <w:rPr>
          <w:bCs/>
          <w:spacing w:val="-2"/>
          <w:sz w:val="18"/>
          <w:szCs w:val="18"/>
        </w:rPr>
      </w:pPr>
      <w:r>
        <w:rPr>
          <w:bCs/>
          <w:sz w:val="18"/>
          <w:szCs w:val="18"/>
        </w:rPr>
        <w:t>1. На расчетный срок (2027 год) удельные показатели территории корректируются на основании фактически достигнутого уровня автомобилизации.</w:t>
      </w:r>
    </w:p>
    <w:p>
      <w:pPr>
        <w:ind w:firstLine="720"/>
        <w:rPr>
          <w:bCs/>
          <w:sz w:val="18"/>
          <w:szCs w:val="18"/>
        </w:rPr>
      </w:pPr>
      <w:r>
        <w:rPr>
          <w:bCs/>
          <w:spacing w:val="-2"/>
          <w:sz w:val="18"/>
          <w:szCs w:val="18"/>
        </w:rPr>
        <w:t xml:space="preserve">2. </w:t>
      </w:r>
      <w:r>
        <w:rPr>
          <w:bCs/>
          <w:sz w:val="18"/>
          <w:szCs w:val="18"/>
        </w:rPr>
        <w:t>На территории индивидуальной жилой застройки размещение автостоянок обеспечивается в пределах земельных участков, отведенных под жилые дома.</w:t>
      </w:r>
    </w:p>
    <w:p>
      <w:pPr>
        <w:ind w:firstLine="720"/>
        <w:rPr>
          <w:bCs/>
          <w:sz w:val="18"/>
          <w:szCs w:val="18"/>
        </w:rPr>
      </w:pPr>
      <w:r>
        <w:rPr>
          <w:bCs/>
          <w:sz w:val="18"/>
          <w:szCs w:val="18"/>
        </w:rPr>
        <w:t xml:space="preserve">3.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pPr>
        <w:ind w:firstLine="720"/>
        <w:rPr>
          <w:bCs/>
          <w:sz w:val="18"/>
          <w:szCs w:val="18"/>
        </w:rPr>
      </w:pPr>
      <w:r>
        <w:rPr>
          <w:bCs/>
          <w:sz w:val="18"/>
          <w:szCs w:val="18"/>
        </w:rPr>
        <w:t xml:space="preserve">- мотоциклы и мотороллеры с колясками, мотоколяски – 0,5; </w:t>
      </w:r>
    </w:p>
    <w:p>
      <w:pPr>
        <w:ind w:firstLine="720"/>
        <w:rPr>
          <w:bCs/>
          <w:sz w:val="18"/>
          <w:szCs w:val="18"/>
        </w:rPr>
      </w:pPr>
      <w:r>
        <w:rPr>
          <w:bCs/>
          <w:sz w:val="18"/>
          <w:szCs w:val="18"/>
        </w:rPr>
        <w:t xml:space="preserve">- мотоциклы и мотороллеры без колясок – 0,25; </w:t>
      </w:r>
    </w:p>
    <w:p>
      <w:pPr>
        <w:ind w:firstLine="720"/>
        <w:rPr>
          <w:b/>
          <w:bCs/>
          <w:spacing w:val="-2"/>
        </w:rPr>
      </w:pPr>
      <w:r>
        <w:rPr>
          <w:bCs/>
          <w:sz w:val="18"/>
          <w:szCs w:val="18"/>
        </w:rPr>
        <w:t>- мопеды и велосипеды – 0,1.</w:t>
      </w:r>
    </w:p>
    <w:p>
      <w:pPr>
        <w:ind w:firstLine="720"/>
        <w:rPr>
          <w:b/>
          <w:bCs/>
          <w:spacing w:val="-2"/>
        </w:rPr>
      </w:pPr>
    </w:p>
    <w:p>
      <w:pPr>
        <w:ind w:firstLine="709"/>
        <w:rPr>
          <w:b/>
          <w:bCs/>
        </w:rPr>
      </w:pPr>
      <w:r>
        <w:rPr>
          <w:bCs/>
          <w:sz w:val="24"/>
          <w:szCs w:val="24"/>
        </w:rPr>
        <w:t>9.4.4. Нормативные параметры и расчетные показатели градостроительного проектирования объектов для постоянного хранения легковых автомобилей приведены в таблице 9.4.4.</w:t>
      </w:r>
    </w:p>
    <w:p>
      <w:pPr>
        <w:ind w:firstLine="709"/>
        <w:rPr>
          <w:b/>
          <w:bCs/>
        </w:rPr>
      </w:pPr>
    </w:p>
    <w:p>
      <w:pPr>
        <w:ind w:firstLine="709"/>
        <w:jc w:val="right"/>
        <w:rPr>
          <w:b/>
          <w:bCs/>
        </w:rPr>
      </w:pPr>
      <w:r>
        <w:rPr>
          <w:bCs/>
          <w:sz w:val="24"/>
          <w:szCs w:val="24"/>
        </w:rPr>
        <w:t>Таблица 9.4.4.</w:t>
      </w:r>
    </w:p>
    <w:tbl>
      <w:tblPr>
        <w:tblStyle w:val="19"/>
        <w:tblW w:w="10110" w:type="dxa"/>
        <w:tblInd w:w="113" w:type="dxa"/>
        <w:tblLayout w:type="fixed"/>
        <w:tblCellMar>
          <w:top w:w="0" w:type="dxa"/>
          <w:left w:w="113" w:type="dxa"/>
          <w:bottom w:w="0" w:type="dxa"/>
          <w:right w:w="108" w:type="dxa"/>
        </w:tblCellMar>
      </w:tblPr>
      <w:tblGrid>
        <w:gridCol w:w="3140"/>
        <w:gridCol w:w="6970"/>
      </w:tblGrid>
      <w:tr>
        <w:tblPrEx>
          <w:tblLayout w:type="fixed"/>
          <w:tblCellMar>
            <w:top w:w="0" w:type="dxa"/>
            <w:left w:w="113" w:type="dxa"/>
            <w:bottom w:w="0" w:type="dxa"/>
            <w:right w:w="108" w:type="dxa"/>
          </w:tblCellMar>
        </w:tblPrEx>
        <w:trPr>
          <w:trHeight w:val="312" w:hRule="atLeast"/>
        </w:trPr>
        <w:tc>
          <w:tcPr>
            <w:tcW w:w="3140"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rPr>
                <w:b/>
                <w:bCs/>
              </w:rPr>
            </w:pPr>
            <w:r>
              <w:rPr>
                <w:b/>
                <w:bCs/>
              </w:rPr>
              <w:t>Наименование показателей</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
                <w:bCs/>
              </w:rPr>
              <w:t>Нормативные параметры и расчетные показатели</w:t>
            </w:r>
          </w:p>
        </w:tc>
      </w:tr>
    </w:tbl>
    <w:p>
      <w:pPr>
        <w:spacing w:line="20" w:lineRule="exact"/>
      </w:pPr>
    </w:p>
    <w:tbl>
      <w:tblPr>
        <w:tblStyle w:val="19"/>
        <w:tblW w:w="10111" w:type="dxa"/>
        <w:tblInd w:w="113" w:type="dxa"/>
        <w:tblLayout w:type="fixed"/>
        <w:tblCellMar>
          <w:top w:w="0" w:type="dxa"/>
          <w:left w:w="113" w:type="dxa"/>
          <w:bottom w:w="0" w:type="dxa"/>
          <w:right w:w="108" w:type="dxa"/>
        </w:tblCellMar>
      </w:tblPr>
      <w:tblGrid>
        <w:gridCol w:w="3140"/>
        <w:gridCol w:w="2512"/>
        <w:gridCol w:w="4459"/>
      </w:tblGrid>
      <w:tr>
        <w:tblPrEx>
          <w:tblLayout w:type="fixed"/>
          <w:tblCellMar>
            <w:top w:w="0" w:type="dxa"/>
            <w:left w:w="113" w:type="dxa"/>
            <w:bottom w:w="0" w:type="dxa"/>
            <w:right w:w="108" w:type="dxa"/>
          </w:tblCellMar>
        </w:tblPrEx>
        <w:trPr>
          <w:trHeight w:val="170" w:hRule="atLeast"/>
          <w:tblHeader/>
        </w:trPr>
        <w:tc>
          <w:tcPr>
            <w:tcW w:w="3140"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rPr>
                <w:bCs/>
              </w:rPr>
            </w:pPr>
            <w:r>
              <w:rPr>
                <w:bCs/>
              </w:rPr>
              <w:t>1</w:t>
            </w:r>
          </w:p>
        </w:tc>
        <w:tc>
          <w:tcPr>
            <w:tcW w:w="6971" w:type="dxa"/>
            <w:gridSpan w:val="2"/>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Cs/>
              </w:rPr>
              <w:t>2</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t>Размещение сооружений для постоянного хранения легковых автомобилей</w:t>
            </w:r>
          </w:p>
        </w:tc>
        <w:tc>
          <w:tcPr>
            <w:tcW w:w="6971"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ind w:left="142" w:hanging="142"/>
              <w:rPr>
                <w:bCs/>
              </w:rPr>
            </w:pPr>
            <w:r>
              <w:rPr>
                <w:bCs/>
              </w:rPr>
              <w:t>- на территориях производственных и коммунально-складских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pPr>
              <w:spacing w:line="237" w:lineRule="auto"/>
              <w:ind w:left="142" w:hanging="142"/>
              <w:rPr>
                <w:bCs/>
              </w:rPr>
            </w:pPr>
            <w:r>
              <w:rPr>
                <w:bCs/>
              </w:rPr>
              <w:t>- на территориях жилых районов и кварталов (микрорайонов), в том числе в подземном пространстве.</w:t>
            </w:r>
          </w:p>
          <w:p>
            <w:pPr>
              <w:spacing w:line="237" w:lineRule="auto"/>
            </w:pPr>
            <w:r>
              <w:rPr>
                <w:bCs/>
              </w:rPr>
              <w:t>Наземные автостоянки вместимостью более 500 машино-мест следует размещать на территориях производственных и коммунально-складс-ких зон.</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t>Типы автостоянок</w:t>
            </w:r>
          </w:p>
        </w:tc>
        <w:tc>
          <w:tcPr>
            <w:tcW w:w="6971"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t>Открытого и закрытого типа, в том числе отдельно стоящие (боксового типа), встроенные, пристроенные и встроено-пристроенные, одноэтажные, многоэтажные.</w:t>
            </w:r>
          </w:p>
        </w:tc>
      </w:tr>
      <w:tr>
        <w:tblPrEx>
          <w:tblLayout w:type="fixed"/>
          <w:tblCellMar>
            <w:top w:w="0" w:type="dxa"/>
            <w:left w:w="113" w:type="dxa"/>
            <w:bottom w:w="0" w:type="dxa"/>
            <w:right w:w="108" w:type="dxa"/>
          </w:tblCellMar>
        </w:tblPrEx>
        <w:trPr>
          <w:trHeight w:val="312" w:hRule="atLeast"/>
        </w:trPr>
        <w:tc>
          <w:tcPr>
            <w:tcW w:w="10111" w:type="dxa"/>
            <w:gridSpan w:val="3"/>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37" w:lineRule="auto"/>
              <w:jc w:val="center"/>
            </w:pPr>
            <w:r>
              <w:rPr>
                <w:bCs/>
              </w:rPr>
              <w:t>Наземные автостоянки</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t>Высота (этажность) автостоянок, размещаемых выше уровня земли</w:t>
            </w:r>
          </w:p>
        </w:tc>
        <w:tc>
          <w:tcPr>
            <w:tcW w:w="6971"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rPr>
                <w:bCs/>
              </w:rPr>
              <w:t>Не более 5 этажей</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t>Размещение наземных автостоянок открытого типа (открытых площадок)</w:t>
            </w:r>
          </w:p>
        </w:tc>
        <w:tc>
          <w:tcPr>
            <w:tcW w:w="6971"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rPr>
            </w:pPr>
            <w:r>
              <w:rPr>
                <w:bCs/>
              </w:rPr>
              <w:t>На участках, резервируемых для перспективного строительства объектов и сооружений различного функционального назначения, включая многоэтажные автостоянки.</w:t>
            </w:r>
          </w:p>
          <w:p>
            <w:pPr>
              <w:spacing w:line="237" w:lineRule="auto"/>
            </w:pPr>
            <w:r>
              <w:rPr>
                <w:bCs/>
              </w:rPr>
              <w:t>Допускается размещение в пределах улиц и дорог, граничащих с жилыми районами и микрорайонами.</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t>Размещение наземных отдельно стоящих автостоянок закрытого типа (боксового типа)</w:t>
            </w:r>
          </w:p>
        </w:tc>
        <w:tc>
          <w:tcPr>
            <w:tcW w:w="6971"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i/>
                <w:spacing w:val="40"/>
                <w:sz w:val="18"/>
                <w:szCs w:val="18"/>
              </w:rPr>
            </w:pPr>
            <w:r>
              <w:rPr>
                <w:bCs/>
              </w:rPr>
              <w:t>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pPr>
              <w:spacing w:line="237" w:lineRule="auto"/>
            </w:pPr>
            <w:r>
              <w:rPr>
                <w:i/>
                <w:spacing w:val="40"/>
                <w:sz w:val="18"/>
                <w:szCs w:val="18"/>
              </w:rPr>
              <w:t>Примечание:</w:t>
            </w:r>
            <w:r>
              <w:rPr>
                <w:sz w:val="18"/>
                <w:szCs w:val="18"/>
              </w:rPr>
              <w:t xml:space="preserve"> Отдельно стоящие автостоянки закрытого типа (боксового типа) в жилой застройке проектируются, как правило, для инвалидов и других маломобильных групп населения.</w:t>
            </w:r>
          </w:p>
        </w:tc>
      </w:tr>
      <w:tr>
        <w:tblPrEx>
          <w:tblLayout w:type="fixed"/>
          <w:tblCellMar>
            <w:top w:w="0" w:type="dxa"/>
            <w:left w:w="113" w:type="dxa"/>
            <w:bottom w:w="0" w:type="dxa"/>
            <w:right w:w="108" w:type="dxa"/>
          </w:tblCellMar>
        </w:tblPrEx>
        <w:trPr>
          <w:trHeight w:val="312" w:hRule="atLeast"/>
        </w:trPr>
        <w:tc>
          <w:tcPr>
            <w:tcW w:w="3140" w:type="dxa"/>
            <w:vMerge w:val="restart"/>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t xml:space="preserve">Расчетные показатели площади застройки и размеров земельных участков для закрытых отдельно стоящих автостоянок </w:t>
            </w:r>
          </w:p>
        </w:tc>
        <w:tc>
          <w:tcPr>
            <w:tcW w:w="2512"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37" w:lineRule="auto"/>
              <w:ind w:left="-57" w:right="-57"/>
              <w:jc w:val="center"/>
              <w:rPr>
                <w:bCs/>
              </w:rPr>
            </w:pPr>
            <w:r>
              <w:rPr>
                <w:bCs/>
              </w:rPr>
              <w:t>Этажность автостоянок</w:t>
            </w:r>
          </w:p>
        </w:tc>
        <w:tc>
          <w:tcPr>
            <w:tcW w:w="4459"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37" w:lineRule="auto"/>
              <w:ind w:left="-57" w:right="-57"/>
              <w:jc w:val="center"/>
            </w:pPr>
            <w:r>
              <w:rPr>
                <w:bCs/>
              </w:rPr>
              <w:t>Расчетные показатели, м</w:t>
            </w:r>
            <w:r>
              <w:rPr>
                <w:bCs/>
                <w:vertAlign w:val="superscript"/>
              </w:rPr>
              <w:t>2</w:t>
            </w:r>
            <w:r>
              <w:rPr>
                <w:bCs/>
              </w:rPr>
              <w:t xml:space="preserve"> / машино-место</w:t>
            </w:r>
          </w:p>
        </w:tc>
      </w:tr>
      <w:tr>
        <w:tblPrEx>
          <w:tblLayout w:type="fixed"/>
          <w:tblCellMar>
            <w:top w:w="0" w:type="dxa"/>
            <w:left w:w="113" w:type="dxa"/>
            <w:bottom w:w="0" w:type="dxa"/>
            <w:right w:w="108" w:type="dxa"/>
          </w:tblCellMar>
        </w:tblPrEx>
        <w:trPr>
          <w:trHeight w:val="170" w:hRule="atLeast"/>
        </w:trPr>
        <w:tc>
          <w:tcPr>
            <w:tcW w:w="3140"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p>
        </w:tc>
        <w:tc>
          <w:tcPr>
            <w:tcW w:w="2512"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jc w:val="center"/>
              <w:rPr>
                <w:bCs/>
              </w:rPr>
            </w:pPr>
            <w:r>
              <w:rPr>
                <w:bCs/>
              </w:rPr>
              <w:t>одноэтажные</w:t>
            </w:r>
          </w:p>
        </w:tc>
        <w:tc>
          <w:tcPr>
            <w:tcW w:w="4459"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jc w:val="center"/>
            </w:pPr>
            <w:r>
              <w:rPr>
                <w:bCs/>
              </w:rPr>
              <w:t>30</w:t>
            </w:r>
          </w:p>
        </w:tc>
      </w:tr>
      <w:tr>
        <w:tblPrEx>
          <w:tblLayout w:type="fixed"/>
          <w:tblCellMar>
            <w:top w:w="0" w:type="dxa"/>
            <w:left w:w="113" w:type="dxa"/>
            <w:bottom w:w="0" w:type="dxa"/>
            <w:right w:w="108" w:type="dxa"/>
          </w:tblCellMar>
        </w:tblPrEx>
        <w:trPr>
          <w:trHeight w:val="170" w:hRule="atLeast"/>
        </w:trPr>
        <w:tc>
          <w:tcPr>
            <w:tcW w:w="3140"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p>
        </w:tc>
        <w:tc>
          <w:tcPr>
            <w:tcW w:w="2512"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jc w:val="center"/>
              <w:rPr>
                <w:bCs/>
              </w:rPr>
            </w:pPr>
            <w:r>
              <w:rPr>
                <w:bCs/>
              </w:rPr>
              <w:t>двухэтажные</w:t>
            </w:r>
          </w:p>
        </w:tc>
        <w:tc>
          <w:tcPr>
            <w:tcW w:w="4459"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jc w:val="center"/>
            </w:pPr>
            <w:r>
              <w:rPr>
                <w:bCs/>
              </w:rPr>
              <w:t>20</w:t>
            </w:r>
          </w:p>
        </w:tc>
      </w:tr>
      <w:tr>
        <w:tblPrEx>
          <w:tblLayout w:type="fixed"/>
          <w:tblCellMar>
            <w:top w:w="0" w:type="dxa"/>
            <w:left w:w="113" w:type="dxa"/>
            <w:bottom w:w="0" w:type="dxa"/>
            <w:right w:w="108" w:type="dxa"/>
          </w:tblCellMar>
        </w:tblPrEx>
        <w:trPr>
          <w:trHeight w:val="170" w:hRule="atLeast"/>
        </w:trPr>
        <w:tc>
          <w:tcPr>
            <w:tcW w:w="3140"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p>
        </w:tc>
        <w:tc>
          <w:tcPr>
            <w:tcW w:w="2512"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jc w:val="center"/>
              <w:rPr>
                <w:bCs/>
              </w:rPr>
            </w:pPr>
            <w:r>
              <w:rPr>
                <w:bCs/>
              </w:rPr>
              <w:t>трехэтажные</w:t>
            </w:r>
          </w:p>
        </w:tc>
        <w:tc>
          <w:tcPr>
            <w:tcW w:w="4459"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jc w:val="center"/>
            </w:pPr>
            <w:r>
              <w:rPr>
                <w:bCs/>
              </w:rPr>
              <w:t>14</w:t>
            </w:r>
          </w:p>
        </w:tc>
      </w:tr>
      <w:tr>
        <w:tblPrEx>
          <w:tblLayout w:type="fixed"/>
          <w:tblCellMar>
            <w:top w:w="0" w:type="dxa"/>
            <w:left w:w="113" w:type="dxa"/>
            <w:bottom w:w="0" w:type="dxa"/>
            <w:right w:w="108" w:type="dxa"/>
          </w:tblCellMar>
        </w:tblPrEx>
        <w:trPr>
          <w:trHeight w:val="170" w:hRule="atLeast"/>
        </w:trPr>
        <w:tc>
          <w:tcPr>
            <w:tcW w:w="3140"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p>
        </w:tc>
        <w:tc>
          <w:tcPr>
            <w:tcW w:w="2512"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jc w:val="center"/>
              <w:rPr>
                <w:bCs/>
              </w:rPr>
            </w:pPr>
            <w:r>
              <w:rPr>
                <w:bCs/>
              </w:rPr>
              <w:t>четырехэтажные</w:t>
            </w:r>
          </w:p>
        </w:tc>
        <w:tc>
          <w:tcPr>
            <w:tcW w:w="4459"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jc w:val="center"/>
            </w:pPr>
            <w:r>
              <w:rPr>
                <w:bCs/>
              </w:rPr>
              <w:t>12</w:t>
            </w:r>
          </w:p>
        </w:tc>
      </w:tr>
      <w:tr>
        <w:tblPrEx>
          <w:tblLayout w:type="fixed"/>
          <w:tblCellMar>
            <w:top w:w="0" w:type="dxa"/>
            <w:left w:w="113" w:type="dxa"/>
            <w:bottom w:w="0" w:type="dxa"/>
            <w:right w:w="108" w:type="dxa"/>
          </w:tblCellMar>
        </w:tblPrEx>
        <w:trPr>
          <w:trHeight w:val="170" w:hRule="atLeast"/>
        </w:trPr>
        <w:tc>
          <w:tcPr>
            <w:tcW w:w="3140"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p>
        </w:tc>
        <w:tc>
          <w:tcPr>
            <w:tcW w:w="2512"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jc w:val="center"/>
              <w:rPr>
                <w:bCs/>
              </w:rPr>
            </w:pPr>
            <w:r>
              <w:rPr>
                <w:bCs/>
              </w:rPr>
              <w:t>пятиэтажные</w:t>
            </w:r>
          </w:p>
        </w:tc>
        <w:tc>
          <w:tcPr>
            <w:tcW w:w="4459"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jc w:val="center"/>
            </w:pPr>
            <w:r>
              <w:rPr>
                <w:bCs/>
              </w:rPr>
              <w:t>10</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t>Расчетные показатели площади застройки и размеров земельных участков для открытых наземных автостоянок</w:t>
            </w:r>
          </w:p>
        </w:tc>
        <w:tc>
          <w:tcPr>
            <w:tcW w:w="6971"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rPr>
                <w:bCs/>
              </w:rPr>
              <w:t>25 м</w:t>
            </w:r>
            <w:r>
              <w:rPr>
                <w:bCs/>
                <w:vertAlign w:val="superscript"/>
              </w:rPr>
              <w:t>2</w:t>
            </w:r>
            <w:r>
              <w:rPr>
                <w:bCs/>
              </w:rPr>
              <w:t xml:space="preserve"> на 1 машино-место</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t>Размеры санитарных разрывов до наземных автостоянок открытого типа</w:t>
            </w:r>
          </w:p>
        </w:tc>
        <w:tc>
          <w:tcPr>
            <w:tcW w:w="6971"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t>По таблице 9.4.5. настоящих нормативов.</w:t>
            </w:r>
          </w:p>
          <w:p>
            <w:pPr>
              <w:spacing w:line="237" w:lineRule="auto"/>
            </w:pPr>
            <w:r>
              <w:t>Санитарный разрыв должен быть озеленен.</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t xml:space="preserve">Проектирование </w:t>
            </w:r>
            <w:r>
              <w:rPr>
                <w:bCs/>
              </w:rPr>
              <w:t>встроенных, пристроенных и встроено-пристроенных автостоянок</w:t>
            </w:r>
          </w:p>
        </w:tc>
        <w:tc>
          <w:tcPr>
            <w:tcW w:w="6971"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t xml:space="preserve">В соответствии с требованиями </w:t>
            </w:r>
            <w:r>
              <w:rPr>
                <w:spacing w:val="-2"/>
              </w:rPr>
              <w:t>СП 54.13330.2011</w:t>
            </w:r>
            <w:r>
              <w:t xml:space="preserve">, </w:t>
            </w:r>
            <w:r>
              <w:rPr>
                <w:spacing w:val="-2"/>
              </w:rPr>
              <w:t>СП 55.13330.2011</w:t>
            </w:r>
            <w:r>
              <w:t>, СП 118.13330.2012, СП 113.13330.2012.</w:t>
            </w:r>
          </w:p>
        </w:tc>
      </w:tr>
      <w:tr>
        <w:tblPrEx>
          <w:tblLayout w:type="fixed"/>
          <w:tblCellMar>
            <w:top w:w="0" w:type="dxa"/>
            <w:left w:w="113" w:type="dxa"/>
            <w:bottom w:w="0" w:type="dxa"/>
            <w:right w:w="108" w:type="dxa"/>
          </w:tblCellMar>
        </w:tblPrEx>
        <w:trPr>
          <w:trHeight w:val="312" w:hRule="atLeast"/>
        </w:trPr>
        <w:tc>
          <w:tcPr>
            <w:tcW w:w="10111" w:type="dxa"/>
            <w:gridSpan w:val="3"/>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37" w:lineRule="auto"/>
              <w:jc w:val="center"/>
            </w:pPr>
            <w:r>
              <w:rPr>
                <w:bCs/>
              </w:rPr>
              <w:t>Подземные автостоянки</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t>Высота (этажность) автостоянок, размещаемых ниже уровня земли</w:t>
            </w:r>
          </w:p>
        </w:tc>
        <w:tc>
          <w:tcPr>
            <w:tcW w:w="6971"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rPr>
                <w:bCs/>
              </w:rPr>
              <w:t>Не более 5 подземных этажей</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t>Размещение подземных автостоянок</w:t>
            </w:r>
          </w:p>
        </w:tc>
        <w:tc>
          <w:tcPr>
            <w:tcW w:w="6971"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rPr>
            </w:pPr>
            <w:r>
              <w:rPr>
                <w:bCs/>
              </w:rPr>
              <w:t>В жилых кварталах и на придомовой территории под общественными и жилыми зданиями, участками зеленых насаждений, спортивных сооружений, под хозяйственными, спортивными и игровыми площадками (кроме детских), под проездами, улицами и гостевыми автостоянками.</w:t>
            </w:r>
          </w:p>
          <w:p>
            <w:pPr>
              <w:spacing w:line="237" w:lineRule="auto"/>
            </w:pPr>
            <w:r>
              <w:rPr>
                <w:bCs/>
              </w:rPr>
              <w:t xml:space="preserve">Запрещается проектировать под зданиями дошкольных и общеобразовательных </w:t>
            </w:r>
            <w:r>
              <w:t>организаций</w:t>
            </w:r>
            <w:r>
              <w:rPr>
                <w:bCs/>
              </w:rPr>
              <w:t xml:space="preserve">, в том числе спальных корпусов, внешкольных образовательных </w:t>
            </w:r>
            <w:r>
              <w:t>организаций</w:t>
            </w:r>
            <w:r>
              <w:rPr>
                <w:bCs/>
              </w:rPr>
              <w:t xml:space="preserve">, </w:t>
            </w:r>
            <w:r>
              <w:t xml:space="preserve">организаций </w:t>
            </w:r>
            <w:r>
              <w:rPr>
                <w:bCs/>
              </w:rPr>
              <w:t>среднего профессионального образования, больниц, специализированных домов престарелых и инвалидов.</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spacing w:val="-2"/>
              </w:rPr>
              <w:t xml:space="preserve">Расстояние от въезда-выезда и вентиляционных шахт подземных, полуподземных и обвалованных автостоянок до территорий детских, образовательных, лечебно-профилактичес-ких </w:t>
            </w:r>
            <w:r>
              <w:t>организаций</w:t>
            </w:r>
            <w:r>
              <w:rPr>
                <w:spacing w:val="-2"/>
              </w:rPr>
              <w:t>, жилых домов, площадок отдыха и др</w:t>
            </w:r>
            <w:r>
              <w:t>.</w:t>
            </w:r>
          </w:p>
        </w:tc>
        <w:tc>
          <w:tcPr>
            <w:tcW w:w="6971"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rPr>
                <w:bCs/>
              </w:rPr>
              <w:t>Не менее 15 м.</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rPr>
                <w:bCs/>
              </w:rPr>
              <w:t>Организация вентиляционных выбросов от подземных автостоянок</w:t>
            </w:r>
          </w:p>
        </w:tc>
        <w:tc>
          <w:tcPr>
            <w:tcW w:w="6971"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t>На 1,5 м выше конька крыши самой высокой части здания.</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 xml:space="preserve">Размещение </w:t>
            </w:r>
            <w:r>
              <w:t>площадок отдыха, детских, спортивных, игровых и др. сооружений на эксплуатируемой кровле подземной автостоянки</w:t>
            </w:r>
          </w:p>
        </w:tc>
        <w:tc>
          <w:tcPr>
            <w:tcW w:w="6971"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rPr>
                <w:bCs/>
              </w:rPr>
              <w:t>Допускается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pPr>
            <w:r>
              <w:rPr>
                <w:bCs/>
              </w:rPr>
              <w:t>Размеры санитарных разрывов от территорий подземных автостоянок</w:t>
            </w:r>
          </w:p>
        </w:tc>
        <w:tc>
          <w:tcPr>
            <w:tcW w:w="6971"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t>Не лимитируются</w:t>
            </w:r>
          </w:p>
        </w:tc>
      </w:tr>
      <w:tr>
        <w:tblPrEx>
          <w:tblLayout w:type="fixed"/>
        </w:tblPrEx>
        <w:trPr>
          <w:trHeight w:val="312" w:hRule="atLeast"/>
        </w:trPr>
        <w:tc>
          <w:tcPr>
            <w:tcW w:w="10111" w:type="dxa"/>
            <w:gridSpan w:val="3"/>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37" w:lineRule="auto"/>
              <w:jc w:val="center"/>
            </w:pPr>
            <w:r>
              <w:rPr>
                <w:bCs/>
              </w:rPr>
              <w:t xml:space="preserve">Въезды и выезды их автостоянок </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Размещение выездов-въездов из автостоянок</w:t>
            </w:r>
          </w:p>
        </w:tc>
        <w:tc>
          <w:tcPr>
            <w:tcW w:w="6971"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pPr>
            <w:r>
              <w:rPr>
                <w:bCs/>
              </w:rPr>
              <w:t xml:space="preserve">Не должны пересекать основные пешеходные пути, </w:t>
            </w:r>
            <w:r>
              <w:rPr>
                <w:bCs/>
                <w:spacing w:val="-4"/>
              </w:rPr>
              <w:t>должны быть изолированы от площадок для отдыха, игровых и спортивных площадок.</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spacing w:line="237" w:lineRule="auto"/>
              <w:rPr>
                <w:bCs/>
              </w:rPr>
            </w:pPr>
            <w:r>
              <w:rPr>
                <w:bCs/>
              </w:rPr>
              <w:t>Расстояния от въездов в автостоянки и выездов из них до других объектов</w:t>
            </w:r>
          </w:p>
        </w:tc>
        <w:tc>
          <w:tcPr>
            <w:tcW w:w="6971"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rPr>
            </w:pPr>
            <w:r>
              <w:rPr>
                <w:bCs/>
              </w:rPr>
              <w:t>- до перекрестков:</w:t>
            </w:r>
          </w:p>
          <w:p>
            <w:pPr>
              <w:spacing w:line="237" w:lineRule="auto"/>
              <w:ind w:left="170"/>
              <w:rPr>
                <w:bCs/>
              </w:rPr>
            </w:pPr>
            <w:r>
              <w:rPr>
                <w:bCs/>
              </w:rPr>
              <w:t>- магистральных улиц – не менее 50 м;</w:t>
            </w:r>
          </w:p>
          <w:p>
            <w:pPr>
              <w:spacing w:line="237" w:lineRule="auto"/>
              <w:ind w:left="170"/>
              <w:rPr>
                <w:bCs/>
                <w:spacing w:val="-2"/>
              </w:rPr>
            </w:pPr>
            <w:r>
              <w:rPr>
                <w:bCs/>
              </w:rPr>
              <w:t>- улиц местного значения – не менее 20 м;</w:t>
            </w:r>
          </w:p>
          <w:p>
            <w:pPr>
              <w:ind w:left="142" w:hanging="142"/>
            </w:pPr>
            <w:r>
              <w:rPr>
                <w:bCs/>
                <w:spacing w:val="-2"/>
              </w:rPr>
              <w:t>- до остановочных пунктов общественного пассажирского транспорта –</w:t>
            </w:r>
            <w:r>
              <w:rPr>
                <w:bCs/>
              </w:rPr>
              <w:t xml:space="preserve"> не менее 30 м;</w:t>
            </w:r>
          </w:p>
          <w:p>
            <w:pPr>
              <w:ind w:left="142" w:hanging="142"/>
            </w:pPr>
            <w:r>
              <w:t>- до окон жилых зданий, рабочих помещений общественных зданий, участков общеобразовательных, дошкольных и лечебных организаций – не менее 15 м.</w:t>
            </w:r>
          </w:p>
        </w:tc>
      </w:tr>
    </w:tbl>
    <w:p>
      <w:pPr>
        <w:spacing w:before="120"/>
        <w:ind w:firstLine="709"/>
        <w:rPr>
          <w:bCs/>
          <w:sz w:val="18"/>
          <w:szCs w:val="18"/>
        </w:rPr>
      </w:pPr>
      <w:r>
        <w:rPr>
          <w:bCs/>
          <w:i/>
          <w:spacing w:val="40"/>
          <w:sz w:val="18"/>
          <w:szCs w:val="18"/>
        </w:rPr>
        <w:t>Примечания:</w:t>
      </w:r>
      <w:r>
        <w:rPr>
          <w:bCs/>
          <w:sz w:val="18"/>
          <w:szCs w:val="18"/>
        </w:rPr>
        <w:t xml:space="preserve"> </w:t>
      </w:r>
    </w:p>
    <w:p>
      <w:pPr>
        <w:spacing w:line="237" w:lineRule="auto"/>
        <w:ind w:firstLine="709"/>
        <w:rPr>
          <w:bCs/>
          <w:sz w:val="18"/>
          <w:szCs w:val="18"/>
        </w:rPr>
      </w:pPr>
      <w:r>
        <w:rPr>
          <w:bCs/>
          <w:sz w:val="18"/>
          <w:szCs w:val="18"/>
        </w:rPr>
        <w:t>1. В районах с неблагоприятной гидрогеологической обстановкой, ограничивающей или исключающей возможность устройства подземных автостоянок, следует проектировать наземные или наземно-подземные сооружения с последующей обсыпкой грунтом (обвалованием).</w:t>
      </w:r>
    </w:p>
    <w:p>
      <w:pPr>
        <w:spacing w:line="237" w:lineRule="auto"/>
        <w:ind w:firstLine="709"/>
        <w:rPr>
          <w:b/>
          <w:bCs/>
        </w:rPr>
      </w:pPr>
      <w:r>
        <w:rPr>
          <w:bCs/>
          <w:sz w:val="18"/>
          <w:szCs w:val="18"/>
        </w:rPr>
        <w:t xml:space="preserve">2. </w:t>
      </w:r>
      <w:r>
        <w:rPr>
          <w:sz w:val="18"/>
          <w:szCs w:val="18"/>
        </w:rPr>
        <w:t>Требования, отнесенные к подземным автостоянкам, распространяются на размещение обвалованных автостоянок.</w:t>
      </w:r>
    </w:p>
    <w:p>
      <w:pPr>
        <w:spacing w:line="237" w:lineRule="auto"/>
        <w:ind w:firstLine="709"/>
        <w:rPr>
          <w:b/>
          <w:bCs/>
        </w:rPr>
      </w:pPr>
    </w:p>
    <w:p>
      <w:pPr>
        <w:spacing w:line="237" w:lineRule="auto"/>
        <w:ind w:firstLine="709"/>
        <w:rPr>
          <w:bCs/>
          <w:sz w:val="24"/>
          <w:szCs w:val="24"/>
        </w:rPr>
      </w:pPr>
      <w:r>
        <w:rPr>
          <w:bCs/>
          <w:spacing w:val="-2"/>
          <w:sz w:val="24"/>
          <w:szCs w:val="24"/>
        </w:rPr>
        <w:t xml:space="preserve">9.4.5. Открытые автостоянки и паркинги допускается размещать в жилых районах, </w:t>
      </w:r>
      <w:r>
        <w:rPr>
          <w:bCs/>
          <w:sz w:val="24"/>
          <w:szCs w:val="24"/>
        </w:rPr>
        <w:t>кварталах (микрорайонах)</w:t>
      </w:r>
      <w:r>
        <w:rPr>
          <w:sz w:val="24"/>
          <w:szCs w:val="24"/>
        </w:rPr>
        <w:t xml:space="preserve"> </w:t>
      </w:r>
      <w:r>
        <w:rPr>
          <w:bCs/>
          <w:spacing w:val="-2"/>
          <w:sz w:val="24"/>
          <w:szCs w:val="24"/>
        </w:rPr>
        <w:t>при условии соблюдения санитарных разрывов в соответствии с СанПиН 2.2.1/2.1.1.1200-03. Расчетные показатели санитарных разрывов от автостоянок до других объектов приведены в таблице 9.4.5.</w:t>
      </w:r>
    </w:p>
    <w:p>
      <w:pPr>
        <w:spacing w:line="237" w:lineRule="auto"/>
        <w:ind w:firstLine="709"/>
        <w:jc w:val="right"/>
        <w:rPr>
          <w:b/>
        </w:rPr>
      </w:pPr>
      <w:r>
        <w:rPr>
          <w:bCs/>
          <w:sz w:val="24"/>
          <w:szCs w:val="24"/>
        </w:rPr>
        <w:t>Таблица 9.4.5.</w:t>
      </w:r>
    </w:p>
    <w:tbl>
      <w:tblPr>
        <w:tblStyle w:val="19"/>
        <w:tblW w:w="10003" w:type="dxa"/>
        <w:tblInd w:w="113" w:type="dxa"/>
        <w:tblLayout w:type="fixed"/>
        <w:tblCellMar>
          <w:top w:w="0" w:type="dxa"/>
          <w:left w:w="113" w:type="dxa"/>
          <w:bottom w:w="0" w:type="dxa"/>
          <w:right w:w="108" w:type="dxa"/>
        </w:tblCellMar>
      </w:tblPr>
      <w:tblGrid>
        <w:gridCol w:w="5089"/>
        <w:gridCol w:w="1121"/>
        <w:gridCol w:w="724"/>
        <w:gridCol w:w="946"/>
        <w:gridCol w:w="966"/>
        <w:gridCol w:w="1157"/>
      </w:tblGrid>
      <w:tr>
        <w:tblPrEx>
          <w:tblLayout w:type="fixed"/>
          <w:tblCellMar>
            <w:top w:w="0" w:type="dxa"/>
            <w:left w:w="113" w:type="dxa"/>
            <w:bottom w:w="0" w:type="dxa"/>
            <w:right w:w="108" w:type="dxa"/>
          </w:tblCellMar>
        </w:tblPrEx>
        <w:trPr>
          <w:trHeight w:val="312" w:hRule="atLeast"/>
        </w:trPr>
        <w:tc>
          <w:tcPr>
            <w:tcW w:w="5089"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rPr>
            </w:pPr>
            <w:r>
              <w:rPr>
                <w:b/>
              </w:rPr>
              <w:t xml:space="preserve">Объекты, </w:t>
            </w:r>
          </w:p>
          <w:p>
            <w:pPr>
              <w:jc w:val="center"/>
              <w:rPr>
                <w:b/>
              </w:rPr>
            </w:pPr>
            <w:r>
              <w:rPr>
                <w:b/>
              </w:rPr>
              <w:t>до которых определяется разрыв</w:t>
            </w:r>
          </w:p>
        </w:tc>
        <w:tc>
          <w:tcPr>
            <w:tcW w:w="4914" w:type="dxa"/>
            <w:gridSpan w:val="5"/>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
              </w:rPr>
              <w:t>Расчетные показатели санитарных разрывов, м, не менее</w:t>
            </w:r>
          </w:p>
        </w:tc>
      </w:tr>
      <w:tr>
        <w:tblPrEx>
          <w:tblLayout w:type="fixed"/>
          <w:tblCellMar>
            <w:top w:w="0" w:type="dxa"/>
            <w:left w:w="113" w:type="dxa"/>
            <w:bottom w:w="0" w:type="dxa"/>
            <w:right w:w="108" w:type="dxa"/>
          </w:tblCellMar>
        </w:tblPrEx>
        <w:tc>
          <w:tcPr>
            <w:tcW w:w="5089"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rPr>
                <w:b/>
                <w:bCs/>
              </w:rPr>
            </w:pPr>
          </w:p>
        </w:tc>
        <w:tc>
          <w:tcPr>
            <w:tcW w:w="4914" w:type="dxa"/>
            <w:gridSpan w:val="5"/>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
                <w:bCs/>
              </w:rPr>
              <w:t>Открытые автостоянки и паркинги вместимостью, машино-мест</w:t>
            </w:r>
          </w:p>
        </w:tc>
      </w:tr>
      <w:tr>
        <w:tblPrEx>
          <w:tblLayout w:type="fixed"/>
          <w:tblCellMar>
            <w:top w:w="0" w:type="dxa"/>
            <w:left w:w="113" w:type="dxa"/>
            <w:bottom w:w="0" w:type="dxa"/>
            <w:right w:w="108" w:type="dxa"/>
          </w:tblCellMar>
        </w:tblPrEx>
        <w:trPr>
          <w:trHeight w:val="227" w:hRule="atLeast"/>
        </w:trPr>
        <w:tc>
          <w:tcPr>
            <w:tcW w:w="5089"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rPr>
                <w:b/>
                <w:bCs/>
              </w:rPr>
            </w:pPr>
          </w:p>
        </w:tc>
        <w:tc>
          <w:tcPr>
            <w:tcW w:w="1121"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rPr>
            </w:pPr>
            <w:r>
              <w:rPr>
                <w:bCs/>
              </w:rPr>
              <w:t>10 и менее</w:t>
            </w:r>
          </w:p>
        </w:tc>
        <w:tc>
          <w:tcPr>
            <w:tcW w:w="724"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rPr>
            </w:pPr>
            <w:r>
              <w:rPr>
                <w:bCs/>
              </w:rPr>
              <w:t>11-50</w:t>
            </w:r>
          </w:p>
        </w:tc>
        <w:tc>
          <w:tcPr>
            <w:tcW w:w="946"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51-100</w:t>
            </w:r>
          </w:p>
        </w:tc>
        <w:tc>
          <w:tcPr>
            <w:tcW w:w="966"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101-300</w:t>
            </w:r>
          </w:p>
        </w:tc>
        <w:tc>
          <w:tcPr>
            <w:tcW w:w="1157"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pPr>
            <w:r>
              <w:rPr>
                <w:bCs/>
              </w:rPr>
              <w:t>свыше 300</w:t>
            </w:r>
          </w:p>
        </w:tc>
      </w:tr>
      <w:tr>
        <w:tblPrEx>
          <w:tblLayout w:type="fixed"/>
          <w:tblCellMar>
            <w:top w:w="0" w:type="dxa"/>
            <w:left w:w="113" w:type="dxa"/>
            <w:bottom w:w="0" w:type="dxa"/>
            <w:right w:w="108" w:type="dxa"/>
          </w:tblCellMar>
        </w:tblPrEx>
        <w:tc>
          <w:tcPr>
            <w:tcW w:w="5089"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Фасады жилых зданий и торцы с окнами</w:t>
            </w:r>
          </w:p>
        </w:tc>
        <w:tc>
          <w:tcPr>
            <w:tcW w:w="1121"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10</w:t>
            </w:r>
          </w:p>
        </w:tc>
        <w:tc>
          <w:tcPr>
            <w:tcW w:w="724"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15</w:t>
            </w:r>
          </w:p>
        </w:tc>
        <w:tc>
          <w:tcPr>
            <w:tcW w:w="946"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25</w:t>
            </w:r>
          </w:p>
        </w:tc>
        <w:tc>
          <w:tcPr>
            <w:tcW w:w="966"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35</w:t>
            </w:r>
          </w:p>
        </w:tc>
        <w:tc>
          <w:tcPr>
            <w:tcW w:w="1157"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Cs/>
              </w:rPr>
              <w:t>50</w:t>
            </w:r>
          </w:p>
        </w:tc>
      </w:tr>
      <w:tr>
        <w:tblPrEx>
          <w:tblLayout w:type="fixed"/>
          <w:tblCellMar>
            <w:top w:w="0" w:type="dxa"/>
            <w:left w:w="113" w:type="dxa"/>
            <w:bottom w:w="0" w:type="dxa"/>
            <w:right w:w="108" w:type="dxa"/>
          </w:tblCellMar>
        </w:tblPrEx>
        <w:tc>
          <w:tcPr>
            <w:tcW w:w="5089"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Торцы жилых зданий без окон</w:t>
            </w:r>
          </w:p>
        </w:tc>
        <w:tc>
          <w:tcPr>
            <w:tcW w:w="1121"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10</w:t>
            </w:r>
          </w:p>
        </w:tc>
        <w:tc>
          <w:tcPr>
            <w:tcW w:w="724"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10</w:t>
            </w:r>
          </w:p>
        </w:tc>
        <w:tc>
          <w:tcPr>
            <w:tcW w:w="946"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15</w:t>
            </w:r>
          </w:p>
        </w:tc>
        <w:tc>
          <w:tcPr>
            <w:tcW w:w="966"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25</w:t>
            </w:r>
          </w:p>
        </w:tc>
        <w:tc>
          <w:tcPr>
            <w:tcW w:w="1157"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Cs/>
              </w:rPr>
              <w:t>35</w:t>
            </w:r>
          </w:p>
        </w:tc>
      </w:tr>
      <w:tr>
        <w:tblPrEx>
          <w:tblLayout w:type="fixed"/>
          <w:tblCellMar>
            <w:top w:w="0" w:type="dxa"/>
            <w:left w:w="113" w:type="dxa"/>
            <w:bottom w:w="0" w:type="dxa"/>
            <w:right w:w="108" w:type="dxa"/>
          </w:tblCellMar>
        </w:tblPrEx>
        <w:tc>
          <w:tcPr>
            <w:tcW w:w="5089"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Общественные здания</w:t>
            </w:r>
          </w:p>
        </w:tc>
        <w:tc>
          <w:tcPr>
            <w:tcW w:w="1121"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10</w:t>
            </w:r>
          </w:p>
        </w:tc>
        <w:tc>
          <w:tcPr>
            <w:tcW w:w="724"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10</w:t>
            </w:r>
          </w:p>
        </w:tc>
        <w:tc>
          <w:tcPr>
            <w:tcW w:w="946"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15</w:t>
            </w:r>
          </w:p>
        </w:tc>
        <w:tc>
          <w:tcPr>
            <w:tcW w:w="966"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25</w:t>
            </w:r>
          </w:p>
        </w:tc>
        <w:tc>
          <w:tcPr>
            <w:tcW w:w="1157"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Cs/>
              </w:rPr>
              <w:t>50</w:t>
            </w:r>
          </w:p>
        </w:tc>
      </w:tr>
      <w:tr>
        <w:tblPrEx>
          <w:tblLayout w:type="fixed"/>
          <w:tblCellMar>
            <w:top w:w="0" w:type="dxa"/>
            <w:left w:w="113" w:type="dxa"/>
            <w:bottom w:w="0" w:type="dxa"/>
            <w:right w:w="108" w:type="dxa"/>
          </w:tblCellMar>
        </w:tblPrEx>
        <w:tc>
          <w:tcPr>
            <w:tcW w:w="5089" w:type="dxa"/>
            <w:tcBorders>
              <w:top w:val="single" w:color="00000A" w:sz="4" w:space="0"/>
              <w:left w:val="single" w:color="00000A" w:sz="4" w:space="0"/>
              <w:bottom w:val="single" w:color="00000A" w:sz="4" w:space="0"/>
              <w:right w:val="single" w:color="00000A" w:sz="4" w:space="0"/>
            </w:tcBorders>
            <w:shd w:val="clear" w:color="auto" w:fill="auto"/>
            <w:vAlign w:val="top"/>
          </w:tcPr>
          <w:p>
            <w:pPr>
              <w:ind w:right="-57"/>
              <w:rPr>
                <w:bCs/>
              </w:rPr>
            </w:pPr>
            <w:r>
              <w:rPr>
                <w:bCs/>
              </w:rPr>
              <w:t xml:space="preserve">Территории дошкольных и общеобразовательных </w:t>
            </w:r>
            <w:r>
              <w:t>организаций</w:t>
            </w:r>
            <w:r>
              <w:rPr>
                <w:bCs/>
              </w:rPr>
              <w:t>, организаций среднего профессионального образования, площадок отдыха, игр и спорта, детских</w:t>
            </w:r>
          </w:p>
        </w:tc>
        <w:tc>
          <w:tcPr>
            <w:tcW w:w="1121"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25</w:t>
            </w:r>
          </w:p>
        </w:tc>
        <w:tc>
          <w:tcPr>
            <w:tcW w:w="724"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50</w:t>
            </w:r>
          </w:p>
        </w:tc>
        <w:tc>
          <w:tcPr>
            <w:tcW w:w="946"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50</w:t>
            </w:r>
          </w:p>
        </w:tc>
        <w:tc>
          <w:tcPr>
            <w:tcW w:w="966"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50</w:t>
            </w:r>
          </w:p>
        </w:tc>
        <w:tc>
          <w:tcPr>
            <w:tcW w:w="1157"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Cs/>
              </w:rPr>
              <w:t>50</w:t>
            </w:r>
          </w:p>
        </w:tc>
      </w:tr>
      <w:tr>
        <w:tblPrEx>
          <w:tblLayout w:type="fixed"/>
          <w:tblCellMar>
            <w:top w:w="0" w:type="dxa"/>
            <w:left w:w="113" w:type="dxa"/>
            <w:bottom w:w="0" w:type="dxa"/>
            <w:right w:w="108" w:type="dxa"/>
          </w:tblCellMar>
        </w:tblPrEx>
        <w:tc>
          <w:tcPr>
            <w:tcW w:w="5089" w:type="dxa"/>
            <w:tcBorders>
              <w:top w:val="single" w:color="00000A" w:sz="4" w:space="0"/>
              <w:left w:val="single" w:color="00000A" w:sz="4" w:space="0"/>
              <w:bottom w:val="single" w:color="00000A" w:sz="4" w:space="0"/>
              <w:right w:val="single" w:color="00000A" w:sz="4" w:space="0"/>
            </w:tcBorders>
            <w:shd w:val="clear" w:color="auto" w:fill="auto"/>
            <w:vAlign w:val="top"/>
          </w:tcPr>
          <w:p>
            <w:pPr>
              <w:ind w:right="-57"/>
              <w:rPr>
                <w:bCs/>
              </w:rPr>
            </w:pPr>
            <w:r>
              <w:rPr>
                <w:bCs/>
              </w:rPr>
              <w:t xml:space="preserve">Территории лечебных </w:t>
            </w:r>
            <w:r>
              <w:t xml:space="preserve">организаций </w:t>
            </w:r>
            <w:r>
              <w:rPr>
                <w:bCs/>
              </w:rPr>
              <w:t>стационарного типа, открытые спортивные сооружения общего пользования, места отдыха населения (сады, скверы, парки)</w:t>
            </w:r>
          </w:p>
        </w:tc>
        <w:tc>
          <w:tcPr>
            <w:tcW w:w="1121"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25</w:t>
            </w:r>
          </w:p>
        </w:tc>
        <w:tc>
          <w:tcPr>
            <w:tcW w:w="724"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50</w:t>
            </w:r>
          </w:p>
        </w:tc>
        <w:tc>
          <w:tcPr>
            <w:tcW w:w="946"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по расчету</w:t>
            </w:r>
          </w:p>
        </w:tc>
        <w:tc>
          <w:tcPr>
            <w:tcW w:w="966"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по расчету</w:t>
            </w:r>
          </w:p>
        </w:tc>
        <w:tc>
          <w:tcPr>
            <w:tcW w:w="1157"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 xml:space="preserve">по </w:t>
            </w:r>
          </w:p>
          <w:p>
            <w:pPr>
              <w:jc w:val="center"/>
            </w:pPr>
            <w:r>
              <w:rPr>
                <w:bCs/>
              </w:rPr>
              <w:t>расчету</w:t>
            </w:r>
          </w:p>
        </w:tc>
      </w:tr>
    </w:tbl>
    <w:p>
      <w:pPr>
        <w:spacing w:before="100" w:line="237" w:lineRule="auto"/>
        <w:ind w:firstLine="709"/>
        <w:rPr>
          <w:bCs/>
          <w:sz w:val="18"/>
          <w:szCs w:val="18"/>
        </w:rPr>
      </w:pPr>
      <w:r>
        <w:rPr>
          <w:bCs/>
          <w:i/>
          <w:iCs/>
          <w:spacing w:val="40"/>
          <w:sz w:val="18"/>
          <w:szCs w:val="18"/>
        </w:rPr>
        <w:t xml:space="preserve">Примечания: </w:t>
      </w:r>
    </w:p>
    <w:p>
      <w:pPr>
        <w:spacing w:line="237" w:lineRule="auto"/>
        <w:ind w:firstLine="709"/>
        <w:rPr>
          <w:bCs/>
          <w:sz w:val="18"/>
          <w:szCs w:val="18"/>
        </w:rPr>
      </w:pPr>
      <w:r>
        <w:rPr>
          <w:bCs/>
          <w:sz w:val="18"/>
          <w:szCs w:val="18"/>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pPr>
        <w:spacing w:line="237" w:lineRule="auto"/>
        <w:ind w:firstLine="709"/>
        <w:rPr>
          <w:bCs/>
          <w:sz w:val="18"/>
          <w:szCs w:val="18"/>
        </w:rPr>
      </w:pPr>
      <w:r>
        <w:rPr>
          <w:bCs/>
          <w:sz w:val="18"/>
          <w:szCs w:val="18"/>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pPr>
        <w:spacing w:line="237" w:lineRule="auto"/>
        <w:ind w:firstLine="709"/>
        <w:rPr>
          <w:bCs/>
          <w:sz w:val="18"/>
          <w:szCs w:val="18"/>
        </w:rPr>
      </w:pPr>
      <w:r>
        <w:rPr>
          <w:bCs/>
          <w:sz w:val="18"/>
          <w:szCs w:val="18"/>
        </w:rPr>
        <w:t>3. Разрывы, приведенные в таблице, могут приниматься с учетом интерполяции.</w:t>
      </w:r>
    </w:p>
    <w:p>
      <w:pPr>
        <w:spacing w:line="237" w:lineRule="auto"/>
        <w:ind w:firstLine="709"/>
        <w:rPr>
          <w:bCs/>
          <w:sz w:val="18"/>
          <w:szCs w:val="18"/>
        </w:rPr>
      </w:pPr>
      <w:r>
        <w:rPr>
          <w:bCs/>
          <w:sz w:val="18"/>
          <w:szCs w:val="18"/>
        </w:rPr>
        <w:t xml:space="preserve">4. </w:t>
      </w:r>
      <w:r>
        <w:rPr>
          <w:sz w:val="18"/>
          <w:szCs w:val="18"/>
        </w:rPr>
        <w:t>Расстояние от проездов автотранспорта из автостоянок всех типов до нормируемых объектов должно быть не менее 7м.</w:t>
      </w:r>
    </w:p>
    <w:p>
      <w:pPr>
        <w:spacing w:line="237" w:lineRule="auto"/>
        <w:ind w:firstLine="720"/>
        <w:rPr>
          <w:bCs/>
          <w:sz w:val="18"/>
          <w:szCs w:val="18"/>
        </w:rPr>
      </w:pPr>
    </w:p>
    <w:p>
      <w:pPr>
        <w:spacing w:line="237" w:lineRule="auto"/>
        <w:ind w:firstLine="709"/>
        <w:rPr>
          <w:b/>
          <w:bCs/>
          <w:sz w:val="24"/>
          <w:szCs w:val="24"/>
        </w:rPr>
      </w:pPr>
    </w:p>
    <w:p>
      <w:pPr>
        <w:spacing w:line="237" w:lineRule="auto"/>
        <w:ind w:firstLine="709"/>
        <w:rPr>
          <w:b/>
          <w:sz w:val="24"/>
          <w:szCs w:val="24"/>
        </w:rPr>
      </w:pPr>
    </w:p>
    <w:p>
      <w:pPr>
        <w:spacing w:line="237" w:lineRule="auto"/>
        <w:ind w:firstLine="720"/>
        <w:jc w:val="both"/>
        <w:rPr>
          <w:sz w:val="24"/>
          <w:szCs w:val="24"/>
        </w:rPr>
      </w:pPr>
      <w:r>
        <w:rPr>
          <w:bCs/>
          <w:sz w:val="24"/>
          <w:szCs w:val="24"/>
        </w:rPr>
        <w:t xml:space="preserve">9.4.6. </w:t>
      </w:r>
      <w:r>
        <w:rPr>
          <w:bCs/>
          <w:spacing w:val="-2"/>
          <w:sz w:val="24"/>
          <w:szCs w:val="24"/>
        </w:rPr>
        <w:t>Предельные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объектов для временного хранения легковых автомобилей, принадлежащих гражданам, приведены в таблице 9.4.6.</w:t>
      </w:r>
    </w:p>
    <w:p>
      <w:pPr>
        <w:jc w:val="both"/>
        <w:rPr>
          <w:sz w:val="24"/>
          <w:szCs w:val="24"/>
        </w:rPr>
      </w:pPr>
    </w:p>
    <w:p>
      <w:pPr>
        <w:jc w:val="right"/>
        <w:rPr>
          <w:b/>
          <w:bCs/>
        </w:rPr>
      </w:pPr>
      <w:r>
        <w:rPr>
          <w:sz w:val="24"/>
          <w:szCs w:val="24"/>
        </w:rPr>
        <w:t>Таблица 9.4.6.</w:t>
      </w:r>
    </w:p>
    <w:tbl>
      <w:tblPr>
        <w:tblStyle w:val="19"/>
        <w:tblW w:w="10095" w:type="dxa"/>
        <w:tblInd w:w="113" w:type="dxa"/>
        <w:tblLayout w:type="fixed"/>
        <w:tblCellMar>
          <w:top w:w="0" w:type="dxa"/>
          <w:left w:w="113" w:type="dxa"/>
          <w:bottom w:w="0" w:type="dxa"/>
          <w:right w:w="108" w:type="dxa"/>
        </w:tblCellMar>
      </w:tblPr>
      <w:tblGrid>
        <w:gridCol w:w="2723"/>
        <w:gridCol w:w="3699"/>
        <w:gridCol w:w="3673"/>
      </w:tblGrid>
      <w:tr>
        <w:tblPrEx>
          <w:tblLayout w:type="fixed"/>
          <w:tblCellMar>
            <w:top w:w="0" w:type="dxa"/>
            <w:left w:w="113" w:type="dxa"/>
            <w:bottom w:w="0" w:type="dxa"/>
            <w:right w:w="108" w:type="dxa"/>
          </w:tblCellMar>
        </w:tblPrEx>
        <w:trPr>
          <w:trHeight w:val="312" w:hRule="atLeast"/>
        </w:trPr>
        <w:tc>
          <w:tcPr>
            <w:tcW w:w="2723"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bCs/>
              </w:rPr>
            </w:pPr>
            <w:r>
              <w:rPr>
                <w:b/>
                <w:bCs/>
              </w:rPr>
              <w:t xml:space="preserve">Наименование </w:t>
            </w:r>
          </w:p>
          <w:p>
            <w:pPr>
              <w:jc w:val="center"/>
              <w:rPr>
                <w:b/>
                <w:bCs/>
                <w:spacing w:val="-2"/>
              </w:rPr>
            </w:pPr>
            <w:r>
              <w:rPr>
                <w:b/>
                <w:bCs/>
              </w:rPr>
              <w:t>показателей</w:t>
            </w:r>
          </w:p>
        </w:tc>
        <w:tc>
          <w:tcPr>
            <w:tcW w:w="737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
                <w:bCs/>
                <w:spacing w:val="-2"/>
              </w:rPr>
              <w:t>Предельные значения р</w:t>
            </w:r>
            <w:r>
              <w:rPr>
                <w:b/>
              </w:rPr>
              <w:t>асчетных показателей</w:t>
            </w:r>
          </w:p>
        </w:tc>
      </w:tr>
      <w:tr>
        <w:tblPrEx>
          <w:tblLayout w:type="fixed"/>
          <w:tblCellMar>
            <w:top w:w="0" w:type="dxa"/>
            <w:left w:w="113" w:type="dxa"/>
            <w:bottom w:w="0" w:type="dxa"/>
            <w:right w:w="108" w:type="dxa"/>
          </w:tblCellMar>
        </w:tblPrEx>
        <w:trPr>
          <w:trHeight w:val="302" w:hRule="atLeast"/>
        </w:trPr>
        <w:tc>
          <w:tcPr>
            <w:tcW w:w="2723"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rPr>
                <w:b/>
                <w:bCs/>
              </w:rPr>
            </w:pPr>
          </w:p>
        </w:tc>
        <w:tc>
          <w:tcPr>
            <w:tcW w:w="3699"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bCs/>
              </w:rPr>
            </w:pPr>
            <w:r>
              <w:rPr>
                <w:b/>
                <w:bCs/>
              </w:rPr>
              <w:t xml:space="preserve">минимально допустимого </w:t>
            </w:r>
          </w:p>
          <w:p>
            <w:pPr>
              <w:jc w:val="center"/>
              <w:rPr>
                <w:b/>
                <w:bCs/>
              </w:rPr>
            </w:pPr>
            <w:r>
              <w:rPr>
                <w:b/>
                <w:bCs/>
              </w:rPr>
              <w:t>уровня обеспеченности</w:t>
            </w:r>
          </w:p>
        </w:tc>
        <w:tc>
          <w:tcPr>
            <w:tcW w:w="3673"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
                <w:bCs/>
              </w:rPr>
              <w:t>максимально допустимого уровня территориальной доступности</w:t>
            </w:r>
          </w:p>
        </w:tc>
      </w:tr>
      <w:tr>
        <w:tblPrEx>
          <w:tblLayout w:type="fixed"/>
          <w:tblCellMar>
            <w:top w:w="0" w:type="dxa"/>
            <w:left w:w="113" w:type="dxa"/>
            <w:bottom w:w="0" w:type="dxa"/>
            <w:right w:w="108" w:type="dxa"/>
          </w:tblCellMar>
        </w:tblPrEx>
        <w:trPr>
          <w:trHeight w:val="242" w:hRule="atLeast"/>
        </w:trPr>
        <w:tc>
          <w:tcPr>
            <w:tcW w:w="2723"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 xml:space="preserve">Общая обеспеченность открытыми </w:t>
            </w:r>
            <w:r>
              <w:t>автостоян</w:t>
            </w:r>
            <w:r>
              <w:rPr>
                <w:spacing w:val="-2"/>
              </w:rPr>
              <w:t>ками для временного хранения</w:t>
            </w:r>
            <w:r>
              <w:rPr>
                <w:bCs/>
                <w:spacing w:val="-2"/>
              </w:rPr>
              <w:t xml:space="preserve"> автомобилей</w:t>
            </w:r>
          </w:p>
        </w:tc>
        <w:tc>
          <w:tcPr>
            <w:tcW w:w="3699"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70 % расчетного количества индивидуальных легковых автомобилей, в том числе:</w:t>
            </w:r>
          </w:p>
          <w:p>
            <w:pPr>
              <w:spacing w:line="237" w:lineRule="auto"/>
              <w:ind w:left="142" w:hanging="142"/>
              <w:rPr>
                <w:bCs/>
              </w:rPr>
            </w:pPr>
            <w:r>
              <w:rPr>
                <w:bCs/>
              </w:rPr>
              <w:t>- жилые районы – 25 %;</w:t>
            </w:r>
          </w:p>
          <w:p>
            <w:pPr>
              <w:ind w:left="142" w:right="-57" w:hanging="142"/>
              <w:rPr>
                <w:bCs/>
              </w:rPr>
            </w:pPr>
            <w:r>
              <w:rPr>
                <w:bCs/>
              </w:rPr>
              <w:t>- производственные и коммунально-складские зоны – 25 %;</w:t>
            </w:r>
          </w:p>
          <w:p>
            <w:pPr>
              <w:spacing w:line="237" w:lineRule="auto"/>
              <w:ind w:left="142" w:hanging="142"/>
            </w:pPr>
            <w:r>
              <w:rPr>
                <w:bCs/>
              </w:rPr>
              <w:t>- общегородские и специализированные центры – 5 %;</w:t>
            </w:r>
          </w:p>
          <w:p>
            <w:pPr>
              <w:ind w:left="142" w:hanging="142"/>
              <w:rPr>
                <w:bCs/>
                <w:spacing w:val="-2"/>
              </w:rPr>
            </w:pPr>
            <w:r>
              <w:t>- зоны массового кратковременного отдыха – 15 %.</w:t>
            </w:r>
          </w:p>
        </w:tc>
        <w:tc>
          <w:tcPr>
            <w:tcW w:w="3673"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142" w:hanging="142"/>
              <w:jc w:val="center"/>
            </w:pPr>
            <w:r>
              <w:rPr>
                <w:bCs/>
                <w:spacing w:val="-2"/>
              </w:rPr>
              <w:t>-</w:t>
            </w:r>
          </w:p>
        </w:tc>
      </w:tr>
      <w:tr>
        <w:tblPrEx>
          <w:tblLayout w:type="fixed"/>
          <w:tblCellMar>
            <w:top w:w="0" w:type="dxa"/>
            <w:left w:w="113" w:type="dxa"/>
            <w:bottom w:w="0" w:type="dxa"/>
            <w:right w:w="108" w:type="dxa"/>
          </w:tblCellMar>
        </w:tblPrEx>
        <w:trPr>
          <w:trHeight w:val="242" w:hRule="atLeast"/>
        </w:trPr>
        <w:tc>
          <w:tcPr>
            <w:tcW w:w="2723"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Количество мест временного хранения легковых автомобилей</w:t>
            </w:r>
            <w:r>
              <w:t>, принадлежащих гражданам, всего</w:t>
            </w:r>
          </w:p>
        </w:tc>
        <w:tc>
          <w:tcPr>
            <w:tcW w:w="3699"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на 2017 год – 241 машино-мест на 1000 чел.;</w:t>
            </w:r>
          </w:p>
          <w:p>
            <w:pPr>
              <w:rPr>
                <w:bCs/>
                <w:spacing w:val="-2"/>
              </w:rPr>
            </w:pPr>
            <w:r>
              <w:rPr>
                <w:bCs/>
              </w:rPr>
              <w:t>на 2027 год – 344 машино-мест на 1000 чел.</w:t>
            </w:r>
          </w:p>
        </w:tc>
        <w:tc>
          <w:tcPr>
            <w:tcW w:w="3673"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spacing w:val="-2"/>
              </w:rPr>
            </w:pPr>
            <w:r>
              <w:rPr>
                <w:bCs/>
                <w:spacing w:val="-2"/>
              </w:rPr>
              <w:t>Радиус пешеходной доступности:</w:t>
            </w:r>
          </w:p>
          <w:p>
            <w:pPr>
              <w:ind w:left="142" w:hanging="142"/>
            </w:pPr>
            <w:r>
              <w:rPr>
                <w:bCs/>
                <w:spacing w:val="-2"/>
              </w:rPr>
              <w:t xml:space="preserve">- </w:t>
            </w:r>
            <w:r>
              <w:t>до входов в жилые дома – 100 м;</w:t>
            </w:r>
          </w:p>
          <w:p>
            <w:pPr>
              <w:ind w:left="142" w:hanging="142"/>
            </w:pPr>
            <w:r>
              <w:t>- до прочих объектов – по таблице 23.5.9 настоящих нормативов.</w:t>
            </w:r>
          </w:p>
        </w:tc>
      </w:tr>
      <w:tr>
        <w:tblPrEx>
          <w:tblLayout w:type="fixed"/>
          <w:tblCellMar>
            <w:top w:w="0" w:type="dxa"/>
            <w:left w:w="113" w:type="dxa"/>
            <w:bottom w:w="0" w:type="dxa"/>
            <w:right w:w="108" w:type="dxa"/>
          </w:tblCellMar>
        </w:tblPrEx>
        <w:trPr>
          <w:trHeight w:val="242" w:hRule="atLeast"/>
        </w:trPr>
        <w:tc>
          <w:tcPr>
            <w:tcW w:w="2723"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в том числе:</w:t>
            </w:r>
          </w:p>
          <w:p>
            <w:pPr>
              <w:ind w:left="312" w:hanging="142"/>
              <w:rPr>
                <w:bCs/>
              </w:rPr>
            </w:pPr>
            <w:r>
              <w:rPr>
                <w:bCs/>
              </w:rPr>
              <w:t>- в пределах жилых районов</w:t>
            </w:r>
          </w:p>
        </w:tc>
        <w:tc>
          <w:tcPr>
            <w:tcW w:w="3699"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p>
          <w:p>
            <w:pPr>
              <w:rPr>
                <w:bCs/>
              </w:rPr>
            </w:pPr>
            <w:r>
              <w:rPr>
                <w:bCs/>
              </w:rPr>
              <w:t>на 2017 год – 86 машино-мест на 1000 чел.;</w:t>
            </w:r>
          </w:p>
          <w:p>
            <w:pPr>
              <w:rPr>
                <w:bCs/>
                <w:spacing w:val="-2"/>
              </w:rPr>
            </w:pPr>
            <w:r>
              <w:rPr>
                <w:bCs/>
              </w:rPr>
              <w:t>на 2027 год – 123 машино-мест на 1000 чел.</w:t>
            </w:r>
          </w:p>
        </w:tc>
        <w:tc>
          <w:tcPr>
            <w:tcW w:w="367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spacing w:val="-2"/>
              </w:rPr>
              <w:t>то же</w:t>
            </w:r>
          </w:p>
        </w:tc>
      </w:tr>
      <w:tr>
        <w:tblPrEx>
          <w:tblLayout w:type="fixed"/>
          <w:tblCellMar>
            <w:top w:w="0" w:type="dxa"/>
            <w:left w:w="113" w:type="dxa"/>
            <w:bottom w:w="0" w:type="dxa"/>
            <w:right w:w="108" w:type="dxa"/>
          </w:tblCellMar>
        </w:tblPrEx>
        <w:trPr>
          <w:trHeight w:val="242" w:hRule="atLeast"/>
        </w:trPr>
        <w:tc>
          <w:tcPr>
            <w:tcW w:w="2723"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312" w:hanging="142"/>
              <w:rPr>
                <w:bCs/>
              </w:rPr>
            </w:pPr>
            <w:r>
              <w:rPr>
                <w:bCs/>
              </w:rPr>
              <w:t>- в производственных и коммунально-складс-ких зонах</w:t>
            </w:r>
          </w:p>
        </w:tc>
        <w:tc>
          <w:tcPr>
            <w:tcW w:w="3699"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на 2017 год – 86 машино-мест на 1000 чел.;</w:t>
            </w:r>
          </w:p>
          <w:p>
            <w:pPr>
              <w:rPr>
                <w:bCs/>
                <w:spacing w:val="-2"/>
              </w:rPr>
            </w:pPr>
            <w:r>
              <w:rPr>
                <w:bCs/>
              </w:rPr>
              <w:t>на 2027 год – 123 машино-мест на 1000 чел.</w:t>
            </w:r>
          </w:p>
        </w:tc>
        <w:tc>
          <w:tcPr>
            <w:tcW w:w="367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spacing w:val="-2"/>
              </w:rPr>
              <w:t>не нормируется</w:t>
            </w:r>
          </w:p>
        </w:tc>
      </w:tr>
      <w:tr>
        <w:tblPrEx>
          <w:tblLayout w:type="fixed"/>
          <w:tblCellMar>
            <w:top w:w="0" w:type="dxa"/>
            <w:left w:w="113" w:type="dxa"/>
            <w:bottom w:w="0" w:type="dxa"/>
            <w:right w:w="108" w:type="dxa"/>
          </w:tblCellMar>
        </w:tblPrEx>
        <w:trPr>
          <w:trHeight w:val="242" w:hRule="atLeast"/>
        </w:trPr>
        <w:tc>
          <w:tcPr>
            <w:tcW w:w="2723"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312" w:hanging="142"/>
              <w:rPr>
                <w:bCs/>
              </w:rPr>
            </w:pPr>
            <w:r>
              <w:rPr>
                <w:bCs/>
              </w:rPr>
              <w:t>- в пределах общегородских и специализированных центров</w:t>
            </w:r>
          </w:p>
        </w:tc>
        <w:tc>
          <w:tcPr>
            <w:tcW w:w="3699"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на 2017 год – 17 машино-мест на 1000 чел.;</w:t>
            </w:r>
          </w:p>
          <w:p>
            <w:r>
              <w:rPr>
                <w:bCs/>
              </w:rPr>
              <w:t>на 2027 год – 24 машино-мест на 1000 чел.</w:t>
            </w:r>
          </w:p>
        </w:tc>
        <w:tc>
          <w:tcPr>
            <w:tcW w:w="3673" w:type="dxa"/>
            <w:tcBorders>
              <w:top w:val="single" w:color="00000A" w:sz="4" w:space="0"/>
              <w:left w:val="single" w:color="00000A" w:sz="4" w:space="0"/>
              <w:bottom w:val="single" w:color="00000A" w:sz="4" w:space="0"/>
              <w:right w:val="single" w:color="00000A" w:sz="4" w:space="0"/>
            </w:tcBorders>
            <w:shd w:val="clear" w:color="auto" w:fill="auto"/>
            <w:vAlign w:val="top"/>
          </w:tcPr>
          <w:p>
            <w:r>
              <w:t>по таблице 23.5.9 настоящих нормативов</w:t>
            </w:r>
          </w:p>
        </w:tc>
      </w:tr>
      <w:tr>
        <w:tblPrEx>
          <w:tblLayout w:type="fixed"/>
          <w:tblCellMar>
            <w:top w:w="0" w:type="dxa"/>
            <w:left w:w="113" w:type="dxa"/>
            <w:bottom w:w="0" w:type="dxa"/>
            <w:right w:w="108" w:type="dxa"/>
          </w:tblCellMar>
        </w:tblPrEx>
        <w:trPr>
          <w:trHeight w:val="242" w:hRule="atLeast"/>
        </w:trPr>
        <w:tc>
          <w:tcPr>
            <w:tcW w:w="2723"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312" w:hanging="142"/>
              <w:rPr>
                <w:bCs/>
              </w:rPr>
            </w:pPr>
            <w:r>
              <w:rPr>
                <w:bCs/>
              </w:rPr>
              <w:t xml:space="preserve">- в </w:t>
            </w:r>
            <w:r>
              <w:t>зонах массового кратковременного отдыха</w:t>
            </w:r>
          </w:p>
        </w:tc>
        <w:tc>
          <w:tcPr>
            <w:tcW w:w="3699"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на 2017 год – 52 машино-мест на 1000 чел.;</w:t>
            </w:r>
          </w:p>
          <w:p>
            <w:pPr>
              <w:rPr>
                <w:bCs/>
                <w:spacing w:val="-2"/>
              </w:rPr>
            </w:pPr>
            <w:r>
              <w:rPr>
                <w:bCs/>
              </w:rPr>
              <w:t>на 2027 год – 74 машино-мест на 1000 чел.</w:t>
            </w:r>
          </w:p>
        </w:tc>
        <w:tc>
          <w:tcPr>
            <w:tcW w:w="367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spacing w:val="-2"/>
              </w:rPr>
              <w:t>то же</w:t>
            </w:r>
          </w:p>
        </w:tc>
      </w:tr>
      <w:tr>
        <w:tblPrEx>
          <w:tblLayout w:type="fixed"/>
          <w:tblCellMar>
            <w:top w:w="0" w:type="dxa"/>
            <w:left w:w="113" w:type="dxa"/>
            <w:bottom w:w="0" w:type="dxa"/>
            <w:right w:w="108" w:type="dxa"/>
          </w:tblCellMar>
        </w:tblPrEx>
        <w:trPr>
          <w:trHeight w:val="242" w:hRule="atLeast"/>
        </w:trPr>
        <w:tc>
          <w:tcPr>
            <w:tcW w:w="2723" w:type="dxa"/>
            <w:tcBorders>
              <w:top w:val="single" w:color="00000A" w:sz="4" w:space="0"/>
              <w:left w:val="single" w:color="00000A" w:sz="4" w:space="0"/>
              <w:bottom w:val="single" w:color="00000A" w:sz="4" w:space="0"/>
              <w:right w:val="single" w:color="00000A" w:sz="4" w:space="0"/>
            </w:tcBorders>
            <w:shd w:val="clear" w:color="auto" w:fill="auto"/>
            <w:vAlign w:val="top"/>
          </w:tcPr>
          <w:p>
            <w:pPr>
              <w:ind w:right="-57"/>
              <w:rPr>
                <w:bCs/>
              </w:rPr>
            </w:pPr>
            <w:r>
              <w:rPr>
                <w:bCs/>
                <w:spacing w:val="-2"/>
              </w:rPr>
              <w:t>Удельный размер территории, необходимой для временного хранения легковых автомобилей</w:t>
            </w:r>
            <w:r>
              <w:rPr>
                <w:spacing w:val="-2"/>
              </w:rPr>
              <w:t>, принадлежащих гражданам, всего</w:t>
            </w:r>
          </w:p>
        </w:tc>
        <w:tc>
          <w:tcPr>
            <w:tcW w:w="369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rPr>
                <w:bCs/>
              </w:rPr>
              <w:t>на 2017 год – 6,1 м</w:t>
            </w:r>
            <w:r>
              <w:rPr>
                <w:bCs/>
                <w:vertAlign w:val="superscript"/>
              </w:rPr>
              <w:t>2</w:t>
            </w:r>
            <w:r>
              <w:rPr>
                <w:bCs/>
              </w:rPr>
              <w:t>/чел.;</w:t>
            </w:r>
          </w:p>
          <w:p>
            <w:pPr>
              <w:rPr>
                <w:bCs/>
                <w:spacing w:val="-2"/>
              </w:rPr>
            </w:pPr>
            <w:r>
              <w:rPr>
                <w:bCs/>
              </w:rPr>
              <w:t>на 2027 год – 8,7 м</w:t>
            </w:r>
            <w:r>
              <w:rPr>
                <w:bCs/>
                <w:vertAlign w:val="superscript"/>
              </w:rPr>
              <w:t>2</w:t>
            </w:r>
            <w:r>
              <w:rPr>
                <w:bCs/>
              </w:rPr>
              <w:t>/чел.</w:t>
            </w:r>
          </w:p>
        </w:tc>
        <w:tc>
          <w:tcPr>
            <w:tcW w:w="367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spacing w:val="-2"/>
              </w:rPr>
              <w:t>не нормируется</w:t>
            </w:r>
          </w:p>
        </w:tc>
      </w:tr>
      <w:tr>
        <w:tblPrEx>
          <w:tblLayout w:type="fixed"/>
          <w:tblCellMar>
            <w:top w:w="0" w:type="dxa"/>
            <w:left w:w="113" w:type="dxa"/>
            <w:bottom w:w="0" w:type="dxa"/>
            <w:right w:w="108" w:type="dxa"/>
          </w:tblCellMar>
        </w:tblPrEx>
        <w:trPr>
          <w:trHeight w:val="242" w:hRule="atLeast"/>
        </w:trPr>
        <w:tc>
          <w:tcPr>
            <w:tcW w:w="2723"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в том числе:</w:t>
            </w:r>
          </w:p>
          <w:p>
            <w:pPr>
              <w:ind w:left="312" w:hanging="142"/>
              <w:rPr>
                <w:bCs/>
              </w:rPr>
            </w:pPr>
            <w:r>
              <w:rPr>
                <w:bCs/>
              </w:rPr>
              <w:t>- в пределах жилых районов</w:t>
            </w:r>
          </w:p>
        </w:tc>
        <w:tc>
          <w:tcPr>
            <w:tcW w:w="3699"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p>
          <w:p>
            <w:pPr>
              <w:spacing w:line="237" w:lineRule="auto"/>
              <w:rPr>
                <w:bCs/>
              </w:rPr>
            </w:pPr>
            <w:r>
              <w:rPr>
                <w:bCs/>
              </w:rPr>
              <w:t>на 2017 год – 2,2 м</w:t>
            </w:r>
            <w:r>
              <w:rPr>
                <w:bCs/>
                <w:vertAlign w:val="superscript"/>
              </w:rPr>
              <w:t>2</w:t>
            </w:r>
            <w:r>
              <w:rPr>
                <w:bCs/>
              </w:rPr>
              <w:t>/чел.;</w:t>
            </w:r>
          </w:p>
          <w:p>
            <w:pPr>
              <w:rPr>
                <w:bCs/>
                <w:spacing w:val="-2"/>
              </w:rPr>
            </w:pPr>
            <w:r>
              <w:rPr>
                <w:bCs/>
              </w:rPr>
              <w:t>на 2027 год – 3,1 м</w:t>
            </w:r>
            <w:r>
              <w:rPr>
                <w:bCs/>
                <w:vertAlign w:val="superscript"/>
              </w:rPr>
              <w:t>2</w:t>
            </w:r>
            <w:r>
              <w:rPr>
                <w:bCs/>
              </w:rPr>
              <w:t>/чел.</w:t>
            </w:r>
          </w:p>
        </w:tc>
        <w:tc>
          <w:tcPr>
            <w:tcW w:w="367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spacing w:val="-2"/>
              </w:rPr>
              <w:t>то же</w:t>
            </w:r>
          </w:p>
        </w:tc>
      </w:tr>
      <w:tr>
        <w:tblPrEx>
          <w:tblLayout w:type="fixed"/>
          <w:tblCellMar>
            <w:top w:w="0" w:type="dxa"/>
            <w:left w:w="113" w:type="dxa"/>
            <w:bottom w:w="0" w:type="dxa"/>
            <w:right w:w="108" w:type="dxa"/>
          </w:tblCellMar>
        </w:tblPrEx>
        <w:trPr>
          <w:trHeight w:val="242" w:hRule="atLeast"/>
        </w:trPr>
        <w:tc>
          <w:tcPr>
            <w:tcW w:w="2723"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284"/>
              <w:rPr>
                <w:bCs/>
              </w:rPr>
            </w:pPr>
            <w:r>
              <w:rPr>
                <w:bCs/>
              </w:rPr>
              <w:t>из них</w:t>
            </w:r>
            <w:r>
              <w:rPr>
                <w:bCs/>
                <w:vertAlign w:val="superscript"/>
              </w:rPr>
              <w:t xml:space="preserve"> </w:t>
            </w:r>
            <w:r>
              <w:t>в пределах придомовой территории жилых домов</w:t>
            </w:r>
          </w:p>
        </w:tc>
        <w:tc>
          <w:tcPr>
            <w:tcW w:w="3699"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spacing w:val="-2"/>
              </w:rPr>
            </w:pPr>
            <w:r>
              <w:rPr>
                <w:bCs/>
              </w:rPr>
              <w:t>0,8 м</w:t>
            </w:r>
            <w:r>
              <w:rPr>
                <w:bCs/>
                <w:vertAlign w:val="superscript"/>
              </w:rPr>
              <w:t>2</w:t>
            </w:r>
            <w:r>
              <w:rPr>
                <w:bCs/>
              </w:rPr>
              <w:t>/чел.</w:t>
            </w:r>
          </w:p>
        </w:tc>
        <w:tc>
          <w:tcPr>
            <w:tcW w:w="367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spacing w:val="-2"/>
              </w:rPr>
              <w:t>то же</w:t>
            </w:r>
          </w:p>
        </w:tc>
      </w:tr>
      <w:tr>
        <w:tblPrEx>
          <w:tblLayout w:type="fixed"/>
          <w:tblCellMar>
            <w:top w:w="0" w:type="dxa"/>
            <w:left w:w="113" w:type="dxa"/>
            <w:bottom w:w="0" w:type="dxa"/>
            <w:right w:w="108" w:type="dxa"/>
          </w:tblCellMar>
        </w:tblPrEx>
        <w:trPr>
          <w:trHeight w:val="242" w:hRule="atLeast"/>
        </w:trPr>
        <w:tc>
          <w:tcPr>
            <w:tcW w:w="2723"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312" w:hanging="142"/>
              <w:rPr>
                <w:bCs/>
              </w:rPr>
            </w:pPr>
            <w:r>
              <w:rPr>
                <w:bCs/>
              </w:rPr>
              <w:t>- в производственных и коммунально-складс-ких зонах</w:t>
            </w:r>
          </w:p>
        </w:tc>
        <w:tc>
          <w:tcPr>
            <w:tcW w:w="369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rPr>
                <w:bCs/>
              </w:rPr>
              <w:t>на 2017 год – 2,2 м</w:t>
            </w:r>
            <w:r>
              <w:rPr>
                <w:bCs/>
                <w:vertAlign w:val="superscript"/>
              </w:rPr>
              <w:t>2</w:t>
            </w:r>
            <w:r>
              <w:rPr>
                <w:bCs/>
              </w:rPr>
              <w:t>/чел.;</w:t>
            </w:r>
          </w:p>
          <w:p>
            <w:pPr>
              <w:rPr>
                <w:bCs/>
                <w:spacing w:val="-2"/>
              </w:rPr>
            </w:pPr>
            <w:r>
              <w:rPr>
                <w:bCs/>
              </w:rPr>
              <w:t>на 2027 год – 3,1 м</w:t>
            </w:r>
            <w:r>
              <w:rPr>
                <w:bCs/>
                <w:vertAlign w:val="superscript"/>
              </w:rPr>
              <w:t>2</w:t>
            </w:r>
            <w:r>
              <w:rPr>
                <w:bCs/>
              </w:rPr>
              <w:t>/чел.</w:t>
            </w:r>
          </w:p>
        </w:tc>
        <w:tc>
          <w:tcPr>
            <w:tcW w:w="367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spacing w:val="-2"/>
              </w:rPr>
              <w:t>то же</w:t>
            </w:r>
          </w:p>
        </w:tc>
      </w:tr>
      <w:tr>
        <w:tblPrEx>
          <w:tblLayout w:type="fixed"/>
          <w:tblCellMar>
            <w:top w:w="0" w:type="dxa"/>
            <w:left w:w="113" w:type="dxa"/>
            <w:bottom w:w="0" w:type="dxa"/>
            <w:right w:w="108" w:type="dxa"/>
          </w:tblCellMar>
        </w:tblPrEx>
        <w:trPr>
          <w:trHeight w:val="242" w:hRule="atLeast"/>
        </w:trPr>
        <w:tc>
          <w:tcPr>
            <w:tcW w:w="2723"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312" w:hanging="142"/>
              <w:rPr>
                <w:bCs/>
              </w:rPr>
            </w:pPr>
            <w:r>
              <w:rPr>
                <w:bCs/>
              </w:rPr>
              <w:t>- в пределах общегородских и специализированных центров</w:t>
            </w:r>
          </w:p>
        </w:tc>
        <w:tc>
          <w:tcPr>
            <w:tcW w:w="369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rPr>
                <w:bCs/>
              </w:rPr>
              <w:t>на 2017 год – 0,4 м</w:t>
            </w:r>
            <w:r>
              <w:rPr>
                <w:bCs/>
                <w:vertAlign w:val="superscript"/>
              </w:rPr>
              <w:t>2</w:t>
            </w:r>
            <w:r>
              <w:rPr>
                <w:bCs/>
              </w:rPr>
              <w:t>/чел.;</w:t>
            </w:r>
          </w:p>
          <w:p>
            <w:pPr>
              <w:rPr>
                <w:bCs/>
                <w:spacing w:val="-2"/>
              </w:rPr>
            </w:pPr>
            <w:r>
              <w:rPr>
                <w:bCs/>
              </w:rPr>
              <w:t>на 2027 год – 0,6 м</w:t>
            </w:r>
            <w:r>
              <w:rPr>
                <w:bCs/>
                <w:vertAlign w:val="superscript"/>
              </w:rPr>
              <w:t>2</w:t>
            </w:r>
            <w:r>
              <w:rPr>
                <w:bCs/>
              </w:rPr>
              <w:t>/чел.</w:t>
            </w:r>
          </w:p>
        </w:tc>
        <w:tc>
          <w:tcPr>
            <w:tcW w:w="367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spacing w:val="-2"/>
              </w:rPr>
              <w:t>то же</w:t>
            </w:r>
          </w:p>
        </w:tc>
      </w:tr>
      <w:tr>
        <w:tblPrEx>
          <w:tblLayout w:type="fixed"/>
          <w:tblCellMar>
            <w:top w:w="0" w:type="dxa"/>
            <w:left w:w="113" w:type="dxa"/>
            <w:bottom w:w="0" w:type="dxa"/>
            <w:right w:w="108" w:type="dxa"/>
          </w:tblCellMar>
        </w:tblPrEx>
        <w:trPr>
          <w:trHeight w:val="242" w:hRule="atLeast"/>
        </w:trPr>
        <w:tc>
          <w:tcPr>
            <w:tcW w:w="2723"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312" w:hanging="142"/>
              <w:rPr>
                <w:bCs/>
              </w:rPr>
            </w:pPr>
            <w:r>
              <w:rPr>
                <w:bCs/>
              </w:rPr>
              <w:t xml:space="preserve">- в </w:t>
            </w:r>
            <w:r>
              <w:t>зонах массового кратковременного отдыха</w:t>
            </w:r>
          </w:p>
        </w:tc>
        <w:tc>
          <w:tcPr>
            <w:tcW w:w="369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rPr>
            </w:pPr>
            <w:r>
              <w:rPr>
                <w:bCs/>
              </w:rPr>
              <w:t>на 2017 год – 1,3 м</w:t>
            </w:r>
            <w:r>
              <w:rPr>
                <w:bCs/>
                <w:vertAlign w:val="superscript"/>
              </w:rPr>
              <w:t>2</w:t>
            </w:r>
            <w:r>
              <w:rPr>
                <w:bCs/>
              </w:rPr>
              <w:t>/чел.;</w:t>
            </w:r>
          </w:p>
          <w:p>
            <w:pPr>
              <w:rPr>
                <w:bCs/>
                <w:spacing w:val="-2"/>
              </w:rPr>
            </w:pPr>
            <w:r>
              <w:rPr>
                <w:bCs/>
              </w:rPr>
              <w:t>на 2027 год – 1,9 м</w:t>
            </w:r>
            <w:r>
              <w:rPr>
                <w:bCs/>
                <w:vertAlign w:val="superscript"/>
              </w:rPr>
              <w:t>2</w:t>
            </w:r>
            <w:r>
              <w:rPr>
                <w:bCs/>
              </w:rPr>
              <w:t>/чел.</w:t>
            </w:r>
          </w:p>
        </w:tc>
        <w:tc>
          <w:tcPr>
            <w:tcW w:w="367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spacing w:val="-2"/>
              </w:rPr>
              <w:t>то же</w:t>
            </w:r>
          </w:p>
        </w:tc>
      </w:tr>
    </w:tbl>
    <w:p>
      <w:pPr>
        <w:spacing w:line="237" w:lineRule="auto"/>
        <w:ind w:firstLine="709"/>
        <w:rPr>
          <w:b/>
          <w:bCs/>
          <w:sz w:val="24"/>
          <w:szCs w:val="24"/>
        </w:rPr>
      </w:pPr>
    </w:p>
    <w:p>
      <w:pPr>
        <w:ind w:firstLine="709"/>
        <w:jc w:val="both"/>
        <w:rPr>
          <w:bCs/>
          <w:sz w:val="24"/>
          <w:szCs w:val="24"/>
        </w:rPr>
      </w:pPr>
      <w:r>
        <w:rPr>
          <w:sz w:val="24"/>
          <w:szCs w:val="24"/>
        </w:rPr>
        <w:t xml:space="preserve">9.4.7. </w:t>
      </w:r>
      <w:r>
        <w:rPr>
          <w:bCs/>
          <w:sz w:val="24"/>
          <w:szCs w:val="24"/>
        </w:rPr>
        <w:t>Нормативные параметры и расчетные показатели градостроительного проектирования открытых наземных стоянок для временного хранения легковых автомобилей приведены в таблице 9.4.7.</w:t>
      </w:r>
    </w:p>
    <w:p>
      <w:pPr>
        <w:ind w:firstLine="709"/>
        <w:jc w:val="both"/>
        <w:rPr>
          <w:bCs/>
          <w:sz w:val="24"/>
          <w:szCs w:val="24"/>
        </w:rPr>
      </w:pPr>
    </w:p>
    <w:p>
      <w:pPr>
        <w:ind w:firstLine="709"/>
        <w:jc w:val="right"/>
        <w:rPr>
          <w:b/>
          <w:bCs/>
        </w:rPr>
      </w:pPr>
      <w:r>
        <w:rPr>
          <w:bCs/>
          <w:sz w:val="24"/>
          <w:szCs w:val="24"/>
        </w:rPr>
        <w:t>Таблица 9.4.7.</w:t>
      </w:r>
    </w:p>
    <w:tbl>
      <w:tblPr>
        <w:tblStyle w:val="19"/>
        <w:tblW w:w="10110" w:type="dxa"/>
        <w:tblInd w:w="113" w:type="dxa"/>
        <w:tblLayout w:type="fixed"/>
        <w:tblCellMar>
          <w:top w:w="0" w:type="dxa"/>
          <w:left w:w="113" w:type="dxa"/>
          <w:bottom w:w="0" w:type="dxa"/>
          <w:right w:w="108" w:type="dxa"/>
        </w:tblCellMar>
      </w:tblPr>
      <w:tblGrid>
        <w:gridCol w:w="3140"/>
        <w:gridCol w:w="6970"/>
      </w:tblGrid>
      <w:tr>
        <w:tblPrEx>
          <w:tblLayout w:type="fixed"/>
          <w:tblCellMar>
            <w:top w:w="0" w:type="dxa"/>
            <w:left w:w="113" w:type="dxa"/>
            <w:bottom w:w="0" w:type="dxa"/>
            <w:right w:w="108" w:type="dxa"/>
          </w:tblCellMar>
        </w:tblPrEx>
        <w:trPr>
          <w:trHeight w:val="312" w:hRule="atLeast"/>
        </w:trPr>
        <w:tc>
          <w:tcPr>
            <w:tcW w:w="3140"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rPr>
                <w:b/>
                <w:bCs/>
              </w:rPr>
            </w:pPr>
            <w:r>
              <w:rPr>
                <w:b/>
                <w:bCs/>
              </w:rPr>
              <w:t>Наименование показателей</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
                <w:bCs/>
              </w:rPr>
              <w:t>Нормативные параметры и расчетные показатели</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t>Размещение открытых наземных стоянок для временного хранения легковых автомобилей</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ind w:left="142" w:hanging="142"/>
              <w:rPr>
                <w:bCs/>
              </w:rPr>
            </w:pPr>
            <w:r>
              <w:rPr>
                <w:bCs/>
              </w:rPr>
              <w:t>Допускается проектировать:</w:t>
            </w:r>
          </w:p>
          <w:p>
            <w:pPr>
              <w:ind w:left="142" w:hanging="142"/>
            </w:pPr>
            <w:r>
              <w:rPr>
                <w:bCs/>
              </w:rPr>
              <w:t xml:space="preserve">- </w:t>
            </w:r>
            <w:r>
              <w:t xml:space="preserve">в пределах улиц и дорог, ограничивающих жилые </w:t>
            </w:r>
            <w:r>
              <w:rPr>
                <w:bCs/>
              </w:rPr>
              <w:t>кварталы (микрорайоны)</w:t>
            </w:r>
            <w:r>
              <w:t>, и на специально отведенных участках вблизи зданий и сооружений, объектов отдыха и рекреационных территорий;</w:t>
            </w:r>
          </w:p>
          <w:p>
            <w:pPr>
              <w:ind w:left="142" w:hanging="142"/>
            </w:pPr>
            <w:r>
              <w:t xml:space="preserve">- </w:t>
            </w:r>
            <w:r>
              <w:rPr>
                <w:spacing w:val="-2"/>
              </w:rPr>
              <w:t>в виде дополнительных полос</w:t>
            </w:r>
            <w:r>
              <w:t xml:space="preserve"> на проезжей части и в пределах разделительных полос;</w:t>
            </w:r>
          </w:p>
          <w:p>
            <w:pPr>
              <w:ind w:left="142" w:hanging="142"/>
            </w:pPr>
            <w:r>
              <w:t>- в виде специальных полос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
              <w:t>Не допускается устройство специальных полос для стоянки автомобилей вдоль проезжих частей основных улиц с непрерывным движением транспорта.</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t>Расчетные показатели площади участков для временных автостоянок</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ind w:left="142" w:hanging="142"/>
              <w:rPr>
                <w:bCs/>
              </w:rPr>
            </w:pPr>
            <w:r>
              <w:rPr>
                <w:bCs/>
              </w:rPr>
              <w:t xml:space="preserve">- для легковых автомобилей – 25 </w:t>
            </w:r>
            <w:r>
              <w:t>м</w:t>
            </w:r>
            <w:r>
              <w:rPr>
                <w:vertAlign w:val="superscript"/>
              </w:rPr>
              <w:t>2</w:t>
            </w:r>
            <w:r>
              <w:t>/машино-место</w:t>
            </w:r>
            <w:r>
              <w:rPr>
                <w:bCs/>
              </w:rPr>
              <w:t xml:space="preserve"> (при примыкании участка к проезжей части улиц и проездов – 22,5 </w:t>
            </w:r>
            <w:r>
              <w:t>м</w:t>
            </w:r>
            <w:r>
              <w:rPr>
                <w:vertAlign w:val="superscript"/>
              </w:rPr>
              <w:t>2</w:t>
            </w:r>
            <w:r>
              <w:t>/машино-место</w:t>
            </w:r>
            <w:r>
              <w:rPr>
                <w:bCs/>
              </w:rPr>
              <w:t>)*;</w:t>
            </w:r>
          </w:p>
          <w:p>
            <w:pPr>
              <w:spacing w:line="237" w:lineRule="auto"/>
              <w:ind w:left="142" w:hanging="142"/>
              <w:rPr>
                <w:bCs/>
              </w:rPr>
            </w:pPr>
            <w:r>
              <w:rPr>
                <w:bCs/>
              </w:rPr>
              <w:t xml:space="preserve">- грузовых автомобилей – 40 </w:t>
            </w:r>
            <w:r>
              <w:t>м</w:t>
            </w:r>
            <w:r>
              <w:rPr>
                <w:vertAlign w:val="superscript"/>
              </w:rPr>
              <w:t>2</w:t>
            </w:r>
            <w:r>
              <w:t>/машино-место</w:t>
            </w:r>
            <w:r>
              <w:rPr>
                <w:bCs/>
              </w:rPr>
              <w:t>;</w:t>
            </w:r>
          </w:p>
          <w:p>
            <w:pPr>
              <w:spacing w:line="237" w:lineRule="auto"/>
              <w:ind w:left="142" w:hanging="142"/>
            </w:pPr>
            <w:r>
              <w:rPr>
                <w:bCs/>
              </w:rPr>
              <w:t xml:space="preserve">- автобусов – 40 </w:t>
            </w:r>
            <w:r>
              <w:t>м</w:t>
            </w:r>
            <w:r>
              <w:rPr>
                <w:vertAlign w:val="superscript"/>
              </w:rPr>
              <w:t>2</w:t>
            </w:r>
            <w:r>
              <w:t>/машино-место</w:t>
            </w:r>
            <w:r>
              <w:rPr>
                <w:bCs/>
              </w:rPr>
              <w:t>;</w:t>
            </w:r>
          </w:p>
          <w:p>
            <w:pPr>
              <w:ind w:left="142" w:hanging="142"/>
            </w:pPr>
            <w:r>
              <w:t xml:space="preserve">- велосипедов – 0,9 </w:t>
            </w:r>
            <w:r>
              <w:rPr>
                <w:bCs/>
              </w:rPr>
              <w:t>м</w:t>
            </w:r>
            <w:r>
              <w:rPr>
                <w:bCs/>
                <w:vertAlign w:val="superscript"/>
              </w:rPr>
              <w:t>2</w:t>
            </w:r>
            <w:r>
              <w:rPr>
                <w:bCs/>
              </w:rPr>
              <w:t>/машино-место</w:t>
            </w:r>
            <w:r>
              <w:t>.</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rPr>
                <w:bCs/>
              </w:rPr>
              <w:t>Ширина проездов на автостоянке</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r>
              <w:t>- при двухстороннем движении – не менее 6 м;</w:t>
            </w:r>
          </w:p>
          <w:p>
            <w:r>
              <w:t>- при одностороннем движении – не менее 3 м.</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t>Размеры санитарных разрывов</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r>
              <w:t>По таблице 23.5.4 настоящих нормативов.</w:t>
            </w:r>
          </w:p>
        </w:tc>
      </w:tr>
      <w:tr>
        <w:tblPrEx>
          <w:tblLayout w:type="fixed"/>
          <w:tblCellMar>
            <w:top w:w="0" w:type="dxa"/>
            <w:left w:w="113" w:type="dxa"/>
            <w:bottom w:w="0" w:type="dxa"/>
            <w:right w:w="108" w:type="dxa"/>
          </w:tblCellMar>
        </w:tblPrEx>
        <w:trPr>
          <w:trHeight w:val="312" w:hRule="atLeast"/>
        </w:trPr>
        <w:tc>
          <w:tcPr>
            <w:tcW w:w="10110" w:type="dxa"/>
            <w:gridSpan w:val="2"/>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pPr>
            <w:r>
              <w:rPr>
                <w:bCs/>
              </w:rPr>
              <w:t>Гостевые автостоянки</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t>Размещение гостевых автостоянок</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r>
              <w:t>В пределах жилых территорий и на придомовых территориях, на расстоянии не более 200 м от подъездов жилых зданий.</w:t>
            </w:r>
          </w:p>
          <w:p>
            <w:r>
              <w:t xml:space="preserve">При размещении </w:t>
            </w:r>
            <w:r>
              <w:rPr>
                <w:spacing w:val="-2"/>
              </w:rPr>
              <w:t>автостоянок на придомовой территории должны быть соблюдены нормативные требования обеспеченности необходимыми элементами благоустройства, в том числе площадками,</w:t>
            </w:r>
            <w:r>
              <w:t xml:space="preserve"> указанными в таблице 26.2.11 настоящих нормативов.</w:t>
            </w:r>
          </w:p>
          <w:p>
            <w:r>
              <w:t>Размеры территории автостоянки должны соответствовать габаритам застройки для исключения использования прилегающей территории под автостоянку.</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t>Расчетные показатели площади участков для гостевых автостоянок</w:t>
            </w:r>
          </w:p>
        </w:tc>
        <w:tc>
          <w:tcPr>
            <w:tcW w:w="6970" w:type="dxa"/>
            <w:tcBorders>
              <w:top w:val="single" w:color="00000A" w:sz="4" w:space="0"/>
              <w:left w:val="single" w:color="00000A" w:sz="4" w:space="0"/>
              <w:bottom w:val="single" w:color="00000A" w:sz="4" w:space="0"/>
              <w:right w:val="single" w:color="00000A" w:sz="4" w:space="0"/>
            </w:tcBorders>
            <w:shd w:val="clear" w:color="auto" w:fill="FFFFFF"/>
            <w:vAlign w:val="top"/>
          </w:tcPr>
          <w:p>
            <w:r>
              <w:rPr>
                <w:bCs/>
              </w:rPr>
              <w:t>Расчет площади автостоянок на придомовых территориях определяется по удельному размеру 0,8 м</w:t>
            </w:r>
            <w:r>
              <w:rPr>
                <w:bCs/>
                <w:vertAlign w:val="superscript"/>
              </w:rPr>
              <w:t>2</w:t>
            </w:r>
            <w:r>
              <w:rPr>
                <w:bCs/>
              </w:rPr>
              <w:t>/чел.</w:t>
            </w:r>
          </w:p>
        </w:tc>
      </w:tr>
      <w:tr>
        <w:tblPrEx>
          <w:tblLayout w:type="fixed"/>
          <w:tblCellMar>
            <w:top w:w="0" w:type="dxa"/>
            <w:left w:w="113" w:type="dxa"/>
            <w:bottom w:w="0" w:type="dxa"/>
            <w:right w:w="108" w:type="dxa"/>
          </w:tblCellMar>
        </w:tblPrEx>
        <w:tc>
          <w:tcPr>
            <w:tcW w:w="3140" w:type="dxa"/>
            <w:tcBorders>
              <w:top w:val="single" w:color="00000A" w:sz="4" w:space="0"/>
              <w:left w:val="single" w:color="00000A" w:sz="4" w:space="0"/>
              <w:right w:val="single" w:color="00000A" w:sz="4" w:space="0"/>
            </w:tcBorders>
            <w:shd w:val="clear" w:color="auto" w:fill="FFFFFF"/>
            <w:vAlign w:val="top"/>
          </w:tcPr>
          <w:p>
            <w:pPr>
              <w:tabs>
                <w:tab w:val="left" w:pos="7740"/>
              </w:tabs>
              <w:rPr>
                <w:bCs/>
              </w:rPr>
            </w:pPr>
            <w:r>
              <w:t>Размеры санитарных разрывов</w:t>
            </w:r>
          </w:p>
        </w:tc>
        <w:tc>
          <w:tcPr>
            <w:tcW w:w="6970" w:type="dxa"/>
            <w:tcBorders>
              <w:top w:val="single" w:color="00000A" w:sz="4" w:space="0"/>
              <w:left w:val="single" w:color="00000A" w:sz="4" w:space="0"/>
              <w:right w:val="single" w:color="00000A" w:sz="4" w:space="0"/>
            </w:tcBorders>
            <w:shd w:val="clear" w:color="auto" w:fill="FFFFFF"/>
            <w:vAlign w:val="top"/>
          </w:tcPr>
          <w:p>
            <w:r>
              <w:rPr>
                <w:bCs/>
              </w:rPr>
              <w:t>Не устанавливаются.</w:t>
            </w:r>
          </w:p>
        </w:tc>
      </w:tr>
    </w:tbl>
    <w:p>
      <w:pPr>
        <w:spacing w:line="237" w:lineRule="auto"/>
        <w:ind w:firstLine="709"/>
        <w:rPr>
          <w:b/>
          <w:bCs/>
          <w:sz w:val="24"/>
          <w:szCs w:val="24"/>
        </w:rPr>
      </w:pPr>
    </w:p>
    <w:p>
      <w:pPr>
        <w:spacing w:line="237" w:lineRule="auto"/>
        <w:ind w:firstLine="709"/>
        <w:jc w:val="both"/>
        <w:rPr>
          <w:b/>
          <w:bCs/>
          <w:sz w:val="24"/>
          <w:szCs w:val="24"/>
        </w:rPr>
      </w:pPr>
      <w:r>
        <w:rPr>
          <w:bCs/>
          <w:sz w:val="24"/>
          <w:szCs w:val="24"/>
        </w:rPr>
        <w:t xml:space="preserve">9.4.8. </w:t>
      </w:r>
      <w:r>
        <w:rPr>
          <w:bCs/>
          <w:spacing w:val="-2"/>
          <w:sz w:val="24"/>
          <w:szCs w:val="24"/>
        </w:rPr>
        <w:t>Предельные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стоянок для временного хранения легковых автомобилей у объектов обслуживания (</w:t>
      </w:r>
      <w:r>
        <w:rPr>
          <w:spacing w:val="-2"/>
          <w:sz w:val="24"/>
          <w:szCs w:val="24"/>
        </w:rPr>
        <w:t>общественных зданий, учреждений, предприятий, вокзалов, на рекреационных территориях)</w:t>
      </w:r>
      <w:r>
        <w:rPr>
          <w:spacing w:val="-2"/>
        </w:rPr>
        <w:t xml:space="preserve"> </w:t>
      </w:r>
      <w:r>
        <w:rPr>
          <w:sz w:val="24"/>
          <w:szCs w:val="24"/>
        </w:rPr>
        <w:t>приведены в таблице 9.4.8.</w:t>
      </w:r>
    </w:p>
    <w:p>
      <w:pPr>
        <w:pageBreakBefore/>
        <w:spacing w:line="237" w:lineRule="auto"/>
        <w:ind w:firstLine="709"/>
        <w:jc w:val="right"/>
        <w:rPr>
          <w:bCs/>
        </w:rPr>
      </w:pPr>
      <w:r>
        <w:rPr>
          <w:bCs/>
          <w:sz w:val="24"/>
          <w:szCs w:val="24"/>
        </w:rPr>
        <w:t>Таблица 9.4.8.</w:t>
      </w:r>
    </w:p>
    <w:tbl>
      <w:tblPr>
        <w:tblStyle w:val="19"/>
        <w:tblW w:w="10123" w:type="dxa"/>
        <w:tblInd w:w="113" w:type="dxa"/>
        <w:tblLayout w:type="fixed"/>
        <w:tblCellMar>
          <w:top w:w="0" w:type="dxa"/>
          <w:left w:w="113" w:type="dxa"/>
          <w:bottom w:w="0" w:type="dxa"/>
          <w:right w:w="108" w:type="dxa"/>
        </w:tblCellMar>
      </w:tblPr>
      <w:tblGrid>
        <w:gridCol w:w="3175"/>
        <w:gridCol w:w="2269"/>
        <w:gridCol w:w="1478"/>
        <w:gridCol w:w="2130"/>
        <w:gridCol w:w="1071"/>
      </w:tblGrid>
      <w:tr>
        <w:tblPrEx>
          <w:tblLayout w:type="fixed"/>
          <w:tblCellMar>
            <w:top w:w="0" w:type="dxa"/>
            <w:left w:w="113" w:type="dxa"/>
            <w:bottom w:w="0" w:type="dxa"/>
            <w:right w:w="108" w:type="dxa"/>
          </w:tblCellMar>
        </w:tblPrEx>
        <w:trPr>
          <w:trHeight w:val="312" w:hRule="atLeast"/>
        </w:trPr>
        <w:tc>
          <w:tcPr>
            <w:tcW w:w="3175"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 xml:space="preserve">Наименование </w:t>
            </w:r>
          </w:p>
          <w:p>
            <w:pPr>
              <w:jc w:val="center"/>
              <w:rPr>
                <w:bCs/>
              </w:rPr>
            </w:pPr>
            <w:r>
              <w:rPr>
                <w:bCs/>
              </w:rPr>
              <w:t>объектов</w:t>
            </w:r>
          </w:p>
        </w:tc>
        <w:tc>
          <w:tcPr>
            <w:tcW w:w="6948" w:type="dxa"/>
            <w:gridSpan w:val="4"/>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Cs/>
              </w:rPr>
              <w:t>Предельные значения расчетных показателей</w:t>
            </w:r>
          </w:p>
        </w:tc>
      </w:tr>
      <w:tr>
        <w:tblPrEx>
          <w:tblLayout w:type="fixed"/>
          <w:tblCellMar>
            <w:top w:w="0" w:type="dxa"/>
            <w:left w:w="113" w:type="dxa"/>
            <w:bottom w:w="0" w:type="dxa"/>
            <w:right w:w="108" w:type="dxa"/>
          </w:tblCellMar>
        </w:tblPrEx>
        <w:trPr>
          <w:trHeight w:val="302" w:hRule="atLeast"/>
        </w:trPr>
        <w:tc>
          <w:tcPr>
            <w:tcW w:w="3175"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rPr>
                <w:bCs/>
              </w:rPr>
            </w:pP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 xml:space="preserve">минимально допустимого </w:t>
            </w:r>
          </w:p>
          <w:p>
            <w:pPr>
              <w:jc w:val="center"/>
              <w:rPr>
                <w:bCs/>
              </w:rPr>
            </w:pPr>
            <w:r>
              <w:rPr>
                <w:bCs/>
              </w:rPr>
              <w:t xml:space="preserve">уровня обеспеченности, </w:t>
            </w:r>
          </w:p>
          <w:p>
            <w:pPr>
              <w:jc w:val="center"/>
              <w:rPr>
                <w:rFonts w:ascii="Times New Roman Полужирный" w:hAnsi="Times New Roman Полужирный"/>
                <w:bCs/>
                <w:spacing w:val="-2"/>
              </w:rPr>
            </w:pPr>
            <w:r>
              <w:rPr>
                <w:bCs/>
              </w:rPr>
              <w:t>машино-мест / ед. изм.</w:t>
            </w:r>
          </w:p>
        </w:tc>
        <w:tc>
          <w:tcPr>
            <w:tcW w:w="3201"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rFonts w:ascii="Times New Roman Полужирный" w:hAnsi="Times New Roman Полужирный"/>
                <w:bCs/>
                <w:spacing w:val="-2"/>
              </w:rPr>
              <w:t>максимально допустимого</w:t>
            </w:r>
            <w:r>
              <w:rPr>
                <w:bCs/>
              </w:rPr>
              <w:t xml:space="preserve"> уровня территориальной доступности</w:t>
            </w:r>
          </w:p>
        </w:tc>
      </w:tr>
      <w:tr>
        <w:tblPrEx>
          <w:tblLayout w:type="fixed"/>
          <w:tblCellMar>
            <w:top w:w="0" w:type="dxa"/>
            <w:left w:w="113" w:type="dxa"/>
            <w:bottom w:w="0" w:type="dxa"/>
            <w:right w:w="108" w:type="dxa"/>
          </w:tblCellMar>
        </w:tblPrEx>
        <w:trPr>
          <w:trHeight w:val="242" w:hRule="atLeast"/>
        </w:trPr>
        <w:tc>
          <w:tcPr>
            <w:tcW w:w="3175" w:type="dxa"/>
            <w:vMerge w:val="continue"/>
            <w:tcBorders>
              <w:top w:val="single" w:color="00000A" w:sz="4" w:space="0"/>
              <w:left w:val="single" w:color="00000A" w:sz="4" w:space="0"/>
              <w:right w:val="single" w:color="00000A" w:sz="4" w:space="0"/>
            </w:tcBorders>
            <w:shd w:val="clear" w:color="auto" w:fill="auto"/>
            <w:vAlign w:val="center"/>
          </w:tcPr>
          <w:p>
            <w:pPr>
              <w:rPr>
                <w:b/>
                <w:bCs/>
              </w:rPr>
            </w:pPr>
          </w:p>
        </w:tc>
        <w:tc>
          <w:tcPr>
            <w:tcW w:w="2269" w:type="dxa"/>
            <w:tcBorders>
              <w:top w:val="single" w:color="00000A" w:sz="4" w:space="0"/>
              <w:left w:val="single" w:color="00000A" w:sz="4" w:space="0"/>
              <w:right w:val="single" w:color="00000A" w:sz="4" w:space="0"/>
            </w:tcBorders>
            <w:shd w:val="clear" w:color="auto" w:fill="auto"/>
            <w:vAlign w:val="center"/>
          </w:tcPr>
          <w:p>
            <w:pPr>
              <w:ind w:left="-57" w:right="-57"/>
              <w:jc w:val="center"/>
              <w:rPr>
                <w:b/>
                <w:bCs/>
              </w:rPr>
            </w:pPr>
            <w:r>
              <w:rPr>
                <w:b/>
                <w:bCs/>
              </w:rPr>
              <w:t>городское поселение</w:t>
            </w:r>
          </w:p>
        </w:tc>
        <w:tc>
          <w:tcPr>
            <w:tcW w:w="1478" w:type="dxa"/>
            <w:tcBorders>
              <w:top w:val="single" w:color="00000A" w:sz="4" w:space="0"/>
              <w:left w:val="single" w:color="00000A" w:sz="4" w:space="0"/>
              <w:right w:val="single" w:color="00000A" w:sz="4" w:space="0"/>
            </w:tcBorders>
            <w:shd w:val="clear" w:color="auto" w:fill="auto"/>
            <w:vAlign w:val="center"/>
          </w:tcPr>
          <w:p>
            <w:pPr>
              <w:ind w:left="-57" w:right="-57"/>
              <w:jc w:val="center"/>
              <w:rPr>
                <w:b/>
                <w:bCs/>
              </w:rPr>
            </w:pPr>
            <w:r>
              <w:rPr>
                <w:b/>
                <w:bCs/>
              </w:rPr>
              <w:t>сельское поселение</w:t>
            </w:r>
          </w:p>
        </w:tc>
        <w:tc>
          <w:tcPr>
            <w:tcW w:w="2130" w:type="dxa"/>
            <w:tcBorders>
              <w:top w:val="single" w:color="00000A" w:sz="4" w:space="0"/>
              <w:left w:val="single" w:color="00000A" w:sz="4" w:space="0"/>
              <w:right w:val="single" w:color="00000A" w:sz="4" w:space="0"/>
            </w:tcBorders>
            <w:shd w:val="clear" w:color="auto" w:fill="auto"/>
            <w:vAlign w:val="center"/>
          </w:tcPr>
          <w:p>
            <w:pPr>
              <w:ind w:left="-113" w:right="-113"/>
              <w:jc w:val="center"/>
              <w:rPr>
                <w:b/>
                <w:bCs/>
              </w:rPr>
            </w:pPr>
            <w:r>
              <w:rPr>
                <w:b/>
                <w:bCs/>
              </w:rPr>
              <w:t>городское поселение</w:t>
            </w:r>
          </w:p>
        </w:tc>
        <w:tc>
          <w:tcPr>
            <w:tcW w:w="1071" w:type="dxa"/>
            <w:tcBorders>
              <w:top w:val="single" w:color="00000A" w:sz="4" w:space="0"/>
              <w:left w:val="single" w:color="00000A" w:sz="4" w:space="0"/>
              <w:right w:val="single" w:color="00000A" w:sz="4" w:space="0"/>
            </w:tcBorders>
            <w:shd w:val="clear" w:color="auto" w:fill="auto"/>
            <w:vAlign w:val="center"/>
          </w:tcPr>
          <w:p>
            <w:pPr>
              <w:ind w:left="-57" w:right="-57"/>
              <w:jc w:val="center"/>
            </w:pPr>
            <w:r>
              <w:rPr>
                <w:b/>
                <w:bCs/>
              </w:rPr>
              <w:t>сельское поселение</w:t>
            </w:r>
          </w:p>
        </w:tc>
      </w:tr>
    </w:tbl>
    <w:p>
      <w:pPr>
        <w:spacing w:line="20" w:lineRule="exact"/>
        <w:ind w:firstLine="221"/>
      </w:pPr>
    </w:p>
    <w:tbl>
      <w:tblPr>
        <w:tblStyle w:val="19"/>
        <w:tblW w:w="10123" w:type="dxa"/>
        <w:tblInd w:w="113" w:type="dxa"/>
        <w:tblLayout w:type="fixed"/>
        <w:tblCellMar>
          <w:top w:w="0" w:type="dxa"/>
          <w:left w:w="113" w:type="dxa"/>
          <w:bottom w:w="0" w:type="dxa"/>
          <w:right w:w="108" w:type="dxa"/>
        </w:tblCellMar>
      </w:tblPr>
      <w:tblGrid>
        <w:gridCol w:w="3175"/>
        <w:gridCol w:w="2269"/>
        <w:gridCol w:w="1478"/>
        <w:gridCol w:w="2130"/>
        <w:gridCol w:w="1071"/>
      </w:tblGrid>
      <w:tr>
        <w:tblPrEx>
          <w:tblLayout w:type="fixed"/>
          <w:tblCellMar>
            <w:top w:w="0" w:type="dxa"/>
            <w:left w:w="113" w:type="dxa"/>
            <w:bottom w:w="0" w:type="dxa"/>
            <w:right w:w="108" w:type="dxa"/>
          </w:tblCellMar>
        </w:tblPrEx>
        <w:trPr>
          <w:trHeight w:val="242" w:hRule="atLeast"/>
          <w:tblHeader/>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1</w:t>
            </w:r>
          </w:p>
        </w:tc>
        <w:tc>
          <w:tcPr>
            <w:tcW w:w="2269"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rPr>
            </w:pPr>
            <w:r>
              <w:rPr>
                <w:bCs/>
              </w:rPr>
              <w:t>2</w:t>
            </w:r>
          </w:p>
        </w:tc>
        <w:tc>
          <w:tcPr>
            <w:tcW w:w="1478"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spacing w:val="-2"/>
              </w:rPr>
            </w:pPr>
            <w:r>
              <w:rPr>
                <w:bCs/>
              </w:rPr>
              <w:t>3</w:t>
            </w:r>
          </w:p>
        </w:tc>
        <w:tc>
          <w:tcPr>
            <w:tcW w:w="2130"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rPr>
            </w:pPr>
            <w:r>
              <w:rPr>
                <w:bCs/>
                <w:spacing w:val="-2"/>
              </w:rPr>
              <w:t>4</w:t>
            </w:r>
          </w:p>
        </w:tc>
        <w:tc>
          <w:tcPr>
            <w:tcW w:w="1071"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pPr>
            <w:r>
              <w:rPr>
                <w:bCs/>
              </w:rPr>
              <w:t>5</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Учреждения управления, кредитно-финансовые и юридические учреждения федерального, регионального значения</w:t>
            </w:r>
          </w:p>
        </w:tc>
        <w:tc>
          <w:tcPr>
            <w:tcW w:w="2269"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rPr>
            </w:pPr>
            <w:r>
              <w:rPr>
                <w:bCs/>
              </w:rPr>
              <w:t>на 100 работающих:</w:t>
            </w:r>
          </w:p>
          <w:p>
            <w:pPr>
              <w:ind w:left="-28" w:right="-28"/>
              <w:rPr>
                <w:bCs/>
              </w:rPr>
            </w:pPr>
            <w:r>
              <w:rPr>
                <w:bCs/>
              </w:rPr>
              <w:t>2017 год – 29;</w:t>
            </w:r>
          </w:p>
          <w:p>
            <w:pPr>
              <w:ind w:left="-28" w:right="-28"/>
              <w:rPr>
                <w:bCs/>
                <w:spacing w:val="20"/>
              </w:rPr>
            </w:pPr>
            <w:r>
              <w:rPr>
                <w:bCs/>
              </w:rPr>
              <w:t>2027 год – 41;</w:t>
            </w:r>
          </w:p>
        </w:tc>
        <w:tc>
          <w:tcPr>
            <w:tcW w:w="1478"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spacing w:val="-2"/>
              </w:rPr>
            </w:pPr>
            <w:r>
              <w:rPr>
                <w:bCs/>
                <w:spacing w:val="20"/>
              </w:rPr>
              <w:t>-</w:t>
            </w:r>
          </w:p>
        </w:tc>
        <w:tc>
          <w:tcPr>
            <w:tcW w:w="2130"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rPr>
            </w:pPr>
            <w:r>
              <w:rPr>
                <w:bCs/>
                <w:spacing w:val="-2"/>
              </w:rPr>
              <w:t>250 м</w:t>
            </w:r>
          </w:p>
        </w:tc>
        <w:tc>
          <w:tcPr>
            <w:tcW w:w="1071"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Учреждения управления, кредитно-финансовые и юридические учреждения местного значения</w:t>
            </w: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rPr>
            </w:pPr>
            <w:r>
              <w:rPr>
                <w:bCs/>
              </w:rPr>
              <w:t>на 100 работающих:</w:t>
            </w:r>
          </w:p>
          <w:p>
            <w:pPr>
              <w:rPr>
                <w:bCs/>
              </w:rPr>
            </w:pPr>
            <w:r>
              <w:rPr>
                <w:bCs/>
              </w:rPr>
              <w:t>2017 год – 10;</w:t>
            </w:r>
          </w:p>
          <w:p>
            <w:pPr>
              <w:rPr>
                <w:bCs/>
                <w:spacing w:val="-2"/>
              </w:rPr>
            </w:pPr>
            <w:r>
              <w:rPr>
                <w:bCs/>
              </w:rPr>
              <w:t>2027 год – 14;</w:t>
            </w:r>
          </w:p>
        </w:tc>
        <w:tc>
          <w:tcPr>
            <w:tcW w:w="320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spacing w:val="-2"/>
              </w:rPr>
              <w:t>250 м</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Офисные, административные здания, научные и проектные организации</w:t>
            </w:r>
          </w:p>
        </w:tc>
        <w:tc>
          <w:tcPr>
            <w:tcW w:w="2269"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rPr>
            </w:pPr>
            <w:r>
              <w:rPr>
                <w:bCs/>
              </w:rPr>
              <w:t>на 100 работающих:</w:t>
            </w:r>
          </w:p>
          <w:p>
            <w:pPr>
              <w:ind w:left="-28" w:right="-28"/>
              <w:rPr>
                <w:bCs/>
              </w:rPr>
            </w:pPr>
            <w:r>
              <w:rPr>
                <w:bCs/>
              </w:rPr>
              <w:t>2017 год – 22;</w:t>
            </w:r>
          </w:p>
          <w:p>
            <w:pPr>
              <w:ind w:left="-28" w:right="-28"/>
              <w:rPr>
                <w:bCs/>
              </w:rPr>
            </w:pPr>
            <w:r>
              <w:rPr>
                <w:bCs/>
              </w:rPr>
              <w:t>2027 год – 31;</w:t>
            </w:r>
          </w:p>
        </w:tc>
        <w:tc>
          <w:tcPr>
            <w:tcW w:w="1478"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spacing w:val="-2"/>
              </w:rPr>
            </w:pPr>
            <w:r>
              <w:rPr>
                <w:bCs/>
              </w:rPr>
              <w:t>-</w:t>
            </w:r>
          </w:p>
        </w:tc>
        <w:tc>
          <w:tcPr>
            <w:tcW w:w="2130"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rPr>
            </w:pPr>
            <w:r>
              <w:rPr>
                <w:bCs/>
                <w:spacing w:val="-2"/>
              </w:rPr>
              <w:t>250 м</w:t>
            </w:r>
          </w:p>
        </w:tc>
        <w:tc>
          <w:tcPr>
            <w:tcW w:w="1071"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Промышленные предприятия</w:t>
            </w: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rPr>
            </w:pPr>
            <w:r>
              <w:rPr>
                <w:bCs/>
              </w:rPr>
              <w:t>на 100 работающих в двух смежных сменах:</w:t>
            </w:r>
          </w:p>
          <w:p>
            <w:pPr>
              <w:ind w:left="-28" w:right="-28"/>
              <w:rPr>
                <w:bCs/>
              </w:rPr>
            </w:pPr>
            <w:r>
              <w:rPr>
                <w:bCs/>
              </w:rPr>
              <w:t xml:space="preserve">2017 год – 14;  </w:t>
            </w:r>
          </w:p>
          <w:p>
            <w:pPr>
              <w:ind w:left="-28" w:right="-28"/>
              <w:rPr>
                <w:bCs/>
                <w:spacing w:val="-2"/>
              </w:rPr>
            </w:pPr>
            <w:r>
              <w:rPr>
                <w:bCs/>
              </w:rPr>
              <w:t>2027 год – 21;</w:t>
            </w:r>
          </w:p>
        </w:tc>
        <w:tc>
          <w:tcPr>
            <w:tcW w:w="320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spacing w:val="-2"/>
              </w:rPr>
              <w:t>250 м</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Объекты общего (дошкольного, начального, основного, среднего) образования</w:t>
            </w: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spacing w:val="-2"/>
              </w:rPr>
            </w:pPr>
            <w:r>
              <w:rPr>
                <w:bCs/>
              </w:rPr>
              <w:t>по заданию на проектирование</w:t>
            </w:r>
          </w:p>
        </w:tc>
        <w:tc>
          <w:tcPr>
            <w:tcW w:w="320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spacing w:val="-2"/>
              </w:rPr>
              <w:t>150 м</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after="20"/>
              <w:rPr>
                <w:bCs/>
              </w:rPr>
            </w:pPr>
            <w:r>
              <w:rPr>
                <w:bCs/>
              </w:rPr>
              <w:t>Объекты среднего и высшего профессионального образования</w:t>
            </w:r>
          </w:p>
        </w:tc>
        <w:tc>
          <w:tcPr>
            <w:tcW w:w="2269"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rPr>
            </w:pPr>
            <w:r>
              <w:rPr>
                <w:bCs/>
              </w:rPr>
              <w:t>на 100 работающих:</w:t>
            </w:r>
          </w:p>
          <w:p>
            <w:pPr>
              <w:ind w:left="-28" w:right="-28"/>
              <w:rPr>
                <w:bCs/>
              </w:rPr>
            </w:pPr>
            <w:r>
              <w:rPr>
                <w:bCs/>
              </w:rPr>
              <w:t>2017 год – 22;</w:t>
            </w:r>
          </w:p>
          <w:p>
            <w:pPr>
              <w:ind w:left="-28" w:right="-28"/>
              <w:rPr>
                <w:bCs/>
              </w:rPr>
            </w:pPr>
            <w:r>
              <w:rPr>
                <w:bCs/>
              </w:rPr>
              <w:t>2027 год – 31;</w:t>
            </w:r>
          </w:p>
        </w:tc>
        <w:tc>
          <w:tcPr>
            <w:tcW w:w="1478"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spacing w:val="-2"/>
              </w:rPr>
            </w:pPr>
            <w:r>
              <w:rPr>
                <w:bCs/>
              </w:rPr>
              <w:t>-</w:t>
            </w:r>
          </w:p>
        </w:tc>
        <w:tc>
          <w:tcPr>
            <w:tcW w:w="2130"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rPr>
            </w:pPr>
            <w:r>
              <w:rPr>
                <w:bCs/>
                <w:spacing w:val="-2"/>
              </w:rPr>
              <w:t>250 м</w:t>
            </w:r>
          </w:p>
        </w:tc>
        <w:tc>
          <w:tcPr>
            <w:tcW w:w="1071"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spacing w:val="-2"/>
              </w:rPr>
            </w:pPr>
            <w:r>
              <w:rPr>
                <w:bCs/>
              </w:rPr>
              <w:t xml:space="preserve">Больницы, диспансеры, перинатальные центры и другие стационары регионального, межрайонного уровня </w:t>
            </w:r>
          </w:p>
        </w:tc>
        <w:tc>
          <w:tcPr>
            <w:tcW w:w="2269"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rPr>
            </w:pPr>
            <w:r>
              <w:rPr>
                <w:bCs/>
                <w:spacing w:val="-2"/>
              </w:rPr>
              <w:t>в крупных городских округах:</w:t>
            </w:r>
          </w:p>
          <w:p>
            <w:pPr>
              <w:ind w:left="255" w:right="-28" w:hanging="142"/>
              <w:rPr>
                <w:bCs/>
              </w:rPr>
            </w:pPr>
            <w:r>
              <w:rPr>
                <w:bCs/>
              </w:rPr>
              <w:t>- на 100 работающих – 20;</w:t>
            </w:r>
          </w:p>
          <w:p>
            <w:pPr>
              <w:ind w:left="255" w:right="-28" w:hanging="142"/>
              <w:rPr>
                <w:bCs/>
              </w:rPr>
            </w:pPr>
            <w:r>
              <w:rPr>
                <w:bCs/>
              </w:rPr>
              <w:t>- на 100 коек – 20;</w:t>
            </w:r>
          </w:p>
          <w:p>
            <w:pPr>
              <w:ind w:left="-28" w:right="-28"/>
              <w:rPr>
                <w:bCs/>
              </w:rPr>
            </w:pPr>
            <w:r>
              <w:rPr>
                <w:bCs/>
              </w:rPr>
              <w:t>в малых городских поселениях:</w:t>
            </w:r>
          </w:p>
          <w:p>
            <w:pPr>
              <w:ind w:left="255" w:right="-28" w:hanging="142"/>
              <w:rPr>
                <w:bCs/>
                <w:spacing w:val="-2"/>
              </w:rPr>
            </w:pPr>
            <w:r>
              <w:rPr>
                <w:bCs/>
              </w:rPr>
              <w:t>- на 100 работающих – 10;</w:t>
            </w:r>
          </w:p>
          <w:p>
            <w:pPr>
              <w:ind w:left="255" w:right="-28" w:hanging="142"/>
              <w:rPr>
                <w:bCs/>
              </w:rPr>
            </w:pPr>
            <w:r>
              <w:rPr>
                <w:bCs/>
                <w:spacing w:val="-2"/>
              </w:rPr>
              <w:t>- на 100 коек – 10</w:t>
            </w:r>
          </w:p>
        </w:tc>
        <w:tc>
          <w:tcPr>
            <w:tcW w:w="1478"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spacing w:val="-2"/>
              </w:rPr>
            </w:pPr>
            <w:r>
              <w:rPr>
                <w:bCs/>
              </w:rPr>
              <w:t>-</w:t>
            </w:r>
          </w:p>
        </w:tc>
        <w:tc>
          <w:tcPr>
            <w:tcW w:w="2130"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rPr>
            </w:pPr>
            <w:r>
              <w:rPr>
                <w:bCs/>
                <w:spacing w:val="-2"/>
              </w:rPr>
              <w:t>250 м</w:t>
            </w:r>
          </w:p>
        </w:tc>
        <w:tc>
          <w:tcPr>
            <w:tcW w:w="1071"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w:t>
            </w:r>
          </w:p>
        </w:tc>
      </w:tr>
      <w:tr>
        <w:tblPrEx>
          <w:tblLayout w:type="fixed"/>
          <w:tblCellMar>
            <w:top w:w="0" w:type="dxa"/>
            <w:left w:w="113" w:type="dxa"/>
            <w:bottom w:w="0" w:type="dxa"/>
            <w:right w:w="108" w:type="dxa"/>
          </w:tblCellMar>
        </w:tblPrEx>
        <w:trPr>
          <w:trHeight w:val="57" w:hRule="atLeast"/>
        </w:trPr>
        <w:tc>
          <w:tcPr>
            <w:tcW w:w="3175" w:type="dxa"/>
            <w:vMerge w:val="restart"/>
            <w:tcBorders>
              <w:top w:val="single" w:color="00000A" w:sz="4" w:space="0"/>
              <w:left w:val="single" w:color="00000A" w:sz="4" w:space="0"/>
              <w:bottom w:val="single" w:color="00000A" w:sz="4" w:space="0"/>
              <w:right w:val="single" w:color="00000A" w:sz="4" w:space="0"/>
            </w:tcBorders>
            <w:shd w:val="clear" w:color="auto" w:fill="auto"/>
            <w:vAlign w:val="top"/>
          </w:tcPr>
          <w:p>
            <w:pPr>
              <w:rPr>
                <w:bCs/>
                <w:spacing w:val="-2"/>
              </w:rPr>
            </w:pPr>
            <w:r>
              <w:rPr>
                <w:bCs/>
              </w:rPr>
              <w:t>Больницы, диспансеры, родильные дома и другие стационары городского, районного, участкового уровня</w:t>
            </w:r>
          </w:p>
        </w:tc>
        <w:tc>
          <w:tcPr>
            <w:tcW w:w="3747" w:type="dxa"/>
            <w:gridSpan w:val="2"/>
            <w:tcBorders>
              <w:top w:val="single" w:color="00000A" w:sz="4" w:space="0"/>
              <w:left w:val="single" w:color="00000A" w:sz="4" w:space="0"/>
              <w:right w:val="single" w:color="00000A" w:sz="4" w:space="0"/>
            </w:tcBorders>
            <w:shd w:val="clear" w:color="auto" w:fill="auto"/>
            <w:vAlign w:val="top"/>
          </w:tcPr>
          <w:p>
            <w:pPr>
              <w:ind w:right="-28"/>
              <w:rPr>
                <w:bCs/>
                <w:spacing w:val="-2"/>
              </w:rPr>
            </w:pPr>
            <w:r>
              <w:rPr>
                <w:bCs/>
                <w:spacing w:val="-2"/>
              </w:rPr>
              <w:t>- на 100 работающих:</w:t>
            </w:r>
          </w:p>
        </w:tc>
        <w:tc>
          <w:tcPr>
            <w:tcW w:w="3201" w:type="dxa"/>
            <w:gridSpan w:val="2"/>
            <w:vMerge w:val="restart"/>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spacing w:val="-2"/>
              </w:rPr>
              <w:t>250 м</w:t>
            </w:r>
          </w:p>
        </w:tc>
      </w:tr>
      <w:tr>
        <w:tblPrEx>
          <w:tblLayout w:type="fixed"/>
          <w:tblCellMar>
            <w:top w:w="0" w:type="dxa"/>
            <w:left w:w="113" w:type="dxa"/>
            <w:bottom w:w="0" w:type="dxa"/>
            <w:right w:w="108" w:type="dxa"/>
          </w:tblCellMar>
        </w:tblPrEx>
        <w:trPr>
          <w:trHeight w:val="57" w:hRule="atLeast"/>
        </w:trPr>
        <w:tc>
          <w:tcPr>
            <w:tcW w:w="3175" w:type="dxa"/>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p>
        </w:tc>
        <w:tc>
          <w:tcPr>
            <w:tcW w:w="2269" w:type="dxa"/>
            <w:tcBorders>
              <w:left w:val="single" w:color="00000A" w:sz="4" w:space="0"/>
              <w:right w:val="single" w:color="00000A" w:sz="4" w:space="0"/>
            </w:tcBorders>
            <w:shd w:val="clear" w:color="auto" w:fill="auto"/>
            <w:vAlign w:val="top"/>
          </w:tcPr>
          <w:p>
            <w:pPr>
              <w:ind w:left="-28" w:right="-28"/>
              <w:jc w:val="center"/>
              <w:rPr>
                <w:bCs/>
                <w:spacing w:val="-2"/>
              </w:rPr>
            </w:pPr>
            <w:r>
              <w:rPr>
                <w:bCs/>
                <w:spacing w:val="-2"/>
              </w:rPr>
              <w:t>7</w:t>
            </w:r>
          </w:p>
        </w:tc>
        <w:tc>
          <w:tcPr>
            <w:tcW w:w="1478" w:type="dxa"/>
            <w:tcBorders>
              <w:left w:val="single" w:color="00000A" w:sz="4" w:space="0"/>
              <w:right w:val="single" w:color="00000A" w:sz="4" w:space="0"/>
            </w:tcBorders>
            <w:shd w:val="clear" w:color="auto" w:fill="FFFFFF"/>
            <w:vAlign w:val="top"/>
          </w:tcPr>
          <w:p>
            <w:pPr>
              <w:ind w:left="-28" w:right="-28"/>
              <w:jc w:val="center"/>
              <w:rPr>
                <w:bCs/>
                <w:spacing w:val="-2"/>
              </w:rPr>
            </w:pPr>
            <w:r>
              <w:rPr>
                <w:bCs/>
                <w:spacing w:val="-2"/>
              </w:rPr>
              <w:t>5</w:t>
            </w:r>
          </w:p>
        </w:tc>
        <w:tc>
          <w:tcPr>
            <w:tcW w:w="3201" w:type="dxa"/>
            <w:gridSpan w:val="2"/>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spacing w:val="-2"/>
              </w:rPr>
            </w:pPr>
          </w:p>
        </w:tc>
      </w:tr>
      <w:tr>
        <w:tblPrEx>
          <w:tblLayout w:type="fixed"/>
          <w:tblCellMar>
            <w:top w:w="0" w:type="dxa"/>
            <w:left w:w="113" w:type="dxa"/>
            <w:bottom w:w="0" w:type="dxa"/>
            <w:right w:w="108" w:type="dxa"/>
          </w:tblCellMar>
        </w:tblPrEx>
        <w:trPr>
          <w:trHeight w:val="57" w:hRule="atLeast"/>
        </w:trPr>
        <w:tc>
          <w:tcPr>
            <w:tcW w:w="3175" w:type="dxa"/>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p>
        </w:tc>
        <w:tc>
          <w:tcPr>
            <w:tcW w:w="3747" w:type="dxa"/>
            <w:gridSpan w:val="2"/>
            <w:tcBorders>
              <w:left w:val="single" w:color="00000A" w:sz="4" w:space="0"/>
              <w:right w:val="single" w:color="00000A" w:sz="4" w:space="0"/>
            </w:tcBorders>
            <w:shd w:val="clear" w:color="auto" w:fill="auto"/>
            <w:vAlign w:val="top"/>
          </w:tcPr>
          <w:p>
            <w:pPr>
              <w:ind w:left="-28" w:right="-28"/>
              <w:rPr>
                <w:bCs/>
                <w:spacing w:val="-2"/>
              </w:rPr>
            </w:pPr>
            <w:r>
              <w:rPr>
                <w:bCs/>
                <w:spacing w:val="-2"/>
              </w:rPr>
              <w:t>- на 100 коек:</w:t>
            </w:r>
          </w:p>
        </w:tc>
        <w:tc>
          <w:tcPr>
            <w:tcW w:w="3201" w:type="dxa"/>
            <w:gridSpan w:val="2"/>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spacing w:val="-2"/>
              </w:rPr>
            </w:pPr>
          </w:p>
        </w:tc>
      </w:tr>
      <w:tr>
        <w:tblPrEx>
          <w:tblLayout w:type="fixed"/>
          <w:tblCellMar>
            <w:top w:w="0" w:type="dxa"/>
            <w:left w:w="113" w:type="dxa"/>
            <w:bottom w:w="0" w:type="dxa"/>
            <w:right w:w="108" w:type="dxa"/>
          </w:tblCellMar>
        </w:tblPrEx>
        <w:trPr>
          <w:trHeight w:val="57" w:hRule="atLeast"/>
        </w:trPr>
        <w:tc>
          <w:tcPr>
            <w:tcW w:w="3175" w:type="dxa"/>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p>
        </w:tc>
        <w:tc>
          <w:tcPr>
            <w:tcW w:w="2269" w:type="dxa"/>
            <w:tcBorders>
              <w:left w:val="single" w:color="00000A" w:sz="4" w:space="0"/>
              <w:bottom w:val="single" w:color="00000A" w:sz="4" w:space="0"/>
              <w:right w:val="single" w:color="00000A" w:sz="4" w:space="0"/>
            </w:tcBorders>
            <w:shd w:val="clear" w:color="auto" w:fill="auto"/>
            <w:vAlign w:val="top"/>
          </w:tcPr>
          <w:p>
            <w:pPr>
              <w:ind w:left="-28" w:right="-28"/>
              <w:jc w:val="center"/>
              <w:rPr>
                <w:bCs/>
                <w:spacing w:val="-2"/>
              </w:rPr>
            </w:pPr>
            <w:r>
              <w:rPr>
                <w:bCs/>
                <w:spacing w:val="-2"/>
              </w:rPr>
              <w:t>5</w:t>
            </w:r>
          </w:p>
        </w:tc>
        <w:tc>
          <w:tcPr>
            <w:tcW w:w="1478" w:type="dxa"/>
            <w:tcBorders>
              <w:left w:val="single" w:color="00000A" w:sz="4" w:space="0"/>
              <w:bottom w:val="single" w:color="00000A" w:sz="4" w:space="0"/>
              <w:right w:val="single" w:color="00000A" w:sz="4" w:space="0"/>
            </w:tcBorders>
            <w:shd w:val="clear" w:color="auto" w:fill="FFFFFF"/>
            <w:vAlign w:val="top"/>
          </w:tcPr>
          <w:p>
            <w:pPr>
              <w:ind w:left="-28" w:right="-28"/>
              <w:jc w:val="center"/>
              <w:rPr>
                <w:bCs/>
                <w:spacing w:val="-2"/>
              </w:rPr>
            </w:pPr>
            <w:r>
              <w:rPr>
                <w:bCs/>
                <w:spacing w:val="-2"/>
              </w:rPr>
              <w:t>5</w:t>
            </w:r>
          </w:p>
        </w:tc>
        <w:tc>
          <w:tcPr>
            <w:tcW w:w="3201" w:type="dxa"/>
            <w:gridSpan w:val="2"/>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spacing w:val="-2"/>
              </w:rPr>
            </w:pP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Стационары, выполняющие функции больниц скорой помощи, станции скорой помощи</w:t>
            </w: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на 10 тыс. жителей – 1 автомобиль скорой помощи</w:t>
            </w:r>
          </w:p>
        </w:tc>
        <w:tc>
          <w:tcPr>
            <w:tcW w:w="320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не нормируется</w:t>
            </w:r>
          </w:p>
        </w:tc>
      </w:tr>
      <w:tr>
        <w:tblPrEx>
          <w:tblLayout w:type="fixed"/>
          <w:tblCellMar>
            <w:top w:w="0" w:type="dxa"/>
            <w:left w:w="113" w:type="dxa"/>
            <w:bottom w:w="0" w:type="dxa"/>
            <w:right w:w="108" w:type="dxa"/>
          </w:tblCellMar>
        </w:tblPrEx>
        <w:trPr>
          <w:trHeight w:val="20" w:hRule="atLeast"/>
        </w:trPr>
        <w:tc>
          <w:tcPr>
            <w:tcW w:w="3175" w:type="dxa"/>
            <w:vMerge w:val="restart"/>
            <w:tcBorders>
              <w:top w:val="single" w:color="00000A" w:sz="4" w:space="0"/>
              <w:left w:val="single" w:color="00000A" w:sz="4" w:space="0"/>
              <w:bottom w:val="single" w:color="00000A" w:sz="4" w:space="0"/>
              <w:right w:val="single" w:color="00000A" w:sz="4" w:space="0"/>
            </w:tcBorders>
            <w:shd w:val="clear" w:color="auto" w:fill="auto"/>
            <w:vAlign w:val="top"/>
          </w:tcPr>
          <w:p>
            <w:pPr>
              <w:rPr>
                <w:bCs/>
                <w:spacing w:val="-2"/>
              </w:rPr>
            </w:pPr>
            <w:r>
              <w:rPr>
                <w:bCs/>
              </w:rPr>
              <w:t xml:space="preserve">Поликлиники, амбулатории </w:t>
            </w:r>
          </w:p>
        </w:tc>
        <w:tc>
          <w:tcPr>
            <w:tcW w:w="3747" w:type="dxa"/>
            <w:gridSpan w:val="2"/>
            <w:tcBorders>
              <w:top w:val="single" w:color="00000A" w:sz="4" w:space="0"/>
              <w:left w:val="single" w:color="00000A" w:sz="4" w:space="0"/>
              <w:right w:val="single" w:color="00000A" w:sz="4" w:space="0"/>
            </w:tcBorders>
            <w:shd w:val="clear" w:color="auto" w:fill="auto"/>
            <w:vAlign w:val="top"/>
          </w:tcPr>
          <w:p>
            <w:pPr>
              <w:ind w:right="-28"/>
              <w:rPr>
                <w:bCs/>
                <w:spacing w:val="-2"/>
              </w:rPr>
            </w:pPr>
            <w:r>
              <w:rPr>
                <w:bCs/>
                <w:spacing w:val="-2"/>
              </w:rPr>
              <w:t>- на 100 работающих:</w:t>
            </w:r>
          </w:p>
        </w:tc>
        <w:tc>
          <w:tcPr>
            <w:tcW w:w="3201" w:type="dxa"/>
            <w:gridSpan w:val="2"/>
            <w:vMerge w:val="restart"/>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spacing w:val="-2"/>
              </w:rPr>
              <w:t>250 м</w:t>
            </w:r>
          </w:p>
        </w:tc>
      </w:tr>
      <w:tr>
        <w:tblPrEx>
          <w:tblLayout w:type="fixed"/>
          <w:tblCellMar>
            <w:top w:w="0" w:type="dxa"/>
            <w:left w:w="113" w:type="dxa"/>
            <w:bottom w:w="0" w:type="dxa"/>
            <w:right w:w="108" w:type="dxa"/>
          </w:tblCellMar>
        </w:tblPrEx>
        <w:trPr>
          <w:trHeight w:val="20" w:hRule="atLeast"/>
        </w:trPr>
        <w:tc>
          <w:tcPr>
            <w:tcW w:w="3175" w:type="dxa"/>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p>
        </w:tc>
        <w:tc>
          <w:tcPr>
            <w:tcW w:w="2269" w:type="dxa"/>
            <w:tcBorders>
              <w:left w:val="single" w:color="00000A" w:sz="4" w:space="0"/>
              <w:right w:val="single" w:color="00000A" w:sz="4" w:space="0"/>
            </w:tcBorders>
            <w:shd w:val="clear" w:color="auto" w:fill="auto"/>
            <w:vAlign w:val="top"/>
          </w:tcPr>
          <w:p>
            <w:pPr>
              <w:ind w:left="-28" w:right="-28"/>
              <w:jc w:val="center"/>
              <w:rPr>
                <w:bCs/>
                <w:spacing w:val="-2"/>
              </w:rPr>
            </w:pPr>
            <w:r>
              <w:rPr>
                <w:bCs/>
                <w:spacing w:val="-2"/>
              </w:rPr>
              <w:t>7</w:t>
            </w:r>
          </w:p>
        </w:tc>
        <w:tc>
          <w:tcPr>
            <w:tcW w:w="1478" w:type="dxa"/>
            <w:tcBorders>
              <w:left w:val="single" w:color="00000A" w:sz="4" w:space="0"/>
              <w:right w:val="single" w:color="00000A" w:sz="4" w:space="0"/>
            </w:tcBorders>
            <w:shd w:val="clear" w:color="auto" w:fill="FFFFFF"/>
            <w:vAlign w:val="top"/>
          </w:tcPr>
          <w:p>
            <w:pPr>
              <w:ind w:left="-28" w:right="-28"/>
              <w:jc w:val="center"/>
              <w:rPr>
                <w:bCs/>
                <w:spacing w:val="-2"/>
              </w:rPr>
            </w:pPr>
            <w:r>
              <w:rPr>
                <w:bCs/>
                <w:spacing w:val="-2"/>
              </w:rPr>
              <w:t>5</w:t>
            </w:r>
          </w:p>
        </w:tc>
        <w:tc>
          <w:tcPr>
            <w:tcW w:w="3201" w:type="dxa"/>
            <w:gridSpan w:val="2"/>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spacing w:val="-2"/>
              </w:rPr>
            </w:pPr>
          </w:p>
        </w:tc>
      </w:tr>
      <w:tr>
        <w:tblPrEx>
          <w:tblLayout w:type="fixed"/>
          <w:tblCellMar>
            <w:top w:w="0" w:type="dxa"/>
            <w:left w:w="113" w:type="dxa"/>
            <w:bottom w:w="0" w:type="dxa"/>
            <w:right w:w="108" w:type="dxa"/>
          </w:tblCellMar>
        </w:tblPrEx>
        <w:trPr>
          <w:trHeight w:val="20" w:hRule="atLeast"/>
        </w:trPr>
        <w:tc>
          <w:tcPr>
            <w:tcW w:w="3175" w:type="dxa"/>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p>
        </w:tc>
        <w:tc>
          <w:tcPr>
            <w:tcW w:w="3747" w:type="dxa"/>
            <w:gridSpan w:val="2"/>
            <w:tcBorders>
              <w:left w:val="single" w:color="00000A" w:sz="4" w:space="0"/>
              <w:right w:val="single" w:color="00000A" w:sz="4" w:space="0"/>
            </w:tcBorders>
            <w:shd w:val="clear" w:color="auto" w:fill="auto"/>
            <w:vAlign w:val="top"/>
          </w:tcPr>
          <w:p>
            <w:pPr>
              <w:ind w:left="-28" w:right="-28"/>
              <w:rPr>
                <w:bCs/>
                <w:spacing w:val="-2"/>
              </w:rPr>
            </w:pPr>
            <w:r>
              <w:rPr>
                <w:bCs/>
                <w:spacing w:val="-2"/>
              </w:rPr>
              <w:t>- на 100 посещений:</w:t>
            </w:r>
          </w:p>
        </w:tc>
        <w:tc>
          <w:tcPr>
            <w:tcW w:w="3201" w:type="dxa"/>
            <w:gridSpan w:val="2"/>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spacing w:val="-2"/>
              </w:rPr>
            </w:pPr>
          </w:p>
        </w:tc>
      </w:tr>
      <w:tr>
        <w:tblPrEx>
          <w:tblLayout w:type="fixed"/>
          <w:tblCellMar>
            <w:top w:w="0" w:type="dxa"/>
            <w:left w:w="113" w:type="dxa"/>
            <w:bottom w:w="0" w:type="dxa"/>
            <w:right w:w="108" w:type="dxa"/>
          </w:tblCellMar>
        </w:tblPrEx>
        <w:trPr>
          <w:trHeight w:val="20" w:hRule="atLeast"/>
        </w:trPr>
        <w:tc>
          <w:tcPr>
            <w:tcW w:w="3175" w:type="dxa"/>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p>
        </w:tc>
        <w:tc>
          <w:tcPr>
            <w:tcW w:w="2269" w:type="dxa"/>
            <w:tcBorders>
              <w:left w:val="single" w:color="00000A" w:sz="4" w:space="0"/>
              <w:bottom w:val="single" w:color="00000A" w:sz="4" w:space="0"/>
              <w:right w:val="single" w:color="00000A" w:sz="4" w:space="0"/>
            </w:tcBorders>
            <w:shd w:val="clear" w:color="auto" w:fill="auto"/>
            <w:vAlign w:val="top"/>
          </w:tcPr>
          <w:p>
            <w:pPr>
              <w:ind w:left="-28" w:right="-28"/>
              <w:jc w:val="center"/>
              <w:rPr>
                <w:bCs/>
                <w:spacing w:val="-2"/>
              </w:rPr>
            </w:pPr>
            <w:r>
              <w:rPr>
                <w:bCs/>
                <w:spacing w:val="-2"/>
              </w:rPr>
              <w:t>3</w:t>
            </w:r>
          </w:p>
        </w:tc>
        <w:tc>
          <w:tcPr>
            <w:tcW w:w="1478" w:type="dxa"/>
            <w:tcBorders>
              <w:left w:val="single" w:color="00000A" w:sz="4" w:space="0"/>
              <w:bottom w:val="single" w:color="00000A" w:sz="4" w:space="0"/>
              <w:right w:val="single" w:color="00000A" w:sz="4" w:space="0"/>
            </w:tcBorders>
            <w:shd w:val="clear" w:color="auto" w:fill="FFFFFF"/>
            <w:vAlign w:val="top"/>
          </w:tcPr>
          <w:p>
            <w:pPr>
              <w:ind w:left="-28" w:right="-28"/>
              <w:jc w:val="center"/>
              <w:rPr>
                <w:bCs/>
                <w:spacing w:val="-2"/>
              </w:rPr>
            </w:pPr>
            <w:r>
              <w:rPr>
                <w:bCs/>
                <w:spacing w:val="-2"/>
              </w:rPr>
              <w:t>2</w:t>
            </w:r>
          </w:p>
        </w:tc>
        <w:tc>
          <w:tcPr>
            <w:tcW w:w="3201" w:type="dxa"/>
            <w:gridSpan w:val="2"/>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spacing w:val="-2"/>
              </w:rPr>
            </w:pP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Объекты бытового обслуживания</w:t>
            </w: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spacing w:val="-2"/>
              </w:rPr>
            </w:pPr>
            <w:r>
              <w:rPr>
                <w:bCs/>
              </w:rPr>
              <w:t>на 100 единовременных посетителей и персонала</w:t>
            </w:r>
            <w:r>
              <w:rPr>
                <w:bCs/>
                <w:spacing w:val="-2"/>
              </w:rPr>
              <w:t>:</w:t>
            </w:r>
          </w:p>
          <w:p>
            <w:pPr>
              <w:spacing w:after="16"/>
              <w:ind w:left="-28" w:right="-28"/>
              <w:rPr>
                <w:bCs/>
                <w:spacing w:val="-2"/>
              </w:rPr>
            </w:pPr>
            <w:r>
              <w:rPr>
                <w:bCs/>
                <w:spacing w:val="-2"/>
              </w:rPr>
              <w:t>2017 год – 14;  2027 год – 21;</w:t>
            </w:r>
          </w:p>
        </w:tc>
        <w:tc>
          <w:tcPr>
            <w:tcW w:w="320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spacing w:val="-2"/>
              </w:rPr>
              <w:t>250 м</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spacing w:val="-2"/>
              </w:rPr>
              <w:t>Спортивные здания и соору-жения с трибунами вместимостью более 500 зрителей</w:t>
            </w:r>
          </w:p>
        </w:tc>
        <w:tc>
          <w:tcPr>
            <w:tcW w:w="2269"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spacing w:val="-2"/>
              </w:rPr>
            </w:pPr>
            <w:r>
              <w:rPr>
                <w:bCs/>
              </w:rPr>
              <w:t>на 100 мест:</w:t>
            </w:r>
          </w:p>
          <w:p>
            <w:pPr>
              <w:ind w:left="-28" w:right="-28"/>
              <w:rPr>
                <w:bCs/>
                <w:spacing w:val="-2"/>
              </w:rPr>
            </w:pPr>
            <w:r>
              <w:rPr>
                <w:bCs/>
                <w:spacing w:val="-2"/>
              </w:rPr>
              <w:t>2017 год – 7;</w:t>
            </w:r>
          </w:p>
          <w:p>
            <w:pPr>
              <w:ind w:left="-28" w:right="-28"/>
              <w:rPr>
                <w:bCs/>
              </w:rPr>
            </w:pPr>
            <w:r>
              <w:rPr>
                <w:bCs/>
                <w:spacing w:val="-2"/>
              </w:rPr>
              <w:t>2027 год – 10;</w:t>
            </w:r>
          </w:p>
        </w:tc>
        <w:tc>
          <w:tcPr>
            <w:tcW w:w="1478"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spacing w:val="-2"/>
              </w:rPr>
            </w:pPr>
            <w:r>
              <w:rPr>
                <w:bCs/>
              </w:rPr>
              <w:t>-</w:t>
            </w:r>
          </w:p>
        </w:tc>
        <w:tc>
          <w:tcPr>
            <w:tcW w:w="2130"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rPr>
            </w:pPr>
            <w:r>
              <w:rPr>
                <w:bCs/>
                <w:spacing w:val="-2"/>
              </w:rPr>
              <w:t>400 м</w:t>
            </w:r>
          </w:p>
        </w:tc>
        <w:tc>
          <w:tcPr>
            <w:tcW w:w="1071"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Театры, цирки, кинотеатры, концертные залы, музеи, выставки</w:t>
            </w: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spacing w:val="-2"/>
              </w:rPr>
            </w:pPr>
            <w:r>
              <w:rPr>
                <w:bCs/>
              </w:rPr>
              <w:t>на 100 мест или единовременных посетителей:</w:t>
            </w:r>
          </w:p>
          <w:p>
            <w:pPr>
              <w:spacing w:after="16"/>
              <w:ind w:left="-28" w:right="-28"/>
              <w:rPr>
                <w:bCs/>
                <w:spacing w:val="-2"/>
              </w:rPr>
            </w:pPr>
            <w:r>
              <w:rPr>
                <w:bCs/>
                <w:spacing w:val="-2"/>
              </w:rPr>
              <w:t>2017 год – 22;  2027 год – 31;</w:t>
            </w:r>
          </w:p>
        </w:tc>
        <w:tc>
          <w:tcPr>
            <w:tcW w:w="320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spacing w:val="-2"/>
              </w:rPr>
              <w:t>400 м</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Парки культуры и отдыха</w:t>
            </w: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spacing w:val="-2"/>
              </w:rPr>
            </w:pPr>
            <w:r>
              <w:rPr>
                <w:bCs/>
              </w:rPr>
              <w:t>на 100 единовременных посетителей:</w:t>
            </w:r>
          </w:p>
          <w:p>
            <w:pPr>
              <w:spacing w:after="16"/>
              <w:rPr>
                <w:bCs/>
                <w:spacing w:val="-2"/>
              </w:rPr>
            </w:pPr>
            <w:r>
              <w:rPr>
                <w:bCs/>
                <w:spacing w:val="-2"/>
              </w:rPr>
              <w:t>2017 год – 10;  2027 год – 14;</w:t>
            </w:r>
          </w:p>
        </w:tc>
        <w:tc>
          <w:tcPr>
            <w:tcW w:w="320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spacing w:val="-2"/>
              </w:rPr>
              <w:t>400 м</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Объекты торговли с площадью торговых залов более 200 м</w:t>
            </w:r>
            <w:r>
              <w:rPr>
                <w:bCs/>
                <w:vertAlign w:val="superscript"/>
              </w:rPr>
              <w:t>2</w:t>
            </w:r>
          </w:p>
        </w:tc>
        <w:tc>
          <w:tcPr>
            <w:tcW w:w="2269"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spacing w:val="-2"/>
              </w:rPr>
            </w:pPr>
            <w:r>
              <w:rPr>
                <w:bCs/>
              </w:rPr>
              <w:t>на 100 м</w:t>
            </w:r>
            <w:r>
              <w:rPr>
                <w:bCs/>
                <w:vertAlign w:val="superscript"/>
              </w:rPr>
              <w:t>2</w:t>
            </w:r>
            <w:r>
              <w:rPr>
                <w:bCs/>
              </w:rPr>
              <w:t xml:space="preserve"> торговой площади:</w:t>
            </w:r>
          </w:p>
          <w:p>
            <w:pPr>
              <w:rPr>
                <w:bCs/>
                <w:spacing w:val="-2"/>
              </w:rPr>
            </w:pPr>
            <w:r>
              <w:rPr>
                <w:bCs/>
                <w:spacing w:val="-2"/>
              </w:rPr>
              <w:t>2017 год – 10;</w:t>
            </w:r>
          </w:p>
          <w:p>
            <w:pPr>
              <w:spacing w:after="16"/>
              <w:ind w:left="-28" w:right="-28"/>
              <w:rPr>
                <w:bCs/>
              </w:rPr>
            </w:pPr>
            <w:r>
              <w:rPr>
                <w:bCs/>
                <w:spacing w:val="-2"/>
              </w:rPr>
              <w:t>2027 год – 14;</w:t>
            </w:r>
          </w:p>
        </w:tc>
        <w:tc>
          <w:tcPr>
            <w:tcW w:w="1478"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spacing w:val="-2"/>
              </w:rPr>
            </w:pPr>
            <w:r>
              <w:rPr>
                <w:bCs/>
              </w:rPr>
              <w:t>-</w:t>
            </w:r>
          </w:p>
        </w:tc>
        <w:tc>
          <w:tcPr>
            <w:tcW w:w="2130"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rPr>
            </w:pPr>
            <w:r>
              <w:rPr>
                <w:bCs/>
                <w:spacing w:val="-2"/>
              </w:rPr>
              <w:t>150 м</w:t>
            </w:r>
          </w:p>
        </w:tc>
        <w:tc>
          <w:tcPr>
            <w:tcW w:w="1071"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after="16"/>
              <w:rPr>
                <w:bCs/>
              </w:rPr>
            </w:pPr>
            <w:r>
              <w:rPr>
                <w:bCs/>
              </w:rPr>
              <w:t>Объекты торговли с площадью торговых залов менее 200 м</w:t>
            </w:r>
            <w:r>
              <w:rPr>
                <w:bCs/>
                <w:vertAlign w:val="superscript"/>
              </w:rPr>
              <w:t>2</w:t>
            </w: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по заданию на проектирование</w:t>
            </w:r>
          </w:p>
        </w:tc>
        <w:tc>
          <w:tcPr>
            <w:tcW w:w="320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250 м</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Рынки</w:t>
            </w:r>
          </w:p>
        </w:tc>
        <w:tc>
          <w:tcPr>
            <w:tcW w:w="2269"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spacing w:val="-2"/>
              </w:rPr>
            </w:pPr>
            <w:r>
              <w:rPr>
                <w:bCs/>
              </w:rPr>
              <w:t>на 50 торговых мест:</w:t>
            </w:r>
          </w:p>
          <w:p>
            <w:pPr>
              <w:ind w:left="-28" w:right="-28"/>
              <w:rPr>
                <w:bCs/>
                <w:spacing w:val="-2"/>
              </w:rPr>
            </w:pPr>
            <w:r>
              <w:rPr>
                <w:bCs/>
                <w:spacing w:val="-2"/>
              </w:rPr>
              <w:t>2017 год – 36;</w:t>
            </w:r>
          </w:p>
          <w:p>
            <w:pPr>
              <w:spacing w:after="16"/>
              <w:ind w:left="-28" w:right="-28"/>
              <w:rPr>
                <w:bCs/>
              </w:rPr>
            </w:pPr>
            <w:r>
              <w:rPr>
                <w:bCs/>
                <w:spacing w:val="-2"/>
              </w:rPr>
              <w:t>2027 год – 52;</w:t>
            </w:r>
          </w:p>
        </w:tc>
        <w:tc>
          <w:tcPr>
            <w:tcW w:w="1478"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spacing w:val="-2"/>
              </w:rPr>
            </w:pPr>
            <w:r>
              <w:rPr>
                <w:bCs/>
              </w:rPr>
              <w:t>-</w:t>
            </w:r>
          </w:p>
        </w:tc>
        <w:tc>
          <w:tcPr>
            <w:tcW w:w="2130"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rPr>
            </w:pPr>
            <w:r>
              <w:rPr>
                <w:bCs/>
                <w:spacing w:val="-2"/>
              </w:rPr>
              <w:t>150 м</w:t>
            </w:r>
          </w:p>
        </w:tc>
        <w:tc>
          <w:tcPr>
            <w:tcW w:w="1071"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 xml:space="preserve">Объекты общественного питания </w:t>
            </w: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spacing w:val="-2"/>
              </w:rPr>
            </w:pPr>
            <w:r>
              <w:rPr>
                <w:bCs/>
              </w:rPr>
              <w:t>на 100 мест:</w:t>
            </w:r>
          </w:p>
          <w:p>
            <w:pPr>
              <w:rPr>
                <w:bCs/>
                <w:spacing w:val="-2"/>
              </w:rPr>
            </w:pPr>
            <w:r>
              <w:rPr>
                <w:bCs/>
                <w:spacing w:val="-2"/>
              </w:rPr>
              <w:t xml:space="preserve">2017 год – 22;  </w:t>
            </w:r>
          </w:p>
          <w:p>
            <w:pPr>
              <w:rPr>
                <w:bCs/>
              </w:rPr>
            </w:pPr>
            <w:r>
              <w:rPr>
                <w:bCs/>
                <w:spacing w:val="-2"/>
              </w:rPr>
              <w:t>2027 год – 31;</w:t>
            </w:r>
          </w:p>
        </w:tc>
        <w:tc>
          <w:tcPr>
            <w:tcW w:w="2130"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after="16"/>
              <w:rPr>
                <w:bCs/>
              </w:rPr>
            </w:pPr>
            <w:r>
              <w:rPr>
                <w:bCs/>
              </w:rPr>
              <w:t>для объектов общегородского значения – 150 м, для остальных – 250 м</w:t>
            </w:r>
          </w:p>
        </w:tc>
        <w:tc>
          <w:tcPr>
            <w:tcW w:w="1071"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250 м</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Гостиницы высшего разряда</w:t>
            </w:r>
          </w:p>
        </w:tc>
        <w:tc>
          <w:tcPr>
            <w:tcW w:w="2269"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spacing w:val="-2"/>
              </w:rPr>
            </w:pPr>
            <w:r>
              <w:rPr>
                <w:bCs/>
              </w:rPr>
              <w:t>на 100 мест:</w:t>
            </w:r>
          </w:p>
          <w:p>
            <w:pPr>
              <w:ind w:left="-28" w:right="-28"/>
              <w:rPr>
                <w:bCs/>
                <w:spacing w:val="-2"/>
              </w:rPr>
            </w:pPr>
            <w:r>
              <w:rPr>
                <w:bCs/>
                <w:spacing w:val="-2"/>
              </w:rPr>
              <w:t xml:space="preserve">2017 год – 22; </w:t>
            </w:r>
          </w:p>
          <w:p>
            <w:pPr>
              <w:spacing w:after="16"/>
              <w:ind w:left="-28" w:right="-28"/>
              <w:rPr>
                <w:bCs/>
              </w:rPr>
            </w:pPr>
            <w:r>
              <w:rPr>
                <w:bCs/>
                <w:spacing w:val="-2"/>
              </w:rPr>
              <w:t>2027 год – 31;</w:t>
            </w:r>
          </w:p>
        </w:tc>
        <w:tc>
          <w:tcPr>
            <w:tcW w:w="1478"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w:t>
            </w:r>
          </w:p>
        </w:tc>
        <w:tc>
          <w:tcPr>
            <w:tcW w:w="2130"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rPr>
            </w:pPr>
            <w:r>
              <w:rPr>
                <w:bCs/>
              </w:rPr>
              <w:t>250 м</w:t>
            </w:r>
          </w:p>
        </w:tc>
        <w:tc>
          <w:tcPr>
            <w:tcW w:w="1071"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Прочие гостиницы</w:t>
            </w: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spacing w:val="-2"/>
              </w:rPr>
            </w:pPr>
            <w:r>
              <w:rPr>
                <w:bCs/>
              </w:rPr>
              <w:t>на 100 мест:</w:t>
            </w:r>
          </w:p>
          <w:p>
            <w:pPr>
              <w:rPr>
                <w:bCs/>
                <w:spacing w:val="-2"/>
              </w:rPr>
            </w:pPr>
            <w:r>
              <w:rPr>
                <w:bCs/>
                <w:spacing w:val="-2"/>
              </w:rPr>
              <w:t>2017 год – 12;</w:t>
            </w:r>
          </w:p>
          <w:p>
            <w:pPr>
              <w:spacing w:after="16"/>
              <w:rPr>
                <w:bCs/>
              </w:rPr>
            </w:pPr>
            <w:r>
              <w:rPr>
                <w:bCs/>
                <w:spacing w:val="-2"/>
              </w:rPr>
              <w:t>2027 год – 17;</w:t>
            </w:r>
          </w:p>
        </w:tc>
        <w:tc>
          <w:tcPr>
            <w:tcW w:w="320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250 м</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spacing w:val="-2"/>
              </w:rPr>
            </w:pPr>
            <w:r>
              <w:rPr>
                <w:bCs/>
              </w:rPr>
              <w:t>Вокзалы всех видов транспорта</w:t>
            </w:r>
          </w:p>
        </w:tc>
        <w:tc>
          <w:tcPr>
            <w:tcW w:w="2269" w:type="dxa"/>
            <w:tcBorders>
              <w:top w:val="single" w:color="00000A" w:sz="4" w:space="0"/>
              <w:left w:val="single" w:color="00000A" w:sz="4" w:space="0"/>
              <w:bottom w:val="single" w:color="00000A" w:sz="4" w:space="0"/>
              <w:right w:val="single" w:color="00000A" w:sz="4" w:space="0"/>
            </w:tcBorders>
            <w:shd w:val="clear" w:color="auto" w:fill="auto"/>
            <w:vAlign w:val="top"/>
          </w:tcPr>
          <w:p>
            <w:pPr>
              <w:ind w:right="-57"/>
              <w:rPr>
                <w:bCs/>
                <w:spacing w:val="-2"/>
              </w:rPr>
            </w:pPr>
            <w:r>
              <w:rPr>
                <w:bCs/>
                <w:spacing w:val="-2"/>
              </w:rPr>
              <w:t>на 100 пассажиров в час «пик»:</w:t>
            </w:r>
          </w:p>
          <w:p>
            <w:pPr>
              <w:rPr>
                <w:bCs/>
                <w:spacing w:val="-2"/>
              </w:rPr>
            </w:pPr>
            <w:r>
              <w:rPr>
                <w:bCs/>
                <w:spacing w:val="-2"/>
              </w:rPr>
              <w:t>2017 год – 22;</w:t>
            </w:r>
          </w:p>
          <w:p>
            <w:pPr>
              <w:spacing w:after="16"/>
              <w:ind w:left="-28" w:right="-28"/>
              <w:rPr>
                <w:bCs/>
              </w:rPr>
            </w:pPr>
            <w:r>
              <w:rPr>
                <w:bCs/>
                <w:spacing w:val="-2"/>
              </w:rPr>
              <w:t>2027 год – 31;</w:t>
            </w:r>
          </w:p>
        </w:tc>
        <w:tc>
          <w:tcPr>
            <w:tcW w:w="1478"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w:t>
            </w:r>
          </w:p>
        </w:tc>
        <w:tc>
          <w:tcPr>
            <w:tcW w:w="2130"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rPr>
            </w:pPr>
            <w:r>
              <w:rPr>
                <w:bCs/>
              </w:rPr>
              <w:t>150 м</w:t>
            </w:r>
          </w:p>
        </w:tc>
        <w:tc>
          <w:tcPr>
            <w:tcW w:w="1071"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rStyle w:val="160"/>
                <w:rFonts w:cs="Times New Roman"/>
                <w:sz w:val="22"/>
                <w:szCs w:val="22"/>
              </w:rPr>
              <w:t>Культовые здания и сооружения</w:t>
            </w: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spacing w:val="-2"/>
              </w:rPr>
            </w:pPr>
            <w:r>
              <w:rPr>
                <w:bCs/>
              </w:rPr>
              <w:t>на 100 мест:</w:t>
            </w:r>
          </w:p>
          <w:p>
            <w:pPr>
              <w:rPr>
                <w:bCs/>
                <w:spacing w:val="-2"/>
              </w:rPr>
            </w:pPr>
            <w:r>
              <w:rPr>
                <w:bCs/>
                <w:spacing w:val="-2"/>
              </w:rPr>
              <w:t>2017 год – 6:</w:t>
            </w:r>
          </w:p>
          <w:p>
            <w:pPr>
              <w:spacing w:after="16"/>
              <w:rPr>
                <w:bCs/>
              </w:rPr>
            </w:pPr>
            <w:r>
              <w:rPr>
                <w:bCs/>
                <w:spacing w:val="-2"/>
              </w:rPr>
              <w:t>2027 год – 8;</w:t>
            </w:r>
          </w:p>
        </w:tc>
        <w:tc>
          <w:tcPr>
            <w:tcW w:w="320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250 м</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Пляжи и парки в зонах отдыха</w:t>
            </w: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spacing w:val="-2"/>
              </w:rPr>
            </w:pPr>
            <w:r>
              <w:rPr>
                <w:bCs/>
              </w:rPr>
              <w:t>на 100 единовременных посетителей:</w:t>
            </w:r>
          </w:p>
          <w:p>
            <w:pPr>
              <w:rPr>
                <w:bCs/>
                <w:spacing w:val="-2"/>
              </w:rPr>
            </w:pPr>
            <w:r>
              <w:rPr>
                <w:bCs/>
                <w:spacing w:val="-2"/>
              </w:rPr>
              <w:t>2017 год – 29;</w:t>
            </w:r>
          </w:p>
          <w:p>
            <w:pPr>
              <w:spacing w:after="20"/>
              <w:rPr>
                <w:bCs/>
              </w:rPr>
            </w:pPr>
            <w:r>
              <w:rPr>
                <w:bCs/>
                <w:spacing w:val="-2"/>
              </w:rPr>
              <w:t>2027 год – 41;</w:t>
            </w:r>
          </w:p>
        </w:tc>
        <w:tc>
          <w:tcPr>
            <w:tcW w:w="320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400 м</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Городские леса, лесопарки</w:t>
            </w: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spacing w:val="-2"/>
              </w:rPr>
            </w:pPr>
            <w:r>
              <w:rPr>
                <w:bCs/>
              </w:rPr>
              <w:t>на 100 единовременных посетителей:</w:t>
            </w:r>
          </w:p>
          <w:p>
            <w:pPr>
              <w:rPr>
                <w:bCs/>
                <w:spacing w:val="-2"/>
              </w:rPr>
            </w:pPr>
            <w:r>
              <w:rPr>
                <w:bCs/>
                <w:spacing w:val="-2"/>
              </w:rPr>
              <w:t>2017 год – 14;</w:t>
            </w:r>
          </w:p>
          <w:p>
            <w:pPr>
              <w:spacing w:after="20"/>
              <w:rPr>
                <w:bCs/>
              </w:rPr>
            </w:pPr>
            <w:r>
              <w:rPr>
                <w:bCs/>
                <w:spacing w:val="-2"/>
              </w:rPr>
              <w:t>2027 год – 21;</w:t>
            </w:r>
          </w:p>
        </w:tc>
        <w:tc>
          <w:tcPr>
            <w:tcW w:w="320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400 м</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Базы кратковременного отдыха (спортивные, лыжные, охотничьи, рыболовные и др.)</w:t>
            </w: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spacing w:val="-2"/>
              </w:rPr>
            </w:pPr>
            <w:r>
              <w:rPr>
                <w:bCs/>
              </w:rPr>
              <w:t>на 100 единовременных посетителей:</w:t>
            </w:r>
          </w:p>
          <w:p>
            <w:pPr>
              <w:rPr>
                <w:bCs/>
                <w:spacing w:val="-2"/>
              </w:rPr>
            </w:pPr>
            <w:r>
              <w:rPr>
                <w:bCs/>
                <w:spacing w:val="-2"/>
              </w:rPr>
              <w:t>2017 год – 22;</w:t>
            </w:r>
          </w:p>
          <w:p>
            <w:pPr>
              <w:spacing w:after="20"/>
              <w:rPr>
                <w:bCs/>
              </w:rPr>
            </w:pPr>
            <w:r>
              <w:rPr>
                <w:bCs/>
                <w:spacing w:val="-2"/>
              </w:rPr>
              <w:t>2027 год – 31;</w:t>
            </w:r>
          </w:p>
        </w:tc>
        <w:tc>
          <w:tcPr>
            <w:tcW w:w="320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400 м</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Береговые базы маломерного флота</w:t>
            </w: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spacing w:val="-2"/>
              </w:rPr>
            </w:pPr>
            <w:r>
              <w:rPr>
                <w:bCs/>
              </w:rPr>
              <w:t>на 100 единовременных посетителей:</w:t>
            </w:r>
          </w:p>
          <w:p>
            <w:pPr>
              <w:rPr>
                <w:bCs/>
                <w:spacing w:val="-2"/>
              </w:rPr>
            </w:pPr>
            <w:r>
              <w:rPr>
                <w:bCs/>
                <w:spacing w:val="-2"/>
              </w:rPr>
              <w:t>2017 год – 22;</w:t>
            </w:r>
          </w:p>
          <w:p>
            <w:pPr>
              <w:spacing w:after="20"/>
              <w:rPr>
                <w:bCs/>
              </w:rPr>
            </w:pPr>
            <w:r>
              <w:rPr>
                <w:bCs/>
                <w:spacing w:val="-2"/>
              </w:rPr>
              <w:t>2027 год – 31;</w:t>
            </w:r>
          </w:p>
        </w:tc>
        <w:tc>
          <w:tcPr>
            <w:tcW w:w="320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400 м</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Туристские и курортные гостиницы</w:t>
            </w: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spacing w:val="-2"/>
              </w:rPr>
            </w:pPr>
            <w:r>
              <w:rPr>
                <w:bCs/>
              </w:rPr>
              <w:t>на 100 отдыхающих и обслуживающего персонала:</w:t>
            </w:r>
          </w:p>
          <w:p>
            <w:pPr>
              <w:ind w:left="-28" w:right="-28"/>
              <w:rPr>
                <w:bCs/>
                <w:spacing w:val="-2"/>
              </w:rPr>
            </w:pPr>
            <w:r>
              <w:rPr>
                <w:bCs/>
                <w:spacing w:val="-2"/>
              </w:rPr>
              <w:t>2017 год – 10;</w:t>
            </w:r>
          </w:p>
          <w:p>
            <w:pPr>
              <w:ind w:left="-28" w:right="-28"/>
              <w:rPr>
                <w:bCs/>
              </w:rPr>
            </w:pPr>
            <w:r>
              <w:rPr>
                <w:bCs/>
                <w:spacing w:val="-2"/>
              </w:rPr>
              <w:t>2027 год – 14;</w:t>
            </w:r>
          </w:p>
        </w:tc>
        <w:tc>
          <w:tcPr>
            <w:tcW w:w="320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250 м</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Мотели и кемпинги</w:t>
            </w: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jc w:val="center"/>
              <w:rPr>
                <w:bCs/>
              </w:rPr>
            </w:pPr>
            <w:r>
              <w:rPr>
                <w:bCs/>
              </w:rPr>
              <w:t>по заданию на проектирование</w:t>
            </w:r>
          </w:p>
        </w:tc>
        <w:tc>
          <w:tcPr>
            <w:tcW w:w="320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250 м</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Объекты общественного питания, торговли и бытового обслуживания в зонах отдыха</w:t>
            </w: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spacing w:val="-2"/>
              </w:rPr>
            </w:pPr>
            <w:r>
              <w:rPr>
                <w:bCs/>
              </w:rPr>
              <w:t>на 100 мест или единовременных посетителей и персонала:</w:t>
            </w:r>
          </w:p>
          <w:p>
            <w:pPr>
              <w:ind w:left="-28" w:right="-28"/>
              <w:rPr>
                <w:bCs/>
                <w:spacing w:val="-2"/>
              </w:rPr>
            </w:pPr>
            <w:r>
              <w:rPr>
                <w:bCs/>
                <w:spacing w:val="-2"/>
              </w:rPr>
              <w:t>2017 год – 14;</w:t>
            </w:r>
          </w:p>
          <w:p>
            <w:pPr>
              <w:ind w:left="-28" w:right="-28"/>
              <w:rPr>
                <w:bCs/>
              </w:rPr>
            </w:pPr>
            <w:r>
              <w:rPr>
                <w:bCs/>
                <w:spacing w:val="-2"/>
              </w:rPr>
              <w:t>2027 год – 21;</w:t>
            </w:r>
          </w:p>
        </w:tc>
        <w:tc>
          <w:tcPr>
            <w:tcW w:w="320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250 м</w:t>
            </w:r>
          </w:p>
        </w:tc>
      </w:tr>
      <w:tr>
        <w:tblPrEx>
          <w:tblLayout w:type="fixed"/>
          <w:tblCellMar>
            <w:top w:w="0" w:type="dxa"/>
            <w:left w:w="113" w:type="dxa"/>
            <w:bottom w:w="0" w:type="dxa"/>
            <w:right w:w="108" w:type="dxa"/>
          </w:tblCellMar>
        </w:tblPrEx>
        <w:trPr>
          <w:trHeight w:val="242" w:hRule="atLeast"/>
        </w:trPr>
        <w:tc>
          <w:tcPr>
            <w:tcW w:w="3175"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Садоводческие, огороднические, дачные объединения</w:t>
            </w:r>
          </w:p>
        </w:tc>
        <w:tc>
          <w:tcPr>
            <w:tcW w:w="3747"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28" w:right="-28"/>
              <w:rPr>
                <w:bCs/>
                <w:spacing w:val="-2"/>
              </w:rPr>
            </w:pPr>
            <w:r>
              <w:rPr>
                <w:bCs/>
              </w:rPr>
              <w:t>на 10 участков:</w:t>
            </w:r>
          </w:p>
          <w:p>
            <w:pPr>
              <w:ind w:left="-28" w:right="-28"/>
              <w:rPr>
                <w:bCs/>
              </w:rPr>
            </w:pPr>
            <w:r>
              <w:rPr>
                <w:bCs/>
                <w:spacing w:val="-2"/>
              </w:rPr>
              <w:t>2017 год – 14;  2027 год – 21</w:t>
            </w:r>
          </w:p>
        </w:tc>
        <w:tc>
          <w:tcPr>
            <w:tcW w:w="3201"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Cs/>
              </w:rPr>
              <w:t>250 м</w:t>
            </w:r>
          </w:p>
        </w:tc>
      </w:tr>
    </w:tbl>
    <w:p>
      <w:pPr>
        <w:spacing w:before="120" w:line="237" w:lineRule="auto"/>
        <w:ind w:firstLine="720"/>
        <w:rPr>
          <w:bCs/>
          <w:sz w:val="18"/>
          <w:szCs w:val="18"/>
        </w:rPr>
      </w:pPr>
      <w:r>
        <w:rPr>
          <w:bCs/>
          <w:i/>
          <w:iCs/>
          <w:spacing w:val="40"/>
          <w:sz w:val="18"/>
          <w:szCs w:val="18"/>
        </w:rPr>
        <w:t>Примечания:</w:t>
      </w:r>
    </w:p>
    <w:p>
      <w:pPr>
        <w:spacing w:line="237" w:lineRule="auto"/>
        <w:ind w:firstLine="709"/>
        <w:rPr>
          <w:bCs/>
          <w:sz w:val="18"/>
          <w:szCs w:val="18"/>
        </w:rPr>
      </w:pPr>
      <w:r>
        <w:rPr>
          <w:bCs/>
          <w:sz w:val="18"/>
          <w:szCs w:val="18"/>
        </w:rPr>
        <w:t>1. Требуемое расчетное количество машино-мест на расчетный срок (2027 год) принято с учетом уровня автомобилизации (таблица 23.5.1 настоящих нормативов).</w:t>
      </w:r>
    </w:p>
    <w:p>
      <w:pPr>
        <w:spacing w:line="237" w:lineRule="auto"/>
        <w:ind w:firstLine="720"/>
        <w:rPr>
          <w:bCs/>
          <w:sz w:val="18"/>
          <w:szCs w:val="18"/>
        </w:rPr>
      </w:pPr>
      <w:r>
        <w:rPr>
          <w:bCs/>
          <w:sz w:val="18"/>
          <w:szCs w:val="18"/>
        </w:rPr>
        <w:t>2. При проектировании стоянок для обслуживания группы объектов с различным режимом суточного функционирования допускается снижение расчетного количества машино-мест по каждому объекту в отдельности на 10-15 %.</w:t>
      </w:r>
    </w:p>
    <w:p>
      <w:pPr>
        <w:spacing w:line="237" w:lineRule="auto"/>
        <w:ind w:firstLine="720"/>
        <w:rPr>
          <w:bCs/>
          <w:sz w:val="18"/>
          <w:szCs w:val="18"/>
        </w:rPr>
      </w:pPr>
      <w:r>
        <w:rPr>
          <w:bCs/>
          <w:sz w:val="18"/>
          <w:szCs w:val="18"/>
        </w:rPr>
        <w:t xml:space="preserve">3. Приобъектные стоянки дошкольных и общеобразовательных организаций проектируются вне территории указанных </w:t>
      </w:r>
      <w:r>
        <w:rPr>
          <w:sz w:val="18"/>
          <w:szCs w:val="18"/>
        </w:rPr>
        <w:t xml:space="preserve">организаций </w:t>
      </w:r>
      <w:r>
        <w:rPr>
          <w:bCs/>
          <w:sz w:val="18"/>
          <w:szCs w:val="18"/>
        </w:rPr>
        <w:t>на расстоянии от границ участка в соответствии с требованиями таблицы 23.5.4 настоящих нормативов исходя из количества машино-мест.</w:t>
      </w:r>
    </w:p>
    <w:p>
      <w:pPr>
        <w:spacing w:line="237" w:lineRule="auto"/>
        <w:ind w:firstLine="720"/>
        <w:rPr>
          <w:bCs/>
          <w:sz w:val="18"/>
          <w:szCs w:val="18"/>
        </w:rPr>
      </w:pPr>
      <w:r>
        <w:rPr>
          <w:bCs/>
          <w:sz w:val="18"/>
          <w:szCs w:val="18"/>
        </w:rPr>
        <w:t>4. В населенных пунктах – центрах туризма следует предусматривать стоянки автобусов и легковых автомобилей, принадлежащих туристам, на расстоянии не более 500 м от объектов туристского осмотра (с учетом обеспечения удобных подходов к объектам осмотра и сохранения целостного характера окружающей среды).</w:t>
      </w:r>
    </w:p>
    <w:p>
      <w:pPr>
        <w:spacing w:line="237" w:lineRule="auto"/>
        <w:ind w:firstLine="720"/>
        <w:rPr>
          <w:b/>
          <w:bCs/>
          <w:sz w:val="24"/>
          <w:szCs w:val="24"/>
        </w:rPr>
      </w:pPr>
      <w:r>
        <w:rPr>
          <w:bCs/>
          <w:sz w:val="18"/>
          <w:szCs w:val="18"/>
        </w:rPr>
        <w:t>5. На автостоянках, обслуживающих объекты посещения различного функционального назначения, следует выделять места для временного хранения личных автотранспортных средств, принадлежащих инвалидам, в соответствии с требованиями таблицы 38.1 настоящих нормативов.</w:t>
      </w:r>
    </w:p>
    <w:p>
      <w:pPr>
        <w:spacing w:line="237" w:lineRule="auto"/>
        <w:ind w:firstLine="709"/>
        <w:rPr>
          <w:b/>
          <w:bCs/>
          <w:sz w:val="24"/>
          <w:szCs w:val="24"/>
        </w:rPr>
      </w:pPr>
    </w:p>
    <w:p>
      <w:pPr>
        <w:spacing w:line="237" w:lineRule="auto"/>
        <w:ind w:firstLine="709"/>
        <w:jc w:val="both"/>
        <w:rPr>
          <w:bCs/>
          <w:sz w:val="24"/>
          <w:szCs w:val="24"/>
        </w:rPr>
      </w:pPr>
      <w:r>
        <w:rPr>
          <w:sz w:val="24"/>
          <w:szCs w:val="24"/>
        </w:rPr>
        <w:t>9.4.9. Для х</w:t>
      </w:r>
      <w:r>
        <w:rPr>
          <w:bCs/>
          <w:sz w:val="24"/>
          <w:szCs w:val="24"/>
        </w:rPr>
        <w:t>ранения и технического обслуживания подвижного состава общественного пассажирского транспорта следует предусматривать территории для размещения объектов материально-технической базы с установлением границ участков в плане красных линий (депо, парки, ремонтные площадки и другие объекты).</w:t>
      </w:r>
    </w:p>
    <w:p>
      <w:pPr>
        <w:spacing w:line="237" w:lineRule="auto"/>
        <w:ind w:firstLine="709"/>
        <w:jc w:val="both"/>
        <w:rPr>
          <w:b/>
          <w:bCs/>
          <w:sz w:val="24"/>
          <w:szCs w:val="24"/>
        </w:rPr>
      </w:pPr>
      <w:r>
        <w:rPr>
          <w:bCs/>
          <w:sz w:val="24"/>
          <w:szCs w:val="24"/>
        </w:rPr>
        <w:t>Нормативные параметры и расчетные показатели градостроительного проектирования данных объектов приведены в таблице 9.4.9.</w:t>
      </w:r>
    </w:p>
    <w:p>
      <w:pPr>
        <w:spacing w:line="237" w:lineRule="auto"/>
        <w:ind w:firstLine="709"/>
        <w:rPr>
          <w:b/>
          <w:bCs/>
          <w:sz w:val="24"/>
          <w:szCs w:val="24"/>
        </w:rPr>
      </w:pPr>
    </w:p>
    <w:p>
      <w:pPr>
        <w:spacing w:line="237" w:lineRule="auto"/>
        <w:ind w:firstLine="709"/>
        <w:jc w:val="right"/>
        <w:rPr>
          <w:b/>
          <w:bCs/>
        </w:rPr>
      </w:pPr>
      <w:r>
        <w:rPr>
          <w:bCs/>
          <w:sz w:val="24"/>
          <w:szCs w:val="24"/>
        </w:rPr>
        <w:t>Таблица 9.4.9.</w:t>
      </w:r>
    </w:p>
    <w:tbl>
      <w:tblPr>
        <w:tblStyle w:val="19"/>
        <w:tblW w:w="10105" w:type="dxa"/>
        <w:tblInd w:w="113" w:type="dxa"/>
        <w:tblLayout w:type="fixed"/>
        <w:tblCellMar>
          <w:top w:w="0" w:type="dxa"/>
          <w:left w:w="113" w:type="dxa"/>
          <w:bottom w:w="0" w:type="dxa"/>
          <w:right w:w="108" w:type="dxa"/>
        </w:tblCellMar>
      </w:tblPr>
      <w:tblGrid>
        <w:gridCol w:w="3315"/>
        <w:gridCol w:w="6790"/>
      </w:tblGrid>
      <w:tr>
        <w:tblPrEx>
          <w:tblLayout w:type="fixed"/>
          <w:tblCellMar>
            <w:top w:w="0" w:type="dxa"/>
            <w:left w:w="113" w:type="dxa"/>
            <w:bottom w:w="0" w:type="dxa"/>
            <w:right w:w="108" w:type="dxa"/>
          </w:tblCellMar>
        </w:tblPrEx>
        <w:trPr>
          <w:trHeight w:val="312" w:hRule="atLeast"/>
        </w:trPr>
        <w:tc>
          <w:tcPr>
            <w:tcW w:w="3315"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rPr>
                <w:b/>
                <w:bCs/>
              </w:rPr>
            </w:pPr>
            <w:r>
              <w:rPr>
                <w:b/>
                <w:bCs/>
              </w:rPr>
              <w:t>Наименование показателей</w:t>
            </w:r>
          </w:p>
        </w:tc>
        <w:tc>
          <w:tcPr>
            <w:tcW w:w="6790"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
                <w:bCs/>
              </w:rPr>
              <w:t>Нормативные параметры и расчетные показатели</w:t>
            </w:r>
          </w:p>
        </w:tc>
      </w:tr>
      <w:tr>
        <w:tblPrEx>
          <w:tblLayout w:type="fixed"/>
          <w:tblCellMar>
            <w:top w:w="0" w:type="dxa"/>
            <w:left w:w="113" w:type="dxa"/>
            <w:bottom w:w="0" w:type="dxa"/>
            <w:right w:w="108" w:type="dxa"/>
          </w:tblCellMar>
        </w:tblPrEx>
        <w:tc>
          <w:tcPr>
            <w:tcW w:w="3315"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t>Размещение депо, ремонтных мастерских, парков и стоянок для хранения подвижного состава</w:t>
            </w:r>
          </w:p>
        </w:tc>
        <w:tc>
          <w:tcPr>
            <w:tcW w:w="6790" w:type="dxa"/>
            <w:tcBorders>
              <w:top w:val="single" w:color="00000A" w:sz="4" w:space="0"/>
              <w:left w:val="single" w:color="00000A" w:sz="4" w:space="0"/>
              <w:bottom w:val="single" w:color="00000A" w:sz="4" w:space="0"/>
              <w:right w:val="single" w:color="00000A" w:sz="4" w:space="0"/>
            </w:tcBorders>
            <w:shd w:val="clear" w:color="auto" w:fill="FFFFFF"/>
            <w:vAlign w:val="top"/>
          </w:tcPr>
          <w:p>
            <w:r>
              <w:rPr>
                <w:bCs/>
              </w:rPr>
              <w:t>Следует размещать на одном земельном участке. В случае дефицита городских территорий для хранения подвижного состава пассажирского транспорта допускается предусматривать дополнительные участки, удаленные от основного транспортного предприятия.</w:t>
            </w:r>
          </w:p>
        </w:tc>
      </w:tr>
      <w:tr>
        <w:tblPrEx>
          <w:tblLayout w:type="fixed"/>
          <w:tblCellMar>
            <w:top w:w="0" w:type="dxa"/>
            <w:left w:w="113" w:type="dxa"/>
            <w:bottom w:w="0" w:type="dxa"/>
            <w:right w:w="108" w:type="dxa"/>
          </w:tblCellMar>
        </w:tblPrEx>
        <w:tc>
          <w:tcPr>
            <w:tcW w:w="3315"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ind w:right="-57"/>
              <w:rPr>
                <w:bCs/>
              </w:rPr>
            </w:pPr>
            <w:r>
              <w:t xml:space="preserve">Ориентировочные размеры санитарно-защитных зон </w:t>
            </w:r>
          </w:p>
        </w:tc>
        <w:tc>
          <w:tcPr>
            <w:tcW w:w="6790" w:type="dxa"/>
            <w:tcBorders>
              <w:top w:val="single" w:color="00000A" w:sz="4" w:space="0"/>
              <w:left w:val="single" w:color="00000A" w:sz="4" w:space="0"/>
              <w:bottom w:val="single" w:color="00000A" w:sz="4" w:space="0"/>
              <w:right w:val="single" w:color="00000A" w:sz="4" w:space="0"/>
            </w:tcBorders>
            <w:shd w:val="clear" w:color="auto" w:fill="FFFFFF"/>
            <w:vAlign w:val="top"/>
          </w:tcPr>
          <w:p>
            <w:pPr>
              <w:ind w:left="142" w:hanging="142"/>
              <w:rPr>
                <w:bCs/>
              </w:rPr>
            </w:pPr>
            <w:r>
              <w:rPr>
                <w:bCs/>
              </w:rPr>
              <w:t>- автобусных парков, автокомбинатов, троллейбусных и трамвайных депо (с ремонтной базой) – 300 м;</w:t>
            </w:r>
          </w:p>
          <w:p>
            <w:pPr>
              <w:ind w:left="142" w:hanging="142"/>
              <w:rPr>
                <w:bCs/>
              </w:rPr>
            </w:pPr>
            <w:r>
              <w:rPr>
                <w:bCs/>
              </w:rPr>
              <w:t>- автобусных и троллейбусных парков до 300 машин – 100 м;</w:t>
            </w:r>
          </w:p>
          <w:p>
            <w:pPr>
              <w:ind w:left="142" w:hanging="142"/>
            </w:pPr>
            <w:r>
              <w:rPr>
                <w:bCs/>
              </w:rPr>
              <w:t>- таксомоторного парка – 100 м</w:t>
            </w:r>
          </w:p>
        </w:tc>
      </w:tr>
      <w:tr>
        <w:tblPrEx>
          <w:tblLayout w:type="fixed"/>
          <w:tblCellMar>
            <w:top w:w="0" w:type="dxa"/>
            <w:left w:w="113" w:type="dxa"/>
            <w:bottom w:w="0" w:type="dxa"/>
            <w:right w:w="108" w:type="dxa"/>
          </w:tblCellMar>
        </w:tblPrEx>
        <w:trPr>
          <w:trHeight w:val="312" w:hRule="atLeast"/>
        </w:trPr>
        <w:tc>
          <w:tcPr>
            <w:tcW w:w="10105" w:type="dxa"/>
            <w:gridSpan w:val="2"/>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
                <w:bCs/>
              </w:rPr>
              <w:t>Объекты для х</w:t>
            </w:r>
            <w:r>
              <w:rPr>
                <w:b/>
              </w:rPr>
              <w:t xml:space="preserve">ранения и технического обслуживания </w:t>
            </w:r>
            <w:r>
              <w:rPr>
                <w:b/>
                <w:bCs/>
              </w:rPr>
              <w:t>автобусного транспорта</w:t>
            </w:r>
          </w:p>
        </w:tc>
      </w:tr>
      <w:tr>
        <w:tblPrEx>
          <w:tblLayout w:type="fixed"/>
          <w:tblCellMar>
            <w:top w:w="0" w:type="dxa"/>
            <w:left w:w="113" w:type="dxa"/>
            <w:bottom w:w="0" w:type="dxa"/>
            <w:right w:w="108" w:type="dxa"/>
          </w:tblCellMar>
        </w:tblPrEx>
        <w:tc>
          <w:tcPr>
            <w:tcW w:w="3315"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t xml:space="preserve">Виды стоянок для хранения подвижного состава </w:t>
            </w:r>
          </w:p>
        </w:tc>
        <w:tc>
          <w:tcPr>
            <w:tcW w:w="6790" w:type="dxa"/>
            <w:tcBorders>
              <w:top w:val="single" w:color="00000A" w:sz="4" w:space="0"/>
              <w:left w:val="single" w:color="00000A" w:sz="4" w:space="0"/>
              <w:bottom w:val="single" w:color="00000A" w:sz="4" w:space="0"/>
              <w:right w:val="single" w:color="00000A" w:sz="4" w:space="0"/>
            </w:tcBorders>
            <w:shd w:val="clear" w:color="auto" w:fill="FFFFFF"/>
            <w:vAlign w:val="top"/>
          </w:tcPr>
          <w:p>
            <w:r>
              <w:rPr>
                <w:bCs/>
              </w:rPr>
              <w:t xml:space="preserve">Открытые, закрытые </w:t>
            </w:r>
          </w:p>
        </w:tc>
      </w:tr>
      <w:tr>
        <w:tblPrEx>
          <w:tblLayout w:type="fixed"/>
          <w:tblCellMar>
            <w:top w:w="0" w:type="dxa"/>
            <w:left w:w="113" w:type="dxa"/>
            <w:bottom w:w="0" w:type="dxa"/>
            <w:right w:w="108" w:type="dxa"/>
          </w:tblCellMar>
        </w:tblPrEx>
        <w:tc>
          <w:tcPr>
            <w:tcW w:w="3315"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t>Вместимость автобусных парков</w:t>
            </w:r>
          </w:p>
        </w:tc>
        <w:tc>
          <w:tcPr>
            <w:tcW w:w="6790" w:type="dxa"/>
            <w:tcBorders>
              <w:top w:val="single" w:color="00000A" w:sz="4" w:space="0"/>
              <w:left w:val="single" w:color="00000A" w:sz="4" w:space="0"/>
              <w:bottom w:val="single" w:color="00000A" w:sz="4" w:space="0"/>
              <w:right w:val="single" w:color="00000A" w:sz="4" w:space="0"/>
            </w:tcBorders>
            <w:shd w:val="clear" w:color="auto" w:fill="FFFFFF"/>
            <w:vAlign w:val="top"/>
          </w:tcPr>
          <w:p>
            <w:r>
              <w:rPr>
                <w:bCs/>
              </w:rPr>
              <w:t>Определяется с учетом возможности расстановки всего подвижного состава за вычетом необходимого количества смотровых и ремонтных машино-мест, имеющихся в парке, и количества подвижного состава, находящегося по плану в ремонте на других предприятиях.</w:t>
            </w:r>
          </w:p>
        </w:tc>
      </w:tr>
      <w:tr>
        <w:tblPrEx>
          <w:tblLayout w:type="fixed"/>
          <w:tblCellMar>
            <w:top w:w="0" w:type="dxa"/>
            <w:left w:w="113" w:type="dxa"/>
            <w:bottom w:w="0" w:type="dxa"/>
            <w:right w:w="108" w:type="dxa"/>
          </w:tblCellMar>
        </w:tblPrEx>
        <w:tc>
          <w:tcPr>
            <w:tcW w:w="3315"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ind w:right="-57"/>
              <w:rPr>
                <w:bCs/>
              </w:rPr>
            </w:pPr>
            <w:r>
              <w:t>Площадь земельного участка для автобусных гаражей и стоянок</w:t>
            </w:r>
          </w:p>
        </w:tc>
        <w:tc>
          <w:tcPr>
            <w:tcW w:w="6790" w:type="dxa"/>
            <w:tcBorders>
              <w:top w:val="single" w:color="00000A" w:sz="4" w:space="0"/>
              <w:left w:val="single" w:color="00000A" w:sz="4" w:space="0"/>
              <w:bottom w:val="single" w:color="00000A" w:sz="4" w:space="0"/>
              <w:right w:val="single" w:color="00000A" w:sz="4" w:space="0"/>
            </w:tcBorders>
            <w:shd w:val="clear" w:color="auto" w:fill="FFFFFF"/>
            <w:vAlign w:val="top"/>
          </w:tcPr>
          <w:p>
            <w:r>
              <w:rPr>
                <w:bCs/>
              </w:rPr>
              <w:t>Проектируется из расчета 0,035 га на единицу подвижного состава при вместимости от 30 до 50 машин.</w:t>
            </w:r>
          </w:p>
        </w:tc>
      </w:tr>
      <w:tr>
        <w:tblPrEx>
          <w:tblLayout w:type="fixed"/>
          <w:tblCellMar>
            <w:top w:w="0" w:type="dxa"/>
            <w:left w:w="113" w:type="dxa"/>
            <w:bottom w:w="0" w:type="dxa"/>
            <w:right w:w="108" w:type="dxa"/>
          </w:tblCellMar>
        </w:tblPrEx>
        <w:trPr>
          <w:trHeight w:val="312" w:hRule="atLeast"/>
        </w:trPr>
        <w:tc>
          <w:tcPr>
            <w:tcW w:w="10105" w:type="dxa"/>
            <w:gridSpan w:val="2"/>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Cs/>
              </w:rPr>
              <w:t>Объекты для х</w:t>
            </w:r>
            <w:r>
              <w:t>ранения и технического обслуживания э</w:t>
            </w:r>
            <w:r>
              <w:rPr>
                <w:bCs/>
              </w:rPr>
              <w:t>лектрического пассажирского транспорта</w:t>
            </w:r>
          </w:p>
        </w:tc>
      </w:tr>
      <w:tr>
        <w:tblPrEx>
          <w:tblLayout w:type="fixed"/>
          <w:tblCellMar>
            <w:top w:w="0" w:type="dxa"/>
            <w:left w:w="113" w:type="dxa"/>
            <w:bottom w:w="0" w:type="dxa"/>
            <w:right w:w="108" w:type="dxa"/>
          </w:tblCellMar>
        </w:tblPrEx>
        <w:tc>
          <w:tcPr>
            <w:tcW w:w="3315"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t>Виды стоянок для хранения подвижного состава</w:t>
            </w:r>
          </w:p>
        </w:tc>
        <w:tc>
          <w:tcPr>
            <w:tcW w:w="6790" w:type="dxa"/>
            <w:tcBorders>
              <w:top w:val="single" w:color="00000A" w:sz="4" w:space="0"/>
              <w:left w:val="single" w:color="00000A" w:sz="4" w:space="0"/>
              <w:bottom w:val="single" w:color="00000A" w:sz="4" w:space="0"/>
              <w:right w:val="single" w:color="00000A" w:sz="4" w:space="0"/>
            </w:tcBorders>
            <w:shd w:val="clear" w:color="auto" w:fill="FFFFFF"/>
            <w:vAlign w:val="top"/>
          </w:tcPr>
          <w:p>
            <w:r>
              <w:rPr>
                <w:bCs/>
              </w:rPr>
              <w:t>Закрытые помещения не менее чем на 25-30 % от общего количества приписанного к депо подвижного состава. Остальной подвижной состав допускается хранить на открытых площадках.</w:t>
            </w:r>
          </w:p>
        </w:tc>
      </w:tr>
      <w:tr>
        <w:tblPrEx>
          <w:tblLayout w:type="fixed"/>
          <w:tblCellMar>
            <w:top w:w="0" w:type="dxa"/>
            <w:left w:w="113" w:type="dxa"/>
            <w:bottom w:w="0" w:type="dxa"/>
            <w:right w:w="108" w:type="dxa"/>
          </w:tblCellMar>
        </w:tblPrEx>
        <w:tc>
          <w:tcPr>
            <w:tcW w:w="3315"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t>Вместимость депо</w:t>
            </w:r>
          </w:p>
        </w:tc>
        <w:tc>
          <w:tcPr>
            <w:tcW w:w="6790" w:type="dxa"/>
            <w:tcBorders>
              <w:top w:val="single" w:color="00000A" w:sz="4" w:space="0"/>
              <w:left w:val="single" w:color="00000A" w:sz="4" w:space="0"/>
              <w:bottom w:val="single" w:color="00000A" w:sz="4" w:space="0"/>
              <w:right w:val="single" w:color="00000A" w:sz="4" w:space="0"/>
            </w:tcBorders>
            <w:shd w:val="clear" w:color="auto" w:fill="FFFFFF"/>
            <w:vAlign w:val="top"/>
          </w:tcPr>
          <w:p>
            <w:r>
              <w:rPr>
                <w:bCs/>
              </w:rPr>
              <w:t>Определяется с учетом возможности расстановки всего подвижного состава за вычетом необходимого количества смотровых и ремонтных машино-мест, имеющихся в депо, и количества подвижного состава, находящегося по плану в ремонте на других предприятиях.</w:t>
            </w:r>
          </w:p>
        </w:tc>
      </w:tr>
      <w:tr>
        <w:tblPrEx>
          <w:tblLayout w:type="fixed"/>
          <w:tblCellMar>
            <w:top w:w="0" w:type="dxa"/>
            <w:left w:w="113" w:type="dxa"/>
            <w:bottom w:w="0" w:type="dxa"/>
            <w:right w:w="108" w:type="dxa"/>
          </w:tblCellMar>
        </w:tblPrEx>
        <w:tc>
          <w:tcPr>
            <w:tcW w:w="3315" w:type="dxa"/>
            <w:tcBorders>
              <w:top w:val="single" w:color="00000A" w:sz="4" w:space="0"/>
              <w:left w:val="single" w:color="00000A" w:sz="4" w:space="0"/>
              <w:right w:val="single" w:color="00000A" w:sz="4" w:space="0"/>
            </w:tcBorders>
            <w:shd w:val="clear" w:color="auto" w:fill="FFFFFF"/>
            <w:vAlign w:val="top"/>
          </w:tcPr>
          <w:p>
            <w:pPr>
              <w:tabs>
                <w:tab w:val="left" w:pos="7740"/>
              </w:tabs>
              <w:ind w:right="-57"/>
              <w:rPr>
                <w:bCs/>
              </w:rPr>
            </w:pPr>
            <w:r>
              <w:t>Ориентировочно площадь       земельного участка для эксплуатационно-технических устройств</w:t>
            </w:r>
          </w:p>
        </w:tc>
        <w:tc>
          <w:tcPr>
            <w:tcW w:w="6790" w:type="dxa"/>
            <w:tcBorders>
              <w:top w:val="single" w:color="00000A" w:sz="4" w:space="0"/>
              <w:left w:val="single" w:color="00000A" w:sz="4" w:space="0"/>
              <w:right w:val="single" w:color="00000A" w:sz="4" w:space="0"/>
            </w:tcBorders>
            <w:shd w:val="clear" w:color="auto" w:fill="FFFFFF"/>
            <w:vAlign w:val="top"/>
          </w:tcPr>
          <w:p>
            <w:pPr>
              <w:spacing w:line="237" w:lineRule="auto"/>
              <w:ind w:left="142" w:hanging="142"/>
              <w:rPr>
                <w:bCs/>
              </w:rPr>
            </w:pPr>
            <w:r>
              <w:rPr>
                <w:bCs/>
              </w:rPr>
              <w:t>- для трамвая – из расчета 0,06 га на единицу подвижного состава при вместимости до 50 машин;</w:t>
            </w:r>
          </w:p>
          <w:p>
            <w:pPr>
              <w:ind w:left="142" w:hanging="142"/>
            </w:pPr>
            <w:r>
              <w:rPr>
                <w:bCs/>
              </w:rPr>
              <w:t>- для троллейбуса – из расчета 0,04 га на единицу подвижного состава при вместимости до 80 машин.</w:t>
            </w:r>
          </w:p>
        </w:tc>
      </w:tr>
    </w:tbl>
    <w:p>
      <w:pPr>
        <w:tabs>
          <w:tab w:val="left" w:pos="6663"/>
        </w:tabs>
        <w:spacing w:line="237" w:lineRule="auto"/>
        <w:ind w:firstLine="709"/>
        <w:rPr>
          <w:bCs/>
          <w:sz w:val="24"/>
          <w:szCs w:val="24"/>
        </w:rPr>
      </w:pPr>
    </w:p>
    <w:p>
      <w:pPr>
        <w:tabs>
          <w:tab w:val="left" w:pos="6663"/>
        </w:tabs>
        <w:spacing w:line="237" w:lineRule="auto"/>
        <w:ind w:firstLine="709"/>
        <w:rPr>
          <w:b/>
          <w:bCs/>
          <w:sz w:val="24"/>
          <w:szCs w:val="24"/>
        </w:rPr>
      </w:pPr>
      <w:r>
        <w:rPr>
          <w:bCs/>
          <w:sz w:val="24"/>
          <w:szCs w:val="24"/>
        </w:rPr>
        <w:t>9.4.10. Расчетные показатели земельных участков а</w:t>
      </w:r>
      <w:r>
        <w:rPr>
          <w:sz w:val="24"/>
          <w:szCs w:val="24"/>
        </w:rPr>
        <w:t>втостоянок ведомственных автомобилей</w:t>
      </w:r>
      <w:r>
        <w:rPr>
          <w:bCs/>
          <w:sz w:val="24"/>
          <w:szCs w:val="24"/>
        </w:rPr>
        <w:t xml:space="preserve"> и легковых автомобилей специального назначения, грузовых автомобилей, такси и </w:t>
      </w:r>
      <w:r>
        <w:rPr>
          <w:bCs/>
          <w:spacing w:val="-2"/>
          <w:sz w:val="24"/>
          <w:szCs w:val="24"/>
        </w:rPr>
        <w:t>проката, автобусных и троллейбусных парков, трамвайные депо приведены в таблице 9.4.10.</w:t>
      </w:r>
    </w:p>
    <w:p>
      <w:pPr>
        <w:spacing w:line="237" w:lineRule="auto"/>
        <w:ind w:firstLine="709"/>
        <w:rPr>
          <w:b/>
          <w:bCs/>
          <w:sz w:val="24"/>
          <w:szCs w:val="24"/>
        </w:rPr>
      </w:pPr>
    </w:p>
    <w:p>
      <w:pPr>
        <w:spacing w:line="237" w:lineRule="auto"/>
        <w:ind w:firstLine="709"/>
        <w:jc w:val="right"/>
        <w:rPr>
          <w:b/>
        </w:rPr>
      </w:pPr>
      <w:r>
        <w:rPr>
          <w:bCs/>
          <w:sz w:val="24"/>
          <w:szCs w:val="24"/>
        </w:rPr>
        <w:t>Таблица 9.4.10.</w:t>
      </w:r>
    </w:p>
    <w:tbl>
      <w:tblPr>
        <w:tblStyle w:val="19"/>
        <w:tblW w:w="10088" w:type="dxa"/>
        <w:tblInd w:w="45" w:type="dxa"/>
        <w:tblLayout w:type="fixed"/>
        <w:tblCellMar>
          <w:top w:w="0" w:type="dxa"/>
          <w:left w:w="45" w:type="dxa"/>
          <w:bottom w:w="0" w:type="dxa"/>
          <w:right w:w="40" w:type="dxa"/>
        </w:tblCellMar>
      </w:tblPr>
      <w:tblGrid>
        <w:gridCol w:w="4614"/>
        <w:gridCol w:w="1956"/>
        <w:gridCol w:w="1554"/>
        <w:gridCol w:w="1964"/>
      </w:tblGrid>
      <w:tr>
        <w:tblPrEx>
          <w:tblLayout w:type="fixed"/>
          <w:tblCellMar>
            <w:top w:w="0" w:type="dxa"/>
            <w:left w:w="45" w:type="dxa"/>
            <w:bottom w:w="0" w:type="dxa"/>
            <w:right w:w="40" w:type="dxa"/>
          </w:tblCellMar>
        </w:tblPrEx>
        <w:trPr>
          <w:trHeight w:val="284" w:hRule="atLeast"/>
        </w:trPr>
        <w:tc>
          <w:tcPr>
            <w:tcW w:w="4614"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rPr>
            </w:pPr>
            <w:r>
              <w:rPr>
                <w:b/>
              </w:rPr>
              <w:t>Объекты</w:t>
            </w:r>
          </w:p>
        </w:tc>
        <w:tc>
          <w:tcPr>
            <w:tcW w:w="1956"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
              </w:rPr>
            </w:pPr>
            <w:r>
              <w:rPr>
                <w:b/>
              </w:rPr>
              <w:t>Расчетная единица</w:t>
            </w:r>
          </w:p>
        </w:tc>
        <w:tc>
          <w:tcPr>
            <w:tcW w:w="3518"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
              </w:rPr>
              <w:t>Расчетные показатели</w:t>
            </w:r>
          </w:p>
        </w:tc>
      </w:tr>
      <w:tr>
        <w:tblPrEx>
          <w:tblLayout w:type="fixed"/>
          <w:tblCellMar>
            <w:top w:w="0" w:type="dxa"/>
            <w:left w:w="45" w:type="dxa"/>
            <w:bottom w:w="0" w:type="dxa"/>
            <w:right w:w="40" w:type="dxa"/>
          </w:tblCellMar>
        </w:tblPrEx>
        <w:trPr>
          <w:trHeight w:val="439" w:hRule="atLeast"/>
        </w:trPr>
        <w:tc>
          <w:tcPr>
            <w:tcW w:w="4614"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rPr>
            </w:pPr>
          </w:p>
        </w:tc>
        <w:tc>
          <w:tcPr>
            <w:tcW w:w="1956"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
              </w:rPr>
            </w:pPr>
          </w:p>
        </w:tc>
        <w:tc>
          <w:tcPr>
            <w:tcW w:w="1554"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
              </w:rPr>
            </w:pPr>
            <w:r>
              <w:rPr>
                <w:b/>
              </w:rPr>
              <w:t>Вместимость объекта</w:t>
            </w:r>
          </w:p>
        </w:tc>
        <w:tc>
          <w:tcPr>
            <w:tcW w:w="1964"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
              </w:rPr>
            </w:pPr>
            <w:r>
              <w:rPr>
                <w:b/>
              </w:rPr>
              <w:t xml:space="preserve">Площадь участка </w:t>
            </w:r>
          </w:p>
          <w:p>
            <w:pPr>
              <w:spacing w:line="237" w:lineRule="auto"/>
              <w:jc w:val="center"/>
            </w:pPr>
            <w:r>
              <w:rPr>
                <w:b/>
              </w:rPr>
              <w:t>на объект, га</w:t>
            </w:r>
          </w:p>
        </w:tc>
      </w:tr>
      <w:tr>
        <w:tblPrEx>
          <w:tblLayout w:type="fixed"/>
          <w:tblCellMar>
            <w:top w:w="0" w:type="dxa"/>
            <w:left w:w="45" w:type="dxa"/>
            <w:bottom w:w="0" w:type="dxa"/>
            <w:right w:w="40" w:type="dxa"/>
          </w:tblCellMar>
        </w:tblPrEx>
        <w:tc>
          <w:tcPr>
            <w:tcW w:w="4614"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Pr>
                <w:bCs/>
              </w:rPr>
            </w:pPr>
            <w:r>
              <w:rPr>
                <w:bCs/>
              </w:rPr>
              <w:t xml:space="preserve">Многоэтажные стоянки для легковых таксомоторов и базы проката легковых автомобилей </w:t>
            </w:r>
          </w:p>
        </w:tc>
        <w:tc>
          <w:tcPr>
            <w:tcW w:w="1956"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rPr>
            </w:pPr>
            <w:r>
              <w:rPr>
                <w:bCs/>
              </w:rPr>
              <w:t xml:space="preserve">таксомотор, автомобиль проката </w:t>
            </w:r>
          </w:p>
        </w:tc>
        <w:tc>
          <w:tcPr>
            <w:tcW w:w="1554"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rPr>
            </w:pPr>
            <w:r>
              <w:rPr>
                <w:bCs/>
              </w:rPr>
              <w:t xml:space="preserve">100 </w:t>
            </w:r>
          </w:p>
          <w:p>
            <w:pPr>
              <w:spacing w:line="237" w:lineRule="auto"/>
              <w:jc w:val="center"/>
              <w:rPr>
                <w:bCs/>
              </w:rPr>
            </w:pPr>
            <w:r>
              <w:rPr>
                <w:bCs/>
              </w:rPr>
              <w:t xml:space="preserve">300 </w:t>
            </w:r>
          </w:p>
        </w:tc>
        <w:tc>
          <w:tcPr>
            <w:tcW w:w="1964"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rPr>
            </w:pPr>
            <w:r>
              <w:rPr>
                <w:bCs/>
              </w:rPr>
              <w:t xml:space="preserve">0,5 </w:t>
            </w:r>
          </w:p>
          <w:p>
            <w:pPr>
              <w:spacing w:line="237" w:lineRule="auto"/>
              <w:jc w:val="center"/>
            </w:pPr>
            <w:r>
              <w:rPr>
                <w:bCs/>
              </w:rPr>
              <w:t xml:space="preserve">1,2 </w:t>
            </w:r>
          </w:p>
        </w:tc>
      </w:tr>
      <w:tr>
        <w:tblPrEx>
          <w:tblLayout w:type="fixed"/>
          <w:tblCellMar>
            <w:top w:w="0" w:type="dxa"/>
            <w:left w:w="45" w:type="dxa"/>
            <w:bottom w:w="0" w:type="dxa"/>
            <w:right w:w="40" w:type="dxa"/>
          </w:tblCellMar>
        </w:tblPrEx>
        <w:trPr>
          <w:trHeight w:val="433" w:hRule="atLeast"/>
        </w:trPr>
        <w:tc>
          <w:tcPr>
            <w:tcW w:w="4614"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Pr>
                <w:bCs/>
              </w:rPr>
            </w:pPr>
            <w:r>
              <w:rPr>
                <w:bCs/>
              </w:rPr>
              <w:t>Стоянки грузовых автомобилей</w:t>
            </w:r>
          </w:p>
        </w:tc>
        <w:tc>
          <w:tcPr>
            <w:tcW w:w="1956"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rPr>
            </w:pPr>
            <w:r>
              <w:rPr>
                <w:bCs/>
              </w:rPr>
              <w:t>автомобиль</w:t>
            </w:r>
          </w:p>
        </w:tc>
        <w:tc>
          <w:tcPr>
            <w:tcW w:w="1554"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rPr>
            </w:pPr>
            <w:r>
              <w:rPr>
                <w:bCs/>
              </w:rPr>
              <w:t xml:space="preserve">100 </w:t>
            </w:r>
          </w:p>
          <w:p>
            <w:pPr>
              <w:spacing w:line="237" w:lineRule="auto"/>
              <w:jc w:val="center"/>
              <w:rPr>
                <w:bCs/>
              </w:rPr>
            </w:pPr>
            <w:r>
              <w:rPr>
                <w:bCs/>
              </w:rPr>
              <w:t xml:space="preserve">200 </w:t>
            </w:r>
          </w:p>
        </w:tc>
        <w:tc>
          <w:tcPr>
            <w:tcW w:w="1964"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rPr>
            </w:pPr>
            <w:r>
              <w:rPr>
                <w:bCs/>
              </w:rPr>
              <w:t xml:space="preserve">2 </w:t>
            </w:r>
          </w:p>
          <w:p>
            <w:pPr>
              <w:spacing w:line="237" w:lineRule="auto"/>
              <w:jc w:val="center"/>
            </w:pPr>
            <w:r>
              <w:rPr>
                <w:bCs/>
              </w:rPr>
              <w:t xml:space="preserve">3,5 </w:t>
            </w:r>
          </w:p>
        </w:tc>
      </w:tr>
      <w:tr>
        <w:tblPrEx>
          <w:tblLayout w:type="fixed"/>
          <w:tblCellMar>
            <w:top w:w="0" w:type="dxa"/>
            <w:left w:w="45" w:type="dxa"/>
            <w:bottom w:w="0" w:type="dxa"/>
            <w:right w:w="40" w:type="dxa"/>
          </w:tblCellMar>
        </w:tblPrEx>
        <w:tc>
          <w:tcPr>
            <w:tcW w:w="4614"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Pr>
                <w:bCs/>
              </w:rPr>
            </w:pPr>
            <w:r>
              <w:rPr>
                <w:bCs/>
              </w:rPr>
              <w:t>Автобусные парки (стоянки)</w:t>
            </w:r>
          </w:p>
        </w:tc>
        <w:tc>
          <w:tcPr>
            <w:tcW w:w="1956"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rPr>
            </w:pPr>
            <w:r>
              <w:rPr>
                <w:bCs/>
              </w:rPr>
              <w:t>машина</w:t>
            </w:r>
          </w:p>
        </w:tc>
        <w:tc>
          <w:tcPr>
            <w:tcW w:w="1554"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rPr>
            </w:pPr>
            <w:r>
              <w:rPr>
                <w:bCs/>
              </w:rPr>
              <w:t>50</w:t>
            </w:r>
          </w:p>
          <w:p>
            <w:pPr>
              <w:spacing w:line="237" w:lineRule="auto"/>
              <w:jc w:val="center"/>
              <w:rPr>
                <w:bCs/>
              </w:rPr>
            </w:pPr>
            <w:r>
              <w:rPr>
                <w:bCs/>
              </w:rPr>
              <w:t xml:space="preserve">100 </w:t>
            </w:r>
          </w:p>
        </w:tc>
        <w:tc>
          <w:tcPr>
            <w:tcW w:w="1964"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rPr>
            </w:pPr>
            <w:r>
              <w:rPr>
                <w:bCs/>
              </w:rPr>
              <w:t>1,8</w:t>
            </w:r>
          </w:p>
          <w:p>
            <w:pPr>
              <w:spacing w:line="237" w:lineRule="auto"/>
              <w:jc w:val="center"/>
            </w:pPr>
            <w:r>
              <w:rPr>
                <w:bCs/>
              </w:rPr>
              <w:t xml:space="preserve">2,3 </w:t>
            </w:r>
          </w:p>
        </w:tc>
      </w:tr>
      <w:tr>
        <w:tblPrEx>
          <w:tblLayout w:type="fixed"/>
          <w:tblCellMar>
            <w:top w:w="0" w:type="dxa"/>
            <w:left w:w="45" w:type="dxa"/>
            <w:bottom w:w="0" w:type="dxa"/>
            <w:right w:w="40" w:type="dxa"/>
          </w:tblCellMar>
        </w:tblPrEx>
        <w:tc>
          <w:tcPr>
            <w:tcW w:w="4614" w:type="dxa"/>
            <w:tcBorders>
              <w:top w:val="single" w:color="00000A" w:sz="4" w:space="0"/>
              <w:left w:val="single" w:color="00000A" w:sz="4" w:space="0"/>
              <w:right w:val="single" w:color="00000A" w:sz="4" w:space="0"/>
            </w:tcBorders>
            <w:shd w:val="clear" w:color="auto" w:fill="auto"/>
            <w:vAlign w:val="top"/>
          </w:tcPr>
          <w:p>
            <w:pPr>
              <w:ind w:left="57"/>
            </w:pPr>
            <w:r>
              <w:t>Трамвайные депо:</w:t>
            </w:r>
          </w:p>
        </w:tc>
        <w:tc>
          <w:tcPr>
            <w:tcW w:w="1956" w:type="dxa"/>
            <w:tcBorders>
              <w:top w:val="single" w:color="00000A" w:sz="4" w:space="0"/>
              <w:left w:val="single" w:color="00000A" w:sz="4" w:space="0"/>
              <w:right w:val="single" w:color="00000A" w:sz="4" w:space="0"/>
            </w:tcBorders>
            <w:shd w:val="clear" w:color="auto" w:fill="auto"/>
            <w:vAlign w:val="top"/>
          </w:tcPr>
          <w:p/>
        </w:tc>
        <w:tc>
          <w:tcPr>
            <w:tcW w:w="1554" w:type="dxa"/>
            <w:tcBorders>
              <w:top w:val="single" w:color="00000A" w:sz="4" w:space="0"/>
              <w:left w:val="single" w:color="00000A" w:sz="4" w:space="0"/>
              <w:right w:val="single" w:color="00000A" w:sz="4" w:space="0"/>
            </w:tcBorders>
            <w:shd w:val="clear" w:color="auto" w:fill="auto"/>
            <w:vAlign w:val="top"/>
          </w:tcPr>
          <w:p/>
        </w:tc>
        <w:tc>
          <w:tcPr>
            <w:tcW w:w="1964" w:type="dxa"/>
            <w:tcBorders>
              <w:top w:val="single" w:color="00000A" w:sz="4" w:space="0"/>
              <w:left w:val="single" w:color="00000A" w:sz="4" w:space="0"/>
              <w:right w:val="single" w:color="00000A" w:sz="4" w:space="0"/>
            </w:tcBorders>
            <w:shd w:val="clear" w:color="auto" w:fill="auto"/>
            <w:vAlign w:val="top"/>
          </w:tcPr>
          <w:p/>
        </w:tc>
      </w:tr>
      <w:tr>
        <w:tblPrEx>
          <w:tblLayout w:type="fixed"/>
          <w:tblCellMar>
            <w:top w:w="0" w:type="dxa"/>
            <w:left w:w="45" w:type="dxa"/>
            <w:bottom w:w="0" w:type="dxa"/>
            <w:right w:w="40" w:type="dxa"/>
          </w:tblCellMar>
        </w:tblPrEx>
        <w:tc>
          <w:tcPr>
            <w:tcW w:w="4614" w:type="dxa"/>
            <w:tcBorders>
              <w:left w:val="single" w:color="00000A" w:sz="4" w:space="0"/>
              <w:right w:val="single" w:color="00000A" w:sz="4" w:space="0"/>
            </w:tcBorders>
            <w:shd w:val="clear" w:color="auto" w:fill="auto"/>
            <w:vAlign w:val="top"/>
          </w:tcPr>
          <w:p>
            <w:pPr>
              <w:ind w:left="170"/>
            </w:pPr>
            <w:r>
              <w:t>- без ремонтных мастерских</w:t>
            </w:r>
          </w:p>
        </w:tc>
        <w:tc>
          <w:tcPr>
            <w:tcW w:w="1956" w:type="dxa"/>
            <w:tcBorders>
              <w:left w:val="single" w:color="00000A" w:sz="4" w:space="0"/>
              <w:right w:val="single" w:color="00000A" w:sz="4" w:space="0"/>
            </w:tcBorders>
            <w:shd w:val="clear" w:color="auto" w:fill="auto"/>
            <w:vAlign w:val="top"/>
          </w:tcPr>
          <w:p>
            <w:pPr>
              <w:jc w:val="center"/>
            </w:pPr>
            <w:r>
              <w:t>вагон</w:t>
            </w:r>
          </w:p>
        </w:tc>
        <w:tc>
          <w:tcPr>
            <w:tcW w:w="1554" w:type="dxa"/>
            <w:tcBorders>
              <w:left w:val="single" w:color="00000A" w:sz="4" w:space="0"/>
              <w:right w:val="single" w:color="00000A" w:sz="4" w:space="0"/>
            </w:tcBorders>
            <w:shd w:val="clear" w:color="auto" w:fill="auto"/>
            <w:vAlign w:val="top"/>
          </w:tcPr>
          <w:p>
            <w:pPr>
              <w:jc w:val="center"/>
            </w:pPr>
            <w:r>
              <w:t>50</w:t>
            </w:r>
          </w:p>
          <w:p>
            <w:pPr>
              <w:jc w:val="center"/>
            </w:pPr>
            <w:r>
              <w:t>100</w:t>
            </w:r>
          </w:p>
        </w:tc>
        <w:tc>
          <w:tcPr>
            <w:tcW w:w="1964" w:type="dxa"/>
            <w:tcBorders>
              <w:left w:val="single" w:color="00000A" w:sz="4" w:space="0"/>
              <w:right w:val="single" w:color="00000A" w:sz="4" w:space="0"/>
            </w:tcBorders>
            <w:shd w:val="clear" w:color="auto" w:fill="auto"/>
            <w:vAlign w:val="top"/>
          </w:tcPr>
          <w:p>
            <w:pPr>
              <w:jc w:val="center"/>
            </w:pPr>
            <w:r>
              <w:t>3</w:t>
            </w:r>
          </w:p>
          <w:p>
            <w:pPr>
              <w:jc w:val="center"/>
            </w:pPr>
            <w:r>
              <w:t>6</w:t>
            </w:r>
          </w:p>
        </w:tc>
      </w:tr>
      <w:tr>
        <w:tblPrEx>
          <w:tblLayout w:type="fixed"/>
          <w:tblCellMar>
            <w:top w:w="0" w:type="dxa"/>
            <w:left w:w="45" w:type="dxa"/>
            <w:bottom w:w="0" w:type="dxa"/>
            <w:right w:w="40" w:type="dxa"/>
          </w:tblCellMar>
        </w:tblPrEx>
        <w:tc>
          <w:tcPr>
            <w:tcW w:w="4614" w:type="dxa"/>
            <w:tcBorders>
              <w:left w:val="single" w:color="00000A" w:sz="4" w:space="0"/>
              <w:bottom w:val="single" w:color="00000A" w:sz="4" w:space="0"/>
              <w:right w:val="single" w:color="00000A" w:sz="4" w:space="0"/>
            </w:tcBorders>
            <w:shd w:val="clear" w:color="auto" w:fill="auto"/>
            <w:vAlign w:val="top"/>
          </w:tcPr>
          <w:p>
            <w:pPr>
              <w:ind w:left="170"/>
            </w:pPr>
            <w:r>
              <w:t>- с ремонтными мастерскими</w:t>
            </w:r>
          </w:p>
        </w:tc>
        <w:tc>
          <w:tcPr>
            <w:tcW w:w="1956" w:type="dxa"/>
            <w:tcBorders>
              <w:left w:val="single" w:color="00000A" w:sz="4" w:space="0"/>
              <w:bottom w:val="single" w:color="00000A" w:sz="4" w:space="0"/>
              <w:right w:val="single" w:color="00000A" w:sz="4" w:space="0"/>
            </w:tcBorders>
            <w:shd w:val="clear" w:color="auto" w:fill="auto"/>
            <w:vAlign w:val="top"/>
          </w:tcPr>
          <w:p>
            <w:pPr>
              <w:jc w:val="center"/>
            </w:pPr>
            <w:r>
              <w:t>вагон</w:t>
            </w:r>
          </w:p>
        </w:tc>
        <w:tc>
          <w:tcPr>
            <w:tcW w:w="1554" w:type="dxa"/>
            <w:tcBorders>
              <w:left w:val="single" w:color="00000A" w:sz="4" w:space="0"/>
              <w:bottom w:val="single" w:color="00000A" w:sz="4" w:space="0"/>
              <w:right w:val="single" w:color="00000A" w:sz="4" w:space="0"/>
            </w:tcBorders>
            <w:shd w:val="clear" w:color="auto" w:fill="auto"/>
            <w:vAlign w:val="top"/>
          </w:tcPr>
          <w:p>
            <w:pPr>
              <w:jc w:val="center"/>
            </w:pPr>
            <w:r>
              <w:t>100</w:t>
            </w:r>
          </w:p>
        </w:tc>
        <w:tc>
          <w:tcPr>
            <w:tcW w:w="1964" w:type="dxa"/>
            <w:tcBorders>
              <w:left w:val="single" w:color="00000A" w:sz="4" w:space="0"/>
              <w:bottom w:val="single" w:color="00000A" w:sz="4" w:space="0"/>
              <w:right w:val="single" w:color="00000A" w:sz="4" w:space="0"/>
            </w:tcBorders>
            <w:shd w:val="clear" w:color="auto" w:fill="auto"/>
            <w:vAlign w:val="top"/>
          </w:tcPr>
          <w:p>
            <w:pPr>
              <w:jc w:val="center"/>
            </w:pPr>
            <w:r>
              <w:t>6,5</w:t>
            </w:r>
          </w:p>
        </w:tc>
      </w:tr>
      <w:tr>
        <w:tblPrEx>
          <w:tblLayout w:type="fixed"/>
          <w:tblCellMar>
            <w:top w:w="0" w:type="dxa"/>
            <w:left w:w="45" w:type="dxa"/>
            <w:bottom w:w="0" w:type="dxa"/>
            <w:right w:w="40" w:type="dxa"/>
          </w:tblCellMar>
        </w:tblPrEx>
        <w:tc>
          <w:tcPr>
            <w:tcW w:w="4614" w:type="dxa"/>
            <w:tcBorders>
              <w:top w:val="single" w:color="00000A" w:sz="4" w:space="0"/>
              <w:left w:val="single" w:color="00000A" w:sz="4" w:space="0"/>
              <w:right w:val="single" w:color="00000A" w:sz="4" w:space="0"/>
            </w:tcBorders>
            <w:shd w:val="clear" w:color="auto" w:fill="auto"/>
            <w:vAlign w:val="top"/>
          </w:tcPr>
          <w:p>
            <w:pPr>
              <w:ind w:left="57"/>
              <w:rPr>
                <w:bCs/>
              </w:rPr>
            </w:pPr>
            <w:r>
              <w:rPr>
                <w:bCs/>
              </w:rPr>
              <w:t>Троллейбусные парки</w:t>
            </w:r>
          </w:p>
        </w:tc>
        <w:tc>
          <w:tcPr>
            <w:tcW w:w="1956" w:type="dxa"/>
            <w:tcBorders>
              <w:top w:val="single" w:color="00000A" w:sz="4" w:space="0"/>
              <w:left w:val="single" w:color="00000A" w:sz="4" w:space="0"/>
              <w:right w:val="single" w:color="00000A" w:sz="4" w:space="0"/>
            </w:tcBorders>
            <w:shd w:val="clear" w:color="auto" w:fill="auto"/>
            <w:vAlign w:val="top"/>
          </w:tcPr>
          <w:p>
            <w:pPr>
              <w:spacing w:line="237" w:lineRule="auto"/>
              <w:jc w:val="center"/>
              <w:rPr>
                <w:bCs/>
              </w:rPr>
            </w:pPr>
          </w:p>
        </w:tc>
        <w:tc>
          <w:tcPr>
            <w:tcW w:w="1554" w:type="dxa"/>
            <w:tcBorders>
              <w:top w:val="single" w:color="00000A" w:sz="4" w:space="0"/>
              <w:left w:val="single" w:color="00000A" w:sz="4" w:space="0"/>
              <w:right w:val="single" w:color="00000A" w:sz="4" w:space="0"/>
            </w:tcBorders>
            <w:shd w:val="clear" w:color="auto" w:fill="auto"/>
            <w:vAlign w:val="top"/>
          </w:tcPr>
          <w:p>
            <w:pPr>
              <w:spacing w:line="237" w:lineRule="auto"/>
              <w:jc w:val="center"/>
              <w:rPr>
                <w:bCs/>
              </w:rPr>
            </w:pPr>
          </w:p>
        </w:tc>
        <w:tc>
          <w:tcPr>
            <w:tcW w:w="1964" w:type="dxa"/>
            <w:tcBorders>
              <w:top w:val="single" w:color="00000A" w:sz="4" w:space="0"/>
              <w:left w:val="single" w:color="00000A" w:sz="4" w:space="0"/>
              <w:right w:val="single" w:color="00000A" w:sz="4" w:space="0"/>
            </w:tcBorders>
            <w:shd w:val="clear" w:color="auto" w:fill="auto"/>
            <w:vAlign w:val="top"/>
          </w:tcPr>
          <w:p>
            <w:pPr>
              <w:spacing w:line="237" w:lineRule="auto"/>
              <w:jc w:val="center"/>
              <w:rPr>
                <w:bCs/>
              </w:rPr>
            </w:pPr>
          </w:p>
        </w:tc>
      </w:tr>
      <w:tr>
        <w:tblPrEx>
          <w:tblLayout w:type="fixed"/>
          <w:tblCellMar>
            <w:top w:w="0" w:type="dxa"/>
            <w:left w:w="45" w:type="dxa"/>
            <w:bottom w:w="0" w:type="dxa"/>
            <w:right w:w="40" w:type="dxa"/>
          </w:tblCellMar>
        </w:tblPrEx>
        <w:tc>
          <w:tcPr>
            <w:tcW w:w="4614" w:type="dxa"/>
            <w:tcBorders>
              <w:left w:val="single" w:color="00000A" w:sz="4" w:space="0"/>
              <w:right w:val="single" w:color="00000A" w:sz="4" w:space="0"/>
            </w:tcBorders>
            <w:shd w:val="clear" w:color="auto" w:fill="auto"/>
            <w:vAlign w:val="top"/>
          </w:tcPr>
          <w:p>
            <w:pPr>
              <w:ind w:left="170"/>
              <w:rPr>
                <w:bCs/>
              </w:rPr>
            </w:pPr>
            <w:r>
              <w:rPr>
                <w:bCs/>
              </w:rPr>
              <w:t>- без ремонтных мастерских</w:t>
            </w:r>
          </w:p>
        </w:tc>
        <w:tc>
          <w:tcPr>
            <w:tcW w:w="1956" w:type="dxa"/>
            <w:tcBorders>
              <w:left w:val="single" w:color="00000A" w:sz="4" w:space="0"/>
              <w:right w:val="single" w:color="00000A" w:sz="4" w:space="0"/>
            </w:tcBorders>
            <w:shd w:val="clear" w:color="auto" w:fill="auto"/>
            <w:vAlign w:val="top"/>
          </w:tcPr>
          <w:p>
            <w:pPr>
              <w:spacing w:line="237" w:lineRule="auto"/>
              <w:jc w:val="center"/>
              <w:rPr>
                <w:bCs/>
              </w:rPr>
            </w:pPr>
            <w:r>
              <w:rPr>
                <w:bCs/>
              </w:rPr>
              <w:t>машина</w:t>
            </w:r>
          </w:p>
        </w:tc>
        <w:tc>
          <w:tcPr>
            <w:tcW w:w="1554" w:type="dxa"/>
            <w:tcBorders>
              <w:left w:val="single" w:color="00000A" w:sz="4" w:space="0"/>
              <w:right w:val="single" w:color="00000A" w:sz="4" w:space="0"/>
            </w:tcBorders>
            <w:shd w:val="clear" w:color="auto" w:fill="auto"/>
            <w:vAlign w:val="top"/>
          </w:tcPr>
          <w:p>
            <w:pPr>
              <w:spacing w:line="237" w:lineRule="auto"/>
              <w:jc w:val="center"/>
              <w:rPr>
                <w:bCs/>
              </w:rPr>
            </w:pPr>
            <w:r>
              <w:rPr>
                <w:bCs/>
              </w:rPr>
              <w:t>50</w:t>
            </w:r>
          </w:p>
          <w:p>
            <w:pPr>
              <w:spacing w:line="237" w:lineRule="auto"/>
              <w:jc w:val="center"/>
              <w:rPr>
                <w:bCs/>
              </w:rPr>
            </w:pPr>
            <w:r>
              <w:rPr>
                <w:bCs/>
              </w:rPr>
              <w:t xml:space="preserve">100 </w:t>
            </w:r>
          </w:p>
        </w:tc>
        <w:tc>
          <w:tcPr>
            <w:tcW w:w="1964" w:type="dxa"/>
            <w:tcBorders>
              <w:left w:val="single" w:color="00000A" w:sz="4" w:space="0"/>
              <w:right w:val="single" w:color="00000A" w:sz="4" w:space="0"/>
            </w:tcBorders>
            <w:shd w:val="clear" w:color="auto" w:fill="auto"/>
            <w:vAlign w:val="top"/>
          </w:tcPr>
          <w:p>
            <w:pPr>
              <w:spacing w:line="237" w:lineRule="auto"/>
              <w:jc w:val="center"/>
              <w:rPr>
                <w:bCs/>
              </w:rPr>
            </w:pPr>
            <w:r>
              <w:rPr>
                <w:bCs/>
              </w:rPr>
              <w:t>2,0</w:t>
            </w:r>
          </w:p>
          <w:p>
            <w:pPr>
              <w:spacing w:line="237" w:lineRule="auto"/>
              <w:jc w:val="center"/>
            </w:pPr>
            <w:r>
              <w:rPr>
                <w:bCs/>
              </w:rPr>
              <w:t xml:space="preserve">3,5 </w:t>
            </w:r>
          </w:p>
        </w:tc>
      </w:tr>
      <w:tr>
        <w:tblPrEx>
          <w:tblLayout w:type="fixed"/>
          <w:tblCellMar>
            <w:top w:w="0" w:type="dxa"/>
            <w:left w:w="45" w:type="dxa"/>
            <w:bottom w:w="0" w:type="dxa"/>
            <w:right w:w="40" w:type="dxa"/>
          </w:tblCellMar>
        </w:tblPrEx>
        <w:tc>
          <w:tcPr>
            <w:tcW w:w="4614" w:type="dxa"/>
            <w:tcBorders>
              <w:left w:val="single" w:color="00000A" w:sz="4" w:space="0"/>
              <w:right w:val="single" w:color="00000A" w:sz="4" w:space="0"/>
            </w:tcBorders>
            <w:shd w:val="clear" w:color="auto" w:fill="auto"/>
            <w:vAlign w:val="top"/>
          </w:tcPr>
          <w:p>
            <w:pPr>
              <w:ind w:left="170"/>
              <w:rPr>
                <w:bCs/>
              </w:rPr>
            </w:pPr>
            <w:r>
              <w:rPr>
                <w:bCs/>
              </w:rPr>
              <w:t>- с ремонтными мастерскими</w:t>
            </w:r>
          </w:p>
        </w:tc>
        <w:tc>
          <w:tcPr>
            <w:tcW w:w="1956" w:type="dxa"/>
            <w:tcBorders>
              <w:left w:val="single" w:color="00000A" w:sz="4" w:space="0"/>
              <w:right w:val="single" w:color="00000A" w:sz="4" w:space="0"/>
            </w:tcBorders>
            <w:shd w:val="clear" w:color="auto" w:fill="auto"/>
            <w:vAlign w:val="top"/>
          </w:tcPr>
          <w:p>
            <w:pPr>
              <w:spacing w:line="237" w:lineRule="auto"/>
              <w:jc w:val="center"/>
              <w:rPr>
                <w:bCs/>
              </w:rPr>
            </w:pPr>
            <w:r>
              <w:rPr>
                <w:bCs/>
              </w:rPr>
              <w:t>машина</w:t>
            </w:r>
          </w:p>
        </w:tc>
        <w:tc>
          <w:tcPr>
            <w:tcW w:w="1554" w:type="dxa"/>
            <w:tcBorders>
              <w:left w:val="single" w:color="00000A" w:sz="4" w:space="0"/>
              <w:right w:val="single" w:color="00000A" w:sz="4" w:space="0"/>
            </w:tcBorders>
            <w:shd w:val="clear" w:color="auto" w:fill="auto"/>
            <w:vAlign w:val="top"/>
          </w:tcPr>
          <w:p>
            <w:pPr>
              <w:spacing w:line="237" w:lineRule="auto"/>
              <w:jc w:val="center"/>
              <w:rPr>
                <w:bCs/>
              </w:rPr>
            </w:pPr>
            <w:r>
              <w:rPr>
                <w:bCs/>
              </w:rPr>
              <w:t>100</w:t>
            </w:r>
          </w:p>
        </w:tc>
        <w:tc>
          <w:tcPr>
            <w:tcW w:w="1964" w:type="dxa"/>
            <w:tcBorders>
              <w:left w:val="single" w:color="00000A" w:sz="4" w:space="0"/>
              <w:right w:val="single" w:color="00000A" w:sz="4" w:space="0"/>
            </w:tcBorders>
            <w:shd w:val="clear" w:color="auto" w:fill="auto"/>
            <w:vAlign w:val="top"/>
          </w:tcPr>
          <w:p>
            <w:pPr>
              <w:spacing w:line="237" w:lineRule="auto"/>
              <w:jc w:val="center"/>
            </w:pPr>
            <w:r>
              <w:rPr>
                <w:bCs/>
              </w:rPr>
              <w:t>5</w:t>
            </w:r>
          </w:p>
        </w:tc>
      </w:tr>
    </w:tbl>
    <w:p>
      <w:pPr>
        <w:spacing w:before="120"/>
        <w:ind w:firstLine="720"/>
        <w:rPr>
          <w:bCs/>
          <w:sz w:val="18"/>
          <w:szCs w:val="18"/>
        </w:rPr>
      </w:pPr>
      <w:r>
        <w:rPr>
          <w:bCs/>
          <w:i/>
          <w:iCs/>
          <w:spacing w:val="40"/>
          <w:sz w:val="18"/>
          <w:szCs w:val="18"/>
        </w:rPr>
        <w:t>Примечания</w:t>
      </w:r>
      <w:r>
        <w:rPr>
          <w:bCs/>
          <w:i/>
          <w:iCs/>
          <w:sz w:val="18"/>
          <w:szCs w:val="18"/>
        </w:rPr>
        <w:t>:</w:t>
      </w:r>
      <w:r>
        <w:rPr>
          <w:bCs/>
          <w:sz w:val="18"/>
          <w:szCs w:val="18"/>
        </w:rPr>
        <w:t xml:space="preserve"> </w:t>
      </w:r>
    </w:p>
    <w:p>
      <w:pPr>
        <w:ind w:firstLine="720"/>
        <w:rPr>
          <w:bCs/>
          <w:sz w:val="18"/>
          <w:szCs w:val="18"/>
        </w:rPr>
      </w:pPr>
      <w:r>
        <w:rPr>
          <w:bCs/>
          <w:sz w:val="18"/>
          <w:szCs w:val="18"/>
        </w:rPr>
        <w:t>1. Для условий реконструкции размеры земельных участков при соответствующем обосновании допускается уменьшать, но не более чем на 20 %.</w:t>
      </w:r>
    </w:p>
    <w:p>
      <w:pPr>
        <w:ind w:firstLine="720"/>
        <w:rPr>
          <w:bCs/>
          <w:sz w:val="18"/>
          <w:szCs w:val="18"/>
        </w:rPr>
      </w:pPr>
      <w:r>
        <w:rPr>
          <w:bCs/>
          <w:sz w:val="18"/>
          <w:szCs w:val="18"/>
        </w:rPr>
        <w:t>2. Объекты, перечисленные в таблице, следует размещать в производственных зонах.</w:t>
      </w:r>
    </w:p>
    <w:p>
      <w:pPr>
        <w:ind w:firstLine="720"/>
        <w:rPr>
          <w:bCs/>
          <w:spacing w:val="-2"/>
          <w:sz w:val="18"/>
          <w:szCs w:val="18"/>
        </w:rPr>
      </w:pPr>
      <w:r>
        <w:rPr>
          <w:bCs/>
          <w:sz w:val="18"/>
          <w:szCs w:val="18"/>
        </w:rPr>
        <w:t>3. Закрытые автостоянки (отапливаемые) следует предусматривать для хранения пожарных автомобилей, автомобилей медицинской помощи, аварийны служб, а также автобусов и грузовых автомобилей, оборудованных для перевозки людей. В остальных случаях устройство закрытых автостоянок должно быть обосновано технико-экономическими расчетами.</w:t>
      </w:r>
    </w:p>
    <w:p>
      <w:pPr>
        <w:spacing w:line="237" w:lineRule="auto"/>
        <w:ind w:firstLine="720"/>
        <w:rPr>
          <w:bCs/>
          <w:spacing w:val="-2"/>
          <w:sz w:val="18"/>
          <w:szCs w:val="18"/>
        </w:rPr>
      </w:pPr>
    </w:p>
    <w:p>
      <w:pPr>
        <w:spacing w:line="237" w:lineRule="auto"/>
        <w:ind w:firstLine="720"/>
        <w:jc w:val="both"/>
      </w:pPr>
      <w:r>
        <w:rPr>
          <w:bCs/>
          <w:spacing w:val="-2"/>
          <w:sz w:val="24"/>
          <w:szCs w:val="24"/>
        </w:rPr>
        <w:t>9.4.11. Предельные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объектов по техническому обслуживанию, в том числе для технического осмотра транспортных средств, автозаправочных станций, моечных пунктов приведены в таблице 9.4.11.</w:t>
      </w:r>
    </w:p>
    <w:p/>
    <w:p>
      <w:pPr>
        <w:jc w:val="right"/>
        <w:rPr>
          <w:b/>
          <w:bCs/>
        </w:rPr>
      </w:pPr>
      <w:r>
        <w:rPr>
          <w:sz w:val="24"/>
          <w:szCs w:val="24"/>
        </w:rPr>
        <w:t>Таблица 9.4.11.</w:t>
      </w:r>
    </w:p>
    <w:tbl>
      <w:tblPr>
        <w:tblStyle w:val="19"/>
        <w:tblW w:w="10111" w:type="dxa"/>
        <w:tblInd w:w="113" w:type="dxa"/>
        <w:tblLayout w:type="fixed"/>
        <w:tblCellMar>
          <w:top w:w="0" w:type="dxa"/>
          <w:left w:w="113" w:type="dxa"/>
          <w:bottom w:w="0" w:type="dxa"/>
          <w:right w:w="108" w:type="dxa"/>
        </w:tblCellMar>
      </w:tblPr>
      <w:tblGrid>
        <w:gridCol w:w="2863"/>
        <w:gridCol w:w="4465"/>
        <w:gridCol w:w="2783"/>
      </w:tblGrid>
      <w:tr>
        <w:tblPrEx>
          <w:tblLayout w:type="fixed"/>
          <w:tblCellMar>
            <w:top w:w="0" w:type="dxa"/>
            <w:left w:w="113" w:type="dxa"/>
            <w:bottom w:w="0" w:type="dxa"/>
            <w:right w:w="108" w:type="dxa"/>
          </w:tblCellMar>
        </w:tblPrEx>
        <w:trPr>
          <w:trHeight w:val="312" w:hRule="atLeast"/>
        </w:trPr>
        <w:tc>
          <w:tcPr>
            <w:tcW w:w="2863"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
                <w:bCs/>
              </w:rPr>
            </w:pPr>
            <w:r>
              <w:rPr>
                <w:b/>
                <w:bCs/>
              </w:rPr>
              <w:t xml:space="preserve">Наименование </w:t>
            </w:r>
          </w:p>
          <w:p>
            <w:pPr>
              <w:spacing w:line="237" w:lineRule="auto"/>
              <w:jc w:val="center"/>
              <w:rPr>
                <w:b/>
                <w:bCs/>
                <w:spacing w:val="-2"/>
              </w:rPr>
            </w:pPr>
            <w:r>
              <w:rPr>
                <w:b/>
                <w:bCs/>
              </w:rPr>
              <w:t>объектов</w:t>
            </w:r>
          </w:p>
        </w:tc>
        <w:tc>
          <w:tcPr>
            <w:tcW w:w="7248"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
                <w:bCs/>
                <w:spacing w:val="-2"/>
              </w:rPr>
              <w:t>Предельные значения р</w:t>
            </w:r>
            <w:r>
              <w:rPr>
                <w:b/>
              </w:rPr>
              <w:t>асчетных показателей</w:t>
            </w:r>
          </w:p>
        </w:tc>
      </w:tr>
      <w:tr>
        <w:tblPrEx>
          <w:tblLayout w:type="fixed"/>
          <w:tblCellMar>
            <w:top w:w="0" w:type="dxa"/>
            <w:left w:w="113" w:type="dxa"/>
            <w:bottom w:w="0" w:type="dxa"/>
            <w:right w:w="108" w:type="dxa"/>
          </w:tblCellMar>
        </w:tblPrEx>
        <w:trPr>
          <w:trHeight w:val="302" w:hRule="atLeast"/>
        </w:trPr>
        <w:tc>
          <w:tcPr>
            <w:tcW w:w="2863" w:type="dxa"/>
            <w:vMerge w:val="continue"/>
            <w:tcBorders>
              <w:top w:val="single" w:color="00000A" w:sz="4" w:space="0"/>
              <w:left w:val="single" w:color="00000A" w:sz="4" w:space="0"/>
              <w:right w:val="single" w:color="00000A" w:sz="4" w:space="0"/>
            </w:tcBorders>
            <w:shd w:val="clear" w:color="auto" w:fill="auto"/>
            <w:vAlign w:val="center"/>
          </w:tcPr>
          <w:p>
            <w:pPr>
              <w:spacing w:line="237" w:lineRule="auto"/>
              <w:rPr>
                <w:b/>
                <w:bCs/>
              </w:rPr>
            </w:pPr>
          </w:p>
        </w:tc>
        <w:tc>
          <w:tcPr>
            <w:tcW w:w="4465" w:type="dxa"/>
            <w:tcBorders>
              <w:top w:val="single" w:color="00000A" w:sz="4" w:space="0"/>
              <w:left w:val="single" w:color="00000A" w:sz="4" w:space="0"/>
              <w:right w:val="single" w:color="00000A" w:sz="4" w:space="0"/>
            </w:tcBorders>
            <w:shd w:val="clear" w:color="auto" w:fill="auto"/>
            <w:vAlign w:val="center"/>
          </w:tcPr>
          <w:p>
            <w:pPr>
              <w:spacing w:line="237" w:lineRule="auto"/>
              <w:jc w:val="center"/>
              <w:rPr>
                <w:b/>
                <w:bCs/>
              </w:rPr>
            </w:pPr>
            <w:r>
              <w:rPr>
                <w:b/>
                <w:bCs/>
              </w:rPr>
              <w:t xml:space="preserve">минимально допустимого </w:t>
            </w:r>
          </w:p>
          <w:p>
            <w:pPr>
              <w:spacing w:line="237" w:lineRule="auto"/>
              <w:jc w:val="center"/>
              <w:rPr>
                <w:rFonts w:ascii="Times New Roman Полужирный" w:hAnsi="Times New Roman Полужирный"/>
                <w:b/>
                <w:bCs/>
                <w:spacing w:val="-2"/>
              </w:rPr>
            </w:pPr>
            <w:r>
              <w:rPr>
                <w:b/>
                <w:bCs/>
              </w:rPr>
              <w:t>уровня обеспеченности</w:t>
            </w:r>
          </w:p>
        </w:tc>
        <w:tc>
          <w:tcPr>
            <w:tcW w:w="2783" w:type="dxa"/>
            <w:tcBorders>
              <w:top w:val="single" w:color="00000A" w:sz="4" w:space="0"/>
              <w:left w:val="single" w:color="00000A" w:sz="4" w:space="0"/>
              <w:right w:val="single" w:color="00000A" w:sz="4" w:space="0"/>
            </w:tcBorders>
            <w:shd w:val="clear" w:color="auto" w:fill="auto"/>
            <w:vAlign w:val="center"/>
          </w:tcPr>
          <w:p>
            <w:pPr>
              <w:spacing w:line="237" w:lineRule="auto"/>
              <w:ind w:left="-57" w:right="-57"/>
              <w:jc w:val="center"/>
            </w:pPr>
            <w:r>
              <w:rPr>
                <w:rFonts w:ascii="Times New Roman Полужирный" w:hAnsi="Times New Roman Полужирный"/>
                <w:b/>
                <w:bCs/>
                <w:spacing w:val="-2"/>
              </w:rPr>
              <w:t>максимально допустимого</w:t>
            </w:r>
            <w:r>
              <w:rPr>
                <w:b/>
                <w:bCs/>
              </w:rPr>
              <w:t xml:space="preserve"> уровня территориальной доступности</w:t>
            </w:r>
          </w:p>
        </w:tc>
      </w:tr>
    </w:tbl>
    <w:p>
      <w:pPr>
        <w:spacing w:line="20" w:lineRule="exact"/>
        <w:ind w:firstLine="221"/>
      </w:pPr>
    </w:p>
    <w:tbl>
      <w:tblPr>
        <w:tblStyle w:val="19"/>
        <w:tblW w:w="10111" w:type="dxa"/>
        <w:tblInd w:w="113" w:type="dxa"/>
        <w:tblLayout w:type="fixed"/>
        <w:tblCellMar>
          <w:top w:w="0" w:type="dxa"/>
          <w:left w:w="113" w:type="dxa"/>
          <w:bottom w:w="0" w:type="dxa"/>
          <w:right w:w="108" w:type="dxa"/>
        </w:tblCellMar>
      </w:tblPr>
      <w:tblGrid>
        <w:gridCol w:w="2863"/>
        <w:gridCol w:w="4465"/>
        <w:gridCol w:w="2783"/>
      </w:tblGrid>
      <w:tr>
        <w:tblPrEx>
          <w:tblLayout w:type="fixed"/>
          <w:tblCellMar>
            <w:top w:w="0" w:type="dxa"/>
            <w:left w:w="113" w:type="dxa"/>
            <w:bottom w:w="0" w:type="dxa"/>
            <w:right w:w="108" w:type="dxa"/>
          </w:tblCellMar>
        </w:tblPrEx>
        <w:trPr>
          <w:trHeight w:val="242" w:hRule="atLeast"/>
          <w:tblHeader/>
        </w:trPr>
        <w:tc>
          <w:tcPr>
            <w:tcW w:w="2863"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right="-57"/>
              <w:jc w:val="center"/>
            </w:pPr>
            <w:r>
              <w:t>1</w:t>
            </w:r>
          </w:p>
        </w:tc>
        <w:tc>
          <w:tcPr>
            <w:tcW w:w="4465"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spacing w:val="-2"/>
              </w:rPr>
            </w:pPr>
            <w:r>
              <w:t>2</w:t>
            </w:r>
          </w:p>
        </w:tc>
        <w:tc>
          <w:tcPr>
            <w:tcW w:w="2783"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Cs/>
                <w:spacing w:val="-2"/>
              </w:rPr>
              <w:t>3</w:t>
            </w:r>
          </w:p>
        </w:tc>
      </w:tr>
      <w:tr>
        <w:tblPrEx>
          <w:tblLayout w:type="fixed"/>
          <w:tblCellMar>
            <w:top w:w="0" w:type="dxa"/>
            <w:left w:w="113" w:type="dxa"/>
            <w:bottom w:w="0" w:type="dxa"/>
            <w:right w:w="108" w:type="dxa"/>
          </w:tblCellMar>
        </w:tblPrEx>
        <w:trPr>
          <w:trHeight w:val="242" w:hRule="atLeast"/>
        </w:trPr>
        <w:tc>
          <w:tcPr>
            <w:tcW w:w="2863" w:type="dxa"/>
            <w:tcBorders>
              <w:top w:val="single" w:color="00000A" w:sz="4" w:space="0"/>
              <w:left w:val="single" w:color="00000A" w:sz="4" w:space="0"/>
              <w:bottom w:val="single" w:color="00000A" w:sz="4" w:space="0"/>
              <w:right w:val="single" w:color="00000A" w:sz="4" w:space="0"/>
            </w:tcBorders>
            <w:shd w:val="clear" w:color="auto" w:fill="auto"/>
            <w:vAlign w:val="top"/>
          </w:tcPr>
          <w:p>
            <w:pPr>
              <w:ind w:right="-57"/>
            </w:pPr>
            <w:r>
              <w:t>Объекты по техническому обслуживанию автомобилей</w:t>
            </w:r>
          </w:p>
        </w:tc>
        <w:tc>
          <w:tcPr>
            <w:tcW w:w="4465"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spacing w:val="-2"/>
              </w:rPr>
            </w:pPr>
            <w:r>
              <w:t xml:space="preserve">1 пост </w:t>
            </w:r>
            <w:r>
              <w:rPr>
                <w:bCs/>
              </w:rPr>
              <w:t>на 200 легковых автомобилей</w:t>
            </w:r>
          </w:p>
        </w:tc>
        <w:tc>
          <w:tcPr>
            <w:tcW w:w="2783"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pPr>
            <w:r>
              <w:rPr>
                <w:bCs/>
                <w:spacing w:val="-2"/>
              </w:rPr>
              <w:t>не нормируется</w:t>
            </w:r>
          </w:p>
        </w:tc>
      </w:tr>
      <w:tr>
        <w:tblPrEx>
          <w:tblLayout w:type="fixed"/>
          <w:tblCellMar>
            <w:top w:w="0" w:type="dxa"/>
            <w:left w:w="113" w:type="dxa"/>
            <w:bottom w:w="0" w:type="dxa"/>
            <w:right w:w="108" w:type="dxa"/>
          </w:tblCellMar>
        </w:tblPrEx>
        <w:trPr>
          <w:trHeight w:val="242" w:hRule="atLeast"/>
        </w:trPr>
        <w:tc>
          <w:tcPr>
            <w:tcW w:w="2863"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right="-57"/>
            </w:pPr>
            <w:r>
              <w:t>Пункты технического осмотра транспортных средств</w:t>
            </w:r>
          </w:p>
        </w:tc>
        <w:tc>
          <w:tcPr>
            <w:tcW w:w="4465"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rPr>
                <w:bCs/>
                <w:spacing w:val="-2"/>
              </w:rPr>
            </w:pPr>
            <w:r>
              <w:t>Определяется на основании нормативов минимальной обеспеченности населения пунктами технического осмотра, утвержденных уполномоченными органами исполнительной власти в соответствии с «Методикой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w:t>
            </w:r>
          </w:p>
        </w:tc>
        <w:tc>
          <w:tcPr>
            <w:tcW w:w="2783"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pPr>
            <w:r>
              <w:rPr>
                <w:bCs/>
                <w:spacing w:val="-2"/>
              </w:rPr>
              <w:t>то же</w:t>
            </w:r>
          </w:p>
        </w:tc>
      </w:tr>
      <w:tr>
        <w:tblPrEx>
          <w:tblLayout w:type="fixed"/>
          <w:tblCellMar>
            <w:top w:w="0" w:type="dxa"/>
            <w:left w:w="113" w:type="dxa"/>
            <w:bottom w:w="0" w:type="dxa"/>
            <w:right w:w="108" w:type="dxa"/>
          </w:tblCellMar>
        </w:tblPrEx>
        <w:trPr>
          <w:trHeight w:val="170" w:hRule="atLeast"/>
        </w:trPr>
        <w:tc>
          <w:tcPr>
            <w:tcW w:w="2863"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pPr>
            <w:r>
              <w:t>Автозаправочные станции</w:t>
            </w:r>
          </w:p>
        </w:tc>
        <w:tc>
          <w:tcPr>
            <w:tcW w:w="4465"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spacing w:val="-2"/>
              </w:rPr>
            </w:pPr>
            <w:r>
              <w:t>1 колонка на 1200 автомобилей</w:t>
            </w:r>
          </w:p>
        </w:tc>
        <w:tc>
          <w:tcPr>
            <w:tcW w:w="2783"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pPr>
            <w:r>
              <w:rPr>
                <w:bCs/>
                <w:spacing w:val="-2"/>
              </w:rPr>
              <w:t>то же</w:t>
            </w:r>
          </w:p>
        </w:tc>
      </w:tr>
      <w:tr>
        <w:tblPrEx>
          <w:tblLayout w:type="fixed"/>
          <w:tblCellMar>
            <w:top w:w="0" w:type="dxa"/>
            <w:left w:w="113" w:type="dxa"/>
            <w:bottom w:w="0" w:type="dxa"/>
            <w:right w:w="108" w:type="dxa"/>
          </w:tblCellMar>
        </w:tblPrEx>
        <w:trPr>
          <w:trHeight w:val="170" w:hRule="atLeast"/>
        </w:trPr>
        <w:tc>
          <w:tcPr>
            <w:tcW w:w="2863"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pPr>
            <w:r>
              <w:t>Моечные пункты</w:t>
            </w:r>
          </w:p>
        </w:tc>
        <w:tc>
          <w:tcPr>
            <w:tcW w:w="4465"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spacing w:val="-2"/>
              </w:rPr>
            </w:pPr>
            <w:r>
              <w:t xml:space="preserve">1 пост </w:t>
            </w:r>
            <w:r>
              <w:rPr>
                <w:bCs/>
              </w:rPr>
              <w:t>на 200 легковых автомобилей</w:t>
            </w:r>
          </w:p>
        </w:tc>
        <w:tc>
          <w:tcPr>
            <w:tcW w:w="2783"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pPr>
            <w:r>
              <w:rPr>
                <w:bCs/>
                <w:spacing w:val="-2"/>
              </w:rPr>
              <w:t>то же</w:t>
            </w:r>
          </w:p>
        </w:tc>
      </w:tr>
    </w:tbl>
    <w:p>
      <w:pPr>
        <w:spacing w:line="237" w:lineRule="auto"/>
        <w:ind w:firstLine="709"/>
        <w:rPr>
          <w:sz w:val="24"/>
          <w:szCs w:val="24"/>
        </w:rPr>
      </w:pPr>
    </w:p>
    <w:p>
      <w:pPr>
        <w:spacing w:line="237" w:lineRule="auto"/>
        <w:ind w:firstLine="709"/>
        <w:jc w:val="both"/>
        <w:rPr>
          <w:bCs/>
        </w:rPr>
      </w:pPr>
      <w:r>
        <w:rPr>
          <w:sz w:val="24"/>
          <w:szCs w:val="24"/>
        </w:rPr>
        <w:t xml:space="preserve">9.4.12. </w:t>
      </w:r>
      <w:r>
        <w:rPr>
          <w:bCs/>
          <w:sz w:val="24"/>
          <w:szCs w:val="24"/>
        </w:rPr>
        <w:t>Нормативные параметры и расчетные показатели градостроительного проектирования объектов по техническому обслуживанию транспортных средств, автозаправочных станций, моечных пунктов приведены в таблице 9.4.12.</w:t>
      </w:r>
    </w:p>
    <w:p>
      <w:pPr>
        <w:spacing w:line="237" w:lineRule="auto"/>
        <w:ind w:firstLine="709"/>
        <w:jc w:val="both"/>
        <w:rPr>
          <w:bCs/>
        </w:rPr>
      </w:pPr>
    </w:p>
    <w:p>
      <w:pPr>
        <w:spacing w:line="237" w:lineRule="auto"/>
        <w:ind w:firstLine="709"/>
        <w:jc w:val="right"/>
        <w:rPr>
          <w:b/>
          <w:bCs/>
        </w:rPr>
      </w:pPr>
      <w:r>
        <w:rPr>
          <w:bCs/>
          <w:sz w:val="24"/>
          <w:szCs w:val="24"/>
        </w:rPr>
        <w:t>Таблица 9.4.12.</w:t>
      </w:r>
    </w:p>
    <w:tbl>
      <w:tblPr>
        <w:tblStyle w:val="19"/>
        <w:tblW w:w="10050" w:type="dxa"/>
        <w:tblInd w:w="113" w:type="dxa"/>
        <w:tblLayout w:type="fixed"/>
        <w:tblCellMar>
          <w:top w:w="0" w:type="dxa"/>
          <w:left w:w="113" w:type="dxa"/>
          <w:bottom w:w="0" w:type="dxa"/>
          <w:right w:w="108" w:type="dxa"/>
        </w:tblCellMar>
      </w:tblPr>
      <w:tblGrid>
        <w:gridCol w:w="3007"/>
        <w:gridCol w:w="7043"/>
      </w:tblGrid>
      <w:tr>
        <w:tblPrEx>
          <w:tblLayout w:type="fixed"/>
          <w:tblCellMar>
            <w:top w:w="0" w:type="dxa"/>
            <w:left w:w="113" w:type="dxa"/>
            <w:bottom w:w="0" w:type="dxa"/>
            <w:right w:w="108" w:type="dxa"/>
          </w:tblCellMar>
        </w:tblPrEx>
        <w:trPr>
          <w:trHeight w:val="312" w:hRule="atLeast"/>
        </w:trPr>
        <w:tc>
          <w:tcPr>
            <w:tcW w:w="3007"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rPr>
                <w:b/>
                <w:bCs/>
              </w:rPr>
            </w:pPr>
            <w:r>
              <w:rPr>
                <w:b/>
                <w:bCs/>
              </w:rPr>
              <w:t>Наименование показателей</w:t>
            </w:r>
          </w:p>
        </w:tc>
        <w:tc>
          <w:tcPr>
            <w:tcW w:w="7043"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
                <w:bCs/>
              </w:rPr>
              <w:t>Нормативные параметры и расчетные показатели</w:t>
            </w:r>
          </w:p>
        </w:tc>
      </w:tr>
    </w:tbl>
    <w:p>
      <w:pPr>
        <w:spacing w:line="20" w:lineRule="exact"/>
        <w:ind w:firstLine="221"/>
      </w:pPr>
    </w:p>
    <w:tbl>
      <w:tblPr>
        <w:tblStyle w:val="19"/>
        <w:tblW w:w="10050" w:type="dxa"/>
        <w:tblInd w:w="113" w:type="dxa"/>
        <w:tblLayout w:type="fixed"/>
        <w:tblCellMar>
          <w:top w:w="0" w:type="dxa"/>
          <w:left w:w="113" w:type="dxa"/>
          <w:bottom w:w="0" w:type="dxa"/>
          <w:right w:w="108" w:type="dxa"/>
        </w:tblCellMar>
      </w:tblPr>
      <w:tblGrid>
        <w:gridCol w:w="3007"/>
        <w:gridCol w:w="7043"/>
      </w:tblGrid>
      <w:tr>
        <w:tblPrEx>
          <w:tblLayout w:type="fixed"/>
          <w:tblCellMar>
            <w:top w:w="0" w:type="dxa"/>
            <w:left w:w="113" w:type="dxa"/>
            <w:bottom w:w="0" w:type="dxa"/>
            <w:right w:w="108" w:type="dxa"/>
          </w:tblCellMar>
        </w:tblPrEx>
        <w:trPr>
          <w:trHeight w:val="170" w:hRule="atLeast"/>
          <w:tblHeader/>
        </w:trPr>
        <w:tc>
          <w:tcPr>
            <w:tcW w:w="3007"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rPr>
                <w:b/>
                <w:bCs/>
              </w:rPr>
            </w:pPr>
            <w:r>
              <w:rPr>
                <w:b/>
                <w:bCs/>
              </w:rPr>
              <w:t>1</w:t>
            </w:r>
          </w:p>
        </w:tc>
        <w:tc>
          <w:tcPr>
            <w:tcW w:w="7043" w:type="dxa"/>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
                <w:bCs/>
              </w:rPr>
              <w:t>2</w:t>
            </w:r>
          </w:p>
        </w:tc>
      </w:tr>
      <w:tr>
        <w:tblPrEx>
          <w:tblLayout w:type="fixed"/>
          <w:tblCellMar>
            <w:top w:w="0" w:type="dxa"/>
            <w:left w:w="113" w:type="dxa"/>
            <w:bottom w:w="0" w:type="dxa"/>
            <w:right w:w="108" w:type="dxa"/>
          </w:tblCellMar>
        </w:tblPrEx>
        <w:trPr>
          <w:trHeight w:val="312" w:hRule="atLeast"/>
          <w:tblHeader/>
        </w:trPr>
        <w:tc>
          <w:tcPr>
            <w:tcW w:w="10050" w:type="dxa"/>
            <w:gridSpan w:val="2"/>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
              </w:rPr>
              <w:t>Объекты по техническому обслуживанию транспортных средств</w:t>
            </w:r>
          </w:p>
        </w:tc>
      </w:tr>
      <w:tr>
        <w:tblPrEx>
          <w:tblLayout w:type="fixed"/>
          <w:tblCellMar>
            <w:top w:w="0" w:type="dxa"/>
            <w:left w:w="113" w:type="dxa"/>
            <w:bottom w:w="0" w:type="dxa"/>
            <w:right w:w="108" w:type="dxa"/>
          </w:tblCellMar>
        </w:tblPrEx>
        <w:trPr>
          <w:tblHeader/>
        </w:trPr>
        <w:tc>
          <w:tcPr>
            <w:tcW w:w="300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t>Размеры земельных участков в зависимости от количества постов</w:t>
            </w:r>
          </w:p>
        </w:tc>
        <w:tc>
          <w:tcPr>
            <w:tcW w:w="7043"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 на 5 технологических постов – 0,5 га;</w:t>
            </w:r>
          </w:p>
          <w:p>
            <w:pPr>
              <w:rPr>
                <w:bCs/>
              </w:rPr>
            </w:pPr>
            <w:r>
              <w:rPr>
                <w:bCs/>
              </w:rPr>
              <w:t>- на 10 технологических постов – 1,0 га;</w:t>
            </w:r>
          </w:p>
          <w:p>
            <w:r>
              <w:rPr>
                <w:bCs/>
              </w:rPr>
              <w:t>- на 15 технологических постов – 1,5 га;</w:t>
            </w:r>
          </w:p>
          <w:p>
            <w:r>
              <w:t xml:space="preserve">- на 25 технологических постов – 2,0 </w:t>
            </w:r>
            <w:r>
              <w:rPr>
                <w:bCs/>
              </w:rPr>
              <w:t>га</w:t>
            </w:r>
            <w:r>
              <w:t>.</w:t>
            </w:r>
          </w:p>
        </w:tc>
      </w:tr>
      <w:tr>
        <w:tblPrEx>
          <w:tblLayout w:type="fixed"/>
          <w:tblCellMar>
            <w:top w:w="0" w:type="dxa"/>
            <w:left w:w="113" w:type="dxa"/>
            <w:bottom w:w="0" w:type="dxa"/>
            <w:right w:w="108" w:type="dxa"/>
          </w:tblCellMar>
        </w:tblPrEx>
        <w:tc>
          <w:tcPr>
            <w:tcW w:w="300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rPr>
                <w:bCs/>
              </w:rPr>
              <w:t xml:space="preserve">Ориентировочные размеры </w:t>
            </w:r>
          </w:p>
          <w:p>
            <w:pPr>
              <w:tabs>
                <w:tab w:val="left" w:pos="7740"/>
              </w:tabs>
              <w:rPr>
                <w:bCs/>
              </w:rPr>
            </w:pPr>
            <w:r>
              <w:rPr>
                <w:bCs/>
              </w:rPr>
              <w:t xml:space="preserve">санитарно-защитных зон </w:t>
            </w:r>
          </w:p>
        </w:tc>
        <w:tc>
          <w:tcPr>
            <w:tcW w:w="7043" w:type="dxa"/>
            <w:tcBorders>
              <w:top w:val="single" w:color="00000A" w:sz="4" w:space="0"/>
              <w:left w:val="single" w:color="00000A" w:sz="4" w:space="0"/>
              <w:bottom w:val="single" w:color="00000A" w:sz="4" w:space="0"/>
              <w:right w:val="single" w:color="00000A" w:sz="4" w:space="0"/>
            </w:tcBorders>
            <w:shd w:val="clear" w:color="auto" w:fill="FFFFFF"/>
            <w:vAlign w:val="top"/>
          </w:tcPr>
          <w:p>
            <w:pPr>
              <w:ind w:left="142" w:hanging="142"/>
              <w:rPr>
                <w:bCs/>
              </w:rPr>
            </w:pPr>
            <w:r>
              <w:rPr>
                <w:bCs/>
              </w:rPr>
              <w:t>- объектов по обслуживанию грузовых автомобилей – 300 м;</w:t>
            </w:r>
          </w:p>
          <w:p>
            <w:pPr>
              <w:ind w:left="142" w:hanging="142"/>
              <w:rPr>
                <w:bCs/>
              </w:rPr>
            </w:pPr>
            <w:r>
              <w:rPr>
                <w:bCs/>
              </w:rPr>
              <w:t>- объектов по обслуживанию легковых, грузовых автомобилей с количеством постов не более 10 – 100 м;</w:t>
            </w:r>
          </w:p>
          <w:p>
            <w:pPr>
              <w:ind w:left="142" w:hanging="142"/>
            </w:pPr>
            <w:r>
              <w:rPr>
                <w:bCs/>
              </w:rPr>
              <w:t>- объектов по обслуживанию легковых автомобилей до 5 постов (без малярно-жестяных работ) – 50 м.</w:t>
            </w:r>
          </w:p>
        </w:tc>
      </w:tr>
      <w:tr>
        <w:tblPrEx>
          <w:tblLayout w:type="fixed"/>
          <w:tblCellMar>
            <w:top w:w="0" w:type="dxa"/>
            <w:left w:w="113" w:type="dxa"/>
            <w:bottom w:w="0" w:type="dxa"/>
            <w:right w:w="108" w:type="dxa"/>
          </w:tblCellMar>
        </w:tblPrEx>
        <w:tc>
          <w:tcPr>
            <w:tcW w:w="300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ind w:right="-57"/>
              <w:rPr>
                <w:bCs/>
              </w:rPr>
            </w:pPr>
            <w:r>
              <w:rPr>
                <w:spacing w:val="-2"/>
              </w:rPr>
              <w:t>Противопожарные расстояния</w:t>
            </w:r>
          </w:p>
        </w:tc>
        <w:tc>
          <w:tcPr>
            <w:tcW w:w="7043" w:type="dxa"/>
            <w:tcBorders>
              <w:top w:val="single" w:color="00000A" w:sz="4" w:space="0"/>
              <w:left w:val="single" w:color="00000A" w:sz="4" w:space="0"/>
              <w:bottom w:val="single" w:color="00000A" w:sz="4" w:space="0"/>
              <w:right w:val="single" w:color="00000A" w:sz="4" w:space="0"/>
            </w:tcBorders>
            <w:shd w:val="clear" w:color="auto" w:fill="FFFFFF"/>
            <w:vAlign w:val="top"/>
          </w:tcPr>
          <w:p>
            <w:r>
              <w:rPr>
                <w:bCs/>
              </w:rPr>
              <w:t xml:space="preserve">В соответствии с </w:t>
            </w:r>
            <w:r>
              <w:t>СП 4.13130.2013.</w:t>
            </w:r>
          </w:p>
        </w:tc>
      </w:tr>
      <w:tr>
        <w:tblPrEx>
          <w:tblLayout w:type="fixed"/>
          <w:tblCellMar>
            <w:top w:w="0" w:type="dxa"/>
            <w:left w:w="113" w:type="dxa"/>
            <w:bottom w:w="0" w:type="dxa"/>
            <w:right w:w="108" w:type="dxa"/>
          </w:tblCellMar>
        </w:tblPrEx>
        <w:trPr>
          <w:trHeight w:val="312" w:hRule="atLeast"/>
        </w:trPr>
        <w:tc>
          <w:tcPr>
            <w:tcW w:w="10050" w:type="dxa"/>
            <w:gridSpan w:val="2"/>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
              </w:rPr>
              <w:t>Автозаправочные станции</w:t>
            </w:r>
          </w:p>
        </w:tc>
      </w:tr>
      <w:tr>
        <w:tblPrEx>
          <w:tblLayout w:type="fixed"/>
          <w:tblCellMar>
            <w:top w:w="0" w:type="dxa"/>
            <w:left w:w="113" w:type="dxa"/>
            <w:bottom w:w="0" w:type="dxa"/>
            <w:right w:w="108" w:type="dxa"/>
          </w:tblCellMar>
        </w:tblPrEx>
        <w:tc>
          <w:tcPr>
            <w:tcW w:w="300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t>Размеры земельных участков в зависимости от количества колонок</w:t>
            </w:r>
          </w:p>
        </w:tc>
        <w:tc>
          <w:tcPr>
            <w:tcW w:w="7043"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 на 2 колонки – 0,1 га;</w:t>
            </w:r>
          </w:p>
          <w:p>
            <w:r>
              <w:rPr>
                <w:bCs/>
              </w:rPr>
              <w:t>- на 5 колонок – 0,2 га;</w:t>
            </w:r>
          </w:p>
          <w:p>
            <w:r>
              <w:t>- на 7 колонок – 0,3 га.</w:t>
            </w:r>
          </w:p>
        </w:tc>
      </w:tr>
      <w:tr>
        <w:tblPrEx>
          <w:tblLayout w:type="fixed"/>
          <w:tblCellMar>
            <w:top w:w="0" w:type="dxa"/>
            <w:left w:w="113" w:type="dxa"/>
            <w:bottom w:w="0" w:type="dxa"/>
            <w:right w:w="108" w:type="dxa"/>
          </w:tblCellMar>
        </w:tblPrEx>
        <w:tc>
          <w:tcPr>
            <w:tcW w:w="300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rPr>
                <w:bCs/>
              </w:rPr>
              <w:t xml:space="preserve">Ориентировочные размеры </w:t>
            </w:r>
          </w:p>
          <w:p>
            <w:pPr>
              <w:tabs>
                <w:tab w:val="left" w:pos="7740"/>
              </w:tabs>
              <w:rPr>
                <w:bCs/>
              </w:rPr>
            </w:pPr>
            <w:r>
              <w:rPr>
                <w:bCs/>
              </w:rPr>
              <w:t>санитарно-защитных зон</w:t>
            </w:r>
          </w:p>
        </w:tc>
        <w:tc>
          <w:tcPr>
            <w:tcW w:w="7043" w:type="dxa"/>
            <w:tcBorders>
              <w:top w:val="single" w:color="00000A" w:sz="4" w:space="0"/>
              <w:left w:val="single" w:color="00000A" w:sz="4" w:space="0"/>
              <w:bottom w:val="single" w:color="00000A" w:sz="4" w:space="0"/>
              <w:right w:val="single" w:color="00000A" w:sz="4" w:space="0"/>
            </w:tcBorders>
            <w:shd w:val="clear" w:color="auto" w:fill="FFFFFF"/>
            <w:vAlign w:val="top"/>
          </w:tcPr>
          <w:p>
            <w:pPr>
              <w:ind w:left="142" w:hanging="142"/>
              <w:rPr>
                <w:bCs/>
              </w:rPr>
            </w:pPr>
            <w:r>
              <w:rPr>
                <w:bCs/>
              </w:rPr>
              <w:t>- автозаправочных станций для заправки транспортных средств жидким и газовым моторным топливом – 100 м;</w:t>
            </w:r>
          </w:p>
          <w:p>
            <w:pPr>
              <w:ind w:left="142" w:hanging="142"/>
              <w:rPr>
                <w:bCs/>
              </w:rPr>
            </w:pPr>
            <w:r>
              <w:rPr>
                <w:bCs/>
              </w:rPr>
              <w:t>- автозаправочных станций, предназначенных только для заправки легковых транспортных средств жидким моторным топливом, с наличием не более 3 топливораздаточных колонок, в том числе с объектами обслуживания водителей и пассажиров (магазин сопутствующих товаров, кафе и санитарные узлы) – 50 м;</w:t>
            </w:r>
          </w:p>
          <w:p>
            <w:pPr>
              <w:ind w:left="142" w:hanging="142"/>
              <w:rPr>
                <w:bCs/>
              </w:rPr>
            </w:pPr>
            <w:r>
              <w:rPr>
                <w:bCs/>
              </w:rPr>
              <w:t>- автомобильных газонаполнительных компрессорных станций с компрессорами внутри помещения или внутри контейнеров с количеством заправок не более 500 автомобилей/сутки, в том числе с объектами обслуживания водителей и пассажиров (магазин сопутствующих товаров, кафе и санитарные узлы) – 50 м;</w:t>
            </w:r>
          </w:p>
          <w:p>
            <w:pPr>
              <w:ind w:left="142" w:hanging="142"/>
            </w:pPr>
            <w:r>
              <w:rPr>
                <w:bCs/>
              </w:rPr>
              <w:t>- автомобильных газозаправочных станций, предназначенных только для заправки транспортных средств сжиженным углеводородным газом, в том числе с объектами обслуживания водителей и пассажиров (магазин сопутствующих товаров, кафе и санитарные узлы) – 50 м</w:t>
            </w:r>
          </w:p>
        </w:tc>
      </w:tr>
      <w:tr>
        <w:tblPrEx>
          <w:tblLayout w:type="fixed"/>
          <w:tblCellMar>
            <w:top w:w="0" w:type="dxa"/>
            <w:left w:w="113" w:type="dxa"/>
            <w:bottom w:w="0" w:type="dxa"/>
            <w:right w:w="108" w:type="dxa"/>
          </w:tblCellMar>
        </w:tblPrEx>
        <w:tc>
          <w:tcPr>
            <w:tcW w:w="300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rPr>
                <w:bCs/>
              </w:rPr>
            </w:pPr>
            <w:r>
              <w:rPr>
                <w:bCs/>
              </w:rPr>
              <w:t>Размещение площадок для временной стоянки транспортных средств</w:t>
            </w:r>
          </w:p>
        </w:tc>
        <w:tc>
          <w:tcPr>
            <w:tcW w:w="7043" w:type="dxa"/>
            <w:tcBorders>
              <w:top w:val="single" w:color="00000A" w:sz="4" w:space="0"/>
              <w:left w:val="single" w:color="00000A" w:sz="4" w:space="0"/>
              <w:bottom w:val="single" w:color="00000A" w:sz="4" w:space="0"/>
              <w:right w:val="single" w:color="00000A" w:sz="4" w:space="0"/>
            </w:tcBorders>
            <w:shd w:val="clear" w:color="auto" w:fill="FFFFFF"/>
            <w:vAlign w:val="top"/>
          </w:tcPr>
          <w:p>
            <w:r>
              <w:rPr>
                <w:bCs/>
              </w:rPr>
              <w:t xml:space="preserve">Предусматриваются </w:t>
            </w:r>
            <w:r>
              <w:t xml:space="preserve">при наличии в здании операторской или в отдельно стоящем здании магазина сопутствующих товаров и (или) кафе быстрого питания. </w:t>
            </w:r>
          </w:p>
          <w:p>
            <w:r>
              <w:t>Размещение с учетом требований НПБ 111-98*.</w:t>
            </w:r>
          </w:p>
          <w:p>
            <w:r>
              <w:t>Вместимость – не более 10 машино-мест</w:t>
            </w:r>
          </w:p>
        </w:tc>
      </w:tr>
      <w:tr>
        <w:tblPrEx>
          <w:tblLayout w:type="fixed"/>
          <w:tblCellMar>
            <w:top w:w="0" w:type="dxa"/>
            <w:left w:w="113" w:type="dxa"/>
            <w:bottom w:w="0" w:type="dxa"/>
            <w:right w:w="108" w:type="dxa"/>
          </w:tblCellMar>
        </w:tblPrEx>
        <w:tc>
          <w:tcPr>
            <w:tcW w:w="300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ind w:right="-57"/>
              <w:rPr>
                <w:bCs/>
              </w:rPr>
            </w:pPr>
            <w:r>
              <w:rPr>
                <w:spacing w:val="-2"/>
              </w:rPr>
              <w:t>Противопожарные расстояния</w:t>
            </w:r>
          </w:p>
        </w:tc>
        <w:tc>
          <w:tcPr>
            <w:tcW w:w="7043" w:type="dxa"/>
            <w:tcBorders>
              <w:top w:val="single" w:color="00000A" w:sz="4" w:space="0"/>
              <w:left w:val="single" w:color="00000A" w:sz="4" w:space="0"/>
              <w:bottom w:val="single" w:color="00000A" w:sz="4" w:space="0"/>
              <w:right w:val="single" w:color="00000A" w:sz="4" w:space="0"/>
            </w:tcBorders>
            <w:shd w:val="clear" w:color="auto" w:fill="FFFFFF"/>
            <w:vAlign w:val="top"/>
          </w:tcPr>
          <w:p>
            <w:r>
              <w:rPr>
                <w:bCs/>
              </w:rPr>
              <w:t xml:space="preserve">В соответствии с </w:t>
            </w:r>
            <w:r>
              <w:t>НПБ 111-98* и СП 4.13130.2013.</w:t>
            </w:r>
          </w:p>
        </w:tc>
      </w:tr>
      <w:tr>
        <w:tblPrEx>
          <w:tblLayout w:type="fixed"/>
          <w:tblCellMar>
            <w:top w:w="0" w:type="dxa"/>
            <w:left w:w="113" w:type="dxa"/>
            <w:bottom w:w="0" w:type="dxa"/>
            <w:right w:w="108" w:type="dxa"/>
          </w:tblCellMar>
        </w:tblPrEx>
        <w:trPr>
          <w:trHeight w:val="312" w:hRule="atLeast"/>
        </w:trPr>
        <w:tc>
          <w:tcPr>
            <w:tcW w:w="10050" w:type="dxa"/>
            <w:gridSpan w:val="2"/>
            <w:tcBorders>
              <w:top w:val="single" w:color="00000A" w:sz="4" w:space="0"/>
              <w:left w:val="single" w:color="00000A" w:sz="4" w:space="0"/>
              <w:bottom w:val="single" w:color="00000A" w:sz="4" w:space="0"/>
              <w:right w:val="single" w:color="00000A" w:sz="4" w:space="0"/>
            </w:tcBorders>
            <w:shd w:val="clear" w:color="auto" w:fill="FFFFFF"/>
            <w:vAlign w:val="center"/>
          </w:tcPr>
          <w:p>
            <w:pPr>
              <w:tabs>
                <w:tab w:val="left" w:pos="7740"/>
              </w:tabs>
              <w:ind w:left="-57" w:right="-57"/>
              <w:jc w:val="center"/>
            </w:pPr>
            <w:r>
              <w:rPr>
                <w:b/>
              </w:rPr>
              <w:t>Моечные пункты</w:t>
            </w:r>
          </w:p>
        </w:tc>
      </w:tr>
      <w:tr>
        <w:tblPrEx>
          <w:tblLayout w:type="fixed"/>
          <w:tblCellMar>
            <w:top w:w="0" w:type="dxa"/>
            <w:left w:w="113" w:type="dxa"/>
            <w:bottom w:w="0" w:type="dxa"/>
            <w:right w:w="108" w:type="dxa"/>
          </w:tblCellMar>
        </w:tblPrEx>
        <w:tc>
          <w:tcPr>
            <w:tcW w:w="3007" w:type="dxa"/>
            <w:tcBorders>
              <w:top w:val="single" w:color="00000A" w:sz="4" w:space="0"/>
              <w:left w:val="single" w:color="00000A" w:sz="4" w:space="0"/>
              <w:bottom w:val="single" w:color="00000A" w:sz="4" w:space="0"/>
              <w:right w:val="single" w:color="00000A" w:sz="4" w:space="0"/>
            </w:tcBorders>
            <w:shd w:val="clear" w:color="auto" w:fill="FFFFFF"/>
            <w:vAlign w:val="top"/>
          </w:tcPr>
          <w:p>
            <w:pPr>
              <w:tabs>
                <w:tab w:val="left" w:pos="7740"/>
              </w:tabs>
            </w:pPr>
            <w:r>
              <w:rPr>
                <w:bCs/>
              </w:rPr>
              <w:t>Размещение моечных пунктов</w:t>
            </w:r>
          </w:p>
        </w:tc>
        <w:tc>
          <w:tcPr>
            <w:tcW w:w="7043"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t>В составе объектов по обслуживанию автомобилей, объектов по организованному (постоянному) хранению транспортных средств в соответствии с СП 113.13330.2012, ВСН 01-89.</w:t>
            </w:r>
          </w:p>
          <w:p>
            <w:r>
              <w:rPr>
                <w:bCs/>
              </w:rPr>
              <w:t>Мойки грузовых автомобилей портального типа размещаются в границах промышленных и коммунально-складских зон, на магистралях на въезде в город, на территории автотранспортных предприятий.</w:t>
            </w:r>
          </w:p>
        </w:tc>
      </w:tr>
      <w:tr>
        <w:tblPrEx>
          <w:tblLayout w:type="fixed"/>
          <w:tblCellMar>
            <w:top w:w="0" w:type="dxa"/>
            <w:left w:w="113" w:type="dxa"/>
            <w:bottom w:w="0" w:type="dxa"/>
            <w:right w:w="108" w:type="dxa"/>
          </w:tblCellMar>
        </w:tblPrEx>
        <w:tc>
          <w:tcPr>
            <w:tcW w:w="3007" w:type="dxa"/>
            <w:tcBorders>
              <w:top w:val="single" w:color="00000A" w:sz="4" w:space="0"/>
              <w:left w:val="single" w:color="00000A" w:sz="4" w:space="0"/>
              <w:right w:val="single" w:color="00000A" w:sz="4" w:space="0"/>
            </w:tcBorders>
            <w:shd w:val="clear" w:color="auto" w:fill="FFFFFF"/>
            <w:vAlign w:val="top"/>
          </w:tcPr>
          <w:p>
            <w:pPr>
              <w:tabs>
                <w:tab w:val="left" w:pos="7740"/>
              </w:tabs>
              <w:rPr>
                <w:bCs/>
              </w:rPr>
            </w:pPr>
            <w:r>
              <w:rPr>
                <w:bCs/>
              </w:rPr>
              <w:t xml:space="preserve">Ориентировочные размеры </w:t>
            </w:r>
          </w:p>
          <w:p>
            <w:pPr>
              <w:tabs>
                <w:tab w:val="left" w:pos="7740"/>
              </w:tabs>
              <w:rPr>
                <w:bCs/>
              </w:rPr>
            </w:pPr>
            <w:r>
              <w:rPr>
                <w:bCs/>
              </w:rPr>
              <w:t>санитарно-защитных зон</w:t>
            </w:r>
          </w:p>
        </w:tc>
        <w:tc>
          <w:tcPr>
            <w:tcW w:w="7043" w:type="dxa"/>
            <w:tcBorders>
              <w:top w:val="single" w:color="00000A" w:sz="4" w:space="0"/>
              <w:left w:val="single" w:color="00000A" w:sz="4" w:space="0"/>
              <w:right w:val="single" w:color="00000A" w:sz="4" w:space="0"/>
            </w:tcBorders>
            <w:shd w:val="clear" w:color="auto" w:fill="FFFFFF"/>
            <w:vAlign w:val="top"/>
          </w:tcPr>
          <w:p>
            <w:pPr>
              <w:ind w:left="142" w:hanging="142"/>
              <w:rPr>
                <w:bCs/>
              </w:rPr>
            </w:pPr>
            <w:r>
              <w:rPr>
                <w:bCs/>
              </w:rPr>
              <w:t>- моек грузовых автомобилей портального типа – 100 м;</w:t>
            </w:r>
          </w:p>
          <w:p>
            <w:pPr>
              <w:ind w:left="142" w:hanging="142"/>
            </w:pPr>
            <w:r>
              <w:rPr>
                <w:bCs/>
              </w:rPr>
              <w:t>- моек автомобилей с количеством постов от 2 до 5 – 100;</w:t>
            </w:r>
          </w:p>
          <w:p>
            <w:pPr>
              <w:ind w:left="142" w:hanging="142"/>
            </w:pPr>
            <w:r>
              <w:t>- моек автомобилей до двух постов – 50.</w:t>
            </w:r>
          </w:p>
        </w:tc>
      </w:tr>
    </w:tbl>
    <w:p>
      <w:pPr>
        <w:spacing w:line="237" w:lineRule="auto"/>
        <w:ind w:firstLine="709"/>
        <w:rPr>
          <w:bCs/>
          <w:spacing w:val="-2"/>
          <w:sz w:val="24"/>
          <w:szCs w:val="24"/>
        </w:rPr>
      </w:pPr>
    </w:p>
    <w:p/>
    <w:p/>
    <w:p/>
    <w:p/>
    <w:p/>
    <w:p/>
    <w:p/>
    <w:p>
      <w:pPr>
        <w:sectPr>
          <w:type w:val="continuous"/>
          <w:pgSz w:w="11906" w:h="16838"/>
          <w:pgMar w:top="1110" w:right="600" w:bottom="192" w:left="1133" w:header="720" w:footer="720" w:gutter="0"/>
          <w:cols w:space="720" w:num="1"/>
          <w:docGrid w:linePitch="240" w:charSpace="-2049"/>
        </w:sectPr>
      </w:pPr>
    </w:p>
    <w:p>
      <w:pPr>
        <w:numPr>
          <w:ilvl w:val="0"/>
          <w:numId w:val="96"/>
        </w:numPr>
        <w:tabs>
          <w:tab w:val="left" w:pos="0"/>
          <w:tab w:val="left" w:pos="1066"/>
        </w:tabs>
        <w:spacing w:line="271" w:lineRule="auto"/>
        <w:ind w:right="20"/>
        <w:rPr>
          <w:sz w:val="20"/>
          <w:szCs w:val="20"/>
        </w:rPr>
      </w:pPr>
      <w:r>
        <w:rPr>
          <w:rFonts w:eastAsia="Times New Roman"/>
          <w:b/>
          <w:bCs/>
          <w:sz w:val="24"/>
          <w:szCs w:val="24"/>
        </w:rPr>
        <w:t>НОРМАТИВЫ ГРАДОСТРОИТЕЛЬНОГО ПРОЕКТИРОВАНИЯ ЗОН СЕЛЬСКО-ХОЗЯЙСТВЕННОГО ИСПОЛЬЗОВАНИЯ</w:t>
      </w:r>
    </w:p>
    <w:p>
      <w:pPr>
        <w:spacing w:line="192" w:lineRule="exact"/>
        <w:rPr>
          <w:sz w:val="20"/>
          <w:szCs w:val="20"/>
        </w:rPr>
      </w:pPr>
    </w:p>
    <w:p>
      <w:pPr>
        <w:spacing w:line="254" w:lineRule="auto"/>
        <w:ind w:firstLine="710"/>
        <w:jc w:val="both"/>
        <w:rPr>
          <w:sz w:val="20"/>
          <w:szCs w:val="20"/>
        </w:rPr>
      </w:pPr>
      <w:r>
        <w:rPr>
          <w:rFonts w:eastAsia="Times New Roman"/>
          <w:sz w:val="24"/>
          <w:szCs w:val="24"/>
        </w:rPr>
        <w:t>10.1. Зоны сельскохозяйственного использования могут формироваться в границах и за границами населенных пунктов. Состав зон сельскохозяйственного использования приведен в таблице 10.1.</w:t>
      </w:r>
    </w:p>
    <w:p>
      <w:pPr>
        <w:spacing w:line="224" w:lineRule="exact"/>
        <w:rPr>
          <w:sz w:val="20"/>
          <w:szCs w:val="20"/>
        </w:rPr>
      </w:pPr>
    </w:p>
    <w:p>
      <w:pPr>
        <w:spacing w:line="224" w:lineRule="exact"/>
        <w:rPr>
          <w:sz w:val="20"/>
          <w:szCs w:val="20"/>
        </w:rPr>
      </w:pPr>
    </w:p>
    <w:tbl>
      <w:tblPr>
        <w:tblStyle w:val="19"/>
        <w:tblW w:w="10129" w:type="dxa"/>
        <w:tblInd w:w="30" w:type="dxa"/>
        <w:tblLayout w:type="fixed"/>
        <w:tblCellMar>
          <w:top w:w="0" w:type="dxa"/>
          <w:left w:w="0" w:type="dxa"/>
          <w:bottom w:w="0" w:type="dxa"/>
          <w:right w:w="0" w:type="dxa"/>
        </w:tblCellMar>
      </w:tblPr>
      <w:tblGrid>
        <w:gridCol w:w="1699"/>
        <w:gridCol w:w="2440"/>
        <w:gridCol w:w="5959"/>
        <w:gridCol w:w="31"/>
      </w:tblGrid>
      <w:tr>
        <w:tblPrEx>
          <w:tblLayout w:type="fixed"/>
          <w:tblCellMar>
            <w:top w:w="0" w:type="dxa"/>
            <w:left w:w="0" w:type="dxa"/>
            <w:bottom w:w="0" w:type="dxa"/>
            <w:right w:w="0" w:type="dxa"/>
          </w:tblCellMar>
        </w:tblPrEx>
        <w:trPr>
          <w:trHeight w:val="298" w:hRule="atLeast"/>
        </w:trPr>
        <w:tc>
          <w:tcPr>
            <w:tcW w:w="1699" w:type="dxa"/>
            <w:shd w:val="clear" w:color="auto" w:fill="auto"/>
            <w:vAlign w:val="bottom"/>
          </w:tcPr>
          <w:p>
            <w:pPr>
              <w:rPr>
                <w:sz w:val="24"/>
                <w:szCs w:val="24"/>
              </w:rPr>
            </w:pPr>
          </w:p>
        </w:tc>
        <w:tc>
          <w:tcPr>
            <w:tcW w:w="2440" w:type="dxa"/>
            <w:shd w:val="clear" w:color="auto" w:fill="auto"/>
            <w:vAlign w:val="bottom"/>
          </w:tcPr>
          <w:p>
            <w:pPr>
              <w:rPr>
                <w:sz w:val="24"/>
                <w:szCs w:val="24"/>
              </w:rPr>
            </w:pPr>
          </w:p>
        </w:tc>
        <w:tc>
          <w:tcPr>
            <w:tcW w:w="5990" w:type="dxa"/>
            <w:gridSpan w:val="2"/>
            <w:shd w:val="clear" w:color="auto" w:fill="auto"/>
            <w:vAlign w:val="bottom"/>
          </w:tcPr>
          <w:p>
            <w:pPr>
              <w:ind w:left="4640"/>
            </w:pPr>
            <w:r>
              <w:rPr>
                <w:rFonts w:eastAsia="Times New Roman"/>
                <w:w w:val="98"/>
                <w:sz w:val="24"/>
                <w:szCs w:val="24"/>
              </w:rPr>
              <w:t>Таблица 10.1</w:t>
            </w:r>
          </w:p>
        </w:tc>
      </w:tr>
      <w:tr>
        <w:tblPrEx>
          <w:tblLayout w:type="fixed"/>
          <w:tblCellMar>
            <w:top w:w="0" w:type="dxa"/>
            <w:left w:w="0" w:type="dxa"/>
            <w:bottom w:w="0" w:type="dxa"/>
            <w:right w:w="0" w:type="dxa"/>
          </w:tblCellMar>
        </w:tblPrEx>
        <w:trPr>
          <w:trHeight w:val="294" w:hRule="atLeast"/>
        </w:trPr>
        <w:tc>
          <w:tcPr>
            <w:tcW w:w="4139" w:type="dxa"/>
            <w:gridSpan w:val="2"/>
            <w:tcBorders>
              <w:top w:val="single" w:color="00000A" w:sz="8" w:space="0"/>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w w:val="99"/>
              </w:rPr>
              <w:t>Наименование зон</w:t>
            </w:r>
          </w:p>
        </w:tc>
        <w:tc>
          <w:tcPr>
            <w:tcW w:w="5959" w:type="dxa"/>
            <w:tcBorders>
              <w:top w:val="single" w:color="00000A" w:sz="8" w:space="0"/>
              <w:right w:val="single" w:color="00000A" w:sz="8" w:space="0"/>
            </w:tcBorders>
            <w:shd w:val="clear" w:color="auto" w:fill="auto"/>
            <w:vAlign w:val="bottom"/>
          </w:tcPr>
          <w:p>
            <w:pPr>
              <w:jc w:val="center"/>
              <w:rPr>
                <w:sz w:val="24"/>
                <w:szCs w:val="24"/>
              </w:rPr>
            </w:pPr>
            <w:r>
              <w:rPr>
                <w:rFonts w:eastAsia="Times New Roman"/>
                <w:b/>
                <w:bCs/>
                <w:w w:val="99"/>
              </w:rPr>
              <w:t>Состав зон</w:t>
            </w:r>
          </w:p>
        </w:tc>
        <w:tc>
          <w:tcPr>
            <w:tcW w:w="3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7" w:hRule="atLeast"/>
        </w:trPr>
        <w:tc>
          <w:tcPr>
            <w:tcW w:w="1699" w:type="dxa"/>
            <w:tcBorders>
              <w:bottom w:val="single" w:color="00000A" w:sz="8" w:space="0"/>
            </w:tcBorders>
            <w:shd w:val="clear" w:color="auto" w:fill="auto"/>
            <w:vAlign w:val="bottom"/>
          </w:tcPr>
          <w:p>
            <w:pPr>
              <w:rPr>
                <w:sz w:val="2"/>
                <w:szCs w:val="2"/>
              </w:rPr>
            </w:pPr>
          </w:p>
        </w:tc>
        <w:tc>
          <w:tcPr>
            <w:tcW w:w="2440" w:type="dxa"/>
            <w:tcBorders>
              <w:bottom w:val="single" w:color="00000A" w:sz="8" w:space="0"/>
            </w:tcBorders>
            <w:shd w:val="clear" w:color="auto" w:fill="auto"/>
            <w:vAlign w:val="bottom"/>
          </w:tcPr>
          <w:p>
            <w:pPr>
              <w:rPr>
                <w:sz w:val="2"/>
                <w:szCs w:val="2"/>
              </w:rPr>
            </w:pPr>
          </w:p>
        </w:tc>
        <w:tc>
          <w:tcPr>
            <w:tcW w:w="5959" w:type="dxa"/>
            <w:tcBorders>
              <w:bottom w:val="single" w:color="00000A" w:sz="8" w:space="0"/>
            </w:tcBorders>
            <w:shd w:val="clear" w:color="auto" w:fill="auto"/>
            <w:vAlign w:val="bottom"/>
          </w:tcPr>
          <w:p>
            <w:pPr>
              <w:rPr>
                <w:sz w:val="2"/>
                <w:szCs w:val="2"/>
              </w:rPr>
            </w:pPr>
          </w:p>
        </w:tc>
        <w:tc>
          <w:tcPr>
            <w:tcW w:w="31" w:type="dxa"/>
            <w:shd w:val="clear" w:color="auto" w:fill="auto"/>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1699" w:type="dxa"/>
            <w:tcBorders>
              <w:left w:val="single" w:color="00000A" w:sz="8" w:space="0"/>
              <w:bottom w:val="single" w:color="00000A" w:sz="8" w:space="0"/>
            </w:tcBorders>
            <w:shd w:val="clear" w:color="auto" w:fill="auto"/>
            <w:vAlign w:val="bottom"/>
          </w:tcPr>
          <w:p>
            <w:pPr>
              <w:rPr>
                <w:sz w:val="21"/>
                <w:szCs w:val="21"/>
              </w:rPr>
            </w:pPr>
          </w:p>
        </w:tc>
        <w:tc>
          <w:tcPr>
            <w:tcW w:w="2440" w:type="dxa"/>
            <w:tcBorders>
              <w:bottom w:val="single" w:color="00000A" w:sz="8" w:space="0"/>
              <w:right w:val="single" w:color="00000A" w:sz="8" w:space="0"/>
            </w:tcBorders>
            <w:shd w:val="clear" w:color="auto" w:fill="auto"/>
            <w:vAlign w:val="bottom"/>
          </w:tcPr>
          <w:p>
            <w:pPr>
              <w:spacing w:line="244" w:lineRule="exact"/>
              <w:ind w:right="1910"/>
              <w:jc w:val="right"/>
              <w:rPr>
                <w:rFonts w:eastAsia="Times New Roman"/>
                <w:b/>
                <w:bCs/>
              </w:rPr>
            </w:pPr>
            <w:r>
              <w:rPr>
                <w:rFonts w:eastAsia="Times New Roman"/>
                <w:b/>
                <w:bCs/>
              </w:rPr>
              <w:t>1</w:t>
            </w:r>
          </w:p>
        </w:tc>
        <w:tc>
          <w:tcPr>
            <w:tcW w:w="5959" w:type="dxa"/>
            <w:tcBorders>
              <w:bottom w:val="single" w:color="00000A" w:sz="8" w:space="0"/>
              <w:right w:val="single" w:color="00000A" w:sz="8" w:space="0"/>
            </w:tcBorders>
            <w:shd w:val="clear" w:color="auto" w:fill="auto"/>
            <w:vAlign w:val="bottom"/>
          </w:tcPr>
          <w:p>
            <w:pPr>
              <w:spacing w:line="244" w:lineRule="exact"/>
              <w:ind w:right="2829"/>
              <w:jc w:val="right"/>
              <w:rPr>
                <w:sz w:val="21"/>
                <w:szCs w:val="21"/>
              </w:rPr>
            </w:pPr>
            <w:r>
              <w:rPr>
                <w:rFonts w:eastAsia="Times New Roman"/>
                <w:b/>
                <w:bCs/>
              </w:rPr>
              <w:t>2</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15" w:hRule="atLeast"/>
        </w:trPr>
        <w:tc>
          <w:tcPr>
            <w:tcW w:w="169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Зоны</w:t>
            </w:r>
          </w:p>
        </w:tc>
        <w:tc>
          <w:tcPr>
            <w:tcW w:w="2440" w:type="dxa"/>
            <w:tcBorders>
              <w:right w:val="single" w:color="00000A" w:sz="8" w:space="0"/>
            </w:tcBorders>
            <w:shd w:val="clear" w:color="auto" w:fill="auto"/>
            <w:vAlign w:val="bottom"/>
          </w:tcPr>
          <w:p>
            <w:pPr>
              <w:spacing w:line="214" w:lineRule="exact"/>
              <w:ind w:left="80"/>
              <w:rPr>
                <w:rFonts w:eastAsia="Times New Roman"/>
              </w:rPr>
            </w:pPr>
            <w:r>
              <w:rPr>
                <w:rFonts w:eastAsia="Times New Roman"/>
              </w:rPr>
              <w:t>зоны сельскохозяйст-</w:t>
            </w:r>
          </w:p>
        </w:tc>
        <w:tc>
          <w:tcPr>
            <w:tcW w:w="5959" w:type="dxa"/>
            <w:tcBorders>
              <w:right w:val="single" w:color="00000A" w:sz="8" w:space="0"/>
            </w:tcBorders>
            <w:shd w:val="clear" w:color="auto" w:fill="auto"/>
            <w:vAlign w:val="bottom"/>
          </w:tcPr>
          <w:p>
            <w:pPr>
              <w:spacing w:line="214" w:lineRule="exact"/>
              <w:ind w:right="9"/>
              <w:rPr>
                <w:sz w:val="18"/>
                <w:szCs w:val="18"/>
              </w:rPr>
            </w:pPr>
            <w:r>
              <w:rPr>
                <w:rFonts w:eastAsia="Times New Roman"/>
              </w:rPr>
              <w:t>пашни, сенокосы, пастбища, залежи, земли, занятые много-</w:t>
            </w:r>
          </w:p>
        </w:tc>
        <w:tc>
          <w:tcPr>
            <w:tcW w:w="31"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79" w:hRule="atLeast"/>
        </w:trPr>
        <w:tc>
          <w:tcPr>
            <w:tcW w:w="169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сельскохозяй-</w:t>
            </w:r>
          </w:p>
        </w:tc>
        <w:tc>
          <w:tcPr>
            <w:tcW w:w="2440" w:type="dxa"/>
            <w:tcBorders>
              <w:bottom w:val="single" w:color="00000A" w:sz="8" w:space="0"/>
              <w:right w:val="single" w:color="00000A" w:sz="8" w:space="0"/>
            </w:tcBorders>
            <w:shd w:val="clear" w:color="auto" w:fill="auto"/>
            <w:vAlign w:val="bottom"/>
          </w:tcPr>
          <w:p>
            <w:pPr>
              <w:ind w:left="80"/>
              <w:rPr>
                <w:rFonts w:eastAsia="Times New Roman"/>
              </w:rPr>
            </w:pPr>
            <w:r>
              <w:rPr>
                <w:rFonts w:eastAsia="Times New Roman"/>
              </w:rPr>
              <w:t>венных угодий</w:t>
            </w:r>
          </w:p>
        </w:tc>
        <w:tc>
          <w:tcPr>
            <w:tcW w:w="5959"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летними насаждениями (садами, виноградниками и другими)</w:t>
            </w:r>
          </w:p>
        </w:tc>
        <w:tc>
          <w:tcPr>
            <w:tcW w:w="3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05" w:hRule="atLeast"/>
        </w:trPr>
        <w:tc>
          <w:tcPr>
            <w:tcW w:w="1699" w:type="dxa"/>
            <w:tcBorders>
              <w:left w:val="single" w:color="00000A" w:sz="8" w:space="0"/>
              <w:right w:val="single" w:color="00000A" w:sz="8" w:space="0"/>
            </w:tcBorders>
            <w:shd w:val="clear" w:color="auto" w:fill="auto"/>
            <w:vAlign w:val="bottom"/>
          </w:tcPr>
          <w:p>
            <w:pPr>
              <w:spacing w:line="205" w:lineRule="exact"/>
              <w:ind w:left="120"/>
              <w:rPr>
                <w:rFonts w:eastAsia="Times New Roman"/>
              </w:rPr>
            </w:pPr>
            <w:r>
              <w:rPr>
                <w:rFonts w:eastAsia="Times New Roman"/>
              </w:rPr>
              <w:t>ственного</w:t>
            </w:r>
          </w:p>
        </w:tc>
        <w:tc>
          <w:tcPr>
            <w:tcW w:w="2440" w:type="dxa"/>
            <w:tcBorders>
              <w:right w:val="single" w:color="00000A" w:sz="8" w:space="0"/>
            </w:tcBorders>
            <w:shd w:val="clear" w:color="auto" w:fill="auto"/>
            <w:vAlign w:val="bottom"/>
          </w:tcPr>
          <w:p>
            <w:pPr>
              <w:spacing w:line="205" w:lineRule="exact"/>
              <w:ind w:left="80"/>
              <w:rPr>
                <w:rFonts w:eastAsia="Times New Roman"/>
              </w:rPr>
            </w:pPr>
            <w:r>
              <w:rPr>
                <w:rFonts w:eastAsia="Times New Roman"/>
              </w:rPr>
              <w:t>зоны, занятые</w:t>
            </w:r>
          </w:p>
        </w:tc>
        <w:tc>
          <w:tcPr>
            <w:tcW w:w="5959" w:type="dxa"/>
            <w:tcBorders>
              <w:right w:val="single" w:color="00000A" w:sz="8" w:space="0"/>
            </w:tcBorders>
            <w:shd w:val="clear" w:color="auto" w:fill="auto"/>
            <w:vAlign w:val="bottom"/>
          </w:tcPr>
          <w:p>
            <w:pPr>
              <w:spacing w:line="205" w:lineRule="exact"/>
              <w:ind w:right="9"/>
              <w:rPr>
                <w:sz w:val="17"/>
                <w:szCs w:val="17"/>
              </w:rPr>
            </w:pPr>
            <w:r>
              <w:rPr>
                <w:rFonts w:eastAsia="Times New Roman"/>
              </w:rPr>
              <w:t>- территории, занятые зданиями, строениями, сооружения-</w:t>
            </w:r>
          </w:p>
        </w:tc>
        <w:tc>
          <w:tcPr>
            <w:tcW w:w="31" w:type="dxa"/>
            <w:shd w:val="clear" w:color="auto" w:fill="auto"/>
            <w:vAlign w:val="bottom"/>
          </w:tcPr>
          <w:p>
            <w:pPr>
              <w:rPr>
                <w:sz w:val="17"/>
                <w:szCs w:val="17"/>
              </w:rPr>
            </w:pPr>
          </w:p>
        </w:tc>
      </w:tr>
      <w:tr>
        <w:tblPrEx>
          <w:tblLayout w:type="fixed"/>
          <w:tblCellMar>
            <w:top w:w="0" w:type="dxa"/>
            <w:left w:w="0" w:type="dxa"/>
            <w:bottom w:w="0" w:type="dxa"/>
            <w:right w:w="0" w:type="dxa"/>
          </w:tblCellMar>
        </w:tblPrEx>
        <w:trPr>
          <w:trHeight w:val="254" w:hRule="atLeast"/>
        </w:trPr>
        <w:tc>
          <w:tcPr>
            <w:tcW w:w="169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использования,</w:t>
            </w:r>
          </w:p>
        </w:tc>
        <w:tc>
          <w:tcPr>
            <w:tcW w:w="2440" w:type="dxa"/>
            <w:tcBorders>
              <w:right w:val="single" w:color="00000A" w:sz="8" w:space="0"/>
            </w:tcBorders>
            <w:shd w:val="clear" w:color="auto" w:fill="auto"/>
            <w:vAlign w:val="bottom"/>
          </w:tcPr>
          <w:p>
            <w:pPr>
              <w:ind w:left="80"/>
              <w:rPr>
                <w:rFonts w:eastAsia="Times New Roman"/>
              </w:rPr>
            </w:pPr>
            <w:r>
              <w:rPr>
                <w:rFonts w:eastAsia="Times New Roman"/>
              </w:rPr>
              <w:t>объектами</w:t>
            </w:r>
          </w:p>
        </w:tc>
        <w:tc>
          <w:tcPr>
            <w:tcW w:w="5959" w:type="dxa"/>
            <w:tcBorders>
              <w:right w:val="single" w:color="00000A" w:sz="8" w:space="0"/>
            </w:tcBorders>
            <w:shd w:val="clear" w:color="auto" w:fill="auto"/>
            <w:vAlign w:val="bottom"/>
          </w:tcPr>
          <w:p>
            <w:pPr>
              <w:ind w:right="9"/>
            </w:pPr>
            <w:r>
              <w:rPr>
                <w:rFonts w:eastAsia="Times New Roman"/>
              </w:rPr>
              <w:t>ми, используемыми для производства, хранения и первич-</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169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расположенные</w:t>
            </w:r>
          </w:p>
        </w:tc>
        <w:tc>
          <w:tcPr>
            <w:tcW w:w="2440" w:type="dxa"/>
            <w:tcBorders>
              <w:right w:val="single" w:color="00000A" w:sz="8" w:space="0"/>
            </w:tcBorders>
            <w:shd w:val="clear" w:color="auto" w:fill="auto"/>
            <w:vAlign w:val="bottom"/>
          </w:tcPr>
          <w:p>
            <w:pPr>
              <w:spacing w:line="249" w:lineRule="exact"/>
              <w:ind w:left="80"/>
              <w:rPr>
                <w:rFonts w:eastAsia="Times New Roman"/>
              </w:rPr>
            </w:pPr>
            <w:r>
              <w:rPr>
                <w:rFonts w:eastAsia="Times New Roman"/>
              </w:rPr>
              <w:t>сельскохозяйственного</w:t>
            </w:r>
          </w:p>
        </w:tc>
        <w:tc>
          <w:tcPr>
            <w:tcW w:w="5959" w:type="dxa"/>
            <w:tcBorders>
              <w:right w:val="single" w:color="00000A" w:sz="8" w:space="0"/>
            </w:tcBorders>
            <w:shd w:val="clear" w:color="auto" w:fill="auto"/>
            <w:vAlign w:val="bottom"/>
          </w:tcPr>
          <w:p>
            <w:pPr>
              <w:spacing w:line="249" w:lineRule="exact"/>
              <w:ind w:left="220"/>
              <w:rPr>
                <w:sz w:val="21"/>
                <w:szCs w:val="21"/>
              </w:rPr>
            </w:pPr>
            <w:r>
              <w:rPr>
                <w:rFonts w:eastAsia="Times New Roman"/>
              </w:rPr>
              <w:t>ной обработки сельскохозяйственной продукции;</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0" w:hRule="atLeast"/>
        </w:trPr>
        <w:tc>
          <w:tcPr>
            <w:tcW w:w="169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в границах</w:t>
            </w:r>
          </w:p>
        </w:tc>
        <w:tc>
          <w:tcPr>
            <w:tcW w:w="2440" w:type="dxa"/>
            <w:tcBorders>
              <w:right w:val="single" w:color="00000A" w:sz="8" w:space="0"/>
            </w:tcBorders>
            <w:shd w:val="clear" w:color="auto" w:fill="auto"/>
            <w:vAlign w:val="bottom"/>
          </w:tcPr>
          <w:p>
            <w:pPr>
              <w:spacing w:line="249" w:lineRule="exact"/>
              <w:ind w:left="80"/>
              <w:rPr>
                <w:rFonts w:eastAsia="Times New Roman"/>
              </w:rPr>
            </w:pPr>
            <w:r>
              <w:rPr>
                <w:rFonts w:eastAsia="Times New Roman"/>
              </w:rPr>
              <w:t>назначения</w:t>
            </w:r>
          </w:p>
        </w:tc>
        <w:tc>
          <w:tcPr>
            <w:tcW w:w="5959" w:type="dxa"/>
            <w:tcBorders>
              <w:right w:val="single" w:color="00000A" w:sz="8" w:space="0"/>
            </w:tcBorders>
            <w:shd w:val="clear" w:color="auto" w:fill="auto"/>
            <w:vAlign w:val="bottom"/>
          </w:tcPr>
          <w:p>
            <w:pPr>
              <w:spacing w:line="249" w:lineRule="exact"/>
              <w:ind w:right="9"/>
              <w:rPr>
                <w:sz w:val="21"/>
                <w:szCs w:val="21"/>
              </w:rPr>
            </w:pPr>
            <w:r>
              <w:rPr>
                <w:rFonts w:eastAsia="Times New Roman"/>
              </w:rPr>
              <w:t>- территории,  занятые  внутрихозяйственными  дорогами,</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1699" w:type="dxa"/>
            <w:tcBorders>
              <w:left w:val="single" w:color="00000A" w:sz="8" w:space="0"/>
              <w:right w:val="single" w:color="00000A" w:sz="8" w:space="0"/>
            </w:tcBorders>
            <w:shd w:val="clear" w:color="auto" w:fill="auto"/>
            <w:vAlign w:val="bottom"/>
          </w:tcPr>
          <w:p>
            <w:pPr>
              <w:ind w:left="120"/>
            </w:pPr>
            <w:r>
              <w:rPr>
                <w:rFonts w:eastAsia="Times New Roman"/>
              </w:rPr>
              <w:t>населенных</w:t>
            </w:r>
          </w:p>
        </w:tc>
        <w:tc>
          <w:tcPr>
            <w:tcW w:w="2440" w:type="dxa"/>
            <w:tcBorders>
              <w:right w:val="single" w:color="00000A" w:sz="8" w:space="0"/>
            </w:tcBorders>
            <w:shd w:val="clear" w:color="auto" w:fill="auto"/>
            <w:vAlign w:val="bottom"/>
          </w:tcPr>
          <w:p/>
        </w:tc>
        <w:tc>
          <w:tcPr>
            <w:tcW w:w="5959" w:type="dxa"/>
            <w:tcBorders>
              <w:right w:val="single" w:color="00000A" w:sz="8" w:space="0"/>
            </w:tcBorders>
            <w:shd w:val="clear" w:color="auto" w:fill="auto"/>
            <w:vAlign w:val="bottom"/>
          </w:tcPr>
          <w:p>
            <w:pPr>
              <w:ind w:right="9"/>
            </w:pPr>
            <w:r>
              <w:rPr>
                <w:rFonts w:eastAsia="Times New Roman"/>
              </w:rPr>
              <w:t>коммуникациями,  древесно-кустарниковой  растительно-</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64" w:hRule="atLeast"/>
        </w:trPr>
        <w:tc>
          <w:tcPr>
            <w:tcW w:w="1699" w:type="dxa"/>
            <w:tcBorders>
              <w:left w:val="single" w:color="00000A" w:sz="8" w:space="0"/>
              <w:right w:val="single" w:color="00000A" w:sz="8" w:space="0"/>
            </w:tcBorders>
            <w:shd w:val="clear" w:color="auto" w:fill="auto"/>
            <w:vAlign w:val="bottom"/>
          </w:tcPr>
          <w:p>
            <w:pPr>
              <w:ind w:left="120"/>
            </w:pPr>
            <w:r>
              <w:rPr>
                <w:rFonts w:eastAsia="Times New Roman"/>
              </w:rPr>
              <w:t>пунктов</w:t>
            </w:r>
          </w:p>
        </w:tc>
        <w:tc>
          <w:tcPr>
            <w:tcW w:w="2440" w:type="dxa"/>
            <w:tcBorders>
              <w:right w:val="single" w:color="00000A" w:sz="8" w:space="0"/>
            </w:tcBorders>
            <w:shd w:val="clear" w:color="auto" w:fill="auto"/>
            <w:vAlign w:val="bottom"/>
          </w:tcPr>
          <w:p/>
        </w:tc>
        <w:tc>
          <w:tcPr>
            <w:tcW w:w="5959" w:type="dxa"/>
            <w:tcBorders>
              <w:right w:val="single" w:color="00000A" w:sz="8" w:space="0"/>
            </w:tcBorders>
            <w:shd w:val="clear" w:color="auto" w:fill="auto"/>
            <w:vAlign w:val="bottom"/>
          </w:tcPr>
          <w:p>
            <w:pPr>
              <w:ind w:right="9"/>
            </w:pPr>
            <w:r>
              <w:rPr>
                <w:rFonts w:eastAsia="Times New Roman"/>
              </w:rPr>
              <w:t>стью, предназначенной для обеспечения защиты земель от</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1699" w:type="dxa"/>
            <w:tcBorders>
              <w:left w:val="single" w:color="00000A" w:sz="8" w:space="0"/>
              <w:right w:val="single" w:color="00000A" w:sz="8" w:space="0"/>
            </w:tcBorders>
            <w:shd w:val="clear" w:color="auto" w:fill="auto"/>
            <w:vAlign w:val="bottom"/>
          </w:tcPr>
          <w:p>
            <w:pPr>
              <w:rPr>
                <w:sz w:val="21"/>
                <w:szCs w:val="21"/>
              </w:rPr>
            </w:pPr>
          </w:p>
        </w:tc>
        <w:tc>
          <w:tcPr>
            <w:tcW w:w="2440" w:type="dxa"/>
            <w:tcBorders>
              <w:right w:val="single" w:color="00000A" w:sz="8" w:space="0"/>
            </w:tcBorders>
            <w:shd w:val="clear" w:color="auto" w:fill="auto"/>
            <w:vAlign w:val="bottom"/>
          </w:tcPr>
          <w:p>
            <w:pPr>
              <w:rPr>
                <w:sz w:val="21"/>
                <w:szCs w:val="21"/>
              </w:rPr>
            </w:pPr>
          </w:p>
        </w:tc>
        <w:tc>
          <w:tcPr>
            <w:tcW w:w="5959" w:type="dxa"/>
            <w:tcBorders>
              <w:right w:val="single" w:color="00000A" w:sz="8" w:space="0"/>
            </w:tcBorders>
            <w:shd w:val="clear" w:color="auto" w:fill="auto"/>
            <w:vAlign w:val="bottom"/>
          </w:tcPr>
          <w:p>
            <w:pPr>
              <w:spacing w:line="249" w:lineRule="exact"/>
              <w:ind w:right="9"/>
              <w:rPr>
                <w:sz w:val="21"/>
                <w:szCs w:val="21"/>
              </w:rPr>
            </w:pPr>
            <w:r>
              <w:rPr>
                <w:rFonts w:eastAsia="Times New Roman"/>
              </w:rPr>
              <w:t>воздействия негативных природных, антропогенных и тех-</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1699" w:type="dxa"/>
            <w:tcBorders>
              <w:left w:val="single" w:color="00000A" w:sz="8" w:space="0"/>
              <w:right w:val="single" w:color="00000A" w:sz="8" w:space="0"/>
            </w:tcBorders>
            <w:shd w:val="clear" w:color="auto" w:fill="auto"/>
            <w:vAlign w:val="bottom"/>
          </w:tcPr>
          <w:p/>
        </w:tc>
        <w:tc>
          <w:tcPr>
            <w:tcW w:w="2440" w:type="dxa"/>
            <w:tcBorders>
              <w:right w:val="single" w:color="00000A" w:sz="8" w:space="0"/>
            </w:tcBorders>
            <w:shd w:val="clear" w:color="auto" w:fill="auto"/>
            <w:vAlign w:val="bottom"/>
          </w:tcPr>
          <w:p/>
        </w:tc>
        <w:tc>
          <w:tcPr>
            <w:tcW w:w="5959" w:type="dxa"/>
            <w:tcBorders>
              <w:right w:val="single" w:color="00000A" w:sz="8" w:space="0"/>
            </w:tcBorders>
            <w:shd w:val="clear" w:color="auto" w:fill="auto"/>
            <w:vAlign w:val="bottom"/>
          </w:tcPr>
          <w:p>
            <w:pPr>
              <w:ind w:left="220"/>
            </w:pPr>
            <w:r>
              <w:rPr>
                <w:rFonts w:eastAsia="Times New Roman"/>
              </w:rPr>
              <w:t>ногенных воздействий, замкнутыми водоемами;</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1699" w:type="dxa"/>
            <w:tcBorders>
              <w:left w:val="single" w:color="00000A" w:sz="8" w:space="0"/>
              <w:right w:val="single" w:color="00000A" w:sz="8" w:space="0"/>
            </w:tcBorders>
            <w:shd w:val="clear" w:color="auto" w:fill="auto"/>
            <w:vAlign w:val="bottom"/>
          </w:tcPr>
          <w:p>
            <w:pPr>
              <w:rPr>
                <w:sz w:val="21"/>
                <w:szCs w:val="21"/>
              </w:rPr>
            </w:pPr>
          </w:p>
        </w:tc>
        <w:tc>
          <w:tcPr>
            <w:tcW w:w="2440" w:type="dxa"/>
            <w:tcBorders>
              <w:right w:val="single" w:color="00000A" w:sz="8" w:space="0"/>
            </w:tcBorders>
            <w:shd w:val="clear" w:color="auto" w:fill="auto"/>
            <w:vAlign w:val="bottom"/>
          </w:tcPr>
          <w:p>
            <w:pPr>
              <w:rPr>
                <w:sz w:val="21"/>
                <w:szCs w:val="21"/>
              </w:rPr>
            </w:pPr>
          </w:p>
        </w:tc>
        <w:tc>
          <w:tcPr>
            <w:tcW w:w="5959" w:type="dxa"/>
            <w:tcBorders>
              <w:right w:val="single" w:color="00000A" w:sz="8" w:space="0"/>
            </w:tcBorders>
            <w:shd w:val="clear" w:color="auto" w:fill="auto"/>
            <w:vAlign w:val="bottom"/>
          </w:tcPr>
          <w:p>
            <w:pPr>
              <w:spacing w:line="249" w:lineRule="exact"/>
              <w:ind w:right="9"/>
              <w:rPr>
                <w:sz w:val="21"/>
                <w:szCs w:val="21"/>
              </w:rPr>
            </w:pPr>
            <w:r>
              <w:rPr>
                <w:rFonts w:eastAsia="Times New Roman"/>
              </w:rPr>
              <w:t>- резервные земли для развития объектов сельскохозяйст-</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1699" w:type="dxa"/>
            <w:tcBorders>
              <w:left w:val="single" w:color="00000A" w:sz="8" w:space="0"/>
              <w:right w:val="single" w:color="00000A" w:sz="8" w:space="0"/>
            </w:tcBorders>
            <w:shd w:val="clear" w:color="auto" w:fill="auto"/>
            <w:vAlign w:val="bottom"/>
          </w:tcPr>
          <w:p>
            <w:pPr>
              <w:rPr>
                <w:sz w:val="24"/>
                <w:szCs w:val="24"/>
              </w:rPr>
            </w:pPr>
          </w:p>
        </w:tc>
        <w:tc>
          <w:tcPr>
            <w:tcW w:w="2440" w:type="dxa"/>
            <w:tcBorders>
              <w:bottom w:val="single" w:color="00000A" w:sz="8" w:space="0"/>
              <w:right w:val="single" w:color="00000A" w:sz="8" w:space="0"/>
            </w:tcBorders>
            <w:shd w:val="clear" w:color="auto" w:fill="auto"/>
            <w:vAlign w:val="bottom"/>
          </w:tcPr>
          <w:p>
            <w:pPr>
              <w:rPr>
                <w:sz w:val="24"/>
                <w:szCs w:val="24"/>
              </w:rPr>
            </w:pPr>
          </w:p>
        </w:tc>
        <w:tc>
          <w:tcPr>
            <w:tcW w:w="5959" w:type="dxa"/>
            <w:tcBorders>
              <w:bottom w:val="single" w:color="00000A" w:sz="8" w:space="0"/>
              <w:right w:val="single" w:color="00000A" w:sz="8" w:space="0"/>
            </w:tcBorders>
            <w:shd w:val="clear" w:color="auto" w:fill="auto"/>
            <w:vAlign w:val="bottom"/>
          </w:tcPr>
          <w:p>
            <w:pPr>
              <w:ind w:left="220"/>
              <w:rPr>
                <w:sz w:val="24"/>
                <w:szCs w:val="24"/>
              </w:rPr>
            </w:pPr>
            <w:r>
              <w:rPr>
                <w:rFonts w:eastAsia="Times New Roman"/>
              </w:rPr>
              <w:t>венного назначения</w:t>
            </w:r>
          </w:p>
        </w:tc>
        <w:tc>
          <w:tcPr>
            <w:tcW w:w="3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1699" w:type="dxa"/>
            <w:tcBorders>
              <w:left w:val="single" w:color="00000A" w:sz="8" w:space="0"/>
              <w:right w:val="single" w:color="00000A" w:sz="8" w:space="0"/>
            </w:tcBorders>
            <w:shd w:val="clear" w:color="auto" w:fill="auto"/>
            <w:vAlign w:val="bottom"/>
          </w:tcPr>
          <w:p>
            <w:pPr>
              <w:rPr>
                <w:sz w:val="18"/>
                <w:szCs w:val="18"/>
              </w:rPr>
            </w:pPr>
          </w:p>
        </w:tc>
        <w:tc>
          <w:tcPr>
            <w:tcW w:w="2440" w:type="dxa"/>
            <w:tcBorders>
              <w:right w:val="single" w:color="00000A" w:sz="8" w:space="0"/>
            </w:tcBorders>
            <w:shd w:val="clear" w:color="auto" w:fill="auto"/>
            <w:vAlign w:val="bottom"/>
          </w:tcPr>
          <w:p>
            <w:pPr>
              <w:spacing w:line="214" w:lineRule="exact"/>
              <w:ind w:left="80"/>
              <w:rPr>
                <w:rFonts w:eastAsia="Times New Roman"/>
              </w:rPr>
            </w:pPr>
            <w:r>
              <w:rPr>
                <w:rFonts w:eastAsia="Times New Roman"/>
              </w:rPr>
              <w:t>зоны, предназначенные</w:t>
            </w:r>
          </w:p>
        </w:tc>
        <w:tc>
          <w:tcPr>
            <w:tcW w:w="5959" w:type="dxa"/>
            <w:tcBorders>
              <w:right w:val="single" w:color="00000A" w:sz="8" w:space="0"/>
            </w:tcBorders>
            <w:shd w:val="clear" w:color="auto" w:fill="auto"/>
            <w:vAlign w:val="bottom"/>
          </w:tcPr>
          <w:p>
            <w:pPr>
              <w:spacing w:line="214" w:lineRule="exact"/>
              <w:ind w:right="9"/>
              <w:rPr>
                <w:sz w:val="18"/>
                <w:szCs w:val="18"/>
              </w:rPr>
            </w:pPr>
            <w:r>
              <w:rPr>
                <w:rFonts w:eastAsia="Times New Roman"/>
              </w:rPr>
              <w:t>территории дачных, садоводческих и огороднических объе-</w:t>
            </w:r>
          </w:p>
        </w:tc>
        <w:tc>
          <w:tcPr>
            <w:tcW w:w="31"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1699" w:type="dxa"/>
            <w:tcBorders>
              <w:left w:val="single" w:color="00000A" w:sz="8" w:space="0"/>
              <w:right w:val="single" w:color="00000A" w:sz="8" w:space="0"/>
            </w:tcBorders>
            <w:shd w:val="clear" w:color="auto" w:fill="auto"/>
            <w:vAlign w:val="bottom"/>
          </w:tcPr>
          <w:p/>
        </w:tc>
        <w:tc>
          <w:tcPr>
            <w:tcW w:w="2440" w:type="dxa"/>
            <w:tcBorders>
              <w:right w:val="single" w:color="00000A" w:sz="8" w:space="0"/>
            </w:tcBorders>
            <w:shd w:val="clear" w:color="auto" w:fill="auto"/>
            <w:vAlign w:val="bottom"/>
          </w:tcPr>
          <w:p>
            <w:pPr>
              <w:ind w:left="80"/>
              <w:rPr>
                <w:rFonts w:eastAsia="Times New Roman"/>
              </w:rPr>
            </w:pPr>
            <w:r>
              <w:rPr>
                <w:rFonts w:eastAsia="Times New Roman"/>
              </w:rPr>
              <w:t>для ведения дачного</w:t>
            </w:r>
          </w:p>
        </w:tc>
        <w:tc>
          <w:tcPr>
            <w:tcW w:w="5959" w:type="dxa"/>
            <w:tcBorders>
              <w:right w:val="single" w:color="00000A" w:sz="8" w:space="0"/>
            </w:tcBorders>
            <w:shd w:val="clear" w:color="auto" w:fill="auto"/>
            <w:vAlign w:val="bottom"/>
          </w:tcPr>
          <w:p>
            <w:pPr>
              <w:ind w:right="9"/>
            </w:pPr>
            <w:r>
              <w:rPr>
                <w:rFonts w:eastAsia="Times New Roman"/>
              </w:rPr>
              <w:t>динений граждан, индивидуальные дачные, садово-огород-</w:t>
            </w:r>
          </w:p>
        </w:tc>
        <w:tc>
          <w:tcPr>
            <w:tcW w:w="3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1699" w:type="dxa"/>
            <w:tcBorders>
              <w:left w:val="single" w:color="00000A" w:sz="8" w:space="0"/>
              <w:right w:val="single" w:color="00000A" w:sz="8" w:space="0"/>
            </w:tcBorders>
            <w:shd w:val="clear" w:color="auto" w:fill="auto"/>
            <w:vAlign w:val="bottom"/>
          </w:tcPr>
          <w:p>
            <w:pPr>
              <w:rPr>
                <w:sz w:val="21"/>
                <w:szCs w:val="21"/>
              </w:rPr>
            </w:pPr>
          </w:p>
        </w:tc>
        <w:tc>
          <w:tcPr>
            <w:tcW w:w="2440" w:type="dxa"/>
            <w:tcBorders>
              <w:right w:val="single" w:color="00000A" w:sz="8" w:space="0"/>
            </w:tcBorders>
            <w:shd w:val="clear" w:color="auto" w:fill="auto"/>
            <w:vAlign w:val="bottom"/>
          </w:tcPr>
          <w:p>
            <w:pPr>
              <w:spacing w:line="249" w:lineRule="exact"/>
              <w:ind w:left="80"/>
              <w:rPr>
                <w:rFonts w:eastAsia="Times New Roman"/>
              </w:rPr>
            </w:pPr>
            <w:r>
              <w:rPr>
                <w:rFonts w:eastAsia="Times New Roman"/>
              </w:rPr>
              <w:t>хозяйства, садоводства,</w:t>
            </w:r>
          </w:p>
        </w:tc>
        <w:tc>
          <w:tcPr>
            <w:tcW w:w="5959" w:type="dxa"/>
            <w:tcBorders>
              <w:right w:val="single" w:color="00000A" w:sz="8" w:space="0"/>
            </w:tcBorders>
            <w:shd w:val="clear" w:color="auto" w:fill="auto"/>
            <w:vAlign w:val="bottom"/>
          </w:tcPr>
          <w:p>
            <w:pPr>
              <w:spacing w:line="249" w:lineRule="exact"/>
              <w:ind w:left="80"/>
              <w:rPr>
                <w:sz w:val="21"/>
                <w:szCs w:val="21"/>
              </w:rPr>
            </w:pPr>
            <w:r>
              <w:rPr>
                <w:rFonts w:eastAsia="Times New Roman"/>
              </w:rPr>
              <w:t>ные участки</w:t>
            </w: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1699" w:type="dxa"/>
            <w:tcBorders>
              <w:left w:val="single" w:color="00000A" w:sz="8" w:space="0"/>
              <w:right w:val="single" w:color="00000A" w:sz="8" w:space="0"/>
            </w:tcBorders>
            <w:shd w:val="clear" w:color="auto" w:fill="auto"/>
            <w:vAlign w:val="bottom"/>
          </w:tcPr>
          <w:p>
            <w:pPr>
              <w:rPr>
                <w:sz w:val="24"/>
                <w:szCs w:val="24"/>
              </w:rPr>
            </w:pPr>
          </w:p>
        </w:tc>
        <w:tc>
          <w:tcPr>
            <w:tcW w:w="2440"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огородничества</w:t>
            </w:r>
          </w:p>
        </w:tc>
        <w:tc>
          <w:tcPr>
            <w:tcW w:w="5959" w:type="dxa"/>
            <w:tcBorders>
              <w:bottom w:val="single" w:color="00000A" w:sz="8" w:space="0"/>
              <w:right w:val="single" w:color="00000A" w:sz="8" w:space="0"/>
            </w:tcBorders>
            <w:shd w:val="clear" w:color="auto" w:fill="auto"/>
            <w:vAlign w:val="bottom"/>
          </w:tcPr>
          <w:p>
            <w:pPr>
              <w:rPr>
                <w:sz w:val="24"/>
                <w:szCs w:val="24"/>
              </w:rPr>
            </w:pPr>
          </w:p>
        </w:tc>
        <w:tc>
          <w:tcPr>
            <w:tcW w:w="3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1699" w:type="dxa"/>
            <w:tcBorders>
              <w:left w:val="single" w:color="00000A" w:sz="8" w:space="0"/>
              <w:right w:val="single" w:color="00000A" w:sz="8" w:space="0"/>
            </w:tcBorders>
            <w:shd w:val="clear" w:color="auto" w:fill="auto"/>
            <w:vAlign w:val="bottom"/>
          </w:tcPr>
          <w:p>
            <w:pPr>
              <w:rPr>
                <w:sz w:val="18"/>
                <w:szCs w:val="18"/>
              </w:rPr>
            </w:pPr>
          </w:p>
        </w:tc>
        <w:tc>
          <w:tcPr>
            <w:tcW w:w="2440" w:type="dxa"/>
            <w:tcBorders>
              <w:right w:val="single" w:color="00000A" w:sz="8" w:space="0"/>
            </w:tcBorders>
            <w:shd w:val="clear" w:color="auto" w:fill="auto"/>
            <w:vAlign w:val="bottom"/>
          </w:tcPr>
          <w:p>
            <w:pPr>
              <w:spacing w:line="214" w:lineRule="exact"/>
              <w:ind w:left="80"/>
              <w:rPr>
                <w:rFonts w:eastAsia="Times New Roman"/>
              </w:rPr>
            </w:pPr>
            <w:r>
              <w:rPr>
                <w:rFonts w:eastAsia="Times New Roman"/>
              </w:rPr>
              <w:t>зоны, предназначенные</w:t>
            </w:r>
          </w:p>
        </w:tc>
        <w:tc>
          <w:tcPr>
            <w:tcW w:w="5959" w:type="dxa"/>
            <w:tcBorders>
              <w:right w:val="single" w:color="00000A" w:sz="8" w:space="0"/>
            </w:tcBorders>
            <w:shd w:val="clear" w:color="auto" w:fill="auto"/>
            <w:vAlign w:val="bottom"/>
          </w:tcPr>
          <w:p>
            <w:pPr>
              <w:spacing w:line="214" w:lineRule="exact"/>
              <w:ind w:left="80"/>
              <w:rPr>
                <w:sz w:val="18"/>
                <w:szCs w:val="18"/>
              </w:rPr>
            </w:pPr>
            <w:r>
              <w:rPr>
                <w:rFonts w:eastAsia="Times New Roman"/>
              </w:rPr>
              <w:t>приусадебные земельные участки</w:t>
            </w:r>
          </w:p>
        </w:tc>
        <w:tc>
          <w:tcPr>
            <w:tcW w:w="31"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1699" w:type="dxa"/>
            <w:tcBorders>
              <w:left w:val="single" w:color="00000A" w:sz="8" w:space="0"/>
              <w:right w:val="single" w:color="00000A" w:sz="8" w:space="0"/>
            </w:tcBorders>
            <w:shd w:val="clear" w:color="auto" w:fill="auto"/>
            <w:vAlign w:val="bottom"/>
          </w:tcPr>
          <w:p/>
        </w:tc>
        <w:tc>
          <w:tcPr>
            <w:tcW w:w="2440" w:type="dxa"/>
            <w:tcBorders>
              <w:right w:val="single" w:color="00000A" w:sz="8" w:space="0"/>
            </w:tcBorders>
            <w:shd w:val="clear" w:color="auto" w:fill="auto"/>
            <w:vAlign w:val="bottom"/>
          </w:tcPr>
          <w:p>
            <w:pPr>
              <w:ind w:left="80"/>
            </w:pPr>
            <w:r>
              <w:rPr>
                <w:rFonts w:eastAsia="Times New Roman"/>
              </w:rPr>
              <w:t>для ведения личного</w:t>
            </w:r>
          </w:p>
        </w:tc>
        <w:tc>
          <w:tcPr>
            <w:tcW w:w="5959" w:type="dxa"/>
            <w:tcBorders>
              <w:right w:val="single" w:color="00000A" w:sz="8" w:space="0"/>
            </w:tcBorders>
            <w:shd w:val="clear" w:color="auto" w:fill="auto"/>
            <w:vAlign w:val="bottom"/>
          </w:tcPr>
          <w:p/>
        </w:tc>
        <w:tc>
          <w:tcPr>
            <w:tcW w:w="31" w:type="dxa"/>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169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2440" w:type="dxa"/>
            <w:tcBorders>
              <w:bottom w:val="single" w:color="00000A" w:sz="8" w:space="0"/>
              <w:right w:val="single" w:color="00000A" w:sz="8" w:space="0"/>
            </w:tcBorders>
            <w:shd w:val="clear" w:color="auto" w:fill="auto"/>
            <w:vAlign w:val="bottom"/>
          </w:tcPr>
          <w:p>
            <w:pPr>
              <w:ind w:left="80"/>
              <w:rPr>
                <w:sz w:val="23"/>
                <w:szCs w:val="23"/>
              </w:rPr>
            </w:pPr>
            <w:r>
              <w:rPr>
                <w:rFonts w:eastAsia="Times New Roman"/>
              </w:rPr>
              <w:t>подсобного хозяйства</w:t>
            </w:r>
          </w:p>
        </w:tc>
        <w:tc>
          <w:tcPr>
            <w:tcW w:w="5959" w:type="dxa"/>
            <w:tcBorders>
              <w:bottom w:val="single" w:color="00000A" w:sz="8" w:space="0"/>
              <w:right w:val="single" w:color="00000A" w:sz="8" w:space="0"/>
            </w:tcBorders>
            <w:shd w:val="clear" w:color="auto" w:fill="auto"/>
            <w:vAlign w:val="bottom"/>
          </w:tcPr>
          <w:p>
            <w:pPr>
              <w:rPr>
                <w:sz w:val="23"/>
                <w:szCs w:val="23"/>
              </w:rPr>
            </w:pPr>
          </w:p>
        </w:tc>
        <w:tc>
          <w:tcPr>
            <w:tcW w:w="31" w:type="dxa"/>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1699" w:type="dxa"/>
            <w:vMerge w:val="restart"/>
            <w:tcBorders>
              <w:left w:val="single" w:color="00000A" w:sz="8" w:space="0"/>
              <w:right w:val="single" w:color="00000A" w:sz="8" w:space="0"/>
            </w:tcBorders>
            <w:shd w:val="clear" w:color="auto" w:fill="auto"/>
            <w:vAlign w:val="top"/>
          </w:tcPr>
          <w:p>
            <w:pPr>
              <w:spacing w:line="220" w:lineRule="exact"/>
              <w:ind w:left="120"/>
              <w:rPr>
                <w:rFonts w:eastAsia="Times New Roman"/>
              </w:rPr>
            </w:pPr>
            <w:r>
              <w:rPr>
                <w:rFonts w:eastAsia="Times New Roman"/>
              </w:rPr>
              <w:t>Зоны сельско-</w:t>
            </w:r>
          </w:p>
          <w:p>
            <w:pPr>
              <w:ind w:left="120"/>
              <w:rPr>
                <w:rFonts w:eastAsia="Times New Roman"/>
              </w:rPr>
            </w:pPr>
            <w:r>
              <w:rPr>
                <w:rFonts w:eastAsia="Times New Roman"/>
              </w:rPr>
              <w:t>хозяйственного</w:t>
            </w:r>
          </w:p>
          <w:p>
            <w:pPr>
              <w:spacing w:line="210" w:lineRule="exact"/>
              <w:ind w:left="120"/>
              <w:rPr>
                <w:rFonts w:eastAsia="Times New Roman"/>
              </w:rPr>
            </w:pPr>
            <w:r>
              <w:rPr>
                <w:rFonts w:eastAsia="Times New Roman"/>
              </w:rPr>
              <w:t>использования,</w:t>
            </w:r>
          </w:p>
          <w:p>
            <w:pPr>
              <w:spacing w:line="249" w:lineRule="exact"/>
              <w:ind w:left="120"/>
              <w:rPr>
                <w:rFonts w:eastAsia="Times New Roman"/>
              </w:rPr>
            </w:pPr>
            <w:r>
              <w:rPr>
                <w:rFonts w:eastAsia="Times New Roman"/>
              </w:rPr>
              <w:t>расположенные</w:t>
            </w:r>
          </w:p>
          <w:p>
            <w:pPr>
              <w:ind w:left="120"/>
              <w:rPr>
                <w:rFonts w:eastAsia="Times New Roman"/>
              </w:rPr>
            </w:pPr>
            <w:r>
              <w:rPr>
                <w:rFonts w:eastAsia="Times New Roman"/>
              </w:rPr>
              <w:t>за границами</w:t>
            </w:r>
          </w:p>
          <w:p>
            <w:pPr>
              <w:spacing w:line="249" w:lineRule="exact"/>
              <w:ind w:left="120"/>
              <w:rPr>
                <w:rFonts w:eastAsia="Times New Roman"/>
              </w:rPr>
            </w:pPr>
            <w:r>
              <w:rPr>
                <w:rFonts w:eastAsia="Times New Roman"/>
              </w:rPr>
              <w:t>населенных</w:t>
            </w:r>
          </w:p>
          <w:p>
            <w:pPr>
              <w:ind w:left="120"/>
              <w:rPr>
                <w:rFonts w:eastAsia="Times New Roman"/>
              </w:rPr>
            </w:pPr>
            <w:r>
              <w:rPr>
                <w:rFonts w:eastAsia="Times New Roman"/>
              </w:rPr>
              <w:t>пунктов</w:t>
            </w:r>
          </w:p>
        </w:tc>
        <w:tc>
          <w:tcPr>
            <w:tcW w:w="2440" w:type="dxa"/>
            <w:tcBorders>
              <w:right w:val="single" w:color="00000A" w:sz="8" w:space="0"/>
            </w:tcBorders>
            <w:shd w:val="clear" w:color="auto" w:fill="auto"/>
            <w:vAlign w:val="bottom"/>
          </w:tcPr>
          <w:p>
            <w:pPr>
              <w:spacing w:line="220" w:lineRule="exact"/>
              <w:ind w:left="80"/>
              <w:rPr>
                <w:rFonts w:eastAsia="Times New Roman"/>
              </w:rPr>
            </w:pPr>
            <w:r>
              <w:rPr>
                <w:rFonts w:eastAsia="Times New Roman"/>
              </w:rPr>
              <w:t>зоны сельскохозяйст-</w:t>
            </w:r>
          </w:p>
        </w:tc>
        <w:tc>
          <w:tcPr>
            <w:tcW w:w="5959" w:type="dxa"/>
            <w:tcBorders>
              <w:right w:val="single" w:color="00000A" w:sz="8" w:space="0"/>
            </w:tcBorders>
            <w:shd w:val="clear" w:color="auto" w:fill="auto"/>
            <w:vAlign w:val="bottom"/>
          </w:tcPr>
          <w:p>
            <w:pPr>
              <w:spacing w:line="220" w:lineRule="exact"/>
              <w:ind w:right="9"/>
              <w:rPr>
                <w:sz w:val="19"/>
                <w:szCs w:val="19"/>
              </w:rPr>
            </w:pPr>
            <w:r>
              <w:rPr>
                <w:rFonts w:eastAsia="Times New Roman"/>
              </w:rPr>
              <w:t>пашни, сенокосы, пастбища, залежи, земли, занятые много-</w:t>
            </w:r>
          </w:p>
        </w:tc>
        <w:tc>
          <w:tcPr>
            <w:tcW w:w="31"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74" w:hRule="atLeast"/>
        </w:trPr>
        <w:tc>
          <w:tcPr>
            <w:tcW w:w="1699" w:type="dxa"/>
            <w:vMerge w:val="continue"/>
            <w:tcBorders>
              <w:left w:val="single" w:color="00000A" w:sz="8" w:space="0"/>
              <w:right w:val="single" w:color="00000A" w:sz="8" w:space="0"/>
            </w:tcBorders>
            <w:shd w:val="clear" w:color="auto" w:fill="auto"/>
            <w:vAlign w:val="bottom"/>
          </w:tcPr>
          <w:p>
            <w:pPr>
              <w:ind w:left="120"/>
              <w:rPr>
                <w:sz w:val="20"/>
                <w:szCs w:val="20"/>
              </w:rPr>
            </w:pPr>
          </w:p>
        </w:tc>
        <w:tc>
          <w:tcPr>
            <w:tcW w:w="2440" w:type="dxa"/>
            <w:tcBorders>
              <w:bottom w:val="single" w:color="00000A" w:sz="8" w:space="0"/>
              <w:right w:val="single" w:color="00000A" w:sz="8" w:space="0"/>
            </w:tcBorders>
            <w:shd w:val="clear" w:color="auto" w:fill="auto"/>
            <w:vAlign w:val="bottom"/>
          </w:tcPr>
          <w:p>
            <w:pPr>
              <w:ind w:left="80"/>
              <w:rPr>
                <w:rFonts w:eastAsia="Times New Roman"/>
              </w:rPr>
            </w:pPr>
            <w:r>
              <w:rPr>
                <w:rFonts w:eastAsia="Times New Roman"/>
              </w:rPr>
              <w:t>венных угодий</w:t>
            </w:r>
          </w:p>
        </w:tc>
        <w:tc>
          <w:tcPr>
            <w:tcW w:w="5959" w:type="dxa"/>
            <w:tcBorders>
              <w:bottom w:val="single" w:color="00000A" w:sz="8" w:space="0"/>
              <w:right w:val="single" w:color="00000A" w:sz="8" w:space="0"/>
            </w:tcBorders>
            <w:shd w:val="clear" w:color="auto" w:fill="auto"/>
            <w:vAlign w:val="bottom"/>
          </w:tcPr>
          <w:p>
            <w:pPr>
              <w:ind w:left="80"/>
              <w:rPr>
                <w:sz w:val="23"/>
                <w:szCs w:val="23"/>
              </w:rPr>
            </w:pPr>
            <w:r>
              <w:rPr>
                <w:rFonts w:eastAsia="Times New Roman"/>
              </w:rPr>
              <w:t>летними насаждениями (садами, виноградниками и другими)</w:t>
            </w:r>
          </w:p>
        </w:tc>
        <w:tc>
          <w:tcPr>
            <w:tcW w:w="31" w:type="dxa"/>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74" w:hRule="atLeast"/>
        </w:trPr>
        <w:tc>
          <w:tcPr>
            <w:tcW w:w="1699" w:type="dxa"/>
            <w:vMerge w:val="continue"/>
            <w:tcBorders>
              <w:left w:val="single" w:color="00000A" w:sz="8" w:space="0"/>
              <w:right w:val="single" w:color="00000A" w:sz="8" w:space="0"/>
            </w:tcBorders>
            <w:shd w:val="clear" w:color="auto" w:fill="auto"/>
            <w:vAlign w:val="bottom"/>
          </w:tcPr>
          <w:p>
            <w:pPr>
              <w:ind w:left="120"/>
              <w:rPr>
                <w:rFonts w:eastAsia="Times New Roman"/>
              </w:rPr>
            </w:pPr>
          </w:p>
        </w:tc>
        <w:tc>
          <w:tcPr>
            <w:tcW w:w="2440" w:type="dxa"/>
            <w:tcBorders>
              <w:bottom w:val="single" w:color="00000A" w:sz="8" w:space="0"/>
              <w:right w:val="single" w:color="00000A" w:sz="8" w:space="0"/>
            </w:tcBorders>
            <w:shd w:val="clear" w:color="auto" w:fill="auto"/>
            <w:vAlign w:val="top"/>
          </w:tcPr>
          <w:p>
            <w:pPr>
              <w:spacing w:line="210" w:lineRule="exact"/>
              <w:ind w:left="80"/>
              <w:rPr>
                <w:rFonts w:eastAsia="Times New Roman"/>
              </w:rPr>
            </w:pPr>
            <w:r>
              <w:rPr>
                <w:rFonts w:eastAsia="Times New Roman"/>
              </w:rPr>
              <w:t>зоны, занятые объекта-</w:t>
            </w:r>
          </w:p>
          <w:p>
            <w:pPr>
              <w:spacing w:line="249" w:lineRule="exact"/>
              <w:ind w:left="80"/>
              <w:rPr>
                <w:rFonts w:eastAsia="Times New Roman"/>
              </w:rPr>
            </w:pPr>
            <w:r>
              <w:rPr>
                <w:rFonts w:eastAsia="Times New Roman"/>
              </w:rPr>
              <w:t>ми сельскохозяйствен-</w:t>
            </w:r>
          </w:p>
          <w:p>
            <w:pPr>
              <w:ind w:left="80"/>
              <w:rPr>
                <w:rFonts w:eastAsia="Times New Roman"/>
              </w:rPr>
            </w:pPr>
            <w:r>
              <w:rPr>
                <w:rFonts w:eastAsia="Times New Roman"/>
              </w:rPr>
              <w:t>ного назначения</w:t>
            </w:r>
          </w:p>
        </w:tc>
        <w:tc>
          <w:tcPr>
            <w:tcW w:w="5959" w:type="dxa"/>
            <w:tcBorders>
              <w:bottom w:val="single" w:color="00000A" w:sz="8" w:space="0"/>
              <w:right w:val="single" w:color="00000A" w:sz="8" w:space="0"/>
            </w:tcBorders>
            <w:shd w:val="clear" w:color="auto" w:fill="auto"/>
            <w:vAlign w:val="top"/>
          </w:tcPr>
          <w:p>
            <w:pPr>
              <w:spacing w:line="210" w:lineRule="exact"/>
              <w:ind w:right="9"/>
              <w:rPr>
                <w:rFonts w:eastAsia="Times New Roman"/>
              </w:rPr>
            </w:pPr>
            <w:r>
              <w:rPr>
                <w:rFonts w:eastAsia="Times New Roman"/>
              </w:rPr>
              <w:t>- территории, занятые зданиями, строениями, сооружения-</w:t>
            </w:r>
          </w:p>
          <w:p>
            <w:pPr>
              <w:spacing w:line="249" w:lineRule="exact"/>
              <w:ind w:right="9"/>
              <w:rPr>
                <w:rFonts w:eastAsia="Times New Roman"/>
              </w:rPr>
            </w:pPr>
            <w:r>
              <w:rPr>
                <w:rFonts w:eastAsia="Times New Roman"/>
              </w:rPr>
              <w:t>ми, используемыми для производства, хранения и первич-</w:t>
            </w:r>
          </w:p>
          <w:p>
            <w:pPr>
              <w:ind w:left="220"/>
              <w:rPr>
                <w:rFonts w:eastAsia="Times New Roman"/>
              </w:rPr>
            </w:pPr>
            <w:r>
              <w:rPr>
                <w:rFonts w:eastAsia="Times New Roman"/>
              </w:rPr>
              <w:t>ной обработки сельскохозяйственной продукции;</w:t>
            </w:r>
          </w:p>
          <w:p>
            <w:pPr>
              <w:spacing w:line="249" w:lineRule="exact"/>
              <w:ind w:right="9"/>
              <w:rPr>
                <w:rFonts w:eastAsia="Times New Roman"/>
              </w:rPr>
            </w:pPr>
            <w:r>
              <w:rPr>
                <w:rFonts w:eastAsia="Times New Roman"/>
              </w:rPr>
              <w:t>- территории,  занятые  внутрихозяйственными  дорогами,</w:t>
            </w:r>
          </w:p>
          <w:p>
            <w:pPr>
              <w:ind w:right="9"/>
              <w:rPr>
                <w:rFonts w:eastAsia="Times New Roman"/>
              </w:rPr>
            </w:pPr>
            <w:r>
              <w:rPr>
                <w:rFonts w:eastAsia="Times New Roman"/>
              </w:rPr>
              <w:t>коммуникациями,  древесно-кустарниковой  растительно-</w:t>
            </w:r>
          </w:p>
          <w:p>
            <w:pPr>
              <w:ind w:left="220"/>
              <w:rPr>
                <w:rFonts w:eastAsia="Times New Roman"/>
              </w:rPr>
            </w:pPr>
            <w:r>
              <w:rPr>
                <w:rFonts w:eastAsia="Times New Roman"/>
              </w:rPr>
              <w:t>стью, предназначенной для обеспечения защиты земель от</w:t>
            </w:r>
          </w:p>
          <w:p>
            <w:pPr>
              <w:spacing w:line="220" w:lineRule="exact"/>
              <w:ind w:left="240"/>
              <w:rPr>
                <w:rFonts w:eastAsia="Times New Roman"/>
              </w:rPr>
            </w:pPr>
            <w:r>
              <w:rPr>
                <w:rFonts w:eastAsia="Times New Roman"/>
              </w:rPr>
              <w:t>воздействия негативных природных, антропогенных и тех-</w:t>
            </w:r>
          </w:p>
          <w:p>
            <w:pPr>
              <w:ind w:left="220"/>
              <w:rPr>
                <w:sz w:val="23"/>
                <w:szCs w:val="23"/>
              </w:rPr>
            </w:pPr>
            <w:r>
              <w:rPr>
                <w:rFonts w:eastAsia="Times New Roman"/>
              </w:rPr>
              <w:t>ногенных воздействий, замкнутыми водоемами</w:t>
            </w:r>
          </w:p>
        </w:tc>
        <w:tc>
          <w:tcPr>
            <w:tcW w:w="31" w:type="dxa"/>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10" w:hRule="atLeast"/>
        </w:trPr>
        <w:tc>
          <w:tcPr>
            <w:tcW w:w="1699" w:type="dxa"/>
            <w:vMerge w:val="continue"/>
            <w:tcBorders>
              <w:left w:val="single" w:color="00000A" w:sz="8" w:space="0"/>
              <w:right w:val="single" w:color="00000A" w:sz="8" w:space="0"/>
            </w:tcBorders>
            <w:shd w:val="clear" w:color="auto" w:fill="auto"/>
            <w:vAlign w:val="bottom"/>
          </w:tcPr>
          <w:p>
            <w:pPr>
              <w:ind w:left="120"/>
              <w:rPr>
                <w:sz w:val="20"/>
                <w:szCs w:val="20"/>
              </w:rPr>
            </w:pPr>
          </w:p>
        </w:tc>
        <w:tc>
          <w:tcPr>
            <w:tcW w:w="2440" w:type="dxa"/>
            <w:vMerge w:val="restart"/>
            <w:tcBorders>
              <w:right w:val="single" w:color="00000A" w:sz="8" w:space="0"/>
            </w:tcBorders>
            <w:shd w:val="clear" w:color="auto" w:fill="auto"/>
            <w:vAlign w:val="bottom"/>
          </w:tcPr>
          <w:p>
            <w:pPr>
              <w:spacing w:line="220" w:lineRule="exact"/>
              <w:ind w:left="100"/>
              <w:rPr>
                <w:rFonts w:eastAsia="Times New Roman"/>
              </w:rPr>
            </w:pPr>
            <w:r>
              <w:rPr>
                <w:rFonts w:eastAsia="Times New Roman"/>
              </w:rPr>
              <w:t>зоны, предназначенные</w:t>
            </w:r>
          </w:p>
          <w:p>
            <w:pPr>
              <w:spacing w:line="249" w:lineRule="exact"/>
              <w:ind w:left="100"/>
              <w:rPr>
                <w:rFonts w:eastAsia="Times New Roman"/>
              </w:rPr>
            </w:pPr>
            <w:r>
              <w:rPr>
                <w:rFonts w:eastAsia="Times New Roman"/>
              </w:rPr>
              <w:t>для ведения личного</w:t>
            </w:r>
          </w:p>
          <w:p>
            <w:pPr>
              <w:ind w:left="100"/>
              <w:rPr>
                <w:rFonts w:eastAsia="Times New Roman"/>
              </w:rPr>
            </w:pPr>
            <w:r>
              <w:rPr>
                <w:rFonts w:eastAsia="Times New Roman"/>
              </w:rPr>
              <w:t>подсобного и крестьян-</w:t>
            </w:r>
          </w:p>
          <w:p>
            <w:pPr>
              <w:spacing w:line="249" w:lineRule="exact"/>
              <w:ind w:left="100"/>
              <w:rPr>
                <w:rFonts w:eastAsia="Times New Roman"/>
              </w:rPr>
            </w:pPr>
            <w:r>
              <w:rPr>
                <w:rFonts w:eastAsia="Times New Roman"/>
              </w:rPr>
              <w:t>ского (фермерского)</w:t>
            </w:r>
          </w:p>
          <w:p>
            <w:pPr>
              <w:ind w:left="100"/>
              <w:rPr>
                <w:rFonts w:eastAsia="Times New Roman"/>
              </w:rPr>
            </w:pPr>
            <w:r>
              <w:rPr>
                <w:rFonts w:eastAsia="Times New Roman"/>
              </w:rPr>
              <w:t>хозяйства</w:t>
            </w:r>
          </w:p>
        </w:tc>
        <w:tc>
          <w:tcPr>
            <w:tcW w:w="5959" w:type="dxa"/>
            <w:vMerge w:val="restart"/>
            <w:tcBorders>
              <w:right w:val="single" w:color="00000A" w:sz="8" w:space="0"/>
            </w:tcBorders>
            <w:shd w:val="clear" w:color="auto" w:fill="auto"/>
            <w:vAlign w:val="top"/>
          </w:tcPr>
          <w:p>
            <w:pPr>
              <w:ind w:left="220"/>
              <w:rPr>
                <w:sz w:val="18"/>
                <w:szCs w:val="18"/>
              </w:rPr>
            </w:pPr>
            <w:r>
              <w:rPr>
                <w:rFonts w:eastAsia="Times New Roman"/>
              </w:rPr>
              <w:t>полевые земельные участки</w:t>
            </w:r>
          </w:p>
        </w:tc>
        <w:tc>
          <w:tcPr>
            <w:tcW w:w="31"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0" w:hRule="atLeast"/>
        </w:trPr>
        <w:tc>
          <w:tcPr>
            <w:tcW w:w="1699" w:type="dxa"/>
            <w:vMerge w:val="continue"/>
            <w:tcBorders>
              <w:left w:val="single" w:color="00000A" w:sz="8" w:space="0"/>
              <w:right w:val="single" w:color="00000A" w:sz="8" w:space="0"/>
            </w:tcBorders>
            <w:shd w:val="clear" w:color="auto" w:fill="auto"/>
            <w:vAlign w:val="bottom"/>
          </w:tcPr>
          <w:p>
            <w:pPr>
              <w:ind w:left="120"/>
              <w:rPr>
                <w:sz w:val="20"/>
                <w:szCs w:val="20"/>
              </w:rPr>
            </w:pPr>
          </w:p>
        </w:tc>
        <w:tc>
          <w:tcPr>
            <w:tcW w:w="2440" w:type="dxa"/>
            <w:vMerge w:val="continue"/>
            <w:tcBorders>
              <w:right w:val="single" w:color="00000A" w:sz="8" w:space="0"/>
            </w:tcBorders>
            <w:shd w:val="clear" w:color="auto" w:fill="auto"/>
            <w:vAlign w:val="bottom"/>
          </w:tcPr>
          <w:p>
            <w:pPr>
              <w:ind w:left="80"/>
              <w:rPr>
                <w:sz w:val="20"/>
                <w:szCs w:val="20"/>
              </w:rPr>
            </w:pPr>
          </w:p>
        </w:tc>
        <w:tc>
          <w:tcPr>
            <w:tcW w:w="5959" w:type="dxa"/>
            <w:vMerge w:val="continue"/>
            <w:tcBorders>
              <w:right w:val="single" w:color="00000A" w:sz="8" w:space="0"/>
            </w:tcBorders>
            <w:shd w:val="clear" w:color="auto" w:fill="auto"/>
            <w:vAlign w:val="bottom"/>
          </w:tcPr>
          <w:p>
            <w:pPr>
              <w:ind w:left="220"/>
              <w:rPr>
                <w:sz w:val="20"/>
                <w:szCs w:val="20"/>
              </w:rPr>
            </w:pP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1699" w:type="dxa"/>
            <w:vMerge w:val="continue"/>
            <w:tcBorders>
              <w:left w:val="single" w:color="00000A" w:sz="8" w:space="0"/>
              <w:right w:val="single" w:color="00000A" w:sz="8" w:space="0"/>
            </w:tcBorders>
            <w:shd w:val="clear" w:color="auto" w:fill="auto"/>
            <w:vAlign w:val="bottom"/>
          </w:tcPr>
          <w:p>
            <w:pPr>
              <w:ind w:left="120"/>
              <w:rPr>
                <w:sz w:val="20"/>
                <w:szCs w:val="20"/>
              </w:rPr>
            </w:pPr>
          </w:p>
        </w:tc>
        <w:tc>
          <w:tcPr>
            <w:tcW w:w="2440" w:type="dxa"/>
            <w:vMerge w:val="continue"/>
            <w:tcBorders>
              <w:right w:val="single" w:color="00000A" w:sz="8" w:space="0"/>
            </w:tcBorders>
            <w:shd w:val="clear" w:color="auto" w:fill="auto"/>
            <w:vAlign w:val="bottom"/>
          </w:tcPr>
          <w:p>
            <w:pPr>
              <w:ind w:left="80"/>
              <w:rPr>
                <w:sz w:val="20"/>
                <w:szCs w:val="20"/>
              </w:rPr>
            </w:pPr>
          </w:p>
        </w:tc>
        <w:tc>
          <w:tcPr>
            <w:tcW w:w="5959" w:type="dxa"/>
            <w:vMerge w:val="continue"/>
            <w:tcBorders>
              <w:right w:val="single" w:color="00000A" w:sz="8" w:space="0"/>
            </w:tcBorders>
            <w:shd w:val="clear" w:color="auto" w:fill="auto"/>
            <w:vAlign w:val="bottom"/>
          </w:tcPr>
          <w:p>
            <w:pPr>
              <w:ind w:left="220"/>
              <w:rPr>
                <w:sz w:val="20"/>
                <w:szCs w:val="20"/>
              </w:rPr>
            </w:pPr>
          </w:p>
        </w:tc>
        <w:tc>
          <w:tcPr>
            <w:tcW w:w="3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1699" w:type="dxa"/>
            <w:vMerge w:val="continue"/>
            <w:tcBorders>
              <w:left w:val="single" w:color="00000A" w:sz="8" w:space="0"/>
              <w:right w:val="single" w:color="00000A" w:sz="8" w:space="0"/>
            </w:tcBorders>
            <w:shd w:val="clear" w:color="auto" w:fill="auto"/>
            <w:vAlign w:val="bottom"/>
          </w:tcPr>
          <w:p>
            <w:pPr>
              <w:ind w:left="120"/>
              <w:rPr>
                <w:sz w:val="20"/>
                <w:szCs w:val="20"/>
              </w:rPr>
            </w:pPr>
          </w:p>
        </w:tc>
        <w:tc>
          <w:tcPr>
            <w:tcW w:w="2440" w:type="dxa"/>
            <w:vMerge w:val="continue"/>
            <w:tcBorders>
              <w:right w:val="single" w:color="00000A" w:sz="8" w:space="0"/>
            </w:tcBorders>
            <w:shd w:val="clear" w:color="auto" w:fill="auto"/>
            <w:vAlign w:val="bottom"/>
          </w:tcPr>
          <w:p>
            <w:pPr>
              <w:rPr>
                <w:sz w:val="21"/>
                <w:szCs w:val="21"/>
              </w:rPr>
            </w:pPr>
          </w:p>
        </w:tc>
        <w:tc>
          <w:tcPr>
            <w:tcW w:w="5959" w:type="dxa"/>
            <w:vMerge w:val="continue"/>
            <w:tcBorders>
              <w:right w:val="single" w:color="00000A" w:sz="8" w:space="0"/>
            </w:tcBorders>
            <w:shd w:val="clear" w:color="auto" w:fill="auto"/>
            <w:vAlign w:val="bottom"/>
          </w:tcPr>
          <w:p>
            <w:pPr>
              <w:ind w:left="220"/>
              <w:rPr>
                <w:sz w:val="20"/>
                <w:szCs w:val="20"/>
              </w:rPr>
            </w:pPr>
          </w:p>
        </w:tc>
        <w:tc>
          <w:tcPr>
            <w:tcW w:w="3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64" w:hRule="atLeast"/>
        </w:trPr>
        <w:tc>
          <w:tcPr>
            <w:tcW w:w="1699" w:type="dxa"/>
            <w:vMerge w:val="continue"/>
            <w:tcBorders>
              <w:left w:val="single" w:color="00000A" w:sz="8" w:space="0"/>
              <w:right w:val="single" w:color="00000A" w:sz="8" w:space="0"/>
            </w:tcBorders>
            <w:shd w:val="clear" w:color="auto" w:fill="auto"/>
            <w:vAlign w:val="bottom"/>
          </w:tcPr>
          <w:p>
            <w:pPr>
              <w:ind w:left="120"/>
              <w:rPr>
                <w:sz w:val="20"/>
                <w:szCs w:val="20"/>
              </w:rPr>
            </w:pPr>
          </w:p>
        </w:tc>
        <w:tc>
          <w:tcPr>
            <w:tcW w:w="2440" w:type="dxa"/>
            <w:vMerge w:val="continue"/>
            <w:tcBorders>
              <w:right w:val="single" w:color="00000A" w:sz="8" w:space="0"/>
            </w:tcBorders>
            <w:shd w:val="clear" w:color="auto" w:fill="auto"/>
            <w:vAlign w:val="bottom"/>
          </w:tcPr>
          <w:p/>
        </w:tc>
        <w:tc>
          <w:tcPr>
            <w:tcW w:w="5959" w:type="dxa"/>
            <w:vMerge w:val="continue"/>
            <w:tcBorders>
              <w:right w:val="single" w:color="00000A" w:sz="8" w:space="0"/>
            </w:tcBorders>
            <w:shd w:val="clear" w:color="auto" w:fill="auto"/>
            <w:vAlign w:val="bottom"/>
          </w:tcPr>
          <w:p>
            <w:pPr>
              <w:ind w:left="220"/>
              <w:rPr>
                <w:sz w:val="20"/>
                <w:szCs w:val="20"/>
              </w:rPr>
            </w:pPr>
          </w:p>
        </w:tc>
        <w:tc>
          <w:tcPr>
            <w:tcW w:w="31" w:type="dxa"/>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1699" w:type="dxa"/>
            <w:vMerge w:val="continue"/>
            <w:tcBorders>
              <w:left w:val="single" w:color="00000A" w:sz="8" w:space="0"/>
              <w:right w:val="single" w:color="00000A" w:sz="8" w:space="0"/>
            </w:tcBorders>
            <w:shd w:val="clear" w:color="auto" w:fill="auto"/>
            <w:vAlign w:val="bottom"/>
          </w:tcPr>
          <w:p>
            <w:pPr>
              <w:rPr>
                <w:sz w:val="23"/>
                <w:szCs w:val="23"/>
              </w:rPr>
            </w:pPr>
          </w:p>
        </w:tc>
        <w:tc>
          <w:tcPr>
            <w:tcW w:w="2440" w:type="dxa"/>
            <w:tcBorders>
              <w:right w:val="single" w:color="00000A" w:sz="8" w:space="0"/>
            </w:tcBorders>
            <w:shd w:val="clear" w:color="auto" w:fill="auto"/>
            <w:vAlign w:val="bottom"/>
          </w:tcPr>
          <w:p>
            <w:pPr>
              <w:rPr>
                <w:sz w:val="23"/>
                <w:szCs w:val="23"/>
              </w:rPr>
            </w:pPr>
          </w:p>
        </w:tc>
        <w:tc>
          <w:tcPr>
            <w:tcW w:w="5959" w:type="dxa"/>
            <w:vMerge w:val="continue"/>
            <w:tcBorders>
              <w:right w:val="single" w:color="00000A" w:sz="8" w:space="0"/>
            </w:tcBorders>
            <w:shd w:val="clear" w:color="auto" w:fill="auto"/>
            <w:vAlign w:val="bottom"/>
          </w:tcPr>
          <w:p>
            <w:pPr>
              <w:ind w:left="220"/>
              <w:rPr>
                <w:sz w:val="20"/>
                <w:szCs w:val="20"/>
              </w:rPr>
            </w:pPr>
          </w:p>
        </w:tc>
        <w:tc>
          <w:tcPr>
            <w:tcW w:w="31" w:type="dxa"/>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74" w:hRule="atLeast"/>
        </w:trPr>
        <w:tc>
          <w:tcPr>
            <w:tcW w:w="1699" w:type="dxa"/>
            <w:vMerge w:val="continue"/>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2440" w:type="dxa"/>
            <w:tcBorders>
              <w:bottom w:val="single" w:color="00000A" w:sz="8" w:space="0"/>
              <w:right w:val="single" w:color="00000A" w:sz="8" w:space="0"/>
            </w:tcBorders>
            <w:shd w:val="clear" w:color="auto" w:fill="auto"/>
            <w:vAlign w:val="bottom"/>
          </w:tcPr>
          <w:p>
            <w:pPr>
              <w:rPr>
                <w:sz w:val="23"/>
                <w:szCs w:val="23"/>
              </w:rPr>
            </w:pPr>
          </w:p>
        </w:tc>
        <w:tc>
          <w:tcPr>
            <w:tcW w:w="5959" w:type="dxa"/>
            <w:vMerge w:val="continue"/>
            <w:tcBorders>
              <w:bottom w:val="single" w:color="00000A" w:sz="8" w:space="0"/>
              <w:right w:val="single" w:color="00000A" w:sz="8" w:space="0"/>
            </w:tcBorders>
            <w:shd w:val="clear" w:color="auto" w:fill="auto"/>
            <w:vAlign w:val="bottom"/>
          </w:tcPr>
          <w:p>
            <w:pPr>
              <w:ind w:left="220"/>
              <w:rPr>
                <w:rFonts w:eastAsia="Times New Roman"/>
              </w:rPr>
            </w:pPr>
          </w:p>
        </w:tc>
        <w:tc>
          <w:tcPr>
            <w:tcW w:w="31" w:type="dxa"/>
            <w:shd w:val="clear" w:color="auto" w:fill="auto"/>
            <w:vAlign w:val="bottom"/>
          </w:tcPr>
          <w:p>
            <w:pPr>
              <w:rPr>
                <w:sz w:val="23"/>
                <w:szCs w:val="23"/>
              </w:rPr>
            </w:pPr>
          </w:p>
        </w:tc>
      </w:tr>
    </w:tbl>
    <w:p>
      <w:pPr>
        <w:spacing w:line="120" w:lineRule="exact"/>
        <w:rPr>
          <w:sz w:val="20"/>
          <w:szCs w:val="20"/>
        </w:rPr>
      </w:pPr>
    </w:p>
    <w:p>
      <w:pPr>
        <w:numPr>
          <w:ilvl w:val="0"/>
          <w:numId w:val="97"/>
        </w:numPr>
        <w:tabs>
          <w:tab w:val="left" w:pos="0"/>
          <w:tab w:val="left" w:pos="907"/>
        </w:tabs>
        <w:spacing w:line="249" w:lineRule="auto"/>
        <w:ind w:left="0" w:firstLine="714"/>
        <w:jc w:val="both"/>
        <w:rPr>
          <w:sz w:val="20"/>
          <w:szCs w:val="20"/>
        </w:rPr>
        <w:sectPr>
          <w:footerReference r:id="rId140" w:type="first"/>
          <w:footerReference r:id="rId138" w:type="default"/>
          <w:footerReference r:id="rId139" w:type="even"/>
          <w:pgSz w:w="11906" w:h="16838"/>
          <w:pgMar w:top="1110" w:right="600" w:bottom="192" w:left="1140" w:header="720" w:footer="720" w:gutter="0"/>
          <w:cols w:space="720" w:num="1"/>
          <w:docGrid w:linePitch="240" w:charSpace="-2049"/>
        </w:sectPr>
      </w:pPr>
      <w:r>
        <w:rPr>
          <w:rFonts w:eastAsia="Times New Roman"/>
          <w:i/>
          <w:iCs/>
          <w:sz w:val="18"/>
          <w:szCs w:val="18"/>
        </w:rPr>
        <w:t xml:space="preserve">р и м е ч а н и е : </w:t>
      </w:r>
      <w:r>
        <w:rPr>
          <w:rFonts w:eastAsia="Times New Roman"/>
          <w:sz w:val="18"/>
          <w:szCs w:val="18"/>
        </w:rPr>
        <w:t>В зонах сельскохозяйственного использования ограничивается изъятие всех видов сельскохозяйственных земель в целях, не связанных с развитием профилирующих отраслей. В данных зонах максимально ограничиваются все виды производственной деятельности, отрицательно влияющие на условия развития основных отраслей сельского хозяйства.</w:t>
      </w:r>
    </w:p>
    <w:p>
      <w:pPr>
        <w:spacing w:line="92" w:lineRule="exact"/>
        <w:rPr>
          <w:sz w:val="20"/>
          <w:szCs w:val="20"/>
        </w:rPr>
      </w:pPr>
    </w:p>
    <w:p>
      <w:pPr>
        <w:spacing w:line="232" w:lineRule="exact"/>
        <w:rPr>
          <w:sz w:val="20"/>
          <w:szCs w:val="20"/>
        </w:rPr>
      </w:pPr>
    </w:p>
    <w:p>
      <w:pPr>
        <w:spacing w:line="254" w:lineRule="auto"/>
        <w:ind w:firstLine="710"/>
        <w:jc w:val="both"/>
        <w:rPr>
          <w:sz w:val="20"/>
          <w:szCs w:val="20"/>
        </w:rPr>
      </w:pPr>
      <w:r>
        <w:rPr>
          <w:rFonts w:eastAsia="Times New Roman"/>
          <w:sz w:val="24"/>
          <w:szCs w:val="24"/>
        </w:rPr>
        <w:t>10.2. Расчетные показатели минимально допустимого уровня обеспеченности и макси-мально допустимого уровня территориальной доступности объектов, расположенных в зонах сельскохозяйственного использования, приведены в таблице 10.2.</w:t>
      </w:r>
    </w:p>
    <w:p>
      <w:pPr>
        <w:spacing w:line="200" w:lineRule="exact"/>
        <w:rPr>
          <w:sz w:val="20"/>
          <w:szCs w:val="20"/>
        </w:rPr>
      </w:pPr>
    </w:p>
    <w:tbl>
      <w:tblPr>
        <w:tblStyle w:val="19"/>
        <w:tblW w:w="10171" w:type="dxa"/>
        <w:tblInd w:w="30" w:type="dxa"/>
        <w:tblLayout w:type="fixed"/>
        <w:tblCellMar>
          <w:top w:w="0" w:type="dxa"/>
          <w:left w:w="0" w:type="dxa"/>
          <w:bottom w:w="0" w:type="dxa"/>
          <w:right w:w="0" w:type="dxa"/>
        </w:tblCellMar>
      </w:tblPr>
      <w:tblGrid>
        <w:gridCol w:w="4499"/>
        <w:gridCol w:w="2219"/>
        <w:gridCol w:w="3421"/>
        <w:gridCol w:w="32"/>
      </w:tblGrid>
      <w:tr>
        <w:tblPrEx>
          <w:tblLayout w:type="fixed"/>
          <w:tblCellMar>
            <w:top w:w="0" w:type="dxa"/>
            <w:left w:w="0" w:type="dxa"/>
            <w:bottom w:w="0" w:type="dxa"/>
            <w:right w:w="0" w:type="dxa"/>
          </w:tblCellMar>
        </w:tblPrEx>
        <w:trPr>
          <w:trHeight w:val="303" w:hRule="atLeast"/>
        </w:trPr>
        <w:tc>
          <w:tcPr>
            <w:tcW w:w="4499" w:type="dxa"/>
            <w:tcBorders>
              <w:bottom w:val="single" w:color="00000A" w:sz="8" w:space="0"/>
            </w:tcBorders>
            <w:shd w:val="clear" w:color="auto" w:fill="auto"/>
            <w:vAlign w:val="bottom"/>
          </w:tcPr>
          <w:p>
            <w:pPr>
              <w:rPr>
                <w:sz w:val="24"/>
                <w:szCs w:val="24"/>
              </w:rPr>
            </w:pPr>
          </w:p>
        </w:tc>
        <w:tc>
          <w:tcPr>
            <w:tcW w:w="2219" w:type="dxa"/>
            <w:tcBorders>
              <w:bottom w:val="single" w:color="00000A" w:sz="8" w:space="0"/>
            </w:tcBorders>
            <w:shd w:val="clear" w:color="auto" w:fill="auto"/>
            <w:vAlign w:val="bottom"/>
          </w:tcPr>
          <w:p>
            <w:pPr>
              <w:rPr>
                <w:sz w:val="24"/>
                <w:szCs w:val="24"/>
              </w:rPr>
            </w:pPr>
          </w:p>
        </w:tc>
        <w:tc>
          <w:tcPr>
            <w:tcW w:w="3421" w:type="dxa"/>
            <w:tcBorders>
              <w:bottom w:val="single" w:color="00000A" w:sz="8" w:space="0"/>
            </w:tcBorders>
            <w:shd w:val="clear" w:color="auto" w:fill="auto"/>
            <w:vAlign w:val="bottom"/>
          </w:tcPr>
          <w:p>
            <w:pPr>
              <w:ind w:left="2060"/>
              <w:rPr>
                <w:sz w:val="1"/>
                <w:szCs w:val="1"/>
              </w:rPr>
            </w:pPr>
            <w:r>
              <w:rPr>
                <w:rFonts w:eastAsia="Times New Roman"/>
                <w:w w:val="98"/>
                <w:sz w:val="24"/>
                <w:szCs w:val="24"/>
              </w:rPr>
              <w:t>Таблица 10.2</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4499" w:type="dxa"/>
            <w:tcBorders>
              <w:left w:val="single" w:color="00000A" w:sz="8" w:space="0"/>
              <w:right w:val="single" w:color="00000A" w:sz="8" w:space="0"/>
            </w:tcBorders>
            <w:shd w:val="clear" w:color="auto" w:fill="auto"/>
            <w:vAlign w:val="bottom"/>
          </w:tcPr>
          <w:p>
            <w:pPr>
              <w:rPr>
                <w:sz w:val="24"/>
                <w:szCs w:val="24"/>
              </w:rPr>
            </w:pPr>
          </w:p>
        </w:tc>
        <w:tc>
          <w:tcPr>
            <w:tcW w:w="5640" w:type="dxa"/>
            <w:gridSpan w:val="2"/>
            <w:tcBorders>
              <w:bottom w:val="single" w:color="00000A" w:sz="8" w:space="0"/>
              <w:right w:val="single" w:color="00000A" w:sz="8" w:space="0"/>
            </w:tcBorders>
            <w:shd w:val="clear" w:color="auto" w:fill="auto"/>
            <w:vAlign w:val="bottom"/>
          </w:tcPr>
          <w:p>
            <w:pPr>
              <w:ind w:left="1660"/>
              <w:rPr>
                <w:sz w:val="1"/>
                <w:szCs w:val="1"/>
              </w:rPr>
            </w:pPr>
            <w:r>
              <w:rPr>
                <w:rFonts w:eastAsia="Times New Roman"/>
                <w:b/>
                <w:bCs/>
              </w:rPr>
              <w:t>Расчетные показатели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4499" w:type="dxa"/>
            <w:vMerge w:val="restart"/>
            <w:tcBorders>
              <w:left w:val="single" w:color="00000A" w:sz="8" w:space="0"/>
              <w:right w:val="single" w:color="00000A" w:sz="8" w:space="0"/>
            </w:tcBorders>
            <w:shd w:val="clear" w:color="auto" w:fill="auto"/>
            <w:vAlign w:val="bottom"/>
          </w:tcPr>
          <w:p>
            <w:pPr>
              <w:ind w:left="1020"/>
              <w:rPr>
                <w:rFonts w:eastAsia="Times New Roman"/>
                <w:b/>
                <w:bCs/>
                <w:w w:val="99"/>
              </w:rPr>
            </w:pPr>
            <w:r>
              <w:rPr>
                <w:rFonts w:eastAsia="Times New Roman"/>
                <w:b/>
                <w:bCs/>
              </w:rPr>
              <w:t>Наименование объектов</w:t>
            </w:r>
          </w:p>
        </w:tc>
        <w:tc>
          <w:tcPr>
            <w:tcW w:w="2219" w:type="dxa"/>
            <w:tcBorders>
              <w:right w:val="single" w:color="00000A" w:sz="8" w:space="0"/>
            </w:tcBorders>
            <w:shd w:val="clear" w:color="auto" w:fill="auto"/>
            <w:vAlign w:val="bottom"/>
          </w:tcPr>
          <w:p>
            <w:pPr>
              <w:jc w:val="center"/>
              <w:rPr>
                <w:rFonts w:eastAsia="Times New Roman"/>
                <w:b/>
                <w:bCs/>
                <w:w w:val="99"/>
              </w:rPr>
            </w:pPr>
            <w:r>
              <w:rPr>
                <w:rFonts w:eastAsia="Times New Roman"/>
                <w:b/>
                <w:bCs/>
                <w:w w:val="99"/>
              </w:rPr>
              <w:t>минимально</w:t>
            </w:r>
          </w:p>
        </w:tc>
        <w:tc>
          <w:tcPr>
            <w:tcW w:w="3421" w:type="dxa"/>
            <w:tcBorders>
              <w:right w:val="single" w:color="00000A" w:sz="8" w:space="0"/>
            </w:tcBorders>
            <w:shd w:val="clear" w:color="auto" w:fill="auto"/>
            <w:vAlign w:val="bottom"/>
          </w:tcPr>
          <w:p>
            <w:pPr>
              <w:jc w:val="center"/>
              <w:rPr>
                <w:sz w:val="1"/>
                <w:szCs w:val="1"/>
              </w:rPr>
            </w:pPr>
            <w:r>
              <w:rPr>
                <w:rFonts w:eastAsia="Times New Roman"/>
                <w:b/>
                <w:bCs/>
                <w:w w:val="99"/>
              </w:rPr>
              <w:t>максимально допустимого</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6" w:hRule="atLeast"/>
        </w:trPr>
        <w:tc>
          <w:tcPr>
            <w:tcW w:w="4499" w:type="dxa"/>
            <w:vMerge w:val="continue"/>
            <w:tcBorders>
              <w:left w:val="single" w:color="00000A" w:sz="8" w:space="0"/>
              <w:right w:val="single" w:color="00000A" w:sz="8" w:space="0"/>
            </w:tcBorders>
            <w:shd w:val="clear" w:color="auto" w:fill="auto"/>
            <w:vAlign w:val="bottom"/>
          </w:tcPr>
          <w:p>
            <w:pPr>
              <w:rPr>
                <w:sz w:val="5"/>
                <w:szCs w:val="5"/>
              </w:rPr>
            </w:pPr>
          </w:p>
        </w:tc>
        <w:tc>
          <w:tcPr>
            <w:tcW w:w="2219" w:type="dxa"/>
            <w:vMerge w:val="restart"/>
            <w:tcBorders>
              <w:right w:val="single" w:color="00000A" w:sz="8" w:space="0"/>
            </w:tcBorders>
            <w:shd w:val="clear" w:color="auto" w:fill="auto"/>
            <w:vAlign w:val="bottom"/>
          </w:tcPr>
          <w:p>
            <w:pPr>
              <w:spacing w:line="192" w:lineRule="exact"/>
              <w:jc w:val="center"/>
              <w:rPr>
                <w:rFonts w:eastAsia="Times New Roman"/>
                <w:b/>
                <w:bCs/>
                <w:w w:val="99"/>
              </w:rPr>
            </w:pPr>
            <w:r>
              <w:rPr>
                <w:rFonts w:eastAsia="Times New Roman"/>
                <w:b/>
                <w:bCs/>
                <w:w w:val="99"/>
              </w:rPr>
              <w:t>допустимого уровня</w:t>
            </w:r>
          </w:p>
        </w:tc>
        <w:tc>
          <w:tcPr>
            <w:tcW w:w="3421" w:type="dxa"/>
            <w:vMerge w:val="restart"/>
            <w:tcBorders>
              <w:right w:val="single" w:color="00000A" w:sz="8" w:space="0"/>
            </w:tcBorders>
            <w:shd w:val="clear" w:color="auto" w:fill="auto"/>
            <w:vAlign w:val="bottom"/>
          </w:tcPr>
          <w:p>
            <w:pPr>
              <w:spacing w:line="192" w:lineRule="exact"/>
              <w:jc w:val="center"/>
              <w:rPr>
                <w:sz w:val="1"/>
                <w:szCs w:val="1"/>
              </w:rPr>
            </w:pPr>
            <w:r>
              <w:rPr>
                <w:rFonts w:eastAsia="Times New Roman"/>
                <w:b/>
                <w:bCs/>
                <w:w w:val="99"/>
              </w:rPr>
              <w:t>уровня территориальной</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6" w:hRule="atLeast"/>
        </w:trPr>
        <w:tc>
          <w:tcPr>
            <w:tcW w:w="4499" w:type="dxa"/>
            <w:tcBorders>
              <w:left w:val="single" w:color="00000A" w:sz="8" w:space="0"/>
              <w:right w:val="single" w:color="00000A" w:sz="8" w:space="0"/>
            </w:tcBorders>
            <w:shd w:val="clear" w:color="auto" w:fill="auto"/>
            <w:vAlign w:val="bottom"/>
          </w:tcPr>
          <w:p>
            <w:pPr>
              <w:rPr>
                <w:sz w:val="10"/>
                <w:szCs w:val="10"/>
              </w:rPr>
            </w:pPr>
          </w:p>
        </w:tc>
        <w:tc>
          <w:tcPr>
            <w:tcW w:w="2219" w:type="dxa"/>
            <w:vMerge w:val="continue"/>
            <w:tcBorders>
              <w:right w:val="single" w:color="00000A" w:sz="8" w:space="0"/>
            </w:tcBorders>
            <w:shd w:val="clear" w:color="auto" w:fill="auto"/>
            <w:vAlign w:val="bottom"/>
          </w:tcPr>
          <w:p>
            <w:pPr>
              <w:rPr>
                <w:sz w:val="10"/>
                <w:szCs w:val="10"/>
              </w:rPr>
            </w:pPr>
          </w:p>
        </w:tc>
        <w:tc>
          <w:tcPr>
            <w:tcW w:w="3421" w:type="dxa"/>
            <w:vMerge w:val="continue"/>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8" w:hRule="atLeast"/>
        </w:trPr>
        <w:tc>
          <w:tcPr>
            <w:tcW w:w="449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2219" w:type="dxa"/>
            <w:tcBorders>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обеспеченности</w:t>
            </w:r>
          </w:p>
        </w:tc>
        <w:tc>
          <w:tcPr>
            <w:tcW w:w="3421"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b/>
                <w:bCs/>
              </w:rPr>
              <w:t>доступности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4499" w:type="dxa"/>
            <w:tcBorders>
              <w:left w:val="single" w:color="00000A" w:sz="8" w:space="0"/>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Объекты сельскохозяйственного назначения</w:t>
            </w:r>
          </w:p>
        </w:tc>
        <w:tc>
          <w:tcPr>
            <w:tcW w:w="221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rPr>
              <w:t>не нормируется</w:t>
            </w:r>
          </w:p>
        </w:tc>
        <w:tc>
          <w:tcPr>
            <w:tcW w:w="3421"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rPr>
              <w:t>не нормируется</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449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Садоводческие, огороднические и дачные</w:t>
            </w:r>
          </w:p>
        </w:tc>
        <w:tc>
          <w:tcPr>
            <w:tcW w:w="2219" w:type="dxa"/>
            <w:vMerge w:val="restart"/>
            <w:tcBorders>
              <w:right w:val="single" w:color="00000A" w:sz="8" w:space="0"/>
            </w:tcBorders>
            <w:shd w:val="clear" w:color="auto" w:fill="auto"/>
            <w:vAlign w:val="bottom"/>
          </w:tcPr>
          <w:p>
            <w:pPr>
              <w:jc w:val="center"/>
              <w:rPr>
                <w:rFonts w:eastAsia="Times New Roman"/>
                <w:w w:val="97"/>
              </w:rPr>
            </w:pPr>
            <w:r>
              <w:rPr>
                <w:rFonts w:eastAsia="Times New Roman"/>
              </w:rPr>
              <w:t>то же</w:t>
            </w:r>
          </w:p>
        </w:tc>
        <w:tc>
          <w:tcPr>
            <w:tcW w:w="3421" w:type="dxa"/>
            <w:tcBorders>
              <w:right w:val="single" w:color="00000A" w:sz="8" w:space="0"/>
            </w:tcBorders>
            <w:shd w:val="clear" w:color="auto" w:fill="auto"/>
            <w:vAlign w:val="bottom"/>
          </w:tcPr>
          <w:p>
            <w:pPr>
              <w:spacing w:line="220" w:lineRule="exact"/>
              <w:jc w:val="center"/>
              <w:rPr>
                <w:sz w:val="1"/>
                <w:szCs w:val="1"/>
              </w:rPr>
            </w:pPr>
            <w:r>
              <w:rPr>
                <w:rFonts w:eastAsia="Times New Roman"/>
                <w:w w:val="97"/>
              </w:rPr>
              <w:t>Радиус транспортной доступности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4499" w:type="dxa"/>
            <w:vMerge w:val="restart"/>
            <w:tcBorders>
              <w:left w:val="single" w:color="00000A" w:sz="8" w:space="0"/>
              <w:right w:val="single" w:color="00000A" w:sz="8" w:space="0"/>
            </w:tcBorders>
            <w:shd w:val="clear" w:color="auto" w:fill="auto"/>
            <w:vAlign w:val="bottom"/>
          </w:tcPr>
          <w:p>
            <w:pPr>
              <w:ind w:left="100"/>
              <w:rPr>
                <w:sz w:val="13"/>
                <w:szCs w:val="13"/>
              </w:rPr>
            </w:pPr>
            <w:r>
              <w:rPr>
                <w:rFonts w:eastAsia="Times New Roman"/>
              </w:rPr>
              <w:t>объединения граждан</w:t>
            </w:r>
          </w:p>
        </w:tc>
        <w:tc>
          <w:tcPr>
            <w:tcW w:w="2219" w:type="dxa"/>
            <w:vMerge w:val="continue"/>
            <w:tcBorders>
              <w:right w:val="single" w:color="00000A" w:sz="8" w:space="0"/>
            </w:tcBorders>
            <w:shd w:val="clear" w:color="auto" w:fill="auto"/>
            <w:vAlign w:val="bottom"/>
          </w:tcPr>
          <w:p>
            <w:pPr>
              <w:rPr>
                <w:sz w:val="13"/>
                <w:szCs w:val="13"/>
              </w:rPr>
            </w:pPr>
          </w:p>
        </w:tc>
        <w:tc>
          <w:tcPr>
            <w:tcW w:w="3421" w:type="dxa"/>
            <w:vMerge w:val="restart"/>
            <w:tcBorders>
              <w:right w:val="single" w:color="00000A" w:sz="8" w:space="0"/>
            </w:tcBorders>
            <w:shd w:val="clear" w:color="auto" w:fill="auto"/>
            <w:vAlign w:val="bottom"/>
          </w:tcPr>
          <w:p>
            <w:pPr>
              <w:jc w:val="center"/>
              <w:rPr>
                <w:sz w:val="1"/>
                <w:szCs w:val="1"/>
              </w:rPr>
            </w:pPr>
            <w:r>
              <w:rPr>
                <w:rFonts w:eastAsia="Times New Roman"/>
                <w:w w:val="98"/>
              </w:rPr>
              <w:t>1,5 ч на общественном транспорте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449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219" w:type="dxa"/>
            <w:tcBorders>
              <w:bottom w:val="single" w:color="00000A" w:sz="8" w:space="0"/>
              <w:right w:val="single" w:color="00000A" w:sz="8" w:space="0"/>
            </w:tcBorders>
            <w:shd w:val="clear" w:color="auto" w:fill="auto"/>
            <w:vAlign w:val="bottom"/>
          </w:tcPr>
          <w:p>
            <w:pPr>
              <w:rPr>
                <w:sz w:val="10"/>
                <w:szCs w:val="10"/>
              </w:rPr>
            </w:pPr>
          </w:p>
        </w:tc>
        <w:tc>
          <w:tcPr>
            <w:tcW w:w="3421" w:type="dxa"/>
            <w:vMerge w:val="continue"/>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449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Участки для ведения личного подсобного и</w:t>
            </w:r>
          </w:p>
        </w:tc>
        <w:tc>
          <w:tcPr>
            <w:tcW w:w="2219" w:type="dxa"/>
            <w:vMerge w:val="restart"/>
            <w:tcBorders>
              <w:right w:val="single" w:color="00000A" w:sz="8" w:space="0"/>
            </w:tcBorders>
            <w:shd w:val="clear" w:color="auto" w:fill="auto"/>
            <w:vAlign w:val="bottom"/>
          </w:tcPr>
          <w:p>
            <w:pPr>
              <w:jc w:val="center"/>
              <w:rPr>
                <w:rFonts w:eastAsia="Times New Roman"/>
              </w:rPr>
            </w:pPr>
            <w:r>
              <w:rPr>
                <w:rFonts w:eastAsia="Times New Roman"/>
              </w:rPr>
              <w:t>то же</w:t>
            </w:r>
          </w:p>
        </w:tc>
        <w:tc>
          <w:tcPr>
            <w:tcW w:w="3421" w:type="dxa"/>
            <w:vMerge w:val="restart"/>
            <w:tcBorders>
              <w:right w:val="single" w:color="00000A" w:sz="8" w:space="0"/>
            </w:tcBorders>
            <w:shd w:val="clear" w:color="auto" w:fill="auto"/>
            <w:vAlign w:val="bottom"/>
          </w:tcPr>
          <w:p>
            <w:pPr>
              <w:jc w:val="center"/>
              <w:rPr>
                <w:sz w:val="1"/>
                <w:szCs w:val="1"/>
              </w:rPr>
            </w:pPr>
            <w:r>
              <w:rPr>
                <w:rFonts w:eastAsia="Times New Roman"/>
              </w:rPr>
              <w:t>не нормируется</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4499" w:type="dxa"/>
            <w:vMerge w:val="restart"/>
            <w:tcBorders>
              <w:left w:val="single" w:color="00000A" w:sz="8" w:space="0"/>
              <w:right w:val="single" w:color="00000A" w:sz="8" w:space="0"/>
            </w:tcBorders>
            <w:shd w:val="clear" w:color="auto" w:fill="auto"/>
            <w:vAlign w:val="bottom"/>
          </w:tcPr>
          <w:p>
            <w:pPr>
              <w:ind w:left="100"/>
              <w:rPr>
                <w:sz w:val="13"/>
                <w:szCs w:val="13"/>
              </w:rPr>
            </w:pPr>
            <w:r>
              <w:rPr>
                <w:rFonts w:eastAsia="Times New Roman"/>
              </w:rPr>
              <w:t>крестьянского (фермерского) хозяйства</w:t>
            </w:r>
          </w:p>
        </w:tc>
        <w:tc>
          <w:tcPr>
            <w:tcW w:w="2219" w:type="dxa"/>
            <w:vMerge w:val="continue"/>
            <w:tcBorders>
              <w:right w:val="single" w:color="00000A" w:sz="8" w:space="0"/>
            </w:tcBorders>
            <w:shd w:val="clear" w:color="auto" w:fill="auto"/>
            <w:vAlign w:val="bottom"/>
          </w:tcPr>
          <w:p>
            <w:pPr>
              <w:rPr>
                <w:sz w:val="13"/>
                <w:szCs w:val="13"/>
              </w:rPr>
            </w:pPr>
          </w:p>
        </w:tc>
        <w:tc>
          <w:tcPr>
            <w:tcW w:w="3421"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449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219" w:type="dxa"/>
            <w:tcBorders>
              <w:bottom w:val="single" w:color="00000A" w:sz="8" w:space="0"/>
              <w:right w:val="single" w:color="00000A" w:sz="8" w:space="0"/>
            </w:tcBorders>
            <w:shd w:val="clear" w:color="auto" w:fill="auto"/>
            <w:vAlign w:val="bottom"/>
          </w:tcPr>
          <w:p>
            <w:pPr>
              <w:rPr>
                <w:sz w:val="10"/>
                <w:szCs w:val="10"/>
              </w:rPr>
            </w:pPr>
          </w:p>
        </w:tc>
        <w:tc>
          <w:tcPr>
            <w:tcW w:w="3421"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bl>
    <w:p>
      <w:pPr>
        <w:spacing w:line="230" w:lineRule="exact"/>
        <w:rPr>
          <w:sz w:val="20"/>
          <w:szCs w:val="20"/>
        </w:rPr>
      </w:pPr>
    </w:p>
    <w:p>
      <w:pPr>
        <w:spacing w:line="254" w:lineRule="auto"/>
        <w:ind w:firstLine="710"/>
        <w:jc w:val="both"/>
        <w:rPr>
          <w:sz w:val="20"/>
          <w:szCs w:val="20"/>
        </w:rPr>
      </w:pPr>
      <w:r>
        <w:rPr>
          <w:rFonts w:eastAsia="Times New Roman"/>
          <w:sz w:val="24"/>
          <w:szCs w:val="24"/>
        </w:rPr>
        <w:t xml:space="preserve">10.3. Нормативные параметры и расчетные показатели градостроительного проектирова-ния </w:t>
      </w:r>
      <w:r>
        <w:rPr>
          <w:rFonts w:eastAsia="Times New Roman"/>
          <w:b/>
          <w:bCs/>
          <w:sz w:val="24"/>
          <w:szCs w:val="24"/>
        </w:rPr>
        <w:t>зон,</w:t>
      </w:r>
      <w:r>
        <w:rPr>
          <w:rFonts w:eastAsia="Times New Roman"/>
          <w:sz w:val="24"/>
          <w:szCs w:val="24"/>
        </w:rPr>
        <w:t xml:space="preserve"> </w:t>
      </w:r>
      <w:r>
        <w:rPr>
          <w:rFonts w:eastAsia="Times New Roman"/>
          <w:b/>
          <w:bCs/>
          <w:sz w:val="24"/>
          <w:szCs w:val="24"/>
        </w:rPr>
        <w:t>занятых объектами сельскохозяйственного назначения</w:t>
      </w:r>
      <w:r>
        <w:rPr>
          <w:rFonts w:eastAsia="Times New Roman"/>
          <w:sz w:val="24"/>
          <w:szCs w:val="24"/>
        </w:rPr>
        <w:t xml:space="preserve"> (далее – производственные зоны), приведены в таблице 10.3.</w:t>
      </w:r>
    </w:p>
    <w:p>
      <w:pPr>
        <w:spacing w:line="200" w:lineRule="exact"/>
        <w:rPr>
          <w:sz w:val="20"/>
          <w:szCs w:val="20"/>
        </w:rPr>
      </w:pPr>
    </w:p>
    <w:tbl>
      <w:tblPr>
        <w:tblStyle w:val="19"/>
        <w:tblW w:w="10150" w:type="dxa"/>
        <w:tblInd w:w="30" w:type="dxa"/>
        <w:tblLayout w:type="fixed"/>
        <w:tblCellMar>
          <w:top w:w="0" w:type="dxa"/>
          <w:left w:w="0" w:type="dxa"/>
          <w:bottom w:w="0" w:type="dxa"/>
          <w:right w:w="0" w:type="dxa"/>
        </w:tblCellMar>
      </w:tblPr>
      <w:tblGrid>
        <w:gridCol w:w="3079"/>
        <w:gridCol w:w="7039"/>
        <w:gridCol w:w="32"/>
      </w:tblGrid>
      <w:tr>
        <w:tblPrEx>
          <w:tblLayout w:type="fixed"/>
          <w:tblCellMar>
            <w:top w:w="0" w:type="dxa"/>
            <w:left w:w="0" w:type="dxa"/>
            <w:bottom w:w="0" w:type="dxa"/>
            <w:right w:w="0" w:type="dxa"/>
          </w:tblCellMar>
        </w:tblPrEx>
        <w:trPr>
          <w:trHeight w:val="298" w:hRule="atLeast"/>
        </w:trPr>
        <w:tc>
          <w:tcPr>
            <w:tcW w:w="3079" w:type="dxa"/>
            <w:shd w:val="clear" w:color="auto" w:fill="auto"/>
            <w:vAlign w:val="bottom"/>
          </w:tcPr>
          <w:p>
            <w:pPr>
              <w:rPr>
                <w:sz w:val="24"/>
                <w:szCs w:val="24"/>
              </w:rPr>
            </w:pPr>
          </w:p>
        </w:tc>
        <w:tc>
          <w:tcPr>
            <w:tcW w:w="7071" w:type="dxa"/>
            <w:gridSpan w:val="2"/>
            <w:shd w:val="clear" w:color="auto" w:fill="auto"/>
            <w:vAlign w:val="bottom"/>
          </w:tcPr>
          <w:p>
            <w:pPr>
              <w:ind w:left="5700"/>
            </w:pPr>
            <w:r>
              <w:rPr>
                <w:rFonts w:eastAsia="Times New Roman"/>
                <w:sz w:val="24"/>
                <w:szCs w:val="24"/>
              </w:rPr>
              <w:t>Таблица 10.3</w:t>
            </w:r>
          </w:p>
        </w:tc>
      </w:tr>
      <w:tr>
        <w:tblPrEx>
          <w:tblLayout w:type="fixed"/>
          <w:tblCellMar>
            <w:top w:w="0" w:type="dxa"/>
            <w:left w:w="0" w:type="dxa"/>
            <w:bottom w:w="0" w:type="dxa"/>
            <w:right w:w="0" w:type="dxa"/>
          </w:tblCellMar>
        </w:tblPrEx>
        <w:trPr>
          <w:trHeight w:val="294" w:hRule="atLeast"/>
        </w:trPr>
        <w:tc>
          <w:tcPr>
            <w:tcW w:w="3079" w:type="dxa"/>
            <w:tcBorders>
              <w:top w:val="single" w:color="00000A" w:sz="8" w:space="0"/>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rPr>
              <w:t>Наименование показателей</w:t>
            </w:r>
          </w:p>
        </w:tc>
        <w:tc>
          <w:tcPr>
            <w:tcW w:w="7039" w:type="dxa"/>
            <w:tcBorders>
              <w:top w:val="single" w:color="00000A" w:sz="8" w:space="0"/>
              <w:right w:val="single" w:color="00000A" w:sz="8" w:space="0"/>
            </w:tcBorders>
            <w:shd w:val="clear" w:color="auto" w:fill="auto"/>
            <w:vAlign w:val="bottom"/>
          </w:tcPr>
          <w:p>
            <w:pPr>
              <w:jc w:val="center"/>
              <w:rPr>
                <w:sz w:val="24"/>
                <w:szCs w:val="24"/>
              </w:rPr>
            </w:pPr>
            <w:r>
              <w:rPr>
                <w:rFonts w:eastAsia="Times New Roman"/>
                <w:b/>
                <w:bCs/>
                <w:w w:val="99"/>
              </w:rPr>
              <w:t>Нормативные параметры и расчетные показатели</w:t>
            </w: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7" w:hRule="atLeast"/>
        </w:trPr>
        <w:tc>
          <w:tcPr>
            <w:tcW w:w="3079" w:type="dxa"/>
            <w:tcBorders>
              <w:bottom w:val="single" w:color="00000A" w:sz="8" w:space="0"/>
            </w:tcBorders>
            <w:shd w:val="clear" w:color="auto" w:fill="auto"/>
            <w:vAlign w:val="bottom"/>
          </w:tcPr>
          <w:p>
            <w:pPr>
              <w:rPr>
                <w:sz w:val="2"/>
                <w:szCs w:val="2"/>
              </w:rPr>
            </w:pPr>
          </w:p>
        </w:tc>
        <w:tc>
          <w:tcPr>
            <w:tcW w:w="7039" w:type="dxa"/>
            <w:tcBorders>
              <w:bottom w:val="single" w:color="00000A" w:sz="8" w:space="0"/>
            </w:tcBorders>
            <w:shd w:val="clear" w:color="auto" w:fill="auto"/>
            <w:vAlign w:val="bottom"/>
          </w:tcPr>
          <w:p>
            <w:pPr>
              <w:rPr>
                <w:sz w:val="2"/>
                <w:szCs w:val="2"/>
              </w:rPr>
            </w:pPr>
          </w:p>
        </w:tc>
        <w:tc>
          <w:tcPr>
            <w:tcW w:w="32" w:type="dxa"/>
            <w:shd w:val="clear" w:color="auto" w:fill="auto"/>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3079" w:type="dxa"/>
            <w:tcBorders>
              <w:left w:val="single" w:color="00000A" w:sz="8" w:space="0"/>
              <w:bottom w:val="single" w:color="00000A" w:sz="8" w:space="0"/>
              <w:right w:val="single" w:color="00000A" w:sz="8" w:space="0"/>
            </w:tcBorders>
            <w:shd w:val="clear" w:color="auto" w:fill="auto"/>
            <w:vAlign w:val="bottom"/>
          </w:tcPr>
          <w:p>
            <w:pPr>
              <w:spacing w:line="244" w:lineRule="exact"/>
              <w:ind w:right="1370"/>
              <w:jc w:val="right"/>
              <w:rPr>
                <w:rFonts w:eastAsia="Times New Roman"/>
                <w:b/>
                <w:bCs/>
              </w:rPr>
            </w:pPr>
            <w:r>
              <w:rPr>
                <w:rFonts w:eastAsia="Times New Roman"/>
                <w:b/>
                <w:bCs/>
              </w:rPr>
              <w:t>1</w:t>
            </w:r>
          </w:p>
        </w:tc>
        <w:tc>
          <w:tcPr>
            <w:tcW w:w="7039" w:type="dxa"/>
            <w:tcBorders>
              <w:bottom w:val="single" w:color="00000A" w:sz="8" w:space="0"/>
              <w:right w:val="single" w:color="00000A" w:sz="8" w:space="0"/>
            </w:tcBorders>
            <w:shd w:val="clear" w:color="auto" w:fill="auto"/>
            <w:vAlign w:val="bottom"/>
          </w:tcPr>
          <w:p>
            <w:pPr>
              <w:spacing w:line="244" w:lineRule="exact"/>
              <w:ind w:right="3369"/>
              <w:jc w:val="right"/>
              <w:rPr>
                <w:sz w:val="21"/>
                <w:szCs w:val="21"/>
              </w:rPr>
            </w:pPr>
            <w:r>
              <w:rPr>
                <w:rFonts w:eastAsia="Times New Roman"/>
                <w:b/>
                <w:bCs/>
              </w:rPr>
              <w:t>2</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15" w:hRule="atLeast"/>
        </w:trPr>
        <w:tc>
          <w:tcPr>
            <w:tcW w:w="30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Объекты, размещаемые в</w:t>
            </w:r>
          </w:p>
        </w:tc>
        <w:tc>
          <w:tcPr>
            <w:tcW w:w="7039" w:type="dxa"/>
            <w:tcBorders>
              <w:right w:val="single" w:color="00000A" w:sz="8" w:space="0"/>
            </w:tcBorders>
            <w:shd w:val="clear" w:color="auto" w:fill="auto"/>
            <w:vAlign w:val="bottom"/>
          </w:tcPr>
          <w:p>
            <w:pPr>
              <w:spacing w:line="214" w:lineRule="exact"/>
              <w:ind w:left="100"/>
              <w:rPr>
                <w:sz w:val="18"/>
                <w:szCs w:val="18"/>
              </w:rPr>
            </w:pPr>
            <w:r>
              <w:rPr>
                <w:rFonts w:eastAsia="Times New Roman"/>
              </w:rPr>
              <w:t>Производственные объекты сельскохозяйственного назначения, сельско-</w:t>
            </w:r>
          </w:p>
        </w:tc>
        <w:tc>
          <w:tcPr>
            <w:tcW w:w="32"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120"/>
              <w:rPr>
                <w:rFonts w:eastAsia="Times New Roman"/>
                <w:w w:val="99"/>
              </w:rPr>
            </w:pPr>
            <w:r>
              <w:rPr>
                <w:rFonts w:eastAsia="Times New Roman"/>
              </w:rPr>
              <w:t>производственных зонах</w:t>
            </w:r>
          </w:p>
        </w:tc>
        <w:tc>
          <w:tcPr>
            <w:tcW w:w="7039" w:type="dxa"/>
            <w:tcBorders>
              <w:right w:val="single" w:color="00000A" w:sz="8" w:space="0"/>
            </w:tcBorders>
            <w:shd w:val="clear" w:color="auto" w:fill="auto"/>
            <w:vAlign w:val="bottom"/>
          </w:tcPr>
          <w:p>
            <w:pPr>
              <w:ind w:left="100"/>
            </w:pPr>
            <w:r>
              <w:rPr>
                <w:rFonts w:eastAsia="Times New Roman"/>
                <w:w w:val="99"/>
              </w:rPr>
              <w:t>хозяйственные станции, научные и опытные станции, биологические тех-</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39" w:type="dxa"/>
            <w:tcBorders>
              <w:right w:val="single" w:color="00000A" w:sz="8" w:space="0"/>
            </w:tcBorders>
            <w:shd w:val="clear" w:color="auto" w:fill="auto"/>
            <w:vAlign w:val="bottom"/>
          </w:tcPr>
          <w:p>
            <w:pPr>
              <w:ind w:left="100"/>
            </w:pPr>
            <w:r>
              <w:rPr>
                <w:rFonts w:eastAsia="Times New Roman"/>
              </w:rPr>
              <w:t>нопарки, предприятия по хранению и переработке сельскохозяйственной</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39" w:type="dxa"/>
            <w:tcBorders>
              <w:right w:val="single" w:color="00000A" w:sz="8" w:space="0"/>
            </w:tcBorders>
            <w:shd w:val="clear" w:color="auto" w:fill="auto"/>
            <w:vAlign w:val="bottom"/>
          </w:tcPr>
          <w:p>
            <w:pPr>
              <w:ind w:left="100"/>
            </w:pPr>
            <w:r>
              <w:rPr>
                <w:rFonts w:eastAsia="Times New Roman"/>
              </w:rPr>
              <w:t>продукции, мастерские по ремонту и хранению сельскохозяйственной</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3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техники и автомобилей, ветеринарные учреждения, теплицы и парники,</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39" w:type="dxa"/>
            <w:tcBorders>
              <w:right w:val="single" w:color="00000A" w:sz="8" w:space="0"/>
            </w:tcBorders>
            <w:shd w:val="clear" w:color="auto" w:fill="auto"/>
            <w:vAlign w:val="bottom"/>
          </w:tcPr>
          <w:p>
            <w:pPr>
              <w:ind w:left="100"/>
            </w:pPr>
            <w:r>
              <w:rPr>
                <w:rFonts w:eastAsia="Times New Roman"/>
              </w:rPr>
              <w:t>материальные склады, транспортные, энергетические и другие объекты,</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39" w:type="dxa"/>
            <w:tcBorders>
              <w:right w:val="single" w:color="00000A" w:sz="8" w:space="0"/>
            </w:tcBorders>
            <w:shd w:val="clear" w:color="auto" w:fill="auto"/>
            <w:vAlign w:val="bottom"/>
          </w:tcPr>
          <w:p>
            <w:pPr>
              <w:ind w:left="100"/>
            </w:pPr>
            <w:r>
              <w:rPr>
                <w:rFonts w:eastAsia="Times New Roman"/>
              </w:rPr>
              <w:t>связанные с проектируемыми предприятиями, а также коммуникации,</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0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039" w:type="dxa"/>
            <w:tcBorders>
              <w:bottom w:val="single" w:color="00000A" w:sz="8" w:space="0"/>
              <w:right w:val="single" w:color="00000A" w:sz="8" w:space="0"/>
            </w:tcBorders>
            <w:shd w:val="clear" w:color="auto" w:fill="auto"/>
            <w:vAlign w:val="bottom"/>
          </w:tcPr>
          <w:p>
            <w:pPr>
              <w:ind w:left="100"/>
              <w:rPr>
                <w:sz w:val="23"/>
                <w:szCs w:val="23"/>
              </w:rPr>
            </w:pPr>
            <w:r>
              <w:rPr>
                <w:rFonts w:eastAsia="Times New Roman"/>
              </w:rPr>
              <w:t>обеспечивающие внутренние и внешние связи данных объектов.</w:t>
            </w:r>
          </w:p>
        </w:tc>
        <w:tc>
          <w:tcPr>
            <w:tcW w:w="32" w:type="dxa"/>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0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Размещение производствен-</w:t>
            </w:r>
          </w:p>
        </w:tc>
        <w:tc>
          <w:tcPr>
            <w:tcW w:w="7039" w:type="dxa"/>
            <w:tcBorders>
              <w:right w:val="single" w:color="00000A" w:sz="8" w:space="0"/>
            </w:tcBorders>
            <w:shd w:val="clear" w:color="auto" w:fill="auto"/>
            <w:vAlign w:val="bottom"/>
          </w:tcPr>
          <w:p>
            <w:pPr>
              <w:spacing w:line="220" w:lineRule="exact"/>
              <w:ind w:left="100"/>
              <w:rPr>
                <w:sz w:val="19"/>
                <w:szCs w:val="19"/>
              </w:rPr>
            </w:pPr>
            <w:r>
              <w:rPr>
                <w:rFonts w:eastAsia="Times New Roman"/>
              </w:rPr>
              <w:t>Размещение производственных зон – в соответствии с таблицей 7.1.2</w:t>
            </w:r>
          </w:p>
        </w:tc>
        <w:tc>
          <w:tcPr>
            <w:tcW w:w="32"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ных зон и отдельных сельско-</w:t>
            </w:r>
          </w:p>
        </w:tc>
        <w:tc>
          <w:tcPr>
            <w:tcW w:w="703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настоящих нормативов; сельскохозяйственных объектов – в соответст-</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хозяйственных объектов</w:t>
            </w:r>
          </w:p>
        </w:tc>
        <w:tc>
          <w:tcPr>
            <w:tcW w:w="7039" w:type="dxa"/>
            <w:tcBorders>
              <w:right w:val="single" w:color="00000A" w:sz="8" w:space="0"/>
            </w:tcBorders>
            <w:shd w:val="clear" w:color="auto" w:fill="auto"/>
            <w:vAlign w:val="bottom"/>
          </w:tcPr>
          <w:p>
            <w:pPr>
              <w:ind w:left="100"/>
            </w:pPr>
            <w:r>
              <w:rPr>
                <w:rFonts w:eastAsia="Times New Roman"/>
              </w:rPr>
              <w:t>вии с СП 19.13330.2011.</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3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Производственные зоны и отдельные сельскохозяйственные объекты</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39" w:type="dxa"/>
            <w:tcBorders>
              <w:right w:val="single" w:color="00000A" w:sz="8" w:space="0"/>
            </w:tcBorders>
            <w:shd w:val="clear" w:color="auto" w:fill="auto"/>
            <w:vAlign w:val="bottom"/>
          </w:tcPr>
          <w:p>
            <w:pPr>
              <w:ind w:left="100"/>
            </w:pPr>
            <w:r>
              <w:rPr>
                <w:rFonts w:eastAsia="Times New Roman"/>
              </w:rPr>
              <w:t>следует располагать, по возможности, с подветренной стороны по от-</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3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ношению к зонам жилой застройки и ниже по рельефу местности. При</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39" w:type="dxa"/>
            <w:tcBorders>
              <w:right w:val="single" w:color="00000A" w:sz="8" w:space="0"/>
            </w:tcBorders>
            <w:shd w:val="clear" w:color="auto" w:fill="auto"/>
            <w:vAlign w:val="bottom"/>
          </w:tcPr>
          <w:p>
            <w:pPr>
              <w:ind w:left="100"/>
            </w:pPr>
            <w:r>
              <w:rPr>
                <w:rFonts w:eastAsia="Times New Roman"/>
              </w:rPr>
              <w:t>организации производственной зоны объекты и сооружения следует, по</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3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возможности, концентрировать на одной площадке с односторонним</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39" w:type="dxa"/>
            <w:tcBorders>
              <w:right w:val="single" w:color="00000A" w:sz="8" w:space="0"/>
            </w:tcBorders>
            <w:shd w:val="clear" w:color="auto" w:fill="auto"/>
            <w:vAlign w:val="bottom"/>
          </w:tcPr>
          <w:p>
            <w:pPr>
              <w:ind w:left="100"/>
            </w:pPr>
            <w:r>
              <w:rPr>
                <w:rFonts w:eastAsia="Times New Roman"/>
              </w:rPr>
              <w:t>размещением относительно жилой зоны.</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3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Территории производственных зон, как правило, не должны разделять-</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39" w:type="dxa"/>
            <w:tcBorders>
              <w:right w:val="single" w:color="00000A" w:sz="8" w:space="0"/>
            </w:tcBorders>
            <w:shd w:val="clear" w:color="auto" w:fill="auto"/>
            <w:vAlign w:val="bottom"/>
          </w:tcPr>
          <w:p>
            <w:pPr>
              <w:ind w:left="100"/>
            </w:pPr>
            <w:r>
              <w:rPr>
                <w:rFonts w:eastAsia="Times New Roman"/>
              </w:rPr>
              <w:t>ся на обособленные участки железными или автомобильными дорогами</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0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039" w:type="dxa"/>
            <w:tcBorders>
              <w:bottom w:val="single" w:color="00000A" w:sz="8" w:space="0"/>
              <w:right w:val="single" w:color="00000A" w:sz="8" w:space="0"/>
            </w:tcBorders>
            <w:shd w:val="clear" w:color="auto" w:fill="auto"/>
            <w:vAlign w:val="bottom"/>
          </w:tcPr>
          <w:p>
            <w:pPr>
              <w:ind w:left="100"/>
              <w:rPr>
                <w:sz w:val="23"/>
                <w:szCs w:val="23"/>
              </w:rPr>
            </w:pPr>
            <w:r>
              <w:rPr>
                <w:rFonts w:eastAsia="Times New Roman"/>
              </w:rPr>
              <w:t>общей сети, а также реками.</w:t>
            </w:r>
          </w:p>
        </w:tc>
        <w:tc>
          <w:tcPr>
            <w:tcW w:w="32" w:type="dxa"/>
            <w:shd w:val="clear" w:color="auto" w:fill="auto"/>
            <w:vAlign w:val="bottom"/>
          </w:tcPr>
          <w:p>
            <w:pPr>
              <w:rPr>
                <w:sz w:val="23"/>
                <w:szCs w:val="23"/>
              </w:rPr>
            </w:pPr>
          </w:p>
        </w:tc>
      </w:tr>
    </w:tbl>
    <w:p>
      <w:pPr>
        <w:spacing w:line="168" w:lineRule="exact"/>
        <w:rPr>
          <w:sz w:val="20"/>
          <w:szCs w:val="20"/>
        </w:rPr>
        <w:sectPr>
          <w:footerReference r:id="rId143" w:type="first"/>
          <w:footerReference r:id="rId141" w:type="default"/>
          <w:footerReference r:id="rId142" w:type="even"/>
          <w:pgSz w:w="11906" w:h="16838"/>
          <w:pgMar w:top="1114" w:right="1120" w:bottom="192" w:left="620" w:header="720" w:footer="720" w:gutter="0"/>
          <w:cols w:space="720" w:num="1"/>
          <w:docGrid w:linePitch="240" w:charSpace="-2049"/>
        </w:sectPr>
      </w:pPr>
    </w:p>
    <w:p>
      <w:pPr>
        <w:sectPr>
          <w:type w:val="continuous"/>
          <w:pgSz w:w="11906" w:h="16838"/>
          <w:pgMar w:top="1114" w:right="1120" w:bottom="192" w:left="620" w:header="720" w:footer="720" w:gutter="0"/>
          <w:cols w:space="720" w:num="1"/>
          <w:docGrid w:linePitch="240" w:charSpace="-2049"/>
        </w:sectPr>
      </w:pPr>
    </w:p>
    <w:p>
      <w:pPr>
        <w:sectPr>
          <w:type w:val="continuous"/>
          <w:pgSz w:w="11906" w:h="16838"/>
          <w:pgMar w:top="1114" w:right="1120" w:bottom="192" w:left="620" w:header="720" w:footer="720" w:gutter="0"/>
          <w:cols w:space="720" w:num="1"/>
          <w:docGrid w:linePitch="240" w:charSpace="-2049"/>
        </w:sectPr>
      </w:pPr>
    </w:p>
    <w:tbl>
      <w:tblPr>
        <w:tblStyle w:val="19"/>
        <w:tblW w:w="10119" w:type="dxa"/>
        <w:tblInd w:w="10" w:type="dxa"/>
        <w:tblLayout w:type="fixed"/>
        <w:tblCellMar>
          <w:top w:w="0" w:type="dxa"/>
          <w:left w:w="0" w:type="dxa"/>
          <w:bottom w:w="0" w:type="dxa"/>
          <w:right w:w="0" w:type="dxa"/>
        </w:tblCellMar>
      </w:tblPr>
      <w:tblGrid>
        <w:gridCol w:w="3079"/>
        <w:gridCol w:w="7040"/>
      </w:tblGrid>
      <w:tr>
        <w:tblPrEx>
          <w:tblLayout w:type="fixed"/>
          <w:tblCellMar>
            <w:top w:w="0" w:type="dxa"/>
            <w:left w:w="0" w:type="dxa"/>
            <w:bottom w:w="0" w:type="dxa"/>
            <w:right w:w="0" w:type="dxa"/>
          </w:tblCellMar>
        </w:tblPrEx>
        <w:trPr>
          <w:trHeight w:val="264" w:hRule="atLeast"/>
        </w:trPr>
        <w:tc>
          <w:tcPr>
            <w:tcW w:w="307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1480"/>
              <w:rPr>
                <w:rFonts w:eastAsia="Times New Roman"/>
                <w:b/>
                <w:bCs/>
              </w:rPr>
            </w:pPr>
            <w:r>
              <w:rPr>
                <w:rFonts w:eastAsia="Times New Roman"/>
                <w:b/>
                <w:bCs/>
              </w:rPr>
              <w:t>1</w:t>
            </w:r>
          </w:p>
        </w:tc>
        <w:tc>
          <w:tcPr>
            <w:tcW w:w="7040" w:type="dxa"/>
            <w:tcBorders>
              <w:top w:val="single" w:color="00000A" w:sz="8" w:space="0"/>
              <w:bottom w:val="single" w:color="00000A" w:sz="8" w:space="0"/>
              <w:right w:val="single" w:color="00000A" w:sz="8" w:space="0"/>
            </w:tcBorders>
            <w:shd w:val="clear" w:color="auto" w:fill="auto"/>
            <w:vAlign w:val="bottom"/>
          </w:tcPr>
          <w:p>
            <w:pPr>
              <w:ind w:left="3440"/>
            </w:pPr>
            <w:r>
              <w:rPr>
                <w:rFonts w:eastAsia="Times New Roman"/>
                <w:b/>
                <w:bCs/>
              </w:rPr>
              <w:t>2</w:t>
            </w:r>
          </w:p>
        </w:tc>
      </w:tr>
      <w:tr>
        <w:tblPrEx>
          <w:tblLayout w:type="fixed"/>
          <w:tblCellMar>
            <w:top w:w="0" w:type="dxa"/>
            <w:left w:w="0" w:type="dxa"/>
            <w:bottom w:w="0" w:type="dxa"/>
            <w:right w:w="0" w:type="dxa"/>
          </w:tblCellMar>
        </w:tblPrEx>
        <w:trPr>
          <w:trHeight w:val="215" w:hRule="atLeast"/>
        </w:trPr>
        <w:tc>
          <w:tcPr>
            <w:tcW w:w="307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в том числе:</w:t>
            </w:r>
          </w:p>
        </w:tc>
        <w:tc>
          <w:tcPr>
            <w:tcW w:w="7040" w:type="dxa"/>
            <w:tcBorders>
              <w:right w:val="single" w:color="00000A" w:sz="8" w:space="0"/>
            </w:tcBorders>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 размещение животноводче-</w:t>
            </w:r>
          </w:p>
        </w:tc>
        <w:tc>
          <w:tcPr>
            <w:tcW w:w="7040" w:type="dxa"/>
            <w:tcBorders>
              <w:right w:val="single" w:color="00000A" w:sz="8" w:space="0"/>
            </w:tcBorders>
            <w:shd w:val="clear" w:color="auto" w:fill="auto"/>
            <w:vAlign w:val="bottom"/>
          </w:tcPr>
          <w:p>
            <w:pPr>
              <w:ind w:left="80"/>
            </w:pPr>
            <w:r>
              <w:rPr>
                <w:rFonts w:eastAsia="Times New Roman"/>
              </w:rPr>
              <w:t>Должны соблюдаться меры, исключающие попадание загрязняющих</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ских, птицеводческих пред-</w:t>
            </w:r>
          </w:p>
        </w:tc>
        <w:tc>
          <w:tcPr>
            <w:tcW w:w="7040" w:type="dxa"/>
            <w:tcBorders>
              <w:right w:val="single" w:color="00000A" w:sz="8" w:space="0"/>
            </w:tcBorders>
            <w:shd w:val="clear" w:color="auto" w:fill="auto"/>
            <w:vAlign w:val="bottom"/>
          </w:tcPr>
          <w:p>
            <w:pPr>
              <w:spacing w:line="249" w:lineRule="exact"/>
              <w:ind w:left="80"/>
            </w:pPr>
            <w:r>
              <w:rPr>
                <w:rFonts w:eastAsia="Times New Roman"/>
              </w:rPr>
              <w:t>веществ в водные объекты.</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приятий и звероводческих</w:t>
            </w:r>
          </w:p>
        </w:tc>
        <w:tc>
          <w:tcPr>
            <w:tcW w:w="7040" w:type="dxa"/>
            <w:tcBorders>
              <w:right w:val="single" w:color="00000A" w:sz="8" w:space="0"/>
            </w:tcBorders>
            <w:shd w:val="clear" w:color="auto" w:fill="auto"/>
            <w:vAlign w:val="bottom"/>
          </w:tcPr>
          <w:p>
            <w:pPr>
              <w:ind w:left="80"/>
            </w:pPr>
            <w:r>
              <w:rPr>
                <w:rFonts w:eastAsia="Times New Roman"/>
              </w:rPr>
              <w:t>Следует предусматривать организацию санитарно-защитных зон.</w:t>
            </w:r>
          </w:p>
        </w:tc>
      </w:tr>
      <w:tr>
        <w:tblPrEx>
          <w:tblLayout w:type="fixed"/>
          <w:tblCellMar>
            <w:top w:w="0" w:type="dxa"/>
            <w:left w:w="0" w:type="dxa"/>
            <w:bottom w:w="0" w:type="dxa"/>
            <w:right w:w="0" w:type="dxa"/>
          </w:tblCellMar>
        </w:tblPrEx>
        <w:trPr>
          <w:trHeight w:val="279" w:hRule="atLeast"/>
        </w:trPr>
        <w:tc>
          <w:tcPr>
            <w:tcW w:w="307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ферм</w:t>
            </w:r>
          </w:p>
        </w:tc>
        <w:tc>
          <w:tcPr>
            <w:tcW w:w="704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307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размещение складов твер-</w:t>
            </w:r>
          </w:p>
        </w:tc>
        <w:tc>
          <w:tcPr>
            <w:tcW w:w="7040" w:type="dxa"/>
            <w:tcBorders>
              <w:right w:val="single" w:color="00000A" w:sz="8" w:space="0"/>
            </w:tcBorders>
            <w:shd w:val="clear" w:color="auto" w:fill="auto"/>
            <w:vAlign w:val="bottom"/>
          </w:tcPr>
          <w:p>
            <w:pPr>
              <w:spacing w:line="220" w:lineRule="exact"/>
              <w:ind w:left="80"/>
            </w:pPr>
            <w:r>
              <w:rPr>
                <w:rFonts w:eastAsia="Times New Roman"/>
              </w:rPr>
              <w:t>На расстоянии не менее 2 км от рыбохозяйственных водоемов.</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дых минеральных удобре-</w:t>
            </w:r>
          </w:p>
        </w:tc>
        <w:tc>
          <w:tcPr>
            <w:tcW w:w="7040" w:type="dxa"/>
            <w:tcBorders>
              <w:right w:val="single" w:color="00000A" w:sz="8" w:space="0"/>
            </w:tcBorders>
            <w:shd w:val="clear" w:color="auto" w:fill="auto"/>
            <w:vAlign w:val="bottom"/>
          </w:tcPr>
          <w:p>
            <w:pPr>
              <w:spacing w:line="249" w:lineRule="exact"/>
              <w:ind w:left="80"/>
            </w:pPr>
            <w:r>
              <w:rPr>
                <w:rFonts w:eastAsia="Times New Roman"/>
              </w:rPr>
              <w:t>В случае особой необходимости допускается уменьшать указанное рас-</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ний, мелиорантов, складов</w:t>
            </w:r>
          </w:p>
        </w:tc>
        <w:tc>
          <w:tcPr>
            <w:tcW w:w="7040" w:type="dxa"/>
            <w:tcBorders>
              <w:right w:val="single" w:color="00000A" w:sz="8" w:space="0"/>
            </w:tcBorders>
            <w:shd w:val="clear" w:color="auto" w:fill="auto"/>
            <w:vAlign w:val="bottom"/>
          </w:tcPr>
          <w:p>
            <w:pPr>
              <w:ind w:left="80"/>
            </w:pPr>
            <w:r>
              <w:rPr>
                <w:rFonts w:eastAsia="Times New Roman"/>
              </w:rPr>
              <w:t>стояние при условии согласования с территориальными органами в</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жидких средств химизации</w:t>
            </w:r>
          </w:p>
        </w:tc>
        <w:tc>
          <w:tcPr>
            <w:tcW w:w="7040" w:type="dxa"/>
            <w:tcBorders>
              <w:right w:val="single" w:color="00000A" w:sz="8" w:space="0"/>
            </w:tcBorders>
            <w:shd w:val="clear" w:color="auto" w:fill="auto"/>
            <w:vAlign w:val="bottom"/>
          </w:tcPr>
          <w:p>
            <w:pPr>
              <w:spacing w:line="249" w:lineRule="exact"/>
              <w:ind w:left="80"/>
            </w:pPr>
            <w:r>
              <w:rPr>
                <w:rFonts w:eastAsia="Times New Roman"/>
              </w:rPr>
              <w:t>сфере охраны рыбных и водных биологических ресурсов.</w:t>
            </w:r>
          </w:p>
        </w:tc>
      </w:tr>
      <w:tr>
        <w:tblPrEx>
          <w:tblLayout w:type="fixed"/>
          <w:tblCellMar>
            <w:top w:w="0" w:type="dxa"/>
            <w:left w:w="0" w:type="dxa"/>
            <w:bottom w:w="0" w:type="dxa"/>
            <w:right w:w="0" w:type="dxa"/>
          </w:tblCellMar>
        </w:tblPrEx>
        <w:trPr>
          <w:trHeight w:val="279" w:hRule="atLeast"/>
        </w:trPr>
        <w:tc>
          <w:tcPr>
            <w:tcW w:w="3079" w:type="dxa"/>
            <w:tcBorders>
              <w:left w:val="single" w:color="00000A" w:sz="8" w:space="0"/>
              <w:bottom w:val="single" w:color="00000A" w:sz="8" w:space="0"/>
              <w:right w:val="single" w:color="00000A" w:sz="8" w:space="0"/>
            </w:tcBorders>
            <w:shd w:val="clear" w:color="auto" w:fill="auto"/>
            <w:vAlign w:val="bottom"/>
          </w:tcPr>
          <w:p>
            <w:pPr>
              <w:ind w:left="260"/>
              <w:rPr>
                <w:rFonts w:eastAsia="Times New Roman"/>
              </w:rPr>
            </w:pPr>
            <w:r>
              <w:rPr>
                <w:rFonts w:eastAsia="Times New Roman"/>
              </w:rPr>
              <w:t>и пестицидов</w:t>
            </w:r>
          </w:p>
        </w:tc>
        <w:tc>
          <w:tcPr>
            <w:tcW w:w="7040" w:type="dxa"/>
            <w:tcBorders>
              <w:bottom w:val="single" w:color="00000A" w:sz="8" w:space="0"/>
              <w:right w:val="single" w:color="00000A" w:sz="8" w:space="0"/>
            </w:tcBorders>
            <w:shd w:val="clear" w:color="auto" w:fill="auto"/>
            <w:vAlign w:val="bottom"/>
          </w:tcPr>
          <w:p>
            <w:pPr>
              <w:ind w:left="80"/>
            </w:pPr>
            <w:r>
              <w:rPr>
                <w:rFonts w:eastAsia="Times New Roman"/>
              </w:rPr>
              <w:t>Следует предусматривать организацию санитарно-защитных зон.</w:t>
            </w:r>
          </w:p>
        </w:tc>
      </w:tr>
      <w:tr>
        <w:tblPrEx>
          <w:tblLayout w:type="fixed"/>
          <w:tblCellMar>
            <w:top w:w="0" w:type="dxa"/>
            <w:left w:w="0" w:type="dxa"/>
            <w:bottom w:w="0" w:type="dxa"/>
            <w:right w:w="0" w:type="dxa"/>
          </w:tblCellMar>
        </w:tblPrEx>
        <w:trPr>
          <w:trHeight w:val="215" w:hRule="atLeast"/>
        </w:trPr>
        <w:tc>
          <w:tcPr>
            <w:tcW w:w="307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 размещение теплиц,</w:t>
            </w:r>
          </w:p>
        </w:tc>
        <w:tc>
          <w:tcPr>
            <w:tcW w:w="7040" w:type="dxa"/>
            <w:tcBorders>
              <w:right w:val="single" w:color="00000A" w:sz="8" w:space="0"/>
            </w:tcBorders>
            <w:shd w:val="clear" w:color="auto" w:fill="auto"/>
            <w:vAlign w:val="bottom"/>
          </w:tcPr>
          <w:p>
            <w:pPr>
              <w:spacing w:line="214" w:lineRule="exact"/>
              <w:ind w:left="80"/>
            </w:pPr>
            <w:r>
              <w:rPr>
                <w:rFonts w:eastAsia="Times New Roman"/>
              </w:rPr>
              <w:t>Как правило, на южных или юго-восточных склонах, с наивысшим</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парников</w:t>
            </w:r>
          </w:p>
        </w:tc>
        <w:tc>
          <w:tcPr>
            <w:tcW w:w="7040" w:type="dxa"/>
            <w:tcBorders>
              <w:right w:val="single" w:color="00000A" w:sz="8" w:space="0"/>
            </w:tcBorders>
            <w:shd w:val="clear" w:color="auto" w:fill="auto"/>
            <w:vAlign w:val="bottom"/>
          </w:tcPr>
          <w:p>
            <w:pPr>
              <w:ind w:left="80"/>
            </w:pPr>
            <w:r>
              <w:rPr>
                <w:rFonts w:eastAsia="Times New Roman"/>
              </w:rPr>
              <w:t>уровнем грунтовых вод не менее 1,5 м от поверхности земли.</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left="80"/>
            </w:pPr>
            <w:r>
              <w:rPr>
                <w:rFonts w:eastAsia="Times New Roman"/>
              </w:rPr>
              <w:t>При планировке земельных участков основные сооружения должны</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left="80"/>
            </w:pPr>
            <w:r>
              <w:rPr>
                <w:rFonts w:eastAsia="Times New Roman"/>
              </w:rPr>
              <w:t>группироваться по их функциональному назначению (теплицы, парни-</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left="80"/>
            </w:pPr>
            <w:r>
              <w:rPr>
                <w:rFonts w:eastAsia="Times New Roman"/>
              </w:rPr>
              <w:t>ки, площадки с обогреваемым грунтом), при этом должна предусматри-</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left="80"/>
            </w:pPr>
            <w:r>
              <w:rPr>
                <w:rFonts w:eastAsia="Times New Roman"/>
              </w:rPr>
              <w:t>ваться система проездов и проходов, обеспечивающая необходимые</w:t>
            </w:r>
          </w:p>
        </w:tc>
      </w:tr>
      <w:tr>
        <w:tblPrEx>
          <w:tblLayout w:type="fixed"/>
          <w:tblCellMar>
            <w:top w:w="0" w:type="dxa"/>
            <w:left w:w="0" w:type="dxa"/>
            <w:bottom w:w="0" w:type="dxa"/>
            <w:right w:w="0" w:type="dxa"/>
          </w:tblCellMar>
        </w:tblPrEx>
        <w:trPr>
          <w:trHeight w:val="274" w:hRule="atLeast"/>
        </w:trPr>
        <w:tc>
          <w:tcPr>
            <w:tcW w:w="30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040" w:type="dxa"/>
            <w:tcBorders>
              <w:bottom w:val="single" w:color="00000A" w:sz="8" w:space="0"/>
              <w:right w:val="single" w:color="00000A" w:sz="8" w:space="0"/>
            </w:tcBorders>
            <w:shd w:val="clear" w:color="auto" w:fill="auto"/>
            <w:vAlign w:val="bottom"/>
          </w:tcPr>
          <w:p>
            <w:pPr>
              <w:ind w:left="80"/>
            </w:pPr>
            <w:r>
              <w:rPr>
                <w:rFonts w:eastAsia="Times New Roman"/>
              </w:rPr>
              <w:t>условия для механизации трудоемких процессов.</w:t>
            </w:r>
          </w:p>
        </w:tc>
      </w:tr>
      <w:tr>
        <w:tblPrEx>
          <w:tblLayout w:type="fixed"/>
          <w:tblCellMar>
            <w:top w:w="0" w:type="dxa"/>
            <w:left w:w="0" w:type="dxa"/>
            <w:bottom w:w="0" w:type="dxa"/>
            <w:right w:w="0" w:type="dxa"/>
          </w:tblCellMar>
        </w:tblPrEx>
        <w:trPr>
          <w:trHeight w:val="220" w:hRule="atLeast"/>
        </w:trPr>
        <w:tc>
          <w:tcPr>
            <w:tcW w:w="307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размещение складов и хра-</w:t>
            </w:r>
          </w:p>
        </w:tc>
        <w:tc>
          <w:tcPr>
            <w:tcW w:w="7040" w:type="dxa"/>
            <w:tcBorders>
              <w:right w:val="single" w:color="00000A" w:sz="8" w:space="0"/>
            </w:tcBorders>
            <w:shd w:val="clear" w:color="auto" w:fill="auto"/>
            <w:vAlign w:val="bottom"/>
          </w:tcPr>
          <w:p>
            <w:pPr>
              <w:spacing w:line="220" w:lineRule="exact"/>
              <w:ind w:left="80"/>
            </w:pPr>
            <w:r>
              <w:rPr>
                <w:rFonts w:eastAsia="Times New Roman"/>
              </w:rPr>
              <w:t>На хорошо проветриваемых земельных участках с наивысшим уровнем</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нилищ сельскохозяйствен-</w:t>
            </w:r>
          </w:p>
        </w:tc>
        <w:tc>
          <w:tcPr>
            <w:tcW w:w="7040" w:type="dxa"/>
            <w:tcBorders>
              <w:right w:val="single" w:color="00000A" w:sz="8" w:space="0"/>
            </w:tcBorders>
            <w:shd w:val="clear" w:color="auto" w:fill="auto"/>
            <w:vAlign w:val="bottom"/>
          </w:tcPr>
          <w:p>
            <w:pPr>
              <w:spacing w:line="249" w:lineRule="exact"/>
              <w:ind w:left="80"/>
            </w:pPr>
            <w:r>
              <w:rPr>
                <w:rFonts w:eastAsia="Times New Roman"/>
              </w:rPr>
              <w:t>грунтовых вод не менее 1,5 м от поверхности земли</w:t>
            </w:r>
          </w:p>
        </w:tc>
      </w:tr>
      <w:tr>
        <w:tblPrEx>
          <w:tblLayout w:type="fixed"/>
          <w:tblCellMar>
            <w:top w:w="0" w:type="dxa"/>
            <w:left w:w="0" w:type="dxa"/>
            <w:bottom w:w="0" w:type="dxa"/>
            <w:right w:w="0" w:type="dxa"/>
          </w:tblCellMar>
        </w:tblPrEx>
        <w:trPr>
          <w:trHeight w:val="279" w:hRule="atLeast"/>
        </w:trPr>
        <w:tc>
          <w:tcPr>
            <w:tcW w:w="307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ной продукции</w:t>
            </w:r>
          </w:p>
        </w:tc>
        <w:tc>
          <w:tcPr>
            <w:tcW w:w="704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07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 размещение объектов по хра-</w:t>
            </w:r>
          </w:p>
        </w:tc>
        <w:tc>
          <w:tcPr>
            <w:tcW w:w="7040" w:type="dxa"/>
            <w:tcBorders>
              <w:right w:val="single" w:color="00000A" w:sz="8" w:space="0"/>
            </w:tcBorders>
            <w:shd w:val="clear" w:color="auto" w:fill="auto"/>
            <w:vAlign w:val="bottom"/>
          </w:tcPr>
          <w:p>
            <w:pPr>
              <w:spacing w:line="214" w:lineRule="exact"/>
              <w:ind w:left="80"/>
            </w:pPr>
            <w:r>
              <w:rPr>
                <w:rFonts w:eastAsia="Times New Roman"/>
              </w:rPr>
              <w:t>В соответствии с СП 105.13330.2012</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260"/>
            </w:pPr>
            <w:r>
              <w:rPr>
                <w:rFonts w:eastAsia="Times New Roman"/>
              </w:rPr>
              <w:t>нению и переработке сель-</w:t>
            </w:r>
          </w:p>
        </w:tc>
        <w:tc>
          <w:tcPr>
            <w:tcW w:w="704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079" w:type="dxa"/>
            <w:tcBorders>
              <w:left w:val="single" w:color="00000A" w:sz="8" w:space="0"/>
              <w:bottom w:val="single" w:color="00000A" w:sz="8" w:space="0"/>
              <w:right w:val="single" w:color="00000A" w:sz="8" w:space="0"/>
            </w:tcBorders>
            <w:shd w:val="clear" w:color="auto" w:fill="auto"/>
            <w:vAlign w:val="bottom"/>
          </w:tcPr>
          <w:p>
            <w:pPr>
              <w:ind w:left="260"/>
              <w:rPr>
                <w:sz w:val="23"/>
                <w:szCs w:val="23"/>
              </w:rPr>
            </w:pPr>
            <w:r>
              <w:rPr>
                <w:rFonts w:eastAsia="Times New Roman"/>
              </w:rPr>
              <w:t>скохозяйственной продукции</w:t>
            </w:r>
          </w:p>
        </w:tc>
        <w:tc>
          <w:tcPr>
            <w:tcW w:w="7040" w:type="dxa"/>
            <w:tcBorders>
              <w:bottom w:val="single" w:color="00000A" w:sz="8" w:space="0"/>
              <w:right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07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Интенсивность использования</w:t>
            </w:r>
          </w:p>
        </w:tc>
        <w:tc>
          <w:tcPr>
            <w:tcW w:w="7040" w:type="dxa"/>
            <w:tcBorders>
              <w:right w:val="single" w:color="00000A" w:sz="8" w:space="0"/>
            </w:tcBorders>
            <w:shd w:val="clear" w:color="auto" w:fill="auto"/>
            <w:vAlign w:val="bottom"/>
          </w:tcPr>
          <w:p>
            <w:pPr>
              <w:spacing w:line="220" w:lineRule="exact"/>
              <w:ind w:left="80"/>
            </w:pPr>
            <w:r>
              <w:rPr>
                <w:rFonts w:eastAsia="Times New Roman"/>
              </w:rPr>
              <w:t>Определяется плотностью застройки площадок сельскохозяйственных</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территории производственной</w:t>
            </w:r>
          </w:p>
        </w:tc>
        <w:tc>
          <w:tcPr>
            <w:tcW w:w="7040" w:type="dxa"/>
            <w:tcBorders>
              <w:right w:val="single" w:color="00000A" w:sz="8" w:space="0"/>
            </w:tcBorders>
            <w:shd w:val="clear" w:color="auto" w:fill="auto"/>
            <w:vAlign w:val="bottom"/>
          </w:tcPr>
          <w:p>
            <w:pPr>
              <w:spacing w:line="249" w:lineRule="exact"/>
              <w:ind w:left="80"/>
            </w:pPr>
            <w:r>
              <w:rPr>
                <w:rFonts w:eastAsia="Times New Roman"/>
              </w:rPr>
              <w:t>предприятий. Показатели минимальной плотности застройки площадок</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зоны</w:t>
            </w:r>
          </w:p>
        </w:tc>
        <w:tc>
          <w:tcPr>
            <w:tcW w:w="7040" w:type="dxa"/>
            <w:tcBorders>
              <w:right w:val="single" w:color="00000A" w:sz="8" w:space="0"/>
            </w:tcBorders>
            <w:shd w:val="clear" w:color="auto" w:fill="auto"/>
            <w:vAlign w:val="bottom"/>
          </w:tcPr>
          <w:p>
            <w:pPr>
              <w:ind w:left="80"/>
            </w:pPr>
            <w:r>
              <w:rPr>
                <w:rFonts w:eastAsia="Times New Roman"/>
              </w:rPr>
              <w:t>сельскохозяйственных предприятий – в соответствии с приложением В</w:t>
            </w:r>
          </w:p>
        </w:tc>
      </w:tr>
      <w:tr>
        <w:tblPrEx>
          <w:tblLayout w:type="fixed"/>
          <w:tblCellMar>
            <w:top w:w="0" w:type="dxa"/>
            <w:left w:w="0" w:type="dxa"/>
            <w:bottom w:w="0" w:type="dxa"/>
            <w:right w:w="0" w:type="dxa"/>
          </w:tblCellMar>
        </w:tblPrEx>
        <w:trPr>
          <w:trHeight w:val="274" w:hRule="atLeast"/>
        </w:trPr>
        <w:tc>
          <w:tcPr>
            <w:tcW w:w="30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040" w:type="dxa"/>
            <w:tcBorders>
              <w:bottom w:val="single" w:color="00000A" w:sz="8" w:space="0"/>
              <w:right w:val="single" w:color="00000A" w:sz="8" w:space="0"/>
            </w:tcBorders>
            <w:shd w:val="clear" w:color="auto" w:fill="auto"/>
            <w:vAlign w:val="bottom"/>
          </w:tcPr>
          <w:p>
            <w:pPr>
              <w:ind w:left="80"/>
            </w:pPr>
            <w:r>
              <w:rPr>
                <w:rFonts w:eastAsia="Times New Roman"/>
              </w:rPr>
              <w:t>СП 19.13330.2011.</w:t>
            </w:r>
          </w:p>
        </w:tc>
      </w:tr>
      <w:tr>
        <w:tblPrEx>
          <w:tblLayout w:type="fixed"/>
          <w:tblCellMar>
            <w:top w:w="0" w:type="dxa"/>
            <w:left w:w="0" w:type="dxa"/>
            <w:bottom w:w="0" w:type="dxa"/>
            <w:right w:w="0" w:type="dxa"/>
          </w:tblCellMar>
        </w:tblPrEx>
        <w:trPr>
          <w:trHeight w:val="220" w:hRule="atLeast"/>
        </w:trPr>
        <w:tc>
          <w:tcPr>
            <w:tcW w:w="307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Расстояния между сельскохо-</w:t>
            </w:r>
          </w:p>
        </w:tc>
        <w:tc>
          <w:tcPr>
            <w:tcW w:w="7040" w:type="dxa"/>
            <w:tcBorders>
              <w:right w:val="single" w:color="00000A" w:sz="8" w:space="0"/>
            </w:tcBorders>
            <w:shd w:val="clear" w:color="auto" w:fill="auto"/>
            <w:vAlign w:val="bottom"/>
          </w:tcPr>
          <w:p>
            <w:pPr>
              <w:spacing w:line="220" w:lineRule="exact"/>
              <w:ind w:left="80"/>
            </w:pPr>
            <w:r>
              <w:rPr>
                <w:rFonts w:eastAsia="Times New Roman"/>
              </w:rPr>
              <w:t>Следует принимать минимально допустимые исходя из плотности за-</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зяйственными объектами</w:t>
            </w:r>
          </w:p>
        </w:tc>
        <w:tc>
          <w:tcPr>
            <w:tcW w:w="7040" w:type="dxa"/>
            <w:tcBorders>
              <w:right w:val="single" w:color="00000A" w:sz="8" w:space="0"/>
            </w:tcBorders>
            <w:shd w:val="clear" w:color="auto" w:fill="auto"/>
            <w:vAlign w:val="bottom"/>
          </w:tcPr>
          <w:p>
            <w:pPr>
              <w:spacing w:line="249" w:lineRule="exact"/>
              <w:ind w:left="80"/>
            </w:pPr>
            <w:r>
              <w:rPr>
                <w:rFonts w:eastAsia="Times New Roman"/>
              </w:rPr>
              <w:t>стройки, санитарных, ветеринарных, противопожарных требований и</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производственных зон</w:t>
            </w:r>
          </w:p>
        </w:tc>
        <w:tc>
          <w:tcPr>
            <w:tcW w:w="7040" w:type="dxa"/>
            <w:tcBorders>
              <w:right w:val="single" w:color="00000A" w:sz="8" w:space="0"/>
            </w:tcBorders>
            <w:shd w:val="clear" w:color="auto" w:fill="auto"/>
            <w:vAlign w:val="bottom"/>
          </w:tcPr>
          <w:p>
            <w:pPr>
              <w:ind w:left="80"/>
            </w:pPr>
            <w:r>
              <w:rPr>
                <w:rFonts w:eastAsia="Times New Roman"/>
              </w:rPr>
              <w:t>норм технологического проектирования.</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left="80"/>
            </w:pPr>
            <w:r>
              <w:rPr>
                <w:rFonts w:eastAsia="Times New Roman"/>
              </w:rPr>
              <w:t>Расстояния между зданиями, освещаемыми через оконные проемы,</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left="80"/>
            </w:pPr>
            <w:r>
              <w:rPr>
                <w:rFonts w:eastAsia="Times New Roman"/>
              </w:rPr>
              <w:t>должно быть не менее наибольшей высоты до верха карниза противо-</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left="80"/>
            </w:pPr>
            <w:r>
              <w:rPr>
                <w:rFonts w:eastAsia="Times New Roman"/>
              </w:rPr>
              <w:t>стоящих зданий и сооружений и не менее величин, указанных в табли-</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left="80"/>
            </w:pPr>
            <w:r>
              <w:rPr>
                <w:rFonts w:eastAsia="Times New Roman"/>
              </w:rPr>
              <w:t>цах 1 и 2 СП 19.13330.2011.</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left="80"/>
            </w:pPr>
            <w:r>
              <w:rPr>
                <w:rFonts w:eastAsia="Times New Roman"/>
              </w:rPr>
              <w:t>Противопожарные расстояния между зданиями и сооружениями следу-</w:t>
            </w:r>
          </w:p>
        </w:tc>
      </w:tr>
      <w:tr>
        <w:tblPrEx>
          <w:tblLayout w:type="fixed"/>
          <w:tblCellMar>
            <w:top w:w="0" w:type="dxa"/>
            <w:left w:w="0" w:type="dxa"/>
            <w:bottom w:w="0" w:type="dxa"/>
            <w:right w:w="0" w:type="dxa"/>
          </w:tblCellMar>
        </w:tblPrEx>
        <w:trPr>
          <w:trHeight w:val="279" w:hRule="atLeast"/>
        </w:trPr>
        <w:tc>
          <w:tcPr>
            <w:tcW w:w="30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040" w:type="dxa"/>
            <w:tcBorders>
              <w:bottom w:val="single" w:color="00000A" w:sz="8" w:space="0"/>
              <w:right w:val="single" w:color="00000A" w:sz="8" w:space="0"/>
            </w:tcBorders>
            <w:shd w:val="clear" w:color="auto" w:fill="auto"/>
            <w:vAlign w:val="bottom"/>
          </w:tcPr>
          <w:p>
            <w:pPr>
              <w:ind w:left="80"/>
            </w:pPr>
            <w:r>
              <w:rPr>
                <w:rFonts w:eastAsia="Times New Roman"/>
              </w:rPr>
              <w:t>ет принимать в соответствии с СП 4.13130.2013.</w:t>
            </w:r>
          </w:p>
        </w:tc>
      </w:tr>
      <w:tr>
        <w:tblPrEx>
          <w:tblLayout w:type="fixed"/>
          <w:tblCellMar>
            <w:top w:w="0" w:type="dxa"/>
            <w:left w:w="0" w:type="dxa"/>
            <w:bottom w:w="0" w:type="dxa"/>
            <w:right w:w="0" w:type="dxa"/>
          </w:tblCellMar>
        </w:tblPrEx>
        <w:trPr>
          <w:trHeight w:val="215" w:hRule="atLeast"/>
        </w:trPr>
        <w:tc>
          <w:tcPr>
            <w:tcW w:w="307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Организация санитарно-</w:t>
            </w:r>
          </w:p>
        </w:tc>
        <w:tc>
          <w:tcPr>
            <w:tcW w:w="7040" w:type="dxa"/>
            <w:tcBorders>
              <w:right w:val="single" w:color="00000A" w:sz="8" w:space="0"/>
            </w:tcBorders>
            <w:shd w:val="clear" w:color="auto" w:fill="auto"/>
            <w:vAlign w:val="bottom"/>
          </w:tcPr>
          <w:p>
            <w:pPr>
              <w:spacing w:line="214" w:lineRule="exact"/>
              <w:ind w:left="80"/>
            </w:pPr>
            <w:r>
              <w:rPr>
                <w:rFonts w:eastAsia="Times New Roman"/>
              </w:rPr>
              <w:t>В соответствии с СанПиН 2.2.1/2.1.1.1200-03.</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защитных зон</w:t>
            </w:r>
          </w:p>
        </w:tc>
        <w:tc>
          <w:tcPr>
            <w:tcW w:w="7040" w:type="dxa"/>
            <w:tcBorders>
              <w:right w:val="single" w:color="00000A" w:sz="8" w:space="0"/>
            </w:tcBorders>
            <w:shd w:val="clear" w:color="auto" w:fill="auto"/>
            <w:vAlign w:val="bottom"/>
          </w:tcPr>
          <w:p>
            <w:pPr>
              <w:ind w:left="80"/>
            </w:pPr>
            <w:r>
              <w:rPr>
                <w:rFonts w:eastAsia="Times New Roman"/>
              </w:rPr>
              <w:t>Территория санитарно-защитных зон из землепользования не изымается</w:t>
            </w:r>
          </w:p>
        </w:tc>
      </w:tr>
      <w:tr>
        <w:tblPrEx>
          <w:tblLayout w:type="fixed"/>
          <w:tblCellMar>
            <w:top w:w="0" w:type="dxa"/>
            <w:left w:w="0" w:type="dxa"/>
            <w:bottom w:w="0" w:type="dxa"/>
            <w:right w:w="0" w:type="dxa"/>
          </w:tblCellMar>
        </w:tblPrEx>
        <w:trPr>
          <w:trHeight w:val="274" w:hRule="atLeast"/>
        </w:trPr>
        <w:tc>
          <w:tcPr>
            <w:tcW w:w="30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040" w:type="dxa"/>
            <w:tcBorders>
              <w:bottom w:val="single" w:color="00000A" w:sz="8" w:space="0"/>
              <w:right w:val="single" w:color="00000A" w:sz="8" w:space="0"/>
            </w:tcBorders>
            <w:shd w:val="clear" w:color="auto" w:fill="auto"/>
            <w:vAlign w:val="bottom"/>
          </w:tcPr>
          <w:p>
            <w:pPr>
              <w:ind w:left="80"/>
            </w:pPr>
            <w:r>
              <w:rPr>
                <w:rFonts w:eastAsia="Times New Roman"/>
                <w:w w:val="99"/>
              </w:rPr>
              <w:t>и должна быть максимально использована для нужд сельского хозяйства.</w:t>
            </w:r>
          </w:p>
        </w:tc>
      </w:tr>
      <w:tr>
        <w:tblPrEx>
          <w:tblLayout w:type="fixed"/>
          <w:tblCellMar>
            <w:top w:w="0" w:type="dxa"/>
            <w:left w:w="0" w:type="dxa"/>
            <w:bottom w:w="0" w:type="dxa"/>
            <w:right w:w="0" w:type="dxa"/>
          </w:tblCellMar>
        </w:tblPrEx>
        <w:trPr>
          <w:trHeight w:val="220" w:hRule="atLeast"/>
        </w:trPr>
        <w:tc>
          <w:tcPr>
            <w:tcW w:w="307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Озеленение</w:t>
            </w:r>
          </w:p>
        </w:tc>
        <w:tc>
          <w:tcPr>
            <w:tcW w:w="7040" w:type="dxa"/>
            <w:tcBorders>
              <w:right w:val="single" w:color="00000A" w:sz="8" w:space="0"/>
            </w:tcBorders>
            <w:shd w:val="clear" w:color="auto" w:fill="auto"/>
            <w:vAlign w:val="bottom"/>
          </w:tcPr>
          <w:p>
            <w:pPr>
              <w:spacing w:line="220" w:lineRule="exact"/>
              <w:ind w:left="80"/>
            </w:pPr>
            <w:r>
              <w:rPr>
                <w:rFonts w:eastAsia="Times New Roman"/>
              </w:rPr>
              <w:t>Предусматривается на участках, свободных от застройки и покрытий, а</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left="80"/>
            </w:pPr>
            <w:r>
              <w:rPr>
                <w:rFonts w:eastAsia="Times New Roman"/>
              </w:rPr>
              <w:t>также по периметру площадки предприятия.</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left="80"/>
            </w:pPr>
            <w:r>
              <w:rPr>
                <w:rFonts w:eastAsia="Times New Roman"/>
              </w:rPr>
              <w:t>Площадь участков озеленения должна составлять не менее 15 % пло-</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left="80"/>
            </w:pPr>
            <w:r>
              <w:rPr>
                <w:rFonts w:eastAsia="Times New Roman"/>
              </w:rPr>
              <w:t>щади сельскохозяйственных предприятий, а при плотности застройки</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left="80"/>
            </w:pPr>
            <w:r>
              <w:rPr>
                <w:rFonts w:eastAsia="Times New Roman"/>
              </w:rPr>
              <w:t>более 50 % – не менее 10 %.</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left="80"/>
            </w:pPr>
            <w:r>
              <w:rPr>
                <w:rFonts w:eastAsia="Times New Roman"/>
              </w:rPr>
              <w:t>Расстояния от зданий и сооружений до деревьев и кустарников – по</w:t>
            </w:r>
          </w:p>
        </w:tc>
      </w:tr>
      <w:tr>
        <w:tblPrEx>
          <w:tblLayout w:type="fixed"/>
          <w:tblCellMar>
            <w:top w:w="0" w:type="dxa"/>
            <w:left w:w="0" w:type="dxa"/>
            <w:bottom w:w="0" w:type="dxa"/>
            <w:right w:w="0" w:type="dxa"/>
          </w:tblCellMar>
        </w:tblPrEx>
        <w:trPr>
          <w:trHeight w:val="279" w:hRule="atLeast"/>
        </w:trPr>
        <w:tc>
          <w:tcPr>
            <w:tcW w:w="30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040" w:type="dxa"/>
            <w:tcBorders>
              <w:bottom w:val="single" w:color="00000A" w:sz="8" w:space="0"/>
              <w:right w:val="single" w:color="00000A" w:sz="8" w:space="0"/>
            </w:tcBorders>
            <w:shd w:val="clear" w:color="auto" w:fill="auto"/>
            <w:vAlign w:val="bottom"/>
          </w:tcPr>
          <w:p>
            <w:pPr>
              <w:ind w:left="80"/>
            </w:pPr>
            <w:r>
              <w:rPr>
                <w:rFonts w:eastAsia="Times New Roman"/>
              </w:rPr>
              <w:t>таблице 6.2.4 настоящих нормативов.</w:t>
            </w:r>
          </w:p>
        </w:tc>
      </w:tr>
      <w:tr>
        <w:tblPrEx>
          <w:tblLayout w:type="fixed"/>
          <w:tblCellMar>
            <w:top w:w="0" w:type="dxa"/>
            <w:left w:w="0" w:type="dxa"/>
            <w:bottom w:w="0" w:type="dxa"/>
            <w:right w:w="0" w:type="dxa"/>
          </w:tblCellMar>
        </w:tblPrEx>
        <w:trPr>
          <w:trHeight w:val="215" w:hRule="atLeast"/>
        </w:trPr>
        <w:tc>
          <w:tcPr>
            <w:tcW w:w="307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Площадки для отдыха</w:t>
            </w:r>
          </w:p>
        </w:tc>
        <w:tc>
          <w:tcPr>
            <w:tcW w:w="7040" w:type="dxa"/>
            <w:tcBorders>
              <w:right w:val="single" w:color="00000A" w:sz="8" w:space="0"/>
            </w:tcBorders>
            <w:shd w:val="clear" w:color="auto" w:fill="auto"/>
            <w:vAlign w:val="bottom"/>
          </w:tcPr>
          <w:p>
            <w:pPr>
              <w:spacing w:line="214" w:lineRule="exact"/>
              <w:ind w:left="80"/>
            </w:pPr>
            <w:r>
              <w:rPr>
                <w:rFonts w:eastAsia="Times New Roman"/>
              </w:rPr>
              <w:t>Открытые благоустроенные площадки для отдыха предусматриваются</w:t>
            </w:r>
          </w:p>
        </w:tc>
      </w:tr>
      <w:tr>
        <w:tblPrEx>
          <w:tblLayout w:type="fixed"/>
          <w:tblCellMar>
            <w:top w:w="0" w:type="dxa"/>
            <w:left w:w="0" w:type="dxa"/>
            <w:bottom w:w="0" w:type="dxa"/>
            <w:right w:w="0" w:type="dxa"/>
          </w:tblCellMar>
        </w:tblPrEx>
        <w:trPr>
          <w:trHeight w:val="236" w:hRule="atLeast"/>
        </w:trPr>
        <w:tc>
          <w:tcPr>
            <w:tcW w:w="3079" w:type="dxa"/>
            <w:tcBorders>
              <w:left w:val="single" w:color="00000A" w:sz="8" w:space="0"/>
              <w:right w:val="single" w:color="00000A" w:sz="8" w:space="0"/>
            </w:tcBorders>
            <w:shd w:val="clear" w:color="auto" w:fill="auto"/>
            <w:vAlign w:val="bottom"/>
          </w:tcPr>
          <w:p>
            <w:pPr>
              <w:spacing w:line="237" w:lineRule="exact"/>
              <w:ind w:left="100"/>
              <w:rPr>
                <w:rFonts w:eastAsia="Times New Roman"/>
              </w:rPr>
            </w:pPr>
            <w:r>
              <w:rPr>
                <w:rFonts w:eastAsia="Times New Roman"/>
              </w:rPr>
              <w:t>трудящихся</w:t>
            </w:r>
          </w:p>
        </w:tc>
        <w:tc>
          <w:tcPr>
            <w:tcW w:w="7040" w:type="dxa"/>
            <w:tcBorders>
              <w:right w:val="single" w:color="00000A" w:sz="8" w:space="0"/>
            </w:tcBorders>
            <w:shd w:val="clear" w:color="auto" w:fill="auto"/>
            <w:vAlign w:val="bottom"/>
          </w:tcPr>
          <w:p>
            <w:pPr>
              <w:spacing w:line="237" w:lineRule="exact"/>
              <w:ind w:left="80"/>
            </w:pPr>
            <w:r>
              <w:rPr>
                <w:rFonts w:eastAsia="Times New Roman"/>
              </w:rPr>
              <w:t>на озелененных территориях сельскохозяйственных объектов из расчета</w:t>
            </w:r>
          </w:p>
        </w:tc>
      </w:tr>
      <w:tr>
        <w:tblPrEx>
          <w:tblLayout w:type="fixed"/>
          <w:tblCellMar>
            <w:top w:w="0" w:type="dxa"/>
            <w:left w:w="0" w:type="dxa"/>
            <w:bottom w:w="0" w:type="dxa"/>
            <w:right w:w="0" w:type="dxa"/>
          </w:tblCellMar>
        </w:tblPrEx>
        <w:trPr>
          <w:trHeight w:val="292" w:hRule="atLeast"/>
        </w:trPr>
        <w:tc>
          <w:tcPr>
            <w:tcW w:w="30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040" w:type="dxa"/>
            <w:tcBorders>
              <w:bottom w:val="single" w:color="00000A" w:sz="8" w:space="0"/>
              <w:right w:val="single" w:color="00000A" w:sz="8" w:space="0"/>
            </w:tcBorders>
            <w:shd w:val="clear" w:color="auto" w:fill="auto"/>
            <w:vAlign w:val="bottom"/>
          </w:tcPr>
          <w:p>
            <w:pPr>
              <w:spacing w:line="292" w:lineRule="exact"/>
              <w:ind w:left="80"/>
            </w:pPr>
            <w:r>
              <w:rPr>
                <w:rFonts w:eastAsia="Times New Roman"/>
              </w:rPr>
              <w:t>1 м</w:t>
            </w:r>
            <w:r>
              <w:rPr>
                <w:rFonts w:eastAsia="Times New Roman"/>
                <w:sz w:val="27"/>
                <w:szCs w:val="27"/>
                <w:vertAlign w:val="superscript"/>
              </w:rPr>
              <w:t>2</w:t>
            </w:r>
            <w:r>
              <w:rPr>
                <w:rFonts w:eastAsia="Times New Roman"/>
              </w:rPr>
              <w:t xml:space="preserve"> на одного работающего в наиболее многочисленную смену.</w:t>
            </w:r>
          </w:p>
        </w:tc>
      </w:tr>
      <w:tr>
        <w:tblPrEx>
          <w:tblLayout w:type="fixed"/>
          <w:tblCellMar>
            <w:top w:w="0" w:type="dxa"/>
            <w:left w:w="0" w:type="dxa"/>
            <w:bottom w:w="0" w:type="dxa"/>
            <w:right w:w="0" w:type="dxa"/>
          </w:tblCellMar>
        </w:tblPrEx>
        <w:trPr>
          <w:trHeight w:val="220" w:hRule="atLeast"/>
        </w:trPr>
        <w:tc>
          <w:tcPr>
            <w:tcW w:w="307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Площадки для стоянки</w:t>
            </w:r>
          </w:p>
        </w:tc>
        <w:tc>
          <w:tcPr>
            <w:tcW w:w="7040" w:type="dxa"/>
            <w:tcBorders>
              <w:right w:val="single" w:color="00000A" w:sz="8" w:space="0"/>
            </w:tcBorders>
            <w:shd w:val="clear" w:color="auto" w:fill="auto"/>
            <w:vAlign w:val="bottom"/>
          </w:tcPr>
          <w:p>
            <w:pPr>
              <w:spacing w:line="220" w:lineRule="exact"/>
              <w:ind w:left="80"/>
            </w:pPr>
            <w:r>
              <w:rPr>
                <w:rFonts w:eastAsia="Times New Roman"/>
              </w:rPr>
              <w:t>Расчетные показатели– по таблице 9.3.7 настоящих нормативов.</w:t>
            </w:r>
          </w:p>
        </w:tc>
      </w:tr>
      <w:tr>
        <w:tblPrEx>
          <w:tblLayout w:type="fixed"/>
          <w:tblCellMar>
            <w:top w:w="0" w:type="dxa"/>
            <w:left w:w="0" w:type="dxa"/>
            <w:bottom w:w="0" w:type="dxa"/>
            <w:right w:w="0" w:type="dxa"/>
          </w:tblCellMar>
        </w:tblPrEx>
        <w:trPr>
          <w:trHeight w:val="274" w:hRule="atLeast"/>
        </w:trPr>
        <w:tc>
          <w:tcPr>
            <w:tcW w:w="3079" w:type="dxa"/>
            <w:tcBorders>
              <w:left w:val="single" w:color="00000A" w:sz="8" w:space="0"/>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автотранспорта</w:t>
            </w:r>
          </w:p>
        </w:tc>
        <w:tc>
          <w:tcPr>
            <w:tcW w:w="7040" w:type="dxa"/>
            <w:tcBorders>
              <w:bottom w:val="single" w:color="00000A" w:sz="8" w:space="0"/>
              <w:right w:val="single" w:color="00000A" w:sz="8" w:space="0"/>
            </w:tcBorders>
            <w:shd w:val="clear" w:color="auto" w:fill="auto"/>
            <w:vAlign w:val="bottom"/>
          </w:tcPr>
          <w:p>
            <w:pPr>
              <w:ind w:left="80"/>
            </w:pPr>
            <w:r>
              <w:rPr>
                <w:rFonts w:eastAsia="Times New Roman"/>
              </w:rPr>
              <w:t>Размещение стоянок – в соответствии с СП 19.13330.2011.</w:t>
            </w:r>
          </w:p>
        </w:tc>
      </w:tr>
      <w:tr>
        <w:tblPrEx>
          <w:tblLayout w:type="fixed"/>
          <w:tblCellMar>
            <w:top w:w="0" w:type="dxa"/>
            <w:left w:w="0" w:type="dxa"/>
            <w:bottom w:w="0" w:type="dxa"/>
            <w:right w:w="0" w:type="dxa"/>
          </w:tblCellMar>
        </w:tblPrEx>
        <w:trPr>
          <w:trHeight w:val="220" w:hRule="atLeast"/>
        </w:trPr>
        <w:tc>
          <w:tcPr>
            <w:tcW w:w="307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Размещение инженерных</w:t>
            </w:r>
          </w:p>
        </w:tc>
        <w:tc>
          <w:tcPr>
            <w:tcW w:w="7040" w:type="dxa"/>
            <w:tcBorders>
              <w:right w:val="single" w:color="00000A" w:sz="8" w:space="0"/>
            </w:tcBorders>
            <w:shd w:val="clear" w:color="auto" w:fill="auto"/>
            <w:vAlign w:val="bottom"/>
          </w:tcPr>
          <w:p>
            <w:pPr>
              <w:spacing w:line="220" w:lineRule="exact"/>
              <w:ind w:left="80"/>
            </w:pPr>
            <w:r>
              <w:rPr>
                <w:rFonts w:eastAsia="Times New Roman"/>
              </w:rPr>
              <w:t>На площадках сельскохозяйственных объектов и производственных зон</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сетей</w:t>
            </w:r>
          </w:p>
        </w:tc>
        <w:tc>
          <w:tcPr>
            <w:tcW w:w="7040" w:type="dxa"/>
            <w:tcBorders>
              <w:right w:val="single" w:color="00000A" w:sz="8" w:space="0"/>
            </w:tcBorders>
            <w:shd w:val="clear" w:color="auto" w:fill="auto"/>
            <w:vAlign w:val="bottom"/>
          </w:tcPr>
          <w:p>
            <w:pPr>
              <w:spacing w:line="249" w:lineRule="exact"/>
              <w:ind w:left="80"/>
            </w:pPr>
            <w:r>
              <w:rPr>
                <w:rFonts w:eastAsia="Times New Roman"/>
              </w:rPr>
              <w:t>предусматривается, как правило, совмещенная прокладка.</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tc>
        <w:tc>
          <w:tcPr>
            <w:tcW w:w="7040" w:type="dxa"/>
            <w:tcBorders>
              <w:right w:val="single" w:color="00000A" w:sz="8" w:space="0"/>
            </w:tcBorders>
            <w:shd w:val="clear" w:color="auto" w:fill="auto"/>
            <w:vAlign w:val="bottom"/>
          </w:tcPr>
          <w:p>
            <w:pPr>
              <w:ind w:left="80"/>
            </w:pPr>
            <w:r>
              <w:rPr>
                <w:rFonts w:eastAsia="Times New Roman"/>
              </w:rPr>
              <w:t>Размещение – в соответствии с разделом «Нормативы градостроитель-</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rPr>
                <w:sz w:val="21"/>
                <w:szCs w:val="21"/>
              </w:rPr>
            </w:pPr>
          </w:p>
        </w:tc>
        <w:tc>
          <w:tcPr>
            <w:tcW w:w="7040" w:type="dxa"/>
            <w:tcBorders>
              <w:right w:val="single" w:color="00000A" w:sz="8" w:space="0"/>
            </w:tcBorders>
            <w:shd w:val="clear" w:color="auto" w:fill="auto"/>
            <w:vAlign w:val="bottom"/>
          </w:tcPr>
          <w:p>
            <w:pPr>
              <w:spacing w:line="249" w:lineRule="exact"/>
              <w:ind w:left="80"/>
            </w:pPr>
            <w:r>
              <w:rPr>
                <w:rFonts w:eastAsia="Times New Roman"/>
              </w:rPr>
              <w:t>ного проектирования зон инженерной инфраструктуры» настоящих</w:t>
            </w:r>
          </w:p>
        </w:tc>
      </w:tr>
      <w:tr>
        <w:tblPrEx>
          <w:tblLayout w:type="fixed"/>
          <w:tblCellMar>
            <w:top w:w="0" w:type="dxa"/>
            <w:left w:w="0" w:type="dxa"/>
            <w:bottom w:w="0" w:type="dxa"/>
            <w:right w:w="0" w:type="dxa"/>
          </w:tblCellMar>
        </w:tblPrEx>
        <w:trPr>
          <w:trHeight w:val="279" w:hRule="atLeast"/>
        </w:trPr>
        <w:tc>
          <w:tcPr>
            <w:tcW w:w="30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040" w:type="dxa"/>
            <w:tcBorders>
              <w:bottom w:val="single" w:color="00000A" w:sz="8" w:space="0"/>
              <w:right w:val="single" w:color="00000A" w:sz="8" w:space="0"/>
            </w:tcBorders>
            <w:shd w:val="clear" w:color="auto" w:fill="auto"/>
            <w:vAlign w:val="bottom"/>
          </w:tcPr>
          <w:p>
            <w:pPr>
              <w:ind w:left="80"/>
            </w:pPr>
            <w:r>
              <w:rPr>
                <w:rFonts w:eastAsia="Times New Roman"/>
              </w:rPr>
              <w:t>нормативов и СП 19.13330.2011.</w:t>
            </w:r>
          </w:p>
        </w:tc>
      </w:tr>
    </w:tbl>
    <w:p>
      <w:pPr>
        <w:spacing w:line="168" w:lineRule="exact"/>
        <w:rPr>
          <w:sz w:val="20"/>
          <w:szCs w:val="20"/>
        </w:rPr>
      </w:pPr>
    </w:p>
    <w:p>
      <w:pPr>
        <w:spacing w:line="254" w:lineRule="auto"/>
        <w:ind w:left="20" w:right="20" w:firstLine="710"/>
        <w:jc w:val="both"/>
        <w:rPr>
          <w:sz w:val="20"/>
          <w:szCs w:val="20"/>
        </w:rPr>
      </w:pPr>
      <w:r>
        <w:rPr>
          <w:rFonts w:eastAsia="Times New Roman"/>
          <w:sz w:val="24"/>
          <w:szCs w:val="24"/>
        </w:rPr>
        <w:t xml:space="preserve">10.4. Нормативные параметры и расчетные показатели градостроительного проектирования </w:t>
      </w:r>
      <w:r>
        <w:rPr>
          <w:rFonts w:eastAsia="Times New Roman"/>
          <w:b/>
          <w:bCs/>
          <w:sz w:val="24"/>
          <w:szCs w:val="24"/>
        </w:rPr>
        <w:t xml:space="preserve">зон, предназначенных для ведения садоводства, огородничества, дачного хозяйства, </w:t>
      </w:r>
      <w:r>
        <w:rPr>
          <w:rFonts w:eastAsia="Times New Roman"/>
          <w:sz w:val="24"/>
          <w:szCs w:val="24"/>
        </w:rPr>
        <w:t>приведены</w:t>
      </w:r>
      <w:r>
        <w:rPr>
          <w:rFonts w:eastAsia="Times New Roman"/>
          <w:b/>
          <w:bCs/>
          <w:sz w:val="24"/>
          <w:szCs w:val="24"/>
        </w:rPr>
        <w:t xml:space="preserve"> </w:t>
      </w:r>
      <w:r>
        <w:rPr>
          <w:rFonts w:eastAsia="Times New Roman"/>
          <w:sz w:val="24"/>
          <w:szCs w:val="24"/>
        </w:rPr>
        <w:t>в таблице 10.4.</w:t>
      </w:r>
    </w:p>
    <w:p>
      <w:pPr>
        <w:spacing w:line="224" w:lineRule="exact"/>
        <w:rPr>
          <w:sz w:val="20"/>
          <w:szCs w:val="20"/>
        </w:rPr>
      </w:pPr>
    </w:p>
    <w:tbl>
      <w:tblPr>
        <w:tblStyle w:val="19"/>
        <w:tblW w:w="10199" w:type="dxa"/>
        <w:tblInd w:w="10" w:type="dxa"/>
        <w:tblLayout w:type="fixed"/>
        <w:tblCellMar>
          <w:top w:w="0" w:type="dxa"/>
          <w:left w:w="0" w:type="dxa"/>
          <w:bottom w:w="0" w:type="dxa"/>
          <w:right w:w="0" w:type="dxa"/>
        </w:tblCellMar>
      </w:tblPr>
      <w:tblGrid>
        <w:gridCol w:w="2979"/>
        <w:gridCol w:w="7220"/>
      </w:tblGrid>
      <w:tr>
        <w:tblPrEx>
          <w:tblLayout w:type="fixed"/>
          <w:tblCellMar>
            <w:top w:w="0" w:type="dxa"/>
            <w:left w:w="0" w:type="dxa"/>
            <w:bottom w:w="0" w:type="dxa"/>
            <w:right w:w="0" w:type="dxa"/>
          </w:tblCellMar>
        </w:tblPrEx>
        <w:trPr>
          <w:trHeight w:val="303" w:hRule="atLeast"/>
        </w:trPr>
        <w:tc>
          <w:tcPr>
            <w:tcW w:w="2979" w:type="dxa"/>
            <w:tcBorders>
              <w:bottom w:val="single" w:color="00000A" w:sz="8" w:space="0"/>
            </w:tcBorders>
            <w:shd w:val="clear" w:color="auto" w:fill="auto"/>
            <w:vAlign w:val="bottom"/>
          </w:tcPr>
          <w:p>
            <w:pPr>
              <w:rPr>
                <w:sz w:val="24"/>
                <w:szCs w:val="24"/>
              </w:rPr>
            </w:pPr>
          </w:p>
        </w:tc>
        <w:tc>
          <w:tcPr>
            <w:tcW w:w="7220" w:type="dxa"/>
            <w:tcBorders>
              <w:bottom w:val="single" w:color="00000A" w:sz="8" w:space="0"/>
            </w:tcBorders>
            <w:shd w:val="clear" w:color="auto" w:fill="auto"/>
            <w:vAlign w:val="bottom"/>
          </w:tcPr>
          <w:p>
            <w:pPr>
              <w:ind w:left="5840"/>
            </w:pPr>
            <w:r>
              <w:rPr>
                <w:rFonts w:eastAsia="Times New Roman"/>
                <w:sz w:val="24"/>
                <w:szCs w:val="24"/>
              </w:rPr>
              <w:t>Таблица 10.4</w:t>
            </w:r>
          </w:p>
        </w:tc>
      </w:tr>
      <w:tr>
        <w:tblPrEx>
          <w:tblLayout w:type="fixed"/>
          <w:tblCellMar>
            <w:top w:w="0" w:type="dxa"/>
            <w:left w:w="0" w:type="dxa"/>
            <w:bottom w:w="0" w:type="dxa"/>
            <w:right w:w="0" w:type="dxa"/>
          </w:tblCellMar>
        </w:tblPrEx>
        <w:trPr>
          <w:trHeight w:val="294" w:hRule="atLeast"/>
        </w:trPr>
        <w:tc>
          <w:tcPr>
            <w:tcW w:w="2979" w:type="dxa"/>
            <w:tcBorders>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rPr>
              <w:t>Наименование показателей</w:t>
            </w:r>
          </w:p>
        </w:tc>
        <w:tc>
          <w:tcPr>
            <w:tcW w:w="7220" w:type="dxa"/>
            <w:tcBorders>
              <w:right w:val="single" w:color="00000A" w:sz="8" w:space="0"/>
            </w:tcBorders>
            <w:shd w:val="clear" w:color="auto" w:fill="auto"/>
            <w:vAlign w:val="bottom"/>
          </w:tcPr>
          <w:p>
            <w:pPr>
              <w:jc w:val="center"/>
            </w:pPr>
            <w:r>
              <w:rPr>
                <w:rFonts w:eastAsia="Times New Roman"/>
                <w:b/>
                <w:bCs/>
                <w:w w:val="99"/>
              </w:rPr>
              <w:t>Нормативные параметры и расчетные показатели</w:t>
            </w:r>
          </w:p>
        </w:tc>
      </w:tr>
      <w:tr>
        <w:tblPrEx>
          <w:tblLayout w:type="fixed"/>
          <w:tblCellMar>
            <w:top w:w="0" w:type="dxa"/>
            <w:left w:w="0" w:type="dxa"/>
            <w:bottom w:w="0" w:type="dxa"/>
            <w:right w:w="0" w:type="dxa"/>
          </w:tblCellMar>
        </w:tblPrEx>
        <w:trPr>
          <w:trHeight w:val="27" w:hRule="atLeast"/>
        </w:trPr>
        <w:tc>
          <w:tcPr>
            <w:tcW w:w="2979" w:type="dxa"/>
            <w:tcBorders>
              <w:bottom w:val="single" w:color="00000A" w:sz="8" w:space="0"/>
            </w:tcBorders>
            <w:shd w:val="clear" w:color="auto" w:fill="auto"/>
            <w:vAlign w:val="bottom"/>
          </w:tcPr>
          <w:p>
            <w:pPr>
              <w:rPr>
                <w:sz w:val="2"/>
                <w:szCs w:val="2"/>
              </w:rPr>
            </w:pPr>
          </w:p>
        </w:tc>
        <w:tc>
          <w:tcPr>
            <w:tcW w:w="7220" w:type="dxa"/>
            <w:tcBorders>
              <w:bottom w:val="single" w:color="00000A" w:sz="8" w:space="0"/>
            </w:tcBorders>
            <w:shd w:val="clear" w:color="auto" w:fill="auto"/>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2979" w:type="dxa"/>
            <w:tcBorders>
              <w:left w:val="single" w:color="00000A" w:sz="8" w:space="0"/>
              <w:bottom w:val="single" w:color="00000A" w:sz="8" w:space="0"/>
              <w:right w:val="single" w:color="00000A" w:sz="8" w:space="0"/>
            </w:tcBorders>
            <w:shd w:val="clear" w:color="auto" w:fill="auto"/>
            <w:vAlign w:val="bottom"/>
          </w:tcPr>
          <w:p>
            <w:pPr>
              <w:spacing w:line="244" w:lineRule="exact"/>
              <w:ind w:right="1330"/>
              <w:jc w:val="right"/>
              <w:rPr>
                <w:rFonts w:eastAsia="Times New Roman"/>
                <w:b/>
                <w:bCs/>
              </w:rPr>
            </w:pPr>
            <w:r>
              <w:rPr>
                <w:rFonts w:eastAsia="Times New Roman"/>
                <w:b/>
                <w:bCs/>
              </w:rPr>
              <w:t>1</w:t>
            </w:r>
          </w:p>
        </w:tc>
        <w:tc>
          <w:tcPr>
            <w:tcW w:w="7220" w:type="dxa"/>
            <w:tcBorders>
              <w:bottom w:val="single" w:color="00000A" w:sz="8" w:space="0"/>
              <w:right w:val="single" w:color="00000A" w:sz="8" w:space="0"/>
            </w:tcBorders>
            <w:shd w:val="clear" w:color="auto" w:fill="auto"/>
            <w:vAlign w:val="bottom"/>
          </w:tcPr>
          <w:p>
            <w:pPr>
              <w:spacing w:line="244" w:lineRule="exact"/>
              <w:ind w:right="3469"/>
              <w:jc w:val="right"/>
            </w:pPr>
            <w:r>
              <w:rPr>
                <w:rFonts w:eastAsia="Times New Roman"/>
                <w:b/>
                <w:bCs/>
              </w:rPr>
              <w:t>2</w:t>
            </w:r>
          </w:p>
        </w:tc>
      </w:tr>
      <w:tr>
        <w:tblPrEx>
          <w:tblLayout w:type="fixed"/>
          <w:tblCellMar>
            <w:top w:w="0" w:type="dxa"/>
            <w:left w:w="0" w:type="dxa"/>
            <w:bottom w:w="0" w:type="dxa"/>
            <w:right w:w="0" w:type="dxa"/>
          </w:tblCellMar>
        </w:tblPrEx>
        <w:trPr>
          <w:trHeight w:val="294" w:hRule="atLeast"/>
        </w:trPr>
        <w:tc>
          <w:tcPr>
            <w:tcW w:w="2979" w:type="dxa"/>
            <w:tcBorders>
              <w:left w:val="single" w:color="00000A" w:sz="8" w:space="0"/>
              <w:bottom w:val="single" w:color="00000A" w:sz="8" w:space="0"/>
            </w:tcBorders>
            <w:shd w:val="clear" w:color="auto" w:fill="auto"/>
            <w:vAlign w:val="bottom"/>
          </w:tcPr>
          <w:p>
            <w:pPr>
              <w:rPr>
                <w:sz w:val="24"/>
                <w:szCs w:val="24"/>
              </w:rPr>
            </w:pPr>
          </w:p>
        </w:tc>
        <w:tc>
          <w:tcPr>
            <w:tcW w:w="7220" w:type="dxa"/>
            <w:tcBorders>
              <w:bottom w:val="single" w:color="00000A" w:sz="8" w:space="0"/>
              <w:right w:val="single" w:color="00000A" w:sz="8" w:space="0"/>
            </w:tcBorders>
            <w:shd w:val="clear" w:color="auto" w:fill="auto"/>
            <w:vAlign w:val="bottom"/>
          </w:tcPr>
          <w:p>
            <w:pPr>
              <w:ind w:left="40"/>
            </w:pPr>
            <w:r>
              <w:rPr>
                <w:rFonts w:eastAsia="Times New Roman"/>
                <w:b/>
                <w:bCs/>
              </w:rPr>
              <w:t>Планировочная организация территории</w:t>
            </w:r>
          </w:p>
        </w:tc>
      </w:tr>
      <w:tr>
        <w:tblPrEx>
          <w:tblLayout w:type="fixed"/>
          <w:tblCellMar>
            <w:top w:w="0" w:type="dxa"/>
            <w:left w:w="0" w:type="dxa"/>
            <w:bottom w:w="0" w:type="dxa"/>
            <w:right w:w="0" w:type="dxa"/>
          </w:tblCellMar>
        </w:tblPrEx>
        <w:trPr>
          <w:trHeight w:val="223" w:hRule="atLeast"/>
        </w:trPr>
        <w:tc>
          <w:tcPr>
            <w:tcW w:w="2979" w:type="dxa"/>
            <w:tcBorders>
              <w:left w:val="single" w:color="00000A" w:sz="8" w:space="0"/>
              <w:right w:val="single" w:color="00000A" w:sz="8" w:space="0"/>
            </w:tcBorders>
            <w:shd w:val="clear" w:color="auto" w:fill="auto"/>
            <w:vAlign w:val="bottom"/>
          </w:tcPr>
          <w:p>
            <w:pPr>
              <w:spacing w:line="223" w:lineRule="exact"/>
              <w:ind w:left="120"/>
              <w:rPr>
                <w:rFonts w:eastAsia="Times New Roman"/>
              </w:rPr>
            </w:pPr>
            <w:r>
              <w:rPr>
                <w:rFonts w:eastAsia="Times New Roman"/>
              </w:rPr>
              <w:t>Организация и застройка</w:t>
            </w:r>
          </w:p>
        </w:tc>
        <w:tc>
          <w:tcPr>
            <w:tcW w:w="7220" w:type="dxa"/>
            <w:tcBorders>
              <w:right w:val="single" w:color="00000A" w:sz="8" w:space="0"/>
            </w:tcBorders>
            <w:shd w:val="clear" w:color="auto" w:fill="auto"/>
            <w:vAlign w:val="bottom"/>
          </w:tcPr>
          <w:p>
            <w:pPr>
              <w:spacing w:line="223" w:lineRule="exact"/>
              <w:ind w:left="80"/>
            </w:pPr>
            <w:r>
              <w:rPr>
                <w:rFonts w:eastAsia="Times New Roman"/>
              </w:rPr>
              <w:t>В соответствии с утвержденным проектом планировки садоводческого,</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территории садоводческого,</w:t>
            </w:r>
          </w:p>
        </w:tc>
        <w:tc>
          <w:tcPr>
            <w:tcW w:w="7220" w:type="dxa"/>
            <w:tcBorders>
              <w:right w:val="single" w:color="00000A" w:sz="8" w:space="0"/>
            </w:tcBorders>
            <w:shd w:val="clear" w:color="auto" w:fill="auto"/>
            <w:vAlign w:val="bottom"/>
          </w:tcPr>
          <w:p>
            <w:pPr>
              <w:ind w:left="80"/>
            </w:pPr>
            <w:r>
              <w:rPr>
                <w:rFonts w:eastAsia="Times New Roman"/>
              </w:rPr>
              <w:t>огороднического, дачного объединения.</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огороднического, дачного</w:t>
            </w:r>
          </w:p>
        </w:tc>
        <w:tc>
          <w:tcPr>
            <w:tcW w:w="7220" w:type="dxa"/>
            <w:tcBorders>
              <w:right w:val="single" w:color="00000A" w:sz="8" w:space="0"/>
            </w:tcBorders>
            <w:shd w:val="clear" w:color="auto" w:fill="auto"/>
            <w:vAlign w:val="bottom"/>
          </w:tcPr>
          <w:p>
            <w:pPr>
              <w:spacing w:line="249" w:lineRule="exact"/>
              <w:ind w:left="80"/>
            </w:pPr>
            <w:r>
              <w:rPr>
                <w:rFonts w:eastAsia="Times New Roman"/>
              </w:rPr>
              <w:t>Проект может разрабатываться как для одной, так и для группы (массива)</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объединения</w:t>
            </w:r>
          </w:p>
        </w:tc>
        <w:tc>
          <w:tcPr>
            <w:tcW w:w="7220" w:type="dxa"/>
            <w:tcBorders>
              <w:right w:val="single" w:color="00000A" w:sz="8" w:space="0"/>
            </w:tcBorders>
            <w:shd w:val="clear" w:color="auto" w:fill="auto"/>
            <w:vAlign w:val="bottom"/>
          </w:tcPr>
          <w:p>
            <w:pPr>
              <w:ind w:left="80"/>
            </w:pPr>
            <w:r>
              <w:rPr>
                <w:rFonts w:eastAsia="Times New Roman"/>
              </w:rPr>
              <w:t>рядом расположенных территорий садоводческих, огороднических, дач-</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rPr>
                <w:sz w:val="21"/>
                <w:szCs w:val="21"/>
              </w:rPr>
            </w:pPr>
          </w:p>
        </w:tc>
        <w:tc>
          <w:tcPr>
            <w:tcW w:w="7220" w:type="dxa"/>
            <w:tcBorders>
              <w:right w:val="single" w:color="00000A" w:sz="8" w:space="0"/>
            </w:tcBorders>
            <w:shd w:val="clear" w:color="auto" w:fill="auto"/>
            <w:vAlign w:val="bottom"/>
          </w:tcPr>
          <w:p>
            <w:pPr>
              <w:spacing w:line="249" w:lineRule="exact"/>
              <w:ind w:left="80"/>
            </w:pPr>
            <w:r>
              <w:rPr>
                <w:rFonts w:eastAsia="Times New Roman"/>
              </w:rPr>
              <w:t>ных объединений.</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tc>
        <w:tc>
          <w:tcPr>
            <w:tcW w:w="7220" w:type="dxa"/>
            <w:tcBorders>
              <w:right w:val="single" w:color="00000A" w:sz="8" w:space="0"/>
            </w:tcBorders>
            <w:shd w:val="clear" w:color="auto" w:fill="auto"/>
            <w:vAlign w:val="bottom"/>
          </w:tcPr>
          <w:p>
            <w:pPr>
              <w:ind w:left="80"/>
            </w:pPr>
            <w:r>
              <w:rPr>
                <w:rFonts w:eastAsia="Times New Roman"/>
              </w:rPr>
              <w:t>Для группы (массива) территорий объединений, занимающих площадь</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rPr>
                <w:sz w:val="21"/>
                <w:szCs w:val="21"/>
              </w:rPr>
            </w:pPr>
          </w:p>
        </w:tc>
        <w:tc>
          <w:tcPr>
            <w:tcW w:w="7220" w:type="dxa"/>
            <w:tcBorders>
              <w:right w:val="single" w:color="00000A" w:sz="8" w:space="0"/>
            </w:tcBorders>
            <w:shd w:val="clear" w:color="auto" w:fill="auto"/>
            <w:vAlign w:val="bottom"/>
          </w:tcPr>
          <w:p>
            <w:pPr>
              <w:spacing w:line="249" w:lineRule="exact"/>
              <w:ind w:left="80"/>
            </w:pPr>
            <w:r>
              <w:rPr>
                <w:rFonts w:eastAsia="Times New Roman"/>
              </w:rPr>
              <w:t>более 50 га, разрабатывается концепция генерального плана, предшест-</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rPr>
                <w:sz w:val="21"/>
                <w:szCs w:val="21"/>
              </w:rPr>
            </w:pPr>
          </w:p>
        </w:tc>
        <w:tc>
          <w:tcPr>
            <w:tcW w:w="7220" w:type="dxa"/>
            <w:tcBorders>
              <w:right w:val="single" w:color="00000A" w:sz="8" w:space="0"/>
            </w:tcBorders>
            <w:shd w:val="clear" w:color="auto" w:fill="auto"/>
            <w:vAlign w:val="bottom"/>
          </w:tcPr>
          <w:p>
            <w:pPr>
              <w:spacing w:line="249" w:lineRule="exact"/>
              <w:ind w:left="80"/>
            </w:pPr>
            <w:r>
              <w:rPr>
                <w:rFonts w:eastAsia="Times New Roman"/>
              </w:rPr>
              <w:t>вующая разработке проектов планировки территорий объединений и со-</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tc>
        <w:tc>
          <w:tcPr>
            <w:tcW w:w="7220" w:type="dxa"/>
            <w:tcBorders>
              <w:right w:val="single" w:color="00000A" w:sz="8" w:space="0"/>
            </w:tcBorders>
            <w:shd w:val="clear" w:color="auto" w:fill="auto"/>
            <w:vAlign w:val="bottom"/>
          </w:tcPr>
          <w:p>
            <w:pPr>
              <w:ind w:left="80"/>
            </w:pPr>
            <w:r>
              <w:rPr>
                <w:rFonts w:eastAsia="Times New Roman"/>
              </w:rPr>
              <w:t>держащая основные положения по развитию: внешний связей с системой</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rPr>
                <w:sz w:val="21"/>
                <w:szCs w:val="21"/>
              </w:rPr>
            </w:pPr>
          </w:p>
        </w:tc>
        <w:tc>
          <w:tcPr>
            <w:tcW w:w="7220" w:type="dxa"/>
            <w:tcBorders>
              <w:right w:val="single" w:color="00000A" w:sz="8" w:space="0"/>
            </w:tcBorders>
            <w:shd w:val="clear" w:color="auto" w:fill="auto"/>
            <w:vAlign w:val="bottom"/>
          </w:tcPr>
          <w:p>
            <w:pPr>
              <w:spacing w:line="249" w:lineRule="exact"/>
              <w:ind w:left="80"/>
            </w:pPr>
            <w:r>
              <w:rPr>
                <w:rFonts w:eastAsia="Times New Roman"/>
              </w:rPr>
              <w:t>населенных пунктов, транспортных коммуникаций, социальной и инже-</w:t>
            </w:r>
          </w:p>
        </w:tc>
      </w:tr>
      <w:tr>
        <w:tblPrEx>
          <w:tblLayout w:type="fixed"/>
          <w:tblCellMar>
            <w:top w:w="0" w:type="dxa"/>
            <w:left w:w="0" w:type="dxa"/>
            <w:bottom w:w="0" w:type="dxa"/>
            <w:right w:w="0" w:type="dxa"/>
          </w:tblCellMar>
        </w:tblPrEx>
        <w:trPr>
          <w:trHeight w:val="279" w:hRule="atLeast"/>
        </w:trPr>
        <w:tc>
          <w:tcPr>
            <w:tcW w:w="29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220" w:type="dxa"/>
            <w:tcBorders>
              <w:bottom w:val="single" w:color="00000A" w:sz="8" w:space="0"/>
              <w:right w:val="single" w:color="00000A" w:sz="8" w:space="0"/>
            </w:tcBorders>
            <w:shd w:val="clear" w:color="auto" w:fill="auto"/>
            <w:vAlign w:val="bottom"/>
          </w:tcPr>
          <w:p>
            <w:pPr>
              <w:ind w:left="80"/>
            </w:pPr>
            <w:r>
              <w:rPr>
                <w:rFonts w:eastAsia="Times New Roman"/>
              </w:rPr>
              <w:t>нерной инфраструктуры.</w:t>
            </w:r>
          </w:p>
        </w:tc>
      </w:tr>
      <w:tr>
        <w:tblPrEx>
          <w:tblLayout w:type="fixed"/>
          <w:tblCellMar>
            <w:top w:w="0" w:type="dxa"/>
            <w:left w:w="0" w:type="dxa"/>
            <w:bottom w:w="0" w:type="dxa"/>
            <w:right w:w="0" w:type="dxa"/>
          </w:tblCellMar>
        </w:tblPrEx>
        <w:trPr>
          <w:trHeight w:val="220" w:hRule="atLeast"/>
        </w:trPr>
        <w:tc>
          <w:tcPr>
            <w:tcW w:w="29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Размещение территорий</w:t>
            </w:r>
          </w:p>
        </w:tc>
        <w:tc>
          <w:tcPr>
            <w:tcW w:w="7220" w:type="dxa"/>
            <w:tcBorders>
              <w:right w:val="single" w:color="00000A" w:sz="8" w:space="0"/>
            </w:tcBorders>
            <w:shd w:val="clear" w:color="auto" w:fill="auto"/>
            <w:vAlign w:val="bottom"/>
          </w:tcPr>
          <w:p>
            <w:pPr>
              <w:spacing w:line="220" w:lineRule="exact"/>
              <w:ind w:left="80"/>
            </w:pPr>
            <w:r>
              <w:rPr>
                <w:rFonts w:eastAsia="Times New Roman"/>
              </w:rPr>
              <w:t>Запрещается размещение:</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садоводческих,</w:t>
            </w:r>
          </w:p>
        </w:tc>
        <w:tc>
          <w:tcPr>
            <w:tcW w:w="7220" w:type="dxa"/>
            <w:tcBorders>
              <w:right w:val="single" w:color="00000A" w:sz="8" w:space="0"/>
            </w:tcBorders>
            <w:shd w:val="clear" w:color="auto" w:fill="auto"/>
            <w:vAlign w:val="bottom"/>
          </w:tcPr>
          <w:p>
            <w:pPr>
              <w:spacing w:line="249" w:lineRule="exact"/>
              <w:ind w:left="80"/>
            </w:pPr>
            <w:r>
              <w:rPr>
                <w:rFonts w:eastAsia="Times New Roman"/>
              </w:rPr>
              <w:t>- в санитарно-защитных зонах промышленных объектов, производств и</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огороднических, дачных</w:t>
            </w:r>
          </w:p>
        </w:tc>
        <w:tc>
          <w:tcPr>
            <w:tcW w:w="7220" w:type="dxa"/>
            <w:tcBorders>
              <w:right w:val="single" w:color="00000A" w:sz="8" w:space="0"/>
            </w:tcBorders>
            <w:shd w:val="clear" w:color="auto" w:fill="auto"/>
            <w:vAlign w:val="bottom"/>
          </w:tcPr>
          <w:p>
            <w:pPr>
              <w:spacing w:line="249" w:lineRule="exact"/>
              <w:ind w:left="240"/>
            </w:pPr>
            <w:r>
              <w:rPr>
                <w:rFonts w:eastAsia="Times New Roman"/>
              </w:rPr>
              <w:t>сооружений;</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объединений, а также</w:t>
            </w:r>
          </w:p>
        </w:tc>
        <w:tc>
          <w:tcPr>
            <w:tcW w:w="7220" w:type="dxa"/>
            <w:tcBorders>
              <w:right w:val="single" w:color="00000A" w:sz="8" w:space="0"/>
            </w:tcBorders>
            <w:shd w:val="clear" w:color="auto" w:fill="auto"/>
            <w:vAlign w:val="bottom"/>
          </w:tcPr>
          <w:p>
            <w:pPr>
              <w:ind w:left="80"/>
            </w:pPr>
            <w:r>
              <w:rPr>
                <w:rFonts w:eastAsia="Times New Roman"/>
              </w:rPr>
              <w:t>- на особо охраняемых природных территориях;</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индивидуальных дачных и</w:t>
            </w:r>
          </w:p>
        </w:tc>
        <w:tc>
          <w:tcPr>
            <w:tcW w:w="7220" w:type="dxa"/>
            <w:tcBorders>
              <w:right w:val="single" w:color="00000A" w:sz="8" w:space="0"/>
            </w:tcBorders>
            <w:shd w:val="clear" w:color="auto" w:fill="auto"/>
            <w:vAlign w:val="bottom"/>
          </w:tcPr>
          <w:p>
            <w:pPr>
              <w:spacing w:line="249" w:lineRule="exact"/>
              <w:ind w:left="80"/>
            </w:pPr>
            <w:r>
              <w:rPr>
                <w:rFonts w:eastAsia="Times New Roman"/>
              </w:rPr>
              <w:t>- на территориях с зарегистрированными залежами полезных ископаемых;</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садово-огородных участков</w:t>
            </w:r>
          </w:p>
        </w:tc>
        <w:tc>
          <w:tcPr>
            <w:tcW w:w="7220" w:type="dxa"/>
            <w:tcBorders>
              <w:right w:val="single" w:color="00000A" w:sz="8" w:space="0"/>
            </w:tcBorders>
            <w:shd w:val="clear" w:color="auto" w:fill="auto"/>
            <w:vAlign w:val="bottom"/>
          </w:tcPr>
          <w:p>
            <w:pPr>
              <w:ind w:left="80"/>
            </w:pPr>
            <w:r>
              <w:rPr>
                <w:rFonts w:eastAsia="Times New Roman"/>
              </w:rPr>
              <w:t>- на особо ценных сельскохозяйственных угодьях;</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rPr>
                <w:sz w:val="21"/>
                <w:szCs w:val="21"/>
              </w:rPr>
            </w:pPr>
          </w:p>
        </w:tc>
        <w:tc>
          <w:tcPr>
            <w:tcW w:w="7220" w:type="dxa"/>
            <w:tcBorders>
              <w:right w:val="single" w:color="00000A" w:sz="8" w:space="0"/>
            </w:tcBorders>
            <w:shd w:val="clear" w:color="auto" w:fill="auto"/>
            <w:vAlign w:val="bottom"/>
          </w:tcPr>
          <w:p>
            <w:pPr>
              <w:spacing w:line="249" w:lineRule="exact"/>
              <w:ind w:left="80"/>
            </w:pPr>
            <w:r>
              <w:rPr>
                <w:rFonts w:eastAsia="Times New Roman"/>
              </w:rPr>
              <w:t>- на резервных территориях для развития населенных пунктов в пределах</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tc>
        <w:tc>
          <w:tcPr>
            <w:tcW w:w="7220" w:type="dxa"/>
            <w:tcBorders>
              <w:right w:val="single" w:color="00000A" w:sz="8" w:space="0"/>
            </w:tcBorders>
            <w:shd w:val="clear" w:color="auto" w:fill="auto"/>
            <w:vAlign w:val="bottom"/>
          </w:tcPr>
          <w:p>
            <w:pPr>
              <w:ind w:left="240"/>
            </w:pPr>
            <w:r>
              <w:rPr>
                <w:rFonts w:eastAsia="Times New Roman"/>
              </w:rPr>
              <w:t>сельского поселения;</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rPr>
                <w:sz w:val="21"/>
                <w:szCs w:val="21"/>
              </w:rPr>
            </w:pPr>
          </w:p>
        </w:tc>
        <w:tc>
          <w:tcPr>
            <w:tcW w:w="7220" w:type="dxa"/>
            <w:tcBorders>
              <w:right w:val="single" w:color="00000A" w:sz="8" w:space="0"/>
            </w:tcBorders>
            <w:shd w:val="clear" w:color="auto" w:fill="auto"/>
            <w:vAlign w:val="bottom"/>
          </w:tcPr>
          <w:p>
            <w:pPr>
              <w:spacing w:line="249" w:lineRule="exact"/>
              <w:ind w:left="80"/>
            </w:pPr>
            <w:r>
              <w:rPr>
                <w:rFonts w:eastAsia="Times New Roman"/>
              </w:rPr>
              <w:t>- на территориях с развитыми оползневыми и другими природными про-</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tc>
        <w:tc>
          <w:tcPr>
            <w:tcW w:w="7220" w:type="dxa"/>
            <w:tcBorders>
              <w:right w:val="single" w:color="00000A" w:sz="8" w:space="0"/>
            </w:tcBorders>
            <w:shd w:val="clear" w:color="auto" w:fill="auto"/>
            <w:vAlign w:val="bottom"/>
          </w:tcPr>
          <w:p>
            <w:pPr>
              <w:ind w:left="240"/>
            </w:pPr>
            <w:r>
              <w:rPr>
                <w:rFonts w:eastAsia="Times New Roman"/>
              </w:rPr>
              <w:t>цессами, представляющими угрозу жизни или здоровью граждан, угрозу</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rPr>
                <w:sz w:val="21"/>
                <w:szCs w:val="21"/>
              </w:rPr>
            </w:pPr>
          </w:p>
        </w:tc>
        <w:tc>
          <w:tcPr>
            <w:tcW w:w="7220" w:type="dxa"/>
            <w:tcBorders>
              <w:right w:val="single" w:color="00000A" w:sz="8" w:space="0"/>
            </w:tcBorders>
            <w:shd w:val="clear" w:color="auto" w:fill="auto"/>
            <w:vAlign w:val="bottom"/>
          </w:tcPr>
          <w:p>
            <w:pPr>
              <w:spacing w:line="249" w:lineRule="exact"/>
              <w:ind w:left="240"/>
            </w:pPr>
            <w:r>
              <w:rPr>
                <w:rFonts w:eastAsia="Times New Roman"/>
              </w:rPr>
              <w:t>сохранности их имущества;</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tc>
        <w:tc>
          <w:tcPr>
            <w:tcW w:w="7220" w:type="dxa"/>
            <w:tcBorders>
              <w:right w:val="single" w:color="00000A" w:sz="8" w:space="0"/>
            </w:tcBorders>
            <w:shd w:val="clear" w:color="auto" w:fill="auto"/>
            <w:vAlign w:val="bottom"/>
          </w:tcPr>
          <w:p>
            <w:pPr>
              <w:ind w:left="80"/>
            </w:pPr>
            <w:r>
              <w:rPr>
                <w:rFonts w:eastAsia="Times New Roman"/>
              </w:rPr>
              <w:t>- на землях, расположенных под линиями электропередачи напряжением</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rPr>
                <w:sz w:val="21"/>
                <w:szCs w:val="21"/>
              </w:rPr>
            </w:pPr>
          </w:p>
        </w:tc>
        <w:tc>
          <w:tcPr>
            <w:tcW w:w="7220" w:type="dxa"/>
            <w:tcBorders>
              <w:right w:val="single" w:color="00000A" w:sz="8" w:space="0"/>
            </w:tcBorders>
            <w:shd w:val="clear" w:color="auto" w:fill="auto"/>
            <w:vAlign w:val="bottom"/>
          </w:tcPr>
          <w:p>
            <w:pPr>
              <w:spacing w:line="249" w:lineRule="exact"/>
              <w:ind w:left="240"/>
            </w:pPr>
            <w:r>
              <w:rPr>
                <w:rFonts w:eastAsia="Times New Roman"/>
              </w:rPr>
              <w:t>35 кВА и выше, а также с пересечением этих земель магистральными</w:t>
            </w:r>
          </w:p>
        </w:tc>
      </w:tr>
      <w:tr>
        <w:tblPrEx>
          <w:tblLayout w:type="fixed"/>
          <w:tblCellMar>
            <w:top w:w="0" w:type="dxa"/>
            <w:left w:w="0" w:type="dxa"/>
            <w:bottom w:w="0" w:type="dxa"/>
            <w:right w:w="0" w:type="dxa"/>
          </w:tblCellMar>
        </w:tblPrEx>
        <w:trPr>
          <w:trHeight w:val="279" w:hRule="atLeast"/>
        </w:trPr>
        <w:tc>
          <w:tcPr>
            <w:tcW w:w="29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220" w:type="dxa"/>
            <w:tcBorders>
              <w:bottom w:val="single" w:color="00000A" w:sz="8" w:space="0"/>
              <w:right w:val="single" w:color="00000A" w:sz="8" w:space="0"/>
            </w:tcBorders>
            <w:shd w:val="clear" w:color="auto" w:fill="auto"/>
            <w:vAlign w:val="bottom"/>
          </w:tcPr>
          <w:p>
            <w:pPr>
              <w:ind w:left="240"/>
            </w:pPr>
            <w:r>
              <w:rPr>
                <w:rFonts w:eastAsia="Times New Roman"/>
              </w:rPr>
              <w:t>газо- и нефтепроводами.</w:t>
            </w:r>
          </w:p>
        </w:tc>
      </w:tr>
      <w:tr>
        <w:tblPrEx>
          <w:tblLayout w:type="fixed"/>
          <w:tblCellMar>
            <w:top w:w="0" w:type="dxa"/>
            <w:left w:w="0" w:type="dxa"/>
            <w:bottom w:w="0" w:type="dxa"/>
            <w:right w:w="0" w:type="dxa"/>
          </w:tblCellMar>
        </w:tblPrEx>
        <w:trPr>
          <w:trHeight w:val="215" w:hRule="atLeast"/>
        </w:trPr>
        <w:tc>
          <w:tcPr>
            <w:tcW w:w="29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Расстояния до</w:t>
            </w:r>
          </w:p>
        </w:tc>
        <w:tc>
          <w:tcPr>
            <w:tcW w:w="7220" w:type="dxa"/>
            <w:tcBorders>
              <w:right w:val="single" w:color="00000A" w:sz="8" w:space="0"/>
            </w:tcBorders>
            <w:shd w:val="clear" w:color="auto" w:fill="auto"/>
            <w:vAlign w:val="bottom"/>
          </w:tcPr>
          <w:p>
            <w:pPr>
              <w:spacing w:line="214" w:lineRule="exact"/>
              <w:ind w:left="80"/>
            </w:pPr>
            <w:r>
              <w:rPr>
                <w:rFonts w:eastAsia="Times New Roman"/>
              </w:rPr>
              <w:t>Расстояния по горизонтали от крайних проводов высоковольтных воз-</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высоковольтных воздушных</w:t>
            </w:r>
          </w:p>
        </w:tc>
        <w:tc>
          <w:tcPr>
            <w:tcW w:w="7220" w:type="dxa"/>
            <w:tcBorders>
              <w:right w:val="single" w:color="00000A" w:sz="8" w:space="0"/>
            </w:tcBorders>
            <w:shd w:val="clear" w:color="auto" w:fill="auto"/>
            <w:vAlign w:val="bottom"/>
          </w:tcPr>
          <w:p>
            <w:pPr>
              <w:ind w:left="80"/>
            </w:pPr>
            <w:r>
              <w:rPr>
                <w:rFonts w:eastAsia="Times New Roman"/>
              </w:rPr>
              <w:t>душных линий электропередачи до границы территории садоводческого,</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линий электропередачи</w:t>
            </w:r>
          </w:p>
        </w:tc>
        <w:tc>
          <w:tcPr>
            <w:tcW w:w="7220" w:type="dxa"/>
            <w:tcBorders>
              <w:right w:val="single" w:color="00000A" w:sz="8" w:space="0"/>
            </w:tcBorders>
            <w:shd w:val="clear" w:color="auto" w:fill="auto"/>
            <w:vAlign w:val="bottom"/>
          </w:tcPr>
          <w:p>
            <w:pPr>
              <w:spacing w:line="249" w:lineRule="exact"/>
              <w:ind w:left="80"/>
            </w:pPr>
            <w:r>
              <w:rPr>
                <w:rFonts w:eastAsia="Times New Roman"/>
              </w:rPr>
              <w:t>огороднического, дачного объединения (охранная зона), не менее:</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tc>
        <w:tc>
          <w:tcPr>
            <w:tcW w:w="7220" w:type="dxa"/>
            <w:tcBorders>
              <w:right w:val="single" w:color="00000A" w:sz="8" w:space="0"/>
            </w:tcBorders>
            <w:shd w:val="clear" w:color="auto" w:fill="auto"/>
            <w:vAlign w:val="bottom"/>
          </w:tcPr>
          <w:p>
            <w:pPr>
              <w:ind w:left="80"/>
            </w:pPr>
            <w:r>
              <w:rPr>
                <w:rFonts w:eastAsia="Times New Roman"/>
              </w:rPr>
              <w:t>- 10 м – для воздушных линий напряжением до 20 кВ;</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rPr>
                <w:sz w:val="21"/>
                <w:szCs w:val="21"/>
              </w:rPr>
            </w:pPr>
          </w:p>
        </w:tc>
        <w:tc>
          <w:tcPr>
            <w:tcW w:w="7220" w:type="dxa"/>
            <w:tcBorders>
              <w:right w:val="single" w:color="00000A" w:sz="8" w:space="0"/>
            </w:tcBorders>
            <w:shd w:val="clear" w:color="auto" w:fill="auto"/>
            <w:vAlign w:val="bottom"/>
          </w:tcPr>
          <w:p>
            <w:pPr>
              <w:spacing w:line="249" w:lineRule="exact"/>
              <w:ind w:left="80"/>
            </w:pPr>
            <w:r>
              <w:rPr>
                <w:rFonts w:eastAsia="Times New Roman"/>
              </w:rPr>
              <w:t>- 15 м – для воздушных линий напряжением 35 кВ;</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tc>
        <w:tc>
          <w:tcPr>
            <w:tcW w:w="7220" w:type="dxa"/>
            <w:tcBorders>
              <w:right w:val="single" w:color="00000A" w:sz="8" w:space="0"/>
            </w:tcBorders>
            <w:shd w:val="clear" w:color="auto" w:fill="auto"/>
            <w:vAlign w:val="bottom"/>
          </w:tcPr>
          <w:p>
            <w:pPr>
              <w:ind w:left="80"/>
            </w:pPr>
            <w:r>
              <w:rPr>
                <w:rFonts w:eastAsia="Times New Roman"/>
              </w:rPr>
              <w:t>- 20 м – для воздушных линий напряжением 110 кВ;</w:t>
            </w:r>
          </w:p>
        </w:tc>
      </w:tr>
      <w:tr>
        <w:tblPrEx>
          <w:tblLayout w:type="fixed"/>
          <w:tblCellMar>
            <w:top w:w="0" w:type="dxa"/>
            <w:left w:w="0" w:type="dxa"/>
            <w:bottom w:w="0" w:type="dxa"/>
            <w:right w:w="0" w:type="dxa"/>
          </w:tblCellMar>
        </w:tblPrEx>
        <w:trPr>
          <w:trHeight w:val="274" w:hRule="atLeast"/>
        </w:trPr>
        <w:tc>
          <w:tcPr>
            <w:tcW w:w="29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220" w:type="dxa"/>
            <w:tcBorders>
              <w:bottom w:val="single" w:color="00000A" w:sz="8" w:space="0"/>
              <w:right w:val="single" w:color="00000A" w:sz="8" w:space="0"/>
            </w:tcBorders>
            <w:shd w:val="clear" w:color="auto" w:fill="auto"/>
            <w:vAlign w:val="bottom"/>
          </w:tcPr>
          <w:p>
            <w:pPr>
              <w:ind w:left="80"/>
            </w:pPr>
            <w:r>
              <w:rPr>
                <w:rFonts w:eastAsia="Times New Roman"/>
              </w:rPr>
              <w:t>- 25 м – для воздушных линий напряжением 150 - 220 кВ.</w:t>
            </w:r>
          </w:p>
        </w:tc>
      </w:tr>
      <w:tr>
        <w:tblPrEx>
          <w:tblLayout w:type="fixed"/>
          <w:tblCellMar>
            <w:top w:w="0" w:type="dxa"/>
            <w:left w:w="0" w:type="dxa"/>
            <w:bottom w:w="0" w:type="dxa"/>
            <w:right w:w="0" w:type="dxa"/>
          </w:tblCellMar>
        </w:tblPrEx>
        <w:trPr>
          <w:trHeight w:val="220" w:hRule="atLeast"/>
        </w:trPr>
        <w:tc>
          <w:tcPr>
            <w:tcW w:w="29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Расстояния до наземных</w:t>
            </w:r>
          </w:p>
        </w:tc>
        <w:tc>
          <w:tcPr>
            <w:tcW w:w="7220" w:type="dxa"/>
            <w:tcBorders>
              <w:right w:val="single" w:color="00000A" w:sz="8" w:space="0"/>
            </w:tcBorders>
            <w:shd w:val="clear" w:color="auto" w:fill="auto"/>
            <w:vAlign w:val="bottom"/>
          </w:tcPr>
          <w:p>
            <w:pPr>
              <w:spacing w:line="220" w:lineRule="exact"/>
              <w:ind w:left="80"/>
            </w:pPr>
            <w:r>
              <w:rPr>
                <w:rFonts w:eastAsia="Times New Roman"/>
              </w:rPr>
              <w:t>Рекомендуемые минимальные расстояния – в соответствии с СанПиН</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магистральных газо- и</w:t>
            </w:r>
          </w:p>
        </w:tc>
        <w:tc>
          <w:tcPr>
            <w:tcW w:w="7220" w:type="dxa"/>
            <w:tcBorders>
              <w:right w:val="single" w:color="00000A" w:sz="8" w:space="0"/>
            </w:tcBorders>
            <w:shd w:val="clear" w:color="auto" w:fill="auto"/>
            <w:vAlign w:val="bottom"/>
          </w:tcPr>
          <w:p>
            <w:pPr>
              <w:spacing w:line="249" w:lineRule="exact"/>
              <w:ind w:left="80"/>
            </w:pPr>
            <w:r>
              <w:rPr>
                <w:rFonts w:eastAsia="Times New Roman"/>
              </w:rPr>
              <w:t>2.2.1/2.1.1.1200-03.</w:t>
            </w:r>
          </w:p>
        </w:tc>
      </w:tr>
      <w:tr>
        <w:tblPrEx>
          <w:tblLayout w:type="fixed"/>
          <w:tblCellMar>
            <w:top w:w="0" w:type="dxa"/>
            <w:left w:w="0" w:type="dxa"/>
            <w:bottom w:w="0" w:type="dxa"/>
            <w:right w:w="0" w:type="dxa"/>
          </w:tblCellMar>
        </w:tblPrEx>
        <w:trPr>
          <w:trHeight w:val="279" w:hRule="atLeast"/>
        </w:trPr>
        <w:tc>
          <w:tcPr>
            <w:tcW w:w="297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нефтепроводов</w:t>
            </w:r>
          </w:p>
        </w:tc>
        <w:tc>
          <w:tcPr>
            <w:tcW w:w="722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29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Расстояния до</w:t>
            </w:r>
          </w:p>
        </w:tc>
        <w:tc>
          <w:tcPr>
            <w:tcW w:w="7220" w:type="dxa"/>
            <w:tcBorders>
              <w:right w:val="single" w:color="00000A" w:sz="8" w:space="0"/>
            </w:tcBorders>
            <w:shd w:val="clear" w:color="auto" w:fill="auto"/>
            <w:vAlign w:val="bottom"/>
          </w:tcPr>
          <w:p>
            <w:pPr>
              <w:spacing w:line="214" w:lineRule="exact"/>
              <w:ind w:left="80"/>
            </w:pPr>
            <w:r>
              <w:rPr>
                <w:rFonts w:eastAsia="Times New Roman"/>
              </w:rPr>
              <w:t>Не менее:</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железнодорожных путей и</w:t>
            </w:r>
          </w:p>
        </w:tc>
        <w:tc>
          <w:tcPr>
            <w:tcW w:w="7220" w:type="dxa"/>
            <w:tcBorders>
              <w:right w:val="single" w:color="00000A" w:sz="8" w:space="0"/>
            </w:tcBorders>
            <w:shd w:val="clear" w:color="auto" w:fill="auto"/>
            <w:vAlign w:val="bottom"/>
          </w:tcPr>
          <w:p>
            <w:pPr>
              <w:ind w:left="80"/>
            </w:pPr>
            <w:r>
              <w:rPr>
                <w:rFonts w:eastAsia="Times New Roman"/>
              </w:rPr>
              <w:t>- до железнодорожных путей – 100 м (до оси крайнего пути). При разме-</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автомобильных дорог общей</w:t>
            </w:r>
          </w:p>
        </w:tc>
        <w:tc>
          <w:tcPr>
            <w:tcW w:w="7220" w:type="dxa"/>
            <w:tcBorders>
              <w:right w:val="single" w:color="00000A" w:sz="8" w:space="0"/>
            </w:tcBorders>
            <w:shd w:val="clear" w:color="auto" w:fill="auto"/>
            <w:vAlign w:val="bottom"/>
          </w:tcPr>
          <w:p>
            <w:pPr>
              <w:spacing w:line="249" w:lineRule="exact"/>
              <w:ind w:left="240"/>
            </w:pPr>
            <w:r>
              <w:rPr>
                <w:rFonts w:eastAsia="Times New Roman"/>
              </w:rPr>
              <w:t>щении железных дорог в выемке, глубиной не менее 4 м, или при осу-</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сети</w:t>
            </w:r>
          </w:p>
        </w:tc>
        <w:tc>
          <w:tcPr>
            <w:tcW w:w="7220" w:type="dxa"/>
            <w:tcBorders>
              <w:right w:val="single" w:color="00000A" w:sz="8" w:space="0"/>
            </w:tcBorders>
            <w:shd w:val="clear" w:color="auto" w:fill="auto"/>
            <w:vAlign w:val="bottom"/>
          </w:tcPr>
          <w:p>
            <w:pPr>
              <w:ind w:left="240"/>
            </w:pPr>
            <w:r>
              <w:rPr>
                <w:rFonts w:eastAsia="Times New Roman"/>
              </w:rPr>
              <w:t>ществлении специальных шумозащитных мероприятий может быть</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rPr>
                <w:sz w:val="21"/>
                <w:szCs w:val="21"/>
              </w:rPr>
            </w:pPr>
          </w:p>
        </w:tc>
        <w:tc>
          <w:tcPr>
            <w:tcW w:w="7220" w:type="dxa"/>
            <w:tcBorders>
              <w:right w:val="single" w:color="00000A" w:sz="8" w:space="0"/>
            </w:tcBorders>
            <w:shd w:val="clear" w:color="auto" w:fill="auto"/>
            <w:vAlign w:val="bottom"/>
          </w:tcPr>
          <w:p>
            <w:pPr>
              <w:spacing w:line="249" w:lineRule="exact"/>
              <w:ind w:left="240"/>
            </w:pPr>
            <w:r>
              <w:rPr>
                <w:rFonts w:eastAsia="Times New Roman"/>
              </w:rPr>
              <w:t>уменьшено, но не более чем на 50 м;</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tc>
        <w:tc>
          <w:tcPr>
            <w:tcW w:w="7220" w:type="dxa"/>
            <w:tcBorders>
              <w:right w:val="single" w:color="00000A" w:sz="8" w:space="0"/>
            </w:tcBorders>
            <w:shd w:val="clear" w:color="auto" w:fill="auto"/>
            <w:vAlign w:val="bottom"/>
          </w:tcPr>
          <w:p>
            <w:pPr>
              <w:ind w:left="80"/>
            </w:pPr>
            <w:r>
              <w:rPr>
                <w:rFonts w:eastAsia="Times New Roman"/>
              </w:rPr>
              <w:t>- до автомобильных дорог общей сети: I, II, III категорий – 50 м; IV кате-</w:t>
            </w:r>
          </w:p>
        </w:tc>
      </w:tr>
      <w:tr>
        <w:tblPrEx>
          <w:tblLayout w:type="fixed"/>
          <w:tblCellMar>
            <w:top w:w="0" w:type="dxa"/>
            <w:left w:w="0" w:type="dxa"/>
            <w:bottom w:w="0" w:type="dxa"/>
            <w:right w:w="0" w:type="dxa"/>
          </w:tblCellMar>
        </w:tblPrEx>
        <w:trPr>
          <w:trHeight w:val="274" w:hRule="atLeast"/>
        </w:trPr>
        <w:tc>
          <w:tcPr>
            <w:tcW w:w="29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220" w:type="dxa"/>
            <w:tcBorders>
              <w:bottom w:val="single" w:color="00000A" w:sz="8" w:space="0"/>
              <w:right w:val="single" w:color="00000A" w:sz="8" w:space="0"/>
            </w:tcBorders>
            <w:shd w:val="clear" w:color="auto" w:fill="auto"/>
            <w:vAlign w:val="bottom"/>
          </w:tcPr>
          <w:p>
            <w:pPr>
              <w:ind w:left="240"/>
            </w:pPr>
            <w:r>
              <w:rPr>
                <w:rFonts w:eastAsia="Times New Roman"/>
              </w:rPr>
              <w:t>гории – 25 м.</w:t>
            </w:r>
          </w:p>
        </w:tc>
      </w:tr>
      <w:tr>
        <w:tblPrEx>
          <w:tblLayout w:type="fixed"/>
          <w:tblCellMar>
            <w:top w:w="0" w:type="dxa"/>
            <w:left w:w="0" w:type="dxa"/>
            <w:bottom w:w="0" w:type="dxa"/>
            <w:right w:w="0" w:type="dxa"/>
          </w:tblCellMar>
        </w:tblPrEx>
        <w:trPr>
          <w:trHeight w:val="220" w:hRule="atLeast"/>
        </w:trPr>
        <w:tc>
          <w:tcPr>
            <w:tcW w:w="29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Расстояние до лесных</w:t>
            </w:r>
          </w:p>
        </w:tc>
        <w:tc>
          <w:tcPr>
            <w:tcW w:w="7220" w:type="dxa"/>
            <w:tcBorders>
              <w:right w:val="single" w:color="00000A" w:sz="8" w:space="0"/>
            </w:tcBorders>
            <w:shd w:val="clear" w:color="auto" w:fill="auto"/>
            <w:vAlign w:val="bottom"/>
          </w:tcPr>
          <w:p>
            <w:pPr>
              <w:spacing w:line="220" w:lineRule="exact"/>
              <w:ind w:left="80"/>
            </w:pPr>
            <w:r>
              <w:rPr>
                <w:rFonts w:eastAsia="Times New Roman"/>
              </w:rPr>
              <w:t>Расстояние от зданий и сооружений, расположенных на территориях садо-</w:t>
            </w:r>
          </w:p>
        </w:tc>
      </w:tr>
      <w:tr>
        <w:tblPrEx>
          <w:tblLayout w:type="fixed"/>
          <w:tblCellMar>
            <w:top w:w="0" w:type="dxa"/>
            <w:left w:w="0" w:type="dxa"/>
            <w:bottom w:w="0" w:type="dxa"/>
            <w:right w:w="0" w:type="dxa"/>
          </w:tblCellMar>
        </w:tblPrEx>
        <w:trPr>
          <w:trHeight w:val="250" w:hRule="atLeast"/>
        </w:trPr>
        <w:tc>
          <w:tcPr>
            <w:tcW w:w="29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массивов</w:t>
            </w:r>
          </w:p>
        </w:tc>
        <w:tc>
          <w:tcPr>
            <w:tcW w:w="7220" w:type="dxa"/>
            <w:tcBorders>
              <w:right w:val="single" w:color="00000A" w:sz="8" w:space="0"/>
            </w:tcBorders>
            <w:shd w:val="clear" w:color="auto" w:fill="auto"/>
            <w:vAlign w:val="bottom"/>
          </w:tcPr>
          <w:p>
            <w:pPr>
              <w:spacing w:line="249" w:lineRule="exact"/>
              <w:ind w:left="80"/>
            </w:pPr>
            <w:r>
              <w:rPr>
                <w:rFonts w:eastAsia="Times New Roman"/>
              </w:rPr>
              <w:t>вых и дачных участков, до лесных насаждений в лесничествах (лесопар-</w:t>
            </w:r>
          </w:p>
        </w:tc>
      </w:tr>
      <w:tr>
        <w:tblPrEx>
          <w:tblLayout w:type="fixed"/>
          <w:tblCellMar>
            <w:top w:w="0" w:type="dxa"/>
            <w:left w:w="0" w:type="dxa"/>
            <w:bottom w:w="0" w:type="dxa"/>
            <w:right w:w="0" w:type="dxa"/>
          </w:tblCellMar>
        </w:tblPrEx>
        <w:trPr>
          <w:trHeight w:val="279" w:hRule="atLeast"/>
        </w:trPr>
        <w:tc>
          <w:tcPr>
            <w:tcW w:w="29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220" w:type="dxa"/>
            <w:tcBorders>
              <w:bottom w:val="single" w:color="00000A" w:sz="8" w:space="0"/>
              <w:right w:val="single" w:color="00000A" w:sz="8" w:space="0"/>
            </w:tcBorders>
            <w:shd w:val="clear" w:color="auto" w:fill="auto"/>
            <w:vAlign w:val="bottom"/>
          </w:tcPr>
          <w:p>
            <w:pPr>
              <w:ind w:left="80"/>
            </w:pPr>
            <w:r>
              <w:rPr>
                <w:rFonts w:eastAsia="Times New Roman"/>
              </w:rPr>
              <w:t>ках) должно быть не менее 30 м.</w:t>
            </w:r>
          </w:p>
        </w:tc>
      </w:tr>
      <w:tr>
        <w:tblPrEx>
          <w:tblLayout w:type="fixed"/>
          <w:tblCellMar>
            <w:top w:w="0" w:type="dxa"/>
            <w:left w:w="0" w:type="dxa"/>
            <w:bottom w:w="0" w:type="dxa"/>
            <w:right w:w="0" w:type="dxa"/>
          </w:tblCellMar>
        </w:tblPrEx>
        <w:trPr>
          <w:trHeight w:val="215" w:hRule="atLeast"/>
        </w:trPr>
        <w:tc>
          <w:tcPr>
            <w:tcW w:w="29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Обеспеченность источника-</w:t>
            </w:r>
          </w:p>
        </w:tc>
        <w:tc>
          <w:tcPr>
            <w:tcW w:w="7220" w:type="dxa"/>
            <w:tcBorders>
              <w:right w:val="single" w:color="00000A" w:sz="8" w:space="0"/>
            </w:tcBorders>
            <w:shd w:val="clear" w:color="auto" w:fill="auto"/>
            <w:vAlign w:val="bottom"/>
          </w:tcPr>
          <w:p>
            <w:pPr>
              <w:spacing w:line="214" w:lineRule="exact"/>
              <w:ind w:left="80"/>
            </w:pPr>
            <w:r>
              <w:rPr>
                <w:rFonts w:eastAsia="Times New Roman"/>
              </w:rPr>
              <w:t>В соответствии с СП 53.13330.2011 и СП 8.13130.2009.</w:t>
            </w:r>
          </w:p>
        </w:tc>
      </w:tr>
      <w:tr>
        <w:tblPrEx>
          <w:tblLayout w:type="fixed"/>
          <w:tblCellMar>
            <w:top w:w="0" w:type="dxa"/>
            <w:left w:w="0" w:type="dxa"/>
            <w:bottom w:w="0" w:type="dxa"/>
            <w:right w:w="0" w:type="dxa"/>
          </w:tblCellMar>
        </w:tblPrEx>
        <w:trPr>
          <w:trHeight w:val="254" w:hRule="atLeast"/>
        </w:trPr>
        <w:tc>
          <w:tcPr>
            <w:tcW w:w="2979" w:type="dxa"/>
            <w:tcBorders>
              <w:left w:val="single" w:color="00000A" w:sz="8" w:space="0"/>
              <w:right w:val="single" w:color="00000A" w:sz="8" w:space="0"/>
            </w:tcBorders>
            <w:shd w:val="clear" w:color="auto" w:fill="auto"/>
            <w:vAlign w:val="bottom"/>
          </w:tcPr>
          <w:p>
            <w:pPr>
              <w:ind w:left="120"/>
            </w:pPr>
            <w:r>
              <w:rPr>
                <w:rFonts w:eastAsia="Times New Roman"/>
              </w:rPr>
              <w:t>ми наружного противопо-</w:t>
            </w:r>
          </w:p>
        </w:tc>
        <w:tc>
          <w:tcPr>
            <w:tcW w:w="722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79" w:hRule="atLeast"/>
        </w:trPr>
        <w:tc>
          <w:tcPr>
            <w:tcW w:w="297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жарного водоснабжения</w:t>
            </w:r>
          </w:p>
        </w:tc>
        <w:tc>
          <w:tcPr>
            <w:tcW w:w="7220" w:type="dxa"/>
            <w:tcBorders>
              <w:bottom w:val="single" w:color="00000A" w:sz="8" w:space="0"/>
              <w:right w:val="single" w:color="00000A" w:sz="8" w:space="0"/>
            </w:tcBorders>
            <w:shd w:val="clear" w:color="auto" w:fill="auto"/>
            <w:vAlign w:val="bottom"/>
          </w:tcPr>
          <w:p>
            <w:pPr>
              <w:rPr>
                <w:sz w:val="24"/>
                <w:szCs w:val="24"/>
              </w:rPr>
            </w:pPr>
          </w:p>
        </w:tc>
      </w:tr>
    </w:tbl>
    <w:p>
      <w:pPr>
        <w:spacing w:line="192" w:lineRule="exact"/>
        <w:rPr>
          <w:sz w:val="20"/>
          <w:szCs w:val="20"/>
        </w:rPr>
        <w:sectPr>
          <w:footerReference r:id="rId146" w:type="first"/>
          <w:footerReference r:id="rId144" w:type="default"/>
          <w:footerReference r:id="rId145" w:type="even"/>
          <w:pgSz w:w="11906" w:h="16838"/>
          <w:pgMar w:top="1110" w:right="1100" w:bottom="192" w:left="600" w:header="720" w:footer="720" w:gutter="0"/>
          <w:cols w:space="720" w:num="1"/>
          <w:docGrid w:linePitch="240" w:charSpace="-2049"/>
        </w:sectPr>
      </w:pPr>
    </w:p>
    <w:p>
      <w:pPr>
        <w:sectPr>
          <w:type w:val="continuous"/>
          <w:pgSz w:w="11906" w:h="16838"/>
          <w:pgMar w:top="1110" w:right="1100" w:bottom="192" w:left="600" w:header="720" w:footer="720" w:gutter="0"/>
          <w:cols w:space="720" w:num="1"/>
          <w:docGrid w:linePitch="240" w:charSpace="-2049"/>
        </w:sectPr>
      </w:pPr>
    </w:p>
    <w:tbl>
      <w:tblPr>
        <w:tblStyle w:val="19"/>
        <w:tblW w:w="10200" w:type="dxa"/>
        <w:tblInd w:w="0" w:type="dxa"/>
        <w:tblLayout w:type="fixed"/>
        <w:tblCellMar>
          <w:top w:w="0" w:type="dxa"/>
          <w:left w:w="0" w:type="dxa"/>
          <w:bottom w:w="0" w:type="dxa"/>
          <w:right w:w="0" w:type="dxa"/>
        </w:tblCellMar>
      </w:tblPr>
      <w:tblGrid>
        <w:gridCol w:w="2959"/>
        <w:gridCol w:w="3299"/>
        <w:gridCol w:w="1220"/>
        <w:gridCol w:w="80"/>
        <w:gridCol w:w="1140"/>
        <w:gridCol w:w="1480"/>
        <w:gridCol w:w="22"/>
      </w:tblGrid>
      <w:tr>
        <w:tblPrEx>
          <w:tblLayout w:type="fixed"/>
          <w:tblCellMar>
            <w:top w:w="0" w:type="dxa"/>
            <w:left w:w="0" w:type="dxa"/>
            <w:bottom w:w="0" w:type="dxa"/>
            <w:right w:w="0" w:type="dxa"/>
          </w:tblCellMar>
        </w:tblPrEx>
        <w:trPr>
          <w:trHeight w:val="264" w:hRule="atLeast"/>
        </w:trPr>
        <w:tc>
          <w:tcPr>
            <w:tcW w:w="2959" w:type="dxa"/>
            <w:tcBorders>
              <w:top w:val="single" w:color="00000A" w:sz="8" w:space="0"/>
              <w:bottom w:val="single" w:color="00000A" w:sz="8" w:space="0"/>
              <w:right w:val="single" w:color="00000A" w:sz="8" w:space="0"/>
            </w:tcBorders>
            <w:shd w:val="clear" w:color="auto" w:fill="auto"/>
            <w:vAlign w:val="bottom"/>
          </w:tcPr>
          <w:p>
            <w:pPr>
              <w:ind w:left="1420"/>
            </w:pPr>
            <w:r>
              <w:rPr>
                <w:rFonts w:eastAsia="Times New Roman"/>
                <w:b/>
                <w:bCs/>
              </w:rPr>
              <w:t>1</w:t>
            </w:r>
          </w:p>
        </w:tc>
        <w:tc>
          <w:tcPr>
            <w:tcW w:w="3299" w:type="dxa"/>
            <w:tcBorders>
              <w:top w:val="single" w:color="00000A" w:sz="8" w:space="0"/>
              <w:bottom w:val="single" w:color="00000A" w:sz="8" w:space="0"/>
            </w:tcBorders>
            <w:shd w:val="clear" w:color="auto" w:fill="auto"/>
            <w:vAlign w:val="bottom"/>
          </w:tcPr>
          <w:p/>
        </w:tc>
        <w:tc>
          <w:tcPr>
            <w:tcW w:w="1220" w:type="dxa"/>
            <w:tcBorders>
              <w:top w:val="single" w:color="00000A" w:sz="8" w:space="0"/>
              <w:bottom w:val="single" w:color="00000A" w:sz="8" w:space="0"/>
            </w:tcBorders>
            <w:shd w:val="clear" w:color="auto" w:fill="auto"/>
            <w:vAlign w:val="bottom"/>
          </w:tcPr>
          <w:p>
            <w:pPr>
              <w:ind w:right="750"/>
              <w:jc w:val="right"/>
            </w:pPr>
            <w:r>
              <w:rPr>
                <w:rFonts w:eastAsia="Times New Roman"/>
                <w:b/>
                <w:bCs/>
              </w:rPr>
              <w:t>2</w:t>
            </w:r>
          </w:p>
        </w:tc>
        <w:tc>
          <w:tcPr>
            <w:tcW w:w="80" w:type="dxa"/>
            <w:tcBorders>
              <w:top w:val="single" w:color="00000A" w:sz="8" w:space="0"/>
              <w:bottom w:val="single" w:color="00000A" w:sz="8" w:space="0"/>
            </w:tcBorders>
            <w:shd w:val="clear" w:color="auto" w:fill="auto"/>
            <w:vAlign w:val="bottom"/>
          </w:tcPr>
          <w:p/>
        </w:tc>
        <w:tc>
          <w:tcPr>
            <w:tcW w:w="1140" w:type="dxa"/>
            <w:tcBorders>
              <w:top w:val="single" w:color="00000A" w:sz="8" w:space="0"/>
              <w:bottom w:val="single" w:color="00000A" w:sz="8" w:space="0"/>
            </w:tcBorders>
            <w:shd w:val="clear" w:color="auto" w:fill="auto"/>
            <w:vAlign w:val="bottom"/>
          </w:tcPr>
          <w:p/>
        </w:tc>
        <w:tc>
          <w:tcPr>
            <w:tcW w:w="1480" w:type="dxa"/>
            <w:tcBorders>
              <w:top w:val="single" w:color="00000A" w:sz="8" w:space="0"/>
              <w:bottom w:val="single" w:color="00000A" w:sz="8" w:space="0"/>
            </w:tcBorders>
            <w:shd w:val="clear" w:color="auto" w:fill="auto"/>
            <w:vAlign w:val="bottom"/>
          </w:tc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4" w:hRule="atLeast"/>
        </w:trPr>
        <w:tc>
          <w:tcPr>
            <w:tcW w:w="2959" w:type="dxa"/>
            <w:tcBorders>
              <w:bottom w:val="single" w:color="00000A" w:sz="8" w:space="0"/>
            </w:tcBorders>
            <w:shd w:val="clear" w:color="auto" w:fill="auto"/>
            <w:vAlign w:val="bottom"/>
          </w:tcPr>
          <w:p>
            <w:pPr>
              <w:rPr>
                <w:sz w:val="24"/>
                <w:szCs w:val="24"/>
              </w:rPr>
            </w:pPr>
          </w:p>
        </w:tc>
        <w:tc>
          <w:tcPr>
            <w:tcW w:w="4599" w:type="dxa"/>
            <w:gridSpan w:val="3"/>
            <w:tcBorders>
              <w:bottom w:val="single" w:color="00000A" w:sz="8" w:space="0"/>
            </w:tcBorders>
            <w:shd w:val="clear" w:color="auto" w:fill="auto"/>
            <w:vAlign w:val="bottom"/>
          </w:tcPr>
          <w:p>
            <w:pPr>
              <w:ind w:left="300"/>
              <w:rPr>
                <w:sz w:val="24"/>
                <w:szCs w:val="24"/>
              </w:rPr>
            </w:pPr>
            <w:r>
              <w:rPr>
                <w:rFonts w:eastAsia="Times New Roman"/>
                <w:b/>
                <w:bCs/>
              </w:rPr>
              <w:t>Нормативные параметры застройки</w:t>
            </w:r>
          </w:p>
        </w:tc>
        <w:tc>
          <w:tcPr>
            <w:tcW w:w="1140" w:type="dxa"/>
            <w:tcBorders>
              <w:bottom w:val="single" w:color="00000A" w:sz="8" w:space="0"/>
            </w:tcBorders>
            <w:shd w:val="clear" w:color="auto" w:fill="auto"/>
            <w:vAlign w:val="bottom"/>
          </w:tcPr>
          <w:p>
            <w:pPr>
              <w:rPr>
                <w:sz w:val="24"/>
                <w:szCs w:val="24"/>
              </w:rPr>
            </w:pPr>
          </w:p>
        </w:tc>
        <w:tc>
          <w:tcPr>
            <w:tcW w:w="1480" w:type="dxa"/>
            <w:tcBorders>
              <w:bottom w:val="single" w:color="00000A" w:sz="8" w:space="0"/>
            </w:tcBorders>
            <w:shd w:val="clear" w:color="auto" w:fill="auto"/>
            <w:vAlign w:val="bottom"/>
          </w:tcPr>
          <w:p>
            <w:pPr>
              <w:rPr>
                <w:sz w:val="24"/>
                <w:szCs w:val="24"/>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3" w:hRule="atLeast"/>
        </w:trPr>
        <w:tc>
          <w:tcPr>
            <w:tcW w:w="2959" w:type="dxa"/>
            <w:tcBorders>
              <w:right w:val="single" w:color="00000A" w:sz="8" w:space="0"/>
            </w:tcBorders>
            <w:shd w:val="clear" w:color="auto" w:fill="auto"/>
            <w:vAlign w:val="bottom"/>
          </w:tcPr>
          <w:p>
            <w:pPr>
              <w:spacing w:line="223" w:lineRule="exact"/>
              <w:ind w:left="100"/>
              <w:rPr>
                <w:rFonts w:eastAsia="Times New Roman"/>
              </w:rPr>
            </w:pPr>
            <w:r>
              <w:rPr>
                <w:rFonts w:eastAsia="Times New Roman"/>
              </w:rPr>
              <w:t>Земельный участок, предос-</w:t>
            </w:r>
          </w:p>
        </w:tc>
        <w:tc>
          <w:tcPr>
            <w:tcW w:w="7219" w:type="dxa"/>
            <w:gridSpan w:val="5"/>
            <w:shd w:val="clear" w:color="auto" w:fill="auto"/>
            <w:vAlign w:val="bottom"/>
          </w:tcPr>
          <w:p>
            <w:pPr>
              <w:spacing w:line="223" w:lineRule="exact"/>
              <w:ind w:left="100"/>
              <w:rPr>
                <w:sz w:val="1"/>
                <w:szCs w:val="1"/>
              </w:rPr>
            </w:pPr>
            <w:r>
              <w:rPr>
                <w:rFonts w:eastAsia="Times New Roman"/>
              </w:rPr>
              <w:t>Состоит из земель общего пользования и индивидуальных участков.</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959" w:type="dxa"/>
            <w:tcBorders>
              <w:right w:val="single" w:color="00000A" w:sz="8" w:space="0"/>
            </w:tcBorders>
            <w:shd w:val="clear" w:color="auto" w:fill="auto"/>
            <w:vAlign w:val="bottom"/>
          </w:tcPr>
          <w:p>
            <w:pPr>
              <w:ind w:left="100"/>
              <w:rPr>
                <w:rFonts w:eastAsia="Times New Roman"/>
              </w:rPr>
            </w:pPr>
            <w:r>
              <w:rPr>
                <w:rFonts w:eastAsia="Times New Roman"/>
              </w:rPr>
              <w:t>тавленный садоводческому,</w:t>
            </w:r>
          </w:p>
        </w:tc>
        <w:tc>
          <w:tcPr>
            <w:tcW w:w="7219" w:type="dxa"/>
            <w:gridSpan w:val="5"/>
            <w:shd w:val="clear" w:color="auto" w:fill="auto"/>
            <w:vAlign w:val="bottom"/>
          </w:tcPr>
          <w:p>
            <w:pPr>
              <w:ind w:left="100"/>
              <w:rPr>
                <w:sz w:val="1"/>
                <w:szCs w:val="1"/>
              </w:rPr>
            </w:pPr>
            <w:r>
              <w:rPr>
                <w:rFonts w:eastAsia="Times New Roman"/>
              </w:rPr>
              <w:t>К землям общего пользования относятся земли, занятые дорогами, ули-</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959" w:type="dxa"/>
            <w:tcBorders>
              <w:right w:val="single" w:color="00000A" w:sz="8" w:space="0"/>
            </w:tcBorders>
            <w:shd w:val="clear" w:color="auto" w:fill="auto"/>
            <w:vAlign w:val="bottom"/>
          </w:tcPr>
          <w:p>
            <w:pPr>
              <w:spacing w:line="249" w:lineRule="exact"/>
              <w:ind w:left="100"/>
              <w:rPr>
                <w:rFonts w:eastAsia="Times New Roman"/>
              </w:rPr>
            </w:pPr>
            <w:r>
              <w:rPr>
                <w:rFonts w:eastAsia="Times New Roman"/>
              </w:rPr>
              <w:t>огородническому, дачному</w:t>
            </w:r>
          </w:p>
        </w:tc>
        <w:tc>
          <w:tcPr>
            <w:tcW w:w="7219" w:type="dxa"/>
            <w:gridSpan w:val="5"/>
            <w:shd w:val="clear" w:color="auto" w:fill="auto"/>
            <w:vAlign w:val="bottom"/>
          </w:tcPr>
          <w:p>
            <w:pPr>
              <w:spacing w:line="249" w:lineRule="exact"/>
              <w:ind w:left="100"/>
              <w:rPr>
                <w:sz w:val="1"/>
                <w:szCs w:val="1"/>
              </w:rPr>
            </w:pPr>
            <w:r>
              <w:rPr>
                <w:rFonts w:eastAsia="Times New Roman"/>
              </w:rPr>
              <w:t>цами, проездами (в пределах красных линий), пожарными водоемами, а</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959" w:type="dxa"/>
            <w:tcBorders>
              <w:right w:val="single" w:color="00000A" w:sz="8" w:space="0"/>
            </w:tcBorders>
            <w:shd w:val="clear" w:color="auto" w:fill="auto"/>
            <w:vAlign w:val="bottom"/>
          </w:tcPr>
          <w:p>
            <w:pPr>
              <w:ind w:left="100"/>
              <w:rPr>
                <w:rFonts w:eastAsia="Times New Roman"/>
              </w:rPr>
            </w:pPr>
            <w:r>
              <w:rPr>
                <w:rFonts w:eastAsia="Times New Roman"/>
              </w:rPr>
              <w:t>объединению</w:t>
            </w:r>
          </w:p>
        </w:tc>
        <w:tc>
          <w:tcPr>
            <w:tcW w:w="7219" w:type="dxa"/>
            <w:gridSpan w:val="5"/>
            <w:shd w:val="clear" w:color="auto" w:fill="auto"/>
            <w:vAlign w:val="bottom"/>
          </w:tcPr>
          <w:p>
            <w:pPr>
              <w:ind w:left="100"/>
              <w:rPr>
                <w:sz w:val="1"/>
                <w:szCs w:val="1"/>
              </w:rPr>
            </w:pPr>
            <w:r>
              <w:rPr>
                <w:rFonts w:eastAsia="Times New Roman"/>
              </w:rPr>
              <w:t>также площадками и участками объектов общего пользования (включая</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2959" w:type="dxa"/>
            <w:tcBorders>
              <w:bottom w:val="single" w:color="00000A" w:sz="8" w:space="0"/>
              <w:right w:val="single" w:color="00000A" w:sz="8" w:space="0"/>
            </w:tcBorders>
            <w:shd w:val="clear" w:color="auto" w:fill="auto"/>
            <w:vAlign w:val="bottom"/>
          </w:tcPr>
          <w:p>
            <w:pPr>
              <w:rPr>
                <w:sz w:val="23"/>
                <w:szCs w:val="23"/>
              </w:rPr>
            </w:pPr>
          </w:p>
        </w:tc>
        <w:tc>
          <w:tcPr>
            <w:tcW w:w="3299" w:type="dxa"/>
            <w:tcBorders>
              <w:bottom w:val="single" w:color="00000A" w:sz="8" w:space="0"/>
            </w:tcBorders>
            <w:shd w:val="clear" w:color="auto" w:fill="auto"/>
            <w:vAlign w:val="bottom"/>
          </w:tcPr>
          <w:p>
            <w:pPr>
              <w:ind w:left="100"/>
              <w:rPr>
                <w:sz w:val="23"/>
                <w:szCs w:val="23"/>
              </w:rPr>
            </w:pPr>
            <w:r>
              <w:rPr>
                <w:rFonts w:eastAsia="Times New Roman"/>
              </w:rPr>
              <w:t>их санитарно-защитные зоны).</w:t>
            </w:r>
          </w:p>
        </w:tc>
        <w:tc>
          <w:tcPr>
            <w:tcW w:w="1220" w:type="dxa"/>
            <w:tcBorders>
              <w:bottom w:val="single" w:color="00000A" w:sz="8" w:space="0"/>
            </w:tcBorders>
            <w:shd w:val="clear" w:color="auto" w:fill="auto"/>
            <w:vAlign w:val="bottom"/>
          </w:tcPr>
          <w:p>
            <w:pPr>
              <w:rPr>
                <w:sz w:val="23"/>
                <w:szCs w:val="23"/>
              </w:rPr>
            </w:pPr>
          </w:p>
        </w:tc>
        <w:tc>
          <w:tcPr>
            <w:tcW w:w="80" w:type="dxa"/>
            <w:tcBorders>
              <w:bottom w:val="single" w:color="00000A" w:sz="8" w:space="0"/>
            </w:tcBorders>
            <w:shd w:val="clear" w:color="auto" w:fill="auto"/>
            <w:vAlign w:val="bottom"/>
          </w:tcPr>
          <w:p>
            <w:pPr>
              <w:rPr>
                <w:sz w:val="23"/>
                <w:szCs w:val="23"/>
              </w:rPr>
            </w:pPr>
          </w:p>
        </w:tc>
        <w:tc>
          <w:tcPr>
            <w:tcW w:w="1140" w:type="dxa"/>
            <w:tcBorders>
              <w:bottom w:val="single" w:color="00000A" w:sz="8" w:space="0"/>
            </w:tcBorders>
            <w:shd w:val="clear" w:color="auto" w:fill="auto"/>
            <w:vAlign w:val="bottom"/>
          </w:tcPr>
          <w:p>
            <w:pPr>
              <w:rPr>
                <w:sz w:val="23"/>
                <w:szCs w:val="23"/>
              </w:rPr>
            </w:pPr>
          </w:p>
        </w:tc>
        <w:tc>
          <w:tcPr>
            <w:tcW w:w="1480" w:type="dxa"/>
            <w:tcBorders>
              <w:bottom w:val="single" w:color="00000A" w:sz="8" w:space="0"/>
            </w:tcBorders>
            <w:shd w:val="clear" w:color="auto" w:fill="auto"/>
            <w:vAlign w:val="bottom"/>
          </w:tcPr>
          <w:p>
            <w:pPr>
              <w:rPr>
                <w:sz w:val="23"/>
                <w:szCs w:val="23"/>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2" w:hRule="atLeast"/>
        </w:trPr>
        <w:tc>
          <w:tcPr>
            <w:tcW w:w="2959" w:type="dxa"/>
            <w:tcBorders>
              <w:right w:val="single" w:color="00000A" w:sz="8" w:space="0"/>
            </w:tcBorders>
            <w:shd w:val="clear" w:color="auto" w:fill="auto"/>
            <w:vAlign w:val="bottom"/>
          </w:tcPr>
          <w:p>
            <w:pPr>
              <w:spacing w:line="202" w:lineRule="exact"/>
              <w:ind w:left="100"/>
              <w:rPr>
                <w:sz w:val="17"/>
                <w:szCs w:val="17"/>
              </w:rPr>
            </w:pPr>
            <w:r>
              <w:rPr>
                <w:rFonts w:eastAsia="Times New Roman"/>
              </w:rPr>
              <w:t>Минимально необходимый</w:t>
            </w:r>
          </w:p>
        </w:tc>
        <w:tc>
          <w:tcPr>
            <w:tcW w:w="3299" w:type="dxa"/>
            <w:tcBorders>
              <w:right w:val="single" w:color="00000A" w:sz="8" w:space="0"/>
            </w:tcBorders>
            <w:shd w:val="clear" w:color="auto" w:fill="auto"/>
            <w:vAlign w:val="bottom"/>
          </w:tcPr>
          <w:p>
            <w:pPr>
              <w:rPr>
                <w:sz w:val="17"/>
                <w:szCs w:val="17"/>
              </w:rPr>
            </w:pPr>
          </w:p>
        </w:tc>
        <w:tc>
          <w:tcPr>
            <w:tcW w:w="3920" w:type="dxa"/>
            <w:gridSpan w:val="4"/>
            <w:shd w:val="clear" w:color="auto" w:fill="auto"/>
            <w:vAlign w:val="bottom"/>
          </w:tcPr>
          <w:p>
            <w:pPr>
              <w:spacing w:line="202" w:lineRule="exact"/>
              <w:jc w:val="center"/>
              <w:rPr>
                <w:sz w:val="1"/>
                <w:szCs w:val="1"/>
              </w:rPr>
            </w:pPr>
            <w:r>
              <w:rPr>
                <w:rFonts w:eastAsia="Times New Roman"/>
                <w:w w:val="99"/>
              </w:rPr>
              <w:t>Удельные размеры земельных</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68" w:hRule="atLeast"/>
        </w:trPr>
        <w:tc>
          <w:tcPr>
            <w:tcW w:w="2959" w:type="dxa"/>
            <w:tcBorders>
              <w:right w:val="single" w:color="00000A" w:sz="8" w:space="0"/>
            </w:tcBorders>
            <w:shd w:val="clear" w:color="auto" w:fill="auto"/>
            <w:vAlign w:val="bottom"/>
          </w:tcPr>
          <w:p>
            <w:pPr>
              <w:ind w:left="100"/>
              <w:rPr>
                <w:rFonts w:eastAsia="Times New Roman"/>
              </w:rPr>
            </w:pPr>
            <w:r>
              <w:rPr>
                <w:rFonts w:eastAsia="Times New Roman"/>
              </w:rPr>
              <w:t>состав и удельные размеры</w:t>
            </w:r>
          </w:p>
        </w:tc>
        <w:tc>
          <w:tcPr>
            <w:tcW w:w="3299" w:type="dxa"/>
            <w:vMerge w:val="restart"/>
            <w:tcBorders>
              <w:right w:val="single" w:color="00000A" w:sz="8" w:space="0"/>
            </w:tcBorders>
            <w:shd w:val="clear" w:color="auto" w:fill="auto"/>
            <w:vAlign w:val="bottom"/>
          </w:tcPr>
          <w:p>
            <w:pPr>
              <w:ind w:left="520"/>
              <w:rPr>
                <w:rFonts w:eastAsia="Times New Roman"/>
                <w:w w:val="98"/>
              </w:rPr>
            </w:pPr>
            <w:r>
              <w:rPr>
                <w:rFonts w:eastAsia="Times New Roman"/>
              </w:rPr>
              <w:t>Наименование объектов</w:t>
            </w:r>
          </w:p>
        </w:tc>
        <w:tc>
          <w:tcPr>
            <w:tcW w:w="1300" w:type="dxa"/>
            <w:gridSpan w:val="2"/>
            <w:shd w:val="clear" w:color="auto" w:fill="auto"/>
            <w:vAlign w:val="bottom"/>
          </w:tcPr>
          <w:p>
            <w:pPr>
              <w:spacing w:line="268" w:lineRule="exact"/>
              <w:ind w:left="120"/>
              <w:rPr>
                <w:rFonts w:eastAsia="Times New Roman"/>
              </w:rPr>
            </w:pPr>
            <w:r>
              <w:rPr>
                <w:rFonts w:eastAsia="Times New Roman"/>
                <w:w w:val="98"/>
              </w:rPr>
              <w:t>участков, м</w:t>
            </w:r>
            <w:r>
              <w:rPr>
                <w:rFonts w:eastAsia="Times New Roman"/>
                <w:w w:val="98"/>
                <w:sz w:val="27"/>
                <w:szCs w:val="27"/>
                <w:vertAlign w:val="superscript"/>
              </w:rPr>
              <w:t>2</w:t>
            </w:r>
          </w:p>
        </w:tc>
        <w:tc>
          <w:tcPr>
            <w:tcW w:w="2620" w:type="dxa"/>
            <w:gridSpan w:val="2"/>
            <w:shd w:val="clear" w:color="auto" w:fill="auto"/>
            <w:vAlign w:val="bottom"/>
          </w:tcPr>
          <w:p>
            <w:pPr>
              <w:ind w:left="40"/>
              <w:rPr>
                <w:sz w:val="1"/>
                <w:szCs w:val="1"/>
              </w:rPr>
            </w:pPr>
            <w:r>
              <w:rPr>
                <w:rFonts w:eastAsia="Times New Roman"/>
              </w:rPr>
              <w:t>на 1 садовый участок, для</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2959" w:type="dxa"/>
            <w:vMerge w:val="restart"/>
            <w:tcBorders>
              <w:right w:val="single" w:color="00000A" w:sz="8" w:space="0"/>
            </w:tcBorders>
            <w:shd w:val="clear" w:color="auto" w:fill="auto"/>
            <w:vAlign w:val="bottom"/>
          </w:tcPr>
          <w:p>
            <w:pPr>
              <w:ind w:left="100"/>
              <w:rPr>
                <w:sz w:val="14"/>
                <w:szCs w:val="14"/>
              </w:rPr>
            </w:pPr>
            <w:r>
              <w:rPr>
                <w:rFonts w:eastAsia="Times New Roman"/>
              </w:rPr>
              <w:t>земельных участков объек-</w:t>
            </w:r>
          </w:p>
        </w:tc>
        <w:tc>
          <w:tcPr>
            <w:tcW w:w="3299" w:type="dxa"/>
            <w:vMerge w:val="continue"/>
            <w:tcBorders>
              <w:right w:val="single" w:color="00000A" w:sz="8" w:space="0"/>
            </w:tcBorders>
            <w:shd w:val="clear" w:color="auto" w:fill="auto"/>
            <w:vAlign w:val="bottom"/>
          </w:tcPr>
          <w:p>
            <w:pPr>
              <w:rPr>
                <w:sz w:val="14"/>
                <w:szCs w:val="14"/>
              </w:rPr>
            </w:pPr>
          </w:p>
        </w:tc>
        <w:tc>
          <w:tcPr>
            <w:tcW w:w="3920" w:type="dxa"/>
            <w:gridSpan w:val="4"/>
            <w:vMerge w:val="restart"/>
            <w:shd w:val="clear" w:color="auto" w:fill="auto"/>
            <w:vAlign w:val="bottom"/>
          </w:tcPr>
          <w:p>
            <w:pPr>
              <w:jc w:val="center"/>
              <w:rPr>
                <w:sz w:val="1"/>
                <w:szCs w:val="1"/>
              </w:rPr>
            </w:pPr>
            <w:r>
              <w:rPr>
                <w:rFonts w:eastAsia="Times New Roman"/>
                <w:w w:val="99"/>
              </w:rPr>
              <w:t>объединений с количеством участков</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2959" w:type="dxa"/>
            <w:vMerge w:val="continue"/>
            <w:tcBorders>
              <w:right w:val="single" w:color="00000A" w:sz="8" w:space="0"/>
            </w:tcBorders>
            <w:shd w:val="clear" w:color="auto" w:fill="auto"/>
            <w:vAlign w:val="bottom"/>
          </w:tcPr>
          <w:p>
            <w:pPr>
              <w:rPr>
                <w:sz w:val="10"/>
                <w:szCs w:val="10"/>
              </w:rPr>
            </w:pPr>
          </w:p>
        </w:tc>
        <w:tc>
          <w:tcPr>
            <w:tcW w:w="3299" w:type="dxa"/>
            <w:tcBorders>
              <w:right w:val="single" w:color="00000A" w:sz="8" w:space="0"/>
            </w:tcBorders>
            <w:shd w:val="clear" w:color="auto" w:fill="auto"/>
            <w:vAlign w:val="bottom"/>
          </w:tcPr>
          <w:p>
            <w:pPr>
              <w:rPr>
                <w:sz w:val="10"/>
                <w:szCs w:val="10"/>
              </w:rPr>
            </w:pPr>
          </w:p>
        </w:tc>
        <w:tc>
          <w:tcPr>
            <w:tcW w:w="3920" w:type="dxa"/>
            <w:gridSpan w:val="4"/>
            <w:vMerge w:val="continue"/>
            <w:tcBorders>
              <w:bottom w:val="single" w:color="00000A" w:sz="8" w:space="0"/>
            </w:tcBorders>
            <w:shd w:val="clear" w:color="auto" w:fill="auto"/>
            <w:vAlign w:val="bottom"/>
          </w:tcPr>
          <w:p>
            <w:pPr>
              <w:rPr>
                <w:sz w:val="10"/>
                <w:szCs w:val="10"/>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959" w:type="dxa"/>
            <w:tcBorders>
              <w:right w:val="single" w:color="00000A" w:sz="8" w:space="0"/>
            </w:tcBorders>
            <w:shd w:val="clear" w:color="auto" w:fill="auto"/>
            <w:vAlign w:val="bottom"/>
          </w:tcPr>
          <w:p>
            <w:pPr>
              <w:spacing w:line="244" w:lineRule="exact"/>
              <w:ind w:left="100"/>
              <w:rPr>
                <w:sz w:val="21"/>
                <w:szCs w:val="21"/>
              </w:rPr>
            </w:pPr>
            <w:r>
              <w:rPr>
                <w:rFonts w:eastAsia="Times New Roman"/>
              </w:rPr>
              <w:t>тов общего пользования на</w:t>
            </w:r>
          </w:p>
        </w:tc>
        <w:tc>
          <w:tcPr>
            <w:tcW w:w="3299" w:type="dxa"/>
            <w:tcBorders>
              <w:bottom w:val="single" w:color="00000A" w:sz="8" w:space="0"/>
              <w:right w:val="single" w:color="00000A" w:sz="8" w:space="0"/>
            </w:tcBorders>
            <w:shd w:val="clear" w:color="auto" w:fill="auto"/>
            <w:vAlign w:val="bottom"/>
          </w:tcPr>
          <w:p>
            <w:pPr>
              <w:rPr>
                <w:sz w:val="21"/>
                <w:szCs w:val="21"/>
              </w:rPr>
            </w:pPr>
          </w:p>
        </w:tc>
        <w:tc>
          <w:tcPr>
            <w:tcW w:w="122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w w:val="98"/>
              </w:rPr>
              <w:t>15 - 100</w:t>
            </w:r>
          </w:p>
        </w:tc>
        <w:tc>
          <w:tcPr>
            <w:tcW w:w="80" w:type="dxa"/>
            <w:tcBorders>
              <w:bottom w:val="single" w:color="00000A" w:sz="8" w:space="0"/>
            </w:tcBorders>
            <w:shd w:val="clear" w:color="auto" w:fill="auto"/>
            <w:vAlign w:val="bottom"/>
          </w:tcPr>
          <w:p>
            <w:pPr>
              <w:rPr>
                <w:sz w:val="21"/>
                <w:szCs w:val="21"/>
              </w:rPr>
            </w:pPr>
          </w:p>
        </w:tc>
        <w:tc>
          <w:tcPr>
            <w:tcW w:w="1140" w:type="dxa"/>
            <w:tcBorders>
              <w:bottom w:val="single" w:color="00000A" w:sz="8" w:space="0"/>
              <w:right w:val="single" w:color="00000A" w:sz="8" w:space="0"/>
            </w:tcBorders>
            <w:shd w:val="clear" w:color="auto" w:fill="auto"/>
            <w:vAlign w:val="bottom"/>
          </w:tcPr>
          <w:p>
            <w:pPr>
              <w:spacing w:line="244" w:lineRule="exact"/>
              <w:ind w:right="10"/>
              <w:jc w:val="center"/>
              <w:rPr>
                <w:rFonts w:eastAsia="Times New Roman"/>
                <w:w w:val="97"/>
              </w:rPr>
            </w:pPr>
            <w:r>
              <w:rPr>
                <w:rFonts w:eastAsia="Times New Roman"/>
                <w:w w:val="97"/>
              </w:rPr>
              <w:t>101 - 300</w:t>
            </w:r>
          </w:p>
        </w:tc>
        <w:tc>
          <w:tcPr>
            <w:tcW w:w="1480" w:type="dxa"/>
            <w:tcBorders>
              <w:bottom w:val="single" w:color="00000A" w:sz="8" w:space="0"/>
            </w:tcBorders>
            <w:shd w:val="clear" w:color="auto" w:fill="auto"/>
            <w:vAlign w:val="bottom"/>
          </w:tcPr>
          <w:p>
            <w:pPr>
              <w:spacing w:line="244" w:lineRule="exact"/>
              <w:jc w:val="center"/>
              <w:rPr>
                <w:sz w:val="1"/>
                <w:szCs w:val="1"/>
              </w:rPr>
            </w:pPr>
            <w:r>
              <w:rPr>
                <w:rFonts w:eastAsia="Times New Roman"/>
                <w:w w:val="97"/>
              </w:rPr>
              <w:t>301 и более</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96" w:hRule="atLeast"/>
        </w:trPr>
        <w:tc>
          <w:tcPr>
            <w:tcW w:w="2959" w:type="dxa"/>
            <w:tcBorders>
              <w:right w:val="single" w:color="00000A" w:sz="8" w:space="0"/>
            </w:tcBorders>
            <w:shd w:val="clear" w:color="auto" w:fill="auto"/>
            <w:vAlign w:val="bottom"/>
          </w:tcPr>
          <w:p>
            <w:pPr>
              <w:spacing w:line="196" w:lineRule="exact"/>
              <w:ind w:left="100"/>
              <w:rPr>
                <w:rFonts w:eastAsia="Times New Roman"/>
              </w:rPr>
            </w:pPr>
            <w:r>
              <w:rPr>
                <w:rFonts w:eastAsia="Times New Roman"/>
              </w:rPr>
              <w:t>территории садоводческих,</w:t>
            </w:r>
          </w:p>
        </w:tc>
        <w:tc>
          <w:tcPr>
            <w:tcW w:w="3299" w:type="dxa"/>
            <w:tcBorders>
              <w:right w:val="single" w:color="00000A" w:sz="8" w:space="0"/>
            </w:tcBorders>
            <w:shd w:val="clear" w:color="auto" w:fill="auto"/>
            <w:vAlign w:val="bottom"/>
          </w:tcPr>
          <w:p>
            <w:pPr>
              <w:spacing w:line="196" w:lineRule="exact"/>
              <w:ind w:left="100"/>
              <w:rPr>
                <w:rFonts w:eastAsia="Times New Roman"/>
                <w:w w:val="98"/>
              </w:rPr>
            </w:pPr>
            <w:r>
              <w:rPr>
                <w:rFonts w:eastAsia="Times New Roman"/>
              </w:rPr>
              <w:t>Сторожка с правлением объеди-</w:t>
            </w:r>
          </w:p>
        </w:tc>
        <w:tc>
          <w:tcPr>
            <w:tcW w:w="1220" w:type="dxa"/>
            <w:vMerge w:val="restart"/>
            <w:tcBorders>
              <w:right w:val="single" w:color="00000A" w:sz="8" w:space="0"/>
            </w:tcBorders>
            <w:shd w:val="clear" w:color="auto" w:fill="auto"/>
            <w:vAlign w:val="bottom"/>
          </w:tcPr>
          <w:p>
            <w:pPr>
              <w:jc w:val="center"/>
              <w:rPr>
                <w:sz w:val="17"/>
                <w:szCs w:val="17"/>
              </w:rPr>
            </w:pPr>
            <w:r>
              <w:rPr>
                <w:rFonts w:eastAsia="Times New Roman"/>
                <w:w w:val="98"/>
              </w:rPr>
              <w:t>1 - 0,7</w:t>
            </w:r>
          </w:p>
        </w:tc>
        <w:tc>
          <w:tcPr>
            <w:tcW w:w="80" w:type="dxa"/>
            <w:shd w:val="clear" w:color="auto" w:fill="auto"/>
            <w:vAlign w:val="bottom"/>
          </w:tcPr>
          <w:p>
            <w:pPr>
              <w:rPr>
                <w:sz w:val="17"/>
                <w:szCs w:val="17"/>
              </w:rPr>
            </w:pPr>
          </w:p>
        </w:tc>
        <w:tc>
          <w:tcPr>
            <w:tcW w:w="1140" w:type="dxa"/>
            <w:vMerge w:val="restart"/>
            <w:tcBorders>
              <w:right w:val="single" w:color="00000A" w:sz="8" w:space="0"/>
            </w:tcBorders>
            <w:shd w:val="clear" w:color="auto" w:fill="auto"/>
            <w:vAlign w:val="bottom"/>
          </w:tcPr>
          <w:p>
            <w:pPr>
              <w:jc w:val="center"/>
              <w:rPr>
                <w:rFonts w:eastAsia="Times New Roman"/>
                <w:w w:val="94"/>
              </w:rPr>
            </w:pPr>
            <w:r>
              <w:rPr>
                <w:rFonts w:eastAsia="Times New Roman"/>
                <w:w w:val="98"/>
              </w:rPr>
              <w:t>0,7 - 0,5</w:t>
            </w:r>
          </w:p>
        </w:tc>
        <w:tc>
          <w:tcPr>
            <w:tcW w:w="1480" w:type="dxa"/>
            <w:vMerge w:val="restart"/>
            <w:shd w:val="clear" w:color="auto" w:fill="auto"/>
            <w:vAlign w:val="bottom"/>
          </w:tcPr>
          <w:p>
            <w:pPr>
              <w:jc w:val="center"/>
              <w:rPr>
                <w:sz w:val="1"/>
                <w:szCs w:val="1"/>
              </w:rPr>
            </w:pPr>
            <w:r>
              <w:rPr>
                <w:rFonts w:eastAsia="Times New Roman"/>
                <w:w w:val="94"/>
              </w:rPr>
              <w:t>0,4</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81" w:hRule="atLeast"/>
        </w:trPr>
        <w:tc>
          <w:tcPr>
            <w:tcW w:w="2959" w:type="dxa"/>
            <w:vMerge w:val="restart"/>
            <w:tcBorders>
              <w:right w:val="single" w:color="00000A" w:sz="8" w:space="0"/>
            </w:tcBorders>
            <w:shd w:val="clear" w:color="auto" w:fill="auto"/>
            <w:vAlign w:val="bottom"/>
          </w:tcPr>
          <w:p>
            <w:pPr>
              <w:ind w:left="100"/>
              <w:rPr>
                <w:rFonts w:eastAsia="Times New Roman"/>
              </w:rPr>
            </w:pPr>
            <w:r>
              <w:rPr>
                <w:rFonts w:eastAsia="Times New Roman"/>
              </w:rPr>
              <w:t>дачных объединений</w:t>
            </w:r>
          </w:p>
        </w:tc>
        <w:tc>
          <w:tcPr>
            <w:tcW w:w="3299" w:type="dxa"/>
            <w:vMerge w:val="restart"/>
            <w:tcBorders>
              <w:right w:val="single" w:color="00000A" w:sz="8" w:space="0"/>
            </w:tcBorders>
            <w:shd w:val="clear" w:color="auto" w:fill="auto"/>
            <w:vAlign w:val="bottom"/>
          </w:tcPr>
          <w:p>
            <w:pPr>
              <w:ind w:left="100"/>
              <w:rPr>
                <w:sz w:val="15"/>
                <w:szCs w:val="15"/>
              </w:rPr>
            </w:pPr>
            <w:r>
              <w:rPr>
                <w:rFonts w:eastAsia="Times New Roman"/>
              </w:rPr>
              <w:t>нения</w:t>
            </w:r>
          </w:p>
        </w:tc>
        <w:tc>
          <w:tcPr>
            <w:tcW w:w="1220" w:type="dxa"/>
            <w:vMerge w:val="continue"/>
            <w:tcBorders>
              <w:right w:val="single" w:color="00000A" w:sz="8" w:space="0"/>
            </w:tcBorders>
            <w:shd w:val="clear" w:color="auto" w:fill="auto"/>
            <w:vAlign w:val="bottom"/>
          </w:tcPr>
          <w:p>
            <w:pPr>
              <w:rPr>
                <w:sz w:val="15"/>
                <w:szCs w:val="15"/>
              </w:rPr>
            </w:pPr>
          </w:p>
        </w:tc>
        <w:tc>
          <w:tcPr>
            <w:tcW w:w="80" w:type="dxa"/>
            <w:shd w:val="clear" w:color="auto" w:fill="auto"/>
            <w:vAlign w:val="bottom"/>
          </w:tcPr>
          <w:p>
            <w:pPr>
              <w:rPr>
                <w:sz w:val="15"/>
                <w:szCs w:val="15"/>
              </w:rPr>
            </w:pPr>
          </w:p>
        </w:tc>
        <w:tc>
          <w:tcPr>
            <w:tcW w:w="1140" w:type="dxa"/>
            <w:vMerge w:val="continue"/>
            <w:tcBorders>
              <w:right w:val="single" w:color="00000A" w:sz="8" w:space="0"/>
            </w:tcBorders>
            <w:shd w:val="clear" w:color="auto" w:fill="auto"/>
            <w:vAlign w:val="bottom"/>
          </w:tcPr>
          <w:p>
            <w:pPr>
              <w:rPr>
                <w:sz w:val="15"/>
                <w:szCs w:val="15"/>
              </w:rPr>
            </w:pPr>
          </w:p>
        </w:tc>
        <w:tc>
          <w:tcPr>
            <w:tcW w:w="1480" w:type="dxa"/>
            <w:vMerge w:val="continue"/>
            <w:shd w:val="clear" w:color="auto" w:fill="auto"/>
            <w:vAlign w:val="bottom"/>
          </w:tcPr>
          <w:p>
            <w:pPr>
              <w:rPr>
                <w:sz w:val="15"/>
                <w:szCs w:val="15"/>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959" w:type="dxa"/>
            <w:vMerge w:val="continue"/>
            <w:tcBorders>
              <w:right w:val="single" w:color="00000A" w:sz="8" w:space="0"/>
            </w:tcBorders>
            <w:shd w:val="clear" w:color="auto" w:fill="auto"/>
            <w:vAlign w:val="bottom"/>
          </w:tcPr>
          <w:p>
            <w:pPr>
              <w:rPr>
                <w:sz w:val="10"/>
                <w:szCs w:val="10"/>
              </w:rPr>
            </w:pPr>
          </w:p>
        </w:tc>
        <w:tc>
          <w:tcPr>
            <w:tcW w:w="3299" w:type="dxa"/>
            <w:vMerge w:val="continue"/>
            <w:tcBorders>
              <w:bottom w:val="single" w:color="00000A" w:sz="8" w:space="0"/>
              <w:right w:val="single" w:color="00000A" w:sz="8" w:space="0"/>
            </w:tcBorders>
            <w:shd w:val="clear" w:color="auto" w:fill="auto"/>
            <w:vAlign w:val="bottom"/>
          </w:tcPr>
          <w:p>
            <w:pPr>
              <w:rPr>
                <w:sz w:val="10"/>
                <w:szCs w:val="10"/>
              </w:rPr>
            </w:pPr>
          </w:p>
        </w:tc>
        <w:tc>
          <w:tcPr>
            <w:tcW w:w="1220" w:type="dxa"/>
            <w:tcBorders>
              <w:bottom w:val="single" w:color="00000A" w:sz="8" w:space="0"/>
              <w:right w:val="single" w:color="00000A" w:sz="8" w:space="0"/>
            </w:tcBorders>
            <w:shd w:val="clear" w:color="auto" w:fill="auto"/>
            <w:vAlign w:val="bottom"/>
          </w:tcPr>
          <w:p>
            <w:pPr>
              <w:rPr>
                <w:sz w:val="10"/>
                <w:szCs w:val="10"/>
              </w:rPr>
            </w:pPr>
          </w:p>
        </w:tc>
        <w:tc>
          <w:tcPr>
            <w:tcW w:w="80" w:type="dxa"/>
            <w:tcBorders>
              <w:bottom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1480" w:type="dxa"/>
            <w:tcBorders>
              <w:bottom w:val="single" w:color="00000A" w:sz="8" w:space="0"/>
            </w:tcBorders>
            <w:shd w:val="clear" w:color="auto" w:fill="auto"/>
            <w:vAlign w:val="bottom"/>
          </w:tcPr>
          <w:p>
            <w:pPr>
              <w:rPr>
                <w:sz w:val="10"/>
                <w:szCs w:val="10"/>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2959" w:type="dxa"/>
            <w:tcBorders>
              <w:right w:val="single" w:color="00000A" w:sz="8" w:space="0"/>
            </w:tcBorders>
            <w:shd w:val="clear" w:color="auto" w:fill="auto"/>
            <w:vAlign w:val="bottom"/>
          </w:tcPr>
          <w:p>
            <w:pPr>
              <w:rPr>
                <w:sz w:val="20"/>
                <w:szCs w:val="20"/>
              </w:rPr>
            </w:pPr>
          </w:p>
        </w:tc>
        <w:tc>
          <w:tcPr>
            <w:tcW w:w="3299" w:type="dxa"/>
            <w:tcBorders>
              <w:bottom w:val="single" w:color="00000A" w:sz="8" w:space="0"/>
              <w:right w:val="single" w:color="00000A" w:sz="8" w:space="0"/>
            </w:tcBorders>
            <w:shd w:val="clear" w:color="auto" w:fill="auto"/>
            <w:vAlign w:val="bottom"/>
          </w:tcPr>
          <w:p>
            <w:pPr>
              <w:spacing w:line="239" w:lineRule="exact"/>
              <w:ind w:left="100"/>
              <w:rPr>
                <w:rFonts w:eastAsia="Times New Roman"/>
                <w:w w:val="98"/>
              </w:rPr>
            </w:pPr>
            <w:r>
              <w:rPr>
                <w:rFonts w:eastAsia="Times New Roman"/>
              </w:rPr>
              <w:t>Магазин смешанной торговли</w:t>
            </w:r>
          </w:p>
        </w:tc>
        <w:tc>
          <w:tcPr>
            <w:tcW w:w="1220"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w w:val="98"/>
              </w:rPr>
              <w:t>2 - 0,5</w:t>
            </w:r>
          </w:p>
        </w:tc>
        <w:tc>
          <w:tcPr>
            <w:tcW w:w="80" w:type="dxa"/>
            <w:tcBorders>
              <w:bottom w:val="single" w:color="00000A" w:sz="8" w:space="0"/>
            </w:tcBorders>
            <w:shd w:val="clear" w:color="auto" w:fill="auto"/>
            <w:vAlign w:val="bottom"/>
          </w:tcPr>
          <w:p>
            <w:pPr>
              <w:rPr>
                <w:sz w:val="20"/>
                <w:szCs w:val="20"/>
              </w:rPr>
            </w:pPr>
          </w:p>
        </w:tc>
        <w:tc>
          <w:tcPr>
            <w:tcW w:w="1140" w:type="dxa"/>
            <w:tcBorders>
              <w:bottom w:val="single" w:color="00000A" w:sz="8" w:space="0"/>
              <w:right w:val="single" w:color="00000A" w:sz="8" w:space="0"/>
            </w:tcBorders>
            <w:shd w:val="clear" w:color="auto" w:fill="auto"/>
            <w:vAlign w:val="bottom"/>
          </w:tcPr>
          <w:p>
            <w:pPr>
              <w:spacing w:line="239" w:lineRule="exact"/>
              <w:jc w:val="center"/>
              <w:rPr>
                <w:rFonts w:eastAsia="Times New Roman"/>
                <w:w w:val="98"/>
              </w:rPr>
            </w:pPr>
            <w:r>
              <w:rPr>
                <w:rFonts w:eastAsia="Times New Roman"/>
                <w:w w:val="98"/>
              </w:rPr>
              <w:t>0,5 - 0,2</w:t>
            </w:r>
          </w:p>
        </w:tc>
        <w:tc>
          <w:tcPr>
            <w:tcW w:w="1480" w:type="dxa"/>
            <w:tcBorders>
              <w:bottom w:val="single" w:color="00000A" w:sz="8" w:space="0"/>
            </w:tcBorders>
            <w:shd w:val="clear" w:color="auto" w:fill="auto"/>
            <w:vAlign w:val="bottom"/>
          </w:tcPr>
          <w:p>
            <w:pPr>
              <w:spacing w:line="239" w:lineRule="exact"/>
              <w:jc w:val="center"/>
              <w:rPr>
                <w:sz w:val="1"/>
                <w:szCs w:val="1"/>
              </w:rPr>
            </w:pPr>
            <w:r>
              <w:rPr>
                <w:rFonts w:eastAsia="Times New Roman"/>
                <w:w w:val="98"/>
              </w:rPr>
              <w:t>0,2 и менее</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959" w:type="dxa"/>
            <w:tcBorders>
              <w:right w:val="single" w:color="00000A" w:sz="8" w:space="0"/>
            </w:tcBorders>
            <w:shd w:val="clear" w:color="auto" w:fill="auto"/>
            <w:vAlign w:val="bottom"/>
          </w:tcPr>
          <w:p>
            <w:pPr>
              <w:rPr>
                <w:sz w:val="19"/>
                <w:szCs w:val="19"/>
              </w:rPr>
            </w:pPr>
          </w:p>
        </w:tc>
        <w:tc>
          <w:tcPr>
            <w:tcW w:w="3299" w:type="dxa"/>
            <w:tcBorders>
              <w:right w:val="single" w:color="00000A" w:sz="8" w:space="0"/>
            </w:tcBorders>
            <w:shd w:val="clear" w:color="auto" w:fill="auto"/>
            <w:vAlign w:val="bottom"/>
          </w:tcPr>
          <w:p>
            <w:pPr>
              <w:spacing w:line="220" w:lineRule="exact"/>
              <w:ind w:left="100"/>
              <w:rPr>
                <w:rFonts w:eastAsia="Times New Roman"/>
              </w:rPr>
            </w:pPr>
            <w:r>
              <w:rPr>
                <w:rFonts w:eastAsia="Times New Roman"/>
              </w:rPr>
              <w:t>Здания и сооружения для хра-</w:t>
            </w:r>
          </w:p>
        </w:tc>
        <w:tc>
          <w:tcPr>
            <w:tcW w:w="1220" w:type="dxa"/>
            <w:vMerge w:val="restart"/>
            <w:tcBorders>
              <w:right w:val="single" w:color="00000A" w:sz="8" w:space="0"/>
            </w:tcBorders>
            <w:shd w:val="clear" w:color="auto" w:fill="auto"/>
            <w:vAlign w:val="bottom"/>
          </w:tcPr>
          <w:p>
            <w:pPr>
              <w:jc w:val="center"/>
              <w:rPr>
                <w:sz w:val="19"/>
                <w:szCs w:val="19"/>
              </w:rPr>
            </w:pPr>
            <w:r>
              <w:rPr>
                <w:rFonts w:eastAsia="Times New Roman"/>
              </w:rPr>
              <w:t>0,5</w:t>
            </w:r>
          </w:p>
        </w:tc>
        <w:tc>
          <w:tcPr>
            <w:tcW w:w="80" w:type="dxa"/>
            <w:shd w:val="clear" w:color="auto" w:fill="auto"/>
            <w:vAlign w:val="bottom"/>
          </w:tcPr>
          <w:p>
            <w:pPr>
              <w:rPr>
                <w:sz w:val="19"/>
                <w:szCs w:val="19"/>
              </w:rPr>
            </w:pPr>
          </w:p>
        </w:tc>
        <w:tc>
          <w:tcPr>
            <w:tcW w:w="1140" w:type="dxa"/>
            <w:vMerge w:val="restart"/>
            <w:tcBorders>
              <w:right w:val="single" w:color="00000A" w:sz="8" w:space="0"/>
            </w:tcBorders>
            <w:shd w:val="clear" w:color="auto" w:fill="auto"/>
            <w:vAlign w:val="bottom"/>
          </w:tcPr>
          <w:p>
            <w:pPr>
              <w:jc w:val="center"/>
              <w:rPr>
                <w:rFonts w:eastAsia="Times New Roman"/>
                <w:w w:val="98"/>
              </w:rPr>
            </w:pPr>
            <w:r>
              <w:rPr>
                <w:rFonts w:eastAsia="Times New Roman"/>
              </w:rPr>
              <w:t>0,4</w:t>
            </w:r>
          </w:p>
        </w:tc>
        <w:tc>
          <w:tcPr>
            <w:tcW w:w="1480" w:type="dxa"/>
            <w:vMerge w:val="restart"/>
            <w:shd w:val="clear" w:color="auto" w:fill="auto"/>
            <w:vAlign w:val="bottom"/>
          </w:tcPr>
          <w:p>
            <w:pPr>
              <w:jc w:val="center"/>
              <w:rPr>
                <w:sz w:val="1"/>
                <w:szCs w:val="1"/>
              </w:rPr>
            </w:pPr>
            <w:r>
              <w:rPr>
                <w:rFonts w:eastAsia="Times New Roman"/>
                <w:w w:val="98"/>
              </w:rPr>
              <w:t>0,35</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2959" w:type="dxa"/>
            <w:tcBorders>
              <w:right w:val="single" w:color="00000A" w:sz="8" w:space="0"/>
            </w:tcBorders>
            <w:shd w:val="clear" w:color="auto" w:fill="auto"/>
            <w:vAlign w:val="bottom"/>
          </w:tcPr>
          <w:p>
            <w:pPr>
              <w:rPr>
                <w:sz w:val="13"/>
                <w:szCs w:val="13"/>
              </w:rPr>
            </w:pPr>
          </w:p>
        </w:tc>
        <w:tc>
          <w:tcPr>
            <w:tcW w:w="3299" w:type="dxa"/>
            <w:vMerge w:val="restart"/>
            <w:tcBorders>
              <w:right w:val="single" w:color="00000A" w:sz="8" w:space="0"/>
            </w:tcBorders>
            <w:shd w:val="clear" w:color="auto" w:fill="auto"/>
            <w:vAlign w:val="bottom"/>
          </w:tcPr>
          <w:p>
            <w:pPr>
              <w:ind w:left="100"/>
              <w:rPr>
                <w:sz w:val="13"/>
                <w:szCs w:val="13"/>
              </w:rPr>
            </w:pPr>
            <w:r>
              <w:rPr>
                <w:rFonts w:eastAsia="Times New Roman"/>
              </w:rPr>
              <w:t>нения средств пожаротушения</w:t>
            </w:r>
          </w:p>
        </w:tc>
        <w:tc>
          <w:tcPr>
            <w:tcW w:w="1220" w:type="dxa"/>
            <w:vMerge w:val="continue"/>
            <w:tcBorders>
              <w:right w:val="single" w:color="00000A" w:sz="8" w:space="0"/>
            </w:tcBorders>
            <w:shd w:val="clear" w:color="auto" w:fill="auto"/>
            <w:vAlign w:val="bottom"/>
          </w:tcPr>
          <w:p>
            <w:pPr>
              <w:rPr>
                <w:sz w:val="13"/>
                <w:szCs w:val="13"/>
              </w:rPr>
            </w:pPr>
          </w:p>
        </w:tc>
        <w:tc>
          <w:tcPr>
            <w:tcW w:w="80" w:type="dxa"/>
            <w:shd w:val="clear" w:color="auto" w:fill="auto"/>
            <w:vAlign w:val="bottom"/>
          </w:tcPr>
          <w:p>
            <w:pPr>
              <w:rPr>
                <w:sz w:val="13"/>
                <w:szCs w:val="13"/>
              </w:rPr>
            </w:pPr>
          </w:p>
        </w:tc>
        <w:tc>
          <w:tcPr>
            <w:tcW w:w="1140" w:type="dxa"/>
            <w:vMerge w:val="continue"/>
            <w:tcBorders>
              <w:right w:val="single" w:color="00000A" w:sz="8" w:space="0"/>
            </w:tcBorders>
            <w:shd w:val="clear" w:color="auto" w:fill="auto"/>
            <w:vAlign w:val="bottom"/>
          </w:tcPr>
          <w:p>
            <w:pPr>
              <w:rPr>
                <w:sz w:val="13"/>
                <w:szCs w:val="13"/>
              </w:rPr>
            </w:pPr>
          </w:p>
        </w:tc>
        <w:tc>
          <w:tcPr>
            <w:tcW w:w="1480" w:type="dxa"/>
            <w:vMerge w:val="continue"/>
            <w:shd w:val="clear" w:color="auto" w:fill="auto"/>
            <w:vAlign w:val="bottom"/>
          </w:tcPr>
          <w:p>
            <w:pPr>
              <w:rPr>
                <w:sz w:val="13"/>
                <w:szCs w:val="13"/>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959" w:type="dxa"/>
            <w:tcBorders>
              <w:right w:val="single" w:color="00000A" w:sz="8" w:space="0"/>
            </w:tcBorders>
            <w:shd w:val="clear" w:color="auto" w:fill="auto"/>
            <w:vAlign w:val="bottom"/>
          </w:tcPr>
          <w:p>
            <w:pPr>
              <w:rPr>
                <w:sz w:val="10"/>
                <w:szCs w:val="10"/>
              </w:rPr>
            </w:pPr>
          </w:p>
        </w:tc>
        <w:tc>
          <w:tcPr>
            <w:tcW w:w="3299" w:type="dxa"/>
            <w:vMerge w:val="continue"/>
            <w:tcBorders>
              <w:bottom w:val="single" w:color="00000A" w:sz="8" w:space="0"/>
              <w:right w:val="single" w:color="00000A" w:sz="8" w:space="0"/>
            </w:tcBorders>
            <w:shd w:val="clear" w:color="auto" w:fill="auto"/>
            <w:vAlign w:val="bottom"/>
          </w:tcPr>
          <w:p>
            <w:pPr>
              <w:rPr>
                <w:sz w:val="10"/>
                <w:szCs w:val="10"/>
              </w:rPr>
            </w:pPr>
          </w:p>
        </w:tc>
        <w:tc>
          <w:tcPr>
            <w:tcW w:w="1220" w:type="dxa"/>
            <w:tcBorders>
              <w:bottom w:val="single" w:color="00000A" w:sz="8" w:space="0"/>
              <w:right w:val="single" w:color="00000A" w:sz="8" w:space="0"/>
            </w:tcBorders>
            <w:shd w:val="clear" w:color="auto" w:fill="auto"/>
            <w:vAlign w:val="bottom"/>
          </w:tcPr>
          <w:p>
            <w:pPr>
              <w:rPr>
                <w:sz w:val="10"/>
                <w:szCs w:val="10"/>
              </w:rPr>
            </w:pPr>
          </w:p>
        </w:tc>
        <w:tc>
          <w:tcPr>
            <w:tcW w:w="80" w:type="dxa"/>
            <w:tcBorders>
              <w:bottom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1480" w:type="dxa"/>
            <w:tcBorders>
              <w:bottom w:val="single" w:color="00000A" w:sz="8" w:space="0"/>
            </w:tcBorders>
            <w:shd w:val="clear" w:color="auto" w:fill="auto"/>
            <w:vAlign w:val="bottom"/>
          </w:tcPr>
          <w:p>
            <w:pPr>
              <w:rPr>
                <w:sz w:val="10"/>
                <w:szCs w:val="10"/>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959" w:type="dxa"/>
            <w:tcBorders>
              <w:right w:val="single" w:color="00000A" w:sz="8" w:space="0"/>
            </w:tcBorders>
            <w:shd w:val="clear" w:color="auto" w:fill="auto"/>
            <w:vAlign w:val="bottom"/>
          </w:tcPr>
          <w:p>
            <w:pPr>
              <w:rPr>
                <w:sz w:val="21"/>
                <w:szCs w:val="21"/>
              </w:rPr>
            </w:pPr>
          </w:p>
        </w:tc>
        <w:tc>
          <w:tcPr>
            <w:tcW w:w="3299" w:type="dxa"/>
            <w:tcBorders>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Площадки для мусоросборников</w:t>
            </w:r>
          </w:p>
        </w:tc>
        <w:tc>
          <w:tcPr>
            <w:tcW w:w="122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rPr>
              <w:t>0,1</w:t>
            </w:r>
          </w:p>
        </w:tc>
        <w:tc>
          <w:tcPr>
            <w:tcW w:w="80" w:type="dxa"/>
            <w:tcBorders>
              <w:bottom w:val="single" w:color="00000A" w:sz="8" w:space="0"/>
            </w:tcBorders>
            <w:shd w:val="clear" w:color="auto" w:fill="auto"/>
            <w:vAlign w:val="bottom"/>
          </w:tcPr>
          <w:p>
            <w:pPr>
              <w:rPr>
                <w:sz w:val="21"/>
                <w:szCs w:val="21"/>
              </w:rPr>
            </w:pPr>
          </w:p>
        </w:tc>
        <w:tc>
          <w:tcPr>
            <w:tcW w:w="114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4"/>
              </w:rPr>
            </w:pPr>
            <w:r>
              <w:rPr>
                <w:rFonts w:eastAsia="Times New Roman"/>
              </w:rPr>
              <w:t>0,1</w:t>
            </w:r>
          </w:p>
        </w:tc>
        <w:tc>
          <w:tcPr>
            <w:tcW w:w="1480" w:type="dxa"/>
            <w:tcBorders>
              <w:bottom w:val="single" w:color="00000A" w:sz="8" w:space="0"/>
            </w:tcBorders>
            <w:shd w:val="clear" w:color="auto" w:fill="auto"/>
            <w:vAlign w:val="bottom"/>
          </w:tcPr>
          <w:p>
            <w:pPr>
              <w:spacing w:line="244" w:lineRule="exact"/>
              <w:jc w:val="center"/>
              <w:rPr>
                <w:sz w:val="1"/>
                <w:szCs w:val="1"/>
              </w:rPr>
            </w:pPr>
            <w:r>
              <w:rPr>
                <w:rFonts w:eastAsia="Times New Roman"/>
                <w:w w:val="94"/>
              </w:rPr>
              <w:t>0,1</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959" w:type="dxa"/>
            <w:tcBorders>
              <w:right w:val="single" w:color="00000A" w:sz="8" w:space="0"/>
            </w:tcBorders>
            <w:shd w:val="clear" w:color="auto" w:fill="auto"/>
            <w:vAlign w:val="bottom"/>
          </w:tcPr>
          <w:p>
            <w:pPr>
              <w:rPr>
                <w:sz w:val="18"/>
                <w:szCs w:val="18"/>
              </w:rPr>
            </w:pPr>
          </w:p>
        </w:tc>
        <w:tc>
          <w:tcPr>
            <w:tcW w:w="3299" w:type="dxa"/>
            <w:tcBorders>
              <w:right w:val="single" w:color="00000A" w:sz="8" w:space="0"/>
            </w:tcBorders>
            <w:shd w:val="clear" w:color="auto" w:fill="auto"/>
            <w:vAlign w:val="bottom"/>
          </w:tcPr>
          <w:p>
            <w:pPr>
              <w:spacing w:line="214" w:lineRule="exact"/>
              <w:ind w:left="100"/>
              <w:rPr>
                <w:sz w:val="18"/>
                <w:szCs w:val="18"/>
              </w:rPr>
            </w:pPr>
            <w:r>
              <w:rPr>
                <w:rFonts w:eastAsia="Times New Roman"/>
              </w:rPr>
              <w:t>Площадка для стоянки автомо-</w:t>
            </w:r>
          </w:p>
        </w:tc>
        <w:tc>
          <w:tcPr>
            <w:tcW w:w="1220" w:type="dxa"/>
            <w:tcBorders>
              <w:right w:val="single" w:color="00000A" w:sz="8" w:space="0"/>
            </w:tcBorders>
            <w:shd w:val="clear" w:color="auto" w:fill="auto"/>
            <w:vAlign w:val="bottom"/>
          </w:tcPr>
          <w:p>
            <w:pPr>
              <w:rPr>
                <w:sz w:val="18"/>
                <w:szCs w:val="18"/>
              </w:rPr>
            </w:pPr>
          </w:p>
        </w:tc>
        <w:tc>
          <w:tcPr>
            <w:tcW w:w="80" w:type="dxa"/>
            <w:shd w:val="clear" w:color="auto" w:fill="auto"/>
            <w:vAlign w:val="bottom"/>
          </w:tcPr>
          <w:p>
            <w:pPr>
              <w:rPr>
                <w:sz w:val="18"/>
                <w:szCs w:val="18"/>
              </w:rPr>
            </w:pPr>
          </w:p>
        </w:tc>
        <w:tc>
          <w:tcPr>
            <w:tcW w:w="1140" w:type="dxa"/>
            <w:tcBorders>
              <w:right w:val="single" w:color="00000A" w:sz="8" w:space="0"/>
            </w:tcBorders>
            <w:shd w:val="clear" w:color="auto" w:fill="auto"/>
            <w:vAlign w:val="bottom"/>
          </w:tcPr>
          <w:p>
            <w:pPr>
              <w:rPr>
                <w:sz w:val="18"/>
                <w:szCs w:val="18"/>
              </w:rPr>
            </w:pPr>
          </w:p>
        </w:tc>
        <w:tc>
          <w:tcPr>
            <w:tcW w:w="1480" w:type="dxa"/>
            <w:shd w:val="clear" w:color="auto" w:fill="auto"/>
            <w:vAlign w:val="bottom"/>
          </w:tcPr>
          <w:p>
            <w:pPr>
              <w:rPr>
                <w:sz w:val="18"/>
                <w:szCs w:val="18"/>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959" w:type="dxa"/>
            <w:tcBorders>
              <w:right w:val="single" w:color="00000A" w:sz="8" w:space="0"/>
            </w:tcBorders>
            <w:shd w:val="clear" w:color="auto" w:fill="auto"/>
            <w:vAlign w:val="bottom"/>
          </w:tcPr>
          <w:p/>
        </w:tc>
        <w:tc>
          <w:tcPr>
            <w:tcW w:w="3299" w:type="dxa"/>
            <w:tcBorders>
              <w:right w:val="single" w:color="00000A" w:sz="8" w:space="0"/>
            </w:tcBorders>
            <w:shd w:val="clear" w:color="auto" w:fill="auto"/>
            <w:vAlign w:val="bottom"/>
          </w:tcPr>
          <w:p>
            <w:pPr>
              <w:ind w:left="100"/>
              <w:rPr>
                <w:rFonts w:eastAsia="Times New Roman"/>
              </w:rPr>
            </w:pPr>
            <w:r>
              <w:rPr>
                <w:rFonts w:eastAsia="Times New Roman"/>
              </w:rPr>
              <w:t>билей при въезде на территорию</w:t>
            </w:r>
          </w:p>
        </w:tc>
        <w:tc>
          <w:tcPr>
            <w:tcW w:w="1220" w:type="dxa"/>
            <w:tcBorders>
              <w:right w:val="single" w:color="00000A" w:sz="8" w:space="0"/>
            </w:tcBorders>
            <w:shd w:val="clear" w:color="auto" w:fill="auto"/>
            <w:vAlign w:val="bottom"/>
          </w:tcPr>
          <w:p>
            <w:pPr>
              <w:jc w:val="center"/>
            </w:pPr>
            <w:r>
              <w:rPr>
                <w:rFonts w:eastAsia="Times New Roman"/>
              </w:rPr>
              <w:t>0,9</w:t>
            </w:r>
          </w:p>
        </w:tc>
        <w:tc>
          <w:tcPr>
            <w:tcW w:w="80" w:type="dxa"/>
            <w:shd w:val="clear" w:color="auto" w:fill="auto"/>
            <w:vAlign w:val="bottom"/>
          </w:tcPr>
          <w:p/>
        </w:tc>
        <w:tc>
          <w:tcPr>
            <w:tcW w:w="1140" w:type="dxa"/>
            <w:tcBorders>
              <w:right w:val="single" w:color="00000A" w:sz="8" w:space="0"/>
            </w:tcBorders>
            <w:shd w:val="clear" w:color="auto" w:fill="auto"/>
            <w:vAlign w:val="bottom"/>
          </w:tcPr>
          <w:p>
            <w:pPr>
              <w:jc w:val="center"/>
              <w:rPr>
                <w:rFonts w:eastAsia="Times New Roman"/>
                <w:w w:val="98"/>
              </w:rPr>
            </w:pPr>
            <w:r>
              <w:rPr>
                <w:rFonts w:eastAsia="Times New Roman"/>
                <w:w w:val="98"/>
              </w:rPr>
              <w:t>0,9 - 0,4</w:t>
            </w:r>
          </w:p>
        </w:tc>
        <w:tc>
          <w:tcPr>
            <w:tcW w:w="1480" w:type="dxa"/>
            <w:shd w:val="clear" w:color="auto" w:fill="auto"/>
            <w:vAlign w:val="bottom"/>
          </w:tcPr>
          <w:p>
            <w:pPr>
              <w:jc w:val="center"/>
              <w:rPr>
                <w:sz w:val="1"/>
                <w:szCs w:val="1"/>
              </w:rPr>
            </w:pPr>
            <w:r>
              <w:rPr>
                <w:rFonts w:eastAsia="Times New Roman"/>
                <w:w w:val="98"/>
              </w:rPr>
              <w:t>0,4 и менее</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2959" w:type="dxa"/>
            <w:tcBorders>
              <w:bottom w:val="single" w:color="00000A" w:sz="8" w:space="0"/>
              <w:right w:val="single" w:color="00000A" w:sz="8" w:space="0"/>
            </w:tcBorders>
            <w:shd w:val="clear" w:color="auto" w:fill="auto"/>
            <w:vAlign w:val="bottom"/>
          </w:tcPr>
          <w:p>
            <w:pPr>
              <w:rPr>
                <w:sz w:val="23"/>
                <w:szCs w:val="23"/>
              </w:rPr>
            </w:pPr>
          </w:p>
        </w:tc>
        <w:tc>
          <w:tcPr>
            <w:tcW w:w="3299" w:type="dxa"/>
            <w:tcBorders>
              <w:bottom w:val="single" w:color="00000A" w:sz="8" w:space="0"/>
              <w:right w:val="single" w:color="00000A" w:sz="8" w:space="0"/>
            </w:tcBorders>
            <w:shd w:val="clear" w:color="auto" w:fill="auto"/>
            <w:vAlign w:val="bottom"/>
          </w:tcPr>
          <w:p>
            <w:pPr>
              <w:ind w:left="100"/>
              <w:rPr>
                <w:sz w:val="23"/>
                <w:szCs w:val="23"/>
              </w:rPr>
            </w:pPr>
            <w:r>
              <w:rPr>
                <w:rFonts w:eastAsia="Times New Roman"/>
              </w:rPr>
              <w:t>объединения</w:t>
            </w:r>
          </w:p>
        </w:tc>
        <w:tc>
          <w:tcPr>
            <w:tcW w:w="1220" w:type="dxa"/>
            <w:tcBorders>
              <w:bottom w:val="single" w:color="00000A" w:sz="8" w:space="0"/>
              <w:right w:val="single" w:color="00000A" w:sz="8" w:space="0"/>
            </w:tcBorders>
            <w:shd w:val="clear" w:color="auto" w:fill="auto"/>
            <w:vAlign w:val="bottom"/>
          </w:tcPr>
          <w:p>
            <w:pPr>
              <w:rPr>
                <w:sz w:val="23"/>
                <w:szCs w:val="23"/>
              </w:rPr>
            </w:pPr>
          </w:p>
        </w:tc>
        <w:tc>
          <w:tcPr>
            <w:tcW w:w="80" w:type="dxa"/>
            <w:tcBorders>
              <w:bottom w:val="single" w:color="00000A" w:sz="8" w:space="0"/>
            </w:tcBorders>
            <w:shd w:val="clear" w:color="auto" w:fill="auto"/>
            <w:vAlign w:val="bottom"/>
          </w:tcPr>
          <w:p>
            <w:pPr>
              <w:rPr>
                <w:sz w:val="23"/>
                <w:szCs w:val="23"/>
              </w:rPr>
            </w:pPr>
          </w:p>
        </w:tc>
        <w:tc>
          <w:tcPr>
            <w:tcW w:w="1140" w:type="dxa"/>
            <w:tcBorders>
              <w:bottom w:val="single" w:color="00000A" w:sz="8" w:space="0"/>
              <w:right w:val="single" w:color="00000A" w:sz="8" w:space="0"/>
            </w:tcBorders>
            <w:shd w:val="clear" w:color="auto" w:fill="auto"/>
            <w:vAlign w:val="bottom"/>
          </w:tcPr>
          <w:p>
            <w:pPr>
              <w:rPr>
                <w:sz w:val="23"/>
                <w:szCs w:val="23"/>
              </w:rPr>
            </w:pPr>
          </w:p>
        </w:tc>
        <w:tc>
          <w:tcPr>
            <w:tcW w:w="1480" w:type="dxa"/>
            <w:tcBorders>
              <w:bottom w:val="single" w:color="00000A" w:sz="8" w:space="0"/>
            </w:tcBorders>
            <w:shd w:val="clear" w:color="auto" w:fill="auto"/>
            <w:vAlign w:val="bottom"/>
          </w:tcPr>
          <w:p>
            <w:pPr>
              <w:rPr>
                <w:sz w:val="23"/>
                <w:szCs w:val="23"/>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959" w:type="dxa"/>
            <w:tcBorders>
              <w:right w:val="single" w:color="00000A" w:sz="8" w:space="0"/>
            </w:tcBorders>
            <w:shd w:val="clear" w:color="auto" w:fill="auto"/>
            <w:vAlign w:val="bottom"/>
          </w:tcPr>
          <w:p>
            <w:pPr>
              <w:spacing w:line="220" w:lineRule="exact"/>
              <w:ind w:left="100"/>
              <w:rPr>
                <w:rFonts w:eastAsia="Times New Roman"/>
              </w:rPr>
            </w:pPr>
            <w:r>
              <w:rPr>
                <w:rFonts w:eastAsia="Times New Roman"/>
              </w:rPr>
              <w:t>Размещение зданий и соору-</w:t>
            </w:r>
          </w:p>
        </w:tc>
        <w:tc>
          <w:tcPr>
            <w:tcW w:w="7219" w:type="dxa"/>
            <w:gridSpan w:val="5"/>
            <w:shd w:val="clear" w:color="auto" w:fill="auto"/>
            <w:vAlign w:val="bottom"/>
          </w:tcPr>
          <w:p>
            <w:pPr>
              <w:spacing w:line="220" w:lineRule="exact"/>
              <w:ind w:left="100"/>
              <w:rPr>
                <w:sz w:val="1"/>
                <w:szCs w:val="1"/>
              </w:rPr>
            </w:pPr>
            <w:r>
              <w:rPr>
                <w:rFonts w:eastAsia="Times New Roman"/>
              </w:rPr>
              <w:t>На расстоянии не менее 4 м от границ индивидуальных земельных участ-</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2959" w:type="dxa"/>
            <w:tcBorders>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жений общего пользования</w:t>
            </w:r>
          </w:p>
        </w:tc>
        <w:tc>
          <w:tcPr>
            <w:tcW w:w="3299" w:type="dxa"/>
            <w:tcBorders>
              <w:bottom w:val="single" w:color="00000A" w:sz="8" w:space="0"/>
            </w:tcBorders>
            <w:shd w:val="clear" w:color="auto" w:fill="auto"/>
            <w:vAlign w:val="bottom"/>
          </w:tcPr>
          <w:p>
            <w:pPr>
              <w:ind w:left="100"/>
              <w:rPr>
                <w:sz w:val="23"/>
                <w:szCs w:val="23"/>
              </w:rPr>
            </w:pPr>
            <w:r>
              <w:rPr>
                <w:rFonts w:eastAsia="Times New Roman"/>
              </w:rPr>
              <w:t>ков.</w:t>
            </w:r>
          </w:p>
        </w:tc>
        <w:tc>
          <w:tcPr>
            <w:tcW w:w="1220" w:type="dxa"/>
            <w:tcBorders>
              <w:bottom w:val="single" w:color="00000A" w:sz="8" w:space="0"/>
            </w:tcBorders>
            <w:shd w:val="clear" w:color="auto" w:fill="auto"/>
            <w:vAlign w:val="bottom"/>
          </w:tcPr>
          <w:p>
            <w:pPr>
              <w:rPr>
                <w:sz w:val="23"/>
                <w:szCs w:val="23"/>
              </w:rPr>
            </w:pPr>
          </w:p>
        </w:tc>
        <w:tc>
          <w:tcPr>
            <w:tcW w:w="80" w:type="dxa"/>
            <w:tcBorders>
              <w:bottom w:val="single" w:color="00000A" w:sz="8" w:space="0"/>
            </w:tcBorders>
            <w:shd w:val="clear" w:color="auto" w:fill="auto"/>
            <w:vAlign w:val="bottom"/>
          </w:tcPr>
          <w:p>
            <w:pPr>
              <w:rPr>
                <w:sz w:val="23"/>
                <w:szCs w:val="23"/>
              </w:rPr>
            </w:pPr>
          </w:p>
        </w:tc>
        <w:tc>
          <w:tcPr>
            <w:tcW w:w="1140" w:type="dxa"/>
            <w:tcBorders>
              <w:bottom w:val="single" w:color="00000A" w:sz="8" w:space="0"/>
            </w:tcBorders>
            <w:shd w:val="clear" w:color="auto" w:fill="auto"/>
            <w:vAlign w:val="bottom"/>
          </w:tcPr>
          <w:p>
            <w:pPr>
              <w:rPr>
                <w:sz w:val="23"/>
                <w:szCs w:val="23"/>
              </w:rPr>
            </w:pPr>
          </w:p>
        </w:tc>
        <w:tc>
          <w:tcPr>
            <w:tcW w:w="1480" w:type="dxa"/>
            <w:tcBorders>
              <w:bottom w:val="single" w:color="00000A" w:sz="8" w:space="0"/>
            </w:tcBorders>
            <w:shd w:val="clear" w:color="auto" w:fill="auto"/>
            <w:vAlign w:val="bottom"/>
          </w:tcPr>
          <w:p>
            <w:pPr>
              <w:rPr>
                <w:sz w:val="23"/>
                <w:szCs w:val="23"/>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959" w:type="dxa"/>
            <w:tcBorders>
              <w:right w:val="single" w:color="00000A" w:sz="8" w:space="0"/>
            </w:tcBorders>
            <w:shd w:val="clear" w:color="auto" w:fill="auto"/>
            <w:vAlign w:val="bottom"/>
          </w:tcPr>
          <w:p>
            <w:pPr>
              <w:spacing w:line="220" w:lineRule="exact"/>
              <w:ind w:left="100"/>
              <w:rPr>
                <w:rFonts w:eastAsia="Times New Roman"/>
              </w:rPr>
            </w:pPr>
            <w:r>
              <w:rPr>
                <w:rFonts w:eastAsia="Times New Roman"/>
              </w:rPr>
              <w:t>Предельные размеры</w:t>
            </w:r>
          </w:p>
        </w:tc>
        <w:tc>
          <w:tcPr>
            <w:tcW w:w="5739" w:type="dxa"/>
            <w:gridSpan w:val="4"/>
            <w:shd w:val="clear" w:color="auto" w:fill="auto"/>
            <w:vAlign w:val="bottom"/>
          </w:tcPr>
          <w:p>
            <w:pPr>
              <w:spacing w:line="220" w:lineRule="exact"/>
              <w:ind w:left="100"/>
              <w:rPr>
                <w:sz w:val="19"/>
                <w:szCs w:val="19"/>
              </w:rPr>
            </w:pPr>
            <w:r>
              <w:rPr>
                <w:rFonts w:eastAsia="Times New Roman"/>
              </w:rPr>
              <w:t>В соответствии с земельным законодательством.</w:t>
            </w:r>
          </w:p>
        </w:tc>
        <w:tc>
          <w:tcPr>
            <w:tcW w:w="1480" w:type="dxa"/>
            <w:shd w:val="clear" w:color="auto" w:fill="auto"/>
            <w:vAlign w:val="bottom"/>
          </w:tcPr>
          <w:p>
            <w:pPr>
              <w:rPr>
                <w:sz w:val="19"/>
                <w:szCs w:val="19"/>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2959" w:type="dxa"/>
            <w:tcBorders>
              <w:bottom w:val="single" w:color="00000A" w:sz="8" w:space="0"/>
              <w:right w:val="single" w:color="00000A" w:sz="8" w:space="0"/>
            </w:tcBorders>
            <w:shd w:val="clear" w:color="auto" w:fill="auto"/>
            <w:vAlign w:val="bottom"/>
          </w:tcPr>
          <w:p>
            <w:pPr>
              <w:ind w:left="100"/>
              <w:rPr>
                <w:sz w:val="23"/>
                <w:szCs w:val="23"/>
              </w:rPr>
            </w:pPr>
            <w:r>
              <w:rPr>
                <w:rFonts w:eastAsia="Times New Roman"/>
              </w:rPr>
              <w:t>земельных участков</w:t>
            </w:r>
          </w:p>
        </w:tc>
        <w:tc>
          <w:tcPr>
            <w:tcW w:w="3299" w:type="dxa"/>
            <w:tcBorders>
              <w:bottom w:val="single" w:color="00000A" w:sz="8" w:space="0"/>
            </w:tcBorders>
            <w:shd w:val="clear" w:color="auto" w:fill="auto"/>
            <w:vAlign w:val="bottom"/>
          </w:tcPr>
          <w:p>
            <w:pPr>
              <w:rPr>
                <w:sz w:val="23"/>
                <w:szCs w:val="23"/>
              </w:rPr>
            </w:pPr>
          </w:p>
        </w:tc>
        <w:tc>
          <w:tcPr>
            <w:tcW w:w="1220" w:type="dxa"/>
            <w:tcBorders>
              <w:bottom w:val="single" w:color="00000A" w:sz="8" w:space="0"/>
            </w:tcBorders>
            <w:shd w:val="clear" w:color="auto" w:fill="auto"/>
            <w:vAlign w:val="bottom"/>
          </w:tcPr>
          <w:p>
            <w:pPr>
              <w:rPr>
                <w:sz w:val="23"/>
                <w:szCs w:val="23"/>
              </w:rPr>
            </w:pPr>
          </w:p>
        </w:tc>
        <w:tc>
          <w:tcPr>
            <w:tcW w:w="80" w:type="dxa"/>
            <w:tcBorders>
              <w:bottom w:val="single" w:color="00000A" w:sz="8" w:space="0"/>
            </w:tcBorders>
            <w:shd w:val="clear" w:color="auto" w:fill="auto"/>
            <w:vAlign w:val="bottom"/>
          </w:tcPr>
          <w:p>
            <w:pPr>
              <w:rPr>
                <w:sz w:val="23"/>
                <w:szCs w:val="23"/>
              </w:rPr>
            </w:pPr>
          </w:p>
        </w:tc>
        <w:tc>
          <w:tcPr>
            <w:tcW w:w="1140" w:type="dxa"/>
            <w:tcBorders>
              <w:bottom w:val="single" w:color="00000A" w:sz="8" w:space="0"/>
            </w:tcBorders>
            <w:shd w:val="clear" w:color="auto" w:fill="auto"/>
            <w:vAlign w:val="bottom"/>
          </w:tcPr>
          <w:p>
            <w:pPr>
              <w:rPr>
                <w:sz w:val="23"/>
                <w:szCs w:val="23"/>
              </w:rPr>
            </w:pPr>
          </w:p>
        </w:tc>
        <w:tc>
          <w:tcPr>
            <w:tcW w:w="1480" w:type="dxa"/>
            <w:tcBorders>
              <w:bottom w:val="single" w:color="00000A" w:sz="8" w:space="0"/>
            </w:tcBorders>
            <w:shd w:val="clear" w:color="auto" w:fill="auto"/>
            <w:vAlign w:val="bottom"/>
          </w:tcPr>
          <w:p>
            <w:pPr>
              <w:rPr>
                <w:sz w:val="23"/>
                <w:szCs w:val="23"/>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959" w:type="dxa"/>
            <w:tcBorders>
              <w:right w:val="single" w:color="00000A" w:sz="8" w:space="0"/>
            </w:tcBorders>
            <w:shd w:val="clear" w:color="auto" w:fill="auto"/>
            <w:vAlign w:val="bottom"/>
          </w:tcPr>
          <w:p>
            <w:pPr>
              <w:spacing w:line="220" w:lineRule="exact"/>
              <w:ind w:left="100"/>
              <w:rPr>
                <w:rFonts w:eastAsia="Times New Roman"/>
              </w:rPr>
            </w:pPr>
            <w:r>
              <w:rPr>
                <w:rFonts w:eastAsia="Times New Roman"/>
              </w:rPr>
              <w:t>Порядок использования</w:t>
            </w:r>
          </w:p>
        </w:tc>
        <w:tc>
          <w:tcPr>
            <w:tcW w:w="7219" w:type="dxa"/>
            <w:gridSpan w:val="5"/>
            <w:shd w:val="clear" w:color="auto" w:fill="auto"/>
            <w:vAlign w:val="bottom"/>
          </w:tcPr>
          <w:p>
            <w:pPr>
              <w:spacing w:line="220" w:lineRule="exact"/>
              <w:ind w:left="100"/>
              <w:rPr>
                <w:sz w:val="1"/>
                <w:szCs w:val="1"/>
              </w:rPr>
            </w:pPr>
            <w:r>
              <w:rPr>
                <w:rFonts w:eastAsia="Times New Roman"/>
              </w:rPr>
              <w:t>Порядок размещения объектов различного назначения в садоводческих,</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959" w:type="dxa"/>
            <w:tcBorders>
              <w:right w:val="single" w:color="00000A" w:sz="8" w:space="0"/>
            </w:tcBorders>
            <w:shd w:val="clear" w:color="auto" w:fill="auto"/>
            <w:vAlign w:val="bottom"/>
          </w:tcPr>
          <w:p>
            <w:pPr>
              <w:spacing w:line="249" w:lineRule="exact"/>
              <w:ind w:left="100"/>
              <w:rPr>
                <w:rFonts w:eastAsia="Times New Roman"/>
              </w:rPr>
            </w:pPr>
            <w:r>
              <w:rPr>
                <w:rFonts w:eastAsia="Times New Roman"/>
              </w:rPr>
              <w:t>земельных участков,</w:t>
            </w:r>
          </w:p>
        </w:tc>
        <w:tc>
          <w:tcPr>
            <w:tcW w:w="7219" w:type="dxa"/>
            <w:gridSpan w:val="5"/>
            <w:shd w:val="clear" w:color="auto" w:fill="auto"/>
            <w:vAlign w:val="bottom"/>
          </w:tcPr>
          <w:p>
            <w:pPr>
              <w:spacing w:line="249" w:lineRule="exact"/>
              <w:ind w:left="100"/>
              <w:rPr>
                <w:sz w:val="1"/>
                <w:szCs w:val="1"/>
              </w:rPr>
            </w:pPr>
            <w:r>
              <w:rPr>
                <w:rFonts w:eastAsia="Times New Roman"/>
              </w:rPr>
              <w:t>огороднических и дачных объединениях устанавливается их учредитель-</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959" w:type="dxa"/>
            <w:tcBorders>
              <w:right w:val="single" w:color="00000A" w:sz="8" w:space="0"/>
            </w:tcBorders>
            <w:shd w:val="clear" w:color="auto" w:fill="auto"/>
            <w:vAlign w:val="bottom"/>
          </w:tcPr>
          <w:p/>
        </w:tc>
        <w:tc>
          <w:tcPr>
            <w:tcW w:w="3299" w:type="dxa"/>
            <w:shd w:val="clear" w:color="auto" w:fill="auto"/>
            <w:vAlign w:val="bottom"/>
          </w:tcPr>
          <w:p>
            <w:pPr>
              <w:ind w:left="100"/>
            </w:pPr>
            <w:r>
              <w:rPr>
                <w:rFonts w:eastAsia="Times New Roman"/>
              </w:rPr>
              <w:t>ными документами (уставом).</w:t>
            </w:r>
          </w:p>
        </w:tc>
        <w:tc>
          <w:tcPr>
            <w:tcW w:w="1220" w:type="dxa"/>
            <w:shd w:val="clear" w:color="auto" w:fill="auto"/>
            <w:vAlign w:val="bottom"/>
          </w:tcPr>
          <w:p/>
        </w:tc>
        <w:tc>
          <w:tcPr>
            <w:tcW w:w="80" w:type="dxa"/>
            <w:shd w:val="clear" w:color="auto" w:fill="auto"/>
            <w:vAlign w:val="bottom"/>
          </w:tcPr>
          <w:p/>
        </w:tc>
        <w:tc>
          <w:tcPr>
            <w:tcW w:w="1140" w:type="dxa"/>
            <w:shd w:val="clear" w:color="auto" w:fill="auto"/>
            <w:vAlign w:val="bottom"/>
          </w:tcPr>
          <w:p/>
        </w:tc>
        <w:tc>
          <w:tcPr>
            <w:tcW w:w="1480" w:type="dxa"/>
            <w:shd w:val="clear" w:color="auto" w:fill="auto"/>
            <w:vAlign w:val="bottom"/>
          </w:tc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959" w:type="dxa"/>
            <w:tcBorders>
              <w:right w:val="single" w:color="00000A" w:sz="8" w:space="0"/>
            </w:tcBorders>
            <w:shd w:val="clear" w:color="auto" w:fill="auto"/>
            <w:vAlign w:val="bottom"/>
          </w:tcPr>
          <w:p>
            <w:pPr>
              <w:rPr>
                <w:sz w:val="21"/>
                <w:szCs w:val="21"/>
              </w:rPr>
            </w:pPr>
          </w:p>
        </w:tc>
        <w:tc>
          <w:tcPr>
            <w:tcW w:w="7219" w:type="dxa"/>
            <w:gridSpan w:val="5"/>
            <w:shd w:val="clear" w:color="auto" w:fill="auto"/>
            <w:vAlign w:val="bottom"/>
          </w:tcPr>
          <w:p>
            <w:pPr>
              <w:spacing w:line="249" w:lineRule="exact"/>
              <w:ind w:left="100"/>
              <w:rPr>
                <w:sz w:val="1"/>
                <w:szCs w:val="1"/>
              </w:rPr>
            </w:pPr>
            <w:r>
              <w:rPr>
                <w:rFonts w:eastAsia="Times New Roman"/>
              </w:rPr>
              <w:t>Возведение строений и сооружений на территории садоводческого, ого-</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959" w:type="dxa"/>
            <w:tcBorders>
              <w:right w:val="single" w:color="00000A" w:sz="8" w:space="0"/>
            </w:tcBorders>
            <w:shd w:val="clear" w:color="auto" w:fill="auto"/>
            <w:vAlign w:val="bottom"/>
          </w:tcPr>
          <w:p/>
        </w:tc>
        <w:tc>
          <w:tcPr>
            <w:tcW w:w="7219" w:type="dxa"/>
            <w:gridSpan w:val="5"/>
            <w:shd w:val="clear" w:color="auto" w:fill="auto"/>
            <w:vAlign w:val="bottom"/>
          </w:tcPr>
          <w:p>
            <w:pPr>
              <w:ind w:left="100"/>
              <w:rPr>
                <w:sz w:val="1"/>
                <w:szCs w:val="1"/>
              </w:rPr>
            </w:pPr>
            <w:r>
              <w:rPr>
                <w:rFonts w:eastAsia="Times New Roman"/>
              </w:rPr>
              <w:t>роднического или дачного объединении осуществляется в соответствии с</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959" w:type="dxa"/>
            <w:tcBorders>
              <w:right w:val="single" w:color="00000A" w:sz="8" w:space="0"/>
            </w:tcBorders>
            <w:shd w:val="clear" w:color="auto" w:fill="auto"/>
            <w:vAlign w:val="bottom"/>
          </w:tcPr>
          <w:p>
            <w:pPr>
              <w:rPr>
                <w:sz w:val="21"/>
                <w:szCs w:val="21"/>
              </w:rPr>
            </w:pPr>
          </w:p>
        </w:tc>
        <w:tc>
          <w:tcPr>
            <w:tcW w:w="7219" w:type="dxa"/>
            <w:gridSpan w:val="5"/>
            <w:shd w:val="clear" w:color="auto" w:fill="auto"/>
            <w:vAlign w:val="bottom"/>
          </w:tcPr>
          <w:p>
            <w:pPr>
              <w:spacing w:line="249" w:lineRule="exact"/>
              <w:ind w:left="100"/>
              <w:rPr>
                <w:sz w:val="1"/>
                <w:szCs w:val="1"/>
              </w:rPr>
            </w:pPr>
            <w:r>
              <w:rPr>
                <w:rFonts w:eastAsia="Times New Roman"/>
              </w:rPr>
              <w:t>проектом планировки территории и (или) проектом межевания террито-</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959" w:type="dxa"/>
            <w:tcBorders>
              <w:bottom w:val="single" w:color="00000A" w:sz="8" w:space="0"/>
              <w:right w:val="single" w:color="00000A" w:sz="8" w:space="0"/>
            </w:tcBorders>
            <w:shd w:val="clear" w:color="auto" w:fill="auto"/>
            <w:vAlign w:val="bottom"/>
          </w:tcPr>
          <w:p>
            <w:pPr>
              <w:rPr>
                <w:sz w:val="24"/>
                <w:szCs w:val="24"/>
              </w:rPr>
            </w:pPr>
          </w:p>
        </w:tc>
        <w:tc>
          <w:tcPr>
            <w:tcW w:w="4599" w:type="dxa"/>
            <w:gridSpan w:val="3"/>
            <w:tcBorders>
              <w:bottom w:val="single" w:color="00000A" w:sz="8" w:space="0"/>
            </w:tcBorders>
            <w:shd w:val="clear" w:color="auto" w:fill="auto"/>
            <w:vAlign w:val="bottom"/>
          </w:tcPr>
          <w:p>
            <w:pPr>
              <w:ind w:left="100"/>
              <w:rPr>
                <w:sz w:val="24"/>
                <w:szCs w:val="24"/>
              </w:rPr>
            </w:pPr>
            <w:r>
              <w:rPr>
                <w:rFonts w:eastAsia="Times New Roman"/>
              </w:rPr>
              <w:t>рии, а также градостроительным регламентом.</w:t>
            </w:r>
          </w:p>
        </w:tc>
        <w:tc>
          <w:tcPr>
            <w:tcW w:w="1140" w:type="dxa"/>
            <w:tcBorders>
              <w:bottom w:val="single" w:color="00000A" w:sz="8" w:space="0"/>
            </w:tcBorders>
            <w:shd w:val="clear" w:color="auto" w:fill="auto"/>
            <w:vAlign w:val="bottom"/>
          </w:tcPr>
          <w:p>
            <w:pPr>
              <w:rPr>
                <w:sz w:val="24"/>
                <w:szCs w:val="24"/>
              </w:rPr>
            </w:pPr>
          </w:p>
        </w:tc>
        <w:tc>
          <w:tcPr>
            <w:tcW w:w="1480" w:type="dxa"/>
            <w:tcBorders>
              <w:bottom w:val="single" w:color="00000A" w:sz="8" w:space="0"/>
            </w:tcBorders>
            <w:shd w:val="clear" w:color="auto" w:fill="auto"/>
            <w:vAlign w:val="bottom"/>
          </w:tcPr>
          <w:p>
            <w:pPr>
              <w:rPr>
                <w:sz w:val="24"/>
                <w:szCs w:val="24"/>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959" w:type="dxa"/>
            <w:tcBorders>
              <w:right w:val="single" w:color="00000A" w:sz="8" w:space="0"/>
            </w:tcBorders>
            <w:shd w:val="clear" w:color="auto" w:fill="auto"/>
            <w:vAlign w:val="bottom"/>
          </w:tcPr>
          <w:p>
            <w:pPr>
              <w:spacing w:line="214" w:lineRule="exact"/>
              <w:ind w:left="100"/>
              <w:rPr>
                <w:sz w:val="18"/>
                <w:szCs w:val="18"/>
              </w:rPr>
            </w:pPr>
            <w:r>
              <w:rPr>
                <w:rFonts w:eastAsia="Times New Roman"/>
              </w:rPr>
              <w:t>в том числе:</w:t>
            </w:r>
          </w:p>
        </w:tc>
        <w:tc>
          <w:tcPr>
            <w:tcW w:w="3299" w:type="dxa"/>
            <w:shd w:val="clear" w:color="auto" w:fill="auto"/>
            <w:vAlign w:val="bottom"/>
          </w:tcPr>
          <w:p>
            <w:pPr>
              <w:rPr>
                <w:sz w:val="18"/>
                <w:szCs w:val="18"/>
              </w:rPr>
            </w:pPr>
          </w:p>
        </w:tc>
        <w:tc>
          <w:tcPr>
            <w:tcW w:w="1220" w:type="dxa"/>
            <w:shd w:val="clear" w:color="auto" w:fill="auto"/>
            <w:vAlign w:val="bottom"/>
          </w:tcPr>
          <w:p>
            <w:pPr>
              <w:rPr>
                <w:sz w:val="18"/>
                <w:szCs w:val="18"/>
              </w:rPr>
            </w:pPr>
          </w:p>
        </w:tc>
        <w:tc>
          <w:tcPr>
            <w:tcW w:w="80" w:type="dxa"/>
            <w:shd w:val="clear" w:color="auto" w:fill="auto"/>
            <w:vAlign w:val="bottom"/>
          </w:tcPr>
          <w:p>
            <w:pPr>
              <w:rPr>
                <w:sz w:val="18"/>
                <w:szCs w:val="18"/>
              </w:rPr>
            </w:pPr>
          </w:p>
        </w:tc>
        <w:tc>
          <w:tcPr>
            <w:tcW w:w="1140" w:type="dxa"/>
            <w:shd w:val="clear" w:color="auto" w:fill="auto"/>
            <w:vAlign w:val="bottom"/>
          </w:tcPr>
          <w:p>
            <w:pPr>
              <w:rPr>
                <w:sz w:val="18"/>
                <w:szCs w:val="18"/>
              </w:rPr>
            </w:pPr>
          </w:p>
        </w:tc>
        <w:tc>
          <w:tcPr>
            <w:tcW w:w="1480" w:type="dxa"/>
            <w:shd w:val="clear" w:color="auto" w:fill="auto"/>
            <w:vAlign w:val="bottom"/>
          </w:tcPr>
          <w:p>
            <w:pPr>
              <w:rPr>
                <w:sz w:val="18"/>
                <w:szCs w:val="18"/>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959" w:type="dxa"/>
            <w:tcBorders>
              <w:right w:val="single" w:color="00000A" w:sz="8" w:space="0"/>
            </w:tcBorders>
            <w:shd w:val="clear" w:color="auto" w:fill="auto"/>
            <w:vAlign w:val="bottom"/>
          </w:tcPr>
          <w:p>
            <w:pPr>
              <w:ind w:left="280"/>
              <w:rPr>
                <w:rFonts w:eastAsia="Times New Roman"/>
              </w:rPr>
            </w:pPr>
            <w:r>
              <w:rPr>
                <w:rFonts w:eastAsia="Times New Roman"/>
              </w:rPr>
              <w:t>- дачных участков</w:t>
            </w:r>
          </w:p>
        </w:tc>
        <w:tc>
          <w:tcPr>
            <w:tcW w:w="7219" w:type="dxa"/>
            <w:gridSpan w:val="5"/>
            <w:shd w:val="clear" w:color="auto" w:fill="auto"/>
            <w:vAlign w:val="bottom"/>
          </w:tcPr>
          <w:p>
            <w:pPr>
              <w:ind w:left="100"/>
              <w:rPr>
                <w:sz w:val="1"/>
                <w:szCs w:val="1"/>
              </w:rPr>
            </w:pPr>
            <w:r>
              <w:rPr>
                <w:rFonts w:eastAsia="Times New Roman"/>
              </w:rPr>
              <w:t>- могут быть возведены жилое строение или жилой дом, хозяйственные</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2959" w:type="dxa"/>
            <w:tcBorders>
              <w:bottom w:val="single" w:color="00000A" w:sz="8" w:space="0"/>
              <w:right w:val="single" w:color="00000A" w:sz="8" w:space="0"/>
            </w:tcBorders>
            <w:shd w:val="clear" w:color="auto" w:fill="auto"/>
            <w:vAlign w:val="bottom"/>
          </w:tcPr>
          <w:p>
            <w:pPr>
              <w:rPr>
                <w:sz w:val="23"/>
                <w:szCs w:val="23"/>
              </w:rPr>
            </w:pPr>
          </w:p>
        </w:tc>
        <w:tc>
          <w:tcPr>
            <w:tcW w:w="3299" w:type="dxa"/>
            <w:tcBorders>
              <w:bottom w:val="single" w:color="00000A" w:sz="8" w:space="0"/>
            </w:tcBorders>
            <w:shd w:val="clear" w:color="auto" w:fill="auto"/>
            <w:vAlign w:val="bottom"/>
          </w:tcPr>
          <w:p>
            <w:pPr>
              <w:ind w:left="240"/>
              <w:rPr>
                <w:sz w:val="23"/>
                <w:szCs w:val="23"/>
              </w:rPr>
            </w:pPr>
            <w:r>
              <w:rPr>
                <w:rFonts w:eastAsia="Times New Roman"/>
              </w:rPr>
              <w:t>строения и сооружения;</w:t>
            </w:r>
          </w:p>
        </w:tc>
        <w:tc>
          <w:tcPr>
            <w:tcW w:w="1220" w:type="dxa"/>
            <w:tcBorders>
              <w:bottom w:val="single" w:color="00000A" w:sz="8" w:space="0"/>
            </w:tcBorders>
            <w:shd w:val="clear" w:color="auto" w:fill="auto"/>
            <w:vAlign w:val="bottom"/>
          </w:tcPr>
          <w:p>
            <w:pPr>
              <w:rPr>
                <w:sz w:val="23"/>
                <w:szCs w:val="23"/>
              </w:rPr>
            </w:pPr>
          </w:p>
        </w:tc>
        <w:tc>
          <w:tcPr>
            <w:tcW w:w="80" w:type="dxa"/>
            <w:tcBorders>
              <w:bottom w:val="single" w:color="00000A" w:sz="8" w:space="0"/>
            </w:tcBorders>
            <w:shd w:val="clear" w:color="auto" w:fill="auto"/>
            <w:vAlign w:val="bottom"/>
          </w:tcPr>
          <w:p>
            <w:pPr>
              <w:rPr>
                <w:sz w:val="23"/>
                <w:szCs w:val="23"/>
              </w:rPr>
            </w:pPr>
          </w:p>
        </w:tc>
        <w:tc>
          <w:tcPr>
            <w:tcW w:w="1140" w:type="dxa"/>
            <w:tcBorders>
              <w:bottom w:val="single" w:color="00000A" w:sz="8" w:space="0"/>
            </w:tcBorders>
            <w:shd w:val="clear" w:color="auto" w:fill="auto"/>
            <w:vAlign w:val="bottom"/>
          </w:tcPr>
          <w:p>
            <w:pPr>
              <w:rPr>
                <w:sz w:val="23"/>
                <w:szCs w:val="23"/>
              </w:rPr>
            </w:pPr>
          </w:p>
        </w:tc>
        <w:tc>
          <w:tcPr>
            <w:tcW w:w="1480" w:type="dxa"/>
            <w:tcBorders>
              <w:bottom w:val="single" w:color="00000A" w:sz="8" w:space="0"/>
            </w:tcBorders>
            <w:shd w:val="clear" w:color="auto" w:fill="auto"/>
            <w:vAlign w:val="bottom"/>
          </w:tcPr>
          <w:p>
            <w:pPr>
              <w:rPr>
                <w:sz w:val="23"/>
                <w:szCs w:val="23"/>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959" w:type="dxa"/>
            <w:tcBorders>
              <w:right w:val="single" w:color="00000A" w:sz="8" w:space="0"/>
            </w:tcBorders>
            <w:shd w:val="clear" w:color="auto" w:fill="auto"/>
            <w:vAlign w:val="bottom"/>
          </w:tcPr>
          <w:p>
            <w:pPr>
              <w:spacing w:line="220" w:lineRule="exact"/>
              <w:ind w:left="280"/>
              <w:rPr>
                <w:rFonts w:eastAsia="Times New Roman"/>
              </w:rPr>
            </w:pPr>
            <w:r>
              <w:rPr>
                <w:rFonts w:eastAsia="Times New Roman"/>
              </w:rPr>
              <w:t>- садовых участков</w:t>
            </w:r>
          </w:p>
        </w:tc>
        <w:tc>
          <w:tcPr>
            <w:tcW w:w="7219" w:type="dxa"/>
            <w:gridSpan w:val="5"/>
            <w:shd w:val="clear" w:color="auto" w:fill="auto"/>
            <w:vAlign w:val="bottom"/>
          </w:tcPr>
          <w:p>
            <w:pPr>
              <w:spacing w:line="220" w:lineRule="exact"/>
              <w:ind w:left="100"/>
              <w:rPr>
                <w:sz w:val="1"/>
                <w:szCs w:val="1"/>
              </w:rPr>
            </w:pPr>
            <w:r>
              <w:rPr>
                <w:rFonts w:eastAsia="Times New Roman"/>
              </w:rPr>
              <w:t>- могут быть возведены жилое строение, хозяйственные строения и соору-</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2959" w:type="dxa"/>
            <w:tcBorders>
              <w:bottom w:val="single" w:color="00000A" w:sz="8" w:space="0"/>
              <w:right w:val="single" w:color="00000A" w:sz="8" w:space="0"/>
            </w:tcBorders>
            <w:shd w:val="clear" w:color="auto" w:fill="auto"/>
            <w:vAlign w:val="bottom"/>
          </w:tcPr>
          <w:p>
            <w:pPr>
              <w:rPr>
                <w:sz w:val="23"/>
                <w:szCs w:val="23"/>
              </w:rPr>
            </w:pPr>
          </w:p>
        </w:tc>
        <w:tc>
          <w:tcPr>
            <w:tcW w:w="3299" w:type="dxa"/>
            <w:tcBorders>
              <w:bottom w:val="single" w:color="00000A" w:sz="8" w:space="0"/>
            </w:tcBorders>
            <w:shd w:val="clear" w:color="auto" w:fill="auto"/>
            <w:vAlign w:val="bottom"/>
          </w:tcPr>
          <w:p>
            <w:pPr>
              <w:ind w:left="240"/>
              <w:rPr>
                <w:sz w:val="23"/>
                <w:szCs w:val="23"/>
              </w:rPr>
            </w:pPr>
            <w:r>
              <w:rPr>
                <w:rFonts w:eastAsia="Times New Roman"/>
              </w:rPr>
              <w:t>жения;</w:t>
            </w:r>
          </w:p>
        </w:tc>
        <w:tc>
          <w:tcPr>
            <w:tcW w:w="1220" w:type="dxa"/>
            <w:tcBorders>
              <w:bottom w:val="single" w:color="00000A" w:sz="8" w:space="0"/>
            </w:tcBorders>
            <w:shd w:val="clear" w:color="auto" w:fill="auto"/>
            <w:vAlign w:val="bottom"/>
          </w:tcPr>
          <w:p>
            <w:pPr>
              <w:rPr>
                <w:sz w:val="23"/>
                <w:szCs w:val="23"/>
              </w:rPr>
            </w:pPr>
          </w:p>
        </w:tc>
        <w:tc>
          <w:tcPr>
            <w:tcW w:w="80" w:type="dxa"/>
            <w:tcBorders>
              <w:bottom w:val="single" w:color="00000A" w:sz="8" w:space="0"/>
            </w:tcBorders>
            <w:shd w:val="clear" w:color="auto" w:fill="auto"/>
            <w:vAlign w:val="bottom"/>
          </w:tcPr>
          <w:p>
            <w:pPr>
              <w:rPr>
                <w:sz w:val="23"/>
                <w:szCs w:val="23"/>
              </w:rPr>
            </w:pPr>
          </w:p>
        </w:tc>
        <w:tc>
          <w:tcPr>
            <w:tcW w:w="1140" w:type="dxa"/>
            <w:tcBorders>
              <w:bottom w:val="single" w:color="00000A" w:sz="8" w:space="0"/>
            </w:tcBorders>
            <w:shd w:val="clear" w:color="auto" w:fill="auto"/>
            <w:vAlign w:val="bottom"/>
          </w:tcPr>
          <w:p>
            <w:pPr>
              <w:rPr>
                <w:sz w:val="23"/>
                <w:szCs w:val="23"/>
              </w:rPr>
            </w:pPr>
          </w:p>
        </w:tc>
        <w:tc>
          <w:tcPr>
            <w:tcW w:w="1480" w:type="dxa"/>
            <w:tcBorders>
              <w:bottom w:val="single" w:color="00000A" w:sz="8" w:space="0"/>
            </w:tcBorders>
            <w:shd w:val="clear" w:color="auto" w:fill="auto"/>
            <w:vAlign w:val="bottom"/>
          </w:tcPr>
          <w:p>
            <w:pPr>
              <w:rPr>
                <w:sz w:val="23"/>
                <w:szCs w:val="23"/>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959" w:type="dxa"/>
            <w:tcBorders>
              <w:bottom w:val="single" w:color="00000A" w:sz="8" w:space="0"/>
              <w:right w:val="single" w:color="00000A" w:sz="8" w:space="0"/>
            </w:tcBorders>
            <w:shd w:val="clear" w:color="auto" w:fill="auto"/>
            <w:vAlign w:val="bottom"/>
          </w:tcPr>
          <w:p>
            <w:pPr>
              <w:spacing w:line="244" w:lineRule="exact"/>
              <w:ind w:left="280"/>
              <w:rPr>
                <w:rFonts w:eastAsia="Times New Roman"/>
                <w:w w:val="99"/>
              </w:rPr>
            </w:pPr>
            <w:r>
              <w:rPr>
                <w:rFonts w:eastAsia="Times New Roman"/>
              </w:rPr>
              <w:t>- огородных участков</w:t>
            </w:r>
          </w:p>
        </w:tc>
        <w:tc>
          <w:tcPr>
            <w:tcW w:w="5739" w:type="dxa"/>
            <w:gridSpan w:val="4"/>
            <w:tcBorders>
              <w:bottom w:val="single" w:color="00000A" w:sz="8" w:space="0"/>
            </w:tcBorders>
            <w:shd w:val="clear" w:color="auto" w:fill="auto"/>
            <w:vAlign w:val="bottom"/>
          </w:tcPr>
          <w:p>
            <w:pPr>
              <w:spacing w:line="244" w:lineRule="exact"/>
              <w:ind w:left="100"/>
              <w:rPr>
                <w:sz w:val="21"/>
                <w:szCs w:val="21"/>
              </w:rPr>
            </w:pPr>
            <w:r>
              <w:rPr>
                <w:rFonts w:eastAsia="Times New Roman"/>
                <w:w w:val="99"/>
              </w:rPr>
              <w:t>- возведение капитальных зданий и сооружений запрещено.</w:t>
            </w:r>
          </w:p>
        </w:tc>
        <w:tc>
          <w:tcPr>
            <w:tcW w:w="1480" w:type="dxa"/>
            <w:tcBorders>
              <w:bottom w:val="single" w:color="00000A" w:sz="8" w:space="0"/>
            </w:tcBorders>
            <w:shd w:val="clear" w:color="auto" w:fill="auto"/>
            <w:vAlign w:val="bottom"/>
          </w:tcPr>
          <w:p>
            <w:pPr>
              <w:rPr>
                <w:sz w:val="21"/>
                <w:szCs w:val="21"/>
              </w:rPr>
            </w:pPr>
          </w:p>
        </w:tc>
        <w:tc>
          <w:tcPr>
            <w:tcW w:w="22" w:type="dxa"/>
            <w:shd w:val="clear" w:color="auto" w:fill="auto"/>
            <w:vAlign w:val="bottom"/>
          </w:tcPr>
          <w:p>
            <w:pPr>
              <w:rPr>
                <w:sz w:val="1"/>
                <w:szCs w:val="1"/>
              </w:rPr>
            </w:pPr>
          </w:p>
        </w:tc>
      </w:tr>
    </w:tbl>
    <w:p>
      <w:pPr>
        <w:spacing w:line="5" w:lineRule="exact"/>
        <w:rPr>
          <w:sz w:val="20"/>
          <w:szCs w:val="20"/>
        </w:rPr>
      </w:pPr>
      <w:r>
        <w:pict>
          <v:line id="Shape 28" o:spid="_x0000_s1040" o:spt="20" style="position:absolute;left:0pt;margin-left:55.9pt;margin-top:56.7pt;height:725.5pt;width:0pt;mso-position-horizontal-relative:page;mso-position-vertical-relative:page;z-index:-251643904;mso-width-relative:page;mso-height-relative:page;" filled="f" stroked="t" coordsize="21600,21600">
            <v:path arrowok="t"/>
            <v:fill on="f" focussize="0,0"/>
            <v:stroke weight="0.510236220472441pt"/>
            <v:imagedata o:title=""/>
            <o:lock v:ext="edit"/>
          </v:line>
        </w:pict>
      </w:r>
      <w:r>
        <w:pict>
          <v:line id="Shape 29" o:spid="_x0000_s1041" o:spt="20" style="position:absolute;left:0pt;margin-left:564.7pt;margin-top:56.7pt;height:725.5pt;width:0pt;mso-position-horizontal-relative:page;mso-position-vertical-relative:page;z-index:-251642880;mso-width-relative:page;mso-height-relative:page;" filled="f" stroked="t" coordsize="21600,21600">
            <v:path arrowok="t"/>
            <v:fill on="f" focussize="0,0"/>
            <v:stroke weight="0.510236220472441pt"/>
            <v:imagedata o:title=""/>
            <o:lock v:ext="edit"/>
          </v:line>
        </w:pict>
      </w:r>
    </w:p>
    <w:tbl>
      <w:tblPr>
        <w:tblStyle w:val="19"/>
        <w:tblW w:w="10179" w:type="dxa"/>
        <w:tblInd w:w="0" w:type="dxa"/>
        <w:tblLayout w:type="fixed"/>
        <w:tblCellMar>
          <w:top w:w="0" w:type="dxa"/>
          <w:left w:w="0" w:type="dxa"/>
          <w:bottom w:w="0" w:type="dxa"/>
          <w:right w:w="0" w:type="dxa"/>
        </w:tblCellMar>
      </w:tblPr>
      <w:tblGrid>
        <w:gridCol w:w="2959"/>
        <w:gridCol w:w="7220"/>
      </w:tblGrid>
      <w:tr>
        <w:tblPrEx>
          <w:tblLayout w:type="fixed"/>
          <w:tblCellMar>
            <w:top w:w="0" w:type="dxa"/>
            <w:left w:w="0" w:type="dxa"/>
            <w:bottom w:w="0" w:type="dxa"/>
            <w:right w:w="0" w:type="dxa"/>
          </w:tblCellMar>
        </w:tblPrEx>
        <w:trPr>
          <w:trHeight w:val="299" w:hRule="atLeast"/>
        </w:trPr>
        <w:tc>
          <w:tcPr>
            <w:tcW w:w="2959" w:type="dxa"/>
            <w:tcBorders>
              <w:bottom w:val="single" w:color="00000A" w:sz="8" w:space="0"/>
            </w:tcBorders>
            <w:shd w:val="clear" w:color="auto" w:fill="auto"/>
            <w:vAlign w:val="bottom"/>
          </w:tcPr>
          <w:p>
            <w:pPr>
              <w:rPr>
                <w:sz w:val="24"/>
                <w:szCs w:val="24"/>
              </w:rPr>
            </w:pPr>
          </w:p>
        </w:tc>
        <w:tc>
          <w:tcPr>
            <w:tcW w:w="7220" w:type="dxa"/>
            <w:tcBorders>
              <w:bottom w:val="single" w:color="00000A" w:sz="8" w:space="0"/>
            </w:tcBorders>
            <w:shd w:val="clear" w:color="auto" w:fill="auto"/>
            <w:vAlign w:val="bottom"/>
          </w:tcPr>
          <w:p>
            <w:pPr>
              <w:ind w:left="560"/>
            </w:pPr>
            <w:r>
              <w:rPr>
                <w:rFonts w:eastAsia="Times New Roman"/>
                <w:b/>
                <w:bCs/>
              </w:rPr>
              <w:t>Транспортная инфраструктура</w:t>
            </w:r>
          </w:p>
        </w:tc>
      </w:tr>
      <w:tr>
        <w:tblPrEx>
          <w:tblLayout w:type="fixed"/>
          <w:tblCellMar>
            <w:top w:w="0" w:type="dxa"/>
            <w:left w:w="0" w:type="dxa"/>
            <w:bottom w:w="0" w:type="dxa"/>
            <w:right w:w="0" w:type="dxa"/>
          </w:tblCellMar>
        </w:tblPrEx>
        <w:trPr>
          <w:trHeight w:val="228" w:hRule="atLeast"/>
        </w:trPr>
        <w:tc>
          <w:tcPr>
            <w:tcW w:w="2959" w:type="dxa"/>
            <w:tcBorders>
              <w:right w:val="single" w:color="00000A" w:sz="8" w:space="0"/>
            </w:tcBorders>
            <w:shd w:val="clear" w:color="auto" w:fill="auto"/>
            <w:vAlign w:val="bottom"/>
          </w:tcPr>
          <w:p>
            <w:pPr>
              <w:spacing w:line="227" w:lineRule="exact"/>
              <w:ind w:left="100"/>
              <w:rPr>
                <w:rFonts w:eastAsia="Times New Roman"/>
              </w:rPr>
            </w:pPr>
            <w:r>
              <w:rPr>
                <w:rFonts w:eastAsia="Times New Roman"/>
              </w:rPr>
              <w:t>Обеспечение транспортной</w:t>
            </w:r>
          </w:p>
        </w:tc>
        <w:tc>
          <w:tcPr>
            <w:tcW w:w="7220" w:type="dxa"/>
            <w:shd w:val="clear" w:color="auto" w:fill="auto"/>
            <w:vAlign w:val="bottom"/>
          </w:tcPr>
          <w:p>
            <w:pPr>
              <w:spacing w:line="227" w:lineRule="exact"/>
              <w:ind w:left="100"/>
            </w:pPr>
            <w:r>
              <w:rPr>
                <w:rFonts w:eastAsia="Times New Roman"/>
              </w:rPr>
              <w:t>Территория  садоводческого,  огороднического,  дачного  объединения</w:t>
            </w:r>
          </w:p>
        </w:tc>
      </w:tr>
      <w:tr>
        <w:tblPrEx>
          <w:tblLayout w:type="fixed"/>
          <w:tblCellMar>
            <w:top w:w="0" w:type="dxa"/>
            <w:left w:w="0" w:type="dxa"/>
            <w:bottom w:w="0" w:type="dxa"/>
            <w:right w:w="0" w:type="dxa"/>
          </w:tblCellMar>
        </w:tblPrEx>
        <w:trPr>
          <w:trHeight w:val="250" w:hRule="atLeast"/>
        </w:trPr>
        <w:tc>
          <w:tcPr>
            <w:tcW w:w="2959" w:type="dxa"/>
            <w:tcBorders>
              <w:right w:val="single" w:color="00000A" w:sz="8" w:space="0"/>
            </w:tcBorders>
            <w:shd w:val="clear" w:color="auto" w:fill="auto"/>
            <w:vAlign w:val="bottom"/>
          </w:tcPr>
          <w:p>
            <w:pPr>
              <w:spacing w:line="249" w:lineRule="exact"/>
              <w:ind w:left="100"/>
              <w:rPr>
                <w:rFonts w:eastAsia="Times New Roman"/>
              </w:rPr>
            </w:pPr>
            <w:r>
              <w:rPr>
                <w:rFonts w:eastAsia="Times New Roman"/>
              </w:rPr>
              <w:t>доступности территории</w:t>
            </w:r>
          </w:p>
        </w:tc>
        <w:tc>
          <w:tcPr>
            <w:tcW w:w="7220" w:type="dxa"/>
            <w:shd w:val="clear" w:color="auto" w:fill="auto"/>
            <w:vAlign w:val="bottom"/>
          </w:tcPr>
          <w:p>
            <w:pPr>
              <w:spacing w:line="249" w:lineRule="exact"/>
              <w:ind w:left="100"/>
            </w:pPr>
            <w:r>
              <w:rPr>
                <w:rFonts w:eastAsia="Times New Roman"/>
              </w:rPr>
              <w:t>должна быть соединена подъездной дорогой с автомобильной дорогой</w:t>
            </w:r>
          </w:p>
        </w:tc>
      </w:tr>
      <w:tr>
        <w:tblPrEx>
          <w:tblLayout w:type="fixed"/>
          <w:tblCellMar>
            <w:top w:w="0" w:type="dxa"/>
            <w:left w:w="0" w:type="dxa"/>
            <w:bottom w:w="0" w:type="dxa"/>
            <w:right w:w="0" w:type="dxa"/>
          </w:tblCellMar>
        </w:tblPrEx>
        <w:trPr>
          <w:trHeight w:val="254" w:hRule="atLeast"/>
        </w:trPr>
        <w:tc>
          <w:tcPr>
            <w:tcW w:w="2959" w:type="dxa"/>
            <w:tcBorders>
              <w:right w:val="single" w:color="00000A" w:sz="8" w:space="0"/>
            </w:tcBorders>
            <w:shd w:val="clear" w:color="auto" w:fill="auto"/>
            <w:vAlign w:val="bottom"/>
          </w:tcPr>
          <w:p>
            <w:pPr>
              <w:ind w:left="100"/>
              <w:rPr>
                <w:rFonts w:eastAsia="Times New Roman"/>
              </w:rPr>
            </w:pPr>
            <w:r>
              <w:rPr>
                <w:rFonts w:eastAsia="Times New Roman"/>
              </w:rPr>
              <w:t>садоводческого, огородни-</w:t>
            </w:r>
          </w:p>
        </w:tc>
        <w:tc>
          <w:tcPr>
            <w:tcW w:w="7220" w:type="dxa"/>
            <w:shd w:val="clear" w:color="auto" w:fill="auto"/>
            <w:vAlign w:val="bottom"/>
          </w:tcPr>
          <w:p>
            <w:pPr>
              <w:ind w:left="100"/>
            </w:pPr>
            <w:r>
              <w:rPr>
                <w:rFonts w:eastAsia="Times New Roman"/>
              </w:rPr>
              <w:t>общего пользования.</w:t>
            </w:r>
          </w:p>
        </w:tc>
      </w:tr>
      <w:tr>
        <w:tblPrEx>
          <w:tblLayout w:type="fixed"/>
          <w:tblCellMar>
            <w:top w:w="0" w:type="dxa"/>
            <w:left w:w="0" w:type="dxa"/>
            <w:bottom w:w="0" w:type="dxa"/>
            <w:right w:w="0" w:type="dxa"/>
          </w:tblCellMar>
        </w:tblPrEx>
        <w:trPr>
          <w:trHeight w:val="250" w:hRule="atLeast"/>
        </w:trPr>
        <w:tc>
          <w:tcPr>
            <w:tcW w:w="2959" w:type="dxa"/>
            <w:tcBorders>
              <w:right w:val="single" w:color="00000A" w:sz="8" w:space="0"/>
            </w:tcBorders>
            <w:shd w:val="clear" w:color="auto" w:fill="auto"/>
            <w:vAlign w:val="bottom"/>
          </w:tcPr>
          <w:p>
            <w:pPr>
              <w:spacing w:line="249" w:lineRule="exact"/>
              <w:ind w:left="100"/>
              <w:rPr>
                <w:rFonts w:eastAsia="Times New Roman"/>
              </w:rPr>
            </w:pPr>
            <w:r>
              <w:rPr>
                <w:rFonts w:eastAsia="Times New Roman"/>
              </w:rPr>
              <w:t>ческого, дачного объедине-</w:t>
            </w:r>
          </w:p>
        </w:tc>
        <w:tc>
          <w:tcPr>
            <w:tcW w:w="7220" w:type="dxa"/>
            <w:shd w:val="clear" w:color="auto" w:fill="auto"/>
            <w:vAlign w:val="bottom"/>
          </w:tcPr>
          <w:p>
            <w:pPr>
              <w:spacing w:line="249" w:lineRule="exact"/>
              <w:ind w:left="100"/>
            </w:pPr>
            <w:r>
              <w:rPr>
                <w:rFonts w:eastAsia="Times New Roman"/>
              </w:rPr>
              <w:t>Планировочное решение территории должно обеспечивать проезд авто-</w:t>
            </w:r>
          </w:p>
        </w:tc>
      </w:tr>
      <w:tr>
        <w:tblPrEx>
          <w:tblLayout w:type="fixed"/>
          <w:tblCellMar>
            <w:top w:w="0" w:type="dxa"/>
            <w:left w:w="0" w:type="dxa"/>
            <w:bottom w:w="0" w:type="dxa"/>
            <w:right w:w="0" w:type="dxa"/>
          </w:tblCellMar>
        </w:tblPrEx>
        <w:trPr>
          <w:trHeight w:val="254" w:hRule="atLeast"/>
        </w:trPr>
        <w:tc>
          <w:tcPr>
            <w:tcW w:w="2959" w:type="dxa"/>
            <w:tcBorders>
              <w:right w:val="single" w:color="00000A" w:sz="8" w:space="0"/>
            </w:tcBorders>
            <w:shd w:val="clear" w:color="auto" w:fill="auto"/>
            <w:vAlign w:val="bottom"/>
          </w:tcPr>
          <w:p>
            <w:pPr>
              <w:ind w:left="100"/>
              <w:rPr>
                <w:rFonts w:eastAsia="Times New Roman"/>
              </w:rPr>
            </w:pPr>
            <w:r>
              <w:rPr>
                <w:rFonts w:eastAsia="Times New Roman"/>
              </w:rPr>
              <w:t>ния</w:t>
            </w:r>
          </w:p>
        </w:tc>
        <w:tc>
          <w:tcPr>
            <w:tcW w:w="7220" w:type="dxa"/>
            <w:shd w:val="clear" w:color="auto" w:fill="auto"/>
            <w:vAlign w:val="bottom"/>
          </w:tcPr>
          <w:p>
            <w:pPr>
              <w:ind w:left="100"/>
            </w:pPr>
            <w:r>
              <w:rPr>
                <w:rFonts w:eastAsia="Times New Roman"/>
              </w:rPr>
              <w:t>транспорта ко всем индивидуальным земельным участкам, объединенным</w:t>
            </w:r>
          </w:p>
        </w:tc>
      </w:tr>
      <w:tr>
        <w:tblPrEx>
          <w:tblLayout w:type="fixed"/>
          <w:tblCellMar>
            <w:top w:w="0" w:type="dxa"/>
            <w:left w:w="0" w:type="dxa"/>
            <w:bottom w:w="0" w:type="dxa"/>
            <w:right w:w="0" w:type="dxa"/>
          </w:tblCellMar>
        </w:tblPrEx>
        <w:trPr>
          <w:trHeight w:val="274" w:hRule="atLeast"/>
        </w:trPr>
        <w:tc>
          <w:tcPr>
            <w:tcW w:w="2959" w:type="dxa"/>
            <w:tcBorders>
              <w:bottom w:val="single" w:color="00000A" w:sz="8" w:space="0"/>
              <w:right w:val="single" w:color="00000A" w:sz="8" w:space="0"/>
            </w:tcBorders>
            <w:shd w:val="clear" w:color="auto" w:fill="auto"/>
            <w:vAlign w:val="bottom"/>
          </w:tcPr>
          <w:p>
            <w:pPr>
              <w:rPr>
                <w:sz w:val="23"/>
                <w:szCs w:val="23"/>
              </w:rPr>
            </w:pPr>
          </w:p>
        </w:tc>
        <w:tc>
          <w:tcPr>
            <w:tcW w:w="7220" w:type="dxa"/>
            <w:tcBorders>
              <w:bottom w:val="single" w:color="00000A" w:sz="8" w:space="0"/>
            </w:tcBorders>
            <w:shd w:val="clear" w:color="auto" w:fill="auto"/>
            <w:vAlign w:val="bottom"/>
          </w:tcPr>
          <w:p>
            <w:pPr>
              <w:ind w:left="100"/>
            </w:pPr>
            <w:r>
              <w:rPr>
                <w:rFonts w:eastAsia="Times New Roman"/>
              </w:rPr>
              <w:t>в группы, и объектам общего пользования.</w:t>
            </w:r>
          </w:p>
        </w:tc>
      </w:tr>
      <w:tr>
        <w:tblPrEx>
          <w:tblLayout w:type="fixed"/>
          <w:tblCellMar>
            <w:top w:w="0" w:type="dxa"/>
            <w:left w:w="0" w:type="dxa"/>
            <w:bottom w:w="0" w:type="dxa"/>
            <w:right w:w="0" w:type="dxa"/>
          </w:tblCellMar>
        </w:tblPrEx>
        <w:trPr>
          <w:trHeight w:val="220" w:hRule="atLeast"/>
        </w:trPr>
        <w:tc>
          <w:tcPr>
            <w:tcW w:w="2959" w:type="dxa"/>
            <w:tcBorders>
              <w:right w:val="single" w:color="00000A" w:sz="8" w:space="0"/>
            </w:tcBorders>
            <w:shd w:val="clear" w:color="auto" w:fill="auto"/>
            <w:vAlign w:val="bottom"/>
          </w:tcPr>
          <w:p>
            <w:pPr>
              <w:spacing w:line="220" w:lineRule="exact"/>
              <w:ind w:left="100"/>
              <w:rPr>
                <w:rFonts w:eastAsia="Times New Roman"/>
              </w:rPr>
            </w:pPr>
            <w:r>
              <w:rPr>
                <w:rFonts w:eastAsia="Times New Roman"/>
              </w:rPr>
              <w:t>Основные расчетные</w:t>
            </w:r>
          </w:p>
        </w:tc>
        <w:tc>
          <w:tcPr>
            <w:tcW w:w="7220" w:type="dxa"/>
            <w:shd w:val="clear" w:color="auto" w:fill="auto"/>
            <w:vAlign w:val="bottom"/>
          </w:tcPr>
          <w:p>
            <w:pPr>
              <w:spacing w:line="220" w:lineRule="exact"/>
              <w:ind w:left="100"/>
            </w:pPr>
            <w:r>
              <w:rPr>
                <w:rFonts w:eastAsia="Times New Roman"/>
              </w:rPr>
              <w:t>Ширина улиц и проездов в красных линиях должна быть, м:</w:t>
            </w:r>
          </w:p>
        </w:tc>
      </w:tr>
      <w:tr>
        <w:tblPrEx>
          <w:tblLayout w:type="fixed"/>
          <w:tblCellMar>
            <w:top w:w="0" w:type="dxa"/>
            <w:left w:w="0" w:type="dxa"/>
            <w:bottom w:w="0" w:type="dxa"/>
            <w:right w:w="0" w:type="dxa"/>
          </w:tblCellMar>
        </w:tblPrEx>
        <w:trPr>
          <w:trHeight w:val="278" w:hRule="atLeast"/>
        </w:trPr>
        <w:tc>
          <w:tcPr>
            <w:tcW w:w="2959" w:type="dxa"/>
            <w:tcBorders>
              <w:right w:val="single" w:color="00000A" w:sz="8" w:space="0"/>
            </w:tcBorders>
            <w:shd w:val="clear" w:color="auto" w:fill="auto"/>
            <w:vAlign w:val="bottom"/>
          </w:tcPr>
          <w:p>
            <w:pPr>
              <w:ind w:left="100"/>
              <w:rPr>
                <w:rFonts w:eastAsia="Times New Roman"/>
              </w:rPr>
            </w:pPr>
            <w:r>
              <w:rPr>
                <w:rFonts w:eastAsia="Times New Roman"/>
              </w:rPr>
              <w:t>показатели улиц и проездов</w:t>
            </w:r>
          </w:p>
        </w:tc>
        <w:tc>
          <w:tcPr>
            <w:tcW w:w="7220" w:type="dxa"/>
            <w:shd w:val="clear" w:color="auto" w:fill="auto"/>
            <w:vAlign w:val="bottom"/>
          </w:tcPr>
          <w:p>
            <w:pPr>
              <w:ind w:left="100"/>
            </w:pPr>
            <w:r>
              <w:rPr>
                <w:rFonts w:eastAsia="Times New Roman"/>
              </w:rPr>
              <w:t xml:space="preserve">- для улиц </w:t>
            </w:r>
            <w:r>
              <w:rPr>
                <w:rFonts w:ascii="Symbol" w:hAnsi="Symbol" w:eastAsia="Symbol" w:cs="Symbol"/>
              </w:rPr>
              <w:t></w:t>
            </w:r>
            <w:r>
              <w:rPr>
                <w:rFonts w:eastAsia="Times New Roman"/>
              </w:rPr>
              <w:t xml:space="preserve"> не менее 15;</w:t>
            </w:r>
          </w:p>
        </w:tc>
      </w:tr>
      <w:tr>
        <w:tblPrEx>
          <w:tblLayout w:type="fixed"/>
          <w:tblCellMar>
            <w:top w:w="0" w:type="dxa"/>
            <w:left w:w="0" w:type="dxa"/>
            <w:bottom w:w="0" w:type="dxa"/>
            <w:right w:w="0" w:type="dxa"/>
          </w:tblCellMar>
        </w:tblPrEx>
        <w:trPr>
          <w:trHeight w:val="269" w:hRule="atLeast"/>
        </w:trPr>
        <w:tc>
          <w:tcPr>
            <w:tcW w:w="2959" w:type="dxa"/>
            <w:tcBorders>
              <w:right w:val="single" w:color="00000A" w:sz="8" w:space="0"/>
            </w:tcBorders>
            <w:shd w:val="clear" w:color="auto" w:fill="auto"/>
            <w:vAlign w:val="bottom"/>
          </w:tcPr>
          <w:p>
            <w:pPr>
              <w:rPr>
                <w:sz w:val="23"/>
                <w:szCs w:val="23"/>
              </w:rPr>
            </w:pPr>
          </w:p>
        </w:tc>
        <w:tc>
          <w:tcPr>
            <w:tcW w:w="7220" w:type="dxa"/>
            <w:shd w:val="clear" w:color="auto" w:fill="auto"/>
            <w:vAlign w:val="bottom"/>
          </w:tcPr>
          <w:p>
            <w:pPr>
              <w:ind w:left="100"/>
            </w:pPr>
            <w:r>
              <w:rPr>
                <w:rFonts w:eastAsia="Times New Roman"/>
              </w:rPr>
              <w:t xml:space="preserve">- для проездов </w:t>
            </w:r>
            <w:r>
              <w:rPr>
                <w:rFonts w:ascii="Symbol" w:hAnsi="Symbol" w:eastAsia="Symbol" w:cs="Symbol"/>
              </w:rPr>
              <w:t></w:t>
            </w:r>
            <w:r>
              <w:rPr>
                <w:rFonts w:eastAsia="Times New Roman"/>
              </w:rPr>
              <w:t xml:space="preserve"> не менее 9.</w:t>
            </w:r>
          </w:p>
        </w:tc>
      </w:tr>
      <w:tr>
        <w:tblPrEx>
          <w:tblLayout w:type="fixed"/>
          <w:tblCellMar>
            <w:top w:w="0" w:type="dxa"/>
            <w:left w:w="0" w:type="dxa"/>
            <w:bottom w:w="0" w:type="dxa"/>
            <w:right w:w="0" w:type="dxa"/>
          </w:tblCellMar>
        </w:tblPrEx>
        <w:trPr>
          <w:trHeight w:val="254" w:hRule="atLeast"/>
        </w:trPr>
        <w:tc>
          <w:tcPr>
            <w:tcW w:w="2959" w:type="dxa"/>
            <w:tcBorders>
              <w:right w:val="single" w:color="00000A" w:sz="8" w:space="0"/>
            </w:tcBorders>
            <w:shd w:val="clear" w:color="auto" w:fill="auto"/>
            <w:vAlign w:val="bottom"/>
          </w:tcPr>
          <w:p/>
        </w:tc>
        <w:tc>
          <w:tcPr>
            <w:tcW w:w="7220" w:type="dxa"/>
            <w:shd w:val="clear" w:color="auto" w:fill="auto"/>
            <w:vAlign w:val="bottom"/>
          </w:tcPr>
          <w:p>
            <w:pPr>
              <w:spacing w:line="254" w:lineRule="exact"/>
              <w:ind w:left="100"/>
            </w:pPr>
            <w:r>
              <w:rPr>
                <w:rFonts w:eastAsia="Times New Roman"/>
              </w:rPr>
              <w:t xml:space="preserve">Минимальный радиус закругления края проезжей части </w:t>
            </w:r>
            <w:r>
              <w:rPr>
                <w:rFonts w:ascii="Symbol" w:hAnsi="Symbol" w:eastAsia="Symbol" w:cs="Symbol"/>
              </w:rPr>
              <w:t></w:t>
            </w:r>
            <w:r>
              <w:rPr>
                <w:rFonts w:eastAsia="Times New Roman"/>
              </w:rPr>
              <w:t xml:space="preserve"> 6,0 м.</w:t>
            </w:r>
          </w:p>
        </w:tc>
      </w:tr>
      <w:tr>
        <w:tblPrEx>
          <w:tblLayout w:type="fixed"/>
          <w:tblCellMar>
            <w:top w:w="0" w:type="dxa"/>
            <w:left w:w="0" w:type="dxa"/>
            <w:bottom w:w="0" w:type="dxa"/>
            <w:right w:w="0" w:type="dxa"/>
          </w:tblCellMar>
        </w:tblPrEx>
        <w:trPr>
          <w:trHeight w:val="269" w:hRule="atLeast"/>
        </w:trPr>
        <w:tc>
          <w:tcPr>
            <w:tcW w:w="2959" w:type="dxa"/>
            <w:tcBorders>
              <w:right w:val="single" w:color="00000A" w:sz="8" w:space="0"/>
            </w:tcBorders>
            <w:shd w:val="clear" w:color="auto" w:fill="auto"/>
            <w:vAlign w:val="bottom"/>
          </w:tcPr>
          <w:p>
            <w:pPr>
              <w:rPr>
                <w:sz w:val="23"/>
                <w:szCs w:val="23"/>
              </w:rPr>
            </w:pPr>
          </w:p>
        </w:tc>
        <w:tc>
          <w:tcPr>
            <w:tcW w:w="7220" w:type="dxa"/>
            <w:shd w:val="clear" w:color="auto" w:fill="auto"/>
            <w:vAlign w:val="bottom"/>
          </w:tcPr>
          <w:p>
            <w:pPr>
              <w:ind w:left="100"/>
            </w:pPr>
            <w:r>
              <w:rPr>
                <w:rFonts w:eastAsia="Times New Roman"/>
              </w:rPr>
              <w:t>Ширина проезжей части улиц и проездов принимается, м:</w:t>
            </w:r>
          </w:p>
        </w:tc>
      </w:tr>
      <w:tr>
        <w:tblPrEx>
          <w:tblLayout w:type="fixed"/>
          <w:tblCellMar>
            <w:top w:w="0" w:type="dxa"/>
            <w:left w:w="0" w:type="dxa"/>
            <w:bottom w:w="0" w:type="dxa"/>
            <w:right w:w="0" w:type="dxa"/>
          </w:tblCellMar>
        </w:tblPrEx>
        <w:trPr>
          <w:trHeight w:val="269" w:hRule="atLeast"/>
        </w:trPr>
        <w:tc>
          <w:tcPr>
            <w:tcW w:w="2959" w:type="dxa"/>
            <w:tcBorders>
              <w:right w:val="single" w:color="00000A" w:sz="8" w:space="0"/>
            </w:tcBorders>
            <w:shd w:val="clear" w:color="auto" w:fill="auto"/>
            <w:vAlign w:val="bottom"/>
          </w:tcPr>
          <w:p>
            <w:pPr>
              <w:rPr>
                <w:sz w:val="23"/>
                <w:szCs w:val="23"/>
              </w:rPr>
            </w:pPr>
          </w:p>
        </w:tc>
        <w:tc>
          <w:tcPr>
            <w:tcW w:w="7220" w:type="dxa"/>
            <w:shd w:val="clear" w:color="auto" w:fill="auto"/>
            <w:vAlign w:val="bottom"/>
          </w:tcPr>
          <w:p>
            <w:pPr>
              <w:ind w:left="100"/>
            </w:pPr>
            <w:r>
              <w:rPr>
                <w:rFonts w:eastAsia="Times New Roman"/>
              </w:rPr>
              <w:t xml:space="preserve">- для улиц </w:t>
            </w:r>
            <w:r>
              <w:rPr>
                <w:rFonts w:ascii="Symbol" w:hAnsi="Symbol" w:eastAsia="Symbol" w:cs="Symbol"/>
              </w:rPr>
              <w:t></w:t>
            </w:r>
            <w:r>
              <w:rPr>
                <w:rFonts w:eastAsia="Times New Roman"/>
              </w:rPr>
              <w:t xml:space="preserve"> не менее 7,0;</w:t>
            </w:r>
          </w:p>
        </w:tc>
      </w:tr>
      <w:tr>
        <w:tblPrEx>
          <w:tblLayout w:type="fixed"/>
          <w:tblCellMar>
            <w:top w:w="0" w:type="dxa"/>
            <w:left w:w="0" w:type="dxa"/>
            <w:bottom w:w="0" w:type="dxa"/>
            <w:right w:w="0" w:type="dxa"/>
          </w:tblCellMar>
        </w:tblPrEx>
        <w:trPr>
          <w:trHeight w:val="254" w:hRule="atLeast"/>
        </w:trPr>
        <w:tc>
          <w:tcPr>
            <w:tcW w:w="2959" w:type="dxa"/>
            <w:tcBorders>
              <w:right w:val="single" w:color="00000A" w:sz="8" w:space="0"/>
            </w:tcBorders>
            <w:shd w:val="clear" w:color="auto" w:fill="auto"/>
            <w:vAlign w:val="bottom"/>
          </w:tcPr>
          <w:p/>
        </w:tc>
        <w:tc>
          <w:tcPr>
            <w:tcW w:w="7220" w:type="dxa"/>
            <w:shd w:val="clear" w:color="auto" w:fill="auto"/>
            <w:vAlign w:val="bottom"/>
          </w:tcPr>
          <w:p>
            <w:pPr>
              <w:spacing w:line="254" w:lineRule="exact"/>
              <w:ind w:left="100"/>
            </w:pPr>
            <w:r>
              <w:rPr>
                <w:rFonts w:eastAsia="Times New Roman"/>
              </w:rPr>
              <w:t xml:space="preserve">- для проездов </w:t>
            </w:r>
            <w:r>
              <w:rPr>
                <w:rFonts w:ascii="Symbol" w:hAnsi="Symbol" w:eastAsia="Symbol" w:cs="Symbol"/>
              </w:rPr>
              <w:t></w:t>
            </w:r>
            <w:r>
              <w:rPr>
                <w:rFonts w:eastAsia="Times New Roman"/>
              </w:rPr>
              <w:t xml:space="preserve"> не менее 3,5.</w:t>
            </w:r>
          </w:p>
        </w:tc>
      </w:tr>
      <w:tr>
        <w:tblPrEx>
          <w:tblLayout w:type="fixed"/>
          <w:tblCellMar>
            <w:top w:w="0" w:type="dxa"/>
            <w:left w:w="0" w:type="dxa"/>
            <w:bottom w:w="0" w:type="dxa"/>
            <w:right w:w="0" w:type="dxa"/>
          </w:tblCellMar>
        </w:tblPrEx>
        <w:trPr>
          <w:trHeight w:val="250" w:hRule="atLeast"/>
        </w:trPr>
        <w:tc>
          <w:tcPr>
            <w:tcW w:w="2959" w:type="dxa"/>
            <w:tcBorders>
              <w:right w:val="single" w:color="00000A" w:sz="8" w:space="0"/>
            </w:tcBorders>
            <w:shd w:val="clear" w:color="auto" w:fill="auto"/>
            <w:vAlign w:val="bottom"/>
          </w:tcPr>
          <w:p>
            <w:pPr>
              <w:rPr>
                <w:sz w:val="21"/>
                <w:szCs w:val="21"/>
              </w:rPr>
            </w:pPr>
          </w:p>
        </w:tc>
        <w:tc>
          <w:tcPr>
            <w:tcW w:w="7220" w:type="dxa"/>
            <w:shd w:val="clear" w:color="auto" w:fill="auto"/>
            <w:vAlign w:val="bottom"/>
          </w:tcPr>
          <w:p>
            <w:pPr>
              <w:spacing w:line="249" w:lineRule="exact"/>
              <w:ind w:left="100"/>
            </w:pPr>
            <w:r>
              <w:rPr>
                <w:rFonts w:eastAsia="Times New Roman"/>
              </w:rPr>
              <w:t>На проездах следует предусматривать разъездные площадки длиной не</w:t>
            </w:r>
          </w:p>
        </w:tc>
      </w:tr>
      <w:tr>
        <w:tblPrEx>
          <w:tblLayout w:type="fixed"/>
          <w:tblCellMar>
            <w:top w:w="0" w:type="dxa"/>
            <w:left w:w="0" w:type="dxa"/>
            <w:bottom w:w="0" w:type="dxa"/>
            <w:right w:w="0" w:type="dxa"/>
          </w:tblCellMar>
        </w:tblPrEx>
        <w:trPr>
          <w:trHeight w:val="254" w:hRule="atLeast"/>
        </w:trPr>
        <w:tc>
          <w:tcPr>
            <w:tcW w:w="2959" w:type="dxa"/>
            <w:tcBorders>
              <w:right w:val="single" w:color="00000A" w:sz="8" w:space="0"/>
            </w:tcBorders>
            <w:shd w:val="clear" w:color="auto" w:fill="auto"/>
            <w:vAlign w:val="bottom"/>
          </w:tcPr>
          <w:p/>
        </w:tc>
        <w:tc>
          <w:tcPr>
            <w:tcW w:w="7220" w:type="dxa"/>
            <w:shd w:val="clear" w:color="auto" w:fill="auto"/>
            <w:vAlign w:val="bottom"/>
          </w:tcPr>
          <w:p>
            <w:pPr>
              <w:ind w:left="100"/>
            </w:pPr>
            <w:r>
              <w:rPr>
                <w:rFonts w:eastAsia="Times New Roman"/>
              </w:rPr>
              <w:t>менее 15 м и шириной не менее 7 м, включая ширину проезжей части.</w:t>
            </w:r>
          </w:p>
        </w:tc>
      </w:tr>
      <w:tr>
        <w:tblPrEx>
          <w:tblLayout w:type="fixed"/>
          <w:tblCellMar>
            <w:top w:w="0" w:type="dxa"/>
            <w:left w:w="0" w:type="dxa"/>
            <w:bottom w:w="0" w:type="dxa"/>
            <w:right w:w="0" w:type="dxa"/>
          </w:tblCellMar>
        </w:tblPrEx>
        <w:trPr>
          <w:trHeight w:val="250" w:hRule="atLeast"/>
        </w:trPr>
        <w:tc>
          <w:tcPr>
            <w:tcW w:w="2959" w:type="dxa"/>
            <w:tcBorders>
              <w:right w:val="single" w:color="00000A" w:sz="8" w:space="0"/>
            </w:tcBorders>
            <w:shd w:val="clear" w:color="auto" w:fill="auto"/>
            <w:vAlign w:val="bottom"/>
          </w:tcPr>
          <w:p>
            <w:pPr>
              <w:rPr>
                <w:sz w:val="21"/>
                <w:szCs w:val="21"/>
              </w:rPr>
            </w:pPr>
          </w:p>
        </w:tc>
        <w:tc>
          <w:tcPr>
            <w:tcW w:w="7220" w:type="dxa"/>
            <w:shd w:val="clear" w:color="auto" w:fill="auto"/>
            <w:vAlign w:val="bottom"/>
          </w:tcPr>
          <w:p>
            <w:pPr>
              <w:spacing w:line="249" w:lineRule="exact"/>
              <w:ind w:left="100"/>
            </w:pPr>
            <w:r>
              <w:rPr>
                <w:rFonts w:eastAsia="Times New Roman"/>
              </w:rPr>
              <w:t>Расстояние между разъездными площадками, а также между разъездными</w:t>
            </w:r>
          </w:p>
        </w:tc>
      </w:tr>
      <w:tr>
        <w:tblPrEx>
          <w:tblLayout w:type="fixed"/>
          <w:tblCellMar>
            <w:top w:w="0" w:type="dxa"/>
            <w:left w:w="0" w:type="dxa"/>
            <w:bottom w:w="0" w:type="dxa"/>
            <w:right w:w="0" w:type="dxa"/>
          </w:tblCellMar>
        </w:tblPrEx>
        <w:trPr>
          <w:trHeight w:val="254" w:hRule="atLeast"/>
        </w:trPr>
        <w:tc>
          <w:tcPr>
            <w:tcW w:w="2959" w:type="dxa"/>
            <w:tcBorders>
              <w:right w:val="single" w:color="00000A" w:sz="8" w:space="0"/>
            </w:tcBorders>
            <w:shd w:val="clear" w:color="auto" w:fill="auto"/>
            <w:vAlign w:val="bottom"/>
          </w:tcPr>
          <w:p/>
        </w:tc>
        <w:tc>
          <w:tcPr>
            <w:tcW w:w="7220" w:type="dxa"/>
            <w:shd w:val="clear" w:color="auto" w:fill="auto"/>
            <w:vAlign w:val="bottom"/>
          </w:tcPr>
          <w:p>
            <w:pPr>
              <w:ind w:left="100"/>
            </w:pPr>
            <w:r>
              <w:rPr>
                <w:rFonts w:eastAsia="Times New Roman"/>
              </w:rPr>
              <w:t>площадками и перекрестками должно быть не более 200 м.</w:t>
            </w:r>
          </w:p>
        </w:tc>
      </w:tr>
      <w:tr>
        <w:tblPrEx>
          <w:tblLayout w:type="fixed"/>
          <w:tblCellMar>
            <w:top w:w="0" w:type="dxa"/>
            <w:left w:w="0" w:type="dxa"/>
            <w:bottom w:w="0" w:type="dxa"/>
            <w:right w:w="0" w:type="dxa"/>
          </w:tblCellMar>
        </w:tblPrEx>
        <w:trPr>
          <w:trHeight w:val="274" w:hRule="atLeast"/>
        </w:trPr>
        <w:tc>
          <w:tcPr>
            <w:tcW w:w="2959" w:type="dxa"/>
            <w:tcBorders>
              <w:bottom w:val="single" w:color="00000A" w:sz="8" w:space="0"/>
              <w:right w:val="single" w:color="00000A" w:sz="8" w:space="0"/>
            </w:tcBorders>
            <w:shd w:val="clear" w:color="auto" w:fill="auto"/>
            <w:vAlign w:val="bottom"/>
          </w:tcPr>
          <w:p>
            <w:pPr>
              <w:rPr>
                <w:sz w:val="23"/>
                <w:szCs w:val="23"/>
              </w:rPr>
            </w:pPr>
          </w:p>
        </w:tc>
        <w:tc>
          <w:tcPr>
            <w:tcW w:w="7220" w:type="dxa"/>
            <w:tcBorders>
              <w:bottom w:val="single" w:color="00000A" w:sz="8" w:space="0"/>
            </w:tcBorders>
            <w:shd w:val="clear" w:color="auto" w:fill="auto"/>
            <w:vAlign w:val="bottom"/>
          </w:tcPr>
          <w:p>
            <w:pPr>
              <w:ind w:left="100"/>
            </w:pPr>
            <w:r>
              <w:rPr>
                <w:rFonts w:eastAsia="Times New Roman"/>
              </w:rPr>
              <w:t>Максимальная протяженность тупикового проезда не должна превышать</w:t>
            </w:r>
          </w:p>
        </w:tc>
      </w:tr>
    </w:tbl>
    <w:p>
      <w:pPr>
        <w:spacing w:line="163" w:lineRule="exact"/>
        <w:rPr>
          <w:sz w:val="20"/>
          <w:szCs w:val="20"/>
        </w:rPr>
      </w:pPr>
    </w:p>
    <w:tbl>
      <w:tblPr>
        <w:tblStyle w:val="19"/>
        <w:tblW w:w="10199" w:type="dxa"/>
        <w:tblInd w:w="0" w:type="dxa"/>
        <w:tblLayout w:type="fixed"/>
        <w:tblCellMar>
          <w:top w:w="0" w:type="dxa"/>
          <w:left w:w="0" w:type="dxa"/>
          <w:bottom w:w="0" w:type="dxa"/>
          <w:right w:w="0" w:type="dxa"/>
        </w:tblCellMar>
      </w:tblPr>
      <w:tblGrid>
        <w:gridCol w:w="2979"/>
        <w:gridCol w:w="7220"/>
      </w:tblGrid>
      <w:tr>
        <w:tblPrEx>
          <w:tblLayout w:type="fixed"/>
          <w:tblCellMar>
            <w:top w:w="0" w:type="dxa"/>
            <w:left w:w="0" w:type="dxa"/>
            <w:bottom w:w="0" w:type="dxa"/>
            <w:right w:w="0" w:type="dxa"/>
          </w:tblCellMar>
        </w:tblPrEx>
        <w:trPr>
          <w:trHeight w:val="264" w:hRule="atLeast"/>
        </w:trPr>
        <w:tc>
          <w:tcPr>
            <w:tcW w:w="2979" w:type="dxa"/>
            <w:tcBorders>
              <w:top w:val="single" w:color="00000A" w:sz="8" w:space="0"/>
              <w:bottom w:val="single" w:color="00000A" w:sz="8" w:space="0"/>
              <w:right w:val="single" w:color="00000A" w:sz="8" w:space="0"/>
            </w:tcBorders>
            <w:shd w:val="clear" w:color="auto" w:fill="auto"/>
            <w:vAlign w:val="bottom"/>
          </w:tcPr>
          <w:p>
            <w:pPr>
              <w:ind w:right="1330"/>
              <w:jc w:val="right"/>
              <w:rPr>
                <w:rFonts w:eastAsia="Times New Roman"/>
                <w:b/>
                <w:bCs/>
              </w:rPr>
            </w:pPr>
            <w:r>
              <w:rPr>
                <w:rFonts w:eastAsia="Times New Roman"/>
                <w:b/>
                <w:bCs/>
              </w:rPr>
              <w:t>1</w:t>
            </w:r>
          </w:p>
        </w:tc>
        <w:tc>
          <w:tcPr>
            <w:tcW w:w="7220" w:type="dxa"/>
            <w:tcBorders>
              <w:top w:val="single" w:color="00000A" w:sz="8" w:space="0"/>
              <w:bottom w:val="single" w:color="00000A" w:sz="8" w:space="0"/>
            </w:tcBorders>
            <w:shd w:val="clear" w:color="auto" w:fill="auto"/>
            <w:vAlign w:val="bottom"/>
          </w:tcPr>
          <w:p>
            <w:pPr>
              <w:ind w:right="3470"/>
              <w:jc w:val="right"/>
            </w:pPr>
            <w:r>
              <w:rPr>
                <w:rFonts w:eastAsia="Times New Roman"/>
                <w:b/>
                <w:bCs/>
              </w:rPr>
              <w:t>2</w:t>
            </w:r>
          </w:p>
        </w:tc>
      </w:tr>
      <w:tr>
        <w:tblPrEx>
          <w:tblLayout w:type="fixed"/>
          <w:tblCellMar>
            <w:top w:w="0" w:type="dxa"/>
            <w:left w:w="0" w:type="dxa"/>
            <w:bottom w:w="0" w:type="dxa"/>
            <w:right w:w="0" w:type="dxa"/>
          </w:tblCellMar>
        </w:tblPrEx>
        <w:trPr>
          <w:trHeight w:val="215" w:hRule="atLeast"/>
        </w:trPr>
        <w:tc>
          <w:tcPr>
            <w:tcW w:w="2979" w:type="dxa"/>
            <w:tcBorders>
              <w:right w:val="single" w:color="00000A" w:sz="8" w:space="0"/>
            </w:tcBorders>
            <w:shd w:val="clear" w:color="auto" w:fill="auto"/>
            <w:vAlign w:val="bottom"/>
          </w:tcPr>
          <w:p>
            <w:pPr>
              <w:rPr>
                <w:sz w:val="18"/>
                <w:szCs w:val="18"/>
              </w:rPr>
            </w:pPr>
          </w:p>
        </w:tc>
        <w:tc>
          <w:tcPr>
            <w:tcW w:w="7220" w:type="dxa"/>
            <w:shd w:val="clear" w:color="auto" w:fill="auto"/>
            <w:vAlign w:val="bottom"/>
          </w:tcPr>
          <w:p>
            <w:pPr>
              <w:spacing w:line="214" w:lineRule="exact"/>
              <w:ind w:left="80"/>
            </w:pPr>
            <w:r>
              <w:rPr>
                <w:rFonts w:eastAsia="Times New Roman"/>
              </w:rPr>
              <w:t>150 м. Тупиковые проезды обеспечиваются разворотными площадками</w:t>
            </w:r>
          </w:p>
        </w:tc>
      </w:tr>
      <w:tr>
        <w:tblPrEx>
          <w:tblLayout w:type="fixed"/>
          <w:tblCellMar>
            <w:top w:w="0" w:type="dxa"/>
            <w:left w:w="0" w:type="dxa"/>
            <w:bottom w:w="0" w:type="dxa"/>
            <w:right w:w="0" w:type="dxa"/>
          </w:tblCellMar>
        </w:tblPrEx>
        <w:trPr>
          <w:trHeight w:val="254" w:hRule="atLeast"/>
        </w:trPr>
        <w:tc>
          <w:tcPr>
            <w:tcW w:w="2979" w:type="dxa"/>
            <w:tcBorders>
              <w:right w:val="single" w:color="00000A" w:sz="8" w:space="0"/>
            </w:tcBorders>
            <w:shd w:val="clear" w:color="auto" w:fill="auto"/>
            <w:vAlign w:val="bottom"/>
          </w:tcPr>
          <w:p/>
        </w:tc>
        <w:tc>
          <w:tcPr>
            <w:tcW w:w="7220" w:type="dxa"/>
            <w:shd w:val="clear" w:color="auto" w:fill="auto"/>
            <w:vAlign w:val="bottom"/>
          </w:tcPr>
          <w:p>
            <w:pPr>
              <w:ind w:left="80"/>
            </w:pPr>
            <w:r>
              <w:rPr>
                <w:rFonts w:eastAsia="Times New Roman"/>
              </w:rPr>
              <w:t>размером не менее 15×15 м. Использование разворотной площадки для</w:t>
            </w:r>
          </w:p>
        </w:tc>
      </w:tr>
      <w:tr>
        <w:tblPrEx>
          <w:tblLayout w:type="fixed"/>
          <w:tblCellMar>
            <w:top w:w="0" w:type="dxa"/>
            <w:left w:w="0" w:type="dxa"/>
            <w:bottom w:w="0" w:type="dxa"/>
            <w:right w:w="0" w:type="dxa"/>
          </w:tblCellMar>
        </w:tblPrEx>
        <w:trPr>
          <w:trHeight w:val="274" w:hRule="atLeast"/>
        </w:trPr>
        <w:tc>
          <w:tcPr>
            <w:tcW w:w="2979" w:type="dxa"/>
            <w:tcBorders>
              <w:bottom w:val="single" w:color="00000A" w:sz="8" w:space="0"/>
              <w:right w:val="single" w:color="00000A" w:sz="8" w:space="0"/>
            </w:tcBorders>
            <w:shd w:val="clear" w:color="auto" w:fill="auto"/>
            <w:vAlign w:val="bottom"/>
          </w:tcPr>
          <w:p>
            <w:pPr>
              <w:rPr>
                <w:sz w:val="23"/>
                <w:szCs w:val="23"/>
              </w:rPr>
            </w:pPr>
          </w:p>
        </w:tc>
        <w:tc>
          <w:tcPr>
            <w:tcW w:w="7220" w:type="dxa"/>
            <w:tcBorders>
              <w:bottom w:val="single" w:color="00000A" w:sz="8" w:space="0"/>
            </w:tcBorders>
            <w:shd w:val="clear" w:color="auto" w:fill="auto"/>
            <w:vAlign w:val="bottom"/>
          </w:tcPr>
          <w:p>
            <w:pPr>
              <w:ind w:left="80"/>
            </w:pPr>
            <w:r>
              <w:rPr>
                <w:rFonts w:eastAsia="Times New Roman"/>
              </w:rPr>
              <w:t>стоянки автомобилей не допускается.</w:t>
            </w:r>
          </w:p>
        </w:tc>
      </w:tr>
    </w:tbl>
    <w:p>
      <w:pPr>
        <w:spacing w:line="5" w:lineRule="exact"/>
        <w:rPr>
          <w:sz w:val="20"/>
          <w:szCs w:val="20"/>
        </w:rPr>
      </w:pPr>
      <w:r>
        <w:pict>
          <v:line id="Shape 30" o:spid="_x0000_s1042" o:spt="20" style="position:absolute;left:0pt;margin-left:30.45pt;margin-top:56.7pt;height:616.8pt;width:0pt;mso-position-horizontal-relative:page;mso-position-vertical-relative:page;z-index:-251641856;mso-width-relative:page;mso-height-relative:page;" filled="f" stroked="t" coordsize="21600,21600">
            <v:path arrowok="t"/>
            <v:fill on="f" focussize="0,0"/>
            <v:stroke weight="0.510236220472441pt"/>
            <v:imagedata o:title=""/>
            <o:lock v:ext="edit"/>
          </v:line>
        </w:pict>
      </w:r>
      <w:r>
        <w:pict>
          <v:line id="Shape 31" o:spid="_x0000_s1043" o:spt="20" style="position:absolute;left:0pt;margin-left:539.25pt;margin-top:56.7pt;height:616.8pt;width:0pt;mso-position-horizontal-relative:page;mso-position-vertical-relative:page;z-index:-251640832;mso-width-relative:page;mso-height-relative:page;" filled="f" stroked="t" coordsize="21600,21600">
            <v:path arrowok="t"/>
            <v:fill on="f" focussize="0,0"/>
            <v:stroke weight="0.510236220472441pt"/>
            <v:imagedata o:title=""/>
            <o:lock v:ext="edit"/>
          </v:line>
        </w:pict>
      </w:r>
    </w:p>
    <w:tbl>
      <w:tblPr>
        <w:tblStyle w:val="19"/>
        <w:tblW w:w="10199" w:type="dxa"/>
        <w:tblInd w:w="0" w:type="dxa"/>
        <w:tblLayout w:type="fixed"/>
        <w:tblCellMar>
          <w:top w:w="0" w:type="dxa"/>
          <w:left w:w="0" w:type="dxa"/>
          <w:bottom w:w="0" w:type="dxa"/>
          <w:right w:w="0" w:type="dxa"/>
        </w:tblCellMar>
      </w:tblPr>
      <w:tblGrid>
        <w:gridCol w:w="2979"/>
        <w:gridCol w:w="7220"/>
      </w:tblGrid>
      <w:tr>
        <w:tblPrEx>
          <w:tblLayout w:type="fixed"/>
          <w:tblCellMar>
            <w:top w:w="0" w:type="dxa"/>
            <w:left w:w="0" w:type="dxa"/>
            <w:bottom w:w="0" w:type="dxa"/>
            <w:right w:w="0" w:type="dxa"/>
          </w:tblCellMar>
        </w:tblPrEx>
        <w:trPr>
          <w:trHeight w:val="299" w:hRule="atLeast"/>
        </w:trPr>
        <w:tc>
          <w:tcPr>
            <w:tcW w:w="2979" w:type="dxa"/>
            <w:tcBorders>
              <w:bottom w:val="single" w:color="00000A" w:sz="8" w:space="0"/>
            </w:tcBorders>
            <w:shd w:val="clear" w:color="auto" w:fill="auto"/>
            <w:vAlign w:val="bottom"/>
          </w:tcPr>
          <w:p>
            <w:pPr>
              <w:rPr>
                <w:sz w:val="24"/>
                <w:szCs w:val="24"/>
              </w:rPr>
            </w:pPr>
          </w:p>
        </w:tc>
        <w:tc>
          <w:tcPr>
            <w:tcW w:w="7220" w:type="dxa"/>
            <w:tcBorders>
              <w:bottom w:val="single" w:color="00000A" w:sz="8" w:space="0"/>
            </w:tcBorders>
            <w:shd w:val="clear" w:color="auto" w:fill="auto"/>
            <w:vAlign w:val="bottom"/>
          </w:tcPr>
          <w:p>
            <w:pPr>
              <w:ind w:left="260"/>
            </w:pPr>
            <w:r>
              <w:rPr>
                <w:rFonts w:eastAsia="Times New Roman"/>
                <w:b/>
                <w:bCs/>
              </w:rPr>
              <w:t>Инженерное обеспечение территории</w:t>
            </w:r>
          </w:p>
        </w:tc>
      </w:tr>
      <w:tr>
        <w:tblPrEx>
          <w:tblLayout w:type="fixed"/>
          <w:tblCellMar>
            <w:top w:w="0" w:type="dxa"/>
            <w:left w:w="0" w:type="dxa"/>
            <w:bottom w:w="0" w:type="dxa"/>
            <w:right w:w="0" w:type="dxa"/>
          </w:tblCellMar>
        </w:tblPrEx>
        <w:trPr>
          <w:trHeight w:val="228" w:hRule="atLeast"/>
        </w:trPr>
        <w:tc>
          <w:tcPr>
            <w:tcW w:w="2979" w:type="dxa"/>
            <w:tcBorders>
              <w:right w:val="single" w:color="00000A" w:sz="8" w:space="0"/>
            </w:tcBorders>
            <w:shd w:val="clear" w:color="auto" w:fill="auto"/>
            <w:vAlign w:val="bottom"/>
          </w:tcPr>
          <w:p>
            <w:pPr>
              <w:spacing w:line="227" w:lineRule="exact"/>
              <w:ind w:left="120"/>
              <w:rPr>
                <w:rFonts w:eastAsia="Times New Roman"/>
              </w:rPr>
            </w:pPr>
            <w:r>
              <w:rPr>
                <w:rFonts w:eastAsia="Times New Roman"/>
              </w:rPr>
              <w:t>Водоснабжение</w:t>
            </w:r>
          </w:p>
        </w:tc>
        <w:tc>
          <w:tcPr>
            <w:tcW w:w="7220" w:type="dxa"/>
            <w:shd w:val="clear" w:color="auto" w:fill="auto"/>
            <w:vAlign w:val="bottom"/>
          </w:tcPr>
          <w:p>
            <w:pPr>
              <w:spacing w:line="227" w:lineRule="exact"/>
              <w:ind w:left="80"/>
            </w:pPr>
            <w:r>
              <w:rPr>
                <w:rFonts w:eastAsia="Times New Roman"/>
              </w:rPr>
              <w:t>Территория садоводческого, дачного объединения должна быть оборудо-</w:t>
            </w:r>
          </w:p>
        </w:tc>
      </w:tr>
      <w:tr>
        <w:tblPrEx>
          <w:tblLayout w:type="fixed"/>
          <w:tblCellMar>
            <w:top w:w="0" w:type="dxa"/>
            <w:left w:w="0" w:type="dxa"/>
            <w:bottom w:w="0" w:type="dxa"/>
            <w:right w:w="0" w:type="dxa"/>
          </w:tblCellMar>
        </w:tblPrEx>
        <w:trPr>
          <w:trHeight w:val="250" w:hRule="atLeast"/>
        </w:trPr>
        <w:tc>
          <w:tcPr>
            <w:tcW w:w="2979" w:type="dxa"/>
            <w:tcBorders>
              <w:right w:val="single" w:color="00000A" w:sz="8" w:space="0"/>
            </w:tcBorders>
            <w:shd w:val="clear" w:color="auto" w:fill="auto"/>
            <w:vAlign w:val="bottom"/>
          </w:tcPr>
          <w:p>
            <w:pPr>
              <w:rPr>
                <w:sz w:val="21"/>
                <w:szCs w:val="21"/>
              </w:rPr>
            </w:pPr>
          </w:p>
        </w:tc>
        <w:tc>
          <w:tcPr>
            <w:tcW w:w="7220" w:type="dxa"/>
            <w:shd w:val="clear" w:color="auto" w:fill="auto"/>
            <w:vAlign w:val="bottom"/>
          </w:tcPr>
          <w:p>
            <w:pPr>
              <w:spacing w:line="249" w:lineRule="exact"/>
              <w:ind w:left="80"/>
            </w:pPr>
            <w:r>
              <w:rPr>
                <w:rFonts w:eastAsia="Times New Roman"/>
              </w:rPr>
              <w:t>вана системой водоснабжения в соответствии с СП 53.13330.2011 и СП</w:t>
            </w:r>
          </w:p>
        </w:tc>
      </w:tr>
      <w:tr>
        <w:tblPrEx>
          <w:tblLayout w:type="fixed"/>
          <w:tblCellMar>
            <w:top w:w="0" w:type="dxa"/>
            <w:left w:w="0" w:type="dxa"/>
            <w:bottom w:w="0" w:type="dxa"/>
            <w:right w:w="0" w:type="dxa"/>
          </w:tblCellMar>
        </w:tblPrEx>
        <w:trPr>
          <w:trHeight w:val="254" w:hRule="atLeast"/>
        </w:trPr>
        <w:tc>
          <w:tcPr>
            <w:tcW w:w="2979" w:type="dxa"/>
            <w:tcBorders>
              <w:right w:val="single" w:color="00000A" w:sz="8" w:space="0"/>
            </w:tcBorders>
            <w:shd w:val="clear" w:color="auto" w:fill="auto"/>
            <w:vAlign w:val="bottom"/>
          </w:tcPr>
          <w:p/>
        </w:tc>
        <w:tc>
          <w:tcPr>
            <w:tcW w:w="7220" w:type="dxa"/>
            <w:shd w:val="clear" w:color="auto" w:fill="auto"/>
            <w:vAlign w:val="bottom"/>
          </w:tcPr>
          <w:p>
            <w:pPr>
              <w:ind w:left="80"/>
            </w:pPr>
            <w:r>
              <w:rPr>
                <w:rFonts w:eastAsia="Times New Roman"/>
              </w:rPr>
              <w:t>31.13330.2012.</w:t>
            </w:r>
          </w:p>
        </w:tc>
      </w:tr>
      <w:tr>
        <w:tblPrEx>
          <w:tblLayout w:type="fixed"/>
          <w:tblCellMar>
            <w:top w:w="0" w:type="dxa"/>
            <w:left w:w="0" w:type="dxa"/>
            <w:bottom w:w="0" w:type="dxa"/>
            <w:right w:w="0" w:type="dxa"/>
          </w:tblCellMar>
        </w:tblPrEx>
        <w:trPr>
          <w:trHeight w:val="250" w:hRule="atLeast"/>
        </w:trPr>
        <w:tc>
          <w:tcPr>
            <w:tcW w:w="2979" w:type="dxa"/>
            <w:tcBorders>
              <w:right w:val="single" w:color="00000A" w:sz="8" w:space="0"/>
            </w:tcBorders>
            <w:shd w:val="clear" w:color="auto" w:fill="auto"/>
            <w:vAlign w:val="bottom"/>
          </w:tcPr>
          <w:p>
            <w:pPr>
              <w:rPr>
                <w:sz w:val="21"/>
                <w:szCs w:val="21"/>
              </w:rPr>
            </w:pPr>
          </w:p>
        </w:tc>
        <w:tc>
          <w:tcPr>
            <w:tcW w:w="7220" w:type="dxa"/>
            <w:shd w:val="clear" w:color="auto" w:fill="auto"/>
            <w:vAlign w:val="bottom"/>
          </w:tcPr>
          <w:p>
            <w:pPr>
              <w:spacing w:line="249" w:lineRule="exact"/>
              <w:ind w:left="80"/>
            </w:pPr>
            <w:r>
              <w:rPr>
                <w:rFonts w:eastAsia="Times New Roman"/>
              </w:rPr>
              <w:t>Хозяйственно-питьевое водоснабжение может производиться от централи-</w:t>
            </w:r>
          </w:p>
        </w:tc>
      </w:tr>
      <w:tr>
        <w:tblPrEx>
          <w:tblLayout w:type="fixed"/>
          <w:tblCellMar>
            <w:top w:w="0" w:type="dxa"/>
            <w:left w:w="0" w:type="dxa"/>
            <w:bottom w:w="0" w:type="dxa"/>
            <w:right w:w="0" w:type="dxa"/>
          </w:tblCellMar>
        </w:tblPrEx>
        <w:trPr>
          <w:trHeight w:val="254" w:hRule="atLeast"/>
        </w:trPr>
        <w:tc>
          <w:tcPr>
            <w:tcW w:w="2979" w:type="dxa"/>
            <w:tcBorders>
              <w:right w:val="single" w:color="00000A" w:sz="8" w:space="0"/>
            </w:tcBorders>
            <w:shd w:val="clear" w:color="auto" w:fill="auto"/>
            <w:vAlign w:val="bottom"/>
          </w:tcPr>
          <w:p/>
        </w:tc>
        <w:tc>
          <w:tcPr>
            <w:tcW w:w="7220" w:type="dxa"/>
            <w:shd w:val="clear" w:color="auto" w:fill="auto"/>
            <w:vAlign w:val="bottom"/>
          </w:tcPr>
          <w:p>
            <w:pPr>
              <w:ind w:left="80"/>
            </w:pPr>
            <w:r>
              <w:rPr>
                <w:rFonts w:eastAsia="Times New Roman"/>
              </w:rPr>
              <w:t>зованной системы водоснабжения или автономно (от скважин, колодцев,</w:t>
            </w:r>
          </w:p>
        </w:tc>
      </w:tr>
      <w:tr>
        <w:tblPrEx>
          <w:tblLayout w:type="fixed"/>
          <w:tblCellMar>
            <w:top w:w="0" w:type="dxa"/>
            <w:left w:w="0" w:type="dxa"/>
            <w:bottom w:w="0" w:type="dxa"/>
            <w:right w:w="0" w:type="dxa"/>
          </w:tblCellMar>
        </w:tblPrEx>
        <w:trPr>
          <w:trHeight w:val="250" w:hRule="atLeast"/>
        </w:trPr>
        <w:tc>
          <w:tcPr>
            <w:tcW w:w="2979" w:type="dxa"/>
            <w:tcBorders>
              <w:right w:val="single" w:color="00000A" w:sz="8" w:space="0"/>
            </w:tcBorders>
            <w:shd w:val="clear" w:color="auto" w:fill="auto"/>
            <w:vAlign w:val="bottom"/>
          </w:tcPr>
          <w:p>
            <w:pPr>
              <w:rPr>
                <w:sz w:val="21"/>
                <w:szCs w:val="21"/>
              </w:rPr>
            </w:pPr>
          </w:p>
        </w:tc>
        <w:tc>
          <w:tcPr>
            <w:tcW w:w="7220" w:type="dxa"/>
            <w:shd w:val="clear" w:color="auto" w:fill="auto"/>
            <w:vAlign w:val="bottom"/>
          </w:tcPr>
          <w:p>
            <w:pPr>
              <w:spacing w:line="249" w:lineRule="exact"/>
              <w:ind w:left="80"/>
            </w:pPr>
            <w:r>
              <w:rPr>
                <w:rFonts w:eastAsia="Times New Roman"/>
              </w:rPr>
              <w:t>каптажей родников) с соблюдением требований СанПиН 2.1.4.1110-02.</w:t>
            </w:r>
          </w:p>
        </w:tc>
      </w:tr>
      <w:tr>
        <w:tblPrEx>
          <w:tblLayout w:type="fixed"/>
          <w:tblCellMar>
            <w:top w:w="0" w:type="dxa"/>
            <w:left w:w="0" w:type="dxa"/>
            <w:bottom w:w="0" w:type="dxa"/>
            <w:right w:w="0" w:type="dxa"/>
          </w:tblCellMar>
        </w:tblPrEx>
        <w:trPr>
          <w:trHeight w:val="254" w:hRule="atLeast"/>
        </w:trPr>
        <w:tc>
          <w:tcPr>
            <w:tcW w:w="2979" w:type="dxa"/>
            <w:tcBorders>
              <w:right w:val="single" w:color="00000A" w:sz="8" w:space="0"/>
            </w:tcBorders>
            <w:shd w:val="clear" w:color="auto" w:fill="auto"/>
            <w:vAlign w:val="bottom"/>
          </w:tcPr>
          <w:p/>
        </w:tc>
        <w:tc>
          <w:tcPr>
            <w:tcW w:w="7220" w:type="dxa"/>
            <w:shd w:val="clear" w:color="auto" w:fill="auto"/>
            <w:vAlign w:val="bottom"/>
          </w:tcPr>
          <w:p>
            <w:pPr>
              <w:ind w:left="80"/>
            </w:pPr>
            <w:r>
              <w:rPr>
                <w:rFonts w:eastAsia="Times New Roman"/>
              </w:rPr>
              <w:t>Расчет систем водоснабжения производится исходя из норм среднесуточ-</w:t>
            </w:r>
          </w:p>
        </w:tc>
      </w:tr>
      <w:tr>
        <w:tblPrEx>
          <w:tblLayout w:type="fixed"/>
          <w:tblCellMar>
            <w:top w:w="0" w:type="dxa"/>
            <w:left w:w="0" w:type="dxa"/>
            <w:bottom w:w="0" w:type="dxa"/>
            <w:right w:w="0" w:type="dxa"/>
          </w:tblCellMar>
        </w:tblPrEx>
        <w:trPr>
          <w:trHeight w:val="250" w:hRule="atLeast"/>
        </w:trPr>
        <w:tc>
          <w:tcPr>
            <w:tcW w:w="2979" w:type="dxa"/>
            <w:tcBorders>
              <w:right w:val="single" w:color="00000A" w:sz="8" w:space="0"/>
            </w:tcBorders>
            <w:shd w:val="clear" w:color="auto" w:fill="auto"/>
            <w:vAlign w:val="bottom"/>
          </w:tcPr>
          <w:p>
            <w:pPr>
              <w:rPr>
                <w:sz w:val="21"/>
                <w:szCs w:val="21"/>
              </w:rPr>
            </w:pPr>
          </w:p>
        </w:tc>
        <w:tc>
          <w:tcPr>
            <w:tcW w:w="7220" w:type="dxa"/>
            <w:shd w:val="clear" w:color="auto" w:fill="auto"/>
            <w:vAlign w:val="bottom"/>
          </w:tcPr>
          <w:p>
            <w:pPr>
              <w:spacing w:line="249" w:lineRule="exact"/>
              <w:ind w:left="80"/>
            </w:pPr>
            <w:r>
              <w:rPr>
                <w:rFonts w:eastAsia="Times New Roman"/>
              </w:rPr>
              <w:t>ного водопотребления на хозяйственно-питьевые нужды:</w:t>
            </w:r>
          </w:p>
        </w:tc>
      </w:tr>
      <w:tr>
        <w:tblPrEx>
          <w:tblLayout w:type="fixed"/>
          <w:tblCellMar>
            <w:top w:w="0" w:type="dxa"/>
            <w:left w:w="0" w:type="dxa"/>
            <w:bottom w:w="0" w:type="dxa"/>
            <w:right w:w="0" w:type="dxa"/>
          </w:tblCellMar>
        </w:tblPrEx>
        <w:trPr>
          <w:trHeight w:val="254" w:hRule="atLeast"/>
        </w:trPr>
        <w:tc>
          <w:tcPr>
            <w:tcW w:w="2979" w:type="dxa"/>
            <w:tcBorders>
              <w:right w:val="single" w:color="00000A" w:sz="8" w:space="0"/>
            </w:tcBorders>
            <w:shd w:val="clear" w:color="auto" w:fill="auto"/>
            <w:vAlign w:val="bottom"/>
          </w:tcPr>
          <w:p/>
        </w:tc>
        <w:tc>
          <w:tcPr>
            <w:tcW w:w="7220" w:type="dxa"/>
            <w:shd w:val="clear" w:color="auto" w:fill="auto"/>
            <w:vAlign w:val="bottom"/>
          </w:tcPr>
          <w:p>
            <w:pPr>
              <w:ind w:left="80"/>
            </w:pPr>
            <w:r>
              <w:rPr>
                <w:rFonts w:eastAsia="Times New Roman"/>
              </w:rPr>
              <w:t>- при водопользовании из водоразборных колонок, шахтных колодцев –</w:t>
            </w:r>
          </w:p>
        </w:tc>
      </w:tr>
      <w:tr>
        <w:tblPrEx>
          <w:tblLayout w:type="fixed"/>
          <w:tblCellMar>
            <w:top w:w="0" w:type="dxa"/>
            <w:left w:w="0" w:type="dxa"/>
            <w:bottom w:w="0" w:type="dxa"/>
            <w:right w:w="0" w:type="dxa"/>
          </w:tblCellMar>
        </w:tblPrEx>
        <w:trPr>
          <w:trHeight w:val="250" w:hRule="atLeast"/>
        </w:trPr>
        <w:tc>
          <w:tcPr>
            <w:tcW w:w="2979" w:type="dxa"/>
            <w:tcBorders>
              <w:right w:val="single" w:color="00000A" w:sz="8" w:space="0"/>
            </w:tcBorders>
            <w:shd w:val="clear" w:color="auto" w:fill="auto"/>
            <w:vAlign w:val="bottom"/>
          </w:tcPr>
          <w:p>
            <w:pPr>
              <w:rPr>
                <w:sz w:val="21"/>
                <w:szCs w:val="21"/>
              </w:rPr>
            </w:pPr>
          </w:p>
        </w:tc>
        <w:tc>
          <w:tcPr>
            <w:tcW w:w="7220" w:type="dxa"/>
            <w:shd w:val="clear" w:color="auto" w:fill="auto"/>
            <w:vAlign w:val="bottom"/>
          </w:tcPr>
          <w:p>
            <w:pPr>
              <w:spacing w:line="249" w:lineRule="exact"/>
              <w:ind w:left="240"/>
            </w:pPr>
            <w:r>
              <w:rPr>
                <w:rFonts w:eastAsia="Times New Roman"/>
              </w:rPr>
              <w:t>30 – 50 л/сут. на 1 человека;</w:t>
            </w:r>
          </w:p>
        </w:tc>
      </w:tr>
      <w:tr>
        <w:tblPrEx>
          <w:tblLayout w:type="fixed"/>
          <w:tblCellMar>
            <w:top w:w="0" w:type="dxa"/>
            <w:left w:w="0" w:type="dxa"/>
            <w:bottom w:w="0" w:type="dxa"/>
            <w:right w:w="0" w:type="dxa"/>
          </w:tblCellMar>
        </w:tblPrEx>
        <w:trPr>
          <w:trHeight w:val="254" w:hRule="atLeast"/>
        </w:trPr>
        <w:tc>
          <w:tcPr>
            <w:tcW w:w="2979" w:type="dxa"/>
            <w:tcBorders>
              <w:right w:val="single" w:color="00000A" w:sz="8" w:space="0"/>
            </w:tcBorders>
            <w:shd w:val="clear" w:color="auto" w:fill="auto"/>
            <w:vAlign w:val="bottom"/>
          </w:tcPr>
          <w:p/>
        </w:tc>
        <w:tc>
          <w:tcPr>
            <w:tcW w:w="7220" w:type="dxa"/>
            <w:shd w:val="clear" w:color="auto" w:fill="auto"/>
            <w:vAlign w:val="bottom"/>
          </w:tcPr>
          <w:p>
            <w:pPr>
              <w:ind w:left="80"/>
            </w:pPr>
            <w:r>
              <w:rPr>
                <w:rFonts w:eastAsia="Times New Roman"/>
              </w:rPr>
              <w:t>- при обеспечении внутренним водопроводом и канализацией (без ванн) –</w:t>
            </w:r>
          </w:p>
        </w:tc>
      </w:tr>
      <w:tr>
        <w:tblPrEx>
          <w:tblLayout w:type="fixed"/>
          <w:tblCellMar>
            <w:top w:w="0" w:type="dxa"/>
            <w:left w:w="0" w:type="dxa"/>
            <w:bottom w:w="0" w:type="dxa"/>
            <w:right w:w="0" w:type="dxa"/>
          </w:tblCellMar>
        </w:tblPrEx>
        <w:trPr>
          <w:trHeight w:val="250" w:hRule="atLeast"/>
        </w:trPr>
        <w:tc>
          <w:tcPr>
            <w:tcW w:w="2979" w:type="dxa"/>
            <w:tcBorders>
              <w:right w:val="single" w:color="00000A" w:sz="8" w:space="0"/>
            </w:tcBorders>
            <w:shd w:val="clear" w:color="auto" w:fill="auto"/>
            <w:vAlign w:val="bottom"/>
          </w:tcPr>
          <w:p>
            <w:pPr>
              <w:rPr>
                <w:sz w:val="21"/>
                <w:szCs w:val="21"/>
              </w:rPr>
            </w:pPr>
          </w:p>
        </w:tc>
        <w:tc>
          <w:tcPr>
            <w:tcW w:w="7220" w:type="dxa"/>
            <w:shd w:val="clear" w:color="auto" w:fill="auto"/>
            <w:vAlign w:val="bottom"/>
          </w:tcPr>
          <w:p>
            <w:pPr>
              <w:spacing w:line="249" w:lineRule="exact"/>
              <w:ind w:left="240"/>
            </w:pPr>
            <w:r>
              <w:rPr>
                <w:rFonts w:eastAsia="Times New Roman"/>
              </w:rPr>
              <w:t>125 – 160 л/сут. на 1 человека.</w:t>
            </w:r>
          </w:p>
        </w:tc>
      </w:tr>
      <w:tr>
        <w:tblPrEx>
          <w:tblLayout w:type="fixed"/>
          <w:tblCellMar>
            <w:top w:w="0" w:type="dxa"/>
            <w:left w:w="0" w:type="dxa"/>
            <w:bottom w:w="0" w:type="dxa"/>
            <w:right w:w="0" w:type="dxa"/>
          </w:tblCellMar>
        </w:tblPrEx>
        <w:trPr>
          <w:trHeight w:val="254" w:hRule="atLeast"/>
        </w:trPr>
        <w:tc>
          <w:tcPr>
            <w:tcW w:w="2979" w:type="dxa"/>
            <w:tcBorders>
              <w:right w:val="single" w:color="00000A" w:sz="8" w:space="0"/>
            </w:tcBorders>
            <w:shd w:val="clear" w:color="auto" w:fill="auto"/>
            <w:vAlign w:val="bottom"/>
          </w:tcPr>
          <w:p/>
        </w:tc>
        <w:tc>
          <w:tcPr>
            <w:tcW w:w="7220" w:type="dxa"/>
            <w:shd w:val="clear" w:color="auto" w:fill="auto"/>
            <w:vAlign w:val="bottom"/>
          </w:tcPr>
          <w:p>
            <w:pPr>
              <w:ind w:left="80"/>
            </w:pPr>
            <w:r>
              <w:rPr>
                <w:rFonts w:eastAsia="Times New Roman"/>
              </w:rPr>
              <w:t>Для полива посадок на участках (из водопроводной сети сезонного дейст-</w:t>
            </w:r>
          </w:p>
        </w:tc>
      </w:tr>
      <w:tr>
        <w:tblPrEx>
          <w:tblLayout w:type="fixed"/>
          <w:tblCellMar>
            <w:top w:w="0" w:type="dxa"/>
            <w:left w:w="0" w:type="dxa"/>
            <w:bottom w:w="0" w:type="dxa"/>
            <w:right w:w="0" w:type="dxa"/>
          </w:tblCellMar>
        </w:tblPrEx>
        <w:trPr>
          <w:trHeight w:val="250" w:hRule="atLeast"/>
        </w:trPr>
        <w:tc>
          <w:tcPr>
            <w:tcW w:w="2979" w:type="dxa"/>
            <w:tcBorders>
              <w:right w:val="single" w:color="00000A" w:sz="8" w:space="0"/>
            </w:tcBorders>
            <w:shd w:val="clear" w:color="auto" w:fill="auto"/>
            <w:vAlign w:val="bottom"/>
          </w:tcPr>
          <w:p>
            <w:pPr>
              <w:rPr>
                <w:sz w:val="21"/>
                <w:szCs w:val="21"/>
              </w:rPr>
            </w:pPr>
          </w:p>
        </w:tc>
        <w:tc>
          <w:tcPr>
            <w:tcW w:w="7220" w:type="dxa"/>
            <w:shd w:val="clear" w:color="auto" w:fill="auto"/>
            <w:vAlign w:val="bottom"/>
          </w:tcPr>
          <w:p>
            <w:pPr>
              <w:spacing w:line="249" w:lineRule="exact"/>
              <w:ind w:left="80"/>
            </w:pPr>
            <w:r>
              <w:rPr>
                <w:rFonts w:eastAsia="Times New Roman"/>
              </w:rPr>
              <w:t>вия или из открытых водоемов и специально предусмотренных котлова-</w:t>
            </w:r>
          </w:p>
        </w:tc>
      </w:tr>
      <w:tr>
        <w:tblPrEx>
          <w:tblLayout w:type="fixed"/>
          <w:tblCellMar>
            <w:top w:w="0" w:type="dxa"/>
            <w:left w:w="0" w:type="dxa"/>
            <w:bottom w:w="0" w:type="dxa"/>
            <w:right w:w="0" w:type="dxa"/>
          </w:tblCellMar>
        </w:tblPrEx>
        <w:trPr>
          <w:trHeight w:val="236" w:hRule="atLeast"/>
        </w:trPr>
        <w:tc>
          <w:tcPr>
            <w:tcW w:w="2979" w:type="dxa"/>
            <w:tcBorders>
              <w:right w:val="single" w:color="00000A" w:sz="8" w:space="0"/>
            </w:tcBorders>
            <w:shd w:val="clear" w:color="auto" w:fill="auto"/>
            <w:vAlign w:val="bottom"/>
          </w:tcPr>
          <w:p>
            <w:pPr>
              <w:rPr>
                <w:sz w:val="20"/>
                <w:szCs w:val="20"/>
              </w:rPr>
            </w:pPr>
          </w:p>
        </w:tc>
        <w:tc>
          <w:tcPr>
            <w:tcW w:w="7220" w:type="dxa"/>
            <w:shd w:val="clear" w:color="auto" w:fill="auto"/>
            <w:vAlign w:val="bottom"/>
          </w:tcPr>
          <w:p>
            <w:pPr>
              <w:spacing w:line="237" w:lineRule="exact"/>
              <w:ind w:left="80"/>
            </w:pPr>
            <w:r>
              <w:rPr>
                <w:rFonts w:eastAsia="Times New Roman"/>
              </w:rPr>
              <w:t>нов – накопителей воды):</w:t>
            </w:r>
          </w:p>
        </w:tc>
      </w:tr>
      <w:tr>
        <w:tblPrEx>
          <w:tblLayout w:type="fixed"/>
          <w:tblCellMar>
            <w:top w:w="0" w:type="dxa"/>
            <w:left w:w="0" w:type="dxa"/>
            <w:bottom w:w="0" w:type="dxa"/>
            <w:right w:w="0" w:type="dxa"/>
          </w:tblCellMar>
        </w:tblPrEx>
        <w:trPr>
          <w:trHeight w:val="250" w:hRule="atLeast"/>
        </w:trPr>
        <w:tc>
          <w:tcPr>
            <w:tcW w:w="2979" w:type="dxa"/>
            <w:tcBorders>
              <w:right w:val="single" w:color="00000A" w:sz="8" w:space="0"/>
            </w:tcBorders>
            <w:shd w:val="clear" w:color="auto" w:fill="auto"/>
            <w:vAlign w:val="bottom"/>
          </w:tcPr>
          <w:p>
            <w:pPr>
              <w:rPr>
                <w:sz w:val="21"/>
                <w:szCs w:val="21"/>
              </w:rPr>
            </w:pPr>
          </w:p>
        </w:tc>
        <w:tc>
          <w:tcPr>
            <w:tcW w:w="7220" w:type="dxa"/>
            <w:shd w:val="clear" w:color="auto" w:fill="auto"/>
            <w:vAlign w:val="bottom"/>
          </w:tcPr>
          <w:p>
            <w:pPr>
              <w:spacing w:line="249" w:lineRule="exact"/>
              <w:ind w:left="80"/>
            </w:pPr>
            <w:r>
              <w:rPr>
                <w:rFonts w:eastAsia="Times New Roman"/>
              </w:rPr>
              <w:t>- овощных культур – 3 – 15 л/м</w:t>
            </w:r>
            <w:r>
              <w:rPr>
                <w:rFonts w:eastAsia="Times New Roman"/>
                <w:sz w:val="27"/>
                <w:szCs w:val="27"/>
                <w:vertAlign w:val="superscript"/>
              </w:rPr>
              <w:t>2</w:t>
            </w:r>
            <w:r>
              <w:rPr>
                <w:rFonts w:eastAsia="Times New Roman"/>
              </w:rPr>
              <w:t xml:space="preserve"> в сутки;</w:t>
            </w:r>
          </w:p>
        </w:tc>
      </w:tr>
      <w:tr>
        <w:tblPrEx>
          <w:tblLayout w:type="fixed"/>
          <w:tblCellMar>
            <w:top w:w="0" w:type="dxa"/>
            <w:left w:w="0" w:type="dxa"/>
            <w:bottom w:w="0" w:type="dxa"/>
            <w:right w:w="0" w:type="dxa"/>
          </w:tblCellMar>
        </w:tblPrEx>
        <w:trPr>
          <w:trHeight w:val="297" w:hRule="atLeast"/>
        </w:trPr>
        <w:tc>
          <w:tcPr>
            <w:tcW w:w="2979" w:type="dxa"/>
            <w:tcBorders>
              <w:bottom w:val="single" w:color="00000A" w:sz="8" w:space="0"/>
              <w:right w:val="single" w:color="00000A" w:sz="8" w:space="0"/>
            </w:tcBorders>
            <w:shd w:val="clear" w:color="auto" w:fill="auto"/>
            <w:vAlign w:val="bottom"/>
          </w:tcPr>
          <w:p>
            <w:pPr>
              <w:rPr>
                <w:sz w:val="24"/>
                <w:szCs w:val="24"/>
              </w:rPr>
            </w:pPr>
          </w:p>
        </w:tc>
        <w:tc>
          <w:tcPr>
            <w:tcW w:w="7220" w:type="dxa"/>
            <w:tcBorders>
              <w:bottom w:val="single" w:color="00000A" w:sz="8" w:space="0"/>
            </w:tcBorders>
            <w:shd w:val="clear" w:color="auto" w:fill="auto"/>
            <w:vAlign w:val="bottom"/>
          </w:tcPr>
          <w:p>
            <w:pPr>
              <w:spacing w:line="297" w:lineRule="exact"/>
              <w:ind w:left="80"/>
            </w:pPr>
            <w:r>
              <w:rPr>
                <w:rFonts w:eastAsia="Times New Roman"/>
              </w:rPr>
              <w:t>- плодовых деревьев – 10 – 15 л/м</w:t>
            </w:r>
            <w:r>
              <w:rPr>
                <w:rFonts w:eastAsia="Times New Roman"/>
                <w:sz w:val="27"/>
                <w:szCs w:val="27"/>
                <w:vertAlign w:val="superscript"/>
              </w:rPr>
              <w:t>2</w:t>
            </w:r>
            <w:r>
              <w:rPr>
                <w:rFonts w:eastAsia="Times New Roman"/>
              </w:rPr>
              <w:t xml:space="preserve"> в сутки.</w:t>
            </w:r>
          </w:p>
        </w:tc>
      </w:tr>
      <w:tr>
        <w:tblPrEx>
          <w:tblLayout w:type="fixed"/>
          <w:tblCellMar>
            <w:top w:w="0" w:type="dxa"/>
            <w:left w:w="0" w:type="dxa"/>
            <w:bottom w:w="0" w:type="dxa"/>
            <w:right w:w="0" w:type="dxa"/>
          </w:tblCellMar>
        </w:tblPrEx>
        <w:trPr>
          <w:trHeight w:val="215" w:hRule="atLeast"/>
        </w:trPr>
        <w:tc>
          <w:tcPr>
            <w:tcW w:w="2979" w:type="dxa"/>
            <w:tcBorders>
              <w:right w:val="single" w:color="00000A" w:sz="8" w:space="0"/>
            </w:tcBorders>
            <w:shd w:val="clear" w:color="auto" w:fill="auto"/>
            <w:vAlign w:val="bottom"/>
          </w:tcPr>
          <w:p>
            <w:pPr>
              <w:spacing w:line="214" w:lineRule="exact"/>
              <w:ind w:left="120"/>
              <w:rPr>
                <w:rFonts w:eastAsia="Times New Roman"/>
              </w:rPr>
            </w:pPr>
            <w:r>
              <w:rPr>
                <w:rFonts w:eastAsia="Times New Roman"/>
              </w:rPr>
              <w:t>Канализация</w:t>
            </w:r>
          </w:p>
        </w:tc>
        <w:tc>
          <w:tcPr>
            <w:tcW w:w="7220" w:type="dxa"/>
            <w:shd w:val="clear" w:color="auto" w:fill="auto"/>
            <w:vAlign w:val="bottom"/>
          </w:tcPr>
          <w:p>
            <w:pPr>
              <w:spacing w:line="214" w:lineRule="exact"/>
              <w:ind w:left="80"/>
            </w:pPr>
            <w:r>
              <w:rPr>
                <w:rFonts w:eastAsia="Times New Roman"/>
              </w:rPr>
              <w:t>Сбор, удаление и обезвреживание нечистот в неканализованных садовод-</w:t>
            </w:r>
          </w:p>
        </w:tc>
      </w:tr>
      <w:tr>
        <w:tblPrEx>
          <w:tblLayout w:type="fixed"/>
          <w:tblCellMar>
            <w:top w:w="0" w:type="dxa"/>
            <w:left w:w="0" w:type="dxa"/>
            <w:bottom w:w="0" w:type="dxa"/>
            <w:right w:w="0" w:type="dxa"/>
          </w:tblCellMar>
        </w:tblPrEx>
        <w:trPr>
          <w:trHeight w:val="254" w:hRule="atLeast"/>
        </w:trPr>
        <w:tc>
          <w:tcPr>
            <w:tcW w:w="2979" w:type="dxa"/>
            <w:tcBorders>
              <w:right w:val="single" w:color="00000A" w:sz="8" w:space="0"/>
            </w:tcBorders>
            <w:shd w:val="clear" w:color="auto" w:fill="auto"/>
            <w:vAlign w:val="bottom"/>
          </w:tcPr>
          <w:p/>
        </w:tc>
        <w:tc>
          <w:tcPr>
            <w:tcW w:w="7220" w:type="dxa"/>
            <w:shd w:val="clear" w:color="auto" w:fill="auto"/>
            <w:vAlign w:val="bottom"/>
          </w:tcPr>
          <w:p>
            <w:pPr>
              <w:ind w:left="80"/>
            </w:pPr>
            <w:r>
              <w:rPr>
                <w:rFonts w:eastAsia="Times New Roman"/>
              </w:rPr>
              <w:t>ческих, огороднических и дачных объединениях осуществляется в соот-</w:t>
            </w:r>
          </w:p>
        </w:tc>
      </w:tr>
      <w:tr>
        <w:tblPrEx>
          <w:tblLayout w:type="fixed"/>
          <w:tblCellMar>
            <w:top w:w="0" w:type="dxa"/>
            <w:left w:w="0" w:type="dxa"/>
            <w:bottom w:w="0" w:type="dxa"/>
            <w:right w:w="0" w:type="dxa"/>
          </w:tblCellMar>
        </w:tblPrEx>
        <w:trPr>
          <w:trHeight w:val="250" w:hRule="atLeast"/>
        </w:trPr>
        <w:tc>
          <w:tcPr>
            <w:tcW w:w="2979" w:type="dxa"/>
            <w:tcBorders>
              <w:right w:val="single" w:color="00000A" w:sz="8" w:space="0"/>
            </w:tcBorders>
            <w:shd w:val="clear" w:color="auto" w:fill="auto"/>
            <w:vAlign w:val="bottom"/>
          </w:tcPr>
          <w:p>
            <w:pPr>
              <w:rPr>
                <w:sz w:val="21"/>
                <w:szCs w:val="21"/>
              </w:rPr>
            </w:pPr>
          </w:p>
        </w:tc>
        <w:tc>
          <w:tcPr>
            <w:tcW w:w="7220" w:type="dxa"/>
            <w:shd w:val="clear" w:color="auto" w:fill="auto"/>
            <w:vAlign w:val="bottom"/>
          </w:tcPr>
          <w:p>
            <w:pPr>
              <w:spacing w:line="249" w:lineRule="exact"/>
              <w:ind w:left="80"/>
            </w:pPr>
            <w:r>
              <w:rPr>
                <w:rFonts w:eastAsia="Times New Roman"/>
              </w:rPr>
              <w:t>ветствии с требованиями СанПиН 42-128-4690-88, СП 53.13330.2011.</w:t>
            </w:r>
          </w:p>
        </w:tc>
      </w:tr>
      <w:tr>
        <w:tblPrEx>
          <w:tblLayout w:type="fixed"/>
          <w:tblCellMar>
            <w:top w:w="0" w:type="dxa"/>
            <w:left w:w="0" w:type="dxa"/>
            <w:bottom w:w="0" w:type="dxa"/>
            <w:right w:w="0" w:type="dxa"/>
          </w:tblCellMar>
        </w:tblPrEx>
        <w:trPr>
          <w:trHeight w:val="254" w:hRule="atLeast"/>
        </w:trPr>
        <w:tc>
          <w:tcPr>
            <w:tcW w:w="2979" w:type="dxa"/>
            <w:tcBorders>
              <w:right w:val="single" w:color="00000A" w:sz="8" w:space="0"/>
            </w:tcBorders>
            <w:shd w:val="clear" w:color="auto" w:fill="auto"/>
            <w:vAlign w:val="bottom"/>
          </w:tcPr>
          <w:p/>
        </w:tc>
        <w:tc>
          <w:tcPr>
            <w:tcW w:w="7220" w:type="dxa"/>
            <w:shd w:val="clear" w:color="auto" w:fill="auto"/>
            <w:vAlign w:val="bottom"/>
          </w:tcPr>
          <w:p>
            <w:pPr>
              <w:ind w:left="80"/>
            </w:pPr>
            <w:r>
              <w:rPr>
                <w:rFonts w:eastAsia="Times New Roman"/>
              </w:rPr>
              <w:t>Возможно подключение к централизованным системам канализации в</w:t>
            </w:r>
          </w:p>
        </w:tc>
      </w:tr>
      <w:tr>
        <w:tblPrEx>
          <w:tblLayout w:type="fixed"/>
          <w:tblCellMar>
            <w:top w:w="0" w:type="dxa"/>
            <w:left w:w="0" w:type="dxa"/>
            <w:bottom w:w="0" w:type="dxa"/>
            <w:right w:w="0" w:type="dxa"/>
          </w:tblCellMar>
        </w:tblPrEx>
        <w:trPr>
          <w:trHeight w:val="250" w:hRule="atLeast"/>
        </w:trPr>
        <w:tc>
          <w:tcPr>
            <w:tcW w:w="2979" w:type="dxa"/>
            <w:tcBorders>
              <w:right w:val="single" w:color="00000A" w:sz="8" w:space="0"/>
            </w:tcBorders>
            <w:shd w:val="clear" w:color="auto" w:fill="auto"/>
            <w:vAlign w:val="bottom"/>
          </w:tcPr>
          <w:p>
            <w:pPr>
              <w:rPr>
                <w:sz w:val="21"/>
                <w:szCs w:val="21"/>
              </w:rPr>
            </w:pPr>
          </w:p>
        </w:tc>
        <w:tc>
          <w:tcPr>
            <w:tcW w:w="7220" w:type="dxa"/>
            <w:shd w:val="clear" w:color="auto" w:fill="auto"/>
            <w:vAlign w:val="bottom"/>
          </w:tcPr>
          <w:p>
            <w:pPr>
              <w:spacing w:line="249" w:lineRule="exact"/>
              <w:ind w:left="80"/>
            </w:pPr>
            <w:r>
              <w:rPr>
                <w:rFonts w:eastAsia="Times New Roman"/>
              </w:rPr>
              <w:t>соответствии с СП 32.13330.2012.</w:t>
            </w:r>
          </w:p>
        </w:tc>
      </w:tr>
      <w:tr>
        <w:tblPrEx>
          <w:tblLayout w:type="fixed"/>
          <w:tblCellMar>
            <w:top w:w="0" w:type="dxa"/>
            <w:left w:w="0" w:type="dxa"/>
            <w:bottom w:w="0" w:type="dxa"/>
            <w:right w:w="0" w:type="dxa"/>
          </w:tblCellMar>
        </w:tblPrEx>
        <w:trPr>
          <w:trHeight w:val="254" w:hRule="atLeast"/>
        </w:trPr>
        <w:tc>
          <w:tcPr>
            <w:tcW w:w="2979" w:type="dxa"/>
            <w:tcBorders>
              <w:right w:val="single" w:color="00000A" w:sz="8" w:space="0"/>
            </w:tcBorders>
            <w:shd w:val="clear" w:color="auto" w:fill="auto"/>
            <w:vAlign w:val="bottom"/>
          </w:tcPr>
          <w:p/>
        </w:tc>
        <w:tc>
          <w:tcPr>
            <w:tcW w:w="7220" w:type="dxa"/>
            <w:shd w:val="clear" w:color="auto" w:fill="auto"/>
            <w:vAlign w:val="bottom"/>
          </w:tcPr>
          <w:p>
            <w:pPr>
              <w:ind w:left="80"/>
            </w:pPr>
            <w:r>
              <w:rPr>
                <w:rFonts w:eastAsia="Times New Roman"/>
              </w:rPr>
              <w:t>Отвод поверхностных стоков и дренажных вод в кюветы и канавы осуще-</w:t>
            </w:r>
          </w:p>
        </w:tc>
      </w:tr>
      <w:tr>
        <w:tblPrEx>
          <w:tblLayout w:type="fixed"/>
          <w:tblCellMar>
            <w:top w:w="0" w:type="dxa"/>
            <w:left w:w="0" w:type="dxa"/>
            <w:bottom w:w="0" w:type="dxa"/>
            <w:right w:w="0" w:type="dxa"/>
          </w:tblCellMar>
        </w:tblPrEx>
        <w:trPr>
          <w:trHeight w:val="250" w:hRule="atLeast"/>
        </w:trPr>
        <w:tc>
          <w:tcPr>
            <w:tcW w:w="2979" w:type="dxa"/>
            <w:tcBorders>
              <w:right w:val="single" w:color="00000A" w:sz="8" w:space="0"/>
            </w:tcBorders>
            <w:shd w:val="clear" w:color="auto" w:fill="auto"/>
            <w:vAlign w:val="bottom"/>
          </w:tcPr>
          <w:p>
            <w:pPr>
              <w:rPr>
                <w:sz w:val="21"/>
                <w:szCs w:val="21"/>
              </w:rPr>
            </w:pPr>
          </w:p>
        </w:tc>
        <w:tc>
          <w:tcPr>
            <w:tcW w:w="7220" w:type="dxa"/>
            <w:shd w:val="clear" w:color="auto" w:fill="auto"/>
            <w:vAlign w:val="bottom"/>
          </w:tcPr>
          <w:p>
            <w:pPr>
              <w:spacing w:line="249" w:lineRule="exact"/>
              <w:ind w:left="80"/>
            </w:pPr>
            <w:r>
              <w:rPr>
                <w:rFonts w:eastAsia="Times New Roman"/>
              </w:rPr>
              <w:t>ствляется в соответствии с проектом планировки территории садоводче-</w:t>
            </w:r>
          </w:p>
        </w:tc>
      </w:tr>
      <w:tr>
        <w:tblPrEx>
          <w:tblLayout w:type="fixed"/>
          <w:tblCellMar>
            <w:top w:w="0" w:type="dxa"/>
            <w:left w:w="0" w:type="dxa"/>
            <w:bottom w:w="0" w:type="dxa"/>
            <w:right w:w="0" w:type="dxa"/>
          </w:tblCellMar>
        </w:tblPrEx>
        <w:trPr>
          <w:trHeight w:val="279" w:hRule="atLeast"/>
        </w:trPr>
        <w:tc>
          <w:tcPr>
            <w:tcW w:w="2979" w:type="dxa"/>
            <w:tcBorders>
              <w:bottom w:val="single" w:color="00000A" w:sz="8" w:space="0"/>
              <w:right w:val="single" w:color="00000A" w:sz="8" w:space="0"/>
            </w:tcBorders>
            <w:shd w:val="clear" w:color="auto" w:fill="auto"/>
            <w:vAlign w:val="bottom"/>
          </w:tcPr>
          <w:p>
            <w:pPr>
              <w:rPr>
                <w:sz w:val="24"/>
                <w:szCs w:val="24"/>
              </w:rPr>
            </w:pPr>
          </w:p>
        </w:tc>
        <w:tc>
          <w:tcPr>
            <w:tcW w:w="7220" w:type="dxa"/>
            <w:tcBorders>
              <w:bottom w:val="single" w:color="00000A" w:sz="8" w:space="0"/>
            </w:tcBorders>
            <w:shd w:val="clear" w:color="auto" w:fill="auto"/>
            <w:vAlign w:val="bottom"/>
          </w:tcPr>
          <w:p>
            <w:pPr>
              <w:ind w:left="80"/>
            </w:pPr>
            <w:r>
              <w:rPr>
                <w:rFonts w:eastAsia="Times New Roman"/>
              </w:rPr>
              <w:t>ского, огороднического, дачного объединения.</w:t>
            </w:r>
          </w:p>
        </w:tc>
      </w:tr>
      <w:tr>
        <w:tblPrEx>
          <w:tblLayout w:type="fixed"/>
          <w:tblCellMar>
            <w:top w:w="0" w:type="dxa"/>
            <w:left w:w="0" w:type="dxa"/>
            <w:bottom w:w="0" w:type="dxa"/>
            <w:right w:w="0" w:type="dxa"/>
          </w:tblCellMar>
        </w:tblPrEx>
        <w:trPr>
          <w:trHeight w:val="215" w:hRule="atLeast"/>
        </w:trPr>
        <w:tc>
          <w:tcPr>
            <w:tcW w:w="2979" w:type="dxa"/>
            <w:tcBorders>
              <w:right w:val="single" w:color="00000A" w:sz="8" w:space="0"/>
            </w:tcBorders>
            <w:shd w:val="clear" w:color="auto" w:fill="auto"/>
            <w:vAlign w:val="bottom"/>
          </w:tcPr>
          <w:p>
            <w:pPr>
              <w:spacing w:line="214" w:lineRule="exact"/>
              <w:ind w:left="120"/>
              <w:rPr>
                <w:rFonts w:eastAsia="Times New Roman"/>
              </w:rPr>
            </w:pPr>
            <w:r>
              <w:rPr>
                <w:rFonts w:eastAsia="Times New Roman"/>
              </w:rPr>
              <w:t>Газоснабжение</w:t>
            </w:r>
          </w:p>
        </w:tc>
        <w:tc>
          <w:tcPr>
            <w:tcW w:w="7220" w:type="dxa"/>
            <w:shd w:val="clear" w:color="auto" w:fill="auto"/>
            <w:vAlign w:val="bottom"/>
          </w:tcPr>
          <w:p>
            <w:pPr>
              <w:spacing w:line="214" w:lineRule="exact"/>
              <w:ind w:left="80"/>
            </w:pPr>
            <w:r>
              <w:rPr>
                <w:rFonts w:eastAsia="Times New Roman"/>
              </w:rPr>
              <w:t>Проектируется от газобаллонных установок сжиженного газа, от резерву-</w:t>
            </w:r>
          </w:p>
        </w:tc>
      </w:tr>
      <w:tr>
        <w:tblPrEx>
          <w:tblLayout w:type="fixed"/>
          <w:tblCellMar>
            <w:top w:w="0" w:type="dxa"/>
            <w:left w:w="0" w:type="dxa"/>
            <w:bottom w:w="0" w:type="dxa"/>
            <w:right w:w="0" w:type="dxa"/>
          </w:tblCellMar>
        </w:tblPrEx>
        <w:trPr>
          <w:trHeight w:val="254" w:hRule="atLeast"/>
        </w:trPr>
        <w:tc>
          <w:tcPr>
            <w:tcW w:w="2979" w:type="dxa"/>
            <w:tcBorders>
              <w:right w:val="single" w:color="00000A" w:sz="8" w:space="0"/>
            </w:tcBorders>
            <w:shd w:val="clear" w:color="auto" w:fill="auto"/>
            <w:vAlign w:val="bottom"/>
          </w:tcPr>
          <w:p/>
        </w:tc>
        <w:tc>
          <w:tcPr>
            <w:tcW w:w="7220" w:type="dxa"/>
            <w:shd w:val="clear" w:color="auto" w:fill="auto"/>
            <w:vAlign w:val="bottom"/>
          </w:tcPr>
          <w:p>
            <w:pPr>
              <w:ind w:left="80"/>
            </w:pPr>
            <w:r>
              <w:rPr>
                <w:rFonts w:eastAsia="Times New Roman"/>
              </w:rPr>
              <w:t>арных установок со сжиженным газом или от газовых сетей.</w:t>
            </w:r>
          </w:p>
        </w:tc>
      </w:tr>
      <w:tr>
        <w:tblPrEx>
          <w:tblLayout w:type="fixed"/>
          <w:tblCellMar>
            <w:top w:w="0" w:type="dxa"/>
            <w:left w:w="0" w:type="dxa"/>
            <w:bottom w:w="0" w:type="dxa"/>
            <w:right w:w="0" w:type="dxa"/>
          </w:tblCellMar>
        </w:tblPrEx>
        <w:trPr>
          <w:trHeight w:val="250" w:hRule="atLeast"/>
        </w:trPr>
        <w:tc>
          <w:tcPr>
            <w:tcW w:w="2979" w:type="dxa"/>
            <w:tcBorders>
              <w:right w:val="single" w:color="00000A" w:sz="8" w:space="0"/>
            </w:tcBorders>
            <w:shd w:val="clear" w:color="auto" w:fill="auto"/>
            <w:vAlign w:val="bottom"/>
          </w:tcPr>
          <w:p>
            <w:pPr>
              <w:rPr>
                <w:sz w:val="21"/>
                <w:szCs w:val="21"/>
              </w:rPr>
            </w:pPr>
          </w:p>
        </w:tc>
        <w:tc>
          <w:tcPr>
            <w:tcW w:w="7220" w:type="dxa"/>
            <w:shd w:val="clear" w:color="auto" w:fill="auto"/>
            <w:vAlign w:val="bottom"/>
          </w:tcPr>
          <w:p>
            <w:pPr>
              <w:spacing w:line="249" w:lineRule="exact"/>
              <w:ind w:left="80"/>
            </w:pPr>
            <w:r>
              <w:rPr>
                <w:rFonts w:eastAsia="Times New Roman"/>
              </w:rPr>
              <w:t>Проектирование газоснабжения следует осуществлять в соответствии с</w:t>
            </w:r>
          </w:p>
        </w:tc>
      </w:tr>
      <w:tr>
        <w:tblPrEx>
          <w:tblLayout w:type="fixed"/>
          <w:tblCellMar>
            <w:top w:w="0" w:type="dxa"/>
            <w:left w:w="0" w:type="dxa"/>
            <w:bottom w:w="0" w:type="dxa"/>
            <w:right w:w="0" w:type="dxa"/>
          </w:tblCellMar>
        </w:tblPrEx>
        <w:trPr>
          <w:trHeight w:val="279" w:hRule="atLeast"/>
        </w:trPr>
        <w:tc>
          <w:tcPr>
            <w:tcW w:w="2979" w:type="dxa"/>
            <w:tcBorders>
              <w:bottom w:val="single" w:color="00000A" w:sz="8" w:space="0"/>
              <w:right w:val="single" w:color="00000A" w:sz="8" w:space="0"/>
            </w:tcBorders>
            <w:shd w:val="clear" w:color="auto" w:fill="auto"/>
            <w:vAlign w:val="bottom"/>
          </w:tcPr>
          <w:p>
            <w:pPr>
              <w:rPr>
                <w:sz w:val="24"/>
                <w:szCs w:val="24"/>
              </w:rPr>
            </w:pPr>
          </w:p>
        </w:tc>
        <w:tc>
          <w:tcPr>
            <w:tcW w:w="7220" w:type="dxa"/>
            <w:tcBorders>
              <w:bottom w:val="single" w:color="00000A" w:sz="8" w:space="0"/>
            </w:tcBorders>
            <w:shd w:val="clear" w:color="auto" w:fill="auto"/>
            <w:vAlign w:val="bottom"/>
          </w:tcPr>
          <w:p>
            <w:pPr>
              <w:ind w:left="80"/>
            </w:pPr>
            <w:r>
              <w:rPr>
                <w:rFonts w:eastAsia="Times New Roman"/>
              </w:rPr>
              <w:t>СП 62.13330.2011*, СП 53.13330.2011.</w:t>
            </w:r>
          </w:p>
        </w:tc>
      </w:tr>
      <w:tr>
        <w:tblPrEx>
          <w:tblLayout w:type="fixed"/>
          <w:tblCellMar>
            <w:top w:w="0" w:type="dxa"/>
            <w:left w:w="0" w:type="dxa"/>
            <w:bottom w:w="0" w:type="dxa"/>
            <w:right w:w="0" w:type="dxa"/>
          </w:tblCellMar>
        </w:tblPrEx>
        <w:trPr>
          <w:trHeight w:val="215" w:hRule="atLeast"/>
        </w:trPr>
        <w:tc>
          <w:tcPr>
            <w:tcW w:w="2979" w:type="dxa"/>
            <w:tcBorders>
              <w:right w:val="single" w:color="00000A" w:sz="8" w:space="0"/>
            </w:tcBorders>
            <w:shd w:val="clear" w:color="auto" w:fill="auto"/>
            <w:vAlign w:val="bottom"/>
          </w:tcPr>
          <w:p>
            <w:pPr>
              <w:spacing w:line="214" w:lineRule="exact"/>
              <w:ind w:left="120"/>
              <w:rPr>
                <w:rFonts w:eastAsia="Times New Roman"/>
              </w:rPr>
            </w:pPr>
            <w:r>
              <w:rPr>
                <w:rFonts w:eastAsia="Times New Roman"/>
              </w:rPr>
              <w:t>Электроснабжение</w:t>
            </w:r>
          </w:p>
        </w:tc>
        <w:tc>
          <w:tcPr>
            <w:tcW w:w="7220" w:type="dxa"/>
            <w:shd w:val="clear" w:color="auto" w:fill="auto"/>
            <w:vAlign w:val="bottom"/>
          </w:tcPr>
          <w:p>
            <w:pPr>
              <w:spacing w:line="214" w:lineRule="exact"/>
              <w:ind w:left="80"/>
            </w:pPr>
            <w:r>
              <w:rPr>
                <w:rFonts w:eastAsia="Times New Roman"/>
              </w:rPr>
              <w:t>Сети электроснабжения следует предусматривать воздушными линиями.</w:t>
            </w:r>
          </w:p>
        </w:tc>
      </w:tr>
      <w:tr>
        <w:tblPrEx>
          <w:tblLayout w:type="fixed"/>
          <w:tblCellMar>
            <w:top w:w="0" w:type="dxa"/>
            <w:left w:w="0" w:type="dxa"/>
            <w:bottom w:w="0" w:type="dxa"/>
            <w:right w:w="0" w:type="dxa"/>
          </w:tblCellMar>
        </w:tblPrEx>
        <w:trPr>
          <w:trHeight w:val="254" w:hRule="atLeast"/>
        </w:trPr>
        <w:tc>
          <w:tcPr>
            <w:tcW w:w="2979" w:type="dxa"/>
            <w:tcBorders>
              <w:right w:val="single" w:color="00000A" w:sz="8" w:space="0"/>
            </w:tcBorders>
            <w:shd w:val="clear" w:color="auto" w:fill="auto"/>
            <w:vAlign w:val="bottom"/>
          </w:tcPr>
          <w:p/>
        </w:tc>
        <w:tc>
          <w:tcPr>
            <w:tcW w:w="7220" w:type="dxa"/>
            <w:shd w:val="clear" w:color="auto" w:fill="auto"/>
            <w:vAlign w:val="bottom"/>
          </w:tcPr>
          <w:p>
            <w:pPr>
              <w:ind w:left="80"/>
            </w:pPr>
            <w:r>
              <w:rPr>
                <w:rFonts w:eastAsia="Times New Roman"/>
              </w:rPr>
              <w:t>Запрещается проведение воздушных линий непосредственно над индиви-</w:t>
            </w:r>
          </w:p>
        </w:tc>
      </w:tr>
      <w:tr>
        <w:tblPrEx>
          <w:tblLayout w:type="fixed"/>
          <w:tblCellMar>
            <w:top w:w="0" w:type="dxa"/>
            <w:left w:w="0" w:type="dxa"/>
            <w:bottom w:w="0" w:type="dxa"/>
            <w:right w:w="0" w:type="dxa"/>
          </w:tblCellMar>
        </w:tblPrEx>
        <w:trPr>
          <w:trHeight w:val="250" w:hRule="atLeast"/>
        </w:trPr>
        <w:tc>
          <w:tcPr>
            <w:tcW w:w="2979" w:type="dxa"/>
            <w:tcBorders>
              <w:right w:val="single" w:color="00000A" w:sz="8" w:space="0"/>
            </w:tcBorders>
            <w:shd w:val="clear" w:color="auto" w:fill="auto"/>
            <w:vAlign w:val="bottom"/>
          </w:tcPr>
          <w:p>
            <w:pPr>
              <w:rPr>
                <w:sz w:val="21"/>
                <w:szCs w:val="21"/>
              </w:rPr>
            </w:pPr>
          </w:p>
        </w:tc>
        <w:tc>
          <w:tcPr>
            <w:tcW w:w="7220" w:type="dxa"/>
            <w:shd w:val="clear" w:color="auto" w:fill="auto"/>
            <w:vAlign w:val="bottom"/>
          </w:tcPr>
          <w:p>
            <w:pPr>
              <w:spacing w:line="249" w:lineRule="exact"/>
              <w:ind w:left="80"/>
            </w:pPr>
            <w:r>
              <w:rPr>
                <w:rFonts w:eastAsia="Times New Roman"/>
              </w:rPr>
              <w:t>дуальными участками, кроме вводов в здания.</w:t>
            </w:r>
          </w:p>
        </w:tc>
      </w:tr>
      <w:tr>
        <w:tblPrEx>
          <w:tblLayout w:type="fixed"/>
          <w:tblCellMar>
            <w:top w:w="0" w:type="dxa"/>
            <w:left w:w="0" w:type="dxa"/>
            <w:bottom w:w="0" w:type="dxa"/>
            <w:right w:w="0" w:type="dxa"/>
          </w:tblCellMar>
        </w:tblPrEx>
        <w:trPr>
          <w:trHeight w:val="254" w:hRule="atLeast"/>
        </w:trPr>
        <w:tc>
          <w:tcPr>
            <w:tcW w:w="2979" w:type="dxa"/>
            <w:tcBorders>
              <w:right w:val="single" w:color="00000A" w:sz="8" w:space="0"/>
            </w:tcBorders>
            <w:shd w:val="clear" w:color="auto" w:fill="auto"/>
            <w:vAlign w:val="bottom"/>
          </w:tcPr>
          <w:p/>
        </w:tc>
        <w:tc>
          <w:tcPr>
            <w:tcW w:w="7220" w:type="dxa"/>
            <w:shd w:val="clear" w:color="auto" w:fill="auto"/>
            <w:vAlign w:val="bottom"/>
          </w:tcPr>
          <w:p>
            <w:pPr>
              <w:ind w:left="80"/>
            </w:pPr>
            <w:r>
              <w:rPr>
                <w:rFonts w:eastAsia="Times New Roman"/>
              </w:rPr>
              <w:t>Проектирование электроснабжения следует осуществлять в соответствии</w:t>
            </w:r>
          </w:p>
        </w:tc>
      </w:tr>
      <w:tr>
        <w:tblPrEx>
          <w:tblLayout w:type="fixed"/>
          <w:tblCellMar>
            <w:top w:w="0" w:type="dxa"/>
            <w:left w:w="0" w:type="dxa"/>
            <w:bottom w:w="0" w:type="dxa"/>
            <w:right w:w="0" w:type="dxa"/>
          </w:tblCellMar>
        </w:tblPrEx>
        <w:trPr>
          <w:trHeight w:val="274" w:hRule="atLeast"/>
        </w:trPr>
        <w:tc>
          <w:tcPr>
            <w:tcW w:w="2979" w:type="dxa"/>
            <w:tcBorders>
              <w:bottom w:val="single" w:color="00000A" w:sz="8" w:space="0"/>
              <w:right w:val="single" w:color="00000A" w:sz="8" w:space="0"/>
            </w:tcBorders>
            <w:shd w:val="clear" w:color="auto" w:fill="auto"/>
            <w:vAlign w:val="bottom"/>
          </w:tcPr>
          <w:p>
            <w:pPr>
              <w:rPr>
                <w:sz w:val="23"/>
                <w:szCs w:val="23"/>
              </w:rPr>
            </w:pPr>
          </w:p>
        </w:tc>
        <w:tc>
          <w:tcPr>
            <w:tcW w:w="7220" w:type="dxa"/>
            <w:tcBorders>
              <w:bottom w:val="single" w:color="00000A" w:sz="8" w:space="0"/>
            </w:tcBorders>
            <w:shd w:val="clear" w:color="auto" w:fill="auto"/>
            <w:vAlign w:val="bottom"/>
          </w:tcPr>
          <w:p>
            <w:pPr>
              <w:ind w:left="80"/>
            </w:pPr>
            <w:r>
              <w:rPr>
                <w:rFonts w:eastAsia="Times New Roman"/>
              </w:rPr>
              <w:t>с ПУЭ, СП 53.13330.2011.</w:t>
            </w:r>
          </w:p>
        </w:tc>
      </w:tr>
    </w:tbl>
    <w:p>
      <w:pPr>
        <w:spacing w:line="5" w:lineRule="exact"/>
        <w:rPr>
          <w:sz w:val="20"/>
          <w:szCs w:val="20"/>
        </w:rPr>
      </w:pPr>
    </w:p>
    <w:tbl>
      <w:tblPr>
        <w:tblStyle w:val="19"/>
        <w:tblW w:w="10199" w:type="dxa"/>
        <w:tblInd w:w="0" w:type="dxa"/>
        <w:tblLayout w:type="fixed"/>
        <w:tblCellMar>
          <w:top w:w="0" w:type="dxa"/>
          <w:left w:w="0" w:type="dxa"/>
          <w:bottom w:w="0" w:type="dxa"/>
          <w:right w:w="0" w:type="dxa"/>
        </w:tblCellMar>
      </w:tblPr>
      <w:tblGrid>
        <w:gridCol w:w="2979"/>
        <w:gridCol w:w="7220"/>
      </w:tblGrid>
      <w:tr>
        <w:tblPrEx>
          <w:tblLayout w:type="fixed"/>
          <w:tblCellMar>
            <w:top w:w="0" w:type="dxa"/>
            <w:left w:w="0" w:type="dxa"/>
            <w:bottom w:w="0" w:type="dxa"/>
            <w:right w:w="0" w:type="dxa"/>
          </w:tblCellMar>
        </w:tblPrEx>
        <w:trPr>
          <w:trHeight w:val="299" w:hRule="atLeast"/>
        </w:trPr>
        <w:tc>
          <w:tcPr>
            <w:tcW w:w="2979" w:type="dxa"/>
            <w:tcBorders>
              <w:bottom w:val="single" w:color="00000A" w:sz="8" w:space="0"/>
            </w:tcBorders>
            <w:shd w:val="clear" w:color="auto" w:fill="auto"/>
            <w:vAlign w:val="bottom"/>
          </w:tcPr>
          <w:p>
            <w:pPr>
              <w:rPr>
                <w:sz w:val="24"/>
                <w:szCs w:val="24"/>
              </w:rPr>
            </w:pPr>
          </w:p>
        </w:tc>
        <w:tc>
          <w:tcPr>
            <w:tcW w:w="7220" w:type="dxa"/>
            <w:tcBorders>
              <w:bottom w:val="single" w:color="00000A" w:sz="8" w:space="0"/>
            </w:tcBorders>
            <w:shd w:val="clear" w:color="auto" w:fill="auto"/>
            <w:vAlign w:val="bottom"/>
          </w:tcPr>
          <w:p>
            <w:pPr>
              <w:ind w:left="980"/>
            </w:pPr>
            <w:r>
              <w:rPr>
                <w:rFonts w:eastAsia="Times New Roman"/>
                <w:b/>
                <w:bCs/>
              </w:rPr>
              <w:t>Обращение с отходами</w:t>
            </w:r>
          </w:p>
        </w:tc>
      </w:tr>
      <w:tr>
        <w:tblPrEx>
          <w:tblLayout w:type="fixed"/>
          <w:tblCellMar>
            <w:top w:w="0" w:type="dxa"/>
            <w:left w:w="0" w:type="dxa"/>
            <w:bottom w:w="0" w:type="dxa"/>
            <w:right w:w="0" w:type="dxa"/>
          </w:tblCellMar>
        </w:tblPrEx>
        <w:trPr>
          <w:trHeight w:val="228" w:hRule="atLeast"/>
        </w:trPr>
        <w:tc>
          <w:tcPr>
            <w:tcW w:w="2979" w:type="dxa"/>
            <w:tcBorders>
              <w:right w:val="single" w:color="00000A" w:sz="8" w:space="0"/>
            </w:tcBorders>
            <w:shd w:val="clear" w:color="auto" w:fill="auto"/>
            <w:vAlign w:val="bottom"/>
          </w:tcPr>
          <w:p>
            <w:pPr>
              <w:spacing w:line="227" w:lineRule="exact"/>
              <w:ind w:left="120"/>
              <w:rPr>
                <w:rFonts w:eastAsia="Times New Roman"/>
              </w:rPr>
            </w:pPr>
            <w:r>
              <w:rPr>
                <w:rFonts w:eastAsia="Times New Roman"/>
              </w:rPr>
              <w:t>Организация свалок отходов</w:t>
            </w:r>
          </w:p>
        </w:tc>
        <w:tc>
          <w:tcPr>
            <w:tcW w:w="7220" w:type="dxa"/>
            <w:shd w:val="clear" w:color="auto" w:fill="auto"/>
            <w:vAlign w:val="bottom"/>
          </w:tcPr>
          <w:p>
            <w:pPr>
              <w:spacing w:line="227" w:lineRule="exact"/>
              <w:ind w:left="80"/>
            </w:pPr>
            <w:r>
              <w:rPr>
                <w:rFonts w:eastAsia="Times New Roman"/>
              </w:rPr>
              <w:t>Запрещается на территории садоводческих, огороднических и дачных</w:t>
            </w:r>
          </w:p>
        </w:tc>
      </w:tr>
      <w:tr>
        <w:tblPrEx>
          <w:tblLayout w:type="fixed"/>
          <w:tblCellMar>
            <w:top w:w="0" w:type="dxa"/>
            <w:left w:w="0" w:type="dxa"/>
            <w:bottom w:w="0" w:type="dxa"/>
            <w:right w:w="0" w:type="dxa"/>
          </w:tblCellMar>
        </w:tblPrEx>
        <w:trPr>
          <w:trHeight w:val="274" w:hRule="atLeast"/>
        </w:trPr>
        <w:tc>
          <w:tcPr>
            <w:tcW w:w="2979" w:type="dxa"/>
            <w:tcBorders>
              <w:bottom w:val="single" w:color="00000A" w:sz="8" w:space="0"/>
              <w:right w:val="single" w:color="00000A" w:sz="8" w:space="0"/>
            </w:tcBorders>
            <w:shd w:val="clear" w:color="auto" w:fill="auto"/>
            <w:vAlign w:val="bottom"/>
          </w:tcPr>
          <w:p>
            <w:pPr>
              <w:rPr>
                <w:sz w:val="23"/>
                <w:szCs w:val="23"/>
              </w:rPr>
            </w:pPr>
          </w:p>
        </w:tc>
        <w:tc>
          <w:tcPr>
            <w:tcW w:w="7220" w:type="dxa"/>
            <w:tcBorders>
              <w:bottom w:val="single" w:color="00000A" w:sz="8" w:space="0"/>
            </w:tcBorders>
            <w:shd w:val="clear" w:color="auto" w:fill="auto"/>
            <w:vAlign w:val="bottom"/>
          </w:tcPr>
          <w:p>
            <w:pPr>
              <w:ind w:left="80"/>
            </w:pPr>
            <w:r>
              <w:rPr>
                <w:rFonts w:eastAsia="Times New Roman"/>
              </w:rPr>
              <w:t>объединений и за ее пределами.</w:t>
            </w:r>
          </w:p>
        </w:tc>
      </w:tr>
      <w:tr>
        <w:tblPrEx>
          <w:tblLayout w:type="fixed"/>
          <w:tblCellMar>
            <w:top w:w="0" w:type="dxa"/>
            <w:left w:w="0" w:type="dxa"/>
            <w:bottom w:w="0" w:type="dxa"/>
            <w:right w:w="0" w:type="dxa"/>
          </w:tblCellMar>
        </w:tblPrEx>
        <w:trPr>
          <w:trHeight w:val="220" w:hRule="atLeast"/>
        </w:trPr>
        <w:tc>
          <w:tcPr>
            <w:tcW w:w="2979" w:type="dxa"/>
            <w:tcBorders>
              <w:right w:val="single" w:color="00000A" w:sz="8" w:space="0"/>
            </w:tcBorders>
            <w:shd w:val="clear" w:color="auto" w:fill="auto"/>
            <w:vAlign w:val="bottom"/>
          </w:tcPr>
          <w:p>
            <w:pPr>
              <w:spacing w:line="220" w:lineRule="exact"/>
              <w:ind w:left="120"/>
              <w:rPr>
                <w:rFonts w:eastAsia="Times New Roman"/>
              </w:rPr>
            </w:pPr>
            <w:r>
              <w:rPr>
                <w:rFonts w:eastAsia="Times New Roman"/>
              </w:rPr>
              <w:t>Утилизация бытовых отходов</w:t>
            </w:r>
          </w:p>
        </w:tc>
        <w:tc>
          <w:tcPr>
            <w:tcW w:w="7220" w:type="dxa"/>
            <w:shd w:val="clear" w:color="auto" w:fill="auto"/>
            <w:vAlign w:val="bottom"/>
          </w:tcPr>
          <w:p>
            <w:pPr>
              <w:spacing w:line="220" w:lineRule="exact"/>
              <w:ind w:left="80"/>
            </w:pPr>
            <w:r>
              <w:rPr>
                <w:rFonts w:eastAsia="Times New Roman"/>
              </w:rPr>
              <w:t>Бытовые отходы, как правило, должны утилизироваться на индивидуаль-</w:t>
            </w:r>
          </w:p>
        </w:tc>
      </w:tr>
      <w:tr>
        <w:tblPrEx>
          <w:tblLayout w:type="fixed"/>
          <w:tblCellMar>
            <w:top w:w="0" w:type="dxa"/>
            <w:left w:w="0" w:type="dxa"/>
            <w:bottom w:w="0" w:type="dxa"/>
            <w:right w:w="0" w:type="dxa"/>
          </w:tblCellMar>
        </w:tblPrEx>
        <w:trPr>
          <w:trHeight w:val="274" w:hRule="atLeast"/>
        </w:trPr>
        <w:tc>
          <w:tcPr>
            <w:tcW w:w="2979" w:type="dxa"/>
            <w:tcBorders>
              <w:bottom w:val="single" w:color="00000A" w:sz="8" w:space="0"/>
              <w:right w:val="single" w:color="00000A" w:sz="8" w:space="0"/>
            </w:tcBorders>
            <w:shd w:val="clear" w:color="auto" w:fill="auto"/>
            <w:vAlign w:val="bottom"/>
          </w:tcPr>
          <w:p>
            <w:pPr>
              <w:rPr>
                <w:sz w:val="23"/>
                <w:szCs w:val="23"/>
              </w:rPr>
            </w:pPr>
          </w:p>
        </w:tc>
        <w:tc>
          <w:tcPr>
            <w:tcW w:w="7220" w:type="dxa"/>
            <w:tcBorders>
              <w:bottom w:val="single" w:color="00000A" w:sz="8" w:space="0"/>
            </w:tcBorders>
            <w:shd w:val="clear" w:color="auto" w:fill="auto"/>
            <w:vAlign w:val="bottom"/>
          </w:tcPr>
          <w:p>
            <w:pPr>
              <w:ind w:left="80"/>
            </w:pPr>
            <w:r>
              <w:rPr>
                <w:rFonts w:eastAsia="Times New Roman"/>
              </w:rPr>
              <w:t>ных участках.</w:t>
            </w:r>
          </w:p>
        </w:tc>
      </w:tr>
      <w:tr>
        <w:tblPrEx>
          <w:tblLayout w:type="fixed"/>
          <w:tblCellMar>
            <w:top w:w="0" w:type="dxa"/>
            <w:left w:w="0" w:type="dxa"/>
            <w:bottom w:w="0" w:type="dxa"/>
            <w:right w:w="0" w:type="dxa"/>
          </w:tblCellMar>
        </w:tblPrEx>
        <w:trPr>
          <w:trHeight w:val="220" w:hRule="atLeast"/>
        </w:trPr>
        <w:tc>
          <w:tcPr>
            <w:tcW w:w="2979" w:type="dxa"/>
            <w:tcBorders>
              <w:right w:val="single" w:color="00000A" w:sz="8" w:space="0"/>
            </w:tcBorders>
            <w:shd w:val="clear" w:color="auto" w:fill="auto"/>
            <w:vAlign w:val="bottom"/>
          </w:tcPr>
          <w:p>
            <w:pPr>
              <w:spacing w:line="220" w:lineRule="exact"/>
              <w:ind w:left="120"/>
              <w:rPr>
                <w:rFonts w:eastAsia="Times New Roman"/>
              </w:rPr>
            </w:pPr>
            <w:r>
              <w:rPr>
                <w:rFonts w:eastAsia="Times New Roman"/>
              </w:rPr>
              <w:t>Размещение площадок для</w:t>
            </w:r>
          </w:p>
        </w:tc>
        <w:tc>
          <w:tcPr>
            <w:tcW w:w="7220" w:type="dxa"/>
            <w:shd w:val="clear" w:color="auto" w:fill="auto"/>
            <w:vAlign w:val="bottom"/>
          </w:tcPr>
          <w:p>
            <w:pPr>
              <w:spacing w:line="220" w:lineRule="exact"/>
              <w:ind w:left="80"/>
            </w:pPr>
            <w:r>
              <w:rPr>
                <w:rFonts w:eastAsia="Times New Roman"/>
              </w:rPr>
              <w:t>Для неутилизируемых отходов (стекло, металл, полиэтилен и др.) на тер-</w:t>
            </w:r>
          </w:p>
        </w:tc>
      </w:tr>
      <w:tr>
        <w:tblPrEx>
          <w:tblLayout w:type="fixed"/>
          <w:tblCellMar>
            <w:top w:w="0" w:type="dxa"/>
            <w:left w:w="0" w:type="dxa"/>
            <w:bottom w:w="0" w:type="dxa"/>
            <w:right w:w="0" w:type="dxa"/>
          </w:tblCellMar>
        </w:tblPrEx>
        <w:trPr>
          <w:trHeight w:val="250" w:hRule="atLeast"/>
        </w:trPr>
        <w:tc>
          <w:tcPr>
            <w:tcW w:w="2979" w:type="dxa"/>
            <w:tcBorders>
              <w:right w:val="single" w:color="00000A" w:sz="8" w:space="0"/>
            </w:tcBorders>
            <w:shd w:val="clear" w:color="auto" w:fill="auto"/>
            <w:vAlign w:val="bottom"/>
          </w:tcPr>
          <w:p>
            <w:pPr>
              <w:spacing w:line="249" w:lineRule="exact"/>
              <w:ind w:left="120"/>
              <w:rPr>
                <w:rFonts w:eastAsia="Times New Roman"/>
              </w:rPr>
            </w:pPr>
            <w:r>
              <w:rPr>
                <w:rFonts w:eastAsia="Times New Roman"/>
              </w:rPr>
              <w:t>мусоросборников</w:t>
            </w:r>
          </w:p>
        </w:tc>
        <w:tc>
          <w:tcPr>
            <w:tcW w:w="7220" w:type="dxa"/>
            <w:shd w:val="clear" w:color="auto" w:fill="auto"/>
            <w:vAlign w:val="bottom"/>
          </w:tcPr>
          <w:p>
            <w:pPr>
              <w:spacing w:line="249" w:lineRule="exact"/>
              <w:ind w:left="80"/>
            </w:pPr>
            <w:r>
              <w:rPr>
                <w:rFonts w:eastAsia="Times New Roman"/>
              </w:rPr>
              <w:t>ритории общего пользования должны быть предусмотрены площадки для</w:t>
            </w:r>
          </w:p>
        </w:tc>
      </w:tr>
      <w:tr>
        <w:tblPrEx>
          <w:tblLayout w:type="fixed"/>
          <w:tblCellMar>
            <w:top w:w="0" w:type="dxa"/>
            <w:left w:w="0" w:type="dxa"/>
            <w:bottom w:w="0" w:type="dxa"/>
            <w:right w:w="0" w:type="dxa"/>
          </w:tblCellMar>
        </w:tblPrEx>
        <w:trPr>
          <w:trHeight w:val="254" w:hRule="atLeast"/>
        </w:trPr>
        <w:tc>
          <w:tcPr>
            <w:tcW w:w="2979" w:type="dxa"/>
            <w:tcBorders>
              <w:right w:val="single" w:color="00000A" w:sz="8" w:space="0"/>
            </w:tcBorders>
            <w:shd w:val="clear" w:color="auto" w:fill="auto"/>
            <w:vAlign w:val="bottom"/>
          </w:tcPr>
          <w:p/>
        </w:tc>
        <w:tc>
          <w:tcPr>
            <w:tcW w:w="7220" w:type="dxa"/>
            <w:shd w:val="clear" w:color="auto" w:fill="auto"/>
            <w:vAlign w:val="bottom"/>
          </w:tcPr>
          <w:p>
            <w:pPr>
              <w:ind w:left="80"/>
            </w:pPr>
            <w:r>
              <w:rPr>
                <w:rFonts w:eastAsia="Times New Roman"/>
              </w:rPr>
              <w:t>мусоросборников, которые размещаются на расстоянии не менее 20 и не</w:t>
            </w:r>
          </w:p>
        </w:tc>
      </w:tr>
      <w:tr>
        <w:tblPrEx>
          <w:tblLayout w:type="fixed"/>
          <w:tblCellMar>
            <w:top w:w="0" w:type="dxa"/>
            <w:left w:w="0" w:type="dxa"/>
            <w:bottom w:w="0" w:type="dxa"/>
            <w:right w:w="0" w:type="dxa"/>
          </w:tblCellMar>
        </w:tblPrEx>
        <w:trPr>
          <w:trHeight w:val="279" w:hRule="atLeast"/>
        </w:trPr>
        <w:tc>
          <w:tcPr>
            <w:tcW w:w="2979" w:type="dxa"/>
            <w:tcBorders>
              <w:bottom w:val="single" w:color="00000A" w:sz="8" w:space="0"/>
              <w:right w:val="single" w:color="00000A" w:sz="8" w:space="0"/>
            </w:tcBorders>
            <w:shd w:val="clear" w:color="auto" w:fill="auto"/>
            <w:vAlign w:val="bottom"/>
          </w:tcPr>
          <w:p>
            <w:pPr>
              <w:rPr>
                <w:sz w:val="24"/>
                <w:szCs w:val="24"/>
              </w:rPr>
            </w:pPr>
          </w:p>
        </w:tc>
        <w:tc>
          <w:tcPr>
            <w:tcW w:w="7220" w:type="dxa"/>
            <w:tcBorders>
              <w:bottom w:val="single" w:color="00000A" w:sz="8" w:space="0"/>
            </w:tcBorders>
            <w:shd w:val="clear" w:color="auto" w:fill="auto"/>
            <w:vAlign w:val="bottom"/>
          </w:tcPr>
          <w:p>
            <w:pPr>
              <w:ind w:left="80"/>
            </w:pPr>
            <w:r>
              <w:rPr>
                <w:rFonts w:eastAsia="Times New Roman"/>
              </w:rPr>
              <w:t>более 100 м от границ индивидуальных участков.</w:t>
            </w:r>
          </w:p>
        </w:tc>
      </w:tr>
    </w:tbl>
    <w:p>
      <w:pPr>
        <w:spacing w:line="249" w:lineRule="exact"/>
        <w:rPr>
          <w:sz w:val="20"/>
          <w:szCs w:val="20"/>
        </w:rPr>
      </w:pPr>
    </w:p>
    <w:p>
      <w:pPr>
        <w:spacing w:line="290" w:lineRule="auto"/>
        <w:ind w:left="20" w:right="20" w:firstLine="710"/>
        <w:jc w:val="both"/>
      </w:pPr>
      <w:r>
        <w:rPr>
          <w:rFonts w:eastAsia="Times New Roman"/>
          <w:sz w:val="23"/>
          <w:szCs w:val="23"/>
        </w:rPr>
        <w:t xml:space="preserve">10.5. Нормативные параметры и расчетные показатели градостроительного проектирования </w:t>
      </w:r>
      <w:r>
        <w:rPr>
          <w:rFonts w:eastAsia="Times New Roman"/>
          <w:b/>
          <w:bCs/>
          <w:sz w:val="23"/>
          <w:szCs w:val="23"/>
        </w:rPr>
        <w:t xml:space="preserve">зон, предназначенных для ведения личного подсобного хозяйства, </w:t>
      </w:r>
      <w:r>
        <w:rPr>
          <w:rFonts w:eastAsia="Times New Roman"/>
          <w:sz w:val="23"/>
          <w:szCs w:val="23"/>
        </w:rPr>
        <w:t>приведены в таблице</w:t>
      </w:r>
      <w:r>
        <w:rPr>
          <w:rFonts w:eastAsia="Times New Roman"/>
          <w:b/>
          <w:bCs/>
          <w:sz w:val="23"/>
          <w:szCs w:val="23"/>
        </w:rPr>
        <w:t xml:space="preserve"> </w:t>
      </w:r>
      <w:r>
        <w:rPr>
          <w:rFonts w:eastAsia="Times New Roman"/>
          <w:sz w:val="23"/>
          <w:szCs w:val="23"/>
        </w:rPr>
        <w:t>10.5.</w:t>
      </w:r>
    </w:p>
    <w:p/>
    <w:p>
      <w:pPr>
        <w:sectPr>
          <w:footerReference r:id="rId149" w:type="first"/>
          <w:footerReference r:id="rId147" w:type="default"/>
          <w:footerReference r:id="rId148" w:type="even"/>
          <w:pgSz w:w="11906" w:h="16838"/>
          <w:pgMar w:top="1114" w:right="1100" w:bottom="192" w:left="600" w:header="720" w:footer="720" w:gutter="0"/>
          <w:cols w:space="720" w:num="1"/>
          <w:docGrid w:linePitch="240" w:charSpace="-2049"/>
        </w:sectPr>
      </w:pPr>
    </w:p>
    <w:tbl>
      <w:tblPr>
        <w:tblStyle w:val="19"/>
        <w:tblW w:w="10130" w:type="dxa"/>
        <w:tblInd w:w="50" w:type="dxa"/>
        <w:tblLayout w:type="fixed"/>
        <w:tblCellMar>
          <w:top w:w="0" w:type="dxa"/>
          <w:left w:w="0" w:type="dxa"/>
          <w:bottom w:w="0" w:type="dxa"/>
          <w:right w:w="0" w:type="dxa"/>
        </w:tblCellMar>
      </w:tblPr>
      <w:tblGrid>
        <w:gridCol w:w="4219"/>
        <w:gridCol w:w="5879"/>
        <w:gridCol w:w="32"/>
      </w:tblGrid>
      <w:tr>
        <w:tblPrEx>
          <w:tblLayout w:type="fixed"/>
          <w:tblCellMar>
            <w:top w:w="0" w:type="dxa"/>
            <w:left w:w="0" w:type="dxa"/>
            <w:bottom w:w="0" w:type="dxa"/>
            <w:right w:w="0" w:type="dxa"/>
          </w:tblCellMar>
        </w:tblPrEx>
        <w:trPr>
          <w:trHeight w:val="303" w:hRule="atLeast"/>
        </w:trPr>
        <w:tc>
          <w:tcPr>
            <w:tcW w:w="4219" w:type="dxa"/>
            <w:shd w:val="clear" w:color="auto" w:fill="auto"/>
            <w:vAlign w:val="bottom"/>
          </w:tcPr>
          <w:p>
            <w:pPr>
              <w:rPr>
                <w:sz w:val="24"/>
                <w:szCs w:val="24"/>
              </w:rPr>
            </w:pPr>
          </w:p>
        </w:tc>
        <w:tc>
          <w:tcPr>
            <w:tcW w:w="5911" w:type="dxa"/>
            <w:gridSpan w:val="2"/>
            <w:shd w:val="clear" w:color="auto" w:fill="auto"/>
            <w:vAlign w:val="bottom"/>
          </w:tcPr>
          <w:p>
            <w:pPr>
              <w:ind w:left="4560"/>
            </w:pPr>
            <w:r>
              <w:rPr>
                <w:rFonts w:eastAsia="Times New Roman"/>
                <w:w w:val="98"/>
                <w:sz w:val="24"/>
                <w:szCs w:val="24"/>
              </w:rPr>
              <w:t>Таблица 10.5</w:t>
            </w:r>
          </w:p>
        </w:tc>
      </w:tr>
      <w:tr>
        <w:tblPrEx>
          <w:tblLayout w:type="fixed"/>
          <w:tblCellMar>
            <w:top w:w="0" w:type="dxa"/>
            <w:left w:w="0" w:type="dxa"/>
            <w:bottom w:w="0" w:type="dxa"/>
            <w:right w:w="0" w:type="dxa"/>
          </w:tblCellMar>
        </w:tblPrEx>
        <w:trPr>
          <w:trHeight w:val="291" w:hRule="atLeast"/>
        </w:trPr>
        <w:tc>
          <w:tcPr>
            <w:tcW w:w="421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720"/>
              <w:rPr>
                <w:rFonts w:eastAsia="Times New Roman"/>
                <w:b/>
                <w:bCs/>
              </w:rPr>
            </w:pPr>
            <w:r>
              <w:rPr>
                <w:rFonts w:eastAsia="Times New Roman"/>
                <w:b/>
                <w:bCs/>
              </w:rPr>
              <w:t>Наименование показателей</w:t>
            </w:r>
          </w:p>
        </w:tc>
        <w:tc>
          <w:tcPr>
            <w:tcW w:w="5879" w:type="dxa"/>
            <w:tcBorders>
              <w:top w:val="single" w:color="00000A" w:sz="8" w:space="0"/>
              <w:bottom w:val="single" w:color="00000A" w:sz="8" w:space="0"/>
              <w:right w:val="single" w:color="00000A" w:sz="8" w:space="0"/>
            </w:tcBorders>
            <w:shd w:val="clear" w:color="auto" w:fill="auto"/>
            <w:vAlign w:val="bottom"/>
          </w:tcPr>
          <w:p>
            <w:pPr>
              <w:ind w:left="380"/>
              <w:rPr>
                <w:sz w:val="24"/>
                <w:szCs w:val="24"/>
              </w:rPr>
            </w:pPr>
            <w:r>
              <w:rPr>
                <w:rFonts w:eastAsia="Times New Roman"/>
                <w:b/>
                <w:bCs/>
              </w:rPr>
              <w:t>Нормативные параметры и расчетные показатели</w:t>
            </w: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30" w:hRule="atLeast"/>
        </w:trPr>
        <w:tc>
          <w:tcPr>
            <w:tcW w:w="4219" w:type="dxa"/>
            <w:tcBorders>
              <w:left w:val="single" w:color="00000A" w:sz="8" w:space="0"/>
              <w:right w:val="single" w:color="00000A" w:sz="8" w:space="0"/>
            </w:tcBorders>
            <w:shd w:val="clear" w:color="auto" w:fill="auto"/>
            <w:vAlign w:val="bottom"/>
          </w:tcPr>
          <w:p>
            <w:pPr>
              <w:spacing w:line="230" w:lineRule="exact"/>
              <w:ind w:left="100"/>
              <w:rPr>
                <w:rFonts w:eastAsia="Times New Roman"/>
              </w:rPr>
            </w:pPr>
            <w:r>
              <w:rPr>
                <w:rFonts w:eastAsia="Times New Roman"/>
              </w:rPr>
              <w:t>Выделение земельных участков для</w:t>
            </w:r>
          </w:p>
        </w:tc>
        <w:tc>
          <w:tcPr>
            <w:tcW w:w="5879" w:type="dxa"/>
            <w:tcBorders>
              <w:right w:val="single" w:color="00000A" w:sz="8" w:space="0"/>
            </w:tcBorders>
            <w:shd w:val="clear" w:color="auto" w:fill="auto"/>
            <w:vAlign w:val="bottom"/>
          </w:tcPr>
          <w:p>
            <w:pPr>
              <w:spacing w:line="230" w:lineRule="exact"/>
              <w:ind w:left="80"/>
              <w:rPr>
                <w:sz w:val="20"/>
                <w:szCs w:val="20"/>
              </w:rPr>
            </w:pPr>
            <w:r>
              <w:rPr>
                <w:rFonts w:eastAsia="Times New Roman"/>
              </w:rPr>
              <w:t>Могут выделяться:</w:t>
            </w:r>
          </w:p>
        </w:tc>
        <w:tc>
          <w:tcPr>
            <w:tcW w:w="32" w:type="dxa"/>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50" w:hRule="atLeast"/>
        </w:trPr>
        <w:tc>
          <w:tcPr>
            <w:tcW w:w="421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ведения личного подсобного хозяйства</w:t>
            </w:r>
          </w:p>
        </w:tc>
        <w:tc>
          <w:tcPr>
            <w:tcW w:w="5879" w:type="dxa"/>
            <w:tcBorders>
              <w:right w:val="single" w:color="00000A" w:sz="8" w:space="0"/>
            </w:tcBorders>
            <w:shd w:val="clear" w:color="auto" w:fill="auto"/>
            <w:vAlign w:val="bottom"/>
          </w:tcPr>
          <w:p>
            <w:pPr>
              <w:spacing w:line="249" w:lineRule="exact"/>
              <w:ind w:left="80"/>
              <w:rPr>
                <w:sz w:val="21"/>
                <w:szCs w:val="21"/>
              </w:rPr>
            </w:pPr>
            <w:r>
              <w:rPr>
                <w:rFonts w:eastAsia="Times New Roman"/>
              </w:rPr>
              <w:t>- приусадебный земельный участок (в границах населенно-</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4219" w:type="dxa"/>
            <w:tcBorders>
              <w:left w:val="single" w:color="00000A" w:sz="8" w:space="0"/>
              <w:right w:val="single" w:color="00000A" w:sz="8" w:space="0"/>
            </w:tcBorders>
            <w:shd w:val="clear" w:color="auto" w:fill="auto"/>
            <w:vAlign w:val="bottom"/>
          </w:tcPr>
          <w:p/>
        </w:tc>
        <w:tc>
          <w:tcPr>
            <w:tcW w:w="5879" w:type="dxa"/>
            <w:tcBorders>
              <w:right w:val="single" w:color="00000A" w:sz="8" w:space="0"/>
            </w:tcBorders>
            <w:shd w:val="clear" w:color="auto" w:fill="auto"/>
            <w:vAlign w:val="bottom"/>
          </w:tcPr>
          <w:p>
            <w:pPr>
              <w:ind w:left="220"/>
            </w:pPr>
            <w:r>
              <w:rPr>
                <w:rFonts w:eastAsia="Times New Roman"/>
              </w:rPr>
              <w:t>го пункта) – используется для производства сельскохозяй-</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4219" w:type="dxa"/>
            <w:tcBorders>
              <w:left w:val="single" w:color="00000A" w:sz="8" w:space="0"/>
              <w:right w:val="single" w:color="00000A" w:sz="8" w:space="0"/>
            </w:tcBorders>
            <w:shd w:val="clear" w:color="auto" w:fill="auto"/>
            <w:vAlign w:val="bottom"/>
          </w:tcPr>
          <w:p/>
        </w:tc>
        <w:tc>
          <w:tcPr>
            <w:tcW w:w="5879" w:type="dxa"/>
            <w:tcBorders>
              <w:right w:val="single" w:color="00000A" w:sz="8" w:space="0"/>
            </w:tcBorders>
            <w:shd w:val="clear" w:color="auto" w:fill="auto"/>
            <w:vAlign w:val="bottom"/>
          </w:tcPr>
          <w:p>
            <w:pPr>
              <w:ind w:left="220"/>
            </w:pPr>
            <w:r>
              <w:rPr>
                <w:rFonts w:eastAsia="Times New Roman"/>
              </w:rPr>
              <w:t>ственной продукции, а также для возведения жилого до-</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4219" w:type="dxa"/>
            <w:tcBorders>
              <w:left w:val="single" w:color="00000A" w:sz="8" w:space="0"/>
              <w:right w:val="single" w:color="00000A" w:sz="8" w:space="0"/>
            </w:tcBorders>
            <w:shd w:val="clear" w:color="auto" w:fill="auto"/>
            <w:vAlign w:val="bottom"/>
          </w:tcPr>
          <w:p>
            <w:pPr>
              <w:rPr>
                <w:sz w:val="21"/>
                <w:szCs w:val="21"/>
              </w:rPr>
            </w:pPr>
          </w:p>
        </w:tc>
        <w:tc>
          <w:tcPr>
            <w:tcW w:w="5879" w:type="dxa"/>
            <w:tcBorders>
              <w:right w:val="single" w:color="00000A" w:sz="8" w:space="0"/>
            </w:tcBorders>
            <w:shd w:val="clear" w:color="auto" w:fill="auto"/>
            <w:vAlign w:val="bottom"/>
          </w:tcPr>
          <w:p>
            <w:pPr>
              <w:spacing w:line="249" w:lineRule="exact"/>
              <w:ind w:left="220"/>
              <w:rPr>
                <w:sz w:val="21"/>
                <w:szCs w:val="21"/>
              </w:rPr>
            </w:pPr>
            <w:r>
              <w:rPr>
                <w:rFonts w:eastAsia="Times New Roman"/>
              </w:rPr>
              <w:t>ма, производственных, бытовых и иных зданий, строений,</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4219" w:type="dxa"/>
            <w:tcBorders>
              <w:left w:val="single" w:color="00000A" w:sz="8" w:space="0"/>
              <w:right w:val="single" w:color="00000A" w:sz="8" w:space="0"/>
            </w:tcBorders>
            <w:shd w:val="clear" w:color="auto" w:fill="auto"/>
            <w:vAlign w:val="bottom"/>
          </w:tcPr>
          <w:p/>
        </w:tc>
        <w:tc>
          <w:tcPr>
            <w:tcW w:w="5879" w:type="dxa"/>
            <w:tcBorders>
              <w:right w:val="single" w:color="00000A" w:sz="8" w:space="0"/>
            </w:tcBorders>
            <w:shd w:val="clear" w:color="auto" w:fill="auto"/>
            <w:vAlign w:val="bottom"/>
          </w:tcPr>
          <w:p>
            <w:pPr>
              <w:ind w:left="220"/>
            </w:pPr>
            <w:r>
              <w:rPr>
                <w:rFonts w:eastAsia="Times New Roman"/>
              </w:rPr>
              <w:t>сооружений с соблюдением градостроительных регламен-</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4219" w:type="dxa"/>
            <w:tcBorders>
              <w:left w:val="single" w:color="00000A" w:sz="8" w:space="0"/>
              <w:right w:val="single" w:color="00000A" w:sz="8" w:space="0"/>
            </w:tcBorders>
            <w:shd w:val="clear" w:color="auto" w:fill="auto"/>
            <w:vAlign w:val="bottom"/>
          </w:tcPr>
          <w:p/>
        </w:tc>
        <w:tc>
          <w:tcPr>
            <w:tcW w:w="5879" w:type="dxa"/>
            <w:tcBorders>
              <w:right w:val="single" w:color="00000A" w:sz="8" w:space="0"/>
            </w:tcBorders>
            <w:shd w:val="clear" w:color="auto" w:fill="auto"/>
            <w:vAlign w:val="bottom"/>
          </w:tcPr>
          <w:p>
            <w:pPr>
              <w:ind w:left="220"/>
            </w:pPr>
            <w:r>
              <w:rPr>
                <w:rFonts w:eastAsia="Times New Roman"/>
              </w:rPr>
              <w:t>тов, строительных, экологических, санитарно-гигиеничес-</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4219" w:type="dxa"/>
            <w:tcBorders>
              <w:left w:val="single" w:color="00000A" w:sz="8" w:space="0"/>
              <w:right w:val="single" w:color="00000A" w:sz="8" w:space="0"/>
            </w:tcBorders>
            <w:shd w:val="clear" w:color="auto" w:fill="auto"/>
            <w:vAlign w:val="bottom"/>
          </w:tcPr>
          <w:p>
            <w:pPr>
              <w:rPr>
                <w:sz w:val="21"/>
                <w:szCs w:val="21"/>
              </w:rPr>
            </w:pPr>
          </w:p>
        </w:tc>
        <w:tc>
          <w:tcPr>
            <w:tcW w:w="5879" w:type="dxa"/>
            <w:tcBorders>
              <w:right w:val="single" w:color="00000A" w:sz="8" w:space="0"/>
            </w:tcBorders>
            <w:shd w:val="clear" w:color="auto" w:fill="auto"/>
            <w:vAlign w:val="bottom"/>
          </w:tcPr>
          <w:p>
            <w:pPr>
              <w:spacing w:line="249" w:lineRule="exact"/>
              <w:ind w:left="220"/>
              <w:rPr>
                <w:sz w:val="21"/>
                <w:szCs w:val="21"/>
              </w:rPr>
            </w:pPr>
            <w:r>
              <w:rPr>
                <w:rFonts w:eastAsia="Times New Roman"/>
              </w:rPr>
              <w:t>ких, противопожарных и иных правил и нормативов;</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4219" w:type="dxa"/>
            <w:tcBorders>
              <w:left w:val="single" w:color="00000A" w:sz="8" w:space="0"/>
              <w:right w:val="single" w:color="00000A" w:sz="8" w:space="0"/>
            </w:tcBorders>
            <w:shd w:val="clear" w:color="auto" w:fill="auto"/>
            <w:vAlign w:val="bottom"/>
          </w:tcPr>
          <w:p/>
        </w:tc>
        <w:tc>
          <w:tcPr>
            <w:tcW w:w="5879" w:type="dxa"/>
            <w:tcBorders>
              <w:right w:val="single" w:color="00000A" w:sz="8" w:space="0"/>
            </w:tcBorders>
            <w:shd w:val="clear" w:color="auto" w:fill="auto"/>
            <w:vAlign w:val="bottom"/>
          </w:tcPr>
          <w:p>
            <w:pPr>
              <w:ind w:left="80"/>
            </w:pPr>
            <w:r>
              <w:rPr>
                <w:rFonts w:eastAsia="Times New Roman"/>
              </w:rPr>
              <w:t>- полевой земельный участок (за границами населенного</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4219" w:type="dxa"/>
            <w:tcBorders>
              <w:left w:val="single" w:color="00000A" w:sz="8" w:space="0"/>
              <w:right w:val="single" w:color="00000A" w:sz="8" w:space="0"/>
            </w:tcBorders>
            <w:shd w:val="clear" w:color="auto" w:fill="auto"/>
            <w:vAlign w:val="bottom"/>
          </w:tcPr>
          <w:p/>
        </w:tc>
        <w:tc>
          <w:tcPr>
            <w:tcW w:w="5879" w:type="dxa"/>
            <w:tcBorders>
              <w:right w:val="single" w:color="00000A" w:sz="8" w:space="0"/>
            </w:tcBorders>
            <w:shd w:val="clear" w:color="auto" w:fill="auto"/>
            <w:vAlign w:val="bottom"/>
          </w:tcPr>
          <w:p>
            <w:pPr>
              <w:ind w:left="220"/>
            </w:pPr>
            <w:r>
              <w:rPr>
                <w:rFonts w:eastAsia="Times New Roman"/>
              </w:rPr>
              <w:t>пункта) – используется исключительно для производства</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4219" w:type="dxa"/>
            <w:tcBorders>
              <w:left w:val="single" w:color="00000A" w:sz="8" w:space="0"/>
              <w:right w:val="single" w:color="00000A" w:sz="8" w:space="0"/>
            </w:tcBorders>
            <w:shd w:val="clear" w:color="auto" w:fill="auto"/>
            <w:vAlign w:val="bottom"/>
          </w:tcPr>
          <w:p/>
        </w:tc>
        <w:tc>
          <w:tcPr>
            <w:tcW w:w="5879" w:type="dxa"/>
            <w:tcBorders>
              <w:right w:val="single" w:color="00000A" w:sz="8" w:space="0"/>
            </w:tcBorders>
            <w:shd w:val="clear" w:color="auto" w:fill="auto"/>
            <w:vAlign w:val="bottom"/>
          </w:tcPr>
          <w:p>
            <w:pPr>
              <w:ind w:left="220"/>
            </w:pPr>
            <w:r>
              <w:rPr>
                <w:rFonts w:eastAsia="Times New Roman"/>
              </w:rPr>
              <w:t>сельскохозяйственной продукции без права возведения на</w:t>
            </w:r>
          </w:p>
        </w:tc>
        <w:tc>
          <w:tcPr>
            <w:tcW w:w="32" w:type="dxa"/>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421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5879" w:type="dxa"/>
            <w:tcBorders>
              <w:bottom w:val="single" w:color="00000A" w:sz="8" w:space="0"/>
              <w:right w:val="single" w:color="00000A" w:sz="8" w:space="0"/>
            </w:tcBorders>
            <w:shd w:val="clear" w:color="auto" w:fill="auto"/>
            <w:vAlign w:val="bottom"/>
          </w:tcPr>
          <w:p>
            <w:pPr>
              <w:ind w:left="220"/>
              <w:rPr>
                <w:sz w:val="23"/>
                <w:szCs w:val="23"/>
              </w:rPr>
            </w:pPr>
            <w:r>
              <w:rPr>
                <w:rFonts w:eastAsia="Times New Roman"/>
              </w:rPr>
              <w:t>нем зданий и строений.</w:t>
            </w:r>
          </w:p>
        </w:tc>
        <w:tc>
          <w:tcPr>
            <w:tcW w:w="32" w:type="dxa"/>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44" w:hRule="atLeast"/>
        </w:trPr>
        <w:tc>
          <w:tcPr>
            <w:tcW w:w="4219" w:type="dxa"/>
            <w:tcBorders>
              <w:left w:val="single" w:color="00000A" w:sz="8" w:space="0"/>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Предельные размеры земельных участков</w:t>
            </w:r>
          </w:p>
        </w:tc>
        <w:tc>
          <w:tcPr>
            <w:tcW w:w="5879" w:type="dxa"/>
            <w:tcBorders>
              <w:bottom w:val="single" w:color="00000A" w:sz="8" w:space="0"/>
              <w:right w:val="single" w:color="00000A" w:sz="8" w:space="0"/>
            </w:tcBorders>
            <w:shd w:val="clear" w:color="auto" w:fill="auto"/>
            <w:vAlign w:val="bottom"/>
          </w:tcPr>
          <w:p>
            <w:pPr>
              <w:spacing w:line="244" w:lineRule="exact"/>
              <w:ind w:left="80"/>
              <w:rPr>
                <w:sz w:val="21"/>
                <w:szCs w:val="21"/>
              </w:rPr>
            </w:pPr>
            <w:r>
              <w:rPr>
                <w:rFonts w:eastAsia="Times New Roman"/>
              </w:rPr>
              <w:t>В соответствии с земельным законодательством.</w:t>
            </w:r>
          </w:p>
        </w:tc>
        <w:tc>
          <w:tcPr>
            <w:tcW w:w="3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20" w:hRule="atLeast"/>
        </w:trPr>
        <w:tc>
          <w:tcPr>
            <w:tcW w:w="421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Расстояние от помещений (сооружений)</w:t>
            </w:r>
          </w:p>
        </w:tc>
        <w:tc>
          <w:tcPr>
            <w:tcW w:w="5879" w:type="dxa"/>
            <w:tcBorders>
              <w:right w:val="single" w:color="00000A" w:sz="8" w:space="0"/>
            </w:tcBorders>
            <w:shd w:val="clear" w:color="auto" w:fill="auto"/>
            <w:vAlign w:val="bottom"/>
          </w:tcPr>
          <w:p>
            <w:pPr>
              <w:spacing w:line="220" w:lineRule="exact"/>
              <w:ind w:left="80"/>
              <w:rPr>
                <w:sz w:val="19"/>
                <w:szCs w:val="19"/>
              </w:rPr>
            </w:pPr>
            <w:r>
              <w:rPr>
                <w:rFonts w:eastAsia="Times New Roman"/>
              </w:rPr>
              <w:t>По таблице 4.8 настоящих нормативов.</w:t>
            </w:r>
          </w:p>
        </w:tc>
        <w:tc>
          <w:tcPr>
            <w:tcW w:w="32"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4219" w:type="dxa"/>
            <w:tcBorders>
              <w:left w:val="single" w:color="00000A" w:sz="8" w:space="0"/>
              <w:right w:val="single" w:color="00000A" w:sz="8" w:space="0"/>
            </w:tcBorders>
            <w:shd w:val="clear" w:color="auto" w:fill="auto"/>
            <w:vAlign w:val="bottom"/>
          </w:tcPr>
          <w:p>
            <w:pPr>
              <w:ind w:left="100"/>
            </w:pPr>
            <w:r>
              <w:rPr>
                <w:rFonts w:eastAsia="Times New Roman"/>
              </w:rPr>
              <w:t>для содержания и разведения животных</w:t>
            </w:r>
          </w:p>
        </w:tc>
        <w:tc>
          <w:tcPr>
            <w:tcW w:w="5879" w:type="dxa"/>
            <w:tcBorders>
              <w:right w:val="single" w:color="00000A" w:sz="8" w:space="0"/>
            </w:tcBorders>
            <w:shd w:val="clear" w:color="auto" w:fill="auto"/>
            <w:vAlign w:val="bottom"/>
          </w:tcPr>
          <w:p/>
        </w:tc>
        <w:tc>
          <w:tcPr>
            <w:tcW w:w="32" w:type="dxa"/>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4219" w:type="dxa"/>
            <w:tcBorders>
              <w:left w:val="single" w:color="00000A" w:sz="8" w:space="0"/>
              <w:bottom w:val="single" w:color="00000A" w:sz="8" w:space="0"/>
              <w:right w:val="single" w:color="00000A" w:sz="8" w:space="0"/>
            </w:tcBorders>
            <w:shd w:val="clear" w:color="auto" w:fill="auto"/>
            <w:vAlign w:val="bottom"/>
          </w:tcPr>
          <w:p>
            <w:pPr>
              <w:ind w:left="100"/>
              <w:rPr>
                <w:sz w:val="23"/>
                <w:szCs w:val="23"/>
              </w:rPr>
            </w:pPr>
            <w:r>
              <w:rPr>
                <w:rFonts w:eastAsia="Times New Roman"/>
              </w:rPr>
              <w:t>до объектов жилой застройки</w:t>
            </w:r>
          </w:p>
        </w:tc>
        <w:tc>
          <w:tcPr>
            <w:tcW w:w="5879"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23"/>
                <w:szCs w:val="23"/>
              </w:rPr>
            </w:pPr>
          </w:p>
        </w:tc>
      </w:tr>
    </w:tbl>
    <w:p>
      <w:pPr>
        <w:spacing w:line="254" w:lineRule="exact"/>
        <w:rPr>
          <w:sz w:val="20"/>
          <w:szCs w:val="20"/>
        </w:rPr>
      </w:pPr>
    </w:p>
    <w:p>
      <w:pPr>
        <w:spacing w:line="254" w:lineRule="auto"/>
        <w:ind w:left="20" w:firstLine="710"/>
        <w:jc w:val="both"/>
        <w:rPr>
          <w:sz w:val="20"/>
          <w:szCs w:val="20"/>
        </w:rPr>
      </w:pPr>
      <w:r>
        <w:rPr>
          <w:rFonts w:eastAsia="Times New Roman"/>
          <w:sz w:val="24"/>
          <w:szCs w:val="24"/>
        </w:rPr>
        <w:t xml:space="preserve">10.6. Нормативные параметры и расчетные показатели градостроительного проектирова-ния </w:t>
      </w:r>
      <w:r>
        <w:rPr>
          <w:rFonts w:eastAsia="Times New Roman"/>
          <w:b/>
          <w:bCs/>
          <w:sz w:val="24"/>
          <w:szCs w:val="24"/>
        </w:rPr>
        <w:t>зон,</w:t>
      </w:r>
      <w:r>
        <w:rPr>
          <w:rFonts w:eastAsia="Times New Roman"/>
          <w:sz w:val="24"/>
          <w:szCs w:val="24"/>
        </w:rPr>
        <w:t xml:space="preserve"> </w:t>
      </w:r>
      <w:r>
        <w:rPr>
          <w:rFonts w:eastAsia="Times New Roman"/>
          <w:b/>
          <w:bCs/>
          <w:sz w:val="24"/>
          <w:szCs w:val="24"/>
        </w:rPr>
        <w:t>предназначенных для ведения крестьянского</w:t>
      </w:r>
      <w:r>
        <w:rPr>
          <w:rFonts w:eastAsia="Times New Roman"/>
          <w:sz w:val="24"/>
          <w:szCs w:val="24"/>
        </w:rPr>
        <w:t xml:space="preserve"> </w:t>
      </w:r>
      <w:r>
        <w:rPr>
          <w:rFonts w:eastAsia="Times New Roman"/>
          <w:b/>
          <w:bCs/>
          <w:sz w:val="24"/>
          <w:szCs w:val="24"/>
        </w:rPr>
        <w:t>(фермерского)</w:t>
      </w:r>
      <w:r>
        <w:rPr>
          <w:rFonts w:eastAsia="Times New Roman"/>
          <w:sz w:val="24"/>
          <w:szCs w:val="24"/>
        </w:rPr>
        <w:t xml:space="preserve"> </w:t>
      </w:r>
      <w:r>
        <w:rPr>
          <w:rFonts w:eastAsia="Times New Roman"/>
          <w:b/>
          <w:bCs/>
          <w:sz w:val="24"/>
          <w:szCs w:val="24"/>
        </w:rPr>
        <w:t>хозяйства,</w:t>
      </w:r>
      <w:r>
        <w:rPr>
          <w:rFonts w:eastAsia="Times New Roman"/>
          <w:sz w:val="24"/>
          <w:szCs w:val="24"/>
        </w:rPr>
        <w:t xml:space="preserve"> приведены в таблице 10.6.</w:t>
      </w:r>
    </w:p>
    <w:p>
      <w:pPr>
        <w:spacing w:line="224" w:lineRule="exact"/>
        <w:rPr>
          <w:sz w:val="20"/>
          <w:szCs w:val="20"/>
        </w:rPr>
      </w:pPr>
    </w:p>
    <w:tbl>
      <w:tblPr>
        <w:tblStyle w:val="19"/>
        <w:tblW w:w="10179" w:type="dxa"/>
        <w:tblInd w:w="10" w:type="dxa"/>
        <w:tblLayout w:type="fixed"/>
        <w:tblCellMar>
          <w:top w:w="0" w:type="dxa"/>
          <w:left w:w="0" w:type="dxa"/>
          <w:bottom w:w="0" w:type="dxa"/>
          <w:right w:w="0" w:type="dxa"/>
        </w:tblCellMar>
      </w:tblPr>
      <w:tblGrid>
        <w:gridCol w:w="4099"/>
        <w:gridCol w:w="6080"/>
      </w:tblGrid>
      <w:tr>
        <w:tblPrEx>
          <w:tblLayout w:type="fixed"/>
          <w:tblCellMar>
            <w:top w:w="0" w:type="dxa"/>
            <w:left w:w="0" w:type="dxa"/>
            <w:bottom w:w="0" w:type="dxa"/>
            <w:right w:w="0" w:type="dxa"/>
          </w:tblCellMar>
        </w:tblPrEx>
        <w:trPr>
          <w:trHeight w:val="298" w:hRule="atLeast"/>
        </w:trPr>
        <w:tc>
          <w:tcPr>
            <w:tcW w:w="4099" w:type="dxa"/>
            <w:tcBorders>
              <w:bottom w:val="single" w:color="00000A" w:sz="8" w:space="0"/>
            </w:tcBorders>
            <w:shd w:val="clear" w:color="auto" w:fill="auto"/>
            <w:vAlign w:val="bottom"/>
          </w:tcPr>
          <w:p>
            <w:pPr>
              <w:rPr>
                <w:sz w:val="24"/>
                <w:szCs w:val="24"/>
              </w:rPr>
            </w:pPr>
          </w:p>
        </w:tc>
        <w:tc>
          <w:tcPr>
            <w:tcW w:w="6080" w:type="dxa"/>
            <w:tcBorders>
              <w:bottom w:val="single" w:color="00000A" w:sz="8" w:space="0"/>
            </w:tcBorders>
            <w:shd w:val="clear" w:color="auto" w:fill="auto"/>
            <w:vAlign w:val="bottom"/>
          </w:tcPr>
          <w:p>
            <w:pPr>
              <w:ind w:left="4720"/>
            </w:pPr>
            <w:r>
              <w:rPr>
                <w:rFonts w:eastAsia="Times New Roman"/>
                <w:w w:val="98"/>
                <w:sz w:val="24"/>
                <w:szCs w:val="24"/>
              </w:rPr>
              <w:t>Таблица 10.6</w:t>
            </w:r>
          </w:p>
        </w:tc>
      </w:tr>
      <w:tr>
        <w:tblPrEx>
          <w:tblLayout w:type="fixed"/>
          <w:tblCellMar>
            <w:top w:w="0" w:type="dxa"/>
            <w:left w:w="0" w:type="dxa"/>
            <w:bottom w:w="0" w:type="dxa"/>
            <w:right w:w="0" w:type="dxa"/>
          </w:tblCellMar>
        </w:tblPrEx>
        <w:trPr>
          <w:trHeight w:val="294" w:hRule="atLeast"/>
        </w:trPr>
        <w:tc>
          <w:tcPr>
            <w:tcW w:w="4099" w:type="dxa"/>
            <w:tcBorders>
              <w:left w:val="single" w:color="00000A" w:sz="8" w:space="0"/>
              <w:bottom w:val="single" w:color="00000A" w:sz="8" w:space="0"/>
              <w:right w:val="single" w:color="00000A" w:sz="8" w:space="0"/>
            </w:tcBorders>
            <w:shd w:val="clear" w:color="auto" w:fill="auto"/>
            <w:vAlign w:val="bottom"/>
          </w:tcPr>
          <w:p>
            <w:pPr>
              <w:ind w:left="680"/>
              <w:rPr>
                <w:rFonts w:eastAsia="Times New Roman"/>
                <w:b/>
                <w:bCs/>
              </w:rPr>
            </w:pPr>
            <w:r>
              <w:rPr>
                <w:rFonts w:eastAsia="Times New Roman"/>
                <w:b/>
                <w:bCs/>
              </w:rPr>
              <w:t>Наименование показателей</w:t>
            </w:r>
          </w:p>
        </w:tc>
        <w:tc>
          <w:tcPr>
            <w:tcW w:w="6080" w:type="dxa"/>
            <w:tcBorders>
              <w:bottom w:val="single" w:color="00000A" w:sz="8" w:space="0"/>
              <w:right w:val="single" w:color="00000A" w:sz="8" w:space="0"/>
            </w:tcBorders>
            <w:shd w:val="clear" w:color="auto" w:fill="auto"/>
            <w:vAlign w:val="bottom"/>
          </w:tcPr>
          <w:p>
            <w:pPr>
              <w:ind w:left="500"/>
            </w:pPr>
            <w:r>
              <w:rPr>
                <w:rFonts w:eastAsia="Times New Roman"/>
                <w:b/>
                <w:bCs/>
              </w:rPr>
              <w:t>Нормативные параметры и расчетные показатели</w:t>
            </w:r>
          </w:p>
        </w:tc>
      </w:tr>
      <w:tr>
        <w:tblPrEx>
          <w:tblLayout w:type="fixed"/>
          <w:tblCellMar>
            <w:top w:w="0" w:type="dxa"/>
            <w:left w:w="0" w:type="dxa"/>
            <w:bottom w:w="0" w:type="dxa"/>
            <w:right w:w="0" w:type="dxa"/>
          </w:tblCellMar>
        </w:tblPrEx>
        <w:trPr>
          <w:trHeight w:val="228" w:hRule="atLeast"/>
        </w:trPr>
        <w:tc>
          <w:tcPr>
            <w:tcW w:w="4099" w:type="dxa"/>
            <w:tcBorders>
              <w:left w:val="single" w:color="00000A" w:sz="8" w:space="0"/>
              <w:right w:val="single" w:color="00000A" w:sz="8" w:space="0"/>
            </w:tcBorders>
            <w:shd w:val="clear" w:color="auto" w:fill="auto"/>
            <w:vAlign w:val="bottom"/>
          </w:tcPr>
          <w:p>
            <w:pPr>
              <w:spacing w:line="227" w:lineRule="exact"/>
              <w:ind w:left="120"/>
              <w:rPr>
                <w:rFonts w:eastAsia="Times New Roman"/>
              </w:rPr>
            </w:pPr>
            <w:r>
              <w:rPr>
                <w:rFonts w:eastAsia="Times New Roman"/>
              </w:rPr>
              <w:t>Выделение земельных участков для</w:t>
            </w:r>
          </w:p>
        </w:tc>
        <w:tc>
          <w:tcPr>
            <w:tcW w:w="6080" w:type="dxa"/>
            <w:tcBorders>
              <w:right w:val="single" w:color="00000A" w:sz="8" w:space="0"/>
            </w:tcBorders>
            <w:shd w:val="clear" w:color="auto" w:fill="auto"/>
            <w:vAlign w:val="bottom"/>
          </w:tcPr>
          <w:p>
            <w:pPr>
              <w:spacing w:line="227" w:lineRule="exact"/>
              <w:ind w:left="100"/>
            </w:pPr>
            <w:r>
              <w:rPr>
                <w:rFonts w:eastAsia="Times New Roman"/>
              </w:rPr>
              <w:t>Могут предоставляться и приобретаться земельные участки:</w:t>
            </w:r>
          </w:p>
        </w:tc>
      </w:tr>
      <w:tr>
        <w:tblPrEx>
          <w:tblLayout w:type="fixed"/>
          <w:tblCellMar>
            <w:top w:w="0" w:type="dxa"/>
            <w:left w:w="0" w:type="dxa"/>
            <w:bottom w:w="0" w:type="dxa"/>
            <w:right w:w="0" w:type="dxa"/>
          </w:tblCellMar>
        </w:tblPrEx>
        <w:trPr>
          <w:trHeight w:val="254" w:hRule="atLeast"/>
        </w:trPr>
        <w:tc>
          <w:tcPr>
            <w:tcW w:w="409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ведения крестьянского (фермерского)</w:t>
            </w:r>
          </w:p>
        </w:tc>
        <w:tc>
          <w:tcPr>
            <w:tcW w:w="6080" w:type="dxa"/>
            <w:tcBorders>
              <w:right w:val="single" w:color="00000A" w:sz="8" w:space="0"/>
            </w:tcBorders>
            <w:shd w:val="clear" w:color="auto" w:fill="auto"/>
            <w:vAlign w:val="bottom"/>
          </w:tcPr>
          <w:p>
            <w:pPr>
              <w:ind w:left="100"/>
            </w:pPr>
            <w:r>
              <w:rPr>
                <w:rFonts w:eastAsia="Times New Roman"/>
              </w:rPr>
              <w:t>- для осуществления фермерским хозяйством его деятельно-</w:t>
            </w:r>
          </w:p>
        </w:tc>
      </w:tr>
      <w:tr>
        <w:tblPrEx>
          <w:tblLayout w:type="fixed"/>
          <w:tblCellMar>
            <w:top w:w="0" w:type="dxa"/>
            <w:left w:w="0" w:type="dxa"/>
            <w:bottom w:w="0" w:type="dxa"/>
            <w:right w:w="0" w:type="dxa"/>
          </w:tblCellMar>
        </w:tblPrEx>
        <w:trPr>
          <w:trHeight w:val="254" w:hRule="atLeast"/>
        </w:trPr>
        <w:tc>
          <w:tcPr>
            <w:tcW w:w="409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хозяйства</w:t>
            </w:r>
          </w:p>
        </w:tc>
        <w:tc>
          <w:tcPr>
            <w:tcW w:w="6080" w:type="dxa"/>
            <w:tcBorders>
              <w:right w:val="single" w:color="00000A" w:sz="8" w:space="0"/>
            </w:tcBorders>
            <w:shd w:val="clear" w:color="auto" w:fill="auto"/>
            <w:vAlign w:val="bottom"/>
          </w:tcPr>
          <w:p>
            <w:pPr>
              <w:ind w:left="240"/>
            </w:pPr>
            <w:r>
              <w:rPr>
                <w:rFonts w:eastAsia="Times New Roman"/>
              </w:rPr>
              <w:t>сти – из земель сельскохозяйственного назначения;</w:t>
            </w:r>
          </w:p>
        </w:tc>
      </w:tr>
      <w:tr>
        <w:tblPrEx>
          <w:tblLayout w:type="fixed"/>
          <w:tblCellMar>
            <w:top w:w="0" w:type="dxa"/>
            <w:left w:w="0" w:type="dxa"/>
            <w:bottom w:w="0" w:type="dxa"/>
            <w:right w:w="0" w:type="dxa"/>
          </w:tblCellMar>
        </w:tblPrEx>
        <w:trPr>
          <w:trHeight w:val="250" w:hRule="atLeast"/>
        </w:trPr>
        <w:tc>
          <w:tcPr>
            <w:tcW w:w="4099" w:type="dxa"/>
            <w:tcBorders>
              <w:left w:val="single" w:color="00000A" w:sz="8" w:space="0"/>
              <w:right w:val="single" w:color="00000A" w:sz="8" w:space="0"/>
            </w:tcBorders>
            <w:shd w:val="clear" w:color="auto" w:fill="auto"/>
            <w:vAlign w:val="bottom"/>
          </w:tcPr>
          <w:p>
            <w:pPr>
              <w:rPr>
                <w:sz w:val="21"/>
                <w:szCs w:val="21"/>
              </w:rPr>
            </w:pPr>
          </w:p>
        </w:tc>
        <w:tc>
          <w:tcPr>
            <w:tcW w:w="6080" w:type="dxa"/>
            <w:tcBorders>
              <w:right w:val="single" w:color="00000A" w:sz="8" w:space="0"/>
            </w:tcBorders>
            <w:shd w:val="clear" w:color="auto" w:fill="auto"/>
            <w:vAlign w:val="bottom"/>
          </w:tcPr>
          <w:p>
            <w:pPr>
              <w:spacing w:line="249" w:lineRule="exact"/>
              <w:ind w:left="100"/>
            </w:pPr>
            <w:r>
              <w:rPr>
                <w:rFonts w:eastAsia="Times New Roman"/>
              </w:rPr>
              <w:t>- для строительства зданий, строений и сооружений, необхо-</w:t>
            </w:r>
          </w:p>
        </w:tc>
      </w:tr>
      <w:tr>
        <w:tblPrEx>
          <w:tblLayout w:type="fixed"/>
          <w:tblCellMar>
            <w:top w:w="0" w:type="dxa"/>
            <w:left w:w="0" w:type="dxa"/>
            <w:bottom w:w="0" w:type="dxa"/>
            <w:right w:w="0" w:type="dxa"/>
          </w:tblCellMar>
        </w:tblPrEx>
        <w:trPr>
          <w:trHeight w:val="254" w:hRule="atLeast"/>
        </w:trPr>
        <w:tc>
          <w:tcPr>
            <w:tcW w:w="4099" w:type="dxa"/>
            <w:tcBorders>
              <w:left w:val="single" w:color="00000A" w:sz="8" w:space="0"/>
              <w:right w:val="single" w:color="00000A" w:sz="8" w:space="0"/>
            </w:tcBorders>
            <w:shd w:val="clear" w:color="auto" w:fill="auto"/>
            <w:vAlign w:val="bottom"/>
          </w:tcPr>
          <w:p/>
        </w:tc>
        <w:tc>
          <w:tcPr>
            <w:tcW w:w="6080" w:type="dxa"/>
            <w:tcBorders>
              <w:right w:val="single" w:color="00000A" w:sz="8" w:space="0"/>
            </w:tcBorders>
            <w:shd w:val="clear" w:color="auto" w:fill="auto"/>
            <w:vAlign w:val="bottom"/>
          </w:tcPr>
          <w:p>
            <w:pPr>
              <w:ind w:left="240"/>
            </w:pPr>
            <w:r>
              <w:rPr>
                <w:rFonts w:eastAsia="Times New Roman"/>
              </w:rPr>
              <w:t>димых для осуществления деятельности – из земель сель-</w:t>
            </w:r>
          </w:p>
        </w:tc>
      </w:tr>
      <w:tr>
        <w:tblPrEx>
          <w:tblLayout w:type="fixed"/>
          <w:tblCellMar>
            <w:top w:w="0" w:type="dxa"/>
            <w:left w:w="0" w:type="dxa"/>
            <w:bottom w:w="0" w:type="dxa"/>
            <w:right w:w="0" w:type="dxa"/>
          </w:tblCellMar>
        </w:tblPrEx>
        <w:trPr>
          <w:trHeight w:val="279" w:hRule="atLeast"/>
        </w:trPr>
        <w:tc>
          <w:tcPr>
            <w:tcW w:w="409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080" w:type="dxa"/>
            <w:tcBorders>
              <w:bottom w:val="single" w:color="00000A" w:sz="8" w:space="0"/>
              <w:right w:val="single" w:color="00000A" w:sz="8" w:space="0"/>
            </w:tcBorders>
            <w:shd w:val="clear" w:color="auto" w:fill="auto"/>
            <w:vAlign w:val="bottom"/>
          </w:tcPr>
          <w:p>
            <w:pPr>
              <w:ind w:left="240"/>
            </w:pPr>
            <w:r>
              <w:rPr>
                <w:rFonts w:eastAsia="Times New Roman"/>
              </w:rPr>
              <w:t>скохозяйственного назначения и земель иных категорий</w:t>
            </w:r>
          </w:p>
        </w:tc>
      </w:tr>
      <w:tr>
        <w:tblPrEx>
          <w:tblLayout w:type="fixed"/>
          <w:tblCellMar>
            <w:top w:w="0" w:type="dxa"/>
            <w:left w:w="0" w:type="dxa"/>
            <w:bottom w:w="0" w:type="dxa"/>
            <w:right w:w="0" w:type="dxa"/>
          </w:tblCellMar>
        </w:tblPrEx>
        <w:trPr>
          <w:trHeight w:val="215" w:hRule="atLeast"/>
        </w:trPr>
        <w:tc>
          <w:tcPr>
            <w:tcW w:w="409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Основные виды деятельности</w:t>
            </w:r>
          </w:p>
        </w:tc>
        <w:tc>
          <w:tcPr>
            <w:tcW w:w="6080" w:type="dxa"/>
            <w:tcBorders>
              <w:right w:val="single" w:color="00000A" w:sz="8" w:space="0"/>
            </w:tcBorders>
            <w:shd w:val="clear" w:color="auto" w:fill="auto"/>
            <w:vAlign w:val="bottom"/>
          </w:tcPr>
          <w:p>
            <w:pPr>
              <w:spacing w:line="214" w:lineRule="exact"/>
              <w:ind w:left="100"/>
            </w:pPr>
            <w:r>
              <w:rPr>
                <w:rFonts w:eastAsia="Times New Roman"/>
              </w:rPr>
              <w:t>Производство и переработка сельскохозяйственной продук-</w:t>
            </w:r>
          </w:p>
        </w:tc>
      </w:tr>
      <w:tr>
        <w:tblPrEx>
          <w:tblLayout w:type="fixed"/>
          <w:tblCellMar>
            <w:top w:w="0" w:type="dxa"/>
            <w:left w:w="0" w:type="dxa"/>
            <w:bottom w:w="0" w:type="dxa"/>
            <w:right w:w="0" w:type="dxa"/>
          </w:tblCellMar>
        </w:tblPrEx>
        <w:trPr>
          <w:trHeight w:val="254" w:hRule="atLeast"/>
        </w:trPr>
        <w:tc>
          <w:tcPr>
            <w:tcW w:w="409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крестьянского (фермерского) хозяйства</w:t>
            </w:r>
          </w:p>
        </w:tc>
        <w:tc>
          <w:tcPr>
            <w:tcW w:w="6080" w:type="dxa"/>
            <w:tcBorders>
              <w:right w:val="single" w:color="00000A" w:sz="8" w:space="0"/>
            </w:tcBorders>
            <w:shd w:val="clear" w:color="auto" w:fill="auto"/>
            <w:vAlign w:val="bottom"/>
          </w:tcPr>
          <w:p>
            <w:pPr>
              <w:ind w:left="100"/>
            </w:pPr>
            <w:r>
              <w:rPr>
                <w:rFonts w:eastAsia="Times New Roman"/>
              </w:rPr>
              <w:t>ции, транспортировка, хранение и реализация сельскохозяй-</w:t>
            </w:r>
          </w:p>
        </w:tc>
      </w:tr>
      <w:tr>
        <w:tblPrEx>
          <w:tblLayout w:type="fixed"/>
          <w:tblCellMar>
            <w:top w:w="0" w:type="dxa"/>
            <w:left w:w="0" w:type="dxa"/>
            <w:bottom w:w="0" w:type="dxa"/>
            <w:right w:w="0" w:type="dxa"/>
          </w:tblCellMar>
        </w:tblPrEx>
        <w:trPr>
          <w:trHeight w:val="279" w:hRule="atLeast"/>
        </w:trPr>
        <w:tc>
          <w:tcPr>
            <w:tcW w:w="409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080" w:type="dxa"/>
            <w:tcBorders>
              <w:bottom w:val="single" w:color="00000A" w:sz="8" w:space="0"/>
              <w:right w:val="single" w:color="00000A" w:sz="8" w:space="0"/>
            </w:tcBorders>
            <w:shd w:val="clear" w:color="auto" w:fill="auto"/>
            <w:vAlign w:val="bottom"/>
          </w:tcPr>
          <w:p>
            <w:pPr>
              <w:ind w:left="100"/>
            </w:pPr>
            <w:r>
              <w:rPr>
                <w:rFonts w:eastAsia="Times New Roman"/>
              </w:rPr>
              <w:t>ственной продукции собственного производства.</w:t>
            </w:r>
          </w:p>
        </w:tc>
      </w:tr>
      <w:tr>
        <w:tblPrEx>
          <w:tblLayout w:type="fixed"/>
          <w:tblCellMar>
            <w:top w:w="0" w:type="dxa"/>
            <w:left w:w="0" w:type="dxa"/>
            <w:bottom w:w="0" w:type="dxa"/>
            <w:right w:w="0" w:type="dxa"/>
          </w:tblCellMar>
        </w:tblPrEx>
        <w:trPr>
          <w:trHeight w:val="244" w:hRule="atLeast"/>
        </w:trPr>
        <w:tc>
          <w:tcPr>
            <w:tcW w:w="409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rPr>
            </w:pPr>
            <w:r>
              <w:rPr>
                <w:rFonts w:eastAsia="Times New Roman"/>
                <w:w w:val="99"/>
              </w:rPr>
              <w:t>Предельные размеры земельных участков</w:t>
            </w:r>
          </w:p>
        </w:tc>
        <w:tc>
          <w:tcPr>
            <w:tcW w:w="6080" w:type="dxa"/>
            <w:tcBorders>
              <w:bottom w:val="single" w:color="00000A" w:sz="8" w:space="0"/>
              <w:right w:val="single" w:color="00000A" w:sz="8" w:space="0"/>
            </w:tcBorders>
            <w:shd w:val="clear" w:color="auto" w:fill="auto"/>
            <w:vAlign w:val="bottom"/>
          </w:tcPr>
          <w:p>
            <w:pPr>
              <w:spacing w:line="244" w:lineRule="exact"/>
              <w:ind w:left="100"/>
            </w:pPr>
            <w:r>
              <w:rPr>
                <w:rFonts w:eastAsia="Times New Roman"/>
              </w:rPr>
              <w:t>В соответствии с земельным законодательством.</w:t>
            </w:r>
          </w:p>
        </w:tc>
      </w:tr>
      <w:tr>
        <w:tblPrEx>
          <w:tblLayout w:type="fixed"/>
          <w:tblCellMar>
            <w:top w:w="0" w:type="dxa"/>
            <w:left w:w="0" w:type="dxa"/>
            <w:bottom w:w="0" w:type="dxa"/>
            <w:right w:w="0" w:type="dxa"/>
          </w:tblCellMar>
        </w:tblPrEx>
        <w:trPr>
          <w:trHeight w:val="215" w:hRule="atLeast"/>
        </w:trPr>
        <w:tc>
          <w:tcPr>
            <w:tcW w:w="409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Показатели минимальной плотности</w:t>
            </w:r>
          </w:p>
        </w:tc>
        <w:tc>
          <w:tcPr>
            <w:tcW w:w="6080" w:type="dxa"/>
            <w:tcBorders>
              <w:right w:val="single" w:color="00000A" w:sz="8" w:space="0"/>
            </w:tcBorders>
            <w:shd w:val="clear" w:color="auto" w:fill="auto"/>
            <w:vAlign w:val="bottom"/>
          </w:tcPr>
          <w:p>
            <w:pPr>
              <w:spacing w:line="214" w:lineRule="exact"/>
              <w:ind w:left="100"/>
            </w:pPr>
            <w:r>
              <w:rPr>
                <w:rFonts w:eastAsia="Times New Roman"/>
              </w:rPr>
              <w:t>В соответствии с приложением В СП 19.13330.2011.</w:t>
            </w:r>
          </w:p>
        </w:tc>
      </w:tr>
      <w:tr>
        <w:tblPrEx>
          <w:tblLayout w:type="fixed"/>
          <w:tblCellMar>
            <w:top w:w="0" w:type="dxa"/>
            <w:left w:w="0" w:type="dxa"/>
            <w:bottom w:w="0" w:type="dxa"/>
            <w:right w:w="0" w:type="dxa"/>
          </w:tblCellMar>
        </w:tblPrEx>
        <w:trPr>
          <w:trHeight w:val="279" w:hRule="atLeast"/>
        </w:trPr>
        <w:tc>
          <w:tcPr>
            <w:tcW w:w="409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застройки</w:t>
            </w:r>
          </w:p>
        </w:tc>
        <w:tc>
          <w:tcPr>
            <w:tcW w:w="6080" w:type="dxa"/>
            <w:tcBorders>
              <w:bottom w:val="single" w:color="00000A" w:sz="8" w:space="0"/>
              <w:right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44" w:hRule="atLeast"/>
        </w:trPr>
        <w:tc>
          <w:tcPr>
            <w:tcW w:w="409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rPr>
            </w:pPr>
            <w:r>
              <w:rPr>
                <w:rFonts w:eastAsia="Times New Roman"/>
              </w:rPr>
              <w:t>Размеры санитарно-защитных зон</w:t>
            </w:r>
          </w:p>
        </w:tc>
        <w:tc>
          <w:tcPr>
            <w:tcW w:w="6080" w:type="dxa"/>
            <w:tcBorders>
              <w:bottom w:val="single" w:color="00000A" w:sz="8" w:space="0"/>
              <w:right w:val="single" w:color="00000A" w:sz="8" w:space="0"/>
            </w:tcBorders>
            <w:shd w:val="clear" w:color="auto" w:fill="auto"/>
            <w:vAlign w:val="bottom"/>
          </w:tcPr>
          <w:p>
            <w:pPr>
              <w:spacing w:line="244" w:lineRule="exact"/>
              <w:ind w:left="100"/>
            </w:pPr>
            <w:r>
              <w:rPr>
                <w:rFonts w:eastAsia="Times New Roman"/>
              </w:rPr>
              <w:t>В соответствии с СанПиН 2.2.1/2.1.1.1200-03.</w:t>
            </w:r>
          </w:p>
        </w:tc>
      </w:tr>
    </w:tbl>
    <w:p>
      <w:pPr>
        <w:spacing w:line="200" w:lineRule="exact"/>
        <w:rPr>
          <w:sz w:val="20"/>
          <w:szCs w:val="20"/>
        </w:rPr>
      </w:pPr>
    </w:p>
    <w:p>
      <w:pPr>
        <w:spacing w:line="328" w:lineRule="exact"/>
        <w:rPr>
          <w:sz w:val="20"/>
          <w:szCs w:val="20"/>
        </w:rPr>
      </w:pPr>
    </w:p>
    <w:p>
      <w:pPr>
        <w:numPr>
          <w:ilvl w:val="0"/>
          <w:numId w:val="98"/>
        </w:numPr>
        <w:tabs>
          <w:tab w:val="left" w:pos="0"/>
          <w:tab w:val="left" w:pos="1162"/>
        </w:tabs>
        <w:spacing w:line="276" w:lineRule="auto"/>
        <w:ind w:left="20"/>
        <w:rPr>
          <w:sz w:val="20"/>
          <w:szCs w:val="20"/>
        </w:rPr>
      </w:pPr>
      <w:r>
        <w:rPr>
          <w:rFonts w:eastAsia="Times New Roman"/>
          <w:b/>
          <w:bCs/>
          <w:sz w:val="24"/>
          <w:szCs w:val="24"/>
        </w:rPr>
        <w:t>НОРМАТИВЫ ГРАДОСТРОИТЕЛЬНОГО ПРОЕКТИРОВАНИЯ ЗОН ОСОБО ОХРАНЯЕМЫХ ТЕРРИТОРИЙ</w:t>
      </w:r>
    </w:p>
    <w:p>
      <w:pPr>
        <w:spacing w:line="193" w:lineRule="exact"/>
        <w:rPr>
          <w:sz w:val="20"/>
          <w:szCs w:val="20"/>
        </w:rPr>
      </w:pPr>
    </w:p>
    <w:p>
      <w:pPr>
        <w:ind w:left="720"/>
        <w:rPr>
          <w:sz w:val="20"/>
          <w:szCs w:val="20"/>
        </w:rPr>
      </w:pPr>
      <w:r>
        <w:rPr>
          <w:rFonts w:eastAsia="Times New Roman"/>
          <w:b/>
          <w:bCs/>
          <w:sz w:val="24"/>
          <w:szCs w:val="24"/>
        </w:rPr>
        <w:t>11.1. Особо охраняемые природные территории</w:t>
      </w:r>
    </w:p>
    <w:p>
      <w:pPr>
        <w:spacing w:line="275" w:lineRule="exact"/>
        <w:rPr>
          <w:sz w:val="20"/>
          <w:szCs w:val="20"/>
        </w:rPr>
      </w:pPr>
    </w:p>
    <w:p>
      <w:pPr>
        <w:spacing w:line="244" w:lineRule="auto"/>
        <w:ind w:left="20" w:firstLine="720"/>
        <w:jc w:val="both"/>
        <w:rPr>
          <w:sz w:val="20"/>
          <w:szCs w:val="20"/>
        </w:rPr>
      </w:pPr>
      <w:r>
        <w:rPr>
          <w:rFonts w:eastAsia="Times New Roman"/>
          <w:sz w:val="24"/>
          <w:szCs w:val="24"/>
        </w:rPr>
        <w:t>11.1.1.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 отнесены к вопросам местного значения, которые решают органы местного самоуправ-</w:t>
      </w:r>
      <w:r>
        <w:rPr>
          <w:sz w:val="24"/>
          <w:szCs w:val="24"/>
        </w:rPr>
        <w:t>ления Никольского муниципального</w:t>
      </w:r>
      <w:r>
        <w:rPr>
          <w:rFonts w:eastAsia="Times New Roman"/>
          <w:sz w:val="24"/>
          <w:szCs w:val="24"/>
        </w:rPr>
        <w:t xml:space="preserve">  района на территории сельского</w:t>
      </w:r>
      <w:r>
        <w:rPr>
          <w:rFonts w:eastAsia="Times New Roman"/>
          <w:b/>
          <w:sz w:val="24"/>
          <w:szCs w:val="24"/>
        </w:rPr>
        <w:t xml:space="preserve"> </w:t>
      </w:r>
      <w:r>
        <w:rPr>
          <w:rFonts w:eastAsia="Times New Roman"/>
          <w:sz w:val="24"/>
          <w:szCs w:val="24"/>
        </w:rPr>
        <w:t>поселения Никольское, входящего в его состав.</w:t>
      </w:r>
    </w:p>
    <w:p>
      <w:pPr>
        <w:spacing w:line="2" w:lineRule="exact"/>
        <w:rPr>
          <w:sz w:val="20"/>
          <w:szCs w:val="20"/>
        </w:rPr>
      </w:pPr>
    </w:p>
    <w:p>
      <w:pPr>
        <w:spacing w:line="237" w:lineRule="auto"/>
        <w:ind w:left="20" w:firstLine="710"/>
        <w:jc w:val="both"/>
        <w:rPr>
          <w:rFonts w:eastAsia="Times New Roman"/>
          <w:sz w:val="24"/>
          <w:szCs w:val="24"/>
        </w:rPr>
      </w:pPr>
      <w:r>
        <w:rPr>
          <w:rFonts w:eastAsia="Times New Roman"/>
          <w:sz w:val="24"/>
          <w:szCs w:val="24"/>
        </w:rPr>
        <w:t>Таким образом, особо охраняемые природные территории местного значения, расположен-ные в границах сельского поселения Никольское, относятся к полномочиям органов местного самоуправления Никольского  муниципального района Вологодской области.</w:t>
      </w:r>
    </w:p>
    <w:p>
      <w:pPr>
        <w:spacing w:line="1" w:lineRule="exact"/>
        <w:rPr>
          <w:rFonts w:eastAsia="Times New Roman"/>
          <w:sz w:val="24"/>
          <w:szCs w:val="24"/>
        </w:rPr>
      </w:pPr>
    </w:p>
    <w:p>
      <w:pPr>
        <w:ind w:left="720"/>
      </w:pPr>
      <w:r>
        <w:rPr>
          <w:rFonts w:eastAsia="Times New Roman"/>
          <w:sz w:val="24"/>
          <w:szCs w:val="24"/>
        </w:rPr>
        <w:t>11.1.2. Расчетные показатели минимально допустимого уровня обеспеченности и макси-</w:t>
      </w:r>
    </w:p>
    <w:p>
      <w:pPr>
        <w:spacing w:line="254" w:lineRule="auto"/>
        <w:jc w:val="both"/>
        <w:rPr>
          <w:sz w:val="20"/>
          <w:szCs w:val="20"/>
        </w:rPr>
      </w:pPr>
      <w:r>
        <w:rPr>
          <w:rFonts w:eastAsia="Times New Roman"/>
          <w:sz w:val="24"/>
          <w:szCs w:val="24"/>
        </w:rPr>
        <w:t>мально допустимого уровня территориальной доступности особо охраняемых природных терри-торий местного значения для населения не нормируются.</w:t>
      </w:r>
    </w:p>
    <w:p>
      <w:pPr>
        <w:spacing w:line="2" w:lineRule="exact"/>
        <w:rPr>
          <w:sz w:val="20"/>
          <w:szCs w:val="20"/>
        </w:rPr>
      </w:pPr>
    </w:p>
    <w:p>
      <w:pPr>
        <w:spacing w:line="235" w:lineRule="auto"/>
        <w:ind w:firstLine="710"/>
        <w:jc w:val="both"/>
        <w:rPr>
          <w:sz w:val="20"/>
          <w:szCs w:val="20"/>
        </w:rPr>
      </w:pPr>
      <w:r>
        <w:rPr>
          <w:rFonts w:eastAsia="Times New Roman"/>
          <w:sz w:val="24"/>
          <w:szCs w:val="24"/>
        </w:rPr>
        <w:t xml:space="preserve">На </w:t>
      </w:r>
      <w:r>
        <w:rPr>
          <w:sz w:val="24"/>
          <w:szCs w:val="24"/>
        </w:rPr>
        <w:t>территории сельского поселения</w:t>
      </w:r>
      <w:r>
        <w:rPr>
          <w:rFonts w:eastAsia="Times New Roman"/>
          <w:sz w:val="24"/>
          <w:szCs w:val="24"/>
        </w:rPr>
        <w:t xml:space="preserve"> Никольское отсутствуют особо охраняемые природные территории местного значения.</w:t>
      </w:r>
    </w:p>
    <w:p>
      <w:pPr>
        <w:spacing w:line="2" w:lineRule="exact"/>
        <w:rPr>
          <w:sz w:val="20"/>
          <w:szCs w:val="20"/>
        </w:rPr>
      </w:pPr>
    </w:p>
    <w:p>
      <w:pPr>
        <w:spacing w:line="237" w:lineRule="auto"/>
        <w:ind w:firstLine="710"/>
        <w:jc w:val="both"/>
        <w:rPr>
          <w:sz w:val="20"/>
          <w:szCs w:val="20"/>
        </w:rPr>
      </w:pPr>
      <w:r>
        <w:rPr>
          <w:rFonts w:eastAsia="Times New Roman"/>
          <w:sz w:val="24"/>
          <w:szCs w:val="24"/>
        </w:rPr>
        <w:t xml:space="preserve">11.1.3. При подготовке документов территориального планирования и документации по планировке поселений следует учитывать </w:t>
      </w:r>
      <w:r>
        <w:rPr>
          <w:sz w:val="24"/>
          <w:szCs w:val="24"/>
        </w:rPr>
        <w:t>расположенный в Никольском муниципальном</w:t>
      </w:r>
      <w:r>
        <w:rPr>
          <w:rFonts w:eastAsia="Times New Roman"/>
          <w:sz w:val="24"/>
          <w:szCs w:val="24"/>
        </w:rPr>
        <w:t xml:space="preserve"> районе государственный природный комплексный (ландшафтный) заказник …….</w:t>
      </w:r>
    </w:p>
    <w:p>
      <w:pPr>
        <w:spacing w:line="237" w:lineRule="exact"/>
        <w:rPr>
          <w:sz w:val="20"/>
          <w:szCs w:val="20"/>
        </w:rPr>
      </w:pPr>
    </w:p>
    <w:p>
      <w:pPr>
        <w:ind w:left="720"/>
        <w:rPr>
          <w:sz w:val="20"/>
          <w:szCs w:val="20"/>
        </w:rPr>
      </w:pPr>
      <w:r>
        <w:rPr>
          <w:rFonts w:eastAsia="Times New Roman"/>
          <w:b/>
          <w:bCs/>
          <w:sz w:val="24"/>
          <w:szCs w:val="24"/>
        </w:rPr>
        <w:t>11.2. Нормативные параметры охраны объектов культурного наследия</w:t>
      </w:r>
    </w:p>
    <w:p>
      <w:pPr>
        <w:spacing w:line="275" w:lineRule="exact"/>
        <w:rPr>
          <w:sz w:val="20"/>
          <w:szCs w:val="20"/>
        </w:rPr>
      </w:pPr>
    </w:p>
    <w:p>
      <w:pPr>
        <w:spacing w:line="242" w:lineRule="auto"/>
        <w:ind w:firstLine="720"/>
        <w:jc w:val="both"/>
        <w:rPr>
          <w:sz w:val="20"/>
          <w:szCs w:val="20"/>
        </w:rPr>
      </w:pPr>
      <w:r>
        <w:rPr>
          <w:rFonts w:eastAsia="Times New Roman"/>
          <w:sz w:val="24"/>
          <w:szCs w:val="24"/>
        </w:rPr>
        <w:t xml:space="preserve">11.2.1.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отнесены к вопросам местного значения, которые ре-шают органы местного </w:t>
      </w:r>
      <w:r>
        <w:rPr>
          <w:sz w:val="24"/>
          <w:szCs w:val="24"/>
        </w:rPr>
        <w:t>самоуправления Никольского муниципального</w:t>
      </w:r>
      <w:r>
        <w:rPr>
          <w:rFonts w:eastAsia="Times New Roman"/>
          <w:sz w:val="24"/>
          <w:szCs w:val="24"/>
        </w:rPr>
        <w:t xml:space="preserve"> района на территории </w:t>
      </w:r>
      <w:r>
        <w:rPr>
          <w:sz w:val="24"/>
          <w:szCs w:val="24"/>
        </w:rPr>
        <w:t>сельского  поселения Никольское</w:t>
      </w:r>
      <w:r>
        <w:rPr>
          <w:rFonts w:eastAsia="Times New Roman"/>
          <w:sz w:val="24"/>
          <w:szCs w:val="24"/>
        </w:rPr>
        <w:t>, входящего в его состав.</w:t>
      </w:r>
    </w:p>
    <w:p>
      <w:pPr>
        <w:spacing w:line="2" w:lineRule="exact"/>
        <w:rPr>
          <w:sz w:val="20"/>
          <w:szCs w:val="20"/>
        </w:rPr>
      </w:pPr>
    </w:p>
    <w:p>
      <w:pPr>
        <w:spacing w:line="237" w:lineRule="auto"/>
        <w:ind w:firstLine="710"/>
        <w:jc w:val="both"/>
        <w:rPr>
          <w:sz w:val="24"/>
          <w:szCs w:val="24"/>
        </w:rPr>
      </w:pPr>
      <w:r>
        <w:rPr>
          <w:rFonts w:eastAsia="Times New Roman"/>
          <w:sz w:val="24"/>
          <w:szCs w:val="24"/>
        </w:rPr>
        <w:t xml:space="preserve">Таким образом, объекты культурного наследия местного (муниципального) значения, рас-положенные в </w:t>
      </w:r>
      <w:r>
        <w:rPr>
          <w:sz w:val="24"/>
          <w:szCs w:val="24"/>
        </w:rPr>
        <w:t>границах сельского поселения</w:t>
      </w:r>
      <w:r>
        <w:rPr>
          <w:rFonts w:eastAsia="Times New Roman"/>
          <w:sz w:val="24"/>
          <w:szCs w:val="24"/>
        </w:rPr>
        <w:t xml:space="preserve"> Никольское, относятся к полномочиям органов местного </w:t>
      </w:r>
      <w:r>
        <w:rPr>
          <w:sz w:val="24"/>
          <w:szCs w:val="24"/>
        </w:rPr>
        <w:t>самоуправления Никольского муниципального района Вологодской области.</w:t>
      </w:r>
    </w:p>
    <w:p>
      <w:pPr>
        <w:spacing w:line="1" w:lineRule="exact"/>
        <w:rPr>
          <w:sz w:val="24"/>
          <w:szCs w:val="24"/>
        </w:rPr>
      </w:pPr>
    </w:p>
    <w:p>
      <w:pPr>
        <w:spacing w:line="237" w:lineRule="auto"/>
        <w:ind w:firstLine="710"/>
        <w:jc w:val="both"/>
        <w:rPr>
          <w:sz w:val="24"/>
          <w:szCs w:val="24"/>
        </w:rPr>
      </w:pPr>
      <w:r>
        <w:rPr>
          <w:sz w:val="24"/>
          <w:szCs w:val="24"/>
        </w:rPr>
        <w:t>11.2.2. Расчетные показатели минимально допустимого уровня обеспеченности и макси-мально допустимого уровня территориальной доступности объектов культурного наследия (па-мятников истории и культуры) местного значения для населения не нормируются.</w:t>
      </w:r>
    </w:p>
    <w:p>
      <w:pPr>
        <w:spacing w:line="1" w:lineRule="exact"/>
        <w:rPr>
          <w:sz w:val="24"/>
          <w:szCs w:val="24"/>
        </w:rPr>
      </w:pPr>
    </w:p>
    <w:p>
      <w:pPr>
        <w:spacing w:line="235" w:lineRule="auto"/>
        <w:ind w:right="20" w:firstLine="710"/>
        <w:jc w:val="both"/>
        <w:rPr>
          <w:sz w:val="20"/>
          <w:szCs w:val="20"/>
        </w:rPr>
      </w:pPr>
      <w:r>
        <w:rPr>
          <w:sz w:val="24"/>
          <w:szCs w:val="24"/>
        </w:rPr>
        <w:t>На территории сельского поселения Никольское отсутствуют объекты культурного наследия местного (муниципального</w:t>
      </w:r>
      <w:r>
        <w:rPr>
          <w:rFonts w:eastAsia="Times New Roman"/>
          <w:sz w:val="24"/>
          <w:szCs w:val="24"/>
        </w:rPr>
        <w:t>) значения.</w:t>
      </w:r>
    </w:p>
    <w:p>
      <w:pPr>
        <w:spacing w:line="2" w:lineRule="exact"/>
        <w:rPr>
          <w:sz w:val="20"/>
          <w:szCs w:val="20"/>
        </w:rPr>
      </w:pPr>
    </w:p>
    <w:p>
      <w:pPr>
        <w:spacing w:line="237" w:lineRule="auto"/>
        <w:ind w:firstLine="710"/>
        <w:jc w:val="both"/>
        <w:rPr>
          <w:sz w:val="20"/>
          <w:szCs w:val="20"/>
        </w:rPr>
      </w:pPr>
      <w:r>
        <w:rPr>
          <w:rFonts w:eastAsia="Times New Roman"/>
          <w:sz w:val="24"/>
          <w:szCs w:val="24"/>
        </w:rPr>
        <w:t>11.2.3. При подготовке документов территориального планирования и документации по планировке территории следует учитывать наличие на территории поселений объектов культурного наследия федерального и регионального значения, а также требования законодательства об охране объектов культурного наследия (памятников истории и культуры) народов Российской Федерации.</w:t>
      </w:r>
    </w:p>
    <w:p>
      <w:pPr>
        <w:spacing w:line="4" w:lineRule="exact"/>
        <w:rPr>
          <w:sz w:val="20"/>
          <w:szCs w:val="20"/>
        </w:rPr>
      </w:pPr>
    </w:p>
    <w:p>
      <w:pPr>
        <w:spacing w:line="237" w:lineRule="auto"/>
        <w:ind w:firstLine="709"/>
        <w:jc w:val="both"/>
        <w:rPr>
          <w:sz w:val="20"/>
          <w:szCs w:val="20"/>
        </w:rPr>
      </w:pPr>
      <w:r>
        <w:rPr>
          <w:sz w:val="24"/>
          <w:szCs w:val="24"/>
        </w:rPr>
        <w:t>Вопросы сохранения объектов культурного наследия (памятников истории и культуры) регулируются Федеральным законом от 25.06.2002 № 73-ФЗ «Об объектах культурного наследия (памятниках истории и культуры) народов Российской Федерации» и Законом Вологодской области от 16.03.2015 N 3601-ОЗ «О сохранении, использовании, популяризации и государственной охране объектов культурного наследия (памятников истории и культуры), находящихся на территории Вологодской области».</w:t>
      </w:r>
    </w:p>
    <w:p>
      <w:pPr>
        <w:spacing w:line="3" w:lineRule="exact"/>
        <w:rPr>
          <w:sz w:val="20"/>
          <w:szCs w:val="20"/>
        </w:rPr>
      </w:pPr>
    </w:p>
    <w:p>
      <w:pPr>
        <w:spacing w:line="237" w:lineRule="auto"/>
        <w:ind w:firstLine="710"/>
        <w:jc w:val="both"/>
        <w:rPr>
          <w:sz w:val="20"/>
          <w:szCs w:val="20"/>
        </w:rPr>
      </w:pPr>
      <w:r>
        <w:rPr>
          <w:rFonts w:eastAsia="Times New Roman"/>
          <w:sz w:val="24"/>
          <w:szCs w:val="24"/>
        </w:rPr>
        <w:t>11.2.4.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pPr>
        <w:spacing w:line="4" w:lineRule="exact"/>
        <w:rPr>
          <w:sz w:val="20"/>
          <w:szCs w:val="20"/>
        </w:rPr>
      </w:pPr>
    </w:p>
    <w:p>
      <w:pPr>
        <w:ind w:right="20" w:firstLine="710"/>
        <w:jc w:val="both"/>
        <w:rPr>
          <w:rFonts w:eastAsia="Times New Roman"/>
          <w:sz w:val="24"/>
          <w:szCs w:val="24"/>
        </w:rPr>
      </w:pPr>
      <w:r>
        <w:rPr>
          <w:rFonts w:eastAsia="Times New Roman"/>
          <w:sz w:val="24"/>
          <w:szCs w:val="24"/>
        </w:rPr>
        <w:t>Границы территории объекта культурного наследия могут не совпадать с границами суще-ствующих земельных участков.</w:t>
      </w:r>
    </w:p>
    <w:p>
      <w:pPr>
        <w:numPr>
          <w:ilvl w:val="0"/>
          <w:numId w:val="99"/>
        </w:numPr>
        <w:tabs>
          <w:tab w:val="left" w:pos="0"/>
          <w:tab w:val="left" w:pos="946"/>
        </w:tabs>
        <w:spacing w:line="235" w:lineRule="auto"/>
        <w:ind w:left="0" w:firstLine="714"/>
        <w:rPr>
          <w:rFonts w:eastAsia="Times New Roman"/>
          <w:sz w:val="24"/>
          <w:szCs w:val="24"/>
        </w:rPr>
      </w:pPr>
      <w:r>
        <w:rPr>
          <w:rFonts w:eastAsia="Times New Roman"/>
          <w:sz w:val="24"/>
          <w:szCs w:val="24"/>
        </w:rPr>
        <w:t>границах территории объекта культурного наследия могут находиться земли, в отноше-нии которых не проведен государственный кадастровый учет.</w:t>
      </w:r>
    </w:p>
    <w:p>
      <w:pPr>
        <w:spacing w:line="2" w:lineRule="exact"/>
        <w:rPr>
          <w:rFonts w:eastAsia="Times New Roman"/>
          <w:sz w:val="24"/>
          <w:szCs w:val="24"/>
        </w:rPr>
      </w:pPr>
    </w:p>
    <w:p>
      <w:pPr>
        <w:spacing w:line="237" w:lineRule="auto"/>
        <w:ind w:firstLine="710"/>
        <w:jc w:val="both"/>
        <w:rPr>
          <w:rFonts w:eastAsia="Times New Roman"/>
          <w:sz w:val="24"/>
          <w:szCs w:val="24"/>
        </w:rPr>
      </w:pPr>
      <w:r>
        <w:rPr>
          <w:rFonts w:eastAsia="Times New Roman"/>
          <w:sz w:val="24"/>
          <w:szCs w:val="24"/>
        </w:rPr>
        <w:t>11.2.5.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pPr>
        <w:spacing w:line="254" w:lineRule="auto"/>
        <w:ind w:left="20" w:right="20" w:firstLine="710"/>
        <w:jc w:val="both"/>
        <w:rPr>
          <w:rFonts w:eastAsia="Times New Roman"/>
          <w:sz w:val="24"/>
          <w:szCs w:val="24"/>
        </w:rPr>
      </w:pPr>
      <w:r>
        <w:rPr>
          <w:rFonts w:eastAsia="Times New Roman"/>
          <w:sz w:val="24"/>
          <w:szCs w:val="24"/>
        </w:rPr>
        <w:t>Границы территории объекта археологического наследия определяются на основании ар-хеологических полевых работ.</w:t>
      </w:r>
    </w:p>
    <w:p>
      <w:pPr>
        <w:spacing w:line="254" w:lineRule="auto"/>
        <w:ind w:left="20" w:right="20" w:firstLine="710"/>
        <w:jc w:val="both"/>
        <w:rPr>
          <w:rFonts w:eastAsia="Times New Roman"/>
          <w:sz w:val="24"/>
          <w:szCs w:val="24"/>
        </w:rPr>
      </w:pPr>
    </w:p>
    <w:p>
      <w:pPr>
        <w:spacing w:line="254" w:lineRule="auto"/>
        <w:ind w:left="20" w:right="20" w:firstLine="710"/>
        <w:jc w:val="both"/>
        <w:rPr>
          <w:rFonts w:eastAsia="Times New Roman"/>
          <w:sz w:val="24"/>
          <w:szCs w:val="24"/>
        </w:rPr>
      </w:pPr>
    </w:p>
    <w:p>
      <w:pPr>
        <w:spacing w:line="254" w:lineRule="auto"/>
        <w:ind w:left="20" w:right="20" w:firstLine="710"/>
        <w:jc w:val="both"/>
        <w:rPr>
          <w:sz w:val="20"/>
          <w:szCs w:val="20"/>
        </w:rPr>
      </w:pPr>
    </w:p>
    <w:p>
      <w:pPr>
        <w:spacing w:line="2" w:lineRule="exact"/>
        <w:rPr>
          <w:sz w:val="20"/>
          <w:szCs w:val="20"/>
        </w:rPr>
      </w:pPr>
    </w:p>
    <w:p>
      <w:pPr>
        <w:spacing w:line="237" w:lineRule="auto"/>
        <w:ind w:left="20" w:right="20" w:firstLine="710"/>
        <w:jc w:val="both"/>
        <w:rPr>
          <w:sz w:val="20"/>
          <w:szCs w:val="20"/>
        </w:rPr>
      </w:pPr>
      <w:r>
        <w:rPr>
          <w:rFonts w:eastAsia="Times New Roman"/>
          <w:sz w:val="24"/>
          <w:szCs w:val="24"/>
        </w:rPr>
        <w:t>Разработка проекта границ территории объекта культурного наследия осуществляется в соответствии с Приказом Министерства культуры Российской Федерации от 04.06.2015 № 1745 «Об утверждении требований к составлению проектов границ территорий объектов культурного наследия».</w:t>
      </w:r>
    </w:p>
    <w:p>
      <w:pPr>
        <w:spacing w:line="4" w:lineRule="exact"/>
        <w:rPr>
          <w:sz w:val="20"/>
          <w:szCs w:val="20"/>
        </w:rPr>
      </w:pPr>
    </w:p>
    <w:p>
      <w:pPr>
        <w:spacing w:line="235" w:lineRule="auto"/>
        <w:ind w:left="20" w:right="20" w:firstLine="710"/>
        <w:jc w:val="both"/>
        <w:rPr>
          <w:sz w:val="20"/>
          <w:szCs w:val="20"/>
        </w:rPr>
      </w:pPr>
      <w:r>
        <w:rPr>
          <w:rFonts w:eastAsia="Times New Roman"/>
          <w:sz w:val="24"/>
          <w:szCs w:val="24"/>
        </w:rPr>
        <w:t>Утвержденные границы территории объекта культурного наследия, режим ее использова-ния учитываются и отображаются в документах территориального планирования, документации по планировке территории, в которые вносятся изменения в установленном порядке.</w:t>
      </w:r>
    </w:p>
    <w:p>
      <w:pPr>
        <w:spacing w:line="3" w:lineRule="exact"/>
        <w:rPr>
          <w:sz w:val="20"/>
          <w:szCs w:val="20"/>
        </w:rPr>
      </w:pPr>
    </w:p>
    <w:p>
      <w:pPr>
        <w:spacing w:line="237" w:lineRule="auto"/>
        <w:ind w:left="20" w:firstLine="710"/>
        <w:jc w:val="both"/>
        <w:rPr>
          <w:sz w:val="20"/>
          <w:szCs w:val="20"/>
        </w:rPr>
      </w:pPr>
      <w:r>
        <w:rPr>
          <w:rFonts w:eastAsia="Times New Roman"/>
          <w:sz w:val="24"/>
          <w:szCs w:val="24"/>
        </w:rPr>
        <w:t>11.2.6. Виды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определяются статьей 5.1 Федерального закона от 25.06.2002 № 73-ФЗ «Об объектах культурного наследия (памятниках истории и культуры) на-родов Российской Федерации».</w:t>
      </w:r>
    </w:p>
    <w:p>
      <w:pPr>
        <w:spacing w:line="3" w:lineRule="exact"/>
        <w:rPr>
          <w:sz w:val="20"/>
          <w:szCs w:val="20"/>
        </w:rPr>
      </w:pPr>
    </w:p>
    <w:p>
      <w:pPr>
        <w:spacing w:line="237" w:lineRule="auto"/>
        <w:ind w:left="20" w:right="20" w:firstLine="710"/>
        <w:jc w:val="both"/>
        <w:rPr>
          <w:sz w:val="20"/>
          <w:szCs w:val="20"/>
        </w:rPr>
      </w:pPr>
      <w:r>
        <w:rPr>
          <w:rFonts w:eastAsia="Times New Roman"/>
          <w:sz w:val="24"/>
          <w:szCs w:val="24"/>
        </w:rPr>
        <w:t>11.2.7.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объединенной зоны охраны объектов культурного наследия.</w:t>
      </w:r>
    </w:p>
    <w:p>
      <w:pPr>
        <w:spacing w:line="4" w:lineRule="exact"/>
        <w:rPr>
          <w:sz w:val="20"/>
          <w:szCs w:val="20"/>
        </w:rPr>
      </w:pPr>
    </w:p>
    <w:p>
      <w:pPr>
        <w:spacing w:line="237" w:lineRule="auto"/>
        <w:ind w:left="20" w:right="20" w:firstLine="710"/>
        <w:jc w:val="both"/>
        <w:rPr>
          <w:sz w:val="20"/>
          <w:szCs w:val="20"/>
        </w:rPr>
      </w:pPr>
      <w:r>
        <w:rPr>
          <w:rFonts w:eastAsia="Times New Roman"/>
          <w:sz w:val="24"/>
          <w:szCs w:val="24"/>
        </w:rPr>
        <w:t>Разработка проекта зон охраны объектов культурного наследия, проекта объединенной зо-ны охраны объектов культурного наследия осуществляется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p>
      <w:pPr>
        <w:spacing w:line="4" w:lineRule="exact"/>
        <w:rPr>
          <w:sz w:val="20"/>
          <w:szCs w:val="20"/>
        </w:rPr>
      </w:pPr>
    </w:p>
    <w:p>
      <w:pPr>
        <w:spacing w:line="237" w:lineRule="auto"/>
        <w:ind w:left="20" w:right="20" w:firstLine="710"/>
        <w:jc w:val="both"/>
        <w:rPr>
          <w:sz w:val="20"/>
          <w:szCs w:val="20"/>
        </w:rPr>
      </w:pPr>
      <w:r>
        <w:rPr>
          <w:rFonts w:eastAsia="Times New Roman"/>
          <w:sz w:val="24"/>
          <w:szCs w:val="24"/>
        </w:rPr>
        <w:t>Утвержденные границы зон охраны объекта культурного наследия (объединенной зоны охраны), режимы использования земель в границах данных зон обязательно учитываются и ото-бражаются в документах территориального планирования, в правилах землепользования и за-стройки, в документации по планировке территории (в случае необходимости в указанные доку-менты вносятся изменения в установленном порядке).</w:t>
      </w:r>
    </w:p>
    <w:p>
      <w:pPr>
        <w:spacing w:line="4" w:lineRule="exact"/>
        <w:rPr>
          <w:sz w:val="20"/>
          <w:szCs w:val="20"/>
        </w:rPr>
      </w:pPr>
    </w:p>
    <w:p>
      <w:pPr>
        <w:spacing w:line="237" w:lineRule="auto"/>
        <w:ind w:left="20" w:right="20" w:firstLine="710"/>
        <w:jc w:val="both"/>
        <w:rPr>
          <w:sz w:val="20"/>
          <w:szCs w:val="20"/>
        </w:rPr>
      </w:pPr>
      <w:r>
        <w:rPr>
          <w:rFonts w:eastAsia="Times New Roman"/>
          <w:sz w:val="24"/>
          <w:szCs w:val="24"/>
        </w:rPr>
        <w:t>11.2.8. В целях обеспечения сохранности объектов культурного наследия и композицион-но-видовых связей (панорам) устанавливаются защитные зоны объектов культурного наследия в соответствии с требованиями статьи 34.1 Федерального закона от 25.06.2002 № 73-ФЗ «Об объек-тах культурного наследия (памятниках истории и культуры) народов Российской Федерации».</w:t>
      </w:r>
    </w:p>
    <w:p>
      <w:pPr>
        <w:spacing w:line="4" w:lineRule="exact"/>
        <w:rPr>
          <w:sz w:val="20"/>
          <w:szCs w:val="20"/>
        </w:rPr>
      </w:pPr>
    </w:p>
    <w:p>
      <w:pPr>
        <w:numPr>
          <w:ilvl w:val="0"/>
          <w:numId w:val="100"/>
        </w:numPr>
        <w:tabs>
          <w:tab w:val="left" w:pos="0"/>
          <w:tab w:val="left" w:pos="956"/>
        </w:tabs>
        <w:spacing w:line="237" w:lineRule="auto"/>
        <w:ind w:left="20" w:right="20"/>
        <w:jc w:val="both"/>
        <w:rPr>
          <w:rFonts w:eastAsia="Times New Roman"/>
          <w:sz w:val="24"/>
          <w:szCs w:val="24"/>
        </w:rPr>
      </w:pPr>
      <w:r>
        <w:rPr>
          <w:rFonts w:eastAsia="Times New Roman"/>
          <w:sz w:val="24"/>
          <w:szCs w:val="24"/>
        </w:rPr>
        <w:t>границах защитных зон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pPr>
        <w:spacing w:line="1" w:lineRule="exact"/>
        <w:rPr>
          <w:rFonts w:eastAsia="Times New Roman"/>
          <w:sz w:val="24"/>
          <w:szCs w:val="24"/>
        </w:rPr>
      </w:pPr>
    </w:p>
    <w:p>
      <w:pPr>
        <w:spacing w:line="237" w:lineRule="auto"/>
        <w:ind w:left="20" w:right="20" w:firstLine="720"/>
        <w:jc w:val="both"/>
        <w:rPr>
          <w:sz w:val="20"/>
          <w:szCs w:val="20"/>
        </w:rPr>
      </w:pPr>
      <w:r>
        <w:rPr>
          <w:rFonts w:eastAsia="Times New Roman"/>
          <w:sz w:val="24"/>
          <w:szCs w:val="24"/>
        </w:rPr>
        <w:t>11.2.9. Расчетные показатели – минимальные расстояния от объектов культурного насле-дия местного значения до транспортных и инженерных коммуникаций следует принимать в соот-ветствии с таблицей 11.2.1.</w:t>
      </w:r>
    </w:p>
    <w:p>
      <w:pPr>
        <w:spacing w:line="236" w:lineRule="exact"/>
        <w:rPr>
          <w:sz w:val="20"/>
          <w:szCs w:val="20"/>
        </w:rPr>
      </w:pPr>
    </w:p>
    <w:tbl>
      <w:tblPr>
        <w:tblStyle w:val="19"/>
        <w:tblW w:w="10179" w:type="dxa"/>
        <w:tblInd w:w="10" w:type="dxa"/>
        <w:tblLayout w:type="fixed"/>
        <w:tblCellMar>
          <w:top w:w="0" w:type="dxa"/>
          <w:left w:w="0" w:type="dxa"/>
          <w:bottom w:w="0" w:type="dxa"/>
          <w:right w:w="0" w:type="dxa"/>
        </w:tblCellMar>
      </w:tblPr>
      <w:tblGrid>
        <w:gridCol w:w="7219"/>
        <w:gridCol w:w="2960"/>
      </w:tblGrid>
      <w:tr>
        <w:tblPrEx>
          <w:tblLayout w:type="fixed"/>
          <w:tblCellMar>
            <w:top w:w="0" w:type="dxa"/>
            <w:left w:w="0" w:type="dxa"/>
            <w:bottom w:w="0" w:type="dxa"/>
            <w:right w:w="0" w:type="dxa"/>
          </w:tblCellMar>
        </w:tblPrEx>
        <w:trPr>
          <w:trHeight w:val="303" w:hRule="atLeast"/>
        </w:trPr>
        <w:tc>
          <w:tcPr>
            <w:tcW w:w="7219" w:type="dxa"/>
            <w:tcBorders>
              <w:bottom w:val="single" w:color="00000A" w:sz="8" w:space="0"/>
            </w:tcBorders>
            <w:shd w:val="clear" w:color="auto" w:fill="auto"/>
            <w:vAlign w:val="bottom"/>
          </w:tcPr>
          <w:p>
            <w:pPr>
              <w:rPr>
                <w:sz w:val="24"/>
                <w:szCs w:val="24"/>
              </w:rPr>
            </w:pPr>
          </w:p>
        </w:tc>
        <w:tc>
          <w:tcPr>
            <w:tcW w:w="2960" w:type="dxa"/>
            <w:tcBorders>
              <w:bottom w:val="single" w:color="00000A" w:sz="8" w:space="0"/>
            </w:tcBorders>
            <w:shd w:val="clear" w:color="auto" w:fill="auto"/>
            <w:vAlign w:val="bottom"/>
          </w:tcPr>
          <w:p>
            <w:pPr>
              <w:ind w:left="1420"/>
            </w:pPr>
            <w:r>
              <w:rPr>
                <w:rFonts w:eastAsia="Times New Roman"/>
                <w:w w:val="98"/>
                <w:sz w:val="24"/>
                <w:szCs w:val="24"/>
              </w:rPr>
              <w:t>Таблица 11.2.1</w:t>
            </w:r>
          </w:p>
        </w:tc>
      </w:tr>
      <w:tr>
        <w:tblPrEx>
          <w:tblLayout w:type="fixed"/>
          <w:tblCellMar>
            <w:top w:w="0" w:type="dxa"/>
            <w:left w:w="0" w:type="dxa"/>
            <w:bottom w:w="0" w:type="dxa"/>
            <w:right w:w="0" w:type="dxa"/>
          </w:tblCellMar>
        </w:tblPrEx>
        <w:trPr>
          <w:trHeight w:val="294" w:hRule="atLeast"/>
        </w:trPr>
        <w:tc>
          <w:tcPr>
            <w:tcW w:w="7219" w:type="dxa"/>
            <w:tcBorders>
              <w:left w:val="single" w:color="00000A" w:sz="8" w:space="0"/>
              <w:bottom w:val="single" w:color="00000A" w:sz="8" w:space="0"/>
              <w:right w:val="single" w:color="00000A" w:sz="8" w:space="0"/>
            </w:tcBorders>
            <w:shd w:val="clear" w:color="auto" w:fill="auto"/>
            <w:vAlign w:val="bottom"/>
          </w:tcPr>
          <w:p>
            <w:pPr>
              <w:ind w:left="3140"/>
              <w:rPr>
                <w:rFonts w:eastAsia="Times New Roman"/>
                <w:b/>
                <w:bCs/>
                <w:w w:val="99"/>
              </w:rPr>
            </w:pPr>
            <w:r>
              <w:rPr>
                <w:rFonts w:eastAsia="Times New Roman"/>
                <w:b/>
                <w:bCs/>
              </w:rPr>
              <w:t>Объекты</w:t>
            </w:r>
          </w:p>
        </w:tc>
        <w:tc>
          <w:tcPr>
            <w:tcW w:w="2960" w:type="dxa"/>
            <w:tcBorders>
              <w:bottom w:val="single" w:color="00000A" w:sz="8" w:space="0"/>
              <w:right w:val="single" w:color="00000A" w:sz="8" w:space="0"/>
            </w:tcBorders>
            <w:shd w:val="clear" w:color="auto" w:fill="auto"/>
            <w:vAlign w:val="bottom"/>
          </w:tcPr>
          <w:p>
            <w:pPr>
              <w:jc w:val="center"/>
            </w:pPr>
            <w:r>
              <w:rPr>
                <w:rFonts w:eastAsia="Times New Roman"/>
                <w:b/>
                <w:bCs/>
                <w:w w:val="99"/>
              </w:rPr>
              <w:t>Расстояния до объектов, м</w:t>
            </w:r>
          </w:p>
        </w:tc>
      </w:tr>
      <w:tr>
        <w:tblPrEx>
          <w:tblLayout w:type="fixed"/>
          <w:tblCellMar>
            <w:top w:w="0" w:type="dxa"/>
            <w:left w:w="0" w:type="dxa"/>
            <w:bottom w:w="0" w:type="dxa"/>
            <w:right w:w="0" w:type="dxa"/>
          </w:tblCellMar>
        </w:tblPrEx>
        <w:trPr>
          <w:trHeight w:val="223" w:hRule="atLeast"/>
        </w:trPr>
        <w:tc>
          <w:tcPr>
            <w:tcW w:w="7219" w:type="dxa"/>
            <w:tcBorders>
              <w:left w:val="single" w:color="00000A" w:sz="8" w:space="0"/>
              <w:right w:val="single" w:color="00000A" w:sz="8" w:space="0"/>
            </w:tcBorders>
            <w:shd w:val="clear" w:color="auto" w:fill="auto"/>
            <w:vAlign w:val="bottom"/>
          </w:tcPr>
          <w:p>
            <w:pPr>
              <w:spacing w:line="223" w:lineRule="exact"/>
              <w:ind w:left="120"/>
              <w:rPr>
                <w:sz w:val="19"/>
                <w:szCs w:val="19"/>
              </w:rPr>
            </w:pPr>
            <w:r>
              <w:rPr>
                <w:rFonts w:eastAsia="Times New Roman"/>
              </w:rPr>
              <w:t>Проезжие части магистралей скоростного и непрерывного движения:</w:t>
            </w:r>
          </w:p>
        </w:tc>
        <w:tc>
          <w:tcPr>
            <w:tcW w:w="2960" w:type="dxa"/>
            <w:tcBorders>
              <w:right w:val="single" w:color="00000A" w:sz="8" w:space="0"/>
            </w:tcBorders>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7219" w:type="dxa"/>
            <w:tcBorders>
              <w:left w:val="single" w:color="00000A" w:sz="8" w:space="0"/>
              <w:right w:val="single" w:color="00000A" w:sz="8" w:space="0"/>
            </w:tcBorders>
            <w:shd w:val="clear" w:color="auto" w:fill="auto"/>
            <w:vAlign w:val="bottom"/>
          </w:tcPr>
          <w:p>
            <w:pPr>
              <w:ind w:left="280"/>
              <w:rPr>
                <w:rFonts w:eastAsia="Times New Roman"/>
                <w:w w:val="96"/>
              </w:rPr>
            </w:pPr>
            <w:r>
              <w:rPr>
                <w:rFonts w:eastAsia="Times New Roman"/>
              </w:rPr>
              <w:t>- в условиях сложного рельефа;</w:t>
            </w:r>
          </w:p>
        </w:tc>
        <w:tc>
          <w:tcPr>
            <w:tcW w:w="2960" w:type="dxa"/>
            <w:tcBorders>
              <w:right w:val="single" w:color="00000A" w:sz="8" w:space="0"/>
            </w:tcBorders>
            <w:shd w:val="clear" w:color="auto" w:fill="auto"/>
            <w:vAlign w:val="bottom"/>
          </w:tcPr>
          <w:p>
            <w:pPr>
              <w:jc w:val="center"/>
            </w:pPr>
            <w:r>
              <w:rPr>
                <w:rFonts w:eastAsia="Times New Roman"/>
                <w:w w:val="96"/>
              </w:rPr>
              <w:t>100</w:t>
            </w:r>
          </w:p>
        </w:tc>
      </w:tr>
      <w:tr>
        <w:tblPrEx>
          <w:tblLayout w:type="fixed"/>
          <w:tblCellMar>
            <w:top w:w="0" w:type="dxa"/>
            <w:left w:w="0" w:type="dxa"/>
            <w:bottom w:w="0" w:type="dxa"/>
            <w:right w:w="0" w:type="dxa"/>
          </w:tblCellMar>
        </w:tblPrEx>
        <w:trPr>
          <w:trHeight w:val="274" w:hRule="atLeast"/>
        </w:trPr>
        <w:tc>
          <w:tcPr>
            <w:tcW w:w="7219" w:type="dxa"/>
            <w:tcBorders>
              <w:left w:val="single" w:color="00000A" w:sz="8" w:space="0"/>
              <w:bottom w:val="single" w:color="00000A" w:sz="8" w:space="0"/>
              <w:right w:val="single" w:color="00000A" w:sz="8" w:space="0"/>
            </w:tcBorders>
            <w:shd w:val="clear" w:color="auto" w:fill="auto"/>
            <w:vAlign w:val="bottom"/>
          </w:tcPr>
          <w:p>
            <w:pPr>
              <w:ind w:left="280"/>
              <w:rPr>
                <w:rFonts w:eastAsia="Times New Roman"/>
                <w:w w:val="99"/>
              </w:rPr>
            </w:pPr>
            <w:r>
              <w:rPr>
                <w:rFonts w:eastAsia="Times New Roman"/>
              </w:rPr>
              <w:t>- на плоском рельефе</w:t>
            </w:r>
          </w:p>
        </w:tc>
        <w:tc>
          <w:tcPr>
            <w:tcW w:w="2960" w:type="dxa"/>
            <w:tcBorders>
              <w:bottom w:val="single" w:color="00000A" w:sz="8" w:space="0"/>
              <w:right w:val="single" w:color="00000A" w:sz="8" w:space="0"/>
            </w:tcBorders>
            <w:shd w:val="clear" w:color="auto" w:fill="auto"/>
            <w:vAlign w:val="bottom"/>
          </w:tcPr>
          <w:p>
            <w:pPr>
              <w:jc w:val="center"/>
            </w:pPr>
            <w:r>
              <w:rPr>
                <w:rFonts w:eastAsia="Times New Roman"/>
                <w:w w:val="99"/>
              </w:rPr>
              <w:t>50</w:t>
            </w:r>
          </w:p>
        </w:tc>
      </w:tr>
      <w:tr>
        <w:tblPrEx>
          <w:tblLayout w:type="fixed"/>
          <w:tblCellMar>
            <w:top w:w="0" w:type="dxa"/>
            <w:left w:w="0" w:type="dxa"/>
            <w:bottom w:w="0" w:type="dxa"/>
            <w:right w:w="0" w:type="dxa"/>
          </w:tblCellMar>
        </w:tblPrEx>
        <w:trPr>
          <w:trHeight w:val="244" w:hRule="atLeast"/>
        </w:trPr>
        <w:tc>
          <w:tcPr>
            <w:tcW w:w="721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w w:val="99"/>
              </w:rPr>
            </w:pPr>
            <w:r>
              <w:rPr>
                <w:rFonts w:eastAsia="Times New Roman"/>
              </w:rPr>
              <w:t>Сети водопровода, канализации и теплоснабжения (кроме разводящих)</w:t>
            </w:r>
          </w:p>
        </w:tc>
        <w:tc>
          <w:tcPr>
            <w:tcW w:w="2960" w:type="dxa"/>
            <w:tcBorders>
              <w:bottom w:val="single" w:color="00000A" w:sz="8" w:space="0"/>
              <w:right w:val="single" w:color="00000A" w:sz="8" w:space="0"/>
            </w:tcBorders>
            <w:shd w:val="clear" w:color="auto" w:fill="auto"/>
            <w:vAlign w:val="bottom"/>
          </w:tcPr>
          <w:p>
            <w:pPr>
              <w:spacing w:line="244" w:lineRule="exact"/>
              <w:jc w:val="center"/>
            </w:pPr>
            <w:r>
              <w:rPr>
                <w:rFonts w:eastAsia="Times New Roman"/>
                <w:w w:val="99"/>
              </w:rPr>
              <w:t>15</w:t>
            </w:r>
          </w:p>
        </w:tc>
      </w:tr>
      <w:tr>
        <w:tblPrEx>
          <w:tblLayout w:type="fixed"/>
          <w:tblCellMar>
            <w:top w:w="0" w:type="dxa"/>
            <w:left w:w="0" w:type="dxa"/>
            <w:bottom w:w="0" w:type="dxa"/>
            <w:right w:w="0" w:type="dxa"/>
          </w:tblCellMar>
        </w:tblPrEx>
        <w:trPr>
          <w:trHeight w:val="244" w:hRule="atLeast"/>
        </w:trPr>
        <w:tc>
          <w:tcPr>
            <w:tcW w:w="721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rPr>
            </w:pPr>
            <w:r>
              <w:rPr>
                <w:rFonts w:eastAsia="Times New Roman"/>
              </w:rPr>
              <w:t>Другие подземные инженерные сети</w:t>
            </w:r>
          </w:p>
        </w:tc>
        <w:tc>
          <w:tcPr>
            <w:tcW w:w="2960" w:type="dxa"/>
            <w:tcBorders>
              <w:bottom w:val="single" w:color="00000A" w:sz="8" w:space="0"/>
              <w:right w:val="single" w:color="00000A" w:sz="8" w:space="0"/>
            </w:tcBorders>
            <w:shd w:val="clear" w:color="auto" w:fill="auto"/>
            <w:vAlign w:val="bottom"/>
          </w:tcPr>
          <w:p>
            <w:pPr>
              <w:spacing w:line="244" w:lineRule="exact"/>
              <w:jc w:val="center"/>
            </w:pPr>
            <w:r>
              <w:rPr>
                <w:rFonts w:eastAsia="Times New Roman"/>
              </w:rPr>
              <w:t>5</w:t>
            </w:r>
          </w:p>
        </w:tc>
      </w:tr>
      <w:tr>
        <w:tblPrEx>
          <w:tblLayout w:type="fixed"/>
          <w:tblCellMar>
            <w:top w:w="0" w:type="dxa"/>
            <w:left w:w="0" w:type="dxa"/>
            <w:bottom w:w="0" w:type="dxa"/>
            <w:right w:w="0" w:type="dxa"/>
          </w:tblCellMar>
        </w:tblPrEx>
        <w:trPr>
          <w:trHeight w:val="215" w:hRule="atLeast"/>
        </w:trPr>
        <w:tc>
          <w:tcPr>
            <w:tcW w:w="721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Инженерные сети в условиях реконструкции:</w:t>
            </w:r>
          </w:p>
        </w:tc>
        <w:tc>
          <w:tcPr>
            <w:tcW w:w="2960" w:type="dxa"/>
            <w:tcBorders>
              <w:right w:val="single" w:color="00000A" w:sz="8" w:space="0"/>
            </w:tcBorders>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0" w:hRule="atLeast"/>
        </w:trPr>
        <w:tc>
          <w:tcPr>
            <w:tcW w:w="7219" w:type="dxa"/>
            <w:tcBorders>
              <w:left w:val="single" w:color="00000A" w:sz="8" w:space="0"/>
              <w:right w:val="single" w:color="00000A" w:sz="8" w:space="0"/>
            </w:tcBorders>
            <w:shd w:val="clear" w:color="auto" w:fill="auto"/>
            <w:vAlign w:val="bottom"/>
          </w:tcPr>
          <w:p>
            <w:pPr>
              <w:spacing w:line="249" w:lineRule="exact"/>
              <w:ind w:left="280"/>
              <w:rPr>
                <w:rFonts w:eastAsia="Times New Roman"/>
              </w:rPr>
            </w:pPr>
            <w:r>
              <w:rPr>
                <w:rFonts w:eastAsia="Times New Roman"/>
              </w:rPr>
              <w:t>- водонесущие</w:t>
            </w:r>
          </w:p>
        </w:tc>
        <w:tc>
          <w:tcPr>
            <w:tcW w:w="2960" w:type="dxa"/>
            <w:tcBorders>
              <w:right w:val="single" w:color="00000A" w:sz="8" w:space="0"/>
            </w:tcBorders>
            <w:shd w:val="clear" w:color="auto" w:fill="auto"/>
            <w:vAlign w:val="bottom"/>
          </w:tcPr>
          <w:p>
            <w:pPr>
              <w:spacing w:line="249" w:lineRule="exact"/>
              <w:jc w:val="center"/>
            </w:pPr>
            <w:r>
              <w:rPr>
                <w:rFonts w:eastAsia="Times New Roman"/>
              </w:rPr>
              <w:t>5</w:t>
            </w:r>
          </w:p>
        </w:tc>
      </w:tr>
      <w:tr>
        <w:tblPrEx>
          <w:tblLayout w:type="fixed"/>
          <w:tblCellMar>
            <w:top w:w="0" w:type="dxa"/>
            <w:left w:w="0" w:type="dxa"/>
            <w:bottom w:w="0" w:type="dxa"/>
            <w:right w:w="0" w:type="dxa"/>
          </w:tblCellMar>
        </w:tblPrEx>
        <w:trPr>
          <w:trHeight w:val="279" w:hRule="atLeast"/>
        </w:trPr>
        <w:tc>
          <w:tcPr>
            <w:tcW w:w="7219" w:type="dxa"/>
            <w:tcBorders>
              <w:left w:val="single" w:color="00000A" w:sz="8" w:space="0"/>
              <w:bottom w:val="single" w:color="00000A" w:sz="8" w:space="0"/>
              <w:right w:val="single" w:color="00000A" w:sz="8" w:space="0"/>
            </w:tcBorders>
            <w:shd w:val="clear" w:color="auto" w:fill="auto"/>
            <w:vAlign w:val="bottom"/>
          </w:tcPr>
          <w:p>
            <w:pPr>
              <w:ind w:left="280"/>
              <w:rPr>
                <w:rFonts w:eastAsia="Times New Roman"/>
              </w:rPr>
            </w:pPr>
            <w:r>
              <w:rPr>
                <w:rFonts w:eastAsia="Times New Roman"/>
              </w:rPr>
              <w:t>- неводонесущие</w:t>
            </w:r>
          </w:p>
        </w:tc>
        <w:tc>
          <w:tcPr>
            <w:tcW w:w="2960" w:type="dxa"/>
            <w:tcBorders>
              <w:bottom w:val="single" w:color="00000A" w:sz="8" w:space="0"/>
              <w:right w:val="single" w:color="00000A" w:sz="8" w:space="0"/>
            </w:tcBorders>
            <w:shd w:val="clear" w:color="auto" w:fill="auto"/>
            <w:vAlign w:val="bottom"/>
          </w:tcPr>
          <w:p>
            <w:pPr>
              <w:jc w:val="center"/>
            </w:pPr>
            <w:r>
              <w:rPr>
                <w:rFonts w:eastAsia="Times New Roman"/>
              </w:rPr>
              <w:t>2</w:t>
            </w:r>
          </w:p>
        </w:tc>
      </w:tr>
    </w:tbl>
    <w:p>
      <w:pPr>
        <w:spacing w:line="72" w:lineRule="exact"/>
        <w:rPr>
          <w:sz w:val="20"/>
          <w:szCs w:val="20"/>
        </w:rPr>
      </w:pPr>
    </w:p>
    <w:p>
      <w:pPr>
        <w:numPr>
          <w:ilvl w:val="0"/>
          <w:numId w:val="101"/>
        </w:numPr>
        <w:tabs>
          <w:tab w:val="left" w:pos="0"/>
          <w:tab w:val="left" w:pos="937"/>
        </w:tabs>
        <w:spacing w:line="271" w:lineRule="auto"/>
        <w:ind w:left="20" w:right="20"/>
        <w:rPr>
          <w:sz w:val="20"/>
          <w:szCs w:val="20"/>
        </w:rPr>
        <w:sectPr>
          <w:footerReference r:id="rId152" w:type="first"/>
          <w:footerReference r:id="rId150" w:type="default"/>
          <w:footerReference r:id="rId151" w:type="even"/>
          <w:pgSz w:w="11906" w:h="16838"/>
          <w:pgMar w:top="1110" w:right="600" w:bottom="192" w:left="1120" w:header="720" w:footer="720" w:gutter="0"/>
          <w:cols w:space="720" w:num="1"/>
          <w:docGrid w:linePitch="240" w:charSpace="-2049"/>
        </w:sectPr>
      </w:pPr>
      <w:r>
        <w:rPr>
          <w:rFonts w:eastAsia="Times New Roman"/>
          <w:i/>
          <w:iCs/>
          <w:sz w:val="18"/>
          <w:szCs w:val="18"/>
        </w:rPr>
        <w:t xml:space="preserve">р и м е ч а н и е : </w:t>
      </w:r>
      <w:r>
        <w:rPr>
          <w:rFonts w:eastAsia="Times New Roman"/>
          <w:sz w:val="18"/>
          <w:szCs w:val="18"/>
        </w:rPr>
        <w:t>При производстве земляных и строительных работ необходимо проведение спе-циальных технических мероприятий по обеспечению сохранности объектов культурного наследия.</w:t>
      </w:r>
    </w:p>
    <w:p>
      <w:pPr>
        <w:spacing w:line="369" w:lineRule="exact"/>
        <w:rPr>
          <w:sz w:val="20"/>
          <w:szCs w:val="20"/>
        </w:rPr>
      </w:pPr>
    </w:p>
    <w:p>
      <w:pPr>
        <w:spacing w:line="254" w:lineRule="auto"/>
        <w:ind w:firstLine="720"/>
        <w:jc w:val="both"/>
        <w:rPr>
          <w:sz w:val="20"/>
          <w:szCs w:val="20"/>
        </w:rPr>
      </w:pPr>
      <w:r>
        <w:rPr>
          <w:rFonts w:eastAsia="Times New Roman"/>
          <w:sz w:val="24"/>
          <w:szCs w:val="24"/>
        </w:rPr>
        <w:t>11.2.10.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может быть ограничено или запрещено в установленном порядке.</w:t>
      </w:r>
    </w:p>
    <w:p>
      <w:pPr>
        <w:spacing w:line="200" w:lineRule="exact"/>
        <w:rPr>
          <w:sz w:val="20"/>
          <w:szCs w:val="20"/>
        </w:rPr>
      </w:pPr>
    </w:p>
    <w:p>
      <w:pPr>
        <w:spacing w:line="303" w:lineRule="exact"/>
        <w:rPr>
          <w:sz w:val="20"/>
          <w:szCs w:val="20"/>
        </w:rPr>
      </w:pPr>
    </w:p>
    <w:p>
      <w:pPr>
        <w:numPr>
          <w:ilvl w:val="0"/>
          <w:numId w:val="102"/>
        </w:numPr>
        <w:tabs>
          <w:tab w:val="left" w:pos="0"/>
          <w:tab w:val="left" w:pos="1152"/>
        </w:tabs>
        <w:spacing w:line="271" w:lineRule="auto"/>
        <w:ind w:left="0" w:firstLine="724"/>
        <w:rPr>
          <w:sz w:val="20"/>
          <w:szCs w:val="20"/>
        </w:rPr>
      </w:pPr>
      <w:r>
        <w:rPr>
          <w:rFonts w:eastAsia="Times New Roman"/>
          <w:b/>
          <w:bCs/>
          <w:sz w:val="24"/>
          <w:szCs w:val="24"/>
        </w:rPr>
        <w:t>НОРМАТИВЫ ГРАДОСТРОИТЕЛЬНОГО ПРОЕКТИРОВАНИЯ ЗОН СПЕЦИ-АЛЬНОГО НАЗНАЧЕНИЯ</w:t>
      </w:r>
    </w:p>
    <w:p>
      <w:pPr>
        <w:spacing w:line="198" w:lineRule="exact"/>
        <w:rPr>
          <w:sz w:val="20"/>
          <w:szCs w:val="20"/>
        </w:rPr>
      </w:pPr>
    </w:p>
    <w:p>
      <w:pPr>
        <w:ind w:left="720"/>
        <w:rPr>
          <w:sz w:val="20"/>
          <w:szCs w:val="20"/>
        </w:rPr>
      </w:pPr>
      <w:r>
        <w:rPr>
          <w:rFonts w:eastAsia="Times New Roman"/>
          <w:b/>
          <w:bCs/>
          <w:sz w:val="24"/>
          <w:szCs w:val="24"/>
        </w:rPr>
        <w:t>12.1. Объекты, необходимые для организации ритуальных услуг, места захоронения</w:t>
      </w:r>
    </w:p>
    <w:p>
      <w:pPr>
        <w:spacing w:line="275" w:lineRule="exact"/>
        <w:rPr>
          <w:sz w:val="20"/>
          <w:szCs w:val="20"/>
        </w:rPr>
      </w:pPr>
    </w:p>
    <w:p>
      <w:pPr>
        <w:spacing w:line="249" w:lineRule="auto"/>
        <w:ind w:firstLine="710"/>
        <w:jc w:val="both"/>
        <w:rPr>
          <w:sz w:val="20"/>
          <w:szCs w:val="20"/>
        </w:rPr>
      </w:pPr>
      <w:r>
        <w:rPr>
          <w:rFonts w:eastAsia="Times New Roman"/>
          <w:sz w:val="24"/>
          <w:szCs w:val="24"/>
        </w:rPr>
        <w:t>12.1.1. Расчетные показатели минимально допустимого уровня обеспеченности поселений объектами, необходимыми для организации ритуальных услуг и мест захоронения, и максимально допустимого уровня территориальной доступности таких объектов для населения приведены в таблице 12.1.1.</w:t>
      </w:r>
    </w:p>
    <w:p>
      <w:pPr>
        <w:spacing w:line="228" w:lineRule="exact"/>
        <w:rPr>
          <w:sz w:val="20"/>
          <w:szCs w:val="20"/>
        </w:rPr>
      </w:pPr>
    </w:p>
    <w:tbl>
      <w:tblPr>
        <w:tblStyle w:val="19"/>
        <w:tblW w:w="10171" w:type="dxa"/>
        <w:tblInd w:w="30" w:type="dxa"/>
        <w:tblLayout w:type="fixed"/>
        <w:tblCellMar>
          <w:top w:w="0" w:type="dxa"/>
          <w:left w:w="0" w:type="dxa"/>
          <w:bottom w:w="0" w:type="dxa"/>
          <w:right w:w="0" w:type="dxa"/>
        </w:tblCellMar>
      </w:tblPr>
      <w:tblGrid>
        <w:gridCol w:w="4119"/>
        <w:gridCol w:w="2660"/>
        <w:gridCol w:w="3340"/>
        <w:gridCol w:w="30"/>
        <w:gridCol w:w="22"/>
      </w:tblGrid>
      <w:tr>
        <w:tblPrEx>
          <w:tblLayout w:type="fixed"/>
          <w:tblCellMar>
            <w:top w:w="0" w:type="dxa"/>
            <w:left w:w="0" w:type="dxa"/>
            <w:bottom w:w="0" w:type="dxa"/>
            <w:right w:w="0" w:type="dxa"/>
          </w:tblCellMar>
        </w:tblPrEx>
        <w:trPr>
          <w:trHeight w:val="298" w:hRule="atLeast"/>
        </w:trPr>
        <w:tc>
          <w:tcPr>
            <w:tcW w:w="4119" w:type="dxa"/>
            <w:shd w:val="clear" w:color="auto" w:fill="auto"/>
            <w:vAlign w:val="bottom"/>
          </w:tcPr>
          <w:p>
            <w:pPr>
              <w:rPr>
                <w:sz w:val="24"/>
                <w:szCs w:val="24"/>
              </w:rPr>
            </w:pPr>
          </w:p>
        </w:tc>
        <w:tc>
          <w:tcPr>
            <w:tcW w:w="2660" w:type="dxa"/>
            <w:shd w:val="clear" w:color="auto" w:fill="auto"/>
            <w:vAlign w:val="bottom"/>
          </w:tcPr>
          <w:p>
            <w:pPr>
              <w:rPr>
                <w:sz w:val="24"/>
                <w:szCs w:val="24"/>
              </w:rPr>
            </w:pPr>
          </w:p>
        </w:tc>
        <w:tc>
          <w:tcPr>
            <w:tcW w:w="3370" w:type="dxa"/>
            <w:gridSpan w:val="2"/>
            <w:shd w:val="clear" w:color="auto" w:fill="auto"/>
            <w:vAlign w:val="bottom"/>
          </w:tcPr>
          <w:p>
            <w:pPr>
              <w:ind w:left="1820"/>
              <w:rPr>
                <w:sz w:val="1"/>
                <w:szCs w:val="1"/>
              </w:rPr>
            </w:pPr>
            <w:r>
              <w:rPr>
                <w:rFonts w:eastAsia="Times New Roman"/>
                <w:sz w:val="24"/>
                <w:szCs w:val="24"/>
              </w:rPr>
              <w:t>Таблица 12.1.1</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4119" w:type="dxa"/>
            <w:tcBorders>
              <w:top w:val="single" w:color="00000A" w:sz="8" w:space="0"/>
              <w:left w:val="single" w:color="00000A" w:sz="8" w:space="0"/>
              <w:right w:val="single" w:color="00000A" w:sz="8" w:space="0"/>
            </w:tcBorders>
            <w:shd w:val="clear" w:color="auto" w:fill="auto"/>
            <w:vAlign w:val="bottom"/>
          </w:tcPr>
          <w:p>
            <w:pPr>
              <w:rPr>
                <w:sz w:val="24"/>
                <w:szCs w:val="24"/>
              </w:rPr>
            </w:pPr>
          </w:p>
        </w:tc>
        <w:tc>
          <w:tcPr>
            <w:tcW w:w="6000" w:type="dxa"/>
            <w:gridSpan w:val="2"/>
            <w:tcBorders>
              <w:top w:val="single" w:color="00000A" w:sz="8" w:space="0"/>
              <w:bottom w:val="single" w:color="00000A" w:sz="8" w:space="0"/>
              <w:right w:val="single" w:color="00000A" w:sz="8" w:space="0"/>
            </w:tcBorders>
            <w:shd w:val="clear" w:color="auto" w:fill="auto"/>
            <w:vAlign w:val="bottom"/>
          </w:tcPr>
          <w:p>
            <w:pPr>
              <w:ind w:left="1860"/>
              <w:rPr>
                <w:sz w:val="24"/>
                <w:szCs w:val="24"/>
              </w:rPr>
            </w:pPr>
            <w:r>
              <w:rPr>
                <w:rFonts w:eastAsia="Times New Roman"/>
                <w:b/>
                <w:bCs/>
              </w:rPr>
              <w:t>Расчетные показатели</w:t>
            </w:r>
          </w:p>
        </w:tc>
        <w:tc>
          <w:tcPr>
            <w:tcW w:w="30" w:type="dxa"/>
            <w:shd w:val="clear" w:color="auto" w:fill="auto"/>
            <w:vAlign w:val="bottom"/>
          </w:tcPr>
          <w:p>
            <w:pPr>
              <w:rPr>
                <w:sz w:val="24"/>
                <w:szCs w:val="24"/>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4119" w:type="dxa"/>
            <w:vMerge w:val="restart"/>
            <w:tcBorders>
              <w:left w:val="single" w:color="00000A" w:sz="8" w:space="0"/>
              <w:right w:val="single" w:color="00000A" w:sz="8" w:space="0"/>
            </w:tcBorders>
            <w:shd w:val="clear" w:color="auto" w:fill="auto"/>
            <w:vAlign w:val="bottom"/>
          </w:tcPr>
          <w:p>
            <w:pPr>
              <w:ind w:left="860"/>
              <w:rPr>
                <w:rFonts w:eastAsia="Times New Roman"/>
                <w:b/>
                <w:bCs/>
                <w:w w:val="99"/>
              </w:rPr>
            </w:pPr>
            <w:r>
              <w:rPr>
                <w:rFonts w:eastAsia="Times New Roman"/>
                <w:b/>
                <w:bCs/>
              </w:rPr>
              <w:t>Наименование объектов</w:t>
            </w:r>
          </w:p>
        </w:tc>
        <w:tc>
          <w:tcPr>
            <w:tcW w:w="2660" w:type="dxa"/>
            <w:tcBorders>
              <w:right w:val="single" w:color="00000A" w:sz="8" w:space="0"/>
            </w:tcBorders>
            <w:shd w:val="clear" w:color="auto" w:fill="auto"/>
            <w:vAlign w:val="bottom"/>
          </w:tcPr>
          <w:p>
            <w:pPr>
              <w:jc w:val="center"/>
              <w:rPr>
                <w:rFonts w:eastAsia="Times New Roman"/>
                <w:b/>
                <w:bCs/>
                <w:w w:val="99"/>
              </w:rPr>
            </w:pPr>
            <w:r>
              <w:rPr>
                <w:rFonts w:eastAsia="Times New Roman"/>
                <w:b/>
                <w:bCs/>
                <w:w w:val="99"/>
              </w:rPr>
              <w:t>минимально</w:t>
            </w:r>
          </w:p>
        </w:tc>
        <w:tc>
          <w:tcPr>
            <w:tcW w:w="3340" w:type="dxa"/>
            <w:tcBorders>
              <w:right w:val="single" w:color="00000A" w:sz="8" w:space="0"/>
            </w:tcBorders>
            <w:shd w:val="clear" w:color="auto" w:fill="auto"/>
            <w:vAlign w:val="bottom"/>
          </w:tcPr>
          <w:p>
            <w:pPr>
              <w:jc w:val="center"/>
              <w:rPr>
                <w:sz w:val="24"/>
                <w:szCs w:val="24"/>
              </w:rPr>
            </w:pPr>
            <w:r>
              <w:rPr>
                <w:rFonts w:eastAsia="Times New Roman"/>
                <w:b/>
                <w:bCs/>
                <w:w w:val="99"/>
              </w:rPr>
              <w:t>максимально допустимого</w:t>
            </w:r>
          </w:p>
        </w:tc>
        <w:tc>
          <w:tcPr>
            <w:tcW w:w="30" w:type="dxa"/>
            <w:shd w:val="clear" w:color="auto" w:fill="auto"/>
            <w:vAlign w:val="bottom"/>
          </w:tcPr>
          <w:p>
            <w:pPr>
              <w:rPr>
                <w:sz w:val="24"/>
                <w:szCs w:val="24"/>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6" w:hRule="atLeast"/>
        </w:trPr>
        <w:tc>
          <w:tcPr>
            <w:tcW w:w="4119" w:type="dxa"/>
            <w:vMerge w:val="continue"/>
            <w:tcBorders>
              <w:left w:val="single" w:color="00000A" w:sz="8" w:space="0"/>
              <w:right w:val="single" w:color="00000A" w:sz="8" w:space="0"/>
            </w:tcBorders>
            <w:shd w:val="clear" w:color="auto" w:fill="auto"/>
            <w:vAlign w:val="bottom"/>
          </w:tcPr>
          <w:p>
            <w:pPr>
              <w:rPr>
                <w:sz w:val="5"/>
                <w:szCs w:val="5"/>
              </w:rPr>
            </w:pPr>
          </w:p>
        </w:tc>
        <w:tc>
          <w:tcPr>
            <w:tcW w:w="2660" w:type="dxa"/>
            <w:vMerge w:val="restart"/>
            <w:tcBorders>
              <w:right w:val="single" w:color="00000A" w:sz="8" w:space="0"/>
            </w:tcBorders>
            <w:shd w:val="clear" w:color="auto" w:fill="auto"/>
            <w:vAlign w:val="bottom"/>
          </w:tcPr>
          <w:p>
            <w:pPr>
              <w:spacing w:line="197" w:lineRule="exact"/>
              <w:jc w:val="center"/>
              <w:rPr>
                <w:rFonts w:eastAsia="Times New Roman"/>
                <w:b/>
                <w:bCs/>
                <w:w w:val="99"/>
              </w:rPr>
            </w:pPr>
            <w:r>
              <w:rPr>
                <w:rFonts w:eastAsia="Times New Roman"/>
                <w:b/>
                <w:bCs/>
                <w:w w:val="99"/>
              </w:rPr>
              <w:t>допустимого уровня</w:t>
            </w:r>
          </w:p>
        </w:tc>
        <w:tc>
          <w:tcPr>
            <w:tcW w:w="3340" w:type="dxa"/>
            <w:vMerge w:val="restart"/>
            <w:tcBorders>
              <w:right w:val="single" w:color="00000A" w:sz="8" w:space="0"/>
            </w:tcBorders>
            <w:shd w:val="clear" w:color="auto" w:fill="auto"/>
            <w:vAlign w:val="bottom"/>
          </w:tcPr>
          <w:p>
            <w:pPr>
              <w:spacing w:line="197" w:lineRule="exact"/>
              <w:jc w:val="center"/>
              <w:rPr>
                <w:sz w:val="5"/>
                <w:szCs w:val="5"/>
              </w:rPr>
            </w:pPr>
            <w:r>
              <w:rPr>
                <w:rFonts w:eastAsia="Times New Roman"/>
                <w:b/>
                <w:bCs/>
                <w:w w:val="99"/>
              </w:rPr>
              <w:t>уровня территориальной</w:t>
            </w:r>
          </w:p>
        </w:tc>
        <w:tc>
          <w:tcPr>
            <w:tcW w:w="30" w:type="dxa"/>
            <w:shd w:val="clear" w:color="auto" w:fill="auto"/>
            <w:vAlign w:val="bottom"/>
          </w:tcPr>
          <w:p>
            <w:pPr>
              <w:rPr>
                <w:sz w:val="5"/>
                <w:szCs w:val="5"/>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1" w:hRule="atLeast"/>
        </w:trPr>
        <w:tc>
          <w:tcPr>
            <w:tcW w:w="4119" w:type="dxa"/>
            <w:tcBorders>
              <w:left w:val="single" w:color="00000A" w:sz="8" w:space="0"/>
              <w:right w:val="single" w:color="00000A" w:sz="8" w:space="0"/>
            </w:tcBorders>
            <w:shd w:val="clear" w:color="auto" w:fill="auto"/>
            <w:vAlign w:val="bottom"/>
          </w:tcPr>
          <w:p>
            <w:pPr>
              <w:rPr>
                <w:sz w:val="11"/>
                <w:szCs w:val="11"/>
              </w:rPr>
            </w:pPr>
          </w:p>
        </w:tc>
        <w:tc>
          <w:tcPr>
            <w:tcW w:w="2660" w:type="dxa"/>
            <w:vMerge w:val="continue"/>
            <w:tcBorders>
              <w:right w:val="single" w:color="00000A" w:sz="8" w:space="0"/>
            </w:tcBorders>
            <w:shd w:val="clear" w:color="auto" w:fill="auto"/>
            <w:vAlign w:val="bottom"/>
          </w:tcPr>
          <w:p>
            <w:pPr>
              <w:rPr>
                <w:sz w:val="11"/>
                <w:szCs w:val="11"/>
              </w:rPr>
            </w:pPr>
          </w:p>
        </w:tc>
        <w:tc>
          <w:tcPr>
            <w:tcW w:w="3340" w:type="dxa"/>
            <w:vMerge w:val="continue"/>
            <w:tcBorders>
              <w:right w:val="single" w:color="00000A" w:sz="8" w:space="0"/>
            </w:tcBorders>
            <w:shd w:val="clear" w:color="auto" w:fill="auto"/>
            <w:vAlign w:val="bottom"/>
          </w:tcPr>
          <w:p>
            <w:pPr>
              <w:rPr>
                <w:sz w:val="11"/>
                <w:szCs w:val="11"/>
              </w:rPr>
            </w:pPr>
          </w:p>
        </w:tc>
        <w:tc>
          <w:tcPr>
            <w:tcW w:w="30" w:type="dxa"/>
            <w:shd w:val="clear" w:color="auto" w:fill="auto"/>
            <w:vAlign w:val="bottom"/>
          </w:tcPr>
          <w:p>
            <w:pPr>
              <w:rPr>
                <w:sz w:val="11"/>
                <w:szCs w:val="11"/>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3" w:hRule="atLeast"/>
        </w:trPr>
        <w:tc>
          <w:tcPr>
            <w:tcW w:w="411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2660" w:type="dxa"/>
            <w:tcBorders>
              <w:bottom w:val="single" w:color="00000A" w:sz="8" w:space="0"/>
              <w:right w:val="single" w:color="00000A" w:sz="8" w:space="0"/>
            </w:tcBorders>
            <w:shd w:val="clear" w:color="auto" w:fill="auto"/>
            <w:vAlign w:val="bottom"/>
          </w:tcPr>
          <w:p>
            <w:pPr>
              <w:jc w:val="center"/>
              <w:rPr>
                <w:rFonts w:eastAsia="Times New Roman"/>
                <w:b/>
                <w:bCs/>
                <w:w w:val="98"/>
              </w:rPr>
            </w:pPr>
            <w:r>
              <w:rPr>
                <w:rFonts w:eastAsia="Times New Roman"/>
                <w:b/>
                <w:bCs/>
              </w:rPr>
              <w:t>обеспеченности</w:t>
            </w:r>
          </w:p>
        </w:tc>
        <w:tc>
          <w:tcPr>
            <w:tcW w:w="3340" w:type="dxa"/>
            <w:tcBorders>
              <w:bottom w:val="single" w:color="00000A" w:sz="8" w:space="0"/>
              <w:right w:val="single" w:color="00000A" w:sz="8" w:space="0"/>
            </w:tcBorders>
            <w:shd w:val="clear" w:color="auto" w:fill="auto"/>
            <w:vAlign w:val="bottom"/>
          </w:tcPr>
          <w:p>
            <w:pPr>
              <w:jc w:val="center"/>
              <w:rPr>
                <w:sz w:val="23"/>
                <w:szCs w:val="23"/>
              </w:rPr>
            </w:pPr>
            <w:r>
              <w:rPr>
                <w:rFonts w:eastAsia="Times New Roman"/>
                <w:b/>
                <w:bCs/>
                <w:w w:val="98"/>
              </w:rPr>
              <w:t>доступности</w:t>
            </w:r>
          </w:p>
        </w:tc>
        <w:tc>
          <w:tcPr>
            <w:tcW w:w="30" w:type="dxa"/>
            <w:shd w:val="clear" w:color="auto" w:fill="auto"/>
            <w:vAlign w:val="bottom"/>
          </w:tcPr>
          <w:p>
            <w:pPr>
              <w:rPr>
                <w:sz w:val="23"/>
                <w:szCs w:val="23"/>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411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Бюро похоронного обслуживания,</w:t>
            </w:r>
          </w:p>
        </w:tc>
        <w:tc>
          <w:tcPr>
            <w:tcW w:w="266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по заданию на</w:t>
            </w:r>
          </w:p>
        </w:tc>
        <w:tc>
          <w:tcPr>
            <w:tcW w:w="3340" w:type="dxa"/>
            <w:vMerge w:val="restart"/>
            <w:tcBorders>
              <w:right w:val="single" w:color="00000A" w:sz="8" w:space="0"/>
            </w:tcBorders>
            <w:shd w:val="clear" w:color="auto" w:fill="auto"/>
            <w:vAlign w:val="bottom"/>
          </w:tcPr>
          <w:p>
            <w:pPr>
              <w:jc w:val="center"/>
              <w:rPr>
                <w:sz w:val="19"/>
                <w:szCs w:val="19"/>
              </w:rPr>
            </w:pPr>
            <w:r>
              <w:rPr>
                <w:rFonts w:eastAsia="Times New Roman"/>
              </w:rPr>
              <w:t>не нормируется</w:t>
            </w:r>
          </w:p>
        </w:tc>
        <w:tc>
          <w:tcPr>
            <w:tcW w:w="30" w:type="dxa"/>
            <w:shd w:val="clear" w:color="auto" w:fill="auto"/>
            <w:vAlign w:val="bottom"/>
          </w:tcPr>
          <w:p>
            <w:pPr>
              <w:rPr>
                <w:sz w:val="19"/>
                <w:szCs w:val="19"/>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4119" w:type="dxa"/>
            <w:vMerge w:val="restart"/>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дом траурных обрядов</w:t>
            </w:r>
          </w:p>
        </w:tc>
        <w:tc>
          <w:tcPr>
            <w:tcW w:w="2660" w:type="dxa"/>
            <w:vMerge w:val="restart"/>
            <w:tcBorders>
              <w:right w:val="single" w:color="00000A" w:sz="8" w:space="0"/>
            </w:tcBorders>
            <w:shd w:val="clear" w:color="auto" w:fill="auto"/>
            <w:vAlign w:val="bottom"/>
          </w:tcPr>
          <w:p>
            <w:pPr>
              <w:jc w:val="center"/>
              <w:rPr>
                <w:sz w:val="13"/>
                <w:szCs w:val="13"/>
              </w:rPr>
            </w:pPr>
            <w:r>
              <w:rPr>
                <w:rFonts w:eastAsia="Times New Roman"/>
              </w:rPr>
              <w:t>проектирование</w:t>
            </w:r>
          </w:p>
        </w:tc>
        <w:tc>
          <w:tcPr>
            <w:tcW w:w="3340" w:type="dxa"/>
            <w:vMerge w:val="continue"/>
            <w:tcBorders>
              <w:right w:val="single" w:color="00000A" w:sz="8" w:space="0"/>
            </w:tcBorders>
            <w:shd w:val="clear" w:color="auto" w:fill="auto"/>
            <w:vAlign w:val="bottom"/>
          </w:tcPr>
          <w:p>
            <w:pPr>
              <w:rPr>
                <w:sz w:val="13"/>
                <w:szCs w:val="13"/>
              </w:rPr>
            </w:pPr>
          </w:p>
        </w:tc>
        <w:tc>
          <w:tcPr>
            <w:tcW w:w="30" w:type="dxa"/>
            <w:shd w:val="clear" w:color="auto" w:fill="auto"/>
            <w:vAlign w:val="bottom"/>
          </w:tcPr>
          <w:p>
            <w:pPr>
              <w:rPr>
                <w:sz w:val="13"/>
                <w:szCs w:val="13"/>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411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660" w:type="dxa"/>
            <w:vMerge w:val="continue"/>
            <w:tcBorders>
              <w:bottom w:val="single" w:color="00000A" w:sz="8" w:space="0"/>
              <w:right w:val="single" w:color="00000A" w:sz="8" w:space="0"/>
            </w:tcBorders>
            <w:shd w:val="clear" w:color="auto" w:fill="auto"/>
            <w:vAlign w:val="bottom"/>
          </w:tcPr>
          <w:p>
            <w:pPr>
              <w:rPr>
                <w:sz w:val="10"/>
                <w:szCs w:val="10"/>
              </w:rPr>
            </w:pPr>
          </w:p>
        </w:tc>
        <w:tc>
          <w:tcPr>
            <w:tcW w:w="3340" w:type="dxa"/>
            <w:tcBorders>
              <w:bottom w:val="single" w:color="00000A" w:sz="8" w:space="0"/>
              <w:right w:val="single" w:color="00000A" w:sz="8" w:space="0"/>
            </w:tcBorders>
            <w:shd w:val="clear" w:color="auto" w:fill="auto"/>
            <w:vAlign w:val="bottom"/>
          </w:tcPr>
          <w:p>
            <w:pPr>
              <w:rPr>
                <w:sz w:val="10"/>
                <w:szCs w:val="10"/>
              </w:rPr>
            </w:pPr>
          </w:p>
        </w:tc>
        <w:tc>
          <w:tcPr>
            <w:tcW w:w="30" w:type="dxa"/>
            <w:shd w:val="clear" w:color="auto" w:fill="auto"/>
            <w:vAlign w:val="bottom"/>
          </w:tcPr>
          <w:p>
            <w:pPr>
              <w:rPr>
                <w:sz w:val="10"/>
                <w:szCs w:val="10"/>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411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w w:val="99"/>
              </w:rPr>
            </w:pPr>
            <w:r>
              <w:rPr>
                <w:rFonts w:eastAsia="Times New Roman"/>
              </w:rPr>
              <w:t>Кладбище традиционного захоронения</w:t>
            </w:r>
          </w:p>
        </w:tc>
        <w:tc>
          <w:tcPr>
            <w:tcW w:w="2660"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rFonts w:eastAsia="Times New Roman"/>
                <w:w w:val="99"/>
              </w:rPr>
              <w:t>0,24 га / 1000 чел.</w:t>
            </w:r>
          </w:p>
        </w:tc>
        <w:tc>
          <w:tcPr>
            <w:tcW w:w="334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rPr>
              <w:t>то же</w:t>
            </w:r>
          </w:p>
        </w:tc>
        <w:tc>
          <w:tcPr>
            <w:tcW w:w="30" w:type="dxa"/>
            <w:shd w:val="clear" w:color="auto" w:fill="auto"/>
            <w:vAlign w:val="bottom"/>
          </w:tcPr>
          <w:p>
            <w:pPr>
              <w:rPr>
                <w:sz w:val="21"/>
                <w:szCs w:val="21"/>
              </w:rPr>
            </w:pPr>
          </w:p>
        </w:tc>
        <w:tc>
          <w:tcPr>
            <w:tcW w:w="22" w:type="dxa"/>
            <w:shd w:val="clear" w:color="auto" w:fill="auto"/>
            <w:vAlign w:val="bottom"/>
          </w:tcPr>
          <w:p>
            <w:pPr>
              <w:rPr>
                <w:sz w:val="1"/>
                <w:szCs w:val="1"/>
              </w:rPr>
            </w:pPr>
          </w:p>
        </w:tc>
      </w:tr>
    </w:tbl>
    <w:p>
      <w:pPr>
        <w:spacing w:before="120" w:line="237" w:lineRule="auto"/>
        <w:ind w:firstLine="709"/>
        <w:rPr>
          <w:sz w:val="18"/>
          <w:szCs w:val="18"/>
        </w:rPr>
      </w:pPr>
      <w:r>
        <w:rPr>
          <w:sz w:val="18"/>
          <w:szCs w:val="18"/>
        </w:rPr>
        <w:t xml:space="preserve">* Размер земельного участка для кладбища не может превышать 40 га. </w:t>
      </w:r>
    </w:p>
    <w:p>
      <w:pPr>
        <w:ind w:firstLine="720"/>
        <w:rPr>
          <w:sz w:val="18"/>
          <w:szCs w:val="18"/>
        </w:rPr>
      </w:pPr>
    </w:p>
    <w:p>
      <w:pPr>
        <w:spacing w:line="230" w:lineRule="exact"/>
        <w:rPr>
          <w:sz w:val="20"/>
          <w:szCs w:val="20"/>
        </w:rPr>
      </w:pPr>
    </w:p>
    <w:p>
      <w:pPr>
        <w:spacing w:line="268" w:lineRule="auto"/>
        <w:ind w:firstLine="720"/>
        <w:jc w:val="both"/>
        <w:rPr>
          <w:sz w:val="20"/>
          <w:szCs w:val="20"/>
        </w:rPr>
      </w:pPr>
      <w:r>
        <w:rPr>
          <w:rFonts w:eastAsia="Times New Roman"/>
          <w:sz w:val="24"/>
          <w:szCs w:val="24"/>
        </w:rPr>
        <w:t>12.1.2. Расчетные показатели градостроительного проектирования объектов, необходимых для организации ритуальных услуг и мест захоронения, приведены в таблице 12.1.2.</w:t>
      </w:r>
    </w:p>
    <w:p>
      <w:pPr>
        <w:spacing w:line="207" w:lineRule="exact"/>
        <w:rPr>
          <w:sz w:val="20"/>
          <w:szCs w:val="20"/>
        </w:rPr>
      </w:pPr>
    </w:p>
    <w:tbl>
      <w:tblPr>
        <w:tblStyle w:val="19"/>
        <w:tblW w:w="10171" w:type="dxa"/>
        <w:tblInd w:w="30" w:type="dxa"/>
        <w:tblLayout w:type="fixed"/>
        <w:tblCellMar>
          <w:top w:w="0" w:type="dxa"/>
          <w:left w:w="0" w:type="dxa"/>
          <w:bottom w:w="0" w:type="dxa"/>
          <w:right w:w="0" w:type="dxa"/>
        </w:tblCellMar>
      </w:tblPr>
      <w:tblGrid>
        <w:gridCol w:w="3079"/>
        <w:gridCol w:w="2239"/>
        <w:gridCol w:w="4800"/>
        <w:gridCol w:w="30"/>
        <w:gridCol w:w="23"/>
      </w:tblGrid>
      <w:tr>
        <w:tblPrEx>
          <w:tblLayout w:type="fixed"/>
          <w:tblCellMar>
            <w:top w:w="0" w:type="dxa"/>
            <w:left w:w="0" w:type="dxa"/>
            <w:bottom w:w="0" w:type="dxa"/>
            <w:right w:w="0" w:type="dxa"/>
          </w:tblCellMar>
        </w:tblPrEx>
        <w:trPr>
          <w:trHeight w:val="298" w:hRule="atLeast"/>
        </w:trPr>
        <w:tc>
          <w:tcPr>
            <w:tcW w:w="3079" w:type="dxa"/>
            <w:shd w:val="clear" w:color="auto" w:fill="auto"/>
            <w:vAlign w:val="bottom"/>
          </w:tcPr>
          <w:p>
            <w:pPr>
              <w:rPr>
                <w:sz w:val="24"/>
                <w:szCs w:val="24"/>
              </w:rPr>
            </w:pPr>
          </w:p>
        </w:tc>
        <w:tc>
          <w:tcPr>
            <w:tcW w:w="2239" w:type="dxa"/>
            <w:shd w:val="clear" w:color="auto" w:fill="auto"/>
            <w:vAlign w:val="bottom"/>
          </w:tcPr>
          <w:p>
            <w:pPr>
              <w:rPr>
                <w:sz w:val="24"/>
                <w:szCs w:val="24"/>
              </w:rPr>
            </w:pPr>
          </w:p>
        </w:tc>
        <w:tc>
          <w:tcPr>
            <w:tcW w:w="4830" w:type="dxa"/>
            <w:gridSpan w:val="2"/>
            <w:shd w:val="clear" w:color="auto" w:fill="auto"/>
            <w:vAlign w:val="bottom"/>
          </w:tcPr>
          <w:p>
            <w:pPr>
              <w:ind w:left="3340"/>
              <w:rPr>
                <w:sz w:val="1"/>
                <w:szCs w:val="1"/>
              </w:rPr>
            </w:pPr>
            <w:r>
              <w:rPr>
                <w:rFonts w:eastAsia="Times New Roman"/>
                <w:w w:val="96"/>
                <w:sz w:val="24"/>
                <w:szCs w:val="24"/>
              </w:rPr>
              <w:t>Таблица 12.1.2</w:t>
            </w: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6" w:hRule="atLeast"/>
        </w:trPr>
        <w:tc>
          <w:tcPr>
            <w:tcW w:w="3079" w:type="dxa"/>
            <w:vMerge w:val="restart"/>
            <w:tcBorders>
              <w:top w:val="single" w:color="00000A" w:sz="8" w:space="0"/>
              <w:left w:val="single" w:color="00000A" w:sz="8" w:space="0"/>
              <w:right w:val="single" w:color="00000A" w:sz="8" w:space="0"/>
            </w:tcBorders>
            <w:shd w:val="clear" w:color="auto" w:fill="auto"/>
            <w:vAlign w:val="bottom"/>
          </w:tcPr>
          <w:p>
            <w:pPr>
              <w:jc w:val="center"/>
              <w:rPr>
                <w:sz w:val="24"/>
                <w:szCs w:val="24"/>
              </w:rPr>
            </w:pPr>
            <w:r>
              <w:rPr>
                <w:rFonts w:eastAsia="Times New Roman"/>
                <w:b/>
                <w:bCs/>
                <w:w w:val="99"/>
              </w:rPr>
              <w:t>Наименование</w:t>
            </w:r>
          </w:p>
        </w:tc>
        <w:tc>
          <w:tcPr>
            <w:tcW w:w="2239" w:type="dxa"/>
            <w:tcBorders>
              <w:top w:val="single" w:color="00000A" w:sz="8" w:space="0"/>
            </w:tcBorders>
            <w:shd w:val="clear" w:color="auto" w:fill="auto"/>
            <w:vAlign w:val="bottom"/>
          </w:tcPr>
          <w:p>
            <w:pPr>
              <w:rPr>
                <w:sz w:val="24"/>
                <w:szCs w:val="24"/>
              </w:rPr>
            </w:pPr>
          </w:p>
        </w:tc>
        <w:tc>
          <w:tcPr>
            <w:tcW w:w="4800" w:type="dxa"/>
            <w:tcBorders>
              <w:top w:val="single" w:color="00000A" w:sz="8" w:space="0"/>
              <w:right w:val="single" w:color="00000A" w:sz="8" w:space="0"/>
            </w:tcBorders>
            <w:shd w:val="clear" w:color="auto" w:fill="auto"/>
            <w:vAlign w:val="bottom"/>
          </w:tcPr>
          <w:p>
            <w:pPr>
              <w:ind w:left="140"/>
              <w:rPr>
                <w:sz w:val="24"/>
                <w:szCs w:val="24"/>
              </w:rPr>
            </w:pPr>
            <w:r>
              <w:rPr>
                <w:rFonts w:eastAsia="Times New Roman"/>
                <w:b/>
                <w:bCs/>
              </w:rPr>
              <w:t>Расчетные показатели</w:t>
            </w:r>
          </w:p>
        </w:tc>
        <w:tc>
          <w:tcPr>
            <w:tcW w:w="30"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8" w:hRule="atLeast"/>
        </w:trPr>
        <w:tc>
          <w:tcPr>
            <w:tcW w:w="3079" w:type="dxa"/>
            <w:vMerge w:val="continue"/>
            <w:tcBorders>
              <w:left w:val="single" w:color="00000A" w:sz="8" w:space="0"/>
              <w:bottom w:val="single" w:color="00000A" w:sz="8" w:space="0"/>
              <w:right w:val="single" w:color="00000A" w:sz="8" w:space="0"/>
            </w:tcBorders>
            <w:shd w:val="clear" w:color="auto" w:fill="auto"/>
            <w:vAlign w:val="bottom"/>
          </w:tcPr>
          <w:p>
            <w:pPr>
              <w:rPr>
                <w:sz w:val="5"/>
                <w:szCs w:val="5"/>
              </w:rPr>
            </w:pPr>
          </w:p>
        </w:tc>
        <w:tc>
          <w:tcPr>
            <w:tcW w:w="2239" w:type="dxa"/>
            <w:tcBorders>
              <w:bottom w:val="single" w:color="00000A" w:sz="8" w:space="0"/>
            </w:tcBorders>
            <w:shd w:val="clear" w:color="auto" w:fill="auto"/>
            <w:vAlign w:val="bottom"/>
          </w:tcPr>
          <w:p>
            <w:pPr>
              <w:rPr>
                <w:sz w:val="5"/>
                <w:szCs w:val="5"/>
              </w:rPr>
            </w:pPr>
          </w:p>
        </w:tc>
        <w:tc>
          <w:tcPr>
            <w:tcW w:w="4800" w:type="dxa"/>
            <w:tcBorders>
              <w:bottom w:val="single" w:color="00000A" w:sz="8" w:space="0"/>
              <w:right w:val="single" w:color="00000A" w:sz="8" w:space="0"/>
            </w:tcBorders>
            <w:shd w:val="clear" w:color="auto" w:fill="auto"/>
            <w:vAlign w:val="bottom"/>
          </w:tcPr>
          <w:p>
            <w:pPr>
              <w:rPr>
                <w:sz w:val="5"/>
                <w:szCs w:val="5"/>
              </w:rPr>
            </w:pPr>
          </w:p>
        </w:tc>
        <w:tc>
          <w:tcPr>
            <w:tcW w:w="30" w:type="dxa"/>
            <w:shd w:val="clear" w:color="auto" w:fill="auto"/>
            <w:vAlign w:val="bottom"/>
          </w:tcPr>
          <w:p>
            <w:pPr>
              <w:rPr>
                <w:sz w:val="5"/>
                <w:szCs w:val="5"/>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3079" w:type="dxa"/>
            <w:vMerge w:val="restart"/>
            <w:tcBorders>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8"/>
              </w:rPr>
              <w:t>объектов</w:t>
            </w:r>
          </w:p>
        </w:tc>
        <w:tc>
          <w:tcPr>
            <w:tcW w:w="2239" w:type="dxa"/>
            <w:tcBorders>
              <w:right w:val="single" w:color="00000A" w:sz="8" w:space="0"/>
            </w:tcBorders>
            <w:shd w:val="clear" w:color="auto" w:fill="auto"/>
            <w:vAlign w:val="bottom"/>
          </w:tcPr>
          <w:p>
            <w:pPr>
              <w:spacing w:line="225" w:lineRule="exact"/>
              <w:jc w:val="center"/>
              <w:rPr>
                <w:rFonts w:eastAsia="Times New Roman"/>
                <w:b/>
                <w:bCs/>
              </w:rPr>
            </w:pPr>
            <w:r>
              <w:rPr>
                <w:rFonts w:eastAsia="Times New Roman"/>
                <w:b/>
                <w:bCs/>
              </w:rPr>
              <w:t>размеры земельных</w:t>
            </w:r>
          </w:p>
        </w:tc>
        <w:tc>
          <w:tcPr>
            <w:tcW w:w="4800" w:type="dxa"/>
            <w:tcBorders>
              <w:right w:val="single" w:color="00000A" w:sz="8" w:space="0"/>
            </w:tcBorders>
            <w:shd w:val="clear" w:color="auto" w:fill="auto"/>
            <w:vAlign w:val="bottom"/>
          </w:tcPr>
          <w:p>
            <w:pPr>
              <w:spacing w:line="225" w:lineRule="exact"/>
              <w:jc w:val="center"/>
              <w:rPr>
                <w:sz w:val="19"/>
                <w:szCs w:val="19"/>
              </w:rPr>
            </w:pPr>
            <w:r>
              <w:rPr>
                <w:rFonts w:eastAsia="Times New Roman"/>
                <w:b/>
                <w:bCs/>
              </w:rPr>
              <w:t>ориентировочные размеры</w:t>
            </w:r>
          </w:p>
        </w:tc>
        <w:tc>
          <w:tcPr>
            <w:tcW w:w="30"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6" w:hRule="atLeast"/>
        </w:trPr>
        <w:tc>
          <w:tcPr>
            <w:tcW w:w="3079" w:type="dxa"/>
            <w:vMerge w:val="continue"/>
            <w:tcBorders>
              <w:left w:val="single" w:color="00000A" w:sz="8" w:space="0"/>
              <w:right w:val="single" w:color="00000A" w:sz="8" w:space="0"/>
            </w:tcBorders>
            <w:shd w:val="clear" w:color="auto" w:fill="auto"/>
            <w:vAlign w:val="bottom"/>
          </w:tcPr>
          <w:p>
            <w:pPr>
              <w:rPr>
                <w:sz w:val="5"/>
                <w:szCs w:val="5"/>
              </w:rPr>
            </w:pPr>
          </w:p>
        </w:tc>
        <w:tc>
          <w:tcPr>
            <w:tcW w:w="2239" w:type="dxa"/>
            <w:vMerge w:val="restart"/>
            <w:tcBorders>
              <w:right w:val="single" w:color="00000A" w:sz="8" w:space="0"/>
            </w:tcBorders>
            <w:shd w:val="clear" w:color="auto" w:fill="auto"/>
            <w:vAlign w:val="bottom"/>
          </w:tcPr>
          <w:p>
            <w:pPr>
              <w:spacing w:line="221" w:lineRule="exact"/>
              <w:jc w:val="center"/>
              <w:rPr>
                <w:rFonts w:eastAsia="Times New Roman"/>
                <w:b/>
                <w:bCs/>
              </w:rPr>
            </w:pPr>
            <w:r>
              <w:rPr>
                <w:rFonts w:eastAsia="Times New Roman"/>
                <w:b/>
                <w:bCs/>
                <w:w w:val="99"/>
              </w:rPr>
              <w:t>участков</w:t>
            </w:r>
          </w:p>
        </w:tc>
        <w:tc>
          <w:tcPr>
            <w:tcW w:w="4800" w:type="dxa"/>
            <w:vMerge w:val="restart"/>
            <w:tcBorders>
              <w:right w:val="single" w:color="00000A" w:sz="8" w:space="0"/>
            </w:tcBorders>
            <w:shd w:val="clear" w:color="auto" w:fill="auto"/>
            <w:vAlign w:val="bottom"/>
          </w:tcPr>
          <w:p>
            <w:pPr>
              <w:spacing w:line="221" w:lineRule="exact"/>
              <w:jc w:val="center"/>
              <w:rPr>
                <w:sz w:val="5"/>
                <w:szCs w:val="5"/>
              </w:rPr>
            </w:pPr>
            <w:r>
              <w:rPr>
                <w:rFonts w:eastAsia="Times New Roman"/>
                <w:b/>
                <w:bCs/>
              </w:rPr>
              <w:t>санитарно-защитных зон *, м</w:t>
            </w:r>
          </w:p>
        </w:tc>
        <w:tc>
          <w:tcPr>
            <w:tcW w:w="30" w:type="dxa"/>
            <w:shd w:val="clear" w:color="auto" w:fill="auto"/>
            <w:vAlign w:val="bottom"/>
          </w:tcPr>
          <w:p>
            <w:pPr>
              <w:rPr>
                <w:sz w:val="5"/>
                <w:szCs w:val="5"/>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5" w:hRule="atLeast"/>
        </w:trPr>
        <w:tc>
          <w:tcPr>
            <w:tcW w:w="3079" w:type="dxa"/>
            <w:tcBorders>
              <w:left w:val="single" w:color="00000A" w:sz="8" w:space="0"/>
              <w:bottom w:val="single" w:color="00000A" w:sz="8" w:space="0"/>
              <w:right w:val="single" w:color="00000A" w:sz="8" w:space="0"/>
            </w:tcBorders>
            <w:shd w:val="clear" w:color="auto" w:fill="auto"/>
            <w:vAlign w:val="bottom"/>
          </w:tcPr>
          <w:p>
            <w:pPr>
              <w:rPr>
                <w:sz w:val="13"/>
                <w:szCs w:val="13"/>
              </w:rPr>
            </w:pPr>
          </w:p>
        </w:tc>
        <w:tc>
          <w:tcPr>
            <w:tcW w:w="2239" w:type="dxa"/>
            <w:vMerge w:val="continue"/>
            <w:tcBorders>
              <w:bottom w:val="single" w:color="00000A" w:sz="8" w:space="0"/>
              <w:right w:val="single" w:color="00000A" w:sz="8" w:space="0"/>
            </w:tcBorders>
            <w:shd w:val="clear" w:color="auto" w:fill="auto"/>
            <w:vAlign w:val="bottom"/>
          </w:tcPr>
          <w:p>
            <w:pPr>
              <w:rPr>
                <w:sz w:val="13"/>
                <w:szCs w:val="13"/>
              </w:rPr>
            </w:pPr>
          </w:p>
        </w:tc>
        <w:tc>
          <w:tcPr>
            <w:tcW w:w="4800" w:type="dxa"/>
            <w:vMerge w:val="continue"/>
            <w:tcBorders>
              <w:bottom w:val="single" w:color="00000A" w:sz="8" w:space="0"/>
              <w:right w:val="single" w:color="00000A" w:sz="8" w:space="0"/>
            </w:tcBorders>
            <w:shd w:val="clear" w:color="auto" w:fill="auto"/>
            <w:vAlign w:val="bottom"/>
          </w:tcPr>
          <w:p>
            <w:pPr>
              <w:rPr>
                <w:sz w:val="13"/>
                <w:szCs w:val="13"/>
              </w:rPr>
            </w:pPr>
          </w:p>
        </w:tc>
        <w:tc>
          <w:tcPr>
            <w:tcW w:w="30" w:type="dxa"/>
            <w:shd w:val="clear" w:color="auto" w:fill="auto"/>
            <w:vAlign w:val="bottom"/>
          </w:tcPr>
          <w:p>
            <w:pPr>
              <w:rPr>
                <w:sz w:val="13"/>
                <w:szCs w:val="1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0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Бюро похоронного</w:t>
            </w:r>
          </w:p>
        </w:tc>
        <w:tc>
          <w:tcPr>
            <w:tcW w:w="2239" w:type="dxa"/>
            <w:vMerge w:val="restart"/>
            <w:tcBorders>
              <w:right w:val="single" w:color="00000A" w:sz="8" w:space="0"/>
            </w:tcBorders>
            <w:shd w:val="clear" w:color="auto" w:fill="auto"/>
            <w:vAlign w:val="bottom"/>
          </w:tcPr>
          <w:p>
            <w:pPr>
              <w:jc w:val="center"/>
              <w:rPr>
                <w:rFonts w:eastAsia="Times New Roman"/>
              </w:rPr>
            </w:pPr>
            <w:r>
              <w:rPr>
                <w:rFonts w:eastAsia="Times New Roman"/>
              </w:rPr>
              <w:t>по заданию на</w:t>
            </w:r>
          </w:p>
        </w:tc>
        <w:tc>
          <w:tcPr>
            <w:tcW w:w="4800" w:type="dxa"/>
            <w:vMerge w:val="restart"/>
            <w:tcBorders>
              <w:right w:val="single" w:color="00000A" w:sz="8" w:space="0"/>
            </w:tcBorders>
            <w:shd w:val="clear" w:color="auto" w:fill="auto"/>
            <w:vAlign w:val="bottom"/>
          </w:tcPr>
          <w:p>
            <w:pPr>
              <w:jc w:val="center"/>
              <w:rPr>
                <w:sz w:val="19"/>
                <w:szCs w:val="19"/>
              </w:rPr>
            </w:pPr>
            <w:r>
              <w:rPr>
                <w:rFonts w:eastAsia="Times New Roman"/>
              </w:rPr>
              <w:t>- **</w:t>
            </w:r>
          </w:p>
        </w:tc>
        <w:tc>
          <w:tcPr>
            <w:tcW w:w="30"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3079" w:type="dxa"/>
            <w:vMerge w:val="restart"/>
            <w:tcBorders>
              <w:left w:val="single" w:color="00000A" w:sz="8" w:space="0"/>
              <w:right w:val="single" w:color="00000A" w:sz="8" w:space="0"/>
            </w:tcBorders>
            <w:shd w:val="clear" w:color="auto" w:fill="auto"/>
            <w:vAlign w:val="bottom"/>
          </w:tcPr>
          <w:p>
            <w:pPr>
              <w:spacing w:line="249" w:lineRule="exact"/>
              <w:ind w:left="120"/>
              <w:rPr>
                <w:sz w:val="10"/>
                <w:szCs w:val="10"/>
              </w:rPr>
            </w:pPr>
            <w:r>
              <w:rPr>
                <w:rFonts w:eastAsia="Times New Roman"/>
              </w:rPr>
              <w:t>обслуживания,</w:t>
            </w:r>
          </w:p>
        </w:tc>
        <w:tc>
          <w:tcPr>
            <w:tcW w:w="2239" w:type="dxa"/>
            <w:vMerge w:val="continue"/>
            <w:tcBorders>
              <w:right w:val="single" w:color="00000A" w:sz="8" w:space="0"/>
            </w:tcBorders>
            <w:shd w:val="clear" w:color="auto" w:fill="auto"/>
            <w:vAlign w:val="bottom"/>
          </w:tcPr>
          <w:p>
            <w:pPr>
              <w:rPr>
                <w:sz w:val="10"/>
                <w:szCs w:val="10"/>
              </w:rPr>
            </w:pPr>
          </w:p>
        </w:tc>
        <w:tc>
          <w:tcPr>
            <w:tcW w:w="4800" w:type="dxa"/>
            <w:vMerge w:val="continue"/>
            <w:tcBorders>
              <w:right w:val="single" w:color="00000A" w:sz="8" w:space="0"/>
            </w:tcBorders>
            <w:shd w:val="clear" w:color="auto" w:fill="auto"/>
            <w:vAlign w:val="bottom"/>
          </w:tcPr>
          <w:p>
            <w:pPr>
              <w:rPr>
                <w:sz w:val="10"/>
                <w:szCs w:val="10"/>
              </w:rPr>
            </w:pPr>
          </w:p>
        </w:tc>
        <w:tc>
          <w:tcPr>
            <w:tcW w:w="30" w:type="dxa"/>
            <w:shd w:val="clear" w:color="auto" w:fill="auto"/>
            <w:vAlign w:val="bottom"/>
          </w:tcPr>
          <w:p>
            <w:pPr>
              <w:rPr>
                <w:sz w:val="10"/>
                <w:szCs w:val="1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3079" w:type="dxa"/>
            <w:vMerge w:val="continue"/>
            <w:tcBorders>
              <w:left w:val="single" w:color="00000A" w:sz="8" w:space="0"/>
              <w:right w:val="single" w:color="00000A" w:sz="8" w:space="0"/>
            </w:tcBorders>
            <w:shd w:val="clear" w:color="auto" w:fill="auto"/>
            <w:vAlign w:val="bottom"/>
          </w:tcPr>
          <w:p>
            <w:pPr>
              <w:rPr>
                <w:sz w:val="10"/>
                <w:szCs w:val="10"/>
              </w:rPr>
            </w:pPr>
          </w:p>
        </w:tc>
        <w:tc>
          <w:tcPr>
            <w:tcW w:w="2239" w:type="dxa"/>
            <w:vMerge w:val="restart"/>
            <w:tcBorders>
              <w:right w:val="single" w:color="00000A" w:sz="8" w:space="0"/>
            </w:tcBorders>
            <w:shd w:val="clear" w:color="auto" w:fill="auto"/>
            <w:vAlign w:val="bottom"/>
          </w:tcPr>
          <w:p>
            <w:pPr>
              <w:jc w:val="center"/>
              <w:rPr>
                <w:sz w:val="10"/>
                <w:szCs w:val="10"/>
              </w:rPr>
            </w:pPr>
            <w:r>
              <w:rPr>
                <w:rFonts w:eastAsia="Times New Roman"/>
              </w:rPr>
              <w:t>проектирование</w:t>
            </w:r>
          </w:p>
        </w:tc>
        <w:tc>
          <w:tcPr>
            <w:tcW w:w="4800" w:type="dxa"/>
            <w:vMerge w:val="continue"/>
            <w:tcBorders>
              <w:right w:val="single" w:color="00000A" w:sz="8" w:space="0"/>
            </w:tcBorders>
            <w:shd w:val="clear" w:color="auto" w:fill="auto"/>
            <w:vAlign w:val="bottom"/>
          </w:tcPr>
          <w:p>
            <w:pPr>
              <w:rPr>
                <w:sz w:val="10"/>
                <w:szCs w:val="10"/>
              </w:rPr>
            </w:pPr>
          </w:p>
        </w:tc>
        <w:tc>
          <w:tcPr>
            <w:tcW w:w="30" w:type="dxa"/>
            <w:shd w:val="clear" w:color="auto" w:fill="auto"/>
            <w:vAlign w:val="bottom"/>
          </w:tcPr>
          <w:p>
            <w:pPr>
              <w:rPr>
                <w:sz w:val="10"/>
                <w:szCs w:val="1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3079" w:type="dxa"/>
            <w:vMerge w:val="restart"/>
            <w:tcBorders>
              <w:left w:val="single" w:color="00000A" w:sz="8" w:space="0"/>
              <w:right w:val="single" w:color="00000A" w:sz="8" w:space="0"/>
            </w:tcBorders>
            <w:shd w:val="clear" w:color="auto" w:fill="auto"/>
            <w:vAlign w:val="bottom"/>
          </w:tcPr>
          <w:p>
            <w:pPr>
              <w:ind w:left="120"/>
              <w:rPr>
                <w:sz w:val="14"/>
                <w:szCs w:val="14"/>
              </w:rPr>
            </w:pPr>
            <w:r>
              <w:rPr>
                <w:rFonts w:eastAsia="Times New Roman"/>
              </w:rPr>
              <w:t>дом траурных обрядов</w:t>
            </w:r>
          </w:p>
        </w:tc>
        <w:tc>
          <w:tcPr>
            <w:tcW w:w="2239" w:type="dxa"/>
            <w:vMerge w:val="continue"/>
            <w:tcBorders>
              <w:right w:val="single" w:color="00000A" w:sz="8" w:space="0"/>
            </w:tcBorders>
            <w:shd w:val="clear" w:color="auto" w:fill="auto"/>
            <w:vAlign w:val="bottom"/>
          </w:tcPr>
          <w:p>
            <w:pPr>
              <w:rPr>
                <w:sz w:val="14"/>
                <w:szCs w:val="14"/>
              </w:rPr>
            </w:pPr>
          </w:p>
        </w:tc>
        <w:tc>
          <w:tcPr>
            <w:tcW w:w="4800" w:type="dxa"/>
            <w:tcBorders>
              <w:right w:val="single" w:color="00000A" w:sz="8" w:space="0"/>
            </w:tcBorders>
            <w:shd w:val="clear" w:color="auto" w:fill="auto"/>
            <w:vAlign w:val="bottom"/>
          </w:tcPr>
          <w:p>
            <w:pPr>
              <w:rPr>
                <w:sz w:val="14"/>
                <w:szCs w:val="14"/>
              </w:rPr>
            </w:pPr>
          </w:p>
        </w:tc>
        <w:tc>
          <w:tcPr>
            <w:tcW w:w="30" w:type="dxa"/>
            <w:shd w:val="clear" w:color="auto" w:fill="auto"/>
            <w:vAlign w:val="bottom"/>
          </w:tcPr>
          <w:p>
            <w:pPr>
              <w:rPr>
                <w:sz w:val="14"/>
                <w:szCs w:val="1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307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239" w:type="dxa"/>
            <w:tcBorders>
              <w:bottom w:val="single" w:color="00000A" w:sz="8" w:space="0"/>
              <w:right w:val="single" w:color="00000A" w:sz="8" w:space="0"/>
            </w:tcBorders>
            <w:shd w:val="clear" w:color="auto" w:fill="auto"/>
            <w:vAlign w:val="bottom"/>
          </w:tcPr>
          <w:p>
            <w:pPr>
              <w:rPr>
                <w:sz w:val="10"/>
                <w:szCs w:val="10"/>
              </w:rPr>
            </w:pPr>
          </w:p>
        </w:tc>
        <w:tc>
          <w:tcPr>
            <w:tcW w:w="4800" w:type="dxa"/>
            <w:tcBorders>
              <w:bottom w:val="single" w:color="00000A" w:sz="8" w:space="0"/>
              <w:right w:val="single" w:color="00000A" w:sz="8" w:space="0"/>
            </w:tcBorders>
            <w:shd w:val="clear" w:color="auto" w:fill="auto"/>
            <w:vAlign w:val="bottom"/>
          </w:tcPr>
          <w:p>
            <w:pPr>
              <w:rPr>
                <w:sz w:val="10"/>
                <w:szCs w:val="10"/>
              </w:rPr>
            </w:pPr>
          </w:p>
        </w:tc>
        <w:tc>
          <w:tcPr>
            <w:tcW w:w="30" w:type="dxa"/>
            <w:shd w:val="clear" w:color="auto" w:fill="auto"/>
            <w:vAlign w:val="bottom"/>
          </w:tcPr>
          <w:p>
            <w:pPr>
              <w:rPr>
                <w:sz w:val="10"/>
                <w:szCs w:val="1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0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Кладбище смешанного и</w:t>
            </w:r>
          </w:p>
        </w:tc>
        <w:tc>
          <w:tcPr>
            <w:tcW w:w="2239"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по заданию на</w:t>
            </w:r>
          </w:p>
        </w:tc>
        <w:tc>
          <w:tcPr>
            <w:tcW w:w="4800" w:type="dxa"/>
            <w:tcBorders>
              <w:right w:val="single" w:color="00000A" w:sz="8" w:space="0"/>
            </w:tcBorders>
            <w:shd w:val="clear" w:color="auto" w:fill="auto"/>
            <w:vAlign w:val="bottom"/>
          </w:tcPr>
          <w:p>
            <w:pPr>
              <w:spacing w:line="220" w:lineRule="exact"/>
              <w:ind w:left="80"/>
              <w:rPr>
                <w:sz w:val="19"/>
                <w:szCs w:val="19"/>
              </w:rPr>
            </w:pPr>
            <w:r>
              <w:rPr>
                <w:rFonts w:eastAsia="Times New Roman"/>
              </w:rPr>
              <w:t>- при площади кладбища 10 га и менее – 100 м;</w:t>
            </w:r>
          </w:p>
        </w:tc>
        <w:tc>
          <w:tcPr>
            <w:tcW w:w="30"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120"/>
              <w:rPr>
                <w:rFonts w:eastAsia="Times New Roman"/>
                <w:w w:val="99"/>
              </w:rPr>
            </w:pPr>
            <w:r>
              <w:rPr>
                <w:rFonts w:eastAsia="Times New Roman"/>
              </w:rPr>
              <w:t>традиционного захоронения</w:t>
            </w:r>
          </w:p>
        </w:tc>
        <w:tc>
          <w:tcPr>
            <w:tcW w:w="2239" w:type="dxa"/>
            <w:tcBorders>
              <w:right w:val="single" w:color="00000A" w:sz="8" w:space="0"/>
            </w:tcBorders>
            <w:shd w:val="clear" w:color="auto" w:fill="auto"/>
            <w:vAlign w:val="bottom"/>
          </w:tcPr>
          <w:p>
            <w:pPr>
              <w:jc w:val="center"/>
              <w:rPr>
                <w:rFonts w:eastAsia="Times New Roman"/>
              </w:rPr>
            </w:pPr>
            <w:r>
              <w:rPr>
                <w:rFonts w:eastAsia="Times New Roman"/>
                <w:w w:val="99"/>
              </w:rPr>
              <w:t>проектирование,</w:t>
            </w:r>
          </w:p>
        </w:tc>
        <w:tc>
          <w:tcPr>
            <w:tcW w:w="4800" w:type="dxa"/>
            <w:tcBorders>
              <w:right w:val="single" w:color="00000A" w:sz="8" w:space="0"/>
            </w:tcBorders>
            <w:shd w:val="clear" w:color="auto" w:fill="auto"/>
            <w:vAlign w:val="bottom"/>
          </w:tcPr>
          <w:p>
            <w:pPr>
              <w:ind w:left="80"/>
            </w:pPr>
            <w:r>
              <w:rPr>
                <w:rFonts w:eastAsia="Times New Roman"/>
              </w:rPr>
              <w:t>- при площади кладбища от 10 до 20 га – 300 м;</w:t>
            </w:r>
          </w:p>
        </w:tc>
        <w:tc>
          <w:tcPr>
            <w:tcW w:w="3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0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2239"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но не более 40 га</w:t>
            </w:r>
          </w:p>
        </w:tc>
        <w:tc>
          <w:tcPr>
            <w:tcW w:w="4800"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 при площади кладбища от 20 до 40 га – 500 м</w:t>
            </w:r>
          </w:p>
        </w:tc>
        <w:tc>
          <w:tcPr>
            <w:tcW w:w="30" w:type="dxa"/>
            <w:shd w:val="clear" w:color="auto" w:fill="auto"/>
            <w:vAlign w:val="bottom"/>
          </w:tcPr>
          <w:p>
            <w:pPr>
              <w:rPr>
                <w:sz w:val="24"/>
                <w:szCs w:val="24"/>
              </w:rPr>
            </w:pPr>
          </w:p>
        </w:tc>
        <w:tc>
          <w:tcPr>
            <w:tcW w:w="23" w:type="dxa"/>
            <w:shd w:val="clear" w:color="auto" w:fill="auto"/>
            <w:vAlign w:val="bottom"/>
          </w:tcPr>
          <w:p>
            <w:pPr>
              <w:rPr>
                <w:sz w:val="1"/>
                <w:szCs w:val="1"/>
              </w:rPr>
            </w:pPr>
          </w:p>
        </w:tc>
      </w:tr>
    </w:tbl>
    <w:p>
      <w:pPr>
        <w:spacing w:line="96" w:lineRule="exact"/>
        <w:rPr>
          <w:sz w:val="20"/>
          <w:szCs w:val="20"/>
        </w:rPr>
      </w:pPr>
    </w:p>
    <w:p>
      <w:pPr>
        <w:numPr>
          <w:ilvl w:val="0"/>
          <w:numId w:val="103"/>
        </w:numPr>
        <w:tabs>
          <w:tab w:val="left" w:pos="0"/>
          <w:tab w:val="left" w:pos="880"/>
        </w:tabs>
        <w:ind w:left="880" w:hanging="156"/>
        <w:rPr>
          <w:rFonts w:eastAsia="Times New Roman"/>
          <w:sz w:val="18"/>
          <w:szCs w:val="18"/>
        </w:rPr>
      </w:pPr>
      <w:r>
        <w:rPr>
          <w:rFonts w:eastAsia="Times New Roman"/>
          <w:sz w:val="18"/>
          <w:szCs w:val="18"/>
        </w:rPr>
        <w:t>В соответствии с СанПиН 2.2.1/2.1.1.1200-03.</w:t>
      </w:r>
    </w:p>
    <w:p>
      <w:pPr>
        <w:spacing w:line="34" w:lineRule="exact"/>
        <w:rPr>
          <w:rFonts w:eastAsia="Times New Roman"/>
          <w:sz w:val="18"/>
          <w:szCs w:val="18"/>
        </w:rPr>
      </w:pPr>
    </w:p>
    <w:p>
      <w:pPr>
        <w:numPr>
          <w:ilvl w:val="0"/>
          <w:numId w:val="104"/>
        </w:numPr>
        <w:tabs>
          <w:tab w:val="left" w:pos="0"/>
          <w:tab w:val="left" w:pos="1022"/>
        </w:tabs>
        <w:spacing w:line="237" w:lineRule="auto"/>
        <w:ind w:right="20"/>
        <w:jc w:val="both"/>
        <w:rPr>
          <w:sz w:val="18"/>
          <w:szCs w:val="18"/>
        </w:rPr>
      </w:pPr>
      <w:r>
        <w:rPr>
          <w:rFonts w:eastAsia="Times New Roman"/>
          <w:sz w:val="18"/>
          <w:szCs w:val="18"/>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pPr>
        <w:spacing w:line="83" w:lineRule="exact"/>
        <w:rPr>
          <w:sz w:val="18"/>
          <w:szCs w:val="18"/>
        </w:rPr>
      </w:pPr>
    </w:p>
    <w:p>
      <w:pPr>
        <w:numPr>
          <w:ilvl w:val="0"/>
          <w:numId w:val="105"/>
        </w:numPr>
        <w:tabs>
          <w:tab w:val="left" w:pos="0"/>
          <w:tab w:val="left" w:pos="917"/>
        </w:tabs>
        <w:spacing w:line="276" w:lineRule="auto"/>
        <w:ind w:left="0" w:firstLine="724"/>
        <w:rPr>
          <w:sz w:val="20"/>
          <w:szCs w:val="20"/>
        </w:rPr>
      </w:pPr>
      <w:r>
        <w:rPr>
          <w:rFonts w:eastAsia="Times New Roman"/>
          <w:i/>
          <w:iCs/>
          <w:sz w:val="18"/>
          <w:szCs w:val="18"/>
        </w:rPr>
        <w:t xml:space="preserve">р и м е ч а н и е : </w:t>
      </w:r>
      <w:r>
        <w:rPr>
          <w:rFonts w:eastAsia="Times New Roman"/>
          <w:sz w:val="18"/>
          <w:szCs w:val="18"/>
        </w:rPr>
        <w:t>Для закрытых кладбищ и мемориальных комплексов ориентировочный размер</w:t>
      </w:r>
      <w:r>
        <w:rPr>
          <w:rFonts w:eastAsia="Times New Roman"/>
          <w:i/>
          <w:iCs/>
          <w:sz w:val="18"/>
          <w:szCs w:val="18"/>
        </w:rPr>
        <w:t xml:space="preserve"> </w:t>
      </w:r>
      <w:r>
        <w:rPr>
          <w:rFonts w:eastAsia="Times New Roman"/>
          <w:sz w:val="18"/>
          <w:szCs w:val="18"/>
        </w:rPr>
        <w:t>санитарно-защитной зоны составляет 50 м.</w:t>
      </w:r>
    </w:p>
    <w:p>
      <w:pPr>
        <w:spacing w:line="203" w:lineRule="exact"/>
        <w:rPr>
          <w:sz w:val="20"/>
          <w:szCs w:val="20"/>
        </w:rPr>
      </w:pPr>
    </w:p>
    <w:p>
      <w:pPr>
        <w:spacing w:line="268" w:lineRule="auto"/>
        <w:ind w:right="20" w:firstLine="720"/>
        <w:rPr>
          <w:sz w:val="20"/>
          <w:szCs w:val="20"/>
        </w:rPr>
        <w:sectPr>
          <w:footerReference r:id="rId155" w:type="first"/>
          <w:footerReference r:id="rId153" w:type="default"/>
          <w:footerReference r:id="rId154" w:type="even"/>
          <w:pgSz w:w="11906" w:h="16838"/>
          <w:pgMar w:top="1110" w:right="1120" w:bottom="192" w:left="620" w:header="720" w:footer="720" w:gutter="0"/>
          <w:cols w:space="720" w:num="1"/>
          <w:docGrid w:linePitch="240" w:charSpace="-2049"/>
        </w:sectPr>
      </w:pPr>
      <w:r>
        <w:rPr>
          <w:rFonts w:eastAsia="Times New Roman"/>
          <w:sz w:val="24"/>
          <w:szCs w:val="24"/>
        </w:rPr>
        <w:t>12.1.3. Размещение объектов, необходимых для организации ритуальных услуг, мест захо-ронения следует осуществлять в соответствии с таблицей 12.1.3.</w:t>
      </w:r>
    </w:p>
    <w:tbl>
      <w:tblPr>
        <w:tblStyle w:val="19"/>
        <w:tblW w:w="10100" w:type="dxa"/>
        <w:tblInd w:w="10" w:type="dxa"/>
        <w:tblLayout w:type="fixed"/>
        <w:tblCellMar>
          <w:top w:w="0" w:type="dxa"/>
          <w:left w:w="0" w:type="dxa"/>
          <w:bottom w:w="0" w:type="dxa"/>
          <w:right w:w="0" w:type="dxa"/>
        </w:tblCellMar>
      </w:tblPr>
      <w:tblGrid>
        <w:gridCol w:w="3479"/>
        <w:gridCol w:w="6579"/>
        <w:gridCol w:w="42"/>
      </w:tblGrid>
      <w:tr>
        <w:tblPrEx>
          <w:tblLayout w:type="fixed"/>
          <w:tblCellMar>
            <w:top w:w="0" w:type="dxa"/>
            <w:left w:w="0" w:type="dxa"/>
            <w:bottom w:w="0" w:type="dxa"/>
            <w:right w:w="0" w:type="dxa"/>
          </w:tblCellMar>
        </w:tblPrEx>
        <w:trPr>
          <w:trHeight w:val="303" w:hRule="atLeast"/>
        </w:trPr>
        <w:tc>
          <w:tcPr>
            <w:tcW w:w="3479" w:type="dxa"/>
            <w:shd w:val="clear" w:color="auto" w:fill="auto"/>
            <w:vAlign w:val="bottom"/>
          </w:tcPr>
          <w:p>
            <w:pPr>
              <w:rPr>
                <w:sz w:val="24"/>
                <w:szCs w:val="24"/>
              </w:rPr>
            </w:pPr>
          </w:p>
        </w:tc>
        <w:tc>
          <w:tcPr>
            <w:tcW w:w="6621" w:type="dxa"/>
            <w:gridSpan w:val="2"/>
            <w:shd w:val="clear" w:color="auto" w:fill="auto"/>
            <w:vAlign w:val="bottom"/>
          </w:tcPr>
          <w:p>
            <w:pPr>
              <w:ind w:left="5100"/>
            </w:pPr>
            <w:r>
              <w:rPr>
                <w:rFonts w:eastAsia="Times New Roman"/>
                <w:w w:val="98"/>
                <w:sz w:val="24"/>
                <w:szCs w:val="24"/>
              </w:rPr>
              <w:t>Таблица 12.1.3</w:t>
            </w:r>
          </w:p>
        </w:tc>
      </w:tr>
      <w:tr>
        <w:tblPrEx>
          <w:tblLayout w:type="fixed"/>
          <w:tblCellMar>
            <w:top w:w="0" w:type="dxa"/>
            <w:left w:w="0" w:type="dxa"/>
            <w:bottom w:w="0" w:type="dxa"/>
            <w:right w:w="0" w:type="dxa"/>
          </w:tblCellMar>
        </w:tblPrEx>
        <w:trPr>
          <w:trHeight w:val="291" w:hRule="atLeast"/>
        </w:trPr>
        <w:tc>
          <w:tcPr>
            <w:tcW w:w="347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left="360"/>
              <w:rPr>
                <w:rFonts w:eastAsia="Times New Roman"/>
                <w:b/>
                <w:bCs/>
              </w:rPr>
            </w:pPr>
            <w:r>
              <w:rPr>
                <w:rFonts w:eastAsia="Times New Roman"/>
                <w:b/>
                <w:bCs/>
              </w:rPr>
              <w:t>Наименование показателей</w:t>
            </w:r>
          </w:p>
        </w:tc>
        <w:tc>
          <w:tcPr>
            <w:tcW w:w="6579" w:type="dxa"/>
            <w:tcBorders>
              <w:top w:val="single" w:color="00000A" w:sz="8" w:space="0"/>
              <w:bottom w:val="single" w:color="00000A" w:sz="8" w:space="0"/>
              <w:right w:val="single" w:color="00000A" w:sz="8" w:space="0"/>
            </w:tcBorders>
            <w:shd w:val="clear" w:color="auto" w:fill="auto"/>
            <w:vAlign w:val="bottom"/>
          </w:tcPr>
          <w:p>
            <w:pPr>
              <w:ind w:left="740"/>
              <w:rPr>
                <w:sz w:val="24"/>
                <w:szCs w:val="24"/>
              </w:rPr>
            </w:pPr>
            <w:r>
              <w:rPr>
                <w:rFonts w:eastAsia="Times New Roman"/>
                <w:b/>
                <w:bCs/>
              </w:rPr>
              <w:t>Нормативные параметры и расчетные показатели</w:t>
            </w:r>
          </w:p>
        </w:tc>
        <w:tc>
          <w:tcPr>
            <w:tcW w:w="4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5" w:hRule="atLeast"/>
        </w:trPr>
        <w:tc>
          <w:tcPr>
            <w:tcW w:w="3479" w:type="dxa"/>
            <w:tcBorders>
              <w:left w:val="single" w:color="00000A" w:sz="8" w:space="0"/>
              <w:right w:val="single" w:color="00000A" w:sz="8" w:space="0"/>
            </w:tcBorders>
            <w:shd w:val="clear" w:color="auto" w:fill="auto"/>
            <w:vAlign w:val="bottom"/>
          </w:tcPr>
          <w:p>
            <w:pPr>
              <w:spacing w:line="225" w:lineRule="exact"/>
              <w:ind w:left="120"/>
              <w:rPr>
                <w:rFonts w:eastAsia="Times New Roman"/>
              </w:rPr>
            </w:pPr>
            <w:r>
              <w:rPr>
                <w:rFonts w:eastAsia="Times New Roman"/>
              </w:rPr>
              <w:t>Выбор земельного участка для</w:t>
            </w:r>
          </w:p>
        </w:tc>
        <w:tc>
          <w:tcPr>
            <w:tcW w:w="6579" w:type="dxa"/>
            <w:tcBorders>
              <w:right w:val="single" w:color="00000A" w:sz="8" w:space="0"/>
            </w:tcBorders>
            <w:shd w:val="clear" w:color="auto" w:fill="auto"/>
            <w:vAlign w:val="bottom"/>
          </w:tcPr>
          <w:p>
            <w:pPr>
              <w:spacing w:line="225" w:lineRule="exact"/>
              <w:ind w:left="100"/>
              <w:rPr>
                <w:sz w:val="19"/>
                <w:szCs w:val="19"/>
              </w:rPr>
            </w:pPr>
            <w:r>
              <w:rPr>
                <w:rFonts w:eastAsia="Times New Roman"/>
              </w:rPr>
              <w:t>Осуществляется в соответствии с правилами землепользования и</w:t>
            </w:r>
          </w:p>
        </w:tc>
        <w:tc>
          <w:tcPr>
            <w:tcW w:w="42"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размещения места захоронения</w:t>
            </w:r>
          </w:p>
        </w:tc>
        <w:tc>
          <w:tcPr>
            <w:tcW w:w="6579" w:type="dxa"/>
            <w:tcBorders>
              <w:right w:val="single" w:color="00000A" w:sz="8" w:space="0"/>
            </w:tcBorders>
            <w:shd w:val="clear" w:color="auto" w:fill="auto"/>
            <w:vAlign w:val="bottom"/>
          </w:tcPr>
          <w:p>
            <w:pPr>
              <w:ind w:left="100"/>
            </w:pPr>
            <w:r>
              <w:rPr>
                <w:rFonts w:eastAsia="Times New Roman"/>
              </w:rPr>
              <w:t>застройки с учетом гидрогеологических характеристик, особенно-</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100"/>
            </w:pPr>
            <w:r>
              <w:rPr>
                <w:rFonts w:eastAsia="Times New Roman"/>
              </w:rPr>
              <w:t>стей рельефа местности, состава грунтов, предельно допустимых</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479" w:type="dxa"/>
            <w:tcBorders>
              <w:left w:val="single" w:color="00000A" w:sz="8" w:space="0"/>
              <w:right w:val="single" w:color="00000A" w:sz="8" w:space="0"/>
            </w:tcBorders>
            <w:shd w:val="clear" w:color="auto" w:fill="auto"/>
            <w:vAlign w:val="bottom"/>
          </w:tcPr>
          <w:p>
            <w:pPr>
              <w:rPr>
                <w:sz w:val="21"/>
                <w:szCs w:val="21"/>
              </w:rPr>
            </w:pPr>
          </w:p>
        </w:tc>
        <w:tc>
          <w:tcPr>
            <w:tcW w:w="657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экологических нагрузок на окружающую среду, а также в соответ-</w:t>
            </w:r>
          </w:p>
        </w:tc>
        <w:tc>
          <w:tcPr>
            <w:tcW w:w="4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100"/>
            </w:pPr>
            <w:r>
              <w:rPr>
                <w:rFonts w:eastAsia="Times New Roman"/>
              </w:rPr>
              <w:t>ствии с санитарными правилами и нормами и должен обеспечивать</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79" w:hRule="atLeast"/>
        </w:trPr>
        <w:tc>
          <w:tcPr>
            <w:tcW w:w="34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579" w:type="dxa"/>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неопределенно долгий срок существования места захоронения.</w:t>
            </w:r>
          </w:p>
        </w:tc>
        <w:tc>
          <w:tcPr>
            <w:tcW w:w="4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34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Условия размещения кладбищ</w:t>
            </w:r>
          </w:p>
        </w:tc>
        <w:tc>
          <w:tcPr>
            <w:tcW w:w="6579" w:type="dxa"/>
            <w:tcBorders>
              <w:right w:val="single" w:color="00000A" w:sz="8" w:space="0"/>
            </w:tcBorders>
            <w:shd w:val="clear" w:color="auto" w:fill="auto"/>
            <w:vAlign w:val="bottom"/>
          </w:tcPr>
          <w:p>
            <w:pPr>
              <w:spacing w:line="220" w:lineRule="exact"/>
              <w:ind w:left="100"/>
              <w:rPr>
                <w:sz w:val="19"/>
                <w:szCs w:val="19"/>
              </w:rPr>
            </w:pPr>
            <w:r>
              <w:rPr>
                <w:rFonts w:eastAsia="Times New Roman"/>
              </w:rPr>
              <w:t>Не допускается на территориях:</w:t>
            </w:r>
          </w:p>
        </w:tc>
        <w:tc>
          <w:tcPr>
            <w:tcW w:w="42"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479" w:type="dxa"/>
            <w:tcBorders>
              <w:left w:val="single" w:color="00000A" w:sz="8" w:space="0"/>
              <w:right w:val="single" w:color="00000A" w:sz="8" w:space="0"/>
            </w:tcBorders>
            <w:shd w:val="clear" w:color="auto" w:fill="auto"/>
            <w:vAlign w:val="bottom"/>
          </w:tcPr>
          <w:p>
            <w:pPr>
              <w:rPr>
                <w:sz w:val="21"/>
                <w:szCs w:val="21"/>
              </w:rPr>
            </w:pPr>
          </w:p>
        </w:tc>
        <w:tc>
          <w:tcPr>
            <w:tcW w:w="657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 первого и второго поясов зоны санитарной охраны источника</w:t>
            </w:r>
          </w:p>
        </w:tc>
        <w:tc>
          <w:tcPr>
            <w:tcW w:w="4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240"/>
            </w:pPr>
            <w:r>
              <w:rPr>
                <w:rFonts w:eastAsia="Times New Roman"/>
              </w:rPr>
              <w:t>водоснабжения, минерального источника;</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100"/>
            </w:pPr>
            <w:r>
              <w:rPr>
                <w:rFonts w:eastAsia="Times New Roman"/>
              </w:rPr>
              <w:t>- с выходом на поверхность закарстованных, сильнотрещиноватых</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479" w:type="dxa"/>
            <w:tcBorders>
              <w:left w:val="single" w:color="00000A" w:sz="8" w:space="0"/>
              <w:right w:val="single" w:color="00000A" w:sz="8" w:space="0"/>
            </w:tcBorders>
            <w:shd w:val="clear" w:color="auto" w:fill="auto"/>
            <w:vAlign w:val="bottom"/>
          </w:tcPr>
          <w:p>
            <w:pPr>
              <w:rPr>
                <w:sz w:val="21"/>
                <w:szCs w:val="21"/>
              </w:rPr>
            </w:pPr>
          </w:p>
        </w:tc>
        <w:tc>
          <w:tcPr>
            <w:tcW w:w="6579" w:type="dxa"/>
            <w:tcBorders>
              <w:right w:val="single" w:color="00000A" w:sz="8" w:space="0"/>
            </w:tcBorders>
            <w:shd w:val="clear" w:color="auto" w:fill="auto"/>
            <w:vAlign w:val="bottom"/>
          </w:tcPr>
          <w:p>
            <w:pPr>
              <w:spacing w:line="249" w:lineRule="exact"/>
              <w:ind w:left="240"/>
              <w:rPr>
                <w:sz w:val="21"/>
                <w:szCs w:val="21"/>
              </w:rPr>
            </w:pPr>
            <w:r>
              <w:rPr>
                <w:rFonts w:eastAsia="Times New Roman"/>
              </w:rPr>
              <w:t>пород и в местах выклинивания водоносных горизонтов;</w:t>
            </w:r>
          </w:p>
        </w:tc>
        <w:tc>
          <w:tcPr>
            <w:tcW w:w="4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100"/>
            </w:pPr>
            <w:r>
              <w:rPr>
                <w:rFonts w:eastAsia="Times New Roman"/>
              </w:rPr>
              <w:t>- со стоянием грунтовых вод менее 2 м от поверхности земли при</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240"/>
            </w:pPr>
            <w:r>
              <w:rPr>
                <w:rFonts w:eastAsia="Times New Roman"/>
              </w:rPr>
              <w:t>наиболее высоком их стоянии, а также на затапливаемых, под-</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240"/>
            </w:pPr>
            <w:r>
              <w:rPr>
                <w:rFonts w:eastAsia="Times New Roman"/>
              </w:rPr>
              <w:t>верженных оползням и обвалам, заболоченных;</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479" w:type="dxa"/>
            <w:tcBorders>
              <w:left w:val="single" w:color="00000A" w:sz="8" w:space="0"/>
              <w:right w:val="single" w:color="00000A" w:sz="8" w:space="0"/>
            </w:tcBorders>
            <w:shd w:val="clear" w:color="auto" w:fill="auto"/>
            <w:vAlign w:val="bottom"/>
          </w:tcPr>
          <w:p>
            <w:pPr>
              <w:rPr>
                <w:sz w:val="21"/>
                <w:szCs w:val="21"/>
              </w:rPr>
            </w:pPr>
          </w:p>
        </w:tc>
        <w:tc>
          <w:tcPr>
            <w:tcW w:w="657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 на берегах водохранилищ, озер, рек и других поверхностных во-</w:t>
            </w:r>
          </w:p>
        </w:tc>
        <w:tc>
          <w:tcPr>
            <w:tcW w:w="4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240"/>
            </w:pPr>
            <w:r>
              <w:rPr>
                <w:rFonts w:eastAsia="Times New Roman"/>
              </w:rPr>
              <w:t>доемов, используемых населением для хозяйственно-бытовых</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79" w:hRule="atLeast"/>
        </w:trPr>
        <w:tc>
          <w:tcPr>
            <w:tcW w:w="34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579" w:type="dxa"/>
            <w:tcBorders>
              <w:bottom w:val="single" w:color="00000A" w:sz="8" w:space="0"/>
              <w:right w:val="single" w:color="00000A" w:sz="8" w:space="0"/>
            </w:tcBorders>
            <w:shd w:val="clear" w:color="auto" w:fill="auto"/>
            <w:vAlign w:val="bottom"/>
          </w:tcPr>
          <w:p>
            <w:pPr>
              <w:ind w:left="240"/>
              <w:rPr>
                <w:sz w:val="24"/>
                <w:szCs w:val="24"/>
              </w:rPr>
            </w:pPr>
            <w:r>
              <w:rPr>
                <w:rFonts w:eastAsia="Times New Roman"/>
              </w:rPr>
              <w:t>нужд, купания и культурно-оздоровительных целей.</w:t>
            </w:r>
          </w:p>
        </w:tc>
        <w:tc>
          <w:tcPr>
            <w:tcW w:w="4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4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Условия размещения объектов на</w:t>
            </w:r>
          </w:p>
        </w:tc>
        <w:tc>
          <w:tcPr>
            <w:tcW w:w="6579" w:type="dxa"/>
            <w:tcBorders>
              <w:right w:val="single" w:color="00000A" w:sz="8" w:space="0"/>
            </w:tcBorders>
            <w:shd w:val="clear" w:color="auto" w:fill="auto"/>
            <w:vAlign w:val="bottom"/>
          </w:tcPr>
          <w:p>
            <w:pPr>
              <w:spacing w:line="214" w:lineRule="exact"/>
              <w:ind w:left="100"/>
              <w:rPr>
                <w:sz w:val="18"/>
                <w:szCs w:val="18"/>
              </w:rPr>
            </w:pPr>
            <w:r>
              <w:rPr>
                <w:rFonts w:eastAsia="Times New Roman"/>
              </w:rPr>
              <w:t>Не разрешается строительство зданий и сооружений, не связанных</w:t>
            </w:r>
          </w:p>
        </w:tc>
        <w:tc>
          <w:tcPr>
            <w:tcW w:w="42"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территориях санитарно-защитных</w:t>
            </w:r>
          </w:p>
        </w:tc>
        <w:tc>
          <w:tcPr>
            <w:tcW w:w="6579" w:type="dxa"/>
            <w:tcBorders>
              <w:right w:val="single" w:color="00000A" w:sz="8" w:space="0"/>
            </w:tcBorders>
            <w:shd w:val="clear" w:color="auto" w:fill="auto"/>
            <w:vAlign w:val="bottom"/>
          </w:tcPr>
          <w:p>
            <w:pPr>
              <w:ind w:left="100"/>
            </w:pPr>
            <w:r>
              <w:rPr>
                <w:rFonts w:eastAsia="Times New Roman"/>
              </w:rPr>
              <w:t>с обслуживанием указанных объектов, за исключением культовых</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зон кладбищ, зданий и</w:t>
            </w:r>
          </w:p>
        </w:tc>
        <w:tc>
          <w:tcPr>
            <w:tcW w:w="6579" w:type="dxa"/>
            <w:tcBorders>
              <w:right w:val="single" w:color="00000A" w:sz="8" w:space="0"/>
            </w:tcBorders>
            <w:shd w:val="clear" w:color="auto" w:fill="auto"/>
            <w:vAlign w:val="bottom"/>
          </w:tcPr>
          <w:p>
            <w:pPr>
              <w:ind w:left="100"/>
            </w:pPr>
            <w:r>
              <w:rPr>
                <w:rFonts w:eastAsia="Times New Roman"/>
              </w:rPr>
              <w:t>и обрядовых объектов.</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сооружений похоронного</w:t>
            </w:r>
          </w:p>
        </w:tc>
        <w:tc>
          <w:tcPr>
            <w:tcW w:w="6579" w:type="dxa"/>
            <w:tcBorders>
              <w:right w:val="single" w:color="00000A" w:sz="8" w:space="0"/>
            </w:tcBorders>
            <w:shd w:val="clear" w:color="auto" w:fill="auto"/>
            <w:vAlign w:val="bottom"/>
          </w:tcPr>
          <w:p>
            <w:pPr>
              <w:ind w:left="100"/>
            </w:pPr>
            <w:r>
              <w:rPr>
                <w:rFonts w:eastAsia="Times New Roman"/>
              </w:rPr>
              <w:t>Запрещается прокладка сетей централизованного хозяйственно-</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347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назначения</w:t>
            </w:r>
          </w:p>
        </w:tc>
        <w:tc>
          <w:tcPr>
            <w:tcW w:w="6579" w:type="dxa"/>
            <w:tcBorders>
              <w:bottom w:val="single" w:color="00000A" w:sz="8" w:space="0"/>
              <w:right w:val="single" w:color="00000A" w:sz="8" w:space="0"/>
            </w:tcBorders>
            <w:shd w:val="clear" w:color="auto" w:fill="auto"/>
            <w:vAlign w:val="bottom"/>
          </w:tcPr>
          <w:p>
            <w:pPr>
              <w:ind w:left="100"/>
              <w:rPr>
                <w:sz w:val="23"/>
                <w:szCs w:val="23"/>
              </w:rPr>
            </w:pPr>
            <w:r>
              <w:rPr>
                <w:rFonts w:eastAsia="Times New Roman"/>
              </w:rPr>
              <w:t>питьевого водоснабжения, используемого населением.</w:t>
            </w:r>
          </w:p>
        </w:tc>
        <w:tc>
          <w:tcPr>
            <w:tcW w:w="42" w:type="dxa"/>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47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Благоустройство территорий</w:t>
            </w:r>
          </w:p>
        </w:tc>
        <w:tc>
          <w:tcPr>
            <w:tcW w:w="6579" w:type="dxa"/>
            <w:tcBorders>
              <w:right w:val="single" w:color="00000A" w:sz="8" w:space="0"/>
            </w:tcBorders>
            <w:shd w:val="clear" w:color="auto" w:fill="auto"/>
            <w:vAlign w:val="bottom"/>
          </w:tcPr>
          <w:p>
            <w:pPr>
              <w:spacing w:line="220" w:lineRule="exact"/>
              <w:ind w:left="100"/>
              <w:rPr>
                <w:sz w:val="19"/>
                <w:szCs w:val="19"/>
              </w:rPr>
            </w:pPr>
            <w:r>
              <w:rPr>
                <w:rFonts w:eastAsia="Times New Roman"/>
                <w:w w:val="99"/>
              </w:rPr>
              <w:t>На отведенных участках необходимо предусматривать зону зеленых</w:t>
            </w:r>
          </w:p>
        </w:tc>
        <w:tc>
          <w:tcPr>
            <w:tcW w:w="42"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кладбищ, объектов похоронного</w:t>
            </w:r>
          </w:p>
        </w:tc>
        <w:tc>
          <w:tcPr>
            <w:tcW w:w="6579" w:type="dxa"/>
            <w:tcBorders>
              <w:right w:val="single" w:color="00000A" w:sz="8" w:space="0"/>
            </w:tcBorders>
            <w:shd w:val="clear" w:color="auto" w:fill="auto"/>
            <w:vAlign w:val="bottom"/>
          </w:tcPr>
          <w:p>
            <w:pPr>
              <w:ind w:left="100"/>
            </w:pPr>
            <w:r>
              <w:rPr>
                <w:rFonts w:eastAsia="Times New Roman"/>
              </w:rPr>
              <w:t>насаждений, стоянки автокатафалков и автотранспорта, урны для</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4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назначения</w:t>
            </w:r>
          </w:p>
        </w:tc>
        <w:tc>
          <w:tcPr>
            <w:tcW w:w="657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сбора мусора, площадки для мусоросборников с подъездами к ним.</w:t>
            </w:r>
          </w:p>
        </w:tc>
        <w:tc>
          <w:tcPr>
            <w:tcW w:w="4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100"/>
            </w:pPr>
            <w:r>
              <w:rPr>
                <w:rFonts w:eastAsia="Times New Roman"/>
              </w:rPr>
              <w:t>По территории кладбищ запрещается прокладка сетей централизо-</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100"/>
            </w:pPr>
            <w:r>
              <w:rPr>
                <w:rFonts w:eastAsia="Times New Roman"/>
              </w:rPr>
              <w:t>ванного хозяйственно-питьевого водоснабжения, используемого</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100"/>
            </w:pPr>
            <w:r>
              <w:rPr>
                <w:rFonts w:eastAsia="Times New Roman"/>
              </w:rPr>
              <w:t>населением сельского поселения.</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479" w:type="dxa"/>
            <w:tcBorders>
              <w:left w:val="single" w:color="00000A" w:sz="8" w:space="0"/>
              <w:right w:val="single" w:color="00000A" w:sz="8" w:space="0"/>
            </w:tcBorders>
            <w:shd w:val="clear" w:color="auto" w:fill="auto"/>
            <w:vAlign w:val="bottom"/>
          </w:tcPr>
          <w:p>
            <w:pPr>
              <w:rPr>
                <w:sz w:val="21"/>
                <w:szCs w:val="21"/>
              </w:rPr>
            </w:pPr>
          </w:p>
        </w:tc>
        <w:tc>
          <w:tcPr>
            <w:tcW w:w="657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Для проведения поливочных и уборочных работ необходимо пре-</w:t>
            </w:r>
          </w:p>
        </w:tc>
        <w:tc>
          <w:tcPr>
            <w:tcW w:w="4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100"/>
            </w:pPr>
            <w:r>
              <w:rPr>
                <w:rFonts w:eastAsia="Times New Roman"/>
              </w:rPr>
              <w:t>дусматривать системы водоснабжения самостоятельные или с под-</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100"/>
            </w:pPr>
            <w:r>
              <w:rPr>
                <w:rFonts w:eastAsia="Times New Roman"/>
              </w:rPr>
              <w:t>ключением к водопроводам и водоводам технической воды про-</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479" w:type="dxa"/>
            <w:tcBorders>
              <w:left w:val="single" w:color="00000A" w:sz="8" w:space="0"/>
              <w:right w:val="single" w:color="00000A" w:sz="8" w:space="0"/>
            </w:tcBorders>
            <w:shd w:val="clear" w:color="auto" w:fill="auto"/>
            <w:vAlign w:val="bottom"/>
          </w:tcPr>
          <w:p>
            <w:pPr>
              <w:rPr>
                <w:sz w:val="21"/>
                <w:szCs w:val="21"/>
              </w:rPr>
            </w:pPr>
          </w:p>
        </w:tc>
        <w:tc>
          <w:tcPr>
            <w:tcW w:w="657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мышленных предприятий, расположенных от них в непосредст-</w:t>
            </w:r>
          </w:p>
        </w:tc>
        <w:tc>
          <w:tcPr>
            <w:tcW w:w="4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100"/>
            </w:pPr>
            <w:r>
              <w:rPr>
                <w:rFonts w:eastAsia="Times New Roman"/>
              </w:rPr>
              <w:t>венной близости.</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100"/>
            </w:pPr>
            <w:r>
              <w:rPr>
                <w:rFonts w:eastAsia="Times New Roman"/>
              </w:rPr>
              <w:t>Для питьевых и хозяйственных нужд следует предусматривать хо-</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479" w:type="dxa"/>
            <w:tcBorders>
              <w:left w:val="single" w:color="00000A" w:sz="8" w:space="0"/>
              <w:right w:val="single" w:color="00000A" w:sz="8" w:space="0"/>
            </w:tcBorders>
            <w:shd w:val="clear" w:color="auto" w:fill="auto"/>
            <w:vAlign w:val="bottom"/>
          </w:tcPr>
          <w:p>
            <w:pPr>
              <w:rPr>
                <w:sz w:val="21"/>
                <w:szCs w:val="21"/>
              </w:rPr>
            </w:pPr>
          </w:p>
        </w:tc>
        <w:tc>
          <w:tcPr>
            <w:tcW w:w="657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зяйственно-питьевое водоснабжение водоснабжения. Качество во-</w:t>
            </w:r>
          </w:p>
        </w:tc>
        <w:tc>
          <w:tcPr>
            <w:tcW w:w="4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100"/>
            </w:pPr>
            <w:r>
              <w:rPr>
                <w:rFonts w:eastAsia="Times New Roman"/>
              </w:rPr>
              <w:t>ды должно соответствовать требованиям санитарных правил для</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100"/>
            </w:pPr>
            <w:r>
              <w:rPr>
                <w:rFonts w:eastAsia="Times New Roman"/>
              </w:rPr>
              <w:t>питьевой воды.</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100"/>
            </w:pPr>
            <w:r>
              <w:rPr>
                <w:rFonts w:eastAsia="Times New Roman"/>
              </w:rPr>
              <w:t>При отсутствии централизованных систем водоснабжения и кана-</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479" w:type="dxa"/>
            <w:tcBorders>
              <w:left w:val="single" w:color="00000A" w:sz="8" w:space="0"/>
              <w:right w:val="single" w:color="00000A" w:sz="8" w:space="0"/>
            </w:tcBorders>
            <w:shd w:val="clear" w:color="auto" w:fill="auto"/>
            <w:vAlign w:val="bottom"/>
          </w:tcPr>
          <w:p>
            <w:pPr>
              <w:rPr>
                <w:sz w:val="21"/>
                <w:szCs w:val="21"/>
              </w:rPr>
            </w:pPr>
          </w:p>
        </w:tc>
        <w:tc>
          <w:tcPr>
            <w:tcW w:w="657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лизации допускается устройство шахтных колодцев для полива и</w:t>
            </w:r>
          </w:p>
        </w:tc>
        <w:tc>
          <w:tcPr>
            <w:tcW w:w="4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100"/>
            </w:pPr>
            <w:r>
              <w:rPr>
                <w:rFonts w:eastAsia="Times New Roman"/>
              </w:rPr>
              <w:t>строительство общественных туалетов выгребного типа в соответ-</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100"/>
            </w:pPr>
            <w:r>
              <w:rPr>
                <w:rFonts w:eastAsia="Times New Roman"/>
              </w:rPr>
              <w:t>ствии с требованиями санитарных норма и правил.</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479" w:type="dxa"/>
            <w:tcBorders>
              <w:left w:val="single" w:color="00000A" w:sz="8" w:space="0"/>
              <w:right w:val="single" w:color="00000A" w:sz="8" w:space="0"/>
            </w:tcBorders>
            <w:shd w:val="clear" w:color="auto" w:fill="auto"/>
            <w:vAlign w:val="bottom"/>
          </w:tcPr>
          <w:p>
            <w:pPr>
              <w:rPr>
                <w:sz w:val="21"/>
                <w:szCs w:val="21"/>
              </w:rPr>
            </w:pPr>
          </w:p>
        </w:tc>
        <w:tc>
          <w:tcPr>
            <w:tcW w:w="657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Сброс неочищенных сточных вод от кладбищ и крематориев на</w:t>
            </w:r>
          </w:p>
        </w:tc>
        <w:tc>
          <w:tcPr>
            <w:tcW w:w="4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4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579" w:type="dxa"/>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открытые площадки, кюветы, канавы, траншеи не допускается.</w:t>
            </w:r>
          </w:p>
        </w:tc>
        <w:tc>
          <w:tcPr>
            <w:tcW w:w="4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34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Перенос мест захоронения</w:t>
            </w:r>
          </w:p>
        </w:tc>
        <w:tc>
          <w:tcPr>
            <w:tcW w:w="6579" w:type="dxa"/>
            <w:tcBorders>
              <w:right w:val="single" w:color="00000A" w:sz="8" w:space="0"/>
            </w:tcBorders>
            <w:shd w:val="clear" w:color="auto" w:fill="auto"/>
            <w:vAlign w:val="bottom"/>
          </w:tcPr>
          <w:p>
            <w:pPr>
              <w:spacing w:line="220" w:lineRule="exact"/>
              <w:ind w:left="100"/>
              <w:rPr>
                <w:sz w:val="19"/>
                <w:szCs w:val="19"/>
              </w:rPr>
            </w:pPr>
            <w:r>
              <w:rPr>
                <w:rFonts w:eastAsia="Times New Roman"/>
              </w:rPr>
              <w:t>При переносе кладбищ и захоронений следует проводить рекуль-</w:t>
            </w:r>
          </w:p>
        </w:tc>
        <w:tc>
          <w:tcPr>
            <w:tcW w:w="42"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100"/>
            </w:pPr>
            <w:r>
              <w:rPr>
                <w:rFonts w:eastAsia="Times New Roman"/>
              </w:rPr>
              <w:t>тивацию территорий и участков. Использование территории места</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479" w:type="dxa"/>
            <w:tcBorders>
              <w:left w:val="single" w:color="00000A" w:sz="8" w:space="0"/>
              <w:right w:val="single" w:color="00000A" w:sz="8" w:space="0"/>
            </w:tcBorders>
            <w:shd w:val="clear" w:color="auto" w:fill="auto"/>
            <w:vAlign w:val="bottom"/>
          </w:tcPr>
          <w:p>
            <w:pPr>
              <w:rPr>
                <w:sz w:val="21"/>
                <w:szCs w:val="21"/>
              </w:rPr>
            </w:pPr>
          </w:p>
        </w:tc>
        <w:tc>
          <w:tcPr>
            <w:tcW w:w="657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погребения разрешается по истечении двадцати лет с момента его</w:t>
            </w:r>
          </w:p>
        </w:tc>
        <w:tc>
          <w:tcPr>
            <w:tcW w:w="42"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100"/>
            </w:pPr>
            <w:r>
              <w:rPr>
                <w:rFonts w:eastAsia="Times New Roman"/>
              </w:rPr>
              <w:t>переноса. Территория места погребения в этих случаях может быть</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3479" w:type="dxa"/>
            <w:tcBorders>
              <w:left w:val="single" w:color="00000A" w:sz="8" w:space="0"/>
              <w:right w:val="single" w:color="00000A" w:sz="8" w:space="0"/>
            </w:tcBorders>
            <w:shd w:val="clear" w:color="auto" w:fill="auto"/>
            <w:vAlign w:val="bottom"/>
          </w:tcPr>
          <w:p/>
        </w:tc>
        <w:tc>
          <w:tcPr>
            <w:tcW w:w="6579" w:type="dxa"/>
            <w:tcBorders>
              <w:right w:val="single" w:color="00000A" w:sz="8" w:space="0"/>
            </w:tcBorders>
            <w:shd w:val="clear" w:color="auto" w:fill="auto"/>
            <w:vAlign w:val="bottom"/>
          </w:tcPr>
          <w:p>
            <w:pPr>
              <w:ind w:left="100"/>
            </w:pPr>
            <w:r>
              <w:rPr>
                <w:rFonts w:eastAsia="Times New Roman"/>
              </w:rPr>
              <w:t>использована только под зеленые насаждения. Строительство зда-</w:t>
            </w:r>
          </w:p>
        </w:tc>
        <w:tc>
          <w:tcPr>
            <w:tcW w:w="42" w:type="dxa"/>
            <w:shd w:val="clear" w:color="auto" w:fill="auto"/>
            <w:vAlign w:val="bottom"/>
          </w:tcPr>
          <w:p/>
        </w:tc>
      </w:tr>
      <w:tr>
        <w:tblPrEx>
          <w:tblLayout w:type="fixed"/>
          <w:tblCellMar>
            <w:top w:w="0" w:type="dxa"/>
            <w:left w:w="0" w:type="dxa"/>
            <w:bottom w:w="0" w:type="dxa"/>
            <w:right w:w="0" w:type="dxa"/>
          </w:tblCellMar>
        </w:tblPrEx>
        <w:trPr>
          <w:trHeight w:val="279" w:hRule="atLeast"/>
        </w:trPr>
        <w:tc>
          <w:tcPr>
            <w:tcW w:w="34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579" w:type="dxa"/>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ний и сооружений на этой территории запрещается.</w:t>
            </w:r>
          </w:p>
        </w:tc>
        <w:tc>
          <w:tcPr>
            <w:tcW w:w="42" w:type="dxa"/>
            <w:shd w:val="clear" w:color="auto" w:fill="auto"/>
            <w:vAlign w:val="bottom"/>
          </w:tcPr>
          <w:p>
            <w:pPr>
              <w:rPr>
                <w:sz w:val="24"/>
                <w:szCs w:val="24"/>
              </w:rPr>
            </w:pPr>
          </w:p>
        </w:tc>
      </w:tr>
    </w:tbl>
    <w:p>
      <w:pPr>
        <w:spacing w:line="200" w:lineRule="exact"/>
        <w:rPr>
          <w:sz w:val="20"/>
          <w:szCs w:val="20"/>
        </w:rPr>
      </w:pPr>
    </w:p>
    <w:p/>
    <w:p>
      <w:pPr>
        <w:sectPr>
          <w:footerReference r:id="rId158" w:type="first"/>
          <w:footerReference r:id="rId156" w:type="default"/>
          <w:footerReference r:id="rId157" w:type="even"/>
          <w:pgSz w:w="11906" w:h="16838"/>
          <w:pgMar w:top="1110" w:right="620" w:bottom="192" w:left="1180" w:header="720" w:footer="720" w:gutter="0"/>
          <w:cols w:space="720" w:num="1"/>
          <w:docGrid w:linePitch="240" w:charSpace="-2049"/>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ectPr>
          <w:type w:val="continuous"/>
          <w:pgSz w:w="11906" w:h="16838"/>
          <w:pgMar w:top="1110" w:right="620" w:bottom="192" w:left="1180" w:header="720" w:footer="720" w:gutter="0"/>
          <w:cols w:space="720" w:num="1"/>
          <w:docGrid w:linePitch="240" w:charSpace="-2049"/>
        </w:sectPr>
      </w:pPr>
    </w:p>
    <w:p>
      <w:pPr>
        <w:spacing w:line="237" w:lineRule="auto"/>
        <w:ind w:firstLine="720"/>
        <w:rPr>
          <w:b/>
          <w:sz w:val="24"/>
          <w:szCs w:val="24"/>
        </w:rPr>
      </w:pPr>
      <w:r>
        <w:rPr>
          <w:b/>
          <w:sz w:val="24"/>
          <w:szCs w:val="24"/>
        </w:rPr>
        <w:t>12.2. Объекты размещения, обезвреживания отходов</w:t>
      </w:r>
    </w:p>
    <w:p>
      <w:pPr>
        <w:rPr>
          <w:b/>
          <w:sz w:val="24"/>
          <w:szCs w:val="24"/>
        </w:rPr>
      </w:pPr>
    </w:p>
    <w:p>
      <w:pPr>
        <w:ind w:firstLine="709"/>
        <w:rPr>
          <w:b/>
          <w:bCs/>
          <w:sz w:val="24"/>
          <w:szCs w:val="24"/>
        </w:rPr>
      </w:pPr>
      <w:r>
        <w:rPr>
          <w:bCs/>
          <w:sz w:val="24"/>
          <w:szCs w:val="24"/>
        </w:rPr>
        <w:t>12.2.1. Расчетное количество накапливающихся коммунальных отходов (при отсутствии утвержденных нормативов накопления) допускается принимать по таблице 12.2.1.</w:t>
      </w:r>
    </w:p>
    <w:p>
      <w:pPr>
        <w:ind w:firstLine="709"/>
        <w:rPr>
          <w:b/>
          <w:bCs/>
          <w:sz w:val="24"/>
          <w:szCs w:val="24"/>
        </w:rPr>
      </w:pPr>
    </w:p>
    <w:p>
      <w:pPr>
        <w:ind w:firstLine="709"/>
        <w:jc w:val="right"/>
        <w:rPr>
          <w:b/>
        </w:rPr>
      </w:pPr>
      <w:r>
        <w:rPr>
          <w:bCs/>
          <w:sz w:val="24"/>
          <w:szCs w:val="24"/>
        </w:rPr>
        <w:t>Таблица 12.2.1</w:t>
      </w:r>
    </w:p>
    <w:tbl>
      <w:tblPr>
        <w:tblStyle w:val="19"/>
        <w:tblW w:w="10114" w:type="dxa"/>
        <w:tblInd w:w="45" w:type="dxa"/>
        <w:tblLayout w:type="fixed"/>
        <w:tblCellMar>
          <w:top w:w="0" w:type="dxa"/>
          <w:left w:w="45" w:type="dxa"/>
          <w:bottom w:w="0" w:type="dxa"/>
          <w:right w:w="40" w:type="dxa"/>
        </w:tblCellMar>
      </w:tblPr>
      <w:tblGrid>
        <w:gridCol w:w="4991"/>
        <w:gridCol w:w="1280"/>
        <w:gridCol w:w="1280"/>
        <w:gridCol w:w="1279"/>
        <w:gridCol w:w="1284"/>
      </w:tblGrid>
      <w:tr>
        <w:tblPrEx>
          <w:tblLayout w:type="fixed"/>
          <w:tblCellMar>
            <w:top w:w="0" w:type="dxa"/>
            <w:left w:w="45" w:type="dxa"/>
            <w:bottom w:w="0" w:type="dxa"/>
            <w:right w:w="40" w:type="dxa"/>
          </w:tblCellMar>
        </w:tblPrEx>
        <w:tc>
          <w:tcPr>
            <w:tcW w:w="4991"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rPr>
            </w:pPr>
            <w:r>
              <w:rPr>
                <w:b/>
              </w:rPr>
              <w:t>Коммунальные отходы</w:t>
            </w:r>
          </w:p>
        </w:tc>
        <w:tc>
          <w:tcPr>
            <w:tcW w:w="5123" w:type="dxa"/>
            <w:gridSpan w:val="4"/>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
              </w:rPr>
              <w:t xml:space="preserve">Расчетные показатели - количество коммунальных </w:t>
            </w:r>
            <w:r>
              <w:rPr>
                <w:rFonts w:ascii="Times New Roman Полужирный" w:hAnsi="Times New Roman Полужирный"/>
                <w:b/>
              </w:rPr>
              <w:t>отходов на 1 человека в год</w:t>
            </w:r>
            <w:r>
              <w:rPr>
                <w:rFonts w:ascii="Times New Roman Полужирный" w:hAnsi="Times New Roman Полужирный"/>
                <w:b/>
                <w:bCs/>
              </w:rPr>
              <w:t xml:space="preserve"> для город</w:t>
            </w:r>
            <w:r>
              <w:rPr>
                <w:b/>
                <w:bCs/>
              </w:rPr>
              <w:t>ов</w:t>
            </w:r>
            <w:r>
              <w:rPr>
                <w:rFonts w:ascii="Times New Roman Полужирный" w:hAnsi="Times New Roman Полужирный"/>
                <w:b/>
                <w:bCs/>
              </w:rPr>
              <w:t>:</w:t>
            </w:r>
          </w:p>
        </w:tc>
      </w:tr>
      <w:tr>
        <w:tblPrEx>
          <w:tblLayout w:type="fixed"/>
          <w:tblCellMar>
            <w:top w:w="0" w:type="dxa"/>
            <w:left w:w="45" w:type="dxa"/>
            <w:bottom w:w="0" w:type="dxa"/>
            <w:right w:w="40" w:type="dxa"/>
          </w:tblCellMar>
        </w:tblPrEx>
        <w:trPr>
          <w:trHeight w:val="62" w:hRule="atLeast"/>
        </w:trPr>
        <w:tc>
          <w:tcPr>
            <w:tcW w:w="4991" w:type="dxa"/>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
                <w:bCs/>
              </w:rPr>
            </w:pPr>
          </w:p>
        </w:tc>
        <w:tc>
          <w:tcPr>
            <w:tcW w:w="2560" w:type="dxa"/>
            <w:gridSpan w:val="2"/>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rFonts w:ascii="Times New Roman Полужирный" w:hAnsi="Times New Roman Полужирный"/>
                <w:bCs/>
                <w:spacing w:val="-3"/>
              </w:rPr>
            </w:pPr>
            <w:r>
              <w:rPr>
                <w:b/>
                <w:bCs/>
              </w:rPr>
              <w:t>малых</w:t>
            </w:r>
          </w:p>
        </w:tc>
        <w:tc>
          <w:tcPr>
            <w:tcW w:w="2563"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ind w:left="-57" w:right="-57"/>
              <w:jc w:val="center"/>
            </w:pPr>
            <w:r>
              <w:rPr>
                <w:rFonts w:ascii="Times New Roman Полужирный" w:hAnsi="Times New Roman Полужирный"/>
                <w:bCs/>
                <w:spacing w:val="-3"/>
              </w:rPr>
              <w:t xml:space="preserve">крупных </w:t>
            </w:r>
          </w:p>
        </w:tc>
      </w:tr>
      <w:tr>
        <w:tblPrEx>
          <w:tblLayout w:type="fixed"/>
          <w:tblCellMar>
            <w:top w:w="0" w:type="dxa"/>
            <w:left w:w="45" w:type="dxa"/>
            <w:bottom w:w="0" w:type="dxa"/>
            <w:right w:w="40" w:type="dxa"/>
          </w:tblCellMar>
        </w:tblPrEx>
        <w:tc>
          <w:tcPr>
            <w:tcW w:w="4991" w:type="dxa"/>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
                <w:bCs/>
              </w:rPr>
            </w:pPr>
          </w:p>
        </w:tc>
        <w:tc>
          <w:tcPr>
            <w:tcW w:w="1280"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кг</w:t>
            </w:r>
          </w:p>
        </w:tc>
        <w:tc>
          <w:tcPr>
            <w:tcW w:w="1280"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л</w:t>
            </w:r>
          </w:p>
        </w:tc>
        <w:tc>
          <w:tcPr>
            <w:tcW w:w="1279"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кг</w:t>
            </w:r>
          </w:p>
        </w:tc>
        <w:tc>
          <w:tcPr>
            <w:tcW w:w="1284"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pPr>
            <w:r>
              <w:rPr>
                <w:bCs/>
              </w:rPr>
              <w:t>л</w:t>
            </w:r>
          </w:p>
        </w:tc>
      </w:tr>
      <w:tr>
        <w:tblPrEx>
          <w:tblLayout w:type="fixed"/>
          <w:tblCellMar>
            <w:top w:w="0" w:type="dxa"/>
            <w:left w:w="45" w:type="dxa"/>
            <w:bottom w:w="0" w:type="dxa"/>
            <w:right w:w="40" w:type="dxa"/>
          </w:tblCellMar>
        </w:tblPrEx>
        <w:tc>
          <w:tcPr>
            <w:tcW w:w="4991" w:type="dxa"/>
            <w:tcBorders>
              <w:top w:val="single" w:color="00000A" w:sz="4" w:space="0"/>
              <w:left w:val="single" w:color="00000A" w:sz="4" w:space="0"/>
              <w:right w:val="single" w:color="00000A" w:sz="4" w:space="0"/>
            </w:tcBorders>
            <w:shd w:val="clear" w:color="auto" w:fill="auto"/>
            <w:vAlign w:val="top"/>
          </w:tcPr>
          <w:p>
            <w:pPr>
              <w:ind w:left="57"/>
              <w:rPr>
                <w:bCs/>
              </w:rPr>
            </w:pPr>
            <w:r>
              <w:rPr>
                <w:bCs/>
              </w:rPr>
              <w:t xml:space="preserve">Твердые: </w:t>
            </w:r>
          </w:p>
        </w:tc>
        <w:tc>
          <w:tcPr>
            <w:tcW w:w="1280" w:type="dxa"/>
            <w:tcBorders>
              <w:top w:val="single" w:color="00000A" w:sz="4" w:space="0"/>
              <w:left w:val="single" w:color="00000A" w:sz="4" w:space="0"/>
              <w:right w:val="single" w:color="00000A" w:sz="4" w:space="0"/>
            </w:tcBorders>
            <w:shd w:val="clear" w:color="auto" w:fill="FFFFFF"/>
            <w:vAlign w:val="top"/>
          </w:tcPr>
          <w:p>
            <w:pPr>
              <w:jc w:val="center"/>
              <w:rPr>
                <w:bCs/>
              </w:rPr>
            </w:pPr>
          </w:p>
        </w:tc>
        <w:tc>
          <w:tcPr>
            <w:tcW w:w="1280" w:type="dxa"/>
            <w:tcBorders>
              <w:top w:val="single" w:color="00000A" w:sz="4" w:space="0"/>
              <w:left w:val="single" w:color="00000A" w:sz="4" w:space="0"/>
              <w:right w:val="single" w:color="00000A" w:sz="4" w:space="0"/>
            </w:tcBorders>
            <w:shd w:val="clear" w:color="auto" w:fill="FFFFFF"/>
            <w:vAlign w:val="top"/>
          </w:tcPr>
          <w:p>
            <w:pPr>
              <w:jc w:val="center"/>
              <w:rPr>
                <w:bCs/>
              </w:rPr>
            </w:pPr>
          </w:p>
        </w:tc>
        <w:tc>
          <w:tcPr>
            <w:tcW w:w="1279" w:type="dxa"/>
            <w:tcBorders>
              <w:top w:val="single" w:color="00000A" w:sz="4" w:space="0"/>
              <w:left w:val="single" w:color="00000A" w:sz="4" w:space="0"/>
              <w:right w:val="single" w:color="00000A" w:sz="4" w:space="0"/>
            </w:tcBorders>
            <w:shd w:val="clear" w:color="auto" w:fill="FFFFFF"/>
            <w:vAlign w:val="top"/>
          </w:tcPr>
          <w:p>
            <w:pPr>
              <w:jc w:val="center"/>
              <w:rPr>
                <w:bCs/>
              </w:rPr>
            </w:pPr>
          </w:p>
        </w:tc>
        <w:tc>
          <w:tcPr>
            <w:tcW w:w="1284" w:type="dxa"/>
            <w:tcBorders>
              <w:top w:val="single" w:color="00000A" w:sz="4" w:space="0"/>
              <w:left w:val="single" w:color="00000A" w:sz="4" w:space="0"/>
              <w:right w:val="single" w:color="00000A" w:sz="4" w:space="0"/>
            </w:tcBorders>
            <w:shd w:val="clear" w:color="auto" w:fill="FFFFFF"/>
            <w:vAlign w:val="top"/>
          </w:tcPr>
          <w:p>
            <w:pPr>
              <w:jc w:val="center"/>
              <w:rPr>
                <w:bCs/>
              </w:rPr>
            </w:pPr>
          </w:p>
        </w:tc>
      </w:tr>
      <w:tr>
        <w:tblPrEx>
          <w:tblLayout w:type="fixed"/>
          <w:tblCellMar>
            <w:top w:w="0" w:type="dxa"/>
            <w:left w:w="45" w:type="dxa"/>
            <w:bottom w:w="0" w:type="dxa"/>
            <w:right w:w="40" w:type="dxa"/>
          </w:tblCellMar>
        </w:tblPrEx>
        <w:tc>
          <w:tcPr>
            <w:tcW w:w="4991" w:type="dxa"/>
            <w:tcBorders>
              <w:left w:val="single" w:color="00000A" w:sz="4" w:space="0"/>
              <w:right w:val="single" w:color="00000A" w:sz="4" w:space="0"/>
            </w:tcBorders>
            <w:shd w:val="clear" w:color="auto" w:fill="auto"/>
            <w:vAlign w:val="top"/>
          </w:tcPr>
          <w:p>
            <w:pPr>
              <w:ind w:left="170"/>
              <w:rPr>
                <w:bCs/>
              </w:rPr>
            </w:pPr>
            <w:r>
              <w:rPr>
                <w:bCs/>
              </w:rPr>
              <w:t>от жилых зданий, оборудованных водопроводом, канализацией, центральным отоплением и газом</w:t>
            </w:r>
          </w:p>
        </w:tc>
        <w:tc>
          <w:tcPr>
            <w:tcW w:w="1280" w:type="dxa"/>
            <w:tcBorders>
              <w:left w:val="single" w:color="00000A" w:sz="4" w:space="0"/>
              <w:right w:val="single" w:color="00000A" w:sz="4" w:space="0"/>
            </w:tcBorders>
            <w:shd w:val="clear" w:color="auto" w:fill="FFFFFF"/>
            <w:vAlign w:val="top"/>
          </w:tcPr>
          <w:p>
            <w:pPr>
              <w:jc w:val="center"/>
              <w:rPr>
                <w:bCs/>
              </w:rPr>
            </w:pPr>
            <w:r>
              <w:rPr>
                <w:bCs/>
              </w:rPr>
              <w:t>190</w:t>
            </w:r>
          </w:p>
        </w:tc>
        <w:tc>
          <w:tcPr>
            <w:tcW w:w="1280" w:type="dxa"/>
            <w:tcBorders>
              <w:left w:val="single" w:color="00000A" w:sz="4" w:space="0"/>
              <w:right w:val="single" w:color="00000A" w:sz="4" w:space="0"/>
            </w:tcBorders>
            <w:shd w:val="clear" w:color="auto" w:fill="FFFFFF"/>
            <w:vAlign w:val="top"/>
          </w:tcPr>
          <w:p>
            <w:pPr>
              <w:jc w:val="center"/>
              <w:rPr>
                <w:bCs/>
              </w:rPr>
            </w:pPr>
            <w:r>
              <w:rPr>
                <w:bCs/>
              </w:rPr>
              <w:t>900</w:t>
            </w:r>
          </w:p>
        </w:tc>
        <w:tc>
          <w:tcPr>
            <w:tcW w:w="1279" w:type="dxa"/>
            <w:tcBorders>
              <w:left w:val="single" w:color="00000A" w:sz="4" w:space="0"/>
              <w:right w:val="single" w:color="00000A" w:sz="4" w:space="0"/>
            </w:tcBorders>
            <w:shd w:val="clear" w:color="auto" w:fill="FFFFFF"/>
            <w:vAlign w:val="top"/>
          </w:tcPr>
          <w:p>
            <w:pPr>
              <w:jc w:val="center"/>
              <w:rPr>
                <w:bCs/>
              </w:rPr>
            </w:pPr>
            <w:r>
              <w:rPr>
                <w:bCs/>
              </w:rPr>
              <w:t>220</w:t>
            </w:r>
          </w:p>
        </w:tc>
        <w:tc>
          <w:tcPr>
            <w:tcW w:w="1284" w:type="dxa"/>
            <w:tcBorders>
              <w:left w:val="single" w:color="00000A" w:sz="4" w:space="0"/>
              <w:right w:val="single" w:color="00000A" w:sz="4" w:space="0"/>
            </w:tcBorders>
            <w:shd w:val="clear" w:color="auto" w:fill="FFFFFF"/>
            <w:vAlign w:val="top"/>
          </w:tcPr>
          <w:p>
            <w:pPr>
              <w:jc w:val="center"/>
            </w:pPr>
            <w:r>
              <w:rPr>
                <w:bCs/>
              </w:rPr>
              <w:t>950</w:t>
            </w:r>
          </w:p>
        </w:tc>
      </w:tr>
      <w:tr>
        <w:tblPrEx>
          <w:tblLayout w:type="fixed"/>
          <w:tblCellMar>
            <w:top w:w="0" w:type="dxa"/>
            <w:left w:w="45" w:type="dxa"/>
            <w:bottom w:w="0" w:type="dxa"/>
            <w:right w:w="40" w:type="dxa"/>
          </w:tblCellMar>
        </w:tblPrEx>
        <w:tc>
          <w:tcPr>
            <w:tcW w:w="4991" w:type="dxa"/>
            <w:tcBorders>
              <w:left w:val="single" w:color="00000A" w:sz="4" w:space="0"/>
              <w:bottom w:val="single" w:color="00000A" w:sz="4" w:space="0"/>
              <w:right w:val="single" w:color="00000A" w:sz="4" w:space="0"/>
            </w:tcBorders>
            <w:shd w:val="clear" w:color="auto" w:fill="auto"/>
            <w:vAlign w:val="top"/>
          </w:tcPr>
          <w:p>
            <w:pPr>
              <w:ind w:left="170"/>
              <w:rPr>
                <w:bCs/>
              </w:rPr>
            </w:pPr>
            <w:r>
              <w:rPr>
                <w:bCs/>
              </w:rPr>
              <w:t>от прочих жилых зданий</w:t>
            </w:r>
          </w:p>
        </w:tc>
        <w:tc>
          <w:tcPr>
            <w:tcW w:w="1280" w:type="dxa"/>
            <w:tcBorders>
              <w:left w:val="single" w:color="00000A" w:sz="4" w:space="0"/>
              <w:bottom w:val="single" w:color="00000A" w:sz="4" w:space="0"/>
              <w:right w:val="single" w:color="00000A" w:sz="4" w:space="0"/>
            </w:tcBorders>
            <w:shd w:val="clear" w:color="auto" w:fill="FFFFFF"/>
            <w:vAlign w:val="top"/>
          </w:tcPr>
          <w:p>
            <w:pPr>
              <w:jc w:val="center"/>
              <w:rPr>
                <w:bCs/>
              </w:rPr>
            </w:pPr>
            <w:r>
              <w:rPr>
                <w:bCs/>
              </w:rPr>
              <w:t>300</w:t>
            </w:r>
          </w:p>
        </w:tc>
        <w:tc>
          <w:tcPr>
            <w:tcW w:w="1280" w:type="dxa"/>
            <w:tcBorders>
              <w:left w:val="single" w:color="00000A" w:sz="4" w:space="0"/>
              <w:bottom w:val="single" w:color="00000A" w:sz="4" w:space="0"/>
              <w:right w:val="single" w:color="00000A" w:sz="4" w:space="0"/>
            </w:tcBorders>
            <w:shd w:val="clear" w:color="auto" w:fill="FFFFFF"/>
            <w:vAlign w:val="top"/>
          </w:tcPr>
          <w:p>
            <w:pPr>
              <w:jc w:val="center"/>
              <w:rPr>
                <w:bCs/>
              </w:rPr>
            </w:pPr>
            <w:r>
              <w:rPr>
                <w:bCs/>
              </w:rPr>
              <w:t>1100</w:t>
            </w:r>
          </w:p>
        </w:tc>
        <w:tc>
          <w:tcPr>
            <w:tcW w:w="1279" w:type="dxa"/>
            <w:tcBorders>
              <w:left w:val="single" w:color="00000A" w:sz="4" w:space="0"/>
              <w:bottom w:val="single" w:color="00000A" w:sz="4" w:space="0"/>
              <w:right w:val="single" w:color="00000A" w:sz="4" w:space="0"/>
            </w:tcBorders>
            <w:shd w:val="clear" w:color="auto" w:fill="FFFFFF"/>
            <w:vAlign w:val="top"/>
          </w:tcPr>
          <w:p>
            <w:pPr>
              <w:jc w:val="center"/>
              <w:rPr>
                <w:bCs/>
              </w:rPr>
            </w:pPr>
            <w:r>
              <w:rPr>
                <w:bCs/>
              </w:rPr>
              <w:t>375</w:t>
            </w:r>
          </w:p>
        </w:tc>
        <w:tc>
          <w:tcPr>
            <w:tcW w:w="1284" w:type="dxa"/>
            <w:tcBorders>
              <w:left w:val="single" w:color="00000A" w:sz="4" w:space="0"/>
              <w:bottom w:val="single" w:color="00000A" w:sz="4" w:space="0"/>
              <w:right w:val="single" w:color="00000A" w:sz="4" w:space="0"/>
            </w:tcBorders>
            <w:shd w:val="clear" w:color="auto" w:fill="FFFFFF"/>
            <w:vAlign w:val="top"/>
          </w:tcPr>
          <w:p>
            <w:pPr>
              <w:jc w:val="center"/>
            </w:pPr>
            <w:r>
              <w:rPr>
                <w:bCs/>
              </w:rPr>
              <w:t>1300</w:t>
            </w:r>
          </w:p>
        </w:tc>
      </w:tr>
      <w:tr>
        <w:tblPrEx>
          <w:tblLayout w:type="fixed"/>
          <w:tblCellMar>
            <w:top w:w="0" w:type="dxa"/>
            <w:left w:w="45" w:type="dxa"/>
            <w:bottom w:w="0" w:type="dxa"/>
            <w:right w:w="40" w:type="dxa"/>
          </w:tblCellMar>
        </w:tblPrEx>
        <w:tc>
          <w:tcPr>
            <w:tcW w:w="4991"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Pr>
                <w:bCs/>
              </w:rPr>
            </w:pPr>
            <w:r>
              <w:rPr>
                <w:bCs/>
              </w:rPr>
              <w:t>Жидкие из выгребов (при отсутствии канализации)</w:t>
            </w:r>
          </w:p>
        </w:tc>
        <w:tc>
          <w:tcPr>
            <w:tcW w:w="1280"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w:t>
            </w:r>
          </w:p>
        </w:tc>
        <w:tc>
          <w:tcPr>
            <w:tcW w:w="1280"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2000</w:t>
            </w:r>
          </w:p>
        </w:tc>
        <w:tc>
          <w:tcPr>
            <w:tcW w:w="1279"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w:t>
            </w:r>
          </w:p>
        </w:tc>
        <w:tc>
          <w:tcPr>
            <w:tcW w:w="1284"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pPr>
            <w:r>
              <w:rPr>
                <w:bCs/>
              </w:rPr>
              <w:t>2740</w:t>
            </w:r>
          </w:p>
        </w:tc>
      </w:tr>
      <w:tr>
        <w:tblPrEx>
          <w:tblLayout w:type="fixed"/>
          <w:tblCellMar>
            <w:top w:w="0" w:type="dxa"/>
            <w:left w:w="45" w:type="dxa"/>
            <w:bottom w:w="0" w:type="dxa"/>
            <w:right w:w="40" w:type="dxa"/>
          </w:tblCellMar>
        </w:tblPrEx>
        <w:tc>
          <w:tcPr>
            <w:tcW w:w="4991"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Pr>
                <w:bCs/>
              </w:rPr>
            </w:pPr>
            <w:r>
              <w:rPr>
                <w:bCs/>
              </w:rPr>
              <w:t>Смет с 1 м</w:t>
            </w:r>
            <w:r>
              <w:rPr>
                <w:bCs/>
                <w:vertAlign w:val="superscript"/>
              </w:rPr>
              <w:t>2</w:t>
            </w:r>
            <w:r>
              <w:rPr>
                <w:bCs/>
              </w:rPr>
              <w:t xml:space="preserve"> твердых покрытий улиц, площадей и парков</w:t>
            </w:r>
          </w:p>
        </w:tc>
        <w:tc>
          <w:tcPr>
            <w:tcW w:w="1280"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5</w:t>
            </w:r>
          </w:p>
        </w:tc>
        <w:tc>
          <w:tcPr>
            <w:tcW w:w="1280"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8</w:t>
            </w:r>
          </w:p>
        </w:tc>
        <w:tc>
          <w:tcPr>
            <w:tcW w:w="1279"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rPr>
                <w:bCs/>
              </w:rPr>
            </w:pPr>
            <w:r>
              <w:rPr>
                <w:bCs/>
              </w:rPr>
              <w:t>10</w:t>
            </w:r>
          </w:p>
        </w:tc>
        <w:tc>
          <w:tcPr>
            <w:tcW w:w="1284" w:type="dxa"/>
            <w:tcBorders>
              <w:top w:val="single" w:color="00000A" w:sz="4" w:space="0"/>
              <w:left w:val="single" w:color="00000A" w:sz="4" w:space="0"/>
              <w:bottom w:val="single" w:color="00000A" w:sz="4" w:space="0"/>
              <w:right w:val="single" w:color="00000A" w:sz="4" w:space="0"/>
            </w:tcBorders>
            <w:shd w:val="clear" w:color="auto" w:fill="FFFFFF"/>
            <w:vAlign w:val="top"/>
          </w:tcPr>
          <w:p>
            <w:pPr>
              <w:jc w:val="center"/>
            </w:pPr>
            <w:r>
              <w:rPr>
                <w:bCs/>
              </w:rPr>
              <w:t>16</w:t>
            </w:r>
          </w:p>
        </w:tc>
      </w:tr>
    </w:tbl>
    <w:p>
      <w:pPr>
        <w:spacing w:before="120"/>
        <w:ind w:firstLine="720"/>
        <w:rPr>
          <w:bCs/>
          <w:sz w:val="18"/>
          <w:szCs w:val="18"/>
        </w:rPr>
      </w:pPr>
      <w:r>
        <w:rPr>
          <w:bCs/>
          <w:i/>
          <w:iCs/>
          <w:spacing w:val="40"/>
          <w:sz w:val="18"/>
          <w:szCs w:val="18"/>
        </w:rPr>
        <w:t>Примечание:</w:t>
      </w:r>
      <w:r>
        <w:rPr>
          <w:bCs/>
          <w:spacing w:val="40"/>
          <w:sz w:val="18"/>
          <w:szCs w:val="18"/>
        </w:rPr>
        <w:t xml:space="preserve"> </w:t>
      </w:r>
      <w:r>
        <w:rPr>
          <w:bCs/>
          <w:sz w:val="18"/>
          <w:szCs w:val="18"/>
        </w:rPr>
        <w:t>Нормы накопления крупногабаритных коммунальных отходов следует принимать в размере 5 % в составе приведенных значений твердых бытовых отходов.</w:t>
      </w:r>
    </w:p>
    <w:p>
      <w:pPr>
        <w:spacing w:line="237" w:lineRule="auto"/>
        <w:ind w:firstLine="709"/>
        <w:rPr>
          <w:bCs/>
          <w:sz w:val="18"/>
          <w:szCs w:val="18"/>
        </w:rPr>
      </w:pPr>
    </w:p>
    <w:p>
      <w:pPr>
        <w:spacing w:line="237" w:lineRule="auto"/>
        <w:ind w:firstLine="709"/>
        <w:jc w:val="both"/>
        <w:rPr>
          <w:sz w:val="24"/>
          <w:szCs w:val="24"/>
        </w:rPr>
      </w:pPr>
      <w:r>
        <w:rPr>
          <w:bCs/>
          <w:sz w:val="24"/>
          <w:szCs w:val="24"/>
        </w:rPr>
        <w:t xml:space="preserve">12.2.2. Предельные значения </w:t>
      </w:r>
      <w:r>
        <w:rPr>
          <w:sz w:val="24"/>
          <w:szCs w:val="24"/>
        </w:rPr>
        <w:t>р</w:t>
      </w:r>
      <w:r>
        <w:rPr>
          <w:bCs/>
          <w:sz w:val="24"/>
          <w:szCs w:val="24"/>
        </w:rPr>
        <w:t xml:space="preserve">асчетных показателей градостроительного проектирования объектов </w:t>
      </w:r>
      <w:r>
        <w:rPr>
          <w:sz w:val="24"/>
          <w:szCs w:val="24"/>
        </w:rPr>
        <w:t xml:space="preserve">обработки, утилизации, обезвреживания, захоронения </w:t>
      </w:r>
      <w:r>
        <w:rPr>
          <w:bCs/>
          <w:sz w:val="24"/>
          <w:szCs w:val="24"/>
        </w:rPr>
        <w:t>отходов</w:t>
      </w:r>
      <w:r>
        <w:rPr>
          <w:sz w:val="24"/>
          <w:szCs w:val="24"/>
        </w:rPr>
        <w:t xml:space="preserve"> приведены в таблице 12.2.2.</w:t>
      </w:r>
    </w:p>
    <w:p>
      <w:pPr>
        <w:spacing w:line="237" w:lineRule="auto"/>
        <w:ind w:firstLine="709"/>
        <w:jc w:val="right"/>
        <w:rPr>
          <w:b/>
        </w:rPr>
      </w:pPr>
      <w:r>
        <w:rPr>
          <w:sz w:val="24"/>
          <w:szCs w:val="24"/>
        </w:rPr>
        <w:t>Таблица 12.2.2.</w:t>
      </w:r>
    </w:p>
    <w:tbl>
      <w:tblPr>
        <w:tblStyle w:val="19"/>
        <w:tblW w:w="10097" w:type="dxa"/>
        <w:tblInd w:w="45" w:type="dxa"/>
        <w:tblLayout w:type="fixed"/>
        <w:tblCellMar>
          <w:top w:w="0" w:type="dxa"/>
          <w:left w:w="45" w:type="dxa"/>
          <w:bottom w:w="0" w:type="dxa"/>
          <w:right w:w="40" w:type="dxa"/>
        </w:tblCellMar>
      </w:tblPr>
      <w:tblGrid>
        <w:gridCol w:w="5109"/>
        <w:gridCol w:w="2773"/>
        <w:gridCol w:w="2215"/>
      </w:tblGrid>
      <w:tr>
        <w:tblPrEx>
          <w:tblLayout w:type="fixed"/>
          <w:tblCellMar>
            <w:top w:w="0" w:type="dxa"/>
            <w:left w:w="45" w:type="dxa"/>
            <w:bottom w:w="0" w:type="dxa"/>
            <w:right w:w="40" w:type="dxa"/>
          </w:tblCellMar>
        </w:tblPrEx>
        <w:trPr>
          <w:trHeight w:val="312" w:hRule="atLeast"/>
        </w:trPr>
        <w:tc>
          <w:tcPr>
            <w:tcW w:w="5109"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
                <w:bCs/>
              </w:rPr>
            </w:pPr>
            <w:r>
              <w:rPr>
                <w:b/>
              </w:rPr>
              <w:t>Наименование объектов</w:t>
            </w:r>
          </w:p>
        </w:tc>
        <w:tc>
          <w:tcPr>
            <w:tcW w:w="4988"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
                <w:bCs/>
              </w:rPr>
              <w:t xml:space="preserve">Предельные значения </w:t>
            </w:r>
            <w:r>
              <w:rPr>
                <w:b/>
              </w:rPr>
              <w:t>р</w:t>
            </w:r>
            <w:r>
              <w:rPr>
                <w:b/>
                <w:bCs/>
              </w:rPr>
              <w:t>асчетных показателей</w:t>
            </w:r>
          </w:p>
        </w:tc>
      </w:tr>
      <w:tr>
        <w:tblPrEx>
          <w:tblLayout w:type="fixed"/>
          <w:tblCellMar>
            <w:top w:w="0" w:type="dxa"/>
            <w:left w:w="45" w:type="dxa"/>
            <w:bottom w:w="0" w:type="dxa"/>
            <w:right w:w="40" w:type="dxa"/>
          </w:tblCellMar>
        </w:tblPrEx>
        <w:trPr>
          <w:trHeight w:val="566" w:hRule="atLeast"/>
        </w:trPr>
        <w:tc>
          <w:tcPr>
            <w:tcW w:w="5109"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
              </w:rPr>
            </w:pPr>
          </w:p>
        </w:tc>
        <w:tc>
          <w:tcPr>
            <w:tcW w:w="2773"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
              </w:rPr>
            </w:pPr>
            <w:r>
              <w:rPr>
                <w:b/>
              </w:rPr>
              <w:t xml:space="preserve">размеры земельных </w:t>
            </w:r>
          </w:p>
          <w:p>
            <w:pPr>
              <w:spacing w:line="237" w:lineRule="auto"/>
              <w:jc w:val="center"/>
              <w:rPr>
                <w:b/>
              </w:rPr>
            </w:pPr>
            <w:r>
              <w:rPr>
                <w:b/>
              </w:rPr>
              <w:t xml:space="preserve">участков на 1000 т </w:t>
            </w:r>
          </w:p>
          <w:p>
            <w:pPr>
              <w:spacing w:line="237" w:lineRule="auto"/>
              <w:jc w:val="center"/>
              <w:rPr>
                <w:b/>
              </w:rPr>
            </w:pPr>
            <w:r>
              <w:rPr>
                <w:b/>
              </w:rPr>
              <w:t>твердых отходов в год, га</w:t>
            </w:r>
          </w:p>
        </w:tc>
        <w:tc>
          <w:tcPr>
            <w:tcW w:w="2215"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
              </w:rPr>
              <w:t>ориентировочные размеры санитарно-защитных зон, м</w:t>
            </w:r>
          </w:p>
        </w:tc>
      </w:tr>
      <w:tr>
        <w:tblPrEx>
          <w:tblLayout w:type="fixed"/>
          <w:tblCellMar>
            <w:top w:w="0" w:type="dxa"/>
            <w:left w:w="45" w:type="dxa"/>
            <w:bottom w:w="0" w:type="dxa"/>
            <w:right w:w="40" w:type="dxa"/>
          </w:tblCellMar>
        </w:tblPrEx>
        <w:tc>
          <w:tcPr>
            <w:tcW w:w="5109" w:type="dxa"/>
            <w:tcBorders>
              <w:top w:val="single" w:color="00000A" w:sz="4" w:space="0"/>
              <w:left w:val="single" w:color="00000A" w:sz="4" w:space="0"/>
              <w:right w:val="single" w:color="00000A" w:sz="4" w:space="0"/>
            </w:tcBorders>
            <w:shd w:val="clear" w:color="auto" w:fill="auto"/>
            <w:vAlign w:val="top"/>
          </w:tcPr>
          <w:p>
            <w:pPr>
              <w:ind w:left="85"/>
            </w:pPr>
            <w:r>
              <w:t>Полигоны по размещению, обезвреживанию, захоронению токсичных отходов производства и потребления:</w:t>
            </w:r>
          </w:p>
          <w:p>
            <w:pPr>
              <w:ind w:left="227"/>
              <w:rPr>
                <w:bCs/>
              </w:rPr>
            </w:pPr>
            <w:r>
              <w:t>1-2 классов опасности</w:t>
            </w:r>
          </w:p>
        </w:tc>
        <w:tc>
          <w:tcPr>
            <w:tcW w:w="2773" w:type="dxa"/>
            <w:tcBorders>
              <w:top w:val="single" w:color="00000A" w:sz="4" w:space="0"/>
              <w:left w:val="single" w:color="00000A" w:sz="4" w:space="0"/>
              <w:right w:val="single" w:color="00000A" w:sz="4" w:space="0"/>
            </w:tcBorders>
            <w:shd w:val="clear" w:color="auto" w:fill="auto"/>
            <w:vAlign w:val="top"/>
          </w:tcPr>
          <w:p>
            <w:pPr>
              <w:spacing w:line="237" w:lineRule="auto"/>
              <w:jc w:val="center"/>
              <w:rPr>
                <w:bCs/>
              </w:rPr>
            </w:pPr>
            <w:r>
              <w:rPr>
                <w:bCs/>
              </w:rPr>
              <w:t>0,02-0,05 *</w:t>
            </w:r>
          </w:p>
        </w:tc>
        <w:tc>
          <w:tcPr>
            <w:tcW w:w="2215" w:type="dxa"/>
            <w:tcBorders>
              <w:top w:val="single" w:color="00000A" w:sz="4" w:space="0"/>
              <w:left w:val="single" w:color="00000A" w:sz="4" w:space="0"/>
              <w:right w:val="single" w:color="00000A" w:sz="4" w:space="0"/>
            </w:tcBorders>
            <w:shd w:val="clear" w:color="auto" w:fill="auto"/>
            <w:vAlign w:val="top"/>
          </w:tcPr>
          <w:p>
            <w:pPr>
              <w:spacing w:line="237" w:lineRule="auto"/>
              <w:jc w:val="center"/>
            </w:pPr>
            <w:r>
              <w:rPr>
                <w:bCs/>
              </w:rPr>
              <w:t>1000</w:t>
            </w:r>
          </w:p>
        </w:tc>
      </w:tr>
      <w:tr>
        <w:tblPrEx>
          <w:tblLayout w:type="fixed"/>
          <w:tblCellMar>
            <w:top w:w="0" w:type="dxa"/>
            <w:left w:w="45" w:type="dxa"/>
            <w:bottom w:w="0" w:type="dxa"/>
            <w:right w:w="40" w:type="dxa"/>
          </w:tblCellMar>
        </w:tblPrEx>
        <w:tc>
          <w:tcPr>
            <w:tcW w:w="5109" w:type="dxa"/>
            <w:tcBorders>
              <w:left w:val="single" w:color="00000A" w:sz="4" w:space="0"/>
              <w:bottom w:val="single" w:color="00000A" w:sz="4" w:space="0"/>
              <w:right w:val="single" w:color="00000A" w:sz="4" w:space="0"/>
            </w:tcBorders>
            <w:shd w:val="clear" w:color="auto" w:fill="auto"/>
            <w:vAlign w:val="top"/>
          </w:tcPr>
          <w:p>
            <w:pPr>
              <w:ind w:left="227"/>
              <w:rPr>
                <w:bCs/>
              </w:rPr>
            </w:pPr>
            <w:r>
              <w:t>3-4 классов опасности</w:t>
            </w:r>
          </w:p>
        </w:tc>
        <w:tc>
          <w:tcPr>
            <w:tcW w:w="2773" w:type="dxa"/>
            <w:tcBorders>
              <w:left w:val="single" w:color="00000A" w:sz="4" w:space="0"/>
              <w:bottom w:val="single" w:color="00000A" w:sz="4" w:space="0"/>
              <w:right w:val="single" w:color="00000A" w:sz="4" w:space="0"/>
            </w:tcBorders>
            <w:shd w:val="clear" w:color="auto" w:fill="auto"/>
            <w:vAlign w:val="top"/>
          </w:tcPr>
          <w:p>
            <w:pPr>
              <w:spacing w:line="237" w:lineRule="auto"/>
              <w:jc w:val="center"/>
              <w:rPr>
                <w:bCs/>
              </w:rPr>
            </w:pPr>
            <w:r>
              <w:rPr>
                <w:bCs/>
              </w:rPr>
              <w:t>0,02-0,05 *</w:t>
            </w:r>
          </w:p>
        </w:tc>
        <w:tc>
          <w:tcPr>
            <w:tcW w:w="2215" w:type="dxa"/>
            <w:tcBorders>
              <w:left w:val="single" w:color="00000A" w:sz="4" w:space="0"/>
              <w:bottom w:val="single" w:color="00000A" w:sz="4" w:space="0"/>
              <w:right w:val="single" w:color="00000A" w:sz="4" w:space="0"/>
            </w:tcBorders>
            <w:shd w:val="clear" w:color="auto" w:fill="auto"/>
            <w:vAlign w:val="top"/>
          </w:tcPr>
          <w:p>
            <w:pPr>
              <w:spacing w:line="237" w:lineRule="auto"/>
              <w:jc w:val="center"/>
            </w:pPr>
            <w:r>
              <w:rPr>
                <w:bCs/>
              </w:rPr>
              <w:t>500</w:t>
            </w:r>
          </w:p>
        </w:tc>
      </w:tr>
      <w:tr>
        <w:tblPrEx>
          <w:tblLayout w:type="fixed"/>
          <w:tblCellMar>
            <w:top w:w="0" w:type="dxa"/>
            <w:left w:w="45" w:type="dxa"/>
            <w:bottom w:w="0" w:type="dxa"/>
            <w:right w:w="40" w:type="dxa"/>
          </w:tblCellMar>
        </w:tblPrEx>
        <w:tc>
          <w:tcPr>
            <w:tcW w:w="5109" w:type="dxa"/>
            <w:tcBorders>
              <w:top w:val="single" w:color="00000A" w:sz="4" w:space="0"/>
              <w:left w:val="single" w:color="00000A" w:sz="4" w:space="0"/>
              <w:right w:val="single" w:color="00000A" w:sz="4" w:space="0"/>
            </w:tcBorders>
            <w:shd w:val="clear" w:color="auto" w:fill="auto"/>
            <w:vAlign w:val="top"/>
          </w:tcPr>
          <w:p>
            <w:pPr>
              <w:spacing w:line="237" w:lineRule="auto"/>
              <w:ind w:left="85"/>
              <w:rPr>
                <w:bCs/>
              </w:rPr>
            </w:pPr>
            <w:r>
              <w:t xml:space="preserve">Полигоны твердых </w:t>
            </w:r>
            <w:r>
              <w:rPr>
                <w:bCs/>
              </w:rPr>
              <w:t xml:space="preserve">коммунальных </w:t>
            </w:r>
            <w:r>
              <w:t xml:space="preserve">отходов, участки компостирования твердых </w:t>
            </w:r>
            <w:r>
              <w:rPr>
                <w:bCs/>
              </w:rPr>
              <w:t xml:space="preserve">коммунальных </w:t>
            </w:r>
            <w:r>
              <w:t>отходов</w:t>
            </w:r>
          </w:p>
        </w:tc>
        <w:tc>
          <w:tcPr>
            <w:tcW w:w="2773" w:type="dxa"/>
            <w:tcBorders>
              <w:top w:val="single" w:color="00000A" w:sz="4" w:space="0"/>
              <w:left w:val="single" w:color="00000A" w:sz="4" w:space="0"/>
              <w:right w:val="single" w:color="00000A" w:sz="4" w:space="0"/>
            </w:tcBorders>
            <w:shd w:val="clear" w:color="auto" w:fill="auto"/>
            <w:vAlign w:val="top"/>
          </w:tcPr>
          <w:p>
            <w:pPr>
              <w:spacing w:line="237" w:lineRule="auto"/>
              <w:jc w:val="center"/>
              <w:rPr>
                <w:bCs/>
              </w:rPr>
            </w:pPr>
            <w:r>
              <w:rPr>
                <w:bCs/>
              </w:rPr>
              <w:t>0,5-1,0 *</w:t>
            </w:r>
          </w:p>
        </w:tc>
        <w:tc>
          <w:tcPr>
            <w:tcW w:w="2215" w:type="dxa"/>
            <w:tcBorders>
              <w:top w:val="single" w:color="00000A" w:sz="4" w:space="0"/>
              <w:left w:val="single" w:color="00000A" w:sz="4" w:space="0"/>
              <w:right w:val="single" w:color="00000A" w:sz="4" w:space="0"/>
            </w:tcBorders>
            <w:shd w:val="clear" w:color="auto" w:fill="auto"/>
            <w:vAlign w:val="top"/>
          </w:tcPr>
          <w:p>
            <w:pPr>
              <w:spacing w:line="237" w:lineRule="auto"/>
              <w:jc w:val="center"/>
            </w:pPr>
            <w:r>
              <w:rPr>
                <w:bCs/>
              </w:rPr>
              <w:t>500</w:t>
            </w:r>
          </w:p>
        </w:tc>
      </w:tr>
      <w:tr>
        <w:tblPrEx>
          <w:tblLayout w:type="fixed"/>
          <w:tblCellMar>
            <w:top w:w="0" w:type="dxa"/>
            <w:left w:w="45" w:type="dxa"/>
            <w:bottom w:w="0" w:type="dxa"/>
            <w:right w:w="40" w:type="dxa"/>
          </w:tblCellMar>
        </w:tblPrEx>
        <w:tc>
          <w:tcPr>
            <w:tcW w:w="5109" w:type="dxa"/>
            <w:tcBorders>
              <w:top w:val="single" w:color="00000A" w:sz="4" w:space="0"/>
              <w:left w:val="single" w:color="00000A" w:sz="4" w:space="0"/>
              <w:right w:val="single" w:color="00000A" w:sz="4" w:space="0"/>
            </w:tcBorders>
            <w:shd w:val="clear" w:color="auto" w:fill="auto"/>
            <w:vAlign w:val="top"/>
          </w:tcPr>
          <w:p>
            <w:pPr>
              <w:spacing w:line="237" w:lineRule="auto"/>
              <w:ind w:left="85"/>
              <w:rPr>
                <w:bCs/>
              </w:rPr>
            </w:pPr>
            <w:r>
              <w:t xml:space="preserve">Мусоросжигательные, мусоросортировочные и мусороперерабатывающие объекты </w:t>
            </w:r>
            <w:r>
              <w:rPr>
                <w:bCs/>
              </w:rPr>
              <w:t>мощностью:</w:t>
            </w:r>
          </w:p>
        </w:tc>
        <w:tc>
          <w:tcPr>
            <w:tcW w:w="2773" w:type="dxa"/>
            <w:tcBorders>
              <w:top w:val="single" w:color="00000A" w:sz="4" w:space="0"/>
              <w:left w:val="single" w:color="00000A" w:sz="4" w:space="0"/>
              <w:right w:val="single" w:color="00000A" w:sz="4" w:space="0"/>
            </w:tcBorders>
            <w:shd w:val="clear" w:color="auto" w:fill="auto"/>
            <w:vAlign w:val="top"/>
          </w:tcPr>
          <w:p>
            <w:pPr>
              <w:spacing w:line="237" w:lineRule="auto"/>
              <w:jc w:val="center"/>
              <w:rPr>
                <w:bCs/>
              </w:rPr>
            </w:pPr>
          </w:p>
        </w:tc>
        <w:tc>
          <w:tcPr>
            <w:tcW w:w="2215" w:type="dxa"/>
            <w:tcBorders>
              <w:top w:val="single" w:color="00000A" w:sz="4" w:space="0"/>
              <w:left w:val="single" w:color="00000A" w:sz="4" w:space="0"/>
              <w:right w:val="single" w:color="00000A" w:sz="4" w:space="0"/>
            </w:tcBorders>
            <w:shd w:val="clear" w:color="auto" w:fill="auto"/>
            <w:vAlign w:val="top"/>
          </w:tcPr>
          <w:p>
            <w:pPr>
              <w:spacing w:line="237" w:lineRule="auto"/>
              <w:jc w:val="center"/>
              <w:rPr>
                <w:bCs/>
              </w:rPr>
            </w:pPr>
          </w:p>
        </w:tc>
      </w:tr>
      <w:tr>
        <w:tblPrEx>
          <w:tblLayout w:type="fixed"/>
          <w:tblCellMar>
            <w:top w:w="0" w:type="dxa"/>
            <w:left w:w="45" w:type="dxa"/>
            <w:bottom w:w="0" w:type="dxa"/>
            <w:right w:w="40" w:type="dxa"/>
          </w:tblCellMar>
        </w:tblPrEx>
        <w:trPr>
          <w:trHeight w:val="227" w:hRule="atLeast"/>
        </w:trPr>
        <w:tc>
          <w:tcPr>
            <w:tcW w:w="5109" w:type="dxa"/>
            <w:tcBorders>
              <w:left w:val="single" w:color="00000A" w:sz="4" w:space="0"/>
              <w:right w:val="single" w:color="00000A" w:sz="4" w:space="0"/>
            </w:tcBorders>
            <w:shd w:val="clear" w:color="auto" w:fill="auto"/>
            <w:vAlign w:val="top"/>
          </w:tcPr>
          <w:p>
            <w:pPr>
              <w:spacing w:line="237" w:lineRule="auto"/>
              <w:ind w:firstLine="320"/>
              <w:rPr>
                <w:bCs/>
              </w:rPr>
            </w:pPr>
            <w:r>
              <w:rPr>
                <w:bCs/>
              </w:rPr>
              <w:t>до 40 тыс. т в год</w:t>
            </w:r>
          </w:p>
        </w:tc>
        <w:tc>
          <w:tcPr>
            <w:tcW w:w="2773" w:type="dxa"/>
            <w:tcBorders>
              <w:left w:val="single" w:color="00000A" w:sz="4" w:space="0"/>
              <w:right w:val="single" w:color="00000A" w:sz="4" w:space="0"/>
            </w:tcBorders>
            <w:shd w:val="clear" w:color="auto" w:fill="auto"/>
            <w:vAlign w:val="top"/>
          </w:tcPr>
          <w:p>
            <w:pPr>
              <w:spacing w:line="237" w:lineRule="auto"/>
              <w:jc w:val="center"/>
              <w:rPr>
                <w:bCs/>
              </w:rPr>
            </w:pPr>
            <w:r>
              <w:rPr>
                <w:bCs/>
              </w:rPr>
              <w:t>0,05</w:t>
            </w:r>
          </w:p>
        </w:tc>
        <w:tc>
          <w:tcPr>
            <w:tcW w:w="2215" w:type="dxa"/>
            <w:tcBorders>
              <w:left w:val="single" w:color="00000A" w:sz="4" w:space="0"/>
              <w:right w:val="single" w:color="00000A" w:sz="4" w:space="0"/>
            </w:tcBorders>
            <w:shd w:val="clear" w:color="auto" w:fill="auto"/>
            <w:vAlign w:val="top"/>
          </w:tcPr>
          <w:p>
            <w:pPr>
              <w:spacing w:line="237" w:lineRule="auto"/>
              <w:jc w:val="center"/>
            </w:pPr>
            <w:r>
              <w:rPr>
                <w:bCs/>
              </w:rPr>
              <w:t>500</w:t>
            </w:r>
          </w:p>
        </w:tc>
      </w:tr>
      <w:tr>
        <w:tblPrEx>
          <w:tblLayout w:type="fixed"/>
          <w:tblCellMar>
            <w:top w:w="0" w:type="dxa"/>
            <w:left w:w="45" w:type="dxa"/>
            <w:bottom w:w="0" w:type="dxa"/>
            <w:right w:w="40" w:type="dxa"/>
          </w:tblCellMar>
        </w:tblPrEx>
        <w:trPr>
          <w:trHeight w:val="227" w:hRule="atLeast"/>
        </w:trPr>
        <w:tc>
          <w:tcPr>
            <w:tcW w:w="5109" w:type="dxa"/>
            <w:tcBorders>
              <w:left w:val="single" w:color="00000A" w:sz="4" w:space="0"/>
              <w:bottom w:val="single" w:color="00000A" w:sz="4" w:space="0"/>
              <w:right w:val="single" w:color="00000A" w:sz="4" w:space="0"/>
            </w:tcBorders>
            <w:shd w:val="clear" w:color="auto" w:fill="auto"/>
            <w:vAlign w:val="top"/>
          </w:tcPr>
          <w:p>
            <w:pPr>
              <w:spacing w:line="237" w:lineRule="auto"/>
              <w:ind w:firstLine="320"/>
              <w:rPr>
                <w:bCs/>
              </w:rPr>
            </w:pPr>
            <w:r>
              <w:rPr>
                <w:bCs/>
              </w:rPr>
              <w:t>свыше 40 тыс. т в год</w:t>
            </w:r>
          </w:p>
        </w:tc>
        <w:tc>
          <w:tcPr>
            <w:tcW w:w="2773" w:type="dxa"/>
            <w:tcBorders>
              <w:left w:val="single" w:color="00000A" w:sz="4" w:space="0"/>
              <w:bottom w:val="single" w:color="00000A" w:sz="4" w:space="0"/>
              <w:right w:val="single" w:color="00000A" w:sz="4" w:space="0"/>
            </w:tcBorders>
            <w:shd w:val="clear" w:color="auto" w:fill="auto"/>
            <w:vAlign w:val="top"/>
          </w:tcPr>
          <w:p>
            <w:pPr>
              <w:spacing w:line="237" w:lineRule="auto"/>
              <w:jc w:val="center"/>
              <w:rPr>
                <w:bCs/>
              </w:rPr>
            </w:pPr>
            <w:r>
              <w:rPr>
                <w:bCs/>
              </w:rPr>
              <w:t>0,05</w:t>
            </w:r>
          </w:p>
        </w:tc>
        <w:tc>
          <w:tcPr>
            <w:tcW w:w="2215" w:type="dxa"/>
            <w:tcBorders>
              <w:left w:val="single" w:color="00000A" w:sz="4" w:space="0"/>
              <w:bottom w:val="single" w:color="00000A" w:sz="4" w:space="0"/>
              <w:right w:val="single" w:color="00000A" w:sz="4" w:space="0"/>
            </w:tcBorders>
            <w:shd w:val="clear" w:color="auto" w:fill="auto"/>
            <w:vAlign w:val="top"/>
          </w:tcPr>
          <w:p>
            <w:pPr>
              <w:spacing w:line="237" w:lineRule="auto"/>
              <w:jc w:val="center"/>
            </w:pPr>
            <w:r>
              <w:rPr>
                <w:bCs/>
              </w:rPr>
              <w:t>1000</w:t>
            </w:r>
          </w:p>
        </w:tc>
      </w:tr>
      <w:tr>
        <w:tblPrEx>
          <w:tblLayout w:type="fixed"/>
          <w:tblCellMar>
            <w:top w:w="0" w:type="dxa"/>
            <w:left w:w="45" w:type="dxa"/>
            <w:bottom w:w="0" w:type="dxa"/>
            <w:right w:w="40" w:type="dxa"/>
          </w:tblCellMar>
        </w:tblPrEx>
        <w:trPr>
          <w:trHeight w:val="227" w:hRule="atLeast"/>
        </w:trPr>
        <w:tc>
          <w:tcPr>
            <w:tcW w:w="510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85"/>
              <w:rPr>
                <w:bCs/>
              </w:rPr>
            </w:pPr>
            <w:r>
              <w:rPr>
                <w:bCs/>
              </w:rPr>
              <w:t>Мусороперегрузочные станции</w:t>
            </w:r>
          </w:p>
        </w:tc>
        <w:tc>
          <w:tcPr>
            <w:tcW w:w="2773"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0,04</w:t>
            </w:r>
          </w:p>
        </w:tc>
        <w:tc>
          <w:tcPr>
            <w:tcW w:w="2215"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Cs/>
              </w:rPr>
              <w:t>100</w:t>
            </w:r>
          </w:p>
        </w:tc>
      </w:tr>
      <w:tr>
        <w:tblPrEx>
          <w:tblLayout w:type="fixed"/>
          <w:tblCellMar>
            <w:top w:w="0" w:type="dxa"/>
            <w:left w:w="45" w:type="dxa"/>
            <w:bottom w:w="0" w:type="dxa"/>
            <w:right w:w="40" w:type="dxa"/>
          </w:tblCellMar>
        </w:tblPrEx>
        <w:trPr>
          <w:trHeight w:val="227" w:hRule="atLeast"/>
        </w:trPr>
        <w:tc>
          <w:tcPr>
            <w:tcW w:w="510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85"/>
              <w:rPr>
                <w:bCs/>
              </w:rPr>
            </w:pPr>
            <w:r>
              <w:rPr>
                <w:bCs/>
              </w:rPr>
              <w:t xml:space="preserve">Объекты компостирования </w:t>
            </w:r>
            <w:r>
              <w:t>отходов без навоза и фекалий</w:t>
            </w:r>
          </w:p>
        </w:tc>
        <w:tc>
          <w:tcPr>
            <w:tcW w:w="2773"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0,04</w:t>
            </w:r>
          </w:p>
        </w:tc>
        <w:tc>
          <w:tcPr>
            <w:tcW w:w="2215"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Cs/>
              </w:rPr>
              <w:t>300</w:t>
            </w:r>
          </w:p>
        </w:tc>
      </w:tr>
      <w:tr>
        <w:tblPrEx>
          <w:tblLayout w:type="fixed"/>
          <w:tblCellMar>
            <w:top w:w="0" w:type="dxa"/>
            <w:left w:w="45" w:type="dxa"/>
            <w:bottom w:w="0" w:type="dxa"/>
            <w:right w:w="40" w:type="dxa"/>
          </w:tblCellMar>
        </w:tblPrEx>
        <w:trPr>
          <w:trHeight w:val="227" w:hRule="atLeast"/>
        </w:trPr>
        <w:tc>
          <w:tcPr>
            <w:tcW w:w="510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85"/>
              <w:rPr>
                <w:bCs/>
              </w:rPr>
            </w:pPr>
            <w:r>
              <w:rPr>
                <w:bCs/>
              </w:rPr>
              <w:t>Сливные станции</w:t>
            </w:r>
          </w:p>
        </w:tc>
        <w:tc>
          <w:tcPr>
            <w:tcW w:w="2773"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0,2</w:t>
            </w:r>
          </w:p>
        </w:tc>
        <w:tc>
          <w:tcPr>
            <w:tcW w:w="2215"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Cs/>
              </w:rPr>
              <w:t>500</w:t>
            </w:r>
          </w:p>
        </w:tc>
      </w:tr>
      <w:tr>
        <w:tblPrEx>
          <w:tblLayout w:type="fixed"/>
          <w:tblCellMar>
            <w:top w:w="0" w:type="dxa"/>
            <w:left w:w="45" w:type="dxa"/>
            <w:bottom w:w="0" w:type="dxa"/>
            <w:right w:w="40" w:type="dxa"/>
          </w:tblCellMar>
        </w:tblPrEx>
        <w:trPr>
          <w:trHeight w:val="227" w:hRule="atLeast"/>
        </w:trPr>
        <w:tc>
          <w:tcPr>
            <w:tcW w:w="510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85"/>
              <w:rPr>
                <w:bCs/>
              </w:rPr>
            </w:pPr>
            <w:r>
              <w:rPr>
                <w:bCs/>
              </w:rPr>
              <w:t>Поля ассенизации и запахивания</w:t>
            </w:r>
          </w:p>
        </w:tc>
        <w:tc>
          <w:tcPr>
            <w:tcW w:w="2773"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2,0</w:t>
            </w:r>
          </w:p>
        </w:tc>
        <w:tc>
          <w:tcPr>
            <w:tcW w:w="2215"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Cs/>
              </w:rPr>
              <w:t>1000</w:t>
            </w:r>
          </w:p>
        </w:tc>
      </w:tr>
      <w:tr>
        <w:tblPrEx>
          <w:tblLayout w:type="fixed"/>
          <w:tblCellMar>
            <w:top w:w="0" w:type="dxa"/>
            <w:left w:w="45" w:type="dxa"/>
            <w:bottom w:w="0" w:type="dxa"/>
            <w:right w:w="40" w:type="dxa"/>
          </w:tblCellMar>
        </w:tblPrEx>
        <w:tc>
          <w:tcPr>
            <w:tcW w:w="510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85"/>
              <w:rPr>
                <w:bCs/>
              </w:rPr>
            </w:pPr>
            <w:r>
              <w:rPr>
                <w:bCs/>
                <w:spacing w:val="-2"/>
              </w:rPr>
              <w:t>Поля складирования и захоронения обезвреженных осадков (по сухому веществу)</w:t>
            </w:r>
          </w:p>
        </w:tc>
        <w:tc>
          <w:tcPr>
            <w:tcW w:w="2773"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0,3</w:t>
            </w:r>
          </w:p>
        </w:tc>
        <w:tc>
          <w:tcPr>
            <w:tcW w:w="2215"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Cs/>
              </w:rPr>
              <w:t>1000</w:t>
            </w:r>
          </w:p>
        </w:tc>
      </w:tr>
      <w:tr>
        <w:tblPrEx>
          <w:tblLayout w:type="fixed"/>
          <w:tblCellMar>
            <w:top w:w="0" w:type="dxa"/>
            <w:left w:w="45" w:type="dxa"/>
            <w:bottom w:w="0" w:type="dxa"/>
            <w:right w:w="40" w:type="dxa"/>
          </w:tblCellMar>
        </w:tblPrEx>
        <w:tc>
          <w:tcPr>
            <w:tcW w:w="510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85"/>
              <w:rPr>
                <w:bCs/>
              </w:rPr>
            </w:pPr>
            <w:r>
              <w:rPr>
                <w:bCs/>
              </w:rPr>
              <w:t>Специализированные организации по обращению с радиоактивными отходами</w:t>
            </w:r>
          </w:p>
        </w:tc>
        <w:tc>
          <w:tcPr>
            <w:tcW w:w="2773"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r>
              <w:rPr>
                <w:bCs/>
              </w:rPr>
              <w:t xml:space="preserve">по заданию </w:t>
            </w:r>
          </w:p>
          <w:p>
            <w:pPr>
              <w:spacing w:line="237" w:lineRule="auto"/>
              <w:jc w:val="center"/>
              <w:rPr>
                <w:bCs/>
              </w:rPr>
            </w:pPr>
            <w:r>
              <w:rPr>
                <w:bCs/>
              </w:rPr>
              <w:t>на проектирование</w:t>
            </w:r>
          </w:p>
        </w:tc>
        <w:tc>
          <w:tcPr>
            <w:tcW w:w="2215"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pPr>
            <w:r>
              <w:rPr>
                <w:bCs/>
              </w:rPr>
              <w:t>по расчету **</w:t>
            </w:r>
          </w:p>
        </w:tc>
      </w:tr>
      <w:tr>
        <w:tblPrEx>
          <w:tblLayout w:type="fixed"/>
          <w:tblCellMar>
            <w:top w:w="0" w:type="dxa"/>
            <w:left w:w="45" w:type="dxa"/>
            <w:bottom w:w="0" w:type="dxa"/>
            <w:right w:w="40" w:type="dxa"/>
          </w:tblCellMar>
        </w:tblPrEx>
        <w:tc>
          <w:tcPr>
            <w:tcW w:w="5109"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ind w:left="85"/>
              <w:rPr>
                <w:bCs/>
                <w:spacing w:val="-2"/>
              </w:rPr>
            </w:pPr>
            <w:r>
              <w:rPr>
                <w:bCs/>
                <w:spacing w:val="-2"/>
              </w:rPr>
              <w:t>Скотомогильники:</w:t>
            </w:r>
          </w:p>
          <w:p>
            <w:pPr>
              <w:ind w:left="170"/>
              <w:rPr>
                <w:bCs/>
                <w:spacing w:val="-2"/>
              </w:rPr>
            </w:pPr>
            <w:r>
              <w:rPr>
                <w:bCs/>
                <w:spacing w:val="-2"/>
              </w:rPr>
              <w:t>- с захоронением в ямах;</w:t>
            </w:r>
          </w:p>
          <w:p>
            <w:pPr>
              <w:ind w:left="170"/>
              <w:rPr>
                <w:bCs/>
              </w:rPr>
            </w:pPr>
            <w:r>
              <w:rPr>
                <w:bCs/>
                <w:spacing w:val="-2"/>
              </w:rPr>
              <w:t>- с биологическими камерами</w:t>
            </w:r>
          </w:p>
        </w:tc>
        <w:tc>
          <w:tcPr>
            <w:tcW w:w="2773" w:type="dxa"/>
            <w:tcBorders>
              <w:top w:val="single" w:color="00000A" w:sz="4" w:space="0"/>
              <w:left w:val="single" w:color="00000A" w:sz="4" w:space="0"/>
              <w:bottom w:val="single" w:color="00000A" w:sz="4" w:space="0"/>
              <w:right w:val="single" w:color="00000A" w:sz="4" w:space="0"/>
            </w:tcBorders>
            <w:shd w:val="clear" w:color="auto" w:fill="auto"/>
            <w:vAlign w:val="top"/>
          </w:tcPr>
          <w:p>
            <w:pPr>
              <w:spacing w:line="237" w:lineRule="auto"/>
              <w:jc w:val="center"/>
              <w:rPr>
                <w:bCs/>
              </w:rPr>
            </w:pPr>
            <w:r>
              <w:rPr>
                <w:bCs/>
              </w:rPr>
              <w:t>не менее 0,06 на объект</w:t>
            </w:r>
          </w:p>
        </w:tc>
        <w:tc>
          <w:tcPr>
            <w:tcW w:w="2215"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37" w:lineRule="auto"/>
              <w:jc w:val="center"/>
              <w:rPr>
                <w:bCs/>
              </w:rPr>
            </w:pPr>
          </w:p>
          <w:p>
            <w:pPr>
              <w:spacing w:line="237" w:lineRule="auto"/>
              <w:jc w:val="center"/>
              <w:rPr>
                <w:bCs/>
              </w:rPr>
            </w:pPr>
            <w:r>
              <w:rPr>
                <w:bCs/>
              </w:rPr>
              <w:t>1000</w:t>
            </w:r>
          </w:p>
          <w:p>
            <w:pPr>
              <w:spacing w:line="237" w:lineRule="auto"/>
              <w:jc w:val="center"/>
            </w:pPr>
            <w:r>
              <w:rPr>
                <w:bCs/>
              </w:rPr>
              <w:t>500</w:t>
            </w:r>
          </w:p>
        </w:tc>
      </w:tr>
      <w:tr>
        <w:tblPrEx>
          <w:tblLayout w:type="fixed"/>
          <w:tblCellMar>
            <w:top w:w="0" w:type="dxa"/>
            <w:left w:w="45" w:type="dxa"/>
            <w:bottom w:w="0" w:type="dxa"/>
            <w:right w:w="40" w:type="dxa"/>
          </w:tblCellMar>
        </w:tblPrEx>
        <w:tc>
          <w:tcPr>
            <w:tcW w:w="5109" w:type="dxa"/>
            <w:tcBorders>
              <w:top w:val="single" w:color="00000A" w:sz="4" w:space="0"/>
              <w:left w:val="single" w:color="00000A" w:sz="4" w:space="0"/>
              <w:right w:val="single" w:color="00000A" w:sz="4" w:space="0"/>
            </w:tcBorders>
            <w:shd w:val="clear" w:color="auto" w:fill="auto"/>
            <w:vAlign w:val="top"/>
          </w:tcPr>
          <w:p>
            <w:pPr>
              <w:spacing w:line="237" w:lineRule="auto"/>
              <w:ind w:left="85"/>
              <w:rPr>
                <w:bCs/>
                <w:spacing w:val="-2"/>
              </w:rPr>
            </w:pPr>
            <w:r>
              <w:rPr>
                <w:bCs/>
                <w:spacing w:val="-2"/>
              </w:rPr>
              <w:t>Снегоприемные пункты</w:t>
            </w:r>
          </w:p>
        </w:tc>
        <w:tc>
          <w:tcPr>
            <w:tcW w:w="2773" w:type="dxa"/>
            <w:tcBorders>
              <w:top w:val="single" w:color="00000A" w:sz="4" w:space="0"/>
              <w:left w:val="single" w:color="00000A" w:sz="4" w:space="0"/>
              <w:right w:val="single" w:color="00000A" w:sz="4" w:space="0"/>
            </w:tcBorders>
            <w:shd w:val="clear" w:color="auto" w:fill="auto"/>
            <w:vAlign w:val="top"/>
          </w:tcPr>
          <w:p>
            <w:pPr>
              <w:ind w:left="-57" w:right="-57"/>
              <w:jc w:val="center"/>
              <w:rPr>
                <w:bCs/>
                <w:spacing w:val="-2"/>
              </w:rPr>
            </w:pPr>
            <w:r>
              <w:rPr>
                <w:bCs/>
                <w:spacing w:val="-2"/>
              </w:rPr>
              <w:t xml:space="preserve">по заданию </w:t>
            </w:r>
          </w:p>
          <w:p>
            <w:pPr>
              <w:ind w:left="-57" w:right="-57"/>
              <w:jc w:val="center"/>
              <w:rPr>
                <w:bCs/>
              </w:rPr>
            </w:pPr>
            <w:r>
              <w:rPr>
                <w:bCs/>
                <w:spacing w:val="-2"/>
              </w:rPr>
              <w:t>на проектирование</w:t>
            </w:r>
          </w:p>
        </w:tc>
        <w:tc>
          <w:tcPr>
            <w:tcW w:w="2215" w:type="dxa"/>
            <w:tcBorders>
              <w:top w:val="single" w:color="00000A" w:sz="4" w:space="0"/>
              <w:left w:val="single" w:color="00000A" w:sz="4" w:space="0"/>
              <w:right w:val="single" w:color="00000A" w:sz="4" w:space="0"/>
            </w:tcBorders>
            <w:shd w:val="clear" w:color="auto" w:fill="auto"/>
            <w:vAlign w:val="center"/>
          </w:tcPr>
          <w:p>
            <w:pPr>
              <w:spacing w:line="237" w:lineRule="auto"/>
              <w:jc w:val="center"/>
            </w:pPr>
            <w:r>
              <w:rPr>
                <w:bCs/>
              </w:rPr>
              <w:t>100</w:t>
            </w:r>
          </w:p>
        </w:tc>
      </w:tr>
    </w:tbl>
    <w:p>
      <w:pPr>
        <w:spacing w:before="120" w:line="237" w:lineRule="auto"/>
        <w:ind w:firstLine="709"/>
        <w:rPr>
          <w:bCs/>
          <w:sz w:val="18"/>
          <w:szCs w:val="18"/>
        </w:rPr>
      </w:pPr>
      <w:r>
        <w:rPr>
          <w:bCs/>
          <w:sz w:val="18"/>
          <w:szCs w:val="18"/>
        </w:rPr>
        <w:t>* Наименьшие размеры площадей относятся к сооружениям, размещаемым на песчаных грунтах.</w:t>
      </w:r>
    </w:p>
    <w:p>
      <w:pPr>
        <w:ind w:firstLine="709"/>
        <w:rPr>
          <w:b/>
          <w:bCs/>
          <w:sz w:val="24"/>
          <w:szCs w:val="24"/>
        </w:rPr>
      </w:pPr>
      <w:r>
        <w:rPr>
          <w:bCs/>
          <w:sz w:val="18"/>
          <w:szCs w:val="18"/>
        </w:rPr>
        <w:t xml:space="preserve">** На границе санитарно-защитной зоны уровень облучения людей </w:t>
      </w:r>
      <w:r>
        <w:rPr>
          <w:bCs/>
          <w:spacing w:val="-2"/>
          <w:sz w:val="18"/>
          <w:szCs w:val="18"/>
        </w:rPr>
        <w:t>в условиях нормальной эксплуатации объекта</w:t>
      </w:r>
      <w:r>
        <w:rPr>
          <w:bCs/>
          <w:sz w:val="18"/>
          <w:szCs w:val="18"/>
        </w:rPr>
        <w:t xml:space="preserve"> не должен превышать установленный предел дозы облучения населения.</w:t>
      </w:r>
    </w:p>
    <w:p>
      <w:pPr>
        <w:spacing w:line="237" w:lineRule="auto"/>
        <w:ind w:firstLine="720"/>
        <w:rPr>
          <w:b/>
          <w:bCs/>
          <w:sz w:val="24"/>
          <w:szCs w:val="24"/>
        </w:rPr>
      </w:pPr>
    </w:p>
    <w:p>
      <w:pPr>
        <w:spacing w:line="237" w:lineRule="auto"/>
        <w:ind w:firstLine="720"/>
        <w:jc w:val="both"/>
        <w:rPr>
          <w:bCs/>
          <w:sz w:val="24"/>
          <w:szCs w:val="24"/>
        </w:rPr>
      </w:pPr>
      <w:r>
        <w:rPr>
          <w:bCs/>
          <w:sz w:val="24"/>
          <w:szCs w:val="24"/>
        </w:rPr>
        <w:t xml:space="preserve">12.2.3. Размещение объектов </w:t>
      </w:r>
      <w:r>
        <w:rPr>
          <w:sz w:val="24"/>
          <w:szCs w:val="24"/>
        </w:rPr>
        <w:t xml:space="preserve">обработки, утилизации, обезвреживания, захоронения </w:t>
      </w:r>
      <w:r>
        <w:rPr>
          <w:bCs/>
          <w:sz w:val="24"/>
          <w:szCs w:val="24"/>
        </w:rPr>
        <w:t>отходов следует осуществлять в соответствии с таблицей 12.2.3.</w:t>
      </w:r>
    </w:p>
    <w:p>
      <w:pPr>
        <w:spacing w:line="237" w:lineRule="auto"/>
        <w:ind w:firstLine="720"/>
        <w:rPr>
          <w:bCs/>
          <w:sz w:val="24"/>
          <w:szCs w:val="24"/>
        </w:rPr>
      </w:pPr>
    </w:p>
    <w:p>
      <w:pPr>
        <w:spacing w:line="237" w:lineRule="auto"/>
        <w:ind w:firstLine="720"/>
        <w:jc w:val="right"/>
        <w:rPr>
          <w:b/>
          <w:bCs/>
        </w:rPr>
      </w:pPr>
      <w:r>
        <w:rPr>
          <w:bCs/>
          <w:sz w:val="24"/>
          <w:szCs w:val="24"/>
        </w:rPr>
        <w:t>Таблица 12.2.3.</w:t>
      </w:r>
    </w:p>
    <w:tbl>
      <w:tblPr>
        <w:tblStyle w:val="19"/>
        <w:tblW w:w="10053" w:type="dxa"/>
        <w:tblInd w:w="113" w:type="dxa"/>
        <w:tblLayout w:type="fixed"/>
        <w:tblCellMar>
          <w:top w:w="0" w:type="dxa"/>
          <w:left w:w="113" w:type="dxa"/>
          <w:bottom w:w="0" w:type="dxa"/>
          <w:right w:w="108" w:type="dxa"/>
        </w:tblCellMar>
      </w:tblPr>
      <w:tblGrid>
        <w:gridCol w:w="2709"/>
        <w:gridCol w:w="7344"/>
      </w:tblGrid>
      <w:tr>
        <w:tblPrEx>
          <w:tblLayout w:type="fixed"/>
          <w:tblCellMar>
            <w:top w:w="0" w:type="dxa"/>
            <w:left w:w="113" w:type="dxa"/>
            <w:bottom w:w="0" w:type="dxa"/>
            <w:right w:w="108" w:type="dxa"/>
          </w:tblCellMar>
        </w:tblPrEx>
        <w:trPr>
          <w:trHeight w:val="312" w:hRule="atLeast"/>
        </w:trPr>
        <w:tc>
          <w:tcPr>
            <w:tcW w:w="2709"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
                <w:bCs/>
              </w:rPr>
            </w:pPr>
            <w:r>
              <w:rPr>
                <w:b/>
                <w:bCs/>
              </w:rPr>
              <w:t>Наименование объектов</w:t>
            </w:r>
          </w:p>
        </w:tc>
        <w:tc>
          <w:tcPr>
            <w:tcW w:w="7344"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pPr>
            <w:r>
              <w:rPr>
                <w:b/>
                <w:bCs/>
              </w:rPr>
              <w:t>Нормативные параметры и расчетные показатели</w:t>
            </w:r>
          </w:p>
        </w:tc>
      </w:tr>
    </w:tbl>
    <w:p>
      <w:pPr>
        <w:spacing w:line="20" w:lineRule="exact"/>
        <w:ind w:firstLine="221"/>
      </w:pPr>
    </w:p>
    <w:tbl>
      <w:tblPr>
        <w:tblStyle w:val="19"/>
        <w:tblW w:w="10053" w:type="dxa"/>
        <w:tblInd w:w="113" w:type="dxa"/>
        <w:tblLayout w:type="fixed"/>
        <w:tblCellMar>
          <w:top w:w="0" w:type="dxa"/>
          <w:left w:w="113" w:type="dxa"/>
          <w:bottom w:w="0" w:type="dxa"/>
          <w:right w:w="108" w:type="dxa"/>
        </w:tblCellMar>
      </w:tblPr>
      <w:tblGrid>
        <w:gridCol w:w="2709"/>
        <w:gridCol w:w="7344"/>
      </w:tblGrid>
      <w:tr>
        <w:tblPrEx>
          <w:tblLayout w:type="fixed"/>
          <w:tblCellMar>
            <w:top w:w="0" w:type="dxa"/>
            <w:left w:w="113" w:type="dxa"/>
            <w:bottom w:w="0" w:type="dxa"/>
            <w:right w:w="108" w:type="dxa"/>
          </w:tblCellMar>
        </w:tblPrEx>
        <w:trPr>
          <w:trHeight w:val="170" w:hRule="atLeast"/>
          <w:tblHeader/>
        </w:trPr>
        <w:tc>
          <w:tcPr>
            <w:tcW w:w="2709"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rPr>
            </w:pPr>
            <w:r>
              <w:rPr>
                <w:bCs/>
              </w:rPr>
              <w:t>1</w:t>
            </w:r>
          </w:p>
        </w:tc>
        <w:tc>
          <w:tcPr>
            <w:tcW w:w="7344"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pPr>
            <w:r>
              <w:rPr>
                <w:bCs/>
              </w:rPr>
              <w:t>2</w:t>
            </w:r>
          </w:p>
        </w:tc>
      </w:tr>
      <w:tr>
        <w:tblPrEx>
          <w:tblLayout w:type="fixed"/>
          <w:tblCellMar>
            <w:top w:w="0" w:type="dxa"/>
            <w:left w:w="113" w:type="dxa"/>
            <w:bottom w:w="0" w:type="dxa"/>
            <w:right w:w="108" w:type="dxa"/>
          </w:tblCellMar>
        </w:tblPrEx>
        <w:tc>
          <w:tcPr>
            <w:tcW w:w="2709" w:type="dxa"/>
            <w:tcBorders>
              <w:top w:val="single" w:color="00000A" w:sz="4" w:space="0"/>
              <w:left w:val="single" w:color="00000A" w:sz="4" w:space="0"/>
              <w:bottom w:val="single" w:color="00000A" w:sz="4" w:space="0"/>
              <w:right w:val="single" w:color="00000A" w:sz="4" w:space="0"/>
            </w:tcBorders>
            <w:shd w:val="clear" w:color="auto" w:fill="FFFFFF"/>
            <w:vAlign w:val="top"/>
          </w:tcPr>
          <w:p>
            <w:r>
              <w:rPr>
                <w:bCs/>
              </w:rPr>
              <w:t>Общие требования к размещению отходов</w:t>
            </w:r>
          </w:p>
        </w:tc>
        <w:tc>
          <w:tcPr>
            <w:tcW w:w="7344" w:type="dxa"/>
            <w:tcBorders>
              <w:top w:val="single" w:color="00000A" w:sz="4" w:space="0"/>
              <w:left w:val="single" w:color="00000A" w:sz="4" w:space="0"/>
              <w:bottom w:val="single" w:color="00000A" w:sz="4" w:space="0"/>
              <w:right w:val="single" w:color="00000A" w:sz="4" w:space="0"/>
            </w:tcBorders>
            <w:shd w:val="clear" w:color="auto" w:fill="FFFFFF"/>
            <w:vAlign w:val="top"/>
          </w:tcPr>
          <w:p>
            <w:r>
              <w:t>Не допускается размещение в границах населенных пунктов, лесопарковых, курортных,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tc>
      </w:tr>
      <w:tr>
        <w:tblPrEx>
          <w:tblLayout w:type="fixed"/>
          <w:tblCellMar>
            <w:top w:w="0" w:type="dxa"/>
            <w:left w:w="113" w:type="dxa"/>
            <w:bottom w:w="0" w:type="dxa"/>
            <w:right w:w="108" w:type="dxa"/>
          </w:tblCellMar>
        </w:tblPrEx>
        <w:tc>
          <w:tcPr>
            <w:tcW w:w="2709"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spacing w:val="-2"/>
              </w:rPr>
            </w:pPr>
            <w:r>
              <w:rPr>
                <w:bCs/>
              </w:rPr>
              <w:t>Объекты для размещения твердых коммунальных отходов</w:t>
            </w:r>
          </w:p>
        </w:tc>
        <w:tc>
          <w:tcPr>
            <w:tcW w:w="7344"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spacing w:val="-2"/>
              </w:rPr>
              <w:t xml:space="preserve">Размещение </w:t>
            </w:r>
            <w:r>
              <w:t>осуществляется в соответствии с правилами землепользования и застройки</w:t>
            </w:r>
            <w:r>
              <w:rPr>
                <w:bCs/>
                <w:spacing w:val="-2"/>
              </w:rPr>
              <w:t xml:space="preserve"> на обособленных</w:t>
            </w:r>
            <w:r>
              <w:rPr>
                <w:bCs/>
              </w:rPr>
              <w:t xml:space="preserve"> территориях с обеспечением нормативных санитарно-защитных зон.</w:t>
            </w:r>
          </w:p>
          <w:p>
            <w:pPr>
              <w:rPr>
                <w:bCs/>
              </w:rPr>
            </w:pPr>
            <w:r>
              <w:rPr>
                <w:bCs/>
              </w:rPr>
              <w:t>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 (рекультивация).</w:t>
            </w:r>
          </w:p>
          <w:p>
            <w:pPr>
              <w:rPr>
                <w:bCs/>
              </w:rPr>
            </w:pPr>
            <w:r>
              <w:rPr>
                <w:bCs/>
              </w:rPr>
              <w:t>Не допускается размещение:</w:t>
            </w:r>
          </w:p>
          <w:p>
            <w:pPr>
              <w:ind w:left="142" w:hanging="142"/>
              <w:rPr>
                <w:bCs/>
              </w:rPr>
            </w:pPr>
            <w:r>
              <w:rPr>
                <w:bCs/>
              </w:rPr>
              <w:t>- в зонах санитарной охраны источников питьевого водоснабжения в соответствии с требованиями СанПиН 2.1.4.1110-02;</w:t>
            </w:r>
          </w:p>
          <w:p>
            <w:pPr>
              <w:ind w:left="142" w:hanging="142"/>
              <w:rPr>
                <w:bCs/>
              </w:rPr>
            </w:pPr>
            <w:r>
              <w:rPr>
                <w:bCs/>
              </w:rPr>
              <w:t>- в зонах охраны лечебно-оздоровительных местностей;</w:t>
            </w:r>
          </w:p>
          <w:p>
            <w:pPr>
              <w:ind w:left="142" w:hanging="142"/>
              <w:rPr>
                <w:bCs/>
              </w:rPr>
            </w:pPr>
            <w:r>
              <w:rPr>
                <w:bCs/>
              </w:rPr>
              <w:t>- в местах выхода на поверхность трещиноватых пород;</w:t>
            </w:r>
          </w:p>
          <w:p>
            <w:pPr>
              <w:ind w:left="142" w:hanging="142"/>
              <w:rPr>
                <w:bCs/>
              </w:rPr>
            </w:pPr>
            <w:r>
              <w:rPr>
                <w:bCs/>
              </w:rPr>
              <w:t>- в местах выклинивания водоносных горизонтов;</w:t>
            </w:r>
          </w:p>
          <w:p>
            <w:pPr>
              <w:ind w:left="142" w:hanging="142"/>
              <w:rPr>
                <w:bCs/>
              </w:rPr>
            </w:pPr>
            <w:r>
              <w:rPr>
                <w:bCs/>
              </w:rPr>
              <w:t>- в местах массового отдыха населения и размещения оздоровительных организаций.</w:t>
            </w:r>
          </w:p>
          <w:p>
            <w:pPr>
              <w:rPr>
                <w:bCs/>
              </w:rPr>
            </w:pPr>
            <w:r>
              <w:rPr>
                <w:bCs/>
              </w:rPr>
              <w:t xml:space="preserve">При выборе участка следует учитывать климатогеографические и почвенные особенности, геологические и гидрологические условия местности. </w:t>
            </w:r>
          </w:p>
          <w:p>
            <w:r>
              <w:rPr>
                <w:bCs/>
              </w:rPr>
              <w:t>Полигоны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w:t>
            </w:r>
          </w:p>
        </w:tc>
      </w:tr>
      <w:tr>
        <w:tblPrEx>
          <w:tblLayout w:type="fixed"/>
          <w:tblCellMar>
            <w:top w:w="0" w:type="dxa"/>
            <w:left w:w="113" w:type="dxa"/>
            <w:bottom w:w="0" w:type="dxa"/>
            <w:right w:w="108" w:type="dxa"/>
          </w:tblCellMar>
        </w:tblPrEx>
        <w:tc>
          <w:tcPr>
            <w:tcW w:w="2709"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 xml:space="preserve">Объекты для размещения </w:t>
            </w:r>
            <w:r>
              <w:t>промышленных отходов</w:t>
            </w:r>
          </w:p>
        </w:tc>
        <w:tc>
          <w:tcPr>
            <w:tcW w:w="7344"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 xml:space="preserve">Следует размещать за пределами жилой зоны и на обособленных территориях с обеспечением нормативных санитарно-защитных зон, </w:t>
            </w:r>
            <w:r>
              <w:rPr>
                <w:bCs/>
                <w:spacing w:val="-2"/>
              </w:rPr>
              <w:t>с подветренной стороны по отношению к жилой застройке</w:t>
            </w:r>
            <w:r>
              <w:rPr>
                <w:bCs/>
              </w:rPr>
              <w:t>.</w:t>
            </w:r>
          </w:p>
          <w:p>
            <w:pPr>
              <w:rPr>
                <w:bCs/>
              </w:rPr>
            </w:pPr>
            <w:r>
              <w:rPr>
                <w:bCs/>
              </w:rPr>
              <w:t>Не допускается размещение:</w:t>
            </w:r>
          </w:p>
          <w:p>
            <w:pPr>
              <w:ind w:left="142" w:hanging="142"/>
              <w:rPr>
                <w:bCs/>
              </w:rPr>
            </w:pPr>
            <w:r>
              <w:rPr>
                <w:bCs/>
              </w:rPr>
              <w:t>- в зонах санитарной охраны источников питьевого водоснабжения в соответствии с требованиями СанПиН 2.1.4.1110-02;</w:t>
            </w:r>
          </w:p>
          <w:p>
            <w:pPr>
              <w:ind w:left="142" w:hanging="142"/>
              <w:rPr>
                <w:bCs/>
              </w:rPr>
            </w:pPr>
            <w:r>
              <w:rPr>
                <w:bCs/>
              </w:rPr>
              <w:t>- в зонах охраны лечебно-оздоровительных местностей;</w:t>
            </w:r>
          </w:p>
          <w:p>
            <w:pPr>
              <w:ind w:left="142" w:hanging="142"/>
              <w:rPr>
                <w:bCs/>
              </w:rPr>
            </w:pPr>
            <w:r>
              <w:rPr>
                <w:bCs/>
              </w:rPr>
              <w:t>- в зонах массового загородного отдыха населения и на территории лечебно-оздоровительных организаций;</w:t>
            </w:r>
          </w:p>
          <w:p>
            <w:pPr>
              <w:ind w:left="142" w:hanging="142"/>
              <w:rPr>
                <w:bCs/>
              </w:rPr>
            </w:pPr>
            <w:r>
              <w:rPr>
                <w:bCs/>
              </w:rPr>
              <w:t>- в рекреационных зонах;</w:t>
            </w:r>
          </w:p>
          <w:p>
            <w:pPr>
              <w:ind w:left="142" w:hanging="142"/>
              <w:rPr>
                <w:bCs/>
              </w:rPr>
            </w:pPr>
            <w:r>
              <w:rPr>
                <w:bCs/>
              </w:rPr>
              <w:t>- в местах выклинивания водоносных горизонтов;</w:t>
            </w:r>
          </w:p>
          <w:p>
            <w:pPr>
              <w:ind w:left="142" w:hanging="142"/>
              <w:rPr>
                <w:bCs/>
              </w:rPr>
            </w:pPr>
            <w:r>
              <w:rPr>
                <w:bCs/>
              </w:rPr>
              <w:t>- на заболачиваемых и подтопляемых территориях.</w:t>
            </w:r>
          </w:p>
          <w:p>
            <w:pPr>
              <w:ind w:left="142" w:hanging="142"/>
            </w:pPr>
            <w:r>
              <w:rPr>
                <w:bCs/>
              </w:rPr>
              <w:t>- в границах установленных водоохранных зон водоемов и водотоков.</w:t>
            </w:r>
          </w:p>
        </w:tc>
      </w:tr>
      <w:tr>
        <w:tblPrEx>
          <w:tblLayout w:type="fixed"/>
          <w:tblCellMar>
            <w:top w:w="0" w:type="dxa"/>
            <w:left w:w="113" w:type="dxa"/>
            <w:bottom w:w="0" w:type="dxa"/>
            <w:right w:w="108" w:type="dxa"/>
          </w:tblCellMar>
        </w:tblPrEx>
        <w:tc>
          <w:tcPr>
            <w:tcW w:w="2709"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 xml:space="preserve">Объекты </w:t>
            </w:r>
            <w:r>
              <w:rPr>
                <w:spacing w:val="-2"/>
              </w:rPr>
              <w:t xml:space="preserve">по обезвреживанию и захоронению </w:t>
            </w:r>
            <w:r>
              <w:t>токсичных промышленных отходов</w:t>
            </w:r>
          </w:p>
        </w:tc>
        <w:tc>
          <w:tcPr>
            <w:tcW w:w="7344"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rPr>
                <w:bCs/>
              </w:rPr>
              <w:t>Не допускается размещение (дополнительно к ограничениям, установленным для размещения отходов производства):</w:t>
            </w:r>
          </w:p>
          <w:p>
            <w:pPr>
              <w:ind w:left="142" w:hanging="142"/>
              <w:rPr>
                <w:bCs/>
              </w:rPr>
            </w:pPr>
            <w:r>
              <w:rPr>
                <w:bCs/>
              </w:rPr>
              <w:t>-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pPr>
              <w:ind w:left="142" w:hanging="142"/>
              <w:rPr>
                <w:bCs/>
              </w:rPr>
            </w:pPr>
            <w:r>
              <w:rPr>
                <w:bCs/>
              </w:rPr>
              <w:t>- в зонах активного карста;</w:t>
            </w:r>
          </w:p>
          <w:p>
            <w:pPr>
              <w:ind w:left="142" w:hanging="142"/>
              <w:rPr>
                <w:bCs/>
              </w:rPr>
            </w:pPr>
            <w:r>
              <w:rPr>
                <w:bCs/>
              </w:rPr>
              <w:t>- в зонах оползней;</w:t>
            </w:r>
          </w:p>
          <w:p>
            <w:pPr>
              <w:ind w:left="142" w:hanging="142"/>
              <w:rPr>
                <w:bCs/>
              </w:rPr>
            </w:pPr>
            <w:r>
              <w:rPr>
                <w:bCs/>
              </w:rPr>
              <w:t>- в зоне питания подземных источников питьевой воды;</w:t>
            </w:r>
          </w:p>
          <w:p>
            <w:pPr>
              <w:ind w:left="142" w:hanging="142"/>
              <w:rPr>
                <w:bCs/>
              </w:rPr>
            </w:pPr>
            <w:r>
              <w:rPr>
                <w:bCs/>
              </w:rPr>
              <w:t>- на территориях пригородных и рекреационных зон;</w:t>
            </w:r>
          </w:p>
          <w:p>
            <w:pPr>
              <w:ind w:left="142" w:hanging="142"/>
              <w:rPr>
                <w:bCs/>
              </w:rPr>
            </w:pPr>
            <w:r>
              <w:rPr>
                <w:bCs/>
              </w:rPr>
              <w:t>-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pPr>
              <w:ind w:left="142" w:hanging="142"/>
              <w:rPr>
                <w:bCs/>
              </w:rPr>
            </w:pPr>
            <w:r>
              <w:rPr>
                <w:bCs/>
              </w:rPr>
              <w:t xml:space="preserve">- на участках, загрязненных органическими и радиоактивными отходами, </w:t>
            </w:r>
            <w:r>
              <w:rPr>
                <w:bCs/>
                <w:spacing w:val="-2"/>
              </w:rPr>
              <w:t>до истечения сроков, установленных органами службы Роспотребнадзора.</w:t>
            </w:r>
          </w:p>
          <w:p>
            <w:pPr>
              <w:rPr>
                <w:bCs/>
              </w:rPr>
            </w:pPr>
            <w:r>
              <w:rPr>
                <w:bCs/>
              </w:rPr>
              <w:t>Следует проектировать:</w:t>
            </w:r>
          </w:p>
          <w:p>
            <w:pPr>
              <w:ind w:left="142" w:hanging="142"/>
              <w:rPr>
                <w:bCs/>
              </w:rPr>
            </w:pPr>
            <w:r>
              <w:rPr>
                <w:bCs/>
              </w:rPr>
              <w:t xml:space="preserve">- с подветренной стороны (для ветров преобладающего направления) по отношению к территории </w:t>
            </w:r>
            <w:r>
              <w:rPr>
                <w:bCs/>
                <w:spacing w:val="-2"/>
              </w:rPr>
              <w:t>городских округов и поселений</w:t>
            </w:r>
            <w:r>
              <w:rPr>
                <w:bCs/>
              </w:rPr>
              <w:t>;</w:t>
            </w:r>
          </w:p>
          <w:p>
            <w:pPr>
              <w:ind w:left="142" w:hanging="142"/>
              <w:rPr>
                <w:bCs/>
              </w:rPr>
            </w:pPr>
            <w:r>
              <w:rPr>
                <w:bCs/>
              </w:rPr>
              <w:t>- на площадках, на которых возможно осуществление мероприятий и инженерных решений, исключающих загрязнение окружающей среды;</w:t>
            </w:r>
          </w:p>
          <w:p>
            <w:pPr>
              <w:ind w:left="142" w:hanging="142"/>
              <w:rPr>
                <w:bCs/>
                <w:spacing w:val="-2"/>
              </w:rPr>
            </w:pPr>
            <w:r>
              <w:rPr>
                <w:bCs/>
              </w:rPr>
              <w:t>- ниже мест водозаборов питьевой воды, рыбоводных хозяйств;</w:t>
            </w:r>
          </w:p>
          <w:p>
            <w:pPr>
              <w:ind w:left="142" w:hanging="142"/>
              <w:rPr>
                <w:bCs/>
              </w:rPr>
            </w:pPr>
            <w:r>
              <w:rPr>
                <w:bCs/>
                <w:spacing w:val="-2"/>
              </w:rPr>
              <w:t xml:space="preserve">- на землях несельскохозяйственного назначения или непригодных для </w:t>
            </w:r>
            <w:r>
              <w:rPr>
                <w:bCs/>
              </w:rPr>
              <w:t>сельского хозяйства либо на сельскохозяйственных землях худшего качества;</w:t>
            </w:r>
          </w:p>
          <w:p>
            <w:pPr>
              <w:ind w:left="142" w:hanging="142"/>
              <w:rPr>
                <w:bCs/>
              </w:rPr>
            </w:pPr>
            <w:r>
              <w:rPr>
                <w:bCs/>
              </w:rPr>
              <w:t>-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pPr>
              <w:rPr>
                <w:bCs/>
              </w:rPr>
            </w:pPr>
            <w:r>
              <w:rPr>
                <w:bCs/>
              </w:rPr>
              <w:t>Участок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r>
              <w:rPr>
                <w:bCs/>
              </w:rPr>
              <w:t>Устройство объектов на просадочных грунтах допускается при условии полного устранения просадочных свойств грунтов.</w:t>
            </w:r>
          </w:p>
        </w:tc>
      </w:tr>
      <w:tr>
        <w:tblPrEx>
          <w:tblLayout w:type="fixed"/>
          <w:tblCellMar>
            <w:top w:w="0" w:type="dxa"/>
            <w:left w:w="113" w:type="dxa"/>
            <w:bottom w:w="0" w:type="dxa"/>
            <w:right w:w="108" w:type="dxa"/>
          </w:tblCellMar>
        </w:tblPrEx>
        <w:tc>
          <w:tcPr>
            <w:tcW w:w="2709"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t>Специализированные  организации по обращению с радиоактивными отходами</w:t>
            </w:r>
          </w:p>
        </w:tc>
        <w:tc>
          <w:tcPr>
            <w:tcW w:w="7344"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rPr>
            </w:pPr>
            <w:r>
              <w:rPr>
                <w:bCs/>
              </w:rPr>
              <w:t>Следует размещать на участках:</w:t>
            </w:r>
          </w:p>
          <w:p>
            <w:pPr>
              <w:ind w:left="142" w:hanging="142"/>
              <w:rPr>
                <w:bCs/>
              </w:rPr>
            </w:pPr>
            <w:r>
              <w:rPr>
                <w:bCs/>
              </w:rPr>
              <w:t>- расположенных на малонаселенных незатопляемых территориях;</w:t>
            </w:r>
          </w:p>
          <w:p>
            <w:pPr>
              <w:ind w:left="142" w:hanging="142"/>
              <w:rPr>
                <w:bCs/>
              </w:rPr>
            </w:pPr>
            <w:r>
              <w:rPr>
                <w:bCs/>
              </w:rPr>
              <w:t>- имеющих устойчивый ветровой режим;</w:t>
            </w:r>
          </w:p>
          <w:p>
            <w:pPr>
              <w:ind w:left="142" w:hanging="142"/>
              <w:rPr>
                <w:bCs/>
              </w:rPr>
            </w:pPr>
            <w:r>
              <w:rPr>
                <w:bCs/>
              </w:rPr>
              <w:t>- ограничивающих возможность распространения радиоактивных веществ за пределы промышленной площадки объекта, благодаря своим топографическим и гидрогеологическим условиям.</w:t>
            </w:r>
          </w:p>
          <w:p>
            <w:pPr>
              <w:rPr>
                <w:bCs/>
              </w:rPr>
            </w:pPr>
            <w:r>
              <w:rPr>
                <w:bCs/>
              </w:rPr>
              <w:t>Площадка для вновь строящихся объектов должна отвечать требованиям строительных норм и правил, норм проектирования и СП 2.6.6.1168-02 (СПОРО-2002) и учитывать его потенциальную радиационную, химическую и пожарную опасности для населения и окружающей среды.</w:t>
            </w:r>
          </w:p>
          <w:p>
            <w:pPr>
              <w:spacing w:line="237" w:lineRule="auto"/>
              <w:rPr>
                <w:bCs/>
              </w:rPr>
            </w:pPr>
            <w:r>
              <w:rPr>
                <w:bCs/>
              </w:rPr>
              <w:t>При этом должна быть обеспечена радиационная безопасность населения и окружающей среды в течение всего срока изоляции отходов с учетом долговременного прогноза. Обоснование безопасности для персонала и населения осуществляется в соответствии с требованиями раздела 10.3 СП 2.6.6.1168-02 (СПОРО-2002).</w:t>
            </w:r>
          </w:p>
          <w:p>
            <w:pPr>
              <w:rPr>
                <w:bCs/>
              </w:rPr>
            </w:pPr>
            <w:r>
              <w:rPr>
                <w:bCs/>
              </w:rPr>
              <w:t>На территории объекта не допускается проживание людей, содержание сельскохозяйственных животных, выращивание овощей, плодово-ягодных и других сельскохозяйственных культур.</w:t>
            </w:r>
          </w:p>
          <w:p>
            <w:r>
              <w:rPr>
                <w:bCs/>
              </w:rPr>
              <w:t>Место, способ и условия захоронения радиоактивных отходов различных категорий должны быть обоснованы в проекте и согласованы с территориальными органами Роспотребнадзора.</w:t>
            </w:r>
          </w:p>
        </w:tc>
      </w:tr>
      <w:tr>
        <w:tblPrEx>
          <w:tblLayout w:type="fixed"/>
          <w:tblCellMar>
            <w:top w:w="0" w:type="dxa"/>
            <w:left w:w="113" w:type="dxa"/>
            <w:bottom w:w="0" w:type="dxa"/>
            <w:right w:w="108" w:type="dxa"/>
          </w:tblCellMar>
        </w:tblPrEx>
        <w:tc>
          <w:tcPr>
            <w:tcW w:w="2709" w:type="dxa"/>
            <w:tcBorders>
              <w:top w:val="single" w:color="00000A" w:sz="4" w:space="0"/>
              <w:left w:val="single" w:color="00000A" w:sz="4" w:space="0"/>
              <w:bottom w:val="single" w:color="00000A" w:sz="4" w:space="0"/>
              <w:right w:val="single" w:color="00000A" w:sz="4" w:space="0"/>
            </w:tcBorders>
            <w:shd w:val="clear" w:color="auto" w:fill="FFFFFF"/>
            <w:vAlign w:val="top"/>
          </w:tcPr>
          <w:p>
            <w:pPr>
              <w:rPr>
                <w:bCs/>
              </w:rPr>
            </w:pPr>
            <w:r>
              <w:t xml:space="preserve">Скотомогильники </w:t>
            </w:r>
          </w:p>
        </w:tc>
        <w:tc>
          <w:tcPr>
            <w:tcW w:w="7344"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rPr>
            </w:pPr>
            <w:r>
              <w:rPr>
                <w:bCs/>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органов Россельхознадзора.</w:t>
            </w:r>
          </w:p>
          <w:p>
            <w:pPr>
              <w:spacing w:line="237" w:lineRule="auto"/>
              <w:rPr>
                <w:bCs/>
              </w:rPr>
            </w:pPr>
            <w:r>
              <w:rPr>
                <w:bCs/>
              </w:rPr>
              <w:t>Категорически запрещается размещение:</w:t>
            </w:r>
          </w:p>
          <w:p>
            <w:pPr>
              <w:ind w:left="142" w:hanging="142"/>
              <w:rPr>
                <w:bCs/>
              </w:rPr>
            </w:pPr>
            <w:r>
              <w:rPr>
                <w:bCs/>
              </w:rPr>
              <w:t>- на особо охраняемых территориях (в том числе особо охраняемых природных территориях);</w:t>
            </w:r>
          </w:p>
          <w:p>
            <w:pPr>
              <w:ind w:left="142" w:hanging="142"/>
              <w:rPr>
                <w:bCs/>
              </w:rPr>
            </w:pPr>
            <w:r>
              <w:rPr>
                <w:bCs/>
              </w:rPr>
              <w:t>- в водоохранных зонах водных объектов;</w:t>
            </w:r>
          </w:p>
          <w:p>
            <w:pPr>
              <w:ind w:left="142" w:hanging="142"/>
              <w:rPr>
                <w:bCs/>
              </w:rPr>
            </w:pPr>
            <w:r>
              <w:rPr>
                <w:bCs/>
              </w:rPr>
              <w:t>- в пригородных зонах;</w:t>
            </w:r>
          </w:p>
          <w:p>
            <w:pPr>
              <w:ind w:left="142" w:hanging="142"/>
              <w:rPr>
                <w:bCs/>
              </w:rPr>
            </w:pPr>
            <w:r>
              <w:rPr>
                <w:bCs/>
              </w:rPr>
              <w:t>- в зонах охраны источников водоснабжения.</w:t>
            </w:r>
          </w:p>
          <w:p>
            <w:pPr>
              <w:spacing w:line="237" w:lineRule="auto"/>
              <w:rPr>
                <w:bCs/>
              </w:rPr>
            </w:pPr>
            <w:r>
              <w:rPr>
                <w:bCs/>
              </w:rPr>
              <w:t>Скотомогильники (биотермические ямы) размещают на сухом возвышенном участке земли площадью не менее 600 м</w:t>
            </w:r>
            <w:r>
              <w:rPr>
                <w:bCs/>
                <w:vertAlign w:val="superscript"/>
              </w:rPr>
              <w:t>2</w:t>
            </w:r>
            <w:r>
              <w:rPr>
                <w:bCs/>
              </w:rPr>
              <w:t>. Уровень стояния грунтовых вод должен быть не менее 2 м от поверхности земли.</w:t>
            </w:r>
          </w:p>
          <w:p>
            <w:pPr>
              <w:spacing w:line="237" w:lineRule="auto"/>
              <w:rPr>
                <w:bCs/>
              </w:rPr>
            </w:pPr>
            <w:r>
              <w:rPr>
                <w:bCs/>
              </w:rPr>
              <w:t>Минимальные расстояния следует принимать:</w:t>
            </w:r>
          </w:p>
          <w:p>
            <w:pPr>
              <w:ind w:left="142" w:hanging="142"/>
              <w:rPr>
                <w:bCs/>
              </w:rPr>
            </w:pPr>
            <w:r>
              <w:rPr>
                <w:bCs/>
              </w:rPr>
              <w:t>- до скотопрогонов и пастбищ – 200 м;</w:t>
            </w:r>
          </w:p>
          <w:p>
            <w:pPr>
              <w:ind w:left="142" w:hanging="142"/>
              <w:rPr>
                <w:bCs/>
              </w:rPr>
            </w:pPr>
            <w:r>
              <w:rPr>
                <w:bCs/>
              </w:rPr>
              <w:t>- до автомобильных, железных дорог – 50-300 м (в зависимости от категорий дорог).</w:t>
            </w:r>
          </w:p>
          <w:p>
            <w:pPr>
              <w:rPr>
                <w:bCs/>
              </w:rPr>
            </w:pPr>
            <w:r>
              <w:rPr>
                <w:bCs/>
              </w:rPr>
              <w:t xml:space="preserve">Использование территории скотомогильника для промышленного строительства допускается в исключительных случаях с разрешения Главного государственного ветеринарного инспектора по </w:t>
            </w:r>
            <w:r>
              <w:t>Вологодской области</w:t>
            </w:r>
            <w:r>
              <w:rPr>
                <w:bCs/>
              </w:rPr>
              <w:t>, если с момента последнего захоронения прошло:</w:t>
            </w:r>
          </w:p>
          <w:p>
            <w:pPr>
              <w:shd w:val="clear" w:color="auto" w:fill="FFFFFF"/>
              <w:rPr>
                <w:bCs/>
              </w:rPr>
            </w:pPr>
            <w:r>
              <w:rPr>
                <w:bCs/>
              </w:rPr>
              <w:t>- в биотермическую яму – не менее 2 лет;</w:t>
            </w:r>
          </w:p>
          <w:p>
            <w:pPr>
              <w:shd w:val="clear" w:color="auto" w:fill="FFFFFF"/>
              <w:rPr>
                <w:bCs/>
              </w:rPr>
            </w:pPr>
            <w:r>
              <w:rPr>
                <w:bCs/>
              </w:rPr>
              <w:t>- в земляную яму – не менее 25 лет.</w:t>
            </w:r>
          </w:p>
          <w:p>
            <w:r>
              <w:rPr>
                <w:bCs/>
              </w:rPr>
              <w:t>Промышленный объект не должен быть связан с приемом, производством и переработкой продуктов питания и кормов.</w:t>
            </w:r>
          </w:p>
        </w:tc>
      </w:tr>
      <w:tr>
        <w:tblPrEx>
          <w:tblLayout w:type="fixed"/>
          <w:tblCellMar>
            <w:top w:w="0" w:type="dxa"/>
            <w:left w:w="113" w:type="dxa"/>
            <w:bottom w:w="0" w:type="dxa"/>
            <w:right w:w="108" w:type="dxa"/>
          </w:tblCellMar>
        </w:tblPrEx>
        <w:tc>
          <w:tcPr>
            <w:tcW w:w="2709" w:type="dxa"/>
            <w:tcBorders>
              <w:top w:val="single" w:color="00000A" w:sz="4" w:space="0"/>
              <w:left w:val="single" w:color="00000A" w:sz="4" w:space="0"/>
              <w:bottom w:val="single" w:color="00000A" w:sz="4" w:space="0"/>
              <w:right w:val="single" w:color="00000A" w:sz="4" w:space="0"/>
            </w:tcBorders>
            <w:shd w:val="clear" w:color="auto" w:fill="FFFFFF"/>
            <w:vAlign w:val="top"/>
          </w:tcPr>
          <w:p>
            <w:r>
              <w:t>Снегоприемные пункты</w:t>
            </w:r>
          </w:p>
        </w:tc>
        <w:tc>
          <w:tcPr>
            <w:tcW w:w="7344"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37" w:lineRule="auto"/>
              <w:rPr>
                <w:bCs/>
              </w:rPr>
            </w:pPr>
            <w:r>
              <w:t>Могут проектироваться в виде «сухих» снежных свалок и снегоплавильных шахт, подключенных к системе канализации, в соответствии с требованиями ОДМ 218.5.001-2008, «Рекомендаций по расчету систем сбора, отведения и очистки поверхностного стока с жилой, общественно-деловой и рекреационной зон, площадок предприятий и определению условий выпуска его в водные объекты», а также нормативных документов в области охраны окружающей среды.</w:t>
            </w:r>
          </w:p>
          <w:p>
            <w:pPr>
              <w:spacing w:line="237" w:lineRule="auto"/>
            </w:pPr>
            <w:r>
              <w:rPr>
                <w:bCs/>
              </w:rPr>
              <w:t xml:space="preserve">Не допускается размещение </w:t>
            </w:r>
            <w:r>
              <w:t>«сухих» снегосвалок:</w:t>
            </w:r>
          </w:p>
          <w:p>
            <w:pPr>
              <w:spacing w:line="237" w:lineRule="auto"/>
            </w:pPr>
            <w:r>
              <w:t>- в водоохранных зонах водных объектов;</w:t>
            </w:r>
          </w:p>
          <w:p>
            <w:pPr>
              <w:spacing w:line="237" w:lineRule="auto"/>
              <w:rPr>
                <w:bCs/>
              </w:rPr>
            </w:pPr>
            <w:r>
              <w:t>- над подземными инженерными сетями.</w:t>
            </w:r>
          </w:p>
          <w:p>
            <w:pPr>
              <w:spacing w:line="237" w:lineRule="auto"/>
            </w:pPr>
            <w:r>
              <w:rPr>
                <w:bCs/>
              </w:rPr>
              <w:t>Допускается использование территории снегосвалки в летнее время для организации стоянки автотранспорта или для иных целей.</w:t>
            </w:r>
          </w:p>
          <w:p>
            <w:pPr>
              <w:spacing w:line="237" w:lineRule="auto"/>
            </w:pPr>
            <w:r>
              <w:t>Снегоплавильные пункты при канализационных сооружениях проектируются в соответствии с требованиями раздела «Нормативы градостроительного проектирования зон инженерной инфраструктуры» (подраздел «Водоотведение (канализация)») Части 2 настоящих нормативов.</w:t>
            </w:r>
          </w:p>
        </w:tc>
      </w:tr>
    </w:tbl>
    <w:p>
      <w:pPr>
        <w:ind w:left="720"/>
        <w:rPr>
          <w:rFonts w:eastAsia="Times New Roman"/>
          <w:b/>
          <w:bCs/>
          <w:sz w:val="24"/>
          <w:szCs w:val="24"/>
        </w:rPr>
      </w:pPr>
    </w:p>
    <w:p>
      <w:pPr>
        <w:ind w:left="720"/>
        <w:rPr>
          <w:sz w:val="20"/>
          <w:szCs w:val="20"/>
        </w:rPr>
      </w:pPr>
      <w:r>
        <w:rPr>
          <w:rFonts w:eastAsia="Times New Roman"/>
          <w:b/>
          <w:bCs/>
          <w:sz w:val="24"/>
          <w:szCs w:val="24"/>
        </w:rPr>
        <w:t>12.2. Иные объекты</w:t>
      </w:r>
    </w:p>
    <w:p>
      <w:pPr>
        <w:spacing w:line="275" w:lineRule="exact"/>
        <w:rPr>
          <w:sz w:val="20"/>
          <w:szCs w:val="20"/>
        </w:rPr>
      </w:pPr>
    </w:p>
    <w:p>
      <w:pPr>
        <w:spacing w:line="2" w:lineRule="exact"/>
        <w:rPr>
          <w:sz w:val="20"/>
          <w:szCs w:val="20"/>
        </w:rPr>
      </w:pPr>
    </w:p>
    <w:p>
      <w:pPr>
        <w:spacing w:line="237" w:lineRule="auto"/>
        <w:ind w:firstLine="710"/>
        <w:jc w:val="both"/>
        <w:rPr>
          <w:sz w:val="20"/>
          <w:szCs w:val="20"/>
        </w:rPr>
      </w:pPr>
      <w:r>
        <w:rPr>
          <w:rFonts w:eastAsia="Times New Roman"/>
          <w:sz w:val="24"/>
          <w:szCs w:val="24"/>
        </w:rPr>
        <w:t>12.2.1. Для объектов, расположенных в зонах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w:t>
      </w:r>
    </w:p>
    <w:p>
      <w:pPr>
        <w:spacing w:line="4" w:lineRule="exact"/>
        <w:rPr>
          <w:sz w:val="20"/>
          <w:szCs w:val="20"/>
        </w:rPr>
      </w:pPr>
    </w:p>
    <w:p>
      <w:pPr>
        <w:spacing w:line="237" w:lineRule="auto"/>
        <w:ind w:firstLine="720"/>
        <w:jc w:val="both"/>
        <w:rPr>
          <w:sz w:val="20"/>
          <w:szCs w:val="20"/>
        </w:rPr>
      </w:pPr>
      <w:r>
        <w:rPr>
          <w:rFonts w:eastAsia="Times New Roman"/>
          <w:sz w:val="24"/>
          <w:szCs w:val="24"/>
        </w:rPr>
        <w:t>12.2.2. Установление границ зон размещения режимных объектов, определение их разме-ров и возможности размещения в них зданий и сооружений осуществляются в соответствии с требованиями нормативных правовых документов органов государственной власти, в ведении ко-торых находятся режимные объекты.</w:t>
      </w:r>
    </w:p>
    <w:p>
      <w:pPr>
        <w:spacing w:line="4" w:lineRule="exact"/>
        <w:rPr>
          <w:sz w:val="20"/>
          <w:szCs w:val="20"/>
        </w:rPr>
      </w:pPr>
    </w:p>
    <w:p>
      <w:pPr>
        <w:ind w:firstLine="720"/>
        <w:jc w:val="both"/>
        <w:rPr>
          <w:sz w:val="20"/>
          <w:szCs w:val="20"/>
        </w:rPr>
      </w:pPr>
      <w:r>
        <w:rPr>
          <w:rFonts w:eastAsia="Times New Roman"/>
          <w:sz w:val="24"/>
          <w:szCs w:val="24"/>
        </w:rPr>
        <w:t>12.2.3. Для военных объектов устанавливаются запретные зоны и иные зоны с особыми условиями использования земель в соответствии с требованиями постановлением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pPr>
        <w:spacing w:line="200" w:lineRule="exact"/>
        <w:rPr>
          <w:sz w:val="20"/>
          <w:szCs w:val="20"/>
        </w:rPr>
      </w:pPr>
    </w:p>
    <w:p>
      <w:pPr>
        <w:spacing w:line="314" w:lineRule="exact"/>
        <w:rPr>
          <w:sz w:val="20"/>
          <w:szCs w:val="20"/>
        </w:rPr>
      </w:pPr>
    </w:p>
    <w:p>
      <w:pPr>
        <w:numPr>
          <w:ilvl w:val="0"/>
          <w:numId w:val="106"/>
        </w:numPr>
        <w:tabs>
          <w:tab w:val="left" w:pos="0"/>
          <w:tab w:val="left" w:pos="1190"/>
        </w:tabs>
        <w:spacing w:line="244" w:lineRule="auto"/>
        <w:ind w:left="0" w:firstLine="724"/>
        <w:jc w:val="both"/>
        <w:rPr>
          <w:sz w:val="20"/>
          <w:szCs w:val="20"/>
        </w:rPr>
      </w:pPr>
      <w:r>
        <w:rPr>
          <w:rFonts w:eastAsia="Times New Roman"/>
          <w:b/>
          <w:bCs/>
          <w:sz w:val="24"/>
          <w:szCs w:val="24"/>
        </w:rPr>
        <w:t>НОРМАТИВЫ ГРАДОСТРОИТЕЛЬНОГО ПРОЕКТИРОВАНИЯ ОБЪЕКТОВ, НЕОБХОДИМЫХ ДЛЯ ОРГАНИЗАЦИИ И ОСУЩЕСТВЛЕНИЯ МЕРОПРИЯТИЙ ПО ТЕРРИТОРИАЛЬНОЙ ОБОРОНЕ И ГРАЖДАНСКОЙ ОБОРОНЕ, ЗАЩИТЕ НАСЕЛЕ-НИЯ И ТЕРРИТОРИИ СЕЛЬСКОГО ПОСЕЛЕНИЯ ОТ ЧРЕЗВЫЧАЙНЫХ СИТУАЦИЙ ПРИРОДНОГО И ТЕХНОГЕННОГО ХАРАКТЕРА; ОБЕСПЕЧЕНИЯ ДЕЯТЕЛЬНОСТИ АВАРИЙНО-СПАСАТЕЛЬНЫХ СЛУЖБ</w:t>
      </w:r>
    </w:p>
    <w:p>
      <w:pPr>
        <w:spacing w:line="227" w:lineRule="exact"/>
        <w:rPr>
          <w:sz w:val="20"/>
          <w:szCs w:val="20"/>
        </w:rPr>
      </w:pPr>
    </w:p>
    <w:p>
      <w:pPr>
        <w:spacing w:line="242" w:lineRule="auto"/>
        <w:ind w:firstLine="720"/>
        <w:jc w:val="both"/>
        <w:rPr>
          <w:sz w:val="20"/>
          <w:szCs w:val="20"/>
        </w:rPr>
      </w:pPr>
      <w:r>
        <w:rPr>
          <w:rFonts w:eastAsia="Times New Roman"/>
          <w:sz w:val="24"/>
          <w:szCs w:val="24"/>
        </w:rPr>
        <w:t>13.1.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создание, содержание и организация деятельности аварийно-спасательных служб и (или) аварийно-спасательных формирований на территории поселения отнесены к вопросам местного значения, которые решают органы местного самоуправления Никольского муниципального района на территориях сельского поселения Никольское, входящего в его состав.</w:t>
      </w:r>
    </w:p>
    <w:p>
      <w:pPr>
        <w:spacing w:line="2" w:lineRule="exact"/>
        <w:rPr>
          <w:sz w:val="20"/>
          <w:szCs w:val="20"/>
        </w:rPr>
      </w:pPr>
    </w:p>
    <w:p>
      <w:pPr>
        <w:ind w:firstLine="710"/>
        <w:jc w:val="both"/>
        <w:rPr>
          <w:sz w:val="24"/>
          <w:szCs w:val="24"/>
        </w:rPr>
      </w:pPr>
      <w:r>
        <w:rPr>
          <w:rFonts w:eastAsia="Times New Roman"/>
          <w:sz w:val="24"/>
          <w:szCs w:val="24"/>
        </w:rPr>
        <w:t xml:space="preserve">Таким образом, объекты необходимые для организации и осуществления мероприятий по территориальной обороне и гражданской обороне, защите населения и территории сельского по-селения от чрезвычайных ситуаций природного и техногенного характера; обеспечения деятель-ности аварийно-спасательных служб, расположенные в границах </w:t>
      </w:r>
      <w:r>
        <w:rPr>
          <w:sz w:val="24"/>
          <w:szCs w:val="24"/>
        </w:rPr>
        <w:t>сельского поселения Никольское, относятся к полномочиям органов местного самоуправления Никольского муниципального района Вологодской области.</w:t>
      </w:r>
    </w:p>
    <w:p>
      <w:pPr>
        <w:ind w:firstLine="710"/>
        <w:jc w:val="both"/>
        <w:rPr>
          <w:sz w:val="24"/>
          <w:szCs w:val="24"/>
        </w:rPr>
      </w:pPr>
      <w:r>
        <w:rPr>
          <w:rFonts w:eastAsia="Times New Roman"/>
          <w:sz w:val="24"/>
          <w:szCs w:val="24"/>
        </w:rPr>
        <w:t xml:space="preserve">13.2. Расчетные показатели минимально допустимого уровня обеспеченности сельских по-селений объектами, необходимыми для организации и осуществления мероприятий </w:t>
      </w:r>
      <w:r>
        <w:rPr>
          <w:rFonts w:eastAsia="Times New Roman"/>
          <w:b/>
          <w:bCs/>
          <w:sz w:val="24"/>
          <w:szCs w:val="24"/>
        </w:rPr>
        <w:t>по террито-риальной обороне и гражданской обороне</w:t>
      </w:r>
      <w:r>
        <w:rPr>
          <w:rFonts w:eastAsia="Times New Roman"/>
          <w:sz w:val="24"/>
          <w:szCs w:val="24"/>
        </w:rPr>
        <w:t>, и максимально допустимого уровня территориаль-ной доступности таких объектов для населения приведены в таблице 13.1.</w:t>
      </w:r>
    </w:p>
    <w:tbl>
      <w:tblPr>
        <w:tblStyle w:val="19"/>
        <w:tblW w:w="10151" w:type="dxa"/>
        <w:tblInd w:w="50" w:type="dxa"/>
        <w:tblLayout w:type="fixed"/>
        <w:tblCellMar>
          <w:top w:w="0" w:type="dxa"/>
          <w:left w:w="0" w:type="dxa"/>
          <w:bottom w:w="0" w:type="dxa"/>
          <w:right w:w="0" w:type="dxa"/>
        </w:tblCellMar>
      </w:tblPr>
      <w:tblGrid>
        <w:gridCol w:w="3099"/>
        <w:gridCol w:w="2520"/>
        <w:gridCol w:w="2820"/>
        <w:gridCol w:w="1660"/>
        <w:gridCol w:w="30"/>
        <w:gridCol w:w="22"/>
      </w:tblGrid>
      <w:tr>
        <w:tblPrEx>
          <w:tblLayout w:type="fixed"/>
          <w:tblCellMar>
            <w:top w:w="0" w:type="dxa"/>
            <w:left w:w="0" w:type="dxa"/>
            <w:bottom w:w="0" w:type="dxa"/>
            <w:right w:w="0" w:type="dxa"/>
          </w:tblCellMar>
        </w:tblPrEx>
        <w:trPr>
          <w:trHeight w:val="303" w:hRule="atLeast"/>
        </w:trPr>
        <w:tc>
          <w:tcPr>
            <w:tcW w:w="3099" w:type="dxa"/>
            <w:shd w:val="clear" w:color="auto" w:fill="auto"/>
            <w:vAlign w:val="bottom"/>
          </w:tcPr>
          <w:p>
            <w:pPr>
              <w:rPr>
                <w:sz w:val="24"/>
                <w:szCs w:val="24"/>
              </w:rPr>
            </w:pPr>
          </w:p>
        </w:tc>
        <w:tc>
          <w:tcPr>
            <w:tcW w:w="2520" w:type="dxa"/>
            <w:shd w:val="clear" w:color="auto" w:fill="auto"/>
            <w:vAlign w:val="bottom"/>
          </w:tcPr>
          <w:p>
            <w:pPr>
              <w:rPr>
                <w:sz w:val="24"/>
                <w:szCs w:val="24"/>
              </w:rPr>
            </w:pPr>
          </w:p>
        </w:tc>
        <w:tc>
          <w:tcPr>
            <w:tcW w:w="2820" w:type="dxa"/>
            <w:shd w:val="clear" w:color="auto" w:fill="auto"/>
            <w:vAlign w:val="bottom"/>
          </w:tcPr>
          <w:p>
            <w:pPr>
              <w:rPr>
                <w:sz w:val="24"/>
                <w:szCs w:val="24"/>
              </w:rPr>
            </w:pPr>
          </w:p>
        </w:tc>
        <w:tc>
          <w:tcPr>
            <w:tcW w:w="1690" w:type="dxa"/>
            <w:gridSpan w:val="2"/>
            <w:shd w:val="clear" w:color="auto" w:fill="auto"/>
            <w:vAlign w:val="bottom"/>
          </w:tcPr>
          <w:p>
            <w:pPr>
              <w:ind w:left="340"/>
              <w:rPr>
                <w:sz w:val="1"/>
                <w:szCs w:val="1"/>
              </w:rPr>
            </w:pPr>
            <w:r>
              <w:rPr>
                <w:rFonts w:eastAsia="Times New Roman"/>
                <w:w w:val="98"/>
                <w:sz w:val="24"/>
                <w:szCs w:val="24"/>
              </w:rPr>
              <w:t>Таблица 13.1</w:t>
            </w: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3099" w:type="dxa"/>
            <w:tcBorders>
              <w:top w:val="single" w:color="00000A" w:sz="8" w:space="0"/>
              <w:left w:val="single" w:color="00000A" w:sz="8" w:space="0"/>
              <w:right w:val="single" w:color="00000A" w:sz="8" w:space="0"/>
            </w:tcBorders>
            <w:shd w:val="clear" w:color="auto" w:fill="auto"/>
            <w:vAlign w:val="bottom"/>
          </w:tcPr>
          <w:p>
            <w:pPr>
              <w:rPr>
                <w:sz w:val="24"/>
                <w:szCs w:val="24"/>
              </w:rPr>
            </w:pPr>
          </w:p>
        </w:tc>
        <w:tc>
          <w:tcPr>
            <w:tcW w:w="5340" w:type="dxa"/>
            <w:gridSpan w:val="2"/>
            <w:tcBorders>
              <w:top w:val="single" w:color="00000A" w:sz="8" w:space="0"/>
              <w:bottom w:val="single" w:color="00000A" w:sz="8" w:space="0"/>
              <w:right w:val="single" w:color="00000A" w:sz="8" w:space="0"/>
            </w:tcBorders>
            <w:shd w:val="clear" w:color="auto" w:fill="auto"/>
            <w:vAlign w:val="bottom"/>
          </w:tcPr>
          <w:p>
            <w:pPr>
              <w:ind w:left="1520"/>
              <w:rPr>
                <w:rFonts w:eastAsia="Times New Roman"/>
                <w:b/>
                <w:bCs/>
              </w:rPr>
            </w:pPr>
            <w:r>
              <w:rPr>
                <w:rFonts w:eastAsia="Times New Roman"/>
                <w:b/>
                <w:bCs/>
              </w:rPr>
              <w:t>Расчетные показатели</w:t>
            </w:r>
          </w:p>
        </w:tc>
        <w:tc>
          <w:tcPr>
            <w:tcW w:w="1660" w:type="dxa"/>
            <w:vMerge w:val="restart"/>
            <w:tcBorders>
              <w:top w:val="single" w:color="00000A" w:sz="8" w:space="0"/>
              <w:bottom w:val="single" w:color="00000A" w:sz="8" w:space="0"/>
              <w:right w:val="single" w:color="00000A" w:sz="8" w:space="0"/>
            </w:tcBorders>
            <w:shd w:val="clear" w:color="auto" w:fill="auto"/>
            <w:vAlign w:val="bottom"/>
          </w:tcPr>
          <w:p>
            <w:pPr>
              <w:jc w:val="center"/>
              <w:rPr>
                <w:sz w:val="24"/>
                <w:szCs w:val="24"/>
              </w:rPr>
            </w:pPr>
            <w:r>
              <w:rPr>
                <w:rFonts w:eastAsia="Times New Roman"/>
                <w:b/>
                <w:bCs/>
              </w:rPr>
              <w:t>Размеры</w:t>
            </w:r>
          </w:p>
        </w:tc>
        <w:tc>
          <w:tcPr>
            <w:tcW w:w="30" w:type="dxa"/>
            <w:shd w:val="clear" w:color="auto" w:fill="auto"/>
            <w:vAlign w:val="bottom"/>
          </w:tcPr>
          <w:p>
            <w:pPr>
              <w:rPr>
                <w:sz w:val="24"/>
                <w:szCs w:val="24"/>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3" w:hRule="atLeast"/>
        </w:trPr>
        <w:tc>
          <w:tcPr>
            <w:tcW w:w="3099" w:type="dxa"/>
            <w:tcBorders>
              <w:left w:val="single" w:color="00000A" w:sz="8" w:space="0"/>
              <w:right w:val="single" w:color="00000A" w:sz="8" w:space="0"/>
            </w:tcBorders>
            <w:shd w:val="clear" w:color="auto" w:fill="auto"/>
            <w:vAlign w:val="bottom"/>
          </w:tcPr>
          <w:p>
            <w:pPr>
              <w:rPr>
                <w:sz w:val="5"/>
                <w:szCs w:val="5"/>
              </w:rPr>
            </w:pPr>
          </w:p>
        </w:tc>
        <w:tc>
          <w:tcPr>
            <w:tcW w:w="2520"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rPr>
              <w:t>минимально</w:t>
            </w:r>
          </w:p>
        </w:tc>
        <w:tc>
          <w:tcPr>
            <w:tcW w:w="2820" w:type="dxa"/>
            <w:vMerge w:val="restart"/>
            <w:tcBorders>
              <w:right w:val="single" w:color="00000A" w:sz="8" w:space="0"/>
            </w:tcBorders>
            <w:shd w:val="clear" w:color="auto" w:fill="auto"/>
            <w:vAlign w:val="bottom"/>
          </w:tcPr>
          <w:p>
            <w:pPr>
              <w:jc w:val="center"/>
              <w:rPr>
                <w:sz w:val="5"/>
                <w:szCs w:val="5"/>
              </w:rPr>
            </w:pPr>
            <w:r>
              <w:rPr>
                <w:rFonts w:eastAsia="Times New Roman"/>
                <w:b/>
                <w:bCs/>
                <w:w w:val="99"/>
              </w:rPr>
              <w:t>максимально допустимого</w:t>
            </w:r>
          </w:p>
        </w:tc>
        <w:tc>
          <w:tcPr>
            <w:tcW w:w="1660" w:type="dxa"/>
            <w:vMerge w:val="continue"/>
            <w:tcBorders>
              <w:right w:val="single" w:color="00000A" w:sz="8" w:space="0"/>
            </w:tcBorders>
            <w:shd w:val="clear" w:color="auto" w:fill="auto"/>
            <w:vAlign w:val="bottom"/>
          </w:tcPr>
          <w:p>
            <w:pPr>
              <w:rPr>
                <w:sz w:val="5"/>
                <w:szCs w:val="5"/>
              </w:rPr>
            </w:pPr>
          </w:p>
        </w:tc>
        <w:tc>
          <w:tcPr>
            <w:tcW w:w="30" w:type="dxa"/>
            <w:shd w:val="clear" w:color="auto" w:fill="auto"/>
            <w:vAlign w:val="bottom"/>
          </w:tcPr>
          <w:p>
            <w:pPr>
              <w:rPr>
                <w:sz w:val="5"/>
                <w:szCs w:val="5"/>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3099" w:type="dxa"/>
            <w:vMerge w:val="restart"/>
            <w:tcBorders>
              <w:left w:val="single" w:color="00000A" w:sz="8" w:space="0"/>
              <w:right w:val="single" w:color="00000A" w:sz="8" w:space="0"/>
            </w:tcBorders>
            <w:shd w:val="clear" w:color="auto" w:fill="auto"/>
            <w:vAlign w:val="bottom"/>
          </w:tcPr>
          <w:p>
            <w:pPr>
              <w:ind w:left="320"/>
              <w:rPr>
                <w:sz w:val="19"/>
                <w:szCs w:val="19"/>
              </w:rPr>
            </w:pPr>
            <w:r>
              <w:rPr>
                <w:rFonts w:eastAsia="Times New Roman"/>
                <w:b/>
                <w:bCs/>
              </w:rPr>
              <w:t>Наименование объектов</w:t>
            </w:r>
          </w:p>
        </w:tc>
        <w:tc>
          <w:tcPr>
            <w:tcW w:w="2520" w:type="dxa"/>
            <w:vMerge w:val="continue"/>
            <w:tcBorders>
              <w:right w:val="single" w:color="00000A" w:sz="8" w:space="0"/>
            </w:tcBorders>
            <w:shd w:val="clear" w:color="auto" w:fill="auto"/>
            <w:vAlign w:val="bottom"/>
          </w:tcPr>
          <w:p>
            <w:pPr>
              <w:rPr>
                <w:sz w:val="19"/>
                <w:szCs w:val="19"/>
              </w:rPr>
            </w:pPr>
          </w:p>
        </w:tc>
        <w:tc>
          <w:tcPr>
            <w:tcW w:w="2820" w:type="dxa"/>
            <w:vMerge w:val="continue"/>
            <w:tcBorders>
              <w:right w:val="single" w:color="00000A" w:sz="8" w:space="0"/>
            </w:tcBorders>
            <w:shd w:val="clear" w:color="auto" w:fill="auto"/>
            <w:vAlign w:val="bottom"/>
          </w:tcPr>
          <w:p>
            <w:pPr>
              <w:rPr>
                <w:sz w:val="19"/>
                <w:szCs w:val="19"/>
              </w:rPr>
            </w:pPr>
          </w:p>
        </w:tc>
        <w:tc>
          <w:tcPr>
            <w:tcW w:w="1660" w:type="dxa"/>
            <w:vMerge w:val="restart"/>
            <w:tcBorders>
              <w:right w:val="single" w:color="00000A" w:sz="8" w:space="0"/>
            </w:tcBorders>
            <w:shd w:val="clear" w:color="auto" w:fill="auto"/>
            <w:vAlign w:val="bottom"/>
          </w:tcPr>
          <w:p>
            <w:pPr>
              <w:jc w:val="center"/>
              <w:rPr>
                <w:sz w:val="19"/>
                <w:szCs w:val="19"/>
              </w:rPr>
            </w:pPr>
            <w:r>
              <w:rPr>
                <w:rFonts w:eastAsia="Times New Roman"/>
                <w:b/>
                <w:bCs/>
                <w:w w:val="99"/>
              </w:rPr>
              <w:t>земельных</w:t>
            </w:r>
          </w:p>
        </w:tc>
        <w:tc>
          <w:tcPr>
            <w:tcW w:w="30" w:type="dxa"/>
            <w:shd w:val="clear" w:color="auto" w:fill="auto"/>
            <w:vAlign w:val="bottom"/>
          </w:tcPr>
          <w:p>
            <w:pPr>
              <w:rPr>
                <w:sz w:val="19"/>
                <w:szCs w:val="19"/>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 w:hRule="atLeast"/>
        </w:trPr>
        <w:tc>
          <w:tcPr>
            <w:tcW w:w="3099" w:type="dxa"/>
            <w:vMerge w:val="continue"/>
            <w:tcBorders>
              <w:left w:val="single" w:color="00000A" w:sz="8" w:space="0"/>
              <w:right w:val="single" w:color="00000A" w:sz="8" w:space="0"/>
            </w:tcBorders>
            <w:shd w:val="clear" w:color="auto" w:fill="auto"/>
            <w:vAlign w:val="bottom"/>
          </w:tcPr>
          <w:p>
            <w:pPr>
              <w:rPr>
                <w:sz w:val="2"/>
                <w:szCs w:val="2"/>
              </w:rPr>
            </w:pPr>
          </w:p>
        </w:tc>
        <w:tc>
          <w:tcPr>
            <w:tcW w:w="2520"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rPr>
              <w:t>допустимого уровня</w:t>
            </w:r>
          </w:p>
        </w:tc>
        <w:tc>
          <w:tcPr>
            <w:tcW w:w="2820" w:type="dxa"/>
            <w:vMerge w:val="restart"/>
            <w:tcBorders>
              <w:right w:val="single" w:color="00000A" w:sz="8" w:space="0"/>
            </w:tcBorders>
            <w:shd w:val="clear" w:color="auto" w:fill="auto"/>
            <w:vAlign w:val="bottom"/>
          </w:tcPr>
          <w:p>
            <w:pPr>
              <w:jc w:val="center"/>
              <w:rPr>
                <w:sz w:val="2"/>
                <w:szCs w:val="2"/>
              </w:rPr>
            </w:pPr>
            <w:r>
              <w:rPr>
                <w:rFonts w:eastAsia="Times New Roman"/>
                <w:b/>
                <w:bCs/>
                <w:w w:val="99"/>
              </w:rPr>
              <w:t>уровня территориальной</w:t>
            </w:r>
          </w:p>
        </w:tc>
        <w:tc>
          <w:tcPr>
            <w:tcW w:w="1660" w:type="dxa"/>
            <w:vMerge w:val="continue"/>
            <w:tcBorders>
              <w:right w:val="single" w:color="00000A" w:sz="8" w:space="0"/>
            </w:tcBorders>
            <w:shd w:val="clear" w:color="auto" w:fill="auto"/>
            <w:vAlign w:val="bottom"/>
          </w:tcPr>
          <w:p>
            <w:pPr>
              <w:rPr>
                <w:sz w:val="2"/>
                <w:szCs w:val="2"/>
              </w:rPr>
            </w:pPr>
          </w:p>
        </w:tc>
        <w:tc>
          <w:tcPr>
            <w:tcW w:w="30" w:type="dxa"/>
            <w:shd w:val="clear" w:color="auto" w:fill="auto"/>
            <w:vAlign w:val="bottom"/>
          </w:tcPr>
          <w:p>
            <w:pPr>
              <w:rPr>
                <w:sz w:val="2"/>
                <w:szCs w:val="2"/>
              </w:rPr>
            </w:pPr>
          </w:p>
        </w:tc>
        <w:tc>
          <w:tcPr>
            <w:tcW w:w="22" w:type="dxa"/>
            <w:shd w:val="clear" w:color="auto" w:fill="auto"/>
            <w:vAlign w:val="bottom"/>
          </w:tcPr>
          <w:p>
            <w:pPr>
              <w:spacing w:line="20" w:lineRule="exact"/>
              <w:rPr>
                <w:sz w:val="1"/>
                <w:szCs w:val="1"/>
              </w:rPr>
            </w:pPr>
          </w:p>
        </w:tc>
      </w:tr>
      <w:tr>
        <w:tblPrEx>
          <w:tblLayout w:type="fixed"/>
          <w:tblCellMar>
            <w:top w:w="0" w:type="dxa"/>
            <w:left w:w="0" w:type="dxa"/>
            <w:bottom w:w="0" w:type="dxa"/>
            <w:right w:w="0" w:type="dxa"/>
          </w:tblCellMar>
        </w:tblPrEx>
        <w:trPr>
          <w:trHeight w:val="225" w:hRule="atLeast"/>
        </w:trPr>
        <w:tc>
          <w:tcPr>
            <w:tcW w:w="3099" w:type="dxa"/>
            <w:tcBorders>
              <w:left w:val="single" w:color="00000A" w:sz="8" w:space="0"/>
              <w:right w:val="single" w:color="00000A" w:sz="8" w:space="0"/>
            </w:tcBorders>
            <w:shd w:val="clear" w:color="auto" w:fill="auto"/>
            <w:vAlign w:val="bottom"/>
          </w:tcPr>
          <w:p>
            <w:pPr>
              <w:rPr>
                <w:sz w:val="19"/>
                <w:szCs w:val="19"/>
              </w:rPr>
            </w:pPr>
          </w:p>
        </w:tc>
        <w:tc>
          <w:tcPr>
            <w:tcW w:w="2520" w:type="dxa"/>
            <w:vMerge w:val="continue"/>
            <w:tcBorders>
              <w:right w:val="single" w:color="00000A" w:sz="8" w:space="0"/>
            </w:tcBorders>
            <w:shd w:val="clear" w:color="auto" w:fill="auto"/>
            <w:vAlign w:val="bottom"/>
          </w:tcPr>
          <w:p>
            <w:pPr>
              <w:rPr>
                <w:sz w:val="19"/>
                <w:szCs w:val="19"/>
              </w:rPr>
            </w:pPr>
          </w:p>
        </w:tc>
        <w:tc>
          <w:tcPr>
            <w:tcW w:w="2820" w:type="dxa"/>
            <w:vMerge w:val="continue"/>
            <w:tcBorders>
              <w:right w:val="single" w:color="00000A" w:sz="8" w:space="0"/>
            </w:tcBorders>
            <w:shd w:val="clear" w:color="auto" w:fill="auto"/>
            <w:vAlign w:val="bottom"/>
          </w:tcPr>
          <w:p>
            <w:pPr>
              <w:rPr>
                <w:sz w:val="19"/>
                <w:szCs w:val="19"/>
              </w:rPr>
            </w:pPr>
          </w:p>
        </w:tc>
        <w:tc>
          <w:tcPr>
            <w:tcW w:w="1660" w:type="dxa"/>
            <w:vMerge w:val="restart"/>
            <w:tcBorders>
              <w:right w:val="single" w:color="00000A" w:sz="8" w:space="0"/>
            </w:tcBorders>
            <w:shd w:val="clear" w:color="auto" w:fill="auto"/>
            <w:vAlign w:val="bottom"/>
          </w:tcPr>
          <w:p>
            <w:pPr>
              <w:jc w:val="center"/>
              <w:rPr>
                <w:sz w:val="19"/>
                <w:szCs w:val="19"/>
              </w:rPr>
            </w:pPr>
            <w:r>
              <w:rPr>
                <w:rFonts w:eastAsia="Times New Roman"/>
                <w:b/>
                <w:bCs/>
              </w:rPr>
              <w:t>участков</w:t>
            </w:r>
          </w:p>
        </w:tc>
        <w:tc>
          <w:tcPr>
            <w:tcW w:w="30" w:type="dxa"/>
            <w:shd w:val="clear" w:color="auto" w:fill="auto"/>
            <w:vAlign w:val="bottom"/>
          </w:tcPr>
          <w:p>
            <w:pPr>
              <w:rPr>
                <w:sz w:val="19"/>
                <w:szCs w:val="19"/>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6" w:hRule="atLeast"/>
        </w:trPr>
        <w:tc>
          <w:tcPr>
            <w:tcW w:w="3099" w:type="dxa"/>
            <w:tcBorders>
              <w:left w:val="single" w:color="00000A" w:sz="8" w:space="0"/>
              <w:right w:val="single" w:color="00000A" w:sz="8" w:space="0"/>
            </w:tcBorders>
            <w:shd w:val="clear" w:color="auto" w:fill="auto"/>
            <w:vAlign w:val="bottom"/>
          </w:tcPr>
          <w:p>
            <w:pPr>
              <w:rPr>
                <w:sz w:val="5"/>
                <w:szCs w:val="5"/>
              </w:rPr>
            </w:pPr>
          </w:p>
        </w:tc>
        <w:tc>
          <w:tcPr>
            <w:tcW w:w="2520" w:type="dxa"/>
            <w:vMerge w:val="restart"/>
            <w:tcBorders>
              <w:right w:val="single" w:color="00000A" w:sz="8" w:space="0"/>
            </w:tcBorders>
            <w:shd w:val="clear" w:color="auto" w:fill="auto"/>
            <w:vAlign w:val="bottom"/>
          </w:tcPr>
          <w:p>
            <w:pPr>
              <w:spacing w:line="211" w:lineRule="exact"/>
              <w:jc w:val="center"/>
              <w:rPr>
                <w:rFonts w:eastAsia="Times New Roman"/>
                <w:b/>
                <w:bCs/>
                <w:w w:val="98"/>
              </w:rPr>
            </w:pPr>
            <w:r>
              <w:rPr>
                <w:rFonts w:eastAsia="Times New Roman"/>
                <w:b/>
                <w:bCs/>
              </w:rPr>
              <w:t>обеспеченности</w:t>
            </w:r>
          </w:p>
        </w:tc>
        <w:tc>
          <w:tcPr>
            <w:tcW w:w="2820" w:type="dxa"/>
            <w:vMerge w:val="restart"/>
            <w:tcBorders>
              <w:right w:val="single" w:color="00000A" w:sz="8" w:space="0"/>
            </w:tcBorders>
            <w:shd w:val="clear" w:color="auto" w:fill="auto"/>
            <w:vAlign w:val="bottom"/>
          </w:tcPr>
          <w:p>
            <w:pPr>
              <w:spacing w:line="211" w:lineRule="exact"/>
              <w:jc w:val="center"/>
              <w:rPr>
                <w:sz w:val="5"/>
                <w:szCs w:val="5"/>
              </w:rPr>
            </w:pPr>
            <w:r>
              <w:rPr>
                <w:rFonts w:eastAsia="Times New Roman"/>
                <w:b/>
                <w:bCs/>
                <w:w w:val="98"/>
              </w:rPr>
              <w:t>доступности</w:t>
            </w:r>
          </w:p>
        </w:tc>
        <w:tc>
          <w:tcPr>
            <w:tcW w:w="1660" w:type="dxa"/>
            <w:vMerge w:val="continue"/>
            <w:tcBorders>
              <w:right w:val="single" w:color="00000A" w:sz="8" w:space="0"/>
            </w:tcBorders>
            <w:shd w:val="clear" w:color="auto" w:fill="auto"/>
            <w:vAlign w:val="bottom"/>
          </w:tcPr>
          <w:p>
            <w:pPr>
              <w:rPr>
                <w:sz w:val="5"/>
                <w:szCs w:val="5"/>
              </w:rPr>
            </w:pPr>
          </w:p>
        </w:tc>
        <w:tc>
          <w:tcPr>
            <w:tcW w:w="30" w:type="dxa"/>
            <w:shd w:val="clear" w:color="auto" w:fill="auto"/>
            <w:vAlign w:val="bottom"/>
          </w:tcPr>
          <w:p>
            <w:pPr>
              <w:rPr>
                <w:sz w:val="5"/>
                <w:szCs w:val="5"/>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5" w:hRule="atLeast"/>
        </w:trPr>
        <w:tc>
          <w:tcPr>
            <w:tcW w:w="309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2520" w:type="dxa"/>
            <w:vMerge w:val="continue"/>
            <w:tcBorders>
              <w:bottom w:val="single" w:color="00000A" w:sz="8" w:space="0"/>
              <w:right w:val="single" w:color="00000A" w:sz="8" w:space="0"/>
            </w:tcBorders>
            <w:shd w:val="clear" w:color="auto" w:fill="auto"/>
            <w:vAlign w:val="bottom"/>
          </w:tcPr>
          <w:p>
            <w:pPr>
              <w:rPr>
                <w:sz w:val="12"/>
                <w:szCs w:val="12"/>
              </w:rPr>
            </w:pPr>
          </w:p>
        </w:tc>
        <w:tc>
          <w:tcPr>
            <w:tcW w:w="2820" w:type="dxa"/>
            <w:vMerge w:val="continue"/>
            <w:tcBorders>
              <w:bottom w:val="single" w:color="00000A" w:sz="8" w:space="0"/>
              <w:right w:val="single" w:color="00000A" w:sz="8" w:space="0"/>
            </w:tcBorders>
            <w:shd w:val="clear" w:color="auto" w:fill="auto"/>
            <w:vAlign w:val="bottom"/>
          </w:tcPr>
          <w:p>
            <w:pPr>
              <w:rPr>
                <w:sz w:val="12"/>
                <w:szCs w:val="12"/>
              </w:rPr>
            </w:pPr>
          </w:p>
        </w:tc>
        <w:tc>
          <w:tcPr>
            <w:tcW w:w="1660" w:type="dxa"/>
            <w:tcBorders>
              <w:bottom w:val="single" w:color="00000A" w:sz="8" w:space="0"/>
              <w:right w:val="single" w:color="00000A" w:sz="8" w:space="0"/>
            </w:tcBorders>
            <w:shd w:val="clear" w:color="auto" w:fill="auto"/>
            <w:vAlign w:val="bottom"/>
          </w:tcPr>
          <w:p>
            <w:pPr>
              <w:rPr>
                <w:sz w:val="12"/>
                <w:szCs w:val="12"/>
              </w:rPr>
            </w:pPr>
          </w:p>
        </w:tc>
        <w:tc>
          <w:tcPr>
            <w:tcW w:w="30" w:type="dxa"/>
            <w:shd w:val="clear" w:color="auto" w:fill="auto"/>
            <w:vAlign w:val="bottom"/>
          </w:tcPr>
          <w:p>
            <w:pPr>
              <w:rPr>
                <w:sz w:val="12"/>
                <w:szCs w:val="12"/>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09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Административные здания,</w:t>
            </w:r>
          </w:p>
        </w:tc>
        <w:tc>
          <w:tcPr>
            <w:tcW w:w="2520" w:type="dxa"/>
            <w:vMerge w:val="restart"/>
            <w:tcBorders>
              <w:right w:val="single" w:color="00000A" w:sz="8" w:space="0"/>
            </w:tcBorders>
            <w:shd w:val="clear" w:color="auto" w:fill="auto"/>
            <w:vAlign w:val="bottom"/>
          </w:tcPr>
          <w:p>
            <w:pPr>
              <w:jc w:val="center"/>
              <w:rPr>
                <w:sz w:val="19"/>
                <w:szCs w:val="19"/>
              </w:rPr>
            </w:pPr>
            <w:r>
              <w:rPr>
                <w:rFonts w:eastAsia="Times New Roman"/>
              </w:rPr>
              <w:t>по заданию на</w:t>
            </w:r>
          </w:p>
        </w:tc>
        <w:tc>
          <w:tcPr>
            <w:tcW w:w="2820" w:type="dxa"/>
            <w:tcBorders>
              <w:right w:val="single" w:color="00000A" w:sz="8" w:space="0"/>
            </w:tcBorders>
            <w:shd w:val="clear" w:color="auto" w:fill="auto"/>
            <w:vAlign w:val="bottom"/>
          </w:tcPr>
          <w:p>
            <w:pPr>
              <w:rPr>
                <w:sz w:val="19"/>
                <w:szCs w:val="19"/>
              </w:rPr>
            </w:pPr>
          </w:p>
        </w:tc>
        <w:tc>
          <w:tcPr>
            <w:tcW w:w="1660" w:type="dxa"/>
            <w:vMerge w:val="restart"/>
            <w:tcBorders>
              <w:right w:val="single" w:color="00000A" w:sz="8" w:space="0"/>
            </w:tcBorders>
            <w:shd w:val="clear" w:color="auto" w:fill="auto"/>
            <w:vAlign w:val="bottom"/>
          </w:tcPr>
          <w:p>
            <w:pPr>
              <w:jc w:val="center"/>
              <w:rPr>
                <w:sz w:val="19"/>
                <w:szCs w:val="19"/>
              </w:rPr>
            </w:pPr>
            <w:r>
              <w:rPr>
                <w:rFonts w:eastAsia="Times New Roman"/>
              </w:rPr>
              <w:t>по заданию на</w:t>
            </w:r>
          </w:p>
        </w:tc>
        <w:tc>
          <w:tcPr>
            <w:tcW w:w="30" w:type="dxa"/>
            <w:shd w:val="clear" w:color="auto" w:fill="auto"/>
            <w:vAlign w:val="bottom"/>
          </w:tcPr>
          <w:p>
            <w:pPr>
              <w:rPr>
                <w:sz w:val="19"/>
                <w:szCs w:val="19"/>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09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в том числе для размещения</w:t>
            </w:r>
          </w:p>
        </w:tc>
        <w:tc>
          <w:tcPr>
            <w:tcW w:w="2520" w:type="dxa"/>
            <w:vMerge w:val="continue"/>
            <w:tcBorders>
              <w:right w:val="single" w:color="00000A" w:sz="8" w:space="0"/>
            </w:tcBorders>
            <w:shd w:val="clear" w:color="auto" w:fill="auto"/>
            <w:vAlign w:val="bottom"/>
          </w:tcPr>
          <w:p>
            <w:pPr>
              <w:rPr>
                <w:sz w:val="21"/>
                <w:szCs w:val="21"/>
              </w:rPr>
            </w:pPr>
          </w:p>
        </w:tc>
        <w:tc>
          <w:tcPr>
            <w:tcW w:w="2820" w:type="dxa"/>
            <w:vMerge w:val="restart"/>
            <w:tcBorders>
              <w:right w:val="single" w:color="00000A" w:sz="8" w:space="0"/>
            </w:tcBorders>
            <w:shd w:val="clear" w:color="auto" w:fill="auto"/>
            <w:vAlign w:val="bottom"/>
          </w:tcPr>
          <w:p>
            <w:pPr>
              <w:jc w:val="center"/>
              <w:rPr>
                <w:sz w:val="21"/>
                <w:szCs w:val="21"/>
              </w:rPr>
            </w:pPr>
            <w:r>
              <w:rPr>
                <w:rFonts w:eastAsia="Times New Roman"/>
                <w:w w:val="98"/>
              </w:rPr>
              <w:t>не нормируется</w:t>
            </w:r>
          </w:p>
        </w:tc>
        <w:tc>
          <w:tcPr>
            <w:tcW w:w="1660" w:type="dxa"/>
            <w:vMerge w:val="continue"/>
            <w:tcBorders>
              <w:right w:val="single" w:color="00000A" w:sz="8" w:space="0"/>
            </w:tcBorders>
            <w:shd w:val="clear" w:color="auto" w:fill="auto"/>
            <w:vAlign w:val="bottom"/>
          </w:tcPr>
          <w:p>
            <w:pPr>
              <w:rPr>
                <w:sz w:val="21"/>
                <w:szCs w:val="21"/>
              </w:rPr>
            </w:pPr>
          </w:p>
        </w:tc>
        <w:tc>
          <w:tcPr>
            <w:tcW w:w="30" w:type="dxa"/>
            <w:shd w:val="clear" w:color="auto" w:fill="auto"/>
            <w:vAlign w:val="bottom"/>
          </w:tcPr>
          <w:p>
            <w:pPr>
              <w:rPr>
                <w:sz w:val="21"/>
                <w:szCs w:val="21"/>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3099" w:type="dxa"/>
            <w:vMerge w:val="restart"/>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сил гражданской обороны,</w:t>
            </w:r>
          </w:p>
        </w:tc>
        <w:tc>
          <w:tcPr>
            <w:tcW w:w="2520" w:type="dxa"/>
            <w:vMerge w:val="restart"/>
            <w:tcBorders>
              <w:right w:val="single" w:color="00000A" w:sz="8" w:space="0"/>
            </w:tcBorders>
            <w:shd w:val="clear" w:color="auto" w:fill="auto"/>
            <w:vAlign w:val="bottom"/>
          </w:tcPr>
          <w:p>
            <w:pPr>
              <w:jc w:val="center"/>
              <w:rPr>
                <w:sz w:val="14"/>
                <w:szCs w:val="14"/>
              </w:rPr>
            </w:pPr>
            <w:r>
              <w:rPr>
                <w:rFonts w:eastAsia="Times New Roman"/>
              </w:rPr>
              <w:t>проектирование</w:t>
            </w:r>
          </w:p>
        </w:tc>
        <w:tc>
          <w:tcPr>
            <w:tcW w:w="2820" w:type="dxa"/>
            <w:vMerge w:val="continue"/>
            <w:tcBorders>
              <w:right w:val="single" w:color="00000A" w:sz="8" w:space="0"/>
            </w:tcBorders>
            <w:shd w:val="clear" w:color="auto" w:fill="auto"/>
            <w:vAlign w:val="bottom"/>
          </w:tcPr>
          <w:p>
            <w:pPr>
              <w:rPr>
                <w:sz w:val="14"/>
                <w:szCs w:val="14"/>
              </w:rPr>
            </w:pPr>
          </w:p>
        </w:tc>
        <w:tc>
          <w:tcPr>
            <w:tcW w:w="1660" w:type="dxa"/>
            <w:vMerge w:val="restart"/>
            <w:tcBorders>
              <w:right w:val="single" w:color="00000A" w:sz="8" w:space="0"/>
            </w:tcBorders>
            <w:shd w:val="clear" w:color="auto" w:fill="auto"/>
            <w:vAlign w:val="bottom"/>
          </w:tcPr>
          <w:p>
            <w:pPr>
              <w:jc w:val="center"/>
              <w:rPr>
                <w:sz w:val="14"/>
                <w:szCs w:val="14"/>
              </w:rPr>
            </w:pPr>
            <w:r>
              <w:rPr>
                <w:rFonts w:eastAsia="Times New Roman"/>
              </w:rPr>
              <w:t>проектирование</w:t>
            </w:r>
          </w:p>
        </w:tc>
        <w:tc>
          <w:tcPr>
            <w:tcW w:w="30" w:type="dxa"/>
            <w:shd w:val="clear" w:color="auto" w:fill="auto"/>
            <w:vAlign w:val="bottom"/>
          </w:tcPr>
          <w:p>
            <w:pPr>
              <w:rPr>
                <w:sz w:val="14"/>
                <w:szCs w:val="14"/>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3099" w:type="dxa"/>
            <w:vMerge w:val="continue"/>
            <w:tcBorders>
              <w:left w:val="single" w:color="00000A" w:sz="8" w:space="0"/>
              <w:right w:val="single" w:color="00000A" w:sz="8" w:space="0"/>
            </w:tcBorders>
            <w:shd w:val="clear" w:color="auto" w:fill="auto"/>
            <w:vAlign w:val="bottom"/>
          </w:tcPr>
          <w:p>
            <w:pPr>
              <w:rPr>
                <w:sz w:val="8"/>
                <w:szCs w:val="8"/>
              </w:rPr>
            </w:pPr>
          </w:p>
        </w:tc>
        <w:tc>
          <w:tcPr>
            <w:tcW w:w="2520" w:type="dxa"/>
            <w:vMerge w:val="continue"/>
            <w:tcBorders>
              <w:right w:val="single" w:color="00000A" w:sz="8" w:space="0"/>
            </w:tcBorders>
            <w:shd w:val="clear" w:color="auto" w:fill="auto"/>
            <w:vAlign w:val="bottom"/>
          </w:tcPr>
          <w:p>
            <w:pPr>
              <w:rPr>
                <w:sz w:val="8"/>
                <w:szCs w:val="8"/>
              </w:rPr>
            </w:pPr>
          </w:p>
        </w:tc>
        <w:tc>
          <w:tcPr>
            <w:tcW w:w="2820" w:type="dxa"/>
            <w:tcBorders>
              <w:right w:val="single" w:color="00000A" w:sz="8" w:space="0"/>
            </w:tcBorders>
            <w:shd w:val="clear" w:color="auto" w:fill="auto"/>
            <w:vAlign w:val="bottom"/>
          </w:tcPr>
          <w:p>
            <w:pPr>
              <w:rPr>
                <w:sz w:val="8"/>
                <w:szCs w:val="8"/>
              </w:rPr>
            </w:pPr>
          </w:p>
        </w:tc>
        <w:tc>
          <w:tcPr>
            <w:tcW w:w="1660" w:type="dxa"/>
            <w:vMerge w:val="continue"/>
            <w:tcBorders>
              <w:right w:val="single" w:color="00000A" w:sz="8" w:space="0"/>
            </w:tcBorders>
            <w:shd w:val="clear" w:color="auto" w:fill="auto"/>
            <w:vAlign w:val="bottom"/>
          </w:tcPr>
          <w:p>
            <w:pPr>
              <w:rPr>
                <w:sz w:val="8"/>
                <w:szCs w:val="8"/>
              </w:rPr>
            </w:pPr>
          </w:p>
        </w:tc>
        <w:tc>
          <w:tcPr>
            <w:tcW w:w="30" w:type="dxa"/>
            <w:shd w:val="clear" w:color="auto" w:fill="auto"/>
            <w:vAlign w:val="bottom"/>
          </w:tcPr>
          <w:p>
            <w:pPr>
              <w:rPr>
                <w:sz w:val="8"/>
                <w:szCs w:val="8"/>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309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территориальной обороны</w:t>
            </w:r>
          </w:p>
        </w:tc>
        <w:tc>
          <w:tcPr>
            <w:tcW w:w="2520" w:type="dxa"/>
            <w:tcBorders>
              <w:bottom w:val="single" w:color="00000A" w:sz="8" w:space="0"/>
              <w:right w:val="single" w:color="00000A" w:sz="8" w:space="0"/>
            </w:tcBorders>
            <w:shd w:val="clear" w:color="auto" w:fill="auto"/>
            <w:vAlign w:val="bottom"/>
          </w:tcPr>
          <w:p>
            <w:pPr>
              <w:rPr>
                <w:sz w:val="23"/>
                <w:szCs w:val="23"/>
              </w:rPr>
            </w:pPr>
          </w:p>
        </w:tc>
        <w:tc>
          <w:tcPr>
            <w:tcW w:w="2820" w:type="dxa"/>
            <w:tcBorders>
              <w:bottom w:val="single" w:color="00000A" w:sz="8" w:space="0"/>
              <w:right w:val="single" w:color="00000A" w:sz="8" w:space="0"/>
            </w:tcBorders>
            <w:shd w:val="clear" w:color="auto" w:fill="auto"/>
            <w:vAlign w:val="bottom"/>
          </w:tcPr>
          <w:p>
            <w:pPr>
              <w:rPr>
                <w:sz w:val="23"/>
                <w:szCs w:val="23"/>
              </w:rPr>
            </w:pPr>
          </w:p>
        </w:tc>
        <w:tc>
          <w:tcPr>
            <w:tcW w:w="1660" w:type="dxa"/>
            <w:tcBorders>
              <w:bottom w:val="single" w:color="00000A" w:sz="8" w:space="0"/>
              <w:right w:val="single" w:color="00000A" w:sz="8" w:space="0"/>
            </w:tcBorders>
            <w:shd w:val="clear" w:color="auto" w:fill="auto"/>
            <w:vAlign w:val="bottom"/>
          </w:tcPr>
          <w:p>
            <w:pPr>
              <w:rPr>
                <w:sz w:val="23"/>
                <w:szCs w:val="23"/>
              </w:rPr>
            </w:pPr>
          </w:p>
        </w:tc>
        <w:tc>
          <w:tcPr>
            <w:tcW w:w="30" w:type="dxa"/>
            <w:shd w:val="clear" w:color="auto" w:fill="auto"/>
            <w:vAlign w:val="bottom"/>
          </w:tcPr>
          <w:p>
            <w:pPr>
              <w:rPr>
                <w:sz w:val="23"/>
                <w:szCs w:val="23"/>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09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Защитные сооружения</w:t>
            </w:r>
          </w:p>
        </w:tc>
        <w:tc>
          <w:tcPr>
            <w:tcW w:w="2520" w:type="dxa"/>
            <w:tcBorders>
              <w:right w:val="single" w:color="00000A" w:sz="8" w:space="0"/>
            </w:tcBorders>
            <w:shd w:val="clear" w:color="auto" w:fill="auto"/>
            <w:vAlign w:val="bottom"/>
          </w:tcPr>
          <w:p>
            <w:pPr>
              <w:spacing w:line="220" w:lineRule="exact"/>
              <w:jc w:val="center"/>
              <w:rPr>
                <w:rFonts w:eastAsia="Times New Roman"/>
                <w:w w:val="99"/>
              </w:rPr>
            </w:pPr>
            <w:r>
              <w:rPr>
                <w:rFonts w:eastAsia="Times New Roman"/>
              </w:rPr>
              <w:t>1000 мест на 1000 чел.</w:t>
            </w:r>
          </w:p>
        </w:tc>
        <w:tc>
          <w:tcPr>
            <w:tcW w:w="2820" w:type="dxa"/>
            <w:vMerge w:val="restart"/>
            <w:tcBorders>
              <w:right w:val="single" w:color="00000A" w:sz="8" w:space="0"/>
            </w:tcBorders>
            <w:shd w:val="clear" w:color="auto" w:fill="auto"/>
            <w:vAlign w:val="bottom"/>
          </w:tcPr>
          <w:p>
            <w:pPr>
              <w:jc w:val="center"/>
              <w:rPr>
                <w:sz w:val="19"/>
                <w:szCs w:val="19"/>
              </w:rPr>
            </w:pPr>
            <w:r>
              <w:rPr>
                <w:rFonts w:eastAsia="Times New Roman"/>
                <w:w w:val="99"/>
              </w:rPr>
              <w:t>Радиус пешеходной</w:t>
            </w:r>
          </w:p>
        </w:tc>
        <w:tc>
          <w:tcPr>
            <w:tcW w:w="1660" w:type="dxa"/>
            <w:tcBorders>
              <w:right w:val="single" w:color="00000A" w:sz="8" w:space="0"/>
            </w:tcBorders>
            <w:shd w:val="clear" w:color="auto" w:fill="auto"/>
            <w:vAlign w:val="bottom"/>
          </w:tcPr>
          <w:p>
            <w:pPr>
              <w:rPr>
                <w:sz w:val="19"/>
                <w:szCs w:val="19"/>
              </w:rPr>
            </w:pPr>
          </w:p>
        </w:tc>
        <w:tc>
          <w:tcPr>
            <w:tcW w:w="30" w:type="dxa"/>
            <w:shd w:val="clear" w:color="auto" w:fill="auto"/>
            <w:vAlign w:val="bottom"/>
          </w:tcPr>
          <w:p>
            <w:pPr>
              <w:rPr>
                <w:sz w:val="19"/>
                <w:szCs w:val="19"/>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3099" w:type="dxa"/>
            <w:vMerge w:val="restart"/>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гражданской обороны</w:t>
            </w:r>
          </w:p>
        </w:tc>
        <w:tc>
          <w:tcPr>
            <w:tcW w:w="2520" w:type="dxa"/>
            <w:vMerge w:val="restart"/>
            <w:tcBorders>
              <w:right w:val="single" w:color="00000A" w:sz="8" w:space="0"/>
            </w:tcBorders>
            <w:shd w:val="clear" w:color="auto" w:fill="auto"/>
            <w:vAlign w:val="bottom"/>
          </w:tcPr>
          <w:p>
            <w:pPr>
              <w:spacing w:line="249" w:lineRule="exact"/>
              <w:jc w:val="center"/>
              <w:rPr>
                <w:sz w:val="10"/>
                <w:szCs w:val="10"/>
              </w:rPr>
            </w:pPr>
            <w:r>
              <w:rPr>
                <w:rFonts w:eastAsia="Times New Roman"/>
              </w:rPr>
              <w:t>населения, оставшегося</w:t>
            </w:r>
          </w:p>
        </w:tc>
        <w:tc>
          <w:tcPr>
            <w:tcW w:w="2820" w:type="dxa"/>
            <w:vMerge w:val="continue"/>
            <w:tcBorders>
              <w:right w:val="single" w:color="00000A" w:sz="8" w:space="0"/>
            </w:tcBorders>
            <w:shd w:val="clear" w:color="auto" w:fill="auto"/>
            <w:vAlign w:val="bottom"/>
          </w:tcPr>
          <w:p>
            <w:pPr>
              <w:rPr>
                <w:sz w:val="10"/>
                <w:szCs w:val="10"/>
              </w:rPr>
            </w:pPr>
          </w:p>
        </w:tc>
        <w:tc>
          <w:tcPr>
            <w:tcW w:w="1660" w:type="dxa"/>
            <w:vMerge w:val="restart"/>
            <w:tcBorders>
              <w:right w:val="single" w:color="00000A" w:sz="8" w:space="0"/>
            </w:tcBorders>
            <w:shd w:val="clear" w:color="auto" w:fill="auto"/>
            <w:vAlign w:val="bottom"/>
          </w:tcPr>
          <w:p>
            <w:pPr>
              <w:spacing w:line="249" w:lineRule="exact"/>
              <w:jc w:val="center"/>
              <w:rPr>
                <w:sz w:val="10"/>
                <w:szCs w:val="10"/>
              </w:rPr>
            </w:pPr>
            <w:r>
              <w:rPr>
                <w:rFonts w:eastAsia="Times New Roman"/>
              </w:rPr>
              <w:t>то же</w:t>
            </w:r>
          </w:p>
        </w:tc>
        <w:tc>
          <w:tcPr>
            <w:tcW w:w="30" w:type="dxa"/>
            <w:shd w:val="clear" w:color="auto" w:fill="auto"/>
            <w:vAlign w:val="bottom"/>
          </w:tcPr>
          <w:p>
            <w:pPr>
              <w:rPr>
                <w:sz w:val="10"/>
                <w:szCs w:val="10"/>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3099" w:type="dxa"/>
            <w:vMerge w:val="continue"/>
            <w:tcBorders>
              <w:left w:val="single" w:color="00000A" w:sz="8" w:space="0"/>
              <w:right w:val="single" w:color="00000A" w:sz="8" w:space="0"/>
            </w:tcBorders>
            <w:shd w:val="clear" w:color="auto" w:fill="auto"/>
            <w:vAlign w:val="bottom"/>
          </w:tcPr>
          <w:p>
            <w:pPr>
              <w:rPr>
                <w:sz w:val="10"/>
                <w:szCs w:val="10"/>
              </w:rPr>
            </w:pPr>
          </w:p>
        </w:tc>
        <w:tc>
          <w:tcPr>
            <w:tcW w:w="2520" w:type="dxa"/>
            <w:vMerge w:val="continue"/>
            <w:tcBorders>
              <w:right w:val="single" w:color="00000A" w:sz="8" w:space="0"/>
            </w:tcBorders>
            <w:shd w:val="clear" w:color="auto" w:fill="auto"/>
            <w:vAlign w:val="bottom"/>
          </w:tcPr>
          <w:p>
            <w:pPr>
              <w:rPr>
                <w:sz w:val="10"/>
                <w:szCs w:val="10"/>
              </w:rPr>
            </w:pPr>
          </w:p>
        </w:tc>
        <w:tc>
          <w:tcPr>
            <w:tcW w:w="2820" w:type="dxa"/>
            <w:vMerge w:val="restart"/>
            <w:tcBorders>
              <w:right w:val="single" w:color="00000A" w:sz="8" w:space="0"/>
            </w:tcBorders>
            <w:shd w:val="clear" w:color="auto" w:fill="auto"/>
            <w:vAlign w:val="bottom"/>
          </w:tcPr>
          <w:p>
            <w:pPr>
              <w:jc w:val="center"/>
              <w:rPr>
                <w:sz w:val="10"/>
                <w:szCs w:val="10"/>
              </w:rPr>
            </w:pPr>
            <w:r>
              <w:rPr>
                <w:rFonts w:eastAsia="Times New Roman"/>
                <w:w w:val="99"/>
              </w:rPr>
              <w:t>доступности 500 м *</w:t>
            </w:r>
          </w:p>
        </w:tc>
        <w:tc>
          <w:tcPr>
            <w:tcW w:w="1660" w:type="dxa"/>
            <w:vMerge w:val="continue"/>
            <w:tcBorders>
              <w:right w:val="single" w:color="00000A" w:sz="8" w:space="0"/>
            </w:tcBorders>
            <w:shd w:val="clear" w:color="auto" w:fill="auto"/>
            <w:vAlign w:val="bottom"/>
          </w:tcPr>
          <w:p>
            <w:pPr>
              <w:rPr>
                <w:sz w:val="10"/>
                <w:szCs w:val="10"/>
              </w:rPr>
            </w:pPr>
          </w:p>
        </w:tc>
        <w:tc>
          <w:tcPr>
            <w:tcW w:w="30" w:type="dxa"/>
            <w:shd w:val="clear" w:color="auto" w:fill="auto"/>
            <w:vAlign w:val="bottom"/>
          </w:tcPr>
          <w:p>
            <w:pPr>
              <w:rPr>
                <w:sz w:val="10"/>
                <w:szCs w:val="10"/>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3099" w:type="dxa"/>
            <w:vMerge w:val="restart"/>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(убежища, укрытия)</w:t>
            </w:r>
          </w:p>
        </w:tc>
        <w:tc>
          <w:tcPr>
            <w:tcW w:w="2520" w:type="dxa"/>
            <w:vMerge w:val="restart"/>
            <w:tcBorders>
              <w:right w:val="single" w:color="00000A" w:sz="8" w:space="0"/>
            </w:tcBorders>
            <w:shd w:val="clear" w:color="auto" w:fill="auto"/>
            <w:vAlign w:val="bottom"/>
          </w:tcPr>
          <w:p>
            <w:pPr>
              <w:jc w:val="center"/>
              <w:rPr>
                <w:sz w:val="14"/>
                <w:szCs w:val="14"/>
              </w:rPr>
            </w:pPr>
            <w:r>
              <w:rPr>
                <w:rFonts w:eastAsia="Times New Roman"/>
              </w:rPr>
              <w:t>после эвакуации</w:t>
            </w:r>
          </w:p>
        </w:tc>
        <w:tc>
          <w:tcPr>
            <w:tcW w:w="2820" w:type="dxa"/>
            <w:vMerge w:val="continue"/>
            <w:tcBorders>
              <w:right w:val="single" w:color="00000A" w:sz="8" w:space="0"/>
            </w:tcBorders>
            <w:shd w:val="clear" w:color="auto" w:fill="auto"/>
            <w:vAlign w:val="bottom"/>
          </w:tcPr>
          <w:p>
            <w:pPr>
              <w:rPr>
                <w:sz w:val="14"/>
                <w:szCs w:val="14"/>
              </w:rPr>
            </w:pPr>
          </w:p>
        </w:tc>
        <w:tc>
          <w:tcPr>
            <w:tcW w:w="1660" w:type="dxa"/>
            <w:tcBorders>
              <w:right w:val="single" w:color="00000A" w:sz="8" w:space="0"/>
            </w:tcBorders>
            <w:shd w:val="clear" w:color="auto" w:fill="auto"/>
            <w:vAlign w:val="bottom"/>
          </w:tcPr>
          <w:p>
            <w:pPr>
              <w:rPr>
                <w:sz w:val="14"/>
                <w:szCs w:val="14"/>
              </w:rPr>
            </w:pPr>
          </w:p>
        </w:tc>
        <w:tc>
          <w:tcPr>
            <w:tcW w:w="30" w:type="dxa"/>
            <w:shd w:val="clear" w:color="auto" w:fill="auto"/>
            <w:vAlign w:val="bottom"/>
          </w:tcPr>
          <w:p>
            <w:pPr>
              <w:rPr>
                <w:sz w:val="14"/>
                <w:szCs w:val="14"/>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309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520" w:type="dxa"/>
            <w:vMerge w:val="continue"/>
            <w:tcBorders>
              <w:bottom w:val="single" w:color="00000A" w:sz="8" w:space="0"/>
              <w:right w:val="single" w:color="00000A" w:sz="8" w:space="0"/>
            </w:tcBorders>
            <w:shd w:val="clear" w:color="auto" w:fill="auto"/>
            <w:vAlign w:val="bottom"/>
          </w:tcPr>
          <w:p>
            <w:pPr>
              <w:rPr>
                <w:sz w:val="10"/>
                <w:szCs w:val="10"/>
              </w:rPr>
            </w:pPr>
          </w:p>
        </w:tc>
        <w:tc>
          <w:tcPr>
            <w:tcW w:w="2820" w:type="dxa"/>
            <w:tcBorders>
              <w:bottom w:val="single" w:color="00000A" w:sz="8" w:space="0"/>
              <w:right w:val="single" w:color="00000A" w:sz="8" w:space="0"/>
            </w:tcBorders>
            <w:shd w:val="clear" w:color="auto" w:fill="auto"/>
            <w:vAlign w:val="bottom"/>
          </w:tcPr>
          <w:p>
            <w:pPr>
              <w:rPr>
                <w:sz w:val="10"/>
                <w:szCs w:val="10"/>
              </w:rPr>
            </w:pPr>
          </w:p>
        </w:tc>
        <w:tc>
          <w:tcPr>
            <w:tcW w:w="1660" w:type="dxa"/>
            <w:tcBorders>
              <w:bottom w:val="single" w:color="00000A" w:sz="8" w:space="0"/>
              <w:right w:val="single" w:color="00000A" w:sz="8" w:space="0"/>
            </w:tcBorders>
            <w:shd w:val="clear" w:color="auto" w:fill="auto"/>
            <w:vAlign w:val="bottom"/>
          </w:tcPr>
          <w:p>
            <w:pPr>
              <w:rPr>
                <w:sz w:val="10"/>
                <w:szCs w:val="10"/>
              </w:rPr>
            </w:pPr>
          </w:p>
        </w:tc>
        <w:tc>
          <w:tcPr>
            <w:tcW w:w="30" w:type="dxa"/>
            <w:shd w:val="clear" w:color="auto" w:fill="auto"/>
            <w:vAlign w:val="bottom"/>
          </w:tcPr>
          <w:p>
            <w:pPr>
              <w:rPr>
                <w:sz w:val="10"/>
                <w:szCs w:val="10"/>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09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Пункты временного</w:t>
            </w:r>
          </w:p>
        </w:tc>
        <w:tc>
          <w:tcPr>
            <w:tcW w:w="2520" w:type="dxa"/>
            <w:vMerge w:val="restart"/>
            <w:tcBorders>
              <w:right w:val="single" w:color="00000A" w:sz="8" w:space="0"/>
            </w:tcBorders>
            <w:shd w:val="clear" w:color="auto" w:fill="auto"/>
            <w:vAlign w:val="bottom"/>
          </w:tcPr>
          <w:p>
            <w:pPr>
              <w:jc w:val="center"/>
              <w:rPr>
                <w:sz w:val="19"/>
                <w:szCs w:val="19"/>
              </w:rPr>
            </w:pPr>
            <w:r>
              <w:rPr>
                <w:rFonts w:eastAsia="Times New Roman"/>
              </w:rPr>
              <w:t>по заданию на</w:t>
            </w:r>
          </w:p>
        </w:tc>
        <w:tc>
          <w:tcPr>
            <w:tcW w:w="2820" w:type="dxa"/>
            <w:tcBorders>
              <w:right w:val="single" w:color="00000A" w:sz="8" w:space="0"/>
            </w:tcBorders>
            <w:shd w:val="clear" w:color="auto" w:fill="auto"/>
            <w:vAlign w:val="bottom"/>
          </w:tcPr>
          <w:p>
            <w:pPr>
              <w:rPr>
                <w:sz w:val="19"/>
                <w:szCs w:val="19"/>
              </w:rPr>
            </w:pPr>
          </w:p>
        </w:tc>
        <w:tc>
          <w:tcPr>
            <w:tcW w:w="1660" w:type="dxa"/>
            <w:tcBorders>
              <w:right w:val="single" w:color="00000A" w:sz="8" w:space="0"/>
            </w:tcBorders>
            <w:shd w:val="clear" w:color="auto" w:fill="auto"/>
            <w:vAlign w:val="bottom"/>
          </w:tcPr>
          <w:p>
            <w:pPr>
              <w:rPr>
                <w:sz w:val="19"/>
                <w:szCs w:val="19"/>
              </w:rPr>
            </w:pPr>
          </w:p>
        </w:tc>
        <w:tc>
          <w:tcPr>
            <w:tcW w:w="30" w:type="dxa"/>
            <w:shd w:val="clear" w:color="auto" w:fill="auto"/>
            <w:vAlign w:val="bottom"/>
          </w:tcPr>
          <w:p>
            <w:pPr>
              <w:rPr>
                <w:sz w:val="19"/>
                <w:szCs w:val="19"/>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0" w:hRule="atLeast"/>
        </w:trPr>
        <w:tc>
          <w:tcPr>
            <w:tcW w:w="3099" w:type="dxa"/>
            <w:vMerge w:val="restart"/>
            <w:tcBorders>
              <w:left w:val="single" w:color="00000A" w:sz="8" w:space="0"/>
              <w:right w:val="single" w:color="00000A" w:sz="8" w:space="0"/>
            </w:tcBorders>
            <w:shd w:val="clear" w:color="auto" w:fill="auto"/>
            <w:vAlign w:val="bottom"/>
          </w:tcPr>
          <w:p>
            <w:pPr>
              <w:spacing w:line="249" w:lineRule="exact"/>
              <w:ind w:left="120"/>
              <w:rPr>
                <w:sz w:val="10"/>
                <w:szCs w:val="10"/>
              </w:rPr>
            </w:pPr>
            <w:r>
              <w:rPr>
                <w:rFonts w:eastAsia="Times New Roman"/>
              </w:rPr>
              <w:t>размещения эвакуируемого</w:t>
            </w:r>
          </w:p>
        </w:tc>
        <w:tc>
          <w:tcPr>
            <w:tcW w:w="2520" w:type="dxa"/>
            <w:vMerge w:val="continue"/>
            <w:tcBorders>
              <w:right w:val="single" w:color="00000A" w:sz="8" w:space="0"/>
            </w:tcBorders>
            <w:shd w:val="clear" w:color="auto" w:fill="auto"/>
            <w:vAlign w:val="bottom"/>
          </w:tcPr>
          <w:p>
            <w:pPr>
              <w:rPr>
                <w:sz w:val="10"/>
                <w:szCs w:val="10"/>
              </w:rPr>
            </w:pPr>
          </w:p>
        </w:tc>
        <w:tc>
          <w:tcPr>
            <w:tcW w:w="2820" w:type="dxa"/>
            <w:vMerge w:val="restart"/>
            <w:tcBorders>
              <w:right w:val="single" w:color="00000A" w:sz="8" w:space="0"/>
            </w:tcBorders>
            <w:shd w:val="clear" w:color="auto" w:fill="auto"/>
            <w:vAlign w:val="bottom"/>
          </w:tcPr>
          <w:p>
            <w:pPr>
              <w:spacing w:line="249" w:lineRule="exact"/>
              <w:jc w:val="center"/>
              <w:rPr>
                <w:rFonts w:eastAsia="Times New Roman"/>
              </w:rPr>
            </w:pPr>
            <w:r>
              <w:rPr>
                <w:rFonts w:eastAsia="Times New Roman"/>
                <w:w w:val="98"/>
              </w:rPr>
              <w:t>не нормируется</w:t>
            </w:r>
          </w:p>
        </w:tc>
        <w:tc>
          <w:tcPr>
            <w:tcW w:w="1660" w:type="dxa"/>
            <w:vMerge w:val="restart"/>
            <w:tcBorders>
              <w:right w:val="single" w:color="00000A" w:sz="8" w:space="0"/>
            </w:tcBorders>
            <w:shd w:val="clear" w:color="auto" w:fill="auto"/>
            <w:vAlign w:val="bottom"/>
          </w:tcPr>
          <w:p>
            <w:pPr>
              <w:spacing w:line="249" w:lineRule="exact"/>
              <w:jc w:val="center"/>
              <w:rPr>
                <w:sz w:val="10"/>
                <w:szCs w:val="10"/>
              </w:rPr>
            </w:pPr>
            <w:r>
              <w:rPr>
                <w:rFonts w:eastAsia="Times New Roman"/>
              </w:rPr>
              <w:t>то же</w:t>
            </w:r>
          </w:p>
        </w:tc>
        <w:tc>
          <w:tcPr>
            <w:tcW w:w="30" w:type="dxa"/>
            <w:shd w:val="clear" w:color="auto" w:fill="auto"/>
            <w:vAlign w:val="bottom"/>
          </w:tcPr>
          <w:p>
            <w:pPr>
              <w:rPr>
                <w:sz w:val="10"/>
                <w:szCs w:val="10"/>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3099" w:type="dxa"/>
            <w:vMerge w:val="continue"/>
            <w:tcBorders>
              <w:left w:val="single" w:color="00000A" w:sz="8" w:space="0"/>
              <w:right w:val="single" w:color="00000A" w:sz="8" w:space="0"/>
            </w:tcBorders>
            <w:shd w:val="clear" w:color="auto" w:fill="auto"/>
            <w:vAlign w:val="bottom"/>
          </w:tcPr>
          <w:p>
            <w:pPr>
              <w:rPr>
                <w:sz w:val="11"/>
                <w:szCs w:val="11"/>
              </w:rPr>
            </w:pPr>
          </w:p>
        </w:tc>
        <w:tc>
          <w:tcPr>
            <w:tcW w:w="2520" w:type="dxa"/>
            <w:vMerge w:val="restart"/>
            <w:tcBorders>
              <w:right w:val="single" w:color="00000A" w:sz="8" w:space="0"/>
            </w:tcBorders>
            <w:shd w:val="clear" w:color="auto" w:fill="auto"/>
            <w:vAlign w:val="bottom"/>
          </w:tcPr>
          <w:p>
            <w:pPr>
              <w:jc w:val="center"/>
              <w:rPr>
                <w:sz w:val="11"/>
                <w:szCs w:val="11"/>
              </w:rPr>
            </w:pPr>
            <w:r>
              <w:rPr>
                <w:rFonts w:eastAsia="Times New Roman"/>
              </w:rPr>
              <w:t>проектирование</w:t>
            </w:r>
          </w:p>
        </w:tc>
        <w:tc>
          <w:tcPr>
            <w:tcW w:w="2820" w:type="dxa"/>
            <w:vMerge w:val="continue"/>
            <w:tcBorders>
              <w:right w:val="single" w:color="00000A" w:sz="8" w:space="0"/>
            </w:tcBorders>
            <w:shd w:val="clear" w:color="auto" w:fill="auto"/>
            <w:vAlign w:val="bottom"/>
          </w:tcPr>
          <w:p>
            <w:pPr>
              <w:rPr>
                <w:sz w:val="11"/>
                <w:szCs w:val="11"/>
              </w:rPr>
            </w:pPr>
          </w:p>
        </w:tc>
        <w:tc>
          <w:tcPr>
            <w:tcW w:w="1660" w:type="dxa"/>
            <w:vMerge w:val="continue"/>
            <w:tcBorders>
              <w:right w:val="single" w:color="00000A" w:sz="8" w:space="0"/>
            </w:tcBorders>
            <w:shd w:val="clear" w:color="auto" w:fill="auto"/>
            <w:vAlign w:val="bottom"/>
          </w:tcPr>
          <w:p>
            <w:pPr>
              <w:rPr>
                <w:sz w:val="11"/>
                <w:szCs w:val="11"/>
              </w:rPr>
            </w:pPr>
          </w:p>
        </w:tc>
        <w:tc>
          <w:tcPr>
            <w:tcW w:w="30" w:type="dxa"/>
            <w:shd w:val="clear" w:color="auto" w:fill="auto"/>
            <w:vAlign w:val="bottom"/>
          </w:tcPr>
          <w:p>
            <w:pPr>
              <w:rPr>
                <w:sz w:val="11"/>
                <w:szCs w:val="11"/>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309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населения</w:t>
            </w:r>
          </w:p>
        </w:tc>
        <w:tc>
          <w:tcPr>
            <w:tcW w:w="2520" w:type="dxa"/>
            <w:vMerge w:val="continue"/>
            <w:tcBorders>
              <w:right w:val="single" w:color="00000A" w:sz="8" w:space="0"/>
            </w:tcBorders>
            <w:shd w:val="clear" w:color="auto" w:fill="auto"/>
            <w:vAlign w:val="bottom"/>
          </w:tcPr>
          <w:p>
            <w:pPr>
              <w:rPr>
                <w:sz w:val="13"/>
                <w:szCs w:val="13"/>
              </w:rPr>
            </w:pPr>
          </w:p>
        </w:tc>
        <w:tc>
          <w:tcPr>
            <w:tcW w:w="2820" w:type="dxa"/>
            <w:tcBorders>
              <w:right w:val="single" w:color="00000A" w:sz="8" w:space="0"/>
            </w:tcBorders>
            <w:shd w:val="clear" w:color="auto" w:fill="auto"/>
            <w:vAlign w:val="bottom"/>
          </w:tcPr>
          <w:p>
            <w:pPr>
              <w:rPr>
                <w:sz w:val="13"/>
                <w:szCs w:val="13"/>
              </w:rPr>
            </w:pPr>
          </w:p>
        </w:tc>
        <w:tc>
          <w:tcPr>
            <w:tcW w:w="1660" w:type="dxa"/>
            <w:tcBorders>
              <w:right w:val="single" w:color="00000A" w:sz="8" w:space="0"/>
            </w:tcBorders>
            <w:shd w:val="clear" w:color="auto" w:fill="auto"/>
            <w:vAlign w:val="bottom"/>
          </w:tcPr>
          <w:p>
            <w:pPr>
              <w:rPr>
                <w:sz w:val="13"/>
                <w:szCs w:val="13"/>
              </w:rPr>
            </w:pPr>
          </w:p>
        </w:tc>
        <w:tc>
          <w:tcPr>
            <w:tcW w:w="30" w:type="dxa"/>
            <w:shd w:val="clear" w:color="auto" w:fill="auto"/>
            <w:vAlign w:val="bottom"/>
          </w:tcPr>
          <w:p>
            <w:pPr>
              <w:rPr>
                <w:sz w:val="13"/>
                <w:szCs w:val="13"/>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309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520" w:type="dxa"/>
            <w:tcBorders>
              <w:bottom w:val="single" w:color="00000A" w:sz="8" w:space="0"/>
              <w:right w:val="single" w:color="00000A" w:sz="8" w:space="0"/>
            </w:tcBorders>
            <w:shd w:val="clear" w:color="auto" w:fill="auto"/>
            <w:vAlign w:val="bottom"/>
          </w:tcPr>
          <w:p>
            <w:pPr>
              <w:rPr>
                <w:sz w:val="10"/>
                <w:szCs w:val="10"/>
              </w:rPr>
            </w:pPr>
          </w:p>
        </w:tc>
        <w:tc>
          <w:tcPr>
            <w:tcW w:w="2820" w:type="dxa"/>
            <w:tcBorders>
              <w:bottom w:val="single" w:color="00000A" w:sz="8" w:space="0"/>
              <w:right w:val="single" w:color="00000A" w:sz="8" w:space="0"/>
            </w:tcBorders>
            <w:shd w:val="clear" w:color="auto" w:fill="auto"/>
            <w:vAlign w:val="bottom"/>
          </w:tcPr>
          <w:p>
            <w:pPr>
              <w:rPr>
                <w:sz w:val="10"/>
                <w:szCs w:val="10"/>
              </w:rPr>
            </w:pPr>
          </w:p>
        </w:tc>
        <w:tc>
          <w:tcPr>
            <w:tcW w:w="1660" w:type="dxa"/>
            <w:tcBorders>
              <w:bottom w:val="single" w:color="00000A" w:sz="8" w:space="0"/>
              <w:right w:val="single" w:color="00000A" w:sz="8" w:space="0"/>
            </w:tcBorders>
            <w:shd w:val="clear" w:color="auto" w:fill="auto"/>
            <w:vAlign w:val="bottom"/>
          </w:tcPr>
          <w:p>
            <w:pPr>
              <w:rPr>
                <w:sz w:val="10"/>
                <w:szCs w:val="10"/>
              </w:rPr>
            </w:pPr>
          </w:p>
        </w:tc>
        <w:tc>
          <w:tcPr>
            <w:tcW w:w="30" w:type="dxa"/>
            <w:shd w:val="clear" w:color="auto" w:fill="auto"/>
            <w:vAlign w:val="bottom"/>
          </w:tcPr>
          <w:p>
            <w:pPr>
              <w:rPr>
                <w:sz w:val="10"/>
                <w:szCs w:val="10"/>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09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Склады материально-</w:t>
            </w:r>
          </w:p>
        </w:tc>
        <w:tc>
          <w:tcPr>
            <w:tcW w:w="2520" w:type="dxa"/>
            <w:tcBorders>
              <w:right w:val="single" w:color="00000A" w:sz="8" w:space="0"/>
            </w:tcBorders>
            <w:shd w:val="clear" w:color="auto" w:fill="auto"/>
            <w:vAlign w:val="bottom"/>
          </w:tcPr>
          <w:p>
            <w:pPr>
              <w:rPr>
                <w:sz w:val="19"/>
                <w:szCs w:val="19"/>
              </w:rPr>
            </w:pPr>
          </w:p>
        </w:tc>
        <w:tc>
          <w:tcPr>
            <w:tcW w:w="2820" w:type="dxa"/>
            <w:tcBorders>
              <w:right w:val="single" w:color="00000A" w:sz="8" w:space="0"/>
            </w:tcBorders>
            <w:shd w:val="clear" w:color="auto" w:fill="auto"/>
            <w:vAlign w:val="bottom"/>
          </w:tcPr>
          <w:p>
            <w:pPr>
              <w:rPr>
                <w:sz w:val="19"/>
                <w:szCs w:val="19"/>
              </w:rPr>
            </w:pPr>
          </w:p>
        </w:tc>
        <w:tc>
          <w:tcPr>
            <w:tcW w:w="1660" w:type="dxa"/>
            <w:tcBorders>
              <w:right w:val="single" w:color="00000A" w:sz="8" w:space="0"/>
            </w:tcBorders>
            <w:shd w:val="clear" w:color="auto" w:fill="auto"/>
            <w:vAlign w:val="bottom"/>
          </w:tcPr>
          <w:p>
            <w:pPr>
              <w:rPr>
                <w:sz w:val="19"/>
                <w:szCs w:val="19"/>
              </w:rPr>
            </w:pPr>
          </w:p>
        </w:tc>
        <w:tc>
          <w:tcPr>
            <w:tcW w:w="30" w:type="dxa"/>
            <w:shd w:val="clear" w:color="auto" w:fill="auto"/>
            <w:vAlign w:val="bottom"/>
          </w:tcPr>
          <w:p>
            <w:pPr>
              <w:rPr>
                <w:sz w:val="19"/>
                <w:szCs w:val="19"/>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099" w:type="dxa"/>
            <w:tcBorders>
              <w:left w:val="single" w:color="00000A" w:sz="8" w:space="0"/>
              <w:right w:val="single" w:color="00000A" w:sz="8" w:space="0"/>
            </w:tcBorders>
            <w:shd w:val="clear" w:color="auto" w:fill="auto"/>
            <w:vAlign w:val="bottom"/>
          </w:tcPr>
          <w:p>
            <w:pPr>
              <w:ind w:left="120"/>
              <w:rPr>
                <w:rFonts w:eastAsia="Times New Roman"/>
                <w:w w:val="97"/>
              </w:rPr>
            </w:pPr>
            <w:r>
              <w:rPr>
                <w:rFonts w:eastAsia="Times New Roman"/>
              </w:rPr>
              <w:t>технических,</w:t>
            </w:r>
          </w:p>
        </w:tc>
        <w:tc>
          <w:tcPr>
            <w:tcW w:w="2520" w:type="dxa"/>
            <w:vMerge w:val="restart"/>
            <w:tcBorders>
              <w:right w:val="single" w:color="00000A" w:sz="8" w:space="0"/>
            </w:tcBorders>
            <w:shd w:val="clear" w:color="auto" w:fill="auto"/>
            <w:vAlign w:val="bottom"/>
          </w:tcPr>
          <w:p>
            <w:pPr>
              <w:jc w:val="center"/>
              <w:rPr>
                <w:rFonts w:eastAsia="Times New Roman"/>
              </w:rPr>
            </w:pPr>
            <w:r>
              <w:rPr>
                <w:rFonts w:eastAsia="Times New Roman"/>
                <w:w w:val="97"/>
              </w:rPr>
              <w:t>то же</w:t>
            </w:r>
          </w:p>
        </w:tc>
        <w:tc>
          <w:tcPr>
            <w:tcW w:w="2820" w:type="dxa"/>
            <w:vMerge w:val="restart"/>
            <w:tcBorders>
              <w:right w:val="single" w:color="00000A" w:sz="8" w:space="0"/>
            </w:tcBorders>
            <w:shd w:val="clear" w:color="auto" w:fill="auto"/>
            <w:vAlign w:val="bottom"/>
          </w:tcPr>
          <w:p>
            <w:pPr>
              <w:jc w:val="center"/>
              <w:rPr>
                <w:rFonts w:eastAsia="Times New Roman"/>
              </w:rPr>
            </w:pPr>
            <w:r>
              <w:rPr>
                <w:rFonts w:eastAsia="Times New Roman"/>
              </w:rPr>
              <w:t>то же</w:t>
            </w:r>
          </w:p>
        </w:tc>
        <w:tc>
          <w:tcPr>
            <w:tcW w:w="1660" w:type="dxa"/>
            <w:vMerge w:val="restart"/>
            <w:tcBorders>
              <w:right w:val="single" w:color="00000A" w:sz="8" w:space="0"/>
            </w:tcBorders>
            <w:shd w:val="clear" w:color="auto" w:fill="auto"/>
            <w:vAlign w:val="bottom"/>
          </w:tcPr>
          <w:p>
            <w:pPr>
              <w:jc w:val="center"/>
            </w:pPr>
            <w:r>
              <w:rPr>
                <w:rFonts w:eastAsia="Times New Roman"/>
              </w:rPr>
              <w:t>то же</w:t>
            </w:r>
          </w:p>
        </w:tc>
        <w:tc>
          <w:tcPr>
            <w:tcW w:w="30" w:type="dxa"/>
            <w:shd w:val="clear" w:color="auto" w:fill="auto"/>
            <w:vAlign w:val="bottom"/>
          </w:tc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3099" w:type="dxa"/>
            <w:vMerge w:val="restart"/>
            <w:tcBorders>
              <w:left w:val="single" w:color="00000A" w:sz="8" w:space="0"/>
              <w:right w:val="single" w:color="00000A" w:sz="8" w:space="0"/>
            </w:tcBorders>
            <w:shd w:val="clear" w:color="auto" w:fill="auto"/>
            <w:vAlign w:val="bottom"/>
          </w:tcPr>
          <w:p>
            <w:pPr>
              <w:spacing w:line="249" w:lineRule="exact"/>
              <w:ind w:left="120"/>
              <w:rPr>
                <w:sz w:val="13"/>
                <w:szCs w:val="13"/>
              </w:rPr>
            </w:pPr>
            <w:r>
              <w:rPr>
                <w:rFonts w:eastAsia="Times New Roman"/>
              </w:rPr>
              <w:t>продовольственных,</w:t>
            </w:r>
          </w:p>
        </w:tc>
        <w:tc>
          <w:tcPr>
            <w:tcW w:w="2520" w:type="dxa"/>
            <w:vMerge w:val="continue"/>
            <w:tcBorders>
              <w:right w:val="single" w:color="00000A" w:sz="8" w:space="0"/>
            </w:tcBorders>
            <w:shd w:val="clear" w:color="auto" w:fill="auto"/>
            <w:vAlign w:val="bottom"/>
          </w:tcPr>
          <w:p>
            <w:pPr>
              <w:rPr>
                <w:sz w:val="13"/>
                <w:szCs w:val="13"/>
              </w:rPr>
            </w:pPr>
          </w:p>
        </w:tc>
        <w:tc>
          <w:tcPr>
            <w:tcW w:w="2820" w:type="dxa"/>
            <w:vMerge w:val="continue"/>
            <w:tcBorders>
              <w:right w:val="single" w:color="00000A" w:sz="8" w:space="0"/>
            </w:tcBorders>
            <w:shd w:val="clear" w:color="auto" w:fill="auto"/>
            <w:vAlign w:val="bottom"/>
          </w:tcPr>
          <w:p>
            <w:pPr>
              <w:rPr>
                <w:sz w:val="13"/>
                <w:szCs w:val="13"/>
              </w:rPr>
            </w:pPr>
          </w:p>
        </w:tc>
        <w:tc>
          <w:tcPr>
            <w:tcW w:w="1660" w:type="dxa"/>
            <w:vMerge w:val="continue"/>
            <w:tcBorders>
              <w:right w:val="single" w:color="00000A" w:sz="8" w:space="0"/>
            </w:tcBorders>
            <w:shd w:val="clear" w:color="auto" w:fill="auto"/>
            <w:vAlign w:val="bottom"/>
          </w:tcPr>
          <w:p>
            <w:pPr>
              <w:rPr>
                <w:sz w:val="13"/>
                <w:szCs w:val="13"/>
              </w:rPr>
            </w:pPr>
          </w:p>
        </w:tc>
        <w:tc>
          <w:tcPr>
            <w:tcW w:w="30" w:type="dxa"/>
            <w:shd w:val="clear" w:color="auto" w:fill="auto"/>
            <w:vAlign w:val="bottom"/>
          </w:tcPr>
          <w:p>
            <w:pPr>
              <w:rPr>
                <w:sz w:val="13"/>
                <w:szCs w:val="13"/>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3099" w:type="dxa"/>
            <w:vMerge w:val="continue"/>
            <w:tcBorders>
              <w:left w:val="single" w:color="00000A" w:sz="8" w:space="0"/>
              <w:right w:val="single" w:color="00000A" w:sz="8" w:space="0"/>
            </w:tcBorders>
            <w:shd w:val="clear" w:color="auto" w:fill="auto"/>
            <w:vAlign w:val="bottom"/>
          </w:tcPr>
          <w:p>
            <w:pPr>
              <w:rPr>
                <w:sz w:val="8"/>
                <w:szCs w:val="8"/>
              </w:rPr>
            </w:pPr>
          </w:p>
        </w:tc>
        <w:tc>
          <w:tcPr>
            <w:tcW w:w="2520" w:type="dxa"/>
            <w:tcBorders>
              <w:right w:val="single" w:color="00000A" w:sz="8" w:space="0"/>
            </w:tcBorders>
            <w:shd w:val="clear" w:color="auto" w:fill="auto"/>
            <w:vAlign w:val="bottom"/>
          </w:tcPr>
          <w:p>
            <w:pPr>
              <w:rPr>
                <w:sz w:val="8"/>
                <w:szCs w:val="8"/>
              </w:rPr>
            </w:pPr>
          </w:p>
        </w:tc>
        <w:tc>
          <w:tcPr>
            <w:tcW w:w="2820" w:type="dxa"/>
            <w:tcBorders>
              <w:right w:val="single" w:color="00000A" w:sz="8" w:space="0"/>
            </w:tcBorders>
            <w:shd w:val="clear" w:color="auto" w:fill="auto"/>
            <w:vAlign w:val="bottom"/>
          </w:tcPr>
          <w:p>
            <w:pPr>
              <w:rPr>
                <w:sz w:val="8"/>
                <w:szCs w:val="8"/>
              </w:rPr>
            </w:pPr>
          </w:p>
        </w:tc>
        <w:tc>
          <w:tcPr>
            <w:tcW w:w="1660" w:type="dxa"/>
            <w:tcBorders>
              <w:right w:val="single" w:color="00000A" w:sz="8" w:space="0"/>
            </w:tcBorders>
            <w:shd w:val="clear" w:color="auto" w:fill="auto"/>
            <w:vAlign w:val="bottom"/>
          </w:tcPr>
          <w:p>
            <w:pPr>
              <w:rPr>
                <w:sz w:val="8"/>
                <w:szCs w:val="8"/>
              </w:rPr>
            </w:pPr>
          </w:p>
        </w:tc>
        <w:tc>
          <w:tcPr>
            <w:tcW w:w="30" w:type="dxa"/>
            <w:shd w:val="clear" w:color="auto" w:fill="auto"/>
            <w:vAlign w:val="bottom"/>
          </w:tcPr>
          <w:p>
            <w:pPr>
              <w:rPr>
                <w:sz w:val="8"/>
                <w:szCs w:val="8"/>
              </w:rPr>
            </w:pPr>
          </w:p>
        </w:tc>
        <w:tc>
          <w:tcPr>
            <w:tcW w:w="2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09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медицинских и иных средств</w:t>
            </w:r>
          </w:p>
        </w:tc>
        <w:tc>
          <w:tcPr>
            <w:tcW w:w="2520" w:type="dxa"/>
            <w:tcBorders>
              <w:bottom w:val="single" w:color="00000A" w:sz="8" w:space="0"/>
              <w:right w:val="single" w:color="00000A" w:sz="8" w:space="0"/>
            </w:tcBorders>
            <w:shd w:val="clear" w:color="auto" w:fill="auto"/>
            <w:vAlign w:val="bottom"/>
          </w:tcPr>
          <w:p>
            <w:pPr>
              <w:rPr>
                <w:sz w:val="24"/>
                <w:szCs w:val="24"/>
              </w:rPr>
            </w:pPr>
          </w:p>
        </w:tc>
        <w:tc>
          <w:tcPr>
            <w:tcW w:w="2820" w:type="dxa"/>
            <w:tcBorders>
              <w:bottom w:val="single" w:color="00000A" w:sz="8" w:space="0"/>
              <w:right w:val="single" w:color="00000A" w:sz="8" w:space="0"/>
            </w:tcBorders>
            <w:shd w:val="clear" w:color="auto" w:fill="auto"/>
            <w:vAlign w:val="bottom"/>
          </w:tcPr>
          <w:p>
            <w:pPr>
              <w:rPr>
                <w:sz w:val="24"/>
                <w:szCs w:val="24"/>
              </w:rPr>
            </w:pPr>
          </w:p>
        </w:tc>
        <w:tc>
          <w:tcPr>
            <w:tcW w:w="1660" w:type="dxa"/>
            <w:tcBorders>
              <w:bottom w:val="single" w:color="00000A" w:sz="8" w:space="0"/>
              <w:right w:val="single" w:color="00000A" w:sz="8" w:space="0"/>
            </w:tcBorders>
            <w:shd w:val="clear" w:color="auto" w:fill="auto"/>
            <w:vAlign w:val="bottom"/>
          </w:tcPr>
          <w:p>
            <w:pPr>
              <w:rPr>
                <w:sz w:val="24"/>
                <w:szCs w:val="24"/>
              </w:rPr>
            </w:pPr>
          </w:p>
        </w:tc>
        <w:tc>
          <w:tcPr>
            <w:tcW w:w="30" w:type="dxa"/>
            <w:shd w:val="clear" w:color="auto" w:fill="auto"/>
            <w:vAlign w:val="bottom"/>
          </w:tcPr>
          <w:p>
            <w:pPr>
              <w:rPr>
                <w:sz w:val="24"/>
                <w:szCs w:val="24"/>
              </w:rPr>
            </w:pPr>
          </w:p>
        </w:tc>
        <w:tc>
          <w:tcPr>
            <w:tcW w:w="22" w:type="dxa"/>
            <w:shd w:val="clear" w:color="auto" w:fill="auto"/>
            <w:vAlign w:val="bottom"/>
          </w:tcPr>
          <w:p>
            <w:pPr>
              <w:rPr>
                <w:sz w:val="1"/>
                <w:szCs w:val="1"/>
              </w:rPr>
            </w:pPr>
          </w:p>
        </w:tc>
      </w:tr>
    </w:tbl>
    <w:p>
      <w:pPr>
        <w:spacing w:line="96" w:lineRule="exact"/>
        <w:rPr>
          <w:sz w:val="20"/>
          <w:szCs w:val="20"/>
        </w:rPr>
      </w:pPr>
    </w:p>
    <w:p>
      <w:pPr>
        <w:numPr>
          <w:ilvl w:val="1"/>
          <w:numId w:val="107"/>
        </w:numPr>
        <w:tabs>
          <w:tab w:val="left" w:pos="0"/>
          <w:tab w:val="left" w:pos="900"/>
        </w:tabs>
        <w:ind w:left="900" w:hanging="177"/>
        <w:rPr>
          <w:rFonts w:eastAsia="Times New Roman"/>
          <w:sz w:val="18"/>
          <w:szCs w:val="18"/>
        </w:rPr>
      </w:pPr>
      <w:r>
        <w:rPr>
          <w:rFonts w:eastAsia="Times New Roman"/>
          <w:sz w:val="18"/>
          <w:szCs w:val="18"/>
        </w:rPr>
        <w:t>В отдельных случаях радиус сбора укрываемых может быть увеличен до 1000 м по согласованию</w:t>
      </w:r>
    </w:p>
    <w:p>
      <w:pPr>
        <w:spacing w:line="34" w:lineRule="exact"/>
        <w:rPr>
          <w:rFonts w:eastAsia="Times New Roman"/>
          <w:sz w:val="18"/>
          <w:szCs w:val="18"/>
        </w:rPr>
      </w:pPr>
    </w:p>
    <w:p>
      <w:pPr>
        <w:numPr>
          <w:ilvl w:val="0"/>
          <w:numId w:val="107"/>
        </w:numPr>
        <w:tabs>
          <w:tab w:val="left" w:pos="0"/>
          <w:tab w:val="left" w:pos="160"/>
        </w:tabs>
        <w:ind w:left="160" w:hanging="147"/>
        <w:rPr>
          <w:sz w:val="20"/>
          <w:szCs w:val="20"/>
        </w:rPr>
      </w:pPr>
      <w:r>
        <w:rPr>
          <w:rFonts w:eastAsia="Times New Roman"/>
          <w:sz w:val="18"/>
          <w:szCs w:val="18"/>
        </w:rPr>
        <w:t>территориальными органами МЧС России.</w:t>
      </w:r>
    </w:p>
    <w:p>
      <w:pPr>
        <w:spacing w:line="238" w:lineRule="exact"/>
        <w:rPr>
          <w:sz w:val="20"/>
          <w:szCs w:val="20"/>
        </w:rPr>
      </w:pPr>
    </w:p>
    <w:p>
      <w:pPr>
        <w:spacing w:line="244" w:lineRule="auto"/>
        <w:ind w:left="20" w:firstLine="710"/>
        <w:jc w:val="both"/>
        <w:rPr>
          <w:rFonts w:eastAsia="Times New Roman"/>
          <w:sz w:val="24"/>
          <w:szCs w:val="24"/>
        </w:rPr>
      </w:pPr>
      <w:r>
        <w:rPr>
          <w:rFonts w:eastAsia="Times New Roman"/>
          <w:sz w:val="24"/>
          <w:szCs w:val="24"/>
        </w:rPr>
        <w:t xml:space="preserve">13.3. Расчетные показатели минимально допустимого уровня обеспеченности объектами, необходимыми для организации и осуществления мероприятий </w:t>
      </w:r>
      <w:r>
        <w:rPr>
          <w:rFonts w:eastAsia="Times New Roman"/>
          <w:b/>
          <w:bCs/>
          <w:sz w:val="24"/>
          <w:szCs w:val="24"/>
        </w:rPr>
        <w:t>по защите населения и террито-рии муниципального района от чрезвычайных ситуаций природного и техногенного харак-тера</w:t>
      </w:r>
      <w:r>
        <w:rPr>
          <w:rFonts w:eastAsia="Times New Roman"/>
          <w:sz w:val="24"/>
          <w:szCs w:val="24"/>
        </w:rPr>
        <w:t>,</w:t>
      </w:r>
      <w:r>
        <w:rPr>
          <w:rFonts w:eastAsia="Times New Roman"/>
          <w:b/>
          <w:bCs/>
          <w:sz w:val="24"/>
          <w:szCs w:val="24"/>
        </w:rPr>
        <w:t xml:space="preserve"> обеспечения деятельности аварийно-спасательных служб, </w:t>
      </w:r>
      <w:r>
        <w:rPr>
          <w:rFonts w:eastAsia="Times New Roman"/>
          <w:sz w:val="24"/>
          <w:szCs w:val="24"/>
        </w:rPr>
        <w:t>и максимально допустимого</w:t>
      </w:r>
      <w:r>
        <w:rPr>
          <w:rFonts w:eastAsia="Times New Roman"/>
          <w:b/>
          <w:bCs/>
          <w:sz w:val="24"/>
          <w:szCs w:val="24"/>
        </w:rPr>
        <w:t xml:space="preserve"> </w:t>
      </w:r>
      <w:r>
        <w:rPr>
          <w:rFonts w:eastAsia="Times New Roman"/>
          <w:sz w:val="24"/>
          <w:szCs w:val="24"/>
        </w:rPr>
        <w:t>уровня территориальной доступности таких объектов для населения приведены в таблице 13.2.</w:t>
      </w:r>
    </w:p>
    <w:p>
      <w:pPr>
        <w:spacing w:line="244" w:lineRule="auto"/>
        <w:ind w:left="20" w:firstLine="710"/>
        <w:jc w:val="both"/>
        <w:rPr>
          <w:sz w:val="20"/>
          <w:szCs w:val="20"/>
        </w:rPr>
      </w:pPr>
    </w:p>
    <w:p>
      <w:pPr>
        <w:spacing w:line="237" w:lineRule="exact"/>
        <w:rPr>
          <w:sz w:val="20"/>
          <w:szCs w:val="20"/>
        </w:rPr>
      </w:pPr>
    </w:p>
    <w:tbl>
      <w:tblPr>
        <w:tblStyle w:val="19"/>
        <w:tblW w:w="10210" w:type="dxa"/>
        <w:tblInd w:w="10" w:type="dxa"/>
        <w:tblLayout w:type="fixed"/>
        <w:tblCellMar>
          <w:top w:w="0" w:type="dxa"/>
          <w:left w:w="0" w:type="dxa"/>
          <w:bottom w:w="0" w:type="dxa"/>
          <w:right w:w="0" w:type="dxa"/>
        </w:tblCellMar>
      </w:tblPr>
      <w:tblGrid>
        <w:gridCol w:w="3779"/>
        <w:gridCol w:w="2320"/>
        <w:gridCol w:w="2460"/>
        <w:gridCol w:w="1619"/>
        <w:gridCol w:w="32"/>
      </w:tblGrid>
      <w:tr>
        <w:tblPrEx>
          <w:tblLayout w:type="fixed"/>
          <w:tblCellMar>
            <w:top w:w="0" w:type="dxa"/>
            <w:left w:w="0" w:type="dxa"/>
            <w:bottom w:w="0" w:type="dxa"/>
            <w:right w:w="0" w:type="dxa"/>
          </w:tblCellMar>
        </w:tblPrEx>
        <w:trPr>
          <w:trHeight w:val="298" w:hRule="atLeast"/>
        </w:trPr>
        <w:tc>
          <w:tcPr>
            <w:tcW w:w="3779" w:type="dxa"/>
            <w:tcBorders>
              <w:bottom w:val="single" w:color="00000A" w:sz="8" w:space="0"/>
            </w:tcBorders>
            <w:shd w:val="clear" w:color="auto" w:fill="auto"/>
            <w:vAlign w:val="bottom"/>
          </w:tcPr>
          <w:p>
            <w:pPr>
              <w:rPr>
                <w:sz w:val="24"/>
                <w:szCs w:val="24"/>
              </w:rPr>
            </w:pPr>
          </w:p>
        </w:tc>
        <w:tc>
          <w:tcPr>
            <w:tcW w:w="2320" w:type="dxa"/>
            <w:tcBorders>
              <w:bottom w:val="single" w:color="00000A" w:sz="8" w:space="0"/>
            </w:tcBorders>
            <w:shd w:val="clear" w:color="auto" w:fill="auto"/>
            <w:vAlign w:val="bottom"/>
          </w:tcPr>
          <w:p>
            <w:pPr>
              <w:rPr>
                <w:sz w:val="24"/>
                <w:szCs w:val="24"/>
              </w:rPr>
            </w:pPr>
          </w:p>
        </w:tc>
        <w:tc>
          <w:tcPr>
            <w:tcW w:w="2460" w:type="dxa"/>
            <w:tcBorders>
              <w:bottom w:val="single" w:color="00000A" w:sz="8" w:space="0"/>
            </w:tcBorders>
            <w:shd w:val="clear" w:color="auto" w:fill="auto"/>
            <w:vAlign w:val="bottom"/>
          </w:tcPr>
          <w:p>
            <w:pPr>
              <w:rPr>
                <w:sz w:val="24"/>
                <w:szCs w:val="24"/>
              </w:rPr>
            </w:pPr>
          </w:p>
        </w:tc>
        <w:tc>
          <w:tcPr>
            <w:tcW w:w="1619" w:type="dxa"/>
            <w:tcBorders>
              <w:bottom w:val="single" w:color="00000A" w:sz="8" w:space="0"/>
            </w:tcBorders>
            <w:shd w:val="clear" w:color="auto" w:fill="auto"/>
            <w:vAlign w:val="bottom"/>
          </w:tcPr>
          <w:p>
            <w:pPr>
              <w:ind w:left="260"/>
              <w:rPr>
                <w:sz w:val="1"/>
                <w:szCs w:val="1"/>
              </w:rPr>
            </w:pPr>
            <w:r>
              <w:rPr>
                <w:rFonts w:eastAsia="Times New Roman"/>
                <w:w w:val="98"/>
                <w:sz w:val="24"/>
                <w:szCs w:val="24"/>
              </w:rPr>
              <w:t>Таблица 13.2</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3779" w:type="dxa"/>
            <w:tcBorders>
              <w:left w:val="single" w:color="00000A" w:sz="8" w:space="0"/>
              <w:right w:val="single" w:color="00000A" w:sz="8" w:space="0"/>
            </w:tcBorders>
            <w:shd w:val="clear" w:color="auto" w:fill="auto"/>
            <w:vAlign w:val="bottom"/>
          </w:tcPr>
          <w:p>
            <w:pPr>
              <w:rPr>
                <w:sz w:val="24"/>
                <w:szCs w:val="24"/>
              </w:rPr>
            </w:pPr>
          </w:p>
        </w:tc>
        <w:tc>
          <w:tcPr>
            <w:tcW w:w="4780" w:type="dxa"/>
            <w:gridSpan w:val="2"/>
            <w:tcBorders>
              <w:bottom w:val="single" w:color="00000A" w:sz="8" w:space="0"/>
              <w:right w:val="single" w:color="00000A" w:sz="8" w:space="0"/>
            </w:tcBorders>
            <w:shd w:val="clear" w:color="auto" w:fill="auto"/>
            <w:vAlign w:val="bottom"/>
          </w:tcPr>
          <w:p>
            <w:pPr>
              <w:ind w:left="1240"/>
              <w:rPr>
                <w:rFonts w:eastAsia="Times New Roman"/>
                <w:b/>
                <w:bCs/>
              </w:rPr>
            </w:pPr>
            <w:r>
              <w:rPr>
                <w:rFonts w:eastAsia="Times New Roman"/>
                <w:b/>
                <w:bCs/>
              </w:rPr>
              <w:t>Расчетные показатели</w:t>
            </w:r>
          </w:p>
        </w:tc>
        <w:tc>
          <w:tcPr>
            <w:tcW w:w="1619" w:type="dxa"/>
            <w:vMerge w:val="restart"/>
            <w:tcBorders>
              <w:right w:val="single" w:color="00000A" w:sz="8" w:space="0"/>
            </w:tcBorders>
            <w:shd w:val="clear" w:color="auto" w:fill="auto"/>
            <w:vAlign w:val="bottom"/>
          </w:tcPr>
          <w:p>
            <w:pPr>
              <w:jc w:val="center"/>
              <w:rPr>
                <w:sz w:val="1"/>
                <w:szCs w:val="1"/>
              </w:rPr>
            </w:pPr>
            <w:r>
              <w:rPr>
                <w:rFonts w:eastAsia="Times New Roman"/>
                <w:b/>
                <w:bCs/>
              </w:rPr>
              <w:t>Размеры</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7" w:hRule="atLeast"/>
        </w:trPr>
        <w:tc>
          <w:tcPr>
            <w:tcW w:w="3779" w:type="dxa"/>
            <w:vMerge w:val="restart"/>
            <w:tcBorders>
              <w:left w:val="single" w:color="00000A" w:sz="8" w:space="0"/>
              <w:right w:val="single" w:color="00000A" w:sz="8" w:space="0"/>
            </w:tcBorders>
            <w:shd w:val="clear" w:color="auto" w:fill="auto"/>
            <w:vAlign w:val="bottom"/>
          </w:tcPr>
          <w:p>
            <w:pPr>
              <w:ind w:left="660"/>
              <w:rPr>
                <w:rFonts w:eastAsia="Times New Roman"/>
                <w:b/>
                <w:bCs/>
              </w:rPr>
            </w:pPr>
            <w:r>
              <w:rPr>
                <w:rFonts w:eastAsia="Times New Roman"/>
                <w:b/>
                <w:bCs/>
              </w:rPr>
              <w:t>Наименование объектов</w:t>
            </w:r>
          </w:p>
        </w:tc>
        <w:tc>
          <w:tcPr>
            <w:tcW w:w="2320"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rPr>
              <w:t>минимально</w:t>
            </w:r>
          </w:p>
        </w:tc>
        <w:tc>
          <w:tcPr>
            <w:tcW w:w="2460" w:type="dxa"/>
            <w:vMerge w:val="restart"/>
            <w:tcBorders>
              <w:right w:val="single" w:color="00000A" w:sz="8" w:space="0"/>
            </w:tcBorders>
            <w:shd w:val="clear" w:color="auto" w:fill="auto"/>
            <w:vAlign w:val="bottom"/>
          </w:tcPr>
          <w:p>
            <w:pPr>
              <w:jc w:val="center"/>
              <w:rPr>
                <w:sz w:val="5"/>
                <w:szCs w:val="5"/>
              </w:rPr>
            </w:pPr>
            <w:r>
              <w:rPr>
                <w:rFonts w:eastAsia="Times New Roman"/>
                <w:b/>
                <w:bCs/>
                <w:w w:val="99"/>
              </w:rPr>
              <w:t>максимально допусти-</w:t>
            </w:r>
          </w:p>
        </w:tc>
        <w:tc>
          <w:tcPr>
            <w:tcW w:w="1619" w:type="dxa"/>
            <w:vMerge w:val="continue"/>
            <w:tcBorders>
              <w:right w:val="single" w:color="00000A" w:sz="8" w:space="0"/>
            </w:tcBorders>
            <w:shd w:val="clear" w:color="auto" w:fill="auto"/>
            <w:vAlign w:val="bottom"/>
          </w:tcPr>
          <w:p>
            <w:pPr>
              <w:rPr>
                <w:sz w:val="5"/>
                <w:szCs w:val="5"/>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4" w:hRule="atLeast"/>
        </w:trPr>
        <w:tc>
          <w:tcPr>
            <w:tcW w:w="3779" w:type="dxa"/>
            <w:vMerge w:val="continue"/>
            <w:tcBorders>
              <w:left w:val="single" w:color="00000A" w:sz="8" w:space="0"/>
              <w:right w:val="single" w:color="00000A" w:sz="8" w:space="0"/>
            </w:tcBorders>
            <w:shd w:val="clear" w:color="auto" w:fill="auto"/>
            <w:vAlign w:val="bottom"/>
          </w:tcPr>
          <w:p>
            <w:pPr>
              <w:rPr>
                <w:sz w:val="19"/>
                <w:szCs w:val="19"/>
              </w:rPr>
            </w:pPr>
          </w:p>
        </w:tc>
        <w:tc>
          <w:tcPr>
            <w:tcW w:w="2320" w:type="dxa"/>
            <w:vMerge w:val="continue"/>
            <w:tcBorders>
              <w:right w:val="single" w:color="00000A" w:sz="8" w:space="0"/>
            </w:tcBorders>
            <w:shd w:val="clear" w:color="auto" w:fill="auto"/>
            <w:vAlign w:val="bottom"/>
          </w:tcPr>
          <w:p>
            <w:pPr>
              <w:rPr>
                <w:sz w:val="19"/>
                <w:szCs w:val="19"/>
              </w:rPr>
            </w:pPr>
          </w:p>
        </w:tc>
        <w:tc>
          <w:tcPr>
            <w:tcW w:w="2460" w:type="dxa"/>
            <w:vMerge w:val="continue"/>
            <w:tcBorders>
              <w:right w:val="single" w:color="00000A" w:sz="8" w:space="0"/>
            </w:tcBorders>
            <w:shd w:val="clear" w:color="auto" w:fill="auto"/>
            <w:vAlign w:val="bottom"/>
          </w:tcPr>
          <w:p>
            <w:pPr>
              <w:rPr>
                <w:sz w:val="19"/>
                <w:szCs w:val="19"/>
              </w:rPr>
            </w:pPr>
          </w:p>
        </w:tc>
        <w:tc>
          <w:tcPr>
            <w:tcW w:w="1619"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b/>
                <w:bCs/>
                <w:w w:val="99"/>
              </w:rPr>
              <w:t>земельных</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 w:hRule="atLeast"/>
        </w:trPr>
        <w:tc>
          <w:tcPr>
            <w:tcW w:w="3779" w:type="dxa"/>
            <w:vMerge w:val="continue"/>
            <w:tcBorders>
              <w:left w:val="single" w:color="00000A" w:sz="8" w:space="0"/>
              <w:right w:val="single" w:color="00000A" w:sz="8" w:space="0"/>
            </w:tcBorders>
            <w:shd w:val="clear" w:color="auto" w:fill="auto"/>
            <w:vAlign w:val="bottom"/>
          </w:tcPr>
          <w:p>
            <w:pPr>
              <w:rPr>
                <w:sz w:val="2"/>
                <w:szCs w:val="2"/>
              </w:rPr>
            </w:pPr>
          </w:p>
        </w:tc>
        <w:tc>
          <w:tcPr>
            <w:tcW w:w="2320" w:type="dxa"/>
            <w:vMerge w:val="restart"/>
            <w:tcBorders>
              <w:right w:val="single" w:color="00000A" w:sz="8" w:space="0"/>
            </w:tcBorders>
            <w:shd w:val="clear" w:color="auto" w:fill="auto"/>
            <w:vAlign w:val="bottom"/>
          </w:tcPr>
          <w:p>
            <w:pPr>
              <w:spacing w:line="251" w:lineRule="exact"/>
              <w:jc w:val="center"/>
              <w:rPr>
                <w:rFonts w:eastAsia="Times New Roman"/>
                <w:b/>
                <w:bCs/>
                <w:w w:val="99"/>
              </w:rPr>
            </w:pPr>
            <w:r>
              <w:rPr>
                <w:rFonts w:eastAsia="Times New Roman"/>
                <w:b/>
                <w:bCs/>
              </w:rPr>
              <w:t>допустимого уровня</w:t>
            </w:r>
          </w:p>
        </w:tc>
        <w:tc>
          <w:tcPr>
            <w:tcW w:w="2460" w:type="dxa"/>
            <w:vMerge w:val="restart"/>
            <w:tcBorders>
              <w:right w:val="single" w:color="00000A" w:sz="8" w:space="0"/>
            </w:tcBorders>
            <w:shd w:val="clear" w:color="auto" w:fill="auto"/>
            <w:vAlign w:val="bottom"/>
          </w:tcPr>
          <w:p>
            <w:pPr>
              <w:spacing w:line="251" w:lineRule="exact"/>
              <w:jc w:val="center"/>
              <w:rPr>
                <w:sz w:val="2"/>
                <w:szCs w:val="2"/>
              </w:rPr>
            </w:pPr>
            <w:r>
              <w:rPr>
                <w:rFonts w:eastAsia="Times New Roman"/>
                <w:b/>
                <w:bCs/>
                <w:w w:val="99"/>
              </w:rPr>
              <w:t>мого уровня террито-</w:t>
            </w:r>
          </w:p>
        </w:tc>
        <w:tc>
          <w:tcPr>
            <w:tcW w:w="1619" w:type="dxa"/>
            <w:vMerge w:val="continue"/>
            <w:tcBorders>
              <w:right w:val="single" w:color="00000A" w:sz="8" w:space="0"/>
            </w:tcBorders>
            <w:shd w:val="clear" w:color="auto" w:fill="auto"/>
            <w:vAlign w:val="bottom"/>
          </w:tcPr>
          <w:p>
            <w:pPr>
              <w:rPr>
                <w:sz w:val="2"/>
                <w:szCs w:val="2"/>
              </w:rPr>
            </w:pPr>
          </w:p>
        </w:tc>
        <w:tc>
          <w:tcPr>
            <w:tcW w:w="32" w:type="dxa"/>
            <w:shd w:val="clear" w:color="auto" w:fill="auto"/>
            <w:vAlign w:val="bottom"/>
          </w:tcPr>
          <w:p>
            <w:pPr>
              <w:spacing w:line="20" w:lineRule="exact"/>
              <w:rPr>
                <w:sz w:val="1"/>
                <w:szCs w:val="1"/>
              </w:rPr>
            </w:pPr>
          </w:p>
        </w:tc>
      </w:tr>
      <w:tr>
        <w:tblPrEx>
          <w:tblLayout w:type="fixed"/>
          <w:tblCellMar>
            <w:top w:w="0" w:type="dxa"/>
            <w:left w:w="0" w:type="dxa"/>
            <w:bottom w:w="0" w:type="dxa"/>
            <w:right w:w="0" w:type="dxa"/>
          </w:tblCellMar>
        </w:tblPrEx>
        <w:trPr>
          <w:trHeight w:val="225" w:hRule="atLeast"/>
        </w:trPr>
        <w:tc>
          <w:tcPr>
            <w:tcW w:w="3779" w:type="dxa"/>
            <w:tcBorders>
              <w:left w:val="single" w:color="00000A" w:sz="8" w:space="0"/>
              <w:right w:val="single" w:color="00000A" w:sz="8" w:space="0"/>
            </w:tcBorders>
            <w:shd w:val="clear" w:color="auto" w:fill="auto"/>
            <w:vAlign w:val="bottom"/>
          </w:tcPr>
          <w:p>
            <w:pPr>
              <w:rPr>
                <w:sz w:val="19"/>
                <w:szCs w:val="19"/>
              </w:rPr>
            </w:pPr>
          </w:p>
        </w:tc>
        <w:tc>
          <w:tcPr>
            <w:tcW w:w="2320" w:type="dxa"/>
            <w:vMerge w:val="continue"/>
            <w:tcBorders>
              <w:right w:val="single" w:color="00000A" w:sz="8" w:space="0"/>
            </w:tcBorders>
            <w:shd w:val="clear" w:color="auto" w:fill="auto"/>
            <w:vAlign w:val="bottom"/>
          </w:tcPr>
          <w:p>
            <w:pPr>
              <w:rPr>
                <w:sz w:val="19"/>
                <w:szCs w:val="19"/>
              </w:rPr>
            </w:pPr>
          </w:p>
        </w:tc>
        <w:tc>
          <w:tcPr>
            <w:tcW w:w="2460" w:type="dxa"/>
            <w:vMerge w:val="continue"/>
            <w:tcBorders>
              <w:right w:val="single" w:color="00000A" w:sz="8" w:space="0"/>
            </w:tcBorders>
            <w:shd w:val="clear" w:color="auto" w:fill="auto"/>
            <w:vAlign w:val="bottom"/>
          </w:tcPr>
          <w:p>
            <w:pPr>
              <w:rPr>
                <w:sz w:val="19"/>
                <w:szCs w:val="19"/>
              </w:rPr>
            </w:pPr>
          </w:p>
        </w:tc>
        <w:tc>
          <w:tcPr>
            <w:tcW w:w="1619" w:type="dxa"/>
            <w:vMerge w:val="restart"/>
            <w:tcBorders>
              <w:right w:val="single" w:color="00000A" w:sz="8" w:space="0"/>
            </w:tcBorders>
            <w:shd w:val="clear" w:color="auto" w:fill="auto"/>
            <w:vAlign w:val="bottom"/>
          </w:tcPr>
          <w:p>
            <w:pPr>
              <w:jc w:val="center"/>
              <w:rPr>
                <w:sz w:val="1"/>
                <w:szCs w:val="1"/>
              </w:rPr>
            </w:pPr>
            <w:r>
              <w:rPr>
                <w:rFonts w:eastAsia="Times New Roman"/>
                <w:b/>
                <w:bCs/>
                <w:w w:val="99"/>
              </w:rPr>
              <w:t>участков</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6" w:hRule="atLeast"/>
        </w:trPr>
        <w:tc>
          <w:tcPr>
            <w:tcW w:w="3779" w:type="dxa"/>
            <w:tcBorders>
              <w:left w:val="single" w:color="00000A" w:sz="8" w:space="0"/>
              <w:right w:val="single" w:color="00000A" w:sz="8" w:space="0"/>
            </w:tcBorders>
            <w:shd w:val="clear" w:color="auto" w:fill="auto"/>
            <w:vAlign w:val="bottom"/>
          </w:tcPr>
          <w:p>
            <w:pPr>
              <w:rPr>
                <w:sz w:val="5"/>
                <w:szCs w:val="5"/>
              </w:rPr>
            </w:pPr>
          </w:p>
        </w:tc>
        <w:tc>
          <w:tcPr>
            <w:tcW w:w="2320" w:type="dxa"/>
            <w:vMerge w:val="restart"/>
            <w:tcBorders>
              <w:right w:val="single" w:color="00000A" w:sz="8" w:space="0"/>
            </w:tcBorders>
            <w:shd w:val="clear" w:color="auto" w:fill="auto"/>
            <w:vAlign w:val="bottom"/>
          </w:tcPr>
          <w:p>
            <w:pPr>
              <w:spacing w:line="216" w:lineRule="exact"/>
              <w:jc w:val="center"/>
              <w:rPr>
                <w:rFonts w:eastAsia="Times New Roman"/>
                <w:b/>
                <w:bCs/>
              </w:rPr>
            </w:pPr>
            <w:r>
              <w:rPr>
                <w:rFonts w:eastAsia="Times New Roman"/>
                <w:b/>
                <w:bCs/>
              </w:rPr>
              <w:t>обеспеченности</w:t>
            </w:r>
          </w:p>
        </w:tc>
        <w:tc>
          <w:tcPr>
            <w:tcW w:w="2460" w:type="dxa"/>
            <w:vMerge w:val="restart"/>
            <w:tcBorders>
              <w:right w:val="single" w:color="00000A" w:sz="8" w:space="0"/>
            </w:tcBorders>
            <w:shd w:val="clear" w:color="auto" w:fill="auto"/>
            <w:vAlign w:val="bottom"/>
          </w:tcPr>
          <w:p>
            <w:pPr>
              <w:spacing w:line="216" w:lineRule="exact"/>
              <w:jc w:val="center"/>
              <w:rPr>
                <w:sz w:val="5"/>
                <w:szCs w:val="5"/>
              </w:rPr>
            </w:pPr>
            <w:r>
              <w:rPr>
                <w:rFonts w:eastAsia="Times New Roman"/>
                <w:b/>
                <w:bCs/>
              </w:rPr>
              <w:t>риальной доступности</w:t>
            </w:r>
          </w:p>
        </w:tc>
        <w:tc>
          <w:tcPr>
            <w:tcW w:w="1619" w:type="dxa"/>
            <w:vMerge w:val="continue"/>
            <w:tcBorders>
              <w:right w:val="single" w:color="00000A" w:sz="8" w:space="0"/>
            </w:tcBorders>
            <w:shd w:val="clear" w:color="auto" w:fill="auto"/>
            <w:vAlign w:val="bottom"/>
          </w:tcPr>
          <w:p>
            <w:pPr>
              <w:rPr>
                <w:sz w:val="5"/>
                <w:szCs w:val="5"/>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0" w:hRule="atLeast"/>
        </w:trPr>
        <w:tc>
          <w:tcPr>
            <w:tcW w:w="3779" w:type="dxa"/>
            <w:tcBorders>
              <w:left w:val="single" w:color="00000A" w:sz="8" w:space="0"/>
              <w:bottom w:val="single" w:color="00000A" w:sz="8" w:space="0"/>
              <w:right w:val="single" w:color="00000A" w:sz="8" w:space="0"/>
            </w:tcBorders>
            <w:shd w:val="clear" w:color="auto" w:fill="auto"/>
            <w:vAlign w:val="bottom"/>
          </w:tcPr>
          <w:p>
            <w:pPr>
              <w:rPr>
                <w:sz w:val="13"/>
                <w:szCs w:val="13"/>
              </w:rPr>
            </w:pPr>
          </w:p>
        </w:tc>
        <w:tc>
          <w:tcPr>
            <w:tcW w:w="2320" w:type="dxa"/>
            <w:vMerge w:val="continue"/>
            <w:tcBorders>
              <w:bottom w:val="single" w:color="00000A" w:sz="8" w:space="0"/>
              <w:right w:val="single" w:color="00000A" w:sz="8" w:space="0"/>
            </w:tcBorders>
            <w:shd w:val="clear" w:color="auto" w:fill="auto"/>
            <w:vAlign w:val="bottom"/>
          </w:tcPr>
          <w:p>
            <w:pPr>
              <w:rPr>
                <w:sz w:val="13"/>
                <w:szCs w:val="13"/>
              </w:rPr>
            </w:pPr>
          </w:p>
        </w:tc>
        <w:tc>
          <w:tcPr>
            <w:tcW w:w="2460" w:type="dxa"/>
            <w:vMerge w:val="continue"/>
            <w:tcBorders>
              <w:bottom w:val="single" w:color="00000A" w:sz="8" w:space="0"/>
              <w:right w:val="single" w:color="00000A" w:sz="8" w:space="0"/>
            </w:tcBorders>
            <w:shd w:val="clear" w:color="auto" w:fill="auto"/>
            <w:vAlign w:val="bottom"/>
          </w:tcPr>
          <w:p>
            <w:pPr>
              <w:rPr>
                <w:sz w:val="13"/>
                <w:szCs w:val="13"/>
              </w:rPr>
            </w:pPr>
          </w:p>
        </w:tc>
        <w:tc>
          <w:tcPr>
            <w:tcW w:w="1619" w:type="dxa"/>
            <w:tcBorders>
              <w:bottom w:val="single" w:color="00000A" w:sz="8" w:space="0"/>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77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Административные здания, в том</w:t>
            </w:r>
          </w:p>
        </w:tc>
        <w:tc>
          <w:tcPr>
            <w:tcW w:w="2320" w:type="dxa"/>
            <w:tcBorders>
              <w:right w:val="single" w:color="00000A" w:sz="8" w:space="0"/>
            </w:tcBorders>
            <w:shd w:val="clear" w:color="auto" w:fill="auto"/>
            <w:vAlign w:val="bottom"/>
          </w:tcPr>
          <w:p>
            <w:pPr>
              <w:rPr>
                <w:sz w:val="18"/>
                <w:szCs w:val="18"/>
              </w:rPr>
            </w:pPr>
          </w:p>
        </w:tc>
        <w:tc>
          <w:tcPr>
            <w:tcW w:w="2460" w:type="dxa"/>
            <w:tcBorders>
              <w:right w:val="single" w:color="00000A" w:sz="8" w:space="0"/>
            </w:tcBorders>
            <w:shd w:val="clear" w:color="auto" w:fill="auto"/>
            <w:vAlign w:val="bottom"/>
          </w:tcPr>
          <w:p>
            <w:pPr>
              <w:rPr>
                <w:sz w:val="18"/>
                <w:szCs w:val="18"/>
              </w:rPr>
            </w:pPr>
          </w:p>
        </w:tc>
        <w:tc>
          <w:tcPr>
            <w:tcW w:w="161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7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числе для размещения сил и средств</w:t>
            </w:r>
          </w:p>
        </w:tc>
        <w:tc>
          <w:tcPr>
            <w:tcW w:w="2320" w:type="dxa"/>
            <w:vMerge w:val="restart"/>
            <w:tcBorders>
              <w:right w:val="single" w:color="00000A" w:sz="8" w:space="0"/>
            </w:tcBorders>
            <w:shd w:val="clear" w:color="auto" w:fill="auto"/>
            <w:vAlign w:val="bottom"/>
          </w:tcPr>
          <w:p>
            <w:pPr>
              <w:jc w:val="center"/>
              <w:rPr>
                <w:sz w:val="21"/>
                <w:szCs w:val="21"/>
              </w:rPr>
            </w:pPr>
            <w:r>
              <w:rPr>
                <w:rFonts w:eastAsia="Times New Roman"/>
              </w:rPr>
              <w:t>по заданию на</w:t>
            </w:r>
          </w:p>
        </w:tc>
        <w:tc>
          <w:tcPr>
            <w:tcW w:w="2460" w:type="dxa"/>
            <w:tcBorders>
              <w:right w:val="single" w:color="00000A" w:sz="8" w:space="0"/>
            </w:tcBorders>
            <w:shd w:val="clear" w:color="auto" w:fill="auto"/>
            <w:vAlign w:val="bottom"/>
          </w:tcPr>
          <w:p>
            <w:pPr>
              <w:rPr>
                <w:sz w:val="21"/>
                <w:szCs w:val="21"/>
              </w:rPr>
            </w:pPr>
          </w:p>
        </w:tc>
        <w:tc>
          <w:tcPr>
            <w:tcW w:w="1619" w:type="dxa"/>
            <w:vMerge w:val="restart"/>
            <w:tcBorders>
              <w:right w:val="single" w:color="00000A" w:sz="8" w:space="0"/>
            </w:tcBorders>
            <w:shd w:val="clear" w:color="auto" w:fill="auto"/>
            <w:vAlign w:val="bottom"/>
          </w:tcPr>
          <w:p>
            <w:pPr>
              <w:jc w:val="center"/>
              <w:rPr>
                <w:sz w:val="1"/>
                <w:szCs w:val="1"/>
              </w:rPr>
            </w:pPr>
            <w:r>
              <w:rPr>
                <w:rFonts w:eastAsia="Times New Roman"/>
              </w:rPr>
              <w:t>по заданию на</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3779" w:type="dxa"/>
            <w:vMerge w:val="restart"/>
            <w:tcBorders>
              <w:left w:val="single" w:color="00000A" w:sz="8" w:space="0"/>
              <w:right w:val="single" w:color="00000A" w:sz="8" w:space="0"/>
            </w:tcBorders>
            <w:shd w:val="clear" w:color="auto" w:fill="auto"/>
            <w:vAlign w:val="bottom"/>
          </w:tcPr>
          <w:p>
            <w:pPr>
              <w:ind w:left="120"/>
              <w:rPr>
                <w:sz w:val="10"/>
                <w:szCs w:val="10"/>
              </w:rPr>
            </w:pPr>
            <w:r>
              <w:rPr>
                <w:rFonts w:eastAsia="Times New Roman"/>
              </w:rPr>
              <w:t>защиты населения и территории от</w:t>
            </w:r>
          </w:p>
        </w:tc>
        <w:tc>
          <w:tcPr>
            <w:tcW w:w="2320" w:type="dxa"/>
            <w:vMerge w:val="continue"/>
            <w:tcBorders>
              <w:right w:val="single" w:color="00000A" w:sz="8" w:space="0"/>
            </w:tcBorders>
            <w:shd w:val="clear" w:color="auto" w:fill="auto"/>
            <w:vAlign w:val="bottom"/>
          </w:tcPr>
          <w:p>
            <w:pPr>
              <w:rPr>
                <w:sz w:val="10"/>
                <w:szCs w:val="10"/>
              </w:rPr>
            </w:pPr>
          </w:p>
        </w:tc>
        <w:tc>
          <w:tcPr>
            <w:tcW w:w="2460" w:type="dxa"/>
            <w:vMerge w:val="restart"/>
            <w:tcBorders>
              <w:right w:val="single" w:color="00000A" w:sz="8" w:space="0"/>
            </w:tcBorders>
            <w:shd w:val="clear" w:color="auto" w:fill="auto"/>
            <w:vAlign w:val="bottom"/>
          </w:tcPr>
          <w:p>
            <w:pPr>
              <w:jc w:val="center"/>
              <w:rPr>
                <w:sz w:val="10"/>
                <w:szCs w:val="10"/>
              </w:rPr>
            </w:pPr>
            <w:r>
              <w:rPr>
                <w:rFonts w:eastAsia="Times New Roman"/>
                <w:w w:val="98"/>
              </w:rPr>
              <w:t>не нормируется</w:t>
            </w:r>
          </w:p>
        </w:tc>
        <w:tc>
          <w:tcPr>
            <w:tcW w:w="1619" w:type="dxa"/>
            <w:vMerge w:val="continue"/>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3779" w:type="dxa"/>
            <w:vMerge w:val="continue"/>
            <w:tcBorders>
              <w:left w:val="single" w:color="00000A" w:sz="8" w:space="0"/>
              <w:right w:val="single" w:color="00000A" w:sz="8" w:space="0"/>
            </w:tcBorders>
            <w:shd w:val="clear" w:color="auto" w:fill="auto"/>
            <w:vAlign w:val="bottom"/>
          </w:tcPr>
          <w:p>
            <w:pPr>
              <w:rPr>
                <w:sz w:val="11"/>
                <w:szCs w:val="11"/>
              </w:rPr>
            </w:pPr>
          </w:p>
        </w:tc>
        <w:tc>
          <w:tcPr>
            <w:tcW w:w="2320" w:type="dxa"/>
            <w:vMerge w:val="restart"/>
            <w:tcBorders>
              <w:right w:val="single" w:color="00000A" w:sz="8" w:space="0"/>
            </w:tcBorders>
            <w:shd w:val="clear" w:color="auto" w:fill="auto"/>
            <w:vAlign w:val="bottom"/>
          </w:tcPr>
          <w:p>
            <w:pPr>
              <w:jc w:val="center"/>
              <w:rPr>
                <w:sz w:val="11"/>
                <w:szCs w:val="11"/>
              </w:rPr>
            </w:pPr>
            <w:r>
              <w:rPr>
                <w:rFonts w:eastAsia="Times New Roman"/>
              </w:rPr>
              <w:t>проектирование</w:t>
            </w:r>
          </w:p>
        </w:tc>
        <w:tc>
          <w:tcPr>
            <w:tcW w:w="2460" w:type="dxa"/>
            <w:vMerge w:val="continue"/>
            <w:tcBorders>
              <w:right w:val="single" w:color="00000A" w:sz="8" w:space="0"/>
            </w:tcBorders>
            <w:shd w:val="clear" w:color="auto" w:fill="auto"/>
            <w:vAlign w:val="bottom"/>
          </w:tcPr>
          <w:p>
            <w:pPr>
              <w:rPr>
                <w:sz w:val="11"/>
                <w:szCs w:val="11"/>
              </w:rPr>
            </w:pPr>
          </w:p>
        </w:tc>
        <w:tc>
          <w:tcPr>
            <w:tcW w:w="1619" w:type="dxa"/>
            <w:vMerge w:val="restart"/>
            <w:tcBorders>
              <w:right w:val="single" w:color="00000A" w:sz="8" w:space="0"/>
            </w:tcBorders>
            <w:shd w:val="clear" w:color="auto" w:fill="auto"/>
            <w:vAlign w:val="bottom"/>
          </w:tcPr>
          <w:p>
            <w:pPr>
              <w:jc w:val="center"/>
              <w:rPr>
                <w:sz w:val="1"/>
                <w:szCs w:val="1"/>
              </w:rPr>
            </w:pPr>
            <w:r>
              <w:rPr>
                <w:rFonts w:eastAsia="Times New Roman"/>
              </w:rPr>
              <w:t>проектирование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3779" w:type="dxa"/>
            <w:vMerge w:val="restart"/>
            <w:tcBorders>
              <w:left w:val="single" w:color="00000A" w:sz="8" w:space="0"/>
              <w:right w:val="single" w:color="00000A" w:sz="8" w:space="0"/>
            </w:tcBorders>
            <w:shd w:val="clear" w:color="auto" w:fill="auto"/>
            <w:vAlign w:val="bottom"/>
          </w:tcPr>
          <w:p>
            <w:pPr>
              <w:spacing w:line="249" w:lineRule="exact"/>
              <w:ind w:left="120"/>
              <w:rPr>
                <w:sz w:val="13"/>
                <w:szCs w:val="13"/>
              </w:rPr>
            </w:pPr>
            <w:r>
              <w:rPr>
                <w:rFonts w:eastAsia="Times New Roman"/>
              </w:rPr>
              <w:t>чрезвычайных ситуаций природного</w:t>
            </w:r>
          </w:p>
        </w:tc>
        <w:tc>
          <w:tcPr>
            <w:tcW w:w="2320" w:type="dxa"/>
            <w:vMerge w:val="continue"/>
            <w:tcBorders>
              <w:right w:val="single" w:color="00000A" w:sz="8" w:space="0"/>
            </w:tcBorders>
            <w:shd w:val="clear" w:color="auto" w:fill="auto"/>
            <w:vAlign w:val="bottom"/>
          </w:tcPr>
          <w:p>
            <w:pPr>
              <w:rPr>
                <w:sz w:val="13"/>
                <w:szCs w:val="13"/>
              </w:rPr>
            </w:pPr>
          </w:p>
        </w:tc>
        <w:tc>
          <w:tcPr>
            <w:tcW w:w="2460" w:type="dxa"/>
            <w:tcBorders>
              <w:right w:val="single" w:color="00000A" w:sz="8" w:space="0"/>
            </w:tcBorders>
            <w:shd w:val="clear" w:color="auto" w:fill="auto"/>
            <w:vAlign w:val="bottom"/>
          </w:tcPr>
          <w:p>
            <w:pPr>
              <w:rPr>
                <w:sz w:val="13"/>
                <w:szCs w:val="13"/>
              </w:rPr>
            </w:pPr>
          </w:p>
        </w:tc>
        <w:tc>
          <w:tcPr>
            <w:tcW w:w="1619"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3779" w:type="dxa"/>
            <w:vMerge w:val="continue"/>
            <w:tcBorders>
              <w:left w:val="single" w:color="00000A" w:sz="8" w:space="0"/>
              <w:right w:val="single" w:color="00000A" w:sz="8" w:space="0"/>
            </w:tcBorders>
            <w:shd w:val="clear" w:color="auto" w:fill="auto"/>
            <w:vAlign w:val="bottom"/>
          </w:tcPr>
          <w:p>
            <w:pPr>
              <w:rPr>
                <w:sz w:val="8"/>
                <w:szCs w:val="8"/>
              </w:rPr>
            </w:pPr>
          </w:p>
        </w:tc>
        <w:tc>
          <w:tcPr>
            <w:tcW w:w="2320" w:type="dxa"/>
            <w:tcBorders>
              <w:right w:val="single" w:color="00000A" w:sz="8" w:space="0"/>
            </w:tcBorders>
            <w:shd w:val="clear" w:color="auto" w:fill="auto"/>
            <w:vAlign w:val="bottom"/>
          </w:tcPr>
          <w:p>
            <w:pPr>
              <w:rPr>
                <w:sz w:val="8"/>
                <w:szCs w:val="8"/>
              </w:rPr>
            </w:pPr>
          </w:p>
        </w:tc>
        <w:tc>
          <w:tcPr>
            <w:tcW w:w="2460" w:type="dxa"/>
            <w:tcBorders>
              <w:right w:val="single" w:color="00000A" w:sz="8" w:space="0"/>
            </w:tcBorders>
            <w:shd w:val="clear" w:color="auto" w:fill="auto"/>
            <w:vAlign w:val="bottom"/>
          </w:tcPr>
          <w:p>
            <w:pPr>
              <w:rPr>
                <w:sz w:val="8"/>
                <w:szCs w:val="8"/>
              </w:rPr>
            </w:pPr>
          </w:p>
        </w:tc>
        <w:tc>
          <w:tcPr>
            <w:tcW w:w="1619" w:type="dxa"/>
            <w:tcBorders>
              <w:right w:val="single" w:color="00000A" w:sz="8" w:space="0"/>
            </w:tcBorders>
            <w:shd w:val="clear" w:color="auto" w:fill="auto"/>
            <w:vAlign w:val="bottom"/>
          </w:tcPr>
          <w:p>
            <w:pPr>
              <w:rPr>
                <w:sz w:val="8"/>
                <w:szCs w:val="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377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и техногенного характера</w:t>
            </w:r>
          </w:p>
        </w:tc>
        <w:tc>
          <w:tcPr>
            <w:tcW w:w="2320" w:type="dxa"/>
            <w:tcBorders>
              <w:bottom w:val="single" w:color="00000A" w:sz="8" w:space="0"/>
              <w:right w:val="single" w:color="00000A" w:sz="8" w:space="0"/>
            </w:tcBorders>
            <w:shd w:val="clear" w:color="auto" w:fill="auto"/>
            <w:vAlign w:val="bottom"/>
          </w:tcPr>
          <w:p>
            <w:pPr>
              <w:rPr>
                <w:sz w:val="23"/>
                <w:szCs w:val="23"/>
              </w:rPr>
            </w:pPr>
          </w:p>
        </w:tc>
        <w:tc>
          <w:tcPr>
            <w:tcW w:w="2460" w:type="dxa"/>
            <w:tcBorders>
              <w:bottom w:val="single" w:color="00000A" w:sz="8" w:space="0"/>
              <w:right w:val="single" w:color="00000A" w:sz="8" w:space="0"/>
            </w:tcBorders>
            <w:shd w:val="clear" w:color="auto" w:fill="auto"/>
            <w:vAlign w:val="bottom"/>
          </w:tcPr>
          <w:p>
            <w:pPr>
              <w:rPr>
                <w:sz w:val="23"/>
                <w:szCs w:val="23"/>
              </w:rPr>
            </w:pPr>
          </w:p>
        </w:tc>
        <w:tc>
          <w:tcPr>
            <w:tcW w:w="1619"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77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Сооружения по защите территорий от</w:t>
            </w:r>
          </w:p>
        </w:tc>
        <w:tc>
          <w:tcPr>
            <w:tcW w:w="2320" w:type="dxa"/>
            <w:vMerge w:val="restart"/>
            <w:tcBorders>
              <w:right w:val="single" w:color="00000A" w:sz="8" w:space="0"/>
            </w:tcBorders>
            <w:shd w:val="clear" w:color="auto" w:fill="auto"/>
            <w:vAlign w:val="bottom"/>
          </w:tcPr>
          <w:p>
            <w:pPr>
              <w:jc w:val="center"/>
              <w:rPr>
                <w:sz w:val="19"/>
                <w:szCs w:val="19"/>
              </w:rPr>
            </w:pPr>
            <w:r>
              <w:rPr>
                <w:rFonts w:eastAsia="Times New Roman"/>
                <w:w w:val="99"/>
              </w:rPr>
              <w:t>100 % территории,</w:t>
            </w:r>
          </w:p>
        </w:tc>
        <w:tc>
          <w:tcPr>
            <w:tcW w:w="2460" w:type="dxa"/>
            <w:tcBorders>
              <w:right w:val="single" w:color="00000A" w:sz="8" w:space="0"/>
            </w:tcBorders>
            <w:shd w:val="clear" w:color="auto" w:fill="auto"/>
            <w:vAlign w:val="bottom"/>
          </w:tcPr>
          <w:p>
            <w:pPr>
              <w:rPr>
                <w:sz w:val="19"/>
                <w:szCs w:val="19"/>
              </w:rPr>
            </w:pPr>
          </w:p>
        </w:tc>
        <w:tc>
          <w:tcPr>
            <w:tcW w:w="161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3779" w:type="dxa"/>
            <w:vMerge w:val="restart"/>
            <w:tcBorders>
              <w:left w:val="single" w:color="00000A" w:sz="8" w:space="0"/>
              <w:right w:val="single" w:color="00000A" w:sz="8" w:space="0"/>
            </w:tcBorders>
            <w:shd w:val="clear" w:color="auto" w:fill="auto"/>
            <w:vAlign w:val="bottom"/>
          </w:tcPr>
          <w:p>
            <w:pPr>
              <w:spacing w:line="249" w:lineRule="exact"/>
              <w:ind w:left="120"/>
              <w:rPr>
                <w:sz w:val="10"/>
                <w:szCs w:val="10"/>
              </w:rPr>
            </w:pPr>
            <w:r>
              <w:rPr>
                <w:rFonts w:eastAsia="Times New Roman"/>
              </w:rPr>
              <w:t>чрезвычайных ситуаций природного</w:t>
            </w:r>
          </w:p>
        </w:tc>
        <w:tc>
          <w:tcPr>
            <w:tcW w:w="2320" w:type="dxa"/>
            <w:vMerge w:val="continue"/>
            <w:tcBorders>
              <w:right w:val="single" w:color="00000A" w:sz="8" w:space="0"/>
            </w:tcBorders>
            <w:shd w:val="clear" w:color="auto" w:fill="auto"/>
            <w:vAlign w:val="bottom"/>
          </w:tcPr>
          <w:p>
            <w:pPr>
              <w:rPr>
                <w:sz w:val="10"/>
                <w:szCs w:val="10"/>
              </w:rPr>
            </w:pPr>
          </w:p>
        </w:tc>
        <w:tc>
          <w:tcPr>
            <w:tcW w:w="2460" w:type="dxa"/>
            <w:vMerge w:val="restart"/>
            <w:tcBorders>
              <w:right w:val="single" w:color="00000A" w:sz="8" w:space="0"/>
            </w:tcBorders>
            <w:shd w:val="clear" w:color="auto" w:fill="auto"/>
            <w:vAlign w:val="bottom"/>
          </w:tcPr>
          <w:p>
            <w:pPr>
              <w:spacing w:line="249" w:lineRule="exact"/>
              <w:jc w:val="center"/>
              <w:rPr>
                <w:rFonts w:eastAsia="Times New Roman"/>
              </w:rPr>
            </w:pPr>
            <w:r>
              <w:rPr>
                <w:rFonts w:eastAsia="Times New Roman"/>
                <w:w w:val="97"/>
              </w:rPr>
              <w:t>то же</w:t>
            </w:r>
          </w:p>
        </w:tc>
        <w:tc>
          <w:tcPr>
            <w:tcW w:w="1619"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rPr>
              <w:t>то же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3779" w:type="dxa"/>
            <w:vMerge w:val="continue"/>
            <w:tcBorders>
              <w:left w:val="single" w:color="00000A" w:sz="8" w:space="0"/>
              <w:right w:val="single" w:color="00000A" w:sz="8" w:space="0"/>
            </w:tcBorders>
            <w:shd w:val="clear" w:color="auto" w:fill="auto"/>
            <w:vAlign w:val="bottom"/>
          </w:tcPr>
          <w:p>
            <w:pPr>
              <w:rPr>
                <w:sz w:val="10"/>
                <w:szCs w:val="10"/>
              </w:rPr>
            </w:pPr>
          </w:p>
        </w:tc>
        <w:tc>
          <w:tcPr>
            <w:tcW w:w="2320" w:type="dxa"/>
            <w:vMerge w:val="restart"/>
            <w:tcBorders>
              <w:right w:val="single" w:color="00000A" w:sz="8" w:space="0"/>
            </w:tcBorders>
            <w:shd w:val="clear" w:color="auto" w:fill="auto"/>
            <w:vAlign w:val="bottom"/>
          </w:tcPr>
          <w:p>
            <w:pPr>
              <w:jc w:val="center"/>
              <w:rPr>
                <w:sz w:val="10"/>
                <w:szCs w:val="10"/>
              </w:rPr>
            </w:pPr>
            <w:r>
              <w:rPr>
                <w:rFonts w:eastAsia="Times New Roman"/>
                <w:w w:val="99"/>
              </w:rPr>
              <w:t>требующей защиты</w:t>
            </w:r>
          </w:p>
        </w:tc>
        <w:tc>
          <w:tcPr>
            <w:tcW w:w="2460" w:type="dxa"/>
            <w:vMerge w:val="continue"/>
            <w:tcBorders>
              <w:right w:val="single" w:color="00000A" w:sz="8" w:space="0"/>
            </w:tcBorders>
            <w:shd w:val="clear" w:color="auto" w:fill="auto"/>
            <w:vAlign w:val="bottom"/>
          </w:tcPr>
          <w:p>
            <w:pPr>
              <w:rPr>
                <w:sz w:val="10"/>
                <w:szCs w:val="10"/>
              </w:rPr>
            </w:pPr>
          </w:p>
        </w:tc>
        <w:tc>
          <w:tcPr>
            <w:tcW w:w="1619" w:type="dxa"/>
            <w:vMerge w:val="continue"/>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3779" w:type="dxa"/>
            <w:vMerge w:val="restart"/>
            <w:tcBorders>
              <w:left w:val="single" w:color="00000A" w:sz="8" w:space="0"/>
              <w:right w:val="single" w:color="00000A" w:sz="8" w:space="0"/>
            </w:tcBorders>
            <w:shd w:val="clear" w:color="auto" w:fill="auto"/>
            <w:vAlign w:val="bottom"/>
          </w:tcPr>
          <w:p>
            <w:pPr>
              <w:ind w:left="120"/>
              <w:rPr>
                <w:sz w:val="14"/>
                <w:szCs w:val="14"/>
              </w:rPr>
            </w:pPr>
            <w:r>
              <w:rPr>
                <w:rFonts w:eastAsia="Times New Roman"/>
              </w:rPr>
              <w:t>и техногенного характера</w:t>
            </w:r>
          </w:p>
        </w:tc>
        <w:tc>
          <w:tcPr>
            <w:tcW w:w="2320" w:type="dxa"/>
            <w:vMerge w:val="continue"/>
            <w:tcBorders>
              <w:right w:val="single" w:color="00000A" w:sz="8" w:space="0"/>
            </w:tcBorders>
            <w:shd w:val="clear" w:color="auto" w:fill="auto"/>
            <w:vAlign w:val="bottom"/>
          </w:tcPr>
          <w:p>
            <w:pPr>
              <w:rPr>
                <w:sz w:val="14"/>
                <w:szCs w:val="14"/>
              </w:rPr>
            </w:pPr>
          </w:p>
        </w:tc>
        <w:tc>
          <w:tcPr>
            <w:tcW w:w="2460" w:type="dxa"/>
            <w:tcBorders>
              <w:right w:val="single" w:color="00000A" w:sz="8" w:space="0"/>
            </w:tcBorders>
            <w:shd w:val="clear" w:color="auto" w:fill="auto"/>
            <w:vAlign w:val="bottom"/>
          </w:tcPr>
          <w:p>
            <w:pPr>
              <w:rPr>
                <w:sz w:val="14"/>
                <w:szCs w:val="14"/>
              </w:rPr>
            </w:pPr>
          </w:p>
        </w:tc>
        <w:tc>
          <w:tcPr>
            <w:tcW w:w="1619" w:type="dxa"/>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377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320" w:type="dxa"/>
            <w:tcBorders>
              <w:bottom w:val="single" w:color="00000A" w:sz="8" w:space="0"/>
              <w:right w:val="single" w:color="00000A" w:sz="8" w:space="0"/>
            </w:tcBorders>
            <w:shd w:val="clear" w:color="auto" w:fill="auto"/>
            <w:vAlign w:val="bottom"/>
          </w:tcPr>
          <w:p>
            <w:pPr>
              <w:rPr>
                <w:sz w:val="10"/>
                <w:szCs w:val="10"/>
              </w:rPr>
            </w:pPr>
          </w:p>
        </w:tc>
        <w:tc>
          <w:tcPr>
            <w:tcW w:w="2460" w:type="dxa"/>
            <w:tcBorders>
              <w:bottom w:val="single" w:color="00000A" w:sz="8" w:space="0"/>
              <w:right w:val="single" w:color="00000A" w:sz="8" w:space="0"/>
            </w:tcBorders>
            <w:shd w:val="clear" w:color="auto" w:fill="auto"/>
            <w:vAlign w:val="bottom"/>
          </w:tcPr>
          <w:p>
            <w:pPr>
              <w:rPr>
                <w:sz w:val="10"/>
                <w:szCs w:val="10"/>
              </w:rPr>
            </w:pPr>
          </w:p>
        </w:tc>
        <w:tc>
          <w:tcPr>
            <w:tcW w:w="161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77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8"/>
              </w:rPr>
            </w:pPr>
            <w:r>
              <w:rPr>
                <w:rFonts w:eastAsia="Times New Roman"/>
              </w:rPr>
              <w:t>Берегозащитные сооружения</w:t>
            </w:r>
          </w:p>
        </w:tc>
        <w:tc>
          <w:tcPr>
            <w:tcW w:w="2320" w:type="dxa"/>
            <w:tcBorders>
              <w:right w:val="single" w:color="00000A" w:sz="8" w:space="0"/>
            </w:tcBorders>
            <w:shd w:val="clear" w:color="auto" w:fill="auto"/>
            <w:vAlign w:val="bottom"/>
          </w:tcPr>
          <w:p>
            <w:pPr>
              <w:spacing w:line="214" w:lineRule="exact"/>
              <w:jc w:val="center"/>
              <w:rPr>
                <w:rFonts w:eastAsia="Times New Roman"/>
                <w:w w:val="97"/>
              </w:rPr>
            </w:pPr>
            <w:r>
              <w:rPr>
                <w:rFonts w:eastAsia="Times New Roman"/>
                <w:w w:val="98"/>
              </w:rPr>
              <w:t>100 % береговой линии,</w:t>
            </w:r>
          </w:p>
        </w:tc>
        <w:tc>
          <w:tcPr>
            <w:tcW w:w="2460" w:type="dxa"/>
            <w:vMerge w:val="restart"/>
            <w:tcBorders>
              <w:right w:val="single" w:color="00000A" w:sz="8" w:space="0"/>
            </w:tcBorders>
            <w:shd w:val="clear" w:color="auto" w:fill="auto"/>
            <w:vAlign w:val="bottom"/>
          </w:tcPr>
          <w:p>
            <w:pPr>
              <w:jc w:val="center"/>
              <w:rPr>
                <w:rFonts w:eastAsia="Times New Roman"/>
              </w:rPr>
            </w:pPr>
            <w:r>
              <w:rPr>
                <w:rFonts w:eastAsia="Times New Roman"/>
                <w:w w:val="97"/>
              </w:rPr>
              <w:t>то же</w:t>
            </w:r>
          </w:p>
        </w:tc>
        <w:tc>
          <w:tcPr>
            <w:tcW w:w="1619" w:type="dxa"/>
            <w:vMerge w:val="restart"/>
            <w:tcBorders>
              <w:right w:val="single" w:color="00000A" w:sz="8" w:space="0"/>
            </w:tcBorders>
            <w:shd w:val="clear" w:color="auto" w:fill="auto"/>
            <w:vAlign w:val="bottom"/>
          </w:tcPr>
          <w:p>
            <w:pPr>
              <w:jc w:val="center"/>
              <w:rPr>
                <w:sz w:val="1"/>
                <w:szCs w:val="1"/>
              </w:rPr>
            </w:pPr>
            <w:r>
              <w:rPr>
                <w:rFonts w:eastAsia="Times New Roman"/>
              </w:rPr>
              <w:t>то же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3779" w:type="dxa"/>
            <w:tcBorders>
              <w:left w:val="single" w:color="00000A" w:sz="8" w:space="0"/>
              <w:right w:val="single" w:color="00000A" w:sz="8" w:space="0"/>
            </w:tcBorders>
            <w:shd w:val="clear" w:color="auto" w:fill="auto"/>
            <w:vAlign w:val="bottom"/>
          </w:tcPr>
          <w:p>
            <w:pPr>
              <w:rPr>
                <w:sz w:val="14"/>
                <w:szCs w:val="14"/>
              </w:rPr>
            </w:pPr>
          </w:p>
        </w:tc>
        <w:tc>
          <w:tcPr>
            <w:tcW w:w="2320" w:type="dxa"/>
            <w:vMerge w:val="restart"/>
            <w:tcBorders>
              <w:right w:val="single" w:color="00000A" w:sz="8" w:space="0"/>
            </w:tcBorders>
            <w:shd w:val="clear" w:color="auto" w:fill="auto"/>
            <w:vAlign w:val="bottom"/>
          </w:tcPr>
          <w:p>
            <w:pPr>
              <w:jc w:val="center"/>
              <w:rPr>
                <w:sz w:val="14"/>
                <w:szCs w:val="14"/>
              </w:rPr>
            </w:pPr>
            <w:r>
              <w:rPr>
                <w:rFonts w:eastAsia="Times New Roman"/>
                <w:w w:val="99"/>
              </w:rPr>
              <w:t>требующей защиты</w:t>
            </w:r>
          </w:p>
        </w:tc>
        <w:tc>
          <w:tcPr>
            <w:tcW w:w="2460" w:type="dxa"/>
            <w:vMerge w:val="continue"/>
            <w:tcBorders>
              <w:right w:val="single" w:color="00000A" w:sz="8" w:space="0"/>
            </w:tcBorders>
            <w:shd w:val="clear" w:color="auto" w:fill="auto"/>
            <w:vAlign w:val="bottom"/>
          </w:tcPr>
          <w:p>
            <w:pPr>
              <w:rPr>
                <w:sz w:val="14"/>
                <w:szCs w:val="14"/>
              </w:rPr>
            </w:pPr>
          </w:p>
        </w:tc>
        <w:tc>
          <w:tcPr>
            <w:tcW w:w="1619"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3779" w:type="dxa"/>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2320" w:type="dxa"/>
            <w:vMerge w:val="continue"/>
            <w:tcBorders>
              <w:bottom w:val="single" w:color="00000A" w:sz="8" w:space="0"/>
              <w:right w:val="single" w:color="00000A" w:sz="8" w:space="0"/>
            </w:tcBorders>
            <w:shd w:val="clear" w:color="auto" w:fill="auto"/>
            <w:vAlign w:val="bottom"/>
          </w:tcPr>
          <w:p>
            <w:pPr>
              <w:rPr>
                <w:sz w:val="10"/>
                <w:szCs w:val="10"/>
              </w:rPr>
            </w:pPr>
          </w:p>
        </w:tc>
        <w:tc>
          <w:tcPr>
            <w:tcW w:w="2460" w:type="dxa"/>
            <w:tcBorders>
              <w:bottom w:val="single" w:color="00000A" w:sz="8" w:space="0"/>
              <w:right w:val="single" w:color="00000A" w:sz="8" w:space="0"/>
            </w:tcBorders>
            <w:shd w:val="clear" w:color="auto" w:fill="auto"/>
            <w:vAlign w:val="bottom"/>
          </w:tcPr>
          <w:p>
            <w:pPr>
              <w:rPr>
                <w:sz w:val="10"/>
                <w:szCs w:val="10"/>
              </w:rPr>
            </w:pPr>
          </w:p>
        </w:tc>
        <w:tc>
          <w:tcPr>
            <w:tcW w:w="161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77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Здания для размещения аварийно-</w:t>
            </w:r>
          </w:p>
        </w:tc>
        <w:tc>
          <w:tcPr>
            <w:tcW w:w="2320" w:type="dxa"/>
            <w:tcBorders>
              <w:right w:val="single" w:color="00000A" w:sz="8" w:space="0"/>
            </w:tcBorders>
            <w:shd w:val="clear" w:color="auto" w:fill="auto"/>
            <w:vAlign w:val="bottom"/>
          </w:tcPr>
          <w:p>
            <w:pPr>
              <w:rPr>
                <w:sz w:val="18"/>
                <w:szCs w:val="18"/>
              </w:rPr>
            </w:pPr>
          </w:p>
        </w:tc>
        <w:tc>
          <w:tcPr>
            <w:tcW w:w="2460" w:type="dxa"/>
            <w:tcBorders>
              <w:right w:val="single" w:color="00000A" w:sz="8" w:space="0"/>
            </w:tcBorders>
            <w:shd w:val="clear" w:color="auto" w:fill="auto"/>
            <w:vAlign w:val="bottom"/>
          </w:tcPr>
          <w:p>
            <w:pPr>
              <w:rPr>
                <w:sz w:val="18"/>
                <w:szCs w:val="18"/>
              </w:rPr>
            </w:pPr>
          </w:p>
        </w:tc>
        <w:tc>
          <w:tcPr>
            <w:tcW w:w="161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779" w:type="dxa"/>
            <w:tcBorders>
              <w:left w:val="single" w:color="00000A" w:sz="8" w:space="0"/>
              <w:right w:val="single" w:color="00000A" w:sz="8" w:space="0"/>
            </w:tcBorders>
            <w:shd w:val="clear" w:color="auto" w:fill="auto"/>
            <w:vAlign w:val="bottom"/>
          </w:tcPr>
          <w:p>
            <w:pPr>
              <w:ind w:left="120"/>
            </w:pPr>
            <w:r>
              <w:rPr>
                <w:rFonts w:eastAsia="Times New Roman"/>
              </w:rPr>
              <w:t>спасательных служб, в том числе</w:t>
            </w:r>
          </w:p>
        </w:tc>
        <w:tc>
          <w:tcPr>
            <w:tcW w:w="2320" w:type="dxa"/>
            <w:tcBorders>
              <w:right w:val="single" w:color="00000A" w:sz="8" w:space="0"/>
            </w:tcBorders>
            <w:shd w:val="clear" w:color="auto" w:fill="auto"/>
            <w:vAlign w:val="bottom"/>
          </w:tcPr>
          <w:p/>
        </w:tc>
        <w:tc>
          <w:tcPr>
            <w:tcW w:w="2460" w:type="dxa"/>
            <w:tcBorders>
              <w:right w:val="single" w:color="00000A" w:sz="8" w:space="0"/>
            </w:tcBorders>
            <w:shd w:val="clear" w:color="auto" w:fill="auto"/>
            <w:vAlign w:val="bottom"/>
          </w:tcPr>
          <w:p/>
        </w:tc>
        <w:tc>
          <w:tcPr>
            <w:tcW w:w="1619"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7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поисково-спасательных, лабораторий,</w:t>
            </w:r>
          </w:p>
        </w:tc>
        <w:tc>
          <w:tcPr>
            <w:tcW w:w="2320" w:type="dxa"/>
            <w:tcBorders>
              <w:right w:val="single" w:color="00000A" w:sz="8" w:space="0"/>
            </w:tcBorders>
            <w:shd w:val="clear" w:color="auto" w:fill="auto"/>
            <w:vAlign w:val="bottom"/>
          </w:tcPr>
          <w:p>
            <w:pPr>
              <w:spacing w:line="249" w:lineRule="exact"/>
              <w:jc w:val="center"/>
              <w:rPr>
                <w:rFonts w:eastAsia="Times New Roman"/>
                <w:w w:val="97"/>
              </w:rPr>
            </w:pPr>
            <w:r>
              <w:rPr>
                <w:rFonts w:eastAsia="Times New Roman"/>
              </w:rPr>
              <w:t>по заданию на</w:t>
            </w:r>
          </w:p>
        </w:tc>
        <w:tc>
          <w:tcPr>
            <w:tcW w:w="2460" w:type="dxa"/>
            <w:vMerge w:val="restart"/>
            <w:tcBorders>
              <w:right w:val="single" w:color="00000A" w:sz="8" w:space="0"/>
            </w:tcBorders>
            <w:shd w:val="clear" w:color="auto" w:fill="auto"/>
            <w:vAlign w:val="bottom"/>
          </w:tcPr>
          <w:p>
            <w:pPr>
              <w:jc w:val="center"/>
              <w:rPr>
                <w:rFonts w:eastAsia="Times New Roman"/>
              </w:rPr>
            </w:pPr>
            <w:r>
              <w:rPr>
                <w:rFonts w:eastAsia="Times New Roman"/>
                <w:w w:val="97"/>
              </w:rPr>
              <w:t>то же</w:t>
            </w:r>
          </w:p>
        </w:tc>
        <w:tc>
          <w:tcPr>
            <w:tcW w:w="1619" w:type="dxa"/>
            <w:vMerge w:val="restart"/>
            <w:tcBorders>
              <w:right w:val="single" w:color="00000A" w:sz="8" w:space="0"/>
            </w:tcBorders>
            <w:shd w:val="clear" w:color="auto" w:fill="auto"/>
            <w:vAlign w:val="bottom"/>
          </w:tcPr>
          <w:p>
            <w:pPr>
              <w:jc w:val="center"/>
              <w:rPr>
                <w:sz w:val="1"/>
                <w:szCs w:val="1"/>
              </w:rPr>
            </w:pPr>
            <w:r>
              <w:rPr>
                <w:rFonts w:eastAsia="Times New Roman"/>
              </w:rPr>
              <w:t>то же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7" w:hRule="atLeast"/>
        </w:trPr>
        <w:tc>
          <w:tcPr>
            <w:tcW w:w="3779" w:type="dxa"/>
            <w:vMerge w:val="restart"/>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образовательных организаций по</w:t>
            </w:r>
          </w:p>
        </w:tc>
        <w:tc>
          <w:tcPr>
            <w:tcW w:w="2320" w:type="dxa"/>
            <w:vMerge w:val="restart"/>
            <w:tcBorders>
              <w:right w:val="single" w:color="00000A" w:sz="8" w:space="0"/>
            </w:tcBorders>
            <w:shd w:val="clear" w:color="auto" w:fill="auto"/>
            <w:vAlign w:val="bottom"/>
          </w:tcPr>
          <w:p>
            <w:pPr>
              <w:jc w:val="center"/>
              <w:rPr>
                <w:sz w:val="14"/>
                <w:szCs w:val="14"/>
              </w:rPr>
            </w:pPr>
            <w:r>
              <w:rPr>
                <w:rFonts w:eastAsia="Times New Roman"/>
              </w:rPr>
              <w:t>проектирование</w:t>
            </w:r>
          </w:p>
        </w:tc>
        <w:tc>
          <w:tcPr>
            <w:tcW w:w="2460" w:type="dxa"/>
            <w:vMerge w:val="continue"/>
            <w:tcBorders>
              <w:right w:val="single" w:color="00000A" w:sz="8" w:space="0"/>
            </w:tcBorders>
            <w:shd w:val="clear" w:color="auto" w:fill="auto"/>
            <w:vAlign w:val="bottom"/>
          </w:tcPr>
          <w:p>
            <w:pPr>
              <w:rPr>
                <w:sz w:val="14"/>
                <w:szCs w:val="14"/>
              </w:rPr>
            </w:pPr>
          </w:p>
        </w:tc>
        <w:tc>
          <w:tcPr>
            <w:tcW w:w="1619"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3779" w:type="dxa"/>
            <w:vMerge w:val="continue"/>
            <w:tcBorders>
              <w:left w:val="single" w:color="00000A" w:sz="8" w:space="0"/>
              <w:right w:val="single" w:color="00000A" w:sz="8" w:space="0"/>
            </w:tcBorders>
            <w:shd w:val="clear" w:color="auto" w:fill="auto"/>
            <w:vAlign w:val="bottom"/>
          </w:tcPr>
          <w:p>
            <w:pPr>
              <w:rPr>
                <w:sz w:val="8"/>
                <w:szCs w:val="8"/>
              </w:rPr>
            </w:pPr>
          </w:p>
        </w:tc>
        <w:tc>
          <w:tcPr>
            <w:tcW w:w="2320" w:type="dxa"/>
            <w:vMerge w:val="continue"/>
            <w:tcBorders>
              <w:right w:val="single" w:color="00000A" w:sz="8" w:space="0"/>
            </w:tcBorders>
            <w:shd w:val="clear" w:color="auto" w:fill="auto"/>
            <w:vAlign w:val="bottom"/>
          </w:tcPr>
          <w:p>
            <w:pPr>
              <w:rPr>
                <w:sz w:val="8"/>
                <w:szCs w:val="8"/>
              </w:rPr>
            </w:pPr>
          </w:p>
        </w:tc>
        <w:tc>
          <w:tcPr>
            <w:tcW w:w="2460" w:type="dxa"/>
            <w:tcBorders>
              <w:right w:val="single" w:color="00000A" w:sz="8" w:space="0"/>
            </w:tcBorders>
            <w:shd w:val="clear" w:color="auto" w:fill="auto"/>
            <w:vAlign w:val="bottom"/>
          </w:tcPr>
          <w:p>
            <w:pPr>
              <w:rPr>
                <w:sz w:val="8"/>
                <w:szCs w:val="8"/>
              </w:rPr>
            </w:pPr>
          </w:p>
        </w:tc>
        <w:tc>
          <w:tcPr>
            <w:tcW w:w="1619" w:type="dxa"/>
            <w:tcBorders>
              <w:right w:val="single" w:color="00000A" w:sz="8" w:space="0"/>
            </w:tcBorders>
            <w:shd w:val="clear" w:color="auto" w:fill="auto"/>
            <w:vAlign w:val="bottom"/>
          </w:tcPr>
          <w:p>
            <w:pPr>
              <w:rPr>
                <w:sz w:val="8"/>
                <w:szCs w:val="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377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подготовке спасателей, объектов по</w:t>
            </w:r>
          </w:p>
        </w:tc>
        <w:tc>
          <w:tcPr>
            <w:tcW w:w="2320" w:type="dxa"/>
            <w:tcBorders>
              <w:right w:val="single" w:color="00000A" w:sz="8" w:space="0"/>
            </w:tcBorders>
            <w:shd w:val="clear" w:color="auto" w:fill="auto"/>
            <w:vAlign w:val="bottom"/>
          </w:tcPr>
          <w:p>
            <w:pPr>
              <w:rPr>
                <w:sz w:val="21"/>
                <w:szCs w:val="21"/>
              </w:rPr>
            </w:pPr>
          </w:p>
        </w:tc>
        <w:tc>
          <w:tcPr>
            <w:tcW w:w="2460" w:type="dxa"/>
            <w:tcBorders>
              <w:right w:val="single" w:color="00000A" w:sz="8" w:space="0"/>
            </w:tcBorders>
            <w:shd w:val="clear" w:color="auto" w:fill="auto"/>
            <w:vAlign w:val="bottom"/>
          </w:tcPr>
          <w:p>
            <w:pPr>
              <w:rPr>
                <w:sz w:val="21"/>
                <w:szCs w:val="21"/>
              </w:rPr>
            </w:pPr>
          </w:p>
        </w:tc>
        <w:tc>
          <w:tcPr>
            <w:tcW w:w="1619"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77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подготовке собак и др.</w:t>
            </w:r>
          </w:p>
        </w:tc>
        <w:tc>
          <w:tcPr>
            <w:tcW w:w="2320" w:type="dxa"/>
            <w:tcBorders>
              <w:bottom w:val="single" w:color="00000A" w:sz="8" w:space="0"/>
              <w:right w:val="single" w:color="00000A" w:sz="8" w:space="0"/>
            </w:tcBorders>
            <w:shd w:val="clear" w:color="auto" w:fill="auto"/>
            <w:vAlign w:val="bottom"/>
          </w:tcPr>
          <w:p>
            <w:pPr>
              <w:rPr>
                <w:sz w:val="24"/>
                <w:szCs w:val="24"/>
              </w:rPr>
            </w:pPr>
          </w:p>
        </w:tc>
        <w:tc>
          <w:tcPr>
            <w:tcW w:w="2460" w:type="dxa"/>
            <w:tcBorders>
              <w:bottom w:val="single" w:color="00000A" w:sz="8" w:space="0"/>
              <w:right w:val="single" w:color="00000A" w:sz="8" w:space="0"/>
            </w:tcBorders>
            <w:shd w:val="clear" w:color="auto" w:fill="auto"/>
            <w:vAlign w:val="bottom"/>
          </w:tcPr>
          <w:p>
            <w:pPr>
              <w:rPr>
                <w:sz w:val="24"/>
                <w:szCs w:val="24"/>
              </w:rPr>
            </w:pPr>
          </w:p>
        </w:tc>
        <w:tc>
          <w:tcPr>
            <w:tcW w:w="161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bl>
    <w:p>
      <w:pPr>
        <w:spacing w:line="230" w:lineRule="exact"/>
        <w:rPr>
          <w:sz w:val="20"/>
          <w:szCs w:val="20"/>
        </w:rPr>
      </w:pPr>
    </w:p>
    <w:p>
      <w:pPr>
        <w:spacing w:line="252" w:lineRule="auto"/>
        <w:ind w:left="20" w:firstLine="710"/>
        <w:jc w:val="both"/>
        <w:rPr>
          <w:sz w:val="20"/>
          <w:szCs w:val="20"/>
        </w:rPr>
      </w:pPr>
      <w:r>
        <w:rPr>
          <w:rFonts w:eastAsia="Times New Roman"/>
          <w:sz w:val="24"/>
          <w:szCs w:val="24"/>
        </w:rPr>
        <w:t>13.4. Мероприятия по защите от воздействия чрезвычайных ситуаций природного и техно-генного характера следует осуществлять в соответствии с требованиями Нормативов градострои-тельного проектирования Вологодской области.</w:t>
      </w:r>
    </w:p>
    <w:p>
      <w:pPr>
        <w:spacing w:line="200" w:lineRule="exact"/>
        <w:rPr>
          <w:sz w:val="20"/>
          <w:szCs w:val="20"/>
        </w:rPr>
      </w:pPr>
    </w:p>
    <w:p>
      <w:pPr>
        <w:spacing w:line="200" w:lineRule="exact"/>
        <w:rPr>
          <w:sz w:val="20"/>
          <w:szCs w:val="20"/>
        </w:rPr>
      </w:pPr>
    </w:p>
    <w:p>
      <w:pPr>
        <w:numPr>
          <w:ilvl w:val="0"/>
          <w:numId w:val="108"/>
        </w:numPr>
        <w:tabs>
          <w:tab w:val="left" w:pos="0"/>
          <w:tab w:val="left" w:pos="1123"/>
        </w:tabs>
        <w:spacing w:line="276" w:lineRule="auto"/>
        <w:ind w:left="0" w:firstLine="724"/>
        <w:rPr>
          <w:sz w:val="20"/>
          <w:szCs w:val="20"/>
        </w:rPr>
      </w:pPr>
      <w:r>
        <w:rPr>
          <w:rFonts w:eastAsia="Times New Roman"/>
          <w:b/>
          <w:bCs/>
          <w:sz w:val="24"/>
          <w:szCs w:val="24"/>
        </w:rPr>
        <w:t>ОБЪЕКТЫ, НЕОБХОДИМЫЕ ДЛЯ ОСУЩЕСТВЛЕНИЯ МЕРОПРИЯТИЙ ПО ОБЕСПЕЧЕНИЮ БЕЗОПАСНОСТИ ЛЮДЕЙ НА ВОДНЫХ ОБЪЕКТАХ</w:t>
      </w:r>
    </w:p>
    <w:p>
      <w:pPr>
        <w:spacing w:line="193" w:lineRule="exact"/>
        <w:rPr>
          <w:sz w:val="20"/>
          <w:szCs w:val="20"/>
        </w:rPr>
      </w:pPr>
    </w:p>
    <w:p>
      <w:pPr>
        <w:spacing w:line="247" w:lineRule="auto"/>
        <w:ind w:firstLine="710"/>
        <w:jc w:val="both"/>
        <w:rPr>
          <w:sz w:val="20"/>
          <w:szCs w:val="20"/>
        </w:rPr>
      </w:pPr>
      <w:r>
        <w:rPr>
          <w:rFonts w:eastAsia="Times New Roman"/>
          <w:sz w:val="24"/>
          <w:szCs w:val="24"/>
        </w:rPr>
        <w:t>14.1. Расчетные показатели минимально допустимого уровня обеспеченности объектами, необходимыми для осуществления мероприятий по обеспечению безопасности людей на водных объектах, и максимально допустимого уровня территориальной доступности таких объектов для населения приведены в таблице 14.1.</w:t>
      </w:r>
    </w:p>
    <w:p>
      <w:pPr>
        <w:spacing w:line="227" w:lineRule="exact"/>
        <w:rPr>
          <w:sz w:val="20"/>
          <w:szCs w:val="20"/>
        </w:rPr>
      </w:pPr>
    </w:p>
    <w:p>
      <w:pPr>
        <w:ind w:left="8800"/>
        <w:rPr>
          <w:sz w:val="20"/>
          <w:szCs w:val="20"/>
        </w:rPr>
      </w:pPr>
      <w:r>
        <w:rPr>
          <w:rFonts w:eastAsia="Times New Roman"/>
          <w:sz w:val="24"/>
          <w:szCs w:val="24"/>
        </w:rPr>
        <w:t>Таблица 14.1</w:t>
      </w:r>
    </w:p>
    <w:p>
      <w:pPr>
        <w:spacing w:line="22" w:lineRule="exact"/>
        <w:rPr>
          <w:sz w:val="20"/>
          <w:szCs w:val="20"/>
        </w:rPr>
      </w:pPr>
    </w:p>
    <w:tbl>
      <w:tblPr>
        <w:tblStyle w:val="19"/>
        <w:tblW w:w="10190" w:type="dxa"/>
        <w:tblInd w:w="10" w:type="dxa"/>
        <w:tblLayout w:type="fixed"/>
        <w:tblCellMar>
          <w:top w:w="0" w:type="dxa"/>
          <w:left w:w="0" w:type="dxa"/>
          <w:bottom w:w="0" w:type="dxa"/>
          <w:right w:w="0" w:type="dxa"/>
        </w:tblCellMar>
      </w:tblPr>
      <w:tblGrid>
        <w:gridCol w:w="3179"/>
        <w:gridCol w:w="2360"/>
        <w:gridCol w:w="2859"/>
        <w:gridCol w:w="1759"/>
        <w:gridCol w:w="33"/>
      </w:tblGrid>
      <w:tr>
        <w:tblPrEx>
          <w:tblLayout w:type="fixed"/>
          <w:tblCellMar>
            <w:top w:w="0" w:type="dxa"/>
            <w:left w:w="0" w:type="dxa"/>
            <w:bottom w:w="0" w:type="dxa"/>
            <w:right w:w="0" w:type="dxa"/>
          </w:tblCellMar>
        </w:tblPrEx>
        <w:trPr>
          <w:trHeight w:val="291" w:hRule="atLeast"/>
        </w:trPr>
        <w:tc>
          <w:tcPr>
            <w:tcW w:w="3179" w:type="dxa"/>
            <w:vMerge w:val="restart"/>
            <w:tcBorders>
              <w:top w:val="single" w:color="00000A" w:sz="8" w:space="0"/>
              <w:left w:val="single" w:color="00000A" w:sz="8" w:space="0"/>
              <w:bottom w:val="single" w:color="00000A" w:sz="8" w:space="0"/>
              <w:right w:val="single" w:color="00000A" w:sz="8" w:space="0"/>
            </w:tcBorders>
            <w:shd w:val="clear" w:color="auto" w:fill="auto"/>
            <w:vAlign w:val="bottom"/>
          </w:tcPr>
          <w:p>
            <w:pPr>
              <w:ind w:left="840"/>
              <w:rPr>
                <w:rFonts w:eastAsia="Times New Roman"/>
                <w:b/>
                <w:bCs/>
              </w:rPr>
            </w:pPr>
            <w:r>
              <w:rPr>
                <w:rFonts w:eastAsia="Times New Roman"/>
                <w:b/>
                <w:bCs/>
              </w:rPr>
              <w:t>Наименование</w:t>
            </w:r>
          </w:p>
        </w:tc>
        <w:tc>
          <w:tcPr>
            <w:tcW w:w="5219" w:type="dxa"/>
            <w:gridSpan w:val="2"/>
            <w:tcBorders>
              <w:top w:val="single" w:color="00000A" w:sz="8" w:space="0"/>
              <w:bottom w:val="single" w:color="00000A" w:sz="8" w:space="0"/>
              <w:right w:val="single" w:color="00000A" w:sz="8" w:space="0"/>
            </w:tcBorders>
            <w:shd w:val="clear" w:color="auto" w:fill="auto"/>
            <w:vAlign w:val="bottom"/>
          </w:tcPr>
          <w:p>
            <w:pPr>
              <w:ind w:left="1460"/>
              <w:rPr>
                <w:rFonts w:eastAsia="Times New Roman"/>
                <w:b/>
                <w:bCs/>
                <w:w w:val="99"/>
              </w:rPr>
            </w:pPr>
            <w:r>
              <w:rPr>
                <w:rFonts w:eastAsia="Times New Roman"/>
                <w:b/>
                <w:bCs/>
              </w:rPr>
              <w:t>Расчетные показатели</w:t>
            </w:r>
          </w:p>
        </w:tc>
        <w:tc>
          <w:tcPr>
            <w:tcW w:w="1759" w:type="dxa"/>
            <w:vMerge w:val="restart"/>
            <w:tcBorders>
              <w:top w:val="single" w:color="00000A" w:sz="8" w:space="0"/>
              <w:bottom w:val="single" w:color="00000A" w:sz="8" w:space="0"/>
              <w:right w:val="single" w:color="00000A" w:sz="8" w:space="0"/>
            </w:tcBorders>
            <w:shd w:val="clear" w:color="auto" w:fill="auto"/>
            <w:vAlign w:val="bottom"/>
          </w:tcPr>
          <w:p>
            <w:pPr>
              <w:jc w:val="center"/>
              <w:rPr>
                <w:sz w:val="1"/>
                <w:szCs w:val="1"/>
              </w:rPr>
            </w:pPr>
            <w:r>
              <w:rPr>
                <w:rFonts w:eastAsia="Times New Roman"/>
                <w:b/>
                <w:bCs/>
                <w:w w:val="99"/>
              </w:rPr>
              <w:t>Размер</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2" w:hRule="atLeast"/>
        </w:trPr>
        <w:tc>
          <w:tcPr>
            <w:tcW w:w="3179" w:type="dxa"/>
            <w:vMerge w:val="continue"/>
            <w:tcBorders>
              <w:left w:val="single" w:color="00000A" w:sz="8" w:space="0"/>
              <w:right w:val="single" w:color="00000A" w:sz="8" w:space="0"/>
            </w:tcBorders>
            <w:shd w:val="clear" w:color="auto" w:fill="auto"/>
            <w:vAlign w:val="bottom"/>
          </w:tcPr>
          <w:p>
            <w:pPr>
              <w:rPr>
                <w:sz w:val="5"/>
                <w:szCs w:val="5"/>
              </w:rPr>
            </w:pPr>
          </w:p>
        </w:tc>
        <w:tc>
          <w:tcPr>
            <w:tcW w:w="2360" w:type="dxa"/>
            <w:vMerge w:val="restart"/>
            <w:tcBorders>
              <w:right w:val="single" w:color="00000A" w:sz="8" w:space="0"/>
            </w:tcBorders>
            <w:shd w:val="clear" w:color="auto" w:fill="auto"/>
            <w:vAlign w:val="bottom"/>
          </w:tcPr>
          <w:p>
            <w:pPr>
              <w:spacing w:line="201" w:lineRule="exact"/>
              <w:jc w:val="center"/>
              <w:rPr>
                <w:rFonts w:eastAsia="Times New Roman"/>
                <w:b/>
                <w:bCs/>
                <w:w w:val="99"/>
              </w:rPr>
            </w:pPr>
            <w:r>
              <w:rPr>
                <w:rFonts w:eastAsia="Times New Roman"/>
                <w:b/>
                <w:bCs/>
              </w:rPr>
              <w:t>минимально</w:t>
            </w:r>
          </w:p>
        </w:tc>
        <w:tc>
          <w:tcPr>
            <w:tcW w:w="2859" w:type="dxa"/>
            <w:vMerge w:val="restart"/>
            <w:tcBorders>
              <w:right w:val="single" w:color="00000A" w:sz="8" w:space="0"/>
            </w:tcBorders>
            <w:shd w:val="clear" w:color="auto" w:fill="auto"/>
            <w:vAlign w:val="bottom"/>
          </w:tcPr>
          <w:p>
            <w:pPr>
              <w:spacing w:line="201" w:lineRule="exact"/>
              <w:jc w:val="center"/>
              <w:rPr>
                <w:sz w:val="5"/>
                <w:szCs w:val="5"/>
              </w:rPr>
            </w:pPr>
            <w:r>
              <w:rPr>
                <w:rFonts w:eastAsia="Times New Roman"/>
                <w:b/>
                <w:bCs/>
                <w:w w:val="99"/>
              </w:rPr>
              <w:t>максимально допустимого</w:t>
            </w:r>
          </w:p>
        </w:tc>
        <w:tc>
          <w:tcPr>
            <w:tcW w:w="1759" w:type="dxa"/>
            <w:vMerge w:val="continue"/>
            <w:tcBorders>
              <w:right w:val="single" w:color="00000A" w:sz="8" w:space="0"/>
            </w:tcBorders>
            <w:shd w:val="clear" w:color="auto" w:fill="auto"/>
            <w:vAlign w:val="bottom"/>
          </w:tcPr>
          <w:p>
            <w:pPr>
              <w:rPr>
                <w:sz w:val="5"/>
                <w:szCs w:val="5"/>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3179" w:type="dxa"/>
            <w:vMerge w:val="continue"/>
            <w:tcBorders>
              <w:left w:val="single" w:color="00000A" w:sz="8" w:space="0"/>
              <w:right w:val="single" w:color="00000A" w:sz="8" w:space="0"/>
            </w:tcBorders>
            <w:shd w:val="clear" w:color="auto" w:fill="auto"/>
            <w:vAlign w:val="bottom"/>
          </w:tcPr>
          <w:p>
            <w:pPr>
              <w:rPr>
                <w:sz w:val="12"/>
                <w:szCs w:val="12"/>
              </w:rPr>
            </w:pPr>
          </w:p>
        </w:tc>
        <w:tc>
          <w:tcPr>
            <w:tcW w:w="2360" w:type="dxa"/>
            <w:vMerge w:val="continue"/>
            <w:tcBorders>
              <w:right w:val="single" w:color="00000A" w:sz="8" w:space="0"/>
            </w:tcBorders>
            <w:shd w:val="clear" w:color="auto" w:fill="auto"/>
            <w:vAlign w:val="bottom"/>
          </w:tcPr>
          <w:p>
            <w:pPr>
              <w:rPr>
                <w:sz w:val="12"/>
                <w:szCs w:val="12"/>
              </w:rPr>
            </w:pPr>
          </w:p>
        </w:tc>
        <w:tc>
          <w:tcPr>
            <w:tcW w:w="2859" w:type="dxa"/>
            <w:vMerge w:val="continue"/>
            <w:tcBorders>
              <w:right w:val="single" w:color="00000A" w:sz="8" w:space="0"/>
            </w:tcBorders>
            <w:shd w:val="clear" w:color="auto" w:fill="auto"/>
            <w:vAlign w:val="bottom"/>
          </w:tcPr>
          <w:p>
            <w:pPr>
              <w:rPr>
                <w:sz w:val="12"/>
                <w:szCs w:val="12"/>
              </w:rPr>
            </w:pPr>
          </w:p>
        </w:tc>
        <w:tc>
          <w:tcPr>
            <w:tcW w:w="1759" w:type="dxa"/>
            <w:vMerge w:val="restart"/>
            <w:tcBorders>
              <w:right w:val="single" w:color="00000A" w:sz="8" w:space="0"/>
            </w:tcBorders>
            <w:shd w:val="clear" w:color="auto" w:fill="auto"/>
            <w:vAlign w:val="bottom"/>
          </w:tcPr>
          <w:p>
            <w:pPr>
              <w:jc w:val="center"/>
              <w:rPr>
                <w:sz w:val="1"/>
                <w:szCs w:val="1"/>
              </w:rPr>
            </w:pPr>
            <w:r>
              <w:rPr>
                <w:rFonts w:eastAsia="Times New Roman"/>
                <w:b/>
                <w:bCs/>
                <w:w w:val="99"/>
              </w:rPr>
              <w:t>земельного</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5" w:hRule="atLeast"/>
        </w:trPr>
        <w:tc>
          <w:tcPr>
            <w:tcW w:w="3179" w:type="dxa"/>
            <w:vMerge w:val="restart"/>
            <w:tcBorders>
              <w:left w:val="single" w:color="00000A" w:sz="8" w:space="0"/>
              <w:right w:val="single" w:color="00000A" w:sz="8" w:space="0"/>
            </w:tcBorders>
            <w:shd w:val="clear" w:color="auto" w:fill="auto"/>
            <w:vAlign w:val="bottom"/>
          </w:tcPr>
          <w:p>
            <w:pPr>
              <w:ind w:left="1200"/>
              <w:rPr>
                <w:rFonts w:eastAsia="Times New Roman"/>
                <w:b/>
                <w:bCs/>
              </w:rPr>
            </w:pPr>
            <w:r>
              <w:rPr>
                <w:rFonts w:eastAsia="Times New Roman"/>
                <w:b/>
                <w:bCs/>
              </w:rPr>
              <w:t>объекта</w:t>
            </w:r>
          </w:p>
        </w:tc>
        <w:tc>
          <w:tcPr>
            <w:tcW w:w="2360"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rPr>
              <w:t>допустимого уровня</w:t>
            </w:r>
          </w:p>
        </w:tc>
        <w:tc>
          <w:tcPr>
            <w:tcW w:w="2859" w:type="dxa"/>
            <w:vMerge w:val="restart"/>
            <w:tcBorders>
              <w:right w:val="single" w:color="00000A" w:sz="8" w:space="0"/>
            </w:tcBorders>
            <w:shd w:val="clear" w:color="auto" w:fill="auto"/>
            <w:vAlign w:val="bottom"/>
          </w:tcPr>
          <w:p>
            <w:pPr>
              <w:jc w:val="center"/>
              <w:rPr>
                <w:sz w:val="10"/>
                <w:szCs w:val="10"/>
              </w:rPr>
            </w:pPr>
            <w:r>
              <w:rPr>
                <w:rFonts w:eastAsia="Times New Roman"/>
                <w:b/>
                <w:bCs/>
                <w:w w:val="99"/>
              </w:rPr>
              <w:t>уровня территориальной</w:t>
            </w:r>
          </w:p>
        </w:tc>
        <w:tc>
          <w:tcPr>
            <w:tcW w:w="1759" w:type="dxa"/>
            <w:vMerge w:val="continue"/>
            <w:tcBorders>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5" w:hRule="atLeast"/>
        </w:trPr>
        <w:tc>
          <w:tcPr>
            <w:tcW w:w="3179" w:type="dxa"/>
            <w:vMerge w:val="continue"/>
            <w:tcBorders>
              <w:left w:val="single" w:color="00000A" w:sz="8" w:space="0"/>
              <w:right w:val="single" w:color="00000A" w:sz="8" w:space="0"/>
            </w:tcBorders>
            <w:shd w:val="clear" w:color="auto" w:fill="auto"/>
            <w:vAlign w:val="bottom"/>
          </w:tcPr>
          <w:p>
            <w:pPr>
              <w:rPr>
                <w:sz w:val="17"/>
                <w:szCs w:val="17"/>
              </w:rPr>
            </w:pPr>
          </w:p>
        </w:tc>
        <w:tc>
          <w:tcPr>
            <w:tcW w:w="2360" w:type="dxa"/>
            <w:vMerge w:val="continue"/>
            <w:tcBorders>
              <w:right w:val="single" w:color="00000A" w:sz="8" w:space="0"/>
            </w:tcBorders>
            <w:shd w:val="clear" w:color="auto" w:fill="auto"/>
            <w:vAlign w:val="bottom"/>
          </w:tcPr>
          <w:p>
            <w:pPr>
              <w:rPr>
                <w:sz w:val="17"/>
                <w:szCs w:val="17"/>
              </w:rPr>
            </w:pPr>
          </w:p>
        </w:tc>
        <w:tc>
          <w:tcPr>
            <w:tcW w:w="2859" w:type="dxa"/>
            <w:vMerge w:val="continue"/>
            <w:tcBorders>
              <w:right w:val="single" w:color="00000A" w:sz="8" w:space="0"/>
            </w:tcBorders>
            <w:shd w:val="clear" w:color="auto" w:fill="auto"/>
            <w:vAlign w:val="bottom"/>
          </w:tcPr>
          <w:p>
            <w:pPr>
              <w:rPr>
                <w:sz w:val="17"/>
                <w:szCs w:val="17"/>
              </w:rPr>
            </w:pPr>
          </w:p>
        </w:tc>
        <w:tc>
          <w:tcPr>
            <w:tcW w:w="1759" w:type="dxa"/>
            <w:vMerge w:val="restart"/>
            <w:tcBorders>
              <w:right w:val="single" w:color="00000A" w:sz="8" w:space="0"/>
            </w:tcBorders>
            <w:shd w:val="clear" w:color="auto" w:fill="auto"/>
            <w:vAlign w:val="bottom"/>
          </w:tcPr>
          <w:p>
            <w:pPr>
              <w:jc w:val="center"/>
              <w:rPr>
                <w:sz w:val="1"/>
                <w:szCs w:val="1"/>
              </w:rPr>
            </w:pPr>
            <w:r>
              <w:rPr>
                <w:rFonts w:eastAsia="Times New Roman"/>
                <w:b/>
                <w:bCs/>
                <w:w w:val="99"/>
              </w:rPr>
              <w:t>участка</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6" w:hRule="atLeast"/>
        </w:trPr>
        <w:tc>
          <w:tcPr>
            <w:tcW w:w="3179" w:type="dxa"/>
            <w:tcBorders>
              <w:left w:val="single" w:color="00000A" w:sz="8" w:space="0"/>
              <w:right w:val="single" w:color="00000A" w:sz="8" w:space="0"/>
            </w:tcBorders>
            <w:shd w:val="clear" w:color="auto" w:fill="auto"/>
            <w:vAlign w:val="bottom"/>
          </w:tcPr>
          <w:p>
            <w:pPr>
              <w:rPr>
                <w:sz w:val="7"/>
                <w:szCs w:val="7"/>
              </w:rPr>
            </w:pPr>
          </w:p>
        </w:tc>
        <w:tc>
          <w:tcPr>
            <w:tcW w:w="2360" w:type="dxa"/>
            <w:vMerge w:val="restart"/>
            <w:tcBorders>
              <w:right w:val="single" w:color="00000A" w:sz="8" w:space="0"/>
            </w:tcBorders>
            <w:shd w:val="clear" w:color="auto" w:fill="auto"/>
            <w:vAlign w:val="bottom"/>
          </w:tcPr>
          <w:p>
            <w:pPr>
              <w:spacing w:line="241" w:lineRule="exact"/>
              <w:jc w:val="center"/>
              <w:rPr>
                <w:rFonts w:eastAsia="Times New Roman"/>
                <w:b/>
                <w:bCs/>
              </w:rPr>
            </w:pPr>
            <w:r>
              <w:rPr>
                <w:rFonts w:eastAsia="Times New Roman"/>
                <w:b/>
                <w:bCs/>
              </w:rPr>
              <w:t>обеспеченности</w:t>
            </w:r>
          </w:p>
        </w:tc>
        <w:tc>
          <w:tcPr>
            <w:tcW w:w="2859" w:type="dxa"/>
            <w:vMerge w:val="restart"/>
            <w:tcBorders>
              <w:right w:val="single" w:color="00000A" w:sz="8" w:space="0"/>
            </w:tcBorders>
            <w:shd w:val="clear" w:color="auto" w:fill="auto"/>
            <w:vAlign w:val="bottom"/>
          </w:tcPr>
          <w:p>
            <w:pPr>
              <w:spacing w:line="241" w:lineRule="exact"/>
              <w:jc w:val="center"/>
              <w:rPr>
                <w:sz w:val="7"/>
                <w:szCs w:val="7"/>
              </w:rPr>
            </w:pPr>
            <w:r>
              <w:rPr>
                <w:rFonts w:eastAsia="Times New Roman"/>
                <w:b/>
                <w:bCs/>
              </w:rPr>
              <w:t>доступности</w:t>
            </w:r>
          </w:p>
        </w:tc>
        <w:tc>
          <w:tcPr>
            <w:tcW w:w="1759" w:type="dxa"/>
            <w:vMerge w:val="continue"/>
            <w:tcBorders>
              <w:right w:val="single" w:color="00000A" w:sz="8" w:space="0"/>
            </w:tcBorders>
            <w:shd w:val="clear" w:color="auto" w:fill="auto"/>
            <w:vAlign w:val="bottom"/>
          </w:tcPr>
          <w:p>
            <w:pPr>
              <w:rPr>
                <w:sz w:val="7"/>
                <w:szCs w:val="7"/>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5" w:hRule="atLeast"/>
        </w:trPr>
        <w:tc>
          <w:tcPr>
            <w:tcW w:w="3179" w:type="dxa"/>
            <w:tcBorders>
              <w:left w:val="single" w:color="00000A" w:sz="8" w:space="0"/>
              <w:bottom w:val="single" w:color="00000A" w:sz="8" w:space="0"/>
              <w:right w:val="single" w:color="00000A" w:sz="8" w:space="0"/>
            </w:tcBorders>
            <w:shd w:val="clear" w:color="auto" w:fill="auto"/>
            <w:vAlign w:val="bottom"/>
          </w:tcPr>
          <w:p>
            <w:pPr>
              <w:rPr>
                <w:sz w:val="13"/>
                <w:szCs w:val="13"/>
              </w:rPr>
            </w:pPr>
          </w:p>
        </w:tc>
        <w:tc>
          <w:tcPr>
            <w:tcW w:w="2360" w:type="dxa"/>
            <w:vMerge w:val="continue"/>
            <w:tcBorders>
              <w:bottom w:val="single" w:color="00000A" w:sz="8" w:space="0"/>
              <w:right w:val="single" w:color="00000A" w:sz="8" w:space="0"/>
            </w:tcBorders>
            <w:shd w:val="clear" w:color="auto" w:fill="auto"/>
            <w:vAlign w:val="bottom"/>
          </w:tcPr>
          <w:p>
            <w:pPr>
              <w:rPr>
                <w:sz w:val="13"/>
                <w:szCs w:val="13"/>
              </w:rPr>
            </w:pPr>
          </w:p>
        </w:tc>
        <w:tc>
          <w:tcPr>
            <w:tcW w:w="2859" w:type="dxa"/>
            <w:vMerge w:val="continue"/>
            <w:tcBorders>
              <w:bottom w:val="single" w:color="00000A" w:sz="8" w:space="0"/>
              <w:right w:val="single" w:color="00000A" w:sz="8" w:space="0"/>
            </w:tcBorders>
            <w:shd w:val="clear" w:color="auto" w:fill="auto"/>
            <w:vAlign w:val="bottom"/>
          </w:tcPr>
          <w:p>
            <w:pPr>
              <w:rPr>
                <w:sz w:val="13"/>
                <w:szCs w:val="13"/>
              </w:rPr>
            </w:pPr>
          </w:p>
        </w:tc>
        <w:tc>
          <w:tcPr>
            <w:tcW w:w="1759" w:type="dxa"/>
            <w:tcBorders>
              <w:bottom w:val="single" w:color="00000A" w:sz="8" w:space="0"/>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317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Спасательные посты, станции</w:t>
            </w:r>
          </w:p>
        </w:tc>
        <w:tc>
          <w:tcPr>
            <w:tcW w:w="2360" w:type="dxa"/>
            <w:tcBorders>
              <w:right w:val="single" w:color="00000A" w:sz="8" w:space="0"/>
            </w:tcBorders>
            <w:shd w:val="clear" w:color="auto" w:fill="auto"/>
            <w:vAlign w:val="bottom"/>
          </w:tcPr>
          <w:p>
            <w:pPr>
              <w:spacing w:line="214" w:lineRule="exact"/>
              <w:jc w:val="center"/>
              <w:rPr>
                <w:sz w:val="18"/>
                <w:szCs w:val="18"/>
              </w:rPr>
            </w:pPr>
            <w:r>
              <w:rPr>
                <w:rFonts w:eastAsia="Times New Roman"/>
              </w:rPr>
              <w:t>1 объект / 400 м</w:t>
            </w:r>
          </w:p>
        </w:tc>
        <w:tc>
          <w:tcPr>
            <w:tcW w:w="2859" w:type="dxa"/>
            <w:tcBorders>
              <w:right w:val="single" w:color="00000A" w:sz="8" w:space="0"/>
            </w:tcBorders>
            <w:shd w:val="clear" w:color="auto" w:fill="auto"/>
            <w:vAlign w:val="bottom"/>
          </w:tcPr>
          <w:p>
            <w:pPr>
              <w:rPr>
                <w:sz w:val="18"/>
                <w:szCs w:val="18"/>
              </w:rPr>
            </w:pPr>
          </w:p>
        </w:tc>
        <w:tc>
          <w:tcPr>
            <w:tcW w:w="1759"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1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на водных объектах (в том</w:t>
            </w:r>
          </w:p>
        </w:tc>
        <w:tc>
          <w:tcPr>
            <w:tcW w:w="2360" w:type="dxa"/>
            <w:tcBorders>
              <w:right w:val="single" w:color="00000A" w:sz="8" w:space="0"/>
            </w:tcBorders>
            <w:shd w:val="clear" w:color="auto" w:fill="auto"/>
            <w:vAlign w:val="bottom"/>
          </w:tcPr>
          <w:p>
            <w:pPr>
              <w:jc w:val="center"/>
              <w:rPr>
                <w:rFonts w:eastAsia="Times New Roman"/>
                <w:w w:val="99"/>
              </w:rPr>
            </w:pPr>
            <w:r>
              <w:rPr>
                <w:rFonts w:eastAsia="Times New Roman"/>
              </w:rPr>
              <w:t>береговой линии в</w:t>
            </w:r>
          </w:p>
        </w:tc>
        <w:tc>
          <w:tcPr>
            <w:tcW w:w="2859" w:type="dxa"/>
            <w:tcBorders>
              <w:right w:val="single" w:color="00000A" w:sz="8" w:space="0"/>
            </w:tcBorders>
            <w:shd w:val="clear" w:color="auto" w:fill="auto"/>
            <w:vAlign w:val="bottom"/>
          </w:tcPr>
          <w:p>
            <w:pPr>
              <w:jc w:val="center"/>
              <w:rPr>
                <w:rFonts w:eastAsia="Times New Roman"/>
                <w:w w:val="99"/>
              </w:rPr>
            </w:pPr>
            <w:r>
              <w:rPr>
                <w:rFonts w:eastAsia="Times New Roman"/>
                <w:w w:val="99"/>
              </w:rPr>
              <w:t>Радиус пешеходной</w:t>
            </w:r>
          </w:p>
        </w:tc>
        <w:tc>
          <w:tcPr>
            <w:tcW w:w="1759" w:type="dxa"/>
            <w:tcBorders>
              <w:right w:val="single" w:color="00000A" w:sz="8" w:space="0"/>
            </w:tcBorders>
            <w:shd w:val="clear" w:color="auto" w:fill="auto"/>
            <w:vAlign w:val="bottom"/>
          </w:tcPr>
          <w:p>
            <w:pPr>
              <w:jc w:val="center"/>
              <w:rPr>
                <w:sz w:val="1"/>
                <w:szCs w:val="1"/>
              </w:rPr>
            </w:pPr>
            <w:r>
              <w:rPr>
                <w:rFonts w:eastAsia="Times New Roman"/>
                <w:w w:val="99"/>
              </w:rPr>
              <w:t>по заданию на</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3179" w:type="dxa"/>
            <w:tcBorders>
              <w:left w:val="single" w:color="00000A" w:sz="8" w:space="0"/>
              <w:right w:val="single" w:color="00000A" w:sz="8" w:space="0"/>
            </w:tcBorders>
            <w:shd w:val="clear" w:color="auto" w:fill="auto"/>
            <w:vAlign w:val="bottom"/>
          </w:tcPr>
          <w:p>
            <w:pPr>
              <w:ind w:left="120"/>
              <w:rPr>
                <w:rFonts w:eastAsia="Times New Roman"/>
                <w:w w:val="99"/>
              </w:rPr>
            </w:pPr>
            <w:r>
              <w:rPr>
                <w:rFonts w:eastAsia="Times New Roman"/>
              </w:rPr>
              <w:t>числе объекты оказания первой</w:t>
            </w:r>
          </w:p>
        </w:tc>
        <w:tc>
          <w:tcPr>
            <w:tcW w:w="2360" w:type="dxa"/>
            <w:tcBorders>
              <w:right w:val="single" w:color="00000A" w:sz="8" w:space="0"/>
            </w:tcBorders>
            <w:shd w:val="clear" w:color="auto" w:fill="auto"/>
            <w:vAlign w:val="bottom"/>
          </w:tcPr>
          <w:p>
            <w:pPr>
              <w:jc w:val="center"/>
              <w:rPr>
                <w:rFonts w:eastAsia="Times New Roman"/>
                <w:w w:val="99"/>
              </w:rPr>
            </w:pPr>
            <w:r>
              <w:rPr>
                <w:rFonts w:eastAsia="Times New Roman"/>
                <w:w w:val="99"/>
              </w:rPr>
              <w:t>местах отдыха</w:t>
            </w:r>
          </w:p>
        </w:tc>
        <w:tc>
          <w:tcPr>
            <w:tcW w:w="2859" w:type="dxa"/>
            <w:tcBorders>
              <w:right w:val="single" w:color="00000A" w:sz="8" w:space="0"/>
            </w:tcBorders>
            <w:shd w:val="clear" w:color="auto" w:fill="auto"/>
            <w:vAlign w:val="bottom"/>
          </w:tcPr>
          <w:p>
            <w:pPr>
              <w:jc w:val="center"/>
              <w:rPr>
                <w:rFonts w:eastAsia="Times New Roman"/>
              </w:rPr>
            </w:pPr>
            <w:r>
              <w:rPr>
                <w:rFonts w:eastAsia="Times New Roman"/>
                <w:w w:val="99"/>
              </w:rPr>
              <w:t>доступности 400 м</w:t>
            </w:r>
          </w:p>
        </w:tc>
        <w:tc>
          <w:tcPr>
            <w:tcW w:w="1759" w:type="dxa"/>
            <w:tcBorders>
              <w:right w:val="single" w:color="00000A" w:sz="8" w:space="0"/>
            </w:tcBorders>
            <w:shd w:val="clear" w:color="auto" w:fill="auto"/>
            <w:vAlign w:val="bottom"/>
          </w:tcPr>
          <w:p>
            <w:pPr>
              <w:jc w:val="center"/>
              <w:rPr>
                <w:sz w:val="1"/>
                <w:szCs w:val="1"/>
              </w:rPr>
            </w:pPr>
            <w:r>
              <w:rPr>
                <w:rFonts w:eastAsia="Times New Roman"/>
              </w:rPr>
              <w:t>проектирование</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317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медицинской помощи)</w:t>
            </w:r>
          </w:p>
        </w:tc>
        <w:tc>
          <w:tcPr>
            <w:tcW w:w="236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rPr>
              <w:t>населения</w:t>
            </w:r>
          </w:p>
        </w:tc>
        <w:tc>
          <w:tcPr>
            <w:tcW w:w="2859" w:type="dxa"/>
            <w:tcBorders>
              <w:bottom w:val="single" w:color="00000A" w:sz="8" w:space="0"/>
              <w:right w:val="single" w:color="00000A" w:sz="8" w:space="0"/>
            </w:tcBorders>
            <w:shd w:val="clear" w:color="auto" w:fill="auto"/>
            <w:vAlign w:val="bottom"/>
          </w:tcPr>
          <w:p>
            <w:pPr>
              <w:rPr>
                <w:sz w:val="24"/>
                <w:szCs w:val="24"/>
              </w:rPr>
            </w:pPr>
          </w:p>
        </w:tc>
        <w:tc>
          <w:tcPr>
            <w:tcW w:w="1759"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bl>
    <w:p>
      <w:pPr>
        <w:spacing w:line="200" w:lineRule="exact"/>
        <w:rPr>
          <w:sz w:val="20"/>
          <w:szCs w:val="20"/>
        </w:rPr>
      </w:pPr>
    </w:p>
    <w:p>
      <w:pPr>
        <w:spacing w:line="324" w:lineRule="exact"/>
        <w:rPr>
          <w:sz w:val="20"/>
          <w:szCs w:val="20"/>
        </w:rPr>
      </w:pPr>
    </w:p>
    <w:p>
      <w:pPr>
        <w:numPr>
          <w:ilvl w:val="0"/>
          <w:numId w:val="109"/>
        </w:numPr>
        <w:tabs>
          <w:tab w:val="left" w:pos="0"/>
          <w:tab w:val="left" w:pos="1118"/>
        </w:tabs>
        <w:spacing w:line="276" w:lineRule="auto"/>
        <w:ind w:left="0" w:firstLine="724"/>
        <w:rPr>
          <w:sz w:val="20"/>
          <w:szCs w:val="20"/>
        </w:rPr>
      </w:pPr>
      <w:r>
        <w:rPr>
          <w:rFonts w:eastAsia="Times New Roman"/>
          <w:b/>
          <w:bCs/>
          <w:sz w:val="24"/>
          <w:szCs w:val="24"/>
        </w:rPr>
        <w:t>ОБЪЕКТЫ, НЕОБХОДИМЫЕ ДЛЯ ОРГАНИЗАЦИИ ОХРАНЫ ОБЩЕСТВЕН-НОГО ПОРЯДКА</w:t>
      </w:r>
    </w:p>
    <w:p>
      <w:pPr>
        <w:spacing w:line="188" w:lineRule="exact"/>
        <w:rPr>
          <w:sz w:val="20"/>
          <w:szCs w:val="20"/>
        </w:rPr>
      </w:pPr>
    </w:p>
    <w:p>
      <w:pPr>
        <w:ind w:firstLine="710"/>
        <w:jc w:val="both"/>
        <w:rPr>
          <w:sz w:val="24"/>
          <w:szCs w:val="24"/>
        </w:rPr>
      </w:pPr>
      <w:r>
        <w:rPr>
          <w:rFonts w:eastAsia="Times New Roman"/>
          <w:sz w:val="24"/>
          <w:szCs w:val="24"/>
        </w:rPr>
        <w:t xml:space="preserve">15.1.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 отнесено к вопросам местного значения, которые решают органы местного самоуправления </w:t>
      </w:r>
      <w:r>
        <w:rPr>
          <w:sz w:val="24"/>
          <w:szCs w:val="24"/>
        </w:rPr>
        <w:t>Никольского муниципального района на территориях сельского поселения Никольское, входящего в его состав.</w:t>
      </w:r>
    </w:p>
    <w:p>
      <w:pPr>
        <w:ind w:firstLine="710"/>
        <w:jc w:val="both"/>
        <w:rPr>
          <w:sz w:val="24"/>
          <w:szCs w:val="24"/>
        </w:rPr>
      </w:pPr>
    </w:p>
    <w:p>
      <w:pPr>
        <w:ind w:firstLine="710"/>
        <w:jc w:val="both"/>
        <w:rPr>
          <w:sz w:val="24"/>
          <w:szCs w:val="24"/>
        </w:rPr>
      </w:pPr>
      <w:r>
        <w:rPr>
          <w:sz w:val="24"/>
          <w:szCs w:val="24"/>
        </w:rPr>
        <w:t>Таким образом, помещение для работы на обслуживаемом административном участке сельского поселения Никольское сотруднику</w:t>
      </w:r>
      <w:r>
        <w:rPr>
          <w:rFonts w:eastAsia="Times New Roman"/>
          <w:sz w:val="24"/>
          <w:szCs w:val="24"/>
        </w:rPr>
        <w:t xml:space="preserve">, замещающему должность участкового уполномоченного полиции, относится к полномочиям органов местного самоуправления </w:t>
      </w:r>
      <w:r>
        <w:rPr>
          <w:sz w:val="24"/>
          <w:szCs w:val="24"/>
        </w:rPr>
        <w:t>Никольского муниципального района Вологодской области.</w:t>
      </w:r>
    </w:p>
    <w:p>
      <w:pPr>
        <w:spacing w:line="4" w:lineRule="exact"/>
        <w:rPr>
          <w:sz w:val="20"/>
          <w:szCs w:val="20"/>
        </w:rPr>
      </w:pPr>
    </w:p>
    <w:p>
      <w:pPr>
        <w:spacing w:line="237" w:lineRule="auto"/>
        <w:ind w:firstLine="710"/>
        <w:jc w:val="both"/>
        <w:rPr>
          <w:sz w:val="20"/>
          <w:szCs w:val="20"/>
        </w:rPr>
      </w:pPr>
      <w:r>
        <w:rPr>
          <w:rFonts w:eastAsia="Times New Roman"/>
          <w:sz w:val="24"/>
          <w:szCs w:val="24"/>
        </w:rPr>
        <w:t>15.2. Расчетные показатели минимально допустимого уровня обеспеченности объектами, необходимыми для организации охраны общественного порядка, и максимально допустимого уровня территориальной доступности таких объектов для населения приведены в таблице 15.1.</w:t>
      </w:r>
    </w:p>
    <w:p>
      <w:pPr>
        <w:spacing w:line="217" w:lineRule="exact"/>
        <w:rPr>
          <w:sz w:val="20"/>
          <w:szCs w:val="20"/>
        </w:rPr>
      </w:pPr>
    </w:p>
    <w:p>
      <w:pPr>
        <w:ind w:left="8800"/>
        <w:rPr>
          <w:sz w:val="20"/>
          <w:szCs w:val="20"/>
        </w:rPr>
      </w:pPr>
      <w:r>
        <w:rPr>
          <w:rFonts w:eastAsia="Times New Roman"/>
          <w:sz w:val="24"/>
          <w:szCs w:val="24"/>
        </w:rPr>
        <w:t>Таблица 15.1</w:t>
      </w:r>
    </w:p>
    <w:p>
      <w:pPr>
        <w:spacing w:line="22" w:lineRule="exact"/>
        <w:rPr>
          <w:sz w:val="20"/>
          <w:szCs w:val="20"/>
        </w:rPr>
      </w:pPr>
    </w:p>
    <w:tbl>
      <w:tblPr>
        <w:tblStyle w:val="19"/>
        <w:tblW w:w="10150" w:type="dxa"/>
        <w:tblInd w:w="30" w:type="dxa"/>
        <w:tblLayout w:type="fixed"/>
        <w:tblCellMar>
          <w:top w:w="0" w:type="dxa"/>
          <w:left w:w="0" w:type="dxa"/>
          <w:bottom w:w="0" w:type="dxa"/>
          <w:right w:w="0" w:type="dxa"/>
        </w:tblCellMar>
      </w:tblPr>
      <w:tblGrid>
        <w:gridCol w:w="3199"/>
        <w:gridCol w:w="2339"/>
        <w:gridCol w:w="2880"/>
        <w:gridCol w:w="1700"/>
        <w:gridCol w:w="32"/>
      </w:tblGrid>
      <w:tr>
        <w:tblPrEx>
          <w:tblLayout w:type="fixed"/>
          <w:tblCellMar>
            <w:top w:w="0" w:type="dxa"/>
            <w:left w:w="0" w:type="dxa"/>
            <w:bottom w:w="0" w:type="dxa"/>
            <w:right w:w="0" w:type="dxa"/>
          </w:tblCellMar>
        </w:tblPrEx>
        <w:trPr>
          <w:trHeight w:val="291" w:hRule="atLeast"/>
        </w:trPr>
        <w:tc>
          <w:tcPr>
            <w:tcW w:w="3199" w:type="dxa"/>
            <w:vMerge w:val="restart"/>
            <w:tcBorders>
              <w:top w:val="single" w:color="00000A" w:sz="8" w:space="0"/>
              <w:left w:val="single" w:color="00000A" w:sz="8" w:space="0"/>
              <w:bottom w:val="single" w:color="00000A" w:sz="8" w:space="0"/>
              <w:right w:val="single" w:color="00000A" w:sz="8" w:space="0"/>
            </w:tcBorders>
            <w:shd w:val="clear" w:color="auto" w:fill="auto"/>
            <w:vAlign w:val="bottom"/>
          </w:tcPr>
          <w:p>
            <w:pPr>
              <w:ind w:left="860"/>
              <w:rPr>
                <w:rFonts w:eastAsia="Times New Roman"/>
                <w:b/>
                <w:bCs/>
              </w:rPr>
            </w:pPr>
            <w:r>
              <w:rPr>
                <w:rFonts w:eastAsia="Times New Roman"/>
                <w:b/>
                <w:bCs/>
              </w:rPr>
              <w:t>Наименование</w:t>
            </w:r>
          </w:p>
        </w:tc>
        <w:tc>
          <w:tcPr>
            <w:tcW w:w="5219" w:type="dxa"/>
            <w:gridSpan w:val="2"/>
            <w:tcBorders>
              <w:top w:val="single" w:color="00000A" w:sz="8" w:space="0"/>
              <w:bottom w:val="single" w:color="00000A" w:sz="8" w:space="0"/>
              <w:right w:val="single" w:color="00000A" w:sz="8" w:space="0"/>
            </w:tcBorders>
            <w:shd w:val="clear" w:color="auto" w:fill="auto"/>
            <w:vAlign w:val="bottom"/>
          </w:tcPr>
          <w:p>
            <w:pPr>
              <w:ind w:left="1460"/>
              <w:rPr>
                <w:rFonts w:eastAsia="Times New Roman"/>
                <w:b/>
                <w:bCs/>
                <w:w w:val="99"/>
              </w:rPr>
            </w:pPr>
            <w:r>
              <w:rPr>
                <w:rFonts w:eastAsia="Times New Roman"/>
                <w:b/>
                <w:bCs/>
              </w:rPr>
              <w:t>Расчетные показатели</w:t>
            </w:r>
          </w:p>
        </w:tc>
        <w:tc>
          <w:tcPr>
            <w:tcW w:w="1700" w:type="dxa"/>
            <w:vMerge w:val="restart"/>
            <w:tcBorders>
              <w:top w:val="single" w:color="00000A" w:sz="8" w:space="0"/>
              <w:bottom w:val="single" w:color="00000A" w:sz="8" w:space="0"/>
              <w:right w:val="single" w:color="00000A" w:sz="8" w:space="0"/>
            </w:tcBorders>
            <w:shd w:val="clear" w:color="auto" w:fill="auto"/>
            <w:vAlign w:val="bottom"/>
          </w:tcPr>
          <w:p>
            <w:pPr>
              <w:jc w:val="center"/>
              <w:rPr>
                <w:sz w:val="1"/>
                <w:szCs w:val="1"/>
              </w:rPr>
            </w:pPr>
            <w:r>
              <w:rPr>
                <w:rFonts w:eastAsia="Times New Roman"/>
                <w:b/>
                <w:bCs/>
                <w:w w:val="99"/>
              </w:rPr>
              <w:t>Размер</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2" w:hRule="atLeast"/>
        </w:trPr>
        <w:tc>
          <w:tcPr>
            <w:tcW w:w="3199" w:type="dxa"/>
            <w:vMerge w:val="continue"/>
            <w:tcBorders>
              <w:left w:val="single" w:color="00000A" w:sz="8" w:space="0"/>
              <w:right w:val="single" w:color="00000A" w:sz="8" w:space="0"/>
            </w:tcBorders>
            <w:shd w:val="clear" w:color="auto" w:fill="auto"/>
            <w:vAlign w:val="bottom"/>
          </w:tcPr>
          <w:p>
            <w:pPr>
              <w:rPr>
                <w:sz w:val="5"/>
                <w:szCs w:val="5"/>
              </w:rPr>
            </w:pPr>
          </w:p>
        </w:tc>
        <w:tc>
          <w:tcPr>
            <w:tcW w:w="2339" w:type="dxa"/>
            <w:vMerge w:val="restart"/>
            <w:tcBorders>
              <w:right w:val="single" w:color="00000A" w:sz="8" w:space="0"/>
            </w:tcBorders>
            <w:shd w:val="clear" w:color="auto" w:fill="auto"/>
            <w:vAlign w:val="bottom"/>
          </w:tcPr>
          <w:p>
            <w:pPr>
              <w:spacing w:line="201" w:lineRule="exact"/>
              <w:jc w:val="center"/>
              <w:rPr>
                <w:rFonts w:eastAsia="Times New Roman"/>
                <w:b/>
                <w:bCs/>
                <w:w w:val="98"/>
              </w:rPr>
            </w:pPr>
            <w:r>
              <w:rPr>
                <w:rFonts w:eastAsia="Times New Roman"/>
                <w:b/>
                <w:bCs/>
              </w:rPr>
              <w:t>минимально</w:t>
            </w:r>
          </w:p>
        </w:tc>
        <w:tc>
          <w:tcPr>
            <w:tcW w:w="2880" w:type="dxa"/>
            <w:vMerge w:val="restart"/>
            <w:tcBorders>
              <w:right w:val="single" w:color="00000A" w:sz="8" w:space="0"/>
            </w:tcBorders>
            <w:shd w:val="clear" w:color="auto" w:fill="auto"/>
            <w:vAlign w:val="bottom"/>
          </w:tcPr>
          <w:p>
            <w:pPr>
              <w:spacing w:line="201" w:lineRule="exact"/>
              <w:jc w:val="center"/>
              <w:rPr>
                <w:sz w:val="5"/>
                <w:szCs w:val="5"/>
              </w:rPr>
            </w:pPr>
            <w:r>
              <w:rPr>
                <w:rFonts w:eastAsia="Times New Roman"/>
                <w:b/>
                <w:bCs/>
                <w:w w:val="98"/>
              </w:rPr>
              <w:t>максимально допустимого</w:t>
            </w:r>
          </w:p>
        </w:tc>
        <w:tc>
          <w:tcPr>
            <w:tcW w:w="1700" w:type="dxa"/>
            <w:vMerge w:val="continue"/>
            <w:tcBorders>
              <w:right w:val="single" w:color="00000A" w:sz="8" w:space="0"/>
            </w:tcBorders>
            <w:shd w:val="clear" w:color="auto" w:fill="auto"/>
            <w:vAlign w:val="bottom"/>
          </w:tcPr>
          <w:p>
            <w:pPr>
              <w:rPr>
                <w:sz w:val="5"/>
                <w:szCs w:val="5"/>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3199" w:type="dxa"/>
            <w:vMerge w:val="continue"/>
            <w:tcBorders>
              <w:left w:val="single" w:color="00000A" w:sz="8" w:space="0"/>
              <w:right w:val="single" w:color="00000A" w:sz="8" w:space="0"/>
            </w:tcBorders>
            <w:shd w:val="clear" w:color="auto" w:fill="auto"/>
            <w:vAlign w:val="bottom"/>
          </w:tcPr>
          <w:p>
            <w:pPr>
              <w:rPr>
                <w:sz w:val="12"/>
                <w:szCs w:val="12"/>
              </w:rPr>
            </w:pPr>
          </w:p>
        </w:tc>
        <w:tc>
          <w:tcPr>
            <w:tcW w:w="2339" w:type="dxa"/>
            <w:vMerge w:val="continue"/>
            <w:tcBorders>
              <w:right w:val="single" w:color="00000A" w:sz="8" w:space="0"/>
            </w:tcBorders>
            <w:shd w:val="clear" w:color="auto" w:fill="auto"/>
            <w:vAlign w:val="bottom"/>
          </w:tcPr>
          <w:p>
            <w:pPr>
              <w:rPr>
                <w:sz w:val="12"/>
                <w:szCs w:val="12"/>
              </w:rPr>
            </w:pPr>
          </w:p>
        </w:tc>
        <w:tc>
          <w:tcPr>
            <w:tcW w:w="2880" w:type="dxa"/>
            <w:vMerge w:val="continue"/>
            <w:tcBorders>
              <w:right w:val="single" w:color="00000A" w:sz="8" w:space="0"/>
            </w:tcBorders>
            <w:shd w:val="clear" w:color="auto" w:fill="auto"/>
            <w:vAlign w:val="bottom"/>
          </w:tcPr>
          <w:p>
            <w:pPr>
              <w:rPr>
                <w:sz w:val="12"/>
                <w:szCs w:val="12"/>
              </w:rPr>
            </w:pPr>
          </w:p>
        </w:tc>
        <w:tc>
          <w:tcPr>
            <w:tcW w:w="1700" w:type="dxa"/>
            <w:vMerge w:val="restart"/>
            <w:tcBorders>
              <w:right w:val="single" w:color="00000A" w:sz="8" w:space="0"/>
            </w:tcBorders>
            <w:shd w:val="clear" w:color="auto" w:fill="auto"/>
            <w:vAlign w:val="bottom"/>
          </w:tcPr>
          <w:p>
            <w:pPr>
              <w:jc w:val="center"/>
              <w:rPr>
                <w:sz w:val="1"/>
                <w:szCs w:val="1"/>
              </w:rPr>
            </w:pPr>
            <w:r>
              <w:rPr>
                <w:rFonts w:eastAsia="Times New Roman"/>
                <w:b/>
                <w:bCs/>
                <w:w w:val="98"/>
              </w:rPr>
              <w:t>земельного</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5" w:hRule="atLeast"/>
        </w:trPr>
        <w:tc>
          <w:tcPr>
            <w:tcW w:w="3199" w:type="dxa"/>
            <w:vMerge w:val="restart"/>
            <w:tcBorders>
              <w:left w:val="single" w:color="00000A" w:sz="8" w:space="0"/>
              <w:right w:val="single" w:color="00000A" w:sz="8" w:space="0"/>
            </w:tcBorders>
            <w:shd w:val="clear" w:color="auto" w:fill="auto"/>
            <w:vAlign w:val="bottom"/>
          </w:tcPr>
          <w:p>
            <w:pPr>
              <w:ind w:left="1200"/>
              <w:rPr>
                <w:rFonts w:eastAsia="Times New Roman"/>
                <w:b/>
                <w:bCs/>
              </w:rPr>
            </w:pPr>
            <w:r>
              <w:rPr>
                <w:rFonts w:eastAsia="Times New Roman"/>
                <w:b/>
                <w:bCs/>
              </w:rPr>
              <w:t>объекта</w:t>
            </w:r>
          </w:p>
        </w:tc>
        <w:tc>
          <w:tcPr>
            <w:tcW w:w="2339"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rPr>
              <w:t>допустимого уровня</w:t>
            </w:r>
          </w:p>
        </w:tc>
        <w:tc>
          <w:tcPr>
            <w:tcW w:w="2880" w:type="dxa"/>
            <w:vMerge w:val="restart"/>
            <w:tcBorders>
              <w:right w:val="single" w:color="00000A" w:sz="8" w:space="0"/>
            </w:tcBorders>
            <w:shd w:val="clear" w:color="auto" w:fill="auto"/>
            <w:vAlign w:val="bottom"/>
          </w:tcPr>
          <w:p>
            <w:pPr>
              <w:jc w:val="center"/>
              <w:rPr>
                <w:sz w:val="10"/>
                <w:szCs w:val="10"/>
              </w:rPr>
            </w:pPr>
            <w:r>
              <w:rPr>
                <w:rFonts w:eastAsia="Times New Roman"/>
                <w:b/>
                <w:bCs/>
                <w:w w:val="99"/>
              </w:rPr>
              <w:t>уровня территориальной</w:t>
            </w:r>
          </w:p>
        </w:tc>
        <w:tc>
          <w:tcPr>
            <w:tcW w:w="1700" w:type="dxa"/>
            <w:vMerge w:val="continue"/>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0" w:hRule="atLeast"/>
        </w:trPr>
        <w:tc>
          <w:tcPr>
            <w:tcW w:w="3199" w:type="dxa"/>
            <w:vMerge w:val="continue"/>
            <w:tcBorders>
              <w:left w:val="single" w:color="00000A" w:sz="8" w:space="0"/>
              <w:right w:val="single" w:color="00000A" w:sz="8" w:space="0"/>
            </w:tcBorders>
            <w:shd w:val="clear" w:color="auto" w:fill="auto"/>
            <w:vAlign w:val="bottom"/>
          </w:tcPr>
          <w:p>
            <w:pPr>
              <w:rPr>
                <w:sz w:val="17"/>
                <w:szCs w:val="17"/>
              </w:rPr>
            </w:pPr>
          </w:p>
        </w:tc>
        <w:tc>
          <w:tcPr>
            <w:tcW w:w="2339" w:type="dxa"/>
            <w:vMerge w:val="continue"/>
            <w:tcBorders>
              <w:right w:val="single" w:color="00000A" w:sz="8" w:space="0"/>
            </w:tcBorders>
            <w:shd w:val="clear" w:color="auto" w:fill="auto"/>
            <w:vAlign w:val="bottom"/>
          </w:tcPr>
          <w:p>
            <w:pPr>
              <w:rPr>
                <w:sz w:val="17"/>
                <w:szCs w:val="17"/>
              </w:rPr>
            </w:pPr>
          </w:p>
        </w:tc>
        <w:tc>
          <w:tcPr>
            <w:tcW w:w="2880" w:type="dxa"/>
            <w:vMerge w:val="continue"/>
            <w:tcBorders>
              <w:right w:val="single" w:color="00000A" w:sz="8" w:space="0"/>
            </w:tcBorders>
            <w:shd w:val="clear" w:color="auto" w:fill="auto"/>
            <w:vAlign w:val="bottom"/>
          </w:tcPr>
          <w:p>
            <w:pPr>
              <w:rPr>
                <w:sz w:val="17"/>
                <w:szCs w:val="17"/>
              </w:rPr>
            </w:pPr>
          </w:p>
        </w:tc>
        <w:tc>
          <w:tcPr>
            <w:tcW w:w="1700" w:type="dxa"/>
            <w:vMerge w:val="restart"/>
            <w:tcBorders>
              <w:right w:val="single" w:color="00000A" w:sz="8" w:space="0"/>
            </w:tcBorders>
            <w:shd w:val="clear" w:color="auto" w:fill="auto"/>
            <w:vAlign w:val="bottom"/>
          </w:tcPr>
          <w:p>
            <w:pPr>
              <w:jc w:val="center"/>
              <w:rPr>
                <w:sz w:val="1"/>
                <w:szCs w:val="1"/>
              </w:rPr>
            </w:pPr>
            <w:r>
              <w:rPr>
                <w:rFonts w:eastAsia="Times New Roman"/>
                <w:b/>
                <w:bCs/>
                <w:w w:val="99"/>
              </w:rPr>
              <w:t>участка</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1" w:hRule="atLeast"/>
        </w:trPr>
        <w:tc>
          <w:tcPr>
            <w:tcW w:w="3199" w:type="dxa"/>
            <w:tcBorders>
              <w:left w:val="single" w:color="00000A" w:sz="8" w:space="0"/>
              <w:right w:val="single" w:color="00000A" w:sz="8" w:space="0"/>
            </w:tcBorders>
            <w:shd w:val="clear" w:color="auto" w:fill="auto"/>
            <w:vAlign w:val="bottom"/>
          </w:tcPr>
          <w:p>
            <w:pPr>
              <w:rPr>
                <w:sz w:val="7"/>
                <w:szCs w:val="7"/>
              </w:rPr>
            </w:pPr>
          </w:p>
        </w:tc>
        <w:tc>
          <w:tcPr>
            <w:tcW w:w="2339" w:type="dxa"/>
            <w:vMerge w:val="restart"/>
            <w:tcBorders>
              <w:right w:val="single" w:color="00000A" w:sz="8" w:space="0"/>
            </w:tcBorders>
            <w:shd w:val="clear" w:color="auto" w:fill="auto"/>
            <w:vAlign w:val="bottom"/>
          </w:tcPr>
          <w:p>
            <w:pPr>
              <w:spacing w:line="237" w:lineRule="exact"/>
              <w:jc w:val="center"/>
              <w:rPr>
                <w:rFonts w:eastAsia="Times New Roman"/>
                <w:b/>
                <w:bCs/>
                <w:w w:val="98"/>
              </w:rPr>
            </w:pPr>
            <w:r>
              <w:rPr>
                <w:rFonts w:eastAsia="Times New Roman"/>
                <w:b/>
                <w:bCs/>
              </w:rPr>
              <w:t>обеспеченности</w:t>
            </w:r>
          </w:p>
        </w:tc>
        <w:tc>
          <w:tcPr>
            <w:tcW w:w="2880" w:type="dxa"/>
            <w:vMerge w:val="restart"/>
            <w:tcBorders>
              <w:right w:val="single" w:color="00000A" w:sz="8" w:space="0"/>
            </w:tcBorders>
            <w:shd w:val="clear" w:color="auto" w:fill="auto"/>
            <w:vAlign w:val="bottom"/>
          </w:tcPr>
          <w:p>
            <w:pPr>
              <w:spacing w:line="237" w:lineRule="exact"/>
              <w:jc w:val="center"/>
              <w:rPr>
                <w:sz w:val="7"/>
                <w:szCs w:val="7"/>
              </w:rPr>
            </w:pPr>
            <w:r>
              <w:rPr>
                <w:rFonts w:eastAsia="Times New Roman"/>
                <w:b/>
                <w:bCs/>
                <w:w w:val="98"/>
              </w:rPr>
              <w:t>доступности</w:t>
            </w:r>
          </w:p>
        </w:tc>
        <w:tc>
          <w:tcPr>
            <w:tcW w:w="1700" w:type="dxa"/>
            <w:vMerge w:val="continue"/>
            <w:tcBorders>
              <w:right w:val="single" w:color="00000A" w:sz="8" w:space="0"/>
            </w:tcBorders>
            <w:shd w:val="clear" w:color="auto" w:fill="auto"/>
            <w:vAlign w:val="bottom"/>
          </w:tcPr>
          <w:p>
            <w:pPr>
              <w:rPr>
                <w:sz w:val="7"/>
                <w:szCs w:val="7"/>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5" w:hRule="atLeast"/>
        </w:trPr>
        <w:tc>
          <w:tcPr>
            <w:tcW w:w="319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2339" w:type="dxa"/>
            <w:vMerge w:val="continue"/>
            <w:tcBorders>
              <w:bottom w:val="single" w:color="00000A" w:sz="8" w:space="0"/>
              <w:right w:val="single" w:color="00000A" w:sz="8" w:space="0"/>
            </w:tcBorders>
            <w:shd w:val="clear" w:color="auto" w:fill="auto"/>
            <w:vAlign w:val="bottom"/>
          </w:tcPr>
          <w:p>
            <w:pPr>
              <w:rPr>
                <w:sz w:val="12"/>
                <w:szCs w:val="12"/>
              </w:rPr>
            </w:pPr>
          </w:p>
        </w:tc>
        <w:tc>
          <w:tcPr>
            <w:tcW w:w="2880" w:type="dxa"/>
            <w:vMerge w:val="continue"/>
            <w:tcBorders>
              <w:bottom w:val="single" w:color="00000A" w:sz="8" w:space="0"/>
              <w:right w:val="single" w:color="00000A" w:sz="8" w:space="0"/>
            </w:tcBorders>
            <w:shd w:val="clear" w:color="auto" w:fill="auto"/>
            <w:vAlign w:val="bottom"/>
          </w:tcPr>
          <w:p>
            <w:pPr>
              <w:rPr>
                <w:sz w:val="12"/>
                <w:szCs w:val="12"/>
              </w:rPr>
            </w:pPr>
          </w:p>
        </w:tc>
        <w:tc>
          <w:tcPr>
            <w:tcW w:w="1700" w:type="dxa"/>
            <w:tcBorders>
              <w:bottom w:val="single" w:color="00000A" w:sz="8" w:space="0"/>
              <w:right w:val="single" w:color="00000A" w:sz="8" w:space="0"/>
            </w:tcBorders>
            <w:shd w:val="clear" w:color="auto" w:fill="auto"/>
            <w:vAlign w:val="bottom"/>
          </w:tcPr>
          <w:p>
            <w:pPr>
              <w:rPr>
                <w:sz w:val="12"/>
                <w:szCs w:val="1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319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Помещение для работы на</w:t>
            </w:r>
          </w:p>
        </w:tc>
        <w:tc>
          <w:tcPr>
            <w:tcW w:w="2339" w:type="dxa"/>
            <w:vMerge w:val="restart"/>
            <w:tcBorders>
              <w:right w:val="single" w:color="00000A" w:sz="8" w:space="0"/>
            </w:tcBorders>
            <w:shd w:val="clear" w:color="auto" w:fill="auto"/>
            <w:vAlign w:val="bottom"/>
          </w:tcPr>
          <w:p>
            <w:pPr>
              <w:jc w:val="center"/>
              <w:rPr>
                <w:rFonts w:eastAsia="Times New Roman"/>
              </w:rPr>
            </w:pPr>
            <w:r>
              <w:rPr>
                <w:rFonts w:eastAsia="Times New Roman"/>
              </w:rPr>
              <w:t>по согласованию с</w:t>
            </w:r>
          </w:p>
        </w:tc>
        <w:tc>
          <w:tcPr>
            <w:tcW w:w="2880" w:type="dxa"/>
            <w:vMerge w:val="restart"/>
            <w:tcBorders>
              <w:right w:val="single" w:color="00000A" w:sz="8" w:space="0"/>
            </w:tcBorders>
            <w:shd w:val="clear" w:color="auto" w:fill="auto"/>
            <w:vAlign w:val="bottom"/>
          </w:tcPr>
          <w:p>
            <w:pPr>
              <w:ind w:left="100"/>
              <w:rPr>
                <w:sz w:val="19"/>
                <w:szCs w:val="19"/>
              </w:rPr>
            </w:pPr>
            <w:r>
              <w:rPr>
                <w:rFonts w:eastAsia="Times New Roman"/>
              </w:rPr>
              <w:t>Радиус пешеходной</w:t>
            </w:r>
          </w:p>
        </w:tc>
        <w:tc>
          <w:tcPr>
            <w:tcW w:w="170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0" w:hRule="atLeast"/>
        </w:trPr>
        <w:tc>
          <w:tcPr>
            <w:tcW w:w="3199" w:type="dxa"/>
            <w:vMerge w:val="restart"/>
            <w:tcBorders>
              <w:left w:val="single" w:color="00000A" w:sz="8" w:space="0"/>
              <w:right w:val="single" w:color="00000A" w:sz="8" w:space="0"/>
            </w:tcBorders>
            <w:shd w:val="clear" w:color="auto" w:fill="auto"/>
            <w:vAlign w:val="bottom"/>
          </w:tcPr>
          <w:p>
            <w:pPr>
              <w:spacing w:line="249" w:lineRule="exact"/>
              <w:ind w:left="120"/>
              <w:rPr>
                <w:sz w:val="10"/>
                <w:szCs w:val="10"/>
              </w:rPr>
            </w:pPr>
            <w:r>
              <w:rPr>
                <w:rFonts w:eastAsia="Times New Roman"/>
              </w:rPr>
              <w:t>обслуживаемом</w:t>
            </w:r>
          </w:p>
        </w:tc>
        <w:tc>
          <w:tcPr>
            <w:tcW w:w="2339" w:type="dxa"/>
            <w:vMerge w:val="continue"/>
            <w:tcBorders>
              <w:right w:val="single" w:color="00000A" w:sz="8" w:space="0"/>
            </w:tcBorders>
            <w:shd w:val="clear" w:color="auto" w:fill="auto"/>
            <w:vAlign w:val="bottom"/>
          </w:tcPr>
          <w:p>
            <w:pPr>
              <w:rPr>
                <w:sz w:val="10"/>
                <w:szCs w:val="10"/>
              </w:rPr>
            </w:pPr>
          </w:p>
        </w:tc>
        <w:tc>
          <w:tcPr>
            <w:tcW w:w="2880" w:type="dxa"/>
            <w:vMerge w:val="continue"/>
            <w:tcBorders>
              <w:right w:val="single" w:color="00000A" w:sz="8" w:space="0"/>
            </w:tcBorders>
            <w:shd w:val="clear" w:color="auto" w:fill="auto"/>
            <w:vAlign w:val="bottom"/>
          </w:tcPr>
          <w:p>
            <w:pPr>
              <w:rPr>
                <w:sz w:val="10"/>
                <w:szCs w:val="10"/>
              </w:rPr>
            </w:pPr>
          </w:p>
        </w:tc>
        <w:tc>
          <w:tcPr>
            <w:tcW w:w="1700" w:type="dxa"/>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3199" w:type="dxa"/>
            <w:vMerge w:val="continue"/>
            <w:tcBorders>
              <w:left w:val="single" w:color="00000A" w:sz="8" w:space="0"/>
              <w:right w:val="single" w:color="00000A" w:sz="8" w:space="0"/>
            </w:tcBorders>
            <w:shd w:val="clear" w:color="auto" w:fill="auto"/>
            <w:vAlign w:val="bottom"/>
          </w:tcPr>
          <w:p>
            <w:pPr>
              <w:rPr>
                <w:sz w:val="11"/>
                <w:szCs w:val="11"/>
              </w:rPr>
            </w:pPr>
          </w:p>
        </w:tc>
        <w:tc>
          <w:tcPr>
            <w:tcW w:w="2339" w:type="dxa"/>
            <w:vMerge w:val="restart"/>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территориальными</w:t>
            </w:r>
          </w:p>
        </w:tc>
        <w:tc>
          <w:tcPr>
            <w:tcW w:w="2880" w:type="dxa"/>
            <w:vMerge w:val="restart"/>
            <w:tcBorders>
              <w:right w:val="single" w:color="00000A" w:sz="8" w:space="0"/>
            </w:tcBorders>
            <w:shd w:val="clear" w:color="auto" w:fill="auto"/>
            <w:vAlign w:val="bottom"/>
          </w:tcPr>
          <w:p>
            <w:pPr>
              <w:spacing w:line="249" w:lineRule="exact"/>
              <w:ind w:left="100"/>
              <w:rPr>
                <w:rFonts w:eastAsia="Times New Roman"/>
                <w:w w:val="99"/>
              </w:rPr>
            </w:pPr>
            <w:r>
              <w:rPr>
                <w:rFonts w:eastAsia="Times New Roman"/>
              </w:rPr>
              <w:t>доступности **:</w:t>
            </w:r>
          </w:p>
        </w:tc>
        <w:tc>
          <w:tcPr>
            <w:tcW w:w="1700" w:type="dxa"/>
            <w:vMerge w:val="restart"/>
            <w:tcBorders>
              <w:right w:val="single" w:color="00000A" w:sz="8" w:space="0"/>
            </w:tcBorders>
            <w:shd w:val="clear" w:color="auto" w:fill="auto"/>
            <w:vAlign w:val="bottom"/>
          </w:tcPr>
          <w:p>
            <w:pPr>
              <w:jc w:val="center"/>
              <w:rPr>
                <w:sz w:val="1"/>
                <w:szCs w:val="1"/>
              </w:rPr>
            </w:pPr>
            <w:r>
              <w:rPr>
                <w:rFonts w:eastAsia="Times New Roman"/>
                <w:w w:val="99"/>
              </w:rPr>
              <w:t>по заданию на</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0" w:hRule="atLeast"/>
        </w:trPr>
        <w:tc>
          <w:tcPr>
            <w:tcW w:w="3199" w:type="dxa"/>
            <w:vMerge w:val="restart"/>
            <w:tcBorders>
              <w:left w:val="single" w:color="00000A" w:sz="8" w:space="0"/>
              <w:right w:val="single" w:color="00000A" w:sz="8" w:space="0"/>
            </w:tcBorders>
            <w:shd w:val="clear" w:color="auto" w:fill="auto"/>
            <w:vAlign w:val="bottom"/>
          </w:tcPr>
          <w:p>
            <w:pPr>
              <w:spacing w:line="249" w:lineRule="exact"/>
              <w:ind w:left="120"/>
              <w:rPr>
                <w:sz w:val="10"/>
                <w:szCs w:val="10"/>
              </w:rPr>
            </w:pPr>
            <w:r>
              <w:rPr>
                <w:rFonts w:eastAsia="Times New Roman"/>
              </w:rPr>
              <w:t>административном участке</w:t>
            </w:r>
          </w:p>
        </w:tc>
        <w:tc>
          <w:tcPr>
            <w:tcW w:w="2339" w:type="dxa"/>
            <w:vMerge w:val="continue"/>
            <w:tcBorders>
              <w:right w:val="single" w:color="00000A" w:sz="8" w:space="0"/>
            </w:tcBorders>
            <w:shd w:val="clear" w:color="auto" w:fill="auto"/>
            <w:vAlign w:val="bottom"/>
          </w:tcPr>
          <w:p>
            <w:pPr>
              <w:rPr>
                <w:sz w:val="10"/>
                <w:szCs w:val="10"/>
              </w:rPr>
            </w:pPr>
          </w:p>
        </w:tc>
        <w:tc>
          <w:tcPr>
            <w:tcW w:w="2880" w:type="dxa"/>
            <w:vMerge w:val="continue"/>
            <w:tcBorders>
              <w:right w:val="single" w:color="00000A" w:sz="8" w:space="0"/>
            </w:tcBorders>
            <w:shd w:val="clear" w:color="auto" w:fill="auto"/>
            <w:vAlign w:val="bottom"/>
          </w:tcPr>
          <w:p>
            <w:pPr>
              <w:rPr>
                <w:sz w:val="10"/>
                <w:szCs w:val="10"/>
              </w:rPr>
            </w:pPr>
          </w:p>
        </w:tc>
        <w:tc>
          <w:tcPr>
            <w:tcW w:w="1700" w:type="dxa"/>
            <w:vMerge w:val="continue"/>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3199" w:type="dxa"/>
            <w:vMerge w:val="continue"/>
            <w:tcBorders>
              <w:left w:val="single" w:color="00000A" w:sz="8" w:space="0"/>
              <w:right w:val="single" w:color="00000A" w:sz="8" w:space="0"/>
            </w:tcBorders>
            <w:shd w:val="clear" w:color="auto" w:fill="auto"/>
            <w:vAlign w:val="bottom"/>
          </w:tcPr>
          <w:p>
            <w:pPr>
              <w:rPr>
                <w:sz w:val="11"/>
                <w:szCs w:val="11"/>
              </w:rPr>
            </w:pPr>
          </w:p>
        </w:tc>
        <w:tc>
          <w:tcPr>
            <w:tcW w:w="2339" w:type="dxa"/>
            <w:vMerge w:val="restart"/>
            <w:tcBorders>
              <w:right w:val="single" w:color="00000A" w:sz="8" w:space="0"/>
            </w:tcBorders>
            <w:shd w:val="clear" w:color="auto" w:fill="auto"/>
            <w:vAlign w:val="bottom"/>
          </w:tcPr>
          <w:p>
            <w:pPr>
              <w:spacing w:line="237" w:lineRule="exact"/>
              <w:jc w:val="center"/>
              <w:rPr>
                <w:rFonts w:eastAsia="Times New Roman"/>
              </w:rPr>
            </w:pPr>
            <w:r>
              <w:rPr>
                <w:rFonts w:eastAsia="Times New Roman"/>
                <w:w w:val="99"/>
              </w:rPr>
              <w:t>органами МВД России,</w:t>
            </w:r>
          </w:p>
        </w:tc>
        <w:tc>
          <w:tcPr>
            <w:tcW w:w="2880" w:type="dxa"/>
            <w:vMerge w:val="restart"/>
            <w:tcBorders>
              <w:right w:val="single" w:color="00000A" w:sz="8" w:space="0"/>
            </w:tcBorders>
            <w:shd w:val="clear" w:color="auto" w:fill="auto"/>
            <w:vAlign w:val="bottom"/>
          </w:tcPr>
          <w:p>
            <w:pPr>
              <w:spacing w:line="237" w:lineRule="exact"/>
              <w:ind w:left="100"/>
              <w:rPr>
                <w:sz w:val="11"/>
                <w:szCs w:val="11"/>
              </w:rPr>
            </w:pPr>
            <w:r>
              <w:rPr>
                <w:rFonts w:eastAsia="Times New Roman"/>
              </w:rPr>
              <w:t>- при многоэтажной</w:t>
            </w:r>
          </w:p>
        </w:tc>
        <w:tc>
          <w:tcPr>
            <w:tcW w:w="1700" w:type="dxa"/>
            <w:vMerge w:val="continue"/>
            <w:tcBorders>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07" w:hRule="atLeast"/>
        </w:trPr>
        <w:tc>
          <w:tcPr>
            <w:tcW w:w="3199" w:type="dxa"/>
            <w:vMerge w:val="restart"/>
            <w:tcBorders>
              <w:left w:val="single" w:color="00000A" w:sz="8" w:space="0"/>
              <w:right w:val="single" w:color="00000A" w:sz="8" w:space="0"/>
            </w:tcBorders>
            <w:shd w:val="clear" w:color="auto" w:fill="auto"/>
            <w:vAlign w:val="bottom"/>
          </w:tcPr>
          <w:p>
            <w:pPr>
              <w:ind w:left="120"/>
              <w:rPr>
                <w:sz w:val="9"/>
                <w:szCs w:val="9"/>
              </w:rPr>
            </w:pPr>
            <w:r>
              <w:rPr>
                <w:rFonts w:eastAsia="Times New Roman"/>
              </w:rPr>
              <w:t>сельского поселения</w:t>
            </w:r>
          </w:p>
        </w:tc>
        <w:tc>
          <w:tcPr>
            <w:tcW w:w="2339" w:type="dxa"/>
            <w:vMerge w:val="continue"/>
            <w:tcBorders>
              <w:right w:val="single" w:color="00000A" w:sz="8" w:space="0"/>
            </w:tcBorders>
            <w:shd w:val="clear" w:color="auto" w:fill="auto"/>
            <w:vAlign w:val="bottom"/>
          </w:tcPr>
          <w:p>
            <w:pPr>
              <w:rPr>
                <w:sz w:val="9"/>
                <w:szCs w:val="9"/>
              </w:rPr>
            </w:pPr>
          </w:p>
        </w:tc>
        <w:tc>
          <w:tcPr>
            <w:tcW w:w="2880" w:type="dxa"/>
            <w:vMerge w:val="continue"/>
            <w:tcBorders>
              <w:right w:val="single" w:color="00000A" w:sz="8" w:space="0"/>
            </w:tcBorders>
            <w:shd w:val="clear" w:color="auto" w:fill="auto"/>
            <w:vAlign w:val="bottom"/>
          </w:tcPr>
          <w:p>
            <w:pPr>
              <w:rPr>
                <w:sz w:val="9"/>
                <w:szCs w:val="9"/>
              </w:rPr>
            </w:pPr>
          </w:p>
        </w:tc>
        <w:tc>
          <w:tcPr>
            <w:tcW w:w="1700" w:type="dxa"/>
            <w:vMerge w:val="restart"/>
            <w:tcBorders>
              <w:right w:val="single" w:color="00000A" w:sz="8" w:space="0"/>
            </w:tcBorders>
            <w:shd w:val="clear" w:color="auto" w:fill="auto"/>
            <w:vAlign w:val="bottom"/>
          </w:tcPr>
          <w:p>
            <w:pPr>
              <w:jc w:val="center"/>
              <w:rPr>
                <w:sz w:val="1"/>
                <w:szCs w:val="1"/>
              </w:rPr>
            </w:pPr>
            <w:r>
              <w:rPr>
                <w:rFonts w:eastAsia="Times New Roman"/>
                <w:w w:val="99"/>
              </w:rPr>
              <w:t>проектирование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3199" w:type="dxa"/>
            <w:vMerge w:val="continue"/>
            <w:tcBorders>
              <w:left w:val="single" w:color="00000A" w:sz="8" w:space="0"/>
              <w:right w:val="single" w:color="00000A" w:sz="8" w:space="0"/>
            </w:tcBorders>
            <w:shd w:val="clear" w:color="auto" w:fill="auto"/>
            <w:vAlign w:val="bottom"/>
          </w:tcPr>
          <w:p>
            <w:pPr>
              <w:rPr>
                <w:sz w:val="20"/>
                <w:szCs w:val="20"/>
              </w:rPr>
            </w:pPr>
          </w:p>
        </w:tc>
        <w:tc>
          <w:tcPr>
            <w:tcW w:w="2339" w:type="dxa"/>
            <w:tcBorders>
              <w:right w:val="single" w:color="00000A" w:sz="8" w:space="0"/>
            </w:tcBorders>
            <w:shd w:val="clear" w:color="auto" w:fill="auto"/>
            <w:vAlign w:val="bottom"/>
          </w:tcPr>
          <w:p>
            <w:pPr>
              <w:spacing w:line="239" w:lineRule="exact"/>
              <w:jc w:val="center"/>
              <w:rPr>
                <w:rFonts w:eastAsia="Times New Roman"/>
              </w:rPr>
            </w:pPr>
            <w:r>
              <w:rPr>
                <w:rFonts w:eastAsia="Times New Roman"/>
                <w:w w:val="98"/>
              </w:rPr>
              <w:t>но не менее 10,5 м</w:t>
            </w:r>
            <w:r>
              <w:rPr>
                <w:rFonts w:eastAsia="Times New Roman"/>
                <w:w w:val="98"/>
                <w:sz w:val="27"/>
                <w:szCs w:val="27"/>
                <w:vertAlign w:val="superscript"/>
              </w:rPr>
              <w:t>2</w:t>
            </w:r>
          </w:p>
        </w:tc>
        <w:tc>
          <w:tcPr>
            <w:tcW w:w="2880" w:type="dxa"/>
            <w:tcBorders>
              <w:right w:val="single" w:color="00000A" w:sz="8" w:space="0"/>
            </w:tcBorders>
            <w:shd w:val="clear" w:color="auto" w:fill="auto"/>
            <w:vAlign w:val="bottom"/>
          </w:tcPr>
          <w:p>
            <w:pPr>
              <w:spacing w:line="239" w:lineRule="exact"/>
              <w:ind w:left="240"/>
              <w:rPr>
                <w:sz w:val="20"/>
                <w:szCs w:val="20"/>
              </w:rPr>
            </w:pPr>
            <w:r>
              <w:rPr>
                <w:rFonts w:eastAsia="Times New Roman"/>
              </w:rPr>
              <w:t>застройке – 500 м;</w:t>
            </w:r>
          </w:p>
        </w:tc>
        <w:tc>
          <w:tcPr>
            <w:tcW w:w="1700" w:type="dxa"/>
            <w:vMerge w:val="continue"/>
            <w:tcBorders>
              <w:right w:val="single" w:color="00000A" w:sz="8" w:space="0"/>
            </w:tcBorders>
            <w:shd w:val="clear" w:color="auto" w:fill="auto"/>
            <w:vAlign w:val="bottom"/>
          </w:tcPr>
          <w:p>
            <w:pPr>
              <w:rPr>
                <w:sz w:val="20"/>
                <w:szCs w:val="2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8" w:hRule="atLeast"/>
        </w:trPr>
        <w:tc>
          <w:tcPr>
            <w:tcW w:w="3199" w:type="dxa"/>
            <w:tcBorders>
              <w:left w:val="single" w:color="00000A" w:sz="8" w:space="0"/>
              <w:right w:val="single" w:color="00000A" w:sz="8" w:space="0"/>
            </w:tcBorders>
            <w:shd w:val="clear" w:color="auto" w:fill="auto"/>
            <w:vAlign w:val="bottom"/>
          </w:tcPr>
          <w:p>
            <w:pPr>
              <w:spacing w:line="158" w:lineRule="exact"/>
              <w:ind w:left="120"/>
              <w:rPr>
                <w:rFonts w:eastAsia="Times New Roman"/>
                <w:w w:val="98"/>
              </w:rPr>
            </w:pPr>
            <w:r>
              <w:rPr>
                <w:rFonts w:eastAsia="Times New Roman"/>
                <w:sz w:val="18"/>
                <w:szCs w:val="18"/>
              </w:rPr>
              <w:t>сотруднику, замещающему</w:t>
            </w:r>
          </w:p>
        </w:tc>
        <w:tc>
          <w:tcPr>
            <w:tcW w:w="2339" w:type="dxa"/>
            <w:vMerge w:val="restart"/>
            <w:tcBorders>
              <w:right w:val="single" w:color="00000A" w:sz="8" w:space="0"/>
            </w:tcBorders>
            <w:shd w:val="clear" w:color="auto" w:fill="auto"/>
            <w:vAlign w:val="bottom"/>
          </w:tcPr>
          <w:p>
            <w:pPr>
              <w:jc w:val="center"/>
              <w:rPr>
                <w:rFonts w:eastAsia="Times New Roman"/>
              </w:rPr>
            </w:pPr>
            <w:r>
              <w:rPr>
                <w:rFonts w:eastAsia="Times New Roman"/>
                <w:w w:val="98"/>
              </w:rPr>
              <w:t>общей площади</w:t>
            </w:r>
          </w:p>
        </w:tc>
        <w:tc>
          <w:tcPr>
            <w:tcW w:w="2880" w:type="dxa"/>
            <w:vMerge w:val="restart"/>
            <w:tcBorders>
              <w:right w:val="single" w:color="00000A" w:sz="8" w:space="0"/>
            </w:tcBorders>
            <w:shd w:val="clear" w:color="auto" w:fill="auto"/>
            <w:vAlign w:val="bottom"/>
          </w:tcPr>
          <w:p>
            <w:pPr>
              <w:ind w:left="100"/>
              <w:rPr>
                <w:rFonts w:eastAsia="Times New Roman"/>
                <w:sz w:val="18"/>
                <w:szCs w:val="18"/>
              </w:rPr>
            </w:pPr>
            <w:r>
              <w:rPr>
                <w:rFonts w:eastAsia="Times New Roman"/>
              </w:rPr>
              <w:t>- при одно-, двухэтажной</w:t>
            </w:r>
          </w:p>
        </w:tc>
        <w:tc>
          <w:tcPr>
            <w:tcW w:w="1700" w:type="dxa"/>
            <w:tcBorders>
              <w:right w:val="single" w:color="00000A" w:sz="8" w:space="0"/>
            </w:tcBorders>
            <w:shd w:val="clear" w:color="auto" w:fill="auto"/>
            <w:vAlign w:val="bottom"/>
          </w:tcPr>
          <w:p>
            <w:pPr>
              <w:spacing w:line="158" w:lineRule="exact"/>
              <w:jc w:val="center"/>
              <w:rPr>
                <w:sz w:val="1"/>
                <w:szCs w:val="1"/>
              </w:rPr>
            </w:pPr>
            <w:r>
              <w:rPr>
                <w:rFonts w:eastAsia="Times New Roman"/>
                <w:sz w:val="18"/>
                <w:szCs w:val="18"/>
              </w:rPr>
              <w:t>или встроенные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3199" w:type="dxa"/>
            <w:vMerge w:val="restart"/>
            <w:tcBorders>
              <w:left w:val="single" w:color="00000A" w:sz="8" w:space="0"/>
              <w:right w:val="single" w:color="00000A" w:sz="8" w:space="0"/>
            </w:tcBorders>
            <w:shd w:val="clear" w:color="auto" w:fill="auto"/>
            <w:vAlign w:val="bottom"/>
          </w:tcPr>
          <w:p>
            <w:pPr>
              <w:spacing w:line="249" w:lineRule="exact"/>
              <w:ind w:left="120"/>
              <w:rPr>
                <w:sz w:val="10"/>
                <w:szCs w:val="10"/>
              </w:rPr>
            </w:pPr>
            <w:r>
              <w:rPr>
                <w:rFonts w:eastAsia="Times New Roman"/>
              </w:rPr>
              <w:t>должность участкового</w:t>
            </w:r>
          </w:p>
        </w:tc>
        <w:tc>
          <w:tcPr>
            <w:tcW w:w="2339" w:type="dxa"/>
            <w:vMerge w:val="continue"/>
            <w:tcBorders>
              <w:right w:val="single" w:color="00000A" w:sz="8" w:space="0"/>
            </w:tcBorders>
            <w:shd w:val="clear" w:color="auto" w:fill="auto"/>
            <w:vAlign w:val="bottom"/>
          </w:tcPr>
          <w:p>
            <w:pPr>
              <w:rPr>
                <w:sz w:val="10"/>
                <w:szCs w:val="10"/>
              </w:rPr>
            </w:pPr>
          </w:p>
        </w:tc>
        <w:tc>
          <w:tcPr>
            <w:tcW w:w="2880" w:type="dxa"/>
            <w:vMerge w:val="continue"/>
            <w:tcBorders>
              <w:right w:val="single" w:color="00000A" w:sz="8" w:space="0"/>
            </w:tcBorders>
            <w:shd w:val="clear" w:color="auto" w:fill="auto"/>
            <w:vAlign w:val="bottom"/>
          </w:tcPr>
          <w:p>
            <w:pPr>
              <w:rPr>
                <w:sz w:val="10"/>
                <w:szCs w:val="10"/>
              </w:rPr>
            </w:pPr>
          </w:p>
        </w:tc>
        <w:tc>
          <w:tcPr>
            <w:tcW w:w="1700" w:type="dxa"/>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3199" w:type="dxa"/>
            <w:vMerge w:val="continue"/>
            <w:tcBorders>
              <w:left w:val="single" w:color="00000A" w:sz="8" w:space="0"/>
              <w:right w:val="single" w:color="00000A" w:sz="8" w:space="0"/>
            </w:tcBorders>
            <w:shd w:val="clear" w:color="auto" w:fill="auto"/>
            <w:vAlign w:val="bottom"/>
          </w:tcPr>
          <w:p>
            <w:pPr>
              <w:rPr>
                <w:sz w:val="10"/>
                <w:szCs w:val="10"/>
              </w:rPr>
            </w:pPr>
          </w:p>
        </w:tc>
        <w:tc>
          <w:tcPr>
            <w:tcW w:w="2339" w:type="dxa"/>
            <w:vMerge w:val="restart"/>
            <w:tcBorders>
              <w:right w:val="single" w:color="00000A" w:sz="8" w:space="0"/>
            </w:tcBorders>
            <w:shd w:val="clear" w:color="auto" w:fill="auto"/>
            <w:vAlign w:val="bottom"/>
          </w:tcPr>
          <w:p>
            <w:pPr>
              <w:jc w:val="center"/>
              <w:rPr>
                <w:rFonts w:eastAsia="Times New Roman"/>
              </w:rPr>
            </w:pPr>
            <w:r>
              <w:rPr>
                <w:rFonts w:eastAsia="Times New Roman"/>
              </w:rPr>
              <w:t>на 1 сотрудника *</w:t>
            </w:r>
          </w:p>
        </w:tc>
        <w:tc>
          <w:tcPr>
            <w:tcW w:w="2880" w:type="dxa"/>
            <w:vMerge w:val="restart"/>
            <w:tcBorders>
              <w:right w:val="single" w:color="00000A" w:sz="8" w:space="0"/>
            </w:tcBorders>
            <w:shd w:val="clear" w:color="auto" w:fill="auto"/>
            <w:vAlign w:val="bottom"/>
          </w:tcPr>
          <w:p>
            <w:pPr>
              <w:ind w:left="240"/>
              <w:rPr>
                <w:sz w:val="10"/>
                <w:szCs w:val="10"/>
              </w:rPr>
            </w:pPr>
            <w:r>
              <w:rPr>
                <w:rFonts w:eastAsia="Times New Roman"/>
              </w:rPr>
              <w:t>застройке – 800 м</w:t>
            </w:r>
          </w:p>
        </w:tc>
        <w:tc>
          <w:tcPr>
            <w:tcW w:w="1700" w:type="dxa"/>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3199" w:type="dxa"/>
            <w:vMerge w:val="restart"/>
            <w:tcBorders>
              <w:left w:val="single" w:color="00000A" w:sz="8" w:space="0"/>
              <w:right w:val="single" w:color="00000A" w:sz="8" w:space="0"/>
            </w:tcBorders>
            <w:shd w:val="clear" w:color="auto" w:fill="auto"/>
            <w:vAlign w:val="bottom"/>
          </w:tcPr>
          <w:p>
            <w:pPr>
              <w:ind w:left="120"/>
              <w:rPr>
                <w:sz w:val="14"/>
                <w:szCs w:val="14"/>
              </w:rPr>
            </w:pPr>
            <w:r>
              <w:rPr>
                <w:rFonts w:eastAsia="Times New Roman"/>
              </w:rPr>
              <w:t>уполномоченного полиции</w:t>
            </w:r>
          </w:p>
        </w:tc>
        <w:tc>
          <w:tcPr>
            <w:tcW w:w="2339" w:type="dxa"/>
            <w:vMerge w:val="continue"/>
            <w:tcBorders>
              <w:right w:val="single" w:color="00000A" w:sz="8" w:space="0"/>
            </w:tcBorders>
            <w:shd w:val="clear" w:color="auto" w:fill="auto"/>
            <w:vAlign w:val="bottom"/>
          </w:tcPr>
          <w:p>
            <w:pPr>
              <w:rPr>
                <w:sz w:val="14"/>
                <w:szCs w:val="14"/>
              </w:rPr>
            </w:pPr>
          </w:p>
        </w:tc>
        <w:tc>
          <w:tcPr>
            <w:tcW w:w="2880" w:type="dxa"/>
            <w:vMerge w:val="continue"/>
            <w:tcBorders>
              <w:right w:val="single" w:color="00000A" w:sz="8" w:space="0"/>
            </w:tcBorders>
            <w:shd w:val="clear" w:color="auto" w:fill="auto"/>
            <w:vAlign w:val="bottom"/>
          </w:tcPr>
          <w:p>
            <w:pPr>
              <w:rPr>
                <w:sz w:val="14"/>
                <w:szCs w:val="14"/>
              </w:rPr>
            </w:pPr>
          </w:p>
        </w:tc>
        <w:tc>
          <w:tcPr>
            <w:tcW w:w="1700" w:type="dxa"/>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2" w:hRule="atLeast"/>
        </w:trPr>
        <w:tc>
          <w:tcPr>
            <w:tcW w:w="3199" w:type="dxa"/>
            <w:vMerge w:val="continue"/>
            <w:tcBorders>
              <w:left w:val="single" w:color="00000A" w:sz="8" w:space="0"/>
              <w:bottom w:val="single" w:color="00000A" w:sz="8" w:space="0"/>
              <w:right w:val="single" w:color="00000A" w:sz="8" w:space="0"/>
            </w:tcBorders>
            <w:shd w:val="clear" w:color="auto" w:fill="auto"/>
            <w:vAlign w:val="bottom"/>
          </w:tcPr>
          <w:p>
            <w:pPr>
              <w:rPr>
                <w:sz w:val="9"/>
                <w:szCs w:val="9"/>
              </w:rPr>
            </w:pPr>
          </w:p>
        </w:tc>
        <w:tc>
          <w:tcPr>
            <w:tcW w:w="2339" w:type="dxa"/>
            <w:tcBorders>
              <w:bottom w:val="single" w:color="00000A" w:sz="8" w:space="0"/>
              <w:right w:val="single" w:color="00000A" w:sz="8" w:space="0"/>
            </w:tcBorders>
            <w:shd w:val="clear" w:color="auto" w:fill="auto"/>
            <w:vAlign w:val="bottom"/>
          </w:tcPr>
          <w:p>
            <w:pPr>
              <w:rPr>
                <w:sz w:val="9"/>
                <w:szCs w:val="9"/>
              </w:rPr>
            </w:pPr>
          </w:p>
        </w:tc>
        <w:tc>
          <w:tcPr>
            <w:tcW w:w="2880" w:type="dxa"/>
            <w:tcBorders>
              <w:bottom w:val="single" w:color="00000A" w:sz="8" w:space="0"/>
              <w:right w:val="single" w:color="00000A" w:sz="8" w:space="0"/>
            </w:tcBorders>
            <w:shd w:val="clear" w:color="auto" w:fill="auto"/>
            <w:vAlign w:val="bottom"/>
          </w:tcPr>
          <w:p>
            <w:pPr>
              <w:rPr>
                <w:sz w:val="9"/>
                <w:szCs w:val="9"/>
              </w:rPr>
            </w:pPr>
          </w:p>
        </w:tc>
        <w:tc>
          <w:tcPr>
            <w:tcW w:w="1700" w:type="dxa"/>
            <w:tcBorders>
              <w:bottom w:val="single" w:color="00000A" w:sz="8" w:space="0"/>
              <w:right w:val="single" w:color="00000A" w:sz="8" w:space="0"/>
            </w:tcBorders>
            <w:shd w:val="clear" w:color="auto" w:fill="auto"/>
            <w:vAlign w:val="bottom"/>
          </w:tcPr>
          <w:p>
            <w:pPr>
              <w:rPr>
                <w:sz w:val="9"/>
                <w:szCs w:val="9"/>
              </w:rPr>
            </w:pPr>
          </w:p>
        </w:tc>
        <w:tc>
          <w:tcPr>
            <w:tcW w:w="32" w:type="dxa"/>
            <w:shd w:val="clear" w:color="auto" w:fill="auto"/>
            <w:vAlign w:val="bottom"/>
          </w:tcPr>
          <w:p>
            <w:pPr>
              <w:rPr>
                <w:sz w:val="1"/>
                <w:szCs w:val="1"/>
              </w:rPr>
            </w:pPr>
          </w:p>
        </w:tc>
      </w:tr>
    </w:tbl>
    <w:p>
      <w:pPr>
        <w:spacing w:line="77" w:lineRule="exact"/>
        <w:rPr>
          <w:sz w:val="20"/>
          <w:szCs w:val="20"/>
        </w:rPr>
      </w:pPr>
    </w:p>
    <w:p>
      <w:pPr>
        <w:numPr>
          <w:ilvl w:val="0"/>
          <w:numId w:val="110"/>
        </w:numPr>
        <w:tabs>
          <w:tab w:val="left" w:pos="0"/>
          <w:tab w:val="left" w:pos="883"/>
        </w:tabs>
        <w:spacing w:line="237" w:lineRule="auto"/>
        <w:ind w:left="0" w:firstLine="714"/>
        <w:rPr>
          <w:rFonts w:eastAsia="Times New Roman"/>
        </w:rPr>
      </w:pPr>
      <w:r>
        <w:rPr>
          <w:rFonts w:eastAsia="Times New Roman"/>
        </w:rPr>
        <w:t>Показатель принят из расчета организации рабочего места одного участкового уполномоченного полиции (6 м</w:t>
      </w:r>
      <w:r>
        <w:rPr>
          <w:rFonts w:eastAsia="Times New Roman"/>
          <w:sz w:val="27"/>
          <w:szCs w:val="27"/>
          <w:vertAlign w:val="superscript"/>
        </w:rPr>
        <w:t>2</w:t>
      </w:r>
      <w:r>
        <w:rPr>
          <w:rFonts w:eastAsia="Times New Roman"/>
        </w:rPr>
        <w:t xml:space="preserve"> общей площади) и места ожидания посетителей (4,5 м</w:t>
      </w:r>
      <w:r>
        <w:rPr>
          <w:rFonts w:eastAsia="Times New Roman"/>
          <w:sz w:val="27"/>
          <w:szCs w:val="27"/>
          <w:vertAlign w:val="superscript"/>
        </w:rPr>
        <w:t>2</w:t>
      </w:r>
      <w:r>
        <w:rPr>
          <w:rFonts w:eastAsia="Times New Roman"/>
        </w:rPr>
        <w:t xml:space="preserve"> общей площади).</w:t>
      </w:r>
    </w:p>
    <w:p>
      <w:pPr>
        <w:spacing w:line="228" w:lineRule="auto"/>
        <w:ind w:firstLine="710"/>
        <w:rPr>
          <w:rFonts w:eastAsia="Times New Roman"/>
        </w:rPr>
      </w:pPr>
      <w:r>
        <w:rPr>
          <w:rFonts w:eastAsia="Times New Roman"/>
        </w:rPr>
        <w:t>Предоставленное помещение должно соответствовать требованиям приказа Министерства внут-ренних дел Российской Федерации от 31.12.2012 № 1166, предъявляемым к участковому пункту полиции.</w:t>
      </w:r>
    </w:p>
    <w:p>
      <w:pPr>
        <w:spacing w:line="1" w:lineRule="exact"/>
        <w:rPr>
          <w:rFonts w:eastAsia="Times New Roman"/>
        </w:rPr>
      </w:pPr>
    </w:p>
    <w:p>
      <w:pPr>
        <w:numPr>
          <w:ilvl w:val="0"/>
          <w:numId w:val="111"/>
        </w:numPr>
        <w:tabs>
          <w:tab w:val="left" w:pos="0"/>
          <w:tab w:val="left" w:pos="1027"/>
        </w:tabs>
        <w:spacing w:line="237" w:lineRule="auto"/>
        <w:ind w:right="20"/>
        <w:jc w:val="both"/>
        <w:rPr>
          <w:rFonts w:eastAsia="Times New Roman"/>
          <w:sz w:val="24"/>
          <w:szCs w:val="24"/>
        </w:rPr>
      </w:pPr>
      <w:r>
        <w:rPr>
          <w:rFonts w:eastAsia="Times New Roman"/>
        </w:rPr>
        <w:t>Для работы на обслуживаемом административном участке сотруднику, замещающему долж-ность участкового уполномоченного полиции, предоставляется помещение в центре обслуживаемого административного участка. Границы административных участков определяются территориальным органом Министерства внутренних дел Российской Федерации.</w:t>
      </w:r>
    </w:p>
    <w:p>
      <w:pPr>
        <w:rPr>
          <w:rFonts w:eastAsia="Times New Roman"/>
          <w:sz w:val="24"/>
          <w:szCs w:val="24"/>
        </w:rPr>
      </w:pPr>
    </w:p>
    <w:p>
      <w:pPr>
        <w:rPr>
          <w:rFonts w:eastAsia="Times New Roman"/>
          <w:sz w:val="24"/>
          <w:szCs w:val="24"/>
        </w:rPr>
      </w:pPr>
    </w:p>
    <w:p>
      <w:pPr>
        <w:numPr>
          <w:ilvl w:val="0"/>
          <w:numId w:val="112"/>
        </w:numPr>
        <w:tabs>
          <w:tab w:val="left" w:pos="0"/>
          <w:tab w:val="left" w:pos="1231"/>
        </w:tabs>
        <w:spacing w:line="276" w:lineRule="auto"/>
        <w:ind w:left="7"/>
        <w:rPr>
          <w:sz w:val="20"/>
          <w:szCs w:val="20"/>
        </w:rPr>
      </w:pPr>
      <w:r>
        <w:rPr>
          <w:rFonts w:eastAsia="Times New Roman"/>
          <w:b/>
          <w:bCs/>
          <w:sz w:val="24"/>
          <w:szCs w:val="24"/>
        </w:rPr>
        <w:t>ОБЪЕКТЫ, НЕОБХОДИМЫЕ ДЛЯ ОБЕСПЕЧЕНИЯ ПЕРВИЧНЫХ МЕР ПОЖАРНОЙ БЕЗОПАСНОСТИ</w:t>
      </w:r>
    </w:p>
    <w:p>
      <w:pPr>
        <w:spacing w:line="193" w:lineRule="exact"/>
        <w:rPr>
          <w:sz w:val="20"/>
          <w:szCs w:val="20"/>
        </w:rPr>
      </w:pPr>
    </w:p>
    <w:p>
      <w:pPr>
        <w:spacing w:line="242" w:lineRule="auto"/>
        <w:ind w:left="7" w:firstLine="710"/>
        <w:jc w:val="both"/>
        <w:rPr>
          <w:sz w:val="20"/>
          <w:szCs w:val="20"/>
        </w:rPr>
      </w:pPr>
      <w:r>
        <w:rPr>
          <w:rFonts w:eastAsia="Times New Roman"/>
          <w:sz w:val="24"/>
          <w:szCs w:val="24"/>
        </w:rPr>
        <w:t>16.1. При подготовке документов территориального планирования и документации по пла-нировке территории поселений должны выполняться требования Федерального закона от 22.07.2008 № 123-ФЗ «Технический регламент о требованиях пожарной безопасности», а также иные требования пожарной безопасности, изложенные в законах и нормативно-технических до-кументах Российской Федерации и не противоречащие требованиям Федерального закона от 22.07.2008 № 123-ФЗ «Технический регламент о требованиях пожарной безопасности».</w:t>
      </w:r>
    </w:p>
    <w:p>
      <w:pPr>
        <w:spacing w:line="6" w:lineRule="exact"/>
        <w:rPr>
          <w:sz w:val="20"/>
          <w:szCs w:val="20"/>
        </w:rPr>
      </w:pPr>
    </w:p>
    <w:p>
      <w:pPr>
        <w:ind w:left="7" w:firstLine="710"/>
        <w:jc w:val="both"/>
        <w:rPr>
          <w:sz w:val="20"/>
          <w:szCs w:val="20"/>
        </w:rPr>
      </w:pPr>
      <w:r>
        <w:rPr>
          <w:rFonts w:eastAsia="Times New Roman"/>
          <w:sz w:val="24"/>
          <w:szCs w:val="24"/>
        </w:rPr>
        <w:t>16.2. Расчетные показатели минимально допустимого уровня обеспеченности объектами, необходимыми для обеспечения первичных мер пожарной безопасности в границах населенных пунктов сельских поселений, и максимально допустимого уровня территориальной доступности таких объектов для населения приведены в таблице 16.1.</w:t>
      </w:r>
    </w:p>
    <w:p>
      <w:pPr>
        <w:spacing w:line="240" w:lineRule="exact"/>
        <w:rPr>
          <w:sz w:val="20"/>
          <w:szCs w:val="20"/>
        </w:rPr>
      </w:pPr>
    </w:p>
    <w:p>
      <w:pPr>
        <w:ind w:left="8807"/>
        <w:rPr>
          <w:sz w:val="20"/>
          <w:szCs w:val="20"/>
        </w:rPr>
      </w:pPr>
      <w:r>
        <w:rPr>
          <w:rFonts w:eastAsia="Times New Roman"/>
          <w:sz w:val="24"/>
          <w:szCs w:val="24"/>
        </w:rPr>
        <w:t>Таблица 16.1</w:t>
      </w:r>
    </w:p>
    <w:p>
      <w:pPr>
        <w:spacing w:line="27" w:lineRule="exact"/>
        <w:rPr>
          <w:sz w:val="20"/>
          <w:szCs w:val="20"/>
        </w:rPr>
      </w:pPr>
    </w:p>
    <w:tbl>
      <w:tblPr>
        <w:tblStyle w:val="19"/>
        <w:tblW w:w="10091" w:type="dxa"/>
        <w:tblInd w:w="57" w:type="dxa"/>
        <w:tblLayout w:type="fixed"/>
        <w:tblCellMar>
          <w:top w:w="0" w:type="dxa"/>
          <w:left w:w="0" w:type="dxa"/>
          <w:bottom w:w="0" w:type="dxa"/>
          <w:right w:w="0" w:type="dxa"/>
        </w:tblCellMar>
      </w:tblPr>
      <w:tblGrid>
        <w:gridCol w:w="2898"/>
        <w:gridCol w:w="2200"/>
        <w:gridCol w:w="3160"/>
        <w:gridCol w:w="1799"/>
        <w:gridCol w:w="34"/>
      </w:tblGrid>
      <w:tr>
        <w:tblPrEx>
          <w:tblLayout w:type="fixed"/>
          <w:tblCellMar>
            <w:top w:w="0" w:type="dxa"/>
            <w:left w:w="0" w:type="dxa"/>
            <w:bottom w:w="0" w:type="dxa"/>
            <w:right w:w="0" w:type="dxa"/>
          </w:tblCellMar>
        </w:tblPrEx>
        <w:trPr>
          <w:trHeight w:val="349" w:hRule="atLeast"/>
        </w:trPr>
        <w:tc>
          <w:tcPr>
            <w:tcW w:w="2898" w:type="dxa"/>
            <w:vMerge w:val="restart"/>
            <w:tcBorders>
              <w:top w:val="single" w:color="00000A" w:sz="8" w:space="0"/>
              <w:left w:val="single" w:color="00000A" w:sz="8" w:space="0"/>
              <w:bottom w:val="single" w:color="00000A" w:sz="8" w:space="0"/>
              <w:right w:val="single" w:color="00000A" w:sz="8" w:space="0"/>
            </w:tcBorders>
            <w:shd w:val="clear" w:color="auto" w:fill="auto"/>
            <w:vAlign w:val="bottom"/>
          </w:tcPr>
          <w:p>
            <w:pPr>
              <w:ind w:left="700"/>
              <w:rPr>
                <w:rFonts w:eastAsia="Times New Roman"/>
                <w:b/>
                <w:bCs/>
              </w:rPr>
            </w:pPr>
            <w:r>
              <w:rPr>
                <w:rFonts w:eastAsia="Times New Roman"/>
                <w:b/>
                <w:bCs/>
              </w:rPr>
              <w:t>Наименование</w:t>
            </w:r>
          </w:p>
        </w:tc>
        <w:tc>
          <w:tcPr>
            <w:tcW w:w="5360" w:type="dxa"/>
            <w:gridSpan w:val="2"/>
            <w:tcBorders>
              <w:top w:val="single" w:color="00000A" w:sz="8" w:space="0"/>
              <w:bottom w:val="single" w:color="00000A" w:sz="8" w:space="0"/>
              <w:right w:val="single" w:color="00000A" w:sz="8" w:space="0"/>
            </w:tcBorders>
            <w:shd w:val="clear" w:color="auto" w:fill="auto"/>
            <w:vAlign w:val="bottom"/>
          </w:tcPr>
          <w:p>
            <w:pPr>
              <w:ind w:left="1540"/>
              <w:rPr>
                <w:rFonts w:eastAsia="Times New Roman"/>
                <w:b/>
                <w:bCs/>
                <w:w w:val="98"/>
              </w:rPr>
            </w:pPr>
            <w:r>
              <w:rPr>
                <w:rFonts w:eastAsia="Times New Roman"/>
                <w:b/>
                <w:bCs/>
              </w:rPr>
              <w:t>Расчетные показатели</w:t>
            </w:r>
          </w:p>
        </w:tc>
        <w:tc>
          <w:tcPr>
            <w:tcW w:w="1799" w:type="dxa"/>
            <w:tcBorders>
              <w:top w:val="single" w:color="00000A" w:sz="8" w:space="0"/>
              <w:bottom w:val="single" w:color="00000A" w:sz="8" w:space="0"/>
              <w:right w:val="single" w:color="00000A" w:sz="8" w:space="0"/>
            </w:tcBorders>
            <w:shd w:val="clear" w:color="auto" w:fill="auto"/>
            <w:vAlign w:val="bottom"/>
          </w:tcPr>
          <w:p>
            <w:pPr>
              <w:jc w:val="center"/>
              <w:rPr>
                <w:sz w:val="1"/>
                <w:szCs w:val="1"/>
              </w:rPr>
            </w:pPr>
            <w:r>
              <w:rPr>
                <w:rFonts w:eastAsia="Times New Roman"/>
                <w:b/>
                <w:bCs/>
                <w:w w:val="98"/>
              </w:rPr>
              <w:t>Размеры</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4" w:hRule="atLeast"/>
        </w:trPr>
        <w:tc>
          <w:tcPr>
            <w:tcW w:w="2898" w:type="dxa"/>
            <w:vMerge w:val="continue"/>
            <w:tcBorders>
              <w:left w:val="single" w:color="00000A" w:sz="8" w:space="0"/>
              <w:right w:val="single" w:color="00000A" w:sz="8" w:space="0"/>
            </w:tcBorders>
            <w:shd w:val="clear" w:color="auto" w:fill="auto"/>
            <w:vAlign w:val="bottom"/>
          </w:tcPr>
          <w:p>
            <w:pPr>
              <w:rPr>
                <w:sz w:val="12"/>
                <w:szCs w:val="12"/>
              </w:rPr>
            </w:pPr>
          </w:p>
        </w:tc>
        <w:tc>
          <w:tcPr>
            <w:tcW w:w="2200" w:type="dxa"/>
            <w:tcBorders>
              <w:right w:val="single" w:color="00000A" w:sz="8" w:space="0"/>
            </w:tcBorders>
            <w:shd w:val="clear" w:color="auto" w:fill="auto"/>
            <w:vAlign w:val="bottom"/>
          </w:tcPr>
          <w:p>
            <w:pPr>
              <w:spacing w:line="144" w:lineRule="exact"/>
              <w:jc w:val="center"/>
              <w:rPr>
                <w:rFonts w:eastAsia="Times New Roman"/>
                <w:b/>
                <w:bCs/>
                <w:sz w:val="16"/>
                <w:szCs w:val="16"/>
              </w:rPr>
            </w:pPr>
            <w:r>
              <w:rPr>
                <w:rFonts w:eastAsia="Times New Roman"/>
                <w:b/>
                <w:bCs/>
                <w:sz w:val="16"/>
                <w:szCs w:val="16"/>
              </w:rPr>
              <w:t>минимально</w:t>
            </w:r>
          </w:p>
        </w:tc>
        <w:tc>
          <w:tcPr>
            <w:tcW w:w="3160" w:type="dxa"/>
            <w:tcBorders>
              <w:right w:val="single" w:color="00000A" w:sz="8" w:space="0"/>
            </w:tcBorders>
            <w:shd w:val="clear" w:color="auto" w:fill="auto"/>
            <w:vAlign w:val="bottom"/>
          </w:tcPr>
          <w:p>
            <w:pPr>
              <w:spacing w:line="144" w:lineRule="exact"/>
              <w:jc w:val="center"/>
              <w:rPr>
                <w:rFonts w:eastAsia="Times New Roman"/>
                <w:b/>
                <w:bCs/>
                <w:w w:val="99"/>
              </w:rPr>
            </w:pPr>
            <w:r>
              <w:rPr>
                <w:rFonts w:eastAsia="Times New Roman"/>
                <w:b/>
                <w:bCs/>
                <w:sz w:val="16"/>
                <w:szCs w:val="16"/>
              </w:rPr>
              <w:t>максимально допустимого</w:t>
            </w:r>
          </w:p>
        </w:tc>
        <w:tc>
          <w:tcPr>
            <w:tcW w:w="1799" w:type="dxa"/>
            <w:vMerge w:val="restart"/>
            <w:tcBorders>
              <w:right w:val="single" w:color="00000A" w:sz="8" w:space="0"/>
            </w:tcBorders>
            <w:shd w:val="clear" w:color="auto" w:fill="auto"/>
            <w:vAlign w:val="bottom"/>
          </w:tcPr>
          <w:p>
            <w:pPr>
              <w:jc w:val="center"/>
              <w:rPr>
                <w:sz w:val="1"/>
                <w:szCs w:val="1"/>
              </w:rPr>
            </w:pPr>
            <w:r>
              <w:rPr>
                <w:rFonts w:eastAsia="Times New Roman"/>
                <w:b/>
                <w:bCs/>
                <w:w w:val="99"/>
              </w:rPr>
              <w:t>земельных</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1" w:hRule="atLeast"/>
        </w:trPr>
        <w:tc>
          <w:tcPr>
            <w:tcW w:w="2898" w:type="dxa"/>
            <w:vMerge w:val="restart"/>
            <w:tcBorders>
              <w:left w:val="single" w:color="00000A" w:sz="8" w:space="0"/>
              <w:right w:val="single" w:color="00000A" w:sz="8" w:space="0"/>
            </w:tcBorders>
            <w:shd w:val="clear" w:color="auto" w:fill="auto"/>
            <w:vAlign w:val="bottom"/>
          </w:tcPr>
          <w:p>
            <w:pPr>
              <w:ind w:left="980"/>
              <w:rPr>
                <w:rFonts w:eastAsia="Times New Roman"/>
                <w:b/>
                <w:bCs/>
                <w:w w:val="99"/>
              </w:rPr>
            </w:pPr>
            <w:r>
              <w:rPr>
                <w:rFonts w:eastAsia="Times New Roman"/>
                <w:b/>
                <w:bCs/>
              </w:rPr>
              <w:t>объектов</w:t>
            </w:r>
          </w:p>
        </w:tc>
        <w:tc>
          <w:tcPr>
            <w:tcW w:w="2200"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w w:val="99"/>
              </w:rPr>
              <w:t>допустимого уровня</w:t>
            </w:r>
          </w:p>
        </w:tc>
        <w:tc>
          <w:tcPr>
            <w:tcW w:w="3160" w:type="dxa"/>
            <w:vMerge w:val="restart"/>
            <w:tcBorders>
              <w:right w:val="single" w:color="00000A" w:sz="8" w:space="0"/>
            </w:tcBorders>
            <w:shd w:val="clear" w:color="auto" w:fill="auto"/>
            <w:vAlign w:val="bottom"/>
          </w:tcPr>
          <w:p>
            <w:pPr>
              <w:jc w:val="center"/>
              <w:rPr>
                <w:sz w:val="9"/>
                <w:szCs w:val="9"/>
              </w:rPr>
            </w:pPr>
            <w:r>
              <w:rPr>
                <w:rFonts w:eastAsia="Times New Roman"/>
                <w:b/>
                <w:bCs/>
                <w:w w:val="99"/>
              </w:rPr>
              <w:t>уровня территориальной</w:t>
            </w:r>
          </w:p>
        </w:tc>
        <w:tc>
          <w:tcPr>
            <w:tcW w:w="1799" w:type="dxa"/>
            <w:vMerge w:val="continue"/>
            <w:tcBorders>
              <w:right w:val="single" w:color="00000A" w:sz="8" w:space="0"/>
            </w:tcBorders>
            <w:shd w:val="clear" w:color="auto" w:fill="auto"/>
            <w:vAlign w:val="bottom"/>
          </w:tcPr>
          <w:p>
            <w:pPr>
              <w:rPr>
                <w:sz w:val="9"/>
                <w:szCs w:val="9"/>
              </w:rPr>
            </w:p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5" w:hRule="atLeast"/>
        </w:trPr>
        <w:tc>
          <w:tcPr>
            <w:tcW w:w="2898" w:type="dxa"/>
            <w:vMerge w:val="continue"/>
            <w:tcBorders>
              <w:left w:val="single" w:color="00000A" w:sz="8" w:space="0"/>
              <w:right w:val="single" w:color="00000A" w:sz="8" w:space="0"/>
            </w:tcBorders>
            <w:shd w:val="clear" w:color="auto" w:fill="auto"/>
            <w:vAlign w:val="bottom"/>
          </w:tcPr>
          <w:p>
            <w:pPr>
              <w:rPr>
                <w:sz w:val="17"/>
                <w:szCs w:val="17"/>
              </w:rPr>
            </w:pPr>
          </w:p>
        </w:tc>
        <w:tc>
          <w:tcPr>
            <w:tcW w:w="2200" w:type="dxa"/>
            <w:vMerge w:val="continue"/>
            <w:tcBorders>
              <w:right w:val="single" w:color="00000A" w:sz="8" w:space="0"/>
            </w:tcBorders>
            <w:shd w:val="clear" w:color="auto" w:fill="auto"/>
            <w:vAlign w:val="bottom"/>
          </w:tcPr>
          <w:p>
            <w:pPr>
              <w:rPr>
                <w:sz w:val="17"/>
                <w:szCs w:val="17"/>
              </w:rPr>
            </w:pPr>
          </w:p>
        </w:tc>
        <w:tc>
          <w:tcPr>
            <w:tcW w:w="3160" w:type="dxa"/>
            <w:vMerge w:val="continue"/>
            <w:tcBorders>
              <w:right w:val="single" w:color="00000A" w:sz="8" w:space="0"/>
            </w:tcBorders>
            <w:shd w:val="clear" w:color="auto" w:fill="auto"/>
            <w:vAlign w:val="bottom"/>
          </w:tcPr>
          <w:p>
            <w:pPr>
              <w:rPr>
                <w:sz w:val="17"/>
                <w:szCs w:val="17"/>
              </w:rPr>
            </w:pPr>
          </w:p>
        </w:tc>
        <w:tc>
          <w:tcPr>
            <w:tcW w:w="1799" w:type="dxa"/>
            <w:vMerge w:val="restart"/>
            <w:tcBorders>
              <w:right w:val="single" w:color="00000A" w:sz="8" w:space="0"/>
            </w:tcBorders>
            <w:shd w:val="clear" w:color="auto" w:fill="auto"/>
            <w:vAlign w:val="bottom"/>
          </w:tcPr>
          <w:p>
            <w:pPr>
              <w:jc w:val="center"/>
              <w:rPr>
                <w:sz w:val="1"/>
                <w:szCs w:val="1"/>
              </w:rPr>
            </w:pPr>
            <w:r>
              <w:rPr>
                <w:rFonts w:eastAsia="Times New Roman"/>
                <w:b/>
                <w:bCs/>
                <w:w w:val="99"/>
              </w:rPr>
              <w:t>участков</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6" w:hRule="atLeast"/>
        </w:trPr>
        <w:tc>
          <w:tcPr>
            <w:tcW w:w="2898" w:type="dxa"/>
            <w:tcBorders>
              <w:left w:val="single" w:color="00000A" w:sz="8" w:space="0"/>
              <w:right w:val="single" w:color="00000A" w:sz="8" w:space="0"/>
            </w:tcBorders>
            <w:shd w:val="clear" w:color="auto" w:fill="auto"/>
            <w:vAlign w:val="bottom"/>
          </w:tcPr>
          <w:p>
            <w:pPr>
              <w:rPr>
                <w:sz w:val="7"/>
                <w:szCs w:val="7"/>
              </w:rPr>
            </w:pPr>
          </w:p>
        </w:tc>
        <w:tc>
          <w:tcPr>
            <w:tcW w:w="2200" w:type="dxa"/>
            <w:vMerge w:val="restart"/>
            <w:tcBorders>
              <w:right w:val="single" w:color="00000A" w:sz="8" w:space="0"/>
            </w:tcBorders>
            <w:shd w:val="clear" w:color="auto" w:fill="auto"/>
            <w:vAlign w:val="bottom"/>
          </w:tcPr>
          <w:p>
            <w:pPr>
              <w:spacing w:line="241" w:lineRule="exact"/>
              <w:jc w:val="center"/>
              <w:rPr>
                <w:rFonts w:eastAsia="Times New Roman"/>
                <w:b/>
                <w:bCs/>
              </w:rPr>
            </w:pPr>
            <w:r>
              <w:rPr>
                <w:rFonts w:eastAsia="Times New Roman"/>
                <w:b/>
                <w:bCs/>
              </w:rPr>
              <w:t>обеспеченности</w:t>
            </w:r>
          </w:p>
        </w:tc>
        <w:tc>
          <w:tcPr>
            <w:tcW w:w="3160" w:type="dxa"/>
            <w:vMerge w:val="restart"/>
            <w:tcBorders>
              <w:right w:val="single" w:color="00000A" w:sz="8" w:space="0"/>
            </w:tcBorders>
            <w:shd w:val="clear" w:color="auto" w:fill="auto"/>
            <w:vAlign w:val="bottom"/>
          </w:tcPr>
          <w:p>
            <w:pPr>
              <w:spacing w:line="241" w:lineRule="exact"/>
              <w:jc w:val="center"/>
              <w:rPr>
                <w:sz w:val="7"/>
                <w:szCs w:val="7"/>
              </w:rPr>
            </w:pPr>
            <w:r>
              <w:rPr>
                <w:rFonts w:eastAsia="Times New Roman"/>
                <w:b/>
                <w:bCs/>
              </w:rPr>
              <w:t>доступности</w:t>
            </w:r>
          </w:p>
        </w:tc>
        <w:tc>
          <w:tcPr>
            <w:tcW w:w="1799" w:type="dxa"/>
            <w:vMerge w:val="continue"/>
            <w:tcBorders>
              <w:right w:val="single" w:color="00000A" w:sz="8" w:space="0"/>
            </w:tcBorders>
            <w:shd w:val="clear" w:color="auto" w:fill="auto"/>
            <w:vAlign w:val="bottom"/>
          </w:tcPr>
          <w:p>
            <w:pPr>
              <w:rPr>
                <w:sz w:val="7"/>
                <w:szCs w:val="7"/>
              </w:rPr>
            </w:p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5" w:hRule="atLeast"/>
        </w:trPr>
        <w:tc>
          <w:tcPr>
            <w:tcW w:w="2898" w:type="dxa"/>
            <w:tcBorders>
              <w:left w:val="single" w:color="00000A" w:sz="8" w:space="0"/>
              <w:bottom w:val="single" w:color="00000A" w:sz="8" w:space="0"/>
              <w:right w:val="single" w:color="00000A" w:sz="8" w:space="0"/>
            </w:tcBorders>
            <w:shd w:val="clear" w:color="auto" w:fill="auto"/>
            <w:vAlign w:val="bottom"/>
          </w:tcPr>
          <w:p>
            <w:pPr>
              <w:rPr>
                <w:sz w:val="13"/>
                <w:szCs w:val="13"/>
              </w:rPr>
            </w:pPr>
          </w:p>
        </w:tc>
        <w:tc>
          <w:tcPr>
            <w:tcW w:w="2200" w:type="dxa"/>
            <w:vMerge w:val="continue"/>
            <w:tcBorders>
              <w:bottom w:val="single" w:color="00000A" w:sz="8" w:space="0"/>
              <w:right w:val="single" w:color="00000A" w:sz="8" w:space="0"/>
            </w:tcBorders>
            <w:shd w:val="clear" w:color="auto" w:fill="auto"/>
            <w:vAlign w:val="bottom"/>
          </w:tcPr>
          <w:p>
            <w:pPr>
              <w:rPr>
                <w:sz w:val="13"/>
                <w:szCs w:val="13"/>
              </w:rPr>
            </w:pPr>
          </w:p>
        </w:tc>
        <w:tc>
          <w:tcPr>
            <w:tcW w:w="3160" w:type="dxa"/>
            <w:vMerge w:val="continue"/>
            <w:tcBorders>
              <w:bottom w:val="single" w:color="00000A" w:sz="8" w:space="0"/>
              <w:right w:val="single" w:color="00000A" w:sz="8" w:space="0"/>
            </w:tcBorders>
            <w:shd w:val="clear" w:color="auto" w:fill="auto"/>
            <w:vAlign w:val="bottom"/>
          </w:tcPr>
          <w:p>
            <w:pPr>
              <w:rPr>
                <w:sz w:val="13"/>
                <w:szCs w:val="13"/>
              </w:rPr>
            </w:pPr>
          </w:p>
        </w:tc>
        <w:tc>
          <w:tcPr>
            <w:tcW w:w="1799" w:type="dxa"/>
            <w:tcBorders>
              <w:bottom w:val="single" w:color="00000A" w:sz="8" w:space="0"/>
              <w:right w:val="single" w:color="00000A" w:sz="8" w:space="0"/>
            </w:tcBorders>
            <w:shd w:val="clear" w:color="auto" w:fill="auto"/>
            <w:vAlign w:val="bottom"/>
          </w:tcPr>
          <w:p>
            <w:pPr>
              <w:rPr>
                <w:sz w:val="13"/>
                <w:szCs w:val="13"/>
              </w:rPr>
            </w:p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2898"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Подразделения пожарной</w:t>
            </w:r>
          </w:p>
        </w:tc>
        <w:tc>
          <w:tcPr>
            <w:tcW w:w="2200" w:type="dxa"/>
            <w:tcBorders>
              <w:right w:val="single" w:color="00000A" w:sz="8" w:space="0"/>
            </w:tcBorders>
            <w:shd w:val="clear" w:color="auto" w:fill="auto"/>
            <w:vAlign w:val="bottom"/>
          </w:tcPr>
          <w:p>
            <w:pPr>
              <w:rPr>
                <w:sz w:val="19"/>
                <w:szCs w:val="19"/>
              </w:rPr>
            </w:pPr>
          </w:p>
        </w:tc>
        <w:tc>
          <w:tcPr>
            <w:tcW w:w="3160" w:type="dxa"/>
            <w:tcBorders>
              <w:right w:val="single" w:color="00000A" w:sz="8" w:space="0"/>
            </w:tcBorders>
            <w:shd w:val="clear" w:color="auto" w:fill="auto"/>
            <w:vAlign w:val="bottom"/>
          </w:tcPr>
          <w:p>
            <w:pPr>
              <w:spacing w:line="220" w:lineRule="exact"/>
              <w:jc w:val="center"/>
              <w:rPr>
                <w:rFonts w:eastAsia="Times New Roman"/>
                <w:w w:val="99"/>
              </w:rPr>
            </w:pPr>
            <w:r>
              <w:rPr>
                <w:rFonts w:eastAsia="Times New Roman"/>
              </w:rPr>
              <w:t>по расчету в соответствии с</w:t>
            </w:r>
          </w:p>
        </w:tc>
        <w:tc>
          <w:tcPr>
            <w:tcW w:w="1799" w:type="dxa"/>
            <w:tcBorders>
              <w:right w:val="single" w:color="00000A" w:sz="8" w:space="0"/>
            </w:tcBorders>
            <w:shd w:val="clear" w:color="auto" w:fill="auto"/>
            <w:vAlign w:val="bottom"/>
          </w:tcPr>
          <w:p>
            <w:pPr>
              <w:spacing w:line="220" w:lineRule="exact"/>
              <w:jc w:val="center"/>
              <w:rPr>
                <w:sz w:val="1"/>
                <w:szCs w:val="1"/>
              </w:rPr>
            </w:pPr>
            <w:r>
              <w:rPr>
                <w:rFonts w:eastAsia="Times New Roman"/>
                <w:w w:val="99"/>
              </w:rPr>
              <w:t>по заданию на</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898" w:type="dxa"/>
            <w:tcBorders>
              <w:left w:val="single" w:color="00000A" w:sz="8" w:space="0"/>
              <w:right w:val="single" w:color="00000A" w:sz="8" w:space="0"/>
            </w:tcBorders>
            <w:shd w:val="clear" w:color="auto" w:fill="auto"/>
            <w:vAlign w:val="bottom"/>
          </w:tcPr>
          <w:p>
            <w:pPr>
              <w:spacing w:line="249" w:lineRule="exact"/>
              <w:ind w:left="120"/>
              <w:rPr>
                <w:rFonts w:eastAsia="Times New Roman"/>
                <w:w w:val="99"/>
              </w:rPr>
            </w:pPr>
            <w:r>
              <w:rPr>
                <w:rFonts w:eastAsia="Times New Roman"/>
              </w:rPr>
              <w:t>охраны *</w:t>
            </w:r>
          </w:p>
        </w:tc>
        <w:tc>
          <w:tcPr>
            <w:tcW w:w="220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w w:val="99"/>
              </w:rPr>
              <w:t>по расчету в</w:t>
            </w:r>
          </w:p>
        </w:tc>
        <w:tc>
          <w:tcPr>
            <w:tcW w:w="3160" w:type="dxa"/>
            <w:tcBorders>
              <w:right w:val="single" w:color="00000A" w:sz="8" w:space="0"/>
            </w:tcBorders>
            <w:shd w:val="clear" w:color="auto" w:fill="auto"/>
            <w:vAlign w:val="bottom"/>
          </w:tcPr>
          <w:p>
            <w:pPr>
              <w:spacing w:line="249" w:lineRule="exact"/>
              <w:jc w:val="center"/>
              <w:rPr>
                <w:rFonts w:eastAsia="Times New Roman"/>
                <w:w w:val="99"/>
              </w:rPr>
            </w:pPr>
            <w:r>
              <w:rPr>
                <w:rFonts w:eastAsia="Times New Roman"/>
              </w:rPr>
              <w:t>СП 11.13130.2009,</w:t>
            </w:r>
          </w:p>
        </w:tc>
        <w:tc>
          <w:tcPr>
            <w:tcW w:w="1799" w:type="dxa"/>
            <w:tcBorders>
              <w:right w:val="single" w:color="00000A" w:sz="8" w:space="0"/>
            </w:tcBorders>
            <w:shd w:val="clear" w:color="auto" w:fill="auto"/>
            <w:vAlign w:val="bottom"/>
          </w:tcPr>
          <w:p>
            <w:pPr>
              <w:spacing w:line="249" w:lineRule="exact"/>
              <w:jc w:val="center"/>
              <w:rPr>
                <w:sz w:val="1"/>
                <w:szCs w:val="1"/>
              </w:rPr>
            </w:pPr>
            <w:r>
              <w:rPr>
                <w:rFonts w:eastAsia="Times New Roman"/>
                <w:w w:val="99"/>
              </w:rPr>
              <w:t>проектирование</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898" w:type="dxa"/>
            <w:tcBorders>
              <w:left w:val="single" w:color="00000A" w:sz="8" w:space="0"/>
              <w:right w:val="single" w:color="00000A" w:sz="8" w:space="0"/>
            </w:tcBorders>
            <w:shd w:val="clear" w:color="auto" w:fill="auto"/>
            <w:vAlign w:val="bottom"/>
          </w:tcPr>
          <w:p/>
        </w:tc>
        <w:tc>
          <w:tcPr>
            <w:tcW w:w="2200" w:type="dxa"/>
            <w:tcBorders>
              <w:right w:val="single" w:color="00000A" w:sz="8" w:space="0"/>
            </w:tcBorders>
            <w:shd w:val="clear" w:color="auto" w:fill="auto"/>
            <w:vAlign w:val="bottom"/>
          </w:tcPr>
          <w:p>
            <w:pPr>
              <w:jc w:val="center"/>
              <w:rPr>
                <w:rFonts w:eastAsia="Times New Roman"/>
                <w:w w:val="99"/>
              </w:rPr>
            </w:pPr>
            <w:r>
              <w:rPr>
                <w:rFonts w:eastAsia="Times New Roman"/>
              </w:rPr>
              <w:t>соответствии с</w:t>
            </w:r>
          </w:p>
        </w:tc>
        <w:tc>
          <w:tcPr>
            <w:tcW w:w="3160" w:type="dxa"/>
            <w:tcBorders>
              <w:right w:val="single" w:color="00000A" w:sz="8" w:space="0"/>
            </w:tcBorders>
            <w:shd w:val="clear" w:color="auto" w:fill="auto"/>
            <w:vAlign w:val="bottom"/>
          </w:tcPr>
          <w:p>
            <w:pPr>
              <w:jc w:val="center"/>
              <w:rPr>
                <w:rFonts w:eastAsia="Times New Roman"/>
                <w:w w:val="99"/>
              </w:rPr>
            </w:pPr>
            <w:r>
              <w:rPr>
                <w:rFonts w:eastAsia="Times New Roman"/>
                <w:w w:val="99"/>
              </w:rPr>
              <w:t>время прибытия первого</w:t>
            </w:r>
          </w:p>
        </w:tc>
        <w:tc>
          <w:tcPr>
            <w:tcW w:w="1799" w:type="dxa"/>
            <w:tcBorders>
              <w:right w:val="single" w:color="00000A" w:sz="8" w:space="0"/>
            </w:tcBorders>
            <w:shd w:val="clear" w:color="auto" w:fill="auto"/>
            <w:vAlign w:val="bottom"/>
          </w:tcPr>
          <w:p>
            <w:pPr>
              <w:jc w:val="center"/>
              <w:rPr>
                <w:sz w:val="1"/>
                <w:szCs w:val="1"/>
              </w:rPr>
            </w:pPr>
            <w:r>
              <w:rPr>
                <w:rFonts w:eastAsia="Times New Roman"/>
                <w:w w:val="99"/>
              </w:rPr>
              <w:t>в зависимости от</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898" w:type="dxa"/>
            <w:tcBorders>
              <w:left w:val="single" w:color="00000A" w:sz="8" w:space="0"/>
              <w:right w:val="single" w:color="00000A" w:sz="8" w:space="0"/>
            </w:tcBorders>
            <w:shd w:val="clear" w:color="auto" w:fill="auto"/>
            <w:vAlign w:val="bottom"/>
          </w:tcPr>
          <w:p/>
        </w:tc>
        <w:tc>
          <w:tcPr>
            <w:tcW w:w="2200" w:type="dxa"/>
            <w:tcBorders>
              <w:right w:val="single" w:color="00000A" w:sz="8" w:space="0"/>
            </w:tcBorders>
            <w:shd w:val="clear" w:color="auto" w:fill="auto"/>
            <w:vAlign w:val="bottom"/>
          </w:tcPr>
          <w:p>
            <w:pPr>
              <w:jc w:val="center"/>
              <w:rPr>
                <w:rFonts w:eastAsia="Times New Roman"/>
              </w:rPr>
            </w:pPr>
            <w:r>
              <w:rPr>
                <w:rFonts w:eastAsia="Times New Roman"/>
                <w:w w:val="99"/>
              </w:rPr>
              <w:t>СП 11.13130.2009</w:t>
            </w:r>
          </w:p>
        </w:tc>
        <w:tc>
          <w:tcPr>
            <w:tcW w:w="3160" w:type="dxa"/>
            <w:tcBorders>
              <w:right w:val="single" w:color="00000A" w:sz="8" w:space="0"/>
            </w:tcBorders>
            <w:shd w:val="clear" w:color="auto" w:fill="auto"/>
            <w:vAlign w:val="bottom"/>
          </w:tcPr>
          <w:p>
            <w:pPr>
              <w:jc w:val="center"/>
              <w:rPr>
                <w:rFonts w:eastAsia="Times New Roman"/>
                <w:w w:val="99"/>
              </w:rPr>
            </w:pPr>
            <w:r>
              <w:rPr>
                <w:rFonts w:eastAsia="Times New Roman"/>
              </w:rPr>
              <w:t>подразделения к месту вызова</w:t>
            </w:r>
          </w:p>
        </w:tc>
        <w:tc>
          <w:tcPr>
            <w:tcW w:w="1799" w:type="dxa"/>
            <w:tcBorders>
              <w:right w:val="single" w:color="00000A" w:sz="8" w:space="0"/>
            </w:tcBorders>
            <w:shd w:val="clear" w:color="auto" w:fill="auto"/>
            <w:vAlign w:val="bottom"/>
          </w:tcPr>
          <w:p>
            <w:pPr>
              <w:jc w:val="center"/>
              <w:rPr>
                <w:sz w:val="1"/>
                <w:szCs w:val="1"/>
              </w:rPr>
            </w:pPr>
            <w:r>
              <w:rPr>
                <w:rFonts w:eastAsia="Times New Roman"/>
                <w:w w:val="99"/>
              </w:rPr>
              <w:t>типа пожарного</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898"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2200" w:type="dxa"/>
            <w:tcBorders>
              <w:bottom w:val="single" w:color="00000A" w:sz="8" w:space="0"/>
              <w:right w:val="single" w:color="00000A" w:sz="8" w:space="0"/>
            </w:tcBorders>
            <w:shd w:val="clear" w:color="auto" w:fill="auto"/>
            <w:vAlign w:val="bottom"/>
          </w:tcPr>
          <w:p>
            <w:pPr>
              <w:rPr>
                <w:sz w:val="24"/>
                <w:szCs w:val="24"/>
              </w:rPr>
            </w:pPr>
          </w:p>
        </w:tc>
        <w:tc>
          <w:tcPr>
            <w:tcW w:w="316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не должно превышать 10 мин.</w:t>
            </w:r>
          </w:p>
        </w:tc>
        <w:tc>
          <w:tcPr>
            <w:tcW w:w="1799"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rPr>
              <w:t>депо</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898"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Источники наружного</w:t>
            </w:r>
          </w:p>
        </w:tc>
        <w:tc>
          <w:tcPr>
            <w:tcW w:w="2200" w:type="dxa"/>
            <w:tcBorders>
              <w:right w:val="single" w:color="00000A" w:sz="8" w:space="0"/>
            </w:tcBorders>
            <w:shd w:val="clear" w:color="auto" w:fill="auto"/>
            <w:vAlign w:val="bottom"/>
          </w:tcPr>
          <w:p>
            <w:pPr>
              <w:spacing w:line="214" w:lineRule="exact"/>
              <w:jc w:val="center"/>
              <w:rPr>
                <w:sz w:val="18"/>
                <w:szCs w:val="18"/>
              </w:rPr>
            </w:pPr>
            <w:r>
              <w:rPr>
                <w:rFonts w:eastAsia="Times New Roman"/>
                <w:w w:val="99"/>
              </w:rPr>
              <w:t>по расчету в</w:t>
            </w:r>
          </w:p>
        </w:tc>
        <w:tc>
          <w:tcPr>
            <w:tcW w:w="3160" w:type="dxa"/>
            <w:tcBorders>
              <w:right w:val="single" w:color="00000A" w:sz="8" w:space="0"/>
            </w:tcBorders>
            <w:shd w:val="clear" w:color="auto" w:fill="auto"/>
            <w:vAlign w:val="bottom"/>
          </w:tcPr>
          <w:p>
            <w:pPr>
              <w:rPr>
                <w:sz w:val="18"/>
                <w:szCs w:val="18"/>
              </w:rPr>
            </w:pPr>
          </w:p>
        </w:tc>
        <w:tc>
          <w:tcPr>
            <w:tcW w:w="1799" w:type="dxa"/>
            <w:tcBorders>
              <w:right w:val="single" w:color="00000A" w:sz="8" w:space="0"/>
            </w:tcBorders>
            <w:shd w:val="clear" w:color="auto" w:fill="auto"/>
            <w:vAlign w:val="bottom"/>
          </w:tcPr>
          <w:p>
            <w:pPr>
              <w:rPr>
                <w:sz w:val="18"/>
                <w:szCs w:val="18"/>
              </w:rPr>
            </w:p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898"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противопожарного</w:t>
            </w:r>
          </w:p>
        </w:tc>
        <w:tc>
          <w:tcPr>
            <w:tcW w:w="2200" w:type="dxa"/>
            <w:tcBorders>
              <w:right w:val="single" w:color="00000A" w:sz="8" w:space="0"/>
            </w:tcBorders>
            <w:shd w:val="clear" w:color="auto" w:fill="auto"/>
            <w:vAlign w:val="bottom"/>
          </w:tcPr>
          <w:p>
            <w:pPr>
              <w:jc w:val="center"/>
              <w:rPr>
                <w:rFonts w:eastAsia="Times New Roman"/>
              </w:rPr>
            </w:pPr>
            <w:r>
              <w:rPr>
                <w:rFonts w:eastAsia="Times New Roman"/>
              </w:rPr>
              <w:t>соответствии с</w:t>
            </w:r>
          </w:p>
        </w:tc>
        <w:tc>
          <w:tcPr>
            <w:tcW w:w="3160" w:type="dxa"/>
            <w:tcBorders>
              <w:right w:val="single" w:color="00000A" w:sz="8" w:space="0"/>
            </w:tcBorders>
            <w:shd w:val="clear" w:color="auto" w:fill="auto"/>
            <w:vAlign w:val="bottom"/>
          </w:tcPr>
          <w:p>
            <w:pPr>
              <w:jc w:val="center"/>
              <w:rPr>
                <w:rFonts w:eastAsia="Times New Roman"/>
                <w:w w:val="81"/>
              </w:rPr>
            </w:pPr>
            <w:r>
              <w:rPr>
                <w:rFonts w:eastAsia="Times New Roman"/>
              </w:rPr>
              <w:t>150 м</w:t>
            </w:r>
          </w:p>
        </w:tc>
        <w:tc>
          <w:tcPr>
            <w:tcW w:w="1799" w:type="dxa"/>
            <w:tcBorders>
              <w:right w:val="single" w:color="00000A" w:sz="8" w:space="0"/>
            </w:tcBorders>
            <w:shd w:val="clear" w:color="auto" w:fill="auto"/>
            <w:vAlign w:val="bottom"/>
          </w:tcPr>
          <w:p>
            <w:pPr>
              <w:jc w:val="center"/>
              <w:rPr>
                <w:sz w:val="1"/>
                <w:szCs w:val="1"/>
              </w:rPr>
            </w:pPr>
            <w:r>
              <w:rPr>
                <w:rFonts w:eastAsia="Times New Roman"/>
                <w:w w:val="81"/>
              </w:rPr>
              <w:t>-</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898"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водоснабжения **</w:t>
            </w:r>
          </w:p>
        </w:tc>
        <w:tc>
          <w:tcPr>
            <w:tcW w:w="220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rPr>
              <w:t>СП 8.13130.2009</w:t>
            </w:r>
          </w:p>
        </w:tc>
        <w:tc>
          <w:tcPr>
            <w:tcW w:w="3160" w:type="dxa"/>
            <w:tcBorders>
              <w:bottom w:val="single" w:color="00000A" w:sz="8" w:space="0"/>
              <w:right w:val="single" w:color="00000A" w:sz="8" w:space="0"/>
            </w:tcBorders>
            <w:shd w:val="clear" w:color="auto" w:fill="auto"/>
            <w:vAlign w:val="bottom"/>
          </w:tcPr>
          <w:p>
            <w:pPr>
              <w:rPr>
                <w:sz w:val="24"/>
                <w:szCs w:val="24"/>
              </w:rPr>
            </w:pPr>
          </w:p>
        </w:tc>
        <w:tc>
          <w:tcPr>
            <w:tcW w:w="1799" w:type="dxa"/>
            <w:tcBorders>
              <w:bottom w:val="single" w:color="00000A" w:sz="8" w:space="0"/>
              <w:right w:val="single" w:color="00000A" w:sz="8" w:space="0"/>
            </w:tcBorders>
            <w:shd w:val="clear" w:color="auto" w:fill="auto"/>
            <w:vAlign w:val="bottom"/>
          </w:tcPr>
          <w:p>
            <w:pPr>
              <w:rPr>
                <w:sz w:val="24"/>
                <w:szCs w:val="24"/>
              </w:rPr>
            </w:p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898"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Дороги (улицы, проезды)</w:t>
            </w:r>
          </w:p>
        </w:tc>
        <w:tc>
          <w:tcPr>
            <w:tcW w:w="2200" w:type="dxa"/>
            <w:tcBorders>
              <w:right w:val="single" w:color="00000A" w:sz="8" w:space="0"/>
            </w:tcBorders>
            <w:shd w:val="clear" w:color="auto" w:fill="auto"/>
            <w:vAlign w:val="bottom"/>
          </w:tcPr>
          <w:p>
            <w:pPr>
              <w:rPr>
                <w:sz w:val="18"/>
                <w:szCs w:val="18"/>
              </w:rPr>
            </w:pPr>
          </w:p>
        </w:tc>
        <w:tc>
          <w:tcPr>
            <w:tcW w:w="3160" w:type="dxa"/>
            <w:tcBorders>
              <w:right w:val="single" w:color="00000A" w:sz="8" w:space="0"/>
            </w:tcBorders>
            <w:shd w:val="clear" w:color="auto" w:fill="auto"/>
            <w:vAlign w:val="bottom"/>
          </w:tcPr>
          <w:p>
            <w:pPr>
              <w:rPr>
                <w:sz w:val="18"/>
                <w:szCs w:val="18"/>
              </w:rPr>
            </w:pPr>
          </w:p>
        </w:tc>
        <w:tc>
          <w:tcPr>
            <w:tcW w:w="1799" w:type="dxa"/>
            <w:tcBorders>
              <w:right w:val="single" w:color="00000A" w:sz="8" w:space="0"/>
            </w:tcBorders>
            <w:shd w:val="clear" w:color="auto" w:fill="auto"/>
            <w:vAlign w:val="bottom"/>
          </w:tcPr>
          <w:p>
            <w:pPr>
              <w:rPr>
                <w:sz w:val="18"/>
                <w:szCs w:val="18"/>
              </w:rPr>
            </w:p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898" w:type="dxa"/>
            <w:tcBorders>
              <w:left w:val="single" w:color="00000A" w:sz="8" w:space="0"/>
              <w:right w:val="single" w:color="00000A" w:sz="8" w:space="0"/>
            </w:tcBorders>
            <w:shd w:val="clear" w:color="auto" w:fill="auto"/>
            <w:vAlign w:val="bottom"/>
          </w:tcPr>
          <w:p>
            <w:pPr>
              <w:ind w:left="120"/>
              <w:rPr>
                <w:rFonts w:eastAsia="Times New Roman"/>
                <w:w w:val="98"/>
              </w:rPr>
            </w:pPr>
            <w:r>
              <w:rPr>
                <w:rFonts w:eastAsia="Times New Roman"/>
              </w:rPr>
              <w:t>с обеспечением</w:t>
            </w:r>
          </w:p>
        </w:tc>
        <w:tc>
          <w:tcPr>
            <w:tcW w:w="2200" w:type="dxa"/>
            <w:vMerge w:val="restart"/>
            <w:tcBorders>
              <w:right w:val="single" w:color="00000A" w:sz="8" w:space="0"/>
            </w:tcBorders>
            <w:shd w:val="clear" w:color="auto" w:fill="auto"/>
            <w:vAlign w:val="bottom"/>
          </w:tcPr>
          <w:p>
            <w:pPr>
              <w:jc w:val="center"/>
              <w:rPr>
                <w:rFonts w:eastAsia="Times New Roman"/>
              </w:rPr>
            </w:pPr>
            <w:r>
              <w:rPr>
                <w:rFonts w:eastAsia="Times New Roman"/>
                <w:w w:val="98"/>
              </w:rPr>
              <w:t>не нормируется</w:t>
            </w:r>
          </w:p>
        </w:tc>
        <w:tc>
          <w:tcPr>
            <w:tcW w:w="3160" w:type="dxa"/>
            <w:vMerge w:val="restart"/>
            <w:tcBorders>
              <w:right w:val="single" w:color="00000A" w:sz="8" w:space="0"/>
            </w:tcBorders>
            <w:shd w:val="clear" w:color="auto" w:fill="auto"/>
            <w:vAlign w:val="bottom"/>
          </w:tcPr>
          <w:p>
            <w:pPr>
              <w:jc w:val="center"/>
              <w:rPr>
                <w:rFonts w:eastAsia="Times New Roman"/>
                <w:w w:val="81"/>
              </w:rPr>
            </w:pPr>
            <w:r>
              <w:rPr>
                <w:rFonts w:eastAsia="Times New Roman"/>
              </w:rPr>
              <w:t>150 м</w:t>
            </w:r>
          </w:p>
        </w:tc>
        <w:tc>
          <w:tcPr>
            <w:tcW w:w="1799" w:type="dxa"/>
            <w:vMerge w:val="restart"/>
            <w:tcBorders>
              <w:right w:val="single" w:color="00000A" w:sz="8" w:space="0"/>
            </w:tcBorders>
            <w:shd w:val="clear" w:color="auto" w:fill="auto"/>
            <w:vAlign w:val="bottom"/>
          </w:tcPr>
          <w:p>
            <w:pPr>
              <w:jc w:val="center"/>
              <w:rPr>
                <w:sz w:val="1"/>
                <w:szCs w:val="1"/>
              </w:rPr>
            </w:pPr>
            <w:r>
              <w:rPr>
                <w:rFonts w:eastAsia="Times New Roman"/>
                <w:w w:val="81"/>
              </w:rPr>
              <w:t>-</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2898" w:type="dxa"/>
            <w:vMerge w:val="restart"/>
            <w:tcBorders>
              <w:left w:val="single" w:color="00000A" w:sz="8" w:space="0"/>
              <w:right w:val="single" w:color="00000A" w:sz="8" w:space="0"/>
            </w:tcBorders>
            <w:shd w:val="clear" w:color="auto" w:fill="auto"/>
            <w:vAlign w:val="bottom"/>
          </w:tcPr>
          <w:p>
            <w:pPr>
              <w:ind w:left="120"/>
              <w:rPr>
                <w:sz w:val="14"/>
                <w:szCs w:val="14"/>
              </w:rPr>
            </w:pPr>
            <w:r>
              <w:rPr>
                <w:rFonts w:eastAsia="Times New Roman"/>
              </w:rPr>
              <w:t>беспрепятственного проезда</w:t>
            </w:r>
          </w:p>
        </w:tc>
        <w:tc>
          <w:tcPr>
            <w:tcW w:w="2200" w:type="dxa"/>
            <w:vMerge w:val="continue"/>
            <w:tcBorders>
              <w:right w:val="single" w:color="00000A" w:sz="8" w:space="0"/>
            </w:tcBorders>
            <w:shd w:val="clear" w:color="auto" w:fill="auto"/>
            <w:vAlign w:val="bottom"/>
          </w:tcPr>
          <w:p>
            <w:pPr>
              <w:rPr>
                <w:sz w:val="14"/>
                <w:szCs w:val="14"/>
              </w:rPr>
            </w:pPr>
          </w:p>
        </w:tc>
        <w:tc>
          <w:tcPr>
            <w:tcW w:w="3160" w:type="dxa"/>
            <w:vMerge w:val="continue"/>
            <w:tcBorders>
              <w:right w:val="single" w:color="00000A" w:sz="8" w:space="0"/>
            </w:tcBorders>
            <w:shd w:val="clear" w:color="auto" w:fill="auto"/>
            <w:vAlign w:val="bottom"/>
          </w:tcPr>
          <w:p>
            <w:pPr>
              <w:rPr>
                <w:sz w:val="14"/>
                <w:szCs w:val="14"/>
              </w:rPr>
            </w:pPr>
          </w:p>
        </w:tc>
        <w:tc>
          <w:tcPr>
            <w:tcW w:w="1799" w:type="dxa"/>
            <w:vMerge w:val="continue"/>
            <w:tcBorders>
              <w:right w:val="single" w:color="00000A" w:sz="8" w:space="0"/>
            </w:tcBorders>
            <w:shd w:val="clear" w:color="auto" w:fill="auto"/>
            <w:vAlign w:val="bottom"/>
          </w:tcPr>
          <w:p>
            <w:pPr>
              <w:rPr>
                <w:sz w:val="14"/>
                <w:szCs w:val="14"/>
              </w:rPr>
            </w:p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2898" w:type="dxa"/>
            <w:vMerge w:val="continue"/>
            <w:tcBorders>
              <w:left w:val="single" w:color="00000A" w:sz="8" w:space="0"/>
              <w:right w:val="single" w:color="00000A" w:sz="8" w:space="0"/>
            </w:tcBorders>
            <w:shd w:val="clear" w:color="auto" w:fill="auto"/>
            <w:vAlign w:val="bottom"/>
          </w:tcPr>
          <w:p>
            <w:pPr>
              <w:rPr>
                <w:sz w:val="8"/>
                <w:szCs w:val="8"/>
              </w:rPr>
            </w:pPr>
          </w:p>
        </w:tc>
        <w:tc>
          <w:tcPr>
            <w:tcW w:w="2200" w:type="dxa"/>
            <w:tcBorders>
              <w:right w:val="single" w:color="00000A" w:sz="8" w:space="0"/>
            </w:tcBorders>
            <w:shd w:val="clear" w:color="auto" w:fill="auto"/>
            <w:vAlign w:val="bottom"/>
          </w:tcPr>
          <w:p>
            <w:pPr>
              <w:rPr>
                <w:sz w:val="8"/>
                <w:szCs w:val="8"/>
              </w:rPr>
            </w:pPr>
          </w:p>
        </w:tc>
        <w:tc>
          <w:tcPr>
            <w:tcW w:w="3160" w:type="dxa"/>
            <w:tcBorders>
              <w:right w:val="single" w:color="00000A" w:sz="8" w:space="0"/>
            </w:tcBorders>
            <w:shd w:val="clear" w:color="auto" w:fill="auto"/>
            <w:vAlign w:val="bottom"/>
          </w:tcPr>
          <w:p>
            <w:pPr>
              <w:rPr>
                <w:sz w:val="8"/>
                <w:szCs w:val="8"/>
              </w:rPr>
            </w:pPr>
          </w:p>
        </w:tc>
        <w:tc>
          <w:tcPr>
            <w:tcW w:w="1799" w:type="dxa"/>
            <w:tcBorders>
              <w:right w:val="single" w:color="00000A" w:sz="8" w:space="0"/>
            </w:tcBorders>
            <w:shd w:val="clear" w:color="auto" w:fill="auto"/>
            <w:vAlign w:val="bottom"/>
          </w:tcPr>
          <w:p>
            <w:pPr>
              <w:rPr>
                <w:sz w:val="8"/>
                <w:szCs w:val="8"/>
              </w:rPr>
            </w:p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898"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пожарной техники ***</w:t>
            </w:r>
          </w:p>
        </w:tc>
        <w:tc>
          <w:tcPr>
            <w:tcW w:w="2200" w:type="dxa"/>
            <w:tcBorders>
              <w:bottom w:val="single" w:color="00000A" w:sz="8" w:space="0"/>
              <w:right w:val="single" w:color="00000A" w:sz="8" w:space="0"/>
            </w:tcBorders>
            <w:shd w:val="clear" w:color="auto" w:fill="auto"/>
            <w:vAlign w:val="bottom"/>
          </w:tcPr>
          <w:p>
            <w:pPr>
              <w:rPr>
                <w:sz w:val="24"/>
                <w:szCs w:val="24"/>
              </w:rPr>
            </w:pPr>
          </w:p>
        </w:tc>
        <w:tc>
          <w:tcPr>
            <w:tcW w:w="3160" w:type="dxa"/>
            <w:tcBorders>
              <w:bottom w:val="single" w:color="00000A" w:sz="8" w:space="0"/>
              <w:right w:val="single" w:color="00000A" w:sz="8" w:space="0"/>
            </w:tcBorders>
            <w:shd w:val="clear" w:color="auto" w:fill="auto"/>
            <w:vAlign w:val="bottom"/>
          </w:tcPr>
          <w:p>
            <w:pPr>
              <w:rPr>
                <w:sz w:val="24"/>
                <w:szCs w:val="24"/>
              </w:rPr>
            </w:pPr>
          </w:p>
        </w:tc>
        <w:tc>
          <w:tcPr>
            <w:tcW w:w="1799" w:type="dxa"/>
            <w:tcBorders>
              <w:bottom w:val="single" w:color="00000A" w:sz="8" w:space="0"/>
              <w:right w:val="single" w:color="00000A" w:sz="8" w:space="0"/>
            </w:tcBorders>
            <w:shd w:val="clear" w:color="auto" w:fill="auto"/>
            <w:vAlign w:val="bottom"/>
          </w:tcPr>
          <w:p>
            <w:pPr>
              <w:rPr>
                <w:sz w:val="24"/>
                <w:szCs w:val="24"/>
              </w:rPr>
            </w:pPr>
          </w:p>
        </w:tc>
        <w:tc>
          <w:tcPr>
            <w:tcW w:w="34" w:type="dxa"/>
            <w:shd w:val="clear" w:color="auto" w:fill="auto"/>
            <w:vAlign w:val="bottom"/>
          </w:tcPr>
          <w:p>
            <w:pPr>
              <w:rPr>
                <w:sz w:val="1"/>
                <w:szCs w:val="1"/>
              </w:rPr>
            </w:pPr>
          </w:p>
        </w:tc>
      </w:tr>
    </w:tbl>
    <w:p>
      <w:pPr>
        <w:spacing w:line="96" w:lineRule="exact"/>
        <w:rPr>
          <w:sz w:val="20"/>
          <w:szCs w:val="20"/>
        </w:rPr>
      </w:pPr>
    </w:p>
    <w:p>
      <w:pPr>
        <w:numPr>
          <w:ilvl w:val="0"/>
          <w:numId w:val="113"/>
        </w:numPr>
        <w:tabs>
          <w:tab w:val="left" w:pos="0"/>
          <w:tab w:val="left" w:pos="887"/>
        </w:tabs>
        <w:ind w:left="887" w:hanging="167"/>
        <w:rPr>
          <w:sz w:val="18"/>
          <w:szCs w:val="18"/>
        </w:rPr>
      </w:pPr>
      <w:r>
        <w:rPr>
          <w:rFonts w:eastAsia="Times New Roman"/>
          <w:sz w:val="18"/>
          <w:szCs w:val="18"/>
        </w:rPr>
        <w:t>Подразделения пожарной охраны размещаются в зданиях пожарных депо.</w:t>
      </w:r>
    </w:p>
    <w:p>
      <w:pPr>
        <w:spacing w:line="34" w:lineRule="exact"/>
        <w:rPr>
          <w:sz w:val="18"/>
          <w:szCs w:val="18"/>
        </w:rPr>
      </w:pPr>
    </w:p>
    <w:p>
      <w:pPr>
        <w:spacing w:line="237" w:lineRule="auto"/>
        <w:ind w:left="7" w:firstLine="720"/>
        <w:jc w:val="both"/>
        <w:rPr>
          <w:sz w:val="18"/>
          <w:szCs w:val="18"/>
        </w:rPr>
      </w:pPr>
      <w:r>
        <w:rPr>
          <w:rFonts w:eastAsia="Times New Roman"/>
          <w:sz w:val="18"/>
          <w:szCs w:val="18"/>
        </w:rPr>
        <w:t>При подготовке документов территориального планирования и документации по планировке территории необходимо резервировать территорию под размещение пожарных депо с учетом перспективы развития сельского поселения в размере необходимой площади земельного участка.</w:t>
      </w:r>
    </w:p>
    <w:p>
      <w:pPr>
        <w:spacing w:line="3" w:lineRule="exact"/>
        <w:rPr>
          <w:sz w:val="18"/>
          <w:szCs w:val="18"/>
        </w:rPr>
      </w:pPr>
    </w:p>
    <w:p>
      <w:pPr>
        <w:numPr>
          <w:ilvl w:val="1"/>
          <w:numId w:val="114"/>
        </w:numPr>
        <w:tabs>
          <w:tab w:val="left" w:pos="0"/>
          <w:tab w:val="left" w:pos="1044"/>
        </w:tabs>
        <w:spacing w:line="237" w:lineRule="auto"/>
        <w:ind w:left="7"/>
        <w:rPr>
          <w:rFonts w:eastAsia="Times New Roman"/>
          <w:sz w:val="18"/>
          <w:szCs w:val="18"/>
        </w:rPr>
      </w:pPr>
      <w:r>
        <w:rPr>
          <w:rFonts w:eastAsia="Times New Roman"/>
          <w:sz w:val="18"/>
          <w:szCs w:val="18"/>
        </w:rPr>
        <w:t>Источники наружного противопожарного водоснабжения – наружные водопроводные сети с пожарными гидрантами и водные объекты, используемые для целей пожаротушения.</w:t>
      </w:r>
    </w:p>
    <w:p>
      <w:pPr>
        <w:ind w:left="727"/>
        <w:rPr>
          <w:rFonts w:eastAsia="Times New Roman"/>
          <w:sz w:val="18"/>
          <w:szCs w:val="18"/>
        </w:rPr>
      </w:pPr>
      <w:r>
        <w:rPr>
          <w:rFonts w:eastAsia="Times New Roman"/>
          <w:sz w:val="18"/>
          <w:szCs w:val="18"/>
        </w:rPr>
        <w:t>Водоемы, из которых производится забор воды для целей пожаротушения, должны иметь подъезды</w:t>
      </w:r>
    </w:p>
    <w:p>
      <w:pPr>
        <w:spacing w:line="1" w:lineRule="exact"/>
        <w:rPr>
          <w:rFonts w:eastAsia="Times New Roman"/>
          <w:sz w:val="18"/>
          <w:szCs w:val="18"/>
        </w:rPr>
      </w:pPr>
    </w:p>
    <w:p>
      <w:pPr>
        <w:numPr>
          <w:ilvl w:val="0"/>
          <w:numId w:val="114"/>
        </w:numPr>
        <w:tabs>
          <w:tab w:val="left" w:pos="0"/>
          <w:tab w:val="left" w:pos="165"/>
        </w:tabs>
        <w:spacing w:line="237" w:lineRule="auto"/>
        <w:ind w:left="7" w:hanging="7"/>
        <w:rPr>
          <w:rFonts w:eastAsia="Times New Roman"/>
          <w:sz w:val="18"/>
          <w:szCs w:val="18"/>
        </w:rPr>
      </w:pPr>
      <w:r>
        <w:rPr>
          <w:rFonts w:eastAsia="Times New Roman"/>
          <w:sz w:val="18"/>
          <w:szCs w:val="18"/>
        </w:rPr>
        <w:t>площадками (пирсами) с твердым покрытием размерами не менее 12 × 12 м для установки пожарных автомобилей в любое время года.</w:t>
      </w:r>
    </w:p>
    <w:p>
      <w:pPr>
        <w:numPr>
          <w:ilvl w:val="1"/>
          <w:numId w:val="115"/>
        </w:numPr>
        <w:tabs>
          <w:tab w:val="left" w:pos="0"/>
          <w:tab w:val="left" w:pos="1121"/>
        </w:tabs>
        <w:ind w:left="7"/>
        <w:rPr>
          <w:rFonts w:eastAsia="Times New Roman"/>
          <w:sz w:val="18"/>
          <w:szCs w:val="18"/>
        </w:rPr>
      </w:pPr>
      <w:r>
        <w:rPr>
          <w:rFonts w:eastAsia="Times New Roman"/>
          <w:sz w:val="18"/>
          <w:szCs w:val="18"/>
        </w:rPr>
        <w:t>Тупиковые проезды должны заканчиваться площадками для разворота пожарной техники диаметром не менее 16 м. Максимальная протяженность тупикового проезда не должна превышать 150 м.</w:t>
      </w:r>
    </w:p>
    <w:p>
      <w:pPr>
        <w:spacing w:line="237" w:lineRule="auto"/>
        <w:ind w:left="7" w:firstLine="720"/>
        <w:rPr>
          <w:rFonts w:eastAsia="Times New Roman"/>
          <w:sz w:val="18"/>
          <w:szCs w:val="18"/>
        </w:rPr>
      </w:pPr>
      <w:r>
        <w:rPr>
          <w:rFonts w:eastAsia="Times New Roman"/>
          <w:sz w:val="18"/>
          <w:szCs w:val="18"/>
        </w:rPr>
        <w:t>Ширина проездов для пожарной техники в зависимости от высоты зданий или сооружений должна составлять не менее:</w:t>
      </w:r>
    </w:p>
    <w:p>
      <w:pPr>
        <w:spacing w:line="237" w:lineRule="auto"/>
        <w:ind w:left="727" w:right="2900"/>
        <w:rPr>
          <w:rFonts w:eastAsia="Times New Roman"/>
          <w:sz w:val="18"/>
          <w:szCs w:val="18"/>
        </w:rPr>
      </w:pPr>
      <w:r>
        <w:rPr>
          <w:rFonts w:eastAsia="Times New Roman"/>
          <w:sz w:val="18"/>
          <w:szCs w:val="18"/>
        </w:rPr>
        <w:t>- 3,5 м – при высоте зданий или сооружения до 13,0 м включительно; - 4,2 м – при высоте здания от 13,0 м до 46,0 м включительно; - 6,0 м – при высоте здания более 46 м.</w:t>
      </w:r>
    </w:p>
    <w:p>
      <w:pPr>
        <w:spacing w:line="2" w:lineRule="exact"/>
        <w:rPr>
          <w:rFonts w:eastAsia="Times New Roman"/>
          <w:sz w:val="18"/>
          <w:szCs w:val="18"/>
        </w:rPr>
      </w:pPr>
    </w:p>
    <w:p>
      <w:pPr>
        <w:ind w:left="727"/>
        <w:rPr>
          <w:rFonts w:eastAsia="Times New Roman"/>
          <w:sz w:val="18"/>
          <w:szCs w:val="18"/>
        </w:rPr>
      </w:pPr>
      <w:r>
        <w:rPr>
          <w:rFonts w:eastAsia="Times New Roman"/>
          <w:sz w:val="18"/>
          <w:szCs w:val="18"/>
        </w:rPr>
        <w:t>Проектирование проездов и подъездов к зданиям и сооружения следует осуществлять в соответст-</w:t>
      </w:r>
    </w:p>
    <w:p>
      <w:pPr>
        <w:spacing w:line="1" w:lineRule="exact"/>
        <w:rPr>
          <w:rFonts w:eastAsia="Times New Roman"/>
          <w:sz w:val="18"/>
          <w:szCs w:val="18"/>
        </w:rPr>
      </w:pPr>
    </w:p>
    <w:p>
      <w:pPr>
        <w:ind w:left="7"/>
        <w:rPr>
          <w:rFonts w:eastAsia="Times New Roman"/>
          <w:b/>
          <w:bCs/>
          <w:sz w:val="24"/>
          <w:szCs w:val="24"/>
        </w:rPr>
        <w:sectPr>
          <w:footerReference r:id="rId161" w:type="first"/>
          <w:footerReference r:id="rId159" w:type="default"/>
          <w:footerReference r:id="rId160" w:type="even"/>
          <w:pgSz w:w="11906" w:h="16838"/>
          <w:pgMar w:top="1110" w:right="620" w:bottom="192" w:left="1133" w:header="720" w:footer="720" w:gutter="0"/>
          <w:cols w:space="720" w:num="1"/>
          <w:docGrid w:linePitch="240" w:charSpace="-2049"/>
        </w:sectPr>
      </w:pPr>
      <w:r>
        <w:rPr>
          <w:rFonts w:eastAsia="Times New Roman"/>
          <w:sz w:val="18"/>
          <w:szCs w:val="18"/>
        </w:rPr>
        <w:t>вии с СП 4.13130.2013.</w:t>
      </w:r>
    </w:p>
    <w:p>
      <w:pPr>
        <w:numPr>
          <w:ilvl w:val="0"/>
          <w:numId w:val="116"/>
        </w:numPr>
        <w:tabs>
          <w:tab w:val="left" w:pos="0"/>
          <w:tab w:val="left" w:pos="1138"/>
        </w:tabs>
        <w:spacing w:line="276" w:lineRule="auto"/>
        <w:ind w:left="0" w:firstLine="724"/>
        <w:rPr>
          <w:sz w:val="20"/>
          <w:szCs w:val="20"/>
        </w:rPr>
      </w:pPr>
      <w:r>
        <w:rPr>
          <w:rFonts w:eastAsia="Times New Roman"/>
          <w:b/>
          <w:bCs/>
          <w:sz w:val="24"/>
          <w:szCs w:val="24"/>
        </w:rPr>
        <w:t>НОРМАТИВНЫЕ ТРЕБОВАНИЯ К ОБЕСПЕЧЕНИЮ ДОСТУПНОСТИ ОБЪЕКТОВ ДЛЯ ИНВАЛИДОВ И ДРУГИХ МАЛОМОБИЛЬНЫХ ГРУПП НАСЕЛЕНИЯ</w:t>
      </w:r>
    </w:p>
    <w:p>
      <w:pPr>
        <w:spacing w:line="169" w:lineRule="exact"/>
        <w:rPr>
          <w:sz w:val="20"/>
          <w:szCs w:val="20"/>
        </w:rPr>
      </w:pPr>
    </w:p>
    <w:p>
      <w:pPr>
        <w:spacing w:line="244" w:lineRule="auto"/>
        <w:ind w:firstLine="710"/>
        <w:jc w:val="both"/>
        <w:rPr>
          <w:sz w:val="20"/>
          <w:szCs w:val="20"/>
        </w:rPr>
      </w:pPr>
      <w:r>
        <w:rPr>
          <w:rFonts w:eastAsia="Times New Roman"/>
          <w:sz w:val="24"/>
          <w:szCs w:val="24"/>
        </w:rPr>
        <w:t>17.1. При планировке и застройке территории населенных пунктов сельского поселения необходимо обеспечивать доступность жилых объектов, объектов социальной, транспортной, ин-женерной инфраструктур, связи и информации для инвалидов и других маломобильных групп на-селения.</w:t>
      </w:r>
    </w:p>
    <w:p>
      <w:pPr>
        <w:spacing w:line="2" w:lineRule="exact"/>
        <w:rPr>
          <w:sz w:val="20"/>
          <w:szCs w:val="20"/>
        </w:rPr>
      </w:pPr>
    </w:p>
    <w:p>
      <w:pPr>
        <w:ind w:firstLine="710"/>
        <w:jc w:val="both"/>
        <w:rPr>
          <w:rFonts w:eastAsia="Times New Roman"/>
          <w:sz w:val="24"/>
          <w:szCs w:val="24"/>
        </w:rPr>
      </w:pPr>
      <w:r>
        <w:rPr>
          <w:rFonts w:eastAsia="Times New Roman"/>
          <w:sz w:val="24"/>
          <w:szCs w:val="24"/>
        </w:rPr>
        <w:t xml:space="preserve">При проектировании и реконструкции общественных, жилых и промышленных зданий и со-оружений следует предусматривать для инвалидов и других маломобильных групп населения ус-ловия жизнедеятельности, равные с остальными категориями населения, в соответствии с СП 59.13330.2016, </w:t>
      </w:r>
      <w:r>
        <w:rPr>
          <w:rFonts w:eastAsia="Times New Roman"/>
        </w:rPr>
        <w:t>СП</w:t>
      </w:r>
      <w:r>
        <w:rPr>
          <w:rFonts w:eastAsia="Times New Roman"/>
          <w:sz w:val="24"/>
          <w:szCs w:val="24"/>
        </w:rPr>
        <w:t xml:space="preserve"> </w:t>
      </w:r>
      <w:r>
        <w:rPr>
          <w:rFonts w:eastAsia="Times New Roman"/>
        </w:rPr>
        <w:t>136.13330.2012,</w:t>
      </w:r>
      <w:r>
        <w:rPr>
          <w:rFonts w:eastAsia="Times New Roman"/>
          <w:sz w:val="24"/>
          <w:szCs w:val="24"/>
        </w:rPr>
        <w:t xml:space="preserve"> </w:t>
      </w:r>
      <w:r>
        <w:rPr>
          <w:rFonts w:eastAsia="Times New Roman"/>
        </w:rPr>
        <w:t>СП</w:t>
      </w:r>
      <w:r>
        <w:rPr>
          <w:rFonts w:eastAsia="Times New Roman"/>
          <w:sz w:val="24"/>
          <w:szCs w:val="24"/>
        </w:rPr>
        <w:t xml:space="preserve"> </w:t>
      </w:r>
      <w:r>
        <w:rPr>
          <w:rFonts w:eastAsia="Times New Roman"/>
        </w:rPr>
        <w:t>137.13330.2012,</w:t>
      </w:r>
      <w:r>
        <w:rPr>
          <w:rFonts w:eastAsia="Times New Roman"/>
          <w:sz w:val="24"/>
          <w:szCs w:val="24"/>
        </w:rPr>
        <w:t xml:space="preserve"> СП 138.13330.2012, РДС 35-201-99.</w:t>
      </w:r>
    </w:p>
    <w:p>
      <w:pPr>
        <w:ind w:firstLine="710"/>
        <w:jc w:val="both"/>
        <w:rPr>
          <w:rFonts w:eastAsia="Times New Roman"/>
          <w:sz w:val="24"/>
          <w:szCs w:val="24"/>
        </w:rPr>
      </w:pPr>
      <w:r>
        <w:rPr>
          <w:rFonts w:eastAsia="Times New Roman"/>
          <w:sz w:val="24"/>
          <w:szCs w:val="24"/>
        </w:rPr>
        <w:t>Проектные решения объектов, доступных для инвалидов, не должны ограничивать условия жизнедеятельности других групп населения, а также эффективность эксплуатации зданий.</w:t>
      </w:r>
    </w:p>
    <w:p>
      <w:pPr>
        <w:ind w:right="20" w:firstLine="710"/>
        <w:jc w:val="both"/>
        <w:rPr>
          <w:sz w:val="20"/>
          <w:szCs w:val="20"/>
        </w:rPr>
      </w:pPr>
      <w:r>
        <w:rPr>
          <w:rFonts w:eastAsia="Times New Roman"/>
          <w:sz w:val="24"/>
          <w:szCs w:val="24"/>
        </w:rPr>
        <w:t>17.2. Перечень объектов, доступных для инвалидов и других маломобильных групп насе-ления, расчетное количество и категория инвалидов, а также группа мобильности групп населе-ния устанавливаются заданием на проектирование.</w:t>
      </w:r>
    </w:p>
    <w:p>
      <w:pPr>
        <w:spacing w:line="2" w:lineRule="exact"/>
        <w:rPr>
          <w:sz w:val="20"/>
          <w:szCs w:val="20"/>
        </w:rPr>
      </w:pPr>
    </w:p>
    <w:p>
      <w:pPr>
        <w:ind w:firstLine="710"/>
        <w:jc w:val="both"/>
        <w:rPr>
          <w:rFonts w:eastAsia="Times New Roman"/>
          <w:sz w:val="24"/>
          <w:szCs w:val="24"/>
        </w:rPr>
      </w:pPr>
      <w:r>
        <w:rPr>
          <w:rFonts w:eastAsia="Times New Roman"/>
          <w:sz w:val="24"/>
          <w:szCs w:val="24"/>
        </w:rPr>
        <w:t>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pPr>
        <w:ind w:firstLine="710"/>
        <w:jc w:val="both"/>
        <w:rPr>
          <w:rFonts w:eastAsia="Times New Roman"/>
          <w:sz w:val="24"/>
          <w:szCs w:val="24"/>
        </w:rPr>
      </w:pPr>
      <w:r>
        <w:rPr>
          <w:rFonts w:eastAsia="Times New Roman"/>
          <w:sz w:val="24"/>
          <w:szCs w:val="24"/>
        </w:rPr>
        <w:t>17.3.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т. д.); объекты и организации образования и науки, здравоохранения и социальной защиты населения; объекты торговли, общественного питания и бытового обслуживания населения, финансово-банковские учреждения, страховые организации; гостиницы и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здания и сооружения, предназначенные для рабо-ты с пользователями услугами связи, в том числе места оказания услуг связи и их оплаты на объ-ектах связи; объекты и сооружения транспортного обслуживания населения (объекты автомо-бильного, железнодорожного, воздушного и водного транспорта, обслуживающие население); ос-тановки всех видов транспорта; производственные объекты и другие места приложения труда; тротуары, переходы улиц и дорог; прилегающие к вышеперечисленным зданиям и сооружениям территории и площади.</w:t>
      </w:r>
    </w:p>
    <w:p>
      <w:pPr>
        <w:ind w:firstLine="710"/>
        <w:jc w:val="both"/>
        <w:rPr>
          <w:rFonts w:eastAsia="Times New Roman"/>
          <w:sz w:val="24"/>
          <w:szCs w:val="24"/>
        </w:rPr>
      </w:pPr>
      <w:r>
        <w:rPr>
          <w:rFonts w:eastAsia="Times New Roman"/>
          <w:sz w:val="24"/>
          <w:szCs w:val="24"/>
        </w:rPr>
        <w:t>17.4. Проектные решения, предназначенные для маломобильных групп населения, должны обеспечивать повышенное качество их среды обитания при соблюдении:</w:t>
      </w:r>
    </w:p>
    <w:p>
      <w:pPr>
        <w:numPr>
          <w:ilvl w:val="0"/>
          <w:numId w:val="117"/>
        </w:numPr>
        <w:tabs>
          <w:tab w:val="left" w:pos="0"/>
          <w:tab w:val="left" w:pos="888"/>
        </w:tabs>
        <w:ind w:left="0" w:firstLine="714"/>
        <w:rPr>
          <w:rFonts w:eastAsia="Times New Roman"/>
          <w:sz w:val="24"/>
          <w:szCs w:val="24"/>
        </w:rPr>
      </w:pPr>
      <w:r>
        <w:rPr>
          <w:rFonts w:eastAsia="Times New Roman"/>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pPr>
        <w:numPr>
          <w:ilvl w:val="0"/>
          <w:numId w:val="117"/>
        </w:numPr>
        <w:tabs>
          <w:tab w:val="left" w:pos="0"/>
          <w:tab w:val="left" w:pos="888"/>
        </w:tabs>
        <w:ind w:left="0" w:firstLine="714"/>
        <w:rPr>
          <w:rFonts w:eastAsia="Times New Roman"/>
          <w:sz w:val="24"/>
          <w:szCs w:val="24"/>
        </w:rPr>
      </w:pPr>
      <w:r>
        <w:rPr>
          <w:rFonts w:eastAsia="Times New Roman"/>
          <w:sz w:val="24"/>
          <w:szCs w:val="24"/>
        </w:rPr>
        <w:t>безопасности путей движения (в том числе эвакуационных и путей спасения), а также мест проживания, обслуживания и приложения труда маломобильных групп населения;</w:t>
      </w:r>
    </w:p>
    <w:p>
      <w:pPr>
        <w:numPr>
          <w:ilvl w:val="0"/>
          <w:numId w:val="117"/>
        </w:numPr>
        <w:tabs>
          <w:tab w:val="left" w:pos="0"/>
          <w:tab w:val="left" w:pos="888"/>
        </w:tabs>
        <w:ind w:left="0" w:firstLine="714"/>
        <w:rPr>
          <w:rFonts w:eastAsia="Times New Roman"/>
          <w:sz w:val="24"/>
          <w:szCs w:val="24"/>
        </w:rPr>
      </w:pPr>
      <w:r>
        <w:rPr>
          <w:rFonts w:eastAsia="Times New Roman"/>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pPr>
        <w:numPr>
          <w:ilvl w:val="0"/>
          <w:numId w:val="117"/>
        </w:numPr>
        <w:tabs>
          <w:tab w:val="left" w:pos="0"/>
          <w:tab w:val="left" w:pos="864"/>
        </w:tabs>
        <w:ind w:left="0" w:firstLine="714"/>
        <w:jc w:val="both"/>
        <w:rPr>
          <w:rFonts w:eastAsia="Times New Roman"/>
          <w:sz w:val="24"/>
          <w:szCs w:val="24"/>
        </w:rPr>
      </w:pPr>
      <w:r>
        <w:rPr>
          <w:rFonts w:eastAsia="Times New Roman"/>
          <w:sz w:val="24"/>
          <w:szCs w:val="24"/>
        </w:rPr>
        <w:t>своевременного получения маломобильными группами населения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pPr>
        <w:numPr>
          <w:ilvl w:val="0"/>
          <w:numId w:val="117"/>
        </w:numPr>
        <w:tabs>
          <w:tab w:val="left" w:pos="0"/>
          <w:tab w:val="left" w:pos="860"/>
        </w:tabs>
        <w:spacing w:line="235" w:lineRule="auto"/>
        <w:ind w:left="860" w:hanging="146"/>
        <w:rPr>
          <w:sz w:val="20"/>
          <w:szCs w:val="20"/>
        </w:rPr>
      </w:pPr>
      <w:r>
        <w:rPr>
          <w:rFonts w:eastAsia="Times New Roman"/>
          <w:sz w:val="24"/>
          <w:szCs w:val="24"/>
        </w:rPr>
        <w:t>удобства и комфорта среды жизнедеятельности для всех групп населения.</w:t>
      </w:r>
    </w:p>
    <w:p>
      <w:pPr>
        <w:spacing w:line="1" w:lineRule="exact"/>
        <w:rPr>
          <w:sz w:val="20"/>
          <w:szCs w:val="20"/>
        </w:rPr>
      </w:pPr>
    </w:p>
    <w:p>
      <w:pPr>
        <w:ind w:firstLine="710"/>
        <w:jc w:val="both"/>
        <w:rPr>
          <w:sz w:val="20"/>
          <w:szCs w:val="20"/>
        </w:rPr>
        <w:sectPr>
          <w:footerReference r:id="rId164" w:type="first"/>
          <w:footerReference r:id="rId162" w:type="default"/>
          <w:footerReference r:id="rId163" w:type="even"/>
          <w:pgSz w:w="11906" w:h="16838"/>
          <w:pgMar w:top="1110" w:right="1120" w:bottom="192" w:left="620" w:header="720" w:footer="720" w:gutter="0"/>
          <w:cols w:space="720" w:num="1"/>
          <w:docGrid w:linePitch="240" w:charSpace="-2049"/>
        </w:sectPr>
      </w:pPr>
      <w:r>
        <w:rPr>
          <w:rFonts w:eastAsia="Times New Roman"/>
          <w:sz w:val="24"/>
          <w:szCs w:val="24"/>
        </w:rPr>
        <w:t>17.5. Расчетные показатели минимально допустимого уровня обеспеченности и макси-мально допустимого уровня территориальной доступности объектов, доступных для инвалидов и маломобильных групп населения, приведены в таблице 17.1.</w:t>
      </w:r>
    </w:p>
    <w:p>
      <w:pPr>
        <w:ind w:left="8820"/>
        <w:rPr>
          <w:b/>
          <w:bCs/>
        </w:rPr>
      </w:pPr>
      <w:r>
        <w:rPr>
          <w:rFonts w:eastAsia="Times New Roman"/>
          <w:sz w:val="24"/>
          <w:szCs w:val="24"/>
        </w:rPr>
        <w:t>Таблица 17.1</w:t>
      </w:r>
    </w:p>
    <w:tbl>
      <w:tblPr>
        <w:tblStyle w:val="19"/>
        <w:tblW w:w="10094" w:type="dxa"/>
        <w:tblInd w:w="113" w:type="dxa"/>
        <w:tblLayout w:type="fixed"/>
        <w:tblCellMar>
          <w:top w:w="0" w:type="dxa"/>
          <w:left w:w="113" w:type="dxa"/>
          <w:bottom w:w="0" w:type="dxa"/>
          <w:right w:w="108" w:type="dxa"/>
        </w:tblCellMar>
      </w:tblPr>
      <w:tblGrid>
        <w:gridCol w:w="3286"/>
        <w:gridCol w:w="4038"/>
        <w:gridCol w:w="2770"/>
      </w:tblGrid>
      <w:tr>
        <w:tblPrEx>
          <w:tblLayout w:type="fixed"/>
          <w:tblCellMar>
            <w:top w:w="0" w:type="dxa"/>
            <w:left w:w="113" w:type="dxa"/>
            <w:bottom w:w="0" w:type="dxa"/>
            <w:right w:w="108" w:type="dxa"/>
          </w:tblCellMar>
        </w:tblPrEx>
        <w:trPr>
          <w:trHeight w:val="312" w:hRule="atLeast"/>
        </w:trPr>
        <w:tc>
          <w:tcPr>
            <w:tcW w:w="3286" w:type="dxa"/>
            <w:vMerge w:val="restart"/>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
                <w:bCs/>
              </w:rPr>
            </w:pPr>
            <w:r>
              <w:rPr>
                <w:b/>
                <w:bCs/>
              </w:rPr>
              <w:t>Наименование объектов</w:t>
            </w:r>
          </w:p>
        </w:tc>
        <w:tc>
          <w:tcPr>
            <w:tcW w:w="6808"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pPr>
            <w:r>
              <w:rPr>
                <w:b/>
                <w:bCs/>
              </w:rPr>
              <w:t xml:space="preserve">Предельные значения </w:t>
            </w:r>
            <w:r>
              <w:rPr>
                <w:b/>
              </w:rPr>
              <w:t>р</w:t>
            </w:r>
            <w:r>
              <w:rPr>
                <w:b/>
                <w:bCs/>
              </w:rPr>
              <w:t>асчетных показателей</w:t>
            </w:r>
          </w:p>
        </w:tc>
      </w:tr>
      <w:tr>
        <w:tblPrEx>
          <w:tblLayout w:type="fixed"/>
          <w:tblCellMar>
            <w:top w:w="0" w:type="dxa"/>
            <w:left w:w="113" w:type="dxa"/>
            <w:bottom w:w="0" w:type="dxa"/>
            <w:right w:w="108" w:type="dxa"/>
          </w:tblCellMar>
        </w:tblPrEx>
        <w:trPr>
          <w:trHeight w:val="93" w:hRule="atLeast"/>
        </w:trPr>
        <w:tc>
          <w:tcPr>
            <w:tcW w:w="3286" w:type="dxa"/>
            <w:vMerge w:val="continue"/>
            <w:tcBorders>
              <w:top w:val="single" w:color="00000A" w:sz="4" w:space="0"/>
              <w:left w:val="single" w:color="00000A" w:sz="4" w:space="0"/>
              <w:right w:val="single" w:color="00000A" w:sz="4" w:space="0"/>
            </w:tcBorders>
            <w:shd w:val="clear" w:color="auto" w:fill="FFFFFF"/>
            <w:vAlign w:val="center"/>
          </w:tcPr>
          <w:p>
            <w:pPr>
              <w:ind w:left="-57" w:right="-57"/>
              <w:jc w:val="center"/>
              <w:rPr>
                <w:b/>
                <w:bCs/>
              </w:rPr>
            </w:pPr>
          </w:p>
        </w:tc>
        <w:tc>
          <w:tcPr>
            <w:tcW w:w="4038" w:type="dxa"/>
            <w:tcBorders>
              <w:top w:val="single" w:color="00000A" w:sz="4" w:space="0"/>
              <w:left w:val="single" w:color="00000A" w:sz="4" w:space="0"/>
              <w:right w:val="single" w:color="00000A" w:sz="4" w:space="0"/>
            </w:tcBorders>
            <w:shd w:val="clear" w:color="auto" w:fill="auto"/>
            <w:vAlign w:val="center"/>
          </w:tcPr>
          <w:p>
            <w:pPr>
              <w:ind w:left="-57" w:right="-57"/>
              <w:jc w:val="center"/>
              <w:rPr>
                <w:b/>
                <w:bCs/>
              </w:rPr>
            </w:pPr>
            <w:r>
              <w:rPr>
                <w:b/>
                <w:bCs/>
              </w:rPr>
              <w:t xml:space="preserve">минимально допустимого </w:t>
            </w:r>
          </w:p>
          <w:p>
            <w:pPr>
              <w:ind w:left="-57" w:right="-57"/>
              <w:jc w:val="center"/>
              <w:rPr>
                <w:rFonts w:ascii="Times New Roman Полужирный" w:hAnsi="Times New Roman Полужирный"/>
                <w:b/>
                <w:bCs/>
                <w:spacing w:val="-2"/>
              </w:rPr>
            </w:pPr>
            <w:r>
              <w:rPr>
                <w:b/>
                <w:bCs/>
              </w:rPr>
              <w:t xml:space="preserve">уровня обеспеченности </w:t>
            </w:r>
          </w:p>
        </w:tc>
        <w:tc>
          <w:tcPr>
            <w:tcW w:w="2770" w:type="dxa"/>
            <w:tcBorders>
              <w:top w:val="single" w:color="00000A" w:sz="4" w:space="0"/>
              <w:left w:val="single" w:color="00000A" w:sz="4" w:space="0"/>
              <w:right w:val="single" w:color="00000A" w:sz="4" w:space="0"/>
            </w:tcBorders>
            <w:shd w:val="clear" w:color="auto" w:fill="auto"/>
            <w:vAlign w:val="center"/>
          </w:tcPr>
          <w:p>
            <w:pPr>
              <w:ind w:left="-57" w:right="-57"/>
              <w:jc w:val="center"/>
            </w:pPr>
            <w:r>
              <w:rPr>
                <w:rFonts w:ascii="Times New Roman Полужирный" w:hAnsi="Times New Roman Полужирный"/>
                <w:b/>
                <w:bCs/>
                <w:spacing w:val="-2"/>
              </w:rPr>
              <w:t>максимально допустимого</w:t>
            </w:r>
            <w:r>
              <w:rPr>
                <w:b/>
                <w:bCs/>
              </w:rPr>
              <w:t xml:space="preserve"> уровня территориальной доступности</w:t>
            </w:r>
          </w:p>
        </w:tc>
      </w:tr>
    </w:tbl>
    <w:p>
      <w:pPr>
        <w:spacing w:line="20" w:lineRule="exact"/>
        <w:ind w:firstLine="221"/>
      </w:pPr>
    </w:p>
    <w:tbl>
      <w:tblPr>
        <w:tblStyle w:val="19"/>
        <w:tblW w:w="10094" w:type="dxa"/>
        <w:tblInd w:w="113" w:type="dxa"/>
        <w:tblLayout w:type="fixed"/>
        <w:tblCellMar>
          <w:top w:w="0" w:type="dxa"/>
          <w:left w:w="113" w:type="dxa"/>
          <w:bottom w:w="0" w:type="dxa"/>
          <w:right w:w="108" w:type="dxa"/>
        </w:tblCellMar>
      </w:tblPr>
      <w:tblGrid>
        <w:gridCol w:w="3286"/>
        <w:gridCol w:w="4038"/>
        <w:gridCol w:w="2770"/>
      </w:tblGrid>
      <w:tr>
        <w:tblPrEx>
          <w:tblLayout w:type="fixed"/>
          <w:tblCellMar>
            <w:top w:w="0" w:type="dxa"/>
            <w:left w:w="113" w:type="dxa"/>
            <w:bottom w:w="0" w:type="dxa"/>
            <w:right w:w="108" w:type="dxa"/>
          </w:tblCellMar>
        </w:tblPrEx>
        <w:trPr>
          <w:trHeight w:val="93" w:hRule="atLeast"/>
          <w:tblHeader/>
        </w:trPr>
        <w:tc>
          <w:tcPr>
            <w:tcW w:w="3286"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rPr>
            </w:pPr>
            <w:r>
              <w:rPr>
                <w:bCs/>
              </w:rPr>
              <w:t>1</w:t>
            </w:r>
          </w:p>
        </w:tc>
        <w:tc>
          <w:tcPr>
            <w:tcW w:w="4038"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spacing w:val="-2"/>
              </w:rPr>
            </w:pPr>
            <w:r>
              <w:rPr>
                <w:bCs/>
              </w:rPr>
              <w:t>2</w:t>
            </w:r>
          </w:p>
        </w:tc>
        <w:tc>
          <w:tcPr>
            <w:tcW w:w="2770"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pPr>
            <w:r>
              <w:rPr>
                <w:bCs/>
                <w:spacing w:val="-2"/>
              </w:rPr>
              <w:t>3</w:t>
            </w:r>
          </w:p>
        </w:tc>
      </w:tr>
      <w:tr>
        <w:tblPrEx>
          <w:tblLayout w:type="fixed"/>
          <w:tblCellMar>
            <w:top w:w="0" w:type="dxa"/>
            <w:left w:w="113" w:type="dxa"/>
            <w:bottom w:w="0" w:type="dxa"/>
            <w:right w:w="108" w:type="dxa"/>
          </w:tblCellMar>
        </w:tblPrEx>
        <w:trPr>
          <w:trHeight w:val="93" w:hRule="atLeast"/>
        </w:trPr>
        <w:tc>
          <w:tcPr>
            <w:tcW w:w="3286" w:type="dxa"/>
            <w:tcBorders>
              <w:top w:val="single" w:color="00000A" w:sz="4" w:space="0"/>
              <w:left w:val="single" w:color="00000A" w:sz="4" w:space="0"/>
              <w:bottom w:val="single" w:color="00000A" w:sz="4" w:space="0"/>
              <w:right w:val="single" w:color="00000A" w:sz="4" w:space="0"/>
            </w:tcBorders>
            <w:shd w:val="clear" w:color="auto" w:fill="FFFFFF"/>
            <w:vAlign w:val="top"/>
          </w:tcPr>
          <w:p>
            <w:pPr>
              <w:ind w:right="-57"/>
              <w:rPr>
                <w:bCs/>
              </w:rPr>
            </w:pPr>
            <w:r>
              <w:rPr>
                <w:bCs/>
              </w:rPr>
              <w:t>Специализированные жилые здания или группы квартир для инвалидов-колясочников</w:t>
            </w:r>
          </w:p>
        </w:tc>
        <w:tc>
          <w:tcPr>
            <w:tcW w:w="4038"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pPr>
            <w:r>
              <w:rPr>
                <w:bCs/>
              </w:rPr>
              <w:t>0,5 чел. / 1000 чел. населения</w:t>
            </w:r>
          </w:p>
        </w:tc>
        <w:tc>
          <w:tcPr>
            <w:tcW w:w="2770" w:type="dxa"/>
            <w:tcBorders>
              <w:top w:val="single" w:color="00000A" w:sz="4" w:space="0"/>
              <w:left w:val="single" w:color="00000A" w:sz="4" w:space="0"/>
              <w:bottom w:val="single" w:color="00000A" w:sz="4" w:space="0"/>
              <w:right w:val="single" w:color="00000A" w:sz="4" w:space="0"/>
            </w:tcBorders>
            <w:shd w:val="clear" w:color="auto" w:fill="auto"/>
            <w:vAlign w:val="center"/>
          </w:tcPr>
          <w:p>
            <w:r>
              <w:t>Радиус пешеходной доступности 300 м до объектов торговли товарами первой необходимости и объектов бытового обслуживания</w:t>
            </w:r>
          </w:p>
        </w:tc>
      </w:tr>
      <w:tr>
        <w:tblPrEx>
          <w:tblLayout w:type="fixed"/>
          <w:tblCellMar>
            <w:top w:w="0" w:type="dxa"/>
            <w:left w:w="113" w:type="dxa"/>
            <w:bottom w:w="0" w:type="dxa"/>
            <w:right w:w="108" w:type="dxa"/>
          </w:tblCellMar>
        </w:tblPrEx>
        <w:trPr>
          <w:trHeight w:val="93" w:hRule="atLeast"/>
        </w:trPr>
        <w:tc>
          <w:tcPr>
            <w:tcW w:w="3286"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right="-57"/>
            </w:pPr>
            <w:r>
              <w:t>Гостиницы, мотели, пансионаты, кемпинги</w:t>
            </w:r>
          </w:p>
        </w:tc>
        <w:tc>
          <w:tcPr>
            <w:tcW w:w="4038"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rPr>
            </w:pPr>
            <w:r>
              <w:t>10 % жилых мест</w:t>
            </w:r>
          </w:p>
        </w:tc>
        <w:tc>
          <w:tcPr>
            <w:tcW w:w="2770"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pPr>
            <w:r>
              <w:rPr>
                <w:bCs/>
              </w:rPr>
              <w:t>не нормируется</w:t>
            </w:r>
          </w:p>
        </w:tc>
      </w:tr>
      <w:tr>
        <w:tblPrEx>
          <w:tblLayout w:type="fixed"/>
          <w:tblCellMar>
            <w:top w:w="0" w:type="dxa"/>
            <w:left w:w="113" w:type="dxa"/>
            <w:bottom w:w="0" w:type="dxa"/>
            <w:right w:w="108" w:type="dxa"/>
          </w:tblCellMar>
        </w:tblPrEx>
        <w:trPr>
          <w:trHeight w:val="93" w:hRule="atLeast"/>
        </w:trPr>
        <w:tc>
          <w:tcPr>
            <w:tcW w:w="3286"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right="-57"/>
            </w:pPr>
            <w:r>
              <w:rPr>
                <w:bCs/>
              </w:rPr>
              <w:t>Центры социального обслуживания инвалидов</w:t>
            </w:r>
          </w:p>
        </w:tc>
        <w:tc>
          <w:tcPr>
            <w:tcW w:w="4038"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rPr>
            </w:pPr>
            <w:r>
              <w:t>по заданию на проектирование</w:t>
            </w:r>
          </w:p>
        </w:tc>
        <w:tc>
          <w:tcPr>
            <w:tcW w:w="2770"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right="-57"/>
            </w:pPr>
            <w:r>
              <w:rPr>
                <w:bCs/>
              </w:rPr>
              <w:t xml:space="preserve">Радиус </w:t>
            </w:r>
            <w:r>
              <w:t>транспортной доступности 2 ч.</w:t>
            </w:r>
          </w:p>
        </w:tc>
      </w:tr>
      <w:tr>
        <w:tblPrEx>
          <w:tblLayout w:type="fixed"/>
          <w:tblCellMar>
            <w:top w:w="0" w:type="dxa"/>
            <w:left w:w="113" w:type="dxa"/>
            <w:bottom w:w="0" w:type="dxa"/>
            <w:right w:w="108" w:type="dxa"/>
          </w:tblCellMar>
        </w:tblPrEx>
        <w:trPr>
          <w:trHeight w:val="93" w:hRule="atLeast"/>
        </w:trPr>
        <w:tc>
          <w:tcPr>
            <w:tcW w:w="3286" w:type="dxa"/>
            <w:tcBorders>
              <w:top w:val="single" w:color="00000A" w:sz="4" w:space="0"/>
              <w:left w:val="single" w:color="00000A" w:sz="4" w:space="0"/>
              <w:bottom w:val="single" w:color="00000A" w:sz="4" w:space="0"/>
              <w:right w:val="single" w:color="00000A" w:sz="4" w:space="0"/>
            </w:tcBorders>
            <w:shd w:val="clear" w:color="auto" w:fill="FFFFFF"/>
            <w:vAlign w:val="center"/>
          </w:tcPr>
          <w:p>
            <w:pPr>
              <w:rPr>
                <w:bCs/>
              </w:rPr>
            </w:pPr>
            <w:r>
              <w:rPr>
                <w:bCs/>
              </w:rPr>
              <w:t>Общественные здания и сооружения различного назначения</w:t>
            </w:r>
          </w:p>
        </w:tc>
        <w:tc>
          <w:tcPr>
            <w:tcW w:w="4038"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spacing w:val="-2"/>
              </w:rPr>
            </w:pPr>
            <w:r>
              <w:rPr>
                <w:bCs/>
              </w:rPr>
              <w:t>5 % общей вместимости объекта или расчетного количества посетителей</w:t>
            </w:r>
          </w:p>
        </w:tc>
        <w:tc>
          <w:tcPr>
            <w:tcW w:w="2770"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right="-57"/>
            </w:pPr>
            <w:r>
              <w:rPr>
                <w:bCs/>
                <w:spacing w:val="-2"/>
              </w:rPr>
              <w:t>В зависимости от назначения зданий и сооружений</w:t>
            </w:r>
          </w:p>
        </w:tc>
      </w:tr>
      <w:tr>
        <w:tblPrEx>
          <w:tblLayout w:type="fixed"/>
          <w:tblCellMar>
            <w:top w:w="0" w:type="dxa"/>
            <w:left w:w="113" w:type="dxa"/>
            <w:bottom w:w="0" w:type="dxa"/>
            <w:right w:w="108" w:type="dxa"/>
          </w:tblCellMar>
        </w:tblPrEx>
        <w:trPr>
          <w:trHeight w:val="93" w:hRule="atLeast"/>
        </w:trPr>
        <w:tc>
          <w:tcPr>
            <w:tcW w:w="3286"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113"/>
              <w:rPr>
                <w:bCs/>
              </w:rPr>
            </w:pPr>
            <w:r>
              <w:rPr>
                <w:bCs/>
              </w:rPr>
              <w:t>в том числе идентичные места (приборы, устройства и т. п.) обслуживания посетителей</w:t>
            </w:r>
          </w:p>
        </w:tc>
        <w:tc>
          <w:tcPr>
            <w:tcW w:w="4038"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rPr>
                <w:bCs/>
              </w:rPr>
              <w:t>5 % от общего числа, но не менее 1</w:t>
            </w:r>
          </w:p>
        </w:tc>
        <w:tc>
          <w:tcPr>
            <w:tcW w:w="2770"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pPr>
            <w:r>
              <w:rPr>
                <w:bCs/>
              </w:rPr>
              <w:t>-</w:t>
            </w:r>
          </w:p>
        </w:tc>
      </w:tr>
      <w:tr>
        <w:tblPrEx>
          <w:tblLayout w:type="fixed"/>
          <w:tblCellMar>
            <w:top w:w="0" w:type="dxa"/>
            <w:left w:w="113" w:type="dxa"/>
            <w:bottom w:w="0" w:type="dxa"/>
            <w:right w:w="108" w:type="dxa"/>
          </w:tblCellMar>
        </w:tblPrEx>
        <w:trPr>
          <w:trHeight w:val="93" w:hRule="atLeast"/>
        </w:trPr>
        <w:tc>
          <w:tcPr>
            <w:tcW w:w="3286"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right="-57"/>
              <w:rPr>
                <w:bCs/>
              </w:rPr>
            </w:pPr>
            <w:r>
              <w:rPr>
                <w:bCs/>
              </w:rPr>
              <w:t>Специализированные учреждения, предназначенные для медицинского обслуживания и реабилитации инвалидов</w:t>
            </w:r>
          </w:p>
        </w:tc>
        <w:tc>
          <w:tcPr>
            <w:tcW w:w="4038"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rPr>
            </w:pPr>
            <w:r>
              <w:rPr>
                <w:bCs/>
              </w:rPr>
              <w:t>по реальной и прогнозируемой потребности</w:t>
            </w:r>
          </w:p>
        </w:tc>
        <w:tc>
          <w:tcPr>
            <w:tcW w:w="2770" w:type="dxa"/>
            <w:tcBorders>
              <w:top w:val="single" w:color="00000A" w:sz="4" w:space="0"/>
              <w:left w:val="single" w:color="00000A" w:sz="4" w:space="0"/>
              <w:bottom w:val="single" w:color="00000A" w:sz="4" w:space="0"/>
              <w:right w:val="single" w:color="00000A" w:sz="4" w:space="0"/>
            </w:tcBorders>
            <w:shd w:val="clear" w:color="auto" w:fill="auto"/>
            <w:vAlign w:val="top"/>
          </w:tcPr>
          <w:p>
            <w:pPr>
              <w:ind w:right="-57"/>
            </w:pPr>
            <w:r>
              <w:rPr>
                <w:bCs/>
              </w:rPr>
              <w:t xml:space="preserve">Радиус </w:t>
            </w:r>
            <w:r>
              <w:t>транспортной доступности 2 ч.</w:t>
            </w:r>
          </w:p>
        </w:tc>
      </w:tr>
      <w:tr>
        <w:tblPrEx>
          <w:tblLayout w:type="fixed"/>
          <w:tblCellMar>
            <w:top w:w="0" w:type="dxa"/>
            <w:left w:w="113" w:type="dxa"/>
            <w:bottom w:w="0" w:type="dxa"/>
            <w:right w:w="108" w:type="dxa"/>
          </w:tblCellMar>
        </w:tblPrEx>
        <w:trPr>
          <w:trHeight w:val="93" w:hRule="atLeast"/>
        </w:trPr>
        <w:tc>
          <w:tcPr>
            <w:tcW w:w="3286" w:type="dxa"/>
            <w:tcBorders>
              <w:top w:val="single" w:color="00000A" w:sz="4" w:space="0"/>
              <w:left w:val="single" w:color="00000A" w:sz="4" w:space="0"/>
              <w:bottom w:val="single" w:color="00000A" w:sz="4" w:space="0"/>
              <w:right w:val="single" w:color="00000A" w:sz="4" w:space="0"/>
            </w:tcBorders>
            <w:shd w:val="clear" w:color="auto" w:fill="FFFFFF"/>
            <w:vAlign w:val="top"/>
          </w:tcPr>
          <w:p>
            <w:pPr>
              <w:ind w:right="-57"/>
              <w:rPr>
                <w:bCs/>
              </w:rPr>
            </w:pPr>
            <w:r>
              <w:rPr>
                <w:bCs/>
              </w:rPr>
              <w:t>Автостоянки на участках около или внутри объектов обслуживания</w:t>
            </w:r>
          </w:p>
        </w:tc>
        <w:tc>
          <w:tcPr>
            <w:tcW w:w="4038" w:type="dxa"/>
            <w:tcBorders>
              <w:top w:val="single" w:color="00000A" w:sz="4" w:space="0"/>
              <w:left w:val="single" w:color="00000A" w:sz="4" w:space="0"/>
              <w:bottom w:val="single" w:color="00000A" w:sz="4" w:space="0"/>
              <w:right w:val="single" w:color="00000A" w:sz="4" w:space="0"/>
            </w:tcBorders>
            <w:shd w:val="clear" w:color="auto" w:fill="auto"/>
            <w:vAlign w:val="center"/>
          </w:tcPr>
          <w:p>
            <w:r>
              <w:rPr>
                <w:bCs/>
              </w:rPr>
              <w:t xml:space="preserve">10 % машино-мест, но не менее 1 места для автотранспорта инвалидов, в том числе 5 % специализированных мест для автотранспорта </w:t>
            </w:r>
            <w:r>
              <w:t>инвалидов на креслах-колясках из расчета, при количестве мест на автостоянке:</w:t>
            </w:r>
          </w:p>
          <w:p>
            <w:pPr>
              <w:ind w:left="142" w:hanging="142"/>
            </w:pPr>
            <w:r>
              <w:t>- до 100 мест – 5 %, но не менее 1 места;</w:t>
            </w:r>
          </w:p>
          <w:p>
            <w:pPr>
              <w:ind w:left="142" w:hanging="142"/>
            </w:pPr>
            <w:r>
              <w:t>- 101-200 мест – 5 мест и дополнительно 3 %;</w:t>
            </w:r>
          </w:p>
          <w:p>
            <w:pPr>
              <w:ind w:left="142" w:hanging="142"/>
            </w:pPr>
            <w:r>
              <w:t>- 201-1000 мест – 8 мест и дополнительно 2 %;</w:t>
            </w:r>
          </w:p>
          <w:p>
            <w:pPr>
              <w:ind w:left="142" w:hanging="142"/>
              <w:rPr>
                <w:bCs/>
              </w:rPr>
            </w:pPr>
            <w:r>
              <w:t>- 1001 и более мест – 24 места и дополнительно не менее 1 % на каждые 100 мест свыше.</w:t>
            </w:r>
          </w:p>
        </w:tc>
        <w:tc>
          <w:tcPr>
            <w:tcW w:w="277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На открытых автостоянках до входов, доступных для инвалидов и других маломобильных групп населения:</w:t>
            </w:r>
          </w:p>
          <w:p>
            <w:pPr>
              <w:ind w:left="142" w:hanging="142"/>
              <w:rPr>
                <w:bCs/>
                <w:spacing w:val="-2"/>
              </w:rPr>
            </w:pPr>
            <w:r>
              <w:rPr>
                <w:bCs/>
              </w:rPr>
              <w:t>- для общественных зданий, иных объектов социальной инфраструктуры, а также мест приложения труда – 50 м;</w:t>
            </w:r>
          </w:p>
          <w:p>
            <w:pPr>
              <w:ind w:left="142" w:right="-57" w:hanging="142"/>
            </w:pPr>
            <w:r>
              <w:rPr>
                <w:bCs/>
                <w:spacing w:val="-2"/>
              </w:rPr>
              <w:t>- для жилых зданий – 100 м</w:t>
            </w:r>
          </w:p>
        </w:tc>
      </w:tr>
      <w:tr>
        <w:tblPrEx>
          <w:tblLayout w:type="fixed"/>
          <w:tblCellMar>
            <w:top w:w="0" w:type="dxa"/>
            <w:left w:w="113" w:type="dxa"/>
            <w:bottom w:w="0" w:type="dxa"/>
            <w:right w:w="108" w:type="dxa"/>
          </w:tblCellMar>
        </w:tblPrEx>
        <w:trPr>
          <w:trHeight w:val="93" w:hRule="atLeast"/>
        </w:trPr>
        <w:tc>
          <w:tcPr>
            <w:tcW w:w="3286" w:type="dxa"/>
            <w:tcBorders>
              <w:top w:val="single" w:color="00000A" w:sz="4" w:space="0"/>
              <w:left w:val="single" w:color="00000A" w:sz="4" w:space="0"/>
              <w:bottom w:val="single" w:color="00000A" w:sz="4" w:space="0"/>
              <w:right w:val="single" w:color="00000A" w:sz="4" w:space="0"/>
            </w:tcBorders>
            <w:shd w:val="clear" w:color="auto" w:fill="FFFFFF"/>
            <w:vAlign w:val="top"/>
          </w:tcPr>
          <w:p>
            <w:pPr>
              <w:ind w:right="-57"/>
            </w:pPr>
            <w:r>
              <w:rPr>
                <w:bCs/>
              </w:rPr>
              <w:t xml:space="preserve">Автостоянки </w:t>
            </w:r>
            <w:r>
              <w:t>при специализированных зданиях и сооружениях для инвалидов</w:t>
            </w:r>
          </w:p>
        </w:tc>
        <w:tc>
          <w:tcPr>
            <w:tcW w:w="4038"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t xml:space="preserve">не менее 20 % мест </w:t>
            </w:r>
          </w:p>
          <w:p>
            <w:pPr>
              <w:jc w:val="center"/>
              <w:rPr>
                <w:bCs/>
              </w:rPr>
            </w:pPr>
            <w:r>
              <w:rPr>
                <w:bCs/>
              </w:rPr>
              <w:t>для автотранспорта инвалидов</w:t>
            </w:r>
          </w:p>
        </w:tc>
        <w:tc>
          <w:tcPr>
            <w:tcW w:w="2770"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Cs/>
              </w:rPr>
              <w:t>50 м</w:t>
            </w:r>
          </w:p>
        </w:tc>
      </w:tr>
      <w:tr>
        <w:tblPrEx>
          <w:tblLayout w:type="fixed"/>
          <w:tblCellMar>
            <w:top w:w="0" w:type="dxa"/>
            <w:left w:w="113" w:type="dxa"/>
            <w:bottom w:w="0" w:type="dxa"/>
            <w:right w:w="108" w:type="dxa"/>
          </w:tblCellMar>
        </w:tblPrEx>
        <w:trPr>
          <w:trHeight w:val="93" w:hRule="atLeast"/>
        </w:trPr>
        <w:tc>
          <w:tcPr>
            <w:tcW w:w="3286" w:type="dxa"/>
            <w:tcBorders>
              <w:top w:val="single" w:color="00000A" w:sz="4" w:space="0"/>
              <w:left w:val="single" w:color="00000A" w:sz="4" w:space="0"/>
              <w:bottom w:val="single" w:color="00000A" w:sz="4" w:space="0"/>
              <w:right w:val="single" w:color="00000A" w:sz="4" w:space="0"/>
            </w:tcBorders>
            <w:shd w:val="clear" w:color="auto" w:fill="FFFFFF"/>
            <w:vAlign w:val="top"/>
          </w:tcPr>
          <w:p>
            <w:pPr>
              <w:ind w:right="-57"/>
            </w:pPr>
            <w:r>
              <w:rPr>
                <w:bCs/>
              </w:rPr>
              <w:t xml:space="preserve">Автостоянки </w:t>
            </w:r>
            <w:r>
              <w:t>около учреждений, специализирующихся на лечении спинальных больных и восстановлении опорно-двигательных функций</w:t>
            </w:r>
          </w:p>
        </w:tc>
        <w:tc>
          <w:tcPr>
            <w:tcW w:w="4038"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Cs/>
              </w:rPr>
            </w:pPr>
            <w:r>
              <w:t xml:space="preserve">не менее 30 % мест </w:t>
            </w:r>
          </w:p>
          <w:p>
            <w:pPr>
              <w:jc w:val="center"/>
              <w:rPr>
                <w:bCs/>
              </w:rPr>
            </w:pPr>
            <w:r>
              <w:rPr>
                <w:bCs/>
              </w:rPr>
              <w:t>для автотранспорта инвалидов</w:t>
            </w:r>
          </w:p>
        </w:tc>
        <w:tc>
          <w:tcPr>
            <w:tcW w:w="2770"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Cs/>
              </w:rPr>
              <w:t>50 м</w:t>
            </w:r>
          </w:p>
        </w:tc>
      </w:tr>
      <w:tr>
        <w:tblPrEx>
          <w:tblLayout w:type="fixed"/>
          <w:tblCellMar>
            <w:top w:w="0" w:type="dxa"/>
            <w:left w:w="113" w:type="dxa"/>
            <w:bottom w:w="0" w:type="dxa"/>
            <w:right w:w="108" w:type="dxa"/>
          </w:tblCellMar>
        </w:tblPrEx>
        <w:trPr>
          <w:trHeight w:val="93" w:hRule="atLeast"/>
        </w:trPr>
        <w:tc>
          <w:tcPr>
            <w:tcW w:w="3286" w:type="dxa"/>
            <w:tcBorders>
              <w:top w:val="single" w:color="00000A" w:sz="4" w:space="0"/>
              <w:left w:val="single" w:color="00000A" w:sz="4" w:space="0"/>
              <w:right w:val="single" w:color="00000A" w:sz="4" w:space="0"/>
            </w:tcBorders>
            <w:shd w:val="clear" w:color="auto" w:fill="FFFFFF"/>
            <w:vAlign w:val="top"/>
          </w:tcPr>
          <w:p>
            <w:pPr>
              <w:ind w:right="-57"/>
            </w:pPr>
            <w:r>
              <w:rPr>
                <w:bCs/>
              </w:rPr>
              <w:t>Остановки специализированных средств общественного транспорта, перевозящих только инвалидов</w:t>
            </w:r>
          </w:p>
        </w:tc>
        <w:tc>
          <w:tcPr>
            <w:tcW w:w="4038" w:type="dxa"/>
            <w:tcBorders>
              <w:top w:val="single" w:color="00000A" w:sz="4" w:space="0"/>
              <w:left w:val="single" w:color="00000A" w:sz="4" w:space="0"/>
              <w:right w:val="single" w:color="00000A" w:sz="4" w:space="0"/>
            </w:tcBorders>
            <w:shd w:val="clear" w:color="auto" w:fill="auto"/>
            <w:vAlign w:val="center"/>
          </w:tcPr>
          <w:p>
            <w:pPr>
              <w:jc w:val="center"/>
            </w:pPr>
            <w:r>
              <w:t>по заданию на проектирование</w:t>
            </w:r>
          </w:p>
        </w:tc>
        <w:tc>
          <w:tcPr>
            <w:tcW w:w="2770" w:type="dxa"/>
            <w:tcBorders>
              <w:top w:val="single" w:color="00000A" w:sz="4" w:space="0"/>
              <w:left w:val="single" w:color="00000A" w:sz="4" w:space="0"/>
              <w:right w:val="single" w:color="00000A" w:sz="4" w:space="0"/>
            </w:tcBorders>
            <w:shd w:val="clear" w:color="auto" w:fill="auto"/>
            <w:vAlign w:val="center"/>
          </w:tcPr>
          <w:p>
            <w:pPr>
              <w:ind w:left="142" w:hanging="142"/>
              <w:rPr>
                <w:bCs/>
              </w:rPr>
            </w:pPr>
            <w:r>
              <w:t xml:space="preserve">- до входов в общественные здания – 100 м; </w:t>
            </w:r>
          </w:p>
          <w:p>
            <w:pPr>
              <w:ind w:left="142" w:hanging="142"/>
            </w:pPr>
            <w:r>
              <w:rPr>
                <w:bCs/>
              </w:rPr>
              <w:t>- до входов в жилые здания, в которых проживают инвалиды, – 300 м</w:t>
            </w:r>
          </w:p>
        </w:tc>
      </w:tr>
    </w:tbl>
    <w:p>
      <w:pPr>
        <w:spacing w:before="120"/>
        <w:ind w:firstLine="709"/>
        <w:rPr>
          <w:bCs/>
          <w:i/>
          <w:spacing w:val="40"/>
          <w:sz w:val="18"/>
          <w:szCs w:val="18"/>
        </w:rPr>
      </w:pPr>
    </w:p>
    <w:p>
      <w:pPr>
        <w:spacing w:before="120"/>
        <w:ind w:firstLine="709"/>
        <w:rPr>
          <w:bCs/>
          <w:sz w:val="18"/>
          <w:szCs w:val="18"/>
        </w:rPr>
      </w:pPr>
      <w:r>
        <w:rPr>
          <w:bCs/>
          <w:i/>
          <w:spacing w:val="40"/>
          <w:sz w:val="18"/>
          <w:szCs w:val="18"/>
        </w:rPr>
        <w:t>Примечания:</w:t>
      </w:r>
      <w:r>
        <w:rPr>
          <w:bCs/>
          <w:sz w:val="18"/>
          <w:szCs w:val="18"/>
        </w:rPr>
        <w:t xml:space="preserve"> </w:t>
      </w:r>
    </w:p>
    <w:p>
      <w:pPr>
        <w:ind w:firstLine="709"/>
        <w:rPr>
          <w:bCs/>
          <w:sz w:val="18"/>
          <w:szCs w:val="18"/>
        </w:rPr>
      </w:pPr>
      <w:r>
        <w:rPr>
          <w:bCs/>
          <w:sz w:val="18"/>
          <w:szCs w:val="18"/>
        </w:rPr>
        <w:t xml:space="preserve">1. В таблице приведены предельные значения </w:t>
      </w:r>
      <w:r>
        <w:rPr>
          <w:sz w:val="18"/>
          <w:szCs w:val="18"/>
        </w:rPr>
        <w:t>р</w:t>
      </w:r>
      <w:r>
        <w:rPr>
          <w:bCs/>
          <w:sz w:val="18"/>
          <w:szCs w:val="18"/>
        </w:rPr>
        <w:t xml:space="preserve">асчетных показателей для городских округов, городских и сельских поселений.  </w:t>
      </w:r>
    </w:p>
    <w:p>
      <w:pPr>
        <w:ind w:firstLine="709"/>
        <w:rPr>
          <w:rFonts w:eastAsia="Times New Roman"/>
          <w:sz w:val="24"/>
          <w:szCs w:val="24"/>
        </w:rPr>
      </w:pPr>
      <w:r>
        <w:rPr>
          <w:bCs/>
          <w:sz w:val="18"/>
          <w:szCs w:val="18"/>
        </w:rPr>
        <w:t>2. 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w:t>
      </w:r>
    </w:p>
    <w:p>
      <w:pPr>
        <w:spacing w:line="254" w:lineRule="auto"/>
        <w:ind w:left="20" w:firstLine="710"/>
        <w:jc w:val="both"/>
        <w:rPr>
          <w:sz w:val="20"/>
          <w:szCs w:val="20"/>
        </w:rPr>
      </w:pPr>
      <w:r>
        <w:rPr>
          <w:rFonts w:eastAsia="Times New Roman"/>
          <w:sz w:val="24"/>
          <w:szCs w:val="24"/>
        </w:rPr>
        <w:t>17.6. В целях создания безопасных и благоприятных условий жизнедеятельности инвали-дов и других маломобильных групп населения размещение объектов, доступных для инвалидов и маломобильных групп населения, следует осуществлять в соответствии с таблицей 17.2.</w:t>
      </w:r>
    </w:p>
    <w:p>
      <w:pPr>
        <w:spacing w:line="224" w:lineRule="exact"/>
        <w:rPr>
          <w:sz w:val="20"/>
          <w:szCs w:val="20"/>
        </w:rPr>
      </w:pPr>
    </w:p>
    <w:tbl>
      <w:tblPr>
        <w:tblStyle w:val="19"/>
        <w:tblW w:w="10179" w:type="dxa"/>
        <w:tblInd w:w="10" w:type="dxa"/>
        <w:tblLayout w:type="fixed"/>
        <w:tblCellMar>
          <w:top w:w="0" w:type="dxa"/>
          <w:left w:w="0" w:type="dxa"/>
          <w:bottom w:w="0" w:type="dxa"/>
          <w:right w:w="0" w:type="dxa"/>
        </w:tblCellMar>
      </w:tblPr>
      <w:tblGrid>
        <w:gridCol w:w="3079"/>
        <w:gridCol w:w="7100"/>
      </w:tblGrid>
      <w:tr>
        <w:tblPrEx>
          <w:tblLayout w:type="fixed"/>
          <w:tblCellMar>
            <w:top w:w="0" w:type="dxa"/>
            <w:left w:w="0" w:type="dxa"/>
            <w:bottom w:w="0" w:type="dxa"/>
            <w:right w:w="0" w:type="dxa"/>
          </w:tblCellMar>
        </w:tblPrEx>
        <w:trPr>
          <w:trHeight w:val="298" w:hRule="atLeast"/>
        </w:trPr>
        <w:tc>
          <w:tcPr>
            <w:tcW w:w="3079" w:type="dxa"/>
            <w:tcBorders>
              <w:bottom w:val="single" w:color="00000A" w:sz="8" w:space="0"/>
            </w:tcBorders>
            <w:shd w:val="clear" w:color="auto" w:fill="auto"/>
            <w:vAlign w:val="bottom"/>
          </w:tcPr>
          <w:p>
            <w:pPr>
              <w:rPr>
                <w:sz w:val="24"/>
                <w:szCs w:val="24"/>
              </w:rPr>
            </w:pPr>
          </w:p>
        </w:tc>
        <w:tc>
          <w:tcPr>
            <w:tcW w:w="7100" w:type="dxa"/>
            <w:tcBorders>
              <w:bottom w:val="single" w:color="00000A" w:sz="8" w:space="0"/>
            </w:tcBorders>
            <w:shd w:val="clear" w:color="auto" w:fill="auto"/>
            <w:vAlign w:val="bottom"/>
          </w:tcPr>
          <w:p>
            <w:pPr>
              <w:ind w:left="5740"/>
            </w:pPr>
            <w:r>
              <w:rPr>
                <w:rFonts w:eastAsia="Times New Roman"/>
                <w:w w:val="98"/>
                <w:sz w:val="24"/>
                <w:szCs w:val="24"/>
              </w:rPr>
              <w:t>Таблица 17.2</w:t>
            </w:r>
          </w:p>
        </w:tc>
      </w:tr>
      <w:tr>
        <w:tblPrEx>
          <w:tblLayout w:type="fixed"/>
          <w:tblCellMar>
            <w:top w:w="0" w:type="dxa"/>
            <w:left w:w="0" w:type="dxa"/>
            <w:bottom w:w="0" w:type="dxa"/>
            <w:right w:w="0" w:type="dxa"/>
          </w:tblCellMar>
        </w:tblPrEx>
        <w:trPr>
          <w:trHeight w:val="294" w:hRule="atLeast"/>
        </w:trPr>
        <w:tc>
          <w:tcPr>
            <w:tcW w:w="3079" w:type="dxa"/>
            <w:tcBorders>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Наименование объектов</w:t>
            </w:r>
          </w:p>
        </w:tc>
        <w:tc>
          <w:tcPr>
            <w:tcW w:w="7100" w:type="dxa"/>
            <w:tcBorders>
              <w:right w:val="single" w:color="00000A" w:sz="8" w:space="0"/>
            </w:tcBorders>
            <w:shd w:val="clear" w:color="auto" w:fill="auto"/>
            <w:vAlign w:val="bottom"/>
          </w:tcPr>
          <w:p>
            <w:pPr>
              <w:jc w:val="center"/>
            </w:pPr>
            <w:r>
              <w:rPr>
                <w:rFonts w:eastAsia="Times New Roman"/>
                <w:b/>
                <w:bCs/>
              </w:rPr>
              <w:t>Условия размещения</w:t>
            </w:r>
          </w:p>
        </w:tc>
      </w:tr>
      <w:tr>
        <w:tblPrEx>
          <w:tblLayout w:type="fixed"/>
          <w:tblCellMar>
            <w:top w:w="0" w:type="dxa"/>
            <w:left w:w="0" w:type="dxa"/>
            <w:bottom w:w="0" w:type="dxa"/>
            <w:right w:w="0" w:type="dxa"/>
          </w:tblCellMar>
        </w:tblPrEx>
        <w:trPr>
          <w:trHeight w:val="27" w:hRule="atLeast"/>
        </w:trPr>
        <w:tc>
          <w:tcPr>
            <w:tcW w:w="3079" w:type="dxa"/>
            <w:tcBorders>
              <w:bottom w:val="single" w:color="00000A" w:sz="8" w:space="0"/>
            </w:tcBorders>
            <w:shd w:val="clear" w:color="auto" w:fill="auto"/>
            <w:vAlign w:val="bottom"/>
          </w:tcPr>
          <w:p>
            <w:pPr>
              <w:rPr>
                <w:sz w:val="2"/>
                <w:szCs w:val="2"/>
              </w:rPr>
            </w:pPr>
          </w:p>
        </w:tc>
        <w:tc>
          <w:tcPr>
            <w:tcW w:w="7100" w:type="dxa"/>
            <w:tcBorders>
              <w:bottom w:val="single" w:color="00000A" w:sz="8" w:space="0"/>
            </w:tcBorders>
            <w:shd w:val="clear" w:color="auto" w:fill="auto"/>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3079" w:type="dxa"/>
            <w:tcBorders>
              <w:left w:val="single" w:color="00000A" w:sz="8" w:space="0"/>
              <w:bottom w:val="single" w:color="00000A" w:sz="8" w:space="0"/>
              <w:right w:val="single" w:color="00000A" w:sz="8" w:space="0"/>
            </w:tcBorders>
            <w:shd w:val="clear" w:color="auto" w:fill="auto"/>
            <w:vAlign w:val="bottom"/>
          </w:tcPr>
          <w:p>
            <w:pPr>
              <w:spacing w:line="244" w:lineRule="exact"/>
              <w:ind w:right="1370"/>
              <w:jc w:val="right"/>
              <w:rPr>
                <w:rFonts w:eastAsia="Times New Roman"/>
                <w:b/>
                <w:bCs/>
              </w:rPr>
            </w:pPr>
            <w:r>
              <w:rPr>
                <w:rFonts w:eastAsia="Times New Roman"/>
                <w:b/>
                <w:bCs/>
              </w:rPr>
              <w:t>1</w:t>
            </w:r>
          </w:p>
        </w:tc>
        <w:tc>
          <w:tcPr>
            <w:tcW w:w="7100" w:type="dxa"/>
            <w:tcBorders>
              <w:bottom w:val="single" w:color="00000A" w:sz="8" w:space="0"/>
              <w:right w:val="single" w:color="00000A" w:sz="8" w:space="0"/>
            </w:tcBorders>
            <w:shd w:val="clear" w:color="auto" w:fill="auto"/>
            <w:vAlign w:val="bottom"/>
          </w:tcPr>
          <w:p>
            <w:pPr>
              <w:spacing w:line="244" w:lineRule="exact"/>
              <w:ind w:right="3409"/>
              <w:jc w:val="right"/>
            </w:pPr>
            <w:r>
              <w:rPr>
                <w:rFonts w:eastAsia="Times New Roman"/>
                <w:b/>
                <w:bCs/>
              </w:rPr>
              <w:t>2</w:t>
            </w:r>
          </w:p>
        </w:tc>
      </w:tr>
      <w:tr>
        <w:tblPrEx>
          <w:tblLayout w:type="fixed"/>
          <w:tblCellMar>
            <w:top w:w="0" w:type="dxa"/>
            <w:left w:w="0" w:type="dxa"/>
            <w:bottom w:w="0" w:type="dxa"/>
            <w:right w:w="0" w:type="dxa"/>
          </w:tblCellMar>
        </w:tblPrEx>
        <w:trPr>
          <w:trHeight w:val="220" w:hRule="atLeast"/>
        </w:trPr>
        <w:tc>
          <w:tcPr>
            <w:tcW w:w="30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Специализированные</w:t>
            </w:r>
          </w:p>
        </w:tc>
        <w:tc>
          <w:tcPr>
            <w:tcW w:w="7100" w:type="dxa"/>
            <w:tcBorders>
              <w:right w:val="single" w:color="00000A" w:sz="8" w:space="0"/>
            </w:tcBorders>
            <w:shd w:val="clear" w:color="auto" w:fill="auto"/>
            <w:vAlign w:val="bottom"/>
          </w:tcPr>
          <w:p>
            <w:pPr>
              <w:spacing w:line="220" w:lineRule="exact"/>
              <w:ind w:left="80"/>
            </w:pPr>
            <w:r>
              <w:rPr>
                <w:rFonts w:eastAsia="Times New Roman"/>
              </w:rPr>
              <w:t>На расстоянии:</w:t>
            </w:r>
          </w:p>
        </w:tc>
      </w:tr>
      <w:tr>
        <w:tblPrEx>
          <w:tblLayout w:type="fixed"/>
          <w:tblCellMar>
            <w:top w:w="0" w:type="dxa"/>
            <w:left w:w="0" w:type="dxa"/>
            <w:bottom w:w="0" w:type="dxa"/>
            <w:right w:w="0" w:type="dxa"/>
          </w:tblCellMar>
        </w:tblPrEx>
        <w:trPr>
          <w:trHeight w:val="254" w:hRule="atLeast"/>
        </w:trPr>
        <w:tc>
          <w:tcPr>
            <w:tcW w:w="307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квартиры для инвалидов на</w:t>
            </w:r>
          </w:p>
        </w:tc>
        <w:tc>
          <w:tcPr>
            <w:tcW w:w="7100" w:type="dxa"/>
            <w:tcBorders>
              <w:right w:val="single" w:color="00000A" w:sz="8" w:space="0"/>
            </w:tcBorders>
            <w:shd w:val="clear" w:color="auto" w:fill="auto"/>
            <w:vAlign w:val="bottom"/>
          </w:tcPr>
          <w:p>
            <w:pPr>
              <w:ind w:left="80"/>
            </w:pPr>
            <w:r>
              <w:rPr>
                <w:rFonts w:eastAsia="Times New Roman"/>
              </w:rPr>
              <w:t>- от объектов торговли товарами первой необходимости и приемных</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креслах-колясках</w:t>
            </w:r>
          </w:p>
        </w:tc>
        <w:tc>
          <w:tcPr>
            <w:tcW w:w="7100" w:type="dxa"/>
            <w:tcBorders>
              <w:right w:val="single" w:color="00000A" w:sz="8" w:space="0"/>
            </w:tcBorders>
            <w:shd w:val="clear" w:color="auto" w:fill="auto"/>
            <w:vAlign w:val="bottom"/>
          </w:tcPr>
          <w:p>
            <w:pPr>
              <w:spacing w:line="249" w:lineRule="exact"/>
              <w:ind w:left="240"/>
            </w:pPr>
            <w:r>
              <w:rPr>
                <w:rFonts w:eastAsia="Times New Roman"/>
              </w:rPr>
              <w:t>пунктов объектов бытового обслуживания – не более 300 м;</w:t>
            </w:r>
          </w:p>
        </w:tc>
      </w:tr>
      <w:tr>
        <w:tblPrEx>
          <w:tblLayout w:type="fixed"/>
          <w:tblCellMar>
            <w:top w:w="0" w:type="dxa"/>
            <w:left w:w="0" w:type="dxa"/>
            <w:bottom w:w="0" w:type="dxa"/>
            <w:right w:w="0" w:type="dxa"/>
          </w:tblCellMar>
        </w:tblPrEx>
        <w:trPr>
          <w:trHeight w:val="250" w:hRule="atLeast"/>
        </w:trPr>
        <w:tc>
          <w:tcPr>
            <w:tcW w:w="30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p>
        </w:tc>
        <w:tc>
          <w:tcPr>
            <w:tcW w:w="7100" w:type="dxa"/>
            <w:tcBorders>
              <w:right w:val="single" w:color="00000A" w:sz="8" w:space="0"/>
            </w:tcBorders>
            <w:shd w:val="clear" w:color="auto" w:fill="auto"/>
            <w:vAlign w:val="bottom"/>
          </w:tcPr>
          <w:p>
            <w:pPr>
              <w:spacing w:line="249" w:lineRule="exact"/>
              <w:ind w:left="240"/>
              <w:rPr>
                <w:rFonts w:eastAsia="Times New Roman"/>
              </w:rPr>
            </w:pPr>
          </w:p>
        </w:tc>
      </w:tr>
      <w:tr>
        <w:tblPrEx>
          <w:tblLayout w:type="fixed"/>
          <w:tblCellMar>
            <w:top w:w="0" w:type="dxa"/>
            <w:left w:w="0" w:type="dxa"/>
            <w:bottom w:w="0" w:type="dxa"/>
            <w:right w:w="0" w:type="dxa"/>
          </w:tblCellMar>
        </w:tblPrEx>
        <w:trPr>
          <w:trHeight w:val="279" w:hRule="atLeast"/>
        </w:trPr>
        <w:tc>
          <w:tcPr>
            <w:tcW w:w="30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100" w:type="dxa"/>
            <w:tcBorders>
              <w:bottom w:val="single" w:color="00000A" w:sz="8" w:space="0"/>
              <w:right w:val="single" w:color="00000A" w:sz="8" w:space="0"/>
            </w:tcBorders>
            <w:shd w:val="clear" w:color="auto" w:fill="auto"/>
            <w:vAlign w:val="bottom"/>
          </w:tcPr>
          <w:p>
            <w:pPr>
              <w:ind w:left="80"/>
            </w:pPr>
            <w:r>
              <w:rPr>
                <w:rFonts w:eastAsia="Times New Roman"/>
              </w:rPr>
              <w:t>- от пожарных депо – не более 3000 м.</w:t>
            </w:r>
          </w:p>
        </w:tc>
      </w:tr>
      <w:tr>
        <w:tblPrEx>
          <w:tblLayout w:type="fixed"/>
          <w:tblCellMar>
            <w:top w:w="0" w:type="dxa"/>
            <w:left w:w="0" w:type="dxa"/>
            <w:bottom w:w="0" w:type="dxa"/>
            <w:right w:w="0" w:type="dxa"/>
          </w:tblCellMar>
        </w:tblPrEx>
        <w:trPr>
          <w:trHeight w:val="279" w:hRule="atLeast"/>
        </w:trPr>
        <w:tc>
          <w:tcPr>
            <w:tcW w:w="3079" w:type="dxa"/>
            <w:tcBorders>
              <w:left w:val="single" w:color="00000A" w:sz="8" w:space="0"/>
              <w:bottom w:val="single" w:color="00000A" w:sz="8" w:space="0"/>
              <w:right w:val="single" w:color="00000A" w:sz="8" w:space="0"/>
            </w:tcBorders>
            <w:shd w:val="clear" w:color="auto" w:fill="auto"/>
            <w:vAlign w:val="top"/>
          </w:tcPr>
          <w:p>
            <w:pPr>
              <w:spacing w:line="220" w:lineRule="exact"/>
              <w:ind w:left="120"/>
              <w:rPr>
                <w:rFonts w:eastAsia="Times New Roman"/>
              </w:rPr>
            </w:pPr>
            <w:r>
              <w:rPr>
                <w:rFonts w:eastAsia="Times New Roman"/>
              </w:rPr>
              <w:t>Пути движения</w:t>
            </w:r>
          </w:p>
          <w:p>
            <w:pPr>
              <w:ind w:left="120"/>
              <w:rPr>
                <w:rFonts w:eastAsia="Times New Roman"/>
              </w:rPr>
            </w:pPr>
            <w:r>
              <w:rPr>
                <w:rFonts w:eastAsia="Times New Roman"/>
              </w:rPr>
              <w:t>маломобильных групп</w:t>
            </w:r>
          </w:p>
          <w:p>
            <w:pPr>
              <w:rPr>
                <w:rFonts w:eastAsia="Times New Roman"/>
              </w:rPr>
            </w:pPr>
            <w:r>
              <w:rPr>
                <w:rFonts w:eastAsia="Times New Roman"/>
              </w:rPr>
              <w:t>населения</w:t>
            </w:r>
          </w:p>
        </w:tc>
        <w:tc>
          <w:tcPr>
            <w:tcW w:w="7100" w:type="dxa"/>
            <w:tcBorders>
              <w:bottom w:val="single" w:color="00000A" w:sz="8" w:space="0"/>
              <w:right w:val="single" w:color="00000A" w:sz="8" w:space="0"/>
            </w:tcBorders>
            <w:shd w:val="clear" w:color="auto" w:fill="auto"/>
            <w:vAlign w:val="bottom"/>
          </w:tcPr>
          <w:p>
            <w:pPr>
              <w:spacing w:line="220" w:lineRule="exact"/>
              <w:ind w:left="80"/>
              <w:rPr>
                <w:rFonts w:eastAsia="Times New Roman"/>
              </w:rPr>
            </w:pPr>
            <w:r>
              <w:rPr>
                <w:rFonts w:eastAsia="Times New Roman"/>
              </w:rPr>
              <w:t>При проектировании участка здания или сооружения должны быть пре-</w:t>
            </w:r>
          </w:p>
          <w:p>
            <w:pPr>
              <w:ind w:left="80"/>
              <w:rPr>
                <w:rFonts w:eastAsia="Times New Roman"/>
              </w:rPr>
            </w:pPr>
            <w:r>
              <w:rPr>
                <w:rFonts w:eastAsia="Times New Roman"/>
              </w:rPr>
              <w:t>дусмотрены условия беспрепятственного, безопасного и удобного пере-</w:t>
            </w:r>
          </w:p>
          <w:p>
            <w:pPr>
              <w:spacing w:line="249" w:lineRule="exact"/>
              <w:ind w:left="80"/>
              <w:rPr>
                <w:rFonts w:eastAsia="Times New Roman"/>
              </w:rPr>
            </w:pPr>
            <w:r>
              <w:rPr>
                <w:rFonts w:eastAsia="Times New Roman"/>
              </w:rPr>
              <w:t>движения маломобильных групп населения по участку к доступному</w:t>
            </w:r>
          </w:p>
          <w:p>
            <w:pPr>
              <w:spacing w:line="220" w:lineRule="exact"/>
              <w:ind w:left="100"/>
              <w:rPr>
                <w:rFonts w:eastAsia="Times New Roman"/>
              </w:rPr>
            </w:pPr>
            <w:r>
              <w:rPr>
                <w:rFonts w:eastAsia="Times New Roman"/>
              </w:rPr>
              <w:t>входу в здание. Пешеходные пути должны иметь непрерывную связь с внешними, по отношению к участку, транспортными и пешеходными</w:t>
            </w:r>
          </w:p>
          <w:p>
            <w:pPr>
              <w:spacing w:line="249" w:lineRule="exact"/>
              <w:ind w:left="100"/>
              <w:rPr>
                <w:rFonts w:eastAsia="Times New Roman"/>
              </w:rPr>
            </w:pPr>
            <w:r>
              <w:rPr>
                <w:rFonts w:eastAsia="Times New Roman"/>
              </w:rPr>
              <w:t>коммуникациями, остановочными пунктами пассажирского транспорта</w:t>
            </w:r>
          </w:p>
          <w:p>
            <w:pPr>
              <w:ind w:left="100"/>
              <w:rPr>
                <w:rFonts w:eastAsia="Times New Roman"/>
              </w:rPr>
            </w:pPr>
            <w:r>
              <w:rPr>
                <w:rFonts w:eastAsia="Times New Roman"/>
              </w:rPr>
              <w:t>общего пользования.</w:t>
            </w:r>
          </w:p>
          <w:p>
            <w:pPr>
              <w:ind w:left="100"/>
              <w:rPr>
                <w:rFonts w:eastAsia="Times New Roman"/>
              </w:rPr>
            </w:pPr>
            <w:r>
              <w:rPr>
                <w:rFonts w:eastAsia="Times New Roman"/>
              </w:rPr>
              <w:t>Вход на земельный участок проектируемого или приспосабливаемого</w:t>
            </w:r>
          </w:p>
          <w:p>
            <w:pPr>
              <w:ind w:left="100"/>
              <w:rPr>
                <w:rFonts w:eastAsia="Times New Roman"/>
              </w:rPr>
            </w:pPr>
            <w:r>
              <w:rPr>
                <w:rFonts w:eastAsia="Times New Roman"/>
              </w:rPr>
              <w:t>объекта следует оборудовать доступными для маломобильных групп</w:t>
            </w:r>
          </w:p>
          <w:p>
            <w:pPr>
              <w:spacing w:line="249" w:lineRule="exact"/>
              <w:ind w:left="100"/>
              <w:rPr>
                <w:rFonts w:eastAsia="Times New Roman"/>
              </w:rPr>
            </w:pPr>
            <w:r>
              <w:rPr>
                <w:rFonts w:eastAsia="Times New Roman"/>
              </w:rPr>
              <w:t>населения элементами информации об объекте. Система средств ин-</w:t>
            </w:r>
          </w:p>
          <w:p>
            <w:pPr>
              <w:ind w:left="100"/>
              <w:rPr>
                <w:rFonts w:eastAsia="Times New Roman"/>
              </w:rPr>
            </w:pPr>
            <w:r>
              <w:rPr>
                <w:rFonts w:eastAsia="Times New Roman"/>
              </w:rPr>
              <w:t>формационной поддержки и навигации должна быть обеспечена на всех</w:t>
            </w:r>
          </w:p>
          <w:p>
            <w:pPr>
              <w:ind w:left="100"/>
              <w:rPr>
                <w:rFonts w:eastAsia="Times New Roman"/>
              </w:rPr>
            </w:pPr>
            <w:r>
              <w:rPr>
                <w:rFonts w:eastAsia="Times New Roman"/>
              </w:rPr>
              <w:t>путях движения, доступных для маломобильных групп населения на ча-</w:t>
            </w:r>
          </w:p>
          <w:p>
            <w:pPr>
              <w:spacing w:line="249" w:lineRule="exact"/>
              <w:ind w:left="100"/>
              <w:rPr>
                <w:rFonts w:eastAsia="Times New Roman"/>
              </w:rPr>
            </w:pPr>
            <w:r>
              <w:rPr>
                <w:rFonts w:eastAsia="Times New Roman"/>
              </w:rPr>
              <w:t>сы работы организации, учреждения, предприятия.</w:t>
            </w:r>
          </w:p>
          <w:p>
            <w:pPr>
              <w:ind w:left="100"/>
              <w:rPr>
                <w:rFonts w:eastAsia="Times New Roman"/>
              </w:rPr>
            </w:pPr>
            <w:r>
              <w:rPr>
                <w:rFonts w:eastAsia="Times New Roman"/>
              </w:rPr>
              <w:t>На путях движения маломобильных групп населения не допускается</w:t>
            </w:r>
          </w:p>
          <w:p>
            <w:pPr>
              <w:ind w:left="100"/>
              <w:rPr>
                <w:rFonts w:eastAsia="Times New Roman"/>
              </w:rPr>
            </w:pPr>
            <w:r>
              <w:rPr>
                <w:rFonts w:eastAsia="Times New Roman"/>
              </w:rPr>
              <w:t>применять непрозрачные калитки на навесных петлях двустороннего</w:t>
            </w:r>
          </w:p>
          <w:p>
            <w:pPr>
              <w:spacing w:line="249" w:lineRule="exact"/>
              <w:ind w:left="100"/>
              <w:rPr>
                <w:rFonts w:eastAsia="Times New Roman"/>
              </w:rPr>
            </w:pPr>
            <w:r>
              <w:rPr>
                <w:rFonts w:eastAsia="Times New Roman"/>
              </w:rPr>
              <w:t>действия, калитки с вращающимися полотнами, турникеты и другие</w:t>
            </w:r>
          </w:p>
          <w:p>
            <w:pPr>
              <w:ind w:left="100"/>
              <w:rPr>
                <w:rFonts w:eastAsia="Times New Roman"/>
              </w:rPr>
            </w:pPr>
            <w:r>
              <w:rPr>
                <w:rFonts w:eastAsia="Times New Roman"/>
              </w:rPr>
              <w:t>устройства,  создающие  препятствие  для  движения  маломобильных</w:t>
            </w:r>
          </w:p>
          <w:p>
            <w:pPr>
              <w:ind w:left="100"/>
              <w:rPr>
                <w:rFonts w:eastAsia="Times New Roman"/>
              </w:rPr>
            </w:pPr>
            <w:r>
              <w:rPr>
                <w:rFonts w:eastAsia="Times New Roman"/>
              </w:rPr>
              <w:t>групп населения.</w:t>
            </w:r>
          </w:p>
          <w:p>
            <w:pPr>
              <w:ind w:left="100"/>
              <w:rPr>
                <w:rFonts w:eastAsia="Times New Roman"/>
              </w:rPr>
            </w:pPr>
            <w:r>
              <w:rPr>
                <w:rFonts w:eastAsia="Times New Roman"/>
              </w:rPr>
              <w:t>Проектирование пешеходных путей для маломобильных групп населе-</w:t>
            </w:r>
          </w:p>
          <w:p>
            <w:pPr>
              <w:spacing w:line="249" w:lineRule="exact"/>
              <w:ind w:left="100"/>
              <w:rPr>
                <w:rFonts w:eastAsia="Times New Roman"/>
              </w:rPr>
            </w:pPr>
            <w:r>
              <w:rPr>
                <w:rFonts w:eastAsia="Times New Roman"/>
              </w:rPr>
              <w:t>ния, в том числе инвалидов на креслах-колясках, следует осуществлять в</w:t>
            </w:r>
          </w:p>
          <w:p>
            <w:pPr>
              <w:ind w:left="100"/>
              <w:rPr>
                <w:rFonts w:eastAsia="Times New Roman"/>
              </w:rPr>
            </w:pPr>
            <w:r>
              <w:rPr>
                <w:rFonts w:eastAsia="Times New Roman"/>
              </w:rPr>
              <w:t>соответствии с СП 59.13330.2016.</w:t>
            </w:r>
          </w:p>
          <w:p>
            <w:pPr>
              <w:ind w:left="100"/>
              <w:rPr>
                <w:rFonts w:eastAsia="Times New Roman"/>
              </w:rPr>
            </w:pPr>
            <w:r>
              <w:rPr>
                <w:rFonts w:eastAsia="Times New Roman"/>
              </w:rPr>
              <w:t>На покрытии пешеходных путей следует предусматривать тактильно-</w:t>
            </w:r>
          </w:p>
          <w:p>
            <w:pPr>
              <w:spacing w:line="249" w:lineRule="exact"/>
              <w:ind w:left="100"/>
              <w:rPr>
                <w:rFonts w:eastAsia="Times New Roman"/>
              </w:rPr>
            </w:pPr>
            <w:r>
              <w:rPr>
                <w:rFonts w:eastAsia="Times New Roman"/>
              </w:rPr>
              <w:t>контрастные указатели, выполняющие функцию предупреждения.</w:t>
            </w:r>
          </w:p>
          <w:p>
            <w:pPr>
              <w:ind w:left="100"/>
              <w:rPr>
                <w:rFonts w:eastAsia="Times New Roman"/>
              </w:rPr>
            </w:pPr>
            <w:r>
              <w:rPr>
                <w:rFonts w:eastAsia="Times New Roman"/>
              </w:rPr>
              <w:t>Покрытия пешеходных путей, в том числе тактильно-контрастные ука-</w:t>
            </w:r>
          </w:p>
          <w:p>
            <w:pPr>
              <w:ind w:left="100"/>
              <w:rPr>
                <w:rFonts w:eastAsia="Times New Roman"/>
              </w:rPr>
            </w:pPr>
            <w:r>
              <w:rPr>
                <w:rFonts w:eastAsia="Times New Roman"/>
              </w:rPr>
              <w:t>затели, следует проектировать в соответствии с СП 59.13330.2016.</w:t>
            </w:r>
          </w:p>
          <w:p>
            <w:pPr>
              <w:ind w:left="100"/>
              <w:rPr>
                <w:rFonts w:eastAsia="Times New Roman"/>
              </w:rPr>
            </w:pPr>
            <w:r>
              <w:rPr>
                <w:rFonts w:eastAsia="Times New Roman"/>
              </w:rPr>
              <w:t>Вокруг отдельно стоящих опор, стоек или стволов деревьев, располо-</w:t>
            </w:r>
          </w:p>
          <w:p>
            <w:pPr>
              <w:spacing w:line="249" w:lineRule="exact"/>
              <w:ind w:left="100"/>
              <w:rPr>
                <w:rFonts w:eastAsia="Times New Roman"/>
              </w:rPr>
            </w:pPr>
            <w:r>
              <w:rPr>
                <w:rFonts w:eastAsia="Times New Roman"/>
              </w:rPr>
              <w:t>женных на путях следования вместо типовых предупреждающих указа-</w:t>
            </w:r>
          </w:p>
          <w:p>
            <w:pPr>
              <w:ind w:left="100"/>
              <w:rPr>
                <w:rFonts w:eastAsia="Times New Roman"/>
              </w:rPr>
            </w:pPr>
            <w:r>
              <w:rPr>
                <w:rFonts w:eastAsia="Times New Roman"/>
              </w:rPr>
              <w:t>телей, допускается применять сплошное круговое предупредительное</w:t>
            </w:r>
          </w:p>
          <w:p>
            <w:pPr>
              <w:ind w:left="100"/>
              <w:rPr>
                <w:rFonts w:eastAsia="Times New Roman"/>
              </w:rPr>
            </w:pPr>
            <w:r>
              <w:rPr>
                <w:rFonts w:eastAsia="Times New Roman"/>
              </w:rPr>
              <w:t>мощение, укладку плоских приствольных решеток или обустройство</w:t>
            </w:r>
          </w:p>
          <w:p>
            <w:pPr>
              <w:spacing w:line="249" w:lineRule="exact"/>
              <w:ind w:left="100"/>
              <w:rPr>
                <w:rFonts w:eastAsia="Times New Roman"/>
              </w:rPr>
            </w:pPr>
            <w:r>
              <w:rPr>
                <w:rFonts w:eastAsia="Times New Roman"/>
              </w:rPr>
              <w:t>круговых  тактильно-контрастных  указателей  в  соответствии  с  СП</w:t>
            </w:r>
          </w:p>
          <w:p>
            <w:pPr>
              <w:ind w:left="80"/>
              <w:rPr>
                <w:rFonts w:eastAsia="Times New Roman"/>
              </w:rPr>
            </w:pPr>
            <w:r>
              <w:rPr>
                <w:rFonts w:eastAsia="Times New Roman"/>
              </w:rPr>
              <w:t>59.13330.2016.</w:t>
            </w:r>
          </w:p>
          <w:p>
            <w:pPr>
              <w:ind w:left="80"/>
              <w:rPr>
                <w:rFonts w:eastAsia="Times New Roman"/>
              </w:rPr>
            </w:pPr>
          </w:p>
        </w:tc>
      </w:tr>
      <w:tr>
        <w:tblPrEx>
          <w:tblLayout w:type="fixed"/>
          <w:tblCellMar>
            <w:top w:w="0" w:type="dxa"/>
            <w:left w:w="0" w:type="dxa"/>
            <w:bottom w:w="0" w:type="dxa"/>
            <w:right w:w="0" w:type="dxa"/>
          </w:tblCellMar>
        </w:tblPrEx>
        <w:trPr>
          <w:trHeight w:val="279" w:hRule="atLeast"/>
        </w:trPr>
        <w:tc>
          <w:tcPr>
            <w:tcW w:w="3079" w:type="dxa"/>
            <w:tcBorders>
              <w:left w:val="single" w:color="00000A" w:sz="8" w:space="0"/>
              <w:bottom w:val="single" w:color="00000A" w:sz="8" w:space="0"/>
              <w:right w:val="single" w:color="00000A" w:sz="8" w:space="0"/>
            </w:tcBorders>
            <w:shd w:val="clear" w:color="auto" w:fill="auto"/>
            <w:vAlign w:val="top"/>
          </w:tcPr>
          <w:p>
            <w:pPr>
              <w:spacing w:line="220" w:lineRule="exact"/>
              <w:ind w:left="100"/>
              <w:rPr>
                <w:rFonts w:eastAsia="Times New Roman"/>
              </w:rPr>
            </w:pPr>
            <w:r>
              <w:rPr>
                <w:rFonts w:eastAsia="Times New Roman"/>
              </w:rPr>
              <w:t>Благоустройство и места</w:t>
            </w:r>
          </w:p>
          <w:p>
            <w:pPr>
              <w:ind w:left="100"/>
              <w:rPr>
                <w:rFonts w:eastAsia="Times New Roman"/>
              </w:rPr>
            </w:pPr>
            <w:r>
              <w:rPr>
                <w:rFonts w:eastAsia="Times New Roman"/>
              </w:rPr>
              <w:t>отдыха</w:t>
            </w:r>
          </w:p>
        </w:tc>
        <w:tc>
          <w:tcPr>
            <w:tcW w:w="7100" w:type="dxa"/>
            <w:tcBorders>
              <w:bottom w:val="single" w:color="00000A" w:sz="8" w:space="0"/>
              <w:right w:val="single" w:color="00000A" w:sz="8" w:space="0"/>
            </w:tcBorders>
            <w:shd w:val="clear" w:color="auto" w:fill="auto"/>
            <w:vAlign w:val="top"/>
          </w:tcPr>
          <w:p>
            <w:pPr>
              <w:spacing w:line="220" w:lineRule="exact"/>
              <w:ind w:left="100"/>
              <w:rPr>
                <w:rFonts w:eastAsia="Times New Roman"/>
              </w:rPr>
            </w:pPr>
            <w:r>
              <w:rPr>
                <w:rFonts w:eastAsia="Times New Roman"/>
              </w:rPr>
              <w:t>На участке объекта на основных путях движения людей следует преду-</w:t>
            </w:r>
          </w:p>
          <w:p>
            <w:pPr>
              <w:ind w:left="100"/>
              <w:rPr>
                <w:rFonts w:eastAsia="Times New Roman"/>
              </w:rPr>
            </w:pPr>
            <w:r>
              <w:rPr>
                <w:rFonts w:eastAsia="Times New Roman"/>
              </w:rPr>
              <w:t>сматривать не менее чем через 100-150 м места отдыха, доступные для</w:t>
            </w:r>
          </w:p>
          <w:p>
            <w:pPr>
              <w:spacing w:line="249" w:lineRule="exact"/>
              <w:ind w:left="100"/>
              <w:rPr>
                <w:rFonts w:eastAsia="Times New Roman"/>
              </w:rPr>
            </w:pPr>
            <w:r>
              <w:rPr>
                <w:rFonts w:eastAsia="Times New Roman"/>
              </w:rPr>
              <w:t>маломобильных групп населения, оборудованные в соответствии с СП</w:t>
            </w:r>
          </w:p>
          <w:p>
            <w:pPr>
              <w:ind w:left="100"/>
              <w:rPr>
                <w:rFonts w:eastAsia="Times New Roman"/>
              </w:rPr>
            </w:pPr>
            <w:r>
              <w:rPr>
                <w:rFonts w:eastAsia="Times New Roman"/>
              </w:rPr>
              <w:t>59.13330.2016.</w:t>
            </w:r>
          </w:p>
          <w:p>
            <w:pPr>
              <w:ind w:left="100"/>
              <w:rPr>
                <w:rFonts w:eastAsia="Times New Roman"/>
              </w:rPr>
            </w:pPr>
            <w:r>
              <w:rPr>
                <w:rFonts w:eastAsia="Times New Roman"/>
              </w:rPr>
              <w:t>Устройства и оборудование (почтовые ящики, укрытия таксофонов, ин-</w:t>
            </w:r>
          </w:p>
          <w:p>
            <w:pPr>
              <w:spacing w:line="249" w:lineRule="exact"/>
              <w:ind w:left="100"/>
              <w:rPr>
                <w:rFonts w:eastAsia="Times New Roman"/>
              </w:rPr>
            </w:pPr>
            <w:r>
              <w:rPr>
                <w:rFonts w:eastAsia="Times New Roman"/>
              </w:rPr>
              <w:t>формационные щиты и т.п.), размещаемые на стенах зданий, сооруже-</w:t>
            </w:r>
          </w:p>
          <w:p>
            <w:pPr>
              <w:ind w:left="100"/>
              <w:rPr>
                <w:rFonts w:eastAsia="Times New Roman"/>
              </w:rPr>
            </w:pPr>
            <w:r>
              <w:rPr>
                <w:rFonts w:eastAsia="Times New Roman"/>
              </w:rPr>
              <w:t>ний или на отдельных конструкциях, а также выступающие элементы и</w:t>
            </w:r>
          </w:p>
          <w:p>
            <w:pPr>
              <w:ind w:left="100"/>
              <w:rPr>
                <w:rFonts w:eastAsia="Times New Roman"/>
              </w:rPr>
            </w:pPr>
            <w:r>
              <w:rPr>
                <w:rFonts w:eastAsia="Times New Roman"/>
              </w:rPr>
              <w:t>части зданий и сооружений не должны сокращать нормируемое про-</w:t>
            </w:r>
          </w:p>
          <w:p>
            <w:pPr>
              <w:spacing w:line="249" w:lineRule="exact"/>
              <w:ind w:left="100"/>
              <w:rPr>
                <w:rFonts w:eastAsia="Times New Roman"/>
              </w:rPr>
            </w:pPr>
            <w:r>
              <w:rPr>
                <w:rFonts w:eastAsia="Times New Roman"/>
              </w:rPr>
              <w:t>странство для прохода, а также проезда и маневрирования кресла-</w:t>
            </w:r>
          </w:p>
          <w:p>
            <w:pPr>
              <w:ind w:left="100"/>
              <w:rPr>
                <w:rFonts w:eastAsia="Times New Roman"/>
              </w:rPr>
            </w:pPr>
            <w:r>
              <w:rPr>
                <w:rFonts w:eastAsia="Times New Roman"/>
              </w:rPr>
              <w:t>коляски.</w:t>
            </w:r>
          </w:p>
          <w:p>
            <w:pPr>
              <w:ind w:left="100"/>
              <w:rPr>
                <w:rFonts w:eastAsia="Times New Roman"/>
              </w:rPr>
            </w:pPr>
            <w:r>
              <w:rPr>
                <w:rFonts w:eastAsia="Times New Roman"/>
              </w:rPr>
              <w:t>Объекты, лицевой край поверхности которых расположен на высоте от</w:t>
            </w:r>
          </w:p>
          <w:p>
            <w:pPr>
              <w:ind w:left="100"/>
              <w:rPr>
                <w:rFonts w:eastAsia="Times New Roman"/>
              </w:rPr>
            </w:pPr>
            <w:r>
              <w:rPr>
                <w:rFonts w:eastAsia="Times New Roman"/>
              </w:rPr>
              <w:t>0,7 до 2,1 м от уровня пешеходного пути, не должны выступать за плос-</w:t>
            </w:r>
          </w:p>
          <w:p>
            <w:pPr>
              <w:spacing w:line="249" w:lineRule="exact"/>
              <w:ind w:left="100"/>
              <w:rPr>
                <w:rFonts w:eastAsia="Times New Roman"/>
              </w:rPr>
            </w:pPr>
            <w:r>
              <w:rPr>
                <w:rFonts w:eastAsia="Times New Roman"/>
              </w:rPr>
              <w:t>кость вертикальной конструкции более чем на 0,1 м, а при их размеще-</w:t>
            </w:r>
          </w:p>
          <w:p>
            <w:pPr>
              <w:ind w:left="100"/>
              <w:rPr>
                <w:rFonts w:eastAsia="Times New Roman"/>
              </w:rPr>
            </w:pPr>
            <w:r>
              <w:rPr>
                <w:rFonts w:eastAsia="Times New Roman"/>
              </w:rPr>
              <w:t>нии на отдельно стоящей опоре – более 0,3 м.</w:t>
            </w:r>
          </w:p>
          <w:p>
            <w:pPr>
              <w:ind w:left="100"/>
              <w:rPr>
                <w:rFonts w:eastAsia="Times New Roman"/>
              </w:rPr>
            </w:pPr>
            <w:r>
              <w:rPr>
                <w:rFonts w:eastAsia="Times New Roman"/>
              </w:rPr>
              <w:t>При увеличении размеров выступающих элементов (с нижним краем</w:t>
            </w:r>
          </w:p>
          <w:p>
            <w:pPr>
              <w:spacing w:line="249" w:lineRule="exact"/>
              <w:ind w:left="100"/>
              <w:rPr>
                <w:rFonts w:eastAsia="Times New Roman"/>
              </w:rPr>
            </w:pPr>
            <w:r>
              <w:rPr>
                <w:rFonts w:eastAsia="Times New Roman"/>
              </w:rPr>
              <w:t>менее 2,1 м от земли) пространство под этими объектами необходимо</w:t>
            </w:r>
          </w:p>
          <w:p>
            <w:pPr>
              <w:ind w:left="100"/>
              <w:rPr>
                <w:rFonts w:eastAsia="Times New Roman"/>
              </w:rPr>
            </w:pPr>
            <w:r>
              <w:rPr>
                <w:rFonts w:eastAsia="Times New Roman"/>
              </w:rPr>
              <w:t>выделять бортовым камнем высотой не менее 0,05 м либо ограждениями</w:t>
            </w:r>
          </w:p>
          <w:p>
            <w:pPr>
              <w:ind w:left="100"/>
              <w:rPr>
                <w:rFonts w:eastAsia="Times New Roman"/>
              </w:rPr>
            </w:pPr>
            <w:r>
              <w:rPr>
                <w:rFonts w:eastAsia="Times New Roman"/>
              </w:rPr>
              <w:t>с высотой нижнего края от земли не выше 0,7 м.</w:t>
            </w:r>
          </w:p>
          <w:p>
            <w:pPr>
              <w:spacing w:line="249" w:lineRule="exact"/>
              <w:ind w:left="100"/>
              <w:rPr>
                <w:rFonts w:eastAsia="Times New Roman"/>
              </w:rPr>
            </w:pPr>
            <w:r>
              <w:rPr>
                <w:rFonts w:eastAsia="Times New Roman"/>
              </w:rPr>
              <w:t>Таксофоны и другое специализированное оборудование для людей с не-</w:t>
            </w:r>
          </w:p>
          <w:p>
            <w:pPr>
              <w:ind w:left="100"/>
              <w:rPr>
                <w:rFonts w:eastAsia="Times New Roman"/>
              </w:rPr>
            </w:pPr>
            <w:r>
              <w:rPr>
                <w:rFonts w:eastAsia="Times New Roman"/>
              </w:rPr>
              <w:t>достатками зрения должны устанавливаться на горизонтальной плоско-</w:t>
            </w:r>
          </w:p>
          <w:p>
            <w:pPr>
              <w:ind w:left="100"/>
              <w:rPr>
                <w:rFonts w:eastAsia="Times New Roman"/>
              </w:rPr>
            </w:pPr>
            <w:r>
              <w:rPr>
                <w:rFonts w:eastAsia="Times New Roman"/>
              </w:rPr>
              <w:t>сти с применением тактильных наземных указателей или на отдельных</w:t>
            </w:r>
          </w:p>
          <w:p>
            <w:pPr>
              <w:ind w:left="100"/>
              <w:rPr>
                <w:rFonts w:eastAsia="Times New Roman"/>
              </w:rPr>
            </w:pPr>
            <w:r>
              <w:rPr>
                <w:rFonts w:eastAsia="Times New Roman"/>
              </w:rPr>
              <w:t>плитах высотой до 0,04 м, край которых должен находиться от установ-</w:t>
            </w:r>
          </w:p>
          <w:p>
            <w:pPr>
              <w:ind w:left="80"/>
            </w:pPr>
            <w:r>
              <w:rPr>
                <w:rFonts w:eastAsia="Times New Roman"/>
              </w:rPr>
              <w:t>ленного оборудования на расстоянии 0,7-0,8 м</w:t>
            </w:r>
          </w:p>
        </w:tc>
      </w:tr>
    </w:tbl>
    <w:p>
      <w:pPr>
        <w:spacing w:line="187" w:lineRule="exact"/>
        <w:rPr>
          <w:sz w:val="20"/>
          <w:szCs w:val="20"/>
        </w:rPr>
      </w:pPr>
    </w:p>
    <w:p>
      <w:pPr>
        <w:tabs>
          <w:tab w:val="left" w:pos="1080"/>
        </w:tabs>
        <w:ind w:left="713"/>
        <w:rPr>
          <w:rFonts w:eastAsia="Times New Roman"/>
          <w:b/>
          <w:bCs/>
          <w:sz w:val="24"/>
          <w:szCs w:val="24"/>
        </w:rPr>
      </w:pPr>
    </w:p>
    <w:p>
      <w:pPr>
        <w:numPr>
          <w:ilvl w:val="0"/>
          <w:numId w:val="118"/>
        </w:numPr>
        <w:tabs>
          <w:tab w:val="left" w:pos="0"/>
          <w:tab w:val="left" w:pos="1080"/>
        </w:tabs>
        <w:ind w:left="1080" w:hanging="367"/>
        <w:rPr>
          <w:sz w:val="20"/>
          <w:szCs w:val="20"/>
        </w:rPr>
      </w:pPr>
      <w:r>
        <w:rPr>
          <w:rFonts w:eastAsia="Times New Roman"/>
          <w:b/>
          <w:bCs/>
          <w:sz w:val="24"/>
          <w:szCs w:val="24"/>
        </w:rPr>
        <w:t>НОРМАТИВНЫЕ ТРЕБОВАНИЯ К ОХРАНЕ ОКРУЖАЮЩЕЙ СРЕДЫ</w:t>
      </w:r>
    </w:p>
    <w:p>
      <w:pPr>
        <w:spacing w:line="275" w:lineRule="exact"/>
        <w:rPr>
          <w:sz w:val="20"/>
          <w:szCs w:val="20"/>
        </w:rPr>
      </w:pPr>
    </w:p>
    <w:p>
      <w:pPr>
        <w:spacing w:line="244" w:lineRule="auto"/>
        <w:ind w:firstLine="706"/>
        <w:jc w:val="both"/>
        <w:rPr>
          <w:sz w:val="20"/>
          <w:szCs w:val="20"/>
        </w:rPr>
      </w:pPr>
      <w:r>
        <w:rPr>
          <w:rFonts w:eastAsia="Times New Roman"/>
          <w:sz w:val="24"/>
          <w:szCs w:val="24"/>
        </w:rPr>
        <w:t>18.1. При планировке и застройке поселения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w:t>
      </w:r>
    </w:p>
    <w:p>
      <w:pPr>
        <w:spacing w:line="2" w:lineRule="exact"/>
        <w:rPr>
          <w:sz w:val="20"/>
          <w:szCs w:val="20"/>
        </w:rPr>
      </w:pPr>
    </w:p>
    <w:p>
      <w:pPr>
        <w:spacing w:line="237" w:lineRule="auto"/>
        <w:ind w:right="20" w:firstLine="706"/>
        <w:jc w:val="both"/>
        <w:rPr>
          <w:sz w:val="20"/>
          <w:szCs w:val="20"/>
        </w:rPr>
      </w:pPr>
      <w:r>
        <w:rPr>
          <w:rFonts w:eastAsia="Times New Roman"/>
          <w:sz w:val="24"/>
          <w:szCs w:val="24"/>
        </w:rPr>
        <w:t>На территории поселения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 ионизирующих излучений и других факторов природного и техногенного риска.</w:t>
      </w:r>
    </w:p>
    <w:p>
      <w:pPr>
        <w:spacing w:line="4" w:lineRule="exact"/>
        <w:rPr>
          <w:sz w:val="20"/>
          <w:szCs w:val="20"/>
        </w:rPr>
      </w:pPr>
    </w:p>
    <w:p>
      <w:pPr>
        <w:spacing w:line="235" w:lineRule="auto"/>
        <w:ind w:firstLine="710"/>
        <w:jc w:val="both"/>
        <w:rPr>
          <w:sz w:val="24"/>
          <w:szCs w:val="24"/>
        </w:rPr>
      </w:pPr>
      <w:r>
        <w:rPr>
          <w:rFonts w:eastAsia="Times New Roman"/>
          <w:sz w:val="24"/>
          <w:szCs w:val="24"/>
        </w:rPr>
        <w:t>18.2. Предельные значения допустимых уровней воздействия на среду и человека устанавливаются в соответствии с действующими санитарно-эпидемиологическими правилами и нормативами и приведены в таблице 18.1.</w:t>
      </w:r>
    </w:p>
    <w:tbl>
      <w:tblPr>
        <w:tblStyle w:val="19"/>
        <w:tblW w:w="10171" w:type="dxa"/>
        <w:tblInd w:w="10" w:type="dxa"/>
        <w:tblLayout w:type="fixed"/>
        <w:tblCellMar>
          <w:top w:w="0" w:type="dxa"/>
          <w:left w:w="0" w:type="dxa"/>
          <w:bottom w:w="0" w:type="dxa"/>
          <w:right w:w="0" w:type="dxa"/>
        </w:tblCellMar>
      </w:tblPr>
      <w:tblGrid>
        <w:gridCol w:w="2139"/>
        <w:gridCol w:w="1700"/>
        <w:gridCol w:w="1939"/>
        <w:gridCol w:w="2219"/>
        <w:gridCol w:w="2142"/>
        <w:gridCol w:w="32"/>
      </w:tblGrid>
      <w:tr>
        <w:tblPrEx>
          <w:tblLayout w:type="fixed"/>
          <w:tblCellMar>
            <w:top w:w="0" w:type="dxa"/>
            <w:left w:w="0" w:type="dxa"/>
            <w:bottom w:w="0" w:type="dxa"/>
            <w:right w:w="0" w:type="dxa"/>
          </w:tblCellMar>
        </w:tblPrEx>
        <w:trPr>
          <w:trHeight w:val="298" w:hRule="atLeast"/>
        </w:trPr>
        <w:tc>
          <w:tcPr>
            <w:tcW w:w="2139" w:type="dxa"/>
            <w:tcBorders>
              <w:bottom w:val="single" w:color="00000A" w:sz="8" w:space="0"/>
            </w:tcBorders>
            <w:shd w:val="clear" w:color="auto" w:fill="auto"/>
            <w:vAlign w:val="bottom"/>
          </w:tcPr>
          <w:p>
            <w:pPr>
              <w:rPr>
                <w:sz w:val="24"/>
                <w:szCs w:val="24"/>
              </w:rPr>
            </w:pPr>
          </w:p>
        </w:tc>
        <w:tc>
          <w:tcPr>
            <w:tcW w:w="1700" w:type="dxa"/>
            <w:tcBorders>
              <w:bottom w:val="single" w:color="00000A" w:sz="8" w:space="0"/>
            </w:tcBorders>
            <w:shd w:val="clear" w:color="auto" w:fill="auto"/>
            <w:vAlign w:val="bottom"/>
          </w:tcPr>
          <w:p>
            <w:pPr>
              <w:rPr>
                <w:sz w:val="24"/>
                <w:szCs w:val="24"/>
              </w:rPr>
            </w:pPr>
          </w:p>
        </w:tc>
        <w:tc>
          <w:tcPr>
            <w:tcW w:w="1939" w:type="dxa"/>
            <w:tcBorders>
              <w:bottom w:val="single" w:color="00000A" w:sz="8" w:space="0"/>
            </w:tcBorders>
            <w:shd w:val="clear" w:color="auto" w:fill="auto"/>
            <w:vAlign w:val="bottom"/>
          </w:tcPr>
          <w:p>
            <w:pPr>
              <w:rPr>
                <w:sz w:val="24"/>
                <w:szCs w:val="24"/>
              </w:rPr>
            </w:pPr>
          </w:p>
        </w:tc>
        <w:tc>
          <w:tcPr>
            <w:tcW w:w="2219" w:type="dxa"/>
            <w:tcBorders>
              <w:bottom w:val="single" w:color="00000A" w:sz="8" w:space="0"/>
            </w:tcBorders>
            <w:shd w:val="clear" w:color="auto" w:fill="auto"/>
            <w:vAlign w:val="bottom"/>
          </w:tcPr>
          <w:p>
            <w:pPr>
              <w:rPr>
                <w:sz w:val="24"/>
                <w:szCs w:val="24"/>
              </w:rPr>
            </w:pPr>
          </w:p>
        </w:tc>
        <w:tc>
          <w:tcPr>
            <w:tcW w:w="2142" w:type="dxa"/>
            <w:tcBorders>
              <w:bottom w:val="single" w:color="00000A" w:sz="8" w:space="0"/>
            </w:tcBorders>
            <w:shd w:val="clear" w:color="auto" w:fill="auto"/>
            <w:vAlign w:val="bottom"/>
          </w:tcPr>
          <w:p>
            <w:pPr>
              <w:ind w:left="800"/>
              <w:rPr>
                <w:sz w:val="1"/>
                <w:szCs w:val="1"/>
              </w:rPr>
            </w:pPr>
            <w:r>
              <w:rPr>
                <w:rFonts w:eastAsia="Times New Roman"/>
                <w:w w:val="97"/>
                <w:sz w:val="24"/>
                <w:szCs w:val="24"/>
              </w:rPr>
              <w:t>Таблица 18.1</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4" w:hRule="atLeast"/>
        </w:trPr>
        <w:tc>
          <w:tcPr>
            <w:tcW w:w="2139" w:type="dxa"/>
            <w:tcBorders>
              <w:left w:val="single" w:color="00000A" w:sz="8" w:space="0"/>
              <w:right w:val="single" w:color="00000A" w:sz="8" w:space="0"/>
            </w:tcBorders>
            <w:shd w:val="clear" w:color="auto" w:fill="auto"/>
            <w:vAlign w:val="bottom"/>
          </w:tcPr>
          <w:p>
            <w:pPr>
              <w:rPr>
                <w:sz w:val="24"/>
                <w:szCs w:val="24"/>
              </w:rPr>
            </w:pPr>
          </w:p>
        </w:tc>
        <w:tc>
          <w:tcPr>
            <w:tcW w:w="8000" w:type="dxa"/>
            <w:gridSpan w:val="4"/>
            <w:tcBorders>
              <w:bottom w:val="single" w:color="00000A" w:sz="8" w:space="0"/>
              <w:right w:val="single" w:color="00000A" w:sz="8" w:space="0"/>
            </w:tcBorders>
            <w:shd w:val="clear" w:color="auto" w:fill="auto"/>
            <w:vAlign w:val="bottom"/>
          </w:tcPr>
          <w:p>
            <w:pPr>
              <w:ind w:left="880"/>
              <w:rPr>
                <w:sz w:val="1"/>
                <w:szCs w:val="1"/>
              </w:rPr>
            </w:pPr>
            <w:r>
              <w:rPr>
                <w:rFonts w:eastAsia="Times New Roman"/>
                <w:b/>
                <w:bCs/>
              </w:rPr>
              <w:t>Предельные значения, обеспечивающие условия безопасности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8" w:hRule="atLeast"/>
        </w:trPr>
        <w:tc>
          <w:tcPr>
            <w:tcW w:w="2139" w:type="dxa"/>
            <w:tcBorders>
              <w:left w:val="single" w:color="00000A" w:sz="8" w:space="0"/>
              <w:right w:val="single" w:color="00000A" w:sz="8" w:space="0"/>
            </w:tcBorders>
            <w:shd w:val="clear" w:color="auto" w:fill="auto"/>
            <w:vAlign w:val="bottom"/>
          </w:tcPr>
          <w:p>
            <w:pPr>
              <w:rPr>
                <w:sz w:val="19"/>
                <w:szCs w:val="19"/>
              </w:rPr>
            </w:pPr>
          </w:p>
        </w:tc>
        <w:tc>
          <w:tcPr>
            <w:tcW w:w="1700" w:type="dxa"/>
            <w:tcBorders>
              <w:right w:val="single" w:color="00000A" w:sz="8" w:space="0"/>
            </w:tcBorders>
            <w:shd w:val="clear" w:color="auto" w:fill="auto"/>
            <w:vAlign w:val="bottom"/>
          </w:tcPr>
          <w:p>
            <w:pPr>
              <w:spacing w:line="228" w:lineRule="exact"/>
              <w:jc w:val="center"/>
              <w:rPr>
                <w:rFonts w:eastAsia="Times New Roman"/>
                <w:b/>
                <w:bCs/>
                <w:w w:val="98"/>
              </w:rPr>
            </w:pPr>
            <w:r>
              <w:rPr>
                <w:rFonts w:eastAsia="Times New Roman"/>
                <w:b/>
                <w:bCs/>
                <w:w w:val="98"/>
              </w:rPr>
              <w:t>максимальный</w:t>
            </w:r>
          </w:p>
        </w:tc>
        <w:tc>
          <w:tcPr>
            <w:tcW w:w="1939" w:type="dxa"/>
            <w:tcBorders>
              <w:right w:val="single" w:color="00000A" w:sz="8" w:space="0"/>
            </w:tcBorders>
            <w:shd w:val="clear" w:color="auto" w:fill="auto"/>
            <w:vAlign w:val="bottom"/>
          </w:tcPr>
          <w:p>
            <w:pPr>
              <w:spacing w:line="228" w:lineRule="exact"/>
              <w:jc w:val="center"/>
              <w:rPr>
                <w:rFonts w:eastAsia="Times New Roman"/>
                <w:b/>
                <w:bCs/>
                <w:w w:val="97"/>
              </w:rPr>
            </w:pPr>
            <w:r>
              <w:rPr>
                <w:rFonts w:eastAsia="Times New Roman"/>
                <w:b/>
                <w:bCs/>
                <w:w w:val="98"/>
              </w:rPr>
              <w:t>максимальный</w:t>
            </w:r>
          </w:p>
        </w:tc>
        <w:tc>
          <w:tcPr>
            <w:tcW w:w="2219" w:type="dxa"/>
            <w:tcBorders>
              <w:right w:val="single" w:color="00000A" w:sz="8" w:space="0"/>
            </w:tcBorders>
            <w:shd w:val="clear" w:color="auto" w:fill="auto"/>
            <w:vAlign w:val="bottom"/>
          </w:tcPr>
          <w:p>
            <w:pPr>
              <w:spacing w:line="228" w:lineRule="exact"/>
              <w:jc w:val="center"/>
              <w:rPr>
                <w:sz w:val="19"/>
                <w:szCs w:val="19"/>
              </w:rPr>
            </w:pPr>
            <w:r>
              <w:rPr>
                <w:rFonts w:eastAsia="Times New Roman"/>
                <w:b/>
                <w:bCs/>
                <w:w w:val="97"/>
              </w:rPr>
              <w:t>максимальный</w:t>
            </w:r>
          </w:p>
        </w:tc>
        <w:tc>
          <w:tcPr>
            <w:tcW w:w="2142"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139" w:type="dxa"/>
            <w:vMerge w:val="restart"/>
            <w:tcBorders>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w w:val="99"/>
              </w:rPr>
              <w:t>Зона</w:t>
            </w:r>
          </w:p>
        </w:tc>
        <w:tc>
          <w:tcPr>
            <w:tcW w:w="1700" w:type="dxa"/>
            <w:tcBorders>
              <w:right w:val="single" w:color="00000A" w:sz="8" w:space="0"/>
            </w:tcBorders>
            <w:shd w:val="clear" w:color="auto" w:fill="auto"/>
            <w:vAlign w:val="bottom"/>
          </w:tcPr>
          <w:p>
            <w:pPr>
              <w:spacing w:line="249" w:lineRule="exact"/>
              <w:jc w:val="center"/>
              <w:rPr>
                <w:rFonts w:eastAsia="Times New Roman"/>
                <w:b/>
                <w:bCs/>
                <w:w w:val="99"/>
              </w:rPr>
            </w:pPr>
            <w:r>
              <w:rPr>
                <w:rFonts w:eastAsia="Times New Roman"/>
                <w:b/>
                <w:bCs/>
                <w:w w:val="99"/>
              </w:rPr>
              <w:t>уровень</w:t>
            </w:r>
          </w:p>
        </w:tc>
        <w:tc>
          <w:tcPr>
            <w:tcW w:w="1939" w:type="dxa"/>
            <w:tcBorders>
              <w:right w:val="single" w:color="00000A" w:sz="8" w:space="0"/>
            </w:tcBorders>
            <w:shd w:val="clear" w:color="auto" w:fill="auto"/>
            <w:vAlign w:val="bottom"/>
          </w:tcPr>
          <w:p>
            <w:pPr>
              <w:spacing w:line="249" w:lineRule="exact"/>
              <w:jc w:val="center"/>
              <w:rPr>
                <w:rFonts w:eastAsia="Times New Roman"/>
                <w:b/>
                <w:bCs/>
                <w:w w:val="98"/>
              </w:rPr>
            </w:pPr>
            <w:r>
              <w:rPr>
                <w:rFonts w:eastAsia="Times New Roman"/>
                <w:b/>
                <w:bCs/>
                <w:w w:val="99"/>
              </w:rPr>
              <w:t>уровень</w:t>
            </w:r>
          </w:p>
        </w:tc>
        <w:tc>
          <w:tcPr>
            <w:tcW w:w="2219" w:type="dxa"/>
            <w:tcBorders>
              <w:right w:val="single" w:color="00000A" w:sz="8" w:space="0"/>
            </w:tcBorders>
            <w:shd w:val="clear" w:color="auto" w:fill="auto"/>
            <w:vAlign w:val="bottom"/>
          </w:tcPr>
          <w:p>
            <w:pPr>
              <w:spacing w:line="249" w:lineRule="exact"/>
              <w:jc w:val="center"/>
              <w:rPr>
                <w:rFonts w:eastAsia="Times New Roman"/>
                <w:b/>
                <w:bCs/>
              </w:rPr>
            </w:pPr>
            <w:r>
              <w:rPr>
                <w:rFonts w:eastAsia="Times New Roman"/>
                <w:b/>
                <w:bCs/>
                <w:w w:val="98"/>
              </w:rPr>
              <w:t>уровень электромаг-</w:t>
            </w:r>
          </w:p>
        </w:tc>
        <w:tc>
          <w:tcPr>
            <w:tcW w:w="2142" w:type="dxa"/>
            <w:vMerge w:val="restart"/>
            <w:tcBorders>
              <w:right w:val="single" w:color="00000A" w:sz="8" w:space="0"/>
            </w:tcBorders>
            <w:shd w:val="clear" w:color="auto" w:fill="auto"/>
            <w:vAlign w:val="bottom"/>
          </w:tcPr>
          <w:p>
            <w:pPr>
              <w:jc w:val="center"/>
              <w:rPr>
                <w:sz w:val="1"/>
                <w:szCs w:val="1"/>
              </w:rPr>
            </w:pPr>
            <w:r>
              <w:rPr>
                <w:rFonts w:eastAsia="Times New Roman"/>
                <w:b/>
                <w:bCs/>
              </w:rPr>
              <w:t>загрязненность</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2139" w:type="dxa"/>
            <w:vMerge w:val="continue"/>
            <w:tcBorders>
              <w:left w:val="single" w:color="00000A" w:sz="8" w:space="0"/>
              <w:right w:val="single" w:color="00000A" w:sz="8" w:space="0"/>
            </w:tcBorders>
            <w:shd w:val="clear" w:color="auto" w:fill="auto"/>
            <w:vAlign w:val="bottom"/>
          </w:tcPr>
          <w:p>
            <w:pPr>
              <w:rPr>
                <w:sz w:val="11"/>
                <w:szCs w:val="11"/>
              </w:rPr>
            </w:pPr>
          </w:p>
        </w:tc>
        <w:tc>
          <w:tcPr>
            <w:tcW w:w="1700"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шумового</w:t>
            </w:r>
          </w:p>
        </w:tc>
        <w:tc>
          <w:tcPr>
            <w:tcW w:w="1939" w:type="dxa"/>
            <w:vMerge w:val="restart"/>
            <w:tcBorders>
              <w:right w:val="single" w:color="00000A" w:sz="8" w:space="0"/>
            </w:tcBorders>
            <w:shd w:val="clear" w:color="auto" w:fill="auto"/>
            <w:vAlign w:val="bottom"/>
          </w:tcPr>
          <w:p>
            <w:pPr>
              <w:jc w:val="center"/>
              <w:rPr>
                <w:rFonts w:eastAsia="Times New Roman"/>
                <w:b/>
                <w:bCs/>
                <w:w w:val="98"/>
              </w:rPr>
            </w:pPr>
            <w:r>
              <w:rPr>
                <w:rFonts w:eastAsia="Times New Roman"/>
                <w:b/>
                <w:bCs/>
              </w:rPr>
              <w:t>загрязнения</w:t>
            </w:r>
          </w:p>
        </w:tc>
        <w:tc>
          <w:tcPr>
            <w:tcW w:w="2219" w:type="dxa"/>
            <w:vMerge w:val="restart"/>
            <w:tcBorders>
              <w:right w:val="single" w:color="00000A" w:sz="8" w:space="0"/>
            </w:tcBorders>
            <w:shd w:val="clear" w:color="auto" w:fill="auto"/>
            <w:vAlign w:val="bottom"/>
          </w:tcPr>
          <w:p>
            <w:pPr>
              <w:jc w:val="center"/>
              <w:rPr>
                <w:sz w:val="11"/>
                <w:szCs w:val="11"/>
              </w:rPr>
            </w:pPr>
            <w:r>
              <w:rPr>
                <w:rFonts w:eastAsia="Times New Roman"/>
                <w:b/>
                <w:bCs/>
                <w:w w:val="98"/>
              </w:rPr>
              <w:t>нитного излучения</w:t>
            </w:r>
          </w:p>
        </w:tc>
        <w:tc>
          <w:tcPr>
            <w:tcW w:w="2142" w:type="dxa"/>
            <w:vMerge w:val="continue"/>
            <w:tcBorders>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2139" w:type="dxa"/>
            <w:tcBorders>
              <w:left w:val="single" w:color="00000A" w:sz="8" w:space="0"/>
              <w:right w:val="single" w:color="00000A" w:sz="8" w:space="0"/>
            </w:tcBorders>
            <w:shd w:val="clear" w:color="auto" w:fill="auto"/>
            <w:vAlign w:val="bottom"/>
          </w:tcPr>
          <w:p>
            <w:pPr>
              <w:rPr>
                <w:sz w:val="10"/>
                <w:szCs w:val="10"/>
              </w:rPr>
            </w:pPr>
          </w:p>
        </w:tc>
        <w:tc>
          <w:tcPr>
            <w:tcW w:w="1700" w:type="dxa"/>
            <w:vMerge w:val="continue"/>
            <w:tcBorders>
              <w:right w:val="single" w:color="00000A" w:sz="8" w:space="0"/>
            </w:tcBorders>
            <w:shd w:val="clear" w:color="auto" w:fill="auto"/>
            <w:vAlign w:val="bottom"/>
          </w:tcPr>
          <w:p>
            <w:pPr>
              <w:rPr>
                <w:sz w:val="10"/>
                <w:szCs w:val="10"/>
              </w:rPr>
            </w:pPr>
          </w:p>
        </w:tc>
        <w:tc>
          <w:tcPr>
            <w:tcW w:w="1939" w:type="dxa"/>
            <w:vMerge w:val="continue"/>
            <w:tcBorders>
              <w:right w:val="single" w:color="00000A" w:sz="8" w:space="0"/>
            </w:tcBorders>
            <w:shd w:val="clear" w:color="auto" w:fill="auto"/>
            <w:vAlign w:val="bottom"/>
          </w:tcPr>
          <w:p>
            <w:pPr>
              <w:rPr>
                <w:sz w:val="10"/>
                <w:szCs w:val="10"/>
              </w:rPr>
            </w:pPr>
          </w:p>
        </w:tc>
        <w:tc>
          <w:tcPr>
            <w:tcW w:w="2219" w:type="dxa"/>
            <w:vMerge w:val="continue"/>
            <w:tcBorders>
              <w:right w:val="single" w:color="00000A" w:sz="8" w:space="0"/>
            </w:tcBorders>
            <w:shd w:val="clear" w:color="auto" w:fill="auto"/>
            <w:vAlign w:val="bottom"/>
          </w:tcPr>
          <w:p>
            <w:pPr>
              <w:rPr>
                <w:sz w:val="10"/>
                <w:szCs w:val="10"/>
              </w:rPr>
            </w:pPr>
          </w:p>
        </w:tc>
        <w:tc>
          <w:tcPr>
            <w:tcW w:w="2142" w:type="dxa"/>
            <w:vMerge w:val="restart"/>
            <w:tcBorders>
              <w:right w:val="single" w:color="00000A" w:sz="8" w:space="0"/>
            </w:tcBorders>
            <w:shd w:val="clear" w:color="auto" w:fill="auto"/>
            <w:vAlign w:val="bottom"/>
          </w:tcPr>
          <w:p>
            <w:pPr>
              <w:jc w:val="center"/>
              <w:rPr>
                <w:sz w:val="1"/>
                <w:szCs w:val="1"/>
              </w:rPr>
            </w:pPr>
            <w:r>
              <w:rPr>
                <w:rFonts w:eastAsia="Times New Roman"/>
                <w:b/>
                <w:bCs/>
              </w:rPr>
              <w:t>сточных вод *</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7" w:hRule="atLeast"/>
        </w:trPr>
        <w:tc>
          <w:tcPr>
            <w:tcW w:w="2139" w:type="dxa"/>
            <w:tcBorders>
              <w:left w:val="single" w:color="00000A" w:sz="8" w:space="0"/>
              <w:right w:val="single" w:color="00000A" w:sz="8" w:space="0"/>
            </w:tcBorders>
            <w:shd w:val="clear" w:color="auto" w:fill="auto"/>
            <w:vAlign w:val="bottom"/>
          </w:tcPr>
          <w:p>
            <w:pPr>
              <w:rPr>
                <w:sz w:val="14"/>
                <w:szCs w:val="14"/>
              </w:rPr>
            </w:pPr>
          </w:p>
        </w:tc>
        <w:tc>
          <w:tcPr>
            <w:tcW w:w="1700" w:type="dxa"/>
            <w:vMerge w:val="restart"/>
            <w:tcBorders>
              <w:right w:val="single" w:color="00000A" w:sz="8" w:space="0"/>
            </w:tcBorders>
            <w:shd w:val="clear" w:color="auto" w:fill="auto"/>
            <w:vAlign w:val="bottom"/>
          </w:tcPr>
          <w:p>
            <w:pPr>
              <w:spacing w:line="249" w:lineRule="exact"/>
              <w:jc w:val="center"/>
              <w:rPr>
                <w:rFonts w:eastAsia="Times New Roman"/>
                <w:b/>
                <w:bCs/>
              </w:rPr>
            </w:pPr>
            <w:r>
              <w:rPr>
                <w:rFonts w:eastAsia="Times New Roman"/>
                <w:b/>
                <w:bCs/>
              </w:rPr>
              <w:t>воздействия,</w:t>
            </w:r>
          </w:p>
        </w:tc>
        <w:tc>
          <w:tcPr>
            <w:tcW w:w="1939" w:type="dxa"/>
            <w:vMerge w:val="restart"/>
            <w:tcBorders>
              <w:right w:val="single" w:color="00000A" w:sz="8" w:space="0"/>
            </w:tcBorders>
            <w:shd w:val="clear" w:color="auto" w:fill="auto"/>
            <w:vAlign w:val="bottom"/>
          </w:tcPr>
          <w:p>
            <w:pPr>
              <w:spacing w:line="249" w:lineRule="exact"/>
              <w:jc w:val="center"/>
              <w:rPr>
                <w:rFonts w:eastAsia="Times New Roman"/>
                <w:b/>
                <w:bCs/>
                <w:w w:val="97"/>
              </w:rPr>
            </w:pPr>
            <w:r>
              <w:rPr>
                <w:rFonts w:eastAsia="Times New Roman"/>
                <w:b/>
                <w:bCs/>
              </w:rPr>
              <w:t>атмосферного</w:t>
            </w:r>
          </w:p>
        </w:tc>
        <w:tc>
          <w:tcPr>
            <w:tcW w:w="2219" w:type="dxa"/>
            <w:vMerge w:val="restart"/>
            <w:tcBorders>
              <w:right w:val="single" w:color="00000A" w:sz="8" w:space="0"/>
            </w:tcBorders>
            <w:shd w:val="clear" w:color="auto" w:fill="auto"/>
            <w:vAlign w:val="bottom"/>
          </w:tcPr>
          <w:p>
            <w:pPr>
              <w:spacing w:line="249" w:lineRule="exact"/>
              <w:jc w:val="center"/>
              <w:rPr>
                <w:sz w:val="14"/>
                <w:szCs w:val="14"/>
              </w:rPr>
            </w:pPr>
            <w:r>
              <w:rPr>
                <w:rFonts w:eastAsia="Times New Roman"/>
                <w:b/>
                <w:bCs/>
                <w:w w:val="97"/>
              </w:rPr>
              <w:t>от радиотехнических</w:t>
            </w:r>
          </w:p>
        </w:tc>
        <w:tc>
          <w:tcPr>
            <w:tcW w:w="2142"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3" w:hRule="atLeast"/>
        </w:trPr>
        <w:tc>
          <w:tcPr>
            <w:tcW w:w="2139" w:type="dxa"/>
            <w:tcBorders>
              <w:left w:val="single" w:color="00000A" w:sz="8" w:space="0"/>
              <w:right w:val="single" w:color="00000A" w:sz="8" w:space="0"/>
            </w:tcBorders>
            <w:shd w:val="clear" w:color="auto" w:fill="auto"/>
            <w:vAlign w:val="bottom"/>
          </w:tcPr>
          <w:p>
            <w:pPr>
              <w:rPr>
                <w:sz w:val="7"/>
                <w:szCs w:val="7"/>
              </w:rPr>
            </w:pPr>
          </w:p>
        </w:tc>
        <w:tc>
          <w:tcPr>
            <w:tcW w:w="1700" w:type="dxa"/>
            <w:vMerge w:val="continue"/>
            <w:tcBorders>
              <w:right w:val="single" w:color="00000A" w:sz="8" w:space="0"/>
            </w:tcBorders>
            <w:shd w:val="clear" w:color="auto" w:fill="auto"/>
            <w:vAlign w:val="bottom"/>
          </w:tcPr>
          <w:p>
            <w:pPr>
              <w:rPr>
                <w:sz w:val="7"/>
                <w:szCs w:val="7"/>
              </w:rPr>
            </w:pPr>
          </w:p>
        </w:tc>
        <w:tc>
          <w:tcPr>
            <w:tcW w:w="1939" w:type="dxa"/>
            <w:vMerge w:val="continue"/>
            <w:tcBorders>
              <w:right w:val="single" w:color="00000A" w:sz="8" w:space="0"/>
            </w:tcBorders>
            <w:shd w:val="clear" w:color="auto" w:fill="auto"/>
            <w:vAlign w:val="bottom"/>
          </w:tcPr>
          <w:p>
            <w:pPr>
              <w:rPr>
                <w:sz w:val="7"/>
                <w:szCs w:val="7"/>
              </w:rPr>
            </w:pPr>
          </w:p>
        </w:tc>
        <w:tc>
          <w:tcPr>
            <w:tcW w:w="2219" w:type="dxa"/>
            <w:vMerge w:val="continue"/>
            <w:tcBorders>
              <w:right w:val="single" w:color="00000A" w:sz="8" w:space="0"/>
            </w:tcBorders>
            <w:shd w:val="clear" w:color="auto" w:fill="auto"/>
            <w:vAlign w:val="bottom"/>
          </w:tcPr>
          <w:p>
            <w:pPr>
              <w:rPr>
                <w:sz w:val="7"/>
                <w:szCs w:val="7"/>
              </w:rPr>
            </w:pPr>
          </w:p>
        </w:tc>
        <w:tc>
          <w:tcPr>
            <w:tcW w:w="2142" w:type="dxa"/>
            <w:tcBorders>
              <w:right w:val="single" w:color="00000A" w:sz="8" w:space="0"/>
            </w:tcBorders>
            <w:shd w:val="clear" w:color="auto" w:fill="auto"/>
            <w:vAlign w:val="bottom"/>
          </w:tcPr>
          <w:p>
            <w:pPr>
              <w:rPr>
                <w:sz w:val="7"/>
                <w:szCs w:val="7"/>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8" w:hRule="atLeast"/>
        </w:trPr>
        <w:tc>
          <w:tcPr>
            <w:tcW w:w="21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1700" w:type="dxa"/>
            <w:tcBorders>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дБА</w:t>
            </w:r>
          </w:p>
        </w:tc>
        <w:tc>
          <w:tcPr>
            <w:tcW w:w="1939" w:type="dxa"/>
            <w:tcBorders>
              <w:bottom w:val="single" w:color="00000A" w:sz="8" w:space="0"/>
              <w:right w:val="single" w:color="00000A" w:sz="8" w:space="0"/>
            </w:tcBorders>
            <w:shd w:val="clear" w:color="auto" w:fill="auto"/>
            <w:vAlign w:val="bottom"/>
          </w:tcPr>
          <w:p>
            <w:pPr>
              <w:jc w:val="center"/>
              <w:rPr>
                <w:rFonts w:eastAsia="Times New Roman"/>
                <w:b/>
                <w:bCs/>
                <w:w w:val="98"/>
              </w:rPr>
            </w:pPr>
            <w:r>
              <w:rPr>
                <w:rFonts w:eastAsia="Times New Roman"/>
                <w:b/>
                <w:bCs/>
              </w:rPr>
              <w:t>воздуха</w:t>
            </w:r>
          </w:p>
        </w:tc>
        <w:tc>
          <w:tcPr>
            <w:tcW w:w="2219"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b/>
                <w:bCs/>
                <w:w w:val="98"/>
              </w:rPr>
              <w:t>объектов</w:t>
            </w:r>
          </w:p>
        </w:tc>
        <w:tc>
          <w:tcPr>
            <w:tcW w:w="2142"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139" w:type="dxa"/>
            <w:tcBorders>
              <w:left w:val="single" w:color="00000A" w:sz="8" w:space="0"/>
              <w:right w:val="single" w:color="00000A" w:sz="8" w:space="0"/>
            </w:tcBorders>
            <w:shd w:val="clear" w:color="auto" w:fill="auto"/>
            <w:vAlign w:val="bottom"/>
          </w:tcPr>
          <w:p>
            <w:pPr>
              <w:spacing w:line="214" w:lineRule="exact"/>
              <w:jc w:val="center"/>
              <w:rPr>
                <w:rFonts w:eastAsia="Times New Roman"/>
                <w:w w:val="99"/>
              </w:rPr>
            </w:pPr>
            <w:r>
              <w:rPr>
                <w:rFonts w:eastAsia="Times New Roman"/>
                <w:w w:val="99"/>
              </w:rPr>
              <w:t>Жилые зоны</w:t>
            </w:r>
          </w:p>
        </w:tc>
        <w:tc>
          <w:tcPr>
            <w:tcW w:w="1700" w:type="dxa"/>
            <w:tcBorders>
              <w:right w:val="single" w:color="00000A" w:sz="8" w:space="0"/>
            </w:tcBorders>
            <w:shd w:val="clear" w:color="auto" w:fill="auto"/>
            <w:vAlign w:val="bottom"/>
          </w:tcPr>
          <w:p>
            <w:pPr>
              <w:spacing w:line="214" w:lineRule="exact"/>
              <w:jc w:val="center"/>
              <w:rPr>
                <w:rFonts w:eastAsia="Times New Roman"/>
                <w:w w:val="98"/>
              </w:rPr>
            </w:pPr>
            <w:r>
              <w:rPr>
                <w:rFonts w:eastAsia="Times New Roman"/>
                <w:w w:val="99"/>
              </w:rPr>
              <w:t>55</w:t>
            </w:r>
          </w:p>
        </w:tc>
        <w:tc>
          <w:tcPr>
            <w:tcW w:w="1939"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w w:val="98"/>
              </w:rPr>
              <w:t>1 ПДК **</w:t>
            </w:r>
          </w:p>
        </w:tc>
        <w:tc>
          <w:tcPr>
            <w:tcW w:w="2219"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1 ПДУ ***</w:t>
            </w:r>
          </w:p>
        </w:tc>
        <w:tc>
          <w:tcPr>
            <w:tcW w:w="2142" w:type="dxa"/>
            <w:tcBorders>
              <w:right w:val="single" w:color="00000A" w:sz="8" w:space="0"/>
            </w:tcBorders>
            <w:shd w:val="clear" w:color="auto" w:fill="auto"/>
            <w:vAlign w:val="bottom"/>
          </w:tcPr>
          <w:p>
            <w:pPr>
              <w:spacing w:line="214" w:lineRule="exact"/>
              <w:jc w:val="center"/>
              <w:rPr>
                <w:sz w:val="1"/>
                <w:szCs w:val="1"/>
              </w:rPr>
            </w:pPr>
            <w:r>
              <w:rPr>
                <w:rFonts w:eastAsia="Times New Roman"/>
              </w:rPr>
              <w:t>Нормативно</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139" w:type="dxa"/>
            <w:tcBorders>
              <w:left w:val="single" w:color="00000A" w:sz="8" w:space="0"/>
              <w:right w:val="single" w:color="00000A" w:sz="8" w:space="0"/>
            </w:tcBorders>
            <w:shd w:val="clear" w:color="auto" w:fill="auto"/>
            <w:vAlign w:val="bottom"/>
          </w:tcPr>
          <w:p/>
        </w:tc>
        <w:tc>
          <w:tcPr>
            <w:tcW w:w="1700" w:type="dxa"/>
            <w:tcBorders>
              <w:right w:val="single" w:color="00000A" w:sz="8" w:space="0"/>
            </w:tcBorders>
            <w:shd w:val="clear" w:color="auto" w:fill="auto"/>
            <w:vAlign w:val="bottom"/>
          </w:tcPr>
          <w:p>
            <w:pPr>
              <w:jc w:val="center"/>
            </w:pPr>
            <w:r>
              <w:rPr>
                <w:rFonts w:eastAsia="Times New Roman"/>
              </w:rPr>
              <w:t>(с 7.00 до 23.00)</w:t>
            </w:r>
          </w:p>
        </w:tc>
        <w:tc>
          <w:tcPr>
            <w:tcW w:w="1939" w:type="dxa"/>
            <w:tcBorders>
              <w:right w:val="single" w:color="00000A" w:sz="8" w:space="0"/>
            </w:tcBorders>
            <w:shd w:val="clear" w:color="auto" w:fill="auto"/>
            <w:vAlign w:val="bottom"/>
          </w:tcPr>
          <w:p/>
        </w:tc>
        <w:tc>
          <w:tcPr>
            <w:tcW w:w="2219" w:type="dxa"/>
            <w:tcBorders>
              <w:right w:val="single" w:color="00000A" w:sz="8" w:space="0"/>
            </w:tcBorders>
            <w:shd w:val="clear" w:color="auto" w:fill="auto"/>
            <w:vAlign w:val="bottom"/>
          </w:tcPr>
          <w:p/>
        </w:tc>
        <w:tc>
          <w:tcPr>
            <w:tcW w:w="2142" w:type="dxa"/>
            <w:tcBorders>
              <w:right w:val="single" w:color="00000A" w:sz="8" w:space="0"/>
            </w:tcBorders>
            <w:shd w:val="clear" w:color="auto" w:fill="auto"/>
            <w:vAlign w:val="bottom"/>
          </w:tcPr>
          <w:p>
            <w:pPr>
              <w:jc w:val="center"/>
              <w:rPr>
                <w:sz w:val="1"/>
                <w:szCs w:val="1"/>
              </w:rPr>
            </w:pPr>
            <w:r>
              <w:rPr>
                <w:rFonts w:eastAsia="Times New Roman"/>
              </w:rPr>
              <w:t>очищенные на</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139" w:type="dxa"/>
            <w:tcBorders>
              <w:left w:val="single" w:color="00000A" w:sz="8" w:space="0"/>
              <w:right w:val="single" w:color="00000A" w:sz="8" w:space="0"/>
            </w:tcBorders>
            <w:shd w:val="clear" w:color="auto" w:fill="auto"/>
            <w:vAlign w:val="bottom"/>
          </w:tcPr>
          <w:p/>
        </w:tc>
        <w:tc>
          <w:tcPr>
            <w:tcW w:w="1700" w:type="dxa"/>
            <w:vMerge w:val="restart"/>
            <w:tcBorders>
              <w:right w:val="single" w:color="00000A" w:sz="8" w:space="0"/>
            </w:tcBorders>
            <w:shd w:val="clear" w:color="auto" w:fill="auto"/>
            <w:vAlign w:val="bottom"/>
          </w:tcPr>
          <w:p>
            <w:pPr>
              <w:jc w:val="center"/>
            </w:pPr>
            <w:r>
              <w:rPr>
                <w:rFonts w:eastAsia="Times New Roman"/>
                <w:w w:val="99"/>
              </w:rPr>
              <w:t>45</w:t>
            </w:r>
          </w:p>
        </w:tc>
        <w:tc>
          <w:tcPr>
            <w:tcW w:w="1939" w:type="dxa"/>
            <w:tcBorders>
              <w:right w:val="single" w:color="00000A" w:sz="8" w:space="0"/>
            </w:tcBorders>
            <w:shd w:val="clear" w:color="auto" w:fill="auto"/>
            <w:vAlign w:val="bottom"/>
          </w:tcPr>
          <w:p/>
        </w:tc>
        <w:tc>
          <w:tcPr>
            <w:tcW w:w="2219" w:type="dxa"/>
            <w:tcBorders>
              <w:right w:val="single" w:color="00000A" w:sz="8" w:space="0"/>
            </w:tcBorders>
            <w:shd w:val="clear" w:color="auto" w:fill="auto"/>
            <w:vAlign w:val="bottom"/>
          </w:tcPr>
          <w:p/>
        </w:tc>
        <w:tc>
          <w:tcPr>
            <w:tcW w:w="2142" w:type="dxa"/>
            <w:tcBorders>
              <w:right w:val="single" w:color="00000A" w:sz="8" w:space="0"/>
            </w:tcBorders>
            <w:shd w:val="clear" w:color="auto" w:fill="auto"/>
            <w:vAlign w:val="bottom"/>
          </w:tcPr>
          <w:p>
            <w:pPr>
              <w:jc w:val="center"/>
              <w:rPr>
                <w:sz w:val="1"/>
                <w:szCs w:val="1"/>
              </w:rPr>
            </w:pPr>
            <w:r>
              <w:rPr>
                <w:rFonts w:eastAsia="Times New Roman"/>
              </w:rPr>
              <w:t>локальных очистных</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0" w:hRule="atLeast"/>
        </w:trPr>
        <w:tc>
          <w:tcPr>
            <w:tcW w:w="2139" w:type="dxa"/>
            <w:tcBorders>
              <w:left w:val="single" w:color="00000A" w:sz="8" w:space="0"/>
              <w:right w:val="single" w:color="00000A" w:sz="8" w:space="0"/>
            </w:tcBorders>
            <w:shd w:val="clear" w:color="auto" w:fill="auto"/>
            <w:vAlign w:val="bottom"/>
          </w:tcPr>
          <w:p>
            <w:pPr>
              <w:rPr>
                <w:sz w:val="9"/>
                <w:szCs w:val="9"/>
              </w:rPr>
            </w:pPr>
          </w:p>
        </w:tc>
        <w:tc>
          <w:tcPr>
            <w:tcW w:w="1700" w:type="dxa"/>
            <w:vMerge w:val="continue"/>
            <w:tcBorders>
              <w:right w:val="single" w:color="00000A" w:sz="8" w:space="0"/>
            </w:tcBorders>
            <w:shd w:val="clear" w:color="auto" w:fill="auto"/>
            <w:vAlign w:val="bottom"/>
          </w:tcPr>
          <w:p>
            <w:pPr>
              <w:rPr>
                <w:sz w:val="9"/>
                <w:szCs w:val="9"/>
              </w:rPr>
            </w:pPr>
          </w:p>
        </w:tc>
        <w:tc>
          <w:tcPr>
            <w:tcW w:w="1939" w:type="dxa"/>
            <w:tcBorders>
              <w:right w:val="single" w:color="00000A" w:sz="8" w:space="0"/>
            </w:tcBorders>
            <w:shd w:val="clear" w:color="auto" w:fill="auto"/>
            <w:vAlign w:val="bottom"/>
          </w:tcPr>
          <w:p>
            <w:pPr>
              <w:rPr>
                <w:sz w:val="9"/>
                <w:szCs w:val="9"/>
              </w:rPr>
            </w:pPr>
          </w:p>
        </w:tc>
        <w:tc>
          <w:tcPr>
            <w:tcW w:w="2219" w:type="dxa"/>
            <w:tcBorders>
              <w:right w:val="single" w:color="00000A" w:sz="8" w:space="0"/>
            </w:tcBorders>
            <w:shd w:val="clear" w:color="auto" w:fill="auto"/>
            <w:vAlign w:val="bottom"/>
          </w:tcPr>
          <w:p>
            <w:pPr>
              <w:rPr>
                <w:sz w:val="9"/>
                <w:szCs w:val="9"/>
              </w:rPr>
            </w:pPr>
          </w:p>
        </w:tc>
        <w:tc>
          <w:tcPr>
            <w:tcW w:w="2142" w:type="dxa"/>
            <w:vMerge w:val="restart"/>
            <w:tcBorders>
              <w:right w:val="single" w:color="00000A" w:sz="8" w:space="0"/>
            </w:tcBorders>
            <w:shd w:val="clear" w:color="auto" w:fill="auto"/>
            <w:vAlign w:val="bottom"/>
          </w:tcPr>
          <w:p>
            <w:pPr>
              <w:jc w:val="center"/>
              <w:rPr>
                <w:sz w:val="1"/>
                <w:szCs w:val="1"/>
              </w:rPr>
            </w:pPr>
            <w:r>
              <w:rPr>
                <w:rFonts w:eastAsia="Times New Roman"/>
                <w:w w:val="98"/>
              </w:rPr>
              <w:t>сооружениях</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77" w:hRule="atLeast"/>
        </w:trPr>
        <w:tc>
          <w:tcPr>
            <w:tcW w:w="2139" w:type="dxa"/>
            <w:tcBorders>
              <w:left w:val="single" w:color="00000A" w:sz="8" w:space="0"/>
              <w:right w:val="single" w:color="00000A" w:sz="8" w:space="0"/>
            </w:tcBorders>
            <w:shd w:val="clear" w:color="auto" w:fill="auto"/>
            <w:vAlign w:val="bottom"/>
          </w:tcPr>
          <w:p>
            <w:pPr>
              <w:rPr>
                <w:sz w:val="15"/>
                <w:szCs w:val="15"/>
              </w:rPr>
            </w:pPr>
          </w:p>
        </w:tc>
        <w:tc>
          <w:tcPr>
            <w:tcW w:w="1700" w:type="dxa"/>
            <w:vMerge w:val="restart"/>
            <w:tcBorders>
              <w:right w:val="single" w:color="00000A" w:sz="8" w:space="0"/>
            </w:tcBorders>
            <w:shd w:val="clear" w:color="auto" w:fill="auto"/>
            <w:vAlign w:val="bottom"/>
          </w:tcPr>
          <w:p>
            <w:pPr>
              <w:jc w:val="center"/>
              <w:rPr>
                <w:sz w:val="15"/>
                <w:szCs w:val="15"/>
              </w:rPr>
            </w:pPr>
            <w:r>
              <w:rPr>
                <w:rFonts w:eastAsia="Times New Roman"/>
              </w:rPr>
              <w:t>(с 23.00 до 7.00)</w:t>
            </w:r>
          </w:p>
        </w:tc>
        <w:tc>
          <w:tcPr>
            <w:tcW w:w="1939" w:type="dxa"/>
            <w:tcBorders>
              <w:right w:val="single" w:color="00000A" w:sz="8" w:space="0"/>
            </w:tcBorders>
            <w:shd w:val="clear" w:color="auto" w:fill="auto"/>
            <w:vAlign w:val="bottom"/>
          </w:tcPr>
          <w:p>
            <w:pPr>
              <w:rPr>
                <w:sz w:val="15"/>
                <w:szCs w:val="15"/>
              </w:rPr>
            </w:pPr>
          </w:p>
        </w:tc>
        <w:tc>
          <w:tcPr>
            <w:tcW w:w="2219" w:type="dxa"/>
            <w:tcBorders>
              <w:right w:val="single" w:color="00000A" w:sz="8" w:space="0"/>
            </w:tcBorders>
            <w:shd w:val="clear" w:color="auto" w:fill="auto"/>
            <w:vAlign w:val="bottom"/>
          </w:tcPr>
          <w:p>
            <w:pPr>
              <w:rPr>
                <w:sz w:val="15"/>
                <w:szCs w:val="15"/>
              </w:rPr>
            </w:pPr>
          </w:p>
        </w:tc>
        <w:tc>
          <w:tcPr>
            <w:tcW w:w="2142" w:type="dxa"/>
            <w:vMerge w:val="continue"/>
            <w:tcBorders>
              <w:right w:val="single" w:color="00000A" w:sz="8" w:space="0"/>
            </w:tcBorders>
            <w:shd w:val="clear" w:color="auto" w:fill="auto"/>
            <w:vAlign w:val="bottom"/>
          </w:tcPr>
          <w:p>
            <w:pPr>
              <w:rPr>
                <w:sz w:val="15"/>
                <w:szCs w:val="15"/>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02" w:hRule="atLeast"/>
        </w:trPr>
        <w:tc>
          <w:tcPr>
            <w:tcW w:w="2139" w:type="dxa"/>
            <w:tcBorders>
              <w:left w:val="single" w:color="00000A" w:sz="8" w:space="0"/>
              <w:bottom w:val="single" w:color="00000A" w:sz="8" w:space="0"/>
              <w:right w:val="single" w:color="00000A" w:sz="8" w:space="0"/>
            </w:tcBorders>
            <w:shd w:val="clear" w:color="auto" w:fill="auto"/>
            <w:vAlign w:val="bottom"/>
          </w:tcPr>
          <w:p>
            <w:pPr>
              <w:rPr>
                <w:sz w:val="8"/>
                <w:szCs w:val="8"/>
              </w:rPr>
            </w:pPr>
          </w:p>
        </w:tc>
        <w:tc>
          <w:tcPr>
            <w:tcW w:w="1700" w:type="dxa"/>
            <w:vMerge w:val="continue"/>
            <w:tcBorders>
              <w:bottom w:val="single" w:color="00000A" w:sz="8" w:space="0"/>
              <w:right w:val="single" w:color="00000A" w:sz="8" w:space="0"/>
            </w:tcBorders>
            <w:shd w:val="clear" w:color="auto" w:fill="auto"/>
            <w:vAlign w:val="bottom"/>
          </w:tcPr>
          <w:p>
            <w:pPr>
              <w:rPr>
                <w:sz w:val="8"/>
                <w:szCs w:val="8"/>
              </w:rPr>
            </w:pPr>
          </w:p>
        </w:tc>
        <w:tc>
          <w:tcPr>
            <w:tcW w:w="1939" w:type="dxa"/>
            <w:tcBorders>
              <w:bottom w:val="single" w:color="00000A" w:sz="8" w:space="0"/>
              <w:right w:val="single" w:color="00000A" w:sz="8" w:space="0"/>
            </w:tcBorders>
            <w:shd w:val="clear" w:color="auto" w:fill="auto"/>
            <w:vAlign w:val="bottom"/>
          </w:tcPr>
          <w:p>
            <w:pPr>
              <w:rPr>
                <w:sz w:val="8"/>
                <w:szCs w:val="8"/>
              </w:rPr>
            </w:pPr>
          </w:p>
        </w:tc>
        <w:tc>
          <w:tcPr>
            <w:tcW w:w="2219" w:type="dxa"/>
            <w:tcBorders>
              <w:bottom w:val="single" w:color="00000A" w:sz="8" w:space="0"/>
              <w:right w:val="single" w:color="00000A" w:sz="8" w:space="0"/>
            </w:tcBorders>
            <w:shd w:val="clear" w:color="auto" w:fill="auto"/>
            <w:vAlign w:val="bottom"/>
          </w:tcPr>
          <w:p>
            <w:pPr>
              <w:rPr>
                <w:sz w:val="8"/>
                <w:szCs w:val="8"/>
              </w:rPr>
            </w:pPr>
          </w:p>
        </w:tc>
        <w:tc>
          <w:tcPr>
            <w:tcW w:w="2142" w:type="dxa"/>
            <w:tcBorders>
              <w:bottom w:val="single" w:color="00000A" w:sz="8" w:space="0"/>
              <w:right w:val="single" w:color="00000A" w:sz="8" w:space="0"/>
            </w:tcBorders>
            <w:shd w:val="clear" w:color="auto" w:fill="auto"/>
            <w:vAlign w:val="bottom"/>
          </w:tcPr>
          <w:p>
            <w:pPr>
              <w:rPr>
                <w:sz w:val="8"/>
                <w:szCs w:val="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139" w:type="dxa"/>
            <w:tcBorders>
              <w:left w:val="single" w:color="00000A" w:sz="8" w:space="0"/>
              <w:right w:val="single" w:color="00000A" w:sz="8" w:space="0"/>
            </w:tcBorders>
            <w:shd w:val="clear" w:color="auto" w:fill="auto"/>
            <w:vAlign w:val="bottom"/>
          </w:tcPr>
          <w:p>
            <w:pPr>
              <w:spacing w:line="214" w:lineRule="exact"/>
              <w:jc w:val="center"/>
              <w:rPr>
                <w:rFonts w:eastAsia="Times New Roman"/>
                <w:w w:val="99"/>
              </w:rPr>
            </w:pPr>
            <w:r>
              <w:rPr>
                <w:rFonts w:eastAsia="Times New Roman"/>
                <w:w w:val="99"/>
              </w:rPr>
              <w:t>Общественно-</w:t>
            </w:r>
          </w:p>
        </w:tc>
        <w:tc>
          <w:tcPr>
            <w:tcW w:w="1700"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w w:val="99"/>
              </w:rPr>
              <w:t>60</w:t>
            </w:r>
          </w:p>
        </w:tc>
        <w:tc>
          <w:tcPr>
            <w:tcW w:w="1939" w:type="dxa"/>
            <w:tcBorders>
              <w:right w:val="single" w:color="00000A" w:sz="8" w:space="0"/>
            </w:tcBorders>
            <w:shd w:val="clear" w:color="auto" w:fill="auto"/>
            <w:vAlign w:val="bottom"/>
          </w:tcPr>
          <w:p>
            <w:pPr>
              <w:spacing w:line="214" w:lineRule="exact"/>
              <w:jc w:val="center"/>
              <w:rPr>
                <w:rFonts w:eastAsia="Times New Roman"/>
                <w:w w:val="97"/>
              </w:rPr>
            </w:pPr>
            <w:r>
              <w:rPr>
                <w:rFonts w:eastAsia="Times New Roman"/>
              </w:rPr>
              <w:t>то же</w:t>
            </w:r>
          </w:p>
        </w:tc>
        <w:tc>
          <w:tcPr>
            <w:tcW w:w="2219" w:type="dxa"/>
            <w:tcBorders>
              <w:right w:val="single" w:color="00000A" w:sz="8" w:space="0"/>
            </w:tcBorders>
            <w:shd w:val="clear" w:color="auto" w:fill="auto"/>
            <w:vAlign w:val="bottom"/>
          </w:tcPr>
          <w:p>
            <w:pPr>
              <w:spacing w:line="214" w:lineRule="exact"/>
              <w:jc w:val="center"/>
              <w:rPr>
                <w:rFonts w:eastAsia="Times New Roman"/>
                <w:w w:val="97"/>
              </w:rPr>
            </w:pPr>
            <w:r>
              <w:rPr>
                <w:rFonts w:eastAsia="Times New Roman"/>
                <w:w w:val="97"/>
              </w:rPr>
              <w:t>то же</w:t>
            </w:r>
          </w:p>
        </w:tc>
        <w:tc>
          <w:tcPr>
            <w:tcW w:w="2142" w:type="dxa"/>
            <w:tcBorders>
              <w:right w:val="single" w:color="00000A" w:sz="8" w:space="0"/>
            </w:tcBorders>
            <w:shd w:val="clear" w:color="auto" w:fill="auto"/>
            <w:vAlign w:val="bottom"/>
          </w:tcPr>
          <w:p>
            <w:pPr>
              <w:spacing w:line="214" w:lineRule="exact"/>
              <w:jc w:val="center"/>
              <w:rPr>
                <w:sz w:val="1"/>
                <w:szCs w:val="1"/>
              </w:rPr>
            </w:pPr>
            <w:r>
              <w:rPr>
                <w:rFonts w:eastAsia="Times New Roman"/>
                <w:w w:val="97"/>
              </w:rPr>
              <w:t>то же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139" w:type="dxa"/>
            <w:tcBorders>
              <w:left w:val="single" w:color="00000A" w:sz="8" w:space="0"/>
              <w:bottom w:val="single" w:color="00000A" w:sz="8" w:space="0"/>
              <w:right w:val="single" w:color="00000A" w:sz="8" w:space="0"/>
            </w:tcBorders>
            <w:shd w:val="clear" w:color="auto" w:fill="auto"/>
            <w:vAlign w:val="bottom"/>
          </w:tcPr>
          <w:p>
            <w:pPr>
              <w:jc w:val="center"/>
              <w:rPr>
                <w:sz w:val="24"/>
                <w:szCs w:val="24"/>
              </w:rPr>
            </w:pPr>
            <w:r>
              <w:rPr>
                <w:rFonts w:eastAsia="Times New Roman"/>
              </w:rPr>
              <w:t>деловые зоны</w:t>
            </w:r>
          </w:p>
        </w:tc>
        <w:tc>
          <w:tcPr>
            <w:tcW w:w="1700" w:type="dxa"/>
            <w:tcBorders>
              <w:bottom w:val="single" w:color="00000A" w:sz="8" w:space="0"/>
              <w:right w:val="single" w:color="00000A" w:sz="8" w:space="0"/>
            </w:tcBorders>
            <w:shd w:val="clear" w:color="auto" w:fill="auto"/>
            <w:vAlign w:val="bottom"/>
          </w:tcPr>
          <w:p>
            <w:pPr>
              <w:rPr>
                <w:sz w:val="24"/>
                <w:szCs w:val="24"/>
              </w:rPr>
            </w:pPr>
          </w:p>
        </w:tc>
        <w:tc>
          <w:tcPr>
            <w:tcW w:w="1939" w:type="dxa"/>
            <w:tcBorders>
              <w:bottom w:val="single" w:color="00000A" w:sz="8" w:space="0"/>
              <w:right w:val="single" w:color="00000A" w:sz="8" w:space="0"/>
            </w:tcBorders>
            <w:shd w:val="clear" w:color="auto" w:fill="auto"/>
            <w:vAlign w:val="bottom"/>
          </w:tcPr>
          <w:p>
            <w:pPr>
              <w:rPr>
                <w:sz w:val="24"/>
                <w:szCs w:val="24"/>
              </w:rPr>
            </w:pPr>
          </w:p>
        </w:tc>
        <w:tc>
          <w:tcPr>
            <w:tcW w:w="2219" w:type="dxa"/>
            <w:tcBorders>
              <w:bottom w:val="single" w:color="00000A" w:sz="8" w:space="0"/>
              <w:right w:val="single" w:color="00000A" w:sz="8" w:space="0"/>
            </w:tcBorders>
            <w:shd w:val="clear" w:color="auto" w:fill="auto"/>
            <w:vAlign w:val="bottom"/>
          </w:tcPr>
          <w:p>
            <w:pPr>
              <w:rPr>
                <w:sz w:val="24"/>
                <w:szCs w:val="24"/>
              </w:rPr>
            </w:pPr>
          </w:p>
        </w:tc>
        <w:tc>
          <w:tcPr>
            <w:tcW w:w="2142"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139" w:type="dxa"/>
            <w:tcBorders>
              <w:left w:val="single" w:color="00000A" w:sz="8" w:space="0"/>
              <w:right w:val="single" w:color="00000A" w:sz="8" w:space="0"/>
            </w:tcBorders>
            <w:shd w:val="clear" w:color="auto" w:fill="auto"/>
            <w:vAlign w:val="bottom"/>
          </w:tcPr>
          <w:p>
            <w:pPr>
              <w:spacing w:line="214" w:lineRule="exact"/>
              <w:jc w:val="center"/>
              <w:rPr>
                <w:rFonts w:eastAsia="Times New Roman"/>
              </w:rPr>
            </w:pPr>
            <w:r>
              <w:rPr>
                <w:rFonts w:eastAsia="Times New Roman"/>
                <w:w w:val="98"/>
              </w:rPr>
              <w:t>Производственные</w:t>
            </w:r>
          </w:p>
        </w:tc>
        <w:tc>
          <w:tcPr>
            <w:tcW w:w="1700" w:type="dxa"/>
            <w:tcBorders>
              <w:right w:val="single" w:color="00000A" w:sz="8" w:space="0"/>
            </w:tcBorders>
            <w:shd w:val="clear" w:color="auto" w:fill="auto"/>
            <w:vAlign w:val="bottom"/>
          </w:tcPr>
          <w:p>
            <w:pPr>
              <w:spacing w:line="214" w:lineRule="exact"/>
              <w:jc w:val="center"/>
              <w:rPr>
                <w:rFonts w:eastAsia="Times New Roman"/>
                <w:w w:val="99"/>
              </w:rPr>
            </w:pPr>
            <w:r>
              <w:rPr>
                <w:rFonts w:eastAsia="Times New Roman"/>
              </w:rPr>
              <w:t>нормируется по</w:t>
            </w:r>
          </w:p>
        </w:tc>
        <w:tc>
          <w:tcPr>
            <w:tcW w:w="1939"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w w:val="99"/>
              </w:rPr>
              <w:t>нормируется по</w:t>
            </w:r>
          </w:p>
        </w:tc>
        <w:tc>
          <w:tcPr>
            <w:tcW w:w="2219" w:type="dxa"/>
            <w:tcBorders>
              <w:right w:val="single" w:color="00000A" w:sz="8" w:space="0"/>
            </w:tcBorders>
            <w:shd w:val="clear" w:color="auto" w:fill="auto"/>
            <w:vAlign w:val="bottom"/>
          </w:tcPr>
          <w:p>
            <w:pPr>
              <w:spacing w:line="214" w:lineRule="exact"/>
              <w:jc w:val="center"/>
              <w:rPr>
                <w:rFonts w:eastAsia="Times New Roman"/>
                <w:w w:val="99"/>
              </w:rPr>
            </w:pPr>
            <w:r>
              <w:rPr>
                <w:rFonts w:eastAsia="Times New Roman"/>
              </w:rPr>
              <w:t>нормируется по</w:t>
            </w:r>
          </w:p>
        </w:tc>
        <w:tc>
          <w:tcPr>
            <w:tcW w:w="2142" w:type="dxa"/>
            <w:tcBorders>
              <w:right w:val="single" w:color="00000A" w:sz="8" w:space="0"/>
            </w:tcBorders>
            <w:shd w:val="clear" w:color="auto" w:fill="auto"/>
            <w:vAlign w:val="bottom"/>
          </w:tcPr>
          <w:p>
            <w:pPr>
              <w:spacing w:line="214" w:lineRule="exact"/>
              <w:jc w:val="center"/>
              <w:rPr>
                <w:sz w:val="1"/>
                <w:szCs w:val="1"/>
              </w:rPr>
            </w:pPr>
            <w:r>
              <w:rPr>
                <w:rFonts w:eastAsia="Times New Roman"/>
                <w:w w:val="99"/>
              </w:rPr>
              <w:t>Нормативно очи-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139" w:type="dxa"/>
            <w:tcBorders>
              <w:left w:val="single" w:color="00000A" w:sz="8" w:space="0"/>
              <w:right w:val="single" w:color="00000A" w:sz="8" w:space="0"/>
            </w:tcBorders>
            <w:shd w:val="clear" w:color="auto" w:fill="auto"/>
            <w:vAlign w:val="bottom"/>
          </w:tcPr>
          <w:p>
            <w:pPr>
              <w:jc w:val="center"/>
              <w:rPr>
                <w:rFonts w:eastAsia="Times New Roman"/>
                <w:w w:val="99"/>
              </w:rPr>
            </w:pPr>
            <w:r>
              <w:rPr>
                <w:rFonts w:eastAsia="Times New Roman"/>
                <w:w w:val="99"/>
              </w:rPr>
              <w:t>зоны</w:t>
            </w:r>
          </w:p>
        </w:tc>
        <w:tc>
          <w:tcPr>
            <w:tcW w:w="1700" w:type="dxa"/>
            <w:tcBorders>
              <w:right w:val="single" w:color="00000A" w:sz="8" w:space="0"/>
            </w:tcBorders>
            <w:shd w:val="clear" w:color="auto" w:fill="auto"/>
            <w:vAlign w:val="bottom"/>
          </w:tcPr>
          <w:p>
            <w:pPr>
              <w:jc w:val="center"/>
              <w:rPr>
                <w:rFonts w:eastAsia="Times New Roman"/>
              </w:rPr>
            </w:pPr>
            <w:r>
              <w:rPr>
                <w:rFonts w:eastAsia="Times New Roman"/>
                <w:w w:val="99"/>
              </w:rPr>
              <w:t>границе объеди-</w:t>
            </w:r>
          </w:p>
        </w:tc>
        <w:tc>
          <w:tcPr>
            <w:tcW w:w="1939" w:type="dxa"/>
            <w:tcBorders>
              <w:right w:val="single" w:color="00000A" w:sz="8" w:space="0"/>
            </w:tcBorders>
            <w:shd w:val="clear" w:color="auto" w:fill="auto"/>
            <w:vAlign w:val="bottom"/>
          </w:tcPr>
          <w:p>
            <w:pPr>
              <w:jc w:val="center"/>
              <w:rPr>
                <w:rFonts w:eastAsia="Times New Roman"/>
              </w:rPr>
            </w:pPr>
            <w:r>
              <w:rPr>
                <w:rFonts w:eastAsia="Times New Roman"/>
              </w:rPr>
              <w:t>границе</w:t>
            </w:r>
          </w:p>
        </w:tc>
        <w:tc>
          <w:tcPr>
            <w:tcW w:w="2219" w:type="dxa"/>
            <w:tcBorders>
              <w:right w:val="single" w:color="00000A" w:sz="8" w:space="0"/>
            </w:tcBorders>
            <w:shd w:val="clear" w:color="auto" w:fill="auto"/>
            <w:vAlign w:val="bottom"/>
          </w:tcPr>
          <w:p>
            <w:pPr>
              <w:jc w:val="center"/>
              <w:rPr>
                <w:rFonts w:eastAsia="Times New Roman"/>
                <w:w w:val="99"/>
              </w:rPr>
            </w:pPr>
            <w:r>
              <w:rPr>
                <w:rFonts w:eastAsia="Times New Roman"/>
              </w:rPr>
              <w:t>границе</w:t>
            </w:r>
          </w:p>
        </w:tc>
        <w:tc>
          <w:tcPr>
            <w:tcW w:w="2142" w:type="dxa"/>
            <w:tcBorders>
              <w:right w:val="single" w:color="00000A" w:sz="8" w:space="0"/>
            </w:tcBorders>
            <w:shd w:val="clear" w:color="auto" w:fill="auto"/>
            <w:vAlign w:val="bottom"/>
          </w:tcPr>
          <w:p>
            <w:pPr>
              <w:jc w:val="center"/>
              <w:rPr>
                <w:sz w:val="1"/>
                <w:szCs w:val="1"/>
              </w:rPr>
            </w:pPr>
            <w:r>
              <w:rPr>
                <w:rFonts w:eastAsia="Times New Roman"/>
                <w:w w:val="99"/>
              </w:rPr>
              <w:t>щенные на локаль-</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139" w:type="dxa"/>
            <w:tcBorders>
              <w:left w:val="single" w:color="00000A" w:sz="8" w:space="0"/>
              <w:right w:val="single" w:color="00000A" w:sz="8" w:space="0"/>
            </w:tcBorders>
            <w:shd w:val="clear" w:color="auto" w:fill="auto"/>
            <w:vAlign w:val="bottom"/>
          </w:tcPr>
          <w:p>
            <w:pPr>
              <w:rPr>
                <w:sz w:val="21"/>
                <w:szCs w:val="21"/>
              </w:rPr>
            </w:pPr>
          </w:p>
        </w:tc>
        <w:tc>
          <w:tcPr>
            <w:tcW w:w="1700" w:type="dxa"/>
            <w:tcBorders>
              <w:right w:val="single" w:color="00000A" w:sz="8" w:space="0"/>
            </w:tcBorders>
            <w:shd w:val="clear" w:color="auto" w:fill="auto"/>
            <w:vAlign w:val="bottom"/>
          </w:tcPr>
          <w:p>
            <w:pPr>
              <w:spacing w:line="249" w:lineRule="exact"/>
              <w:jc w:val="center"/>
              <w:rPr>
                <w:rFonts w:eastAsia="Times New Roman"/>
                <w:w w:val="98"/>
              </w:rPr>
            </w:pPr>
            <w:r>
              <w:rPr>
                <w:rFonts w:eastAsia="Times New Roman"/>
              </w:rPr>
              <w:t>ненной</w:t>
            </w:r>
          </w:p>
        </w:tc>
        <w:tc>
          <w:tcPr>
            <w:tcW w:w="1939" w:type="dxa"/>
            <w:tcBorders>
              <w:right w:val="single" w:color="00000A" w:sz="8" w:space="0"/>
            </w:tcBorders>
            <w:shd w:val="clear" w:color="auto" w:fill="auto"/>
            <w:vAlign w:val="bottom"/>
          </w:tcPr>
          <w:p>
            <w:pPr>
              <w:spacing w:line="249" w:lineRule="exact"/>
              <w:jc w:val="center"/>
              <w:rPr>
                <w:rFonts w:eastAsia="Times New Roman"/>
                <w:w w:val="99"/>
              </w:rPr>
            </w:pPr>
            <w:r>
              <w:rPr>
                <w:rFonts w:eastAsia="Times New Roman"/>
                <w:w w:val="98"/>
              </w:rPr>
              <w:t>объединенной</w:t>
            </w:r>
          </w:p>
        </w:tc>
        <w:tc>
          <w:tcPr>
            <w:tcW w:w="2219"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w w:val="99"/>
              </w:rPr>
              <w:t>объединенной</w:t>
            </w:r>
          </w:p>
        </w:tc>
        <w:tc>
          <w:tcPr>
            <w:tcW w:w="2142" w:type="dxa"/>
            <w:tcBorders>
              <w:right w:val="single" w:color="00000A" w:sz="8" w:space="0"/>
            </w:tcBorders>
            <w:shd w:val="clear" w:color="auto" w:fill="auto"/>
            <w:vAlign w:val="bottom"/>
          </w:tcPr>
          <w:p>
            <w:pPr>
              <w:spacing w:line="249" w:lineRule="exact"/>
              <w:jc w:val="center"/>
              <w:rPr>
                <w:sz w:val="1"/>
                <w:szCs w:val="1"/>
              </w:rPr>
            </w:pPr>
            <w:r>
              <w:rPr>
                <w:rFonts w:eastAsia="Times New Roman"/>
              </w:rPr>
              <w:t>ных очистных</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139" w:type="dxa"/>
            <w:tcBorders>
              <w:left w:val="single" w:color="00000A" w:sz="8" w:space="0"/>
              <w:right w:val="single" w:color="00000A" w:sz="8" w:space="0"/>
            </w:tcBorders>
            <w:shd w:val="clear" w:color="auto" w:fill="auto"/>
            <w:vAlign w:val="bottom"/>
          </w:tcPr>
          <w:p/>
        </w:tc>
        <w:tc>
          <w:tcPr>
            <w:tcW w:w="1700" w:type="dxa"/>
            <w:tcBorders>
              <w:right w:val="single" w:color="00000A" w:sz="8" w:space="0"/>
            </w:tcBorders>
            <w:shd w:val="clear" w:color="auto" w:fill="auto"/>
            <w:vAlign w:val="bottom"/>
          </w:tcPr>
          <w:p>
            <w:pPr>
              <w:jc w:val="center"/>
              <w:rPr>
                <w:rFonts w:eastAsia="Times New Roman"/>
              </w:rPr>
            </w:pPr>
            <w:r>
              <w:rPr>
                <w:rFonts w:eastAsia="Times New Roman"/>
              </w:rPr>
              <w:t>санитарно-</w:t>
            </w:r>
          </w:p>
        </w:tc>
        <w:tc>
          <w:tcPr>
            <w:tcW w:w="1939" w:type="dxa"/>
            <w:tcBorders>
              <w:right w:val="single" w:color="00000A" w:sz="8" w:space="0"/>
            </w:tcBorders>
            <w:shd w:val="clear" w:color="auto" w:fill="auto"/>
            <w:vAlign w:val="bottom"/>
          </w:tcPr>
          <w:p>
            <w:pPr>
              <w:jc w:val="center"/>
              <w:rPr>
                <w:rFonts w:eastAsia="Times New Roman"/>
                <w:w w:val="99"/>
              </w:rPr>
            </w:pPr>
            <w:r>
              <w:rPr>
                <w:rFonts w:eastAsia="Times New Roman"/>
              </w:rPr>
              <w:t>санитарно-</w:t>
            </w:r>
          </w:p>
        </w:tc>
        <w:tc>
          <w:tcPr>
            <w:tcW w:w="2219" w:type="dxa"/>
            <w:tcBorders>
              <w:right w:val="single" w:color="00000A" w:sz="8" w:space="0"/>
            </w:tcBorders>
            <w:shd w:val="clear" w:color="auto" w:fill="auto"/>
            <w:vAlign w:val="bottom"/>
          </w:tcPr>
          <w:p>
            <w:pPr>
              <w:jc w:val="center"/>
              <w:rPr>
                <w:rFonts w:eastAsia="Times New Roman"/>
              </w:rPr>
            </w:pPr>
            <w:r>
              <w:rPr>
                <w:rFonts w:eastAsia="Times New Roman"/>
                <w:w w:val="99"/>
              </w:rPr>
              <w:t>санитарно-защитной</w:t>
            </w:r>
          </w:p>
        </w:tc>
        <w:tc>
          <w:tcPr>
            <w:tcW w:w="2142" w:type="dxa"/>
            <w:tcBorders>
              <w:right w:val="single" w:color="00000A" w:sz="8" w:space="0"/>
            </w:tcBorders>
            <w:shd w:val="clear" w:color="auto" w:fill="auto"/>
            <w:vAlign w:val="bottom"/>
          </w:tcPr>
          <w:p>
            <w:pPr>
              <w:jc w:val="center"/>
              <w:rPr>
                <w:sz w:val="1"/>
                <w:szCs w:val="1"/>
              </w:rPr>
            </w:pPr>
            <w:r>
              <w:rPr>
                <w:rFonts w:eastAsia="Times New Roman"/>
              </w:rPr>
              <w:t>сооружениях с само-</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139" w:type="dxa"/>
            <w:tcBorders>
              <w:left w:val="single" w:color="00000A" w:sz="8" w:space="0"/>
              <w:right w:val="single" w:color="00000A" w:sz="8" w:space="0"/>
            </w:tcBorders>
            <w:shd w:val="clear" w:color="auto" w:fill="auto"/>
            <w:vAlign w:val="bottom"/>
          </w:tcPr>
          <w:p>
            <w:pPr>
              <w:rPr>
                <w:sz w:val="21"/>
                <w:szCs w:val="21"/>
              </w:rPr>
            </w:pPr>
          </w:p>
        </w:tc>
        <w:tc>
          <w:tcPr>
            <w:tcW w:w="170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защитной зоны</w:t>
            </w:r>
          </w:p>
        </w:tc>
        <w:tc>
          <w:tcPr>
            <w:tcW w:w="1939" w:type="dxa"/>
            <w:tcBorders>
              <w:right w:val="single" w:color="00000A" w:sz="8" w:space="0"/>
            </w:tcBorders>
            <w:shd w:val="clear" w:color="auto" w:fill="auto"/>
            <w:vAlign w:val="bottom"/>
          </w:tcPr>
          <w:p>
            <w:pPr>
              <w:spacing w:line="249" w:lineRule="exact"/>
              <w:jc w:val="center"/>
              <w:rPr>
                <w:rFonts w:eastAsia="Times New Roman"/>
                <w:w w:val="99"/>
              </w:rPr>
            </w:pPr>
            <w:r>
              <w:rPr>
                <w:rFonts w:eastAsia="Times New Roman"/>
              </w:rPr>
              <w:t>защитной зоны</w:t>
            </w:r>
          </w:p>
        </w:tc>
        <w:tc>
          <w:tcPr>
            <w:tcW w:w="2219"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w w:val="99"/>
              </w:rPr>
              <w:t>зоны</w:t>
            </w:r>
          </w:p>
        </w:tc>
        <w:tc>
          <w:tcPr>
            <w:tcW w:w="2142" w:type="dxa"/>
            <w:tcBorders>
              <w:right w:val="single" w:color="00000A" w:sz="8" w:space="0"/>
            </w:tcBorders>
            <w:shd w:val="clear" w:color="auto" w:fill="auto"/>
            <w:vAlign w:val="bottom"/>
          </w:tcPr>
          <w:p>
            <w:pPr>
              <w:spacing w:line="249" w:lineRule="exact"/>
              <w:jc w:val="center"/>
              <w:rPr>
                <w:sz w:val="1"/>
                <w:szCs w:val="1"/>
              </w:rPr>
            </w:pPr>
            <w:r>
              <w:rPr>
                <w:rFonts w:eastAsia="Times New Roman"/>
              </w:rPr>
              <w:t>стоятельным или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139" w:type="dxa"/>
            <w:tcBorders>
              <w:left w:val="single" w:color="00000A" w:sz="8" w:space="0"/>
              <w:right w:val="single" w:color="00000A" w:sz="8" w:space="0"/>
            </w:tcBorders>
            <w:shd w:val="clear" w:color="auto" w:fill="auto"/>
            <w:vAlign w:val="bottom"/>
          </w:tcPr>
          <w:p/>
        </w:tc>
        <w:tc>
          <w:tcPr>
            <w:tcW w:w="1700"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w w:val="99"/>
              </w:rPr>
              <w:t>70</w:t>
            </w:r>
          </w:p>
        </w:tc>
        <w:tc>
          <w:tcPr>
            <w:tcW w:w="1939" w:type="dxa"/>
            <w:vMerge w:val="restart"/>
            <w:tcBorders>
              <w:right w:val="single" w:color="00000A" w:sz="8" w:space="0"/>
            </w:tcBorders>
            <w:shd w:val="clear" w:color="auto" w:fill="auto"/>
            <w:vAlign w:val="bottom"/>
          </w:tcPr>
          <w:p>
            <w:pPr>
              <w:jc w:val="center"/>
              <w:rPr>
                <w:rFonts w:eastAsia="Times New Roman"/>
              </w:rPr>
            </w:pPr>
            <w:r>
              <w:rPr>
                <w:rFonts w:eastAsia="Times New Roman"/>
                <w:w w:val="99"/>
              </w:rPr>
              <w:t>1 ПДК</w:t>
            </w:r>
          </w:p>
        </w:tc>
        <w:tc>
          <w:tcPr>
            <w:tcW w:w="2219" w:type="dxa"/>
            <w:vMerge w:val="restart"/>
            <w:tcBorders>
              <w:right w:val="single" w:color="00000A" w:sz="8" w:space="0"/>
            </w:tcBorders>
            <w:shd w:val="clear" w:color="auto" w:fill="auto"/>
            <w:vAlign w:val="bottom"/>
          </w:tcPr>
          <w:p>
            <w:pPr>
              <w:jc w:val="center"/>
              <w:rPr>
                <w:rFonts w:eastAsia="Times New Roman"/>
                <w:w w:val="99"/>
              </w:rPr>
            </w:pPr>
            <w:r>
              <w:rPr>
                <w:rFonts w:eastAsia="Times New Roman"/>
              </w:rPr>
              <w:t>1 ПДУ</w:t>
            </w:r>
          </w:p>
        </w:tc>
        <w:tc>
          <w:tcPr>
            <w:tcW w:w="2142" w:type="dxa"/>
            <w:tcBorders>
              <w:right w:val="single" w:color="00000A" w:sz="8" w:space="0"/>
            </w:tcBorders>
            <w:shd w:val="clear" w:color="auto" w:fill="auto"/>
            <w:vAlign w:val="bottom"/>
          </w:tcPr>
          <w:p>
            <w:pPr>
              <w:jc w:val="center"/>
              <w:rPr>
                <w:sz w:val="1"/>
                <w:szCs w:val="1"/>
              </w:rPr>
            </w:pPr>
            <w:r>
              <w:rPr>
                <w:rFonts w:eastAsia="Times New Roman"/>
                <w:w w:val="99"/>
              </w:rPr>
              <w:t>централизованным</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213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1700" w:type="dxa"/>
            <w:vMerge w:val="continue"/>
            <w:tcBorders>
              <w:bottom w:val="single" w:color="00000A" w:sz="8" w:space="0"/>
              <w:right w:val="single" w:color="00000A" w:sz="8" w:space="0"/>
            </w:tcBorders>
            <w:shd w:val="clear" w:color="auto" w:fill="auto"/>
            <w:vAlign w:val="bottom"/>
          </w:tcPr>
          <w:p>
            <w:pPr>
              <w:rPr>
                <w:sz w:val="23"/>
                <w:szCs w:val="23"/>
              </w:rPr>
            </w:pPr>
          </w:p>
        </w:tc>
        <w:tc>
          <w:tcPr>
            <w:tcW w:w="1939" w:type="dxa"/>
            <w:vMerge w:val="continue"/>
            <w:tcBorders>
              <w:bottom w:val="single" w:color="00000A" w:sz="8" w:space="0"/>
              <w:right w:val="single" w:color="00000A" w:sz="8" w:space="0"/>
            </w:tcBorders>
            <w:shd w:val="clear" w:color="auto" w:fill="auto"/>
            <w:vAlign w:val="bottom"/>
          </w:tcPr>
          <w:p>
            <w:pPr>
              <w:rPr>
                <w:sz w:val="23"/>
                <w:szCs w:val="23"/>
              </w:rPr>
            </w:pPr>
          </w:p>
        </w:tc>
        <w:tc>
          <w:tcPr>
            <w:tcW w:w="2219" w:type="dxa"/>
            <w:vMerge w:val="continue"/>
            <w:tcBorders>
              <w:bottom w:val="single" w:color="00000A" w:sz="8" w:space="0"/>
              <w:right w:val="single" w:color="00000A" w:sz="8" w:space="0"/>
            </w:tcBorders>
            <w:shd w:val="clear" w:color="auto" w:fill="auto"/>
            <w:vAlign w:val="bottom"/>
          </w:tcPr>
          <w:p>
            <w:pPr>
              <w:rPr>
                <w:sz w:val="23"/>
                <w:szCs w:val="23"/>
              </w:rPr>
            </w:pPr>
          </w:p>
        </w:tc>
        <w:tc>
          <w:tcPr>
            <w:tcW w:w="2142"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rPr>
              <w:t>выпуском</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139" w:type="dxa"/>
            <w:tcBorders>
              <w:left w:val="single" w:color="00000A" w:sz="8" w:space="0"/>
              <w:right w:val="single" w:color="00000A" w:sz="8" w:space="0"/>
            </w:tcBorders>
            <w:shd w:val="clear" w:color="auto" w:fill="auto"/>
            <w:vAlign w:val="bottom"/>
          </w:tcPr>
          <w:p>
            <w:pPr>
              <w:spacing w:line="214" w:lineRule="exact"/>
              <w:jc w:val="center"/>
              <w:rPr>
                <w:rFonts w:eastAsia="Times New Roman"/>
                <w:w w:val="99"/>
              </w:rPr>
            </w:pPr>
            <w:r>
              <w:rPr>
                <w:rFonts w:eastAsia="Times New Roman"/>
              </w:rPr>
              <w:t>Рекреационные</w:t>
            </w:r>
          </w:p>
        </w:tc>
        <w:tc>
          <w:tcPr>
            <w:tcW w:w="1700" w:type="dxa"/>
            <w:tcBorders>
              <w:right w:val="single" w:color="00000A" w:sz="8" w:space="0"/>
            </w:tcBorders>
            <w:shd w:val="clear" w:color="auto" w:fill="auto"/>
            <w:vAlign w:val="bottom"/>
          </w:tcPr>
          <w:p>
            <w:pPr>
              <w:spacing w:line="214" w:lineRule="exact"/>
              <w:jc w:val="center"/>
              <w:rPr>
                <w:rFonts w:eastAsia="Times New Roman"/>
                <w:w w:val="99"/>
              </w:rPr>
            </w:pPr>
            <w:r>
              <w:rPr>
                <w:rFonts w:eastAsia="Times New Roman"/>
                <w:w w:val="99"/>
              </w:rPr>
              <w:t>70</w:t>
            </w:r>
          </w:p>
        </w:tc>
        <w:tc>
          <w:tcPr>
            <w:tcW w:w="1939"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w w:val="99"/>
              </w:rPr>
              <w:t>0,8 ПДК</w:t>
            </w:r>
          </w:p>
        </w:tc>
        <w:tc>
          <w:tcPr>
            <w:tcW w:w="2219" w:type="dxa"/>
            <w:tcBorders>
              <w:right w:val="single" w:color="00000A" w:sz="8" w:space="0"/>
            </w:tcBorders>
            <w:shd w:val="clear" w:color="auto" w:fill="auto"/>
            <w:vAlign w:val="bottom"/>
          </w:tcPr>
          <w:p>
            <w:pPr>
              <w:spacing w:line="214" w:lineRule="exact"/>
              <w:jc w:val="center"/>
              <w:rPr>
                <w:rFonts w:eastAsia="Times New Roman"/>
                <w:w w:val="99"/>
              </w:rPr>
            </w:pPr>
            <w:r>
              <w:rPr>
                <w:rFonts w:eastAsia="Times New Roman"/>
              </w:rPr>
              <w:t>1 ПДУ</w:t>
            </w:r>
          </w:p>
        </w:tc>
        <w:tc>
          <w:tcPr>
            <w:tcW w:w="2142" w:type="dxa"/>
            <w:tcBorders>
              <w:right w:val="single" w:color="00000A" w:sz="8" w:space="0"/>
            </w:tcBorders>
            <w:shd w:val="clear" w:color="auto" w:fill="auto"/>
            <w:vAlign w:val="bottom"/>
          </w:tcPr>
          <w:p>
            <w:pPr>
              <w:spacing w:line="214" w:lineRule="exact"/>
              <w:jc w:val="center"/>
              <w:rPr>
                <w:sz w:val="1"/>
                <w:szCs w:val="1"/>
              </w:rPr>
            </w:pPr>
            <w:r>
              <w:rPr>
                <w:rFonts w:eastAsia="Times New Roman"/>
                <w:w w:val="99"/>
              </w:rPr>
              <w:t>Нормативно очи-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139" w:type="dxa"/>
            <w:tcBorders>
              <w:left w:val="single" w:color="00000A" w:sz="8" w:space="0"/>
              <w:right w:val="single" w:color="00000A" w:sz="8" w:space="0"/>
            </w:tcBorders>
            <w:shd w:val="clear" w:color="auto" w:fill="auto"/>
            <w:vAlign w:val="bottom"/>
          </w:tcPr>
          <w:p>
            <w:pPr>
              <w:jc w:val="center"/>
              <w:rPr>
                <w:rFonts w:eastAsia="Times New Roman"/>
              </w:rPr>
            </w:pPr>
            <w:r>
              <w:rPr>
                <w:rFonts w:eastAsia="Times New Roman"/>
                <w:w w:val="99"/>
              </w:rPr>
              <w:t>зоны, в том числе</w:t>
            </w:r>
          </w:p>
        </w:tc>
        <w:tc>
          <w:tcPr>
            <w:tcW w:w="1700" w:type="dxa"/>
            <w:tcBorders>
              <w:right w:val="single" w:color="00000A" w:sz="8" w:space="0"/>
            </w:tcBorders>
            <w:shd w:val="clear" w:color="auto" w:fill="auto"/>
            <w:vAlign w:val="bottom"/>
          </w:tcPr>
          <w:p>
            <w:pPr>
              <w:jc w:val="center"/>
            </w:pPr>
            <w:r>
              <w:rPr>
                <w:rFonts w:eastAsia="Times New Roman"/>
              </w:rPr>
              <w:t>(с 7.00 до 23.00)</w:t>
            </w:r>
          </w:p>
        </w:tc>
        <w:tc>
          <w:tcPr>
            <w:tcW w:w="1939" w:type="dxa"/>
            <w:tcBorders>
              <w:right w:val="single" w:color="00000A" w:sz="8" w:space="0"/>
            </w:tcBorders>
            <w:shd w:val="clear" w:color="auto" w:fill="auto"/>
            <w:vAlign w:val="bottom"/>
          </w:tcPr>
          <w:p/>
        </w:tc>
        <w:tc>
          <w:tcPr>
            <w:tcW w:w="2219" w:type="dxa"/>
            <w:tcBorders>
              <w:right w:val="single" w:color="00000A" w:sz="8" w:space="0"/>
            </w:tcBorders>
            <w:shd w:val="clear" w:color="auto" w:fill="auto"/>
            <w:vAlign w:val="bottom"/>
          </w:tcPr>
          <w:p/>
        </w:tc>
        <w:tc>
          <w:tcPr>
            <w:tcW w:w="2142" w:type="dxa"/>
            <w:tcBorders>
              <w:right w:val="single" w:color="00000A" w:sz="8" w:space="0"/>
            </w:tcBorders>
            <w:shd w:val="clear" w:color="auto" w:fill="auto"/>
            <w:vAlign w:val="bottom"/>
          </w:tcPr>
          <w:p>
            <w:pPr>
              <w:jc w:val="center"/>
              <w:rPr>
                <w:sz w:val="1"/>
                <w:szCs w:val="1"/>
              </w:rPr>
            </w:pPr>
            <w:r>
              <w:rPr>
                <w:rFonts w:eastAsia="Times New Roman"/>
                <w:w w:val="99"/>
              </w:rPr>
              <w:t>щенные на локаль-</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139" w:type="dxa"/>
            <w:tcBorders>
              <w:left w:val="single" w:color="00000A" w:sz="8" w:space="0"/>
              <w:right w:val="single" w:color="00000A" w:sz="8" w:space="0"/>
            </w:tcBorders>
            <w:shd w:val="clear" w:color="auto" w:fill="auto"/>
            <w:vAlign w:val="bottom"/>
          </w:tcPr>
          <w:p>
            <w:pPr>
              <w:spacing w:line="249" w:lineRule="exact"/>
              <w:jc w:val="center"/>
              <w:rPr>
                <w:rFonts w:eastAsia="Times New Roman"/>
                <w:w w:val="99"/>
              </w:rPr>
            </w:pPr>
            <w:r>
              <w:rPr>
                <w:rFonts w:eastAsia="Times New Roman"/>
                <w:w w:val="99"/>
              </w:rPr>
              <w:t>места массового</w:t>
            </w:r>
          </w:p>
        </w:tc>
        <w:tc>
          <w:tcPr>
            <w:tcW w:w="1700" w:type="dxa"/>
            <w:vMerge w:val="restart"/>
            <w:tcBorders>
              <w:right w:val="single" w:color="00000A" w:sz="8" w:space="0"/>
            </w:tcBorders>
            <w:shd w:val="clear" w:color="auto" w:fill="auto"/>
            <w:vAlign w:val="bottom"/>
          </w:tcPr>
          <w:p>
            <w:pPr>
              <w:jc w:val="center"/>
              <w:rPr>
                <w:sz w:val="21"/>
                <w:szCs w:val="21"/>
              </w:rPr>
            </w:pPr>
            <w:r>
              <w:rPr>
                <w:rFonts w:eastAsia="Times New Roman"/>
                <w:w w:val="99"/>
              </w:rPr>
              <w:t>60</w:t>
            </w:r>
          </w:p>
        </w:tc>
        <w:tc>
          <w:tcPr>
            <w:tcW w:w="1939" w:type="dxa"/>
            <w:tcBorders>
              <w:right w:val="single" w:color="00000A" w:sz="8" w:space="0"/>
            </w:tcBorders>
            <w:shd w:val="clear" w:color="auto" w:fill="auto"/>
            <w:vAlign w:val="bottom"/>
          </w:tcPr>
          <w:p>
            <w:pPr>
              <w:rPr>
                <w:sz w:val="21"/>
                <w:szCs w:val="21"/>
              </w:rPr>
            </w:pPr>
          </w:p>
        </w:tc>
        <w:tc>
          <w:tcPr>
            <w:tcW w:w="2219" w:type="dxa"/>
            <w:tcBorders>
              <w:right w:val="single" w:color="00000A" w:sz="8" w:space="0"/>
            </w:tcBorders>
            <w:shd w:val="clear" w:color="auto" w:fill="auto"/>
            <w:vAlign w:val="bottom"/>
          </w:tcPr>
          <w:p>
            <w:pPr>
              <w:rPr>
                <w:sz w:val="21"/>
                <w:szCs w:val="21"/>
              </w:rPr>
            </w:pPr>
          </w:p>
        </w:tc>
        <w:tc>
          <w:tcPr>
            <w:tcW w:w="2142" w:type="dxa"/>
            <w:tcBorders>
              <w:right w:val="single" w:color="00000A" w:sz="8" w:space="0"/>
            </w:tcBorders>
            <w:shd w:val="clear" w:color="auto" w:fill="auto"/>
            <w:vAlign w:val="bottom"/>
          </w:tcPr>
          <w:p>
            <w:pPr>
              <w:spacing w:line="249" w:lineRule="exact"/>
              <w:jc w:val="center"/>
              <w:rPr>
                <w:sz w:val="1"/>
                <w:szCs w:val="1"/>
              </w:rPr>
            </w:pPr>
            <w:r>
              <w:rPr>
                <w:rFonts w:eastAsia="Times New Roman"/>
              </w:rPr>
              <w:t>ных очистных</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6" w:hRule="atLeast"/>
        </w:trPr>
        <w:tc>
          <w:tcPr>
            <w:tcW w:w="2139" w:type="dxa"/>
            <w:tcBorders>
              <w:left w:val="single" w:color="00000A" w:sz="8" w:space="0"/>
              <w:right w:val="single" w:color="00000A" w:sz="8" w:space="0"/>
            </w:tcBorders>
            <w:shd w:val="clear" w:color="auto" w:fill="auto"/>
            <w:vAlign w:val="bottom"/>
          </w:tcPr>
          <w:p>
            <w:pPr>
              <w:spacing w:line="226" w:lineRule="exact"/>
              <w:jc w:val="center"/>
              <w:rPr>
                <w:sz w:val="19"/>
                <w:szCs w:val="19"/>
              </w:rPr>
            </w:pPr>
            <w:r>
              <w:rPr>
                <w:rFonts w:eastAsia="Times New Roman"/>
                <w:w w:val="99"/>
              </w:rPr>
              <w:t>отдыха населения</w:t>
            </w:r>
          </w:p>
        </w:tc>
        <w:tc>
          <w:tcPr>
            <w:tcW w:w="1700" w:type="dxa"/>
            <w:vMerge w:val="continue"/>
            <w:tcBorders>
              <w:right w:val="single" w:color="00000A" w:sz="8" w:space="0"/>
            </w:tcBorders>
            <w:shd w:val="clear" w:color="auto" w:fill="auto"/>
            <w:vAlign w:val="bottom"/>
          </w:tcPr>
          <w:p>
            <w:pPr>
              <w:rPr>
                <w:sz w:val="19"/>
                <w:szCs w:val="19"/>
              </w:rPr>
            </w:pPr>
          </w:p>
        </w:tc>
        <w:tc>
          <w:tcPr>
            <w:tcW w:w="1939" w:type="dxa"/>
            <w:tcBorders>
              <w:right w:val="single" w:color="00000A" w:sz="8" w:space="0"/>
            </w:tcBorders>
            <w:shd w:val="clear" w:color="auto" w:fill="auto"/>
            <w:vAlign w:val="bottom"/>
          </w:tcPr>
          <w:p>
            <w:pPr>
              <w:rPr>
                <w:sz w:val="19"/>
                <w:szCs w:val="19"/>
              </w:rPr>
            </w:pPr>
          </w:p>
        </w:tc>
        <w:tc>
          <w:tcPr>
            <w:tcW w:w="2219" w:type="dxa"/>
            <w:tcBorders>
              <w:right w:val="single" w:color="00000A" w:sz="8" w:space="0"/>
            </w:tcBorders>
            <w:shd w:val="clear" w:color="auto" w:fill="auto"/>
            <w:vAlign w:val="bottom"/>
          </w:tcPr>
          <w:p>
            <w:pPr>
              <w:rPr>
                <w:sz w:val="19"/>
                <w:szCs w:val="19"/>
              </w:rPr>
            </w:pPr>
          </w:p>
        </w:tc>
        <w:tc>
          <w:tcPr>
            <w:tcW w:w="2142" w:type="dxa"/>
            <w:tcBorders>
              <w:right w:val="single" w:color="00000A" w:sz="8" w:space="0"/>
            </w:tcBorders>
            <w:shd w:val="clear" w:color="auto" w:fill="auto"/>
            <w:vAlign w:val="bottom"/>
          </w:tcPr>
          <w:p>
            <w:pPr>
              <w:spacing w:line="226" w:lineRule="exact"/>
              <w:jc w:val="center"/>
              <w:rPr>
                <w:sz w:val="1"/>
                <w:szCs w:val="1"/>
              </w:rPr>
            </w:pPr>
            <w:r>
              <w:rPr>
                <w:rFonts w:eastAsia="Times New Roman"/>
              </w:rPr>
              <w:t>сооружениях с воз-</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3" w:hRule="atLeast"/>
        </w:trPr>
        <w:tc>
          <w:tcPr>
            <w:tcW w:w="2139" w:type="dxa"/>
            <w:tcBorders>
              <w:left w:val="single" w:color="00000A" w:sz="8" w:space="0"/>
              <w:right w:val="single" w:color="00000A" w:sz="8" w:space="0"/>
            </w:tcBorders>
            <w:shd w:val="clear" w:color="auto" w:fill="auto"/>
            <w:vAlign w:val="bottom"/>
          </w:tcPr>
          <w:p>
            <w:pPr>
              <w:rPr>
                <w:sz w:val="23"/>
                <w:szCs w:val="23"/>
              </w:rPr>
            </w:pPr>
          </w:p>
        </w:tc>
        <w:tc>
          <w:tcPr>
            <w:tcW w:w="1700" w:type="dxa"/>
            <w:tcBorders>
              <w:right w:val="single" w:color="00000A" w:sz="8" w:space="0"/>
            </w:tcBorders>
            <w:shd w:val="clear" w:color="auto" w:fill="auto"/>
            <w:vAlign w:val="bottom"/>
          </w:tcPr>
          <w:p>
            <w:pPr>
              <w:jc w:val="center"/>
              <w:rPr>
                <w:sz w:val="23"/>
                <w:szCs w:val="23"/>
              </w:rPr>
            </w:pPr>
            <w:r>
              <w:rPr>
                <w:rFonts w:eastAsia="Times New Roman"/>
              </w:rPr>
              <w:t>(с 23.00 до 7.00)</w:t>
            </w:r>
          </w:p>
        </w:tc>
        <w:tc>
          <w:tcPr>
            <w:tcW w:w="1939" w:type="dxa"/>
            <w:tcBorders>
              <w:right w:val="single" w:color="00000A" w:sz="8" w:space="0"/>
            </w:tcBorders>
            <w:shd w:val="clear" w:color="auto" w:fill="auto"/>
            <w:vAlign w:val="bottom"/>
          </w:tcPr>
          <w:p>
            <w:pPr>
              <w:rPr>
                <w:sz w:val="23"/>
                <w:szCs w:val="23"/>
              </w:rPr>
            </w:pPr>
          </w:p>
        </w:tc>
        <w:tc>
          <w:tcPr>
            <w:tcW w:w="2219" w:type="dxa"/>
            <w:tcBorders>
              <w:right w:val="single" w:color="00000A" w:sz="8" w:space="0"/>
            </w:tcBorders>
            <w:shd w:val="clear" w:color="auto" w:fill="auto"/>
            <w:vAlign w:val="bottom"/>
          </w:tcPr>
          <w:p>
            <w:pPr>
              <w:rPr>
                <w:sz w:val="23"/>
                <w:szCs w:val="23"/>
              </w:rPr>
            </w:pPr>
          </w:p>
        </w:tc>
        <w:tc>
          <w:tcPr>
            <w:tcW w:w="2142" w:type="dxa"/>
            <w:tcBorders>
              <w:right w:val="single" w:color="00000A" w:sz="8" w:space="0"/>
            </w:tcBorders>
            <w:shd w:val="clear" w:color="auto" w:fill="auto"/>
            <w:vAlign w:val="bottom"/>
          </w:tcPr>
          <w:p>
            <w:pPr>
              <w:jc w:val="center"/>
              <w:rPr>
                <w:sz w:val="1"/>
                <w:szCs w:val="1"/>
              </w:rPr>
            </w:pPr>
            <w:r>
              <w:rPr>
                <w:rFonts w:eastAsia="Times New Roman"/>
                <w:w w:val="99"/>
              </w:rPr>
              <w:t>можным самостоя-</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1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1700" w:type="dxa"/>
            <w:tcBorders>
              <w:bottom w:val="single" w:color="00000A" w:sz="8" w:space="0"/>
              <w:right w:val="single" w:color="00000A" w:sz="8" w:space="0"/>
            </w:tcBorders>
            <w:shd w:val="clear" w:color="auto" w:fill="auto"/>
            <w:vAlign w:val="bottom"/>
          </w:tcPr>
          <w:p>
            <w:pPr>
              <w:rPr>
                <w:sz w:val="24"/>
                <w:szCs w:val="24"/>
              </w:rPr>
            </w:pPr>
          </w:p>
        </w:tc>
        <w:tc>
          <w:tcPr>
            <w:tcW w:w="1939" w:type="dxa"/>
            <w:tcBorders>
              <w:bottom w:val="single" w:color="00000A" w:sz="8" w:space="0"/>
              <w:right w:val="single" w:color="00000A" w:sz="8" w:space="0"/>
            </w:tcBorders>
            <w:shd w:val="clear" w:color="auto" w:fill="auto"/>
            <w:vAlign w:val="bottom"/>
          </w:tcPr>
          <w:p>
            <w:pPr>
              <w:rPr>
                <w:sz w:val="24"/>
                <w:szCs w:val="24"/>
              </w:rPr>
            </w:pPr>
          </w:p>
        </w:tc>
        <w:tc>
          <w:tcPr>
            <w:tcW w:w="2219" w:type="dxa"/>
            <w:tcBorders>
              <w:bottom w:val="single" w:color="00000A" w:sz="8" w:space="0"/>
              <w:right w:val="single" w:color="00000A" w:sz="8" w:space="0"/>
            </w:tcBorders>
            <w:shd w:val="clear" w:color="auto" w:fill="auto"/>
            <w:vAlign w:val="bottom"/>
          </w:tcPr>
          <w:p>
            <w:pPr>
              <w:rPr>
                <w:sz w:val="24"/>
                <w:szCs w:val="24"/>
              </w:rPr>
            </w:pPr>
          </w:p>
        </w:tc>
        <w:tc>
          <w:tcPr>
            <w:tcW w:w="2142"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w w:val="99"/>
              </w:rPr>
              <w:t>тельным выпуском</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139" w:type="dxa"/>
            <w:tcBorders>
              <w:left w:val="single" w:color="00000A" w:sz="8" w:space="0"/>
              <w:right w:val="single" w:color="00000A" w:sz="8" w:space="0"/>
            </w:tcBorders>
            <w:shd w:val="clear" w:color="auto" w:fill="auto"/>
            <w:vAlign w:val="bottom"/>
          </w:tcPr>
          <w:p>
            <w:pPr>
              <w:spacing w:line="214" w:lineRule="exact"/>
              <w:jc w:val="center"/>
              <w:rPr>
                <w:rFonts w:eastAsia="Times New Roman"/>
                <w:w w:val="99"/>
              </w:rPr>
            </w:pPr>
            <w:r>
              <w:rPr>
                <w:rFonts w:eastAsia="Times New Roman"/>
                <w:w w:val="98"/>
              </w:rPr>
              <w:t>Зона особо</w:t>
            </w:r>
          </w:p>
        </w:tc>
        <w:tc>
          <w:tcPr>
            <w:tcW w:w="1700" w:type="dxa"/>
            <w:tcBorders>
              <w:right w:val="single" w:color="00000A" w:sz="8" w:space="0"/>
            </w:tcBorders>
            <w:shd w:val="clear" w:color="auto" w:fill="auto"/>
            <w:vAlign w:val="bottom"/>
          </w:tcPr>
          <w:p>
            <w:pPr>
              <w:spacing w:line="214" w:lineRule="exact"/>
              <w:jc w:val="center"/>
              <w:rPr>
                <w:rFonts w:eastAsia="Times New Roman"/>
                <w:w w:val="99"/>
              </w:rPr>
            </w:pPr>
            <w:r>
              <w:rPr>
                <w:rFonts w:eastAsia="Times New Roman"/>
                <w:w w:val="99"/>
              </w:rPr>
              <w:t>65</w:t>
            </w:r>
          </w:p>
        </w:tc>
        <w:tc>
          <w:tcPr>
            <w:tcW w:w="1939"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w w:val="99"/>
              </w:rPr>
              <w:t>0,8 ПДК</w:t>
            </w:r>
          </w:p>
        </w:tc>
        <w:tc>
          <w:tcPr>
            <w:tcW w:w="2219"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1 ПДУ</w:t>
            </w:r>
          </w:p>
        </w:tc>
        <w:tc>
          <w:tcPr>
            <w:tcW w:w="2142" w:type="dxa"/>
            <w:tcBorders>
              <w:right w:val="single" w:color="00000A" w:sz="8" w:space="0"/>
            </w:tcBorders>
            <w:shd w:val="clear" w:color="auto" w:fill="auto"/>
            <w:vAlign w:val="bottom"/>
          </w:tcPr>
          <w:p>
            <w:pPr>
              <w:spacing w:line="214" w:lineRule="exact"/>
              <w:jc w:val="center"/>
              <w:rPr>
                <w:sz w:val="1"/>
                <w:szCs w:val="1"/>
              </w:rPr>
            </w:pPr>
            <w:r>
              <w:rPr>
                <w:rFonts w:eastAsia="Times New Roman"/>
              </w:rPr>
              <w:t>Нормативно</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139" w:type="dxa"/>
            <w:tcBorders>
              <w:left w:val="single" w:color="00000A" w:sz="8" w:space="0"/>
              <w:right w:val="single" w:color="00000A" w:sz="8" w:space="0"/>
            </w:tcBorders>
            <w:shd w:val="clear" w:color="auto" w:fill="auto"/>
            <w:vAlign w:val="bottom"/>
          </w:tcPr>
          <w:p>
            <w:pPr>
              <w:jc w:val="center"/>
            </w:pPr>
            <w:r>
              <w:rPr>
                <w:rFonts w:eastAsia="Times New Roman"/>
                <w:w w:val="99"/>
              </w:rPr>
              <w:t>охраняемых</w:t>
            </w:r>
          </w:p>
        </w:tc>
        <w:tc>
          <w:tcPr>
            <w:tcW w:w="1700" w:type="dxa"/>
            <w:tcBorders>
              <w:right w:val="single" w:color="00000A" w:sz="8" w:space="0"/>
            </w:tcBorders>
            <w:shd w:val="clear" w:color="auto" w:fill="auto"/>
            <w:vAlign w:val="bottom"/>
          </w:tcPr>
          <w:p/>
        </w:tc>
        <w:tc>
          <w:tcPr>
            <w:tcW w:w="1939" w:type="dxa"/>
            <w:tcBorders>
              <w:right w:val="single" w:color="00000A" w:sz="8" w:space="0"/>
            </w:tcBorders>
            <w:shd w:val="clear" w:color="auto" w:fill="auto"/>
            <w:vAlign w:val="bottom"/>
          </w:tcPr>
          <w:p/>
        </w:tc>
        <w:tc>
          <w:tcPr>
            <w:tcW w:w="2219" w:type="dxa"/>
            <w:tcBorders>
              <w:right w:val="single" w:color="00000A" w:sz="8" w:space="0"/>
            </w:tcBorders>
            <w:shd w:val="clear" w:color="auto" w:fill="auto"/>
            <w:vAlign w:val="bottom"/>
          </w:tcPr>
          <w:p/>
        </w:tc>
        <w:tc>
          <w:tcPr>
            <w:tcW w:w="2142" w:type="dxa"/>
            <w:tcBorders>
              <w:right w:val="single" w:color="00000A" w:sz="8" w:space="0"/>
            </w:tcBorders>
            <w:shd w:val="clear" w:color="auto" w:fill="auto"/>
            <w:vAlign w:val="bottom"/>
          </w:tcPr>
          <w:p>
            <w:pPr>
              <w:jc w:val="center"/>
              <w:rPr>
                <w:sz w:val="1"/>
                <w:szCs w:val="1"/>
              </w:rPr>
            </w:pPr>
            <w:r>
              <w:rPr>
                <w:rFonts w:eastAsia="Times New Roman"/>
              </w:rPr>
              <w:t>очищенные на</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139" w:type="dxa"/>
            <w:tcBorders>
              <w:left w:val="single" w:color="00000A" w:sz="8" w:space="0"/>
              <w:right w:val="single" w:color="00000A" w:sz="8" w:space="0"/>
            </w:tcBorders>
            <w:shd w:val="clear" w:color="auto" w:fill="auto"/>
            <w:vAlign w:val="bottom"/>
          </w:tcPr>
          <w:p>
            <w:pPr>
              <w:spacing w:line="249" w:lineRule="exact"/>
              <w:jc w:val="center"/>
              <w:rPr>
                <w:sz w:val="21"/>
                <w:szCs w:val="21"/>
              </w:rPr>
            </w:pPr>
            <w:r>
              <w:rPr>
                <w:rFonts w:eastAsia="Times New Roman"/>
              </w:rPr>
              <w:t>природных</w:t>
            </w:r>
          </w:p>
        </w:tc>
        <w:tc>
          <w:tcPr>
            <w:tcW w:w="1700" w:type="dxa"/>
            <w:tcBorders>
              <w:right w:val="single" w:color="00000A" w:sz="8" w:space="0"/>
            </w:tcBorders>
            <w:shd w:val="clear" w:color="auto" w:fill="auto"/>
            <w:vAlign w:val="bottom"/>
          </w:tcPr>
          <w:p>
            <w:pPr>
              <w:rPr>
                <w:sz w:val="21"/>
                <w:szCs w:val="21"/>
              </w:rPr>
            </w:pPr>
          </w:p>
        </w:tc>
        <w:tc>
          <w:tcPr>
            <w:tcW w:w="1939" w:type="dxa"/>
            <w:tcBorders>
              <w:right w:val="single" w:color="00000A" w:sz="8" w:space="0"/>
            </w:tcBorders>
            <w:shd w:val="clear" w:color="auto" w:fill="auto"/>
            <w:vAlign w:val="bottom"/>
          </w:tcPr>
          <w:p>
            <w:pPr>
              <w:rPr>
                <w:sz w:val="21"/>
                <w:szCs w:val="21"/>
              </w:rPr>
            </w:pPr>
          </w:p>
        </w:tc>
        <w:tc>
          <w:tcPr>
            <w:tcW w:w="2219" w:type="dxa"/>
            <w:tcBorders>
              <w:right w:val="single" w:color="00000A" w:sz="8" w:space="0"/>
            </w:tcBorders>
            <w:shd w:val="clear" w:color="auto" w:fill="auto"/>
            <w:vAlign w:val="bottom"/>
          </w:tcPr>
          <w:p>
            <w:pPr>
              <w:rPr>
                <w:sz w:val="21"/>
                <w:szCs w:val="21"/>
              </w:rPr>
            </w:pPr>
          </w:p>
        </w:tc>
        <w:tc>
          <w:tcPr>
            <w:tcW w:w="2142" w:type="dxa"/>
            <w:tcBorders>
              <w:right w:val="single" w:color="00000A" w:sz="8" w:space="0"/>
            </w:tcBorders>
            <w:shd w:val="clear" w:color="auto" w:fill="auto"/>
            <w:vAlign w:val="bottom"/>
          </w:tcPr>
          <w:p>
            <w:pPr>
              <w:spacing w:line="249" w:lineRule="exact"/>
              <w:jc w:val="center"/>
              <w:rPr>
                <w:sz w:val="1"/>
                <w:szCs w:val="1"/>
              </w:rPr>
            </w:pPr>
            <w:r>
              <w:rPr>
                <w:rFonts w:eastAsia="Times New Roman"/>
              </w:rPr>
              <w:t>локальных очистных</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9" w:hRule="atLeast"/>
        </w:trPr>
        <w:tc>
          <w:tcPr>
            <w:tcW w:w="2139" w:type="dxa"/>
            <w:tcBorders>
              <w:left w:val="single" w:color="00000A" w:sz="8" w:space="0"/>
              <w:right w:val="single" w:color="00000A" w:sz="8" w:space="0"/>
            </w:tcBorders>
            <w:shd w:val="clear" w:color="auto" w:fill="auto"/>
            <w:vAlign w:val="bottom"/>
          </w:tcPr>
          <w:p>
            <w:pPr>
              <w:jc w:val="center"/>
            </w:pPr>
            <w:r>
              <w:rPr>
                <w:rFonts w:eastAsia="Times New Roman"/>
                <w:w w:val="99"/>
              </w:rPr>
              <w:t>территорий</w:t>
            </w:r>
          </w:p>
        </w:tc>
        <w:tc>
          <w:tcPr>
            <w:tcW w:w="1700" w:type="dxa"/>
            <w:tcBorders>
              <w:right w:val="single" w:color="00000A" w:sz="8" w:space="0"/>
            </w:tcBorders>
            <w:shd w:val="clear" w:color="auto" w:fill="auto"/>
            <w:vAlign w:val="bottom"/>
          </w:tcPr>
          <w:p/>
        </w:tc>
        <w:tc>
          <w:tcPr>
            <w:tcW w:w="1939" w:type="dxa"/>
            <w:tcBorders>
              <w:right w:val="single" w:color="00000A" w:sz="8" w:space="0"/>
            </w:tcBorders>
            <w:shd w:val="clear" w:color="auto" w:fill="auto"/>
            <w:vAlign w:val="bottom"/>
          </w:tcPr>
          <w:p/>
        </w:tc>
        <w:tc>
          <w:tcPr>
            <w:tcW w:w="2219" w:type="dxa"/>
            <w:tcBorders>
              <w:right w:val="single" w:color="00000A" w:sz="8" w:space="0"/>
            </w:tcBorders>
            <w:shd w:val="clear" w:color="auto" w:fill="auto"/>
            <w:vAlign w:val="bottom"/>
          </w:tcPr>
          <w:p/>
        </w:tc>
        <w:tc>
          <w:tcPr>
            <w:tcW w:w="2142" w:type="dxa"/>
            <w:tcBorders>
              <w:right w:val="single" w:color="00000A" w:sz="8" w:space="0"/>
            </w:tcBorders>
            <w:shd w:val="clear" w:color="auto" w:fill="auto"/>
            <w:vAlign w:val="bottom"/>
          </w:tcPr>
          <w:p>
            <w:pPr>
              <w:jc w:val="center"/>
              <w:rPr>
                <w:sz w:val="1"/>
                <w:szCs w:val="1"/>
              </w:rPr>
            </w:pPr>
            <w:r>
              <w:rPr>
                <w:rFonts w:eastAsia="Times New Roman"/>
              </w:rPr>
              <w:t>сооружениях с само-</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139" w:type="dxa"/>
            <w:tcBorders>
              <w:left w:val="single" w:color="00000A" w:sz="8" w:space="0"/>
              <w:right w:val="single" w:color="00000A" w:sz="8" w:space="0"/>
            </w:tcBorders>
            <w:shd w:val="clear" w:color="auto" w:fill="auto"/>
            <w:vAlign w:val="bottom"/>
          </w:tcPr>
          <w:p>
            <w:pPr>
              <w:rPr>
                <w:sz w:val="21"/>
                <w:szCs w:val="21"/>
              </w:rPr>
            </w:pPr>
          </w:p>
        </w:tc>
        <w:tc>
          <w:tcPr>
            <w:tcW w:w="1700" w:type="dxa"/>
            <w:tcBorders>
              <w:right w:val="single" w:color="00000A" w:sz="8" w:space="0"/>
            </w:tcBorders>
            <w:shd w:val="clear" w:color="auto" w:fill="auto"/>
            <w:vAlign w:val="bottom"/>
          </w:tcPr>
          <w:p>
            <w:pPr>
              <w:rPr>
                <w:sz w:val="21"/>
                <w:szCs w:val="21"/>
              </w:rPr>
            </w:pPr>
          </w:p>
        </w:tc>
        <w:tc>
          <w:tcPr>
            <w:tcW w:w="1939" w:type="dxa"/>
            <w:tcBorders>
              <w:right w:val="single" w:color="00000A" w:sz="8" w:space="0"/>
            </w:tcBorders>
            <w:shd w:val="clear" w:color="auto" w:fill="auto"/>
            <w:vAlign w:val="bottom"/>
          </w:tcPr>
          <w:p>
            <w:pPr>
              <w:rPr>
                <w:sz w:val="21"/>
                <w:szCs w:val="21"/>
              </w:rPr>
            </w:pPr>
          </w:p>
        </w:tc>
        <w:tc>
          <w:tcPr>
            <w:tcW w:w="2219" w:type="dxa"/>
            <w:tcBorders>
              <w:right w:val="single" w:color="00000A" w:sz="8" w:space="0"/>
            </w:tcBorders>
            <w:shd w:val="clear" w:color="auto" w:fill="auto"/>
            <w:vAlign w:val="bottom"/>
          </w:tcPr>
          <w:p>
            <w:pPr>
              <w:rPr>
                <w:sz w:val="21"/>
                <w:szCs w:val="21"/>
              </w:rPr>
            </w:pPr>
          </w:p>
        </w:tc>
        <w:tc>
          <w:tcPr>
            <w:tcW w:w="2142" w:type="dxa"/>
            <w:tcBorders>
              <w:right w:val="single" w:color="00000A" w:sz="8" w:space="0"/>
            </w:tcBorders>
            <w:shd w:val="clear" w:color="auto" w:fill="auto"/>
            <w:vAlign w:val="bottom"/>
          </w:tcPr>
          <w:p>
            <w:pPr>
              <w:spacing w:line="249" w:lineRule="exact"/>
              <w:jc w:val="center"/>
              <w:rPr>
                <w:sz w:val="1"/>
                <w:szCs w:val="1"/>
              </w:rPr>
            </w:pPr>
            <w:r>
              <w:rPr>
                <w:rFonts w:eastAsia="Times New Roman"/>
              </w:rPr>
              <w:t>стоятельным или</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139" w:type="dxa"/>
            <w:tcBorders>
              <w:left w:val="single" w:color="00000A" w:sz="8" w:space="0"/>
              <w:right w:val="single" w:color="00000A" w:sz="8" w:space="0"/>
            </w:tcBorders>
            <w:shd w:val="clear" w:color="auto" w:fill="auto"/>
            <w:vAlign w:val="bottom"/>
          </w:tcPr>
          <w:p/>
        </w:tc>
        <w:tc>
          <w:tcPr>
            <w:tcW w:w="1700" w:type="dxa"/>
            <w:tcBorders>
              <w:right w:val="single" w:color="00000A" w:sz="8" w:space="0"/>
            </w:tcBorders>
            <w:shd w:val="clear" w:color="auto" w:fill="auto"/>
            <w:vAlign w:val="bottom"/>
          </w:tcPr>
          <w:p/>
        </w:tc>
        <w:tc>
          <w:tcPr>
            <w:tcW w:w="1939" w:type="dxa"/>
            <w:tcBorders>
              <w:right w:val="single" w:color="00000A" w:sz="8" w:space="0"/>
            </w:tcBorders>
            <w:shd w:val="clear" w:color="auto" w:fill="auto"/>
            <w:vAlign w:val="bottom"/>
          </w:tcPr>
          <w:p/>
        </w:tc>
        <w:tc>
          <w:tcPr>
            <w:tcW w:w="2219" w:type="dxa"/>
            <w:tcBorders>
              <w:right w:val="single" w:color="00000A" w:sz="8" w:space="0"/>
            </w:tcBorders>
            <w:shd w:val="clear" w:color="auto" w:fill="auto"/>
            <w:vAlign w:val="bottom"/>
          </w:tcPr>
          <w:p/>
        </w:tc>
        <w:tc>
          <w:tcPr>
            <w:tcW w:w="2142" w:type="dxa"/>
            <w:tcBorders>
              <w:right w:val="single" w:color="00000A" w:sz="8" w:space="0"/>
            </w:tcBorders>
            <w:shd w:val="clear" w:color="auto" w:fill="auto"/>
            <w:vAlign w:val="bottom"/>
          </w:tcPr>
          <w:p>
            <w:pPr>
              <w:jc w:val="center"/>
              <w:rPr>
                <w:sz w:val="1"/>
                <w:szCs w:val="1"/>
              </w:rPr>
            </w:pPr>
            <w:r>
              <w:rPr>
                <w:rFonts w:eastAsia="Times New Roman"/>
                <w:w w:val="99"/>
              </w:rPr>
              <w:t>централизованным</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1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1700" w:type="dxa"/>
            <w:tcBorders>
              <w:bottom w:val="single" w:color="00000A" w:sz="8" w:space="0"/>
              <w:right w:val="single" w:color="00000A" w:sz="8" w:space="0"/>
            </w:tcBorders>
            <w:shd w:val="clear" w:color="auto" w:fill="auto"/>
            <w:vAlign w:val="bottom"/>
          </w:tcPr>
          <w:p>
            <w:pPr>
              <w:rPr>
                <w:sz w:val="24"/>
                <w:szCs w:val="24"/>
              </w:rPr>
            </w:pPr>
          </w:p>
        </w:tc>
        <w:tc>
          <w:tcPr>
            <w:tcW w:w="1939" w:type="dxa"/>
            <w:tcBorders>
              <w:bottom w:val="single" w:color="00000A" w:sz="8" w:space="0"/>
              <w:right w:val="single" w:color="00000A" w:sz="8" w:space="0"/>
            </w:tcBorders>
            <w:shd w:val="clear" w:color="auto" w:fill="auto"/>
            <w:vAlign w:val="bottom"/>
          </w:tcPr>
          <w:p>
            <w:pPr>
              <w:rPr>
                <w:sz w:val="24"/>
                <w:szCs w:val="24"/>
              </w:rPr>
            </w:pPr>
          </w:p>
        </w:tc>
        <w:tc>
          <w:tcPr>
            <w:tcW w:w="2219" w:type="dxa"/>
            <w:tcBorders>
              <w:bottom w:val="single" w:color="00000A" w:sz="8" w:space="0"/>
              <w:right w:val="single" w:color="00000A" w:sz="8" w:space="0"/>
            </w:tcBorders>
            <w:shd w:val="clear" w:color="auto" w:fill="auto"/>
            <w:vAlign w:val="bottom"/>
          </w:tcPr>
          <w:p>
            <w:pPr>
              <w:rPr>
                <w:sz w:val="24"/>
                <w:szCs w:val="24"/>
              </w:rPr>
            </w:pPr>
          </w:p>
        </w:tc>
        <w:tc>
          <w:tcPr>
            <w:tcW w:w="2142" w:type="dxa"/>
            <w:tcBorders>
              <w:bottom w:val="single" w:color="00000A" w:sz="8" w:space="0"/>
              <w:right w:val="single" w:color="00000A" w:sz="8" w:space="0"/>
            </w:tcBorders>
            <w:shd w:val="clear" w:color="auto" w:fill="auto"/>
            <w:vAlign w:val="bottom"/>
          </w:tcPr>
          <w:p>
            <w:pPr>
              <w:jc w:val="center"/>
              <w:rPr>
                <w:sz w:val="1"/>
                <w:szCs w:val="1"/>
              </w:rPr>
            </w:pPr>
            <w:r>
              <w:rPr>
                <w:rFonts w:eastAsia="Times New Roman"/>
              </w:rPr>
              <w:t>выпуском</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139" w:type="dxa"/>
            <w:tcBorders>
              <w:left w:val="single" w:color="00000A" w:sz="8" w:space="0"/>
              <w:right w:val="single" w:color="00000A" w:sz="8" w:space="0"/>
            </w:tcBorders>
            <w:shd w:val="clear" w:color="auto" w:fill="auto"/>
            <w:vAlign w:val="bottom"/>
          </w:tcPr>
          <w:p>
            <w:pPr>
              <w:spacing w:line="214" w:lineRule="exact"/>
              <w:jc w:val="center"/>
              <w:rPr>
                <w:rFonts w:eastAsia="Times New Roman"/>
                <w:w w:val="99"/>
              </w:rPr>
            </w:pPr>
            <w:r>
              <w:rPr>
                <w:rFonts w:eastAsia="Times New Roman"/>
              </w:rPr>
              <w:t>Зоны сельско-</w:t>
            </w:r>
          </w:p>
        </w:tc>
        <w:tc>
          <w:tcPr>
            <w:tcW w:w="1700" w:type="dxa"/>
            <w:tcBorders>
              <w:right w:val="single" w:color="00000A" w:sz="8" w:space="0"/>
            </w:tcBorders>
            <w:shd w:val="clear" w:color="auto" w:fill="auto"/>
            <w:vAlign w:val="bottom"/>
          </w:tcPr>
          <w:p>
            <w:pPr>
              <w:spacing w:line="214" w:lineRule="exact"/>
              <w:jc w:val="center"/>
              <w:rPr>
                <w:rFonts w:eastAsia="Times New Roman"/>
                <w:w w:val="99"/>
              </w:rPr>
            </w:pPr>
            <w:r>
              <w:rPr>
                <w:rFonts w:eastAsia="Times New Roman"/>
                <w:w w:val="99"/>
              </w:rPr>
              <w:t>70</w:t>
            </w:r>
          </w:p>
        </w:tc>
        <w:tc>
          <w:tcPr>
            <w:tcW w:w="1939"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w w:val="99"/>
              </w:rPr>
              <w:t>0,8 ПДК – дачные,</w:t>
            </w:r>
          </w:p>
        </w:tc>
        <w:tc>
          <w:tcPr>
            <w:tcW w:w="2219" w:type="dxa"/>
            <w:tcBorders>
              <w:right w:val="single" w:color="00000A" w:sz="8" w:space="0"/>
            </w:tcBorders>
            <w:shd w:val="clear" w:color="auto" w:fill="auto"/>
            <w:vAlign w:val="bottom"/>
          </w:tcPr>
          <w:p>
            <w:pPr>
              <w:spacing w:line="214" w:lineRule="exact"/>
              <w:jc w:val="center"/>
              <w:rPr>
                <w:rFonts w:eastAsia="Times New Roman"/>
                <w:w w:val="97"/>
              </w:rPr>
            </w:pPr>
            <w:r>
              <w:rPr>
                <w:rFonts w:eastAsia="Times New Roman"/>
              </w:rPr>
              <w:t>1 ПДУ</w:t>
            </w:r>
          </w:p>
        </w:tc>
        <w:tc>
          <w:tcPr>
            <w:tcW w:w="2142" w:type="dxa"/>
            <w:tcBorders>
              <w:right w:val="single" w:color="00000A" w:sz="8" w:space="0"/>
            </w:tcBorders>
            <w:shd w:val="clear" w:color="auto" w:fill="auto"/>
            <w:vAlign w:val="bottom"/>
          </w:tcPr>
          <w:p>
            <w:pPr>
              <w:spacing w:line="214" w:lineRule="exact"/>
              <w:jc w:val="center"/>
              <w:rPr>
                <w:sz w:val="1"/>
                <w:szCs w:val="1"/>
              </w:rPr>
            </w:pPr>
            <w:r>
              <w:rPr>
                <w:rFonts w:eastAsia="Times New Roman"/>
                <w:w w:val="97"/>
              </w:rPr>
              <w:t>то же</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139" w:type="dxa"/>
            <w:tcBorders>
              <w:left w:val="single" w:color="00000A" w:sz="8" w:space="0"/>
              <w:right w:val="single" w:color="00000A" w:sz="8" w:space="0"/>
            </w:tcBorders>
            <w:shd w:val="clear" w:color="auto" w:fill="auto"/>
            <w:vAlign w:val="bottom"/>
          </w:tcPr>
          <w:p>
            <w:pPr>
              <w:jc w:val="center"/>
            </w:pPr>
            <w:r>
              <w:rPr>
                <w:rFonts w:eastAsia="Times New Roman"/>
                <w:w w:val="99"/>
              </w:rPr>
              <w:t>хозяйственного</w:t>
            </w:r>
          </w:p>
        </w:tc>
        <w:tc>
          <w:tcPr>
            <w:tcW w:w="1700" w:type="dxa"/>
            <w:tcBorders>
              <w:right w:val="single" w:color="00000A" w:sz="8" w:space="0"/>
            </w:tcBorders>
            <w:shd w:val="clear" w:color="auto" w:fill="auto"/>
            <w:vAlign w:val="bottom"/>
          </w:tcPr>
          <w:p/>
        </w:tc>
        <w:tc>
          <w:tcPr>
            <w:tcW w:w="1939" w:type="dxa"/>
            <w:tcBorders>
              <w:right w:val="single" w:color="00000A" w:sz="8" w:space="0"/>
            </w:tcBorders>
            <w:shd w:val="clear" w:color="auto" w:fill="auto"/>
            <w:vAlign w:val="bottom"/>
          </w:tcPr>
          <w:p>
            <w:pPr>
              <w:jc w:val="center"/>
            </w:pPr>
            <w:r>
              <w:rPr>
                <w:rFonts w:eastAsia="Times New Roman"/>
                <w:w w:val="99"/>
              </w:rPr>
              <w:t>садоводческие,</w:t>
            </w:r>
          </w:p>
        </w:tc>
        <w:tc>
          <w:tcPr>
            <w:tcW w:w="2219" w:type="dxa"/>
            <w:tcBorders>
              <w:right w:val="single" w:color="00000A" w:sz="8" w:space="0"/>
            </w:tcBorders>
            <w:shd w:val="clear" w:color="auto" w:fill="auto"/>
            <w:vAlign w:val="bottom"/>
          </w:tcPr>
          <w:p/>
        </w:tc>
        <w:tc>
          <w:tcPr>
            <w:tcW w:w="2142"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139" w:type="dxa"/>
            <w:tcBorders>
              <w:left w:val="single" w:color="00000A" w:sz="8" w:space="0"/>
              <w:right w:val="single" w:color="00000A" w:sz="8" w:space="0"/>
            </w:tcBorders>
            <w:shd w:val="clear" w:color="auto" w:fill="auto"/>
            <w:vAlign w:val="bottom"/>
          </w:tcPr>
          <w:p>
            <w:pPr>
              <w:spacing w:line="249" w:lineRule="exact"/>
              <w:jc w:val="center"/>
              <w:rPr>
                <w:sz w:val="21"/>
                <w:szCs w:val="21"/>
              </w:rPr>
            </w:pPr>
            <w:r>
              <w:rPr>
                <w:rFonts w:eastAsia="Times New Roman"/>
                <w:w w:val="99"/>
              </w:rPr>
              <w:t>использования</w:t>
            </w:r>
          </w:p>
        </w:tc>
        <w:tc>
          <w:tcPr>
            <w:tcW w:w="1700" w:type="dxa"/>
            <w:tcBorders>
              <w:right w:val="single" w:color="00000A" w:sz="8" w:space="0"/>
            </w:tcBorders>
            <w:shd w:val="clear" w:color="auto" w:fill="auto"/>
            <w:vAlign w:val="bottom"/>
          </w:tcPr>
          <w:p>
            <w:pPr>
              <w:rPr>
                <w:sz w:val="21"/>
                <w:szCs w:val="21"/>
              </w:rPr>
            </w:pPr>
          </w:p>
        </w:tc>
        <w:tc>
          <w:tcPr>
            <w:tcW w:w="1939" w:type="dxa"/>
            <w:tcBorders>
              <w:right w:val="single" w:color="00000A" w:sz="8" w:space="0"/>
            </w:tcBorders>
            <w:shd w:val="clear" w:color="auto" w:fill="auto"/>
            <w:vAlign w:val="bottom"/>
          </w:tcPr>
          <w:p>
            <w:pPr>
              <w:spacing w:line="249" w:lineRule="exact"/>
              <w:jc w:val="center"/>
              <w:rPr>
                <w:sz w:val="21"/>
                <w:szCs w:val="21"/>
              </w:rPr>
            </w:pPr>
            <w:r>
              <w:rPr>
                <w:rFonts w:eastAsia="Times New Roman"/>
              </w:rPr>
              <w:t>огороднические</w:t>
            </w:r>
          </w:p>
        </w:tc>
        <w:tc>
          <w:tcPr>
            <w:tcW w:w="2219" w:type="dxa"/>
            <w:tcBorders>
              <w:right w:val="single" w:color="00000A" w:sz="8" w:space="0"/>
            </w:tcBorders>
            <w:shd w:val="clear" w:color="auto" w:fill="auto"/>
            <w:vAlign w:val="bottom"/>
          </w:tcPr>
          <w:p>
            <w:pPr>
              <w:rPr>
                <w:sz w:val="21"/>
                <w:szCs w:val="21"/>
              </w:rPr>
            </w:pPr>
          </w:p>
        </w:tc>
        <w:tc>
          <w:tcPr>
            <w:tcW w:w="2142"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139" w:type="dxa"/>
            <w:tcBorders>
              <w:left w:val="single" w:color="00000A" w:sz="8" w:space="0"/>
              <w:right w:val="single" w:color="00000A" w:sz="8" w:space="0"/>
            </w:tcBorders>
            <w:shd w:val="clear" w:color="auto" w:fill="auto"/>
            <w:vAlign w:val="bottom"/>
          </w:tcPr>
          <w:p/>
        </w:tc>
        <w:tc>
          <w:tcPr>
            <w:tcW w:w="1700" w:type="dxa"/>
            <w:tcBorders>
              <w:right w:val="single" w:color="00000A" w:sz="8" w:space="0"/>
            </w:tcBorders>
            <w:shd w:val="clear" w:color="auto" w:fill="auto"/>
            <w:vAlign w:val="bottom"/>
          </w:tcPr>
          <w:p/>
        </w:tc>
        <w:tc>
          <w:tcPr>
            <w:tcW w:w="1939" w:type="dxa"/>
            <w:tcBorders>
              <w:right w:val="single" w:color="00000A" w:sz="8" w:space="0"/>
            </w:tcBorders>
            <w:shd w:val="clear" w:color="auto" w:fill="auto"/>
            <w:vAlign w:val="bottom"/>
          </w:tcPr>
          <w:p>
            <w:pPr>
              <w:jc w:val="center"/>
            </w:pPr>
            <w:r>
              <w:rPr>
                <w:rFonts w:eastAsia="Times New Roman"/>
              </w:rPr>
              <w:t>объединения</w:t>
            </w:r>
          </w:p>
        </w:tc>
        <w:tc>
          <w:tcPr>
            <w:tcW w:w="2219" w:type="dxa"/>
            <w:tcBorders>
              <w:right w:val="single" w:color="00000A" w:sz="8" w:space="0"/>
            </w:tcBorders>
            <w:shd w:val="clear" w:color="auto" w:fill="auto"/>
            <w:vAlign w:val="bottom"/>
          </w:tcPr>
          <w:p/>
        </w:tc>
        <w:tc>
          <w:tcPr>
            <w:tcW w:w="2142"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139" w:type="dxa"/>
            <w:tcBorders>
              <w:left w:val="single" w:color="00000A" w:sz="8" w:space="0"/>
              <w:right w:val="single" w:color="00000A" w:sz="8" w:space="0"/>
            </w:tcBorders>
            <w:shd w:val="clear" w:color="auto" w:fill="auto"/>
            <w:vAlign w:val="bottom"/>
          </w:tcPr>
          <w:p>
            <w:pPr>
              <w:rPr>
                <w:sz w:val="21"/>
                <w:szCs w:val="21"/>
              </w:rPr>
            </w:pPr>
          </w:p>
        </w:tc>
        <w:tc>
          <w:tcPr>
            <w:tcW w:w="1700" w:type="dxa"/>
            <w:tcBorders>
              <w:right w:val="single" w:color="00000A" w:sz="8" w:space="0"/>
            </w:tcBorders>
            <w:shd w:val="clear" w:color="auto" w:fill="auto"/>
            <w:vAlign w:val="bottom"/>
          </w:tcPr>
          <w:p>
            <w:pPr>
              <w:rPr>
                <w:sz w:val="21"/>
                <w:szCs w:val="21"/>
              </w:rPr>
            </w:pPr>
          </w:p>
        </w:tc>
        <w:tc>
          <w:tcPr>
            <w:tcW w:w="1939" w:type="dxa"/>
            <w:tcBorders>
              <w:right w:val="single" w:color="00000A" w:sz="8" w:space="0"/>
            </w:tcBorders>
            <w:shd w:val="clear" w:color="auto" w:fill="auto"/>
            <w:vAlign w:val="bottom"/>
          </w:tcPr>
          <w:p>
            <w:pPr>
              <w:spacing w:line="249" w:lineRule="exact"/>
              <w:jc w:val="center"/>
              <w:rPr>
                <w:sz w:val="21"/>
                <w:szCs w:val="21"/>
              </w:rPr>
            </w:pPr>
            <w:r>
              <w:rPr>
                <w:rFonts w:eastAsia="Times New Roman"/>
              </w:rPr>
              <w:t>1 ПДК – зоны, за-</w:t>
            </w:r>
          </w:p>
        </w:tc>
        <w:tc>
          <w:tcPr>
            <w:tcW w:w="2219" w:type="dxa"/>
            <w:tcBorders>
              <w:right w:val="single" w:color="00000A" w:sz="8" w:space="0"/>
            </w:tcBorders>
            <w:shd w:val="clear" w:color="auto" w:fill="auto"/>
            <w:vAlign w:val="bottom"/>
          </w:tcPr>
          <w:p>
            <w:pPr>
              <w:rPr>
                <w:sz w:val="21"/>
                <w:szCs w:val="21"/>
              </w:rPr>
            </w:pPr>
          </w:p>
        </w:tc>
        <w:tc>
          <w:tcPr>
            <w:tcW w:w="2142"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2139" w:type="dxa"/>
            <w:tcBorders>
              <w:left w:val="single" w:color="00000A" w:sz="8" w:space="0"/>
              <w:right w:val="single" w:color="00000A" w:sz="8" w:space="0"/>
            </w:tcBorders>
            <w:shd w:val="clear" w:color="auto" w:fill="auto"/>
            <w:vAlign w:val="bottom"/>
          </w:tcPr>
          <w:p/>
        </w:tc>
        <w:tc>
          <w:tcPr>
            <w:tcW w:w="1700" w:type="dxa"/>
            <w:tcBorders>
              <w:right w:val="single" w:color="00000A" w:sz="8" w:space="0"/>
            </w:tcBorders>
            <w:shd w:val="clear" w:color="auto" w:fill="auto"/>
            <w:vAlign w:val="bottom"/>
          </w:tcPr>
          <w:p/>
        </w:tc>
        <w:tc>
          <w:tcPr>
            <w:tcW w:w="1939" w:type="dxa"/>
            <w:tcBorders>
              <w:right w:val="single" w:color="00000A" w:sz="8" w:space="0"/>
            </w:tcBorders>
            <w:shd w:val="clear" w:color="auto" w:fill="auto"/>
            <w:vAlign w:val="bottom"/>
          </w:tcPr>
          <w:p>
            <w:pPr>
              <w:jc w:val="center"/>
            </w:pPr>
            <w:r>
              <w:rPr>
                <w:rFonts w:eastAsia="Times New Roman"/>
                <w:w w:val="99"/>
              </w:rPr>
              <w:t>нятые объектами</w:t>
            </w:r>
          </w:p>
        </w:tc>
        <w:tc>
          <w:tcPr>
            <w:tcW w:w="2219" w:type="dxa"/>
            <w:tcBorders>
              <w:right w:val="single" w:color="00000A" w:sz="8" w:space="0"/>
            </w:tcBorders>
            <w:shd w:val="clear" w:color="auto" w:fill="auto"/>
            <w:vAlign w:val="bottom"/>
          </w:tcPr>
          <w:p/>
        </w:tc>
        <w:tc>
          <w:tcPr>
            <w:tcW w:w="2142"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2139" w:type="dxa"/>
            <w:tcBorders>
              <w:left w:val="single" w:color="00000A" w:sz="8" w:space="0"/>
              <w:right w:val="single" w:color="00000A" w:sz="8" w:space="0"/>
            </w:tcBorders>
            <w:shd w:val="clear" w:color="auto" w:fill="auto"/>
            <w:vAlign w:val="bottom"/>
          </w:tcPr>
          <w:p>
            <w:pPr>
              <w:rPr>
                <w:sz w:val="21"/>
                <w:szCs w:val="21"/>
              </w:rPr>
            </w:pPr>
          </w:p>
        </w:tc>
        <w:tc>
          <w:tcPr>
            <w:tcW w:w="1700" w:type="dxa"/>
            <w:tcBorders>
              <w:right w:val="single" w:color="00000A" w:sz="8" w:space="0"/>
            </w:tcBorders>
            <w:shd w:val="clear" w:color="auto" w:fill="auto"/>
            <w:vAlign w:val="bottom"/>
          </w:tcPr>
          <w:p>
            <w:pPr>
              <w:rPr>
                <w:sz w:val="21"/>
                <w:szCs w:val="21"/>
              </w:rPr>
            </w:pPr>
          </w:p>
        </w:tc>
        <w:tc>
          <w:tcPr>
            <w:tcW w:w="1939" w:type="dxa"/>
            <w:tcBorders>
              <w:right w:val="single" w:color="00000A" w:sz="8" w:space="0"/>
            </w:tcBorders>
            <w:shd w:val="clear" w:color="auto" w:fill="auto"/>
            <w:vAlign w:val="bottom"/>
          </w:tcPr>
          <w:p>
            <w:pPr>
              <w:spacing w:line="249" w:lineRule="exact"/>
              <w:jc w:val="center"/>
              <w:rPr>
                <w:sz w:val="21"/>
                <w:szCs w:val="21"/>
              </w:rPr>
            </w:pPr>
            <w:r>
              <w:rPr>
                <w:rFonts w:eastAsia="Times New Roman"/>
              </w:rPr>
              <w:t>сельскохозяйствен-</w:t>
            </w:r>
          </w:p>
        </w:tc>
        <w:tc>
          <w:tcPr>
            <w:tcW w:w="2219" w:type="dxa"/>
            <w:tcBorders>
              <w:right w:val="single" w:color="00000A" w:sz="8" w:space="0"/>
            </w:tcBorders>
            <w:shd w:val="clear" w:color="auto" w:fill="auto"/>
            <w:vAlign w:val="bottom"/>
          </w:tcPr>
          <w:p>
            <w:pPr>
              <w:rPr>
                <w:sz w:val="21"/>
                <w:szCs w:val="21"/>
              </w:rPr>
            </w:pPr>
          </w:p>
        </w:tc>
        <w:tc>
          <w:tcPr>
            <w:tcW w:w="2142"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21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1700" w:type="dxa"/>
            <w:tcBorders>
              <w:bottom w:val="single" w:color="00000A" w:sz="8" w:space="0"/>
              <w:right w:val="single" w:color="00000A" w:sz="8" w:space="0"/>
            </w:tcBorders>
            <w:shd w:val="clear" w:color="auto" w:fill="auto"/>
            <w:vAlign w:val="bottom"/>
          </w:tcPr>
          <w:p>
            <w:pPr>
              <w:rPr>
                <w:sz w:val="24"/>
                <w:szCs w:val="24"/>
              </w:rPr>
            </w:pPr>
          </w:p>
        </w:tc>
        <w:tc>
          <w:tcPr>
            <w:tcW w:w="1939"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rPr>
              <w:t>ного назначения</w:t>
            </w:r>
          </w:p>
        </w:tc>
        <w:tc>
          <w:tcPr>
            <w:tcW w:w="2219" w:type="dxa"/>
            <w:tcBorders>
              <w:bottom w:val="single" w:color="00000A" w:sz="8" w:space="0"/>
              <w:right w:val="single" w:color="00000A" w:sz="8" w:space="0"/>
            </w:tcBorders>
            <w:shd w:val="clear" w:color="auto" w:fill="auto"/>
            <w:vAlign w:val="bottom"/>
          </w:tcPr>
          <w:p>
            <w:pPr>
              <w:rPr>
                <w:sz w:val="24"/>
                <w:szCs w:val="24"/>
              </w:rPr>
            </w:pPr>
          </w:p>
        </w:tc>
        <w:tc>
          <w:tcPr>
            <w:tcW w:w="2142"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bl>
    <w:p>
      <w:pPr>
        <w:spacing w:line="200" w:lineRule="exact"/>
        <w:rPr>
          <w:sz w:val="20"/>
          <w:szCs w:val="20"/>
        </w:rPr>
      </w:pPr>
    </w:p>
    <w:p>
      <w:pPr>
        <w:spacing w:line="6" w:lineRule="exact"/>
        <w:rPr>
          <w:sz w:val="20"/>
          <w:szCs w:val="20"/>
        </w:rPr>
      </w:pPr>
    </w:p>
    <w:p>
      <w:pPr>
        <w:numPr>
          <w:ilvl w:val="0"/>
          <w:numId w:val="119"/>
        </w:numPr>
        <w:tabs>
          <w:tab w:val="left" w:pos="0"/>
          <w:tab w:val="left" w:pos="880"/>
        </w:tabs>
        <w:ind w:left="880" w:hanging="156"/>
        <w:rPr>
          <w:rFonts w:eastAsia="Times New Roman"/>
          <w:sz w:val="18"/>
          <w:szCs w:val="18"/>
        </w:rPr>
      </w:pPr>
      <w:r>
        <w:rPr>
          <w:rFonts w:eastAsia="Times New Roman"/>
          <w:sz w:val="18"/>
          <w:szCs w:val="18"/>
        </w:rPr>
        <w:t>Норматив качества воды устанавливается в соответствии с требованиями СанПиН 2.1.5.980-00.</w:t>
      </w:r>
    </w:p>
    <w:p>
      <w:pPr>
        <w:spacing w:line="34" w:lineRule="exact"/>
        <w:rPr>
          <w:rFonts w:eastAsia="Times New Roman"/>
          <w:sz w:val="18"/>
          <w:szCs w:val="18"/>
        </w:rPr>
      </w:pPr>
    </w:p>
    <w:p>
      <w:pPr>
        <w:numPr>
          <w:ilvl w:val="0"/>
          <w:numId w:val="120"/>
        </w:numPr>
        <w:tabs>
          <w:tab w:val="left" w:pos="0"/>
          <w:tab w:val="left" w:pos="1000"/>
        </w:tabs>
        <w:ind w:left="1000" w:hanging="276"/>
        <w:rPr>
          <w:rFonts w:eastAsia="Times New Roman"/>
          <w:sz w:val="18"/>
          <w:szCs w:val="18"/>
        </w:rPr>
      </w:pPr>
      <w:r>
        <w:rPr>
          <w:rFonts w:eastAsia="Times New Roman"/>
          <w:sz w:val="18"/>
          <w:szCs w:val="18"/>
        </w:rPr>
        <w:t>ПДК – предельно допустимые концентрации загрязняющих веществ в атмосферном воздухе.</w:t>
      </w:r>
    </w:p>
    <w:p>
      <w:pPr>
        <w:spacing w:line="1" w:lineRule="exact"/>
        <w:rPr>
          <w:rFonts w:eastAsia="Times New Roman"/>
          <w:sz w:val="18"/>
          <w:szCs w:val="18"/>
        </w:rPr>
      </w:pPr>
    </w:p>
    <w:p>
      <w:pPr>
        <w:numPr>
          <w:ilvl w:val="0"/>
          <w:numId w:val="121"/>
        </w:numPr>
        <w:tabs>
          <w:tab w:val="left" w:pos="0"/>
          <w:tab w:val="left" w:pos="1100"/>
        </w:tabs>
        <w:ind w:left="1100" w:hanging="376"/>
        <w:rPr>
          <w:sz w:val="18"/>
          <w:szCs w:val="18"/>
        </w:rPr>
      </w:pPr>
      <w:r>
        <w:rPr>
          <w:rFonts w:eastAsia="Times New Roman"/>
          <w:sz w:val="18"/>
          <w:szCs w:val="18"/>
        </w:rPr>
        <w:t>ПДУ – предельно допустимые уровни электромагнитного излучения.</w:t>
      </w:r>
    </w:p>
    <w:p>
      <w:pPr>
        <w:spacing w:line="80" w:lineRule="exact"/>
        <w:rPr>
          <w:sz w:val="18"/>
          <w:szCs w:val="18"/>
        </w:rPr>
      </w:pPr>
    </w:p>
    <w:p>
      <w:pPr>
        <w:ind w:left="720"/>
        <w:rPr>
          <w:sz w:val="18"/>
          <w:szCs w:val="18"/>
        </w:rPr>
      </w:pPr>
      <w:r>
        <w:rPr>
          <w:rFonts w:eastAsia="Times New Roman"/>
          <w:i/>
          <w:iCs/>
          <w:sz w:val="18"/>
          <w:szCs w:val="18"/>
        </w:rPr>
        <w:t>П р и м е ч а н и я :</w:t>
      </w:r>
    </w:p>
    <w:p>
      <w:pPr>
        <w:spacing w:line="38" w:lineRule="exact"/>
        <w:rPr>
          <w:sz w:val="18"/>
          <w:szCs w:val="18"/>
        </w:rPr>
      </w:pPr>
    </w:p>
    <w:p>
      <w:pPr>
        <w:numPr>
          <w:ilvl w:val="0"/>
          <w:numId w:val="122"/>
        </w:numPr>
        <w:tabs>
          <w:tab w:val="left" w:pos="0"/>
          <w:tab w:val="left" w:pos="974"/>
        </w:tabs>
        <w:spacing w:line="237" w:lineRule="auto"/>
        <w:ind w:left="0" w:firstLine="724"/>
        <w:jc w:val="both"/>
        <w:rPr>
          <w:rFonts w:eastAsia="Times New Roman"/>
          <w:sz w:val="18"/>
          <w:szCs w:val="18"/>
        </w:rPr>
      </w:pPr>
      <w:r>
        <w:rPr>
          <w:rFonts w:eastAsia="Times New Roman"/>
          <w:sz w:val="18"/>
          <w:szCs w:val="18"/>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pPr>
        <w:spacing w:line="2" w:lineRule="exact"/>
        <w:rPr>
          <w:rFonts w:eastAsia="Times New Roman"/>
          <w:sz w:val="18"/>
          <w:szCs w:val="18"/>
        </w:rPr>
      </w:pPr>
    </w:p>
    <w:p>
      <w:pPr>
        <w:numPr>
          <w:ilvl w:val="0"/>
          <w:numId w:val="122"/>
        </w:numPr>
        <w:tabs>
          <w:tab w:val="left" w:pos="0"/>
          <w:tab w:val="left" w:pos="984"/>
        </w:tabs>
        <w:ind w:left="0" w:firstLine="724"/>
        <w:rPr>
          <w:sz w:val="20"/>
          <w:szCs w:val="20"/>
        </w:rPr>
      </w:pPr>
      <w:r>
        <w:rPr>
          <w:rFonts w:eastAsia="Times New Roman"/>
          <w:sz w:val="18"/>
          <w:szCs w:val="18"/>
        </w:rPr>
        <w:t>Расчетные показатели допустимых уровней радиационного воздействия приведены в таблице 18.2 настоящих нормативов.</w:t>
      </w:r>
    </w:p>
    <w:p>
      <w:pPr>
        <w:spacing w:line="240" w:lineRule="exact"/>
        <w:rPr>
          <w:sz w:val="20"/>
          <w:szCs w:val="20"/>
        </w:rPr>
      </w:pPr>
    </w:p>
    <w:p>
      <w:pPr>
        <w:spacing w:line="254" w:lineRule="auto"/>
        <w:ind w:right="20" w:firstLine="720"/>
        <w:jc w:val="both"/>
        <w:rPr>
          <w:sz w:val="20"/>
          <w:szCs w:val="20"/>
        </w:rPr>
      </w:pPr>
      <w:r>
        <w:rPr>
          <w:rFonts w:eastAsia="Times New Roman"/>
          <w:sz w:val="24"/>
          <w:szCs w:val="24"/>
        </w:rPr>
        <w:t>18.3. Предельные значения допустимых уровней радиационного воздействия на среду и человека при отводе земельных участков под застройку следует принимать в соответствии с таб-лицей 18.2.</w:t>
      </w:r>
    </w:p>
    <w:p>
      <w:pPr>
        <w:spacing w:line="224" w:lineRule="exact"/>
        <w:rPr>
          <w:sz w:val="20"/>
          <w:szCs w:val="20"/>
        </w:rPr>
      </w:pPr>
    </w:p>
    <w:tbl>
      <w:tblPr>
        <w:tblStyle w:val="19"/>
        <w:tblW w:w="10160" w:type="dxa"/>
        <w:tblInd w:w="10" w:type="dxa"/>
        <w:tblLayout w:type="fixed"/>
        <w:tblCellMar>
          <w:top w:w="0" w:type="dxa"/>
          <w:left w:w="0" w:type="dxa"/>
          <w:bottom w:w="0" w:type="dxa"/>
          <w:right w:w="0" w:type="dxa"/>
        </w:tblCellMar>
      </w:tblPr>
      <w:tblGrid>
        <w:gridCol w:w="3420"/>
        <w:gridCol w:w="6740"/>
      </w:tblGrid>
      <w:tr>
        <w:tblPrEx>
          <w:tblLayout w:type="fixed"/>
          <w:tblCellMar>
            <w:top w:w="0" w:type="dxa"/>
            <w:left w:w="0" w:type="dxa"/>
            <w:bottom w:w="0" w:type="dxa"/>
            <w:right w:w="0" w:type="dxa"/>
          </w:tblCellMar>
        </w:tblPrEx>
        <w:trPr>
          <w:trHeight w:val="303" w:hRule="atLeast"/>
        </w:trPr>
        <w:tc>
          <w:tcPr>
            <w:tcW w:w="3420" w:type="dxa"/>
            <w:tcBorders>
              <w:bottom w:val="single" w:color="00000A" w:sz="8" w:space="0"/>
            </w:tcBorders>
            <w:shd w:val="clear" w:color="auto" w:fill="auto"/>
            <w:vAlign w:val="bottom"/>
          </w:tcPr>
          <w:p>
            <w:pPr>
              <w:rPr>
                <w:sz w:val="24"/>
                <w:szCs w:val="24"/>
              </w:rPr>
            </w:pPr>
          </w:p>
        </w:tc>
        <w:tc>
          <w:tcPr>
            <w:tcW w:w="6740" w:type="dxa"/>
            <w:tcBorders>
              <w:bottom w:val="single" w:color="00000A" w:sz="8" w:space="0"/>
            </w:tcBorders>
            <w:shd w:val="clear" w:color="auto" w:fill="auto"/>
            <w:vAlign w:val="bottom"/>
          </w:tcPr>
          <w:p>
            <w:pPr>
              <w:jc w:val="right"/>
            </w:pPr>
            <w:r>
              <w:rPr>
                <w:rFonts w:eastAsia="Times New Roman"/>
                <w:sz w:val="24"/>
                <w:szCs w:val="24"/>
              </w:rPr>
              <w:t>Таблица 18.2</w:t>
            </w:r>
          </w:p>
        </w:tc>
      </w:tr>
      <w:tr>
        <w:tblPrEx>
          <w:tblLayout w:type="fixed"/>
          <w:tblCellMar>
            <w:top w:w="0" w:type="dxa"/>
            <w:left w:w="0" w:type="dxa"/>
            <w:bottom w:w="0" w:type="dxa"/>
            <w:right w:w="0" w:type="dxa"/>
          </w:tblCellMar>
        </w:tblPrEx>
        <w:trPr>
          <w:trHeight w:val="230" w:hRule="atLeast"/>
        </w:trPr>
        <w:tc>
          <w:tcPr>
            <w:tcW w:w="3420" w:type="dxa"/>
            <w:tcBorders>
              <w:left w:val="single" w:color="00000A" w:sz="8" w:space="0"/>
              <w:right w:val="single" w:color="00000A" w:sz="8" w:space="0"/>
            </w:tcBorders>
            <w:shd w:val="clear" w:color="auto" w:fill="auto"/>
            <w:vAlign w:val="bottom"/>
          </w:tcPr>
          <w:p>
            <w:pPr>
              <w:spacing w:line="229" w:lineRule="exact"/>
              <w:jc w:val="center"/>
              <w:rPr>
                <w:rFonts w:eastAsia="Times New Roman"/>
                <w:b/>
                <w:bCs/>
                <w:w w:val="99"/>
              </w:rPr>
            </w:pPr>
            <w:r>
              <w:rPr>
                <w:rFonts w:eastAsia="Times New Roman"/>
                <w:b/>
                <w:bCs/>
                <w:w w:val="99"/>
              </w:rPr>
              <w:t>Виды объектов</w:t>
            </w:r>
          </w:p>
        </w:tc>
        <w:tc>
          <w:tcPr>
            <w:tcW w:w="6740" w:type="dxa"/>
            <w:tcBorders>
              <w:right w:val="single" w:color="00000A" w:sz="8" w:space="0"/>
            </w:tcBorders>
            <w:shd w:val="clear" w:color="auto" w:fill="auto"/>
            <w:vAlign w:val="bottom"/>
          </w:tcPr>
          <w:p>
            <w:pPr>
              <w:spacing w:line="229" w:lineRule="exact"/>
              <w:jc w:val="center"/>
            </w:pPr>
            <w:r>
              <w:rPr>
                <w:rFonts w:eastAsia="Times New Roman"/>
                <w:b/>
                <w:bCs/>
                <w:w w:val="99"/>
              </w:rPr>
              <w:t>Предельные значения,</w:t>
            </w:r>
          </w:p>
        </w:tc>
      </w:tr>
      <w:tr>
        <w:tblPrEx>
          <w:tblLayout w:type="fixed"/>
          <w:tblCellMar>
            <w:top w:w="0" w:type="dxa"/>
            <w:left w:w="0" w:type="dxa"/>
            <w:bottom w:w="0" w:type="dxa"/>
            <w:right w:w="0" w:type="dxa"/>
          </w:tblCellMar>
        </w:tblPrEx>
        <w:trPr>
          <w:trHeight w:val="294" w:hRule="atLeast"/>
        </w:trPr>
        <w:tc>
          <w:tcPr>
            <w:tcW w:w="3420" w:type="dxa"/>
            <w:tcBorders>
              <w:left w:val="single" w:color="00000A" w:sz="8" w:space="0"/>
              <w:bottom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w w:val="99"/>
              </w:rPr>
              <w:t>капитального строительства</w:t>
            </w:r>
          </w:p>
        </w:tc>
        <w:tc>
          <w:tcPr>
            <w:tcW w:w="6740" w:type="dxa"/>
            <w:tcBorders>
              <w:bottom w:val="single" w:color="00000A" w:sz="8" w:space="0"/>
              <w:right w:val="single" w:color="00000A" w:sz="8" w:space="0"/>
            </w:tcBorders>
            <w:shd w:val="clear" w:color="auto" w:fill="auto"/>
            <w:vAlign w:val="bottom"/>
          </w:tcPr>
          <w:p>
            <w:pPr>
              <w:jc w:val="center"/>
            </w:pPr>
            <w:r>
              <w:rPr>
                <w:rFonts w:eastAsia="Times New Roman"/>
                <w:b/>
                <w:bCs/>
                <w:w w:val="99"/>
              </w:rPr>
              <w:t>обеспечивающие условия безопасности</w:t>
            </w:r>
          </w:p>
        </w:tc>
      </w:tr>
      <w:tr>
        <w:tblPrEx>
          <w:tblLayout w:type="fixed"/>
          <w:tblCellMar>
            <w:top w:w="0" w:type="dxa"/>
            <w:left w:w="0" w:type="dxa"/>
            <w:bottom w:w="0" w:type="dxa"/>
            <w:right w:w="0" w:type="dxa"/>
          </w:tblCellMar>
        </w:tblPrEx>
        <w:trPr>
          <w:trHeight w:val="223" w:hRule="atLeast"/>
        </w:trPr>
        <w:tc>
          <w:tcPr>
            <w:tcW w:w="3420" w:type="dxa"/>
            <w:tcBorders>
              <w:left w:val="single" w:color="00000A" w:sz="8" w:space="0"/>
              <w:right w:val="single" w:color="00000A" w:sz="8" w:space="0"/>
            </w:tcBorders>
            <w:shd w:val="clear" w:color="auto" w:fill="auto"/>
            <w:vAlign w:val="bottom"/>
          </w:tcPr>
          <w:p>
            <w:pPr>
              <w:spacing w:line="223" w:lineRule="exact"/>
              <w:ind w:left="100"/>
              <w:rPr>
                <w:rFonts w:eastAsia="Times New Roman"/>
              </w:rPr>
            </w:pPr>
            <w:r>
              <w:rPr>
                <w:rFonts w:eastAsia="Times New Roman"/>
              </w:rPr>
              <w:t>Здания жилого и общественного</w:t>
            </w:r>
          </w:p>
        </w:tc>
        <w:tc>
          <w:tcPr>
            <w:tcW w:w="6740" w:type="dxa"/>
            <w:tcBorders>
              <w:right w:val="single" w:color="00000A" w:sz="8" w:space="0"/>
            </w:tcBorders>
            <w:shd w:val="clear" w:color="auto" w:fill="auto"/>
            <w:vAlign w:val="bottom"/>
          </w:tcPr>
          <w:p>
            <w:pPr>
              <w:spacing w:line="223" w:lineRule="exact"/>
              <w:ind w:right="2929"/>
              <w:jc w:val="right"/>
            </w:pPr>
            <w:r>
              <w:rPr>
                <w:rFonts w:eastAsia="Times New Roman"/>
              </w:rPr>
              <w:t>- отсутствие радиационных аномалий;</w:t>
            </w:r>
          </w:p>
        </w:tc>
      </w:tr>
      <w:tr>
        <w:tblPrEx>
          <w:tblLayout w:type="fixed"/>
          <w:tblCellMar>
            <w:top w:w="0" w:type="dxa"/>
            <w:left w:w="0" w:type="dxa"/>
            <w:bottom w:w="0" w:type="dxa"/>
            <w:right w:w="0" w:type="dxa"/>
          </w:tblCellMar>
        </w:tblPrEx>
        <w:trPr>
          <w:trHeight w:val="250" w:hRule="atLeast"/>
        </w:trPr>
        <w:tc>
          <w:tcPr>
            <w:tcW w:w="3420"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назначения</w:t>
            </w:r>
          </w:p>
        </w:tc>
        <w:tc>
          <w:tcPr>
            <w:tcW w:w="6740" w:type="dxa"/>
            <w:tcBorders>
              <w:right w:val="single" w:color="00000A" w:sz="8" w:space="0"/>
            </w:tcBorders>
            <w:shd w:val="clear" w:color="auto" w:fill="auto"/>
            <w:vAlign w:val="bottom"/>
          </w:tcPr>
          <w:p>
            <w:pPr>
              <w:spacing w:line="249" w:lineRule="exact"/>
              <w:ind w:right="9"/>
              <w:jc w:val="right"/>
            </w:pPr>
            <w:r>
              <w:rPr>
                <w:rFonts w:eastAsia="Times New Roman"/>
              </w:rPr>
              <w:t>- значения мощности эквивалентной дозы гамма-излучения менее</w:t>
            </w:r>
          </w:p>
        </w:tc>
      </w:tr>
      <w:tr>
        <w:tblPrEx>
          <w:tblLayout w:type="fixed"/>
          <w:tblCellMar>
            <w:top w:w="0" w:type="dxa"/>
            <w:left w:w="0" w:type="dxa"/>
            <w:bottom w:w="0" w:type="dxa"/>
            <w:right w:w="0" w:type="dxa"/>
          </w:tblCellMar>
        </w:tblPrEx>
        <w:trPr>
          <w:trHeight w:val="236" w:hRule="atLeast"/>
        </w:trPr>
        <w:tc>
          <w:tcPr>
            <w:tcW w:w="3420" w:type="dxa"/>
            <w:tcBorders>
              <w:left w:val="single" w:color="00000A" w:sz="8" w:space="0"/>
              <w:right w:val="single" w:color="00000A" w:sz="8" w:space="0"/>
            </w:tcBorders>
            <w:shd w:val="clear" w:color="auto" w:fill="auto"/>
            <w:vAlign w:val="bottom"/>
          </w:tcPr>
          <w:p>
            <w:pPr>
              <w:rPr>
                <w:sz w:val="20"/>
                <w:szCs w:val="20"/>
              </w:rPr>
            </w:pPr>
          </w:p>
        </w:tc>
        <w:tc>
          <w:tcPr>
            <w:tcW w:w="6740" w:type="dxa"/>
            <w:tcBorders>
              <w:right w:val="single" w:color="00000A" w:sz="8" w:space="0"/>
            </w:tcBorders>
            <w:shd w:val="clear" w:color="auto" w:fill="auto"/>
            <w:vAlign w:val="bottom"/>
          </w:tcPr>
          <w:p>
            <w:pPr>
              <w:spacing w:line="237" w:lineRule="exact"/>
              <w:ind w:right="9"/>
              <w:jc w:val="right"/>
            </w:pPr>
            <w:r>
              <w:rPr>
                <w:rFonts w:eastAsia="Times New Roman"/>
              </w:rPr>
              <w:t>0,3 мкЗв/ч и плотность потока радона с поверхности грунта не бо-</w:t>
            </w:r>
          </w:p>
        </w:tc>
      </w:tr>
      <w:tr>
        <w:tblPrEx>
          <w:tblLayout w:type="fixed"/>
          <w:tblCellMar>
            <w:top w:w="0" w:type="dxa"/>
            <w:left w:w="0" w:type="dxa"/>
            <w:bottom w:w="0" w:type="dxa"/>
            <w:right w:w="0" w:type="dxa"/>
          </w:tblCellMar>
        </w:tblPrEx>
        <w:trPr>
          <w:trHeight w:val="297" w:hRule="atLeast"/>
        </w:trPr>
        <w:tc>
          <w:tcPr>
            <w:tcW w:w="3420"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740" w:type="dxa"/>
            <w:tcBorders>
              <w:bottom w:val="single" w:color="00000A" w:sz="8" w:space="0"/>
              <w:right w:val="single" w:color="00000A" w:sz="8" w:space="0"/>
            </w:tcBorders>
            <w:shd w:val="clear" w:color="auto" w:fill="auto"/>
            <w:vAlign w:val="bottom"/>
          </w:tcPr>
          <w:p>
            <w:pPr>
              <w:spacing w:line="297" w:lineRule="exact"/>
              <w:ind w:left="220"/>
            </w:pPr>
            <w:r>
              <w:rPr>
                <w:rFonts w:eastAsia="Times New Roman"/>
              </w:rPr>
              <w:t>лее 80 мБк/(м</w:t>
            </w:r>
            <w:r>
              <w:rPr>
                <w:rFonts w:eastAsia="Times New Roman"/>
                <w:sz w:val="27"/>
                <w:szCs w:val="27"/>
                <w:vertAlign w:val="superscript"/>
              </w:rPr>
              <w:t>2</w:t>
            </w:r>
            <w:r>
              <w:rPr>
                <w:rFonts w:eastAsia="Times New Roman"/>
              </w:rPr>
              <w:t>·c).</w:t>
            </w:r>
          </w:p>
        </w:tc>
      </w:tr>
      <w:tr>
        <w:tblPrEx>
          <w:tblLayout w:type="fixed"/>
          <w:tblCellMar>
            <w:top w:w="0" w:type="dxa"/>
            <w:left w:w="0" w:type="dxa"/>
            <w:bottom w:w="0" w:type="dxa"/>
            <w:right w:w="0" w:type="dxa"/>
          </w:tblCellMar>
        </w:tblPrEx>
        <w:trPr>
          <w:trHeight w:val="220" w:hRule="atLeast"/>
        </w:trPr>
        <w:tc>
          <w:tcPr>
            <w:tcW w:w="3420"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Здания и сооружения</w:t>
            </w:r>
          </w:p>
        </w:tc>
        <w:tc>
          <w:tcPr>
            <w:tcW w:w="6740" w:type="dxa"/>
            <w:tcBorders>
              <w:right w:val="single" w:color="00000A" w:sz="8" w:space="0"/>
            </w:tcBorders>
            <w:shd w:val="clear" w:color="auto" w:fill="auto"/>
            <w:vAlign w:val="bottom"/>
          </w:tcPr>
          <w:p>
            <w:pPr>
              <w:spacing w:line="220" w:lineRule="exact"/>
              <w:ind w:right="2929"/>
              <w:jc w:val="right"/>
            </w:pPr>
            <w:r>
              <w:rPr>
                <w:rFonts w:eastAsia="Times New Roman"/>
              </w:rPr>
              <w:t>- отсутствие радиационных аномалий;</w:t>
            </w:r>
          </w:p>
        </w:tc>
      </w:tr>
      <w:tr>
        <w:tblPrEx>
          <w:tblLayout w:type="fixed"/>
          <w:tblCellMar>
            <w:top w:w="0" w:type="dxa"/>
            <w:left w:w="0" w:type="dxa"/>
            <w:bottom w:w="0" w:type="dxa"/>
            <w:right w:w="0" w:type="dxa"/>
          </w:tblCellMar>
        </w:tblPrEx>
        <w:trPr>
          <w:trHeight w:val="250" w:hRule="atLeast"/>
        </w:trPr>
        <w:tc>
          <w:tcPr>
            <w:tcW w:w="3420"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производственного назначения</w:t>
            </w:r>
          </w:p>
        </w:tc>
        <w:tc>
          <w:tcPr>
            <w:tcW w:w="6740" w:type="dxa"/>
            <w:tcBorders>
              <w:right w:val="single" w:color="00000A" w:sz="8" w:space="0"/>
            </w:tcBorders>
            <w:shd w:val="clear" w:color="auto" w:fill="auto"/>
            <w:vAlign w:val="bottom"/>
          </w:tcPr>
          <w:p>
            <w:pPr>
              <w:spacing w:line="249" w:lineRule="exact"/>
              <w:ind w:right="9"/>
              <w:jc w:val="right"/>
            </w:pPr>
            <w:r>
              <w:rPr>
                <w:rFonts w:eastAsia="Times New Roman"/>
              </w:rPr>
              <w:t>- значения мощности эквивалентной дозы гамма-излучения не пре-</w:t>
            </w:r>
          </w:p>
        </w:tc>
      </w:tr>
      <w:tr>
        <w:tblPrEx>
          <w:tblLayout w:type="fixed"/>
          <w:tblCellMar>
            <w:top w:w="0" w:type="dxa"/>
            <w:left w:w="0" w:type="dxa"/>
            <w:bottom w:w="0" w:type="dxa"/>
            <w:right w:w="0" w:type="dxa"/>
          </w:tblCellMar>
        </w:tblPrEx>
        <w:trPr>
          <w:trHeight w:val="236" w:hRule="atLeast"/>
        </w:trPr>
        <w:tc>
          <w:tcPr>
            <w:tcW w:w="3420" w:type="dxa"/>
            <w:tcBorders>
              <w:left w:val="single" w:color="00000A" w:sz="8" w:space="0"/>
              <w:right w:val="single" w:color="00000A" w:sz="8" w:space="0"/>
            </w:tcBorders>
            <w:shd w:val="clear" w:color="auto" w:fill="auto"/>
            <w:vAlign w:val="bottom"/>
          </w:tcPr>
          <w:p>
            <w:pPr>
              <w:rPr>
                <w:sz w:val="20"/>
                <w:szCs w:val="20"/>
              </w:rPr>
            </w:pPr>
          </w:p>
        </w:tc>
        <w:tc>
          <w:tcPr>
            <w:tcW w:w="6740" w:type="dxa"/>
            <w:tcBorders>
              <w:right w:val="single" w:color="00000A" w:sz="8" w:space="0"/>
            </w:tcBorders>
            <w:shd w:val="clear" w:color="auto" w:fill="auto"/>
            <w:vAlign w:val="bottom"/>
          </w:tcPr>
          <w:p>
            <w:pPr>
              <w:spacing w:line="237" w:lineRule="exact"/>
              <w:ind w:right="9"/>
              <w:jc w:val="right"/>
            </w:pPr>
            <w:r>
              <w:rPr>
                <w:rFonts w:eastAsia="Times New Roman"/>
              </w:rPr>
              <w:t>вышают 0,6 мкЗв/ч и плотность потока радона с поверхности грун-</w:t>
            </w:r>
          </w:p>
        </w:tc>
      </w:tr>
      <w:tr>
        <w:tblPrEx>
          <w:tblLayout w:type="fixed"/>
          <w:tblCellMar>
            <w:top w:w="0" w:type="dxa"/>
            <w:left w:w="0" w:type="dxa"/>
            <w:bottom w:w="0" w:type="dxa"/>
            <w:right w:w="0" w:type="dxa"/>
          </w:tblCellMar>
        </w:tblPrEx>
        <w:trPr>
          <w:trHeight w:val="297" w:hRule="atLeast"/>
        </w:trPr>
        <w:tc>
          <w:tcPr>
            <w:tcW w:w="3420"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740" w:type="dxa"/>
            <w:tcBorders>
              <w:bottom w:val="single" w:color="00000A" w:sz="8" w:space="0"/>
              <w:right w:val="single" w:color="00000A" w:sz="8" w:space="0"/>
            </w:tcBorders>
            <w:shd w:val="clear" w:color="auto" w:fill="auto"/>
            <w:vAlign w:val="bottom"/>
          </w:tcPr>
          <w:p>
            <w:pPr>
              <w:spacing w:line="297" w:lineRule="exact"/>
              <w:ind w:left="220"/>
            </w:pPr>
            <w:r>
              <w:rPr>
                <w:rFonts w:eastAsia="Times New Roman"/>
              </w:rPr>
              <w:t>та в пределах контура застройки менее 250 мБк/(м</w:t>
            </w:r>
            <w:r>
              <w:rPr>
                <w:rFonts w:eastAsia="Times New Roman"/>
                <w:sz w:val="27"/>
                <w:szCs w:val="27"/>
                <w:vertAlign w:val="superscript"/>
              </w:rPr>
              <w:t>2</w:t>
            </w:r>
            <w:r>
              <w:rPr>
                <w:rFonts w:eastAsia="Times New Roman"/>
              </w:rPr>
              <w:t>·с).</w:t>
            </w:r>
          </w:p>
        </w:tc>
      </w:tr>
    </w:tbl>
    <w:p>
      <w:pPr>
        <w:spacing w:line="92" w:lineRule="exact"/>
        <w:rPr>
          <w:sz w:val="20"/>
          <w:szCs w:val="20"/>
        </w:rPr>
      </w:pPr>
    </w:p>
    <w:p>
      <w:pPr>
        <w:ind w:left="720"/>
        <w:rPr>
          <w:sz w:val="18"/>
          <w:szCs w:val="18"/>
        </w:rPr>
      </w:pPr>
      <w:r>
        <w:rPr>
          <w:rFonts w:eastAsia="Times New Roman"/>
          <w:i/>
          <w:iCs/>
          <w:sz w:val="18"/>
          <w:szCs w:val="18"/>
        </w:rPr>
        <w:t>П р и м е ч а н и я :</w:t>
      </w:r>
    </w:p>
    <w:p>
      <w:pPr>
        <w:spacing w:line="38" w:lineRule="exact"/>
        <w:rPr>
          <w:sz w:val="18"/>
          <w:szCs w:val="18"/>
        </w:rPr>
      </w:pPr>
    </w:p>
    <w:p>
      <w:pPr>
        <w:numPr>
          <w:ilvl w:val="0"/>
          <w:numId w:val="123"/>
        </w:numPr>
        <w:tabs>
          <w:tab w:val="left" w:pos="0"/>
          <w:tab w:val="left" w:pos="964"/>
        </w:tabs>
        <w:spacing w:line="237" w:lineRule="auto"/>
        <w:ind w:left="0" w:firstLine="724"/>
        <w:rPr>
          <w:rFonts w:eastAsia="Times New Roman"/>
          <w:sz w:val="18"/>
          <w:szCs w:val="18"/>
        </w:rPr>
      </w:pPr>
      <w:r>
        <w:rPr>
          <w:rFonts w:eastAsia="Times New Roman"/>
          <w:sz w:val="18"/>
          <w:szCs w:val="18"/>
        </w:rPr>
        <w:t>Участки, отводимые под застройку,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pPr>
        <w:numPr>
          <w:ilvl w:val="0"/>
          <w:numId w:val="123"/>
        </w:numPr>
        <w:tabs>
          <w:tab w:val="left" w:pos="0"/>
          <w:tab w:val="left" w:pos="950"/>
        </w:tabs>
        <w:ind w:right="20"/>
        <w:rPr>
          <w:rFonts w:eastAsia="Times New Roman"/>
          <w:sz w:val="18"/>
          <w:szCs w:val="18"/>
        </w:rPr>
      </w:pPr>
      <w:r>
        <w:rPr>
          <w:rFonts w:eastAsia="Times New Roman"/>
          <w:sz w:val="18"/>
          <w:szCs w:val="18"/>
        </w:rPr>
        <w:t>Система защиты здания от повышенных уровней гамма-излучения и радона должна быть предусмотрена в проекте:</w:t>
      </w:r>
    </w:p>
    <w:p>
      <w:pPr>
        <w:spacing w:line="228" w:lineRule="auto"/>
        <w:ind w:right="20" w:firstLine="720"/>
        <w:jc w:val="both"/>
        <w:rPr>
          <w:rFonts w:eastAsia="Times New Roman"/>
          <w:sz w:val="18"/>
          <w:szCs w:val="18"/>
        </w:rPr>
      </w:pPr>
      <w:r>
        <w:rPr>
          <w:rFonts w:eastAsia="Times New Roman"/>
          <w:sz w:val="18"/>
          <w:szCs w:val="18"/>
        </w:rPr>
        <w:t>- при проектировании зданий и сооружений производственного назначения на участке с мощностью эквивалентной дозы гамма-излучения выше 0,6 мкЗв/ч, плотностью потока радона с поверхности грунта более 250 мБк/(м</w:t>
      </w:r>
      <w:r>
        <w:rPr>
          <w:rFonts w:eastAsia="Times New Roman"/>
          <w:sz w:val="18"/>
          <w:szCs w:val="18"/>
          <w:vertAlign w:val="superscript"/>
        </w:rPr>
        <w:t>2</w:t>
      </w:r>
      <w:r>
        <w:rPr>
          <w:rFonts w:eastAsia="Times New Roman"/>
          <w:sz w:val="18"/>
          <w:szCs w:val="18"/>
        </w:rPr>
        <w:t>·с);</w:t>
      </w:r>
    </w:p>
    <w:p>
      <w:pPr>
        <w:spacing w:line="2" w:lineRule="exact"/>
        <w:rPr>
          <w:rFonts w:eastAsia="Times New Roman"/>
          <w:sz w:val="18"/>
          <w:szCs w:val="18"/>
        </w:rPr>
      </w:pPr>
    </w:p>
    <w:p>
      <w:pPr>
        <w:spacing w:line="216" w:lineRule="auto"/>
        <w:ind w:left="720"/>
        <w:rPr>
          <w:rFonts w:eastAsia="Times New Roman"/>
          <w:sz w:val="18"/>
          <w:szCs w:val="18"/>
        </w:rPr>
      </w:pPr>
      <w:r>
        <w:rPr>
          <w:rFonts w:eastAsia="Times New Roman"/>
          <w:sz w:val="18"/>
          <w:szCs w:val="18"/>
        </w:rPr>
        <w:t>- при проектировании зданий жилого и общественного назначения на участке с мощностью экви-</w:t>
      </w:r>
    </w:p>
    <w:p>
      <w:pPr>
        <w:spacing w:line="232" w:lineRule="auto"/>
        <w:rPr>
          <w:rFonts w:eastAsia="Times New Roman"/>
          <w:sz w:val="18"/>
          <w:szCs w:val="18"/>
        </w:rPr>
      </w:pPr>
      <w:r>
        <w:rPr>
          <w:rFonts w:eastAsia="Times New Roman"/>
          <w:sz w:val="18"/>
          <w:szCs w:val="18"/>
        </w:rPr>
        <w:t>валентной дозы гамма-излучения выше 0,3 мкЗв/ч, плотностью потока радона с поверхности грунта более</w:t>
      </w:r>
    </w:p>
    <w:p>
      <w:pPr>
        <w:numPr>
          <w:ilvl w:val="0"/>
          <w:numId w:val="124"/>
        </w:numPr>
        <w:tabs>
          <w:tab w:val="left" w:pos="0"/>
          <w:tab w:val="left" w:pos="280"/>
        </w:tabs>
        <w:spacing w:line="218" w:lineRule="auto"/>
        <w:ind w:left="280" w:hanging="276"/>
        <w:rPr>
          <w:sz w:val="20"/>
          <w:szCs w:val="20"/>
        </w:rPr>
      </w:pPr>
      <w:r>
        <w:rPr>
          <w:rFonts w:eastAsia="Times New Roman"/>
          <w:sz w:val="18"/>
          <w:szCs w:val="18"/>
        </w:rPr>
        <w:t>мБк/(м</w:t>
      </w:r>
      <w:r>
        <w:rPr>
          <w:rFonts w:eastAsia="Times New Roman"/>
          <w:sz w:val="18"/>
          <w:szCs w:val="18"/>
          <w:vertAlign w:val="superscript"/>
        </w:rPr>
        <w:t>2</w:t>
      </w:r>
      <w:r>
        <w:rPr>
          <w:rFonts w:eastAsia="Times New Roman"/>
          <w:sz w:val="18"/>
          <w:szCs w:val="18"/>
        </w:rPr>
        <w:t>·с).</w:t>
      </w:r>
    </w:p>
    <w:p>
      <w:pPr>
        <w:spacing w:line="222" w:lineRule="exact"/>
        <w:rPr>
          <w:sz w:val="20"/>
          <w:szCs w:val="20"/>
        </w:rPr>
      </w:pPr>
    </w:p>
    <w:p>
      <w:pPr>
        <w:spacing w:line="244" w:lineRule="auto"/>
        <w:ind w:firstLine="710"/>
        <w:jc w:val="both"/>
        <w:rPr>
          <w:sz w:val="20"/>
          <w:szCs w:val="20"/>
        </w:rPr>
      </w:pPr>
      <w:r>
        <w:rPr>
          <w:rFonts w:eastAsia="Times New Roman"/>
          <w:sz w:val="24"/>
          <w:szCs w:val="24"/>
        </w:rPr>
        <w:t>18.4. При подготовке документов территориального планирования документации по плани-ровке территории сельского поселения следует предусматривать мероприятия по улучшению мезо- и микроклиматических условий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w:t>
      </w:r>
    </w:p>
    <w:p>
      <w:pPr>
        <w:spacing w:line="3" w:lineRule="exact"/>
        <w:rPr>
          <w:sz w:val="20"/>
          <w:szCs w:val="20"/>
        </w:rPr>
      </w:pPr>
    </w:p>
    <w:p>
      <w:pPr>
        <w:ind w:firstLine="710"/>
        <w:jc w:val="both"/>
        <w:rPr>
          <w:rFonts w:eastAsia="Times New Roman"/>
          <w:sz w:val="24"/>
          <w:szCs w:val="24"/>
        </w:rPr>
      </w:pPr>
      <w:r>
        <w:rPr>
          <w:rFonts w:eastAsia="Times New Roman"/>
          <w:sz w:val="24"/>
          <w:szCs w:val="24"/>
        </w:rPr>
        <w:t>Размещение и ориентация жилых и общественных зданий должны обеспечивать продол-жительность инсоляции помещений и территорий в соответствии с СанПиН 2.2.1/2.1.1.1076-01.</w:t>
      </w:r>
    </w:p>
    <w:p>
      <w:pPr>
        <w:spacing w:line="237" w:lineRule="auto"/>
        <w:ind w:firstLine="710"/>
        <w:jc w:val="both"/>
        <w:rPr>
          <w:sz w:val="20"/>
          <w:szCs w:val="20"/>
        </w:rPr>
      </w:pPr>
      <w:r>
        <w:rPr>
          <w:rFonts w:eastAsia="Times New Roman"/>
          <w:sz w:val="24"/>
          <w:szCs w:val="24"/>
        </w:rPr>
        <w:t>Для помещений жилых и общественных зданий продолжительность непрерывной инсоляции устанавливается дифференцированно в зависимости от типа и функционального назначения помещений, планировочных зон сельского поселения – не менее 2,0 часов в день в период с 22 марта по 22 сентября.</w:t>
      </w:r>
    </w:p>
    <w:p>
      <w:pPr>
        <w:spacing w:line="82" w:lineRule="exact"/>
        <w:rPr>
          <w:sz w:val="20"/>
          <w:szCs w:val="20"/>
        </w:rPr>
      </w:pPr>
    </w:p>
    <w:p>
      <w:pPr>
        <w:ind w:left="720"/>
        <w:rPr>
          <w:sz w:val="18"/>
          <w:szCs w:val="18"/>
        </w:rPr>
      </w:pPr>
      <w:r>
        <w:rPr>
          <w:rFonts w:eastAsia="Times New Roman"/>
          <w:i/>
          <w:iCs/>
          <w:sz w:val="18"/>
          <w:szCs w:val="18"/>
        </w:rPr>
        <w:t>П р и м е ч а н и я :</w:t>
      </w:r>
    </w:p>
    <w:p>
      <w:pPr>
        <w:spacing w:line="38" w:lineRule="exact"/>
        <w:rPr>
          <w:sz w:val="18"/>
          <w:szCs w:val="18"/>
        </w:rPr>
      </w:pPr>
    </w:p>
    <w:p>
      <w:pPr>
        <w:numPr>
          <w:ilvl w:val="0"/>
          <w:numId w:val="125"/>
        </w:numPr>
        <w:tabs>
          <w:tab w:val="left" w:pos="0"/>
          <w:tab w:val="left" w:pos="936"/>
        </w:tabs>
        <w:spacing w:line="237" w:lineRule="auto"/>
        <w:ind w:right="20"/>
        <w:rPr>
          <w:rFonts w:eastAsia="Times New Roman"/>
          <w:sz w:val="18"/>
          <w:szCs w:val="18"/>
        </w:rPr>
      </w:pPr>
      <w:r>
        <w:rPr>
          <w:rFonts w:eastAsia="Times New Roman"/>
          <w:sz w:val="18"/>
          <w:szCs w:val="18"/>
        </w:rPr>
        <w:t>Расчет продолжительности инсоляции помещений и территорий выполняется по инсоляционным графикам, утвержденным в установленном порядке, в соответствии с СанПиН 2.2.1/2.1.1.1076-01.</w:t>
      </w:r>
    </w:p>
    <w:p>
      <w:pPr>
        <w:numPr>
          <w:ilvl w:val="0"/>
          <w:numId w:val="125"/>
        </w:numPr>
        <w:tabs>
          <w:tab w:val="left" w:pos="0"/>
          <w:tab w:val="left" w:pos="950"/>
        </w:tabs>
        <w:spacing w:line="259" w:lineRule="auto"/>
        <w:ind w:left="0" w:firstLine="714"/>
        <w:jc w:val="both"/>
        <w:rPr>
          <w:sz w:val="18"/>
          <w:szCs w:val="18"/>
        </w:rPr>
        <w:sectPr>
          <w:footerReference r:id="rId167" w:type="first"/>
          <w:footerReference r:id="rId165" w:type="default"/>
          <w:footerReference r:id="rId166" w:type="even"/>
          <w:pgSz w:w="11906" w:h="16838"/>
          <w:pgMar w:top="1110" w:right="1120" w:bottom="192" w:left="620" w:header="720" w:footer="720" w:gutter="0"/>
          <w:cols w:space="720" w:num="1"/>
          <w:docGrid w:linePitch="240" w:charSpace="-2049"/>
        </w:sectPr>
      </w:pPr>
      <w:r>
        <w:rPr>
          <w:rFonts w:eastAsia="Times New Roman"/>
          <w:sz w:val="18"/>
          <w:szCs w:val="18"/>
        </w:rPr>
        <w:t>Ориентация световых проемов по сторонам горизонта и значения коэффициента светового климата для проектируемых зданий в соответствии с требованиями СП 52.13330.2011 приведены в таблице 18.3.</w:t>
      </w:r>
    </w:p>
    <w:tbl>
      <w:tblPr>
        <w:tblStyle w:val="19"/>
        <w:tblW w:w="10169" w:type="dxa"/>
        <w:tblInd w:w="10" w:type="dxa"/>
        <w:tblLayout w:type="fixed"/>
        <w:tblCellMar>
          <w:top w:w="0" w:type="dxa"/>
          <w:left w:w="0" w:type="dxa"/>
          <w:bottom w:w="0" w:type="dxa"/>
          <w:right w:w="0" w:type="dxa"/>
        </w:tblCellMar>
      </w:tblPr>
      <w:tblGrid>
        <w:gridCol w:w="2799"/>
        <w:gridCol w:w="5280"/>
        <w:gridCol w:w="2059"/>
        <w:gridCol w:w="31"/>
      </w:tblGrid>
      <w:tr>
        <w:tblPrEx>
          <w:tblLayout w:type="fixed"/>
          <w:tblCellMar>
            <w:top w:w="0" w:type="dxa"/>
            <w:left w:w="0" w:type="dxa"/>
            <w:bottom w:w="0" w:type="dxa"/>
            <w:right w:w="0" w:type="dxa"/>
          </w:tblCellMar>
        </w:tblPrEx>
        <w:trPr>
          <w:trHeight w:val="303" w:hRule="atLeast"/>
        </w:trPr>
        <w:tc>
          <w:tcPr>
            <w:tcW w:w="2799" w:type="dxa"/>
            <w:tcBorders>
              <w:bottom w:val="single" w:color="00000A" w:sz="8" w:space="0"/>
            </w:tcBorders>
            <w:shd w:val="clear" w:color="auto" w:fill="auto"/>
            <w:vAlign w:val="bottom"/>
          </w:tcPr>
          <w:p>
            <w:pPr>
              <w:rPr>
                <w:sz w:val="24"/>
                <w:szCs w:val="24"/>
              </w:rPr>
            </w:pPr>
          </w:p>
        </w:tc>
        <w:tc>
          <w:tcPr>
            <w:tcW w:w="5280" w:type="dxa"/>
            <w:tcBorders>
              <w:bottom w:val="single" w:color="00000A" w:sz="8" w:space="0"/>
            </w:tcBorders>
            <w:shd w:val="clear" w:color="auto" w:fill="auto"/>
            <w:vAlign w:val="bottom"/>
          </w:tcPr>
          <w:p>
            <w:pPr>
              <w:rPr>
                <w:sz w:val="24"/>
                <w:szCs w:val="24"/>
              </w:rPr>
            </w:pPr>
          </w:p>
        </w:tc>
        <w:tc>
          <w:tcPr>
            <w:tcW w:w="2059" w:type="dxa"/>
            <w:tcBorders>
              <w:bottom w:val="single" w:color="00000A" w:sz="8" w:space="0"/>
            </w:tcBorders>
            <w:shd w:val="clear" w:color="auto" w:fill="auto"/>
            <w:vAlign w:val="bottom"/>
          </w:tcPr>
          <w:p>
            <w:pPr>
              <w:ind w:left="720"/>
              <w:rPr>
                <w:sz w:val="1"/>
                <w:szCs w:val="1"/>
              </w:rPr>
            </w:pPr>
            <w:r>
              <w:rPr>
                <w:rFonts w:eastAsia="Times New Roman"/>
                <w:w w:val="97"/>
                <w:sz w:val="24"/>
                <w:szCs w:val="24"/>
              </w:rPr>
              <w:t>Таблица 18.3</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0" w:hRule="atLeast"/>
        </w:trPr>
        <w:tc>
          <w:tcPr>
            <w:tcW w:w="2799" w:type="dxa"/>
            <w:vMerge w:val="restart"/>
            <w:tcBorders>
              <w:left w:val="single" w:color="00000A" w:sz="8" w:space="0"/>
              <w:right w:val="single" w:color="00000A" w:sz="8" w:space="0"/>
            </w:tcBorders>
            <w:shd w:val="clear" w:color="auto" w:fill="auto"/>
            <w:vAlign w:val="bottom"/>
          </w:tcPr>
          <w:p>
            <w:pPr>
              <w:ind w:left="500"/>
              <w:rPr>
                <w:rFonts w:eastAsia="Times New Roman"/>
                <w:b/>
                <w:bCs/>
              </w:rPr>
            </w:pPr>
            <w:r>
              <w:rPr>
                <w:rFonts w:eastAsia="Times New Roman"/>
                <w:b/>
                <w:bCs/>
              </w:rPr>
              <w:t>Световые проемы</w:t>
            </w:r>
          </w:p>
        </w:tc>
        <w:tc>
          <w:tcPr>
            <w:tcW w:w="5280" w:type="dxa"/>
            <w:tcBorders>
              <w:right w:val="single" w:color="00000A" w:sz="8" w:space="0"/>
            </w:tcBorders>
            <w:shd w:val="clear" w:color="auto" w:fill="auto"/>
            <w:vAlign w:val="bottom"/>
          </w:tcPr>
          <w:p>
            <w:pPr>
              <w:spacing w:line="229" w:lineRule="exact"/>
              <w:jc w:val="center"/>
              <w:rPr>
                <w:rFonts w:eastAsia="Times New Roman"/>
                <w:b/>
                <w:bCs/>
                <w:w w:val="99"/>
              </w:rPr>
            </w:pPr>
            <w:r>
              <w:rPr>
                <w:rFonts w:eastAsia="Times New Roman"/>
                <w:b/>
                <w:bCs/>
              </w:rPr>
              <w:t>Ориентация световых проемов</w:t>
            </w:r>
          </w:p>
        </w:tc>
        <w:tc>
          <w:tcPr>
            <w:tcW w:w="2059" w:type="dxa"/>
            <w:tcBorders>
              <w:right w:val="single" w:color="00000A" w:sz="8" w:space="0"/>
            </w:tcBorders>
            <w:shd w:val="clear" w:color="auto" w:fill="auto"/>
            <w:vAlign w:val="bottom"/>
          </w:tcPr>
          <w:p>
            <w:pPr>
              <w:spacing w:line="229" w:lineRule="exact"/>
              <w:jc w:val="center"/>
              <w:rPr>
                <w:sz w:val="1"/>
                <w:szCs w:val="1"/>
              </w:rPr>
            </w:pPr>
            <w:r>
              <w:rPr>
                <w:rFonts w:eastAsia="Times New Roman"/>
                <w:b/>
                <w:bCs/>
                <w:w w:val="99"/>
              </w:rPr>
              <w:t>Коэффициент</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7" w:hRule="atLeast"/>
        </w:trPr>
        <w:tc>
          <w:tcPr>
            <w:tcW w:w="2799" w:type="dxa"/>
            <w:vMerge w:val="continue"/>
            <w:tcBorders>
              <w:left w:val="single" w:color="00000A" w:sz="8" w:space="0"/>
              <w:right w:val="single" w:color="00000A" w:sz="8" w:space="0"/>
            </w:tcBorders>
            <w:shd w:val="clear" w:color="auto" w:fill="auto"/>
            <w:vAlign w:val="bottom"/>
          </w:tcPr>
          <w:p>
            <w:pPr>
              <w:rPr>
                <w:sz w:val="14"/>
                <w:szCs w:val="14"/>
              </w:rPr>
            </w:pPr>
          </w:p>
        </w:tc>
        <w:tc>
          <w:tcPr>
            <w:tcW w:w="5280"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w w:val="99"/>
              </w:rPr>
              <w:t>по сторонам горизонта</w:t>
            </w:r>
          </w:p>
        </w:tc>
        <w:tc>
          <w:tcPr>
            <w:tcW w:w="2059" w:type="dxa"/>
            <w:vMerge w:val="restart"/>
            <w:tcBorders>
              <w:right w:val="single" w:color="00000A" w:sz="8" w:space="0"/>
            </w:tcBorders>
            <w:shd w:val="clear" w:color="auto" w:fill="auto"/>
            <w:vAlign w:val="bottom"/>
          </w:tcPr>
          <w:p>
            <w:pPr>
              <w:jc w:val="center"/>
              <w:rPr>
                <w:sz w:val="1"/>
                <w:szCs w:val="1"/>
              </w:rPr>
            </w:pPr>
            <w:r>
              <w:rPr>
                <w:rFonts w:eastAsia="Times New Roman"/>
                <w:b/>
                <w:bCs/>
                <w:w w:val="99"/>
              </w:rPr>
              <w:t>светового климата</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8" w:hRule="atLeast"/>
        </w:trPr>
        <w:tc>
          <w:tcPr>
            <w:tcW w:w="2799" w:type="dxa"/>
            <w:tcBorders>
              <w:left w:val="single" w:color="00000A" w:sz="8" w:space="0"/>
              <w:bottom w:val="single" w:color="00000A" w:sz="8" w:space="0"/>
              <w:right w:val="single" w:color="00000A" w:sz="8" w:space="0"/>
            </w:tcBorders>
            <w:shd w:val="clear" w:color="auto" w:fill="auto"/>
            <w:vAlign w:val="bottom"/>
          </w:tcPr>
          <w:p>
            <w:pPr>
              <w:rPr>
                <w:sz w:val="11"/>
                <w:szCs w:val="11"/>
              </w:rPr>
            </w:pPr>
          </w:p>
        </w:tc>
        <w:tc>
          <w:tcPr>
            <w:tcW w:w="5280" w:type="dxa"/>
            <w:vMerge w:val="continue"/>
            <w:tcBorders>
              <w:bottom w:val="single" w:color="00000A" w:sz="8" w:space="0"/>
              <w:right w:val="single" w:color="00000A" w:sz="8" w:space="0"/>
            </w:tcBorders>
            <w:shd w:val="clear" w:color="auto" w:fill="auto"/>
            <w:vAlign w:val="bottom"/>
          </w:tcPr>
          <w:p>
            <w:pPr>
              <w:rPr>
                <w:sz w:val="11"/>
                <w:szCs w:val="11"/>
              </w:rPr>
            </w:pPr>
          </w:p>
        </w:tc>
        <w:tc>
          <w:tcPr>
            <w:tcW w:w="2059" w:type="dxa"/>
            <w:vMerge w:val="continue"/>
            <w:tcBorders>
              <w:bottom w:val="single" w:color="00000A" w:sz="8" w:space="0"/>
              <w:right w:val="single" w:color="00000A" w:sz="8" w:space="0"/>
            </w:tcBorders>
            <w:shd w:val="clear" w:color="auto" w:fill="auto"/>
            <w:vAlign w:val="bottom"/>
          </w:tcPr>
          <w:p>
            <w:pPr>
              <w:rPr>
                <w:sz w:val="11"/>
                <w:szCs w:val="11"/>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3" w:hRule="atLeast"/>
        </w:trPr>
        <w:tc>
          <w:tcPr>
            <w:tcW w:w="2799" w:type="dxa"/>
            <w:vMerge w:val="restart"/>
            <w:tcBorders>
              <w:left w:val="single" w:color="00000A" w:sz="8" w:space="0"/>
              <w:right w:val="single" w:color="00000A" w:sz="8" w:space="0"/>
            </w:tcBorders>
            <w:shd w:val="clear" w:color="auto" w:fill="auto"/>
            <w:vAlign w:val="bottom"/>
          </w:tcPr>
          <w:p>
            <w:pPr>
              <w:ind w:left="120"/>
              <w:rPr>
                <w:rFonts w:eastAsia="Times New Roman"/>
                <w:w w:val="99"/>
              </w:rPr>
            </w:pPr>
            <w:r>
              <w:rPr>
                <w:rFonts w:eastAsia="Times New Roman"/>
              </w:rPr>
              <w:t>В наружных стенах зданий</w:t>
            </w:r>
          </w:p>
        </w:tc>
        <w:tc>
          <w:tcPr>
            <w:tcW w:w="5280" w:type="dxa"/>
            <w:tcBorders>
              <w:right w:val="single" w:color="00000A" w:sz="8" w:space="0"/>
            </w:tcBorders>
            <w:shd w:val="clear" w:color="auto" w:fill="auto"/>
            <w:vAlign w:val="bottom"/>
          </w:tcPr>
          <w:p>
            <w:pPr>
              <w:spacing w:line="223" w:lineRule="exact"/>
              <w:jc w:val="center"/>
              <w:rPr>
                <w:rFonts w:eastAsia="Times New Roman"/>
                <w:w w:val="90"/>
              </w:rPr>
            </w:pPr>
            <w:r>
              <w:rPr>
                <w:rFonts w:eastAsia="Times New Roman"/>
                <w:w w:val="99"/>
              </w:rPr>
              <w:t>север, северо-восток, северо-запад, запад, восток,</w:t>
            </w:r>
          </w:p>
        </w:tc>
        <w:tc>
          <w:tcPr>
            <w:tcW w:w="2059" w:type="dxa"/>
            <w:tcBorders>
              <w:right w:val="single" w:color="00000A" w:sz="8" w:space="0"/>
            </w:tcBorders>
            <w:shd w:val="clear" w:color="auto" w:fill="auto"/>
            <w:vAlign w:val="bottom"/>
          </w:tcPr>
          <w:p>
            <w:pPr>
              <w:spacing w:line="223" w:lineRule="exact"/>
              <w:jc w:val="center"/>
              <w:rPr>
                <w:sz w:val="1"/>
                <w:szCs w:val="1"/>
              </w:rPr>
            </w:pPr>
            <w:r>
              <w:rPr>
                <w:rFonts w:eastAsia="Times New Roman"/>
                <w:w w:val="90"/>
              </w:rPr>
              <w:t>1</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2799" w:type="dxa"/>
            <w:vMerge w:val="continue"/>
            <w:tcBorders>
              <w:left w:val="single" w:color="00000A" w:sz="8" w:space="0"/>
              <w:right w:val="single" w:color="00000A" w:sz="8" w:space="0"/>
            </w:tcBorders>
            <w:shd w:val="clear" w:color="auto" w:fill="auto"/>
            <w:vAlign w:val="bottom"/>
          </w:tcPr>
          <w:p>
            <w:pPr>
              <w:rPr>
                <w:sz w:val="13"/>
                <w:szCs w:val="13"/>
              </w:rPr>
            </w:pPr>
          </w:p>
        </w:tc>
        <w:tc>
          <w:tcPr>
            <w:tcW w:w="5280" w:type="dxa"/>
            <w:vMerge w:val="restart"/>
            <w:tcBorders>
              <w:right w:val="single" w:color="00000A" w:sz="8" w:space="0"/>
            </w:tcBorders>
            <w:shd w:val="clear" w:color="auto" w:fill="auto"/>
            <w:vAlign w:val="bottom"/>
          </w:tcPr>
          <w:p>
            <w:pPr>
              <w:jc w:val="center"/>
              <w:rPr>
                <w:sz w:val="13"/>
                <w:szCs w:val="13"/>
              </w:rPr>
            </w:pPr>
            <w:r>
              <w:rPr>
                <w:rFonts w:eastAsia="Times New Roman"/>
                <w:w w:val="99"/>
              </w:rPr>
              <w:t>юго-восток, юго-запад, юг</w:t>
            </w:r>
          </w:p>
        </w:tc>
        <w:tc>
          <w:tcPr>
            <w:tcW w:w="2059" w:type="dxa"/>
            <w:tcBorders>
              <w:right w:val="single" w:color="00000A" w:sz="8" w:space="0"/>
            </w:tcBorders>
            <w:shd w:val="clear" w:color="auto" w:fill="auto"/>
            <w:vAlign w:val="bottom"/>
          </w:tcPr>
          <w:p>
            <w:pPr>
              <w:rPr>
                <w:sz w:val="13"/>
                <w:szCs w:val="13"/>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2799" w:type="dxa"/>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5280" w:type="dxa"/>
            <w:vMerge w:val="continue"/>
            <w:tcBorders>
              <w:bottom w:val="single" w:color="00000A" w:sz="8" w:space="0"/>
              <w:right w:val="single" w:color="00000A" w:sz="8" w:space="0"/>
            </w:tcBorders>
            <w:shd w:val="clear" w:color="auto" w:fill="auto"/>
            <w:vAlign w:val="bottom"/>
          </w:tcPr>
          <w:p>
            <w:pPr>
              <w:rPr>
                <w:sz w:val="10"/>
                <w:szCs w:val="10"/>
              </w:rPr>
            </w:pPr>
          </w:p>
        </w:tc>
        <w:tc>
          <w:tcPr>
            <w:tcW w:w="2059" w:type="dxa"/>
            <w:tcBorders>
              <w:bottom w:val="single" w:color="00000A" w:sz="8" w:space="0"/>
              <w:right w:val="single" w:color="00000A" w:sz="8" w:space="0"/>
            </w:tcBorders>
            <w:shd w:val="clear" w:color="auto" w:fill="auto"/>
            <w:vAlign w:val="bottom"/>
          </w:tcPr>
          <w:p>
            <w:pPr>
              <w:rPr>
                <w:sz w:val="10"/>
                <w:szCs w:val="10"/>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279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В прямоугольных и</w:t>
            </w:r>
          </w:p>
        </w:tc>
        <w:tc>
          <w:tcPr>
            <w:tcW w:w="5280" w:type="dxa"/>
            <w:tcBorders>
              <w:right w:val="single" w:color="00000A" w:sz="8" w:space="0"/>
            </w:tcBorders>
            <w:shd w:val="clear" w:color="auto" w:fill="auto"/>
            <w:vAlign w:val="bottom"/>
          </w:tcPr>
          <w:p>
            <w:pPr>
              <w:spacing w:line="214" w:lineRule="exact"/>
              <w:jc w:val="center"/>
              <w:rPr>
                <w:rFonts w:eastAsia="Times New Roman"/>
                <w:w w:val="90"/>
              </w:rPr>
            </w:pPr>
            <w:r>
              <w:rPr>
                <w:rFonts w:eastAsia="Times New Roman"/>
              </w:rPr>
              <w:t>север – юг, восток – запад, северо-восток – юго-запад,</w:t>
            </w:r>
          </w:p>
        </w:tc>
        <w:tc>
          <w:tcPr>
            <w:tcW w:w="2059" w:type="dxa"/>
            <w:vMerge w:val="restart"/>
            <w:tcBorders>
              <w:right w:val="single" w:color="00000A" w:sz="8" w:space="0"/>
            </w:tcBorders>
            <w:shd w:val="clear" w:color="auto" w:fill="auto"/>
            <w:vAlign w:val="bottom"/>
          </w:tcPr>
          <w:p>
            <w:pPr>
              <w:jc w:val="center"/>
              <w:rPr>
                <w:sz w:val="1"/>
                <w:szCs w:val="1"/>
              </w:rPr>
            </w:pPr>
            <w:r>
              <w:rPr>
                <w:rFonts w:eastAsia="Times New Roman"/>
                <w:w w:val="90"/>
              </w:rPr>
              <w:t>1</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2799" w:type="dxa"/>
            <w:vMerge w:val="restart"/>
            <w:tcBorders>
              <w:left w:val="single" w:color="00000A" w:sz="8" w:space="0"/>
              <w:right w:val="single" w:color="00000A" w:sz="8" w:space="0"/>
            </w:tcBorders>
            <w:shd w:val="clear" w:color="auto" w:fill="auto"/>
            <w:vAlign w:val="bottom"/>
          </w:tcPr>
          <w:p>
            <w:pPr>
              <w:ind w:left="120"/>
              <w:rPr>
                <w:rFonts w:eastAsia="Times New Roman"/>
                <w:w w:val="99"/>
              </w:rPr>
            </w:pPr>
            <w:r>
              <w:rPr>
                <w:rFonts w:eastAsia="Times New Roman"/>
              </w:rPr>
              <w:t>трапециевидных фонарях</w:t>
            </w:r>
          </w:p>
        </w:tc>
        <w:tc>
          <w:tcPr>
            <w:tcW w:w="5280" w:type="dxa"/>
            <w:vMerge w:val="restart"/>
            <w:tcBorders>
              <w:right w:val="single" w:color="00000A" w:sz="8" w:space="0"/>
            </w:tcBorders>
            <w:shd w:val="clear" w:color="auto" w:fill="auto"/>
            <w:vAlign w:val="bottom"/>
          </w:tcPr>
          <w:p>
            <w:pPr>
              <w:jc w:val="center"/>
              <w:rPr>
                <w:sz w:val="14"/>
                <w:szCs w:val="14"/>
              </w:rPr>
            </w:pPr>
            <w:r>
              <w:rPr>
                <w:rFonts w:eastAsia="Times New Roman"/>
                <w:w w:val="99"/>
              </w:rPr>
              <w:t>юго-восток – северо-запад</w:t>
            </w:r>
          </w:p>
        </w:tc>
        <w:tc>
          <w:tcPr>
            <w:tcW w:w="2059" w:type="dxa"/>
            <w:vMerge w:val="continue"/>
            <w:tcBorders>
              <w:right w:val="single" w:color="00000A" w:sz="8" w:space="0"/>
            </w:tcBorders>
            <w:shd w:val="clear" w:color="auto" w:fill="auto"/>
            <w:vAlign w:val="bottom"/>
          </w:tcPr>
          <w:p>
            <w:pPr>
              <w:rPr>
                <w:sz w:val="14"/>
                <w:szCs w:val="14"/>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279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5280" w:type="dxa"/>
            <w:vMerge w:val="continue"/>
            <w:tcBorders>
              <w:bottom w:val="single" w:color="00000A" w:sz="8" w:space="0"/>
              <w:right w:val="single" w:color="00000A" w:sz="8" w:space="0"/>
            </w:tcBorders>
            <w:shd w:val="clear" w:color="auto" w:fill="auto"/>
            <w:vAlign w:val="bottom"/>
          </w:tcPr>
          <w:p>
            <w:pPr>
              <w:rPr>
                <w:sz w:val="10"/>
                <w:szCs w:val="10"/>
              </w:rPr>
            </w:pPr>
          </w:p>
        </w:tc>
        <w:tc>
          <w:tcPr>
            <w:tcW w:w="2059" w:type="dxa"/>
            <w:tcBorders>
              <w:bottom w:val="single" w:color="00000A" w:sz="8" w:space="0"/>
              <w:right w:val="single" w:color="00000A" w:sz="8" w:space="0"/>
            </w:tcBorders>
            <w:shd w:val="clear" w:color="auto" w:fill="auto"/>
            <w:vAlign w:val="bottom"/>
          </w:tcPr>
          <w:p>
            <w:pPr>
              <w:rPr>
                <w:sz w:val="10"/>
                <w:szCs w:val="10"/>
              </w:rPr>
            </w:pP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79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rPr>
            </w:pPr>
            <w:r>
              <w:rPr>
                <w:rFonts w:eastAsia="Times New Roman"/>
              </w:rPr>
              <w:t>В фонарях типа «шед»</w:t>
            </w:r>
          </w:p>
        </w:tc>
        <w:tc>
          <w:tcPr>
            <w:tcW w:w="528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0"/>
              </w:rPr>
            </w:pPr>
            <w:r>
              <w:rPr>
                <w:rFonts w:eastAsia="Times New Roman"/>
              </w:rPr>
              <w:t>север</w:t>
            </w:r>
          </w:p>
        </w:tc>
        <w:tc>
          <w:tcPr>
            <w:tcW w:w="2059"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0"/>
              </w:rPr>
              <w:t>1</w:t>
            </w:r>
          </w:p>
        </w:tc>
        <w:tc>
          <w:tcPr>
            <w:tcW w:w="3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279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rPr>
            </w:pPr>
            <w:r>
              <w:rPr>
                <w:rFonts w:eastAsia="Times New Roman"/>
              </w:rPr>
              <w:t>В зенитных фонарях</w:t>
            </w:r>
          </w:p>
        </w:tc>
        <w:tc>
          <w:tcPr>
            <w:tcW w:w="528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0"/>
              </w:rPr>
            </w:pPr>
            <w:r>
              <w:rPr>
                <w:rFonts w:eastAsia="Times New Roman"/>
              </w:rPr>
              <w:t>-</w:t>
            </w:r>
          </w:p>
        </w:tc>
        <w:tc>
          <w:tcPr>
            <w:tcW w:w="2059"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0"/>
              </w:rPr>
              <w:t>1</w:t>
            </w:r>
          </w:p>
        </w:tc>
        <w:tc>
          <w:tcPr>
            <w:tcW w:w="31" w:type="dxa"/>
            <w:shd w:val="clear" w:color="auto" w:fill="auto"/>
            <w:vAlign w:val="bottom"/>
          </w:tcPr>
          <w:p>
            <w:pPr>
              <w:rPr>
                <w:sz w:val="1"/>
                <w:szCs w:val="1"/>
              </w:rPr>
            </w:pPr>
          </w:p>
        </w:tc>
      </w:tr>
    </w:tbl>
    <w:p>
      <w:pPr>
        <w:spacing w:line="249" w:lineRule="exact"/>
        <w:rPr>
          <w:sz w:val="20"/>
          <w:szCs w:val="20"/>
        </w:rPr>
      </w:pPr>
    </w:p>
    <w:p>
      <w:pPr>
        <w:spacing w:line="249" w:lineRule="auto"/>
        <w:ind w:firstLine="710"/>
        <w:jc w:val="both"/>
        <w:rPr>
          <w:sz w:val="20"/>
          <w:szCs w:val="20"/>
        </w:rPr>
      </w:pPr>
      <w:r>
        <w:rPr>
          <w:rFonts w:eastAsia="Times New Roman"/>
          <w:sz w:val="24"/>
          <w:szCs w:val="24"/>
        </w:rPr>
        <w:t>18.5. В целях охраны окружающей среды размещение производственных предприятий, со-оружений и иных объектов, оказывающих негативное воздействие на окружающую среду, следу-ет осуществлять в соответствии с нормативами градостроительного проектирования, приведен-ными в таблице 18.4.</w:t>
      </w:r>
    </w:p>
    <w:p>
      <w:pPr>
        <w:spacing w:line="228" w:lineRule="exact"/>
        <w:rPr>
          <w:sz w:val="20"/>
          <w:szCs w:val="20"/>
        </w:rPr>
      </w:pPr>
    </w:p>
    <w:tbl>
      <w:tblPr>
        <w:tblStyle w:val="19"/>
        <w:tblW w:w="10159" w:type="dxa"/>
        <w:tblInd w:w="10" w:type="dxa"/>
        <w:tblLayout w:type="fixed"/>
        <w:tblCellMar>
          <w:top w:w="0" w:type="dxa"/>
          <w:left w:w="0" w:type="dxa"/>
          <w:bottom w:w="0" w:type="dxa"/>
          <w:right w:w="0" w:type="dxa"/>
        </w:tblCellMar>
      </w:tblPr>
      <w:tblGrid>
        <w:gridCol w:w="4039"/>
        <w:gridCol w:w="6120"/>
      </w:tblGrid>
      <w:tr>
        <w:tblPrEx>
          <w:tblLayout w:type="fixed"/>
          <w:tblCellMar>
            <w:top w:w="0" w:type="dxa"/>
            <w:left w:w="0" w:type="dxa"/>
            <w:bottom w:w="0" w:type="dxa"/>
            <w:right w:w="0" w:type="dxa"/>
          </w:tblCellMar>
        </w:tblPrEx>
        <w:trPr>
          <w:trHeight w:val="298" w:hRule="atLeast"/>
        </w:trPr>
        <w:tc>
          <w:tcPr>
            <w:tcW w:w="4039" w:type="dxa"/>
            <w:tcBorders>
              <w:bottom w:val="single" w:color="00000A" w:sz="8" w:space="0"/>
            </w:tcBorders>
            <w:shd w:val="clear" w:color="auto" w:fill="auto"/>
            <w:vAlign w:val="bottom"/>
          </w:tcPr>
          <w:p>
            <w:pPr>
              <w:rPr>
                <w:sz w:val="24"/>
                <w:szCs w:val="24"/>
              </w:rPr>
            </w:pPr>
          </w:p>
        </w:tc>
        <w:tc>
          <w:tcPr>
            <w:tcW w:w="6120" w:type="dxa"/>
            <w:tcBorders>
              <w:bottom w:val="single" w:color="00000A" w:sz="8" w:space="0"/>
            </w:tcBorders>
            <w:shd w:val="clear" w:color="auto" w:fill="auto"/>
            <w:vAlign w:val="bottom"/>
          </w:tcPr>
          <w:p>
            <w:pPr>
              <w:ind w:left="4760"/>
            </w:pPr>
            <w:r>
              <w:rPr>
                <w:rFonts w:eastAsia="Times New Roman"/>
                <w:w w:val="98"/>
                <w:sz w:val="24"/>
                <w:szCs w:val="24"/>
              </w:rPr>
              <w:t>Таблица 18.4</w:t>
            </w:r>
          </w:p>
        </w:tc>
      </w:tr>
      <w:tr>
        <w:tblPrEx>
          <w:tblLayout w:type="fixed"/>
          <w:tblCellMar>
            <w:top w:w="0" w:type="dxa"/>
            <w:left w:w="0" w:type="dxa"/>
            <w:bottom w:w="0" w:type="dxa"/>
            <w:right w:w="0" w:type="dxa"/>
          </w:tblCellMar>
        </w:tblPrEx>
        <w:trPr>
          <w:trHeight w:val="310" w:hRule="atLeast"/>
        </w:trPr>
        <w:tc>
          <w:tcPr>
            <w:tcW w:w="4039" w:type="dxa"/>
            <w:tcBorders>
              <w:left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Виды производственных объектов</w:t>
            </w:r>
          </w:p>
        </w:tc>
        <w:tc>
          <w:tcPr>
            <w:tcW w:w="6120" w:type="dxa"/>
            <w:tcBorders>
              <w:bottom w:val="single" w:color="00000A" w:sz="8" w:space="0"/>
              <w:right w:val="single" w:color="00000A" w:sz="8" w:space="0"/>
            </w:tcBorders>
            <w:shd w:val="clear" w:color="auto" w:fill="auto"/>
            <w:vAlign w:val="bottom"/>
          </w:tcPr>
          <w:p>
            <w:pPr>
              <w:ind w:left="1740"/>
            </w:pPr>
            <w:r>
              <w:rPr>
                <w:rFonts w:eastAsia="Times New Roman"/>
                <w:b/>
                <w:bCs/>
              </w:rPr>
              <w:t>Нормативные параметры</w:t>
            </w:r>
          </w:p>
        </w:tc>
      </w:tr>
      <w:tr>
        <w:tblPrEx>
          <w:tblLayout w:type="fixed"/>
          <w:tblCellMar>
            <w:top w:w="0" w:type="dxa"/>
            <w:left w:w="0" w:type="dxa"/>
            <w:bottom w:w="0" w:type="dxa"/>
            <w:right w:w="0" w:type="dxa"/>
          </w:tblCellMar>
        </w:tblPrEx>
        <w:trPr>
          <w:trHeight w:val="254" w:hRule="atLeast"/>
        </w:trPr>
        <w:tc>
          <w:tcPr>
            <w:tcW w:w="4039" w:type="dxa"/>
            <w:tcBorders>
              <w:left w:val="single" w:color="00000A" w:sz="8" w:space="0"/>
              <w:bottom w:val="single" w:color="00000A" w:sz="8" w:space="0"/>
              <w:right w:val="single" w:color="00000A" w:sz="8" w:space="0"/>
            </w:tcBorders>
            <w:shd w:val="clear" w:color="auto" w:fill="auto"/>
            <w:vAlign w:val="bottom"/>
          </w:tcPr>
          <w:p>
            <w:pPr>
              <w:ind w:right="1870"/>
              <w:jc w:val="right"/>
              <w:rPr>
                <w:rFonts w:eastAsia="Times New Roman"/>
                <w:b/>
                <w:bCs/>
              </w:rPr>
            </w:pPr>
            <w:r>
              <w:rPr>
                <w:rFonts w:eastAsia="Times New Roman"/>
                <w:b/>
                <w:bCs/>
              </w:rPr>
              <w:t>1</w:t>
            </w:r>
          </w:p>
        </w:tc>
        <w:tc>
          <w:tcPr>
            <w:tcW w:w="6120" w:type="dxa"/>
            <w:tcBorders>
              <w:bottom w:val="single" w:color="00000A" w:sz="8" w:space="0"/>
              <w:right w:val="single" w:color="00000A" w:sz="8" w:space="0"/>
            </w:tcBorders>
            <w:shd w:val="clear" w:color="auto" w:fill="auto"/>
            <w:vAlign w:val="bottom"/>
          </w:tcPr>
          <w:p>
            <w:pPr>
              <w:ind w:left="2960"/>
            </w:pPr>
            <w:r>
              <w:rPr>
                <w:rFonts w:eastAsia="Times New Roman"/>
                <w:b/>
                <w:bCs/>
              </w:rPr>
              <w:t>2</w:t>
            </w:r>
          </w:p>
        </w:tc>
      </w:tr>
      <w:tr>
        <w:tblPrEx>
          <w:tblLayout w:type="fixed"/>
          <w:tblCellMar>
            <w:top w:w="0" w:type="dxa"/>
            <w:left w:w="0" w:type="dxa"/>
            <w:bottom w:w="0" w:type="dxa"/>
            <w:right w:w="0" w:type="dxa"/>
          </w:tblCellMar>
        </w:tblPrEx>
        <w:trPr>
          <w:trHeight w:val="220" w:hRule="atLeast"/>
        </w:trPr>
        <w:tc>
          <w:tcPr>
            <w:tcW w:w="403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Производственные объекты I и II класса</w:t>
            </w:r>
          </w:p>
        </w:tc>
        <w:tc>
          <w:tcPr>
            <w:tcW w:w="6120" w:type="dxa"/>
            <w:tcBorders>
              <w:right w:val="single" w:color="00000A" w:sz="8" w:space="0"/>
            </w:tcBorders>
            <w:shd w:val="clear" w:color="auto" w:fill="auto"/>
            <w:vAlign w:val="bottom"/>
          </w:tcPr>
          <w:p>
            <w:pPr>
              <w:spacing w:line="220" w:lineRule="exact"/>
              <w:ind w:left="80"/>
            </w:pPr>
            <w:r>
              <w:rPr>
                <w:rFonts w:eastAsia="Times New Roman"/>
              </w:rPr>
              <w:t>Размещаются независимо от характеристики транспортного</w:t>
            </w:r>
          </w:p>
        </w:tc>
      </w:tr>
      <w:tr>
        <w:tblPrEx>
          <w:tblLayout w:type="fixed"/>
          <w:tblCellMar>
            <w:top w:w="0" w:type="dxa"/>
            <w:left w:w="0" w:type="dxa"/>
            <w:bottom w:w="0" w:type="dxa"/>
            <w:right w:w="0" w:type="dxa"/>
          </w:tblCellMar>
        </w:tblPrEx>
        <w:trPr>
          <w:trHeight w:val="250" w:hRule="atLeast"/>
        </w:trPr>
        <w:tc>
          <w:tcPr>
            <w:tcW w:w="403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опасности</w:t>
            </w:r>
          </w:p>
        </w:tc>
        <w:tc>
          <w:tcPr>
            <w:tcW w:w="6120" w:type="dxa"/>
            <w:tcBorders>
              <w:right w:val="single" w:color="00000A" w:sz="8" w:space="0"/>
            </w:tcBorders>
            <w:shd w:val="clear" w:color="auto" w:fill="auto"/>
            <w:vAlign w:val="bottom"/>
          </w:tcPr>
          <w:p>
            <w:pPr>
              <w:spacing w:line="249" w:lineRule="exact"/>
              <w:ind w:left="80"/>
            </w:pPr>
            <w:r>
              <w:rPr>
                <w:rFonts w:eastAsia="Times New Roman"/>
              </w:rPr>
              <w:t>обслуживания на удалении от жилой зоны и мест массового</w:t>
            </w:r>
          </w:p>
        </w:tc>
      </w:tr>
      <w:tr>
        <w:tblPrEx>
          <w:tblLayout w:type="fixed"/>
          <w:tblCellMar>
            <w:top w:w="0" w:type="dxa"/>
            <w:left w:w="0" w:type="dxa"/>
            <w:bottom w:w="0" w:type="dxa"/>
            <w:right w:w="0" w:type="dxa"/>
          </w:tblCellMar>
        </w:tblPrEx>
        <w:trPr>
          <w:trHeight w:val="279" w:hRule="atLeast"/>
        </w:trPr>
        <w:tc>
          <w:tcPr>
            <w:tcW w:w="40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120" w:type="dxa"/>
            <w:tcBorders>
              <w:bottom w:val="single" w:color="00000A" w:sz="8" w:space="0"/>
              <w:right w:val="single" w:color="00000A" w:sz="8" w:space="0"/>
            </w:tcBorders>
            <w:shd w:val="clear" w:color="auto" w:fill="auto"/>
            <w:vAlign w:val="bottom"/>
          </w:tcPr>
          <w:p>
            <w:pPr>
              <w:ind w:left="80"/>
            </w:pPr>
            <w:r>
              <w:rPr>
                <w:rFonts w:eastAsia="Times New Roman"/>
              </w:rPr>
              <w:t>отдыха населения с установлением санитарно-защитных зон</w:t>
            </w:r>
          </w:p>
        </w:tc>
      </w:tr>
      <w:tr>
        <w:tblPrEx>
          <w:tblLayout w:type="fixed"/>
          <w:tblCellMar>
            <w:top w:w="0" w:type="dxa"/>
            <w:left w:w="0" w:type="dxa"/>
            <w:bottom w:w="0" w:type="dxa"/>
            <w:right w:w="0" w:type="dxa"/>
          </w:tblCellMar>
        </w:tblPrEx>
        <w:trPr>
          <w:trHeight w:val="220" w:hRule="atLeast"/>
        </w:trPr>
        <w:tc>
          <w:tcPr>
            <w:tcW w:w="403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Производственные объекты III и IV</w:t>
            </w:r>
          </w:p>
        </w:tc>
        <w:tc>
          <w:tcPr>
            <w:tcW w:w="6120" w:type="dxa"/>
            <w:tcBorders>
              <w:right w:val="single" w:color="00000A" w:sz="8" w:space="0"/>
            </w:tcBorders>
            <w:shd w:val="clear" w:color="auto" w:fill="auto"/>
            <w:vAlign w:val="bottom"/>
          </w:tcPr>
          <w:p>
            <w:pPr>
              <w:spacing w:line="220" w:lineRule="exact"/>
              <w:ind w:left="80"/>
            </w:pPr>
            <w:r>
              <w:rPr>
                <w:rFonts w:eastAsia="Times New Roman"/>
              </w:rPr>
              <w:t>Размещаются на периферии населенного пункта с установле-</w:t>
            </w:r>
          </w:p>
        </w:tc>
      </w:tr>
      <w:tr>
        <w:tblPrEx>
          <w:tblLayout w:type="fixed"/>
          <w:tblCellMar>
            <w:top w:w="0" w:type="dxa"/>
            <w:left w:w="0" w:type="dxa"/>
            <w:bottom w:w="0" w:type="dxa"/>
            <w:right w:w="0" w:type="dxa"/>
          </w:tblCellMar>
        </w:tblPrEx>
        <w:trPr>
          <w:trHeight w:val="279" w:hRule="atLeast"/>
        </w:trPr>
        <w:tc>
          <w:tcPr>
            <w:tcW w:w="403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классов опасности</w:t>
            </w:r>
          </w:p>
        </w:tc>
        <w:tc>
          <w:tcPr>
            <w:tcW w:w="6120" w:type="dxa"/>
            <w:tcBorders>
              <w:bottom w:val="single" w:color="00000A" w:sz="8" w:space="0"/>
              <w:right w:val="single" w:color="00000A" w:sz="8" w:space="0"/>
            </w:tcBorders>
            <w:shd w:val="clear" w:color="auto" w:fill="auto"/>
            <w:vAlign w:val="bottom"/>
          </w:tcPr>
          <w:p>
            <w:pPr>
              <w:ind w:left="80"/>
            </w:pPr>
            <w:r>
              <w:rPr>
                <w:rFonts w:eastAsia="Times New Roman"/>
              </w:rPr>
              <w:t>нием санитарно-защитных зон</w:t>
            </w:r>
          </w:p>
        </w:tc>
      </w:tr>
      <w:tr>
        <w:tblPrEx>
          <w:tblLayout w:type="fixed"/>
          <w:tblCellMar>
            <w:top w:w="0" w:type="dxa"/>
            <w:left w:w="0" w:type="dxa"/>
            <w:bottom w:w="0" w:type="dxa"/>
            <w:right w:w="0" w:type="dxa"/>
          </w:tblCellMar>
        </w:tblPrEx>
        <w:trPr>
          <w:trHeight w:val="215" w:hRule="atLeast"/>
        </w:trPr>
        <w:tc>
          <w:tcPr>
            <w:tcW w:w="403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Производственные объекты V класса</w:t>
            </w:r>
          </w:p>
        </w:tc>
        <w:tc>
          <w:tcPr>
            <w:tcW w:w="6120" w:type="dxa"/>
            <w:tcBorders>
              <w:right w:val="single" w:color="00000A" w:sz="8" w:space="0"/>
            </w:tcBorders>
            <w:shd w:val="clear" w:color="auto" w:fill="auto"/>
            <w:vAlign w:val="bottom"/>
          </w:tcPr>
          <w:p>
            <w:pPr>
              <w:spacing w:line="214" w:lineRule="exact"/>
              <w:ind w:left="80"/>
            </w:pPr>
            <w:r>
              <w:rPr>
                <w:rFonts w:eastAsia="Times New Roman"/>
              </w:rPr>
              <w:t>Могут размещаться у границ жилой зоны с установлением са-</w:t>
            </w:r>
          </w:p>
        </w:tc>
      </w:tr>
      <w:tr>
        <w:tblPrEx>
          <w:tblLayout w:type="fixed"/>
          <w:tblCellMar>
            <w:top w:w="0" w:type="dxa"/>
            <w:left w:w="0" w:type="dxa"/>
            <w:bottom w:w="0" w:type="dxa"/>
            <w:right w:w="0" w:type="dxa"/>
          </w:tblCellMar>
        </w:tblPrEx>
        <w:trPr>
          <w:trHeight w:val="279" w:hRule="atLeast"/>
        </w:trPr>
        <w:tc>
          <w:tcPr>
            <w:tcW w:w="403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опасности</w:t>
            </w:r>
          </w:p>
        </w:tc>
        <w:tc>
          <w:tcPr>
            <w:tcW w:w="6120" w:type="dxa"/>
            <w:tcBorders>
              <w:bottom w:val="single" w:color="00000A" w:sz="8" w:space="0"/>
              <w:right w:val="single" w:color="00000A" w:sz="8" w:space="0"/>
            </w:tcBorders>
            <w:shd w:val="clear" w:color="auto" w:fill="auto"/>
            <w:vAlign w:val="bottom"/>
          </w:tcPr>
          <w:p>
            <w:pPr>
              <w:ind w:left="80"/>
            </w:pPr>
            <w:r>
              <w:rPr>
                <w:rFonts w:eastAsia="Times New Roman"/>
              </w:rPr>
              <w:t>нитарно-защитных зон</w:t>
            </w:r>
          </w:p>
        </w:tc>
      </w:tr>
      <w:tr>
        <w:tblPrEx>
          <w:tblLayout w:type="fixed"/>
          <w:tblCellMar>
            <w:top w:w="0" w:type="dxa"/>
            <w:left w:w="0" w:type="dxa"/>
            <w:bottom w:w="0" w:type="dxa"/>
            <w:right w:w="0" w:type="dxa"/>
          </w:tblCellMar>
        </w:tblPrEx>
        <w:trPr>
          <w:trHeight w:val="220" w:hRule="atLeast"/>
        </w:trPr>
        <w:tc>
          <w:tcPr>
            <w:tcW w:w="403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Объекты с непосредственным</w:t>
            </w:r>
          </w:p>
        </w:tc>
        <w:tc>
          <w:tcPr>
            <w:tcW w:w="6120" w:type="dxa"/>
            <w:tcBorders>
              <w:right w:val="single" w:color="00000A" w:sz="8" w:space="0"/>
            </w:tcBorders>
            <w:shd w:val="clear" w:color="auto" w:fill="auto"/>
            <w:vAlign w:val="bottom"/>
          </w:tcPr>
          <w:p>
            <w:pPr>
              <w:spacing w:line="220" w:lineRule="exact"/>
              <w:ind w:left="80"/>
            </w:pPr>
            <w:r>
              <w:rPr>
                <w:rFonts w:eastAsia="Times New Roman"/>
              </w:rPr>
              <w:t>Размещение объектов в прибрежных зонах водных объектов</w:t>
            </w:r>
          </w:p>
        </w:tc>
      </w:tr>
      <w:tr>
        <w:tblPrEx>
          <w:tblLayout w:type="fixed"/>
          <w:tblCellMar>
            <w:top w:w="0" w:type="dxa"/>
            <w:left w:w="0" w:type="dxa"/>
            <w:bottom w:w="0" w:type="dxa"/>
            <w:right w:w="0" w:type="dxa"/>
          </w:tblCellMar>
        </w:tblPrEx>
        <w:trPr>
          <w:trHeight w:val="254" w:hRule="atLeast"/>
        </w:trPr>
        <w:tc>
          <w:tcPr>
            <w:tcW w:w="403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примыканием земельных участков к</w:t>
            </w:r>
          </w:p>
        </w:tc>
        <w:tc>
          <w:tcPr>
            <w:tcW w:w="6120" w:type="dxa"/>
            <w:tcBorders>
              <w:right w:val="single" w:color="00000A" w:sz="8" w:space="0"/>
            </w:tcBorders>
            <w:shd w:val="clear" w:color="auto" w:fill="auto"/>
            <w:vAlign w:val="bottom"/>
          </w:tcPr>
          <w:p>
            <w:pPr>
              <w:ind w:left="80"/>
            </w:pPr>
            <w:r>
              <w:rPr>
                <w:rFonts w:eastAsia="Times New Roman"/>
              </w:rPr>
              <w:t>допускается по согласованию с органами по регулированию</w:t>
            </w:r>
          </w:p>
        </w:tc>
      </w:tr>
      <w:tr>
        <w:tblPrEx>
          <w:tblLayout w:type="fixed"/>
          <w:tblCellMar>
            <w:top w:w="0" w:type="dxa"/>
            <w:left w:w="0" w:type="dxa"/>
            <w:bottom w:w="0" w:type="dxa"/>
            <w:right w:w="0" w:type="dxa"/>
          </w:tblCellMar>
        </w:tblPrEx>
        <w:trPr>
          <w:trHeight w:val="250" w:hRule="atLeast"/>
        </w:trPr>
        <w:tc>
          <w:tcPr>
            <w:tcW w:w="403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водоемам</w:t>
            </w:r>
          </w:p>
        </w:tc>
        <w:tc>
          <w:tcPr>
            <w:tcW w:w="6120" w:type="dxa"/>
            <w:tcBorders>
              <w:right w:val="single" w:color="00000A" w:sz="8" w:space="0"/>
            </w:tcBorders>
            <w:shd w:val="clear" w:color="auto" w:fill="auto"/>
            <w:vAlign w:val="bottom"/>
          </w:tcPr>
          <w:p>
            <w:pPr>
              <w:spacing w:line="249" w:lineRule="exact"/>
              <w:ind w:left="80"/>
            </w:pPr>
            <w:r>
              <w:rPr>
                <w:rFonts w:eastAsia="Times New Roman"/>
              </w:rPr>
              <w:t>использования и охране вод. Количество и протяженность</w:t>
            </w:r>
          </w:p>
        </w:tc>
      </w:tr>
      <w:tr>
        <w:tblPrEx>
          <w:tblLayout w:type="fixed"/>
          <w:tblCellMar>
            <w:top w:w="0" w:type="dxa"/>
            <w:left w:w="0" w:type="dxa"/>
            <w:bottom w:w="0" w:type="dxa"/>
            <w:right w:w="0" w:type="dxa"/>
          </w:tblCellMar>
        </w:tblPrEx>
        <w:trPr>
          <w:trHeight w:val="254" w:hRule="atLeast"/>
        </w:trPr>
        <w:tc>
          <w:tcPr>
            <w:tcW w:w="4039" w:type="dxa"/>
            <w:tcBorders>
              <w:left w:val="single" w:color="00000A" w:sz="8" w:space="0"/>
              <w:right w:val="single" w:color="00000A" w:sz="8" w:space="0"/>
            </w:tcBorders>
            <w:shd w:val="clear" w:color="auto" w:fill="auto"/>
            <w:vAlign w:val="bottom"/>
          </w:tcPr>
          <w:p/>
        </w:tc>
        <w:tc>
          <w:tcPr>
            <w:tcW w:w="6120" w:type="dxa"/>
            <w:tcBorders>
              <w:right w:val="single" w:color="00000A" w:sz="8" w:space="0"/>
            </w:tcBorders>
            <w:shd w:val="clear" w:color="auto" w:fill="auto"/>
            <w:vAlign w:val="bottom"/>
          </w:tcPr>
          <w:p>
            <w:pPr>
              <w:ind w:left="80"/>
            </w:pPr>
            <w:r>
              <w:rPr>
                <w:rFonts w:eastAsia="Times New Roman"/>
              </w:rPr>
              <w:t>примыканий земельных участков объектов к водоемам долж-</w:t>
            </w:r>
          </w:p>
        </w:tc>
      </w:tr>
      <w:tr>
        <w:tblPrEx>
          <w:tblLayout w:type="fixed"/>
          <w:tblCellMar>
            <w:top w:w="0" w:type="dxa"/>
            <w:left w:w="0" w:type="dxa"/>
            <w:bottom w:w="0" w:type="dxa"/>
            <w:right w:w="0" w:type="dxa"/>
          </w:tblCellMar>
        </w:tblPrEx>
        <w:trPr>
          <w:trHeight w:val="254" w:hRule="atLeast"/>
        </w:trPr>
        <w:tc>
          <w:tcPr>
            <w:tcW w:w="4039" w:type="dxa"/>
            <w:tcBorders>
              <w:left w:val="single" w:color="00000A" w:sz="8" w:space="0"/>
              <w:right w:val="single" w:color="00000A" w:sz="8" w:space="0"/>
            </w:tcBorders>
            <w:shd w:val="clear" w:color="auto" w:fill="auto"/>
            <w:vAlign w:val="bottom"/>
          </w:tcPr>
          <w:p/>
        </w:tc>
        <w:tc>
          <w:tcPr>
            <w:tcW w:w="6120" w:type="dxa"/>
            <w:tcBorders>
              <w:right w:val="single" w:color="00000A" w:sz="8" w:space="0"/>
            </w:tcBorders>
            <w:shd w:val="clear" w:color="auto" w:fill="auto"/>
            <w:vAlign w:val="bottom"/>
          </w:tcPr>
          <w:p>
            <w:pPr>
              <w:ind w:left="80"/>
            </w:pPr>
            <w:r>
              <w:rPr>
                <w:rFonts w:eastAsia="Times New Roman"/>
              </w:rPr>
              <w:t>ны быть минимальными.</w:t>
            </w:r>
          </w:p>
        </w:tc>
      </w:tr>
      <w:tr>
        <w:tblPrEx>
          <w:tblLayout w:type="fixed"/>
          <w:tblCellMar>
            <w:top w:w="0" w:type="dxa"/>
            <w:left w:w="0" w:type="dxa"/>
            <w:bottom w:w="0" w:type="dxa"/>
            <w:right w:w="0" w:type="dxa"/>
          </w:tblCellMar>
        </w:tblPrEx>
        <w:trPr>
          <w:trHeight w:val="250" w:hRule="atLeast"/>
        </w:trPr>
        <w:tc>
          <w:tcPr>
            <w:tcW w:w="4039" w:type="dxa"/>
            <w:tcBorders>
              <w:left w:val="single" w:color="00000A" w:sz="8" w:space="0"/>
              <w:right w:val="single" w:color="00000A" w:sz="8" w:space="0"/>
            </w:tcBorders>
            <w:shd w:val="clear" w:color="auto" w:fill="auto"/>
            <w:vAlign w:val="bottom"/>
          </w:tcPr>
          <w:p>
            <w:pPr>
              <w:rPr>
                <w:sz w:val="21"/>
                <w:szCs w:val="21"/>
              </w:rPr>
            </w:pPr>
          </w:p>
        </w:tc>
        <w:tc>
          <w:tcPr>
            <w:tcW w:w="6120" w:type="dxa"/>
            <w:tcBorders>
              <w:right w:val="single" w:color="00000A" w:sz="8" w:space="0"/>
            </w:tcBorders>
            <w:shd w:val="clear" w:color="auto" w:fill="auto"/>
            <w:vAlign w:val="bottom"/>
          </w:tcPr>
          <w:p>
            <w:pPr>
              <w:spacing w:line="249" w:lineRule="exact"/>
              <w:ind w:left="80"/>
            </w:pPr>
            <w:r>
              <w:rPr>
                <w:rFonts w:eastAsia="Times New Roman"/>
              </w:rPr>
              <w:t>Размещение объектов в водоохранных зонах рек и водоемов</w:t>
            </w:r>
          </w:p>
        </w:tc>
      </w:tr>
      <w:tr>
        <w:tblPrEx>
          <w:tblLayout w:type="fixed"/>
          <w:tblCellMar>
            <w:top w:w="0" w:type="dxa"/>
            <w:left w:w="0" w:type="dxa"/>
            <w:bottom w:w="0" w:type="dxa"/>
            <w:right w:w="0" w:type="dxa"/>
          </w:tblCellMar>
        </w:tblPrEx>
        <w:trPr>
          <w:trHeight w:val="254" w:hRule="atLeast"/>
        </w:trPr>
        <w:tc>
          <w:tcPr>
            <w:tcW w:w="4039" w:type="dxa"/>
            <w:tcBorders>
              <w:left w:val="single" w:color="00000A" w:sz="8" w:space="0"/>
              <w:right w:val="single" w:color="00000A" w:sz="8" w:space="0"/>
            </w:tcBorders>
            <w:shd w:val="clear" w:color="auto" w:fill="auto"/>
            <w:vAlign w:val="bottom"/>
          </w:tcPr>
          <w:p/>
        </w:tc>
        <w:tc>
          <w:tcPr>
            <w:tcW w:w="6120" w:type="dxa"/>
            <w:tcBorders>
              <w:right w:val="single" w:color="00000A" w:sz="8" w:space="0"/>
            </w:tcBorders>
            <w:shd w:val="clear" w:color="auto" w:fill="auto"/>
            <w:vAlign w:val="bottom"/>
          </w:tcPr>
          <w:p>
            <w:pPr>
              <w:ind w:left="80"/>
            </w:pPr>
            <w:r>
              <w:rPr>
                <w:rFonts w:eastAsia="Times New Roman"/>
              </w:rPr>
              <w:t>допускается при условии оборудования таких объектов со-</w:t>
            </w:r>
          </w:p>
        </w:tc>
      </w:tr>
      <w:tr>
        <w:tblPrEx>
          <w:tblLayout w:type="fixed"/>
          <w:tblCellMar>
            <w:top w:w="0" w:type="dxa"/>
            <w:left w:w="0" w:type="dxa"/>
            <w:bottom w:w="0" w:type="dxa"/>
            <w:right w:w="0" w:type="dxa"/>
          </w:tblCellMar>
        </w:tblPrEx>
        <w:trPr>
          <w:trHeight w:val="254" w:hRule="atLeast"/>
        </w:trPr>
        <w:tc>
          <w:tcPr>
            <w:tcW w:w="4039" w:type="dxa"/>
            <w:tcBorders>
              <w:left w:val="single" w:color="00000A" w:sz="8" w:space="0"/>
              <w:right w:val="single" w:color="00000A" w:sz="8" w:space="0"/>
            </w:tcBorders>
            <w:shd w:val="clear" w:color="auto" w:fill="auto"/>
            <w:vAlign w:val="bottom"/>
          </w:tcPr>
          <w:p/>
        </w:tc>
        <w:tc>
          <w:tcPr>
            <w:tcW w:w="6120" w:type="dxa"/>
            <w:tcBorders>
              <w:right w:val="single" w:color="00000A" w:sz="8" w:space="0"/>
            </w:tcBorders>
            <w:shd w:val="clear" w:color="auto" w:fill="auto"/>
            <w:vAlign w:val="bottom"/>
          </w:tcPr>
          <w:p>
            <w:pPr>
              <w:ind w:left="80"/>
            </w:pPr>
            <w:r>
              <w:rPr>
                <w:rFonts w:eastAsia="Times New Roman"/>
              </w:rPr>
              <w:t>оружениями, обеспечивающими охрану водных объектов от</w:t>
            </w:r>
          </w:p>
        </w:tc>
      </w:tr>
      <w:tr>
        <w:tblPrEx>
          <w:tblLayout w:type="fixed"/>
          <w:tblCellMar>
            <w:top w:w="0" w:type="dxa"/>
            <w:left w:w="0" w:type="dxa"/>
            <w:bottom w:w="0" w:type="dxa"/>
            <w:right w:w="0" w:type="dxa"/>
          </w:tblCellMar>
        </w:tblPrEx>
        <w:trPr>
          <w:trHeight w:val="254" w:hRule="atLeast"/>
        </w:trPr>
        <w:tc>
          <w:tcPr>
            <w:tcW w:w="4039" w:type="dxa"/>
            <w:tcBorders>
              <w:left w:val="single" w:color="00000A" w:sz="8" w:space="0"/>
              <w:right w:val="single" w:color="00000A" w:sz="8" w:space="0"/>
            </w:tcBorders>
            <w:shd w:val="clear" w:color="auto" w:fill="auto"/>
            <w:vAlign w:val="bottom"/>
          </w:tcPr>
          <w:p/>
        </w:tc>
        <w:tc>
          <w:tcPr>
            <w:tcW w:w="6120" w:type="dxa"/>
            <w:tcBorders>
              <w:right w:val="single" w:color="00000A" w:sz="8" w:space="0"/>
            </w:tcBorders>
            <w:shd w:val="clear" w:color="auto" w:fill="auto"/>
            <w:vAlign w:val="bottom"/>
          </w:tcPr>
          <w:p>
            <w:pPr>
              <w:ind w:left="80"/>
            </w:pPr>
            <w:r>
              <w:rPr>
                <w:rFonts w:eastAsia="Times New Roman"/>
              </w:rPr>
              <w:t>загрязнения, засорения и истощения вод в соответствии с</w:t>
            </w:r>
          </w:p>
        </w:tc>
      </w:tr>
      <w:tr>
        <w:tblPrEx>
          <w:tblLayout w:type="fixed"/>
          <w:tblCellMar>
            <w:top w:w="0" w:type="dxa"/>
            <w:left w:w="0" w:type="dxa"/>
            <w:bottom w:w="0" w:type="dxa"/>
            <w:right w:w="0" w:type="dxa"/>
          </w:tblCellMar>
        </w:tblPrEx>
        <w:trPr>
          <w:trHeight w:val="250" w:hRule="atLeast"/>
        </w:trPr>
        <w:tc>
          <w:tcPr>
            <w:tcW w:w="4039" w:type="dxa"/>
            <w:tcBorders>
              <w:left w:val="single" w:color="00000A" w:sz="8" w:space="0"/>
              <w:right w:val="single" w:color="00000A" w:sz="8" w:space="0"/>
            </w:tcBorders>
            <w:shd w:val="clear" w:color="auto" w:fill="auto"/>
            <w:vAlign w:val="bottom"/>
          </w:tcPr>
          <w:p>
            <w:pPr>
              <w:rPr>
                <w:sz w:val="21"/>
                <w:szCs w:val="21"/>
              </w:rPr>
            </w:pPr>
          </w:p>
        </w:tc>
        <w:tc>
          <w:tcPr>
            <w:tcW w:w="6120" w:type="dxa"/>
            <w:tcBorders>
              <w:right w:val="single" w:color="00000A" w:sz="8" w:space="0"/>
            </w:tcBorders>
            <w:shd w:val="clear" w:color="auto" w:fill="auto"/>
            <w:vAlign w:val="bottom"/>
          </w:tcPr>
          <w:p>
            <w:pPr>
              <w:spacing w:line="249" w:lineRule="exact"/>
              <w:ind w:left="80"/>
            </w:pPr>
            <w:r>
              <w:rPr>
                <w:rFonts w:eastAsia="Times New Roman"/>
              </w:rPr>
              <w:t>водным и природоохранным законодательством.</w:t>
            </w:r>
          </w:p>
        </w:tc>
      </w:tr>
      <w:tr>
        <w:tblPrEx>
          <w:tblLayout w:type="fixed"/>
          <w:tblCellMar>
            <w:top w:w="0" w:type="dxa"/>
            <w:left w:w="0" w:type="dxa"/>
            <w:bottom w:w="0" w:type="dxa"/>
            <w:right w:w="0" w:type="dxa"/>
          </w:tblCellMar>
        </w:tblPrEx>
        <w:trPr>
          <w:trHeight w:val="254" w:hRule="atLeast"/>
        </w:trPr>
        <w:tc>
          <w:tcPr>
            <w:tcW w:w="4039" w:type="dxa"/>
            <w:tcBorders>
              <w:left w:val="single" w:color="00000A" w:sz="8" w:space="0"/>
              <w:right w:val="single" w:color="00000A" w:sz="8" w:space="0"/>
            </w:tcBorders>
            <w:shd w:val="clear" w:color="auto" w:fill="auto"/>
            <w:vAlign w:val="bottom"/>
          </w:tcPr>
          <w:p/>
        </w:tc>
        <w:tc>
          <w:tcPr>
            <w:tcW w:w="6120" w:type="dxa"/>
            <w:tcBorders>
              <w:right w:val="single" w:color="00000A" w:sz="8" w:space="0"/>
            </w:tcBorders>
            <w:shd w:val="clear" w:color="auto" w:fill="auto"/>
            <w:vAlign w:val="bottom"/>
          </w:tcPr>
          <w:p>
            <w:pPr>
              <w:ind w:left="80"/>
            </w:pPr>
            <w:r>
              <w:rPr>
                <w:rFonts w:eastAsia="Times New Roman"/>
              </w:rPr>
              <w:t>При размещении на прибрежных участках водоемов и водо-</w:t>
            </w:r>
          </w:p>
        </w:tc>
      </w:tr>
      <w:tr>
        <w:tblPrEx>
          <w:tblLayout w:type="fixed"/>
          <w:tblCellMar>
            <w:top w:w="0" w:type="dxa"/>
            <w:left w:w="0" w:type="dxa"/>
            <w:bottom w:w="0" w:type="dxa"/>
            <w:right w:w="0" w:type="dxa"/>
          </w:tblCellMar>
        </w:tblPrEx>
        <w:trPr>
          <w:trHeight w:val="254" w:hRule="atLeast"/>
        </w:trPr>
        <w:tc>
          <w:tcPr>
            <w:tcW w:w="4039" w:type="dxa"/>
            <w:tcBorders>
              <w:left w:val="single" w:color="00000A" w:sz="8" w:space="0"/>
              <w:right w:val="single" w:color="00000A" w:sz="8" w:space="0"/>
            </w:tcBorders>
            <w:shd w:val="clear" w:color="auto" w:fill="auto"/>
            <w:vAlign w:val="bottom"/>
          </w:tcPr>
          <w:p/>
        </w:tc>
        <w:tc>
          <w:tcPr>
            <w:tcW w:w="6120" w:type="dxa"/>
            <w:tcBorders>
              <w:right w:val="single" w:color="00000A" w:sz="8" w:space="0"/>
            </w:tcBorders>
            <w:shd w:val="clear" w:color="auto" w:fill="auto"/>
            <w:vAlign w:val="bottom"/>
          </w:tcPr>
          <w:p>
            <w:pPr>
              <w:ind w:left="80"/>
            </w:pPr>
            <w:r>
              <w:rPr>
                <w:rFonts w:eastAsia="Times New Roman"/>
              </w:rPr>
              <w:t>токов планировочные отметки площадок производственных</w:t>
            </w:r>
          </w:p>
        </w:tc>
      </w:tr>
      <w:tr>
        <w:tblPrEx>
          <w:tblLayout w:type="fixed"/>
          <w:tblCellMar>
            <w:top w:w="0" w:type="dxa"/>
            <w:left w:w="0" w:type="dxa"/>
            <w:bottom w:w="0" w:type="dxa"/>
            <w:right w:w="0" w:type="dxa"/>
          </w:tblCellMar>
        </w:tblPrEx>
        <w:trPr>
          <w:trHeight w:val="250" w:hRule="atLeast"/>
        </w:trPr>
        <w:tc>
          <w:tcPr>
            <w:tcW w:w="4039" w:type="dxa"/>
            <w:tcBorders>
              <w:left w:val="single" w:color="00000A" w:sz="8" w:space="0"/>
              <w:right w:val="single" w:color="00000A" w:sz="8" w:space="0"/>
            </w:tcBorders>
            <w:shd w:val="clear" w:color="auto" w:fill="auto"/>
            <w:vAlign w:val="bottom"/>
          </w:tcPr>
          <w:p>
            <w:pPr>
              <w:rPr>
                <w:sz w:val="21"/>
                <w:szCs w:val="21"/>
              </w:rPr>
            </w:pPr>
          </w:p>
        </w:tc>
        <w:tc>
          <w:tcPr>
            <w:tcW w:w="6120" w:type="dxa"/>
            <w:tcBorders>
              <w:right w:val="single" w:color="00000A" w:sz="8" w:space="0"/>
            </w:tcBorders>
            <w:shd w:val="clear" w:color="auto" w:fill="auto"/>
            <w:vAlign w:val="bottom"/>
          </w:tcPr>
          <w:p>
            <w:pPr>
              <w:spacing w:line="249" w:lineRule="exact"/>
              <w:ind w:left="80"/>
            </w:pPr>
            <w:r>
              <w:rPr>
                <w:rFonts w:eastAsia="Times New Roman"/>
              </w:rPr>
              <w:t>объектов должны приниматься не менее чем на 0,5 м выше</w:t>
            </w:r>
          </w:p>
        </w:tc>
      </w:tr>
      <w:tr>
        <w:tblPrEx>
          <w:tblLayout w:type="fixed"/>
          <w:tblCellMar>
            <w:top w:w="0" w:type="dxa"/>
            <w:left w:w="0" w:type="dxa"/>
            <w:bottom w:w="0" w:type="dxa"/>
            <w:right w:w="0" w:type="dxa"/>
          </w:tblCellMar>
        </w:tblPrEx>
        <w:trPr>
          <w:trHeight w:val="254" w:hRule="atLeast"/>
        </w:trPr>
        <w:tc>
          <w:tcPr>
            <w:tcW w:w="4039" w:type="dxa"/>
            <w:tcBorders>
              <w:left w:val="single" w:color="00000A" w:sz="8" w:space="0"/>
              <w:right w:val="single" w:color="00000A" w:sz="8" w:space="0"/>
            </w:tcBorders>
            <w:shd w:val="clear" w:color="auto" w:fill="auto"/>
            <w:vAlign w:val="bottom"/>
          </w:tcPr>
          <w:p/>
        </w:tc>
        <w:tc>
          <w:tcPr>
            <w:tcW w:w="6120" w:type="dxa"/>
            <w:tcBorders>
              <w:right w:val="single" w:color="00000A" w:sz="8" w:space="0"/>
            </w:tcBorders>
            <w:shd w:val="clear" w:color="auto" w:fill="auto"/>
            <w:vAlign w:val="bottom"/>
          </w:tcPr>
          <w:p>
            <w:pPr>
              <w:ind w:left="80"/>
            </w:pPr>
            <w:r>
              <w:rPr>
                <w:rFonts w:eastAsia="Times New Roman"/>
              </w:rPr>
              <w:t>расчетного наивысшего горизонта вод с учетом подпора и ук-</w:t>
            </w:r>
          </w:p>
        </w:tc>
      </w:tr>
      <w:tr>
        <w:tblPrEx>
          <w:tblLayout w:type="fixed"/>
          <w:tblCellMar>
            <w:top w:w="0" w:type="dxa"/>
            <w:left w:w="0" w:type="dxa"/>
            <w:bottom w:w="0" w:type="dxa"/>
            <w:right w:w="0" w:type="dxa"/>
          </w:tblCellMar>
        </w:tblPrEx>
        <w:trPr>
          <w:trHeight w:val="254" w:hRule="atLeast"/>
        </w:trPr>
        <w:tc>
          <w:tcPr>
            <w:tcW w:w="4039" w:type="dxa"/>
            <w:tcBorders>
              <w:left w:val="single" w:color="00000A" w:sz="8" w:space="0"/>
              <w:right w:val="single" w:color="00000A" w:sz="8" w:space="0"/>
            </w:tcBorders>
            <w:shd w:val="clear" w:color="auto" w:fill="auto"/>
            <w:vAlign w:val="bottom"/>
          </w:tcPr>
          <w:p/>
        </w:tc>
        <w:tc>
          <w:tcPr>
            <w:tcW w:w="6120" w:type="dxa"/>
            <w:tcBorders>
              <w:right w:val="single" w:color="00000A" w:sz="8" w:space="0"/>
            </w:tcBorders>
            <w:shd w:val="clear" w:color="auto" w:fill="auto"/>
            <w:vAlign w:val="bottom"/>
          </w:tcPr>
          <w:p>
            <w:pPr>
              <w:ind w:left="80"/>
            </w:pPr>
            <w:r>
              <w:rPr>
                <w:rFonts w:eastAsia="Times New Roman"/>
              </w:rPr>
              <w:t>лона водотока, а также нагона от расчетной высоты волны,</w:t>
            </w:r>
          </w:p>
        </w:tc>
      </w:tr>
      <w:tr>
        <w:tblPrEx>
          <w:tblLayout w:type="fixed"/>
          <w:tblCellMar>
            <w:top w:w="0" w:type="dxa"/>
            <w:left w:w="0" w:type="dxa"/>
            <w:bottom w:w="0" w:type="dxa"/>
            <w:right w:w="0" w:type="dxa"/>
          </w:tblCellMar>
        </w:tblPrEx>
        <w:trPr>
          <w:trHeight w:val="250" w:hRule="atLeast"/>
        </w:trPr>
        <w:tc>
          <w:tcPr>
            <w:tcW w:w="4039" w:type="dxa"/>
            <w:tcBorders>
              <w:left w:val="single" w:color="00000A" w:sz="8" w:space="0"/>
              <w:right w:val="single" w:color="00000A" w:sz="8" w:space="0"/>
            </w:tcBorders>
            <w:shd w:val="clear" w:color="auto" w:fill="auto"/>
            <w:vAlign w:val="bottom"/>
          </w:tcPr>
          <w:p>
            <w:pPr>
              <w:rPr>
                <w:sz w:val="21"/>
                <w:szCs w:val="21"/>
              </w:rPr>
            </w:pPr>
          </w:p>
        </w:tc>
        <w:tc>
          <w:tcPr>
            <w:tcW w:w="6120" w:type="dxa"/>
            <w:tcBorders>
              <w:right w:val="single" w:color="00000A" w:sz="8" w:space="0"/>
            </w:tcBorders>
            <w:shd w:val="clear" w:color="auto" w:fill="auto"/>
            <w:vAlign w:val="bottom"/>
          </w:tcPr>
          <w:p>
            <w:pPr>
              <w:spacing w:line="249" w:lineRule="exact"/>
              <w:ind w:left="80"/>
            </w:pPr>
            <w:r>
              <w:rPr>
                <w:rFonts w:eastAsia="Times New Roman"/>
              </w:rPr>
              <w:t>определяемой в соответствии с требованиями по нагрузкам и</w:t>
            </w:r>
          </w:p>
        </w:tc>
      </w:tr>
      <w:tr>
        <w:tblPrEx>
          <w:tblLayout w:type="fixed"/>
          <w:tblCellMar>
            <w:top w:w="0" w:type="dxa"/>
            <w:left w:w="0" w:type="dxa"/>
            <w:bottom w:w="0" w:type="dxa"/>
            <w:right w:w="0" w:type="dxa"/>
          </w:tblCellMar>
        </w:tblPrEx>
        <w:trPr>
          <w:trHeight w:val="254" w:hRule="atLeast"/>
        </w:trPr>
        <w:tc>
          <w:tcPr>
            <w:tcW w:w="4039" w:type="dxa"/>
            <w:tcBorders>
              <w:left w:val="single" w:color="00000A" w:sz="8" w:space="0"/>
              <w:right w:val="single" w:color="00000A" w:sz="8" w:space="0"/>
            </w:tcBorders>
            <w:shd w:val="clear" w:color="auto" w:fill="auto"/>
            <w:vAlign w:val="bottom"/>
          </w:tcPr>
          <w:p/>
        </w:tc>
        <w:tc>
          <w:tcPr>
            <w:tcW w:w="6120" w:type="dxa"/>
            <w:tcBorders>
              <w:right w:val="single" w:color="00000A" w:sz="8" w:space="0"/>
            </w:tcBorders>
            <w:shd w:val="clear" w:color="auto" w:fill="auto"/>
            <w:vAlign w:val="bottom"/>
          </w:tcPr>
          <w:p>
            <w:pPr>
              <w:ind w:left="80"/>
            </w:pPr>
            <w:r>
              <w:rPr>
                <w:rFonts w:eastAsia="Times New Roman"/>
              </w:rPr>
              <w:t>воздействиям на гидротехнические сооружения. За расчетный</w:t>
            </w:r>
          </w:p>
        </w:tc>
      </w:tr>
      <w:tr>
        <w:tblPrEx>
          <w:tblLayout w:type="fixed"/>
          <w:tblCellMar>
            <w:top w:w="0" w:type="dxa"/>
            <w:left w:w="0" w:type="dxa"/>
            <w:bottom w:w="0" w:type="dxa"/>
            <w:right w:w="0" w:type="dxa"/>
          </w:tblCellMar>
        </w:tblPrEx>
        <w:trPr>
          <w:trHeight w:val="254" w:hRule="atLeast"/>
        </w:trPr>
        <w:tc>
          <w:tcPr>
            <w:tcW w:w="4039" w:type="dxa"/>
            <w:tcBorders>
              <w:left w:val="single" w:color="00000A" w:sz="8" w:space="0"/>
              <w:right w:val="single" w:color="00000A" w:sz="8" w:space="0"/>
            </w:tcBorders>
            <w:shd w:val="clear" w:color="auto" w:fill="auto"/>
            <w:vAlign w:val="bottom"/>
          </w:tcPr>
          <w:p/>
        </w:tc>
        <w:tc>
          <w:tcPr>
            <w:tcW w:w="6120" w:type="dxa"/>
            <w:tcBorders>
              <w:right w:val="single" w:color="00000A" w:sz="8" w:space="0"/>
            </w:tcBorders>
            <w:shd w:val="clear" w:color="auto" w:fill="auto"/>
            <w:vAlign w:val="bottom"/>
          </w:tcPr>
          <w:p>
            <w:pPr>
              <w:ind w:left="80"/>
            </w:pPr>
            <w:r>
              <w:rPr>
                <w:rFonts w:eastAsia="Times New Roman"/>
              </w:rPr>
              <w:t>горизонт следует принимать наивысший уровень воды с веро-</w:t>
            </w:r>
          </w:p>
        </w:tc>
      </w:tr>
      <w:tr>
        <w:tblPrEx>
          <w:tblLayout w:type="fixed"/>
          <w:tblCellMar>
            <w:top w:w="0" w:type="dxa"/>
            <w:left w:w="0" w:type="dxa"/>
            <w:bottom w:w="0" w:type="dxa"/>
            <w:right w:w="0" w:type="dxa"/>
          </w:tblCellMar>
        </w:tblPrEx>
        <w:trPr>
          <w:trHeight w:val="254" w:hRule="atLeast"/>
        </w:trPr>
        <w:tc>
          <w:tcPr>
            <w:tcW w:w="4039" w:type="dxa"/>
            <w:tcBorders>
              <w:left w:val="single" w:color="00000A" w:sz="8" w:space="0"/>
              <w:right w:val="single" w:color="00000A" w:sz="8" w:space="0"/>
            </w:tcBorders>
            <w:shd w:val="clear" w:color="auto" w:fill="auto"/>
            <w:vAlign w:val="bottom"/>
          </w:tcPr>
          <w:p/>
        </w:tc>
        <w:tc>
          <w:tcPr>
            <w:tcW w:w="6120" w:type="dxa"/>
            <w:tcBorders>
              <w:right w:val="single" w:color="00000A" w:sz="8" w:space="0"/>
            </w:tcBorders>
            <w:shd w:val="clear" w:color="auto" w:fill="auto"/>
            <w:vAlign w:val="bottom"/>
          </w:tcPr>
          <w:p>
            <w:pPr>
              <w:ind w:left="80"/>
            </w:pPr>
            <w:r>
              <w:rPr>
                <w:rFonts w:eastAsia="Times New Roman"/>
              </w:rPr>
              <w:t>ятностью его превышения для объектов, имеющих народно-</w:t>
            </w:r>
          </w:p>
        </w:tc>
      </w:tr>
      <w:tr>
        <w:tblPrEx>
          <w:tblLayout w:type="fixed"/>
          <w:tblCellMar>
            <w:top w:w="0" w:type="dxa"/>
            <w:left w:w="0" w:type="dxa"/>
            <w:bottom w:w="0" w:type="dxa"/>
            <w:right w:w="0" w:type="dxa"/>
          </w:tblCellMar>
        </w:tblPrEx>
        <w:trPr>
          <w:trHeight w:val="250" w:hRule="atLeast"/>
        </w:trPr>
        <w:tc>
          <w:tcPr>
            <w:tcW w:w="4039" w:type="dxa"/>
            <w:tcBorders>
              <w:left w:val="single" w:color="00000A" w:sz="8" w:space="0"/>
              <w:right w:val="single" w:color="00000A" w:sz="8" w:space="0"/>
            </w:tcBorders>
            <w:shd w:val="clear" w:color="auto" w:fill="auto"/>
            <w:vAlign w:val="bottom"/>
          </w:tcPr>
          <w:p>
            <w:pPr>
              <w:rPr>
                <w:sz w:val="21"/>
                <w:szCs w:val="21"/>
              </w:rPr>
            </w:pPr>
          </w:p>
        </w:tc>
        <w:tc>
          <w:tcPr>
            <w:tcW w:w="6120" w:type="dxa"/>
            <w:tcBorders>
              <w:right w:val="single" w:color="00000A" w:sz="8" w:space="0"/>
            </w:tcBorders>
            <w:shd w:val="clear" w:color="auto" w:fill="auto"/>
            <w:vAlign w:val="bottom"/>
          </w:tcPr>
          <w:p>
            <w:pPr>
              <w:spacing w:line="249" w:lineRule="exact"/>
              <w:ind w:left="80"/>
            </w:pPr>
            <w:r>
              <w:rPr>
                <w:rFonts w:eastAsia="Times New Roman"/>
              </w:rPr>
              <w:t>хозяйственное и оборонное значение, один раз в 100 лет, для</w:t>
            </w:r>
          </w:p>
        </w:tc>
      </w:tr>
      <w:tr>
        <w:tblPrEx>
          <w:tblLayout w:type="fixed"/>
          <w:tblCellMar>
            <w:top w:w="0" w:type="dxa"/>
            <w:left w:w="0" w:type="dxa"/>
            <w:bottom w:w="0" w:type="dxa"/>
            <w:right w:w="0" w:type="dxa"/>
          </w:tblCellMar>
        </w:tblPrEx>
        <w:trPr>
          <w:trHeight w:val="254" w:hRule="atLeast"/>
        </w:trPr>
        <w:tc>
          <w:tcPr>
            <w:tcW w:w="4039" w:type="dxa"/>
            <w:tcBorders>
              <w:left w:val="single" w:color="00000A" w:sz="8" w:space="0"/>
              <w:right w:val="single" w:color="00000A" w:sz="8" w:space="0"/>
            </w:tcBorders>
            <w:shd w:val="clear" w:color="auto" w:fill="auto"/>
            <w:vAlign w:val="bottom"/>
          </w:tcPr>
          <w:p/>
        </w:tc>
        <w:tc>
          <w:tcPr>
            <w:tcW w:w="6120" w:type="dxa"/>
            <w:tcBorders>
              <w:right w:val="single" w:color="00000A" w:sz="8" w:space="0"/>
            </w:tcBorders>
            <w:shd w:val="clear" w:color="auto" w:fill="auto"/>
            <w:vAlign w:val="bottom"/>
          </w:tcPr>
          <w:p>
            <w:pPr>
              <w:ind w:left="80"/>
            </w:pPr>
            <w:r>
              <w:rPr>
                <w:rFonts w:eastAsia="Times New Roman"/>
              </w:rPr>
              <w:t>остальных объектов – один раз в 50 лет, а для объектов со</w:t>
            </w:r>
          </w:p>
        </w:tc>
      </w:tr>
      <w:tr>
        <w:tblPrEx>
          <w:tblLayout w:type="fixed"/>
          <w:tblCellMar>
            <w:top w:w="0" w:type="dxa"/>
            <w:left w:w="0" w:type="dxa"/>
            <w:bottom w:w="0" w:type="dxa"/>
            <w:right w:w="0" w:type="dxa"/>
          </w:tblCellMar>
        </w:tblPrEx>
        <w:trPr>
          <w:trHeight w:val="279" w:hRule="atLeast"/>
        </w:trPr>
        <w:tc>
          <w:tcPr>
            <w:tcW w:w="40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120" w:type="dxa"/>
            <w:tcBorders>
              <w:bottom w:val="single" w:color="00000A" w:sz="8" w:space="0"/>
              <w:right w:val="single" w:color="00000A" w:sz="8" w:space="0"/>
            </w:tcBorders>
            <w:shd w:val="clear" w:color="auto" w:fill="auto"/>
            <w:vAlign w:val="bottom"/>
          </w:tcPr>
          <w:p>
            <w:pPr>
              <w:ind w:left="80"/>
            </w:pPr>
            <w:r>
              <w:rPr>
                <w:rFonts w:eastAsia="Times New Roman"/>
              </w:rPr>
              <w:t>сроком эксплуатации до 10 лет – один раз в 10 лет.</w:t>
            </w:r>
          </w:p>
        </w:tc>
      </w:tr>
      <w:tr>
        <w:tblPrEx>
          <w:tblLayout w:type="fixed"/>
          <w:tblCellMar>
            <w:top w:w="0" w:type="dxa"/>
            <w:left w:w="0" w:type="dxa"/>
            <w:bottom w:w="0" w:type="dxa"/>
            <w:right w:w="0" w:type="dxa"/>
          </w:tblCellMar>
        </w:tblPrEx>
        <w:trPr>
          <w:trHeight w:val="215" w:hRule="atLeast"/>
        </w:trPr>
        <w:tc>
          <w:tcPr>
            <w:tcW w:w="403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Объекты радиотехнические и другие,</w:t>
            </w:r>
          </w:p>
        </w:tc>
        <w:tc>
          <w:tcPr>
            <w:tcW w:w="6120" w:type="dxa"/>
            <w:tcBorders>
              <w:right w:val="single" w:color="00000A" w:sz="8" w:space="0"/>
            </w:tcBorders>
            <w:shd w:val="clear" w:color="auto" w:fill="auto"/>
            <w:vAlign w:val="bottom"/>
          </w:tcPr>
          <w:p>
            <w:pPr>
              <w:spacing w:line="214" w:lineRule="exact"/>
              <w:ind w:left="80"/>
            </w:pPr>
            <w:r>
              <w:rPr>
                <w:rFonts w:eastAsia="Times New Roman"/>
              </w:rPr>
              <w:t>Размещаются в соответствии с требованиями к размещению</w:t>
            </w:r>
          </w:p>
        </w:tc>
      </w:tr>
      <w:tr>
        <w:tblPrEx>
          <w:tblLayout w:type="fixed"/>
          <w:tblCellMar>
            <w:top w:w="0" w:type="dxa"/>
            <w:left w:w="0" w:type="dxa"/>
            <w:bottom w:w="0" w:type="dxa"/>
            <w:right w:w="0" w:type="dxa"/>
          </w:tblCellMar>
        </w:tblPrEx>
        <w:trPr>
          <w:trHeight w:val="254" w:hRule="atLeast"/>
        </w:trPr>
        <w:tc>
          <w:tcPr>
            <w:tcW w:w="403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которые могут угрожать безопасности</w:t>
            </w:r>
          </w:p>
        </w:tc>
        <w:tc>
          <w:tcPr>
            <w:tcW w:w="6120" w:type="dxa"/>
            <w:tcBorders>
              <w:right w:val="single" w:color="00000A" w:sz="8" w:space="0"/>
            </w:tcBorders>
            <w:shd w:val="clear" w:color="auto" w:fill="auto"/>
            <w:vAlign w:val="bottom"/>
          </w:tcPr>
          <w:p>
            <w:pPr>
              <w:ind w:left="80"/>
            </w:pPr>
            <w:r>
              <w:rPr>
                <w:rFonts w:eastAsia="Times New Roman"/>
              </w:rPr>
              <w:t>объектов в границах районов аэродромов и приаэродромных</w:t>
            </w:r>
          </w:p>
        </w:tc>
      </w:tr>
      <w:tr>
        <w:tblPrEx>
          <w:tblLayout w:type="fixed"/>
          <w:tblCellMar>
            <w:top w:w="0" w:type="dxa"/>
            <w:left w:w="0" w:type="dxa"/>
            <w:bottom w:w="0" w:type="dxa"/>
            <w:right w:w="0" w:type="dxa"/>
          </w:tblCellMar>
        </w:tblPrEx>
        <w:trPr>
          <w:trHeight w:val="254" w:hRule="atLeast"/>
        </w:trPr>
        <w:tc>
          <w:tcPr>
            <w:tcW w:w="403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полетов воздушных судов или создавать</w:t>
            </w:r>
          </w:p>
        </w:tc>
        <w:tc>
          <w:tcPr>
            <w:tcW w:w="6120" w:type="dxa"/>
            <w:tcBorders>
              <w:right w:val="single" w:color="00000A" w:sz="8" w:space="0"/>
            </w:tcBorders>
            <w:shd w:val="clear" w:color="auto" w:fill="auto"/>
            <w:vAlign w:val="bottom"/>
          </w:tcPr>
          <w:p>
            <w:pPr>
              <w:ind w:left="80"/>
            </w:pPr>
            <w:r>
              <w:rPr>
                <w:rFonts w:eastAsia="Times New Roman"/>
              </w:rPr>
              <w:t>территорий.</w:t>
            </w:r>
          </w:p>
        </w:tc>
      </w:tr>
      <w:tr>
        <w:tblPrEx>
          <w:tblLayout w:type="fixed"/>
          <w:tblCellMar>
            <w:top w:w="0" w:type="dxa"/>
            <w:left w:w="0" w:type="dxa"/>
            <w:bottom w:w="0" w:type="dxa"/>
            <w:right w:w="0" w:type="dxa"/>
          </w:tblCellMar>
        </w:tblPrEx>
        <w:trPr>
          <w:trHeight w:val="254" w:hRule="atLeast"/>
        </w:trPr>
        <w:tc>
          <w:tcPr>
            <w:tcW w:w="4039" w:type="dxa"/>
            <w:tcBorders>
              <w:left w:val="single" w:color="00000A" w:sz="8" w:space="0"/>
              <w:right w:val="single" w:color="00000A" w:sz="8" w:space="0"/>
            </w:tcBorders>
            <w:shd w:val="clear" w:color="auto" w:fill="auto"/>
            <w:vAlign w:val="bottom"/>
          </w:tcPr>
          <w:p>
            <w:pPr>
              <w:ind w:left="120"/>
            </w:pPr>
            <w:r>
              <w:rPr>
                <w:rFonts w:eastAsia="Times New Roman"/>
              </w:rPr>
              <w:t>помехи для нормальной работы</w:t>
            </w:r>
          </w:p>
        </w:tc>
        <w:tc>
          <w:tcPr>
            <w:tcW w:w="6120" w:type="dxa"/>
            <w:tcBorders>
              <w:right w:val="single" w:color="00000A" w:sz="8" w:space="0"/>
            </w:tcBorders>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403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радиотехнических средств аэродромов</w:t>
            </w:r>
          </w:p>
        </w:tc>
        <w:tc>
          <w:tcPr>
            <w:tcW w:w="6120" w:type="dxa"/>
            <w:tcBorders>
              <w:bottom w:val="single" w:color="00000A" w:sz="8" w:space="0"/>
              <w:right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403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Объекты с источниками загрязнения</w:t>
            </w:r>
          </w:p>
        </w:tc>
        <w:tc>
          <w:tcPr>
            <w:tcW w:w="6120" w:type="dxa"/>
            <w:tcBorders>
              <w:right w:val="single" w:color="00000A" w:sz="8" w:space="0"/>
            </w:tcBorders>
            <w:shd w:val="clear" w:color="auto" w:fill="auto"/>
            <w:vAlign w:val="bottom"/>
          </w:tcPr>
          <w:p>
            <w:pPr>
              <w:spacing w:line="220" w:lineRule="exact"/>
              <w:ind w:left="80"/>
            </w:pPr>
            <w:r>
              <w:rPr>
                <w:rFonts w:eastAsia="Times New Roman"/>
              </w:rPr>
              <w:t>Следует размещать с подветренной стороны по отношению к</w:t>
            </w:r>
          </w:p>
        </w:tc>
      </w:tr>
      <w:tr>
        <w:tblPrEx>
          <w:tblLayout w:type="fixed"/>
          <w:tblCellMar>
            <w:top w:w="0" w:type="dxa"/>
            <w:left w:w="0" w:type="dxa"/>
            <w:bottom w:w="0" w:type="dxa"/>
            <w:right w:w="0" w:type="dxa"/>
          </w:tblCellMar>
        </w:tblPrEx>
        <w:trPr>
          <w:trHeight w:val="254" w:hRule="atLeast"/>
        </w:trPr>
        <w:tc>
          <w:tcPr>
            <w:tcW w:w="403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атмосферного воздуха</w:t>
            </w:r>
          </w:p>
        </w:tc>
        <w:tc>
          <w:tcPr>
            <w:tcW w:w="6120" w:type="dxa"/>
            <w:tcBorders>
              <w:right w:val="single" w:color="00000A" w:sz="8" w:space="0"/>
            </w:tcBorders>
            <w:shd w:val="clear" w:color="auto" w:fill="auto"/>
            <w:vAlign w:val="bottom"/>
          </w:tcPr>
          <w:p>
            <w:pPr>
              <w:ind w:left="80"/>
            </w:pPr>
            <w:r>
              <w:rPr>
                <w:rFonts w:eastAsia="Times New Roman"/>
              </w:rPr>
              <w:t>жилой застройке (для ветров преобладающего направления) с</w:t>
            </w:r>
          </w:p>
        </w:tc>
      </w:tr>
      <w:tr>
        <w:tblPrEx>
          <w:tblLayout w:type="fixed"/>
          <w:tblCellMar>
            <w:top w:w="0" w:type="dxa"/>
            <w:left w:w="0" w:type="dxa"/>
            <w:bottom w:w="0" w:type="dxa"/>
            <w:right w:w="0" w:type="dxa"/>
          </w:tblCellMar>
        </w:tblPrEx>
        <w:trPr>
          <w:trHeight w:val="279" w:hRule="atLeast"/>
        </w:trPr>
        <w:tc>
          <w:tcPr>
            <w:tcW w:w="40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120" w:type="dxa"/>
            <w:tcBorders>
              <w:bottom w:val="single" w:color="00000A" w:sz="8" w:space="0"/>
              <w:right w:val="single" w:color="00000A" w:sz="8" w:space="0"/>
            </w:tcBorders>
            <w:shd w:val="clear" w:color="auto" w:fill="auto"/>
            <w:vAlign w:val="bottom"/>
          </w:tcPr>
          <w:p>
            <w:pPr>
              <w:ind w:left="80"/>
            </w:pPr>
            <w:r>
              <w:rPr>
                <w:rFonts w:eastAsia="Times New Roman"/>
              </w:rPr>
              <w:t>учетом таблицы 18.5 настоящих нормативов.</w:t>
            </w:r>
          </w:p>
        </w:tc>
      </w:tr>
    </w:tbl>
    <w:p>
      <w:pPr>
        <w:spacing w:line="200" w:lineRule="exact"/>
        <w:rPr>
          <w:sz w:val="20"/>
          <w:szCs w:val="20"/>
        </w:rPr>
      </w:pPr>
    </w:p>
    <w:p>
      <w:pPr>
        <w:sectPr>
          <w:footerReference r:id="rId170" w:type="first"/>
          <w:footerReference r:id="rId168" w:type="default"/>
          <w:footerReference r:id="rId169" w:type="even"/>
          <w:pgSz w:w="11906" w:h="16838"/>
          <w:pgMar w:top="1110" w:right="620" w:bottom="192" w:left="1140" w:header="720" w:footer="720" w:gutter="0"/>
          <w:cols w:space="720" w:num="1"/>
          <w:docGrid w:linePitch="240" w:charSpace="-2049"/>
        </w:sectPr>
      </w:pPr>
    </w:p>
    <w:p>
      <w:pPr>
        <w:spacing w:line="112" w:lineRule="exact"/>
        <w:rPr>
          <w:sz w:val="20"/>
          <w:szCs w:val="20"/>
        </w:rPr>
      </w:pPr>
    </w:p>
    <w:tbl>
      <w:tblPr>
        <w:tblStyle w:val="19"/>
        <w:tblW w:w="10139" w:type="dxa"/>
        <w:tblInd w:w="30" w:type="dxa"/>
        <w:tblLayout w:type="fixed"/>
        <w:tblCellMar>
          <w:top w:w="0" w:type="dxa"/>
          <w:left w:w="0" w:type="dxa"/>
          <w:bottom w:w="0" w:type="dxa"/>
          <w:right w:w="0" w:type="dxa"/>
        </w:tblCellMar>
      </w:tblPr>
      <w:tblGrid>
        <w:gridCol w:w="3999"/>
        <w:gridCol w:w="6140"/>
      </w:tblGrid>
      <w:tr>
        <w:tblPrEx>
          <w:tblLayout w:type="fixed"/>
          <w:tblCellMar>
            <w:top w:w="0" w:type="dxa"/>
            <w:left w:w="0" w:type="dxa"/>
            <w:bottom w:w="0" w:type="dxa"/>
            <w:right w:w="0" w:type="dxa"/>
          </w:tblCellMar>
        </w:tblPrEx>
        <w:trPr>
          <w:trHeight w:val="264" w:hRule="atLeast"/>
        </w:trPr>
        <w:tc>
          <w:tcPr>
            <w:tcW w:w="399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right="1830"/>
              <w:jc w:val="right"/>
              <w:rPr>
                <w:rFonts w:eastAsia="Times New Roman"/>
                <w:b/>
                <w:bCs/>
              </w:rPr>
            </w:pPr>
            <w:r>
              <w:rPr>
                <w:rFonts w:eastAsia="Times New Roman"/>
                <w:b/>
                <w:bCs/>
              </w:rPr>
              <w:t>1</w:t>
            </w:r>
          </w:p>
        </w:tc>
        <w:tc>
          <w:tcPr>
            <w:tcW w:w="6140" w:type="dxa"/>
            <w:tcBorders>
              <w:top w:val="single" w:color="00000A" w:sz="8" w:space="0"/>
              <w:bottom w:val="single" w:color="00000A" w:sz="8" w:space="0"/>
              <w:right w:val="single" w:color="00000A" w:sz="8" w:space="0"/>
            </w:tcBorders>
            <w:shd w:val="clear" w:color="auto" w:fill="auto"/>
            <w:vAlign w:val="bottom"/>
          </w:tcPr>
          <w:p>
            <w:pPr>
              <w:ind w:left="3000"/>
            </w:pPr>
            <w:r>
              <w:rPr>
                <w:rFonts w:eastAsia="Times New Roman"/>
                <w:b/>
                <w:bCs/>
              </w:rPr>
              <w:t>2</w:t>
            </w:r>
          </w:p>
        </w:tc>
      </w:tr>
      <w:tr>
        <w:tblPrEx>
          <w:tblLayout w:type="fixed"/>
          <w:tblCellMar>
            <w:top w:w="0" w:type="dxa"/>
            <w:left w:w="0" w:type="dxa"/>
            <w:bottom w:w="0" w:type="dxa"/>
            <w:right w:w="0" w:type="dxa"/>
          </w:tblCellMar>
        </w:tblPrEx>
        <w:trPr>
          <w:trHeight w:val="215" w:hRule="atLeast"/>
        </w:trPr>
        <w:tc>
          <w:tcPr>
            <w:tcW w:w="399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Объекты, требующие особой чистоты</w:t>
            </w:r>
          </w:p>
        </w:tc>
        <w:tc>
          <w:tcPr>
            <w:tcW w:w="6140" w:type="dxa"/>
            <w:tcBorders>
              <w:right w:val="single" w:color="00000A" w:sz="8" w:space="0"/>
            </w:tcBorders>
            <w:shd w:val="clear" w:color="auto" w:fill="auto"/>
            <w:vAlign w:val="bottom"/>
          </w:tcPr>
          <w:p>
            <w:pPr>
              <w:spacing w:line="214" w:lineRule="exact"/>
              <w:ind w:left="100"/>
            </w:pPr>
            <w:r>
              <w:rPr>
                <w:rFonts w:eastAsia="Times New Roman"/>
              </w:rPr>
              <w:t>Не следует размещать с подветренной стороны ветров преоб-</w:t>
            </w:r>
          </w:p>
        </w:tc>
      </w:tr>
      <w:tr>
        <w:tblPrEx>
          <w:tblLayout w:type="fixed"/>
          <w:tblCellMar>
            <w:top w:w="0" w:type="dxa"/>
            <w:left w:w="0" w:type="dxa"/>
            <w:bottom w:w="0" w:type="dxa"/>
            <w:right w:w="0" w:type="dxa"/>
          </w:tblCellMar>
        </w:tblPrEx>
        <w:trPr>
          <w:trHeight w:val="254" w:hRule="atLeast"/>
        </w:trPr>
        <w:tc>
          <w:tcPr>
            <w:tcW w:w="399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атмосферного воздуха</w:t>
            </w:r>
          </w:p>
        </w:tc>
        <w:tc>
          <w:tcPr>
            <w:tcW w:w="6140" w:type="dxa"/>
            <w:tcBorders>
              <w:right w:val="single" w:color="00000A" w:sz="8" w:space="0"/>
            </w:tcBorders>
            <w:shd w:val="clear" w:color="auto" w:fill="auto"/>
            <w:vAlign w:val="bottom"/>
          </w:tcPr>
          <w:p>
            <w:pPr>
              <w:ind w:left="100"/>
            </w:pPr>
            <w:r>
              <w:rPr>
                <w:rFonts w:eastAsia="Times New Roman"/>
              </w:rPr>
              <w:t>ладающего направления по отношению к соседним объектам</w:t>
            </w:r>
          </w:p>
        </w:tc>
      </w:tr>
      <w:tr>
        <w:tblPrEx>
          <w:tblLayout w:type="fixed"/>
          <w:tblCellMar>
            <w:top w:w="0" w:type="dxa"/>
            <w:left w:w="0" w:type="dxa"/>
            <w:bottom w:w="0" w:type="dxa"/>
            <w:right w:w="0" w:type="dxa"/>
          </w:tblCellMar>
        </w:tblPrEx>
        <w:trPr>
          <w:trHeight w:val="274" w:hRule="atLeast"/>
        </w:trPr>
        <w:tc>
          <w:tcPr>
            <w:tcW w:w="399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140" w:type="dxa"/>
            <w:tcBorders>
              <w:bottom w:val="single" w:color="00000A" w:sz="8" w:space="0"/>
              <w:right w:val="single" w:color="00000A" w:sz="8" w:space="0"/>
            </w:tcBorders>
            <w:shd w:val="clear" w:color="auto" w:fill="auto"/>
            <w:vAlign w:val="bottom"/>
          </w:tcPr>
          <w:p>
            <w:pPr>
              <w:ind w:left="100"/>
            </w:pPr>
            <w:r>
              <w:rPr>
                <w:rFonts w:eastAsia="Times New Roman"/>
              </w:rPr>
              <w:t>с источниками загрязнения атмосферного воздуха</w:t>
            </w:r>
          </w:p>
        </w:tc>
      </w:tr>
      <w:tr>
        <w:tblPrEx>
          <w:tblLayout w:type="fixed"/>
          <w:tblCellMar>
            <w:top w:w="0" w:type="dxa"/>
            <w:left w:w="0" w:type="dxa"/>
            <w:bottom w:w="0" w:type="dxa"/>
            <w:right w:w="0" w:type="dxa"/>
          </w:tblCellMar>
        </w:tblPrEx>
        <w:trPr>
          <w:trHeight w:val="220" w:hRule="atLeast"/>
        </w:trPr>
        <w:tc>
          <w:tcPr>
            <w:tcW w:w="399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Производственные зоны</w:t>
            </w:r>
          </w:p>
        </w:tc>
        <w:tc>
          <w:tcPr>
            <w:tcW w:w="6140" w:type="dxa"/>
            <w:tcBorders>
              <w:right w:val="single" w:color="00000A" w:sz="8" w:space="0"/>
            </w:tcBorders>
            <w:shd w:val="clear" w:color="auto" w:fill="auto"/>
            <w:vAlign w:val="bottom"/>
          </w:tcPr>
          <w:p>
            <w:pPr>
              <w:spacing w:line="220" w:lineRule="exact"/>
              <w:ind w:left="100"/>
            </w:pPr>
            <w:r>
              <w:rPr>
                <w:rFonts w:eastAsia="Times New Roman"/>
              </w:rPr>
              <w:t>Размещение в соответствии с таблицей 7.1.2 настоящих нор-</w:t>
            </w:r>
          </w:p>
        </w:tc>
      </w:tr>
      <w:tr>
        <w:tblPrEx>
          <w:tblLayout w:type="fixed"/>
          <w:tblCellMar>
            <w:top w:w="0" w:type="dxa"/>
            <w:left w:w="0" w:type="dxa"/>
            <w:bottom w:w="0" w:type="dxa"/>
            <w:right w:w="0" w:type="dxa"/>
          </w:tblCellMar>
        </w:tblPrEx>
        <w:trPr>
          <w:trHeight w:val="274" w:hRule="atLeast"/>
        </w:trPr>
        <w:tc>
          <w:tcPr>
            <w:tcW w:w="399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6140" w:type="dxa"/>
            <w:tcBorders>
              <w:bottom w:val="single" w:color="00000A" w:sz="8" w:space="0"/>
              <w:right w:val="single" w:color="00000A" w:sz="8" w:space="0"/>
            </w:tcBorders>
            <w:shd w:val="clear" w:color="auto" w:fill="auto"/>
            <w:vAlign w:val="bottom"/>
          </w:tcPr>
          <w:p>
            <w:pPr>
              <w:ind w:left="100"/>
            </w:pPr>
            <w:r>
              <w:rPr>
                <w:rFonts w:eastAsia="Times New Roman"/>
              </w:rPr>
              <w:t>мативов.</w:t>
            </w:r>
          </w:p>
        </w:tc>
      </w:tr>
    </w:tbl>
    <w:p>
      <w:pPr>
        <w:spacing w:line="268" w:lineRule="auto"/>
        <w:ind w:firstLine="720"/>
        <w:jc w:val="both"/>
        <w:rPr>
          <w:sz w:val="20"/>
          <w:szCs w:val="20"/>
        </w:rPr>
      </w:pPr>
      <w:r>
        <w:rPr>
          <w:rFonts w:eastAsia="Times New Roman"/>
          <w:sz w:val="24"/>
          <w:szCs w:val="24"/>
        </w:rPr>
        <w:t>18.6. Размещение производственных объектов, являющихся источниками загрязнения ат-мосферного воздуха, следует осуществлять в соответствии с требованиями таблицы 18.5.</w:t>
      </w:r>
    </w:p>
    <w:p>
      <w:pPr>
        <w:spacing w:line="207" w:lineRule="exact"/>
        <w:rPr>
          <w:sz w:val="20"/>
          <w:szCs w:val="20"/>
        </w:rPr>
      </w:pPr>
    </w:p>
    <w:tbl>
      <w:tblPr>
        <w:tblStyle w:val="19"/>
        <w:tblW w:w="10169" w:type="dxa"/>
        <w:tblInd w:w="30" w:type="dxa"/>
        <w:tblLayout w:type="fixed"/>
        <w:tblCellMar>
          <w:top w:w="0" w:type="dxa"/>
          <w:left w:w="0" w:type="dxa"/>
          <w:bottom w:w="0" w:type="dxa"/>
          <w:right w:w="0" w:type="dxa"/>
        </w:tblCellMar>
      </w:tblPr>
      <w:tblGrid>
        <w:gridCol w:w="1539"/>
        <w:gridCol w:w="2920"/>
        <w:gridCol w:w="5680"/>
        <w:gridCol w:w="30"/>
      </w:tblGrid>
      <w:tr>
        <w:tblPrEx>
          <w:tblLayout w:type="fixed"/>
          <w:tblCellMar>
            <w:top w:w="0" w:type="dxa"/>
            <w:left w:w="0" w:type="dxa"/>
            <w:bottom w:w="0" w:type="dxa"/>
            <w:right w:w="0" w:type="dxa"/>
          </w:tblCellMar>
        </w:tblPrEx>
        <w:trPr>
          <w:trHeight w:val="298" w:hRule="atLeast"/>
        </w:trPr>
        <w:tc>
          <w:tcPr>
            <w:tcW w:w="1539" w:type="dxa"/>
            <w:tcBorders>
              <w:bottom w:val="single" w:color="00000A" w:sz="8" w:space="0"/>
            </w:tcBorders>
            <w:shd w:val="clear" w:color="auto" w:fill="auto"/>
            <w:vAlign w:val="bottom"/>
          </w:tcPr>
          <w:p>
            <w:pPr>
              <w:rPr>
                <w:sz w:val="24"/>
                <w:szCs w:val="24"/>
              </w:rPr>
            </w:pPr>
          </w:p>
        </w:tc>
        <w:tc>
          <w:tcPr>
            <w:tcW w:w="2920" w:type="dxa"/>
            <w:tcBorders>
              <w:bottom w:val="single" w:color="00000A" w:sz="8" w:space="0"/>
            </w:tcBorders>
            <w:shd w:val="clear" w:color="auto" w:fill="auto"/>
            <w:vAlign w:val="bottom"/>
          </w:tcPr>
          <w:p>
            <w:pPr>
              <w:rPr>
                <w:sz w:val="24"/>
                <w:szCs w:val="24"/>
              </w:rPr>
            </w:pPr>
          </w:p>
        </w:tc>
        <w:tc>
          <w:tcPr>
            <w:tcW w:w="5680" w:type="dxa"/>
            <w:tcBorders>
              <w:bottom w:val="single" w:color="00000A" w:sz="8" w:space="0"/>
            </w:tcBorders>
            <w:shd w:val="clear" w:color="auto" w:fill="auto"/>
            <w:vAlign w:val="bottom"/>
          </w:tcPr>
          <w:p>
            <w:pPr>
              <w:ind w:left="4320"/>
              <w:rPr>
                <w:sz w:val="1"/>
                <w:szCs w:val="1"/>
              </w:rPr>
            </w:pPr>
            <w:r>
              <w:rPr>
                <w:rFonts w:eastAsia="Times New Roman"/>
                <w:w w:val="98"/>
                <w:sz w:val="24"/>
                <w:szCs w:val="24"/>
              </w:rPr>
              <w:t>Таблица 18.5</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1539" w:type="dxa"/>
            <w:tcBorders>
              <w:left w:val="single" w:color="00000A" w:sz="8" w:space="0"/>
              <w:right w:val="single" w:color="00000A" w:sz="8" w:space="0"/>
            </w:tcBorders>
            <w:shd w:val="clear" w:color="auto" w:fill="auto"/>
            <w:vAlign w:val="bottom"/>
          </w:tcPr>
          <w:p>
            <w:pPr>
              <w:spacing w:line="216" w:lineRule="exact"/>
              <w:jc w:val="center"/>
              <w:rPr>
                <w:rFonts w:eastAsia="Times New Roman"/>
                <w:b/>
                <w:bCs/>
              </w:rPr>
            </w:pPr>
            <w:r>
              <w:rPr>
                <w:rFonts w:eastAsia="Times New Roman"/>
                <w:b/>
                <w:bCs/>
                <w:w w:val="99"/>
              </w:rPr>
              <w:t>Потенциал</w:t>
            </w:r>
          </w:p>
        </w:tc>
        <w:tc>
          <w:tcPr>
            <w:tcW w:w="2920" w:type="dxa"/>
            <w:vMerge w:val="restart"/>
            <w:tcBorders>
              <w:right w:val="single" w:color="00000A" w:sz="8" w:space="0"/>
            </w:tcBorders>
            <w:shd w:val="clear" w:color="auto" w:fill="auto"/>
            <w:vAlign w:val="bottom"/>
          </w:tcPr>
          <w:p>
            <w:pPr>
              <w:jc w:val="center"/>
              <w:rPr>
                <w:sz w:val="18"/>
                <w:szCs w:val="18"/>
              </w:rPr>
            </w:pPr>
            <w:r>
              <w:rPr>
                <w:rFonts w:eastAsia="Times New Roman"/>
                <w:b/>
                <w:bCs/>
              </w:rPr>
              <w:t>Способность атмосферы</w:t>
            </w:r>
          </w:p>
        </w:tc>
        <w:tc>
          <w:tcPr>
            <w:tcW w:w="5680" w:type="dxa"/>
            <w:tcBorders>
              <w:right w:val="single" w:color="00000A" w:sz="8" w:space="0"/>
            </w:tcBorders>
            <w:shd w:val="clear" w:color="auto" w:fill="auto"/>
            <w:vAlign w:val="bottom"/>
          </w:tcPr>
          <w:p>
            <w:pPr>
              <w:rPr>
                <w:sz w:val="18"/>
                <w:szCs w:val="18"/>
              </w:rPr>
            </w:pP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1539" w:type="dxa"/>
            <w:vMerge w:val="restart"/>
            <w:tcBorders>
              <w:left w:val="single" w:color="00000A" w:sz="8" w:space="0"/>
              <w:right w:val="single" w:color="00000A" w:sz="8" w:space="0"/>
            </w:tcBorders>
            <w:shd w:val="clear" w:color="auto" w:fill="auto"/>
            <w:vAlign w:val="bottom"/>
          </w:tcPr>
          <w:p>
            <w:pPr>
              <w:jc w:val="center"/>
              <w:rPr>
                <w:sz w:val="10"/>
                <w:szCs w:val="10"/>
              </w:rPr>
            </w:pPr>
            <w:r>
              <w:rPr>
                <w:rFonts w:eastAsia="Times New Roman"/>
                <w:b/>
                <w:bCs/>
                <w:w w:val="99"/>
              </w:rPr>
              <w:t>загрязнения</w:t>
            </w:r>
          </w:p>
        </w:tc>
        <w:tc>
          <w:tcPr>
            <w:tcW w:w="2920" w:type="dxa"/>
            <w:vMerge w:val="continue"/>
            <w:tcBorders>
              <w:right w:val="single" w:color="00000A" w:sz="8" w:space="0"/>
            </w:tcBorders>
            <w:shd w:val="clear" w:color="auto" w:fill="auto"/>
            <w:vAlign w:val="bottom"/>
          </w:tcPr>
          <w:p>
            <w:pPr>
              <w:rPr>
                <w:sz w:val="10"/>
                <w:szCs w:val="10"/>
              </w:rPr>
            </w:pPr>
          </w:p>
        </w:tc>
        <w:tc>
          <w:tcPr>
            <w:tcW w:w="5680" w:type="dxa"/>
            <w:vMerge w:val="restart"/>
            <w:tcBorders>
              <w:right w:val="single" w:color="00000A" w:sz="8" w:space="0"/>
            </w:tcBorders>
            <w:shd w:val="clear" w:color="auto" w:fill="auto"/>
            <w:vAlign w:val="bottom"/>
          </w:tcPr>
          <w:p>
            <w:pPr>
              <w:jc w:val="center"/>
              <w:rPr>
                <w:sz w:val="1"/>
                <w:szCs w:val="1"/>
              </w:rPr>
            </w:pPr>
            <w:r>
              <w:rPr>
                <w:rFonts w:eastAsia="Times New Roman"/>
                <w:b/>
                <w:bCs/>
              </w:rPr>
              <w:t>Условия размещения производственных объектов</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1539" w:type="dxa"/>
            <w:vMerge w:val="continue"/>
            <w:tcBorders>
              <w:left w:val="single" w:color="00000A" w:sz="8" w:space="0"/>
              <w:right w:val="single" w:color="00000A" w:sz="8" w:space="0"/>
            </w:tcBorders>
            <w:shd w:val="clear" w:color="auto" w:fill="auto"/>
            <w:vAlign w:val="bottom"/>
          </w:tcPr>
          <w:p>
            <w:pPr>
              <w:rPr>
                <w:sz w:val="11"/>
                <w:szCs w:val="11"/>
              </w:rPr>
            </w:pPr>
          </w:p>
        </w:tc>
        <w:tc>
          <w:tcPr>
            <w:tcW w:w="2920" w:type="dxa"/>
            <w:vMerge w:val="restart"/>
            <w:tcBorders>
              <w:right w:val="single" w:color="00000A" w:sz="8" w:space="0"/>
            </w:tcBorders>
            <w:shd w:val="clear" w:color="auto" w:fill="auto"/>
            <w:vAlign w:val="bottom"/>
          </w:tcPr>
          <w:p>
            <w:pPr>
              <w:jc w:val="center"/>
              <w:rPr>
                <w:sz w:val="11"/>
                <w:szCs w:val="11"/>
              </w:rPr>
            </w:pPr>
            <w:r>
              <w:rPr>
                <w:rFonts w:eastAsia="Times New Roman"/>
                <w:b/>
                <w:bCs/>
              </w:rPr>
              <w:t>к самоочищению</w:t>
            </w:r>
          </w:p>
        </w:tc>
        <w:tc>
          <w:tcPr>
            <w:tcW w:w="5680" w:type="dxa"/>
            <w:vMerge w:val="continue"/>
            <w:tcBorders>
              <w:right w:val="single" w:color="00000A" w:sz="8" w:space="0"/>
            </w:tcBorders>
            <w:shd w:val="clear" w:color="auto" w:fill="auto"/>
            <w:vAlign w:val="bottom"/>
          </w:tcPr>
          <w:p>
            <w:pPr>
              <w:rPr>
                <w:sz w:val="11"/>
                <w:szCs w:val="11"/>
              </w:rPr>
            </w:pP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1539" w:type="dxa"/>
            <w:vMerge w:val="restart"/>
            <w:tcBorders>
              <w:left w:val="single" w:color="00000A" w:sz="8" w:space="0"/>
              <w:right w:val="single" w:color="00000A" w:sz="8" w:space="0"/>
            </w:tcBorders>
            <w:shd w:val="clear" w:color="auto" w:fill="auto"/>
            <w:vAlign w:val="bottom"/>
          </w:tcPr>
          <w:p>
            <w:pPr>
              <w:jc w:val="center"/>
              <w:rPr>
                <w:sz w:val="14"/>
                <w:szCs w:val="14"/>
              </w:rPr>
            </w:pPr>
            <w:r>
              <w:rPr>
                <w:rFonts w:eastAsia="Times New Roman"/>
                <w:b/>
                <w:bCs/>
                <w:w w:val="99"/>
              </w:rPr>
              <w:t>атмосферы</w:t>
            </w:r>
          </w:p>
        </w:tc>
        <w:tc>
          <w:tcPr>
            <w:tcW w:w="2920" w:type="dxa"/>
            <w:vMerge w:val="continue"/>
            <w:tcBorders>
              <w:right w:val="single" w:color="00000A" w:sz="8" w:space="0"/>
            </w:tcBorders>
            <w:shd w:val="clear" w:color="auto" w:fill="auto"/>
            <w:vAlign w:val="bottom"/>
          </w:tcPr>
          <w:p>
            <w:pPr>
              <w:rPr>
                <w:sz w:val="14"/>
                <w:szCs w:val="14"/>
              </w:rPr>
            </w:pPr>
          </w:p>
        </w:tc>
        <w:tc>
          <w:tcPr>
            <w:tcW w:w="5680" w:type="dxa"/>
            <w:tcBorders>
              <w:right w:val="single" w:color="00000A" w:sz="8" w:space="0"/>
            </w:tcBorders>
            <w:shd w:val="clear" w:color="auto" w:fill="auto"/>
            <w:vAlign w:val="bottom"/>
          </w:tcPr>
          <w:p>
            <w:pPr>
              <w:rPr>
                <w:sz w:val="14"/>
                <w:szCs w:val="14"/>
              </w:rPr>
            </w:pP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2" w:hRule="atLeast"/>
        </w:trPr>
        <w:tc>
          <w:tcPr>
            <w:tcW w:w="1539" w:type="dxa"/>
            <w:vMerge w:val="continue"/>
            <w:tcBorders>
              <w:left w:val="single" w:color="00000A" w:sz="8" w:space="0"/>
              <w:bottom w:val="single" w:color="00000A" w:sz="8" w:space="0"/>
              <w:right w:val="single" w:color="00000A" w:sz="8" w:space="0"/>
            </w:tcBorders>
            <w:shd w:val="clear" w:color="auto" w:fill="auto"/>
            <w:vAlign w:val="bottom"/>
          </w:tcPr>
          <w:p>
            <w:pPr>
              <w:rPr>
                <w:sz w:val="9"/>
                <w:szCs w:val="9"/>
              </w:rPr>
            </w:pPr>
          </w:p>
        </w:tc>
        <w:tc>
          <w:tcPr>
            <w:tcW w:w="2920" w:type="dxa"/>
            <w:tcBorders>
              <w:bottom w:val="single" w:color="00000A" w:sz="8" w:space="0"/>
              <w:right w:val="single" w:color="00000A" w:sz="8" w:space="0"/>
            </w:tcBorders>
            <w:shd w:val="clear" w:color="auto" w:fill="auto"/>
            <w:vAlign w:val="bottom"/>
          </w:tcPr>
          <w:p>
            <w:pPr>
              <w:rPr>
                <w:sz w:val="9"/>
                <w:szCs w:val="9"/>
              </w:rPr>
            </w:pPr>
          </w:p>
        </w:tc>
        <w:tc>
          <w:tcPr>
            <w:tcW w:w="5680" w:type="dxa"/>
            <w:tcBorders>
              <w:bottom w:val="single" w:color="00000A" w:sz="8" w:space="0"/>
              <w:right w:val="single" w:color="00000A" w:sz="8" w:space="0"/>
            </w:tcBorders>
            <w:shd w:val="clear" w:color="auto" w:fill="auto"/>
            <w:vAlign w:val="bottom"/>
          </w:tcPr>
          <w:p>
            <w:pPr>
              <w:rPr>
                <w:sz w:val="9"/>
                <w:szCs w:val="9"/>
              </w:rPr>
            </w:pP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15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Умеренный</w:t>
            </w:r>
          </w:p>
        </w:tc>
        <w:tc>
          <w:tcPr>
            <w:tcW w:w="2920" w:type="dxa"/>
            <w:tcBorders>
              <w:right w:val="single" w:color="00000A" w:sz="8" w:space="0"/>
            </w:tcBorders>
            <w:shd w:val="clear" w:color="auto" w:fill="auto"/>
            <w:vAlign w:val="bottom"/>
          </w:tcPr>
          <w:p>
            <w:pPr>
              <w:spacing w:line="220" w:lineRule="exact"/>
              <w:ind w:left="100"/>
              <w:rPr>
                <w:rFonts w:eastAsia="Times New Roman"/>
              </w:rPr>
            </w:pPr>
            <w:r>
              <w:rPr>
                <w:rFonts w:eastAsia="Times New Roman"/>
              </w:rPr>
              <w:t>Зона с умеренной самоочи-</w:t>
            </w:r>
          </w:p>
        </w:tc>
        <w:tc>
          <w:tcPr>
            <w:tcW w:w="5680" w:type="dxa"/>
            <w:tcBorders>
              <w:right w:val="single" w:color="00000A" w:sz="8" w:space="0"/>
            </w:tcBorders>
            <w:shd w:val="clear" w:color="auto" w:fill="auto"/>
            <w:vAlign w:val="bottom"/>
          </w:tcPr>
          <w:p>
            <w:pPr>
              <w:spacing w:line="220" w:lineRule="exact"/>
              <w:jc w:val="center"/>
              <w:rPr>
                <w:sz w:val="1"/>
                <w:szCs w:val="1"/>
              </w:rPr>
            </w:pPr>
            <w:r>
              <w:rPr>
                <w:rFonts w:eastAsia="Times New Roman"/>
              </w:rPr>
              <w:t>Пригодна для размещения объектов I и II классов опас-</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15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2920" w:type="dxa"/>
            <w:tcBorders>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щающейся способностью</w:t>
            </w:r>
          </w:p>
        </w:tc>
        <w:tc>
          <w:tcPr>
            <w:tcW w:w="5680" w:type="dxa"/>
            <w:tcBorders>
              <w:bottom w:val="single" w:color="00000A" w:sz="8" w:space="0"/>
              <w:right w:val="single" w:color="00000A" w:sz="8" w:space="0"/>
            </w:tcBorders>
            <w:shd w:val="clear" w:color="auto" w:fill="auto"/>
            <w:vAlign w:val="bottom"/>
          </w:tcPr>
          <w:p>
            <w:pPr>
              <w:ind w:left="100"/>
              <w:rPr>
                <w:sz w:val="1"/>
                <w:szCs w:val="1"/>
              </w:rPr>
            </w:pPr>
            <w:r>
              <w:rPr>
                <w:rFonts w:eastAsia="Times New Roman"/>
              </w:rPr>
              <w:t>ности, при обеспечении природоохранных требований</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15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Повышенный</w:t>
            </w:r>
          </w:p>
        </w:tc>
        <w:tc>
          <w:tcPr>
            <w:tcW w:w="2920" w:type="dxa"/>
            <w:tcBorders>
              <w:right w:val="single" w:color="00000A" w:sz="8" w:space="0"/>
            </w:tcBorders>
            <w:shd w:val="clear" w:color="auto" w:fill="auto"/>
            <w:vAlign w:val="bottom"/>
          </w:tcPr>
          <w:p>
            <w:pPr>
              <w:spacing w:line="214" w:lineRule="exact"/>
              <w:ind w:left="100"/>
              <w:rPr>
                <w:rFonts w:eastAsia="Times New Roman"/>
              </w:rPr>
            </w:pPr>
            <w:r>
              <w:rPr>
                <w:rFonts w:eastAsia="Times New Roman"/>
              </w:rPr>
              <w:t>Зона с пониженной само-</w:t>
            </w:r>
          </w:p>
        </w:tc>
        <w:tc>
          <w:tcPr>
            <w:tcW w:w="5680" w:type="dxa"/>
            <w:tcBorders>
              <w:right w:val="single" w:color="00000A" w:sz="8" w:space="0"/>
            </w:tcBorders>
            <w:shd w:val="clear" w:color="auto" w:fill="auto"/>
            <w:vAlign w:val="bottom"/>
          </w:tcPr>
          <w:p>
            <w:pPr>
              <w:spacing w:line="214" w:lineRule="exact"/>
              <w:jc w:val="center"/>
              <w:rPr>
                <w:sz w:val="1"/>
                <w:szCs w:val="1"/>
              </w:rPr>
            </w:pPr>
            <w:r>
              <w:rPr>
                <w:rFonts w:eastAsia="Times New Roman"/>
              </w:rPr>
              <w:t>Пригодна для размещения объектов I и II классов опас-</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15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2920" w:type="dxa"/>
            <w:tcBorders>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очищающейся способностью</w:t>
            </w:r>
          </w:p>
        </w:tc>
        <w:tc>
          <w:tcPr>
            <w:tcW w:w="5680" w:type="dxa"/>
            <w:tcBorders>
              <w:bottom w:val="single" w:color="00000A" w:sz="8" w:space="0"/>
              <w:right w:val="single" w:color="00000A" w:sz="8" w:space="0"/>
            </w:tcBorders>
            <w:shd w:val="clear" w:color="auto" w:fill="auto"/>
            <w:vAlign w:val="bottom"/>
          </w:tcPr>
          <w:p>
            <w:pPr>
              <w:ind w:left="100"/>
              <w:rPr>
                <w:sz w:val="1"/>
                <w:szCs w:val="1"/>
              </w:rPr>
            </w:pPr>
            <w:r>
              <w:rPr>
                <w:rFonts w:eastAsia="Times New Roman"/>
              </w:rPr>
              <w:t>ности, при обеспечении природоохранных требований</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15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Высокий</w:t>
            </w:r>
          </w:p>
        </w:tc>
        <w:tc>
          <w:tcPr>
            <w:tcW w:w="2920" w:type="dxa"/>
            <w:tcBorders>
              <w:right w:val="single" w:color="00000A" w:sz="8" w:space="0"/>
            </w:tcBorders>
            <w:shd w:val="clear" w:color="auto" w:fill="auto"/>
            <w:vAlign w:val="bottom"/>
          </w:tcPr>
          <w:p>
            <w:pPr>
              <w:spacing w:line="214" w:lineRule="exact"/>
              <w:ind w:left="100"/>
              <w:rPr>
                <w:rFonts w:eastAsia="Times New Roman"/>
              </w:rPr>
            </w:pPr>
            <w:r>
              <w:rPr>
                <w:rFonts w:eastAsia="Times New Roman"/>
              </w:rPr>
              <w:t>Зона с низкой самоочищаю-</w:t>
            </w:r>
          </w:p>
        </w:tc>
        <w:tc>
          <w:tcPr>
            <w:tcW w:w="5680" w:type="dxa"/>
            <w:tcBorders>
              <w:right w:val="single" w:color="00000A" w:sz="8" w:space="0"/>
            </w:tcBorders>
            <w:shd w:val="clear" w:color="auto" w:fill="auto"/>
            <w:vAlign w:val="bottom"/>
          </w:tcPr>
          <w:p>
            <w:pPr>
              <w:spacing w:line="214" w:lineRule="exact"/>
              <w:jc w:val="center"/>
              <w:rPr>
                <w:sz w:val="1"/>
                <w:szCs w:val="1"/>
              </w:rPr>
            </w:pPr>
            <w:r>
              <w:rPr>
                <w:rFonts w:eastAsia="Times New Roman"/>
              </w:rPr>
              <w:t>Размещение объектов I и II классов опасности на данных</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539" w:type="dxa"/>
            <w:tcBorders>
              <w:left w:val="single" w:color="00000A" w:sz="8" w:space="0"/>
              <w:right w:val="single" w:color="00000A" w:sz="8" w:space="0"/>
            </w:tcBorders>
            <w:shd w:val="clear" w:color="auto" w:fill="auto"/>
            <w:vAlign w:val="bottom"/>
          </w:tcPr>
          <w:p/>
        </w:tc>
        <w:tc>
          <w:tcPr>
            <w:tcW w:w="2920" w:type="dxa"/>
            <w:tcBorders>
              <w:right w:val="single" w:color="00000A" w:sz="8" w:space="0"/>
            </w:tcBorders>
            <w:shd w:val="clear" w:color="auto" w:fill="auto"/>
            <w:vAlign w:val="bottom"/>
          </w:tcPr>
          <w:p>
            <w:pPr>
              <w:ind w:left="100"/>
              <w:rPr>
                <w:rFonts w:eastAsia="Times New Roman"/>
              </w:rPr>
            </w:pPr>
            <w:r>
              <w:rPr>
                <w:rFonts w:eastAsia="Times New Roman"/>
              </w:rPr>
              <w:t>щейся способностью</w:t>
            </w:r>
          </w:p>
        </w:tc>
        <w:tc>
          <w:tcPr>
            <w:tcW w:w="5680" w:type="dxa"/>
            <w:tcBorders>
              <w:right w:val="single" w:color="00000A" w:sz="8" w:space="0"/>
            </w:tcBorders>
            <w:shd w:val="clear" w:color="auto" w:fill="auto"/>
            <w:vAlign w:val="bottom"/>
          </w:tcPr>
          <w:p>
            <w:pPr>
              <w:ind w:left="100"/>
              <w:rPr>
                <w:sz w:val="1"/>
                <w:szCs w:val="1"/>
              </w:rPr>
            </w:pPr>
            <w:r>
              <w:rPr>
                <w:rFonts w:eastAsia="Times New Roman"/>
              </w:rPr>
              <w:t>территориях решается в индивидуальном порядке Глав-</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1539" w:type="dxa"/>
            <w:tcBorders>
              <w:left w:val="single" w:color="00000A" w:sz="8" w:space="0"/>
              <w:right w:val="single" w:color="00000A" w:sz="8" w:space="0"/>
            </w:tcBorders>
            <w:shd w:val="clear" w:color="auto" w:fill="auto"/>
            <w:vAlign w:val="bottom"/>
          </w:tcPr>
          <w:p>
            <w:pPr>
              <w:rPr>
                <w:sz w:val="21"/>
                <w:szCs w:val="21"/>
              </w:rPr>
            </w:pPr>
          </w:p>
        </w:tc>
        <w:tc>
          <w:tcPr>
            <w:tcW w:w="2920" w:type="dxa"/>
            <w:tcBorders>
              <w:right w:val="single" w:color="00000A" w:sz="8" w:space="0"/>
            </w:tcBorders>
            <w:shd w:val="clear" w:color="auto" w:fill="auto"/>
            <w:vAlign w:val="bottom"/>
          </w:tcPr>
          <w:p>
            <w:pPr>
              <w:rPr>
                <w:sz w:val="21"/>
                <w:szCs w:val="21"/>
              </w:rPr>
            </w:pPr>
          </w:p>
        </w:tc>
        <w:tc>
          <w:tcPr>
            <w:tcW w:w="5680" w:type="dxa"/>
            <w:tcBorders>
              <w:right w:val="single" w:color="00000A" w:sz="8" w:space="0"/>
            </w:tcBorders>
            <w:shd w:val="clear" w:color="auto" w:fill="auto"/>
            <w:vAlign w:val="bottom"/>
          </w:tcPr>
          <w:p>
            <w:pPr>
              <w:spacing w:line="249" w:lineRule="exact"/>
              <w:ind w:left="100"/>
              <w:rPr>
                <w:sz w:val="1"/>
                <w:szCs w:val="1"/>
              </w:rPr>
            </w:pPr>
            <w:r>
              <w:rPr>
                <w:rFonts w:eastAsia="Times New Roman"/>
              </w:rPr>
              <w:t>ным государственным санитарным врачом Российской</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15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2920" w:type="dxa"/>
            <w:tcBorders>
              <w:bottom w:val="single" w:color="00000A" w:sz="8" w:space="0"/>
              <w:right w:val="single" w:color="00000A" w:sz="8" w:space="0"/>
            </w:tcBorders>
            <w:shd w:val="clear" w:color="auto" w:fill="auto"/>
            <w:vAlign w:val="bottom"/>
          </w:tcPr>
          <w:p>
            <w:pPr>
              <w:rPr>
                <w:sz w:val="24"/>
                <w:szCs w:val="24"/>
              </w:rPr>
            </w:pPr>
          </w:p>
        </w:tc>
        <w:tc>
          <w:tcPr>
            <w:tcW w:w="5680" w:type="dxa"/>
            <w:tcBorders>
              <w:bottom w:val="single" w:color="00000A" w:sz="8" w:space="0"/>
              <w:right w:val="single" w:color="00000A" w:sz="8" w:space="0"/>
            </w:tcBorders>
            <w:shd w:val="clear" w:color="auto" w:fill="auto"/>
            <w:vAlign w:val="bottom"/>
          </w:tcPr>
          <w:p>
            <w:pPr>
              <w:ind w:left="100"/>
              <w:rPr>
                <w:sz w:val="1"/>
                <w:szCs w:val="1"/>
              </w:rPr>
            </w:pPr>
            <w:r>
              <w:rPr>
                <w:rFonts w:eastAsia="Times New Roman"/>
              </w:rPr>
              <w:t>Федерации или его заместителем</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15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Очень</w:t>
            </w:r>
          </w:p>
        </w:tc>
        <w:tc>
          <w:tcPr>
            <w:tcW w:w="2920" w:type="dxa"/>
            <w:tcBorders>
              <w:right w:val="single" w:color="00000A" w:sz="8" w:space="0"/>
            </w:tcBorders>
            <w:shd w:val="clear" w:color="auto" w:fill="auto"/>
            <w:vAlign w:val="bottom"/>
          </w:tcPr>
          <w:p>
            <w:pPr>
              <w:spacing w:line="214" w:lineRule="exact"/>
              <w:ind w:left="100"/>
              <w:rPr>
                <w:rFonts w:eastAsia="Times New Roman"/>
              </w:rPr>
            </w:pPr>
            <w:r>
              <w:rPr>
                <w:rFonts w:eastAsia="Times New Roman"/>
              </w:rPr>
              <w:t>Зона с очень низкой само-</w:t>
            </w:r>
          </w:p>
        </w:tc>
        <w:tc>
          <w:tcPr>
            <w:tcW w:w="5680" w:type="dxa"/>
            <w:tcBorders>
              <w:right w:val="single" w:color="00000A" w:sz="8" w:space="0"/>
            </w:tcBorders>
            <w:shd w:val="clear" w:color="auto" w:fill="auto"/>
            <w:vAlign w:val="bottom"/>
          </w:tcPr>
          <w:p>
            <w:pPr>
              <w:spacing w:line="214" w:lineRule="exact"/>
              <w:jc w:val="center"/>
              <w:rPr>
                <w:sz w:val="1"/>
                <w:szCs w:val="1"/>
              </w:rPr>
            </w:pPr>
            <w:r>
              <w:rPr>
                <w:rFonts w:eastAsia="Times New Roman"/>
              </w:rPr>
              <w:t>Размещение объектов I и II классов опасности на данных</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153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высокий</w:t>
            </w:r>
          </w:p>
        </w:tc>
        <w:tc>
          <w:tcPr>
            <w:tcW w:w="2920" w:type="dxa"/>
            <w:tcBorders>
              <w:right w:val="single" w:color="00000A" w:sz="8" w:space="0"/>
            </w:tcBorders>
            <w:shd w:val="clear" w:color="auto" w:fill="auto"/>
            <w:vAlign w:val="bottom"/>
          </w:tcPr>
          <w:p>
            <w:pPr>
              <w:ind w:left="100"/>
              <w:rPr>
                <w:rFonts w:eastAsia="Times New Roman"/>
              </w:rPr>
            </w:pPr>
            <w:r>
              <w:rPr>
                <w:rFonts w:eastAsia="Times New Roman"/>
              </w:rPr>
              <w:t>очищающейся способностью</w:t>
            </w:r>
          </w:p>
        </w:tc>
        <w:tc>
          <w:tcPr>
            <w:tcW w:w="5680" w:type="dxa"/>
            <w:tcBorders>
              <w:right w:val="single" w:color="00000A" w:sz="8" w:space="0"/>
            </w:tcBorders>
            <w:shd w:val="clear" w:color="auto" w:fill="auto"/>
            <w:vAlign w:val="bottom"/>
          </w:tcPr>
          <w:p>
            <w:pPr>
              <w:ind w:left="100"/>
              <w:rPr>
                <w:sz w:val="1"/>
                <w:szCs w:val="1"/>
              </w:rPr>
            </w:pPr>
            <w:r>
              <w:rPr>
                <w:rFonts w:eastAsia="Times New Roman"/>
              </w:rPr>
              <w:t>территориях решается в индивидуальном порядке Глав-</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1539" w:type="dxa"/>
            <w:tcBorders>
              <w:left w:val="single" w:color="00000A" w:sz="8" w:space="0"/>
              <w:right w:val="single" w:color="00000A" w:sz="8" w:space="0"/>
            </w:tcBorders>
            <w:shd w:val="clear" w:color="auto" w:fill="auto"/>
            <w:vAlign w:val="bottom"/>
          </w:tcPr>
          <w:p>
            <w:pPr>
              <w:rPr>
                <w:sz w:val="21"/>
                <w:szCs w:val="21"/>
              </w:rPr>
            </w:pPr>
          </w:p>
        </w:tc>
        <w:tc>
          <w:tcPr>
            <w:tcW w:w="2920" w:type="dxa"/>
            <w:tcBorders>
              <w:right w:val="single" w:color="00000A" w:sz="8" w:space="0"/>
            </w:tcBorders>
            <w:shd w:val="clear" w:color="auto" w:fill="auto"/>
            <w:vAlign w:val="bottom"/>
          </w:tcPr>
          <w:p>
            <w:pPr>
              <w:rPr>
                <w:sz w:val="21"/>
                <w:szCs w:val="21"/>
              </w:rPr>
            </w:pPr>
          </w:p>
        </w:tc>
        <w:tc>
          <w:tcPr>
            <w:tcW w:w="5680" w:type="dxa"/>
            <w:tcBorders>
              <w:right w:val="single" w:color="00000A" w:sz="8" w:space="0"/>
            </w:tcBorders>
            <w:shd w:val="clear" w:color="auto" w:fill="auto"/>
            <w:vAlign w:val="bottom"/>
          </w:tcPr>
          <w:p>
            <w:pPr>
              <w:spacing w:line="249" w:lineRule="exact"/>
              <w:ind w:left="100"/>
              <w:rPr>
                <w:sz w:val="1"/>
                <w:szCs w:val="1"/>
              </w:rPr>
            </w:pPr>
            <w:r>
              <w:rPr>
                <w:rFonts w:eastAsia="Times New Roman"/>
              </w:rPr>
              <w:t>ным государственным санитарным врачом Российской</w:t>
            </w:r>
          </w:p>
        </w:tc>
        <w:tc>
          <w:tcPr>
            <w:tcW w:w="30"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15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2920" w:type="dxa"/>
            <w:tcBorders>
              <w:bottom w:val="single" w:color="00000A" w:sz="8" w:space="0"/>
              <w:right w:val="single" w:color="00000A" w:sz="8" w:space="0"/>
            </w:tcBorders>
            <w:shd w:val="clear" w:color="auto" w:fill="auto"/>
            <w:vAlign w:val="bottom"/>
          </w:tcPr>
          <w:p>
            <w:pPr>
              <w:rPr>
                <w:sz w:val="24"/>
                <w:szCs w:val="24"/>
              </w:rPr>
            </w:pPr>
          </w:p>
        </w:tc>
        <w:tc>
          <w:tcPr>
            <w:tcW w:w="5680" w:type="dxa"/>
            <w:tcBorders>
              <w:bottom w:val="single" w:color="00000A" w:sz="8" w:space="0"/>
              <w:right w:val="single" w:color="00000A" w:sz="8" w:space="0"/>
            </w:tcBorders>
            <w:shd w:val="clear" w:color="auto" w:fill="auto"/>
            <w:vAlign w:val="bottom"/>
          </w:tcPr>
          <w:p>
            <w:pPr>
              <w:ind w:left="100"/>
              <w:rPr>
                <w:sz w:val="1"/>
                <w:szCs w:val="1"/>
              </w:rPr>
            </w:pPr>
            <w:r>
              <w:rPr>
                <w:rFonts w:eastAsia="Times New Roman"/>
              </w:rPr>
              <w:t>Федерации или его заместителем</w:t>
            </w:r>
          </w:p>
        </w:tc>
        <w:tc>
          <w:tcPr>
            <w:tcW w:w="30" w:type="dxa"/>
            <w:shd w:val="clear" w:color="auto" w:fill="auto"/>
            <w:vAlign w:val="bottom"/>
          </w:tcPr>
          <w:p>
            <w:pPr>
              <w:rPr>
                <w:sz w:val="1"/>
                <w:szCs w:val="1"/>
              </w:rPr>
            </w:pPr>
          </w:p>
        </w:tc>
      </w:tr>
    </w:tbl>
    <w:p>
      <w:pPr>
        <w:spacing w:line="249" w:lineRule="exact"/>
        <w:rPr>
          <w:sz w:val="20"/>
          <w:szCs w:val="20"/>
        </w:rPr>
      </w:pPr>
    </w:p>
    <w:p>
      <w:pPr>
        <w:spacing w:line="271" w:lineRule="auto"/>
        <w:ind w:firstLine="710"/>
        <w:jc w:val="both"/>
        <w:rPr>
          <w:sz w:val="20"/>
          <w:szCs w:val="20"/>
        </w:rPr>
      </w:pPr>
      <w:r>
        <w:rPr>
          <w:rFonts w:eastAsia="Times New Roman"/>
          <w:sz w:val="24"/>
          <w:szCs w:val="24"/>
        </w:rPr>
        <w:t>18.7. Для производственных предприятий, сооружений и иных объектов, являющихся источ-никами воздействия на среду и здоровье человека, следует предусматривать санитарно-защитные зоны (специальные территории с особым режимом использования) в соответствии с таблицей 18.6.</w:t>
      </w:r>
    </w:p>
    <w:p>
      <w:pPr>
        <w:spacing w:line="176" w:lineRule="exact"/>
        <w:rPr>
          <w:sz w:val="20"/>
          <w:szCs w:val="20"/>
        </w:rPr>
      </w:pPr>
    </w:p>
    <w:tbl>
      <w:tblPr>
        <w:tblStyle w:val="19"/>
        <w:tblW w:w="10121" w:type="dxa"/>
        <w:tblInd w:w="50" w:type="dxa"/>
        <w:tblLayout w:type="fixed"/>
        <w:tblCellMar>
          <w:top w:w="0" w:type="dxa"/>
          <w:left w:w="0" w:type="dxa"/>
          <w:bottom w:w="0" w:type="dxa"/>
          <w:right w:w="0" w:type="dxa"/>
        </w:tblCellMar>
      </w:tblPr>
      <w:tblGrid>
        <w:gridCol w:w="3780"/>
        <w:gridCol w:w="6300"/>
        <w:gridCol w:w="41"/>
      </w:tblGrid>
      <w:tr>
        <w:tblPrEx>
          <w:tblLayout w:type="fixed"/>
          <w:tblCellMar>
            <w:top w:w="0" w:type="dxa"/>
            <w:left w:w="0" w:type="dxa"/>
            <w:bottom w:w="0" w:type="dxa"/>
            <w:right w:w="0" w:type="dxa"/>
          </w:tblCellMar>
        </w:tblPrEx>
        <w:trPr>
          <w:trHeight w:val="303" w:hRule="atLeast"/>
        </w:trPr>
        <w:tc>
          <w:tcPr>
            <w:tcW w:w="3780" w:type="dxa"/>
            <w:shd w:val="clear" w:color="auto" w:fill="auto"/>
            <w:vAlign w:val="bottom"/>
          </w:tcPr>
          <w:p>
            <w:pPr>
              <w:rPr>
                <w:sz w:val="24"/>
                <w:szCs w:val="24"/>
              </w:rPr>
            </w:pPr>
          </w:p>
        </w:tc>
        <w:tc>
          <w:tcPr>
            <w:tcW w:w="6341" w:type="dxa"/>
            <w:gridSpan w:val="2"/>
            <w:shd w:val="clear" w:color="auto" w:fill="auto"/>
            <w:vAlign w:val="bottom"/>
          </w:tcPr>
          <w:p>
            <w:pPr>
              <w:ind w:left="4980"/>
            </w:pPr>
            <w:r>
              <w:rPr>
                <w:rFonts w:eastAsia="Times New Roman"/>
                <w:sz w:val="24"/>
                <w:szCs w:val="24"/>
              </w:rPr>
              <w:t>Таблица 18.6</w:t>
            </w:r>
          </w:p>
        </w:tc>
      </w:tr>
      <w:tr>
        <w:tblPrEx>
          <w:tblLayout w:type="fixed"/>
          <w:tblCellMar>
            <w:top w:w="0" w:type="dxa"/>
            <w:left w:w="0" w:type="dxa"/>
            <w:bottom w:w="0" w:type="dxa"/>
            <w:right w:w="0" w:type="dxa"/>
          </w:tblCellMar>
        </w:tblPrEx>
        <w:trPr>
          <w:trHeight w:val="294" w:hRule="atLeast"/>
        </w:trPr>
        <w:tc>
          <w:tcPr>
            <w:tcW w:w="3780" w:type="dxa"/>
            <w:tcBorders>
              <w:top w:val="single" w:color="00000A" w:sz="8" w:space="0"/>
              <w:left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rPr>
              <w:t>Наименование показателей</w:t>
            </w:r>
          </w:p>
        </w:tc>
        <w:tc>
          <w:tcPr>
            <w:tcW w:w="6300" w:type="dxa"/>
            <w:tcBorders>
              <w:top w:val="single" w:color="00000A" w:sz="8" w:space="0"/>
              <w:right w:val="single" w:color="00000A" w:sz="8" w:space="0"/>
            </w:tcBorders>
            <w:shd w:val="clear" w:color="auto" w:fill="auto"/>
            <w:vAlign w:val="bottom"/>
          </w:tcPr>
          <w:p>
            <w:pPr>
              <w:jc w:val="center"/>
              <w:rPr>
                <w:sz w:val="24"/>
                <w:szCs w:val="24"/>
              </w:rPr>
            </w:pPr>
            <w:r>
              <w:rPr>
                <w:rFonts w:eastAsia="Times New Roman"/>
                <w:b/>
                <w:bCs/>
                <w:w w:val="99"/>
              </w:rPr>
              <w:t>Нормативные параметры и расчетные показатели</w:t>
            </w:r>
          </w:p>
        </w:tc>
        <w:tc>
          <w:tcPr>
            <w:tcW w:w="4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7" w:hRule="atLeast"/>
        </w:trPr>
        <w:tc>
          <w:tcPr>
            <w:tcW w:w="3780" w:type="dxa"/>
            <w:tcBorders>
              <w:bottom w:val="single" w:color="00000A" w:sz="8" w:space="0"/>
            </w:tcBorders>
            <w:shd w:val="clear" w:color="auto" w:fill="auto"/>
            <w:vAlign w:val="bottom"/>
          </w:tcPr>
          <w:p>
            <w:pPr>
              <w:rPr>
                <w:sz w:val="2"/>
                <w:szCs w:val="2"/>
              </w:rPr>
            </w:pPr>
          </w:p>
        </w:tc>
        <w:tc>
          <w:tcPr>
            <w:tcW w:w="6300" w:type="dxa"/>
            <w:tcBorders>
              <w:bottom w:val="single" w:color="00000A" w:sz="8" w:space="0"/>
            </w:tcBorders>
            <w:shd w:val="clear" w:color="auto" w:fill="auto"/>
            <w:vAlign w:val="bottom"/>
          </w:tcPr>
          <w:p>
            <w:pPr>
              <w:rPr>
                <w:sz w:val="2"/>
                <w:szCs w:val="2"/>
              </w:rPr>
            </w:pPr>
          </w:p>
        </w:tc>
        <w:tc>
          <w:tcPr>
            <w:tcW w:w="41" w:type="dxa"/>
            <w:shd w:val="clear" w:color="auto" w:fill="auto"/>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3780" w:type="dxa"/>
            <w:tcBorders>
              <w:left w:val="single" w:color="00000A" w:sz="8" w:space="0"/>
              <w:bottom w:val="single" w:color="00000A" w:sz="8" w:space="0"/>
              <w:right w:val="single" w:color="00000A" w:sz="8" w:space="0"/>
            </w:tcBorders>
            <w:shd w:val="clear" w:color="auto" w:fill="auto"/>
            <w:vAlign w:val="bottom"/>
          </w:tcPr>
          <w:p>
            <w:pPr>
              <w:spacing w:line="244" w:lineRule="exact"/>
              <w:ind w:right="1730"/>
              <w:jc w:val="right"/>
              <w:rPr>
                <w:rFonts w:eastAsia="Times New Roman"/>
                <w:b/>
                <w:bCs/>
              </w:rPr>
            </w:pPr>
            <w:r>
              <w:rPr>
                <w:rFonts w:eastAsia="Times New Roman"/>
                <w:b/>
                <w:bCs/>
              </w:rPr>
              <w:t>1</w:t>
            </w:r>
          </w:p>
        </w:tc>
        <w:tc>
          <w:tcPr>
            <w:tcW w:w="6300" w:type="dxa"/>
            <w:tcBorders>
              <w:bottom w:val="single" w:color="00000A" w:sz="8" w:space="0"/>
              <w:right w:val="single" w:color="00000A" w:sz="8" w:space="0"/>
            </w:tcBorders>
            <w:shd w:val="clear" w:color="auto" w:fill="auto"/>
            <w:vAlign w:val="bottom"/>
          </w:tcPr>
          <w:p>
            <w:pPr>
              <w:spacing w:line="244" w:lineRule="exact"/>
              <w:ind w:right="3009"/>
              <w:jc w:val="right"/>
              <w:rPr>
                <w:sz w:val="21"/>
                <w:szCs w:val="21"/>
              </w:rPr>
            </w:pPr>
            <w:r>
              <w:rPr>
                <w:rFonts w:eastAsia="Times New Roman"/>
                <w:b/>
                <w:bCs/>
              </w:rPr>
              <w:t>2</w:t>
            </w:r>
          </w:p>
        </w:tc>
        <w:tc>
          <w:tcPr>
            <w:tcW w:w="4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15" w:hRule="atLeast"/>
        </w:trPr>
        <w:tc>
          <w:tcPr>
            <w:tcW w:w="3780"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Ориентировочные размеры</w:t>
            </w:r>
          </w:p>
        </w:tc>
        <w:tc>
          <w:tcPr>
            <w:tcW w:w="6300" w:type="dxa"/>
            <w:tcBorders>
              <w:right w:val="single" w:color="00000A" w:sz="8" w:space="0"/>
            </w:tcBorders>
            <w:shd w:val="clear" w:color="auto" w:fill="auto"/>
            <w:vAlign w:val="bottom"/>
          </w:tcPr>
          <w:p>
            <w:pPr>
              <w:spacing w:line="214" w:lineRule="exact"/>
              <w:ind w:left="80"/>
              <w:rPr>
                <w:sz w:val="18"/>
                <w:szCs w:val="18"/>
              </w:rPr>
            </w:pPr>
            <w:r>
              <w:rPr>
                <w:rFonts w:eastAsia="Times New Roman"/>
              </w:rPr>
              <w:t>Для промышленных объектов и производств:</w:t>
            </w:r>
          </w:p>
        </w:tc>
        <w:tc>
          <w:tcPr>
            <w:tcW w:w="41"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780"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санитарно-защитных зон для</w:t>
            </w:r>
          </w:p>
        </w:tc>
        <w:tc>
          <w:tcPr>
            <w:tcW w:w="6300" w:type="dxa"/>
            <w:tcBorders>
              <w:right w:val="single" w:color="00000A" w:sz="8" w:space="0"/>
            </w:tcBorders>
            <w:shd w:val="clear" w:color="auto" w:fill="auto"/>
            <w:vAlign w:val="bottom"/>
          </w:tcPr>
          <w:p>
            <w:pPr>
              <w:ind w:left="80"/>
            </w:pPr>
            <w:r>
              <w:rPr>
                <w:rFonts w:eastAsia="Times New Roman"/>
              </w:rPr>
              <w:t>- I класса – 1000 м;</w:t>
            </w:r>
          </w:p>
        </w:tc>
        <w:tc>
          <w:tcPr>
            <w:tcW w:w="4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780"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промышленных объектов и</w:t>
            </w:r>
          </w:p>
        </w:tc>
        <w:tc>
          <w:tcPr>
            <w:tcW w:w="6300" w:type="dxa"/>
            <w:tcBorders>
              <w:right w:val="single" w:color="00000A" w:sz="8" w:space="0"/>
            </w:tcBorders>
            <w:shd w:val="clear" w:color="auto" w:fill="auto"/>
            <w:vAlign w:val="bottom"/>
          </w:tcPr>
          <w:p>
            <w:pPr>
              <w:spacing w:line="249" w:lineRule="exact"/>
              <w:ind w:left="80"/>
              <w:rPr>
                <w:sz w:val="21"/>
                <w:szCs w:val="21"/>
              </w:rPr>
            </w:pPr>
            <w:r>
              <w:rPr>
                <w:rFonts w:eastAsia="Times New Roman"/>
              </w:rPr>
              <w:t>- II класса – 500 м;</w:t>
            </w:r>
          </w:p>
        </w:tc>
        <w:tc>
          <w:tcPr>
            <w:tcW w:w="4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0" w:hRule="atLeast"/>
        </w:trPr>
        <w:tc>
          <w:tcPr>
            <w:tcW w:w="3780"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производств</w:t>
            </w:r>
          </w:p>
        </w:tc>
        <w:tc>
          <w:tcPr>
            <w:tcW w:w="6300" w:type="dxa"/>
            <w:tcBorders>
              <w:right w:val="single" w:color="00000A" w:sz="8" w:space="0"/>
            </w:tcBorders>
            <w:shd w:val="clear" w:color="auto" w:fill="auto"/>
            <w:vAlign w:val="bottom"/>
          </w:tcPr>
          <w:p>
            <w:pPr>
              <w:spacing w:line="249" w:lineRule="exact"/>
              <w:ind w:left="80"/>
              <w:rPr>
                <w:sz w:val="21"/>
                <w:szCs w:val="21"/>
              </w:rPr>
            </w:pPr>
            <w:r>
              <w:rPr>
                <w:rFonts w:eastAsia="Times New Roman"/>
              </w:rPr>
              <w:t>- III класса – 300 м;</w:t>
            </w:r>
          </w:p>
        </w:tc>
        <w:tc>
          <w:tcPr>
            <w:tcW w:w="4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780" w:type="dxa"/>
            <w:tcBorders>
              <w:left w:val="single" w:color="00000A" w:sz="8" w:space="0"/>
              <w:right w:val="single" w:color="00000A" w:sz="8" w:space="0"/>
            </w:tcBorders>
            <w:shd w:val="clear" w:color="auto" w:fill="auto"/>
            <w:vAlign w:val="bottom"/>
          </w:tcPr>
          <w:p/>
        </w:tc>
        <w:tc>
          <w:tcPr>
            <w:tcW w:w="6300" w:type="dxa"/>
            <w:tcBorders>
              <w:right w:val="single" w:color="00000A" w:sz="8" w:space="0"/>
            </w:tcBorders>
            <w:shd w:val="clear" w:color="auto" w:fill="auto"/>
            <w:vAlign w:val="bottom"/>
          </w:tcPr>
          <w:p>
            <w:pPr>
              <w:ind w:left="80"/>
            </w:pPr>
            <w:r>
              <w:rPr>
                <w:rFonts w:eastAsia="Times New Roman"/>
              </w:rPr>
              <w:t>- IV класса – 100 м;</w:t>
            </w:r>
          </w:p>
        </w:tc>
        <w:tc>
          <w:tcPr>
            <w:tcW w:w="41" w:type="dxa"/>
            <w:shd w:val="clear" w:color="auto" w:fill="auto"/>
            <w:vAlign w:val="bottom"/>
          </w:tcPr>
          <w:p/>
        </w:tc>
      </w:tr>
      <w:tr>
        <w:tblPrEx>
          <w:tblLayout w:type="fixed"/>
          <w:tblCellMar>
            <w:top w:w="0" w:type="dxa"/>
            <w:left w:w="0" w:type="dxa"/>
            <w:bottom w:w="0" w:type="dxa"/>
            <w:right w:w="0" w:type="dxa"/>
          </w:tblCellMar>
        </w:tblPrEx>
        <w:trPr>
          <w:trHeight w:val="279" w:hRule="atLeast"/>
        </w:trPr>
        <w:tc>
          <w:tcPr>
            <w:tcW w:w="3780"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300"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 V класса – 50 м</w:t>
            </w:r>
          </w:p>
        </w:tc>
        <w:tc>
          <w:tcPr>
            <w:tcW w:w="4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780"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Размер санитарно-защитной зоны</w:t>
            </w:r>
          </w:p>
        </w:tc>
        <w:tc>
          <w:tcPr>
            <w:tcW w:w="6300" w:type="dxa"/>
            <w:tcBorders>
              <w:right w:val="single" w:color="00000A" w:sz="8" w:space="0"/>
            </w:tcBorders>
            <w:shd w:val="clear" w:color="auto" w:fill="auto"/>
            <w:vAlign w:val="bottom"/>
          </w:tcPr>
          <w:p>
            <w:pPr>
              <w:spacing w:line="214" w:lineRule="exact"/>
              <w:ind w:left="80"/>
              <w:rPr>
                <w:sz w:val="18"/>
                <w:szCs w:val="18"/>
              </w:rPr>
            </w:pPr>
            <w:r>
              <w:rPr>
                <w:rFonts w:eastAsia="Times New Roman"/>
              </w:rPr>
              <w:t>Устанавливается с учетом суммарных выбросов и физического</w:t>
            </w:r>
          </w:p>
        </w:tc>
        <w:tc>
          <w:tcPr>
            <w:tcW w:w="41"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780"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для групп промышленных объектов</w:t>
            </w:r>
          </w:p>
        </w:tc>
        <w:tc>
          <w:tcPr>
            <w:tcW w:w="6300" w:type="dxa"/>
            <w:tcBorders>
              <w:right w:val="single" w:color="00000A" w:sz="8" w:space="0"/>
            </w:tcBorders>
            <w:shd w:val="clear" w:color="auto" w:fill="auto"/>
            <w:vAlign w:val="bottom"/>
          </w:tcPr>
          <w:p>
            <w:pPr>
              <w:ind w:left="80"/>
            </w:pPr>
            <w:r>
              <w:rPr>
                <w:rFonts w:eastAsia="Times New Roman"/>
              </w:rPr>
              <w:t>воздействия  источников  промышленных  объектов  и  произ-</w:t>
            </w:r>
          </w:p>
        </w:tc>
        <w:tc>
          <w:tcPr>
            <w:tcW w:w="4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780"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и производств или промышленного</w:t>
            </w:r>
          </w:p>
        </w:tc>
        <w:tc>
          <w:tcPr>
            <w:tcW w:w="6300" w:type="dxa"/>
            <w:tcBorders>
              <w:right w:val="single" w:color="00000A" w:sz="8" w:space="0"/>
            </w:tcBorders>
            <w:shd w:val="clear" w:color="auto" w:fill="auto"/>
            <w:vAlign w:val="bottom"/>
          </w:tcPr>
          <w:p>
            <w:pPr>
              <w:spacing w:line="249" w:lineRule="exact"/>
              <w:ind w:left="80"/>
              <w:rPr>
                <w:sz w:val="21"/>
                <w:szCs w:val="21"/>
              </w:rPr>
            </w:pPr>
            <w:r>
              <w:rPr>
                <w:rFonts w:eastAsia="Times New Roman"/>
              </w:rPr>
              <w:t>водств, входящих в промышленную зону, промышленный узел</w:t>
            </w:r>
          </w:p>
        </w:tc>
        <w:tc>
          <w:tcPr>
            <w:tcW w:w="4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0" w:hRule="atLeast"/>
        </w:trPr>
        <w:tc>
          <w:tcPr>
            <w:tcW w:w="3780"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узла (комплекса)</w:t>
            </w:r>
          </w:p>
        </w:tc>
        <w:tc>
          <w:tcPr>
            <w:tcW w:w="6300" w:type="dxa"/>
            <w:tcBorders>
              <w:right w:val="single" w:color="00000A" w:sz="8" w:space="0"/>
            </w:tcBorders>
            <w:shd w:val="clear" w:color="auto" w:fill="auto"/>
            <w:vAlign w:val="bottom"/>
          </w:tcPr>
          <w:p>
            <w:pPr>
              <w:spacing w:line="249" w:lineRule="exact"/>
              <w:ind w:left="80"/>
              <w:rPr>
                <w:sz w:val="21"/>
                <w:szCs w:val="21"/>
              </w:rPr>
            </w:pPr>
            <w:r>
              <w:rPr>
                <w:rFonts w:eastAsia="Times New Roman"/>
              </w:rPr>
              <w:t>(комплекс). Устанавливается единая санитарно-защитная зона,</w:t>
            </w:r>
          </w:p>
        </w:tc>
        <w:tc>
          <w:tcPr>
            <w:tcW w:w="4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780"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300"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либо индивидуально для каждого объекта</w:t>
            </w:r>
          </w:p>
        </w:tc>
        <w:tc>
          <w:tcPr>
            <w:tcW w:w="4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3780"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Размер санитарно-защитной зоны</w:t>
            </w:r>
          </w:p>
        </w:tc>
        <w:tc>
          <w:tcPr>
            <w:tcW w:w="6300" w:type="dxa"/>
            <w:tcBorders>
              <w:right w:val="single" w:color="00000A" w:sz="8" w:space="0"/>
            </w:tcBorders>
            <w:shd w:val="clear" w:color="auto" w:fill="auto"/>
            <w:vAlign w:val="bottom"/>
          </w:tcPr>
          <w:p>
            <w:pPr>
              <w:spacing w:line="220" w:lineRule="exact"/>
              <w:ind w:left="80"/>
              <w:rPr>
                <w:sz w:val="19"/>
                <w:szCs w:val="19"/>
              </w:rPr>
            </w:pPr>
            <w:r>
              <w:rPr>
                <w:rFonts w:eastAsia="Times New Roman"/>
              </w:rPr>
              <w:t>Устанавливается в каждом конкретном случае Главным госу-</w:t>
            </w:r>
          </w:p>
        </w:tc>
        <w:tc>
          <w:tcPr>
            <w:tcW w:w="41"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780"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для промышленных объектов и</w:t>
            </w:r>
          </w:p>
        </w:tc>
        <w:tc>
          <w:tcPr>
            <w:tcW w:w="6300" w:type="dxa"/>
            <w:tcBorders>
              <w:right w:val="single" w:color="00000A" w:sz="8" w:space="0"/>
            </w:tcBorders>
            <w:shd w:val="clear" w:color="auto" w:fill="auto"/>
            <w:vAlign w:val="bottom"/>
          </w:tcPr>
          <w:p>
            <w:pPr>
              <w:spacing w:line="249" w:lineRule="exact"/>
              <w:ind w:left="80"/>
              <w:rPr>
                <w:sz w:val="21"/>
                <w:szCs w:val="21"/>
              </w:rPr>
            </w:pPr>
            <w:r>
              <w:rPr>
                <w:rFonts w:eastAsia="Times New Roman"/>
              </w:rPr>
              <w:t>дарственным санитарным врачом Российской Федерации, если в</w:t>
            </w:r>
          </w:p>
        </w:tc>
        <w:tc>
          <w:tcPr>
            <w:tcW w:w="4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0" w:hRule="atLeast"/>
        </w:trPr>
        <w:tc>
          <w:tcPr>
            <w:tcW w:w="3780"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производств, не включенных в</w:t>
            </w:r>
          </w:p>
        </w:tc>
        <w:tc>
          <w:tcPr>
            <w:tcW w:w="6300" w:type="dxa"/>
            <w:tcBorders>
              <w:right w:val="single" w:color="00000A" w:sz="8" w:space="0"/>
            </w:tcBorders>
            <w:shd w:val="clear" w:color="auto" w:fill="auto"/>
            <w:vAlign w:val="bottom"/>
          </w:tcPr>
          <w:p>
            <w:pPr>
              <w:spacing w:line="249" w:lineRule="exact"/>
              <w:ind w:left="80"/>
              <w:rPr>
                <w:sz w:val="21"/>
                <w:szCs w:val="21"/>
              </w:rPr>
            </w:pPr>
            <w:r>
              <w:rPr>
                <w:rFonts w:eastAsia="Times New Roman"/>
              </w:rPr>
              <w:t>соответствии с расчетами ожидаемого загрязнения атмосферно-</w:t>
            </w:r>
          </w:p>
        </w:tc>
        <w:tc>
          <w:tcPr>
            <w:tcW w:w="4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780"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санитарную классификацию, а также</w:t>
            </w:r>
          </w:p>
        </w:tc>
        <w:tc>
          <w:tcPr>
            <w:tcW w:w="6300" w:type="dxa"/>
            <w:tcBorders>
              <w:right w:val="single" w:color="00000A" w:sz="8" w:space="0"/>
            </w:tcBorders>
            <w:shd w:val="clear" w:color="auto" w:fill="auto"/>
            <w:vAlign w:val="bottom"/>
          </w:tcPr>
          <w:p>
            <w:pPr>
              <w:ind w:left="80"/>
            </w:pPr>
            <w:r>
              <w:rPr>
                <w:rFonts w:eastAsia="Times New Roman"/>
              </w:rPr>
              <w:t>го воздуха и физического воздействия на атмосферный воздух</w:t>
            </w:r>
          </w:p>
        </w:tc>
        <w:tc>
          <w:tcPr>
            <w:tcW w:w="41" w:type="dxa"/>
            <w:shd w:val="clear" w:color="auto" w:fill="auto"/>
            <w:vAlign w:val="bottom"/>
          </w:tcPr>
          <w:p/>
        </w:tc>
      </w:tr>
      <w:tr>
        <w:tblPrEx>
          <w:tblLayout w:type="fixed"/>
          <w:tblCellMar>
            <w:top w:w="0" w:type="dxa"/>
            <w:left w:w="0" w:type="dxa"/>
            <w:bottom w:w="0" w:type="dxa"/>
            <w:right w:w="0" w:type="dxa"/>
          </w:tblCellMar>
        </w:tblPrEx>
        <w:trPr>
          <w:trHeight w:val="250" w:hRule="atLeast"/>
        </w:trPr>
        <w:tc>
          <w:tcPr>
            <w:tcW w:w="3780"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с новыми, недостаточно изученными</w:t>
            </w:r>
          </w:p>
        </w:tc>
        <w:tc>
          <w:tcPr>
            <w:tcW w:w="6300" w:type="dxa"/>
            <w:tcBorders>
              <w:right w:val="single" w:color="00000A" w:sz="8" w:space="0"/>
            </w:tcBorders>
            <w:shd w:val="clear" w:color="auto" w:fill="auto"/>
            <w:vAlign w:val="bottom"/>
          </w:tcPr>
          <w:p>
            <w:pPr>
              <w:spacing w:line="249" w:lineRule="exact"/>
              <w:ind w:left="80"/>
              <w:rPr>
                <w:sz w:val="21"/>
                <w:szCs w:val="21"/>
              </w:rPr>
            </w:pPr>
            <w:r>
              <w:rPr>
                <w:rFonts w:eastAsia="Times New Roman"/>
              </w:rPr>
              <w:t>они относятся к I и II классам опасности, в остальных случаях –</w:t>
            </w:r>
          </w:p>
        </w:tc>
        <w:tc>
          <w:tcPr>
            <w:tcW w:w="4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780"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технологиями, не имеющими</w:t>
            </w:r>
          </w:p>
        </w:tc>
        <w:tc>
          <w:tcPr>
            <w:tcW w:w="6300" w:type="dxa"/>
            <w:tcBorders>
              <w:right w:val="single" w:color="00000A" w:sz="8" w:space="0"/>
            </w:tcBorders>
            <w:shd w:val="clear" w:color="auto" w:fill="auto"/>
            <w:vAlign w:val="bottom"/>
          </w:tcPr>
          <w:p>
            <w:pPr>
              <w:ind w:left="80"/>
            </w:pPr>
            <w:r>
              <w:rPr>
                <w:rFonts w:eastAsia="Times New Roman"/>
              </w:rPr>
              <w:t>Главным государственным санитарным врачом Вологодской</w:t>
            </w:r>
          </w:p>
        </w:tc>
        <w:tc>
          <w:tcPr>
            <w:tcW w:w="41" w:type="dxa"/>
            <w:shd w:val="clear" w:color="auto" w:fill="auto"/>
            <w:vAlign w:val="bottom"/>
          </w:tcPr>
          <w:p/>
        </w:tc>
      </w:tr>
      <w:tr>
        <w:tblPrEx>
          <w:tblLayout w:type="fixed"/>
          <w:tblCellMar>
            <w:top w:w="0" w:type="dxa"/>
            <w:left w:w="0" w:type="dxa"/>
            <w:bottom w:w="0" w:type="dxa"/>
            <w:right w:w="0" w:type="dxa"/>
          </w:tblCellMar>
        </w:tblPrEx>
        <w:trPr>
          <w:trHeight w:val="283" w:hRule="atLeast"/>
        </w:trPr>
        <w:tc>
          <w:tcPr>
            <w:tcW w:w="3780"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rPr>
            </w:pPr>
            <w:r>
              <w:rPr>
                <w:rFonts w:eastAsia="Times New Roman"/>
              </w:rPr>
              <w:t>аналогов в стране и за рубежом</w:t>
            </w:r>
          </w:p>
        </w:tc>
        <w:tc>
          <w:tcPr>
            <w:tcW w:w="6300"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области или его заместителем</w:t>
            </w:r>
          </w:p>
        </w:tc>
        <w:tc>
          <w:tcPr>
            <w:tcW w:w="4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3780"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Минимальная площадь озеленения</w:t>
            </w:r>
          </w:p>
        </w:tc>
        <w:tc>
          <w:tcPr>
            <w:tcW w:w="6300" w:type="dxa"/>
            <w:tcBorders>
              <w:right w:val="single" w:color="00000A" w:sz="8" w:space="0"/>
            </w:tcBorders>
            <w:shd w:val="clear" w:color="auto" w:fill="auto"/>
            <w:vAlign w:val="bottom"/>
          </w:tcPr>
          <w:p>
            <w:pPr>
              <w:spacing w:line="220" w:lineRule="exact"/>
              <w:ind w:left="80"/>
              <w:rPr>
                <w:sz w:val="19"/>
                <w:szCs w:val="19"/>
              </w:rPr>
            </w:pPr>
            <w:r>
              <w:rPr>
                <w:rFonts w:eastAsia="Times New Roman"/>
              </w:rPr>
              <w:t>Принимается в зависимости от ширины санитарно-защитной</w:t>
            </w:r>
          </w:p>
        </w:tc>
        <w:tc>
          <w:tcPr>
            <w:tcW w:w="41"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780"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санитарно-защитных зон</w:t>
            </w:r>
          </w:p>
        </w:tc>
        <w:tc>
          <w:tcPr>
            <w:tcW w:w="6300" w:type="dxa"/>
            <w:tcBorders>
              <w:right w:val="single" w:color="00000A" w:sz="8" w:space="0"/>
            </w:tcBorders>
            <w:shd w:val="clear" w:color="auto" w:fill="auto"/>
            <w:vAlign w:val="bottom"/>
          </w:tcPr>
          <w:p>
            <w:pPr>
              <w:spacing w:line="249" w:lineRule="exact"/>
              <w:ind w:left="80"/>
              <w:rPr>
                <w:sz w:val="21"/>
                <w:szCs w:val="21"/>
              </w:rPr>
            </w:pPr>
            <w:r>
              <w:rPr>
                <w:rFonts w:eastAsia="Times New Roman"/>
              </w:rPr>
              <w:t>зоны, %:</w:t>
            </w:r>
          </w:p>
        </w:tc>
        <w:tc>
          <w:tcPr>
            <w:tcW w:w="41" w:type="dxa"/>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780"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300" w:type="dxa"/>
            <w:tcBorders>
              <w:bottom w:val="single" w:color="00000A" w:sz="8" w:space="0"/>
              <w:right w:val="single" w:color="00000A" w:sz="8" w:space="0"/>
            </w:tcBorders>
            <w:shd w:val="clear" w:color="auto" w:fill="auto"/>
            <w:vAlign w:val="bottom"/>
          </w:tcPr>
          <w:p>
            <w:pPr>
              <w:ind w:left="80"/>
              <w:rPr>
                <w:sz w:val="24"/>
                <w:szCs w:val="24"/>
              </w:rPr>
            </w:pPr>
            <w:r>
              <w:rPr>
                <w:rFonts w:eastAsia="Times New Roman"/>
              </w:rPr>
              <w:t>- до 300 м – 60;</w:t>
            </w:r>
          </w:p>
        </w:tc>
        <w:tc>
          <w:tcPr>
            <w:tcW w:w="41" w:type="dxa"/>
            <w:shd w:val="clear" w:color="auto" w:fill="auto"/>
            <w:vAlign w:val="bottom"/>
          </w:tcPr>
          <w:p>
            <w:pPr>
              <w:rPr>
                <w:sz w:val="24"/>
                <w:szCs w:val="24"/>
              </w:rPr>
            </w:pPr>
          </w:p>
        </w:tc>
      </w:tr>
    </w:tbl>
    <w:p>
      <w:pPr>
        <w:spacing w:line="200" w:lineRule="exact"/>
        <w:rPr>
          <w:sz w:val="20"/>
          <w:szCs w:val="20"/>
        </w:rPr>
        <w:sectPr>
          <w:footerReference r:id="rId173" w:type="first"/>
          <w:footerReference r:id="rId171" w:type="default"/>
          <w:footerReference r:id="rId172" w:type="even"/>
          <w:pgSz w:w="11906" w:h="16838"/>
          <w:pgMar w:top="1114" w:right="1120" w:bottom="192" w:left="620" w:header="720" w:footer="720" w:gutter="0"/>
          <w:cols w:space="720" w:num="1"/>
          <w:docGrid w:linePitch="240" w:charSpace="-2049"/>
        </w:sectPr>
      </w:pPr>
    </w:p>
    <w:p>
      <w:pPr>
        <w:spacing w:line="126" w:lineRule="exact"/>
        <w:rPr>
          <w:sz w:val="20"/>
          <w:szCs w:val="20"/>
        </w:rPr>
        <w:sectPr>
          <w:type w:val="continuous"/>
          <w:pgSz w:w="11906" w:h="16838"/>
          <w:pgMar w:top="1114" w:right="1120" w:bottom="192" w:left="620" w:header="720" w:footer="720" w:gutter="0"/>
          <w:cols w:space="720" w:num="1"/>
          <w:docGrid w:linePitch="240" w:charSpace="-2049"/>
        </w:sectPr>
      </w:pPr>
    </w:p>
    <w:p>
      <w:pPr>
        <w:sectPr>
          <w:type w:val="continuous"/>
          <w:pgSz w:w="11906" w:h="16838"/>
          <w:pgMar w:top="1114" w:right="1120" w:bottom="192" w:left="620" w:header="720" w:footer="720" w:gutter="0"/>
          <w:cols w:space="720" w:num="1"/>
          <w:docGrid w:linePitch="240" w:charSpace="-2049"/>
        </w:sectPr>
      </w:pPr>
    </w:p>
    <w:tbl>
      <w:tblPr>
        <w:tblStyle w:val="19"/>
        <w:tblW w:w="10100" w:type="dxa"/>
        <w:tblInd w:w="30" w:type="dxa"/>
        <w:tblLayout w:type="fixed"/>
        <w:tblCellMar>
          <w:top w:w="0" w:type="dxa"/>
          <w:left w:w="0" w:type="dxa"/>
          <w:bottom w:w="0" w:type="dxa"/>
          <w:right w:w="0" w:type="dxa"/>
        </w:tblCellMar>
      </w:tblPr>
      <w:tblGrid>
        <w:gridCol w:w="3779"/>
        <w:gridCol w:w="1420"/>
        <w:gridCol w:w="4901"/>
      </w:tblGrid>
      <w:tr>
        <w:tblPrEx>
          <w:tblLayout w:type="fixed"/>
          <w:tblCellMar>
            <w:top w:w="0" w:type="dxa"/>
            <w:left w:w="0" w:type="dxa"/>
            <w:bottom w:w="0" w:type="dxa"/>
            <w:right w:w="0" w:type="dxa"/>
          </w:tblCellMar>
        </w:tblPrEx>
        <w:trPr>
          <w:trHeight w:val="264" w:hRule="atLeast"/>
        </w:trPr>
        <w:tc>
          <w:tcPr>
            <w:tcW w:w="377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right="1730"/>
              <w:jc w:val="right"/>
            </w:pPr>
            <w:r>
              <w:rPr>
                <w:rFonts w:eastAsia="Times New Roman"/>
                <w:b/>
                <w:bCs/>
              </w:rPr>
              <w:t>1</w:t>
            </w:r>
          </w:p>
        </w:tc>
        <w:tc>
          <w:tcPr>
            <w:tcW w:w="1420" w:type="dxa"/>
            <w:tcBorders>
              <w:top w:val="single" w:color="00000A" w:sz="8" w:space="0"/>
              <w:bottom w:val="single" w:color="00000A" w:sz="8" w:space="0"/>
            </w:tcBorders>
            <w:shd w:val="clear" w:color="auto" w:fill="auto"/>
            <w:vAlign w:val="bottom"/>
          </w:tcPr>
          <w:p/>
        </w:tc>
        <w:tc>
          <w:tcPr>
            <w:tcW w:w="4901" w:type="dxa"/>
            <w:tcBorders>
              <w:top w:val="single" w:color="00000A" w:sz="8" w:space="0"/>
              <w:bottom w:val="single" w:color="00000A" w:sz="8" w:space="0"/>
              <w:right w:val="single" w:color="00000A" w:sz="8" w:space="0"/>
            </w:tcBorders>
            <w:shd w:val="clear" w:color="auto" w:fill="auto"/>
            <w:vAlign w:val="bottom"/>
          </w:tcPr>
          <w:p>
            <w:pPr>
              <w:ind w:right="3010"/>
              <w:jc w:val="right"/>
            </w:pPr>
            <w:r>
              <w:rPr>
                <w:rFonts w:eastAsia="Times New Roman"/>
                <w:b/>
                <w:bCs/>
              </w:rPr>
              <w:t>2</w:t>
            </w:r>
          </w:p>
        </w:tc>
      </w:tr>
      <w:tr>
        <w:tblPrEx>
          <w:tblLayout w:type="fixed"/>
          <w:tblCellMar>
            <w:top w:w="0" w:type="dxa"/>
            <w:left w:w="0" w:type="dxa"/>
            <w:bottom w:w="0" w:type="dxa"/>
            <w:right w:w="0" w:type="dxa"/>
          </w:tblCellMar>
        </w:tblPrEx>
        <w:trPr>
          <w:trHeight w:val="215" w:hRule="atLeast"/>
        </w:trPr>
        <w:tc>
          <w:tcPr>
            <w:tcW w:w="3779" w:type="dxa"/>
            <w:tcBorders>
              <w:left w:val="single" w:color="00000A" w:sz="8" w:space="0"/>
              <w:right w:val="single" w:color="00000A" w:sz="8" w:space="0"/>
            </w:tcBorders>
            <w:shd w:val="clear" w:color="auto" w:fill="auto"/>
            <w:vAlign w:val="bottom"/>
          </w:tcPr>
          <w:p>
            <w:pPr>
              <w:rPr>
                <w:sz w:val="18"/>
                <w:szCs w:val="18"/>
              </w:rPr>
            </w:pPr>
          </w:p>
        </w:tc>
        <w:tc>
          <w:tcPr>
            <w:tcW w:w="6321" w:type="dxa"/>
            <w:gridSpan w:val="2"/>
            <w:tcBorders>
              <w:right w:val="single" w:color="00000A" w:sz="8" w:space="0"/>
            </w:tcBorders>
            <w:shd w:val="clear" w:color="auto" w:fill="auto"/>
            <w:vAlign w:val="bottom"/>
          </w:tcPr>
          <w:p>
            <w:pPr>
              <w:spacing w:line="214" w:lineRule="exact"/>
              <w:ind w:left="100"/>
            </w:pPr>
            <w:r>
              <w:rPr>
                <w:rFonts w:eastAsia="Times New Roman"/>
              </w:rPr>
              <w:t>- свыше 300 до 1000 м – 50;</w:t>
            </w:r>
          </w:p>
        </w:tc>
      </w:tr>
      <w:tr>
        <w:tblPrEx>
          <w:tblLayout w:type="fixed"/>
          <w:tblCellMar>
            <w:top w:w="0" w:type="dxa"/>
            <w:left w:w="0" w:type="dxa"/>
            <w:bottom w:w="0" w:type="dxa"/>
            <w:right w:w="0" w:type="dxa"/>
          </w:tblCellMar>
        </w:tblPrEx>
        <w:trPr>
          <w:trHeight w:val="254" w:hRule="atLeast"/>
        </w:trPr>
        <w:tc>
          <w:tcPr>
            <w:tcW w:w="3779" w:type="dxa"/>
            <w:tcBorders>
              <w:left w:val="single" w:color="00000A" w:sz="8" w:space="0"/>
              <w:right w:val="single" w:color="00000A" w:sz="8" w:space="0"/>
            </w:tcBorders>
            <w:shd w:val="clear" w:color="auto" w:fill="auto"/>
            <w:vAlign w:val="bottom"/>
          </w:tcPr>
          <w:p/>
        </w:tc>
        <w:tc>
          <w:tcPr>
            <w:tcW w:w="1420" w:type="dxa"/>
            <w:shd w:val="clear" w:color="auto" w:fill="auto"/>
            <w:vAlign w:val="bottom"/>
          </w:tcPr>
          <w:p>
            <w:pPr>
              <w:ind w:left="100"/>
              <w:rPr>
                <w:rFonts w:eastAsia="Times New Roman"/>
              </w:rPr>
            </w:pPr>
            <w:r>
              <w:rPr>
                <w:rFonts w:eastAsia="Times New Roman"/>
              </w:rPr>
              <w:t>- свыше 1 000</w:t>
            </w:r>
          </w:p>
        </w:tc>
        <w:tc>
          <w:tcPr>
            <w:tcW w:w="4901" w:type="dxa"/>
            <w:tcBorders>
              <w:right w:val="single" w:color="00000A" w:sz="8" w:space="0"/>
            </w:tcBorders>
            <w:shd w:val="clear" w:color="auto" w:fill="auto"/>
            <w:vAlign w:val="bottom"/>
          </w:tcPr>
          <w:p>
            <w:pPr>
              <w:ind w:left="20"/>
            </w:pPr>
            <w:r>
              <w:rPr>
                <w:rFonts w:eastAsia="Times New Roman"/>
              </w:rPr>
              <w:t>до 3 000 м – 40;</w:t>
            </w:r>
          </w:p>
        </w:tc>
      </w:tr>
      <w:tr>
        <w:tblPrEx>
          <w:tblLayout w:type="fixed"/>
          <w:tblCellMar>
            <w:top w:w="0" w:type="dxa"/>
            <w:left w:w="0" w:type="dxa"/>
            <w:bottom w:w="0" w:type="dxa"/>
            <w:right w:w="0" w:type="dxa"/>
          </w:tblCellMar>
        </w:tblPrEx>
        <w:trPr>
          <w:trHeight w:val="274" w:hRule="atLeast"/>
        </w:trPr>
        <w:tc>
          <w:tcPr>
            <w:tcW w:w="377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1420" w:type="dxa"/>
            <w:tcBorders>
              <w:bottom w:val="single" w:color="00000A" w:sz="8" w:space="0"/>
            </w:tcBorders>
            <w:shd w:val="clear" w:color="auto" w:fill="auto"/>
            <w:vAlign w:val="bottom"/>
          </w:tcPr>
          <w:p>
            <w:pPr>
              <w:ind w:left="100"/>
              <w:rPr>
                <w:rFonts w:eastAsia="Times New Roman"/>
              </w:rPr>
            </w:pPr>
            <w:r>
              <w:rPr>
                <w:rFonts w:eastAsia="Times New Roman"/>
              </w:rPr>
              <w:t>- свыше 3 000</w:t>
            </w:r>
          </w:p>
        </w:tc>
        <w:tc>
          <w:tcPr>
            <w:tcW w:w="4901" w:type="dxa"/>
            <w:tcBorders>
              <w:bottom w:val="single" w:color="00000A" w:sz="8" w:space="0"/>
              <w:right w:val="single" w:color="00000A" w:sz="8" w:space="0"/>
            </w:tcBorders>
            <w:shd w:val="clear" w:color="auto" w:fill="auto"/>
            <w:vAlign w:val="bottom"/>
          </w:tcPr>
          <w:p>
            <w:pPr>
              <w:ind w:left="20"/>
            </w:pPr>
            <w:r>
              <w:rPr>
                <w:rFonts w:eastAsia="Times New Roman"/>
              </w:rPr>
              <w:t>– 20</w:t>
            </w:r>
          </w:p>
        </w:tc>
      </w:tr>
      <w:tr>
        <w:tblPrEx>
          <w:tblLayout w:type="fixed"/>
          <w:tblCellMar>
            <w:top w:w="0" w:type="dxa"/>
            <w:left w:w="0" w:type="dxa"/>
            <w:bottom w:w="0" w:type="dxa"/>
            <w:right w:w="0" w:type="dxa"/>
          </w:tblCellMar>
        </w:tblPrEx>
        <w:trPr>
          <w:trHeight w:val="220" w:hRule="atLeast"/>
        </w:trPr>
        <w:tc>
          <w:tcPr>
            <w:tcW w:w="377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Ширина полосы древесно-</w:t>
            </w:r>
          </w:p>
        </w:tc>
        <w:tc>
          <w:tcPr>
            <w:tcW w:w="6321" w:type="dxa"/>
            <w:gridSpan w:val="2"/>
            <w:tcBorders>
              <w:right w:val="single" w:color="00000A" w:sz="8" w:space="0"/>
            </w:tcBorders>
            <w:shd w:val="clear" w:color="auto" w:fill="auto"/>
            <w:vAlign w:val="bottom"/>
          </w:tcPr>
          <w:p>
            <w:pPr>
              <w:spacing w:line="220" w:lineRule="exact"/>
              <w:ind w:left="100"/>
            </w:pPr>
            <w:r>
              <w:rPr>
                <w:rFonts w:eastAsia="Times New Roman"/>
              </w:rPr>
              <w:t>Предусматривается на территории санитарно-защитной зоны со</w:t>
            </w:r>
          </w:p>
        </w:tc>
      </w:tr>
      <w:tr>
        <w:tblPrEx>
          <w:tblLayout w:type="fixed"/>
          <w:tblCellMar>
            <w:top w:w="0" w:type="dxa"/>
            <w:left w:w="0" w:type="dxa"/>
            <w:bottom w:w="0" w:type="dxa"/>
            <w:right w:w="0" w:type="dxa"/>
          </w:tblCellMar>
        </w:tblPrEx>
        <w:trPr>
          <w:trHeight w:val="250" w:hRule="atLeast"/>
        </w:trPr>
        <w:tc>
          <w:tcPr>
            <w:tcW w:w="377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кустарниковых насаждений</w:t>
            </w:r>
          </w:p>
        </w:tc>
        <w:tc>
          <w:tcPr>
            <w:tcW w:w="6321" w:type="dxa"/>
            <w:gridSpan w:val="2"/>
            <w:tcBorders>
              <w:right w:val="single" w:color="00000A" w:sz="8" w:space="0"/>
            </w:tcBorders>
            <w:shd w:val="clear" w:color="auto" w:fill="auto"/>
            <w:vAlign w:val="bottom"/>
          </w:tcPr>
          <w:p>
            <w:pPr>
              <w:spacing w:line="249" w:lineRule="exact"/>
              <w:ind w:left="100"/>
            </w:pPr>
            <w:r>
              <w:rPr>
                <w:rFonts w:eastAsia="Times New Roman"/>
              </w:rPr>
              <w:t>стороны жилых и общественно-деловых зон при ширине сани-</w:t>
            </w:r>
          </w:p>
        </w:tc>
      </w:tr>
      <w:tr>
        <w:tblPrEx>
          <w:tblLayout w:type="fixed"/>
          <w:tblCellMar>
            <w:top w:w="0" w:type="dxa"/>
            <w:left w:w="0" w:type="dxa"/>
            <w:bottom w:w="0" w:type="dxa"/>
            <w:right w:w="0" w:type="dxa"/>
          </w:tblCellMar>
        </w:tblPrEx>
        <w:trPr>
          <w:trHeight w:val="254" w:hRule="atLeast"/>
        </w:trPr>
        <w:tc>
          <w:tcPr>
            <w:tcW w:w="3779" w:type="dxa"/>
            <w:tcBorders>
              <w:left w:val="single" w:color="00000A" w:sz="8" w:space="0"/>
              <w:right w:val="single" w:color="00000A" w:sz="8" w:space="0"/>
            </w:tcBorders>
            <w:shd w:val="clear" w:color="auto" w:fill="auto"/>
            <w:vAlign w:val="bottom"/>
          </w:tcPr>
          <w:p/>
        </w:tc>
        <w:tc>
          <w:tcPr>
            <w:tcW w:w="6321" w:type="dxa"/>
            <w:gridSpan w:val="2"/>
            <w:tcBorders>
              <w:right w:val="single" w:color="00000A" w:sz="8" w:space="0"/>
            </w:tcBorders>
            <w:shd w:val="clear" w:color="auto" w:fill="auto"/>
            <w:vAlign w:val="bottom"/>
          </w:tcPr>
          <w:p>
            <w:pPr>
              <w:ind w:left="100"/>
            </w:pPr>
            <w:r>
              <w:rPr>
                <w:rFonts w:eastAsia="Times New Roman"/>
              </w:rPr>
              <w:t>тарно-защитной зоны, м:</w:t>
            </w:r>
          </w:p>
        </w:tc>
      </w:tr>
      <w:tr>
        <w:tblPrEx>
          <w:tblLayout w:type="fixed"/>
          <w:tblCellMar>
            <w:top w:w="0" w:type="dxa"/>
            <w:left w:w="0" w:type="dxa"/>
            <w:bottom w:w="0" w:type="dxa"/>
            <w:right w:w="0" w:type="dxa"/>
          </w:tblCellMar>
        </w:tblPrEx>
        <w:trPr>
          <w:trHeight w:val="250" w:hRule="atLeast"/>
        </w:trPr>
        <w:tc>
          <w:tcPr>
            <w:tcW w:w="3779" w:type="dxa"/>
            <w:tcBorders>
              <w:left w:val="single" w:color="00000A" w:sz="8" w:space="0"/>
              <w:right w:val="single" w:color="00000A" w:sz="8" w:space="0"/>
            </w:tcBorders>
            <w:shd w:val="clear" w:color="auto" w:fill="auto"/>
            <w:vAlign w:val="bottom"/>
          </w:tcPr>
          <w:p>
            <w:pPr>
              <w:rPr>
                <w:sz w:val="21"/>
                <w:szCs w:val="21"/>
              </w:rPr>
            </w:pPr>
          </w:p>
        </w:tc>
        <w:tc>
          <w:tcPr>
            <w:tcW w:w="6321" w:type="dxa"/>
            <w:gridSpan w:val="2"/>
            <w:tcBorders>
              <w:right w:val="single" w:color="00000A" w:sz="8" w:space="0"/>
            </w:tcBorders>
            <w:shd w:val="clear" w:color="auto" w:fill="auto"/>
            <w:vAlign w:val="bottom"/>
          </w:tcPr>
          <w:p>
            <w:pPr>
              <w:spacing w:line="249" w:lineRule="exact"/>
              <w:ind w:left="100"/>
            </w:pPr>
            <w:r>
              <w:rPr>
                <w:rFonts w:eastAsia="Times New Roman"/>
              </w:rPr>
              <w:t>- свыше 100 – не менее 50 м;</w:t>
            </w:r>
          </w:p>
        </w:tc>
      </w:tr>
      <w:tr>
        <w:tblPrEx>
          <w:tblLayout w:type="fixed"/>
          <w:tblCellMar>
            <w:top w:w="0" w:type="dxa"/>
            <w:left w:w="0" w:type="dxa"/>
            <w:bottom w:w="0" w:type="dxa"/>
            <w:right w:w="0" w:type="dxa"/>
          </w:tblCellMar>
        </w:tblPrEx>
        <w:trPr>
          <w:trHeight w:val="279" w:hRule="atLeast"/>
        </w:trPr>
        <w:tc>
          <w:tcPr>
            <w:tcW w:w="377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6321" w:type="dxa"/>
            <w:gridSpan w:val="2"/>
            <w:tcBorders>
              <w:bottom w:val="single" w:color="00000A" w:sz="8" w:space="0"/>
              <w:right w:val="single" w:color="00000A" w:sz="8" w:space="0"/>
            </w:tcBorders>
            <w:shd w:val="clear" w:color="auto" w:fill="auto"/>
            <w:vAlign w:val="bottom"/>
          </w:tcPr>
          <w:p>
            <w:pPr>
              <w:ind w:left="100"/>
            </w:pPr>
            <w:r>
              <w:rPr>
                <w:rFonts w:eastAsia="Times New Roman"/>
              </w:rPr>
              <w:t>- до 100 – не менее 20 м</w:t>
            </w:r>
          </w:p>
        </w:tc>
      </w:tr>
    </w:tbl>
    <w:p>
      <w:pPr>
        <w:spacing w:line="72" w:lineRule="exact"/>
        <w:rPr>
          <w:sz w:val="20"/>
          <w:szCs w:val="20"/>
        </w:rPr>
      </w:pPr>
    </w:p>
    <w:p>
      <w:pPr>
        <w:numPr>
          <w:ilvl w:val="0"/>
          <w:numId w:val="126"/>
        </w:numPr>
        <w:tabs>
          <w:tab w:val="left" w:pos="0"/>
          <w:tab w:val="left" w:pos="907"/>
        </w:tabs>
        <w:spacing w:line="249" w:lineRule="auto"/>
        <w:ind w:left="0" w:firstLine="703"/>
        <w:jc w:val="both"/>
        <w:rPr>
          <w:sz w:val="20"/>
          <w:szCs w:val="20"/>
        </w:rPr>
      </w:pPr>
      <w:r>
        <w:rPr>
          <w:rFonts w:eastAsia="Times New Roman"/>
          <w:i/>
          <w:iCs/>
        </w:rPr>
        <w:t xml:space="preserve">р и м е ч а н и е : </w:t>
      </w:r>
      <w:r>
        <w:rPr>
          <w:rFonts w:eastAsia="Times New Roman"/>
        </w:rPr>
        <w:t>Ориентировочный размер санитарно-защитной зоны должен быть обоснован</w:t>
      </w:r>
      <w:r>
        <w:rPr>
          <w:rFonts w:eastAsia="Times New Roman"/>
          <w:i/>
          <w:iCs/>
        </w:rPr>
        <w:t xml:space="preserve"> </w:t>
      </w:r>
      <w:r>
        <w:rPr>
          <w:rFonts w:eastAsia="Times New Roman"/>
        </w:rPr>
        <w:t>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в соответствии с требованиями СанПиН 2.2.1/2.1.1.1200-03.</w:t>
      </w:r>
    </w:p>
    <w:p>
      <w:pPr>
        <w:spacing w:line="232" w:lineRule="exact"/>
        <w:rPr>
          <w:sz w:val="20"/>
          <w:szCs w:val="20"/>
        </w:rPr>
      </w:pPr>
    </w:p>
    <w:p>
      <w:pPr>
        <w:spacing w:line="244" w:lineRule="auto"/>
        <w:ind w:firstLine="710"/>
        <w:jc w:val="both"/>
        <w:rPr>
          <w:sz w:val="20"/>
          <w:szCs w:val="20"/>
        </w:rPr>
      </w:pPr>
      <w:r>
        <w:rPr>
          <w:rFonts w:eastAsia="Times New Roman"/>
          <w:sz w:val="24"/>
          <w:szCs w:val="24"/>
        </w:rPr>
        <w:t>18.8. В целях обеспечения охраны водных объектов, а также сохранения условий для вос-производства водных биологических ресурсов следует соблюдать требования к водоохранным зонам, прибрежным защитным и береговым полосам водных объектов, а также рыбоохранным и рыбохозяйственным заповедным зонам водных объектов, имеющих рыбохозяйственное значение, установленные законодательством и приведенные в таблице 18.7.</w:t>
      </w:r>
    </w:p>
    <w:p>
      <w:pPr>
        <w:spacing w:line="237" w:lineRule="exact"/>
        <w:rPr>
          <w:sz w:val="20"/>
          <w:szCs w:val="20"/>
        </w:rPr>
      </w:pPr>
    </w:p>
    <w:tbl>
      <w:tblPr>
        <w:tblStyle w:val="19"/>
        <w:tblW w:w="10139" w:type="dxa"/>
        <w:tblInd w:w="10" w:type="dxa"/>
        <w:tblLayout w:type="fixed"/>
        <w:tblCellMar>
          <w:top w:w="0" w:type="dxa"/>
          <w:left w:w="0" w:type="dxa"/>
          <w:bottom w:w="0" w:type="dxa"/>
          <w:right w:w="0" w:type="dxa"/>
        </w:tblCellMar>
      </w:tblPr>
      <w:tblGrid>
        <w:gridCol w:w="3060"/>
        <w:gridCol w:w="7079"/>
      </w:tblGrid>
      <w:tr>
        <w:tblPrEx>
          <w:tblLayout w:type="fixed"/>
          <w:tblCellMar>
            <w:top w:w="0" w:type="dxa"/>
            <w:left w:w="0" w:type="dxa"/>
            <w:bottom w:w="0" w:type="dxa"/>
            <w:right w:w="0" w:type="dxa"/>
          </w:tblCellMar>
        </w:tblPrEx>
        <w:trPr>
          <w:trHeight w:val="298" w:hRule="atLeast"/>
        </w:trPr>
        <w:tc>
          <w:tcPr>
            <w:tcW w:w="3060" w:type="dxa"/>
            <w:tcBorders>
              <w:bottom w:val="single" w:color="00000A" w:sz="8" w:space="0"/>
            </w:tcBorders>
            <w:shd w:val="clear" w:color="auto" w:fill="auto"/>
            <w:vAlign w:val="bottom"/>
          </w:tcPr>
          <w:p>
            <w:pPr>
              <w:rPr>
                <w:sz w:val="24"/>
                <w:szCs w:val="24"/>
              </w:rPr>
            </w:pPr>
          </w:p>
        </w:tc>
        <w:tc>
          <w:tcPr>
            <w:tcW w:w="7079" w:type="dxa"/>
            <w:tcBorders>
              <w:bottom w:val="single" w:color="00000A" w:sz="8" w:space="0"/>
            </w:tcBorders>
            <w:shd w:val="clear" w:color="auto" w:fill="auto"/>
            <w:vAlign w:val="bottom"/>
          </w:tcPr>
          <w:p>
            <w:pPr>
              <w:ind w:left="5740"/>
            </w:pPr>
            <w:r>
              <w:rPr>
                <w:rFonts w:eastAsia="Times New Roman"/>
                <w:w w:val="97"/>
                <w:sz w:val="24"/>
                <w:szCs w:val="24"/>
              </w:rPr>
              <w:t>Таблица 18.7</w:t>
            </w:r>
          </w:p>
        </w:tc>
      </w:tr>
      <w:tr>
        <w:tblPrEx>
          <w:tblLayout w:type="fixed"/>
          <w:tblCellMar>
            <w:top w:w="0" w:type="dxa"/>
            <w:left w:w="0" w:type="dxa"/>
            <w:bottom w:w="0" w:type="dxa"/>
            <w:right w:w="0" w:type="dxa"/>
          </w:tblCellMar>
        </w:tblPrEx>
        <w:trPr>
          <w:trHeight w:val="294" w:hRule="atLeast"/>
        </w:trPr>
        <w:tc>
          <w:tcPr>
            <w:tcW w:w="3060" w:type="dxa"/>
            <w:tcBorders>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Наименование показателей</w:t>
            </w:r>
          </w:p>
        </w:tc>
        <w:tc>
          <w:tcPr>
            <w:tcW w:w="7079" w:type="dxa"/>
            <w:tcBorders>
              <w:right w:val="single" w:color="00000A" w:sz="8" w:space="0"/>
            </w:tcBorders>
            <w:shd w:val="clear" w:color="auto" w:fill="auto"/>
            <w:vAlign w:val="bottom"/>
          </w:tcPr>
          <w:p>
            <w:pPr>
              <w:jc w:val="center"/>
            </w:pPr>
            <w:r>
              <w:rPr>
                <w:rFonts w:eastAsia="Times New Roman"/>
                <w:b/>
                <w:bCs/>
              </w:rPr>
              <w:t>Нормативные параметры и расчетные показатели</w:t>
            </w:r>
          </w:p>
        </w:tc>
      </w:tr>
      <w:tr>
        <w:tblPrEx>
          <w:tblLayout w:type="fixed"/>
          <w:tblCellMar>
            <w:top w:w="0" w:type="dxa"/>
            <w:left w:w="0" w:type="dxa"/>
            <w:bottom w:w="0" w:type="dxa"/>
            <w:right w:w="0" w:type="dxa"/>
          </w:tblCellMar>
        </w:tblPrEx>
        <w:trPr>
          <w:trHeight w:val="27" w:hRule="atLeast"/>
        </w:trPr>
        <w:tc>
          <w:tcPr>
            <w:tcW w:w="3060" w:type="dxa"/>
            <w:tcBorders>
              <w:bottom w:val="single" w:color="00000A" w:sz="8" w:space="0"/>
            </w:tcBorders>
            <w:shd w:val="clear" w:color="auto" w:fill="auto"/>
            <w:vAlign w:val="bottom"/>
          </w:tcPr>
          <w:p>
            <w:pPr>
              <w:rPr>
                <w:sz w:val="2"/>
                <w:szCs w:val="2"/>
              </w:rPr>
            </w:pPr>
          </w:p>
        </w:tc>
        <w:tc>
          <w:tcPr>
            <w:tcW w:w="7079" w:type="dxa"/>
            <w:tcBorders>
              <w:bottom w:val="single" w:color="00000A" w:sz="8" w:space="0"/>
            </w:tcBorders>
            <w:shd w:val="clear" w:color="auto" w:fill="auto"/>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3060" w:type="dxa"/>
            <w:tcBorders>
              <w:left w:val="single" w:color="00000A" w:sz="8" w:space="0"/>
              <w:bottom w:val="single" w:color="00000A" w:sz="8" w:space="0"/>
              <w:right w:val="single" w:color="00000A" w:sz="8" w:space="0"/>
            </w:tcBorders>
            <w:shd w:val="clear" w:color="auto" w:fill="auto"/>
            <w:vAlign w:val="bottom"/>
          </w:tcPr>
          <w:p>
            <w:pPr>
              <w:spacing w:line="244" w:lineRule="exact"/>
              <w:ind w:right="1370"/>
              <w:jc w:val="right"/>
              <w:rPr>
                <w:rFonts w:eastAsia="Times New Roman"/>
                <w:b/>
                <w:bCs/>
              </w:rPr>
            </w:pPr>
            <w:r>
              <w:rPr>
                <w:rFonts w:eastAsia="Times New Roman"/>
                <w:b/>
                <w:bCs/>
              </w:rPr>
              <w:t>1</w:t>
            </w:r>
          </w:p>
        </w:tc>
        <w:tc>
          <w:tcPr>
            <w:tcW w:w="7079" w:type="dxa"/>
            <w:tcBorders>
              <w:bottom w:val="single" w:color="00000A" w:sz="8" w:space="0"/>
              <w:right w:val="single" w:color="00000A" w:sz="8" w:space="0"/>
            </w:tcBorders>
            <w:shd w:val="clear" w:color="auto" w:fill="auto"/>
            <w:vAlign w:val="bottom"/>
          </w:tcPr>
          <w:p>
            <w:pPr>
              <w:spacing w:line="244" w:lineRule="exact"/>
              <w:ind w:right="3389"/>
              <w:jc w:val="right"/>
            </w:pPr>
            <w:r>
              <w:rPr>
                <w:rFonts w:eastAsia="Times New Roman"/>
                <w:b/>
                <w:bCs/>
              </w:rPr>
              <w:t>2</w:t>
            </w:r>
          </w:p>
        </w:tc>
      </w:tr>
      <w:tr>
        <w:tblPrEx>
          <w:tblLayout w:type="fixed"/>
          <w:tblCellMar>
            <w:top w:w="0" w:type="dxa"/>
            <w:left w:w="0" w:type="dxa"/>
            <w:bottom w:w="0" w:type="dxa"/>
            <w:right w:w="0" w:type="dxa"/>
          </w:tblCellMar>
        </w:tblPrEx>
        <w:trPr>
          <w:trHeight w:val="215" w:hRule="atLeast"/>
        </w:trPr>
        <w:tc>
          <w:tcPr>
            <w:tcW w:w="3060"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Ширина водоохранных зон *</w:t>
            </w:r>
          </w:p>
        </w:tc>
        <w:tc>
          <w:tcPr>
            <w:tcW w:w="7079" w:type="dxa"/>
            <w:tcBorders>
              <w:right w:val="single" w:color="00000A" w:sz="8" w:space="0"/>
            </w:tcBorders>
            <w:shd w:val="clear" w:color="auto" w:fill="auto"/>
            <w:vAlign w:val="bottom"/>
          </w:tcPr>
          <w:p>
            <w:pPr>
              <w:spacing w:line="214" w:lineRule="exact"/>
              <w:ind w:left="80"/>
            </w:pPr>
            <w:r>
              <w:rPr>
                <w:rFonts w:eastAsia="Times New Roman"/>
              </w:rPr>
              <w:t>Для рек или ручьев от их истока для рек или ручьев протяженностью:</w:t>
            </w:r>
          </w:p>
        </w:tc>
      </w:tr>
      <w:tr>
        <w:tblPrEx>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auto"/>
            <w:vAlign w:val="bottom"/>
          </w:tcPr>
          <w:p/>
        </w:tc>
        <w:tc>
          <w:tcPr>
            <w:tcW w:w="7079" w:type="dxa"/>
            <w:tcBorders>
              <w:right w:val="single" w:color="00000A" w:sz="8" w:space="0"/>
            </w:tcBorders>
            <w:shd w:val="clear" w:color="auto" w:fill="auto"/>
            <w:vAlign w:val="bottom"/>
          </w:tcPr>
          <w:p>
            <w:pPr>
              <w:ind w:left="80"/>
            </w:pPr>
            <w:r>
              <w:rPr>
                <w:rFonts w:eastAsia="Times New Roman"/>
              </w:rPr>
              <w:t>- до 10 км – 50 м;</w:t>
            </w:r>
          </w:p>
        </w:tc>
      </w:tr>
      <w:tr>
        <w:tblPrEx>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auto"/>
            <w:vAlign w:val="bottom"/>
          </w:tcPr>
          <w:p>
            <w:pPr>
              <w:rPr>
                <w:sz w:val="21"/>
                <w:szCs w:val="21"/>
              </w:rPr>
            </w:pPr>
          </w:p>
        </w:tc>
        <w:tc>
          <w:tcPr>
            <w:tcW w:w="7079" w:type="dxa"/>
            <w:tcBorders>
              <w:right w:val="single" w:color="00000A" w:sz="8" w:space="0"/>
            </w:tcBorders>
            <w:shd w:val="clear" w:color="auto" w:fill="auto"/>
            <w:vAlign w:val="bottom"/>
          </w:tcPr>
          <w:p>
            <w:pPr>
              <w:spacing w:line="249" w:lineRule="exact"/>
              <w:ind w:left="80"/>
            </w:pPr>
            <w:r>
              <w:rPr>
                <w:rFonts w:eastAsia="Times New Roman"/>
              </w:rPr>
              <w:t>- от 10 до 50 км – 100 м;</w:t>
            </w:r>
          </w:p>
        </w:tc>
      </w:tr>
      <w:tr>
        <w:tblPrEx>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auto"/>
            <w:vAlign w:val="bottom"/>
          </w:tcPr>
          <w:p/>
        </w:tc>
        <w:tc>
          <w:tcPr>
            <w:tcW w:w="7079" w:type="dxa"/>
            <w:tcBorders>
              <w:right w:val="single" w:color="00000A" w:sz="8" w:space="0"/>
            </w:tcBorders>
            <w:shd w:val="clear" w:color="auto" w:fill="auto"/>
            <w:vAlign w:val="bottom"/>
          </w:tcPr>
          <w:p>
            <w:pPr>
              <w:ind w:left="80"/>
            </w:pPr>
            <w:r>
              <w:rPr>
                <w:rFonts w:eastAsia="Times New Roman"/>
              </w:rPr>
              <w:t>- от 50 км и более – 200 м.</w:t>
            </w:r>
          </w:p>
        </w:tc>
      </w:tr>
      <w:tr>
        <w:tblPrEx>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auto"/>
            <w:vAlign w:val="bottom"/>
          </w:tcPr>
          <w:p>
            <w:pPr>
              <w:rPr>
                <w:sz w:val="21"/>
                <w:szCs w:val="21"/>
              </w:rPr>
            </w:pPr>
          </w:p>
        </w:tc>
        <w:tc>
          <w:tcPr>
            <w:tcW w:w="7079" w:type="dxa"/>
            <w:tcBorders>
              <w:right w:val="single" w:color="00000A" w:sz="8" w:space="0"/>
            </w:tcBorders>
            <w:shd w:val="clear" w:color="auto" w:fill="auto"/>
            <w:vAlign w:val="bottom"/>
          </w:tcPr>
          <w:p>
            <w:pPr>
              <w:spacing w:line="249" w:lineRule="exact"/>
              <w:ind w:left="80"/>
            </w:pPr>
            <w:r>
              <w:rPr>
                <w:rFonts w:eastAsia="Times New Roman"/>
              </w:rPr>
              <w:t>Для реки, ручья протяженностью менее 10 км от истока до устья – сов-</w:t>
            </w:r>
          </w:p>
        </w:tc>
      </w:tr>
      <w:tr>
        <w:tblPrEx>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auto"/>
            <w:vAlign w:val="bottom"/>
          </w:tcPr>
          <w:p>
            <w:pPr>
              <w:rPr>
                <w:sz w:val="21"/>
                <w:szCs w:val="21"/>
              </w:rPr>
            </w:pPr>
          </w:p>
        </w:tc>
        <w:tc>
          <w:tcPr>
            <w:tcW w:w="7079" w:type="dxa"/>
            <w:tcBorders>
              <w:right w:val="single" w:color="00000A" w:sz="8" w:space="0"/>
            </w:tcBorders>
            <w:shd w:val="clear" w:color="auto" w:fill="auto"/>
            <w:vAlign w:val="bottom"/>
          </w:tcPr>
          <w:p>
            <w:pPr>
              <w:spacing w:line="249" w:lineRule="exact"/>
              <w:ind w:left="80"/>
            </w:pPr>
            <w:r>
              <w:rPr>
                <w:rFonts w:eastAsia="Times New Roman"/>
              </w:rPr>
              <w:t>падает с прибрежной защитной полосой. Для истоков реки, ручья – ра-</w:t>
            </w:r>
          </w:p>
        </w:tc>
      </w:tr>
      <w:tr>
        <w:tblPrEx>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auto"/>
            <w:vAlign w:val="bottom"/>
          </w:tcPr>
          <w:p/>
        </w:tc>
        <w:tc>
          <w:tcPr>
            <w:tcW w:w="7079" w:type="dxa"/>
            <w:tcBorders>
              <w:right w:val="single" w:color="00000A" w:sz="8" w:space="0"/>
            </w:tcBorders>
            <w:shd w:val="clear" w:color="auto" w:fill="auto"/>
            <w:vAlign w:val="bottom"/>
          </w:tcPr>
          <w:p>
            <w:pPr>
              <w:ind w:left="80"/>
            </w:pPr>
            <w:r>
              <w:rPr>
                <w:rFonts w:eastAsia="Times New Roman"/>
              </w:rPr>
              <w:t>диус водоохранной зоны 50 м.</w:t>
            </w:r>
          </w:p>
        </w:tc>
      </w:tr>
      <w:tr>
        <w:tblPrEx>
          <w:tblLayout w:type="fixed"/>
          <w:tblCellMar>
            <w:top w:w="0" w:type="dxa"/>
            <w:left w:w="0" w:type="dxa"/>
            <w:bottom w:w="0" w:type="dxa"/>
            <w:right w:w="0" w:type="dxa"/>
          </w:tblCellMar>
        </w:tblPrEx>
        <w:trPr>
          <w:trHeight w:val="231" w:hRule="atLeast"/>
        </w:trPr>
        <w:tc>
          <w:tcPr>
            <w:tcW w:w="3060" w:type="dxa"/>
            <w:tcBorders>
              <w:left w:val="single" w:color="00000A" w:sz="8" w:space="0"/>
              <w:right w:val="single" w:color="00000A" w:sz="8" w:space="0"/>
            </w:tcBorders>
            <w:shd w:val="clear" w:color="auto" w:fill="auto"/>
            <w:vAlign w:val="bottom"/>
          </w:tcPr>
          <w:p>
            <w:pPr>
              <w:rPr>
                <w:sz w:val="20"/>
                <w:szCs w:val="20"/>
              </w:rPr>
            </w:pPr>
          </w:p>
        </w:tc>
        <w:tc>
          <w:tcPr>
            <w:tcW w:w="7079" w:type="dxa"/>
            <w:tcBorders>
              <w:right w:val="single" w:color="00000A" w:sz="8" w:space="0"/>
            </w:tcBorders>
            <w:shd w:val="clear" w:color="auto" w:fill="auto"/>
            <w:vAlign w:val="bottom"/>
          </w:tcPr>
          <w:p>
            <w:pPr>
              <w:spacing w:line="231" w:lineRule="exact"/>
              <w:ind w:left="80"/>
            </w:pPr>
            <w:r>
              <w:rPr>
                <w:rFonts w:eastAsia="Times New Roman"/>
              </w:rPr>
              <w:t>Для озера, водохранилища, за исключением озера, расположенного внут-</w:t>
            </w:r>
          </w:p>
        </w:tc>
      </w:tr>
      <w:tr>
        <w:tblPrEx>
          <w:tblLayout w:type="fixed"/>
          <w:tblCellMar>
            <w:top w:w="0" w:type="dxa"/>
            <w:left w:w="0" w:type="dxa"/>
            <w:bottom w:w="0" w:type="dxa"/>
            <w:right w:w="0" w:type="dxa"/>
          </w:tblCellMar>
        </w:tblPrEx>
        <w:trPr>
          <w:trHeight w:val="273" w:hRule="atLeast"/>
        </w:trPr>
        <w:tc>
          <w:tcPr>
            <w:tcW w:w="3060" w:type="dxa"/>
            <w:tcBorders>
              <w:left w:val="single" w:color="00000A" w:sz="8" w:space="0"/>
              <w:right w:val="single" w:color="00000A" w:sz="8" w:space="0"/>
            </w:tcBorders>
            <w:shd w:val="clear" w:color="auto" w:fill="auto"/>
            <w:vAlign w:val="bottom"/>
          </w:tcPr>
          <w:p>
            <w:pPr>
              <w:rPr>
                <w:sz w:val="23"/>
                <w:szCs w:val="23"/>
              </w:rPr>
            </w:pPr>
          </w:p>
        </w:tc>
        <w:tc>
          <w:tcPr>
            <w:tcW w:w="7079" w:type="dxa"/>
            <w:tcBorders>
              <w:right w:val="single" w:color="00000A" w:sz="8" w:space="0"/>
            </w:tcBorders>
            <w:shd w:val="clear" w:color="auto" w:fill="auto"/>
            <w:vAlign w:val="bottom"/>
          </w:tcPr>
          <w:p>
            <w:pPr>
              <w:spacing w:line="272" w:lineRule="exact"/>
              <w:ind w:left="80"/>
            </w:pPr>
            <w:r>
              <w:rPr>
                <w:rFonts w:eastAsia="Times New Roman"/>
              </w:rPr>
              <w:t>ри болота, или озера, водохранилища с акваторией менее 0,5 км</w:t>
            </w:r>
            <w:r>
              <w:rPr>
                <w:rFonts w:eastAsia="Times New Roman"/>
                <w:sz w:val="27"/>
                <w:szCs w:val="27"/>
                <w:vertAlign w:val="superscript"/>
              </w:rPr>
              <w:t>2</w:t>
            </w:r>
            <w:r>
              <w:rPr>
                <w:rFonts w:eastAsia="Times New Roman"/>
              </w:rPr>
              <w:t>, – 50 м.</w:t>
            </w:r>
          </w:p>
        </w:tc>
      </w:tr>
      <w:tr>
        <w:tblPrEx>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auto"/>
            <w:vAlign w:val="bottom"/>
          </w:tcPr>
          <w:p>
            <w:pPr>
              <w:rPr>
                <w:sz w:val="21"/>
                <w:szCs w:val="21"/>
              </w:rPr>
            </w:pPr>
          </w:p>
        </w:tc>
        <w:tc>
          <w:tcPr>
            <w:tcW w:w="7079" w:type="dxa"/>
            <w:tcBorders>
              <w:right w:val="single" w:color="00000A" w:sz="8" w:space="0"/>
            </w:tcBorders>
            <w:shd w:val="clear" w:color="auto" w:fill="auto"/>
            <w:vAlign w:val="bottom"/>
          </w:tcPr>
          <w:p>
            <w:pPr>
              <w:spacing w:line="249" w:lineRule="exact"/>
              <w:ind w:left="80"/>
            </w:pPr>
            <w:r>
              <w:rPr>
                <w:rFonts w:eastAsia="Times New Roman"/>
              </w:rPr>
              <w:t>Для водохранилища, расположенного на водотоке, – равной ширине во-</w:t>
            </w:r>
          </w:p>
        </w:tc>
      </w:tr>
      <w:tr>
        <w:tblPrEx>
          <w:tblLayout w:type="fixed"/>
          <w:tblCellMar>
            <w:top w:w="0" w:type="dxa"/>
            <w:left w:w="0" w:type="dxa"/>
            <w:bottom w:w="0" w:type="dxa"/>
            <w:right w:w="0" w:type="dxa"/>
          </w:tblCellMar>
        </w:tblPrEx>
        <w:trPr>
          <w:trHeight w:val="279" w:hRule="atLeast"/>
        </w:trPr>
        <w:tc>
          <w:tcPr>
            <w:tcW w:w="3060"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079" w:type="dxa"/>
            <w:tcBorders>
              <w:bottom w:val="single" w:color="00000A" w:sz="8" w:space="0"/>
              <w:right w:val="single" w:color="00000A" w:sz="8" w:space="0"/>
            </w:tcBorders>
            <w:shd w:val="clear" w:color="auto" w:fill="auto"/>
            <w:vAlign w:val="bottom"/>
          </w:tcPr>
          <w:p>
            <w:pPr>
              <w:ind w:left="80"/>
            </w:pPr>
            <w:r>
              <w:rPr>
                <w:rFonts w:eastAsia="Times New Roman"/>
              </w:rPr>
              <w:t>доохранной зоны этого водотока.</w:t>
            </w:r>
          </w:p>
        </w:tc>
      </w:tr>
      <w:tr>
        <w:tblPrEx>
          <w:tblLayout w:type="fixed"/>
          <w:tblCellMar>
            <w:top w:w="0" w:type="dxa"/>
            <w:left w:w="0" w:type="dxa"/>
            <w:bottom w:w="0" w:type="dxa"/>
            <w:right w:w="0" w:type="dxa"/>
          </w:tblCellMar>
        </w:tblPrEx>
        <w:trPr>
          <w:trHeight w:val="215" w:hRule="atLeast"/>
        </w:trPr>
        <w:tc>
          <w:tcPr>
            <w:tcW w:w="3060"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Ширина прибрежных</w:t>
            </w:r>
          </w:p>
        </w:tc>
        <w:tc>
          <w:tcPr>
            <w:tcW w:w="7079" w:type="dxa"/>
            <w:tcBorders>
              <w:right w:val="single" w:color="00000A" w:sz="8" w:space="0"/>
            </w:tcBorders>
            <w:shd w:val="clear" w:color="auto" w:fill="auto"/>
            <w:vAlign w:val="bottom"/>
          </w:tcPr>
          <w:p>
            <w:pPr>
              <w:spacing w:line="214" w:lineRule="exact"/>
              <w:ind w:left="80"/>
            </w:pPr>
            <w:r>
              <w:rPr>
                <w:rFonts w:eastAsia="Times New Roman"/>
              </w:rPr>
              <w:t>Устанавливается в зависимости от уклона берега водного объекта и со-</w:t>
            </w:r>
          </w:p>
        </w:tc>
      </w:tr>
      <w:tr>
        <w:tblPrEx>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защитных полос *</w:t>
            </w:r>
          </w:p>
        </w:tc>
        <w:tc>
          <w:tcPr>
            <w:tcW w:w="7079" w:type="dxa"/>
            <w:tcBorders>
              <w:right w:val="single" w:color="00000A" w:sz="8" w:space="0"/>
            </w:tcBorders>
            <w:shd w:val="clear" w:color="auto" w:fill="auto"/>
            <w:vAlign w:val="bottom"/>
          </w:tcPr>
          <w:p>
            <w:pPr>
              <w:ind w:left="80"/>
            </w:pPr>
            <w:r>
              <w:rPr>
                <w:rFonts w:eastAsia="Times New Roman"/>
              </w:rPr>
              <w:t>ставляет, м, для уклона:</w:t>
            </w:r>
          </w:p>
        </w:tc>
      </w:tr>
      <w:tr>
        <w:tblPrEx>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auto"/>
            <w:vAlign w:val="bottom"/>
          </w:tcPr>
          <w:p>
            <w:pPr>
              <w:rPr>
                <w:sz w:val="21"/>
                <w:szCs w:val="21"/>
              </w:rPr>
            </w:pPr>
          </w:p>
        </w:tc>
        <w:tc>
          <w:tcPr>
            <w:tcW w:w="7079" w:type="dxa"/>
            <w:tcBorders>
              <w:right w:val="single" w:color="00000A" w:sz="8" w:space="0"/>
            </w:tcBorders>
            <w:shd w:val="clear" w:color="auto" w:fill="auto"/>
            <w:vAlign w:val="bottom"/>
          </w:tcPr>
          <w:p>
            <w:pPr>
              <w:spacing w:line="249" w:lineRule="exact"/>
              <w:ind w:left="80"/>
            </w:pPr>
            <w:r>
              <w:rPr>
                <w:rFonts w:eastAsia="Times New Roman"/>
              </w:rPr>
              <w:t>- обратного или нулевого – 30;</w:t>
            </w:r>
          </w:p>
        </w:tc>
      </w:tr>
      <w:tr>
        <w:tblPrEx>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auto"/>
            <w:vAlign w:val="bottom"/>
          </w:tcPr>
          <w:p/>
        </w:tc>
        <w:tc>
          <w:tcPr>
            <w:tcW w:w="7079" w:type="dxa"/>
            <w:tcBorders>
              <w:right w:val="single" w:color="00000A" w:sz="8" w:space="0"/>
            </w:tcBorders>
            <w:shd w:val="clear" w:color="auto" w:fill="auto"/>
            <w:vAlign w:val="bottom"/>
          </w:tcPr>
          <w:p>
            <w:pPr>
              <w:ind w:left="80"/>
            </w:pPr>
            <w:r>
              <w:rPr>
                <w:rFonts w:eastAsia="Times New Roman"/>
              </w:rPr>
              <w:t>- до 3 градусов – 40;</w:t>
            </w:r>
          </w:p>
        </w:tc>
      </w:tr>
      <w:tr>
        <w:tblPrEx>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auto"/>
            <w:vAlign w:val="bottom"/>
          </w:tcPr>
          <w:p>
            <w:pPr>
              <w:rPr>
                <w:sz w:val="21"/>
                <w:szCs w:val="21"/>
              </w:rPr>
            </w:pPr>
          </w:p>
        </w:tc>
        <w:tc>
          <w:tcPr>
            <w:tcW w:w="7079" w:type="dxa"/>
            <w:tcBorders>
              <w:right w:val="single" w:color="00000A" w:sz="8" w:space="0"/>
            </w:tcBorders>
            <w:shd w:val="clear" w:color="auto" w:fill="auto"/>
            <w:vAlign w:val="bottom"/>
          </w:tcPr>
          <w:p>
            <w:pPr>
              <w:spacing w:line="249" w:lineRule="exact"/>
              <w:ind w:left="80"/>
            </w:pPr>
            <w:r>
              <w:rPr>
                <w:rFonts w:eastAsia="Times New Roman"/>
              </w:rPr>
              <w:t>- 3 и более градуса – 50.</w:t>
            </w:r>
          </w:p>
        </w:tc>
      </w:tr>
      <w:tr>
        <w:tblPrEx>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auto"/>
            <w:vAlign w:val="bottom"/>
          </w:tcPr>
          <w:p/>
        </w:tc>
        <w:tc>
          <w:tcPr>
            <w:tcW w:w="7079" w:type="dxa"/>
            <w:tcBorders>
              <w:right w:val="single" w:color="00000A" w:sz="8" w:space="0"/>
            </w:tcBorders>
            <w:shd w:val="clear" w:color="auto" w:fill="auto"/>
            <w:vAlign w:val="bottom"/>
          </w:tcPr>
          <w:p>
            <w:pPr>
              <w:ind w:left="80"/>
            </w:pPr>
            <w:r>
              <w:rPr>
                <w:rFonts w:eastAsia="Times New Roman"/>
              </w:rPr>
              <w:t>Для расположенных в границах болот проточных и сточных озер и со-</w:t>
            </w:r>
          </w:p>
        </w:tc>
      </w:tr>
      <w:tr>
        <w:tblPrEx>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auto"/>
            <w:vAlign w:val="bottom"/>
          </w:tcPr>
          <w:p>
            <w:pPr>
              <w:rPr>
                <w:sz w:val="21"/>
                <w:szCs w:val="21"/>
              </w:rPr>
            </w:pPr>
          </w:p>
        </w:tc>
        <w:tc>
          <w:tcPr>
            <w:tcW w:w="7079" w:type="dxa"/>
            <w:tcBorders>
              <w:right w:val="single" w:color="00000A" w:sz="8" w:space="0"/>
            </w:tcBorders>
            <w:shd w:val="clear" w:color="auto" w:fill="auto"/>
            <w:vAlign w:val="bottom"/>
          </w:tcPr>
          <w:p>
            <w:pPr>
              <w:spacing w:line="249" w:lineRule="exact"/>
              <w:ind w:left="80"/>
            </w:pPr>
            <w:r>
              <w:rPr>
                <w:rFonts w:eastAsia="Times New Roman"/>
              </w:rPr>
              <w:t>ответствующих водотоков – 50 м.</w:t>
            </w:r>
          </w:p>
        </w:tc>
      </w:tr>
      <w:tr>
        <w:tblPrEx>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auto"/>
            <w:vAlign w:val="bottom"/>
          </w:tcPr>
          <w:p/>
        </w:tc>
        <w:tc>
          <w:tcPr>
            <w:tcW w:w="7079" w:type="dxa"/>
            <w:tcBorders>
              <w:right w:val="single" w:color="00000A" w:sz="8" w:space="0"/>
            </w:tcBorders>
            <w:shd w:val="clear" w:color="auto" w:fill="auto"/>
            <w:vAlign w:val="bottom"/>
          </w:tcPr>
          <w:p>
            <w:pPr>
              <w:ind w:left="80"/>
            </w:pPr>
            <w:r>
              <w:rPr>
                <w:rFonts w:eastAsia="Times New Roman"/>
              </w:rPr>
              <w:t>Для озер, водохранилищ, имеющих особо ценное рыбохозяйственное</w:t>
            </w:r>
          </w:p>
        </w:tc>
      </w:tr>
      <w:tr>
        <w:tblPrEx>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auto"/>
            <w:vAlign w:val="bottom"/>
          </w:tcPr>
          <w:p>
            <w:pPr>
              <w:rPr>
                <w:sz w:val="21"/>
                <w:szCs w:val="21"/>
              </w:rPr>
            </w:pPr>
          </w:p>
        </w:tc>
        <w:tc>
          <w:tcPr>
            <w:tcW w:w="7079" w:type="dxa"/>
            <w:tcBorders>
              <w:right w:val="single" w:color="00000A" w:sz="8" w:space="0"/>
            </w:tcBorders>
            <w:shd w:val="clear" w:color="auto" w:fill="auto"/>
            <w:vAlign w:val="bottom"/>
          </w:tcPr>
          <w:p>
            <w:pPr>
              <w:spacing w:line="249" w:lineRule="exact"/>
              <w:ind w:left="80"/>
            </w:pPr>
            <w:r>
              <w:rPr>
                <w:rFonts w:eastAsia="Times New Roman"/>
              </w:rPr>
              <w:t>значение (места нереста, нагула, зимовки рыб и других водных биоло-</w:t>
            </w:r>
          </w:p>
        </w:tc>
      </w:tr>
      <w:tr>
        <w:tblPrEx>
          <w:tblLayout w:type="fixed"/>
          <w:tblCellMar>
            <w:top w:w="0" w:type="dxa"/>
            <w:left w:w="0" w:type="dxa"/>
            <w:bottom w:w="0" w:type="dxa"/>
            <w:right w:w="0" w:type="dxa"/>
          </w:tblCellMar>
        </w:tblPrEx>
        <w:trPr>
          <w:trHeight w:val="279" w:hRule="atLeast"/>
        </w:trPr>
        <w:tc>
          <w:tcPr>
            <w:tcW w:w="3060"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079" w:type="dxa"/>
            <w:tcBorders>
              <w:bottom w:val="single" w:color="00000A" w:sz="8" w:space="0"/>
              <w:right w:val="single" w:color="00000A" w:sz="8" w:space="0"/>
            </w:tcBorders>
            <w:shd w:val="clear" w:color="auto" w:fill="auto"/>
            <w:vAlign w:val="bottom"/>
          </w:tcPr>
          <w:p>
            <w:pPr>
              <w:ind w:left="80"/>
            </w:pPr>
            <w:r>
              <w:rPr>
                <w:rFonts w:eastAsia="Times New Roman"/>
              </w:rPr>
              <w:t>гических ресурсов – 200 м независимо от уклона прилегающих земель.</w:t>
            </w:r>
          </w:p>
        </w:tc>
      </w:tr>
      <w:tr>
        <w:tblPrEx>
          <w:tblLayout w:type="fixed"/>
          <w:tblCellMar>
            <w:top w:w="0" w:type="dxa"/>
            <w:left w:w="0" w:type="dxa"/>
            <w:bottom w:w="0" w:type="dxa"/>
            <w:right w:w="0" w:type="dxa"/>
          </w:tblCellMar>
        </w:tblPrEx>
        <w:trPr>
          <w:trHeight w:val="215" w:hRule="atLeast"/>
        </w:trPr>
        <w:tc>
          <w:tcPr>
            <w:tcW w:w="3060"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Ширина береговых полос</w:t>
            </w:r>
          </w:p>
        </w:tc>
        <w:tc>
          <w:tcPr>
            <w:tcW w:w="7079" w:type="dxa"/>
            <w:tcBorders>
              <w:right w:val="single" w:color="00000A" w:sz="8" w:space="0"/>
            </w:tcBorders>
            <w:shd w:val="clear" w:color="auto" w:fill="auto"/>
            <w:vAlign w:val="bottom"/>
          </w:tcPr>
          <w:p>
            <w:pPr>
              <w:spacing w:line="214" w:lineRule="exact"/>
              <w:ind w:left="80"/>
            </w:pPr>
            <w:r>
              <w:rPr>
                <w:rFonts w:eastAsia="Times New Roman"/>
              </w:rPr>
              <w:t>Для водных объектов общего пользования за исключением каналов, а</w:t>
            </w:r>
          </w:p>
        </w:tc>
      </w:tr>
      <w:tr>
        <w:tblPrEx>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auto"/>
            <w:vAlign w:val="bottom"/>
          </w:tcPr>
          <w:p/>
        </w:tc>
        <w:tc>
          <w:tcPr>
            <w:tcW w:w="7079" w:type="dxa"/>
            <w:tcBorders>
              <w:right w:val="single" w:color="00000A" w:sz="8" w:space="0"/>
            </w:tcBorders>
            <w:shd w:val="clear" w:color="auto" w:fill="auto"/>
            <w:vAlign w:val="bottom"/>
          </w:tcPr>
          <w:p>
            <w:pPr>
              <w:ind w:left="80"/>
            </w:pPr>
            <w:r>
              <w:rPr>
                <w:rFonts w:eastAsia="Times New Roman"/>
              </w:rPr>
              <w:t>также рек и ручьев, протяженность которых от истока до устья не более</w:t>
            </w:r>
          </w:p>
        </w:tc>
      </w:tr>
      <w:tr>
        <w:tblPrEx>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auto"/>
            <w:vAlign w:val="bottom"/>
          </w:tcPr>
          <w:p>
            <w:pPr>
              <w:rPr>
                <w:sz w:val="21"/>
                <w:szCs w:val="21"/>
              </w:rPr>
            </w:pPr>
          </w:p>
        </w:tc>
        <w:tc>
          <w:tcPr>
            <w:tcW w:w="7079" w:type="dxa"/>
            <w:tcBorders>
              <w:right w:val="single" w:color="00000A" w:sz="8" w:space="0"/>
            </w:tcBorders>
            <w:shd w:val="clear" w:color="auto" w:fill="auto"/>
            <w:vAlign w:val="bottom"/>
          </w:tcPr>
          <w:p>
            <w:pPr>
              <w:spacing w:line="249" w:lineRule="exact"/>
              <w:ind w:left="80"/>
            </w:pPr>
            <w:r>
              <w:rPr>
                <w:rFonts w:eastAsia="Times New Roman"/>
              </w:rPr>
              <w:t>10 км – 20 м.</w:t>
            </w:r>
          </w:p>
        </w:tc>
      </w:tr>
      <w:tr>
        <w:tblPrEx>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auto"/>
            <w:vAlign w:val="bottom"/>
          </w:tcPr>
          <w:p/>
        </w:tc>
        <w:tc>
          <w:tcPr>
            <w:tcW w:w="7079" w:type="dxa"/>
            <w:tcBorders>
              <w:right w:val="single" w:color="00000A" w:sz="8" w:space="0"/>
            </w:tcBorders>
            <w:shd w:val="clear" w:color="auto" w:fill="auto"/>
            <w:vAlign w:val="bottom"/>
          </w:tcPr>
          <w:p>
            <w:pPr>
              <w:ind w:left="80"/>
            </w:pPr>
            <w:r>
              <w:rPr>
                <w:rFonts w:eastAsia="Times New Roman"/>
              </w:rPr>
              <w:t>Для каналов, а также рек и ручьев, протяженность которых от истока до</w:t>
            </w:r>
          </w:p>
        </w:tc>
      </w:tr>
      <w:tr>
        <w:tblPrEx>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auto"/>
            <w:vAlign w:val="bottom"/>
          </w:tcPr>
          <w:p>
            <w:pPr>
              <w:rPr>
                <w:sz w:val="21"/>
                <w:szCs w:val="21"/>
              </w:rPr>
            </w:pPr>
          </w:p>
        </w:tc>
        <w:tc>
          <w:tcPr>
            <w:tcW w:w="7079" w:type="dxa"/>
            <w:tcBorders>
              <w:right w:val="single" w:color="00000A" w:sz="8" w:space="0"/>
            </w:tcBorders>
            <w:shd w:val="clear" w:color="auto" w:fill="auto"/>
            <w:vAlign w:val="bottom"/>
          </w:tcPr>
          <w:p>
            <w:pPr>
              <w:spacing w:line="249" w:lineRule="exact"/>
              <w:ind w:left="80"/>
            </w:pPr>
            <w:r>
              <w:rPr>
                <w:rFonts w:eastAsia="Times New Roman"/>
              </w:rPr>
              <w:t>устья не более 10 км – 5 м.</w:t>
            </w:r>
          </w:p>
        </w:tc>
      </w:tr>
      <w:tr>
        <w:tblPrEx>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auto"/>
            <w:vAlign w:val="bottom"/>
          </w:tcPr>
          <w:p/>
        </w:tc>
        <w:tc>
          <w:tcPr>
            <w:tcW w:w="7079" w:type="dxa"/>
            <w:tcBorders>
              <w:right w:val="single" w:color="00000A" w:sz="8" w:space="0"/>
            </w:tcBorders>
            <w:shd w:val="clear" w:color="auto" w:fill="auto"/>
            <w:vAlign w:val="bottom"/>
          </w:tcPr>
          <w:p>
            <w:pPr>
              <w:ind w:left="80"/>
            </w:pPr>
            <w:r>
              <w:rPr>
                <w:rFonts w:eastAsia="Times New Roman"/>
              </w:rPr>
              <w:t>Для болот, природных выходов подземных вод (родников) и иных вод-</w:t>
            </w:r>
          </w:p>
        </w:tc>
      </w:tr>
      <w:tr>
        <w:tblPrEx>
          <w:tblLayout w:type="fixed"/>
          <w:tblCellMar>
            <w:top w:w="0" w:type="dxa"/>
            <w:left w:w="0" w:type="dxa"/>
            <w:bottom w:w="0" w:type="dxa"/>
            <w:right w:w="0" w:type="dxa"/>
          </w:tblCellMar>
        </w:tblPrEx>
        <w:trPr>
          <w:trHeight w:val="274" w:hRule="atLeast"/>
        </w:trPr>
        <w:tc>
          <w:tcPr>
            <w:tcW w:w="3060"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079" w:type="dxa"/>
            <w:tcBorders>
              <w:bottom w:val="single" w:color="00000A" w:sz="8" w:space="0"/>
              <w:right w:val="single" w:color="00000A" w:sz="8" w:space="0"/>
            </w:tcBorders>
            <w:shd w:val="clear" w:color="auto" w:fill="auto"/>
            <w:vAlign w:val="bottom"/>
          </w:tcPr>
          <w:p>
            <w:pPr>
              <w:ind w:left="80"/>
            </w:pPr>
            <w:r>
              <w:rPr>
                <w:rFonts w:eastAsia="Times New Roman"/>
              </w:rPr>
              <w:t>ных объектов не определяется.</w:t>
            </w:r>
          </w:p>
        </w:tc>
      </w:tr>
      <w:tr>
        <w:tblPrEx>
          <w:tblLayout w:type="fixed"/>
          <w:tblCellMar>
            <w:top w:w="0" w:type="dxa"/>
            <w:left w:w="0" w:type="dxa"/>
            <w:bottom w:w="0" w:type="dxa"/>
            <w:right w:w="0" w:type="dxa"/>
          </w:tblCellMar>
        </w:tblPrEx>
        <w:trPr>
          <w:trHeight w:val="220" w:hRule="atLeast"/>
        </w:trPr>
        <w:tc>
          <w:tcPr>
            <w:tcW w:w="3060"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Ширина рыбоохранных зон</w:t>
            </w:r>
          </w:p>
        </w:tc>
        <w:tc>
          <w:tcPr>
            <w:tcW w:w="7079" w:type="dxa"/>
            <w:tcBorders>
              <w:right w:val="single" w:color="00000A" w:sz="8" w:space="0"/>
            </w:tcBorders>
            <w:shd w:val="clear" w:color="auto" w:fill="auto"/>
            <w:vAlign w:val="bottom"/>
          </w:tcPr>
          <w:p>
            <w:pPr>
              <w:spacing w:line="220" w:lineRule="exact"/>
              <w:ind w:left="80"/>
            </w:pPr>
            <w:r>
              <w:rPr>
                <w:rFonts w:eastAsia="Times New Roman"/>
              </w:rPr>
              <w:t>Для рек и ручьев устанавливается от их истока до устья и составляет для</w:t>
            </w:r>
          </w:p>
        </w:tc>
      </w:tr>
      <w:tr>
        <w:tblPrEx>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auto"/>
            <w:vAlign w:val="bottom"/>
          </w:tcPr>
          <w:p>
            <w:pPr>
              <w:rPr>
                <w:sz w:val="21"/>
                <w:szCs w:val="21"/>
              </w:rPr>
            </w:pPr>
          </w:p>
        </w:tc>
        <w:tc>
          <w:tcPr>
            <w:tcW w:w="7079" w:type="dxa"/>
            <w:tcBorders>
              <w:right w:val="single" w:color="00000A" w:sz="8" w:space="0"/>
            </w:tcBorders>
            <w:shd w:val="clear" w:color="auto" w:fill="auto"/>
            <w:vAlign w:val="bottom"/>
          </w:tcPr>
          <w:p>
            <w:pPr>
              <w:spacing w:line="249" w:lineRule="exact"/>
              <w:ind w:left="80"/>
            </w:pPr>
            <w:r>
              <w:rPr>
                <w:rFonts w:eastAsia="Times New Roman"/>
              </w:rPr>
              <w:t>рек и ручьев протяженностью, км:</w:t>
            </w:r>
          </w:p>
        </w:tc>
      </w:tr>
      <w:tr>
        <w:tblPrEx>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auto"/>
            <w:vAlign w:val="bottom"/>
          </w:tcPr>
          <w:p/>
        </w:tc>
        <w:tc>
          <w:tcPr>
            <w:tcW w:w="7079" w:type="dxa"/>
            <w:tcBorders>
              <w:right w:val="single" w:color="00000A" w:sz="8" w:space="0"/>
            </w:tcBorders>
            <w:shd w:val="clear" w:color="auto" w:fill="auto"/>
            <w:vAlign w:val="bottom"/>
          </w:tcPr>
          <w:p>
            <w:pPr>
              <w:ind w:left="80"/>
            </w:pPr>
            <w:r>
              <w:rPr>
                <w:rFonts w:eastAsia="Times New Roman"/>
              </w:rPr>
              <w:t>- до 10 – 50 м;</w:t>
            </w:r>
          </w:p>
        </w:tc>
      </w:tr>
      <w:tr>
        <w:tblPrEx>
          <w:tblLayout w:type="fixed"/>
          <w:tblCellMar>
            <w:top w:w="0" w:type="dxa"/>
            <w:left w:w="0" w:type="dxa"/>
            <w:bottom w:w="0" w:type="dxa"/>
            <w:right w:w="0" w:type="dxa"/>
          </w:tblCellMar>
        </w:tblPrEx>
        <w:trPr>
          <w:trHeight w:val="274" w:hRule="atLeast"/>
        </w:trPr>
        <w:tc>
          <w:tcPr>
            <w:tcW w:w="3060"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079" w:type="dxa"/>
            <w:tcBorders>
              <w:bottom w:val="single" w:color="00000A" w:sz="8" w:space="0"/>
              <w:right w:val="single" w:color="00000A" w:sz="8" w:space="0"/>
            </w:tcBorders>
            <w:shd w:val="clear" w:color="auto" w:fill="auto"/>
            <w:vAlign w:val="bottom"/>
          </w:tcPr>
          <w:p>
            <w:pPr>
              <w:ind w:left="80"/>
            </w:pPr>
            <w:r>
              <w:rPr>
                <w:rFonts w:eastAsia="Times New Roman"/>
              </w:rPr>
              <w:t>- дот 10 до 50 – 100 м;</w:t>
            </w:r>
          </w:p>
        </w:tc>
      </w:tr>
    </w:tbl>
    <w:p>
      <w:pPr>
        <w:spacing w:line="200" w:lineRule="exact"/>
        <w:rPr>
          <w:sz w:val="20"/>
          <w:szCs w:val="20"/>
        </w:rPr>
      </w:pPr>
    </w:p>
    <w:tbl>
      <w:tblPr>
        <w:tblStyle w:val="19"/>
        <w:tblW w:w="10160" w:type="dxa"/>
        <w:tblInd w:w="10" w:type="dxa"/>
        <w:tblLayout w:type="fixed"/>
        <w:tblCellMar>
          <w:top w:w="0" w:type="dxa"/>
          <w:left w:w="0" w:type="dxa"/>
          <w:bottom w:w="0" w:type="dxa"/>
          <w:right w:w="0" w:type="dxa"/>
        </w:tblCellMar>
      </w:tblPr>
      <w:tblGrid>
        <w:gridCol w:w="3059"/>
        <w:gridCol w:w="7101"/>
      </w:tblGrid>
      <w:tr>
        <w:tblPrEx>
          <w:tblLayout w:type="fixed"/>
          <w:tblCellMar>
            <w:top w:w="0" w:type="dxa"/>
            <w:left w:w="0" w:type="dxa"/>
            <w:bottom w:w="0" w:type="dxa"/>
            <w:right w:w="0" w:type="dxa"/>
          </w:tblCellMar>
        </w:tblPrEx>
        <w:trPr>
          <w:trHeight w:val="264" w:hRule="atLeast"/>
        </w:trPr>
        <w:tc>
          <w:tcPr>
            <w:tcW w:w="3059" w:type="dxa"/>
            <w:tcBorders>
              <w:top w:val="single" w:color="00000A" w:sz="8" w:space="0"/>
              <w:left w:val="single" w:color="00000A" w:sz="8" w:space="0"/>
              <w:bottom w:val="single" w:color="00000A" w:sz="8" w:space="0"/>
              <w:right w:val="single" w:color="00000A" w:sz="8" w:space="0"/>
            </w:tcBorders>
            <w:shd w:val="clear" w:color="auto" w:fill="auto"/>
            <w:vAlign w:val="bottom"/>
          </w:tcPr>
          <w:p>
            <w:pPr>
              <w:ind w:right="1370"/>
              <w:jc w:val="right"/>
              <w:rPr>
                <w:rFonts w:eastAsia="Times New Roman"/>
                <w:b/>
                <w:bCs/>
              </w:rPr>
            </w:pPr>
            <w:r>
              <w:rPr>
                <w:rFonts w:eastAsia="Times New Roman"/>
                <w:b/>
                <w:bCs/>
              </w:rPr>
              <w:t>1</w:t>
            </w:r>
          </w:p>
        </w:tc>
        <w:tc>
          <w:tcPr>
            <w:tcW w:w="7101" w:type="dxa"/>
            <w:tcBorders>
              <w:top w:val="single" w:color="00000A" w:sz="8" w:space="0"/>
              <w:bottom w:val="single" w:color="00000A" w:sz="8" w:space="0"/>
              <w:right w:val="single" w:color="00000A" w:sz="8" w:space="0"/>
            </w:tcBorders>
            <w:shd w:val="clear" w:color="auto" w:fill="auto"/>
            <w:vAlign w:val="bottom"/>
          </w:tcPr>
          <w:p>
            <w:pPr>
              <w:ind w:left="3480"/>
            </w:pPr>
            <w:r>
              <w:rPr>
                <w:rFonts w:eastAsia="Times New Roman"/>
                <w:b/>
                <w:bCs/>
              </w:rPr>
              <w:t>2</w:t>
            </w:r>
          </w:p>
        </w:tc>
      </w:tr>
      <w:tr>
        <w:tblPrEx>
          <w:tblLayout w:type="fixed"/>
          <w:tblCellMar>
            <w:top w:w="0" w:type="dxa"/>
            <w:left w:w="0" w:type="dxa"/>
            <w:bottom w:w="0" w:type="dxa"/>
            <w:right w:w="0" w:type="dxa"/>
          </w:tblCellMar>
        </w:tblPrEx>
        <w:trPr>
          <w:trHeight w:val="215" w:hRule="atLeast"/>
        </w:trPr>
        <w:tc>
          <w:tcPr>
            <w:tcW w:w="3059" w:type="dxa"/>
            <w:tcBorders>
              <w:left w:val="single" w:color="00000A" w:sz="8" w:space="0"/>
              <w:right w:val="single" w:color="00000A" w:sz="8" w:space="0"/>
            </w:tcBorders>
            <w:shd w:val="clear" w:color="auto" w:fill="auto"/>
            <w:vAlign w:val="bottom"/>
          </w:tcPr>
          <w:p>
            <w:pPr>
              <w:rPr>
                <w:sz w:val="18"/>
                <w:szCs w:val="18"/>
              </w:rPr>
            </w:pPr>
          </w:p>
        </w:tc>
        <w:tc>
          <w:tcPr>
            <w:tcW w:w="7101" w:type="dxa"/>
            <w:tcBorders>
              <w:right w:val="single" w:color="00000A" w:sz="8" w:space="0"/>
            </w:tcBorders>
            <w:shd w:val="clear" w:color="auto" w:fill="auto"/>
            <w:vAlign w:val="bottom"/>
          </w:tcPr>
          <w:p>
            <w:pPr>
              <w:spacing w:line="214" w:lineRule="exact"/>
              <w:ind w:left="100"/>
            </w:pPr>
            <w:r>
              <w:rPr>
                <w:rFonts w:eastAsia="Times New Roman"/>
              </w:rPr>
              <w:t>- от 50 и более – 200 м.</w:t>
            </w:r>
          </w:p>
        </w:tc>
      </w:tr>
      <w:tr>
        <w:tblPrEx>
          <w:tblLayout w:type="fixed"/>
          <w:tblCellMar>
            <w:top w:w="0" w:type="dxa"/>
            <w:left w:w="0" w:type="dxa"/>
            <w:bottom w:w="0" w:type="dxa"/>
            <w:right w:w="0" w:type="dxa"/>
          </w:tblCellMar>
        </w:tblPrEx>
        <w:trPr>
          <w:trHeight w:val="254" w:hRule="atLeast"/>
        </w:trPr>
        <w:tc>
          <w:tcPr>
            <w:tcW w:w="3059" w:type="dxa"/>
            <w:tcBorders>
              <w:left w:val="single" w:color="00000A" w:sz="8" w:space="0"/>
              <w:right w:val="single" w:color="00000A" w:sz="8" w:space="0"/>
            </w:tcBorders>
            <w:shd w:val="clear" w:color="auto" w:fill="auto"/>
            <w:vAlign w:val="bottom"/>
          </w:tcPr>
          <w:p/>
        </w:tc>
        <w:tc>
          <w:tcPr>
            <w:tcW w:w="7101" w:type="dxa"/>
            <w:tcBorders>
              <w:right w:val="single" w:color="00000A" w:sz="8" w:space="0"/>
            </w:tcBorders>
            <w:shd w:val="clear" w:color="auto" w:fill="auto"/>
            <w:vAlign w:val="bottom"/>
          </w:tcPr>
          <w:p>
            <w:pPr>
              <w:ind w:left="100"/>
            </w:pPr>
            <w:r>
              <w:rPr>
                <w:rFonts w:eastAsia="Times New Roman"/>
              </w:rPr>
              <w:t>Для озера, водохранилища, за исключением, водохранилища, располо-</w:t>
            </w:r>
          </w:p>
        </w:tc>
      </w:tr>
      <w:tr>
        <w:tblPrEx>
          <w:tblLayout w:type="fixed"/>
          <w:tblCellMar>
            <w:top w:w="0" w:type="dxa"/>
            <w:left w:w="0" w:type="dxa"/>
            <w:bottom w:w="0" w:type="dxa"/>
            <w:right w:w="0" w:type="dxa"/>
          </w:tblCellMar>
        </w:tblPrEx>
        <w:trPr>
          <w:trHeight w:val="250" w:hRule="atLeast"/>
        </w:trPr>
        <w:tc>
          <w:tcPr>
            <w:tcW w:w="3059" w:type="dxa"/>
            <w:tcBorders>
              <w:left w:val="single" w:color="00000A" w:sz="8" w:space="0"/>
              <w:right w:val="single" w:color="00000A" w:sz="8" w:space="0"/>
            </w:tcBorders>
            <w:shd w:val="clear" w:color="auto" w:fill="auto"/>
            <w:vAlign w:val="bottom"/>
          </w:tcPr>
          <w:p>
            <w:pPr>
              <w:rPr>
                <w:sz w:val="21"/>
                <w:szCs w:val="21"/>
              </w:rPr>
            </w:pPr>
          </w:p>
        </w:tc>
        <w:tc>
          <w:tcPr>
            <w:tcW w:w="7101" w:type="dxa"/>
            <w:tcBorders>
              <w:right w:val="single" w:color="00000A" w:sz="8" w:space="0"/>
            </w:tcBorders>
            <w:shd w:val="clear" w:color="auto" w:fill="auto"/>
            <w:vAlign w:val="bottom"/>
          </w:tcPr>
          <w:p>
            <w:pPr>
              <w:spacing w:line="249" w:lineRule="exact"/>
              <w:ind w:left="100"/>
            </w:pPr>
            <w:r>
              <w:rPr>
                <w:rFonts w:eastAsia="Times New Roman"/>
              </w:rPr>
              <w:t>женного на водотоке, или озера, расположенного внутри болота, – 50 м.</w:t>
            </w:r>
          </w:p>
        </w:tc>
      </w:tr>
      <w:tr>
        <w:tblPrEx>
          <w:tblLayout w:type="fixed"/>
          <w:tblCellMar>
            <w:top w:w="0" w:type="dxa"/>
            <w:left w:w="0" w:type="dxa"/>
            <w:bottom w:w="0" w:type="dxa"/>
            <w:right w:w="0" w:type="dxa"/>
          </w:tblCellMar>
        </w:tblPrEx>
        <w:trPr>
          <w:trHeight w:val="254" w:hRule="atLeast"/>
        </w:trPr>
        <w:tc>
          <w:tcPr>
            <w:tcW w:w="3059" w:type="dxa"/>
            <w:tcBorders>
              <w:left w:val="single" w:color="00000A" w:sz="8" w:space="0"/>
              <w:right w:val="single" w:color="00000A" w:sz="8" w:space="0"/>
            </w:tcBorders>
            <w:shd w:val="clear" w:color="auto" w:fill="auto"/>
            <w:vAlign w:val="bottom"/>
          </w:tcPr>
          <w:p/>
        </w:tc>
        <w:tc>
          <w:tcPr>
            <w:tcW w:w="7101" w:type="dxa"/>
            <w:tcBorders>
              <w:right w:val="single" w:color="00000A" w:sz="8" w:space="0"/>
            </w:tcBorders>
            <w:shd w:val="clear" w:color="auto" w:fill="auto"/>
            <w:vAlign w:val="bottom"/>
          </w:tcPr>
          <w:p>
            <w:pPr>
              <w:ind w:left="100"/>
            </w:pPr>
            <w:r>
              <w:rPr>
                <w:rFonts w:eastAsia="Times New Roman"/>
              </w:rPr>
              <w:t>Для водохранилища, расположенного на водотоке, – равна ширине ры-</w:t>
            </w:r>
          </w:p>
        </w:tc>
      </w:tr>
      <w:tr>
        <w:tblPrEx>
          <w:tblLayout w:type="fixed"/>
          <w:tblCellMar>
            <w:top w:w="0" w:type="dxa"/>
            <w:left w:w="0" w:type="dxa"/>
            <w:bottom w:w="0" w:type="dxa"/>
            <w:right w:w="0" w:type="dxa"/>
          </w:tblCellMar>
        </w:tblPrEx>
        <w:trPr>
          <w:trHeight w:val="250" w:hRule="atLeast"/>
        </w:trPr>
        <w:tc>
          <w:tcPr>
            <w:tcW w:w="3059" w:type="dxa"/>
            <w:tcBorders>
              <w:left w:val="single" w:color="00000A" w:sz="8" w:space="0"/>
              <w:right w:val="single" w:color="00000A" w:sz="8" w:space="0"/>
            </w:tcBorders>
            <w:shd w:val="clear" w:color="auto" w:fill="auto"/>
            <w:vAlign w:val="bottom"/>
          </w:tcPr>
          <w:p>
            <w:pPr>
              <w:rPr>
                <w:sz w:val="21"/>
                <w:szCs w:val="21"/>
              </w:rPr>
            </w:pPr>
          </w:p>
        </w:tc>
        <w:tc>
          <w:tcPr>
            <w:tcW w:w="7101" w:type="dxa"/>
            <w:tcBorders>
              <w:right w:val="single" w:color="00000A" w:sz="8" w:space="0"/>
            </w:tcBorders>
            <w:shd w:val="clear" w:color="auto" w:fill="auto"/>
            <w:vAlign w:val="bottom"/>
          </w:tcPr>
          <w:p>
            <w:pPr>
              <w:spacing w:line="249" w:lineRule="exact"/>
              <w:ind w:left="100"/>
            </w:pPr>
            <w:r>
              <w:rPr>
                <w:rFonts w:eastAsia="Times New Roman"/>
              </w:rPr>
              <w:t>боохранной зоны этого водотока.</w:t>
            </w:r>
          </w:p>
        </w:tc>
      </w:tr>
      <w:tr>
        <w:tblPrEx>
          <w:tblLayout w:type="fixed"/>
          <w:tblCellMar>
            <w:top w:w="0" w:type="dxa"/>
            <w:left w:w="0" w:type="dxa"/>
            <w:bottom w:w="0" w:type="dxa"/>
            <w:right w:w="0" w:type="dxa"/>
          </w:tblCellMar>
        </w:tblPrEx>
        <w:trPr>
          <w:trHeight w:val="254" w:hRule="atLeast"/>
        </w:trPr>
        <w:tc>
          <w:tcPr>
            <w:tcW w:w="3059" w:type="dxa"/>
            <w:tcBorders>
              <w:left w:val="single" w:color="00000A" w:sz="8" w:space="0"/>
              <w:right w:val="single" w:color="00000A" w:sz="8" w:space="0"/>
            </w:tcBorders>
            <w:shd w:val="clear" w:color="auto" w:fill="auto"/>
            <w:vAlign w:val="bottom"/>
          </w:tcPr>
          <w:p/>
        </w:tc>
        <w:tc>
          <w:tcPr>
            <w:tcW w:w="7101" w:type="dxa"/>
            <w:tcBorders>
              <w:right w:val="single" w:color="00000A" w:sz="8" w:space="0"/>
            </w:tcBorders>
            <w:shd w:val="clear" w:color="auto" w:fill="auto"/>
            <w:vAlign w:val="bottom"/>
          </w:tcPr>
          <w:p>
            <w:pPr>
              <w:ind w:left="100"/>
            </w:pPr>
            <w:r>
              <w:rPr>
                <w:rFonts w:eastAsia="Times New Roman"/>
              </w:rPr>
              <w:t>Для рек, ручьев или их частей, помещенных в закрытые коллекторы, –</w:t>
            </w:r>
          </w:p>
        </w:tc>
      </w:tr>
      <w:tr>
        <w:tblPrEx>
          <w:tblLayout w:type="fixed"/>
          <w:tblCellMar>
            <w:top w:w="0" w:type="dxa"/>
            <w:left w:w="0" w:type="dxa"/>
            <w:bottom w:w="0" w:type="dxa"/>
            <w:right w:w="0" w:type="dxa"/>
          </w:tblCellMar>
        </w:tblPrEx>
        <w:trPr>
          <w:trHeight w:val="250" w:hRule="atLeast"/>
        </w:trPr>
        <w:tc>
          <w:tcPr>
            <w:tcW w:w="3059" w:type="dxa"/>
            <w:tcBorders>
              <w:left w:val="single" w:color="00000A" w:sz="8" w:space="0"/>
              <w:right w:val="single" w:color="00000A" w:sz="8" w:space="0"/>
            </w:tcBorders>
            <w:shd w:val="clear" w:color="auto" w:fill="auto"/>
            <w:vAlign w:val="bottom"/>
          </w:tcPr>
          <w:p>
            <w:pPr>
              <w:rPr>
                <w:sz w:val="21"/>
                <w:szCs w:val="21"/>
              </w:rPr>
            </w:pPr>
          </w:p>
        </w:tc>
        <w:tc>
          <w:tcPr>
            <w:tcW w:w="7101" w:type="dxa"/>
            <w:tcBorders>
              <w:right w:val="single" w:color="00000A" w:sz="8" w:space="0"/>
            </w:tcBorders>
            <w:shd w:val="clear" w:color="auto" w:fill="auto"/>
            <w:vAlign w:val="bottom"/>
          </w:tcPr>
          <w:p>
            <w:pPr>
              <w:spacing w:line="249" w:lineRule="exact"/>
              <w:ind w:left="100"/>
            </w:pPr>
            <w:r>
              <w:rPr>
                <w:rFonts w:eastAsia="Times New Roman"/>
              </w:rPr>
              <w:t>не устанавливаются.</w:t>
            </w:r>
          </w:p>
        </w:tc>
      </w:tr>
      <w:tr>
        <w:tblPrEx>
          <w:tblLayout w:type="fixed"/>
          <w:tblCellMar>
            <w:top w:w="0" w:type="dxa"/>
            <w:left w:w="0" w:type="dxa"/>
            <w:bottom w:w="0" w:type="dxa"/>
            <w:right w:w="0" w:type="dxa"/>
          </w:tblCellMar>
        </w:tblPrEx>
        <w:trPr>
          <w:trHeight w:val="254" w:hRule="atLeast"/>
        </w:trPr>
        <w:tc>
          <w:tcPr>
            <w:tcW w:w="3059" w:type="dxa"/>
            <w:tcBorders>
              <w:left w:val="single" w:color="00000A" w:sz="8" w:space="0"/>
              <w:right w:val="single" w:color="00000A" w:sz="8" w:space="0"/>
            </w:tcBorders>
            <w:shd w:val="clear" w:color="auto" w:fill="auto"/>
            <w:vAlign w:val="bottom"/>
          </w:tcPr>
          <w:p/>
        </w:tc>
        <w:tc>
          <w:tcPr>
            <w:tcW w:w="7101" w:type="dxa"/>
            <w:tcBorders>
              <w:right w:val="single" w:color="00000A" w:sz="8" w:space="0"/>
            </w:tcBorders>
            <w:shd w:val="clear" w:color="auto" w:fill="auto"/>
            <w:vAlign w:val="bottom"/>
          </w:tcPr>
          <w:p>
            <w:pPr>
              <w:ind w:left="100"/>
            </w:pPr>
            <w:r>
              <w:rPr>
                <w:rFonts w:eastAsia="Times New Roman"/>
              </w:rPr>
              <w:t>Для рек, ручьев, озер, водохранилищ, имеющих особо ценное рыбохо-</w:t>
            </w:r>
          </w:p>
        </w:tc>
      </w:tr>
      <w:tr>
        <w:tblPrEx>
          <w:tblLayout w:type="fixed"/>
          <w:tblCellMar>
            <w:top w:w="0" w:type="dxa"/>
            <w:left w:w="0" w:type="dxa"/>
            <w:bottom w:w="0" w:type="dxa"/>
            <w:right w:w="0" w:type="dxa"/>
          </w:tblCellMar>
        </w:tblPrEx>
        <w:trPr>
          <w:trHeight w:val="250" w:hRule="atLeast"/>
        </w:trPr>
        <w:tc>
          <w:tcPr>
            <w:tcW w:w="3059" w:type="dxa"/>
            <w:tcBorders>
              <w:left w:val="single" w:color="00000A" w:sz="8" w:space="0"/>
              <w:right w:val="single" w:color="00000A" w:sz="8" w:space="0"/>
            </w:tcBorders>
            <w:shd w:val="clear" w:color="auto" w:fill="auto"/>
            <w:vAlign w:val="bottom"/>
          </w:tcPr>
          <w:p>
            <w:pPr>
              <w:rPr>
                <w:sz w:val="21"/>
                <w:szCs w:val="21"/>
              </w:rPr>
            </w:pPr>
          </w:p>
        </w:tc>
        <w:tc>
          <w:tcPr>
            <w:tcW w:w="7101" w:type="dxa"/>
            <w:tcBorders>
              <w:right w:val="single" w:color="00000A" w:sz="8" w:space="0"/>
            </w:tcBorders>
            <w:shd w:val="clear" w:color="auto" w:fill="auto"/>
            <w:vAlign w:val="bottom"/>
          </w:tcPr>
          <w:p>
            <w:pPr>
              <w:spacing w:line="249" w:lineRule="exact"/>
              <w:ind w:left="100"/>
            </w:pPr>
            <w:r>
              <w:rPr>
                <w:rFonts w:eastAsia="Times New Roman"/>
              </w:rPr>
              <w:t>зяйственное значение (места нагула, зимовки, нереста и размножения</w:t>
            </w:r>
          </w:p>
        </w:tc>
      </w:tr>
      <w:tr>
        <w:tblPrEx>
          <w:tblLayout w:type="fixed"/>
          <w:tblCellMar>
            <w:top w:w="0" w:type="dxa"/>
            <w:left w:w="0" w:type="dxa"/>
            <w:bottom w:w="0" w:type="dxa"/>
            <w:right w:w="0" w:type="dxa"/>
          </w:tblCellMar>
        </w:tblPrEx>
        <w:trPr>
          <w:trHeight w:val="254" w:hRule="atLeast"/>
        </w:trPr>
        <w:tc>
          <w:tcPr>
            <w:tcW w:w="3059" w:type="dxa"/>
            <w:tcBorders>
              <w:left w:val="single" w:color="00000A" w:sz="8" w:space="0"/>
              <w:right w:val="single" w:color="00000A" w:sz="8" w:space="0"/>
            </w:tcBorders>
            <w:shd w:val="clear" w:color="auto" w:fill="auto"/>
            <w:vAlign w:val="bottom"/>
          </w:tcPr>
          <w:p/>
        </w:tc>
        <w:tc>
          <w:tcPr>
            <w:tcW w:w="7101" w:type="dxa"/>
            <w:tcBorders>
              <w:right w:val="single" w:color="00000A" w:sz="8" w:space="0"/>
            </w:tcBorders>
            <w:shd w:val="clear" w:color="auto" w:fill="auto"/>
            <w:vAlign w:val="bottom"/>
          </w:tcPr>
          <w:p>
            <w:pPr>
              <w:ind w:left="100"/>
            </w:pPr>
            <w:r>
              <w:rPr>
                <w:rFonts w:eastAsia="Times New Roman"/>
              </w:rPr>
              <w:t>водных биологических ресурсов), – 200 м.</w:t>
            </w:r>
          </w:p>
        </w:tc>
      </w:tr>
      <w:tr>
        <w:tblPrEx>
          <w:tblLayout w:type="fixed"/>
          <w:tblCellMar>
            <w:top w:w="0" w:type="dxa"/>
            <w:left w:w="0" w:type="dxa"/>
            <w:bottom w:w="0" w:type="dxa"/>
            <w:right w:w="0" w:type="dxa"/>
          </w:tblCellMar>
        </w:tblPrEx>
        <w:trPr>
          <w:trHeight w:val="250" w:hRule="atLeast"/>
        </w:trPr>
        <w:tc>
          <w:tcPr>
            <w:tcW w:w="3059" w:type="dxa"/>
            <w:tcBorders>
              <w:left w:val="single" w:color="00000A" w:sz="8" w:space="0"/>
              <w:right w:val="single" w:color="00000A" w:sz="8" w:space="0"/>
            </w:tcBorders>
            <w:shd w:val="clear" w:color="auto" w:fill="auto"/>
            <w:vAlign w:val="bottom"/>
          </w:tcPr>
          <w:p>
            <w:pPr>
              <w:rPr>
                <w:sz w:val="21"/>
                <w:szCs w:val="21"/>
              </w:rPr>
            </w:pPr>
          </w:p>
        </w:tc>
        <w:tc>
          <w:tcPr>
            <w:tcW w:w="7101" w:type="dxa"/>
            <w:tcBorders>
              <w:right w:val="single" w:color="00000A" w:sz="8" w:space="0"/>
            </w:tcBorders>
            <w:shd w:val="clear" w:color="auto" w:fill="auto"/>
            <w:vAlign w:val="bottom"/>
          </w:tcPr>
          <w:p>
            <w:pPr>
              <w:spacing w:line="249" w:lineRule="exact"/>
              <w:ind w:left="100"/>
            </w:pPr>
            <w:r>
              <w:rPr>
                <w:rFonts w:eastAsia="Times New Roman"/>
              </w:rPr>
              <w:t>Для прудов, обводненных карьеров, имеющих гидравлическую связь с</w:t>
            </w:r>
          </w:p>
        </w:tc>
      </w:tr>
      <w:tr>
        <w:tblPrEx>
          <w:tblLayout w:type="fixed"/>
          <w:tblCellMar>
            <w:top w:w="0" w:type="dxa"/>
            <w:left w:w="0" w:type="dxa"/>
            <w:bottom w:w="0" w:type="dxa"/>
            <w:right w:w="0" w:type="dxa"/>
          </w:tblCellMar>
        </w:tblPrEx>
        <w:trPr>
          <w:trHeight w:val="279" w:hRule="atLeast"/>
        </w:trPr>
        <w:tc>
          <w:tcPr>
            <w:tcW w:w="30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7101" w:type="dxa"/>
            <w:tcBorders>
              <w:bottom w:val="single" w:color="00000A" w:sz="8" w:space="0"/>
              <w:right w:val="single" w:color="00000A" w:sz="8" w:space="0"/>
            </w:tcBorders>
            <w:shd w:val="clear" w:color="auto" w:fill="auto"/>
            <w:vAlign w:val="bottom"/>
          </w:tcPr>
          <w:p>
            <w:pPr>
              <w:ind w:left="100"/>
            </w:pPr>
            <w:r>
              <w:rPr>
                <w:rFonts w:eastAsia="Times New Roman"/>
              </w:rPr>
              <w:t>реками, ручьями, озерами, водохранилищами – 50 м.</w:t>
            </w:r>
          </w:p>
        </w:tc>
      </w:tr>
      <w:tr>
        <w:tblPrEx>
          <w:tblLayout w:type="fixed"/>
          <w:tblCellMar>
            <w:top w:w="0" w:type="dxa"/>
            <w:left w:w="0" w:type="dxa"/>
            <w:bottom w:w="0" w:type="dxa"/>
            <w:right w:w="0" w:type="dxa"/>
          </w:tblCellMar>
        </w:tblPrEx>
        <w:trPr>
          <w:trHeight w:val="215" w:hRule="atLeast"/>
        </w:trPr>
        <w:tc>
          <w:tcPr>
            <w:tcW w:w="3059" w:type="dxa"/>
            <w:tcBorders>
              <w:left w:val="single" w:color="00000A" w:sz="8" w:space="0"/>
              <w:right w:val="single" w:color="00000A" w:sz="8" w:space="0"/>
            </w:tcBorders>
            <w:shd w:val="clear" w:color="auto" w:fill="auto"/>
            <w:vAlign w:val="bottom"/>
          </w:tcPr>
          <w:p>
            <w:pPr>
              <w:spacing w:line="214" w:lineRule="exact"/>
              <w:ind w:right="70"/>
              <w:jc w:val="right"/>
              <w:rPr>
                <w:rFonts w:eastAsia="Times New Roman"/>
              </w:rPr>
            </w:pPr>
            <w:r>
              <w:rPr>
                <w:rFonts w:eastAsia="Times New Roman"/>
              </w:rPr>
              <w:t>Размеры рыбохозяйственных</w:t>
            </w:r>
          </w:p>
        </w:tc>
        <w:tc>
          <w:tcPr>
            <w:tcW w:w="7101" w:type="dxa"/>
            <w:tcBorders>
              <w:right w:val="single" w:color="00000A" w:sz="8" w:space="0"/>
            </w:tcBorders>
            <w:shd w:val="clear" w:color="auto" w:fill="auto"/>
            <w:vAlign w:val="bottom"/>
          </w:tcPr>
          <w:p>
            <w:pPr>
              <w:spacing w:line="214" w:lineRule="exact"/>
              <w:ind w:left="100"/>
            </w:pPr>
            <w:r>
              <w:rPr>
                <w:rFonts w:eastAsia="Times New Roman"/>
              </w:rPr>
              <w:t>Размеры, границы и необходимость установления определяются с уче-</w:t>
            </w:r>
          </w:p>
        </w:tc>
      </w:tr>
      <w:tr>
        <w:tblPrEx>
          <w:tblLayout w:type="fixed"/>
          <w:tblCellMar>
            <w:top w:w="0" w:type="dxa"/>
            <w:left w:w="0" w:type="dxa"/>
            <w:bottom w:w="0" w:type="dxa"/>
            <w:right w:w="0" w:type="dxa"/>
          </w:tblCellMar>
        </w:tblPrEx>
        <w:trPr>
          <w:trHeight w:val="254" w:hRule="atLeast"/>
        </w:trPr>
        <w:tc>
          <w:tcPr>
            <w:tcW w:w="3059" w:type="dxa"/>
            <w:tcBorders>
              <w:left w:val="single" w:color="00000A" w:sz="8" w:space="0"/>
              <w:right w:val="single" w:color="00000A" w:sz="8" w:space="0"/>
            </w:tcBorders>
            <w:shd w:val="clear" w:color="auto" w:fill="auto"/>
            <w:vAlign w:val="bottom"/>
          </w:tcPr>
          <w:p>
            <w:pPr>
              <w:ind w:right="1350"/>
              <w:jc w:val="right"/>
              <w:rPr>
                <w:rFonts w:eastAsia="Times New Roman"/>
              </w:rPr>
            </w:pPr>
            <w:r>
              <w:rPr>
                <w:rFonts w:eastAsia="Times New Roman"/>
              </w:rPr>
              <w:t>заповедных зон</w:t>
            </w:r>
          </w:p>
        </w:tc>
        <w:tc>
          <w:tcPr>
            <w:tcW w:w="7101" w:type="dxa"/>
            <w:tcBorders>
              <w:right w:val="single" w:color="00000A" w:sz="8" w:space="0"/>
            </w:tcBorders>
            <w:shd w:val="clear" w:color="auto" w:fill="auto"/>
            <w:vAlign w:val="bottom"/>
          </w:tcPr>
          <w:p>
            <w:pPr>
              <w:ind w:left="100"/>
            </w:pPr>
            <w:r>
              <w:rPr>
                <w:rFonts w:eastAsia="Times New Roman"/>
              </w:rPr>
              <w:t>том ценности и состава водных биологических ресурсов, их рыбопро-</w:t>
            </w:r>
          </w:p>
        </w:tc>
      </w:tr>
      <w:tr>
        <w:tblPrEx>
          <w:tblLayout w:type="fixed"/>
          <w:tblCellMar>
            <w:top w:w="0" w:type="dxa"/>
            <w:left w:w="0" w:type="dxa"/>
            <w:bottom w:w="0" w:type="dxa"/>
            <w:right w:w="0" w:type="dxa"/>
          </w:tblCellMar>
        </w:tblPrEx>
        <w:trPr>
          <w:trHeight w:val="250" w:hRule="atLeast"/>
        </w:trPr>
        <w:tc>
          <w:tcPr>
            <w:tcW w:w="3059" w:type="dxa"/>
            <w:tcBorders>
              <w:left w:val="single" w:color="00000A" w:sz="8" w:space="0"/>
              <w:right w:val="single" w:color="00000A" w:sz="8" w:space="0"/>
            </w:tcBorders>
            <w:shd w:val="clear" w:color="auto" w:fill="auto"/>
            <w:vAlign w:val="bottom"/>
          </w:tcPr>
          <w:p>
            <w:pPr>
              <w:rPr>
                <w:sz w:val="21"/>
                <w:szCs w:val="21"/>
              </w:rPr>
            </w:pPr>
          </w:p>
        </w:tc>
        <w:tc>
          <w:tcPr>
            <w:tcW w:w="7101" w:type="dxa"/>
            <w:tcBorders>
              <w:right w:val="single" w:color="00000A" w:sz="8" w:space="0"/>
            </w:tcBorders>
            <w:shd w:val="clear" w:color="auto" w:fill="auto"/>
            <w:vAlign w:val="bottom"/>
          </w:tcPr>
          <w:p>
            <w:pPr>
              <w:spacing w:line="249" w:lineRule="exact"/>
              <w:ind w:left="100"/>
            </w:pPr>
            <w:r>
              <w:rPr>
                <w:rFonts w:eastAsia="Times New Roman"/>
              </w:rPr>
              <w:t>мыслового значения, в том числе для обеспечения жизнедеятельности</w:t>
            </w:r>
          </w:p>
        </w:tc>
      </w:tr>
      <w:tr>
        <w:tblPrEx>
          <w:tblLayout w:type="fixed"/>
          <w:tblCellMar>
            <w:top w:w="0" w:type="dxa"/>
            <w:left w:w="0" w:type="dxa"/>
            <w:bottom w:w="0" w:type="dxa"/>
            <w:right w:w="0" w:type="dxa"/>
          </w:tblCellMar>
        </w:tblPrEx>
        <w:trPr>
          <w:trHeight w:val="254" w:hRule="atLeast"/>
        </w:trPr>
        <w:tc>
          <w:tcPr>
            <w:tcW w:w="3059" w:type="dxa"/>
            <w:tcBorders>
              <w:left w:val="single" w:color="00000A" w:sz="8" w:space="0"/>
              <w:right w:val="single" w:color="00000A" w:sz="8" w:space="0"/>
            </w:tcBorders>
            <w:shd w:val="clear" w:color="auto" w:fill="auto"/>
            <w:vAlign w:val="bottom"/>
          </w:tcPr>
          <w:p/>
        </w:tc>
        <w:tc>
          <w:tcPr>
            <w:tcW w:w="7101" w:type="dxa"/>
            <w:tcBorders>
              <w:right w:val="single" w:color="00000A" w:sz="8" w:space="0"/>
            </w:tcBorders>
            <w:shd w:val="clear" w:color="auto" w:fill="auto"/>
            <w:vAlign w:val="bottom"/>
          </w:tcPr>
          <w:p>
            <w:pPr>
              <w:ind w:left="100"/>
            </w:pPr>
            <w:r>
              <w:rPr>
                <w:rFonts w:eastAsia="Times New Roman"/>
              </w:rPr>
              <w:t>населения, а также с использованием результатов проведения государ-</w:t>
            </w:r>
          </w:p>
        </w:tc>
      </w:tr>
      <w:tr>
        <w:tblPrEx>
          <w:tblLayout w:type="fixed"/>
          <w:tblCellMar>
            <w:top w:w="0" w:type="dxa"/>
            <w:left w:w="0" w:type="dxa"/>
            <w:bottom w:w="0" w:type="dxa"/>
            <w:right w:w="0" w:type="dxa"/>
          </w:tblCellMar>
        </w:tblPrEx>
        <w:trPr>
          <w:trHeight w:val="250" w:hRule="atLeast"/>
        </w:trPr>
        <w:tc>
          <w:tcPr>
            <w:tcW w:w="3059" w:type="dxa"/>
            <w:tcBorders>
              <w:left w:val="single" w:color="00000A" w:sz="8" w:space="0"/>
              <w:right w:val="single" w:color="00000A" w:sz="8" w:space="0"/>
            </w:tcBorders>
            <w:shd w:val="clear" w:color="auto" w:fill="auto"/>
            <w:vAlign w:val="bottom"/>
          </w:tcPr>
          <w:p>
            <w:pPr>
              <w:rPr>
                <w:sz w:val="21"/>
                <w:szCs w:val="21"/>
              </w:rPr>
            </w:pPr>
          </w:p>
        </w:tc>
        <w:tc>
          <w:tcPr>
            <w:tcW w:w="7101" w:type="dxa"/>
            <w:tcBorders>
              <w:right w:val="single" w:color="00000A" w:sz="8" w:space="0"/>
            </w:tcBorders>
            <w:shd w:val="clear" w:color="auto" w:fill="auto"/>
            <w:vAlign w:val="bottom"/>
          </w:tcPr>
          <w:p>
            <w:pPr>
              <w:spacing w:line="249" w:lineRule="exact"/>
              <w:ind w:left="100"/>
            </w:pPr>
            <w:r>
              <w:rPr>
                <w:rFonts w:eastAsia="Times New Roman"/>
              </w:rPr>
              <w:t>ственного мониторинга водных биологических ресурсов и научных ис-</w:t>
            </w:r>
          </w:p>
        </w:tc>
      </w:tr>
      <w:tr>
        <w:tblPrEx>
          <w:tblLayout w:type="fixed"/>
          <w:tblCellMar>
            <w:top w:w="0" w:type="dxa"/>
            <w:left w:w="0" w:type="dxa"/>
            <w:bottom w:w="0" w:type="dxa"/>
            <w:right w:w="0" w:type="dxa"/>
          </w:tblCellMar>
        </w:tblPrEx>
        <w:trPr>
          <w:trHeight w:val="254" w:hRule="atLeast"/>
        </w:trPr>
        <w:tc>
          <w:tcPr>
            <w:tcW w:w="3059" w:type="dxa"/>
            <w:tcBorders>
              <w:left w:val="single" w:color="00000A" w:sz="8" w:space="0"/>
              <w:right w:val="single" w:color="00000A" w:sz="8" w:space="0"/>
            </w:tcBorders>
            <w:shd w:val="clear" w:color="auto" w:fill="auto"/>
            <w:vAlign w:val="bottom"/>
          </w:tcPr>
          <w:p/>
        </w:tc>
        <w:tc>
          <w:tcPr>
            <w:tcW w:w="7101" w:type="dxa"/>
            <w:tcBorders>
              <w:right w:val="single" w:color="00000A" w:sz="8" w:space="0"/>
            </w:tcBorders>
            <w:shd w:val="clear" w:color="auto" w:fill="auto"/>
            <w:vAlign w:val="bottom"/>
          </w:tcPr>
          <w:p>
            <w:pPr>
              <w:ind w:left="100"/>
            </w:pPr>
            <w:r>
              <w:rPr>
                <w:rFonts w:eastAsia="Times New Roman"/>
              </w:rPr>
              <w:t>следований, касающихся водных биологических ресурсов. Устанавли-</w:t>
            </w:r>
          </w:p>
        </w:tc>
      </w:tr>
      <w:tr>
        <w:tblPrEx>
          <w:tblLayout w:type="fixed"/>
          <w:tblCellMar>
            <w:top w:w="0" w:type="dxa"/>
            <w:left w:w="0" w:type="dxa"/>
            <w:bottom w:w="0" w:type="dxa"/>
            <w:right w:w="0" w:type="dxa"/>
          </w:tblCellMar>
        </w:tblPrEx>
        <w:trPr>
          <w:trHeight w:val="274" w:hRule="atLeast"/>
        </w:trPr>
        <w:tc>
          <w:tcPr>
            <w:tcW w:w="305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101" w:type="dxa"/>
            <w:tcBorders>
              <w:bottom w:val="single" w:color="00000A" w:sz="8" w:space="0"/>
              <w:right w:val="single" w:color="00000A" w:sz="8" w:space="0"/>
            </w:tcBorders>
            <w:shd w:val="clear" w:color="auto" w:fill="auto"/>
            <w:vAlign w:val="bottom"/>
          </w:tcPr>
          <w:p>
            <w:pPr>
              <w:ind w:left="100"/>
            </w:pPr>
            <w:r>
              <w:rPr>
                <w:rFonts w:eastAsia="Times New Roman"/>
              </w:rPr>
              <w:t>ваются Федеральным агентством по рыболовству.</w:t>
            </w:r>
          </w:p>
        </w:tc>
      </w:tr>
    </w:tbl>
    <w:p>
      <w:pPr>
        <w:spacing w:line="96" w:lineRule="exact"/>
        <w:rPr>
          <w:sz w:val="20"/>
          <w:szCs w:val="20"/>
        </w:rPr>
      </w:pPr>
    </w:p>
    <w:p>
      <w:pPr>
        <w:numPr>
          <w:ilvl w:val="0"/>
          <w:numId w:val="127"/>
        </w:numPr>
        <w:tabs>
          <w:tab w:val="left" w:pos="0"/>
          <w:tab w:val="left" w:pos="888"/>
        </w:tabs>
        <w:spacing w:line="249" w:lineRule="auto"/>
        <w:ind w:left="0" w:firstLine="714"/>
        <w:jc w:val="both"/>
        <w:rPr>
          <w:rFonts w:eastAsia="Times New Roman"/>
        </w:rPr>
      </w:pPr>
      <w:r>
        <w:rPr>
          <w:rFonts w:eastAsia="Times New Roman"/>
        </w:rPr>
        <w:t>При наличии централизованных систем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w:t>
      </w:r>
    </w:p>
    <w:p>
      <w:pPr>
        <w:spacing w:line="2" w:lineRule="exact"/>
        <w:rPr>
          <w:rFonts w:eastAsia="Times New Roman"/>
        </w:rPr>
      </w:pPr>
    </w:p>
    <w:p>
      <w:pPr>
        <w:spacing w:line="237" w:lineRule="auto"/>
        <w:ind w:firstLine="710"/>
        <w:jc w:val="both"/>
      </w:pPr>
      <w:r>
        <w:rPr>
          <w:rFonts w:eastAsia="Times New Roman"/>
        </w:rPr>
        <w:t>При отсутствии набережной, а также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p>
    <w:p>
      <w:pPr>
        <w:sectPr>
          <w:footerReference r:id="rId176" w:type="first"/>
          <w:footerReference r:id="rId174" w:type="default"/>
          <w:footerReference r:id="rId175" w:type="even"/>
          <w:type w:val="continuous"/>
          <w:pgSz w:w="11906" w:h="16838"/>
          <w:pgMar w:top="1114" w:right="1120" w:bottom="192" w:left="620" w:header="720" w:footer="720" w:gutter="0"/>
          <w:cols w:space="720" w:num="1"/>
          <w:docGrid w:linePitch="240" w:charSpace="-2049"/>
        </w:sectPr>
      </w:pPr>
    </w:p>
    <w:p>
      <w:pPr>
        <w:spacing w:line="256" w:lineRule="auto"/>
        <w:jc w:val="center"/>
        <w:rPr>
          <w:rFonts w:eastAsia="Times New Roman"/>
          <w:b/>
          <w:bCs/>
          <w:sz w:val="24"/>
          <w:szCs w:val="24"/>
        </w:rPr>
      </w:pPr>
      <w:r>
        <w:rPr>
          <w:rFonts w:eastAsia="Times New Roman"/>
          <w:b/>
          <w:bCs/>
          <w:sz w:val="24"/>
          <w:szCs w:val="24"/>
        </w:rPr>
        <w:t xml:space="preserve">РАЗДЕЛ II. </w:t>
      </w:r>
    </w:p>
    <w:p>
      <w:pPr>
        <w:spacing w:line="256" w:lineRule="auto"/>
        <w:jc w:val="center"/>
        <w:rPr>
          <w:sz w:val="20"/>
          <w:szCs w:val="20"/>
        </w:rPr>
      </w:pPr>
      <w:r>
        <w:rPr>
          <w:rFonts w:eastAsia="Times New Roman"/>
          <w:b/>
          <w:bCs/>
          <w:sz w:val="24"/>
          <w:szCs w:val="24"/>
        </w:rPr>
        <w:t>МАТЕРИАЛЫ ПО ОБОСНОВАНИЮ РАСЧЕТНЫХ ПОКАЗАТЕЛЕЙ, СОДЕРЖАЩИХСЯ В ОСНОВНОЙ ЧАСТИ НОРМАТИВОВ ГРАДОСТРОИТЕЛЬНОГО ПРОЕКТИРОВАНИЯ</w:t>
      </w:r>
    </w:p>
    <w:p>
      <w:pPr>
        <w:spacing w:line="200" w:lineRule="exact"/>
        <w:rPr>
          <w:sz w:val="20"/>
          <w:szCs w:val="20"/>
        </w:rPr>
      </w:pPr>
    </w:p>
    <w:p>
      <w:pPr>
        <w:spacing w:line="243" w:lineRule="exact"/>
        <w:rPr>
          <w:sz w:val="20"/>
          <w:szCs w:val="20"/>
        </w:rPr>
      </w:pPr>
    </w:p>
    <w:p>
      <w:pPr>
        <w:numPr>
          <w:ilvl w:val="0"/>
          <w:numId w:val="128"/>
        </w:numPr>
        <w:tabs>
          <w:tab w:val="left" w:pos="0"/>
          <w:tab w:val="left" w:pos="1060"/>
        </w:tabs>
        <w:ind w:left="1060" w:hanging="357"/>
        <w:rPr>
          <w:sz w:val="20"/>
          <w:szCs w:val="20"/>
        </w:rPr>
      </w:pPr>
      <w:r>
        <w:rPr>
          <w:rFonts w:eastAsia="Times New Roman"/>
          <w:b/>
          <w:bCs/>
          <w:sz w:val="24"/>
          <w:szCs w:val="24"/>
        </w:rPr>
        <w:t>АДМИНИСТРАТИВНО-ТЕРРИТОРИАЛЬНОЕ УСТРОЙСТВО</w:t>
      </w:r>
    </w:p>
    <w:p>
      <w:pPr>
        <w:spacing w:line="271" w:lineRule="exact"/>
        <w:rPr>
          <w:sz w:val="20"/>
          <w:szCs w:val="20"/>
        </w:rPr>
      </w:pPr>
    </w:p>
    <w:p>
      <w:pPr>
        <w:spacing w:line="254" w:lineRule="auto"/>
        <w:ind w:firstLine="710"/>
        <w:rPr>
          <w:sz w:val="24"/>
          <w:szCs w:val="24"/>
        </w:rPr>
      </w:pPr>
      <w:r>
        <w:rPr>
          <w:sz w:val="24"/>
          <w:szCs w:val="24"/>
        </w:rPr>
        <w:t>Сельское поселение Никольское расположено в северо-западной части  Никольског</w:t>
      </w:r>
      <w:r>
        <w:rPr>
          <w:rFonts w:eastAsia="Times New Roman"/>
          <w:sz w:val="24"/>
          <w:szCs w:val="24"/>
        </w:rPr>
        <w:t xml:space="preserve">о муниципального района. </w:t>
      </w:r>
    </w:p>
    <w:p>
      <w:pPr>
        <w:spacing w:line="2" w:lineRule="exact"/>
        <w:rPr>
          <w:sz w:val="20"/>
          <w:szCs w:val="20"/>
        </w:rPr>
      </w:pPr>
    </w:p>
    <w:p>
      <w:pPr>
        <w:spacing w:line="4" w:lineRule="exact"/>
        <w:rPr>
          <w:rFonts w:eastAsia="Times New Roman"/>
          <w:sz w:val="24"/>
          <w:szCs w:val="24"/>
        </w:rPr>
      </w:pPr>
    </w:p>
    <w:p>
      <w:pPr>
        <w:ind w:firstLine="710"/>
        <w:rPr>
          <w:rFonts w:eastAsia="Times New Roman"/>
          <w:sz w:val="24"/>
          <w:szCs w:val="24"/>
        </w:rPr>
      </w:pPr>
      <w:r>
        <w:rPr>
          <w:rFonts w:eastAsia="Times New Roman"/>
          <w:sz w:val="24"/>
          <w:szCs w:val="24"/>
        </w:rPr>
        <w:t xml:space="preserve">На территории сельского поселения Никольское </w:t>
      </w:r>
      <w:r>
        <w:rPr>
          <w:sz w:val="24"/>
          <w:szCs w:val="24"/>
        </w:rPr>
        <w:t>поселения</w:t>
      </w:r>
      <w:r>
        <w:rPr>
          <w:rFonts w:eastAsia="Times New Roman"/>
          <w:sz w:val="24"/>
          <w:szCs w:val="24"/>
        </w:rPr>
        <w:t xml:space="preserve"> расположены 74 населенных пунктов. </w:t>
      </w:r>
    </w:p>
    <w:p>
      <w:pPr>
        <w:ind w:firstLine="710"/>
        <w:rPr>
          <w:sz w:val="20"/>
          <w:szCs w:val="20"/>
        </w:rPr>
      </w:pPr>
      <w:r>
        <w:rPr>
          <w:rFonts w:eastAsia="Times New Roman"/>
          <w:sz w:val="24"/>
          <w:szCs w:val="24"/>
        </w:rPr>
        <w:t>Типологическая характеристика  поселений Никольского  района по численноти населения (в соответствии с СП 42.13330.2011 «Градостроительство. Планировка и застройка городских и сельских поселений. Актуализированная редакция СНиП 2.07.01-89*»), статусу и значению в системе расселения приведена в таблице 19.1.</w:t>
      </w:r>
    </w:p>
    <w:p>
      <w:pPr>
        <w:spacing w:line="217" w:lineRule="exact"/>
        <w:rPr>
          <w:sz w:val="20"/>
          <w:szCs w:val="20"/>
        </w:rPr>
      </w:pPr>
    </w:p>
    <w:tbl>
      <w:tblPr>
        <w:tblStyle w:val="19"/>
        <w:tblW w:w="10130" w:type="dxa"/>
        <w:tblInd w:w="30" w:type="dxa"/>
        <w:tblLayout w:type="fixed"/>
        <w:tblCellMar>
          <w:top w:w="0" w:type="dxa"/>
          <w:left w:w="0" w:type="dxa"/>
          <w:bottom w:w="0" w:type="dxa"/>
          <w:right w:w="0" w:type="dxa"/>
        </w:tblCellMar>
      </w:tblPr>
      <w:tblGrid>
        <w:gridCol w:w="2238"/>
        <w:gridCol w:w="1400"/>
        <w:gridCol w:w="1800"/>
        <w:gridCol w:w="1680"/>
        <w:gridCol w:w="2980"/>
        <w:gridCol w:w="32"/>
      </w:tblGrid>
      <w:tr>
        <w:tblPrEx>
          <w:tblLayout w:type="fixed"/>
          <w:tblCellMar>
            <w:top w:w="0" w:type="dxa"/>
            <w:left w:w="0" w:type="dxa"/>
            <w:bottom w:w="0" w:type="dxa"/>
            <w:right w:w="0" w:type="dxa"/>
          </w:tblCellMar>
        </w:tblPrEx>
        <w:trPr>
          <w:trHeight w:val="298" w:hRule="atLeast"/>
        </w:trPr>
        <w:tc>
          <w:tcPr>
            <w:tcW w:w="2238" w:type="dxa"/>
            <w:shd w:val="clear" w:color="auto" w:fill="auto"/>
            <w:vAlign w:val="bottom"/>
          </w:tcPr>
          <w:p>
            <w:pPr>
              <w:rPr>
                <w:sz w:val="24"/>
                <w:szCs w:val="24"/>
              </w:rPr>
            </w:pPr>
          </w:p>
        </w:tc>
        <w:tc>
          <w:tcPr>
            <w:tcW w:w="1400" w:type="dxa"/>
            <w:shd w:val="clear" w:color="auto" w:fill="auto"/>
            <w:vAlign w:val="bottom"/>
          </w:tcPr>
          <w:p>
            <w:pPr>
              <w:rPr>
                <w:sz w:val="24"/>
                <w:szCs w:val="24"/>
              </w:rPr>
            </w:pPr>
          </w:p>
        </w:tc>
        <w:tc>
          <w:tcPr>
            <w:tcW w:w="1800" w:type="dxa"/>
            <w:shd w:val="clear" w:color="auto" w:fill="auto"/>
            <w:vAlign w:val="bottom"/>
          </w:tcPr>
          <w:p>
            <w:pPr>
              <w:rPr>
                <w:sz w:val="24"/>
                <w:szCs w:val="24"/>
              </w:rPr>
            </w:pPr>
          </w:p>
        </w:tc>
        <w:tc>
          <w:tcPr>
            <w:tcW w:w="1680" w:type="dxa"/>
            <w:shd w:val="clear" w:color="auto" w:fill="auto"/>
            <w:vAlign w:val="bottom"/>
          </w:tcPr>
          <w:p>
            <w:pPr>
              <w:rPr>
                <w:sz w:val="24"/>
                <w:szCs w:val="24"/>
              </w:rPr>
            </w:pPr>
          </w:p>
        </w:tc>
        <w:tc>
          <w:tcPr>
            <w:tcW w:w="3012" w:type="dxa"/>
            <w:gridSpan w:val="2"/>
            <w:shd w:val="clear" w:color="auto" w:fill="auto"/>
            <w:vAlign w:val="bottom"/>
          </w:tcPr>
          <w:p>
            <w:pPr>
              <w:ind w:left="1660"/>
            </w:pPr>
            <w:r>
              <w:rPr>
                <w:rFonts w:eastAsia="Times New Roman"/>
                <w:w w:val="98"/>
                <w:sz w:val="24"/>
                <w:szCs w:val="24"/>
              </w:rPr>
              <w:t>Таблица 19.1</w:t>
            </w:r>
          </w:p>
        </w:tc>
      </w:tr>
      <w:tr>
        <w:tblPrEx>
          <w:tblLayout w:type="fixed"/>
          <w:tblCellMar>
            <w:top w:w="0" w:type="dxa"/>
            <w:left w:w="0" w:type="dxa"/>
            <w:bottom w:w="0" w:type="dxa"/>
            <w:right w:w="0" w:type="dxa"/>
          </w:tblCellMar>
        </w:tblPrEx>
        <w:trPr>
          <w:trHeight w:val="220" w:hRule="atLeast"/>
        </w:trPr>
        <w:tc>
          <w:tcPr>
            <w:tcW w:w="2238" w:type="dxa"/>
            <w:vMerge w:val="restart"/>
            <w:tcBorders>
              <w:top w:val="single" w:color="00000A" w:sz="8" w:space="0"/>
              <w:left w:val="single" w:color="00000A" w:sz="8" w:space="0"/>
              <w:right w:val="single" w:color="00000A" w:sz="8" w:space="0"/>
            </w:tcBorders>
            <w:shd w:val="clear" w:color="auto" w:fill="auto"/>
            <w:vAlign w:val="top"/>
          </w:tcPr>
          <w:p>
            <w:pPr>
              <w:ind w:left="200"/>
              <w:rPr>
                <w:rFonts w:eastAsia="Times New Roman"/>
                <w:b/>
                <w:bCs/>
              </w:rPr>
            </w:pPr>
            <w:r>
              <w:rPr>
                <w:rFonts w:eastAsia="Times New Roman"/>
                <w:b/>
                <w:bCs/>
              </w:rPr>
              <w:t>Наименование</w:t>
            </w:r>
          </w:p>
          <w:p>
            <w:pPr>
              <w:spacing w:line="197" w:lineRule="exact"/>
              <w:ind w:left="420"/>
              <w:rPr>
                <w:rFonts w:eastAsia="Times New Roman"/>
                <w:b/>
                <w:bCs/>
              </w:rPr>
            </w:pPr>
            <w:r>
              <w:rPr>
                <w:rFonts w:eastAsia="Times New Roman"/>
                <w:b/>
                <w:bCs/>
              </w:rPr>
              <w:t>населенных пунктов</w:t>
            </w:r>
          </w:p>
        </w:tc>
        <w:tc>
          <w:tcPr>
            <w:tcW w:w="7860" w:type="dxa"/>
            <w:gridSpan w:val="4"/>
            <w:tcBorders>
              <w:top w:val="single" w:color="00000A" w:sz="8" w:space="0"/>
              <w:right w:val="single" w:color="00000A" w:sz="8" w:space="0"/>
            </w:tcBorders>
            <w:shd w:val="clear" w:color="auto" w:fill="auto"/>
            <w:vAlign w:val="bottom"/>
          </w:tcPr>
          <w:p>
            <w:pPr>
              <w:spacing w:line="220" w:lineRule="exact"/>
              <w:jc w:val="center"/>
              <w:rPr>
                <w:sz w:val="19"/>
                <w:szCs w:val="19"/>
              </w:rPr>
            </w:pPr>
            <w:r>
              <w:rPr>
                <w:rFonts w:eastAsia="Times New Roman"/>
                <w:b/>
                <w:bCs/>
              </w:rPr>
              <w:t>Типологическая характеристика сельского поселения Никольское,</w:t>
            </w:r>
          </w:p>
        </w:tc>
        <w:tc>
          <w:tcPr>
            <w:tcW w:w="32"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73" w:hRule="atLeast"/>
        </w:trPr>
        <w:tc>
          <w:tcPr>
            <w:tcW w:w="2238" w:type="dxa"/>
            <w:vMerge w:val="continue"/>
            <w:tcBorders>
              <w:left w:val="single" w:color="00000A" w:sz="8" w:space="0"/>
              <w:right w:val="single" w:color="00000A" w:sz="8" w:space="0"/>
            </w:tcBorders>
            <w:shd w:val="clear" w:color="auto" w:fill="auto"/>
            <w:vAlign w:val="bottom"/>
          </w:tcPr>
          <w:p>
            <w:pPr>
              <w:spacing w:line="197" w:lineRule="exact"/>
              <w:ind w:left="420"/>
              <w:rPr>
                <w:sz w:val="20"/>
                <w:szCs w:val="20"/>
              </w:rPr>
            </w:pPr>
          </w:p>
        </w:tc>
        <w:tc>
          <w:tcPr>
            <w:tcW w:w="7860" w:type="dxa"/>
            <w:gridSpan w:val="4"/>
            <w:tcBorders>
              <w:bottom w:val="single" w:color="00000A" w:sz="8" w:space="0"/>
              <w:right w:val="single" w:color="00000A" w:sz="8" w:space="0"/>
            </w:tcBorders>
            <w:shd w:val="clear" w:color="auto" w:fill="auto"/>
            <w:vAlign w:val="bottom"/>
          </w:tcPr>
          <w:p>
            <w:pPr>
              <w:jc w:val="center"/>
              <w:rPr>
                <w:sz w:val="23"/>
                <w:szCs w:val="23"/>
              </w:rPr>
            </w:pPr>
            <w:r>
              <w:rPr>
                <w:rFonts w:eastAsia="Times New Roman"/>
                <w:b/>
                <w:bCs/>
                <w:w w:val="99"/>
              </w:rPr>
              <w:t xml:space="preserve">входящего в </w:t>
            </w:r>
            <w:r>
              <w:rPr>
                <w:rFonts w:eastAsia="Times New Roman"/>
                <w:b/>
                <w:bCs/>
              </w:rPr>
              <w:t>состав Никольского района</w:t>
            </w:r>
            <w:r>
              <w:rPr>
                <w:rFonts w:eastAsia="Times New Roman"/>
                <w:b/>
                <w:bCs/>
                <w:w w:val="99"/>
              </w:rPr>
              <w:t xml:space="preserve"> Вологодской области</w:t>
            </w:r>
          </w:p>
        </w:tc>
        <w:tc>
          <w:tcPr>
            <w:tcW w:w="32" w:type="dxa"/>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91" w:hRule="atLeast"/>
        </w:trPr>
        <w:tc>
          <w:tcPr>
            <w:tcW w:w="2238" w:type="dxa"/>
            <w:vMerge w:val="continue"/>
            <w:tcBorders>
              <w:left w:val="single" w:color="00000A" w:sz="8" w:space="0"/>
              <w:right w:val="single" w:color="00000A" w:sz="8" w:space="0"/>
            </w:tcBorders>
            <w:shd w:val="clear" w:color="auto" w:fill="auto"/>
            <w:vAlign w:val="bottom"/>
          </w:tcPr>
          <w:p>
            <w:pPr>
              <w:spacing w:line="197" w:lineRule="exact"/>
              <w:ind w:left="420"/>
              <w:rPr>
                <w:sz w:val="20"/>
                <w:szCs w:val="20"/>
              </w:rPr>
            </w:pPr>
          </w:p>
        </w:tc>
        <w:tc>
          <w:tcPr>
            <w:tcW w:w="4880" w:type="dxa"/>
            <w:gridSpan w:val="3"/>
            <w:tcBorders>
              <w:bottom w:val="single" w:color="00000A" w:sz="8" w:space="0"/>
              <w:right w:val="single" w:color="00000A" w:sz="8" w:space="0"/>
            </w:tcBorders>
            <w:shd w:val="clear" w:color="auto" w:fill="auto"/>
            <w:vAlign w:val="bottom"/>
          </w:tcPr>
          <w:p>
            <w:pPr>
              <w:ind w:left="660"/>
              <w:rPr>
                <w:rFonts w:eastAsia="Times New Roman"/>
                <w:b/>
                <w:bCs/>
                <w:w w:val="99"/>
              </w:rPr>
            </w:pPr>
            <w:r>
              <w:rPr>
                <w:rFonts w:eastAsia="Times New Roman"/>
                <w:b/>
                <w:bCs/>
              </w:rPr>
              <w:t>группа по численности населения, чел.</w:t>
            </w:r>
          </w:p>
        </w:tc>
        <w:tc>
          <w:tcPr>
            <w:tcW w:w="2980" w:type="dxa"/>
            <w:tcBorders>
              <w:right w:val="single" w:color="00000A" w:sz="8" w:space="0"/>
            </w:tcBorders>
            <w:shd w:val="clear" w:color="auto" w:fill="auto"/>
            <w:vAlign w:val="bottom"/>
          </w:tcPr>
          <w:p>
            <w:pPr>
              <w:jc w:val="center"/>
              <w:rPr>
                <w:sz w:val="24"/>
                <w:szCs w:val="24"/>
              </w:rPr>
            </w:pPr>
            <w:r>
              <w:rPr>
                <w:rFonts w:eastAsia="Times New Roman"/>
                <w:b/>
                <w:bCs/>
                <w:w w:val="99"/>
              </w:rPr>
              <w:t>административный центр,</w:t>
            </w: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197" w:hRule="atLeast"/>
        </w:trPr>
        <w:tc>
          <w:tcPr>
            <w:tcW w:w="2238" w:type="dxa"/>
            <w:vMerge w:val="continue"/>
            <w:tcBorders>
              <w:left w:val="single" w:color="00000A" w:sz="8" w:space="0"/>
              <w:right w:val="single" w:color="00000A" w:sz="8" w:space="0"/>
            </w:tcBorders>
            <w:shd w:val="clear" w:color="auto" w:fill="auto"/>
            <w:vAlign w:val="bottom"/>
          </w:tcPr>
          <w:p>
            <w:pPr>
              <w:spacing w:line="197" w:lineRule="exact"/>
              <w:ind w:left="420"/>
              <w:rPr>
                <w:sz w:val="20"/>
                <w:szCs w:val="20"/>
              </w:rPr>
            </w:pPr>
          </w:p>
        </w:tc>
        <w:tc>
          <w:tcPr>
            <w:tcW w:w="1400" w:type="dxa"/>
            <w:tcBorders>
              <w:right w:val="single" w:color="00000A" w:sz="8" w:space="0"/>
            </w:tcBorders>
            <w:shd w:val="clear" w:color="auto" w:fill="auto"/>
            <w:vAlign w:val="bottom"/>
          </w:tcPr>
          <w:p>
            <w:pPr>
              <w:spacing w:line="197" w:lineRule="exact"/>
              <w:jc w:val="center"/>
              <w:rPr>
                <w:rFonts w:eastAsia="Times New Roman"/>
              </w:rPr>
            </w:pPr>
            <w:r>
              <w:rPr>
                <w:rFonts w:eastAsia="Times New Roman"/>
              </w:rPr>
              <w:t>большие</w:t>
            </w:r>
          </w:p>
        </w:tc>
        <w:tc>
          <w:tcPr>
            <w:tcW w:w="1800" w:type="dxa"/>
            <w:tcBorders>
              <w:right w:val="single" w:color="00000A" w:sz="8" w:space="0"/>
            </w:tcBorders>
            <w:shd w:val="clear" w:color="auto" w:fill="auto"/>
            <w:vAlign w:val="bottom"/>
          </w:tcPr>
          <w:p>
            <w:pPr>
              <w:spacing w:line="197" w:lineRule="exact"/>
              <w:jc w:val="center"/>
              <w:rPr>
                <w:rFonts w:eastAsia="Times New Roman"/>
                <w:w w:val="98"/>
              </w:rPr>
            </w:pPr>
            <w:r>
              <w:rPr>
                <w:rFonts w:eastAsia="Times New Roman"/>
              </w:rPr>
              <w:t>средние</w:t>
            </w:r>
          </w:p>
        </w:tc>
        <w:tc>
          <w:tcPr>
            <w:tcW w:w="1680" w:type="dxa"/>
            <w:tcBorders>
              <w:right w:val="single" w:color="00000A" w:sz="8" w:space="0"/>
            </w:tcBorders>
            <w:shd w:val="clear" w:color="auto" w:fill="auto"/>
            <w:vAlign w:val="bottom"/>
          </w:tcPr>
          <w:p>
            <w:pPr>
              <w:spacing w:line="197" w:lineRule="exact"/>
              <w:jc w:val="center"/>
              <w:rPr>
                <w:rFonts w:eastAsia="Times New Roman"/>
                <w:b/>
                <w:bCs/>
              </w:rPr>
            </w:pPr>
            <w:r>
              <w:rPr>
                <w:rFonts w:eastAsia="Times New Roman"/>
                <w:w w:val="98"/>
              </w:rPr>
              <w:t>малые</w:t>
            </w:r>
          </w:p>
        </w:tc>
        <w:tc>
          <w:tcPr>
            <w:tcW w:w="2980" w:type="dxa"/>
            <w:tcBorders>
              <w:right w:val="single" w:color="00000A" w:sz="8" w:space="0"/>
            </w:tcBorders>
            <w:shd w:val="clear" w:color="auto" w:fill="auto"/>
            <w:vAlign w:val="bottom"/>
          </w:tcPr>
          <w:p>
            <w:pPr>
              <w:spacing w:line="197" w:lineRule="exact"/>
              <w:jc w:val="center"/>
              <w:rPr>
                <w:sz w:val="17"/>
                <w:szCs w:val="17"/>
              </w:rPr>
            </w:pPr>
            <w:r>
              <w:rPr>
                <w:rFonts w:eastAsia="Times New Roman"/>
                <w:b/>
                <w:bCs/>
              </w:rPr>
              <w:t>центр обслуживания</w:t>
            </w:r>
          </w:p>
        </w:tc>
        <w:tc>
          <w:tcPr>
            <w:tcW w:w="32" w:type="dxa"/>
            <w:shd w:val="clear" w:color="auto" w:fill="auto"/>
            <w:vAlign w:val="bottom"/>
          </w:tcPr>
          <w:p>
            <w:pPr>
              <w:rPr>
                <w:sz w:val="17"/>
                <w:szCs w:val="17"/>
              </w:rPr>
            </w:pPr>
          </w:p>
        </w:tc>
      </w:tr>
      <w:tr>
        <w:tblPrEx>
          <w:tblLayout w:type="fixed"/>
          <w:tblCellMar>
            <w:top w:w="0" w:type="dxa"/>
            <w:left w:w="0" w:type="dxa"/>
            <w:bottom w:w="0" w:type="dxa"/>
            <w:right w:w="0" w:type="dxa"/>
          </w:tblCellMar>
        </w:tblPrEx>
        <w:trPr>
          <w:trHeight w:val="307" w:hRule="atLeast"/>
        </w:trPr>
        <w:tc>
          <w:tcPr>
            <w:tcW w:w="2238" w:type="dxa"/>
            <w:vMerge w:val="continue"/>
            <w:tcBorders>
              <w:left w:val="single" w:color="00000A" w:sz="8" w:space="0"/>
              <w:bottom w:val="single" w:color="auto" w:sz="4" w:space="0"/>
              <w:right w:val="single" w:color="00000A" w:sz="8" w:space="0"/>
            </w:tcBorders>
            <w:shd w:val="clear" w:color="auto" w:fill="auto"/>
            <w:vAlign w:val="bottom"/>
          </w:tcPr>
          <w:p>
            <w:pPr>
              <w:rPr>
                <w:sz w:val="24"/>
                <w:szCs w:val="24"/>
              </w:rPr>
            </w:pPr>
          </w:p>
        </w:tc>
        <w:tc>
          <w:tcPr>
            <w:tcW w:w="1400" w:type="dxa"/>
            <w:tcBorders>
              <w:bottom w:val="single" w:color="auto" w:sz="4" w:space="0"/>
              <w:right w:val="single" w:color="00000A" w:sz="8" w:space="0"/>
            </w:tcBorders>
            <w:shd w:val="clear" w:color="auto" w:fill="auto"/>
            <w:vAlign w:val="bottom"/>
          </w:tcPr>
          <w:p>
            <w:pPr>
              <w:jc w:val="center"/>
              <w:rPr>
                <w:rFonts w:eastAsia="Times New Roman"/>
                <w:w w:val="99"/>
              </w:rPr>
            </w:pPr>
            <w:r>
              <w:rPr>
                <w:rFonts w:eastAsia="Times New Roman"/>
                <w:w w:val="99"/>
              </w:rPr>
              <w:t>от 1000 до 3000</w:t>
            </w:r>
          </w:p>
        </w:tc>
        <w:tc>
          <w:tcPr>
            <w:tcW w:w="1800" w:type="dxa"/>
            <w:tcBorders>
              <w:bottom w:val="single" w:color="auto" w:sz="4" w:space="0"/>
              <w:right w:val="single" w:color="00000A" w:sz="8" w:space="0"/>
            </w:tcBorders>
            <w:shd w:val="clear" w:color="auto" w:fill="auto"/>
            <w:vAlign w:val="bottom"/>
          </w:tcPr>
          <w:p>
            <w:pPr>
              <w:jc w:val="center"/>
              <w:rPr>
                <w:rFonts w:eastAsia="Times New Roman"/>
                <w:w w:val="99"/>
              </w:rPr>
            </w:pPr>
            <w:r>
              <w:rPr>
                <w:rFonts w:eastAsia="Times New Roman"/>
                <w:w w:val="99"/>
              </w:rPr>
              <w:t>от 0,2 до 1000</w:t>
            </w:r>
          </w:p>
        </w:tc>
        <w:tc>
          <w:tcPr>
            <w:tcW w:w="1680" w:type="dxa"/>
            <w:tcBorders>
              <w:bottom w:val="single" w:color="auto" w:sz="4" w:space="0"/>
              <w:right w:val="single" w:color="00000A" w:sz="8" w:space="0"/>
            </w:tcBorders>
            <w:shd w:val="clear" w:color="auto" w:fill="auto"/>
            <w:vAlign w:val="bottom"/>
          </w:tcPr>
          <w:p>
            <w:pPr>
              <w:jc w:val="center"/>
              <w:rPr>
                <w:rFonts w:eastAsia="Times New Roman"/>
                <w:b/>
                <w:bCs/>
                <w:w w:val="99"/>
              </w:rPr>
            </w:pPr>
            <w:r>
              <w:rPr>
                <w:rFonts w:eastAsia="Times New Roman"/>
                <w:w w:val="99"/>
              </w:rPr>
              <w:t>от 00,5 до 0,2</w:t>
            </w:r>
          </w:p>
        </w:tc>
        <w:tc>
          <w:tcPr>
            <w:tcW w:w="2980" w:type="dxa"/>
            <w:tcBorders>
              <w:bottom w:val="single" w:color="auto" w:sz="4" w:space="0"/>
              <w:right w:val="single" w:color="00000A" w:sz="8" w:space="0"/>
            </w:tcBorders>
            <w:shd w:val="clear" w:color="auto" w:fill="auto"/>
            <w:vAlign w:val="bottom"/>
          </w:tcPr>
          <w:p>
            <w:pPr>
              <w:jc w:val="center"/>
              <w:rPr>
                <w:sz w:val="24"/>
                <w:szCs w:val="24"/>
              </w:rPr>
            </w:pPr>
            <w:r>
              <w:rPr>
                <w:rFonts w:eastAsia="Times New Roman"/>
                <w:b/>
                <w:bCs/>
                <w:w w:val="99"/>
              </w:rPr>
              <w:t>сельского поселения</w:t>
            </w:r>
          </w:p>
        </w:tc>
        <w:tc>
          <w:tcPr>
            <w:tcW w:w="32"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44"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44" w:lineRule="exact"/>
              <w:ind w:left="120"/>
              <w:rPr>
                <w:rFonts w:eastAsia="Wingdings 2" w:cs="Wingdings 2"/>
              </w:rPr>
            </w:pPr>
            <w:r>
              <w:rPr>
                <w:rFonts w:eastAsia="Wingdings 2" w:cs="Wingdings 2"/>
              </w:rPr>
              <w:t>д.Теребаево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sz w:val="21"/>
                <w:szCs w:val="21"/>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1"/>
                <w:szCs w:val="21"/>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44" w:lineRule="exact"/>
              <w:jc w:val="center"/>
              <w:rPr>
                <w:sz w:val="21"/>
                <w:szCs w:val="21"/>
              </w:rPr>
            </w:pPr>
            <w:r>
              <w:rPr>
                <w:rFonts w:eastAsia="Wingdings 2" w:cs="Wingdings 2"/>
              </w:rPr>
              <w:t>д.Теребаево</w:t>
            </w:r>
          </w:p>
        </w:tc>
        <w:tc>
          <w:tcPr>
            <w:tcW w:w="32" w:type="dxa"/>
            <w:tcBorders>
              <w:left w:val="single" w:color="auto" w:sz="4"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д.Вырываево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0"/>
                <w:szCs w:val="20"/>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jc w:val="center"/>
              <w:rPr>
                <w:sz w:val="20"/>
                <w:szCs w:val="20"/>
              </w:rPr>
            </w:pPr>
            <w:r>
              <w:rPr>
                <w:rFonts w:eastAsia="Wingdings 2" w:cs="Wingdings 2"/>
              </w:rPr>
              <w:t>д.Теребаево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44"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44" w:lineRule="exact"/>
              <w:ind w:left="120"/>
              <w:rPr>
                <w:sz w:val="21"/>
                <w:szCs w:val="21"/>
              </w:rPr>
            </w:pPr>
            <w:r>
              <w:rPr>
                <w:sz w:val="21"/>
                <w:szCs w:val="21"/>
              </w:rPr>
              <w:t>починок Гагарин</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1"/>
                <w:szCs w:val="21"/>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sz w:val="21"/>
                <w:szCs w:val="21"/>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44" w:lineRule="exact"/>
              <w:jc w:val="center"/>
              <w:rPr>
                <w:sz w:val="20"/>
                <w:szCs w:val="20"/>
              </w:rPr>
            </w:pPr>
            <w:r>
              <w:rPr>
                <w:rFonts w:eastAsia="Wingdings 2" w:cs="Wingdings 2"/>
              </w:rPr>
              <w:t>д.Теребаево</w:t>
            </w:r>
          </w:p>
        </w:tc>
        <w:tc>
          <w:tcPr>
            <w:tcW w:w="32" w:type="dxa"/>
            <w:tcBorders>
              <w:left w:val="single" w:color="auto" w:sz="4"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44"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44" w:lineRule="exact"/>
              <w:ind w:left="120"/>
              <w:rPr>
                <w:sz w:val="21"/>
                <w:szCs w:val="21"/>
              </w:rPr>
            </w:pPr>
            <w:r>
              <w:rPr>
                <w:sz w:val="21"/>
                <w:szCs w:val="21"/>
              </w:rPr>
              <w:t>д.Гужово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1"/>
                <w:szCs w:val="21"/>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sz w:val="21"/>
                <w:szCs w:val="21"/>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44" w:lineRule="exact"/>
              <w:jc w:val="center"/>
              <w:rPr>
                <w:sz w:val="20"/>
                <w:szCs w:val="20"/>
              </w:rPr>
            </w:pPr>
            <w:r>
              <w:rPr>
                <w:rFonts w:eastAsia="Wingdings 2" w:cs="Wingdings 2"/>
              </w:rPr>
              <w:t>д.Теребаево</w:t>
            </w:r>
          </w:p>
        </w:tc>
        <w:tc>
          <w:tcPr>
            <w:tcW w:w="32" w:type="dxa"/>
            <w:tcBorders>
              <w:left w:val="single" w:color="auto" w:sz="4" w:space="0"/>
            </w:tcBorders>
            <w:shd w:val="clear" w:color="auto" w:fill="auto"/>
            <w:vAlign w:val="bottom"/>
          </w:tcPr>
          <w:p>
            <w:pPr>
              <w:rPr>
                <w:sz w:val="21"/>
                <w:szCs w:val="21"/>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д.Иваково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sz w:val="20"/>
                <w:szCs w:val="20"/>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jc w:val="center"/>
              <w:rPr>
                <w:sz w:val="20"/>
                <w:szCs w:val="20"/>
              </w:rPr>
            </w:pPr>
            <w:r>
              <w:rPr>
                <w:rFonts w:eastAsia="Wingdings 2" w:cs="Wingdings 2"/>
              </w:rPr>
              <w:t>д.Теребаево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д.Калинино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jc w:val="center"/>
              <w:rPr>
                <w:sz w:val="20"/>
                <w:szCs w:val="20"/>
              </w:rPr>
            </w:pPr>
            <w:r>
              <w:rPr>
                <w:rFonts w:eastAsia="Wingdings 2" w:cs="Wingdings 2"/>
              </w:rPr>
              <w:t>д.Теребаево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д.Ковригино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jc w:val="center"/>
              <w:rPr>
                <w:sz w:val="20"/>
                <w:szCs w:val="20"/>
              </w:rPr>
            </w:pPr>
            <w:r>
              <w:rPr>
                <w:rFonts w:eastAsia="Wingdings 2" w:cs="Wingdings 2"/>
              </w:rPr>
              <w:t>д.Теребаево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д.Кузнецово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jc w:val="center"/>
              <w:rPr>
                <w:sz w:val="20"/>
                <w:szCs w:val="20"/>
              </w:rPr>
            </w:pPr>
            <w:r>
              <w:rPr>
                <w:rFonts w:eastAsia="Wingdings 2" w:cs="Wingdings 2"/>
              </w:rPr>
              <w:t>д.Теребаево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д.Мякишево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jc w:val="center"/>
              <w:rPr>
                <w:sz w:val="20"/>
                <w:szCs w:val="20"/>
              </w:rPr>
            </w:pPr>
            <w:r>
              <w:rPr>
                <w:rFonts w:eastAsia="Wingdings 2" w:cs="Wingdings 2"/>
              </w:rPr>
              <w:t>д.Теребаево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д.Нагавицино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jc w:val="center"/>
              <w:rPr>
                <w:sz w:val="20"/>
                <w:szCs w:val="20"/>
              </w:rPr>
            </w:pPr>
            <w:r>
              <w:rPr>
                <w:rFonts w:eastAsia="Wingdings 2" w:cs="Wingdings 2"/>
              </w:rPr>
              <w:t>д.Теребаево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д.Подол</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jc w:val="center"/>
              <w:rPr>
                <w:sz w:val="20"/>
                <w:szCs w:val="20"/>
              </w:rPr>
            </w:pPr>
            <w:r>
              <w:rPr>
                <w:rFonts w:eastAsia="Wingdings 2" w:cs="Wingdings 2"/>
              </w:rPr>
              <w:t>д.Теребаево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д.Подольская</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0"/>
                <w:szCs w:val="20"/>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jc w:val="center"/>
              <w:rPr>
                <w:sz w:val="20"/>
                <w:szCs w:val="20"/>
              </w:rPr>
            </w:pPr>
            <w:r>
              <w:rPr>
                <w:rFonts w:eastAsia="Wingdings 2" w:cs="Wingdings 2"/>
              </w:rPr>
              <w:t>д.Теребаево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д.починок Степшинский</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jc w:val="center"/>
              <w:rPr>
                <w:sz w:val="20"/>
                <w:szCs w:val="20"/>
              </w:rPr>
            </w:pPr>
            <w:r>
              <w:rPr>
                <w:rFonts w:eastAsia="Wingdings 2" w:cs="Wingdings 2"/>
              </w:rPr>
              <w:t>д.Теребаево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д.Тарасово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jc w:val="center"/>
              <w:rPr>
                <w:sz w:val="20"/>
                <w:szCs w:val="20"/>
              </w:rPr>
            </w:pPr>
            <w:r>
              <w:rPr>
                <w:rFonts w:eastAsia="Wingdings 2" w:cs="Wingdings 2"/>
              </w:rPr>
              <w:t>д.Теребаево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д.Кипшеньга</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sz w:val="20"/>
                <w:szCs w:val="20"/>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jc w:val="center"/>
              <w:rPr>
                <w:sz w:val="20"/>
                <w:szCs w:val="20"/>
              </w:rPr>
            </w:pPr>
            <w:r>
              <w:rPr>
                <w:rFonts w:eastAsia="Wingdings 2" w:cs="Wingdings 2"/>
              </w:rPr>
              <w:t>д.Теребаево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д.Филиппово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jc w:val="center"/>
              <w:rPr>
                <w:sz w:val="20"/>
                <w:szCs w:val="20"/>
              </w:rPr>
            </w:pPr>
            <w:r>
              <w:rPr>
                <w:rFonts w:eastAsia="Wingdings 2" w:cs="Wingdings 2"/>
              </w:rPr>
              <w:t>д.Теребаево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д.Челпаново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jc w:val="center"/>
              <w:rPr>
                <w:sz w:val="20"/>
                <w:szCs w:val="20"/>
              </w:rPr>
            </w:pPr>
            <w:r>
              <w:rPr>
                <w:rFonts w:eastAsia="Wingdings 2" w:cs="Wingdings 2"/>
              </w:rPr>
              <w:t>д.Теребаево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д.Нигино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b/>
                <w:sz w:val="20"/>
                <w:szCs w:val="20"/>
              </w:rPr>
            </w:pPr>
            <w:r>
              <w:rPr>
                <w:rFonts w:ascii="Wingdings 2" w:hAnsi="Wingdings 2" w:eastAsia="Wingdings 2" w:cs="Wingdings 2"/>
              </w:rPr>
              <w:t></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eastAsia="Wingdings 2" w:cs="Wingdings 2"/>
              </w:rPr>
            </w:pP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д.Нигино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д.Богдановка</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д.Нигино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д.Бураково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д.Нигино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д.Виноградово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д.Нигино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д.Горка –Кукуй</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0"/>
                <w:szCs w:val="20"/>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д.Нигино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д.Елховка</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д.Нигино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починок Еремкин</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д.Нигино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починок Каменный</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sz w:val="20"/>
                <w:szCs w:val="20"/>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д.Нигино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д.Кошелево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д.Нигино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д.Красавино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д.Нигино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д.Лашово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д.Нигино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починок Левкин</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д.Нигино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д.Марково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д.Нигино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д.Петрянино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д.Нигино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д.Прудишная</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0"/>
                <w:szCs w:val="20"/>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д.Нигино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починок Пятаков</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д.Нигино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д.Самылово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д.Нигино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починок Филинский</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sz w:val="20"/>
                <w:szCs w:val="20"/>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jc w:val="center"/>
              <w:rPr>
                <w:sz w:val="20"/>
                <w:szCs w:val="20"/>
              </w:rPr>
            </w:pPr>
            <w:r>
              <w:rPr>
                <w:sz w:val="20"/>
                <w:szCs w:val="20"/>
              </w:rPr>
              <w:t>д.Нигино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д.Вахнево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д.Большое Оксилово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д.Есипово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д.Захарово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д.Каменное</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д.Котельное</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д.Малое Оксилово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0"/>
                <w:szCs w:val="20"/>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 Подгорье</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д.Турино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д.Чернино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sz w:val="20"/>
                <w:szCs w:val="20"/>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д.Юшково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 xml:space="preserve">д.Зеленая Грива </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д.Владимирово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д.Колесов Лог</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д.Малиновка</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д.Орлово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д.Осиновая Гарь</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0"/>
                <w:szCs w:val="20"/>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д.Пантелеево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д.Половина</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д.Талица</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sz w:val="20"/>
                <w:szCs w:val="20"/>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д.Вахнево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д.Байдарово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д.Байдарово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д.Большой Двор</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д.Байдарово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д.Захарово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д.Байдарово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д.Ковырцево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д.Байдарово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 xml:space="preserve">д.Кудрино </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д.Байдарово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село Лоха</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д.Байдарово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д.Петряево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0"/>
                <w:szCs w:val="20"/>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д.Байдарово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д.Рассохино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д.Байдарово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д.Солотново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sz w:val="21"/>
                <w:szCs w:val="21"/>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д.Байдарово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д.Старыгино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sz w:val="20"/>
                <w:szCs w:val="20"/>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д.Байдарово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д.Травино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д.Байдарово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д.Чушевино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д.Байдарово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д.Шалашнево</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д.Байдарово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д.Займище</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д.Байдарово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д.Беляевка</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д.Байдарово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д.Кривяцкое</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д.Байдарово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д.Кумбисер</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д.Байдарово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д.Малые Гари</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д.Байдарово</w:t>
            </w:r>
          </w:p>
        </w:tc>
        <w:tc>
          <w:tcPr>
            <w:tcW w:w="32" w:type="dxa"/>
            <w:tcBorders>
              <w:left w:val="single" w:color="auto" w:sz="4" w:space="0"/>
            </w:tcBorders>
            <w:shd w:val="clear" w:color="auto" w:fill="auto"/>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2238"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9" w:lineRule="exact"/>
              <w:ind w:left="120"/>
              <w:rPr>
                <w:sz w:val="20"/>
                <w:szCs w:val="20"/>
              </w:rPr>
            </w:pPr>
            <w:r>
              <w:rPr>
                <w:sz w:val="20"/>
                <w:szCs w:val="20"/>
              </w:rPr>
              <w:t>д.Филимоновы Гари</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bottom"/>
          </w:tcPr>
          <w:p>
            <w:pPr>
              <w:rPr>
                <w:sz w:val="20"/>
                <w:szCs w:val="20"/>
              </w:rPr>
            </w:pPr>
          </w:p>
        </w:tc>
        <w:tc>
          <w:tcPr>
            <w:tcW w:w="1680"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230" w:lineRule="exact"/>
              <w:jc w:val="center"/>
              <w:rPr>
                <w:rFonts w:ascii="Wingdings 2" w:hAnsi="Wingdings 2" w:eastAsia="Wingdings 2" w:cs="Wingdings 2"/>
              </w:rPr>
            </w:pPr>
            <w:r>
              <w:rPr>
                <w:rFonts w:ascii="Wingdings 2" w:hAnsi="Wingdings 2" w:eastAsia="Wingdings 2" w:cs="Wingdings 2"/>
              </w:rPr>
              <w:t></w:t>
            </w:r>
          </w:p>
        </w:tc>
        <w:tc>
          <w:tcPr>
            <w:tcW w:w="2980" w:type="dxa"/>
            <w:tcBorders>
              <w:top w:val="single" w:color="auto" w:sz="4" w:space="0"/>
              <w:left w:val="single" w:color="auto" w:sz="4" w:space="0"/>
              <w:bottom w:val="single" w:color="auto" w:sz="4" w:space="0"/>
              <w:right w:val="single" w:color="auto" w:sz="4" w:space="0"/>
            </w:tcBorders>
            <w:shd w:val="clear" w:color="auto" w:fill="auto"/>
            <w:vAlign w:val="top"/>
          </w:tcPr>
          <w:p>
            <w:pPr>
              <w:jc w:val="center"/>
            </w:pPr>
            <w:r>
              <w:rPr>
                <w:sz w:val="20"/>
                <w:szCs w:val="20"/>
              </w:rPr>
              <w:t>д.Байдарово</w:t>
            </w:r>
          </w:p>
        </w:tc>
        <w:tc>
          <w:tcPr>
            <w:tcW w:w="32" w:type="dxa"/>
            <w:tcBorders>
              <w:left w:val="single" w:color="auto" w:sz="4" w:space="0"/>
            </w:tcBorders>
            <w:shd w:val="clear" w:color="auto" w:fill="auto"/>
            <w:vAlign w:val="bottom"/>
          </w:tcPr>
          <w:p>
            <w:pPr>
              <w:rPr>
                <w:sz w:val="20"/>
                <w:szCs w:val="20"/>
              </w:rPr>
            </w:pPr>
          </w:p>
        </w:tc>
      </w:tr>
    </w:tbl>
    <w:p>
      <w:pPr>
        <w:spacing w:line="249" w:lineRule="exact"/>
        <w:rPr>
          <w:sz w:val="20"/>
          <w:szCs w:val="20"/>
        </w:rPr>
      </w:pPr>
    </w:p>
    <w:p>
      <w:pPr>
        <w:spacing w:line="254" w:lineRule="auto"/>
        <w:ind w:firstLine="710"/>
        <w:jc w:val="both"/>
        <w:rPr>
          <w:sz w:val="20"/>
          <w:szCs w:val="20"/>
        </w:rPr>
      </w:pPr>
      <w:r>
        <w:rPr>
          <w:rFonts w:eastAsia="Times New Roman"/>
          <w:sz w:val="24"/>
          <w:szCs w:val="24"/>
        </w:rPr>
        <w:t>Историко-культурное значение населенных пунктов определяется наличием объектов куль-турного наследия (памятников истории и культуры).</w:t>
      </w:r>
    </w:p>
    <w:p>
      <w:pPr>
        <w:spacing w:line="2" w:lineRule="exact"/>
        <w:rPr>
          <w:sz w:val="20"/>
          <w:szCs w:val="20"/>
        </w:rPr>
      </w:pPr>
    </w:p>
    <w:p>
      <w:pPr>
        <w:spacing w:line="235" w:lineRule="auto"/>
        <w:ind w:firstLine="710"/>
        <w:jc w:val="both"/>
        <w:rPr>
          <w:sz w:val="20"/>
          <w:szCs w:val="20"/>
        </w:rPr>
      </w:pPr>
      <w:r>
        <w:rPr>
          <w:rFonts w:eastAsia="Times New Roman"/>
          <w:sz w:val="24"/>
          <w:szCs w:val="24"/>
        </w:rPr>
        <w:t>Историко-культурный потенциал сельского поселения Никольское приведен в таблице 19.2.</w:t>
      </w:r>
    </w:p>
    <w:p>
      <w:pPr>
        <w:spacing w:line="242" w:lineRule="exact"/>
        <w:rPr>
          <w:sz w:val="20"/>
          <w:szCs w:val="20"/>
        </w:rPr>
      </w:pPr>
    </w:p>
    <w:p>
      <w:pPr>
        <w:ind w:left="8800"/>
        <w:rPr>
          <w:sz w:val="20"/>
          <w:szCs w:val="20"/>
        </w:rPr>
      </w:pPr>
      <w:r>
        <w:rPr>
          <w:rFonts w:eastAsia="Times New Roman"/>
          <w:sz w:val="24"/>
          <w:szCs w:val="24"/>
        </w:rPr>
        <w:t>Таблица 19.2</w:t>
      </w:r>
    </w:p>
    <w:p>
      <w:pPr>
        <w:spacing w:line="22" w:lineRule="exact"/>
        <w:rPr>
          <w:sz w:val="20"/>
          <w:szCs w:val="20"/>
        </w:rPr>
      </w:pPr>
    </w:p>
    <w:tbl>
      <w:tblPr>
        <w:tblStyle w:val="19"/>
        <w:tblW w:w="10196" w:type="dxa"/>
        <w:tblInd w:w="10" w:type="dxa"/>
        <w:tblLayout w:type="fixed"/>
        <w:tblCellMar>
          <w:top w:w="0" w:type="dxa"/>
          <w:left w:w="0" w:type="dxa"/>
          <w:bottom w:w="0" w:type="dxa"/>
          <w:right w:w="0" w:type="dxa"/>
        </w:tblCellMar>
      </w:tblPr>
      <w:tblGrid>
        <w:gridCol w:w="1999"/>
        <w:gridCol w:w="339"/>
        <w:gridCol w:w="680"/>
        <w:gridCol w:w="559"/>
        <w:gridCol w:w="580"/>
        <w:gridCol w:w="561"/>
        <w:gridCol w:w="980"/>
        <w:gridCol w:w="559"/>
        <w:gridCol w:w="540"/>
        <w:gridCol w:w="562"/>
        <w:gridCol w:w="1019"/>
        <w:gridCol w:w="579"/>
        <w:gridCol w:w="601"/>
        <w:gridCol w:w="600"/>
        <w:gridCol w:w="38"/>
      </w:tblGrid>
      <w:tr>
        <w:tblPrEx>
          <w:tblLayout w:type="fixed"/>
          <w:tblCellMar>
            <w:top w:w="0" w:type="dxa"/>
            <w:left w:w="0" w:type="dxa"/>
            <w:bottom w:w="0" w:type="dxa"/>
            <w:right w:w="0" w:type="dxa"/>
          </w:tblCellMar>
        </w:tblPrEx>
        <w:trPr>
          <w:trHeight w:val="297" w:hRule="atLeast"/>
        </w:trPr>
        <w:tc>
          <w:tcPr>
            <w:tcW w:w="1999" w:type="dxa"/>
            <w:vMerge w:val="restart"/>
            <w:tcBorders>
              <w:top w:val="single" w:color="00000A" w:sz="8" w:space="0"/>
              <w:left w:val="single" w:color="00000A" w:sz="8" w:space="0"/>
              <w:right w:val="single" w:color="00000A" w:sz="8" w:space="0"/>
            </w:tcBorders>
            <w:shd w:val="clear" w:color="auto" w:fill="auto"/>
            <w:vAlign w:val="top"/>
          </w:tcPr>
          <w:p>
            <w:pPr>
              <w:spacing w:line="244" w:lineRule="exact"/>
              <w:jc w:val="center"/>
              <w:rPr>
                <w:rFonts w:eastAsia="Times New Roman"/>
                <w:b/>
                <w:bCs/>
              </w:rPr>
            </w:pPr>
            <w:r>
              <w:rPr>
                <w:rFonts w:eastAsia="Times New Roman"/>
                <w:b/>
                <w:bCs/>
              </w:rPr>
              <w:t>Наименование</w:t>
            </w:r>
          </w:p>
          <w:p>
            <w:pPr>
              <w:jc w:val="center"/>
              <w:rPr>
                <w:rFonts w:eastAsia="Times New Roman"/>
                <w:b/>
                <w:bCs/>
              </w:rPr>
            </w:pPr>
            <w:r>
              <w:rPr>
                <w:rFonts w:eastAsia="Times New Roman"/>
                <w:b/>
                <w:bCs/>
              </w:rPr>
              <w:t>населенных пунктов</w:t>
            </w:r>
          </w:p>
        </w:tc>
        <w:tc>
          <w:tcPr>
            <w:tcW w:w="8159" w:type="dxa"/>
            <w:gridSpan w:val="13"/>
            <w:tcBorders>
              <w:top w:val="single" w:color="00000A" w:sz="8" w:space="0"/>
              <w:bottom w:val="single" w:color="00000A" w:sz="8" w:space="0"/>
              <w:right w:val="single" w:color="00000A" w:sz="8" w:space="0"/>
            </w:tcBorders>
            <w:shd w:val="clear" w:color="auto" w:fill="auto"/>
            <w:vAlign w:val="bottom"/>
          </w:tcPr>
          <w:p>
            <w:pPr>
              <w:ind w:left="240"/>
              <w:rPr>
                <w:sz w:val="1"/>
                <w:szCs w:val="1"/>
              </w:rPr>
            </w:pPr>
            <w:r>
              <w:rPr>
                <w:rFonts w:eastAsia="Times New Roman"/>
                <w:b/>
                <w:bCs/>
              </w:rPr>
              <w:t>Наличие объектов культурного наследия (памятников истории и культуры)</w:t>
            </w: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8" w:hRule="atLeast"/>
        </w:trPr>
        <w:tc>
          <w:tcPr>
            <w:tcW w:w="1999" w:type="dxa"/>
            <w:vMerge w:val="continue"/>
            <w:tcBorders>
              <w:left w:val="single" w:color="00000A" w:sz="8" w:space="0"/>
              <w:right w:val="single" w:color="00000A" w:sz="8" w:space="0"/>
            </w:tcBorders>
            <w:shd w:val="clear" w:color="auto" w:fill="auto"/>
            <w:vAlign w:val="bottom"/>
          </w:tcPr>
          <w:p>
            <w:pPr>
              <w:jc w:val="center"/>
              <w:rPr>
                <w:sz w:val="24"/>
                <w:szCs w:val="24"/>
              </w:rPr>
            </w:pPr>
          </w:p>
        </w:tc>
        <w:tc>
          <w:tcPr>
            <w:tcW w:w="2719" w:type="dxa"/>
            <w:gridSpan w:val="5"/>
            <w:tcBorders>
              <w:bottom w:val="single" w:color="00000A" w:sz="8" w:space="0"/>
              <w:right w:val="single" w:color="00000A" w:sz="8" w:space="0"/>
            </w:tcBorders>
            <w:shd w:val="clear" w:color="auto" w:fill="auto"/>
            <w:vAlign w:val="bottom"/>
          </w:tcPr>
          <w:p>
            <w:pPr>
              <w:ind w:left="240"/>
              <w:rPr>
                <w:rFonts w:eastAsia="Times New Roman"/>
              </w:rPr>
            </w:pPr>
            <w:r>
              <w:rPr>
                <w:rFonts w:eastAsia="Times New Roman"/>
              </w:rPr>
              <w:t>федерального значения</w:t>
            </w:r>
          </w:p>
        </w:tc>
        <w:tc>
          <w:tcPr>
            <w:tcW w:w="2641" w:type="dxa"/>
            <w:gridSpan w:val="4"/>
            <w:tcBorders>
              <w:bottom w:val="single" w:color="00000A" w:sz="8" w:space="0"/>
              <w:right w:val="single" w:color="00000A" w:sz="8" w:space="0"/>
            </w:tcBorders>
            <w:shd w:val="clear" w:color="auto" w:fill="auto"/>
            <w:vAlign w:val="bottom"/>
          </w:tcPr>
          <w:p>
            <w:pPr>
              <w:ind w:right="101"/>
              <w:jc w:val="right"/>
              <w:rPr>
                <w:rFonts w:eastAsia="Times New Roman"/>
              </w:rPr>
            </w:pPr>
            <w:r>
              <w:rPr>
                <w:rFonts w:eastAsia="Times New Roman"/>
              </w:rPr>
              <w:t>регионального значения</w:t>
            </w:r>
          </w:p>
        </w:tc>
        <w:tc>
          <w:tcPr>
            <w:tcW w:w="2199" w:type="dxa"/>
            <w:gridSpan w:val="3"/>
            <w:tcBorders>
              <w:bottom w:val="single" w:color="00000A" w:sz="8" w:space="0"/>
            </w:tcBorders>
            <w:shd w:val="clear" w:color="auto" w:fill="auto"/>
            <w:vAlign w:val="bottom"/>
          </w:tcPr>
          <w:p>
            <w:pPr>
              <w:ind w:left="800"/>
              <w:rPr>
                <w:sz w:val="24"/>
                <w:szCs w:val="24"/>
              </w:rPr>
            </w:pPr>
            <w:r>
              <w:rPr>
                <w:rFonts w:eastAsia="Times New Roman"/>
              </w:rPr>
              <w:t>выявленные</w:t>
            </w:r>
          </w:p>
        </w:tc>
        <w:tc>
          <w:tcPr>
            <w:tcW w:w="600" w:type="dxa"/>
            <w:tcBorders>
              <w:bottom w:val="single" w:color="00000A" w:sz="8" w:space="0"/>
              <w:right w:val="single" w:color="00000A" w:sz="8" w:space="0"/>
            </w:tcBorders>
            <w:shd w:val="clear" w:color="auto" w:fill="auto"/>
            <w:vAlign w:val="bottom"/>
          </w:tcPr>
          <w:p>
            <w:pPr>
              <w:rPr>
                <w:sz w:val="24"/>
                <w:szCs w:val="24"/>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1999" w:type="dxa"/>
            <w:vMerge w:val="continue"/>
            <w:tcBorders>
              <w:left w:val="single" w:color="00000A" w:sz="8" w:space="0"/>
              <w:right w:val="single" w:color="00000A" w:sz="8" w:space="0"/>
            </w:tcBorders>
            <w:shd w:val="clear" w:color="auto" w:fill="auto"/>
            <w:vAlign w:val="bottom"/>
          </w:tcPr>
          <w:p>
            <w:pPr>
              <w:jc w:val="center"/>
              <w:rPr>
                <w:sz w:val="20"/>
                <w:szCs w:val="20"/>
              </w:rPr>
            </w:pPr>
          </w:p>
        </w:tc>
        <w:tc>
          <w:tcPr>
            <w:tcW w:w="339" w:type="dxa"/>
            <w:vMerge w:val="restart"/>
            <w:shd w:val="clear" w:color="auto" w:fill="auto"/>
            <w:textDirection w:val="btLr"/>
            <w:vAlign w:val="bottom"/>
          </w:tcPr>
          <w:p>
            <w:pPr>
              <w:ind w:left="202"/>
              <w:rPr>
                <w:rFonts w:eastAsia="Times New Roman"/>
                <w:w w:val="79"/>
                <w:sz w:val="6"/>
                <w:szCs w:val="6"/>
              </w:rPr>
            </w:pPr>
            <w:r>
              <w:rPr>
                <w:rFonts w:eastAsia="Times New Roman"/>
                <w:w w:val="74"/>
                <w:sz w:val="12"/>
                <w:szCs w:val="12"/>
              </w:rPr>
              <w:t>градострои-</w:t>
            </w:r>
          </w:p>
        </w:tc>
        <w:tc>
          <w:tcPr>
            <w:tcW w:w="680" w:type="dxa"/>
            <w:vMerge w:val="restart"/>
            <w:tcBorders>
              <w:right w:val="single" w:color="00000A" w:sz="8" w:space="0"/>
            </w:tcBorders>
            <w:shd w:val="clear" w:color="auto" w:fill="auto"/>
            <w:textDirection w:val="btLr"/>
            <w:vAlign w:val="bottom"/>
          </w:tcPr>
          <w:p>
            <w:pPr>
              <w:ind w:left="482"/>
              <w:rPr>
                <w:rFonts w:eastAsia="Times New Roman"/>
                <w:w w:val="72"/>
                <w:sz w:val="15"/>
                <w:szCs w:val="15"/>
              </w:rPr>
            </w:pPr>
            <w:r>
              <w:rPr>
                <w:rFonts w:eastAsia="Times New Roman"/>
                <w:w w:val="79"/>
                <w:sz w:val="6"/>
                <w:szCs w:val="6"/>
              </w:rPr>
              <w:t>тельстваиархитектуры</w:t>
            </w:r>
          </w:p>
        </w:tc>
        <w:tc>
          <w:tcPr>
            <w:tcW w:w="559" w:type="dxa"/>
            <w:vMerge w:val="restart"/>
            <w:tcBorders>
              <w:right w:val="single" w:color="00000A" w:sz="8" w:space="0"/>
            </w:tcBorders>
            <w:shd w:val="clear" w:color="auto" w:fill="auto"/>
            <w:textDirection w:val="btLr"/>
            <w:vAlign w:val="bottom"/>
          </w:tcPr>
          <w:p>
            <w:pPr>
              <w:ind w:left="236"/>
              <w:rPr>
                <w:rFonts w:eastAsia="Times New Roman"/>
                <w:w w:val="73"/>
                <w:sz w:val="18"/>
                <w:szCs w:val="18"/>
              </w:rPr>
            </w:pPr>
            <w:r>
              <w:rPr>
                <w:rFonts w:eastAsia="Times New Roman"/>
                <w:w w:val="72"/>
                <w:sz w:val="15"/>
                <w:szCs w:val="15"/>
              </w:rPr>
              <w:t>искусства</w:t>
            </w:r>
          </w:p>
        </w:tc>
        <w:tc>
          <w:tcPr>
            <w:tcW w:w="580" w:type="dxa"/>
            <w:vMerge w:val="restart"/>
            <w:tcBorders>
              <w:right w:val="single" w:color="00000A" w:sz="8" w:space="0"/>
            </w:tcBorders>
            <w:shd w:val="clear" w:color="auto" w:fill="auto"/>
            <w:textDirection w:val="btLr"/>
            <w:vAlign w:val="bottom"/>
          </w:tcPr>
          <w:p>
            <w:pPr>
              <w:ind w:left="203"/>
              <w:rPr>
                <w:rFonts w:eastAsia="Times New Roman"/>
                <w:w w:val="72"/>
                <w:sz w:val="13"/>
                <w:szCs w:val="13"/>
              </w:rPr>
            </w:pPr>
            <w:r>
              <w:rPr>
                <w:rFonts w:eastAsia="Times New Roman"/>
                <w:w w:val="73"/>
                <w:sz w:val="18"/>
                <w:szCs w:val="18"/>
              </w:rPr>
              <w:t>истории</w:t>
            </w:r>
          </w:p>
        </w:tc>
        <w:tc>
          <w:tcPr>
            <w:tcW w:w="561" w:type="dxa"/>
            <w:vMerge w:val="restart"/>
            <w:tcBorders>
              <w:right w:val="single" w:color="00000A" w:sz="8" w:space="0"/>
            </w:tcBorders>
            <w:shd w:val="clear" w:color="auto" w:fill="auto"/>
            <w:textDirection w:val="btLr"/>
            <w:vAlign w:val="bottom"/>
          </w:tcPr>
          <w:p>
            <w:pPr>
              <w:ind w:left="247"/>
              <w:rPr>
                <w:rFonts w:eastAsia="Times New Roman"/>
                <w:w w:val="77"/>
                <w:sz w:val="4"/>
                <w:szCs w:val="4"/>
              </w:rPr>
            </w:pPr>
            <w:r>
              <w:rPr>
                <w:rFonts w:eastAsia="Times New Roman"/>
                <w:w w:val="72"/>
                <w:sz w:val="13"/>
                <w:szCs w:val="13"/>
              </w:rPr>
              <w:t>археологии</w:t>
            </w:r>
          </w:p>
        </w:tc>
        <w:tc>
          <w:tcPr>
            <w:tcW w:w="980" w:type="dxa"/>
            <w:vMerge w:val="restart"/>
            <w:tcBorders>
              <w:right w:val="single" w:color="00000A" w:sz="8" w:space="0"/>
            </w:tcBorders>
            <w:shd w:val="clear" w:color="auto" w:fill="auto"/>
            <w:textDirection w:val="btLr"/>
            <w:vAlign w:val="bottom"/>
          </w:tcPr>
          <w:p>
            <w:pPr>
              <w:ind w:left="623"/>
              <w:rPr>
                <w:rFonts w:eastAsia="Times New Roman"/>
                <w:w w:val="72"/>
                <w:sz w:val="15"/>
                <w:szCs w:val="15"/>
              </w:rPr>
            </w:pPr>
            <w:r>
              <w:rPr>
                <w:rFonts w:eastAsia="Times New Roman"/>
                <w:w w:val="77"/>
                <w:sz w:val="4"/>
                <w:szCs w:val="4"/>
              </w:rPr>
              <w:t>градострои-тельстваиархитектуры</w:t>
            </w:r>
          </w:p>
        </w:tc>
        <w:tc>
          <w:tcPr>
            <w:tcW w:w="559" w:type="dxa"/>
            <w:vMerge w:val="restart"/>
            <w:tcBorders>
              <w:right w:val="single" w:color="00000A" w:sz="8" w:space="0"/>
            </w:tcBorders>
            <w:shd w:val="clear" w:color="auto" w:fill="auto"/>
            <w:textDirection w:val="btLr"/>
            <w:vAlign w:val="bottom"/>
          </w:tcPr>
          <w:p>
            <w:pPr>
              <w:ind w:left="234"/>
              <w:rPr>
                <w:rFonts w:eastAsia="Times New Roman"/>
                <w:w w:val="73"/>
                <w:sz w:val="18"/>
                <w:szCs w:val="18"/>
              </w:rPr>
            </w:pPr>
            <w:r>
              <w:rPr>
                <w:rFonts w:eastAsia="Times New Roman"/>
                <w:w w:val="72"/>
                <w:sz w:val="15"/>
                <w:szCs w:val="15"/>
              </w:rPr>
              <w:t>искусства</w:t>
            </w:r>
          </w:p>
        </w:tc>
        <w:tc>
          <w:tcPr>
            <w:tcW w:w="540" w:type="dxa"/>
            <w:vMerge w:val="restart"/>
            <w:tcBorders>
              <w:right w:val="single" w:color="00000A" w:sz="8" w:space="0"/>
            </w:tcBorders>
            <w:shd w:val="clear" w:color="auto" w:fill="auto"/>
            <w:textDirection w:val="btLr"/>
            <w:vAlign w:val="bottom"/>
          </w:tcPr>
          <w:p>
            <w:pPr>
              <w:rPr>
                <w:rFonts w:eastAsia="Times New Roman"/>
                <w:w w:val="72"/>
                <w:sz w:val="13"/>
                <w:szCs w:val="13"/>
              </w:rPr>
            </w:pPr>
            <w:r>
              <w:rPr>
                <w:rFonts w:eastAsia="Times New Roman"/>
                <w:w w:val="73"/>
                <w:sz w:val="18"/>
                <w:szCs w:val="18"/>
              </w:rPr>
              <w:t>истории</w:t>
            </w:r>
          </w:p>
        </w:tc>
        <w:tc>
          <w:tcPr>
            <w:tcW w:w="562" w:type="dxa"/>
            <w:vMerge w:val="restart"/>
            <w:tcBorders>
              <w:right w:val="single" w:color="00000A" w:sz="8" w:space="0"/>
            </w:tcBorders>
            <w:shd w:val="clear" w:color="auto" w:fill="auto"/>
            <w:textDirection w:val="btLr"/>
            <w:vAlign w:val="bottom"/>
          </w:tcPr>
          <w:p>
            <w:pPr>
              <w:ind w:right="55"/>
              <w:rPr>
                <w:rFonts w:eastAsia="Times New Roman"/>
                <w:w w:val="76"/>
                <w:sz w:val="4"/>
                <w:szCs w:val="4"/>
              </w:rPr>
            </w:pPr>
            <w:r>
              <w:rPr>
                <w:rFonts w:eastAsia="Times New Roman"/>
                <w:w w:val="72"/>
                <w:sz w:val="13"/>
                <w:szCs w:val="13"/>
              </w:rPr>
              <w:t>археологии</w:t>
            </w:r>
          </w:p>
        </w:tc>
        <w:tc>
          <w:tcPr>
            <w:tcW w:w="1019" w:type="dxa"/>
            <w:vMerge w:val="restart"/>
            <w:tcBorders>
              <w:right w:val="single" w:color="00000A" w:sz="8" w:space="0"/>
            </w:tcBorders>
            <w:shd w:val="clear" w:color="auto" w:fill="auto"/>
            <w:textDirection w:val="btLr"/>
            <w:vAlign w:val="bottom"/>
          </w:tcPr>
          <w:p>
            <w:pPr>
              <w:ind w:left="621"/>
              <w:rPr>
                <w:rFonts w:eastAsia="Times New Roman"/>
                <w:w w:val="72"/>
                <w:sz w:val="15"/>
                <w:szCs w:val="15"/>
              </w:rPr>
            </w:pPr>
            <w:r>
              <w:rPr>
                <w:rFonts w:eastAsia="Times New Roman"/>
                <w:w w:val="76"/>
                <w:sz w:val="4"/>
                <w:szCs w:val="4"/>
              </w:rPr>
              <w:t>градострои-тельстваиар-хитектуры</w:t>
            </w:r>
          </w:p>
        </w:tc>
        <w:tc>
          <w:tcPr>
            <w:tcW w:w="579" w:type="dxa"/>
            <w:vMerge w:val="restart"/>
            <w:tcBorders>
              <w:right w:val="single" w:color="00000A" w:sz="8" w:space="0"/>
            </w:tcBorders>
            <w:shd w:val="clear" w:color="auto" w:fill="auto"/>
            <w:textDirection w:val="btLr"/>
            <w:vAlign w:val="bottom"/>
          </w:tcPr>
          <w:p>
            <w:pPr>
              <w:ind w:left="242"/>
              <w:rPr>
                <w:rFonts w:eastAsia="Times New Roman"/>
                <w:w w:val="73"/>
                <w:sz w:val="18"/>
                <w:szCs w:val="18"/>
              </w:rPr>
            </w:pPr>
            <w:r>
              <w:rPr>
                <w:rFonts w:eastAsia="Times New Roman"/>
                <w:w w:val="72"/>
                <w:sz w:val="15"/>
                <w:szCs w:val="15"/>
              </w:rPr>
              <w:t>искусства</w:t>
            </w:r>
          </w:p>
        </w:tc>
        <w:tc>
          <w:tcPr>
            <w:tcW w:w="601" w:type="dxa"/>
            <w:vMerge w:val="restart"/>
            <w:tcBorders>
              <w:right w:val="single" w:color="00000A" w:sz="8" w:space="0"/>
            </w:tcBorders>
            <w:shd w:val="clear" w:color="auto" w:fill="auto"/>
            <w:textDirection w:val="btLr"/>
            <w:vAlign w:val="bottom"/>
          </w:tcPr>
          <w:p>
            <w:pPr>
              <w:ind w:left="218"/>
              <w:rPr>
                <w:rFonts w:eastAsia="Times New Roman"/>
                <w:w w:val="72"/>
                <w:sz w:val="13"/>
                <w:szCs w:val="13"/>
              </w:rPr>
            </w:pPr>
            <w:r>
              <w:rPr>
                <w:rFonts w:eastAsia="Times New Roman"/>
                <w:w w:val="73"/>
                <w:sz w:val="18"/>
                <w:szCs w:val="18"/>
              </w:rPr>
              <w:t>истории</w:t>
            </w:r>
          </w:p>
        </w:tc>
        <w:tc>
          <w:tcPr>
            <w:tcW w:w="600" w:type="dxa"/>
            <w:vMerge w:val="restart"/>
            <w:tcBorders>
              <w:right w:val="single" w:color="00000A" w:sz="8" w:space="0"/>
            </w:tcBorders>
            <w:shd w:val="clear" w:color="auto" w:fill="auto"/>
            <w:textDirection w:val="btLr"/>
            <w:vAlign w:val="bottom"/>
          </w:tcPr>
          <w:p>
            <w:pPr>
              <w:rPr>
                <w:sz w:val="1"/>
                <w:szCs w:val="1"/>
              </w:rPr>
            </w:pPr>
            <w:r>
              <w:rPr>
                <w:rFonts w:eastAsia="Times New Roman"/>
                <w:w w:val="72"/>
                <w:sz w:val="13"/>
                <w:szCs w:val="13"/>
              </w:rPr>
              <w:t>археологии</w:t>
            </w: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1999" w:type="dxa"/>
            <w:vMerge w:val="continue"/>
            <w:tcBorders>
              <w:left w:val="single" w:color="00000A" w:sz="8" w:space="0"/>
              <w:right w:val="single" w:color="00000A" w:sz="8" w:space="0"/>
            </w:tcBorders>
            <w:shd w:val="clear" w:color="auto" w:fill="auto"/>
            <w:vAlign w:val="bottom"/>
          </w:tcPr>
          <w:p>
            <w:pPr>
              <w:jc w:val="center"/>
              <w:rPr>
                <w:sz w:val="20"/>
                <w:szCs w:val="20"/>
              </w:rPr>
            </w:pPr>
          </w:p>
        </w:tc>
        <w:tc>
          <w:tcPr>
            <w:tcW w:w="339" w:type="dxa"/>
            <w:vMerge w:val="continue"/>
            <w:shd w:val="clear" w:color="auto" w:fill="auto"/>
            <w:vAlign w:val="bottom"/>
          </w:tcPr>
          <w:p>
            <w:pPr>
              <w:rPr>
                <w:sz w:val="19"/>
                <w:szCs w:val="19"/>
              </w:rPr>
            </w:pPr>
          </w:p>
        </w:tc>
        <w:tc>
          <w:tcPr>
            <w:tcW w:w="680" w:type="dxa"/>
            <w:vMerge w:val="continue"/>
            <w:tcBorders>
              <w:right w:val="single" w:color="00000A" w:sz="8" w:space="0"/>
            </w:tcBorders>
            <w:shd w:val="clear" w:color="auto" w:fill="auto"/>
            <w:vAlign w:val="bottom"/>
          </w:tcPr>
          <w:p>
            <w:pPr>
              <w:rPr>
                <w:sz w:val="19"/>
                <w:szCs w:val="19"/>
              </w:rPr>
            </w:pPr>
          </w:p>
        </w:tc>
        <w:tc>
          <w:tcPr>
            <w:tcW w:w="559" w:type="dxa"/>
            <w:vMerge w:val="continue"/>
            <w:tcBorders>
              <w:right w:val="single" w:color="00000A" w:sz="8" w:space="0"/>
            </w:tcBorders>
            <w:shd w:val="clear" w:color="auto" w:fill="auto"/>
            <w:vAlign w:val="bottom"/>
          </w:tcPr>
          <w:p>
            <w:pPr>
              <w:rPr>
                <w:sz w:val="19"/>
                <w:szCs w:val="19"/>
              </w:rPr>
            </w:pPr>
          </w:p>
        </w:tc>
        <w:tc>
          <w:tcPr>
            <w:tcW w:w="580" w:type="dxa"/>
            <w:vMerge w:val="continue"/>
            <w:tcBorders>
              <w:right w:val="single" w:color="00000A" w:sz="8" w:space="0"/>
            </w:tcBorders>
            <w:shd w:val="clear" w:color="auto" w:fill="auto"/>
            <w:vAlign w:val="bottom"/>
          </w:tcPr>
          <w:p>
            <w:pPr>
              <w:rPr>
                <w:sz w:val="19"/>
                <w:szCs w:val="19"/>
              </w:rPr>
            </w:pPr>
          </w:p>
        </w:tc>
        <w:tc>
          <w:tcPr>
            <w:tcW w:w="561" w:type="dxa"/>
            <w:vMerge w:val="continue"/>
            <w:tcBorders>
              <w:right w:val="single" w:color="00000A" w:sz="8" w:space="0"/>
            </w:tcBorders>
            <w:shd w:val="clear" w:color="auto" w:fill="auto"/>
            <w:vAlign w:val="bottom"/>
          </w:tcPr>
          <w:p>
            <w:pPr>
              <w:rPr>
                <w:sz w:val="19"/>
                <w:szCs w:val="19"/>
              </w:rPr>
            </w:pPr>
          </w:p>
        </w:tc>
        <w:tc>
          <w:tcPr>
            <w:tcW w:w="980" w:type="dxa"/>
            <w:vMerge w:val="continue"/>
            <w:tcBorders>
              <w:right w:val="single" w:color="00000A" w:sz="8" w:space="0"/>
            </w:tcBorders>
            <w:shd w:val="clear" w:color="auto" w:fill="auto"/>
            <w:vAlign w:val="bottom"/>
          </w:tcPr>
          <w:p>
            <w:pPr>
              <w:rPr>
                <w:sz w:val="19"/>
                <w:szCs w:val="19"/>
              </w:rPr>
            </w:pPr>
          </w:p>
        </w:tc>
        <w:tc>
          <w:tcPr>
            <w:tcW w:w="559" w:type="dxa"/>
            <w:vMerge w:val="continue"/>
            <w:tcBorders>
              <w:right w:val="single" w:color="00000A" w:sz="8" w:space="0"/>
            </w:tcBorders>
            <w:shd w:val="clear" w:color="auto" w:fill="auto"/>
            <w:vAlign w:val="bottom"/>
          </w:tcPr>
          <w:p>
            <w:pPr>
              <w:rPr>
                <w:sz w:val="19"/>
                <w:szCs w:val="19"/>
              </w:rPr>
            </w:pPr>
          </w:p>
        </w:tc>
        <w:tc>
          <w:tcPr>
            <w:tcW w:w="540" w:type="dxa"/>
            <w:vMerge w:val="continue"/>
            <w:tcBorders>
              <w:right w:val="single" w:color="00000A" w:sz="8" w:space="0"/>
            </w:tcBorders>
            <w:shd w:val="clear" w:color="auto" w:fill="auto"/>
            <w:vAlign w:val="bottom"/>
          </w:tcPr>
          <w:p>
            <w:pPr>
              <w:rPr>
                <w:sz w:val="19"/>
                <w:szCs w:val="19"/>
              </w:rPr>
            </w:pPr>
          </w:p>
        </w:tc>
        <w:tc>
          <w:tcPr>
            <w:tcW w:w="562" w:type="dxa"/>
            <w:vMerge w:val="continue"/>
            <w:tcBorders>
              <w:right w:val="single" w:color="00000A" w:sz="8" w:space="0"/>
            </w:tcBorders>
            <w:shd w:val="clear" w:color="auto" w:fill="auto"/>
            <w:vAlign w:val="bottom"/>
          </w:tcPr>
          <w:p>
            <w:pPr>
              <w:rPr>
                <w:sz w:val="19"/>
                <w:szCs w:val="19"/>
              </w:rPr>
            </w:pPr>
          </w:p>
        </w:tc>
        <w:tc>
          <w:tcPr>
            <w:tcW w:w="1019" w:type="dxa"/>
            <w:vMerge w:val="continue"/>
            <w:tcBorders>
              <w:right w:val="single" w:color="00000A" w:sz="8" w:space="0"/>
            </w:tcBorders>
            <w:shd w:val="clear" w:color="auto" w:fill="auto"/>
            <w:vAlign w:val="bottom"/>
          </w:tcPr>
          <w:p>
            <w:pPr>
              <w:rPr>
                <w:sz w:val="19"/>
                <w:szCs w:val="19"/>
              </w:rPr>
            </w:pPr>
          </w:p>
        </w:tc>
        <w:tc>
          <w:tcPr>
            <w:tcW w:w="579" w:type="dxa"/>
            <w:vMerge w:val="continue"/>
            <w:tcBorders>
              <w:right w:val="single" w:color="00000A" w:sz="8" w:space="0"/>
            </w:tcBorders>
            <w:shd w:val="clear" w:color="auto" w:fill="auto"/>
            <w:vAlign w:val="bottom"/>
          </w:tcPr>
          <w:p>
            <w:pPr>
              <w:rPr>
                <w:sz w:val="19"/>
                <w:szCs w:val="19"/>
              </w:rPr>
            </w:pPr>
          </w:p>
        </w:tc>
        <w:tc>
          <w:tcPr>
            <w:tcW w:w="601" w:type="dxa"/>
            <w:vMerge w:val="continue"/>
            <w:tcBorders>
              <w:right w:val="single" w:color="00000A" w:sz="8" w:space="0"/>
            </w:tcBorders>
            <w:shd w:val="clear" w:color="auto" w:fill="auto"/>
            <w:vAlign w:val="bottom"/>
          </w:tcPr>
          <w:p>
            <w:pPr>
              <w:rPr>
                <w:sz w:val="19"/>
                <w:szCs w:val="19"/>
              </w:rPr>
            </w:pPr>
          </w:p>
        </w:tc>
        <w:tc>
          <w:tcPr>
            <w:tcW w:w="600" w:type="dxa"/>
            <w:vMerge w:val="continue"/>
            <w:tcBorders>
              <w:right w:val="single" w:color="00000A" w:sz="8" w:space="0"/>
            </w:tcBorders>
            <w:shd w:val="clear" w:color="auto" w:fill="auto"/>
            <w:vAlign w:val="bottom"/>
          </w:tcPr>
          <w:p>
            <w:pPr>
              <w:rPr>
                <w:sz w:val="19"/>
                <w:szCs w:val="19"/>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 w:hRule="atLeast"/>
        </w:trPr>
        <w:tc>
          <w:tcPr>
            <w:tcW w:w="1999" w:type="dxa"/>
            <w:vMerge w:val="continue"/>
            <w:tcBorders>
              <w:left w:val="single" w:color="00000A" w:sz="8" w:space="0"/>
              <w:right w:val="single" w:color="00000A" w:sz="8" w:space="0"/>
            </w:tcBorders>
            <w:shd w:val="clear" w:color="auto" w:fill="auto"/>
            <w:vAlign w:val="bottom"/>
          </w:tcPr>
          <w:p>
            <w:pPr>
              <w:jc w:val="center"/>
              <w:rPr>
                <w:sz w:val="2"/>
                <w:szCs w:val="2"/>
              </w:rPr>
            </w:pPr>
          </w:p>
        </w:tc>
        <w:tc>
          <w:tcPr>
            <w:tcW w:w="339" w:type="dxa"/>
            <w:shd w:val="clear" w:color="auto" w:fill="auto"/>
            <w:vAlign w:val="bottom"/>
          </w:tcPr>
          <w:p>
            <w:pPr>
              <w:rPr>
                <w:sz w:val="2"/>
                <w:szCs w:val="2"/>
              </w:rPr>
            </w:pPr>
          </w:p>
        </w:tc>
        <w:tc>
          <w:tcPr>
            <w:tcW w:w="680" w:type="dxa"/>
            <w:tcBorders>
              <w:right w:val="single" w:color="00000A" w:sz="8" w:space="0"/>
            </w:tcBorders>
            <w:shd w:val="clear" w:color="auto" w:fill="auto"/>
            <w:vAlign w:val="bottom"/>
          </w:tcPr>
          <w:p>
            <w:pPr>
              <w:rPr>
                <w:sz w:val="2"/>
                <w:szCs w:val="2"/>
              </w:rPr>
            </w:pPr>
          </w:p>
        </w:tc>
        <w:tc>
          <w:tcPr>
            <w:tcW w:w="559" w:type="dxa"/>
            <w:tcBorders>
              <w:right w:val="single" w:color="00000A" w:sz="8" w:space="0"/>
            </w:tcBorders>
            <w:shd w:val="clear" w:color="auto" w:fill="auto"/>
            <w:vAlign w:val="bottom"/>
          </w:tcPr>
          <w:p>
            <w:pPr>
              <w:rPr>
                <w:sz w:val="2"/>
                <w:szCs w:val="2"/>
              </w:rPr>
            </w:pPr>
          </w:p>
        </w:tc>
        <w:tc>
          <w:tcPr>
            <w:tcW w:w="580" w:type="dxa"/>
            <w:tcBorders>
              <w:right w:val="single" w:color="00000A" w:sz="8" w:space="0"/>
            </w:tcBorders>
            <w:shd w:val="clear" w:color="auto" w:fill="auto"/>
            <w:vAlign w:val="bottom"/>
          </w:tcPr>
          <w:p>
            <w:pPr>
              <w:rPr>
                <w:sz w:val="2"/>
                <w:szCs w:val="2"/>
              </w:rPr>
            </w:pPr>
          </w:p>
        </w:tc>
        <w:tc>
          <w:tcPr>
            <w:tcW w:w="561" w:type="dxa"/>
            <w:tcBorders>
              <w:right w:val="single" w:color="00000A" w:sz="8" w:space="0"/>
            </w:tcBorders>
            <w:shd w:val="clear" w:color="auto" w:fill="auto"/>
            <w:vAlign w:val="bottom"/>
          </w:tcPr>
          <w:p>
            <w:pPr>
              <w:rPr>
                <w:sz w:val="2"/>
                <w:szCs w:val="2"/>
              </w:rPr>
            </w:pPr>
          </w:p>
        </w:tc>
        <w:tc>
          <w:tcPr>
            <w:tcW w:w="980" w:type="dxa"/>
            <w:tcBorders>
              <w:right w:val="single" w:color="00000A" w:sz="8" w:space="0"/>
            </w:tcBorders>
            <w:shd w:val="clear" w:color="auto" w:fill="auto"/>
            <w:vAlign w:val="bottom"/>
          </w:tcPr>
          <w:p>
            <w:pPr>
              <w:rPr>
                <w:sz w:val="2"/>
                <w:szCs w:val="2"/>
              </w:rPr>
            </w:pPr>
          </w:p>
        </w:tc>
        <w:tc>
          <w:tcPr>
            <w:tcW w:w="559" w:type="dxa"/>
            <w:tcBorders>
              <w:right w:val="single" w:color="00000A" w:sz="8" w:space="0"/>
            </w:tcBorders>
            <w:shd w:val="clear" w:color="auto" w:fill="auto"/>
            <w:vAlign w:val="bottom"/>
          </w:tcPr>
          <w:p>
            <w:pPr>
              <w:rPr>
                <w:sz w:val="2"/>
                <w:szCs w:val="2"/>
              </w:rPr>
            </w:pPr>
          </w:p>
        </w:tc>
        <w:tc>
          <w:tcPr>
            <w:tcW w:w="540" w:type="dxa"/>
            <w:tcBorders>
              <w:right w:val="single" w:color="00000A" w:sz="8" w:space="0"/>
            </w:tcBorders>
            <w:shd w:val="clear" w:color="auto" w:fill="auto"/>
            <w:vAlign w:val="bottom"/>
          </w:tcPr>
          <w:p>
            <w:pPr>
              <w:rPr>
                <w:sz w:val="2"/>
                <w:szCs w:val="2"/>
              </w:rPr>
            </w:pPr>
          </w:p>
        </w:tc>
        <w:tc>
          <w:tcPr>
            <w:tcW w:w="562" w:type="dxa"/>
            <w:tcBorders>
              <w:right w:val="single" w:color="00000A" w:sz="8" w:space="0"/>
            </w:tcBorders>
            <w:shd w:val="clear" w:color="auto" w:fill="auto"/>
            <w:vAlign w:val="bottom"/>
          </w:tcPr>
          <w:p>
            <w:pPr>
              <w:rPr>
                <w:sz w:val="2"/>
                <w:szCs w:val="2"/>
              </w:rPr>
            </w:pPr>
          </w:p>
        </w:tc>
        <w:tc>
          <w:tcPr>
            <w:tcW w:w="1019" w:type="dxa"/>
            <w:tcBorders>
              <w:right w:val="single" w:color="00000A" w:sz="8" w:space="0"/>
            </w:tcBorders>
            <w:shd w:val="clear" w:color="auto" w:fill="auto"/>
            <w:vAlign w:val="bottom"/>
          </w:tcPr>
          <w:p>
            <w:pPr>
              <w:rPr>
                <w:sz w:val="2"/>
                <w:szCs w:val="2"/>
              </w:rPr>
            </w:pPr>
          </w:p>
        </w:tc>
        <w:tc>
          <w:tcPr>
            <w:tcW w:w="579" w:type="dxa"/>
            <w:tcBorders>
              <w:right w:val="single" w:color="00000A" w:sz="8" w:space="0"/>
            </w:tcBorders>
            <w:shd w:val="clear" w:color="auto" w:fill="auto"/>
            <w:vAlign w:val="bottom"/>
          </w:tcPr>
          <w:p>
            <w:pPr>
              <w:rPr>
                <w:sz w:val="2"/>
                <w:szCs w:val="2"/>
              </w:rPr>
            </w:pPr>
          </w:p>
        </w:tc>
        <w:tc>
          <w:tcPr>
            <w:tcW w:w="601" w:type="dxa"/>
            <w:tcBorders>
              <w:right w:val="single" w:color="00000A" w:sz="8" w:space="0"/>
            </w:tcBorders>
            <w:shd w:val="clear" w:color="auto" w:fill="auto"/>
            <w:vAlign w:val="bottom"/>
          </w:tcPr>
          <w:p>
            <w:pPr>
              <w:rPr>
                <w:sz w:val="2"/>
                <w:szCs w:val="2"/>
              </w:rPr>
            </w:pPr>
          </w:p>
        </w:tc>
        <w:tc>
          <w:tcPr>
            <w:tcW w:w="600" w:type="dxa"/>
            <w:tcBorders>
              <w:right w:val="single" w:color="00000A" w:sz="8" w:space="0"/>
            </w:tcBorders>
            <w:shd w:val="clear" w:color="auto" w:fill="auto"/>
            <w:vAlign w:val="bottom"/>
          </w:tcPr>
          <w:p>
            <w:pPr>
              <w:rPr>
                <w:sz w:val="2"/>
                <w:szCs w:val="2"/>
              </w:rPr>
            </w:pPr>
          </w:p>
        </w:tc>
        <w:tc>
          <w:tcPr>
            <w:tcW w:w="38" w:type="dxa"/>
            <w:shd w:val="clear" w:color="auto" w:fill="auto"/>
            <w:vAlign w:val="bottom"/>
          </w:tcPr>
          <w:p>
            <w:pPr>
              <w:spacing w:line="20" w:lineRule="exact"/>
              <w:rPr>
                <w:sz w:val="1"/>
                <w:szCs w:val="1"/>
              </w:rPr>
            </w:pPr>
          </w:p>
        </w:tc>
      </w:tr>
      <w:tr>
        <w:tblPrEx>
          <w:tblLayout w:type="fixed"/>
          <w:tblCellMar>
            <w:top w:w="0" w:type="dxa"/>
            <w:left w:w="0" w:type="dxa"/>
            <w:bottom w:w="0" w:type="dxa"/>
            <w:right w:w="0" w:type="dxa"/>
          </w:tblCellMar>
        </w:tblPrEx>
        <w:trPr>
          <w:trHeight w:val="291" w:hRule="atLeast"/>
        </w:trPr>
        <w:tc>
          <w:tcPr>
            <w:tcW w:w="1999" w:type="dxa"/>
            <w:vMerge w:val="continue"/>
            <w:tcBorders>
              <w:left w:val="single" w:color="00000A" w:sz="8" w:space="0"/>
              <w:right w:val="single" w:color="00000A" w:sz="8" w:space="0"/>
            </w:tcBorders>
            <w:shd w:val="clear" w:color="auto" w:fill="auto"/>
            <w:vAlign w:val="bottom"/>
          </w:tcPr>
          <w:p>
            <w:pPr>
              <w:jc w:val="center"/>
              <w:rPr>
                <w:sz w:val="20"/>
                <w:szCs w:val="20"/>
              </w:rPr>
            </w:pPr>
          </w:p>
        </w:tc>
        <w:tc>
          <w:tcPr>
            <w:tcW w:w="339" w:type="dxa"/>
            <w:shd w:val="clear" w:color="auto" w:fill="auto"/>
            <w:vAlign w:val="bottom"/>
          </w:tcPr>
          <w:p>
            <w:pPr>
              <w:rPr>
                <w:sz w:val="24"/>
                <w:szCs w:val="24"/>
              </w:rPr>
            </w:pPr>
          </w:p>
        </w:tc>
        <w:tc>
          <w:tcPr>
            <w:tcW w:w="680" w:type="dxa"/>
            <w:tcBorders>
              <w:right w:val="single" w:color="00000A" w:sz="8" w:space="0"/>
            </w:tcBorders>
            <w:shd w:val="clear" w:color="auto" w:fill="auto"/>
            <w:vAlign w:val="bottom"/>
          </w:tcPr>
          <w:p>
            <w:pPr>
              <w:rPr>
                <w:sz w:val="24"/>
                <w:szCs w:val="24"/>
              </w:rPr>
            </w:pPr>
          </w:p>
        </w:tc>
        <w:tc>
          <w:tcPr>
            <w:tcW w:w="559" w:type="dxa"/>
            <w:tcBorders>
              <w:right w:val="single" w:color="00000A" w:sz="8" w:space="0"/>
            </w:tcBorders>
            <w:shd w:val="clear" w:color="auto" w:fill="auto"/>
            <w:vAlign w:val="bottom"/>
          </w:tcPr>
          <w:p>
            <w:pPr>
              <w:rPr>
                <w:sz w:val="24"/>
                <w:szCs w:val="24"/>
              </w:rPr>
            </w:pPr>
          </w:p>
        </w:tc>
        <w:tc>
          <w:tcPr>
            <w:tcW w:w="580" w:type="dxa"/>
            <w:tcBorders>
              <w:right w:val="single" w:color="00000A" w:sz="8" w:space="0"/>
            </w:tcBorders>
            <w:shd w:val="clear" w:color="auto" w:fill="auto"/>
            <w:vAlign w:val="bottom"/>
          </w:tcPr>
          <w:p>
            <w:pPr>
              <w:rPr>
                <w:sz w:val="24"/>
                <w:szCs w:val="24"/>
              </w:rPr>
            </w:pPr>
          </w:p>
        </w:tc>
        <w:tc>
          <w:tcPr>
            <w:tcW w:w="561" w:type="dxa"/>
            <w:tcBorders>
              <w:right w:val="single" w:color="00000A" w:sz="8" w:space="0"/>
            </w:tcBorders>
            <w:shd w:val="clear" w:color="auto" w:fill="auto"/>
            <w:vAlign w:val="bottom"/>
          </w:tcPr>
          <w:p>
            <w:pPr>
              <w:rPr>
                <w:sz w:val="24"/>
                <w:szCs w:val="24"/>
              </w:rPr>
            </w:pPr>
          </w:p>
        </w:tc>
        <w:tc>
          <w:tcPr>
            <w:tcW w:w="980" w:type="dxa"/>
            <w:tcBorders>
              <w:right w:val="single" w:color="00000A" w:sz="8" w:space="0"/>
            </w:tcBorders>
            <w:shd w:val="clear" w:color="auto" w:fill="auto"/>
            <w:vAlign w:val="bottom"/>
          </w:tcPr>
          <w:p>
            <w:pPr>
              <w:rPr>
                <w:sz w:val="24"/>
                <w:szCs w:val="24"/>
              </w:rPr>
            </w:pPr>
          </w:p>
        </w:tc>
        <w:tc>
          <w:tcPr>
            <w:tcW w:w="559" w:type="dxa"/>
            <w:tcBorders>
              <w:right w:val="single" w:color="00000A" w:sz="8" w:space="0"/>
            </w:tcBorders>
            <w:shd w:val="clear" w:color="auto" w:fill="auto"/>
            <w:vAlign w:val="bottom"/>
          </w:tcPr>
          <w:p>
            <w:pPr>
              <w:rPr>
                <w:sz w:val="24"/>
                <w:szCs w:val="24"/>
              </w:rPr>
            </w:pPr>
          </w:p>
        </w:tc>
        <w:tc>
          <w:tcPr>
            <w:tcW w:w="540" w:type="dxa"/>
            <w:tcBorders>
              <w:right w:val="single" w:color="00000A" w:sz="8" w:space="0"/>
            </w:tcBorders>
            <w:shd w:val="clear" w:color="auto" w:fill="auto"/>
            <w:vAlign w:val="bottom"/>
          </w:tcPr>
          <w:p>
            <w:pPr>
              <w:rPr>
                <w:sz w:val="24"/>
                <w:szCs w:val="24"/>
              </w:rPr>
            </w:pPr>
          </w:p>
        </w:tc>
        <w:tc>
          <w:tcPr>
            <w:tcW w:w="562" w:type="dxa"/>
            <w:tcBorders>
              <w:right w:val="single" w:color="00000A" w:sz="8" w:space="0"/>
            </w:tcBorders>
            <w:shd w:val="clear" w:color="auto" w:fill="auto"/>
            <w:vAlign w:val="bottom"/>
          </w:tcPr>
          <w:p>
            <w:pPr>
              <w:rPr>
                <w:sz w:val="24"/>
                <w:szCs w:val="24"/>
              </w:rPr>
            </w:pPr>
          </w:p>
        </w:tc>
        <w:tc>
          <w:tcPr>
            <w:tcW w:w="1019" w:type="dxa"/>
            <w:tcBorders>
              <w:right w:val="single" w:color="00000A" w:sz="8" w:space="0"/>
            </w:tcBorders>
            <w:shd w:val="clear" w:color="auto" w:fill="auto"/>
            <w:vAlign w:val="bottom"/>
          </w:tcPr>
          <w:p>
            <w:pPr>
              <w:rPr>
                <w:sz w:val="24"/>
                <w:szCs w:val="24"/>
              </w:rPr>
            </w:pPr>
          </w:p>
        </w:tc>
        <w:tc>
          <w:tcPr>
            <w:tcW w:w="579" w:type="dxa"/>
            <w:tcBorders>
              <w:right w:val="single" w:color="00000A" w:sz="8" w:space="0"/>
            </w:tcBorders>
            <w:shd w:val="clear" w:color="auto" w:fill="auto"/>
            <w:vAlign w:val="bottom"/>
          </w:tcPr>
          <w:p>
            <w:pPr>
              <w:rPr>
                <w:sz w:val="24"/>
                <w:szCs w:val="24"/>
              </w:rPr>
            </w:pPr>
          </w:p>
        </w:tc>
        <w:tc>
          <w:tcPr>
            <w:tcW w:w="601" w:type="dxa"/>
            <w:tcBorders>
              <w:right w:val="single" w:color="00000A" w:sz="8" w:space="0"/>
            </w:tcBorders>
            <w:shd w:val="clear" w:color="auto" w:fill="auto"/>
            <w:vAlign w:val="bottom"/>
          </w:tcPr>
          <w:p>
            <w:pPr>
              <w:rPr>
                <w:sz w:val="24"/>
                <w:szCs w:val="24"/>
              </w:rPr>
            </w:pPr>
          </w:p>
        </w:tc>
        <w:tc>
          <w:tcPr>
            <w:tcW w:w="600" w:type="dxa"/>
            <w:tcBorders>
              <w:right w:val="single" w:color="00000A" w:sz="8" w:space="0"/>
            </w:tcBorders>
            <w:shd w:val="clear" w:color="auto" w:fill="auto"/>
            <w:vAlign w:val="bottom"/>
          </w:tcPr>
          <w:p>
            <w:pPr>
              <w:rPr>
                <w:sz w:val="24"/>
                <w:szCs w:val="24"/>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40" w:hRule="atLeast"/>
        </w:trPr>
        <w:tc>
          <w:tcPr>
            <w:tcW w:w="1999" w:type="dxa"/>
            <w:vMerge w:val="continue"/>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339" w:type="dxa"/>
            <w:tcBorders>
              <w:bottom w:val="single" w:color="00000A" w:sz="8" w:space="0"/>
            </w:tcBorders>
            <w:shd w:val="clear" w:color="auto" w:fill="auto"/>
            <w:vAlign w:val="bottom"/>
          </w:tcPr>
          <w:p>
            <w:pPr>
              <w:rPr>
                <w:sz w:val="24"/>
                <w:szCs w:val="24"/>
              </w:rPr>
            </w:pPr>
          </w:p>
        </w:tc>
        <w:tc>
          <w:tcPr>
            <w:tcW w:w="680" w:type="dxa"/>
            <w:tcBorders>
              <w:bottom w:val="single" w:color="00000A" w:sz="8" w:space="0"/>
              <w:right w:val="single" w:color="00000A" w:sz="8" w:space="0"/>
            </w:tcBorders>
            <w:shd w:val="clear" w:color="auto" w:fill="auto"/>
            <w:vAlign w:val="bottom"/>
          </w:tcPr>
          <w:p>
            <w:pPr>
              <w:rPr>
                <w:sz w:val="24"/>
                <w:szCs w:val="24"/>
              </w:rPr>
            </w:pPr>
          </w:p>
        </w:tc>
        <w:tc>
          <w:tcPr>
            <w:tcW w:w="559" w:type="dxa"/>
            <w:tcBorders>
              <w:bottom w:val="single" w:color="00000A" w:sz="8" w:space="0"/>
              <w:right w:val="single" w:color="00000A" w:sz="8" w:space="0"/>
            </w:tcBorders>
            <w:shd w:val="clear" w:color="auto" w:fill="auto"/>
            <w:vAlign w:val="bottom"/>
          </w:tcPr>
          <w:p>
            <w:pPr>
              <w:rPr>
                <w:sz w:val="24"/>
                <w:szCs w:val="24"/>
              </w:rPr>
            </w:pPr>
          </w:p>
        </w:tc>
        <w:tc>
          <w:tcPr>
            <w:tcW w:w="580" w:type="dxa"/>
            <w:tcBorders>
              <w:bottom w:val="single" w:color="00000A" w:sz="8" w:space="0"/>
              <w:right w:val="single" w:color="00000A" w:sz="8" w:space="0"/>
            </w:tcBorders>
            <w:shd w:val="clear" w:color="auto" w:fill="auto"/>
            <w:vAlign w:val="bottom"/>
          </w:tcPr>
          <w:p>
            <w:pPr>
              <w:rPr>
                <w:sz w:val="24"/>
                <w:szCs w:val="24"/>
              </w:rPr>
            </w:pPr>
          </w:p>
        </w:tc>
        <w:tc>
          <w:tcPr>
            <w:tcW w:w="561" w:type="dxa"/>
            <w:tcBorders>
              <w:bottom w:val="single" w:color="00000A" w:sz="8" w:space="0"/>
              <w:right w:val="single" w:color="00000A" w:sz="8" w:space="0"/>
            </w:tcBorders>
            <w:shd w:val="clear" w:color="auto" w:fill="auto"/>
            <w:vAlign w:val="bottom"/>
          </w:tcPr>
          <w:p>
            <w:pPr>
              <w:rPr>
                <w:sz w:val="24"/>
                <w:szCs w:val="24"/>
              </w:rPr>
            </w:pPr>
          </w:p>
        </w:tc>
        <w:tc>
          <w:tcPr>
            <w:tcW w:w="980" w:type="dxa"/>
            <w:tcBorders>
              <w:bottom w:val="single" w:color="00000A" w:sz="8" w:space="0"/>
              <w:right w:val="single" w:color="00000A" w:sz="8" w:space="0"/>
            </w:tcBorders>
            <w:shd w:val="clear" w:color="auto" w:fill="auto"/>
            <w:vAlign w:val="bottom"/>
          </w:tcPr>
          <w:p>
            <w:pPr>
              <w:rPr>
                <w:sz w:val="24"/>
                <w:szCs w:val="24"/>
              </w:rPr>
            </w:pPr>
          </w:p>
        </w:tc>
        <w:tc>
          <w:tcPr>
            <w:tcW w:w="559" w:type="dxa"/>
            <w:tcBorders>
              <w:bottom w:val="single" w:color="00000A" w:sz="8" w:space="0"/>
              <w:right w:val="single" w:color="00000A" w:sz="8" w:space="0"/>
            </w:tcBorders>
            <w:shd w:val="clear" w:color="auto" w:fill="auto"/>
            <w:vAlign w:val="bottom"/>
          </w:tcPr>
          <w:p>
            <w:pPr>
              <w:rPr>
                <w:sz w:val="24"/>
                <w:szCs w:val="24"/>
              </w:rPr>
            </w:pPr>
          </w:p>
        </w:tc>
        <w:tc>
          <w:tcPr>
            <w:tcW w:w="540" w:type="dxa"/>
            <w:tcBorders>
              <w:bottom w:val="single" w:color="00000A" w:sz="8" w:space="0"/>
              <w:right w:val="single" w:color="00000A" w:sz="8" w:space="0"/>
            </w:tcBorders>
            <w:shd w:val="clear" w:color="auto" w:fill="auto"/>
            <w:vAlign w:val="bottom"/>
          </w:tcPr>
          <w:p>
            <w:pPr>
              <w:rPr>
                <w:sz w:val="24"/>
                <w:szCs w:val="24"/>
              </w:rPr>
            </w:pPr>
          </w:p>
        </w:tc>
        <w:tc>
          <w:tcPr>
            <w:tcW w:w="562" w:type="dxa"/>
            <w:tcBorders>
              <w:bottom w:val="single" w:color="00000A" w:sz="8" w:space="0"/>
              <w:right w:val="single" w:color="00000A" w:sz="8" w:space="0"/>
            </w:tcBorders>
            <w:shd w:val="clear" w:color="auto" w:fill="auto"/>
            <w:vAlign w:val="bottom"/>
          </w:tcPr>
          <w:p>
            <w:pPr>
              <w:rPr>
                <w:sz w:val="24"/>
                <w:szCs w:val="24"/>
              </w:rPr>
            </w:pPr>
          </w:p>
        </w:tc>
        <w:tc>
          <w:tcPr>
            <w:tcW w:w="1019" w:type="dxa"/>
            <w:tcBorders>
              <w:bottom w:val="single" w:color="00000A" w:sz="8" w:space="0"/>
              <w:right w:val="single" w:color="00000A" w:sz="8" w:space="0"/>
            </w:tcBorders>
            <w:shd w:val="clear" w:color="auto" w:fill="auto"/>
            <w:vAlign w:val="bottom"/>
          </w:tcPr>
          <w:p>
            <w:pPr>
              <w:rPr>
                <w:sz w:val="24"/>
                <w:szCs w:val="24"/>
              </w:rPr>
            </w:pPr>
          </w:p>
        </w:tc>
        <w:tc>
          <w:tcPr>
            <w:tcW w:w="579" w:type="dxa"/>
            <w:tcBorders>
              <w:bottom w:val="single" w:color="00000A" w:sz="8" w:space="0"/>
              <w:right w:val="single" w:color="00000A" w:sz="8" w:space="0"/>
            </w:tcBorders>
            <w:shd w:val="clear" w:color="auto" w:fill="auto"/>
            <w:vAlign w:val="bottom"/>
          </w:tcPr>
          <w:p>
            <w:pPr>
              <w:rPr>
                <w:sz w:val="24"/>
                <w:szCs w:val="24"/>
              </w:rPr>
            </w:pPr>
          </w:p>
        </w:tc>
        <w:tc>
          <w:tcPr>
            <w:tcW w:w="601" w:type="dxa"/>
            <w:tcBorders>
              <w:bottom w:val="single" w:color="00000A" w:sz="8" w:space="0"/>
              <w:right w:val="single" w:color="00000A" w:sz="8" w:space="0"/>
            </w:tcBorders>
            <w:shd w:val="clear" w:color="auto" w:fill="auto"/>
            <w:vAlign w:val="bottom"/>
          </w:tcPr>
          <w:p>
            <w:pPr>
              <w:rPr>
                <w:sz w:val="24"/>
                <w:szCs w:val="24"/>
              </w:rPr>
            </w:pPr>
          </w:p>
        </w:tc>
        <w:tc>
          <w:tcPr>
            <w:tcW w:w="600" w:type="dxa"/>
            <w:tcBorders>
              <w:bottom w:val="single" w:color="00000A" w:sz="8" w:space="0"/>
              <w:right w:val="single" w:color="00000A" w:sz="8" w:space="0"/>
            </w:tcBorders>
            <w:shd w:val="clear" w:color="auto" w:fill="auto"/>
            <w:vAlign w:val="bottom"/>
          </w:tcPr>
          <w:p>
            <w:pPr>
              <w:rPr>
                <w:sz w:val="24"/>
                <w:szCs w:val="24"/>
              </w:rPr>
            </w:pPr>
          </w:p>
        </w:tc>
        <w:tc>
          <w:tcPr>
            <w:tcW w:w="38"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1999" w:type="dxa"/>
            <w:tcBorders>
              <w:left w:val="single" w:color="00000A" w:sz="8" w:space="0"/>
              <w:bottom w:val="single" w:color="00000A" w:sz="8" w:space="0"/>
              <w:right w:val="single" w:color="00000A" w:sz="8" w:space="0"/>
            </w:tcBorders>
            <w:shd w:val="clear" w:color="auto" w:fill="auto"/>
            <w:vAlign w:val="bottom"/>
          </w:tcPr>
          <w:p>
            <w:pPr>
              <w:spacing w:line="239" w:lineRule="exact"/>
              <w:ind w:left="100"/>
              <w:rPr>
                <w:sz w:val="20"/>
                <w:szCs w:val="20"/>
              </w:rPr>
            </w:pPr>
            <w:r>
              <w:rPr>
                <w:sz w:val="20"/>
                <w:szCs w:val="20"/>
              </w:rPr>
              <w:t>нет</w:t>
            </w:r>
          </w:p>
        </w:tc>
        <w:tc>
          <w:tcPr>
            <w:tcW w:w="339" w:type="dxa"/>
            <w:tcBorders>
              <w:bottom w:val="single" w:color="00000A" w:sz="8" w:space="0"/>
            </w:tcBorders>
            <w:shd w:val="clear" w:color="auto" w:fill="auto"/>
            <w:vAlign w:val="bottom"/>
          </w:tcPr>
          <w:p>
            <w:pPr>
              <w:rPr>
                <w:sz w:val="20"/>
                <w:szCs w:val="20"/>
              </w:rPr>
            </w:pPr>
          </w:p>
        </w:tc>
        <w:tc>
          <w:tcPr>
            <w:tcW w:w="680" w:type="dxa"/>
            <w:tcBorders>
              <w:bottom w:val="single" w:color="00000A" w:sz="8" w:space="0"/>
              <w:right w:val="single" w:color="00000A" w:sz="8" w:space="0"/>
            </w:tcBorders>
            <w:shd w:val="clear" w:color="auto" w:fill="auto"/>
            <w:vAlign w:val="bottom"/>
          </w:tcPr>
          <w:p>
            <w:pPr>
              <w:rPr>
                <w:sz w:val="20"/>
                <w:szCs w:val="20"/>
              </w:rPr>
            </w:pPr>
            <w:r>
              <w:rPr>
                <w:sz w:val="20"/>
                <w:szCs w:val="20"/>
              </w:rPr>
              <w:t>нет</w:t>
            </w:r>
          </w:p>
        </w:tc>
        <w:tc>
          <w:tcPr>
            <w:tcW w:w="559" w:type="dxa"/>
            <w:tcBorders>
              <w:bottom w:val="single" w:color="00000A" w:sz="8" w:space="0"/>
              <w:right w:val="single" w:color="00000A" w:sz="8" w:space="0"/>
            </w:tcBorders>
            <w:shd w:val="clear" w:color="auto" w:fill="auto"/>
            <w:vAlign w:val="bottom"/>
          </w:tcPr>
          <w:p>
            <w:pPr>
              <w:rPr>
                <w:sz w:val="20"/>
                <w:szCs w:val="20"/>
              </w:rPr>
            </w:pPr>
          </w:p>
        </w:tc>
        <w:tc>
          <w:tcPr>
            <w:tcW w:w="580" w:type="dxa"/>
            <w:tcBorders>
              <w:bottom w:val="single" w:color="00000A" w:sz="8" w:space="0"/>
              <w:right w:val="single" w:color="00000A" w:sz="8" w:space="0"/>
            </w:tcBorders>
            <w:shd w:val="clear" w:color="auto" w:fill="auto"/>
            <w:vAlign w:val="bottom"/>
          </w:tcPr>
          <w:p>
            <w:pPr>
              <w:rPr>
                <w:sz w:val="20"/>
                <w:szCs w:val="20"/>
              </w:rPr>
            </w:pPr>
          </w:p>
        </w:tc>
        <w:tc>
          <w:tcPr>
            <w:tcW w:w="561" w:type="dxa"/>
            <w:tcBorders>
              <w:bottom w:val="single" w:color="00000A" w:sz="8" w:space="0"/>
              <w:right w:val="single" w:color="00000A" w:sz="8" w:space="0"/>
            </w:tcBorders>
            <w:shd w:val="clear" w:color="auto" w:fill="auto"/>
            <w:vAlign w:val="bottom"/>
          </w:tcPr>
          <w:p>
            <w:pPr>
              <w:rPr>
                <w:sz w:val="20"/>
                <w:szCs w:val="20"/>
              </w:rPr>
            </w:pPr>
          </w:p>
        </w:tc>
        <w:tc>
          <w:tcPr>
            <w:tcW w:w="980" w:type="dxa"/>
            <w:tcBorders>
              <w:bottom w:val="single" w:color="00000A" w:sz="8" w:space="0"/>
              <w:right w:val="single" w:color="00000A" w:sz="8" w:space="0"/>
            </w:tcBorders>
            <w:shd w:val="clear" w:color="auto" w:fill="auto"/>
            <w:vAlign w:val="bottom"/>
          </w:tcPr>
          <w:p>
            <w:pPr>
              <w:spacing w:line="230" w:lineRule="exact"/>
              <w:jc w:val="center"/>
              <w:rPr>
                <w:sz w:val="20"/>
                <w:szCs w:val="20"/>
              </w:rPr>
            </w:pPr>
            <w:r>
              <w:rPr>
                <w:sz w:val="20"/>
                <w:szCs w:val="20"/>
              </w:rPr>
              <w:t>нет</w:t>
            </w:r>
          </w:p>
        </w:tc>
        <w:tc>
          <w:tcPr>
            <w:tcW w:w="559" w:type="dxa"/>
            <w:tcBorders>
              <w:bottom w:val="single" w:color="00000A" w:sz="8" w:space="0"/>
              <w:right w:val="single" w:color="00000A" w:sz="8" w:space="0"/>
            </w:tcBorders>
            <w:shd w:val="clear" w:color="auto" w:fill="auto"/>
            <w:vAlign w:val="bottom"/>
          </w:tcPr>
          <w:p>
            <w:pPr>
              <w:rPr>
                <w:sz w:val="20"/>
                <w:szCs w:val="20"/>
              </w:rPr>
            </w:pPr>
          </w:p>
        </w:tc>
        <w:tc>
          <w:tcPr>
            <w:tcW w:w="540" w:type="dxa"/>
            <w:tcBorders>
              <w:bottom w:val="single" w:color="00000A" w:sz="8" w:space="0"/>
              <w:right w:val="single" w:color="00000A" w:sz="8" w:space="0"/>
            </w:tcBorders>
            <w:shd w:val="clear" w:color="auto" w:fill="auto"/>
            <w:vAlign w:val="bottom"/>
          </w:tcPr>
          <w:p>
            <w:pPr>
              <w:rPr>
                <w:sz w:val="20"/>
                <w:szCs w:val="20"/>
              </w:rPr>
            </w:pPr>
          </w:p>
        </w:tc>
        <w:tc>
          <w:tcPr>
            <w:tcW w:w="562" w:type="dxa"/>
            <w:tcBorders>
              <w:bottom w:val="single" w:color="00000A" w:sz="8" w:space="0"/>
              <w:right w:val="single" w:color="00000A" w:sz="8" w:space="0"/>
            </w:tcBorders>
            <w:shd w:val="clear" w:color="auto" w:fill="auto"/>
            <w:vAlign w:val="bottom"/>
          </w:tcPr>
          <w:p>
            <w:pPr>
              <w:spacing w:line="230" w:lineRule="exact"/>
              <w:ind w:right="101"/>
              <w:jc w:val="right"/>
              <w:rPr>
                <w:rFonts w:ascii="Wingdings 2" w:hAnsi="Wingdings 2" w:eastAsia="Wingdings 2" w:cs="Wingdings 2"/>
              </w:rPr>
            </w:pPr>
          </w:p>
        </w:tc>
        <w:tc>
          <w:tcPr>
            <w:tcW w:w="1019" w:type="dxa"/>
            <w:tcBorders>
              <w:bottom w:val="single" w:color="00000A" w:sz="8" w:space="0"/>
              <w:right w:val="single" w:color="00000A" w:sz="8" w:space="0"/>
            </w:tcBorders>
            <w:shd w:val="clear" w:color="auto" w:fill="auto"/>
            <w:vAlign w:val="bottom"/>
          </w:tcPr>
          <w:p>
            <w:pPr>
              <w:spacing w:line="230" w:lineRule="exact"/>
              <w:jc w:val="center"/>
              <w:rPr>
                <w:sz w:val="20"/>
                <w:szCs w:val="20"/>
              </w:rPr>
            </w:pPr>
            <w:r>
              <w:rPr>
                <w:sz w:val="20"/>
                <w:szCs w:val="20"/>
              </w:rPr>
              <w:t>нет</w:t>
            </w:r>
          </w:p>
        </w:tc>
        <w:tc>
          <w:tcPr>
            <w:tcW w:w="579" w:type="dxa"/>
            <w:tcBorders>
              <w:bottom w:val="single" w:color="00000A" w:sz="8" w:space="0"/>
              <w:right w:val="single" w:color="00000A" w:sz="8" w:space="0"/>
            </w:tcBorders>
            <w:shd w:val="clear" w:color="auto" w:fill="auto"/>
            <w:vAlign w:val="bottom"/>
          </w:tcPr>
          <w:p>
            <w:pPr>
              <w:rPr>
                <w:sz w:val="20"/>
                <w:szCs w:val="20"/>
              </w:rPr>
            </w:pPr>
          </w:p>
        </w:tc>
        <w:tc>
          <w:tcPr>
            <w:tcW w:w="601" w:type="dxa"/>
            <w:tcBorders>
              <w:bottom w:val="single" w:color="00000A" w:sz="8" w:space="0"/>
              <w:right w:val="single" w:color="00000A" w:sz="8" w:space="0"/>
            </w:tcBorders>
            <w:shd w:val="clear" w:color="auto" w:fill="auto"/>
            <w:vAlign w:val="bottom"/>
          </w:tcPr>
          <w:p>
            <w:pPr>
              <w:rPr>
                <w:sz w:val="20"/>
                <w:szCs w:val="20"/>
              </w:rPr>
            </w:pPr>
          </w:p>
        </w:tc>
        <w:tc>
          <w:tcPr>
            <w:tcW w:w="600" w:type="dxa"/>
            <w:tcBorders>
              <w:bottom w:val="single" w:color="00000A" w:sz="8" w:space="0"/>
              <w:right w:val="single" w:color="00000A" w:sz="8" w:space="0"/>
            </w:tcBorders>
            <w:shd w:val="clear" w:color="auto" w:fill="auto"/>
            <w:vAlign w:val="bottom"/>
          </w:tcPr>
          <w:p>
            <w:pPr>
              <w:rPr>
                <w:sz w:val="20"/>
                <w:szCs w:val="20"/>
              </w:rPr>
            </w:pPr>
          </w:p>
        </w:tc>
        <w:tc>
          <w:tcPr>
            <w:tcW w:w="38" w:type="dxa"/>
            <w:shd w:val="clear" w:color="auto" w:fill="auto"/>
            <w:vAlign w:val="bottom"/>
          </w:tcPr>
          <w:p>
            <w:pPr>
              <w:rPr>
                <w:sz w:val="1"/>
                <w:szCs w:val="1"/>
              </w:rPr>
            </w:pPr>
          </w:p>
        </w:tc>
      </w:tr>
    </w:tbl>
    <w:p>
      <w:pPr>
        <w:spacing w:line="172" w:lineRule="exact"/>
        <w:rPr>
          <w:sz w:val="20"/>
          <w:szCs w:val="20"/>
        </w:rPr>
        <w:sectPr>
          <w:footerReference r:id="rId179" w:type="first"/>
          <w:footerReference r:id="rId177" w:type="default"/>
          <w:footerReference r:id="rId178" w:type="even"/>
          <w:pgSz w:w="11906" w:h="16838"/>
          <w:pgMar w:top="1110" w:right="620" w:bottom="192" w:left="1140" w:header="720" w:footer="720" w:gutter="0"/>
          <w:cols w:space="720" w:num="1"/>
          <w:docGrid w:linePitch="240" w:charSpace="-2049"/>
        </w:sectPr>
      </w:pPr>
    </w:p>
    <w:p>
      <w:pPr>
        <w:ind w:left="9780"/>
        <w:rPr>
          <w:rFonts w:eastAsia="Times New Roman"/>
          <w:sz w:val="24"/>
          <w:szCs w:val="24"/>
        </w:rPr>
      </w:pPr>
    </w:p>
    <w:p>
      <w:pPr>
        <w:numPr>
          <w:ilvl w:val="0"/>
          <w:numId w:val="129"/>
        </w:numPr>
        <w:tabs>
          <w:tab w:val="left" w:pos="0"/>
          <w:tab w:val="left" w:pos="1080"/>
        </w:tabs>
        <w:ind w:left="1080" w:hanging="366"/>
        <w:rPr>
          <w:sz w:val="20"/>
          <w:szCs w:val="20"/>
        </w:rPr>
      </w:pPr>
      <w:r>
        <w:rPr>
          <w:rFonts w:eastAsia="Times New Roman"/>
          <w:b/>
          <w:bCs/>
          <w:sz w:val="24"/>
          <w:szCs w:val="24"/>
        </w:rPr>
        <w:t>СОЦИАЛЬНО-ДЕМОГРАФИЧЕСКИЙ СОСТАВ И ПЛОТНОСТЬ НАСЕЛЕНИЯ</w:t>
      </w:r>
    </w:p>
    <w:p>
      <w:pPr>
        <w:spacing w:line="275" w:lineRule="exact"/>
        <w:rPr>
          <w:sz w:val="20"/>
          <w:szCs w:val="20"/>
        </w:rPr>
      </w:pPr>
    </w:p>
    <w:p>
      <w:pPr>
        <w:spacing w:line="254" w:lineRule="auto"/>
        <w:ind w:firstLine="710"/>
        <w:jc w:val="both"/>
        <w:rPr>
          <w:sz w:val="20"/>
          <w:szCs w:val="20"/>
        </w:rPr>
      </w:pPr>
      <w:r>
        <w:rPr>
          <w:rFonts w:eastAsia="Times New Roman"/>
          <w:sz w:val="24"/>
          <w:szCs w:val="24"/>
        </w:rPr>
        <w:t xml:space="preserve">Демографический потенциал </w:t>
      </w:r>
      <w:r>
        <w:rPr>
          <w:sz w:val="24"/>
          <w:szCs w:val="24"/>
        </w:rPr>
        <w:t>поселений сельское поселение Никольское</w:t>
      </w:r>
      <w:r>
        <w:rPr>
          <w:rFonts w:eastAsia="Times New Roman"/>
          <w:sz w:val="24"/>
          <w:szCs w:val="24"/>
        </w:rPr>
        <w:t xml:space="preserve"> во многом определяет перспективы их развития, экономическое и социальное благополучие и стабильность.</w:t>
      </w:r>
    </w:p>
    <w:p>
      <w:pPr>
        <w:spacing w:line="2" w:lineRule="exact"/>
        <w:rPr>
          <w:sz w:val="20"/>
          <w:szCs w:val="20"/>
        </w:rPr>
      </w:pPr>
    </w:p>
    <w:p>
      <w:pPr>
        <w:ind w:firstLine="710"/>
        <w:jc w:val="both"/>
        <w:rPr>
          <w:rFonts w:eastAsia="Times New Roman"/>
          <w:sz w:val="24"/>
          <w:szCs w:val="24"/>
        </w:rPr>
      </w:pPr>
      <w:r>
        <w:rPr>
          <w:rFonts w:eastAsia="Times New Roman"/>
          <w:sz w:val="24"/>
          <w:szCs w:val="24"/>
        </w:rPr>
        <w:t>Демографическая ситуация складывается из естественного и миграционного прироста (убыли) населения. Оценка текущей демографической ситуации и исторически сложившихся тен-денций является фундаментом для сценариев развития сельского поселения в том, что касается прогноза численности населения и человеческого потенциала.</w:t>
      </w:r>
    </w:p>
    <w:p>
      <w:pPr>
        <w:numPr>
          <w:ilvl w:val="0"/>
          <w:numId w:val="130"/>
        </w:numPr>
        <w:tabs>
          <w:tab w:val="left" w:pos="0"/>
          <w:tab w:val="left" w:pos="951"/>
        </w:tabs>
        <w:spacing w:line="237" w:lineRule="auto"/>
        <w:ind w:left="0" w:firstLine="714"/>
        <w:jc w:val="both"/>
        <w:rPr>
          <w:sz w:val="24"/>
          <w:szCs w:val="24"/>
        </w:rPr>
      </w:pPr>
      <w:r>
        <w:rPr>
          <w:rFonts w:eastAsia="Times New Roman"/>
          <w:sz w:val="24"/>
          <w:szCs w:val="24"/>
        </w:rPr>
        <w:t>последние годы демографическая ситуация на территории поселения характеризуется некоторым уменьшением численности населения. Анализ демографических показателей за ряд лет показывает отрицательную динамику численности населения поселений, связанную с естественной убылью населения и увеличением миграционного оттока трудоспособного населе-ния в областной центр.</w:t>
      </w:r>
    </w:p>
    <w:p>
      <w:pPr>
        <w:pStyle w:val="24"/>
        <w:tabs>
          <w:tab w:val="left" w:pos="8732"/>
        </w:tabs>
        <w:ind w:right="0" w:firstLine="709"/>
        <w:jc w:val="both"/>
        <w:rPr>
          <w:rFonts w:ascii="Times New Roman" w:hAnsi="Times New Roman" w:cs="Times New Roman"/>
          <w:sz w:val="26"/>
          <w:szCs w:val="26"/>
        </w:rPr>
      </w:pPr>
      <w:r>
        <w:rPr>
          <w:rFonts w:ascii="Times New Roman" w:hAnsi="Times New Roman" w:cs="Times New Roman"/>
          <w:sz w:val="24"/>
          <w:szCs w:val="24"/>
        </w:rPr>
        <w:t>Для подготовки расчетных показателей городские и сельские населенные пункты в зависимости от проектной численности населения на расчетный срок подразделяются на группы в соответствии с таблицей 20.</w:t>
      </w:r>
    </w:p>
    <w:p>
      <w:pPr>
        <w:pStyle w:val="24"/>
        <w:tabs>
          <w:tab w:val="left" w:pos="8732"/>
        </w:tabs>
        <w:ind w:right="0" w:firstLine="709"/>
        <w:jc w:val="both"/>
        <w:rPr>
          <w:rFonts w:ascii="Times New Roman" w:hAnsi="Times New Roman" w:cs="Times New Roman"/>
          <w:sz w:val="26"/>
          <w:szCs w:val="26"/>
        </w:rPr>
      </w:pPr>
    </w:p>
    <w:p>
      <w:pPr>
        <w:ind w:firstLine="709"/>
        <w:jc w:val="right"/>
        <w:rPr>
          <w:b/>
        </w:rPr>
      </w:pPr>
      <w:r>
        <w:rPr>
          <w:bCs/>
          <w:sz w:val="26"/>
          <w:szCs w:val="26"/>
        </w:rPr>
        <w:t>Таблица 20</w:t>
      </w:r>
    </w:p>
    <w:tbl>
      <w:tblPr>
        <w:tblStyle w:val="19"/>
        <w:tblW w:w="10041" w:type="dxa"/>
        <w:tblInd w:w="50" w:type="dxa"/>
        <w:tblLayout w:type="fixed"/>
        <w:tblCellMar>
          <w:top w:w="0" w:type="dxa"/>
          <w:left w:w="50" w:type="dxa"/>
          <w:bottom w:w="0" w:type="dxa"/>
          <w:right w:w="45" w:type="dxa"/>
        </w:tblCellMar>
      </w:tblPr>
      <w:tblGrid>
        <w:gridCol w:w="2405"/>
        <w:gridCol w:w="3817"/>
        <w:gridCol w:w="3819"/>
      </w:tblGrid>
      <w:tr>
        <w:tblPrEx>
          <w:tblLayout w:type="fixed"/>
          <w:tblCellMar>
            <w:top w:w="0" w:type="dxa"/>
            <w:left w:w="50" w:type="dxa"/>
            <w:bottom w:w="0" w:type="dxa"/>
            <w:right w:w="45" w:type="dxa"/>
          </w:tblCellMar>
        </w:tblPrEx>
        <w:trPr>
          <w:trHeight w:val="227" w:hRule="atLeast"/>
        </w:trPr>
        <w:tc>
          <w:tcPr>
            <w:tcW w:w="2405"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rPr>
                <w:b/>
              </w:rPr>
            </w:pPr>
            <w:r>
              <w:rPr>
                <w:b/>
              </w:rPr>
              <w:t xml:space="preserve">Группы </w:t>
            </w:r>
          </w:p>
        </w:tc>
        <w:tc>
          <w:tcPr>
            <w:tcW w:w="7636"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pPr>
            <w:r>
              <w:rPr>
                <w:b/>
              </w:rPr>
              <w:t>Население (тысяч человек)</w:t>
            </w:r>
          </w:p>
        </w:tc>
      </w:tr>
      <w:tr>
        <w:tblPrEx>
          <w:tblLayout w:type="fixed"/>
          <w:tblCellMar>
            <w:top w:w="0" w:type="dxa"/>
            <w:left w:w="50" w:type="dxa"/>
            <w:bottom w:w="0" w:type="dxa"/>
            <w:right w:w="45" w:type="dxa"/>
          </w:tblCellMar>
        </w:tblPrEx>
        <w:tc>
          <w:tcPr>
            <w:tcW w:w="2405"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rPr>
                <w:b/>
              </w:rPr>
            </w:pPr>
          </w:p>
        </w:tc>
        <w:tc>
          <w:tcPr>
            <w:tcW w:w="3817"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rPr>
                <w:b/>
              </w:rPr>
            </w:pPr>
            <w:r>
              <w:rPr>
                <w:b/>
              </w:rPr>
              <w:t>городские населенные пункты</w:t>
            </w:r>
          </w:p>
        </w:tc>
        <w:tc>
          <w:tcPr>
            <w:tcW w:w="3819"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pPr>
            <w:r>
              <w:rPr>
                <w:b/>
              </w:rPr>
              <w:t xml:space="preserve">сельские населенные пункты </w:t>
            </w:r>
          </w:p>
        </w:tc>
      </w:tr>
      <w:tr>
        <w:tblPrEx>
          <w:tblLayout w:type="fixed"/>
          <w:tblCellMar>
            <w:top w:w="0" w:type="dxa"/>
            <w:left w:w="50" w:type="dxa"/>
            <w:bottom w:w="0" w:type="dxa"/>
            <w:right w:w="45" w:type="dxa"/>
          </w:tblCellMar>
        </w:tblPrEx>
        <w:trPr>
          <w:trHeight w:val="227" w:hRule="atLeast"/>
        </w:trPr>
        <w:tc>
          <w:tcPr>
            <w:tcW w:w="2405"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ind w:left="93"/>
              <w:rPr>
                <w:bCs/>
              </w:rPr>
            </w:pPr>
            <w:r>
              <w:rPr>
                <w:bCs/>
              </w:rPr>
              <w:t xml:space="preserve">Крупнейшие </w:t>
            </w:r>
          </w:p>
        </w:tc>
        <w:tc>
          <w:tcPr>
            <w:tcW w:w="3817"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rPr>
                <w:b/>
                <w:bCs/>
              </w:rPr>
            </w:pPr>
            <w:r>
              <w:rPr>
                <w:bCs/>
              </w:rPr>
              <w:t>Свыше 1000</w:t>
            </w:r>
          </w:p>
        </w:tc>
        <w:tc>
          <w:tcPr>
            <w:tcW w:w="3819"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rPr>
                <w:b/>
                <w:bCs/>
              </w:rPr>
            </w:pPr>
          </w:p>
        </w:tc>
      </w:tr>
      <w:tr>
        <w:tblPrEx>
          <w:tblLayout w:type="fixed"/>
          <w:tblCellMar>
            <w:top w:w="0" w:type="dxa"/>
            <w:left w:w="50" w:type="dxa"/>
            <w:bottom w:w="0" w:type="dxa"/>
            <w:right w:w="45" w:type="dxa"/>
          </w:tblCellMar>
        </w:tblPrEx>
        <w:trPr>
          <w:trHeight w:val="227" w:hRule="atLeast"/>
        </w:trPr>
        <w:tc>
          <w:tcPr>
            <w:tcW w:w="2405"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ind w:left="93"/>
              <w:rPr>
                <w:bCs/>
              </w:rPr>
            </w:pPr>
            <w:r>
              <w:rPr>
                <w:bCs/>
              </w:rPr>
              <w:t>Крупные</w:t>
            </w:r>
          </w:p>
        </w:tc>
        <w:tc>
          <w:tcPr>
            <w:tcW w:w="3817"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rPr>
                <w:b/>
                <w:bCs/>
                <w:i/>
              </w:rPr>
            </w:pPr>
            <w:r>
              <w:rPr>
                <w:bCs/>
              </w:rPr>
              <w:t>Свыше 500 до 1000</w:t>
            </w:r>
          </w:p>
        </w:tc>
        <w:tc>
          <w:tcPr>
            <w:tcW w:w="3819"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pPr>
            <w:r>
              <w:rPr>
                <w:b/>
                <w:bCs/>
                <w:i/>
              </w:rPr>
              <w:t>Свыше 5</w:t>
            </w:r>
          </w:p>
        </w:tc>
      </w:tr>
      <w:tr>
        <w:tblPrEx>
          <w:tblLayout w:type="fixed"/>
          <w:tblCellMar>
            <w:top w:w="0" w:type="dxa"/>
            <w:left w:w="50" w:type="dxa"/>
            <w:bottom w:w="0" w:type="dxa"/>
            <w:right w:w="45" w:type="dxa"/>
          </w:tblCellMar>
        </w:tblPrEx>
        <w:trPr>
          <w:trHeight w:val="227" w:hRule="atLeast"/>
        </w:trPr>
        <w:tc>
          <w:tcPr>
            <w:tcW w:w="2405"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ind w:left="93"/>
              <w:rPr>
                <w:bCs/>
              </w:rPr>
            </w:pPr>
          </w:p>
        </w:tc>
        <w:tc>
          <w:tcPr>
            <w:tcW w:w="3817"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rPr>
                <w:b/>
                <w:bCs/>
                <w:i/>
              </w:rPr>
            </w:pPr>
            <w:r>
              <w:rPr>
                <w:b/>
                <w:i/>
                <w:iCs/>
              </w:rPr>
              <w:t>Свыше 250 до 500</w:t>
            </w:r>
          </w:p>
        </w:tc>
        <w:tc>
          <w:tcPr>
            <w:tcW w:w="3819"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pPr>
            <w:r>
              <w:rPr>
                <w:b/>
                <w:bCs/>
                <w:i/>
              </w:rPr>
              <w:t>Свыше 3 до 5</w:t>
            </w:r>
          </w:p>
        </w:tc>
      </w:tr>
      <w:tr>
        <w:tblPrEx>
          <w:tblLayout w:type="fixed"/>
          <w:tblCellMar>
            <w:top w:w="0" w:type="dxa"/>
            <w:left w:w="50" w:type="dxa"/>
            <w:bottom w:w="0" w:type="dxa"/>
            <w:right w:w="45" w:type="dxa"/>
          </w:tblCellMar>
        </w:tblPrEx>
        <w:trPr>
          <w:trHeight w:val="227" w:hRule="atLeast"/>
        </w:trPr>
        <w:tc>
          <w:tcPr>
            <w:tcW w:w="2405"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ind w:left="93"/>
              <w:rPr>
                <w:bCs/>
              </w:rPr>
            </w:pPr>
            <w:r>
              <w:rPr>
                <w:bCs/>
              </w:rPr>
              <w:t>Большие</w:t>
            </w:r>
          </w:p>
        </w:tc>
        <w:tc>
          <w:tcPr>
            <w:tcW w:w="3817"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rPr>
                <w:b/>
                <w:i/>
                <w:iCs/>
              </w:rPr>
            </w:pPr>
            <w:r>
              <w:rPr>
                <w:bCs/>
              </w:rPr>
              <w:t>Свыше 100 до 250</w:t>
            </w:r>
          </w:p>
        </w:tc>
        <w:tc>
          <w:tcPr>
            <w:tcW w:w="3819"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pPr>
            <w:r>
              <w:rPr>
                <w:b/>
                <w:i/>
                <w:iCs/>
              </w:rPr>
              <w:t>Свыше 1 до 3</w:t>
            </w:r>
          </w:p>
        </w:tc>
      </w:tr>
      <w:tr>
        <w:tblPrEx>
          <w:tblLayout w:type="fixed"/>
          <w:tblCellMar>
            <w:top w:w="0" w:type="dxa"/>
            <w:left w:w="50" w:type="dxa"/>
            <w:bottom w:w="0" w:type="dxa"/>
            <w:right w:w="45" w:type="dxa"/>
          </w:tblCellMar>
        </w:tblPrEx>
        <w:trPr>
          <w:trHeight w:val="393" w:hRule="atLeast"/>
        </w:trPr>
        <w:tc>
          <w:tcPr>
            <w:tcW w:w="2405"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ind w:left="93"/>
              <w:rPr>
                <w:iCs/>
              </w:rPr>
            </w:pPr>
            <w:r>
              <w:rPr>
                <w:bCs/>
              </w:rPr>
              <w:t>Средние</w:t>
            </w:r>
          </w:p>
        </w:tc>
        <w:tc>
          <w:tcPr>
            <w:tcW w:w="3817"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rPr>
                <w:b/>
                <w:i/>
                <w:iCs/>
              </w:rPr>
            </w:pPr>
            <w:r>
              <w:rPr>
                <w:iCs/>
              </w:rPr>
              <w:t>Свыше 50 до 100</w:t>
            </w:r>
          </w:p>
        </w:tc>
        <w:tc>
          <w:tcPr>
            <w:tcW w:w="3819"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pPr>
            <w:r>
              <w:rPr>
                <w:b/>
                <w:i/>
                <w:iCs/>
              </w:rPr>
              <w:t>Свыше 0,2 до 1</w:t>
            </w:r>
          </w:p>
        </w:tc>
      </w:tr>
      <w:tr>
        <w:tblPrEx>
          <w:tblLayout w:type="fixed"/>
          <w:tblCellMar>
            <w:top w:w="0" w:type="dxa"/>
            <w:left w:w="50" w:type="dxa"/>
            <w:bottom w:w="0" w:type="dxa"/>
            <w:right w:w="45" w:type="dxa"/>
          </w:tblCellMar>
        </w:tblPrEx>
        <w:trPr>
          <w:trHeight w:val="227" w:hRule="atLeast"/>
        </w:trPr>
        <w:tc>
          <w:tcPr>
            <w:tcW w:w="2405"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ind w:left="93"/>
              <w:rPr>
                <w:b/>
                <w:i/>
                <w:iCs/>
              </w:rPr>
            </w:pPr>
            <w:r>
              <w:rPr>
                <w:bCs/>
              </w:rPr>
              <w:t>Малые</w:t>
            </w:r>
          </w:p>
        </w:tc>
        <w:tc>
          <w:tcPr>
            <w:tcW w:w="3817"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rPr>
                <w:b/>
                <w:i/>
                <w:iCs/>
              </w:rPr>
            </w:pPr>
            <w:r>
              <w:rPr>
                <w:b/>
                <w:i/>
                <w:iCs/>
              </w:rPr>
              <w:t>Свыше 20 до 50</w:t>
            </w:r>
          </w:p>
        </w:tc>
        <w:tc>
          <w:tcPr>
            <w:tcW w:w="3819"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pPr>
            <w:r>
              <w:rPr>
                <w:b/>
                <w:i/>
                <w:iCs/>
              </w:rPr>
              <w:t>Свыше 0,05 до 0,2</w:t>
            </w:r>
          </w:p>
        </w:tc>
      </w:tr>
      <w:tr>
        <w:tblPrEx>
          <w:tblLayout w:type="fixed"/>
          <w:tblCellMar>
            <w:top w:w="0" w:type="dxa"/>
            <w:left w:w="50" w:type="dxa"/>
            <w:bottom w:w="0" w:type="dxa"/>
            <w:right w:w="45" w:type="dxa"/>
          </w:tblCellMar>
        </w:tblPrEx>
        <w:trPr>
          <w:trHeight w:val="227" w:hRule="atLeast"/>
        </w:trPr>
        <w:tc>
          <w:tcPr>
            <w:tcW w:w="2405"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ind w:left="239"/>
              <w:rPr>
                <w:b/>
                <w:bCs/>
                <w:lang w:val="en-US"/>
              </w:rPr>
            </w:pPr>
          </w:p>
        </w:tc>
        <w:tc>
          <w:tcPr>
            <w:tcW w:w="3817"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rPr>
                <w:b/>
                <w:i/>
                <w:iCs/>
              </w:rPr>
            </w:pPr>
            <w:r>
              <w:rPr>
                <w:b/>
                <w:i/>
                <w:iCs/>
              </w:rPr>
              <w:t>Свыше 10 до 20</w:t>
            </w:r>
          </w:p>
        </w:tc>
        <w:tc>
          <w:tcPr>
            <w:tcW w:w="3819"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pPr>
            <w:r>
              <w:rPr>
                <w:b/>
                <w:i/>
                <w:iCs/>
              </w:rPr>
              <w:t>До 0,05</w:t>
            </w:r>
          </w:p>
        </w:tc>
      </w:tr>
      <w:tr>
        <w:tblPrEx>
          <w:tblLayout w:type="fixed"/>
          <w:tblCellMar>
            <w:top w:w="0" w:type="dxa"/>
            <w:left w:w="50" w:type="dxa"/>
            <w:bottom w:w="0" w:type="dxa"/>
            <w:right w:w="45" w:type="dxa"/>
          </w:tblCellMar>
        </w:tblPrEx>
        <w:trPr>
          <w:trHeight w:val="227" w:hRule="atLeast"/>
        </w:trPr>
        <w:tc>
          <w:tcPr>
            <w:tcW w:w="2405"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ind w:left="239"/>
              <w:rPr>
                <w:b/>
                <w:bCs/>
                <w:lang w:val="en-US"/>
              </w:rPr>
            </w:pPr>
          </w:p>
        </w:tc>
        <w:tc>
          <w:tcPr>
            <w:tcW w:w="3817"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rPr>
                <w:bCs/>
              </w:rPr>
            </w:pPr>
            <w:r>
              <w:rPr>
                <w:b/>
                <w:i/>
                <w:iCs/>
              </w:rPr>
              <w:t>До 10</w:t>
            </w:r>
          </w:p>
        </w:tc>
        <w:tc>
          <w:tcPr>
            <w:tcW w:w="3819" w:type="dxa"/>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88" w:lineRule="auto"/>
              <w:jc w:val="center"/>
              <w:rPr>
                <w:bCs/>
              </w:rPr>
            </w:pPr>
          </w:p>
        </w:tc>
      </w:tr>
    </w:tbl>
    <w:p>
      <w:pPr>
        <w:ind w:firstLine="709"/>
        <w:rPr>
          <w:bCs/>
          <w:sz w:val="18"/>
          <w:szCs w:val="18"/>
        </w:rPr>
      </w:pPr>
      <w:r>
        <w:rPr>
          <w:bCs/>
          <w:i/>
          <w:iCs/>
          <w:spacing w:val="40"/>
          <w:sz w:val="18"/>
          <w:szCs w:val="18"/>
        </w:rPr>
        <w:t>Примечание:</w:t>
      </w:r>
      <w:r>
        <w:rPr>
          <w:bCs/>
          <w:sz w:val="18"/>
          <w:szCs w:val="18"/>
        </w:rPr>
        <w:t xml:space="preserve"> </w:t>
      </w:r>
    </w:p>
    <w:p>
      <w:pPr>
        <w:pStyle w:val="29"/>
        <w:widowControl w:val="0"/>
        <w:ind w:firstLine="720"/>
        <w:rPr>
          <w:rFonts w:ascii="Times New Roman" w:hAnsi="Times New Roman"/>
          <w:bCs/>
          <w:sz w:val="18"/>
          <w:szCs w:val="18"/>
        </w:rPr>
      </w:pPr>
      <w:r>
        <w:rPr>
          <w:rFonts w:ascii="Times New Roman" w:hAnsi="Times New Roman"/>
          <w:bCs/>
          <w:sz w:val="18"/>
          <w:szCs w:val="18"/>
        </w:rPr>
        <w:t xml:space="preserve">1. Городские населенные пункты – </w:t>
      </w:r>
      <w:r>
        <w:rPr>
          <w:rFonts w:ascii="Times New Roman" w:hAnsi="Times New Roman"/>
          <w:sz w:val="18"/>
          <w:szCs w:val="18"/>
        </w:rPr>
        <w:t>город областного значения, поселение районного значения (административный центр), городское поселение</w:t>
      </w:r>
      <w:r>
        <w:rPr>
          <w:rFonts w:ascii="Times New Roman" w:hAnsi="Times New Roman"/>
          <w:bCs/>
          <w:sz w:val="18"/>
          <w:szCs w:val="18"/>
        </w:rPr>
        <w:t>.</w:t>
      </w:r>
    </w:p>
    <w:p>
      <w:pPr>
        <w:pStyle w:val="29"/>
        <w:ind w:firstLine="720"/>
        <w:rPr>
          <w:rFonts w:ascii="Times New Roman" w:hAnsi="Times New Roman"/>
          <w:bCs/>
          <w:sz w:val="18"/>
          <w:szCs w:val="18"/>
        </w:rPr>
      </w:pPr>
      <w:r>
        <w:rPr>
          <w:rFonts w:ascii="Times New Roman" w:hAnsi="Times New Roman"/>
          <w:bCs/>
          <w:sz w:val="18"/>
          <w:szCs w:val="18"/>
        </w:rPr>
        <w:t xml:space="preserve">2. Сельские населенные пункты – </w:t>
      </w:r>
      <w:r>
        <w:rPr>
          <w:rFonts w:ascii="Times New Roman" w:hAnsi="Times New Roman"/>
          <w:sz w:val="18"/>
          <w:szCs w:val="18"/>
        </w:rPr>
        <w:t>все остальные населенные пункты, не отнесенные к городским населенным пунктам.</w:t>
      </w:r>
    </w:p>
    <w:p>
      <w:pPr>
        <w:pStyle w:val="24"/>
        <w:tabs>
          <w:tab w:val="left" w:pos="8732"/>
        </w:tabs>
        <w:ind w:right="0" w:firstLine="709"/>
        <w:jc w:val="both"/>
        <w:rPr>
          <w:sz w:val="18"/>
          <w:szCs w:val="18"/>
        </w:rPr>
      </w:pPr>
      <w:r>
        <w:rPr>
          <w:rFonts w:ascii="Times New Roman" w:hAnsi="Times New Roman" w:cs="Times New Roman"/>
          <w:bCs/>
          <w:sz w:val="18"/>
          <w:szCs w:val="18"/>
        </w:rPr>
        <w:t xml:space="preserve">3. Курсивом в таблице выделены группы городских и сельских населенных пунктов, расположенных на территории </w:t>
      </w:r>
      <w:r>
        <w:rPr>
          <w:rFonts w:ascii="Times New Roman" w:hAnsi="Times New Roman" w:cs="Times New Roman"/>
          <w:sz w:val="18"/>
          <w:szCs w:val="18"/>
        </w:rPr>
        <w:t xml:space="preserve">Вологодской </w:t>
      </w:r>
      <w:r>
        <w:rPr>
          <w:rFonts w:ascii="Times New Roman" w:hAnsi="Times New Roman" w:cs="Times New Roman"/>
          <w:bCs/>
          <w:sz w:val="18"/>
          <w:szCs w:val="18"/>
        </w:rPr>
        <w:t>области.</w:t>
      </w:r>
    </w:p>
    <w:p>
      <w:pPr>
        <w:tabs>
          <w:tab w:val="left" w:pos="951"/>
        </w:tabs>
        <w:jc w:val="both"/>
        <w:rPr>
          <w:rFonts w:eastAsia="Times New Roman"/>
          <w:sz w:val="18"/>
          <w:szCs w:val="18"/>
        </w:rPr>
      </w:pPr>
    </w:p>
    <w:p>
      <w:pPr>
        <w:spacing w:line="3" w:lineRule="exact"/>
        <w:rPr>
          <w:rFonts w:eastAsia="Times New Roman"/>
          <w:sz w:val="24"/>
          <w:szCs w:val="24"/>
        </w:rPr>
      </w:pPr>
    </w:p>
    <w:p>
      <w:pPr>
        <w:ind w:left="720"/>
        <w:rPr>
          <w:b/>
          <w:sz w:val="20"/>
          <w:szCs w:val="20"/>
          <w:shd w:val="clear" w:color="auto" w:fill="C0C0C0"/>
        </w:rPr>
      </w:pPr>
      <w:r>
        <w:rPr>
          <w:rFonts w:eastAsia="Times New Roman"/>
          <w:sz w:val="24"/>
          <w:szCs w:val="24"/>
        </w:rPr>
        <w:t>Динамика численности населения по сельским поселениям приведена в таблице 20.1.</w:t>
      </w:r>
    </w:p>
    <w:p>
      <w:pPr>
        <w:jc w:val="right"/>
        <w:rPr>
          <w:sz w:val="20"/>
          <w:szCs w:val="20"/>
        </w:rPr>
      </w:pPr>
      <w:r>
        <w:rPr>
          <w:rFonts w:eastAsia="Times New Roman"/>
          <w:sz w:val="24"/>
          <w:szCs w:val="24"/>
        </w:rPr>
        <w:t>Таблица 20.1</w:t>
      </w:r>
    </w:p>
    <w:p>
      <w:pPr>
        <w:spacing w:line="22" w:lineRule="exact"/>
        <w:rPr>
          <w:sz w:val="20"/>
          <w:szCs w:val="20"/>
        </w:rPr>
      </w:pPr>
    </w:p>
    <w:tbl>
      <w:tblPr>
        <w:tblStyle w:val="19"/>
        <w:tblW w:w="10112" w:type="dxa"/>
        <w:tblInd w:w="50" w:type="dxa"/>
        <w:tblLayout w:type="fixed"/>
        <w:tblCellMar>
          <w:top w:w="0" w:type="dxa"/>
          <w:left w:w="0" w:type="dxa"/>
          <w:bottom w:w="0" w:type="dxa"/>
          <w:right w:w="0" w:type="dxa"/>
        </w:tblCellMar>
      </w:tblPr>
      <w:tblGrid>
        <w:gridCol w:w="4999"/>
        <w:gridCol w:w="1000"/>
        <w:gridCol w:w="1019"/>
        <w:gridCol w:w="1019"/>
        <w:gridCol w:w="1019"/>
        <w:gridCol w:w="1022"/>
        <w:gridCol w:w="34"/>
      </w:tblGrid>
      <w:tr>
        <w:tblPrEx>
          <w:tblLayout w:type="fixed"/>
          <w:tblCellMar>
            <w:top w:w="0" w:type="dxa"/>
            <w:left w:w="0" w:type="dxa"/>
            <w:bottom w:w="0" w:type="dxa"/>
            <w:right w:w="0" w:type="dxa"/>
          </w:tblCellMar>
        </w:tblPrEx>
        <w:trPr>
          <w:trHeight w:val="300" w:hRule="atLeast"/>
        </w:trPr>
        <w:tc>
          <w:tcPr>
            <w:tcW w:w="4999" w:type="dxa"/>
            <w:vMerge w:val="restart"/>
            <w:tcBorders>
              <w:top w:val="single" w:color="00000A" w:sz="8" w:space="0"/>
              <w:left w:val="single" w:color="00000A" w:sz="8" w:space="0"/>
              <w:right w:val="single" w:color="00000A" w:sz="8" w:space="0"/>
            </w:tcBorders>
            <w:shd w:val="clear" w:color="auto" w:fill="auto"/>
            <w:vAlign w:val="bottom"/>
          </w:tcPr>
          <w:p>
            <w:pPr>
              <w:ind w:left="1120"/>
              <w:rPr>
                <w:rFonts w:eastAsia="Times New Roman"/>
                <w:b/>
                <w:bCs/>
                <w:w w:val="98"/>
              </w:rPr>
            </w:pPr>
            <w:r>
              <w:rPr>
                <w:rFonts w:eastAsia="Times New Roman"/>
                <w:b/>
                <w:bCs/>
              </w:rPr>
              <w:t>Наименование показателей</w:t>
            </w:r>
          </w:p>
        </w:tc>
        <w:tc>
          <w:tcPr>
            <w:tcW w:w="5079" w:type="dxa"/>
            <w:gridSpan w:val="5"/>
            <w:tcBorders>
              <w:top w:val="single" w:color="00000A" w:sz="8" w:space="0"/>
              <w:right w:val="single" w:color="00000A" w:sz="8" w:space="0"/>
            </w:tcBorders>
            <w:shd w:val="clear" w:color="auto" w:fill="auto"/>
            <w:vAlign w:val="bottom"/>
          </w:tcPr>
          <w:p>
            <w:pPr>
              <w:jc w:val="center"/>
              <w:rPr>
                <w:sz w:val="1"/>
                <w:szCs w:val="1"/>
              </w:rPr>
            </w:pPr>
            <w:r>
              <w:rPr>
                <w:rFonts w:eastAsia="Times New Roman"/>
                <w:b/>
                <w:bCs/>
                <w:w w:val="98"/>
              </w:rPr>
              <w:t>Значение показателей по годам (на 1 января), чел.</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 w:hRule="atLeast"/>
        </w:trPr>
        <w:tc>
          <w:tcPr>
            <w:tcW w:w="4999" w:type="dxa"/>
            <w:vMerge w:val="continue"/>
            <w:tcBorders>
              <w:left w:val="single" w:color="00000A" w:sz="8" w:space="0"/>
              <w:bottom w:val="single" w:color="00000A" w:sz="8" w:space="0"/>
              <w:right w:val="single" w:color="00000A" w:sz="8" w:space="0"/>
            </w:tcBorders>
            <w:shd w:val="clear" w:color="auto" w:fill="auto"/>
            <w:vAlign w:val="bottom"/>
          </w:tcPr>
          <w:p>
            <w:pPr>
              <w:rPr>
                <w:sz w:val="2"/>
                <w:szCs w:val="2"/>
              </w:rPr>
            </w:pPr>
          </w:p>
        </w:tc>
        <w:tc>
          <w:tcPr>
            <w:tcW w:w="1000" w:type="dxa"/>
            <w:tcBorders>
              <w:bottom w:val="single" w:color="00000A" w:sz="8" w:space="0"/>
            </w:tcBorders>
            <w:shd w:val="clear" w:color="auto" w:fill="auto"/>
            <w:vAlign w:val="bottom"/>
          </w:tcPr>
          <w:p>
            <w:pPr>
              <w:rPr>
                <w:sz w:val="2"/>
                <w:szCs w:val="2"/>
              </w:rPr>
            </w:pPr>
          </w:p>
        </w:tc>
        <w:tc>
          <w:tcPr>
            <w:tcW w:w="1019" w:type="dxa"/>
            <w:tcBorders>
              <w:bottom w:val="single" w:color="00000A" w:sz="8" w:space="0"/>
            </w:tcBorders>
            <w:shd w:val="clear" w:color="auto" w:fill="auto"/>
            <w:vAlign w:val="bottom"/>
          </w:tcPr>
          <w:p>
            <w:pPr>
              <w:rPr>
                <w:sz w:val="2"/>
                <w:szCs w:val="2"/>
              </w:rPr>
            </w:pPr>
          </w:p>
        </w:tc>
        <w:tc>
          <w:tcPr>
            <w:tcW w:w="1019" w:type="dxa"/>
            <w:tcBorders>
              <w:bottom w:val="single" w:color="00000A" w:sz="8" w:space="0"/>
            </w:tcBorders>
            <w:shd w:val="clear" w:color="auto" w:fill="auto"/>
            <w:vAlign w:val="bottom"/>
          </w:tcPr>
          <w:p>
            <w:pPr>
              <w:rPr>
                <w:sz w:val="2"/>
                <w:szCs w:val="2"/>
              </w:rPr>
            </w:pPr>
          </w:p>
        </w:tc>
        <w:tc>
          <w:tcPr>
            <w:tcW w:w="1019" w:type="dxa"/>
            <w:tcBorders>
              <w:bottom w:val="single" w:color="00000A" w:sz="8" w:space="0"/>
            </w:tcBorders>
            <w:shd w:val="clear" w:color="auto" w:fill="auto"/>
            <w:vAlign w:val="bottom"/>
          </w:tcPr>
          <w:p>
            <w:pPr>
              <w:rPr>
                <w:sz w:val="2"/>
                <w:szCs w:val="2"/>
              </w:rPr>
            </w:pPr>
          </w:p>
        </w:tc>
        <w:tc>
          <w:tcPr>
            <w:tcW w:w="1022" w:type="dxa"/>
            <w:tcBorders>
              <w:bottom w:val="single" w:color="00000A" w:sz="8" w:space="0"/>
              <w:right w:val="single" w:color="00000A" w:sz="8" w:space="0"/>
            </w:tcBorders>
            <w:shd w:val="clear" w:color="auto" w:fill="auto"/>
            <w:vAlign w:val="bottom"/>
          </w:tcPr>
          <w:p>
            <w:pPr>
              <w:rPr>
                <w:sz w:val="2"/>
                <w:szCs w:val="2"/>
              </w:rPr>
            </w:p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9" w:hRule="atLeast"/>
        </w:trPr>
        <w:tc>
          <w:tcPr>
            <w:tcW w:w="4999" w:type="dxa"/>
            <w:vMerge w:val="continue"/>
            <w:tcBorders>
              <w:left w:val="single" w:color="00000A" w:sz="8" w:space="0"/>
              <w:right w:val="single" w:color="00000A" w:sz="8" w:space="0"/>
            </w:tcBorders>
            <w:shd w:val="clear" w:color="auto" w:fill="auto"/>
            <w:vAlign w:val="bottom"/>
          </w:tcPr>
          <w:p>
            <w:pPr>
              <w:rPr>
                <w:sz w:val="7"/>
                <w:szCs w:val="7"/>
              </w:rPr>
            </w:pPr>
          </w:p>
        </w:tc>
        <w:tc>
          <w:tcPr>
            <w:tcW w:w="1000"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w w:val="99"/>
              </w:rPr>
              <w:t>2013</w:t>
            </w:r>
          </w:p>
        </w:tc>
        <w:tc>
          <w:tcPr>
            <w:tcW w:w="1019"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w w:val="99"/>
              </w:rPr>
              <w:t>2014</w:t>
            </w:r>
          </w:p>
        </w:tc>
        <w:tc>
          <w:tcPr>
            <w:tcW w:w="1019"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w w:val="99"/>
              </w:rPr>
              <w:t>2015</w:t>
            </w:r>
          </w:p>
        </w:tc>
        <w:tc>
          <w:tcPr>
            <w:tcW w:w="1019"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w w:val="99"/>
              </w:rPr>
              <w:t>2016</w:t>
            </w:r>
          </w:p>
        </w:tc>
        <w:tc>
          <w:tcPr>
            <w:tcW w:w="1022" w:type="dxa"/>
            <w:vMerge w:val="restart"/>
            <w:tcBorders>
              <w:right w:val="single" w:color="00000A" w:sz="8" w:space="0"/>
            </w:tcBorders>
            <w:shd w:val="clear" w:color="auto" w:fill="auto"/>
            <w:vAlign w:val="bottom"/>
          </w:tcPr>
          <w:p>
            <w:pPr>
              <w:jc w:val="center"/>
              <w:rPr>
                <w:sz w:val="1"/>
                <w:szCs w:val="1"/>
              </w:rPr>
            </w:pPr>
            <w:r>
              <w:rPr>
                <w:rFonts w:eastAsia="Times New Roman"/>
                <w:b/>
                <w:bCs/>
              </w:rPr>
              <w:t>2017</w:t>
            </w: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84" w:hRule="atLeast"/>
        </w:trPr>
        <w:tc>
          <w:tcPr>
            <w:tcW w:w="4999" w:type="dxa"/>
            <w:tcBorders>
              <w:left w:val="single" w:color="00000A" w:sz="8" w:space="0"/>
              <w:bottom w:val="single" w:color="00000A" w:sz="8" w:space="0"/>
              <w:right w:val="single" w:color="00000A" w:sz="8" w:space="0"/>
            </w:tcBorders>
            <w:shd w:val="clear" w:color="auto" w:fill="auto"/>
            <w:vAlign w:val="bottom"/>
          </w:tcPr>
          <w:p>
            <w:pPr>
              <w:rPr>
                <w:sz w:val="15"/>
                <w:szCs w:val="15"/>
              </w:rPr>
            </w:pPr>
          </w:p>
        </w:tc>
        <w:tc>
          <w:tcPr>
            <w:tcW w:w="1000" w:type="dxa"/>
            <w:vMerge w:val="continue"/>
            <w:tcBorders>
              <w:bottom w:val="single" w:color="00000A" w:sz="8" w:space="0"/>
              <w:right w:val="single" w:color="00000A" w:sz="8" w:space="0"/>
            </w:tcBorders>
            <w:shd w:val="clear" w:color="auto" w:fill="auto"/>
            <w:vAlign w:val="bottom"/>
          </w:tcPr>
          <w:p>
            <w:pPr>
              <w:rPr>
                <w:sz w:val="15"/>
                <w:szCs w:val="15"/>
              </w:rPr>
            </w:pPr>
          </w:p>
        </w:tc>
        <w:tc>
          <w:tcPr>
            <w:tcW w:w="1019" w:type="dxa"/>
            <w:vMerge w:val="continue"/>
            <w:tcBorders>
              <w:bottom w:val="single" w:color="00000A" w:sz="8" w:space="0"/>
              <w:right w:val="single" w:color="00000A" w:sz="8" w:space="0"/>
            </w:tcBorders>
            <w:shd w:val="clear" w:color="auto" w:fill="auto"/>
            <w:vAlign w:val="bottom"/>
          </w:tcPr>
          <w:p>
            <w:pPr>
              <w:rPr>
                <w:sz w:val="15"/>
                <w:szCs w:val="15"/>
              </w:rPr>
            </w:pPr>
          </w:p>
        </w:tc>
        <w:tc>
          <w:tcPr>
            <w:tcW w:w="1019" w:type="dxa"/>
            <w:vMerge w:val="continue"/>
            <w:tcBorders>
              <w:bottom w:val="single" w:color="00000A" w:sz="8" w:space="0"/>
              <w:right w:val="single" w:color="00000A" w:sz="8" w:space="0"/>
            </w:tcBorders>
            <w:shd w:val="clear" w:color="auto" w:fill="auto"/>
            <w:vAlign w:val="bottom"/>
          </w:tcPr>
          <w:p>
            <w:pPr>
              <w:rPr>
                <w:sz w:val="15"/>
                <w:szCs w:val="15"/>
              </w:rPr>
            </w:pPr>
          </w:p>
        </w:tc>
        <w:tc>
          <w:tcPr>
            <w:tcW w:w="1019" w:type="dxa"/>
            <w:vMerge w:val="continue"/>
            <w:tcBorders>
              <w:bottom w:val="single" w:color="00000A" w:sz="8" w:space="0"/>
              <w:right w:val="single" w:color="00000A" w:sz="8" w:space="0"/>
            </w:tcBorders>
            <w:shd w:val="clear" w:color="auto" w:fill="auto"/>
            <w:vAlign w:val="bottom"/>
          </w:tcPr>
          <w:p>
            <w:pPr>
              <w:rPr>
                <w:sz w:val="15"/>
                <w:szCs w:val="15"/>
              </w:rPr>
            </w:pPr>
          </w:p>
        </w:tc>
        <w:tc>
          <w:tcPr>
            <w:tcW w:w="1022" w:type="dxa"/>
            <w:vMerge w:val="continue"/>
            <w:tcBorders>
              <w:bottom w:val="single" w:color="00000A" w:sz="8" w:space="0"/>
              <w:right w:val="single" w:color="00000A" w:sz="8" w:space="0"/>
            </w:tcBorders>
            <w:shd w:val="clear" w:color="auto" w:fill="auto"/>
            <w:vAlign w:val="bottom"/>
          </w:tcPr>
          <w:p>
            <w:pPr>
              <w:rPr>
                <w:sz w:val="15"/>
                <w:szCs w:val="15"/>
              </w:rPr>
            </w:pPr>
          </w:p>
        </w:tc>
        <w:tc>
          <w:tcPr>
            <w:tcW w:w="3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8" w:hRule="atLeast"/>
        </w:trPr>
        <w:tc>
          <w:tcPr>
            <w:tcW w:w="4999" w:type="dxa"/>
            <w:tcBorders>
              <w:left w:val="single" w:color="00000A" w:sz="8" w:space="0"/>
              <w:bottom w:val="single" w:color="00000A" w:sz="8" w:space="0"/>
              <w:right w:val="single" w:color="00000A" w:sz="8" w:space="0"/>
            </w:tcBorders>
            <w:shd w:val="clear" w:color="auto" w:fill="auto"/>
            <w:vAlign w:val="bottom"/>
          </w:tcPr>
          <w:p>
            <w:pPr>
              <w:ind w:left="120"/>
              <w:rPr>
                <w:sz w:val="20"/>
                <w:szCs w:val="20"/>
              </w:rPr>
            </w:pPr>
            <w:r>
              <w:rPr>
                <w:rFonts w:eastAsia="Times New Roman"/>
              </w:rPr>
              <w:t xml:space="preserve">Численность </w:t>
            </w:r>
            <w:r>
              <w:rPr>
                <w:sz w:val="24"/>
                <w:szCs w:val="24"/>
              </w:rPr>
              <w:t>населения поселение Никольское</w:t>
            </w:r>
          </w:p>
        </w:tc>
        <w:tc>
          <w:tcPr>
            <w:tcW w:w="1000" w:type="dxa"/>
            <w:tcBorders>
              <w:bottom w:val="single" w:color="00000A" w:sz="8" w:space="0"/>
              <w:right w:val="single" w:color="00000A" w:sz="8" w:space="0"/>
            </w:tcBorders>
            <w:shd w:val="clear" w:color="auto" w:fill="auto"/>
            <w:vAlign w:val="bottom"/>
          </w:tcPr>
          <w:p>
            <w:pPr>
              <w:jc w:val="center"/>
              <w:rPr>
                <w:sz w:val="20"/>
                <w:szCs w:val="20"/>
              </w:rPr>
            </w:pPr>
            <w:r>
              <w:rPr>
                <w:sz w:val="20"/>
                <w:szCs w:val="20"/>
              </w:rPr>
              <w:t>2760</w:t>
            </w:r>
          </w:p>
        </w:tc>
        <w:tc>
          <w:tcPr>
            <w:tcW w:w="1019" w:type="dxa"/>
            <w:tcBorders>
              <w:bottom w:val="single" w:color="00000A" w:sz="8" w:space="0"/>
              <w:right w:val="single" w:color="00000A" w:sz="8" w:space="0"/>
            </w:tcBorders>
            <w:shd w:val="clear" w:color="auto" w:fill="auto"/>
            <w:vAlign w:val="bottom"/>
          </w:tcPr>
          <w:p>
            <w:pPr>
              <w:jc w:val="center"/>
              <w:rPr>
                <w:sz w:val="20"/>
                <w:szCs w:val="20"/>
              </w:rPr>
            </w:pPr>
            <w:r>
              <w:rPr>
                <w:sz w:val="20"/>
                <w:szCs w:val="20"/>
              </w:rPr>
              <w:t>2671</w:t>
            </w:r>
          </w:p>
        </w:tc>
        <w:tc>
          <w:tcPr>
            <w:tcW w:w="1019" w:type="dxa"/>
            <w:tcBorders>
              <w:bottom w:val="single" w:color="00000A" w:sz="8" w:space="0"/>
              <w:right w:val="single" w:color="00000A" w:sz="8" w:space="0"/>
            </w:tcBorders>
            <w:shd w:val="clear" w:color="auto" w:fill="auto"/>
            <w:vAlign w:val="bottom"/>
          </w:tcPr>
          <w:p>
            <w:pPr>
              <w:jc w:val="center"/>
              <w:rPr>
                <w:sz w:val="20"/>
                <w:szCs w:val="20"/>
              </w:rPr>
            </w:pPr>
            <w:r>
              <w:rPr>
                <w:sz w:val="20"/>
                <w:szCs w:val="20"/>
              </w:rPr>
              <w:t>2647</w:t>
            </w:r>
          </w:p>
        </w:tc>
        <w:tc>
          <w:tcPr>
            <w:tcW w:w="1019" w:type="dxa"/>
            <w:tcBorders>
              <w:bottom w:val="single" w:color="00000A" w:sz="8" w:space="0"/>
              <w:right w:val="single" w:color="00000A" w:sz="8" w:space="0"/>
            </w:tcBorders>
            <w:shd w:val="clear" w:color="auto" w:fill="auto"/>
            <w:vAlign w:val="bottom"/>
          </w:tcPr>
          <w:p>
            <w:pPr>
              <w:jc w:val="center"/>
              <w:rPr>
                <w:sz w:val="20"/>
                <w:szCs w:val="20"/>
              </w:rPr>
            </w:pPr>
            <w:r>
              <w:rPr>
                <w:sz w:val="20"/>
                <w:szCs w:val="20"/>
              </w:rPr>
              <w:t>2650</w:t>
            </w:r>
          </w:p>
        </w:tc>
        <w:tc>
          <w:tcPr>
            <w:tcW w:w="1022" w:type="dxa"/>
            <w:tcBorders>
              <w:bottom w:val="single" w:color="00000A" w:sz="8" w:space="0"/>
              <w:right w:val="single" w:color="00000A" w:sz="8" w:space="0"/>
            </w:tcBorders>
            <w:shd w:val="clear" w:color="auto" w:fill="auto"/>
            <w:vAlign w:val="bottom"/>
          </w:tcPr>
          <w:p>
            <w:pPr>
              <w:jc w:val="center"/>
              <w:rPr>
                <w:sz w:val="20"/>
                <w:szCs w:val="20"/>
              </w:rPr>
            </w:pPr>
            <w:r>
              <w:rPr>
                <w:sz w:val="20"/>
                <w:szCs w:val="20"/>
              </w:rPr>
              <w:t>2347</w:t>
            </w:r>
          </w:p>
        </w:tc>
        <w:tc>
          <w:tcPr>
            <w:tcW w:w="34" w:type="dxa"/>
            <w:shd w:val="clear" w:color="auto" w:fill="auto"/>
            <w:vAlign w:val="bottom"/>
          </w:tcPr>
          <w:p>
            <w:pPr>
              <w:rPr>
                <w:sz w:val="1"/>
                <w:szCs w:val="1"/>
              </w:rPr>
            </w:pPr>
          </w:p>
        </w:tc>
      </w:tr>
    </w:tbl>
    <w:p>
      <w:pPr>
        <w:spacing w:line="254" w:lineRule="exact"/>
        <w:rPr>
          <w:sz w:val="20"/>
          <w:szCs w:val="20"/>
        </w:rPr>
      </w:pPr>
    </w:p>
    <w:p>
      <w:pPr>
        <w:spacing w:line="249" w:lineRule="auto"/>
        <w:ind w:firstLine="710"/>
        <w:jc w:val="both"/>
        <w:rPr>
          <w:sz w:val="20"/>
          <w:szCs w:val="20"/>
        </w:rPr>
      </w:pPr>
      <w:r>
        <w:rPr>
          <w:rFonts w:eastAsia="Times New Roman"/>
          <w:sz w:val="24"/>
          <w:szCs w:val="24"/>
        </w:rPr>
        <w:t>Основными факторами, определяющими численность населения, являются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pPr>
        <w:spacing w:line="249" w:lineRule="auto"/>
        <w:ind w:firstLine="710"/>
        <w:jc w:val="both"/>
        <w:rPr>
          <w:sz w:val="20"/>
          <w:szCs w:val="20"/>
        </w:rPr>
      </w:pPr>
    </w:p>
    <w:p>
      <w:pPr>
        <w:spacing w:line="2" w:lineRule="exact"/>
        <w:rPr>
          <w:sz w:val="20"/>
          <w:szCs w:val="20"/>
        </w:rPr>
      </w:pPr>
    </w:p>
    <w:p>
      <w:pPr>
        <w:ind w:firstLine="710"/>
        <w:jc w:val="both"/>
        <w:rPr>
          <w:sz w:val="20"/>
          <w:szCs w:val="20"/>
        </w:rPr>
      </w:pPr>
      <w:r>
        <w:rPr>
          <w:rFonts w:eastAsia="Times New Roman"/>
          <w:sz w:val="24"/>
          <w:szCs w:val="24"/>
        </w:rPr>
        <w:t>Показатели естественного движения населения приведены в таблице 20.2, миграционного движения населения – в таблице 20.3.</w:t>
      </w:r>
    </w:p>
    <w:p>
      <w:pPr>
        <w:spacing w:line="240" w:lineRule="exact"/>
        <w:rPr>
          <w:sz w:val="20"/>
          <w:szCs w:val="20"/>
        </w:rPr>
      </w:pPr>
    </w:p>
    <w:p>
      <w:pPr>
        <w:spacing w:line="240" w:lineRule="exact"/>
        <w:rPr>
          <w:sz w:val="20"/>
          <w:szCs w:val="20"/>
        </w:rPr>
      </w:pPr>
    </w:p>
    <w:p>
      <w:pPr>
        <w:spacing w:line="240" w:lineRule="exact"/>
        <w:rPr>
          <w:sz w:val="20"/>
          <w:szCs w:val="20"/>
        </w:rPr>
      </w:pPr>
    </w:p>
    <w:p>
      <w:pPr>
        <w:spacing w:line="240" w:lineRule="exact"/>
        <w:rPr>
          <w:sz w:val="20"/>
          <w:szCs w:val="20"/>
        </w:rPr>
      </w:pPr>
    </w:p>
    <w:p>
      <w:pPr>
        <w:spacing w:line="240" w:lineRule="exact"/>
        <w:rPr>
          <w:sz w:val="20"/>
          <w:szCs w:val="20"/>
        </w:rPr>
      </w:pPr>
    </w:p>
    <w:p>
      <w:pPr>
        <w:spacing w:line="240" w:lineRule="exact"/>
        <w:rPr>
          <w:sz w:val="20"/>
          <w:szCs w:val="20"/>
        </w:rPr>
      </w:pPr>
    </w:p>
    <w:tbl>
      <w:tblPr>
        <w:tblStyle w:val="19"/>
        <w:tblW w:w="10173" w:type="dxa"/>
        <w:tblInd w:w="30" w:type="dxa"/>
        <w:tblLayout w:type="fixed"/>
        <w:tblCellMar>
          <w:top w:w="0" w:type="dxa"/>
          <w:left w:w="0" w:type="dxa"/>
          <w:bottom w:w="0" w:type="dxa"/>
          <w:right w:w="0" w:type="dxa"/>
        </w:tblCellMar>
      </w:tblPr>
      <w:tblGrid>
        <w:gridCol w:w="4879"/>
        <w:gridCol w:w="1039"/>
        <w:gridCol w:w="1060"/>
        <w:gridCol w:w="1040"/>
        <w:gridCol w:w="759"/>
        <w:gridCol w:w="299"/>
        <w:gridCol w:w="1043"/>
        <w:gridCol w:w="30"/>
        <w:gridCol w:w="24"/>
      </w:tblGrid>
      <w:tr>
        <w:tblPrEx>
          <w:tblLayout w:type="fixed"/>
          <w:tblCellMar>
            <w:top w:w="0" w:type="dxa"/>
            <w:left w:w="0" w:type="dxa"/>
            <w:bottom w:w="0" w:type="dxa"/>
            <w:right w:w="0" w:type="dxa"/>
          </w:tblCellMar>
        </w:tblPrEx>
        <w:trPr>
          <w:trHeight w:val="298" w:hRule="atLeast"/>
        </w:trPr>
        <w:tc>
          <w:tcPr>
            <w:tcW w:w="4879" w:type="dxa"/>
            <w:shd w:val="clear" w:color="auto" w:fill="auto"/>
            <w:vAlign w:val="bottom"/>
          </w:tcPr>
          <w:p>
            <w:pPr>
              <w:rPr>
                <w:sz w:val="24"/>
                <w:szCs w:val="24"/>
              </w:rPr>
            </w:pPr>
          </w:p>
        </w:tc>
        <w:tc>
          <w:tcPr>
            <w:tcW w:w="1039" w:type="dxa"/>
            <w:shd w:val="clear" w:color="auto" w:fill="auto"/>
            <w:vAlign w:val="bottom"/>
          </w:tcPr>
          <w:p>
            <w:pPr>
              <w:rPr>
                <w:sz w:val="24"/>
                <w:szCs w:val="24"/>
              </w:rPr>
            </w:pPr>
          </w:p>
        </w:tc>
        <w:tc>
          <w:tcPr>
            <w:tcW w:w="1060" w:type="dxa"/>
            <w:shd w:val="clear" w:color="auto" w:fill="auto"/>
            <w:vAlign w:val="bottom"/>
          </w:tcPr>
          <w:p>
            <w:pPr>
              <w:rPr>
                <w:sz w:val="24"/>
                <w:szCs w:val="24"/>
              </w:rPr>
            </w:pPr>
          </w:p>
        </w:tc>
        <w:tc>
          <w:tcPr>
            <w:tcW w:w="1040" w:type="dxa"/>
            <w:shd w:val="clear" w:color="auto" w:fill="auto"/>
            <w:vAlign w:val="bottom"/>
          </w:tcPr>
          <w:p>
            <w:pPr>
              <w:rPr>
                <w:sz w:val="24"/>
                <w:szCs w:val="24"/>
              </w:rPr>
            </w:pPr>
          </w:p>
        </w:tc>
        <w:tc>
          <w:tcPr>
            <w:tcW w:w="759" w:type="dxa"/>
            <w:shd w:val="clear" w:color="auto" w:fill="auto"/>
            <w:vAlign w:val="bottom"/>
          </w:tcPr>
          <w:p>
            <w:pPr>
              <w:rPr>
                <w:sz w:val="24"/>
                <w:szCs w:val="24"/>
              </w:rPr>
            </w:pPr>
          </w:p>
        </w:tc>
        <w:tc>
          <w:tcPr>
            <w:tcW w:w="1372" w:type="dxa"/>
            <w:gridSpan w:val="3"/>
            <w:shd w:val="clear" w:color="auto" w:fill="auto"/>
            <w:vAlign w:val="bottom"/>
          </w:tcPr>
          <w:p>
            <w:pPr>
              <w:rPr>
                <w:sz w:val="1"/>
                <w:szCs w:val="1"/>
              </w:rPr>
            </w:pPr>
            <w:r>
              <w:rPr>
                <w:rFonts w:eastAsia="Times New Roman"/>
                <w:sz w:val="24"/>
                <w:szCs w:val="24"/>
              </w:rPr>
              <w:t>Таблица 20.2</w:t>
            </w:r>
          </w:p>
        </w:tc>
        <w:tc>
          <w:tcPr>
            <w:tcW w:w="2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4879" w:type="dxa"/>
            <w:vMerge w:val="restart"/>
            <w:tcBorders>
              <w:top w:val="single" w:color="00000A" w:sz="8" w:space="0"/>
              <w:left w:val="single" w:color="00000A" w:sz="8" w:space="0"/>
              <w:bottom w:val="single" w:color="00000A" w:sz="8" w:space="0"/>
              <w:right w:val="single" w:color="00000A" w:sz="8" w:space="0"/>
            </w:tcBorders>
            <w:shd w:val="clear" w:color="auto" w:fill="auto"/>
            <w:vAlign w:val="bottom"/>
          </w:tcPr>
          <w:p>
            <w:pPr>
              <w:ind w:left="1060"/>
              <w:rPr>
                <w:rFonts w:eastAsia="Times New Roman"/>
                <w:b/>
                <w:bCs/>
                <w:w w:val="99"/>
              </w:rPr>
            </w:pPr>
            <w:r>
              <w:rPr>
                <w:rFonts w:eastAsia="Times New Roman"/>
                <w:b/>
                <w:bCs/>
              </w:rPr>
              <w:t>Наименование показателей</w:t>
            </w:r>
          </w:p>
        </w:tc>
        <w:tc>
          <w:tcPr>
            <w:tcW w:w="5240" w:type="dxa"/>
            <w:gridSpan w:val="6"/>
            <w:tcBorders>
              <w:top w:val="single" w:color="00000A" w:sz="8" w:space="0"/>
              <w:bottom w:val="single" w:color="00000A" w:sz="8" w:space="0"/>
              <w:right w:val="single" w:color="00000A" w:sz="8" w:space="0"/>
            </w:tcBorders>
            <w:shd w:val="clear" w:color="auto" w:fill="auto"/>
            <w:vAlign w:val="bottom"/>
          </w:tcPr>
          <w:p>
            <w:pPr>
              <w:jc w:val="center"/>
              <w:rPr>
                <w:sz w:val="24"/>
                <w:szCs w:val="24"/>
              </w:rPr>
            </w:pPr>
            <w:r>
              <w:rPr>
                <w:rFonts w:eastAsia="Times New Roman"/>
                <w:b/>
                <w:bCs/>
                <w:w w:val="99"/>
              </w:rPr>
              <w:t>Значение показателей по годам (на 1 января), чел.</w:t>
            </w:r>
          </w:p>
        </w:tc>
        <w:tc>
          <w:tcPr>
            <w:tcW w:w="30" w:type="dxa"/>
            <w:shd w:val="clear" w:color="auto" w:fill="auto"/>
            <w:vAlign w:val="bottom"/>
          </w:tcPr>
          <w:p>
            <w:pPr>
              <w:rPr>
                <w:sz w:val="24"/>
                <w:szCs w:val="24"/>
              </w:rPr>
            </w:pPr>
          </w:p>
        </w:tc>
        <w:tc>
          <w:tcPr>
            <w:tcW w:w="2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4" w:hRule="atLeast"/>
        </w:trPr>
        <w:tc>
          <w:tcPr>
            <w:tcW w:w="4879" w:type="dxa"/>
            <w:vMerge w:val="continue"/>
            <w:tcBorders>
              <w:left w:val="single" w:color="00000A" w:sz="8" w:space="0"/>
              <w:right w:val="single" w:color="00000A" w:sz="8" w:space="0"/>
            </w:tcBorders>
            <w:shd w:val="clear" w:color="auto" w:fill="auto"/>
            <w:vAlign w:val="bottom"/>
          </w:tcPr>
          <w:p>
            <w:pPr>
              <w:rPr>
                <w:sz w:val="9"/>
                <w:szCs w:val="9"/>
              </w:rPr>
            </w:pPr>
          </w:p>
        </w:tc>
        <w:tc>
          <w:tcPr>
            <w:tcW w:w="1039"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w w:val="99"/>
              </w:rPr>
              <w:t>2013</w:t>
            </w:r>
          </w:p>
        </w:tc>
        <w:tc>
          <w:tcPr>
            <w:tcW w:w="1060"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rPr>
              <w:t>2014</w:t>
            </w:r>
          </w:p>
        </w:tc>
        <w:tc>
          <w:tcPr>
            <w:tcW w:w="1040"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w w:val="99"/>
              </w:rPr>
              <w:t>2015</w:t>
            </w:r>
          </w:p>
        </w:tc>
        <w:tc>
          <w:tcPr>
            <w:tcW w:w="759" w:type="dxa"/>
            <w:vMerge w:val="restart"/>
            <w:shd w:val="clear" w:color="auto" w:fill="auto"/>
            <w:vAlign w:val="bottom"/>
          </w:tcPr>
          <w:p>
            <w:pPr>
              <w:ind w:left="130"/>
              <w:jc w:val="center"/>
              <w:rPr>
                <w:sz w:val="9"/>
                <w:szCs w:val="9"/>
              </w:rPr>
            </w:pPr>
            <w:r>
              <w:rPr>
                <w:rFonts w:eastAsia="Times New Roman"/>
                <w:b/>
                <w:bCs/>
                <w:w w:val="99"/>
              </w:rPr>
              <w:t>2016</w:t>
            </w:r>
          </w:p>
        </w:tc>
        <w:tc>
          <w:tcPr>
            <w:tcW w:w="299" w:type="dxa"/>
            <w:tcBorders>
              <w:right w:val="single" w:color="00000A" w:sz="8" w:space="0"/>
            </w:tcBorders>
            <w:shd w:val="clear" w:color="auto" w:fill="auto"/>
            <w:vAlign w:val="bottom"/>
          </w:tcPr>
          <w:p>
            <w:pPr>
              <w:rPr>
                <w:sz w:val="9"/>
                <w:szCs w:val="9"/>
              </w:rPr>
            </w:pPr>
          </w:p>
        </w:tc>
        <w:tc>
          <w:tcPr>
            <w:tcW w:w="1043" w:type="dxa"/>
            <w:vMerge w:val="restart"/>
            <w:tcBorders>
              <w:right w:val="single" w:color="00000A" w:sz="8" w:space="0"/>
            </w:tcBorders>
            <w:shd w:val="clear" w:color="auto" w:fill="auto"/>
            <w:vAlign w:val="bottom"/>
          </w:tcPr>
          <w:p>
            <w:pPr>
              <w:jc w:val="center"/>
              <w:rPr>
                <w:sz w:val="9"/>
                <w:szCs w:val="9"/>
              </w:rPr>
            </w:pPr>
            <w:r>
              <w:rPr>
                <w:rFonts w:eastAsia="Times New Roman"/>
                <w:b/>
                <w:bCs/>
                <w:w w:val="99"/>
              </w:rPr>
              <w:t>2017</w:t>
            </w:r>
          </w:p>
        </w:tc>
        <w:tc>
          <w:tcPr>
            <w:tcW w:w="30" w:type="dxa"/>
            <w:shd w:val="clear" w:color="auto" w:fill="auto"/>
            <w:vAlign w:val="bottom"/>
          </w:tcPr>
          <w:p>
            <w:pPr>
              <w:rPr>
                <w:sz w:val="9"/>
                <w:szCs w:val="9"/>
              </w:rPr>
            </w:pPr>
          </w:p>
        </w:tc>
        <w:tc>
          <w:tcPr>
            <w:tcW w:w="2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74" w:hRule="atLeast"/>
        </w:trPr>
        <w:tc>
          <w:tcPr>
            <w:tcW w:w="4879" w:type="dxa"/>
            <w:tcBorders>
              <w:left w:val="single" w:color="00000A" w:sz="8" w:space="0"/>
              <w:bottom w:val="single" w:color="00000A" w:sz="8" w:space="0"/>
              <w:right w:val="single" w:color="00000A" w:sz="8" w:space="0"/>
            </w:tcBorders>
            <w:shd w:val="clear" w:color="auto" w:fill="auto"/>
            <w:vAlign w:val="bottom"/>
          </w:tcPr>
          <w:p>
            <w:pPr>
              <w:rPr>
                <w:sz w:val="15"/>
                <w:szCs w:val="15"/>
              </w:rPr>
            </w:pPr>
          </w:p>
        </w:tc>
        <w:tc>
          <w:tcPr>
            <w:tcW w:w="1039" w:type="dxa"/>
            <w:vMerge w:val="continue"/>
            <w:tcBorders>
              <w:bottom w:val="single" w:color="00000A" w:sz="8" w:space="0"/>
              <w:right w:val="single" w:color="00000A" w:sz="8" w:space="0"/>
            </w:tcBorders>
            <w:shd w:val="clear" w:color="auto" w:fill="auto"/>
            <w:vAlign w:val="bottom"/>
          </w:tcPr>
          <w:p>
            <w:pPr>
              <w:rPr>
                <w:sz w:val="15"/>
                <w:szCs w:val="15"/>
              </w:rPr>
            </w:pPr>
          </w:p>
        </w:tc>
        <w:tc>
          <w:tcPr>
            <w:tcW w:w="1060" w:type="dxa"/>
            <w:vMerge w:val="continue"/>
            <w:tcBorders>
              <w:bottom w:val="single" w:color="00000A" w:sz="8" w:space="0"/>
              <w:right w:val="single" w:color="00000A" w:sz="8" w:space="0"/>
            </w:tcBorders>
            <w:shd w:val="clear" w:color="auto" w:fill="auto"/>
            <w:vAlign w:val="bottom"/>
          </w:tcPr>
          <w:p>
            <w:pPr>
              <w:rPr>
                <w:sz w:val="15"/>
                <w:szCs w:val="15"/>
              </w:rPr>
            </w:pPr>
          </w:p>
        </w:tc>
        <w:tc>
          <w:tcPr>
            <w:tcW w:w="1040" w:type="dxa"/>
            <w:vMerge w:val="continue"/>
            <w:tcBorders>
              <w:bottom w:val="single" w:color="00000A" w:sz="8" w:space="0"/>
              <w:right w:val="single" w:color="00000A" w:sz="8" w:space="0"/>
            </w:tcBorders>
            <w:shd w:val="clear" w:color="auto" w:fill="auto"/>
            <w:vAlign w:val="bottom"/>
          </w:tcPr>
          <w:p>
            <w:pPr>
              <w:rPr>
                <w:sz w:val="15"/>
                <w:szCs w:val="15"/>
              </w:rPr>
            </w:pPr>
          </w:p>
        </w:tc>
        <w:tc>
          <w:tcPr>
            <w:tcW w:w="759" w:type="dxa"/>
            <w:vMerge w:val="continue"/>
            <w:tcBorders>
              <w:bottom w:val="single" w:color="00000A" w:sz="8" w:space="0"/>
            </w:tcBorders>
            <w:shd w:val="clear" w:color="auto" w:fill="auto"/>
            <w:vAlign w:val="bottom"/>
          </w:tcPr>
          <w:p>
            <w:pPr>
              <w:rPr>
                <w:sz w:val="15"/>
                <w:szCs w:val="15"/>
              </w:rPr>
            </w:pPr>
          </w:p>
        </w:tc>
        <w:tc>
          <w:tcPr>
            <w:tcW w:w="299" w:type="dxa"/>
            <w:tcBorders>
              <w:bottom w:val="single" w:color="00000A" w:sz="8" w:space="0"/>
              <w:right w:val="single" w:color="00000A" w:sz="8" w:space="0"/>
            </w:tcBorders>
            <w:shd w:val="clear" w:color="auto" w:fill="auto"/>
            <w:vAlign w:val="bottom"/>
          </w:tcPr>
          <w:p>
            <w:pPr>
              <w:rPr>
                <w:sz w:val="15"/>
                <w:szCs w:val="15"/>
              </w:rPr>
            </w:pPr>
          </w:p>
        </w:tc>
        <w:tc>
          <w:tcPr>
            <w:tcW w:w="1043" w:type="dxa"/>
            <w:vMerge w:val="continue"/>
            <w:tcBorders>
              <w:bottom w:val="single" w:color="00000A" w:sz="8" w:space="0"/>
              <w:right w:val="single" w:color="00000A" w:sz="8" w:space="0"/>
            </w:tcBorders>
            <w:shd w:val="clear" w:color="auto" w:fill="auto"/>
            <w:vAlign w:val="bottom"/>
          </w:tcPr>
          <w:p>
            <w:pPr>
              <w:rPr>
                <w:sz w:val="15"/>
                <w:szCs w:val="15"/>
              </w:rPr>
            </w:pPr>
          </w:p>
        </w:tc>
        <w:tc>
          <w:tcPr>
            <w:tcW w:w="30" w:type="dxa"/>
            <w:shd w:val="clear" w:color="auto" w:fill="auto"/>
            <w:vAlign w:val="bottom"/>
          </w:tcPr>
          <w:p>
            <w:pPr>
              <w:rPr>
                <w:sz w:val="15"/>
                <w:szCs w:val="15"/>
              </w:rPr>
            </w:pPr>
          </w:p>
        </w:tc>
        <w:tc>
          <w:tcPr>
            <w:tcW w:w="2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4879" w:type="dxa"/>
            <w:tcBorders>
              <w:left w:val="single" w:color="00000A" w:sz="8" w:space="0"/>
              <w:bottom w:val="single" w:color="00000A" w:sz="8" w:space="0"/>
              <w:right w:val="single" w:color="00000A" w:sz="8" w:space="0"/>
            </w:tcBorders>
            <w:shd w:val="clear" w:color="auto" w:fill="auto"/>
            <w:vAlign w:val="bottom"/>
          </w:tcPr>
          <w:p>
            <w:pPr>
              <w:ind w:left="80"/>
              <w:rPr>
                <w:rFonts w:eastAsia="Times New Roman"/>
                <w:w w:val="97"/>
              </w:rPr>
            </w:pPr>
            <w:r>
              <w:rPr>
                <w:rFonts w:eastAsia="Times New Roman"/>
              </w:rPr>
              <w:t>Естественный прирост / убыль, всего</w:t>
            </w:r>
          </w:p>
        </w:tc>
        <w:tc>
          <w:tcPr>
            <w:tcW w:w="1039" w:type="dxa"/>
            <w:tcBorders>
              <w:bottom w:val="single" w:color="00000A" w:sz="8" w:space="0"/>
              <w:right w:val="single" w:color="00000A" w:sz="8" w:space="0"/>
            </w:tcBorders>
            <w:shd w:val="clear" w:color="auto" w:fill="auto"/>
            <w:vAlign w:val="bottom"/>
          </w:tcPr>
          <w:p>
            <w:pPr>
              <w:jc w:val="center"/>
              <w:rPr>
                <w:rFonts w:eastAsia="Times New Roman"/>
                <w:w w:val="97"/>
              </w:rPr>
            </w:pPr>
            <w:r>
              <w:rPr>
                <w:rFonts w:eastAsia="Times New Roman"/>
                <w:w w:val="97"/>
              </w:rPr>
              <w:t>-89</w:t>
            </w:r>
          </w:p>
        </w:tc>
        <w:tc>
          <w:tcPr>
            <w:tcW w:w="106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w w:val="97"/>
              </w:rPr>
              <w:t>- 89</w:t>
            </w:r>
          </w:p>
        </w:tc>
        <w:tc>
          <w:tcPr>
            <w:tcW w:w="104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-24</w:t>
            </w:r>
          </w:p>
        </w:tc>
        <w:tc>
          <w:tcPr>
            <w:tcW w:w="759" w:type="dxa"/>
            <w:tcBorders>
              <w:bottom w:val="single" w:color="00000A" w:sz="8" w:space="0"/>
            </w:tcBorders>
            <w:shd w:val="clear" w:color="auto" w:fill="auto"/>
            <w:vAlign w:val="bottom"/>
          </w:tcPr>
          <w:p>
            <w:pPr>
              <w:ind w:left="150"/>
              <w:jc w:val="center"/>
            </w:pPr>
            <w:r>
              <w:rPr>
                <w:rFonts w:eastAsia="Times New Roman"/>
              </w:rPr>
              <w:t>+3</w:t>
            </w:r>
          </w:p>
        </w:tc>
        <w:tc>
          <w:tcPr>
            <w:tcW w:w="299" w:type="dxa"/>
            <w:tcBorders>
              <w:bottom w:val="single" w:color="00000A" w:sz="8" w:space="0"/>
              <w:right w:val="single" w:color="00000A" w:sz="8" w:space="0"/>
            </w:tcBorders>
            <w:shd w:val="clear" w:color="auto" w:fill="auto"/>
            <w:vAlign w:val="bottom"/>
          </w:tcPr>
          <w:p/>
        </w:tc>
        <w:tc>
          <w:tcPr>
            <w:tcW w:w="1043" w:type="dxa"/>
            <w:tcBorders>
              <w:bottom w:val="single" w:color="00000A" w:sz="8" w:space="0"/>
              <w:right w:val="single" w:color="00000A" w:sz="8" w:space="0"/>
            </w:tcBorders>
            <w:shd w:val="clear" w:color="auto" w:fill="auto"/>
            <w:vAlign w:val="bottom"/>
          </w:tcPr>
          <w:p>
            <w:pPr>
              <w:jc w:val="center"/>
            </w:pPr>
            <w:r>
              <w:rPr>
                <w:rFonts w:eastAsia="Times New Roman"/>
              </w:rPr>
              <w:t>-303</w:t>
            </w:r>
          </w:p>
        </w:tc>
        <w:tc>
          <w:tcPr>
            <w:tcW w:w="30" w:type="dxa"/>
            <w:shd w:val="clear" w:color="auto" w:fill="auto"/>
            <w:vAlign w:val="bottom"/>
          </w:tcPr>
          <w:p/>
        </w:tc>
        <w:tc>
          <w:tcPr>
            <w:tcW w:w="2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3" w:hRule="atLeast"/>
        </w:trPr>
        <w:tc>
          <w:tcPr>
            <w:tcW w:w="4879" w:type="dxa"/>
            <w:shd w:val="clear" w:color="auto" w:fill="auto"/>
            <w:vAlign w:val="bottom"/>
          </w:tcPr>
          <w:p>
            <w:pPr>
              <w:rPr>
                <w:sz w:val="24"/>
                <w:szCs w:val="24"/>
              </w:rPr>
            </w:pPr>
          </w:p>
          <w:p>
            <w:pPr>
              <w:rPr>
                <w:sz w:val="24"/>
                <w:szCs w:val="24"/>
              </w:rPr>
            </w:pPr>
          </w:p>
          <w:p>
            <w:pPr>
              <w:rPr>
                <w:sz w:val="24"/>
                <w:szCs w:val="24"/>
              </w:rPr>
            </w:pPr>
          </w:p>
        </w:tc>
        <w:tc>
          <w:tcPr>
            <w:tcW w:w="1039" w:type="dxa"/>
            <w:shd w:val="clear" w:color="auto" w:fill="auto"/>
            <w:vAlign w:val="bottom"/>
          </w:tcPr>
          <w:p>
            <w:pPr>
              <w:rPr>
                <w:sz w:val="24"/>
                <w:szCs w:val="24"/>
              </w:rPr>
            </w:pPr>
          </w:p>
        </w:tc>
        <w:tc>
          <w:tcPr>
            <w:tcW w:w="1060" w:type="dxa"/>
            <w:shd w:val="clear" w:color="auto" w:fill="auto"/>
            <w:vAlign w:val="bottom"/>
          </w:tcPr>
          <w:p>
            <w:pPr>
              <w:rPr>
                <w:sz w:val="24"/>
                <w:szCs w:val="24"/>
              </w:rPr>
            </w:pPr>
          </w:p>
        </w:tc>
        <w:tc>
          <w:tcPr>
            <w:tcW w:w="1040" w:type="dxa"/>
            <w:shd w:val="clear" w:color="auto" w:fill="auto"/>
            <w:vAlign w:val="bottom"/>
          </w:tcPr>
          <w:p>
            <w:pPr>
              <w:rPr>
                <w:sz w:val="24"/>
                <w:szCs w:val="24"/>
              </w:rPr>
            </w:pPr>
          </w:p>
        </w:tc>
        <w:tc>
          <w:tcPr>
            <w:tcW w:w="759" w:type="dxa"/>
            <w:shd w:val="clear" w:color="auto" w:fill="auto"/>
            <w:vAlign w:val="bottom"/>
          </w:tcPr>
          <w:p>
            <w:pPr>
              <w:rPr>
                <w:sz w:val="24"/>
                <w:szCs w:val="24"/>
              </w:rPr>
            </w:pPr>
          </w:p>
        </w:tc>
        <w:tc>
          <w:tcPr>
            <w:tcW w:w="1372" w:type="dxa"/>
            <w:gridSpan w:val="3"/>
            <w:shd w:val="clear" w:color="auto" w:fill="auto"/>
            <w:vAlign w:val="bottom"/>
          </w:tcPr>
          <w:p>
            <w:pPr>
              <w:rPr>
                <w:sz w:val="1"/>
                <w:szCs w:val="1"/>
              </w:rPr>
            </w:pPr>
            <w:r>
              <w:rPr>
                <w:rFonts w:eastAsia="Times New Roman"/>
                <w:sz w:val="24"/>
                <w:szCs w:val="24"/>
              </w:rPr>
              <w:t>Таблица 20.3</w:t>
            </w:r>
          </w:p>
        </w:tc>
        <w:tc>
          <w:tcPr>
            <w:tcW w:w="2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4879" w:type="dxa"/>
            <w:vMerge w:val="restart"/>
            <w:tcBorders>
              <w:top w:val="single" w:color="00000A" w:sz="8" w:space="0"/>
              <w:left w:val="single" w:color="00000A" w:sz="8" w:space="0"/>
              <w:bottom w:val="single" w:color="00000A" w:sz="8" w:space="0"/>
              <w:right w:val="single" w:color="00000A" w:sz="8" w:space="0"/>
            </w:tcBorders>
            <w:shd w:val="clear" w:color="auto" w:fill="auto"/>
            <w:vAlign w:val="bottom"/>
          </w:tcPr>
          <w:p>
            <w:pPr>
              <w:ind w:left="1060"/>
              <w:rPr>
                <w:rFonts w:eastAsia="Times New Roman"/>
                <w:b/>
                <w:bCs/>
                <w:w w:val="99"/>
              </w:rPr>
            </w:pPr>
            <w:r>
              <w:rPr>
                <w:rFonts w:eastAsia="Times New Roman"/>
                <w:b/>
                <w:bCs/>
              </w:rPr>
              <w:t>Наименование показателей</w:t>
            </w:r>
          </w:p>
        </w:tc>
        <w:tc>
          <w:tcPr>
            <w:tcW w:w="5240" w:type="dxa"/>
            <w:gridSpan w:val="6"/>
            <w:tcBorders>
              <w:top w:val="single" w:color="00000A" w:sz="8" w:space="0"/>
              <w:bottom w:val="single" w:color="00000A" w:sz="8" w:space="0"/>
              <w:right w:val="single" w:color="00000A" w:sz="8" w:space="0"/>
            </w:tcBorders>
            <w:shd w:val="clear" w:color="auto" w:fill="auto"/>
            <w:vAlign w:val="bottom"/>
          </w:tcPr>
          <w:p>
            <w:pPr>
              <w:jc w:val="center"/>
              <w:rPr>
                <w:sz w:val="24"/>
                <w:szCs w:val="24"/>
              </w:rPr>
            </w:pPr>
            <w:r>
              <w:rPr>
                <w:rFonts w:eastAsia="Times New Roman"/>
                <w:b/>
                <w:bCs/>
                <w:w w:val="99"/>
              </w:rPr>
              <w:t>Значение показателей по годам (на 1 января), чел.</w:t>
            </w:r>
          </w:p>
        </w:tc>
        <w:tc>
          <w:tcPr>
            <w:tcW w:w="30" w:type="dxa"/>
            <w:shd w:val="clear" w:color="auto" w:fill="auto"/>
            <w:vAlign w:val="bottom"/>
          </w:tcPr>
          <w:p>
            <w:pPr>
              <w:rPr>
                <w:sz w:val="24"/>
                <w:szCs w:val="24"/>
              </w:rPr>
            </w:pPr>
          </w:p>
        </w:tc>
        <w:tc>
          <w:tcPr>
            <w:tcW w:w="2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4" w:hRule="atLeast"/>
        </w:trPr>
        <w:tc>
          <w:tcPr>
            <w:tcW w:w="4879" w:type="dxa"/>
            <w:vMerge w:val="continue"/>
            <w:tcBorders>
              <w:left w:val="single" w:color="00000A" w:sz="8" w:space="0"/>
              <w:right w:val="single" w:color="00000A" w:sz="8" w:space="0"/>
            </w:tcBorders>
            <w:shd w:val="clear" w:color="auto" w:fill="auto"/>
            <w:vAlign w:val="bottom"/>
          </w:tcPr>
          <w:p>
            <w:pPr>
              <w:rPr>
                <w:sz w:val="9"/>
                <w:szCs w:val="9"/>
              </w:rPr>
            </w:pPr>
          </w:p>
        </w:tc>
        <w:tc>
          <w:tcPr>
            <w:tcW w:w="1039"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w w:val="99"/>
              </w:rPr>
              <w:t>2013</w:t>
            </w:r>
          </w:p>
        </w:tc>
        <w:tc>
          <w:tcPr>
            <w:tcW w:w="1060"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w w:val="99"/>
              </w:rPr>
              <w:t>2014</w:t>
            </w:r>
          </w:p>
        </w:tc>
        <w:tc>
          <w:tcPr>
            <w:tcW w:w="1040" w:type="dxa"/>
            <w:vMerge w:val="restart"/>
            <w:tcBorders>
              <w:right w:val="single" w:color="00000A" w:sz="8" w:space="0"/>
            </w:tcBorders>
            <w:shd w:val="clear" w:color="auto" w:fill="auto"/>
            <w:vAlign w:val="bottom"/>
          </w:tcPr>
          <w:p>
            <w:pPr>
              <w:jc w:val="center"/>
              <w:rPr>
                <w:rFonts w:eastAsia="Times New Roman"/>
                <w:b/>
                <w:bCs/>
                <w:w w:val="99"/>
              </w:rPr>
            </w:pPr>
            <w:r>
              <w:rPr>
                <w:rFonts w:eastAsia="Times New Roman"/>
                <w:b/>
                <w:bCs/>
                <w:w w:val="99"/>
              </w:rPr>
              <w:t>2015</w:t>
            </w:r>
          </w:p>
        </w:tc>
        <w:tc>
          <w:tcPr>
            <w:tcW w:w="759" w:type="dxa"/>
            <w:vMerge w:val="restart"/>
            <w:shd w:val="clear" w:color="auto" w:fill="auto"/>
            <w:vAlign w:val="bottom"/>
          </w:tcPr>
          <w:p>
            <w:pPr>
              <w:ind w:left="170"/>
              <w:jc w:val="center"/>
              <w:rPr>
                <w:sz w:val="9"/>
                <w:szCs w:val="9"/>
              </w:rPr>
            </w:pPr>
            <w:r>
              <w:rPr>
                <w:rFonts w:eastAsia="Times New Roman"/>
                <w:b/>
                <w:bCs/>
                <w:w w:val="99"/>
              </w:rPr>
              <w:t>2016</w:t>
            </w:r>
          </w:p>
        </w:tc>
        <w:tc>
          <w:tcPr>
            <w:tcW w:w="299" w:type="dxa"/>
            <w:tcBorders>
              <w:right w:val="single" w:color="00000A" w:sz="8" w:space="0"/>
            </w:tcBorders>
            <w:shd w:val="clear" w:color="auto" w:fill="auto"/>
            <w:vAlign w:val="bottom"/>
          </w:tcPr>
          <w:p>
            <w:pPr>
              <w:rPr>
                <w:sz w:val="9"/>
                <w:szCs w:val="9"/>
              </w:rPr>
            </w:pPr>
          </w:p>
        </w:tc>
        <w:tc>
          <w:tcPr>
            <w:tcW w:w="1043" w:type="dxa"/>
            <w:vMerge w:val="restart"/>
            <w:tcBorders>
              <w:right w:val="single" w:color="00000A" w:sz="8" w:space="0"/>
            </w:tcBorders>
            <w:shd w:val="clear" w:color="auto" w:fill="auto"/>
            <w:vAlign w:val="bottom"/>
          </w:tcPr>
          <w:p>
            <w:pPr>
              <w:jc w:val="center"/>
              <w:rPr>
                <w:sz w:val="9"/>
                <w:szCs w:val="9"/>
              </w:rPr>
            </w:pPr>
            <w:r>
              <w:rPr>
                <w:rFonts w:eastAsia="Times New Roman"/>
                <w:b/>
                <w:bCs/>
                <w:w w:val="99"/>
              </w:rPr>
              <w:t>2017</w:t>
            </w:r>
          </w:p>
        </w:tc>
        <w:tc>
          <w:tcPr>
            <w:tcW w:w="30" w:type="dxa"/>
            <w:shd w:val="clear" w:color="auto" w:fill="auto"/>
            <w:vAlign w:val="bottom"/>
          </w:tcPr>
          <w:p>
            <w:pPr>
              <w:rPr>
                <w:sz w:val="9"/>
                <w:szCs w:val="9"/>
              </w:rPr>
            </w:pPr>
          </w:p>
        </w:tc>
        <w:tc>
          <w:tcPr>
            <w:tcW w:w="2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9" w:hRule="atLeast"/>
        </w:trPr>
        <w:tc>
          <w:tcPr>
            <w:tcW w:w="4879" w:type="dxa"/>
            <w:tcBorders>
              <w:left w:val="single" w:color="00000A" w:sz="8" w:space="0"/>
              <w:bottom w:val="single" w:color="00000A" w:sz="8" w:space="0"/>
              <w:right w:val="single" w:color="00000A" w:sz="8" w:space="0"/>
            </w:tcBorders>
            <w:shd w:val="clear" w:color="auto" w:fill="auto"/>
            <w:vAlign w:val="bottom"/>
          </w:tcPr>
          <w:p>
            <w:pPr>
              <w:rPr>
                <w:sz w:val="14"/>
                <w:szCs w:val="14"/>
              </w:rPr>
            </w:pPr>
          </w:p>
        </w:tc>
        <w:tc>
          <w:tcPr>
            <w:tcW w:w="1039" w:type="dxa"/>
            <w:vMerge w:val="continue"/>
            <w:tcBorders>
              <w:bottom w:val="single" w:color="00000A" w:sz="8" w:space="0"/>
              <w:right w:val="single" w:color="00000A" w:sz="8" w:space="0"/>
            </w:tcBorders>
            <w:shd w:val="clear" w:color="auto" w:fill="auto"/>
            <w:vAlign w:val="bottom"/>
          </w:tcPr>
          <w:p>
            <w:pPr>
              <w:rPr>
                <w:sz w:val="14"/>
                <w:szCs w:val="14"/>
              </w:rPr>
            </w:pPr>
          </w:p>
        </w:tc>
        <w:tc>
          <w:tcPr>
            <w:tcW w:w="1060" w:type="dxa"/>
            <w:vMerge w:val="continue"/>
            <w:tcBorders>
              <w:bottom w:val="single" w:color="00000A" w:sz="8" w:space="0"/>
              <w:right w:val="single" w:color="00000A" w:sz="8" w:space="0"/>
            </w:tcBorders>
            <w:shd w:val="clear" w:color="auto" w:fill="auto"/>
            <w:vAlign w:val="bottom"/>
          </w:tcPr>
          <w:p>
            <w:pPr>
              <w:rPr>
                <w:sz w:val="14"/>
                <w:szCs w:val="14"/>
              </w:rPr>
            </w:pPr>
          </w:p>
        </w:tc>
        <w:tc>
          <w:tcPr>
            <w:tcW w:w="1040" w:type="dxa"/>
            <w:vMerge w:val="continue"/>
            <w:tcBorders>
              <w:bottom w:val="single" w:color="00000A" w:sz="8" w:space="0"/>
              <w:right w:val="single" w:color="00000A" w:sz="8" w:space="0"/>
            </w:tcBorders>
            <w:shd w:val="clear" w:color="auto" w:fill="auto"/>
            <w:vAlign w:val="bottom"/>
          </w:tcPr>
          <w:p>
            <w:pPr>
              <w:rPr>
                <w:sz w:val="14"/>
                <w:szCs w:val="14"/>
              </w:rPr>
            </w:pPr>
          </w:p>
        </w:tc>
        <w:tc>
          <w:tcPr>
            <w:tcW w:w="759" w:type="dxa"/>
            <w:vMerge w:val="continue"/>
            <w:tcBorders>
              <w:bottom w:val="single" w:color="00000A" w:sz="8" w:space="0"/>
            </w:tcBorders>
            <w:shd w:val="clear" w:color="auto" w:fill="auto"/>
            <w:vAlign w:val="bottom"/>
          </w:tcPr>
          <w:p>
            <w:pPr>
              <w:rPr>
                <w:sz w:val="14"/>
                <w:szCs w:val="14"/>
              </w:rPr>
            </w:pPr>
          </w:p>
        </w:tc>
        <w:tc>
          <w:tcPr>
            <w:tcW w:w="299" w:type="dxa"/>
            <w:tcBorders>
              <w:bottom w:val="single" w:color="00000A" w:sz="8" w:space="0"/>
              <w:right w:val="single" w:color="00000A" w:sz="8" w:space="0"/>
            </w:tcBorders>
            <w:shd w:val="clear" w:color="auto" w:fill="auto"/>
            <w:vAlign w:val="bottom"/>
          </w:tcPr>
          <w:p>
            <w:pPr>
              <w:rPr>
                <w:sz w:val="14"/>
                <w:szCs w:val="14"/>
              </w:rPr>
            </w:pPr>
          </w:p>
        </w:tc>
        <w:tc>
          <w:tcPr>
            <w:tcW w:w="1043" w:type="dxa"/>
            <w:vMerge w:val="continue"/>
            <w:tcBorders>
              <w:bottom w:val="single" w:color="00000A" w:sz="8" w:space="0"/>
              <w:right w:val="single" w:color="00000A" w:sz="8" w:space="0"/>
            </w:tcBorders>
            <w:shd w:val="clear" w:color="auto" w:fill="auto"/>
            <w:vAlign w:val="bottom"/>
          </w:tcPr>
          <w:p>
            <w:pPr>
              <w:rPr>
                <w:sz w:val="14"/>
                <w:szCs w:val="14"/>
              </w:rPr>
            </w:pPr>
          </w:p>
        </w:tc>
        <w:tc>
          <w:tcPr>
            <w:tcW w:w="30" w:type="dxa"/>
            <w:shd w:val="clear" w:color="auto" w:fill="auto"/>
            <w:vAlign w:val="bottom"/>
          </w:tcPr>
          <w:p>
            <w:pPr>
              <w:rPr>
                <w:sz w:val="14"/>
                <w:szCs w:val="14"/>
              </w:rPr>
            </w:pPr>
          </w:p>
        </w:tc>
        <w:tc>
          <w:tcPr>
            <w:tcW w:w="2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8" w:hRule="atLeast"/>
        </w:trPr>
        <w:tc>
          <w:tcPr>
            <w:tcW w:w="4879" w:type="dxa"/>
            <w:tcBorders>
              <w:left w:val="single" w:color="00000A" w:sz="8" w:space="0"/>
              <w:bottom w:val="single" w:color="00000A" w:sz="8" w:space="0"/>
              <w:right w:val="single" w:color="00000A" w:sz="8" w:space="0"/>
            </w:tcBorders>
            <w:shd w:val="clear" w:color="auto" w:fill="auto"/>
            <w:vAlign w:val="bottom"/>
          </w:tcPr>
          <w:p>
            <w:pPr>
              <w:ind w:left="120"/>
              <w:rPr>
                <w:rFonts w:eastAsia="Times New Roman"/>
                <w:w w:val="97"/>
              </w:rPr>
            </w:pPr>
            <w:r>
              <w:rPr>
                <w:rFonts w:eastAsia="Times New Roman"/>
              </w:rPr>
              <w:t>Миграционный прирост / убыль, всего</w:t>
            </w:r>
          </w:p>
        </w:tc>
        <w:tc>
          <w:tcPr>
            <w:tcW w:w="1039" w:type="dxa"/>
            <w:tcBorders>
              <w:bottom w:val="single" w:color="00000A" w:sz="8" w:space="0"/>
              <w:right w:val="single" w:color="00000A" w:sz="8" w:space="0"/>
            </w:tcBorders>
            <w:shd w:val="clear" w:color="auto" w:fill="auto"/>
            <w:vAlign w:val="bottom"/>
          </w:tcPr>
          <w:p>
            <w:pPr>
              <w:jc w:val="center"/>
              <w:rPr>
                <w:rFonts w:eastAsia="Times New Roman"/>
                <w:w w:val="97"/>
              </w:rPr>
            </w:pPr>
            <w:r>
              <w:rPr>
                <w:rFonts w:eastAsia="Times New Roman"/>
                <w:w w:val="97"/>
              </w:rPr>
              <w:t>-</w:t>
            </w:r>
          </w:p>
        </w:tc>
        <w:tc>
          <w:tcPr>
            <w:tcW w:w="1060" w:type="dxa"/>
            <w:tcBorders>
              <w:bottom w:val="single" w:color="00000A" w:sz="8" w:space="0"/>
              <w:right w:val="single" w:color="00000A" w:sz="8" w:space="0"/>
            </w:tcBorders>
            <w:shd w:val="clear" w:color="auto" w:fill="auto"/>
            <w:vAlign w:val="bottom"/>
          </w:tcPr>
          <w:p>
            <w:pPr>
              <w:jc w:val="center"/>
              <w:rPr>
                <w:rFonts w:eastAsia="Times New Roman"/>
              </w:rPr>
            </w:pPr>
            <w:r>
              <w:rPr>
                <w:rFonts w:eastAsia="Times New Roman"/>
              </w:rPr>
              <w:t>-</w:t>
            </w:r>
          </w:p>
        </w:tc>
        <w:tc>
          <w:tcPr>
            <w:tcW w:w="1040" w:type="dxa"/>
            <w:tcBorders>
              <w:bottom w:val="single" w:color="00000A" w:sz="8" w:space="0"/>
              <w:right w:val="single" w:color="00000A" w:sz="8" w:space="0"/>
            </w:tcBorders>
            <w:shd w:val="clear" w:color="auto" w:fill="auto"/>
            <w:vAlign w:val="bottom"/>
          </w:tcPr>
          <w:p>
            <w:pPr>
              <w:jc w:val="center"/>
              <w:rPr>
                <w:rFonts w:eastAsia="Times New Roman"/>
                <w:w w:val="97"/>
              </w:rPr>
            </w:pPr>
            <w:r>
              <w:rPr>
                <w:rFonts w:eastAsia="Times New Roman"/>
                <w:w w:val="97"/>
              </w:rPr>
              <w:t>-</w:t>
            </w:r>
          </w:p>
        </w:tc>
        <w:tc>
          <w:tcPr>
            <w:tcW w:w="759" w:type="dxa"/>
            <w:tcBorders>
              <w:bottom w:val="single" w:color="00000A" w:sz="8" w:space="0"/>
            </w:tcBorders>
            <w:shd w:val="clear" w:color="auto" w:fill="auto"/>
            <w:vAlign w:val="bottom"/>
          </w:tcPr>
          <w:p>
            <w:pPr>
              <w:ind w:left="150"/>
              <w:jc w:val="center"/>
            </w:pPr>
            <w:r>
              <w:t>-78</w:t>
            </w:r>
          </w:p>
        </w:tc>
        <w:tc>
          <w:tcPr>
            <w:tcW w:w="299" w:type="dxa"/>
            <w:tcBorders>
              <w:bottom w:val="single" w:color="00000A" w:sz="8" w:space="0"/>
              <w:right w:val="single" w:color="00000A" w:sz="8" w:space="0"/>
            </w:tcBorders>
            <w:shd w:val="clear" w:color="auto" w:fill="auto"/>
            <w:vAlign w:val="bottom"/>
          </w:tcPr>
          <w:p/>
        </w:tc>
        <w:tc>
          <w:tcPr>
            <w:tcW w:w="1043" w:type="dxa"/>
            <w:tcBorders>
              <w:bottom w:val="single" w:color="00000A" w:sz="8" w:space="0"/>
              <w:right w:val="single" w:color="00000A" w:sz="8" w:space="0"/>
            </w:tcBorders>
            <w:shd w:val="clear" w:color="auto" w:fill="auto"/>
            <w:vAlign w:val="bottom"/>
          </w:tcPr>
          <w:p>
            <w:pPr>
              <w:jc w:val="center"/>
            </w:pPr>
            <w:r>
              <w:t>-28</w:t>
            </w:r>
          </w:p>
        </w:tc>
        <w:tc>
          <w:tcPr>
            <w:tcW w:w="30" w:type="dxa"/>
            <w:shd w:val="clear" w:color="auto" w:fill="auto"/>
            <w:vAlign w:val="bottom"/>
          </w:tcPr>
          <w:p/>
        </w:tc>
        <w:tc>
          <w:tcPr>
            <w:tcW w:w="24" w:type="dxa"/>
            <w:shd w:val="clear" w:color="auto" w:fill="auto"/>
            <w:vAlign w:val="bottom"/>
          </w:tcPr>
          <w:p>
            <w:pPr>
              <w:rPr>
                <w:sz w:val="1"/>
                <w:szCs w:val="1"/>
              </w:rPr>
            </w:pPr>
          </w:p>
        </w:tc>
      </w:tr>
    </w:tbl>
    <w:p>
      <w:pPr>
        <w:spacing w:line="200" w:lineRule="exact"/>
        <w:rPr>
          <w:sz w:val="20"/>
          <w:szCs w:val="20"/>
        </w:rPr>
      </w:pPr>
    </w:p>
    <w:p>
      <w:pPr>
        <w:spacing w:line="200" w:lineRule="exact"/>
        <w:rPr>
          <w:sz w:val="20"/>
          <w:szCs w:val="20"/>
        </w:rPr>
      </w:pPr>
    </w:p>
    <w:p>
      <w:pPr>
        <w:numPr>
          <w:ilvl w:val="0"/>
          <w:numId w:val="131"/>
        </w:numPr>
        <w:tabs>
          <w:tab w:val="left" w:pos="0"/>
          <w:tab w:val="left" w:pos="1003"/>
        </w:tabs>
        <w:spacing w:line="249" w:lineRule="auto"/>
        <w:ind w:right="20"/>
        <w:jc w:val="both"/>
        <w:rPr>
          <w:sz w:val="20"/>
          <w:szCs w:val="20"/>
        </w:rPr>
      </w:pPr>
      <w:r>
        <w:rPr>
          <w:rFonts w:eastAsia="Times New Roman"/>
          <w:sz w:val="24"/>
          <w:szCs w:val="24"/>
        </w:rPr>
        <w:t>2017-2027 годах также ожидается постепенное сокращение численности населения. Демографическая ситуация на прогнозируемый период (2035 год) характеризуется продолжающимся процессом убыли населения, что является следствием превышения числа умерших над числом родившихся.</w:t>
      </w:r>
    </w:p>
    <w:p>
      <w:pPr>
        <w:spacing w:line="228" w:lineRule="exact"/>
        <w:rPr>
          <w:sz w:val="20"/>
          <w:szCs w:val="20"/>
        </w:rPr>
      </w:pPr>
    </w:p>
    <w:tbl>
      <w:tblPr>
        <w:tblStyle w:val="19"/>
        <w:tblW w:w="10152" w:type="dxa"/>
        <w:tblInd w:w="30" w:type="dxa"/>
        <w:tblLayout w:type="fixed"/>
        <w:tblCellMar>
          <w:top w:w="0" w:type="dxa"/>
          <w:left w:w="0" w:type="dxa"/>
          <w:bottom w:w="0" w:type="dxa"/>
          <w:right w:w="0" w:type="dxa"/>
        </w:tblCellMar>
      </w:tblPr>
      <w:tblGrid>
        <w:gridCol w:w="4739"/>
        <w:gridCol w:w="719"/>
        <w:gridCol w:w="720"/>
        <w:gridCol w:w="699"/>
        <w:gridCol w:w="721"/>
        <w:gridCol w:w="699"/>
        <w:gridCol w:w="1801"/>
        <w:gridCol w:w="30"/>
        <w:gridCol w:w="24"/>
      </w:tblGrid>
      <w:tr>
        <w:tblPrEx>
          <w:tblLayout w:type="fixed"/>
          <w:tblCellMar>
            <w:top w:w="0" w:type="dxa"/>
            <w:left w:w="0" w:type="dxa"/>
            <w:bottom w:w="0" w:type="dxa"/>
            <w:right w:w="0" w:type="dxa"/>
          </w:tblCellMar>
        </w:tblPrEx>
        <w:trPr>
          <w:trHeight w:val="298" w:hRule="atLeast"/>
        </w:trPr>
        <w:tc>
          <w:tcPr>
            <w:tcW w:w="4739" w:type="dxa"/>
            <w:shd w:val="clear" w:color="auto" w:fill="auto"/>
            <w:vAlign w:val="bottom"/>
          </w:tcPr>
          <w:p>
            <w:pPr>
              <w:rPr>
                <w:sz w:val="24"/>
                <w:szCs w:val="24"/>
              </w:rPr>
            </w:pPr>
          </w:p>
        </w:tc>
        <w:tc>
          <w:tcPr>
            <w:tcW w:w="719" w:type="dxa"/>
            <w:shd w:val="clear" w:color="auto" w:fill="auto"/>
            <w:vAlign w:val="bottom"/>
          </w:tcPr>
          <w:p>
            <w:pPr>
              <w:rPr>
                <w:sz w:val="24"/>
                <w:szCs w:val="24"/>
              </w:rPr>
            </w:pPr>
          </w:p>
        </w:tc>
        <w:tc>
          <w:tcPr>
            <w:tcW w:w="720" w:type="dxa"/>
            <w:shd w:val="clear" w:color="auto" w:fill="auto"/>
            <w:vAlign w:val="bottom"/>
          </w:tcPr>
          <w:p>
            <w:pPr>
              <w:rPr>
                <w:sz w:val="24"/>
                <w:szCs w:val="24"/>
              </w:rPr>
            </w:pPr>
          </w:p>
        </w:tc>
        <w:tc>
          <w:tcPr>
            <w:tcW w:w="699" w:type="dxa"/>
            <w:shd w:val="clear" w:color="auto" w:fill="auto"/>
            <w:vAlign w:val="bottom"/>
          </w:tcPr>
          <w:p>
            <w:pPr>
              <w:rPr>
                <w:sz w:val="24"/>
                <w:szCs w:val="24"/>
              </w:rPr>
            </w:pPr>
          </w:p>
        </w:tc>
        <w:tc>
          <w:tcPr>
            <w:tcW w:w="721" w:type="dxa"/>
            <w:shd w:val="clear" w:color="auto" w:fill="auto"/>
            <w:vAlign w:val="bottom"/>
          </w:tcPr>
          <w:p>
            <w:pPr>
              <w:rPr>
                <w:sz w:val="24"/>
                <w:szCs w:val="24"/>
              </w:rPr>
            </w:pPr>
          </w:p>
        </w:tc>
        <w:tc>
          <w:tcPr>
            <w:tcW w:w="699" w:type="dxa"/>
            <w:shd w:val="clear" w:color="auto" w:fill="auto"/>
            <w:vAlign w:val="bottom"/>
          </w:tcPr>
          <w:p>
            <w:pPr>
              <w:rPr>
                <w:sz w:val="24"/>
                <w:szCs w:val="24"/>
              </w:rPr>
            </w:pPr>
          </w:p>
        </w:tc>
        <w:tc>
          <w:tcPr>
            <w:tcW w:w="1831" w:type="dxa"/>
            <w:gridSpan w:val="2"/>
            <w:shd w:val="clear" w:color="auto" w:fill="auto"/>
            <w:vAlign w:val="bottom"/>
          </w:tcPr>
          <w:p>
            <w:pPr>
              <w:ind w:left="480"/>
              <w:rPr>
                <w:sz w:val="1"/>
                <w:szCs w:val="1"/>
              </w:rPr>
            </w:pPr>
            <w:r>
              <w:rPr>
                <w:rFonts w:eastAsia="Times New Roman"/>
                <w:w w:val="98"/>
                <w:sz w:val="24"/>
                <w:szCs w:val="24"/>
              </w:rPr>
              <w:t>Таблица 20.4</w:t>
            </w:r>
          </w:p>
        </w:tc>
        <w:tc>
          <w:tcPr>
            <w:tcW w:w="2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4739" w:type="dxa"/>
            <w:vMerge w:val="restart"/>
            <w:tcBorders>
              <w:top w:val="single" w:color="00000A" w:sz="8" w:space="0"/>
              <w:left w:val="single" w:color="00000A" w:sz="8" w:space="0"/>
              <w:bottom w:val="single" w:color="00000A" w:sz="8" w:space="0"/>
              <w:right w:val="single" w:color="00000A" w:sz="8" w:space="0"/>
            </w:tcBorders>
            <w:shd w:val="clear" w:color="auto" w:fill="auto"/>
            <w:vAlign w:val="bottom"/>
          </w:tcPr>
          <w:p>
            <w:pPr>
              <w:ind w:left="980"/>
              <w:rPr>
                <w:rFonts w:eastAsia="Times New Roman"/>
                <w:b/>
                <w:bCs/>
              </w:rPr>
            </w:pPr>
            <w:r>
              <w:rPr>
                <w:rFonts w:eastAsia="Times New Roman"/>
                <w:b/>
                <w:bCs/>
              </w:rPr>
              <w:t>Наименование показателей</w:t>
            </w:r>
          </w:p>
        </w:tc>
        <w:tc>
          <w:tcPr>
            <w:tcW w:w="5359" w:type="dxa"/>
            <w:gridSpan w:val="6"/>
            <w:tcBorders>
              <w:top w:val="single" w:color="00000A" w:sz="8" w:space="0"/>
              <w:bottom w:val="single" w:color="00000A" w:sz="8" w:space="0"/>
              <w:right w:val="single" w:color="00000A" w:sz="8" w:space="0"/>
            </w:tcBorders>
            <w:shd w:val="clear" w:color="auto" w:fill="auto"/>
            <w:vAlign w:val="bottom"/>
          </w:tcPr>
          <w:p>
            <w:pPr>
              <w:ind w:left="160"/>
              <w:rPr>
                <w:sz w:val="24"/>
                <w:szCs w:val="24"/>
              </w:rPr>
            </w:pPr>
            <w:r>
              <w:rPr>
                <w:rFonts w:eastAsia="Times New Roman"/>
                <w:b/>
                <w:bCs/>
              </w:rPr>
              <w:t>Значение показателей по годам (на 1 января), чел.</w:t>
            </w:r>
          </w:p>
        </w:tc>
        <w:tc>
          <w:tcPr>
            <w:tcW w:w="30" w:type="dxa"/>
            <w:shd w:val="clear" w:color="auto" w:fill="auto"/>
            <w:vAlign w:val="bottom"/>
          </w:tcPr>
          <w:p>
            <w:pPr>
              <w:rPr>
                <w:sz w:val="24"/>
                <w:szCs w:val="24"/>
              </w:rPr>
            </w:pPr>
          </w:p>
        </w:tc>
        <w:tc>
          <w:tcPr>
            <w:tcW w:w="2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4739" w:type="dxa"/>
            <w:vMerge w:val="continue"/>
            <w:tcBorders>
              <w:left w:val="single" w:color="00000A" w:sz="8" w:space="0"/>
              <w:right w:val="single" w:color="00000A" w:sz="8" w:space="0"/>
            </w:tcBorders>
            <w:shd w:val="clear" w:color="auto" w:fill="auto"/>
            <w:vAlign w:val="bottom"/>
          </w:tcPr>
          <w:p>
            <w:pPr>
              <w:rPr>
                <w:sz w:val="24"/>
                <w:szCs w:val="24"/>
              </w:rPr>
            </w:pPr>
          </w:p>
        </w:tc>
        <w:tc>
          <w:tcPr>
            <w:tcW w:w="719" w:type="dxa"/>
            <w:tcBorders>
              <w:bottom w:val="single" w:color="00000A" w:sz="8" w:space="0"/>
            </w:tcBorders>
            <w:shd w:val="clear" w:color="auto" w:fill="auto"/>
            <w:vAlign w:val="bottom"/>
          </w:tcPr>
          <w:p>
            <w:pPr>
              <w:rPr>
                <w:sz w:val="24"/>
                <w:szCs w:val="24"/>
              </w:rPr>
            </w:pPr>
          </w:p>
        </w:tc>
        <w:tc>
          <w:tcPr>
            <w:tcW w:w="2140" w:type="dxa"/>
            <w:gridSpan w:val="3"/>
            <w:tcBorders>
              <w:bottom w:val="single" w:color="00000A" w:sz="8" w:space="0"/>
            </w:tcBorders>
            <w:shd w:val="clear" w:color="auto" w:fill="auto"/>
            <w:vAlign w:val="bottom"/>
          </w:tcPr>
          <w:p>
            <w:pPr>
              <w:jc w:val="center"/>
              <w:rPr>
                <w:sz w:val="24"/>
                <w:szCs w:val="24"/>
              </w:rPr>
            </w:pPr>
            <w:r>
              <w:rPr>
                <w:rFonts w:eastAsia="Times New Roman"/>
                <w:b/>
                <w:bCs/>
              </w:rPr>
              <w:t>фактическая</w:t>
            </w:r>
          </w:p>
        </w:tc>
        <w:tc>
          <w:tcPr>
            <w:tcW w:w="699" w:type="dxa"/>
            <w:tcBorders>
              <w:bottom w:val="single" w:color="00000A" w:sz="8" w:space="0"/>
              <w:right w:val="single" w:color="00000A" w:sz="8" w:space="0"/>
            </w:tcBorders>
            <w:shd w:val="clear" w:color="auto" w:fill="auto"/>
            <w:vAlign w:val="bottom"/>
          </w:tcPr>
          <w:p>
            <w:pPr>
              <w:rPr>
                <w:sz w:val="24"/>
                <w:szCs w:val="24"/>
              </w:rPr>
            </w:pPr>
          </w:p>
        </w:tc>
        <w:tc>
          <w:tcPr>
            <w:tcW w:w="1801"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b/>
                <w:bCs/>
              </w:rPr>
              <w:t>расчетный срок</w:t>
            </w:r>
          </w:p>
        </w:tc>
        <w:tc>
          <w:tcPr>
            <w:tcW w:w="30" w:type="dxa"/>
            <w:shd w:val="clear" w:color="auto" w:fill="auto"/>
            <w:vAlign w:val="bottom"/>
          </w:tcPr>
          <w:p>
            <w:pPr>
              <w:rPr>
                <w:sz w:val="24"/>
                <w:szCs w:val="24"/>
              </w:rPr>
            </w:pPr>
          </w:p>
        </w:tc>
        <w:tc>
          <w:tcPr>
            <w:tcW w:w="2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3" w:hRule="atLeast"/>
        </w:trPr>
        <w:tc>
          <w:tcPr>
            <w:tcW w:w="473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719" w:type="dxa"/>
            <w:tcBorders>
              <w:bottom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w w:val="99"/>
              </w:rPr>
              <w:t>2013</w:t>
            </w:r>
          </w:p>
        </w:tc>
        <w:tc>
          <w:tcPr>
            <w:tcW w:w="720" w:type="dxa"/>
            <w:tcBorders>
              <w:bottom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w w:val="99"/>
              </w:rPr>
              <w:t>2014</w:t>
            </w:r>
          </w:p>
        </w:tc>
        <w:tc>
          <w:tcPr>
            <w:tcW w:w="699" w:type="dxa"/>
            <w:tcBorders>
              <w:bottom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w w:val="99"/>
              </w:rPr>
              <w:t>2015</w:t>
            </w:r>
          </w:p>
        </w:tc>
        <w:tc>
          <w:tcPr>
            <w:tcW w:w="721" w:type="dxa"/>
            <w:tcBorders>
              <w:bottom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w w:val="99"/>
              </w:rPr>
              <w:t>2016</w:t>
            </w:r>
          </w:p>
        </w:tc>
        <w:tc>
          <w:tcPr>
            <w:tcW w:w="699" w:type="dxa"/>
            <w:tcBorders>
              <w:bottom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w w:val="99"/>
              </w:rPr>
              <w:t>2017</w:t>
            </w:r>
          </w:p>
        </w:tc>
        <w:tc>
          <w:tcPr>
            <w:tcW w:w="1801" w:type="dxa"/>
            <w:tcBorders>
              <w:bottom w:val="single" w:color="00000A" w:sz="8" w:space="0"/>
              <w:right w:val="single" w:color="00000A" w:sz="8" w:space="0"/>
            </w:tcBorders>
            <w:shd w:val="clear" w:color="auto" w:fill="auto"/>
            <w:vAlign w:val="bottom"/>
          </w:tcPr>
          <w:p>
            <w:pPr>
              <w:jc w:val="center"/>
              <w:rPr>
                <w:sz w:val="23"/>
                <w:szCs w:val="23"/>
              </w:rPr>
            </w:pPr>
            <w:r>
              <w:rPr>
                <w:rFonts w:eastAsia="Times New Roman"/>
                <w:b/>
                <w:bCs/>
                <w:w w:val="99"/>
              </w:rPr>
              <w:t>2035</w:t>
            </w:r>
          </w:p>
        </w:tc>
        <w:tc>
          <w:tcPr>
            <w:tcW w:w="30" w:type="dxa"/>
            <w:shd w:val="clear" w:color="auto" w:fill="auto"/>
            <w:vAlign w:val="bottom"/>
          </w:tcPr>
          <w:p>
            <w:pPr>
              <w:rPr>
                <w:sz w:val="23"/>
                <w:szCs w:val="23"/>
              </w:rPr>
            </w:pPr>
          </w:p>
        </w:tc>
        <w:tc>
          <w:tcPr>
            <w:tcW w:w="24"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4739" w:type="dxa"/>
            <w:tcBorders>
              <w:left w:val="single" w:color="00000A" w:sz="8" w:space="0"/>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Численность населения, чел., всего</w:t>
            </w:r>
          </w:p>
        </w:tc>
        <w:tc>
          <w:tcPr>
            <w:tcW w:w="719" w:type="dxa"/>
            <w:tcBorders>
              <w:bottom w:val="single" w:color="00000A" w:sz="8" w:space="0"/>
              <w:right w:val="single" w:color="00000A" w:sz="8" w:space="0"/>
            </w:tcBorders>
            <w:shd w:val="clear" w:color="auto" w:fill="auto"/>
            <w:vAlign w:val="bottom"/>
          </w:tcPr>
          <w:p>
            <w:pPr>
              <w:jc w:val="center"/>
              <w:rPr>
                <w:sz w:val="20"/>
                <w:szCs w:val="20"/>
              </w:rPr>
            </w:pPr>
            <w:r>
              <w:rPr>
                <w:sz w:val="20"/>
                <w:szCs w:val="20"/>
              </w:rPr>
              <w:t>2760</w:t>
            </w:r>
          </w:p>
        </w:tc>
        <w:tc>
          <w:tcPr>
            <w:tcW w:w="720" w:type="dxa"/>
            <w:tcBorders>
              <w:bottom w:val="single" w:color="00000A" w:sz="8" w:space="0"/>
              <w:right w:val="single" w:color="00000A" w:sz="8" w:space="0"/>
            </w:tcBorders>
            <w:shd w:val="clear" w:color="auto" w:fill="auto"/>
            <w:vAlign w:val="bottom"/>
          </w:tcPr>
          <w:p>
            <w:pPr>
              <w:jc w:val="center"/>
              <w:rPr>
                <w:sz w:val="20"/>
                <w:szCs w:val="20"/>
              </w:rPr>
            </w:pPr>
            <w:r>
              <w:rPr>
                <w:sz w:val="20"/>
                <w:szCs w:val="20"/>
              </w:rPr>
              <w:t>2671</w:t>
            </w:r>
          </w:p>
        </w:tc>
        <w:tc>
          <w:tcPr>
            <w:tcW w:w="699" w:type="dxa"/>
            <w:tcBorders>
              <w:bottom w:val="single" w:color="00000A" w:sz="8" w:space="0"/>
              <w:right w:val="single" w:color="00000A" w:sz="8" w:space="0"/>
            </w:tcBorders>
            <w:shd w:val="clear" w:color="auto" w:fill="auto"/>
            <w:vAlign w:val="bottom"/>
          </w:tcPr>
          <w:p>
            <w:pPr>
              <w:jc w:val="center"/>
              <w:rPr>
                <w:sz w:val="20"/>
                <w:szCs w:val="20"/>
              </w:rPr>
            </w:pPr>
            <w:r>
              <w:rPr>
                <w:sz w:val="20"/>
                <w:szCs w:val="20"/>
              </w:rPr>
              <w:t>2647</w:t>
            </w:r>
          </w:p>
        </w:tc>
        <w:tc>
          <w:tcPr>
            <w:tcW w:w="721" w:type="dxa"/>
            <w:tcBorders>
              <w:bottom w:val="single" w:color="00000A" w:sz="8" w:space="0"/>
              <w:right w:val="single" w:color="00000A" w:sz="8" w:space="0"/>
            </w:tcBorders>
            <w:shd w:val="clear" w:color="auto" w:fill="auto"/>
            <w:vAlign w:val="bottom"/>
          </w:tcPr>
          <w:p>
            <w:pPr>
              <w:jc w:val="center"/>
              <w:rPr>
                <w:sz w:val="20"/>
                <w:szCs w:val="20"/>
              </w:rPr>
            </w:pPr>
            <w:r>
              <w:rPr>
                <w:sz w:val="20"/>
                <w:szCs w:val="20"/>
              </w:rPr>
              <w:t>2650</w:t>
            </w:r>
          </w:p>
        </w:tc>
        <w:tc>
          <w:tcPr>
            <w:tcW w:w="699" w:type="dxa"/>
            <w:tcBorders>
              <w:bottom w:val="single" w:color="00000A" w:sz="8" w:space="0"/>
              <w:right w:val="single" w:color="00000A" w:sz="8" w:space="0"/>
            </w:tcBorders>
            <w:shd w:val="clear" w:color="auto" w:fill="auto"/>
            <w:vAlign w:val="bottom"/>
          </w:tcPr>
          <w:p>
            <w:pPr>
              <w:jc w:val="center"/>
              <w:rPr>
                <w:sz w:val="20"/>
                <w:szCs w:val="20"/>
              </w:rPr>
            </w:pPr>
            <w:r>
              <w:rPr>
                <w:sz w:val="20"/>
                <w:szCs w:val="20"/>
              </w:rPr>
              <w:t>2347</w:t>
            </w:r>
          </w:p>
        </w:tc>
        <w:tc>
          <w:tcPr>
            <w:tcW w:w="1801" w:type="dxa"/>
            <w:tcBorders>
              <w:bottom w:val="single" w:color="00000A" w:sz="8" w:space="0"/>
              <w:right w:val="single" w:color="00000A" w:sz="8" w:space="0"/>
            </w:tcBorders>
            <w:shd w:val="clear" w:color="auto" w:fill="auto"/>
            <w:vAlign w:val="bottom"/>
          </w:tcPr>
          <w:p>
            <w:pPr>
              <w:jc w:val="center"/>
            </w:pPr>
            <w:r>
              <w:rPr>
                <w:rFonts w:eastAsia="Times New Roman"/>
              </w:rPr>
              <w:t>1547</w:t>
            </w:r>
          </w:p>
        </w:tc>
        <w:tc>
          <w:tcPr>
            <w:tcW w:w="30" w:type="dxa"/>
            <w:shd w:val="clear" w:color="auto" w:fill="auto"/>
            <w:vAlign w:val="bottom"/>
          </w:tcPr>
          <w:p/>
        </w:tc>
        <w:tc>
          <w:tcPr>
            <w:tcW w:w="24" w:type="dxa"/>
            <w:shd w:val="clear" w:color="auto" w:fill="auto"/>
            <w:vAlign w:val="bottom"/>
          </w:tcPr>
          <w:p>
            <w:pPr>
              <w:rPr>
                <w:sz w:val="1"/>
                <w:szCs w:val="1"/>
              </w:rPr>
            </w:pPr>
          </w:p>
        </w:tc>
      </w:tr>
    </w:tbl>
    <w:p>
      <w:pPr>
        <w:spacing w:line="254" w:lineRule="auto"/>
        <w:ind w:firstLine="710"/>
        <w:jc w:val="both"/>
        <w:rPr>
          <w:rFonts w:eastAsia="Times New Roman"/>
          <w:sz w:val="24"/>
          <w:szCs w:val="24"/>
        </w:rPr>
      </w:pPr>
    </w:p>
    <w:p>
      <w:pPr>
        <w:spacing w:line="254" w:lineRule="auto"/>
        <w:ind w:firstLine="710"/>
        <w:jc w:val="both"/>
        <w:rPr>
          <w:rFonts w:eastAsia="Times New Roman"/>
          <w:sz w:val="24"/>
          <w:szCs w:val="24"/>
        </w:rPr>
      </w:pPr>
    </w:p>
    <w:p>
      <w:pPr>
        <w:spacing w:line="254" w:lineRule="auto"/>
        <w:ind w:firstLine="710"/>
        <w:jc w:val="both"/>
        <w:rPr>
          <w:sz w:val="20"/>
          <w:szCs w:val="20"/>
        </w:rPr>
      </w:pPr>
      <w:r>
        <w:rPr>
          <w:rFonts w:eastAsia="Times New Roman"/>
          <w:sz w:val="24"/>
          <w:szCs w:val="24"/>
        </w:rPr>
        <w:t>Для расчета удельных показателей, приведенных в нормативах, численность населения на расчетный срок (2027 год) принята в соответствии с таблицей 20.4.</w:t>
      </w:r>
    </w:p>
    <w:p>
      <w:pPr>
        <w:spacing w:line="2" w:lineRule="exact"/>
        <w:rPr>
          <w:sz w:val="20"/>
          <w:szCs w:val="20"/>
        </w:rPr>
      </w:pPr>
    </w:p>
    <w:p>
      <w:pPr>
        <w:spacing w:line="237" w:lineRule="auto"/>
        <w:ind w:firstLine="710"/>
        <w:jc w:val="both"/>
        <w:rPr>
          <w:sz w:val="20"/>
          <w:szCs w:val="20"/>
        </w:rPr>
      </w:pPr>
      <w:r>
        <w:rPr>
          <w:rFonts w:eastAsia="Times New Roman"/>
          <w:sz w:val="24"/>
          <w:szCs w:val="24"/>
        </w:rPr>
        <w:t>На момент корректировки документов территориального планирования или подготовки документации по планировке территории при фактической численности населения отличной от проектной, расчет осуществляется по фактически достигнутой численности населения.</w:t>
      </w:r>
    </w:p>
    <w:p>
      <w:pPr>
        <w:spacing w:line="87" w:lineRule="exact"/>
        <w:rPr>
          <w:sz w:val="20"/>
          <w:szCs w:val="20"/>
        </w:rPr>
      </w:pPr>
    </w:p>
    <w:p>
      <w:pPr>
        <w:spacing w:line="268" w:lineRule="auto"/>
        <w:ind w:right="20" w:firstLine="710"/>
        <w:jc w:val="both"/>
        <w:rPr>
          <w:rFonts w:eastAsia="Times New Roman"/>
          <w:w w:val="98"/>
          <w:sz w:val="24"/>
          <w:szCs w:val="24"/>
        </w:rPr>
      </w:pPr>
      <w:r>
        <w:rPr>
          <w:rFonts w:eastAsia="Times New Roman"/>
          <w:sz w:val="24"/>
          <w:szCs w:val="24"/>
        </w:rPr>
        <w:t xml:space="preserve">Плотность </w:t>
      </w:r>
      <w:r>
        <w:rPr>
          <w:rFonts w:eastAsia="Times New Roman"/>
          <w:w w:val="98"/>
          <w:sz w:val="24"/>
          <w:szCs w:val="24"/>
        </w:rPr>
        <w:t>населения сельского поселения Никольское (по состоянию на 01.01.2017) приведена в таблице 20.5.</w:t>
      </w:r>
    </w:p>
    <w:p>
      <w:pPr>
        <w:spacing w:line="207" w:lineRule="exact"/>
        <w:rPr>
          <w:sz w:val="20"/>
          <w:szCs w:val="20"/>
        </w:rPr>
      </w:pPr>
    </w:p>
    <w:tbl>
      <w:tblPr>
        <w:tblStyle w:val="19"/>
        <w:tblW w:w="10100" w:type="dxa"/>
        <w:tblInd w:w="50" w:type="dxa"/>
        <w:tblLayout w:type="fixed"/>
        <w:tblCellMar>
          <w:top w:w="0" w:type="dxa"/>
          <w:left w:w="0" w:type="dxa"/>
          <w:bottom w:w="0" w:type="dxa"/>
          <w:right w:w="0" w:type="dxa"/>
        </w:tblCellMar>
      </w:tblPr>
      <w:tblGrid>
        <w:gridCol w:w="2919"/>
        <w:gridCol w:w="1899"/>
        <w:gridCol w:w="1700"/>
        <w:gridCol w:w="3539"/>
        <w:gridCol w:w="43"/>
      </w:tblGrid>
      <w:tr>
        <w:tblPrEx>
          <w:tblLayout w:type="fixed"/>
          <w:tblCellMar>
            <w:top w:w="0" w:type="dxa"/>
            <w:left w:w="0" w:type="dxa"/>
            <w:bottom w:w="0" w:type="dxa"/>
            <w:right w:w="0" w:type="dxa"/>
          </w:tblCellMar>
        </w:tblPrEx>
        <w:trPr>
          <w:trHeight w:val="303" w:hRule="atLeast"/>
        </w:trPr>
        <w:tc>
          <w:tcPr>
            <w:tcW w:w="2919" w:type="dxa"/>
            <w:shd w:val="clear" w:color="auto" w:fill="auto"/>
            <w:vAlign w:val="bottom"/>
          </w:tcPr>
          <w:p>
            <w:pPr>
              <w:rPr>
                <w:sz w:val="24"/>
                <w:szCs w:val="24"/>
              </w:rPr>
            </w:pPr>
          </w:p>
        </w:tc>
        <w:tc>
          <w:tcPr>
            <w:tcW w:w="1899" w:type="dxa"/>
            <w:shd w:val="clear" w:color="auto" w:fill="auto"/>
            <w:vAlign w:val="bottom"/>
          </w:tcPr>
          <w:p>
            <w:pPr>
              <w:rPr>
                <w:sz w:val="24"/>
                <w:szCs w:val="24"/>
              </w:rPr>
            </w:pPr>
          </w:p>
        </w:tc>
        <w:tc>
          <w:tcPr>
            <w:tcW w:w="1700" w:type="dxa"/>
            <w:shd w:val="clear" w:color="auto" w:fill="auto"/>
            <w:vAlign w:val="bottom"/>
          </w:tcPr>
          <w:p>
            <w:pPr>
              <w:rPr>
                <w:sz w:val="24"/>
                <w:szCs w:val="24"/>
              </w:rPr>
            </w:pPr>
          </w:p>
        </w:tc>
        <w:tc>
          <w:tcPr>
            <w:tcW w:w="3582" w:type="dxa"/>
            <w:gridSpan w:val="2"/>
            <w:shd w:val="clear" w:color="auto" w:fill="auto"/>
            <w:vAlign w:val="bottom"/>
          </w:tcPr>
          <w:p>
            <w:pPr>
              <w:ind w:left="2240"/>
            </w:pPr>
            <w:r>
              <w:rPr>
                <w:rFonts w:eastAsia="Times New Roman"/>
                <w:w w:val="98"/>
                <w:sz w:val="24"/>
                <w:szCs w:val="24"/>
              </w:rPr>
              <w:t>Таблица 20.5</w:t>
            </w:r>
          </w:p>
        </w:tc>
      </w:tr>
      <w:tr>
        <w:tblPrEx>
          <w:tblLayout w:type="fixed"/>
          <w:tblCellMar>
            <w:top w:w="0" w:type="dxa"/>
            <w:left w:w="0" w:type="dxa"/>
            <w:bottom w:w="0" w:type="dxa"/>
            <w:right w:w="0" w:type="dxa"/>
          </w:tblCellMar>
        </w:tblPrEx>
        <w:trPr>
          <w:trHeight w:val="345" w:hRule="atLeast"/>
        </w:trPr>
        <w:tc>
          <w:tcPr>
            <w:tcW w:w="2919" w:type="dxa"/>
            <w:tcBorders>
              <w:top w:val="single" w:color="00000A" w:sz="8" w:space="0"/>
              <w:left w:val="single" w:color="00000A" w:sz="8" w:space="0"/>
              <w:right w:val="single" w:color="00000A" w:sz="8" w:space="0"/>
            </w:tcBorders>
            <w:shd w:val="clear" w:color="auto" w:fill="auto"/>
            <w:vAlign w:val="bottom"/>
          </w:tcPr>
          <w:p>
            <w:pPr>
              <w:ind w:left="720"/>
              <w:rPr>
                <w:rFonts w:eastAsia="Times New Roman"/>
                <w:b/>
                <w:bCs/>
              </w:rPr>
            </w:pPr>
            <w:r>
              <w:rPr>
                <w:rFonts w:eastAsia="Times New Roman"/>
                <w:b/>
                <w:bCs/>
              </w:rPr>
              <w:t>Наименование</w:t>
            </w:r>
          </w:p>
        </w:tc>
        <w:tc>
          <w:tcPr>
            <w:tcW w:w="1899" w:type="dxa"/>
            <w:tcBorders>
              <w:top w:val="single" w:color="00000A" w:sz="8" w:space="0"/>
              <w:right w:val="single" w:color="00000A" w:sz="8" w:space="0"/>
            </w:tcBorders>
            <w:shd w:val="clear" w:color="auto" w:fill="auto"/>
            <w:vAlign w:val="bottom"/>
          </w:tcPr>
          <w:p>
            <w:pPr>
              <w:jc w:val="center"/>
              <w:rPr>
                <w:rFonts w:eastAsia="Times New Roman"/>
                <w:b/>
                <w:bCs/>
                <w:w w:val="98"/>
              </w:rPr>
            </w:pPr>
            <w:r>
              <w:rPr>
                <w:rFonts w:eastAsia="Times New Roman"/>
                <w:b/>
                <w:bCs/>
              </w:rPr>
              <w:t>Население, чел.</w:t>
            </w:r>
          </w:p>
        </w:tc>
        <w:tc>
          <w:tcPr>
            <w:tcW w:w="1700" w:type="dxa"/>
            <w:tcBorders>
              <w:top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w w:val="98"/>
              </w:rPr>
              <w:t>Площадь, км</w:t>
            </w:r>
            <w:r>
              <w:rPr>
                <w:rFonts w:eastAsia="Times New Roman"/>
                <w:b/>
                <w:bCs/>
                <w:w w:val="98"/>
                <w:sz w:val="27"/>
                <w:szCs w:val="27"/>
                <w:vertAlign w:val="superscript"/>
              </w:rPr>
              <w:t>2</w:t>
            </w:r>
          </w:p>
        </w:tc>
        <w:tc>
          <w:tcPr>
            <w:tcW w:w="3539" w:type="dxa"/>
            <w:tcBorders>
              <w:top w:val="single" w:color="00000A" w:sz="8" w:space="0"/>
              <w:right w:val="single" w:color="00000A" w:sz="8" w:space="0"/>
            </w:tcBorders>
            <w:shd w:val="clear" w:color="auto" w:fill="auto"/>
            <w:vAlign w:val="bottom"/>
          </w:tcPr>
          <w:p>
            <w:pPr>
              <w:jc w:val="center"/>
              <w:rPr>
                <w:sz w:val="24"/>
                <w:szCs w:val="24"/>
              </w:rPr>
            </w:pPr>
            <w:r>
              <w:rPr>
                <w:rFonts w:eastAsia="Times New Roman"/>
                <w:b/>
                <w:bCs/>
                <w:w w:val="99"/>
              </w:rPr>
              <w:t>Плотность населения, чел./ км²</w:t>
            </w:r>
          </w:p>
        </w:tc>
        <w:tc>
          <w:tcPr>
            <w:tcW w:w="43"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1" w:hRule="atLeast"/>
        </w:trPr>
        <w:tc>
          <w:tcPr>
            <w:tcW w:w="2919" w:type="dxa"/>
            <w:tcBorders>
              <w:left w:val="single" w:color="00000A" w:sz="8" w:space="0"/>
              <w:bottom w:val="single" w:color="00000A" w:sz="8" w:space="0"/>
              <w:right w:val="single" w:color="00000A" w:sz="8" w:space="0"/>
            </w:tcBorders>
            <w:shd w:val="clear" w:color="auto" w:fill="auto"/>
            <w:vAlign w:val="bottom"/>
          </w:tcPr>
          <w:p>
            <w:pPr>
              <w:spacing w:line="211" w:lineRule="exact"/>
              <w:ind w:left="460"/>
              <w:jc w:val="center"/>
              <w:rPr>
                <w:sz w:val="20"/>
                <w:szCs w:val="20"/>
              </w:rPr>
            </w:pPr>
          </w:p>
        </w:tc>
        <w:tc>
          <w:tcPr>
            <w:tcW w:w="1899" w:type="dxa"/>
            <w:tcBorders>
              <w:bottom w:val="single" w:color="00000A" w:sz="8" w:space="0"/>
              <w:right w:val="single" w:color="00000A" w:sz="8" w:space="0"/>
            </w:tcBorders>
            <w:shd w:val="clear" w:color="auto" w:fill="auto"/>
            <w:vAlign w:val="bottom"/>
          </w:tcPr>
          <w:p>
            <w:pPr>
              <w:rPr>
                <w:sz w:val="18"/>
                <w:szCs w:val="18"/>
              </w:rPr>
            </w:pPr>
          </w:p>
        </w:tc>
        <w:tc>
          <w:tcPr>
            <w:tcW w:w="1700" w:type="dxa"/>
            <w:tcBorders>
              <w:bottom w:val="single" w:color="00000A" w:sz="8" w:space="0"/>
              <w:right w:val="single" w:color="00000A" w:sz="8" w:space="0"/>
            </w:tcBorders>
            <w:shd w:val="clear" w:color="auto" w:fill="auto"/>
            <w:vAlign w:val="bottom"/>
          </w:tcPr>
          <w:p>
            <w:pPr>
              <w:rPr>
                <w:sz w:val="18"/>
                <w:szCs w:val="18"/>
              </w:rPr>
            </w:pPr>
          </w:p>
        </w:tc>
        <w:tc>
          <w:tcPr>
            <w:tcW w:w="3539" w:type="dxa"/>
            <w:tcBorders>
              <w:bottom w:val="single" w:color="00000A" w:sz="8" w:space="0"/>
              <w:right w:val="single" w:color="00000A" w:sz="8" w:space="0"/>
            </w:tcBorders>
            <w:shd w:val="clear" w:color="auto" w:fill="auto"/>
            <w:vAlign w:val="bottom"/>
          </w:tcPr>
          <w:p>
            <w:pPr>
              <w:rPr>
                <w:sz w:val="18"/>
                <w:szCs w:val="18"/>
              </w:rPr>
            </w:pPr>
          </w:p>
        </w:tc>
        <w:tc>
          <w:tcPr>
            <w:tcW w:w="43"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44" w:hRule="atLeast"/>
        </w:trPr>
        <w:tc>
          <w:tcPr>
            <w:tcW w:w="2919" w:type="dxa"/>
            <w:tcBorders>
              <w:left w:val="single" w:color="00000A" w:sz="8" w:space="0"/>
              <w:bottom w:val="single" w:color="00000A" w:sz="8" w:space="0"/>
              <w:right w:val="single" w:color="00000A" w:sz="8" w:space="0"/>
            </w:tcBorders>
            <w:shd w:val="clear" w:color="auto" w:fill="auto"/>
            <w:vAlign w:val="top"/>
          </w:tcPr>
          <w:p>
            <w:pPr>
              <w:spacing w:line="268" w:lineRule="auto"/>
              <w:ind w:right="20" w:firstLine="710"/>
              <w:rPr>
                <w:rFonts w:eastAsia="Times New Roman"/>
                <w:w w:val="96"/>
              </w:rPr>
            </w:pPr>
            <w:r>
              <w:rPr>
                <w:rFonts w:eastAsia="Times New Roman"/>
                <w:w w:val="98"/>
                <w:sz w:val="24"/>
                <w:szCs w:val="24"/>
              </w:rPr>
              <w:t>сельское поселение Никольское</w:t>
            </w:r>
          </w:p>
        </w:tc>
        <w:tc>
          <w:tcPr>
            <w:tcW w:w="1899" w:type="dxa"/>
            <w:tcBorders>
              <w:bottom w:val="single" w:color="00000A" w:sz="8" w:space="0"/>
              <w:right w:val="single" w:color="00000A" w:sz="8" w:space="0"/>
            </w:tcBorders>
            <w:shd w:val="clear" w:color="auto" w:fill="auto"/>
            <w:vAlign w:val="bottom"/>
          </w:tcPr>
          <w:p>
            <w:pPr>
              <w:spacing w:line="244" w:lineRule="exact"/>
              <w:jc w:val="center"/>
              <w:rPr>
                <w:rFonts w:eastAsia="Times New Roman"/>
              </w:rPr>
            </w:pPr>
            <w:r>
              <w:rPr>
                <w:sz w:val="20"/>
                <w:szCs w:val="20"/>
              </w:rPr>
              <w:t>2347</w:t>
            </w:r>
          </w:p>
        </w:tc>
        <w:tc>
          <w:tcPr>
            <w:tcW w:w="1700" w:type="dxa"/>
            <w:tcBorders>
              <w:bottom w:val="single" w:color="00000A" w:sz="8" w:space="0"/>
              <w:right w:val="single" w:color="00000A" w:sz="8" w:space="0"/>
            </w:tcBorders>
            <w:shd w:val="clear" w:color="auto" w:fill="auto"/>
            <w:vAlign w:val="bottom"/>
          </w:tcPr>
          <w:p>
            <w:pPr>
              <w:spacing w:line="244" w:lineRule="exact"/>
              <w:jc w:val="center"/>
              <w:rPr>
                <w:rFonts w:eastAsia="Times New Roman"/>
                <w:w w:val="98"/>
              </w:rPr>
            </w:pPr>
            <w:r>
              <w:rPr>
                <w:rFonts w:eastAsia="Times New Roman"/>
                <w:w w:val="98"/>
              </w:rPr>
              <w:t>1500</w:t>
            </w:r>
          </w:p>
        </w:tc>
        <w:tc>
          <w:tcPr>
            <w:tcW w:w="3539"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w w:val="98"/>
              </w:rPr>
              <w:t>1,6</w:t>
            </w:r>
          </w:p>
        </w:tc>
        <w:tc>
          <w:tcPr>
            <w:tcW w:w="43" w:type="dxa"/>
            <w:shd w:val="clear" w:color="auto" w:fill="auto"/>
            <w:vAlign w:val="bottom"/>
          </w:tcPr>
          <w:p>
            <w:pPr>
              <w:rPr>
                <w:sz w:val="21"/>
                <w:szCs w:val="21"/>
              </w:rPr>
            </w:pPr>
          </w:p>
        </w:tc>
      </w:tr>
    </w:tbl>
    <w:p>
      <w:pPr>
        <w:tabs>
          <w:tab w:val="left" w:pos="1060"/>
        </w:tabs>
        <w:rPr>
          <w:rFonts w:eastAsia="Times New Roman"/>
          <w:b/>
          <w:bCs/>
          <w:sz w:val="24"/>
          <w:szCs w:val="24"/>
        </w:rPr>
      </w:pPr>
    </w:p>
    <w:p>
      <w:pPr>
        <w:tabs>
          <w:tab w:val="left" w:pos="1060"/>
        </w:tabs>
        <w:rPr>
          <w:rFonts w:eastAsia="Times New Roman"/>
          <w:b/>
          <w:bCs/>
          <w:sz w:val="24"/>
          <w:szCs w:val="24"/>
        </w:rPr>
      </w:pPr>
    </w:p>
    <w:p>
      <w:pPr>
        <w:tabs>
          <w:tab w:val="left" w:pos="1060"/>
        </w:tabs>
        <w:rPr>
          <w:sz w:val="20"/>
          <w:szCs w:val="20"/>
        </w:rPr>
      </w:pPr>
      <w:r>
        <w:rPr>
          <w:rFonts w:eastAsia="Times New Roman"/>
          <w:b/>
          <w:bCs/>
          <w:sz w:val="24"/>
          <w:szCs w:val="24"/>
        </w:rPr>
        <w:t>21. ПРИРОДНО-КЛИМАТИЧЕСКИЕ УСЛОВИЯ.</w:t>
      </w:r>
    </w:p>
    <w:p>
      <w:pPr>
        <w:spacing w:line="208" w:lineRule="exact"/>
        <w:rPr>
          <w:sz w:val="20"/>
          <w:szCs w:val="20"/>
        </w:rPr>
      </w:pPr>
    </w:p>
    <w:p>
      <w:pPr>
        <w:spacing w:line="249" w:lineRule="auto"/>
        <w:ind w:right="20" w:firstLine="710"/>
        <w:jc w:val="both"/>
        <w:rPr>
          <w:rFonts w:eastAsia="Times New Roman"/>
          <w:sz w:val="24"/>
          <w:szCs w:val="24"/>
        </w:rPr>
      </w:pPr>
      <w:r>
        <w:rPr>
          <w:rFonts w:eastAsia="Times New Roman"/>
          <w:sz w:val="24"/>
          <w:szCs w:val="24"/>
        </w:rPr>
        <w:t>Разработка нормативов градостроительного проектирования сельского  поселения Никольское осуществлялась с учетом природно-климатических ха-рактеристик муниципального района по следующим направлениям:</w:t>
      </w:r>
    </w:p>
    <w:p>
      <w:pPr>
        <w:numPr>
          <w:ilvl w:val="0"/>
          <w:numId w:val="132"/>
        </w:numPr>
        <w:tabs>
          <w:tab w:val="left" w:pos="0"/>
          <w:tab w:val="left" w:pos="840"/>
        </w:tabs>
        <w:ind w:left="840" w:hanging="137"/>
        <w:rPr>
          <w:rFonts w:eastAsia="Times New Roman"/>
          <w:sz w:val="24"/>
          <w:szCs w:val="24"/>
        </w:rPr>
      </w:pPr>
      <w:r>
        <w:rPr>
          <w:rFonts w:eastAsia="Times New Roman"/>
          <w:sz w:val="24"/>
          <w:szCs w:val="24"/>
        </w:rPr>
        <w:t>климатические особенности;</w:t>
      </w:r>
    </w:p>
    <w:p>
      <w:pPr>
        <w:numPr>
          <w:ilvl w:val="0"/>
          <w:numId w:val="132"/>
        </w:numPr>
        <w:tabs>
          <w:tab w:val="left" w:pos="0"/>
          <w:tab w:val="left" w:pos="840"/>
        </w:tabs>
        <w:ind w:left="840" w:hanging="137"/>
        <w:rPr>
          <w:sz w:val="20"/>
          <w:szCs w:val="20"/>
        </w:rPr>
      </w:pPr>
      <w:r>
        <w:rPr>
          <w:rFonts w:eastAsia="Times New Roman"/>
          <w:sz w:val="24"/>
          <w:szCs w:val="24"/>
        </w:rPr>
        <w:t>опасные природные явления.</w:t>
      </w:r>
    </w:p>
    <w:p>
      <w:pPr>
        <w:spacing w:line="204" w:lineRule="exact"/>
        <w:rPr>
          <w:sz w:val="20"/>
          <w:szCs w:val="20"/>
        </w:rPr>
      </w:pPr>
    </w:p>
    <w:p>
      <w:pPr>
        <w:ind w:left="700"/>
        <w:rPr>
          <w:rFonts w:eastAsia="Times New Roman"/>
          <w:b/>
          <w:bCs/>
          <w:sz w:val="24"/>
          <w:szCs w:val="24"/>
        </w:rPr>
      </w:pPr>
    </w:p>
    <w:p>
      <w:pPr>
        <w:ind w:left="700"/>
        <w:rPr>
          <w:rFonts w:eastAsia="Times New Roman"/>
          <w:b/>
          <w:bCs/>
          <w:sz w:val="24"/>
          <w:szCs w:val="24"/>
        </w:rPr>
      </w:pPr>
    </w:p>
    <w:p>
      <w:pPr>
        <w:ind w:left="700"/>
        <w:rPr>
          <w:rFonts w:eastAsia="Times New Roman"/>
          <w:b/>
          <w:bCs/>
          <w:sz w:val="24"/>
          <w:szCs w:val="24"/>
        </w:rPr>
      </w:pPr>
    </w:p>
    <w:p>
      <w:pPr>
        <w:ind w:left="700"/>
        <w:rPr>
          <w:rFonts w:eastAsia="Times New Roman"/>
          <w:b/>
          <w:bCs/>
          <w:sz w:val="24"/>
          <w:szCs w:val="24"/>
        </w:rPr>
      </w:pPr>
    </w:p>
    <w:p>
      <w:pPr>
        <w:ind w:left="700"/>
        <w:rPr>
          <w:sz w:val="20"/>
          <w:szCs w:val="20"/>
        </w:rPr>
      </w:pPr>
      <w:r>
        <w:rPr>
          <w:rFonts w:eastAsia="Times New Roman"/>
          <w:b/>
          <w:bCs/>
          <w:sz w:val="24"/>
          <w:szCs w:val="24"/>
        </w:rPr>
        <w:t>Климатические особенности</w:t>
      </w:r>
    </w:p>
    <w:p>
      <w:pPr>
        <w:spacing w:line="122" w:lineRule="exact"/>
        <w:rPr>
          <w:sz w:val="20"/>
          <w:szCs w:val="20"/>
        </w:rPr>
      </w:pPr>
    </w:p>
    <w:p>
      <w:pPr>
        <w:ind w:left="700"/>
        <w:rPr>
          <w:sz w:val="20"/>
          <w:szCs w:val="20"/>
        </w:rPr>
      </w:pPr>
      <w:r>
        <w:rPr>
          <w:rFonts w:eastAsia="Times New Roman"/>
          <w:sz w:val="24"/>
          <w:szCs w:val="24"/>
        </w:rPr>
        <w:t xml:space="preserve">По климатическому районированию </w:t>
      </w:r>
      <w:r>
        <w:rPr>
          <w:sz w:val="24"/>
          <w:szCs w:val="24"/>
        </w:rPr>
        <w:t>территория сельского поселения Никольское</w:t>
      </w:r>
      <w:r>
        <w:rPr>
          <w:rFonts w:eastAsia="Times New Roman"/>
          <w:sz w:val="24"/>
          <w:szCs w:val="24"/>
        </w:rPr>
        <w:t xml:space="preserve"> относится к строительно-климатическому району IIВ.</w:t>
      </w:r>
    </w:p>
    <w:p>
      <w:pPr>
        <w:spacing w:line="2" w:lineRule="exact"/>
        <w:rPr>
          <w:sz w:val="20"/>
          <w:szCs w:val="20"/>
        </w:rPr>
      </w:pPr>
    </w:p>
    <w:p>
      <w:pPr>
        <w:ind w:right="20" w:firstLine="720"/>
        <w:jc w:val="both"/>
        <w:rPr>
          <w:rFonts w:eastAsia="Times New Roman"/>
          <w:sz w:val="24"/>
          <w:szCs w:val="24"/>
        </w:rPr>
      </w:pPr>
      <w:r>
        <w:rPr>
          <w:rFonts w:eastAsia="Times New Roman"/>
          <w:sz w:val="24"/>
          <w:szCs w:val="24"/>
        </w:rPr>
        <w:t>Климат – умеренно-континентальный, с теплым летом, умеренно-холодной зимой, корот-кой прохладной весной и облачной, часто дождливой осенью. Средняя годовая температура воз-духа составляет +3,1 °С. Самый холодный месяц в году – январь. Средняя температура января – 10°С. Самым теплым месяцем является июль. Средняя температура июля +18°С.</w:t>
      </w:r>
    </w:p>
    <w:p>
      <w:pPr>
        <w:spacing w:before="240" w:line="237" w:lineRule="auto"/>
        <w:ind w:right="20" w:firstLine="720"/>
        <w:jc w:val="both"/>
        <w:rPr>
          <w:sz w:val="20"/>
          <w:szCs w:val="20"/>
        </w:rPr>
      </w:pPr>
      <w:r>
        <w:rPr>
          <w:rFonts w:eastAsia="Times New Roman"/>
          <w:sz w:val="24"/>
          <w:szCs w:val="24"/>
        </w:rPr>
        <w:t>Все перечисленные факторы, находящиеся во взаимном влиянии с рельефом территории, характером застройки, наличием зеленых зон и водных объектов, учтены при разработке норма-тивов градостроительного проектирования сельского поселения Никольское с целью обеспечения безопасных и благоприятных условий жизнедеятельности населения.</w:t>
      </w:r>
    </w:p>
    <w:p>
      <w:pPr>
        <w:spacing w:line="165" w:lineRule="exact"/>
        <w:rPr>
          <w:sz w:val="20"/>
          <w:szCs w:val="20"/>
        </w:rPr>
      </w:pPr>
    </w:p>
    <w:p>
      <w:pPr>
        <w:ind w:left="720"/>
        <w:rPr>
          <w:sz w:val="20"/>
          <w:szCs w:val="20"/>
        </w:rPr>
      </w:pPr>
      <w:r>
        <w:rPr>
          <w:rFonts w:eastAsia="Times New Roman"/>
          <w:b/>
          <w:bCs/>
          <w:sz w:val="24"/>
          <w:szCs w:val="24"/>
        </w:rPr>
        <w:t>Опасные природные явления</w:t>
      </w:r>
    </w:p>
    <w:p>
      <w:pPr>
        <w:spacing w:line="117" w:lineRule="exact"/>
        <w:rPr>
          <w:sz w:val="20"/>
          <w:szCs w:val="20"/>
        </w:rPr>
      </w:pPr>
    </w:p>
    <w:p>
      <w:pPr>
        <w:spacing w:line="249" w:lineRule="auto"/>
        <w:ind w:firstLine="720"/>
        <w:jc w:val="both"/>
        <w:rPr>
          <w:sz w:val="20"/>
          <w:szCs w:val="20"/>
        </w:rPr>
      </w:pPr>
      <w:r>
        <w:rPr>
          <w:rFonts w:eastAsia="Times New Roman"/>
          <w:sz w:val="24"/>
          <w:szCs w:val="24"/>
        </w:rPr>
        <w:t>Опасных природных процессов (оползни, сели, карст, ураганы, смерчи), требующих за-щитных мер на территории сельского поселения Никольское не наблюдается. Уровень природного риска на территории градостроительного освоения невысок.</w:t>
      </w:r>
    </w:p>
    <w:p>
      <w:pPr>
        <w:spacing w:line="2" w:lineRule="exact"/>
        <w:rPr>
          <w:sz w:val="20"/>
          <w:szCs w:val="20"/>
        </w:rPr>
      </w:pPr>
    </w:p>
    <w:p>
      <w:pPr>
        <w:spacing w:line="237" w:lineRule="auto"/>
        <w:ind w:firstLine="710"/>
        <w:jc w:val="both"/>
        <w:rPr>
          <w:sz w:val="20"/>
          <w:szCs w:val="20"/>
        </w:rPr>
      </w:pPr>
      <w:r>
        <w:rPr>
          <w:rFonts w:eastAsia="Times New Roman"/>
          <w:sz w:val="24"/>
          <w:szCs w:val="24"/>
        </w:rPr>
        <w:t>Территория сельского поселения Никольское не относятся к районам высокой опасности проявления природной стихии, но, тем не менее, явления природы, способные привести в возникновению чрезвычайных ситуации в данной местности отмечаются на территории ежегодно.</w:t>
      </w:r>
    </w:p>
    <w:p>
      <w:pPr>
        <w:spacing w:line="4" w:lineRule="exact"/>
        <w:rPr>
          <w:sz w:val="20"/>
          <w:szCs w:val="20"/>
        </w:rPr>
      </w:pPr>
    </w:p>
    <w:p>
      <w:pPr>
        <w:spacing w:line="235" w:lineRule="auto"/>
        <w:ind w:firstLine="710"/>
        <w:jc w:val="both"/>
        <w:rPr>
          <w:rFonts w:eastAsia="Times New Roman"/>
          <w:sz w:val="24"/>
          <w:szCs w:val="24"/>
        </w:rPr>
      </w:pPr>
      <w:r>
        <w:rPr>
          <w:rFonts w:eastAsia="Times New Roman"/>
          <w:sz w:val="24"/>
          <w:szCs w:val="24"/>
        </w:rPr>
        <w:t>Наиболее опасными природными явлениями, при которых на территории сельских поселе-ний может возникать чрезвычайная обстановка, являются:</w:t>
      </w:r>
    </w:p>
    <w:p>
      <w:pPr>
        <w:numPr>
          <w:ilvl w:val="1"/>
          <w:numId w:val="133"/>
        </w:numPr>
        <w:tabs>
          <w:tab w:val="left" w:pos="0"/>
          <w:tab w:val="left" w:pos="860"/>
        </w:tabs>
        <w:ind w:left="860" w:hanging="136"/>
        <w:rPr>
          <w:rFonts w:eastAsia="Times New Roman"/>
          <w:sz w:val="24"/>
          <w:szCs w:val="24"/>
        </w:rPr>
      </w:pPr>
      <w:r>
        <w:rPr>
          <w:rFonts w:eastAsia="Times New Roman"/>
          <w:sz w:val="24"/>
          <w:szCs w:val="24"/>
        </w:rPr>
        <w:t>природные пожары (лесные и торфяные);</w:t>
      </w:r>
    </w:p>
    <w:p>
      <w:pPr>
        <w:numPr>
          <w:ilvl w:val="1"/>
          <w:numId w:val="133"/>
        </w:numPr>
        <w:tabs>
          <w:tab w:val="left" w:pos="0"/>
          <w:tab w:val="left" w:pos="883"/>
        </w:tabs>
        <w:ind w:right="20"/>
        <w:rPr>
          <w:rFonts w:eastAsia="Times New Roman"/>
          <w:sz w:val="24"/>
          <w:szCs w:val="24"/>
        </w:rPr>
      </w:pPr>
      <w:r>
        <w:rPr>
          <w:rFonts w:eastAsia="Times New Roman"/>
          <w:sz w:val="24"/>
          <w:szCs w:val="24"/>
        </w:rPr>
        <w:t>метеорологические явления (сильный ветер, продолжительный дождь (ливень), град, ту-ман, сильный снегопад).</w:t>
      </w:r>
    </w:p>
    <w:p>
      <w:pPr>
        <w:spacing w:line="237" w:lineRule="auto"/>
        <w:ind w:firstLine="710"/>
        <w:jc w:val="both"/>
        <w:rPr>
          <w:rFonts w:eastAsia="Times New Roman"/>
          <w:sz w:val="24"/>
          <w:szCs w:val="24"/>
        </w:rPr>
      </w:pPr>
      <w:r>
        <w:rPr>
          <w:rFonts w:eastAsia="Times New Roman"/>
          <w:sz w:val="24"/>
          <w:szCs w:val="24"/>
        </w:rPr>
        <w:t>Опасные природные процессы на территории сельского поселения Никольское не представляют непосредственной опасности для жизни людей, но являются внешним воздействующим фактором и могут нанести колоссальный ущерб зданиям, сооружениям, установленному</w:t>
      </w:r>
    </w:p>
    <w:p>
      <w:pPr>
        <w:spacing w:line="1" w:lineRule="exact"/>
        <w:rPr>
          <w:rFonts w:eastAsia="Times New Roman"/>
          <w:sz w:val="24"/>
          <w:szCs w:val="24"/>
        </w:rPr>
      </w:pPr>
    </w:p>
    <w:p>
      <w:pPr>
        <w:numPr>
          <w:ilvl w:val="0"/>
          <w:numId w:val="133"/>
        </w:numPr>
        <w:tabs>
          <w:tab w:val="left" w:pos="0"/>
          <w:tab w:val="left" w:pos="180"/>
        </w:tabs>
        <w:spacing w:line="235" w:lineRule="auto"/>
        <w:ind w:left="180" w:hanging="176"/>
        <w:rPr>
          <w:sz w:val="20"/>
          <w:szCs w:val="20"/>
        </w:rPr>
      </w:pPr>
      <w:r>
        <w:rPr>
          <w:rFonts w:eastAsia="Times New Roman"/>
          <w:sz w:val="24"/>
          <w:szCs w:val="24"/>
        </w:rPr>
        <w:t>них оборудованию, транспорту и коммуникациям.</w:t>
      </w:r>
    </w:p>
    <w:p>
      <w:pPr>
        <w:spacing w:line="200" w:lineRule="exact"/>
        <w:rPr>
          <w:sz w:val="20"/>
          <w:szCs w:val="20"/>
        </w:rPr>
      </w:pPr>
    </w:p>
    <w:p>
      <w:pPr>
        <w:spacing w:line="315" w:lineRule="exact"/>
        <w:rPr>
          <w:sz w:val="20"/>
          <w:szCs w:val="20"/>
        </w:rPr>
      </w:pPr>
    </w:p>
    <w:p>
      <w:pPr>
        <w:numPr>
          <w:ilvl w:val="1"/>
          <w:numId w:val="134"/>
        </w:numPr>
        <w:tabs>
          <w:tab w:val="left" w:pos="0"/>
          <w:tab w:val="left" w:pos="1392"/>
        </w:tabs>
        <w:spacing w:line="254" w:lineRule="auto"/>
        <w:ind w:left="0" w:firstLine="714"/>
        <w:jc w:val="both"/>
        <w:rPr>
          <w:rFonts w:eastAsia="Times New Roman"/>
          <w:b/>
          <w:bCs/>
          <w:sz w:val="24"/>
          <w:szCs w:val="24"/>
        </w:rPr>
      </w:pPr>
      <w:r>
        <w:rPr>
          <w:rFonts w:eastAsia="Times New Roman"/>
          <w:b/>
          <w:bCs/>
          <w:sz w:val="24"/>
          <w:szCs w:val="24"/>
        </w:rPr>
        <w:t>АНАЛИЗ ПЛАНОВ СОЦИАЛЬНО-ЭКОНОМИЧЕСКОГО РАЗВИТИЯ ПОСЕЛЕНИЙКОЛЬЧУГИНСКОГО РАЙОНА ВОЛОГОДСКОЙ ОБЛАСТИ</w:t>
      </w:r>
    </w:p>
    <w:p>
      <w:pPr>
        <w:spacing w:line="1" w:lineRule="exact"/>
        <w:rPr>
          <w:rFonts w:eastAsia="Times New Roman"/>
          <w:b/>
          <w:bCs/>
          <w:sz w:val="24"/>
          <w:szCs w:val="24"/>
        </w:rPr>
      </w:pPr>
    </w:p>
    <w:p>
      <w:pPr>
        <w:numPr>
          <w:ilvl w:val="0"/>
          <w:numId w:val="134"/>
        </w:numPr>
        <w:tabs>
          <w:tab w:val="left" w:pos="0"/>
          <w:tab w:val="left" w:pos="274"/>
        </w:tabs>
        <w:spacing w:line="235" w:lineRule="auto"/>
        <w:ind w:left="0" w:firstLine="4"/>
        <w:rPr>
          <w:sz w:val="20"/>
          <w:szCs w:val="20"/>
        </w:rPr>
      </w:pPr>
      <w:r>
        <w:rPr>
          <w:rFonts w:eastAsia="Times New Roman"/>
          <w:b/>
          <w:bCs/>
          <w:sz w:val="24"/>
          <w:szCs w:val="24"/>
        </w:rPr>
        <w:t>ЦЕЛЯХ ВЫЯВЛЕНИЯ ПОКАЗАТЕЛЕЙ, КОТОРЫЕ НЕОБХОДИМО УЧИТЫВАТЬ В НОРМАТИВАХ ГРАДОСТРОИТЕЛЬНОГО ПРОЕКТИРОВАНИЯ</w:t>
      </w:r>
    </w:p>
    <w:p>
      <w:pPr>
        <w:spacing w:line="237" w:lineRule="exact"/>
        <w:rPr>
          <w:sz w:val="20"/>
          <w:szCs w:val="20"/>
        </w:rPr>
      </w:pPr>
    </w:p>
    <w:p>
      <w:pPr>
        <w:spacing w:line="244" w:lineRule="auto"/>
        <w:ind w:firstLine="710"/>
        <w:jc w:val="both"/>
        <w:rPr>
          <w:sz w:val="20"/>
          <w:szCs w:val="20"/>
        </w:rPr>
      </w:pPr>
      <w:r>
        <w:rPr>
          <w:rFonts w:eastAsia="Times New Roman"/>
          <w:sz w:val="24"/>
          <w:szCs w:val="24"/>
        </w:rPr>
        <w:t>Нормативы градостроительного проектирования сельского поселения Никольское (далее – нормативы) разработаны для подготовки, согласования, утверждения и реализации генерального плана и документации по планировке территории городских и поселений с учетом перспективы их развития.</w:t>
      </w:r>
    </w:p>
    <w:p>
      <w:pPr>
        <w:spacing w:line="3" w:lineRule="exact"/>
        <w:rPr>
          <w:sz w:val="20"/>
          <w:szCs w:val="20"/>
        </w:rPr>
      </w:pPr>
    </w:p>
    <w:p>
      <w:pPr>
        <w:spacing w:line="237" w:lineRule="auto"/>
        <w:ind w:firstLine="720"/>
        <w:jc w:val="both"/>
        <w:rPr>
          <w:sz w:val="20"/>
          <w:szCs w:val="20"/>
        </w:rPr>
      </w:pPr>
      <w:r>
        <w:rPr>
          <w:rFonts w:eastAsia="Times New Roman"/>
          <w:sz w:val="24"/>
          <w:szCs w:val="24"/>
        </w:rPr>
        <w:t>Нормативы направлены на устойчивое развитие территорий путем обеспечения при осу-ществлении градостроительной деятельности безопасности и благоприятных условий жизнедея-тельности населения,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 а также инженерной защиты населения и террито-рий от опасных природных и техногенных процессов.</w:t>
      </w:r>
    </w:p>
    <w:p>
      <w:pPr>
        <w:spacing w:line="4" w:lineRule="exact"/>
        <w:rPr>
          <w:sz w:val="20"/>
          <w:szCs w:val="20"/>
        </w:rPr>
      </w:pPr>
    </w:p>
    <w:p>
      <w:pPr>
        <w:spacing w:line="237" w:lineRule="auto"/>
        <w:ind w:firstLine="720"/>
        <w:jc w:val="both"/>
        <w:rPr>
          <w:sz w:val="20"/>
          <w:szCs w:val="20"/>
        </w:rPr>
      </w:pPr>
      <w:r>
        <w:rPr>
          <w:rFonts w:eastAsia="Times New Roman"/>
          <w:sz w:val="24"/>
          <w:szCs w:val="24"/>
        </w:rPr>
        <w:t>Нормативы обеспечивают социальную стабильность, соблюдение социальных прав и га-рантий сельского поселения Никольское за счет использования социальных стандартов и норм, установленных Правительством Российской Федерации.</w:t>
      </w:r>
    </w:p>
    <w:p>
      <w:pPr>
        <w:spacing w:line="1" w:lineRule="exact"/>
        <w:rPr>
          <w:sz w:val="20"/>
          <w:szCs w:val="20"/>
        </w:rPr>
      </w:pPr>
    </w:p>
    <w:p>
      <w:pPr>
        <w:spacing w:line="237" w:lineRule="auto"/>
        <w:ind w:firstLine="710"/>
        <w:jc w:val="both"/>
        <w:rPr>
          <w:sz w:val="20"/>
          <w:szCs w:val="20"/>
        </w:rPr>
      </w:pPr>
      <w:r>
        <w:rPr>
          <w:rFonts w:eastAsia="Times New Roman"/>
          <w:sz w:val="24"/>
          <w:szCs w:val="24"/>
        </w:rPr>
        <w:t>На уровне Российской Федерации был принят ряд стратегических документов, учитываю-щих интересы населения Вологодской области в части создания благоприятных условий жизне-деятельности в регионе на основе реализации приоритетных национальных проектов «Доступное</w:t>
      </w:r>
    </w:p>
    <w:p>
      <w:pPr>
        <w:spacing w:line="1" w:lineRule="exact"/>
        <w:rPr>
          <w:sz w:val="20"/>
          <w:szCs w:val="20"/>
        </w:rPr>
      </w:pPr>
    </w:p>
    <w:p>
      <w:pPr>
        <w:numPr>
          <w:ilvl w:val="0"/>
          <w:numId w:val="135"/>
        </w:numPr>
        <w:tabs>
          <w:tab w:val="left" w:pos="0"/>
          <w:tab w:val="left" w:pos="202"/>
        </w:tabs>
        <w:spacing w:line="237" w:lineRule="auto"/>
        <w:ind w:left="0" w:firstLine="4"/>
        <w:jc w:val="both"/>
        <w:rPr>
          <w:rFonts w:eastAsia="Times New Roman"/>
          <w:sz w:val="24"/>
          <w:szCs w:val="24"/>
        </w:rPr>
      </w:pPr>
      <w:r>
        <w:rPr>
          <w:rFonts w:eastAsia="Times New Roman"/>
          <w:sz w:val="24"/>
          <w:szCs w:val="24"/>
        </w:rPr>
        <w:t>комфортное жилье – гражданам России», «Развитие агропромышленного комплекса», «Образо-вание», «Здоровье» и федеральных целевых программ, а также стратегий и концепций развития на долгосрочную перспективу по различным направлениям, в том числе 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 ноября 2008 года № 1662-р.</w:t>
      </w:r>
    </w:p>
    <w:p>
      <w:pPr>
        <w:spacing w:line="4" w:lineRule="exact"/>
        <w:rPr>
          <w:rFonts w:eastAsia="Times New Roman"/>
          <w:sz w:val="24"/>
          <w:szCs w:val="24"/>
        </w:rPr>
      </w:pPr>
    </w:p>
    <w:p>
      <w:pPr>
        <w:spacing w:line="237" w:lineRule="auto"/>
        <w:ind w:firstLine="710"/>
        <w:jc w:val="both"/>
        <w:rPr>
          <w:sz w:val="20"/>
          <w:szCs w:val="20"/>
        </w:rPr>
      </w:pPr>
      <w:r>
        <w:rPr>
          <w:rFonts w:eastAsia="Times New Roman"/>
          <w:sz w:val="24"/>
          <w:szCs w:val="24"/>
        </w:rPr>
        <w:t>Основные параметры Концепции долгосрочного социально-экономического развития Рос-сийской Федерации на период до 2020 года, а также корпоративных концепций развития, страте-гий, федеральных целевых и государственных программ послужили основой для разработки Стратегии социально-экономического развития Вологодской области до 2030 года, утвержденной постановлением Правительства  Вологодской области от 17 октября 2016 года № 920.</w:t>
      </w:r>
    </w:p>
    <w:p>
      <w:pPr>
        <w:spacing w:line="2" w:lineRule="exact"/>
        <w:rPr>
          <w:sz w:val="20"/>
          <w:szCs w:val="20"/>
        </w:rPr>
      </w:pPr>
    </w:p>
    <w:p>
      <w:pPr>
        <w:spacing w:line="237" w:lineRule="auto"/>
        <w:ind w:firstLine="710"/>
        <w:jc w:val="both"/>
        <w:rPr>
          <w:sz w:val="24"/>
          <w:szCs w:val="24"/>
        </w:rPr>
      </w:pPr>
      <w:r>
        <w:rPr>
          <w:rFonts w:eastAsia="Times New Roman"/>
          <w:sz w:val="24"/>
          <w:szCs w:val="24"/>
        </w:rPr>
        <w:t xml:space="preserve">Ключевым элементом системы муниципального планирования является План инвестици-онного развития муниципального образования Никольского муниципального район до 2020 года, утвержденный Решением Совета народных </w:t>
      </w:r>
      <w:r>
        <w:rPr>
          <w:sz w:val="24"/>
          <w:szCs w:val="24"/>
        </w:rPr>
        <w:t>депутатов Никольского  муниципального</w:t>
      </w:r>
      <w:r>
        <w:rPr>
          <w:rFonts w:eastAsia="Times New Roman"/>
          <w:sz w:val="24"/>
          <w:szCs w:val="24"/>
        </w:rPr>
        <w:t xml:space="preserve"> района от 18.12.2014 № 515/77 (далее – План), который является документом стратегического управления и содержит научно обоснованную систему целей и задач долгосрочного социально-экономического </w:t>
      </w:r>
      <w:r>
        <w:rPr>
          <w:sz w:val="24"/>
          <w:szCs w:val="24"/>
        </w:rPr>
        <w:t>развития Никольского  муниципального района, направленных на повышение уровня благосостояния и качества жизни населения на тер-ритории муниципальных образований Никольского  муниципального района.</w:t>
      </w:r>
    </w:p>
    <w:p>
      <w:pPr>
        <w:spacing w:line="1" w:lineRule="exact"/>
        <w:rPr>
          <w:sz w:val="24"/>
          <w:szCs w:val="24"/>
        </w:rPr>
      </w:pPr>
    </w:p>
    <w:p>
      <w:pPr>
        <w:spacing w:line="237" w:lineRule="auto"/>
        <w:ind w:firstLine="710"/>
        <w:jc w:val="both"/>
        <w:rPr>
          <w:sz w:val="24"/>
          <w:szCs w:val="24"/>
        </w:rPr>
      </w:pPr>
      <w:r>
        <w:rPr>
          <w:sz w:val="24"/>
          <w:szCs w:val="24"/>
        </w:rPr>
        <w:t>Кроме Плана в районе с учетом развития поселенийбыл разработан ряд стратегических и программных документов, в том числе программы развития промышленности, агро-промышленного комплекса и социального развития сельских территорий, социальной сферы, жи-лищного строительства, транспортной и инженерной инфраструктуры, туризма.</w:t>
      </w:r>
    </w:p>
    <w:p>
      <w:pPr>
        <w:spacing w:line="4" w:lineRule="exact"/>
        <w:rPr>
          <w:sz w:val="24"/>
          <w:szCs w:val="24"/>
        </w:rPr>
      </w:pPr>
    </w:p>
    <w:p>
      <w:pPr>
        <w:spacing w:line="235" w:lineRule="auto"/>
        <w:ind w:firstLine="710"/>
        <w:jc w:val="both"/>
        <w:rPr>
          <w:sz w:val="20"/>
          <w:szCs w:val="20"/>
        </w:rPr>
      </w:pPr>
      <w:r>
        <w:rPr>
          <w:sz w:val="24"/>
          <w:szCs w:val="24"/>
        </w:rPr>
        <w:t>Система данных документов районного уровня отражает приоритеты политики Админист-рации Никольского</w:t>
      </w:r>
      <w:r>
        <w:rPr>
          <w:rFonts w:eastAsia="Times New Roman"/>
          <w:b/>
          <w:sz w:val="24"/>
          <w:szCs w:val="24"/>
        </w:rPr>
        <w:t xml:space="preserve"> </w:t>
      </w:r>
      <w:r>
        <w:rPr>
          <w:rFonts w:eastAsia="Times New Roman"/>
          <w:sz w:val="24"/>
          <w:szCs w:val="24"/>
        </w:rPr>
        <w:t>муниципального района в целях выполнения задач, определенных Планом инвестиционного развития, в том числе по развитию сельских поселений, входящих в состав района.</w:t>
      </w:r>
    </w:p>
    <w:p>
      <w:pPr>
        <w:spacing w:line="3" w:lineRule="exact"/>
        <w:rPr>
          <w:sz w:val="20"/>
          <w:szCs w:val="20"/>
        </w:rPr>
      </w:pPr>
    </w:p>
    <w:p>
      <w:pPr>
        <w:spacing w:line="237" w:lineRule="auto"/>
        <w:ind w:firstLine="710"/>
        <w:jc w:val="both"/>
        <w:rPr>
          <w:sz w:val="20"/>
          <w:szCs w:val="20"/>
        </w:rPr>
      </w:pPr>
      <w:r>
        <w:rPr>
          <w:rFonts w:eastAsia="Times New Roman"/>
          <w:sz w:val="24"/>
          <w:szCs w:val="24"/>
        </w:rPr>
        <w:t>Основной задачей комплексного развития является создание благоприятной среды жизни и деятельности человека и условий для устойчивого развития поселения на перспективу путем дос-тижения баланса экономических и экологических интересов. Эта задача включает в себя ряд на-правлений, к основным из которых относятся следующие:</w:t>
      </w:r>
    </w:p>
    <w:p>
      <w:pPr>
        <w:spacing w:line="4" w:lineRule="exact"/>
        <w:rPr>
          <w:sz w:val="20"/>
          <w:szCs w:val="20"/>
        </w:rPr>
      </w:pPr>
    </w:p>
    <w:p>
      <w:pPr>
        <w:spacing w:line="237" w:lineRule="auto"/>
        <w:ind w:firstLine="710"/>
        <w:jc w:val="both"/>
        <w:rPr>
          <w:sz w:val="20"/>
          <w:szCs w:val="20"/>
        </w:rPr>
      </w:pPr>
      <w:r>
        <w:rPr>
          <w:rFonts w:eastAsia="Times New Roman"/>
          <w:sz w:val="24"/>
          <w:szCs w:val="24"/>
        </w:rPr>
        <w:t>- повышение уровня жизни и условий проживания населения, формирование благоприят-ных условий жизнедеятельности для развития человеческого потенциала, при обеспечении кон-ституционных социальных прав и гарантий с использованием социальных стандартов и норм;</w:t>
      </w:r>
    </w:p>
    <w:p>
      <w:pPr>
        <w:spacing w:line="1" w:lineRule="exact"/>
        <w:rPr>
          <w:sz w:val="20"/>
          <w:szCs w:val="20"/>
        </w:rPr>
      </w:pPr>
    </w:p>
    <w:p>
      <w:pPr>
        <w:numPr>
          <w:ilvl w:val="0"/>
          <w:numId w:val="136"/>
        </w:numPr>
        <w:tabs>
          <w:tab w:val="left" w:pos="0"/>
          <w:tab w:val="left" w:pos="859"/>
        </w:tabs>
        <w:spacing w:line="237" w:lineRule="auto"/>
        <w:ind w:left="0" w:firstLine="703"/>
        <w:jc w:val="both"/>
        <w:rPr>
          <w:rFonts w:eastAsia="Times New Roman"/>
          <w:sz w:val="24"/>
          <w:szCs w:val="24"/>
        </w:rPr>
      </w:pPr>
      <w:r>
        <w:rPr>
          <w:rFonts w:eastAsia="Times New Roman"/>
          <w:sz w:val="24"/>
          <w:szCs w:val="24"/>
        </w:rPr>
        <w:t>создание доступной и высокоэффективной социальной сферы обслуживания населения, в том числе возможность получения квалифицированных услуг в сфере образования и здравоохра-нения;</w:t>
      </w:r>
    </w:p>
    <w:p>
      <w:pPr>
        <w:spacing w:line="1" w:lineRule="exact"/>
        <w:rPr>
          <w:rFonts w:eastAsia="Times New Roman"/>
          <w:sz w:val="24"/>
          <w:szCs w:val="24"/>
        </w:rPr>
      </w:pPr>
    </w:p>
    <w:p>
      <w:pPr>
        <w:numPr>
          <w:ilvl w:val="0"/>
          <w:numId w:val="136"/>
        </w:numPr>
        <w:tabs>
          <w:tab w:val="left" w:pos="0"/>
          <w:tab w:val="left" w:pos="840"/>
        </w:tabs>
        <w:spacing w:line="235" w:lineRule="auto"/>
        <w:ind w:left="840" w:hanging="137"/>
        <w:rPr>
          <w:rFonts w:eastAsia="Times New Roman"/>
          <w:sz w:val="24"/>
          <w:szCs w:val="24"/>
        </w:rPr>
      </w:pPr>
      <w:r>
        <w:rPr>
          <w:rFonts w:eastAsia="Times New Roman"/>
          <w:sz w:val="24"/>
          <w:szCs w:val="24"/>
        </w:rPr>
        <w:t>создание условий для разнообразных видов отдыха, занятия спортом;</w:t>
      </w:r>
    </w:p>
    <w:p>
      <w:pPr>
        <w:spacing w:line="1" w:lineRule="exact"/>
        <w:rPr>
          <w:rFonts w:eastAsia="Times New Roman"/>
          <w:sz w:val="24"/>
          <w:szCs w:val="24"/>
        </w:rPr>
      </w:pPr>
    </w:p>
    <w:p>
      <w:pPr>
        <w:numPr>
          <w:ilvl w:val="0"/>
          <w:numId w:val="136"/>
        </w:numPr>
        <w:tabs>
          <w:tab w:val="left" w:pos="0"/>
          <w:tab w:val="left" w:pos="888"/>
        </w:tabs>
        <w:spacing w:line="237" w:lineRule="auto"/>
        <w:ind w:left="0" w:firstLine="703"/>
        <w:jc w:val="both"/>
        <w:rPr>
          <w:rFonts w:eastAsia="Times New Roman"/>
          <w:sz w:val="24"/>
          <w:szCs w:val="24"/>
        </w:rPr>
      </w:pPr>
      <w:r>
        <w:rPr>
          <w:rFonts w:eastAsia="Times New Roman"/>
          <w:sz w:val="24"/>
          <w:szCs w:val="24"/>
        </w:rPr>
        <w:t>формирование территориально-хозяйственной организации поселения, обеспечивающей оптимальные условия для развития всех видов хозяйственной деятельности, являющихся эконо-мической базой развития территории;</w:t>
      </w:r>
    </w:p>
    <w:p>
      <w:pPr>
        <w:spacing w:line="1" w:lineRule="exact"/>
        <w:rPr>
          <w:rFonts w:eastAsia="Times New Roman"/>
          <w:sz w:val="24"/>
          <w:szCs w:val="24"/>
        </w:rPr>
      </w:pPr>
    </w:p>
    <w:p>
      <w:pPr>
        <w:numPr>
          <w:ilvl w:val="0"/>
          <w:numId w:val="136"/>
        </w:numPr>
        <w:tabs>
          <w:tab w:val="left" w:pos="0"/>
          <w:tab w:val="left" w:pos="878"/>
        </w:tabs>
        <w:spacing w:line="235" w:lineRule="auto"/>
        <w:ind w:left="0" w:firstLine="703"/>
        <w:rPr>
          <w:rFonts w:eastAsia="Times New Roman"/>
          <w:sz w:val="24"/>
          <w:szCs w:val="24"/>
        </w:rPr>
      </w:pPr>
      <w:r>
        <w:rPr>
          <w:rFonts w:eastAsia="Times New Roman"/>
          <w:sz w:val="24"/>
          <w:szCs w:val="24"/>
        </w:rPr>
        <w:t>обеспечение существенного прогресса в развитии основных секторов экономики и при-влечение инвесторов;</w:t>
      </w:r>
    </w:p>
    <w:p>
      <w:pPr>
        <w:spacing w:line="2" w:lineRule="exact"/>
        <w:rPr>
          <w:rFonts w:eastAsia="Times New Roman"/>
          <w:sz w:val="24"/>
          <w:szCs w:val="24"/>
        </w:rPr>
      </w:pPr>
    </w:p>
    <w:p>
      <w:pPr>
        <w:numPr>
          <w:ilvl w:val="0"/>
          <w:numId w:val="136"/>
        </w:numPr>
        <w:tabs>
          <w:tab w:val="left" w:pos="0"/>
          <w:tab w:val="left" w:pos="840"/>
        </w:tabs>
        <w:ind w:left="840" w:hanging="137"/>
        <w:rPr>
          <w:rFonts w:eastAsia="Times New Roman"/>
          <w:sz w:val="24"/>
          <w:szCs w:val="24"/>
        </w:rPr>
      </w:pPr>
      <w:r>
        <w:rPr>
          <w:rFonts w:eastAsia="Times New Roman"/>
          <w:sz w:val="24"/>
          <w:szCs w:val="24"/>
        </w:rPr>
        <w:t>создание новых рабочих мест, повышение уровня жизни населения;</w:t>
      </w:r>
    </w:p>
    <w:p>
      <w:pPr>
        <w:spacing w:line="2" w:lineRule="exact"/>
        <w:rPr>
          <w:rFonts w:eastAsia="Times New Roman"/>
          <w:sz w:val="24"/>
          <w:szCs w:val="24"/>
        </w:rPr>
      </w:pPr>
    </w:p>
    <w:p>
      <w:pPr>
        <w:numPr>
          <w:ilvl w:val="0"/>
          <w:numId w:val="136"/>
        </w:numPr>
        <w:tabs>
          <w:tab w:val="left" w:pos="0"/>
          <w:tab w:val="left" w:pos="859"/>
        </w:tabs>
        <w:spacing w:line="235" w:lineRule="auto"/>
        <w:ind w:left="0" w:firstLine="703"/>
        <w:jc w:val="both"/>
        <w:rPr>
          <w:rFonts w:eastAsia="Times New Roman"/>
          <w:sz w:val="24"/>
          <w:szCs w:val="24"/>
        </w:rPr>
      </w:pPr>
      <w:r>
        <w:rPr>
          <w:rFonts w:eastAsia="Times New Roman"/>
          <w:sz w:val="24"/>
          <w:szCs w:val="24"/>
        </w:rPr>
        <w:t>обеспечение экологически устойчивого развития территории путем создания условий для сохранения уникального природно-ресурсного потенциала территории, выполнения территорией средоохранных, экологовоспроизводящих функций;</w:t>
      </w:r>
    </w:p>
    <w:p>
      <w:pPr>
        <w:spacing w:line="3" w:lineRule="exact"/>
        <w:rPr>
          <w:rFonts w:eastAsia="Times New Roman"/>
          <w:sz w:val="24"/>
          <w:szCs w:val="24"/>
        </w:rPr>
      </w:pPr>
    </w:p>
    <w:p>
      <w:pPr>
        <w:numPr>
          <w:ilvl w:val="0"/>
          <w:numId w:val="136"/>
        </w:numPr>
        <w:tabs>
          <w:tab w:val="left" w:pos="0"/>
          <w:tab w:val="left" w:pos="880"/>
        </w:tabs>
        <w:ind w:left="880" w:hanging="177"/>
        <w:rPr>
          <w:rFonts w:eastAsia="Times New Roman"/>
          <w:sz w:val="24"/>
          <w:szCs w:val="24"/>
        </w:rPr>
      </w:pPr>
      <w:r>
        <w:rPr>
          <w:rFonts w:eastAsia="Times New Roman"/>
          <w:sz w:val="24"/>
          <w:szCs w:val="24"/>
        </w:rPr>
        <w:t>изыскание и создание центров массового и культурного отдыха населения поселения и</w:t>
      </w:r>
    </w:p>
    <w:p>
      <w:pPr>
        <w:spacing w:line="2" w:lineRule="exact"/>
        <w:rPr>
          <w:rFonts w:eastAsia="Times New Roman"/>
          <w:sz w:val="24"/>
          <w:szCs w:val="24"/>
        </w:rPr>
      </w:pPr>
    </w:p>
    <w:p>
      <w:pPr>
        <w:spacing w:line="235" w:lineRule="auto"/>
        <w:rPr>
          <w:rFonts w:eastAsia="Times New Roman"/>
          <w:sz w:val="24"/>
          <w:szCs w:val="24"/>
        </w:rPr>
      </w:pPr>
      <w:r>
        <w:rPr>
          <w:rFonts w:eastAsia="Times New Roman"/>
          <w:sz w:val="24"/>
          <w:szCs w:val="24"/>
        </w:rPr>
        <w:t>района;</w:t>
      </w:r>
    </w:p>
    <w:p>
      <w:pPr>
        <w:spacing w:line="1" w:lineRule="exact"/>
        <w:rPr>
          <w:rFonts w:eastAsia="Times New Roman"/>
          <w:sz w:val="24"/>
          <w:szCs w:val="24"/>
        </w:rPr>
      </w:pPr>
    </w:p>
    <w:p>
      <w:pPr>
        <w:numPr>
          <w:ilvl w:val="0"/>
          <w:numId w:val="136"/>
        </w:numPr>
        <w:tabs>
          <w:tab w:val="left" w:pos="0"/>
          <w:tab w:val="left" w:pos="893"/>
        </w:tabs>
        <w:spacing w:line="237" w:lineRule="auto"/>
        <w:ind w:left="0" w:firstLine="703"/>
        <w:jc w:val="both"/>
        <w:rPr>
          <w:rFonts w:eastAsia="Times New Roman"/>
          <w:sz w:val="24"/>
          <w:szCs w:val="24"/>
        </w:rPr>
      </w:pPr>
      <w:r>
        <w:rPr>
          <w:rFonts w:eastAsia="Times New Roman"/>
          <w:sz w:val="24"/>
          <w:szCs w:val="24"/>
        </w:rPr>
        <w:t>внедрение и обоснование предложений по модернизации и реконструкции инженерно-коммуникационных систем на основе проведения анализа их территориально-пространственной организации и технико-экономических показателей;</w:t>
      </w:r>
    </w:p>
    <w:p>
      <w:pPr>
        <w:spacing w:line="1" w:lineRule="exact"/>
        <w:rPr>
          <w:rFonts w:eastAsia="Times New Roman"/>
          <w:sz w:val="24"/>
          <w:szCs w:val="24"/>
        </w:rPr>
      </w:pPr>
    </w:p>
    <w:p>
      <w:pPr>
        <w:numPr>
          <w:ilvl w:val="0"/>
          <w:numId w:val="136"/>
        </w:numPr>
        <w:tabs>
          <w:tab w:val="left" w:pos="0"/>
          <w:tab w:val="left" w:pos="864"/>
        </w:tabs>
        <w:spacing w:line="235" w:lineRule="auto"/>
        <w:ind w:left="0" w:firstLine="703"/>
        <w:rPr>
          <w:rFonts w:eastAsia="Times New Roman"/>
          <w:sz w:val="24"/>
          <w:szCs w:val="24"/>
        </w:rPr>
      </w:pPr>
      <w:r>
        <w:rPr>
          <w:rFonts w:eastAsia="Times New Roman"/>
          <w:sz w:val="24"/>
          <w:szCs w:val="24"/>
        </w:rPr>
        <w:t>усовершенствование внешних и внутренних транспортных связей как основы укрепления экономической сферы, а также развитие улично-дорожной сети;</w:t>
      </w:r>
    </w:p>
    <w:p>
      <w:pPr>
        <w:spacing w:line="2" w:lineRule="exact"/>
        <w:rPr>
          <w:rFonts w:eastAsia="Times New Roman"/>
          <w:sz w:val="24"/>
          <w:szCs w:val="24"/>
        </w:rPr>
      </w:pPr>
    </w:p>
    <w:p>
      <w:pPr>
        <w:numPr>
          <w:ilvl w:val="0"/>
          <w:numId w:val="136"/>
        </w:numPr>
        <w:tabs>
          <w:tab w:val="left" w:pos="0"/>
          <w:tab w:val="left" w:pos="840"/>
        </w:tabs>
        <w:ind w:left="840" w:hanging="137"/>
        <w:rPr>
          <w:rFonts w:eastAsia="Times New Roman"/>
          <w:sz w:val="24"/>
          <w:szCs w:val="24"/>
        </w:rPr>
      </w:pPr>
      <w:r>
        <w:rPr>
          <w:rFonts w:eastAsia="Times New Roman"/>
          <w:sz w:val="24"/>
          <w:szCs w:val="24"/>
        </w:rPr>
        <w:t>осуществление сбалансированного разграничения земель по формам собственности;</w:t>
      </w:r>
    </w:p>
    <w:p>
      <w:pPr>
        <w:spacing w:line="2" w:lineRule="exact"/>
        <w:rPr>
          <w:rFonts w:eastAsia="Times New Roman"/>
          <w:sz w:val="24"/>
          <w:szCs w:val="24"/>
        </w:rPr>
      </w:pPr>
    </w:p>
    <w:p>
      <w:pPr>
        <w:numPr>
          <w:ilvl w:val="0"/>
          <w:numId w:val="136"/>
        </w:numPr>
        <w:tabs>
          <w:tab w:val="left" w:pos="0"/>
          <w:tab w:val="left" w:pos="898"/>
        </w:tabs>
        <w:spacing w:line="235" w:lineRule="auto"/>
        <w:ind w:left="0" w:firstLine="703"/>
        <w:jc w:val="both"/>
        <w:rPr>
          <w:rFonts w:eastAsia="Times New Roman"/>
          <w:sz w:val="24"/>
          <w:szCs w:val="24"/>
        </w:rPr>
      </w:pPr>
      <w:r>
        <w:rPr>
          <w:rFonts w:eastAsia="Times New Roman"/>
          <w:sz w:val="24"/>
          <w:szCs w:val="24"/>
        </w:rPr>
        <w:t>достижение долговременной безопасности жизнедеятельности населения и экономиче-ского развития поселения путем создания территориально организованной сети объектов защит-ных сооружений, коридоров и районов эвакуации населения в условиях чрезвычайных ситуаций.</w:t>
      </w:r>
    </w:p>
    <w:p>
      <w:pPr>
        <w:spacing w:line="3" w:lineRule="exact"/>
        <w:rPr>
          <w:rFonts w:eastAsia="Times New Roman"/>
          <w:sz w:val="24"/>
          <w:szCs w:val="24"/>
        </w:rPr>
      </w:pPr>
    </w:p>
    <w:p>
      <w:pPr>
        <w:spacing w:line="237" w:lineRule="auto"/>
        <w:ind w:firstLine="710"/>
        <w:jc w:val="both"/>
        <w:rPr>
          <w:rFonts w:eastAsia="Times New Roman"/>
          <w:sz w:val="24"/>
          <w:szCs w:val="24"/>
        </w:rPr>
      </w:pPr>
      <w:r>
        <w:rPr>
          <w:rFonts w:eastAsia="Times New Roman"/>
          <w:sz w:val="24"/>
          <w:szCs w:val="24"/>
        </w:rPr>
        <w:t>Эти и другие направления носят комплексный и системообразующий характер для роста экономики, что в конечном итоге направлено на социально-экономическое развитие и создание благоприятных условий жизнедеятельности населения поселений.</w:t>
      </w:r>
    </w:p>
    <w:p>
      <w:pPr>
        <w:spacing w:line="1" w:lineRule="exact"/>
        <w:rPr>
          <w:rFonts w:eastAsia="Times New Roman"/>
          <w:sz w:val="24"/>
          <w:szCs w:val="24"/>
        </w:rPr>
      </w:pPr>
    </w:p>
    <w:p>
      <w:pPr>
        <w:spacing w:line="237" w:lineRule="auto"/>
        <w:ind w:firstLine="710"/>
        <w:jc w:val="both"/>
        <w:rPr>
          <w:rFonts w:eastAsia="Times New Roman"/>
          <w:sz w:val="24"/>
          <w:szCs w:val="24"/>
        </w:rPr>
      </w:pPr>
      <w:r>
        <w:rPr>
          <w:rFonts w:eastAsia="Times New Roman"/>
          <w:sz w:val="24"/>
          <w:szCs w:val="24"/>
        </w:rPr>
        <w:t>Достижение устойчивого социально-экономического развития сельского поселения Никольское будет осуществляться путем реализации запланированных мероприятий администрацией сельского поселения Никольское и Никольского муниципального района через градостроительную, земельную, инвестиционную и экономическую политики.</w:t>
      </w:r>
    </w:p>
    <w:p>
      <w:pPr>
        <w:spacing w:line="237" w:lineRule="auto"/>
        <w:ind w:firstLine="710"/>
        <w:jc w:val="both"/>
        <w:rPr>
          <w:sz w:val="20"/>
          <w:szCs w:val="20"/>
        </w:rPr>
      </w:pPr>
      <w:r>
        <w:rPr>
          <w:rFonts w:eastAsia="Times New Roman"/>
          <w:sz w:val="24"/>
          <w:szCs w:val="24"/>
        </w:rPr>
        <w:t>Анализ социально-экономического развития выявил основные направления, которые необходимо учитывать при разработке нормативов градостроительного проектирования сельского поселения Никольское  Никольского муниципального района Вологодской области. Кроме того, нормативы структурированы в соответствии с полно-мочиями органов местного самоуправления поселенийв соответствии с требованиями Федерального закона № 131-ФЗ от 6 октября 2003 года «Об общих принципах организации местного самоуправления в Российской Федерации» и Уставов поселений.</w:t>
      </w:r>
    </w:p>
    <w:p>
      <w:pPr>
        <w:spacing w:line="4" w:lineRule="exact"/>
        <w:rPr>
          <w:sz w:val="20"/>
          <w:szCs w:val="20"/>
        </w:rPr>
      </w:pPr>
    </w:p>
    <w:p>
      <w:pPr>
        <w:spacing w:line="237" w:lineRule="auto"/>
        <w:ind w:firstLine="710"/>
        <w:jc w:val="both"/>
        <w:rPr>
          <w:sz w:val="20"/>
          <w:szCs w:val="20"/>
        </w:rPr>
      </w:pPr>
      <w:r>
        <w:rPr>
          <w:rFonts w:eastAsia="Times New Roman"/>
          <w:sz w:val="24"/>
          <w:szCs w:val="24"/>
        </w:rPr>
        <w:t>Основные задачи органов местного самоуправления состоят в поддержании уровня посто-янного населения в поселениях и обеспеченности их необходимой социальной инфраструктурой складываются из многих направлений, которые отражены в Уставах поселений.</w:t>
      </w:r>
    </w:p>
    <w:p>
      <w:pPr>
        <w:spacing w:line="1" w:lineRule="exact"/>
        <w:rPr>
          <w:sz w:val="20"/>
          <w:szCs w:val="20"/>
        </w:rPr>
      </w:pPr>
    </w:p>
    <w:p>
      <w:pPr>
        <w:numPr>
          <w:ilvl w:val="1"/>
          <w:numId w:val="137"/>
        </w:numPr>
        <w:tabs>
          <w:tab w:val="left" w:pos="0"/>
          <w:tab w:val="left" w:pos="941"/>
        </w:tabs>
        <w:spacing w:line="237" w:lineRule="auto"/>
        <w:ind w:left="0" w:firstLine="714"/>
        <w:jc w:val="both"/>
        <w:rPr>
          <w:rFonts w:eastAsia="Times New Roman"/>
          <w:sz w:val="24"/>
          <w:szCs w:val="24"/>
        </w:rPr>
      </w:pPr>
      <w:r>
        <w:rPr>
          <w:rFonts w:eastAsia="Times New Roman"/>
          <w:sz w:val="24"/>
          <w:szCs w:val="24"/>
        </w:rPr>
        <w:t>нормативах приведен раздел «Функциональное зонирование территории городского и сельского поселения», в котором определен оптимальных состав функциональных зон на территории поселения и приведены виды застройки, необходимые для формирования данных функциональных зон. Кроме этого, в разделе приведены сведения о границах функциональных зон, резервных территориях, зонах с особыми условиями использования территорий, красных линиях и линиях отступа, а также об объектах градостроительного нормирования.</w:t>
      </w:r>
    </w:p>
    <w:p>
      <w:pPr>
        <w:spacing w:line="2" w:lineRule="exact"/>
        <w:rPr>
          <w:rFonts w:eastAsia="Times New Roman"/>
          <w:sz w:val="24"/>
          <w:szCs w:val="24"/>
        </w:rPr>
      </w:pPr>
    </w:p>
    <w:p>
      <w:pPr>
        <w:spacing w:line="237" w:lineRule="auto"/>
        <w:ind w:firstLine="710"/>
        <w:jc w:val="both"/>
        <w:rPr>
          <w:rFonts w:eastAsia="Times New Roman"/>
          <w:sz w:val="24"/>
          <w:szCs w:val="24"/>
        </w:rPr>
      </w:pPr>
      <w:r>
        <w:rPr>
          <w:rFonts w:eastAsia="Times New Roman"/>
          <w:sz w:val="24"/>
          <w:szCs w:val="24"/>
        </w:rPr>
        <w:t>К вопросам местного значения относится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Для решения задач по обеспечению граждан комфортным жильем и создания условий для жилищного строительства в нормативах разработан раздел «Нормативы градострои-тельного проектирования жилых зон», в котором приведены все необходимые расчетные показа-тели для проектирования объектов жилой застройки, создания благоприятных условий жизнедея-тельности населения.</w:t>
      </w:r>
    </w:p>
    <w:p>
      <w:pPr>
        <w:spacing w:line="8" w:lineRule="exact"/>
        <w:rPr>
          <w:rFonts w:eastAsia="Times New Roman"/>
          <w:sz w:val="24"/>
          <w:szCs w:val="24"/>
        </w:rPr>
      </w:pPr>
    </w:p>
    <w:p>
      <w:pPr>
        <w:numPr>
          <w:ilvl w:val="1"/>
          <w:numId w:val="137"/>
        </w:numPr>
        <w:tabs>
          <w:tab w:val="left" w:pos="0"/>
          <w:tab w:val="left" w:pos="960"/>
        </w:tabs>
        <w:spacing w:line="237" w:lineRule="auto"/>
        <w:ind w:left="0" w:firstLine="714"/>
        <w:jc w:val="both"/>
        <w:rPr>
          <w:rFonts w:eastAsia="Times New Roman"/>
          <w:sz w:val="24"/>
          <w:szCs w:val="24"/>
        </w:rPr>
      </w:pPr>
      <w:r>
        <w:rPr>
          <w:rFonts w:eastAsia="Times New Roman"/>
          <w:sz w:val="24"/>
          <w:szCs w:val="24"/>
        </w:rPr>
        <w:t>целях решения поставленных задач особое внимание в местных нормативах уделяется разработке расчетных показателей для проектирования объектов социальной инфраструктуры в составе подраздела «Объекты обслуживания» раздела «Нормативы градостроительного проекти-рования общественно-деловых зон», в том числе: объектов физической культуры и массового спорта; объектов образования; объектов здравоохранения; объектов культуры и искусства; объек-тов, необходимых для обеспечения населения услугами связи, общественного питания, торговли</w:t>
      </w:r>
    </w:p>
    <w:p>
      <w:pPr>
        <w:spacing w:line="4" w:lineRule="exact"/>
        <w:jc w:val="both"/>
        <w:rPr>
          <w:rFonts w:eastAsia="Times New Roman"/>
          <w:sz w:val="24"/>
          <w:szCs w:val="24"/>
        </w:rPr>
      </w:pPr>
    </w:p>
    <w:p>
      <w:pPr>
        <w:numPr>
          <w:ilvl w:val="0"/>
          <w:numId w:val="137"/>
        </w:numPr>
        <w:tabs>
          <w:tab w:val="left" w:pos="0"/>
          <w:tab w:val="left" w:pos="211"/>
        </w:tabs>
        <w:ind w:right="20"/>
        <w:jc w:val="both"/>
        <w:rPr>
          <w:rFonts w:eastAsia="Times New Roman"/>
          <w:sz w:val="24"/>
          <w:szCs w:val="24"/>
        </w:rPr>
      </w:pPr>
      <w:r>
        <w:rPr>
          <w:rFonts w:eastAsia="Times New Roman"/>
          <w:sz w:val="24"/>
          <w:szCs w:val="24"/>
        </w:rPr>
        <w:t>бытового обслуживания. В данном подразделе приведены все необходимые расчетные показа-тели (нормативы) для проектирования объектов социальной сферы и сферы обслуживания.</w:t>
      </w:r>
    </w:p>
    <w:p>
      <w:pPr>
        <w:numPr>
          <w:ilvl w:val="1"/>
          <w:numId w:val="137"/>
        </w:numPr>
        <w:tabs>
          <w:tab w:val="left" w:pos="0"/>
          <w:tab w:val="left" w:pos="994"/>
        </w:tabs>
        <w:spacing w:line="237" w:lineRule="auto"/>
        <w:ind w:left="0" w:firstLine="714"/>
        <w:jc w:val="both"/>
        <w:rPr>
          <w:rFonts w:eastAsia="Times New Roman"/>
          <w:sz w:val="24"/>
          <w:szCs w:val="24"/>
        </w:rPr>
      </w:pPr>
      <w:r>
        <w:rPr>
          <w:rFonts w:eastAsia="Times New Roman"/>
          <w:sz w:val="24"/>
          <w:szCs w:val="24"/>
        </w:rPr>
        <w:t>разделе «Нормативы градостроительного проектирования общественно-деловых зон» приведены нормативные параметры по уровням объектов обслуживания, структуре и типологии общественных центров в зависимости от места их формирования, а также нормативные парамет-ры и расчетные показатели градостроительного проектирования общественно-деловых зон.</w:t>
      </w:r>
    </w:p>
    <w:p>
      <w:pPr>
        <w:spacing w:line="4" w:lineRule="exact"/>
        <w:jc w:val="both"/>
        <w:rPr>
          <w:rFonts w:eastAsia="Times New Roman"/>
          <w:sz w:val="24"/>
          <w:szCs w:val="24"/>
        </w:rPr>
      </w:pPr>
    </w:p>
    <w:p>
      <w:pPr>
        <w:numPr>
          <w:ilvl w:val="1"/>
          <w:numId w:val="137"/>
        </w:numPr>
        <w:tabs>
          <w:tab w:val="left" w:pos="0"/>
          <w:tab w:val="left" w:pos="984"/>
        </w:tabs>
        <w:spacing w:line="237" w:lineRule="auto"/>
        <w:ind w:left="0" w:firstLine="714"/>
        <w:jc w:val="both"/>
        <w:rPr>
          <w:rFonts w:eastAsia="Times New Roman"/>
          <w:sz w:val="24"/>
          <w:szCs w:val="24"/>
        </w:rPr>
      </w:pPr>
      <w:r>
        <w:rPr>
          <w:rFonts w:eastAsia="Times New Roman"/>
          <w:sz w:val="24"/>
          <w:szCs w:val="24"/>
        </w:rPr>
        <w:t>целях создания благоприятных условий жизнедеятельности населения на территории поселенийосуществляется благоустройство территории, в том числе обеспечение нормативного уровня озелененности территорий различного назначения, создание мест для отдыха населения. Для решения данных задач в нормативах разработан раздел «Нормативы градостроительного проектирования рекреационных зон», который содержит основные требования к составу</w:t>
      </w:r>
    </w:p>
    <w:p>
      <w:pPr>
        <w:spacing w:line="4" w:lineRule="exact"/>
        <w:jc w:val="both"/>
        <w:rPr>
          <w:rFonts w:eastAsia="Times New Roman"/>
          <w:sz w:val="24"/>
          <w:szCs w:val="24"/>
        </w:rPr>
      </w:pPr>
    </w:p>
    <w:p>
      <w:pPr>
        <w:numPr>
          <w:ilvl w:val="0"/>
          <w:numId w:val="137"/>
        </w:numPr>
        <w:tabs>
          <w:tab w:val="left" w:pos="0"/>
          <w:tab w:val="left" w:pos="197"/>
        </w:tabs>
        <w:spacing w:line="237" w:lineRule="auto"/>
        <w:ind w:right="20"/>
        <w:jc w:val="both"/>
        <w:rPr>
          <w:rFonts w:eastAsia="Times New Roman"/>
          <w:sz w:val="24"/>
          <w:szCs w:val="24"/>
        </w:rPr>
      </w:pPr>
      <w:r>
        <w:rPr>
          <w:rFonts w:eastAsia="Times New Roman"/>
          <w:sz w:val="24"/>
          <w:szCs w:val="24"/>
        </w:rPr>
        <w:t>формированию рекреационных зон, в том числе зон рекреации водных объектов, расчетные по-казатели и нормативные параметры озелененных территорий общего пользования, а также рас-четные показатели и нормативные параметры зон массового отдыха населения.</w:t>
      </w:r>
    </w:p>
    <w:p>
      <w:pPr>
        <w:spacing w:line="1" w:lineRule="exact"/>
        <w:jc w:val="both"/>
        <w:rPr>
          <w:rFonts w:eastAsia="Times New Roman"/>
          <w:sz w:val="24"/>
          <w:szCs w:val="24"/>
        </w:rPr>
      </w:pPr>
    </w:p>
    <w:p>
      <w:pPr>
        <w:spacing w:line="237" w:lineRule="auto"/>
        <w:ind w:right="20" w:firstLine="710"/>
        <w:jc w:val="both"/>
        <w:rPr>
          <w:rFonts w:eastAsia="Times New Roman"/>
          <w:sz w:val="24"/>
          <w:szCs w:val="24"/>
        </w:rPr>
      </w:pPr>
      <w:r>
        <w:rPr>
          <w:rFonts w:eastAsia="Times New Roman"/>
          <w:sz w:val="24"/>
          <w:szCs w:val="24"/>
        </w:rPr>
        <w:t>Экономическое развитие поселенийпредставлено предприятиями, осуществляющими свою финансово-хозяйственную деятельность в различных сферах хозяйствования (сель-скохозяйственной, производственной и др.). В разделе «Нормативы градостроительного проекти-рования производственных зон» нормативов приведены расчетные показатели и нормативные па-раметры градостроительного проектирования промышленных объектов, в том числе обеспечи-вающих развитие отраслей, имеющихся на территории сельских поселений.</w:t>
      </w:r>
    </w:p>
    <w:p>
      <w:pPr>
        <w:spacing w:line="4" w:lineRule="exact"/>
        <w:jc w:val="both"/>
        <w:rPr>
          <w:rFonts w:eastAsia="Times New Roman"/>
          <w:sz w:val="24"/>
          <w:szCs w:val="24"/>
        </w:rPr>
      </w:pPr>
    </w:p>
    <w:p>
      <w:pPr>
        <w:jc w:val="both"/>
        <w:rPr>
          <w:sz w:val="20"/>
          <w:szCs w:val="20"/>
        </w:rPr>
      </w:pPr>
      <w:r>
        <w:rPr>
          <w:rFonts w:eastAsia="Times New Roman"/>
          <w:sz w:val="24"/>
          <w:szCs w:val="24"/>
        </w:rPr>
        <w:t xml:space="preserve">           Кроме стратегических направлений по развитию отраслей промышленности в разделе «Нормативы градостроительного проектирования производственных зон» разработан подраздел «Нормативные параметры коммунально-складских зон», в котором также приведены необходи-мые расчетные показатели и нормативные параметры градостроительного проектирования дан-ных зон и расположенных в них объектов.</w:t>
      </w:r>
    </w:p>
    <w:p>
      <w:pPr>
        <w:spacing w:line="2" w:lineRule="exact"/>
        <w:rPr>
          <w:sz w:val="20"/>
          <w:szCs w:val="20"/>
        </w:rPr>
      </w:pPr>
    </w:p>
    <w:p>
      <w:pPr>
        <w:spacing w:line="237" w:lineRule="auto"/>
        <w:ind w:left="7" w:right="20" w:firstLine="710"/>
        <w:jc w:val="both"/>
        <w:rPr>
          <w:sz w:val="24"/>
          <w:szCs w:val="24"/>
        </w:rPr>
      </w:pPr>
      <w:r>
        <w:rPr>
          <w:rFonts w:eastAsia="Times New Roman"/>
          <w:sz w:val="24"/>
          <w:szCs w:val="24"/>
        </w:rPr>
        <w:t xml:space="preserve">Политика администраций сельского поселения Никольское в сфере оказания качественных коммунальных услуг населению тесно переплетается с программами Вологодской области и </w:t>
      </w:r>
      <w:r>
        <w:rPr>
          <w:sz w:val="24"/>
          <w:szCs w:val="24"/>
        </w:rPr>
        <w:t>Никольского муниципального района по обеспечению населения поселений питьевой водой, газификации Никольского района, развитию инженерной инфраструктуры, а также с национальной программой «Универсальная услуга связи для жителей сельской местности».</w:t>
      </w:r>
    </w:p>
    <w:p>
      <w:pPr>
        <w:spacing w:line="237" w:lineRule="auto"/>
        <w:ind w:left="7" w:right="20" w:firstLine="710"/>
        <w:jc w:val="both"/>
        <w:rPr>
          <w:rFonts w:eastAsia="Times New Roman"/>
          <w:sz w:val="24"/>
          <w:szCs w:val="24"/>
          <w:shd w:val="clear" w:color="auto" w:fill="C0C0C0"/>
        </w:rPr>
      </w:pPr>
    </w:p>
    <w:p>
      <w:pPr>
        <w:spacing w:line="237" w:lineRule="auto"/>
        <w:ind w:left="7" w:right="20" w:firstLine="710"/>
        <w:jc w:val="both"/>
        <w:rPr>
          <w:sz w:val="20"/>
          <w:szCs w:val="20"/>
        </w:rPr>
      </w:pPr>
      <w:r>
        <w:rPr>
          <w:sz w:val="24"/>
          <w:szCs w:val="24"/>
        </w:rPr>
        <w:t>Поэтому приоритетной задачей на территории поселений является обеспечение устойчивого и надежного функционирования систем электро-, тепло-, газо-, водоснабжения и во-доотведения, связи, а также создание условий для стабильного функционирования объектов жи-лищно-коммунального хозяйства. Организация электро-, тепло-, газо- и водоснабжения населе</w:t>
      </w:r>
      <w:r>
        <w:rPr>
          <w:rFonts w:eastAsia="Times New Roman"/>
          <w:sz w:val="24"/>
          <w:szCs w:val="24"/>
        </w:rPr>
        <w:t>-ния, водоотведения на территории поселенийотнесена к вопросам местного значения, которые решают органы местного самоуправления района. В соответствующих подразделах раздела «Нормативы градостроительного проектирования зон инженерной инфраструктуры» норма-тивов приведены все необходимые расчетные показатели проектирования зон инженерной инфра-структуры, необходимые для подготовки генерального плана и документации по планировке тер-ритории сельского поселения.</w:t>
      </w:r>
    </w:p>
    <w:p>
      <w:pPr>
        <w:spacing w:line="2" w:lineRule="exact"/>
        <w:rPr>
          <w:sz w:val="20"/>
          <w:szCs w:val="20"/>
        </w:rPr>
      </w:pPr>
    </w:p>
    <w:p>
      <w:pPr>
        <w:spacing w:line="237" w:lineRule="auto"/>
        <w:ind w:left="7" w:right="20" w:firstLine="710"/>
        <w:jc w:val="both"/>
        <w:rPr>
          <w:sz w:val="20"/>
          <w:szCs w:val="20"/>
        </w:rPr>
      </w:pPr>
      <w:r>
        <w:rPr>
          <w:rFonts w:eastAsia="Times New Roman"/>
          <w:sz w:val="24"/>
          <w:szCs w:val="24"/>
        </w:rPr>
        <w:t>По территории сельского поселения Никольское проходят автомобильные дороги регионального и межмуниципального значения. Расчетные показатели минимально допустимого уровня обеспеченности и максимально допустимого уровня территориальной доступности объектов транспортной инфраструктуры регионального значения следует принимать в соответствии с Нормативами градостроительного проектирования Вологодской области.</w:t>
      </w:r>
    </w:p>
    <w:p>
      <w:pPr>
        <w:spacing w:line="4" w:lineRule="exact"/>
        <w:rPr>
          <w:sz w:val="20"/>
          <w:szCs w:val="20"/>
        </w:rPr>
      </w:pPr>
    </w:p>
    <w:p>
      <w:pPr>
        <w:spacing w:line="237" w:lineRule="auto"/>
        <w:ind w:left="7" w:right="20" w:firstLine="710"/>
        <w:jc w:val="both"/>
        <w:rPr>
          <w:sz w:val="24"/>
          <w:szCs w:val="24"/>
        </w:rPr>
      </w:pPr>
      <w:r>
        <w:rPr>
          <w:rFonts w:eastAsia="Times New Roman"/>
          <w:sz w:val="24"/>
          <w:szCs w:val="24"/>
        </w:rPr>
        <w:t xml:space="preserve">Дорожная деятельность на территории  сельского поселения Никольское  относится к полномочиям органов местного </w:t>
      </w:r>
      <w:r>
        <w:rPr>
          <w:sz w:val="24"/>
          <w:szCs w:val="24"/>
        </w:rPr>
        <w:t>самоуправления Никольского муниципального района, в том числе следующие объекты транспортной инфраструктуры:</w:t>
      </w:r>
    </w:p>
    <w:p>
      <w:pPr>
        <w:spacing w:line="237" w:lineRule="auto"/>
        <w:ind w:left="7" w:right="20" w:firstLine="710"/>
        <w:jc w:val="both"/>
        <w:rPr>
          <w:sz w:val="24"/>
          <w:szCs w:val="24"/>
        </w:rPr>
      </w:pPr>
    </w:p>
    <w:p>
      <w:pPr>
        <w:spacing w:line="237" w:lineRule="auto"/>
        <w:ind w:left="7" w:right="20" w:firstLine="710"/>
        <w:jc w:val="both"/>
        <w:rPr>
          <w:sz w:val="20"/>
          <w:szCs w:val="20"/>
        </w:rPr>
      </w:pPr>
      <w:r>
        <w:rPr>
          <w:sz w:val="24"/>
          <w:szCs w:val="24"/>
        </w:rPr>
        <w:t>- автомобильные дороги местного значения в границах населенных</w:t>
      </w:r>
      <w:r>
        <w:rPr>
          <w:rFonts w:eastAsia="Times New Roman"/>
          <w:sz w:val="24"/>
          <w:szCs w:val="24"/>
        </w:rPr>
        <w:t xml:space="preserve"> пунктов сельских посе-лений (улично-дорожная сеть);</w:t>
      </w:r>
    </w:p>
    <w:p>
      <w:pPr>
        <w:spacing w:line="2" w:lineRule="exact"/>
        <w:rPr>
          <w:sz w:val="20"/>
          <w:szCs w:val="20"/>
        </w:rPr>
      </w:pPr>
    </w:p>
    <w:p>
      <w:pPr>
        <w:numPr>
          <w:ilvl w:val="1"/>
          <w:numId w:val="138"/>
        </w:numPr>
        <w:tabs>
          <w:tab w:val="left" w:pos="0"/>
          <w:tab w:val="left" w:pos="847"/>
        </w:tabs>
        <w:ind w:left="847" w:hanging="137"/>
        <w:rPr>
          <w:rFonts w:eastAsia="Times New Roman"/>
          <w:sz w:val="24"/>
          <w:szCs w:val="24"/>
        </w:rPr>
      </w:pPr>
      <w:r>
        <w:rPr>
          <w:rFonts w:eastAsia="Times New Roman"/>
          <w:sz w:val="24"/>
          <w:szCs w:val="24"/>
        </w:rPr>
        <w:t>автомобильные стоянки (парковки) в границах населенных пунктов сельских поселений;</w:t>
      </w:r>
    </w:p>
    <w:p>
      <w:pPr>
        <w:spacing w:line="2" w:lineRule="exact"/>
        <w:rPr>
          <w:rFonts w:eastAsia="Times New Roman"/>
          <w:sz w:val="24"/>
          <w:szCs w:val="24"/>
        </w:rPr>
      </w:pPr>
    </w:p>
    <w:p>
      <w:pPr>
        <w:numPr>
          <w:ilvl w:val="1"/>
          <w:numId w:val="138"/>
        </w:numPr>
        <w:tabs>
          <w:tab w:val="left" w:pos="0"/>
          <w:tab w:val="left" w:pos="866"/>
        </w:tabs>
        <w:spacing w:line="235" w:lineRule="auto"/>
        <w:ind w:left="7" w:right="20"/>
        <w:rPr>
          <w:rFonts w:eastAsia="Times New Roman"/>
          <w:sz w:val="24"/>
          <w:szCs w:val="24"/>
        </w:rPr>
      </w:pPr>
      <w:r>
        <w:rPr>
          <w:rFonts w:eastAsia="Times New Roman"/>
          <w:sz w:val="24"/>
          <w:szCs w:val="24"/>
        </w:rPr>
        <w:t>объекты транспортного обслуживания населения в границах сельского поселения Никольское   Никольского района.</w:t>
      </w:r>
    </w:p>
    <w:p>
      <w:pPr>
        <w:spacing w:line="2" w:lineRule="exact"/>
        <w:rPr>
          <w:rFonts w:eastAsia="Times New Roman"/>
          <w:sz w:val="24"/>
          <w:szCs w:val="24"/>
        </w:rPr>
      </w:pPr>
    </w:p>
    <w:p>
      <w:pPr>
        <w:spacing w:line="237" w:lineRule="auto"/>
        <w:ind w:left="7" w:right="20" w:firstLine="710"/>
        <w:jc w:val="both"/>
        <w:rPr>
          <w:rFonts w:eastAsia="Times New Roman"/>
          <w:sz w:val="24"/>
          <w:szCs w:val="24"/>
        </w:rPr>
      </w:pPr>
      <w:r>
        <w:rPr>
          <w:rFonts w:eastAsia="Times New Roman"/>
          <w:sz w:val="24"/>
          <w:szCs w:val="24"/>
        </w:rPr>
        <w:t>Расчетные показатели минимально допустимого уровня обеспеченности и максимально допустимого уровня территориальной доступности перечисленных объектов транспортной ин-фраструктуры приведены в соответствующих подразделах раздела «Нормативы градостроитель-ного проектирования зон транспортной инфраструктуры» нормативов.</w:t>
      </w:r>
    </w:p>
    <w:p>
      <w:pPr>
        <w:spacing w:line="4" w:lineRule="exact"/>
        <w:rPr>
          <w:rFonts w:eastAsia="Times New Roman"/>
          <w:sz w:val="24"/>
          <w:szCs w:val="24"/>
        </w:rPr>
      </w:pPr>
    </w:p>
    <w:p>
      <w:pPr>
        <w:spacing w:line="237" w:lineRule="auto"/>
        <w:ind w:left="7" w:firstLine="710"/>
        <w:jc w:val="both"/>
        <w:rPr>
          <w:rFonts w:eastAsia="Times New Roman"/>
          <w:sz w:val="24"/>
          <w:szCs w:val="24"/>
        </w:rPr>
      </w:pPr>
      <w:r>
        <w:rPr>
          <w:rFonts w:eastAsia="Times New Roman"/>
          <w:sz w:val="24"/>
          <w:szCs w:val="24"/>
        </w:rPr>
        <w:t>Уставами городских и поселенийпредусмотрено содействие в развитии сельскохозяйственного производства, создание условий для развития малого и среднего предпринимательства. Учитывая, данное положение и то, что определенную роль в экономике поселенийиграет сельскохозяйственное производство, в нормативах разработан раздел «Нормативы градостроительного проектирования зон сельскохозяйственного использования», в котором определен состав зон сельскохозяйственного использования, приведены расчетные показатели и нормативные параметры производственных зон сельскохозяйственного назначения; зон, предназначенных для ведения садоводства, огородничества, дачного хозяйства; зон, предназначенных для ведения личного подсобного хозяйства; зон, предназначенных для ведения крестьянского (фермерского) хозяйства.</w:t>
      </w:r>
    </w:p>
    <w:p>
      <w:pPr>
        <w:spacing w:line="3" w:lineRule="exact"/>
        <w:rPr>
          <w:rFonts w:eastAsia="Times New Roman"/>
          <w:sz w:val="24"/>
          <w:szCs w:val="24"/>
        </w:rPr>
      </w:pPr>
    </w:p>
    <w:p>
      <w:pPr>
        <w:spacing w:line="235" w:lineRule="auto"/>
        <w:ind w:left="707"/>
        <w:rPr>
          <w:rFonts w:eastAsia="Times New Roman"/>
          <w:sz w:val="24"/>
          <w:szCs w:val="24"/>
        </w:rPr>
      </w:pPr>
      <w:r>
        <w:rPr>
          <w:rFonts w:eastAsia="Times New Roman"/>
          <w:sz w:val="24"/>
          <w:szCs w:val="24"/>
        </w:rPr>
        <w:t>Сельские поселения обладают природно-рекреационным и этнографическим потенциалом.</w:t>
      </w:r>
    </w:p>
    <w:p>
      <w:pPr>
        <w:spacing w:line="1" w:lineRule="exact"/>
        <w:rPr>
          <w:rFonts w:eastAsia="Times New Roman"/>
          <w:sz w:val="24"/>
          <w:szCs w:val="24"/>
        </w:rPr>
      </w:pPr>
    </w:p>
    <w:p>
      <w:pPr>
        <w:numPr>
          <w:ilvl w:val="0"/>
          <w:numId w:val="138"/>
        </w:numPr>
        <w:tabs>
          <w:tab w:val="left" w:pos="0"/>
          <w:tab w:val="left" w:pos="247"/>
        </w:tabs>
        <w:spacing w:line="237" w:lineRule="auto"/>
        <w:ind w:left="7" w:right="20" w:hanging="7"/>
        <w:jc w:val="both"/>
        <w:rPr>
          <w:rFonts w:eastAsia="Times New Roman"/>
          <w:sz w:val="24"/>
          <w:szCs w:val="24"/>
        </w:rPr>
      </w:pPr>
      <w:r>
        <w:rPr>
          <w:rFonts w:eastAsia="Times New Roman"/>
          <w:sz w:val="24"/>
          <w:szCs w:val="24"/>
        </w:rPr>
        <w:t>целях сохранения целостности окружающей среды и обеспечения сохранности особо охраняе-мых территорий в нормативах разработан раздел «Нормативы градостроительного проектирова-ния зон особо охраняемых территорий».</w:t>
      </w:r>
    </w:p>
    <w:p>
      <w:pPr>
        <w:spacing w:line="1" w:lineRule="exact"/>
        <w:rPr>
          <w:rFonts w:eastAsia="Times New Roman"/>
          <w:sz w:val="24"/>
          <w:szCs w:val="24"/>
        </w:rPr>
      </w:pPr>
    </w:p>
    <w:p>
      <w:pPr>
        <w:ind w:left="7" w:firstLine="710"/>
        <w:rPr>
          <w:rFonts w:eastAsia="Times New Roman"/>
          <w:sz w:val="24"/>
          <w:szCs w:val="24"/>
        </w:rPr>
      </w:pPr>
      <w:r>
        <w:rPr>
          <w:rFonts w:eastAsia="Times New Roman"/>
          <w:sz w:val="24"/>
          <w:szCs w:val="24"/>
        </w:rPr>
        <w:t>К вопросам местного значения, которые решают органы местного самоуправления района на территории поселений также отнесены:</w:t>
      </w:r>
    </w:p>
    <w:p>
      <w:pPr>
        <w:numPr>
          <w:ilvl w:val="1"/>
          <w:numId w:val="138"/>
        </w:numPr>
        <w:tabs>
          <w:tab w:val="left" w:pos="0"/>
          <w:tab w:val="left" w:pos="871"/>
        </w:tabs>
        <w:ind w:left="7" w:right="20"/>
        <w:jc w:val="both"/>
        <w:rPr>
          <w:rFonts w:eastAsia="Times New Roman"/>
          <w:sz w:val="24"/>
          <w:szCs w:val="24"/>
        </w:rPr>
      </w:pPr>
      <w:r>
        <w:rPr>
          <w:rFonts w:eastAsia="Times New Roman"/>
          <w:sz w:val="24"/>
          <w:szCs w:val="24"/>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w:t>
      </w:r>
    </w:p>
    <w:p>
      <w:pPr>
        <w:ind w:right="20"/>
        <w:rPr>
          <w:sz w:val="20"/>
          <w:szCs w:val="20"/>
        </w:rPr>
      </w:pPr>
      <w:r>
        <w:rPr>
          <w:rFonts w:eastAsia="Times New Roman"/>
          <w:sz w:val="24"/>
          <w:szCs w:val="24"/>
        </w:rPr>
        <w:t>ля в области использования и охраны особо охраняемых природных территорий местного значе-ния;</w:t>
      </w:r>
    </w:p>
    <w:p>
      <w:pPr>
        <w:spacing w:line="2" w:lineRule="exact"/>
        <w:rPr>
          <w:sz w:val="20"/>
          <w:szCs w:val="20"/>
        </w:rPr>
      </w:pPr>
    </w:p>
    <w:p>
      <w:pPr>
        <w:numPr>
          <w:ilvl w:val="0"/>
          <w:numId w:val="139"/>
        </w:numPr>
        <w:tabs>
          <w:tab w:val="left" w:pos="0"/>
          <w:tab w:val="left" w:pos="859"/>
        </w:tabs>
        <w:spacing w:line="237" w:lineRule="auto"/>
        <w:ind w:left="0" w:firstLine="714"/>
        <w:jc w:val="both"/>
        <w:rPr>
          <w:rFonts w:eastAsia="Times New Roman"/>
          <w:sz w:val="24"/>
          <w:szCs w:val="24"/>
        </w:rPr>
      </w:pPr>
      <w:r>
        <w:rPr>
          <w:rFonts w:eastAsia="Times New Roman"/>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pPr>
        <w:spacing w:line="4" w:lineRule="exact"/>
        <w:rPr>
          <w:rFonts w:eastAsia="Times New Roman"/>
          <w:sz w:val="24"/>
          <w:szCs w:val="24"/>
        </w:rPr>
      </w:pPr>
    </w:p>
    <w:p>
      <w:pPr>
        <w:spacing w:line="237" w:lineRule="auto"/>
        <w:ind w:firstLine="710"/>
        <w:jc w:val="both"/>
        <w:rPr>
          <w:rFonts w:eastAsia="Times New Roman"/>
          <w:sz w:val="24"/>
          <w:szCs w:val="24"/>
        </w:rPr>
      </w:pPr>
      <w:r>
        <w:rPr>
          <w:rFonts w:eastAsia="Times New Roman"/>
          <w:sz w:val="24"/>
          <w:szCs w:val="24"/>
        </w:rPr>
        <w:t>Нормативные параметры градостроительного проектирования особо охраняемых природ-ных территорий и объектов культурного наследия местного значения при подготовке генеральных планов и документации по планировке территории поселенийследует принимать в соот-ветствии с соответствующими подразделами раздела «Нормативы градостроительного проекти-рования зон особо охраняемых территорий».</w:t>
      </w:r>
    </w:p>
    <w:p>
      <w:pPr>
        <w:spacing w:line="4" w:lineRule="exact"/>
        <w:rPr>
          <w:rFonts w:eastAsia="Times New Roman"/>
          <w:sz w:val="24"/>
          <w:szCs w:val="24"/>
        </w:rPr>
      </w:pPr>
    </w:p>
    <w:p>
      <w:pPr>
        <w:spacing w:line="237" w:lineRule="auto"/>
        <w:ind w:firstLine="710"/>
        <w:jc w:val="both"/>
        <w:rPr>
          <w:rFonts w:eastAsia="Times New Roman"/>
          <w:sz w:val="24"/>
          <w:szCs w:val="24"/>
        </w:rPr>
      </w:pPr>
      <w:r>
        <w:rPr>
          <w:rFonts w:eastAsia="Times New Roman"/>
          <w:sz w:val="24"/>
          <w:szCs w:val="24"/>
        </w:rPr>
        <w:t>К полномочиям органов местного самоуправления городских и поселенийотнесены организация ритуальных услуг и содержание мест захоронения, а также организация сбора и вывоза бытовых отходов и мусора. В разделе «Нормативы градостроительного проектирования зон специального назначения» также разработан подраздел «Объекты, необходимые для организации ритуальных услуг, места захоронения», в котором приведены расчетные показатели и нормативы размещения объектов ритуального назначения и мест захоронения, необходимые для подготовки генерального плана и документации по планировке территории сельских поселений.</w:t>
      </w:r>
    </w:p>
    <w:p>
      <w:pPr>
        <w:spacing w:line="1" w:lineRule="exact"/>
        <w:rPr>
          <w:rFonts w:eastAsia="Times New Roman"/>
          <w:sz w:val="24"/>
          <w:szCs w:val="24"/>
        </w:rPr>
      </w:pPr>
    </w:p>
    <w:p>
      <w:pPr>
        <w:spacing w:line="235" w:lineRule="auto"/>
        <w:ind w:firstLine="710"/>
        <w:rPr>
          <w:rFonts w:eastAsia="Times New Roman"/>
          <w:sz w:val="24"/>
          <w:szCs w:val="24"/>
        </w:rPr>
      </w:pPr>
      <w:r>
        <w:rPr>
          <w:rFonts w:eastAsia="Times New Roman"/>
          <w:sz w:val="24"/>
          <w:szCs w:val="24"/>
        </w:rPr>
        <w:t>Важными направлениями развития поселений, отраженными в Уставах поселений, являются:</w:t>
      </w:r>
    </w:p>
    <w:p>
      <w:pPr>
        <w:spacing w:line="2" w:lineRule="exact"/>
        <w:rPr>
          <w:rFonts w:eastAsia="Times New Roman"/>
          <w:sz w:val="24"/>
          <w:szCs w:val="24"/>
        </w:rPr>
      </w:pPr>
    </w:p>
    <w:p>
      <w:pPr>
        <w:numPr>
          <w:ilvl w:val="0"/>
          <w:numId w:val="139"/>
        </w:numPr>
        <w:tabs>
          <w:tab w:val="left" w:pos="0"/>
          <w:tab w:val="left" w:pos="864"/>
        </w:tabs>
        <w:ind w:left="0" w:firstLine="714"/>
        <w:rPr>
          <w:rFonts w:eastAsia="Times New Roman"/>
          <w:sz w:val="24"/>
          <w:szCs w:val="24"/>
        </w:rPr>
      </w:pPr>
      <w:r>
        <w:rPr>
          <w:rFonts w:eastAsia="Times New Roman"/>
          <w:sz w:val="24"/>
          <w:szCs w:val="24"/>
        </w:rPr>
        <w:t>обеспечение первичных мер пожарной безопасности в границах населенных пунктов по-селения;</w:t>
      </w:r>
    </w:p>
    <w:p>
      <w:pPr>
        <w:numPr>
          <w:ilvl w:val="0"/>
          <w:numId w:val="139"/>
        </w:numPr>
        <w:tabs>
          <w:tab w:val="left" w:pos="0"/>
          <w:tab w:val="left" w:pos="860"/>
        </w:tabs>
        <w:spacing w:line="235" w:lineRule="auto"/>
        <w:ind w:left="860" w:hanging="146"/>
        <w:rPr>
          <w:rFonts w:eastAsia="Times New Roman"/>
          <w:sz w:val="24"/>
          <w:szCs w:val="24"/>
        </w:rPr>
      </w:pPr>
      <w:r>
        <w:rPr>
          <w:rFonts w:eastAsia="Times New Roman"/>
          <w:sz w:val="24"/>
          <w:szCs w:val="24"/>
        </w:rPr>
        <w:t>охрана общественного порядка;</w:t>
      </w:r>
    </w:p>
    <w:p>
      <w:pPr>
        <w:spacing w:line="1" w:lineRule="exact"/>
        <w:rPr>
          <w:rFonts w:eastAsia="Times New Roman"/>
          <w:sz w:val="24"/>
          <w:szCs w:val="24"/>
        </w:rPr>
      </w:pPr>
    </w:p>
    <w:p>
      <w:pPr>
        <w:numPr>
          <w:ilvl w:val="0"/>
          <w:numId w:val="139"/>
        </w:numPr>
        <w:tabs>
          <w:tab w:val="left" w:pos="0"/>
          <w:tab w:val="left" w:pos="883"/>
        </w:tabs>
        <w:spacing w:line="235" w:lineRule="auto"/>
        <w:ind w:right="20"/>
        <w:rPr>
          <w:rFonts w:eastAsia="Times New Roman"/>
          <w:sz w:val="24"/>
          <w:szCs w:val="24"/>
        </w:rPr>
      </w:pPr>
      <w:r>
        <w:rPr>
          <w:rFonts w:eastAsia="Times New Roman"/>
          <w:sz w:val="24"/>
          <w:szCs w:val="24"/>
        </w:rPr>
        <w:t>осуществление мероприятий по обеспечению безопасности людей на водных объектах, охране их жизни и здоровья;</w:t>
      </w:r>
    </w:p>
    <w:p>
      <w:pPr>
        <w:spacing w:line="2" w:lineRule="exact"/>
        <w:rPr>
          <w:rFonts w:eastAsia="Times New Roman"/>
          <w:sz w:val="24"/>
          <w:szCs w:val="24"/>
        </w:rPr>
      </w:pPr>
    </w:p>
    <w:p>
      <w:pPr>
        <w:numPr>
          <w:ilvl w:val="0"/>
          <w:numId w:val="139"/>
        </w:numPr>
        <w:tabs>
          <w:tab w:val="left" w:pos="0"/>
          <w:tab w:val="left" w:pos="878"/>
        </w:tabs>
        <w:spacing w:line="237" w:lineRule="auto"/>
        <w:ind w:left="0" w:firstLine="714"/>
        <w:jc w:val="both"/>
        <w:rPr>
          <w:rFonts w:eastAsia="Times New Roman"/>
          <w:sz w:val="24"/>
          <w:szCs w:val="24"/>
        </w:rPr>
      </w:pPr>
      <w:r>
        <w:rPr>
          <w:rFonts w:eastAsia="Times New Roman"/>
          <w:sz w:val="24"/>
          <w:szCs w:val="24"/>
        </w:rPr>
        <w:t>предупреждение и ликвидация последствий чрезвычайных ситуаций в границах поселе-ния.</w:t>
      </w:r>
    </w:p>
    <w:p>
      <w:pPr>
        <w:spacing w:line="4" w:lineRule="exact"/>
        <w:rPr>
          <w:rFonts w:eastAsia="Times New Roman"/>
          <w:sz w:val="24"/>
          <w:szCs w:val="24"/>
        </w:rPr>
      </w:pPr>
    </w:p>
    <w:p>
      <w:pPr>
        <w:spacing w:line="237" w:lineRule="auto"/>
        <w:ind w:firstLine="710"/>
        <w:jc w:val="both"/>
        <w:rPr>
          <w:rFonts w:eastAsia="Times New Roman"/>
          <w:sz w:val="24"/>
          <w:szCs w:val="24"/>
        </w:rPr>
      </w:pPr>
      <w:r>
        <w:rPr>
          <w:rFonts w:eastAsia="Times New Roman"/>
          <w:sz w:val="24"/>
          <w:szCs w:val="24"/>
        </w:rPr>
        <w:t>В целях реализации полномочий органов местного самоуправления поселений, а также обеспечения безопасных и благоприятных условий жизнедеятельности населения в нормативах приведены расчетные показатели градостроительного проектирования по объектам, необ-ходимым для обеспечения первичных мер пожарной безопасности, организации охраны общест-венного порядка, осуществления мероприятий по обеспечению безопасности людей на водных объектах, предупреждения и ликвидации чрезвычайных ситуаций, которые приведены в соответ-ствующих разделах.</w:t>
      </w:r>
    </w:p>
    <w:p>
      <w:pPr>
        <w:spacing w:line="1" w:lineRule="exact"/>
        <w:rPr>
          <w:rFonts w:eastAsia="Times New Roman"/>
          <w:sz w:val="24"/>
          <w:szCs w:val="24"/>
        </w:rPr>
      </w:pPr>
    </w:p>
    <w:p>
      <w:pPr>
        <w:spacing w:line="237" w:lineRule="auto"/>
        <w:ind w:firstLine="710"/>
        <w:jc w:val="both"/>
        <w:rPr>
          <w:rFonts w:eastAsia="Times New Roman"/>
          <w:sz w:val="24"/>
          <w:szCs w:val="24"/>
        </w:rPr>
      </w:pPr>
      <w:r>
        <w:rPr>
          <w:rFonts w:eastAsia="Times New Roman"/>
          <w:sz w:val="24"/>
          <w:szCs w:val="24"/>
        </w:rPr>
        <w:t>В нормативах разработан раздел «Нормативы обеспечения доступности объектов для ин-валидов и других маломобильных групп населения», с учетом которого следует осуществлять проектирование всех объектов и функциональных зон поселения.</w:t>
      </w:r>
    </w:p>
    <w:p>
      <w:pPr>
        <w:spacing w:line="1" w:lineRule="exact"/>
        <w:rPr>
          <w:rFonts w:eastAsia="Times New Roman"/>
          <w:sz w:val="24"/>
          <w:szCs w:val="24"/>
        </w:rPr>
      </w:pPr>
    </w:p>
    <w:p>
      <w:pPr>
        <w:ind w:left="80"/>
        <w:rPr>
          <w:rFonts w:eastAsia="Times New Roman"/>
          <w:sz w:val="24"/>
          <w:szCs w:val="24"/>
        </w:rPr>
      </w:pPr>
      <w:r>
        <w:rPr>
          <w:rFonts w:eastAsia="Times New Roman"/>
          <w:sz w:val="24"/>
          <w:szCs w:val="24"/>
        </w:rPr>
        <w:t>Как указано выше, на основании анализа Плана инвестиционного развития муниципально-го образования Никольского муниципальный  район до 2020 года и целевых программ сельских поселений, определены направления и выявлены необходимые расчетные показатели, приведенные в соответствующих разделах нормативов.</w:t>
      </w:r>
    </w:p>
    <w:p>
      <w:pPr>
        <w:rPr>
          <w:rFonts w:eastAsia="Times New Roman"/>
          <w:sz w:val="24"/>
          <w:szCs w:val="24"/>
        </w:rPr>
      </w:pPr>
      <w:r>
        <w:rPr>
          <w:rFonts w:eastAsia="Times New Roman"/>
          <w:sz w:val="24"/>
          <w:szCs w:val="24"/>
        </w:rPr>
        <w:t>Эти и другие направления носят комплексный и системообразующий характер для роста экономики, что в конечном итоге направлено на социально-экономическое развитие и создание благоприятных условий жизнедеятельности населения сельских поселений.</w:t>
      </w:r>
    </w:p>
    <w:p>
      <w:pPr>
        <w:rPr>
          <w:rFonts w:eastAsia="Times New Roman"/>
          <w:sz w:val="24"/>
          <w:szCs w:val="24"/>
        </w:rPr>
      </w:pPr>
      <w:r>
        <w:rPr>
          <w:rFonts w:eastAsia="Times New Roman"/>
          <w:sz w:val="24"/>
          <w:szCs w:val="24"/>
        </w:rPr>
        <w:t>Разработанные нормативы градостроительного проектирования сельского поселения Никольское  Никольского муниципального района Вологодской  области будут встроены в систему нормативно-технических документов в соответствии с требованиями законов и иных нормативных актов Российской Федерации и Вологодской области, сводов правил, санитарных правил и норм и иных нормативно-технических документов в сфере регулирования градостроительной деятельности.</w:t>
      </w:r>
    </w:p>
    <w:p>
      <w:pPr>
        <w:spacing w:line="237" w:lineRule="auto"/>
        <w:ind w:firstLine="710"/>
        <w:jc w:val="both"/>
        <w:rPr>
          <w:rFonts w:eastAsia="Times New Roman"/>
          <w:sz w:val="24"/>
          <w:szCs w:val="24"/>
        </w:rPr>
      </w:pPr>
    </w:p>
    <w:p>
      <w:pPr>
        <w:spacing w:line="237" w:lineRule="auto"/>
        <w:ind w:firstLine="710"/>
        <w:jc w:val="both"/>
        <w:rPr>
          <w:rFonts w:eastAsia="Times New Roman"/>
          <w:sz w:val="24"/>
          <w:szCs w:val="24"/>
        </w:rPr>
      </w:pPr>
    </w:p>
    <w:p>
      <w:pPr>
        <w:spacing w:line="237" w:lineRule="auto"/>
        <w:ind w:firstLine="710"/>
        <w:jc w:val="both"/>
        <w:rPr>
          <w:rFonts w:eastAsia="Times New Roman"/>
          <w:sz w:val="24"/>
          <w:szCs w:val="24"/>
        </w:rPr>
      </w:pPr>
    </w:p>
    <w:p>
      <w:pPr>
        <w:numPr>
          <w:ilvl w:val="0"/>
          <w:numId w:val="140"/>
        </w:numPr>
        <w:tabs>
          <w:tab w:val="left" w:pos="0"/>
          <w:tab w:val="left" w:pos="1277"/>
        </w:tabs>
        <w:spacing w:line="276" w:lineRule="auto"/>
        <w:ind w:left="0" w:firstLine="703"/>
        <w:rPr>
          <w:sz w:val="20"/>
          <w:szCs w:val="20"/>
        </w:rPr>
      </w:pPr>
      <w:r>
        <w:rPr>
          <w:rFonts w:eastAsia="Times New Roman"/>
          <w:b/>
          <w:bCs/>
          <w:sz w:val="24"/>
          <w:szCs w:val="24"/>
        </w:rPr>
        <w:t>ОБОСНОВАНИЕ РАСЧЕТНЫХ ПОКАЗАТЕЛЕЙ, СОДЕРЖАЩИХСЯ В ОСНОВНОЙ ЧАСТИ НОРМАТИВОВ ГРАДОСТРОИТЕЛЬНОГО ПРОЕКТИРОВАНИЯ</w:t>
      </w:r>
    </w:p>
    <w:p>
      <w:pPr>
        <w:spacing w:line="188" w:lineRule="exact"/>
        <w:rPr>
          <w:sz w:val="20"/>
          <w:szCs w:val="20"/>
        </w:rPr>
      </w:pPr>
    </w:p>
    <w:p>
      <w:pPr>
        <w:spacing w:line="244" w:lineRule="auto"/>
        <w:ind w:firstLine="710"/>
        <w:jc w:val="both"/>
        <w:rPr>
          <w:sz w:val="20"/>
          <w:szCs w:val="20"/>
        </w:rPr>
      </w:pPr>
      <w:r>
        <w:rPr>
          <w:rFonts w:eastAsia="Times New Roman"/>
          <w:sz w:val="24"/>
          <w:szCs w:val="24"/>
        </w:rPr>
        <w:t>Все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сельских поселений, включенные в нормативы, приняты в соответствии с тре-бованиями действующего законодательства и действующих на момент разработки нормативных правовых и нормативно-технических документов.</w:t>
      </w:r>
    </w:p>
    <w:p>
      <w:pPr>
        <w:spacing w:line="3" w:lineRule="exact"/>
        <w:rPr>
          <w:sz w:val="20"/>
          <w:szCs w:val="20"/>
        </w:rPr>
      </w:pPr>
    </w:p>
    <w:p>
      <w:pPr>
        <w:numPr>
          <w:ilvl w:val="0"/>
          <w:numId w:val="141"/>
        </w:numPr>
        <w:tabs>
          <w:tab w:val="left" w:pos="0"/>
          <w:tab w:val="left" w:pos="970"/>
        </w:tabs>
        <w:spacing w:line="237" w:lineRule="auto"/>
        <w:ind w:left="0" w:firstLine="703"/>
        <w:jc w:val="both"/>
        <w:rPr>
          <w:rFonts w:eastAsia="Times New Roman"/>
          <w:sz w:val="24"/>
          <w:szCs w:val="24"/>
        </w:rPr>
      </w:pPr>
      <w:r>
        <w:rPr>
          <w:rFonts w:eastAsia="Times New Roman"/>
          <w:sz w:val="24"/>
          <w:szCs w:val="24"/>
        </w:rPr>
        <w:t>нормативах градостроительного проектирования приведены расчетные показатели, ос-нованные на статистических и демографических данных по сельского поселения Никольское с учетом перспективы их развития и нормы и правила прямого действия в соответствии с требованиями федеральных нормативных правовых и нормативно-технических документов, приведенных в приложении № 3 настоящих нормативов, обеспечивающие благоприятные условия жизнедеятельности населения.</w:t>
      </w:r>
    </w:p>
    <w:p>
      <w:pPr>
        <w:spacing w:line="1" w:lineRule="exact"/>
        <w:rPr>
          <w:rFonts w:eastAsia="Times New Roman"/>
          <w:sz w:val="24"/>
          <w:szCs w:val="24"/>
        </w:rPr>
      </w:pPr>
    </w:p>
    <w:p>
      <w:pPr>
        <w:spacing w:line="237" w:lineRule="auto"/>
        <w:ind w:firstLine="710"/>
        <w:jc w:val="both"/>
        <w:rPr>
          <w:rFonts w:eastAsia="Times New Roman"/>
          <w:sz w:val="24"/>
          <w:szCs w:val="24"/>
        </w:rPr>
      </w:pPr>
      <w:r>
        <w:rPr>
          <w:rFonts w:eastAsia="Times New Roman"/>
          <w:sz w:val="24"/>
          <w:szCs w:val="24"/>
        </w:rPr>
        <w:t>Все расчетные показатели разработаны с учетом административно-территориального уст-ройства сельских поселений, их роли в системе расселения и обслуживания, социально-демографического состава и плотности населения, природно-климатических условий, социально-экономических, историко-культурных и иных особенностей сельских поселений.</w:t>
      </w:r>
    </w:p>
    <w:p>
      <w:pPr>
        <w:spacing w:line="4" w:lineRule="exact"/>
        <w:rPr>
          <w:rFonts w:eastAsia="Times New Roman"/>
          <w:sz w:val="24"/>
          <w:szCs w:val="24"/>
        </w:rPr>
      </w:pPr>
    </w:p>
    <w:p>
      <w:pPr>
        <w:spacing w:line="235" w:lineRule="auto"/>
        <w:ind w:firstLine="710"/>
        <w:rPr>
          <w:sz w:val="20"/>
          <w:szCs w:val="20"/>
        </w:rPr>
      </w:pPr>
      <w:r>
        <w:rPr>
          <w:rFonts w:eastAsia="Times New Roman"/>
          <w:sz w:val="24"/>
          <w:szCs w:val="24"/>
        </w:rPr>
        <w:t>Соответствие установленных расчетных показателей требованиям федеральных норматив-ных правовых и нормативно-технических документов приведено в таблице 23.</w:t>
      </w:r>
    </w:p>
    <w:p>
      <w:pPr>
        <w:spacing w:line="242" w:lineRule="exact"/>
        <w:rPr>
          <w:sz w:val="20"/>
          <w:szCs w:val="20"/>
        </w:rPr>
      </w:pPr>
    </w:p>
    <w:tbl>
      <w:tblPr>
        <w:tblStyle w:val="19"/>
        <w:tblW w:w="10171" w:type="dxa"/>
        <w:tblInd w:w="0" w:type="dxa"/>
        <w:tblLayout w:type="fixed"/>
        <w:tblCellMar>
          <w:top w:w="0" w:type="dxa"/>
          <w:left w:w="0" w:type="dxa"/>
          <w:bottom w:w="0" w:type="dxa"/>
          <w:right w:w="0" w:type="dxa"/>
        </w:tblCellMar>
      </w:tblPr>
      <w:tblGrid>
        <w:gridCol w:w="540"/>
        <w:gridCol w:w="89"/>
        <w:gridCol w:w="4190"/>
        <w:gridCol w:w="69"/>
        <w:gridCol w:w="5220"/>
        <w:gridCol w:w="40"/>
        <w:gridCol w:w="23"/>
      </w:tblGrid>
      <w:tr>
        <w:tblPrEx>
          <w:tblLayout w:type="fixed"/>
          <w:tblCellMar>
            <w:top w:w="0" w:type="dxa"/>
            <w:left w:w="0" w:type="dxa"/>
            <w:bottom w:w="0" w:type="dxa"/>
            <w:right w:w="0" w:type="dxa"/>
          </w:tblCellMar>
        </w:tblPrEx>
        <w:trPr>
          <w:trHeight w:val="298" w:hRule="atLeast"/>
        </w:trPr>
        <w:tc>
          <w:tcPr>
            <w:tcW w:w="629" w:type="dxa"/>
            <w:gridSpan w:val="2"/>
            <w:shd w:val="clear" w:color="auto" w:fill="auto"/>
            <w:vAlign w:val="bottom"/>
          </w:tcPr>
          <w:p>
            <w:pPr>
              <w:rPr>
                <w:sz w:val="24"/>
                <w:szCs w:val="24"/>
              </w:rPr>
            </w:pPr>
          </w:p>
        </w:tc>
        <w:tc>
          <w:tcPr>
            <w:tcW w:w="4259" w:type="dxa"/>
            <w:gridSpan w:val="2"/>
            <w:shd w:val="clear" w:color="auto" w:fill="auto"/>
            <w:vAlign w:val="bottom"/>
          </w:tcPr>
          <w:p>
            <w:pPr>
              <w:rPr>
                <w:sz w:val="24"/>
                <w:szCs w:val="24"/>
              </w:rPr>
            </w:pPr>
          </w:p>
        </w:tc>
        <w:tc>
          <w:tcPr>
            <w:tcW w:w="5260" w:type="dxa"/>
            <w:gridSpan w:val="2"/>
            <w:shd w:val="clear" w:color="auto" w:fill="auto"/>
            <w:vAlign w:val="bottom"/>
          </w:tcPr>
          <w:p>
            <w:pPr>
              <w:ind w:left="3920"/>
              <w:rPr>
                <w:sz w:val="1"/>
                <w:szCs w:val="1"/>
              </w:rPr>
            </w:pPr>
            <w:r>
              <w:rPr>
                <w:rFonts w:eastAsia="Times New Roman"/>
                <w:w w:val="98"/>
                <w:sz w:val="24"/>
                <w:szCs w:val="24"/>
              </w:rPr>
              <w:t>Таблица 23</w:t>
            </w: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9" w:hRule="atLeast"/>
        </w:trPr>
        <w:tc>
          <w:tcPr>
            <w:tcW w:w="629" w:type="dxa"/>
            <w:gridSpan w:val="2"/>
            <w:tcBorders>
              <w:top w:val="single" w:color="00000A" w:sz="8" w:space="0"/>
              <w:left w:val="single" w:color="00000A" w:sz="8" w:space="0"/>
              <w:right w:val="single" w:color="00000A" w:sz="8" w:space="0"/>
            </w:tcBorders>
            <w:shd w:val="clear" w:color="auto" w:fill="auto"/>
            <w:vAlign w:val="bottom"/>
          </w:tcPr>
          <w:p>
            <w:pPr>
              <w:spacing w:line="249" w:lineRule="exact"/>
              <w:jc w:val="center"/>
              <w:rPr>
                <w:rFonts w:eastAsia="Times New Roman"/>
                <w:b/>
                <w:bCs/>
              </w:rPr>
            </w:pPr>
            <w:r>
              <w:rPr>
                <w:rFonts w:eastAsia="Times New Roman"/>
                <w:b/>
                <w:bCs/>
                <w:w w:val="99"/>
              </w:rPr>
              <w:t>№</w:t>
            </w:r>
          </w:p>
        </w:tc>
        <w:tc>
          <w:tcPr>
            <w:tcW w:w="4259" w:type="dxa"/>
            <w:gridSpan w:val="2"/>
            <w:tcBorders>
              <w:top w:val="single" w:color="00000A" w:sz="8" w:space="0"/>
              <w:right w:val="single" w:color="00000A" w:sz="8" w:space="0"/>
            </w:tcBorders>
            <w:shd w:val="clear" w:color="auto" w:fill="auto"/>
            <w:vAlign w:val="bottom"/>
          </w:tcPr>
          <w:p>
            <w:pPr>
              <w:spacing w:line="249" w:lineRule="exact"/>
              <w:jc w:val="center"/>
              <w:rPr>
                <w:rFonts w:eastAsia="Times New Roman"/>
                <w:b/>
                <w:bCs/>
                <w:w w:val="99"/>
              </w:rPr>
            </w:pPr>
            <w:r>
              <w:rPr>
                <w:rFonts w:eastAsia="Times New Roman"/>
                <w:b/>
                <w:bCs/>
              </w:rPr>
              <w:t>Наименование</w:t>
            </w:r>
          </w:p>
        </w:tc>
        <w:tc>
          <w:tcPr>
            <w:tcW w:w="5220" w:type="dxa"/>
            <w:tcBorders>
              <w:top w:val="single" w:color="00000A" w:sz="8" w:space="0"/>
              <w:right w:val="single" w:color="00000A" w:sz="8" w:space="0"/>
            </w:tcBorders>
            <w:shd w:val="clear" w:color="auto" w:fill="auto"/>
            <w:vAlign w:val="bottom"/>
          </w:tcPr>
          <w:p>
            <w:pPr>
              <w:spacing w:line="249" w:lineRule="exact"/>
              <w:jc w:val="center"/>
              <w:rPr>
                <w:sz w:val="21"/>
                <w:szCs w:val="21"/>
              </w:rPr>
            </w:pPr>
            <w:r>
              <w:rPr>
                <w:rFonts w:eastAsia="Times New Roman"/>
                <w:b/>
                <w:bCs/>
                <w:w w:val="99"/>
              </w:rPr>
              <w:t>Федеральные нормативные правовые и</w:t>
            </w:r>
          </w:p>
        </w:tc>
        <w:tc>
          <w:tcPr>
            <w:tcW w:w="40" w:type="dxa"/>
            <w:shd w:val="clear" w:color="auto" w:fill="auto"/>
            <w:vAlign w:val="bottom"/>
          </w:tcPr>
          <w:p>
            <w:pPr>
              <w:rPr>
                <w:sz w:val="21"/>
                <w:szCs w:val="2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9" w:hRule="atLeast"/>
        </w:trPr>
        <w:tc>
          <w:tcPr>
            <w:tcW w:w="629" w:type="dxa"/>
            <w:gridSpan w:val="2"/>
            <w:tcBorders>
              <w:left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п/п</w:t>
            </w:r>
          </w:p>
        </w:tc>
        <w:tc>
          <w:tcPr>
            <w:tcW w:w="4259" w:type="dxa"/>
            <w:gridSpan w:val="2"/>
            <w:tcBorders>
              <w:bottom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rPr>
              <w:t>нормируемого показателя</w:t>
            </w:r>
          </w:p>
        </w:tc>
        <w:tc>
          <w:tcPr>
            <w:tcW w:w="522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b/>
                <w:bCs/>
                <w:w w:val="99"/>
              </w:rPr>
              <w:t>нормативно-технические документы</w:t>
            </w:r>
          </w:p>
        </w:tc>
        <w:tc>
          <w:tcPr>
            <w:tcW w:w="40"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9" w:hRule="atLeast"/>
        </w:trPr>
        <w:tc>
          <w:tcPr>
            <w:tcW w:w="629" w:type="dxa"/>
            <w:gridSpan w:val="2"/>
            <w:tcBorders>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6"/>
              </w:rPr>
              <w:t>1.</w:t>
            </w:r>
          </w:p>
        </w:tc>
        <w:tc>
          <w:tcPr>
            <w:tcW w:w="4259" w:type="dxa"/>
            <w:gridSpan w:val="2"/>
            <w:tcBorders>
              <w:bottom w:val="single" w:color="00000A" w:sz="8" w:space="0"/>
            </w:tcBorders>
            <w:shd w:val="clear" w:color="auto" w:fill="auto"/>
            <w:vAlign w:val="bottom"/>
          </w:tcPr>
          <w:p>
            <w:pPr>
              <w:ind w:left="80"/>
              <w:rPr>
                <w:sz w:val="24"/>
                <w:szCs w:val="24"/>
              </w:rPr>
            </w:pPr>
            <w:r>
              <w:rPr>
                <w:rFonts w:eastAsia="Times New Roman"/>
                <w:b/>
                <w:bCs/>
              </w:rPr>
              <w:t>Общие положения</w:t>
            </w:r>
          </w:p>
        </w:tc>
        <w:tc>
          <w:tcPr>
            <w:tcW w:w="5220" w:type="dxa"/>
            <w:tcBorders>
              <w:bottom w:val="single" w:color="00000A" w:sz="8" w:space="0"/>
              <w:right w:val="single" w:color="00000A" w:sz="8" w:space="0"/>
            </w:tcBorders>
            <w:shd w:val="clear" w:color="auto" w:fill="auto"/>
            <w:vAlign w:val="bottom"/>
          </w:tcPr>
          <w:p>
            <w:pPr>
              <w:rPr>
                <w:sz w:val="24"/>
                <w:szCs w:val="24"/>
              </w:rPr>
            </w:pPr>
          </w:p>
        </w:tc>
        <w:tc>
          <w:tcPr>
            <w:tcW w:w="40"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0" w:hRule="atLeast"/>
        </w:trPr>
        <w:tc>
          <w:tcPr>
            <w:tcW w:w="629" w:type="dxa"/>
            <w:gridSpan w:val="2"/>
            <w:tcBorders>
              <w:left w:val="single" w:color="00000A" w:sz="8" w:space="0"/>
              <w:right w:val="single" w:color="00000A" w:sz="8" w:space="0"/>
            </w:tcBorders>
            <w:shd w:val="clear" w:color="auto" w:fill="auto"/>
            <w:vAlign w:val="bottom"/>
          </w:tcPr>
          <w:p>
            <w:pPr>
              <w:rPr>
                <w:sz w:val="20"/>
                <w:szCs w:val="20"/>
              </w:rPr>
            </w:pPr>
          </w:p>
        </w:tc>
        <w:tc>
          <w:tcPr>
            <w:tcW w:w="4259" w:type="dxa"/>
            <w:gridSpan w:val="2"/>
            <w:tcBorders>
              <w:right w:val="single" w:color="00000A" w:sz="8" w:space="0"/>
            </w:tcBorders>
            <w:shd w:val="clear" w:color="auto" w:fill="auto"/>
            <w:vAlign w:val="bottom"/>
          </w:tcPr>
          <w:p>
            <w:pPr>
              <w:spacing w:line="230" w:lineRule="exact"/>
              <w:ind w:left="80"/>
              <w:rPr>
                <w:rFonts w:eastAsia="Times New Roman"/>
                <w:w w:val="99"/>
              </w:rPr>
            </w:pPr>
            <w:r>
              <w:rPr>
                <w:rFonts w:eastAsia="Times New Roman"/>
              </w:rPr>
              <w:t>Общие положения</w:t>
            </w:r>
          </w:p>
        </w:tc>
        <w:tc>
          <w:tcPr>
            <w:tcW w:w="5220" w:type="dxa"/>
            <w:tcBorders>
              <w:right w:val="single" w:color="00000A" w:sz="8" w:space="0"/>
            </w:tcBorders>
            <w:shd w:val="clear" w:color="auto" w:fill="auto"/>
            <w:vAlign w:val="bottom"/>
          </w:tcPr>
          <w:p>
            <w:pPr>
              <w:spacing w:line="230" w:lineRule="exact"/>
              <w:jc w:val="center"/>
              <w:rPr>
                <w:sz w:val="20"/>
                <w:szCs w:val="20"/>
              </w:rPr>
            </w:pPr>
            <w:r>
              <w:rPr>
                <w:rFonts w:eastAsia="Times New Roman"/>
                <w:w w:val="99"/>
              </w:rPr>
              <w:t>Градостроительный кодекс Российской Федерации,</w:t>
            </w:r>
          </w:p>
        </w:tc>
        <w:tc>
          <w:tcPr>
            <w:tcW w:w="40" w:type="dxa"/>
            <w:shd w:val="clear" w:color="auto" w:fill="auto"/>
            <w:vAlign w:val="bottom"/>
          </w:tcPr>
          <w:p>
            <w:pPr>
              <w:rPr>
                <w:sz w:val="20"/>
                <w:szCs w:val="2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29" w:type="dxa"/>
            <w:gridSpan w:val="2"/>
            <w:tcBorders>
              <w:left w:val="single" w:color="00000A" w:sz="8" w:space="0"/>
              <w:right w:val="single" w:color="00000A" w:sz="8" w:space="0"/>
            </w:tcBorders>
            <w:shd w:val="clear" w:color="auto" w:fill="auto"/>
            <w:vAlign w:val="bottom"/>
          </w:tcPr>
          <w:p>
            <w:pPr>
              <w:rPr>
                <w:sz w:val="21"/>
                <w:szCs w:val="21"/>
              </w:rPr>
            </w:pPr>
          </w:p>
        </w:tc>
        <w:tc>
          <w:tcPr>
            <w:tcW w:w="4259" w:type="dxa"/>
            <w:gridSpan w:val="2"/>
            <w:tcBorders>
              <w:right w:val="single" w:color="00000A" w:sz="8" w:space="0"/>
            </w:tcBorders>
            <w:shd w:val="clear" w:color="auto" w:fill="auto"/>
            <w:vAlign w:val="bottom"/>
          </w:tcPr>
          <w:p>
            <w:pPr>
              <w:rPr>
                <w:sz w:val="21"/>
                <w:szCs w:val="21"/>
              </w:rPr>
            </w:pPr>
          </w:p>
        </w:tc>
        <w:tc>
          <w:tcPr>
            <w:tcW w:w="5220" w:type="dxa"/>
            <w:tcBorders>
              <w:right w:val="single" w:color="00000A" w:sz="8" w:space="0"/>
            </w:tcBorders>
            <w:shd w:val="clear" w:color="auto" w:fill="auto"/>
            <w:vAlign w:val="bottom"/>
          </w:tcPr>
          <w:p>
            <w:pPr>
              <w:spacing w:line="249" w:lineRule="exact"/>
              <w:jc w:val="center"/>
              <w:rPr>
                <w:sz w:val="21"/>
                <w:szCs w:val="21"/>
              </w:rPr>
            </w:pPr>
            <w:r>
              <w:rPr>
                <w:rFonts w:eastAsia="Times New Roman"/>
                <w:w w:val="99"/>
              </w:rPr>
              <w:t>Закон Вологодской области от 01.05.2006 № 1446-ОЗ</w:t>
            </w:r>
          </w:p>
        </w:tc>
        <w:tc>
          <w:tcPr>
            <w:tcW w:w="40" w:type="dxa"/>
            <w:shd w:val="clear" w:color="auto" w:fill="auto"/>
            <w:vAlign w:val="bottom"/>
          </w:tcPr>
          <w:p>
            <w:pPr>
              <w:rPr>
                <w:sz w:val="21"/>
                <w:szCs w:val="2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29" w:type="dxa"/>
            <w:gridSpan w:val="2"/>
            <w:tcBorders>
              <w:left w:val="single" w:color="00000A" w:sz="8" w:space="0"/>
              <w:right w:val="single" w:color="00000A" w:sz="8" w:space="0"/>
            </w:tcBorders>
            <w:shd w:val="clear" w:color="auto" w:fill="auto"/>
            <w:vAlign w:val="bottom"/>
          </w:tcPr>
          <w:p/>
        </w:tc>
        <w:tc>
          <w:tcPr>
            <w:tcW w:w="4259" w:type="dxa"/>
            <w:gridSpan w:val="2"/>
            <w:tcBorders>
              <w:right w:val="single" w:color="00000A" w:sz="8" w:space="0"/>
            </w:tcBorders>
            <w:shd w:val="clear" w:color="auto" w:fill="auto"/>
            <w:vAlign w:val="bottom"/>
          </w:tcPr>
          <w:p/>
        </w:tc>
        <w:tc>
          <w:tcPr>
            <w:tcW w:w="5220" w:type="dxa"/>
            <w:tcBorders>
              <w:right w:val="single" w:color="00000A" w:sz="8" w:space="0"/>
            </w:tcBorders>
            <w:shd w:val="clear" w:color="auto" w:fill="auto"/>
            <w:vAlign w:val="bottom"/>
          </w:tcPr>
          <w:p>
            <w:pPr>
              <w:jc w:val="center"/>
            </w:pPr>
            <w:r>
              <w:rPr>
                <w:rFonts w:eastAsia="Times New Roman"/>
              </w:rPr>
              <w:t>«О регулировании градостроительной деятельности</w:t>
            </w:r>
          </w:p>
        </w:tc>
        <w:tc>
          <w:tcPr>
            <w:tcW w:w="4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4259" w:type="dxa"/>
            <w:gridSpan w:val="2"/>
            <w:tcBorders>
              <w:bottom w:val="single" w:color="00000A" w:sz="8" w:space="0"/>
              <w:right w:val="single" w:color="00000A" w:sz="8" w:space="0"/>
            </w:tcBorders>
            <w:shd w:val="clear" w:color="auto" w:fill="auto"/>
            <w:vAlign w:val="bottom"/>
          </w:tcPr>
          <w:p>
            <w:pPr>
              <w:rPr>
                <w:sz w:val="23"/>
                <w:szCs w:val="23"/>
              </w:rPr>
            </w:pPr>
          </w:p>
        </w:tc>
        <w:tc>
          <w:tcPr>
            <w:tcW w:w="5220" w:type="dxa"/>
            <w:tcBorders>
              <w:bottom w:val="single" w:color="00000A" w:sz="8" w:space="0"/>
              <w:right w:val="single" w:color="00000A" w:sz="8" w:space="0"/>
            </w:tcBorders>
            <w:shd w:val="clear" w:color="auto" w:fill="auto"/>
            <w:vAlign w:val="bottom"/>
          </w:tcPr>
          <w:p>
            <w:pPr>
              <w:jc w:val="center"/>
              <w:rPr>
                <w:sz w:val="23"/>
                <w:szCs w:val="23"/>
              </w:rPr>
            </w:pPr>
            <w:r>
              <w:rPr>
                <w:rFonts w:eastAsia="Times New Roman"/>
              </w:rPr>
              <w:t>на территории Вологодской области»</w:t>
            </w: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6" w:hRule="atLeast"/>
        </w:trPr>
        <w:tc>
          <w:tcPr>
            <w:tcW w:w="629" w:type="dxa"/>
            <w:gridSpan w:val="2"/>
            <w:tcBorders>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6"/>
              </w:rPr>
              <w:t>2.</w:t>
            </w:r>
          </w:p>
        </w:tc>
        <w:tc>
          <w:tcPr>
            <w:tcW w:w="4259" w:type="dxa"/>
            <w:gridSpan w:val="2"/>
            <w:shd w:val="clear" w:color="auto" w:fill="auto"/>
            <w:vAlign w:val="bottom"/>
          </w:tcPr>
          <w:p>
            <w:pPr>
              <w:ind w:left="80"/>
              <w:rPr>
                <w:sz w:val="24"/>
                <w:szCs w:val="24"/>
              </w:rPr>
            </w:pPr>
            <w:r>
              <w:rPr>
                <w:rFonts w:eastAsia="Times New Roman"/>
                <w:b/>
                <w:bCs/>
              </w:rPr>
              <w:t>Перечень объектов местного значения</w:t>
            </w:r>
          </w:p>
        </w:tc>
        <w:tc>
          <w:tcPr>
            <w:tcW w:w="5220" w:type="dxa"/>
            <w:tcBorders>
              <w:right w:val="single" w:color="00000A" w:sz="8" w:space="0"/>
            </w:tcBorders>
            <w:shd w:val="clear" w:color="auto" w:fill="auto"/>
            <w:vAlign w:val="bottom"/>
          </w:tcPr>
          <w:p>
            <w:pPr>
              <w:rPr>
                <w:sz w:val="24"/>
                <w:szCs w:val="24"/>
              </w:rPr>
            </w:pPr>
          </w:p>
        </w:tc>
        <w:tc>
          <w:tcPr>
            <w:tcW w:w="40"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 w:hRule="atLeast"/>
        </w:trPr>
        <w:tc>
          <w:tcPr>
            <w:tcW w:w="629" w:type="dxa"/>
            <w:gridSpan w:val="2"/>
            <w:tcBorders>
              <w:left w:val="single" w:color="00000A" w:sz="8" w:space="0"/>
              <w:right w:val="single" w:color="00000A" w:sz="8" w:space="0"/>
            </w:tcBorders>
            <w:shd w:val="clear" w:color="auto" w:fill="auto"/>
            <w:vAlign w:val="bottom"/>
          </w:tcPr>
          <w:p>
            <w:pPr>
              <w:spacing w:line="20" w:lineRule="exact"/>
              <w:rPr>
                <w:sz w:val="1"/>
                <w:szCs w:val="1"/>
              </w:rPr>
            </w:pPr>
          </w:p>
        </w:tc>
        <w:tc>
          <w:tcPr>
            <w:tcW w:w="4259" w:type="dxa"/>
            <w:gridSpan w:val="2"/>
            <w:tcBorders>
              <w:bottom w:val="single" w:color="00000A" w:sz="8" w:space="0"/>
            </w:tcBorders>
            <w:shd w:val="clear" w:color="auto" w:fill="auto"/>
            <w:vAlign w:val="bottom"/>
          </w:tcPr>
          <w:p>
            <w:pPr>
              <w:spacing w:line="20" w:lineRule="exact"/>
              <w:rPr>
                <w:sz w:val="1"/>
                <w:szCs w:val="1"/>
              </w:rPr>
            </w:pPr>
          </w:p>
        </w:tc>
        <w:tc>
          <w:tcPr>
            <w:tcW w:w="5220"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40" w:type="dxa"/>
            <w:vMerge w:val="restart"/>
            <w:shd w:val="clear" w:color="auto" w:fill="auto"/>
            <w:vAlign w:val="bottom"/>
          </w:tcPr>
          <w:p>
            <w:pPr>
              <w:spacing w:line="20" w:lineRule="exact"/>
              <w:rPr>
                <w:sz w:val="1"/>
                <w:szCs w:val="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629" w:type="dxa"/>
            <w:gridSpan w:val="2"/>
            <w:tcBorders>
              <w:left w:val="single" w:color="00000A" w:sz="8" w:space="0"/>
              <w:right w:val="single" w:color="00000A" w:sz="8" w:space="0"/>
            </w:tcBorders>
            <w:shd w:val="clear" w:color="auto" w:fill="auto"/>
            <w:vAlign w:val="bottom"/>
          </w:tcPr>
          <w:p>
            <w:pPr>
              <w:rPr>
                <w:sz w:val="18"/>
                <w:szCs w:val="18"/>
              </w:rPr>
            </w:pPr>
          </w:p>
        </w:tc>
        <w:tc>
          <w:tcPr>
            <w:tcW w:w="4259" w:type="dxa"/>
            <w:gridSpan w:val="2"/>
            <w:tcBorders>
              <w:right w:val="single" w:color="00000A" w:sz="8" w:space="0"/>
            </w:tcBorders>
            <w:shd w:val="clear" w:color="auto" w:fill="auto"/>
            <w:vAlign w:val="bottom"/>
          </w:tcPr>
          <w:p>
            <w:pPr>
              <w:spacing w:line="214" w:lineRule="exact"/>
              <w:ind w:left="80"/>
              <w:rPr>
                <w:rFonts w:eastAsia="Times New Roman"/>
                <w:w w:val="99"/>
              </w:rPr>
            </w:pPr>
            <w:r>
              <w:rPr>
                <w:rFonts w:eastAsia="Times New Roman"/>
              </w:rPr>
              <w:t>Перечень объектов местного значения</w:t>
            </w:r>
          </w:p>
        </w:tc>
        <w:tc>
          <w:tcPr>
            <w:tcW w:w="5220" w:type="dxa"/>
            <w:tcBorders>
              <w:right w:val="single" w:color="00000A" w:sz="8" w:space="0"/>
            </w:tcBorders>
            <w:shd w:val="clear" w:color="auto" w:fill="auto"/>
            <w:vAlign w:val="bottom"/>
          </w:tcPr>
          <w:p>
            <w:pPr>
              <w:spacing w:line="214" w:lineRule="exact"/>
              <w:jc w:val="center"/>
              <w:rPr>
                <w:sz w:val="18"/>
                <w:szCs w:val="18"/>
              </w:rPr>
            </w:pPr>
            <w:r>
              <w:rPr>
                <w:rFonts w:eastAsia="Times New Roman"/>
                <w:w w:val="99"/>
              </w:rPr>
              <w:t>Градостроительный кодекс Российской Федерации,</w:t>
            </w:r>
          </w:p>
        </w:tc>
        <w:tc>
          <w:tcPr>
            <w:tcW w:w="40" w:type="dxa"/>
            <w:vMerge w:val="continue"/>
            <w:shd w:val="clear" w:color="auto" w:fill="auto"/>
            <w:vAlign w:val="bottom"/>
          </w:tcPr>
          <w:p>
            <w:pPr>
              <w:rPr>
                <w:sz w:val="18"/>
                <w:szCs w:val="18"/>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29" w:type="dxa"/>
            <w:gridSpan w:val="2"/>
            <w:tcBorders>
              <w:left w:val="single" w:color="00000A" w:sz="8" w:space="0"/>
              <w:right w:val="single" w:color="00000A" w:sz="8" w:space="0"/>
            </w:tcBorders>
            <w:shd w:val="clear" w:color="auto" w:fill="auto"/>
            <w:vAlign w:val="bottom"/>
          </w:tcPr>
          <w:p/>
        </w:tc>
        <w:tc>
          <w:tcPr>
            <w:tcW w:w="4259" w:type="dxa"/>
            <w:gridSpan w:val="2"/>
            <w:tcBorders>
              <w:right w:val="single" w:color="00000A" w:sz="8" w:space="0"/>
            </w:tcBorders>
            <w:shd w:val="clear" w:color="auto" w:fill="auto"/>
            <w:vAlign w:val="bottom"/>
          </w:tcPr>
          <w:p/>
        </w:tc>
        <w:tc>
          <w:tcPr>
            <w:tcW w:w="5220" w:type="dxa"/>
            <w:tcBorders>
              <w:right w:val="single" w:color="00000A" w:sz="8" w:space="0"/>
            </w:tcBorders>
            <w:shd w:val="clear" w:color="auto" w:fill="auto"/>
            <w:vAlign w:val="bottom"/>
          </w:tcPr>
          <w:p>
            <w:pPr>
              <w:jc w:val="center"/>
            </w:pPr>
            <w:r>
              <w:rPr>
                <w:rFonts w:eastAsia="Times New Roman"/>
              </w:rPr>
              <w:t>Федеральный закон от 06.10.2003 № 131-ФЗ</w:t>
            </w:r>
          </w:p>
        </w:tc>
        <w:tc>
          <w:tcPr>
            <w:tcW w:w="4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29" w:type="dxa"/>
            <w:gridSpan w:val="2"/>
            <w:tcBorders>
              <w:left w:val="single" w:color="00000A" w:sz="8" w:space="0"/>
              <w:right w:val="single" w:color="00000A" w:sz="8" w:space="0"/>
            </w:tcBorders>
            <w:shd w:val="clear" w:color="auto" w:fill="auto"/>
            <w:vAlign w:val="bottom"/>
          </w:tcPr>
          <w:p>
            <w:pPr>
              <w:rPr>
                <w:sz w:val="21"/>
                <w:szCs w:val="21"/>
              </w:rPr>
            </w:pPr>
          </w:p>
        </w:tc>
        <w:tc>
          <w:tcPr>
            <w:tcW w:w="4259" w:type="dxa"/>
            <w:gridSpan w:val="2"/>
            <w:tcBorders>
              <w:right w:val="single" w:color="00000A" w:sz="8" w:space="0"/>
            </w:tcBorders>
            <w:shd w:val="clear" w:color="auto" w:fill="auto"/>
            <w:vAlign w:val="bottom"/>
          </w:tcPr>
          <w:p>
            <w:pPr>
              <w:rPr>
                <w:sz w:val="21"/>
                <w:szCs w:val="21"/>
              </w:rPr>
            </w:pPr>
          </w:p>
        </w:tc>
        <w:tc>
          <w:tcPr>
            <w:tcW w:w="5220" w:type="dxa"/>
            <w:tcBorders>
              <w:right w:val="single" w:color="00000A" w:sz="8" w:space="0"/>
            </w:tcBorders>
            <w:shd w:val="clear" w:color="auto" w:fill="auto"/>
            <w:vAlign w:val="bottom"/>
          </w:tcPr>
          <w:p>
            <w:pPr>
              <w:spacing w:line="249" w:lineRule="exact"/>
              <w:jc w:val="center"/>
              <w:rPr>
                <w:sz w:val="21"/>
                <w:szCs w:val="21"/>
              </w:rPr>
            </w:pPr>
            <w:r>
              <w:rPr>
                <w:rFonts w:eastAsia="Times New Roman"/>
                <w:w w:val="99"/>
              </w:rPr>
              <w:t>«Об общих принципах организации местного</w:t>
            </w:r>
          </w:p>
        </w:tc>
        <w:tc>
          <w:tcPr>
            <w:tcW w:w="40" w:type="dxa"/>
            <w:shd w:val="clear" w:color="auto" w:fill="auto"/>
            <w:vAlign w:val="bottom"/>
          </w:tcPr>
          <w:p>
            <w:pPr>
              <w:rPr>
                <w:sz w:val="21"/>
                <w:szCs w:val="2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29" w:type="dxa"/>
            <w:gridSpan w:val="2"/>
            <w:tcBorders>
              <w:left w:val="single" w:color="00000A" w:sz="8" w:space="0"/>
              <w:right w:val="single" w:color="00000A" w:sz="8" w:space="0"/>
            </w:tcBorders>
            <w:shd w:val="clear" w:color="auto" w:fill="auto"/>
            <w:vAlign w:val="bottom"/>
          </w:tcPr>
          <w:p>
            <w:pPr>
              <w:rPr>
                <w:sz w:val="21"/>
                <w:szCs w:val="21"/>
              </w:rPr>
            </w:pPr>
          </w:p>
        </w:tc>
        <w:tc>
          <w:tcPr>
            <w:tcW w:w="4259" w:type="dxa"/>
            <w:gridSpan w:val="2"/>
            <w:tcBorders>
              <w:right w:val="single" w:color="00000A" w:sz="8" w:space="0"/>
            </w:tcBorders>
            <w:shd w:val="clear" w:color="auto" w:fill="auto"/>
            <w:vAlign w:val="bottom"/>
          </w:tcPr>
          <w:p>
            <w:pPr>
              <w:rPr>
                <w:sz w:val="21"/>
                <w:szCs w:val="21"/>
              </w:rPr>
            </w:pPr>
          </w:p>
        </w:tc>
        <w:tc>
          <w:tcPr>
            <w:tcW w:w="5220" w:type="dxa"/>
            <w:tcBorders>
              <w:right w:val="single" w:color="00000A" w:sz="8" w:space="0"/>
            </w:tcBorders>
            <w:shd w:val="clear" w:color="auto" w:fill="auto"/>
            <w:vAlign w:val="bottom"/>
          </w:tcPr>
          <w:p>
            <w:pPr>
              <w:spacing w:line="249" w:lineRule="exact"/>
              <w:jc w:val="center"/>
              <w:rPr>
                <w:sz w:val="21"/>
                <w:szCs w:val="21"/>
              </w:rPr>
            </w:pPr>
            <w:r>
              <w:rPr>
                <w:rFonts w:eastAsia="Times New Roman"/>
              </w:rPr>
              <w:t>самоуправления в Российской Федерации»,</w:t>
            </w:r>
          </w:p>
        </w:tc>
        <w:tc>
          <w:tcPr>
            <w:tcW w:w="40" w:type="dxa"/>
            <w:shd w:val="clear" w:color="auto" w:fill="auto"/>
            <w:vAlign w:val="bottom"/>
          </w:tcPr>
          <w:p>
            <w:pPr>
              <w:rPr>
                <w:sz w:val="21"/>
                <w:szCs w:val="2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29" w:type="dxa"/>
            <w:gridSpan w:val="2"/>
            <w:tcBorders>
              <w:left w:val="single" w:color="00000A" w:sz="8" w:space="0"/>
              <w:right w:val="single" w:color="00000A" w:sz="8" w:space="0"/>
            </w:tcBorders>
            <w:shd w:val="clear" w:color="auto" w:fill="auto"/>
            <w:vAlign w:val="bottom"/>
          </w:tcPr>
          <w:p/>
        </w:tc>
        <w:tc>
          <w:tcPr>
            <w:tcW w:w="4259" w:type="dxa"/>
            <w:gridSpan w:val="2"/>
            <w:tcBorders>
              <w:right w:val="single" w:color="00000A" w:sz="8" w:space="0"/>
            </w:tcBorders>
            <w:shd w:val="clear" w:color="auto" w:fill="auto"/>
            <w:vAlign w:val="bottom"/>
          </w:tcPr>
          <w:p/>
        </w:tc>
        <w:tc>
          <w:tcPr>
            <w:tcW w:w="5220" w:type="dxa"/>
            <w:tcBorders>
              <w:right w:val="single" w:color="00000A" w:sz="8" w:space="0"/>
            </w:tcBorders>
            <w:shd w:val="clear" w:color="auto" w:fill="auto"/>
            <w:vAlign w:val="bottom"/>
          </w:tcPr>
          <w:p>
            <w:pPr>
              <w:jc w:val="center"/>
            </w:pPr>
            <w:r>
              <w:rPr>
                <w:rFonts w:eastAsia="Times New Roman"/>
                <w:w w:val="99"/>
              </w:rPr>
              <w:t>Закон Вологодской области от 01.05.2006 № 1446-ОЗ</w:t>
            </w:r>
          </w:p>
        </w:tc>
        <w:tc>
          <w:tcPr>
            <w:tcW w:w="4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29" w:type="dxa"/>
            <w:gridSpan w:val="2"/>
            <w:tcBorders>
              <w:left w:val="single" w:color="00000A" w:sz="8" w:space="0"/>
              <w:right w:val="single" w:color="00000A" w:sz="8" w:space="0"/>
            </w:tcBorders>
            <w:shd w:val="clear" w:color="auto" w:fill="auto"/>
            <w:vAlign w:val="bottom"/>
          </w:tcPr>
          <w:p>
            <w:pPr>
              <w:rPr>
                <w:sz w:val="21"/>
                <w:szCs w:val="21"/>
              </w:rPr>
            </w:pPr>
          </w:p>
        </w:tc>
        <w:tc>
          <w:tcPr>
            <w:tcW w:w="4259" w:type="dxa"/>
            <w:gridSpan w:val="2"/>
            <w:tcBorders>
              <w:right w:val="single" w:color="00000A" w:sz="8" w:space="0"/>
            </w:tcBorders>
            <w:shd w:val="clear" w:color="auto" w:fill="auto"/>
            <w:vAlign w:val="bottom"/>
          </w:tcPr>
          <w:p>
            <w:pPr>
              <w:rPr>
                <w:sz w:val="21"/>
                <w:szCs w:val="21"/>
              </w:rPr>
            </w:pPr>
          </w:p>
        </w:tc>
        <w:tc>
          <w:tcPr>
            <w:tcW w:w="5220" w:type="dxa"/>
            <w:tcBorders>
              <w:right w:val="single" w:color="00000A" w:sz="8" w:space="0"/>
            </w:tcBorders>
            <w:shd w:val="clear" w:color="auto" w:fill="auto"/>
            <w:vAlign w:val="bottom"/>
          </w:tcPr>
          <w:p>
            <w:pPr>
              <w:spacing w:line="249" w:lineRule="exact"/>
              <w:jc w:val="center"/>
              <w:rPr>
                <w:sz w:val="21"/>
                <w:szCs w:val="21"/>
              </w:rPr>
            </w:pPr>
            <w:r>
              <w:rPr>
                <w:rFonts w:eastAsia="Times New Roman"/>
              </w:rPr>
              <w:t>«О регулировании градостроительной деятельности</w:t>
            </w:r>
          </w:p>
        </w:tc>
        <w:tc>
          <w:tcPr>
            <w:tcW w:w="40" w:type="dxa"/>
            <w:shd w:val="clear" w:color="auto" w:fill="auto"/>
            <w:vAlign w:val="bottom"/>
          </w:tcPr>
          <w:p>
            <w:pPr>
              <w:rPr>
                <w:sz w:val="21"/>
                <w:szCs w:val="2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629" w:type="dxa"/>
            <w:gridSpan w:val="2"/>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4259" w:type="dxa"/>
            <w:gridSpan w:val="2"/>
            <w:tcBorders>
              <w:bottom w:val="single" w:color="00000A" w:sz="8" w:space="0"/>
              <w:right w:val="single" w:color="00000A" w:sz="8" w:space="0"/>
            </w:tcBorders>
            <w:shd w:val="clear" w:color="auto" w:fill="auto"/>
            <w:vAlign w:val="bottom"/>
          </w:tcPr>
          <w:p>
            <w:pPr>
              <w:rPr>
                <w:sz w:val="24"/>
                <w:szCs w:val="24"/>
              </w:rPr>
            </w:pPr>
          </w:p>
        </w:tc>
        <w:tc>
          <w:tcPr>
            <w:tcW w:w="522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rPr>
              <w:t>на территории Вологодской области»</w:t>
            </w:r>
          </w:p>
        </w:tc>
        <w:tc>
          <w:tcPr>
            <w:tcW w:w="40"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4" w:hRule="atLeast"/>
        </w:trPr>
        <w:tc>
          <w:tcPr>
            <w:tcW w:w="629" w:type="dxa"/>
            <w:gridSpan w:val="2"/>
            <w:tcBorders>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6"/>
              </w:rPr>
              <w:t>3.</w:t>
            </w:r>
          </w:p>
        </w:tc>
        <w:tc>
          <w:tcPr>
            <w:tcW w:w="9479" w:type="dxa"/>
            <w:gridSpan w:val="3"/>
            <w:tcBorders>
              <w:bottom w:val="single" w:color="00000A" w:sz="8" w:space="0"/>
              <w:right w:val="single" w:color="00000A" w:sz="8" w:space="0"/>
            </w:tcBorders>
            <w:shd w:val="clear" w:color="auto" w:fill="auto"/>
            <w:vAlign w:val="bottom"/>
          </w:tcPr>
          <w:p>
            <w:pPr>
              <w:ind w:left="80"/>
              <w:rPr>
                <w:sz w:val="24"/>
                <w:szCs w:val="24"/>
              </w:rPr>
            </w:pPr>
            <w:r>
              <w:rPr>
                <w:rFonts w:eastAsia="Times New Roman"/>
                <w:b/>
                <w:bCs/>
              </w:rPr>
              <w:t>Функциональное зонирование территории сельского поселения</w:t>
            </w:r>
          </w:p>
        </w:tc>
        <w:tc>
          <w:tcPr>
            <w:tcW w:w="40"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8" w:hRule="atLeast"/>
        </w:trPr>
        <w:tc>
          <w:tcPr>
            <w:tcW w:w="629" w:type="dxa"/>
            <w:gridSpan w:val="2"/>
            <w:tcBorders>
              <w:left w:val="single" w:color="00000A" w:sz="8" w:space="0"/>
              <w:right w:val="single" w:color="00000A" w:sz="8" w:space="0"/>
            </w:tcBorders>
            <w:shd w:val="clear" w:color="auto" w:fill="auto"/>
            <w:vAlign w:val="bottom"/>
          </w:tcPr>
          <w:p>
            <w:pPr>
              <w:rPr>
                <w:sz w:val="19"/>
                <w:szCs w:val="19"/>
              </w:rPr>
            </w:pPr>
          </w:p>
        </w:tc>
        <w:tc>
          <w:tcPr>
            <w:tcW w:w="4259" w:type="dxa"/>
            <w:gridSpan w:val="2"/>
            <w:tcBorders>
              <w:right w:val="single" w:color="00000A" w:sz="8" w:space="0"/>
            </w:tcBorders>
            <w:shd w:val="clear" w:color="auto" w:fill="auto"/>
            <w:vAlign w:val="bottom"/>
          </w:tcPr>
          <w:p>
            <w:pPr>
              <w:spacing w:line="227" w:lineRule="exact"/>
              <w:ind w:left="80"/>
              <w:rPr>
                <w:rFonts w:eastAsia="Times New Roman"/>
                <w:w w:val="99"/>
              </w:rPr>
            </w:pPr>
            <w:r>
              <w:rPr>
                <w:rFonts w:eastAsia="Times New Roman"/>
              </w:rPr>
              <w:t>Функциональное зонирования территории</w:t>
            </w:r>
          </w:p>
        </w:tc>
        <w:tc>
          <w:tcPr>
            <w:tcW w:w="5220" w:type="dxa"/>
            <w:vMerge w:val="restart"/>
            <w:tcBorders>
              <w:right w:val="single" w:color="00000A" w:sz="8" w:space="0"/>
            </w:tcBorders>
            <w:shd w:val="clear" w:color="auto" w:fill="auto"/>
            <w:vAlign w:val="bottom"/>
          </w:tcPr>
          <w:p>
            <w:pPr>
              <w:jc w:val="center"/>
              <w:rPr>
                <w:sz w:val="19"/>
                <w:szCs w:val="19"/>
              </w:rPr>
            </w:pPr>
            <w:r>
              <w:rPr>
                <w:rFonts w:eastAsia="Times New Roman"/>
                <w:w w:val="99"/>
              </w:rPr>
              <w:t>Градостроительный кодекс Российской Федерации</w:t>
            </w:r>
          </w:p>
        </w:tc>
        <w:tc>
          <w:tcPr>
            <w:tcW w:w="40"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629" w:type="dxa"/>
            <w:gridSpan w:val="2"/>
            <w:tcBorders>
              <w:left w:val="single" w:color="00000A" w:sz="8" w:space="0"/>
              <w:right w:val="single" w:color="00000A" w:sz="8" w:space="0"/>
            </w:tcBorders>
            <w:shd w:val="clear" w:color="auto" w:fill="auto"/>
            <w:vAlign w:val="bottom"/>
          </w:tcPr>
          <w:p>
            <w:pPr>
              <w:rPr>
                <w:sz w:val="13"/>
                <w:szCs w:val="13"/>
              </w:rPr>
            </w:pPr>
          </w:p>
        </w:tc>
        <w:tc>
          <w:tcPr>
            <w:tcW w:w="4259" w:type="dxa"/>
            <w:gridSpan w:val="2"/>
            <w:vMerge w:val="restart"/>
            <w:tcBorders>
              <w:right w:val="single" w:color="00000A" w:sz="8" w:space="0"/>
            </w:tcBorders>
            <w:shd w:val="clear" w:color="auto" w:fill="auto"/>
            <w:vAlign w:val="bottom"/>
          </w:tcPr>
          <w:p>
            <w:pPr>
              <w:ind w:left="80"/>
              <w:rPr>
                <w:sz w:val="13"/>
                <w:szCs w:val="13"/>
              </w:rPr>
            </w:pPr>
            <w:r>
              <w:rPr>
                <w:rFonts w:eastAsia="Times New Roman"/>
              </w:rPr>
              <w:t>сельского поселения</w:t>
            </w:r>
          </w:p>
        </w:tc>
        <w:tc>
          <w:tcPr>
            <w:tcW w:w="5220" w:type="dxa"/>
            <w:vMerge w:val="continue"/>
            <w:tcBorders>
              <w:right w:val="single" w:color="00000A" w:sz="8" w:space="0"/>
            </w:tcBorders>
            <w:shd w:val="clear" w:color="auto" w:fill="auto"/>
            <w:vAlign w:val="bottom"/>
          </w:tcPr>
          <w:p>
            <w:pPr>
              <w:rPr>
                <w:sz w:val="13"/>
                <w:szCs w:val="13"/>
              </w:rPr>
            </w:pPr>
          </w:p>
        </w:tc>
        <w:tc>
          <w:tcPr>
            <w:tcW w:w="40" w:type="dxa"/>
            <w:shd w:val="clear" w:color="auto" w:fill="auto"/>
            <w:vAlign w:val="bottom"/>
          </w:tcPr>
          <w:p>
            <w:pPr>
              <w:rPr>
                <w:sz w:val="13"/>
                <w:szCs w:val="1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629" w:type="dxa"/>
            <w:gridSpan w:val="2"/>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4259" w:type="dxa"/>
            <w:gridSpan w:val="2"/>
            <w:vMerge w:val="continue"/>
            <w:tcBorders>
              <w:bottom w:val="single" w:color="00000A" w:sz="8" w:space="0"/>
              <w:right w:val="single" w:color="00000A" w:sz="8" w:space="0"/>
            </w:tcBorders>
            <w:shd w:val="clear" w:color="auto" w:fill="auto"/>
            <w:vAlign w:val="bottom"/>
          </w:tcPr>
          <w:p>
            <w:pPr>
              <w:rPr>
                <w:sz w:val="10"/>
                <w:szCs w:val="10"/>
              </w:rPr>
            </w:pPr>
          </w:p>
        </w:tc>
        <w:tc>
          <w:tcPr>
            <w:tcW w:w="5220" w:type="dxa"/>
            <w:tcBorders>
              <w:bottom w:val="single" w:color="00000A" w:sz="8" w:space="0"/>
              <w:right w:val="single" w:color="00000A" w:sz="8" w:space="0"/>
            </w:tcBorders>
            <w:shd w:val="clear" w:color="auto" w:fill="auto"/>
            <w:vAlign w:val="bottom"/>
          </w:tcPr>
          <w:p>
            <w:pPr>
              <w:rPr>
                <w:sz w:val="10"/>
                <w:szCs w:val="10"/>
              </w:rPr>
            </w:pPr>
          </w:p>
        </w:tc>
        <w:tc>
          <w:tcPr>
            <w:tcW w:w="40" w:type="dxa"/>
            <w:shd w:val="clear" w:color="auto" w:fill="auto"/>
            <w:vAlign w:val="bottom"/>
          </w:tcPr>
          <w:p>
            <w:pPr>
              <w:rPr>
                <w:sz w:val="10"/>
                <w:szCs w:val="1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629" w:type="dxa"/>
            <w:gridSpan w:val="2"/>
            <w:tcBorders>
              <w:left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6"/>
              </w:rPr>
              <w:t>4.</w:t>
            </w:r>
          </w:p>
        </w:tc>
        <w:tc>
          <w:tcPr>
            <w:tcW w:w="9479" w:type="dxa"/>
            <w:gridSpan w:val="3"/>
            <w:tcBorders>
              <w:bottom w:val="single" w:color="00000A" w:sz="8" w:space="0"/>
              <w:right w:val="single" w:color="00000A" w:sz="8" w:space="0"/>
            </w:tcBorders>
            <w:shd w:val="clear" w:color="auto" w:fill="auto"/>
            <w:vAlign w:val="bottom"/>
          </w:tcPr>
          <w:p>
            <w:pPr>
              <w:ind w:left="80"/>
              <w:rPr>
                <w:sz w:val="24"/>
                <w:szCs w:val="24"/>
              </w:rPr>
            </w:pPr>
            <w:r>
              <w:rPr>
                <w:rFonts w:eastAsia="Times New Roman"/>
                <w:b/>
                <w:bCs/>
              </w:rPr>
              <w:t>Нормативы градостроительного проектирования жилых зон</w:t>
            </w:r>
          </w:p>
        </w:tc>
        <w:tc>
          <w:tcPr>
            <w:tcW w:w="40"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0" w:hRule="atLeast"/>
        </w:trPr>
        <w:tc>
          <w:tcPr>
            <w:tcW w:w="629" w:type="dxa"/>
            <w:gridSpan w:val="2"/>
            <w:tcBorders>
              <w:left w:val="single" w:color="00000A" w:sz="8" w:space="0"/>
              <w:right w:val="single" w:color="00000A" w:sz="8" w:space="0"/>
            </w:tcBorders>
            <w:shd w:val="clear" w:color="auto" w:fill="auto"/>
            <w:vAlign w:val="bottom"/>
          </w:tcPr>
          <w:p>
            <w:pPr>
              <w:rPr>
                <w:sz w:val="20"/>
                <w:szCs w:val="20"/>
              </w:rPr>
            </w:pPr>
          </w:p>
        </w:tc>
        <w:tc>
          <w:tcPr>
            <w:tcW w:w="4259" w:type="dxa"/>
            <w:gridSpan w:val="2"/>
            <w:tcBorders>
              <w:right w:val="single" w:color="00000A" w:sz="8" w:space="0"/>
            </w:tcBorders>
            <w:shd w:val="clear" w:color="auto" w:fill="auto"/>
            <w:vAlign w:val="bottom"/>
          </w:tcPr>
          <w:p>
            <w:pPr>
              <w:spacing w:line="230" w:lineRule="exact"/>
              <w:ind w:left="80"/>
              <w:rPr>
                <w:rFonts w:eastAsia="Times New Roman"/>
              </w:rPr>
            </w:pPr>
            <w:r>
              <w:rPr>
                <w:rFonts w:eastAsia="Times New Roman"/>
              </w:rPr>
              <w:t>Нормативы градостроительного проекти-</w:t>
            </w:r>
          </w:p>
        </w:tc>
        <w:tc>
          <w:tcPr>
            <w:tcW w:w="5220" w:type="dxa"/>
            <w:tcBorders>
              <w:right w:val="single" w:color="00000A" w:sz="8" w:space="0"/>
            </w:tcBorders>
            <w:shd w:val="clear" w:color="auto" w:fill="auto"/>
            <w:vAlign w:val="bottom"/>
          </w:tcPr>
          <w:p>
            <w:pPr>
              <w:spacing w:line="230" w:lineRule="exact"/>
              <w:jc w:val="center"/>
              <w:rPr>
                <w:sz w:val="20"/>
                <w:szCs w:val="20"/>
              </w:rPr>
            </w:pPr>
            <w:r>
              <w:rPr>
                <w:rFonts w:eastAsia="Times New Roman"/>
              </w:rPr>
              <w:t>СП 42.13330.2011, в том числе минимальная</w:t>
            </w:r>
          </w:p>
        </w:tc>
        <w:tc>
          <w:tcPr>
            <w:tcW w:w="40" w:type="dxa"/>
            <w:shd w:val="clear" w:color="auto" w:fill="auto"/>
            <w:vAlign w:val="bottom"/>
          </w:tcPr>
          <w:p>
            <w:pPr>
              <w:rPr>
                <w:sz w:val="20"/>
                <w:szCs w:val="2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29" w:type="dxa"/>
            <w:gridSpan w:val="2"/>
            <w:tcBorders>
              <w:left w:val="single" w:color="00000A" w:sz="8" w:space="0"/>
              <w:right w:val="single" w:color="00000A" w:sz="8" w:space="0"/>
            </w:tcBorders>
            <w:shd w:val="clear" w:color="auto" w:fill="auto"/>
            <w:vAlign w:val="bottom"/>
          </w:tcPr>
          <w:p>
            <w:pPr>
              <w:rPr>
                <w:sz w:val="21"/>
                <w:szCs w:val="21"/>
              </w:rPr>
            </w:pPr>
          </w:p>
        </w:tc>
        <w:tc>
          <w:tcPr>
            <w:tcW w:w="4259" w:type="dxa"/>
            <w:gridSpan w:val="2"/>
            <w:tcBorders>
              <w:right w:val="single" w:color="00000A" w:sz="8" w:space="0"/>
            </w:tcBorders>
            <w:shd w:val="clear" w:color="auto" w:fill="auto"/>
            <w:vAlign w:val="bottom"/>
          </w:tcPr>
          <w:p>
            <w:pPr>
              <w:spacing w:line="249" w:lineRule="exact"/>
              <w:ind w:left="80"/>
              <w:rPr>
                <w:rFonts w:eastAsia="Times New Roman"/>
                <w:w w:val="99"/>
              </w:rPr>
            </w:pPr>
            <w:r>
              <w:rPr>
                <w:rFonts w:eastAsia="Times New Roman"/>
              </w:rPr>
              <w:t>рования жилых зон</w:t>
            </w:r>
          </w:p>
        </w:tc>
        <w:tc>
          <w:tcPr>
            <w:tcW w:w="5220" w:type="dxa"/>
            <w:tcBorders>
              <w:right w:val="single" w:color="00000A" w:sz="8" w:space="0"/>
            </w:tcBorders>
            <w:shd w:val="clear" w:color="auto" w:fill="auto"/>
            <w:vAlign w:val="bottom"/>
          </w:tcPr>
          <w:p>
            <w:pPr>
              <w:spacing w:line="249" w:lineRule="exact"/>
              <w:jc w:val="center"/>
              <w:rPr>
                <w:sz w:val="21"/>
                <w:szCs w:val="21"/>
              </w:rPr>
            </w:pPr>
            <w:r>
              <w:rPr>
                <w:rFonts w:eastAsia="Times New Roman"/>
                <w:w w:val="99"/>
              </w:rPr>
              <w:t>обеспеченность общей площадью жилых помещений,</w:t>
            </w:r>
          </w:p>
        </w:tc>
        <w:tc>
          <w:tcPr>
            <w:tcW w:w="40" w:type="dxa"/>
            <w:shd w:val="clear" w:color="auto" w:fill="auto"/>
            <w:vAlign w:val="bottom"/>
          </w:tcPr>
          <w:p>
            <w:pPr>
              <w:rPr>
                <w:sz w:val="21"/>
                <w:szCs w:val="2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29" w:type="dxa"/>
            <w:gridSpan w:val="2"/>
            <w:tcBorders>
              <w:left w:val="single" w:color="00000A" w:sz="8" w:space="0"/>
              <w:right w:val="single" w:color="00000A" w:sz="8" w:space="0"/>
            </w:tcBorders>
            <w:shd w:val="clear" w:color="auto" w:fill="auto"/>
            <w:vAlign w:val="bottom"/>
          </w:tcPr>
          <w:p/>
        </w:tc>
        <w:tc>
          <w:tcPr>
            <w:tcW w:w="4259" w:type="dxa"/>
            <w:gridSpan w:val="2"/>
            <w:tcBorders>
              <w:right w:val="single" w:color="00000A" w:sz="8" w:space="0"/>
            </w:tcBorders>
            <w:shd w:val="clear" w:color="auto" w:fill="auto"/>
            <w:vAlign w:val="bottom"/>
          </w:tcPr>
          <w:p/>
        </w:tc>
        <w:tc>
          <w:tcPr>
            <w:tcW w:w="5220" w:type="dxa"/>
            <w:tcBorders>
              <w:right w:val="single" w:color="00000A" w:sz="8" w:space="0"/>
            </w:tcBorders>
            <w:shd w:val="clear" w:color="auto" w:fill="auto"/>
            <w:vAlign w:val="bottom"/>
          </w:tcPr>
          <w:p>
            <w:pPr>
              <w:jc w:val="center"/>
            </w:pPr>
            <w:r>
              <w:rPr>
                <w:rFonts w:eastAsia="Times New Roman"/>
                <w:w w:val="99"/>
              </w:rPr>
              <w:t>в том числе для муниципального жилищного фонда,</w:t>
            </w:r>
          </w:p>
        </w:tc>
        <w:tc>
          <w:tcPr>
            <w:tcW w:w="4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29" w:type="dxa"/>
            <w:gridSpan w:val="2"/>
            <w:tcBorders>
              <w:left w:val="single" w:color="00000A" w:sz="8" w:space="0"/>
              <w:right w:val="single" w:color="00000A" w:sz="8" w:space="0"/>
            </w:tcBorders>
            <w:shd w:val="clear" w:color="auto" w:fill="auto"/>
            <w:vAlign w:val="bottom"/>
          </w:tcPr>
          <w:p>
            <w:pPr>
              <w:rPr>
                <w:sz w:val="21"/>
                <w:szCs w:val="21"/>
              </w:rPr>
            </w:pPr>
          </w:p>
        </w:tc>
        <w:tc>
          <w:tcPr>
            <w:tcW w:w="4259" w:type="dxa"/>
            <w:gridSpan w:val="2"/>
            <w:tcBorders>
              <w:right w:val="single" w:color="00000A" w:sz="8" w:space="0"/>
            </w:tcBorders>
            <w:shd w:val="clear" w:color="auto" w:fill="auto"/>
            <w:vAlign w:val="bottom"/>
          </w:tcPr>
          <w:p>
            <w:pPr>
              <w:rPr>
                <w:sz w:val="21"/>
                <w:szCs w:val="21"/>
              </w:rPr>
            </w:pPr>
          </w:p>
        </w:tc>
        <w:tc>
          <w:tcPr>
            <w:tcW w:w="5220" w:type="dxa"/>
            <w:tcBorders>
              <w:right w:val="single" w:color="00000A" w:sz="8" w:space="0"/>
            </w:tcBorders>
            <w:shd w:val="clear" w:color="auto" w:fill="auto"/>
            <w:vAlign w:val="bottom"/>
          </w:tcPr>
          <w:p>
            <w:pPr>
              <w:spacing w:line="249" w:lineRule="exact"/>
              <w:jc w:val="center"/>
              <w:rPr>
                <w:sz w:val="21"/>
                <w:szCs w:val="21"/>
              </w:rPr>
            </w:pPr>
            <w:r>
              <w:rPr>
                <w:rFonts w:eastAsia="Times New Roman"/>
                <w:w w:val="99"/>
              </w:rPr>
              <w:t>размеры жилых зон в сельских населенных пунктах –</w:t>
            </w:r>
          </w:p>
        </w:tc>
        <w:tc>
          <w:tcPr>
            <w:tcW w:w="40" w:type="dxa"/>
            <w:shd w:val="clear" w:color="auto" w:fill="auto"/>
            <w:vAlign w:val="bottom"/>
          </w:tcPr>
          <w:p>
            <w:pPr>
              <w:rPr>
                <w:sz w:val="21"/>
                <w:szCs w:val="2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29" w:type="dxa"/>
            <w:gridSpan w:val="2"/>
            <w:tcBorders>
              <w:left w:val="single" w:color="00000A" w:sz="8" w:space="0"/>
              <w:right w:val="single" w:color="00000A" w:sz="8" w:space="0"/>
            </w:tcBorders>
            <w:shd w:val="clear" w:color="auto" w:fill="auto"/>
            <w:vAlign w:val="bottom"/>
          </w:tcPr>
          <w:p/>
        </w:tc>
        <w:tc>
          <w:tcPr>
            <w:tcW w:w="4259" w:type="dxa"/>
            <w:gridSpan w:val="2"/>
            <w:tcBorders>
              <w:right w:val="single" w:color="00000A" w:sz="8" w:space="0"/>
            </w:tcBorders>
            <w:shd w:val="clear" w:color="auto" w:fill="auto"/>
            <w:vAlign w:val="bottom"/>
          </w:tcPr>
          <w:p/>
        </w:tc>
        <w:tc>
          <w:tcPr>
            <w:tcW w:w="5220" w:type="dxa"/>
            <w:tcBorders>
              <w:right w:val="single" w:color="00000A" w:sz="8" w:space="0"/>
            </w:tcBorders>
            <w:shd w:val="clear" w:color="auto" w:fill="auto"/>
            <w:vAlign w:val="bottom"/>
          </w:tcPr>
          <w:p>
            <w:pPr>
              <w:jc w:val="center"/>
            </w:pPr>
            <w:r>
              <w:rPr>
                <w:rFonts w:eastAsia="Times New Roman"/>
              </w:rPr>
              <w:t>по расчету в соответствии с фактическими</w:t>
            </w:r>
          </w:p>
        </w:tc>
        <w:tc>
          <w:tcPr>
            <w:tcW w:w="4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629" w:type="dxa"/>
            <w:gridSpan w:val="2"/>
            <w:tcBorders>
              <w:left w:val="single" w:color="00000A" w:sz="8" w:space="0"/>
              <w:right w:val="single" w:color="00000A" w:sz="8" w:space="0"/>
            </w:tcBorders>
            <w:shd w:val="clear" w:color="auto" w:fill="auto"/>
            <w:vAlign w:val="bottom"/>
          </w:tcPr>
          <w:p>
            <w:pPr>
              <w:rPr>
                <w:sz w:val="21"/>
                <w:szCs w:val="21"/>
              </w:rPr>
            </w:pPr>
          </w:p>
        </w:tc>
        <w:tc>
          <w:tcPr>
            <w:tcW w:w="4259" w:type="dxa"/>
            <w:gridSpan w:val="2"/>
            <w:tcBorders>
              <w:right w:val="single" w:color="00000A" w:sz="8" w:space="0"/>
            </w:tcBorders>
            <w:shd w:val="clear" w:color="auto" w:fill="auto"/>
            <w:vAlign w:val="bottom"/>
          </w:tcPr>
          <w:p>
            <w:pPr>
              <w:rPr>
                <w:sz w:val="21"/>
                <w:szCs w:val="21"/>
              </w:rPr>
            </w:pPr>
          </w:p>
        </w:tc>
        <w:tc>
          <w:tcPr>
            <w:tcW w:w="5220" w:type="dxa"/>
            <w:tcBorders>
              <w:right w:val="single" w:color="00000A" w:sz="8" w:space="0"/>
            </w:tcBorders>
            <w:shd w:val="clear" w:color="auto" w:fill="auto"/>
            <w:vAlign w:val="bottom"/>
          </w:tcPr>
          <w:p>
            <w:pPr>
              <w:spacing w:line="249" w:lineRule="exact"/>
              <w:jc w:val="center"/>
              <w:rPr>
                <w:sz w:val="21"/>
                <w:szCs w:val="21"/>
              </w:rPr>
            </w:pPr>
            <w:r>
              <w:rPr>
                <w:rFonts w:eastAsia="Times New Roman"/>
              </w:rPr>
              <w:t>статистическими и демографическими данными по</w:t>
            </w:r>
          </w:p>
        </w:tc>
        <w:tc>
          <w:tcPr>
            <w:tcW w:w="40" w:type="dxa"/>
            <w:shd w:val="clear" w:color="auto" w:fill="auto"/>
            <w:vAlign w:val="bottom"/>
          </w:tcPr>
          <w:p>
            <w:pPr>
              <w:rPr>
                <w:sz w:val="21"/>
                <w:szCs w:val="2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629" w:type="dxa"/>
            <w:gridSpan w:val="2"/>
            <w:tcBorders>
              <w:left w:val="single" w:color="00000A" w:sz="8" w:space="0"/>
              <w:right w:val="single" w:color="00000A" w:sz="8" w:space="0"/>
            </w:tcBorders>
            <w:shd w:val="clear" w:color="auto" w:fill="auto"/>
            <w:vAlign w:val="bottom"/>
          </w:tcPr>
          <w:p/>
        </w:tc>
        <w:tc>
          <w:tcPr>
            <w:tcW w:w="4259" w:type="dxa"/>
            <w:gridSpan w:val="2"/>
            <w:tcBorders>
              <w:right w:val="single" w:color="00000A" w:sz="8" w:space="0"/>
            </w:tcBorders>
            <w:shd w:val="clear" w:color="auto" w:fill="auto"/>
            <w:vAlign w:val="bottom"/>
          </w:tcPr>
          <w:p/>
        </w:tc>
        <w:tc>
          <w:tcPr>
            <w:tcW w:w="5220" w:type="dxa"/>
            <w:tcBorders>
              <w:right w:val="single" w:color="00000A" w:sz="8" w:space="0"/>
            </w:tcBorders>
            <w:shd w:val="clear" w:color="auto" w:fill="auto"/>
            <w:vAlign w:val="bottom"/>
          </w:tcPr>
          <w:p>
            <w:pPr>
              <w:jc w:val="center"/>
            </w:pPr>
            <w:r>
              <w:rPr>
                <w:rFonts w:eastAsia="Times New Roman"/>
                <w:w w:val="99"/>
              </w:rPr>
              <w:t>сельскому поселению,</w:t>
            </w:r>
          </w:p>
        </w:tc>
        <w:tc>
          <w:tcPr>
            <w:tcW w:w="40"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4259" w:type="dxa"/>
            <w:gridSpan w:val="2"/>
            <w:tcBorders>
              <w:bottom w:val="single" w:color="00000A" w:sz="8" w:space="0"/>
              <w:right w:val="single" w:color="00000A" w:sz="8" w:space="0"/>
            </w:tcBorders>
            <w:shd w:val="clear" w:color="auto" w:fill="auto"/>
            <w:vAlign w:val="bottom"/>
          </w:tcPr>
          <w:p>
            <w:pPr>
              <w:rPr>
                <w:sz w:val="23"/>
                <w:szCs w:val="23"/>
              </w:rPr>
            </w:pPr>
          </w:p>
        </w:tc>
        <w:tc>
          <w:tcPr>
            <w:tcW w:w="5220" w:type="dxa"/>
            <w:tcBorders>
              <w:bottom w:val="single" w:color="00000A" w:sz="8" w:space="0"/>
              <w:right w:val="single" w:color="00000A" w:sz="8" w:space="0"/>
            </w:tcBorders>
            <w:shd w:val="clear" w:color="auto" w:fill="auto"/>
            <w:vAlign w:val="bottom"/>
          </w:tcPr>
          <w:p>
            <w:pPr>
              <w:jc w:val="center"/>
              <w:rPr>
                <w:sz w:val="23"/>
                <w:szCs w:val="23"/>
              </w:rPr>
            </w:pPr>
            <w:r>
              <w:rPr>
                <w:rFonts w:eastAsia="Times New Roman"/>
                <w:w w:val="99"/>
              </w:rPr>
              <w:t>СанПиН 2.2.1/2.1.1.1200-03</w:t>
            </w: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tcBorders>
              <w:left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6"/>
              </w:rPr>
              <w:t>5.</w:t>
            </w:r>
          </w:p>
        </w:tc>
        <w:tc>
          <w:tcPr>
            <w:tcW w:w="9479" w:type="dxa"/>
            <w:gridSpan w:val="3"/>
            <w:tcBorders>
              <w:bottom w:val="single" w:color="00000A" w:sz="8" w:space="0"/>
              <w:right w:val="single" w:color="00000A" w:sz="8" w:space="0"/>
            </w:tcBorders>
            <w:shd w:val="clear" w:color="auto" w:fill="auto"/>
            <w:vAlign w:val="bottom"/>
          </w:tcPr>
          <w:p>
            <w:pPr>
              <w:ind w:left="80"/>
              <w:rPr>
                <w:sz w:val="23"/>
                <w:szCs w:val="23"/>
              </w:rPr>
            </w:pPr>
            <w:r>
              <w:rPr>
                <w:rFonts w:eastAsia="Times New Roman"/>
                <w:b/>
                <w:bCs/>
              </w:rPr>
              <w:t>Нормативы градостроительного проектирования общественно-деловых зон</w:t>
            </w: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tcBorders>
              <w:left w:val="single" w:color="00000A" w:sz="8" w:space="0"/>
              <w:bottom w:val="single" w:color="00000A" w:sz="8" w:space="0"/>
              <w:right w:val="single" w:color="00000A" w:sz="8" w:space="0"/>
            </w:tcBorders>
            <w:shd w:val="clear" w:color="auto" w:fill="auto"/>
            <w:vAlign w:val="top"/>
          </w:tcPr>
          <w:p>
            <w:pPr>
              <w:rPr>
                <w:rFonts w:eastAsia="Times New Roman"/>
              </w:rPr>
            </w:pPr>
            <w:r>
              <w:rPr>
                <w:rFonts w:eastAsia="Times New Roman"/>
              </w:rPr>
              <w:t>5.1.</w:t>
            </w:r>
          </w:p>
        </w:tc>
        <w:tc>
          <w:tcPr>
            <w:tcW w:w="4259" w:type="dxa"/>
            <w:gridSpan w:val="2"/>
            <w:tcBorders>
              <w:bottom w:val="single" w:color="00000A" w:sz="8" w:space="0"/>
              <w:right w:val="single" w:color="00000A" w:sz="8" w:space="0"/>
            </w:tcBorders>
            <w:shd w:val="clear" w:color="auto" w:fill="auto"/>
            <w:vAlign w:val="top"/>
          </w:tcPr>
          <w:p>
            <w:pPr>
              <w:spacing w:line="230" w:lineRule="exact"/>
              <w:ind w:left="80"/>
              <w:rPr>
                <w:rFonts w:eastAsia="Times New Roman"/>
              </w:rPr>
            </w:pPr>
            <w:r>
              <w:rPr>
                <w:rFonts w:eastAsia="Times New Roman"/>
              </w:rPr>
              <w:t>Состав, размещение и нормативные пара-</w:t>
            </w:r>
          </w:p>
          <w:p>
            <w:pPr>
              <w:rPr>
                <w:rFonts w:eastAsia="Times New Roman"/>
              </w:rPr>
            </w:pPr>
            <w:r>
              <w:rPr>
                <w:rFonts w:eastAsia="Times New Roman"/>
              </w:rPr>
              <w:t>метры общественно-деловых зон</w:t>
            </w:r>
          </w:p>
        </w:tc>
        <w:tc>
          <w:tcPr>
            <w:tcW w:w="5220" w:type="dxa"/>
            <w:tcBorders>
              <w:bottom w:val="single" w:color="00000A" w:sz="8" w:space="0"/>
              <w:right w:val="single" w:color="00000A" w:sz="8" w:space="0"/>
            </w:tcBorders>
            <w:shd w:val="clear" w:color="auto" w:fill="auto"/>
            <w:vAlign w:val="top"/>
          </w:tcPr>
          <w:p>
            <w:pPr>
              <w:ind w:left="213"/>
              <w:rPr>
                <w:sz w:val="23"/>
                <w:szCs w:val="23"/>
              </w:rPr>
            </w:pPr>
            <w:r>
              <w:rPr>
                <w:rFonts w:eastAsia="Times New Roman"/>
              </w:rPr>
              <w:t>СП 42.13330.2011, СП 18.13330.2011</w:t>
            </w: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vMerge w:val="restart"/>
            <w:tcBorders>
              <w:left w:val="single" w:color="00000A" w:sz="8" w:space="0"/>
              <w:right w:val="single" w:color="00000A" w:sz="8" w:space="0"/>
            </w:tcBorders>
            <w:shd w:val="clear" w:color="auto" w:fill="auto"/>
            <w:vAlign w:val="top"/>
          </w:tcPr>
          <w:p>
            <w:pPr>
              <w:rPr>
                <w:rFonts w:eastAsia="Times New Roman"/>
                <w:b/>
              </w:rPr>
            </w:pPr>
            <w:r>
              <w:rPr>
                <w:sz w:val="23"/>
                <w:szCs w:val="23"/>
              </w:rPr>
              <w:t>5.2.</w:t>
            </w:r>
          </w:p>
        </w:tc>
        <w:tc>
          <w:tcPr>
            <w:tcW w:w="4259" w:type="dxa"/>
            <w:gridSpan w:val="2"/>
            <w:tcBorders>
              <w:bottom w:val="single" w:color="00000A" w:sz="8" w:space="0"/>
              <w:right w:val="single" w:color="00000A" w:sz="8" w:space="0"/>
            </w:tcBorders>
            <w:shd w:val="clear" w:color="auto" w:fill="auto"/>
            <w:vAlign w:val="top"/>
          </w:tcPr>
          <w:p>
            <w:pPr>
              <w:rPr>
                <w:rFonts w:eastAsia="Times New Roman"/>
                <w:w w:val="99"/>
              </w:rPr>
            </w:pPr>
            <w:r>
              <w:rPr>
                <w:rFonts w:eastAsia="Times New Roman"/>
                <w:b/>
              </w:rPr>
              <w:t>Объекты обслуживания:</w:t>
            </w:r>
          </w:p>
        </w:tc>
        <w:tc>
          <w:tcPr>
            <w:tcW w:w="5220" w:type="dxa"/>
            <w:tcBorders>
              <w:bottom w:val="single" w:color="00000A" w:sz="8" w:space="0"/>
              <w:right w:val="single" w:color="00000A" w:sz="8" w:space="0"/>
            </w:tcBorders>
            <w:shd w:val="clear" w:color="auto" w:fill="auto"/>
            <w:vAlign w:val="top"/>
          </w:tcPr>
          <w:p>
            <w:pPr>
              <w:rPr>
                <w:rFonts w:eastAsia="Times New Roman"/>
                <w:w w:val="99"/>
              </w:rPr>
            </w:pP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vMerge w:val="continue"/>
            <w:tcBorders>
              <w:left w:val="single" w:color="00000A" w:sz="8" w:space="0"/>
              <w:right w:val="single" w:color="00000A" w:sz="8" w:space="0"/>
            </w:tcBorders>
            <w:shd w:val="clear" w:color="auto" w:fill="auto"/>
            <w:vAlign w:val="bottom"/>
          </w:tcPr>
          <w:p>
            <w:pPr>
              <w:rPr>
                <w:sz w:val="23"/>
                <w:szCs w:val="23"/>
              </w:rPr>
            </w:pPr>
          </w:p>
        </w:tc>
        <w:tc>
          <w:tcPr>
            <w:tcW w:w="4259" w:type="dxa"/>
            <w:gridSpan w:val="2"/>
            <w:tcBorders>
              <w:bottom w:val="single" w:color="00000A" w:sz="8" w:space="0"/>
              <w:right w:val="single" w:color="00000A" w:sz="8" w:space="0"/>
            </w:tcBorders>
            <w:shd w:val="clear" w:color="auto" w:fill="auto"/>
            <w:vAlign w:val="top"/>
          </w:tcPr>
          <w:p>
            <w:pPr>
              <w:spacing w:line="220" w:lineRule="exact"/>
              <w:ind w:left="260"/>
              <w:rPr>
                <w:rFonts w:eastAsia="Times New Roman"/>
              </w:rPr>
            </w:pPr>
            <w:r>
              <w:rPr>
                <w:rFonts w:eastAsia="Times New Roman"/>
              </w:rPr>
              <w:t>- объекты физической культуры и массо-</w:t>
            </w:r>
          </w:p>
          <w:p>
            <w:pPr>
              <w:spacing w:line="249" w:lineRule="exact"/>
              <w:ind w:left="260"/>
              <w:rPr>
                <w:rFonts w:eastAsia="Times New Roman"/>
              </w:rPr>
            </w:pPr>
            <w:r>
              <w:rPr>
                <w:rFonts w:eastAsia="Times New Roman"/>
              </w:rPr>
              <w:t>вого спорта</w:t>
            </w:r>
          </w:p>
        </w:tc>
        <w:tc>
          <w:tcPr>
            <w:tcW w:w="5220" w:type="dxa"/>
            <w:tcBorders>
              <w:bottom w:val="single" w:color="00000A" w:sz="8" w:space="0"/>
              <w:right w:val="single" w:color="00000A" w:sz="8" w:space="0"/>
            </w:tcBorders>
            <w:shd w:val="clear" w:color="auto" w:fill="auto"/>
            <w:vAlign w:val="top"/>
          </w:tcPr>
          <w:p>
            <w:pPr>
              <w:spacing w:line="220" w:lineRule="exact"/>
              <w:rPr>
                <w:rFonts w:eastAsia="Times New Roman"/>
                <w:w w:val="99"/>
              </w:rPr>
            </w:pPr>
            <w:r>
              <w:rPr>
                <w:rFonts w:eastAsia="Times New Roman"/>
              </w:rPr>
              <w:t>СП 42.13330.2011,</w:t>
            </w:r>
          </w:p>
          <w:p>
            <w:pPr>
              <w:spacing w:line="249" w:lineRule="exact"/>
              <w:rPr>
                <w:rFonts w:eastAsia="Times New Roman"/>
              </w:rPr>
            </w:pPr>
            <w:r>
              <w:rPr>
                <w:rFonts w:eastAsia="Times New Roman"/>
                <w:w w:val="99"/>
              </w:rPr>
              <w:t>Распоряжение Правительства Российской</w:t>
            </w:r>
          </w:p>
          <w:p>
            <w:pPr>
              <w:spacing w:line="249" w:lineRule="exact"/>
              <w:rPr>
                <w:rFonts w:eastAsia="Times New Roman"/>
              </w:rPr>
            </w:pPr>
            <w:r>
              <w:rPr>
                <w:rFonts w:eastAsia="Times New Roman"/>
              </w:rPr>
              <w:t>Федерации от 03.07.1996 № 1063-р «О социальных</w:t>
            </w:r>
          </w:p>
          <w:p>
            <w:pPr>
              <w:rPr>
                <w:sz w:val="23"/>
                <w:szCs w:val="23"/>
              </w:rPr>
            </w:pPr>
            <w:r>
              <w:rPr>
                <w:rFonts w:eastAsia="Times New Roman"/>
              </w:rPr>
              <w:t>нормативах и нормах»</w:t>
            </w: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vMerge w:val="continue"/>
            <w:tcBorders>
              <w:left w:val="single" w:color="00000A" w:sz="8" w:space="0"/>
              <w:right w:val="single" w:color="00000A" w:sz="8" w:space="0"/>
            </w:tcBorders>
            <w:shd w:val="clear" w:color="auto" w:fill="auto"/>
            <w:vAlign w:val="bottom"/>
          </w:tcPr>
          <w:p>
            <w:pPr>
              <w:rPr>
                <w:sz w:val="23"/>
                <w:szCs w:val="23"/>
              </w:rPr>
            </w:pPr>
          </w:p>
        </w:tc>
        <w:tc>
          <w:tcPr>
            <w:tcW w:w="4259" w:type="dxa"/>
            <w:gridSpan w:val="2"/>
            <w:tcBorders>
              <w:bottom w:val="single" w:color="00000A" w:sz="8" w:space="0"/>
              <w:right w:val="single" w:color="00000A" w:sz="8" w:space="0"/>
            </w:tcBorders>
            <w:shd w:val="clear" w:color="auto" w:fill="auto"/>
            <w:vAlign w:val="top"/>
          </w:tcPr>
          <w:p>
            <w:pPr>
              <w:spacing w:line="220" w:lineRule="exact"/>
              <w:ind w:left="120"/>
              <w:rPr>
                <w:rFonts w:eastAsia="Times New Roman"/>
                <w:w w:val="99"/>
              </w:rPr>
            </w:pPr>
            <w:r>
              <w:rPr>
                <w:rFonts w:eastAsia="Times New Roman"/>
              </w:rPr>
              <w:t>- объекты образования</w:t>
            </w:r>
          </w:p>
        </w:tc>
        <w:tc>
          <w:tcPr>
            <w:tcW w:w="5220" w:type="dxa"/>
            <w:tcBorders>
              <w:bottom w:val="single" w:color="00000A" w:sz="8" w:space="0"/>
              <w:right w:val="single" w:color="00000A" w:sz="8" w:space="0"/>
            </w:tcBorders>
            <w:shd w:val="clear" w:color="auto" w:fill="auto"/>
            <w:vAlign w:val="top"/>
          </w:tcPr>
          <w:p>
            <w:pPr>
              <w:spacing w:line="220" w:lineRule="exact"/>
              <w:rPr>
                <w:rFonts w:eastAsia="Times New Roman"/>
              </w:rPr>
            </w:pPr>
            <w:r>
              <w:rPr>
                <w:rFonts w:eastAsia="Times New Roman"/>
                <w:w w:val="99"/>
              </w:rPr>
              <w:t>СП 42.13330.2011, в том числе дошкольные</w:t>
            </w:r>
          </w:p>
          <w:p>
            <w:pPr>
              <w:spacing w:line="249" w:lineRule="exact"/>
              <w:rPr>
                <w:rFonts w:eastAsia="Times New Roman"/>
                <w:w w:val="99"/>
              </w:rPr>
            </w:pPr>
            <w:r>
              <w:rPr>
                <w:rFonts w:eastAsia="Times New Roman"/>
              </w:rPr>
              <w:t>образовательные организации и</w:t>
            </w:r>
          </w:p>
          <w:p>
            <w:pPr>
              <w:spacing w:line="249" w:lineRule="exact"/>
              <w:rPr>
                <w:rFonts w:eastAsia="Times New Roman"/>
              </w:rPr>
            </w:pPr>
            <w:r>
              <w:rPr>
                <w:rFonts w:eastAsia="Times New Roman"/>
                <w:w w:val="99"/>
              </w:rPr>
              <w:t>общеобразовательные организации – по расчету в</w:t>
            </w:r>
          </w:p>
          <w:p>
            <w:pPr>
              <w:rPr>
                <w:rFonts w:eastAsia="Times New Roman"/>
              </w:rPr>
            </w:pPr>
            <w:r>
              <w:rPr>
                <w:rFonts w:eastAsia="Times New Roman"/>
              </w:rPr>
              <w:t>соответствии с фактическими статистическими и</w:t>
            </w:r>
          </w:p>
          <w:p>
            <w:pPr>
              <w:rPr>
                <w:sz w:val="23"/>
                <w:szCs w:val="23"/>
              </w:rPr>
            </w:pPr>
            <w:r>
              <w:rPr>
                <w:rFonts w:eastAsia="Times New Roman"/>
              </w:rPr>
              <w:t>демографическими данными по сельским поселениям</w:t>
            </w: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vMerge w:val="continue"/>
            <w:tcBorders>
              <w:left w:val="single" w:color="00000A" w:sz="8" w:space="0"/>
              <w:right w:val="single" w:color="00000A" w:sz="8" w:space="0"/>
            </w:tcBorders>
            <w:shd w:val="clear" w:color="auto" w:fill="auto"/>
            <w:vAlign w:val="bottom"/>
          </w:tcPr>
          <w:p>
            <w:pPr>
              <w:rPr>
                <w:sz w:val="23"/>
                <w:szCs w:val="23"/>
              </w:rPr>
            </w:pPr>
          </w:p>
        </w:tc>
        <w:tc>
          <w:tcPr>
            <w:tcW w:w="4259" w:type="dxa"/>
            <w:gridSpan w:val="2"/>
            <w:tcBorders>
              <w:bottom w:val="single" w:color="00000A" w:sz="8" w:space="0"/>
              <w:right w:val="single" w:color="00000A" w:sz="8" w:space="0"/>
            </w:tcBorders>
            <w:shd w:val="clear" w:color="auto" w:fill="auto"/>
            <w:vAlign w:val="top"/>
          </w:tcPr>
          <w:p>
            <w:pPr>
              <w:spacing w:line="214" w:lineRule="exact"/>
              <w:ind w:left="120"/>
              <w:rPr>
                <w:rFonts w:eastAsia="Times New Roman"/>
              </w:rPr>
            </w:pPr>
            <w:r>
              <w:rPr>
                <w:rFonts w:eastAsia="Times New Roman"/>
              </w:rPr>
              <w:t>- объекты здравоохранения</w:t>
            </w:r>
          </w:p>
        </w:tc>
        <w:tc>
          <w:tcPr>
            <w:tcW w:w="5220" w:type="dxa"/>
            <w:tcBorders>
              <w:bottom w:val="single" w:color="00000A" w:sz="8" w:space="0"/>
              <w:right w:val="single" w:color="00000A" w:sz="8" w:space="0"/>
            </w:tcBorders>
            <w:shd w:val="clear" w:color="auto" w:fill="auto"/>
            <w:vAlign w:val="top"/>
          </w:tcPr>
          <w:p>
            <w:pPr>
              <w:spacing w:line="214" w:lineRule="exact"/>
              <w:rPr>
                <w:rFonts w:eastAsia="Times New Roman"/>
                <w:w w:val="99"/>
              </w:rPr>
            </w:pPr>
            <w:r>
              <w:rPr>
                <w:rFonts w:eastAsia="Times New Roman"/>
              </w:rPr>
              <w:t>СП 42.13330.2011, СП 158.13330.2014,</w:t>
            </w:r>
          </w:p>
          <w:p>
            <w:pPr>
              <w:rPr>
                <w:rFonts w:eastAsia="Times New Roman"/>
                <w:w w:val="99"/>
              </w:rPr>
            </w:pPr>
            <w:r>
              <w:rPr>
                <w:rFonts w:eastAsia="Times New Roman"/>
                <w:w w:val="99"/>
              </w:rPr>
              <w:t>Распоряжение Правительства Российской</w:t>
            </w:r>
          </w:p>
          <w:p>
            <w:pPr>
              <w:spacing w:line="249" w:lineRule="exact"/>
              <w:rPr>
                <w:rFonts w:eastAsia="Times New Roman"/>
              </w:rPr>
            </w:pPr>
            <w:r>
              <w:rPr>
                <w:rFonts w:eastAsia="Times New Roman"/>
                <w:w w:val="99"/>
              </w:rPr>
              <w:t>Федерации от 03.07.1996 №1063-р «О социальных</w:t>
            </w:r>
          </w:p>
          <w:p>
            <w:pPr>
              <w:rPr>
                <w:sz w:val="23"/>
                <w:szCs w:val="23"/>
              </w:rPr>
            </w:pPr>
            <w:r>
              <w:rPr>
                <w:rFonts w:eastAsia="Times New Roman"/>
              </w:rPr>
              <w:t>нормативах и нормах»</w:t>
            </w: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vMerge w:val="continue"/>
            <w:tcBorders>
              <w:left w:val="single" w:color="00000A" w:sz="8" w:space="0"/>
              <w:right w:val="single" w:color="00000A" w:sz="8" w:space="0"/>
            </w:tcBorders>
            <w:shd w:val="clear" w:color="auto" w:fill="auto"/>
            <w:vAlign w:val="bottom"/>
          </w:tcPr>
          <w:p>
            <w:pPr>
              <w:rPr>
                <w:sz w:val="23"/>
                <w:szCs w:val="23"/>
              </w:rPr>
            </w:pPr>
          </w:p>
        </w:tc>
        <w:tc>
          <w:tcPr>
            <w:tcW w:w="4259" w:type="dxa"/>
            <w:gridSpan w:val="2"/>
            <w:tcBorders>
              <w:bottom w:val="single" w:color="00000A" w:sz="8" w:space="0"/>
              <w:right w:val="single" w:color="00000A" w:sz="8" w:space="0"/>
            </w:tcBorders>
            <w:shd w:val="clear" w:color="auto" w:fill="auto"/>
            <w:vAlign w:val="top"/>
          </w:tcPr>
          <w:p>
            <w:pPr>
              <w:spacing w:line="214" w:lineRule="exact"/>
              <w:ind w:left="120"/>
              <w:rPr>
                <w:rFonts w:eastAsia="Times New Roman"/>
              </w:rPr>
            </w:pPr>
            <w:r>
              <w:rPr>
                <w:rFonts w:eastAsia="Times New Roman"/>
              </w:rPr>
              <w:t>- объекты культуры и искусства</w:t>
            </w:r>
          </w:p>
        </w:tc>
        <w:tc>
          <w:tcPr>
            <w:tcW w:w="5220" w:type="dxa"/>
            <w:tcBorders>
              <w:bottom w:val="single" w:color="00000A" w:sz="8" w:space="0"/>
              <w:right w:val="single" w:color="00000A" w:sz="8" w:space="0"/>
            </w:tcBorders>
            <w:shd w:val="clear" w:color="auto" w:fill="auto"/>
            <w:vAlign w:val="top"/>
          </w:tcPr>
          <w:p>
            <w:pPr>
              <w:spacing w:line="214" w:lineRule="exact"/>
              <w:rPr>
                <w:rFonts w:eastAsia="Times New Roman"/>
                <w:w w:val="99"/>
              </w:rPr>
            </w:pPr>
            <w:r>
              <w:rPr>
                <w:rFonts w:eastAsia="Times New Roman"/>
              </w:rPr>
              <w:t>СП 42.13330.2011,</w:t>
            </w:r>
          </w:p>
          <w:p>
            <w:pPr>
              <w:rPr>
                <w:rFonts w:eastAsia="Times New Roman"/>
                <w:w w:val="99"/>
              </w:rPr>
            </w:pPr>
            <w:r>
              <w:rPr>
                <w:rFonts w:eastAsia="Times New Roman"/>
                <w:w w:val="99"/>
              </w:rPr>
              <w:t>Распоряжение Правительства Российской</w:t>
            </w:r>
          </w:p>
          <w:p>
            <w:pPr>
              <w:spacing w:line="249" w:lineRule="exact"/>
              <w:rPr>
                <w:rFonts w:eastAsia="Times New Roman"/>
              </w:rPr>
            </w:pPr>
            <w:r>
              <w:rPr>
                <w:rFonts w:eastAsia="Times New Roman"/>
                <w:w w:val="99"/>
              </w:rPr>
              <w:t>Федерации от 03.07.1996 №1063-р «О социальных</w:t>
            </w:r>
          </w:p>
          <w:p>
            <w:pPr>
              <w:rPr>
                <w:sz w:val="23"/>
                <w:szCs w:val="23"/>
              </w:rPr>
            </w:pPr>
            <w:r>
              <w:rPr>
                <w:rFonts w:eastAsia="Times New Roman"/>
              </w:rPr>
              <w:t>нормативах и нормах»</w:t>
            </w: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vMerge w:val="continue"/>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4259" w:type="dxa"/>
            <w:gridSpan w:val="2"/>
            <w:tcBorders>
              <w:bottom w:val="single" w:color="00000A" w:sz="8" w:space="0"/>
              <w:right w:val="single" w:color="00000A" w:sz="8" w:space="0"/>
            </w:tcBorders>
            <w:shd w:val="clear" w:color="auto" w:fill="auto"/>
            <w:vAlign w:val="top"/>
          </w:tcPr>
          <w:p>
            <w:pPr>
              <w:spacing w:line="214" w:lineRule="exact"/>
              <w:ind w:left="260"/>
              <w:rPr>
                <w:rFonts w:eastAsia="Times New Roman"/>
              </w:rPr>
            </w:pPr>
            <w:r>
              <w:rPr>
                <w:rFonts w:eastAsia="Times New Roman"/>
              </w:rPr>
              <w:t>- объекты, необходимые для обеспечения</w:t>
            </w:r>
          </w:p>
          <w:p>
            <w:pPr>
              <w:ind w:left="260"/>
              <w:rPr>
                <w:rFonts w:eastAsia="Times New Roman"/>
              </w:rPr>
            </w:pPr>
            <w:r>
              <w:rPr>
                <w:rFonts w:eastAsia="Times New Roman"/>
              </w:rPr>
              <w:t>населения услугами связи,</w:t>
            </w:r>
          </w:p>
          <w:p>
            <w:pPr>
              <w:spacing w:line="249" w:lineRule="exact"/>
              <w:ind w:left="260"/>
              <w:rPr>
                <w:rFonts w:eastAsia="Times New Roman"/>
              </w:rPr>
            </w:pPr>
            <w:r>
              <w:rPr>
                <w:rFonts w:eastAsia="Times New Roman"/>
              </w:rPr>
              <w:t>общественного питания, торговли и</w:t>
            </w:r>
          </w:p>
          <w:p>
            <w:pPr>
              <w:ind w:left="260"/>
              <w:rPr>
                <w:rFonts w:eastAsia="Times New Roman"/>
              </w:rPr>
            </w:pPr>
            <w:r>
              <w:rPr>
                <w:rFonts w:eastAsia="Times New Roman"/>
              </w:rPr>
              <w:t>бытового обслуживания</w:t>
            </w:r>
          </w:p>
        </w:tc>
        <w:tc>
          <w:tcPr>
            <w:tcW w:w="5220" w:type="dxa"/>
            <w:tcBorders>
              <w:bottom w:val="single" w:color="00000A" w:sz="8" w:space="0"/>
              <w:right w:val="single" w:color="00000A" w:sz="8" w:space="0"/>
            </w:tcBorders>
            <w:shd w:val="clear" w:color="auto" w:fill="auto"/>
            <w:vAlign w:val="top"/>
          </w:tcPr>
          <w:p>
            <w:pPr>
              <w:spacing w:line="214" w:lineRule="exact"/>
              <w:rPr>
                <w:rFonts w:eastAsia="Times New Roman"/>
              </w:rPr>
            </w:pPr>
            <w:r>
              <w:rPr>
                <w:rFonts w:eastAsia="Times New Roman"/>
              </w:rPr>
              <w:t>СП 42.13330.2011, СП 134.13330.2012, СН 461-74,</w:t>
            </w:r>
          </w:p>
          <w:p>
            <w:pPr>
              <w:rPr>
                <w:rFonts w:eastAsia="Times New Roman"/>
                <w:w w:val="99"/>
              </w:rPr>
            </w:pPr>
            <w:r>
              <w:rPr>
                <w:rFonts w:eastAsia="Times New Roman"/>
              </w:rPr>
              <w:t>СанПиН 2.2.1/2.1.1.1200-03,</w:t>
            </w:r>
          </w:p>
          <w:p>
            <w:pPr>
              <w:spacing w:line="249" w:lineRule="exact"/>
              <w:rPr>
                <w:rFonts w:eastAsia="Times New Roman"/>
                <w:w w:val="99"/>
              </w:rPr>
            </w:pPr>
            <w:r>
              <w:rPr>
                <w:rFonts w:eastAsia="Times New Roman"/>
                <w:w w:val="99"/>
              </w:rPr>
              <w:t>Распоряжение Правительства Российской</w:t>
            </w:r>
          </w:p>
          <w:p>
            <w:pPr>
              <w:rPr>
                <w:rFonts w:eastAsia="Times New Roman"/>
              </w:rPr>
            </w:pPr>
            <w:r>
              <w:rPr>
                <w:rFonts w:eastAsia="Times New Roman"/>
                <w:w w:val="99"/>
              </w:rPr>
              <w:t>Федерации от 03.07.1996 №1063-р «О социальных</w:t>
            </w:r>
          </w:p>
          <w:p>
            <w:pPr>
              <w:rPr>
                <w:sz w:val="23"/>
                <w:szCs w:val="23"/>
              </w:rPr>
            </w:pPr>
            <w:r>
              <w:rPr>
                <w:rFonts w:eastAsia="Times New Roman"/>
              </w:rPr>
              <w:t>нормативах и нормах»</w:t>
            </w: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tcBorders>
              <w:left w:val="single" w:color="00000A" w:sz="8" w:space="0"/>
              <w:bottom w:val="single" w:color="00000A" w:sz="8" w:space="0"/>
              <w:right w:val="single" w:color="00000A" w:sz="8" w:space="0"/>
            </w:tcBorders>
            <w:shd w:val="clear" w:color="auto" w:fill="auto"/>
            <w:vAlign w:val="bottom"/>
          </w:tcPr>
          <w:p>
            <w:pPr>
              <w:ind w:right="90"/>
              <w:jc w:val="right"/>
              <w:rPr>
                <w:rFonts w:eastAsia="Times New Roman"/>
                <w:b/>
                <w:bCs/>
              </w:rPr>
            </w:pPr>
            <w:r>
              <w:rPr>
                <w:rFonts w:eastAsia="Times New Roman"/>
                <w:b/>
                <w:bCs/>
              </w:rPr>
              <w:t>6.</w:t>
            </w:r>
          </w:p>
        </w:tc>
        <w:tc>
          <w:tcPr>
            <w:tcW w:w="9479" w:type="dxa"/>
            <w:gridSpan w:val="3"/>
            <w:tcBorders>
              <w:bottom w:val="single" w:color="00000A" w:sz="8" w:space="0"/>
              <w:right w:val="single" w:color="00000A" w:sz="8" w:space="0"/>
            </w:tcBorders>
            <w:shd w:val="clear" w:color="auto" w:fill="auto"/>
            <w:vAlign w:val="bottom"/>
          </w:tcPr>
          <w:p>
            <w:pPr>
              <w:ind w:left="100"/>
              <w:rPr>
                <w:sz w:val="23"/>
                <w:szCs w:val="23"/>
              </w:rPr>
            </w:pPr>
            <w:r>
              <w:rPr>
                <w:rFonts w:eastAsia="Times New Roman"/>
                <w:b/>
                <w:bCs/>
              </w:rPr>
              <w:t>Нормативы градостроительного проектирования рекреационных зон</w:t>
            </w: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tcBorders>
              <w:left w:val="single" w:color="00000A" w:sz="8" w:space="0"/>
              <w:bottom w:val="single" w:color="00000A" w:sz="8" w:space="0"/>
              <w:right w:val="single" w:color="00000A" w:sz="8" w:space="0"/>
            </w:tcBorders>
            <w:shd w:val="clear" w:color="auto" w:fill="auto"/>
            <w:vAlign w:val="top"/>
          </w:tcPr>
          <w:p>
            <w:pPr>
              <w:rPr>
                <w:rFonts w:eastAsia="Times New Roman"/>
              </w:rPr>
            </w:pPr>
            <w:r>
              <w:rPr>
                <w:sz w:val="23"/>
                <w:szCs w:val="23"/>
              </w:rPr>
              <w:t>6.1.</w:t>
            </w:r>
          </w:p>
        </w:tc>
        <w:tc>
          <w:tcPr>
            <w:tcW w:w="4259" w:type="dxa"/>
            <w:gridSpan w:val="2"/>
            <w:tcBorders>
              <w:bottom w:val="single" w:color="00000A" w:sz="8" w:space="0"/>
              <w:right w:val="single" w:color="00000A" w:sz="8" w:space="0"/>
            </w:tcBorders>
            <w:shd w:val="clear" w:color="auto" w:fill="auto"/>
            <w:vAlign w:val="bottom"/>
          </w:tcPr>
          <w:p>
            <w:pPr>
              <w:spacing w:line="227" w:lineRule="exact"/>
              <w:ind w:left="100"/>
              <w:rPr>
                <w:rFonts w:eastAsia="Times New Roman"/>
              </w:rPr>
            </w:pPr>
            <w:r>
              <w:rPr>
                <w:rFonts w:eastAsia="Times New Roman"/>
              </w:rPr>
              <w:t>Состав и размещение рекреационных зон и</w:t>
            </w:r>
          </w:p>
          <w:p>
            <w:pPr>
              <w:ind w:left="100"/>
              <w:rPr>
                <w:rFonts w:eastAsia="Times New Roman"/>
                <w:w w:val="99"/>
              </w:rPr>
            </w:pPr>
            <w:r>
              <w:rPr>
                <w:rFonts w:eastAsia="Times New Roman"/>
              </w:rPr>
              <w:t>их формирование</w:t>
            </w:r>
          </w:p>
        </w:tc>
        <w:tc>
          <w:tcPr>
            <w:tcW w:w="5220" w:type="dxa"/>
            <w:tcBorders>
              <w:bottom w:val="single" w:color="00000A" w:sz="8" w:space="0"/>
              <w:right w:val="single" w:color="00000A" w:sz="8" w:space="0"/>
            </w:tcBorders>
            <w:shd w:val="clear" w:color="auto" w:fill="auto"/>
            <w:vAlign w:val="bottom"/>
          </w:tcPr>
          <w:p>
            <w:pPr>
              <w:jc w:val="center"/>
              <w:rPr>
                <w:sz w:val="23"/>
                <w:szCs w:val="23"/>
              </w:rPr>
            </w:pPr>
            <w:r>
              <w:rPr>
                <w:rFonts w:eastAsia="Times New Roman"/>
                <w:w w:val="99"/>
              </w:rPr>
              <w:t>СП 42.13330.2011</w:t>
            </w: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4259" w:type="dxa"/>
            <w:gridSpan w:val="2"/>
            <w:tcBorders>
              <w:bottom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Нормативные параметры озелененных</w:t>
            </w:r>
          </w:p>
          <w:p>
            <w:pPr>
              <w:ind w:left="100"/>
              <w:rPr>
                <w:rFonts w:eastAsia="Times New Roman"/>
              </w:rPr>
            </w:pPr>
            <w:r>
              <w:rPr>
                <w:rFonts w:eastAsia="Times New Roman"/>
              </w:rPr>
              <w:t>территорий общего пользования</w:t>
            </w:r>
          </w:p>
        </w:tc>
        <w:tc>
          <w:tcPr>
            <w:tcW w:w="5220" w:type="dxa"/>
            <w:tcBorders>
              <w:bottom w:val="single" w:color="00000A" w:sz="8" w:space="0"/>
              <w:right w:val="single" w:color="00000A" w:sz="8" w:space="0"/>
            </w:tcBorders>
            <w:shd w:val="clear" w:color="auto" w:fill="auto"/>
            <w:vAlign w:val="bottom"/>
          </w:tcPr>
          <w:p>
            <w:pPr>
              <w:spacing w:line="220" w:lineRule="exact"/>
              <w:jc w:val="center"/>
              <w:rPr>
                <w:sz w:val="23"/>
                <w:szCs w:val="23"/>
              </w:rPr>
            </w:pPr>
            <w:r>
              <w:rPr>
                <w:rFonts w:eastAsia="Times New Roman"/>
              </w:rPr>
              <w:t>СП 42.13330.2011, СП 18.13330.2011</w:t>
            </w: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4259" w:type="dxa"/>
            <w:gridSpan w:val="2"/>
            <w:tcBorders>
              <w:bottom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Нормативные параметры зон массового</w:t>
            </w:r>
          </w:p>
          <w:p>
            <w:pPr>
              <w:ind w:left="100"/>
              <w:rPr>
                <w:rFonts w:eastAsia="Times New Roman"/>
                <w:w w:val="99"/>
              </w:rPr>
            </w:pPr>
            <w:r>
              <w:rPr>
                <w:rFonts w:eastAsia="Times New Roman"/>
              </w:rPr>
              <w:t>отдыха населения</w:t>
            </w:r>
          </w:p>
        </w:tc>
        <w:tc>
          <w:tcPr>
            <w:tcW w:w="5220" w:type="dxa"/>
            <w:tcBorders>
              <w:bottom w:val="single" w:color="00000A" w:sz="8" w:space="0"/>
              <w:right w:val="single" w:color="00000A" w:sz="8" w:space="0"/>
            </w:tcBorders>
            <w:shd w:val="clear" w:color="auto" w:fill="auto"/>
            <w:vAlign w:val="bottom"/>
          </w:tcPr>
          <w:p>
            <w:pPr>
              <w:spacing w:line="220" w:lineRule="exact"/>
              <w:jc w:val="center"/>
              <w:rPr>
                <w:rFonts w:eastAsia="Times New Roman"/>
                <w:w w:val="99"/>
              </w:rPr>
            </w:pPr>
            <w:r>
              <w:rPr>
                <w:rFonts w:eastAsia="Times New Roman"/>
                <w:w w:val="99"/>
              </w:rPr>
              <w:t>СП 42.13330.2011, ГОСТ 17.1.5.02-80,</w:t>
            </w:r>
          </w:p>
          <w:p>
            <w:pPr>
              <w:jc w:val="center"/>
              <w:rPr>
                <w:sz w:val="23"/>
                <w:szCs w:val="23"/>
              </w:rPr>
            </w:pPr>
            <w:r>
              <w:rPr>
                <w:rFonts w:eastAsia="Times New Roman"/>
                <w:w w:val="99"/>
              </w:rPr>
              <w:t>СанПиН 42-128-4690-88</w:t>
            </w: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tcBorders>
              <w:left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6"/>
              </w:rPr>
              <w:t>7.</w:t>
            </w:r>
          </w:p>
        </w:tc>
        <w:tc>
          <w:tcPr>
            <w:tcW w:w="9479" w:type="dxa"/>
            <w:gridSpan w:val="3"/>
            <w:tcBorders>
              <w:bottom w:val="single" w:color="00000A" w:sz="8" w:space="0"/>
              <w:right w:val="single" w:color="00000A" w:sz="8" w:space="0"/>
            </w:tcBorders>
            <w:shd w:val="clear" w:color="auto" w:fill="auto"/>
            <w:vAlign w:val="bottom"/>
          </w:tcPr>
          <w:p>
            <w:pPr>
              <w:ind w:left="100"/>
              <w:rPr>
                <w:sz w:val="23"/>
                <w:szCs w:val="23"/>
              </w:rPr>
            </w:pPr>
            <w:r>
              <w:rPr>
                <w:rFonts w:eastAsia="Times New Roman"/>
                <w:b/>
                <w:bCs/>
              </w:rPr>
              <w:t>Нормативы градостроительного проектирования производственных зон</w:t>
            </w: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tcBorders>
              <w:left w:val="single" w:color="00000A" w:sz="8" w:space="0"/>
              <w:bottom w:val="single" w:color="00000A" w:sz="8" w:space="0"/>
              <w:right w:val="single" w:color="00000A" w:sz="8" w:space="0"/>
            </w:tcBorders>
            <w:shd w:val="clear" w:color="auto" w:fill="auto"/>
            <w:vAlign w:val="top"/>
          </w:tcPr>
          <w:p>
            <w:pPr>
              <w:spacing w:line="227" w:lineRule="exact"/>
              <w:rPr>
                <w:rFonts w:eastAsia="Times New Roman"/>
              </w:rPr>
            </w:pPr>
            <w:r>
              <w:rPr>
                <w:rFonts w:eastAsia="Times New Roman"/>
                <w:w w:val="96"/>
              </w:rPr>
              <w:t>7.1.</w:t>
            </w:r>
          </w:p>
        </w:tc>
        <w:tc>
          <w:tcPr>
            <w:tcW w:w="4259" w:type="dxa"/>
            <w:gridSpan w:val="2"/>
            <w:tcBorders>
              <w:bottom w:val="single" w:color="00000A" w:sz="8" w:space="0"/>
              <w:right w:val="single" w:color="00000A" w:sz="8" w:space="0"/>
            </w:tcBorders>
            <w:shd w:val="clear" w:color="auto" w:fill="auto"/>
            <w:vAlign w:val="bottom"/>
          </w:tcPr>
          <w:p>
            <w:pPr>
              <w:spacing w:line="227" w:lineRule="exact"/>
              <w:ind w:left="100"/>
              <w:rPr>
                <w:rFonts w:eastAsia="Times New Roman"/>
              </w:rPr>
            </w:pPr>
            <w:r>
              <w:rPr>
                <w:rFonts w:eastAsia="Times New Roman"/>
              </w:rPr>
              <w:t>Нормативные параметры</w:t>
            </w:r>
          </w:p>
          <w:p>
            <w:pPr>
              <w:ind w:left="100"/>
              <w:rPr>
                <w:rFonts w:eastAsia="Times New Roman"/>
              </w:rPr>
            </w:pPr>
            <w:r>
              <w:rPr>
                <w:rFonts w:eastAsia="Times New Roman"/>
              </w:rPr>
              <w:t>производственных зон</w:t>
            </w:r>
          </w:p>
        </w:tc>
        <w:tc>
          <w:tcPr>
            <w:tcW w:w="5220" w:type="dxa"/>
            <w:tcBorders>
              <w:bottom w:val="single" w:color="00000A" w:sz="8" w:space="0"/>
              <w:right w:val="single" w:color="00000A" w:sz="8" w:space="0"/>
            </w:tcBorders>
            <w:shd w:val="clear" w:color="auto" w:fill="auto"/>
            <w:vAlign w:val="bottom"/>
          </w:tcPr>
          <w:p>
            <w:pPr>
              <w:spacing w:line="227" w:lineRule="exact"/>
              <w:jc w:val="center"/>
              <w:rPr>
                <w:rFonts w:eastAsia="Times New Roman"/>
                <w:w w:val="99"/>
              </w:rPr>
            </w:pPr>
            <w:r>
              <w:rPr>
                <w:rFonts w:eastAsia="Times New Roman"/>
              </w:rPr>
              <w:t>СП 42.13330.2011, СП 18.13330.2011,</w:t>
            </w:r>
          </w:p>
          <w:p>
            <w:pPr>
              <w:jc w:val="center"/>
              <w:rPr>
                <w:sz w:val="23"/>
                <w:szCs w:val="23"/>
              </w:rPr>
            </w:pPr>
            <w:r>
              <w:rPr>
                <w:rFonts w:eastAsia="Times New Roman"/>
                <w:w w:val="99"/>
              </w:rPr>
              <w:t>СанПиН 2.2.1/2.1.1.1200-03</w:t>
            </w: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tcBorders>
              <w:left w:val="single" w:color="00000A" w:sz="8" w:space="0"/>
              <w:bottom w:val="single" w:color="00000A" w:sz="8" w:space="0"/>
              <w:right w:val="single" w:color="00000A" w:sz="8" w:space="0"/>
            </w:tcBorders>
            <w:shd w:val="clear" w:color="auto" w:fill="auto"/>
            <w:vAlign w:val="top"/>
          </w:tcPr>
          <w:p>
            <w:pPr>
              <w:rPr>
                <w:rFonts w:eastAsia="Times New Roman"/>
              </w:rPr>
            </w:pPr>
            <w:r>
              <w:rPr>
                <w:sz w:val="23"/>
                <w:szCs w:val="23"/>
              </w:rPr>
              <w:t>7.2.</w:t>
            </w:r>
          </w:p>
        </w:tc>
        <w:tc>
          <w:tcPr>
            <w:tcW w:w="4259" w:type="dxa"/>
            <w:gridSpan w:val="2"/>
            <w:tcBorders>
              <w:bottom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Нормативные параметры коммунально-</w:t>
            </w:r>
          </w:p>
          <w:p>
            <w:pPr>
              <w:ind w:left="100"/>
              <w:rPr>
                <w:rFonts w:eastAsia="Times New Roman"/>
              </w:rPr>
            </w:pPr>
            <w:r>
              <w:rPr>
                <w:rFonts w:eastAsia="Times New Roman"/>
              </w:rPr>
              <w:t>складских зон</w:t>
            </w:r>
          </w:p>
        </w:tc>
        <w:tc>
          <w:tcPr>
            <w:tcW w:w="5220" w:type="dxa"/>
            <w:tcBorders>
              <w:bottom w:val="single" w:color="00000A" w:sz="8" w:space="0"/>
              <w:right w:val="single" w:color="00000A" w:sz="8" w:space="0"/>
            </w:tcBorders>
            <w:shd w:val="clear" w:color="auto" w:fill="auto"/>
            <w:vAlign w:val="bottom"/>
          </w:tcPr>
          <w:p>
            <w:pPr>
              <w:spacing w:line="220" w:lineRule="exact"/>
              <w:jc w:val="center"/>
              <w:rPr>
                <w:rFonts w:eastAsia="Times New Roman"/>
                <w:w w:val="99"/>
              </w:rPr>
            </w:pPr>
            <w:r>
              <w:rPr>
                <w:rFonts w:eastAsia="Times New Roman"/>
              </w:rPr>
              <w:t>СП 42.13330.2011,</w:t>
            </w:r>
          </w:p>
          <w:p>
            <w:pPr>
              <w:jc w:val="center"/>
              <w:rPr>
                <w:sz w:val="23"/>
                <w:szCs w:val="23"/>
              </w:rPr>
            </w:pPr>
            <w:r>
              <w:rPr>
                <w:rFonts w:eastAsia="Times New Roman"/>
                <w:w w:val="99"/>
              </w:rPr>
              <w:t>СанПиН 2.2.1/2.1.1.1200-03</w:t>
            </w: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tcBorders>
              <w:left w:val="single" w:color="00000A" w:sz="8" w:space="0"/>
              <w:bottom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w w:val="96"/>
              </w:rPr>
              <w:t>8.</w:t>
            </w:r>
          </w:p>
        </w:tc>
        <w:tc>
          <w:tcPr>
            <w:tcW w:w="9479" w:type="dxa"/>
            <w:gridSpan w:val="3"/>
            <w:tcBorders>
              <w:bottom w:val="single" w:color="00000A" w:sz="8" w:space="0"/>
              <w:right w:val="single" w:color="00000A" w:sz="8" w:space="0"/>
            </w:tcBorders>
            <w:shd w:val="clear" w:color="auto" w:fill="auto"/>
            <w:vAlign w:val="bottom"/>
          </w:tcPr>
          <w:p>
            <w:pPr>
              <w:ind w:left="100"/>
              <w:rPr>
                <w:sz w:val="23"/>
                <w:szCs w:val="23"/>
              </w:rPr>
            </w:pPr>
            <w:r>
              <w:rPr>
                <w:rFonts w:eastAsia="Times New Roman"/>
                <w:b/>
                <w:bCs/>
              </w:rPr>
              <w:t>Нормативы градостроительного проектирования зон инженерной инфраструктуры</w:t>
            </w: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tcBorders>
              <w:left w:val="single" w:color="00000A" w:sz="8" w:space="0"/>
              <w:bottom w:val="single" w:color="00000A" w:sz="4" w:space="0"/>
              <w:right w:val="single" w:color="00000A" w:sz="8" w:space="0"/>
            </w:tcBorders>
            <w:shd w:val="clear" w:color="auto" w:fill="auto"/>
            <w:vAlign w:val="top"/>
          </w:tcPr>
          <w:p>
            <w:pPr>
              <w:rPr>
                <w:rFonts w:eastAsia="Times New Roman"/>
              </w:rPr>
            </w:pPr>
            <w:r>
              <w:rPr>
                <w:sz w:val="23"/>
                <w:szCs w:val="23"/>
              </w:rPr>
              <w:t>8.1.</w:t>
            </w:r>
          </w:p>
        </w:tc>
        <w:tc>
          <w:tcPr>
            <w:tcW w:w="4259" w:type="dxa"/>
            <w:gridSpan w:val="2"/>
            <w:tcBorders>
              <w:bottom w:val="single" w:color="00000A" w:sz="4" w:space="0"/>
              <w:right w:val="single" w:color="00000A" w:sz="8" w:space="0"/>
            </w:tcBorders>
            <w:shd w:val="clear" w:color="auto" w:fill="auto"/>
            <w:vAlign w:val="top"/>
          </w:tcPr>
          <w:p>
            <w:pPr>
              <w:ind w:left="260"/>
              <w:rPr>
                <w:rFonts w:eastAsia="Times New Roman"/>
              </w:rPr>
            </w:pPr>
            <w:r>
              <w:rPr>
                <w:rFonts w:eastAsia="Times New Roman"/>
              </w:rPr>
              <w:t>Объекты электроснабжения</w:t>
            </w:r>
          </w:p>
        </w:tc>
        <w:tc>
          <w:tcPr>
            <w:tcW w:w="5220" w:type="dxa"/>
            <w:tcBorders>
              <w:bottom w:val="single" w:color="00000A" w:sz="4" w:space="0"/>
              <w:right w:val="single" w:color="00000A" w:sz="8" w:space="0"/>
            </w:tcBorders>
            <w:shd w:val="clear" w:color="auto" w:fill="auto"/>
            <w:vAlign w:val="bottom"/>
          </w:tcPr>
          <w:p>
            <w:pPr>
              <w:spacing w:line="223" w:lineRule="exact"/>
              <w:jc w:val="center"/>
              <w:rPr>
                <w:rFonts w:eastAsia="Times New Roman"/>
                <w:w w:val="99"/>
              </w:rPr>
            </w:pPr>
            <w:r>
              <w:rPr>
                <w:rFonts w:eastAsia="Times New Roman"/>
              </w:rPr>
              <w:t>СП 42.13330.2011, ПУЭ, РД 34.20.185-94,</w:t>
            </w:r>
          </w:p>
          <w:p>
            <w:pPr>
              <w:jc w:val="center"/>
              <w:rPr>
                <w:rFonts w:eastAsia="Times New Roman"/>
                <w:w w:val="99"/>
              </w:rPr>
            </w:pPr>
            <w:r>
              <w:rPr>
                <w:rFonts w:eastAsia="Times New Roman"/>
                <w:w w:val="99"/>
              </w:rPr>
              <w:t>СанПиН 2.2.1/2.1.1.1200-03, СП 31-110-2003,</w:t>
            </w:r>
          </w:p>
          <w:p>
            <w:pPr>
              <w:spacing w:line="249" w:lineRule="exact"/>
              <w:jc w:val="center"/>
              <w:rPr>
                <w:rFonts w:eastAsia="Times New Roman"/>
              </w:rPr>
            </w:pPr>
            <w:r>
              <w:rPr>
                <w:rFonts w:eastAsia="Times New Roman"/>
                <w:w w:val="99"/>
              </w:rPr>
              <w:t>Постановление Правительства Российской</w:t>
            </w:r>
          </w:p>
          <w:p>
            <w:pPr>
              <w:jc w:val="center"/>
              <w:rPr>
                <w:rFonts w:eastAsia="Times New Roman"/>
              </w:rPr>
            </w:pPr>
            <w:r>
              <w:rPr>
                <w:rFonts w:eastAsia="Times New Roman"/>
              </w:rPr>
              <w:t>Федерации от 18.11.2013 № 1033 «О порядке</w:t>
            </w:r>
          </w:p>
          <w:p>
            <w:pPr>
              <w:spacing w:line="249" w:lineRule="exact"/>
              <w:jc w:val="center"/>
              <w:rPr>
                <w:rFonts w:eastAsia="Times New Roman"/>
                <w:w w:val="99"/>
              </w:rPr>
            </w:pPr>
            <w:r>
              <w:rPr>
                <w:rFonts w:eastAsia="Times New Roman"/>
              </w:rPr>
              <w:t>установления охранных зон объектов по</w:t>
            </w:r>
          </w:p>
          <w:p>
            <w:pPr>
              <w:jc w:val="center"/>
              <w:rPr>
                <w:rFonts w:eastAsia="Times New Roman"/>
              </w:rPr>
            </w:pPr>
            <w:r>
              <w:rPr>
                <w:rFonts w:eastAsia="Times New Roman"/>
                <w:w w:val="99"/>
              </w:rPr>
              <w:t>производству электрической энергии и особых</w:t>
            </w:r>
          </w:p>
          <w:p>
            <w:pPr>
              <w:spacing w:line="249" w:lineRule="exact"/>
              <w:jc w:val="center"/>
              <w:rPr>
                <w:rFonts w:eastAsia="Times New Roman"/>
                <w:w w:val="99"/>
              </w:rPr>
            </w:pPr>
            <w:r>
              <w:rPr>
                <w:rFonts w:eastAsia="Times New Roman"/>
              </w:rPr>
              <w:t>условий использования земельных участков,</w:t>
            </w:r>
          </w:p>
          <w:p>
            <w:pPr>
              <w:spacing w:line="249" w:lineRule="exact"/>
              <w:jc w:val="center"/>
              <w:rPr>
                <w:rFonts w:eastAsia="Times New Roman"/>
                <w:w w:val="97"/>
              </w:rPr>
            </w:pPr>
            <w:r>
              <w:rPr>
                <w:rFonts w:eastAsia="Times New Roman"/>
                <w:w w:val="99"/>
              </w:rPr>
              <w:t>расположенных в границах таких зон»,</w:t>
            </w:r>
          </w:p>
          <w:p>
            <w:pPr>
              <w:jc w:val="center"/>
              <w:rPr>
                <w:rFonts w:eastAsia="Times New Roman"/>
              </w:rPr>
            </w:pPr>
            <w:r>
              <w:rPr>
                <w:rFonts w:eastAsia="Times New Roman"/>
                <w:w w:val="97"/>
              </w:rPr>
              <w:t>Постановление Правительства Российской Федерации</w:t>
            </w:r>
          </w:p>
          <w:p>
            <w:pPr>
              <w:jc w:val="center"/>
              <w:rPr>
                <w:rFonts w:eastAsia="Times New Roman"/>
                <w:w w:val="99"/>
              </w:rPr>
            </w:pPr>
            <w:r>
              <w:rPr>
                <w:rFonts w:eastAsia="Times New Roman"/>
              </w:rPr>
              <w:t>от 24.02.2009 № 160 «О порядке установления</w:t>
            </w:r>
          </w:p>
          <w:p>
            <w:pPr>
              <w:jc w:val="center"/>
              <w:rPr>
                <w:rFonts w:eastAsia="Times New Roman"/>
              </w:rPr>
            </w:pPr>
            <w:r>
              <w:rPr>
                <w:rFonts w:eastAsia="Times New Roman"/>
                <w:w w:val="99"/>
              </w:rPr>
              <w:t>охранных зон объектов электросетевого хозяйства и</w:t>
            </w:r>
          </w:p>
          <w:p>
            <w:pPr>
              <w:spacing w:line="249" w:lineRule="exact"/>
              <w:jc w:val="center"/>
              <w:rPr>
                <w:rFonts w:eastAsia="Times New Roman"/>
                <w:w w:val="99"/>
              </w:rPr>
            </w:pPr>
            <w:r>
              <w:rPr>
                <w:rFonts w:eastAsia="Times New Roman"/>
              </w:rPr>
              <w:t>особых условий использования земельных участков,</w:t>
            </w:r>
          </w:p>
          <w:p>
            <w:pPr>
              <w:jc w:val="center"/>
              <w:rPr>
                <w:rFonts w:eastAsia="Times New Roman"/>
                <w:w w:val="99"/>
              </w:rPr>
            </w:pPr>
            <w:r>
              <w:rPr>
                <w:rFonts w:eastAsia="Times New Roman"/>
                <w:w w:val="99"/>
              </w:rPr>
              <w:t>расположенных в границах таких зон»</w:t>
            </w:r>
          </w:p>
          <w:p>
            <w:pPr>
              <w:jc w:val="center"/>
              <w:rPr>
                <w:rFonts w:eastAsia="Times New Roman"/>
                <w:w w:val="99"/>
              </w:rPr>
            </w:pPr>
          </w:p>
          <w:p>
            <w:pPr>
              <w:jc w:val="center"/>
              <w:rPr>
                <w:sz w:val="20"/>
                <w:szCs w:val="20"/>
              </w:rPr>
            </w:pP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tcBorders>
              <w:top w:val="single" w:color="00000A" w:sz="4" w:space="0"/>
              <w:left w:val="single" w:color="00000A" w:sz="8" w:space="0"/>
              <w:bottom w:val="single" w:color="00000A" w:sz="8" w:space="0"/>
              <w:right w:val="single" w:color="00000A" w:sz="8" w:space="0"/>
            </w:tcBorders>
            <w:shd w:val="clear" w:color="auto" w:fill="auto"/>
            <w:vAlign w:val="top"/>
          </w:tcPr>
          <w:p>
            <w:pPr>
              <w:rPr>
                <w:rFonts w:eastAsia="Times New Roman"/>
              </w:rPr>
            </w:pPr>
            <w:r>
              <w:rPr>
                <w:sz w:val="23"/>
                <w:szCs w:val="23"/>
              </w:rPr>
              <w:t>8.2.</w:t>
            </w:r>
            <w:r>
              <w:pict>
                <v:line id="Shape 35" o:spid="_x0000_s1044" o:spt="20" style="position:absolute;left:0pt;margin-left:60.1pt;margin-top:56.7pt;height:717.85pt;width:0pt;mso-position-horizontal-relative:page;mso-position-vertical-relative:page;z-index:-251639808;mso-width-relative:page;mso-height-relative:page;" filled="f" stroked="t" coordsize="21600,21600">
                  <v:path arrowok="t"/>
                  <v:fill on="f" focussize="0,0"/>
                  <v:stroke weight="0.510236220472441pt"/>
                  <v:imagedata o:title=""/>
                  <o:lock v:ext="edit"/>
                </v:line>
              </w:pict>
            </w:r>
            <w:r>
              <w:pict>
                <v:line id="Shape 36" o:spid="_x0000_s1045" o:spt="20" style="position:absolute;left:0pt;margin-left:87.05pt;margin-top:56.7pt;height:717.85pt;width:0pt;mso-position-horizontal-relative:page;mso-position-vertical-relative:page;z-index:-251638784;mso-width-relative:page;mso-height-relative:page;" filled="f" stroked="t" coordsize="21600,21600">
                  <v:path arrowok="t"/>
                  <v:fill on="f" focussize="0,0"/>
                  <v:stroke weight="0.510236220472441pt"/>
                  <v:imagedata o:title=""/>
                  <o:lock v:ext="edit"/>
                </v:line>
              </w:pict>
            </w:r>
            <w:r>
              <w:pict>
                <v:line id="Shape 37" o:spid="_x0000_s1046" o:spt="20" style="position:absolute;left:0pt;margin-left:565.35pt;margin-top:56.7pt;height:717.85pt;width:0pt;mso-position-horizontal-relative:page;mso-position-vertical-relative:page;z-index:-251637760;mso-width-relative:page;mso-height-relative:page;" filled="f" stroked="t" coordsize="21600,21600">
                  <v:path arrowok="t"/>
                  <v:fill on="f" focussize="0,0"/>
                  <v:stroke weight="0.510236220472441pt"/>
                  <v:imagedata o:title=""/>
                  <o:lock v:ext="edit"/>
                </v:line>
              </w:pict>
            </w:r>
          </w:p>
        </w:tc>
        <w:tc>
          <w:tcPr>
            <w:tcW w:w="4259" w:type="dxa"/>
            <w:gridSpan w:val="2"/>
            <w:tcBorders>
              <w:top w:val="single" w:color="00000A" w:sz="4" w:space="0"/>
              <w:bottom w:val="single" w:color="00000A" w:sz="8" w:space="0"/>
              <w:right w:val="single" w:color="00000A" w:sz="8" w:space="0"/>
            </w:tcBorders>
            <w:shd w:val="clear" w:color="auto" w:fill="auto"/>
            <w:vAlign w:val="bottom"/>
          </w:tcPr>
          <w:p>
            <w:pPr>
              <w:ind w:left="260"/>
              <w:rPr>
                <w:rFonts w:eastAsia="Times New Roman"/>
              </w:rPr>
            </w:pPr>
            <w:r>
              <w:rPr>
                <w:rFonts w:eastAsia="Times New Roman"/>
              </w:rPr>
              <w:t>Объекты теплоснабжения</w:t>
            </w:r>
          </w:p>
        </w:tc>
        <w:tc>
          <w:tcPr>
            <w:tcW w:w="5220" w:type="dxa"/>
            <w:tcBorders>
              <w:top w:val="single" w:color="00000A" w:sz="4" w:space="0"/>
              <w:bottom w:val="single" w:color="00000A" w:sz="8" w:space="0"/>
              <w:right w:val="single" w:color="00000A" w:sz="8" w:space="0"/>
            </w:tcBorders>
            <w:shd w:val="clear" w:color="auto" w:fill="auto"/>
            <w:vAlign w:val="bottom"/>
          </w:tcPr>
          <w:p>
            <w:pPr>
              <w:spacing w:line="220" w:lineRule="exact"/>
              <w:jc w:val="center"/>
              <w:rPr>
                <w:rFonts w:eastAsia="Times New Roman"/>
              </w:rPr>
            </w:pPr>
            <w:r>
              <w:rPr>
                <w:rFonts w:eastAsia="Times New Roman"/>
              </w:rPr>
              <w:t>СП 124.13330.2012, СП 42.13330.2011,</w:t>
            </w:r>
          </w:p>
          <w:p>
            <w:pPr>
              <w:jc w:val="center"/>
              <w:rPr>
                <w:sz w:val="23"/>
                <w:szCs w:val="23"/>
              </w:rPr>
            </w:pPr>
            <w:r>
              <w:rPr>
                <w:rFonts w:eastAsia="Times New Roman"/>
              </w:rPr>
              <w:t>СП 89.13330.2012, СанПиН 2.2.1/2.1.1.1200-03</w:t>
            </w: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629" w:type="dxa"/>
            <w:gridSpan w:val="2"/>
            <w:tcBorders>
              <w:left w:val="single" w:color="00000A" w:sz="8" w:space="0"/>
              <w:bottom w:val="single" w:color="00000A" w:sz="8" w:space="0"/>
              <w:right w:val="single" w:color="00000A" w:sz="8" w:space="0"/>
            </w:tcBorders>
            <w:shd w:val="clear" w:color="auto" w:fill="auto"/>
            <w:vAlign w:val="top"/>
          </w:tcPr>
          <w:p>
            <w:pPr>
              <w:rPr>
                <w:rFonts w:eastAsia="Times New Roman"/>
              </w:rPr>
            </w:pPr>
            <w:r>
              <w:rPr>
                <w:sz w:val="23"/>
                <w:szCs w:val="23"/>
              </w:rPr>
              <w:t>8.3.</w:t>
            </w:r>
          </w:p>
        </w:tc>
        <w:tc>
          <w:tcPr>
            <w:tcW w:w="4259" w:type="dxa"/>
            <w:gridSpan w:val="2"/>
            <w:tcBorders>
              <w:bottom w:val="single" w:color="00000A" w:sz="8" w:space="0"/>
              <w:right w:val="single" w:color="00000A" w:sz="8" w:space="0"/>
            </w:tcBorders>
            <w:shd w:val="clear" w:color="auto" w:fill="auto"/>
            <w:vAlign w:val="top"/>
          </w:tcPr>
          <w:p>
            <w:pPr>
              <w:ind w:left="260"/>
              <w:rPr>
                <w:rFonts w:eastAsia="Times New Roman"/>
              </w:rPr>
            </w:pPr>
            <w:r>
              <w:rPr>
                <w:rFonts w:eastAsia="Times New Roman"/>
              </w:rPr>
              <w:t>Объекты газоснабжения</w:t>
            </w:r>
          </w:p>
        </w:tc>
        <w:tc>
          <w:tcPr>
            <w:tcW w:w="5220" w:type="dxa"/>
            <w:tcBorders>
              <w:bottom w:val="single" w:color="00000A" w:sz="8" w:space="0"/>
              <w:right w:val="single" w:color="00000A" w:sz="8" w:space="0"/>
            </w:tcBorders>
            <w:shd w:val="clear" w:color="auto" w:fill="auto"/>
            <w:vAlign w:val="bottom"/>
          </w:tcPr>
          <w:p>
            <w:pPr>
              <w:spacing w:line="220" w:lineRule="exact"/>
              <w:jc w:val="center"/>
              <w:rPr>
                <w:rFonts w:eastAsia="Times New Roman"/>
              </w:rPr>
            </w:pPr>
            <w:r>
              <w:rPr>
                <w:rFonts w:eastAsia="Times New Roman"/>
              </w:rPr>
              <w:t>СП 62.13330.2011*, СП 42.13330.2011,</w:t>
            </w:r>
          </w:p>
          <w:p>
            <w:pPr>
              <w:spacing w:line="249" w:lineRule="exact"/>
              <w:jc w:val="center"/>
              <w:rPr>
                <w:rFonts w:eastAsia="Times New Roman"/>
              </w:rPr>
            </w:pPr>
            <w:r>
              <w:rPr>
                <w:rFonts w:eastAsia="Times New Roman"/>
              </w:rPr>
              <w:t>СП 42-101-2003, СП 4.13130.2013,</w:t>
            </w:r>
          </w:p>
          <w:p>
            <w:pPr>
              <w:jc w:val="center"/>
              <w:rPr>
                <w:rFonts w:eastAsia="Times New Roman"/>
              </w:rPr>
            </w:pPr>
            <w:r>
              <w:rPr>
                <w:rFonts w:eastAsia="Times New Roman"/>
              </w:rPr>
              <w:t>СанПиН 2.2.1/2.1.1.1200-03,</w:t>
            </w:r>
          </w:p>
          <w:p>
            <w:pPr>
              <w:spacing w:line="227" w:lineRule="exact"/>
              <w:jc w:val="center"/>
              <w:rPr>
                <w:rFonts w:eastAsia="Times New Roman"/>
              </w:rPr>
            </w:pPr>
            <w:r>
              <w:rPr>
                <w:rFonts w:eastAsia="Times New Roman"/>
              </w:rPr>
              <w:t>Федеральный закон от 22.07.2008 № 123-ФЗ</w:t>
            </w:r>
          </w:p>
          <w:p>
            <w:pPr>
              <w:spacing w:line="249" w:lineRule="exact"/>
              <w:jc w:val="center"/>
              <w:rPr>
                <w:rFonts w:eastAsia="Times New Roman"/>
                <w:w w:val="99"/>
              </w:rPr>
            </w:pPr>
            <w:r>
              <w:rPr>
                <w:rFonts w:eastAsia="Times New Roman"/>
              </w:rPr>
              <w:t>«Технический регламент о требованиях пожарной</w:t>
            </w:r>
          </w:p>
          <w:p>
            <w:pPr>
              <w:jc w:val="center"/>
              <w:rPr>
                <w:rFonts w:eastAsia="Times New Roman"/>
                <w:w w:val="99"/>
              </w:rPr>
            </w:pPr>
            <w:r>
              <w:rPr>
                <w:rFonts w:eastAsia="Times New Roman"/>
                <w:w w:val="99"/>
              </w:rPr>
              <w:t>безопасности»,</w:t>
            </w:r>
          </w:p>
          <w:p>
            <w:pPr>
              <w:spacing w:line="249" w:lineRule="exact"/>
              <w:jc w:val="center"/>
              <w:rPr>
                <w:rFonts w:eastAsia="Times New Roman"/>
                <w:w w:val="99"/>
              </w:rPr>
            </w:pPr>
            <w:r>
              <w:rPr>
                <w:rFonts w:eastAsia="Times New Roman"/>
                <w:w w:val="99"/>
              </w:rPr>
              <w:t>Постановление Правительства Российской</w:t>
            </w:r>
          </w:p>
          <w:p>
            <w:pPr>
              <w:jc w:val="center"/>
              <w:rPr>
                <w:rFonts w:eastAsia="Times New Roman"/>
                <w:w w:val="99"/>
              </w:rPr>
            </w:pPr>
            <w:r>
              <w:rPr>
                <w:rFonts w:eastAsia="Times New Roman"/>
                <w:w w:val="99"/>
              </w:rPr>
              <w:t>Федерации от 20.11.2000 № 878 «Об утверждении</w:t>
            </w:r>
          </w:p>
          <w:p>
            <w:pPr>
              <w:jc w:val="center"/>
              <w:rPr>
                <w:sz w:val="23"/>
                <w:szCs w:val="23"/>
              </w:rPr>
            </w:pPr>
            <w:r>
              <w:rPr>
                <w:rFonts w:eastAsia="Times New Roman"/>
                <w:w w:val="99"/>
              </w:rPr>
              <w:t>Правил охраны газораспределительных сетей»</w:t>
            </w:r>
          </w:p>
        </w:tc>
        <w:tc>
          <w:tcPr>
            <w:tcW w:w="40"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40" w:type="dxa"/>
            <w:shd w:val="clear" w:color="auto" w:fill="auto"/>
            <w:vAlign w:val="bottom"/>
          </w:tcPr>
          <w:p>
            <w:pPr>
              <w:spacing w:line="220" w:lineRule="exact"/>
              <w:jc w:val="center"/>
              <w:rPr>
                <w:rFonts w:eastAsia="Times New Roman"/>
              </w:rPr>
            </w:pPr>
            <w:r>
              <w:rPr>
                <w:rFonts w:eastAsia="Times New Roman"/>
              </w:rPr>
              <w:t>8.4.</w:t>
            </w:r>
          </w:p>
        </w:tc>
        <w:tc>
          <w:tcPr>
            <w:tcW w:w="4279" w:type="dxa"/>
            <w:gridSpan w:val="2"/>
            <w:tcBorders>
              <w:right w:val="single" w:color="00000A" w:sz="8" w:space="0"/>
            </w:tcBorders>
            <w:shd w:val="clear" w:color="auto" w:fill="auto"/>
            <w:vAlign w:val="bottom"/>
          </w:tcPr>
          <w:p>
            <w:pPr>
              <w:spacing w:line="220" w:lineRule="exact"/>
              <w:ind w:left="100"/>
              <w:rPr>
                <w:rFonts w:eastAsia="Times New Roman"/>
              </w:rPr>
            </w:pPr>
            <w:r>
              <w:rPr>
                <w:rFonts w:eastAsia="Times New Roman"/>
              </w:rPr>
              <w:t>Объекты водоснабжения</w:t>
            </w:r>
          </w:p>
        </w:tc>
        <w:tc>
          <w:tcPr>
            <w:tcW w:w="5352" w:type="dxa"/>
            <w:gridSpan w:val="4"/>
            <w:shd w:val="clear" w:color="auto" w:fill="auto"/>
            <w:vAlign w:val="bottom"/>
          </w:tcPr>
          <w:p>
            <w:pPr>
              <w:spacing w:line="220" w:lineRule="exact"/>
              <w:jc w:val="center"/>
            </w:pPr>
            <w:r>
              <w:rPr>
                <w:rFonts w:eastAsia="Times New Roman"/>
              </w:rPr>
              <w:t>СП 30.13330.2012, СП 31.13330.2012,</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79" w:type="dxa"/>
            <w:gridSpan w:val="2"/>
            <w:tcBorders>
              <w:right w:val="single" w:color="00000A" w:sz="8" w:space="0"/>
            </w:tcBorders>
            <w:shd w:val="clear" w:color="auto" w:fill="auto"/>
            <w:vAlign w:val="bottom"/>
          </w:tcPr>
          <w:p>
            <w:pPr>
              <w:rPr>
                <w:sz w:val="21"/>
                <w:szCs w:val="21"/>
              </w:rPr>
            </w:pPr>
          </w:p>
        </w:tc>
        <w:tc>
          <w:tcPr>
            <w:tcW w:w="5352" w:type="dxa"/>
            <w:gridSpan w:val="4"/>
            <w:shd w:val="clear" w:color="auto" w:fill="auto"/>
            <w:vAlign w:val="bottom"/>
          </w:tcPr>
          <w:p>
            <w:pPr>
              <w:spacing w:line="249" w:lineRule="exact"/>
              <w:jc w:val="center"/>
            </w:pPr>
            <w:r>
              <w:rPr>
                <w:rFonts w:eastAsia="Times New Roman"/>
              </w:rPr>
              <w:t>СП 42.13330.2011, СанПиН 2.1.4.1074-01,</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79" w:type="dxa"/>
            <w:gridSpan w:val="2"/>
            <w:tcBorders>
              <w:right w:val="single" w:color="00000A" w:sz="8" w:space="0"/>
            </w:tcBorders>
            <w:shd w:val="clear" w:color="auto" w:fill="auto"/>
            <w:vAlign w:val="bottom"/>
          </w:tcPr>
          <w:p/>
        </w:tc>
        <w:tc>
          <w:tcPr>
            <w:tcW w:w="5352" w:type="dxa"/>
            <w:gridSpan w:val="4"/>
            <w:shd w:val="clear" w:color="auto" w:fill="auto"/>
            <w:vAlign w:val="bottom"/>
          </w:tcPr>
          <w:p>
            <w:pPr>
              <w:jc w:val="center"/>
            </w:pPr>
            <w:r>
              <w:rPr>
                <w:rFonts w:eastAsia="Times New Roman"/>
                <w:w w:val="99"/>
              </w:rPr>
              <w:t>СанПиН 2.1.4.1175-02, ГОСТ 2761-84*,</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79" w:type="dxa"/>
            <w:gridSpan w:val="2"/>
            <w:tcBorders>
              <w:right w:val="single" w:color="00000A" w:sz="8" w:space="0"/>
            </w:tcBorders>
            <w:shd w:val="clear" w:color="auto" w:fill="auto"/>
            <w:vAlign w:val="bottom"/>
          </w:tcPr>
          <w:p>
            <w:pPr>
              <w:rPr>
                <w:sz w:val="21"/>
                <w:szCs w:val="21"/>
              </w:rPr>
            </w:pPr>
          </w:p>
        </w:tc>
        <w:tc>
          <w:tcPr>
            <w:tcW w:w="5352" w:type="dxa"/>
            <w:gridSpan w:val="4"/>
            <w:shd w:val="clear" w:color="auto" w:fill="auto"/>
            <w:vAlign w:val="bottom"/>
          </w:tcPr>
          <w:p>
            <w:pPr>
              <w:spacing w:line="249" w:lineRule="exact"/>
              <w:jc w:val="center"/>
            </w:pPr>
            <w:r>
              <w:rPr>
                <w:rFonts w:eastAsia="Times New Roman"/>
                <w:w w:val="99"/>
              </w:rPr>
              <w:t>СанПиН 2.1.4.1110-02, ГОСТ Р 51617-2000,</w:t>
            </w:r>
          </w:p>
        </w:tc>
      </w:tr>
      <w:tr>
        <w:tblPrEx>
          <w:tblLayout w:type="fixed"/>
          <w:tblCellMar>
            <w:top w:w="0" w:type="dxa"/>
            <w:left w:w="0" w:type="dxa"/>
            <w:bottom w:w="0" w:type="dxa"/>
            <w:right w:w="0" w:type="dxa"/>
          </w:tblCellMar>
        </w:tblPrEx>
        <w:trPr>
          <w:trHeight w:val="279" w:hRule="atLeast"/>
        </w:trPr>
        <w:tc>
          <w:tcPr>
            <w:tcW w:w="540" w:type="dxa"/>
            <w:tcBorders>
              <w:bottom w:val="single" w:color="00000A" w:sz="8" w:space="0"/>
            </w:tcBorders>
            <w:shd w:val="clear" w:color="auto" w:fill="auto"/>
            <w:vAlign w:val="bottom"/>
          </w:tcPr>
          <w:p>
            <w:pPr>
              <w:rPr>
                <w:sz w:val="24"/>
                <w:szCs w:val="24"/>
              </w:rPr>
            </w:pPr>
          </w:p>
        </w:tc>
        <w:tc>
          <w:tcPr>
            <w:tcW w:w="4279" w:type="dxa"/>
            <w:gridSpan w:val="2"/>
            <w:tcBorders>
              <w:bottom w:val="single" w:color="00000A" w:sz="8" w:space="0"/>
              <w:right w:val="single" w:color="00000A" w:sz="8" w:space="0"/>
            </w:tcBorders>
            <w:shd w:val="clear" w:color="auto" w:fill="auto"/>
            <w:vAlign w:val="bottom"/>
          </w:tcPr>
          <w:p>
            <w:pPr>
              <w:rPr>
                <w:sz w:val="24"/>
                <w:szCs w:val="24"/>
              </w:rPr>
            </w:pPr>
          </w:p>
        </w:tc>
        <w:tc>
          <w:tcPr>
            <w:tcW w:w="5352" w:type="dxa"/>
            <w:gridSpan w:val="4"/>
            <w:tcBorders>
              <w:bottom w:val="single" w:color="00000A" w:sz="8" w:space="0"/>
            </w:tcBorders>
            <w:shd w:val="clear" w:color="auto" w:fill="auto"/>
            <w:vAlign w:val="bottom"/>
          </w:tcPr>
          <w:p>
            <w:pPr>
              <w:jc w:val="center"/>
            </w:pPr>
            <w:r>
              <w:rPr>
                <w:rFonts w:eastAsia="Times New Roman"/>
              </w:rPr>
              <w:t>Водный кодекс Российской Федерации</w:t>
            </w:r>
          </w:p>
        </w:tc>
      </w:tr>
      <w:tr>
        <w:tblPrEx>
          <w:tblLayout w:type="fixed"/>
          <w:tblCellMar>
            <w:top w:w="0" w:type="dxa"/>
            <w:left w:w="0" w:type="dxa"/>
            <w:bottom w:w="0" w:type="dxa"/>
            <w:right w:w="0" w:type="dxa"/>
          </w:tblCellMar>
        </w:tblPrEx>
        <w:trPr>
          <w:trHeight w:val="215" w:hRule="atLeast"/>
        </w:trPr>
        <w:tc>
          <w:tcPr>
            <w:tcW w:w="540" w:type="dxa"/>
            <w:shd w:val="clear" w:color="auto" w:fill="auto"/>
            <w:vAlign w:val="bottom"/>
          </w:tcPr>
          <w:p>
            <w:pPr>
              <w:spacing w:line="214" w:lineRule="exact"/>
              <w:jc w:val="center"/>
              <w:rPr>
                <w:rFonts w:eastAsia="Times New Roman"/>
              </w:rPr>
            </w:pPr>
            <w:r>
              <w:rPr>
                <w:rFonts w:eastAsia="Times New Roman"/>
              </w:rPr>
              <w:t>8.5.</w:t>
            </w:r>
          </w:p>
        </w:tc>
        <w:tc>
          <w:tcPr>
            <w:tcW w:w="4279" w:type="dxa"/>
            <w:gridSpan w:val="2"/>
            <w:tcBorders>
              <w:right w:val="single" w:color="00000A" w:sz="8" w:space="0"/>
            </w:tcBorders>
            <w:shd w:val="clear" w:color="auto" w:fill="auto"/>
            <w:vAlign w:val="bottom"/>
          </w:tcPr>
          <w:p>
            <w:pPr>
              <w:spacing w:line="214" w:lineRule="exact"/>
              <w:ind w:left="100"/>
              <w:rPr>
                <w:rFonts w:eastAsia="Times New Roman"/>
              </w:rPr>
            </w:pPr>
            <w:r>
              <w:rPr>
                <w:rFonts w:eastAsia="Times New Roman"/>
              </w:rPr>
              <w:t>Объекты водоотведения</w:t>
            </w:r>
          </w:p>
        </w:tc>
        <w:tc>
          <w:tcPr>
            <w:tcW w:w="5352" w:type="dxa"/>
            <w:gridSpan w:val="4"/>
            <w:shd w:val="clear" w:color="auto" w:fill="auto"/>
            <w:vAlign w:val="bottom"/>
          </w:tcPr>
          <w:p>
            <w:pPr>
              <w:spacing w:line="214" w:lineRule="exact"/>
              <w:jc w:val="center"/>
            </w:pPr>
            <w:r>
              <w:rPr>
                <w:rFonts w:eastAsia="Times New Roman"/>
              </w:rPr>
              <w:t>СП 30.13330.2012, СП 32.13330.2012,</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79" w:type="dxa"/>
            <w:gridSpan w:val="2"/>
            <w:tcBorders>
              <w:right w:val="single" w:color="00000A" w:sz="8" w:space="0"/>
            </w:tcBorders>
            <w:shd w:val="clear" w:color="auto" w:fill="auto"/>
            <w:vAlign w:val="bottom"/>
          </w:tcPr>
          <w:p/>
        </w:tc>
        <w:tc>
          <w:tcPr>
            <w:tcW w:w="5352" w:type="dxa"/>
            <w:gridSpan w:val="4"/>
            <w:shd w:val="clear" w:color="auto" w:fill="auto"/>
            <w:vAlign w:val="bottom"/>
          </w:tcPr>
          <w:p>
            <w:pPr>
              <w:jc w:val="center"/>
            </w:pPr>
            <w:r>
              <w:rPr>
                <w:rFonts w:eastAsia="Times New Roman"/>
              </w:rPr>
              <w:t>СП 42.13330.2011, СанПиН 2.1.5.980-00,</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79" w:type="dxa"/>
            <w:gridSpan w:val="2"/>
            <w:tcBorders>
              <w:right w:val="single" w:color="00000A" w:sz="8" w:space="0"/>
            </w:tcBorders>
            <w:shd w:val="clear" w:color="auto" w:fill="auto"/>
            <w:vAlign w:val="bottom"/>
          </w:tcPr>
          <w:p>
            <w:pPr>
              <w:rPr>
                <w:sz w:val="21"/>
                <w:szCs w:val="21"/>
              </w:rPr>
            </w:pPr>
          </w:p>
        </w:tc>
        <w:tc>
          <w:tcPr>
            <w:tcW w:w="5352" w:type="dxa"/>
            <w:gridSpan w:val="4"/>
            <w:shd w:val="clear" w:color="auto" w:fill="auto"/>
            <w:vAlign w:val="bottom"/>
          </w:tcPr>
          <w:p>
            <w:pPr>
              <w:spacing w:line="249" w:lineRule="exact"/>
              <w:jc w:val="center"/>
            </w:pPr>
            <w:r>
              <w:rPr>
                <w:rFonts w:eastAsia="Times New Roman"/>
              </w:rPr>
              <w:t>СанПиН 2.2.1/2.1.1.1200-03,</w:t>
            </w:r>
          </w:p>
        </w:tc>
      </w:tr>
      <w:tr>
        <w:tblPrEx>
          <w:tblLayout w:type="fixed"/>
          <w:tblCellMar>
            <w:top w:w="0" w:type="dxa"/>
            <w:left w:w="0" w:type="dxa"/>
            <w:bottom w:w="0" w:type="dxa"/>
            <w:right w:w="0" w:type="dxa"/>
          </w:tblCellMar>
        </w:tblPrEx>
        <w:trPr>
          <w:trHeight w:val="279" w:hRule="atLeast"/>
        </w:trPr>
        <w:tc>
          <w:tcPr>
            <w:tcW w:w="540" w:type="dxa"/>
            <w:tcBorders>
              <w:bottom w:val="single" w:color="00000A" w:sz="8" w:space="0"/>
            </w:tcBorders>
            <w:shd w:val="clear" w:color="auto" w:fill="auto"/>
            <w:vAlign w:val="bottom"/>
          </w:tcPr>
          <w:p>
            <w:pPr>
              <w:rPr>
                <w:sz w:val="24"/>
                <w:szCs w:val="24"/>
              </w:rPr>
            </w:pPr>
          </w:p>
        </w:tc>
        <w:tc>
          <w:tcPr>
            <w:tcW w:w="4279" w:type="dxa"/>
            <w:gridSpan w:val="2"/>
            <w:tcBorders>
              <w:bottom w:val="single" w:color="00000A" w:sz="8" w:space="0"/>
              <w:right w:val="single" w:color="00000A" w:sz="8" w:space="0"/>
            </w:tcBorders>
            <w:shd w:val="clear" w:color="auto" w:fill="auto"/>
            <w:vAlign w:val="bottom"/>
          </w:tcPr>
          <w:p>
            <w:pPr>
              <w:rPr>
                <w:sz w:val="24"/>
                <w:szCs w:val="24"/>
              </w:rPr>
            </w:pPr>
          </w:p>
        </w:tc>
        <w:tc>
          <w:tcPr>
            <w:tcW w:w="5352" w:type="dxa"/>
            <w:gridSpan w:val="4"/>
            <w:tcBorders>
              <w:bottom w:val="single" w:color="00000A" w:sz="8" w:space="0"/>
            </w:tcBorders>
            <w:shd w:val="clear" w:color="auto" w:fill="auto"/>
            <w:vAlign w:val="bottom"/>
          </w:tcPr>
          <w:p>
            <w:pPr>
              <w:jc w:val="center"/>
            </w:pPr>
            <w:r>
              <w:rPr>
                <w:rFonts w:eastAsia="Times New Roman"/>
              </w:rPr>
              <w:t>ГОСТ Р 51617-2000, ОДМ 218.5.001-2008</w:t>
            </w:r>
          </w:p>
        </w:tc>
      </w:tr>
      <w:tr>
        <w:tblPrEx>
          <w:tblLayout w:type="fixed"/>
          <w:tblCellMar>
            <w:top w:w="0" w:type="dxa"/>
            <w:left w:w="0" w:type="dxa"/>
            <w:bottom w:w="0" w:type="dxa"/>
            <w:right w:w="0" w:type="dxa"/>
          </w:tblCellMar>
        </w:tblPrEx>
        <w:trPr>
          <w:trHeight w:val="215" w:hRule="atLeast"/>
        </w:trPr>
        <w:tc>
          <w:tcPr>
            <w:tcW w:w="540" w:type="dxa"/>
            <w:shd w:val="clear" w:color="auto" w:fill="auto"/>
            <w:vAlign w:val="bottom"/>
          </w:tcPr>
          <w:p>
            <w:pPr>
              <w:spacing w:line="214" w:lineRule="exact"/>
              <w:jc w:val="center"/>
              <w:rPr>
                <w:rFonts w:eastAsia="Times New Roman"/>
              </w:rPr>
            </w:pPr>
            <w:r>
              <w:rPr>
                <w:rFonts w:eastAsia="Times New Roman"/>
              </w:rPr>
              <w:t>8.6.</w:t>
            </w:r>
          </w:p>
        </w:tc>
        <w:tc>
          <w:tcPr>
            <w:tcW w:w="4279" w:type="dxa"/>
            <w:gridSpan w:val="2"/>
            <w:tcBorders>
              <w:right w:val="single" w:color="00000A" w:sz="8" w:space="0"/>
            </w:tcBorders>
            <w:shd w:val="clear" w:color="auto" w:fill="auto"/>
            <w:vAlign w:val="bottom"/>
          </w:tcPr>
          <w:p>
            <w:pPr>
              <w:spacing w:line="214" w:lineRule="exact"/>
              <w:ind w:left="100"/>
              <w:rPr>
                <w:rFonts w:eastAsia="Times New Roman"/>
              </w:rPr>
            </w:pPr>
            <w:r>
              <w:rPr>
                <w:rFonts w:eastAsia="Times New Roman"/>
              </w:rPr>
              <w:t>Объекты связи</w:t>
            </w:r>
          </w:p>
        </w:tc>
        <w:tc>
          <w:tcPr>
            <w:tcW w:w="5352" w:type="dxa"/>
            <w:gridSpan w:val="4"/>
            <w:shd w:val="clear" w:color="auto" w:fill="auto"/>
            <w:vAlign w:val="bottom"/>
          </w:tcPr>
          <w:p>
            <w:pPr>
              <w:spacing w:line="214" w:lineRule="exact"/>
              <w:jc w:val="center"/>
            </w:pPr>
            <w:r>
              <w:rPr>
                <w:rFonts w:eastAsia="Times New Roman"/>
              </w:rPr>
              <w:t>СП 5.13130.2009, СП 42.13330.2011,</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79" w:type="dxa"/>
            <w:gridSpan w:val="2"/>
            <w:tcBorders>
              <w:right w:val="single" w:color="00000A" w:sz="8" w:space="0"/>
            </w:tcBorders>
            <w:shd w:val="clear" w:color="auto" w:fill="auto"/>
            <w:vAlign w:val="bottom"/>
          </w:tcPr>
          <w:p/>
        </w:tc>
        <w:tc>
          <w:tcPr>
            <w:tcW w:w="5352" w:type="dxa"/>
            <w:gridSpan w:val="4"/>
            <w:shd w:val="clear" w:color="auto" w:fill="auto"/>
            <w:vAlign w:val="bottom"/>
          </w:tcPr>
          <w:p>
            <w:pPr>
              <w:jc w:val="center"/>
            </w:pPr>
            <w:r>
              <w:rPr>
                <w:rFonts w:eastAsia="Times New Roman"/>
              </w:rPr>
              <w:t>СН 461-74, СанПиН 2.2.1/2.1.1.1200-03,</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79" w:type="dxa"/>
            <w:gridSpan w:val="2"/>
            <w:tcBorders>
              <w:right w:val="single" w:color="00000A" w:sz="8" w:space="0"/>
            </w:tcBorders>
            <w:shd w:val="clear" w:color="auto" w:fill="auto"/>
            <w:vAlign w:val="bottom"/>
          </w:tcPr>
          <w:p>
            <w:pPr>
              <w:rPr>
                <w:sz w:val="21"/>
                <w:szCs w:val="21"/>
              </w:rPr>
            </w:pPr>
          </w:p>
        </w:tc>
        <w:tc>
          <w:tcPr>
            <w:tcW w:w="5352" w:type="dxa"/>
            <w:gridSpan w:val="4"/>
            <w:shd w:val="clear" w:color="auto" w:fill="auto"/>
            <w:vAlign w:val="bottom"/>
          </w:tcPr>
          <w:p>
            <w:pPr>
              <w:spacing w:line="249" w:lineRule="exact"/>
              <w:jc w:val="center"/>
            </w:pPr>
            <w:r>
              <w:rPr>
                <w:rFonts w:eastAsia="Times New Roman"/>
              </w:rPr>
              <w:t>СанПиН 2.1.8/2.2.4.1383-03, НПБ 88-2001*</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79" w:type="dxa"/>
            <w:gridSpan w:val="2"/>
            <w:tcBorders>
              <w:right w:val="single" w:color="00000A" w:sz="8" w:space="0"/>
            </w:tcBorders>
            <w:shd w:val="clear" w:color="auto" w:fill="auto"/>
            <w:vAlign w:val="bottom"/>
          </w:tcPr>
          <w:p/>
        </w:tc>
        <w:tc>
          <w:tcPr>
            <w:tcW w:w="5352" w:type="dxa"/>
            <w:gridSpan w:val="4"/>
            <w:shd w:val="clear" w:color="auto" w:fill="auto"/>
            <w:vAlign w:val="bottom"/>
          </w:tcPr>
          <w:p>
            <w:pPr>
              <w:jc w:val="center"/>
            </w:pPr>
            <w:r>
              <w:rPr>
                <w:rFonts w:eastAsia="Times New Roman"/>
                <w:w w:val="99"/>
              </w:rPr>
              <w:t>Постановление Правительства Российской</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79" w:type="dxa"/>
            <w:gridSpan w:val="2"/>
            <w:tcBorders>
              <w:right w:val="single" w:color="00000A" w:sz="8" w:space="0"/>
            </w:tcBorders>
            <w:shd w:val="clear" w:color="auto" w:fill="auto"/>
            <w:vAlign w:val="bottom"/>
          </w:tcPr>
          <w:p>
            <w:pPr>
              <w:rPr>
                <w:sz w:val="21"/>
                <w:szCs w:val="21"/>
              </w:rPr>
            </w:pPr>
          </w:p>
        </w:tc>
        <w:tc>
          <w:tcPr>
            <w:tcW w:w="5352" w:type="dxa"/>
            <w:gridSpan w:val="4"/>
            <w:shd w:val="clear" w:color="auto" w:fill="auto"/>
            <w:vAlign w:val="bottom"/>
          </w:tcPr>
          <w:p>
            <w:pPr>
              <w:spacing w:line="249" w:lineRule="exact"/>
              <w:jc w:val="center"/>
            </w:pPr>
            <w:r>
              <w:rPr>
                <w:rFonts w:eastAsia="Times New Roman"/>
                <w:w w:val="99"/>
              </w:rPr>
              <w:t>Федерации от 09.06.1995 № 578 «Об утверждении</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79" w:type="dxa"/>
            <w:gridSpan w:val="2"/>
            <w:tcBorders>
              <w:right w:val="single" w:color="00000A" w:sz="8" w:space="0"/>
            </w:tcBorders>
            <w:shd w:val="clear" w:color="auto" w:fill="auto"/>
            <w:vAlign w:val="bottom"/>
          </w:tcPr>
          <w:p/>
        </w:tc>
        <w:tc>
          <w:tcPr>
            <w:tcW w:w="5352" w:type="dxa"/>
            <w:gridSpan w:val="4"/>
            <w:shd w:val="clear" w:color="auto" w:fill="auto"/>
            <w:vAlign w:val="bottom"/>
          </w:tcPr>
          <w:p>
            <w:pPr>
              <w:jc w:val="center"/>
            </w:pPr>
            <w:r>
              <w:rPr>
                <w:rFonts w:eastAsia="Times New Roman"/>
              </w:rPr>
              <w:t>Правил охраны линий и сооружений связи</w:t>
            </w:r>
          </w:p>
        </w:tc>
      </w:tr>
      <w:tr>
        <w:tblPrEx>
          <w:tblLayout w:type="fixed"/>
          <w:tblCellMar>
            <w:top w:w="0" w:type="dxa"/>
            <w:left w:w="0" w:type="dxa"/>
            <w:bottom w:w="0" w:type="dxa"/>
            <w:right w:w="0" w:type="dxa"/>
          </w:tblCellMar>
        </w:tblPrEx>
        <w:trPr>
          <w:trHeight w:val="274" w:hRule="atLeast"/>
        </w:trPr>
        <w:tc>
          <w:tcPr>
            <w:tcW w:w="540" w:type="dxa"/>
            <w:tcBorders>
              <w:bottom w:val="single" w:color="00000A" w:sz="8" w:space="0"/>
            </w:tcBorders>
            <w:shd w:val="clear" w:color="auto" w:fill="auto"/>
            <w:vAlign w:val="bottom"/>
          </w:tcPr>
          <w:p>
            <w:pPr>
              <w:rPr>
                <w:sz w:val="23"/>
                <w:szCs w:val="23"/>
              </w:rPr>
            </w:pPr>
          </w:p>
        </w:tc>
        <w:tc>
          <w:tcPr>
            <w:tcW w:w="4279" w:type="dxa"/>
            <w:gridSpan w:val="2"/>
            <w:tcBorders>
              <w:bottom w:val="single" w:color="00000A" w:sz="8" w:space="0"/>
              <w:right w:val="single" w:color="00000A" w:sz="8" w:space="0"/>
            </w:tcBorders>
            <w:shd w:val="clear" w:color="auto" w:fill="auto"/>
            <w:vAlign w:val="bottom"/>
          </w:tcPr>
          <w:p>
            <w:pPr>
              <w:rPr>
                <w:sz w:val="23"/>
                <w:szCs w:val="23"/>
              </w:rPr>
            </w:pPr>
          </w:p>
        </w:tc>
        <w:tc>
          <w:tcPr>
            <w:tcW w:w="5352" w:type="dxa"/>
            <w:gridSpan w:val="4"/>
            <w:tcBorders>
              <w:bottom w:val="single" w:color="00000A" w:sz="8" w:space="0"/>
            </w:tcBorders>
            <w:shd w:val="clear" w:color="auto" w:fill="auto"/>
            <w:vAlign w:val="bottom"/>
          </w:tcPr>
          <w:p>
            <w:pPr>
              <w:jc w:val="center"/>
            </w:pPr>
            <w:r>
              <w:rPr>
                <w:rFonts w:eastAsia="Times New Roman"/>
              </w:rPr>
              <w:t>Российской Федерации»</w:t>
            </w:r>
          </w:p>
        </w:tc>
      </w:tr>
      <w:tr>
        <w:tblPrEx>
          <w:tblLayout w:type="fixed"/>
          <w:tblCellMar>
            <w:top w:w="0" w:type="dxa"/>
            <w:left w:w="0" w:type="dxa"/>
            <w:bottom w:w="0" w:type="dxa"/>
            <w:right w:w="0" w:type="dxa"/>
          </w:tblCellMar>
        </w:tblPrEx>
        <w:trPr>
          <w:trHeight w:val="220" w:hRule="atLeast"/>
        </w:trPr>
        <w:tc>
          <w:tcPr>
            <w:tcW w:w="540" w:type="dxa"/>
            <w:shd w:val="clear" w:color="auto" w:fill="auto"/>
            <w:vAlign w:val="bottom"/>
          </w:tcPr>
          <w:p>
            <w:pPr>
              <w:spacing w:line="220" w:lineRule="exact"/>
              <w:jc w:val="center"/>
              <w:rPr>
                <w:rFonts w:eastAsia="Times New Roman"/>
              </w:rPr>
            </w:pPr>
            <w:r>
              <w:rPr>
                <w:rFonts w:eastAsia="Times New Roman"/>
              </w:rPr>
              <w:t>8.7.</w:t>
            </w:r>
          </w:p>
        </w:tc>
        <w:tc>
          <w:tcPr>
            <w:tcW w:w="4279" w:type="dxa"/>
            <w:gridSpan w:val="2"/>
            <w:tcBorders>
              <w:right w:val="single" w:color="00000A" w:sz="8" w:space="0"/>
            </w:tcBorders>
            <w:shd w:val="clear" w:color="auto" w:fill="auto"/>
            <w:vAlign w:val="bottom"/>
          </w:tcPr>
          <w:p>
            <w:pPr>
              <w:spacing w:line="220" w:lineRule="exact"/>
              <w:ind w:left="100"/>
              <w:rPr>
                <w:rFonts w:eastAsia="Times New Roman"/>
              </w:rPr>
            </w:pPr>
            <w:r>
              <w:rPr>
                <w:rFonts w:eastAsia="Times New Roman"/>
              </w:rPr>
              <w:t>Нормативы градостроительного</w:t>
            </w:r>
          </w:p>
        </w:tc>
        <w:tc>
          <w:tcPr>
            <w:tcW w:w="5352" w:type="dxa"/>
            <w:gridSpan w:val="4"/>
            <w:shd w:val="clear" w:color="auto" w:fill="auto"/>
            <w:vAlign w:val="bottom"/>
          </w:tcPr>
          <w:p>
            <w:pPr>
              <w:spacing w:line="220" w:lineRule="exact"/>
              <w:jc w:val="center"/>
            </w:pPr>
            <w:r>
              <w:rPr>
                <w:rFonts w:eastAsia="Times New Roman"/>
              </w:rPr>
              <w:t>СП 42.13330.2011, СП 18.13330.2011,</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79" w:type="dxa"/>
            <w:gridSpan w:val="2"/>
            <w:tcBorders>
              <w:right w:val="single" w:color="00000A" w:sz="8" w:space="0"/>
            </w:tcBorders>
            <w:shd w:val="clear" w:color="auto" w:fill="auto"/>
            <w:vAlign w:val="bottom"/>
          </w:tcPr>
          <w:p>
            <w:pPr>
              <w:spacing w:line="249" w:lineRule="exact"/>
              <w:ind w:left="100"/>
              <w:rPr>
                <w:rFonts w:eastAsia="Times New Roman"/>
              </w:rPr>
            </w:pPr>
            <w:r>
              <w:rPr>
                <w:rFonts w:eastAsia="Times New Roman"/>
              </w:rPr>
              <w:t>проектирования размещения линейных</w:t>
            </w:r>
          </w:p>
        </w:tc>
        <w:tc>
          <w:tcPr>
            <w:tcW w:w="5352" w:type="dxa"/>
            <w:gridSpan w:val="4"/>
            <w:shd w:val="clear" w:color="auto" w:fill="auto"/>
            <w:vAlign w:val="bottom"/>
          </w:tcPr>
          <w:p>
            <w:pPr>
              <w:spacing w:line="249" w:lineRule="exact"/>
              <w:jc w:val="center"/>
            </w:pPr>
            <w:r>
              <w:rPr>
                <w:rFonts w:eastAsia="Times New Roman"/>
              </w:rPr>
              <w:t>СП 31.13330.2012, СП 62.13330.2011,</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79" w:type="dxa"/>
            <w:gridSpan w:val="2"/>
            <w:tcBorders>
              <w:right w:val="single" w:color="00000A" w:sz="8" w:space="0"/>
            </w:tcBorders>
            <w:shd w:val="clear" w:color="auto" w:fill="auto"/>
            <w:vAlign w:val="bottom"/>
          </w:tcPr>
          <w:p>
            <w:pPr>
              <w:ind w:left="100"/>
              <w:rPr>
                <w:rFonts w:eastAsia="Times New Roman"/>
              </w:rPr>
            </w:pPr>
            <w:r>
              <w:rPr>
                <w:rFonts w:eastAsia="Times New Roman"/>
              </w:rPr>
              <w:t>объектов (сетей) инженерного</w:t>
            </w:r>
          </w:p>
        </w:tc>
        <w:tc>
          <w:tcPr>
            <w:tcW w:w="5352" w:type="dxa"/>
            <w:gridSpan w:val="4"/>
            <w:shd w:val="clear" w:color="auto" w:fill="auto"/>
            <w:vAlign w:val="bottom"/>
          </w:tcPr>
          <w:p>
            <w:pPr>
              <w:jc w:val="center"/>
            </w:pPr>
            <w:r>
              <w:rPr>
                <w:rFonts w:eastAsia="Times New Roman"/>
              </w:rPr>
              <w:t>СП 32.13330.2012, СНиП 41-02-2003,</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79" w:type="dxa"/>
            <w:gridSpan w:val="2"/>
            <w:tcBorders>
              <w:right w:val="single" w:color="00000A" w:sz="8" w:space="0"/>
            </w:tcBorders>
            <w:shd w:val="clear" w:color="auto" w:fill="auto"/>
            <w:vAlign w:val="bottom"/>
          </w:tcPr>
          <w:p>
            <w:pPr>
              <w:spacing w:line="249" w:lineRule="exact"/>
              <w:ind w:left="100"/>
              <w:rPr>
                <w:rFonts w:eastAsia="Times New Roman"/>
              </w:rPr>
            </w:pPr>
            <w:r>
              <w:rPr>
                <w:rFonts w:eastAsia="Times New Roman"/>
              </w:rPr>
              <w:t>обеспечения</w:t>
            </w:r>
          </w:p>
        </w:tc>
        <w:tc>
          <w:tcPr>
            <w:tcW w:w="5352" w:type="dxa"/>
            <w:gridSpan w:val="4"/>
            <w:shd w:val="clear" w:color="auto" w:fill="auto"/>
            <w:vAlign w:val="bottom"/>
          </w:tcPr>
          <w:p>
            <w:pPr>
              <w:spacing w:line="249" w:lineRule="exact"/>
              <w:jc w:val="center"/>
            </w:pPr>
            <w:r>
              <w:rPr>
                <w:rFonts w:eastAsia="Times New Roman"/>
              </w:rPr>
              <w:t>СанПиН 2.2.1/2.1.1.1200-03,</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79" w:type="dxa"/>
            <w:gridSpan w:val="2"/>
            <w:tcBorders>
              <w:right w:val="single" w:color="00000A" w:sz="8" w:space="0"/>
            </w:tcBorders>
            <w:shd w:val="clear" w:color="auto" w:fill="auto"/>
            <w:vAlign w:val="bottom"/>
          </w:tcPr>
          <w:p/>
        </w:tc>
        <w:tc>
          <w:tcPr>
            <w:tcW w:w="5352" w:type="dxa"/>
            <w:gridSpan w:val="4"/>
            <w:shd w:val="clear" w:color="auto" w:fill="auto"/>
            <w:vAlign w:val="bottom"/>
          </w:tcPr>
          <w:p>
            <w:pPr>
              <w:jc w:val="center"/>
            </w:pPr>
            <w:r>
              <w:rPr>
                <w:rFonts w:eastAsia="Times New Roman"/>
              </w:rPr>
              <w:t>Федеральный закон от 22.07.2008 № 123-ФЗ</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79" w:type="dxa"/>
            <w:gridSpan w:val="2"/>
            <w:tcBorders>
              <w:right w:val="single" w:color="00000A" w:sz="8" w:space="0"/>
            </w:tcBorders>
            <w:shd w:val="clear" w:color="auto" w:fill="auto"/>
            <w:vAlign w:val="bottom"/>
          </w:tcPr>
          <w:p>
            <w:pPr>
              <w:rPr>
                <w:sz w:val="21"/>
                <w:szCs w:val="21"/>
              </w:rPr>
            </w:pPr>
          </w:p>
        </w:tc>
        <w:tc>
          <w:tcPr>
            <w:tcW w:w="5352" w:type="dxa"/>
            <w:gridSpan w:val="4"/>
            <w:shd w:val="clear" w:color="auto" w:fill="auto"/>
            <w:vAlign w:val="bottom"/>
          </w:tcPr>
          <w:p>
            <w:pPr>
              <w:spacing w:line="249" w:lineRule="exact"/>
              <w:jc w:val="center"/>
            </w:pPr>
            <w:r>
              <w:rPr>
                <w:rFonts w:eastAsia="Times New Roman"/>
              </w:rPr>
              <w:t>«Технический регламент о требованиях пожарной</w:t>
            </w:r>
          </w:p>
        </w:tc>
      </w:tr>
      <w:tr>
        <w:tblPrEx>
          <w:tblLayout w:type="fixed"/>
          <w:tblCellMar>
            <w:top w:w="0" w:type="dxa"/>
            <w:left w:w="0" w:type="dxa"/>
            <w:bottom w:w="0" w:type="dxa"/>
            <w:right w:w="0" w:type="dxa"/>
          </w:tblCellMar>
        </w:tblPrEx>
        <w:trPr>
          <w:trHeight w:val="279" w:hRule="atLeast"/>
        </w:trPr>
        <w:tc>
          <w:tcPr>
            <w:tcW w:w="540" w:type="dxa"/>
            <w:tcBorders>
              <w:bottom w:val="single" w:color="00000A" w:sz="8" w:space="0"/>
            </w:tcBorders>
            <w:shd w:val="clear" w:color="auto" w:fill="auto"/>
            <w:vAlign w:val="bottom"/>
          </w:tcPr>
          <w:p>
            <w:pPr>
              <w:rPr>
                <w:sz w:val="24"/>
                <w:szCs w:val="24"/>
              </w:rPr>
            </w:pPr>
          </w:p>
        </w:tc>
        <w:tc>
          <w:tcPr>
            <w:tcW w:w="4279" w:type="dxa"/>
            <w:gridSpan w:val="2"/>
            <w:tcBorders>
              <w:bottom w:val="single" w:color="00000A" w:sz="8" w:space="0"/>
              <w:right w:val="single" w:color="00000A" w:sz="8" w:space="0"/>
            </w:tcBorders>
            <w:shd w:val="clear" w:color="auto" w:fill="auto"/>
            <w:vAlign w:val="bottom"/>
          </w:tcPr>
          <w:p>
            <w:pPr>
              <w:rPr>
                <w:sz w:val="24"/>
                <w:szCs w:val="24"/>
              </w:rPr>
            </w:pPr>
          </w:p>
        </w:tc>
        <w:tc>
          <w:tcPr>
            <w:tcW w:w="5352" w:type="dxa"/>
            <w:gridSpan w:val="4"/>
            <w:tcBorders>
              <w:bottom w:val="single" w:color="00000A" w:sz="8" w:space="0"/>
            </w:tcBorders>
            <w:shd w:val="clear" w:color="auto" w:fill="auto"/>
            <w:vAlign w:val="bottom"/>
          </w:tcPr>
          <w:p>
            <w:pPr>
              <w:jc w:val="center"/>
            </w:pPr>
            <w:r>
              <w:rPr>
                <w:rFonts w:eastAsia="Times New Roman"/>
                <w:w w:val="99"/>
              </w:rPr>
              <w:t>безопасности»</w:t>
            </w:r>
          </w:p>
        </w:tc>
      </w:tr>
    </w:tbl>
    <w:p>
      <w:pPr>
        <w:spacing w:line="5" w:lineRule="exact"/>
        <w:rPr>
          <w:sz w:val="20"/>
          <w:szCs w:val="20"/>
        </w:rPr>
      </w:pPr>
    </w:p>
    <w:tbl>
      <w:tblPr>
        <w:tblStyle w:val="19"/>
        <w:tblW w:w="10020" w:type="dxa"/>
        <w:tblInd w:w="0" w:type="dxa"/>
        <w:tblLayout w:type="fixed"/>
        <w:tblCellMar>
          <w:top w:w="0" w:type="dxa"/>
          <w:left w:w="0" w:type="dxa"/>
          <w:bottom w:w="0" w:type="dxa"/>
          <w:right w:w="0" w:type="dxa"/>
        </w:tblCellMar>
      </w:tblPr>
      <w:tblGrid>
        <w:gridCol w:w="540"/>
        <w:gridCol w:w="27"/>
        <w:gridCol w:w="4252"/>
        <w:gridCol w:w="5201"/>
      </w:tblGrid>
      <w:tr>
        <w:tblPrEx>
          <w:tblLayout w:type="fixed"/>
          <w:tblCellMar>
            <w:top w:w="0" w:type="dxa"/>
            <w:left w:w="0" w:type="dxa"/>
            <w:bottom w:w="0" w:type="dxa"/>
            <w:right w:w="0" w:type="dxa"/>
          </w:tblCellMar>
        </w:tblPrEx>
        <w:trPr>
          <w:trHeight w:val="299" w:hRule="atLeast"/>
        </w:trPr>
        <w:tc>
          <w:tcPr>
            <w:tcW w:w="540" w:type="dxa"/>
            <w:tcBorders>
              <w:bottom w:val="single" w:color="00000A" w:sz="8" w:space="0"/>
            </w:tcBorders>
            <w:shd w:val="clear" w:color="auto" w:fill="auto"/>
            <w:vAlign w:val="bottom"/>
          </w:tcPr>
          <w:p>
            <w:pPr>
              <w:jc w:val="center"/>
              <w:rPr>
                <w:rFonts w:eastAsia="Times New Roman"/>
                <w:b/>
                <w:bCs/>
              </w:rPr>
            </w:pPr>
            <w:r>
              <w:rPr>
                <w:rFonts w:eastAsia="Times New Roman"/>
                <w:b/>
                <w:bCs/>
                <w:w w:val="96"/>
              </w:rPr>
              <w:t>9.</w:t>
            </w:r>
          </w:p>
        </w:tc>
        <w:tc>
          <w:tcPr>
            <w:tcW w:w="9480" w:type="dxa"/>
            <w:gridSpan w:val="3"/>
            <w:tcBorders>
              <w:bottom w:val="single" w:color="00000A" w:sz="8" w:space="0"/>
            </w:tcBorders>
            <w:shd w:val="clear" w:color="auto" w:fill="auto"/>
            <w:vAlign w:val="bottom"/>
          </w:tcPr>
          <w:p>
            <w:pPr>
              <w:ind w:left="100"/>
            </w:pPr>
            <w:r>
              <w:rPr>
                <w:rFonts w:eastAsia="Times New Roman"/>
                <w:b/>
                <w:bCs/>
              </w:rPr>
              <w:t>Нормативы градостроительного проектирования зон транспортной инфраструктуры</w:t>
            </w:r>
          </w:p>
        </w:tc>
      </w:tr>
      <w:tr>
        <w:tblPrEx>
          <w:tblLayout w:type="fixed"/>
          <w:tblCellMar>
            <w:top w:w="0" w:type="dxa"/>
            <w:left w:w="0" w:type="dxa"/>
            <w:bottom w:w="0" w:type="dxa"/>
            <w:right w:w="0" w:type="dxa"/>
          </w:tblCellMar>
        </w:tblPrEx>
        <w:trPr>
          <w:trHeight w:val="223" w:hRule="atLeast"/>
        </w:trPr>
        <w:tc>
          <w:tcPr>
            <w:tcW w:w="540" w:type="dxa"/>
            <w:shd w:val="clear" w:color="auto" w:fill="auto"/>
            <w:vAlign w:val="bottom"/>
          </w:tcPr>
          <w:p>
            <w:pPr>
              <w:spacing w:line="223" w:lineRule="exact"/>
              <w:jc w:val="center"/>
              <w:rPr>
                <w:rFonts w:eastAsia="Times New Roman"/>
              </w:rPr>
            </w:pPr>
            <w:r>
              <w:rPr>
                <w:rFonts w:eastAsia="Times New Roman"/>
              </w:rPr>
              <w:t>9.1.</w:t>
            </w:r>
          </w:p>
        </w:tc>
        <w:tc>
          <w:tcPr>
            <w:tcW w:w="4279" w:type="dxa"/>
            <w:gridSpan w:val="2"/>
            <w:tcBorders>
              <w:right w:val="single" w:color="00000A" w:sz="8" w:space="0"/>
            </w:tcBorders>
            <w:shd w:val="clear" w:color="auto" w:fill="auto"/>
            <w:vAlign w:val="bottom"/>
          </w:tcPr>
          <w:p>
            <w:pPr>
              <w:spacing w:line="223" w:lineRule="exact"/>
              <w:ind w:left="100"/>
              <w:rPr>
                <w:rFonts w:eastAsia="Times New Roman"/>
              </w:rPr>
            </w:pPr>
            <w:r>
              <w:rPr>
                <w:rFonts w:eastAsia="Times New Roman"/>
              </w:rPr>
              <w:t>Нормативы градостроительного</w:t>
            </w:r>
          </w:p>
        </w:tc>
        <w:tc>
          <w:tcPr>
            <w:tcW w:w="5201" w:type="dxa"/>
            <w:shd w:val="clear" w:color="auto" w:fill="auto"/>
            <w:vAlign w:val="bottom"/>
          </w:tcPr>
          <w:p>
            <w:pPr>
              <w:spacing w:line="223" w:lineRule="exact"/>
              <w:jc w:val="center"/>
            </w:pPr>
            <w:r>
              <w:rPr>
                <w:rFonts w:eastAsia="Times New Roman"/>
              </w:rPr>
              <w:t>СП 34.13330.2012, СП 42.13330.2011, СП 30-102-99,</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79" w:type="dxa"/>
            <w:gridSpan w:val="2"/>
            <w:tcBorders>
              <w:right w:val="single" w:color="00000A" w:sz="8" w:space="0"/>
            </w:tcBorders>
            <w:shd w:val="clear" w:color="auto" w:fill="auto"/>
            <w:vAlign w:val="bottom"/>
          </w:tcPr>
          <w:p>
            <w:pPr>
              <w:ind w:left="100"/>
              <w:rPr>
                <w:rFonts w:eastAsia="Times New Roman"/>
                <w:w w:val="99"/>
              </w:rPr>
            </w:pPr>
            <w:r>
              <w:rPr>
                <w:rFonts w:eastAsia="Times New Roman"/>
              </w:rPr>
              <w:t>проектирования сети улиц и дорог</w:t>
            </w:r>
          </w:p>
        </w:tc>
        <w:tc>
          <w:tcPr>
            <w:tcW w:w="5201" w:type="dxa"/>
            <w:shd w:val="clear" w:color="auto" w:fill="auto"/>
            <w:vAlign w:val="bottom"/>
          </w:tcPr>
          <w:p>
            <w:pPr>
              <w:jc w:val="center"/>
            </w:pPr>
            <w:r>
              <w:rPr>
                <w:rFonts w:eastAsia="Times New Roman"/>
                <w:w w:val="99"/>
              </w:rPr>
              <w:t>ГОСТ Р 52398-2005, СП 35.13330.2011,</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79" w:type="dxa"/>
            <w:gridSpan w:val="2"/>
            <w:tcBorders>
              <w:right w:val="single" w:color="00000A" w:sz="8" w:space="0"/>
            </w:tcBorders>
            <w:shd w:val="clear" w:color="auto" w:fill="auto"/>
            <w:vAlign w:val="bottom"/>
          </w:tcPr>
          <w:p>
            <w:pPr>
              <w:rPr>
                <w:sz w:val="21"/>
                <w:szCs w:val="21"/>
              </w:rPr>
            </w:pPr>
          </w:p>
        </w:tc>
        <w:tc>
          <w:tcPr>
            <w:tcW w:w="5201" w:type="dxa"/>
            <w:shd w:val="clear" w:color="auto" w:fill="auto"/>
            <w:vAlign w:val="bottom"/>
          </w:tcPr>
          <w:p>
            <w:pPr>
              <w:spacing w:line="249" w:lineRule="exact"/>
              <w:jc w:val="center"/>
            </w:pPr>
            <w:r>
              <w:rPr>
                <w:rFonts w:eastAsia="Times New Roman"/>
              </w:rPr>
              <w:t>СП 122.13330.2012, СП 37.13330.2012,</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79" w:type="dxa"/>
            <w:gridSpan w:val="2"/>
            <w:tcBorders>
              <w:right w:val="single" w:color="00000A" w:sz="8" w:space="0"/>
            </w:tcBorders>
            <w:shd w:val="clear" w:color="auto" w:fill="auto"/>
            <w:vAlign w:val="bottom"/>
          </w:tcPr>
          <w:p/>
        </w:tc>
        <w:tc>
          <w:tcPr>
            <w:tcW w:w="5201" w:type="dxa"/>
            <w:shd w:val="clear" w:color="auto" w:fill="auto"/>
            <w:vAlign w:val="bottom"/>
          </w:tcPr>
          <w:p>
            <w:pPr>
              <w:jc w:val="center"/>
            </w:pPr>
            <w:r>
              <w:rPr>
                <w:rFonts w:eastAsia="Times New Roman"/>
              </w:rPr>
              <w:t>Федеральный закон от 22.07.2008 № 123-ФЗ</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79" w:type="dxa"/>
            <w:gridSpan w:val="2"/>
            <w:tcBorders>
              <w:right w:val="single" w:color="00000A" w:sz="8" w:space="0"/>
            </w:tcBorders>
            <w:shd w:val="clear" w:color="auto" w:fill="auto"/>
            <w:vAlign w:val="bottom"/>
          </w:tcPr>
          <w:p/>
        </w:tc>
        <w:tc>
          <w:tcPr>
            <w:tcW w:w="5201" w:type="dxa"/>
            <w:shd w:val="clear" w:color="auto" w:fill="auto"/>
            <w:vAlign w:val="bottom"/>
          </w:tcPr>
          <w:p>
            <w:pPr>
              <w:jc w:val="center"/>
            </w:pPr>
            <w:r>
              <w:rPr>
                <w:rFonts w:eastAsia="Times New Roman"/>
              </w:rPr>
              <w:t>«Технический регламент о требованиях пожарной</w:t>
            </w:r>
          </w:p>
        </w:tc>
      </w:tr>
      <w:tr>
        <w:tblPrEx>
          <w:tblLayout w:type="fixed"/>
          <w:tblCellMar>
            <w:top w:w="0" w:type="dxa"/>
            <w:left w:w="0" w:type="dxa"/>
            <w:bottom w:w="0" w:type="dxa"/>
            <w:right w:w="0" w:type="dxa"/>
          </w:tblCellMar>
        </w:tblPrEx>
        <w:trPr>
          <w:trHeight w:val="279" w:hRule="atLeast"/>
        </w:trPr>
        <w:tc>
          <w:tcPr>
            <w:tcW w:w="540" w:type="dxa"/>
            <w:tcBorders>
              <w:bottom w:val="single" w:color="00000A" w:sz="8" w:space="0"/>
            </w:tcBorders>
            <w:shd w:val="clear" w:color="auto" w:fill="auto"/>
            <w:vAlign w:val="bottom"/>
          </w:tcPr>
          <w:p>
            <w:pPr>
              <w:rPr>
                <w:sz w:val="24"/>
                <w:szCs w:val="24"/>
              </w:rPr>
            </w:pPr>
          </w:p>
        </w:tc>
        <w:tc>
          <w:tcPr>
            <w:tcW w:w="4279" w:type="dxa"/>
            <w:gridSpan w:val="2"/>
            <w:tcBorders>
              <w:bottom w:val="single" w:color="00000A" w:sz="8" w:space="0"/>
              <w:right w:val="single" w:color="00000A" w:sz="8" w:space="0"/>
            </w:tcBorders>
            <w:shd w:val="clear" w:color="auto" w:fill="auto"/>
            <w:vAlign w:val="bottom"/>
          </w:tcPr>
          <w:p>
            <w:pPr>
              <w:rPr>
                <w:sz w:val="24"/>
                <w:szCs w:val="24"/>
              </w:rPr>
            </w:pPr>
          </w:p>
        </w:tc>
        <w:tc>
          <w:tcPr>
            <w:tcW w:w="5201" w:type="dxa"/>
            <w:tcBorders>
              <w:bottom w:val="single" w:color="00000A" w:sz="8" w:space="0"/>
            </w:tcBorders>
            <w:shd w:val="clear" w:color="auto" w:fill="auto"/>
            <w:vAlign w:val="bottom"/>
          </w:tcPr>
          <w:p>
            <w:pPr>
              <w:jc w:val="center"/>
            </w:pPr>
            <w:r>
              <w:rPr>
                <w:rFonts w:eastAsia="Times New Roman"/>
                <w:w w:val="99"/>
              </w:rPr>
              <w:t>безопасности»</w:t>
            </w:r>
          </w:p>
        </w:tc>
      </w:tr>
      <w:tr>
        <w:tblPrEx>
          <w:tblLayout w:type="fixed"/>
          <w:tblCellMar>
            <w:top w:w="0" w:type="dxa"/>
            <w:left w:w="0" w:type="dxa"/>
            <w:bottom w:w="0" w:type="dxa"/>
            <w:right w:w="0" w:type="dxa"/>
          </w:tblCellMar>
        </w:tblPrEx>
        <w:trPr>
          <w:trHeight w:val="215" w:hRule="atLeast"/>
        </w:trPr>
        <w:tc>
          <w:tcPr>
            <w:tcW w:w="540" w:type="dxa"/>
            <w:shd w:val="clear" w:color="auto" w:fill="auto"/>
            <w:vAlign w:val="bottom"/>
          </w:tcPr>
          <w:p>
            <w:pPr>
              <w:spacing w:line="214" w:lineRule="exact"/>
              <w:jc w:val="center"/>
              <w:rPr>
                <w:rFonts w:eastAsia="Times New Roman"/>
              </w:rPr>
            </w:pPr>
            <w:r>
              <w:rPr>
                <w:rFonts w:eastAsia="Times New Roman"/>
              </w:rPr>
              <w:t>9.2.</w:t>
            </w:r>
          </w:p>
        </w:tc>
        <w:tc>
          <w:tcPr>
            <w:tcW w:w="4279" w:type="dxa"/>
            <w:gridSpan w:val="2"/>
            <w:tcBorders>
              <w:right w:val="single" w:color="00000A" w:sz="8" w:space="0"/>
            </w:tcBorders>
            <w:shd w:val="clear" w:color="auto" w:fill="auto"/>
            <w:vAlign w:val="bottom"/>
          </w:tcPr>
          <w:p>
            <w:pPr>
              <w:spacing w:line="214" w:lineRule="exact"/>
              <w:ind w:left="100"/>
              <w:rPr>
                <w:rFonts w:eastAsia="Times New Roman"/>
              </w:rPr>
            </w:pPr>
            <w:r>
              <w:rPr>
                <w:rFonts w:eastAsia="Times New Roman"/>
              </w:rPr>
              <w:t>Объекты транспортного обслуживания на-</w:t>
            </w:r>
          </w:p>
        </w:tc>
        <w:tc>
          <w:tcPr>
            <w:tcW w:w="5201" w:type="dxa"/>
            <w:shd w:val="clear" w:color="auto" w:fill="auto"/>
            <w:vAlign w:val="bottom"/>
          </w:tcPr>
          <w:p>
            <w:pPr>
              <w:spacing w:line="214" w:lineRule="exact"/>
              <w:jc w:val="center"/>
            </w:pPr>
            <w:r>
              <w:rPr>
                <w:rFonts w:eastAsia="Times New Roman"/>
              </w:rPr>
              <w:t>СП 42.13330.2011, СП 34.13330.2012,</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79" w:type="dxa"/>
            <w:gridSpan w:val="2"/>
            <w:tcBorders>
              <w:right w:val="single" w:color="00000A" w:sz="8" w:space="0"/>
            </w:tcBorders>
            <w:shd w:val="clear" w:color="auto" w:fill="auto"/>
            <w:vAlign w:val="bottom"/>
          </w:tcPr>
          <w:p>
            <w:pPr>
              <w:ind w:left="100"/>
              <w:rPr>
                <w:rFonts w:eastAsia="Times New Roman"/>
                <w:w w:val="99"/>
              </w:rPr>
            </w:pPr>
            <w:r>
              <w:rPr>
                <w:rFonts w:eastAsia="Times New Roman"/>
              </w:rPr>
              <w:t>селения в границах сельского поселения</w:t>
            </w:r>
          </w:p>
        </w:tc>
        <w:tc>
          <w:tcPr>
            <w:tcW w:w="5201" w:type="dxa"/>
            <w:shd w:val="clear" w:color="auto" w:fill="auto"/>
            <w:vAlign w:val="bottom"/>
          </w:tcPr>
          <w:p>
            <w:pPr>
              <w:jc w:val="center"/>
            </w:pPr>
            <w:r>
              <w:rPr>
                <w:rFonts w:eastAsia="Times New Roman"/>
                <w:w w:val="99"/>
              </w:rPr>
              <w:t>с учетом особенностей сельских поселений</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79" w:type="dxa"/>
            <w:gridSpan w:val="2"/>
            <w:tcBorders>
              <w:right w:val="single" w:color="00000A" w:sz="8" w:space="0"/>
            </w:tcBorders>
            <w:shd w:val="clear" w:color="auto" w:fill="auto"/>
            <w:vAlign w:val="bottom"/>
          </w:tcPr>
          <w:p>
            <w:pPr>
              <w:rPr>
                <w:sz w:val="21"/>
                <w:szCs w:val="21"/>
              </w:rPr>
            </w:pPr>
          </w:p>
        </w:tc>
        <w:tc>
          <w:tcPr>
            <w:tcW w:w="5201" w:type="dxa"/>
            <w:shd w:val="clear" w:color="auto" w:fill="auto"/>
            <w:vAlign w:val="bottom"/>
          </w:tcPr>
          <w:p>
            <w:pPr>
              <w:spacing w:line="249" w:lineRule="exact"/>
              <w:jc w:val="center"/>
            </w:pPr>
            <w:r>
              <w:rPr>
                <w:rFonts w:eastAsia="Times New Roman"/>
                <w:w w:val="99"/>
              </w:rPr>
              <w:t>Рекомендации по проектированию улиц и дорог</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79" w:type="dxa"/>
            <w:gridSpan w:val="2"/>
            <w:tcBorders>
              <w:right w:val="single" w:color="00000A" w:sz="8" w:space="0"/>
            </w:tcBorders>
            <w:shd w:val="clear" w:color="auto" w:fill="auto"/>
            <w:vAlign w:val="bottom"/>
          </w:tcPr>
          <w:p/>
        </w:tc>
        <w:tc>
          <w:tcPr>
            <w:tcW w:w="5201" w:type="dxa"/>
            <w:shd w:val="clear" w:color="auto" w:fill="auto"/>
            <w:vAlign w:val="bottom"/>
          </w:tcPr>
          <w:p>
            <w:pPr>
              <w:jc w:val="center"/>
            </w:pPr>
            <w:r>
              <w:rPr>
                <w:rFonts w:eastAsia="Times New Roman"/>
                <w:w w:val="99"/>
              </w:rPr>
              <w:t>городов и сельских поселений</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79" w:type="dxa"/>
            <w:gridSpan w:val="2"/>
            <w:tcBorders>
              <w:right w:val="single" w:color="00000A" w:sz="8" w:space="0"/>
            </w:tcBorders>
            <w:shd w:val="clear" w:color="auto" w:fill="auto"/>
            <w:vAlign w:val="bottom"/>
          </w:tcPr>
          <w:p>
            <w:pPr>
              <w:rPr>
                <w:sz w:val="21"/>
                <w:szCs w:val="21"/>
              </w:rPr>
            </w:pPr>
          </w:p>
        </w:tc>
        <w:tc>
          <w:tcPr>
            <w:tcW w:w="5201" w:type="dxa"/>
            <w:shd w:val="clear" w:color="auto" w:fill="auto"/>
            <w:vAlign w:val="bottom"/>
          </w:tcPr>
          <w:p>
            <w:pPr>
              <w:spacing w:line="249" w:lineRule="exact"/>
              <w:jc w:val="center"/>
            </w:pPr>
            <w:r>
              <w:rPr>
                <w:rFonts w:eastAsia="Times New Roman"/>
                <w:w w:val="99"/>
              </w:rPr>
              <w:t>Распоряжение Министерства транспорта</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79" w:type="dxa"/>
            <w:gridSpan w:val="2"/>
            <w:tcBorders>
              <w:right w:val="single" w:color="00000A" w:sz="8" w:space="0"/>
            </w:tcBorders>
            <w:shd w:val="clear" w:color="auto" w:fill="auto"/>
            <w:vAlign w:val="bottom"/>
          </w:tcPr>
          <w:p/>
        </w:tc>
        <w:tc>
          <w:tcPr>
            <w:tcW w:w="5201" w:type="dxa"/>
            <w:shd w:val="clear" w:color="auto" w:fill="auto"/>
            <w:vAlign w:val="bottom"/>
          </w:tcPr>
          <w:p>
            <w:pPr>
              <w:jc w:val="center"/>
            </w:pPr>
            <w:r>
              <w:rPr>
                <w:rFonts w:eastAsia="Times New Roman"/>
                <w:w w:val="99"/>
              </w:rPr>
              <w:t>Российской Федерации от 31.01.2017 № НА-19-р</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79" w:type="dxa"/>
            <w:gridSpan w:val="2"/>
            <w:tcBorders>
              <w:right w:val="single" w:color="00000A" w:sz="8" w:space="0"/>
            </w:tcBorders>
            <w:shd w:val="clear" w:color="auto" w:fill="auto"/>
            <w:vAlign w:val="bottom"/>
          </w:tcPr>
          <w:p/>
        </w:tc>
        <w:tc>
          <w:tcPr>
            <w:tcW w:w="5201" w:type="dxa"/>
            <w:shd w:val="clear" w:color="auto" w:fill="auto"/>
            <w:vAlign w:val="bottom"/>
          </w:tcPr>
          <w:p>
            <w:pPr>
              <w:jc w:val="center"/>
            </w:pPr>
            <w:r>
              <w:rPr>
                <w:rFonts w:eastAsia="Times New Roman"/>
                <w:w w:val="99"/>
              </w:rPr>
              <w:t>«Об утверждении социального стандарта</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79" w:type="dxa"/>
            <w:gridSpan w:val="2"/>
            <w:tcBorders>
              <w:right w:val="single" w:color="00000A" w:sz="8" w:space="0"/>
            </w:tcBorders>
            <w:shd w:val="clear" w:color="auto" w:fill="auto"/>
            <w:vAlign w:val="bottom"/>
          </w:tcPr>
          <w:p>
            <w:pPr>
              <w:rPr>
                <w:sz w:val="21"/>
                <w:szCs w:val="21"/>
              </w:rPr>
            </w:pPr>
          </w:p>
        </w:tc>
        <w:tc>
          <w:tcPr>
            <w:tcW w:w="5201" w:type="dxa"/>
            <w:shd w:val="clear" w:color="auto" w:fill="auto"/>
            <w:vAlign w:val="bottom"/>
          </w:tcPr>
          <w:p>
            <w:pPr>
              <w:spacing w:line="249" w:lineRule="exact"/>
              <w:jc w:val="center"/>
            </w:pPr>
            <w:r>
              <w:rPr>
                <w:rFonts w:eastAsia="Times New Roman"/>
              </w:rPr>
              <w:t>транспортного обслуживания населения при</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79" w:type="dxa"/>
            <w:gridSpan w:val="2"/>
            <w:tcBorders>
              <w:right w:val="single" w:color="00000A" w:sz="8" w:space="0"/>
            </w:tcBorders>
            <w:shd w:val="clear" w:color="auto" w:fill="auto"/>
            <w:vAlign w:val="bottom"/>
          </w:tcPr>
          <w:p/>
        </w:tc>
        <w:tc>
          <w:tcPr>
            <w:tcW w:w="5201" w:type="dxa"/>
            <w:shd w:val="clear" w:color="auto" w:fill="auto"/>
            <w:vAlign w:val="bottom"/>
          </w:tcPr>
          <w:p>
            <w:pPr>
              <w:jc w:val="center"/>
            </w:pPr>
            <w:r>
              <w:rPr>
                <w:rFonts w:eastAsia="Times New Roman"/>
                <w:w w:val="99"/>
              </w:rPr>
              <w:t>осуществлении перевозок пассажиров и багажа</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79" w:type="dxa"/>
            <w:gridSpan w:val="2"/>
            <w:tcBorders>
              <w:right w:val="single" w:color="00000A" w:sz="8" w:space="0"/>
            </w:tcBorders>
            <w:shd w:val="clear" w:color="auto" w:fill="auto"/>
            <w:vAlign w:val="bottom"/>
          </w:tcPr>
          <w:p/>
        </w:tc>
        <w:tc>
          <w:tcPr>
            <w:tcW w:w="5201" w:type="dxa"/>
            <w:shd w:val="clear" w:color="auto" w:fill="auto"/>
            <w:vAlign w:val="bottom"/>
          </w:tcPr>
          <w:p>
            <w:pPr>
              <w:jc w:val="center"/>
            </w:pPr>
            <w:r>
              <w:rPr>
                <w:rFonts w:eastAsia="Times New Roman"/>
              </w:rPr>
              <w:t>автомобильным транспортом и городским наземным</w:t>
            </w:r>
          </w:p>
        </w:tc>
      </w:tr>
      <w:tr>
        <w:tblPrEx>
          <w:tblLayout w:type="fixed"/>
          <w:tblCellMar>
            <w:top w:w="0" w:type="dxa"/>
            <w:left w:w="0" w:type="dxa"/>
            <w:bottom w:w="0" w:type="dxa"/>
            <w:right w:w="0" w:type="dxa"/>
          </w:tblCellMar>
        </w:tblPrEx>
        <w:trPr>
          <w:trHeight w:val="279" w:hRule="atLeast"/>
        </w:trPr>
        <w:tc>
          <w:tcPr>
            <w:tcW w:w="540" w:type="dxa"/>
            <w:tcBorders>
              <w:bottom w:val="single" w:color="00000A" w:sz="8" w:space="0"/>
            </w:tcBorders>
            <w:shd w:val="clear" w:color="auto" w:fill="auto"/>
            <w:vAlign w:val="bottom"/>
          </w:tcPr>
          <w:p>
            <w:pPr>
              <w:rPr>
                <w:sz w:val="24"/>
                <w:szCs w:val="24"/>
              </w:rPr>
            </w:pPr>
          </w:p>
        </w:tc>
        <w:tc>
          <w:tcPr>
            <w:tcW w:w="4279" w:type="dxa"/>
            <w:gridSpan w:val="2"/>
            <w:tcBorders>
              <w:bottom w:val="single" w:color="00000A" w:sz="8" w:space="0"/>
              <w:right w:val="single" w:color="00000A" w:sz="8" w:space="0"/>
            </w:tcBorders>
            <w:shd w:val="clear" w:color="auto" w:fill="auto"/>
            <w:vAlign w:val="bottom"/>
          </w:tcPr>
          <w:p>
            <w:pPr>
              <w:rPr>
                <w:sz w:val="24"/>
                <w:szCs w:val="24"/>
              </w:rPr>
            </w:pPr>
          </w:p>
        </w:tc>
        <w:tc>
          <w:tcPr>
            <w:tcW w:w="5201" w:type="dxa"/>
            <w:tcBorders>
              <w:bottom w:val="single" w:color="00000A" w:sz="8" w:space="0"/>
            </w:tcBorders>
            <w:shd w:val="clear" w:color="auto" w:fill="auto"/>
            <w:vAlign w:val="bottom"/>
          </w:tcPr>
          <w:p>
            <w:pPr>
              <w:jc w:val="center"/>
            </w:pPr>
            <w:r>
              <w:rPr>
                <w:rFonts w:eastAsia="Times New Roman"/>
                <w:w w:val="99"/>
              </w:rPr>
              <w:t>электрическим транспортом»</w:t>
            </w:r>
          </w:p>
        </w:tc>
      </w:tr>
      <w:tr>
        <w:tblPrEx>
          <w:tblLayout w:type="fixed"/>
          <w:tblCellMar>
            <w:top w:w="0" w:type="dxa"/>
            <w:left w:w="0" w:type="dxa"/>
            <w:bottom w:w="0" w:type="dxa"/>
            <w:right w:w="0" w:type="dxa"/>
          </w:tblCellMar>
        </w:tblPrEx>
        <w:trPr>
          <w:trHeight w:val="215" w:hRule="atLeast"/>
        </w:trPr>
        <w:tc>
          <w:tcPr>
            <w:tcW w:w="540" w:type="dxa"/>
            <w:shd w:val="clear" w:color="auto" w:fill="auto"/>
            <w:vAlign w:val="bottom"/>
          </w:tcPr>
          <w:p>
            <w:pPr>
              <w:spacing w:line="214" w:lineRule="exact"/>
              <w:jc w:val="center"/>
              <w:rPr>
                <w:rFonts w:eastAsia="Times New Roman"/>
              </w:rPr>
            </w:pPr>
            <w:r>
              <w:rPr>
                <w:rFonts w:eastAsia="Times New Roman"/>
              </w:rPr>
              <w:t>9.3.</w:t>
            </w:r>
          </w:p>
        </w:tc>
        <w:tc>
          <w:tcPr>
            <w:tcW w:w="4279" w:type="dxa"/>
            <w:gridSpan w:val="2"/>
            <w:tcBorders>
              <w:right w:val="single" w:color="00000A" w:sz="8" w:space="0"/>
            </w:tcBorders>
            <w:shd w:val="clear" w:color="auto" w:fill="auto"/>
            <w:vAlign w:val="bottom"/>
          </w:tcPr>
          <w:p>
            <w:pPr>
              <w:spacing w:line="214" w:lineRule="exact"/>
              <w:ind w:left="100"/>
              <w:rPr>
                <w:rFonts w:eastAsia="Times New Roman"/>
                <w:w w:val="99"/>
              </w:rPr>
            </w:pPr>
            <w:r>
              <w:rPr>
                <w:rFonts w:eastAsia="Times New Roman"/>
              </w:rPr>
              <w:t>Нормативы градостроительного</w:t>
            </w:r>
          </w:p>
        </w:tc>
        <w:tc>
          <w:tcPr>
            <w:tcW w:w="5201" w:type="dxa"/>
            <w:shd w:val="clear" w:color="auto" w:fill="auto"/>
            <w:vAlign w:val="bottom"/>
          </w:tcPr>
          <w:p>
            <w:pPr>
              <w:spacing w:line="214" w:lineRule="exact"/>
              <w:jc w:val="center"/>
            </w:pPr>
            <w:r>
              <w:rPr>
                <w:rFonts w:eastAsia="Times New Roman"/>
                <w:w w:val="99"/>
              </w:rPr>
              <w:t>СП 113.13330.2016, СП 30-102-99, СП 54.13330.2011,</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79" w:type="dxa"/>
            <w:gridSpan w:val="2"/>
            <w:tcBorders>
              <w:right w:val="single" w:color="00000A" w:sz="8" w:space="0"/>
            </w:tcBorders>
            <w:shd w:val="clear" w:color="auto" w:fill="auto"/>
            <w:vAlign w:val="bottom"/>
          </w:tcPr>
          <w:p>
            <w:pPr>
              <w:ind w:left="100"/>
              <w:rPr>
                <w:rFonts w:eastAsia="Times New Roman"/>
                <w:w w:val="98"/>
              </w:rPr>
            </w:pPr>
            <w:r>
              <w:rPr>
                <w:rFonts w:eastAsia="Times New Roman"/>
              </w:rPr>
              <w:t>проектирования для проектирования</w:t>
            </w:r>
          </w:p>
        </w:tc>
        <w:tc>
          <w:tcPr>
            <w:tcW w:w="5201" w:type="dxa"/>
            <w:shd w:val="clear" w:color="auto" w:fill="auto"/>
            <w:vAlign w:val="bottom"/>
          </w:tcPr>
          <w:p>
            <w:pPr>
              <w:jc w:val="center"/>
            </w:pPr>
            <w:r>
              <w:rPr>
                <w:rFonts w:eastAsia="Times New Roman"/>
                <w:w w:val="98"/>
              </w:rPr>
              <w:t>СП 55.13330.2011, СП 118.13330.2012,</w:t>
            </w:r>
          </w:p>
        </w:tc>
      </w:tr>
      <w:tr>
        <w:tblPrEx>
          <w:tblLayout w:type="fixed"/>
          <w:tblCellMar>
            <w:top w:w="0" w:type="dxa"/>
            <w:left w:w="0" w:type="dxa"/>
            <w:bottom w:w="0" w:type="dxa"/>
            <w:right w:w="0" w:type="dxa"/>
          </w:tblCellMar>
        </w:tblPrEx>
        <w:trPr>
          <w:trHeight w:val="250" w:hRule="atLeast"/>
        </w:trPr>
        <w:tc>
          <w:tcPr>
            <w:tcW w:w="567" w:type="dxa"/>
            <w:gridSpan w:val="2"/>
            <w:tcBorders>
              <w:left w:val="single" w:color="00000A" w:sz="4" w:space="0"/>
              <w:right w:val="single" w:color="00000A" w:sz="4" w:space="0"/>
            </w:tcBorders>
            <w:shd w:val="clear" w:color="auto" w:fill="auto"/>
            <w:vAlign w:val="bottom"/>
          </w:tcPr>
          <w:p>
            <w:pPr>
              <w:rPr>
                <w:sz w:val="21"/>
                <w:szCs w:val="21"/>
              </w:rPr>
            </w:pPr>
          </w:p>
        </w:tc>
        <w:tc>
          <w:tcPr>
            <w:tcW w:w="4252" w:type="dxa"/>
            <w:tcBorders>
              <w:left w:val="single" w:color="00000A" w:sz="4" w:space="0"/>
              <w:right w:val="single" w:color="00000A" w:sz="8" w:space="0"/>
            </w:tcBorders>
            <w:shd w:val="clear" w:color="auto" w:fill="auto"/>
            <w:vAlign w:val="bottom"/>
          </w:tcPr>
          <w:p>
            <w:pPr>
              <w:spacing w:line="249" w:lineRule="exact"/>
              <w:ind w:left="100"/>
              <w:rPr>
                <w:rFonts w:eastAsia="Times New Roman"/>
                <w:w w:val="99"/>
              </w:rPr>
            </w:pPr>
            <w:r>
              <w:rPr>
                <w:rFonts w:eastAsia="Times New Roman"/>
              </w:rPr>
              <w:t>автомобильных стоянок в границах</w:t>
            </w:r>
          </w:p>
        </w:tc>
        <w:tc>
          <w:tcPr>
            <w:tcW w:w="5201" w:type="dxa"/>
            <w:shd w:val="clear" w:color="auto" w:fill="auto"/>
            <w:vAlign w:val="bottom"/>
          </w:tcPr>
          <w:p>
            <w:pPr>
              <w:spacing w:line="249" w:lineRule="exact"/>
              <w:jc w:val="center"/>
            </w:pPr>
            <w:r>
              <w:rPr>
                <w:rFonts w:eastAsia="Times New Roman"/>
                <w:w w:val="99"/>
              </w:rPr>
              <w:t>СП 42.13330.2011, СанПиН 2.2.1/2.1.1.1200-03,</w:t>
            </w:r>
          </w:p>
        </w:tc>
      </w:tr>
      <w:tr>
        <w:tblPrEx>
          <w:tblLayout w:type="fixed"/>
          <w:tblCellMar>
            <w:top w:w="0" w:type="dxa"/>
            <w:left w:w="0" w:type="dxa"/>
            <w:bottom w:w="0" w:type="dxa"/>
            <w:right w:w="0" w:type="dxa"/>
          </w:tblCellMar>
        </w:tblPrEx>
        <w:trPr>
          <w:trHeight w:val="254" w:hRule="atLeast"/>
        </w:trPr>
        <w:tc>
          <w:tcPr>
            <w:tcW w:w="567" w:type="dxa"/>
            <w:gridSpan w:val="2"/>
            <w:tcBorders>
              <w:left w:val="single" w:color="00000A" w:sz="4" w:space="0"/>
              <w:right w:val="single" w:color="00000A" w:sz="4" w:space="0"/>
            </w:tcBorders>
            <w:shd w:val="clear" w:color="auto" w:fill="auto"/>
            <w:vAlign w:val="bottom"/>
          </w:tcPr>
          <w:p/>
        </w:tc>
        <w:tc>
          <w:tcPr>
            <w:tcW w:w="4252" w:type="dxa"/>
            <w:tcBorders>
              <w:left w:val="single" w:color="00000A" w:sz="4" w:space="0"/>
              <w:right w:val="single" w:color="00000A" w:sz="8" w:space="0"/>
            </w:tcBorders>
            <w:shd w:val="clear" w:color="auto" w:fill="auto"/>
            <w:vAlign w:val="bottom"/>
          </w:tcPr>
          <w:p>
            <w:pPr>
              <w:ind w:left="100"/>
              <w:rPr>
                <w:rFonts w:eastAsia="Times New Roman"/>
              </w:rPr>
            </w:pPr>
            <w:r>
              <w:rPr>
                <w:rFonts w:eastAsia="Times New Roman"/>
              </w:rPr>
              <w:t>населенных пунктов сельских поселений</w:t>
            </w:r>
          </w:p>
        </w:tc>
        <w:tc>
          <w:tcPr>
            <w:tcW w:w="5201" w:type="dxa"/>
            <w:shd w:val="clear" w:color="auto" w:fill="auto"/>
            <w:vAlign w:val="bottom"/>
          </w:tcPr>
          <w:p>
            <w:pPr>
              <w:jc w:val="center"/>
            </w:pPr>
            <w:r>
              <w:rPr>
                <w:rFonts w:eastAsia="Times New Roman"/>
              </w:rPr>
              <w:t>СП 156.13130.2014, СП 4.13130.2013,</w:t>
            </w:r>
          </w:p>
        </w:tc>
      </w:tr>
      <w:tr>
        <w:tblPrEx>
          <w:tblLayout w:type="fixed"/>
          <w:tblCellMar>
            <w:top w:w="0" w:type="dxa"/>
            <w:left w:w="0" w:type="dxa"/>
            <w:bottom w:w="0" w:type="dxa"/>
            <w:right w:w="0" w:type="dxa"/>
          </w:tblCellMar>
        </w:tblPrEx>
        <w:trPr>
          <w:trHeight w:val="250" w:hRule="atLeast"/>
        </w:trPr>
        <w:tc>
          <w:tcPr>
            <w:tcW w:w="567" w:type="dxa"/>
            <w:gridSpan w:val="2"/>
            <w:tcBorders>
              <w:left w:val="single" w:color="00000A" w:sz="4" w:space="0"/>
              <w:right w:val="single" w:color="00000A" w:sz="4" w:space="0"/>
            </w:tcBorders>
            <w:shd w:val="clear" w:color="auto" w:fill="auto"/>
            <w:vAlign w:val="bottom"/>
          </w:tcPr>
          <w:p>
            <w:pPr>
              <w:rPr>
                <w:sz w:val="21"/>
                <w:szCs w:val="21"/>
              </w:rPr>
            </w:pPr>
          </w:p>
        </w:tc>
        <w:tc>
          <w:tcPr>
            <w:tcW w:w="4252" w:type="dxa"/>
            <w:tcBorders>
              <w:left w:val="single" w:color="00000A" w:sz="4" w:space="0"/>
              <w:right w:val="single" w:color="00000A" w:sz="8" w:space="0"/>
            </w:tcBorders>
            <w:shd w:val="clear" w:color="auto" w:fill="auto"/>
            <w:vAlign w:val="bottom"/>
          </w:tcPr>
          <w:p>
            <w:pPr>
              <w:rPr>
                <w:sz w:val="21"/>
                <w:szCs w:val="21"/>
              </w:rPr>
            </w:pPr>
          </w:p>
        </w:tc>
        <w:tc>
          <w:tcPr>
            <w:tcW w:w="5201" w:type="dxa"/>
            <w:shd w:val="clear" w:color="auto" w:fill="auto"/>
            <w:vAlign w:val="bottom"/>
          </w:tcPr>
          <w:p>
            <w:pPr>
              <w:spacing w:line="249" w:lineRule="exact"/>
              <w:jc w:val="center"/>
            </w:pPr>
            <w:r>
              <w:rPr>
                <w:rFonts w:eastAsia="Times New Roman"/>
              </w:rPr>
              <w:t>Пособие по размещению автостоянок, гаражей и</w:t>
            </w:r>
          </w:p>
        </w:tc>
      </w:tr>
      <w:tr>
        <w:tblPrEx>
          <w:tblLayout w:type="fixed"/>
          <w:tblCellMar>
            <w:top w:w="0" w:type="dxa"/>
            <w:left w:w="0" w:type="dxa"/>
            <w:bottom w:w="0" w:type="dxa"/>
            <w:right w:w="0" w:type="dxa"/>
          </w:tblCellMar>
        </w:tblPrEx>
        <w:trPr>
          <w:trHeight w:val="254" w:hRule="atLeast"/>
        </w:trPr>
        <w:tc>
          <w:tcPr>
            <w:tcW w:w="567" w:type="dxa"/>
            <w:gridSpan w:val="2"/>
            <w:tcBorders>
              <w:left w:val="single" w:color="00000A" w:sz="4" w:space="0"/>
              <w:right w:val="single" w:color="00000A" w:sz="4" w:space="0"/>
            </w:tcBorders>
            <w:shd w:val="clear" w:color="auto" w:fill="auto"/>
            <w:vAlign w:val="bottom"/>
          </w:tcPr>
          <w:p/>
        </w:tc>
        <w:tc>
          <w:tcPr>
            <w:tcW w:w="4252" w:type="dxa"/>
            <w:tcBorders>
              <w:left w:val="single" w:color="00000A" w:sz="4" w:space="0"/>
              <w:right w:val="single" w:color="00000A" w:sz="8" w:space="0"/>
            </w:tcBorders>
            <w:shd w:val="clear" w:color="auto" w:fill="auto"/>
            <w:vAlign w:val="bottom"/>
          </w:tcPr>
          <w:p/>
        </w:tc>
        <w:tc>
          <w:tcPr>
            <w:tcW w:w="5201" w:type="dxa"/>
            <w:shd w:val="clear" w:color="auto" w:fill="auto"/>
            <w:vAlign w:val="bottom"/>
          </w:tcPr>
          <w:p>
            <w:pPr>
              <w:jc w:val="center"/>
            </w:pPr>
            <w:r>
              <w:rPr>
                <w:rFonts w:eastAsia="Times New Roman"/>
              </w:rPr>
              <w:t>предприятий технического обслуживания</w:t>
            </w:r>
          </w:p>
        </w:tc>
      </w:tr>
      <w:tr>
        <w:tblPrEx>
          <w:tblLayout w:type="fixed"/>
          <w:tblCellMar>
            <w:top w:w="0" w:type="dxa"/>
            <w:left w:w="0" w:type="dxa"/>
            <w:bottom w:w="0" w:type="dxa"/>
            <w:right w:w="0" w:type="dxa"/>
          </w:tblCellMar>
        </w:tblPrEx>
        <w:trPr>
          <w:trHeight w:val="279" w:hRule="atLeast"/>
        </w:trPr>
        <w:tc>
          <w:tcPr>
            <w:tcW w:w="567" w:type="dxa"/>
            <w:gridSpan w:val="2"/>
            <w:tcBorders>
              <w:left w:val="single" w:color="00000A" w:sz="4" w:space="0"/>
              <w:bottom w:val="single" w:color="00000A" w:sz="8" w:space="0"/>
              <w:right w:val="single" w:color="00000A" w:sz="4" w:space="0"/>
            </w:tcBorders>
            <w:shd w:val="clear" w:color="auto" w:fill="auto"/>
            <w:vAlign w:val="bottom"/>
          </w:tcPr>
          <w:p>
            <w:pPr>
              <w:rPr>
                <w:sz w:val="24"/>
                <w:szCs w:val="24"/>
              </w:rPr>
            </w:pPr>
          </w:p>
        </w:tc>
        <w:tc>
          <w:tcPr>
            <w:tcW w:w="4252" w:type="dxa"/>
            <w:tcBorders>
              <w:left w:val="single" w:color="00000A" w:sz="4" w:space="0"/>
              <w:bottom w:val="single" w:color="00000A" w:sz="8" w:space="0"/>
              <w:right w:val="single" w:color="00000A" w:sz="8" w:space="0"/>
            </w:tcBorders>
            <w:shd w:val="clear" w:color="auto" w:fill="auto"/>
            <w:vAlign w:val="bottom"/>
          </w:tcPr>
          <w:p>
            <w:pPr>
              <w:rPr>
                <w:sz w:val="24"/>
                <w:szCs w:val="24"/>
              </w:rPr>
            </w:pPr>
          </w:p>
        </w:tc>
        <w:tc>
          <w:tcPr>
            <w:tcW w:w="5201" w:type="dxa"/>
            <w:tcBorders>
              <w:bottom w:val="single" w:color="00000A" w:sz="8" w:space="0"/>
            </w:tcBorders>
            <w:shd w:val="clear" w:color="auto" w:fill="auto"/>
            <w:vAlign w:val="bottom"/>
          </w:tcPr>
          <w:p>
            <w:pPr>
              <w:jc w:val="center"/>
            </w:pPr>
            <w:r>
              <w:rPr>
                <w:rFonts w:eastAsia="Times New Roman"/>
              </w:rPr>
              <w:t>автомобилей в городах и других населенных пунктах,</w:t>
            </w:r>
          </w:p>
        </w:tc>
      </w:tr>
    </w:tbl>
    <w:p>
      <w:pPr>
        <w:spacing w:line="200" w:lineRule="exact"/>
        <w:rPr>
          <w:sz w:val="20"/>
          <w:szCs w:val="20"/>
        </w:rPr>
        <w:sectPr>
          <w:footerReference r:id="rId182" w:type="first"/>
          <w:footerReference r:id="rId180" w:type="default"/>
          <w:footerReference r:id="rId181" w:type="even"/>
          <w:pgSz w:w="11906" w:h="16838"/>
          <w:pgMar w:top="1114" w:right="620" w:bottom="192" w:left="1200" w:header="720" w:footer="720" w:gutter="0"/>
          <w:cols w:space="720" w:num="1"/>
          <w:docGrid w:linePitch="240" w:charSpace="-2049"/>
        </w:sectPr>
      </w:pPr>
    </w:p>
    <w:p>
      <w:pPr>
        <w:spacing w:line="116" w:lineRule="exact"/>
        <w:rPr>
          <w:sz w:val="20"/>
          <w:szCs w:val="20"/>
        </w:rPr>
      </w:pPr>
    </w:p>
    <w:tbl>
      <w:tblPr>
        <w:tblStyle w:val="19"/>
        <w:tblW w:w="10040" w:type="dxa"/>
        <w:tblInd w:w="0" w:type="dxa"/>
        <w:tblLayout w:type="fixed"/>
        <w:tblCellMar>
          <w:top w:w="0" w:type="dxa"/>
          <w:left w:w="0" w:type="dxa"/>
          <w:bottom w:w="0" w:type="dxa"/>
          <w:right w:w="0" w:type="dxa"/>
        </w:tblCellMar>
      </w:tblPr>
      <w:tblGrid>
        <w:gridCol w:w="899"/>
        <w:gridCol w:w="3940"/>
        <w:gridCol w:w="5201"/>
      </w:tblGrid>
      <w:tr>
        <w:tblPrEx>
          <w:tblLayout w:type="fixed"/>
          <w:tblCellMar>
            <w:top w:w="0" w:type="dxa"/>
            <w:left w:w="0" w:type="dxa"/>
            <w:bottom w:w="0" w:type="dxa"/>
            <w:right w:w="0" w:type="dxa"/>
          </w:tblCellMar>
        </w:tblPrEx>
        <w:trPr>
          <w:trHeight w:val="269" w:hRule="atLeast"/>
        </w:trPr>
        <w:tc>
          <w:tcPr>
            <w:tcW w:w="899" w:type="dxa"/>
            <w:tcBorders>
              <w:top w:val="single" w:color="00000A" w:sz="8" w:space="0"/>
            </w:tcBorders>
            <w:shd w:val="clear" w:color="auto" w:fill="auto"/>
            <w:vAlign w:val="bottom"/>
          </w:tcPr>
          <w:p>
            <w:pPr>
              <w:ind w:right="250"/>
              <w:jc w:val="center"/>
              <w:rPr>
                <w:rFonts w:eastAsia="Times New Roman"/>
                <w:b/>
                <w:bCs/>
              </w:rPr>
            </w:pPr>
            <w:r>
              <w:rPr>
                <w:rFonts w:eastAsia="Times New Roman"/>
                <w:b/>
                <w:bCs/>
                <w:w w:val="99"/>
              </w:rPr>
              <w:t>№</w:t>
            </w:r>
          </w:p>
        </w:tc>
        <w:tc>
          <w:tcPr>
            <w:tcW w:w="3940" w:type="dxa"/>
            <w:tcBorders>
              <w:top w:val="single" w:color="00000A" w:sz="8" w:space="0"/>
              <w:right w:val="single" w:color="00000A" w:sz="8" w:space="0"/>
            </w:tcBorders>
            <w:shd w:val="clear" w:color="auto" w:fill="auto"/>
            <w:vAlign w:val="bottom"/>
          </w:tcPr>
          <w:p>
            <w:pPr>
              <w:ind w:right="270"/>
              <w:jc w:val="center"/>
              <w:rPr>
                <w:rFonts w:eastAsia="Times New Roman"/>
                <w:b/>
                <w:bCs/>
                <w:w w:val="99"/>
              </w:rPr>
            </w:pPr>
            <w:r>
              <w:rPr>
                <w:rFonts w:eastAsia="Times New Roman"/>
                <w:b/>
                <w:bCs/>
              </w:rPr>
              <w:t>Наименование</w:t>
            </w:r>
          </w:p>
        </w:tc>
        <w:tc>
          <w:tcPr>
            <w:tcW w:w="5201" w:type="dxa"/>
            <w:tcBorders>
              <w:top w:val="single" w:color="00000A" w:sz="8" w:space="0"/>
            </w:tcBorders>
            <w:shd w:val="clear" w:color="auto" w:fill="auto"/>
            <w:vAlign w:val="bottom"/>
          </w:tcPr>
          <w:p>
            <w:pPr>
              <w:jc w:val="center"/>
            </w:pPr>
            <w:r>
              <w:rPr>
                <w:rFonts w:eastAsia="Times New Roman"/>
                <w:b/>
                <w:bCs/>
                <w:w w:val="99"/>
              </w:rPr>
              <w:t>Федеральные нормативные правовые и</w:t>
            </w:r>
          </w:p>
        </w:tc>
      </w:tr>
      <w:tr>
        <w:tblPrEx>
          <w:tblLayout w:type="fixed"/>
          <w:tblCellMar>
            <w:top w:w="0" w:type="dxa"/>
            <w:left w:w="0" w:type="dxa"/>
            <w:bottom w:w="0" w:type="dxa"/>
            <w:right w:w="0" w:type="dxa"/>
          </w:tblCellMar>
        </w:tblPrEx>
        <w:trPr>
          <w:trHeight w:val="299" w:hRule="atLeast"/>
        </w:trPr>
        <w:tc>
          <w:tcPr>
            <w:tcW w:w="899" w:type="dxa"/>
            <w:tcBorders>
              <w:bottom w:val="single" w:color="00000A" w:sz="8" w:space="0"/>
            </w:tcBorders>
            <w:shd w:val="clear" w:color="auto" w:fill="auto"/>
            <w:vAlign w:val="bottom"/>
          </w:tcPr>
          <w:p>
            <w:pPr>
              <w:ind w:right="230"/>
              <w:jc w:val="center"/>
              <w:rPr>
                <w:rFonts w:eastAsia="Times New Roman"/>
                <w:b/>
                <w:bCs/>
                <w:w w:val="99"/>
              </w:rPr>
            </w:pPr>
            <w:r>
              <w:rPr>
                <w:rFonts w:eastAsia="Times New Roman"/>
                <w:b/>
                <w:bCs/>
              </w:rPr>
              <w:t>п/п</w:t>
            </w:r>
          </w:p>
        </w:tc>
        <w:tc>
          <w:tcPr>
            <w:tcW w:w="3940" w:type="dxa"/>
            <w:tcBorders>
              <w:bottom w:val="single" w:color="00000A" w:sz="8" w:space="0"/>
              <w:right w:val="single" w:color="00000A" w:sz="8" w:space="0"/>
            </w:tcBorders>
            <w:shd w:val="clear" w:color="auto" w:fill="auto"/>
            <w:vAlign w:val="bottom"/>
          </w:tcPr>
          <w:p>
            <w:pPr>
              <w:ind w:right="270"/>
              <w:jc w:val="center"/>
              <w:rPr>
                <w:rFonts w:eastAsia="Times New Roman"/>
                <w:b/>
                <w:bCs/>
              </w:rPr>
            </w:pPr>
            <w:r>
              <w:rPr>
                <w:rFonts w:eastAsia="Times New Roman"/>
                <w:b/>
                <w:bCs/>
                <w:w w:val="99"/>
              </w:rPr>
              <w:t>нормируемого показателя</w:t>
            </w:r>
          </w:p>
        </w:tc>
        <w:tc>
          <w:tcPr>
            <w:tcW w:w="5201" w:type="dxa"/>
            <w:tcBorders>
              <w:bottom w:val="single" w:color="00000A" w:sz="8" w:space="0"/>
            </w:tcBorders>
            <w:shd w:val="clear" w:color="auto" w:fill="auto"/>
            <w:vAlign w:val="bottom"/>
          </w:tcPr>
          <w:p>
            <w:pPr>
              <w:jc w:val="center"/>
            </w:pPr>
            <w:r>
              <w:rPr>
                <w:rFonts w:eastAsia="Times New Roman"/>
                <w:b/>
                <w:bCs/>
              </w:rPr>
              <w:t>нормативно-технические документы</w:t>
            </w:r>
          </w:p>
        </w:tc>
      </w:tr>
      <w:tr>
        <w:tblPrEx>
          <w:tblLayout w:type="fixed"/>
          <w:tblCellMar>
            <w:top w:w="0" w:type="dxa"/>
            <w:left w:w="0" w:type="dxa"/>
            <w:bottom w:w="0" w:type="dxa"/>
            <w:right w:w="0" w:type="dxa"/>
          </w:tblCellMar>
        </w:tblPrEx>
        <w:trPr>
          <w:trHeight w:val="228" w:hRule="atLeast"/>
        </w:trPr>
        <w:tc>
          <w:tcPr>
            <w:tcW w:w="899" w:type="dxa"/>
            <w:shd w:val="clear" w:color="auto" w:fill="auto"/>
            <w:vAlign w:val="bottom"/>
          </w:tcPr>
          <w:p>
            <w:pPr>
              <w:rPr>
                <w:sz w:val="19"/>
                <w:szCs w:val="19"/>
              </w:rPr>
            </w:pPr>
          </w:p>
        </w:tc>
        <w:tc>
          <w:tcPr>
            <w:tcW w:w="3940" w:type="dxa"/>
            <w:tcBorders>
              <w:right w:val="single" w:color="00000A" w:sz="8" w:space="0"/>
            </w:tcBorders>
            <w:shd w:val="clear" w:color="auto" w:fill="auto"/>
            <w:vAlign w:val="bottom"/>
          </w:tcPr>
          <w:p>
            <w:pPr>
              <w:rPr>
                <w:sz w:val="19"/>
                <w:szCs w:val="19"/>
              </w:rPr>
            </w:pPr>
          </w:p>
        </w:tc>
        <w:tc>
          <w:tcPr>
            <w:tcW w:w="5201" w:type="dxa"/>
            <w:shd w:val="clear" w:color="auto" w:fill="auto"/>
            <w:vAlign w:val="bottom"/>
          </w:tcPr>
          <w:p>
            <w:pPr>
              <w:spacing w:line="227" w:lineRule="exact"/>
              <w:jc w:val="center"/>
            </w:pPr>
            <w:r>
              <w:rPr>
                <w:rFonts w:eastAsia="Times New Roman"/>
              </w:rPr>
              <w:t>Федеральный закон от 22.07.2008 №123-ФЗ</w:t>
            </w:r>
          </w:p>
        </w:tc>
      </w:tr>
      <w:tr>
        <w:tblPrEx>
          <w:tblLayout w:type="fixed"/>
          <w:tblCellMar>
            <w:top w:w="0" w:type="dxa"/>
            <w:left w:w="0" w:type="dxa"/>
            <w:bottom w:w="0" w:type="dxa"/>
            <w:right w:w="0" w:type="dxa"/>
          </w:tblCellMar>
        </w:tblPrEx>
        <w:trPr>
          <w:trHeight w:val="250" w:hRule="atLeast"/>
        </w:trPr>
        <w:tc>
          <w:tcPr>
            <w:tcW w:w="899" w:type="dxa"/>
            <w:shd w:val="clear" w:color="auto" w:fill="auto"/>
            <w:vAlign w:val="bottom"/>
          </w:tcPr>
          <w:p>
            <w:pPr>
              <w:rPr>
                <w:sz w:val="21"/>
                <w:szCs w:val="21"/>
              </w:rPr>
            </w:pPr>
          </w:p>
        </w:tc>
        <w:tc>
          <w:tcPr>
            <w:tcW w:w="3940" w:type="dxa"/>
            <w:tcBorders>
              <w:right w:val="single" w:color="00000A" w:sz="8" w:space="0"/>
            </w:tcBorders>
            <w:shd w:val="clear" w:color="auto" w:fill="auto"/>
            <w:vAlign w:val="bottom"/>
          </w:tcPr>
          <w:p>
            <w:pPr>
              <w:rPr>
                <w:sz w:val="21"/>
                <w:szCs w:val="21"/>
              </w:rPr>
            </w:pPr>
          </w:p>
        </w:tc>
        <w:tc>
          <w:tcPr>
            <w:tcW w:w="5201" w:type="dxa"/>
            <w:shd w:val="clear" w:color="auto" w:fill="auto"/>
            <w:vAlign w:val="bottom"/>
          </w:tcPr>
          <w:p>
            <w:pPr>
              <w:spacing w:line="249" w:lineRule="exact"/>
              <w:jc w:val="center"/>
            </w:pPr>
            <w:r>
              <w:rPr>
                <w:rFonts w:eastAsia="Times New Roman"/>
              </w:rPr>
              <w:t>«Технический регламент о требованиях пожарной</w:t>
            </w:r>
          </w:p>
        </w:tc>
      </w:tr>
      <w:tr>
        <w:tblPrEx>
          <w:tblLayout w:type="fixed"/>
          <w:tblCellMar>
            <w:top w:w="0" w:type="dxa"/>
            <w:left w:w="0" w:type="dxa"/>
            <w:bottom w:w="0" w:type="dxa"/>
            <w:right w:w="0" w:type="dxa"/>
          </w:tblCellMar>
        </w:tblPrEx>
        <w:trPr>
          <w:trHeight w:val="279" w:hRule="atLeast"/>
        </w:trPr>
        <w:tc>
          <w:tcPr>
            <w:tcW w:w="899" w:type="dxa"/>
            <w:tcBorders>
              <w:bottom w:val="single" w:color="00000A" w:sz="8" w:space="0"/>
            </w:tcBorders>
            <w:shd w:val="clear" w:color="auto" w:fill="auto"/>
            <w:vAlign w:val="bottom"/>
          </w:tcPr>
          <w:p>
            <w:pPr>
              <w:rPr>
                <w:sz w:val="24"/>
                <w:szCs w:val="24"/>
              </w:rPr>
            </w:pPr>
          </w:p>
        </w:tc>
        <w:tc>
          <w:tcPr>
            <w:tcW w:w="3940" w:type="dxa"/>
            <w:tcBorders>
              <w:bottom w:val="single" w:color="00000A" w:sz="8" w:space="0"/>
              <w:right w:val="single" w:color="00000A" w:sz="8" w:space="0"/>
            </w:tcBorders>
            <w:shd w:val="clear" w:color="auto" w:fill="auto"/>
            <w:vAlign w:val="bottom"/>
          </w:tcPr>
          <w:p>
            <w:pPr>
              <w:rPr>
                <w:sz w:val="24"/>
                <w:szCs w:val="24"/>
              </w:rPr>
            </w:pPr>
          </w:p>
        </w:tc>
        <w:tc>
          <w:tcPr>
            <w:tcW w:w="5201" w:type="dxa"/>
            <w:tcBorders>
              <w:bottom w:val="single" w:color="00000A" w:sz="8" w:space="0"/>
            </w:tcBorders>
            <w:shd w:val="clear" w:color="auto" w:fill="auto"/>
            <w:vAlign w:val="bottom"/>
          </w:tcPr>
          <w:p>
            <w:pPr>
              <w:jc w:val="center"/>
            </w:pPr>
            <w:r>
              <w:rPr>
                <w:rFonts w:eastAsia="Times New Roman"/>
              </w:rPr>
              <w:t>безопасности»</w:t>
            </w:r>
          </w:p>
        </w:tc>
      </w:tr>
    </w:tbl>
    <w:p>
      <w:pPr>
        <w:spacing w:line="2" w:lineRule="exact"/>
        <w:rPr>
          <w:sz w:val="20"/>
          <w:szCs w:val="20"/>
        </w:rPr>
      </w:pPr>
      <w:r>
        <w:pict>
          <v:line id="Shape 38" o:spid="_x0000_s1047" o:spt="20" style="position:absolute;left:0pt;margin-left:34.3pt;margin-top:56.7pt;height:716.4pt;width:0pt;mso-position-horizontal-relative:page;mso-position-vertical-relative:page;z-index:-251636736;mso-width-relative:page;mso-height-relative:page;" filled="f" stroked="t" coordsize="21600,21600">
            <v:path arrowok="t"/>
            <v:fill on="f" focussize="0,0"/>
            <v:stroke weight="0.510236220472441pt"/>
            <v:imagedata o:title=""/>
            <o:lock v:ext="edit"/>
          </v:line>
        </w:pict>
      </w:r>
      <w:r>
        <w:pict>
          <v:line id="Shape 39" o:spid="_x0000_s1048" o:spt="20" style="position:absolute;left:0pt;margin-left:61.65pt;margin-top:56.7pt;height:716.4pt;width:0pt;mso-position-horizontal-relative:page;mso-position-vertical-relative:page;z-index:-251635712;mso-width-relative:page;mso-height-relative:page;" filled="f" stroked="t" coordsize="21600,21600">
            <v:path arrowok="t"/>
            <v:fill on="f" focussize="0,0"/>
            <v:stroke weight="0.510236220472441pt"/>
            <v:imagedata o:title=""/>
            <o:lock v:ext="edit"/>
          </v:line>
        </w:pict>
      </w:r>
      <w:r>
        <w:pict>
          <v:line id="Shape 40" o:spid="_x0000_s1049" o:spt="20" style="position:absolute;left:0pt;margin-left:535.4pt;margin-top:56.7pt;height:716.4pt;width:0pt;mso-position-horizontal-relative:page;mso-position-vertical-relative:page;z-index:-251634688;mso-width-relative:page;mso-height-relative:page;" filled="f" stroked="t" coordsize="21600,21600">
            <v:path arrowok="t"/>
            <v:fill on="f" focussize="0,0"/>
            <v:stroke weight="0.510236220472441pt"/>
            <v:imagedata o:title=""/>
            <o:lock v:ext="edit"/>
          </v:line>
        </w:pict>
      </w:r>
    </w:p>
    <w:tbl>
      <w:tblPr>
        <w:tblStyle w:val="19"/>
        <w:tblW w:w="10040" w:type="dxa"/>
        <w:tblInd w:w="0" w:type="dxa"/>
        <w:tblLayout w:type="fixed"/>
        <w:tblCellMar>
          <w:top w:w="0" w:type="dxa"/>
          <w:left w:w="0" w:type="dxa"/>
          <w:bottom w:w="0" w:type="dxa"/>
          <w:right w:w="0" w:type="dxa"/>
        </w:tblCellMar>
      </w:tblPr>
      <w:tblGrid>
        <w:gridCol w:w="540"/>
        <w:gridCol w:w="4299"/>
        <w:gridCol w:w="5201"/>
      </w:tblGrid>
      <w:tr>
        <w:tblPrEx>
          <w:tblLayout w:type="fixed"/>
          <w:tblCellMar>
            <w:top w:w="0" w:type="dxa"/>
            <w:left w:w="0" w:type="dxa"/>
            <w:bottom w:w="0" w:type="dxa"/>
            <w:right w:w="0" w:type="dxa"/>
          </w:tblCellMar>
        </w:tblPrEx>
        <w:trPr>
          <w:trHeight w:val="253" w:hRule="atLeast"/>
        </w:trPr>
        <w:tc>
          <w:tcPr>
            <w:tcW w:w="10040" w:type="dxa"/>
            <w:gridSpan w:val="3"/>
            <w:shd w:val="clear" w:color="auto" w:fill="auto"/>
            <w:vAlign w:val="bottom"/>
          </w:tcPr>
          <w:p>
            <w:pPr>
              <w:ind w:left="140"/>
            </w:pPr>
            <w:r>
              <w:rPr>
                <w:rFonts w:eastAsia="Times New Roman"/>
                <w:b/>
                <w:bCs/>
              </w:rPr>
              <w:t>10.  Нормативы градостроительного проектирования зон сельскохозяйственного</w:t>
            </w:r>
          </w:p>
        </w:tc>
      </w:tr>
      <w:tr>
        <w:tblPrEx>
          <w:tblLayout w:type="fixed"/>
          <w:tblCellMar>
            <w:top w:w="0" w:type="dxa"/>
            <w:left w:w="0" w:type="dxa"/>
            <w:bottom w:w="0" w:type="dxa"/>
            <w:right w:w="0" w:type="dxa"/>
          </w:tblCellMar>
        </w:tblPrEx>
        <w:trPr>
          <w:trHeight w:val="291" w:hRule="atLeast"/>
        </w:trPr>
        <w:tc>
          <w:tcPr>
            <w:tcW w:w="540" w:type="dxa"/>
            <w:shd w:val="clear" w:color="auto" w:fill="auto"/>
            <w:vAlign w:val="bottom"/>
          </w:tcPr>
          <w:p>
            <w:pPr>
              <w:rPr>
                <w:sz w:val="24"/>
                <w:szCs w:val="24"/>
              </w:rPr>
            </w:pPr>
          </w:p>
        </w:tc>
        <w:tc>
          <w:tcPr>
            <w:tcW w:w="4299" w:type="dxa"/>
            <w:shd w:val="clear" w:color="auto" w:fill="auto"/>
            <w:vAlign w:val="bottom"/>
          </w:tcPr>
          <w:p>
            <w:pPr>
              <w:ind w:left="120"/>
              <w:rPr>
                <w:sz w:val="24"/>
                <w:szCs w:val="24"/>
              </w:rPr>
            </w:pPr>
            <w:r>
              <w:rPr>
                <w:rFonts w:eastAsia="Times New Roman"/>
                <w:b/>
                <w:bCs/>
              </w:rPr>
              <w:t>использования</w:t>
            </w:r>
          </w:p>
        </w:tc>
        <w:tc>
          <w:tcPr>
            <w:tcW w:w="5201" w:type="dxa"/>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0" w:hRule="atLeast"/>
        </w:trPr>
        <w:tc>
          <w:tcPr>
            <w:tcW w:w="540" w:type="dxa"/>
            <w:shd w:val="clear" w:color="auto" w:fill="auto"/>
            <w:vAlign w:val="bottom"/>
          </w:tcPr>
          <w:p>
            <w:pPr>
              <w:spacing w:line="20" w:lineRule="exact"/>
              <w:rPr>
                <w:sz w:val="1"/>
                <w:szCs w:val="1"/>
              </w:rPr>
            </w:pPr>
          </w:p>
        </w:tc>
        <w:tc>
          <w:tcPr>
            <w:tcW w:w="4299" w:type="dxa"/>
            <w:tcBorders>
              <w:bottom w:val="single" w:color="00000A" w:sz="8" w:space="0"/>
            </w:tcBorders>
            <w:shd w:val="clear" w:color="auto" w:fill="auto"/>
            <w:vAlign w:val="bottom"/>
          </w:tcPr>
          <w:p>
            <w:pPr>
              <w:spacing w:line="20" w:lineRule="exact"/>
              <w:rPr>
                <w:sz w:val="1"/>
                <w:szCs w:val="1"/>
              </w:rPr>
            </w:pPr>
          </w:p>
        </w:tc>
        <w:tc>
          <w:tcPr>
            <w:tcW w:w="5201" w:type="dxa"/>
            <w:tcBorders>
              <w:bottom w:val="single" w:color="00000A" w:sz="8" w:space="0"/>
            </w:tcBorders>
            <w:shd w:val="clear" w:color="auto" w:fill="auto"/>
            <w:vAlign w:val="bottom"/>
          </w:tcPr>
          <w:p>
            <w:pPr>
              <w:spacing w:line="20" w:lineRule="exact"/>
              <w:rPr>
                <w:sz w:val="1"/>
                <w:szCs w:val="1"/>
              </w:rPr>
            </w:pPr>
          </w:p>
        </w:tc>
      </w:tr>
      <w:tr>
        <w:tblPrEx>
          <w:tblLayout w:type="fixed"/>
          <w:tblCellMar>
            <w:top w:w="0" w:type="dxa"/>
            <w:left w:w="0" w:type="dxa"/>
            <w:bottom w:w="0" w:type="dxa"/>
            <w:right w:w="0" w:type="dxa"/>
          </w:tblCellMar>
        </w:tblPrEx>
        <w:trPr>
          <w:trHeight w:val="220" w:hRule="atLeast"/>
        </w:trPr>
        <w:tc>
          <w:tcPr>
            <w:tcW w:w="540" w:type="dxa"/>
            <w:shd w:val="clear" w:color="auto" w:fill="auto"/>
            <w:vAlign w:val="bottom"/>
          </w:tcPr>
          <w:p>
            <w:pPr>
              <w:rPr>
                <w:sz w:val="19"/>
                <w:szCs w:val="19"/>
              </w:rPr>
            </w:pPr>
          </w:p>
        </w:tc>
        <w:tc>
          <w:tcPr>
            <w:tcW w:w="4299" w:type="dxa"/>
            <w:tcBorders>
              <w:right w:val="single" w:color="00000A" w:sz="8" w:space="0"/>
            </w:tcBorders>
            <w:shd w:val="clear" w:color="auto" w:fill="auto"/>
            <w:vAlign w:val="bottom"/>
          </w:tcPr>
          <w:p>
            <w:pPr>
              <w:spacing w:line="220" w:lineRule="exact"/>
              <w:ind w:left="120"/>
              <w:rPr>
                <w:rFonts w:eastAsia="Times New Roman"/>
              </w:rPr>
            </w:pPr>
            <w:r>
              <w:rPr>
                <w:rFonts w:eastAsia="Times New Roman"/>
              </w:rPr>
              <w:t>Нормативы градостроительного</w:t>
            </w:r>
          </w:p>
        </w:tc>
        <w:tc>
          <w:tcPr>
            <w:tcW w:w="5201" w:type="dxa"/>
            <w:shd w:val="clear" w:color="auto" w:fill="auto"/>
            <w:vAlign w:val="bottom"/>
          </w:tcPr>
          <w:p>
            <w:pPr>
              <w:spacing w:line="220" w:lineRule="exact"/>
              <w:jc w:val="center"/>
            </w:pPr>
            <w:r>
              <w:rPr>
                <w:rFonts w:eastAsia="Times New Roman"/>
              </w:rPr>
              <w:t>Градостроительный кодекс Российской</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99" w:type="dxa"/>
            <w:tcBorders>
              <w:right w:val="single" w:color="00000A" w:sz="8" w:space="0"/>
            </w:tcBorders>
            <w:shd w:val="clear" w:color="auto" w:fill="auto"/>
            <w:vAlign w:val="bottom"/>
          </w:tcPr>
          <w:p>
            <w:pPr>
              <w:spacing w:line="249" w:lineRule="exact"/>
              <w:ind w:left="120"/>
              <w:rPr>
                <w:rFonts w:eastAsia="Times New Roman"/>
              </w:rPr>
            </w:pPr>
            <w:r>
              <w:rPr>
                <w:rFonts w:eastAsia="Times New Roman"/>
              </w:rPr>
              <w:t>проектирования зон</w:t>
            </w:r>
          </w:p>
        </w:tc>
        <w:tc>
          <w:tcPr>
            <w:tcW w:w="5201" w:type="dxa"/>
            <w:shd w:val="clear" w:color="auto" w:fill="auto"/>
            <w:vAlign w:val="bottom"/>
          </w:tcPr>
          <w:p>
            <w:pPr>
              <w:spacing w:line="249" w:lineRule="exact"/>
              <w:jc w:val="center"/>
            </w:pPr>
            <w:r>
              <w:rPr>
                <w:rFonts w:eastAsia="Times New Roman"/>
              </w:rPr>
              <w:t>Федерации,</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99" w:type="dxa"/>
            <w:tcBorders>
              <w:right w:val="single" w:color="00000A" w:sz="8" w:space="0"/>
            </w:tcBorders>
            <w:shd w:val="clear" w:color="auto" w:fill="auto"/>
            <w:vAlign w:val="bottom"/>
          </w:tcPr>
          <w:p>
            <w:pPr>
              <w:ind w:left="120"/>
              <w:rPr>
                <w:rFonts w:eastAsia="Times New Roman"/>
                <w:w w:val="99"/>
              </w:rPr>
            </w:pPr>
            <w:r>
              <w:rPr>
                <w:rFonts w:eastAsia="Times New Roman"/>
              </w:rPr>
              <w:t>сельскохозяйственного использования</w:t>
            </w:r>
          </w:p>
        </w:tc>
        <w:tc>
          <w:tcPr>
            <w:tcW w:w="5201" w:type="dxa"/>
            <w:shd w:val="clear" w:color="auto" w:fill="auto"/>
            <w:vAlign w:val="bottom"/>
          </w:tcPr>
          <w:p>
            <w:pPr>
              <w:jc w:val="center"/>
            </w:pPr>
            <w:r>
              <w:rPr>
                <w:rFonts w:eastAsia="Times New Roman"/>
                <w:w w:val="99"/>
              </w:rPr>
              <w:t>Земельный кодекс Российской Федерации,</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99" w:type="dxa"/>
            <w:tcBorders>
              <w:right w:val="single" w:color="00000A" w:sz="8" w:space="0"/>
            </w:tcBorders>
            <w:shd w:val="clear" w:color="auto" w:fill="auto"/>
            <w:vAlign w:val="bottom"/>
          </w:tcPr>
          <w:p>
            <w:pPr>
              <w:rPr>
                <w:sz w:val="21"/>
                <w:szCs w:val="21"/>
              </w:rPr>
            </w:pPr>
          </w:p>
        </w:tc>
        <w:tc>
          <w:tcPr>
            <w:tcW w:w="5201" w:type="dxa"/>
            <w:shd w:val="clear" w:color="auto" w:fill="auto"/>
            <w:vAlign w:val="bottom"/>
          </w:tcPr>
          <w:p>
            <w:pPr>
              <w:spacing w:line="249" w:lineRule="exact"/>
              <w:jc w:val="center"/>
            </w:pPr>
            <w:r>
              <w:rPr>
                <w:rFonts w:eastAsia="Times New Roman"/>
              </w:rPr>
              <w:t>СП 11.13130.2009, СП 42.13330.2011,</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99" w:type="dxa"/>
            <w:tcBorders>
              <w:right w:val="single" w:color="00000A" w:sz="8" w:space="0"/>
            </w:tcBorders>
            <w:shd w:val="clear" w:color="auto" w:fill="auto"/>
            <w:vAlign w:val="bottom"/>
          </w:tcPr>
          <w:p/>
        </w:tc>
        <w:tc>
          <w:tcPr>
            <w:tcW w:w="5201" w:type="dxa"/>
            <w:shd w:val="clear" w:color="auto" w:fill="auto"/>
            <w:vAlign w:val="bottom"/>
          </w:tcPr>
          <w:p>
            <w:pPr>
              <w:jc w:val="center"/>
            </w:pPr>
            <w:r>
              <w:rPr>
                <w:rFonts w:eastAsia="Times New Roman"/>
              </w:rPr>
              <w:t>СП 18.13330.2011, СП 19.13330.2011,</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99" w:type="dxa"/>
            <w:tcBorders>
              <w:right w:val="single" w:color="00000A" w:sz="8" w:space="0"/>
            </w:tcBorders>
            <w:shd w:val="clear" w:color="auto" w:fill="auto"/>
            <w:vAlign w:val="bottom"/>
          </w:tcPr>
          <w:p>
            <w:pPr>
              <w:rPr>
                <w:sz w:val="21"/>
                <w:szCs w:val="21"/>
              </w:rPr>
            </w:pPr>
          </w:p>
        </w:tc>
        <w:tc>
          <w:tcPr>
            <w:tcW w:w="5201" w:type="dxa"/>
            <w:shd w:val="clear" w:color="auto" w:fill="auto"/>
            <w:vAlign w:val="bottom"/>
          </w:tcPr>
          <w:p>
            <w:pPr>
              <w:spacing w:line="249" w:lineRule="exact"/>
              <w:jc w:val="center"/>
            </w:pPr>
            <w:r>
              <w:rPr>
                <w:rFonts w:eastAsia="Times New Roman"/>
              </w:rPr>
              <w:t>СП 53.13330.2011, СанПиН 2.2.1/2.1.1.1200-03</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99" w:type="dxa"/>
            <w:tcBorders>
              <w:right w:val="single" w:color="00000A" w:sz="8" w:space="0"/>
            </w:tcBorders>
            <w:shd w:val="clear" w:color="auto" w:fill="auto"/>
            <w:vAlign w:val="bottom"/>
          </w:tcPr>
          <w:p/>
        </w:tc>
        <w:tc>
          <w:tcPr>
            <w:tcW w:w="5201" w:type="dxa"/>
            <w:shd w:val="clear" w:color="auto" w:fill="auto"/>
            <w:vAlign w:val="bottom"/>
          </w:tcPr>
          <w:p>
            <w:pPr>
              <w:jc w:val="center"/>
            </w:pPr>
            <w:r>
              <w:rPr>
                <w:rFonts w:eastAsia="Times New Roman"/>
              </w:rPr>
              <w:t>Федеральный закон от 22.07.2008 № 123-ФЗ</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99" w:type="dxa"/>
            <w:tcBorders>
              <w:right w:val="single" w:color="00000A" w:sz="8" w:space="0"/>
            </w:tcBorders>
            <w:shd w:val="clear" w:color="auto" w:fill="auto"/>
            <w:vAlign w:val="bottom"/>
          </w:tcPr>
          <w:p>
            <w:pPr>
              <w:rPr>
                <w:sz w:val="21"/>
                <w:szCs w:val="21"/>
              </w:rPr>
            </w:pPr>
          </w:p>
        </w:tc>
        <w:tc>
          <w:tcPr>
            <w:tcW w:w="5201" w:type="dxa"/>
            <w:shd w:val="clear" w:color="auto" w:fill="auto"/>
            <w:vAlign w:val="bottom"/>
          </w:tcPr>
          <w:p>
            <w:pPr>
              <w:spacing w:line="249" w:lineRule="exact"/>
              <w:jc w:val="center"/>
            </w:pPr>
            <w:r>
              <w:rPr>
                <w:rFonts w:eastAsia="Times New Roman"/>
              </w:rPr>
              <w:t>«Технический регламент о требованиях пожарной</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99" w:type="dxa"/>
            <w:tcBorders>
              <w:right w:val="single" w:color="00000A" w:sz="8" w:space="0"/>
            </w:tcBorders>
            <w:shd w:val="clear" w:color="auto" w:fill="auto"/>
            <w:vAlign w:val="bottom"/>
          </w:tcPr>
          <w:p/>
        </w:tc>
        <w:tc>
          <w:tcPr>
            <w:tcW w:w="5201" w:type="dxa"/>
            <w:shd w:val="clear" w:color="auto" w:fill="auto"/>
            <w:vAlign w:val="bottom"/>
          </w:tcPr>
          <w:p>
            <w:pPr>
              <w:jc w:val="center"/>
            </w:pPr>
            <w:r>
              <w:rPr>
                <w:rFonts w:eastAsia="Times New Roman"/>
                <w:w w:val="99"/>
              </w:rPr>
              <w:t>безопасности»,</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99" w:type="dxa"/>
            <w:tcBorders>
              <w:right w:val="single" w:color="00000A" w:sz="8" w:space="0"/>
            </w:tcBorders>
            <w:shd w:val="clear" w:color="auto" w:fill="auto"/>
            <w:vAlign w:val="bottom"/>
          </w:tcPr>
          <w:p>
            <w:pPr>
              <w:rPr>
                <w:sz w:val="21"/>
                <w:szCs w:val="21"/>
              </w:rPr>
            </w:pPr>
          </w:p>
        </w:tc>
        <w:tc>
          <w:tcPr>
            <w:tcW w:w="5201" w:type="dxa"/>
            <w:shd w:val="clear" w:color="auto" w:fill="auto"/>
            <w:vAlign w:val="bottom"/>
          </w:tcPr>
          <w:p>
            <w:pPr>
              <w:spacing w:line="249" w:lineRule="exact"/>
              <w:jc w:val="center"/>
            </w:pPr>
            <w:r>
              <w:rPr>
                <w:rFonts w:eastAsia="Times New Roman"/>
              </w:rPr>
              <w:t>законодательство Вологодской области,</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99" w:type="dxa"/>
            <w:tcBorders>
              <w:right w:val="single" w:color="00000A" w:sz="8" w:space="0"/>
            </w:tcBorders>
            <w:shd w:val="clear" w:color="auto" w:fill="auto"/>
            <w:vAlign w:val="bottom"/>
          </w:tcPr>
          <w:p/>
        </w:tc>
        <w:tc>
          <w:tcPr>
            <w:tcW w:w="5201" w:type="dxa"/>
            <w:shd w:val="clear" w:color="auto" w:fill="auto"/>
            <w:vAlign w:val="bottom"/>
          </w:tcPr>
          <w:p>
            <w:pPr>
              <w:jc w:val="center"/>
            </w:pPr>
            <w:r>
              <w:rPr>
                <w:rFonts w:eastAsia="Times New Roman"/>
                <w:w w:val="99"/>
              </w:rPr>
              <w:t>Федеральный закон от 15.04.1998 № 66-ФЗ</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99" w:type="dxa"/>
            <w:tcBorders>
              <w:right w:val="single" w:color="00000A" w:sz="8" w:space="0"/>
            </w:tcBorders>
            <w:shd w:val="clear" w:color="auto" w:fill="auto"/>
            <w:vAlign w:val="bottom"/>
          </w:tcPr>
          <w:p>
            <w:pPr>
              <w:rPr>
                <w:sz w:val="21"/>
                <w:szCs w:val="21"/>
              </w:rPr>
            </w:pPr>
          </w:p>
        </w:tc>
        <w:tc>
          <w:tcPr>
            <w:tcW w:w="5201" w:type="dxa"/>
            <w:shd w:val="clear" w:color="auto" w:fill="auto"/>
            <w:vAlign w:val="bottom"/>
          </w:tcPr>
          <w:p>
            <w:pPr>
              <w:spacing w:line="249" w:lineRule="exact"/>
              <w:jc w:val="center"/>
            </w:pPr>
            <w:r>
              <w:rPr>
                <w:rFonts w:eastAsia="Times New Roman"/>
                <w:w w:val="99"/>
              </w:rPr>
              <w:t>«О садоводческих, огороднических и дачных не-</w:t>
            </w:r>
          </w:p>
        </w:tc>
      </w:tr>
      <w:tr>
        <w:tblPrEx>
          <w:tblLayout w:type="fixed"/>
          <w:tblCellMar>
            <w:top w:w="0" w:type="dxa"/>
            <w:left w:w="0" w:type="dxa"/>
            <w:bottom w:w="0" w:type="dxa"/>
            <w:right w:w="0" w:type="dxa"/>
          </w:tblCellMar>
        </w:tblPrEx>
        <w:trPr>
          <w:trHeight w:val="279" w:hRule="atLeast"/>
        </w:trPr>
        <w:tc>
          <w:tcPr>
            <w:tcW w:w="540" w:type="dxa"/>
            <w:tcBorders>
              <w:bottom w:val="single" w:color="00000A" w:sz="8" w:space="0"/>
            </w:tcBorders>
            <w:shd w:val="clear" w:color="auto" w:fill="auto"/>
            <w:vAlign w:val="bottom"/>
          </w:tcPr>
          <w:p>
            <w:pPr>
              <w:rPr>
                <w:sz w:val="24"/>
                <w:szCs w:val="24"/>
              </w:rPr>
            </w:pPr>
          </w:p>
        </w:tc>
        <w:tc>
          <w:tcPr>
            <w:tcW w:w="4299" w:type="dxa"/>
            <w:tcBorders>
              <w:bottom w:val="single" w:color="00000A" w:sz="8" w:space="0"/>
              <w:right w:val="single" w:color="00000A" w:sz="8" w:space="0"/>
            </w:tcBorders>
            <w:shd w:val="clear" w:color="auto" w:fill="auto"/>
            <w:vAlign w:val="bottom"/>
          </w:tcPr>
          <w:p>
            <w:pPr>
              <w:rPr>
                <w:sz w:val="24"/>
                <w:szCs w:val="24"/>
              </w:rPr>
            </w:pPr>
          </w:p>
        </w:tc>
        <w:tc>
          <w:tcPr>
            <w:tcW w:w="5201" w:type="dxa"/>
            <w:tcBorders>
              <w:bottom w:val="single" w:color="00000A" w:sz="8" w:space="0"/>
            </w:tcBorders>
            <w:shd w:val="clear" w:color="auto" w:fill="auto"/>
            <w:vAlign w:val="bottom"/>
          </w:tcPr>
          <w:p>
            <w:pPr>
              <w:jc w:val="center"/>
            </w:pPr>
            <w:r>
              <w:rPr>
                <w:rFonts w:eastAsia="Times New Roman"/>
                <w:w w:val="99"/>
              </w:rPr>
              <w:t>коммерческих объединениях граждан»</w:t>
            </w:r>
          </w:p>
        </w:tc>
      </w:tr>
    </w:tbl>
    <w:p>
      <w:pPr>
        <w:spacing w:line="5" w:lineRule="exact"/>
        <w:rPr>
          <w:sz w:val="20"/>
          <w:szCs w:val="20"/>
        </w:rPr>
      </w:pPr>
    </w:p>
    <w:tbl>
      <w:tblPr>
        <w:tblStyle w:val="19"/>
        <w:tblW w:w="10039" w:type="dxa"/>
        <w:tblInd w:w="0" w:type="dxa"/>
        <w:tblLayout w:type="fixed"/>
        <w:tblCellMar>
          <w:top w:w="0" w:type="dxa"/>
          <w:left w:w="0" w:type="dxa"/>
          <w:bottom w:w="0" w:type="dxa"/>
          <w:right w:w="0" w:type="dxa"/>
        </w:tblCellMar>
      </w:tblPr>
      <w:tblGrid>
        <w:gridCol w:w="4839"/>
        <w:gridCol w:w="5200"/>
      </w:tblGrid>
      <w:tr>
        <w:tblPrEx>
          <w:tblLayout w:type="fixed"/>
          <w:tblCellMar>
            <w:top w:w="0" w:type="dxa"/>
            <w:left w:w="0" w:type="dxa"/>
            <w:bottom w:w="0" w:type="dxa"/>
            <w:right w:w="0" w:type="dxa"/>
          </w:tblCellMar>
        </w:tblPrEx>
        <w:trPr>
          <w:trHeight w:val="299" w:hRule="atLeast"/>
        </w:trPr>
        <w:tc>
          <w:tcPr>
            <w:tcW w:w="10039" w:type="dxa"/>
            <w:gridSpan w:val="2"/>
            <w:tcBorders>
              <w:bottom w:val="single" w:color="00000A" w:sz="8" w:space="0"/>
            </w:tcBorders>
            <w:shd w:val="clear" w:color="auto" w:fill="auto"/>
            <w:vAlign w:val="bottom"/>
          </w:tcPr>
          <w:p>
            <w:pPr>
              <w:ind w:left="140"/>
            </w:pPr>
            <w:r>
              <w:rPr>
                <w:rFonts w:eastAsia="Times New Roman"/>
                <w:b/>
                <w:bCs/>
              </w:rPr>
              <w:t>11.  Нормативы градостроительного проектирования зон особо охраняемых территорий</w:t>
            </w:r>
          </w:p>
        </w:tc>
      </w:tr>
      <w:tr>
        <w:tblPrEx>
          <w:tblLayout w:type="fixed"/>
          <w:tblCellMar>
            <w:top w:w="0" w:type="dxa"/>
            <w:left w:w="0" w:type="dxa"/>
            <w:bottom w:w="0" w:type="dxa"/>
            <w:right w:w="0" w:type="dxa"/>
          </w:tblCellMar>
        </w:tblPrEx>
        <w:trPr>
          <w:trHeight w:val="223" w:hRule="atLeast"/>
        </w:trPr>
        <w:tc>
          <w:tcPr>
            <w:tcW w:w="4839" w:type="dxa"/>
            <w:tcBorders>
              <w:right w:val="single" w:color="00000A" w:sz="8" w:space="0"/>
            </w:tcBorders>
            <w:shd w:val="clear" w:color="auto" w:fill="auto"/>
            <w:vAlign w:val="bottom"/>
          </w:tcPr>
          <w:p>
            <w:pPr>
              <w:spacing w:line="223" w:lineRule="exact"/>
              <w:ind w:left="60"/>
              <w:rPr>
                <w:rFonts w:eastAsia="Times New Roman"/>
              </w:rPr>
            </w:pPr>
            <w:r>
              <w:rPr>
                <w:rFonts w:eastAsia="Times New Roman"/>
              </w:rPr>
              <w:t>11.1.  Нормативы градостроительного</w:t>
            </w:r>
          </w:p>
        </w:tc>
        <w:tc>
          <w:tcPr>
            <w:tcW w:w="5200" w:type="dxa"/>
            <w:shd w:val="clear" w:color="auto" w:fill="auto"/>
            <w:vAlign w:val="bottom"/>
          </w:tcPr>
          <w:p>
            <w:pPr>
              <w:spacing w:line="223" w:lineRule="exact"/>
              <w:jc w:val="center"/>
            </w:pPr>
            <w:r>
              <w:rPr>
                <w:rFonts w:eastAsia="Times New Roman"/>
              </w:rPr>
              <w:t>Местные нормативы градостроительного</w:t>
            </w:r>
          </w:p>
        </w:tc>
      </w:tr>
      <w:tr>
        <w:tblPrEx>
          <w:tblLayout w:type="fixed"/>
          <w:tblCellMar>
            <w:top w:w="0" w:type="dxa"/>
            <w:left w:w="0" w:type="dxa"/>
            <w:bottom w:w="0" w:type="dxa"/>
            <w:right w:w="0" w:type="dxa"/>
          </w:tblCellMar>
        </w:tblPrEx>
        <w:trPr>
          <w:trHeight w:val="254" w:hRule="atLeast"/>
        </w:trPr>
        <w:tc>
          <w:tcPr>
            <w:tcW w:w="4839" w:type="dxa"/>
            <w:tcBorders>
              <w:right w:val="single" w:color="00000A" w:sz="8" w:space="0"/>
            </w:tcBorders>
            <w:shd w:val="clear" w:color="auto" w:fill="auto"/>
            <w:vAlign w:val="bottom"/>
          </w:tcPr>
          <w:p>
            <w:pPr>
              <w:ind w:left="660"/>
              <w:rPr>
                <w:rFonts w:eastAsia="Times New Roman"/>
                <w:w w:val="99"/>
              </w:rPr>
            </w:pPr>
            <w:r>
              <w:rPr>
                <w:rFonts w:eastAsia="Times New Roman"/>
              </w:rPr>
              <w:t>проектирования зон особо охраняемых</w:t>
            </w:r>
          </w:p>
        </w:tc>
        <w:tc>
          <w:tcPr>
            <w:tcW w:w="5200" w:type="dxa"/>
            <w:shd w:val="clear" w:color="auto" w:fill="auto"/>
            <w:vAlign w:val="bottom"/>
          </w:tcPr>
          <w:p>
            <w:pPr>
              <w:jc w:val="center"/>
              <w:rPr>
                <w:rFonts w:eastAsia="Times New Roman"/>
                <w:sz w:val="24"/>
                <w:szCs w:val="24"/>
              </w:rPr>
            </w:pPr>
            <w:r>
              <w:rPr>
                <w:rFonts w:eastAsia="Times New Roman"/>
                <w:sz w:val="24"/>
                <w:szCs w:val="24"/>
              </w:rPr>
              <w:t>проектирования Никольского  района</w:t>
            </w:r>
          </w:p>
        </w:tc>
      </w:tr>
      <w:tr>
        <w:tblPrEx>
          <w:tblLayout w:type="fixed"/>
          <w:tblCellMar>
            <w:top w:w="0" w:type="dxa"/>
            <w:left w:w="0" w:type="dxa"/>
            <w:bottom w:w="0" w:type="dxa"/>
            <w:right w:w="0" w:type="dxa"/>
          </w:tblCellMar>
        </w:tblPrEx>
        <w:trPr>
          <w:trHeight w:val="274" w:hRule="atLeast"/>
        </w:trPr>
        <w:tc>
          <w:tcPr>
            <w:tcW w:w="4839" w:type="dxa"/>
            <w:tcBorders>
              <w:bottom w:val="single" w:color="00000A" w:sz="8" w:space="0"/>
              <w:right w:val="single" w:color="00000A" w:sz="8" w:space="0"/>
            </w:tcBorders>
            <w:shd w:val="clear" w:color="auto" w:fill="auto"/>
            <w:vAlign w:val="bottom"/>
          </w:tcPr>
          <w:p>
            <w:pPr>
              <w:ind w:left="660"/>
              <w:rPr>
                <w:rFonts w:eastAsia="Times New Roman"/>
              </w:rPr>
            </w:pPr>
            <w:r>
              <w:rPr>
                <w:rFonts w:eastAsia="Times New Roman"/>
              </w:rPr>
              <w:t>территорий</w:t>
            </w:r>
          </w:p>
        </w:tc>
        <w:tc>
          <w:tcPr>
            <w:tcW w:w="5200" w:type="dxa"/>
            <w:tcBorders>
              <w:bottom w:val="single" w:color="00000A" w:sz="8" w:space="0"/>
            </w:tcBorders>
            <w:shd w:val="clear" w:color="auto" w:fill="auto"/>
            <w:vAlign w:val="bottom"/>
          </w:tcPr>
          <w:p>
            <w:pPr>
              <w:rPr>
                <w:rFonts w:eastAsia="Times New Roman"/>
                <w:sz w:val="24"/>
                <w:szCs w:val="24"/>
              </w:rPr>
            </w:pPr>
            <w:r>
              <w:rPr>
                <w:rFonts w:eastAsia="Times New Roman"/>
                <w:sz w:val="24"/>
                <w:szCs w:val="24"/>
              </w:rPr>
              <w:t>Вологодской области</w:t>
            </w:r>
          </w:p>
        </w:tc>
      </w:tr>
      <w:tr>
        <w:tblPrEx>
          <w:tblLayout w:type="fixed"/>
          <w:tblCellMar>
            <w:top w:w="0" w:type="dxa"/>
            <w:left w:w="0" w:type="dxa"/>
            <w:bottom w:w="0" w:type="dxa"/>
            <w:right w:w="0" w:type="dxa"/>
          </w:tblCellMar>
        </w:tblPrEx>
        <w:trPr>
          <w:trHeight w:val="220" w:hRule="atLeast"/>
        </w:trPr>
        <w:tc>
          <w:tcPr>
            <w:tcW w:w="4839" w:type="dxa"/>
            <w:tcBorders>
              <w:right w:val="single" w:color="00000A" w:sz="8" w:space="0"/>
            </w:tcBorders>
            <w:shd w:val="clear" w:color="auto" w:fill="auto"/>
            <w:vAlign w:val="bottom"/>
          </w:tcPr>
          <w:p>
            <w:pPr>
              <w:spacing w:line="220" w:lineRule="exact"/>
              <w:ind w:left="60"/>
              <w:rPr>
                <w:rFonts w:eastAsia="Times New Roman"/>
                <w:w w:val="99"/>
              </w:rPr>
            </w:pPr>
            <w:r>
              <w:rPr>
                <w:rFonts w:eastAsia="Times New Roman"/>
              </w:rPr>
              <w:t>11.2.  Нормативы градостроительного</w:t>
            </w:r>
          </w:p>
        </w:tc>
        <w:tc>
          <w:tcPr>
            <w:tcW w:w="5200" w:type="dxa"/>
            <w:shd w:val="clear" w:color="auto" w:fill="auto"/>
            <w:vAlign w:val="bottom"/>
          </w:tcPr>
          <w:p>
            <w:pPr>
              <w:spacing w:line="220" w:lineRule="exact"/>
              <w:jc w:val="center"/>
            </w:pPr>
            <w:r>
              <w:rPr>
                <w:rFonts w:eastAsia="Times New Roman"/>
                <w:w w:val="99"/>
              </w:rPr>
              <w:t>Земельный кодекс Российской Федерации,</w:t>
            </w:r>
          </w:p>
        </w:tc>
      </w:tr>
      <w:tr>
        <w:tblPrEx>
          <w:tblLayout w:type="fixed"/>
          <w:tblCellMar>
            <w:top w:w="0" w:type="dxa"/>
            <w:left w:w="0" w:type="dxa"/>
            <w:bottom w:w="0" w:type="dxa"/>
            <w:right w:w="0" w:type="dxa"/>
          </w:tblCellMar>
        </w:tblPrEx>
        <w:trPr>
          <w:trHeight w:val="250" w:hRule="atLeast"/>
        </w:trPr>
        <w:tc>
          <w:tcPr>
            <w:tcW w:w="4839" w:type="dxa"/>
            <w:tcBorders>
              <w:right w:val="single" w:color="00000A" w:sz="8" w:space="0"/>
            </w:tcBorders>
            <w:shd w:val="clear" w:color="auto" w:fill="auto"/>
            <w:vAlign w:val="bottom"/>
          </w:tcPr>
          <w:p>
            <w:pPr>
              <w:spacing w:line="249" w:lineRule="exact"/>
              <w:ind w:left="660"/>
              <w:rPr>
                <w:rFonts w:eastAsia="Times New Roman"/>
              </w:rPr>
            </w:pPr>
            <w:r>
              <w:rPr>
                <w:rFonts w:eastAsia="Times New Roman"/>
              </w:rPr>
              <w:t>проектирования по охране объектов</w:t>
            </w:r>
          </w:p>
        </w:tc>
        <w:tc>
          <w:tcPr>
            <w:tcW w:w="5200" w:type="dxa"/>
            <w:shd w:val="clear" w:color="auto" w:fill="auto"/>
            <w:vAlign w:val="bottom"/>
          </w:tcPr>
          <w:p>
            <w:pPr>
              <w:spacing w:line="249" w:lineRule="exact"/>
              <w:jc w:val="center"/>
            </w:pPr>
            <w:r>
              <w:rPr>
                <w:rFonts w:eastAsia="Times New Roman"/>
              </w:rPr>
              <w:t>Федеральный закон от 25.06.2002 № 73-ФЗ «Об</w:t>
            </w:r>
          </w:p>
        </w:tc>
      </w:tr>
      <w:tr>
        <w:tblPrEx>
          <w:tblLayout w:type="fixed"/>
          <w:tblCellMar>
            <w:top w:w="0" w:type="dxa"/>
            <w:left w:w="0" w:type="dxa"/>
            <w:bottom w:w="0" w:type="dxa"/>
            <w:right w:w="0" w:type="dxa"/>
          </w:tblCellMar>
        </w:tblPrEx>
        <w:trPr>
          <w:trHeight w:val="254" w:hRule="atLeast"/>
        </w:trPr>
        <w:tc>
          <w:tcPr>
            <w:tcW w:w="4839" w:type="dxa"/>
            <w:tcBorders>
              <w:right w:val="single" w:color="00000A" w:sz="8" w:space="0"/>
            </w:tcBorders>
            <w:shd w:val="clear" w:color="auto" w:fill="auto"/>
            <w:vAlign w:val="bottom"/>
          </w:tcPr>
          <w:p>
            <w:pPr>
              <w:ind w:left="660"/>
              <w:rPr>
                <w:rFonts w:eastAsia="Times New Roman"/>
                <w:w w:val="99"/>
              </w:rPr>
            </w:pPr>
            <w:r>
              <w:rPr>
                <w:rFonts w:eastAsia="Times New Roman"/>
              </w:rPr>
              <w:t>культурного наследия</w:t>
            </w:r>
          </w:p>
        </w:tc>
        <w:tc>
          <w:tcPr>
            <w:tcW w:w="5200" w:type="dxa"/>
            <w:shd w:val="clear" w:color="auto" w:fill="auto"/>
            <w:vAlign w:val="bottom"/>
          </w:tcPr>
          <w:p>
            <w:pPr>
              <w:jc w:val="center"/>
            </w:pPr>
            <w:r>
              <w:rPr>
                <w:rFonts w:eastAsia="Times New Roman"/>
                <w:w w:val="99"/>
              </w:rPr>
              <w:t>объектах культурного наследия (памятниках истории</w:t>
            </w:r>
          </w:p>
        </w:tc>
      </w:tr>
      <w:tr>
        <w:tblPrEx>
          <w:tblLayout w:type="fixed"/>
          <w:tblCellMar>
            <w:top w:w="0" w:type="dxa"/>
            <w:left w:w="0" w:type="dxa"/>
            <w:bottom w:w="0" w:type="dxa"/>
            <w:right w:w="0" w:type="dxa"/>
          </w:tblCellMar>
        </w:tblPrEx>
        <w:trPr>
          <w:trHeight w:val="250" w:hRule="atLeast"/>
        </w:trPr>
        <w:tc>
          <w:tcPr>
            <w:tcW w:w="4839" w:type="dxa"/>
            <w:tcBorders>
              <w:right w:val="single" w:color="00000A" w:sz="8" w:space="0"/>
            </w:tcBorders>
            <w:shd w:val="clear" w:color="auto" w:fill="auto"/>
            <w:vAlign w:val="bottom"/>
          </w:tcPr>
          <w:p>
            <w:pPr>
              <w:rPr>
                <w:sz w:val="21"/>
                <w:szCs w:val="21"/>
              </w:rPr>
            </w:pPr>
          </w:p>
        </w:tc>
        <w:tc>
          <w:tcPr>
            <w:tcW w:w="5200" w:type="dxa"/>
            <w:shd w:val="clear" w:color="auto" w:fill="auto"/>
            <w:vAlign w:val="bottom"/>
          </w:tcPr>
          <w:p>
            <w:pPr>
              <w:spacing w:line="249" w:lineRule="exact"/>
              <w:jc w:val="center"/>
            </w:pPr>
            <w:r>
              <w:rPr>
                <w:rFonts w:eastAsia="Times New Roman"/>
                <w:w w:val="99"/>
              </w:rPr>
              <w:t>и культуры) народов Российской Федерации»,</w:t>
            </w:r>
          </w:p>
        </w:tc>
      </w:tr>
      <w:tr>
        <w:tblPrEx>
          <w:tblLayout w:type="fixed"/>
          <w:tblCellMar>
            <w:top w:w="0" w:type="dxa"/>
            <w:left w:w="0" w:type="dxa"/>
            <w:bottom w:w="0" w:type="dxa"/>
            <w:right w:w="0" w:type="dxa"/>
          </w:tblCellMar>
        </w:tblPrEx>
        <w:trPr>
          <w:trHeight w:val="254" w:hRule="atLeast"/>
        </w:trPr>
        <w:tc>
          <w:tcPr>
            <w:tcW w:w="4839" w:type="dxa"/>
            <w:tcBorders>
              <w:right w:val="single" w:color="00000A" w:sz="8" w:space="0"/>
            </w:tcBorders>
            <w:shd w:val="clear" w:color="auto" w:fill="auto"/>
            <w:vAlign w:val="bottom"/>
          </w:tcPr>
          <w:p/>
        </w:tc>
        <w:tc>
          <w:tcPr>
            <w:tcW w:w="5200" w:type="dxa"/>
            <w:shd w:val="clear" w:color="auto" w:fill="auto"/>
            <w:vAlign w:val="bottom"/>
          </w:tcPr>
          <w:p>
            <w:pPr>
              <w:jc w:val="center"/>
            </w:pPr>
            <w:r>
              <w:rPr>
                <w:rFonts w:eastAsia="Times New Roman"/>
                <w:w w:val="99"/>
              </w:rPr>
              <w:t>Приказ Министерства культуры Российской</w:t>
            </w:r>
          </w:p>
        </w:tc>
      </w:tr>
      <w:tr>
        <w:tblPrEx>
          <w:tblLayout w:type="fixed"/>
          <w:tblCellMar>
            <w:top w:w="0" w:type="dxa"/>
            <w:left w:w="0" w:type="dxa"/>
            <w:bottom w:w="0" w:type="dxa"/>
            <w:right w:w="0" w:type="dxa"/>
          </w:tblCellMar>
        </w:tblPrEx>
        <w:trPr>
          <w:trHeight w:val="250" w:hRule="atLeast"/>
        </w:trPr>
        <w:tc>
          <w:tcPr>
            <w:tcW w:w="4839" w:type="dxa"/>
            <w:tcBorders>
              <w:right w:val="single" w:color="00000A" w:sz="8" w:space="0"/>
            </w:tcBorders>
            <w:shd w:val="clear" w:color="auto" w:fill="auto"/>
            <w:vAlign w:val="bottom"/>
          </w:tcPr>
          <w:p>
            <w:pPr>
              <w:rPr>
                <w:sz w:val="21"/>
                <w:szCs w:val="21"/>
              </w:rPr>
            </w:pPr>
          </w:p>
        </w:tc>
        <w:tc>
          <w:tcPr>
            <w:tcW w:w="5200" w:type="dxa"/>
            <w:shd w:val="clear" w:color="auto" w:fill="auto"/>
            <w:vAlign w:val="bottom"/>
          </w:tcPr>
          <w:p>
            <w:pPr>
              <w:spacing w:line="249" w:lineRule="exact"/>
              <w:jc w:val="center"/>
            </w:pPr>
            <w:r>
              <w:rPr>
                <w:rFonts w:eastAsia="Times New Roman"/>
              </w:rPr>
              <w:t>Федерации от 04.06.2015 № 1745 «Об утверждении</w:t>
            </w:r>
          </w:p>
        </w:tc>
      </w:tr>
      <w:tr>
        <w:tblPrEx>
          <w:tblLayout w:type="fixed"/>
          <w:tblCellMar>
            <w:top w:w="0" w:type="dxa"/>
            <w:left w:w="0" w:type="dxa"/>
            <w:bottom w:w="0" w:type="dxa"/>
            <w:right w:w="0" w:type="dxa"/>
          </w:tblCellMar>
        </w:tblPrEx>
        <w:trPr>
          <w:trHeight w:val="254" w:hRule="atLeast"/>
        </w:trPr>
        <w:tc>
          <w:tcPr>
            <w:tcW w:w="4839" w:type="dxa"/>
            <w:tcBorders>
              <w:right w:val="single" w:color="00000A" w:sz="8" w:space="0"/>
            </w:tcBorders>
            <w:shd w:val="clear" w:color="auto" w:fill="auto"/>
            <w:vAlign w:val="bottom"/>
          </w:tcPr>
          <w:p/>
        </w:tc>
        <w:tc>
          <w:tcPr>
            <w:tcW w:w="5200" w:type="dxa"/>
            <w:shd w:val="clear" w:color="auto" w:fill="auto"/>
            <w:vAlign w:val="bottom"/>
          </w:tcPr>
          <w:p>
            <w:pPr>
              <w:jc w:val="center"/>
            </w:pPr>
            <w:r>
              <w:rPr>
                <w:rFonts w:eastAsia="Times New Roman"/>
                <w:w w:val="99"/>
              </w:rPr>
              <w:t>требований к составлению проектов границ</w:t>
            </w:r>
          </w:p>
        </w:tc>
      </w:tr>
      <w:tr>
        <w:tblPrEx>
          <w:tblLayout w:type="fixed"/>
          <w:tblCellMar>
            <w:top w:w="0" w:type="dxa"/>
            <w:left w:w="0" w:type="dxa"/>
            <w:bottom w:w="0" w:type="dxa"/>
            <w:right w:w="0" w:type="dxa"/>
          </w:tblCellMar>
        </w:tblPrEx>
        <w:trPr>
          <w:trHeight w:val="250" w:hRule="atLeast"/>
        </w:trPr>
        <w:tc>
          <w:tcPr>
            <w:tcW w:w="4839" w:type="dxa"/>
            <w:tcBorders>
              <w:right w:val="single" w:color="00000A" w:sz="8" w:space="0"/>
            </w:tcBorders>
            <w:shd w:val="clear" w:color="auto" w:fill="auto"/>
            <w:vAlign w:val="bottom"/>
          </w:tcPr>
          <w:p>
            <w:pPr>
              <w:rPr>
                <w:sz w:val="21"/>
                <w:szCs w:val="21"/>
              </w:rPr>
            </w:pPr>
          </w:p>
        </w:tc>
        <w:tc>
          <w:tcPr>
            <w:tcW w:w="5200" w:type="dxa"/>
            <w:shd w:val="clear" w:color="auto" w:fill="auto"/>
            <w:vAlign w:val="bottom"/>
          </w:tcPr>
          <w:p>
            <w:pPr>
              <w:spacing w:line="249" w:lineRule="exact"/>
              <w:jc w:val="center"/>
            </w:pPr>
            <w:r>
              <w:rPr>
                <w:rFonts w:eastAsia="Times New Roman"/>
                <w:w w:val="99"/>
              </w:rPr>
              <w:t>территорий объектов культурного наследия»,</w:t>
            </w:r>
          </w:p>
        </w:tc>
      </w:tr>
      <w:tr>
        <w:tblPrEx>
          <w:tblLayout w:type="fixed"/>
          <w:tblCellMar>
            <w:top w:w="0" w:type="dxa"/>
            <w:left w:w="0" w:type="dxa"/>
            <w:bottom w:w="0" w:type="dxa"/>
            <w:right w:w="0" w:type="dxa"/>
          </w:tblCellMar>
        </w:tblPrEx>
        <w:trPr>
          <w:trHeight w:val="254" w:hRule="atLeast"/>
        </w:trPr>
        <w:tc>
          <w:tcPr>
            <w:tcW w:w="4839" w:type="dxa"/>
            <w:tcBorders>
              <w:right w:val="single" w:color="00000A" w:sz="8" w:space="0"/>
            </w:tcBorders>
            <w:shd w:val="clear" w:color="auto" w:fill="auto"/>
            <w:vAlign w:val="bottom"/>
          </w:tcPr>
          <w:p/>
        </w:tc>
        <w:tc>
          <w:tcPr>
            <w:tcW w:w="5200" w:type="dxa"/>
            <w:shd w:val="clear" w:color="auto" w:fill="auto"/>
            <w:vAlign w:val="bottom"/>
          </w:tcPr>
          <w:p>
            <w:pPr>
              <w:jc w:val="center"/>
            </w:pPr>
            <w:r>
              <w:rPr>
                <w:rFonts w:eastAsia="Times New Roman"/>
                <w:w w:val="99"/>
              </w:rPr>
              <w:t>Постановление Правительства Российской</w:t>
            </w:r>
          </w:p>
        </w:tc>
      </w:tr>
      <w:tr>
        <w:tblPrEx>
          <w:tblLayout w:type="fixed"/>
          <w:tblCellMar>
            <w:top w:w="0" w:type="dxa"/>
            <w:left w:w="0" w:type="dxa"/>
            <w:bottom w:w="0" w:type="dxa"/>
            <w:right w:w="0" w:type="dxa"/>
          </w:tblCellMar>
        </w:tblPrEx>
        <w:trPr>
          <w:trHeight w:val="250" w:hRule="atLeast"/>
        </w:trPr>
        <w:tc>
          <w:tcPr>
            <w:tcW w:w="4839" w:type="dxa"/>
            <w:tcBorders>
              <w:right w:val="single" w:color="00000A" w:sz="8" w:space="0"/>
            </w:tcBorders>
            <w:shd w:val="clear" w:color="auto" w:fill="auto"/>
            <w:vAlign w:val="bottom"/>
          </w:tcPr>
          <w:p>
            <w:pPr>
              <w:rPr>
                <w:sz w:val="21"/>
                <w:szCs w:val="21"/>
              </w:rPr>
            </w:pPr>
          </w:p>
        </w:tc>
        <w:tc>
          <w:tcPr>
            <w:tcW w:w="5200" w:type="dxa"/>
            <w:shd w:val="clear" w:color="auto" w:fill="auto"/>
            <w:vAlign w:val="bottom"/>
          </w:tcPr>
          <w:p>
            <w:pPr>
              <w:spacing w:line="249" w:lineRule="exact"/>
              <w:jc w:val="center"/>
            </w:pPr>
            <w:r>
              <w:rPr>
                <w:rFonts w:eastAsia="Times New Roman"/>
                <w:w w:val="99"/>
              </w:rPr>
              <w:t>Федерации от 12.09.2015 № 972 «Об утверждении</w:t>
            </w:r>
          </w:p>
        </w:tc>
      </w:tr>
      <w:tr>
        <w:tblPrEx>
          <w:tblLayout w:type="fixed"/>
          <w:tblCellMar>
            <w:top w:w="0" w:type="dxa"/>
            <w:left w:w="0" w:type="dxa"/>
            <w:bottom w:w="0" w:type="dxa"/>
            <w:right w:w="0" w:type="dxa"/>
          </w:tblCellMar>
        </w:tblPrEx>
        <w:trPr>
          <w:trHeight w:val="254" w:hRule="atLeast"/>
        </w:trPr>
        <w:tc>
          <w:tcPr>
            <w:tcW w:w="4839" w:type="dxa"/>
            <w:tcBorders>
              <w:right w:val="single" w:color="00000A" w:sz="8" w:space="0"/>
            </w:tcBorders>
            <w:shd w:val="clear" w:color="auto" w:fill="auto"/>
            <w:vAlign w:val="bottom"/>
          </w:tcPr>
          <w:p/>
        </w:tc>
        <w:tc>
          <w:tcPr>
            <w:tcW w:w="5200" w:type="dxa"/>
            <w:shd w:val="clear" w:color="auto" w:fill="auto"/>
            <w:vAlign w:val="bottom"/>
          </w:tcPr>
          <w:p>
            <w:pPr>
              <w:jc w:val="center"/>
            </w:pPr>
            <w:r>
              <w:rPr>
                <w:rFonts w:eastAsia="Times New Roman"/>
              </w:rPr>
              <w:t>Положения о зонах охраны объектов культурного</w:t>
            </w:r>
          </w:p>
        </w:tc>
      </w:tr>
      <w:tr>
        <w:tblPrEx>
          <w:tblLayout w:type="fixed"/>
          <w:tblCellMar>
            <w:top w:w="0" w:type="dxa"/>
            <w:left w:w="0" w:type="dxa"/>
            <w:bottom w:w="0" w:type="dxa"/>
            <w:right w:w="0" w:type="dxa"/>
          </w:tblCellMar>
        </w:tblPrEx>
        <w:trPr>
          <w:trHeight w:val="250" w:hRule="atLeast"/>
        </w:trPr>
        <w:tc>
          <w:tcPr>
            <w:tcW w:w="4839" w:type="dxa"/>
            <w:tcBorders>
              <w:right w:val="single" w:color="00000A" w:sz="8" w:space="0"/>
            </w:tcBorders>
            <w:shd w:val="clear" w:color="auto" w:fill="auto"/>
            <w:vAlign w:val="bottom"/>
          </w:tcPr>
          <w:p>
            <w:pPr>
              <w:rPr>
                <w:sz w:val="21"/>
                <w:szCs w:val="21"/>
              </w:rPr>
            </w:pPr>
          </w:p>
        </w:tc>
        <w:tc>
          <w:tcPr>
            <w:tcW w:w="5200" w:type="dxa"/>
            <w:shd w:val="clear" w:color="auto" w:fill="auto"/>
            <w:vAlign w:val="bottom"/>
          </w:tcPr>
          <w:p>
            <w:pPr>
              <w:spacing w:line="249" w:lineRule="exact"/>
              <w:jc w:val="center"/>
            </w:pPr>
            <w:r>
              <w:rPr>
                <w:rFonts w:eastAsia="Times New Roman"/>
              </w:rPr>
              <w:t>наследия (памятников истории и культуры) народов</w:t>
            </w:r>
          </w:p>
        </w:tc>
      </w:tr>
      <w:tr>
        <w:tblPrEx>
          <w:tblLayout w:type="fixed"/>
          <w:tblCellMar>
            <w:top w:w="0" w:type="dxa"/>
            <w:left w:w="0" w:type="dxa"/>
            <w:bottom w:w="0" w:type="dxa"/>
            <w:right w:w="0" w:type="dxa"/>
          </w:tblCellMar>
        </w:tblPrEx>
        <w:trPr>
          <w:trHeight w:val="250" w:hRule="atLeast"/>
        </w:trPr>
        <w:tc>
          <w:tcPr>
            <w:tcW w:w="4839" w:type="dxa"/>
            <w:tcBorders>
              <w:right w:val="single" w:color="00000A" w:sz="8" w:space="0"/>
            </w:tcBorders>
            <w:shd w:val="clear" w:color="auto" w:fill="auto"/>
            <w:vAlign w:val="bottom"/>
          </w:tcPr>
          <w:p>
            <w:pPr>
              <w:rPr>
                <w:sz w:val="21"/>
                <w:szCs w:val="21"/>
              </w:rPr>
            </w:pPr>
          </w:p>
        </w:tc>
        <w:tc>
          <w:tcPr>
            <w:tcW w:w="5200" w:type="dxa"/>
            <w:shd w:val="clear" w:color="auto" w:fill="auto"/>
            <w:vAlign w:val="bottom"/>
          </w:tcPr>
          <w:p>
            <w:pPr>
              <w:spacing w:line="249" w:lineRule="exact"/>
              <w:jc w:val="center"/>
            </w:pPr>
            <w:r>
              <w:rPr>
                <w:rFonts w:eastAsia="Times New Roman"/>
              </w:rPr>
              <w:t>Российской Федерации и о признании утратившими</w:t>
            </w:r>
          </w:p>
        </w:tc>
      </w:tr>
      <w:tr>
        <w:tblPrEx>
          <w:tblLayout w:type="fixed"/>
          <w:tblCellMar>
            <w:top w:w="0" w:type="dxa"/>
            <w:left w:w="0" w:type="dxa"/>
            <w:bottom w:w="0" w:type="dxa"/>
            <w:right w:w="0" w:type="dxa"/>
          </w:tblCellMar>
        </w:tblPrEx>
        <w:trPr>
          <w:trHeight w:val="254" w:hRule="atLeast"/>
        </w:trPr>
        <w:tc>
          <w:tcPr>
            <w:tcW w:w="4839" w:type="dxa"/>
            <w:tcBorders>
              <w:right w:val="single" w:color="00000A" w:sz="8" w:space="0"/>
            </w:tcBorders>
            <w:shd w:val="clear" w:color="auto" w:fill="auto"/>
            <w:vAlign w:val="bottom"/>
          </w:tcPr>
          <w:p/>
        </w:tc>
        <w:tc>
          <w:tcPr>
            <w:tcW w:w="5200" w:type="dxa"/>
            <w:shd w:val="clear" w:color="auto" w:fill="auto"/>
            <w:vAlign w:val="bottom"/>
          </w:tcPr>
          <w:p>
            <w:pPr>
              <w:jc w:val="center"/>
            </w:pPr>
            <w:r>
              <w:rPr>
                <w:rFonts w:eastAsia="Times New Roman"/>
              </w:rPr>
              <w:t>силу отдельных положений нормативных правовых</w:t>
            </w:r>
          </w:p>
        </w:tc>
      </w:tr>
      <w:tr>
        <w:tblPrEx>
          <w:tblLayout w:type="fixed"/>
          <w:tblCellMar>
            <w:top w:w="0" w:type="dxa"/>
            <w:left w:w="0" w:type="dxa"/>
            <w:bottom w:w="0" w:type="dxa"/>
            <w:right w:w="0" w:type="dxa"/>
          </w:tblCellMar>
        </w:tblPrEx>
        <w:trPr>
          <w:trHeight w:val="279" w:hRule="atLeast"/>
        </w:trPr>
        <w:tc>
          <w:tcPr>
            <w:tcW w:w="4839" w:type="dxa"/>
            <w:tcBorders>
              <w:bottom w:val="single" w:color="00000A" w:sz="8" w:space="0"/>
              <w:right w:val="single" w:color="00000A" w:sz="8" w:space="0"/>
            </w:tcBorders>
            <w:shd w:val="clear" w:color="auto" w:fill="auto"/>
            <w:vAlign w:val="bottom"/>
          </w:tcPr>
          <w:p>
            <w:pPr>
              <w:rPr>
                <w:sz w:val="24"/>
                <w:szCs w:val="24"/>
              </w:rPr>
            </w:pPr>
          </w:p>
        </w:tc>
        <w:tc>
          <w:tcPr>
            <w:tcW w:w="5200" w:type="dxa"/>
            <w:tcBorders>
              <w:bottom w:val="single" w:color="00000A" w:sz="8" w:space="0"/>
            </w:tcBorders>
            <w:shd w:val="clear" w:color="auto" w:fill="auto"/>
            <w:vAlign w:val="bottom"/>
          </w:tcPr>
          <w:p>
            <w:pPr>
              <w:jc w:val="center"/>
            </w:pPr>
            <w:r>
              <w:rPr>
                <w:rFonts w:eastAsia="Times New Roman"/>
              </w:rPr>
              <w:t>актов Правительства Российской Федерации»</w:t>
            </w:r>
          </w:p>
        </w:tc>
      </w:tr>
    </w:tbl>
    <w:p>
      <w:pPr>
        <w:spacing w:line="5" w:lineRule="exact"/>
        <w:rPr>
          <w:sz w:val="20"/>
          <w:szCs w:val="20"/>
        </w:rPr>
      </w:pPr>
    </w:p>
    <w:tbl>
      <w:tblPr>
        <w:tblStyle w:val="19"/>
        <w:tblW w:w="10040" w:type="dxa"/>
        <w:tblInd w:w="0" w:type="dxa"/>
        <w:tblLayout w:type="fixed"/>
        <w:tblCellMar>
          <w:top w:w="0" w:type="dxa"/>
          <w:left w:w="0" w:type="dxa"/>
          <w:bottom w:w="0" w:type="dxa"/>
          <w:right w:w="0" w:type="dxa"/>
        </w:tblCellMar>
      </w:tblPr>
      <w:tblGrid>
        <w:gridCol w:w="540"/>
        <w:gridCol w:w="4299"/>
        <w:gridCol w:w="5201"/>
      </w:tblGrid>
      <w:tr>
        <w:tblPrEx>
          <w:tblLayout w:type="fixed"/>
          <w:tblCellMar>
            <w:top w:w="0" w:type="dxa"/>
            <w:left w:w="0" w:type="dxa"/>
            <w:bottom w:w="0" w:type="dxa"/>
            <w:right w:w="0" w:type="dxa"/>
          </w:tblCellMar>
        </w:tblPrEx>
        <w:trPr>
          <w:trHeight w:val="299" w:hRule="atLeast"/>
        </w:trPr>
        <w:tc>
          <w:tcPr>
            <w:tcW w:w="540" w:type="dxa"/>
            <w:tcBorders>
              <w:bottom w:val="single" w:color="00000A" w:sz="8" w:space="0"/>
            </w:tcBorders>
            <w:shd w:val="clear" w:color="auto" w:fill="auto"/>
            <w:vAlign w:val="bottom"/>
          </w:tcPr>
          <w:p>
            <w:pPr>
              <w:jc w:val="center"/>
              <w:rPr>
                <w:rFonts w:eastAsia="Times New Roman"/>
                <w:b/>
                <w:bCs/>
              </w:rPr>
            </w:pPr>
            <w:r>
              <w:rPr>
                <w:rFonts w:eastAsia="Times New Roman"/>
                <w:b/>
                <w:bCs/>
              </w:rPr>
              <w:t>12.</w:t>
            </w:r>
          </w:p>
        </w:tc>
        <w:tc>
          <w:tcPr>
            <w:tcW w:w="9500" w:type="dxa"/>
            <w:gridSpan w:val="2"/>
            <w:tcBorders>
              <w:bottom w:val="single" w:color="00000A" w:sz="8" w:space="0"/>
            </w:tcBorders>
            <w:shd w:val="clear" w:color="auto" w:fill="auto"/>
            <w:vAlign w:val="bottom"/>
          </w:tcPr>
          <w:p>
            <w:pPr>
              <w:ind w:left="120"/>
            </w:pPr>
            <w:r>
              <w:rPr>
                <w:rFonts w:eastAsia="Times New Roman"/>
                <w:b/>
                <w:bCs/>
              </w:rPr>
              <w:t>Нормативы градостроительного проектирования зон специального назначения</w:t>
            </w:r>
          </w:p>
        </w:tc>
      </w:tr>
      <w:tr>
        <w:tblPrEx>
          <w:tblLayout w:type="fixed"/>
          <w:tblCellMar>
            <w:top w:w="0" w:type="dxa"/>
            <w:left w:w="0" w:type="dxa"/>
            <w:bottom w:w="0" w:type="dxa"/>
            <w:right w:w="0" w:type="dxa"/>
          </w:tblCellMar>
        </w:tblPrEx>
        <w:trPr>
          <w:trHeight w:val="223" w:hRule="atLeast"/>
        </w:trPr>
        <w:tc>
          <w:tcPr>
            <w:tcW w:w="540" w:type="dxa"/>
            <w:shd w:val="clear" w:color="auto" w:fill="auto"/>
            <w:vAlign w:val="bottom"/>
          </w:tcPr>
          <w:p>
            <w:pPr>
              <w:spacing w:line="223" w:lineRule="exact"/>
              <w:jc w:val="center"/>
              <w:rPr>
                <w:rFonts w:eastAsia="Times New Roman"/>
              </w:rPr>
            </w:pPr>
            <w:r>
              <w:rPr>
                <w:rFonts w:eastAsia="Times New Roman"/>
                <w:w w:val="99"/>
              </w:rPr>
              <w:t>12.1.</w:t>
            </w:r>
          </w:p>
        </w:tc>
        <w:tc>
          <w:tcPr>
            <w:tcW w:w="4299" w:type="dxa"/>
            <w:tcBorders>
              <w:right w:val="single" w:color="00000A" w:sz="8" w:space="0"/>
            </w:tcBorders>
            <w:shd w:val="clear" w:color="auto" w:fill="auto"/>
            <w:vAlign w:val="bottom"/>
          </w:tcPr>
          <w:p>
            <w:pPr>
              <w:spacing w:line="223" w:lineRule="exact"/>
              <w:ind w:left="120"/>
              <w:rPr>
                <w:rFonts w:eastAsia="Times New Roman"/>
                <w:w w:val="99"/>
              </w:rPr>
            </w:pPr>
            <w:r>
              <w:rPr>
                <w:rFonts w:eastAsia="Times New Roman"/>
              </w:rPr>
              <w:t>Объекты, необходимые для организации</w:t>
            </w:r>
          </w:p>
        </w:tc>
        <w:tc>
          <w:tcPr>
            <w:tcW w:w="5201" w:type="dxa"/>
            <w:shd w:val="clear" w:color="auto" w:fill="auto"/>
            <w:vAlign w:val="bottom"/>
          </w:tcPr>
          <w:p>
            <w:pPr>
              <w:spacing w:line="223" w:lineRule="exact"/>
              <w:jc w:val="center"/>
            </w:pPr>
            <w:r>
              <w:rPr>
                <w:rFonts w:eastAsia="Times New Roman"/>
                <w:w w:val="99"/>
              </w:rPr>
              <w:t>СП 42.13330.2011</w:t>
            </w:r>
          </w:p>
        </w:tc>
      </w:tr>
      <w:tr>
        <w:tblPrEx>
          <w:tblLayout w:type="fixed"/>
          <w:tblCellMar>
            <w:top w:w="0" w:type="dxa"/>
            <w:left w:w="0" w:type="dxa"/>
            <w:bottom w:w="0" w:type="dxa"/>
            <w:right w:w="0" w:type="dxa"/>
          </w:tblCellMar>
        </w:tblPrEx>
        <w:trPr>
          <w:trHeight w:val="279" w:hRule="atLeast"/>
        </w:trPr>
        <w:tc>
          <w:tcPr>
            <w:tcW w:w="540" w:type="dxa"/>
            <w:tcBorders>
              <w:bottom w:val="single" w:color="00000A" w:sz="8" w:space="0"/>
            </w:tcBorders>
            <w:shd w:val="clear" w:color="auto" w:fill="auto"/>
            <w:vAlign w:val="bottom"/>
          </w:tcPr>
          <w:p>
            <w:pPr>
              <w:rPr>
                <w:sz w:val="24"/>
                <w:szCs w:val="24"/>
              </w:rPr>
            </w:pPr>
          </w:p>
        </w:tc>
        <w:tc>
          <w:tcPr>
            <w:tcW w:w="4299" w:type="dxa"/>
            <w:tcBorders>
              <w:bottom w:val="single" w:color="00000A" w:sz="8" w:space="0"/>
              <w:right w:val="single" w:color="00000A" w:sz="8" w:space="0"/>
            </w:tcBorders>
            <w:shd w:val="clear" w:color="auto" w:fill="auto"/>
            <w:vAlign w:val="bottom"/>
          </w:tcPr>
          <w:p>
            <w:pPr>
              <w:ind w:left="120"/>
              <w:rPr>
                <w:sz w:val="24"/>
                <w:szCs w:val="24"/>
              </w:rPr>
            </w:pPr>
            <w:r>
              <w:rPr>
                <w:rFonts w:eastAsia="Times New Roman"/>
              </w:rPr>
              <w:t>ритуальных услуг, места захоронения</w:t>
            </w:r>
          </w:p>
        </w:tc>
        <w:tc>
          <w:tcPr>
            <w:tcW w:w="5201" w:type="dxa"/>
            <w:tcBorders>
              <w:bottom w:val="single" w:color="00000A" w:sz="8" w:space="0"/>
            </w:tcBorders>
            <w:shd w:val="clear" w:color="auto" w:fill="auto"/>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540" w:type="dxa"/>
            <w:shd w:val="clear" w:color="auto" w:fill="auto"/>
            <w:vAlign w:val="bottom"/>
          </w:tcPr>
          <w:p>
            <w:pPr>
              <w:spacing w:line="214" w:lineRule="exact"/>
              <w:jc w:val="center"/>
              <w:rPr>
                <w:rFonts w:eastAsia="Times New Roman"/>
              </w:rPr>
            </w:pPr>
            <w:r>
              <w:rPr>
                <w:rFonts w:eastAsia="Times New Roman"/>
                <w:w w:val="99"/>
              </w:rPr>
              <w:t>12.2.</w:t>
            </w:r>
          </w:p>
        </w:tc>
        <w:tc>
          <w:tcPr>
            <w:tcW w:w="4299" w:type="dxa"/>
            <w:tcBorders>
              <w:right w:val="single" w:color="00000A" w:sz="8" w:space="0"/>
            </w:tcBorders>
            <w:shd w:val="clear" w:color="auto" w:fill="auto"/>
            <w:vAlign w:val="bottom"/>
          </w:tcPr>
          <w:p>
            <w:pPr>
              <w:spacing w:line="214" w:lineRule="exact"/>
              <w:ind w:left="120"/>
              <w:rPr>
                <w:rFonts w:eastAsia="Times New Roman"/>
              </w:rPr>
            </w:pPr>
            <w:r>
              <w:rPr>
                <w:rFonts w:eastAsia="Times New Roman"/>
              </w:rPr>
              <w:t>Нормативы градостроительного</w:t>
            </w:r>
          </w:p>
        </w:tc>
        <w:tc>
          <w:tcPr>
            <w:tcW w:w="5201" w:type="dxa"/>
            <w:shd w:val="clear" w:color="auto" w:fill="auto"/>
            <w:vAlign w:val="bottom"/>
          </w:tcPr>
          <w:p>
            <w:pPr>
              <w:spacing w:line="214" w:lineRule="exact"/>
              <w:jc w:val="center"/>
            </w:pPr>
            <w:r>
              <w:rPr>
                <w:rFonts w:eastAsia="Times New Roman"/>
              </w:rPr>
              <w:t>СП 42.13330.2011,</w:t>
            </w:r>
          </w:p>
        </w:tc>
      </w:tr>
      <w:tr>
        <w:tblPrEx>
          <w:tblLayout w:type="fixed"/>
          <w:tblCellMar>
            <w:top w:w="0" w:type="dxa"/>
            <w:left w:w="0" w:type="dxa"/>
            <w:bottom w:w="0" w:type="dxa"/>
            <w:right w:w="0" w:type="dxa"/>
          </w:tblCellMar>
        </w:tblPrEx>
        <w:trPr>
          <w:trHeight w:val="303" w:hRule="atLeast"/>
        </w:trPr>
        <w:tc>
          <w:tcPr>
            <w:tcW w:w="540" w:type="dxa"/>
            <w:tcBorders>
              <w:bottom w:val="single" w:color="00000A" w:sz="8" w:space="0"/>
            </w:tcBorders>
            <w:shd w:val="clear" w:color="auto" w:fill="auto"/>
            <w:vAlign w:val="bottom"/>
          </w:tcPr>
          <w:p>
            <w:pPr>
              <w:rPr>
                <w:sz w:val="24"/>
                <w:szCs w:val="24"/>
              </w:rPr>
            </w:pPr>
          </w:p>
        </w:tc>
        <w:tc>
          <w:tcPr>
            <w:tcW w:w="4299" w:type="dxa"/>
            <w:tcBorders>
              <w:bottom w:val="single" w:color="00000A" w:sz="8" w:space="0"/>
              <w:right w:val="single" w:color="00000A" w:sz="8" w:space="0"/>
            </w:tcBorders>
            <w:shd w:val="clear" w:color="auto" w:fill="auto"/>
            <w:vAlign w:val="bottom"/>
          </w:tcPr>
          <w:p>
            <w:pPr>
              <w:ind w:left="120"/>
              <w:rPr>
                <w:rFonts w:eastAsia="Times New Roman"/>
                <w:sz w:val="24"/>
                <w:szCs w:val="24"/>
              </w:rPr>
            </w:pPr>
            <w:r>
              <w:rPr>
                <w:rFonts w:eastAsia="Times New Roman"/>
              </w:rPr>
              <w:t>проектирования иных объектов</w:t>
            </w:r>
          </w:p>
        </w:tc>
        <w:tc>
          <w:tcPr>
            <w:tcW w:w="5201" w:type="dxa"/>
            <w:tcBorders>
              <w:bottom w:val="single" w:color="00000A" w:sz="8" w:space="0"/>
            </w:tcBorders>
            <w:shd w:val="clear" w:color="auto" w:fill="auto"/>
            <w:vAlign w:val="bottom"/>
          </w:tcPr>
          <w:p>
            <w:pPr>
              <w:jc w:val="center"/>
            </w:pPr>
            <w:r>
              <w:rPr>
                <w:rFonts w:eastAsia="Times New Roman"/>
                <w:sz w:val="24"/>
                <w:szCs w:val="24"/>
              </w:rPr>
              <w:t>СанПиН 2.2.1/2.1.1.1200-03</w:t>
            </w:r>
          </w:p>
        </w:tc>
      </w:tr>
      <w:tr>
        <w:tblPrEx>
          <w:tblLayout w:type="fixed"/>
          <w:tblCellMar>
            <w:top w:w="0" w:type="dxa"/>
            <w:left w:w="0" w:type="dxa"/>
            <w:bottom w:w="0" w:type="dxa"/>
            <w:right w:w="0" w:type="dxa"/>
          </w:tblCellMar>
        </w:tblPrEx>
        <w:trPr>
          <w:trHeight w:val="249" w:hRule="atLeast"/>
        </w:trPr>
        <w:tc>
          <w:tcPr>
            <w:tcW w:w="540" w:type="dxa"/>
            <w:shd w:val="clear" w:color="auto" w:fill="auto"/>
            <w:vAlign w:val="bottom"/>
          </w:tcPr>
          <w:p>
            <w:pPr>
              <w:spacing w:line="249" w:lineRule="exact"/>
              <w:jc w:val="center"/>
              <w:rPr>
                <w:rFonts w:eastAsia="Times New Roman"/>
                <w:b/>
                <w:bCs/>
              </w:rPr>
            </w:pPr>
            <w:r>
              <w:rPr>
                <w:rFonts w:eastAsia="Times New Roman"/>
                <w:b/>
                <w:bCs/>
              </w:rPr>
              <w:t>13.</w:t>
            </w:r>
          </w:p>
        </w:tc>
        <w:tc>
          <w:tcPr>
            <w:tcW w:w="9500" w:type="dxa"/>
            <w:gridSpan w:val="2"/>
            <w:shd w:val="clear" w:color="auto" w:fill="auto"/>
            <w:vAlign w:val="bottom"/>
          </w:tcPr>
          <w:p>
            <w:pPr>
              <w:spacing w:line="249" w:lineRule="exact"/>
              <w:ind w:left="120"/>
            </w:pPr>
            <w:r>
              <w:rPr>
                <w:rFonts w:eastAsia="Times New Roman"/>
                <w:b/>
                <w:bCs/>
              </w:rPr>
              <w:t>Нормативы градостроительного проектирования объектов, необходимых для организации</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9500" w:type="dxa"/>
            <w:gridSpan w:val="2"/>
            <w:shd w:val="clear" w:color="auto" w:fill="auto"/>
            <w:vAlign w:val="bottom"/>
          </w:tcPr>
          <w:p>
            <w:pPr>
              <w:spacing w:line="249" w:lineRule="exact"/>
              <w:ind w:left="120"/>
            </w:pPr>
            <w:r>
              <w:rPr>
                <w:rFonts w:eastAsia="Times New Roman"/>
                <w:b/>
                <w:bCs/>
              </w:rPr>
              <w:t>и осуществления мероприятий по территориальной обороне и гражданской обороне, защите</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9500" w:type="dxa"/>
            <w:gridSpan w:val="2"/>
            <w:shd w:val="clear" w:color="auto" w:fill="auto"/>
            <w:vAlign w:val="bottom"/>
          </w:tcPr>
          <w:p>
            <w:pPr>
              <w:ind w:left="120"/>
            </w:pPr>
            <w:r>
              <w:rPr>
                <w:rFonts w:eastAsia="Times New Roman"/>
                <w:b/>
                <w:bCs/>
              </w:rPr>
              <w:t>населения и территории сельского поселения от чрезвычайных ситуаций природного и</w:t>
            </w:r>
          </w:p>
        </w:tc>
      </w:tr>
      <w:tr>
        <w:tblPrEx>
          <w:tblLayout w:type="fixed"/>
          <w:tblCellMar>
            <w:top w:w="0" w:type="dxa"/>
            <w:left w:w="0" w:type="dxa"/>
            <w:bottom w:w="0" w:type="dxa"/>
            <w:right w:w="0" w:type="dxa"/>
          </w:tblCellMar>
        </w:tblPrEx>
        <w:trPr>
          <w:trHeight w:val="291" w:hRule="atLeast"/>
        </w:trPr>
        <w:tc>
          <w:tcPr>
            <w:tcW w:w="540" w:type="dxa"/>
            <w:shd w:val="clear" w:color="auto" w:fill="auto"/>
            <w:vAlign w:val="bottom"/>
          </w:tcPr>
          <w:p>
            <w:pPr>
              <w:rPr>
                <w:sz w:val="24"/>
                <w:szCs w:val="24"/>
              </w:rPr>
            </w:pPr>
          </w:p>
        </w:tc>
        <w:tc>
          <w:tcPr>
            <w:tcW w:w="9500" w:type="dxa"/>
            <w:gridSpan w:val="2"/>
            <w:shd w:val="clear" w:color="auto" w:fill="auto"/>
            <w:vAlign w:val="bottom"/>
          </w:tcPr>
          <w:p>
            <w:pPr>
              <w:ind w:left="120"/>
            </w:pPr>
            <w:r>
              <w:rPr>
                <w:rFonts w:eastAsia="Times New Roman"/>
                <w:b/>
                <w:bCs/>
              </w:rPr>
              <w:t>техногенного характера; обеспечение деятельности аварийно-спасательных служб</w:t>
            </w:r>
          </w:p>
        </w:tc>
      </w:tr>
      <w:tr>
        <w:tblPrEx>
          <w:tblLayout w:type="fixed"/>
          <w:tblCellMar>
            <w:top w:w="0" w:type="dxa"/>
            <w:left w:w="0" w:type="dxa"/>
            <w:bottom w:w="0" w:type="dxa"/>
            <w:right w:w="0" w:type="dxa"/>
          </w:tblCellMar>
        </w:tblPrEx>
        <w:trPr>
          <w:trHeight w:val="20" w:hRule="atLeast"/>
        </w:trPr>
        <w:tc>
          <w:tcPr>
            <w:tcW w:w="540" w:type="dxa"/>
            <w:shd w:val="clear" w:color="auto" w:fill="auto"/>
            <w:vAlign w:val="bottom"/>
          </w:tcPr>
          <w:p>
            <w:pPr>
              <w:spacing w:line="20" w:lineRule="exact"/>
              <w:rPr>
                <w:sz w:val="1"/>
                <w:szCs w:val="1"/>
              </w:rPr>
            </w:pPr>
          </w:p>
        </w:tc>
        <w:tc>
          <w:tcPr>
            <w:tcW w:w="4299" w:type="dxa"/>
            <w:tcBorders>
              <w:bottom w:val="single" w:color="00000A" w:sz="8" w:space="0"/>
            </w:tcBorders>
            <w:shd w:val="clear" w:color="auto" w:fill="auto"/>
            <w:vAlign w:val="bottom"/>
          </w:tcPr>
          <w:p>
            <w:pPr>
              <w:spacing w:line="20" w:lineRule="exact"/>
              <w:rPr>
                <w:sz w:val="1"/>
                <w:szCs w:val="1"/>
              </w:rPr>
            </w:pPr>
          </w:p>
        </w:tc>
        <w:tc>
          <w:tcPr>
            <w:tcW w:w="5201" w:type="dxa"/>
            <w:tcBorders>
              <w:bottom w:val="single" w:color="00000A" w:sz="8" w:space="0"/>
            </w:tcBorders>
            <w:shd w:val="clear" w:color="auto" w:fill="auto"/>
            <w:vAlign w:val="bottom"/>
          </w:tcPr>
          <w:p>
            <w:pPr>
              <w:spacing w:line="20" w:lineRule="exact"/>
              <w:rPr>
                <w:sz w:val="1"/>
                <w:szCs w:val="1"/>
              </w:rPr>
            </w:pPr>
          </w:p>
        </w:tc>
      </w:tr>
      <w:tr>
        <w:tblPrEx>
          <w:tblLayout w:type="fixed"/>
          <w:tblCellMar>
            <w:top w:w="0" w:type="dxa"/>
            <w:left w:w="0" w:type="dxa"/>
            <w:bottom w:w="0" w:type="dxa"/>
            <w:right w:w="0" w:type="dxa"/>
          </w:tblCellMar>
        </w:tblPrEx>
        <w:trPr>
          <w:trHeight w:val="215" w:hRule="atLeast"/>
        </w:trPr>
        <w:tc>
          <w:tcPr>
            <w:tcW w:w="540" w:type="dxa"/>
            <w:shd w:val="clear" w:color="auto" w:fill="auto"/>
            <w:vAlign w:val="bottom"/>
          </w:tcPr>
          <w:p>
            <w:pPr>
              <w:rPr>
                <w:sz w:val="18"/>
                <w:szCs w:val="18"/>
              </w:rPr>
            </w:pPr>
          </w:p>
        </w:tc>
        <w:tc>
          <w:tcPr>
            <w:tcW w:w="4299" w:type="dxa"/>
            <w:tcBorders>
              <w:right w:val="single" w:color="00000A" w:sz="8" w:space="0"/>
            </w:tcBorders>
            <w:shd w:val="clear" w:color="auto" w:fill="auto"/>
            <w:vAlign w:val="bottom"/>
          </w:tcPr>
          <w:p>
            <w:pPr>
              <w:spacing w:line="214" w:lineRule="exact"/>
              <w:ind w:left="120"/>
              <w:rPr>
                <w:sz w:val="18"/>
                <w:szCs w:val="18"/>
              </w:rPr>
            </w:pPr>
            <w:r>
              <w:rPr>
                <w:rFonts w:eastAsia="Times New Roman"/>
              </w:rPr>
              <w:t>Нормативы градостроительного</w:t>
            </w:r>
          </w:p>
        </w:tc>
        <w:tc>
          <w:tcPr>
            <w:tcW w:w="5201" w:type="dxa"/>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99" w:type="dxa"/>
            <w:tcBorders>
              <w:right w:val="single" w:color="00000A" w:sz="8" w:space="0"/>
            </w:tcBorders>
            <w:shd w:val="clear" w:color="auto" w:fill="auto"/>
            <w:vAlign w:val="bottom"/>
          </w:tcPr>
          <w:p>
            <w:pPr>
              <w:spacing w:line="249" w:lineRule="exact"/>
              <w:ind w:left="120"/>
              <w:rPr>
                <w:rFonts w:eastAsia="Times New Roman"/>
              </w:rPr>
            </w:pPr>
            <w:r>
              <w:rPr>
                <w:rFonts w:eastAsia="Times New Roman"/>
              </w:rPr>
              <w:t>проектирования объектов, необходимых</w:t>
            </w:r>
          </w:p>
        </w:tc>
        <w:tc>
          <w:tcPr>
            <w:tcW w:w="5201" w:type="dxa"/>
            <w:shd w:val="clear" w:color="auto" w:fill="auto"/>
            <w:vAlign w:val="bottom"/>
          </w:tcPr>
          <w:p>
            <w:pPr>
              <w:spacing w:line="249" w:lineRule="exact"/>
              <w:jc w:val="center"/>
            </w:pPr>
            <w:r>
              <w:rPr>
                <w:rFonts w:eastAsia="Times New Roman"/>
              </w:rPr>
              <w:t>СП 42.13330.2011,</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99" w:type="dxa"/>
            <w:tcBorders>
              <w:right w:val="single" w:color="00000A" w:sz="8" w:space="0"/>
            </w:tcBorders>
            <w:shd w:val="clear" w:color="auto" w:fill="auto"/>
            <w:vAlign w:val="bottom"/>
          </w:tcPr>
          <w:p>
            <w:pPr>
              <w:ind w:left="120"/>
              <w:rPr>
                <w:rFonts w:eastAsia="Times New Roman"/>
                <w:w w:val="99"/>
              </w:rPr>
            </w:pPr>
            <w:r>
              <w:rPr>
                <w:rFonts w:eastAsia="Times New Roman"/>
              </w:rPr>
              <w:t>для организации и осуществления</w:t>
            </w:r>
          </w:p>
        </w:tc>
        <w:tc>
          <w:tcPr>
            <w:tcW w:w="5201" w:type="dxa"/>
            <w:shd w:val="clear" w:color="auto" w:fill="auto"/>
            <w:vAlign w:val="bottom"/>
          </w:tcPr>
          <w:p>
            <w:pPr>
              <w:jc w:val="center"/>
            </w:pPr>
            <w:r>
              <w:rPr>
                <w:rFonts w:eastAsia="Times New Roman"/>
                <w:w w:val="99"/>
              </w:rPr>
              <w:t>Градостроительный кодекс Российской Федерации,</w:t>
            </w: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99" w:type="dxa"/>
            <w:tcBorders>
              <w:right w:val="single" w:color="00000A" w:sz="8" w:space="0"/>
            </w:tcBorders>
            <w:shd w:val="clear" w:color="auto" w:fill="auto"/>
            <w:vAlign w:val="bottom"/>
          </w:tcPr>
          <w:p>
            <w:pPr>
              <w:spacing w:line="249" w:lineRule="exact"/>
              <w:ind w:left="120"/>
              <w:rPr>
                <w:rFonts w:eastAsia="Times New Roman"/>
                <w:w w:val="98"/>
              </w:rPr>
            </w:pPr>
            <w:r>
              <w:rPr>
                <w:rFonts w:eastAsia="Times New Roman"/>
              </w:rPr>
              <w:t>мероприятий по территориальной обороне</w:t>
            </w:r>
          </w:p>
        </w:tc>
        <w:tc>
          <w:tcPr>
            <w:tcW w:w="5201" w:type="dxa"/>
            <w:shd w:val="clear" w:color="auto" w:fill="auto"/>
            <w:vAlign w:val="bottom"/>
          </w:tcPr>
          <w:p>
            <w:pPr>
              <w:spacing w:line="249" w:lineRule="exact"/>
              <w:jc w:val="center"/>
            </w:pPr>
            <w:r>
              <w:rPr>
                <w:rFonts w:eastAsia="Times New Roman"/>
                <w:w w:val="98"/>
              </w:rPr>
              <w:t>Федеральный закон от 21.12.1998 № 68-ФЗ</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99" w:type="dxa"/>
            <w:tcBorders>
              <w:right w:val="single" w:color="00000A" w:sz="8" w:space="0"/>
            </w:tcBorders>
            <w:shd w:val="clear" w:color="auto" w:fill="auto"/>
            <w:vAlign w:val="bottom"/>
          </w:tcPr>
          <w:p>
            <w:pPr>
              <w:ind w:left="120"/>
              <w:rPr>
                <w:rFonts w:eastAsia="Times New Roman"/>
                <w:w w:val="99"/>
              </w:rPr>
            </w:pPr>
            <w:r>
              <w:rPr>
                <w:rFonts w:eastAsia="Times New Roman"/>
              </w:rPr>
              <w:t>и гражданской обороне, защите населения</w:t>
            </w:r>
          </w:p>
        </w:tc>
        <w:tc>
          <w:tcPr>
            <w:tcW w:w="5201" w:type="dxa"/>
            <w:shd w:val="clear" w:color="auto" w:fill="auto"/>
            <w:vAlign w:val="bottom"/>
          </w:tcPr>
          <w:p>
            <w:pPr>
              <w:jc w:val="center"/>
            </w:pPr>
            <w:r>
              <w:rPr>
                <w:rFonts w:eastAsia="Times New Roman"/>
                <w:w w:val="99"/>
              </w:rPr>
              <w:t>«О защите населения и территорий от чрезвычайных</w:t>
            </w: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99" w:type="dxa"/>
            <w:tcBorders>
              <w:right w:val="single" w:color="00000A" w:sz="8" w:space="0"/>
            </w:tcBorders>
            <w:shd w:val="clear" w:color="auto" w:fill="auto"/>
            <w:vAlign w:val="bottom"/>
          </w:tcPr>
          <w:p>
            <w:pPr>
              <w:ind w:left="120"/>
              <w:rPr>
                <w:rFonts w:eastAsia="Times New Roman"/>
              </w:rPr>
            </w:pPr>
            <w:r>
              <w:rPr>
                <w:rFonts w:eastAsia="Times New Roman"/>
              </w:rPr>
              <w:t>и территории сельского поселения от</w:t>
            </w:r>
          </w:p>
        </w:tc>
        <w:tc>
          <w:tcPr>
            <w:tcW w:w="5201" w:type="dxa"/>
            <w:shd w:val="clear" w:color="auto" w:fill="auto"/>
            <w:vAlign w:val="bottom"/>
          </w:tcPr>
          <w:p>
            <w:pPr>
              <w:jc w:val="center"/>
            </w:pPr>
            <w:r>
              <w:rPr>
                <w:rFonts w:eastAsia="Times New Roman"/>
              </w:rPr>
              <w:t>ситуаций природного и техногенного характера»</w:t>
            </w:r>
          </w:p>
        </w:tc>
      </w:tr>
      <w:tr>
        <w:tblPrEx>
          <w:tblLayout w:type="fixed"/>
          <w:tblCellMar>
            <w:top w:w="0" w:type="dxa"/>
            <w:left w:w="0" w:type="dxa"/>
            <w:bottom w:w="0" w:type="dxa"/>
            <w:right w:w="0" w:type="dxa"/>
          </w:tblCellMar>
        </w:tblPrEx>
        <w:trPr>
          <w:trHeight w:val="279" w:hRule="atLeast"/>
        </w:trPr>
        <w:tc>
          <w:tcPr>
            <w:tcW w:w="540" w:type="dxa"/>
            <w:tcBorders>
              <w:bottom w:val="single" w:color="00000A" w:sz="8" w:space="0"/>
            </w:tcBorders>
            <w:shd w:val="clear" w:color="auto" w:fill="auto"/>
            <w:vAlign w:val="bottom"/>
          </w:tcPr>
          <w:p>
            <w:pPr>
              <w:rPr>
                <w:sz w:val="24"/>
                <w:szCs w:val="24"/>
              </w:rPr>
            </w:pPr>
          </w:p>
        </w:tc>
        <w:tc>
          <w:tcPr>
            <w:tcW w:w="4299" w:type="dxa"/>
            <w:tcBorders>
              <w:bottom w:val="single" w:color="00000A" w:sz="8" w:space="0"/>
              <w:right w:val="single" w:color="00000A" w:sz="8" w:space="0"/>
            </w:tcBorders>
            <w:shd w:val="clear" w:color="auto" w:fill="auto"/>
            <w:vAlign w:val="bottom"/>
          </w:tcPr>
          <w:p>
            <w:pPr>
              <w:ind w:left="120"/>
              <w:rPr>
                <w:sz w:val="24"/>
                <w:szCs w:val="24"/>
              </w:rPr>
            </w:pPr>
            <w:r>
              <w:rPr>
                <w:rFonts w:eastAsia="Times New Roman"/>
              </w:rPr>
              <w:t>чрезвычайных ситуаций природного и</w:t>
            </w:r>
          </w:p>
        </w:tc>
        <w:tc>
          <w:tcPr>
            <w:tcW w:w="5201" w:type="dxa"/>
            <w:tcBorders>
              <w:bottom w:val="single" w:color="00000A" w:sz="8" w:space="0"/>
            </w:tcBorders>
            <w:shd w:val="clear" w:color="auto" w:fill="auto"/>
            <w:vAlign w:val="bottom"/>
          </w:tcPr>
          <w:p>
            <w:pPr>
              <w:rPr>
                <w:sz w:val="24"/>
                <w:szCs w:val="24"/>
              </w:rPr>
            </w:pPr>
          </w:p>
        </w:tc>
      </w:tr>
    </w:tbl>
    <w:p>
      <w:pPr>
        <w:spacing w:line="200" w:lineRule="exact"/>
        <w:rPr>
          <w:sz w:val="20"/>
          <w:szCs w:val="20"/>
        </w:rPr>
        <w:sectPr>
          <w:footerReference r:id="rId185" w:type="first"/>
          <w:footerReference r:id="rId183" w:type="default"/>
          <w:footerReference r:id="rId184" w:type="even"/>
          <w:pgSz w:w="11906" w:h="16838"/>
          <w:pgMar w:top="1114" w:right="1180" w:bottom="192" w:left="680" w:header="720" w:footer="720" w:gutter="0"/>
          <w:cols w:space="720" w:num="1"/>
          <w:docGrid w:linePitch="240" w:charSpace="-2049"/>
        </w:sectPr>
      </w:pPr>
    </w:p>
    <w:p>
      <w:pPr>
        <w:spacing w:line="145" w:lineRule="exact"/>
        <w:rPr>
          <w:sz w:val="20"/>
          <w:szCs w:val="20"/>
        </w:rPr>
        <w:sectPr>
          <w:type w:val="continuous"/>
          <w:pgSz w:w="11906" w:h="16838"/>
          <w:pgMar w:top="1114" w:right="1180" w:bottom="192" w:left="680" w:header="720" w:footer="720" w:gutter="0"/>
          <w:cols w:space="720" w:num="1"/>
          <w:docGrid w:linePitch="240" w:charSpace="-2049"/>
        </w:sectPr>
      </w:pPr>
    </w:p>
    <w:p>
      <w:pPr>
        <w:sectPr>
          <w:type w:val="continuous"/>
          <w:pgSz w:w="11906" w:h="16838"/>
          <w:pgMar w:top="1114" w:right="1180" w:bottom="192" w:left="680" w:header="720" w:footer="720" w:gutter="0"/>
          <w:cols w:space="720" w:num="1"/>
          <w:docGrid w:linePitch="240" w:charSpace="-2049"/>
        </w:sectPr>
      </w:pPr>
    </w:p>
    <w:tbl>
      <w:tblPr>
        <w:tblStyle w:val="19"/>
        <w:tblW w:w="10040" w:type="dxa"/>
        <w:tblInd w:w="60" w:type="dxa"/>
        <w:tblLayout w:type="fixed"/>
        <w:tblCellMar>
          <w:top w:w="0" w:type="dxa"/>
          <w:left w:w="0" w:type="dxa"/>
          <w:bottom w:w="0" w:type="dxa"/>
          <w:right w:w="0" w:type="dxa"/>
        </w:tblCellMar>
      </w:tblPr>
      <w:tblGrid>
        <w:gridCol w:w="540"/>
        <w:gridCol w:w="4279"/>
        <w:gridCol w:w="5200"/>
        <w:gridCol w:w="21"/>
      </w:tblGrid>
      <w:tr>
        <w:tblPrEx>
          <w:tblLayout w:type="fixed"/>
          <w:tblCellMar>
            <w:top w:w="0" w:type="dxa"/>
            <w:left w:w="0" w:type="dxa"/>
            <w:bottom w:w="0" w:type="dxa"/>
            <w:right w:w="0" w:type="dxa"/>
          </w:tblCellMar>
        </w:tblPrEx>
        <w:trPr>
          <w:trHeight w:val="269" w:hRule="atLeast"/>
        </w:trPr>
        <w:tc>
          <w:tcPr>
            <w:tcW w:w="540" w:type="dxa"/>
            <w:tcBorders>
              <w:top w:val="single" w:color="00000A" w:sz="8" w:space="0"/>
            </w:tcBorders>
            <w:shd w:val="clear" w:color="auto" w:fill="auto"/>
            <w:vAlign w:val="bottom"/>
          </w:tcPr>
          <w:p>
            <w:pPr>
              <w:jc w:val="center"/>
              <w:rPr>
                <w:rFonts w:eastAsia="Times New Roman"/>
                <w:b/>
                <w:bCs/>
              </w:rPr>
            </w:pPr>
            <w:r>
              <w:rPr>
                <w:rFonts w:eastAsia="Times New Roman"/>
                <w:b/>
                <w:bCs/>
                <w:w w:val="99"/>
              </w:rPr>
              <w:t>№</w:t>
            </w:r>
          </w:p>
        </w:tc>
        <w:tc>
          <w:tcPr>
            <w:tcW w:w="4279" w:type="dxa"/>
            <w:tcBorders>
              <w:top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rPr>
              <w:t>Наименование</w:t>
            </w:r>
          </w:p>
        </w:tc>
        <w:tc>
          <w:tcPr>
            <w:tcW w:w="5200" w:type="dxa"/>
            <w:tcBorders>
              <w:top w:val="single" w:color="00000A" w:sz="8" w:space="0"/>
            </w:tcBorders>
            <w:shd w:val="clear" w:color="auto" w:fill="auto"/>
            <w:vAlign w:val="bottom"/>
          </w:tcPr>
          <w:p>
            <w:pPr>
              <w:jc w:val="center"/>
              <w:rPr>
                <w:sz w:val="1"/>
                <w:szCs w:val="1"/>
              </w:rPr>
            </w:pPr>
            <w:r>
              <w:rPr>
                <w:rFonts w:eastAsia="Times New Roman"/>
                <w:b/>
                <w:bCs/>
                <w:w w:val="99"/>
              </w:rPr>
              <w:t>Федеральные нормативные правовые и</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9" w:hRule="atLeast"/>
        </w:trPr>
        <w:tc>
          <w:tcPr>
            <w:tcW w:w="540" w:type="dxa"/>
            <w:tcBorders>
              <w:bottom w:val="single" w:color="00000A" w:sz="8" w:space="0"/>
            </w:tcBorders>
            <w:shd w:val="clear" w:color="auto" w:fill="auto"/>
            <w:vAlign w:val="bottom"/>
          </w:tcPr>
          <w:p>
            <w:pPr>
              <w:jc w:val="center"/>
              <w:rPr>
                <w:rFonts w:eastAsia="Times New Roman"/>
                <w:b/>
                <w:bCs/>
              </w:rPr>
            </w:pPr>
            <w:r>
              <w:rPr>
                <w:rFonts w:eastAsia="Times New Roman"/>
                <w:b/>
                <w:bCs/>
              </w:rPr>
              <w:t>п/п</w:t>
            </w:r>
          </w:p>
        </w:tc>
        <w:tc>
          <w:tcPr>
            <w:tcW w:w="4279" w:type="dxa"/>
            <w:tcBorders>
              <w:bottom w:val="single" w:color="00000A" w:sz="8" w:space="0"/>
              <w:right w:val="single" w:color="00000A" w:sz="8" w:space="0"/>
            </w:tcBorders>
            <w:shd w:val="clear" w:color="auto" w:fill="auto"/>
            <w:vAlign w:val="bottom"/>
          </w:tcPr>
          <w:p>
            <w:pPr>
              <w:jc w:val="center"/>
              <w:rPr>
                <w:rFonts w:eastAsia="Times New Roman"/>
                <w:b/>
                <w:bCs/>
                <w:w w:val="99"/>
              </w:rPr>
            </w:pPr>
            <w:r>
              <w:rPr>
                <w:rFonts w:eastAsia="Times New Roman"/>
                <w:b/>
                <w:bCs/>
              </w:rPr>
              <w:t>нормируемого показателя</w:t>
            </w:r>
          </w:p>
        </w:tc>
        <w:tc>
          <w:tcPr>
            <w:tcW w:w="5200" w:type="dxa"/>
            <w:tcBorders>
              <w:bottom w:val="single" w:color="00000A" w:sz="8" w:space="0"/>
            </w:tcBorders>
            <w:shd w:val="clear" w:color="auto" w:fill="auto"/>
            <w:vAlign w:val="bottom"/>
          </w:tcPr>
          <w:p>
            <w:pPr>
              <w:jc w:val="center"/>
              <w:rPr>
                <w:sz w:val="1"/>
                <w:szCs w:val="1"/>
              </w:rPr>
            </w:pPr>
            <w:r>
              <w:rPr>
                <w:rFonts w:eastAsia="Times New Roman"/>
                <w:b/>
                <w:bCs/>
                <w:w w:val="99"/>
              </w:rPr>
              <w:t>нормативно-технические документы</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8" w:hRule="atLeast"/>
        </w:trPr>
        <w:tc>
          <w:tcPr>
            <w:tcW w:w="540" w:type="dxa"/>
            <w:shd w:val="clear" w:color="auto" w:fill="auto"/>
            <w:vAlign w:val="bottom"/>
          </w:tcPr>
          <w:p>
            <w:pPr>
              <w:rPr>
                <w:sz w:val="19"/>
                <w:szCs w:val="19"/>
              </w:rPr>
            </w:pPr>
          </w:p>
        </w:tc>
        <w:tc>
          <w:tcPr>
            <w:tcW w:w="4279" w:type="dxa"/>
            <w:tcBorders>
              <w:right w:val="single" w:color="00000A" w:sz="8" w:space="0"/>
            </w:tcBorders>
            <w:shd w:val="clear" w:color="auto" w:fill="auto"/>
            <w:vAlign w:val="bottom"/>
          </w:tcPr>
          <w:p>
            <w:pPr>
              <w:spacing w:line="227" w:lineRule="exact"/>
              <w:ind w:left="100"/>
              <w:rPr>
                <w:sz w:val="19"/>
                <w:szCs w:val="19"/>
              </w:rPr>
            </w:pPr>
            <w:r>
              <w:rPr>
                <w:rFonts w:eastAsia="Times New Roman"/>
              </w:rPr>
              <w:t>техногенного характера; обеспечение</w:t>
            </w:r>
          </w:p>
        </w:tc>
        <w:tc>
          <w:tcPr>
            <w:tcW w:w="5200" w:type="dxa"/>
            <w:shd w:val="clear" w:color="auto" w:fill="auto"/>
            <w:vAlign w:val="bottom"/>
          </w:tcPr>
          <w:p>
            <w:pPr>
              <w:rPr>
                <w:sz w:val="19"/>
                <w:szCs w:val="19"/>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7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деятельности аварийно-спасательных</w:t>
            </w:r>
          </w:p>
        </w:tc>
        <w:tc>
          <w:tcPr>
            <w:tcW w:w="520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40" w:type="dxa"/>
            <w:tcBorders>
              <w:bottom w:val="single" w:color="00000A" w:sz="8" w:space="0"/>
            </w:tcBorders>
            <w:shd w:val="clear" w:color="auto" w:fill="auto"/>
            <w:vAlign w:val="bottom"/>
          </w:tcPr>
          <w:p>
            <w:pPr>
              <w:rPr>
                <w:sz w:val="24"/>
                <w:szCs w:val="24"/>
              </w:rPr>
            </w:pPr>
          </w:p>
        </w:tc>
        <w:tc>
          <w:tcPr>
            <w:tcW w:w="4279" w:type="dxa"/>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служб</w:t>
            </w:r>
          </w:p>
        </w:tc>
        <w:tc>
          <w:tcPr>
            <w:tcW w:w="5200" w:type="dxa"/>
            <w:tcBorders>
              <w:bottom w:val="single" w:color="00000A" w:sz="8" w:space="0"/>
            </w:tcBorders>
            <w:shd w:val="clear" w:color="auto" w:fill="auto"/>
            <w:vAlign w:val="bottom"/>
          </w:tcPr>
          <w:p>
            <w:pPr>
              <w:rPr>
                <w:sz w:val="24"/>
                <w:szCs w:val="24"/>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40" w:type="dxa"/>
            <w:shd w:val="clear" w:color="auto" w:fill="auto"/>
            <w:vAlign w:val="bottom"/>
          </w:tcPr>
          <w:p>
            <w:pPr>
              <w:spacing w:line="216" w:lineRule="exact"/>
              <w:jc w:val="center"/>
              <w:rPr>
                <w:rFonts w:eastAsia="Times New Roman"/>
                <w:b/>
                <w:bCs/>
              </w:rPr>
            </w:pPr>
            <w:r>
              <w:rPr>
                <w:rFonts w:eastAsia="Times New Roman"/>
                <w:b/>
                <w:bCs/>
              </w:rPr>
              <w:t>14.</w:t>
            </w:r>
          </w:p>
        </w:tc>
        <w:tc>
          <w:tcPr>
            <w:tcW w:w="9479" w:type="dxa"/>
            <w:gridSpan w:val="2"/>
            <w:shd w:val="clear" w:color="auto" w:fill="auto"/>
            <w:vAlign w:val="bottom"/>
          </w:tcPr>
          <w:p>
            <w:pPr>
              <w:spacing w:line="216" w:lineRule="exact"/>
              <w:ind w:left="100"/>
              <w:rPr>
                <w:sz w:val="1"/>
                <w:szCs w:val="1"/>
              </w:rPr>
            </w:pPr>
            <w:r>
              <w:rPr>
                <w:rFonts w:eastAsia="Times New Roman"/>
                <w:b/>
                <w:bCs/>
              </w:rPr>
              <w:t>Объекты, необходимые осуществления мероприятий по обеспечению безопасности людей</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8" w:hRule="atLeast"/>
        </w:trPr>
        <w:tc>
          <w:tcPr>
            <w:tcW w:w="540" w:type="dxa"/>
            <w:shd w:val="clear" w:color="auto" w:fill="auto"/>
            <w:vAlign w:val="bottom"/>
          </w:tcPr>
          <w:p>
            <w:pPr>
              <w:rPr>
                <w:sz w:val="24"/>
                <w:szCs w:val="24"/>
              </w:rPr>
            </w:pPr>
          </w:p>
        </w:tc>
        <w:tc>
          <w:tcPr>
            <w:tcW w:w="4279" w:type="dxa"/>
            <w:tcBorders>
              <w:bottom w:val="single" w:color="00000A" w:sz="8" w:space="0"/>
            </w:tcBorders>
            <w:shd w:val="clear" w:color="auto" w:fill="auto"/>
            <w:vAlign w:val="bottom"/>
          </w:tcPr>
          <w:p>
            <w:pPr>
              <w:ind w:left="100"/>
              <w:rPr>
                <w:sz w:val="24"/>
                <w:szCs w:val="24"/>
              </w:rPr>
            </w:pPr>
            <w:r>
              <w:rPr>
                <w:rFonts w:eastAsia="Times New Roman"/>
                <w:b/>
                <w:bCs/>
              </w:rPr>
              <w:t>на водных объектах</w:t>
            </w:r>
          </w:p>
        </w:tc>
        <w:tc>
          <w:tcPr>
            <w:tcW w:w="5200" w:type="dxa"/>
            <w:tcBorders>
              <w:bottom w:val="single" w:color="00000A" w:sz="8" w:space="0"/>
            </w:tcBorders>
            <w:shd w:val="clear" w:color="auto" w:fill="auto"/>
            <w:vAlign w:val="bottom"/>
          </w:tcPr>
          <w:p>
            <w:pPr>
              <w:rPr>
                <w:sz w:val="24"/>
                <w:szCs w:val="24"/>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40" w:type="dxa"/>
            <w:shd w:val="clear" w:color="auto" w:fill="auto"/>
            <w:vAlign w:val="bottom"/>
          </w:tcPr>
          <w:p>
            <w:pPr>
              <w:rPr>
                <w:sz w:val="19"/>
                <w:szCs w:val="19"/>
              </w:rPr>
            </w:pPr>
          </w:p>
        </w:tc>
        <w:tc>
          <w:tcPr>
            <w:tcW w:w="4279" w:type="dxa"/>
            <w:tcBorders>
              <w:right w:val="single" w:color="00000A" w:sz="8" w:space="0"/>
            </w:tcBorders>
            <w:shd w:val="clear" w:color="auto" w:fill="auto"/>
            <w:vAlign w:val="bottom"/>
          </w:tcPr>
          <w:p>
            <w:pPr>
              <w:spacing w:line="220" w:lineRule="exact"/>
              <w:ind w:left="100"/>
              <w:rPr>
                <w:rFonts w:eastAsia="Times New Roman"/>
                <w:w w:val="99"/>
              </w:rPr>
            </w:pPr>
            <w:r>
              <w:rPr>
                <w:rFonts w:eastAsia="Times New Roman"/>
              </w:rPr>
              <w:t>Объекты, необходимые осуществления</w:t>
            </w:r>
          </w:p>
        </w:tc>
        <w:tc>
          <w:tcPr>
            <w:tcW w:w="5200" w:type="dxa"/>
            <w:shd w:val="clear" w:color="auto" w:fill="auto"/>
            <w:vAlign w:val="bottom"/>
          </w:tcPr>
          <w:p>
            <w:pPr>
              <w:spacing w:line="220" w:lineRule="exact"/>
              <w:jc w:val="center"/>
              <w:rPr>
                <w:sz w:val="1"/>
                <w:szCs w:val="1"/>
              </w:rPr>
            </w:pPr>
            <w:r>
              <w:rPr>
                <w:rFonts w:eastAsia="Times New Roman"/>
                <w:w w:val="99"/>
              </w:rPr>
              <w:t>СП 42.13330.2011</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79" w:type="dxa"/>
            <w:tcBorders>
              <w:right w:val="single" w:color="00000A" w:sz="8" w:space="0"/>
            </w:tcBorders>
            <w:shd w:val="clear" w:color="auto" w:fill="auto"/>
            <w:vAlign w:val="bottom"/>
          </w:tcPr>
          <w:p>
            <w:pPr>
              <w:spacing w:line="249" w:lineRule="exact"/>
              <w:ind w:left="100"/>
              <w:rPr>
                <w:sz w:val="21"/>
                <w:szCs w:val="21"/>
              </w:rPr>
            </w:pPr>
            <w:r>
              <w:rPr>
                <w:rFonts w:eastAsia="Times New Roman"/>
              </w:rPr>
              <w:t>мероприятий по обеспечению</w:t>
            </w:r>
          </w:p>
        </w:tc>
        <w:tc>
          <w:tcPr>
            <w:tcW w:w="5200" w:type="dxa"/>
            <w:shd w:val="clear" w:color="auto" w:fill="auto"/>
            <w:vAlign w:val="bottom"/>
          </w:tcPr>
          <w:p>
            <w:pPr>
              <w:rPr>
                <w:sz w:val="21"/>
                <w:szCs w:val="2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40" w:type="dxa"/>
            <w:tcBorders>
              <w:bottom w:val="single" w:color="00000A" w:sz="8" w:space="0"/>
            </w:tcBorders>
            <w:shd w:val="clear" w:color="auto" w:fill="auto"/>
            <w:vAlign w:val="bottom"/>
          </w:tcPr>
          <w:p>
            <w:pPr>
              <w:rPr>
                <w:sz w:val="24"/>
                <w:szCs w:val="24"/>
              </w:rPr>
            </w:pPr>
          </w:p>
        </w:tc>
        <w:tc>
          <w:tcPr>
            <w:tcW w:w="4279" w:type="dxa"/>
            <w:tcBorders>
              <w:bottom w:val="single" w:color="00000A" w:sz="8" w:space="0"/>
              <w:right w:val="single" w:color="00000A" w:sz="8" w:space="0"/>
            </w:tcBorders>
            <w:shd w:val="clear" w:color="auto" w:fill="auto"/>
            <w:vAlign w:val="bottom"/>
          </w:tcPr>
          <w:p>
            <w:pPr>
              <w:ind w:left="100"/>
              <w:rPr>
                <w:sz w:val="24"/>
                <w:szCs w:val="24"/>
              </w:rPr>
            </w:pPr>
            <w:r>
              <w:rPr>
                <w:rFonts w:eastAsia="Times New Roman"/>
              </w:rPr>
              <w:t>безопасности людей на водных объектах</w:t>
            </w:r>
          </w:p>
        </w:tc>
        <w:tc>
          <w:tcPr>
            <w:tcW w:w="5200" w:type="dxa"/>
            <w:tcBorders>
              <w:bottom w:val="single" w:color="00000A" w:sz="8" w:space="0"/>
            </w:tcBorders>
            <w:shd w:val="clear" w:color="auto" w:fill="auto"/>
            <w:vAlign w:val="bottom"/>
          </w:tcPr>
          <w:p>
            <w:pPr>
              <w:rPr>
                <w:sz w:val="24"/>
                <w:szCs w:val="24"/>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4" w:hRule="atLeast"/>
        </w:trPr>
        <w:tc>
          <w:tcPr>
            <w:tcW w:w="540" w:type="dxa"/>
            <w:shd w:val="clear" w:color="auto" w:fill="auto"/>
            <w:vAlign w:val="bottom"/>
          </w:tcPr>
          <w:p>
            <w:pPr>
              <w:jc w:val="center"/>
              <w:rPr>
                <w:rFonts w:eastAsia="Times New Roman"/>
                <w:b/>
                <w:bCs/>
              </w:rPr>
            </w:pPr>
            <w:r>
              <w:rPr>
                <w:rFonts w:eastAsia="Times New Roman"/>
                <w:b/>
                <w:bCs/>
              </w:rPr>
              <w:t>15.</w:t>
            </w:r>
          </w:p>
        </w:tc>
        <w:tc>
          <w:tcPr>
            <w:tcW w:w="9479" w:type="dxa"/>
            <w:gridSpan w:val="2"/>
            <w:tcBorders>
              <w:bottom w:val="single" w:color="00000A" w:sz="8" w:space="0"/>
            </w:tcBorders>
            <w:shd w:val="clear" w:color="auto" w:fill="auto"/>
            <w:vAlign w:val="bottom"/>
          </w:tcPr>
          <w:p>
            <w:pPr>
              <w:ind w:left="100"/>
              <w:rPr>
                <w:sz w:val="1"/>
                <w:szCs w:val="1"/>
              </w:rPr>
            </w:pPr>
            <w:r>
              <w:rPr>
                <w:rFonts w:eastAsia="Times New Roman"/>
                <w:b/>
                <w:bCs/>
              </w:rPr>
              <w:t>Объекты, необходимые для организации охраны общественного порядка</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3" w:hRule="atLeast"/>
        </w:trPr>
        <w:tc>
          <w:tcPr>
            <w:tcW w:w="540" w:type="dxa"/>
            <w:shd w:val="clear" w:color="auto" w:fill="auto"/>
            <w:vAlign w:val="bottom"/>
          </w:tcPr>
          <w:p>
            <w:pPr>
              <w:rPr>
                <w:sz w:val="19"/>
                <w:szCs w:val="19"/>
              </w:rPr>
            </w:pPr>
          </w:p>
        </w:tc>
        <w:tc>
          <w:tcPr>
            <w:tcW w:w="4279" w:type="dxa"/>
            <w:tcBorders>
              <w:right w:val="single" w:color="00000A" w:sz="8" w:space="0"/>
            </w:tcBorders>
            <w:shd w:val="clear" w:color="auto" w:fill="auto"/>
            <w:vAlign w:val="bottom"/>
          </w:tcPr>
          <w:p>
            <w:pPr>
              <w:spacing w:line="223" w:lineRule="exact"/>
              <w:ind w:left="100"/>
              <w:rPr>
                <w:rFonts w:eastAsia="Times New Roman"/>
                <w:w w:val="99"/>
              </w:rPr>
            </w:pPr>
            <w:r>
              <w:rPr>
                <w:rFonts w:eastAsia="Times New Roman"/>
              </w:rPr>
              <w:t>Объекты, необходимые для организации</w:t>
            </w:r>
          </w:p>
        </w:tc>
        <w:tc>
          <w:tcPr>
            <w:tcW w:w="5200" w:type="dxa"/>
            <w:vMerge w:val="restart"/>
            <w:shd w:val="clear" w:color="auto" w:fill="auto"/>
            <w:vAlign w:val="bottom"/>
          </w:tcPr>
          <w:p>
            <w:pPr>
              <w:jc w:val="center"/>
              <w:rPr>
                <w:sz w:val="1"/>
                <w:szCs w:val="1"/>
              </w:rPr>
            </w:pPr>
            <w:r>
              <w:rPr>
                <w:rFonts w:eastAsia="Times New Roman"/>
                <w:w w:val="99"/>
              </w:rPr>
              <w:t>СП 42.13330.2011</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40" w:type="dxa"/>
            <w:shd w:val="clear" w:color="auto" w:fill="auto"/>
            <w:vAlign w:val="bottom"/>
          </w:tcPr>
          <w:p>
            <w:pPr>
              <w:rPr>
                <w:sz w:val="14"/>
                <w:szCs w:val="14"/>
              </w:rPr>
            </w:pPr>
          </w:p>
        </w:tc>
        <w:tc>
          <w:tcPr>
            <w:tcW w:w="4279" w:type="dxa"/>
            <w:vMerge w:val="restart"/>
            <w:tcBorders>
              <w:right w:val="single" w:color="00000A" w:sz="8" w:space="0"/>
            </w:tcBorders>
            <w:shd w:val="clear" w:color="auto" w:fill="auto"/>
            <w:vAlign w:val="bottom"/>
          </w:tcPr>
          <w:p>
            <w:pPr>
              <w:ind w:left="100"/>
              <w:rPr>
                <w:sz w:val="14"/>
                <w:szCs w:val="14"/>
              </w:rPr>
            </w:pPr>
            <w:r>
              <w:rPr>
                <w:rFonts w:eastAsia="Times New Roman"/>
              </w:rPr>
              <w:t>охраны общественного порядка</w:t>
            </w:r>
          </w:p>
        </w:tc>
        <w:tc>
          <w:tcPr>
            <w:tcW w:w="5200" w:type="dxa"/>
            <w:vMerge w:val="continue"/>
            <w:shd w:val="clear" w:color="auto" w:fill="auto"/>
            <w:vAlign w:val="bottom"/>
          </w:tcPr>
          <w:p>
            <w:pPr>
              <w:rPr>
                <w:sz w:val="14"/>
                <w:szCs w:val="14"/>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40" w:type="dxa"/>
            <w:tcBorders>
              <w:bottom w:val="single" w:color="00000A" w:sz="8" w:space="0"/>
            </w:tcBorders>
            <w:shd w:val="clear" w:color="auto" w:fill="auto"/>
            <w:vAlign w:val="bottom"/>
          </w:tcPr>
          <w:p>
            <w:pPr>
              <w:rPr>
                <w:sz w:val="10"/>
                <w:szCs w:val="10"/>
              </w:rPr>
            </w:pPr>
          </w:p>
        </w:tc>
        <w:tc>
          <w:tcPr>
            <w:tcW w:w="4279" w:type="dxa"/>
            <w:vMerge w:val="continue"/>
            <w:tcBorders>
              <w:bottom w:val="single" w:color="00000A" w:sz="8" w:space="0"/>
              <w:right w:val="single" w:color="00000A" w:sz="8" w:space="0"/>
            </w:tcBorders>
            <w:shd w:val="clear" w:color="auto" w:fill="auto"/>
            <w:vAlign w:val="bottom"/>
          </w:tcPr>
          <w:p>
            <w:pPr>
              <w:rPr>
                <w:sz w:val="10"/>
                <w:szCs w:val="10"/>
              </w:rPr>
            </w:pPr>
          </w:p>
        </w:tc>
        <w:tc>
          <w:tcPr>
            <w:tcW w:w="5200" w:type="dxa"/>
            <w:tcBorders>
              <w:bottom w:val="single" w:color="00000A" w:sz="8" w:space="0"/>
            </w:tcBorders>
            <w:shd w:val="clear" w:color="auto" w:fill="auto"/>
            <w:vAlign w:val="bottom"/>
          </w:tcPr>
          <w:p>
            <w:pPr>
              <w:rPr>
                <w:sz w:val="10"/>
                <w:szCs w:val="10"/>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4" w:hRule="atLeast"/>
        </w:trPr>
        <w:tc>
          <w:tcPr>
            <w:tcW w:w="540" w:type="dxa"/>
            <w:shd w:val="clear" w:color="auto" w:fill="auto"/>
            <w:vAlign w:val="bottom"/>
          </w:tcPr>
          <w:p>
            <w:pPr>
              <w:jc w:val="center"/>
              <w:rPr>
                <w:rFonts w:eastAsia="Times New Roman"/>
                <w:b/>
                <w:bCs/>
              </w:rPr>
            </w:pPr>
            <w:r>
              <w:rPr>
                <w:rFonts w:eastAsia="Times New Roman"/>
                <w:b/>
                <w:bCs/>
              </w:rPr>
              <w:t>16.</w:t>
            </w:r>
          </w:p>
        </w:tc>
        <w:tc>
          <w:tcPr>
            <w:tcW w:w="9479" w:type="dxa"/>
            <w:gridSpan w:val="2"/>
            <w:tcBorders>
              <w:bottom w:val="single" w:color="00000A" w:sz="8" w:space="0"/>
            </w:tcBorders>
            <w:shd w:val="clear" w:color="auto" w:fill="auto"/>
            <w:vAlign w:val="bottom"/>
          </w:tcPr>
          <w:p>
            <w:pPr>
              <w:ind w:left="100"/>
              <w:rPr>
                <w:sz w:val="1"/>
                <w:szCs w:val="1"/>
              </w:rPr>
            </w:pPr>
            <w:r>
              <w:rPr>
                <w:rFonts w:eastAsia="Times New Roman"/>
                <w:b/>
                <w:bCs/>
              </w:rPr>
              <w:t>Объекты, необходимые для обеспечения первичных мер пожарной безопасности</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3" w:hRule="atLeast"/>
        </w:trPr>
        <w:tc>
          <w:tcPr>
            <w:tcW w:w="540" w:type="dxa"/>
            <w:shd w:val="clear" w:color="auto" w:fill="auto"/>
            <w:vAlign w:val="bottom"/>
          </w:tcPr>
          <w:p>
            <w:pPr>
              <w:rPr>
                <w:sz w:val="19"/>
                <w:szCs w:val="19"/>
              </w:rPr>
            </w:pPr>
          </w:p>
        </w:tc>
        <w:tc>
          <w:tcPr>
            <w:tcW w:w="4279" w:type="dxa"/>
            <w:tcBorders>
              <w:right w:val="single" w:color="00000A" w:sz="8" w:space="0"/>
            </w:tcBorders>
            <w:shd w:val="clear" w:color="auto" w:fill="auto"/>
            <w:vAlign w:val="bottom"/>
          </w:tcPr>
          <w:p>
            <w:pPr>
              <w:spacing w:line="223" w:lineRule="exact"/>
              <w:ind w:left="100"/>
              <w:rPr>
                <w:rFonts w:eastAsia="Times New Roman"/>
              </w:rPr>
            </w:pPr>
            <w:r>
              <w:rPr>
                <w:rFonts w:eastAsia="Times New Roman"/>
              </w:rPr>
              <w:t>Объекты, необходимые для обеспечения</w:t>
            </w:r>
          </w:p>
        </w:tc>
        <w:tc>
          <w:tcPr>
            <w:tcW w:w="5200" w:type="dxa"/>
            <w:shd w:val="clear" w:color="auto" w:fill="auto"/>
            <w:vAlign w:val="bottom"/>
          </w:tcPr>
          <w:p>
            <w:pPr>
              <w:spacing w:line="223" w:lineRule="exact"/>
              <w:jc w:val="center"/>
              <w:rPr>
                <w:sz w:val="1"/>
                <w:szCs w:val="1"/>
              </w:rPr>
            </w:pPr>
            <w:r>
              <w:rPr>
                <w:rFonts w:eastAsia="Times New Roman"/>
              </w:rPr>
              <w:t>Федеральный закон от 22.07.2008 № 123-ФЗ</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40" w:type="dxa"/>
            <w:shd w:val="clear" w:color="auto" w:fill="auto"/>
            <w:vAlign w:val="bottom"/>
          </w:tcPr>
          <w:p/>
        </w:tc>
        <w:tc>
          <w:tcPr>
            <w:tcW w:w="4279" w:type="dxa"/>
            <w:tcBorders>
              <w:right w:val="single" w:color="00000A" w:sz="8" w:space="0"/>
            </w:tcBorders>
            <w:shd w:val="clear" w:color="auto" w:fill="auto"/>
            <w:vAlign w:val="bottom"/>
          </w:tcPr>
          <w:p>
            <w:pPr>
              <w:ind w:left="100"/>
              <w:rPr>
                <w:rFonts w:eastAsia="Times New Roman"/>
              </w:rPr>
            </w:pPr>
            <w:r>
              <w:rPr>
                <w:rFonts w:eastAsia="Times New Roman"/>
              </w:rPr>
              <w:t>первичных мер пожарной безопасности</w:t>
            </w:r>
          </w:p>
        </w:tc>
        <w:tc>
          <w:tcPr>
            <w:tcW w:w="5200" w:type="dxa"/>
            <w:shd w:val="clear" w:color="auto" w:fill="auto"/>
            <w:vAlign w:val="bottom"/>
          </w:tcPr>
          <w:p>
            <w:pPr>
              <w:jc w:val="center"/>
              <w:rPr>
                <w:sz w:val="1"/>
                <w:szCs w:val="1"/>
              </w:rPr>
            </w:pPr>
            <w:r>
              <w:rPr>
                <w:rFonts w:eastAsia="Times New Roman"/>
              </w:rPr>
              <w:t>«Технический регламент о требованиях пожарной</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79" w:type="dxa"/>
            <w:tcBorders>
              <w:right w:val="single" w:color="00000A" w:sz="8" w:space="0"/>
            </w:tcBorders>
            <w:shd w:val="clear" w:color="auto" w:fill="auto"/>
            <w:vAlign w:val="bottom"/>
          </w:tcPr>
          <w:p>
            <w:pPr>
              <w:rPr>
                <w:sz w:val="21"/>
                <w:szCs w:val="21"/>
              </w:rPr>
            </w:pPr>
          </w:p>
        </w:tc>
        <w:tc>
          <w:tcPr>
            <w:tcW w:w="5200" w:type="dxa"/>
            <w:shd w:val="clear" w:color="auto" w:fill="auto"/>
            <w:vAlign w:val="bottom"/>
          </w:tcPr>
          <w:p>
            <w:pPr>
              <w:spacing w:line="249" w:lineRule="exact"/>
              <w:jc w:val="center"/>
              <w:rPr>
                <w:sz w:val="1"/>
                <w:szCs w:val="1"/>
              </w:rPr>
            </w:pPr>
            <w:r>
              <w:rPr>
                <w:rFonts w:eastAsia="Times New Roman"/>
                <w:w w:val="99"/>
              </w:rPr>
              <w:t>безопасности»,</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40" w:type="dxa"/>
            <w:tcBorders>
              <w:bottom w:val="single" w:color="00000A" w:sz="8" w:space="0"/>
            </w:tcBorders>
            <w:shd w:val="clear" w:color="auto" w:fill="auto"/>
            <w:vAlign w:val="bottom"/>
          </w:tcPr>
          <w:p>
            <w:pPr>
              <w:rPr>
                <w:sz w:val="24"/>
                <w:szCs w:val="24"/>
              </w:rPr>
            </w:pPr>
          </w:p>
        </w:tc>
        <w:tc>
          <w:tcPr>
            <w:tcW w:w="4279" w:type="dxa"/>
            <w:tcBorders>
              <w:bottom w:val="single" w:color="00000A" w:sz="8" w:space="0"/>
              <w:right w:val="single" w:color="00000A" w:sz="8" w:space="0"/>
            </w:tcBorders>
            <w:shd w:val="clear" w:color="auto" w:fill="auto"/>
            <w:vAlign w:val="bottom"/>
          </w:tcPr>
          <w:p>
            <w:pPr>
              <w:rPr>
                <w:sz w:val="24"/>
                <w:szCs w:val="24"/>
              </w:rPr>
            </w:pPr>
          </w:p>
        </w:tc>
        <w:tc>
          <w:tcPr>
            <w:tcW w:w="5200" w:type="dxa"/>
            <w:tcBorders>
              <w:bottom w:val="single" w:color="00000A" w:sz="8" w:space="0"/>
            </w:tcBorders>
            <w:shd w:val="clear" w:color="auto" w:fill="auto"/>
            <w:vAlign w:val="bottom"/>
          </w:tcPr>
          <w:p>
            <w:pPr>
              <w:jc w:val="center"/>
              <w:rPr>
                <w:sz w:val="1"/>
                <w:szCs w:val="1"/>
              </w:rPr>
            </w:pPr>
            <w:r>
              <w:rPr>
                <w:rFonts w:eastAsia="Times New Roman"/>
                <w:w w:val="99"/>
              </w:rPr>
              <w:t>СП 8.13130.2009, СП 11.13130.2009</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540" w:type="dxa"/>
            <w:shd w:val="clear" w:color="auto" w:fill="auto"/>
            <w:vAlign w:val="bottom"/>
          </w:tcPr>
          <w:p>
            <w:pPr>
              <w:spacing w:line="244" w:lineRule="exact"/>
              <w:jc w:val="center"/>
              <w:rPr>
                <w:rFonts w:eastAsia="Times New Roman"/>
                <w:b/>
                <w:bCs/>
              </w:rPr>
            </w:pPr>
            <w:r>
              <w:rPr>
                <w:rFonts w:eastAsia="Times New Roman"/>
                <w:b/>
                <w:bCs/>
              </w:rPr>
              <w:t>17.</w:t>
            </w:r>
          </w:p>
        </w:tc>
        <w:tc>
          <w:tcPr>
            <w:tcW w:w="9479" w:type="dxa"/>
            <w:gridSpan w:val="2"/>
            <w:shd w:val="clear" w:color="auto" w:fill="auto"/>
            <w:vAlign w:val="bottom"/>
          </w:tcPr>
          <w:p>
            <w:pPr>
              <w:spacing w:line="244" w:lineRule="exact"/>
              <w:ind w:left="100"/>
              <w:rPr>
                <w:sz w:val="1"/>
                <w:szCs w:val="1"/>
              </w:rPr>
            </w:pPr>
            <w:r>
              <w:rPr>
                <w:rFonts w:eastAsia="Times New Roman"/>
                <w:b/>
                <w:bCs/>
              </w:rPr>
              <w:t>Нормативные требования к обеспечению доступности объектов для инвалидов и других</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540" w:type="dxa"/>
            <w:shd w:val="clear" w:color="auto" w:fill="auto"/>
            <w:vAlign w:val="bottom"/>
          </w:tcPr>
          <w:p>
            <w:pPr>
              <w:rPr>
                <w:sz w:val="24"/>
                <w:szCs w:val="24"/>
              </w:rPr>
            </w:pPr>
          </w:p>
        </w:tc>
        <w:tc>
          <w:tcPr>
            <w:tcW w:w="4279" w:type="dxa"/>
            <w:shd w:val="clear" w:color="auto" w:fill="auto"/>
            <w:vAlign w:val="bottom"/>
          </w:tcPr>
          <w:p>
            <w:pPr>
              <w:ind w:left="100"/>
              <w:rPr>
                <w:sz w:val="24"/>
                <w:szCs w:val="24"/>
              </w:rPr>
            </w:pPr>
            <w:r>
              <w:rPr>
                <w:rFonts w:eastAsia="Times New Roman"/>
                <w:b/>
                <w:bCs/>
              </w:rPr>
              <w:t>маломобильных групп населения</w:t>
            </w:r>
          </w:p>
        </w:tc>
        <w:tc>
          <w:tcPr>
            <w:tcW w:w="5200" w:type="dxa"/>
            <w:shd w:val="clear" w:color="auto" w:fill="auto"/>
            <w:vAlign w:val="bottom"/>
          </w:tcPr>
          <w:p>
            <w:pPr>
              <w:rPr>
                <w:sz w:val="24"/>
                <w:szCs w:val="24"/>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 w:hRule="atLeast"/>
        </w:trPr>
        <w:tc>
          <w:tcPr>
            <w:tcW w:w="540" w:type="dxa"/>
            <w:shd w:val="clear" w:color="auto" w:fill="auto"/>
            <w:vAlign w:val="bottom"/>
          </w:tcPr>
          <w:p>
            <w:pPr>
              <w:spacing w:line="20" w:lineRule="exact"/>
              <w:rPr>
                <w:sz w:val="1"/>
                <w:szCs w:val="1"/>
              </w:rPr>
            </w:pPr>
          </w:p>
        </w:tc>
        <w:tc>
          <w:tcPr>
            <w:tcW w:w="4279" w:type="dxa"/>
            <w:tcBorders>
              <w:bottom w:val="single" w:color="00000A" w:sz="8" w:space="0"/>
            </w:tcBorders>
            <w:shd w:val="clear" w:color="auto" w:fill="auto"/>
            <w:vAlign w:val="bottom"/>
          </w:tcPr>
          <w:p>
            <w:pPr>
              <w:spacing w:line="20" w:lineRule="exact"/>
              <w:rPr>
                <w:sz w:val="1"/>
                <w:szCs w:val="1"/>
              </w:rPr>
            </w:pPr>
          </w:p>
        </w:tc>
        <w:tc>
          <w:tcPr>
            <w:tcW w:w="5200" w:type="dxa"/>
            <w:tcBorders>
              <w:bottom w:val="single" w:color="00000A" w:sz="8" w:space="0"/>
            </w:tcBorders>
            <w:shd w:val="clear" w:color="auto" w:fill="auto"/>
            <w:vAlign w:val="bottom"/>
          </w:tcPr>
          <w:p>
            <w:pPr>
              <w:spacing w:line="20" w:lineRule="exact"/>
              <w:rPr>
                <w:sz w:val="1"/>
                <w:szCs w:val="1"/>
              </w:rPr>
            </w:pP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40" w:type="dxa"/>
            <w:shd w:val="clear" w:color="auto" w:fill="auto"/>
            <w:vAlign w:val="bottom"/>
          </w:tcPr>
          <w:p>
            <w:pPr>
              <w:rPr>
                <w:sz w:val="19"/>
                <w:szCs w:val="19"/>
              </w:rPr>
            </w:pPr>
          </w:p>
        </w:tc>
        <w:tc>
          <w:tcPr>
            <w:tcW w:w="4279" w:type="dxa"/>
            <w:tcBorders>
              <w:right w:val="single" w:color="00000A" w:sz="8" w:space="0"/>
            </w:tcBorders>
            <w:shd w:val="clear" w:color="auto" w:fill="auto"/>
            <w:vAlign w:val="bottom"/>
          </w:tcPr>
          <w:p>
            <w:pPr>
              <w:spacing w:line="220" w:lineRule="exact"/>
              <w:ind w:left="100"/>
              <w:rPr>
                <w:rFonts w:eastAsia="Times New Roman"/>
                <w:w w:val="99"/>
              </w:rPr>
            </w:pPr>
            <w:r>
              <w:rPr>
                <w:rFonts w:eastAsia="Times New Roman"/>
              </w:rPr>
              <w:t>Нормативные требования к обеспечению</w:t>
            </w:r>
          </w:p>
        </w:tc>
        <w:tc>
          <w:tcPr>
            <w:tcW w:w="5200" w:type="dxa"/>
            <w:shd w:val="clear" w:color="auto" w:fill="auto"/>
            <w:vAlign w:val="bottom"/>
          </w:tcPr>
          <w:p>
            <w:pPr>
              <w:spacing w:line="220" w:lineRule="exact"/>
              <w:jc w:val="center"/>
              <w:rPr>
                <w:sz w:val="1"/>
                <w:szCs w:val="1"/>
              </w:rPr>
            </w:pPr>
            <w:r>
              <w:rPr>
                <w:rFonts w:eastAsia="Times New Roman"/>
                <w:w w:val="99"/>
              </w:rPr>
              <w:t>СНиП 35-01-2001, СП 35-101-2001,</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40" w:type="dxa"/>
            <w:shd w:val="clear" w:color="auto" w:fill="auto"/>
            <w:vAlign w:val="bottom"/>
          </w:tcPr>
          <w:p>
            <w:pPr>
              <w:rPr>
                <w:sz w:val="21"/>
                <w:szCs w:val="21"/>
              </w:rPr>
            </w:pPr>
          </w:p>
        </w:tc>
        <w:tc>
          <w:tcPr>
            <w:tcW w:w="4279" w:type="dxa"/>
            <w:tcBorders>
              <w:right w:val="single" w:color="00000A" w:sz="8" w:space="0"/>
            </w:tcBorders>
            <w:shd w:val="clear" w:color="auto" w:fill="auto"/>
            <w:vAlign w:val="bottom"/>
          </w:tcPr>
          <w:p>
            <w:pPr>
              <w:spacing w:line="249" w:lineRule="exact"/>
              <w:ind w:left="100"/>
              <w:rPr>
                <w:rFonts w:eastAsia="Times New Roman"/>
              </w:rPr>
            </w:pPr>
            <w:r>
              <w:rPr>
                <w:rFonts w:eastAsia="Times New Roman"/>
              </w:rPr>
              <w:t>доступности объектов для инвалидов и</w:t>
            </w:r>
          </w:p>
        </w:tc>
        <w:tc>
          <w:tcPr>
            <w:tcW w:w="5200" w:type="dxa"/>
            <w:shd w:val="clear" w:color="auto" w:fill="auto"/>
            <w:vAlign w:val="bottom"/>
          </w:tcPr>
          <w:p>
            <w:pPr>
              <w:spacing w:line="249" w:lineRule="exact"/>
              <w:jc w:val="center"/>
              <w:rPr>
                <w:sz w:val="1"/>
                <w:szCs w:val="1"/>
              </w:rPr>
            </w:pPr>
            <w:r>
              <w:rPr>
                <w:rFonts w:eastAsia="Times New Roman"/>
              </w:rPr>
              <w:t>СП 35-102-2001, СП 31-102-99,</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40" w:type="dxa"/>
            <w:tcBorders>
              <w:bottom w:val="single" w:color="00000A" w:sz="8" w:space="0"/>
            </w:tcBorders>
            <w:shd w:val="clear" w:color="auto" w:fill="auto"/>
            <w:vAlign w:val="bottom"/>
          </w:tcPr>
          <w:p>
            <w:pPr>
              <w:rPr>
                <w:sz w:val="24"/>
                <w:szCs w:val="24"/>
              </w:rPr>
            </w:pPr>
          </w:p>
        </w:tc>
        <w:tc>
          <w:tcPr>
            <w:tcW w:w="4279" w:type="dxa"/>
            <w:tcBorders>
              <w:bottom w:val="single" w:color="00000A" w:sz="8" w:space="0"/>
              <w:right w:val="single" w:color="00000A" w:sz="8" w:space="0"/>
            </w:tcBorders>
            <w:shd w:val="clear" w:color="auto" w:fill="auto"/>
            <w:vAlign w:val="bottom"/>
          </w:tcPr>
          <w:p>
            <w:pPr>
              <w:ind w:left="100"/>
              <w:rPr>
                <w:rFonts w:eastAsia="Times New Roman"/>
              </w:rPr>
            </w:pPr>
            <w:r>
              <w:rPr>
                <w:rFonts w:eastAsia="Times New Roman"/>
              </w:rPr>
              <w:t>других маломобильных групп населения</w:t>
            </w:r>
          </w:p>
        </w:tc>
        <w:tc>
          <w:tcPr>
            <w:tcW w:w="5200" w:type="dxa"/>
            <w:tcBorders>
              <w:bottom w:val="single" w:color="00000A" w:sz="8" w:space="0"/>
            </w:tcBorders>
            <w:shd w:val="clear" w:color="auto" w:fill="auto"/>
            <w:vAlign w:val="bottom"/>
          </w:tcPr>
          <w:p>
            <w:pPr>
              <w:jc w:val="center"/>
              <w:rPr>
                <w:sz w:val="1"/>
                <w:szCs w:val="1"/>
              </w:rPr>
            </w:pPr>
            <w:r>
              <w:rPr>
                <w:rFonts w:eastAsia="Times New Roman"/>
              </w:rPr>
              <w:t>СП 35-103-2001, РДС 35-201-99,СП 42.13330.2011</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4" w:hRule="atLeast"/>
        </w:trPr>
        <w:tc>
          <w:tcPr>
            <w:tcW w:w="540" w:type="dxa"/>
            <w:shd w:val="clear" w:color="auto" w:fill="auto"/>
            <w:vAlign w:val="bottom"/>
          </w:tcPr>
          <w:p>
            <w:pPr>
              <w:jc w:val="center"/>
              <w:rPr>
                <w:rFonts w:eastAsia="Times New Roman"/>
                <w:b/>
                <w:bCs/>
              </w:rPr>
            </w:pPr>
            <w:r>
              <w:rPr>
                <w:rFonts w:eastAsia="Times New Roman"/>
                <w:b/>
                <w:bCs/>
              </w:rPr>
              <w:t>18.</w:t>
            </w:r>
          </w:p>
        </w:tc>
        <w:tc>
          <w:tcPr>
            <w:tcW w:w="9479" w:type="dxa"/>
            <w:gridSpan w:val="2"/>
            <w:tcBorders>
              <w:bottom w:val="single" w:color="00000A" w:sz="8" w:space="0"/>
            </w:tcBorders>
            <w:shd w:val="clear" w:color="auto" w:fill="auto"/>
            <w:vAlign w:val="bottom"/>
          </w:tcPr>
          <w:p>
            <w:pPr>
              <w:ind w:left="100"/>
              <w:rPr>
                <w:sz w:val="1"/>
                <w:szCs w:val="1"/>
              </w:rPr>
            </w:pPr>
            <w:r>
              <w:rPr>
                <w:rFonts w:eastAsia="Times New Roman"/>
                <w:b/>
                <w:bCs/>
              </w:rPr>
              <w:t>Нормативные требования к охране окружающей среды</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3" w:hRule="atLeast"/>
        </w:trPr>
        <w:tc>
          <w:tcPr>
            <w:tcW w:w="540" w:type="dxa"/>
            <w:shd w:val="clear" w:color="auto" w:fill="auto"/>
            <w:vAlign w:val="bottom"/>
          </w:tcPr>
          <w:p>
            <w:pPr>
              <w:rPr>
                <w:sz w:val="19"/>
                <w:szCs w:val="19"/>
              </w:rPr>
            </w:pPr>
          </w:p>
        </w:tc>
        <w:tc>
          <w:tcPr>
            <w:tcW w:w="4279" w:type="dxa"/>
            <w:shd w:val="clear" w:color="auto" w:fill="auto"/>
            <w:vAlign w:val="bottom"/>
          </w:tcPr>
          <w:p>
            <w:pPr>
              <w:spacing w:line="223" w:lineRule="exact"/>
              <w:ind w:left="100"/>
              <w:rPr>
                <w:rFonts w:eastAsia="Times New Roman"/>
              </w:rPr>
            </w:pPr>
            <w:r>
              <w:rPr>
                <w:rFonts w:eastAsia="Times New Roman"/>
              </w:rPr>
              <w:t>Нормативные требования к охране окру-</w:t>
            </w:r>
          </w:p>
        </w:tc>
        <w:tc>
          <w:tcPr>
            <w:tcW w:w="5200" w:type="dxa"/>
            <w:shd w:val="clear" w:color="auto" w:fill="auto"/>
            <w:vAlign w:val="bottom"/>
          </w:tcPr>
          <w:p>
            <w:pPr>
              <w:spacing w:line="223" w:lineRule="exact"/>
              <w:jc w:val="center"/>
              <w:rPr>
                <w:sz w:val="1"/>
                <w:szCs w:val="1"/>
              </w:rPr>
            </w:pPr>
            <w:r>
              <w:rPr>
                <w:rFonts w:eastAsia="Times New Roman"/>
              </w:rPr>
              <w:t>СП 42.13330.2011,</w:t>
            </w:r>
          </w:p>
        </w:tc>
        <w:tc>
          <w:tcPr>
            <w:tcW w:w="21"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7" w:hRule="atLeast"/>
        </w:trPr>
        <w:tc>
          <w:tcPr>
            <w:tcW w:w="540" w:type="dxa"/>
            <w:shd w:val="clear" w:color="auto" w:fill="auto"/>
            <w:vAlign w:val="bottom"/>
          </w:tcPr>
          <w:p>
            <w:pPr>
              <w:rPr>
                <w:sz w:val="24"/>
                <w:szCs w:val="24"/>
              </w:rPr>
            </w:pPr>
          </w:p>
        </w:tc>
        <w:tc>
          <w:tcPr>
            <w:tcW w:w="4279" w:type="dxa"/>
            <w:shd w:val="clear" w:color="auto" w:fill="auto"/>
            <w:vAlign w:val="bottom"/>
          </w:tcPr>
          <w:p>
            <w:pPr>
              <w:ind w:left="100"/>
              <w:rPr>
                <w:rFonts w:eastAsia="Times New Roman"/>
              </w:rPr>
            </w:pPr>
            <w:r>
              <w:rPr>
                <w:rFonts w:eastAsia="Times New Roman"/>
              </w:rPr>
              <w:t>жающей среды</w:t>
            </w:r>
          </w:p>
        </w:tc>
        <w:tc>
          <w:tcPr>
            <w:tcW w:w="5200" w:type="dxa"/>
            <w:shd w:val="clear" w:color="auto" w:fill="auto"/>
            <w:vAlign w:val="bottom"/>
          </w:tcPr>
          <w:p>
            <w:pPr>
              <w:jc w:val="center"/>
              <w:rPr>
                <w:sz w:val="1"/>
                <w:szCs w:val="1"/>
              </w:rPr>
            </w:pPr>
            <w:r>
              <w:rPr>
                <w:rFonts w:eastAsia="Times New Roman"/>
              </w:rPr>
              <w:t>законодательство Российской Федерации и</w:t>
            </w:r>
          </w:p>
        </w:tc>
        <w:tc>
          <w:tcPr>
            <w:tcW w:w="21" w:type="dxa"/>
            <w:shd w:val="clear" w:color="auto" w:fill="auto"/>
            <w:vAlign w:val="bottom"/>
          </w:tcPr>
          <w:p>
            <w:pPr>
              <w:rPr>
                <w:sz w:val="1"/>
                <w:szCs w:val="1"/>
              </w:rPr>
            </w:pPr>
          </w:p>
        </w:tc>
      </w:tr>
    </w:tbl>
    <w:p>
      <w:pPr>
        <w:spacing w:line="20" w:lineRule="exact"/>
        <w:rPr>
          <w:sz w:val="20"/>
          <w:szCs w:val="20"/>
        </w:rPr>
      </w:pPr>
      <w:r>
        <w:pict>
          <v:line id="Shape 41" o:spid="_x0000_s1050" o:spt="20" style="position:absolute;left:0pt;margin-left:59.75pt;margin-top:56.7pt;height:362.15pt;width:0pt;mso-position-horizontal-relative:page;mso-position-vertical-relative:page;z-index:-251633664;mso-width-relative:page;mso-height-relative:page;" filled="f" stroked="t" coordsize="21600,21600">
            <v:path arrowok="t"/>
            <v:fill on="f" focussize="0,0"/>
            <v:stroke weight="0.510236220472441pt"/>
            <v:imagedata o:title=""/>
            <o:lock v:ext="edit"/>
          </v:line>
        </w:pict>
      </w:r>
      <w:r>
        <w:pict>
          <v:line id="Shape 42" o:spid="_x0000_s1051" o:spt="20" style="position:absolute;left:0pt;margin-left:87.1pt;margin-top:56.7pt;height:362.15pt;width:0pt;mso-position-horizontal-relative:page;mso-position-vertical-relative:page;z-index:-251632640;mso-width-relative:page;mso-height-relative:page;" filled="f" stroked="t" coordsize="21600,21600">
            <v:path arrowok="t"/>
            <v:fill on="f" focussize="0,0"/>
            <v:stroke weight="0.510236220472441pt"/>
            <v:imagedata o:title=""/>
            <o:lock v:ext="edit"/>
          </v:line>
        </w:pict>
      </w:r>
      <w:r>
        <w:pict>
          <v:line id="Shape 43" o:spid="_x0000_s1052" o:spt="20" style="position:absolute;left:0pt;margin-left:560.85pt;margin-top:56.7pt;height:362.15pt;width:0pt;mso-position-horizontal-relative:page;mso-position-vertical-relative:page;z-index:-251631616;mso-width-relative:page;mso-height-relative:page;" filled="f" stroked="t" coordsize="21600,21600">
            <v:path arrowok="t"/>
            <v:fill on="f" focussize="0,0"/>
            <v:stroke weight="0.510236220472441pt"/>
            <v:imagedata o:title=""/>
            <o:lock v:ext="edit"/>
          </v:line>
        </w:pict>
      </w:r>
      <w:r>
        <w:pict>
          <v:line id="Shape 44" o:spid="_x0000_s1053" o:spt="20" style="position:absolute;left:0pt;margin-left:243.45pt;margin-top:-26pt;height:38.8pt;width:0pt;z-index:-251630592;mso-width-relative:page;mso-height-relative:page;" filled="f" stroked="t" coordsize="21600,21600">
            <v:path arrowok="t"/>
            <v:fill on="f" focussize="0,0"/>
            <v:stroke weight="0.510236220472441pt"/>
            <v:imagedata o:title=""/>
            <o:lock v:ext="edit"/>
          </v:line>
        </w:pict>
      </w:r>
    </w:p>
    <w:p>
      <w:pPr>
        <w:ind w:left="4940"/>
      </w:pPr>
      <w:r>
        <w:rPr>
          <w:rFonts w:eastAsia="Times New Roman"/>
        </w:rPr>
        <w:t>Вологодской области об охране окружающей среды</w:t>
      </w:r>
    </w:p>
    <w:p>
      <w:pPr>
        <w:spacing w:line="20" w:lineRule="exact"/>
        <w:rPr>
          <w:sz w:val="20"/>
          <w:szCs w:val="20"/>
        </w:rPr>
      </w:pPr>
      <w:r>
        <w:pict>
          <v:line id="Shape 45" o:spid="_x0000_s1054" o:spt="20" style="position:absolute;left:0pt;margin-left:2.5pt;margin-top:-0.05pt;height:0pt;width:501.6pt;z-index:-251629568;mso-width-relative:page;mso-height-relative:page;" filled="f" stroked="t" coordsize="21600,21600">
            <v:path arrowok="t"/>
            <v:fill on="f" focussize="0,0"/>
            <v:stroke weight="0.510236220472441pt"/>
            <v:imagedata o:title=""/>
            <o:lock v:ext="edit"/>
          </v:line>
        </w:pict>
      </w:r>
    </w:p>
    <w:p>
      <w:pPr>
        <w:spacing w:line="200" w:lineRule="exact"/>
        <w:rPr>
          <w:sz w:val="20"/>
          <w:szCs w:val="20"/>
        </w:rPr>
      </w:pPr>
    </w:p>
    <w:p>
      <w:pPr>
        <w:spacing w:line="306" w:lineRule="exact"/>
        <w:rPr>
          <w:sz w:val="20"/>
          <w:szCs w:val="20"/>
        </w:rPr>
      </w:pPr>
    </w:p>
    <w:p>
      <w:pPr>
        <w:numPr>
          <w:ilvl w:val="0"/>
          <w:numId w:val="142"/>
        </w:numPr>
        <w:tabs>
          <w:tab w:val="left" w:pos="0"/>
          <w:tab w:val="left" w:pos="1118"/>
        </w:tabs>
        <w:spacing w:line="256" w:lineRule="auto"/>
        <w:ind w:left="0" w:firstLine="703"/>
        <w:jc w:val="both"/>
        <w:rPr>
          <w:sz w:val="20"/>
          <w:szCs w:val="20"/>
        </w:rPr>
      </w:pPr>
      <w:r>
        <w:rPr>
          <w:rFonts w:eastAsia="Times New Roman"/>
          <w:b/>
          <w:bCs/>
          <w:sz w:val="24"/>
          <w:szCs w:val="24"/>
        </w:rPr>
        <w:t>РАСЧЕТЫ УСТАНОВЛЕННЫХ РАСЧЕТНЫХ ПОКАЗАТЕЛЕЙ МИНИМАЛЬ-НО ДОПУСТИМОГО УРОВНЯ ОБЕСПЕЧЕННОСТИ ОБЪЕКТАМИ МЕСТНОГО ЗНАЧЕНИЯ</w:t>
      </w:r>
    </w:p>
    <w:p>
      <w:pPr>
        <w:spacing w:line="212" w:lineRule="exact"/>
        <w:rPr>
          <w:sz w:val="20"/>
          <w:szCs w:val="20"/>
        </w:rPr>
      </w:pPr>
    </w:p>
    <w:p>
      <w:pPr>
        <w:numPr>
          <w:ilvl w:val="0"/>
          <w:numId w:val="143"/>
        </w:numPr>
        <w:tabs>
          <w:tab w:val="left" w:pos="0"/>
          <w:tab w:val="left" w:pos="951"/>
        </w:tabs>
        <w:spacing w:line="244" w:lineRule="auto"/>
        <w:ind w:left="0" w:firstLine="703"/>
        <w:jc w:val="both"/>
        <w:rPr>
          <w:rFonts w:eastAsia="Times New Roman"/>
          <w:sz w:val="24"/>
          <w:szCs w:val="24"/>
        </w:rPr>
      </w:pPr>
      <w:r>
        <w:rPr>
          <w:rFonts w:eastAsia="Times New Roman"/>
          <w:sz w:val="24"/>
          <w:szCs w:val="24"/>
        </w:rPr>
        <w:t xml:space="preserve">соответствии с действующим градостроительным законодательством Российской Феде-рации, нормативы градостроительного проектирования сельского поселения Никольское устанавливают совокупность: </w:t>
      </w:r>
    </w:p>
    <w:p>
      <w:pPr>
        <w:spacing w:line="1" w:lineRule="exact"/>
        <w:rPr>
          <w:rFonts w:eastAsia="Times New Roman"/>
          <w:sz w:val="24"/>
          <w:szCs w:val="24"/>
        </w:rPr>
      </w:pPr>
    </w:p>
    <w:p>
      <w:pPr>
        <w:spacing w:line="247" w:lineRule="auto"/>
        <w:ind w:firstLine="710"/>
        <w:rPr>
          <w:rFonts w:eastAsia="Times New Roman"/>
          <w:sz w:val="24"/>
          <w:szCs w:val="24"/>
        </w:rPr>
      </w:pPr>
      <w:r>
        <w:rPr>
          <w:rFonts w:eastAsia="Times New Roman"/>
          <w:sz w:val="24"/>
          <w:szCs w:val="24"/>
        </w:rPr>
        <w:t xml:space="preserve">-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w:t>
      </w:r>
      <w:r>
        <w:rPr>
          <w:rFonts w:eastAsia="Times New Roman"/>
          <w:w w:val="99"/>
          <w:sz w:val="24"/>
          <w:szCs w:val="24"/>
        </w:rPr>
        <w:t>Закон Вологодской области от 01.05.2006 № 1446-ОЗ</w:t>
      </w:r>
      <w:r>
        <w:rPr>
          <w:rFonts w:eastAsia="Times New Roman"/>
        </w:rPr>
        <w:t xml:space="preserve"> </w:t>
      </w:r>
      <w:r>
        <w:rPr>
          <w:rFonts w:eastAsia="Times New Roman"/>
          <w:sz w:val="24"/>
          <w:szCs w:val="24"/>
        </w:rPr>
        <w:t>«О регулировании градостроительной деятельности на территории Вологодской области» и Фе-деральным законом от 6 октября 2003 года № 131-ФЗ «Об общих принципах организации местно-го самоуправления в Российской Федерации»;</w:t>
      </w:r>
    </w:p>
    <w:p>
      <w:pPr>
        <w:spacing w:line="2" w:lineRule="exact"/>
        <w:rPr>
          <w:rFonts w:eastAsia="Times New Roman"/>
          <w:sz w:val="24"/>
          <w:szCs w:val="24"/>
        </w:rPr>
      </w:pPr>
    </w:p>
    <w:p>
      <w:pPr>
        <w:spacing w:line="247" w:lineRule="auto"/>
        <w:ind w:firstLine="710"/>
        <w:rPr>
          <w:rFonts w:eastAsia="Times New Roman"/>
          <w:sz w:val="24"/>
          <w:szCs w:val="24"/>
        </w:rPr>
      </w:pPr>
      <w:r>
        <w:rPr>
          <w:rFonts w:eastAsia="Times New Roman"/>
          <w:sz w:val="24"/>
          <w:szCs w:val="24"/>
        </w:rPr>
        <w:t>- расчетных показателей максимально допустимого уровня территориальной доступности</w:t>
      </w:r>
      <w:r>
        <w:rPr>
          <w:rFonts w:eastAsia="Times New Roman"/>
          <w:sz w:val="23"/>
          <w:szCs w:val="23"/>
        </w:rPr>
        <w:t xml:space="preserve"> таких объектов для населения</w:t>
      </w:r>
      <w:r>
        <w:rPr>
          <w:rFonts w:eastAsia="Times New Roman"/>
          <w:sz w:val="24"/>
          <w:szCs w:val="24"/>
        </w:rPr>
        <w:t xml:space="preserve"> сельского поселения Никольское</w:t>
      </w:r>
      <w:r>
        <w:rPr>
          <w:rFonts w:eastAsia="Times New Roman"/>
          <w:sz w:val="23"/>
          <w:szCs w:val="23"/>
        </w:rPr>
        <w:t xml:space="preserve"> </w:t>
      </w:r>
      <w:r>
        <w:rPr>
          <w:rFonts w:eastAsia="Times New Roman"/>
          <w:sz w:val="24"/>
          <w:szCs w:val="24"/>
        </w:rPr>
        <w:t xml:space="preserve"> Никольского района Вологодской области.</w:t>
      </w:r>
    </w:p>
    <w:p>
      <w:pPr>
        <w:spacing w:line="247" w:lineRule="auto"/>
        <w:ind w:firstLine="710"/>
        <w:rPr>
          <w:rFonts w:eastAsia="Times New Roman"/>
          <w:sz w:val="24"/>
          <w:szCs w:val="24"/>
        </w:rPr>
      </w:pPr>
      <w:r>
        <w:rPr>
          <w:rFonts w:eastAsia="Times New Roman"/>
          <w:sz w:val="24"/>
          <w:szCs w:val="24"/>
        </w:rPr>
        <w:t>Определение совокупности расчетных показателей основано на фактических статистиче-ских и демографических данных за 2016 год (по состоянию на 01.01.2017) по сельскому поселению Никольское с учетом перспективы их развития.</w:t>
      </w:r>
    </w:p>
    <w:p>
      <w:pPr>
        <w:spacing w:line="247" w:lineRule="auto"/>
        <w:ind w:firstLine="710"/>
        <w:rPr>
          <w:rFonts w:eastAsia="Times New Roman"/>
          <w:sz w:val="24"/>
          <w:szCs w:val="24"/>
        </w:rPr>
      </w:pPr>
      <w:r>
        <w:rPr>
          <w:rFonts w:eastAsia="Times New Roman"/>
          <w:sz w:val="24"/>
          <w:szCs w:val="24"/>
        </w:rPr>
        <w:t>Проектные расчетные показатели определены на основе динамики развития на расчетный срок (2027 год) с учетом законодательных, нормативно-технических актов Вологодской области, нормативных правовых актов органов местного самоуправления муниципального образования Никольского район, сельского поселения Никольское, Никольского района Вологодской области.</w:t>
      </w:r>
    </w:p>
    <w:p>
      <w:pPr>
        <w:spacing w:line="247" w:lineRule="auto"/>
      </w:pPr>
      <w:r>
        <w:rPr>
          <w:rFonts w:eastAsia="Times New Roman"/>
          <w:sz w:val="24"/>
          <w:szCs w:val="24"/>
        </w:rPr>
        <w:t>Расчетные показатели минимально допустимого уровня обеспеченности объектами мест-</w:t>
      </w:r>
    </w:p>
    <w:p>
      <w:pPr>
        <w:spacing w:line="242" w:lineRule="auto"/>
        <w:jc w:val="both"/>
        <w:rPr>
          <w:sz w:val="20"/>
          <w:szCs w:val="20"/>
        </w:rPr>
      </w:pPr>
      <w:r>
        <w:rPr>
          <w:rFonts w:eastAsia="Times New Roman"/>
          <w:sz w:val="24"/>
          <w:szCs w:val="24"/>
        </w:rPr>
        <w:t>ного значения населения сельского поселения Никольское,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w:t>
      </w:r>
    </w:p>
    <w:p>
      <w:pPr>
        <w:spacing w:line="6" w:lineRule="exact"/>
        <w:rPr>
          <w:sz w:val="20"/>
          <w:szCs w:val="20"/>
        </w:rPr>
      </w:pPr>
    </w:p>
    <w:p>
      <w:pPr>
        <w:spacing w:line="242" w:lineRule="auto"/>
        <w:jc w:val="both"/>
        <w:rPr>
          <w:sz w:val="20"/>
          <w:szCs w:val="20"/>
        </w:rPr>
      </w:pPr>
      <w:r>
        <w:rPr>
          <w:rFonts w:eastAsia="Times New Roman"/>
          <w:sz w:val="24"/>
          <w:szCs w:val="24"/>
        </w:rPr>
        <w:t xml:space="preserve">         Расчетные показатели максимально допустимого уровня территориальной доступности объектов местного значения для населения сельского поселения Никольское ,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w:t>
      </w:r>
    </w:p>
    <w:p>
      <w:pPr>
        <w:spacing w:line="237" w:lineRule="auto"/>
        <w:ind w:firstLine="710"/>
        <w:jc w:val="both"/>
        <w:rPr>
          <w:sz w:val="20"/>
          <w:szCs w:val="20"/>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312" w:lineRule="auto"/>
        <w:jc w:val="center"/>
        <w:rPr>
          <w:b/>
          <w:sz w:val="24"/>
          <w:szCs w:val="24"/>
        </w:rPr>
      </w:pPr>
      <w:r>
        <w:rPr>
          <w:b/>
          <w:sz w:val="24"/>
          <w:szCs w:val="24"/>
        </w:rPr>
        <w:t>24.1.</w:t>
      </w:r>
      <w:r>
        <w:rPr>
          <w:sz w:val="24"/>
          <w:szCs w:val="24"/>
        </w:rPr>
        <w:t xml:space="preserve"> </w:t>
      </w:r>
      <w:r>
        <w:rPr>
          <w:b/>
          <w:sz w:val="24"/>
          <w:szCs w:val="24"/>
        </w:rPr>
        <w:t xml:space="preserve">Расчет количества легковых автомобилей </w:t>
      </w:r>
    </w:p>
    <w:p>
      <w:pPr>
        <w:spacing w:line="312" w:lineRule="auto"/>
        <w:jc w:val="center"/>
        <w:rPr>
          <w:b/>
          <w:sz w:val="24"/>
          <w:szCs w:val="24"/>
        </w:rPr>
      </w:pPr>
      <w:r>
        <w:rPr>
          <w:b/>
          <w:sz w:val="24"/>
          <w:szCs w:val="24"/>
        </w:rPr>
        <w:t>(уровня автомобилизации) по расчетным периодам</w:t>
      </w:r>
    </w:p>
    <w:p>
      <w:pPr>
        <w:widowControl w:val="0"/>
        <w:jc w:val="center"/>
        <w:rPr>
          <w:b/>
          <w:sz w:val="24"/>
          <w:szCs w:val="24"/>
        </w:rPr>
      </w:pPr>
    </w:p>
    <w:p>
      <w:pPr>
        <w:widowControl w:val="0"/>
        <w:spacing w:line="312" w:lineRule="auto"/>
        <w:ind w:firstLine="720"/>
        <w:jc w:val="both"/>
        <w:rPr>
          <w:sz w:val="24"/>
          <w:szCs w:val="24"/>
        </w:rPr>
      </w:pPr>
      <w:r>
        <w:rPr>
          <w:sz w:val="24"/>
          <w:szCs w:val="24"/>
        </w:rPr>
        <w:t>Уровень автомобилизации в 2011 году составлял 228,8 легковых автомобилей на 1000 человек, в 2014 году – 290,1 легковых автомобилей на 1000 человек. Среднегодовой рост уровня автомобилизации составлял 20,4 легковых автомобилей на 1000 человек в год.</w:t>
      </w:r>
    </w:p>
    <w:p>
      <w:pPr>
        <w:widowControl w:val="0"/>
        <w:spacing w:line="312" w:lineRule="auto"/>
        <w:ind w:firstLine="720"/>
        <w:jc w:val="both"/>
        <w:rPr>
          <w:sz w:val="24"/>
          <w:szCs w:val="24"/>
        </w:rPr>
      </w:pPr>
      <w:r>
        <w:rPr>
          <w:sz w:val="24"/>
          <w:szCs w:val="24"/>
        </w:rPr>
        <w:t>В связи с быстрым ростом уровня автомобилизации до 2014 года обострились транспортные проблемы, обусловленные существующей структурой и плотностью улично-дорожной сети, не приспособленной к современному уровню автомобилизации.</w:t>
      </w:r>
    </w:p>
    <w:p>
      <w:pPr>
        <w:widowControl w:val="0"/>
        <w:spacing w:line="312" w:lineRule="auto"/>
        <w:ind w:firstLine="720"/>
        <w:jc w:val="both"/>
        <w:rPr>
          <w:i/>
          <w:sz w:val="24"/>
          <w:szCs w:val="24"/>
        </w:rPr>
      </w:pPr>
      <w:r>
        <w:rPr>
          <w:sz w:val="24"/>
          <w:szCs w:val="24"/>
        </w:rPr>
        <w:t>В связи с кризисом и с учетом спада потребности на легковые автомобили средний рост автомобилизации за год на период до 2017 года принимаем 18 легковых автомобилей на 1000 человек. Уровень автомобилизации на 2017 год составит 345 легковых автомобилей на 1000 человек.</w:t>
      </w:r>
    </w:p>
    <w:p>
      <w:pPr>
        <w:widowControl w:val="0"/>
        <w:spacing w:line="312" w:lineRule="auto"/>
        <w:ind w:firstLine="720"/>
        <w:jc w:val="both"/>
        <w:rPr>
          <w:sz w:val="24"/>
          <w:szCs w:val="24"/>
        </w:rPr>
      </w:pPr>
      <w:r>
        <w:rPr>
          <w:i/>
          <w:sz w:val="24"/>
          <w:szCs w:val="24"/>
        </w:rPr>
        <w:t>(290,1 легк. авт./1000 чел. + (18 легк. авт./1000 чел. × 3) ≈ 345 легк. авт./1000 чел.)</w:t>
      </w:r>
    </w:p>
    <w:p>
      <w:pPr>
        <w:spacing w:line="360" w:lineRule="auto"/>
        <w:ind w:firstLine="720"/>
        <w:jc w:val="both"/>
        <w:rPr>
          <w:i/>
          <w:sz w:val="24"/>
          <w:szCs w:val="24"/>
        </w:rPr>
      </w:pPr>
      <w:r>
        <w:rPr>
          <w:sz w:val="24"/>
          <w:szCs w:val="24"/>
        </w:rPr>
        <w:t>За период с 2017 по 2027 год прирост уровня автомобилизации в среднем за год составит 14,7 легковых автомобиля на 1000 жителей Вологодской области (с учетом насыщения). Уровень автомобилизации возрастет на 147 легковых автомобилей на 1000 человек и на 2027 год составит 492 легковых автомобиля на 1000 человек.</w:t>
      </w:r>
    </w:p>
    <w:p>
      <w:pPr>
        <w:widowControl w:val="0"/>
        <w:spacing w:line="312" w:lineRule="auto"/>
        <w:ind w:firstLine="720"/>
        <w:jc w:val="both"/>
        <w:rPr>
          <w:sz w:val="24"/>
          <w:szCs w:val="24"/>
        </w:rPr>
      </w:pPr>
      <w:r>
        <w:rPr>
          <w:i/>
          <w:sz w:val="24"/>
          <w:szCs w:val="24"/>
        </w:rPr>
        <w:t>(345 легк. авт./1000 чел. + (14,7 легк. авт./1000 чел. × 10) = 492 легк. авт./1000 чел.)</w:t>
      </w:r>
    </w:p>
    <w:p>
      <w:pPr>
        <w:spacing w:before="200" w:line="360" w:lineRule="auto"/>
        <w:ind w:firstLine="720"/>
        <w:jc w:val="both"/>
        <w:rPr>
          <w:sz w:val="24"/>
          <w:szCs w:val="24"/>
        </w:rPr>
      </w:pPr>
      <w:r>
        <w:rPr>
          <w:sz w:val="24"/>
          <w:szCs w:val="24"/>
        </w:rPr>
        <w:t>Таким образом, количество легковых автомобилей, принадлежащих гражданам (уровень автомобилизации) на расчетные сроки принимается:</w:t>
      </w:r>
    </w:p>
    <w:p>
      <w:pPr>
        <w:spacing w:line="312" w:lineRule="auto"/>
        <w:ind w:firstLine="720"/>
        <w:jc w:val="both"/>
        <w:rPr>
          <w:sz w:val="24"/>
          <w:szCs w:val="24"/>
        </w:rPr>
      </w:pPr>
      <w:r>
        <w:rPr>
          <w:sz w:val="24"/>
          <w:szCs w:val="24"/>
        </w:rPr>
        <w:t xml:space="preserve">- </w:t>
      </w:r>
      <w:r>
        <w:rPr>
          <w:b/>
          <w:sz w:val="24"/>
          <w:szCs w:val="24"/>
        </w:rPr>
        <w:t xml:space="preserve">2017 год </w:t>
      </w:r>
      <w:r>
        <w:rPr>
          <w:sz w:val="24"/>
          <w:szCs w:val="24"/>
        </w:rPr>
        <w:t xml:space="preserve">– </w:t>
      </w:r>
      <w:r>
        <w:rPr>
          <w:b/>
          <w:sz w:val="24"/>
          <w:szCs w:val="24"/>
        </w:rPr>
        <w:t>345</w:t>
      </w:r>
      <w:r>
        <w:rPr>
          <w:sz w:val="24"/>
          <w:szCs w:val="24"/>
        </w:rPr>
        <w:t xml:space="preserve"> легковых автомобилей на 1000 чел.;</w:t>
      </w:r>
    </w:p>
    <w:p>
      <w:pPr>
        <w:spacing w:line="312" w:lineRule="auto"/>
        <w:ind w:firstLine="720"/>
        <w:jc w:val="both"/>
        <w:rPr>
          <w:bCs/>
          <w:sz w:val="24"/>
          <w:szCs w:val="24"/>
        </w:rPr>
      </w:pPr>
      <w:r>
        <w:rPr>
          <w:sz w:val="24"/>
          <w:szCs w:val="24"/>
        </w:rPr>
        <w:t xml:space="preserve">- </w:t>
      </w:r>
      <w:r>
        <w:rPr>
          <w:b/>
          <w:sz w:val="24"/>
          <w:szCs w:val="24"/>
        </w:rPr>
        <w:t>2027 год</w:t>
      </w:r>
      <w:r>
        <w:rPr>
          <w:sz w:val="24"/>
          <w:szCs w:val="24"/>
        </w:rPr>
        <w:t xml:space="preserve"> – </w:t>
      </w:r>
      <w:r>
        <w:rPr>
          <w:b/>
          <w:sz w:val="24"/>
          <w:szCs w:val="24"/>
        </w:rPr>
        <w:t>492</w:t>
      </w:r>
      <w:r>
        <w:rPr>
          <w:sz w:val="24"/>
          <w:szCs w:val="24"/>
        </w:rPr>
        <w:t xml:space="preserve"> легковых автомобилей на 1000 чел..</w:t>
      </w:r>
    </w:p>
    <w:p>
      <w:pPr>
        <w:widowControl w:val="0"/>
        <w:spacing w:before="200" w:line="312" w:lineRule="auto"/>
        <w:ind w:firstLine="720"/>
        <w:jc w:val="both"/>
        <w:rPr>
          <w:sz w:val="24"/>
          <w:szCs w:val="24"/>
        </w:rPr>
      </w:pPr>
      <w:r>
        <w:rPr>
          <w:bCs/>
          <w:sz w:val="24"/>
          <w:szCs w:val="24"/>
        </w:rPr>
        <w:t xml:space="preserve">Количество легковых автомобилей ведомственной принадлежности и таксомоторного парка принимается из расчета: на </w:t>
      </w:r>
      <w:r>
        <w:rPr>
          <w:sz w:val="24"/>
          <w:szCs w:val="24"/>
        </w:rPr>
        <w:t xml:space="preserve">первую очередь </w:t>
      </w:r>
      <w:r>
        <w:rPr>
          <w:bCs/>
          <w:sz w:val="24"/>
          <w:szCs w:val="24"/>
        </w:rPr>
        <w:t xml:space="preserve">(2017 год) – 15 автомобилей на 1000 </w:t>
      </w:r>
      <w:r>
        <w:rPr>
          <w:sz w:val="24"/>
          <w:szCs w:val="24"/>
        </w:rPr>
        <w:t>человек</w:t>
      </w:r>
      <w:r>
        <w:rPr>
          <w:bCs/>
          <w:sz w:val="24"/>
          <w:szCs w:val="24"/>
        </w:rPr>
        <w:t xml:space="preserve">; на расчетный срок (2027 год) – 23 автомобиля на 1000 </w:t>
      </w:r>
      <w:r>
        <w:rPr>
          <w:sz w:val="24"/>
          <w:szCs w:val="24"/>
        </w:rPr>
        <w:t>человек</w:t>
      </w:r>
      <w:r>
        <w:rPr>
          <w:bCs/>
          <w:sz w:val="24"/>
          <w:szCs w:val="24"/>
        </w:rPr>
        <w:t>.</w:t>
      </w:r>
    </w:p>
    <w:p>
      <w:pPr>
        <w:widowControl w:val="0"/>
        <w:spacing w:before="200" w:line="312" w:lineRule="auto"/>
        <w:ind w:firstLine="720"/>
        <w:jc w:val="both"/>
        <w:rPr>
          <w:sz w:val="24"/>
          <w:szCs w:val="24"/>
        </w:rPr>
      </w:pPr>
      <w:r>
        <w:rPr>
          <w:sz w:val="24"/>
          <w:szCs w:val="24"/>
        </w:rPr>
        <w:t xml:space="preserve">Исходя из этого </w:t>
      </w:r>
      <w:r>
        <w:rPr>
          <w:b/>
          <w:sz w:val="24"/>
          <w:szCs w:val="24"/>
        </w:rPr>
        <w:t>общий уровень автомобилизации</w:t>
      </w:r>
      <w:r>
        <w:rPr>
          <w:sz w:val="24"/>
          <w:szCs w:val="24"/>
        </w:rPr>
        <w:t xml:space="preserve"> принимается: </w:t>
      </w:r>
    </w:p>
    <w:p>
      <w:pPr>
        <w:widowControl w:val="0"/>
        <w:spacing w:line="312" w:lineRule="auto"/>
        <w:ind w:firstLine="720"/>
        <w:jc w:val="both"/>
        <w:rPr>
          <w:sz w:val="24"/>
          <w:szCs w:val="24"/>
        </w:rPr>
      </w:pPr>
      <w:r>
        <w:rPr>
          <w:sz w:val="24"/>
          <w:szCs w:val="24"/>
        </w:rPr>
        <w:t>- на первую очередь (</w:t>
      </w:r>
      <w:r>
        <w:rPr>
          <w:b/>
          <w:sz w:val="24"/>
          <w:szCs w:val="24"/>
        </w:rPr>
        <w:t>2017 год</w:t>
      </w:r>
      <w:r>
        <w:rPr>
          <w:sz w:val="24"/>
          <w:szCs w:val="24"/>
        </w:rPr>
        <w:t xml:space="preserve">) – </w:t>
      </w:r>
      <w:r>
        <w:rPr>
          <w:b/>
          <w:sz w:val="24"/>
          <w:szCs w:val="24"/>
        </w:rPr>
        <w:t>360</w:t>
      </w:r>
      <w:r>
        <w:rPr>
          <w:sz w:val="24"/>
          <w:szCs w:val="24"/>
        </w:rPr>
        <w:t xml:space="preserve"> </w:t>
      </w:r>
      <w:r>
        <w:rPr>
          <w:b/>
          <w:sz w:val="24"/>
          <w:szCs w:val="24"/>
        </w:rPr>
        <w:t>легковых автомобилей на 1000 чел.</w:t>
      </w:r>
      <w:r>
        <w:rPr>
          <w:sz w:val="24"/>
          <w:szCs w:val="24"/>
        </w:rPr>
        <w:t>;</w:t>
      </w:r>
    </w:p>
    <w:p>
      <w:pPr>
        <w:widowControl w:val="0"/>
        <w:spacing w:line="312" w:lineRule="auto"/>
        <w:ind w:firstLine="720"/>
        <w:jc w:val="both"/>
        <w:rPr>
          <w:i/>
          <w:spacing w:val="40"/>
          <w:sz w:val="18"/>
          <w:szCs w:val="18"/>
        </w:rPr>
      </w:pPr>
      <w:r>
        <w:rPr>
          <w:sz w:val="24"/>
          <w:szCs w:val="24"/>
        </w:rPr>
        <w:t>- на расчетный срок (</w:t>
      </w:r>
      <w:r>
        <w:rPr>
          <w:b/>
          <w:sz w:val="24"/>
          <w:szCs w:val="24"/>
        </w:rPr>
        <w:t>2027 год</w:t>
      </w:r>
      <w:r>
        <w:rPr>
          <w:sz w:val="24"/>
          <w:szCs w:val="24"/>
        </w:rPr>
        <w:t xml:space="preserve">) – </w:t>
      </w:r>
      <w:r>
        <w:rPr>
          <w:b/>
          <w:sz w:val="24"/>
          <w:szCs w:val="24"/>
        </w:rPr>
        <w:t>515</w:t>
      </w:r>
      <w:r>
        <w:rPr>
          <w:sz w:val="24"/>
          <w:szCs w:val="24"/>
        </w:rPr>
        <w:t xml:space="preserve"> </w:t>
      </w:r>
      <w:r>
        <w:rPr>
          <w:b/>
          <w:sz w:val="24"/>
          <w:szCs w:val="24"/>
        </w:rPr>
        <w:t>легковых автомобилей на 1000 чел.</w:t>
      </w:r>
    </w:p>
    <w:p>
      <w:pPr>
        <w:widowControl w:val="0"/>
        <w:spacing w:before="120" w:line="312" w:lineRule="auto"/>
        <w:ind w:firstLine="720"/>
        <w:jc w:val="both"/>
        <w:rPr>
          <w:b/>
          <w:sz w:val="24"/>
          <w:szCs w:val="24"/>
        </w:rPr>
      </w:pPr>
      <w:r>
        <w:rPr>
          <w:i/>
          <w:spacing w:val="40"/>
          <w:sz w:val="18"/>
          <w:szCs w:val="18"/>
        </w:rPr>
        <w:t>Примечание:</w:t>
      </w:r>
      <w:r>
        <w:rPr>
          <w:sz w:val="18"/>
          <w:szCs w:val="18"/>
        </w:rPr>
        <w:t xml:space="preserve"> При подготовке генеральных планов поселений, городских округов, а также документации по планировке территории при показателях уровня автомобилизации, отличных от приведенных в данном разделе, следует руководствоваться фактическим показателем уровня автомобилизации (на основании статистических и демографических данных) на момент разработки или корректировки градостроительной документации.</w:t>
      </w:r>
    </w:p>
    <w:p>
      <w:pPr>
        <w:pageBreakBefore/>
        <w:widowControl w:val="0"/>
        <w:spacing w:line="312" w:lineRule="auto"/>
        <w:jc w:val="center"/>
        <w:rPr>
          <w:b/>
          <w:sz w:val="24"/>
          <w:szCs w:val="24"/>
        </w:rPr>
      </w:pPr>
      <w:r>
        <w:rPr>
          <w:b/>
          <w:sz w:val="24"/>
          <w:szCs w:val="24"/>
        </w:rPr>
        <w:t>24.2.</w:t>
      </w:r>
      <w:r>
        <w:rPr>
          <w:sz w:val="24"/>
          <w:szCs w:val="24"/>
        </w:rPr>
        <w:t xml:space="preserve"> </w:t>
      </w:r>
      <w:r>
        <w:rPr>
          <w:b/>
          <w:sz w:val="24"/>
          <w:szCs w:val="24"/>
        </w:rPr>
        <w:t xml:space="preserve">Расчет норматива обеспеченности объектами </w:t>
      </w:r>
    </w:p>
    <w:p>
      <w:pPr>
        <w:widowControl w:val="0"/>
        <w:spacing w:line="312" w:lineRule="auto"/>
        <w:jc w:val="center"/>
        <w:rPr>
          <w:b/>
          <w:sz w:val="24"/>
          <w:szCs w:val="24"/>
        </w:rPr>
      </w:pPr>
      <w:r>
        <w:rPr>
          <w:b/>
          <w:sz w:val="24"/>
          <w:szCs w:val="24"/>
        </w:rPr>
        <w:t>для хранения легковых автомобилей, принадлежащих гражданам</w:t>
      </w:r>
    </w:p>
    <w:p>
      <w:pPr>
        <w:widowControl w:val="0"/>
        <w:jc w:val="center"/>
        <w:rPr>
          <w:b/>
          <w:sz w:val="24"/>
          <w:szCs w:val="24"/>
        </w:rPr>
      </w:pPr>
    </w:p>
    <w:p>
      <w:pPr>
        <w:widowControl w:val="0"/>
        <w:spacing w:line="312" w:lineRule="auto"/>
        <w:ind w:firstLine="720"/>
        <w:jc w:val="both"/>
        <w:rPr>
          <w:sz w:val="24"/>
          <w:szCs w:val="24"/>
        </w:rPr>
      </w:pPr>
      <w:r>
        <w:rPr>
          <w:sz w:val="24"/>
          <w:szCs w:val="24"/>
        </w:rPr>
        <w:t xml:space="preserve">В соответствии с расчетом, приведенным в подразделе 7.2.2, количество легковых автомобилей, принадлежащих гражданам, на расчетные сроки принимается: </w:t>
      </w:r>
    </w:p>
    <w:p>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легковых автомобилей на 1000 чел.,</w:t>
      </w:r>
    </w:p>
    <w:p>
      <w:pPr>
        <w:widowControl w:val="0"/>
        <w:spacing w:line="312"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легковых автомобилей на 1000 чел.</w:t>
      </w:r>
    </w:p>
    <w:p>
      <w:pPr>
        <w:widowControl w:val="0"/>
        <w:spacing w:line="312" w:lineRule="auto"/>
        <w:ind w:firstLine="720"/>
        <w:rPr>
          <w:sz w:val="24"/>
          <w:szCs w:val="24"/>
        </w:rPr>
      </w:pPr>
      <w:r>
        <w:rPr>
          <w:sz w:val="24"/>
          <w:szCs w:val="24"/>
        </w:rPr>
        <w:t>Общую обеспеченность стоянками для постоянного хранения автомобилей принимаем 100 %</w:t>
      </w:r>
      <w:r>
        <w:rPr>
          <w:bCs/>
          <w:sz w:val="24"/>
          <w:szCs w:val="24"/>
        </w:rPr>
        <w:t xml:space="preserve"> расчетного количества легковых автомобилей, </w:t>
      </w:r>
      <w:r>
        <w:rPr>
          <w:sz w:val="24"/>
          <w:szCs w:val="24"/>
        </w:rPr>
        <w:t>находящихся в собственности граждан</w:t>
      </w:r>
      <w:r>
        <w:rPr>
          <w:bCs/>
          <w:sz w:val="24"/>
          <w:szCs w:val="24"/>
        </w:rPr>
        <w:t>.</w:t>
      </w:r>
    </w:p>
    <w:p>
      <w:pPr>
        <w:widowControl w:val="0"/>
        <w:spacing w:line="312" w:lineRule="auto"/>
        <w:ind w:firstLine="709"/>
        <w:jc w:val="both"/>
        <w:rPr>
          <w:sz w:val="24"/>
          <w:szCs w:val="24"/>
        </w:rPr>
      </w:pPr>
      <w:r>
        <w:rPr>
          <w:sz w:val="24"/>
          <w:szCs w:val="24"/>
        </w:rPr>
        <w:t xml:space="preserve">Таким образом, норматив обеспеченности объектами для хранения </w:t>
      </w:r>
      <w:r>
        <w:rPr>
          <w:bCs/>
          <w:sz w:val="24"/>
          <w:szCs w:val="24"/>
        </w:rPr>
        <w:t xml:space="preserve">легковых автомобилей, </w:t>
      </w:r>
      <w:r>
        <w:rPr>
          <w:sz w:val="24"/>
          <w:szCs w:val="24"/>
        </w:rPr>
        <w:t>принадлежащих гражданам, составит:</w:t>
      </w:r>
    </w:p>
    <w:p>
      <w:pPr>
        <w:widowControl w:val="0"/>
        <w:spacing w:line="312" w:lineRule="auto"/>
        <w:ind w:firstLine="720"/>
        <w:jc w:val="both"/>
        <w:rPr>
          <w:sz w:val="24"/>
          <w:szCs w:val="24"/>
        </w:rPr>
      </w:pPr>
      <w:r>
        <w:rPr>
          <w:sz w:val="24"/>
          <w:szCs w:val="24"/>
        </w:rPr>
        <w:t>- на первую очередь (</w:t>
      </w:r>
      <w:r>
        <w:rPr>
          <w:b/>
          <w:sz w:val="24"/>
          <w:szCs w:val="24"/>
        </w:rPr>
        <w:t>2017 год</w:t>
      </w:r>
      <w:r>
        <w:rPr>
          <w:sz w:val="24"/>
          <w:szCs w:val="24"/>
        </w:rPr>
        <w:t xml:space="preserve">) – </w:t>
      </w:r>
      <w:r>
        <w:rPr>
          <w:b/>
          <w:sz w:val="24"/>
          <w:szCs w:val="24"/>
        </w:rPr>
        <w:t>345</w:t>
      </w:r>
      <w:r>
        <w:rPr>
          <w:sz w:val="24"/>
          <w:szCs w:val="24"/>
        </w:rPr>
        <w:t xml:space="preserve"> </w:t>
      </w:r>
      <w:r>
        <w:rPr>
          <w:b/>
          <w:sz w:val="24"/>
          <w:szCs w:val="24"/>
        </w:rPr>
        <w:t>машино-мест на 1000 чел.</w:t>
      </w:r>
      <w:r>
        <w:rPr>
          <w:sz w:val="24"/>
          <w:szCs w:val="24"/>
        </w:rPr>
        <w:t>;</w:t>
      </w:r>
    </w:p>
    <w:p>
      <w:pPr>
        <w:widowControl w:val="0"/>
        <w:spacing w:line="312" w:lineRule="auto"/>
        <w:ind w:firstLine="720"/>
        <w:jc w:val="both"/>
        <w:rPr>
          <w:i/>
          <w:spacing w:val="40"/>
        </w:rPr>
      </w:pPr>
      <w:r>
        <w:rPr>
          <w:sz w:val="24"/>
          <w:szCs w:val="24"/>
        </w:rPr>
        <w:t>- на расчетный срок (</w:t>
      </w:r>
      <w:r>
        <w:rPr>
          <w:b/>
          <w:sz w:val="24"/>
          <w:szCs w:val="24"/>
        </w:rPr>
        <w:t>2027 год</w:t>
      </w:r>
      <w:r>
        <w:rPr>
          <w:sz w:val="24"/>
          <w:szCs w:val="24"/>
        </w:rPr>
        <w:t xml:space="preserve">) – </w:t>
      </w:r>
      <w:r>
        <w:rPr>
          <w:b/>
          <w:sz w:val="24"/>
          <w:szCs w:val="24"/>
        </w:rPr>
        <w:t>492</w:t>
      </w:r>
      <w:r>
        <w:rPr>
          <w:sz w:val="24"/>
          <w:szCs w:val="24"/>
        </w:rPr>
        <w:t xml:space="preserve"> </w:t>
      </w:r>
      <w:r>
        <w:rPr>
          <w:b/>
          <w:sz w:val="24"/>
          <w:szCs w:val="24"/>
        </w:rPr>
        <w:t>машино-мест на 1000 чел.</w:t>
      </w:r>
      <w:r>
        <w:rPr>
          <w:sz w:val="24"/>
          <w:szCs w:val="24"/>
        </w:rPr>
        <w:t>.</w:t>
      </w:r>
    </w:p>
    <w:p>
      <w:pPr>
        <w:widowControl w:val="0"/>
        <w:ind w:firstLine="720"/>
        <w:jc w:val="both"/>
        <w:rPr>
          <w:i/>
          <w:spacing w:val="40"/>
        </w:rPr>
      </w:pPr>
    </w:p>
    <w:p>
      <w:pPr>
        <w:widowControl w:val="0"/>
        <w:spacing w:before="80" w:line="312" w:lineRule="auto"/>
        <w:ind w:firstLine="720"/>
        <w:jc w:val="both"/>
        <w:rPr>
          <w:sz w:val="2"/>
          <w:szCs w:val="2"/>
        </w:rPr>
      </w:pPr>
      <w:r>
        <w:rPr>
          <w:i/>
          <w:spacing w:val="40"/>
          <w:sz w:val="18"/>
          <w:szCs w:val="18"/>
        </w:rPr>
        <w:t>Примечание:</w:t>
      </w:r>
      <w:r>
        <w:rPr>
          <w:sz w:val="18"/>
          <w:szCs w:val="18"/>
        </w:rPr>
        <w:t xml:space="preserve"> При подготовке генеральных планов поселений, городских округов, а также документации по планировке территории при показателях обеспеченности объектами для хранения </w:t>
      </w:r>
      <w:r>
        <w:rPr>
          <w:bCs/>
          <w:sz w:val="18"/>
          <w:szCs w:val="18"/>
        </w:rPr>
        <w:t>легковых автомобилей, находящихся в собственности граждан</w:t>
      </w:r>
      <w:r>
        <w:rPr>
          <w:sz w:val="18"/>
          <w:szCs w:val="18"/>
        </w:rPr>
        <w:t xml:space="preserve">, отличных от приведенных в данном разделе, следует руководствоваться фактическим обеспеченности объектами для хранения </w:t>
      </w:r>
      <w:r>
        <w:rPr>
          <w:bCs/>
          <w:sz w:val="18"/>
          <w:szCs w:val="18"/>
        </w:rPr>
        <w:t>легковых автомобилей, находящихся в собственности граждан,</w:t>
      </w:r>
      <w:r>
        <w:rPr>
          <w:sz w:val="18"/>
          <w:szCs w:val="18"/>
        </w:rPr>
        <w:t xml:space="preserve"> на момент разработки или корректировки градостроительной документации. </w:t>
      </w:r>
    </w:p>
    <w:p>
      <w:pPr>
        <w:widowControl w:val="0"/>
        <w:spacing w:line="312" w:lineRule="auto"/>
        <w:jc w:val="center"/>
        <w:rPr>
          <w:sz w:val="2"/>
          <w:szCs w:val="2"/>
        </w:rPr>
      </w:pPr>
    </w:p>
    <w:p>
      <w:pPr>
        <w:pageBreakBefore/>
        <w:widowControl w:val="0"/>
        <w:spacing w:line="312" w:lineRule="auto"/>
        <w:jc w:val="center"/>
        <w:rPr>
          <w:b/>
          <w:sz w:val="24"/>
          <w:szCs w:val="24"/>
        </w:rPr>
      </w:pPr>
      <w:r>
        <w:rPr>
          <w:b/>
          <w:sz w:val="24"/>
          <w:szCs w:val="24"/>
        </w:rPr>
        <w:t xml:space="preserve">24.3 Расчет показателя удельной площади участков наземных стоянок </w:t>
      </w:r>
    </w:p>
    <w:p>
      <w:pPr>
        <w:widowControl w:val="0"/>
        <w:spacing w:line="312" w:lineRule="auto"/>
        <w:jc w:val="center"/>
        <w:rPr>
          <w:i/>
          <w:sz w:val="24"/>
          <w:szCs w:val="24"/>
        </w:rPr>
      </w:pPr>
      <w:r>
        <w:rPr>
          <w:b/>
          <w:sz w:val="24"/>
          <w:szCs w:val="24"/>
        </w:rPr>
        <w:t>для постоянного хранения легковых автомобилей, принадлежащих гражданам</w:t>
      </w:r>
    </w:p>
    <w:p>
      <w:pPr>
        <w:widowControl w:val="0"/>
        <w:spacing w:before="200" w:after="100" w:line="312" w:lineRule="auto"/>
        <w:jc w:val="center"/>
        <w:rPr>
          <w:sz w:val="24"/>
          <w:szCs w:val="24"/>
        </w:rPr>
      </w:pPr>
      <w:r>
        <w:rPr>
          <w:i/>
          <w:sz w:val="24"/>
          <w:szCs w:val="24"/>
        </w:rPr>
        <w:t>Исходные данные:</w:t>
      </w:r>
    </w:p>
    <w:p>
      <w:pPr>
        <w:widowControl w:val="0"/>
        <w:spacing w:line="312" w:lineRule="auto"/>
        <w:ind w:firstLine="709"/>
        <w:jc w:val="both"/>
        <w:rPr>
          <w:sz w:val="24"/>
          <w:szCs w:val="24"/>
        </w:rPr>
      </w:pPr>
      <w:r>
        <w:rPr>
          <w:sz w:val="24"/>
          <w:szCs w:val="24"/>
        </w:rPr>
        <w:t>На расчетные сроки норматив обеспеченности объектами для хранения легковых автомобилей, принадлежащих гражданам, составит:</w:t>
      </w:r>
    </w:p>
    <w:p>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машино-мест на 1000 чел.;</w:t>
      </w:r>
    </w:p>
    <w:p>
      <w:pPr>
        <w:widowControl w:val="0"/>
        <w:spacing w:line="312"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машино-мест на 1000 чел.</w:t>
      </w:r>
    </w:p>
    <w:p>
      <w:pPr>
        <w:widowControl w:val="0"/>
        <w:spacing w:line="312" w:lineRule="auto"/>
        <w:ind w:firstLine="709"/>
        <w:jc w:val="both"/>
        <w:rPr>
          <w:sz w:val="24"/>
          <w:szCs w:val="24"/>
        </w:rPr>
      </w:pPr>
      <w:r>
        <w:rPr>
          <w:sz w:val="24"/>
          <w:szCs w:val="24"/>
        </w:rPr>
        <w:t xml:space="preserve">Общую обеспеченность стоянками для постоянного хранения легковых автомобилей, принадлежащих гражданам, принимаем </w:t>
      </w:r>
      <w:r>
        <w:rPr>
          <w:b/>
          <w:sz w:val="24"/>
          <w:szCs w:val="24"/>
        </w:rPr>
        <w:t>100 %</w:t>
      </w:r>
      <w:r>
        <w:rPr>
          <w:sz w:val="24"/>
          <w:szCs w:val="24"/>
        </w:rPr>
        <w:t>.</w:t>
      </w:r>
    </w:p>
    <w:p>
      <w:pPr>
        <w:widowControl w:val="0"/>
        <w:spacing w:line="312" w:lineRule="auto"/>
        <w:ind w:firstLine="709"/>
        <w:jc w:val="both"/>
        <w:rPr>
          <w:i/>
          <w:sz w:val="24"/>
          <w:szCs w:val="24"/>
        </w:rPr>
      </w:pPr>
      <w:r>
        <w:rPr>
          <w:sz w:val="24"/>
          <w:szCs w:val="24"/>
        </w:rPr>
        <w:t>Размеры земельных участков наземных отдельно стоящих автостоянок для хранения легковых автомобилей следует принимать из расчета не менее 25 м</w:t>
      </w:r>
      <w:r>
        <w:rPr>
          <w:sz w:val="24"/>
          <w:szCs w:val="24"/>
          <w:vertAlign w:val="superscript"/>
        </w:rPr>
        <w:t>2</w:t>
      </w:r>
      <w:r>
        <w:rPr>
          <w:sz w:val="24"/>
          <w:szCs w:val="24"/>
        </w:rPr>
        <w:t xml:space="preserve"> на 1 машино-место.</w:t>
      </w:r>
    </w:p>
    <w:p>
      <w:pPr>
        <w:widowControl w:val="0"/>
        <w:spacing w:before="120" w:after="120" w:line="312" w:lineRule="auto"/>
        <w:jc w:val="center"/>
        <w:rPr>
          <w:spacing w:val="-5"/>
          <w:sz w:val="24"/>
          <w:szCs w:val="24"/>
        </w:rPr>
      </w:pPr>
      <w:r>
        <w:rPr>
          <w:i/>
          <w:sz w:val="24"/>
          <w:szCs w:val="24"/>
        </w:rPr>
        <w:t>Расчет:</w:t>
      </w:r>
    </w:p>
    <w:p>
      <w:pPr>
        <w:widowControl w:val="0"/>
        <w:spacing w:line="312" w:lineRule="auto"/>
        <w:jc w:val="center"/>
        <w:rPr>
          <w:sz w:val="24"/>
          <w:szCs w:val="24"/>
        </w:rPr>
      </w:pPr>
      <w:r>
        <w:rPr>
          <w:spacing w:val="-5"/>
          <w:sz w:val="24"/>
          <w:szCs w:val="24"/>
        </w:rPr>
        <w:t xml:space="preserve">На первую очередь </w:t>
      </w:r>
      <w:r>
        <w:rPr>
          <w:b/>
          <w:spacing w:val="-5"/>
          <w:sz w:val="24"/>
          <w:szCs w:val="24"/>
        </w:rPr>
        <w:t>(2017 год):</w:t>
      </w:r>
    </w:p>
    <w:p>
      <w:pPr>
        <w:widowControl w:val="0"/>
        <w:spacing w:before="120" w:line="312" w:lineRule="auto"/>
        <w:ind w:firstLine="709"/>
        <w:jc w:val="both"/>
        <w:rPr>
          <w:sz w:val="24"/>
          <w:szCs w:val="24"/>
        </w:rPr>
      </w:pPr>
      <w:r>
        <w:rPr>
          <w:sz w:val="24"/>
          <w:szCs w:val="24"/>
        </w:rPr>
        <w:t>на 1000 человек:</w:t>
      </w:r>
    </w:p>
    <w:p>
      <w:pPr>
        <w:widowControl w:val="0"/>
        <w:spacing w:line="312" w:lineRule="auto"/>
        <w:ind w:firstLine="709"/>
        <w:jc w:val="both"/>
        <w:rPr>
          <w:sz w:val="24"/>
          <w:szCs w:val="24"/>
        </w:rPr>
      </w:pPr>
      <w:r>
        <w:rPr>
          <w:sz w:val="24"/>
          <w:szCs w:val="24"/>
        </w:rPr>
        <w:t>345 машино-мест × 25 м</w:t>
      </w:r>
      <w:r>
        <w:rPr>
          <w:sz w:val="24"/>
          <w:szCs w:val="24"/>
          <w:vertAlign w:val="superscript"/>
        </w:rPr>
        <w:t>2</w:t>
      </w:r>
      <w:r>
        <w:rPr>
          <w:sz w:val="24"/>
          <w:szCs w:val="24"/>
        </w:rPr>
        <w:t xml:space="preserve"> = </w:t>
      </w:r>
      <w:r>
        <w:rPr>
          <w:b/>
          <w:sz w:val="24"/>
          <w:szCs w:val="24"/>
        </w:rPr>
        <w:t>8 625 м</w:t>
      </w:r>
      <w:r>
        <w:rPr>
          <w:b/>
          <w:sz w:val="24"/>
          <w:szCs w:val="24"/>
          <w:vertAlign w:val="superscript"/>
        </w:rPr>
        <w:t>2</w:t>
      </w:r>
    </w:p>
    <w:p>
      <w:pPr>
        <w:widowControl w:val="0"/>
        <w:spacing w:before="120" w:line="312" w:lineRule="auto"/>
        <w:ind w:firstLine="709"/>
        <w:jc w:val="both"/>
        <w:rPr>
          <w:sz w:val="24"/>
          <w:szCs w:val="24"/>
        </w:rPr>
      </w:pPr>
      <w:r>
        <w:rPr>
          <w:sz w:val="24"/>
          <w:szCs w:val="24"/>
        </w:rPr>
        <w:t xml:space="preserve">на 1 человека: </w:t>
      </w:r>
    </w:p>
    <w:p>
      <w:pPr>
        <w:widowControl w:val="0"/>
        <w:spacing w:line="312" w:lineRule="auto"/>
        <w:ind w:firstLine="709"/>
        <w:jc w:val="both"/>
        <w:rPr>
          <w:b/>
          <w:sz w:val="24"/>
          <w:szCs w:val="24"/>
        </w:rPr>
      </w:pPr>
      <w:r>
        <w:rPr>
          <w:sz w:val="24"/>
          <w:szCs w:val="24"/>
        </w:rPr>
        <w:t>8 625 м</w:t>
      </w:r>
      <w:r>
        <w:rPr>
          <w:sz w:val="24"/>
          <w:szCs w:val="24"/>
          <w:vertAlign w:val="superscript"/>
        </w:rPr>
        <w:t>2</w:t>
      </w:r>
      <w:r>
        <w:rPr>
          <w:sz w:val="24"/>
          <w:szCs w:val="24"/>
        </w:rPr>
        <w:t xml:space="preserve"> : 1 000 чел. </w:t>
      </w:r>
      <w:r>
        <w:rPr>
          <w:i/>
          <w:sz w:val="24"/>
          <w:szCs w:val="24"/>
        </w:rPr>
        <w:t>≈</w:t>
      </w:r>
      <w:r>
        <w:rPr>
          <w:sz w:val="24"/>
          <w:szCs w:val="24"/>
        </w:rPr>
        <w:t xml:space="preserve"> </w:t>
      </w:r>
      <w:r>
        <w:rPr>
          <w:b/>
          <w:sz w:val="24"/>
          <w:szCs w:val="24"/>
        </w:rPr>
        <w:t>8,6 м</w:t>
      </w:r>
      <w:r>
        <w:rPr>
          <w:b/>
          <w:sz w:val="24"/>
          <w:szCs w:val="24"/>
          <w:vertAlign w:val="superscript"/>
        </w:rPr>
        <w:t>2</w:t>
      </w:r>
    </w:p>
    <w:p>
      <w:pPr>
        <w:widowControl w:val="0"/>
        <w:spacing w:line="312" w:lineRule="auto"/>
        <w:ind w:firstLine="709"/>
        <w:jc w:val="both"/>
        <w:rPr>
          <w:b/>
          <w:sz w:val="24"/>
          <w:szCs w:val="24"/>
        </w:rPr>
      </w:pPr>
    </w:p>
    <w:p>
      <w:pPr>
        <w:widowControl w:val="0"/>
        <w:spacing w:before="120" w:line="312" w:lineRule="auto"/>
        <w:jc w:val="center"/>
        <w:rPr>
          <w:sz w:val="24"/>
          <w:szCs w:val="24"/>
        </w:rPr>
      </w:pPr>
      <w:r>
        <w:rPr>
          <w:spacing w:val="-5"/>
          <w:sz w:val="24"/>
          <w:szCs w:val="24"/>
        </w:rPr>
        <w:t>На расчетный срок</w:t>
      </w:r>
      <w:r>
        <w:rPr>
          <w:b/>
          <w:spacing w:val="-5"/>
          <w:sz w:val="24"/>
          <w:szCs w:val="24"/>
        </w:rPr>
        <w:t xml:space="preserve"> (2027 год):</w:t>
      </w:r>
    </w:p>
    <w:p>
      <w:pPr>
        <w:widowControl w:val="0"/>
        <w:spacing w:before="120" w:line="312" w:lineRule="auto"/>
        <w:ind w:firstLine="709"/>
        <w:jc w:val="both"/>
        <w:rPr>
          <w:sz w:val="24"/>
          <w:szCs w:val="24"/>
        </w:rPr>
      </w:pPr>
      <w:r>
        <w:rPr>
          <w:sz w:val="24"/>
          <w:szCs w:val="24"/>
        </w:rPr>
        <w:t xml:space="preserve">на 1000 человек: </w:t>
      </w:r>
    </w:p>
    <w:p>
      <w:pPr>
        <w:widowControl w:val="0"/>
        <w:spacing w:line="312" w:lineRule="auto"/>
        <w:ind w:firstLine="709"/>
        <w:jc w:val="both"/>
        <w:rPr>
          <w:sz w:val="24"/>
          <w:szCs w:val="24"/>
        </w:rPr>
      </w:pPr>
      <w:r>
        <w:rPr>
          <w:sz w:val="24"/>
          <w:szCs w:val="24"/>
        </w:rPr>
        <w:t>492 машино-мест × 25 м</w:t>
      </w:r>
      <w:r>
        <w:rPr>
          <w:sz w:val="24"/>
          <w:szCs w:val="24"/>
          <w:vertAlign w:val="superscript"/>
        </w:rPr>
        <w:t>2</w:t>
      </w:r>
      <w:r>
        <w:rPr>
          <w:sz w:val="24"/>
          <w:szCs w:val="24"/>
        </w:rPr>
        <w:t xml:space="preserve"> = </w:t>
      </w:r>
      <w:r>
        <w:rPr>
          <w:b/>
          <w:sz w:val="24"/>
          <w:szCs w:val="24"/>
        </w:rPr>
        <w:t>12 300 м</w:t>
      </w:r>
      <w:r>
        <w:rPr>
          <w:b/>
          <w:sz w:val="24"/>
          <w:szCs w:val="24"/>
          <w:vertAlign w:val="superscript"/>
        </w:rPr>
        <w:t>2</w:t>
      </w:r>
    </w:p>
    <w:p>
      <w:pPr>
        <w:widowControl w:val="0"/>
        <w:spacing w:before="120" w:line="312" w:lineRule="auto"/>
        <w:ind w:firstLine="720"/>
        <w:jc w:val="both"/>
        <w:rPr>
          <w:sz w:val="24"/>
          <w:szCs w:val="24"/>
        </w:rPr>
      </w:pPr>
      <w:r>
        <w:rPr>
          <w:sz w:val="24"/>
          <w:szCs w:val="24"/>
        </w:rPr>
        <w:t xml:space="preserve">на 1 человека: </w:t>
      </w:r>
    </w:p>
    <w:p>
      <w:pPr>
        <w:widowControl w:val="0"/>
        <w:spacing w:line="312" w:lineRule="auto"/>
        <w:ind w:firstLine="720"/>
        <w:jc w:val="both"/>
        <w:rPr>
          <w:sz w:val="24"/>
          <w:szCs w:val="24"/>
        </w:rPr>
      </w:pPr>
      <w:r>
        <w:rPr>
          <w:sz w:val="24"/>
          <w:szCs w:val="24"/>
        </w:rPr>
        <w:t>12 300 м</w:t>
      </w:r>
      <w:r>
        <w:rPr>
          <w:sz w:val="24"/>
          <w:szCs w:val="24"/>
          <w:vertAlign w:val="superscript"/>
        </w:rPr>
        <w:t>2</w:t>
      </w:r>
      <w:r>
        <w:rPr>
          <w:sz w:val="24"/>
          <w:szCs w:val="24"/>
        </w:rPr>
        <w:t xml:space="preserve"> : 1 000 чел. = </w:t>
      </w:r>
      <w:r>
        <w:rPr>
          <w:b/>
          <w:sz w:val="24"/>
          <w:szCs w:val="24"/>
        </w:rPr>
        <w:t>12,3 м</w:t>
      </w:r>
      <w:r>
        <w:rPr>
          <w:b/>
          <w:sz w:val="24"/>
          <w:szCs w:val="24"/>
          <w:vertAlign w:val="superscript"/>
        </w:rPr>
        <w:t>2</w:t>
      </w:r>
    </w:p>
    <w:p>
      <w:pPr>
        <w:widowControl w:val="0"/>
        <w:spacing w:line="312" w:lineRule="auto"/>
        <w:ind w:firstLine="720"/>
        <w:jc w:val="both"/>
        <w:rPr>
          <w:sz w:val="24"/>
          <w:szCs w:val="24"/>
        </w:rPr>
      </w:pPr>
    </w:p>
    <w:p>
      <w:pPr>
        <w:widowControl w:val="0"/>
        <w:spacing w:line="312" w:lineRule="auto"/>
        <w:ind w:firstLine="720"/>
        <w:jc w:val="both"/>
        <w:rPr>
          <w:sz w:val="24"/>
          <w:szCs w:val="24"/>
        </w:rPr>
      </w:pPr>
      <w:r>
        <w:rPr>
          <w:sz w:val="24"/>
          <w:szCs w:val="24"/>
        </w:rPr>
        <w:t xml:space="preserve">Таким образом, показатели удельной площади участков наземных стоянок для постоянного хранения легковых автомобилей, принадлежащих гражданам, (удельные показатели территории, требуемой под сооружения для постоянного хранения легковых автомобилей) принимаются: </w:t>
      </w:r>
    </w:p>
    <w:p>
      <w:pPr>
        <w:widowControl w:val="0"/>
        <w:spacing w:line="312" w:lineRule="auto"/>
        <w:ind w:firstLine="720"/>
        <w:jc w:val="both"/>
        <w:rPr>
          <w:sz w:val="24"/>
          <w:szCs w:val="24"/>
        </w:rPr>
      </w:pPr>
      <w:r>
        <w:rPr>
          <w:sz w:val="24"/>
          <w:szCs w:val="24"/>
        </w:rPr>
        <w:t>- на первую очередь (</w:t>
      </w:r>
      <w:r>
        <w:rPr>
          <w:b/>
          <w:sz w:val="24"/>
          <w:szCs w:val="24"/>
        </w:rPr>
        <w:t>2017 год</w:t>
      </w:r>
      <w:r>
        <w:rPr>
          <w:sz w:val="24"/>
          <w:szCs w:val="24"/>
        </w:rPr>
        <w:t xml:space="preserve">) – </w:t>
      </w:r>
      <w:r>
        <w:rPr>
          <w:b/>
          <w:sz w:val="24"/>
          <w:szCs w:val="24"/>
        </w:rPr>
        <w:t>8,6 м</w:t>
      </w:r>
      <w:r>
        <w:rPr>
          <w:b/>
          <w:sz w:val="24"/>
          <w:szCs w:val="24"/>
          <w:vertAlign w:val="superscript"/>
        </w:rPr>
        <w:t>2</w:t>
      </w:r>
      <w:r>
        <w:rPr>
          <w:b/>
          <w:sz w:val="24"/>
          <w:szCs w:val="24"/>
        </w:rPr>
        <w:t>/чел.</w:t>
      </w:r>
      <w:r>
        <w:rPr>
          <w:sz w:val="24"/>
          <w:szCs w:val="24"/>
        </w:rPr>
        <w:t>;</w:t>
      </w:r>
    </w:p>
    <w:p>
      <w:pPr>
        <w:widowControl w:val="0"/>
        <w:spacing w:line="312" w:lineRule="auto"/>
        <w:ind w:firstLine="720"/>
        <w:jc w:val="both"/>
        <w:rPr>
          <w:sz w:val="24"/>
          <w:szCs w:val="24"/>
        </w:rPr>
      </w:pPr>
      <w:r>
        <w:rPr>
          <w:sz w:val="24"/>
          <w:szCs w:val="24"/>
        </w:rPr>
        <w:t>- на расчетный срок (</w:t>
      </w:r>
      <w:r>
        <w:rPr>
          <w:b/>
          <w:sz w:val="24"/>
          <w:szCs w:val="24"/>
        </w:rPr>
        <w:t>2027 год</w:t>
      </w:r>
      <w:r>
        <w:rPr>
          <w:sz w:val="24"/>
          <w:szCs w:val="24"/>
        </w:rPr>
        <w:t xml:space="preserve">) – </w:t>
      </w:r>
      <w:r>
        <w:rPr>
          <w:b/>
          <w:sz w:val="24"/>
          <w:szCs w:val="24"/>
        </w:rPr>
        <w:t>12,3 м</w:t>
      </w:r>
      <w:r>
        <w:rPr>
          <w:b/>
          <w:sz w:val="24"/>
          <w:szCs w:val="24"/>
          <w:vertAlign w:val="superscript"/>
        </w:rPr>
        <w:t>2</w:t>
      </w:r>
      <w:r>
        <w:rPr>
          <w:b/>
          <w:sz w:val="24"/>
          <w:szCs w:val="24"/>
        </w:rPr>
        <w:t>/чел.</w:t>
      </w:r>
    </w:p>
    <w:p>
      <w:pPr>
        <w:widowControl w:val="0"/>
        <w:spacing w:line="312" w:lineRule="auto"/>
        <w:ind w:firstLine="720"/>
        <w:jc w:val="both"/>
        <w:rPr>
          <w:sz w:val="24"/>
          <w:szCs w:val="24"/>
        </w:rPr>
      </w:pPr>
    </w:p>
    <w:p>
      <w:pPr>
        <w:widowControl w:val="0"/>
        <w:spacing w:line="300" w:lineRule="auto"/>
        <w:jc w:val="center"/>
        <w:rPr>
          <w:b/>
          <w:sz w:val="24"/>
          <w:szCs w:val="24"/>
        </w:rPr>
      </w:pPr>
    </w:p>
    <w:p>
      <w:pPr>
        <w:widowControl w:val="0"/>
        <w:spacing w:line="300" w:lineRule="auto"/>
        <w:jc w:val="center"/>
        <w:rPr>
          <w:b/>
          <w:sz w:val="24"/>
          <w:szCs w:val="24"/>
        </w:rPr>
      </w:pPr>
    </w:p>
    <w:p>
      <w:pPr>
        <w:widowControl w:val="0"/>
        <w:spacing w:line="300" w:lineRule="auto"/>
        <w:jc w:val="center"/>
        <w:rPr>
          <w:b/>
          <w:sz w:val="24"/>
          <w:szCs w:val="24"/>
        </w:rPr>
      </w:pPr>
    </w:p>
    <w:p>
      <w:pPr>
        <w:widowControl w:val="0"/>
        <w:spacing w:line="300" w:lineRule="auto"/>
        <w:jc w:val="center"/>
        <w:rPr>
          <w:b/>
          <w:sz w:val="24"/>
          <w:szCs w:val="24"/>
        </w:rPr>
      </w:pPr>
    </w:p>
    <w:p>
      <w:pPr>
        <w:widowControl w:val="0"/>
        <w:spacing w:line="300" w:lineRule="auto"/>
        <w:jc w:val="center"/>
        <w:rPr>
          <w:b/>
          <w:sz w:val="24"/>
          <w:szCs w:val="24"/>
        </w:rPr>
      </w:pPr>
    </w:p>
    <w:p>
      <w:pPr>
        <w:widowControl w:val="0"/>
        <w:spacing w:line="300" w:lineRule="auto"/>
        <w:jc w:val="center"/>
        <w:rPr>
          <w:b/>
          <w:sz w:val="24"/>
          <w:szCs w:val="24"/>
        </w:rPr>
      </w:pPr>
    </w:p>
    <w:p>
      <w:pPr>
        <w:widowControl w:val="0"/>
        <w:spacing w:line="312" w:lineRule="auto"/>
        <w:jc w:val="center"/>
        <w:rPr>
          <w:b/>
          <w:sz w:val="24"/>
          <w:szCs w:val="24"/>
        </w:rPr>
      </w:pPr>
    </w:p>
    <w:p>
      <w:pPr>
        <w:widowControl w:val="0"/>
        <w:spacing w:line="312" w:lineRule="auto"/>
        <w:jc w:val="center"/>
        <w:rPr>
          <w:b/>
          <w:sz w:val="24"/>
          <w:szCs w:val="24"/>
        </w:rPr>
      </w:pPr>
      <w:r>
        <w:rPr>
          <w:b/>
          <w:sz w:val="24"/>
          <w:szCs w:val="24"/>
        </w:rPr>
        <w:t xml:space="preserve">24.4. Расчет показателя удельной площади участков стоянок </w:t>
      </w:r>
    </w:p>
    <w:p>
      <w:pPr>
        <w:widowControl w:val="0"/>
        <w:spacing w:line="312" w:lineRule="auto"/>
        <w:jc w:val="center"/>
        <w:rPr>
          <w:b/>
          <w:sz w:val="24"/>
          <w:szCs w:val="24"/>
        </w:rPr>
      </w:pPr>
      <w:r>
        <w:rPr>
          <w:b/>
          <w:sz w:val="24"/>
          <w:szCs w:val="24"/>
        </w:rPr>
        <w:t xml:space="preserve">для постоянного хранения легковых автомобилей, принадлежащих гражданам, </w:t>
      </w:r>
    </w:p>
    <w:p>
      <w:pPr>
        <w:widowControl w:val="0"/>
        <w:spacing w:line="312" w:lineRule="auto"/>
        <w:jc w:val="center"/>
        <w:rPr>
          <w:i/>
          <w:sz w:val="24"/>
          <w:szCs w:val="24"/>
        </w:rPr>
      </w:pPr>
      <w:r>
        <w:rPr>
          <w:b/>
          <w:sz w:val="24"/>
          <w:szCs w:val="24"/>
        </w:rPr>
        <w:t>с учетом подземных стоянок</w:t>
      </w:r>
    </w:p>
    <w:p>
      <w:pPr>
        <w:widowControl w:val="0"/>
        <w:spacing w:before="200" w:after="100" w:line="300" w:lineRule="auto"/>
        <w:jc w:val="center"/>
        <w:rPr>
          <w:sz w:val="24"/>
          <w:szCs w:val="24"/>
        </w:rPr>
      </w:pPr>
      <w:r>
        <w:rPr>
          <w:i/>
          <w:sz w:val="24"/>
          <w:szCs w:val="24"/>
        </w:rPr>
        <w:t>Исходные данные:</w:t>
      </w:r>
    </w:p>
    <w:p>
      <w:pPr>
        <w:widowControl w:val="0"/>
        <w:spacing w:line="300" w:lineRule="auto"/>
        <w:ind w:firstLine="709"/>
        <w:jc w:val="both"/>
        <w:rPr>
          <w:sz w:val="24"/>
          <w:szCs w:val="24"/>
        </w:rPr>
      </w:pPr>
      <w:r>
        <w:rPr>
          <w:sz w:val="24"/>
          <w:szCs w:val="24"/>
        </w:rPr>
        <w:t>На расчетные сроки норматив обеспеченности объектами для хранения легковых автомобилей, принадлежащих гражданам, составит:</w:t>
      </w:r>
    </w:p>
    <w:p>
      <w:pPr>
        <w:widowControl w:val="0"/>
        <w:spacing w:line="300" w:lineRule="auto"/>
        <w:ind w:firstLine="709"/>
        <w:jc w:val="both"/>
        <w:rPr>
          <w:sz w:val="24"/>
          <w:szCs w:val="24"/>
        </w:rPr>
      </w:pPr>
      <w:r>
        <w:rPr>
          <w:sz w:val="24"/>
          <w:szCs w:val="24"/>
        </w:rPr>
        <w:t xml:space="preserve">- на первую очередь (2017 год) – </w:t>
      </w:r>
      <w:r>
        <w:rPr>
          <w:b/>
          <w:sz w:val="24"/>
          <w:szCs w:val="24"/>
        </w:rPr>
        <w:t>345</w:t>
      </w:r>
      <w:r>
        <w:rPr>
          <w:sz w:val="24"/>
          <w:szCs w:val="24"/>
        </w:rPr>
        <w:t xml:space="preserve"> машино-мест на 1000 чел.;</w:t>
      </w:r>
    </w:p>
    <w:p>
      <w:pPr>
        <w:widowControl w:val="0"/>
        <w:spacing w:line="300" w:lineRule="auto"/>
        <w:ind w:firstLine="709"/>
        <w:jc w:val="both"/>
        <w:rPr>
          <w:sz w:val="24"/>
          <w:szCs w:val="24"/>
        </w:rPr>
      </w:pPr>
      <w:r>
        <w:rPr>
          <w:sz w:val="24"/>
          <w:szCs w:val="24"/>
        </w:rPr>
        <w:t xml:space="preserve">- на расчетный срок (2027 год) – </w:t>
      </w:r>
      <w:r>
        <w:rPr>
          <w:b/>
          <w:sz w:val="24"/>
          <w:szCs w:val="24"/>
        </w:rPr>
        <w:t>492</w:t>
      </w:r>
      <w:r>
        <w:rPr>
          <w:sz w:val="24"/>
          <w:szCs w:val="24"/>
        </w:rPr>
        <w:t xml:space="preserve"> машино-мест на 1000 чел.</w:t>
      </w:r>
    </w:p>
    <w:p>
      <w:pPr>
        <w:widowControl w:val="0"/>
        <w:spacing w:line="300" w:lineRule="auto"/>
        <w:ind w:firstLine="709"/>
        <w:jc w:val="both"/>
        <w:rPr>
          <w:spacing w:val="-2"/>
          <w:sz w:val="24"/>
          <w:szCs w:val="24"/>
        </w:rPr>
      </w:pPr>
      <w:r>
        <w:rPr>
          <w:sz w:val="24"/>
          <w:szCs w:val="24"/>
        </w:rPr>
        <w:t xml:space="preserve">Общую обеспеченность стоянками для постоянного хранения легковых автомобилей, принадлежащих гражданам, принимаем </w:t>
      </w:r>
      <w:r>
        <w:rPr>
          <w:b/>
          <w:sz w:val="24"/>
          <w:szCs w:val="24"/>
        </w:rPr>
        <w:t>100 %</w:t>
      </w:r>
      <w:r>
        <w:rPr>
          <w:sz w:val="24"/>
          <w:szCs w:val="24"/>
        </w:rPr>
        <w:t>.</w:t>
      </w:r>
    </w:p>
    <w:p>
      <w:pPr>
        <w:widowControl w:val="0"/>
        <w:spacing w:line="300" w:lineRule="auto"/>
        <w:ind w:firstLine="709"/>
        <w:jc w:val="both"/>
        <w:rPr>
          <w:sz w:val="24"/>
          <w:szCs w:val="24"/>
        </w:rPr>
      </w:pPr>
      <w:r>
        <w:rPr>
          <w:spacing w:val="-2"/>
          <w:sz w:val="24"/>
          <w:szCs w:val="24"/>
        </w:rPr>
        <w:t>Размеры земельных участков наземных отдельно стоящих автостоянок для хранения легковых автомобилей следует принимать из расчета не менее 25 м</w:t>
      </w:r>
      <w:r>
        <w:rPr>
          <w:spacing w:val="-2"/>
          <w:sz w:val="24"/>
          <w:szCs w:val="24"/>
          <w:vertAlign w:val="superscript"/>
        </w:rPr>
        <w:t>2</w:t>
      </w:r>
      <w:r>
        <w:rPr>
          <w:spacing w:val="-2"/>
          <w:sz w:val="24"/>
          <w:szCs w:val="24"/>
        </w:rPr>
        <w:t xml:space="preserve"> на 1 машино-место.</w:t>
      </w:r>
    </w:p>
    <w:p>
      <w:pPr>
        <w:widowControl w:val="0"/>
        <w:spacing w:line="300" w:lineRule="auto"/>
        <w:ind w:firstLine="709"/>
        <w:jc w:val="both"/>
        <w:rPr>
          <w:sz w:val="24"/>
          <w:szCs w:val="24"/>
        </w:rPr>
      </w:pPr>
      <w:r>
        <w:rPr>
          <w:sz w:val="24"/>
          <w:szCs w:val="24"/>
        </w:rPr>
        <w:t>В соответствии с требованиями п. 11.20 СП 42.13330.2011 для крупных городов (Вологда, Череповец) обеспеченность подземными стоянками легковых автомобилей следует принимать из расчета 25 машино-мест на 1 000 человек.</w:t>
      </w:r>
    </w:p>
    <w:p>
      <w:pPr>
        <w:widowControl w:val="0"/>
        <w:spacing w:line="300" w:lineRule="auto"/>
        <w:ind w:firstLine="709"/>
        <w:jc w:val="both"/>
        <w:rPr>
          <w:i/>
          <w:sz w:val="24"/>
          <w:szCs w:val="24"/>
        </w:rPr>
      </w:pPr>
      <w:r>
        <w:rPr>
          <w:sz w:val="24"/>
          <w:szCs w:val="24"/>
        </w:rPr>
        <w:t>Таким образом, норматив обеспеченности наземными объектами для хранения легковых автомобилей, принадлежащих гражданам, следует уменьшать на расчетное количество подземных мест хранения.</w:t>
      </w:r>
    </w:p>
    <w:p>
      <w:pPr>
        <w:widowControl w:val="0"/>
        <w:spacing w:before="100" w:after="100" w:line="300" w:lineRule="auto"/>
        <w:jc w:val="center"/>
        <w:rPr>
          <w:sz w:val="24"/>
          <w:szCs w:val="24"/>
        </w:rPr>
      </w:pPr>
      <w:r>
        <w:rPr>
          <w:i/>
          <w:sz w:val="24"/>
          <w:szCs w:val="24"/>
        </w:rPr>
        <w:t>Расчет:</w:t>
      </w:r>
    </w:p>
    <w:p>
      <w:pPr>
        <w:widowControl w:val="0"/>
        <w:spacing w:before="100" w:after="100" w:line="300" w:lineRule="auto"/>
        <w:jc w:val="center"/>
        <w:rPr>
          <w:sz w:val="24"/>
          <w:szCs w:val="24"/>
        </w:rPr>
      </w:pPr>
      <w:r>
        <w:rPr>
          <w:sz w:val="24"/>
          <w:szCs w:val="24"/>
        </w:rPr>
        <w:t xml:space="preserve">На первую очередь </w:t>
      </w:r>
      <w:r>
        <w:rPr>
          <w:b/>
          <w:sz w:val="24"/>
          <w:szCs w:val="24"/>
        </w:rPr>
        <w:t>(2017 год):</w:t>
      </w:r>
    </w:p>
    <w:p>
      <w:pPr>
        <w:widowControl w:val="0"/>
        <w:spacing w:line="300" w:lineRule="auto"/>
        <w:ind w:firstLine="709"/>
        <w:jc w:val="both"/>
        <w:rPr>
          <w:sz w:val="24"/>
          <w:szCs w:val="24"/>
        </w:rPr>
      </w:pPr>
      <w:r>
        <w:rPr>
          <w:sz w:val="24"/>
          <w:szCs w:val="24"/>
        </w:rPr>
        <w:t>на 1000 человек:</w:t>
      </w:r>
    </w:p>
    <w:p>
      <w:pPr>
        <w:widowControl w:val="0"/>
        <w:spacing w:line="300" w:lineRule="auto"/>
        <w:ind w:firstLine="709"/>
        <w:jc w:val="both"/>
        <w:rPr>
          <w:sz w:val="24"/>
          <w:szCs w:val="24"/>
        </w:rPr>
      </w:pPr>
      <w:r>
        <w:rPr>
          <w:sz w:val="24"/>
          <w:szCs w:val="24"/>
        </w:rPr>
        <w:t>345 машино-мест – 25 машино-мест = 320 машино-мест</w:t>
      </w:r>
    </w:p>
    <w:p>
      <w:pPr>
        <w:widowControl w:val="0"/>
        <w:spacing w:line="300" w:lineRule="auto"/>
        <w:ind w:firstLine="709"/>
        <w:jc w:val="both"/>
        <w:rPr>
          <w:sz w:val="24"/>
          <w:szCs w:val="24"/>
        </w:rPr>
      </w:pPr>
      <w:r>
        <w:rPr>
          <w:sz w:val="24"/>
          <w:szCs w:val="24"/>
        </w:rPr>
        <w:t>320 машино-мест × 25 м</w:t>
      </w:r>
      <w:r>
        <w:rPr>
          <w:sz w:val="24"/>
          <w:szCs w:val="24"/>
          <w:vertAlign w:val="superscript"/>
        </w:rPr>
        <w:t>2</w:t>
      </w:r>
      <w:r>
        <w:rPr>
          <w:sz w:val="24"/>
          <w:szCs w:val="24"/>
        </w:rPr>
        <w:t xml:space="preserve"> = </w:t>
      </w:r>
      <w:r>
        <w:rPr>
          <w:b/>
          <w:sz w:val="24"/>
          <w:szCs w:val="24"/>
        </w:rPr>
        <w:t>8 000 м</w:t>
      </w:r>
      <w:r>
        <w:rPr>
          <w:b/>
          <w:sz w:val="24"/>
          <w:szCs w:val="24"/>
          <w:vertAlign w:val="superscript"/>
        </w:rPr>
        <w:t>2</w:t>
      </w:r>
    </w:p>
    <w:p>
      <w:pPr>
        <w:widowControl w:val="0"/>
        <w:spacing w:before="60" w:line="300" w:lineRule="auto"/>
        <w:ind w:firstLine="709"/>
        <w:jc w:val="both"/>
        <w:rPr>
          <w:sz w:val="24"/>
          <w:szCs w:val="24"/>
        </w:rPr>
      </w:pPr>
      <w:r>
        <w:rPr>
          <w:sz w:val="24"/>
          <w:szCs w:val="24"/>
        </w:rPr>
        <w:t xml:space="preserve">на 1 человека: </w:t>
      </w:r>
    </w:p>
    <w:p>
      <w:pPr>
        <w:widowControl w:val="0"/>
        <w:spacing w:line="300" w:lineRule="auto"/>
        <w:ind w:firstLine="709"/>
        <w:jc w:val="both"/>
        <w:rPr>
          <w:sz w:val="24"/>
          <w:szCs w:val="24"/>
        </w:rPr>
      </w:pPr>
      <w:r>
        <w:rPr>
          <w:sz w:val="24"/>
          <w:szCs w:val="24"/>
        </w:rPr>
        <w:t>8 000 м</w:t>
      </w:r>
      <w:r>
        <w:rPr>
          <w:sz w:val="24"/>
          <w:szCs w:val="24"/>
          <w:vertAlign w:val="superscript"/>
        </w:rPr>
        <w:t>2</w:t>
      </w:r>
      <w:r>
        <w:rPr>
          <w:sz w:val="24"/>
          <w:szCs w:val="24"/>
        </w:rPr>
        <w:t xml:space="preserve"> : 1 000 чел. = </w:t>
      </w:r>
      <w:r>
        <w:rPr>
          <w:b/>
          <w:sz w:val="24"/>
          <w:szCs w:val="24"/>
        </w:rPr>
        <w:t>8,0 м</w:t>
      </w:r>
      <w:r>
        <w:rPr>
          <w:b/>
          <w:sz w:val="24"/>
          <w:szCs w:val="24"/>
          <w:vertAlign w:val="superscript"/>
        </w:rPr>
        <w:t>2</w:t>
      </w:r>
    </w:p>
    <w:p>
      <w:pPr>
        <w:widowControl w:val="0"/>
        <w:spacing w:before="100" w:after="100" w:line="300" w:lineRule="auto"/>
        <w:jc w:val="center"/>
        <w:rPr>
          <w:sz w:val="24"/>
          <w:szCs w:val="24"/>
        </w:rPr>
      </w:pPr>
      <w:r>
        <w:rPr>
          <w:sz w:val="24"/>
          <w:szCs w:val="24"/>
        </w:rPr>
        <w:t>На расчетный срок</w:t>
      </w:r>
      <w:r>
        <w:rPr>
          <w:b/>
          <w:sz w:val="24"/>
          <w:szCs w:val="24"/>
        </w:rPr>
        <w:t xml:space="preserve"> (2027 год):</w:t>
      </w:r>
    </w:p>
    <w:p>
      <w:pPr>
        <w:widowControl w:val="0"/>
        <w:spacing w:line="300" w:lineRule="auto"/>
        <w:ind w:firstLine="709"/>
        <w:jc w:val="both"/>
        <w:rPr>
          <w:sz w:val="24"/>
          <w:szCs w:val="24"/>
        </w:rPr>
      </w:pPr>
      <w:r>
        <w:rPr>
          <w:sz w:val="24"/>
          <w:szCs w:val="24"/>
        </w:rPr>
        <w:t>на 1000 человек:</w:t>
      </w:r>
    </w:p>
    <w:p>
      <w:pPr>
        <w:widowControl w:val="0"/>
        <w:spacing w:line="300" w:lineRule="auto"/>
        <w:ind w:firstLine="709"/>
        <w:jc w:val="both"/>
        <w:rPr>
          <w:sz w:val="24"/>
          <w:szCs w:val="24"/>
        </w:rPr>
      </w:pPr>
      <w:r>
        <w:rPr>
          <w:sz w:val="24"/>
          <w:szCs w:val="24"/>
        </w:rPr>
        <w:t>492 машино-мест – 25 машино-мест = 467 машино-мест</w:t>
      </w:r>
    </w:p>
    <w:p>
      <w:pPr>
        <w:widowControl w:val="0"/>
        <w:spacing w:line="300" w:lineRule="auto"/>
        <w:ind w:firstLine="709"/>
        <w:jc w:val="both"/>
        <w:rPr>
          <w:sz w:val="24"/>
          <w:szCs w:val="24"/>
        </w:rPr>
      </w:pPr>
      <w:r>
        <w:rPr>
          <w:sz w:val="24"/>
          <w:szCs w:val="24"/>
        </w:rPr>
        <w:t>467 машино-мест × 25 м</w:t>
      </w:r>
      <w:r>
        <w:rPr>
          <w:sz w:val="24"/>
          <w:szCs w:val="24"/>
          <w:vertAlign w:val="superscript"/>
        </w:rPr>
        <w:t>2</w:t>
      </w:r>
      <w:r>
        <w:rPr>
          <w:sz w:val="24"/>
          <w:szCs w:val="24"/>
        </w:rPr>
        <w:t xml:space="preserve"> = </w:t>
      </w:r>
      <w:r>
        <w:rPr>
          <w:b/>
          <w:sz w:val="24"/>
          <w:szCs w:val="24"/>
        </w:rPr>
        <w:t>11 675 м</w:t>
      </w:r>
      <w:r>
        <w:rPr>
          <w:b/>
          <w:sz w:val="24"/>
          <w:szCs w:val="24"/>
          <w:vertAlign w:val="superscript"/>
        </w:rPr>
        <w:t>2</w:t>
      </w:r>
    </w:p>
    <w:p>
      <w:pPr>
        <w:widowControl w:val="0"/>
        <w:spacing w:before="60" w:line="300" w:lineRule="auto"/>
        <w:ind w:firstLine="709"/>
        <w:jc w:val="both"/>
        <w:rPr>
          <w:sz w:val="24"/>
          <w:szCs w:val="24"/>
        </w:rPr>
      </w:pPr>
      <w:r>
        <w:rPr>
          <w:sz w:val="24"/>
          <w:szCs w:val="24"/>
        </w:rPr>
        <w:t>на 1 человека:</w:t>
      </w:r>
    </w:p>
    <w:p>
      <w:pPr>
        <w:widowControl w:val="0"/>
        <w:spacing w:line="300" w:lineRule="auto"/>
        <w:ind w:firstLine="709"/>
        <w:jc w:val="both"/>
        <w:rPr>
          <w:sz w:val="24"/>
          <w:szCs w:val="24"/>
        </w:rPr>
      </w:pPr>
      <w:r>
        <w:rPr>
          <w:sz w:val="24"/>
          <w:szCs w:val="24"/>
        </w:rPr>
        <w:t>11 675 м</w:t>
      </w:r>
      <w:r>
        <w:rPr>
          <w:sz w:val="24"/>
          <w:szCs w:val="24"/>
          <w:vertAlign w:val="superscript"/>
        </w:rPr>
        <w:t>2</w:t>
      </w:r>
      <w:r>
        <w:rPr>
          <w:sz w:val="24"/>
          <w:szCs w:val="24"/>
        </w:rPr>
        <w:t xml:space="preserve"> : 1 000 чел. ≈ </w:t>
      </w:r>
      <w:r>
        <w:rPr>
          <w:b/>
          <w:sz w:val="24"/>
          <w:szCs w:val="24"/>
        </w:rPr>
        <w:t>11,7 м</w:t>
      </w:r>
      <w:r>
        <w:rPr>
          <w:b/>
          <w:sz w:val="24"/>
          <w:szCs w:val="24"/>
          <w:vertAlign w:val="superscript"/>
        </w:rPr>
        <w:t>2</w:t>
      </w:r>
    </w:p>
    <w:p>
      <w:pPr>
        <w:widowControl w:val="0"/>
        <w:spacing w:line="300" w:lineRule="auto"/>
        <w:ind w:firstLine="709"/>
        <w:jc w:val="both"/>
        <w:rPr>
          <w:sz w:val="24"/>
          <w:szCs w:val="24"/>
        </w:rPr>
      </w:pPr>
    </w:p>
    <w:p>
      <w:pPr>
        <w:widowControl w:val="0"/>
        <w:spacing w:line="300" w:lineRule="auto"/>
        <w:ind w:firstLine="709"/>
        <w:jc w:val="both"/>
        <w:rPr>
          <w:sz w:val="24"/>
          <w:szCs w:val="24"/>
        </w:rPr>
      </w:pPr>
      <w:r>
        <w:rPr>
          <w:sz w:val="24"/>
          <w:szCs w:val="24"/>
        </w:rPr>
        <w:t xml:space="preserve">Таким образом, показатели удельной площади участков наземных автостоянок (с учетом наличия числе подземных стоянок) для постоянного хранения легковых автомобилей, принадлежащих гражданам, принимаются: </w:t>
      </w:r>
    </w:p>
    <w:p>
      <w:pPr>
        <w:widowControl w:val="0"/>
        <w:spacing w:line="300" w:lineRule="auto"/>
        <w:ind w:firstLine="709"/>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8,0</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pPr>
        <w:widowControl w:val="0"/>
        <w:spacing w:line="300" w:lineRule="auto"/>
        <w:ind w:firstLine="709"/>
        <w:jc w:val="both"/>
        <w:rPr>
          <w:b/>
          <w:sz w:val="26"/>
          <w:szCs w:val="26"/>
        </w:rPr>
      </w:pPr>
      <w:r>
        <w:rPr>
          <w:sz w:val="24"/>
          <w:szCs w:val="24"/>
        </w:rPr>
        <w:t>- на расчетный срок</w:t>
      </w:r>
      <w:r>
        <w:rPr>
          <w:b/>
          <w:sz w:val="24"/>
          <w:szCs w:val="24"/>
        </w:rPr>
        <w:t xml:space="preserve"> (2027 год)</w:t>
      </w:r>
      <w:r>
        <w:rPr>
          <w:sz w:val="24"/>
          <w:szCs w:val="24"/>
        </w:rPr>
        <w:t xml:space="preserve"> – </w:t>
      </w:r>
      <w:r>
        <w:rPr>
          <w:b/>
          <w:sz w:val="24"/>
          <w:szCs w:val="24"/>
        </w:rPr>
        <w:t>11,7</w:t>
      </w:r>
      <w:r>
        <w:rPr>
          <w:sz w:val="24"/>
          <w:szCs w:val="24"/>
        </w:rPr>
        <w:t xml:space="preserve"> </w:t>
      </w:r>
      <w:r>
        <w:rPr>
          <w:b/>
          <w:sz w:val="24"/>
          <w:szCs w:val="24"/>
        </w:rPr>
        <w:t>м</w:t>
      </w:r>
      <w:r>
        <w:rPr>
          <w:b/>
          <w:sz w:val="24"/>
          <w:szCs w:val="24"/>
          <w:vertAlign w:val="superscript"/>
        </w:rPr>
        <w:t>2</w:t>
      </w:r>
      <w:r>
        <w:rPr>
          <w:b/>
          <w:sz w:val="24"/>
          <w:szCs w:val="24"/>
        </w:rPr>
        <w:t>/чел.</w:t>
      </w:r>
    </w:p>
    <w:p>
      <w:pPr>
        <w:widowControl w:val="0"/>
        <w:spacing w:line="312" w:lineRule="auto"/>
        <w:jc w:val="center"/>
        <w:rPr>
          <w:b/>
          <w:sz w:val="26"/>
          <w:szCs w:val="26"/>
        </w:rPr>
      </w:pPr>
    </w:p>
    <w:p>
      <w:pPr>
        <w:widowControl w:val="0"/>
        <w:spacing w:line="312" w:lineRule="auto"/>
        <w:jc w:val="center"/>
        <w:rPr>
          <w:b/>
          <w:sz w:val="26"/>
          <w:szCs w:val="26"/>
        </w:rPr>
      </w:pPr>
    </w:p>
    <w:p>
      <w:pPr>
        <w:widowControl w:val="0"/>
        <w:spacing w:line="312" w:lineRule="auto"/>
        <w:jc w:val="center"/>
        <w:rPr>
          <w:b/>
          <w:sz w:val="24"/>
          <w:szCs w:val="24"/>
        </w:rPr>
      </w:pPr>
      <w:r>
        <w:rPr>
          <w:b/>
          <w:sz w:val="24"/>
          <w:szCs w:val="24"/>
        </w:rPr>
        <w:t xml:space="preserve">24.5. Расчет показателей количества мест и удельной площади </w:t>
      </w:r>
    </w:p>
    <w:p>
      <w:pPr>
        <w:widowControl w:val="0"/>
        <w:spacing w:line="312" w:lineRule="auto"/>
        <w:jc w:val="center"/>
        <w:rPr>
          <w:b/>
          <w:sz w:val="24"/>
          <w:szCs w:val="24"/>
        </w:rPr>
      </w:pPr>
      <w:r>
        <w:rPr>
          <w:b/>
          <w:sz w:val="24"/>
          <w:szCs w:val="24"/>
        </w:rPr>
        <w:t xml:space="preserve">участков стоянок для временного хранения легковых автомобилей </w:t>
      </w:r>
    </w:p>
    <w:p>
      <w:pPr>
        <w:widowControl w:val="0"/>
        <w:spacing w:line="312" w:lineRule="auto"/>
        <w:jc w:val="center"/>
        <w:rPr>
          <w:i/>
          <w:sz w:val="24"/>
          <w:szCs w:val="24"/>
        </w:rPr>
      </w:pPr>
      <w:r>
        <w:rPr>
          <w:b/>
          <w:sz w:val="24"/>
          <w:szCs w:val="24"/>
        </w:rPr>
        <w:t>в пределах территорий жилых районов, в том числе кварталов (микрорайонов)</w:t>
      </w:r>
    </w:p>
    <w:p>
      <w:pPr>
        <w:widowControl w:val="0"/>
        <w:spacing w:before="200" w:after="100" w:line="300" w:lineRule="auto"/>
        <w:jc w:val="center"/>
        <w:rPr>
          <w:bCs/>
          <w:sz w:val="24"/>
          <w:szCs w:val="24"/>
        </w:rPr>
      </w:pPr>
      <w:r>
        <w:rPr>
          <w:i/>
          <w:sz w:val="24"/>
          <w:szCs w:val="24"/>
        </w:rPr>
        <w:t>Исходные данные:</w:t>
      </w:r>
    </w:p>
    <w:p>
      <w:pPr>
        <w:widowControl w:val="0"/>
        <w:spacing w:before="120" w:line="312" w:lineRule="auto"/>
        <w:ind w:firstLine="720"/>
        <w:jc w:val="both"/>
        <w:rPr>
          <w:sz w:val="24"/>
          <w:szCs w:val="24"/>
        </w:rPr>
      </w:pPr>
      <w:r>
        <w:rPr>
          <w:bCs/>
          <w:sz w:val="24"/>
          <w:szCs w:val="24"/>
        </w:rPr>
        <w:t>На территориях жилых районов, в том числе кварталов (микрорайонов) следует предусматривать открытые площадки для временного хранения легковых автомобилей.</w:t>
      </w:r>
    </w:p>
    <w:p>
      <w:pPr>
        <w:widowControl w:val="0"/>
        <w:spacing w:line="312" w:lineRule="auto"/>
        <w:ind w:firstLine="720"/>
        <w:jc w:val="both"/>
        <w:rPr>
          <w:sz w:val="24"/>
          <w:szCs w:val="24"/>
        </w:rPr>
      </w:pPr>
      <w:r>
        <w:rPr>
          <w:sz w:val="24"/>
          <w:szCs w:val="24"/>
        </w:rPr>
        <w:t xml:space="preserve">В соответствии с расчетом количество легковых автомобилей, принадлежащих гражданам, принимается: </w:t>
      </w:r>
    </w:p>
    <w:p>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pPr>
        <w:widowControl w:val="0"/>
        <w:spacing w:line="312" w:lineRule="auto"/>
        <w:ind w:firstLine="720"/>
        <w:jc w:val="both"/>
        <w:rPr>
          <w:spacing w:val="-2"/>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pPr>
        <w:widowControl w:val="0"/>
        <w:spacing w:line="312" w:lineRule="auto"/>
        <w:ind w:firstLine="720"/>
        <w:jc w:val="both"/>
        <w:rPr>
          <w:spacing w:val="-4"/>
          <w:sz w:val="24"/>
          <w:szCs w:val="24"/>
        </w:rPr>
      </w:pPr>
      <w:r>
        <w:rPr>
          <w:spacing w:val="-2"/>
          <w:sz w:val="24"/>
          <w:szCs w:val="24"/>
        </w:rPr>
        <w:t xml:space="preserve">Стоянки для временного хранения следует предусматривать не менее чем для </w:t>
      </w:r>
      <w:r>
        <w:rPr>
          <w:b/>
          <w:spacing w:val="-2"/>
          <w:sz w:val="24"/>
          <w:szCs w:val="24"/>
        </w:rPr>
        <w:t>70 %</w:t>
      </w:r>
      <w:r>
        <w:rPr>
          <w:spacing w:val="-2"/>
          <w:sz w:val="24"/>
          <w:szCs w:val="24"/>
        </w:rPr>
        <w:t xml:space="preserve"> расчетного количества автомобилей, в том числе на территории жилых районов – не менее </w:t>
      </w:r>
      <w:r>
        <w:rPr>
          <w:b/>
          <w:spacing w:val="-2"/>
          <w:sz w:val="24"/>
          <w:szCs w:val="24"/>
        </w:rPr>
        <w:t xml:space="preserve">25 </w:t>
      </w:r>
      <w:r>
        <w:rPr>
          <w:spacing w:val="-2"/>
          <w:sz w:val="24"/>
          <w:szCs w:val="24"/>
        </w:rPr>
        <w:t>%.</w:t>
      </w:r>
    </w:p>
    <w:p>
      <w:pPr>
        <w:widowControl w:val="0"/>
        <w:spacing w:line="312" w:lineRule="auto"/>
        <w:ind w:firstLine="720"/>
        <w:jc w:val="both"/>
        <w:rPr>
          <w:i/>
          <w:sz w:val="24"/>
          <w:szCs w:val="24"/>
        </w:rPr>
      </w:pPr>
      <w:r>
        <w:rPr>
          <w:spacing w:val="-4"/>
          <w:sz w:val="24"/>
          <w:szCs w:val="24"/>
        </w:rPr>
        <w:t xml:space="preserve">Размеры земельных участков для наземных стоянок в пределах территорий </w:t>
      </w:r>
      <w:r>
        <w:rPr>
          <w:bCs/>
          <w:sz w:val="24"/>
          <w:szCs w:val="24"/>
        </w:rPr>
        <w:t xml:space="preserve">жилых районов, в том числе кварталов (микрорайонов) </w:t>
      </w:r>
      <w:r>
        <w:rPr>
          <w:spacing w:val="-4"/>
          <w:sz w:val="24"/>
          <w:szCs w:val="24"/>
        </w:rPr>
        <w:t>следует принимать из расчета 25 м</w:t>
      </w:r>
      <w:r>
        <w:rPr>
          <w:spacing w:val="-4"/>
          <w:sz w:val="24"/>
          <w:szCs w:val="24"/>
          <w:vertAlign w:val="superscript"/>
        </w:rPr>
        <w:t>2</w:t>
      </w:r>
      <w:r>
        <w:rPr>
          <w:spacing w:val="-4"/>
          <w:sz w:val="24"/>
          <w:szCs w:val="24"/>
        </w:rPr>
        <w:t xml:space="preserve"> на 1 машино-место.</w:t>
      </w:r>
    </w:p>
    <w:p>
      <w:pPr>
        <w:widowControl w:val="0"/>
        <w:spacing w:before="100" w:after="100" w:line="300" w:lineRule="auto"/>
        <w:jc w:val="center"/>
        <w:rPr>
          <w:sz w:val="24"/>
          <w:szCs w:val="24"/>
        </w:rPr>
      </w:pPr>
      <w:r>
        <w:rPr>
          <w:i/>
          <w:sz w:val="24"/>
          <w:szCs w:val="24"/>
        </w:rPr>
        <w:t>Расчет:</w:t>
      </w:r>
    </w:p>
    <w:p>
      <w:pPr>
        <w:widowControl w:val="0"/>
        <w:spacing w:before="120" w:line="312" w:lineRule="auto"/>
        <w:ind w:firstLine="720"/>
        <w:jc w:val="both"/>
        <w:rPr>
          <w:sz w:val="24"/>
          <w:szCs w:val="24"/>
        </w:rPr>
      </w:pPr>
      <w:r>
        <w:rPr>
          <w:sz w:val="24"/>
          <w:szCs w:val="24"/>
        </w:rPr>
        <w:t>Общее количество мест и удельный размер площади участков автостоянок для временного хранения автомобилей составит:</w:t>
      </w:r>
    </w:p>
    <w:p>
      <w:pPr>
        <w:widowControl w:val="0"/>
        <w:spacing w:line="312" w:lineRule="auto"/>
        <w:ind w:firstLine="709"/>
        <w:jc w:val="right"/>
        <w:rPr>
          <w:b/>
          <w:sz w:val="24"/>
          <w:szCs w:val="24"/>
        </w:rPr>
      </w:pPr>
      <w:r>
        <w:rPr>
          <w:sz w:val="24"/>
          <w:szCs w:val="24"/>
        </w:rPr>
        <w:t xml:space="preserve">Таблица 24.2. </w:t>
      </w:r>
    </w:p>
    <w:tbl>
      <w:tblPr>
        <w:tblStyle w:val="19"/>
        <w:tblW w:w="10054" w:type="dxa"/>
        <w:tblInd w:w="113" w:type="dxa"/>
        <w:tblLayout w:type="fixed"/>
        <w:tblCellMar>
          <w:top w:w="0" w:type="dxa"/>
          <w:left w:w="113" w:type="dxa"/>
          <w:bottom w:w="0" w:type="dxa"/>
          <w:right w:w="108" w:type="dxa"/>
        </w:tblCellMar>
      </w:tblPr>
      <w:tblGrid>
        <w:gridCol w:w="5493"/>
        <w:gridCol w:w="2279"/>
        <w:gridCol w:w="2282"/>
      </w:tblGrid>
      <w:tr>
        <w:tblPrEx>
          <w:tblLayout w:type="fixed"/>
          <w:tblCellMar>
            <w:top w:w="0" w:type="dxa"/>
            <w:left w:w="113" w:type="dxa"/>
            <w:bottom w:w="0" w:type="dxa"/>
            <w:right w:w="108" w:type="dxa"/>
          </w:tblCellMar>
        </w:tblPrEx>
        <w:trPr>
          <w:trHeight w:val="340" w:hRule="atLeast"/>
        </w:trPr>
        <w:tc>
          <w:tcPr>
            <w:tcW w:w="5493"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sz w:val="24"/>
                <w:szCs w:val="24"/>
              </w:rPr>
            </w:pPr>
            <w:r>
              <w:rPr>
                <w:b/>
                <w:sz w:val="24"/>
                <w:szCs w:val="24"/>
              </w:rPr>
              <w:t>Наименование показателей</w:t>
            </w:r>
          </w:p>
        </w:tc>
        <w:tc>
          <w:tcPr>
            <w:tcW w:w="2279"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sz w:val="24"/>
                <w:szCs w:val="24"/>
              </w:rPr>
            </w:pPr>
            <w:r>
              <w:rPr>
                <w:b/>
                <w:sz w:val="24"/>
                <w:szCs w:val="24"/>
              </w:rPr>
              <w:t>2017 год</w:t>
            </w:r>
          </w:p>
        </w:tc>
        <w:tc>
          <w:tcPr>
            <w:tcW w:w="2282"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pPr>
            <w:r>
              <w:rPr>
                <w:b/>
                <w:sz w:val="24"/>
                <w:szCs w:val="24"/>
              </w:rPr>
              <w:t>2027 год</w:t>
            </w:r>
          </w:p>
        </w:tc>
      </w:tr>
      <w:tr>
        <w:tblPrEx>
          <w:tblLayout w:type="fixed"/>
          <w:tblCellMar>
            <w:top w:w="0" w:type="dxa"/>
            <w:left w:w="113" w:type="dxa"/>
            <w:bottom w:w="0" w:type="dxa"/>
            <w:right w:w="108" w:type="dxa"/>
          </w:tblCellMar>
        </w:tblPrEx>
        <w:trPr>
          <w:trHeight w:val="284" w:hRule="atLeast"/>
        </w:trPr>
        <w:tc>
          <w:tcPr>
            <w:tcW w:w="5493"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both"/>
              <w:rPr>
                <w:sz w:val="24"/>
                <w:szCs w:val="24"/>
              </w:rPr>
            </w:pPr>
            <w:r>
              <w:rPr>
                <w:sz w:val="24"/>
                <w:szCs w:val="24"/>
              </w:rPr>
              <w:t xml:space="preserve">Общая обеспеченность местами хранения, </w:t>
            </w:r>
          </w:p>
          <w:p>
            <w:pPr>
              <w:widowControl w:val="0"/>
              <w:spacing w:line="264" w:lineRule="auto"/>
              <w:jc w:val="both"/>
              <w:rPr>
                <w:sz w:val="24"/>
                <w:szCs w:val="24"/>
              </w:rPr>
            </w:pPr>
            <w:r>
              <w:rPr>
                <w:sz w:val="24"/>
                <w:szCs w:val="24"/>
              </w:rPr>
              <w:t>машино-мест на 1000 человек</w:t>
            </w:r>
          </w:p>
        </w:tc>
        <w:tc>
          <w:tcPr>
            <w:tcW w:w="2279"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rPr>
                <w:sz w:val="24"/>
                <w:szCs w:val="24"/>
              </w:rPr>
            </w:pPr>
            <w:r>
              <w:rPr>
                <w:sz w:val="24"/>
                <w:szCs w:val="24"/>
              </w:rPr>
              <w:t>345</w:t>
            </w:r>
          </w:p>
        </w:tc>
        <w:tc>
          <w:tcPr>
            <w:tcW w:w="2282"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pPr>
            <w:r>
              <w:rPr>
                <w:sz w:val="24"/>
                <w:szCs w:val="24"/>
              </w:rPr>
              <w:t>492</w:t>
            </w:r>
          </w:p>
        </w:tc>
      </w:tr>
      <w:tr>
        <w:tblPrEx>
          <w:tblLayout w:type="fixed"/>
          <w:tblCellMar>
            <w:top w:w="0" w:type="dxa"/>
            <w:left w:w="113" w:type="dxa"/>
            <w:bottom w:w="0" w:type="dxa"/>
            <w:right w:w="108" w:type="dxa"/>
          </w:tblCellMar>
        </w:tblPrEx>
        <w:trPr>
          <w:trHeight w:val="284" w:hRule="atLeast"/>
        </w:trPr>
        <w:tc>
          <w:tcPr>
            <w:tcW w:w="5493"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rPr>
                <w:sz w:val="24"/>
                <w:szCs w:val="24"/>
              </w:rPr>
            </w:pPr>
            <w:r>
              <w:rPr>
                <w:sz w:val="24"/>
                <w:szCs w:val="24"/>
              </w:rPr>
              <w:t>Общая обеспеченность стоянками для временного хранения (70 %), машино-мест</w:t>
            </w:r>
          </w:p>
        </w:tc>
        <w:tc>
          <w:tcPr>
            <w:tcW w:w="2279"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rPr>
                <w:sz w:val="24"/>
                <w:szCs w:val="24"/>
              </w:rPr>
            </w:pPr>
            <w:r>
              <w:rPr>
                <w:sz w:val="24"/>
                <w:szCs w:val="24"/>
              </w:rPr>
              <w:t>241,5</w:t>
            </w:r>
          </w:p>
        </w:tc>
        <w:tc>
          <w:tcPr>
            <w:tcW w:w="2282"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pPr>
            <w:r>
              <w:rPr>
                <w:sz w:val="24"/>
                <w:szCs w:val="24"/>
              </w:rPr>
              <w:t>344,4</w:t>
            </w:r>
          </w:p>
        </w:tc>
      </w:tr>
      <w:tr>
        <w:tblPrEx>
          <w:tblLayout w:type="fixed"/>
          <w:tblCellMar>
            <w:top w:w="0" w:type="dxa"/>
            <w:left w:w="113" w:type="dxa"/>
            <w:bottom w:w="0" w:type="dxa"/>
            <w:right w:w="108" w:type="dxa"/>
          </w:tblCellMar>
        </w:tblPrEx>
        <w:trPr>
          <w:trHeight w:val="284" w:hRule="atLeast"/>
        </w:trPr>
        <w:tc>
          <w:tcPr>
            <w:tcW w:w="5493"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rPr>
                <w:sz w:val="24"/>
                <w:szCs w:val="24"/>
              </w:rPr>
            </w:pPr>
            <w:r>
              <w:rPr>
                <w:sz w:val="24"/>
                <w:szCs w:val="24"/>
              </w:rPr>
              <w:t>Участки стоянок для временного хранения:</w:t>
            </w:r>
          </w:p>
        </w:tc>
        <w:tc>
          <w:tcPr>
            <w:tcW w:w="2279"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rPr>
                <w:sz w:val="24"/>
                <w:szCs w:val="24"/>
              </w:rPr>
            </w:pPr>
          </w:p>
        </w:tc>
        <w:tc>
          <w:tcPr>
            <w:tcW w:w="2282"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rPr>
                <w:sz w:val="24"/>
                <w:szCs w:val="24"/>
              </w:rPr>
            </w:pPr>
          </w:p>
        </w:tc>
      </w:tr>
      <w:tr>
        <w:tblPrEx>
          <w:tblLayout w:type="fixed"/>
          <w:tblCellMar>
            <w:top w:w="0" w:type="dxa"/>
            <w:left w:w="113" w:type="dxa"/>
            <w:bottom w:w="0" w:type="dxa"/>
            <w:right w:w="108" w:type="dxa"/>
          </w:tblCellMar>
        </w:tblPrEx>
        <w:trPr>
          <w:trHeight w:val="284" w:hRule="atLeast"/>
        </w:trPr>
        <w:tc>
          <w:tcPr>
            <w:tcW w:w="5493" w:type="dxa"/>
            <w:tcBorders>
              <w:left w:val="single" w:color="00000A" w:sz="4" w:space="0"/>
              <w:bottom w:val="single" w:color="00000A" w:sz="4" w:space="0"/>
              <w:right w:val="single" w:color="00000A" w:sz="4" w:space="0"/>
            </w:tcBorders>
            <w:shd w:val="clear" w:color="auto" w:fill="auto"/>
            <w:vAlign w:val="top"/>
          </w:tcPr>
          <w:p>
            <w:pPr>
              <w:widowControl w:val="0"/>
              <w:spacing w:line="264" w:lineRule="auto"/>
              <w:ind w:left="170"/>
              <w:jc w:val="both"/>
              <w:rPr>
                <w:sz w:val="24"/>
                <w:szCs w:val="24"/>
              </w:rPr>
            </w:pPr>
            <w:r>
              <w:rPr>
                <w:sz w:val="24"/>
                <w:szCs w:val="24"/>
              </w:rPr>
              <w:t>м</w:t>
            </w:r>
            <w:r>
              <w:rPr>
                <w:sz w:val="24"/>
                <w:szCs w:val="24"/>
                <w:vertAlign w:val="superscript"/>
              </w:rPr>
              <w:t xml:space="preserve">2 </w:t>
            </w:r>
            <w:r>
              <w:rPr>
                <w:sz w:val="24"/>
                <w:szCs w:val="24"/>
              </w:rPr>
              <w:t>на 1000 человек</w:t>
            </w:r>
          </w:p>
        </w:tc>
        <w:tc>
          <w:tcPr>
            <w:tcW w:w="2279" w:type="dxa"/>
            <w:tcBorders>
              <w:left w:val="single" w:color="00000A" w:sz="4" w:space="0"/>
              <w:bottom w:val="single" w:color="00000A" w:sz="4" w:space="0"/>
              <w:right w:val="single" w:color="00000A" w:sz="4" w:space="0"/>
            </w:tcBorders>
            <w:shd w:val="clear" w:color="auto" w:fill="auto"/>
            <w:vAlign w:val="top"/>
          </w:tcPr>
          <w:p>
            <w:pPr>
              <w:widowControl w:val="0"/>
              <w:spacing w:line="264" w:lineRule="auto"/>
              <w:jc w:val="center"/>
              <w:rPr>
                <w:sz w:val="24"/>
                <w:szCs w:val="24"/>
              </w:rPr>
            </w:pPr>
            <w:r>
              <w:rPr>
                <w:sz w:val="24"/>
                <w:szCs w:val="24"/>
              </w:rPr>
              <w:t xml:space="preserve">241,5 × 25 = 6 037,5 </w:t>
            </w:r>
          </w:p>
        </w:tc>
        <w:tc>
          <w:tcPr>
            <w:tcW w:w="2282" w:type="dxa"/>
            <w:tcBorders>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rPr>
                <w:sz w:val="24"/>
                <w:szCs w:val="24"/>
              </w:rPr>
              <w:t xml:space="preserve">344,4 × 25 = 8 610  </w:t>
            </w:r>
          </w:p>
        </w:tc>
      </w:tr>
      <w:tr>
        <w:tblPrEx>
          <w:tblLayout w:type="fixed"/>
          <w:tblCellMar>
            <w:top w:w="0" w:type="dxa"/>
            <w:left w:w="113" w:type="dxa"/>
            <w:bottom w:w="0" w:type="dxa"/>
            <w:right w:w="108" w:type="dxa"/>
          </w:tblCellMar>
        </w:tblPrEx>
        <w:trPr>
          <w:trHeight w:val="284" w:hRule="atLeast"/>
        </w:trPr>
        <w:tc>
          <w:tcPr>
            <w:tcW w:w="5493"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ind w:left="170"/>
              <w:jc w:val="both"/>
              <w:rPr>
                <w:sz w:val="24"/>
                <w:szCs w:val="24"/>
              </w:rPr>
            </w:pPr>
            <w:r>
              <w:rPr>
                <w:sz w:val="24"/>
                <w:szCs w:val="24"/>
              </w:rPr>
              <w:t>м</w:t>
            </w:r>
            <w:r>
              <w:rPr>
                <w:sz w:val="24"/>
                <w:szCs w:val="24"/>
                <w:vertAlign w:val="superscript"/>
              </w:rPr>
              <w:t xml:space="preserve">2 </w:t>
            </w:r>
            <w:r>
              <w:rPr>
                <w:sz w:val="24"/>
                <w:szCs w:val="24"/>
              </w:rPr>
              <w:t xml:space="preserve">на 1 человека </w:t>
            </w:r>
          </w:p>
        </w:tc>
        <w:tc>
          <w:tcPr>
            <w:tcW w:w="2279"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rPr>
                <w:sz w:val="24"/>
                <w:szCs w:val="24"/>
              </w:rPr>
            </w:pPr>
            <w:r>
              <w:rPr>
                <w:sz w:val="24"/>
                <w:szCs w:val="24"/>
              </w:rPr>
              <w:t>6 037,5 : 1 000 ≈ 6,0</w:t>
            </w:r>
          </w:p>
        </w:tc>
        <w:tc>
          <w:tcPr>
            <w:tcW w:w="2282"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rPr>
                <w:sz w:val="24"/>
                <w:szCs w:val="24"/>
              </w:rPr>
              <w:t>8 610 : 1 000 ≈ 8,6</w:t>
            </w:r>
          </w:p>
        </w:tc>
      </w:tr>
    </w:tbl>
    <w:p>
      <w:pPr>
        <w:widowControl w:val="0"/>
        <w:spacing w:line="312" w:lineRule="auto"/>
        <w:ind w:firstLine="720"/>
        <w:jc w:val="both"/>
        <w:rPr>
          <w:sz w:val="26"/>
          <w:szCs w:val="26"/>
        </w:rPr>
      </w:pPr>
      <w:r>
        <w:rPr>
          <w:sz w:val="24"/>
          <w:szCs w:val="24"/>
        </w:rPr>
        <w:t xml:space="preserve">Количество мест и удельный размер площади участков автостоянок для временного хранения автомобилей в пределах территорий </w:t>
      </w:r>
      <w:r>
        <w:rPr>
          <w:bCs/>
          <w:sz w:val="24"/>
          <w:szCs w:val="24"/>
        </w:rPr>
        <w:t xml:space="preserve">жилых районов, кварталов (микрорайонов) </w:t>
      </w:r>
      <w:r>
        <w:rPr>
          <w:sz w:val="24"/>
          <w:szCs w:val="24"/>
        </w:rPr>
        <w:t>составит:</w:t>
      </w:r>
    </w:p>
    <w:p>
      <w:pPr>
        <w:widowControl w:val="0"/>
        <w:spacing w:line="312" w:lineRule="auto"/>
        <w:ind w:firstLine="709"/>
        <w:jc w:val="right"/>
        <w:rPr>
          <w:b/>
        </w:rPr>
      </w:pPr>
      <w:r>
        <w:rPr>
          <w:sz w:val="26"/>
          <w:szCs w:val="26"/>
        </w:rPr>
        <w:t xml:space="preserve">Таблица 24.3. </w:t>
      </w:r>
    </w:p>
    <w:tbl>
      <w:tblPr>
        <w:tblStyle w:val="19"/>
        <w:tblW w:w="10054" w:type="dxa"/>
        <w:tblInd w:w="113" w:type="dxa"/>
        <w:tblLayout w:type="fixed"/>
        <w:tblCellMar>
          <w:top w:w="0" w:type="dxa"/>
          <w:left w:w="113" w:type="dxa"/>
          <w:bottom w:w="0" w:type="dxa"/>
          <w:right w:w="108" w:type="dxa"/>
        </w:tblCellMar>
      </w:tblPr>
      <w:tblGrid>
        <w:gridCol w:w="5493"/>
        <w:gridCol w:w="2279"/>
        <w:gridCol w:w="2282"/>
      </w:tblGrid>
      <w:tr>
        <w:tblPrEx>
          <w:tblLayout w:type="fixed"/>
          <w:tblCellMar>
            <w:top w:w="0" w:type="dxa"/>
            <w:left w:w="113" w:type="dxa"/>
            <w:bottom w:w="0" w:type="dxa"/>
            <w:right w:w="108" w:type="dxa"/>
          </w:tblCellMar>
        </w:tblPrEx>
        <w:trPr>
          <w:trHeight w:val="340" w:hRule="atLeast"/>
        </w:trPr>
        <w:tc>
          <w:tcPr>
            <w:tcW w:w="5493"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rPr>
            </w:pPr>
            <w:r>
              <w:rPr>
                <w:b/>
              </w:rPr>
              <w:t>Наименование показателей</w:t>
            </w:r>
          </w:p>
        </w:tc>
        <w:tc>
          <w:tcPr>
            <w:tcW w:w="2279"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rPr>
            </w:pPr>
            <w:r>
              <w:rPr>
                <w:b/>
              </w:rPr>
              <w:t>2017 год</w:t>
            </w:r>
          </w:p>
        </w:tc>
        <w:tc>
          <w:tcPr>
            <w:tcW w:w="2282"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pPr>
            <w:r>
              <w:rPr>
                <w:b/>
              </w:rPr>
              <w:t>2027 год</w:t>
            </w:r>
          </w:p>
        </w:tc>
      </w:tr>
      <w:tr>
        <w:tblPrEx>
          <w:tblLayout w:type="fixed"/>
          <w:tblCellMar>
            <w:top w:w="0" w:type="dxa"/>
            <w:left w:w="113" w:type="dxa"/>
            <w:bottom w:w="0" w:type="dxa"/>
            <w:right w:w="108" w:type="dxa"/>
          </w:tblCellMar>
        </w:tblPrEx>
        <w:trPr>
          <w:trHeight w:val="284" w:hRule="atLeast"/>
        </w:trPr>
        <w:tc>
          <w:tcPr>
            <w:tcW w:w="5493"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both"/>
            </w:pPr>
            <w:r>
              <w:t xml:space="preserve">Общая обеспеченность местами хранения, </w:t>
            </w:r>
          </w:p>
          <w:p>
            <w:pPr>
              <w:widowControl w:val="0"/>
              <w:spacing w:line="264" w:lineRule="auto"/>
              <w:jc w:val="both"/>
            </w:pPr>
            <w:r>
              <w:t>машино-мест на 1000 человек</w:t>
            </w:r>
          </w:p>
        </w:tc>
        <w:tc>
          <w:tcPr>
            <w:tcW w:w="2279"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pPr>
            <w:r>
              <w:t>345</w:t>
            </w:r>
          </w:p>
        </w:tc>
        <w:tc>
          <w:tcPr>
            <w:tcW w:w="2282"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pPr>
            <w:r>
              <w:t>492</w:t>
            </w:r>
          </w:p>
        </w:tc>
      </w:tr>
      <w:tr>
        <w:tblPrEx>
          <w:tblLayout w:type="fixed"/>
          <w:tblCellMar>
            <w:top w:w="0" w:type="dxa"/>
            <w:left w:w="113" w:type="dxa"/>
            <w:bottom w:w="0" w:type="dxa"/>
            <w:right w:w="108" w:type="dxa"/>
          </w:tblCellMar>
        </w:tblPrEx>
        <w:trPr>
          <w:trHeight w:val="284" w:hRule="atLeast"/>
        </w:trPr>
        <w:tc>
          <w:tcPr>
            <w:tcW w:w="5493"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pPr>
            <w:r>
              <w:t xml:space="preserve">Обеспеченность стоянками для временного хранения    в пределах территорий </w:t>
            </w:r>
            <w:r>
              <w:rPr>
                <w:bCs/>
              </w:rPr>
              <w:t>жилых районов, в том числе кварталов (микрорайонов)</w:t>
            </w:r>
            <w:r>
              <w:t xml:space="preserve"> (25 %), машино-мест</w:t>
            </w:r>
          </w:p>
        </w:tc>
        <w:tc>
          <w:tcPr>
            <w:tcW w:w="2279"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86,25</w:t>
            </w:r>
          </w:p>
        </w:tc>
        <w:tc>
          <w:tcPr>
            <w:tcW w:w="2282"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123,0</w:t>
            </w:r>
          </w:p>
        </w:tc>
      </w:tr>
      <w:tr>
        <w:tblPrEx>
          <w:tblLayout w:type="fixed"/>
          <w:tblCellMar>
            <w:top w:w="0" w:type="dxa"/>
            <w:left w:w="113" w:type="dxa"/>
            <w:bottom w:w="0" w:type="dxa"/>
            <w:right w:w="108" w:type="dxa"/>
          </w:tblCellMar>
        </w:tblPrEx>
        <w:trPr>
          <w:trHeight w:val="284" w:hRule="atLeast"/>
        </w:trPr>
        <w:tc>
          <w:tcPr>
            <w:tcW w:w="5493"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pPr>
            <w:r>
              <w:t>Участки стоянок в пределах территорий</w:t>
            </w:r>
            <w:r>
              <w:rPr>
                <w:bCs/>
              </w:rPr>
              <w:t xml:space="preserve"> жилых районов, в том числе кварталов (микрорайонов)</w:t>
            </w:r>
            <w:r>
              <w:t>:</w:t>
            </w:r>
          </w:p>
        </w:tc>
        <w:tc>
          <w:tcPr>
            <w:tcW w:w="2279"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pPr>
          </w:p>
        </w:tc>
        <w:tc>
          <w:tcPr>
            <w:tcW w:w="2282"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pPr>
          </w:p>
        </w:tc>
      </w:tr>
      <w:tr>
        <w:tblPrEx>
          <w:tblLayout w:type="fixed"/>
          <w:tblCellMar>
            <w:top w:w="0" w:type="dxa"/>
            <w:left w:w="113" w:type="dxa"/>
            <w:bottom w:w="0" w:type="dxa"/>
            <w:right w:w="108" w:type="dxa"/>
          </w:tblCellMar>
        </w:tblPrEx>
        <w:trPr>
          <w:trHeight w:val="284" w:hRule="atLeast"/>
        </w:trPr>
        <w:tc>
          <w:tcPr>
            <w:tcW w:w="5493" w:type="dxa"/>
            <w:tcBorders>
              <w:left w:val="single" w:color="00000A" w:sz="4" w:space="0"/>
              <w:bottom w:val="single" w:color="00000A" w:sz="4" w:space="0"/>
              <w:right w:val="single" w:color="00000A" w:sz="4" w:space="0"/>
            </w:tcBorders>
            <w:shd w:val="clear" w:color="auto" w:fill="auto"/>
            <w:vAlign w:val="top"/>
          </w:tcPr>
          <w:p>
            <w:pPr>
              <w:widowControl w:val="0"/>
              <w:spacing w:line="264" w:lineRule="auto"/>
              <w:ind w:left="170"/>
              <w:jc w:val="both"/>
            </w:pPr>
            <w:r>
              <w:t>м</w:t>
            </w:r>
            <w:r>
              <w:rPr>
                <w:vertAlign w:val="superscript"/>
              </w:rPr>
              <w:t xml:space="preserve">2 </w:t>
            </w:r>
            <w:r>
              <w:t>на 1000 человек</w:t>
            </w:r>
          </w:p>
        </w:tc>
        <w:tc>
          <w:tcPr>
            <w:tcW w:w="2279" w:type="dxa"/>
            <w:tcBorders>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 xml:space="preserve">86,25 × 25 = 2 156,3 </w:t>
            </w:r>
          </w:p>
        </w:tc>
        <w:tc>
          <w:tcPr>
            <w:tcW w:w="2282" w:type="dxa"/>
            <w:tcBorders>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 xml:space="preserve">123 × 25 = 3 075 </w:t>
            </w:r>
          </w:p>
        </w:tc>
      </w:tr>
      <w:tr>
        <w:tblPrEx>
          <w:tblLayout w:type="fixed"/>
          <w:tblCellMar>
            <w:top w:w="0" w:type="dxa"/>
            <w:left w:w="113" w:type="dxa"/>
            <w:bottom w:w="0" w:type="dxa"/>
            <w:right w:w="108" w:type="dxa"/>
          </w:tblCellMar>
        </w:tblPrEx>
        <w:trPr>
          <w:trHeight w:val="284" w:hRule="atLeast"/>
        </w:trPr>
        <w:tc>
          <w:tcPr>
            <w:tcW w:w="5493"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ind w:left="170"/>
              <w:jc w:val="both"/>
            </w:pPr>
            <w:r>
              <w:t>м</w:t>
            </w:r>
            <w:r>
              <w:rPr>
                <w:vertAlign w:val="superscript"/>
              </w:rPr>
              <w:t xml:space="preserve">2 </w:t>
            </w:r>
            <w:r>
              <w:t xml:space="preserve">на 1 человека </w:t>
            </w:r>
          </w:p>
        </w:tc>
        <w:tc>
          <w:tcPr>
            <w:tcW w:w="2279"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2 156,3 : 1 000 ≈ 2,2</w:t>
            </w:r>
          </w:p>
        </w:tc>
        <w:tc>
          <w:tcPr>
            <w:tcW w:w="2282"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3 075 : 1 000 ≈ 3,1</w:t>
            </w:r>
          </w:p>
        </w:tc>
      </w:tr>
    </w:tbl>
    <w:p>
      <w:pPr>
        <w:widowControl w:val="0"/>
        <w:spacing w:before="240" w:line="312" w:lineRule="auto"/>
        <w:ind w:firstLine="720"/>
        <w:jc w:val="both"/>
        <w:rPr>
          <w:sz w:val="24"/>
          <w:szCs w:val="24"/>
        </w:rPr>
      </w:pPr>
    </w:p>
    <w:p>
      <w:pPr>
        <w:widowControl w:val="0"/>
        <w:spacing w:before="240" w:line="312"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территорий жилых районов, в том числе кварталов (микрорайонов) принимается:</w:t>
      </w:r>
    </w:p>
    <w:p>
      <w:pPr>
        <w:widowControl w:val="0"/>
        <w:spacing w:line="312"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86 машино-мест</w:t>
      </w:r>
      <w:r>
        <w:rPr>
          <w:sz w:val="24"/>
          <w:szCs w:val="24"/>
        </w:rPr>
        <w:t>;</w:t>
      </w:r>
    </w:p>
    <w:p>
      <w:pPr>
        <w:widowControl w:val="0"/>
        <w:spacing w:line="312" w:lineRule="auto"/>
        <w:ind w:firstLine="720"/>
        <w:jc w:val="both"/>
        <w:rPr>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123 машино-места.</w:t>
      </w:r>
    </w:p>
    <w:p>
      <w:pPr>
        <w:widowControl w:val="0"/>
        <w:spacing w:before="240" w:line="312"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территорий жилых районов, в том числе кварталов (микрорайонов), принимается:</w:t>
      </w:r>
    </w:p>
    <w:p>
      <w:pPr>
        <w:widowControl w:val="0"/>
        <w:spacing w:line="312"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2,2 м</w:t>
      </w:r>
      <w:r>
        <w:rPr>
          <w:b/>
          <w:sz w:val="24"/>
          <w:szCs w:val="24"/>
          <w:vertAlign w:val="superscript"/>
        </w:rPr>
        <w:t>2</w:t>
      </w:r>
      <w:r>
        <w:rPr>
          <w:b/>
          <w:sz w:val="24"/>
          <w:szCs w:val="24"/>
        </w:rPr>
        <w:t>/чел.</w:t>
      </w:r>
      <w:r>
        <w:rPr>
          <w:sz w:val="24"/>
          <w:szCs w:val="24"/>
        </w:rPr>
        <w:t>;</w:t>
      </w:r>
    </w:p>
    <w:p>
      <w:pPr>
        <w:widowControl w:val="0"/>
        <w:spacing w:line="312" w:lineRule="auto"/>
        <w:ind w:firstLine="720"/>
        <w:jc w:val="both"/>
        <w:rPr>
          <w:b/>
          <w:caps/>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3,1 м</w:t>
      </w:r>
      <w:r>
        <w:rPr>
          <w:b/>
          <w:sz w:val="24"/>
          <w:szCs w:val="24"/>
          <w:vertAlign w:val="superscript"/>
        </w:rPr>
        <w:t>2</w:t>
      </w:r>
      <w:r>
        <w:rPr>
          <w:b/>
          <w:sz w:val="24"/>
          <w:szCs w:val="24"/>
        </w:rPr>
        <w:t>/чел.</w:t>
      </w:r>
    </w:p>
    <w:p>
      <w:pPr>
        <w:pageBreakBefore/>
        <w:widowControl w:val="0"/>
        <w:spacing w:line="312" w:lineRule="auto"/>
        <w:jc w:val="center"/>
        <w:rPr>
          <w:b/>
          <w:sz w:val="24"/>
          <w:szCs w:val="24"/>
        </w:rPr>
      </w:pPr>
      <w:r>
        <w:rPr>
          <w:b/>
          <w:caps/>
          <w:sz w:val="24"/>
          <w:szCs w:val="24"/>
        </w:rPr>
        <w:t xml:space="preserve">24.6. </w:t>
      </w:r>
      <w:r>
        <w:rPr>
          <w:b/>
          <w:sz w:val="24"/>
          <w:szCs w:val="24"/>
        </w:rPr>
        <w:t xml:space="preserve">Расчет показателей количества мест и удельной площади участков </w:t>
      </w:r>
    </w:p>
    <w:p>
      <w:pPr>
        <w:widowControl w:val="0"/>
        <w:spacing w:line="312" w:lineRule="auto"/>
        <w:jc w:val="center"/>
        <w:rPr>
          <w:b/>
          <w:sz w:val="24"/>
          <w:szCs w:val="24"/>
        </w:rPr>
      </w:pPr>
      <w:r>
        <w:rPr>
          <w:b/>
          <w:sz w:val="24"/>
          <w:szCs w:val="24"/>
        </w:rPr>
        <w:t xml:space="preserve">стоянок для временного хранения легковых автомобилей в пределах </w:t>
      </w:r>
    </w:p>
    <w:p>
      <w:pPr>
        <w:widowControl w:val="0"/>
        <w:spacing w:line="312" w:lineRule="auto"/>
        <w:jc w:val="center"/>
        <w:rPr>
          <w:i/>
          <w:sz w:val="24"/>
          <w:szCs w:val="24"/>
        </w:rPr>
      </w:pPr>
      <w:r>
        <w:rPr>
          <w:b/>
          <w:sz w:val="24"/>
          <w:szCs w:val="24"/>
        </w:rPr>
        <w:t xml:space="preserve">территорий </w:t>
      </w:r>
      <w:r>
        <w:rPr>
          <w:b/>
          <w:spacing w:val="-2"/>
          <w:sz w:val="24"/>
          <w:szCs w:val="24"/>
        </w:rPr>
        <w:t>промышленных и коммунально-складских районов</w:t>
      </w:r>
    </w:p>
    <w:p>
      <w:pPr>
        <w:widowControl w:val="0"/>
        <w:spacing w:before="200" w:after="100" w:line="300" w:lineRule="auto"/>
        <w:jc w:val="center"/>
        <w:rPr>
          <w:bCs/>
          <w:sz w:val="24"/>
          <w:szCs w:val="24"/>
        </w:rPr>
      </w:pPr>
      <w:r>
        <w:rPr>
          <w:i/>
          <w:sz w:val="24"/>
          <w:szCs w:val="24"/>
        </w:rPr>
        <w:t>Исходные данные:</w:t>
      </w:r>
    </w:p>
    <w:p>
      <w:pPr>
        <w:widowControl w:val="0"/>
        <w:spacing w:before="120" w:line="300" w:lineRule="auto"/>
        <w:ind w:firstLine="720"/>
        <w:jc w:val="both"/>
        <w:rPr>
          <w:sz w:val="24"/>
          <w:szCs w:val="24"/>
        </w:rPr>
      </w:pPr>
      <w:r>
        <w:rPr>
          <w:bCs/>
          <w:sz w:val="24"/>
          <w:szCs w:val="24"/>
        </w:rPr>
        <w:t>На территориях промышленных и коммунально-складских районов следует предусматривать открытые площадки для временного хранения легковых автомобилей.</w:t>
      </w:r>
    </w:p>
    <w:p>
      <w:pPr>
        <w:widowControl w:val="0"/>
        <w:spacing w:line="300" w:lineRule="auto"/>
        <w:ind w:firstLine="720"/>
        <w:jc w:val="both"/>
        <w:rPr>
          <w:sz w:val="24"/>
          <w:szCs w:val="24"/>
        </w:rPr>
      </w:pPr>
      <w:r>
        <w:rPr>
          <w:sz w:val="24"/>
          <w:szCs w:val="24"/>
        </w:rPr>
        <w:t xml:space="preserve">В соответствии с расчетом количество легковых автомобилей, принадлежащих гражданам, принимается: </w:t>
      </w:r>
    </w:p>
    <w:p>
      <w:pPr>
        <w:widowControl w:val="0"/>
        <w:spacing w:line="300"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pPr>
        <w:widowControl w:val="0"/>
        <w:spacing w:line="300" w:lineRule="auto"/>
        <w:ind w:firstLine="720"/>
        <w:jc w:val="both"/>
        <w:rPr>
          <w:spacing w:val="-2"/>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pPr>
        <w:widowControl w:val="0"/>
        <w:spacing w:line="300" w:lineRule="auto"/>
        <w:ind w:firstLine="720"/>
        <w:jc w:val="both"/>
        <w:rPr>
          <w:spacing w:val="-4"/>
          <w:sz w:val="24"/>
          <w:szCs w:val="24"/>
        </w:rPr>
      </w:pPr>
      <w:r>
        <w:rPr>
          <w:spacing w:val="-2"/>
          <w:sz w:val="24"/>
          <w:szCs w:val="24"/>
        </w:rPr>
        <w:t>Стоянки для временного хранения следует предусматривать не менее чем для 25 % расчетного количества индивидуальных легковых автомобилей.</w:t>
      </w:r>
    </w:p>
    <w:p>
      <w:pPr>
        <w:widowControl w:val="0"/>
        <w:spacing w:line="300" w:lineRule="auto"/>
        <w:ind w:firstLine="720"/>
        <w:jc w:val="both"/>
        <w:rPr>
          <w:i/>
          <w:sz w:val="24"/>
          <w:szCs w:val="24"/>
        </w:rPr>
      </w:pPr>
      <w:r>
        <w:rPr>
          <w:spacing w:val="-4"/>
          <w:sz w:val="24"/>
          <w:szCs w:val="24"/>
        </w:rPr>
        <w:t xml:space="preserve">Размеры земельных участков для наземных стоянок в пределах территорий </w:t>
      </w:r>
      <w:r>
        <w:rPr>
          <w:bCs/>
          <w:sz w:val="24"/>
          <w:szCs w:val="24"/>
        </w:rPr>
        <w:t xml:space="preserve">промышленных и коммунально-складских районов </w:t>
      </w:r>
      <w:r>
        <w:rPr>
          <w:spacing w:val="-4"/>
          <w:sz w:val="24"/>
          <w:szCs w:val="24"/>
        </w:rPr>
        <w:t>следует принимать из расчета 25 м</w:t>
      </w:r>
      <w:r>
        <w:rPr>
          <w:spacing w:val="-4"/>
          <w:sz w:val="24"/>
          <w:szCs w:val="24"/>
          <w:vertAlign w:val="superscript"/>
        </w:rPr>
        <w:t>2</w:t>
      </w:r>
      <w:r>
        <w:rPr>
          <w:spacing w:val="-4"/>
          <w:sz w:val="24"/>
          <w:szCs w:val="24"/>
        </w:rPr>
        <w:t xml:space="preserve"> на 1 машино-место.</w:t>
      </w:r>
    </w:p>
    <w:p>
      <w:pPr>
        <w:widowControl w:val="0"/>
        <w:spacing w:before="100" w:after="100" w:line="300" w:lineRule="auto"/>
        <w:jc w:val="center"/>
        <w:rPr>
          <w:sz w:val="24"/>
          <w:szCs w:val="24"/>
        </w:rPr>
      </w:pPr>
      <w:r>
        <w:rPr>
          <w:i/>
          <w:sz w:val="24"/>
          <w:szCs w:val="24"/>
        </w:rPr>
        <w:t>Расчет:</w:t>
      </w:r>
    </w:p>
    <w:p>
      <w:pPr>
        <w:widowControl w:val="0"/>
        <w:spacing w:before="120" w:line="312" w:lineRule="auto"/>
        <w:ind w:firstLine="720"/>
        <w:jc w:val="both"/>
        <w:rPr>
          <w:sz w:val="24"/>
          <w:szCs w:val="24"/>
        </w:rPr>
      </w:pPr>
      <w:r>
        <w:rPr>
          <w:sz w:val="24"/>
          <w:szCs w:val="24"/>
        </w:rPr>
        <w:t xml:space="preserve">Удельный размер площади участков автостоянок для временного хранения автомобилей в пределах территорий </w:t>
      </w:r>
      <w:r>
        <w:rPr>
          <w:spacing w:val="-2"/>
          <w:sz w:val="24"/>
          <w:szCs w:val="24"/>
        </w:rPr>
        <w:t>промышленных и коммунально-складских районов с</w:t>
      </w:r>
      <w:r>
        <w:rPr>
          <w:sz w:val="24"/>
          <w:szCs w:val="24"/>
        </w:rPr>
        <w:t>оставит:</w:t>
      </w:r>
    </w:p>
    <w:p>
      <w:pPr>
        <w:widowControl w:val="0"/>
        <w:spacing w:before="240"/>
        <w:ind w:firstLine="709"/>
        <w:jc w:val="right"/>
        <w:rPr>
          <w:b/>
        </w:rPr>
      </w:pPr>
      <w:r>
        <w:rPr>
          <w:sz w:val="24"/>
          <w:szCs w:val="24"/>
        </w:rPr>
        <w:t>Таблица 24.4.</w:t>
      </w:r>
    </w:p>
    <w:tbl>
      <w:tblPr>
        <w:tblStyle w:val="19"/>
        <w:tblW w:w="10052" w:type="dxa"/>
        <w:tblInd w:w="113" w:type="dxa"/>
        <w:tblLayout w:type="fixed"/>
        <w:tblCellMar>
          <w:top w:w="0" w:type="dxa"/>
          <w:left w:w="113" w:type="dxa"/>
          <w:bottom w:w="0" w:type="dxa"/>
          <w:right w:w="108" w:type="dxa"/>
        </w:tblCellMar>
      </w:tblPr>
      <w:tblGrid>
        <w:gridCol w:w="5147"/>
        <w:gridCol w:w="2504"/>
        <w:gridCol w:w="2401"/>
      </w:tblGrid>
      <w:tr>
        <w:tblPrEx>
          <w:tblLayout w:type="fixed"/>
          <w:tblCellMar>
            <w:top w:w="0" w:type="dxa"/>
            <w:left w:w="113" w:type="dxa"/>
            <w:bottom w:w="0" w:type="dxa"/>
            <w:right w:w="108" w:type="dxa"/>
          </w:tblCellMar>
        </w:tblPrEx>
        <w:trPr>
          <w:trHeight w:val="340" w:hRule="atLeast"/>
        </w:trPr>
        <w:tc>
          <w:tcPr>
            <w:tcW w:w="5147"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jc w:val="center"/>
              <w:rPr>
                <w:b/>
              </w:rPr>
            </w:pPr>
            <w:r>
              <w:rPr>
                <w:b/>
              </w:rPr>
              <w:t>Наименование показателей</w:t>
            </w:r>
          </w:p>
        </w:tc>
        <w:tc>
          <w:tcPr>
            <w:tcW w:w="2504"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rPr>
            </w:pPr>
            <w:r>
              <w:rPr>
                <w:b/>
              </w:rPr>
              <w:t>2017 год</w:t>
            </w:r>
          </w:p>
        </w:tc>
        <w:tc>
          <w:tcPr>
            <w:tcW w:w="2401"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pPr>
            <w:r>
              <w:rPr>
                <w:b/>
              </w:rPr>
              <w:t>2027 год</w:t>
            </w:r>
          </w:p>
        </w:tc>
      </w:tr>
      <w:tr>
        <w:tblPrEx>
          <w:tblLayout w:type="fixed"/>
          <w:tblCellMar>
            <w:top w:w="0" w:type="dxa"/>
            <w:left w:w="113" w:type="dxa"/>
            <w:bottom w:w="0" w:type="dxa"/>
            <w:right w:w="108" w:type="dxa"/>
          </w:tblCellMar>
        </w:tblPrEx>
        <w:trPr>
          <w:trHeight w:val="284" w:hRule="atLeast"/>
        </w:trPr>
        <w:tc>
          <w:tcPr>
            <w:tcW w:w="5147"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both"/>
            </w:pPr>
            <w:r>
              <w:t xml:space="preserve">Общая обеспеченность местами хранения, </w:t>
            </w:r>
          </w:p>
          <w:p>
            <w:pPr>
              <w:widowControl w:val="0"/>
              <w:spacing w:line="264" w:lineRule="auto"/>
              <w:jc w:val="both"/>
            </w:pPr>
            <w:r>
              <w:t>машино-мест</w:t>
            </w:r>
          </w:p>
        </w:tc>
        <w:tc>
          <w:tcPr>
            <w:tcW w:w="2504"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pPr>
            <w:r>
              <w:t>345</w:t>
            </w:r>
          </w:p>
        </w:tc>
        <w:tc>
          <w:tcPr>
            <w:tcW w:w="2401"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pPr>
            <w:r>
              <w:t>492</w:t>
            </w:r>
          </w:p>
        </w:tc>
      </w:tr>
      <w:tr>
        <w:tblPrEx>
          <w:tblLayout w:type="fixed"/>
          <w:tblCellMar>
            <w:top w:w="0" w:type="dxa"/>
            <w:left w:w="113" w:type="dxa"/>
            <w:bottom w:w="0" w:type="dxa"/>
            <w:right w:w="108" w:type="dxa"/>
          </w:tblCellMar>
        </w:tblPrEx>
        <w:trPr>
          <w:trHeight w:val="284" w:hRule="atLeast"/>
        </w:trPr>
        <w:tc>
          <w:tcPr>
            <w:tcW w:w="5147"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pPr>
            <w:r>
              <w:t xml:space="preserve">Обеспеченность стоянками для временного хранения в пределах территорий </w:t>
            </w:r>
            <w:r>
              <w:rPr>
                <w:spacing w:val="-2"/>
              </w:rPr>
              <w:t>промышленных и коммунально-складских районов</w:t>
            </w:r>
            <w:r>
              <w:t xml:space="preserve"> (25 %), машино-мест</w:t>
            </w:r>
          </w:p>
        </w:tc>
        <w:tc>
          <w:tcPr>
            <w:tcW w:w="2504"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86,25</w:t>
            </w:r>
          </w:p>
        </w:tc>
        <w:tc>
          <w:tcPr>
            <w:tcW w:w="2401"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123,0</w:t>
            </w:r>
          </w:p>
        </w:tc>
      </w:tr>
      <w:tr>
        <w:tblPrEx>
          <w:tblLayout w:type="fixed"/>
          <w:tblCellMar>
            <w:top w:w="0" w:type="dxa"/>
            <w:left w:w="113" w:type="dxa"/>
            <w:bottom w:w="0" w:type="dxa"/>
            <w:right w:w="108" w:type="dxa"/>
          </w:tblCellMar>
        </w:tblPrEx>
        <w:trPr>
          <w:trHeight w:val="284" w:hRule="atLeast"/>
        </w:trPr>
        <w:tc>
          <w:tcPr>
            <w:tcW w:w="5147"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pPr>
            <w:r>
              <w:t>Участки стоянок в пределах территорий</w:t>
            </w:r>
            <w:r>
              <w:rPr>
                <w:bCs/>
              </w:rPr>
              <w:t xml:space="preserve"> </w:t>
            </w:r>
            <w:r>
              <w:rPr>
                <w:spacing w:val="-2"/>
              </w:rPr>
              <w:t>промышленных и коммунально-складских районов</w:t>
            </w:r>
            <w:r>
              <w:t>:</w:t>
            </w:r>
          </w:p>
        </w:tc>
        <w:tc>
          <w:tcPr>
            <w:tcW w:w="2504"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pPr>
          </w:p>
        </w:tc>
        <w:tc>
          <w:tcPr>
            <w:tcW w:w="2401"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pPr>
          </w:p>
        </w:tc>
      </w:tr>
      <w:tr>
        <w:tblPrEx>
          <w:tblLayout w:type="fixed"/>
          <w:tblCellMar>
            <w:top w:w="0" w:type="dxa"/>
            <w:left w:w="113" w:type="dxa"/>
            <w:bottom w:w="0" w:type="dxa"/>
            <w:right w:w="108" w:type="dxa"/>
          </w:tblCellMar>
        </w:tblPrEx>
        <w:trPr>
          <w:trHeight w:val="284" w:hRule="atLeast"/>
        </w:trPr>
        <w:tc>
          <w:tcPr>
            <w:tcW w:w="5147" w:type="dxa"/>
            <w:tcBorders>
              <w:left w:val="single" w:color="00000A" w:sz="4" w:space="0"/>
              <w:bottom w:val="single" w:color="00000A" w:sz="4" w:space="0"/>
              <w:right w:val="single" w:color="00000A" w:sz="4" w:space="0"/>
            </w:tcBorders>
            <w:shd w:val="clear" w:color="auto" w:fill="auto"/>
            <w:vAlign w:val="top"/>
          </w:tcPr>
          <w:p>
            <w:pPr>
              <w:widowControl w:val="0"/>
              <w:spacing w:line="264" w:lineRule="auto"/>
              <w:ind w:left="170"/>
              <w:jc w:val="both"/>
            </w:pPr>
            <w:r>
              <w:t>м</w:t>
            </w:r>
            <w:r>
              <w:rPr>
                <w:vertAlign w:val="superscript"/>
              </w:rPr>
              <w:t>2</w:t>
            </w:r>
            <w:r>
              <w:t xml:space="preserve"> на 1000 человек</w:t>
            </w:r>
          </w:p>
        </w:tc>
        <w:tc>
          <w:tcPr>
            <w:tcW w:w="2504" w:type="dxa"/>
            <w:tcBorders>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86,25 × 25 = 2 156,3</w:t>
            </w:r>
          </w:p>
        </w:tc>
        <w:tc>
          <w:tcPr>
            <w:tcW w:w="2401" w:type="dxa"/>
            <w:tcBorders>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 xml:space="preserve">123,0 × 25 = 3 075 </w:t>
            </w:r>
          </w:p>
        </w:tc>
      </w:tr>
      <w:tr>
        <w:tblPrEx>
          <w:tblLayout w:type="fixed"/>
          <w:tblCellMar>
            <w:top w:w="0" w:type="dxa"/>
            <w:left w:w="113" w:type="dxa"/>
            <w:bottom w:w="0" w:type="dxa"/>
            <w:right w:w="108" w:type="dxa"/>
          </w:tblCellMar>
        </w:tblPrEx>
        <w:trPr>
          <w:trHeight w:val="284" w:hRule="atLeast"/>
        </w:trPr>
        <w:tc>
          <w:tcPr>
            <w:tcW w:w="5147"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ind w:left="170"/>
              <w:jc w:val="both"/>
            </w:pPr>
            <w:r>
              <w:t>м</w:t>
            </w:r>
            <w:r>
              <w:rPr>
                <w:vertAlign w:val="superscript"/>
              </w:rPr>
              <w:t>2</w:t>
            </w:r>
            <w:r>
              <w:t xml:space="preserve"> на 1 человека</w:t>
            </w:r>
          </w:p>
        </w:tc>
        <w:tc>
          <w:tcPr>
            <w:tcW w:w="2504"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 xml:space="preserve">2 156,3 : 1 000 </w:t>
            </w:r>
            <w:r>
              <w:rPr>
                <w:b/>
              </w:rPr>
              <w:t xml:space="preserve">≈ </w:t>
            </w:r>
            <w:r>
              <w:t>2,2</w:t>
            </w:r>
          </w:p>
        </w:tc>
        <w:tc>
          <w:tcPr>
            <w:tcW w:w="2401"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3 075</w:t>
            </w:r>
            <w:r>
              <w:rPr>
                <w:b/>
              </w:rPr>
              <w:t xml:space="preserve"> </w:t>
            </w:r>
            <w:r>
              <w:t>: 1 000 ≈ 3,1</w:t>
            </w:r>
          </w:p>
        </w:tc>
      </w:tr>
    </w:tbl>
    <w:p>
      <w:pPr>
        <w:widowControl w:val="0"/>
        <w:spacing w:before="240" w:line="300"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территорий промышленных и коммунально-складских районов принимается:</w:t>
      </w:r>
    </w:p>
    <w:p>
      <w:pPr>
        <w:widowControl w:val="0"/>
        <w:spacing w:line="300"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86 машино-мест</w:t>
      </w:r>
      <w:r>
        <w:rPr>
          <w:sz w:val="24"/>
          <w:szCs w:val="24"/>
        </w:rPr>
        <w:t>;</w:t>
      </w:r>
    </w:p>
    <w:p>
      <w:pPr>
        <w:widowControl w:val="0"/>
        <w:spacing w:line="300" w:lineRule="auto"/>
        <w:ind w:firstLine="720"/>
        <w:jc w:val="both"/>
        <w:rPr>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123 машино-места.</w:t>
      </w:r>
    </w:p>
    <w:p>
      <w:pPr>
        <w:widowControl w:val="0"/>
        <w:spacing w:before="120" w:line="300"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территорий промышленных и коммунально-складских районов принимается:</w:t>
      </w:r>
    </w:p>
    <w:p>
      <w:pPr>
        <w:widowControl w:val="0"/>
        <w:spacing w:line="300" w:lineRule="auto"/>
        <w:ind w:firstLine="720"/>
        <w:jc w:val="both"/>
        <w:rPr>
          <w:sz w:val="24"/>
          <w:szCs w:val="24"/>
        </w:rPr>
      </w:pPr>
      <w:r>
        <w:rPr>
          <w:sz w:val="24"/>
          <w:szCs w:val="24"/>
        </w:rPr>
        <w:t>- на первую очередь</w:t>
      </w:r>
      <w:r>
        <w:rPr>
          <w:b/>
          <w:sz w:val="24"/>
          <w:szCs w:val="24"/>
        </w:rPr>
        <w:t xml:space="preserve"> (2017 год) </w:t>
      </w:r>
      <w:r>
        <w:rPr>
          <w:sz w:val="24"/>
          <w:szCs w:val="24"/>
        </w:rPr>
        <w:t xml:space="preserve">– </w:t>
      </w:r>
      <w:r>
        <w:rPr>
          <w:b/>
          <w:sz w:val="24"/>
          <w:szCs w:val="24"/>
        </w:rPr>
        <w:t>2,2 м</w:t>
      </w:r>
      <w:r>
        <w:rPr>
          <w:b/>
          <w:sz w:val="24"/>
          <w:szCs w:val="24"/>
          <w:vertAlign w:val="superscript"/>
        </w:rPr>
        <w:t>2</w:t>
      </w:r>
      <w:r>
        <w:rPr>
          <w:b/>
          <w:sz w:val="24"/>
          <w:szCs w:val="24"/>
        </w:rPr>
        <w:t>/чел.</w:t>
      </w:r>
      <w:r>
        <w:rPr>
          <w:sz w:val="24"/>
          <w:szCs w:val="24"/>
        </w:rPr>
        <w:t>,</w:t>
      </w:r>
    </w:p>
    <w:p>
      <w:pPr>
        <w:widowControl w:val="0"/>
        <w:spacing w:line="300" w:lineRule="auto"/>
        <w:ind w:firstLine="720"/>
        <w:jc w:val="both"/>
        <w:rPr>
          <w:b/>
          <w:caps/>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3,1 м</w:t>
      </w:r>
      <w:r>
        <w:rPr>
          <w:b/>
          <w:sz w:val="24"/>
          <w:szCs w:val="24"/>
          <w:vertAlign w:val="superscript"/>
        </w:rPr>
        <w:t>2</w:t>
      </w:r>
      <w:r>
        <w:rPr>
          <w:b/>
          <w:sz w:val="24"/>
          <w:szCs w:val="24"/>
        </w:rPr>
        <w:t>/чел</w:t>
      </w:r>
      <w:r>
        <w:rPr>
          <w:sz w:val="24"/>
          <w:szCs w:val="24"/>
        </w:rPr>
        <w:t>.</w:t>
      </w:r>
    </w:p>
    <w:p>
      <w:pPr>
        <w:pageBreakBefore/>
        <w:widowControl w:val="0"/>
        <w:jc w:val="center"/>
        <w:rPr>
          <w:b/>
          <w:sz w:val="24"/>
          <w:szCs w:val="24"/>
        </w:rPr>
      </w:pPr>
      <w:r>
        <w:rPr>
          <w:b/>
          <w:caps/>
          <w:sz w:val="24"/>
          <w:szCs w:val="24"/>
        </w:rPr>
        <w:t xml:space="preserve">24.7. </w:t>
      </w:r>
      <w:r>
        <w:rPr>
          <w:b/>
          <w:sz w:val="24"/>
          <w:szCs w:val="24"/>
        </w:rPr>
        <w:t xml:space="preserve">Расчет показателей количества мест и удельной площади участков </w:t>
      </w:r>
    </w:p>
    <w:p>
      <w:pPr>
        <w:widowControl w:val="0"/>
        <w:jc w:val="center"/>
        <w:rPr>
          <w:b/>
          <w:sz w:val="24"/>
          <w:szCs w:val="24"/>
        </w:rPr>
      </w:pPr>
      <w:r>
        <w:rPr>
          <w:b/>
          <w:sz w:val="24"/>
          <w:szCs w:val="24"/>
        </w:rPr>
        <w:t xml:space="preserve">стоянок для временного хранения легковых автомобилей в пределах </w:t>
      </w:r>
    </w:p>
    <w:p>
      <w:pPr>
        <w:widowControl w:val="0"/>
        <w:jc w:val="center"/>
        <w:rPr>
          <w:i/>
          <w:sz w:val="24"/>
          <w:szCs w:val="24"/>
        </w:rPr>
      </w:pPr>
      <w:r>
        <w:rPr>
          <w:b/>
          <w:sz w:val="24"/>
          <w:szCs w:val="24"/>
        </w:rPr>
        <w:t xml:space="preserve">территорий </w:t>
      </w:r>
      <w:r>
        <w:rPr>
          <w:b/>
          <w:spacing w:val="-2"/>
          <w:sz w:val="24"/>
          <w:szCs w:val="24"/>
        </w:rPr>
        <w:t>общегородских и специализированных центров</w:t>
      </w:r>
    </w:p>
    <w:p>
      <w:pPr>
        <w:widowControl w:val="0"/>
        <w:spacing w:before="200" w:after="100" w:line="300" w:lineRule="auto"/>
        <w:jc w:val="center"/>
        <w:rPr>
          <w:bCs/>
          <w:sz w:val="24"/>
          <w:szCs w:val="24"/>
        </w:rPr>
      </w:pPr>
      <w:r>
        <w:rPr>
          <w:i/>
          <w:sz w:val="24"/>
          <w:szCs w:val="24"/>
        </w:rPr>
        <w:t>Исходные данные:</w:t>
      </w:r>
    </w:p>
    <w:p>
      <w:pPr>
        <w:widowControl w:val="0"/>
        <w:spacing w:before="120" w:line="300" w:lineRule="auto"/>
        <w:ind w:firstLine="720"/>
        <w:jc w:val="both"/>
        <w:rPr>
          <w:sz w:val="24"/>
          <w:szCs w:val="24"/>
        </w:rPr>
      </w:pPr>
      <w:r>
        <w:rPr>
          <w:bCs/>
          <w:sz w:val="24"/>
          <w:szCs w:val="24"/>
        </w:rPr>
        <w:t xml:space="preserve">На территориях </w:t>
      </w:r>
      <w:r>
        <w:rPr>
          <w:spacing w:val="-2"/>
          <w:sz w:val="24"/>
          <w:szCs w:val="24"/>
        </w:rPr>
        <w:t xml:space="preserve">общегородских и специализированных центров </w:t>
      </w:r>
      <w:r>
        <w:rPr>
          <w:bCs/>
          <w:sz w:val="24"/>
          <w:szCs w:val="24"/>
        </w:rPr>
        <w:t>следует предусматривать открытые площадки для временного хранения легковых автомобилей.</w:t>
      </w:r>
    </w:p>
    <w:p>
      <w:pPr>
        <w:widowControl w:val="0"/>
        <w:spacing w:line="300" w:lineRule="auto"/>
        <w:ind w:firstLine="720"/>
        <w:jc w:val="both"/>
        <w:rPr>
          <w:sz w:val="24"/>
          <w:szCs w:val="24"/>
        </w:rPr>
      </w:pPr>
      <w:r>
        <w:rPr>
          <w:sz w:val="24"/>
          <w:szCs w:val="24"/>
        </w:rPr>
        <w:t xml:space="preserve">В соответствии с расчетом количество легковых автомобилей, принадлежащих гражданам,  принимается: </w:t>
      </w:r>
    </w:p>
    <w:p>
      <w:pPr>
        <w:widowControl w:val="0"/>
        <w:spacing w:line="300"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pPr>
        <w:widowControl w:val="0"/>
        <w:spacing w:line="300" w:lineRule="auto"/>
        <w:ind w:firstLine="720"/>
        <w:jc w:val="both"/>
        <w:rPr>
          <w:spacing w:val="-2"/>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pPr>
        <w:widowControl w:val="0"/>
        <w:spacing w:line="300" w:lineRule="auto"/>
        <w:ind w:firstLine="720"/>
        <w:jc w:val="both"/>
        <w:rPr>
          <w:spacing w:val="-4"/>
          <w:sz w:val="24"/>
          <w:szCs w:val="24"/>
        </w:rPr>
      </w:pPr>
      <w:r>
        <w:rPr>
          <w:spacing w:val="-2"/>
          <w:sz w:val="24"/>
          <w:szCs w:val="24"/>
        </w:rPr>
        <w:t>Стоянки для временного хранения следует предусматривать не менее чем для 5 % расчетного количества индивидуальных легковых автомобилей.</w:t>
      </w:r>
    </w:p>
    <w:p>
      <w:pPr>
        <w:widowControl w:val="0"/>
        <w:spacing w:line="300" w:lineRule="auto"/>
        <w:ind w:firstLine="720"/>
        <w:jc w:val="both"/>
        <w:rPr>
          <w:i/>
          <w:sz w:val="24"/>
          <w:szCs w:val="24"/>
        </w:rPr>
      </w:pPr>
      <w:r>
        <w:rPr>
          <w:spacing w:val="-4"/>
          <w:sz w:val="24"/>
          <w:szCs w:val="24"/>
        </w:rPr>
        <w:t xml:space="preserve">Размеры земельных участков для наземных стоянок в пределах территорий </w:t>
      </w:r>
      <w:r>
        <w:rPr>
          <w:bCs/>
          <w:sz w:val="24"/>
          <w:szCs w:val="24"/>
        </w:rPr>
        <w:t xml:space="preserve">общегородских и специализированных центров </w:t>
      </w:r>
      <w:r>
        <w:rPr>
          <w:spacing w:val="-4"/>
          <w:sz w:val="24"/>
          <w:szCs w:val="24"/>
        </w:rPr>
        <w:t>следует принимать из расчета 25 м</w:t>
      </w:r>
      <w:r>
        <w:rPr>
          <w:spacing w:val="-4"/>
          <w:sz w:val="24"/>
          <w:szCs w:val="24"/>
          <w:vertAlign w:val="superscript"/>
        </w:rPr>
        <w:t>2</w:t>
      </w:r>
      <w:r>
        <w:rPr>
          <w:spacing w:val="-4"/>
          <w:sz w:val="24"/>
          <w:szCs w:val="24"/>
        </w:rPr>
        <w:t xml:space="preserve"> на 1 машино-место.</w:t>
      </w:r>
    </w:p>
    <w:p>
      <w:pPr>
        <w:widowControl w:val="0"/>
        <w:spacing w:before="100" w:after="100" w:line="300" w:lineRule="auto"/>
        <w:jc w:val="center"/>
        <w:rPr>
          <w:sz w:val="24"/>
          <w:szCs w:val="24"/>
        </w:rPr>
      </w:pPr>
      <w:r>
        <w:rPr>
          <w:i/>
          <w:sz w:val="24"/>
          <w:szCs w:val="24"/>
        </w:rPr>
        <w:t>Расчет:</w:t>
      </w:r>
    </w:p>
    <w:p>
      <w:pPr>
        <w:widowControl w:val="0"/>
        <w:spacing w:before="120" w:line="300" w:lineRule="auto"/>
        <w:ind w:firstLine="720"/>
        <w:jc w:val="both"/>
        <w:rPr>
          <w:sz w:val="24"/>
          <w:szCs w:val="24"/>
        </w:rPr>
      </w:pPr>
      <w:r>
        <w:rPr>
          <w:sz w:val="24"/>
          <w:szCs w:val="24"/>
        </w:rPr>
        <w:t xml:space="preserve">Удельный размер площади участков автостоянок для временного хранения автомобилей в пределах территорий </w:t>
      </w:r>
      <w:r>
        <w:rPr>
          <w:spacing w:val="-2"/>
          <w:sz w:val="24"/>
          <w:szCs w:val="24"/>
        </w:rPr>
        <w:t>общегородских и специализированных центров с</w:t>
      </w:r>
      <w:r>
        <w:rPr>
          <w:sz w:val="24"/>
          <w:szCs w:val="24"/>
        </w:rPr>
        <w:t>оставит:</w:t>
      </w:r>
    </w:p>
    <w:p>
      <w:pPr>
        <w:widowControl w:val="0"/>
        <w:spacing w:before="120" w:line="300" w:lineRule="auto"/>
        <w:ind w:firstLine="720"/>
        <w:jc w:val="right"/>
        <w:rPr>
          <w:b/>
        </w:rPr>
      </w:pPr>
      <w:r>
        <w:rPr>
          <w:sz w:val="24"/>
          <w:szCs w:val="24"/>
        </w:rPr>
        <w:t>Таблица 24.5.</w:t>
      </w:r>
      <w:r>
        <w:rPr>
          <w:sz w:val="26"/>
          <w:szCs w:val="26"/>
        </w:rPr>
        <w:t xml:space="preserve"> </w:t>
      </w:r>
    </w:p>
    <w:tbl>
      <w:tblPr>
        <w:tblStyle w:val="19"/>
        <w:tblW w:w="9971" w:type="dxa"/>
        <w:tblInd w:w="113" w:type="dxa"/>
        <w:tblLayout w:type="fixed"/>
        <w:tblCellMar>
          <w:top w:w="0" w:type="dxa"/>
          <w:left w:w="113" w:type="dxa"/>
          <w:bottom w:w="0" w:type="dxa"/>
          <w:right w:w="108" w:type="dxa"/>
        </w:tblCellMar>
      </w:tblPr>
      <w:tblGrid>
        <w:gridCol w:w="5520"/>
        <w:gridCol w:w="2224"/>
        <w:gridCol w:w="2227"/>
      </w:tblGrid>
      <w:tr>
        <w:tblPrEx>
          <w:tblLayout w:type="fixed"/>
          <w:tblCellMar>
            <w:top w:w="0" w:type="dxa"/>
            <w:left w:w="113" w:type="dxa"/>
            <w:bottom w:w="0" w:type="dxa"/>
            <w:right w:w="108" w:type="dxa"/>
          </w:tblCellMar>
        </w:tblPrEx>
        <w:trPr>
          <w:trHeight w:val="340" w:hRule="atLeast"/>
        </w:trPr>
        <w:tc>
          <w:tcPr>
            <w:tcW w:w="5520"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rPr>
            </w:pPr>
            <w:r>
              <w:rPr>
                <w:b/>
              </w:rPr>
              <w:t>Наименование показателей</w:t>
            </w:r>
          </w:p>
        </w:tc>
        <w:tc>
          <w:tcPr>
            <w:tcW w:w="2224"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rPr>
            </w:pPr>
            <w:r>
              <w:rPr>
                <w:b/>
              </w:rPr>
              <w:t>2017</w:t>
            </w:r>
          </w:p>
        </w:tc>
        <w:tc>
          <w:tcPr>
            <w:tcW w:w="2227"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pPr>
            <w:r>
              <w:rPr>
                <w:b/>
              </w:rPr>
              <w:t>2027</w:t>
            </w:r>
          </w:p>
        </w:tc>
      </w:tr>
      <w:tr>
        <w:tblPrEx>
          <w:tblLayout w:type="fixed"/>
          <w:tblCellMar>
            <w:top w:w="0" w:type="dxa"/>
            <w:left w:w="113" w:type="dxa"/>
            <w:bottom w:w="0" w:type="dxa"/>
            <w:right w:w="108" w:type="dxa"/>
          </w:tblCellMar>
        </w:tblPrEx>
        <w:trPr>
          <w:trHeight w:val="284" w:hRule="atLeast"/>
        </w:trPr>
        <w:tc>
          <w:tcPr>
            <w:tcW w:w="5520"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both"/>
            </w:pPr>
            <w:r>
              <w:t xml:space="preserve">Общая обеспеченность местами хранения, </w:t>
            </w:r>
          </w:p>
          <w:p>
            <w:pPr>
              <w:widowControl w:val="0"/>
              <w:spacing w:line="264" w:lineRule="auto"/>
              <w:jc w:val="both"/>
            </w:pPr>
            <w:r>
              <w:t>машино-мест</w:t>
            </w:r>
          </w:p>
        </w:tc>
        <w:tc>
          <w:tcPr>
            <w:tcW w:w="2224"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pPr>
            <w:r>
              <w:t>345</w:t>
            </w:r>
          </w:p>
        </w:tc>
        <w:tc>
          <w:tcPr>
            <w:tcW w:w="2227"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pPr>
            <w:r>
              <w:t>492</w:t>
            </w:r>
          </w:p>
        </w:tc>
      </w:tr>
      <w:tr>
        <w:tblPrEx>
          <w:tblLayout w:type="fixed"/>
          <w:tblCellMar>
            <w:top w:w="0" w:type="dxa"/>
            <w:left w:w="113" w:type="dxa"/>
            <w:bottom w:w="0" w:type="dxa"/>
            <w:right w:w="108" w:type="dxa"/>
          </w:tblCellMar>
        </w:tblPrEx>
        <w:trPr>
          <w:trHeight w:val="284" w:hRule="atLeast"/>
        </w:trPr>
        <w:tc>
          <w:tcPr>
            <w:tcW w:w="5520"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pPr>
            <w:r>
              <w:t xml:space="preserve">Обеспеченность стоянками для временного хранения в пределах территорий </w:t>
            </w:r>
            <w:r>
              <w:rPr>
                <w:spacing w:val="-2"/>
              </w:rPr>
              <w:t>общегородских и специализированных центров</w:t>
            </w:r>
            <w:r>
              <w:t xml:space="preserve"> (5 %), машино-мест</w:t>
            </w:r>
          </w:p>
        </w:tc>
        <w:tc>
          <w:tcPr>
            <w:tcW w:w="2224"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17,25</w:t>
            </w:r>
          </w:p>
        </w:tc>
        <w:tc>
          <w:tcPr>
            <w:tcW w:w="2227"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24,6</w:t>
            </w:r>
          </w:p>
        </w:tc>
      </w:tr>
      <w:tr>
        <w:tblPrEx>
          <w:tblLayout w:type="fixed"/>
          <w:tblCellMar>
            <w:top w:w="0" w:type="dxa"/>
            <w:left w:w="113" w:type="dxa"/>
            <w:bottom w:w="0" w:type="dxa"/>
            <w:right w:w="108" w:type="dxa"/>
          </w:tblCellMar>
        </w:tblPrEx>
        <w:trPr>
          <w:trHeight w:val="284" w:hRule="atLeast"/>
        </w:trPr>
        <w:tc>
          <w:tcPr>
            <w:tcW w:w="5520"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pPr>
            <w:r>
              <w:t>Участки стоянок в пределах территорий</w:t>
            </w:r>
            <w:r>
              <w:rPr>
                <w:bCs/>
              </w:rPr>
              <w:t xml:space="preserve"> </w:t>
            </w:r>
            <w:r>
              <w:rPr>
                <w:spacing w:val="-2"/>
              </w:rPr>
              <w:t>общегородских и специализированных центров</w:t>
            </w:r>
            <w:r>
              <w:t>:</w:t>
            </w:r>
          </w:p>
        </w:tc>
        <w:tc>
          <w:tcPr>
            <w:tcW w:w="2224"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pPr>
          </w:p>
        </w:tc>
        <w:tc>
          <w:tcPr>
            <w:tcW w:w="2227"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pPr>
          </w:p>
        </w:tc>
      </w:tr>
      <w:tr>
        <w:tblPrEx>
          <w:tblLayout w:type="fixed"/>
          <w:tblCellMar>
            <w:top w:w="0" w:type="dxa"/>
            <w:left w:w="113" w:type="dxa"/>
            <w:bottom w:w="0" w:type="dxa"/>
            <w:right w:w="108" w:type="dxa"/>
          </w:tblCellMar>
        </w:tblPrEx>
        <w:trPr>
          <w:trHeight w:val="284" w:hRule="atLeast"/>
        </w:trPr>
        <w:tc>
          <w:tcPr>
            <w:tcW w:w="5520" w:type="dxa"/>
            <w:tcBorders>
              <w:left w:val="single" w:color="00000A" w:sz="4" w:space="0"/>
              <w:bottom w:val="single" w:color="00000A" w:sz="4" w:space="0"/>
              <w:right w:val="single" w:color="00000A" w:sz="4" w:space="0"/>
            </w:tcBorders>
            <w:shd w:val="clear" w:color="auto" w:fill="auto"/>
            <w:vAlign w:val="top"/>
          </w:tcPr>
          <w:p>
            <w:pPr>
              <w:widowControl w:val="0"/>
              <w:spacing w:line="264" w:lineRule="auto"/>
              <w:ind w:left="170"/>
              <w:jc w:val="both"/>
            </w:pPr>
            <w:r>
              <w:t>м</w:t>
            </w:r>
            <w:r>
              <w:rPr>
                <w:vertAlign w:val="superscript"/>
              </w:rPr>
              <w:t>2</w:t>
            </w:r>
            <w:r>
              <w:t xml:space="preserve"> на 1000 человек</w:t>
            </w:r>
          </w:p>
        </w:tc>
        <w:tc>
          <w:tcPr>
            <w:tcW w:w="2224" w:type="dxa"/>
            <w:tcBorders>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17,25 × 25 = 431,3</w:t>
            </w:r>
          </w:p>
        </w:tc>
        <w:tc>
          <w:tcPr>
            <w:tcW w:w="2227" w:type="dxa"/>
            <w:tcBorders>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24,6 × 25 = 615,0</w:t>
            </w:r>
          </w:p>
        </w:tc>
      </w:tr>
      <w:tr>
        <w:tblPrEx>
          <w:tblLayout w:type="fixed"/>
          <w:tblCellMar>
            <w:top w:w="0" w:type="dxa"/>
            <w:left w:w="113" w:type="dxa"/>
            <w:bottom w:w="0" w:type="dxa"/>
            <w:right w:w="108" w:type="dxa"/>
          </w:tblCellMar>
        </w:tblPrEx>
        <w:trPr>
          <w:trHeight w:val="284" w:hRule="atLeast"/>
        </w:trPr>
        <w:tc>
          <w:tcPr>
            <w:tcW w:w="5520"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ind w:left="170"/>
              <w:jc w:val="both"/>
            </w:pPr>
            <w:r>
              <w:t>м</w:t>
            </w:r>
            <w:r>
              <w:rPr>
                <w:vertAlign w:val="superscript"/>
              </w:rPr>
              <w:t>2</w:t>
            </w:r>
            <w:r>
              <w:t xml:space="preserve"> на 1 человека</w:t>
            </w:r>
          </w:p>
        </w:tc>
        <w:tc>
          <w:tcPr>
            <w:tcW w:w="2224"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 xml:space="preserve">431,3 : 1 000 </w:t>
            </w:r>
            <w:r>
              <w:rPr>
                <w:b/>
              </w:rPr>
              <w:t xml:space="preserve">≈ </w:t>
            </w:r>
            <w:r>
              <w:t>0,4</w:t>
            </w:r>
          </w:p>
        </w:tc>
        <w:tc>
          <w:tcPr>
            <w:tcW w:w="2227"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615,0</w:t>
            </w:r>
            <w:r>
              <w:rPr>
                <w:b/>
              </w:rPr>
              <w:t xml:space="preserve"> </w:t>
            </w:r>
            <w:r>
              <w:t>: 1 000 = 0,6</w:t>
            </w:r>
          </w:p>
        </w:tc>
      </w:tr>
    </w:tbl>
    <w:p>
      <w:pPr>
        <w:widowControl w:val="0"/>
        <w:spacing w:before="240" w:line="300"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территорий общегородских и специализированных центров принимается:</w:t>
      </w:r>
    </w:p>
    <w:p>
      <w:pPr>
        <w:widowControl w:val="0"/>
        <w:spacing w:line="300"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17 машино-мест</w:t>
      </w:r>
      <w:r>
        <w:rPr>
          <w:sz w:val="24"/>
          <w:szCs w:val="24"/>
        </w:rPr>
        <w:t>;</w:t>
      </w:r>
    </w:p>
    <w:p>
      <w:pPr>
        <w:widowControl w:val="0"/>
        <w:spacing w:line="300" w:lineRule="auto"/>
        <w:ind w:firstLine="720"/>
        <w:jc w:val="both"/>
        <w:rPr>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24 машино-места.</w:t>
      </w:r>
    </w:p>
    <w:p>
      <w:pPr>
        <w:widowControl w:val="0"/>
        <w:spacing w:before="120" w:line="300"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территорий общегородских и специализированных центров принимается:</w:t>
      </w:r>
    </w:p>
    <w:p>
      <w:pPr>
        <w:widowControl w:val="0"/>
        <w:spacing w:line="300" w:lineRule="auto"/>
        <w:ind w:firstLine="720"/>
        <w:jc w:val="both"/>
        <w:rPr>
          <w:sz w:val="24"/>
          <w:szCs w:val="24"/>
        </w:rPr>
      </w:pPr>
      <w:r>
        <w:rPr>
          <w:sz w:val="24"/>
          <w:szCs w:val="24"/>
        </w:rPr>
        <w:t>- на первую очередь</w:t>
      </w:r>
      <w:r>
        <w:rPr>
          <w:b/>
          <w:sz w:val="24"/>
          <w:szCs w:val="24"/>
        </w:rPr>
        <w:t xml:space="preserve"> (2017 год) </w:t>
      </w:r>
      <w:r>
        <w:rPr>
          <w:sz w:val="24"/>
          <w:szCs w:val="24"/>
        </w:rPr>
        <w:t xml:space="preserve">– </w:t>
      </w:r>
      <w:r>
        <w:rPr>
          <w:b/>
          <w:sz w:val="24"/>
          <w:szCs w:val="24"/>
        </w:rPr>
        <w:t>0,4 м</w:t>
      </w:r>
      <w:r>
        <w:rPr>
          <w:b/>
          <w:sz w:val="24"/>
          <w:szCs w:val="24"/>
          <w:vertAlign w:val="superscript"/>
        </w:rPr>
        <w:t>2</w:t>
      </w:r>
      <w:r>
        <w:rPr>
          <w:b/>
          <w:sz w:val="24"/>
          <w:szCs w:val="24"/>
        </w:rPr>
        <w:t>/чел.</w:t>
      </w:r>
      <w:r>
        <w:rPr>
          <w:sz w:val="24"/>
          <w:szCs w:val="24"/>
        </w:rPr>
        <w:t>,</w:t>
      </w:r>
    </w:p>
    <w:p>
      <w:pPr>
        <w:widowControl w:val="0"/>
        <w:spacing w:line="300" w:lineRule="auto"/>
        <w:ind w:firstLine="720"/>
        <w:jc w:val="both"/>
        <w:rPr>
          <w:b/>
          <w:caps/>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0,6 м</w:t>
      </w:r>
      <w:r>
        <w:rPr>
          <w:b/>
          <w:sz w:val="24"/>
          <w:szCs w:val="24"/>
          <w:vertAlign w:val="superscript"/>
        </w:rPr>
        <w:t>2</w:t>
      </w:r>
      <w:r>
        <w:rPr>
          <w:b/>
          <w:sz w:val="24"/>
          <w:szCs w:val="24"/>
        </w:rPr>
        <w:t>/чел</w:t>
      </w:r>
      <w:r>
        <w:rPr>
          <w:sz w:val="24"/>
          <w:szCs w:val="24"/>
        </w:rPr>
        <w:t>.</w:t>
      </w:r>
    </w:p>
    <w:p>
      <w:pPr>
        <w:pageBreakBefore/>
        <w:widowControl w:val="0"/>
        <w:spacing w:line="312" w:lineRule="auto"/>
        <w:jc w:val="center"/>
        <w:rPr>
          <w:b/>
          <w:sz w:val="24"/>
          <w:szCs w:val="24"/>
        </w:rPr>
      </w:pPr>
      <w:r>
        <w:rPr>
          <w:b/>
          <w:caps/>
          <w:sz w:val="24"/>
          <w:szCs w:val="24"/>
        </w:rPr>
        <w:t xml:space="preserve">24.8. </w:t>
      </w:r>
      <w:r>
        <w:rPr>
          <w:b/>
          <w:sz w:val="24"/>
          <w:szCs w:val="24"/>
        </w:rPr>
        <w:t xml:space="preserve">Расчет показателей количества мест и удельной площади участков </w:t>
      </w:r>
    </w:p>
    <w:p>
      <w:pPr>
        <w:widowControl w:val="0"/>
        <w:spacing w:line="312" w:lineRule="auto"/>
        <w:jc w:val="center"/>
        <w:rPr>
          <w:b/>
          <w:sz w:val="24"/>
          <w:szCs w:val="24"/>
        </w:rPr>
      </w:pPr>
      <w:r>
        <w:rPr>
          <w:b/>
          <w:sz w:val="24"/>
          <w:szCs w:val="24"/>
        </w:rPr>
        <w:t xml:space="preserve">стоянок для временного хранения легковых автомобилей в пределах </w:t>
      </w:r>
    </w:p>
    <w:p>
      <w:pPr>
        <w:widowControl w:val="0"/>
        <w:spacing w:line="312" w:lineRule="auto"/>
        <w:jc w:val="center"/>
        <w:rPr>
          <w:i/>
          <w:sz w:val="24"/>
          <w:szCs w:val="24"/>
        </w:rPr>
      </w:pPr>
      <w:r>
        <w:rPr>
          <w:b/>
          <w:sz w:val="24"/>
          <w:szCs w:val="24"/>
        </w:rPr>
        <w:t xml:space="preserve">территорий </w:t>
      </w:r>
      <w:r>
        <w:rPr>
          <w:b/>
          <w:spacing w:val="-2"/>
          <w:sz w:val="24"/>
          <w:szCs w:val="24"/>
        </w:rPr>
        <w:t>зон массового кратковременного отдыха</w:t>
      </w:r>
    </w:p>
    <w:p>
      <w:pPr>
        <w:widowControl w:val="0"/>
        <w:spacing w:before="200" w:after="100" w:line="300" w:lineRule="auto"/>
        <w:jc w:val="center"/>
        <w:rPr>
          <w:bCs/>
          <w:sz w:val="24"/>
          <w:szCs w:val="24"/>
        </w:rPr>
      </w:pPr>
      <w:r>
        <w:rPr>
          <w:i/>
          <w:sz w:val="24"/>
          <w:szCs w:val="24"/>
        </w:rPr>
        <w:t>Исходные данные:</w:t>
      </w:r>
    </w:p>
    <w:p>
      <w:pPr>
        <w:widowControl w:val="0"/>
        <w:spacing w:before="120" w:line="312" w:lineRule="auto"/>
        <w:ind w:firstLine="720"/>
        <w:jc w:val="both"/>
        <w:rPr>
          <w:sz w:val="24"/>
          <w:szCs w:val="24"/>
        </w:rPr>
      </w:pPr>
      <w:r>
        <w:rPr>
          <w:bCs/>
          <w:sz w:val="24"/>
          <w:szCs w:val="24"/>
        </w:rPr>
        <w:t>На территориях зон массового кратковременного отдыха следует предусматривать открытые площадки для временного хранения легковых автомобилей.</w:t>
      </w:r>
    </w:p>
    <w:p>
      <w:pPr>
        <w:widowControl w:val="0"/>
        <w:spacing w:line="312" w:lineRule="auto"/>
        <w:ind w:firstLine="720"/>
        <w:jc w:val="both"/>
        <w:rPr>
          <w:sz w:val="24"/>
          <w:szCs w:val="24"/>
        </w:rPr>
      </w:pPr>
      <w:r>
        <w:rPr>
          <w:sz w:val="24"/>
          <w:szCs w:val="24"/>
        </w:rPr>
        <w:t xml:space="preserve">В соответствии с расчетом количество легковых автомобилей, принадлежащих гражданам, принимается: </w:t>
      </w:r>
    </w:p>
    <w:p>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pPr>
        <w:widowControl w:val="0"/>
        <w:spacing w:line="312" w:lineRule="auto"/>
        <w:ind w:firstLine="720"/>
        <w:jc w:val="both"/>
        <w:rPr>
          <w:spacing w:val="-2"/>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pPr>
        <w:widowControl w:val="0"/>
        <w:spacing w:line="312" w:lineRule="auto"/>
        <w:ind w:firstLine="720"/>
        <w:jc w:val="both"/>
        <w:rPr>
          <w:spacing w:val="-4"/>
          <w:sz w:val="24"/>
          <w:szCs w:val="24"/>
        </w:rPr>
      </w:pPr>
      <w:r>
        <w:rPr>
          <w:spacing w:val="-2"/>
          <w:sz w:val="24"/>
          <w:szCs w:val="24"/>
        </w:rPr>
        <w:t>Стоянки для временного хранения следует предусматривать не менее чем для 15 % расчетного количества индивидуальных легковых автомобилей.</w:t>
      </w:r>
    </w:p>
    <w:p>
      <w:pPr>
        <w:widowControl w:val="0"/>
        <w:spacing w:line="312" w:lineRule="auto"/>
        <w:ind w:firstLine="720"/>
        <w:jc w:val="both"/>
        <w:rPr>
          <w:i/>
          <w:sz w:val="24"/>
          <w:szCs w:val="24"/>
        </w:rPr>
      </w:pPr>
      <w:r>
        <w:rPr>
          <w:spacing w:val="-4"/>
          <w:sz w:val="24"/>
          <w:szCs w:val="24"/>
        </w:rPr>
        <w:t xml:space="preserve">Размеры земельных участков для наземных стоянок в пределах территорий </w:t>
      </w:r>
      <w:r>
        <w:rPr>
          <w:bCs/>
          <w:sz w:val="24"/>
          <w:szCs w:val="24"/>
        </w:rPr>
        <w:t xml:space="preserve">зон массового кратковременного отдыха </w:t>
      </w:r>
      <w:r>
        <w:rPr>
          <w:spacing w:val="-4"/>
          <w:sz w:val="24"/>
          <w:szCs w:val="24"/>
        </w:rPr>
        <w:t>следует принимать из расчета 25 м</w:t>
      </w:r>
      <w:r>
        <w:rPr>
          <w:spacing w:val="-4"/>
          <w:sz w:val="24"/>
          <w:szCs w:val="24"/>
          <w:vertAlign w:val="superscript"/>
        </w:rPr>
        <w:t>2</w:t>
      </w:r>
      <w:r>
        <w:rPr>
          <w:spacing w:val="-4"/>
          <w:sz w:val="24"/>
          <w:szCs w:val="24"/>
        </w:rPr>
        <w:t xml:space="preserve"> на 1 машино-место.</w:t>
      </w:r>
    </w:p>
    <w:p>
      <w:pPr>
        <w:widowControl w:val="0"/>
        <w:spacing w:before="100" w:after="100" w:line="300" w:lineRule="auto"/>
        <w:jc w:val="center"/>
        <w:rPr>
          <w:sz w:val="24"/>
          <w:szCs w:val="24"/>
        </w:rPr>
      </w:pPr>
      <w:r>
        <w:rPr>
          <w:i/>
          <w:sz w:val="24"/>
          <w:szCs w:val="24"/>
        </w:rPr>
        <w:t>Расчет:</w:t>
      </w:r>
    </w:p>
    <w:p>
      <w:pPr>
        <w:widowControl w:val="0"/>
        <w:spacing w:before="120" w:line="312" w:lineRule="auto"/>
        <w:ind w:firstLine="720"/>
        <w:jc w:val="both"/>
        <w:rPr>
          <w:sz w:val="24"/>
          <w:szCs w:val="24"/>
        </w:rPr>
      </w:pPr>
      <w:r>
        <w:rPr>
          <w:sz w:val="24"/>
          <w:szCs w:val="24"/>
        </w:rPr>
        <w:t xml:space="preserve">Удельный размер площади участков автостоянок для временного хранения автомобилей в пределах территорий </w:t>
      </w:r>
      <w:r>
        <w:rPr>
          <w:spacing w:val="-2"/>
          <w:sz w:val="24"/>
          <w:szCs w:val="24"/>
        </w:rPr>
        <w:t>зон массового кратковременного отдыха с</w:t>
      </w:r>
      <w:r>
        <w:rPr>
          <w:sz w:val="24"/>
          <w:szCs w:val="24"/>
        </w:rPr>
        <w:t>оставит:</w:t>
      </w:r>
    </w:p>
    <w:p>
      <w:pPr>
        <w:widowControl w:val="0"/>
        <w:spacing w:before="240" w:line="312" w:lineRule="auto"/>
        <w:ind w:firstLine="709"/>
        <w:jc w:val="right"/>
        <w:rPr>
          <w:b/>
        </w:rPr>
      </w:pPr>
      <w:r>
        <w:rPr>
          <w:sz w:val="24"/>
          <w:szCs w:val="24"/>
        </w:rPr>
        <w:t>Таблица 24.6.</w:t>
      </w:r>
    </w:p>
    <w:tbl>
      <w:tblPr>
        <w:tblStyle w:val="19"/>
        <w:tblW w:w="10053" w:type="dxa"/>
        <w:tblInd w:w="113" w:type="dxa"/>
        <w:tblLayout w:type="fixed"/>
        <w:tblCellMar>
          <w:top w:w="0" w:type="dxa"/>
          <w:left w:w="113" w:type="dxa"/>
          <w:bottom w:w="0" w:type="dxa"/>
          <w:right w:w="108" w:type="dxa"/>
        </w:tblCellMar>
      </w:tblPr>
      <w:tblGrid>
        <w:gridCol w:w="5148"/>
        <w:gridCol w:w="2503"/>
        <w:gridCol w:w="2402"/>
      </w:tblGrid>
      <w:tr>
        <w:tblPrEx>
          <w:tblLayout w:type="fixed"/>
          <w:tblCellMar>
            <w:top w:w="0" w:type="dxa"/>
            <w:left w:w="113" w:type="dxa"/>
            <w:bottom w:w="0" w:type="dxa"/>
            <w:right w:w="108" w:type="dxa"/>
          </w:tblCellMar>
        </w:tblPrEx>
        <w:trPr>
          <w:trHeight w:val="340" w:hRule="atLeast"/>
        </w:trPr>
        <w:tc>
          <w:tcPr>
            <w:tcW w:w="5148"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rPr>
            </w:pPr>
            <w:r>
              <w:rPr>
                <w:b/>
              </w:rPr>
              <w:t>Наименование показателей</w:t>
            </w:r>
          </w:p>
        </w:tc>
        <w:tc>
          <w:tcPr>
            <w:tcW w:w="2503"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rPr>
            </w:pPr>
            <w:r>
              <w:rPr>
                <w:b/>
              </w:rPr>
              <w:t>2017</w:t>
            </w:r>
          </w:p>
        </w:tc>
        <w:tc>
          <w:tcPr>
            <w:tcW w:w="2402"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pPr>
            <w:r>
              <w:rPr>
                <w:b/>
              </w:rPr>
              <w:t>2027</w:t>
            </w:r>
          </w:p>
        </w:tc>
      </w:tr>
      <w:tr>
        <w:tblPrEx>
          <w:tblLayout w:type="fixed"/>
          <w:tblCellMar>
            <w:top w:w="0" w:type="dxa"/>
            <w:left w:w="113" w:type="dxa"/>
            <w:bottom w:w="0" w:type="dxa"/>
            <w:right w:w="108" w:type="dxa"/>
          </w:tblCellMar>
        </w:tblPrEx>
        <w:trPr>
          <w:trHeight w:val="284" w:hRule="atLeast"/>
        </w:trPr>
        <w:tc>
          <w:tcPr>
            <w:tcW w:w="5148"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both"/>
            </w:pPr>
            <w:r>
              <w:t xml:space="preserve">Общая обеспеченность местами хранения, </w:t>
            </w:r>
          </w:p>
          <w:p>
            <w:pPr>
              <w:widowControl w:val="0"/>
              <w:spacing w:line="264" w:lineRule="auto"/>
              <w:jc w:val="both"/>
            </w:pPr>
            <w:r>
              <w:t>машино-мест</w:t>
            </w:r>
          </w:p>
        </w:tc>
        <w:tc>
          <w:tcPr>
            <w:tcW w:w="2503"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pPr>
            <w:r>
              <w:t>345</w:t>
            </w:r>
          </w:p>
        </w:tc>
        <w:tc>
          <w:tcPr>
            <w:tcW w:w="2402"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pPr>
            <w:r>
              <w:t>492</w:t>
            </w:r>
          </w:p>
        </w:tc>
      </w:tr>
      <w:tr>
        <w:tblPrEx>
          <w:tblLayout w:type="fixed"/>
          <w:tblCellMar>
            <w:top w:w="0" w:type="dxa"/>
            <w:left w:w="113" w:type="dxa"/>
            <w:bottom w:w="0" w:type="dxa"/>
            <w:right w:w="108" w:type="dxa"/>
          </w:tblCellMar>
        </w:tblPrEx>
        <w:trPr>
          <w:trHeight w:val="284" w:hRule="atLeast"/>
        </w:trPr>
        <w:tc>
          <w:tcPr>
            <w:tcW w:w="5148"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pPr>
            <w:r>
              <w:t xml:space="preserve">Обеспеченность стоянками для временного хранения в пределах территорий </w:t>
            </w:r>
            <w:r>
              <w:rPr>
                <w:spacing w:val="-2"/>
              </w:rPr>
              <w:t>зон массового кратковременного отдыха</w:t>
            </w:r>
            <w:r>
              <w:t xml:space="preserve"> (15 %), машино-мест</w:t>
            </w:r>
          </w:p>
        </w:tc>
        <w:tc>
          <w:tcPr>
            <w:tcW w:w="2503"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51,75</w:t>
            </w:r>
          </w:p>
        </w:tc>
        <w:tc>
          <w:tcPr>
            <w:tcW w:w="2402"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73,8</w:t>
            </w:r>
          </w:p>
        </w:tc>
      </w:tr>
      <w:tr>
        <w:tblPrEx>
          <w:tblLayout w:type="fixed"/>
          <w:tblCellMar>
            <w:top w:w="0" w:type="dxa"/>
            <w:left w:w="113" w:type="dxa"/>
            <w:bottom w:w="0" w:type="dxa"/>
            <w:right w:w="108" w:type="dxa"/>
          </w:tblCellMar>
        </w:tblPrEx>
        <w:trPr>
          <w:trHeight w:val="284" w:hRule="atLeast"/>
        </w:trPr>
        <w:tc>
          <w:tcPr>
            <w:tcW w:w="5148"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pPr>
            <w:r>
              <w:t>Участки стоянок в пределах территорий</w:t>
            </w:r>
            <w:r>
              <w:rPr>
                <w:bCs/>
              </w:rPr>
              <w:t xml:space="preserve"> </w:t>
            </w:r>
            <w:r>
              <w:rPr>
                <w:spacing w:val="-2"/>
              </w:rPr>
              <w:t>зон массового кратковременного отдыха</w:t>
            </w:r>
            <w:r>
              <w:t>:</w:t>
            </w:r>
          </w:p>
        </w:tc>
        <w:tc>
          <w:tcPr>
            <w:tcW w:w="2503"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pPr>
          </w:p>
        </w:tc>
        <w:tc>
          <w:tcPr>
            <w:tcW w:w="2402" w:type="dxa"/>
            <w:tcBorders>
              <w:top w:val="single" w:color="00000A" w:sz="4" w:space="0"/>
              <w:left w:val="single" w:color="00000A" w:sz="4" w:space="0"/>
              <w:right w:val="single" w:color="00000A" w:sz="4" w:space="0"/>
            </w:tcBorders>
            <w:shd w:val="clear" w:color="auto" w:fill="auto"/>
            <w:vAlign w:val="top"/>
          </w:tcPr>
          <w:p>
            <w:pPr>
              <w:widowControl w:val="0"/>
              <w:spacing w:line="264" w:lineRule="auto"/>
              <w:jc w:val="center"/>
            </w:pPr>
          </w:p>
        </w:tc>
      </w:tr>
      <w:tr>
        <w:tblPrEx>
          <w:tblLayout w:type="fixed"/>
          <w:tblCellMar>
            <w:top w:w="0" w:type="dxa"/>
            <w:left w:w="113" w:type="dxa"/>
            <w:bottom w:w="0" w:type="dxa"/>
            <w:right w:w="108" w:type="dxa"/>
          </w:tblCellMar>
        </w:tblPrEx>
        <w:trPr>
          <w:trHeight w:val="284" w:hRule="atLeast"/>
        </w:trPr>
        <w:tc>
          <w:tcPr>
            <w:tcW w:w="5148" w:type="dxa"/>
            <w:tcBorders>
              <w:left w:val="single" w:color="00000A" w:sz="4" w:space="0"/>
              <w:bottom w:val="single" w:color="00000A" w:sz="4" w:space="0"/>
              <w:right w:val="single" w:color="00000A" w:sz="4" w:space="0"/>
            </w:tcBorders>
            <w:shd w:val="clear" w:color="auto" w:fill="auto"/>
            <w:vAlign w:val="top"/>
          </w:tcPr>
          <w:p>
            <w:pPr>
              <w:widowControl w:val="0"/>
              <w:spacing w:line="264" w:lineRule="auto"/>
              <w:ind w:left="170"/>
              <w:jc w:val="both"/>
            </w:pPr>
            <w:r>
              <w:t>м</w:t>
            </w:r>
            <w:r>
              <w:rPr>
                <w:vertAlign w:val="superscript"/>
              </w:rPr>
              <w:t>2</w:t>
            </w:r>
            <w:r>
              <w:t xml:space="preserve"> на 1000 человек</w:t>
            </w:r>
          </w:p>
        </w:tc>
        <w:tc>
          <w:tcPr>
            <w:tcW w:w="2503" w:type="dxa"/>
            <w:tcBorders>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51,75 × 25 = 1 293,8</w:t>
            </w:r>
          </w:p>
        </w:tc>
        <w:tc>
          <w:tcPr>
            <w:tcW w:w="2402" w:type="dxa"/>
            <w:tcBorders>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73,8 × 25 = 1 845</w:t>
            </w:r>
          </w:p>
        </w:tc>
      </w:tr>
      <w:tr>
        <w:tblPrEx>
          <w:tblLayout w:type="fixed"/>
          <w:tblCellMar>
            <w:top w:w="0" w:type="dxa"/>
            <w:left w:w="113" w:type="dxa"/>
            <w:bottom w:w="0" w:type="dxa"/>
            <w:right w:w="108" w:type="dxa"/>
          </w:tblCellMar>
        </w:tblPrEx>
        <w:trPr>
          <w:trHeight w:val="284" w:hRule="atLeast"/>
        </w:trPr>
        <w:tc>
          <w:tcPr>
            <w:tcW w:w="5148"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ind w:left="170"/>
              <w:jc w:val="both"/>
            </w:pPr>
            <w:r>
              <w:t>м</w:t>
            </w:r>
            <w:r>
              <w:rPr>
                <w:vertAlign w:val="superscript"/>
              </w:rPr>
              <w:t>2</w:t>
            </w:r>
            <w:r>
              <w:t xml:space="preserve"> на 1 человека</w:t>
            </w:r>
          </w:p>
        </w:tc>
        <w:tc>
          <w:tcPr>
            <w:tcW w:w="2503"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 xml:space="preserve">1 293,8 : 1 000 </w:t>
            </w:r>
            <w:r>
              <w:rPr>
                <w:b/>
              </w:rPr>
              <w:t xml:space="preserve">≈ </w:t>
            </w:r>
            <w:r>
              <w:t>1,3</w:t>
            </w:r>
          </w:p>
        </w:tc>
        <w:tc>
          <w:tcPr>
            <w:tcW w:w="2402"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1 845</w:t>
            </w:r>
            <w:r>
              <w:rPr>
                <w:b/>
              </w:rPr>
              <w:t xml:space="preserve"> </w:t>
            </w:r>
            <w:r>
              <w:t>: 1 000 ≈ 1,9</w:t>
            </w:r>
          </w:p>
        </w:tc>
      </w:tr>
    </w:tbl>
    <w:p>
      <w:pPr>
        <w:widowControl w:val="0"/>
        <w:spacing w:before="240" w:line="312"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зон массового кратковременного отдыха принимается:</w:t>
      </w:r>
    </w:p>
    <w:p>
      <w:pPr>
        <w:widowControl w:val="0"/>
        <w:spacing w:line="300"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52 машино-места</w:t>
      </w:r>
      <w:r>
        <w:rPr>
          <w:sz w:val="24"/>
          <w:szCs w:val="24"/>
        </w:rPr>
        <w:t>;</w:t>
      </w:r>
    </w:p>
    <w:p>
      <w:pPr>
        <w:widowControl w:val="0"/>
        <w:spacing w:line="300" w:lineRule="auto"/>
        <w:ind w:firstLine="720"/>
        <w:jc w:val="both"/>
        <w:rPr>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74 машино-места.</w:t>
      </w:r>
    </w:p>
    <w:p>
      <w:pPr>
        <w:widowControl w:val="0"/>
        <w:spacing w:before="240" w:line="312"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зон массового кратковременного отдыха принимается:</w:t>
      </w:r>
    </w:p>
    <w:p>
      <w:pPr>
        <w:widowControl w:val="0"/>
        <w:spacing w:line="312" w:lineRule="auto"/>
        <w:ind w:firstLine="720"/>
        <w:jc w:val="both"/>
        <w:rPr>
          <w:sz w:val="24"/>
          <w:szCs w:val="24"/>
        </w:rPr>
      </w:pPr>
      <w:r>
        <w:rPr>
          <w:sz w:val="24"/>
          <w:szCs w:val="24"/>
        </w:rPr>
        <w:t>- на первую очередь</w:t>
      </w:r>
      <w:r>
        <w:rPr>
          <w:b/>
          <w:sz w:val="24"/>
          <w:szCs w:val="24"/>
        </w:rPr>
        <w:t xml:space="preserve"> (2017 год) </w:t>
      </w:r>
      <w:r>
        <w:rPr>
          <w:sz w:val="24"/>
          <w:szCs w:val="24"/>
        </w:rPr>
        <w:t xml:space="preserve">– </w:t>
      </w:r>
      <w:r>
        <w:rPr>
          <w:b/>
          <w:sz w:val="24"/>
          <w:szCs w:val="24"/>
        </w:rPr>
        <w:t>1,3 м</w:t>
      </w:r>
      <w:r>
        <w:rPr>
          <w:b/>
          <w:sz w:val="24"/>
          <w:szCs w:val="24"/>
          <w:vertAlign w:val="superscript"/>
        </w:rPr>
        <w:t>2</w:t>
      </w:r>
      <w:r>
        <w:rPr>
          <w:b/>
          <w:sz w:val="24"/>
          <w:szCs w:val="24"/>
        </w:rPr>
        <w:t>/чел.</w:t>
      </w:r>
      <w:r>
        <w:rPr>
          <w:sz w:val="24"/>
          <w:szCs w:val="24"/>
        </w:rPr>
        <w:t>,</w:t>
      </w:r>
    </w:p>
    <w:p>
      <w:pPr>
        <w:widowControl w:val="0"/>
        <w:spacing w:line="312" w:lineRule="auto"/>
        <w:ind w:firstLine="720"/>
        <w:jc w:val="both"/>
        <w:rPr>
          <w:b/>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1,9 м</w:t>
      </w:r>
      <w:r>
        <w:rPr>
          <w:b/>
          <w:sz w:val="24"/>
          <w:szCs w:val="24"/>
          <w:vertAlign w:val="superscript"/>
        </w:rPr>
        <w:t>2</w:t>
      </w:r>
      <w:r>
        <w:rPr>
          <w:b/>
          <w:sz w:val="24"/>
          <w:szCs w:val="24"/>
        </w:rPr>
        <w:t>/чел</w:t>
      </w:r>
      <w:r>
        <w:rPr>
          <w:sz w:val="24"/>
          <w:szCs w:val="24"/>
        </w:rPr>
        <w:t>.</w:t>
      </w:r>
    </w:p>
    <w:p>
      <w:pPr>
        <w:widowControl w:val="0"/>
        <w:spacing w:line="312" w:lineRule="auto"/>
        <w:jc w:val="center"/>
        <w:rPr>
          <w:sz w:val="24"/>
          <w:szCs w:val="24"/>
        </w:rPr>
      </w:pPr>
      <w:r>
        <w:rPr>
          <w:b/>
          <w:sz w:val="24"/>
          <w:szCs w:val="24"/>
        </w:rPr>
        <w:t>24.9. Расчет требуемого количества машино-мест для временного хранения легковых автомобилей на приобъектных стоянках у общественных зданий, учреждений,</w:t>
      </w:r>
      <w:r>
        <w:rPr>
          <w:b/>
          <w:sz w:val="26"/>
          <w:szCs w:val="26"/>
        </w:rPr>
        <w:t xml:space="preserve"> </w:t>
      </w:r>
      <w:r>
        <w:rPr>
          <w:b/>
          <w:sz w:val="24"/>
          <w:szCs w:val="24"/>
        </w:rPr>
        <w:t>предприятий, вокзалов и на рекреационных территориях</w:t>
      </w:r>
    </w:p>
    <w:p>
      <w:pPr>
        <w:widowControl w:val="0"/>
        <w:spacing w:line="312" w:lineRule="auto"/>
        <w:jc w:val="center"/>
        <w:rPr>
          <w:sz w:val="24"/>
          <w:szCs w:val="24"/>
        </w:rPr>
      </w:pPr>
    </w:p>
    <w:p>
      <w:pPr>
        <w:widowControl w:val="0"/>
        <w:spacing w:after="120" w:line="312" w:lineRule="auto"/>
        <w:jc w:val="center"/>
        <w:rPr>
          <w:sz w:val="24"/>
          <w:szCs w:val="24"/>
        </w:rPr>
      </w:pPr>
      <w:r>
        <w:rPr>
          <w:i/>
          <w:sz w:val="24"/>
          <w:szCs w:val="24"/>
        </w:rPr>
        <w:t>Исходные данные:</w:t>
      </w:r>
    </w:p>
    <w:p>
      <w:pPr>
        <w:widowControl w:val="0"/>
        <w:spacing w:line="312" w:lineRule="auto"/>
        <w:ind w:firstLine="720"/>
        <w:jc w:val="both"/>
        <w:rPr>
          <w:sz w:val="24"/>
          <w:szCs w:val="24"/>
        </w:rPr>
      </w:pPr>
      <w:r>
        <w:rPr>
          <w:sz w:val="24"/>
          <w:szCs w:val="24"/>
        </w:rPr>
        <w:t>Уровень автомобилизации в соответствии с расчетом принимается:</w:t>
      </w:r>
    </w:p>
    <w:p>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360</w:t>
      </w:r>
      <w:r>
        <w:rPr>
          <w:sz w:val="24"/>
          <w:szCs w:val="24"/>
        </w:rPr>
        <w:t xml:space="preserve"> легковых автомобилей на 1000 чел.;</w:t>
      </w:r>
    </w:p>
    <w:p>
      <w:pPr>
        <w:widowControl w:val="0"/>
        <w:spacing w:line="312" w:lineRule="auto"/>
        <w:ind w:firstLine="720"/>
        <w:jc w:val="both"/>
        <w:rPr>
          <w:sz w:val="24"/>
          <w:szCs w:val="24"/>
        </w:rPr>
      </w:pPr>
      <w:r>
        <w:rPr>
          <w:sz w:val="24"/>
          <w:szCs w:val="24"/>
        </w:rPr>
        <w:t xml:space="preserve">- на расчетный период (2027 год) – </w:t>
      </w:r>
      <w:r>
        <w:rPr>
          <w:b/>
          <w:sz w:val="24"/>
          <w:szCs w:val="24"/>
        </w:rPr>
        <w:t>515</w:t>
      </w:r>
      <w:r>
        <w:rPr>
          <w:sz w:val="24"/>
          <w:szCs w:val="24"/>
        </w:rPr>
        <w:t xml:space="preserve"> легковых автомобилей на 1000 чел.</w:t>
      </w:r>
    </w:p>
    <w:p>
      <w:pPr>
        <w:widowControl w:val="0"/>
        <w:spacing w:line="312" w:lineRule="auto"/>
        <w:ind w:firstLine="720"/>
        <w:jc w:val="both"/>
        <w:rPr>
          <w:sz w:val="24"/>
          <w:szCs w:val="24"/>
        </w:rPr>
      </w:pPr>
      <w:r>
        <w:rPr>
          <w:sz w:val="24"/>
          <w:szCs w:val="24"/>
        </w:rPr>
        <w:t xml:space="preserve">Нормативное </w:t>
      </w:r>
      <w:r>
        <w:rPr>
          <w:spacing w:val="-2"/>
          <w:sz w:val="24"/>
          <w:szCs w:val="24"/>
        </w:rPr>
        <w:t xml:space="preserve">количество машино-мест для временного хранения легковых автомобилей </w:t>
      </w:r>
      <w:r>
        <w:rPr>
          <w:sz w:val="24"/>
          <w:szCs w:val="24"/>
        </w:rPr>
        <w:t>на приобъектных стоянках у общественных зданий, учреждений, предприятий, вокзалов, на рекреационных территориях принимается в соответствии с приложением К СП 42.13330.2011 «Градостроительство. Планировка и застройка городских и сельских поселений. Актуализированная редакция СНиП 2.07.01-89*», а также «Пособием по размещению автостоянок, гаражей и предприятий технического обслуживания автомобилей в городах и других населенных пунктах» при уровне автомобилизации 250 легковых автомобилей на 1000 человек.</w:t>
      </w:r>
    </w:p>
    <w:p>
      <w:pPr>
        <w:widowControl w:val="0"/>
        <w:spacing w:line="312" w:lineRule="auto"/>
        <w:ind w:firstLine="720"/>
        <w:jc w:val="both"/>
        <w:rPr>
          <w:i/>
          <w:sz w:val="24"/>
          <w:szCs w:val="24"/>
        </w:rPr>
      </w:pPr>
      <w:r>
        <w:rPr>
          <w:sz w:val="24"/>
          <w:szCs w:val="24"/>
        </w:rPr>
        <w:t xml:space="preserve">Для культовых зданий и сооружений нормативное </w:t>
      </w:r>
      <w:r>
        <w:rPr>
          <w:spacing w:val="-2"/>
          <w:sz w:val="24"/>
          <w:szCs w:val="24"/>
        </w:rPr>
        <w:t xml:space="preserve">количество машино-мест для временного хранения автомобилей принимается </w:t>
      </w:r>
      <w:r>
        <w:rPr>
          <w:sz w:val="24"/>
          <w:szCs w:val="24"/>
        </w:rPr>
        <w:t xml:space="preserve">за пределами ограды храмовых комплексов </w:t>
      </w:r>
      <w:r>
        <w:rPr>
          <w:spacing w:val="-2"/>
          <w:sz w:val="24"/>
          <w:szCs w:val="24"/>
        </w:rPr>
        <w:t xml:space="preserve">из расчета </w:t>
      </w:r>
      <w:r>
        <w:rPr>
          <w:sz w:val="24"/>
          <w:szCs w:val="24"/>
        </w:rPr>
        <w:t xml:space="preserve">2 машино-места на каждые 50 мест вместимости храма (п. 5.19 СП </w:t>
      </w:r>
      <w:r>
        <w:rPr>
          <w:bCs/>
          <w:sz w:val="24"/>
          <w:szCs w:val="24"/>
        </w:rPr>
        <w:t>31-103-99 «Здания, сооружения и комплексы православных храмов»</w:t>
      </w:r>
      <w:r>
        <w:rPr>
          <w:sz w:val="24"/>
          <w:szCs w:val="24"/>
        </w:rPr>
        <w:t>).</w:t>
      </w:r>
    </w:p>
    <w:p>
      <w:pPr>
        <w:widowControl w:val="0"/>
        <w:spacing w:before="120" w:after="120" w:line="312" w:lineRule="auto"/>
        <w:jc w:val="center"/>
        <w:rPr>
          <w:sz w:val="24"/>
          <w:szCs w:val="24"/>
        </w:rPr>
      </w:pPr>
      <w:r>
        <w:rPr>
          <w:i/>
          <w:sz w:val="24"/>
          <w:szCs w:val="24"/>
        </w:rPr>
        <w:t>Расчет:</w:t>
      </w:r>
    </w:p>
    <w:p>
      <w:pPr>
        <w:widowControl w:val="0"/>
        <w:spacing w:line="300" w:lineRule="auto"/>
        <w:ind w:firstLine="720"/>
        <w:jc w:val="both"/>
        <w:rPr>
          <w:i/>
          <w:sz w:val="24"/>
          <w:szCs w:val="24"/>
        </w:rPr>
      </w:pPr>
      <w:r>
        <w:rPr>
          <w:sz w:val="24"/>
          <w:szCs w:val="24"/>
        </w:rPr>
        <w:t xml:space="preserve">Исходя из увеличения уровня автомобилизации к 2017 году в 1,44 раза, количество </w:t>
      </w:r>
      <w:r>
        <w:rPr>
          <w:spacing w:val="-2"/>
          <w:sz w:val="24"/>
          <w:szCs w:val="24"/>
        </w:rPr>
        <w:t xml:space="preserve">машино-мест для временного хранения легковых автомобилей </w:t>
      </w:r>
      <w:r>
        <w:rPr>
          <w:sz w:val="24"/>
          <w:szCs w:val="24"/>
        </w:rPr>
        <w:t xml:space="preserve">на приобъектных стоянках принимается с коэффициентом </w:t>
      </w:r>
      <w:r>
        <w:rPr>
          <w:spacing w:val="-2"/>
          <w:sz w:val="24"/>
          <w:szCs w:val="24"/>
        </w:rPr>
        <w:t xml:space="preserve">1,44. </w:t>
      </w:r>
    </w:p>
    <w:p>
      <w:pPr>
        <w:widowControl w:val="0"/>
        <w:spacing w:line="300" w:lineRule="auto"/>
        <w:ind w:firstLine="720"/>
        <w:jc w:val="both"/>
        <w:rPr>
          <w:sz w:val="24"/>
          <w:szCs w:val="24"/>
        </w:rPr>
      </w:pPr>
      <w:r>
        <w:rPr>
          <w:i/>
          <w:sz w:val="24"/>
          <w:szCs w:val="24"/>
        </w:rPr>
        <w:t>(360 легк. авт./1000 чел. : 250 легк. авт./1000 чел. = 1,44)</w:t>
      </w:r>
    </w:p>
    <w:p>
      <w:pPr>
        <w:widowControl w:val="0"/>
        <w:spacing w:before="120" w:line="300" w:lineRule="auto"/>
        <w:ind w:firstLine="720"/>
        <w:jc w:val="both"/>
        <w:rPr>
          <w:i/>
          <w:sz w:val="24"/>
          <w:szCs w:val="24"/>
        </w:rPr>
      </w:pPr>
      <w:r>
        <w:rPr>
          <w:sz w:val="24"/>
          <w:szCs w:val="24"/>
        </w:rPr>
        <w:t xml:space="preserve">Исходя из увеличения уровня автомобилизации к 2027 год в 2,06 раза количество </w:t>
      </w:r>
      <w:r>
        <w:rPr>
          <w:spacing w:val="-2"/>
          <w:sz w:val="24"/>
          <w:szCs w:val="24"/>
        </w:rPr>
        <w:t xml:space="preserve">машино-мест для временного хранения легковых автомобилей </w:t>
      </w:r>
      <w:r>
        <w:rPr>
          <w:sz w:val="24"/>
          <w:szCs w:val="24"/>
        </w:rPr>
        <w:t xml:space="preserve">на приобъектных стоянках принимается с коэффициентом </w:t>
      </w:r>
      <w:r>
        <w:rPr>
          <w:spacing w:val="-2"/>
          <w:sz w:val="24"/>
          <w:szCs w:val="24"/>
        </w:rPr>
        <w:t>2,06</w:t>
      </w:r>
      <w:r>
        <w:rPr>
          <w:sz w:val="24"/>
          <w:szCs w:val="24"/>
        </w:rPr>
        <w:t>.</w:t>
      </w:r>
    </w:p>
    <w:p>
      <w:pPr>
        <w:widowControl w:val="0"/>
        <w:spacing w:line="300" w:lineRule="auto"/>
        <w:ind w:firstLine="720"/>
        <w:jc w:val="both"/>
        <w:rPr>
          <w:sz w:val="26"/>
          <w:szCs w:val="26"/>
        </w:rPr>
      </w:pPr>
      <w:r>
        <w:rPr>
          <w:i/>
          <w:sz w:val="24"/>
          <w:szCs w:val="24"/>
        </w:rPr>
        <w:t>(515 легк. авт./1000 чел. : 250 легк. авт./1000 чел. = 2,06)</w:t>
      </w:r>
    </w:p>
    <w:p>
      <w:pPr>
        <w:pageBreakBefore/>
        <w:widowControl w:val="0"/>
        <w:ind w:firstLine="709"/>
        <w:jc w:val="right"/>
        <w:rPr>
          <w:b/>
        </w:rPr>
      </w:pPr>
      <w:r>
        <w:rPr>
          <w:sz w:val="26"/>
          <w:szCs w:val="26"/>
        </w:rPr>
        <w:t>Таблица 24.7.</w:t>
      </w:r>
    </w:p>
    <w:tbl>
      <w:tblPr>
        <w:tblStyle w:val="19"/>
        <w:tblW w:w="10129" w:type="dxa"/>
        <w:tblInd w:w="112" w:type="dxa"/>
        <w:tblLayout w:type="fixed"/>
        <w:tblCellMar>
          <w:top w:w="0" w:type="dxa"/>
          <w:left w:w="112" w:type="dxa"/>
          <w:bottom w:w="0" w:type="dxa"/>
          <w:right w:w="107" w:type="dxa"/>
        </w:tblCellMar>
      </w:tblPr>
      <w:tblGrid>
        <w:gridCol w:w="4090"/>
        <w:gridCol w:w="1752"/>
        <w:gridCol w:w="1227"/>
        <w:gridCol w:w="1227"/>
        <w:gridCol w:w="1833"/>
      </w:tblGrid>
      <w:tr>
        <w:tblPrEx>
          <w:tblLayout w:type="fixed"/>
          <w:tblCellMar>
            <w:top w:w="0" w:type="dxa"/>
            <w:left w:w="112" w:type="dxa"/>
            <w:bottom w:w="0" w:type="dxa"/>
            <w:right w:w="107" w:type="dxa"/>
          </w:tblCellMar>
        </w:tblPrEx>
        <w:trPr>
          <w:trHeight w:val="380" w:hRule="atLeast"/>
        </w:trPr>
        <w:tc>
          <w:tcPr>
            <w:tcW w:w="4090"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rPr>
            </w:pPr>
            <w:r>
              <w:rPr>
                <w:b/>
              </w:rPr>
              <w:t xml:space="preserve">Здания и сооружения, </w:t>
            </w:r>
          </w:p>
          <w:p>
            <w:pPr>
              <w:jc w:val="center"/>
              <w:rPr>
                <w:b/>
              </w:rPr>
            </w:pPr>
            <w:r>
              <w:rPr>
                <w:b/>
              </w:rPr>
              <w:t xml:space="preserve">рекреационные территории и </w:t>
            </w:r>
          </w:p>
          <w:p>
            <w:pPr>
              <w:jc w:val="center"/>
              <w:rPr>
                <w:b/>
              </w:rPr>
            </w:pPr>
            <w:r>
              <w:rPr>
                <w:b/>
              </w:rPr>
              <w:t>объекты отдыха</w:t>
            </w:r>
          </w:p>
        </w:tc>
        <w:tc>
          <w:tcPr>
            <w:tcW w:w="1752"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rFonts w:ascii="Times New Roman Полужирный" w:hAnsi="Times New Roman Полужирный"/>
                <w:b/>
                <w:bCs/>
                <w:spacing w:val="-2"/>
              </w:rPr>
            </w:pPr>
            <w:r>
              <w:rPr>
                <w:b/>
              </w:rPr>
              <w:t>Расчетная единица</w:t>
            </w:r>
          </w:p>
        </w:tc>
        <w:tc>
          <w:tcPr>
            <w:tcW w:w="2454"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13" w:lineRule="atLeast"/>
              <w:ind w:left="-57" w:right="-57"/>
              <w:jc w:val="center"/>
              <w:rPr>
                <w:b/>
                <w:bCs/>
              </w:rPr>
            </w:pPr>
            <w:r>
              <w:rPr>
                <w:rFonts w:ascii="Times New Roman Полужирный" w:hAnsi="Times New Roman Полужирный"/>
                <w:b/>
                <w:bCs/>
                <w:spacing w:val="-2"/>
              </w:rPr>
              <w:t>Минимально допустимый</w:t>
            </w:r>
            <w:r>
              <w:rPr>
                <w:b/>
                <w:bCs/>
              </w:rPr>
              <w:t xml:space="preserve"> уровень обеспеченности, машино-мест / расч. ед.</w:t>
            </w:r>
          </w:p>
        </w:tc>
        <w:tc>
          <w:tcPr>
            <w:tcW w:w="1833"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spacing w:line="213" w:lineRule="atLeast"/>
              <w:ind w:left="-57" w:right="-57"/>
              <w:jc w:val="center"/>
              <w:rPr>
                <w:b/>
                <w:bCs/>
              </w:rPr>
            </w:pPr>
            <w:r>
              <w:rPr>
                <w:b/>
                <w:bCs/>
              </w:rPr>
              <w:t xml:space="preserve">Максимально допустимый </w:t>
            </w:r>
          </w:p>
          <w:p>
            <w:pPr>
              <w:spacing w:line="213" w:lineRule="atLeast"/>
              <w:ind w:left="-57" w:right="-57"/>
              <w:jc w:val="center"/>
            </w:pPr>
            <w:r>
              <w:rPr>
                <w:b/>
                <w:bCs/>
              </w:rPr>
              <w:t xml:space="preserve">уровень территориальной доступности, м </w:t>
            </w:r>
          </w:p>
        </w:tc>
      </w:tr>
      <w:tr>
        <w:tblPrEx>
          <w:tblLayout w:type="fixed"/>
          <w:tblCellMar>
            <w:top w:w="0" w:type="dxa"/>
            <w:left w:w="112" w:type="dxa"/>
            <w:bottom w:w="0" w:type="dxa"/>
            <w:right w:w="107" w:type="dxa"/>
          </w:tblCellMar>
        </w:tblPrEx>
        <w:trPr>
          <w:trHeight w:val="312" w:hRule="atLeast"/>
        </w:trPr>
        <w:tc>
          <w:tcPr>
            <w:tcW w:w="4090" w:type="dxa"/>
            <w:vMerge w:val="continue"/>
            <w:tcBorders>
              <w:top w:val="single" w:color="00000A" w:sz="4" w:space="0"/>
              <w:left w:val="single" w:color="00000A" w:sz="4" w:space="0"/>
              <w:right w:val="single" w:color="00000A" w:sz="4" w:space="0"/>
            </w:tcBorders>
            <w:shd w:val="clear" w:color="auto" w:fill="auto"/>
            <w:vAlign w:val="center"/>
          </w:tcPr>
          <w:p>
            <w:pPr>
              <w:jc w:val="center"/>
              <w:rPr>
                <w:b/>
              </w:rPr>
            </w:pPr>
          </w:p>
        </w:tc>
        <w:tc>
          <w:tcPr>
            <w:tcW w:w="1752" w:type="dxa"/>
            <w:vMerge w:val="continue"/>
            <w:tcBorders>
              <w:top w:val="single" w:color="00000A" w:sz="4" w:space="0"/>
              <w:left w:val="single" w:color="00000A" w:sz="4" w:space="0"/>
              <w:right w:val="single" w:color="00000A" w:sz="4" w:space="0"/>
            </w:tcBorders>
            <w:shd w:val="clear" w:color="auto" w:fill="auto"/>
            <w:vAlign w:val="center"/>
          </w:tcPr>
          <w:p>
            <w:pPr>
              <w:jc w:val="center"/>
              <w:rPr>
                <w:b/>
              </w:rPr>
            </w:pPr>
          </w:p>
        </w:tc>
        <w:tc>
          <w:tcPr>
            <w:tcW w:w="1227" w:type="dxa"/>
            <w:tcBorders>
              <w:top w:val="single" w:color="00000A" w:sz="4" w:space="0"/>
              <w:left w:val="single" w:color="00000A" w:sz="4" w:space="0"/>
              <w:right w:val="single" w:color="00000A" w:sz="4" w:space="0"/>
            </w:tcBorders>
            <w:shd w:val="clear" w:color="auto" w:fill="auto"/>
            <w:vAlign w:val="center"/>
          </w:tcPr>
          <w:p>
            <w:pPr>
              <w:ind w:left="-57" w:right="-57"/>
              <w:jc w:val="center"/>
              <w:rPr>
                <w:b/>
              </w:rPr>
            </w:pPr>
            <w:r>
              <w:rPr>
                <w:b/>
              </w:rPr>
              <w:t>2017 год</w:t>
            </w:r>
          </w:p>
        </w:tc>
        <w:tc>
          <w:tcPr>
            <w:tcW w:w="1227" w:type="dxa"/>
            <w:tcBorders>
              <w:top w:val="single" w:color="00000A" w:sz="4" w:space="0"/>
              <w:left w:val="single" w:color="00000A" w:sz="4" w:space="0"/>
              <w:right w:val="single" w:color="00000A" w:sz="4" w:space="0"/>
            </w:tcBorders>
            <w:shd w:val="clear" w:color="auto" w:fill="auto"/>
            <w:vAlign w:val="center"/>
          </w:tcPr>
          <w:p>
            <w:pPr>
              <w:ind w:left="-57" w:right="-57"/>
              <w:jc w:val="center"/>
              <w:rPr>
                <w:b/>
              </w:rPr>
            </w:pPr>
            <w:r>
              <w:rPr>
                <w:b/>
              </w:rPr>
              <w:t>2027 год</w:t>
            </w:r>
          </w:p>
        </w:tc>
        <w:tc>
          <w:tcPr>
            <w:tcW w:w="1833" w:type="dxa"/>
            <w:vMerge w:val="continue"/>
            <w:tcBorders>
              <w:top w:val="single" w:color="00000A" w:sz="4" w:space="0"/>
              <w:left w:val="single" w:color="00000A" w:sz="4" w:space="0"/>
              <w:right w:val="single" w:color="00000A" w:sz="4" w:space="0"/>
            </w:tcBorders>
            <w:shd w:val="clear" w:color="auto" w:fill="auto"/>
            <w:vAlign w:val="top"/>
          </w:tcPr>
          <w:p>
            <w:pPr>
              <w:ind w:left="-57" w:right="-57"/>
              <w:jc w:val="center"/>
              <w:rPr>
                <w:b/>
              </w:rPr>
            </w:pPr>
          </w:p>
        </w:tc>
      </w:tr>
    </w:tbl>
    <w:p>
      <w:pPr>
        <w:spacing w:line="20" w:lineRule="exact"/>
      </w:pPr>
    </w:p>
    <w:tbl>
      <w:tblPr>
        <w:tblStyle w:val="19"/>
        <w:tblW w:w="10131" w:type="dxa"/>
        <w:tblInd w:w="112" w:type="dxa"/>
        <w:tblLayout w:type="fixed"/>
        <w:tblCellMar>
          <w:top w:w="0" w:type="dxa"/>
          <w:left w:w="112" w:type="dxa"/>
          <w:bottom w:w="0" w:type="dxa"/>
          <w:right w:w="107" w:type="dxa"/>
        </w:tblCellMar>
      </w:tblPr>
      <w:tblGrid>
        <w:gridCol w:w="4090"/>
        <w:gridCol w:w="1752"/>
        <w:gridCol w:w="1227"/>
        <w:gridCol w:w="1229"/>
        <w:gridCol w:w="1833"/>
      </w:tblGrid>
      <w:tr>
        <w:tblPrEx>
          <w:tblLayout w:type="fixed"/>
          <w:tblCellMar>
            <w:top w:w="0" w:type="dxa"/>
            <w:left w:w="112" w:type="dxa"/>
            <w:bottom w:w="0" w:type="dxa"/>
            <w:right w:w="107" w:type="dxa"/>
          </w:tblCellMar>
        </w:tblPrEx>
        <w:trPr>
          <w:trHeight w:val="128" w:hRule="atLeast"/>
          <w:tblHeader/>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rPr>
            </w:pPr>
            <w:r>
              <w:rPr>
                <w:b/>
              </w:rPr>
              <w:t>1</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rPr>
            </w:pPr>
            <w:r>
              <w:rPr>
                <w:b/>
              </w:rPr>
              <w:t>2</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
              </w:rPr>
            </w:pPr>
            <w:r>
              <w:rPr>
                <w:b/>
              </w:rPr>
              <w:t>3</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
              </w:rPr>
            </w:pPr>
            <w:r>
              <w:rPr>
                <w:b/>
              </w:rPr>
              <w:t>4</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pPr>
            <w:r>
              <w:rPr>
                <w:b/>
              </w:rPr>
              <w:t>5</w:t>
            </w:r>
          </w:p>
        </w:tc>
      </w:tr>
      <w:tr>
        <w:tblPrEx>
          <w:tblLayout w:type="fixed"/>
          <w:tblCellMar>
            <w:top w:w="0" w:type="dxa"/>
            <w:left w:w="112" w:type="dxa"/>
            <w:bottom w:w="0" w:type="dxa"/>
            <w:right w:w="107" w:type="dxa"/>
          </w:tblCellMar>
        </w:tblPrEx>
        <w:trPr>
          <w:trHeight w:val="312" w:hRule="atLeast"/>
        </w:trPr>
        <w:tc>
          <w:tcPr>
            <w:tcW w:w="10131" w:type="dxa"/>
            <w:gridSpan w:val="5"/>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pPr>
            <w:r>
              <w:rPr>
                <w:b/>
              </w:rPr>
              <w:t>Здания и сооружения</w:t>
            </w:r>
          </w:p>
        </w:tc>
      </w:tr>
      <w:tr>
        <w:tblPrEx>
          <w:tblLayout w:type="fixed"/>
          <w:tblCellMar>
            <w:top w:w="0" w:type="dxa"/>
            <w:left w:w="112" w:type="dxa"/>
            <w:bottom w:w="0" w:type="dxa"/>
            <w:right w:w="107" w:type="dxa"/>
          </w:tblCellMar>
        </w:tblPrEx>
        <w:trPr>
          <w:trHeight w:val="20" w:hRule="atLeast"/>
        </w:trPr>
        <w:tc>
          <w:tcPr>
            <w:tcW w:w="4090" w:type="dxa"/>
            <w:tcBorders>
              <w:top w:val="single" w:color="00000A" w:sz="4" w:space="0"/>
              <w:left w:val="single" w:color="00000A" w:sz="4" w:space="0"/>
              <w:right w:val="single" w:color="00000A" w:sz="4" w:space="0"/>
            </w:tcBorders>
            <w:shd w:val="clear" w:color="auto" w:fill="auto"/>
            <w:vAlign w:val="top"/>
          </w:tcPr>
          <w:p>
            <w:pPr>
              <w:rPr>
                <w:bCs/>
              </w:rPr>
            </w:pPr>
            <w:r>
              <w:rPr>
                <w:bCs/>
              </w:rPr>
              <w:t xml:space="preserve">Учреждения управления, кредитно-финансовые и юридические учреждения </w:t>
            </w:r>
          </w:p>
        </w:tc>
        <w:tc>
          <w:tcPr>
            <w:tcW w:w="1752" w:type="dxa"/>
            <w:tcBorders>
              <w:top w:val="single" w:color="00000A" w:sz="4" w:space="0"/>
              <w:left w:val="single" w:color="00000A" w:sz="4" w:space="0"/>
              <w:right w:val="single" w:color="00000A" w:sz="4" w:space="0"/>
            </w:tcBorders>
            <w:shd w:val="clear" w:color="auto" w:fill="auto"/>
            <w:vAlign w:val="top"/>
          </w:tcPr>
          <w:p>
            <w:pPr>
              <w:jc w:val="center"/>
              <w:rPr>
                <w:bCs/>
              </w:rPr>
            </w:pPr>
            <w:r>
              <w:rPr>
                <w:bCs/>
              </w:rPr>
              <w:t>100 работающих</w:t>
            </w:r>
          </w:p>
        </w:tc>
        <w:tc>
          <w:tcPr>
            <w:tcW w:w="1227" w:type="dxa"/>
            <w:tcBorders>
              <w:top w:val="single" w:color="00000A" w:sz="4" w:space="0"/>
              <w:left w:val="single" w:color="00000A" w:sz="4" w:space="0"/>
              <w:right w:val="single" w:color="00000A" w:sz="4" w:space="0"/>
            </w:tcBorders>
            <w:shd w:val="clear" w:color="auto" w:fill="auto"/>
            <w:vAlign w:val="top"/>
          </w:tcPr>
          <w:p>
            <w:pPr>
              <w:jc w:val="center"/>
              <w:rPr>
                <w:bCs/>
              </w:rPr>
            </w:pPr>
          </w:p>
        </w:tc>
        <w:tc>
          <w:tcPr>
            <w:tcW w:w="1229" w:type="dxa"/>
            <w:tcBorders>
              <w:top w:val="single" w:color="00000A" w:sz="4" w:space="0"/>
              <w:left w:val="single" w:color="00000A" w:sz="4" w:space="0"/>
              <w:right w:val="single" w:color="00000A" w:sz="4" w:space="0"/>
            </w:tcBorders>
            <w:shd w:val="clear" w:color="auto" w:fill="auto"/>
            <w:vAlign w:val="top"/>
          </w:tcPr>
          <w:p>
            <w:pPr>
              <w:jc w:val="center"/>
              <w:rPr>
                <w:bCs/>
              </w:rPr>
            </w:pPr>
          </w:p>
        </w:tc>
        <w:tc>
          <w:tcPr>
            <w:tcW w:w="1833" w:type="dxa"/>
            <w:tcBorders>
              <w:top w:val="single" w:color="00000A" w:sz="4" w:space="0"/>
              <w:left w:val="single" w:color="00000A" w:sz="4" w:space="0"/>
              <w:right w:val="single" w:color="00000A" w:sz="4" w:space="0"/>
            </w:tcBorders>
            <w:shd w:val="clear" w:color="auto" w:fill="auto"/>
            <w:vAlign w:val="top"/>
          </w:tcPr>
          <w:p>
            <w:pPr>
              <w:jc w:val="center"/>
              <w:rPr>
                <w:bCs/>
              </w:rPr>
            </w:pPr>
          </w:p>
        </w:tc>
      </w:tr>
      <w:tr>
        <w:tblPrEx>
          <w:tblLayout w:type="fixed"/>
          <w:tblCellMar>
            <w:top w:w="0" w:type="dxa"/>
            <w:left w:w="112" w:type="dxa"/>
            <w:bottom w:w="0" w:type="dxa"/>
            <w:right w:w="107" w:type="dxa"/>
          </w:tblCellMar>
        </w:tblPrEx>
        <w:trPr>
          <w:trHeight w:val="20" w:hRule="atLeast"/>
        </w:trPr>
        <w:tc>
          <w:tcPr>
            <w:tcW w:w="4090" w:type="dxa"/>
            <w:tcBorders>
              <w:left w:val="single" w:color="00000A" w:sz="4" w:space="0"/>
              <w:right w:val="single" w:color="00000A" w:sz="4" w:space="0"/>
            </w:tcBorders>
            <w:shd w:val="clear" w:color="auto" w:fill="auto"/>
            <w:vAlign w:val="top"/>
          </w:tcPr>
          <w:p>
            <w:pPr>
              <w:ind w:left="113"/>
              <w:rPr>
                <w:bCs/>
              </w:rPr>
            </w:pPr>
            <w:r>
              <w:rPr>
                <w:bCs/>
              </w:rPr>
              <w:t>регионального значения</w:t>
            </w:r>
          </w:p>
        </w:tc>
        <w:tc>
          <w:tcPr>
            <w:tcW w:w="1752" w:type="dxa"/>
            <w:tcBorders>
              <w:left w:val="single" w:color="00000A" w:sz="4" w:space="0"/>
              <w:right w:val="single" w:color="00000A" w:sz="4" w:space="0"/>
            </w:tcBorders>
            <w:shd w:val="clear" w:color="auto" w:fill="auto"/>
            <w:vAlign w:val="top"/>
          </w:tcPr>
          <w:p>
            <w:pPr>
              <w:jc w:val="center"/>
              <w:rPr>
                <w:bCs/>
              </w:rPr>
            </w:pPr>
          </w:p>
        </w:tc>
        <w:tc>
          <w:tcPr>
            <w:tcW w:w="1227" w:type="dxa"/>
            <w:tcBorders>
              <w:left w:val="single" w:color="00000A" w:sz="4" w:space="0"/>
              <w:right w:val="single" w:color="00000A" w:sz="4" w:space="0"/>
            </w:tcBorders>
            <w:shd w:val="clear" w:color="auto" w:fill="auto"/>
            <w:vAlign w:val="top"/>
          </w:tcPr>
          <w:p>
            <w:pPr>
              <w:jc w:val="center"/>
              <w:rPr>
                <w:bCs/>
              </w:rPr>
            </w:pPr>
            <w:r>
              <w:rPr>
                <w:bCs/>
              </w:rPr>
              <w:t>29</w:t>
            </w:r>
          </w:p>
        </w:tc>
        <w:tc>
          <w:tcPr>
            <w:tcW w:w="1229" w:type="dxa"/>
            <w:tcBorders>
              <w:left w:val="single" w:color="00000A" w:sz="4" w:space="0"/>
              <w:right w:val="single" w:color="00000A" w:sz="4" w:space="0"/>
            </w:tcBorders>
            <w:shd w:val="clear" w:color="auto" w:fill="auto"/>
            <w:vAlign w:val="top"/>
          </w:tcPr>
          <w:p>
            <w:pPr>
              <w:jc w:val="center"/>
              <w:rPr>
                <w:bCs/>
              </w:rPr>
            </w:pPr>
            <w:r>
              <w:rPr>
                <w:bCs/>
              </w:rPr>
              <w:t>41</w:t>
            </w:r>
          </w:p>
        </w:tc>
        <w:tc>
          <w:tcPr>
            <w:tcW w:w="1833" w:type="dxa"/>
            <w:tcBorders>
              <w:left w:val="single" w:color="00000A" w:sz="4" w:space="0"/>
              <w:right w:val="single" w:color="00000A" w:sz="4" w:space="0"/>
            </w:tcBorders>
            <w:shd w:val="clear" w:color="auto" w:fill="auto"/>
            <w:vAlign w:val="top"/>
          </w:tcPr>
          <w:p>
            <w:pPr>
              <w:jc w:val="center"/>
            </w:pPr>
            <w:r>
              <w:rPr>
                <w:bCs/>
              </w:rPr>
              <w:t>250</w:t>
            </w:r>
          </w:p>
        </w:tc>
      </w:tr>
      <w:tr>
        <w:tblPrEx>
          <w:tblLayout w:type="fixed"/>
          <w:tblCellMar>
            <w:top w:w="0" w:type="dxa"/>
            <w:left w:w="112" w:type="dxa"/>
            <w:bottom w:w="0" w:type="dxa"/>
            <w:right w:w="107" w:type="dxa"/>
          </w:tblCellMar>
        </w:tblPrEx>
        <w:trPr>
          <w:trHeight w:val="20" w:hRule="atLeast"/>
        </w:trPr>
        <w:tc>
          <w:tcPr>
            <w:tcW w:w="4090" w:type="dxa"/>
            <w:tcBorders>
              <w:left w:val="single" w:color="00000A" w:sz="4" w:space="0"/>
              <w:bottom w:val="single" w:color="00000A" w:sz="4" w:space="0"/>
              <w:right w:val="single" w:color="00000A" w:sz="4" w:space="0"/>
            </w:tcBorders>
            <w:shd w:val="clear" w:color="auto" w:fill="auto"/>
            <w:vAlign w:val="top"/>
          </w:tcPr>
          <w:p>
            <w:pPr>
              <w:ind w:left="113"/>
              <w:rPr>
                <w:bCs/>
              </w:rPr>
            </w:pPr>
            <w:r>
              <w:rPr>
                <w:bCs/>
              </w:rPr>
              <w:t>местного значения</w:t>
            </w:r>
          </w:p>
        </w:tc>
        <w:tc>
          <w:tcPr>
            <w:tcW w:w="1752" w:type="dxa"/>
            <w:tcBorders>
              <w:left w:val="single" w:color="00000A" w:sz="4" w:space="0"/>
              <w:bottom w:val="single" w:color="00000A" w:sz="4" w:space="0"/>
              <w:right w:val="single" w:color="00000A" w:sz="4" w:space="0"/>
            </w:tcBorders>
            <w:shd w:val="clear" w:color="auto" w:fill="auto"/>
            <w:vAlign w:val="top"/>
          </w:tcPr>
          <w:p>
            <w:pPr>
              <w:jc w:val="center"/>
              <w:rPr>
                <w:bCs/>
              </w:rPr>
            </w:pPr>
          </w:p>
        </w:tc>
        <w:tc>
          <w:tcPr>
            <w:tcW w:w="1227" w:type="dxa"/>
            <w:tcBorders>
              <w:left w:val="single" w:color="00000A" w:sz="4" w:space="0"/>
              <w:bottom w:val="single" w:color="00000A" w:sz="4" w:space="0"/>
              <w:right w:val="single" w:color="00000A" w:sz="4" w:space="0"/>
            </w:tcBorders>
            <w:shd w:val="clear" w:color="auto" w:fill="auto"/>
            <w:vAlign w:val="top"/>
          </w:tcPr>
          <w:p>
            <w:pPr>
              <w:jc w:val="center"/>
              <w:rPr>
                <w:bCs/>
              </w:rPr>
            </w:pPr>
            <w:r>
              <w:rPr>
                <w:bCs/>
              </w:rPr>
              <w:t>10</w:t>
            </w:r>
          </w:p>
        </w:tc>
        <w:tc>
          <w:tcPr>
            <w:tcW w:w="1229" w:type="dxa"/>
            <w:tcBorders>
              <w:left w:val="single" w:color="00000A" w:sz="4" w:space="0"/>
              <w:bottom w:val="single" w:color="00000A" w:sz="4" w:space="0"/>
              <w:right w:val="single" w:color="00000A" w:sz="4" w:space="0"/>
            </w:tcBorders>
            <w:shd w:val="clear" w:color="auto" w:fill="auto"/>
            <w:vAlign w:val="top"/>
          </w:tcPr>
          <w:p>
            <w:pPr>
              <w:jc w:val="center"/>
              <w:rPr>
                <w:bCs/>
              </w:rPr>
            </w:pPr>
            <w:r>
              <w:rPr>
                <w:bCs/>
              </w:rPr>
              <w:t>14</w:t>
            </w:r>
          </w:p>
        </w:tc>
        <w:tc>
          <w:tcPr>
            <w:tcW w:w="1833" w:type="dxa"/>
            <w:tcBorders>
              <w:left w:val="single" w:color="00000A" w:sz="4" w:space="0"/>
              <w:bottom w:val="single" w:color="00000A" w:sz="4" w:space="0"/>
              <w:right w:val="single" w:color="00000A" w:sz="4" w:space="0"/>
            </w:tcBorders>
            <w:shd w:val="clear" w:color="auto" w:fill="auto"/>
            <w:vAlign w:val="top"/>
          </w:tcPr>
          <w:p>
            <w:pPr>
              <w:jc w:val="center"/>
            </w:pPr>
            <w:r>
              <w:rPr>
                <w:bCs/>
              </w:rPr>
              <w:t>250</w:t>
            </w:r>
          </w:p>
        </w:tc>
      </w:tr>
      <w:tr>
        <w:tblPrEx>
          <w:tblLayout w:type="fixed"/>
          <w:tblCellMar>
            <w:top w:w="0" w:type="dxa"/>
            <w:left w:w="112" w:type="dxa"/>
            <w:bottom w:w="0" w:type="dxa"/>
            <w:right w:w="107" w:type="dxa"/>
          </w:tblCellMar>
        </w:tblPrEx>
        <w:trPr>
          <w:trHeight w:val="2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ind w:right="-57"/>
              <w:rPr>
                <w:bCs/>
              </w:rPr>
            </w:pPr>
            <w:r>
              <w:rPr>
                <w:bCs/>
                <w:spacing w:val="-2"/>
              </w:rPr>
              <w:t>Офисные, административные здания, научные и проектные организации</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То же</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22</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31</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250</w:t>
            </w:r>
          </w:p>
        </w:tc>
      </w:tr>
      <w:tr>
        <w:tblPrEx>
          <w:tblLayout w:type="fixed"/>
          <w:tblCellMar>
            <w:top w:w="0" w:type="dxa"/>
            <w:left w:w="112" w:type="dxa"/>
            <w:bottom w:w="0" w:type="dxa"/>
            <w:right w:w="107" w:type="dxa"/>
          </w:tblCellMar>
        </w:tblPrEx>
        <w:trPr>
          <w:trHeight w:val="2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spacing w:val="-4"/>
              </w:rPr>
            </w:pPr>
            <w:r>
              <w:rPr>
                <w:bCs/>
              </w:rPr>
              <w:t>Промышленные предприятия</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113" w:right="-113"/>
              <w:jc w:val="center"/>
              <w:rPr>
                <w:bCs/>
                <w:spacing w:val="-4"/>
              </w:rPr>
            </w:pPr>
            <w:r>
              <w:rPr>
                <w:bCs/>
                <w:spacing w:val="-4"/>
              </w:rPr>
              <w:t xml:space="preserve">100 работающих </w:t>
            </w:r>
          </w:p>
          <w:p>
            <w:pPr>
              <w:ind w:left="-113" w:right="-113"/>
              <w:jc w:val="center"/>
              <w:rPr>
                <w:bCs/>
              </w:rPr>
            </w:pPr>
            <w:r>
              <w:rPr>
                <w:bCs/>
                <w:spacing w:val="-4"/>
              </w:rPr>
              <w:t>в двух смежных сменах</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14</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21</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250</w:t>
            </w:r>
          </w:p>
        </w:tc>
      </w:tr>
      <w:tr>
        <w:tblPrEx>
          <w:tblLayout w:type="fixed"/>
          <w:tblCellMar>
            <w:top w:w="0" w:type="dxa"/>
            <w:left w:w="112" w:type="dxa"/>
            <w:bottom w:w="0" w:type="dxa"/>
            <w:right w:w="107" w:type="dxa"/>
          </w:tblCellMar>
        </w:tblPrEx>
        <w:trPr>
          <w:trHeight w:val="2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Объекты общего (дошкольного, начального, основного, среднего) образования</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rPr>
            </w:pPr>
            <w:r>
              <w:rPr>
                <w:bCs/>
              </w:rPr>
              <w:t>1 объект</w:t>
            </w:r>
          </w:p>
        </w:tc>
        <w:tc>
          <w:tcPr>
            <w:tcW w:w="2456"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 xml:space="preserve">По заданию </w:t>
            </w:r>
          </w:p>
          <w:p>
            <w:pPr>
              <w:jc w:val="center"/>
              <w:rPr>
                <w:bCs/>
              </w:rPr>
            </w:pPr>
            <w:r>
              <w:rPr>
                <w:bCs/>
              </w:rPr>
              <w:t>на проектирование</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150</w:t>
            </w:r>
          </w:p>
        </w:tc>
      </w:tr>
      <w:tr>
        <w:tblPrEx>
          <w:tblLayout w:type="fixed"/>
          <w:tblCellMar>
            <w:top w:w="0" w:type="dxa"/>
            <w:left w:w="112" w:type="dxa"/>
            <w:bottom w:w="0" w:type="dxa"/>
            <w:right w:w="107" w:type="dxa"/>
          </w:tblCellMar>
        </w:tblPrEx>
        <w:trPr>
          <w:trHeight w:val="2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spacing w:val="-2"/>
              </w:rPr>
              <w:t>Объекты среднего и высшего профессионального образования</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100 учащихся</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22</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31</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250</w:t>
            </w:r>
          </w:p>
        </w:tc>
      </w:tr>
      <w:tr>
        <w:tblPrEx>
          <w:tblLayout w:type="fixed"/>
          <w:tblCellMar>
            <w:top w:w="0" w:type="dxa"/>
            <w:left w:w="112" w:type="dxa"/>
            <w:bottom w:w="0" w:type="dxa"/>
            <w:right w:w="107" w:type="dxa"/>
          </w:tblCellMar>
        </w:tblPrEx>
        <w:trPr>
          <w:trHeight w:val="20" w:hRule="atLeast"/>
        </w:trPr>
        <w:tc>
          <w:tcPr>
            <w:tcW w:w="4090" w:type="dxa"/>
            <w:vMerge w:val="restart"/>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Больницы, диспансеры, перинатальные центры и другие стационары регионального, межрайонного уровня</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spacing w:val="-2"/>
              </w:rPr>
            </w:pPr>
            <w:r>
              <w:rPr>
                <w:bCs/>
              </w:rPr>
              <w:t xml:space="preserve">100 работающих </w:t>
            </w:r>
          </w:p>
        </w:tc>
        <w:tc>
          <w:tcPr>
            <w:tcW w:w="2456"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ind w:right="-57"/>
              <w:rPr>
                <w:spacing w:val="-2"/>
              </w:rPr>
            </w:pPr>
            <w:r>
              <w:rPr>
                <w:spacing w:val="-2"/>
              </w:rPr>
              <w:t xml:space="preserve">В крупных городах - 20; </w:t>
            </w:r>
          </w:p>
          <w:p>
            <w:pPr>
              <w:widowControl w:val="0"/>
              <w:ind w:right="-57"/>
              <w:rPr>
                <w:bCs/>
              </w:rPr>
            </w:pPr>
            <w:r>
              <w:rPr>
                <w:spacing w:val="-2"/>
              </w:rPr>
              <w:t>в остальных городах - 10</w:t>
            </w:r>
          </w:p>
        </w:tc>
        <w:tc>
          <w:tcPr>
            <w:tcW w:w="1833" w:type="dxa"/>
            <w:vMerge w:val="restart"/>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250</w:t>
            </w:r>
          </w:p>
        </w:tc>
      </w:tr>
      <w:tr>
        <w:tblPrEx>
          <w:tblLayout w:type="fixed"/>
          <w:tblCellMar>
            <w:top w:w="0" w:type="dxa"/>
            <w:left w:w="112" w:type="dxa"/>
            <w:bottom w:w="0" w:type="dxa"/>
            <w:right w:w="107" w:type="dxa"/>
          </w:tblCellMar>
        </w:tblPrEx>
        <w:trPr>
          <w:trHeight w:val="20" w:hRule="atLeast"/>
        </w:trPr>
        <w:tc>
          <w:tcPr>
            <w:tcW w:w="4090" w:type="dxa"/>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spacing w:val="-2"/>
              </w:rPr>
            </w:pPr>
            <w:r>
              <w:rPr>
                <w:bCs/>
              </w:rPr>
              <w:t>100 коек</w:t>
            </w:r>
          </w:p>
        </w:tc>
        <w:tc>
          <w:tcPr>
            <w:tcW w:w="2456"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ind w:right="-57"/>
              <w:rPr>
                <w:spacing w:val="-2"/>
              </w:rPr>
            </w:pPr>
            <w:r>
              <w:rPr>
                <w:spacing w:val="-2"/>
              </w:rPr>
              <w:t xml:space="preserve">В крупных городах - 20; </w:t>
            </w:r>
          </w:p>
          <w:p>
            <w:pPr>
              <w:widowControl w:val="0"/>
              <w:ind w:right="-57"/>
              <w:rPr>
                <w:bCs/>
              </w:rPr>
            </w:pPr>
            <w:r>
              <w:rPr>
                <w:spacing w:val="-2"/>
              </w:rPr>
              <w:t>в остальных городах - 10</w:t>
            </w:r>
          </w:p>
        </w:tc>
        <w:tc>
          <w:tcPr>
            <w:tcW w:w="1833" w:type="dxa"/>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p>
        </w:tc>
      </w:tr>
      <w:tr>
        <w:tblPrEx>
          <w:tblLayout w:type="fixed"/>
          <w:tblCellMar>
            <w:top w:w="0" w:type="dxa"/>
            <w:left w:w="112" w:type="dxa"/>
            <w:bottom w:w="0" w:type="dxa"/>
            <w:right w:w="107" w:type="dxa"/>
          </w:tblCellMar>
        </w:tblPrEx>
        <w:trPr>
          <w:trHeight w:val="20" w:hRule="atLeast"/>
        </w:trPr>
        <w:tc>
          <w:tcPr>
            <w:tcW w:w="4090" w:type="dxa"/>
            <w:vMerge w:val="restart"/>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Больницы, диспансеры, родильные дома и другие стационары городского, районного, участкового уровня</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spacing w:val="-2"/>
              </w:rPr>
            </w:pPr>
            <w:r>
              <w:rPr>
                <w:bCs/>
              </w:rPr>
              <w:t xml:space="preserve">100 работающих </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ind w:left="-28" w:right="-28"/>
              <w:jc w:val="center"/>
              <w:rPr>
                <w:spacing w:val="-2"/>
              </w:rPr>
            </w:pPr>
            <w:r>
              <w:rPr>
                <w:spacing w:val="-2"/>
              </w:rPr>
              <w:t>7</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ind w:left="-28" w:right="-28"/>
              <w:jc w:val="center"/>
              <w:rPr>
                <w:bCs/>
              </w:rPr>
            </w:pPr>
            <w:r>
              <w:rPr>
                <w:spacing w:val="-2"/>
              </w:rPr>
              <w:t>7</w:t>
            </w:r>
          </w:p>
        </w:tc>
        <w:tc>
          <w:tcPr>
            <w:tcW w:w="1833" w:type="dxa"/>
            <w:vMerge w:val="restart"/>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p>
        </w:tc>
      </w:tr>
      <w:tr>
        <w:tblPrEx>
          <w:tblLayout w:type="fixed"/>
          <w:tblCellMar>
            <w:top w:w="0" w:type="dxa"/>
            <w:left w:w="112" w:type="dxa"/>
            <w:bottom w:w="0" w:type="dxa"/>
            <w:right w:w="107" w:type="dxa"/>
          </w:tblCellMar>
        </w:tblPrEx>
        <w:trPr>
          <w:trHeight w:val="20" w:hRule="atLeast"/>
        </w:trPr>
        <w:tc>
          <w:tcPr>
            <w:tcW w:w="4090" w:type="dxa"/>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spacing w:val="-2"/>
              </w:rPr>
            </w:pPr>
            <w:r>
              <w:rPr>
                <w:bCs/>
              </w:rPr>
              <w:t>100 коек</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ind w:left="-28" w:right="-28"/>
              <w:jc w:val="center"/>
              <w:rPr>
                <w:spacing w:val="-2"/>
              </w:rPr>
            </w:pPr>
            <w:r>
              <w:rPr>
                <w:spacing w:val="-2"/>
              </w:rPr>
              <w:t>5</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ind w:left="-28" w:right="-28"/>
              <w:jc w:val="center"/>
              <w:rPr>
                <w:bCs/>
              </w:rPr>
            </w:pPr>
            <w:r>
              <w:rPr>
                <w:spacing w:val="-2"/>
              </w:rPr>
              <w:t>5</w:t>
            </w:r>
          </w:p>
        </w:tc>
        <w:tc>
          <w:tcPr>
            <w:tcW w:w="1833" w:type="dxa"/>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p>
        </w:tc>
      </w:tr>
      <w:tr>
        <w:tblPrEx>
          <w:tblLayout w:type="fixed"/>
          <w:tblCellMar>
            <w:top w:w="0" w:type="dxa"/>
            <w:left w:w="112" w:type="dxa"/>
            <w:bottom w:w="0" w:type="dxa"/>
            <w:right w:w="107" w:type="dxa"/>
          </w:tblCellMar>
        </w:tblPrEx>
        <w:trPr>
          <w:trHeight w:val="2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Стационары, выполняющие функции больниц скорой помощи, станции скорой помощи</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10 тыс. жителей</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не нормируются</w:t>
            </w:r>
          </w:p>
        </w:tc>
      </w:tr>
      <w:tr>
        <w:tblPrEx>
          <w:tblLayout w:type="fixed"/>
          <w:tblCellMar>
            <w:top w:w="0" w:type="dxa"/>
            <w:left w:w="112" w:type="dxa"/>
            <w:bottom w:w="0" w:type="dxa"/>
            <w:right w:w="107" w:type="dxa"/>
          </w:tblCellMar>
        </w:tblPrEx>
        <w:trPr>
          <w:trHeight w:val="2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Поликлиники, амбулатории</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100 посещений</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4</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6</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250</w:t>
            </w:r>
          </w:p>
        </w:tc>
      </w:tr>
      <w:tr>
        <w:tblPrEx>
          <w:tblLayout w:type="fixed"/>
          <w:tblCellMar>
            <w:top w:w="0" w:type="dxa"/>
            <w:left w:w="112" w:type="dxa"/>
            <w:bottom w:w="0" w:type="dxa"/>
            <w:right w:w="107" w:type="dxa"/>
          </w:tblCellMar>
        </w:tblPrEx>
        <w:trPr>
          <w:trHeight w:val="2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Объекты бытового обслуживания</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100 единовременных посетителей и персонала</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14</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21</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250</w:t>
            </w:r>
          </w:p>
        </w:tc>
      </w:tr>
      <w:tr>
        <w:tblPrEx>
          <w:tblLayout w:type="fixed"/>
          <w:tblCellMar>
            <w:top w:w="0" w:type="dxa"/>
            <w:left w:w="112" w:type="dxa"/>
            <w:bottom w:w="0" w:type="dxa"/>
            <w:right w:w="107" w:type="dxa"/>
          </w:tblCellMar>
        </w:tblPrEx>
        <w:trPr>
          <w:trHeight w:val="2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ind w:right="-57"/>
              <w:rPr>
                <w:bCs/>
              </w:rPr>
            </w:pPr>
            <w:r>
              <w:rPr>
                <w:bCs/>
                <w:spacing w:val="-2"/>
              </w:rPr>
              <w:t>Спортивные здания и сооружения с трибунами вместимостью более 500 зрителей</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100 мест</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7</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10</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400</w:t>
            </w:r>
          </w:p>
        </w:tc>
      </w:tr>
      <w:tr>
        <w:tblPrEx>
          <w:tblLayout w:type="fixed"/>
          <w:tblCellMar>
            <w:top w:w="0" w:type="dxa"/>
            <w:left w:w="112" w:type="dxa"/>
            <w:bottom w:w="0" w:type="dxa"/>
            <w:right w:w="107" w:type="dxa"/>
          </w:tblCellMar>
        </w:tblPrEx>
        <w:trPr>
          <w:trHeight w:val="2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Театры, цирки, кинотеатры, концертные залы, музеи, выставки</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rPr>
            </w:pPr>
            <w:r>
              <w:rPr>
                <w:bCs/>
              </w:rPr>
              <w:t>100 мест или единовременных посетителей</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22</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31</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250</w:t>
            </w:r>
          </w:p>
        </w:tc>
      </w:tr>
      <w:tr>
        <w:tblPrEx>
          <w:tblLayout w:type="fixed"/>
          <w:tblCellMar>
            <w:top w:w="0" w:type="dxa"/>
            <w:left w:w="112" w:type="dxa"/>
            <w:bottom w:w="0" w:type="dxa"/>
            <w:right w:w="107" w:type="dxa"/>
          </w:tblCellMar>
        </w:tblPrEx>
        <w:trPr>
          <w:trHeight w:val="2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spacing w:val="-2"/>
              </w:rPr>
            </w:pPr>
            <w:r>
              <w:rPr>
                <w:bCs/>
              </w:rPr>
              <w:t>Парки культуры и отдыха</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rPr>
            </w:pPr>
            <w:r>
              <w:rPr>
                <w:bCs/>
                <w:spacing w:val="-2"/>
              </w:rPr>
              <w:t>100 единовременных посетителей</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10</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14</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400</w:t>
            </w:r>
          </w:p>
        </w:tc>
      </w:tr>
      <w:tr>
        <w:tblPrEx>
          <w:tblLayout w:type="fixed"/>
          <w:tblCellMar>
            <w:top w:w="0" w:type="dxa"/>
            <w:left w:w="112" w:type="dxa"/>
            <w:bottom w:w="0" w:type="dxa"/>
            <w:right w:w="107" w:type="dxa"/>
          </w:tblCellMar>
        </w:tblPrEx>
        <w:trPr>
          <w:trHeight w:val="2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Объекты торговли с площадью торговых залов более 200 м</w:t>
            </w:r>
            <w:r>
              <w:rPr>
                <w:bCs/>
                <w:vertAlign w:val="superscript"/>
              </w:rPr>
              <w:t>2</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100 м</w:t>
            </w:r>
            <w:r>
              <w:rPr>
                <w:bCs/>
                <w:vertAlign w:val="superscript"/>
              </w:rPr>
              <w:t>2</w:t>
            </w:r>
            <w:r>
              <w:rPr>
                <w:bCs/>
              </w:rPr>
              <w:t xml:space="preserve"> торговой площади</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10</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14</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150</w:t>
            </w:r>
          </w:p>
        </w:tc>
      </w:tr>
      <w:tr>
        <w:tblPrEx>
          <w:tblLayout w:type="fixed"/>
          <w:tblCellMar>
            <w:top w:w="0" w:type="dxa"/>
            <w:left w:w="112" w:type="dxa"/>
            <w:bottom w:w="0" w:type="dxa"/>
            <w:right w:w="107" w:type="dxa"/>
          </w:tblCellMar>
        </w:tblPrEx>
        <w:trPr>
          <w:trHeight w:val="2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Объекты торговли с площадью торговых залов менее 200 м</w:t>
            </w:r>
            <w:r>
              <w:rPr>
                <w:bCs/>
                <w:vertAlign w:val="superscript"/>
              </w:rPr>
              <w:t>2</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 объект</w:t>
            </w:r>
          </w:p>
        </w:tc>
        <w:tc>
          <w:tcPr>
            <w:tcW w:w="2456"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 xml:space="preserve">По заданию </w:t>
            </w:r>
          </w:p>
          <w:p>
            <w:pPr>
              <w:ind w:left="-57" w:right="-57"/>
              <w:jc w:val="center"/>
              <w:rPr>
                <w:bCs/>
              </w:rPr>
            </w:pPr>
            <w:r>
              <w:rPr>
                <w:bCs/>
              </w:rPr>
              <w:t>на проектирование</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250</w:t>
            </w:r>
          </w:p>
        </w:tc>
      </w:tr>
      <w:tr>
        <w:tblPrEx>
          <w:tblLayout w:type="fixed"/>
          <w:tblCellMar>
            <w:top w:w="0" w:type="dxa"/>
            <w:left w:w="112" w:type="dxa"/>
            <w:bottom w:w="0" w:type="dxa"/>
            <w:right w:w="107" w:type="dxa"/>
          </w:tblCellMar>
        </w:tblPrEx>
        <w:trPr>
          <w:trHeight w:val="2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Рынки</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50 торговых мест</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36</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52</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150</w:t>
            </w:r>
          </w:p>
        </w:tc>
      </w:tr>
      <w:tr>
        <w:tblPrEx>
          <w:tblLayout w:type="fixed"/>
          <w:tblCellMar>
            <w:top w:w="0" w:type="dxa"/>
            <w:left w:w="112" w:type="dxa"/>
            <w:bottom w:w="0" w:type="dxa"/>
            <w:right w:w="107" w:type="dxa"/>
          </w:tblCellMar>
        </w:tblPrEx>
        <w:trPr>
          <w:trHeight w:val="2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 xml:space="preserve">Объекты общественного питания общегородского значения </w:t>
            </w:r>
          </w:p>
          <w:p>
            <w:pPr>
              <w:rPr>
                <w:bCs/>
              </w:rPr>
            </w:pPr>
            <w:r>
              <w:rPr>
                <w:bCs/>
              </w:rPr>
              <w:t>(рестораны, кафе и др.)</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100 мест</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22</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tabs>
                <w:tab w:val="left" w:pos="390"/>
                <w:tab w:val="center" w:pos="523"/>
              </w:tabs>
              <w:jc w:val="center"/>
              <w:rPr>
                <w:bCs/>
              </w:rPr>
            </w:pPr>
            <w:r>
              <w:rPr>
                <w:bCs/>
              </w:rPr>
              <w:t>31</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250</w:t>
            </w:r>
          </w:p>
        </w:tc>
      </w:tr>
      <w:tr>
        <w:tblPrEx>
          <w:tblLayout w:type="fixed"/>
          <w:tblCellMar>
            <w:top w:w="0" w:type="dxa"/>
            <w:left w:w="112" w:type="dxa"/>
            <w:bottom w:w="0" w:type="dxa"/>
            <w:right w:w="107" w:type="dxa"/>
          </w:tblCellMar>
        </w:tblPrEx>
        <w:trPr>
          <w:trHeight w:val="2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Гостиницы высшего разряда</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То же</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22</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31</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250</w:t>
            </w:r>
          </w:p>
        </w:tc>
      </w:tr>
      <w:tr>
        <w:tblPrEx>
          <w:tblLayout w:type="fixed"/>
          <w:tblCellMar>
            <w:top w:w="0" w:type="dxa"/>
            <w:left w:w="112" w:type="dxa"/>
            <w:bottom w:w="0" w:type="dxa"/>
            <w:right w:w="107" w:type="dxa"/>
          </w:tblCellMar>
        </w:tblPrEx>
        <w:trPr>
          <w:trHeight w:val="2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Прочие гостиницы</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То же</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12</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17</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250</w:t>
            </w:r>
          </w:p>
        </w:tc>
      </w:tr>
      <w:tr>
        <w:tblPrEx>
          <w:tblLayout w:type="fixed"/>
          <w:tblCellMar>
            <w:top w:w="0" w:type="dxa"/>
            <w:left w:w="112" w:type="dxa"/>
            <w:bottom w:w="0" w:type="dxa"/>
            <w:right w:w="107" w:type="dxa"/>
          </w:tblCellMar>
        </w:tblPrEx>
        <w:trPr>
          <w:trHeight w:val="2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Вокзалы всех видов транспорта</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rPr>
            </w:pPr>
            <w:r>
              <w:rPr>
                <w:bCs/>
              </w:rPr>
              <w:t>100 пассажиров дальнего и местного сообщений, прибывающих в час «пик»</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22</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31</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150</w:t>
            </w:r>
          </w:p>
        </w:tc>
      </w:tr>
      <w:tr>
        <w:tblPrEx>
          <w:tblLayout w:type="fixed"/>
          <w:tblCellMar>
            <w:top w:w="0" w:type="dxa"/>
            <w:left w:w="112" w:type="dxa"/>
            <w:bottom w:w="0" w:type="dxa"/>
            <w:right w:w="107" w:type="dxa"/>
          </w:tblCellMar>
        </w:tblPrEx>
        <w:trPr>
          <w:trHeight w:val="17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rStyle w:val="160"/>
                <w:b/>
                <w:sz w:val="22"/>
                <w:szCs w:val="22"/>
              </w:rPr>
              <w:t>Культовые здания и сооружения</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57" w:right="-57"/>
              <w:jc w:val="center"/>
              <w:rPr>
                <w:bCs/>
              </w:rPr>
            </w:pPr>
            <w:r>
              <w:rPr>
                <w:bCs/>
              </w:rPr>
              <w:t>100 мест</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6</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8</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250</w:t>
            </w:r>
          </w:p>
        </w:tc>
      </w:tr>
      <w:tr>
        <w:tblPrEx>
          <w:tblLayout w:type="fixed"/>
          <w:tblCellMar>
            <w:top w:w="0" w:type="dxa"/>
            <w:left w:w="112" w:type="dxa"/>
            <w:bottom w:w="0" w:type="dxa"/>
            <w:right w:w="107" w:type="dxa"/>
          </w:tblCellMar>
        </w:tblPrEx>
        <w:trPr>
          <w:trHeight w:val="312" w:hRule="atLeast"/>
        </w:trPr>
        <w:tc>
          <w:tcPr>
            <w:tcW w:w="8298" w:type="dxa"/>
            <w:gridSpan w:val="4"/>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rPr>
            </w:pPr>
            <w:r>
              <w:rPr>
                <w:b/>
              </w:rPr>
              <w:t>Рекреационные территории и объекты отдыха</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
              </w:rPr>
            </w:pPr>
          </w:p>
        </w:tc>
      </w:tr>
      <w:tr>
        <w:tblPrEx>
          <w:tblLayout w:type="fixed"/>
          <w:tblCellMar>
            <w:top w:w="0" w:type="dxa"/>
            <w:left w:w="112" w:type="dxa"/>
            <w:bottom w:w="0" w:type="dxa"/>
            <w:right w:w="107" w:type="dxa"/>
          </w:tblCellMar>
        </w:tblPrEx>
        <w:trPr>
          <w:trHeight w:val="17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Пляжи и парки в зонах отдыха</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 xml:space="preserve">100 единовременных </w:t>
            </w:r>
          </w:p>
          <w:p>
            <w:pPr>
              <w:jc w:val="center"/>
              <w:rPr>
                <w:bCs/>
              </w:rPr>
            </w:pPr>
            <w:r>
              <w:rPr>
                <w:bCs/>
              </w:rPr>
              <w:t>посетителей</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29</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41</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400</w:t>
            </w:r>
          </w:p>
        </w:tc>
      </w:tr>
      <w:tr>
        <w:tblPrEx>
          <w:tblLayout w:type="fixed"/>
          <w:tblCellMar>
            <w:top w:w="0" w:type="dxa"/>
            <w:left w:w="112" w:type="dxa"/>
            <w:bottom w:w="0" w:type="dxa"/>
            <w:right w:w="107" w:type="dxa"/>
          </w:tblCellMar>
        </w:tblPrEx>
        <w:trPr>
          <w:trHeight w:val="17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Городские леса, лесопарки</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100 единовременных посетителей</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14</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21</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400</w:t>
            </w:r>
          </w:p>
        </w:tc>
      </w:tr>
      <w:tr>
        <w:tblPrEx>
          <w:tblLayout w:type="fixed"/>
          <w:tblCellMar>
            <w:top w:w="0" w:type="dxa"/>
            <w:left w:w="112" w:type="dxa"/>
            <w:bottom w:w="0" w:type="dxa"/>
            <w:right w:w="107" w:type="dxa"/>
          </w:tblCellMar>
        </w:tblPrEx>
        <w:trPr>
          <w:trHeight w:val="17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Базы кратковременного отдыха (спортивные, охотничьи, рыболовные и др.)</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То же</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22</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31</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400</w:t>
            </w:r>
          </w:p>
        </w:tc>
      </w:tr>
      <w:tr>
        <w:tblPrEx>
          <w:tblLayout w:type="fixed"/>
          <w:tblCellMar>
            <w:top w:w="0" w:type="dxa"/>
            <w:left w:w="112" w:type="dxa"/>
            <w:bottom w:w="0" w:type="dxa"/>
            <w:right w:w="107" w:type="dxa"/>
          </w:tblCellMar>
        </w:tblPrEx>
        <w:trPr>
          <w:trHeight w:val="17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Береговые базы маломерного флота</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То же</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22</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31</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400</w:t>
            </w:r>
          </w:p>
        </w:tc>
      </w:tr>
      <w:tr>
        <w:tblPrEx>
          <w:tblLayout w:type="fixed"/>
          <w:tblCellMar>
            <w:top w:w="0" w:type="dxa"/>
            <w:left w:w="112" w:type="dxa"/>
            <w:bottom w:w="0" w:type="dxa"/>
            <w:right w:w="107" w:type="dxa"/>
          </w:tblCellMar>
        </w:tblPrEx>
        <w:trPr>
          <w:trHeight w:val="17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Туристские и курортные гостиницы</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То же</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10</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14</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250</w:t>
            </w:r>
          </w:p>
        </w:tc>
      </w:tr>
      <w:tr>
        <w:tblPrEx>
          <w:tblLayout w:type="fixed"/>
          <w:tblCellMar>
            <w:top w:w="0" w:type="dxa"/>
            <w:left w:w="112" w:type="dxa"/>
            <w:bottom w:w="0" w:type="dxa"/>
            <w:right w:w="107" w:type="dxa"/>
          </w:tblCellMar>
        </w:tblPrEx>
        <w:trPr>
          <w:trHeight w:val="17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Мотели и кемпинги</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То же</w:t>
            </w:r>
          </w:p>
        </w:tc>
        <w:tc>
          <w:tcPr>
            <w:tcW w:w="2456" w:type="dxa"/>
            <w:gridSpan w:val="2"/>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По расчетной вместимости</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250</w:t>
            </w:r>
          </w:p>
        </w:tc>
      </w:tr>
      <w:tr>
        <w:tblPrEx>
          <w:tblLayout w:type="fixed"/>
          <w:tblCellMar>
            <w:top w:w="0" w:type="dxa"/>
            <w:left w:w="112" w:type="dxa"/>
            <w:bottom w:w="0" w:type="dxa"/>
            <w:right w:w="107" w:type="dxa"/>
          </w:tblCellMar>
        </w:tblPrEx>
        <w:trPr>
          <w:trHeight w:val="17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Объекты общественного питания, торговли и бытового обслуживания в зонах отдыха</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100 мест в залах или единовременных посетителей и персонала</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14</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21</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250</w:t>
            </w:r>
          </w:p>
        </w:tc>
      </w:tr>
      <w:tr>
        <w:tblPrEx>
          <w:tblLayout w:type="fixed"/>
          <w:tblCellMar>
            <w:top w:w="0" w:type="dxa"/>
            <w:left w:w="112" w:type="dxa"/>
            <w:bottom w:w="0" w:type="dxa"/>
            <w:right w:w="107" w:type="dxa"/>
          </w:tblCellMar>
        </w:tblPrEx>
        <w:trPr>
          <w:trHeight w:val="170" w:hRule="atLeast"/>
        </w:trPr>
        <w:tc>
          <w:tcPr>
            <w:tcW w:w="4090" w:type="dxa"/>
            <w:tcBorders>
              <w:top w:val="single" w:color="00000A" w:sz="4" w:space="0"/>
              <w:left w:val="single" w:color="00000A" w:sz="4" w:space="0"/>
              <w:bottom w:val="single" w:color="00000A" w:sz="4" w:space="0"/>
              <w:right w:val="single" w:color="00000A" w:sz="4" w:space="0"/>
            </w:tcBorders>
            <w:shd w:val="clear" w:color="auto" w:fill="auto"/>
            <w:vAlign w:val="top"/>
          </w:tcPr>
          <w:p>
            <w:pPr>
              <w:ind w:right="-57"/>
              <w:rPr>
                <w:bCs/>
              </w:rPr>
            </w:pPr>
            <w:r>
              <w:rPr>
                <w:bCs/>
              </w:rPr>
              <w:t>Садоводческие, огороднические, дачные объединения</w:t>
            </w:r>
          </w:p>
        </w:tc>
        <w:tc>
          <w:tcPr>
            <w:tcW w:w="1752"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10 участков</w:t>
            </w:r>
          </w:p>
        </w:tc>
        <w:tc>
          <w:tcPr>
            <w:tcW w:w="1227"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14</w:t>
            </w:r>
          </w:p>
        </w:tc>
        <w:tc>
          <w:tcPr>
            <w:tcW w:w="1229"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rPr>
                <w:bCs/>
              </w:rPr>
            </w:pPr>
            <w:r>
              <w:rPr>
                <w:bCs/>
              </w:rPr>
              <w:t>21</w:t>
            </w:r>
          </w:p>
        </w:tc>
        <w:tc>
          <w:tcPr>
            <w:tcW w:w="1833" w:type="dxa"/>
            <w:tcBorders>
              <w:top w:val="single" w:color="00000A" w:sz="4" w:space="0"/>
              <w:left w:val="single" w:color="00000A" w:sz="4" w:space="0"/>
              <w:bottom w:val="single" w:color="00000A" w:sz="4" w:space="0"/>
              <w:right w:val="single" w:color="00000A" w:sz="4" w:space="0"/>
            </w:tcBorders>
            <w:shd w:val="clear" w:color="auto" w:fill="auto"/>
            <w:vAlign w:val="top"/>
          </w:tcPr>
          <w:p>
            <w:pPr>
              <w:jc w:val="center"/>
            </w:pPr>
            <w:r>
              <w:rPr>
                <w:bCs/>
              </w:rPr>
              <w:t>250</w:t>
            </w:r>
          </w:p>
        </w:tc>
      </w:tr>
    </w:tbl>
    <w:p>
      <w:pPr>
        <w:widowControl w:val="0"/>
        <w:spacing w:line="312" w:lineRule="auto"/>
        <w:ind w:firstLine="709"/>
        <w:jc w:val="both"/>
      </w:pPr>
    </w:p>
    <w:p>
      <w:pPr>
        <w:pageBreakBefore/>
        <w:widowControl w:val="0"/>
        <w:spacing w:line="312" w:lineRule="auto"/>
        <w:jc w:val="center"/>
        <w:rPr>
          <w:b/>
          <w:sz w:val="24"/>
          <w:szCs w:val="24"/>
        </w:rPr>
      </w:pPr>
      <w:r>
        <w:rPr>
          <w:b/>
          <w:sz w:val="24"/>
          <w:szCs w:val="24"/>
        </w:rPr>
        <w:t xml:space="preserve">24.10. Расчет показателей плотности застройки </w:t>
      </w:r>
    </w:p>
    <w:p>
      <w:pPr>
        <w:widowControl w:val="0"/>
        <w:spacing w:line="312" w:lineRule="auto"/>
        <w:jc w:val="center"/>
        <w:rPr>
          <w:bCs/>
          <w:sz w:val="24"/>
          <w:szCs w:val="24"/>
        </w:rPr>
      </w:pPr>
      <w:r>
        <w:rPr>
          <w:b/>
          <w:sz w:val="24"/>
          <w:szCs w:val="24"/>
        </w:rPr>
        <w:t>участков общественно-деловых зон</w:t>
      </w:r>
    </w:p>
    <w:p>
      <w:pPr>
        <w:widowControl w:val="0"/>
        <w:spacing w:line="312" w:lineRule="auto"/>
        <w:ind w:firstLine="709"/>
        <w:jc w:val="both"/>
        <w:rPr>
          <w:bCs/>
          <w:sz w:val="24"/>
          <w:szCs w:val="24"/>
        </w:rPr>
      </w:pPr>
    </w:p>
    <w:p>
      <w:pPr>
        <w:widowControl w:val="0"/>
        <w:spacing w:line="312" w:lineRule="auto"/>
        <w:ind w:firstLine="709"/>
        <w:jc w:val="both"/>
        <w:rPr>
          <w:bCs/>
          <w:sz w:val="24"/>
          <w:szCs w:val="24"/>
        </w:rPr>
      </w:pPr>
      <w:r>
        <w:rPr>
          <w:bCs/>
          <w:sz w:val="24"/>
          <w:szCs w:val="24"/>
        </w:rPr>
        <w:t>Показатели плотности новой многофункциональной и специализированной общественной застройки приняты по показателям плотности застройки участков территориальных зон, приведенным в СП 42.13330.2011 «Градостроительство. Планировка и застройка городских и сельских поселений. Актуализированная редакция СНиП 2.07.01-89*».</w:t>
      </w:r>
    </w:p>
    <w:p>
      <w:pPr>
        <w:widowControl w:val="0"/>
        <w:spacing w:before="200" w:line="312" w:lineRule="auto"/>
        <w:jc w:val="right"/>
        <w:rPr>
          <w:b/>
        </w:rPr>
      </w:pPr>
      <w:r>
        <w:rPr>
          <w:bCs/>
          <w:sz w:val="24"/>
          <w:szCs w:val="24"/>
        </w:rPr>
        <w:t>Таблица 24.8.</w:t>
      </w:r>
    </w:p>
    <w:tbl>
      <w:tblPr>
        <w:tblStyle w:val="19"/>
        <w:tblW w:w="10129" w:type="dxa"/>
        <w:tblInd w:w="113" w:type="dxa"/>
        <w:tblLayout w:type="fixed"/>
        <w:tblCellMar>
          <w:top w:w="0" w:type="dxa"/>
          <w:left w:w="113" w:type="dxa"/>
          <w:bottom w:w="0" w:type="dxa"/>
          <w:right w:w="108" w:type="dxa"/>
        </w:tblCellMar>
      </w:tblPr>
      <w:tblGrid>
        <w:gridCol w:w="6387"/>
        <w:gridCol w:w="1777"/>
        <w:gridCol w:w="1965"/>
      </w:tblGrid>
      <w:tr>
        <w:tblPrEx>
          <w:tblLayout w:type="fixed"/>
          <w:tblCellMar>
            <w:top w:w="0" w:type="dxa"/>
            <w:left w:w="113" w:type="dxa"/>
            <w:bottom w:w="0" w:type="dxa"/>
            <w:right w:w="108" w:type="dxa"/>
          </w:tblCellMar>
        </w:tblPrEx>
        <w:trPr>
          <w:trHeight w:val="284" w:hRule="atLeast"/>
        </w:trPr>
        <w:tc>
          <w:tcPr>
            <w:tcW w:w="6387"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rPr>
            </w:pPr>
            <w:r>
              <w:rPr>
                <w:b/>
              </w:rPr>
              <w:t>Виды общественно-деловой застройки</w:t>
            </w:r>
          </w:p>
        </w:tc>
        <w:tc>
          <w:tcPr>
            <w:tcW w:w="1777"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rPr>
            </w:pPr>
            <w:r>
              <w:rPr>
                <w:b/>
              </w:rPr>
              <w:t>Коэффициент застройки</w:t>
            </w:r>
          </w:p>
        </w:tc>
        <w:tc>
          <w:tcPr>
            <w:tcW w:w="1965"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rPr>
            </w:pPr>
            <w:r>
              <w:rPr>
                <w:b/>
              </w:rPr>
              <w:t xml:space="preserve">Коэффициент плотности </w:t>
            </w:r>
          </w:p>
          <w:p>
            <w:pPr>
              <w:widowControl w:val="0"/>
              <w:spacing w:line="264" w:lineRule="auto"/>
              <w:jc w:val="center"/>
            </w:pPr>
            <w:r>
              <w:rPr>
                <w:b/>
              </w:rPr>
              <w:t>застройки</w:t>
            </w:r>
          </w:p>
        </w:tc>
      </w:tr>
      <w:tr>
        <w:tblPrEx>
          <w:tblLayout w:type="fixed"/>
          <w:tblCellMar>
            <w:top w:w="0" w:type="dxa"/>
            <w:left w:w="113" w:type="dxa"/>
            <w:bottom w:w="0" w:type="dxa"/>
            <w:right w:w="108" w:type="dxa"/>
          </w:tblCellMar>
        </w:tblPrEx>
        <w:trPr>
          <w:trHeight w:val="284" w:hRule="atLeast"/>
        </w:trPr>
        <w:tc>
          <w:tcPr>
            <w:tcW w:w="6387"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pPr>
            <w:r>
              <w:t>Многофункциональная застройка</w:t>
            </w:r>
          </w:p>
        </w:tc>
        <w:tc>
          <w:tcPr>
            <w:tcW w:w="1777"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37" w:lineRule="auto"/>
              <w:jc w:val="center"/>
            </w:pPr>
            <w:r>
              <w:t>1,0</w:t>
            </w:r>
          </w:p>
        </w:tc>
        <w:tc>
          <w:tcPr>
            <w:tcW w:w="1965"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37" w:lineRule="auto"/>
              <w:jc w:val="center"/>
            </w:pPr>
            <w:r>
              <w:t>3,0</w:t>
            </w:r>
          </w:p>
        </w:tc>
      </w:tr>
      <w:tr>
        <w:tblPrEx>
          <w:tblLayout w:type="fixed"/>
          <w:tblCellMar>
            <w:top w:w="0" w:type="dxa"/>
            <w:left w:w="113" w:type="dxa"/>
            <w:bottom w:w="0" w:type="dxa"/>
            <w:right w:w="108" w:type="dxa"/>
          </w:tblCellMar>
        </w:tblPrEx>
        <w:trPr>
          <w:trHeight w:val="284" w:hRule="atLeast"/>
        </w:trPr>
        <w:tc>
          <w:tcPr>
            <w:tcW w:w="6387"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pPr>
            <w:r>
              <w:t>Специализированная застройка</w:t>
            </w:r>
          </w:p>
        </w:tc>
        <w:tc>
          <w:tcPr>
            <w:tcW w:w="1777"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37" w:lineRule="auto"/>
              <w:jc w:val="center"/>
            </w:pPr>
            <w:r>
              <w:t>0,8</w:t>
            </w:r>
          </w:p>
        </w:tc>
        <w:tc>
          <w:tcPr>
            <w:tcW w:w="1965"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37" w:lineRule="auto"/>
              <w:jc w:val="center"/>
            </w:pPr>
            <w:r>
              <w:t>2,4</w:t>
            </w:r>
          </w:p>
        </w:tc>
      </w:tr>
    </w:tbl>
    <w:p>
      <w:pPr>
        <w:widowControl w:val="0"/>
        <w:spacing w:before="120" w:line="276" w:lineRule="auto"/>
        <w:ind w:firstLine="709"/>
        <w:jc w:val="both"/>
        <w:rPr>
          <w:bCs/>
          <w:sz w:val="18"/>
          <w:szCs w:val="18"/>
        </w:rPr>
      </w:pPr>
      <w:r>
        <w:rPr>
          <w:bCs/>
          <w:i/>
          <w:iCs/>
          <w:spacing w:val="40"/>
          <w:sz w:val="18"/>
          <w:szCs w:val="18"/>
        </w:rPr>
        <w:t>Примечания:</w:t>
      </w:r>
    </w:p>
    <w:p>
      <w:pPr>
        <w:widowControl w:val="0"/>
        <w:spacing w:line="276" w:lineRule="auto"/>
        <w:ind w:firstLine="709"/>
        <w:jc w:val="both"/>
        <w:rPr>
          <w:bCs/>
          <w:sz w:val="18"/>
          <w:szCs w:val="18"/>
        </w:rPr>
      </w:pPr>
      <w:r>
        <w:rPr>
          <w:bCs/>
          <w:sz w:val="18"/>
          <w:szCs w:val="18"/>
        </w:rPr>
        <w:t xml:space="preserve">1. Для общественно-деловых зон коэффициенты застройки и коэффициенты плотности застройки приведены для </w:t>
      </w:r>
      <w:r>
        <w:rPr>
          <w:bCs/>
          <w:spacing w:val="-2"/>
          <w:sz w:val="18"/>
          <w:szCs w:val="18"/>
        </w:rPr>
        <w:t>территории квартала (брутто) с учетом необходимых по расчету объектов обслуживания</w:t>
      </w:r>
      <w:r>
        <w:rPr>
          <w:bCs/>
          <w:sz w:val="18"/>
          <w:szCs w:val="18"/>
        </w:rPr>
        <w:t>, гаражей; стоянок для автомобилей, зеленых насаждений, площадок и других объектов благоустройства.</w:t>
      </w:r>
    </w:p>
    <w:p>
      <w:pPr>
        <w:widowControl w:val="0"/>
        <w:spacing w:line="276" w:lineRule="auto"/>
        <w:ind w:firstLine="709"/>
        <w:jc w:val="both"/>
        <w:rPr>
          <w:bCs/>
          <w:sz w:val="18"/>
          <w:szCs w:val="18"/>
        </w:rPr>
      </w:pPr>
      <w:r>
        <w:rPr>
          <w:bCs/>
          <w:sz w:val="18"/>
          <w:szCs w:val="18"/>
        </w:rPr>
        <w:t xml:space="preserve">2. </w:t>
      </w:r>
      <w:r>
        <w:rPr>
          <w:sz w:val="18"/>
          <w:szCs w:val="18"/>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pPr>
        <w:widowControl w:val="0"/>
        <w:spacing w:line="360" w:lineRule="auto"/>
        <w:jc w:val="center"/>
        <w:rPr>
          <w:b/>
          <w:sz w:val="24"/>
          <w:szCs w:val="24"/>
        </w:rPr>
      </w:pPr>
      <w:r>
        <w:rPr>
          <w:bCs/>
          <w:sz w:val="18"/>
          <w:szCs w:val="18"/>
        </w:rPr>
        <w:t xml:space="preserve">3. </w:t>
      </w:r>
      <w:r>
        <w:rPr>
          <w:sz w:val="18"/>
          <w:szCs w:val="18"/>
        </w:rPr>
        <w:t>Показатели плотности в смешанной застройке определяются путем интерполяции.</w:t>
      </w:r>
    </w:p>
    <w:p>
      <w:pPr>
        <w:pageBreakBefore/>
        <w:widowControl w:val="0"/>
        <w:jc w:val="center"/>
        <w:rPr>
          <w:b/>
          <w:sz w:val="24"/>
          <w:szCs w:val="24"/>
        </w:rPr>
      </w:pPr>
      <w:r>
        <w:rPr>
          <w:b/>
          <w:sz w:val="24"/>
          <w:szCs w:val="24"/>
        </w:rPr>
        <w:t xml:space="preserve">24.11. Расчет рекомендуемой обеспеченности </w:t>
      </w:r>
    </w:p>
    <w:p>
      <w:pPr>
        <w:widowControl w:val="0"/>
        <w:jc w:val="center"/>
        <w:rPr>
          <w:b/>
          <w:sz w:val="24"/>
          <w:szCs w:val="24"/>
        </w:rPr>
      </w:pPr>
      <w:r>
        <w:rPr>
          <w:b/>
          <w:sz w:val="24"/>
          <w:szCs w:val="24"/>
        </w:rPr>
        <w:t>общеобразовательными организациями</w:t>
      </w:r>
    </w:p>
    <w:p>
      <w:pPr>
        <w:widowControl w:val="0"/>
        <w:jc w:val="center"/>
        <w:rPr>
          <w:b/>
          <w:sz w:val="24"/>
          <w:szCs w:val="24"/>
        </w:rPr>
      </w:pPr>
    </w:p>
    <w:p>
      <w:pPr>
        <w:widowControl w:val="0"/>
        <w:spacing w:line="312" w:lineRule="auto"/>
        <w:ind w:firstLine="709"/>
        <w:jc w:val="both"/>
        <w:rPr>
          <w:i/>
        </w:rPr>
      </w:pPr>
      <w:r>
        <w:rPr>
          <w:sz w:val="24"/>
          <w:szCs w:val="24"/>
        </w:rPr>
        <w:t xml:space="preserve">Расчет обеспеченности общеобразовательными организациями осуществляется в соответствии с требованиями приложения Ж СП 42.13330.2011. Данный расчет </w:t>
      </w:r>
      <w:r>
        <w:rPr>
          <w:b/>
          <w:sz w:val="24"/>
          <w:szCs w:val="24"/>
        </w:rPr>
        <w:t xml:space="preserve">рекомендуемой </w:t>
      </w:r>
      <w:r>
        <w:rPr>
          <w:sz w:val="24"/>
          <w:szCs w:val="24"/>
        </w:rPr>
        <w:t>обеспеченности общеобразовательными организациями приведен в настоящем разделе.</w:t>
      </w:r>
    </w:p>
    <w:p>
      <w:pPr>
        <w:pStyle w:val="26"/>
        <w:widowControl w:val="0"/>
        <w:spacing w:before="120" w:after="120" w:line="312" w:lineRule="auto"/>
        <w:jc w:val="center"/>
        <w:rPr>
          <w:rFonts w:ascii="Times New Roman" w:hAnsi="Times New Roman" w:cs="Times New Roman"/>
        </w:rPr>
      </w:pPr>
      <w:r>
        <w:rPr>
          <w:rFonts w:ascii="Times New Roman" w:hAnsi="Times New Roman" w:cs="Times New Roman"/>
          <w:i/>
        </w:rPr>
        <w:t>Исходные данные:</w:t>
      </w:r>
    </w:p>
    <w:p>
      <w:pPr>
        <w:pStyle w:val="26"/>
        <w:widowControl w:val="0"/>
        <w:spacing w:before="0" w:after="0" w:line="360" w:lineRule="auto"/>
        <w:ind w:firstLine="709"/>
        <w:rPr>
          <w:rFonts w:ascii="Times New Roman" w:hAnsi="Times New Roman" w:cs="Times New Roman"/>
        </w:rPr>
      </w:pPr>
      <w:r>
        <w:rPr>
          <w:rFonts w:ascii="Times New Roman" w:hAnsi="Times New Roman" w:cs="Times New Roman"/>
        </w:rPr>
        <w:t xml:space="preserve">Численность населения всего – </w:t>
      </w:r>
      <w:r>
        <w:rPr>
          <w:rFonts w:ascii="Times New Roman" w:hAnsi="Times New Roman" w:cs="Times New Roman"/>
          <w:b/>
        </w:rPr>
        <w:t xml:space="preserve">1 193,4 </w:t>
      </w:r>
      <w:r>
        <w:rPr>
          <w:rFonts w:ascii="Times New Roman" w:hAnsi="Times New Roman" w:cs="Times New Roman"/>
        </w:rPr>
        <w:t xml:space="preserve">тыс. чел., </w:t>
      </w:r>
    </w:p>
    <w:p>
      <w:pPr>
        <w:pStyle w:val="26"/>
        <w:widowControl w:val="0"/>
        <w:spacing w:before="0" w:after="0" w:line="360" w:lineRule="auto"/>
        <w:ind w:firstLine="709"/>
        <w:rPr>
          <w:rFonts w:ascii="Times New Roman" w:hAnsi="Times New Roman" w:cs="Times New Roman"/>
        </w:rPr>
      </w:pPr>
      <w:r>
        <w:rPr>
          <w:rFonts w:ascii="Times New Roman" w:hAnsi="Times New Roman" w:cs="Times New Roman"/>
        </w:rPr>
        <w:t xml:space="preserve">в том числе: городского – </w:t>
      </w:r>
      <w:r>
        <w:rPr>
          <w:rFonts w:ascii="Times New Roman" w:hAnsi="Times New Roman" w:cs="Times New Roman"/>
          <w:b/>
        </w:rPr>
        <w:t xml:space="preserve">853,8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чел.;</w:t>
      </w:r>
    </w:p>
    <w:p>
      <w:pPr>
        <w:pStyle w:val="26"/>
        <w:widowControl w:val="0"/>
        <w:spacing w:before="0" w:after="0" w:line="360" w:lineRule="auto"/>
        <w:ind w:firstLine="709"/>
        <w:rPr>
          <w:rFonts w:ascii="Times New Roman" w:hAnsi="Times New Roman" w:cs="Times New Roman"/>
        </w:rPr>
      </w:pPr>
      <w:r>
        <w:rPr>
          <w:rFonts w:ascii="Times New Roman" w:hAnsi="Times New Roman" w:cs="Times New Roman"/>
        </w:rPr>
        <w:t xml:space="preserve">                       сельского – </w:t>
      </w:r>
      <w:r>
        <w:rPr>
          <w:rFonts w:ascii="Times New Roman" w:hAnsi="Times New Roman" w:cs="Times New Roman"/>
          <w:b/>
        </w:rPr>
        <w:t xml:space="preserve">339,6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 xml:space="preserve">чел., </w:t>
      </w:r>
    </w:p>
    <w:p>
      <w:pPr>
        <w:pStyle w:val="26"/>
        <w:widowControl w:val="0"/>
        <w:spacing w:before="0" w:after="0" w:line="360" w:lineRule="auto"/>
        <w:ind w:firstLine="709"/>
        <w:rPr>
          <w:rFonts w:ascii="Times New Roman" w:hAnsi="Times New Roman" w:cs="Times New Roman"/>
        </w:rPr>
      </w:pPr>
      <w:r>
        <w:rPr>
          <w:rFonts w:ascii="Times New Roman" w:hAnsi="Times New Roman" w:cs="Times New Roman"/>
        </w:rPr>
        <w:t xml:space="preserve">Численность школьников – </w:t>
      </w:r>
      <w:r>
        <w:rPr>
          <w:rFonts w:ascii="Times New Roman" w:hAnsi="Times New Roman" w:cs="Times New Roman"/>
          <w:b/>
        </w:rPr>
        <w:t xml:space="preserve">118,4 </w:t>
      </w:r>
      <w:r>
        <w:rPr>
          <w:rFonts w:ascii="Times New Roman" w:hAnsi="Times New Roman" w:cs="Times New Roman"/>
        </w:rPr>
        <w:t xml:space="preserve">тыс. чел., </w:t>
      </w:r>
    </w:p>
    <w:p>
      <w:pPr>
        <w:pStyle w:val="26"/>
        <w:widowControl w:val="0"/>
        <w:spacing w:before="0" w:after="0" w:line="360" w:lineRule="auto"/>
        <w:ind w:firstLine="709"/>
        <w:rPr>
          <w:rFonts w:ascii="Times New Roman" w:hAnsi="Times New Roman" w:cs="Times New Roman"/>
        </w:rPr>
      </w:pPr>
      <w:r>
        <w:rPr>
          <w:rFonts w:ascii="Times New Roman" w:hAnsi="Times New Roman" w:cs="Times New Roman"/>
        </w:rPr>
        <w:t xml:space="preserve">в том числе: городских – </w:t>
      </w:r>
      <w:r>
        <w:rPr>
          <w:rFonts w:ascii="Times New Roman" w:hAnsi="Times New Roman" w:cs="Times New Roman"/>
          <w:b/>
        </w:rPr>
        <w:t xml:space="preserve">91,4 </w:t>
      </w:r>
      <w:r>
        <w:rPr>
          <w:rFonts w:ascii="Times New Roman" w:hAnsi="Times New Roman" w:cs="Times New Roman"/>
        </w:rPr>
        <w:t>тыс. чел.;</w:t>
      </w:r>
    </w:p>
    <w:p>
      <w:pPr>
        <w:pStyle w:val="26"/>
        <w:widowControl w:val="0"/>
        <w:spacing w:before="0" w:after="0" w:line="360" w:lineRule="auto"/>
        <w:ind w:firstLine="709"/>
      </w:pPr>
      <w:r>
        <w:rPr>
          <w:rFonts w:ascii="Times New Roman" w:hAnsi="Times New Roman" w:cs="Times New Roman"/>
        </w:rPr>
        <w:t xml:space="preserve">                       сельских– </w:t>
      </w:r>
      <w:r>
        <w:rPr>
          <w:rFonts w:ascii="Times New Roman" w:hAnsi="Times New Roman" w:cs="Times New Roman"/>
          <w:b/>
        </w:rPr>
        <w:t>27,0</w:t>
      </w:r>
      <w:r>
        <w:rPr>
          <w:rFonts w:ascii="Times New Roman" w:hAnsi="Times New Roman" w:cs="Times New Roman"/>
        </w:rPr>
        <w:t xml:space="preserve"> тыс. чел.</w:t>
      </w:r>
    </w:p>
    <w:p>
      <w:pPr>
        <w:widowControl w:val="0"/>
        <w:spacing w:line="312" w:lineRule="auto"/>
        <w:ind w:right="57" w:firstLine="720"/>
        <w:jc w:val="both"/>
        <w:rPr>
          <w:i/>
        </w:rPr>
      </w:pPr>
      <w:r>
        <w:rPr>
          <w:sz w:val="24"/>
          <w:szCs w:val="24"/>
        </w:rPr>
        <w:t>Уровень охвата школьников – 100 %.</w:t>
      </w:r>
    </w:p>
    <w:p>
      <w:pPr>
        <w:pStyle w:val="26"/>
        <w:widowControl w:val="0"/>
        <w:spacing w:before="120" w:after="120" w:line="312" w:lineRule="auto"/>
        <w:ind w:firstLine="709"/>
        <w:jc w:val="center"/>
        <w:rPr>
          <w:rFonts w:ascii="Times New Roman" w:hAnsi="Times New Roman" w:cs="Times New Roman"/>
        </w:rPr>
      </w:pPr>
      <w:r>
        <w:rPr>
          <w:rFonts w:ascii="Times New Roman" w:hAnsi="Times New Roman" w:cs="Times New Roman"/>
          <w:i/>
        </w:rPr>
        <w:t>Расчет:</w:t>
      </w:r>
    </w:p>
    <w:p>
      <w:pPr>
        <w:pStyle w:val="26"/>
        <w:widowControl w:val="0"/>
        <w:spacing w:before="0" w:after="0" w:line="360" w:lineRule="auto"/>
        <w:ind w:firstLine="709"/>
        <w:jc w:val="both"/>
        <w:rPr>
          <w:rFonts w:ascii="Times New Roman" w:hAnsi="Times New Roman" w:cs="Times New Roman"/>
        </w:rPr>
      </w:pPr>
      <w:r>
        <w:rPr>
          <w:rFonts w:ascii="Times New Roman" w:hAnsi="Times New Roman" w:cs="Times New Roman"/>
        </w:rPr>
        <w:t>При уменьшении или увеличении численности населения соотношение численности школьников к общей численности населения остается неизменным, в связи с чем расчетные удельные показатели (на 1000 чел.) на перспективу также практически не меняются за счет пропорционального увеличения исходных данных. В соответствии с этим расчет показателей градостроительного проектирования производится по фактическим статистическим и демографическим данным на 2013-2014 учебный год.</w:t>
      </w:r>
    </w:p>
    <w:p>
      <w:pPr>
        <w:pStyle w:val="26"/>
        <w:widowControl w:val="0"/>
        <w:spacing w:before="120" w:after="0" w:line="360" w:lineRule="auto"/>
        <w:ind w:firstLine="709"/>
        <w:jc w:val="both"/>
        <w:rPr>
          <w:rFonts w:ascii="Times New Roman" w:hAnsi="Times New Roman" w:cs="Times New Roman"/>
        </w:rPr>
      </w:pPr>
      <w:r>
        <w:rPr>
          <w:rFonts w:ascii="Times New Roman" w:hAnsi="Times New Roman" w:cs="Times New Roman"/>
        </w:rPr>
        <w:t xml:space="preserve">Рекомендуемая обеспеченность общеобразовательными организациями составляет: </w:t>
      </w:r>
    </w:p>
    <w:p>
      <w:pPr>
        <w:pStyle w:val="26"/>
        <w:widowControl w:val="0"/>
        <w:spacing w:before="120" w:after="0" w:line="360" w:lineRule="auto"/>
        <w:ind w:firstLine="709"/>
        <w:jc w:val="both"/>
        <w:rPr>
          <w:rFonts w:ascii="Times New Roman" w:hAnsi="Times New Roman" w:cs="Times New Roman"/>
          <w:i/>
        </w:rPr>
      </w:pPr>
      <w:r>
        <w:rPr>
          <w:rFonts w:ascii="Times New Roman" w:hAnsi="Times New Roman" w:cs="Times New Roman"/>
        </w:rPr>
        <w:t xml:space="preserve">- для городских округов и городских поселений – </w:t>
      </w:r>
      <w:r>
        <w:rPr>
          <w:rFonts w:ascii="Times New Roman" w:hAnsi="Times New Roman" w:cs="Times New Roman"/>
          <w:b/>
        </w:rPr>
        <w:t>107 мест на 1000 чел.</w:t>
      </w:r>
    </w:p>
    <w:p>
      <w:pPr>
        <w:pStyle w:val="26"/>
        <w:widowControl w:val="0"/>
        <w:spacing w:before="0" w:after="0" w:line="360" w:lineRule="auto"/>
        <w:ind w:firstLine="709"/>
        <w:jc w:val="both"/>
        <w:rPr>
          <w:rFonts w:ascii="Times New Roman" w:hAnsi="Times New Roman" w:cs="Times New Roman"/>
        </w:rPr>
      </w:pPr>
      <w:r>
        <w:rPr>
          <w:rFonts w:ascii="Times New Roman" w:hAnsi="Times New Roman" w:cs="Times New Roman"/>
          <w:i/>
        </w:rPr>
        <w:t xml:space="preserve">  (91,4 : 853,8 </w:t>
      </w:r>
      <w:r>
        <w:rPr>
          <w:rFonts w:ascii="Symbol" w:hAnsi="Symbol" w:cs="Times New Roman"/>
          <w:i/>
        </w:rPr>
        <w:t></w:t>
      </w:r>
      <w:r>
        <w:rPr>
          <w:rFonts w:ascii="Times New Roman" w:hAnsi="Times New Roman" w:cs="Times New Roman"/>
          <w:i/>
        </w:rPr>
        <w:t xml:space="preserve"> 1 000 ≈ 107) </w:t>
      </w:r>
    </w:p>
    <w:p>
      <w:pPr>
        <w:pStyle w:val="26"/>
        <w:widowControl w:val="0"/>
        <w:spacing w:before="120" w:after="0" w:line="360" w:lineRule="auto"/>
        <w:ind w:firstLine="709"/>
        <w:jc w:val="both"/>
        <w:rPr>
          <w:rFonts w:ascii="Times New Roman" w:hAnsi="Times New Roman" w:cs="Times New Roman"/>
          <w:i/>
        </w:rPr>
      </w:pPr>
      <w:r>
        <w:rPr>
          <w:rFonts w:ascii="Times New Roman" w:hAnsi="Times New Roman" w:cs="Times New Roman"/>
        </w:rPr>
        <w:t xml:space="preserve">- для поселений– </w:t>
      </w:r>
      <w:r>
        <w:rPr>
          <w:rFonts w:ascii="Times New Roman" w:hAnsi="Times New Roman" w:cs="Times New Roman"/>
          <w:b/>
        </w:rPr>
        <w:t>80</w:t>
      </w:r>
      <w:r>
        <w:rPr>
          <w:rFonts w:ascii="Times New Roman" w:hAnsi="Times New Roman" w:cs="Times New Roman"/>
        </w:rPr>
        <w:t xml:space="preserve"> </w:t>
      </w:r>
      <w:r>
        <w:rPr>
          <w:rFonts w:ascii="Times New Roman" w:hAnsi="Times New Roman" w:cs="Times New Roman"/>
          <w:b/>
        </w:rPr>
        <w:t>мест на 1000 чел.</w:t>
      </w:r>
    </w:p>
    <w:p>
      <w:pPr>
        <w:pStyle w:val="26"/>
        <w:widowControl w:val="0"/>
        <w:spacing w:before="0" w:after="0" w:line="360" w:lineRule="auto"/>
        <w:ind w:firstLine="709"/>
        <w:jc w:val="both"/>
      </w:pPr>
      <w:r>
        <w:rPr>
          <w:rFonts w:ascii="Times New Roman" w:hAnsi="Times New Roman" w:cs="Times New Roman"/>
          <w:i/>
        </w:rPr>
        <w:t xml:space="preserve">  (27,0 : 339,6 </w:t>
      </w:r>
      <w:r>
        <w:rPr>
          <w:rFonts w:ascii="Symbol" w:hAnsi="Symbol" w:cs="Times New Roman"/>
          <w:i/>
        </w:rPr>
        <w:t></w:t>
      </w:r>
      <w:r>
        <w:rPr>
          <w:rFonts w:ascii="Times New Roman" w:hAnsi="Times New Roman" w:cs="Times New Roman"/>
          <w:i/>
        </w:rPr>
        <w:t xml:space="preserve"> 1 000 ≈ 80) </w:t>
      </w:r>
    </w:p>
    <w:p>
      <w:pPr>
        <w:widowControl w:val="0"/>
        <w:spacing w:before="120" w:line="336" w:lineRule="auto"/>
        <w:ind w:firstLine="709"/>
        <w:jc w:val="both"/>
        <w:rPr>
          <w:b/>
        </w:rPr>
      </w:pPr>
      <w:r>
        <w:rPr>
          <w:sz w:val="24"/>
          <w:szCs w:val="24"/>
        </w:rPr>
        <w:t>При подготовке местных нормативов градостроительного проектирования, документов территориального планирования и документации по планировке территории, а также при достижении численности населения на 2017 и 2027 годы, отличных от приведенных, расчет следует осуществлять по статистическим и демографическим данным, достигнутым на момент подготовки указанных документов.</w:t>
      </w:r>
    </w:p>
    <w:p>
      <w:pPr>
        <w:pStyle w:val="26"/>
        <w:pageBreakBefore/>
        <w:widowControl w:val="0"/>
        <w:spacing w:before="0" w:after="0" w:line="300" w:lineRule="auto"/>
        <w:jc w:val="center"/>
        <w:rPr>
          <w:b/>
        </w:rPr>
      </w:pPr>
      <w:r>
        <w:rPr>
          <w:rFonts w:ascii="Times New Roman" w:hAnsi="Times New Roman" w:cs="Times New Roman"/>
          <w:b/>
        </w:rPr>
        <w:t xml:space="preserve">24.12. Расчет рекомендуемой обеспеченности дошкольными </w:t>
      </w:r>
    </w:p>
    <w:p>
      <w:pPr>
        <w:widowControl w:val="0"/>
        <w:spacing w:line="300" w:lineRule="auto"/>
        <w:jc w:val="center"/>
      </w:pPr>
      <w:r>
        <w:rPr>
          <w:b/>
          <w:sz w:val="24"/>
          <w:szCs w:val="24"/>
        </w:rPr>
        <w:t>образовательными организациями</w:t>
      </w:r>
      <w:r>
        <w:rPr>
          <w:sz w:val="24"/>
          <w:szCs w:val="24"/>
        </w:rPr>
        <w:t xml:space="preserve"> </w:t>
      </w:r>
    </w:p>
    <w:p>
      <w:pPr>
        <w:pStyle w:val="26"/>
        <w:widowControl w:val="0"/>
        <w:spacing w:before="0" w:after="0" w:line="300" w:lineRule="auto"/>
        <w:ind w:firstLine="709"/>
        <w:jc w:val="both"/>
        <w:rPr>
          <w:rFonts w:ascii="Times New Roman" w:hAnsi="Times New Roman" w:cs="Times New Roman"/>
        </w:rPr>
      </w:pPr>
    </w:p>
    <w:p>
      <w:pPr>
        <w:pStyle w:val="26"/>
        <w:widowControl w:val="0"/>
        <w:spacing w:before="0" w:after="0" w:line="288" w:lineRule="auto"/>
        <w:ind w:firstLine="709"/>
        <w:jc w:val="both"/>
        <w:rPr>
          <w:rFonts w:ascii="Times New Roman" w:hAnsi="Times New Roman" w:cs="Times New Roman"/>
          <w:i/>
        </w:rPr>
      </w:pPr>
      <w:r>
        <w:rPr>
          <w:rFonts w:ascii="Times New Roman" w:hAnsi="Times New Roman" w:cs="Times New Roman"/>
        </w:rPr>
        <w:t xml:space="preserve">Расчет обеспеченности дошкольными образовательными организациями осуществляется в соответствии с требованиями приложения Ж СП 42.13330.2011. Данный расчет </w:t>
      </w:r>
      <w:r>
        <w:rPr>
          <w:rFonts w:ascii="Times New Roman" w:hAnsi="Times New Roman" w:cs="Times New Roman"/>
          <w:b/>
        </w:rPr>
        <w:t xml:space="preserve">рекомендуемой </w:t>
      </w:r>
      <w:r>
        <w:rPr>
          <w:rFonts w:ascii="Times New Roman" w:hAnsi="Times New Roman" w:cs="Times New Roman"/>
        </w:rPr>
        <w:t>обеспеченности дошкольными образовательными организациями приведен в настоящем разделе.</w:t>
      </w:r>
    </w:p>
    <w:p>
      <w:pPr>
        <w:pStyle w:val="26"/>
        <w:widowControl w:val="0"/>
        <w:spacing w:before="0" w:after="0" w:line="288" w:lineRule="auto"/>
        <w:jc w:val="center"/>
        <w:rPr>
          <w:rFonts w:ascii="Times New Roman" w:hAnsi="Times New Roman" w:cs="Times New Roman"/>
        </w:rPr>
      </w:pPr>
      <w:r>
        <w:rPr>
          <w:rFonts w:ascii="Times New Roman" w:hAnsi="Times New Roman" w:cs="Times New Roman"/>
          <w:i/>
        </w:rPr>
        <w:t>Исходные данные:</w:t>
      </w:r>
    </w:p>
    <w:p>
      <w:pPr>
        <w:pStyle w:val="26"/>
        <w:widowControl w:val="0"/>
        <w:spacing w:before="0" w:after="0" w:line="288" w:lineRule="auto"/>
        <w:ind w:firstLine="709"/>
        <w:rPr>
          <w:rFonts w:ascii="Times New Roman" w:hAnsi="Times New Roman" w:cs="Times New Roman"/>
        </w:rPr>
      </w:pPr>
      <w:r>
        <w:rPr>
          <w:rFonts w:ascii="Times New Roman" w:hAnsi="Times New Roman" w:cs="Times New Roman"/>
        </w:rPr>
        <w:t xml:space="preserve">Численность населения всего – </w:t>
      </w:r>
      <w:r>
        <w:rPr>
          <w:rFonts w:ascii="Times New Roman" w:hAnsi="Times New Roman" w:cs="Times New Roman"/>
          <w:b/>
        </w:rPr>
        <w:t xml:space="preserve">1 193,4 </w:t>
      </w:r>
      <w:r>
        <w:rPr>
          <w:rFonts w:ascii="Times New Roman" w:hAnsi="Times New Roman" w:cs="Times New Roman"/>
        </w:rPr>
        <w:t xml:space="preserve">тыс. чел., </w:t>
      </w:r>
    </w:p>
    <w:p>
      <w:pPr>
        <w:pStyle w:val="26"/>
        <w:widowControl w:val="0"/>
        <w:spacing w:before="0" w:after="0" w:line="288" w:lineRule="auto"/>
        <w:ind w:firstLine="709"/>
        <w:rPr>
          <w:rFonts w:ascii="Times New Roman" w:hAnsi="Times New Roman" w:cs="Times New Roman"/>
        </w:rPr>
      </w:pPr>
      <w:r>
        <w:rPr>
          <w:rFonts w:ascii="Times New Roman" w:hAnsi="Times New Roman" w:cs="Times New Roman"/>
        </w:rPr>
        <w:t xml:space="preserve">в том числе: городского – </w:t>
      </w:r>
      <w:r>
        <w:rPr>
          <w:rFonts w:ascii="Times New Roman" w:hAnsi="Times New Roman" w:cs="Times New Roman"/>
          <w:b/>
        </w:rPr>
        <w:t xml:space="preserve">853,8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чел.;</w:t>
      </w:r>
    </w:p>
    <w:p>
      <w:pPr>
        <w:pStyle w:val="26"/>
        <w:widowControl w:val="0"/>
        <w:spacing w:before="0" w:after="0" w:line="288" w:lineRule="auto"/>
        <w:ind w:firstLine="709"/>
        <w:rPr>
          <w:rFonts w:ascii="Times New Roman" w:hAnsi="Times New Roman" w:cs="Times New Roman"/>
        </w:rPr>
      </w:pPr>
      <w:r>
        <w:rPr>
          <w:rFonts w:ascii="Times New Roman" w:hAnsi="Times New Roman" w:cs="Times New Roman"/>
        </w:rPr>
        <w:t xml:space="preserve">                      сельского – </w:t>
      </w:r>
      <w:r>
        <w:rPr>
          <w:rFonts w:ascii="Times New Roman" w:hAnsi="Times New Roman" w:cs="Times New Roman"/>
          <w:b/>
        </w:rPr>
        <w:t xml:space="preserve">339,6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 xml:space="preserve">чел., </w:t>
      </w:r>
    </w:p>
    <w:p>
      <w:pPr>
        <w:pStyle w:val="26"/>
        <w:widowControl w:val="0"/>
        <w:spacing w:before="0" w:after="0" w:line="288" w:lineRule="auto"/>
        <w:ind w:firstLine="709"/>
        <w:jc w:val="both"/>
        <w:rPr>
          <w:rFonts w:ascii="Times New Roman" w:hAnsi="Times New Roman" w:cs="Times New Roman"/>
        </w:rPr>
      </w:pPr>
      <w:r>
        <w:rPr>
          <w:rFonts w:ascii="Times New Roman" w:hAnsi="Times New Roman" w:cs="Times New Roman"/>
        </w:rPr>
        <w:t>Потенциальных дошкольников всего –</w:t>
      </w:r>
      <w:r>
        <w:rPr>
          <w:rFonts w:ascii="Times New Roman" w:hAnsi="Times New Roman" w:cs="Times New Roman"/>
          <w:b/>
        </w:rPr>
        <w:t xml:space="preserve"> 91,7</w:t>
      </w:r>
      <w:r>
        <w:rPr>
          <w:rFonts w:ascii="Times New Roman" w:hAnsi="Times New Roman" w:cs="Times New Roman"/>
        </w:rPr>
        <w:t xml:space="preserve"> тыс. чел., </w:t>
      </w:r>
    </w:p>
    <w:p>
      <w:pPr>
        <w:pStyle w:val="26"/>
        <w:widowControl w:val="0"/>
        <w:spacing w:before="0" w:after="0" w:line="288" w:lineRule="auto"/>
        <w:ind w:firstLine="709"/>
        <w:jc w:val="both"/>
        <w:rPr>
          <w:rFonts w:ascii="Times New Roman" w:hAnsi="Times New Roman" w:cs="Times New Roman"/>
        </w:rPr>
      </w:pPr>
      <w:r>
        <w:rPr>
          <w:rFonts w:ascii="Times New Roman" w:hAnsi="Times New Roman" w:cs="Times New Roman"/>
        </w:rPr>
        <w:t xml:space="preserve">в том числе: городских – </w:t>
      </w:r>
      <w:r>
        <w:rPr>
          <w:rFonts w:ascii="Times New Roman" w:hAnsi="Times New Roman" w:cs="Times New Roman"/>
          <w:b/>
        </w:rPr>
        <w:t>64,6</w:t>
      </w:r>
      <w:r>
        <w:rPr>
          <w:rFonts w:ascii="Times New Roman" w:hAnsi="Times New Roman" w:cs="Times New Roman"/>
        </w:rPr>
        <w:t xml:space="preserve"> тыс. чел.;</w:t>
      </w:r>
    </w:p>
    <w:p>
      <w:pPr>
        <w:pStyle w:val="26"/>
        <w:widowControl w:val="0"/>
        <w:spacing w:before="0" w:after="0" w:line="288" w:lineRule="auto"/>
        <w:ind w:firstLine="709"/>
        <w:jc w:val="both"/>
        <w:rPr>
          <w:rFonts w:ascii="Times New Roman" w:hAnsi="Times New Roman" w:cs="Times New Roman"/>
        </w:rPr>
      </w:pPr>
      <w:r>
        <w:rPr>
          <w:rFonts w:ascii="Times New Roman" w:hAnsi="Times New Roman" w:cs="Times New Roman"/>
        </w:rPr>
        <w:t xml:space="preserve">                      в сельских поселениях – </w:t>
      </w:r>
      <w:r>
        <w:rPr>
          <w:rFonts w:ascii="Times New Roman" w:hAnsi="Times New Roman" w:cs="Times New Roman"/>
          <w:b/>
        </w:rPr>
        <w:t>27,1</w:t>
      </w:r>
      <w:r>
        <w:rPr>
          <w:rFonts w:ascii="Times New Roman" w:hAnsi="Times New Roman" w:cs="Times New Roman"/>
        </w:rPr>
        <w:t xml:space="preserve"> тыс. чел.</w:t>
      </w:r>
    </w:p>
    <w:p>
      <w:pPr>
        <w:pStyle w:val="26"/>
        <w:widowControl w:val="0"/>
        <w:spacing w:before="0" w:after="0" w:line="288" w:lineRule="auto"/>
        <w:ind w:firstLine="709"/>
        <w:jc w:val="both"/>
        <w:rPr>
          <w:rFonts w:ascii="Times New Roman" w:hAnsi="Times New Roman" w:cs="Times New Roman"/>
        </w:rPr>
      </w:pPr>
      <w:r>
        <w:rPr>
          <w:rFonts w:ascii="Times New Roman" w:hAnsi="Times New Roman" w:cs="Times New Roman"/>
        </w:rPr>
        <w:t xml:space="preserve">Численность детей в дошкольных образовательных организациях – </w:t>
      </w:r>
      <w:r>
        <w:rPr>
          <w:rFonts w:ascii="Times New Roman" w:hAnsi="Times New Roman" w:cs="Times New Roman"/>
          <w:b/>
        </w:rPr>
        <w:t>72,9</w:t>
      </w:r>
      <w:r>
        <w:rPr>
          <w:rFonts w:ascii="Times New Roman" w:hAnsi="Times New Roman" w:cs="Times New Roman"/>
        </w:rPr>
        <w:t xml:space="preserve"> тыс. чел., </w:t>
      </w:r>
    </w:p>
    <w:p>
      <w:pPr>
        <w:pStyle w:val="26"/>
        <w:widowControl w:val="0"/>
        <w:spacing w:before="0" w:after="0" w:line="288" w:lineRule="auto"/>
        <w:ind w:firstLine="709"/>
        <w:jc w:val="both"/>
        <w:rPr>
          <w:rFonts w:ascii="Times New Roman" w:hAnsi="Times New Roman" w:cs="Times New Roman"/>
        </w:rPr>
      </w:pPr>
      <w:r>
        <w:rPr>
          <w:rFonts w:ascii="Times New Roman" w:hAnsi="Times New Roman" w:cs="Times New Roman"/>
        </w:rPr>
        <w:t xml:space="preserve">в том числе: городских – </w:t>
      </w:r>
      <w:r>
        <w:rPr>
          <w:rFonts w:ascii="Times New Roman" w:hAnsi="Times New Roman" w:cs="Times New Roman"/>
          <w:b/>
        </w:rPr>
        <w:t>58,4</w:t>
      </w:r>
      <w:r>
        <w:rPr>
          <w:rFonts w:ascii="Times New Roman" w:hAnsi="Times New Roman" w:cs="Times New Roman"/>
        </w:rPr>
        <w:t xml:space="preserve"> тыс. чел.;</w:t>
      </w:r>
    </w:p>
    <w:p>
      <w:pPr>
        <w:pStyle w:val="26"/>
        <w:widowControl w:val="0"/>
        <w:spacing w:before="0" w:after="0" w:line="288" w:lineRule="auto"/>
        <w:ind w:firstLine="709"/>
        <w:jc w:val="both"/>
        <w:rPr>
          <w:rFonts w:ascii="Times New Roman" w:hAnsi="Times New Roman" w:cs="Times New Roman"/>
        </w:rPr>
      </w:pPr>
      <w:r>
        <w:rPr>
          <w:rFonts w:ascii="Times New Roman" w:hAnsi="Times New Roman" w:cs="Times New Roman"/>
        </w:rPr>
        <w:t xml:space="preserve">                       в сельских поселениях – </w:t>
      </w:r>
      <w:r>
        <w:rPr>
          <w:rFonts w:ascii="Times New Roman" w:hAnsi="Times New Roman" w:cs="Times New Roman"/>
          <w:b/>
        </w:rPr>
        <w:t xml:space="preserve">14,5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чел.</w:t>
      </w:r>
    </w:p>
    <w:p>
      <w:pPr>
        <w:pStyle w:val="26"/>
        <w:widowControl w:val="0"/>
        <w:spacing w:before="0" w:after="0" w:line="288" w:lineRule="auto"/>
        <w:ind w:firstLine="709"/>
        <w:jc w:val="both"/>
        <w:rPr>
          <w:rFonts w:ascii="Times New Roman" w:hAnsi="Times New Roman" w:cs="Times New Roman"/>
        </w:rPr>
      </w:pPr>
      <w:r>
        <w:rPr>
          <w:rFonts w:ascii="Times New Roman" w:hAnsi="Times New Roman" w:cs="Times New Roman"/>
        </w:rPr>
        <w:t>Норматив обеспеченности детей дошкольными образовательными организациями:</w:t>
      </w:r>
    </w:p>
    <w:p>
      <w:pPr>
        <w:pStyle w:val="26"/>
        <w:widowControl w:val="0"/>
        <w:spacing w:before="0" w:after="0" w:line="288" w:lineRule="auto"/>
        <w:ind w:firstLine="709"/>
        <w:jc w:val="both"/>
        <w:rPr>
          <w:rFonts w:ascii="Times New Roman" w:hAnsi="Times New Roman" w:cs="Times New Roman"/>
        </w:rPr>
      </w:pPr>
      <w:r>
        <w:rPr>
          <w:rFonts w:ascii="Times New Roman" w:hAnsi="Times New Roman" w:cs="Times New Roman"/>
        </w:rPr>
        <w:t xml:space="preserve">    по городским населенным пунктам – 85 - 100 %</w:t>
      </w:r>
    </w:p>
    <w:p>
      <w:pPr>
        <w:pStyle w:val="26"/>
        <w:widowControl w:val="0"/>
        <w:spacing w:before="0" w:after="0" w:line="288" w:lineRule="auto"/>
        <w:ind w:firstLine="709"/>
        <w:jc w:val="both"/>
        <w:rPr>
          <w:rFonts w:ascii="Times New Roman" w:hAnsi="Times New Roman" w:cs="Times New Roman"/>
          <w:i/>
        </w:rPr>
      </w:pPr>
      <w:r>
        <w:rPr>
          <w:rFonts w:ascii="Times New Roman" w:hAnsi="Times New Roman" w:cs="Times New Roman"/>
        </w:rPr>
        <w:t xml:space="preserve">    по сельским поселениям – 70 - 85 %</w:t>
      </w:r>
    </w:p>
    <w:p>
      <w:pPr>
        <w:pStyle w:val="26"/>
        <w:widowControl w:val="0"/>
        <w:spacing w:before="0" w:after="0" w:line="288" w:lineRule="auto"/>
        <w:jc w:val="center"/>
        <w:rPr>
          <w:rFonts w:ascii="Times New Roman" w:hAnsi="Times New Roman" w:cs="Times New Roman"/>
        </w:rPr>
      </w:pPr>
      <w:r>
        <w:rPr>
          <w:rFonts w:ascii="Times New Roman" w:hAnsi="Times New Roman" w:cs="Times New Roman"/>
          <w:i/>
        </w:rPr>
        <w:t>Расчет:</w:t>
      </w:r>
    </w:p>
    <w:p>
      <w:pPr>
        <w:pStyle w:val="26"/>
        <w:widowControl w:val="0"/>
        <w:spacing w:before="0" w:after="0" w:line="288" w:lineRule="auto"/>
        <w:ind w:firstLine="709"/>
        <w:jc w:val="both"/>
        <w:rPr>
          <w:rFonts w:ascii="Times New Roman" w:hAnsi="Times New Roman" w:cs="Times New Roman"/>
        </w:rPr>
      </w:pPr>
      <w:r>
        <w:rPr>
          <w:rFonts w:ascii="Times New Roman" w:hAnsi="Times New Roman" w:cs="Times New Roman"/>
        </w:rPr>
        <w:t>При уменьшении или увеличении численности населения соотношение численности дошкольников к общей численности населения остается неизменным, в связи с чем расчетные удельные показатели (на 1000 чел.) на перспективу также практически не меняются за счет пропорционального увеличения исходных данных. В соответствии с этим расчет показателей градостроительного проектирования производится по фактическим статистическим и демографическим данным на 2013-2014 год.</w:t>
      </w:r>
    </w:p>
    <w:p>
      <w:pPr>
        <w:pStyle w:val="26"/>
        <w:widowControl w:val="0"/>
        <w:spacing w:before="0" w:after="0" w:line="288" w:lineRule="auto"/>
        <w:ind w:firstLine="709"/>
        <w:jc w:val="both"/>
        <w:rPr>
          <w:rFonts w:ascii="Times New Roman" w:hAnsi="Times New Roman" w:cs="Times New Roman"/>
        </w:rPr>
      </w:pPr>
      <w:r>
        <w:rPr>
          <w:rFonts w:ascii="Times New Roman" w:hAnsi="Times New Roman" w:cs="Times New Roman"/>
        </w:rPr>
        <w:t>Рекомендуемая обеспеченность дошкольными образовательными организациями составляет:</w:t>
      </w:r>
    </w:p>
    <w:p>
      <w:pPr>
        <w:pStyle w:val="26"/>
        <w:widowControl w:val="0"/>
        <w:spacing w:before="0" w:after="0" w:line="288" w:lineRule="auto"/>
        <w:ind w:firstLine="709"/>
        <w:jc w:val="both"/>
        <w:rPr>
          <w:rFonts w:ascii="Times New Roman" w:hAnsi="Times New Roman" w:cs="Times New Roman"/>
        </w:rPr>
      </w:pPr>
      <w:r>
        <w:rPr>
          <w:rFonts w:ascii="Times New Roman" w:hAnsi="Times New Roman" w:cs="Times New Roman"/>
        </w:rPr>
        <w:t xml:space="preserve">- для городских округов и поселений: </w:t>
      </w:r>
    </w:p>
    <w:p>
      <w:pPr>
        <w:pStyle w:val="26"/>
        <w:widowControl w:val="0"/>
        <w:spacing w:before="0" w:after="0" w:line="288" w:lineRule="auto"/>
        <w:ind w:firstLine="1134"/>
        <w:jc w:val="both"/>
        <w:rPr>
          <w:rFonts w:ascii="Times New Roman" w:hAnsi="Times New Roman" w:cs="Times New Roman"/>
          <w:i/>
        </w:rPr>
      </w:pPr>
      <w:r>
        <w:rPr>
          <w:rFonts w:ascii="Times New Roman" w:hAnsi="Times New Roman" w:cs="Times New Roman"/>
        </w:rPr>
        <w:t xml:space="preserve">- при охвате 85 % – </w:t>
      </w:r>
      <w:r>
        <w:rPr>
          <w:rFonts w:ascii="Times New Roman" w:hAnsi="Times New Roman" w:cs="Times New Roman"/>
          <w:b/>
        </w:rPr>
        <w:t>64</w:t>
      </w:r>
      <w:r>
        <w:rPr>
          <w:rFonts w:ascii="Times New Roman" w:hAnsi="Times New Roman" w:cs="Times New Roman"/>
        </w:rPr>
        <w:t xml:space="preserve"> </w:t>
      </w:r>
      <w:r>
        <w:rPr>
          <w:rFonts w:ascii="Times New Roman" w:hAnsi="Times New Roman" w:cs="Times New Roman"/>
          <w:b/>
        </w:rPr>
        <w:t>места</w:t>
      </w:r>
      <w:r>
        <w:rPr>
          <w:rFonts w:ascii="Times New Roman" w:hAnsi="Times New Roman" w:cs="Times New Roman"/>
        </w:rPr>
        <w:t xml:space="preserve"> </w:t>
      </w:r>
      <w:r>
        <w:rPr>
          <w:rFonts w:ascii="Times New Roman" w:hAnsi="Times New Roman" w:cs="Times New Roman"/>
          <w:b/>
        </w:rPr>
        <w:t>на 1000 чел.;</w:t>
      </w:r>
    </w:p>
    <w:p>
      <w:pPr>
        <w:pStyle w:val="26"/>
        <w:widowControl w:val="0"/>
        <w:spacing w:before="0" w:after="0" w:line="288" w:lineRule="auto"/>
        <w:ind w:firstLine="1134"/>
        <w:jc w:val="both"/>
        <w:rPr>
          <w:rFonts w:ascii="Times New Roman" w:hAnsi="Times New Roman" w:cs="Times New Roman"/>
        </w:rPr>
      </w:pPr>
      <w:r>
        <w:rPr>
          <w:rFonts w:ascii="Times New Roman" w:hAnsi="Times New Roman" w:cs="Times New Roman"/>
          <w:i/>
        </w:rPr>
        <w:t xml:space="preserve">  (64,6 </w:t>
      </w:r>
      <w:r>
        <w:rPr>
          <w:rFonts w:ascii="Symbol" w:hAnsi="Symbol" w:cs="Times New Roman"/>
          <w:i/>
        </w:rPr>
        <w:t></w:t>
      </w:r>
      <w:r>
        <w:rPr>
          <w:rFonts w:ascii="Times New Roman" w:hAnsi="Times New Roman" w:cs="Times New Roman"/>
          <w:i/>
        </w:rPr>
        <w:t xml:space="preserve"> 853,8 </w:t>
      </w:r>
      <w:r>
        <w:rPr>
          <w:rFonts w:ascii="Symbol" w:hAnsi="Symbol" w:cs="Times New Roman"/>
          <w:i/>
        </w:rPr>
        <w:t></w:t>
      </w:r>
      <w:r>
        <w:rPr>
          <w:rFonts w:ascii="Times New Roman" w:hAnsi="Times New Roman" w:cs="Times New Roman"/>
          <w:i/>
        </w:rPr>
        <w:t xml:space="preserve"> 1 000 </w:t>
      </w:r>
      <w:r>
        <w:rPr>
          <w:rFonts w:ascii="Symbol" w:hAnsi="Symbol" w:cs="Times New Roman"/>
          <w:i/>
        </w:rPr>
        <w:t></w:t>
      </w:r>
      <w:r>
        <w:rPr>
          <w:rFonts w:ascii="Times New Roman" w:hAnsi="Times New Roman" w:cs="Times New Roman"/>
          <w:i/>
        </w:rPr>
        <w:t xml:space="preserve"> 0,85 ≈ 64)</w:t>
      </w:r>
    </w:p>
    <w:p>
      <w:pPr>
        <w:pStyle w:val="26"/>
        <w:widowControl w:val="0"/>
        <w:spacing w:before="0" w:after="0" w:line="288" w:lineRule="auto"/>
        <w:ind w:firstLine="1134"/>
        <w:jc w:val="both"/>
        <w:rPr>
          <w:rFonts w:ascii="Times New Roman" w:hAnsi="Times New Roman" w:cs="Times New Roman"/>
          <w:i/>
        </w:rPr>
      </w:pPr>
      <w:r>
        <w:rPr>
          <w:rFonts w:ascii="Times New Roman" w:hAnsi="Times New Roman" w:cs="Times New Roman"/>
        </w:rPr>
        <w:t xml:space="preserve">- при охвате 100 % – </w:t>
      </w:r>
      <w:r>
        <w:rPr>
          <w:rFonts w:ascii="Times New Roman" w:hAnsi="Times New Roman" w:cs="Times New Roman"/>
          <w:b/>
        </w:rPr>
        <w:t>76</w:t>
      </w:r>
      <w:r>
        <w:rPr>
          <w:rFonts w:ascii="Times New Roman" w:hAnsi="Times New Roman" w:cs="Times New Roman"/>
        </w:rPr>
        <w:t xml:space="preserve"> </w:t>
      </w:r>
      <w:r>
        <w:rPr>
          <w:rFonts w:ascii="Times New Roman" w:hAnsi="Times New Roman" w:cs="Times New Roman"/>
          <w:b/>
        </w:rPr>
        <w:t>мест</w:t>
      </w:r>
      <w:r>
        <w:rPr>
          <w:rFonts w:ascii="Times New Roman" w:hAnsi="Times New Roman" w:cs="Times New Roman"/>
        </w:rPr>
        <w:t xml:space="preserve"> </w:t>
      </w:r>
      <w:r>
        <w:rPr>
          <w:rFonts w:ascii="Times New Roman" w:hAnsi="Times New Roman" w:cs="Times New Roman"/>
          <w:b/>
        </w:rPr>
        <w:t>на 1000 чел.;</w:t>
      </w:r>
    </w:p>
    <w:p>
      <w:pPr>
        <w:pStyle w:val="26"/>
        <w:widowControl w:val="0"/>
        <w:spacing w:before="0" w:after="0" w:line="288" w:lineRule="auto"/>
        <w:ind w:firstLine="1134"/>
        <w:jc w:val="both"/>
        <w:rPr>
          <w:rFonts w:ascii="Times New Roman" w:hAnsi="Times New Roman" w:cs="Times New Roman"/>
        </w:rPr>
      </w:pPr>
      <w:r>
        <w:rPr>
          <w:rFonts w:ascii="Times New Roman" w:hAnsi="Times New Roman" w:cs="Times New Roman"/>
          <w:i/>
        </w:rPr>
        <w:t xml:space="preserve">  (64,6 </w:t>
      </w:r>
      <w:r>
        <w:rPr>
          <w:rFonts w:ascii="Symbol" w:hAnsi="Symbol" w:cs="Times New Roman"/>
          <w:i/>
        </w:rPr>
        <w:t></w:t>
      </w:r>
      <w:r>
        <w:rPr>
          <w:rFonts w:ascii="Times New Roman" w:hAnsi="Times New Roman" w:cs="Times New Roman"/>
          <w:i/>
        </w:rPr>
        <w:t xml:space="preserve"> 853,8 </w:t>
      </w:r>
      <w:r>
        <w:rPr>
          <w:rFonts w:ascii="Symbol" w:hAnsi="Symbol" w:cs="Times New Roman"/>
          <w:i/>
        </w:rPr>
        <w:t></w:t>
      </w:r>
      <w:r>
        <w:rPr>
          <w:rFonts w:ascii="Times New Roman" w:hAnsi="Times New Roman" w:cs="Times New Roman"/>
          <w:i/>
        </w:rPr>
        <w:t xml:space="preserve"> 1 000 </w:t>
      </w:r>
      <w:r>
        <w:rPr>
          <w:rFonts w:ascii="Symbol" w:hAnsi="Symbol" w:cs="Times New Roman"/>
          <w:i/>
        </w:rPr>
        <w:t></w:t>
      </w:r>
      <w:r>
        <w:rPr>
          <w:rFonts w:ascii="Times New Roman" w:hAnsi="Times New Roman" w:cs="Times New Roman"/>
          <w:i/>
        </w:rPr>
        <w:t xml:space="preserve"> 1,00 ≈ 76) </w:t>
      </w:r>
    </w:p>
    <w:p>
      <w:pPr>
        <w:pStyle w:val="26"/>
        <w:widowControl w:val="0"/>
        <w:spacing w:before="0" w:after="0" w:line="288" w:lineRule="auto"/>
        <w:ind w:firstLine="709"/>
        <w:jc w:val="both"/>
        <w:rPr>
          <w:rFonts w:ascii="Times New Roman" w:hAnsi="Times New Roman" w:cs="Times New Roman"/>
        </w:rPr>
      </w:pPr>
      <w:r>
        <w:rPr>
          <w:rFonts w:ascii="Times New Roman" w:hAnsi="Times New Roman" w:cs="Times New Roman"/>
        </w:rPr>
        <w:t>- для сельских поселений:</w:t>
      </w:r>
    </w:p>
    <w:p>
      <w:pPr>
        <w:pStyle w:val="26"/>
        <w:widowControl w:val="0"/>
        <w:spacing w:before="0" w:after="0" w:line="288" w:lineRule="auto"/>
        <w:ind w:firstLine="1134"/>
        <w:jc w:val="both"/>
        <w:rPr>
          <w:rFonts w:ascii="Times New Roman" w:hAnsi="Times New Roman" w:cs="Times New Roman"/>
          <w:i/>
        </w:rPr>
      </w:pPr>
      <w:r>
        <w:rPr>
          <w:rFonts w:ascii="Times New Roman" w:hAnsi="Times New Roman" w:cs="Times New Roman"/>
        </w:rPr>
        <w:t xml:space="preserve">- при охвате 70 % – </w:t>
      </w:r>
      <w:r>
        <w:rPr>
          <w:rFonts w:ascii="Times New Roman" w:hAnsi="Times New Roman" w:cs="Times New Roman"/>
          <w:b/>
        </w:rPr>
        <w:t>56 мест</w:t>
      </w:r>
      <w:r>
        <w:rPr>
          <w:rFonts w:ascii="Times New Roman" w:hAnsi="Times New Roman" w:cs="Times New Roman"/>
        </w:rPr>
        <w:t xml:space="preserve"> </w:t>
      </w:r>
      <w:r>
        <w:rPr>
          <w:rFonts w:ascii="Times New Roman" w:hAnsi="Times New Roman" w:cs="Times New Roman"/>
          <w:b/>
        </w:rPr>
        <w:t>на 1000 чел.;</w:t>
      </w:r>
    </w:p>
    <w:p>
      <w:pPr>
        <w:pStyle w:val="26"/>
        <w:widowControl w:val="0"/>
        <w:spacing w:before="0" w:after="0" w:line="288" w:lineRule="auto"/>
        <w:ind w:firstLine="1134"/>
        <w:jc w:val="both"/>
        <w:rPr>
          <w:rFonts w:ascii="Times New Roman" w:hAnsi="Times New Roman" w:cs="Times New Roman"/>
        </w:rPr>
      </w:pPr>
      <w:r>
        <w:rPr>
          <w:rFonts w:ascii="Times New Roman" w:hAnsi="Times New Roman" w:cs="Times New Roman"/>
          <w:i/>
        </w:rPr>
        <w:t xml:space="preserve">  (27,1 </w:t>
      </w:r>
      <w:r>
        <w:rPr>
          <w:rFonts w:ascii="Symbol" w:hAnsi="Symbol" w:cs="Times New Roman"/>
          <w:i/>
        </w:rPr>
        <w:t></w:t>
      </w:r>
      <w:r>
        <w:rPr>
          <w:rFonts w:ascii="Times New Roman" w:hAnsi="Times New Roman" w:cs="Times New Roman"/>
          <w:i/>
        </w:rPr>
        <w:t xml:space="preserve"> 339,6 </w:t>
      </w:r>
      <w:r>
        <w:rPr>
          <w:rFonts w:ascii="Symbol" w:hAnsi="Symbol" w:cs="Times New Roman"/>
          <w:i/>
        </w:rPr>
        <w:t></w:t>
      </w:r>
      <w:r>
        <w:rPr>
          <w:rFonts w:ascii="Times New Roman" w:hAnsi="Times New Roman" w:cs="Times New Roman"/>
          <w:i/>
        </w:rPr>
        <w:t xml:space="preserve"> 1 000 </w:t>
      </w:r>
      <w:r>
        <w:rPr>
          <w:rFonts w:ascii="Symbol" w:hAnsi="Symbol" w:cs="Times New Roman"/>
          <w:i/>
        </w:rPr>
        <w:t></w:t>
      </w:r>
      <w:r>
        <w:rPr>
          <w:rFonts w:ascii="Times New Roman" w:hAnsi="Times New Roman" w:cs="Times New Roman"/>
          <w:i/>
        </w:rPr>
        <w:t xml:space="preserve"> 0,7 ≈ 56)</w:t>
      </w:r>
    </w:p>
    <w:p>
      <w:pPr>
        <w:pStyle w:val="26"/>
        <w:widowControl w:val="0"/>
        <w:spacing w:before="0" w:after="0" w:line="288" w:lineRule="auto"/>
        <w:ind w:firstLine="1134"/>
        <w:jc w:val="both"/>
        <w:rPr>
          <w:rFonts w:ascii="Times New Roman" w:hAnsi="Times New Roman" w:cs="Times New Roman"/>
          <w:i/>
        </w:rPr>
      </w:pPr>
      <w:r>
        <w:rPr>
          <w:rFonts w:ascii="Times New Roman" w:hAnsi="Times New Roman" w:cs="Times New Roman"/>
        </w:rPr>
        <w:t xml:space="preserve">- при охвате 85 % – </w:t>
      </w:r>
      <w:r>
        <w:rPr>
          <w:rFonts w:ascii="Times New Roman" w:hAnsi="Times New Roman" w:cs="Times New Roman"/>
          <w:b/>
        </w:rPr>
        <w:t>68</w:t>
      </w:r>
      <w:r>
        <w:rPr>
          <w:rFonts w:ascii="Times New Roman" w:hAnsi="Times New Roman" w:cs="Times New Roman"/>
        </w:rPr>
        <w:t xml:space="preserve"> </w:t>
      </w:r>
      <w:r>
        <w:rPr>
          <w:rFonts w:ascii="Times New Roman" w:hAnsi="Times New Roman" w:cs="Times New Roman"/>
          <w:b/>
        </w:rPr>
        <w:t>мест</w:t>
      </w:r>
      <w:r>
        <w:rPr>
          <w:rFonts w:ascii="Times New Roman" w:hAnsi="Times New Roman" w:cs="Times New Roman"/>
        </w:rPr>
        <w:t xml:space="preserve"> </w:t>
      </w:r>
      <w:r>
        <w:rPr>
          <w:rFonts w:ascii="Times New Roman" w:hAnsi="Times New Roman" w:cs="Times New Roman"/>
          <w:b/>
        </w:rPr>
        <w:t>на 1000 чел.</w:t>
      </w:r>
    </w:p>
    <w:p>
      <w:pPr>
        <w:pStyle w:val="26"/>
        <w:widowControl w:val="0"/>
        <w:spacing w:before="0" w:after="0" w:line="288" w:lineRule="auto"/>
        <w:ind w:firstLine="1134"/>
        <w:rPr>
          <w:rFonts w:ascii="Times New Roman" w:hAnsi="Times New Roman" w:cs="Times New Roman"/>
        </w:rPr>
      </w:pPr>
      <w:r>
        <w:rPr>
          <w:rFonts w:ascii="Times New Roman" w:hAnsi="Times New Roman" w:cs="Times New Roman"/>
          <w:i/>
        </w:rPr>
        <w:t xml:space="preserve"> (27,1 </w:t>
      </w:r>
      <w:r>
        <w:rPr>
          <w:rFonts w:ascii="Symbol" w:hAnsi="Symbol" w:cs="Times New Roman"/>
          <w:i/>
        </w:rPr>
        <w:t></w:t>
      </w:r>
      <w:r>
        <w:rPr>
          <w:rFonts w:ascii="Times New Roman" w:hAnsi="Times New Roman" w:cs="Times New Roman"/>
          <w:i/>
        </w:rPr>
        <w:t xml:space="preserve"> 339,6 </w:t>
      </w:r>
      <w:r>
        <w:rPr>
          <w:rFonts w:ascii="Symbol" w:hAnsi="Symbol" w:cs="Times New Roman"/>
          <w:i/>
        </w:rPr>
        <w:t></w:t>
      </w:r>
      <w:r>
        <w:rPr>
          <w:rFonts w:ascii="Times New Roman" w:hAnsi="Times New Roman" w:cs="Times New Roman"/>
          <w:i/>
        </w:rPr>
        <w:t xml:space="preserve"> 1 000 </w:t>
      </w:r>
      <w:r>
        <w:rPr>
          <w:rFonts w:ascii="Symbol" w:hAnsi="Symbol" w:cs="Times New Roman"/>
          <w:i/>
        </w:rPr>
        <w:t></w:t>
      </w:r>
      <w:r>
        <w:rPr>
          <w:rFonts w:ascii="Times New Roman" w:hAnsi="Times New Roman" w:cs="Times New Roman"/>
          <w:i/>
        </w:rPr>
        <w:t xml:space="preserve"> 0,85 ≈ 68)</w:t>
      </w:r>
    </w:p>
    <w:p>
      <w:pPr>
        <w:pStyle w:val="26"/>
        <w:widowControl w:val="0"/>
        <w:spacing w:before="0" w:after="0" w:line="288" w:lineRule="auto"/>
        <w:ind w:firstLine="709"/>
        <w:jc w:val="both"/>
        <w:rPr>
          <w:rFonts w:ascii="Times New Roman" w:hAnsi="Times New Roman" w:cs="Times New Roman"/>
          <w:b/>
          <w:sz w:val="26"/>
          <w:szCs w:val="26"/>
        </w:rPr>
      </w:pPr>
      <w:r>
        <w:rPr>
          <w:rFonts w:ascii="Times New Roman" w:hAnsi="Times New Roman" w:cs="Times New Roman"/>
        </w:rPr>
        <w:t>При подготовке местных нормативов градостроительного проектирования, документов территориального планирования и документации по планировке территории, а также при достижении численности населения на 2017 и 2027 годы, отличных от приведенных, расчет следует осуществлять по статистическим и демографическим данным, достигнутым на момент подготовки указанных документов.</w:t>
      </w:r>
    </w:p>
    <w:p>
      <w:pPr>
        <w:pStyle w:val="26"/>
        <w:pageBreakBefore/>
        <w:widowControl w:val="0"/>
        <w:spacing w:before="0" w:after="0" w:line="288" w:lineRule="auto"/>
        <w:jc w:val="center"/>
        <w:rPr>
          <w:rFonts w:ascii="Times New Roman" w:hAnsi="Times New Roman" w:cs="Times New Roman"/>
          <w:b/>
          <w:sz w:val="26"/>
          <w:szCs w:val="26"/>
        </w:rPr>
      </w:pPr>
      <w:r>
        <w:rPr>
          <w:rFonts w:ascii="Times New Roman" w:hAnsi="Times New Roman" w:cs="Times New Roman"/>
          <w:b/>
          <w:sz w:val="26"/>
          <w:szCs w:val="26"/>
        </w:rPr>
        <w:t>24.13. Расчет фактической обеспеченности организациями</w:t>
      </w:r>
    </w:p>
    <w:p>
      <w:pPr>
        <w:pStyle w:val="26"/>
        <w:widowControl w:val="0"/>
        <w:spacing w:before="0" w:after="0" w:line="288" w:lineRule="auto"/>
        <w:jc w:val="center"/>
        <w:rPr>
          <w:rFonts w:ascii="Times New Roman" w:hAnsi="Times New Roman" w:cs="Times New Roman"/>
          <w:i/>
          <w:sz w:val="26"/>
          <w:szCs w:val="26"/>
        </w:rPr>
      </w:pPr>
      <w:r>
        <w:rPr>
          <w:rFonts w:ascii="Times New Roman" w:hAnsi="Times New Roman" w:cs="Times New Roman"/>
          <w:b/>
          <w:sz w:val="26"/>
          <w:szCs w:val="26"/>
        </w:rPr>
        <w:t>среднего профессионального образования</w:t>
      </w:r>
    </w:p>
    <w:p>
      <w:pPr>
        <w:pStyle w:val="26"/>
        <w:widowControl w:val="0"/>
        <w:spacing w:before="0" w:after="0" w:line="288" w:lineRule="auto"/>
        <w:jc w:val="center"/>
        <w:rPr>
          <w:rFonts w:ascii="Times New Roman" w:hAnsi="Times New Roman" w:cs="Times New Roman"/>
          <w:sz w:val="26"/>
          <w:szCs w:val="26"/>
        </w:rPr>
      </w:pPr>
      <w:r>
        <w:rPr>
          <w:rFonts w:ascii="Times New Roman" w:hAnsi="Times New Roman" w:cs="Times New Roman"/>
          <w:i/>
          <w:sz w:val="26"/>
          <w:szCs w:val="26"/>
        </w:rPr>
        <w:t>Исходные данные:</w:t>
      </w:r>
    </w:p>
    <w:p>
      <w:pPr>
        <w:pStyle w:val="26"/>
        <w:widowControl w:val="0"/>
        <w:spacing w:before="0" w:after="0" w:line="288"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Численность населения – </w:t>
      </w:r>
      <w:r>
        <w:rPr>
          <w:rFonts w:ascii="Times New Roman" w:hAnsi="Times New Roman" w:cs="Times New Roman"/>
          <w:b/>
          <w:sz w:val="26"/>
          <w:szCs w:val="26"/>
        </w:rPr>
        <w:t xml:space="preserve">1 193,4 </w:t>
      </w:r>
      <w:r>
        <w:rPr>
          <w:rFonts w:ascii="Times New Roman" w:hAnsi="Times New Roman" w:cs="Times New Roman"/>
          <w:sz w:val="26"/>
          <w:szCs w:val="26"/>
        </w:rPr>
        <w:t>тыс.</w:t>
      </w:r>
      <w:r>
        <w:rPr>
          <w:rFonts w:ascii="Times New Roman" w:hAnsi="Times New Roman" w:cs="Times New Roman"/>
          <w:b/>
          <w:sz w:val="26"/>
          <w:szCs w:val="26"/>
        </w:rPr>
        <w:t xml:space="preserve"> </w:t>
      </w:r>
      <w:r>
        <w:rPr>
          <w:rFonts w:ascii="Times New Roman" w:hAnsi="Times New Roman" w:cs="Times New Roman"/>
          <w:sz w:val="26"/>
          <w:szCs w:val="26"/>
        </w:rPr>
        <w:t>чел.</w:t>
      </w:r>
    </w:p>
    <w:p>
      <w:pPr>
        <w:pStyle w:val="26"/>
        <w:widowControl w:val="0"/>
        <w:spacing w:before="0" w:after="0" w:line="288" w:lineRule="auto"/>
        <w:ind w:firstLine="709"/>
        <w:jc w:val="both"/>
        <w:rPr>
          <w:rFonts w:ascii="Times New Roman" w:hAnsi="Times New Roman" w:cs="Times New Roman"/>
          <w:i/>
          <w:sz w:val="26"/>
          <w:szCs w:val="26"/>
        </w:rPr>
      </w:pPr>
      <w:r>
        <w:rPr>
          <w:rFonts w:ascii="Times New Roman" w:hAnsi="Times New Roman" w:cs="Times New Roman"/>
          <w:sz w:val="26"/>
          <w:szCs w:val="26"/>
        </w:rPr>
        <w:t xml:space="preserve">Численность учащихся в организациях среднего профессионального образования – </w:t>
      </w:r>
      <w:r>
        <w:rPr>
          <w:rFonts w:ascii="Times New Roman" w:hAnsi="Times New Roman" w:cs="Times New Roman"/>
          <w:b/>
          <w:sz w:val="26"/>
          <w:szCs w:val="26"/>
        </w:rPr>
        <w:t xml:space="preserve">16,8 </w:t>
      </w:r>
      <w:r>
        <w:rPr>
          <w:rFonts w:ascii="Times New Roman" w:hAnsi="Times New Roman" w:cs="Times New Roman"/>
          <w:sz w:val="26"/>
          <w:szCs w:val="26"/>
        </w:rPr>
        <w:t>тыс.</w:t>
      </w:r>
      <w:r>
        <w:rPr>
          <w:rFonts w:ascii="Times New Roman" w:hAnsi="Times New Roman" w:cs="Times New Roman"/>
          <w:b/>
          <w:sz w:val="26"/>
          <w:szCs w:val="26"/>
        </w:rPr>
        <w:t xml:space="preserve"> </w:t>
      </w:r>
      <w:r>
        <w:rPr>
          <w:rFonts w:ascii="Times New Roman" w:hAnsi="Times New Roman" w:cs="Times New Roman"/>
          <w:sz w:val="26"/>
          <w:szCs w:val="26"/>
        </w:rPr>
        <w:t>чел.</w:t>
      </w:r>
    </w:p>
    <w:p>
      <w:pPr>
        <w:pStyle w:val="26"/>
        <w:widowControl w:val="0"/>
        <w:spacing w:before="0" w:after="0" w:line="288" w:lineRule="auto"/>
        <w:jc w:val="center"/>
        <w:rPr>
          <w:rFonts w:ascii="Times New Roman" w:hAnsi="Times New Roman" w:cs="Times New Roman"/>
          <w:sz w:val="26"/>
          <w:szCs w:val="26"/>
        </w:rPr>
      </w:pPr>
      <w:r>
        <w:rPr>
          <w:rFonts w:ascii="Times New Roman" w:hAnsi="Times New Roman" w:cs="Times New Roman"/>
          <w:i/>
          <w:sz w:val="26"/>
          <w:szCs w:val="26"/>
        </w:rPr>
        <w:t>Расчет:</w:t>
      </w:r>
    </w:p>
    <w:p>
      <w:pPr>
        <w:pStyle w:val="26"/>
        <w:widowControl w:val="0"/>
        <w:spacing w:before="0" w:after="0" w:line="288" w:lineRule="auto"/>
        <w:ind w:firstLine="709"/>
        <w:jc w:val="both"/>
        <w:rPr>
          <w:rFonts w:ascii="Times New Roman" w:hAnsi="Times New Roman" w:cs="Times New Roman"/>
          <w:i/>
          <w:sz w:val="26"/>
          <w:szCs w:val="26"/>
        </w:rPr>
      </w:pPr>
      <w:r>
        <w:rPr>
          <w:rFonts w:ascii="Times New Roman" w:hAnsi="Times New Roman" w:cs="Times New Roman"/>
          <w:sz w:val="26"/>
          <w:szCs w:val="26"/>
        </w:rPr>
        <w:t xml:space="preserve">Фактическая обеспеченность организациями среднего профессионального образования составляет </w:t>
      </w:r>
      <w:r>
        <w:rPr>
          <w:rFonts w:ascii="Times New Roman" w:hAnsi="Times New Roman" w:cs="Times New Roman"/>
          <w:b/>
          <w:sz w:val="26"/>
          <w:szCs w:val="26"/>
        </w:rPr>
        <w:t>14 мест на 1000 чел.</w:t>
      </w:r>
    </w:p>
    <w:p>
      <w:pPr>
        <w:pStyle w:val="26"/>
        <w:widowControl w:val="0"/>
        <w:spacing w:before="0" w:after="0" w:line="288" w:lineRule="auto"/>
        <w:ind w:firstLine="709"/>
        <w:jc w:val="both"/>
        <w:rPr>
          <w:rFonts w:ascii="Times New Roman" w:hAnsi="Times New Roman" w:cs="Times New Roman"/>
        </w:rPr>
      </w:pPr>
      <w:r>
        <w:rPr>
          <w:rFonts w:ascii="Times New Roman" w:hAnsi="Times New Roman" w:cs="Times New Roman"/>
          <w:i/>
          <w:sz w:val="26"/>
          <w:szCs w:val="26"/>
        </w:rPr>
        <w:t>(16,8 : 1 193,4 × 1 000 ≈ 14)</w:t>
      </w:r>
    </w:p>
    <w:p>
      <w:pPr>
        <w:pStyle w:val="26"/>
        <w:widowControl w:val="0"/>
        <w:spacing w:before="0" w:after="0" w:line="288" w:lineRule="auto"/>
        <w:ind w:firstLine="709"/>
        <w:jc w:val="both"/>
        <w:rPr>
          <w:rFonts w:ascii="Times New Roman" w:hAnsi="Times New Roman" w:cs="Times New Roman"/>
        </w:rPr>
      </w:pPr>
    </w:p>
    <w:p>
      <w:pPr>
        <w:pStyle w:val="26"/>
        <w:widowControl w:val="0"/>
        <w:spacing w:before="0" w:after="0" w:line="288" w:lineRule="auto"/>
        <w:ind w:firstLine="709"/>
        <w:jc w:val="both"/>
        <w:rPr>
          <w:rFonts w:ascii="Times New Roman" w:hAnsi="Times New Roman" w:cs="Times New Roman"/>
        </w:rPr>
      </w:pPr>
    </w:p>
    <w:p>
      <w:pPr>
        <w:pStyle w:val="26"/>
        <w:widowControl w:val="0"/>
        <w:spacing w:before="0" w:after="0" w:line="288" w:lineRule="auto"/>
        <w:ind w:firstLine="709"/>
        <w:jc w:val="both"/>
        <w:rPr>
          <w:rFonts w:ascii="Times New Roman" w:hAnsi="Times New Roman" w:cs="Times New Roman"/>
        </w:rPr>
      </w:pPr>
    </w:p>
    <w:p>
      <w:pPr>
        <w:pStyle w:val="26"/>
        <w:widowControl w:val="0"/>
        <w:spacing w:before="0" w:after="0" w:line="288" w:lineRule="auto"/>
        <w:jc w:val="center"/>
        <w:rPr>
          <w:rFonts w:ascii="Times New Roman" w:hAnsi="Times New Roman" w:cs="Times New Roman"/>
          <w:b/>
          <w:sz w:val="26"/>
          <w:szCs w:val="26"/>
        </w:rPr>
      </w:pPr>
      <w:r>
        <w:rPr>
          <w:rFonts w:ascii="Times New Roman" w:hAnsi="Times New Roman" w:cs="Times New Roman"/>
          <w:b/>
          <w:sz w:val="26"/>
          <w:szCs w:val="26"/>
        </w:rPr>
        <w:t>24.14. Расчет фактической обеспеченности организациями</w:t>
      </w:r>
    </w:p>
    <w:p>
      <w:pPr>
        <w:pStyle w:val="26"/>
        <w:widowControl w:val="0"/>
        <w:spacing w:before="0" w:after="0" w:line="288" w:lineRule="auto"/>
        <w:jc w:val="center"/>
        <w:rPr>
          <w:rFonts w:ascii="Times New Roman" w:hAnsi="Times New Roman" w:cs="Times New Roman"/>
          <w:i/>
          <w:sz w:val="26"/>
          <w:szCs w:val="26"/>
        </w:rPr>
      </w:pPr>
      <w:r>
        <w:rPr>
          <w:rFonts w:ascii="Times New Roman" w:hAnsi="Times New Roman" w:cs="Times New Roman"/>
          <w:b/>
          <w:sz w:val="26"/>
          <w:szCs w:val="26"/>
        </w:rPr>
        <w:t>высшего профессионального образования</w:t>
      </w:r>
    </w:p>
    <w:p>
      <w:pPr>
        <w:pStyle w:val="26"/>
        <w:widowControl w:val="0"/>
        <w:spacing w:before="0" w:after="0" w:line="288" w:lineRule="auto"/>
        <w:ind w:firstLine="709"/>
        <w:jc w:val="center"/>
        <w:rPr>
          <w:rFonts w:ascii="Times New Roman" w:hAnsi="Times New Roman" w:cs="Times New Roman"/>
          <w:sz w:val="26"/>
          <w:szCs w:val="26"/>
        </w:rPr>
      </w:pPr>
      <w:r>
        <w:rPr>
          <w:rFonts w:ascii="Times New Roman" w:hAnsi="Times New Roman" w:cs="Times New Roman"/>
          <w:i/>
          <w:sz w:val="26"/>
          <w:szCs w:val="26"/>
        </w:rPr>
        <w:t>Исходные данные:</w:t>
      </w:r>
    </w:p>
    <w:p>
      <w:pPr>
        <w:pStyle w:val="26"/>
        <w:widowControl w:val="0"/>
        <w:spacing w:before="0" w:after="0" w:line="288"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Численность населения – </w:t>
      </w:r>
      <w:r>
        <w:rPr>
          <w:rFonts w:ascii="Times New Roman" w:hAnsi="Times New Roman" w:cs="Times New Roman"/>
          <w:b/>
          <w:sz w:val="26"/>
          <w:szCs w:val="26"/>
        </w:rPr>
        <w:t xml:space="preserve">1 193,4 </w:t>
      </w:r>
      <w:r>
        <w:rPr>
          <w:rFonts w:ascii="Times New Roman" w:hAnsi="Times New Roman" w:cs="Times New Roman"/>
          <w:sz w:val="26"/>
          <w:szCs w:val="26"/>
        </w:rPr>
        <w:t>тыс. чел.</w:t>
      </w:r>
    </w:p>
    <w:p>
      <w:pPr>
        <w:pStyle w:val="26"/>
        <w:widowControl w:val="0"/>
        <w:spacing w:before="0" w:after="0" w:line="288" w:lineRule="auto"/>
        <w:ind w:firstLine="709"/>
        <w:jc w:val="both"/>
        <w:rPr>
          <w:rFonts w:ascii="Times New Roman" w:hAnsi="Times New Roman" w:cs="Times New Roman"/>
          <w:i/>
          <w:sz w:val="26"/>
          <w:szCs w:val="26"/>
        </w:rPr>
      </w:pPr>
      <w:r>
        <w:rPr>
          <w:rFonts w:ascii="Times New Roman" w:hAnsi="Times New Roman" w:cs="Times New Roman"/>
          <w:sz w:val="26"/>
          <w:szCs w:val="26"/>
        </w:rPr>
        <w:t xml:space="preserve">Численность студентов в организациях высшего профессионального образования – </w:t>
      </w:r>
      <w:r>
        <w:rPr>
          <w:rFonts w:ascii="Times New Roman" w:hAnsi="Times New Roman" w:cs="Times New Roman"/>
          <w:b/>
          <w:sz w:val="26"/>
          <w:szCs w:val="26"/>
        </w:rPr>
        <w:t xml:space="preserve">34,7 </w:t>
      </w:r>
      <w:r>
        <w:rPr>
          <w:rFonts w:ascii="Times New Roman" w:hAnsi="Times New Roman" w:cs="Times New Roman"/>
          <w:sz w:val="26"/>
          <w:szCs w:val="26"/>
        </w:rPr>
        <w:t>тыс.</w:t>
      </w:r>
      <w:r>
        <w:rPr>
          <w:rFonts w:ascii="Times New Roman" w:hAnsi="Times New Roman" w:cs="Times New Roman"/>
          <w:b/>
          <w:sz w:val="26"/>
          <w:szCs w:val="26"/>
        </w:rPr>
        <w:t xml:space="preserve"> </w:t>
      </w:r>
      <w:r>
        <w:rPr>
          <w:rFonts w:ascii="Times New Roman" w:hAnsi="Times New Roman" w:cs="Times New Roman"/>
          <w:sz w:val="26"/>
          <w:szCs w:val="26"/>
        </w:rPr>
        <w:t>чел.</w:t>
      </w:r>
    </w:p>
    <w:p>
      <w:pPr>
        <w:pStyle w:val="26"/>
        <w:widowControl w:val="0"/>
        <w:spacing w:before="0" w:after="0" w:line="288" w:lineRule="auto"/>
        <w:ind w:firstLine="709"/>
        <w:jc w:val="center"/>
        <w:rPr>
          <w:rFonts w:ascii="Times New Roman" w:hAnsi="Times New Roman" w:cs="Times New Roman"/>
          <w:sz w:val="26"/>
          <w:szCs w:val="26"/>
        </w:rPr>
      </w:pPr>
      <w:r>
        <w:rPr>
          <w:rFonts w:ascii="Times New Roman" w:hAnsi="Times New Roman" w:cs="Times New Roman"/>
          <w:i/>
          <w:sz w:val="26"/>
          <w:szCs w:val="26"/>
        </w:rPr>
        <w:t>Расчет:</w:t>
      </w:r>
    </w:p>
    <w:p>
      <w:pPr>
        <w:pStyle w:val="26"/>
        <w:widowControl w:val="0"/>
        <w:spacing w:before="0" w:after="0" w:line="288" w:lineRule="auto"/>
        <w:ind w:firstLine="709"/>
        <w:jc w:val="both"/>
        <w:rPr>
          <w:i/>
          <w:sz w:val="26"/>
          <w:szCs w:val="26"/>
        </w:rPr>
      </w:pPr>
      <w:r>
        <w:rPr>
          <w:rFonts w:ascii="Times New Roman" w:hAnsi="Times New Roman" w:cs="Times New Roman"/>
          <w:sz w:val="26"/>
          <w:szCs w:val="26"/>
        </w:rPr>
        <w:t xml:space="preserve">Фактическая обеспеченность организациями высшего профессионального образования составляет </w:t>
      </w:r>
      <w:r>
        <w:rPr>
          <w:rFonts w:ascii="Times New Roman" w:hAnsi="Times New Roman" w:cs="Times New Roman"/>
          <w:b/>
          <w:sz w:val="26"/>
          <w:szCs w:val="26"/>
        </w:rPr>
        <w:t>29 мест на 1000 чел.</w:t>
      </w:r>
    </w:p>
    <w:p>
      <w:pPr>
        <w:spacing w:line="288" w:lineRule="auto"/>
        <w:ind w:firstLine="709"/>
        <w:jc w:val="both"/>
        <w:rPr>
          <w:sz w:val="2"/>
          <w:szCs w:val="2"/>
        </w:rPr>
      </w:pPr>
      <w:r>
        <w:rPr>
          <w:i/>
          <w:sz w:val="26"/>
          <w:szCs w:val="26"/>
        </w:rPr>
        <w:t>(34,7 : 1 193,4 × 1 000 ≈ 29)</w:t>
      </w:r>
    </w:p>
    <w:p>
      <w:pPr>
        <w:pStyle w:val="26"/>
        <w:widowControl w:val="0"/>
        <w:spacing w:before="0" w:after="0" w:line="288" w:lineRule="auto"/>
        <w:ind w:firstLine="709"/>
        <w:jc w:val="both"/>
        <w:rPr>
          <w:rFonts w:ascii="Times New Roman" w:hAnsi="Times New Roman" w:cs="Times New Roman"/>
          <w:sz w:val="2"/>
          <w:szCs w:val="2"/>
        </w:rPr>
      </w:pPr>
    </w:p>
    <w:p>
      <w:pPr>
        <w:pageBreakBefore/>
        <w:widowControl w:val="0"/>
        <w:spacing w:line="288" w:lineRule="auto"/>
        <w:jc w:val="center"/>
        <w:rPr>
          <w:b/>
          <w:sz w:val="24"/>
          <w:szCs w:val="24"/>
        </w:rPr>
      </w:pPr>
      <w:r>
        <w:rPr>
          <w:b/>
          <w:sz w:val="24"/>
          <w:szCs w:val="24"/>
        </w:rPr>
        <w:t xml:space="preserve">24.15. </w:t>
      </w:r>
      <w:r>
        <w:rPr>
          <w:b/>
          <w:caps/>
          <w:sz w:val="24"/>
          <w:szCs w:val="24"/>
        </w:rPr>
        <w:t>О</w:t>
      </w:r>
      <w:r>
        <w:rPr>
          <w:b/>
          <w:sz w:val="24"/>
          <w:szCs w:val="24"/>
        </w:rPr>
        <w:t>пределение расчетной минимальной обеспеченности</w:t>
      </w:r>
      <w:r>
        <w:rPr>
          <w:b/>
          <w:caps/>
          <w:sz w:val="24"/>
          <w:szCs w:val="24"/>
        </w:rPr>
        <w:t xml:space="preserve"> </w:t>
      </w:r>
    </w:p>
    <w:p>
      <w:pPr>
        <w:widowControl w:val="0"/>
        <w:spacing w:line="312" w:lineRule="auto"/>
        <w:jc w:val="center"/>
        <w:rPr>
          <w:i/>
          <w:caps/>
          <w:sz w:val="24"/>
          <w:szCs w:val="24"/>
        </w:rPr>
      </w:pPr>
      <w:r>
        <w:rPr>
          <w:b/>
          <w:sz w:val="24"/>
          <w:szCs w:val="24"/>
        </w:rPr>
        <w:t xml:space="preserve">общей площадью жилых помещений на расчетные периоды </w:t>
      </w:r>
    </w:p>
    <w:p>
      <w:pPr>
        <w:widowControl w:val="0"/>
        <w:spacing w:before="120" w:line="312" w:lineRule="auto"/>
        <w:jc w:val="center"/>
        <w:rPr>
          <w:i/>
          <w:caps/>
          <w:sz w:val="24"/>
          <w:szCs w:val="24"/>
        </w:rPr>
      </w:pPr>
    </w:p>
    <w:p>
      <w:pPr>
        <w:widowControl w:val="0"/>
        <w:spacing w:line="312" w:lineRule="auto"/>
        <w:jc w:val="center"/>
        <w:rPr>
          <w:b/>
          <w:i/>
          <w:sz w:val="24"/>
          <w:szCs w:val="24"/>
        </w:rPr>
      </w:pPr>
      <w:r>
        <w:rPr>
          <w:b/>
          <w:i/>
          <w:caps/>
          <w:sz w:val="24"/>
          <w:szCs w:val="24"/>
        </w:rPr>
        <w:t>О</w:t>
      </w:r>
      <w:r>
        <w:rPr>
          <w:b/>
          <w:i/>
          <w:sz w:val="24"/>
          <w:szCs w:val="24"/>
        </w:rPr>
        <w:t>пределение расчетной минимальной обеспеченности</w:t>
      </w:r>
      <w:r>
        <w:rPr>
          <w:b/>
          <w:i/>
          <w:caps/>
          <w:sz w:val="24"/>
          <w:szCs w:val="24"/>
        </w:rPr>
        <w:t xml:space="preserve"> </w:t>
      </w:r>
    </w:p>
    <w:p>
      <w:pPr>
        <w:spacing w:line="360" w:lineRule="auto"/>
        <w:jc w:val="center"/>
        <w:rPr>
          <w:caps/>
          <w:sz w:val="24"/>
          <w:szCs w:val="24"/>
        </w:rPr>
      </w:pPr>
      <w:r>
        <w:rPr>
          <w:b/>
          <w:i/>
          <w:sz w:val="24"/>
          <w:szCs w:val="24"/>
        </w:rPr>
        <w:t>общей площадью жилых помещений в среднем по Вологодской области</w:t>
      </w:r>
      <w:r>
        <w:rPr>
          <w:b/>
          <w:i/>
          <w:sz w:val="24"/>
          <w:szCs w:val="24"/>
          <w:u w:val="single"/>
        </w:rPr>
        <w:t xml:space="preserve"> </w:t>
      </w:r>
    </w:p>
    <w:p>
      <w:pPr>
        <w:widowControl w:val="0"/>
        <w:spacing w:line="312" w:lineRule="auto"/>
        <w:jc w:val="center"/>
        <w:rPr>
          <w:caps/>
          <w:sz w:val="24"/>
          <w:szCs w:val="24"/>
        </w:rPr>
      </w:pPr>
    </w:p>
    <w:p>
      <w:pPr>
        <w:widowControl w:val="0"/>
        <w:spacing w:line="360" w:lineRule="auto"/>
        <w:jc w:val="center"/>
        <w:rPr>
          <w:sz w:val="24"/>
          <w:szCs w:val="24"/>
        </w:rPr>
      </w:pPr>
      <w:r>
        <w:rPr>
          <w:i/>
          <w:sz w:val="24"/>
          <w:szCs w:val="24"/>
        </w:rPr>
        <w:t>Первая очередь (</w:t>
      </w:r>
      <w:r>
        <w:rPr>
          <w:b/>
          <w:i/>
          <w:sz w:val="24"/>
          <w:szCs w:val="24"/>
        </w:rPr>
        <w:t>2017 год</w:t>
      </w:r>
      <w:r>
        <w:rPr>
          <w:i/>
          <w:sz w:val="24"/>
          <w:szCs w:val="24"/>
        </w:rPr>
        <w:t>)</w:t>
      </w:r>
    </w:p>
    <w:p>
      <w:pPr>
        <w:widowControl w:val="0"/>
        <w:spacing w:line="360" w:lineRule="auto"/>
        <w:ind w:firstLine="720"/>
        <w:jc w:val="both"/>
        <w:rPr>
          <w:sz w:val="24"/>
          <w:szCs w:val="24"/>
        </w:rPr>
      </w:pPr>
      <w:r>
        <w:rPr>
          <w:sz w:val="24"/>
          <w:szCs w:val="24"/>
        </w:rPr>
        <w:t>Фактическая минимальная обеспеченность общей площадью жилых помещений на 01.01.2014 – 27,1 м</w:t>
      </w:r>
      <w:r>
        <w:rPr>
          <w:sz w:val="24"/>
          <w:szCs w:val="24"/>
          <w:vertAlign w:val="superscript"/>
        </w:rPr>
        <w:t>2</w:t>
      </w:r>
      <w:r>
        <w:rPr>
          <w:sz w:val="24"/>
          <w:szCs w:val="24"/>
        </w:rPr>
        <w:t>/чел.</w:t>
      </w:r>
    </w:p>
    <w:p>
      <w:pPr>
        <w:widowControl w:val="0"/>
        <w:spacing w:line="312" w:lineRule="auto"/>
        <w:ind w:firstLine="720"/>
        <w:jc w:val="both"/>
        <w:rPr>
          <w:sz w:val="24"/>
          <w:szCs w:val="24"/>
        </w:rPr>
      </w:pPr>
      <w:r>
        <w:rPr>
          <w:sz w:val="24"/>
          <w:szCs w:val="24"/>
        </w:rPr>
        <w:t>Жилой фонд, отчет на 01.01.2014 составляет 32 340,4 тыс. м</w:t>
      </w:r>
      <w:r>
        <w:rPr>
          <w:sz w:val="24"/>
          <w:szCs w:val="24"/>
          <w:vertAlign w:val="superscript"/>
        </w:rPr>
        <w:t>2</w:t>
      </w:r>
      <w:r>
        <w:rPr>
          <w:sz w:val="24"/>
          <w:szCs w:val="24"/>
        </w:rPr>
        <w:t>.</w:t>
      </w:r>
    </w:p>
    <w:p>
      <w:pPr>
        <w:widowControl w:val="0"/>
        <w:spacing w:line="312" w:lineRule="auto"/>
        <w:ind w:firstLine="720"/>
        <w:jc w:val="both"/>
        <w:rPr>
          <w:sz w:val="24"/>
          <w:szCs w:val="24"/>
        </w:rPr>
      </w:pPr>
      <w:r>
        <w:rPr>
          <w:sz w:val="24"/>
          <w:szCs w:val="24"/>
        </w:rPr>
        <w:t>Объем жилого фонда, выбывающего по состоянию износа за 3 года – 308,4 тыс. м</w:t>
      </w:r>
      <w:r>
        <w:rPr>
          <w:sz w:val="24"/>
          <w:szCs w:val="24"/>
          <w:vertAlign w:val="superscript"/>
        </w:rPr>
        <w:t>2</w:t>
      </w:r>
      <w:r>
        <w:rPr>
          <w:sz w:val="24"/>
          <w:szCs w:val="24"/>
        </w:rPr>
        <w:t>.</w:t>
      </w:r>
    </w:p>
    <w:p>
      <w:pPr>
        <w:spacing w:line="312" w:lineRule="auto"/>
        <w:ind w:firstLine="720"/>
        <w:jc w:val="both"/>
        <w:rPr>
          <w:sz w:val="24"/>
          <w:szCs w:val="24"/>
        </w:rPr>
      </w:pPr>
      <w:r>
        <w:rPr>
          <w:sz w:val="24"/>
          <w:szCs w:val="24"/>
        </w:rPr>
        <w:t>Сохраняемый жилой фонд, за вычетом жилого фонда, выбывающего по состоянию износа – 32 032,0 тыс. м</w:t>
      </w:r>
      <w:r>
        <w:rPr>
          <w:sz w:val="24"/>
          <w:szCs w:val="24"/>
          <w:vertAlign w:val="superscript"/>
        </w:rPr>
        <w:t>2</w:t>
      </w:r>
      <w:r>
        <w:rPr>
          <w:sz w:val="24"/>
          <w:szCs w:val="24"/>
        </w:rPr>
        <w:t xml:space="preserve"> </w:t>
      </w:r>
      <w:r>
        <w:rPr>
          <w:i/>
          <w:sz w:val="24"/>
          <w:szCs w:val="24"/>
        </w:rPr>
        <w:t>(32 340,4 – 308,4 = 32 032,0 тыс. м</w:t>
      </w:r>
      <w:r>
        <w:rPr>
          <w:i/>
          <w:sz w:val="24"/>
          <w:szCs w:val="24"/>
          <w:vertAlign w:val="superscript"/>
        </w:rPr>
        <w:t>2</w:t>
      </w:r>
      <w:r>
        <w:rPr>
          <w:i/>
          <w:sz w:val="24"/>
          <w:szCs w:val="24"/>
        </w:rPr>
        <w:t>)</w:t>
      </w:r>
    </w:p>
    <w:p>
      <w:pPr>
        <w:spacing w:line="312" w:lineRule="auto"/>
        <w:ind w:firstLine="720"/>
        <w:jc w:val="both"/>
        <w:rPr>
          <w:b/>
          <w:sz w:val="24"/>
          <w:szCs w:val="24"/>
        </w:rPr>
      </w:pPr>
      <w:r>
        <w:rPr>
          <w:sz w:val="24"/>
          <w:szCs w:val="24"/>
        </w:rPr>
        <w:t>Объем нового строительства в среднем за 2014-2016 г.г. – 2 333,0 тыс. м</w:t>
      </w:r>
      <w:r>
        <w:rPr>
          <w:sz w:val="24"/>
          <w:szCs w:val="24"/>
          <w:vertAlign w:val="superscript"/>
        </w:rPr>
        <w:t>2</w:t>
      </w:r>
      <w:r>
        <w:rPr>
          <w:sz w:val="24"/>
          <w:szCs w:val="24"/>
        </w:rPr>
        <w:t>.</w:t>
      </w:r>
    </w:p>
    <w:p>
      <w:pPr>
        <w:pBdr>
          <w:top w:val="single" w:color="00000A" w:sz="4" w:space="1"/>
          <w:left w:val="none" w:color="000000" w:sz="0" w:space="0"/>
          <w:bottom w:val="none" w:color="000000" w:sz="0" w:space="0"/>
          <w:right w:val="none" w:color="000000" w:sz="0" w:space="0"/>
        </w:pBdr>
        <w:spacing w:line="360" w:lineRule="auto"/>
        <w:jc w:val="both"/>
        <w:rPr>
          <w:sz w:val="24"/>
          <w:szCs w:val="24"/>
        </w:rPr>
      </w:pPr>
      <w:r>
        <w:rPr>
          <w:b/>
          <w:sz w:val="24"/>
          <w:szCs w:val="24"/>
        </w:rPr>
        <w:t>Итого:</w:t>
      </w:r>
      <w:r>
        <w:rPr>
          <w:sz w:val="24"/>
          <w:szCs w:val="24"/>
        </w:rPr>
        <w:t xml:space="preserve"> </w:t>
      </w:r>
      <w:r>
        <w:rPr>
          <w:spacing w:val="-2"/>
          <w:sz w:val="24"/>
          <w:szCs w:val="24"/>
        </w:rPr>
        <w:t xml:space="preserve">Жилой фонд на </w:t>
      </w:r>
      <w:r>
        <w:rPr>
          <w:sz w:val="24"/>
          <w:szCs w:val="24"/>
        </w:rPr>
        <w:t xml:space="preserve">первую очередь </w:t>
      </w:r>
      <w:r>
        <w:rPr>
          <w:spacing w:val="-2"/>
          <w:sz w:val="24"/>
          <w:szCs w:val="24"/>
        </w:rPr>
        <w:t>2017 год составит 34 365,0 тыс. м</w:t>
      </w:r>
      <w:r>
        <w:rPr>
          <w:spacing w:val="-2"/>
          <w:sz w:val="24"/>
          <w:szCs w:val="24"/>
          <w:vertAlign w:val="superscript"/>
        </w:rPr>
        <w:t>2</w:t>
      </w:r>
    </w:p>
    <w:p>
      <w:pPr>
        <w:spacing w:line="360" w:lineRule="auto"/>
        <w:ind w:firstLine="720"/>
        <w:jc w:val="both"/>
        <w:rPr>
          <w:sz w:val="24"/>
          <w:szCs w:val="24"/>
        </w:rPr>
      </w:pPr>
      <w:r>
        <w:rPr>
          <w:sz w:val="24"/>
          <w:szCs w:val="24"/>
        </w:rPr>
        <w:t xml:space="preserve">  Минимальная обеспеченность общей площадью жилых помещений составит </w:t>
      </w:r>
    </w:p>
    <w:p>
      <w:pPr>
        <w:spacing w:line="360" w:lineRule="auto"/>
        <w:ind w:firstLine="720"/>
        <w:jc w:val="both"/>
        <w:rPr>
          <w:sz w:val="24"/>
          <w:szCs w:val="24"/>
        </w:rPr>
      </w:pPr>
      <w:r>
        <w:rPr>
          <w:sz w:val="24"/>
          <w:szCs w:val="24"/>
        </w:rPr>
        <w:t xml:space="preserve">  </w:t>
      </w:r>
      <w:r>
        <w:rPr>
          <w:b/>
          <w:sz w:val="24"/>
          <w:szCs w:val="24"/>
        </w:rPr>
        <w:t>28,9</w:t>
      </w:r>
      <w:r>
        <w:rPr>
          <w:sz w:val="24"/>
          <w:szCs w:val="24"/>
        </w:rPr>
        <w:t xml:space="preserve"> м</w:t>
      </w:r>
      <w:r>
        <w:rPr>
          <w:sz w:val="24"/>
          <w:szCs w:val="24"/>
          <w:vertAlign w:val="superscript"/>
        </w:rPr>
        <w:t>2</w:t>
      </w:r>
      <w:r>
        <w:rPr>
          <w:sz w:val="24"/>
          <w:szCs w:val="24"/>
        </w:rPr>
        <w:t>/чел. (34 365,0 тыс. м</w:t>
      </w:r>
      <w:r>
        <w:rPr>
          <w:sz w:val="24"/>
          <w:szCs w:val="24"/>
          <w:vertAlign w:val="superscript"/>
        </w:rPr>
        <w:t xml:space="preserve">2 </w:t>
      </w:r>
      <w:r>
        <w:rPr>
          <w:sz w:val="24"/>
          <w:szCs w:val="24"/>
        </w:rPr>
        <w:t>: 1 189,1 тыс. чел. = 28,9 м</w:t>
      </w:r>
      <w:r>
        <w:rPr>
          <w:sz w:val="24"/>
          <w:szCs w:val="24"/>
          <w:vertAlign w:val="superscript"/>
        </w:rPr>
        <w:t>2</w:t>
      </w:r>
      <w:r>
        <w:rPr>
          <w:sz w:val="24"/>
          <w:szCs w:val="24"/>
        </w:rPr>
        <w:t>/чел.)</w:t>
      </w:r>
    </w:p>
    <w:p>
      <w:pPr>
        <w:widowControl w:val="0"/>
        <w:spacing w:line="312" w:lineRule="auto"/>
        <w:ind w:firstLine="720"/>
        <w:jc w:val="both"/>
        <w:rPr>
          <w:sz w:val="24"/>
          <w:szCs w:val="24"/>
        </w:rPr>
      </w:pPr>
    </w:p>
    <w:p>
      <w:pPr>
        <w:spacing w:line="360" w:lineRule="auto"/>
        <w:jc w:val="center"/>
        <w:rPr>
          <w:sz w:val="24"/>
          <w:szCs w:val="24"/>
        </w:rPr>
      </w:pPr>
      <w:r>
        <w:rPr>
          <w:i/>
          <w:sz w:val="24"/>
          <w:szCs w:val="24"/>
        </w:rPr>
        <w:t>Расчетный срок (</w:t>
      </w:r>
      <w:r>
        <w:rPr>
          <w:b/>
          <w:i/>
          <w:sz w:val="24"/>
          <w:szCs w:val="24"/>
        </w:rPr>
        <w:t>2027 год</w:t>
      </w:r>
      <w:r>
        <w:rPr>
          <w:i/>
          <w:sz w:val="24"/>
          <w:szCs w:val="24"/>
        </w:rPr>
        <w:t>)</w:t>
      </w:r>
    </w:p>
    <w:p>
      <w:pPr>
        <w:widowControl w:val="0"/>
        <w:spacing w:line="312" w:lineRule="auto"/>
        <w:ind w:firstLine="720"/>
        <w:jc w:val="both"/>
        <w:rPr>
          <w:sz w:val="24"/>
          <w:szCs w:val="24"/>
        </w:rPr>
      </w:pPr>
      <w:r>
        <w:rPr>
          <w:sz w:val="24"/>
          <w:szCs w:val="24"/>
        </w:rPr>
        <w:t>Фактическая минимальная обеспеченность общей площадью жилых помещений на 01.01.2017 г. – 28,9 м</w:t>
      </w:r>
      <w:r>
        <w:rPr>
          <w:sz w:val="24"/>
          <w:szCs w:val="24"/>
          <w:vertAlign w:val="superscript"/>
        </w:rPr>
        <w:t>2</w:t>
      </w:r>
      <w:r>
        <w:rPr>
          <w:sz w:val="24"/>
          <w:szCs w:val="24"/>
        </w:rPr>
        <w:t>/чел.;</w:t>
      </w:r>
    </w:p>
    <w:p>
      <w:pPr>
        <w:widowControl w:val="0"/>
        <w:spacing w:line="312" w:lineRule="auto"/>
        <w:ind w:firstLine="720"/>
        <w:jc w:val="both"/>
        <w:rPr>
          <w:sz w:val="24"/>
          <w:szCs w:val="24"/>
        </w:rPr>
      </w:pPr>
      <w:r>
        <w:rPr>
          <w:sz w:val="24"/>
          <w:szCs w:val="24"/>
        </w:rPr>
        <w:t>Жилой фонд на 01.01.2017, составит 34 365,0 тыс. м</w:t>
      </w:r>
      <w:r>
        <w:rPr>
          <w:sz w:val="24"/>
          <w:szCs w:val="24"/>
          <w:vertAlign w:val="superscript"/>
        </w:rPr>
        <w:t>2</w:t>
      </w:r>
      <w:r>
        <w:rPr>
          <w:sz w:val="24"/>
          <w:szCs w:val="24"/>
        </w:rPr>
        <w:t>;</w:t>
      </w:r>
    </w:p>
    <w:p>
      <w:pPr>
        <w:widowControl w:val="0"/>
        <w:spacing w:line="312" w:lineRule="auto"/>
        <w:ind w:firstLine="720"/>
        <w:jc w:val="both"/>
        <w:rPr>
          <w:sz w:val="24"/>
          <w:szCs w:val="24"/>
        </w:rPr>
      </w:pPr>
      <w:r>
        <w:rPr>
          <w:sz w:val="24"/>
          <w:szCs w:val="24"/>
        </w:rPr>
        <w:t>Объем старого жилого фонда, выбывающего по состоянию износа, в среднем за 10 лет – 1 028,0 тыс. м</w:t>
      </w:r>
      <w:r>
        <w:rPr>
          <w:sz w:val="24"/>
          <w:szCs w:val="24"/>
          <w:vertAlign w:val="superscript"/>
        </w:rPr>
        <w:t>2</w:t>
      </w:r>
      <w:r>
        <w:rPr>
          <w:sz w:val="24"/>
          <w:szCs w:val="24"/>
        </w:rPr>
        <w:t>;</w:t>
      </w:r>
    </w:p>
    <w:p>
      <w:pPr>
        <w:widowControl w:val="0"/>
        <w:spacing w:line="312" w:lineRule="auto"/>
        <w:ind w:firstLine="720"/>
        <w:jc w:val="both"/>
        <w:rPr>
          <w:sz w:val="24"/>
          <w:szCs w:val="24"/>
        </w:rPr>
      </w:pPr>
      <w:r>
        <w:rPr>
          <w:sz w:val="24"/>
          <w:szCs w:val="24"/>
        </w:rPr>
        <w:t>Сохраняемый жилой фонд, за вычетом старого жилого фонда, выбывающего по состоянию износа – 33 337,0 тыс. м</w:t>
      </w:r>
      <w:r>
        <w:rPr>
          <w:sz w:val="24"/>
          <w:szCs w:val="24"/>
          <w:vertAlign w:val="superscript"/>
        </w:rPr>
        <w:t>2</w:t>
      </w:r>
      <w:r>
        <w:rPr>
          <w:sz w:val="24"/>
          <w:szCs w:val="24"/>
        </w:rPr>
        <w:t xml:space="preserve"> </w:t>
      </w:r>
      <w:r>
        <w:rPr>
          <w:i/>
          <w:sz w:val="24"/>
          <w:szCs w:val="24"/>
        </w:rPr>
        <w:t>(34 365,0 – 1 028,0 = 33 337,0 тыс. м</w:t>
      </w:r>
      <w:r>
        <w:rPr>
          <w:i/>
          <w:sz w:val="24"/>
          <w:szCs w:val="24"/>
          <w:vertAlign w:val="superscript"/>
        </w:rPr>
        <w:t>2</w:t>
      </w:r>
      <w:r>
        <w:rPr>
          <w:i/>
          <w:sz w:val="24"/>
          <w:szCs w:val="24"/>
        </w:rPr>
        <w:t>)</w:t>
      </w:r>
    </w:p>
    <w:p>
      <w:pPr>
        <w:widowControl w:val="0"/>
        <w:spacing w:line="312" w:lineRule="auto"/>
        <w:ind w:firstLine="720"/>
        <w:jc w:val="both"/>
        <w:rPr>
          <w:b/>
          <w:sz w:val="24"/>
          <w:szCs w:val="24"/>
        </w:rPr>
      </w:pPr>
      <w:r>
        <w:rPr>
          <w:sz w:val="24"/>
          <w:szCs w:val="24"/>
        </w:rPr>
        <w:t>Объем нового строительства в среднем за 2017-2026 г.г. – 7 013,0 тыс. м</w:t>
      </w:r>
      <w:r>
        <w:rPr>
          <w:sz w:val="24"/>
          <w:szCs w:val="24"/>
          <w:vertAlign w:val="superscript"/>
        </w:rPr>
        <w:t>2</w:t>
      </w:r>
      <w:r>
        <w:rPr>
          <w:sz w:val="24"/>
          <w:szCs w:val="24"/>
        </w:rPr>
        <w:t>.</w:t>
      </w:r>
    </w:p>
    <w:p>
      <w:pPr>
        <w:pBdr>
          <w:top w:val="single" w:color="00000A" w:sz="4" w:space="1"/>
          <w:left w:val="none" w:color="000000" w:sz="0" w:space="0"/>
          <w:bottom w:val="none" w:color="000000" w:sz="0" w:space="0"/>
          <w:right w:val="none" w:color="000000" w:sz="0" w:space="0"/>
        </w:pBdr>
        <w:spacing w:line="360" w:lineRule="auto"/>
        <w:jc w:val="both"/>
        <w:rPr>
          <w:sz w:val="24"/>
          <w:szCs w:val="24"/>
        </w:rPr>
      </w:pPr>
      <w:r>
        <w:rPr>
          <w:b/>
          <w:sz w:val="24"/>
          <w:szCs w:val="24"/>
        </w:rPr>
        <w:t>Итого:</w:t>
      </w:r>
      <w:r>
        <w:rPr>
          <w:sz w:val="24"/>
          <w:szCs w:val="24"/>
        </w:rPr>
        <w:t xml:space="preserve"> Жилой фонд на расчетный срок 2027 год составит 40 350,0 тыс. м</w:t>
      </w:r>
      <w:r>
        <w:rPr>
          <w:sz w:val="24"/>
          <w:szCs w:val="24"/>
          <w:vertAlign w:val="superscript"/>
        </w:rPr>
        <w:t>2</w:t>
      </w:r>
    </w:p>
    <w:p>
      <w:pPr>
        <w:spacing w:line="360" w:lineRule="auto"/>
        <w:ind w:firstLine="720"/>
        <w:jc w:val="both"/>
        <w:rPr>
          <w:sz w:val="24"/>
          <w:szCs w:val="24"/>
        </w:rPr>
      </w:pPr>
      <w:r>
        <w:rPr>
          <w:sz w:val="24"/>
          <w:szCs w:val="24"/>
        </w:rPr>
        <w:t xml:space="preserve">  Минимальная обеспеченность общей площадью жилых помещений составит </w:t>
      </w:r>
    </w:p>
    <w:p>
      <w:pPr>
        <w:spacing w:line="360" w:lineRule="auto"/>
        <w:ind w:firstLine="720"/>
        <w:jc w:val="both"/>
        <w:rPr>
          <w:sz w:val="24"/>
          <w:szCs w:val="24"/>
        </w:rPr>
      </w:pPr>
      <w:r>
        <w:rPr>
          <w:sz w:val="24"/>
          <w:szCs w:val="24"/>
        </w:rPr>
        <w:t xml:space="preserve">  </w:t>
      </w:r>
      <w:r>
        <w:rPr>
          <w:b/>
          <w:sz w:val="24"/>
          <w:szCs w:val="24"/>
        </w:rPr>
        <w:t>33,9</w:t>
      </w:r>
      <w:r>
        <w:rPr>
          <w:sz w:val="24"/>
          <w:szCs w:val="24"/>
        </w:rPr>
        <w:t xml:space="preserve"> м</w:t>
      </w:r>
      <w:r>
        <w:rPr>
          <w:sz w:val="24"/>
          <w:szCs w:val="24"/>
          <w:vertAlign w:val="superscript"/>
        </w:rPr>
        <w:t>2</w:t>
      </w:r>
      <w:r>
        <w:rPr>
          <w:sz w:val="24"/>
          <w:szCs w:val="24"/>
        </w:rPr>
        <w:t>/чел. (40 350,0 тыс. м</w:t>
      </w:r>
      <w:r>
        <w:rPr>
          <w:sz w:val="24"/>
          <w:szCs w:val="24"/>
          <w:vertAlign w:val="superscript"/>
        </w:rPr>
        <w:t xml:space="preserve">2 </w:t>
      </w:r>
      <w:r>
        <w:rPr>
          <w:sz w:val="24"/>
          <w:szCs w:val="24"/>
        </w:rPr>
        <w:t>: 1 190,3 тыс. чел. = 33,9 м</w:t>
      </w:r>
      <w:r>
        <w:rPr>
          <w:sz w:val="24"/>
          <w:szCs w:val="24"/>
          <w:vertAlign w:val="superscript"/>
        </w:rPr>
        <w:t>2</w:t>
      </w:r>
      <w:r>
        <w:rPr>
          <w:sz w:val="24"/>
          <w:szCs w:val="24"/>
        </w:rPr>
        <w:t>/чел.)</w:t>
      </w:r>
    </w:p>
    <w:p>
      <w:pPr>
        <w:widowControl w:val="0"/>
        <w:spacing w:line="312" w:lineRule="auto"/>
        <w:ind w:firstLine="720"/>
        <w:jc w:val="both"/>
        <w:rPr>
          <w:sz w:val="24"/>
          <w:szCs w:val="24"/>
        </w:rPr>
      </w:pPr>
    </w:p>
    <w:p>
      <w:pPr>
        <w:widowControl w:val="0"/>
        <w:spacing w:line="312" w:lineRule="auto"/>
        <w:ind w:firstLine="720"/>
        <w:jc w:val="both"/>
        <w:rPr>
          <w:sz w:val="24"/>
          <w:szCs w:val="24"/>
        </w:rPr>
      </w:pPr>
    </w:p>
    <w:p>
      <w:pPr>
        <w:widowControl w:val="0"/>
        <w:spacing w:line="312" w:lineRule="auto"/>
        <w:ind w:firstLine="720"/>
        <w:jc w:val="both"/>
        <w:rPr>
          <w:sz w:val="24"/>
          <w:szCs w:val="24"/>
        </w:rPr>
      </w:pPr>
    </w:p>
    <w:p>
      <w:pPr>
        <w:widowControl w:val="0"/>
        <w:spacing w:line="312" w:lineRule="auto"/>
        <w:ind w:firstLine="720"/>
        <w:jc w:val="both"/>
        <w:rPr>
          <w:sz w:val="24"/>
          <w:szCs w:val="24"/>
        </w:rPr>
      </w:pPr>
    </w:p>
    <w:p>
      <w:pPr>
        <w:widowControl w:val="0"/>
        <w:spacing w:line="312" w:lineRule="auto"/>
        <w:ind w:firstLine="720"/>
        <w:jc w:val="both"/>
        <w:rPr>
          <w:sz w:val="24"/>
          <w:szCs w:val="24"/>
        </w:rPr>
      </w:pPr>
    </w:p>
    <w:p>
      <w:pPr>
        <w:widowControl w:val="0"/>
        <w:spacing w:line="312" w:lineRule="auto"/>
        <w:jc w:val="center"/>
        <w:rPr>
          <w:b/>
          <w:i/>
          <w:sz w:val="24"/>
          <w:szCs w:val="24"/>
        </w:rPr>
      </w:pPr>
      <w:r>
        <w:rPr>
          <w:b/>
          <w:i/>
          <w:caps/>
          <w:sz w:val="24"/>
          <w:szCs w:val="24"/>
        </w:rPr>
        <w:t>О</w:t>
      </w:r>
      <w:r>
        <w:rPr>
          <w:b/>
          <w:i/>
          <w:sz w:val="24"/>
          <w:szCs w:val="24"/>
        </w:rPr>
        <w:t>пределение расчетной минимальной обеспеченности</w:t>
      </w:r>
      <w:r>
        <w:rPr>
          <w:b/>
          <w:i/>
          <w:caps/>
          <w:sz w:val="24"/>
          <w:szCs w:val="24"/>
        </w:rPr>
        <w:t xml:space="preserve"> </w:t>
      </w:r>
    </w:p>
    <w:p>
      <w:pPr>
        <w:widowControl w:val="0"/>
        <w:spacing w:line="312" w:lineRule="auto"/>
        <w:jc w:val="center"/>
        <w:rPr>
          <w:b/>
          <w:i/>
          <w:sz w:val="24"/>
          <w:szCs w:val="24"/>
        </w:rPr>
      </w:pPr>
      <w:r>
        <w:rPr>
          <w:b/>
          <w:i/>
          <w:sz w:val="24"/>
          <w:szCs w:val="24"/>
        </w:rPr>
        <w:t xml:space="preserve">общей площадью жилых помещений в среднем по городским и сельским </w:t>
      </w:r>
    </w:p>
    <w:p>
      <w:pPr>
        <w:widowControl w:val="0"/>
        <w:spacing w:line="312" w:lineRule="auto"/>
        <w:jc w:val="center"/>
        <w:rPr>
          <w:b/>
          <w:sz w:val="24"/>
          <w:szCs w:val="24"/>
        </w:rPr>
      </w:pPr>
      <w:r>
        <w:rPr>
          <w:b/>
          <w:i/>
          <w:sz w:val="24"/>
          <w:szCs w:val="24"/>
        </w:rPr>
        <w:t>населенным пунктам Вологодской области на первую очередь (2017 год)</w:t>
      </w:r>
    </w:p>
    <w:p>
      <w:pPr>
        <w:spacing w:line="360" w:lineRule="auto"/>
        <w:jc w:val="center"/>
        <w:rPr>
          <w:b/>
          <w:sz w:val="24"/>
          <w:szCs w:val="24"/>
        </w:rPr>
      </w:pPr>
    </w:p>
    <w:p>
      <w:pPr>
        <w:widowControl w:val="0"/>
        <w:spacing w:line="312" w:lineRule="auto"/>
        <w:ind w:firstLine="720"/>
        <w:jc w:val="both"/>
        <w:rPr>
          <w:sz w:val="24"/>
          <w:szCs w:val="24"/>
        </w:rPr>
      </w:pPr>
      <w:r>
        <w:rPr>
          <w:sz w:val="24"/>
          <w:szCs w:val="24"/>
        </w:rPr>
        <w:t>Проектная численность населения на первую очередь (2017 год) составит:</w:t>
      </w:r>
    </w:p>
    <w:p>
      <w:pPr>
        <w:widowControl w:val="0"/>
        <w:spacing w:line="312" w:lineRule="auto"/>
        <w:ind w:firstLine="720"/>
        <w:jc w:val="both"/>
        <w:rPr>
          <w:sz w:val="24"/>
          <w:szCs w:val="24"/>
        </w:rPr>
      </w:pPr>
      <w:r>
        <w:rPr>
          <w:sz w:val="24"/>
          <w:szCs w:val="24"/>
        </w:rPr>
        <w:t>- городского – 856,3 тыс. чел.;</w:t>
      </w:r>
    </w:p>
    <w:p>
      <w:pPr>
        <w:widowControl w:val="0"/>
        <w:spacing w:line="312" w:lineRule="auto"/>
        <w:ind w:firstLine="720"/>
        <w:jc w:val="both"/>
        <w:rPr>
          <w:sz w:val="24"/>
          <w:szCs w:val="24"/>
        </w:rPr>
      </w:pPr>
      <w:r>
        <w:rPr>
          <w:sz w:val="24"/>
          <w:szCs w:val="24"/>
        </w:rPr>
        <w:t>- сельского – 332,8 тыс. чел.</w:t>
      </w:r>
    </w:p>
    <w:p>
      <w:pPr>
        <w:pStyle w:val="118"/>
        <w:tabs>
          <w:tab w:val="left" w:pos="360"/>
          <w:tab w:val="left" w:pos="1289"/>
          <w:tab w:val="left" w:pos="9740"/>
        </w:tabs>
        <w:spacing w:after="0" w:line="312" w:lineRule="auto"/>
        <w:ind w:left="0" w:firstLine="709"/>
        <w:jc w:val="both"/>
        <w:rPr>
          <w:sz w:val="24"/>
          <w:szCs w:val="24"/>
        </w:rPr>
      </w:pPr>
      <w:r>
        <w:rPr>
          <w:sz w:val="24"/>
          <w:szCs w:val="24"/>
        </w:rPr>
        <w:t>В соответствии с национальным проектом «Доступное и комфортное жилье – гражданам России» и нормативными правовыми актами Вологодской области по развитию жилищного строительства в регионе предлагается доведение общего количества жилищного фонда Вологодской области на первую очередь (2017 год) до 34 365,0 тыс. м</w:t>
      </w:r>
      <w:r>
        <w:rPr>
          <w:sz w:val="24"/>
          <w:szCs w:val="24"/>
          <w:vertAlign w:val="superscript"/>
        </w:rPr>
        <w:t>2</w:t>
      </w:r>
      <w:r>
        <w:rPr>
          <w:sz w:val="24"/>
          <w:szCs w:val="24"/>
        </w:rPr>
        <w:t>, в том числе в городских населенных пунктах – до 22 660,0 тыс. м</w:t>
      </w:r>
      <w:r>
        <w:rPr>
          <w:sz w:val="24"/>
          <w:szCs w:val="24"/>
          <w:vertAlign w:val="superscript"/>
        </w:rPr>
        <w:t>2</w:t>
      </w:r>
      <w:r>
        <w:rPr>
          <w:sz w:val="24"/>
          <w:szCs w:val="24"/>
        </w:rPr>
        <w:t>, в сельских – до 11 705,0 тыс. м</w:t>
      </w:r>
      <w:r>
        <w:rPr>
          <w:sz w:val="24"/>
          <w:szCs w:val="24"/>
          <w:vertAlign w:val="superscript"/>
        </w:rPr>
        <w:t>2</w:t>
      </w:r>
      <w:r>
        <w:rPr>
          <w:sz w:val="24"/>
          <w:szCs w:val="24"/>
        </w:rPr>
        <w:t>.</w:t>
      </w:r>
    </w:p>
    <w:p>
      <w:pPr>
        <w:widowControl w:val="0"/>
        <w:spacing w:line="312" w:lineRule="auto"/>
        <w:ind w:firstLine="709"/>
        <w:jc w:val="both"/>
        <w:rPr>
          <w:sz w:val="24"/>
          <w:szCs w:val="24"/>
        </w:rPr>
      </w:pPr>
      <w:r>
        <w:rPr>
          <w:sz w:val="24"/>
          <w:szCs w:val="24"/>
        </w:rPr>
        <w:t>Таким образом, расчетная минимальная обеспеченность</w:t>
      </w:r>
      <w:r>
        <w:rPr>
          <w:caps/>
          <w:sz w:val="24"/>
          <w:szCs w:val="24"/>
        </w:rPr>
        <w:t xml:space="preserve"> </w:t>
      </w:r>
      <w:r>
        <w:rPr>
          <w:sz w:val="24"/>
          <w:szCs w:val="24"/>
        </w:rPr>
        <w:t>общей площадью жилых помещений на первую очередь (2017 год) составит:</w:t>
      </w:r>
    </w:p>
    <w:p>
      <w:pPr>
        <w:widowControl w:val="0"/>
        <w:spacing w:line="312" w:lineRule="auto"/>
        <w:ind w:firstLine="709"/>
        <w:jc w:val="both"/>
        <w:rPr>
          <w:i/>
          <w:sz w:val="24"/>
          <w:szCs w:val="24"/>
        </w:rPr>
      </w:pPr>
      <w:r>
        <w:rPr>
          <w:sz w:val="24"/>
          <w:szCs w:val="24"/>
        </w:rPr>
        <w:t xml:space="preserve">- по </w:t>
      </w:r>
      <w:r>
        <w:rPr>
          <w:b/>
          <w:sz w:val="24"/>
          <w:szCs w:val="24"/>
        </w:rPr>
        <w:t>городским населенным пунктам</w:t>
      </w:r>
      <w:r>
        <w:rPr>
          <w:sz w:val="24"/>
          <w:szCs w:val="24"/>
        </w:rPr>
        <w:t xml:space="preserve"> Вологодской области – </w:t>
      </w:r>
      <w:r>
        <w:rPr>
          <w:b/>
          <w:sz w:val="24"/>
          <w:szCs w:val="24"/>
        </w:rPr>
        <w:t>26,5 м</w:t>
      </w:r>
      <w:r>
        <w:rPr>
          <w:b/>
          <w:sz w:val="24"/>
          <w:szCs w:val="24"/>
          <w:vertAlign w:val="superscript"/>
        </w:rPr>
        <w:t>2</w:t>
      </w:r>
      <w:r>
        <w:rPr>
          <w:b/>
          <w:sz w:val="24"/>
          <w:szCs w:val="24"/>
        </w:rPr>
        <w:t>/чел</w:t>
      </w:r>
      <w:r>
        <w:rPr>
          <w:sz w:val="24"/>
          <w:szCs w:val="24"/>
        </w:rPr>
        <w:t>.</w:t>
      </w:r>
    </w:p>
    <w:p>
      <w:pPr>
        <w:widowControl w:val="0"/>
        <w:spacing w:line="312" w:lineRule="auto"/>
        <w:ind w:firstLine="720"/>
        <w:jc w:val="both"/>
        <w:rPr>
          <w:sz w:val="24"/>
          <w:szCs w:val="24"/>
        </w:rPr>
      </w:pPr>
      <w:r>
        <w:rPr>
          <w:i/>
          <w:sz w:val="24"/>
          <w:szCs w:val="24"/>
        </w:rPr>
        <w:t>(22 660,0 тыс. м</w:t>
      </w:r>
      <w:r>
        <w:rPr>
          <w:i/>
          <w:sz w:val="24"/>
          <w:szCs w:val="24"/>
          <w:vertAlign w:val="superscript"/>
        </w:rPr>
        <w:t>2</w:t>
      </w:r>
      <w:r>
        <w:rPr>
          <w:i/>
          <w:sz w:val="24"/>
          <w:szCs w:val="24"/>
        </w:rPr>
        <w:t xml:space="preserve"> : 856,3 тыс. чел. = 26,5 м</w:t>
      </w:r>
      <w:r>
        <w:rPr>
          <w:i/>
          <w:sz w:val="24"/>
          <w:szCs w:val="24"/>
          <w:vertAlign w:val="superscript"/>
        </w:rPr>
        <w:t>2</w:t>
      </w:r>
      <w:r>
        <w:rPr>
          <w:i/>
          <w:sz w:val="24"/>
          <w:szCs w:val="24"/>
        </w:rPr>
        <w:t>/чел.)</w:t>
      </w:r>
    </w:p>
    <w:p>
      <w:pPr>
        <w:widowControl w:val="0"/>
        <w:spacing w:line="312" w:lineRule="auto"/>
        <w:ind w:firstLine="720"/>
        <w:jc w:val="both"/>
        <w:rPr>
          <w:i/>
          <w:sz w:val="24"/>
          <w:szCs w:val="24"/>
        </w:rPr>
      </w:pPr>
      <w:r>
        <w:rPr>
          <w:sz w:val="24"/>
          <w:szCs w:val="24"/>
        </w:rPr>
        <w:t xml:space="preserve">- по </w:t>
      </w:r>
      <w:r>
        <w:rPr>
          <w:b/>
          <w:sz w:val="24"/>
          <w:szCs w:val="24"/>
        </w:rPr>
        <w:t>сельским населенным пунктам</w:t>
      </w:r>
      <w:r>
        <w:rPr>
          <w:sz w:val="24"/>
          <w:szCs w:val="24"/>
        </w:rPr>
        <w:t xml:space="preserve"> Вологодской области – </w:t>
      </w:r>
      <w:r>
        <w:rPr>
          <w:b/>
          <w:sz w:val="24"/>
          <w:szCs w:val="24"/>
        </w:rPr>
        <w:t>35,2 м</w:t>
      </w:r>
      <w:r>
        <w:rPr>
          <w:b/>
          <w:sz w:val="24"/>
          <w:szCs w:val="24"/>
          <w:vertAlign w:val="superscript"/>
        </w:rPr>
        <w:t>2</w:t>
      </w:r>
      <w:r>
        <w:rPr>
          <w:b/>
          <w:sz w:val="24"/>
          <w:szCs w:val="24"/>
        </w:rPr>
        <w:t>/чел.</w:t>
      </w:r>
    </w:p>
    <w:p>
      <w:pPr>
        <w:widowControl w:val="0"/>
        <w:spacing w:line="312" w:lineRule="auto"/>
        <w:ind w:firstLine="720"/>
        <w:jc w:val="both"/>
        <w:rPr>
          <w:rFonts w:ascii="Bookman Old Style" w:hAnsi="Bookman Old Style" w:cs="Bookman Old Style"/>
          <w:sz w:val="24"/>
          <w:szCs w:val="24"/>
        </w:rPr>
      </w:pPr>
      <w:r>
        <w:rPr>
          <w:i/>
          <w:sz w:val="24"/>
          <w:szCs w:val="24"/>
        </w:rPr>
        <w:t>(11 705,0 тыс. м</w:t>
      </w:r>
      <w:r>
        <w:rPr>
          <w:i/>
          <w:sz w:val="24"/>
          <w:szCs w:val="24"/>
          <w:vertAlign w:val="superscript"/>
        </w:rPr>
        <w:t>2</w:t>
      </w:r>
      <w:r>
        <w:rPr>
          <w:i/>
          <w:sz w:val="24"/>
          <w:szCs w:val="24"/>
        </w:rPr>
        <w:t xml:space="preserve"> : 332,8 тыс. чел. = 35,2 м</w:t>
      </w:r>
      <w:r>
        <w:rPr>
          <w:i/>
          <w:sz w:val="24"/>
          <w:szCs w:val="24"/>
          <w:vertAlign w:val="superscript"/>
        </w:rPr>
        <w:t>2</w:t>
      </w:r>
      <w:r>
        <w:rPr>
          <w:i/>
          <w:sz w:val="24"/>
          <w:szCs w:val="24"/>
        </w:rPr>
        <w:t>/чел.)</w:t>
      </w:r>
    </w:p>
    <w:p>
      <w:pPr>
        <w:pStyle w:val="118"/>
        <w:tabs>
          <w:tab w:val="left" w:pos="360"/>
          <w:tab w:val="left" w:pos="1289"/>
          <w:tab w:val="left" w:pos="9740"/>
        </w:tabs>
        <w:spacing w:after="0"/>
        <w:ind w:left="0" w:firstLine="709"/>
        <w:jc w:val="both"/>
        <w:rPr>
          <w:rFonts w:ascii="Bookman Old Style" w:hAnsi="Bookman Old Style" w:cs="Bookman Old Style"/>
          <w:sz w:val="24"/>
          <w:szCs w:val="24"/>
        </w:rPr>
      </w:pPr>
    </w:p>
    <w:p>
      <w:pPr>
        <w:pStyle w:val="118"/>
        <w:tabs>
          <w:tab w:val="left" w:pos="360"/>
          <w:tab w:val="left" w:pos="1289"/>
          <w:tab w:val="left" w:pos="9740"/>
        </w:tabs>
        <w:spacing w:after="0"/>
        <w:ind w:left="0" w:firstLine="709"/>
        <w:jc w:val="both"/>
        <w:rPr>
          <w:rFonts w:ascii="Bookman Old Style" w:hAnsi="Bookman Old Style" w:cs="Bookman Old Style"/>
          <w:sz w:val="24"/>
          <w:szCs w:val="24"/>
        </w:rPr>
      </w:pPr>
    </w:p>
    <w:p>
      <w:pPr>
        <w:widowControl w:val="0"/>
        <w:spacing w:line="312" w:lineRule="auto"/>
        <w:jc w:val="center"/>
        <w:rPr>
          <w:b/>
          <w:i/>
          <w:sz w:val="24"/>
          <w:szCs w:val="24"/>
        </w:rPr>
      </w:pPr>
      <w:r>
        <w:rPr>
          <w:b/>
          <w:i/>
          <w:caps/>
          <w:sz w:val="24"/>
          <w:szCs w:val="24"/>
        </w:rPr>
        <w:t>О</w:t>
      </w:r>
      <w:r>
        <w:rPr>
          <w:b/>
          <w:i/>
          <w:sz w:val="24"/>
          <w:szCs w:val="24"/>
        </w:rPr>
        <w:t>пределение расчетной минимальной обеспеченности</w:t>
      </w:r>
      <w:r>
        <w:rPr>
          <w:b/>
          <w:i/>
          <w:caps/>
          <w:sz w:val="24"/>
          <w:szCs w:val="24"/>
        </w:rPr>
        <w:t xml:space="preserve"> </w:t>
      </w:r>
    </w:p>
    <w:p>
      <w:pPr>
        <w:widowControl w:val="0"/>
        <w:spacing w:line="312" w:lineRule="auto"/>
        <w:jc w:val="center"/>
        <w:rPr>
          <w:b/>
          <w:i/>
          <w:sz w:val="24"/>
          <w:szCs w:val="24"/>
        </w:rPr>
      </w:pPr>
      <w:r>
        <w:rPr>
          <w:b/>
          <w:i/>
          <w:sz w:val="24"/>
          <w:szCs w:val="24"/>
        </w:rPr>
        <w:t xml:space="preserve">общей площадью жилых помещений в среднем по городским и сельским </w:t>
      </w:r>
    </w:p>
    <w:p>
      <w:pPr>
        <w:widowControl w:val="0"/>
        <w:spacing w:line="312" w:lineRule="auto"/>
        <w:jc w:val="center"/>
        <w:rPr>
          <w:b/>
          <w:sz w:val="24"/>
          <w:szCs w:val="24"/>
        </w:rPr>
      </w:pPr>
      <w:r>
        <w:rPr>
          <w:b/>
          <w:i/>
          <w:sz w:val="24"/>
          <w:szCs w:val="24"/>
        </w:rPr>
        <w:t>населенным пунктам Вологодской области на расчетный срок (2027 год)</w:t>
      </w:r>
    </w:p>
    <w:p>
      <w:pPr>
        <w:jc w:val="center"/>
        <w:rPr>
          <w:b/>
          <w:sz w:val="24"/>
          <w:szCs w:val="24"/>
        </w:rPr>
      </w:pPr>
    </w:p>
    <w:p>
      <w:pPr>
        <w:widowControl w:val="0"/>
        <w:spacing w:line="312" w:lineRule="auto"/>
        <w:ind w:firstLine="720"/>
        <w:jc w:val="both"/>
        <w:rPr>
          <w:sz w:val="24"/>
          <w:szCs w:val="24"/>
        </w:rPr>
      </w:pPr>
      <w:r>
        <w:rPr>
          <w:sz w:val="24"/>
          <w:szCs w:val="24"/>
        </w:rPr>
        <w:t>Проектная численность населения на расчетный срок (2027 год) составит:</w:t>
      </w:r>
    </w:p>
    <w:p>
      <w:pPr>
        <w:widowControl w:val="0"/>
        <w:spacing w:line="312" w:lineRule="auto"/>
        <w:ind w:firstLine="720"/>
        <w:jc w:val="both"/>
        <w:rPr>
          <w:sz w:val="24"/>
          <w:szCs w:val="24"/>
        </w:rPr>
      </w:pPr>
      <w:r>
        <w:rPr>
          <w:sz w:val="24"/>
          <w:szCs w:val="24"/>
        </w:rPr>
        <w:t>- городского – 866,8 тыс. чел.;</w:t>
      </w:r>
    </w:p>
    <w:p>
      <w:pPr>
        <w:widowControl w:val="0"/>
        <w:spacing w:line="312" w:lineRule="auto"/>
        <w:ind w:firstLine="720"/>
        <w:jc w:val="both"/>
        <w:rPr>
          <w:sz w:val="24"/>
          <w:szCs w:val="24"/>
        </w:rPr>
      </w:pPr>
      <w:r>
        <w:rPr>
          <w:sz w:val="24"/>
          <w:szCs w:val="24"/>
        </w:rPr>
        <w:t>- сельского – 323,5 тыс. чел.</w:t>
      </w:r>
    </w:p>
    <w:p>
      <w:pPr>
        <w:pStyle w:val="118"/>
        <w:tabs>
          <w:tab w:val="left" w:pos="360"/>
          <w:tab w:val="left" w:pos="1289"/>
          <w:tab w:val="left" w:pos="9740"/>
        </w:tabs>
        <w:spacing w:after="0" w:line="312" w:lineRule="auto"/>
        <w:ind w:left="0" w:firstLine="709"/>
        <w:jc w:val="both"/>
        <w:rPr>
          <w:sz w:val="24"/>
          <w:szCs w:val="24"/>
        </w:rPr>
      </w:pPr>
      <w:r>
        <w:rPr>
          <w:sz w:val="24"/>
          <w:szCs w:val="24"/>
        </w:rPr>
        <w:t>В соответствии с национальным проектом «Доступное и комфортное жилье – гражданам России» и нормативными правовыми актами Вологодской области по развитию жилищного строительства в регионе предлагается доведение общего количества жилищного фонда Вологодской области на расчетный срок (2027 год) до 40 350,0 тыс. м</w:t>
      </w:r>
      <w:r>
        <w:rPr>
          <w:sz w:val="24"/>
          <w:szCs w:val="24"/>
          <w:vertAlign w:val="superscript"/>
        </w:rPr>
        <w:t>2</w:t>
      </w:r>
      <w:r>
        <w:rPr>
          <w:sz w:val="24"/>
          <w:szCs w:val="24"/>
        </w:rPr>
        <w:t>, в том числе в городских населенных пунктах – до 26 000,0 тыс. м</w:t>
      </w:r>
      <w:r>
        <w:rPr>
          <w:sz w:val="24"/>
          <w:szCs w:val="24"/>
          <w:vertAlign w:val="superscript"/>
        </w:rPr>
        <w:t>2</w:t>
      </w:r>
      <w:r>
        <w:rPr>
          <w:sz w:val="24"/>
          <w:szCs w:val="24"/>
        </w:rPr>
        <w:t>, в сельских – до 14 350,0 тыс. м</w:t>
      </w:r>
      <w:r>
        <w:rPr>
          <w:sz w:val="24"/>
          <w:szCs w:val="24"/>
          <w:vertAlign w:val="superscript"/>
        </w:rPr>
        <w:t>2</w:t>
      </w:r>
      <w:r>
        <w:rPr>
          <w:sz w:val="24"/>
          <w:szCs w:val="24"/>
        </w:rPr>
        <w:t>.</w:t>
      </w:r>
    </w:p>
    <w:p>
      <w:pPr>
        <w:widowControl w:val="0"/>
        <w:spacing w:line="312" w:lineRule="auto"/>
        <w:ind w:firstLine="709"/>
        <w:jc w:val="both"/>
        <w:rPr>
          <w:sz w:val="24"/>
          <w:szCs w:val="24"/>
        </w:rPr>
      </w:pPr>
      <w:r>
        <w:rPr>
          <w:sz w:val="24"/>
          <w:szCs w:val="24"/>
        </w:rPr>
        <w:t>Таким образом, расчетная минимальная обеспеченность</w:t>
      </w:r>
      <w:r>
        <w:rPr>
          <w:caps/>
          <w:sz w:val="24"/>
          <w:szCs w:val="24"/>
        </w:rPr>
        <w:t xml:space="preserve"> </w:t>
      </w:r>
      <w:r>
        <w:rPr>
          <w:sz w:val="24"/>
          <w:szCs w:val="24"/>
        </w:rPr>
        <w:t>общей площадью жилых помещений на расчетный срок (2027 год) составит:</w:t>
      </w:r>
    </w:p>
    <w:p>
      <w:pPr>
        <w:widowControl w:val="0"/>
        <w:spacing w:line="312" w:lineRule="auto"/>
        <w:ind w:firstLine="709"/>
        <w:jc w:val="both"/>
        <w:rPr>
          <w:i/>
          <w:sz w:val="24"/>
          <w:szCs w:val="24"/>
        </w:rPr>
      </w:pPr>
      <w:r>
        <w:rPr>
          <w:sz w:val="24"/>
          <w:szCs w:val="24"/>
        </w:rPr>
        <w:t xml:space="preserve">- по </w:t>
      </w:r>
      <w:r>
        <w:rPr>
          <w:b/>
          <w:sz w:val="24"/>
          <w:szCs w:val="24"/>
        </w:rPr>
        <w:t>городским населенным пунктам</w:t>
      </w:r>
      <w:r>
        <w:rPr>
          <w:sz w:val="24"/>
          <w:szCs w:val="24"/>
        </w:rPr>
        <w:t xml:space="preserve"> Вологодской области – </w:t>
      </w:r>
      <w:r>
        <w:rPr>
          <w:b/>
          <w:sz w:val="24"/>
          <w:szCs w:val="24"/>
        </w:rPr>
        <w:t>30,0 м</w:t>
      </w:r>
      <w:r>
        <w:rPr>
          <w:b/>
          <w:sz w:val="24"/>
          <w:szCs w:val="24"/>
          <w:vertAlign w:val="superscript"/>
        </w:rPr>
        <w:t>2</w:t>
      </w:r>
      <w:r>
        <w:rPr>
          <w:b/>
          <w:sz w:val="24"/>
          <w:szCs w:val="24"/>
        </w:rPr>
        <w:t>/чел</w:t>
      </w:r>
      <w:r>
        <w:rPr>
          <w:sz w:val="24"/>
          <w:szCs w:val="24"/>
        </w:rPr>
        <w:t>.</w:t>
      </w:r>
    </w:p>
    <w:p>
      <w:pPr>
        <w:widowControl w:val="0"/>
        <w:spacing w:line="312" w:lineRule="auto"/>
        <w:ind w:firstLine="720"/>
        <w:jc w:val="both"/>
        <w:rPr>
          <w:sz w:val="24"/>
          <w:szCs w:val="24"/>
        </w:rPr>
      </w:pPr>
      <w:r>
        <w:rPr>
          <w:i/>
          <w:sz w:val="24"/>
          <w:szCs w:val="24"/>
        </w:rPr>
        <w:t>(26 000,0 тыс. м</w:t>
      </w:r>
      <w:r>
        <w:rPr>
          <w:i/>
          <w:sz w:val="24"/>
          <w:szCs w:val="24"/>
          <w:vertAlign w:val="superscript"/>
        </w:rPr>
        <w:t>2</w:t>
      </w:r>
      <w:r>
        <w:rPr>
          <w:i/>
          <w:sz w:val="24"/>
          <w:szCs w:val="24"/>
        </w:rPr>
        <w:t xml:space="preserve"> : 866,8 тыс. чел. = 30,0 м</w:t>
      </w:r>
      <w:r>
        <w:rPr>
          <w:i/>
          <w:sz w:val="24"/>
          <w:szCs w:val="24"/>
          <w:vertAlign w:val="superscript"/>
        </w:rPr>
        <w:t>2</w:t>
      </w:r>
      <w:r>
        <w:rPr>
          <w:i/>
          <w:sz w:val="24"/>
          <w:szCs w:val="24"/>
        </w:rPr>
        <w:t>/чел.)</w:t>
      </w:r>
    </w:p>
    <w:p>
      <w:pPr>
        <w:widowControl w:val="0"/>
        <w:spacing w:line="312" w:lineRule="auto"/>
        <w:ind w:firstLine="720"/>
        <w:jc w:val="both"/>
        <w:rPr>
          <w:i/>
          <w:sz w:val="24"/>
          <w:szCs w:val="24"/>
        </w:rPr>
      </w:pPr>
      <w:r>
        <w:rPr>
          <w:sz w:val="24"/>
          <w:szCs w:val="24"/>
        </w:rPr>
        <w:t xml:space="preserve">- по </w:t>
      </w:r>
      <w:r>
        <w:rPr>
          <w:b/>
          <w:sz w:val="24"/>
          <w:szCs w:val="24"/>
        </w:rPr>
        <w:t>сельским населенным пунктам</w:t>
      </w:r>
      <w:r>
        <w:rPr>
          <w:sz w:val="24"/>
          <w:szCs w:val="24"/>
        </w:rPr>
        <w:t xml:space="preserve"> Вологодской области – </w:t>
      </w:r>
      <w:r>
        <w:rPr>
          <w:b/>
          <w:sz w:val="24"/>
          <w:szCs w:val="24"/>
        </w:rPr>
        <w:t>44,4 м</w:t>
      </w:r>
      <w:r>
        <w:rPr>
          <w:b/>
          <w:sz w:val="24"/>
          <w:szCs w:val="24"/>
          <w:vertAlign w:val="superscript"/>
        </w:rPr>
        <w:t>2</w:t>
      </w:r>
      <w:r>
        <w:rPr>
          <w:b/>
          <w:sz w:val="24"/>
          <w:szCs w:val="24"/>
        </w:rPr>
        <w:t>/чел.</w:t>
      </w:r>
    </w:p>
    <w:p>
      <w:pPr>
        <w:widowControl w:val="0"/>
        <w:spacing w:line="312" w:lineRule="auto"/>
        <w:ind w:firstLine="720"/>
        <w:jc w:val="both"/>
        <w:rPr>
          <w:sz w:val="24"/>
          <w:szCs w:val="24"/>
        </w:rPr>
      </w:pPr>
      <w:r>
        <w:rPr>
          <w:i/>
          <w:sz w:val="24"/>
          <w:szCs w:val="24"/>
        </w:rPr>
        <w:t>(14 350,0 тыс. м</w:t>
      </w:r>
      <w:r>
        <w:rPr>
          <w:i/>
          <w:sz w:val="24"/>
          <w:szCs w:val="24"/>
          <w:vertAlign w:val="superscript"/>
        </w:rPr>
        <w:t>2</w:t>
      </w:r>
      <w:r>
        <w:rPr>
          <w:i/>
          <w:sz w:val="24"/>
          <w:szCs w:val="24"/>
        </w:rPr>
        <w:t xml:space="preserve"> : 323,5 тыс. чел. ≈ 44,4 м</w:t>
      </w:r>
      <w:r>
        <w:rPr>
          <w:i/>
          <w:sz w:val="24"/>
          <w:szCs w:val="24"/>
          <w:vertAlign w:val="superscript"/>
        </w:rPr>
        <w:t>2</w:t>
      </w:r>
      <w:r>
        <w:rPr>
          <w:i/>
          <w:sz w:val="24"/>
          <w:szCs w:val="24"/>
        </w:rPr>
        <w:t>/чел.)</w:t>
      </w:r>
    </w:p>
    <w:p>
      <w:pPr>
        <w:widowControl w:val="0"/>
        <w:spacing w:line="312" w:lineRule="auto"/>
        <w:ind w:firstLine="720"/>
        <w:jc w:val="both"/>
        <w:rPr>
          <w:sz w:val="24"/>
          <w:szCs w:val="24"/>
        </w:rPr>
      </w:pPr>
    </w:p>
    <w:p>
      <w:pPr>
        <w:widowControl w:val="0"/>
        <w:spacing w:line="312" w:lineRule="auto"/>
        <w:ind w:firstLine="720"/>
        <w:jc w:val="both"/>
        <w:rPr>
          <w:sz w:val="24"/>
          <w:szCs w:val="24"/>
        </w:rPr>
      </w:pPr>
      <w:r>
        <w:rPr>
          <w:sz w:val="24"/>
          <w:szCs w:val="24"/>
        </w:rPr>
        <w:t>Таким образом,</w:t>
      </w:r>
      <w:r>
        <w:rPr>
          <w:b/>
          <w:sz w:val="24"/>
          <w:szCs w:val="24"/>
        </w:rPr>
        <w:t xml:space="preserve"> </w:t>
      </w:r>
      <w:r>
        <w:rPr>
          <w:sz w:val="24"/>
          <w:szCs w:val="24"/>
        </w:rPr>
        <w:t>минимальная обеспеченность общей площадью жилых помещений на расчетные периоды составит:</w:t>
      </w:r>
    </w:p>
    <w:p>
      <w:pPr>
        <w:widowControl w:val="0"/>
        <w:spacing w:line="312" w:lineRule="auto"/>
        <w:ind w:firstLine="720"/>
        <w:jc w:val="both"/>
        <w:rPr>
          <w:sz w:val="24"/>
          <w:szCs w:val="24"/>
        </w:rPr>
      </w:pPr>
    </w:p>
    <w:p>
      <w:pPr>
        <w:widowControl w:val="0"/>
        <w:spacing w:line="312" w:lineRule="auto"/>
        <w:ind w:firstLine="720"/>
        <w:jc w:val="both"/>
        <w:rPr>
          <w:sz w:val="24"/>
          <w:szCs w:val="24"/>
        </w:rPr>
      </w:pPr>
    </w:p>
    <w:p>
      <w:pPr>
        <w:widowControl w:val="0"/>
        <w:ind w:firstLine="720"/>
        <w:jc w:val="both"/>
        <w:rPr>
          <w:sz w:val="26"/>
          <w:szCs w:val="26"/>
        </w:rPr>
      </w:pPr>
    </w:p>
    <w:p>
      <w:pPr>
        <w:spacing w:line="237" w:lineRule="auto"/>
        <w:ind w:firstLine="709"/>
        <w:jc w:val="right"/>
        <w:rPr>
          <w:b/>
        </w:rPr>
      </w:pPr>
      <w:r>
        <w:rPr>
          <w:bCs/>
          <w:sz w:val="24"/>
          <w:szCs w:val="24"/>
        </w:rPr>
        <w:t>Таблица 24.9.</w:t>
      </w:r>
    </w:p>
    <w:tbl>
      <w:tblPr>
        <w:tblStyle w:val="19"/>
        <w:tblW w:w="10064" w:type="dxa"/>
        <w:tblInd w:w="113" w:type="dxa"/>
        <w:tblLayout w:type="fixed"/>
        <w:tblCellMar>
          <w:top w:w="0" w:type="dxa"/>
          <w:left w:w="113" w:type="dxa"/>
          <w:bottom w:w="0" w:type="dxa"/>
          <w:right w:w="108" w:type="dxa"/>
        </w:tblCellMar>
      </w:tblPr>
      <w:tblGrid>
        <w:gridCol w:w="5422"/>
        <w:gridCol w:w="2357"/>
        <w:gridCol w:w="2285"/>
      </w:tblGrid>
      <w:tr>
        <w:tblPrEx>
          <w:tblLayout w:type="fixed"/>
          <w:tblCellMar>
            <w:top w:w="0" w:type="dxa"/>
            <w:left w:w="113" w:type="dxa"/>
            <w:bottom w:w="0" w:type="dxa"/>
            <w:right w:w="108" w:type="dxa"/>
          </w:tblCellMar>
        </w:tblPrEx>
        <w:trPr>
          <w:trHeight w:val="312" w:hRule="atLeast"/>
        </w:trPr>
        <w:tc>
          <w:tcPr>
            <w:tcW w:w="5422"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rPr>
            </w:pPr>
            <w:r>
              <w:rPr>
                <w:b/>
              </w:rPr>
              <w:t xml:space="preserve">Наименование </w:t>
            </w:r>
          </w:p>
        </w:tc>
        <w:tc>
          <w:tcPr>
            <w:tcW w:w="4642"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pPr>
            <w:r>
              <w:rPr>
                <w:b/>
              </w:rPr>
              <w:t>Показатели на расчетные периоды, м</w:t>
            </w:r>
            <w:r>
              <w:rPr>
                <w:b/>
                <w:vertAlign w:val="superscript"/>
              </w:rPr>
              <w:t>2</w:t>
            </w:r>
            <w:r>
              <w:rPr>
                <w:b/>
              </w:rPr>
              <w:t>/чел.</w:t>
            </w:r>
          </w:p>
        </w:tc>
      </w:tr>
      <w:tr>
        <w:tblPrEx>
          <w:tblLayout w:type="fixed"/>
          <w:tblCellMar>
            <w:top w:w="0" w:type="dxa"/>
            <w:left w:w="113" w:type="dxa"/>
            <w:bottom w:w="0" w:type="dxa"/>
            <w:right w:w="108" w:type="dxa"/>
          </w:tblCellMar>
        </w:tblPrEx>
        <w:trPr>
          <w:trHeight w:val="200" w:hRule="atLeast"/>
        </w:trPr>
        <w:tc>
          <w:tcPr>
            <w:tcW w:w="5422"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rPr>
            </w:pPr>
          </w:p>
        </w:tc>
        <w:tc>
          <w:tcPr>
            <w:tcW w:w="2357"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
              </w:rPr>
            </w:pPr>
            <w:r>
              <w:rPr>
                <w:b/>
              </w:rPr>
              <w:t>2017 год</w:t>
            </w:r>
          </w:p>
        </w:tc>
        <w:tc>
          <w:tcPr>
            <w:tcW w:w="2285"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pPr>
            <w:r>
              <w:rPr>
                <w:b/>
              </w:rPr>
              <w:t>2027 год</w:t>
            </w:r>
          </w:p>
        </w:tc>
      </w:tr>
      <w:tr>
        <w:tblPrEx>
          <w:tblLayout w:type="fixed"/>
          <w:tblCellMar>
            <w:top w:w="0" w:type="dxa"/>
            <w:left w:w="113" w:type="dxa"/>
            <w:bottom w:w="0" w:type="dxa"/>
            <w:right w:w="108" w:type="dxa"/>
          </w:tblCellMar>
        </w:tblPrEx>
        <w:trPr>
          <w:trHeight w:val="340" w:hRule="atLeast"/>
        </w:trPr>
        <w:tc>
          <w:tcPr>
            <w:tcW w:w="5422" w:type="dxa"/>
            <w:tcBorders>
              <w:top w:val="single" w:color="00000A" w:sz="4" w:space="0"/>
              <w:left w:val="single" w:color="00000A" w:sz="4" w:space="0"/>
              <w:bottom w:val="single" w:color="00000A" w:sz="4" w:space="0"/>
              <w:right w:val="single" w:color="00000A" w:sz="4" w:space="0"/>
            </w:tcBorders>
            <w:shd w:val="clear" w:color="auto" w:fill="auto"/>
            <w:vAlign w:val="top"/>
          </w:tcPr>
          <w:p>
            <w:pPr>
              <w:ind w:right="-57"/>
              <w:rPr>
                <w:bCs/>
              </w:rPr>
            </w:pPr>
            <w:r>
              <w:rPr>
                <w:bCs/>
              </w:rPr>
              <w:t xml:space="preserve">Расчетная минимальная обеспеченность общей площадью жилых помещений </w:t>
            </w:r>
          </w:p>
        </w:tc>
        <w:tc>
          <w:tcPr>
            <w:tcW w:w="2357"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rPr>
            </w:pPr>
            <w:r>
              <w:rPr>
                <w:bCs/>
              </w:rPr>
              <w:t>28,9</w:t>
            </w:r>
          </w:p>
        </w:tc>
        <w:tc>
          <w:tcPr>
            <w:tcW w:w="2285"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pPr>
            <w:r>
              <w:rPr>
                <w:bCs/>
              </w:rPr>
              <w:t>33,9</w:t>
            </w:r>
          </w:p>
        </w:tc>
      </w:tr>
      <w:tr>
        <w:tblPrEx>
          <w:tblLayout w:type="fixed"/>
          <w:tblCellMar>
            <w:top w:w="0" w:type="dxa"/>
            <w:left w:w="113" w:type="dxa"/>
            <w:bottom w:w="0" w:type="dxa"/>
            <w:right w:w="108" w:type="dxa"/>
          </w:tblCellMar>
        </w:tblPrEx>
        <w:trPr>
          <w:trHeight w:val="170" w:hRule="atLeast"/>
        </w:trPr>
        <w:tc>
          <w:tcPr>
            <w:tcW w:w="5422" w:type="dxa"/>
            <w:tcBorders>
              <w:top w:val="single" w:color="00000A" w:sz="4" w:space="0"/>
              <w:left w:val="single" w:color="00000A" w:sz="4" w:space="0"/>
              <w:bottom w:val="single" w:color="00000A" w:sz="4" w:space="0"/>
              <w:right w:val="single" w:color="00000A" w:sz="4" w:space="0"/>
            </w:tcBorders>
            <w:shd w:val="clear" w:color="auto" w:fill="auto"/>
            <w:vAlign w:val="top"/>
          </w:tcPr>
          <w:p>
            <w:pPr>
              <w:rPr>
                <w:bCs/>
              </w:rPr>
            </w:pPr>
            <w:r>
              <w:rPr>
                <w:bCs/>
              </w:rPr>
              <w:t xml:space="preserve">в том числе:  </w:t>
            </w:r>
            <w:r>
              <w:rPr>
                <w:bCs/>
                <w:spacing w:val="-2"/>
              </w:rPr>
              <w:t>в городских населенных пунктах</w:t>
            </w:r>
          </w:p>
        </w:tc>
        <w:tc>
          <w:tcPr>
            <w:tcW w:w="2357"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rPr>
            </w:pPr>
            <w:r>
              <w:rPr>
                <w:bCs/>
              </w:rPr>
              <w:t>26,5</w:t>
            </w:r>
          </w:p>
        </w:tc>
        <w:tc>
          <w:tcPr>
            <w:tcW w:w="2285"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pPr>
            <w:r>
              <w:rPr>
                <w:bCs/>
              </w:rPr>
              <w:t>30,0</w:t>
            </w:r>
          </w:p>
        </w:tc>
      </w:tr>
      <w:tr>
        <w:tblPrEx>
          <w:tblLayout w:type="fixed"/>
          <w:tblCellMar>
            <w:top w:w="0" w:type="dxa"/>
            <w:left w:w="113" w:type="dxa"/>
            <w:bottom w:w="0" w:type="dxa"/>
            <w:right w:w="108" w:type="dxa"/>
          </w:tblCellMar>
        </w:tblPrEx>
        <w:trPr>
          <w:trHeight w:val="227" w:hRule="atLeast"/>
        </w:trPr>
        <w:tc>
          <w:tcPr>
            <w:tcW w:w="5422" w:type="dxa"/>
            <w:tcBorders>
              <w:top w:val="single" w:color="00000A" w:sz="4" w:space="0"/>
              <w:left w:val="single" w:color="00000A" w:sz="4" w:space="0"/>
              <w:bottom w:val="single" w:color="00000A" w:sz="4" w:space="0"/>
              <w:right w:val="single" w:color="00000A" w:sz="4" w:space="0"/>
            </w:tcBorders>
            <w:shd w:val="clear" w:color="auto" w:fill="auto"/>
            <w:vAlign w:val="top"/>
          </w:tcPr>
          <w:p>
            <w:pPr>
              <w:ind w:left="1208"/>
              <w:rPr>
                <w:bCs/>
              </w:rPr>
            </w:pPr>
            <w:r>
              <w:rPr>
                <w:bCs/>
              </w:rPr>
              <w:t xml:space="preserve"> в сельских населенных пунктах</w:t>
            </w:r>
          </w:p>
        </w:tc>
        <w:tc>
          <w:tcPr>
            <w:tcW w:w="2357"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rPr>
            </w:pPr>
            <w:r>
              <w:rPr>
                <w:bCs/>
              </w:rPr>
              <w:t>35,2</w:t>
            </w:r>
          </w:p>
        </w:tc>
        <w:tc>
          <w:tcPr>
            <w:tcW w:w="2285"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pPr>
            <w:r>
              <w:rPr>
                <w:bCs/>
              </w:rPr>
              <w:t>44,4</w:t>
            </w:r>
          </w:p>
        </w:tc>
      </w:tr>
    </w:tbl>
    <w:p>
      <w:pPr>
        <w:widowControl w:val="0"/>
        <w:spacing w:before="120" w:line="276" w:lineRule="auto"/>
        <w:ind w:firstLine="709"/>
        <w:rPr>
          <w:bCs/>
        </w:rPr>
      </w:pPr>
      <w:r>
        <w:rPr>
          <w:bCs/>
          <w:i/>
          <w:iCs/>
          <w:spacing w:val="40"/>
        </w:rPr>
        <w:t>Примечания:</w:t>
      </w:r>
      <w:r>
        <w:rPr>
          <w:bCs/>
          <w:spacing w:val="-2"/>
        </w:rPr>
        <w:t xml:space="preserve"> </w:t>
      </w:r>
    </w:p>
    <w:p>
      <w:pPr>
        <w:widowControl w:val="0"/>
        <w:spacing w:line="276" w:lineRule="auto"/>
        <w:ind w:firstLine="709"/>
        <w:jc w:val="both"/>
        <w:rPr>
          <w:bCs/>
        </w:rPr>
      </w:pPr>
      <w:r>
        <w:rPr>
          <w:bCs/>
        </w:rPr>
        <w:t>1. Показатели, приведенные в таблице, рассчитаны на основании статистических и демографических данных по Вологодской области с учетом перспективы развития.</w:t>
      </w:r>
    </w:p>
    <w:p>
      <w:pPr>
        <w:widowControl w:val="0"/>
        <w:spacing w:line="276" w:lineRule="auto"/>
        <w:ind w:firstLine="709"/>
        <w:jc w:val="both"/>
        <w:rPr>
          <w:b/>
          <w:sz w:val="24"/>
          <w:szCs w:val="24"/>
        </w:rPr>
      </w:pPr>
      <w:r>
        <w:rPr>
          <w:bCs/>
        </w:rPr>
        <w:t>2. Расчетные показатели на перспективу корректируются с учетом фактической расчетной минимальной обеспеченности общей площадью жилых помещений, достигнутой в 2017 и 2027 годах.</w:t>
      </w:r>
    </w:p>
    <w:p>
      <w:pPr>
        <w:pageBreakBefore/>
        <w:widowControl w:val="0"/>
        <w:spacing w:line="288" w:lineRule="auto"/>
        <w:jc w:val="center"/>
        <w:rPr>
          <w:b/>
          <w:sz w:val="24"/>
          <w:szCs w:val="24"/>
        </w:rPr>
      </w:pPr>
      <w:r>
        <w:rPr>
          <w:b/>
          <w:sz w:val="24"/>
          <w:szCs w:val="24"/>
        </w:rPr>
        <w:t xml:space="preserve">24.16. Определение укрупненных показателей площади </w:t>
      </w:r>
    </w:p>
    <w:p>
      <w:pPr>
        <w:widowControl w:val="0"/>
        <w:spacing w:line="288" w:lineRule="auto"/>
        <w:jc w:val="center"/>
        <w:rPr>
          <w:bCs/>
          <w:sz w:val="24"/>
          <w:szCs w:val="24"/>
        </w:rPr>
      </w:pPr>
      <w:r>
        <w:rPr>
          <w:b/>
          <w:sz w:val="24"/>
          <w:szCs w:val="24"/>
        </w:rPr>
        <w:t>жилой застройки городских населенных пунктов</w:t>
      </w:r>
    </w:p>
    <w:p>
      <w:pPr>
        <w:spacing w:line="288" w:lineRule="auto"/>
        <w:ind w:firstLine="709"/>
        <w:jc w:val="both"/>
        <w:rPr>
          <w:bCs/>
          <w:sz w:val="24"/>
          <w:szCs w:val="24"/>
        </w:rPr>
      </w:pPr>
    </w:p>
    <w:p>
      <w:pPr>
        <w:spacing w:line="264" w:lineRule="auto"/>
        <w:ind w:firstLine="709"/>
        <w:jc w:val="both"/>
        <w:rPr>
          <w:bCs/>
          <w:sz w:val="24"/>
          <w:szCs w:val="24"/>
        </w:rPr>
      </w:pPr>
      <w:r>
        <w:rPr>
          <w:bCs/>
          <w:sz w:val="24"/>
          <w:szCs w:val="24"/>
        </w:rPr>
        <w:t>Укрупненные показатели площади жилой застройки для различных типов застройки рассчитаны в соответствии с требованиями п. 5.3 СП 42.13330.2011 «Градостроительство. Планировка и застройка городских и сельских поселений. Актуализированная редакция СНиП 2.07.01-89*».</w:t>
      </w:r>
    </w:p>
    <w:p>
      <w:pPr>
        <w:widowControl w:val="0"/>
        <w:spacing w:line="264" w:lineRule="auto"/>
        <w:ind w:firstLine="709"/>
        <w:jc w:val="both"/>
        <w:rPr>
          <w:bCs/>
          <w:sz w:val="24"/>
          <w:szCs w:val="24"/>
        </w:rPr>
      </w:pPr>
      <w:r>
        <w:rPr>
          <w:bCs/>
          <w:sz w:val="24"/>
          <w:szCs w:val="24"/>
        </w:rPr>
        <w:t>Для определения общих размеров жилых зон допускается принимать укрупненные показатели в расчете на 1 000 чел. (при жилищной обеспеченности 20 м</w:t>
      </w:r>
      <w:r>
        <w:rPr>
          <w:bCs/>
          <w:sz w:val="24"/>
          <w:szCs w:val="24"/>
          <w:vertAlign w:val="superscript"/>
        </w:rPr>
        <w:t>2</w:t>
      </w:r>
      <w:r>
        <w:rPr>
          <w:bCs/>
          <w:sz w:val="24"/>
          <w:szCs w:val="24"/>
        </w:rPr>
        <w:t>/чел.):</w:t>
      </w:r>
    </w:p>
    <w:p>
      <w:pPr>
        <w:widowControl w:val="0"/>
        <w:spacing w:line="264" w:lineRule="auto"/>
        <w:ind w:firstLine="709"/>
        <w:jc w:val="both"/>
        <w:rPr>
          <w:bCs/>
          <w:sz w:val="24"/>
          <w:szCs w:val="24"/>
        </w:rPr>
      </w:pPr>
      <w:r>
        <w:rPr>
          <w:bCs/>
          <w:sz w:val="24"/>
          <w:szCs w:val="24"/>
        </w:rPr>
        <w:t>- при средней этажности до 3 этажей – 10 га для застройки без земельных участков и 20 га для застройки с земельными участками;</w:t>
      </w:r>
    </w:p>
    <w:p>
      <w:pPr>
        <w:widowControl w:val="0"/>
        <w:spacing w:line="264" w:lineRule="auto"/>
        <w:ind w:firstLine="709"/>
        <w:jc w:val="both"/>
        <w:rPr>
          <w:bCs/>
          <w:sz w:val="24"/>
          <w:szCs w:val="24"/>
        </w:rPr>
      </w:pPr>
      <w:r>
        <w:rPr>
          <w:bCs/>
          <w:sz w:val="24"/>
          <w:szCs w:val="24"/>
        </w:rPr>
        <w:t>- при средней этажности от 4 до 8 этажей – 8 га;</w:t>
      </w:r>
    </w:p>
    <w:p>
      <w:pPr>
        <w:widowControl w:val="0"/>
        <w:spacing w:line="264" w:lineRule="auto"/>
        <w:ind w:firstLine="709"/>
        <w:jc w:val="both"/>
        <w:rPr>
          <w:bCs/>
          <w:sz w:val="24"/>
          <w:szCs w:val="24"/>
        </w:rPr>
      </w:pPr>
      <w:r>
        <w:rPr>
          <w:bCs/>
          <w:sz w:val="24"/>
          <w:szCs w:val="24"/>
        </w:rPr>
        <w:t>- при средней этажности 9 этажей и выше – 7 га;</w:t>
      </w:r>
    </w:p>
    <w:p>
      <w:pPr>
        <w:spacing w:line="264" w:lineRule="auto"/>
        <w:ind w:firstLine="709"/>
        <w:jc w:val="both"/>
        <w:rPr>
          <w:bCs/>
          <w:sz w:val="24"/>
          <w:szCs w:val="24"/>
        </w:rPr>
      </w:pPr>
      <w:r>
        <w:rPr>
          <w:bCs/>
          <w:sz w:val="24"/>
          <w:szCs w:val="24"/>
        </w:rPr>
        <w:t>- при усадебной застройке – 40 га.</w:t>
      </w:r>
    </w:p>
    <w:p>
      <w:pPr>
        <w:spacing w:line="264" w:lineRule="auto"/>
        <w:ind w:firstLine="709"/>
        <w:jc w:val="both"/>
        <w:rPr>
          <w:bCs/>
          <w:sz w:val="24"/>
          <w:szCs w:val="24"/>
        </w:rPr>
      </w:pPr>
      <w:r>
        <w:rPr>
          <w:bCs/>
          <w:sz w:val="24"/>
          <w:szCs w:val="24"/>
        </w:rPr>
        <w:t>Расчетные показатели минимально допустимого уровня обеспеченности общей площадью жилых посещений (далее – расчетная жилищная обеспеченность) в среднем по городским населенным пунктам составляют:</w:t>
      </w:r>
    </w:p>
    <w:p>
      <w:pPr>
        <w:spacing w:line="264" w:lineRule="auto"/>
        <w:ind w:firstLine="709"/>
        <w:jc w:val="both"/>
        <w:rPr>
          <w:bCs/>
          <w:sz w:val="24"/>
          <w:szCs w:val="24"/>
        </w:rPr>
      </w:pPr>
      <w:r>
        <w:rPr>
          <w:bCs/>
          <w:sz w:val="24"/>
          <w:szCs w:val="24"/>
        </w:rPr>
        <w:t>- на 2017 год – 26,5 м</w:t>
      </w:r>
      <w:r>
        <w:rPr>
          <w:bCs/>
          <w:sz w:val="24"/>
          <w:szCs w:val="24"/>
          <w:vertAlign w:val="superscript"/>
        </w:rPr>
        <w:t>2</w:t>
      </w:r>
      <w:r>
        <w:rPr>
          <w:bCs/>
          <w:sz w:val="24"/>
          <w:szCs w:val="24"/>
        </w:rPr>
        <w:t>/чел.;</w:t>
      </w:r>
    </w:p>
    <w:p>
      <w:pPr>
        <w:spacing w:line="264" w:lineRule="auto"/>
        <w:ind w:firstLine="709"/>
        <w:jc w:val="both"/>
        <w:rPr>
          <w:i/>
          <w:sz w:val="24"/>
          <w:szCs w:val="24"/>
        </w:rPr>
      </w:pPr>
      <w:r>
        <w:rPr>
          <w:bCs/>
          <w:sz w:val="24"/>
          <w:szCs w:val="24"/>
        </w:rPr>
        <w:t>- на 2027 год – 30,0 м</w:t>
      </w:r>
      <w:r>
        <w:rPr>
          <w:bCs/>
          <w:sz w:val="24"/>
          <w:szCs w:val="24"/>
          <w:vertAlign w:val="superscript"/>
        </w:rPr>
        <w:t>2</w:t>
      </w:r>
      <w:r>
        <w:rPr>
          <w:bCs/>
          <w:sz w:val="24"/>
          <w:szCs w:val="24"/>
        </w:rPr>
        <w:t xml:space="preserve">/чел. </w:t>
      </w:r>
    </w:p>
    <w:p>
      <w:pPr>
        <w:widowControl w:val="0"/>
        <w:spacing w:before="120" w:after="120" w:line="264" w:lineRule="auto"/>
        <w:jc w:val="center"/>
        <w:rPr>
          <w:bCs/>
          <w:sz w:val="24"/>
          <w:szCs w:val="24"/>
        </w:rPr>
      </w:pPr>
      <w:r>
        <w:rPr>
          <w:i/>
          <w:sz w:val="24"/>
          <w:szCs w:val="24"/>
        </w:rPr>
        <w:t>Расчет:</w:t>
      </w:r>
    </w:p>
    <w:p>
      <w:pPr>
        <w:widowControl w:val="0"/>
        <w:spacing w:line="264" w:lineRule="auto"/>
        <w:ind w:firstLine="720"/>
        <w:jc w:val="both"/>
        <w:rPr>
          <w:bCs/>
          <w:sz w:val="24"/>
          <w:szCs w:val="24"/>
        </w:rPr>
      </w:pPr>
      <w:r>
        <w:rPr>
          <w:bCs/>
          <w:sz w:val="24"/>
          <w:szCs w:val="24"/>
        </w:rPr>
        <w:t>Расчетная жилищная обеспеченность на 2017 год – 26,5 м</w:t>
      </w:r>
      <w:r>
        <w:rPr>
          <w:bCs/>
          <w:sz w:val="24"/>
          <w:szCs w:val="24"/>
          <w:vertAlign w:val="superscript"/>
        </w:rPr>
        <w:t>2</w:t>
      </w:r>
      <w:r>
        <w:rPr>
          <w:bCs/>
          <w:sz w:val="24"/>
          <w:szCs w:val="24"/>
        </w:rPr>
        <w:t>/чел.</w:t>
      </w:r>
    </w:p>
    <w:p>
      <w:pPr>
        <w:widowControl w:val="0"/>
        <w:spacing w:line="264"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pPr>
        <w:widowControl w:val="0"/>
        <w:spacing w:line="264" w:lineRule="auto"/>
        <w:ind w:firstLine="720"/>
        <w:jc w:val="both"/>
        <w:rPr>
          <w:bCs/>
          <w:i/>
          <w:sz w:val="24"/>
          <w:szCs w:val="24"/>
        </w:rPr>
      </w:pPr>
      <w:r>
        <w:rPr>
          <w:bCs/>
          <w:sz w:val="24"/>
          <w:szCs w:val="24"/>
        </w:rPr>
        <w:t xml:space="preserve">Коэффициент превышения составляет 1,33    </w:t>
      </w:r>
    </w:p>
    <w:p>
      <w:pPr>
        <w:widowControl w:val="0"/>
        <w:spacing w:line="264" w:lineRule="auto"/>
        <w:ind w:firstLine="720"/>
        <w:jc w:val="both"/>
        <w:rPr>
          <w:bCs/>
          <w:sz w:val="24"/>
          <w:szCs w:val="24"/>
        </w:rPr>
      </w:pPr>
      <w:r>
        <w:rPr>
          <w:bCs/>
          <w:i/>
          <w:sz w:val="24"/>
          <w:szCs w:val="24"/>
        </w:rPr>
        <w:t>(26,5 м</w:t>
      </w:r>
      <w:r>
        <w:rPr>
          <w:bCs/>
          <w:i/>
          <w:sz w:val="24"/>
          <w:szCs w:val="24"/>
          <w:vertAlign w:val="superscript"/>
        </w:rPr>
        <w:t>2</w:t>
      </w:r>
      <w:r>
        <w:rPr>
          <w:bCs/>
          <w:i/>
          <w:sz w:val="24"/>
          <w:szCs w:val="24"/>
        </w:rPr>
        <w:t>/чел. : 20 м</w:t>
      </w:r>
      <w:r>
        <w:rPr>
          <w:bCs/>
          <w:i/>
          <w:sz w:val="24"/>
          <w:szCs w:val="24"/>
          <w:vertAlign w:val="superscript"/>
        </w:rPr>
        <w:t>2</w:t>
      </w:r>
      <w:r>
        <w:rPr>
          <w:bCs/>
          <w:i/>
          <w:sz w:val="24"/>
          <w:szCs w:val="24"/>
        </w:rPr>
        <w:t>/чел. = 1,325 ≈ 1,33)</w:t>
      </w:r>
    </w:p>
    <w:p>
      <w:pPr>
        <w:widowControl w:val="0"/>
        <w:spacing w:before="120" w:line="264" w:lineRule="auto"/>
        <w:ind w:firstLine="720"/>
        <w:jc w:val="both"/>
        <w:rPr>
          <w:bCs/>
          <w:sz w:val="24"/>
          <w:szCs w:val="24"/>
        </w:rPr>
      </w:pPr>
      <w:r>
        <w:rPr>
          <w:bCs/>
          <w:sz w:val="24"/>
          <w:szCs w:val="24"/>
        </w:rPr>
        <w:t>Расчетная жилищная обеспеченность на 2027 год – 30,0 м</w:t>
      </w:r>
      <w:r>
        <w:rPr>
          <w:bCs/>
          <w:sz w:val="24"/>
          <w:szCs w:val="24"/>
          <w:vertAlign w:val="superscript"/>
        </w:rPr>
        <w:t>2</w:t>
      </w:r>
      <w:r>
        <w:rPr>
          <w:bCs/>
          <w:sz w:val="24"/>
          <w:szCs w:val="24"/>
        </w:rPr>
        <w:t xml:space="preserve">/чел.                                 </w:t>
      </w:r>
    </w:p>
    <w:p>
      <w:pPr>
        <w:widowControl w:val="0"/>
        <w:spacing w:line="264"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pPr>
        <w:widowControl w:val="0"/>
        <w:spacing w:line="264" w:lineRule="auto"/>
        <w:ind w:firstLine="720"/>
        <w:jc w:val="both"/>
        <w:rPr>
          <w:bCs/>
          <w:i/>
          <w:sz w:val="24"/>
          <w:szCs w:val="24"/>
        </w:rPr>
      </w:pPr>
      <w:r>
        <w:rPr>
          <w:bCs/>
          <w:sz w:val="24"/>
          <w:szCs w:val="24"/>
        </w:rPr>
        <w:t xml:space="preserve">Коэффициент превышения составляет 1,5    </w:t>
      </w:r>
    </w:p>
    <w:p>
      <w:pPr>
        <w:widowControl w:val="0"/>
        <w:spacing w:line="264" w:lineRule="auto"/>
        <w:ind w:firstLine="720"/>
        <w:jc w:val="both"/>
        <w:rPr>
          <w:bCs/>
          <w:sz w:val="24"/>
          <w:szCs w:val="24"/>
        </w:rPr>
      </w:pPr>
      <w:r>
        <w:rPr>
          <w:bCs/>
          <w:i/>
          <w:sz w:val="24"/>
          <w:szCs w:val="24"/>
        </w:rPr>
        <w:t>(30 м</w:t>
      </w:r>
      <w:r>
        <w:rPr>
          <w:bCs/>
          <w:i/>
          <w:sz w:val="24"/>
          <w:szCs w:val="24"/>
          <w:vertAlign w:val="superscript"/>
        </w:rPr>
        <w:t>2</w:t>
      </w:r>
      <w:r>
        <w:rPr>
          <w:bCs/>
          <w:i/>
          <w:sz w:val="24"/>
          <w:szCs w:val="24"/>
        </w:rPr>
        <w:t>/чел. : 20 м</w:t>
      </w:r>
      <w:r>
        <w:rPr>
          <w:bCs/>
          <w:i/>
          <w:sz w:val="24"/>
          <w:szCs w:val="24"/>
          <w:vertAlign w:val="superscript"/>
        </w:rPr>
        <w:t>2</w:t>
      </w:r>
      <w:r>
        <w:rPr>
          <w:bCs/>
          <w:i/>
          <w:sz w:val="24"/>
          <w:szCs w:val="24"/>
        </w:rPr>
        <w:t>/чел. = 1,5)</w:t>
      </w:r>
    </w:p>
    <w:p>
      <w:pPr>
        <w:widowControl w:val="0"/>
        <w:spacing w:line="264" w:lineRule="auto"/>
        <w:ind w:firstLine="720"/>
        <w:jc w:val="both"/>
        <w:rPr>
          <w:sz w:val="24"/>
          <w:szCs w:val="24"/>
        </w:rPr>
      </w:pPr>
      <w:r>
        <w:rPr>
          <w:bCs/>
          <w:sz w:val="24"/>
          <w:szCs w:val="24"/>
        </w:rPr>
        <w:t xml:space="preserve">Таким образом, </w:t>
      </w:r>
      <w:r>
        <w:rPr>
          <w:sz w:val="24"/>
          <w:szCs w:val="24"/>
        </w:rPr>
        <w:t>укрупненные показатели площади жилой зоны городских населенных пунктов для различных типов жилой застройки с учетом коэффициентов составят</w:t>
      </w:r>
      <w:r>
        <w:rPr>
          <w:bCs/>
          <w:sz w:val="24"/>
          <w:szCs w:val="24"/>
        </w:rPr>
        <w:t>:</w:t>
      </w:r>
    </w:p>
    <w:p>
      <w:pPr>
        <w:widowControl w:val="0"/>
        <w:spacing w:before="240" w:line="264" w:lineRule="auto"/>
        <w:ind w:firstLine="709"/>
        <w:jc w:val="right"/>
        <w:rPr>
          <w:b/>
          <w:bCs/>
        </w:rPr>
      </w:pPr>
      <w:r>
        <w:rPr>
          <w:sz w:val="24"/>
          <w:szCs w:val="24"/>
        </w:rPr>
        <w:t>Таблица 24.10.</w:t>
      </w:r>
    </w:p>
    <w:tbl>
      <w:tblPr>
        <w:tblStyle w:val="19"/>
        <w:tblW w:w="10086" w:type="dxa"/>
        <w:tblInd w:w="113" w:type="dxa"/>
        <w:tblLayout w:type="fixed"/>
        <w:tblCellMar>
          <w:top w:w="0" w:type="dxa"/>
          <w:left w:w="113" w:type="dxa"/>
          <w:bottom w:w="0" w:type="dxa"/>
          <w:right w:w="108" w:type="dxa"/>
        </w:tblCellMar>
      </w:tblPr>
      <w:tblGrid>
        <w:gridCol w:w="3072"/>
        <w:gridCol w:w="2937"/>
        <w:gridCol w:w="2038"/>
        <w:gridCol w:w="2039"/>
      </w:tblGrid>
      <w:tr>
        <w:tblPrEx>
          <w:tblLayout w:type="fixed"/>
          <w:tblCellMar>
            <w:top w:w="0" w:type="dxa"/>
            <w:left w:w="113" w:type="dxa"/>
            <w:bottom w:w="0" w:type="dxa"/>
            <w:right w:w="108" w:type="dxa"/>
          </w:tblCellMar>
        </w:tblPrEx>
        <w:trPr>
          <w:trHeight w:val="20" w:hRule="atLeast"/>
        </w:trPr>
        <w:tc>
          <w:tcPr>
            <w:tcW w:w="6009" w:type="dxa"/>
            <w:gridSpan w:val="2"/>
            <w:vMerge w:val="restart"/>
            <w:tcBorders>
              <w:top w:val="single" w:color="00000A" w:sz="4" w:space="0"/>
              <w:left w:val="single" w:color="00000A" w:sz="4" w:space="0"/>
              <w:bottom w:val="single" w:color="00000A" w:sz="4" w:space="0"/>
              <w:right w:val="single" w:color="00000A" w:sz="4" w:space="0"/>
            </w:tcBorders>
            <w:shd w:val="clear" w:color="auto" w:fill="FFFFFF"/>
            <w:vAlign w:val="center"/>
          </w:tcPr>
          <w:p>
            <w:pPr>
              <w:widowControl w:val="0"/>
              <w:jc w:val="center"/>
              <w:rPr>
                <w:b/>
                <w:bCs/>
              </w:rPr>
            </w:pPr>
            <w:r>
              <w:rPr>
                <w:b/>
                <w:bCs/>
              </w:rPr>
              <w:t>Тип застройки</w:t>
            </w:r>
          </w:p>
        </w:tc>
        <w:tc>
          <w:tcPr>
            <w:tcW w:w="4077" w:type="dxa"/>
            <w:gridSpan w:val="2"/>
            <w:tcBorders>
              <w:top w:val="single" w:color="00000A" w:sz="4" w:space="0"/>
              <w:left w:val="single" w:color="00000A" w:sz="4" w:space="0"/>
              <w:bottom w:val="single" w:color="00000A" w:sz="4" w:space="0"/>
              <w:right w:val="single" w:color="00000A" w:sz="4" w:space="0"/>
            </w:tcBorders>
            <w:shd w:val="clear" w:color="auto" w:fill="FFFFFF"/>
            <w:vAlign w:val="center"/>
          </w:tcPr>
          <w:p>
            <w:pPr>
              <w:widowControl w:val="0"/>
              <w:jc w:val="center"/>
            </w:pPr>
            <w:r>
              <w:rPr>
                <w:b/>
                <w:bCs/>
              </w:rPr>
              <w:t>Укрупненные расчетные показатели площади жилой зоны, га на 1000 чел.</w:t>
            </w:r>
          </w:p>
        </w:tc>
      </w:tr>
      <w:tr>
        <w:tblPrEx>
          <w:tblLayout w:type="fixed"/>
          <w:tblCellMar>
            <w:top w:w="0" w:type="dxa"/>
            <w:left w:w="113" w:type="dxa"/>
            <w:bottom w:w="0" w:type="dxa"/>
            <w:right w:w="108" w:type="dxa"/>
          </w:tblCellMar>
        </w:tblPrEx>
        <w:trPr>
          <w:trHeight w:val="20" w:hRule="atLeast"/>
        </w:trPr>
        <w:tc>
          <w:tcPr>
            <w:tcW w:w="6009" w:type="dxa"/>
            <w:gridSpan w:val="2"/>
            <w:vMerge w:val="continue"/>
            <w:tcBorders>
              <w:top w:val="single" w:color="00000A" w:sz="4" w:space="0"/>
              <w:left w:val="single" w:color="00000A" w:sz="4" w:space="0"/>
              <w:bottom w:val="single" w:color="00000A" w:sz="4" w:space="0"/>
              <w:right w:val="single" w:color="00000A" w:sz="4" w:space="0"/>
            </w:tcBorders>
            <w:shd w:val="clear" w:color="auto" w:fill="FFFFFF"/>
            <w:vAlign w:val="center"/>
          </w:tcPr>
          <w:p>
            <w:pPr>
              <w:widowControl w:val="0"/>
              <w:jc w:val="center"/>
              <w:rPr>
                <w:b/>
                <w:bCs/>
              </w:rPr>
            </w:pP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center"/>
          </w:tcPr>
          <w:p>
            <w:pPr>
              <w:widowControl w:val="0"/>
              <w:jc w:val="center"/>
              <w:rPr>
                <w:b/>
                <w:bCs/>
              </w:rPr>
            </w:pPr>
            <w:r>
              <w:rPr>
                <w:b/>
                <w:bCs/>
              </w:rPr>
              <w:t>2017 год</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center"/>
          </w:tcPr>
          <w:p>
            <w:pPr>
              <w:widowControl w:val="0"/>
              <w:jc w:val="center"/>
            </w:pPr>
            <w:r>
              <w:rPr>
                <w:b/>
                <w:bCs/>
              </w:rPr>
              <w:t>2027 год</w:t>
            </w:r>
          </w:p>
        </w:tc>
      </w:tr>
      <w:tr>
        <w:tblPrEx>
          <w:tblLayout w:type="fixed"/>
          <w:tblCellMar>
            <w:top w:w="0" w:type="dxa"/>
            <w:left w:w="113" w:type="dxa"/>
            <w:bottom w:w="0" w:type="dxa"/>
            <w:right w:w="108" w:type="dxa"/>
          </w:tblCellMar>
        </w:tblPrEx>
        <w:trPr>
          <w:trHeight w:val="20" w:hRule="atLeast"/>
        </w:trPr>
        <w:tc>
          <w:tcPr>
            <w:tcW w:w="6009"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ind w:right="-57"/>
            </w:pPr>
            <w:r>
              <w:t>Многоэтажная многоквартирная застройка (9 и более этажей)</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9</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11</w:t>
            </w:r>
          </w:p>
        </w:tc>
      </w:tr>
      <w:tr>
        <w:tblPrEx>
          <w:tblLayout w:type="fixed"/>
          <w:tblCellMar>
            <w:top w:w="0" w:type="dxa"/>
            <w:left w:w="113" w:type="dxa"/>
            <w:bottom w:w="0" w:type="dxa"/>
            <w:right w:w="108" w:type="dxa"/>
          </w:tblCellMar>
        </w:tblPrEx>
        <w:trPr>
          <w:trHeight w:val="20" w:hRule="atLeast"/>
        </w:trPr>
        <w:tc>
          <w:tcPr>
            <w:tcW w:w="6009"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ind w:right="-57"/>
            </w:pPr>
            <w:r>
              <w:t>Среднеэтажная многоквартирная застройка (5-8 этажей)</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11</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12</w:t>
            </w:r>
          </w:p>
        </w:tc>
      </w:tr>
      <w:tr>
        <w:tblPrEx>
          <w:tblLayout w:type="fixed"/>
          <w:tblCellMar>
            <w:top w:w="0" w:type="dxa"/>
            <w:left w:w="113" w:type="dxa"/>
            <w:bottom w:w="0" w:type="dxa"/>
            <w:right w:w="108" w:type="dxa"/>
          </w:tblCellMar>
        </w:tblPrEx>
        <w:trPr>
          <w:trHeight w:val="20" w:hRule="atLeast"/>
        </w:trPr>
        <w:tc>
          <w:tcPr>
            <w:tcW w:w="6009"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both"/>
            </w:pPr>
            <w:r>
              <w:t>Малоэтажная многоквартирная застройка (до 4 этажей)</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center"/>
          </w:tcPr>
          <w:p>
            <w:pPr>
              <w:widowControl w:val="0"/>
              <w:jc w:val="center"/>
            </w:pPr>
            <w:r>
              <w:t>13</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center"/>
          </w:tcPr>
          <w:p>
            <w:pPr>
              <w:widowControl w:val="0"/>
              <w:jc w:val="center"/>
            </w:pPr>
            <w:r>
              <w:t>15</w:t>
            </w:r>
          </w:p>
        </w:tc>
      </w:tr>
      <w:tr>
        <w:tblPrEx>
          <w:tblLayout w:type="fixed"/>
          <w:tblCellMar>
            <w:top w:w="0" w:type="dxa"/>
            <w:left w:w="113" w:type="dxa"/>
            <w:bottom w:w="0" w:type="dxa"/>
            <w:right w:w="108" w:type="dxa"/>
          </w:tblCellMar>
        </w:tblPrEx>
        <w:trPr>
          <w:trHeight w:val="20" w:hRule="atLeast"/>
        </w:trPr>
        <w:tc>
          <w:tcPr>
            <w:tcW w:w="3072" w:type="dxa"/>
            <w:vMerge w:val="restart"/>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r>
              <w:t>Малоэтажная блокированная застройка (до 3 этажей)</w:t>
            </w: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r>
              <w:t>без земельных участков</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13</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15</w:t>
            </w:r>
          </w:p>
        </w:tc>
      </w:tr>
      <w:tr>
        <w:tblPrEx>
          <w:tblLayout w:type="fixed"/>
          <w:tblCellMar>
            <w:top w:w="0" w:type="dxa"/>
            <w:left w:w="113" w:type="dxa"/>
            <w:bottom w:w="0" w:type="dxa"/>
            <w:right w:w="108" w:type="dxa"/>
          </w:tblCellMar>
        </w:tblPrEx>
        <w:trPr>
          <w:trHeight w:val="20" w:hRule="atLeast"/>
        </w:trPr>
        <w:tc>
          <w:tcPr>
            <w:tcW w:w="3072"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r>
              <w:t>с земельными участками</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27</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30</w:t>
            </w:r>
          </w:p>
        </w:tc>
      </w:tr>
      <w:tr>
        <w:tblPrEx>
          <w:tblLayout w:type="fixed"/>
          <w:tblCellMar>
            <w:top w:w="0" w:type="dxa"/>
            <w:left w:w="113" w:type="dxa"/>
            <w:bottom w:w="0" w:type="dxa"/>
            <w:right w:w="108" w:type="dxa"/>
          </w:tblCellMar>
        </w:tblPrEx>
        <w:trPr>
          <w:trHeight w:val="20" w:hRule="atLeast"/>
        </w:trPr>
        <w:tc>
          <w:tcPr>
            <w:tcW w:w="3072" w:type="dxa"/>
            <w:vMerge w:val="restart"/>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r>
              <w:t>Застройка индивидуальными жилыми домами усадебного, в том числе коттеджного, типа (до 3 этажей) с земельными участками, га:</w:t>
            </w: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0,04</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11</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12</w:t>
            </w:r>
          </w:p>
        </w:tc>
      </w:tr>
      <w:tr>
        <w:tblPrEx>
          <w:tblLayout w:type="fixed"/>
          <w:tblCellMar>
            <w:top w:w="0" w:type="dxa"/>
            <w:left w:w="113" w:type="dxa"/>
            <w:bottom w:w="0" w:type="dxa"/>
            <w:right w:w="108" w:type="dxa"/>
          </w:tblCellMar>
        </w:tblPrEx>
        <w:trPr>
          <w:trHeight w:val="20" w:hRule="atLeast"/>
        </w:trPr>
        <w:tc>
          <w:tcPr>
            <w:tcW w:w="3072"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0,06</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24</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27</w:t>
            </w:r>
          </w:p>
        </w:tc>
      </w:tr>
      <w:tr>
        <w:tblPrEx>
          <w:tblLayout w:type="fixed"/>
          <w:tblCellMar>
            <w:top w:w="0" w:type="dxa"/>
            <w:left w:w="113" w:type="dxa"/>
            <w:bottom w:w="0" w:type="dxa"/>
            <w:right w:w="108" w:type="dxa"/>
          </w:tblCellMar>
        </w:tblPrEx>
        <w:trPr>
          <w:trHeight w:val="20" w:hRule="atLeast"/>
        </w:trPr>
        <w:tc>
          <w:tcPr>
            <w:tcW w:w="3072"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0,08</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31</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35</w:t>
            </w:r>
          </w:p>
        </w:tc>
      </w:tr>
      <w:tr>
        <w:tblPrEx>
          <w:tblLayout w:type="fixed"/>
          <w:tblCellMar>
            <w:top w:w="0" w:type="dxa"/>
            <w:left w:w="113" w:type="dxa"/>
            <w:bottom w:w="0" w:type="dxa"/>
            <w:right w:w="108" w:type="dxa"/>
          </w:tblCellMar>
        </w:tblPrEx>
        <w:trPr>
          <w:trHeight w:val="20" w:hRule="atLeast"/>
        </w:trPr>
        <w:tc>
          <w:tcPr>
            <w:tcW w:w="3072"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0,10</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36</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41</w:t>
            </w:r>
          </w:p>
        </w:tc>
      </w:tr>
      <w:tr>
        <w:tblPrEx>
          <w:tblLayout w:type="fixed"/>
          <w:tblCellMar>
            <w:top w:w="0" w:type="dxa"/>
            <w:left w:w="113" w:type="dxa"/>
            <w:bottom w:w="0" w:type="dxa"/>
            <w:right w:w="108" w:type="dxa"/>
          </w:tblCellMar>
        </w:tblPrEx>
        <w:trPr>
          <w:trHeight w:val="20" w:hRule="atLeast"/>
        </w:trPr>
        <w:tc>
          <w:tcPr>
            <w:tcW w:w="3072"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0,12</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48</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54</w:t>
            </w:r>
          </w:p>
        </w:tc>
      </w:tr>
      <w:tr>
        <w:tblPrEx>
          <w:tblLayout w:type="fixed"/>
          <w:tblCellMar>
            <w:top w:w="0" w:type="dxa"/>
            <w:left w:w="113" w:type="dxa"/>
            <w:bottom w:w="0" w:type="dxa"/>
            <w:right w:w="108" w:type="dxa"/>
          </w:tblCellMar>
        </w:tblPrEx>
        <w:trPr>
          <w:trHeight w:val="20" w:hRule="atLeast"/>
        </w:trPr>
        <w:tc>
          <w:tcPr>
            <w:tcW w:w="3072"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0,15</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66</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75</w:t>
            </w:r>
          </w:p>
        </w:tc>
      </w:tr>
    </w:tbl>
    <w:p>
      <w:pPr>
        <w:pageBreakBefore/>
        <w:widowControl w:val="0"/>
        <w:spacing w:line="312" w:lineRule="auto"/>
        <w:jc w:val="center"/>
        <w:rPr>
          <w:b/>
          <w:sz w:val="24"/>
          <w:szCs w:val="24"/>
        </w:rPr>
      </w:pPr>
      <w:r>
        <w:rPr>
          <w:b/>
          <w:sz w:val="24"/>
          <w:szCs w:val="24"/>
        </w:rPr>
        <w:t xml:space="preserve">24.17. Определение укрупненных показателей площади </w:t>
      </w:r>
    </w:p>
    <w:p>
      <w:pPr>
        <w:widowControl w:val="0"/>
        <w:spacing w:line="312" w:lineRule="auto"/>
        <w:jc w:val="center"/>
        <w:rPr>
          <w:bCs/>
          <w:sz w:val="24"/>
          <w:szCs w:val="24"/>
        </w:rPr>
      </w:pPr>
      <w:r>
        <w:rPr>
          <w:b/>
          <w:sz w:val="24"/>
          <w:szCs w:val="24"/>
        </w:rPr>
        <w:t>жилой застройки сельских населенных пунктов</w:t>
      </w:r>
    </w:p>
    <w:p>
      <w:pPr>
        <w:spacing w:line="312" w:lineRule="auto"/>
        <w:ind w:firstLine="709"/>
        <w:jc w:val="both"/>
        <w:rPr>
          <w:bCs/>
          <w:sz w:val="24"/>
          <w:szCs w:val="24"/>
        </w:rPr>
      </w:pPr>
    </w:p>
    <w:p>
      <w:pPr>
        <w:spacing w:line="312" w:lineRule="auto"/>
        <w:ind w:firstLine="709"/>
        <w:jc w:val="both"/>
        <w:rPr>
          <w:bCs/>
          <w:sz w:val="24"/>
          <w:szCs w:val="24"/>
        </w:rPr>
      </w:pPr>
      <w:r>
        <w:rPr>
          <w:bCs/>
          <w:sz w:val="24"/>
          <w:szCs w:val="24"/>
        </w:rPr>
        <w:t>Укрупненные показатели площади жилой застройки для различных типов застройки рассчитаны в соответствии с требованиями п. 5.3 СП 42.13330.2011 «Градостроительство. Планировка и застройка городских и сельских поселений. Актуализированная редакция СНиП 2.07.01-89*».</w:t>
      </w:r>
    </w:p>
    <w:p>
      <w:pPr>
        <w:widowControl w:val="0"/>
        <w:spacing w:line="312" w:lineRule="auto"/>
        <w:ind w:firstLine="709"/>
        <w:jc w:val="both"/>
        <w:rPr>
          <w:bCs/>
          <w:sz w:val="24"/>
          <w:szCs w:val="24"/>
        </w:rPr>
      </w:pPr>
      <w:r>
        <w:rPr>
          <w:bCs/>
          <w:sz w:val="24"/>
          <w:szCs w:val="24"/>
        </w:rPr>
        <w:t>Для определения общих размеров жилых зон допускается принимать укрупненные показатели в расчете на 1 000 чел. (при жилищной обеспеченности 20 м</w:t>
      </w:r>
      <w:r>
        <w:rPr>
          <w:bCs/>
          <w:sz w:val="24"/>
          <w:szCs w:val="24"/>
          <w:vertAlign w:val="superscript"/>
        </w:rPr>
        <w:t>2</w:t>
      </w:r>
      <w:r>
        <w:rPr>
          <w:bCs/>
          <w:sz w:val="24"/>
          <w:szCs w:val="24"/>
        </w:rPr>
        <w:t>/чел.):</w:t>
      </w:r>
    </w:p>
    <w:p>
      <w:pPr>
        <w:widowControl w:val="0"/>
        <w:spacing w:line="312" w:lineRule="auto"/>
        <w:ind w:firstLine="709"/>
        <w:jc w:val="both"/>
        <w:rPr>
          <w:bCs/>
          <w:sz w:val="24"/>
          <w:szCs w:val="24"/>
        </w:rPr>
      </w:pPr>
      <w:r>
        <w:rPr>
          <w:bCs/>
          <w:sz w:val="24"/>
          <w:szCs w:val="24"/>
        </w:rPr>
        <w:t>- при средней этажности до 3 этажей – 10 га для застройки без земельных участков и 20 га для застройки с земельными участками;</w:t>
      </w:r>
    </w:p>
    <w:p>
      <w:pPr>
        <w:widowControl w:val="0"/>
        <w:spacing w:line="312" w:lineRule="auto"/>
        <w:ind w:firstLine="709"/>
        <w:jc w:val="both"/>
        <w:rPr>
          <w:bCs/>
          <w:sz w:val="24"/>
          <w:szCs w:val="24"/>
        </w:rPr>
      </w:pPr>
      <w:r>
        <w:rPr>
          <w:bCs/>
          <w:sz w:val="24"/>
          <w:szCs w:val="24"/>
        </w:rPr>
        <w:t>- при средней этажности от 4 до 8 этажей – 8 га;</w:t>
      </w:r>
    </w:p>
    <w:p>
      <w:pPr>
        <w:spacing w:line="312" w:lineRule="auto"/>
        <w:ind w:firstLine="709"/>
        <w:jc w:val="both"/>
        <w:rPr>
          <w:bCs/>
          <w:sz w:val="24"/>
          <w:szCs w:val="24"/>
        </w:rPr>
      </w:pPr>
      <w:r>
        <w:rPr>
          <w:bCs/>
          <w:sz w:val="24"/>
          <w:szCs w:val="24"/>
        </w:rPr>
        <w:t>- при усадебной застройке – 40 га.</w:t>
      </w:r>
    </w:p>
    <w:p>
      <w:pPr>
        <w:spacing w:line="312" w:lineRule="auto"/>
        <w:ind w:firstLine="709"/>
        <w:jc w:val="both"/>
        <w:rPr>
          <w:bCs/>
          <w:sz w:val="24"/>
          <w:szCs w:val="24"/>
        </w:rPr>
      </w:pPr>
      <w:r>
        <w:rPr>
          <w:bCs/>
          <w:sz w:val="24"/>
          <w:szCs w:val="24"/>
        </w:rPr>
        <w:t>Расчетные показатели минимально допустимого уровня обеспеченности общей площадью жилых посещений (далее – расчетная жилищная обеспеченность) в среднем по городским населенным пунктам составляют:</w:t>
      </w:r>
    </w:p>
    <w:p>
      <w:pPr>
        <w:spacing w:line="312" w:lineRule="auto"/>
        <w:ind w:firstLine="709"/>
        <w:jc w:val="both"/>
        <w:rPr>
          <w:bCs/>
          <w:sz w:val="24"/>
          <w:szCs w:val="24"/>
        </w:rPr>
      </w:pPr>
      <w:r>
        <w:rPr>
          <w:bCs/>
          <w:sz w:val="24"/>
          <w:szCs w:val="24"/>
        </w:rPr>
        <w:t>- на 2017 год – 35,2 м</w:t>
      </w:r>
      <w:r>
        <w:rPr>
          <w:bCs/>
          <w:sz w:val="24"/>
          <w:szCs w:val="24"/>
          <w:vertAlign w:val="superscript"/>
        </w:rPr>
        <w:t>2</w:t>
      </w:r>
      <w:r>
        <w:rPr>
          <w:bCs/>
          <w:sz w:val="24"/>
          <w:szCs w:val="24"/>
        </w:rPr>
        <w:t>/чел.;</w:t>
      </w:r>
    </w:p>
    <w:p>
      <w:pPr>
        <w:spacing w:line="312" w:lineRule="auto"/>
        <w:ind w:firstLine="709"/>
        <w:jc w:val="both"/>
        <w:rPr>
          <w:i/>
          <w:sz w:val="24"/>
          <w:szCs w:val="24"/>
        </w:rPr>
      </w:pPr>
      <w:r>
        <w:rPr>
          <w:bCs/>
          <w:sz w:val="24"/>
          <w:szCs w:val="24"/>
        </w:rPr>
        <w:t>- на 2027 год – 46,0 м</w:t>
      </w:r>
      <w:r>
        <w:rPr>
          <w:bCs/>
          <w:sz w:val="24"/>
          <w:szCs w:val="24"/>
          <w:vertAlign w:val="superscript"/>
        </w:rPr>
        <w:t>2</w:t>
      </w:r>
      <w:r>
        <w:rPr>
          <w:bCs/>
          <w:sz w:val="24"/>
          <w:szCs w:val="24"/>
        </w:rPr>
        <w:t xml:space="preserve">/чел. </w:t>
      </w:r>
    </w:p>
    <w:p>
      <w:pPr>
        <w:widowControl w:val="0"/>
        <w:spacing w:before="120" w:after="120" w:line="312" w:lineRule="auto"/>
        <w:jc w:val="center"/>
        <w:rPr>
          <w:bCs/>
          <w:sz w:val="24"/>
          <w:szCs w:val="24"/>
        </w:rPr>
      </w:pPr>
      <w:r>
        <w:rPr>
          <w:i/>
          <w:sz w:val="24"/>
          <w:szCs w:val="24"/>
        </w:rPr>
        <w:t>Расчет:</w:t>
      </w:r>
    </w:p>
    <w:p>
      <w:pPr>
        <w:widowControl w:val="0"/>
        <w:spacing w:line="312" w:lineRule="auto"/>
        <w:ind w:firstLine="720"/>
        <w:jc w:val="both"/>
        <w:rPr>
          <w:bCs/>
          <w:sz w:val="24"/>
          <w:szCs w:val="24"/>
        </w:rPr>
      </w:pPr>
      <w:r>
        <w:rPr>
          <w:bCs/>
          <w:sz w:val="24"/>
          <w:szCs w:val="24"/>
        </w:rPr>
        <w:t>Расчетная жилищная обеспеченность на 2017 год – 35,2 м</w:t>
      </w:r>
      <w:r>
        <w:rPr>
          <w:bCs/>
          <w:sz w:val="24"/>
          <w:szCs w:val="24"/>
          <w:vertAlign w:val="superscript"/>
        </w:rPr>
        <w:t>2</w:t>
      </w:r>
      <w:r>
        <w:rPr>
          <w:bCs/>
          <w:sz w:val="24"/>
          <w:szCs w:val="24"/>
        </w:rPr>
        <w:t>/чел.</w:t>
      </w:r>
    </w:p>
    <w:p>
      <w:pPr>
        <w:widowControl w:val="0"/>
        <w:spacing w:line="312"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pPr>
        <w:widowControl w:val="0"/>
        <w:spacing w:line="312" w:lineRule="auto"/>
        <w:ind w:firstLine="720"/>
        <w:jc w:val="both"/>
        <w:rPr>
          <w:bCs/>
          <w:i/>
          <w:sz w:val="24"/>
          <w:szCs w:val="24"/>
        </w:rPr>
      </w:pPr>
      <w:r>
        <w:rPr>
          <w:bCs/>
          <w:sz w:val="24"/>
          <w:szCs w:val="24"/>
        </w:rPr>
        <w:t xml:space="preserve">Коэффициент превышения составляет 1,76    </w:t>
      </w:r>
    </w:p>
    <w:p>
      <w:pPr>
        <w:widowControl w:val="0"/>
        <w:spacing w:line="312" w:lineRule="auto"/>
        <w:ind w:firstLine="720"/>
        <w:jc w:val="both"/>
        <w:rPr>
          <w:bCs/>
          <w:sz w:val="24"/>
          <w:szCs w:val="24"/>
        </w:rPr>
      </w:pPr>
      <w:r>
        <w:rPr>
          <w:bCs/>
          <w:i/>
          <w:sz w:val="24"/>
          <w:szCs w:val="24"/>
        </w:rPr>
        <w:t>(35,2 м</w:t>
      </w:r>
      <w:r>
        <w:rPr>
          <w:bCs/>
          <w:i/>
          <w:sz w:val="24"/>
          <w:szCs w:val="24"/>
          <w:vertAlign w:val="superscript"/>
        </w:rPr>
        <w:t>2</w:t>
      </w:r>
      <w:r>
        <w:rPr>
          <w:bCs/>
          <w:i/>
          <w:sz w:val="24"/>
          <w:szCs w:val="24"/>
        </w:rPr>
        <w:t>/чел. : 20 м</w:t>
      </w:r>
      <w:r>
        <w:rPr>
          <w:bCs/>
          <w:i/>
          <w:sz w:val="24"/>
          <w:szCs w:val="24"/>
          <w:vertAlign w:val="superscript"/>
        </w:rPr>
        <w:t>2</w:t>
      </w:r>
      <w:r>
        <w:rPr>
          <w:bCs/>
          <w:i/>
          <w:sz w:val="24"/>
          <w:szCs w:val="24"/>
        </w:rPr>
        <w:t>/чел. = 1,76)</w:t>
      </w:r>
    </w:p>
    <w:p>
      <w:pPr>
        <w:widowControl w:val="0"/>
        <w:spacing w:before="120" w:line="312" w:lineRule="auto"/>
        <w:ind w:firstLine="720"/>
        <w:jc w:val="both"/>
        <w:rPr>
          <w:bCs/>
          <w:sz w:val="24"/>
          <w:szCs w:val="24"/>
        </w:rPr>
      </w:pPr>
      <w:r>
        <w:rPr>
          <w:bCs/>
          <w:sz w:val="24"/>
          <w:szCs w:val="24"/>
        </w:rPr>
        <w:t>Расчетная жилищная обеспеченность на 2027 год – 44,4 м</w:t>
      </w:r>
      <w:r>
        <w:rPr>
          <w:bCs/>
          <w:sz w:val="24"/>
          <w:szCs w:val="24"/>
          <w:vertAlign w:val="superscript"/>
        </w:rPr>
        <w:t>2</w:t>
      </w:r>
      <w:r>
        <w:rPr>
          <w:bCs/>
          <w:sz w:val="24"/>
          <w:szCs w:val="24"/>
        </w:rPr>
        <w:t xml:space="preserve">/чел.                                 </w:t>
      </w:r>
    </w:p>
    <w:p>
      <w:pPr>
        <w:widowControl w:val="0"/>
        <w:spacing w:line="312"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pPr>
        <w:widowControl w:val="0"/>
        <w:spacing w:line="312" w:lineRule="auto"/>
        <w:ind w:firstLine="720"/>
        <w:jc w:val="both"/>
        <w:rPr>
          <w:bCs/>
          <w:i/>
          <w:sz w:val="24"/>
          <w:szCs w:val="24"/>
        </w:rPr>
      </w:pPr>
      <w:r>
        <w:rPr>
          <w:bCs/>
          <w:sz w:val="24"/>
          <w:szCs w:val="24"/>
        </w:rPr>
        <w:t xml:space="preserve">Коэффициент превышения составляет 2,22    </w:t>
      </w:r>
    </w:p>
    <w:p>
      <w:pPr>
        <w:widowControl w:val="0"/>
        <w:spacing w:line="312" w:lineRule="auto"/>
        <w:ind w:firstLine="720"/>
        <w:jc w:val="both"/>
        <w:rPr>
          <w:bCs/>
          <w:sz w:val="24"/>
          <w:szCs w:val="24"/>
        </w:rPr>
      </w:pPr>
      <w:r>
        <w:rPr>
          <w:bCs/>
          <w:i/>
          <w:sz w:val="24"/>
          <w:szCs w:val="24"/>
        </w:rPr>
        <w:t>(44,4 м</w:t>
      </w:r>
      <w:r>
        <w:rPr>
          <w:bCs/>
          <w:i/>
          <w:sz w:val="24"/>
          <w:szCs w:val="24"/>
          <w:vertAlign w:val="superscript"/>
        </w:rPr>
        <w:t>2</w:t>
      </w:r>
      <w:r>
        <w:rPr>
          <w:bCs/>
          <w:i/>
          <w:sz w:val="24"/>
          <w:szCs w:val="24"/>
        </w:rPr>
        <w:t>/чел. : 20 м</w:t>
      </w:r>
      <w:r>
        <w:rPr>
          <w:bCs/>
          <w:i/>
          <w:sz w:val="24"/>
          <w:szCs w:val="24"/>
          <w:vertAlign w:val="superscript"/>
        </w:rPr>
        <w:t>2</w:t>
      </w:r>
      <w:r>
        <w:rPr>
          <w:bCs/>
          <w:i/>
          <w:sz w:val="24"/>
          <w:szCs w:val="24"/>
        </w:rPr>
        <w:t>/чел. = 2,22)</w:t>
      </w:r>
    </w:p>
    <w:p>
      <w:pPr>
        <w:ind w:firstLine="709"/>
        <w:jc w:val="both"/>
        <w:rPr>
          <w:bCs/>
          <w:sz w:val="24"/>
          <w:szCs w:val="24"/>
        </w:rPr>
      </w:pPr>
    </w:p>
    <w:p>
      <w:pPr>
        <w:widowControl w:val="0"/>
        <w:spacing w:line="312" w:lineRule="auto"/>
        <w:ind w:firstLine="720"/>
        <w:jc w:val="both"/>
        <w:rPr>
          <w:bCs/>
          <w:sz w:val="26"/>
          <w:szCs w:val="26"/>
        </w:rPr>
      </w:pPr>
      <w:r>
        <w:rPr>
          <w:bCs/>
          <w:sz w:val="24"/>
          <w:szCs w:val="24"/>
        </w:rPr>
        <w:t xml:space="preserve">Таким образом, </w:t>
      </w:r>
      <w:r>
        <w:rPr>
          <w:sz w:val="24"/>
          <w:szCs w:val="24"/>
        </w:rPr>
        <w:t>укрупненные показатели площади жилой зоны сельских населенных пунктов для различных типов жилой застройки с учетом коэффициентов составят</w:t>
      </w:r>
      <w:r>
        <w:rPr>
          <w:bCs/>
          <w:sz w:val="24"/>
          <w:szCs w:val="24"/>
        </w:rPr>
        <w:t>:</w:t>
      </w:r>
    </w:p>
    <w:p>
      <w:pPr>
        <w:pageBreakBefore/>
        <w:widowControl w:val="0"/>
        <w:spacing w:line="312" w:lineRule="auto"/>
        <w:ind w:firstLine="709"/>
        <w:jc w:val="right"/>
        <w:rPr>
          <w:b/>
          <w:bCs/>
        </w:rPr>
      </w:pPr>
      <w:r>
        <w:rPr>
          <w:bCs/>
          <w:sz w:val="26"/>
          <w:szCs w:val="26"/>
        </w:rPr>
        <w:t>Таблица 24.11.</w:t>
      </w:r>
    </w:p>
    <w:tbl>
      <w:tblPr>
        <w:tblStyle w:val="19"/>
        <w:tblW w:w="10086" w:type="dxa"/>
        <w:tblInd w:w="113" w:type="dxa"/>
        <w:tblLayout w:type="fixed"/>
        <w:tblCellMar>
          <w:top w:w="0" w:type="dxa"/>
          <w:left w:w="113" w:type="dxa"/>
          <w:bottom w:w="0" w:type="dxa"/>
          <w:right w:w="108" w:type="dxa"/>
        </w:tblCellMar>
      </w:tblPr>
      <w:tblGrid>
        <w:gridCol w:w="3072"/>
        <w:gridCol w:w="2937"/>
        <w:gridCol w:w="2038"/>
        <w:gridCol w:w="2039"/>
      </w:tblGrid>
      <w:tr>
        <w:tblPrEx>
          <w:tblLayout w:type="fixed"/>
          <w:tblCellMar>
            <w:top w:w="0" w:type="dxa"/>
            <w:left w:w="113" w:type="dxa"/>
            <w:bottom w:w="0" w:type="dxa"/>
            <w:right w:w="108" w:type="dxa"/>
          </w:tblCellMar>
        </w:tblPrEx>
        <w:trPr>
          <w:trHeight w:val="20" w:hRule="atLeast"/>
        </w:trPr>
        <w:tc>
          <w:tcPr>
            <w:tcW w:w="6009" w:type="dxa"/>
            <w:gridSpan w:val="2"/>
            <w:vMerge w:val="restart"/>
            <w:tcBorders>
              <w:top w:val="single" w:color="00000A" w:sz="4" w:space="0"/>
              <w:left w:val="single" w:color="00000A" w:sz="4" w:space="0"/>
              <w:bottom w:val="single" w:color="00000A" w:sz="4" w:space="0"/>
              <w:right w:val="single" w:color="00000A" w:sz="4" w:space="0"/>
            </w:tcBorders>
            <w:shd w:val="clear" w:color="auto" w:fill="FFFFFF"/>
            <w:vAlign w:val="center"/>
          </w:tcPr>
          <w:p>
            <w:pPr>
              <w:widowControl w:val="0"/>
              <w:jc w:val="center"/>
              <w:rPr>
                <w:b/>
                <w:bCs/>
              </w:rPr>
            </w:pPr>
            <w:r>
              <w:rPr>
                <w:b/>
                <w:bCs/>
              </w:rPr>
              <w:t>Тип застройки</w:t>
            </w:r>
          </w:p>
        </w:tc>
        <w:tc>
          <w:tcPr>
            <w:tcW w:w="4077" w:type="dxa"/>
            <w:gridSpan w:val="2"/>
            <w:tcBorders>
              <w:top w:val="single" w:color="00000A" w:sz="4" w:space="0"/>
              <w:left w:val="single" w:color="00000A" w:sz="4" w:space="0"/>
              <w:bottom w:val="single" w:color="00000A" w:sz="4" w:space="0"/>
              <w:right w:val="single" w:color="00000A" w:sz="4" w:space="0"/>
            </w:tcBorders>
            <w:shd w:val="clear" w:color="auto" w:fill="FFFFFF"/>
            <w:vAlign w:val="center"/>
          </w:tcPr>
          <w:p>
            <w:pPr>
              <w:widowControl w:val="0"/>
              <w:jc w:val="center"/>
            </w:pPr>
            <w:r>
              <w:rPr>
                <w:b/>
                <w:bCs/>
              </w:rPr>
              <w:t>Укрупненные расчетные показатели площади жилой зоны, га на 1000 чел.</w:t>
            </w:r>
          </w:p>
        </w:tc>
      </w:tr>
      <w:tr>
        <w:tblPrEx>
          <w:tblLayout w:type="fixed"/>
          <w:tblCellMar>
            <w:top w:w="0" w:type="dxa"/>
            <w:left w:w="113" w:type="dxa"/>
            <w:bottom w:w="0" w:type="dxa"/>
            <w:right w:w="108" w:type="dxa"/>
          </w:tblCellMar>
        </w:tblPrEx>
        <w:trPr>
          <w:trHeight w:val="20" w:hRule="atLeast"/>
        </w:trPr>
        <w:tc>
          <w:tcPr>
            <w:tcW w:w="6009" w:type="dxa"/>
            <w:gridSpan w:val="2"/>
            <w:vMerge w:val="continue"/>
            <w:tcBorders>
              <w:top w:val="single" w:color="00000A" w:sz="4" w:space="0"/>
              <w:left w:val="single" w:color="00000A" w:sz="4" w:space="0"/>
              <w:bottom w:val="single" w:color="00000A" w:sz="4" w:space="0"/>
              <w:right w:val="single" w:color="00000A" w:sz="4" w:space="0"/>
            </w:tcBorders>
            <w:shd w:val="clear" w:color="auto" w:fill="FFFFFF"/>
            <w:vAlign w:val="center"/>
          </w:tcPr>
          <w:p>
            <w:pPr>
              <w:widowControl w:val="0"/>
              <w:jc w:val="center"/>
              <w:rPr>
                <w:b/>
                <w:bCs/>
              </w:rPr>
            </w:pP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center"/>
          </w:tcPr>
          <w:p>
            <w:pPr>
              <w:widowControl w:val="0"/>
              <w:jc w:val="center"/>
              <w:rPr>
                <w:b/>
                <w:bCs/>
              </w:rPr>
            </w:pPr>
            <w:r>
              <w:rPr>
                <w:b/>
                <w:bCs/>
              </w:rPr>
              <w:t>2017 год</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center"/>
          </w:tcPr>
          <w:p>
            <w:pPr>
              <w:widowControl w:val="0"/>
              <w:jc w:val="center"/>
            </w:pPr>
            <w:r>
              <w:rPr>
                <w:b/>
                <w:bCs/>
              </w:rPr>
              <w:t>2027 год</w:t>
            </w:r>
          </w:p>
        </w:tc>
      </w:tr>
      <w:tr>
        <w:tblPrEx>
          <w:tblLayout w:type="fixed"/>
          <w:tblCellMar>
            <w:top w:w="0" w:type="dxa"/>
            <w:left w:w="113" w:type="dxa"/>
            <w:bottom w:w="0" w:type="dxa"/>
            <w:right w:w="108" w:type="dxa"/>
          </w:tblCellMar>
        </w:tblPrEx>
        <w:trPr>
          <w:trHeight w:val="20" w:hRule="atLeast"/>
        </w:trPr>
        <w:tc>
          <w:tcPr>
            <w:tcW w:w="6009" w:type="dxa"/>
            <w:gridSpan w:val="2"/>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both"/>
            </w:pPr>
            <w:r>
              <w:t>Малоэтажная многоквартирная застройка (до 4 этажей)</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center"/>
          </w:tcPr>
          <w:p>
            <w:pPr>
              <w:widowControl w:val="0"/>
              <w:jc w:val="center"/>
            </w:pPr>
            <w:r>
              <w:t>17,5</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center"/>
          </w:tcPr>
          <w:p>
            <w:pPr>
              <w:widowControl w:val="0"/>
              <w:jc w:val="center"/>
            </w:pPr>
            <w:r>
              <w:t>22</w:t>
            </w:r>
          </w:p>
        </w:tc>
      </w:tr>
      <w:tr>
        <w:tblPrEx>
          <w:tblLayout w:type="fixed"/>
          <w:tblCellMar>
            <w:top w:w="0" w:type="dxa"/>
            <w:left w:w="113" w:type="dxa"/>
            <w:bottom w:w="0" w:type="dxa"/>
            <w:right w:w="108" w:type="dxa"/>
          </w:tblCellMar>
        </w:tblPrEx>
        <w:trPr>
          <w:trHeight w:val="20" w:hRule="atLeast"/>
        </w:trPr>
        <w:tc>
          <w:tcPr>
            <w:tcW w:w="3072" w:type="dxa"/>
            <w:vMerge w:val="restart"/>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r>
              <w:t>Малоэтажная блокированная застройка (до 3 этажей)</w:t>
            </w: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r>
              <w:t>без земельных участков</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17,5</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22</w:t>
            </w:r>
          </w:p>
        </w:tc>
      </w:tr>
      <w:tr>
        <w:tblPrEx>
          <w:tblLayout w:type="fixed"/>
          <w:tblCellMar>
            <w:top w:w="0" w:type="dxa"/>
            <w:left w:w="113" w:type="dxa"/>
            <w:bottom w:w="0" w:type="dxa"/>
            <w:right w:w="108" w:type="dxa"/>
          </w:tblCellMar>
        </w:tblPrEx>
        <w:trPr>
          <w:trHeight w:val="20" w:hRule="atLeast"/>
        </w:trPr>
        <w:tc>
          <w:tcPr>
            <w:tcW w:w="3072"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r>
              <w:t>с земельными участками</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35</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44</w:t>
            </w:r>
          </w:p>
        </w:tc>
      </w:tr>
      <w:tr>
        <w:tblPrEx>
          <w:tblLayout w:type="fixed"/>
          <w:tblCellMar>
            <w:top w:w="0" w:type="dxa"/>
            <w:left w:w="113" w:type="dxa"/>
            <w:bottom w:w="0" w:type="dxa"/>
            <w:right w:w="108" w:type="dxa"/>
          </w:tblCellMar>
        </w:tblPrEx>
        <w:trPr>
          <w:trHeight w:val="20" w:hRule="atLeast"/>
        </w:trPr>
        <w:tc>
          <w:tcPr>
            <w:tcW w:w="3072" w:type="dxa"/>
            <w:vMerge w:val="restart"/>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r>
              <w:t>Застройка индивидуальными жилыми домами усадебного, в том числе коттеджного, типа (до 3 этажей) с земельными участками, га:</w:t>
            </w: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0,04</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14</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17</w:t>
            </w:r>
          </w:p>
        </w:tc>
      </w:tr>
      <w:tr>
        <w:tblPrEx>
          <w:tblLayout w:type="fixed"/>
          <w:tblCellMar>
            <w:top w:w="0" w:type="dxa"/>
            <w:left w:w="113" w:type="dxa"/>
            <w:bottom w:w="0" w:type="dxa"/>
            <w:right w:w="108" w:type="dxa"/>
          </w:tblCellMar>
        </w:tblPrEx>
        <w:trPr>
          <w:trHeight w:val="20" w:hRule="atLeast"/>
        </w:trPr>
        <w:tc>
          <w:tcPr>
            <w:tcW w:w="3072"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0,06</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31,5</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39,5</w:t>
            </w:r>
          </w:p>
        </w:tc>
      </w:tr>
      <w:tr>
        <w:tblPrEx>
          <w:tblLayout w:type="fixed"/>
          <w:tblCellMar>
            <w:top w:w="0" w:type="dxa"/>
            <w:left w:w="113" w:type="dxa"/>
            <w:bottom w:w="0" w:type="dxa"/>
            <w:right w:w="108" w:type="dxa"/>
          </w:tblCellMar>
        </w:tblPrEx>
        <w:trPr>
          <w:trHeight w:val="20" w:hRule="atLeast"/>
        </w:trPr>
        <w:tc>
          <w:tcPr>
            <w:tcW w:w="3072"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0,08</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41</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52</w:t>
            </w:r>
          </w:p>
        </w:tc>
      </w:tr>
      <w:tr>
        <w:tblPrEx>
          <w:tblLayout w:type="fixed"/>
          <w:tblCellMar>
            <w:top w:w="0" w:type="dxa"/>
            <w:left w:w="113" w:type="dxa"/>
            <w:bottom w:w="0" w:type="dxa"/>
            <w:right w:w="108" w:type="dxa"/>
          </w:tblCellMar>
        </w:tblPrEx>
        <w:trPr>
          <w:trHeight w:val="20" w:hRule="atLeast"/>
        </w:trPr>
        <w:tc>
          <w:tcPr>
            <w:tcW w:w="3072"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0,10</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48</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61</w:t>
            </w:r>
          </w:p>
        </w:tc>
      </w:tr>
      <w:tr>
        <w:tblPrEx>
          <w:tblLayout w:type="fixed"/>
          <w:tblCellMar>
            <w:top w:w="0" w:type="dxa"/>
            <w:left w:w="113" w:type="dxa"/>
            <w:bottom w:w="0" w:type="dxa"/>
            <w:right w:w="108" w:type="dxa"/>
          </w:tblCellMar>
        </w:tblPrEx>
        <w:trPr>
          <w:trHeight w:val="20" w:hRule="atLeast"/>
        </w:trPr>
        <w:tc>
          <w:tcPr>
            <w:tcW w:w="3072"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0,12</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63</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80</w:t>
            </w:r>
          </w:p>
        </w:tc>
      </w:tr>
      <w:tr>
        <w:tblPrEx>
          <w:tblLayout w:type="fixed"/>
          <w:tblCellMar>
            <w:top w:w="0" w:type="dxa"/>
            <w:left w:w="113" w:type="dxa"/>
            <w:bottom w:w="0" w:type="dxa"/>
            <w:right w:w="108" w:type="dxa"/>
          </w:tblCellMar>
        </w:tblPrEx>
        <w:trPr>
          <w:trHeight w:val="20" w:hRule="atLeast"/>
        </w:trPr>
        <w:tc>
          <w:tcPr>
            <w:tcW w:w="3072"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0,15</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88</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111</w:t>
            </w:r>
          </w:p>
        </w:tc>
      </w:tr>
      <w:tr>
        <w:tblPrEx>
          <w:tblLayout w:type="fixed"/>
          <w:tblCellMar>
            <w:top w:w="0" w:type="dxa"/>
            <w:left w:w="113" w:type="dxa"/>
            <w:bottom w:w="0" w:type="dxa"/>
            <w:right w:w="108" w:type="dxa"/>
          </w:tblCellMar>
        </w:tblPrEx>
        <w:trPr>
          <w:trHeight w:val="20" w:hRule="atLeast"/>
        </w:trPr>
        <w:tc>
          <w:tcPr>
            <w:tcW w:w="3072" w:type="dxa"/>
            <w:vMerge w:val="continue"/>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pPr>
          </w:p>
        </w:tc>
        <w:tc>
          <w:tcPr>
            <w:tcW w:w="2937"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0,18-0,20</w:t>
            </w:r>
          </w:p>
        </w:tc>
        <w:tc>
          <w:tcPr>
            <w:tcW w:w="203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104</w:t>
            </w:r>
          </w:p>
        </w:tc>
        <w:tc>
          <w:tcPr>
            <w:tcW w:w="2039"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jc w:val="center"/>
            </w:pPr>
            <w:r>
              <w:t>132</w:t>
            </w:r>
          </w:p>
        </w:tc>
      </w:tr>
    </w:tbl>
    <w:p>
      <w:pPr>
        <w:widowControl w:val="0"/>
        <w:spacing w:line="312" w:lineRule="auto"/>
        <w:jc w:val="center"/>
      </w:pPr>
    </w:p>
    <w:p>
      <w:pPr>
        <w:widowControl w:val="0"/>
        <w:spacing w:line="312" w:lineRule="auto"/>
        <w:jc w:val="center"/>
      </w:pPr>
    </w:p>
    <w:p>
      <w:pPr>
        <w:pageBreakBefore/>
        <w:widowControl w:val="0"/>
        <w:spacing w:line="312" w:lineRule="auto"/>
        <w:jc w:val="center"/>
        <w:rPr>
          <w:b/>
          <w:sz w:val="24"/>
          <w:szCs w:val="24"/>
        </w:rPr>
      </w:pPr>
      <w:r>
        <w:rPr>
          <w:b/>
          <w:sz w:val="24"/>
          <w:szCs w:val="24"/>
        </w:rPr>
        <w:t xml:space="preserve">24.18. Определение структуры нового жилищного строительства </w:t>
      </w:r>
    </w:p>
    <w:p>
      <w:pPr>
        <w:widowControl w:val="0"/>
        <w:spacing w:line="312" w:lineRule="auto"/>
        <w:jc w:val="center"/>
        <w:rPr>
          <w:bCs/>
          <w:sz w:val="24"/>
          <w:szCs w:val="24"/>
        </w:rPr>
      </w:pPr>
      <w:r>
        <w:rPr>
          <w:b/>
          <w:sz w:val="24"/>
          <w:szCs w:val="24"/>
        </w:rPr>
        <w:t>по типам застройки и этажности</w:t>
      </w:r>
    </w:p>
    <w:p>
      <w:pPr>
        <w:spacing w:line="360" w:lineRule="auto"/>
        <w:ind w:firstLine="709"/>
        <w:jc w:val="both"/>
        <w:rPr>
          <w:bCs/>
          <w:sz w:val="24"/>
          <w:szCs w:val="24"/>
        </w:rPr>
      </w:pPr>
    </w:p>
    <w:p>
      <w:pPr>
        <w:widowControl w:val="0"/>
        <w:spacing w:line="312" w:lineRule="auto"/>
        <w:ind w:firstLine="709"/>
        <w:jc w:val="both"/>
        <w:rPr>
          <w:bCs/>
          <w:sz w:val="24"/>
          <w:szCs w:val="24"/>
        </w:rPr>
      </w:pPr>
      <w:r>
        <w:rPr>
          <w:bCs/>
          <w:sz w:val="24"/>
          <w:szCs w:val="24"/>
        </w:rPr>
        <w:t xml:space="preserve">На </w:t>
      </w:r>
      <w:r>
        <w:rPr>
          <w:sz w:val="24"/>
          <w:szCs w:val="24"/>
        </w:rPr>
        <w:t xml:space="preserve">расчетный срок (2027 год) в соответствии с </w:t>
      </w:r>
      <w:r>
        <w:rPr>
          <w:bCs/>
          <w:sz w:val="24"/>
          <w:szCs w:val="24"/>
        </w:rPr>
        <w:t xml:space="preserve">Программой социально-экономического развития Вологодской области и ведомственными целевыми и инвестиционными программами </w:t>
      </w:r>
      <w:r>
        <w:rPr>
          <w:sz w:val="24"/>
          <w:szCs w:val="24"/>
        </w:rPr>
        <w:t>по развитию жилищного строительства предполагается, что наибольший объем строительства будет осуществляться в основном за счет высокоплотной застройки. При этом при формировании жилых районов будет применяться малоэтажная, среднеэтажная и многоэтажная многоквартирная застройка.</w:t>
      </w:r>
    </w:p>
    <w:p>
      <w:pPr>
        <w:widowControl w:val="0"/>
        <w:spacing w:line="312" w:lineRule="auto"/>
        <w:ind w:firstLine="709"/>
        <w:jc w:val="both"/>
        <w:rPr>
          <w:bCs/>
          <w:sz w:val="24"/>
          <w:szCs w:val="24"/>
        </w:rPr>
      </w:pPr>
      <w:r>
        <w:rPr>
          <w:bCs/>
          <w:sz w:val="24"/>
          <w:szCs w:val="24"/>
        </w:rPr>
        <w:t>Структуру нового жилищного строительства по типам застройки и этажности рекомендуется принимать:</w:t>
      </w:r>
    </w:p>
    <w:p>
      <w:pPr>
        <w:widowControl w:val="0"/>
        <w:spacing w:line="312" w:lineRule="auto"/>
        <w:ind w:firstLine="709"/>
        <w:jc w:val="both"/>
        <w:rPr>
          <w:bCs/>
          <w:sz w:val="24"/>
          <w:szCs w:val="24"/>
        </w:rPr>
      </w:pPr>
      <w:r>
        <w:rPr>
          <w:bCs/>
          <w:sz w:val="24"/>
          <w:szCs w:val="24"/>
        </w:rPr>
        <w:t>- для городских округов и городских поселений – по таблице 21;</w:t>
      </w:r>
    </w:p>
    <w:p>
      <w:pPr>
        <w:widowControl w:val="0"/>
        <w:spacing w:line="312" w:lineRule="auto"/>
        <w:ind w:firstLine="709"/>
        <w:jc w:val="both"/>
        <w:rPr>
          <w:bCs/>
          <w:sz w:val="24"/>
          <w:szCs w:val="24"/>
        </w:rPr>
      </w:pPr>
      <w:r>
        <w:rPr>
          <w:bCs/>
          <w:sz w:val="24"/>
          <w:szCs w:val="24"/>
        </w:rPr>
        <w:t>- для поселений– по таблице 22.</w:t>
      </w:r>
    </w:p>
    <w:p>
      <w:pPr>
        <w:widowControl w:val="0"/>
        <w:spacing w:before="120" w:line="312" w:lineRule="auto"/>
        <w:ind w:firstLine="709"/>
        <w:jc w:val="right"/>
        <w:rPr>
          <w:b/>
          <w:spacing w:val="-2"/>
        </w:rPr>
      </w:pPr>
      <w:r>
        <w:rPr>
          <w:bCs/>
          <w:sz w:val="24"/>
          <w:szCs w:val="24"/>
        </w:rPr>
        <w:t>Таблица 24.12.</w:t>
      </w:r>
    </w:p>
    <w:tbl>
      <w:tblPr>
        <w:tblStyle w:val="19"/>
        <w:tblW w:w="10086" w:type="dxa"/>
        <w:tblInd w:w="113" w:type="dxa"/>
        <w:tblLayout w:type="fixed"/>
        <w:tblCellMar>
          <w:top w:w="0" w:type="dxa"/>
          <w:left w:w="113" w:type="dxa"/>
          <w:bottom w:w="0" w:type="dxa"/>
          <w:right w:w="108" w:type="dxa"/>
        </w:tblCellMar>
      </w:tblPr>
      <w:tblGrid>
        <w:gridCol w:w="1521"/>
        <w:gridCol w:w="2269"/>
        <w:gridCol w:w="2365"/>
        <w:gridCol w:w="981"/>
        <w:gridCol w:w="984"/>
        <w:gridCol w:w="981"/>
        <w:gridCol w:w="985"/>
      </w:tblGrid>
      <w:tr>
        <w:tblPrEx>
          <w:tblLayout w:type="fixed"/>
          <w:tblCellMar>
            <w:top w:w="0" w:type="dxa"/>
            <w:left w:w="113" w:type="dxa"/>
            <w:bottom w:w="0" w:type="dxa"/>
            <w:right w:w="108" w:type="dxa"/>
          </w:tblCellMar>
        </w:tblPrEx>
        <w:trPr>
          <w:trHeight w:val="312" w:hRule="atLeast"/>
        </w:trPr>
        <w:tc>
          <w:tcPr>
            <w:tcW w:w="3790" w:type="dxa"/>
            <w:gridSpan w:val="2"/>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
                <w:spacing w:val="-2"/>
              </w:rPr>
            </w:pPr>
            <w:r>
              <w:rPr>
                <w:b/>
                <w:spacing w:val="-2"/>
              </w:rPr>
              <w:t xml:space="preserve">Тип застройки </w:t>
            </w:r>
          </w:p>
        </w:tc>
        <w:tc>
          <w:tcPr>
            <w:tcW w:w="2365"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
                <w:spacing w:val="-2"/>
              </w:rPr>
            </w:pPr>
            <w:r>
              <w:rPr>
                <w:b/>
                <w:spacing w:val="-2"/>
              </w:rPr>
              <w:t xml:space="preserve">Этажность </w:t>
            </w:r>
          </w:p>
        </w:tc>
        <w:tc>
          <w:tcPr>
            <w:tcW w:w="3931" w:type="dxa"/>
            <w:gridSpan w:val="4"/>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pPr>
            <w:r>
              <w:rPr>
                <w:b/>
                <w:spacing w:val="-2"/>
              </w:rPr>
              <w:t xml:space="preserve">Структура </w:t>
            </w:r>
            <w:r>
              <w:rPr>
                <w:b/>
                <w:bCs/>
              </w:rPr>
              <w:t>новой жилой застройки, %</w:t>
            </w:r>
          </w:p>
        </w:tc>
      </w:tr>
      <w:tr>
        <w:tblPrEx>
          <w:tblLayout w:type="fixed"/>
          <w:tblCellMar>
            <w:top w:w="0" w:type="dxa"/>
            <w:left w:w="113" w:type="dxa"/>
            <w:bottom w:w="0" w:type="dxa"/>
            <w:right w:w="108" w:type="dxa"/>
          </w:tblCellMar>
        </w:tblPrEx>
        <w:trPr>
          <w:trHeight w:val="382" w:hRule="atLeast"/>
        </w:trPr>
        <w:tc>
          <w:tcPr>
            <w:tcW w:w="3790" w:type="dxa"/>
            <w:gridSpan w:val="2"/>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spacing w:val="-2"/>
              </w:rPr>
            </w:pPr>
          </w:p>
        </w:tc>
        <w:tc>
          <w:tcPr>
            <w:tcW w:w="2365"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spacing w:val="-2"/>
              </w:rPr>
            </w:pPr>
          </w:p>
        </w:tc>
        <w:tc>
          <w:tcPr>
            <w:tcW w:w="1965"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spacing w:val="-2"/>
              </w:rPr>
            </w:pPr>
            <w:r>
              <w:rPr>
                <w:spacing w:val="-2"/>
              </w:rPr>
              <w:t>в крупных городских округах</w:t>
            </w:r>
          </w:p>
        </w:tc>
        <w:tc>
          <w:tcPr>
            <w:tcW w:w="1966"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pPr>
            <w:r>
              <w:rPr>
                <w:spacing w:val="-2"/>
              </w:rPr>
              <w:t>в малых городских поселениях</w:t>
            </w:r>
          </w:p>
        </w:tc>
      </w:tr>
      <w:tr>
        <w:tblPrEx>
          <w:tblLayout w:type="fixed"/>
          <w:tblCellMar>
            <w:top w:w="0" w:type="dxa"/>
            <w:left w:w="113" w:type="dxa"/>
            <w:bottom w:w="0" w:type="dxa"/>
            <w:right w:w="108" w:type="dxa"/>
          </w:tblCellMar>
        </w:tblPrEx>
        <w:trPr>
          <w:trHeight w:val="60" w:hRule="atLeast"/>
        </w:trPr>
        <w:tc>
          <w:tcPr>
            <w:tcW w:w="3790" w:type="dxa"/>
            <w:gridSpan w:val="2"/>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spacing w:val="-2"/>
              </w:rPr>
            </w:pPr>
          </w:p>
        </w:tc>
        <w:tc>
          <w:tcPr>
            <w:tcW w:w="2365"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spacing w:val="-2"/>
              </w:rPr>
            </w:pPr>
          </w:p>
        </w:tc>
        <w:tc>
          <w:tcPr>
            <w:tcW w:w="981"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spacing w:val="-2"/>
              </w:rPr>
            </w:pPr>
            <w:r>
              <w:rPr>
                <w:spacing w:val="-2"/>
              </w:rPr>
              <w:t>2017 год</w:t>
            </w:r>
          </w:p>
        </w:tc>
        <w:tc>
          <w:tcPr>
            <w:tcW w:w="984"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spacing w:val="-2"/>
              </w:rPr>
            </w:pPr>
            <w:r>
              <w:rPr>
                <w:spacing w:val="-2"/>
              </w:rPr>
              <w:t>2027 год</w:t>
            </w:r>
          </w:p>
        </w:tc>
        <w:tc>
          <w:tcPr>
            <w:tcW w:w="981"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spacing w:val="-2"/>
              </w:rPr>
            </w:pPr>
            <w:r>
              <w:rPr>
                <w:spacing w:val="-2"/>
              </w:rPr>
              <w:t>2017 год</w:t>
            </w:r>
          </w:p>
        </w:tc>
        <w:tc>
          <w:tcPr>
            <w:tcW w:w="985"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pPr>
            <w:r>
              <w:rPr>
                <w:spacing w:val="-2"/>
              </w:rPr>
              <w:t>2027 год</w:t>
            </w:r>
          </w:p>
        </w:tc>
      </w:tr>
      <w:tr>
        <w:tblPrEx>
          <w:tblLayout w:type="fixed"/>
          <w:tblCellMar>
            <w:top w:w="0" w:type="dxa"/>
            <w:left w:w="113" w:type="dxa"/>
            <w:bottom w:w="0" w:type="dxa"/>
            <w:right w:w="108" w:type="dxa"/>
          </w:tblCellMar>
        </w:tblPrEx>
        <w:trPr>
          <w:trHeight w:val="593" w:hRule="atLeast"/>
        </w:trPr>
        <w:tc>
          <w:tcPr>
            <w:tcW w:w="1521"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ind w:right="-57"/>
              <w:rPr>
                <w:bCs/>
              </w:rPr>
            </w:pPr>
            <w:r>
              <w:rPr>
                <w:bCs/>
              </w:rPr>
              <w:t>Малоэтажная</w:t>
            </w:r>
          </w:p>
        </w:tc>
        <w:tc>
          <w:tcPr>
            <w:tcW w:w="2269"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right="-57"/>
              <w:rPr>
                <w:bCs/>
              </w:rPr>
            </w:pPr>
            <w:r>
              <w:rPr>
                <w:bCs/>
              </w:rPr>
              <w:t xml:space="preserve">индивидуальная </w:t>
            </w:r>
          </w:p>
          <w:p>
            <w:pPr>
              <w:ind w:right="-57"/>
              <w:rPr>
                <w:bCs/>
              </w:rPr>
            </w:pPr>
            <w:r>
              <w:rPr>
                <w:bCs/>
              </w:rPr>
              <w:t xml:space="preserve">(одноквартирные жилые дома, в том числе коттеджного типа) </w:t>
            </w:r>
          </w:p>
        </w:tc>
        <w:tc>
          <w:tcPr>
            <w:tcW w:w="2365"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spacing w:val="-2"/>
              </w:rPr>
            </w:pPr>
            <w:r>
              <w:rPr>
                <w:bCs/>
              </w:rPr>
              <w:t>до 3 включительно</w:t>
            </w:r>
          </w:p>
        </w:tc>
        <w:tc>
          <w:tcPr>
            <w:tcW w:w="981"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spacing w:val="-2"/>
              </w:rPr>
            </w:pPr>
            <w:r>
              <w:rPr>
                <w:bCs/>
                <w:spacing w:val="-2"/>
              </w:rPr>
              <w:t>20</w:t>
            </w:r>
          </w:p>
        </w:tc>
        <w:tc>
          <w:tcPr>
            <w:tcW w:w="984"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spacing w:val="-2"/>
              </w:rPr>
            </w:pPr>
            <w:r>
              <w:rPr>
                <w:bCs/>
                <w:spacing w:val="-2"/>
              </w:rPr>
              <w:t>15</w:t>
            </w:r>
          </w:p>
        </w:tc>
        <w:tc>
          <w:tcPr>
            <w:tcW w:w="981"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spacing w:val="-2"/>
              </w:rPr>
            </w:pPr>
            <w:r>
              <w:rPr>
                <w:bCs/>
                <w:spacing w:val="-2"/>
              </w:rPr>
              <w:t>65</w:t>
            </w:r>
          </w:p>
        </w:tc>
        <w:tc>
          <w:tcPr>
            <w:tcW w:w="985"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pPr>
            <w:r>
              <w:rPr>
                <w:bCs/>
                <w:spacing w:val="-2"/>
              </w:rPr>
              <w:t>75</w:t>
            </w:r>
          </w:p>
        </w:tc>
      </w:tr>
      <w:tr>
        <w:tblPrEx>
          <w:tblLayout w:type="fixed"/>
          <w:tblCellMar>
            <w:top w:w="0" w:type="dxa"/>
            <w:left w:w="113" w:type="dxa"/>
            <w:bottom w:w="0" w:type="dxa"/>
            <w:right w:w="108" w:type="dxa"/>
          </w:tblCellMar>
        </w:tblPrEx>
        <w:trPr>
          <w:trHeight w:val="60" w:hRule="atLeast"/>
        </w:trPr>
        <w:tc>
          <w:tcPr>
            <w:tcW w:w="1521"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ind w:right="-57"/>
              <w:rPr>
                <w:bCs/>
              </w:rPr>
            </w:pPr>
          </w:p>
        </w:tc>
        <w:tc>
          <w:tcPr>
            <w:tcW w:w="2269"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right="-57"/>
              <w:rPr>
                <w:bCs/>
              </w:rPr>
            </w:pPr>
            <w:r>
              <w:rPr>
                <w:bCs/>
              </w:rPr>
              <w:t>блокированная</w:t>
            </w:r>
          </w:p>
        </w:tc>
        <w:tc>
          <w:tcPr>
            <w:tcW w:w="2365"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spacing w:val="-2"/>
              </w:rPr>
            </w:pPr>
            <w:r>
              <w:rPr>
                <w:bCs/>
              </w:rPr>
              <w:t>до 3 включительно</w:t>
            </w:r>
          </w:p>
        </w:tc>
        <w:tc>
          <w:tcPr>
            <w:tcW w:w="981"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spacing w:val="-2"/>
              </w:rPr>
            </w:pPr>
            <w:r>
              <w:rPr>
                <w:bCs/>
                <w:spacing w:val="-2"/>
              </w:rPr>
              <w:t>5</w:t>
            </w:r>
          </w:p>
        </w:tc>
        <w:tc>
          <w:tcPr>
            <w:tcW w:w="984"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spacing w:val="-2"/>
              </w:rPr>
            </w:pPr>
            <w:r>
              <w:rPr>
                <w:bCs/>
                <w:spacing w:val="-2"/>
              </w:rPr>
              <w:t>5</w:t>
            </w:r>
          </w:p>
        </w:tc>
        <w:tc>
          <w:tcPr>
            <w:tcW w:w="981"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spacing w:val="-2"/>
              </w:rPr>
            </w:pPr>
            <w:r>
              <w:rPr>
                <w:bCs/>
                <w:spacing w:val="-2"/>
              </w:rPr>
              <w:t>25</w:t>
            </w:r>
          </w:p>
        </w:tc>
        <w:tc>
          <w:tcPr>
            <w:tcW w:w="985"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pPr>
            <w:r>
              <w:rPr>
                <w:bCs/>
                <w:spacing w:val="-2"/>
              </w:rPr>
              <w:t>20</w:t>
            </w:r>
          </w:p>
        </w:tc>
      </w:tr>
      <w:tr>
        <w:tblPrEx>
          <w:tblLayout w:type="fixed"/>
          <w:tblCellMar>
            <w:top w:w="0" w:type="dxa"/>
            <w:left w:w="113" w:type="dxa"/>
            <w:bottom w:w="0" w:type="dxa"/>
            <w:right w:w="108" w:type="dxa"/>
          </w:tblCellMar>
        </w:tblPrEx>
        <w:trPr>
          <w:trHeight w:val="60" w:hRule="atLeast"/>
        </w:trPr>
        <w:tc>
          <w:tcPr>
            <w:tcW w:w="3790"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ind w:right="-57"/>
              <w:rPr>
                <w:bCs/>
              </w:rPr>
            </w:pPr>
            <w:r>
              <w:rPr>
                <w:bCs/>
              </w:rPr>
              <w:t>Среднеэтажная многоквартирная</w:t>
            </w:r>
          </w:p>
        </w:tc>
        <w:tc>
          <w:tcPr>
            <w:tcW w:w="2365"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spacing w:val="-2"/>
              </w:rPr>
            </w:pPr>
            <w:r>
              <w:rPr>
                <w:bCs/>
              </w:rPr>
              <w:t>от 5 до 8 включительно</w:t>
            </w:r>
          </w:p>
        </w:tc>
        <w:tc>
          <w:tcPr>
            <w:tcW w:w="981"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spacing w:val="-2"/>
              </w:rPr>
            </w:pPr>
            <w:r>
              <w:rPr>
                <w:bCs/>
                <w:spacing w:val="-2"/>
              </w:rPr>
              <w:t>15</w:t>
            </w:r>
          </w:p>
        </w:tc>
        <w:tc>
          <w:tcPr>
            <w:tcW w:w="984"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spacing w:val="-2"/>
              </w:rPr>
            </w:pPr>
            <w:r>
              <w:rPr>
                <w:bCs/>
                <w:spacing w:val="-2"/>
              </w:rPr>
              <w:t>10</w:t>
            </w:r>
          </w:p>
        </w:tc>
        <w:tc>
          <w:tcPr>
            <w:tcW w:w="981"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spacing w:val="-2"/>
              </w:rPr>
            </w:pPr>
            <w:r>
              <w:rPr>
                <w:bCs/>
                <w:spacing w:val="-2"/>
              </w:rPr>
              <w:t>10</w:t>
            </w:r>
          </w:p>
        </w:tc>
        <w:tc>
          <w:tcPr>
            <w:tcW w:w="985"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pPr>
            <w:r>
              <w:rPr>
                <w:bCs/>
                <w:spacing w:val="-2"/>
              </w:rPr>
              <w:t>5</w:t>
            </w:r>
          </w:p>
        </w:tc>
      </w:tr>
      <w:tr>
        <w:tblPrEx>
          <w:tblLayout w:type="fixed"/>
          <w:tblCellMar>
            <w:top w:w="0" w:type="dxa"/>
            <w:left w:w="113" w:type="dxa"/>
            <w:bottom w:w="0" w:type="dxa"/>
            <w:right w:w="108" w:type="dxa"/>
          </w:tblCellMar>
        </w:tblPrEx>
        <w:trPr>
          <w:trHeight w:val="60" w:hRule="atLeast"/>
        </w:trPr>
        <w:tc>
          <w:tcPr>
            <w:tcW w:w="3790"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ind w:right="-57"/>
              <w:rPr>
                <w:bCs/>
              </w:rPr>
            </w:pPr>
            <w:r>
              <w:rPr>
                <w:bCs/>
              </w:rPr>
              <w:t>Многоэтажная многоквартирная</w:t>
            </w:r>
          </w:p>
        </w:tc>
        <w:tc>
          <w:tcPr>
            <w:tcW w:w="2365"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spacing w:val="-2"/>
              </w:rPr>
            </w:pPr>
            <w:r>
              <w:rPr>
                <w:bCs/>
              </w:rPr>
              <w:t>9 и более</w:t>
            </w:r>
          </w:p>
        </w:tc>
        <w:tc>
          <w:tcPr>
            <w:tcW w:w="981"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spacing w:val="-2"/>
              </w:rPr>
            </w:pPr>
            <w:r>
              <w:rPr>
                <w:bCs/>
                <w:spacing w:val="-2"/>
              </w:rPr>
              <w:t>60</w:t>
            </w:r>
          </w:p>
        </w:tc>
        <w:tc>
          <w:tcPr>
            <w:tcW w:w="984"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spacing w:val="-2"/>
              </w:rPr>
            </w:pPr>
            <w:r>
              <w:rPr>
                <w:bCs/>
                <w:spacing w:val="-2"/>
              </w:rPr>
              <w:t>70</w:t>
            </w:r>
          </w:p>
        </w:tc>
        <w:tc>
          <w:tcPr>
            <w:tcW w:w="981"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spacing w:val="-2"/>
              </w:rPr>
            </w:pPr>
            <w:r>
              <w:rPr>
                <w:bCs/>
                <w:spacing w:val="-2"/>
              </w:rPr>
              <w:t>-</w:t>
            </w:r>
          </w:p>
        </w:tc>
        <w:tc>
          <w:tcPr>
            <w:tcW w:w="985"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pPr>
            <w:r>
              <w:rPr>
                <w:bCs/>
                <w:spacing w:val="-2"/>
              </w:rPr>
              <w:t>-</w:t>
            </w:r>
          </w:p>
        </w:tc>
      </w:tr>
      <w:tr>
        <w:tblPrEx>
          <w:tblLayout w:type="fixed"/>
          <w:tblCellMar>
            <w:top w:w="0" w:type="dxa"/>
            <w:left w:w="113" w:type="dxa"/>
            <w:bottom w:w="0" w:type="dxa"/>
            <w:right w:w="108" w:type="dxa"/>
          </w:tblCellMar>
        </w:tblPrEx>
        <w:trPr>
          <w:trHeight w:val="284" w:hRule="atLeast"/>
        </w:trPr>
        <w:tc>
          <w:tcPr>
            <w:tcW w:w="3790" w:type="dxa"/>
            <w:gridSpan w:val="2"/>
            <w:tcBorders>
              <w:top w:val="single" w:color="00000A" w:sz="4" w:space="0"/>
              <w:left w:val="single" w:color="00000A" w:sz="4" w:space="0"/>
              <w:bottom w:val="single" w:color="00000A" w:sz="4" w:space="0"/>
            </w:tcBorders>
            <w:shd w:val="clear" w:color="auto" w:fill="auto"/>
            <w:vAlign w:val="center"/>
          </w:tcPr>
          <w:p>
            <w:pPr>
              <w:ind w:right="113"/>
              <w:rPr>
                <w:bCs/>
                <w:spacing w:val="-2"/>
              </w:rPr>
            </w:pPr>
            <w:r>
              <w:rPr>
                <w:bCs/>
              </w:rPr>
              <w:t>ВСЕГО</w:t>
            </w:r>
          </w:p>
        </w:tc>
        <w:tc>
          <w:tcPr>
            <w:tcW w:w="2365" w:type="dxa"/>
            <w:tcBorders>
              <w:top w:val="single" w:color="00000A" w:sz="4" w:space="0"/>
              <w:bottom w:val="single" w:color="00000A" w:sz="4" w:space="0"/>
              <w:right w:val="single" w:color="00000A" w:sz="4" w:space="0"/>
            </w:tcBorders>
            <w:shd w:val="clear" w:color="auto" w:fill="auto"/>
            <w:vAlign w:val="center"/>
          </w:tcPr>
          <w:p>
            <w:pPr>
              <w:ind w:left="-57" w:right="-57"/>
              <w:jc w:val="center"/>
              <w:rPr>
                <w:bCs/>
                <w:spacing w:val="-2"/>
              </w:rPr>
            </w:pPr>
          </w:p>
        </w:tc>
        <w:tc>
          <w:tcPr>
            <w:tcW w:w="981"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spacing w:val="-2"/>
              </w:rPr>
            </w:pPr>
            <w:r>
              <w:rPr>
                <w:bCs/>
                <w:spacing w:val="-2"/>
              </w:rPr>
              <w:t>100,0</w:t>
            </w:r>
          </w:p>
        </w:tc>
        <w:tc>
          <w:tcPr>
            <w:tcW w:w="984"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spacing w:val="-2"/>
              </w:rPr>
            </w:pPr>
            <w:r>
              <w:rPr>
                <w:bCs/>
                <w:spacing w:val="-2"/>
              </w:rPr>
              <w:t>100,0</w:t>
            </w:r>
          </w:p>
        </w:tc>
        <w:tc>
          <w:tcPr>
            <w:tcW w:w="981"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spacing w:val="-2"/>
              </w:rPr>
            </w:pPr>
            <w:r>
              <w:rPr>
                <w:bCs/>
                <w:spacing w:val="-2"/>
              </w:rPr>
              <w:t>100,0</w:t>
            </w:r>
          </w:p>
        </w:tc>
        <w:tc>
          <w:tcPr>
            <w:tcW w:w="985"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pPr>
            <w:r>
              <w:rPr>
                <w:bCs/>
                <w:spacing w:val="-2"/>
              </w:rPr>
              <w:t>100,0</w:t>
            </w:r>
          </w:p>
        </w:tc>
      </w:tr>
    </w:tbl>
    <w:p>
      <w:pPr>
        <w:widowControl w:val="0"/>
        <w:spacing w:before="120" w:line="276" w:lineRule="auto"/>
        <w:ind w:firstLine="709"/>
        <w:jc w:val="both"/>
        <w:rPr>
          <w:sz w:val="26"/>
          <w:szCs w:val="26"/>
        </w:rPr>
      </w:pPr>
      <w:r>
        <w:rPr>
          <w:i/>
          <w:spacing w:val="40"/>
        </w:rPr>
        <w:t>Примечание:</w:t>
      </w:r>
      <w:r>
        <w:t xml:space="preserve"> </w:t>
      </w:r>
      <w:r>
        <w:rPr>
          <w:bCs/>
        </w:rPr>
        <w:t>При подготовке генеральных планов городских округов и городских поселений</w:t>
      </w:r>
      <w:r>
        <w:rPr>
          <w:b/>
          <w:bCs/>
        </w:rPr>
        <w:t xml:space="preserve"> </w:t>
      </w:r>
      <w:r>
        <w:rPr>
          <w:bCs/>
        </w:rPr>
        <w:t>структуру новой жилой застройки следует принимать в соответствии с особенностями перспективы развития жилищного строительства</w:t>
      </w:r>
      <w:r>
        <w:t>.</w:t>
      </w:r>
    </w:p>
    <w:p>
      <w:pPr>
        <w:widowControl w:val="0"/>
        <w:spacing w:before="120" w:line="276" w:lineRule="auto"/>
        <w:ind w:firstLine="709"/>
        <w:jc w:val="both"/>
        <w:rPr>
          <w:sz w:val="26"/>
          <w:szCs w:val="26"/>
        </w:rPr>
      </w:pPr>
    </w:p>
    <w:p>
      <w:pPr>
        <w:widowControl w:val="0"/>
        <w:spacing w:before="120" w:line="312" w:lineRule="auto"/>
        <w:ind w:firstLine="709"/>
        <w:jc w:val="right"/>
        <w:rPr>
          <w:b/>
          <w:spacing w:val="-2"/>
        </w:rPr>
      </w:pPr>
      <w:r>
        <w:rPr>
          <w:bCs/>
          <w:sz w:val="26"/>
          <w:szCs w:val="26"/>
        </w:rPr>
        <w:t>Таблица 24.13.</w:t>
      </w:r>
    </w:p>
    <w:tbl>
      <w:tblPr>
        <w:tblStyle w:val="19"/>
        <w:tblW w:w="10135" w:type="dxa"/>
        <w:tblInd w:w="113" w:type="dxa"/>
        <w:tblLayout w:type="fixed"/>
        <w:tblCellMar>
          <w:top w:w="0" w:type="dxa"/>
          <w:left w:w="113" w:type="dxa"/>
          <w:bottom w:w="0" w:type="dxa"/>
          <w:right w:w="108" w:type="dxa"/>
        </w:tblCellMar>
      </w:tblPr>
      <w:tblGrid>
        <w:gridCol w:w="3937"/>
        <w:gridCol w:w="2268"/>
        <w:gridCol w:w="1964"/>
        <w:gridCol w:w="1966"/>
      </w:tblGrid>
      <w:tr>
        <w:tblPrEx>
          <w:tblLayout w:type="fixed"/>
          <w:tblCellMar>
            <w:top w:w="0" w:type="dxa"/>
            <w:left w:w="113" w:type="dxa"/>
            <w:bottom w:w="0" w:type="dxa"/>
            <w:right w:w="108" w:type="dxa"/>
          </w:tblCellMar>
        </w:tblPrEx>
        <w:trPr>
          <w:trHeight w:val="312" w:hRule="atLeast"/>
        </w:trPr>
        <w:tc>
          <w:tcPr>
            <w:tcW w:w="3937"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
                <w:spacing w:val="-2"/>
              </w:rPr>
            </w:pPr>
            <w:r>
              <w:rPr>
                <w:b/>
                <w:spacing w:val="-2"/>
              </w:rPr>
              <w:t xml:space="preserve">Тип застройки </w:t>
            </w:r>
          </w:p>
        </w:tc>
        <w:tc>
          <w:tcPr>
            <w:tcW w:w="2268"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
                <w:spacing w:val="-2"/>
              </w:rPr>
            </w:pPr>
            <w:r>
              <w:rPr>
                <w:b/>
                <w:spacing w:val="-2"/>
              </w:rPr>
              <w:t xml:space="preserve">Этажность </w:t>
            </w:r>
          </w:p>
        </w:tc>
        <w:tc>
          <w:tcPr>
            <w:tcW w:w="3930"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pPr>
            <w:r>
              <w:rPr>
                <w:b/>
                <w:spacing w:val="-2"/>
              </w:rPr>
              <w:t xml:space="preserve">Структура </w:t>
            </w:r>
            <w:r>
              <w:rPr>
                <w:b/>
                <w:bCs/>
              </w:rPr>
              <w:t>новой жилой застройки, %</w:t>
            </w:r>
          </w:p>
        </w:tc>
      </w:tr>
      <w:tr>
        <w:tblPrEx>
          <w:tblLayout w:type="fixed"/>
          <w:tblCellMar>
            <w:top w:w="0" w:type="dxa"/>
            <w:left w:w="113" w:type="dxa"/>
            <w:bottom w:w="0" w:type="dxa"/>
            <w:right w:w="108" w:type="dxa"/>
          </w:tblCellMar>
        </w:tblPrEx>
        <w:trPr>
          <w:trHeight w:val="60" w:hRule="atLeast"/>
        </w:trPr>
        <w:tc>
          <w:tcPr>
            <w:tcW w:w="3937"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spacing w:val="-2"/>
              </w:rPr>
            </w:pPr>
          </w:p>
        </w:tc>
        <w:tc>
          <w:tcPr>
            <w:tcW w:w="2268"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spacing w:val="-2"/>
              </w:rPr>
            </w:pPr>
          </w:p>
        </w:tc>
        <w:tc>
          <w:tcPr>
            <w:tcW w:w="1964"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spacing w:val="-2"/>
              </w:rPr>
            </w:pPr>
            <w:r>
              <w:rPr>
                <w:spacing w:val="-2"/>
              </w:rPr>
              <w:t>2017 год</w:t>
            </w:r>
          </w:p>
        </w:tc>
        <w:tc>
          <w:tcPr>
            <w:tcW w:w="1966"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pPr>
            <w:r>
              <w:rPr>
                <w:spacing w:val="-2"/>
              </w:rPr>
              <w:t>2027 год</w:t>
            </w:r>
          </w:p>
        </w:tc>
      </w:tr>
      <w:tr>
        <w:tblPrEx>
          <w:tblLayout w:type="fixed"/>
          <w:tblCellMar>
            <w:top w:w="0" w:type="dxa"/>
            <w:left w:w="113" w:type="dxa"/>
            <w:bottom w:w="0" w:type="dxa"/>
            <w:right w:w="108" w:type="dxa"/>
          </w:tblCellMar>
        </w:tblPrEx>
        <w:trPr>
          <w:trHeight w:val="60" w:hRule="atLeast"/>
        </w:trPr>
        <w:tc>
          <w:tcPr>
            <w:tcW w:w="3937"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right="-57"/>
              <w:rPr>
                <w:bCs/>
              </w:rPr>
            </w:pPr>
            <w:r>
              <w:rPr>
                <w:bCs/>
              </w:rPr>
              <w:t>Малоэтажная многоквартирная</w:t>
            </w:r>
          </w:p>
        </w:tc>
        <w:tc>
          <w:tcPr>
            <w:tcW w:w="2268"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spacing w:val="-2"/>
              </w:rPr>
            </w:pPr>
            <w:r>
              <w:rPr>
                <w:bCs/>
              </w:rPr>
              <w:t>до 4 включительно</w:t>
            </w:r>
          </w:p>
        </w:tc>
        <w:tc>
          <w:tcPr>
            <w:tcW w:w="1964"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spacing w:val="-2"/>
              </w:rPr>
            </w:pPr>
            <w:r>
              <w:rPr>
                <w:bCs/>
                <w:spacing w:val="-2"/>
              </w:rPr>
              <w:t>5</w:t>
            </w:r>
          </w:p>
        </w:tc>
        <w:tc>
          <w:tcPr>
            <w:tcW w:w="1966"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pPr>
            <w:r>
              <w:rPr>
                <w:bCs/>
                <w:spacing w:val="-2"/>
              </w:rPr>
              <w:t>-</w:t>
            </w:r>
          </w:p>
        </w:tc>
      </w:tr>
      <w:tr>
        <w:tblPrEx>
          <w:tblLayout w:type="fixed"/>
          <w:tblCellMar>
            <w:top w:w="0" w:type="dxa"/>
            <w:left w:w="113" w:type="dxa"/>
            <w:bottom w:w="0" w:type="dxa"/>
            <w:right w:w="108" w:type="dxa"/>
          </w:tblCellMar>
        </w:tblPrEx>
        <w:trPr>
          <w:trHeight w:val="60" w:hRule="atLeast"/>
        </w:trPr>
        <w:tc>
          <w:tcPr>
            <w:tcW w:w="3937"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right="-57"/>
              <w:rPr>
                <w:bCs/>
              </w:rPr>
            </w:pPr>
            <w:r>
              <w:rPr>
                <w:bCs/>
              </w:rPr>
              <w:t>Малоэтажная блокированная</w:t>
            </w:r>
          </w:p>
        </w:tc>
        <w:tc>
          <w:tcPr>
            <w:tcW w:w="2268"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spacing w:val="-2"/>
              </w:rPr>
            </w:pPr>
            <w:r>
              <w:rPr>
                <w:bCs/>
              </w:rPr>
              <w:t>до 3 включительно</w:t>
            </w:r>
          </w:p>
        </w:tc>
        <w:tc>
          <w:tcPr>
            <w:tcW w:w="1964"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spacing w:val="-2"/>
              </w:rPr>
            </w:pPr>
            <w:r>
              <w:rPr>
                <w:bCs/>
                <w:spacing w:val="-2"/>
              </w:rPr>
              <w:t>10</w:t>
            </w:r>
          </w:p>
        </w:tc>
        <w:tc>
          <w:tcPr>
            <w:tcW w:w="1966"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pPr>
            <w:r>
              <w:rPr>
                <w:bCs/>
                <w:spacing w:val="-2"/>
              </w:rPr>
              <w:t>5</w:t>
            </w:r>
          </w:p>
        </w:tc>
      </w:tr>
      <w:tr>
        <w:tblPrEx>
          <w:tblLayout w:type="fixed"/>
          <w:tblCellMar>
            <w:top w:w="0" w:type="dxa"/>
            <w:left w:w="113" w:type="dxa"/>
            <w:bottom w:w="0" w:type="dxa"/>
            <w:right w:w="108" w:type="dxa"/>
          </w:tblCellMar>
        </w:tblPrEx>
        <w:trPr>
          <w:trHeight w:val="60" w:hRule="atLeast"/>
        </w:trPr>
        <w:tc>
          <w:tcPr>
            <w:tcW w:w="3937"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right="-57"/>
              <w:rPr>
                <w:bCs/>
              </w:rPr>
            </w:pPr>
            <w:r>
              <w:rPr>
                <w:bCs/>
              </w:rPr>
              <w:t>Застройка индивидуальными жилыми домами с земельными участками</w:t>
            </w:r>
          </w:p>
        </w:tc>
        <w:tc>
          <w:tcPr>
            <w:tcW w:w="2268"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Cs/>
                <w:spacing w:val="-2"/>
              </w:rPr>
            </w:pPr>
            <w:r>
              <w:rPr>
                <w:bCs/>
              </w:rPr>
              <w:t>до 3 включительно</w:t>
            </w:r>
          </w:p>
        </w:tc>
        <w:tc>
          <w:tcPr>
            <w:tcW w:w="1964"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spacing w:val="-2"/>
              </w:rPr>
            </w:pPr>
            <w:r>
              <w:rPr>
                <w:bCs/>
                <w:spacing w:val="-2"/>
              </w:rPr>
              <w:t>85</w:t>
            </w:r>
          </w:p>
        </w:tc>
        <w:tc>
          <w:tcPr>
            <w:tcW w:w="1966"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pPr>
            <w:r>
              <w:rPr>
                <w:bCs/>
                <w:spacing w:val="-2"/>
              </w:rPr>
              <w:t>95</w:t>
            </w:r>
          </w:p>
        </w:tc>
      </w:tr>
      <w:tr>
        <w:tblPrEx>
          <w:tblLayout w:type="fixed"/>
          <w:tblCellMar>
            <w:top w:w="0" w:type="dxa"/>
            <w:left w:w="113" w:type="dxa"/>
            <w:bottom w:w="0" w:type="dxa"/>
            <w:right w:w="108" w:type="dxa"/>
          </w:tblCellMar>
        </w:tblPrEx>
        <w:trPr>
          <w:trHeight w:val="284" w:hRule="atLeast"/>
        </w:trPr>
        <w:tc>
          <w:tcPr>
            <w:tcW w:w="3937" w:type="dxa"/>
            <w:tcBorders>
              <w:top w:val="single" w:color="00000A" w:sz="4" w:space="0"/>
              <w:left w:val="single" w:color="00000A" w:sz="4" w:space="0"/>
              <w:bottom w:val="single" w:color="00000A" w:sz="4" w:space="0"/>
            </w:tcBorders>
            <w:shd w:val="clear" w:color="auto" w:fill="auto"/>
            <w:vAlign w:val="center"/>
          </w:tcPr>
          <w:p>
            <w:pPr>
              <w:ind w:right="113"/>
              <w:rPr>
                <w:bCs/>
                <w:spacing w:val="-2"/>
              </w:rPr>
            </w:pPr>
            <w:r>
              <w:rPr>
                <w:bCs/>
              </w:rPr>
              <w:t>ВСЕГО</w:t>
            </w:r>
          </w:p>
        </w:tc>
        <w:tc>
          <w:tcPr>
            <w:tcW w:w="2268" w:type="dxa"/>
            <w:tcBorders>
              <w:top w:val="single" w:color="00000A" w:sz="4" w:space="0"/>
              <w:bottom w:val="single" w:color="00000A" w:sz="4" w:space="0"/>
              <w:right w:val="single" w:color="00000A" w:sz="4" w:space="0"/>
            </w:tcBorders>
            <w:shd w:val="clear" w:color="auto" w:fill="auto"/>
            <w:vAlign w:val="center"/>
          </w:tcPr>
          <w:p>
            <w:pPr>
              <w:ind w:left="-57" w:right="-57"/>
              <w:jc w:val="center"/>
              <w:rPr>
                <w:bCs/>
                <w:spacing w:val="-2"/>
              </w:rPr>
            </w:pPr>
          </w:p>
        </w:tc>
        <w:tc>
          <w:tcPr>
            <w:tcW w:w="1964"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rPr>
                <w:bCs/>
                <w:spacing w:val="-2"/>
              </w:rPr>
            </w:pPr>
            <w:r>
              <w:rPr>
                <w:bCs/>
                <w:spacing w:val="-2"/>
              </w:rPr>
              <w:t>100,0</w:t>
            </w:r>
          </w:p>
        </w:tc>
        <w:tc>
          <w:tcPr>
            <w:tcW w:w="1966"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57" w:right="-57"/>
              <w:jc w:val="center"/>
            </w:pPr>
            <w:r>
              <w:rPr>
                <w:bCs/>
                <w:spacing w:val="-2"/>
              </w:rPr>
              <w:t>100,0</w:t>
            </w:r>
          </w:p>
        </w:tc>
      </w:tr>
    </w:tbl>
    <w:p>
      <w:pPr>
        <w:widowControl w:val="0"/>
        <w:spacing w:before="120" w:line="276" w:lineRule="auto"/>
        <w:ind w:firstLine="709"/>
        <w:jc w:val="both"/>
        <w:rPr>
          <w:sz w:val="26"/>
          <w:szCs w:val="26"/>
        </w:rPr>
      </w:pPr>
      <w:r>
        <w:rPr>
          <w:i/>
          <w:spacing w:val="40"/>
        </w:rPr>
        <w:t>Примечание:</w:t>
      </w:r>
      <w:r>
        <w:t xml:space="preserve"> </w:t>
      </w:r>
      <w:r>
        <w:rPr>
          <w:bCs/>
        </w:rPr>
        <w:t>При подготовке генеральных планов поселенийструктуру новой жилой застройки следует принимать в соответствии с особенностями перспективы развития жилищного строительства</w:t>
      </w:r>
      <w:r>
        <w:t>.</w:t>
      </w:r>
    </w:p>
    <w:p>
      <w:pPr>
        <w:widowControl w:val="0"/>
        <w:spacing w:before="120" w:line="276" w:lineRule="auto"/>
        <w:ind w:firstLine="709"/>
        <w:jc w:val="both"/>
        <w:rPr>
          <w:sz w:val="26"/>
          <w:szCs w:val="26"/>
        </w:rPr>
      </w:pPr>
    </w:p>
    <w:p>
      <w:pPr>
        <w:pageBreakBefore/>
        <w:spacing w:line="360" w:lineRule="auto"/>
        <w:jc w:val="center"/>
        <w:rPr>
          <w:b/>
          <w:sz w:val="24"/>
          <w:szCs w:val="24"/>
        </w:rPr>
      </w:pPr>
      <w:r>
        <w:rPr>
          <w:b/>
          <w:sz w:val="24"/>
          <w:szCs w:val="24"/>
        </w:rPr>
        <w:t>24.19.</w:t>
      </w:r>
      <w:r>
        <w:rPr>
          <w:sz w:val="24"/>
          <w:szCs w:val="24"/>
        </w:rPr>
        <w:t xml:space="preserve"> </w:t>
      </w:r>
      <w:r>
        <w:rPr>
          <w:b/>
          <w:sz w:val="24"/>
          <w:szCs w:val="24"/>
        </w:rPr>
        <w:t xml:space="preserve">Расчет плотности населения на территории жилого района </w:t>
      </w:r>
    </w:p>
    <w:p>
      <w:pPr>
        <w:spacing w:line="360" w:lineRule="auto"/>
        <w:jc w:val="center"/>
        <w:rPr>
          <w:i/>
          <w:sz w:val="24"/>
          <w:szCs w:val="24"/>
        </w:rPr>
      </w:pPr>
      <w:r>
        <w:rPr>
          <w:b/>
          <w:sz w:val="24"/>
          <w:szCs w:val="24"/>
        </w:rPr>
        <w:t>по расчетным периодам</w:t>
      </w:r>
    </w:p>
    <w:p>
      <w:pPr>
        <w:widowControl w:val="0"/>
        <w:spacing w:before="240" w:after="120" w:line="312" w:lineRule="auto"/>
        <w:jc w:val="center"/>
        <w:rPr>
          <w:bCs/>
          <w:sz w:val="24"/>
          <w:szCs w:val="24"/>
        </w:rPr>
      </w:pPr>
      <w:r>
        <w:rPr>
          <w:i/>
          <w:sz w:val="24"/>
          <w:szCs w:val="24"/>
        </w:rPr>
        <w:t>Исходные данные:</w:t>
      </w:r>
    </w:p>
    <w:p>
      <w:pPr>
        <w:widowControl w:val="0"/>
        <w:spacing w:line="360" w:lineRule="auto"/>
        <w:ind w:firstLine="720"/>
        <w:jc w:val="both"/>
        <w:rPr>
          <w:sz w:val="24"/>
          <w:szCs w:val="24"/>
        </w:rPr>
      </w:pPr>
      <w:r>
        <w:rPr>
          <w:bCs/>
          <w:sz w:val="24"/>
          <w:szCs w:val="24"/>
        </w:rPr>
        <w:t>Расчетная жилищная обеспеченность в среднем по городским населенным пунктам Вологодской области составляет</w:t>
      </w:r>
      <w:r>
        <w:rPr>
          <w:sz w:val="24"/>
          <w:szCs w:val="24"/>
        </w:rPr>
        <w:t>:</w:t>
      </w:r>
    </w:p>
    <w:p>
      <w:pPr>
        <w:widowControl w:val="0"/>
        <w:spacing w:line="360" w:lineRule="auto"/>
        <w:ind w:firstLine="720"/>
        <w:jc w:val="both"/>
        <w:rPr>
          <w:sz w:val="24"/>
          <w:szCs w:val="24"/>
        </w:rPr>
      </w:pPr>
      <w:r>
        <w:rPr>
          <w:sz w:val="24"/>
          <w:szCs w:val="24"/>
        </w:rPr>
        <w:t>- на первую очередь (2017 год) – 26,5 м</w:t>
      </w:r>
      <w:r>
        <w:rPr>
          <w:sz w:val="24"/>
          <w:szCs w:val="24"/>
          <w:vertAlign w:val="superscript"/>
        </w:rPr>
        <w:t>2</w:t>
      </w:r>
      <w:r>
        <w:rPr>
          <w:sz w:val="24"/>
          <w:szCs w:val="24"/>
        </w:rPr>
        <w:t>/чел.</w:t>
      </w:r>
    </w:p>
    <w:p>
      <w:pPr>
        <w:widowControl w:val="0"/>
        <w:spacing w:line="360" w:lineRule="auto"/>
        <w:ind w:firstLine="720"/>
        <w:jc w:val="both"/>
        <w:rPr>
          <w:sz w:val="24"/>
          <w:szCs w:val="24"/>
        </w:rPr>
      </w:pPr>
      <w:r>
        <w:rPr>
          <w:sz w:val="24"/>
          <w:szCs w:val="24"/>
        </w:rPr>
        <w:t>- на расчетный срок (2027 год) – 30,0 м</w:t>
      </w:r>
      <w:r>
        <w:rPr>
          <w:sz w:val="24"/>
          <w:szCs w:val="24"/>
          <w:vertAlign w:val="superscript"/>
        </w:rPr>
        <w:t>2</w:t>
      </w:r>
      <w:r>
        <w:rPr>
          <w:sz w:val="24"/>
          <w:szCs w:val="24"/>
        </w:rPr>
        <w:t>/чел.</w:t>
      </w:r>
    </w:p>
    <w:p>
      <w:pPr>
        <w:widowControl w:val="0"/>
        <w:spacing w:line="360" w:lineRule="auto"/>
        <w:ind w:firstLine="709"/>
        <w:jc w:val="both"/>
      </w:pPr>
      <w:r>
        <w:rPr>
          <w:sz w:val="24"/>
          <w:szCs w:val="24"/>
        </w:rPr>
        <w:t xml:space="preserve">Расчет плотности населения на территорию жилого района, чел./га, производится по формуле: </w:t>
      </w:r>
    </w:p>
    <w:p>
      <w:pPr>
        <w:widowControl w:val="0"/>
        <w:spacing w:line="360" w:lineRule="auto"/>
        <w:ind w:firstLine="709"/>
        <w:jc w:val="both"/>
        <w:rPr>
          <w:sz w:val="24"/>
          <w:szCs w:val="24"/>
        </w:rPr>
      </w:pPr>
      <w:r>
        <w:object>
          <v:shape id="_x0000_i1026" o:spt="75" type="#_x0000_t75" style="height:33.3pt;width:63.8pt;" o:ole="t" fillcolor="#FFFFFF" filled="t" stroked="f" coordsize="21600,21600">
            <v:path/>
            <v:fill on="t" color2="#000000" focussize="0,0"/>
            <v:stroke on="f"/>
            <v:imagedata r:id="rId264" o:title=""/>
            <o:lock v:ext="edit" aspectratio="t"/>
            <w10:wrap type="none"/>
            <w10:anchorlock/>
          </v:shape>
          <o:OLEObject Type="Embed" ProgID="Equation.3" ShapeID="_x0000_i1026" DrawAspect="Content" ObjectID="_1468075725" r:id="rId263">
            <o:LockedField>false</o:LockedField>
          </o:OLEObject>
        </w:object>
      </w:r>
      <w:r>
        <w:rPr>
          <w:sz w:val="24"/>
          <w:szCs w:val="24"/>
        </w:rPr>
        <w:t xml:space="preserve">, </w:t>
      </w:r>
    </w:p>
    <w:p>
      <w:pPr>
        <w:widowControl w:val="0"/>
        <w:tabs>
          <w:tab w:val="left" w:pos="851"/>
          <w:tab w:val="left" w:pos="993"/>
        </w:tabs>
        <w:spacing w:line="360" w:lineRule="auto"/>
        <w:ind w:firstLine="709"/>
        <w:jc w:val="both"/>
        <w:rPr>
          <w:sz w:val="24"/>
          <w:szCs w:val="24"/>
        </w:rPr>
      </w:pPr>
      <w:r>
        <w:rPr>
          <w:sz w:val="24"/>
          <w:szCs w:val="24"/>
        </w:rPr>
        <w:t>где Р</w:t>
      </w:r>
      <w:r>
        <w:rPr>
          <w:sz w:val="24"/>
          <w:szCs w:val="24"/>
          <w:vertAlign w:val="subscript"/>
        </w:rPr>
        <w:t>18</w:t>
      </w:r>
      <w:r>
        <w:rPr>
          <w:sz w:val="24"/>
          <w:szCs w:val="24"/>
        </w:rPr>
        <w:t xml:space="preserve"> – показатель плотности при 18 м</w:t>
      </w:r>
      <w:r>
        <w:rPr>
          <w:sz w:val="24"/>
          <w:szCs w:val="24"/>
          <w:vertAlign w:val="superscript"/>
        </w:rPr>
        <w:t>2</w:t>
      </w:r>
      <w:r>
        <w:rPr>
          <w:sz w:val="24"/>
          <w:szCs w:val="24"/>
        </w:rPr>
        <w:t>/чел.;</w:t>
      </w:r>
    </w:p>
    <w:p>
      <w:pPr>
        <w:widowControl w:val="0"/>
        <w:spacing w:line="360" w:lineRule="auto"/>
        <w:ind w:left="1134"/>
        <w:jc w:val="both"/>
        <w:rPr>
          <w:sz w:val="24"/>
          <w:szCs w:val="24"/>
        </w:rPr>
      </w:pPr>
      <w:r>
        <w:rPr>
          <w:sz w:val="24"/>
          <w:szCs w:val="24"/>
        </w:rPr>
        <w:t>Н – расчетная жилищная обеспеченность, м</w:t>
      </w:r>
      <w:r>
        <w:rPr>
          <w:sz w:val="24"/>
          <w:szCs w:val="24"/>
          <w:vertAlign w:val="superscript"/>
        </w:rPr>
        <w:t>2</w:t>
      </w:r>
      <w:r>
        <w:rPr>
          <w:sz w:val="24"/>
          <w:szCs w:val="24"/>
        </w:rPr>
        <w:t>/чел., принимаемая на расчетный период.</w:t>
      </w:r>
    </w:p>
    <w:p>
      <w:pPr>
        <w:widowControl w:val="0"/>
        <w:spacing w:before="120" w:after="120" w:line="360" w:lineRule="auto"/>
        <w:ind w:firstLine="709"/>
        <w:jc w:val="both"/>
        <w:rPr>
          <w:sz w:val="24"/>
          <w:szCs w:val="24"/>
        </w:rPr>
      </w:pPr>
      <w:r>
        <w:rPr>
          <w:sz w:val="24"/>
          <w:szCs w:val="24"/>
        </w:rPr>
        <w:t>Плотность населения на территории жилого района чел./га, при расчетной жилищной обеспеченности 18 м</w:t>
      </w:r>
      <w:r>
        <w:rPr>
          <w:sz w:val="24"/>
          <w:szCs w:val="24"/>
          <w:vertAlign w:val="superscript"/>
        </w:rPr>
        <w:t>2</w:t>
      </w:r>
      <w:r>
        <w:rPr>
          <w:sz w:val="24"/>
          <w:szCs w:val="24"/>
        </w:rPr>
        <w:t xml:space="preserve">/чел. </w:t>
      </w:r>
      <w:r>
        <w:rPr>
          <w:bCs/>
          <w:sz w:val="24"/>
          <w:szCs w:val="24"/>
        </w:rPr>
        <w:t>в соответствии с требованиями СНиП 2.07.01-89* «Градостроительство. Планировка и застройка городских и сельских поселений»</w:t>
      </w:r>
      <w:r>
        <w:rPr>
          <w:sz w:val="24"/>
          <w:szCs w:val="24"/>
        </w:rPr>
        <w:t xml:space="preserve"> следует принимать не менее приведенной в таблице 24:</w:t>
      </w:r>
    </w:p>
    <w:p>
      <w:pPr>
        <w:widowControl w:val="0"/>
        <w:spacing w:before="120"/>
        <w:jc w:val="right"/>
        <w:rPr>
          <w:b/>
        </w:rPr>
      </w:pPr>
      <w:r>
        <w:rPr>
          <w:sz w:val="24"/>
          <w:szCs w:val="24"/>
        </w:rPr>
        <w:t>Таблица 24.14.</w:t>
      </w:r>
    </w:p>
    <w:tbl>
      <w:tblPr>
        <w:tblStyle w:val="19"/>
        <w:tblW w:w="10093" w:type="dxa"/>
        <w:tblInd w:w="113" w:type="dxa"/>
        <w:tblLayout w:type="fixed"/>
        <w:tblCellMar>
          <w:top w:w="0" w:type="dxa"/>
          <w:left w:w="113" w:type="dxa"/>
          <w:bottom w:w="0" w:type="dxa"/>
          <w:right w:w="108" w:type="dxa"/>
        </w:tblCellMar>
      </w:tblPr>
      <w:tblGrid>
        <w:gridCol w:w="3474"/>
        <w:gridCol w:w="2205"/>
        <w:gridCol w:w="2206"/>
        <w:gridCol w:w="2208"/>
      </w:tblGrid>
      <w:tr>
        <w:tblPrEx>
          <w:tblLayout w:type="fixed"/>
          <w:tblCellMar>
            <w:top w:w="0" w:type="dxa"/>
            <w:left w:w="113" w:type="dxa"/>
            <w:bottom w:w="0" w:type="dxa"/>
            <w:right w:w="108" w:type="dxa"/>
          </w:tblCellMar>
        </w:tblPrEx>
        <w:trPr>
          <w:trHeight w:val="457" w:hRule="atLeast"/>
        </w:trPr>
        <w:tc>
          <w:tcPr>
            <w:tcW w:w="3474" w:type="dxa"/>
            <w:vMerge w:val="restart"/>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ind w:left="-113" w:right="-113"/>
              <w:jc w:val="center"/>
              <w:rPr>
                <w:b/>
              </w:rPr>
            </w:pPr>
            <w:r>
              <w:rPr>
                <w:b/>
              </w:rPr>
              <w:t xml:space="preserve">Зона различной степени </w:t>
            </w:r>
          </w:p>
          <w:p>
            <w:pPr>
              <w:widowControl w:val="0"/>
              <w:spacing w:line="264" w:lineRule="auto"/>
              <w:ind w:left="-113" w:right="-113"/>
              <w:jc w:val="center"/>
              <w:rPr>
                <w:b/>
              </w:rPr>
            </w:pPr>
            <w:r>
              <w:rPr>
                <w:b/>
              </w:rPr>
              <w:t xml:space="preserve">градостроительной </w:t>
            </w:r>
          </w:p>
          <w:p>
            <w:pPr>
              <w:widowControl w:val="0"/>
              <w:spacing w:line="264" w:lineRule="auto"/>
              <w:ind w:left="-113" w:right="-113"/>
              <w:jc w:val="center"/>
              <w:rPr>
                <w:b/>
              </w:rPr>
            </w:pPr>
            <w:r>
              <w:rPr>
                <w:b/>
              </w:rPr>
              <w:t>ценности территории</w:t>
            </w:r>
          </w:p>
        </w:tc>
        <w:tc>
          <w:tcPr>
            <w:tcW w:w="6619" w:type="dxa"/>
            <w:gridSpan w:val="3"/>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rPr>
            </w:pPr>
            <w:r>
              <w:rPr>
                <w:b/>
              </w:rPr>
              <w:t xml:space="preserve">Плотность населения территории жилого района, чел./га, </w:t>
            </w:r>
          </w:p>
          <w:p>
            <w:pPr>
              <w:widowControl w:val="0"/>
              <w:spacing w:line="264" w:lineRule="auto"/>
              <w:jc w:val="center"/>
            </w:pPr>
            <w:r>
              <w:rPr>
                <w:b/>
              </w:rPr>
              <w:t>для групп городов с числом жителей, тыс. чел.</w:t>
            </w:r>
          </w:p>
        </w:tc>
      </w:tr>
      <w:tr>
        <w:tblPrEx>
          <w:tblLayout w:type="fixed"/>
          <w:tblCellMar>
            <w:top w:w="0" w:type="dxa"/>
            <w:left w:w="113" w:type="dxa"/>
            <w:bottom w:w="0" w:type="dxa"/>
            <w:right w:w="108" w:type="dxa"/>
          </w:tblCellMar>
        </w:tblPrEx>
        <w:trPr>
          <w:trHeight w:val="159" w:hRule="atLeast"/>
        </w:trPr>
        <w:tc>
          <w:tcPr>
            <w:tcW w:w="3474" w:type="dxa"/>
            <w:vMerge w:val="continue"/>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ind w:left="-113" w:right="-113"/>
              <w:jc w:val="center"/>
              <w:rPr>
                <w:b/>
              </w:rPr>
            </w:pPr>
          </w:p>
        </w:tc>
        <w:tc>
          <w:tcPr>
            <w:tcW w:w="2205"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rPr>
            </w:pPr>
            <w:r>
              <w:rPr>
                <w:b/>
              </w:rPr>
              <w:t>до 20</w:t>
            </w:r>
          </w:p>
        </w:tc>
        <w:tc>
          <w:tcPr>
            <w:tcW w:w="2206"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rPr>
            </w:pPr>
            <w:r>
              <w:rPr>
                <w:b/>
              </w:rPr>
              <w:t>20 - 50</w:t>
            </w:r>
          </w:p>
        </w:tc>
        <w:tc>
          <w:tcPr>
            <w:tcW w:w="2208"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pPr>
            <w:r>
              <w:rPr>
                <w:b/>
              </w:rPr>
              <w:t>250 - 500</w:t>
            </w:r>
          </w:p>
        </w:tc>
      </w:tr>
      <w:tr>
        <w:tblPrEx>
          <w:tblLayout w:type="fixed"/>
          <w:tblCellMar>
            <w:top w:w="0" w:type="dxa"/>
            <w:left w:w="113" w:type="dxa"/>
            <w:bottom w:w="0" w:type="dxa"/>
            <w:right w:w="108" w:type="dxa"/>
          </w:tblCellMar>
        </w:tblPrEx>
        <w:tc>
          <w:tcPr>
            <w:tcW w:w="3474"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ind w:left="57"/>
              <w:jc w:val="both"/>
            </w:pPr>
            <w:r>
              <w:t xml:space="preserve">Высокая </w:t>
            </w:r>
          </w:p>
        </w:tc>
        <w:tc>
          <w:tcPr>
            <w:tcW w:w="2205"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spacing w:line="264" w:lineRule="auto"/>
              <w:jc w:val="center"/>
            </w:pPr>
            <w:r>
              <w:t>130</w:t>
            </w:r>
          </w:p>
        </w:tc>
        <w:tc>
          <w:tcPr>
            <w:tcW w:w="2206"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spacing w:line="264" w:lineRule="auto"/>
              <w:jc w:val="center"/>
            </w:pPr>
            <w:r>
              <w:t>165</w:t>
            </w:r>
          </w:p>
        </w:tc>
        <w:tc>
          <w:tcPr>
            <w:tcW w:w="220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spacing w:line="264" w:lineRule="auto"/>
              <w:jc w:val="center"/>
            </w:pPr>
            <w:r>
              <w:t>210</w:t>
            </w:r>
          </w:p>
        </w:tc>
      </w:tr>
      <w:tr>
        <w:tblPrEx>
          <w:tblLayout w:type="fixed"/>
          <w:tblCellMar>
            <w:top w:w="0" w:type="dxa"/>
            <w:left w:w="113" w:type="dxa"/>
            <w:bottom w:w="0" w:type="dxa"/>
            <w:right w:w="108" w:type="dxa"/>
          </w:tblCellMar>
        </w:tblPrEx>
        <w:tc>
          <w:tcPr>
            <w:tcW w:w="3474"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ind w:left="57"/>
              <w:jc w:val="both"/>
            </w:pPr>
            <w:r>
              <w:t xml:space="preserve">Средняя </w:t>
            </w:r>
          </w:p>
        </w:tc>
        <w:tc>
          <w:tcPr>
            <w:tcW w:w="2205"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spacing w:line="264" w:lineRule="auto"/>
              <w:jc w:val="center"/>
            </w:pPr>
            <w:r>
              <w:t>-</w:t>
            </w:r>
          </w:p>
        </w:tc>
        <w:tc>
          <w:tcPr>
            <w:tcW w:w="2206"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spacing w:line="264" w:lineRule="auto"/>
              <w:jc w:val="center"/>
            </w:pPr>
            <w:r>
              <w:t>-</w:t>
            </w:r>
          </w:p>
        </w:tc>
        <w:tc>
          <w:tcPr>
            <w:tcW w:w="220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spacing w:line="264" w:lineRule="auto"/>
              <w:jc w:val="center"/>
            </w:pPr>
            <w:r>
              <w:t>185</w:t>
            </w:r>
          </w:p>
        </w:tc>
      </w:tr>
      <w:tr>
        <w:tblPrEx>
          <w:tblLayout w:type="fixed"/>
          <w:tblCellMar>
            <w:top w:w="0" w:type="dxa"/>
            <w:left w:w="113" w:type="dxa"/>
            <w:bottom w:w="0" w:type="dxa"/>
            <w:right w:w="108" w:type="dxa"/>
          </w:tblCellMar>
        </w:tblPrEx>
        <w:tc>
          <w:tcPr>
            <w:tcW w:w="3474"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ind w:left="57"/>
              <w:jc w:val="both"/>
            </w:pPr>
            <w:r>
              <w:t xml:space="preserve">Низкая </w:t>
            </w:r>
          </w:p>
        </w:tc>
        <w:tc>
          <w:tcPr>
            <w:tcW w:w="2205"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spacing w:line="264" w:lineRule="auto"/>
              <w:jc w:val="center"/>
            </w:pPr>
            <w:r>
              <w:t>70</w:t>
            </w:r>
          </w:p>
        </w:tc>
        <w:tc>
          <w:tcPr>
            <w:tcW w:w="2206"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spacing w:line="264" w:lineRule="auto"/>
              <w:jc w:val="center"/>
            </w:pPr>
            <w:r>
              <w:t>115</w:t>
            </w:r>
          </w:p>
        </w:tc>
        <w:tc>
          <w:tcPr>
            <w:tcW w:w="2208" w:type="dxa"/>
            <w:tcBorders>
              <w:top w:val="single" w:color="00000A" w:sz="4" w:space="0"/>
              <w:left w:val="single" w:color="00000A" w:sz="4" w:space="0"/>
              <w:bottom w:val="single" w:color="00000A" w:sz="4" w:space="0"/>
              <w:right w:val="single" w:color="00000A" w:sz="4" w:space="0"/>
            </w:tcBorders>
            <w:shd w:val="clear" w:color="auto" w:fill="FFFFFF"/>
            <w:vAlign w:val="top"/>
          </w:tcPr>
          <w:p>
            <w:pPr>
              <w:widowControl w:val="0"/>
              <w:spacing w:line="264" w:lineRule="auto"/>
              <w:jc w:val="center"/>
            </w:pPr>
            <w:r>
              <w:t>170</w:t>
            </w:r>
          </w:p>
        </w:tc>
      </w:tr>
    </w:tbl>
    <w:p>
      <w:pPr>
        <w:widowControl w:val="0"/>
        <w:spacing w:before="240" w:after="120" w:line="360" w:lineRule="auto"/>
        <w:jc w:val="center"/>
        <w:rPr>
          <w:b/>
          <w:i/>
          <w:sz w:val="24"/>
          <w:szCs w:val="24"/>
        </w:rPr>
      </w:pPr>
      <w:r>
        <w:rPr>
          <w:i/>
          <w:sz w:val="26"/>
          <w:szCs w:val="26"/>
        </w:rPr>
        <w:t>Расчет:</w:t>
      </w:r>
    </w:p>
    <w:p>
      <w:pPr>
        <w:widowControl w:val="0"/>
        <w:spacing w:after="120" w:line="360" w:lineRule="auto"/>
        <w:ind w:firstLine="709"/>
        <w:jc w:val="center"/>
        <w:rPr>
          <w:sz w:val="24"/>
          <w:szCs w:val="24"/>
        </w:rPr>
      </w:pPr>
      <w:r>
        <w:rPr>
          <w:b/>
          <w:i/>
          <w:sz w:val="24"/>
          <w:szCs w:val="24"/>
        </w:rPr>
        <w:t>На первую очередь(2017 год):</w:t>
      </w:r>
    </w:p>
    <w:p>
      <w:pPr>
        <w:widowControl w:val="0"/>
        <w:tabs>
          <w:tab w:val="left" w:pos="709"/>
        </w:tabs>
        <w:spacing w:before="120" w:line="360" w:lineRule="auto"/>
        <w:ind w:firstLine="709"/>
        <w:jc w:val="both"/>
        <w:rPr>
          <w:sz w:val="24"/>
          <w:szCs w:val="24"/>
        </w:rPr>
      </w:pPr>
      <w:r>
        <w:rPr>
          <w:sz w:val="24"/>
          <w:szCs w:val="24"/>
        </w:rPr>
        <w:t>При расчетной жилищной обеспеченности 26,5 м</w:t>
      </w:r>
      <w:r>
        <w:rPr>
          <w:sz w:val="24"/>
          <w:szCs w:val="24"/>
          <w:vertAlign w:val="superscript"/>
        </w:rPr>
        <w:t>2</w:t>
      </w:r>
      <w:r>
        <w:rPr>
          <w:sz w:val="24"/>
          <w:szCs w:val="24"/>
        </w:rPr>
        <w:t>/чел. расчетные показатели плотности населения на территории жилого района в зонах высокой, средней и низкой степени градостроительной ценности территории составляют:</w:t>
      </w:r>
    </w:p>
    <w:p>
      <w:pPr>
        <w:widowControl w:val="0"/>
        <w:tabs>
          <w:tab w:val="left" w:pos="709"/>
        </w:tabs>
        <w:spacing w:line="360" w:lineRule="auto"/>
        <w:ind w:firstLine="709"/>
        <w:jc w:val="both"/>
        <w:rPr>
          <w:sz w:val="24"/>
          <w:szCs w:val="24"/>
        </w:rPr>
      </w:pPr>
      <w:r>
        <w:rPr>
          <w:sz w:val="24"/>
          <w:szCs w:val="24"/>
        </w:rPr>
        <w:t>- для малых городских поселений с численностью населения до 20 тыс. чел.:</w:t>
      </w:r>
    </w:p>
    <w:tbl>
      <w:tblPr>
        <w:tblStyle w:val="19"/>
        <w:tblW w:w="3227" w:type="dxa"/>
        <w:tblInd w:w="829" w:type="dxa"/>
        <w:tblLayout w:type="fixed"/>
        <w:tblCellMar>
          <w:top w:w="0" w:type="dxa"/>
          <w:left w:w="108" w:type="dxa"/>
          <w:bottom w:w="0" w:type="dxa"/>
          <w:right w:w="108" w:type="dxa"/>
        </w:tblCellMar>
      </w:tblPr>
      <w:tblGrid>
        <w:gridCol w:w="561"/>
        <w:gridCol w:w="1246"/>
        <w:gridCol w:w="1420"/>
      </w:tblGrid>
      <w:tr>
        <w:tblPrEx>
          <w:tblLayout w:type="fixed"/>
          <w:tblCellMar>
            <w:top w:w="0" w:type="dxa"/>
            <w:left w:w="108" w:type="dxa"/>
            <w:bottom w:w="0" w:type="dxa"/>
            <w:right w:w="108" w:type="dxa"/>
          </w:tblCellMar>
        </w:tblPrEx>
        <w:tc>
          <w:tcPr>
            <w:tcW w:w="561" w:type="dxa"/>
            <w:vMerge w:val="restart"/>
            <w:shd w:val="clear" w:color="auto" w:fill="auto"/>
            <w:vAlign w:val="center"/>
          </w:tcPr>
          <w:p>
            <w:pPr>
              <w:widowControl w:val="0"/>
              <w:spacing w:line="240" w:lineRule="exact"/>
              <w:ind w:left="-57" w:right="-57"/>
              <w:jc w:val="both"/>
              <w:rPr>
                <w:sz w:val="24"/>
                <w:szCs w:val="24"/>
              </w:rPr>
            </w:pPr>
            <w:r>
              <w:rPr>
                <w:sz w:val="24"/>
                <w:szCs w:val="24"/>
              </w:rPr>
              <w:t>Р</w:t>
            </w:r>
            <w:r>
              <w:rPr>
                <w:sz w:val="24"/>
                <w:szCs w:val="24"/>
                <w:vertAlign w:val="subscript"/>
              </w:rPr>
              <w:t>в</w:t>
            </w:r>
            <w:r>
              <w:rPr>
                <w:sz w:val="24"/>
                <w:szCs w:val="24"/>
              </w:rPr>
              <w:t xml:space="preserve"> =</w:t>
            </w:r>
          </w:p>
        </w:tc>
        <w:tc>
          <w:tcPr>
            <w:tcW w:w="1246" w:type="dxa"/>
            <w:tcBorders>
              <w:bottom w:val="single" w:color="00000A" w:sz="4" w:space="0"/>
            </w:tcBorders>
            <w:shd w:val="clear" w:color="auto" w:fill="auto"/>
            <w:vAlign w:val="top"/>
          </w:tcPr>
          <w:p>
            <w:pPr>
              <w:widowControl w:val="0"/>
              <w:spacing w:line="240" w:lineRule="exact"/>
              <w:jc w:val="center"/>
              <w:rPr>
                <w:i/>
                <w:sz w:val="24"/>
                <w:szCs w:val="24"/>
              </w:rPr>
            </w:pPr>
            <w:r>
              <w:rPr>
                <w:sz w:val="24"/>
                <w:szCs w:val="24"/>
              </w:rPr>
              <w:t>130 × 18</w:t>
            </w:r>
          </w:p>
        </w:tc>
        <w:tc>
          <w:tcPr>
            <w:tcW w:w="1420" w:type="dxa"/>
            <w:vMerge w:val="restart"/>
            <w:shd w:val="clear" w:color="auto" w:fill="auto"/>
            <w:vAlign w:val="center"/>
          </w:tcPr>
          <w:p>
            <w:pPr>
              <w:widowControl w:val="0"/>
              <w:spacing w:line="240" w:lineRule="exact"/>
              <w:ind w:left="-57" w:right="-57"/>
              <w:jc w:val="both"/>
            </w:pPr>
            <w:r>
              <w:rPr>
                <w:i/>
                <w:sz w:val="24"/>
                <w:szCs w:val="24"/>
              </w:rPr>
              <w:t>≈</w:t>
            </w:r>
            <w:r>
              <w:rPr>
                <w:sz w:val="24"/>
                <w:szCs w:val="24"/>
              </w:rPr>
              <w:t xml:space="preserve"> 88 чел./га</w:t>
            </w:r>
          </w:p>
        </w:tc>
      </w:tr>
      <w:tr>
        <w:tblPrEx>
          <w:tblLayout w:type="fixed"/>
          <w:tblCellMar>
            <w:top w:w="0" w:type="dxa"/>
            <w:left w:w="108" w:type="dxa"/>
            <w:bottom w:w="0" w:type="dxa"/>
            <w:right w:w="108" w:type="dxa"/>
          </w:tblCellMar>
        </w:tblPrEx>
        <w:tc>
          <w:tcPr>
            <w:tcW w:w="561" w:type="dxa"/>
            <w:vMerge w:val="continue"/>
            <w:shd w:val="clear" w:color="auto" w:fill="auto"/>
            <w:vAlign w:val="top"/>
          </w:tcPr>
          <w:p>
            <w:pPr>
              <w:widowControl w:val="0"/>
              <w:spacing w:line="240" w:lineRule="exact"/>
              <w:ind w:left="-57" w:right="-57"/>
              <w:jc w:val="both"/>
              <w:rPr>
                <w:sz w:val="24"/>
                <w:szCs w:val="24"/>
              </w:rPr>
            </w:pPr>
          </w:p>
        </w:tc>
        <w:tc>
          <w:tcPr>
            <w:tcW w:w="1246" w:type="dxa"/>
            <w:tcBorders>
              <w:top w:val="single" w:color="00000A" w:sz="4" w:space="0"/>
            </w:tcBorders>
            <w:shd w:val="clear" w:color="auto" w:fill="auto"/>
            <w:vAlign w:val="top"/>
          </w:tcPr>
          <w:p>
            <w:pPr>
              <w:widowControl w:val="0"/>
              <w:spacing w:line="240" w:lineRule="exact"/>
              <w:jc w:val="center"/>
              <w:rPr>
                <w:sz w:val="24"/>
                <w:szCs w:val="24"/>
              </w:rPr>
            </w:pPr>
            <w:r>
              <w:rPr>
                <w:sz w:val="24"/>
                <w:szCs w:val="24"/>
              </w:rPr>
              <w:t>26,5</w:t>
            </w:r>
          </w:p>
        </w:tc>
        <w:tc>
          <w:tcPr>
            <w:tcW w:w="1420" w:type="dxa"/>
            <w:vMerge w:val="continue"/>
            <w:shd w:val="clear" w:color="auto" w:fill="auto"/>
            <w:vAlign w:val="top"/>
          </w:tcPr>
          <w:p>
            <w:pPr>
              <w:widowControl w:val="0"/>
              <w:spacing w:line="240" w:lineRule="exact"/>
              <w:ind w:left="-57" w:right="-57"/>
              <w:jc w:val="both"/>
              <w:rPr>
                <w:sz w:val="24"/>
                <w:szCs w:val="24"/>
              </w:rPr>
            </w:pPr>
          </w:p>
        </w:tc>
      </w:tr>
      <w:tr>
        <w:tblPrEx>
          <w:tblLayout w:type="fixed"/>
          <w:tblCellMar>
            <w:top w:w="0" w:type="dxa"/>
            <w:left w:w="108" w:type="dxa"/>
            <w:bottom w:w="0" w:type="dxa"/>
            <w:right w:w="108" w:type="dxa"/>
          </w:tblCellMar>
        </w:tblPrEx>
        <w:tc>
          <w:tcPr>
            <w:tcW w:w="561" w:type="dxa"/>
            <w:shd w:val="clear" w:color="auto" w:fill="auto"/>
            <w:vAlign w:val="top"/>
          </w:tcPr>
          <w:p>
            <w:pPr>
              <w:widowControl w:val="0"/>
              <w:spacing w:line="240" w:lineRule="exact"/>
              <w:ind w:left="-57" w:right="-57"/>
              <w:jc w:val="both"/>
              <w:rPr>
                <w:sz w:val="24"/>
                <w:szCs w:val="24"/>
              </w:rPr>
            </w:pPr>
          </w:p>
        </w:tc>
        <w:tc>
          <w:tcPr>
            <w:tcW w:w="1246" w:type="dxa"/>
            <w:shd w:val="clear" w:color="auto" w:fill="auto"/>
            <w:vAlign w:val="top"/>
          </w:tcPr>
          <w:p>
            <w:pPr>
              <w:widowControl w:val="0"/>
              <w:spacing w:line="240" w:lineRule="exact"/>
              <w:jc w:val="center"/>
              <w:rPr>
                <w:sz w:val="24"/>
                <w:szCs w:val="24"/>
              </w:rPr>
            </w:pPr>
          </w:p>
        </w:tc>
        <w:tc>
          <w:tcPr>
            <w:tcW w:w="1420" w:type="dxa"/>
            <w:shd w:val="clear" w:color="auto" w:fill="auto"/>
            <w:vAlign w:val="top"/>
          </w:tcPr>
          <w:p>
            <w:pPr>
              <w:widowControl w:val="0"/>
              <w:spacing w:line="240" w:lineRule="exact"/>
              <w:ind w:left="-57" w:right="-57"/>
              <w:jc w:val="both"/>
              <w:rPr>
                <w:sz w:val="24"/>
                <w:szCs w:val="24"/>
              </w:rPr>
            </w:pPr>
          </w:p>
        </w:tc>
      </w:tr>
      <w:tr>
        <w:tblPrEx>
          <w:tblLayout w:type="fixed"/>
        </w:tblPrEx>
        <w:tc>
          <w:tcPr>
            <w:tcW w:w="561" w:type="dxa"/>
            <w:vMerge w:val="restart"/>
            <w:shd w:val="clear" w:color="auto" w:fill="auto"/>
            <w:vAlign w:val="center"/>
          </w:tcPr>
          <w:p>
            <w:pPr>
              <w:widowControl w:val="0"/>
              <w:spacing w:line="240" w:lineRule="exact"/>
              <w:ind w:left="-57" w:right="-57"/>
              <w:jc w:val="both"/>
              <w:rPr>
                <w:sz w:val="24"/>
                <w:szCs w:val="24"/>
              </w:rPr>
            </w:pPr>
            <w:r>
              <w:rPr>
                <w:sz w:val="24"/>
                <w:szCs w:val="24"/>
              </w:rPr>
              <w:t>Р</w:t>
            </w:r>
            <w:r>
              <w:rPr>
                <w:sz w:val="24"/>
                <w:szCs w:val="24"/>
                <w:vertAlign w:val="subscript"/>
              </w:rPr>
              <w:t>н</w:t>
            </w:r>
            <w:r>
              <w:rPr>
                <w:sz w:val="24"/>
                <w:szCs w:val="24"/>
              </w:rPr>
              <w:t xml:space="preserve"> =</w:t>
            </w:r>
          </w:p>
        </w:tc>
        <w:tc>
          <w:tcPr>
            <w:tcW w:w="1246" w:type="dxa"/>
            <w:tcBorders>
              <w:bottom w:val="single" w:color="00000A" w:sz="4" w:space="0"/>
            </w:tcBorders>
            <w:shd w:val="clear" w:color="auto" w:fill="auto"/>
            <w:vAlign w:val="top"/>
          </w:tcPr>
          <w:p>
            <w:pPr>
              <w:widowControl w:val="0"/>
              <w:spacing w:line="240" w:lineRule="exact"/>
              <w:jc w:val="center"/>
              <w:rPr>
                <w:i/>
                <w:sz w:val="24"/>
                <w:szCs w:val="24"/>
              </w:rPr>
            </w:pPr>
            <w:r>
              <w:rPr>
                <w:sz w:val="24"/>
                <w:szCs w:val="24"/>
              </w:rPr>
              <w:t>70 × 18</w:t>
            </w:r>
          </w:p>
        </w:tc>
        <w:tc>
          <w:tcPr>
            <w:tcW w:w="1420" w:type="dxa"/>
            <w:vMerge w:val="restart"/>
            <w:shd w:val="clear" w:color="auto" w:fill="auto"/>
            <w:vAlign w:val="center"/>
          </w:tcPr>
          <w:p>
            <w:pPr>
              <w:widowControl w:val="0"/>
              <w:spacing w:line="240" w:lineRule="exact"/>
              <w:ind w:left="-57" w:right="-57"/>
              <w:jc w:val="both"/>
            </w:pPr>
            <w:r>
              <w:rPr>
                <w:i/>
                <w:sz w:val="24"/>
                <w:szCs w:val="24"/>
              </w:rPr>
              <w:t>≈</w:t>
            </w:r>
            <w:r>
              <w:rPr>
                <w:sz w:val="24"/>
                <w:szCs w:val="24"/>
              </w:rPr>
              <w:t xml:space="preserve"> 48 чел./га</w:t>
            </w:r>
          </w:p>
        </w:tc>
      </w:tr>
      <w:tr>
        <w:tblPrEx>
          <w:tblLayout w:type="fixed"/>
          <w:tblCellMar>
            <w:top w:w="0" w:type="dxa"/>
            <w:left w:w="108" w:type="dxa"/>
            <w:bottom w:w="0" w:type="dxa"/>
            <w:right w:w="108" w:type="dxa"/>
          </w:tblCellMar>
        </w:tblPrEx>
        <w:tc>
          <w:tcPr>
            <w:tcW w:w="561" w:type="dxa"/>
            <w:vMerge w:val="continue"/>
            <w:shd w:val="clear" w:color="auto" w:fill="auto"/>
            <w:vAlign w:val="center"/>
          </w:tcPr>
          <w:p>
            <w:pPr>
              <w:widowControl w:val="0"/>
              <w:spacing w:line="240" w:lineRule="exact"/>
              <w:ind w:left="-57" w:right="-57"/>
              <w:jc w:val="both"/>
              <w:rPr>
                <w:sz w:val="24"/>
                <w:szCs w:val="24"/>
              </w:rPr>
            </w:pPr>
          </w:p>
        </w:tc>
        <w:tc>
          <w:tcPr>
            <w:tcW w:w="1246" w:type="dxa"/>
            <w:tcBorders>
              <w:top w:val="single" w:color="00000A" w:sz="4" w:space="0"/>
            </w:tcBorders>
            <w:shd w:val="clear" w:color="auto" w:fill="auto"/>
            <w:vAlign w:val="top"/>
          </w:tcPr>
          <w:p>
            <w:pPr>
              <w:widowControl w:val="0"/>
              <w:spacing w:line="240" w:lineRule="exact"/>
              <w:jc w:val="center"/>
              <w:rPr>
                <w:sz w:val="24"/>
                <w:szCs w:val="24"/>
              </w:rPr>
            </w:pPr>
            <w:r>
              <w:rPr>
                <w:sz w:val="24"/>
                <w:szCs w:val="24"/>
              </w:rPr>
              <w:t>26,5</w:t>
            </w:r>
          </w:p>
        </w:tc>
        <w:tc>
          <w:tcPr>
            <w:tcW w:w="1420" w:type="dxa"/>
            <w:vMerge w:val="continue"/>
            <w:shd w:val="clear" w:color="auto" w:fill="auto"/>
            <w:vAlign w:val="center"/>
          </w:tcPr>
          <w:p>
            <w:pPr>
              <w:widowControl w:val="0"/>
              <w:spacing w:line="240" w:lineRule="exact"/>
              <w:ind w:left="-57" w:right="-57"/>
              <w:jc w:val="both"/>
              <w:rPr>
                <w:sz w:val="24"/>
                <w:szCs w:val="24"/>
              </w:rPr>
            </w:pPr>
          </w:p>
        </w:tc>
      </w:tr>
    </w:tbl>
    <w:p>
      <w:pPr>
        <w:widowControl w:val="0"/>
        <w:tabs>
          <w:tab w:val="left" w:pos="709"/>
        </w:tabs>
        <w:spacing w:before="240" w:after="120" w:line="360" w:lineRule="auto"/>
        <w:ind w:firstLine="709"/>
        <w:jc w:val="both"/>
        <w:rPr>
          <w:sz w:val="24"/>
          <w:szCs w:val="24"/>
        </w:rPr>
      </w:pPr>
      <w:r>
        <w:rPr>
          <w:sz w:val="24"/>
          <w:szCs w:val="24"/>
        </w:rPr>
        <w:t>- для малых городских поселений с численностью населения свыше 20 до 50 тыс.</w:t>
      </w:r>
      <w:r>
        <w:rPr>
          <w:sz w:val="26"/>
          <w:szCs w:val="26"/>
        </w:rPr>
        <w:t xml:space="preserve"> чел.:</w:t>
      </w:r>
    </w:p>
    <w:tbl>
      <w:tblPr>
        <w:tblStyle w:val="19"/>
        <w:tblW w:w="3391" w:type="dxa"/>
        <w:tblInd w:w="829" w:type="dxa"/>
        <w:tblLayout w:type="fixed"/>
        <w:tblCellMar>
          <w:top w:w="0" w:type="dxa"/>
          <w:left w:w="108" w:type="dxa"/>
          <w:bottom w:w="0" w:type="dxa"/>
          <w:right w:w="108" w:type="dxa"/>
        </w:tblCellMar>
      </w:tblPr>
      <w:tblGrid>
        <w:gridCol w:w="560"/>
        <w:gridCol w:w="1246"/>
        <w:gridCol w:w="1585"/>
      </w:tblGrid>
      <w:tr>
        <w:tblPrEx>
          <w:tblLayout w:type="fixed"/>
          <w:tblCellMar>
            <w:top w:w="0" w:type="dxa"/>
            <w:left w:w="108" w:type="dxa"/>
            <w:bottom w:w="0" w:type="dxa"/>
            <w:right w:w="108" w:type="dxa"/>
          </w:tblCellMar>
        </w:tblPrEx>
        <w:tc>
          <w:tcPr>
            <w:tcW w:w="560" w:type="dxa"/>
            <w:vMerge w:val="restart"/>
            <w:shd w:val="clear" w:color="auto" w:fill="auto"/>
            <w:vAlign w:val="center"/>
          </w:tcPr>
          <w:p>
            <w:pPr>
              <w:widowControl w:val="0"/>
              <w:spacing w:line="240" w:lineRule="exact"/>
              <w:ind w:left="-57" w:right="-57"/>
              <w:jc w:val="both"/>
              <w:rPr>
                <w:sz w:val="24"/>
                <w:szCs w:val="24"/>
              </w:rPr>
            </w:pPr>
            <w:r>
              <w:rPr>
                <w:sz w:val="24"/>
                <w:szCs w:val="24"/>
              </w:rPr>
              <w:t>Р</w:t>
            </w:r>
            <w:r>
              <w:rPr>
                <w:sz w:val="24"/>
                <w:szCs w:val="24"/>
                <w:vertAlign w:val="subscript"/>
              </w:rPr>
              <w:t>в</w:t>
            </w:r>
            <w:r>
              <w:rPr>
                <w:sz w:val="24"/>
                <w:szCs w:val="24"/>
              </w:rPr>
              <w:t xml:space="preserve"> =</w:t>
            </w:r>
          </w:p>
        </w:tc>
        <w:tc>
          <w:tcPr>
            <w:tcW w:w="1246" w:type="dxa"/>
            <w:tcBorders>
              <w:bottom w:val="single" w:color="00000A" w:sz="4" w:space="0"/>
            </w:tcBorders>
            <w:shd w:val="clear" w:color="auto" w:fill="auto"/>
            <w:vAlign w:val="top"/>
          </w:tcPr>
          <w:p>
            <w:pPr>
              <w:widowControl w:val="0"/>
              <w:spacing w:line="240" w:lineRule="exact"/>
              <w:jc w:val="center"/>
              <w:rPr>
                <w:i/>
                <w:sz w:val="24"/>
                <w:szCs w:val="24"/>
              </w:rPr>
            </w:pPr>
            <w:r>
              <w:rPr>
                <w:sz w:val="24"/>
                <w:szCs w:val="24"/>
              </w:rPr>
              <w:t>165 × 18</w:t>
            </w:r>
          </w:p>
        </w:tc>
        <w:tc>
          <w:tcPr>
            <w:tcW w:w="1585" w:type="dxa"/>
            <w:vMerge w:val="restart"/>
            <w:shd w:val="clear" w:color="auto" w:fill="auto"/>
            <w:vAlign w:val="center"/>
          </w:tcPr>
          <w:p>
            <w:pPr>
              <w:widowControl w:val="0"/>
              <w:spacing w:line="240" w:lineRule="exact"/>
              <w:ind w:left="-57" w:right="-57"/>
              <w:jc w:val="both"/>
            </w:pPr>
            <w:r>
              <w:rPr>
                <w:i/>
                <w:sz w:val="24"/>
                <w:szCs w:val="24"/>
              </w:rPr>
              <w:t>≈</w:t>
            </w:r>
            <w:r>
              <w:rPr>
                <w:sz w:val="24"/>
                <w:szCs w:val="24"/>
              </w:rPr>
              <w:t xml:space="preserve"> 112 чел./га</w:t>
            </w:r>
          </w:p>
        </w:tc>
      </w:tr>
      <w:tr>
        <w:tblPrEx>
          <w:tblLayout w:type="fixed"/>
          <w:tblCellMar>
            <w:top w:w="0" w:type="dxa"/>
            <w:left w:w="108" w:type="dxa"/>
            <w:bottom w:w="0" w:type="dxa"/>
            <w:right w:w="108" w:type="dxa"/>
          </w:tblCellMar>
        </w:tblPrEx>
        <w:tc>
          <w:tcPr>
            <w:tcW w:w="560" w:type="dxa"/>
            <w:vMerge w:val="continue"/>
            <w:shd w:val="clear" w:color="auto" w:fill="auto"/>
            <w:vAlign w:val="top"/>
          </w:tcPr>
          <w:p>
            <w:pPr>
              <w:widowControl w:val="0"/>
              <w:spacing w:line="240" w:lineRule="exact"/>
              <w:ind w:left="-57" w:right="-57"/>
              <w:jc w:val="both"/>
              <w:rPr>
                <w:sz w:val="24"/>
                <w:szCs w:val="24"/>
              </w:rPr>
            </w:pPr>
          </w:p>
        </w:tc>
        <w:tc>
          <w:tcPr>
            <w:tcW w:w="1246" w:type="dxa"/>
            <w:tcBorders>
              <w:top w:val="single" w:color="00000A" w:sz="4" w:space="0"/>
            </w:tcBorders>
            <w:shd w:val="clear" w:color="auto" w:fill="auto"/>
            <w:vAlign w:val="top"/>
          </w:tcPr>
          <w:p>
            <w:pPr>
              <w:widowControl w:val="0"/>
              <w:spacing w:line="240" w:lineRule="exact"/>
              <w:jc w:val="center"/>
              <w:rPr>
                <w:sz w:val="24"/>
                <w:szCs w:val="24"/>
              </w:rPr>
            </w:pPr>
            <w:r>
              <w:rPr>
                <w:sz w:val="24"/>
                <w:szCs w:val="24"/>
              </w:rPr>
              <w:t>26,5</w:t>
            </w:r>
          </w:p>
        </w:tc>
        <w:tc>
          <w:tcPr>
            <w:tcW w:w="1585" w:type="dxa"/>
            <w:vMerge w:val="continue"/>
            <w:shd w:val="clear" w:color="auto" w:fill="auto"/>
            <w:vAlign w:val="top"/>
          </w:tcPr>
          <w:p>
            <w:pPr>
              <w:widowControl w:val="0"/>
              <w:spacing w:line="240" w:lineRule="exact"/>
              <w:ind w:left="-57" w:right="-57"/>
              <w:jc w:val="both"/>
              <w:rPr>
                <w:sz w:val="24"/>
                <w:szCs w:val="24"/>
              </w:rPr>
            </w:pPr>
          </w:p>
        </w:tc>
      </w:tr>
      <w:tr>
        <w:tblPrEx>
          <w:tblLayout w:type="fixed"/>
          <w:tblCellMar>
            <w:top w:w="0" w:type="dxa"/>
            <w:left w:w="108" w:type="dxa"/>
            <w:bottom w:w="0" w:type="dxa"/>
            <w:right w:w="108" w:type="dxa"/>
          </w:tblCellMar>
        </w:tblPrEx>
        <w:tc>
          <w:tcPr>
            <w:tcW w:w="560" w:type="dxa"/>
            <w:shd w:val="clear" w:color="auto" w:fill="auto"/>
            <w:vAlign w:val="top"/>
          </w:tcPr>
          <w:p>
            <w:pPr>
              <w:widowControl w:val="0"/>
              <w:spacing w:line="240" w:lineRule="exact"/>
              <w:ind w:left="-57" w:right="-57"/>
              <w:jc w:val="both"/>
              <w:rPr>
                <w:sz w:val="24"/>
                <w:szCs w:val="24"/>
              </w:rPr>
            </w:pPr>
          </w:p>
        </w:tc>
        <w:tc>
          <w:tcPr>
            <w:tcW w:w="1246" w:type="dxa"/>
            <w:shd w:val="clear" w:color="auto" w:fill="auto"/>
            <w:vAlign w:val="top"/>
          </w:tcPr>
          <w:p>
            <w:pPr>
              <w:widowControl w:val="0"/>
              <w:spacing w:line="240" w:lineRule="exact"/>
              <w:jc w:val="center"/>
              <w:rPr>
                <w:sz w:val="24"/>
                <w:szCs w:val="24"/>
              </w:rPr>
            </w:pPr>
          </w:p>
        </w:tc>
        <w:tc>
          <w:tcPr>
            <w:tcW w:w="1585" w:type="dxa"/>
            <w:shd w:val="clear" w:color="auto" w:fill="auto"/>
            <w:vAlign w:val="top"/>
          </w:tcPr>
          <w:p>
            <w:pPr>
              <w:widowControl w:val="0"/>
              <w:spacing w:line="240" w:lineRule="exact"/>
              <w:ind w:left="-57" w:right="-57"/>
              <w:jc w:val="both"/>
              <w:rPr>
                <w:sz w:val="24"/>
                <w:szCs w:val="24"/>
              </w:rPr>
            </w:pPr>
          </w:p>
        </w:tc>
      </w:tr>
      <w:tr>
        <w:tblPrEx>
          <w:tblLayout w:type="fixed"/>
          <w:tblCellMar>
            <w:top w:w="0" w:type="dxa"/>
            <w:left w:w="108" w:type="dxa"/>
            <w:bottom w:w="0" w:type="dxa"/>
            <w:right w:w="108" w:type="dxa"/>
          </w:tblCellMar>
        </w:tblPrEx>
        <w:tc>
          <w:tcPr>
            <w:tcW w:w="560" w:type="dxa"/>
            <w:vMerge w:val="restart"/>
            <w:shd w:val="clear" w:color="auto" w:fill="auto"/>
            <w:vAlign w:val="center"/>
          </w:tcPr>
          <w:p>
            <w:pPr>
              <w:widowControl w:val="0"/>
              <w:spacing w:line="240" w:lineRule="exact"/>
              <w:ind w:left="-57" w:right="-57"/>
              <w:jc w:val="both"/>
              <w:rPr>
                <w:sz w:val="24"/>
                <w:szCs w:val="24"/>
              </w:rPr>
            </w:pPr>
            <w:r>
              <w:rPr>
                <w:sz w:val="24"/>
                <w:szCs w:val="24"/>
              </w:rPr>
              <w:t>Р</w:t>
            </w:r>
            <w:r>
              <w:rPr>
                <w:sz w:val="24"/>
                <w:szCs w:val="24"/>
                <w:vertAlign w:val="subscript"/>
              </w:rPr>
              <w:t>н</w:t>
            </w:r>
            <w:r>
              <w:rPr>
                <w:sz w:val="24"/>
                <w:szCs w:val="24"/>
              </w:rPr>
              <w:t xml:space="preserve"> =</w:t>
            </w:r>
          </w:p>
        </w:tc>
        <w:tc>
          <w:tcPr>
            <w:tcW w:w="1246" w:type="dxa"/>
            <w:tcBorders>
              <w:bottom w:val="single" w:color="00000A" w:sz="4" w:space="0"/>
            </w:tcBorders>
            <w:shd w:val="clear" w:color="auto" w:fill="auto"/>
            <w:vAlign w:val="top"/>
          </w:tcPr>
          <w:p>
            <w:pPr>
              <w:widowControl w:val="0"/>
              <w:spacing w:line="240" w:lineRule="exact"/>
              <w:jc w:val="center"/>
              <w:rPr>
                <w:i/>
                <w:sz w:val="24"/>
                <w:szCs w:val="24"/>
              </w:rPr>
            </w:pPr>
            <w:r>
              <w:rPr>
                <w:sz w:val="24"/>
                <w:szCs w:val="24"/>
              </w:rPr>
              <w:t>115 × 18</w:t>
            </w:r>
          </w:p>
        </w:tc>
        <w:tc>
          <w:tcPr>
            <w:tcW w:w="1585" w:type="dxa"/>
            <w:vMerge w:val="restart"/>
            <w:shd w:val="clear" w:color="auto" w:fill="auto"/>
            <w:vAlign w:val="center"/>
          </w:tcPr>
          <w:p>
            <w:pPr>
              <w:widowControl w:val="0"/>
              <w:spacing w:line="240" w:lineRule="exact"/>
              <w:ind w:left="-57" w:right="-57"/>
              <w:jc w:val="both"/>
            </w:pPr>
            <w:r>
              <w:rPr>
                <w:i/>
                <w:sz w:val="24"/>
                <w:szCs w:val="24"/>
              </w:rPr>
              <w:t>≈</w:t>
            </w:r>
            <w:r>
              <w:rPr>
                <w:sz w:val="24"/>
                <w:szCs w:val="24"/>
              </w:rPr>
              <w:t xml:space="preserve"> 78 чел./га</w:t>
            </w:r>
          </w:p>
        </w:tc>
      </w:tr>
      <w:tr>
        <w:tblPrEx>
          <w:tblLayout w:type="fixed"/>
          <w:tblCellMar>
            <w:top w:w="0" w:type="dxa"/>
            <w:left w:w="108" w:type="dxa"/>
            <w:bottom w:w="0" w:type="dxa"/>
            <w:right w:w="108" w:type="dxa"/>
          </w:tblCellMar>
        </w:tblPrEx>
        <w:tc>
          <w:tcPr>
            <w:tcW w:w="560" w:type="dxa"/>
            <w:vMerge w:val="continue"/>
            <w:shd w:val="clear" w:color="auto" w:fill="auto"/>
            <w:vAlign w:val="center"/>
          </w:tcPr>
          <w:p>
            <w:pPr>
              <w:widowControl w:val="0"/>
              <w:spacing w:line="240" w:lineRule="exact"/>
              <w:ind w:left="-57" w:right="-57"/>
              <w:jc w:val="both"/>
              <w:rPr>
                <w:sz w:val="24"/>
                <w:szCs w:val="24"/>
              </w:rPr>
            </w:pPr>
          </w:p>
        </w:tc>
        <w:tc>
          <w:tcPr>
            <w:tcW w:w="1246" w:type="dxa"/>
            <w:tcBorders>
              <w:top w:val="single" w:color="00000A" w:sz="4" w:space="0"/>
            </w:tcBorders>
            <w:shd w:val="clear" w:color="auto" w:fill="auto"/>
            <w:vAlign w:val="top"/>
          </w:tcPr>
          <w:p>
            <w:pPr>
              <w:widowControl w:val="0"/>
              <w:spacing w:line="240" w:lineRule="exact"/>
              <w:jc w:val="center"/>
              <w:rPr>
                <w:sz w:val="24"/>
                <w:szCs w:val="24"/>
              </w:rPr>
            </w:pPr>
            <w:r>
              <w:rPr>
                <w:sz w:val="24"/>
                <w:szCs w:val="24"/>
              </w:rPr>
              <w:t>26,5</w:t>
            </w:r>
          </w:p>
        </w:tc>
        <w:tc>
          <w:tcPr>
            <w:tcW w:w="1585" w:type="dxa"/>
            <w:vMerge w:val="continue"/>
            <w:shd w:val="clear" w:color="auto" w:fill="auto"/>
            <w:vAlign w:val="center"/>
          </w:tcPr>
          <w:p>
            <w:pPr>
              <w:widowControl w:val="0"/>
              <w:spacing w:line="240" w:lineRule="exact"/>
              <w:ind w:left="-57" w:right="-57"/>
              <w:jc w:val="both"/>
              <w:rPr>
                <w:sz w:val="24"/>
                <w:szCs w:val="24"/>
              </w:rPr>
            </w:pPr>
          </w:p>
        </w:tc>
      </w:tr>
    </w:tbl>
    <w:p>
      <w:pPr>
        <w:spacing w:before="240" w:after="120" w:line="360" w:lineRule="auto"/>
        <w:ind w:firstLine="709"/>
        <w:jc w:val="both"/>
        <w:rPr>
          <w:sz w:val="24"/>
          <w:szCs w:val="24"/>
        </w:rPr>
      </w:pPr>
      <w:r>
        <w:rPr>
          <w:sz w:val="24"/>
          <w:szCs w:val="24"/>
        </w:rPr>
        <w:t>- для крупных городских округов с численностью населения свыше 250 до 500 тыс. чел.:</w:t>
      </w:r>
    </w:p>
    <w:tbl>
      <w:tblPr>
        <w:tblStyle w:val="19"/>
        <w:tblW w:w="3391" w:type="dxa"/>
        <w:tblInd w:w="829" w:type="dxa"/>
        <w:tblLayout w:type="fixed"/>
        <w:tblCellMar>
          <w:top w:w="0" w:type="dxa"/>
          <w:left w:w="108" w:type="dxa"/>
          <w:bottom w:w="0" w:type="dxa"/>
          <w:right w:w="108" w:type="dxa"/>
        </w:tblCellMar>
      </w:tblPr>
      <w:tblGrid>
        <w:gridCol w:w="560"/>
        <w:gridCol w:w="1246"/>
        <w:gridCol w:w="1585"/>
      </w:tblGrid>
      <w:tr>
        <w:tblPrEx>
          <w:tblLayout w:type="fixed"/>
          <w:tblCellMar>
            <w:top w:w="0" w:type="dxa"/>
            <w:left w:w="108" w:type="dxa"/>
            <w:bottom w:w="0" w:type="dxa"/>
            <w:right w:w="108" w:type="dxa"/>
          </w:tblCellMar>
        </w:tblPrEx>
        <w:tc>
          <w:tcPr>
            <w:tcW w:w="560" w:type="dxa"/>
            <w:vMerge w:val="restart"/>
            <w:shd w:val="clear" w:color="auto" w:fill="auto"/>
            <w:vAlign w:val="center"/>
          </w:tcPr>
          <w:p>
            <w:pPr>
              <w:widowControl w:val="0"/>
              <w:spacing w:line="240" w:lineRule="exact"/>
              <w:ind w:left="-57" w:right="-57"/>
              <w:jc w:val="both"/>
              <w:rPr>
                <w:sz w:val="24"/>
                <w:szCs w:val="24"/>
              </w:rPr>
            </w:pPr>
            <w:r>
              <w:rPr>
                <w:sz w:val="24"/>
                <w:szCs w:val="24"/>
              </w:rPr>
              <w:t>Р</w:t>
            </w:r>
            <w:r>
              <w:rPr>
                <w:sz w:val="24"/>
                <w:szCs w:val="24"/>
                <w:vertAlign w:val="subscript"/>
              </w:rPr>
              <w:t>в</w:t>
            </w:r>
            <w:r>
              <w:rPr>
                <w:sz w:val="24"/>
                <w:szCs w:val="24"/>
              </w:rPr>
              <w:t xml:space="preserve"> =</w:t>
            </w:r>
          </w:p>
        </w:tc>
        <w:tc>
          <w:tcPr>
            <w:tcW w:w="1246" w:type="dxa"/>
            <w:tcBorders>
              <w:bottom w:val="single" w:color="00000A" w:sz="4" w:space="0"/>
            </w:tcBorders>
            <w:shd w:val="clear" w:color="auto" w:fill="auto"/>
            <w:vAlign w:val="top"/>
          </w:tcPr>
          <w:p>
            <w:pPr>
              <w:widowControl w:val="0"/>
              <w:spacing w:line="240" w:lineRule="exact"/>
              <w:jc w:val="center"/>
              <w:rPr>
                <w:i/>
                <w:sz w:val="24"/>
                <w:szCs w:val="24"/>
              </w:rPr>
            </w:pPr>
            <w:r>
              <w:rPr>
                <w:sz w:val="24"/>
                <w:szCs w:val="24"/>
              </w:rPr>
              <w:t>210 × 18</w:t>
            </w:r>
          </w:p>
        </w:tc>
        <w:tc>
          <w:tcPr>
            <w:tcW w:w="1585" w:type="dxa"/>
            <w:vMerge w:val="restart"/>
            <w:shd w:val="clear" w:color="auto" w:fill="auto"/>
            <w:vAlign w:val="center"/>
          </w:tcPr>
          <w:p>
            <w:pPr>
              <w:widowControl w:val="0"/>
              <w:spacing w:line="240" w:lineRule="exact"/>
              <w:ind w:left="-57" w:right="-57"/>
              <w:jc w:val="both"/>
            </w:pPr>
            <w:r>
              <w:rPr>
                <w:i/>
                <w:sz w:val="24"/>
                <w:szCs w:val="24"/>
              </w:rPr>
              <w:t>≈</w:t>
            </w:r>
            <w:r>
              <w:rPr>
                <w:sz w:val="24"/>
                <w:szCs w:val="24"/>
              </w:rPr>
              <w:t xml:space="preserve"> 142 чел./га</w:t>
            </w:r>
          </w:p>
        </w:tc>
      </w:tr>
      <w:tr>
        <w:tblPrEx>
          <w:tblLayout w:type="fixed"/>
          <w:tblCellMar>
            <w:top w:w="0" w:type="dxa"/>
            <w:left w:w="108" w:type="dxa"/>
            <w:bottom w:w="0" w:type="dxa"/>
            <w:right w:w="108" w:type="dxa"/>
          </w:tblCellMar>
        </w:tblPrEx>
        <w:tc>
          <w:tcPr>
            <w:tcW w:w="560" w:type="dxa"/>
            <w:vMerge w:val="continue"/>
            <w:shd w:val="clear" w:color="auto" w:fill="auto"/>
            <w:vAlign w:val="top"/>
          </w:tcPr>
          <w:p>
            <w:pPr>
              <w:widowControl w:val="0"/>
              <w:spacing w:line="240" w:lineRule="exact"/>
              <w:ind w:left="-57" w:right="-57"/>
              <w:jc w:val="both"/>
              <w:rPr>
                <w:sz w:val="24"/>
                <w:szCs w:val="24"/>
              </w:rPr>
            </w:pPr>
          </w:p>
        </w:tc>
        <w:tc>
          <w:tcPr>
            <w:tcW w:w="1246" w:type="dxa"/>
            <w:tcBorders>
              <w:top w:val="single" w:color="00000A" w:sz="4" w:space="0"/>
            </w:tcBorders>
            <w:shd w:val="clear" w:color="auto" w:fill="auto"/>
            <w:vAlign w:val="top"/>
          </w:tcPr>
          <w:p>
            <w:pPr>
              <w:widowControl w:val="0"/>
              <w:spacing w:line="240" w:lineRule="exact"/>
              <w:jc w:val="center"/>
              <w:rPr>
                <w:sz w:val="24"/>
                <w:szCs w:val="24"/>
              </w:rPr>
            </w:pPr>
            <w:r>
              <w:rPr>
                <w:sz w:val="24"/>
                <w:szCs w:val="24"/>
              </w:rPr>
              <w:t>26,5</w:t>
            </w:r>
          </w:p>
        </w:tc>
        <w:tc>
          <w:tcPr>
            <w:tcW w:w="1585" w:type="dxa"/>
            <w:vMerge w:val="continue"/>
            <w:shd w:val="clear" w:color="auto" w:fill="auto"/>
            <w:vAlign w:val="top"/>
          </w:tcPr>
          <w:p>
            <w:pPr>
              <w:widowControl w:val="0"/>
              <w:spacing w:line="240" w:lineRule="exact"/>
              <w:ind w:left="-57" w:right="-57"/>
              <w:jc w:val="both"/>
              <w:rPr>
                <w:sz w:val="24"/>
                <w:szCs w:val="24"/>
              </w:rPr>
            </w:pPr>
          </w:p>
        </w:tc>
      </w:tr>
      <w:tr>
        <w:tblPrEx>
          <w:tblLayout w:type="fixed"/>
          <w:tblCellMar>
            <w:top w:w="0" w:type="dxa"/>
            <w:left w:w="108" w:type="dxa"/>
            <w:bottom w:w="0" w:type="dxa"/>
            <w:right w:w="108" w:type="dxa"/>
          </w:tblCellMar>
        </w:tblPrEx>
        <w:tc>
          <w:tcPr>
            <w:tcW w:w="560" w:type="dxa"/>
            <w:shd w:val="clear" w:color="auto" w:fill="auto"/>
            <w:vAlign w:val="top"/>
          </w:tcPr>
          <w:p>
            <w:pPr>
              <w:widowControl w:val="0"/>
              <w:spacing w:line="240" w:lineRule="exact"/>
              <w:ind w:left="-57" w:right="-57"/>
              <w:jc w:val="both"/>
              <w:rPr>
                <w:sz w:val="24"/>
                <w:szCs w:val="24"/>
              </w:rPr>
            </w:pPr>
          </w:p>
        </w:tc>
        <w:tc>
          <w:tcPr>
            <w:tcW w:w="1246" w:type="dxa"/>
            <w:shd w:val="clear" w:color="auto" w:fill="auto"/>
            <w:vAlign w:val="top"/>
          </w:tcPr>
          <w:p>
            <w:pPr>
              <w:widowControl w:val="0"/>
              <w:spacing w:line="240" w:lineRule="exact"/>
              <w:jc w:val="center"/>
              <w:rPr>
                <w:sz w:val="24"/>
                <w:szCs w:val="24"/>
              </w:rPr>
            </w:pPr>
          </w:p>
        </w:tc>
        <w:tc>
          <w:tcPr>
            <w:tcW w:w="1585" w:type="dxa"/>
            <w:shd w:val="clear" w:color="auto" w:fill="auto"/>
            <w:vAlign w:val="top"/>
          </w:tcPr>
          <w:p>
            <w:pPr>
              <w:widowControl w:val="0"/>
              <w:spacing w:line="240" w:lineRule="exact"/>
              <w:ind w:left="-57" w:right="-57"/>
              <w:jc w:val="both"/>
              <w:rPr>
                <w:sz w:val="24"/>
                <w:szCs w:val="24"/>
              </w:rPr>
            </w:pPr>
          </w:p>
        </w:tc>
      </w:tr>
      <w:tr>
        <w:tblPrEx>
          <w:tblLayout w:type="fixed"/>
          <w:tblCellMar>
            <w:top w:w="0" w:type="dxa"/>
            <w:left w:w="108" w:type="dxa"/>
            <w:bottom w:w="0" w:type="dxa"/>
            <w:right w:w="108" w:type="dxa"/>
          </w:tblCellMar>
        </w:tblPrEx>
        <w:tc>
          <w:tcPr>
            <w:tcW w:w="560" w:type="dxa"/>
            <w:vMerge w:val="restart"/>
            <w:shd w:val="clear" w:color="auto" w:fill="auto"/>
            <w:vAlign w:val="center"/>
          </w:tcPr>
          <w:p>
            <w:pPr>
              <w:widowControl w:val="0"/>
              <w:spacing w:line="240" w:lineRule="exact"/>
              <w:ind w:left="-113" w:right="-57"/>
              <w:jc w:val="both"/>
              <w:rPr>
                <w:sz w:val="24"/>
                <w:szCs w:val="24"/>
              </w:rPr>
            </w:pPr>
            <w:r>
              <w:rPr>
                <w:sz w:val="24"/>
                <w:szCs w:val="24"/>
              </w:rPr>
              <w:t>Р</w:t>
            </w:r>
            <w:r>
              <w:rPr>
                <w:sz w:val="24"/>
                <w:szCs w:val="24"/>
                <w:vertAlign w:val="subscript"/>
              </w:rPr>
              <w:t>ср</w:t>
            </w:r>
            <w:r>
              <w:rPr>
                <w:sz w:val="24"/>
                <w:szCs w:val="24"/>
              </w:rPr>
              <w:t xml:space="preserve"> =</w:t>
            </w:r>
          </w:p>
        </w:tc>
        <w:tc>
          <w:tcPr>
            <w:tcW w:w="1246" w:type="dxa"/>
            <w:tcBorders>
              <w:bottom w:val="single" w:color="00000A" w:sz="4" w:space="0"/>
            </w:tcBorders>
            <w:shd w:val="clear" w:color="auto" w:fill="auto"/>
            <w:vAlign w:val="top"/>
          </w:tcPr>
          <w:p>
            <w:pPr>
              <w:widowControl w:val="0"/>
              <w:spacing w:line="240" w:lineRule="exact"/>
              <w:jc w:val="center"/>
              <w:rPr>
                <w:i/>
                <w:sz w:val="24"/>
                <w:szCs w:val="24"/>
              </w:rPr>
            </w:pPr>
            <w:r>
              <w:rPr>
                <w:sz w:val="24"/>
                <w:szCs w:val="24"/>
              </w:rPr>
              <w:t>185 × 18</w:t>
            </w:r>
          </w:p>
        </w:tc>
        <w:tc>
          <w:tcPr>
            <w:tcW w:w="1585" w:type="dxa"/>
            <w:vMerge w:val="restart"/>
            <w:shd w:val="clear" w:color="auto" w:fill="auto"/>
            <w:vAlign w:val="center"/>
          </w:tcPr>
          <w:p>
            <w:pPr>
              <w:widowControl w:val="0"/>
              <w:spacing w:line="240" w:lineRule="exact"/>
              <w:ind w:left="-57" w:right="-57"/>
              <w:jc w:val="both"/>
            </w:pPr>
            <w:r>
              <w:rPr>
                <w:i/>
                <w:sz w:val="24"/>
                <w:szCs w:val="24"/>
              </w:rPr>
              <w:t>≈</w:t>
            </w:r>
            <w:r>
              <w:rPr>
                <w:sz w:val="24"/>
                <w:szCs w:val="24"/>
              </w:rPr>
              <w:t xml:space="preserve"> 126 чел./га</w:t>
            </w:r>
          </w:p>
        </w:tc>
      </w:tr>
      <w:tr>
        <w:tblPrEx>
          <w:tblLayout w:type="fixed"/>
          <w:tblCellMar>
            <w:top w:w="0" w:type="dxa"/>
            <w:left w:w="108" w:type="dxa"/>
            <w:bottom w:w="0" w:type="dxa"/>
            <w:right w:w="108" w:type="dxa"/>
          </w:tblCellMar>
        </w:tblPrEx>
        <w:tc>
          <w:tcPr>
            <w:tcW w:w="560" w:type="dxa"/>
            <w:vMerge w:val="continue"/>
            <w:shd w:val="clear" w:color="auto" w:fill="auto"/>
            <w:vAlign w:val="top"/>
          </w:tcPr>
          <w:p>
            <w:pPr>
              <w:widowControl w:val="0"/>
              <w:spacing w:line="240" w:lineRule="exact"/>
              <w:ind w:left="-57" w:right="-57"/>
              <w:jc w:val="both"/>
              <w:rPr>
                <w:sz w:val="24"/>
                <w:szCs w:val="24"/>
              </w:rPr>
            </w:pPr>
          </w:p>
        </w:tc>
        <w:tc>
          <w:tcPr>
            <w:tcW w:w="1246" w:type="dxa"/>
            <w:tcBorders>
              <w:top w:val="single" w:color="00000A" w:sz="4" w:space="0"/>
            </w:tcBorders>
            <w:shd w:val="clear" w:color="auto" w:fill="auto"/>
            <w:vAlign w:val="top"/>
          </w:tcPr>
          <w:p>
            <w:pPr>
              <w:widowControl w:val="0"/>
              <w:spacing w:line="240" w:lineRule="exact"/>
              <w:jc w:val="center"/>
              <w:rPr>
                <w:sz w:val="24"/>
                <w:szCs w:val="24"/>
              </w:rPr>
            </w:pPr>
            <w:r>
              <w:rPr>
                <w:sz w:val="24"/>
                <w:szCs w:val="24"/>
              </w:rPr>
              <w:t>26,5</w:t>
            </w:r>
          </w:p>
        </w:tc>
        <w:tc>
          <w:tcPr>
            <w:tcW w:w="1585" w:type="dxa"/>
            <w:vMerge w:val="continue"/>
            <w:shd w:val="clear" w:color="auto" w:fill="auto"/>
            <w:vAlign w:val="top"/>
          </w:tcPr>
          <w:p>
            <w:pPr>
              <w:widowControl w:val="0"/>
              <w:spacing w:line="240" w:lineRule="exact"/>
              <w:ind w:left="-57" w:right="-57"/>
              <w:jc w:val="both"/>
              <w:rPr>
                <w:sz w:val="24"/>
                <w:szCs w:val="24"/>
              </w:rPr>
            </w:pPr>
          </w:p>
        </w:tc>
      </w:tr>
      <w:tr>
        <w:tblPrEx>
          <w:tblLayout w:type="fixed"/>
          <w:tblCellMar>
            <w:top w:w="0" w:type="dxa"/>
            <w:left w:w="108" w:type="dxa"/>
            <w:bottom w:w="0" w:type="dxa"/>
            <w:right w:w="108" w:type="dxa"/>
          </w:tblCellMar>
        </w:tblPrEx>
        <w:tc>
          <w:tcPr>
            <w:tcW w:w="560" w:type="dxa"/>
            <w:shd w:val="clear" w:color="auto" w:fill="auto"/>
            <w:vAlign w:val="top"/>
          </w:tcPr>
          <w:p>
            <w:pPr>
              <w:widowControl w:val="0"/>
              <w:spacing w:line="240" w:lineRule="exact"/>
              <w:ind w:left="-57" w:right="-57"/>
              <w:jc w:val="both"/>
              <w:rPr>
                <w:sz w:val="24"/>
                <w:szCs w:val="24"/>
              </w:rPr>
            </w:pPr>
          </w:p>
        </w:tc>
        <w:tc>
          <w:tcPr>
            <w:tcW w:w="1246" w:type="dxa"/>
            <w:shd w:val="clear" w:color="auto" w:fill="auto"/>
            <w:vAlign w:val="top"/>
          </w:tcPr>
          <w:p>
            <w:pPr>
              <w:widowControl w:val="0"/>
              <w:spacing w:line="240" w:lineRule="exact"/>
              <w:jc w:val="center"/>
              <w:rPr>
                <w:sz w:val="24"/>
                <w:szCs w:val="24"/>
              </w:rPr>
            </w:pPr>
          </w:p>
        </w:tc>
        <w:tc>
          <w:tcPr>
            <w:tcW w:w="1585" w:type="dxa"/>
            <w:shd w:val="clear" w:color="auto" w:fill="auto"/>
            <w:vAlign w:val="top"/>
          </w:tcPr>
          <w:p>
            <w:pPr>
              <w:widowControl w:val="0"/>
              <w:spacing w:line="240" w:lineRule="exact"/>
              <w:ind w:left="-57" w:right="-57"/>
              <w:jc w:val="both"/>
              <w:rPr>
                <w:sz w:val="24"/>
                <w:szCs w:val="24"/>
              </w:rPr>
            </w:pPr>
          </w:p>
        </w:tc>
      </w:tr>
      <w:tr>
        <w:tblPrEx>
          <w:tblLayout w:type="fixed"/>
          <w:tblCellMar>
            <w:top w:w="0" w:type="dxa"/>
            <w:left w:w="108" w:type="dxa"/>
            <w:bottom w:w="0" w:type="dxa"/>
            <w:right w:w="108" w:type="dxa"/>
          </w:tblCellMar>
        </w:tblPrEx>
        <w:tc>
          <w:tcPr>
            <w:tcW w:w="560" w:type="dxa"/>
            <w:vMerge w:val="restart"/>
            <w:shd w:val="clear" w:color="auto" w:fill="auto"/>
            <w:vAlign w:val="center"/>
          </w:tcPr>
          <w:p>
            <w:pPr>
              <w:widowControl w:val="0"/>
              <w:spacing w:line="240" w:lineRule="exact"/>
              <w:ind w:left="-57" w:right="-57"/>
              <w:jc w:val="both"/>
              <w:rPr>
                <w:sz w:val="24"/>
                <w:szCs w:val="24"/>
              </w:rPr>
            </w:pPr>
            <w:r>
              <w:rPr>
                <w:sz w:val="24"/>
                <w:szCs w:val="24"/>
              </w:rPr>
              <w:t>Р</w:t>
            </w:r>
            <w:r>
              <w:rPr>
                <w:sz w:val="24"/>
                <w:szCs w:val="24"/>
                <w:vertAlign w:val="subscript"/>
              </w:rPr>
              <w:t>н</w:t>
            </w:r>
            <w:r>
              <w:rPr>
                <w:sz w:val="24"/>
                <w:szCs w:val="24"/>
              </w:rPr>
              <w:t xml:space="preserve"> =</w:t>
            </w:r>
          </w:p>
        </w:tc>
        <w:tc>
          <w:tcPr>
            <w:tcW w:w="1246" w:type="dxa"/>
            <w:tcBorders>
              <w:bottom w:val="single" w:color="00000A" w:sz="4" w:space="0"/>
            </w:tcBorders>
            <w:shd w:val="clear" w:color="auto" w:fill="auto"/>
            <w:vAlign w:val="top"/>
          </w:tcPr>
          <w:p>
            <w:pPr>
              <w:widowControl w:val="0"/>
              <w:spacing w:line="240" w:lineRule="exact"/>
              <w:jc w:val="center"/>
              <w:rPr>
                <w:i/>
                <w:sz w:val="24"/>
                <w:szCs w:val="24"/>
              </w:rPr>
            </w:pPr>
            <w:r>
              <w:rPr>
                <w:sz w:val="24"/>
                <w:szCs w:val="24"/>
              </w:rPr>
              <w:t>170 × 18</w:t>
            </w:r>
          </w:p>
        </w:tc>
        <w:tc>
          <w:tcPr>
            <w:tcW w:w="1585" w:type="dxa"/>
            <w:vMerge w:val="restart"/>
            <w:shd w:val="clear" w:color="auto" w:fill="auto"/>
            <w:vAlign w:val="center"/>
          </w:tcPr>
          <w:p>
            <w:pPr>
              <w:widowControl w:val="0"/>
              <w:spacing w:line="240" w:lineRule="exact"/>
              <w:ind w:left="-57" w:right="-57"/>
              <w:jc w:val="both"/>
            </w:pPr>
            <w:r>
              <w:rPr>
                <w:i/>
                <w:sz w:val="24"/>
                <w:szCs w:val="24"/>
              </w:rPr>
              <w:t>≈</w:t>
            </w:r>
            <w:r>
              <w:rPr>
                <w:sz w:val="24"/>
                <w:szCs w:val="24"/>
              </w:rPr>
              <w:t xml:space="preserve"> 116 чел./га</w:t>
            </w:r>
          </w:p>
        </w:tc>
      </w:tr>
      <w:tr>
        <w:tblPrEx>
          <w:tblLayout w:type="fixed"/>
          <w:tblCellMar>
            <w:top w:w="0" w:type="dxa"/>
            <w:left w:w="108" w:type="dxa"/>
            <w:bottom w:w="0" w:type="dxa"/>
            <w:right w:w="108" w:type="dxa"/>
          </w:tblCellMar>
        </w:tblPrEx>
        <w:tc>
          <w:tcPr>
            <w:tcW w:w="560" w:type="dxa"/>
            <w:vMerge w:val="continue"/>
            <w:shd w:val="clear" w:color="auto" w:fill="auto"/>
            <w:vAlign w:val="center"/>
          </w:tcPr>
          <w:p>
            <w:pPr>
              <w:widowControl w:val="0"/>
              <w:spacing w:line="240" w:lineRule="exact"/>
              <w:ind w:left="-57" w:right="-57"/>
              <w:jc w:val="both"/>
              <w:rPr>
                <w:sz w:val="24"/>
                <w:szCs w:val="24"/>
              </w:rPr>
            </w:pPr>
          </w:p>
        </w:tc>
        <w:tc>
          <w:tcPr>
            <w:tcW w:w="1246" w:type="dxa"/>
            <w:tcBorders>
              <w:top w:val="single" w:color="00000A" w:sz="4" w:space="0"/>
            </w:tcBorders>
            <w:shd w:val="clear" w:color="auto" w:fill="auto"/>
            <w:vAlign w:val="top"/>
          </w:tcPr>
          <w:p>
            <w:pPr>
              <w:widowControl w:val="0"/>
              <w:spacing w:line="240" w:lineRule="exact"/>
              <w:jc w:val="center"/>
              <w:rPr>
                <w:sz w:val="24"/>
                <w:szCs w:val="24"/>
              </w:rPr>
            </w:pPr>
            <w:r>
              <w:rPr>
                <w:sz w:val="24"/>
                <w:szCs w:val="24"/>
              </w:rPr>
              <w:t>26,5</w:t>
            </w:r>
          </w:p>
        </w:tc>
        <w:tc>
          <w:tcPr>
            <w:tcW w:w="1585" w:type="dxa"/>
            <w:vMerge w:val="continue"/>
            <w:shd w:val="clear" w:color="auto" w:fill="auto"/>
            <w:vAlign w:val="center"/>
          </w:tcPr>
          <w:p>
            <w:pPr>
              <w:widowControl w:val="0"/>
              <w:spacing w:line="240" w:lineRule="exact"/>
              <w:ind w:left="-57" w:right="-57"/>
              <w:jc w:val="both"/>
              <w:rPr>
                <w:sz w:val="24"/>
                <w:szCs w:val="24"/>
              </w:rPr>
            </w:pPr>
          </w:p>
        </w:tc>
      </w:tr>
    </w:tbl>
    <w:p>
      <w:pPr>
        <w:widowControl w:val="0"/>
        <w:spacing w:before="360" w:after="120" w:line="360" w:lineRule="auto"/>
        <w:ind w:firstLine="709"/>
        <w:jc w:val="center"/>
        <w:rPr>
          <w:sz w:val="24"/>
          <w:szCs w:val="24"/>
        </w:rPr>
      </w:pPr>
      <w:r>
        <w:rPr>
          <w:b/>
          <w:i/>
          <w:sz w:val="24"/>
          <w:szCs w:val="24"/>
        </w:rPr>
        <w:t>На расчетный срок (2027 год):</w:t>
      </w:r>
    </w:p>
    <w:p>
      <w:pPr>
        <w:widowControl w:val="0"/>
        <w:tabs>
          <w:tab w:val="left" w:pos="709"/>
        </w:tabs>
        <w:spacing w:before="120" w:line="360" w:lineRule="auto"/>
        <w:ind w:firstLine="709"/>
        <w:jc w:val="both"/>
        <w:rPr>
          <w:sz w:val="24"/>
          <w:szCs w:val="24"/>
        </w:rPr>
      </w:pPr>
      <w:r>
        <w:rPr>
          <w:sz w:val="24"/>
          <w:szCs w:val="24"/>
        </w:rPr>
        <w:t>При расчетной жилищной обеспеченности 30,0 м</w:t>
      </w:r>
      <w:r>
        <w:rPr>
          <w:sz w:val="24"/>
          <w:szCs w:val="24"/>
          <w:vertAlign w:val="superscript"/>
        </w:rPr>
        <w:t>2</w:t>
      </w:r>
      <w:r>
        <w:rPr>
          <w:sz w:val="24"/>
          <w:szCs w:val="24"/>
        </w:rPr>
        <w:t>/чел. расчетные показатели плотности населения на территории жилого района в зонах высокой, средней и низкой степени градостроительной ценности территории составляют:</w:t>
      </w:r>
    </w:p>
    <w:p>
      <w:pPr>
        <w:widowControl w:val="0"/>
        <w:tabs>
          <w:tab w:val="left" w:pos="709"/>
        </w:tabs>
        <w:spacing w:after="120" w:line="360" w:lineRule="auto"/>
        <w:ind w:firstLine="709"/>
        <w:jc w:val="both"/>
        <w:rPr>
          <w:sz w:val="24"/>
          <w:szCs w:val="24"/>
        </w:rPr>
      </w:pPr>
      <w:r>
        <w:rPr>
          <w:sz w:val="24"/>
          <w:szCs w:val="24"/>
        </w:rPr>
        <w:t>- для малых городских поселений с численностью населения до 20 тыс. чел.:</w:t>
      </w:r>
    </w:p>
    <w:tbl>
      <w:tblPr>
        <w:tblStyle w:val="19"/>
        <w:tblW w:w="3227" w:type="dxa"/>
        <w:tblInd w:w="829" w:type="dxa"/>
        <w:tblLayout w:type="fixed"/>
        <w:tblCellMar>
          <w:top w:w="0" w:type="dxa"/>
          <w:left w:w="108" w:type="dxa"/>
          <w:bottom w:w="0" w:type="dxa"/>
          <w:right w:w="108" w:type="dxa"/>
        </w:tblCellMar>
      </w:tblPr>
      <w:tblGrid>
        <w:gridCol w:w="561"/>
        <w:gridCol w:w="1246"/>
        <w:gridCol w:w="1420"/>
      </w:tblGrid>
      <w:tr>
        <w:tblPrEx>
          <w:tblLayout w:type="fixed"/>
          <w:tblCellMar>
            <w:top w:w="0" w:type="dxa"/>
            <w:left w:w="108" w:type="dxa"/>
            <w:bottom w:w="0" w:type="dxa"/>
            <w:right w:w="108" w:type="dxa"/>
          </w:tblCellMar>
        </w:tblPrEx>
        <w:tc>
          <w:tcPr>
            <w:tcW w:w="561" w:type="dxa"/>
            <w:vMerge w:val="restart"/>
            <w:shd w:val="clear" w:color="auto" w:fill="auto"/>
            <w:vAlign w:val="center"/>
          </w:tcPr>
          <w:p>
            <w:pPr>
              <w:widowControl w:val="0"/>
              <w:spacing w:line="240" w:lineRule="exact"/>
              <w:ind w:left="-57" w:right="-57"/>
              <w:jc w:val="both"/>
              <w:rPr>
                <w:sz w:val="24"/>
                <w:szCs w:val="24"/>
              </w:rPr>
            </w:pPr>
            <w:r>
              <w:rPr>
                <w:sz w:val="24"/>
                <w:szCs w:val="24"/>
              </w:rPr>
              <w:t>Р</w:t>
            </w:r>
            <w:r>
              <w:rPr>
                <w:sz w:val="24"/>
                <w:szCs w:val="24"/>
                <w:vertAlign w:val="subscript"/>
              </w:rPr>
              <w:t>в</w:t>
            </w:r>
            <w:r>
              <w:rPr>
                <w:sz w:val="24"/>
                <w:szCs w:val="24"/>
              </w:rPr>
              <w:t xml:space="preserve"> =</w:t>
            </w:r>
          </w:p>
        </w:tc>
        <w:tc>
          <w:tcPr>
            <w:tcW w:w="1246" w:type="dxa"/>
            <w:tcBorders>
              <w:bottom w:val="single" w:color="00000A" w:sz="4" w:space="0"/>
            </w:tcBorders>
            <w:shd w:val="clear" w:color="auto" w:fill="auto"/>
            <w:vAlign w:val="top"/>
          </w:tcPr>
          <w:p>
            <w:pPr>
              <w:widowControl w:val="0"/>
              <w:spacing w:line="240" w:lineRule="exact"/>
              <w:jc w:val="center"/>
              <w:rPr>
                <w:sz w:val="24"/>
                <w:szCs w:val="24"/>
              </w:rPr>
            </w:pPr>
            <w:r>
              <w:rPr>
                <w:sz w:val="24"/>
                <w:szCs w:val="24"/>
              </w:rPr>
              <w:t>130 × 18</w:t>
            </w:r>
          </w:p>
        </w:tc>
        <w:tc>
          <w:tcPr>
            <w:tcW w:w="1420" w:type="dxa"/>
            <w:vMerge w:val="restart"/>
            <w:shd w:val="clear" w:color="auto" w:fill="auto"/>
            <w:vAlign w:val="center"/>
          </w:tcPr>
          <w:p>
            <w:pPr>
              <w:widowControl w:val="0"/>
              <w:spacing w:line="240" w:lineRule="exact"/>
              <w:ind w:left="-57" w:right="-57"/>
              <w:jc w:val="both"/>
            </w:pPr>
            <w:r>
              <w:rPr>
                <w:sz w:val="24"/>
                <w:szCs w:val="24"/>
              </w:rPr>
              <w:t>= 78 чел./га</w:t>
            </w:r>
          </w:p>
        </w:tc>
      </w:tr>
      <w:tr>
        <w:tblPrEx>
          <w:tblLayout w:type="fixed"/>
          <w:tblCellMar>
            <w:top w:w="0" w:type="dxa"/>
            <w:left w:w="108" w:type="dxa"/>
            <w:bottom w:w="0" w:type="dxa"/>
            <w:right w:w="108" w:type="dxa"/>
          </w:tblCellMar>
        </w:tblPrEx>
        <w:tc>
          <w:tcPr>
            <w:tcW w:w="561" w:type="dxa"/>
            <w:vMerge w:val="continue"/>
            <w:shd w:val="clear" w:color="auto" w:fill="auto"/>
            <w:vAlign w:val="top"/>
          </w:tcPr>
          <w:p>
            <w:pPr>
              <w:widowControl w:val="0"/>
              <w:spacing w:line="240" w:lineRule="exact"/>
              <w:ind w:left="-57" w:right="-57"/>
              <w:jc w:val="both"/>
              <w:rPr>
                <w:sz w:val="24"/>
                <w:szCs w:val="24"/>
              </w:rPr>
            </w:pPr>
          </w:p>
        </w:tc>
        <w:tc>
          <w:tcPr>
            <w:tcW w:w="1246" w:type="dxa"/>
            <w:tcBorders>
              <w:top w:val="single" w:color="00000A" w:sz="4" w:space="0"/>
            </w:tcBorders>
            <w:shd w:val="clear" w:color="auto" w:fill="auto"/>
            <w:vAlign w:val="top"/>
          </w:tcPr>
          <w:p>
            <w:pPr>
              <w:widowControl w:val="0"/>
              <w:spacing w:line="240" w:lineRule="exact"/>
              <w:jc w:val="center"/>
              <w:rPr>
                <w:sz w:val="24"/>
                <w:szCs w:val="24"/>
              </w:rPr>
            </w:pPr>
            <w:r>
              <w:rPr>
                <w:sz w:val="24"/>
                <w:szCs w:val="24"/>
              </w:rPr>
              <w:t>30,0</w:t>
            </w:r>
          </w:p>
        </w:tc>
        <w:tc>
          <w:tcPr>
            <w:tcW w:w="1420" w:type="dxa"/>
            <w:vMerge w:val="continue"/>
            <w:shd w:val="clear" w:color="auto" w:fill="auto"/>
            <w:vAlign w:val="top"/>
          </w:tcPr>
          <w:p>
            <w:pPr>
              <w:widowControl w:val="0"/>
              <w:spacing w:line="240" w:lineRule="exact"/>
              <w:ind w:left="-57" w:right="-57"/>
              <w:jc w:val="both"/>
              <w:rPr>
                <w:sz w:val="24"/>
                <w:szCs w:val="24"/>
              </w:rPr>
            </w:pPr>
          </w:p>
        </w:tc>
      </w:tr>
      <w:tr>
        <w:tblPrEx>
          <w:tblLayout w:type="fixed"/>
          <w:tblCellMar>
            <w:top w:w="0" w:type="dxa"/>
            <w:left w:w="108" w:type="dxa"/>
            <w:bottom w:w="0" w:type="dxa"/>
            <w:right w:w="108" w:type="dxa"/>
          </w:tblCellMar>
        </w:tblPrEx>
        <w:tc>
          <w:tcPr>
            <w:tcW w:w="561" w:type="dxa"/>
            <w:shd w:val="clear" w:color="auto" w:fill="auto"/>
            <w:vAlign w:val="top"/>
          </w:tcPr>
          <w:p>
            <w:pPr>
              <w:widowControl w:val="0"/>
              <w:spacing w:line="240" w:lineRule="exact"/>
              <w:ind w:left="-57" w:right="-57"/>
              <w:jc w:val="both"/>
              <w:rPr>
                <w:sz w:val="24"/>
                <w:szCs w:val="24"/>
              </w:rPr>
            </w:pPr>
          </w:p>
        </w:tc>
        <w:tc>
          <w:tcPr>
            <w:tcW w:w="1246" w:type="dxa"/>
            <w:shd w:val="clear" w:color="auto" w:fill="auto"/>
            <w:vAlign w:val="top"/>
          </w:tcPr>
          <w:p>
            <w:pPr>
              <w:widowControl w:val="0"/>
              <w:spacing w:line="240" w:lineRule="exact"/>
              <w:jc w:val="center"/>
              <w:rPr>
                <w:sz w:val="24"/>
                <w:szCs w:val="24"/>
              </w:rPr>
            </w:pPr>
          </w:p>
        </w:tc>
        <w:tc>
          <w:tcPr>
            <w:tcW w:w="1420" w:type="dxa"/>
            <w:shd w:val="clear" w:color="auto" w:fill="auto"/>
            <w:vAlign w:val="top"/>
          </w:tcPr>
          <w:p>
            <w:pPr>
              <w:widowControl w:val="0"/>
              <w:spacing w:line="240" w:lineRule="exact"/>
              <w:ind w:left="-57" w:right="-57"/>
              <w:jc w:val="both"/>
              <w:rPr>
                <w:sz w:val="24"/>
                <w:szCs w:val="24"/>
              </w:rPr>
            </w:pPr>
          </w:p>
        </w:tc>
      </w:tr>
      <w:tr>
        <w:tblPrEx>
          <w:tblLayout w:type="fixed"/>
          <w:tblCellMar>
            <w:top w:w="0" w:type="dxa"/>
            <w:left w:w="108" w:type="dxa"/>
            <w:bottom w:w="0" w:type="dxa"/>
            <w:right w:w="108" w:type="dxa"/>
          </w:tblCellMar>
        </w:tblPrEx>
        <w:tc>
          <w:tcPr>
            <w:tcW w:w="561" w:type="dxa"/>
            <w:vMerge w:val="restart"/>
            <w:shd w:val="clear" w:color="auto" w:fill="auto"/>
            <w:vAlign w:val="center"/>
          </w:tcPr>
          <w:p>
            <w:pPr>
              <w:widowControl w:val="0"/>
              <w:spacing w:line="240" w:lineRule="exact"/>
              <w:ind w:left="-57" w:right="-57"/>
              <w:jc w:val="both"/>
              <w:rPr>
                <w:sz w:val="24"/>
                <w:szCs w:val="24"/>
              </w:rPr>
            </w:pPr>
            <w:r>
              <w:rPr>
                <w:sz w:val="24"/>
                <w:szCs w:val="24"/>
              </w:rPr>
              <w:t>Р</w:t>
            </w:r>
            <w:r>
              <w:rPr>
                <w:sz w:val="24"/>
                <w:szCs w:val="24"/>
                <w:vertAlign w:val="subscript"/>
              </w:rPr>
              <w:t>н</w:t>
            </w:r>
            <w:r>
              <w:rPr>
                <w:sz w:val="24"/>
                <w:szCs w:val="24"/>
              </w:rPr>
              <w:t xml:space="preserve"> =</w:t>
            </w:r>
          </w:p>
        </w:tc>
        <w:tc>
          <w:tcPr>
            <w:tcW w:w="1246" w:type="dxa"/>
            <w:tcBorders>
              <w:bottom w:val="single" w:color="00000A" w:sz="4" w:space="0"/>
            </w:tcBorders>
            <w:shd w:val="clear" w:color="auto" w:fill="auto"/>
            <w:vAlign w:val="top"/>
          </w:tcPr>
          <w:p>
            <w:pPr>
              <w:widowControl w:val="0"/>
              <w:spacing w:line="240" w:lineRule="exact"/>
              <w:jc w:val="center"/>
              <w:rPr>
                <w:sz w:val="24"/>
                <w:szCs w:val="24"/>
              </w:rPr>
            </w:pPr>
            <w:r>
              <w:rPr>
                <w:sz w:val="24"/>
                <w:szCs w:val="24"/>
              </w:rPr>
              <w:t>70 × 18</w:t>
            </w:r>
          </w:p>
        </w:tc>
        <w:tc>
          <w:tcPr>
            <w:tcW w:w="1420" w:type="dxa"/>
            <w:vMerge w:val="restart"/>
            <w:shd w:val="clear" w:color="auto" w:fill="auto"/>
            <w:vAlign w:val="center"/>
          </w:tcPr>
          <w:p>
            <w:pPr>
              <w:widowControl w:val="0"/>
              <w:spacing w:line="240" w:lineRule="exact"/>
              <w:ind w:left="-57" w:right="-57"/>
              <w:jc w:val="both"/>
            </w:pPr>
            <w:r>
              <w:rPr>
                <w:sz w:val="24"/>
                <w:szCs w:val="24"/>
              </w:rPr>
              <w:t>= 42 чел./га</w:t>
            </w:r>
          </w:p>
        </w:tc>
      </w:tr>
      <w:tr>
        <w:tblPrEx>
          <w:tblLayout w:type="fixed"/>
          <w:tblCellMar>
            <w:top w:w="0" w:type="dxa"/>
            <w:left w:w="108" w:type="dxa"/>
            <w:bottom w:w="0" w:type="dxa"/>
            <w:right w:w="108" w:type="dxa"/>
          </w:tblCellMar>
        </w:tblPrEx>
        <w:tc>
          <w:tcPr>
            <w:tcW w:w="561" w:type="dxa"/>
            <w:vMerge w:val="continue"/>
            <w:shd w:val="clear" w:color="auto" w:fill="auto"/>
            <w:vAlign w:val="center"/>
          </w:tcPr>
          <w:p>
            <w:pPr>
              <w:widowControl w:val="0"/>
              <w:spacing w:line="240" w:lineRule="exact"/>
              <w:ind w:left="-57" w:right="-57"/>
              <w:jc w:val="both"/>
              <w:rPr>
                <w:sz w:val="24"/>
                <w:szCs w:val="24"/>
              </w:rPr>
            </w:pPr>
          </w:p>
        </w:tc>
        <w:tc>
          <w:tcPr>
            <w:tcW w:w="1246" w:type="dxa"/>
            <w:tcBorders>
              <w:top w:val="single" w:color="00000A" w:sz="4" w:space="0"/>
            </w:tcBorders>
            <w:shd w:val="clear" w:color="auto" w:fill="auto"/>
            <w:vAlign w:val="top"/>
          </w:tcPr>
          <w:p>
            <w:pPr>
              <w:widowControl w:val="0"/>
              <w:spacing w:line="240" w:lineRule="exact"/>
              <w:jc w:val="center"/>
              <w:rPr>
                <w:sz w:val="24"/>
                <w:szCs w:val="24"/>
              </w:rPr>
            </w:pPr>
            <w:r>
              <w:rPr>
                <w:sz w:val="24"/>
                <w:szCs w:val="24"/>
              </w:rPr>
              <w:t>30,0</w:t>
            </w:r>
          </w:p>
        </w:tc>
        <w:tc>
          <w:tcPr>
            <w:tcW w:w="1420" w:type="dxa"/>
            <w:vMerge w:val="continue"/>
            <w:shd w:val="clear" w:color="auto" w:fill="auto"/>
            <w:vAlign w:val="center"/>
          </w:tcPr>
          <w:p>
            <w:pPr>
              <w:widowControl w:val="0"/>
              <w:spacing w:line="240" w:lineRule="exact"/>
              <w:ind w:left="-57" w:right="-57"/>
              <w:jc w:val="both"/>
              <w:rPr>
                <w:sz w:val="24"/>
                <w:szCs w:val="24"/>
              </w:rPr>
            </w:pPr>
          </w:p>
        </w:tc>
      </w:tr>
    </w:tbl>
    <w:p>
      <w:pPr>
        <w:widowControl w:val="0"/>
        <w:tabs>
          <w:tab w:val="left" w:pos="709"/>
        </w:tabs>
        <w:spacing w:before="240" w:after="120" w:line="360" w:lineRule="auto"/>
        <w:ind w:firstLine="709"/>
        <w:jc w:val="both"/>
        <w:rPr>
          <w:sz w:val="24"/>
          <w:szCs w:val="24"/>
        </w:rPr>
      </w:pPr>
      <w:r>
        <w:rPr>
          <w:sz w:val="24"/>
          <w:szCs w:val="24"/>
        </w:rPr>
        <w:t>- для малых городских поселений с численностью населения свыше 20 до 50 тыс. чел.:</w:t>
      </w:r>
    </w:p>
    <w:tbl>
      <w:tblPr>
        <w:tblStyle w:val="19"/>
        <w:tblW w:w="3227" w:type="dxa"/>
        <w:tblInd w:w="829" w:type="dxa"/>
        <w:tblLayout w:type="fixed"/>
        <w:tblCellMar>
          <w:top w:w="0" w:type="dxa"/>
          <w:left w:w="108" w:type="dxa"/>
          <w:bottom w:w="0" w:type="dxa"/>
          <w:right w:w="108" w:type="dxa"/>
        </w:tblCellMar>
      </w:tblPr>
      <w:tblGrid>
        <w:gridCol w:w="561"/>
        <w:gridCol w:w="1246"/>
        <w:gridCol w:w="1420"/>
      </w:tblGrid>
      <w:tr>
        <w:tblPrEx>
          <w:tblLayout w:type="fixed"/>
          <w:tblCellMar>
            <w:top w:w="0" w:type="dxa"/>
            <w:left w:w="108" w:type="dxa"/>
            <w:bottom w:w="0" w:type="dxa"/>
            <w:right w:w="108" w:type="dxa"/>
          </w:tblCellMar>
        </w:tblPrEx>
        <w:tc>
          <w:tcPr>
            <w:tcW w:w="561" w:type="dxa"/>
            <w:vMerge w:val="restart"/>
            <w:shd w:val="clear" w:color="auto" w:fill="auto"/>
            <w:vAlign w:val="center"/>
          </w:tcPr>
          <w:p>
            <w:pPr>
              <w:widowControl w:val="0"/>
              <w:spacing w:line="240" w:lineRule="exact"/>
              <w:ind w:left="-57" w:right="-57"/>
              <w:jc w:val="both"/>
              <w:rPr>
                <w:sz w:val="24"/>
                <w:szCs w:val="24"/>
              </w:rPr>
            </w:pPr>
            <w:r>
              <w:rPr>
                <w:sz w:val="24"/>
                <w:szCs w:val="24"/>
              </w:rPr>
              <w:t>Р</w:t>
            </w:r>
            <w:r>
              <w:rPr>
                <w:sz w:val="24"/>
                <w:szCs w:val="24"/>
                <w:vertAlign w:val="subscript"/>
              </w:rPr>
              <w:t>в</w:t>
            </w:r>
            <w:r>
              <w:rPr>
                <w:sz w:val="24"/>
                <w:szCs w:val="24"/>
              </w:rPr>
              <w:t xml:space="preserve"> =</w:t>
            </w:r>
          </w:p>
        </w:tc>
        <w:tc>
          <w:tcPr>
            <w:tcW w:w="1246" w:type="dxa"/>
            <w:tcBorders>
              <w:bottom w:val="single" w:color="00000A" w:sz="4" w:space="0"/>
            </w:tcBorders>
            <w:shd w:val="clear" w:color="auto" w:fill="auto"/>
            <w:vAlign w:val="top"/>
          </w:tcPr>
          <w:p>
            <w:pPr>
              <w:widowControl w:val="0"/>
              <w:spacing w:line="240" w:lineRule="exact"/>
              <w:jc w:val="center"/>
              <w:rPr>
                <w:sz w:val="24"/>
                <w:szCs w:val="24"/>
              </w:rPr>
            </w:pPr>
            <w:r>
              <w:rPr>
                <w:sz w:val="24"/>
                <w:szCs w:val="24"/>
              </w:rPr>
              <w:t>165 × 18</w:t>
            </w:r>
          </w:p>
        </w:tc>
        <w:tc>
          <w:tcPr>
            <w:tcW w:w="1420" w:type="dxa"/>
            <w:vMerge w:val="restart"/>
            <w:shd w:val="clear" w:color="auto" w:fill="auto"/>
            <w:vAlign w:val="center"/>
          </w:tcPr>
          <w:p>
            <w:pPr>
              <w:widowControl w:val="0"/>
              <w:spacing w:line="240" w:lineRule="exact"/>
              <w:ind w:left="-57" w:right="-57"/>
              <w:jc w:val="both"/>
            </w:pPr>
            <w:r>
              <w:rPr>
                <w:sz w:val="24"/>
                <w:szCs w:val="24"/>
              </w:rPr>
              <w:t>= 99 чел./га</w:t>
            </w:r>
          </w:p>
        </w:tc>
      </w:tr>
      <w:tr>
        <w:tblPrEx>
          <w:tblLayout w:type="fixed"/>
          <w:tblCellMar>
            <w:top w:w="0" w:type="dxa"/>
            <w:left w:w="108" w:type="dxa"/>
            <w:bottom w:w="0" w:type="dxa"/>
            <w:right w:w="108" w:type="dxa"/>
          </w:tblCellMar>
        </w:tblPrEx>
        <w:tc>
          <w:tcPr>
            <w:tcW w:w="561" w:type="dxa"/>
            <w:vMerge w:val="continue"/>
            <w:shd w:val="clear" w:color="auto" w:fill="auto"/>
            <w:vAlign w:val="top"/>
          </w:tcPr>
          <w:p>
            <w:pPr>
              <w:widowControl w:val="0"/>
              <w:spacing w:line="240" w:lineRule="exact"/>
              <w:ind w:left="-57" w:right="-57"/>
              <w:jc w:val="both"/>
              <w:rPr>
                <w:sz w:val="24"/>
                <w:szCs w:val="24"/>
              </w:rPr>
            </w:pPr>
          </w:p>
        </w:tc>
        <w:tc>
          <w:tcPr>
            <w:tcW w:w="1246" w:type="dxa"/>
            <w:tcBorders>
              <w:top w:val="single" w:color="00000A" w:sz="4" w:space="0"/>
            </w:tcBorders>
            <w:shd w:val="clear" w:color="auto" w:fill="auto"/>
            <w:vAlign w:val="top"/>
          </w:tcPr>
          <w:p>
            <w:pPr>
              <w:widowControl w:val="0"/>
              <w:spacing w:line="240" w:lineRule="exact"/>
              <w:jc w:val="center"/>
              <w:rPr>
                <w:sz w:val="24"/>
                <w:szCs w:val="24"/>
              </w:rPr>
            </w:pPr>
            <w:r>
              <w:rPr>
                <w:sz w:val="24"/>
                <w:szCs w:val="24"/>
              </w:rPr>
              <w:t>30,0</w:t>
            </w:r>
          </w:p>
        </w:tc>
        <w:tc>
          <w:tcPr>
            <w:tcW w:w="1420" w:type="dxa"/>
            <w:vMerge w:val="continue"/>
            <w:shd w:val="clear" w:color="auto" w:fill="auto"/>
            <w:vAlign w:val="top"/>
          </w:tcPr>
          <w:p>
            <w:pPr>
              <w:widowControl w:val="0"/>
              <w:spacing w:line="240" w:lineRule="exact"/>
              <w:ind w:left="-57" w:right="-57"/>
              <w:jc w:val="both"/>
              <w:rPr>
                <w:sz w:val="24"/>
                <w:szCs w:val="24"/>
              </w:rPr>
            </w:pPr>
          </w:p>
        </w:tc>
      </w:tr>
      <w:tr>
        <w:tblPrEx>
          <w:tblLayout w:type="fixed"/>
          <w:tblCellMar>
            <w:top w:w="0" w:type="dxa"/>
            <w:left w:w="108" w:type="dxa"/>
            <w:bottom w:w="0" w:type="dxa"/>
            <w:right w:w="108" w:type="dxa"/>
          </w:tblCellMar>
        </w:tblPrEx>
        <w:tc>
          <w:tcPr>
            <w:tcW w:w="561" w:type="dxa"/>
            <w:shd w:val="clear" w:color="auto" w:fill="auto"/>
            <w:vAlign w:val="top"/>
          </w:tcPr>
          <w:p>
            <w:pPr>
              <w:widowControl w:val="0"/>
              <w:spacing w:line="240" w:lineRule="exact"/>
              <w:ind w:left="-57" w:right="-57"/>
              <w:jc w:val="both"/>
              <w:rPr>
                <w:sz w:val="24"/>
                <w:szCs w:val="24"/>
              </w:rPr>
            </w:pPr>
          </w:p>
        </w:tc>
        <w:tc>
          <w:tcPr>
            <w:tcW w:w="1246" w:type="dxa"/>
            <w:shd w:val="clear" w:color="auto" w:fill="auto"/>
            <w:vAlign w:val="top"/>
          </w:tcPr>
          <w:p>
            <w:pPr>
              <w:widowControl w:val="0"/>
              <w:spacing w:line="240" w:lineRule="exact"/>
              <w:jc w:val="center"/>
              <w:rPr>
                <w:sz w:val="24"/>
                <w:szCs w:val="24"/>
              </w:rPr>
            </w:pPr>
          </w:p>
        </w:tc>
        <w:tc>
          <w:tcPr>
            <w:tcW w:w="1420" w:type="dxa"/>
            <w:shd w:val="clear" w:color="auto" w:fill="auto"/>
            <w:vAlign w:val="top"/>
          </w:tcPr>
          <w:p>
            <w:pPr>
              <w:widowControl w:val="0"/>
              <w:spacing w:line="240" w:lineRule="exact"/>
              <w:ind w:left="-57" w:right="-57"/>
              <w:jc w:val="both"/>
              <w:rPr>
                <w:sz w:val="24"/>
                <w:szCs w:val="24"/>
              </w:rPr>
            </w:pPr>
          </w:p>
        </w:tc>
      </w:tr>
      <w:tr>
        <w:tblPrEx>
          <w:tblLayout w:type="fixed"/>
          <w:tblCellMar>
            <w:top w:w="0" w:type="dxa"/>
            <w:left w:w="108" w:type="dxa"/>
            <w:bottom w:w="0" w:type="dxa"/>
            <w:right w:w="108" w:type="dxa"/>
          </w:tblCellMar>
        </w:tblPrEx>
        <w:tc>
          <w:tcPr>
            <w:tcW w:w="561" w:type="dxa"/>
            <w:vMerge w:val="restart"/>
            <w:shd w:val="clear" w:color="auto" w:fill="auto"/>
            <w:vAlign w:val="center"/>
          </w:tcPr>
          <w:p>
            <w:pPr>
              <w:widowControl w:val="0"/>
              <w:spacing w:line="240" w:lineRule="exact"/>
              <w:ind w:left="-57" w:right="-57"/>
              <w:jc w:val="both"/>
              <w:rPr>
                <w:sz w:val="24"/>
                <w:szCs w:val="24"/>
              </w:rPr>
            </w:pPr>
            <w:r>
              <w:rPr>
                <w:sz w:val="24"/>
                <w:szCs w:val="24"/>
              </w:rPr>
              <w:t>Р</w:t>
            </w:r>
            <w:r>
              <w:rPr>
                <w:sz w:val="24"/>
                <w:szCs w:val="24"/>
                <w:vertAlign w:val="subscript"/>
              </w:rPr>
              <w:t>н</w:t>
            </w:r>
            <w:r>
              <w:rPr>
                <w:sz w:val="24"/>
                <w:szCs w:val="24"/>
              </w:rPr>
              <w:t xml:space="preserve"> =</w:t>
            </w:r>
          </w:p>
        </w:tc>
        <w:tc>
          <w:tcPr>
            <w:tcW w:w="1246" w:type="dxa"/>
            <w:tcBorders>
              <w:bottom w:val="single" w:color="00000A" w:sz="4" w:space="0"/>
            </w:tcBorders>
            <w:shd w:val="clear" w:color="auto" w:fill="auto"/>
            <w:vAlign w:val="top"/>
          </w:tcPr>
          <w:p>
            <w:pPr>
              <w:widowControl w:val="0"/>
              <w:spacing w:line="240" w:lineRule="exact"/>
              <w:jc w:val="center"/>
              <w:rPr>
                <w:sz w:val="24"/>
                <w:szCs w:val="24"/>
              </w:rPr>
            </w:pPr>
            <w:r>
              <w:rPr>
                <w:sz w:val="24"/>
                <w:szCs w:val="24"/>
              </w:rPr>
              <w:t>115 × 18</w:t>
            </w:r>
          </w:p>
        </w:tc>
        <w:tc>
          <w:tcPr>
            <w:tcW w:w="1420" w:type="dxa"/>
            <w:vMerge w:val="restart"/>
            <w:shd w:val="clear" w:color="auto" w:fill="auto"/>
            <w:vAlign w:val="center"/>
          </w:tcPr>
          <w:p>
            <w:pPr>
              <w:widowControl w:val="0"/>
              <w:spacing w:line="240" w:lineRule="exact"/>
              <w:ind w:left="-57" w:right="-57"/>
              <w:jc w:val="both"/>
            </w:pPr>
            <w:r>
              <w:rPr>
                <w:sz w:val="24"/>
                <w:szCs w:val="24"/>
              </w:rPr>
              <w:t>= 69 чел./га</w:t>
            </w:r>
          </w:p>
        </w:tc>
      </w:tr>
      <w:tr>
        <w:tblPrEx>
          <w:tblLayout w:type="fixed"/>
          <w:tblCellMar>
            <w:top w:w="0" w:type="dxa"/>
            <w:left w:w="108" w:type="dxa"/>
            <w:bottom w:w="0" w:type="dxa"/>
            <w:right w:w="108" w:type="dxa"/>
          </w:tblCellMar>
        </w:tblPrEx>
        <w:tc>
          <w:tcPr>
            <w:tcW w:w="561" w:type="dxa"/>
            <w:vMerge w:val="continue"/>
            <w:shd w:val="clear" w:color="auto" w:fill="auto"/>
            <w:vAlign w:val="center"/>
          </w:tcPr>
          <w:p>
            <w:pPr>
              <w:widowControl w:val="0"/>
              <w:spacing w:line="240" w:lineRule="exact"/>
              <w:ind w:left="-57" w:right="-57"/>
              <w:jc w:val="both"/>
              <w:rPr>
                <w:sz w:val="24"/>
                <w:szCs w:val="24"/>
              </w:rPr>
            </w:pPr>
          </w:p>
        </w:tc>
        <w:tc>
          <w:tcPr>
            <w:tcW w:w="1246" w:type="dxa"/>
            <w:tcBorders>
              <w:top w:val="single" w:color="00000A" w:sz="4" w:space="0"/>
            </w:tcBorders>
            <w:shd w:val="clear" w:color="auto" w:fill="auto"/>
            <w:vAlign w:val="top"/>
          </w:tcPr>
          <w:p>
            <w:pPr>
              <w:widowControl w:val="0"/>
              <w:spacing w:line="240" w:lineRule="exact"/>
              <w:jc w:val="center"/>
              <w:rPr>
                <w:sz w:val="24"/>
                <w:szCs w:val="24"/>
              </w:rPr>
            </w:pPr>
            <w:r>
              <w:rPr>
                <w:sz w:val="24"/>
                <w:szCs w:val="24"/>
              </w:rPr>
              <w:t>30,0</w:t>
            </w:r>
          </w:p>
        </w:tc>
        <w:tc>
          <w:tcPr>
            <w:tcW w:w="1420" w:type="dxa"/>
            <w:vMerge w:val="continue"/>
            <w:shd w:val="clear" w:color="auto" w:fill="auto"/>
            <w:vAlign w:val="center"/>
          </w:tcPr>
          <w:p>
            <w:pPr>
              <w:widowControl w:val="0"/>
              <w:spacing w:line="240" w:lineRule="exact"/>
              <w:ind w:left="-57" w:right="-57"/>
              <w:jc w:val="both"/>
              <w:rPr>
                <w:sz w:val="24"/>
                <w:szCs w:val="24"/>
              </w:rPr>
            </w:pPr>
          </w:p>
        </w:tc>
      </w:tr>
    </w:tbl>
    <w:p>
      <w:pPr>
        <w:spacing w:before="240" w:after="120" w:line="360" w:lineRule="auto"/>
        <w:ind w:firstLine="709"/>
        <w:jc w:val="both"/>
        <w:rPr>
          <w:sz w:val="24"/>
          <w:szCs w:val="24"/>
        </w:rPr>
      </w:pPr>
      <w:r>
        <w:rPr>
          <w:sz w:val="24"/>
          <w:szCs w:val="24"/>
        </w:rPr>
        <w:t>- для крупных городских округов с численностью населения свыше 250 до 500 тыс. чел.:</w:t>
      </w:r>
    </w:p>
    <w:tbl>
      <w:tblPr>
        <w:tblStyle w:val="19"/>
        <w:tblW w:w="3391" w:type="dxa"/>
        <w:tblInd w:w="829" w:type="dxa"/>
        <w:tblLayout w:type="fixed"/>
        <w:tblCellMar>
          <w:top w:w="0" w:type="dxa"/>
          <w:left w:w="108" w:type="dxa"/>
          <w:bottom w:w="0" w:type="dxa"/>
          <w:right w:w="108" w:type="dxa"/>
        </w:tblCellMar>
      </w:tblPr>
      <w:tblGrid>
        <w:gridCol w:w="606"/>
        <w:gridCol w:w="1222"/>
        <w:gridCol w:w="1563"/>
      </w:tblGrid>
      <w:tr>
        <w:tblPrEx>
          <w:tblLayout w:type="fixed"/>
          <w:tblCellMar>
            <w:top w:w="0" w:type="dxa"/>
            <w:left w:w="108" w:type="dxa"/>
            <w:bottom w:w="0" w:type="dxa"/>
            <w:right w:w="108" w:type="dxa"/>
          </w:tblCellMar>
        </w:tblPrEx>
        <w:tc>
          <w:tcPr>
            <w:tcW w:w="606" w:type="dxa"/>
            <w:vMerge w:val="restart"/>
            <w:shd w:val="clear" w:color="auto" w:fill="auto"/>
            <w:vAlign w:val="center"/>
          </w:tcPr>
          <w:p>
            <w:pPr>
              <w:widowControl w:val="0"/>
              <w:spacing w:line="240" w:lineRule="exact"/>
              <w:ind w:left="-57" w:right="-57"/>
              <w:jc w:val="both"/>
              <w:rPr>
                <w:sz w:val="24"/>
                <w:szCs w:val="24"/>
              </w:rPr>
            </w:pPr>
            <w:r>
              <w:rPr>
                <w:sz w:val="24"/>
                <w:szCs w:val="24"/>
              </w:rPr>
              <w:t>Р</w:t>
            </w:r>
            <w:r>
              <w:rPr>
                <w:sz w:val="24"/>
                <w:szCs w:val="24"/>
                <w:vertAlign w:val="subscript"/>
              </w:rPr>
              <w:t>в</w:t>
            </w:r>
            <w:r>
              <w:rPr>
                <w:sz w:val="24"/>
                <w:szCs w:val="24"/>
              </w:rPr>
              <w:t xml:space="preserve"> =</w:t>
            </w:r>
          </w:p>
        </w:tc>
        <w:tc>
          <w:tcPr>
            <w:tcW w:w="1222" w:type="dxa"/>
            <w:tcBorders>
              <w:bottom w:val="single" w:color="00000A" w:sz="4" w:space="0"/>
            </w:tcBorders>
            <w:shd w:val="clear" w:color="auto" w:fill="auto"/>
            <w:vAlign w:val="top"/>
          </w:tcPr>
          <w:p>
            <w:pPr>
              <w:widowControl w:val="0"/>
              <w:spacing w:line="240" w:lineRule="exact"/>
              <w:jc w:val="center"/>
              <w:rPr>
                <w:sz w:val="24"/>
                <w:szCs w:val="24"/>
              </w:rPr>
            </w:pPr>
            <w:r>
              <w:rPr>
                <w:sz w:val="24"/>
                <w:szCs w:val="24"/>
              </w:rPr>
              <w:t>210 × 18</w:t>
            </w:r>
          </w:p>
        </w:tc>
        <w:tc>
          <w:tcPr>
            <w:tcW w:w="1563" w:type="dxa"/>
            <w:vMerge w:val="restart"/>
            <w:shd w:val="clear" w:color="auto" w:fill="auto"/>
            <w:vAlign w:val="center"/>
          </w:tcPr>
          <w:p>
            <w:pPr>
              <w:widowControl w:val="0"/>
              <w:spacing w:line="240" w:lineRule="exact"/>
              <w:ind w:left="-57" w:right="-57"/>
              <w:jc w:val="both"/>
            </w:pPr>
            <w:r>
              <w:rPr>
                <w:sz w:val="24"/>
                <w:szCs w:val="24"/>
              </w:rPr>
              <w:t>= 126 чел./га</w:t>
            </w:r>
          </w:p>
        </w:tc>
      </w:tr>
      <w:tr>
        <w:tblPrEx>
          <w:tblLayout w:type="fixed"/>
          <w:tblCellMar>
            <w:top w:w="0" w:type="dxa"/>
            <w:left w:w="108" w:type="dxa"/>
            <w:bottom w:w="0" w:type="dxa"/>
            <w:right w:w="108" w:type="dxa"/>
          </w:tblCellMar>
        </w:tblPrEx>
        <w:tc>
          <w:tcPr>
            <w:tcW w:w="606" w:type="dxa"/>
            <w:vMerge w:val="continue"/>
            <w:shd w:val="clear" w:color="auto" w:fill="auto"/>
            <w:vAlign w:val="top"/>
          </w:tcPr>
          <w:p>
            <w:pPr>
              <w:widowControl w:val="0"/>
              <w:spacing w:line="240" w:lineRule="exact"/>
              <w:ind w:left="-57" w:right="-57"/>
              <w:jc w:val="both"/>
              <w:rPr>
                <w:sz w:val="24"/>
                <w:szCs w:val="24"/>
              </w:rPr>
            </w:pPr>
          </w:p>
        </w:tc>
        <w:tc>
          <w:tcPr>
            <w:tcW w:w="1222" w:type="dxa"/>
            <w:tcBorders>
              <w:top w:val="single" w:color="00000A" w:sz="4" w:space="0"/>
            </w:tcBorders>
            <w:shd w:val="clear" w:color="auto" w:fill="auto"/>
            <w:vAlign w:val="top"/>
          </w:tcPr>
          <w:p>
            <w:pPr>
              <w:widowControl w:val="0"/>
              <w:spacing w:line="240" w:lineRule="exact"/>
              <w:jc w:val="center"/>
              <w:rPr>
                <w:sz w:val="24"/>
                <w:szCs w:val="24"/>
              </w:rPr>
            </w:pPr>
            <w:r>
              <w:rPr>
                <w:sz w:val="24"/>
                <w:szCs w:val="24"/>
              </w:rPr>
              <w:t>30,0</w:t>
            </w:r>
          </w:p>
        </w:tc>
        <w:tc>
          <w:tcPr>
            <w:tcW w:w="1563" w:type="dxa"/>
            <w:vMerge w:val="continue"/>
            <w:shd w:val="clear" w:color="auto" w:fill="auto"/>
            <w:vAlign w:val="top"/>
          </w:tcPr>
          <w:p>
            <w:pPr>
              <w:widowControl w:val="0"/>
              <w:spacing w:line="240" w:lineRule="exact"/>
              <w:ind w:left="-57" w:right="-57"/>
              <w:jc w:val="both"/>
              <w:rPr>
                <w:sz w:val="24"/>
                <w:szCs w:val="24"/>
              </w:rPr>
            </w:pPr>
          </w:p>
        </w:tc>
      </w:tr>
      <w:tr>
        <w:tblPrEx>
          <w:tblLayout w:type="fixed"/>
          <w:tblCellMar>
            <w:top w:w="0" w:type="dxa"/>
            <w:left w:w="108" w:type="dxa"/>
            <w:bottom w:w="0" w:type="dxa"/>
            <w:right w:w="108" w:type="dxa"/>
          </w:tblCellMar>
        </w:tblPrEx>
        <w:tc>
          <w:tcPr>
            <w:tcW w:w="606" w:type="dxa"/>
            <w:vMerge w:val="restart"/>
            <w:shd w:val="clear" w:color="auto" w:fill="auto"/>
            <w:vAlign w:val="center"/>
          </w:tcPr>
          <w:p>
            <w:pPr>
              <w:widowControl w:val="0"/>
              <w:spacing w:line="240" w:lineRule="exact"/>
              <w:ind w:left="-113" w:right="-57"/>
              <w:jc w:val="both"/>
              <w:rPr>
                <w:sz w:val="24"/>
                <w:szCs w:val="24"/>
              </w:rPr>
            </w:pPr>
            <w:r>
              <w:rPr>
                <w:sz w:val="24"/>
                <w:szCs w:val="24"/>
              </w:rPr>
              <w:t>Р</w:t>
            </w:r>
            <w:r>
              <w:rPr>
                <w:sz w:val="24"/>
                <w:szCs w:val="24"/>
                <w:vertAlign w:val="subscript"/>
              </w:rPr>
              <w:t>ср</w:t>
            </w:r>
            <w:r>
              <w:rPr>
                <w:sz w:val="24"/>
                <w:szCs w:val="24"/>
              </w:rPr>
              <w:t xml:space="preserve"> =</w:t>
            </w:r>
          </w:p>
        </w:tc>
        <w:tc>
          <w:tcPr>
            <w:tcW w:w="1222" w:type="dxa"/>
            <w:tcBorders>
              <w:bottom w:val="single" w:color="00000A" w:sz="4" w:space="0"/>
            </w:tcBorders>
            <w:shd w:val="clear" w:color="auto" w:fill="auto"/>
            <w:vAlign w:val="top"/>
          </w:tcPr>
          <w:p>
            <w:pPr>
              <w:widowControl w:val="0"/>
              <w:spacing w:line="240" w:lineRule="exact"/>
              <w:jc w:val="center"/>
              <w:rPr>
                <w:sz w:val="24"/>
                <w:szCs w:val="24"/>
              </w:rPr>
            </w:pPr>
            <w:r>
              <w:rPr>
                <w:sz w:val="24"/>
                <w:szCs w:val="24"/>
              </w:rPr>
              <w:t>185 × 18</w:t>
            </w:r>
          </w:p>
        </w:tc>
        <w:tc>
          <w:tcPr>
            <w:tcW w:w="1563" w:type="dxa"/>
            <w:vMerge w:val="restart"/>
            <w:shd w:val="clear" w:color="auto" w:fill="auto"/>
            <w:vAlign w:val="center"/>
          </w:tcPr>
          <w:p>
            <w:pPr>
              <w:widowControl w:val="0"/>
              <w:spacing w:line="240" w:lineRule="exact"/>
              <w:ind w:left="-57" w:right="-57"/>
              <w:jc w:val="both"/>
            </w:pPr>
            <w:r>
              <w:rPr>
                <w:sz w:val="24"/>
                <w:szCs w:val="24"/>
              </w:rPr>
              <w:t>= 111 чел./га</w:t>
            </w:r>
          </w:p>
        </w:tc>
      </w:tr>
      <w:tr>
        <w:tblPrEx>
          <w:tblLayout w:type="fixed"/>
          <w:tblCellMar>
            <w:top w:w="0" w:type="dxa"/>
            <w:left w:w="108" w:type="dxa"/>
            <w:bottom w:w="0" w:type="dxa"/>
            <w:right w:w="108" w:type="dxa"/>
          </w:tblCellMar>
        </w:tblPrEx>
        <w:tc>
          <w:tcPr>
            <w:tcW w:w="606" w:type="dxa"/>
            <w:vMerge w:val="continue"/>
            <w:shd w:val="clear" w:color="auto" w:fill="auto"/>
            <w:vAlign w:val="top"/>
          </w:tcPr>
          <w:p>
            <w:pPr>
              <w:widowControl w:val="0"/>
              <w:spacing w:line="240" w:lineRule="exact"/>
              <w:ind w:left="-57" w:right="-57"/>
              <w:jc w:val="both"/>
              <w:rPr>
                <w:sz w:val="24"/>
                <w:szCs w:val="24"/>
              </w:rPr>
            </w:pPr>
          </w:p>
        </w:tc>
        <w:tc>
          <w:tcPr>
            <w:tcW w:w="1222" w:type="dxa"/>
            <w:tcBorders>
              <w:top w:val="single" w:color="00000A" w:sz="4" w:space="0"/>
            </w:tcBorders>
            <w:shd w:val="clear" w:color="auto" w:fill="auto"/>
            <w:vAlign w:val="top"/>
          </w:tcPr>
          <w:p>
            <w:pPr>
              <w:widowControl w:val="0"/>
              <w:spacing w:line="240" w:lineRule="exact"/>
              <w:jc w:val="center"/>
              <w:rPr>
                <w:sz w:val="24"/>
                <w:szCs w:val="24"/>
              </w:rPr>
            </w:pPr>
            <w:r>
              <w:rPr>
                <w:sz w:val="24"/>
                <w:szCs w:val="24"/>
              </w:rPr>
              <w:t>30,0</w:t>
            </w:r>
          </w:p>
        </w:tc>
        <w:tc>
          <w:tcPr>
            <w:tcW w:w="1563" w:type="dxa"/>
            <w:vMerge w:val="continue"/>
            <w:shd w:val="clear" w:color="auto" w:fill="auto"/>
            <w:vAlign w:val="top"/>
          </w:tcPr>
          <w:p>
            <w:pPr>
              <w:widowControl w:val="0"/>
              <w:spacing w:line="240" w:lineRule="exact"/>
              <w:ind w:left="-57" w:right="-57"/>
              <w:jc w:val="both"/>
              <w:rPr>
                <w:sz w:val="24"/>
                <w:szCs w:val="24"/>
              </w:rPr>
            </w:pPr>
          </w:p>
        </w:tc>
      </w:tr>
      <w:tr>
        <w:tblPrEx>
          <w:tblLayout w:type="fixed"/>
          <w:tblCellMar>
            <w:top w:w="0" w:type="dxa"/>
            <w:left w:w="108" w:type="dxa"/>
            <w:bottom w:w="0" w:type="dxa"/>
            <w:right w:w="108" w:type="dxa"/>
          </w:tblCellMar>
        </w:tblPrEx>
        <w:tc>
          <w:tcPr>
            <w:tcW w:w="606" w:type="dxa"/>
            <w:shd w:val="clear" w:color="auto" w:fill="auto"/>
            <w:vAlign w:val="top"/>
          </w:tcPr>
          <w:p>
            <w:pPr>
              <w:widowControl w:val="0"/>
              <w:spacing w:line="240" w:lineRule="exact"/>
              <w:ind w:left="-57" w:right="-57"/>
              <w:jc w:val="both"/>
              <w:rPr>
                <w:sz w:val="24"/>
                <w:szCs w:val="24"/>
              </w:rPr>
            </w:pPr>
          </w:p>
        </w:tc>
        <w:tc>
          <w:tcPr>
            <w:tcW w:w="1222" w:type="dxa"/>
            <w:shd w:val="clear" w:color="auto" w:fill="auto"/>
            <w:vAlign w:val="top"/>
          </w:tcPr>
          <w:p>
            <w:pPr>
              <w:widowControl w:val="0"/>
              <w:spacing w:line="240" w:lineRule="exact"/>
              <w:jc w:val="center"/>
              <w:rPr>
                <w:sz w:val="24"/>
                <w:szCs w:val="24"/>
              </w:rPr>
            </w:pPr>
          </w:p>
        </w:tc>
        <w:tc>
          <w:tcPr>
            <w:tcW w:w="1563" w:type="dxa"/>
            <w:shd w:val="clear" w:color="auto" w:fill="auto"/>
            <w:vAlign w:val="top"/>
          </w:tcPr>
          <w:p>
            <w:pPr>
              <w:widowControl w:val="0"/>
              <w:spacing w:line="240" w:lineRule="exact"/>
              <w:ind w:left="-57" w:right="-57"/>
              <w:jc w:val="both"/>
              <w:rPr>
                <w:sz w:val="24"/>
                <w:szCs w:val="24"/>
              </w:rPr>
            </w:pPr>
          </w:p>
        </w:tc>
      </w:tr>
      <w:tr>
        <w:tblPrEx>
          <w:tblLayout w:type="fixed"/>
          <w:tblCellMar>
            <w:top w:w="0" w:type="dxa"/>
            <w:left w:w="108" w:type="dxa"/>
            <w:bottom w:w="0" w:type="dxa"/>
            <w:right w:w="108" w:type="dxa"/>
          </w:tblCellMar>
        </w:tblPrEx>
        <w:tc>
          <w:tcPr>
            <w:tcW w:w="606" w:type="dxa"/>
            <w:vMerge w:val="restart"/>
            <w:shd w:val="clear" w:color="auto" w:fill="auto"/>
            <w:vAlign w:val="center"/>
          </w:tcPr>
          <w:p>
            <w:pPr>
              <w:widowControl w:val="0"/>
              <w:spacing w:line="240" w:lineRule="exact"/>
              <w:ind w:left="-57" w:right="-57"/>
              <w:jc w:val="both"/>
              <w:rPr>
                <w:sz w:val="24"/>
                <w:szCs w:val="24"/>
              </w:rPr>
            </w:pPr>
            <w:r>
              <w:rPr>
                <w:sz w:val="24"/>
                <w:szCs w:val="24"/>
              </w:rPr>
              <w:t>Р</w:t>
            </w:r>
            <w:r>
              <w:rPr>
                <w:sz w:val="24"/>
                <w:szCs w:val="24"/>
                <w:vertAlign w:val="subscript"/>
              </w:rPr>
              <w:t>н</w:t>
            </w:r>
            <w:r>
              <w:rPr>
                <w:sz w:val="24"/>
                <w:szCs w:val="24"/>
              </w:rPr>
              <w:t xml:space="preserve"> =</w:t>
            </w:r>
          </w:p>
        </w:tc>
        <w:tc>
          <w:tcPr>
            <w:tcW w:w="1222" w:type="dxa"/>
            <w:tcBorders>
              <w:bottom w:val="single" w:color="00000A" w:sz="4" w:space="0"/>
            </w:tcBorders>
            <w:shd w:val="clear" w:color="auto" w:fill="auto"/>
            <w:vAlign w:val="top"/>
          </w:tcPr>
          <w:p>
            <w:pPr>
              <w:widowControl w:val="0"/>
              <w:spacing w:line="240" w:lineRule="exact"/>
              <w:jc w:val="center"/>
              <w:rPr>
                <w:sz w:val="24"/>
                <w:szCs w:val="24"/>
              </w:rPr>
            </w:pPr>
            <w:r>
              <w:rPr>
                <w:sz w:val="24"/>
                <w:szCs w:val="24"/>
              </w:rPr>
              <w:t>170 × 18</w:t>
            </w:r>
          </w:p>
        </w:tc>
        <w:tc>
          <w:tcPr>
            <w:tcW w:w="1563" w:type="dxa"/>
            <w:vMerge w:val="restart"/>
            <w:shd w:val="clear" w:color="auto" w:fill="auto"/>
            <w:vAlign w:val="center"/>
          </w:tcPr>
          <w:p>
            <w:pPr>
              <w:widowControl w:val="0"/>
              <w:spacing w:line="240" w:lineRule="exact"/>
              <w:ind w:left="-57" w:right="-57"/>
              <w:jc w:val="both"/>
            </w:pPr>
            <w:r>
              <w:rPr>
                <w:sz w:val="24"/>
                <w:szCs w:val="24"/>
              </w:rPr>
              <w:t>= 102 чел./га</w:t>
            </w:r>
          </w:p>
        </w:tc>
      </w:tr>
      <w:tr>
        <w:tblPrEx>
          <w:tblLayout w:type="fixed"/>
          <w:tblCellMar>
            <w:top w:w="0" w:type="dxa"/>
            <w:left w:w="108" w:type="dxa"/>
            <w:bottom w:w="0" w:type="dxa"/>
            <w:right w:w="108" w:type="dxa"/>
          </w:tblCellMar>
        </w:tblPrEx>
        <w:tc>
          <w:tcPr>
            <w:tcW w:w="606" w:type="dxa"/>
            <w:vMerge w:val="continue"/>
            <w:shd w:val="clear" w:color="auto" w:fill="auto"/>
            <w:vAlign w:val="center"/>
          </w:tcPr>
          <w:p>
            <w:pPr>
              <w:widowControl w:val="0"/>
              <w:spacing w:line="240" w:lineRule="exact"/>
              <w:ind w:left="-57" w:right="-57"/>
              <w:jc w:val="both"/>
              <w:rPr>
                <w:sz w:val="24"/>
                <w:szCs w:val="24"/>
              </w:rPr>
            </w:pPr>
          </w:p>
        </w:tc>
        <w:tc>
          <w:tcPr>
            <w:tcW w:w="1222" w:type="dxa"/>
            <w:tcBorders>
              <w:top w:val="single" w:color="00000A" w:sz="4" w:space="0"/>
            </w:tcBorders>
            <w:shd w:val="clear" w:color="auto" w:fill="auto"/>
            <w:vAlign w:val="top"/>
          </w:tcPr>
          <w:p>
            <w:pPr>
              <w:widowControl w:val="0"/>
              <w:spacing w:line="240" w:lineRule="exact"/>
              <w:jc w:val="center"/>
              <w:rPr>
                <w:sz w:val="24"/>
                <w:szCs w:val="24"/>
              </w:rPr>
            </w:pPr>
            <w:r>
              <w:rPr>
                <w:sz w:val="24"/>
                <w:szCs w:val="24"/>
              </w:rPr>
              <w:t>30,0</w:t>
            </w:r>
          </w:p>
        </w:tc>
        <w:tc>
          <w:tcPr>
            <w:tcW w:w="1563" w:type="dxa"/>
            <w:vMerge w:val="continue"/>
            <w:shd w:val="clear" w:color="auto" w:fill="auto"/>
            <w:vAlign w:val="center"/>
          </w:tcPr>
          <w:p>
            <w:pPr>
              <w:widowControl w:val="0"/>
              <w:spacing w:line="240" w:lineRule="exact"/>
              <w:ind w:left="-57" w:right="-57"/>
              <w:jc w:val="both"/>
              <w:rPr>
                <w:sz w:val="24"/>
                <w:szCs w:val="24"/>
              </w:rPr>
            </w:pPr>
          </w:p>
        </w:tc>
      </w:tr>
    </w:tbl>
    <w:p>
      <w:pPr>
        <w:spacing w:line="360" w:lineRule="auto"/>
        <w:ind w:firstLine="709"/>
        <w:jc w:val="both"/>
        <w:rPr>
          <w:sz w:val="24"/>
          <w:szCs w:val="24"/>
        </w:rPr>
      </w:pPr>
    </w:p>
    <w:p>
      <w:pPr>
        <w:widowControl w:val="0"/>
        <w:spacing w:before="120" w:line="360" w:lineRule="auto"/>
        <w:ind w:firstLine="709"/>
        <w:jc w:val="both"/>
        <w:rPr>
          <w:sz w:val="24"/>
          <w:szCs w:val="24"/>
        </w:rPr>
      </w:pPr>
      <w:r>
        <w:rPr>
          <w:sz w:val="24"/>
          <w:szCs w:val="24"/>
        </w:rPr>
        <w:t>Показатели плотности населения принимаем кратными 5 с учетом округления до минимального показателя.</w:t>
      </w:r>
    </w:p>
    <w:p>
      <w:pPr>
        <w:spacing w:line="360" w:lineRule="auto"/>
        <w:ind w:firstLine="709"/>
        <w:jc w:val="both"/>
        <w:rPr>
          <w:sz w:val="26"/>
          <w:szCs w:val="26"/>
        </w:rPr>
      </w:pPr>
      <w:r>
        <w:rPr>
          <w:sz w:val="24"/>
          <w:szCs w:val="24"/>
        </w:rPr>
        <w:t>Таким образом, показатели плотности населения территории жилого района на расчетные сроки (2017 и 2027 годы) составляют:</w:t>
      </w:r>
    </w:p>
    <w:p>
      <w:pPr>
        <w:spacing w:before="120"/>
        <w:ind w:firstLine="709"/>
        <w:jc w:val="right"/>
        <w:rPr>
          <w:b/>
          <w:spacing w:val="-2"/>
        </w:rPr>
      </w:pPr>
      <w:r>
        <w:rPr>
          <w:sz w:val="26"/>
          <w:szCs w:val="26"/>
        </w:rPr>
        <w:t>Таблица 24.15.</w:t>
      </w:r>
    </w:p>
    <w:tbl>
      <w:tblPr>
        <w:tblStyle w:val="19"/>
        <w:tblW w:w="10100" w:type="dxa"/>
        <w:tblInd w:w="113" w:type="dxa"/>
        <w:tblLayout w:type="fixed"/>
        <w:tblCellMar>
          <w:top w:w="0" w:type="dxa"/>
          <w:left w:w="113" w:type="dxa"/>
          <w:bottom w:w="0" w:type="dxa"/>
          <w:right w:w="108" w:type="dxa"/>
        </w:tblCellMar>
      </w:tblPr>
      <w:tblGrid>
        <w:gridCol w:w="2295"/>
        <w:gridCol w:w="1298"/>
        <w:gridCol w:w="1302"/>
        <w:gridCol w:w="1302"/>
        <w:gridCol w:w="1301"/>
        <w:gridCol w:w="1300"/>
        <w:gridCol w:w="1302"/>
      </w:tblGrid>
      <w:tr>
        <w:tblPrEx>
          <w:tblLayout w:type="fixed"/>
          <w:tblCellMar>
            <w:top w:w="0" w:type="dxa"/>
            <w:left w:w="113" w:type="dxa"/>
            <w:bottom w:w="0" w:type="dxa"/>
            <w:right w:w="108" w:type="dxa"/>
          </w:tblCellMar>
        </w:tblPrEx>
        <w:trPr>
          <w:trHeight w:val="554" w:hRule="atLeast"/>
        </w:trPr>
        <w:tc>
          <w:tcPr>
            <w:tcW w:w="2295"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
                <w:spacing w:val="-2"/>
              </w:rPr>
            </w:pPr>
            <w:r>
              <w:rPr>
                <w:b/>
                <w:spacing w:val="-2"/>
              </w:rPr>
              <w:t xml:space="preserve">Зоны различной </w:t>
            </w:r>
          </w:p>
          <w:p>
            <w:pPr>
              <w:ind w:left="-57" w:right="-57"/>
              <w:jc w:val="center"/>
              <w:rPr>
                <w:b/>
                <w:spacing w:val="-2"/>
              </w:rPr>
            </w:pPr>
            <w:r>
              <w:rPr>
                <w:b/>
                <w:spacing w:val="-2"/>
              </w:rPr>
              <w:t xml:space="preserve">степени </w:t>
            </w:r>
          </w:p>
          <w:p>
            <w:pPr>
              <w:ind w:left="-57" w:right="-57"/>
              <w:jc w:val="center"/>
              <w:rPr>
                <w:b/>
              </w:rPr>
            </w:pPr>
            <w:r>
              <w:rPr>
                <w:b/>
                <w:spacing w:val="-2"/>
              </w:rPr>
              <w:t>градостроительной ценности территории</w:t>
            </w:r>
          </w:p>
        </w:tc>
        <w:tc>
          <w:tcPr>
            <w:tcW w:w="7805" w:type="dxa"/>
            <w:gridSpan w:val="6"/>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ight="-57"/>
              <w:jc w:val="center"/>
              <w:rPr>
                <w:b/>
              </w:rPr>
            </w:pPr>
            <w:r>
              <w:rPr>
                <w:b/>
              </w:rPr>
              <w:t>Плотность населения территории жилого района, чел./га, не менее,</w:t>
            </w:r>
          </w:p>
          <w:p>
            <w:pPr>
              <w:ind w:left="-57" w:right="-57"/>
              <w:jc w:val="center"/>
            </w:pPr>
            <w:r>
              <w:rPr>
                <w:b/>
              </w:rPr>
              <w:t xml:space="preserve">для городских </w:t>
            </w:r>
            <w:r>
              <w:rPr>
                <w:b/>
                <w:spacing w:val="-2"/>
              </w:rPr>
              <w:t>округов и городских поселений с числом жителей, тыс. чел.</w:t>
            </w:r>
            <w:r>
              <w:rPr>
                <w:b/>
                <w:bCs/>
                <w:spacing w:val="-2"/>
              </w:rPr>
              <w:t xml:space="preserve"> </w:t>
            </w:r>
          </w:p>
        </w:tc>
      </w:tr>
      <w:tr>
        <w:tblPrEx>
          <w:tblLayout w:type="fixed"/>
          <w:tblCellMar>
            <w:top w:w="0" w:type="dxa"/>
            <w:left w:w="113" w:type="dxa"/>
            <w:bottom w:w="0" w:type="dxa"/>
            <w:right w:w="108" w:type="dxa"/>
          </w:tblCellMar>
        </w:tblPrEx>
        <w:trPr>
          <w:trHeight w:val="78" w:hRule="atLeast"/>
        </w:trPr>
        <w:tc>
          <w:tcPr>
            <w:tcW w:w="2295"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rPr>
            </w:pPr>
          </w:p>
        </w:tc>
        <w:tc>
          <w:tcPr>
            <w:tcW w:w="2600" w:type="dxa"/>
            <w:gridSpan w:val="2"/>
            <w:vMerge w:val="restart"/>
            <w:tcBorders>
              <w:top w:val="single" w:color="00000A" w:sz="4" w:space="0"/>
              <w:left w:val="single" w:color="00000A" w:sz="4" w:space="0"/>
              <w:bottom w:val="single" w:color="00000A" w:sz="4" w:space="0"/>
              <w:right w:val="single" w:color="00000A" w:sz="4" w:space="0"/>
            </w:tcBorders>
            <w:shd w:val="clear" w:color="auto" w:fill="FFFFFF"/>
            <w:vAlign w:val="center"/>
          </w:tcPr>
          <w:p>
            <w:pPr>
              <w:ind w:left="-113" w:right="-113"/>
              <w:jc w:val="center"/>
              <w:rPr>
                <w:iCs/>
              </w:rPr>
            </w:pPr>
            <w:r>
              <w:rPr>
                <w:b/>
                <w:bCs/>
              </w:rPr>
              <w:t>крупные</w:t>
            </w:r>
          </w:p>
          <w:p>
            <w:pPr>
              <w:ind w:left="-113" w:right="-113"/>
              <w:jc w:val="center"/>
              <w:rPr>
                <w:b/>
                <w:bCs/>
              </w:rPr>
            </w:pPr>
            <w:r>
              <w:rPr>
                <w:iCs/>
              </w:rPr>
              <w:t>(свыше 250 до 500)</w:t>
            </w:r>
          </w:p>
        </w:tc>
        <w:tc>
          <w:tcPr>
            <w:tcW w:w="5205" w:type="dxa"/>
            <w:gridSpan w:val="4"/>
            <w:tcBorders>
              <w:top w:val="single" w:color="00000A" w:sz="4" w:space="0"/>
              <w:left w:val="single" w:color="00000A" w:sz="4" w:space="0"/>
              <w:bottom w:val="single" w:color="00000A" w:sz="4" w:space="0"/>
              <w:right w:val="single" w:color="00000A" w:sz="4" w:space="0"/>
            </w:tcBorders>
            <w:shd w:val="clear" w:color="auto" w:fill="FFFFFF"/>
            <w:vAlign w:val="center"/>
          </w:tcPr>
          <w:p>
            <w:pPr>
              <w:ind w:left="-113" w:right="-113"/>
              <w:jc w:val="center"/>
            </w:pPr>
            <w:r>
              <w:rPr>
                <w:b/>
                <w:bCs/>
              </w:rPr>
              <w:t>малые</w:t>
            </w:r>
          </w:p>
        </w:tc>
      </w:tr>
      <w:tr>
        <w:tblPrEx>
          <w:tblLayout w:type="fixed"/>
          <w:tblCellMar>
            <w:top w:w="0" w:type="dxa"/>
            <w:left w:w="113" w:type="dxa"/>
            <w:bottom w:w="0" w:type="dxa"/>
            <w:right w:w="108" w:type="dxa"/>
          </w:tblCellMar>
        </w:tblPrEx>
        <w:trPr>
          <w:trHeight w:val="274" w:hRule="atLeast"/>
        </w:trPr>
        <w:tc>
          <w:tcPr>
            <w:tcW w:w="2295"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rPr>
            </w:pPr>
          </w:p>
        </w:tc>
        <w:tc>
          <w:tcPr>
            <w:tcW w:w="2600" w:type="dxa"/>
            <w:gridSpan w:val="2"/>
            <w:vMerge w:val="continue"/>
            <w:tcBorders>
              <w:top w:val="single" w:color="00000A" w:sz="4" w:space="0"/>
              <w:left w:val="single" w:color="00000A" w:sz="4" w:space="0"/>
              <w:bottom w:val="single" w:color="00000A" w:sz="4" w:space="0"/>
              <w:right w:val="single" w:color="00000A" w:sz="4" w:space="0"/>
            </w:tcBorders>
            <w:shd w:val="clear" w:color="auto" w:fill="FFFFFF"/>
            <w:vAlign w:val="center"/>
          </w:tcPr>
          <w:p>
            <w:pPr>
              <w:ind w:left="-113" w:right="-113"/>
              <w:jc w:val="center"/>
              <w:rPr>
                <w:b/>
                <w:bCs/>
              </w:rPr>
            </w:pPr>
          </w:p>
        </w:tc>
        <w:tc>
          <w:tcPr>
            <w:tcW w:w="2603" w:type="dxa"/>
            <w:gridSpan w:val="2"/>
            <w:tcBorders>
              <w:top w:val="single" w:color="00000A" w:sz="4" w:space="0"/>
              <w:left w:val="single" w:color="00000A" w:sz="4" w:space="0"/>
              <w:bottom w:val="single" w:color="00000A" w:sz="4" w:space="0"/>
              <w:right w:val="single" w:color="00000A" w:sz="4" w:space="0"/>
            </w:tcBorders>
            <w:shd w:val="clear" w:color="auto" w:fill="FFFFFF"/>
            <w:vAlign w:val="center"/>
          </w:tcPr>
          <w:p>
            <w:pPr>
              <w:ind w:left="-113" w:right="-113"/>
              <w:jc w:val="center"/>
              <w:rPr>
                <w:iCs/>
              </w:rPr>
            </w:pPr>
            <w:r>
              <w:rPr>
                <w:iCs/>
              </w:rPr>
              <w:t>свыше 20 до 50</w:t>
            </w:r>
          </w:p>
        </w:tc>
        <w:tc>
          <w:tcPr>
            <w:tcW w:w="2602" w:type="dxa"/>
            <w:gridSpan w:val="2"/>
            <w:tcBorders>
              <w:top w:val="single" w:color="00000A" w:sz="4" w:space="0"/>
              <w:left w:val="single" w:color="00000A" w:sz="4" w:space="0"/>
              <w:bottom w:val="single" w:color="00000A" w:sz="4" w:space="0"/>
              <w:right w:val="single" w:color="00000A" w:sz="4" w:space="0"/>
            </w:tcBorders>
            <w:shd w:val="clear" w:color="auto" w:fill="FFFFFF"/>
            <w:vAlign w:val="center"/>
          </w:tcPr>
          <w:p>
            <w:pPr>
              <w:ind w:left="-113" w:right="-113"/>
              <w:jc w:val="center"/>
            </w:pPr>
            <w:r>
              <w:rPr>
                <w:iCs/>
              </w:rPr>
              <w:t>до 20</w:t>
            </w:r>
          </w:p>
        </w:tc>
      </w:tr>
      <w:tr>
        <w:tblPrEx>
          <w:tblLayout w:type="fixed"/>
          <w:tblCellMar>
            <w:top w:w="0" w:type="dxa"/>
            <w:left w:w="113" w:type="dxa"/>
            <w:bottom w:w="0" w:type="dxa"/>
            <w:right w:w="108" w:type="dxa"/>
          </w:tblCellMar>
        </w:tblPrEx>
        <w:trPr>
          <w:trHeight w:val="247" w:hRule="atLeast"/>
        </w:trPr>
        <w:tc>
          <w:tcPr>
            <w:tcW w:w="2295"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jc w:val="center"/>
              <w:rPr>
                <w:b/>
              </w:rPr>
            </w:pPr>
          </w:p>
        </w:tc>
        <w:tc>
          <w:tcPr>
            <w:tcW w:w="1298"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113" w:right="-113"/>
              <w:jc w:val="center"/>
              <w:rPr>
                <w:b/>
                <w:spacing w:val="-2"/>
              </w:rPr>
            </w:pPr>
            <w:r>
              <w:rPr>
                <w:b/>
                <w:spacing w:val="-2"/>
              </w:rPr>
              <w:t>2017 год</w:t>
            </w:r>
          </w:p>
        </w:tc>
        <w:tc>
          <w:tcPr>
            <w:tcW w:w="1302"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113" w:right="-113"/>
              <w:jc w:val="center"/>
              <w:rPr>
                <w:b/>
                <w:spacing w:val="-2"/>
              </w:rPr>
            </w:pPr>
            <w:r>
              <w:rPr>
                <w:b/>
                <w:spacing w:val="-2"/>
              </w:rPr>
              <w:t>2027 год</w:t>
            </w:r>
          </w:p>
        </w:tc>
        <w:tc>
          <w:tcPr>
            <w:tcW w:w="1302"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113" w:right="-113"/>
              <w:jc w:val="center"/>
              <w:rPr>
                <w:b/>
                <w:spacing w:val="-2"/>
              </w:rPr>
            </w:pPr>
            <w:r>
              <w:rPr>
                <w:b/>
                <w:spacing w:val="-2"/>
              </w:rPr>
              <w:t>2017 год</w:t>
            </w:r>
          </w:p>
        </w:tc>
        <w:tc>
          <w:tcPr>
            <w:tcW w:w="1301"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113" w:right="-113"/>
              <w:jc w:val="center"/>
              <w:rPr>
                <w:b/>
                <w:spacing w:val="-2"/>
              </w:rPr>
            </w:pPr>
            <w:r>
              <w:rPr>
                <w:b/>
                <w:spacing w:val="-2"/>
              </w:rPr>
              <w:t>2027 год</w:t>
            </w:r>
          </w:p>
        </w:tc>
        <w:tc>
          <w:tcPr>
            <w:tcW w:w="1300"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113" w:right="-113"/>
              <w:jc w:val="center"/>
              <w:rPr>
                <w:b/>
                <w:spacing w:val="-2"/>
              </w:rPr>
            </w:pPr>
            <w:r>
              <w:rPr>
                <w:b/>
                <w:spacing w:val="-2"/>
              </w:rPr>
              <w:t xml:space="preserve">2017 год </w:t>
            </w:r>
          </w:p>
        </w:tc>
        <w:tc>
          <w:tcPr>
            <w:tcW w:w="1302" w:type="dxa"/>
            <w:tcBorders>
              <w:top w:val="single" w:color="00000A" w:sz="4" w:space="0"/>
              <w:left w:val="single" w:color="00000A" w:sz="4" w:space="0"/>
              <w:bottom w:val="single" w:color="00000A" w:sz="4" w:space="0"/>
              <w:right w:val="single" w:color="00000A" w:sz="4" w:space="0"/>
            </w:tcBorders>
            <w:shd w:val="clear" w:color="auto" w:fill="FFFFFF"/>
            <w:vAlign w:val="center"/>
          </w:tcPr>
          <w:p>
            <w:pPr>
              <w:ind w:left="-113" w:right="-113"/>
              <w:jc w:val="center"/>
            </w:pPr>
            <w:r>
              <w:rPr>
                <w:b/>
                <w:spacing w:val="-2"/>
              </w:rPr>
              <w:t>2027 год</w:t>
            </w:r>
          </w:p>
        </w:tc>
      </w:tr>
      <w:tr>
        <w:tblPrEx>
          <w:tblLayout w:type="fixed"/>
          <w:tblCellMar>
            <w:top w:w="0" w:type="dxa"/>
            <w:left w:w="113" w:type="dxa"/>
            <w:bottom w:w="0" w:type="dxa"/>
            <w:right w:w="108" w:type="dxa"/>
          </w:tblCellMar>
        </w:tblPrEx>
        <w:trPr>
          <w:trHeight w:val="170" w:hRule="atLeast"/>
        </w:trPr>
        <w:tc>
          <w:tcPr>
            <w:tcW w:w="2295"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Pr>
                <w:bCs/>
              </w:rPr>
            </w:pPr>
            <w:r>
              <w:rPr>
                <w:bCs/>
              </w:rPr>
              <w:t>Высокая</w:t>
            </w:r>
          </w:p>
        </w:tc>
        <w:tc>
          <w:tcPr>
            <w:tcW w:w="1298"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140</w:t>
            </w:r>
          </w:p>
        </w:tc>
        <w:tc>
          <w:tcPr>
            <w:tcW w:w="1302"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125</w:t>
            </w:r>
          </w:p>
        </w:tc>
        <w:tc>
          <w:tcPr>
            <w:tcW w:w="1302"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110</w:t>
            </w:r>
          </w:p>
        </w:tc>
        <w:tc>
          <w:tcPr>
            <w:tcW w:w="1301"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95</w:t>
            </w:r>
          </w:p>
        </w:tc>
        <w:tc>
          <w:tcPr>
            <w:tcW w:w="1300"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85</w:t>
            </w:r>
          </w:p>
        </w:tc>
        <w:tc>
          <w:tcPr>
            <w:tcW w:w="1302"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pPr>
            <w:r>
              <w:rPr>
                <w:bCs/>
              </w:rPr>
              <w:t>75</w:t>
            </w:r>
          </w:p>
        </w:tc>
      </w:tr>
      <w:tr>
        <w:tblPrEx>
          <w:tblLayout w:type="fixed"/>
          <w:tblCellMar>
            <w:top w:w="0" w:type="dxa"/>
            <w:left w:w="113" w:type="dxa"/>
            <w:bottom w:w="0" w:type="dxa"/>
            <w:right w:w="108" w:type="dxa"/>
          </w:tblCellMar>
        </w:tblPrEx>
        <w:trPr>
          <w:trHeight w:val="170" w:hRule="atLeast"/>
        </w:trPr>
        <w:tc>
          <w:tcPr>
            <w:tcW w:w="2295"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Pr>
                <w:bCs/>
              </w:rPr>
            </w:pPr>
            <w:r>
              <w:rPr>
                <w:bCs/>
              </w:rPr>
              <w:t>Средняя</w:t>
            </w:r>
          </w:p>
        </w:tc>
        <w:tc>
          <w:tcPr>
            <w:tcW w:w="1298"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125</w:t>
            </w:r>
          </w:p>
        </w:tc>
        <w:tc>
          <w:tcPr>
            <w:tcW w:w="1302"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110</w:t>
            </w:r>
          </w:p>
        </w:tc>
        <w:tc>
          <w:tcPr>
            <w:tcW w:w="1302"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w:t>
            </w:r>
          </w:p>
        </w:tc>
        <w:tc>
          <w:tcPr>
            <w:tcW w:w="1301"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w:t>
            </w:r>
          </w:p>
        </w:tc>
        <w:tc>
          <w:tcPr>
            <w:tcW w:w="1300"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w:t>
            </w:r>
          </w:p>
        </w:tc>
        <w:tc>
          <w:tcPr>
            <w:tcW w:w="1302"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pPr>
            <w:r>
              <w:rPr>
                <w:bCs/>
              </w:rPr>
              <w:t>-</w:t>
            </w:r>
          </w:p>
        </w:tc>
      </w:tr>
      <w:tr>
        <w:tblPrEx>
          <w:tblLayout w:type="fixed"/>
          <w:tblCellMar>
            <w:top w:w="0" w:type="dxa"/>
            <w:left w:w="113" w:type="dxa"/>
            <w:bottom w:w="0" w:type="dxa"/>
            <w:right w:w="108" w:type="dxa"/>
          </w:tblCellMar>
        </w:tblPrEx>
        <w:trPr>
          <w:trHeight w:val="170" w:hRule="atLeast"/>
        </w:trPr>
        <w:tc>
          <w:tcPr>
            <w:tcW w:w="2295" w:type="dxa"/>
            <w:tcBorders>
              <w:top w:val="single" w:color="00000A" w:sz="4" w:space="0"/>
              <w:left w:val="single" w:color="00000A" w:sz="4" w:space="0"/>
              <w:bottom w:val="single" w:color="00000A" w:sz="4" w:space="0"/>
              <w:right w:val="single" w:color="00000A" w:sz="4" w:space="0"/>
            </w:tcBorders>
            <w:shd w:val="clear" w:color="auto" w:fill="auto"/>
            <w:vAlign w:val="center"/>
          </w:tcPr>
          <w:p>
            <w:pPr>
              <w:ind w:left="57"/>
              <w:rPr>
                <w:bCs/>
              </w:rPr>
            </w:pPr>
            <w:r>
              <w:rPr>
                <w:bCs/>
              </w:rPr>
              <w:t>Низкая</w:t>
            </w:r>
          </w:p>
        </w:tc>
        <w:tc>
          <w:tcPr>
            <w:tcW w:w="1298"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115</w:t>
            </w:r>
          </w:p>
        </w:tc>
        <w:tc>
          <w:tcPr>
            <w:tcW w:w="1302"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100</w:t>
            </w:r>
          </w:p>
        </w:tc>
        <w:tc>
          <w:tcPr>
            <w:tcW w:w="1302"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75</w:t>
            </w:r>
          </w:p>
        </w:tc>
        <w:tc>
          <w:tcPr>
            <w:tcW w:w="1301"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65</w:t>
            </w:r>
          </w:p>
        </w:tc>
        <w:tc>
          <w:tcPr>
            <w:tcW w:w="1300"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rPr>
                <w:bCs/>
              </w:rPr>
            </w:pPr>
            <w:r>
              <w:rPr>
                <w:bCs/>
              </w:rPr>
              <w:t>45</w:t>
            </w:r>
          </w:p>
        </w:tc>
        <w:tc>
          <w:tcPr>
            <w:tcW w:w="1302" w:type="dxa"/>
            <w:tcBorders>
              <w:top w:val="single" w:color="00000A" w:sz="4" w:space="0"/>
              <w:left w:val="single" w:color="00000A" w:sz="4" w:space="0"/>
              <w:bottom w:val="single" w:color="00000A" w:sz="4" w:space="0"/>
              <w:right w:val="single" w:color="00000A" w:sz="4" w:space="0"/>
            </w:tcBorders>
            <w:shd w:val="clear" w:color="auto" w:fill="FFFFFF"/>
            <w:vAlign w:val="center"/>
          </w:tcPr>
          <w:p>
            <w:pPr>
              <w:jc w:val="center"/>
            </w:pPr>
            <w:r>
              <w:rPr>
                <w:bCs/>
              </w:rPr>
              <w:t>40</w:t>
            </w:r>
          </w:p>
        </w:tc>
      </w:tr>
    </w:tbl>
    <w:p>
      <w:pPr>
        <w:spacing w:before="120" w:line="276" w:lineRule="auto"/>
        <w:ind w:firstLine="709"/>
        <w:jc w:val="both"/>
      </w:pPr>
      <w:r>
        <w:rPr>
          <w:i/>
          <w:spacing w:val="40"/>
        </w:rPr>
        <w:t>Примечание:</w:t>
      </w:r>
      <w:r>
        <w:t xml:space="preserve">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pPr>
        <w:spacing w:line="360" w:lineRule="auto"/>
        <w:ind w:firstLine="709"/>
        <w:jc w:val="both"/>
      </w:pPr>
    </w:p>
    <w:p>
      <w:pPr>
        <w:spacing w:line="360" w:lineRule="auto"/>
        <w:ind w:firstLine="709"/>
        <w:jc w:val="both"/>
      </w:pPr>
    </w:p>
    <w:p>
      <w:pPr>
        <w:spacing w:line="360" w:lineRule="auto"/>
        <w:ind w:firstLine="709"/>
        <w:jc w:val="both"/>
      </w:pPr>
    </w:p>
    <w:p>
      <w:pPr>
        <w:spacing w:line="360" w:lineRule="auto"/>
        <w:ind w:firstLine="709"/>
        <w:jc w:val="both"/>
      </w:pPr>
    </w:p>
    <w:p>
      <w:pPr>
        <w:spacing w:line="360" w:lineRule="auto"/>
        <w:ind w:firstLine="709"/>
        <w:jc w:val="both"/>
      </w:pPr>
    </w:p>
    <w:p>
      <w:pPr>
        <w:spacing w:line="360" w:lineRule="auto"/>
        <w:ind w:firstLine="709"/>
        <w:jc w:val="both"/>
      </w:pPr>
    </w:p>
    <w:p>
      <w:pPr>
        <w:spacing w:line="360" w:lineRule="auto"/>
        <w:ind w:firstLine="709"/>
        <w:jc w:val="both"/>
      </w:pPr>
    </w:p>
    <w:p>
      <w:pPr>
        <w:spacing w:line="360" w:lineRule="auto"/>
        <w:ind w:firstLine="709"/>
        <w:jc w:val="both"/>
      </w:pPr>
    </w:p>
    <w:p>
      <w:pPr>
        <w:spacing w:line="360" w:lineRule="auto"/>
        <w:ind w:firstLine="709"/>
        <w:jc w:val="both"/>
      </w:pPr>
    </w:p>
    <w:p>
      <w:pPr>
        <w:pageBreakBefore/>
        <w:widowControl w:val="0"/>
        <w:spacing w:line="312" w:lineRule="auto"/>
        <w:jc w:val="center"/>
        <w:rPr>
          <w:b/>
          <w:sz w:val="24"/>
          <w:szCs w:val="24"/>
        </w:rPr>
      </w:pPr>
      <w:r>
        <w:rPr>
          <w:b/>
          <w:sz w:val="24"/>
          <w:szCs w:val="24"/>
        </w:rPr>
        <w:t xml:space="preserve">24.20. Расчет плотности населения на территории квартала (микрорайона) </w:t>
      </w:r>
    </w:p>
    <w:p>
      <w:pPr>
        <w:widowControl w:val="0"/>
        <w:spacing w:line="312" w:lineRule="auto"/>
        <w:jc w:val="center"/>
        <w:rPr>
          <w:i/>
          <w:sz w:val="24"/>
          <w:szCs w:val="24"/>
        </w:rPr>
      </w:pPr>
      <w:r>
        <w:rPr>
          <w:b/>
          <w:sz w:val="24"/>
          <w:szCs w:val="24"/>
        </w:rPr>
        <w:t>по расчетным периодам</w:t>
      </w:r>
    </w:p>
    <w:p>
      <w:pPr>
        <w:widowControl w:val="0"/>
        <w:spacing w:before="200" w:after="120" w:line="312" w:lineRule="auto"/>
        <w:jc w:val="center"/>
        <w:rPr>
          <w:bCs/>
          <w:sz w:val="24"/>
          <w:szCs w:val="24"/>
        </w:rPr>
      </w:pPr>
      <w:r>
        <w:rPr>
          <w:i/>
          <w:sz w:val="24"/>
          <w:szCs w:val="24"/>
        </w:rPr>
        <w:t>Исходные данные:</w:t>
      </w:r>
    </w:p>
    <w:p>
      <w:pPr>
        <w:widowControl w:val="0"/>
        <w:spacing w:line="312" w:lineRule="auto"/>
        <w:ind w:firstLine="720"/>
        <w:jc w:val="both"/>
        <w:rPr>
          <w:sz w:val="24"/>
          <w:szCs w:val="24"/>
        </w:rPr>
      </w:pPr>
      <w:r>
        <w:rPr>
          <w:bCs/>
          <w:sz w:val="24"/>
          <w:szCs w:val="24"/>
        </w:rPr>
        <w:t>Расчетная жилищная обеспеченность в среднем по городским населенным пунктам Вологодской области составляет</w:t>
      </w:r>
      <w:r>
        <w:rPr>
          <w:sz w:val="24"/>
          <w:szCs w:val="24"/>
        </w:rPr>
        <w:t>:</w:t>
      </w:r>
    </w:p>
    <w:p>
      <w:pPr>
        <w:widowControl w:val="0"/>
        <w:spacing w:line="360" w:lineRule="auto"/>
        <w:ind w:firstLine="720"/>
        <w:jc w:val="both"/>
        <w:rPr>
          <w:sz w:val="24"/>
          <w:szCs w:val="24"/>
        </w:rPr>
      </w:pPr>
      <w:r>
        <w:rPr>
          <w:sz w:val="24"/>
          <w:szCs w:val="24"/>
        </w:rPr>
        <w:t>- на первую очередь (2017 год) – 26,5 м</w:t>
      </w:r>
      <w:r>
        <w:rPr>
          <w:sz w:val="24"/>
          <w:szCs w:val="24"/>
          <w:vertAlign w:val="superscript"/>
        </w:rPr>
        <w:t>2</w:t>
      </w:r>
      <w:r>
        <w:rPr>
          <w:sz w:val="24"/>
          <w:szCs w:val="24"/>
        </w:rPr>
        <w:t>/чел.</w:t>
      </w:r>
    </w:p>
    <w:p>
      <w:pPr>
        <w:widowControl w:val="0"/>
        <w:spacing w:line="360" w:lineRule="auto"/>
        <w:ind w:firstLine="720"/>
        <w:jc w:val="both"/>
        <w:rPr>
          <w:sz w:val="24"/>
          <w:szCs w:val="24"/>
        </w:rPr>
      </w:pPr>
      <w:r>
        <w:rPr>
          <w:sz w:val="24"/>
          <w:szCs w:val="24"/>
        </w:rPr>
        <w:t>- на расчетный срок (2027 год) – 30,0 м</w:t>
      </w:r>
      <w:r>
        <w:rPr>
          <w:sz w:val="24"/>
          <w:szCs w:val="24"/>
          <w:vertAlign w:val="superscript"/>
        </w:rPr>
        <w:t>2</w:t>
      </w:r>
      <w:r>
        <w:rPr>
          <w:sz w:val="24"/>
          <w:szCs w:val="24"/>
        </w:rPr>
        <w:t>/чел.</w:t>
      </w:r>
    </w:p>
    <w:p>
      <w:pPr>
        <w:widowControl w:val="0"/>
        <w:tabs>
          <w:tab w:val="left" w:pos="851"/>
        </w:tabs>
        <w:spacing w:line="312" w:lineRule="auto"/>
        <w:ind w:firstLine="720"/>
        <w:jc w:val="both"/>
        <w:rPr>
          <w:sz w:val="24"/>
          <w:szCs w:val="24"/>
        </w:rPr>
      </w:pPr>
      <w:r>
        <w:rPr>
          <w:sz w:val="24"/>
          <w:szCs w:val="24"/>
        </w:rPr>
        <w:t xml:space="preserve">В соответствии с СП 131.13330.2012 «Строительная климатология» территория Вологодской области расположена в климатическом подрайоне </w:t>
      </w:r>
      <w:r>
        <w:rPr>
          <w:sz w:val="24"/>
          <w:szCs w:val="24"/>
          <w:lang w:val="en-US"/>
        </w:rPr>
        <w:t>II</w:t>
      </w:r>
      <w:r>
        <w:rPr>
          <w:sz w:val="24"/>
          <w:szCs w:val="24"/>
        </w:rPr>
        <w:t>В севернее 58º с. ш.</w:t>
      </w:r>
    </w:p>
    <w:p>
      <w:pPr>
        <w:widowControl w:val="0"/>
        <w:spacing w:line="312" w:lineRule="auto"/>
        <w:ind w:firstLine="720"/>
        <w:jc w:val="both"/>
      </w:pPr>
      <w:r>
        <w:rPr>
          <w:sz w:val="24"/>
          <w:szCs w:val="24"/>
        </w:rPr>
        <w:t xml:space="preserve">Расчет плотности населения на территорию микрорайона, чел./га производится по формуле: </w:t>
      </w:r>
    </w:p>
    <w:p>
      <w:pPr>
        <w:widowControl w:val="0"/>
        <w:spacing w:line="312" w:lineRule="auto"/>
        <w:ind w:firstLine="709"/>
        <w:jc w:val="both"/>
        <w:rPr>
          <w:sz w:val="24"/>
          <w:szCs w:val="24"/>
        </w:rPr>
      </w:pPr>
      <w:r>
        <w:object>
          <v:shape id="_x0000_i1027" o:spt="75" type="#_x0000_t75" style="height:33.3pt;width:63.8pt;" o:ole="t" fillcolor="#FFFFFF" filled="t" stroked="f" coordsize="21600,21600">
            <v:path/>
            <v:fill on="t" color2="#000000" focussize="0,0"/>
            <v:stroke on="f"/>
            <v:imagedata r:id="rId264" o:title=""/>
            <o:lock v:ext="edit" aspectratio="t"/>
            <w10:wrap type="none"/>
            <w10:anchorlock/>
          </v:shape>
          <o:OLEObject Type="Embed" ProgID="Equation.3" ShapeID="_x0000_i1027" DrawAspect="Content" ObjectID="_1468075726" r:id="rId265">
            <o:LockedField>false</o:LockedField>
          </o:OLEObject>
        </w:object>
      </w:r>
      <w:r>
        <w:rPr>
          <w:sz w:val="24"/>
          <w:szCs w:val="24"/>
        </w:rPr>
        <w:t>,</w:t>
      </w:r>
    </w:p>
    <w:p>
      <w:pPr>
        <w:widowControl w:val="0"/>
        <w:spacing w:line="312" w:lineRule="auto"/>
        <w:ind w:firstLine="709"/>
        <w:jc w:val="both"/>
        <w:rPr>
          <w:sz w:val="24"/>
          <w:szCs w:val="24"/>
        </w:rPr>
      </w:pPr>
      <w:r>
        <w:rPr>
          <w:sz w:val="24"/>
          <w:szCs w:val="24"/>
        </w:rPr>
        <w:t>где Р</w:t>
      </w:r>
      <w:r>
        <w:rPr>
          <w:sz w:val="24"/>
          <w:szCs w:val="24"/>
          <w:vertAlign w:val="subscript"/>
        </w:rPr>
        <w:t>18</w:t>
      </w:r>
      <w:r>
        <w:rPr>
          <w:sz w:val="24"/>
          <w:szCs w:val="24"/>
        </w:rPr>
        <w:t xml:space="preserve"> – показатель плотности при 18 м</w:t>
      </w:r>
      <w:r>
        <w:rPr>
          <w:sz w:val="24"/>
          <w:szCs w:val="24"/>
          <w:vertAlign w:val="superscript"/>
        </w:rPr>
        <w:t>2</w:t>
      </w:r>
      <w:r>
        <w:rPr>
          <w:sz w:val="24"/>
          <w:szCs w:val="24"/>
        </w:rPr>
        <w:t>/чел.;</w:t>
      </w:r>
    </w:p>
    <w:p>
      <w:pPr>
        <w:widowControl w:val="0"/>
        <w:spacing w:line="312" w:lineRule="auto"/>
        <w:ind w:left="1134"/>
        <w:jc w:val="both"/>
        <w:rPr>
          <w:sz w:val="24"/>
          <w:szCs w:val="24"/>
        </w:rPr>
      </w:pPr>
      <w:r>
        <w:rPr>
          <w:sz w:val="24"/>
          <w:szCs w:val="24"/>
        </w:rPr>
        <w:t>Н – расчетная жилищная обеспеченность, м</w:t>
      </w:r>
      <w:r>
        <w:rPr>
          <w:sz w:val="24"/>
          <w:szCs w:val="24"/>
          <w:vertAlign w:val="superscript"/>
        </w:rPr>
        <w:t>2</w:t>
      </w:r>
      <w:r>
        <w:rPr>
          <w:sz w:val="24"/>
          <w:szCs w:val="24"/>
        </w:rPr>
        <w:t>/чел., принимаемая на расчетный период.</w:t>
      </w:r>
    </w:p>
    <w:p>
      <w:pPr>
        <w:widowControl w:val="0"/>
        <w:spacing w:before="240" w:after="120" w:line="312" w:lineRule="auto"/>
        <w:ind w:firstLine="709"/>
        <w:jc w:val="both"/>
        <w:rPr>
          <w:sz w:val="24"/>
          <w:szCs w:val="24"/>
        </w:rPr>
      </w:pPr>
      <w:r>
        <w:rPr>
          <w:sz w:val="24"/>
          <w:szCs w:val="24"/>
        </w:rPr>
        <w:t>Плотность населения на территории микрорайона чел./га, при расчетной жилищной обеспеченности 18 м</w:t>
      </w:r>
      <w:r>
        <w:rPr>
          <w:sz w:val="24"/>
          <w:szCs w:val="24"/>
          <w:vertAlign w:val="superscript"/>
        </w:rPr>
        <w:t>2</w:t>
      </w:r>
      <w:r>
        <w:rPr>
          <w:sz w:val="24"/>
          <w:szCs w:val="24"/>
        </w:rPr>
        <w:t>/чел.</w:t>
      </w:r>
      <w:r>
        <w:rPr>
          <w:bCs/>
          <w:sz w:val="24"/>
          <w:szCs w:val="24"/>
        </w:rPr>
        <w:t xml:space="preserve"> в соответствии с требованиями СНиП 2.07.01-89* «Градостроительство. Планировка и застройка городских и сельских поселений»</w:t>
      </w:r>
      <w:r>
        <w:rPr>
          <w:sz w:val="24"/>
          <w:szCs w:val="24"/>
        </w:rPr>
        <w:t xml:space="preserve"> следует принимать не менее приведенной в таблице 26:</w:t>
      </w:r>
    </w:p>
    <w:p>
      <w:pPr>
        <w:widowControl w:val="0"/>
        <w:spacing w:before="120"/>
        <w:ind w:firstLine="709"/>
        <w:jc w:val="right"/>
        <w:rPr>
          <w:b/>
        </w:rPr>
      </w:pPr>
      <w:r>
        <w:rPr>
          <w:sz w:val="24"/>
          <w:szCs w:val="24"/>
        </w:rPr>
        <w:t>Таблица 24.16.</w:t>
      </w:r>
    </w:p>
    <w:tbl>
      <w:tblPr>
        <w:tblStyle w:val="19"/>
        <w:tblW w:w="10143" w:type="dxa"/>
        <w:tblInd w:w="113" w:type="dxa"/>
        <w:tblLayout w:type="fixed"/>
        <w:tblCellMar>
          <w:top w:w="0" w:type="dxa"/>
          <w:left w:w="113" w:type="dxa"/>
          <w:bottom w:w="0" w:type="dxa"/>
          <w:right w:w="108" w:type="dxa"/>
        </w:tblCellMar>
      </w:tblPr>
      <w:tblGrid>
        <w:gridCol w:w="3462"/>
        <w:gridCol w:w="6681"/>
      </w:tblGrid>
      <w:tr>
        <w:tblPrEx>
          <w:tblLayout w:type="fixed"/>
          <w:tblCellMar>
            <w:top w:w="0" w:type="dxa"/>
            <w:left w:w="113" w:type="dxa"/>
            <w:bottom w:w="0" w:type="dxa"/>
            <w:right w:w="108" w:type="dxa"/>
          </w:tblCellMar>
        </w:tblPrEx>
        <w:trPr>
          <w:trHeight w:val="255" w:hRule="atLeast"/>
        </w:trPr>
        <w:tc>
          <w:tcPr>
            <w:tcW w:w="3462"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jc w:val="center"/>
              <w:rPr>
                <w:b/>
              </w:rPr>
            </w:pPr>
            <w:r>
              <w:rPr>
                <w:b/>
              </w:rPr>
              <w:t xml:space="preserve">Зона различной степени </w:t>
            </w:r>
          </w:p>
          <w:p>
            <w:pPr>
              <w:widowControl w:val="0"/>
              <w:jc w:val="center"/>
              <w:rPr>
                <w:b/>
              </w:rPr>
            </w:pPr>
            <w:r>
              <w:rPr>
                <w:b/>
              </w:rPr>
              <w:t xml:space="preserve">градостроительной ценности </w:t>
            </w:r>
          </w:p>
          <w:p>
            <w:pPr>
              <w:widowControl w:val="0"/>
              <w:jc w:val="center"/>
              <w:rPr>
                <w:b/>
              </w:rPr>
            </w:pPr>
            <w:r>
              <w:rPr>
                <w:b/>
              </w:rPr>
              <w:t>территории</w:t>
            </w:r>
          </w:p>
        </w:tc>
        <w:tc>
          <w:tcPr>
            <w:tcW w:w="6681"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jc w:val="center"/>
            </w:pPr>
            <w:r>
              <w:rPr>
                <w:b/>
              </w:rPr>
              <w:t xml:space="preserve">Плотность населения на территории микрорайона, чел./га, для климатического подрайона </w:t>
            </w:r>
            <w:r>
              <w:rPr>
                <w:b/>
                <w:lang w:val="en-US"/>
              </w:rPr>
              <w:t>II</w:t>
            </w:r>
            <w:r>
              <w:rPr>
                <w:b/>
              </w:rPr>
              <w:t>В</w:t>
            </w:r>
          </w:p>
        </w:tc>
      </w:tr>
      <w:tr>
        <w:tblPrEx>
          <w:tblLayout w:type="fixed"/>
          <w:tblCellMar>
            <w:top w:w="0" w:type="dxa"/>
            <w:left w:w="113" w:type="dxa"/>
            <w:bottom w:w="0" w:type="dxa"/>
            <w:right w:w="108" w:type="dxa"/>
          </w:tblCellMar>
        </w:tblPrEx>
        <w:trPr>
          <w:trHeight w:val="255" w:hRule="atLeast"/>
        </w:trPr>
        <w:tc>
          <w:tcPr>
            <w:tcW w:w="3462"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both"/>
            </w:pPr>
            <w:r>
              <w:t xml:space="preserve">Высокая </w:t>
            </w:r>
          </w:p>
        </w:tc>
        <w:tc>
          <w:tcPr>
            <w:tcW w:w="6681"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420</w:t>
            </w:r>
          </w:p>
        </w:tc>
      </w:tr>
      <w:tr>
        <w:tblPrEx>
          <w:tblLayout w:type="fixed"/>
          <w:tblCellMar>
            <w:top w:w="0" w:type="dxa"/>
            <w:left w:w="113" w:type="dxa"/>
            <w:bottom w:w="0" w:type="dxa"/>
            <w:right w:w="108" w:type="dxa"/>
          </w:tblCellMar>
        </w:tblPrEx>
        <w:trPr>
          <w:trHeight w:val="255" w:hRule="atLeast"/>
        </w:trPr>
        <w:tc>
          <w:tcPr>
            <w:tcW w:w="3462"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both"/>
            </w:pPr>
            <w:r>
              <w:t xml:space="preserve">Средняя </w:t>
            </w:r>
          </w:p>
        </w:tc>
        <w:tc>
          <w:tcPr>
            <w:tcW w:w="6681"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350</w:t>
            </w:r>
          </w:p>
        </w:tc>
      </w:tr>
      <w:tr>
        <w:tblPrEx>
          <w:tblLayout w:type="fixed"/>
          <w:tblCellMar>
            <w:top w:w="0" w:type="dxa"/>
            <w:left w:w="113" w:type="dxa"/>
            <w:bottom w:w="0" w:type="dxa"/>
            <w:right w:w="108" w:type="dxa"/>
          </w:tblCellMar>
        </w:tblPrEx>
        <w:trPr>
          <w:trHeight w:val="255" w:hRule="atLeast"/>
        </w:trPr>
        <w:tc>
          <w:tcPr>
            <w:tcW w:w="3462"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both"/>
            </w:pPr>
            <w:r>
              <w:t>200</w:t>
            </w:r>
          </w:p>
        </w:tc>
        <w:tc>
          <w:tcPr>
            <w:tcW w:w="6681"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64" w:lineRule="auto"/>
              <w:jc w:val="center"/>
            </w:pPr>
            <w:r>
              <w:t>200</w:t>
            </w:r>
          </w:p>
        </w:tc>
      </w:tr>
    </w:tbl>
    <w:p>
      <w:pPr>
        <w:widowControl w:val="0"/>
        <w:ind w:firstLine="709"/>
        <w:jc w:val="both"/>
        <w:rPr>
          <w:b/>
          <w:sz w:val="26"/>
          <w:szCs w:val="26"/>
        </w:rPr>
      </w:pPr>
    </w:p>
    <w:p>
      <w:pPr>
        <w:widowControl w:val="0"/>
        <w:spacing w:after="120" w:line="312" w:lineRule="auto"/>
        <w:jc w:val="center"/>
        <w:rPr>
          <w:b/>
          <w:i/>
          <w:sz w:val="26"/>
          <w:szCs w:val="26"/>
        </w:rPr>
      </w:pPr>
      <w:r>
        <w:rPr>
          <w:i/>
          <w:sz w:val="26"/>
          <w:szCs w:val="26"/>
        </w:rPr>
        <w:t>Расчет:</w:t>
      </w:r>
    </w:p>
    <w:p>
      <w:pPr>
        <w:widowControl w:val="0"/>
        <w:spacing w:after="120" w:line="312" w:lineRule="auto"/>
        <w:jc w:val="center"/>
        <w:rPr>
          <w:sz w:val="26"/>
          <w:szCs w:val="26"/>
        </w:rPr>
      </w:pPr>
      <w:r>
        <w:rPr>
          <w:b/>
          <w:i/>
          <w:sz w:val="26"/>
          <w:szCs w:val="26"/>
        </w:rPr>
        <w:t>На первую очередь (2017 год):</w:t>
      </w:r>
    </w:p>
    <w:p>
      <w:pPr>
        <w:widowControl w:val="0"/>
        <w:tabs>
          <w:tab w:val="left" w:pos="709"/>
        </w:tabs>
        <w:spacing w:line="312" w:lineRule="auto"/>
        <w:ind w:firstLine="709"/>
        <w:jc w:val="both"/>
        <w:rPr>
          <w:sz w:val="26"/>
          <w:szCs w:val="26"/>
        </w:rPr>
      </w:pPr>
      <w:r>
        <w:rPr>
          <w:sz w:val="26"/>
          <w:szCs w:val="26"/>
        </w:rPr>
        <w:t>Расчет плотности населения на территории микрорайона, чел/га, на 2017 год при расчетной жилищной обеспеченности 26,5 м</w:t>
      </w:r>
      <w:r>
        <w:rPr>
          <w:sz w:val="26"/>
          <w:szCs w:val="26"/>
          <w:vertAlign w:val="superscript"/>
        </w:rPr>
        <w:t>2</w:t>
      </w:r>
      <w:r>
        <w:rPr>
          <w:sz w:val="26"/>
          <w:szCs w:val="26"/>
        </w:rPr>
        <w:t>/чел. в зонах высокой, средней и низкой степени градостроительной ценности территории:</w:t>
      </w:r>
    </w:p>
    <w:tbl>
      <w:tblPr>
        <w:tblStyle w:val="19"/>
        <w:tblW w:w="4449" w:type="dxa"/>
        <w:tblInd w:w="109" w:type="dxa"/>
        <w:tblLayout w:type="fixed"/>
        <w:tblCellMar>
          <w:top w:w="0" w:type="dxa"/>
          <w:left w:w="108" w:type="dxa"/>
          <w:bottom w:w="0" w:type="dxa"/>
          <w:right w:w="108" w:type="dxa"/>
        </w:tblCellMar>
      </w:tblPr>
      <w:tblGrid>
        <w:gridCol w:w="1388"/>
        <w:gridCol w:w="1260"/>
        <w:gridCol w:w="1801"/>
      </w:tblGrid>
      <w:tr>
        <w:tblPrEx>
          <w:tblLayout w:type="fixed"/>
          <w:tblCellMar>
            <w:top w:w="0" w:type="dxa"/>
            <w:left w:w="108" w:type="dxa"/>
            <w:bottom w:w="0" w:type="dxa"/>
            <w:right w:w="108" w:type="dxa"/>
          </w:tblCellMar>
        </w:tblPrEx>
        <w:tc>
          <w:tcPr>
            <w:tcW w:w="1388" w:type="dxa"/>
            <w:vMerge w:val="restart"/>
            <w:shd w:val="clear" w:color="auto" w:fill="auto"/>
            <w:vAlign w:val="center"/>
          </w:tcPr>
          <w:p>
            <w:pPr>
              <w:widowControl w:val="0"/>
              <w:ind w:firstLine="709"/>
              <w:rPr>
                <w:sz w:val="26"/>
                <w:szCs w:val="26"/>
              </w:rPr>
            </w:pPr>
            <w:r>
              <w:rPr>
                <w:sz w:val="26"/>
                <w:szCs w:val="26"/>
              </w:rPr>
              <w:t>Р</w:t>
            </w:r>
            <w:r>
              <w:rPr>
                <w:sz w:val="26"/>
                <w:szCs w:val="26"/>
                <w:vertAlign w:val="subscript"/>
              </w:rPr>
              <w:t>в</w:t>
            </w:r>
            <w:r>
              <w:rPr>
                <w:sz w:val="26"/>
                <w:szCs w:val="26"/>
              </w:rPr>
              <w:t xml:space="preserve"> =</w:t>
            </w:r>
          </w:p>
        </w:tc>
        <w:tc>
          <w:tcPr>
            <w:tcW w:w="1260" w:type="dxa"/>
            <w:tcBorders>
              <w:bottom w:val="single" w:color="00000A" w:sz="4" w:space="0"/>
            </w:tcBorders>
            <w:shd w:val="clear" w:color="auto" w:fill="auto"/>
            <w:vAlign w:val="top"/>
          </w:tcPr>
          <w:p>
            <w:pPr>
              <w:widowControl w:val="0"/>
              <w:jc w:val="center"/>
              <w:rPr>
                <w:sz w:val="26"/>
                <w:szCs w:val="26"/>
              </w:rPr>
            </w:pPr>
            <w:r>
              <w:rPr>
                <w:sz w:val="26"/>
                <w:szCs w:val="26"/>
              </w:rPr>
              <w:t>420 × 18</w:t>
            </w:r>
          </w:p>
        </w:tc>
        <w:tc>
          <w:tcPr>
            <w:tcW w:w="1801" w:type="dxa"/>
            <w:vMerge w:val="restart"/>
            <w:shd w:val="clear" w:color="auto" w:fill="auto"/>
            <w:vAlign w:val="center"/>
          </w:tcPr>
          <w:p>
            <w:pPr>
              <w:widowControl w:val="0"/>
            </w:pPr>
            <w:r>
              <w:rPr>
                <w:sz w:val="26"/>
                <w:szCs w:val="26"/>
              </w:rPr>
              <w:t>≈ 285 чел./га</w:t>
            </w:r>
          </w:p>
        </w:tc>
      </w:tr>
      <w:tr>
        <w:tblPrEx>
          <w:tblLayout w:type="fixed"/>
          <w:tblCellMar>
            <w:top w:w="0" w:type="dxa"/>
            <w:left w:w="108" w:type="dxa"/>
            <w:bottom w:w="0" w:type="dxa"/>
            <w:right w:w="108" w:type="dxa"/>
          </w:tblCellMar>
        </w:tblPrEx>
        <w:tc>
          <w:tcPr>
            <w:tcW w:w="1388" w:type="dxa"/>
            <w:vMerge w:val="continue"/>
            <w:shd w:val="clear" w:color="auto" w:fill="auto"/>
            <w:vAlign w:val="top"/>
          </w:tcPr>
          <w:p>
            <w:pPr>
              <w:widowControl w:val="0"/>
              <w:ind w:firstLine="709"/>
              <w:rPr>
                <w:sz w:val="26"/>
                <w:szCs w:val="26"/>
              </w:rPr>
            </w:pPr>
          </w:p>
        </w:tc>
        <w:tc>
          <w:tcPr>
            <w:tcW w:w="1260" w:type="dxa"/>
            <w:tcBorders>
              <w:top w:val="single" w:color="00000A" w:sz="4" w:space="0"/>
            </w:tcBorders>
            <w:shd w:val="clear" w:color="auto" w:fill="auto"/>
            <w:vAlign w:val="top"/>
          </w:tcPr>
          <w:p>
            <w:pPr>
              <w:widowControl w:val="0"/>
              <w:jc w:val="center"/>
              <w:rPr>
                <w:sz w:val="26"/>
                <w:szCs w:val="26"/>
              </w:rPr>
            </w:pPr>
            <w:r>
              <w:rPr>
                <w:sz w:val="26"/>
                <w:szCs w:val="26"/>
              </w:rPr>
              <w:t>26,5</w:t>
            </w:r>
          </w:p>
        </w:tc>
        <w:tc>
          <w:tcPr>
            <w:tcW w:w="1801" w:type="dxa"/>
            <w:vMerge w:val="continue"/>
            <w:shd w:val="clear" w:color="auto" w:fill="auto"/>
            <w:vAlign w:val="top"/>
          </w:tcPr>
          <w:p>
            <w:pPr>
              <w:widowControl w:val="0"/>
              <w:jc w:val="both"/>
              <w:rPr>
                <w:sz w:val="26"/>
                <w:szCs w:val="26"/>
              </w:rPr>
            </w:pPr>
          </w:p>
        </w:tc>
      </w:tr>
      <w:tr>
        <w:tblPrEx>
          <w:tblLayout w:type="fixed"/>
          <w:tblCellMar>
            <w:top w:w="0" w:type="dxa"/>
            <w:left w:w="108" w:type="dxa"/>
            <w:bottom w:w="0" w:type="dxa"/>
            <w:right w:w="108" w:type="dxa"/>
          </w:tblCellMar>
        </w:tblPrEx>
        <w:tc>
          <w:tcPr>
            <w:tcW w:w="1388" w:type="dxa"/>
            <w:shd w:val="clear" w:color="auto" w:fill="auto"/>
            <w:vAlign w:val="center"/>
          </w:tcPr>
          <w:p>
            <w:pPr>
              <w:widowControl w:val="0"/>
              <w:tabs>
                <w:tab w:val="left" w:pos="694"/>
              </w:tabs>
              <w:ind w:right="-57" w:firstLine="709"/>
              <w:rPr>
                <w:sz w:val="20"/>
                <w:szCs w:val="20"/>
              </w:rPr>
            </w:pPr>
          </w:p>
        </w:tc>
        <w:tc>
          <w:tcPr>
            <w:tcW w:w="1260" w:type="dxa"/>
            <w:shd w:val="clear" w:color="auto" w:fill="auto"/>
            <w:vAlign w:val="top"/>
          </w:tcPr>
          <w:p>
            <w:pPr>
              <w:widowControl w:val="0"/>
              <w:jc w:val="center"/>
              <w:rPr>
                <w:sz w:val="20"/>
                <w:szCs w:val="20"/>
              </w:rPr>
            </w:pPr>
          </w:p>
        </w:tc>
        <w:tc>
          <w:tcPr>
            <w:tcW w:w="1801" w:type="dxa"/>
            <w:shd w:val="clear" w:color="auto" w:fill="auto"/>
            <w:vAlign w:val="center"/>
          </w:tcPr>
          <w:p>
            <w:pPr>
              <w:widowControl w:val="0"/>
              <w:rPr>
                <w:sz w:val="20"/>
                <w:szCs w:val="20"/>
              </w:rPr>
            </w:pPr>
          </w:p>
        </w:tc>
      </w:tr>
      <w:tr>
        <w:tblPrEx>
          <w:tblLayout w:type="fixed"/>
          <w:tblCellMar>
            <w:top w:w="0" w:type="dxa"/>
            <w:left w:w="108" w:type="dxa"/>
            <w:bottom w:w="0" w:type="dxa"/>
            <w:right w:w="108" w:type="dxa"/>
          </w:tblCellMar>
        </w:tblPrEx>
        <w:tc>
          <w:tcPr>
            <w:tcW w:w="1388" w:type="dxa"/>
            <w:vMerge w:val="restart"/>
            <w:shd w:val="clear" w:color="auto" w:fill="auto"/>
            <w:vAlign w:val="center"/>
          </w:tcPr>
          <w:p>
            <w:pPr>
              <w:widowControl w:val="0"/>
              <w:tabs>
                <w:tab w:val="left" w:pos="694"/>
              </w:tabs>
              <w:ind w:right="-57" w:firstLine="709"/>
              <w:rPr>
                <w:sz w:val="26"/>
                <w:szCs w:val="26"/>
              </w:rPr>
            </w:pPr>
            <w:r>
              <w:rPr>
                <w:sz w:val="26"/>
                <w:szCs w:val="26"/>
              </w:rPr>
              <w:t>Р</w:t>
            </w:r>
            <w:r>
              <w:rPr>
                <w:sz w:val="26"/>
                <w:szCs w:val="26"/>
                <w:vertAlign w:val="subscript"/>
              </w:rPr>
              <w:t>ср</w:t>
            </w:r>
            <w:r>
              <w:rPr>
                <w:sz w:val="26"/>
                <w:szCs w:val="26"/>
              </w:rPr>
              <w:t xml:space="preserve"> =</w:t>
            </w:r>
          </w:p>
        </w:tc>
        <w:tc>
          <w:tcPr>
            <w:tcW w:w="1260" w:type="dxa"/>
            <w:tcBorders>
              <w:bottom w:val="single" w:color="00000A" w:sz="4" w:space="0"/>
            </w:tcBorders>
            <w:shd w:val="clear" w:color="auto" w:fill="auto"/>
            <w:vAlign w:val="top"/>
          </w:tcPr>
          <w:p>
            <w:pPr>
              <w:widowControl w:val="0"/>
              <w:jc w:val="center"/>
              <w:rPr>
                <w:sz w:val="26"/>
                <w:szCs w:val="26"/>
              </w:rPr>
            </w:pPr>
            <w:r>
              <w:rPr>
                <w:sz w:val="26"/>
                <w:szCs w:val="26"/>
              </w:rPr>
              <w:t>350 × 18</w:t>
            </w:r>
          </w:p>
        </w:tc>
        <w:tc>
          <w:tcPr>
            <w:tcW w:w="1801" w:type="dxa"/>
            <w:vMerge w:val="restart"/>
            <w:shd w:val="clear" w:color="auto" w:fill="auto"/>
            <w:vAlign w:val="center"/>
          </w:tcPr>
          <w:p>
            <w:pPr>
              <w:widowControl w:val="0"/>
            </w:pPr>
            <w:r>
              <w:rPr>
                <w:sz w:val="26"/>
                <w:szCs w:val="26"/>
              </w:rPr>
              <w:t>≈ 238 чел./га</w:t>
            </w:r>
          </w:p>
        </w:tc>
      </w:tr>
      <w:tr>
        <w:tblPrEx>
          <w:tblLayout w:type="fixed"/>
          <w:tblCellMar>
            <w:top w:w="0" w:type="dxa"/>
            <w:left w:w="108" w:type="dxa"/>
            <w:bottom w:w="0" w:type="dxa"/>
            <w:right w:w="108" w:type="dxa"/>
          </w:tblCellMar>
        </w:tblPrEx>
        <w:tc>
          <w:tcPr>
            <w:tcW w:w="1388" w:type="dxa"/>
            <w:vMerge w:val="continue"/>
            <w:shd w:val="clear" w:color="auto" w:fill="auto"/>
            <w:vAlign w:val="top"/>
          </w:tcPr>
          <w:p>
            <w:pPr>
              <w:widowControl w:val="0"/>
              <w:ind w:firstLine="709"/>
              <w:rPr>
                <w:sz w:val="26"/>
                <w:szCs w:val="26"/>
              </w:rPr>
            </w:pPr>
          </w:p>
        </w:tc>
        <w:tc>
          <w:tcPr>
            <w:tcW w:w="1260" w:type="dxa"/>
            <w:tcBorders>
              <w:top w:val="single" w:color="00000A" w:sz="4" w:space="0"/>
            </w:tcBorders>
            <w:shd w:val="clear" w:color="auto" w:fill="auto"/>
            <w:vAlign w:val="top"/>
          </w:tcPr>
          <w:p>
            <w:pPr>
              <w:widowControl w:val="0"/>
              <w:jc w:val="center"/>
              <w:rPr>
                <w:sz w:val="26"/>
                <w:szCs w:val="26"/>
              </w:rPr>
            </w:pPr>
            <w:r>
              <w:rPr>
                <w:sz w:val="26"/>
                <w:szCs w:val="26"/>
              </w:rPr>
              <w:t>26,5</w:t>
            </w:r>
          </w:p>
        </w:tc>
        <w:tc>
          <w:tcPr>
            <w:tcW w:w="1801" w:type="dxa"/>
            <w:vMerge w:val="continue"/>
            <w:shd w:val="clear" w:color="auto" w:fill="auto"/>
            <w:vAlign w:val="top"/>
          </w:tcPr>
          <w:p>
            <w:pPr>
              <w:widowControl w:val="0"/>
              <w:jc w:val="both"/>
              <w:rPr>
                <w:sz w:val="26"/>
                <w:szCs w:val="26"/>
              </w:rPr>
            </w:pPr>
          </w:p>
        </w:tc>
      </w:tr>
      <w:tr>
        <w:tblPrEx>
          <w:tblLayout w:type="fixed"/>
          <w:tblCellMar>
            <w:top w:w="0" w:type="dxa"/>
            <w:left w:w="108" w:type="dxa"/>
            <w:bottom w:w="0" w:type="dxa"/>
            <w:right w:w="108" w:type="dxa"/>
          </w:tblCellMar>
        </w:tblPrEx>
        <w:tc>
          <w:tcPr>
            <w:tcW w:w="1388" w:type="dxa"/>
            <w:vMerge w:val="restart"/>
            <w:shd w:val="clear" w:color="auto" w:fill="auto"/>
            <w:vAlign w:val="center"/>
          </w:tcPr>
          <w:p>
            <w:pPr>
              <w:widowControl w:val="0"/>
              <w:ind w:firstLine="709"/>
              <w:rPr>
                <w:sz w:val="26"/>
                <w:szCs w:val="26"/>
              </w:rPr>
            </w:pPr>
            <w:r>
              <w:rPr>
                <w:sz w:val="26"/>
                <w:szCs w:val="26"/>
              </w:rPr>
              <w:t>Р</w:t>
            </w:r>
            <w:r>
              <w:rPr>
                <w:sz w:val="26"/>
                <w:szCs w:val="26"/>
                <w:vertAlign w:val="subscript"/>
              </w:rPr>
              <w:t>н</w:t>
            </w:r>
            <w:r>
              <w:rPr>
                <w:sz w:val="26"/>
                <w:szCs w:val="26"/>
              </w:rPr>
              <w:t xml:space="preserve"> =</w:t>
            </w:r>
          </w:p>
        </w:tc>
        <w:tc>
          <w:tcPr>
            <w:tcW w:w="1260" w:type="dxa"/>
            <w:tcBorders>
              <w:bottom w:val="single" w:color="00000A" w:sz="4" w:space="0"/>
            </w:tcBorders>
            <w:shd w:val="clear" w:color="auto" w:fill="auto"/>
            <w:vAlign w:val="top"/>
          </w:tcPr>
          <w:p>
            <w:pPr>
              <w:widowControl w:val="0"/>
              <w:jc w:val="center"/>
              <w:rPr>
                <w:sz w:val="26"/>
                <w:szCs w:val="26"/>
              </w:rPr>
            </w:pPr>
            <w:r>
              <w:rPr>
                <w:sz w:val="26"/>
                <w:szCs w:val="26"/>
              </w:rPr>
              <w:t>200 × 18</w:t>
            </w:r>
          </w:p>
        </w:tc>
        <w:tc>
          <w:tcPr>
            <w:tcW w:w="1801" w:type="dxa"/>
            <w:vMerge w:val="restart"/>
            <w:shd w:val="clear" w:color="auto" w:fill="auto"/>
            <w:vAlign w:val="center"/>
          </w:tcPr>
          <w:p>
            <w:pPr>
              <w:widowControl w:val="0"/>
            </w:pPr>
            <w:r>
              <w:rPr>
                <w:sz w:val="26"/>
                <w:szCs w:val="26"/>
              </w:rPr>
              <w:t>≈ 136 чел./га</w:t>
            </w:r>
          </w:p>
        </w:tc>
      </w:tr>
      <w:tr>
        <w:tblPrEx>
          <w:tblLayout w:type="fixed"/>
          <w:tblCellMar>
            <w:top w:w="0" w:type="dxa"/>
            <w:left w:w="108" w:type="dxa"/>
            <w:bottom w:w="0" w:type="dxa"/>
            <w:right w:w="108" w:type="dxa"/>
          </w:tblCellMar>
        </w:tblPrEx>
        <w:tc>
          <w:tcPr>
            <w:tcW w:w="1388" w:type="dxa"/>
            <w:vMerge w:val="continue"/>
            <w:shd w:val="clear" w:color="auto" w:fill="auto"/>
            <w:vAlign w:val="top"/>
          </w:tcPr>
          <w:p>
            <w:pPr>
              <w:widowControl w:val="0"/>
              <w:jc w:val="both"/>
              <w:rPr>
                <w:sz w:val="26"/>
                <w:szCs w:val="26"/>
              </w:rPr>
            </w:pPr>
          </w:p>
        </w:tc>
        <w:tc>
          <w:tcPr>
            <w:tcW w:w="1260" w:type="dxa"/>
            <w:tcBorders>
              <w:top w:val="single" w:color="00000A" w:sz="4" w:space="0"/>
            </w:tcBorders>
            <w:shd w:val="clear" w:color="auto" w:fill="auto"/>
            <w:vAlign w:val="top"/>
          </w:tcPr>
          <w:p>
            <w:pPr>
              <w:widowControl w:val="0"/>
              <w:jc w:val="center"/>
              <w:rPr>
                <w:sz w:val="26"/>
                <w:szCs w:val="26"/>
              </w:rPr>
            </w:pPr>
            <w:r>
              <w:rPr>
                <w:sz w:val="26"/>
                <w:szCs w:val="26"/>
              </w:rPr>
              <w:t>26,5</w:t>
            </w:r>
          </w:p>
        </w:tc>
        <w:tc>
          <w:tcPr>
            <w:tcW w:w="1801" w:type="dxa"/>
            <w:vMerge w:val="continue"/>
            <w:shd w:val="clear" w:color="auto" w:fill="auto"/>
            <w:vAlign w:val="top"/>
          </w:tcPr>
          <w:p>
            <w:pPr>
              <w:widowControl w:val="0"/>
              <w:jc w:val="both"/>
              <w:rPr>
                <w:sz w:val="26"/>
                <w:szCs w:val="26"/>
              </w:rPr>
            </w:pPr>
          </w:p>
        </w:tc>
      </w:tr>
    </w:tbl>
    <w:p>
      <w:pPr>
        <w:widowControl w:val="0"/>
        <w:tabs>
          <w:tab w:val="left" w:pos="709"/>
        </w:tabs>
        <w:ind w:firstLine="709"/>
        <w:jc w:val="both"/>
        <w:rPr>
          <w:sz w:val="26"/>
          <w:szCs w:val="26"/>
        </w:rPr>
      </w:pPr>
    </w:p>
    <w:p>
      <w:pPr>
        <w:widowControl w:val="0"/>
        <w:spacing w:after="120" w:line="312" w:lineRule="auto"/>
        <w:jc w:val="center"/>
        <w:rPr>
          <w:sz w:val="24"/>
          <w:szCs w:val="24"/>
        </w:rPr>
      </w:pPr>
      <w:r>
        <w:rPr>
          <w:b/>
          <w:i/>
          <w:sz w:val="24"/>
          <w:szCs w:val="24"/>
        </w:rPr>
        <w:t>На расчетный срок (2027 год):</w:t>
      </w:r>
    </w:p>
    <w:p>
      <w:pPr>
        <w:widowControl w:val="0"/>
        <w:tabs>
          <w:tab w:val="left" w:pos="709"/>
        </w:tabs>
        <w:spacing w:after="160" w:line="312" w:lineRule="auto"/>
        <w:ind w:firstLine="709"/>
        <w:jc w:val="both"/>
        <w:rPr>
          <w:sz w:val="24"/>
          <w:szCs w:val="24"/>
        </w:rPr>
      </w:pPr>
      <w:r>
        <w:rPr>
          <w:sz w:val="24"/>
          <w:szCs w:val="24"/>
        </w:rPr>
        <w:t>Расчет плотности населения на территории микрорайона, чел/га, на 2027 год при расчетной жилищной обеспеченности 30,0 м</w:t>
      </w:r>
      <w:r>
        <w:rPr>
          <w:sz w:val="24"/>
          <w:szCs w:val="24"/>
          <w:vertAlign w:val="superscript"/>
        </w:rPr>
        <w:t>2</w:t>
      </w:r>
      <w:r>
        <w:rPr>
          <w:sz w:val="24"/>
          <w:szCs w:val="24"/>
        </w:rPr>
        <w:t>/чел. в зоне высокой, средней и низкой степени градостроительной ценности территории:</w:t>
      </w:r>
    </w:p>
    <w:tbl>
      <w:tblPr>
        <w:tblStyle w:val="19"/>
        <w:tblW w:w="4449" w:type="dxa"/>
        <w:tblInd w:w="109" w:type="dxa"/>
        <w:tblLayout w:type="fixed"/>
        <w:tblCellMar>
          <w:top w:w="0" w:type="dxa"/>
          <w:left w:w="108" w:type="dxa"/>
          <w:bottom w:w="0" w:type="dxa"/>
          <w:right w:w="108" w:type="dxa"/>
        </w:tblCellMar>
      </w:tblPr>
      <w:tblGrid>
        <w:gridCol w:w="1388"/>
        <w:gridCol w:w="1260"/>
        <w:gridCol w:w="1801"/>
      </w:tblGrid>
      <w:tr>
        <w:tblPrEx>
          <w:tblLayout w:type="fixed"/>
          <w:tblCellMar>
            <w:top w:w="0" w:type="dxa"/>
            <w:left w:w="108" w:type="dxa"/>
            <w:bottom w:w="0" w:type="dxa"/>
            <w:right w:w="108" w:type="dxa"/>
          </w:tblCellMar>
        </w:tblPrEx>
        <w:tc>
          <w:tcPr>
            <w:tcW w:w="1388" w:type="dxa"/>
            <w:vMerge w:val="restart"/>
            <w:shd w:val="clear" w:color="auto" w:fill="auto"/>
            <w:vAlign w:val="center"/>
          </w:tcPr>
          <w:p>
            <w:pPr>
              <w:widowControl w:val="0"/>
              <w:ind w:firstLine="709"/>
              <w:rPr>
                <w:sz w:val="24"/>
                <w:szCs w:val="24"/>
              </w:rPr>
            </w:pPr>
            <w:r>
              <w:rPr>
                <w:sz w:val="24"/>
                <w:szCs w:val="24"/>
              </w:rPr>
              <w:t>Р</w:t>
            </w:r>
            <w:r>
              <w:rPr>
                <w:sz w:val="24"/>
                <w:szCs w:val="24"/>
                <w:vertAlign w:val="subscript"/>
              </w:rPr>
              <w:t>в</w:t>
            </w:r>
            <w:r>
              <w:rPr>
                <w:sz w:val="24"/>
                <w:szCs w:val="24"/>
              </w:rPr>
              <w:t xml:space="preserve"> =</w:t>
            </w:r>
          </w:p>
        </w:tc>
        <w:tc>
          <w:tcPr>
            <w:tcW w:w="1260" w:type="dxa"/>
            <w:tcBorders>
              <w:bottom w:val="single" w:color="00000A" w:sz="4" w:space="0"/>
            </w:tcBorders>
            <w:shd w:val="clear" w:color="auto" w:fill="auto"/>
            <w:vAlign w:val="top"/>
          </w:tcPr>
          <w:p>
            <w:pPr>
              <w:widowControl w:val="0"/>
              <w:jc w:val="center"/>
              <w:rPr>
                <w:sz w:val="24"/>
                <w:szCs w:val="24"/>
              </w:rPr>
            </w:pPr>
            <w:r>
              <w:rPr>
                <w:sz w:val="24"/>
                <w:szCs w:val="24"/>
              </w:rPr>
              <w:t>420 × 18</w:t>
            </w:r>
          </w:p>
        </w:tc>
        <w:tc>
          <w:tcPr>
            <w:tcW w:w="1801" w:type="dxa"/>
            <w:vMerge w:val="restart"/>
            <w:shd w:val="clear" w:color="auto" w:fill="auto"/>
            <w:vAlign w:val="center"/>
          </w:tcPr>
          <w:p>
            <w:pPr>
              <w:widowControl w:val="0"/>
            </w:pPr>
            <w:r>
              <w:rPr>
                <w:sz w:val="24"/>
                <w:szCs w:val="24"/>
              </w:rPr>
              <w:t>= 252 чел./га</w:t>
            </w:r>
          </w:p>
        </w:tc>
      </w:tr>
      <w:tr>
        <w:tblPrEx>
          <w:tblLayout w:type="fixed"/>
          <w:tblCellMar>
            <w:top w:w="0" w:type="dxa"/>
            <w:left w:w="108" w:type="dxa"/>
            <w:bottom w:w="0" w:type="dxa"/>
            <w:right w:w="108" w:type="dxa"/>
          </w:tblCellMar>
        </w:tblPrEx>
        <w:tc>
          <w:tcPr>
            <w:tcW w:w="1388" w:type="dxa"/>
            <w:vMerge w:val="continue"/>
            <w:shd w:val="clear" w:color="auto" w:fill="auto"/>
            <w:vAlign w:val="top"/>
          </w:tcPr>
          <w:p>
            <w:pPr>
              <w:widowControl w:val="0"/>
              <w:ind w:firstLine="709"/>
              <w:rPr>
                <w:sz w:val="24"/>
                <w:szCs w:val="24"/>
              </w:rPr>
            </w:pPr>
          </w:p>
        </w:tc>
        <w:tc>
          <w:tcPr>
            <w:tcW w:w="1260" w:type="dxa"/>
            <w:tcBorders>
              <w:top w:val="single" w:color="00000A" w:sz="4" w:space="0"/>
            </w:tcBorders>
            <w:shd w:val="clear" w:color="auto" w:fill="auto"/>
            <w:vAlign w:val="top"/>
          </w:tcPr>
          <w:p>
            <w:pPr>
              <w:widowControl w:val="0"/>
              <w:jc w:val="center"/>
              <w:rPr>
                <w:sz w:val="24"/>
                <w:szCs w:val="24"/>
              </w:rPr>
            </w:pPr>
            <w:r>
              <w:rPr>
                <w:sz w:val="24"/>
                <w:szCs w:val="24"/>
              </w:rPr>
              <w:t>30,0</w:t>
            </w:r>
          </w:p>
        </w:tc>
        <w:tc>
          <w:tcPr>
            <w:tcW w:w="1801" w:type="dxa"/>
            <w:vMerge w:val="continue"/>
            <w:shd w:val="clear" w:color="auto" w:fill="auto"/>
            <w:vAlign w:val="top"/>
          </w:tcPr>
          <w:p>
            <w:pPr>
              <w:widowControl w:val="0"/>
              <w:jc w:val="both"/>
              <w:rPr>
                <w:sz w:val="24"/>
                <w:szCs w:val="24"/>
              </w:rPr>
            </w:pPr>
          </w:p>
        </w:tc>
      </w:tr>
      <w:tr>
        <w:tblPrEx>
          <w:tblLayout w:type="fixed"/>
          <w:tblCellMar>
            <w:top w:w="0" w:type="dxa"/>
            <w:left w:w="108" w:type="dxa"/>
            <w:bottom w:w="0" w:type="dxa"/>
            <w:right w:w="108" w:type="dxa"/>
          </w:tblCellMar>
        </w:tblPrEx>
        <w:tc>
          <w:tcPr>
            <w:tcW w:w="1388" w:type="dxa"/>
            <w:shd w:val="clear" w:color="auto" w:fill="auto"/>
            <w:vAlign w:val="top"/>
          </w:tcPr>
          <w:p>
            <w:pPr>
              <w:widowControl w:val="0"/>
              <w:ind w:firstLine="709"/>
              <w:rPr>
                <w:sz w:val="24"/>
                <w:szCs w:val="24"/>
              </w:rPr>
            </w:pPr>
            <w:r>
              <w:rPr>
                <w:sz w:val="24"/>
                <w:szCs w:val="24"/>
              </w:rPr>
              <w:t xml:space="preserve"> </w:t>
            </w:r>
          </w:p>
        </w:tc>
        <w:tc>
          <w:tcPr>
            <w:tcW w:w="1260" w:type="dxa"/>
            <w:shd w:val="clear" w:color="auto" w:fill="auto"/>
            <w:vAlign w:val="top"/>
          </w:tcPr>
          <w:p>
            <w:pPr>
              <w:widowControl w:val="0"/>
              <w:jc w:val="center"/>
              <w:rPr>
                <w:sz w:val="24"/>
                <w:szCs w:val="24"/>
              </w:rPr>
            </w:pPr>
          </w:p>
        </w:tc>
        <w:tc>
          <w:tcPr>
            <w:tcW w:w="1801" w:type="dxa"/>
            <w:shd w:val="clear" w:color="auto" w:fill="auto"/>
            <w:vAlign w:val="top"/>
          </w:tcPr>
          <w:p>
            <w:pPr>
              <w:widowControl w:val="0"/>
              <w:jc w:val="both"/>
              <w:rPr>
                <w:sz w:val="24"/>
                <w:szCs w:val="24"/>
              </w:rPr>
            </w:pPr>
          </w:p>
        </w:tc>
      </w:tr>
      <w:tr>
        <w:tblPrEx>
          <w:tblLayout w:type="fixed"/>
          <w:tblCellMar>
            <w:top w:w="0" w:type="dxa"/>
            <w:left w:w="108" w:type="dxa"/>
            <w:bottom w:w="0" w:type="dxa"/>
            <w:right w:w="108" w:type="dxa"/>
          </w:tblCellMar>
        </w:tblPrEx>
        <w:tc>
          <w:tcPr>
            <w:tcW w:w="1388" w:type="dxa"/>
            <w:vMerge w:val="restart"/>
            <w:shd w:val="clear" w:color="auto" w:fill="auto"/>
            <w:vAlign w:val="center"/>
          </w:tcPr>
          <w:p>
            <w:pPr>
              <w:widowControl w:val="0"/>
              <w:tabs>
                <w:tab w:val="left" w:pos="694"/>
              </w:tabs>
              <w:ind w:right="-57" w:firstLine="709"/>
              <w:rPr>
                <w:sz w:val="24"/>
                <w:szCs w:val="24"/>
              </w:rPr>
            </w:pPr>
            <w:r>
              <w:rPr>
                <w:sz w:val="24"/>
                <w:szCs w:val="24"/>
              </w:rPr>
              <w:t>Р</w:t>
            </w:r>
            <w:r>
              <w:rPr>
                <w:sz w:val="24"/>
                <w:szCs w:val="24"/>
                <w:vertAlign w:val="subscript"/>
              </w:rPr>
              <w:t>ср</w:t>
            </w:r>
            <w:r>
              <w:rPr>
                <w:sz w:val="24"/>
                <w:szCs w:val="24"/>
              </w:rPr>
              <w:t xml:space="preserve"> =</w:t>
            </w:r>
          </w:p>
        </w:tc>
        <w:tc>
          <w:tcPr>
            <w:tcW w:w="1260" w:type="dxa"/>
            <w:tcBorders>
              <w:bottom w:val="single" w:color="00000A" w:sz="4" w:space="0"/>
            </w:tcBorders>
            <w:shd w:val="clear" w:color="auto" w:fill="auto"/>
            <w:vAlign w:val="top"/>
          </w:tcPr>
          <w:p>
            <w:pPr>
              <w:widowControl w:val="0"/>
              <w:jc w:val="center"/>
              <w:rPr>
                <w:sz w:val="24"/>
                <w:szCs w:val="24"/>
              </w:rPr>
            </w:pPr>
            <w:r>
              <w:rPr>
                <w:sz w:val="24"/>
                <w:szCs w:val="24"/>
              </w:rPr>
              <w:t>350 × 18</w:t>
            </w:r>
          </w:p>
        </w:tc>
        <w:tc>
          <w:tcPr>
            <w:tcW w:w="1801" w:type="dxa"/>
            <w:vMerge w:val="restart"/>
            <w:shd w:val="clear" w:color="auto" w:fill="auto"/>
            <w:vAlign w:val="center"/>
          </w:tcPr>
          <w:p>
            <w:pPr>
              <w:widowControl w:val="0"/>
            </w:pPr>
            <w:r>
              <w:rPr>
                <w:sz w:val="24"/>
                <w:szCs w:val="24"/>
              </w:rPr>
              <w:t>= 210 чел./га</w:t>
            </w:r>
          </w:p>
        </w:tc>
      </w:tr>
      <w:tr>
        <w:tblPrEx>
          <w:tblLayout w:type="fixed"/>
          <w:tblCellMar>
            <w:top w:w="0" w:type="dxa"/>
            <w:left w:w="108" w:type="dxa"/>
            <w:bottom w:w="0" w:type="dxa"/>
            <w:right w:w="108" w:type="dxa"/>
          </w:tblCellMar>
        </w:tblPrEx>
        <w:tc>
          <w:tcPr>
            <w:tcW w:w="1388" w:type="dxa"/>
            <w:vMerge w:val="continue"/>
            <w:shd w:val="clear" w:color="auto" w:fill="auto"/>
            <w:vAlign w:val="top"/>
          </w:tcPr>
          <w:p>
            <w:pPr>
              <w:widowControl w:val="0"/>
              <w:ind w:firstLine="709"/>
              <w:rPr>
                <w:sz w:val="24"/>
                <w:szCs w:val="24"/>
              </w:rPr>
            </w:pPr>
          </w:p>
        </w:tc>
        <w:tc>
          <w:tcPr>
            <w:tcW w:w="1260" w:type="dxa"/>
            <w:tcBorders>
              <w:top w:val="single" w:color="00000A" w:sz="4" w:space="0"/>
            </w:tcBorders>
            <w:shd w:val="clear" w:color="auto" w:fill="auto"/>
            <w:vAlign w:val="top"/>
          </w:tcPr>
          <w:p>
            <w:pPr>
              <w:widowControl w:val="0"/>
              <w:jc w:val="center"/>
              <w:rPr>
                <w:sz w:val="24"/>
                <w:szCs w:val="24"/>
              </w:rPr>
            </w:pPr>
            <w:r>
              <w:rPr>
                <w:sz w:val="24"/>
                <w:szCs w:val="24"/>
              </w:rPr>
              <w:t>30,0</w:t>
            </w:r>
          </w:p>
        </w:tc>
        <w:tc>
          <w:tcPr>
            <w:tcW w:w="1801" w:type="dxa"/>
            <w:vMerge w:val="continue"/>
            <w:shd w:val="clear" w:color="auto" w:fill="auto"/>
            <w:vAlign w:val="top"/>
          </w:tcPr>
          <w:p>
            <w:pPr>
              <w:widowControl w:val="0"/>
              <w:jc w:val="both"/>
              <w:rPr>
                <w:sz w:val="24"/>
                <w:szCs w:val="24"/>
              </w:rPr>
            </w:pPr>
          </w:p>
        </w:tc>
      </w:tr>
      <w:tr>
        <w:tblPrEx>
          <w:tblLayout w:type="fixed"/>
          <w:tblCellMar>
            <w:top w:w="0" w:type="dxa"/>
            <w:left w:w="108" w:type="dxa"/>
            <w:bottom w:w="0" w:type="dxa"/>
            <w:right w:w="108" w:type="dxa"/>
          </w:tblCellMar>
        </w:tblPrEx>
        <w:tc>
          <w:tcPr>
            <w:tcW w:w="1388" w:type="dxa"/>
            <w:shd w:val="clear" w:color="auto" w:fill="auto"/>
            <w:vAlign w:val="top"/>
          </w:tcPr>
          <w:p>
            <w:pPr>
              <w:widowControl w:val="0"/>
              <w:ind w:firstLine="709"/>
              <w:rPr>
                <w:sz w:val="24"/>
                <w:szCs w:val="24"/>
              </w:rPr>
            </w:pPr>
          </w:p>
        </w:tc>
        <w:tc>
          <w:tcPr>
            <w:tcW w:w="1260" w:type="dxa"/>
            <w:shd w:val="clear" w:color="auto" w:fill="auto"/>
            <w:vAlign w:val="top"/>
          </w:tcPr>
          <w:p>
            <w:pPr>
              <w:widowControl w:val="0"/>
              <w:jc w:val="center"/>
              <w:rPr>
                <w:sz w:val="24"/>
                <w:szCs w:val="24"/>
              </w:rPr>
            </w:pPr>
          </w:p>
        </w:tc>
        <w:tc>
          <w:tcPr>
            <w:tcW w:w="1801" w:type="dxa"/>
            <w:shd w:val="clear" w:color="auto" w:fill="auto"/>
            <w:vAlign w:val="top"/>
          </w:tcPr>
          <w:p>
            <w:pPr>
              <w:widowControl w:val="0"/>
              <w:jc w:val="both"/>
              <w:rPr>
                <w:sz w:val="24"/>
                <w:szCs w:val="24"/>
              </w:rPr>
            </w:pPr>
          </w:p>
        </w:tc>
      </w:tr>
      <w:tr>
        <w:tblPrEx>
          <w:tblLayout w:type="fixed"/>
          <w:tblCellMar>
            <w:top w:w="0" w:type="dxa"/>
            <w:left w:w="108" w:type="dxa"/>
            <w:bottom w:w="0" w:type="dxa"/>
            <w:right w:w="108" w:type="dxa"/>
          </w:tblCellMar>
        </w:tblPrEx>
        <w:tc>
          <w:tcPr>
            <w:tcW w:w="1388" w:type="dxa"/>
            <w:vMerge w:val="restart"/>
            <w:shd w:val="clear" w:color="auto" w:fill="auto"/>
            <w:vAlign w:val="center"/>
          </w:tcPr>
          <w:p>
            <w:pPr>
              <w:widowControl w:val="0"/>
              <w:ind w:firstLine="709"/>
              <w:rPr>
                <w:sz w:val="24"/>
                <w:szCs w:val="24"/>
              </w:rPr>
            </w:pPr>
            <w:r>
              <w:rPr>
                <w:sz w:val="24"/>
                <w:szCs w:val="24"/>
              </w:rPr>
              <w:t>Р</w:t>
            </w:r>
            <w:r>
              <w:rPr>
                <w:sz w:val="24"/>
                <w:szCs w:val="24"/>
                <w:vertAlign w:val="subscript"/>
              </w:rPr>
              <w:t>н</w:t>
            </w:r>
            <w:r>
              <w:rPr>
                <w:sz w:val="24"/>
                <w:szCs w:val="24"/>
              </w:rPr>
              <w:t xml:space="preserve"> =</w:t>
            </w:r>
          </w:p>
        </w:tc>
        <w:tc>
          <w:tcPr>
            <w:tcW w:w="1260" w:type="dxa"/>
            <w:tcBorders>
              <w:bottom w:val="single" w:color="00000A" w:sz="4" w:space="0"/>
            </w:tcBorders>
            <w:shd w:val="clear" w:color="auto" w:fill="auto"/>
            <w:vAlign w:val="top"/>
          </w:tcPr>
          <w:p>
            <w:pPr>
              <w:widowControl w:val="0"/>
              <w:jc w:val="center"/>
              <w:rPr>
                <w:sz w:val="24"/>
                <w:szCs w:val="24"/>
              </w:rPr>
            </w:pPr>
            <w:r>
              <w:rPr>
                <w:sz w:val="24"/>
                <w:szCs w:val="24"/>
              </w:rPr>
              <w:t>200 × 18</w:t>
            </w:r>
          </w:p>
        </w:tc>
        <w:tc>
          <w:tcPr>
            <w:tcW w:w="1801" w:type="dxa"/>
            <w:vMerge w:val="restart"/>
            <w:shd w:val="clear" w:color="auto" w:fill="auto"/>
            <w:vAlign w:val="center"/>
          </w:tcPr>
          <w:p>
            <w:pPr>
              <w:widowControl w:val="0"/>
            </w:pPr>
            <w:r>
              <w:rPr>
                <w:sz w:val="24"/>
                <w:szCs w:val="24"/>
              </w:rPr>
              <w:t>= 120 чел./га</w:t>
            </w:r>
          </w:p>
        </w:tc>
      </w:tr>
      <w:tr>
        <w:tblPrEx>
          <w:tblLayout w:type="fixed"/>
          <w:tblCellMar>
            <w:top w:w="0" w:type="dxa"/>
            <w:left w:w="108" w:type="dxa"/>
            <w:bottom w:w="0" w:type="dxa"/>
            <w:right w:w="108" w:type="dxa"/>
          </w:tblCellMar>
        </w:tblPrEx>
        <w:tc>
          <w:tcPr>
            <w:tcW w:w="1388" w:type="dxa"/>
            <w:vMerge w:val="continue"/>
            <w:shd w:val="clear" w:color="auto" w:fill="auto"/>
            <w:vAlign w:val="top"/>
          </w:tcPr>
          <w:p>
            <w:pPr>
              <w:widowControl w:val="0"/>
              <w:jc w:val="both"/>
              <w:rPr>
                <w:sz w:val="24"/>
                <w:szCs w:val="24"/>
              </w:rPr>
            </w:pPr>
          </w:p>
        </w:tc>
        <w:tc>
          <w:tcPr>
            <w:tcW w:w="1260" w:type="dxa"/>
            <w:tcBorders>
              <w:top w:val="single" w:color="00000A" w:sz="4" w:space="0"/>
            </w:tcBorders>
            <w:shd w:val="clear" w:color="auto" w:fill="auto"/>
            <w:vAlign w:val="top"/>
          </w:tcPr>
          <w:p>
            <w:pPr>
              <w:widowControl w:val="0"/>
              <w:jc w:val="center"/>
              <w:rPr>
                <w:sz w:val="24"/>
                <w:szCs w:val="24"/>
              </w:rPr>
            </w:pPr>
            <w:r>
              <w:rPr>
                <w:sz w:val="24"/>
                <w:szCs w:val="24"/>
              </w:rPr>
              <w:t>30,0</w:t>
            </w:r>
          </w:p>
        </w:tc>
        <w:tc>
          <w:tcPr>
            <w:tcW w:w="1801" w:type="dxa"/>
            <w:vMerge w:val="continue"/>
            <w:shd w:val="clear" w:color="auto" w:fill="auto"/>
            <w:vAlign w:val="top"/>
          </w:tcPr>
          <w:p>
            <w:pPr>
              <w:widowControl w:val="0"/>
              <w:jc w:val="both"/>
              <w:rPr>
                <w:sz w:val="24"/>
                <w:szCs w:val="24"/>
              </w:rPr>
            </w:pPr>
          </w:p>
        </w:tc>
      </w:tr>
    </w:tbl>
    <w:p>
      <w:pPr>
        <w:widowControl w:val="0"/>
        <w:spacing w:before="240" w:after="120" w:line="312" w:lineRule="auto"/>
        <w:ind w:firstLine="709"/>
        <w:jc w:val="both"/>
        <w:rPr>
          <w:sz w:val="24"/>
          <w:szCs w:val="24"/>
        </w:rPr>
      </w:pPr>
      <w:r>
        <w:rPr>
          <w:sz w:val="24"/>
          <w:szCs w:val="24"/>
        </w:rPr>
        <w:t>Показатели плотности населения принимаем кратными 5 с учетом округления до минимального показателя.</w:t>
      </w:r>
    </w:p>
    <w:p>
      <w:pPr>
        <w:widowControl w:val="0"/>
        <w:spacing w:before="120" w:line="312" w:lineRule="auto"/>
        <w:ind w:firstLine="709"/>
        <w:jc w:val="both"/>
        <w:rPr>
          <w:bCs/>
          <w:sz w:val="24"/>
          <w:szCs w:val="24"/>
        </w:rPr>
      </w:pPr>
      <w:r>
        <w:rPr>
          <w:sz w:val="24"/>
          <w:szCs w:val="24"/>
        </w:rPr>
        <w:t>Таким образом, плотность населения территории квартала (микрорайона) составит:</w:t>
      </w:r>
    </w:p>
    <w:p>
      <w:pPr>
        <w:widowControl w:val="0"/>
        <w:spacing w:before="200" w:line="312" w:lineRule="auto"/>
        <w:ind w:firstLine="720"/>
        <w:jc w:val="right"/>
        <w:rPr>
          <w:b/>
          <w:spacing w:val="-2"/>
        </w:rPr>
      </w:pPr>
      <w:r>
        <w:rPr>
          <w:bCs/>
          <w:sz w:val="24"/>
          <w:szCs w:val="24"/>
        </w:rPr>
        <w:t>Таблица 24.17.</w:t>
      </w:r>
    </w:p>
    <w:tbl>
      <w:tblPr>
        <w:tblStyle w:val="19"/>
        <w:tblW w:w="10094" w:type="dxa"/>
        <w:tblInd w:w="113" w:type="dxa"/>
        <w:tblLayout w:type="fixed"/>
        <w:tblCellMar>
          <w:top w:w="0" w:type="dxa"/>
          <w:left w:w="113" w:type="dxa"/>
          <w:bottom w:w="0" w:type="dxa"/>
          <w:right w:w="108" w:type="dxa"/>
        </w:tblCellMar>
      </w:tblPr>
      <w:tblGrid>
        <w:gridCol w:w="2913"/>
        <w:gridCol w:w="3589"/>
        <w:gridCol w:w="3592"/>
      </w:tblGrid>
      <w:tr>
        <w:tblPrEx>
          <w:tblLayout w:type="fixed"/>
          <w:tblCellMar>
            <w:top w:w="0" w:type="dxa"/>
            <w:left w:w="113" w:type="dxa"/>
            <w:bottom w:w="0" w:type="dxa"/>
            <w:right w:w="108" w:type="dxa"/>
          </w:tblCellMar>
        </w:tblPrEx>
        <w:trPr>
          <w:trHeight w:val="510" w:hRule="atLeast"/>
        </w:trPr>
        <w:tc>
          <w:tcPr>
            <w:tcW w:w="2913"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ind w:left="-57" w:right="-57"/>
              <w:jc w:val="center"/>
              <w:rPr>
                <w:b/>
              </w:rPr>
            </w:pPr>
            <w:r>
              <w:rPr>
                <w:b/>
                <w:spacing w:val="-2"/>
              </w:rPr>
              <w:t>Зоны различной степени градостроительной ценности территории</w:t>
            </w:r>
          </w:p>
        </w:tc>
        <w:tc>
          <w:tcPr>
            <w:tcW w:w="7181"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ind w:left="-57" w:right="-57"/>
              <w:jc w:val="center"/>
              <w:rPr>
                <w:b/>
              </w:rPr>
            </w:pPr>
            <w:r>
              <w:rPr>
                <w:b/>
              </w:rPr>
              <w:t xml:space="preserve">Расчетная плотность населения на территории </w:t>
            </w:r>
          </w:p>
          <w:p>
            <w:pPr>
              <w:widowControl w:val="0"/>
              <w:spacing w:line="264" w:lineRule="auto"/>
              <w:ind w:left="-57" w:right="-57"/>
              <w:jc w:val="center"/>
            </w:pPr>
            <w:r>
              <w:rPr>
                <w:b/>
              </w:rPr>
              <w:t>квартала (микрорайона), чел./га</w:t>
            </w:r>
          </w:p>
        </w:tc>
      </w:tr>
      <w:tr>
        <w:tblPrEx>
          <w:tblLayout w:type="fixed"/>
          <w:tblCellMar>
            <w:top w:w="0" w:type="dxa"/>
            <w:left w:w="113" w:type="dxa"/>
            <w:bottom w:w="0" w:type="dxa"/>
            <w:right w:w="108" w:type="dxa"/>
          </w:tblCellMar>
        </w:tblPrEx>
        <w:trPr>
          <w:cantSplit/>
          <w:trHeight w:val="155" w:hRule="atLeast"/>
        </w:trPr>
        <w:tc>
          <w:tcPr>
            <w:tcW w:w="2913"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rPr>
            </w:pPr>
          </w:p>
        </w:tc>
        <w:tc>
          <w:tcPr>
            <w:tcW w:w="3589"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spacing w:val="-2"/>
              </w:rPr>
            </w:pPr>
            <w:r>
              <w:rPr>
                <w:b/>
                <w:spacing w:val="-2"/>
              </w:rPr>
              <w:t>2017 год</w:t>
            </w:r>
          </w:p>
        </w:tc>
        <w:tc>
          <w:tcPr>
            <w:tcW w:w="3592"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pPr>
            <w:r>
              <w:rPr>
                <w:b/>
                <w:spacing w:val="-2"/>
              </w:rPr>
              <w:t>2027 год</w:t>
            </w:r>
          </w:p>
        </w:tc>
      </w:tr>
      <w:tr>
        <w:tblPrEx>
          <w:tblLayout w:type="fixed"/>
          <w:tblCellMar>
            <w:top w:w="0" w:type="dxa"/>
            <w:left w:w="113" w:type="dxa"/>
            <w:bottom w:w="0" w:type="dxa"/>
            <w:right w:w="108" w:type="dxa"/>
          </w:tblCellMar>
        </w:tblPrEx>
        <w:trPr>
          <w:trHeight w:val="170" w:hRule="atLeast"/>
        </w:trPr>
        <w:tc>
          <w:tcPr>
            <w:tcW w:w="2913"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ind w:left="57"/>
              <w:rPr>
                <w:bCs/>
              </w:rPr>
            </w:pPr>
            <w:r>
              <w:rPr>
                <w:bCs/>
              </w:rPr>
              <w:t>Высокая</w:t>
            </w:r>
          </w:p>
        </w:tc>
        <w:tc>
          <w:tcPr>
            <w:tcW w:w="3589"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Cs/>
              </w:rPr>
            </w:pPr>
            <w:r>
              <w:rPr>
                <w:bCs/>
              </w:rPr>
              <w:t>285</w:t>
            </w:r>
          </w:p>
        </w:tc>
        <w:tc>
          <w:tcPr>
            <w:tcW w:w="3592"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pPr>
            <w:r>
              <w:rPr>
                <w:bCs/>
              </w:rPr>
              <w:t>250</w:t>
            </w:r>
          </w:p>
        </w:tc>
      </w:tr>
      <w:tr>
        <w:tblPrEx>
          <w:tblLayout w:type="fixed"/>
          <w:tblCellMar>
            <w:top w:w="0" w:type="dxa"/>
            <w:left w:w="113" w:type="dxa"/>
            <w:bottom w:w="0" w:type="dxa"/>
            <w:right w:w="108" w:type="dxa"/>
          </w:tblCellMar>
        </w:tblPrEx>
        <w:trPr>
          <w:trHeight w:val="170" w:hRule="atLeast"/>
        </w:trPr>
        <w:tc>
          <w:tcPr>
            <w:tcW w:w="2913"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ind w:left="57"/>
              <w:rPr>
                <w:bCs/>
              </w:rPr>
            </w:pPr>
            <w:r>
              <w:rPr>
                <w:bCs/>
              </w:rPr>
              <w:t>Средняя</w:t>
            </w:r>
          </w:p>
        </w:tc>
        <w:tc>
          <w:tcPr>
            <w:tcW w:w="3589"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Cs/>
              </w:rPr>
            </w:pPr>
            <w:r>
              <w:rPr>
                <w:bCs/>
              </w:rPr>
              <w:t>235</w:t>
            </w:r>
          </w:p>
        </w:tc>
        <w:tc>
          <w:tcPr>
            <w:tcW w:w="3592"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pPr>
            <w:r>
              <w:rPr>
                <w:bCs/>
              </w:rPr>
              <w:t>210</w:t>
            </w:r>
          </w:p>
        </w:tc>
      </w:tr>
      <w:tr>
        <w:tblPrEx>
          <w:tblLayout w:type="fixed"/>
          <w:tblCellMar>
            <w:top w:w="0" w:type="dxa"/>
            <w:left w:w="113" w:type="dxa"/>
            <w:bottom w:w="0" w:type="dxa"/>
            <w:right w:w="108" w:type="dxa"/>
          </w:tblCellMar>
        </w:tblPrEx>
        <w:trPr>
          <w:trHeight w:val="170" w:hRule="atLeast"/>
        </w:trPr>
        <w:tc>
          <w:tcPr>
            <w:tcW w:w="2913"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ind w:left="57"/>
              <w:rPr>
                <w:bCs/>
              </w:rPr>
            </w:pPr>
            <w:r>
              <w:rPr>
                <w:bCs/>
              </w:rPr>
              <w:t>Низкая</w:t>
            </w:r>
          </w:p>
        </w:tc>
        <w:tc>
          <w:tcPr>
            <w:tcW w:w="3589"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Cs/>
              </w:rPr>
            </w:pPr>
            <w:r>
              <w:rPr>
                <w:bCs/>
              </w:rPr>
              <w:t>135</w:t>
            </w:r>
          </w:p>
        </w:tc>
        <w:tc>
          <w:tcPr>
            <w:tcW w:w="3592"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pPr>
            <w:r>
              <w:rPr>
                <w:bCs/>
              </w:rPr>
              <w:t>120</w:t>
            </w:r>
          </w:p>
        </w:tc>
      </w:tr>
    </w:tbl>
    <w:p>
      <w:pPr>
        <w:widowControl w:val="0"/>
        <w:spacing w:before="120" w:line="276" w:lineRule="auto"/>
        <w:ind w:firstLine="709"/>
        <w:rPr>
          <w:bCs/>
          <w:iCs/>
          <w:spacing w:val="40"/>
        </w:rPr>
      </w:pPr>
      <w:r>
        <w:rPr>
          <w:bCs/>
          <w:i/>
          <w:iCs/>
          <w:spacing w:val="40"/>
        </w:rPr>
        <w:t xml:space="preserve">Примечание. </w:t>
      </w:r>
    </w:p>
    <w:p>
      <w:pPr>
        <w:widowControl w:val="0"/>
        <w:spacing w:line="276" w:lineRule="auto"/>
        <w:ind w:firstLine="709"/>
        <w:jc w:val="both"/>
        <w:rPr>
          <w:bCs/>
        </w:rPr>
      </w:pPr>
      <w:r>
        <w:rPr>
          <w:bCs/>
          <w:iCs/>
          <w:spacing w:val="40"/>
        </w:rPr>
        <w:t>1.</w:t>
      </w:r>
      <w:r>
        <w:rPr>
          <w:bCs/>
        </w:rPr>
        <w:t xml:space="preserve"> В условиях реконструкции сложившейся застройки расчетную плотность населения допускается увеличивать или уменьшать, но не более чем на 10 %.</w:t>
      </w:r>
    </w:p>
    <w:p>
      <w:pPr>
        <w:widowControl w:val="0"/>
        <w:spacing w:line="276" w:lineRule="auto"/>
        <w:ind w:firstLine="720"/>
        <w:jc w:val="both"/>
        <w:rPr>
          <w:b/>
          <w:sz w:val="24"/>
          <w:szCs w:val="24"/>
        </w:rPr>
      </w:pPr>
      <w:r>
        <w:rPr>
          <w:bCs/>
        </w:rPr>
        <w:t>2.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 соответственно увеличивая плотность населения.</w:t>
      </w:r>
    </w:p>
    <w:p>
      <w:pPr>
        <w:pageBreakBefore/>
        <w:widowControl w:val="0"/>
        <w:spacing w:before="120" w:line="312" w:lineRule="auto"/>
        <w:jc w:val="center"/>
        <w:rPr>
          <w:b/>
          <w:sz w:val="24"/>
          <w:szCs w:val="24"/>
        </w:rPr>
      </w:pPr>
      <w:r>
        <w:rPr>
          <w:b/>
          <w:sz w:val="24"/>
          <w:szCs w:val="24"/>
        </w:rPr>
        <w:t>24.21. Расчет максимальных показателей плотности населения</w:t>
      </w:r>
    </w:p>
    <w:p>
      <w:pPr>
        <w:widowControl w:val="0"/>
        <w:spacing w:line="312" w:lineRule="auto"/>
        <w:jc w:val="center"/>
        <w:rPr>
          <w:bCs/>
          <w:sz w:val="24"/>
          <w:szCs w:val="24"/>
        </w:rPr>
      </w:pPr>
      <w:r>
        <w:rPr>
          <w:b/>
          <w:sz w:val="24"/>
          <w:szCs w:val="24"/>
        </w:rPr>
        <w:t>на территории квартала (микрорайона) по расчетным периодам</w:t>
      </w:r>
    </w:p>
    <w:p>
      <w:pPr>
        <w:widowControl w:val="0"/>
        <w:spacing w:line="312" w:lineRule="auto"/>
        <w:ind w:firstLine="720"/>
        <w:jc w:val="both"/>
        <w:rPr>
          <w:bCs/>
          <w:sz w:val="24"/>
          <w:szCs w:val="24"/>
        </w:rPr>
      </w:pPr>
    </w:p>
    <w:p>
      <w:pPr>
        <w:widowControl w:val="0"/>
        <w:spacing w:after="120" w:line="312" w:lineRule="auto"/>
        <w:jc w:val="center"/>
        <w:rPr>
          <w:bCs/>
          <w:sz w:val="24"/>
          <w:szCs w:val="24"/>
        </w:rPr>
      </w:pPr>
      <w:r>
        <w:rPr>
          <w:i/>
          <w:sz w:val="24"/>
          <w:szCs w:val="24"/>
        </w:rPr>
        <w:t>Исходные данные:</w:t>
      </w:r>
    </w:p>
    <w:p>
      <w:pPr>
        <w:widowControl w:val="0"/>
        <w:spacing w:line="312" w:lineRule="auto"/>
        <w:ind w:firstLine="720"/>
        <w:jc w:val="both"/>
        <w:rPr>
          <w:bCs/>
          <w:sz w:val="24"/>
          <w:szCs w:val="24"/>
        </w:rPr>
      </w:pPr>
      <w:r>
        <w:rPr>
          <w:bCs/>
          <w:sz w:val="24"/>
          <w:szCs w:val="24"/>
        </w:rPr>
        <w:t xml:space="preserve">В соответствии с СП 42.13330.2011 </w:t>
      </w:r>
      <w:r>
        <w:rPr>
          <w:sz w:val="24"/>
          <w:szCs w:val="24"/>
        </w:rPr>
        <w:t>расчетная плотность населения микрорайона при многоэтажной комплексной застройке и средней жилищной обеспеченности 20 м</w:t>
      </w:r>
      <w:r>
        <w:rPr>
          <w:sz w:val="24"/>
          <w:szCs w:val="24"/>
          <w:vertAlign w:val="superscript"/>
        </w:rPr>
        <w:t>2</w:t>
      </w:r>
      <w:r>
        <w:rPr>
          <w:sz w:val="24"/>
          <w:szCs w:val="24"/>
        </w:rPr>
        <w:t>/чел. не должна превышать 450 чел/га.</w:t>
      </w:r>
    </w:p>
    <w:p>
      <w:pPr>
        <w:widowControl w:val="0"/>
        <w:spacing w:line="360" w:lineRule="auto"/>
        <w:ind w:firstLine="720"/>
        <w:jc w:val="both"/>
        <w:rPr>
          <w:sz w:val="24"/>
          <w:szCs w:val="24"/>
        </w:rPr>
      </w:pPr>
      <w:r>
        <w:rPr>
          <w:bCs/>
          <w:sz w:val="24"/>
          <w:szCs w:val="24"/>
        </w:rPr>
        <w:t>Расчетная жилищная обеспеченность в среднем по городским населенным пунктам Вологодской области составляет</w:t>
      </w:r>
      <w:r>
        <w:rPr>
          <w:sz w:val="24"/>
          <w:szCs w:val="24"/>
        </w:rPr>
        <w:t>:</w:t>
      </w:r>
    </w:p>
    <w:p>
      <w:pPr>
        <w:widowControl w:val="0"/>
        <w:spacing w:line="360" w:lineRule="auto"/>
        <w:ind w:firstLine="720"/>
        <w:jc w:val="both"/>
        <w:rPr>
          <w:sz w:val="24"/>
          <w:szCs w:val="24"/>
        </w:rPr>
      </w:pPr>
      <w:r>
        <w:rPr>
          <w:sz w:val="24"/>
          <w:szCs w:val="24"/>
        </w:rPr>
        <w:t>- на первую очередь (2017 год) – 26,5 м</w:t>
      </w:r>
      <w:r>
        <w:rPr>
          <w:sz w:val="24"/>
          <w:szCs w:val="24"/>
          <w:vertAlign w:val="superscript"/>
        </w:rPr>
        <w:t>2</w:t>
      </w:r>
      <w:r>
        <w:rPr>
          <w:sz w:val="24"/>
          <w:szCs w:val="24"/>
        </w:rPr>
        <w:t>/чел.</w:t>
      </w:r>
    </w:p>
    <w:p>
      <w:pPr>
        <w:widowControl w:val="0"/>
        <w:spacing w:line="360" w:lineRule="auto"/>
        <w:ind w:firstLine="720"/>
        <w:jc w:val="both"/>
        <w:rPr>
          <w:i/>
          <w:sz w:val="24"/>
          <w:szCs w:val="24"/>
        </w:rPr>
      </w:pPr>
      <w:r>
        <w:rPr>
          <w:sz w:val="24"/>
          <w:szCs w:val="24"/>
        </w:rPr>
        <w:t>- на расчетный срок (2027 год) – 30,0 м</w:t>
      </w:r>
      <w:r>
        <w:rPr>
          <w:sz w:val="24"/>
          <w:szCs w:val="24"/>
          <w:vertAlign w:val="superscript"/>
        </w:rPr>
        <w:t>2</w:t>
      </w:r>
      <w:r>
        <w:rPr>
          <w:sz w:val="24"/>
          <w:szCs w:val="24"/>
        </w:rPr>
        <w:t>/чел.</w:t>
      </w:r>
    </w:p>
    <w:p>
      <w:pPr>
        <w:widowControl w:val="0"/>
        <w:spacing w:before="120" w:after="120" w:line="312" w:lineRule="auto"/>
        <w:jc w:val="center"/>
        <w:rPr>
          <w:bCs/>
          <w:sz w:val="24"/>
          <w:szCs w:val="24"/>
        </w:rPr>
      </w:pPr>
      <w:r>
        <w:rPr>
          <w:i/>
          <w:sz w:val="24"/>
          <w:szCs w:val="24"/>
        </w:rPr>
        <w:t>Расчет:</w:t>
      </w:r>
    </w:p>
    <w:p>
      <w:pPr>
        <w:widowControl w:val="0"/>
        <w:spacing w:before="120" w:line="312" w:lineRule="auto"/>
        <w:ind w:firstLine="720"/>
        <w:jc w:val="both"/>
        <w:rPr>
          <w:bCs/>
          <w:sz w:val="24"/>
          <w:szCs w:val="24"/>
        </w:rPr>
      </w:pPr>
      <w:r>
        <w:rPr>
          <w:bCs/>
          <w:sz w:val="24"/>
          <w:szCs w:val="24"/>
        </w:rPr>
        <w:t>Максимальный показатель плотности населения на 2017 год при расчетной жилищной обеспеченности 26,5 м</w:t>
      </w:r>
      <w:r>
        <w:rPr>
          <w:bCs/>
          <w:sz w:val="24"/>
          <w:szCs w:val="24"/>
          <w:vertAlign w:val="superscript"/>
        </w:rPr>
        <w:t>2</w:t>
      </w:r>
      <w:r>
        <w:rPr>
          <w:bCs/>
          <w:sz w:val="24"/>
          <w:szCs w:val="24"/>
        </w:rPr>
        <w:t>/чел. составляет 340 чел./га</w:t>
      </w:r>
    </w:p>
    <w:p>
      <w:pPr>
        <w:widowControl w:val="0"/>
        <w:spacing w:line="312" w:lineRule="auto"/>
        <w:ind w:firstLine="720"/>
        <w:jc w:val="both"/>
        <w:rPr>
          <w:bCs/>
          <w:sz w:val="24"/>
          <w:szCs w:val="24"/>
        </w:rPr>
      </w:pPr>
      <w:r>
        <w:rPr>
          <w:bCs/>
          <w:sz w:val="24"/>
          <w:szCs w:val="24"/>
        </w:rPr>
        <w:t xml:space="preserve">(450 </w:t>
      </w:r>
      <w:r>
        <w:rPr>
          <w:sz w:val="24"/>
          <w:szCs w:val="24"/>
        </w:rPr>
        <w:t>чел/га ×</w:t>
      </w:r>
      <w:r>
        <w:rPr>
          <w:bCs/>
          <w:sz w:val="24"/>
          <w:szCs w:val="24"/>
        </w:rPr>
        <w:t xml:space="preserve"> 20 </w:t>
      </w:r>
      <w:r>
        <w:rPr>
          <w:sz w:val="24"/>
          <w:szCs w:val="24"/>
        </w:rPr>
        <w:t>м</w:t>
      </w:r>
      <w:r>
        <w:rPr>
          <w:sz w:val="24"/>
          <w:szCs w:val="24"/>
          <w:vertAlign w:val="superscript"/>
        </w:rPr>
        <w:t>2</w:t>
      </w:r>
      <w:r>
        <w:rPr>
          <w:sz w:val="24"/>
          <w:szCs w:val="24"/>
        </w:rPr>
        <w:t>/чел.</w:t>
      </w:r>
      <w:r>
        <w:rPr>
          <w:bCs/>
          <w:sz w:val="24"/>
          <w:szCs w:val="24"/>
        </w:rPr>
        <w:t>) : 26,5 м</w:t>
      </w:r>
      <w:r>
        <w:rPr>
          <w:bCs/>
          <w:sz w:val="24"/>
          <w:szCs w:val="24"/>
          <w:vertAlign w:val="superscript"/>
        </w:rPr>
        <w:t>2</w:t>
      </w:r>
      <w:r>
        <w:rPr>
          <w:bCs/>
          <w:sz w:val="24"/>
          <w:szCs w:val="24"/>
        </w:rPr>
        <w:t xml:space="preserve">/чел. </w:t>
      </w:r>
      <w:r>
        <w:rPr>
          <w:sz w:val="24"/>
          <w:szCs w:val="24"/>
        </w:rPr>
        <w:t>≈</w:t>
      </w:r>
      <w:r>
        <w:rPr>
          <w:bCs/>
          <w:sz w:val="24"/>
          <w:szCs w:val="24"/>
        </w:rPr>
        <w:t xml:space="preserve"> 340 </w:t>
      </w:r>
      <w:r>
        <w:rPr>
          <w:sz w:val="24"/>
          <w:szCs w:val="24"/>
        </w:rPr>
        <w:t>чел/га</w:t>
      </w:r>
      <w:r>
        <w:rPr>
          <w:bCs/>
          <w:sz w:val="24"/>
          <w:szCs w:val="24"/>
        </w:rPr>
        <w:t xml:space="preserve">. </w:t>
      </w:r>
    </w:p>
    <w:p>
      <w:pPr>
        <w:widowControl w:val="0"/>
        <w:spacing w:before="120" w:line="312" w:lineRule="auto"/>
        <w:ind w:firstLine="720"/>
        <w:jc w:val="both"/>
        <w:rPr>
          <w:bCs/>
          <w:sz w:val="24"/>
          <w:szCs w:val="24"/>
        </w:rPr>
      </w:pPr>
      <w:r>
        <w:rPr>
          <w:bCs/>
          <w:sz w:val="24"/>
          <w:szCs w:val="24"/>
        </w:rPr>
        <w:t>Максимальный показатель плотности населения на 2027 год при расчетной жилищной обеспеченности 30,0 м</w:t>
      </w:r>
      <w:r>
        <w:rPr>
          <w:bCs/>
          <w:sz w:val="24"/>
          <w:szCs w:val="24"/>
          <w:vertAlign w:val="superscript"/>
        </w:rPr>
        <w:t>2</w:t>
      </w:r>
      <w:r>
        <w:rPr>
          <w:bCs/>
          <w:sz w:val="24"/>
          <w:szCs w:val="24"/>
        </w:rPr>
        <w:t>/чел. составляет 300 чел./га.</w:t>
      </w:r>
    </w:p>
    <w:p>
      <w:pPr>
        <w:widowControl w:val="0"/>
        <w:spacing w:line="312" w:lineRule="auto"/>
        <w:ind w:firstLine="720"/>
        <w:jc w:val="both"/>
        <w:rPr>
          <w:sz w:val="24"/>
          <w:szCs w:val="24"/>
        </w:rPr>
      </w:pPr>
      <w:r>
        <w:rPr>
          <w:bCs/>
          <w:sz w:val="24"/>
          <w:szCs w:val="24"/>
        </w:rPr>
        <w:t xml:space="preserve">(450 </w:t>
      </w:r>
      <w:r>
        <w:rPr>
          <w:sz w:val="24"/>
          <w:szCs w:val="24"/>
        </w:rPr>
        <w:t>чел/га ×</w:t>
      </w:r>
      <w:r>
        <w:rPr>
          <w:bCs/>
          <w:sz w:val="24"/>
          <w:szCs w:val="24"/>
        </w:rPr>
        <w:t xml:space="preserve"> 20 </w:t>
      </w:r>
      <w:r>
        <w:rPr>
          <w:sz w:val="24"/>
          <w:szCs w:val="24"/>
        </w:rPr>
        <w:t>м</w:t>
      </w:r>
      <w:r>
        <w:rPr>
          <w:sz w:val="24"/>
          <w:szCs w:val="24"/>
          <w:vertAlign w:val="superscript"/>
        </w:rPr>
        <w:t>2</w:t>
      </w:r>
      <w:r>
        <w:rPr>
          <w:sz w:val="24"/>
          <w:szCs w:val="24"/>
        </w:rPr>
        <w:t>/чел.</w:t>
      </w:r>
      <w:r>
        <w:rPr>
          <w:bCs/>
          <w:sz w:val="24"/>
          <w:szCs w:val="24"/>
        </w:rPr>
        <w:t>) : 30,0 м</w:t>
      </w:r>
      <w:r>
        <w:rPr>
          <w:bCs/>
          <w:sz w:val="24"/>
          <w:szCs w:val="24"/>
          <w:vertAlign w:val="superscript"/>
        </w:rPr>
        <w:t>2</w:t>
      </w:r>
      <w:r>
        <w:rPr>
          <w:bCs/>
          <w:sz w:val="24"/>
          <w:szCs w:val="24"/>
        </w:rPr>
        <w:t xml:space="preserve">/чел. = 300 </w:t>
      </w:r>
      <w:r>
        <w:rPr>
          <w:sz w:val="24"/>
          <w:szCs w:val="24"/>
        </w:rPr>
        <w:t>чел/га</w:t>
      </w:r>
      <w:r>
        <w:rPr>
          <w:bCs/>
          <w:sz w:val="24"/>
          <w:szCs w:val="24"/>
        </w:rPr>
        <w:t xml:space="preserve">. </w:t>
      </w:r>
    </w:p>
    <w:p>
      <w:pPr>
        <w:widowControl w:val="0"/>
        <w:spacing w:line="312" w:lineRule="auto"/>
        <w:ind w:firstLine="720"/>
        <w:jc w:val="both"/>
        <w:rPr>
          <w:sz w:val="24"/>
          <w:szCs w:val="24"/>
        </w:rPr>
      </w:pPr>
    </w:p>
    <w:p>
      <w:pPr>
        <w:widowControl w:val="0"/>
        <w:spacing w:line="312" w:lineRule="auto"/>
        <w:ind w:firstLine="720"/>
        <w:jc w:val="both"/>
        <w:rPr>
          <w:bCs/>
          <w:sz w:val="24"/>
          <w:szCs w:val="24"/>
        </w:rPr>
      </w:pPr>
      <w:r>
        <w:rPr>
          <w:sz w:val="24"/>
          <w:szCs w:val="24"/>
        </w:rPr>
        <w:t>Показатели плотности населения принимаем кратными 5.</w:t>
      </w:r>
    </w:p>
    <w:p>
      <w:pPr>
        <w:widowControl w:val="0"/>
        <w:spacing w:line="312" w:lineRule="auto"/>
        <w:ind w:firstLine="720"/>
        <w:jc w:val="both"/>
        <w:rPr>
          <w:bCs/>
          <w:sz w:val="24"/>
          <w:szCs w:val="24"/>
        </w:rPr>
      </w:pPr>
    </w:p>
    <w:p>
      <w:pPr>
        <w:widowControl w:val="0"/>
        <w:spacing w:line="312" w:lineRule="auto"/>
        <w:ind w:firstLine="720"/>
        <w:jc w:val="both"/>
        <w:rPr>
          <w:b/>
          <w:sz w:val="24"/>
          <w:szCs w:val="24"/>
        </w:rPr>
      </w:pPr>
      <w:r>
        <w:rPr>
          <w:bCs/>
          <w:sz w:val="24"/>
          <w:szCs w:val="24"/>
        </w:rPr>
        <w:t xml:space="preserve">Таким образом, </w:t>
      </w:r>
      <w:r>
        <w:rPr>
          <w:b/>
          <w:bCs/>
          <w:sz w:val="24"/>
          <w:szCs w:val="24"/>
        </w:rPr>
        <w:t xml:space="preserve">расчетная плотность населения территории квартала (микрорайона) </w:t>
      </w:r>
      <w:r>
        <w:rPr>
          <w:bCs/>
          <w:sz w:val="24"/>
          <w:szCs w:val="24"/>
        </w:rPr>
        <w:t xml:space="preserve">не должна превышать </w:t>
      </w:r>
      <w:r>
        <w:rPr>
          <w:b/>
          <w:bCs/>
          <w:sz w:val="24"/>
          <w:szCs w:val="24"/>
        </w:rPr>
        <w:t>340 чел./га</w:t>
      </w:r>
      <w:r>
        <w:rPr>
          <w:bCs/>
          <w:sz w:val="24"/>
          <w:szCs w:val="24"/>
        </w:rPr>
        <w:t xml:space="preserve"> в 2017 году при средней расчетной жилищной обеспеченности 26,5 м</w:t>
      </w:r>
      <w:r>
        <w:rPr>
          <w:bCs/>
          <w:sz w:val="24"/>
          <w:szCs w:val="24"/>
          <w:vertAlign w:val="superscript"/>
        </w:rPr>
        <w:t>2</w:t>
      </w:r>
      <w:r>
        <w:rPr>
          <w:bCs/>
          <w:sz w:val="24"/>
          <w:szCs w:val="24"/>
        </w:rPr>
        <w:t xml:space="preserve">/чел. и </w:t>
      </w:r>
      <w:r>
        <w:rPr>
          <w:b/>
          <w:bCs/>
          <w:sz w:val="24"/>
          <w:szCs w:val="24"/>
        </w:rPr>
        <w:t>300 чел./га</w:t>
      </w:r>
      <w:r>
        <w:rPr>
          <w:bCs/>
          <w:sz w:val="24"/>
          <w:szCs w:val="24"/>
        </w:rPr>
        <w:t xml:space="preserve"> на расчетный срок (2027 год) при средней расчетной жилищной обеспеченности 30,0 м</w:t>
      </w:r>
      <w:r>
        <w:rPr>
          <w:bCs/>
          <w:sz w:val="24"/>
          <w:szCs w:val="24"/>
          <w:vertAlign w:val="superscript"/>
        </w:rPr>
        <w:t>2</w:t>
      </w:r>
      <w:r>
        <w:rPr>
          <w:bCs/>
          <w:sz w:val="24"/>
          <w:szCs w:val="24"/>
        </w:rPr>
        <w:t>/чел.</w:t>
      </w:r>
    </w:p>
    <w:p>
      <w:pPr>
        <w:pageBreakBefore/>
        <w:widowControl w:val="0"/>
        <w:spacing w:line="312" w:lineRule="auto"/>
        <w:ind w:firstLine="720"/>
        <w:jc w:val="center"/>
        <w:rPr>
          <w:bCs/>
          <w:sz w:val="24"/>
          <w:szCs w:val="24"/>
        </w:rPr>
      </w:pPr>
      <w:r>
        <w:rPr>
          <w:b/>
          <w:sz w:val="24"/>
          <w:szCs w:val="24"/>
        </w:rPr>
        <w:t>24.22. Расчет показателей плотности застройки участков жилых зон</w:t>
      </w:r>
    </w:p>
    <w:p>
      <w:pPr>
        <w:spacing w:line="360" w:lineRule="auto"/>
        <w:ind w:firstLine="709"/>
        <w:jc w:val="both"/>
        <w:rPr>
          <w:bCs/>
          <w:sz w:val="24"/>
          <w:szCs w:val="24"/>
        </w:rPr>
      </w:pPr>
    </w:p>
    <w:p>
      <w:pPr>
        <w:spacing w:line="360" w:lineRule="auto"/>
        <w:ind w:firstLine="709"/>
        <w:jc w:val="both"/>
        <w:rPr>
          <w:b/>
          <w:bCs/>
          <w:sz w:val="24"/>
          <w:szCs w:val="24"/>
        </w:rPr>
      </w:pPr>
      <w:r>
        <w:rPr>
          <w:bCs/>
          <w:sz w:val="24"/>
          <w:szCs w:val="24"/>
        </w:rPr>
        <w:t>Показатели плотности новой жилой застройки многоквартирными и индивидуальными домами приняты по показателям плотности застройки участков территориальных зон, приведенным в СП 42.13330.2011 «Градостроительство. Планировка и застройка городских и сельских поселений. Актуализированная редакция СНиП 2.07.01-89*».</w:t>
      </w:r>
    </w:p>
    <w:p>
      <w:pPr>
        <w:spacing w:line="360" w:lineRule="auto"/>
        <w:ind w:firstLine="709"/>
        <w:jc w:val="both"/>
        <w:rPr>
          <w:b/>
          <w:bCs/>
          <w:sz w:val="24"/>
          <w:szCs w:val="24"/>
        </w:rPr>
      </w:pPr>
    </w:p>
    <w:p>
      <w:pPr>
        <w:spacing w:line="360" w:lineRule="auto"/>
        <w:jc w:val="center"/>
        <w:rPr>
          <w:b/>
          <w:bCs/>
          <w:i/>
          <w:sz w:val="24"/>
          <w:szCs w:val="24"/>
        </w:rPr>
      </w:pPr>
      <w:r>
        <w:rPr>
          <w:b/>
          <w:bCs/>
          <w:i/>
          <w:sz w:val="24"/>
          <w:szCs w:val="24"/>
        </w:rPr>
        <w:t xml:space="preserve">Показатели плотности застройки жилых зон </w:t>
      </w:r>
    </w:p>
    <w:p>
      <w:pPr>
        <w:spacing w:line="360" w:lineRule="auto"/>
        <w:jc w:val="center"/>
        <w:rPr>
          <w:bCs/>
          <w:sz w:val="24"/>
          <w:szCs w:val="24"/>
        </w:rPr>
      </w:pPr>
      <w:r>
        <w:rPr>
          <w:b/>
          <w:bCs/>
          <w:i/>
          <w:sz w:val="24"/>
          <w:szCs w:val="24"/>
        </w:rPr>
        <w:t>в городских округах и городских поселениях</w:t>
      </w:r>
    </w:p>
    <w:p>
      <w:pPr>
        <w:spacing w:line="232" w:lineRule="auto"/>
        <w:ind w:firstLine="709"/>
        <w:jc w:val="right"/>
        <w:rPr>
          <w:b/>
        </w:rPr>
      </w:pPr>
      <w:r>
        <w:rPr>
          <w:bCs/>
          <w:sz w:val="24"/>
          <w:szCs w:val="24"/>
        </w:rPr>
        <w:t>Таблица 24.18.</w:t>
      </w:r>
    </w:p>
    <w:tbl>
      <w:tblPr>
        <w:tblStyle w:val="19"/>
        <w:tblW w:w="10129" w:type="dxa"/>
        <w:tblInd w:w="113" w:type="dxa"/>
        <w:tblLayout w:type="fixed"/>
        <w:tblCellMar>
          <w:top w:w="0" w:type="dxa"/>
          <w:left w:w="113" w:type="dxa"/>
          <w:bottom w:w="0" w:type="dxa"/>
          <w:right w:w="108" w:type="dxa"/>
        </w:tblCellMar>
      </w:tblPr>
      <w:tblGrid>
        <w:gridCol w:w="6387"/>
        <w:gridCol w:w="1777"/>
        <w:gridCol w:w="1965"/>
      </w:tblGrid>
      <w:tr>
        <w:tblPrEx>
          <w:tblLayout w:type="fixed"/>
          <w:tblCellMar>
            <w:top w:w="0" w:type="dxa"/>
            <w:left w:w="113" w:type="dxa"/>
            <w:bottom w:w="0" w:type="dxa"/>
            <w:right w:w="108" w:type="dxa"/>
          </w:tblCellMar>
        </w:tblPrEx>
        <w:trPr>
          <w:trHeight w:val="284" w:hRule="atLeast"/>
        </w:trPr>
        <w:tc>
          <w:tcPr>
            <w:tcW w:w="6387"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rPr>
                <w:b/>
              </w:rPr>
            </w:pPr>
            <w:r>
              <w:rPr>
                <w:b/>
              </w:rPr>
              <w:t>Виды жилой застройки</w:t>
            </w:r>
          </w:p>
        </w:tc>
        <w:tc>
          <w:tcPr>
            <w:tcW w:w="1777"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rPr>
                <w:b/>
              </w:rPr>
            </w:pPr>
            <w:r>
              <w:rPr>
                <w:b/>
              </w:rPr>
              <w:t>Коэффициент застройки</w:t>
            </w:r>
          </w:p>
        </w:tc>
        <w:tc>
          <w:tcPr>
            <w:tcW w:w="1965"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rPr>
                <w:b/>
              </w:rPr>
            </w:pPr>
            <w:r>
              <w:rPr>
                <w:b/>
              </w:rPr>
              <w:t xml:space="preserve">Коэффициент плотности </w:t>
            </w:r>
          </w:p>
          <w:p>
            <w:pPr>
              <w:spacing w:line="264" w:lineRule="auto"/>
              <w:jc w:val="center"/>
            </w:pPr>
            <w:r>
              <w:rPr>
                <w:b/>
              </w:rPr>
              <w:t>застройки</w:t>
            </w:r>
          </w:p>
        </w:tc>
      </w:tr>
      <w:tr>
        <w:tblPrEx>
          <w:tblLayout w:type="fixed"/>
          <w:tblCellMar>
            <w:top w:w="0" w:type="dxa"/>
            <w:left w:w="113" w:type="dxa"/>
            <w:bottom w:w="0" w:type="dxa"/>
            <w:right w:w="108" w:type="dxa"/>
          </w:tblCellMar>
        </w:tblPrEx>
        <w:trPr>
          <w:trHeight w:val="284" w:hRule="atLeast"/>
        </w:trPr>
        <w:tc>
          <w:tcPr>
            <w:tcW w:w="6387"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pPr>
            <w:r>
              <w:t xml:space="preserve">Застройка многоэтажными многоквартирными жилыми домами </w:t>
            </w:r>
          </w:p>
        </w:tc>
        <w:tc>
          <w:tcPr>
            <w:tcW w:w="1777"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pPr>
            <w:r>
              <w:t>0,4</w:t>
            </w:r>
          </w:p>
        </w:tc>
        <w:tc>
          <w:tcPr>
            <w:tcW w:w="1965"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pPr>
            <w:r>
              <w:t>1,2</w:t>
            </w:r>
          </w:p>
        </w:tc>
      </w:tr>
      <w:tr>
        <w:tblPrEx>
          <w:tblLayout w:type="fixed"/>
          <w:tblCellMar>
            <w:top w:w="0" w:type="dxa"/>
            <w:left w:w="113" w:type="dxa"/>
            <w:bottom w:w="0" w:type="dxa"/>
            <w:right w:w="108" w:type="dxa"/>
          </w:tblCellMar>
        </w:tblPrEx>
        <w:trPr>
          <w:trHeight w:val="284" w:hRule="atLeast"/>
        </w:trPr>
        <w:tc>
          <w:tcPr>
            <w:tcW w:w="6387"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pPr>
            <w:r>
              <w:t>То же реконструируемая</w:t>
            </w:r>
          </w:p>
        </w:tc>
        <w:tc>
          <w:tcPr>
            <w:tcW w:w="1777"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pPr>
            <w:r>
              <w:t>0,6</w:t>
            </w:r>
          </w:p>
        </w:tc>
        <w:tc>
          <w:tcPr>
            <w:tcW w:w="1965"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pPr>
            <w:r>
              <w:t>1,6</w:t>
            </w:r>
          </w:p>
        </w:tc>
      </w:tr>
      <w:tr>
        <w:tblPrEx>
          <w:tblLayout w:type="fixed"/>
          <w:tblCellMar>
            <w:top w:w="0" w:type="dxa"/>
            <w:left w:w="113" w:type="dxa"/>
            <w:bottom w:w="0" w:type="dxa"/>
            <w:right w:w="108" w:type="dxa"/>
          </w:tblCellMar>
        </w:tblPrEx>
        <w:trPr>
          <w:trHeight w:val="284" w:hRule="atLeast"/>
        </w:trPr>
        <w:tc>
          <w:tcPr>
            <w:tcW w:w="6387"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pPr>
            <w:r>
              <w:t xml:space="preserve">Застройка малоэтажными и среднеэтажными многоквартирными жилыми домами </w:t>
            </w:r>
          </w:p>
        </w:tc>
        <w:tc>
          <w:tcPr>
            <w:tcW w:w="1777"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pPr>
            <w:r>
              <w:t>0,4</w:t>
            </w:r>
          </w:p>
        </w:tc>
        <w:tc>
          <w:tcPr>
            <w:tcW w:w="1965"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pPr>
            <w:r>
              <w:t>0,8</w:t>
            </w:r>
          </w:p>
        </w:tc>
      </w:tr>
      <w:tr>
        <w:tblPrEx>
          <w:tblLayout w:type="fixed"/>
          <w:tblCellMar>
            <w:top w:w="0" w:type="dxa"/>
            <w:left w:w="113" w:type="dxa"/>
            <w:bottom w:w="0" w:type="dxa"/>
            <w:right w:w="108" w:type="dxa"/>
          </w:tblCellMar>
        </w:tblPrEx>
        <w:trPr>
          <w:trHeight w:val="284" w:hRule="atLeast"/>
        </w:trPr>
        <w:tc>
          <w:tcPr>
            <w:tcW w:w="6387"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pPr>
            <w:r>
              <w:t>Застройка малоэтажными блокированными жилыми домами с приквартирными земельными участками</w:t>
            </w:r>
          </w:p>
        </w:tc>
        <w:tc>
          <w:tcPr>
            <w:tcW w:w="1777"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pPr>
            <w:r>
              <w:t>0,3</w:t>
            </w:r>
          </w:p>
        </w:tc>
        <w:tc>
          <w:tcPr>
            <w:tcW w:w="1965"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pPr>
            <w:r>
              <w:t>0,6</w:t>
            </w:r>
          </w:p>
        </w:tc>
      </w:tr>
      <w:tr>
        <w:tblPrEx>
          <w:tblLayout w:type="fixed"/>
          <w:tblCellMar>
            <w:top w:w="0" w:type="dxa"/>
            <w:left w:w="113" w:type="dxa"/>
            <w:bottom w:w="0" w:type="dxa"/>
            <w:right w:w="108" w:type="dxa"/>
          </w:tblCellMar>
        </w:tblPrEx>
        <w:trPr>
          <w:trHeight w:val="284" w:hRule="atLeast"/>
        </w:trPr>
        <w:tc>
          <w:tcPr>
            <w:tcW w:w="6387"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pPr>
            <w:r>
              <w:t>Застройка индивидуальными одноквартирными жилыми домами, в том числе коттеджного типа, с приусадебными земельными участками</w:t>
            </w:r>
          </w:p>
        </w:tc>
        <w:tc>
          <w:tcPr>
            <w:tcW w:w="1777"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pPr>
            <w:r>
              <w:t>0,2</w:t>
            </w:r>
          </w:p>
        </w:tc>
        <w:tc>
          <w:tcPr>
            <w:tcW w:w="1965"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pPr>
            <w:r>
              <w:t>0,4</w:t>
            </w:r>
          </w:p>
        </w:tc>
      </w:tr>
    </w:tbl>
    <w:p>
      <w:pPr>
        <w:spacing w:before="120" w:line="276" w:lineRule="auto"/>
        <w:ind w:firstLine="709"/>
        <w:rPr>
          <w:bCs/>
          <w:sz w:val="18"/>
          <w:szCs w:val="18"/>
        </w:rPr>
      </w:pPr>
      <w:r>
        <w:rPr>
          <w:bCs/>
          <w:i/>
          <w:iCs/>
          <w:spacing w:val="40"/>
          <w:sz w:val="18"/>
          <w:szCs w:val="18"/>
        </w:rPr>
        <w:t xml:space="preserve">Примечания:                                            </w:t>
      </w:r>
    </w:p>
    <w:p>
      <w:pPr>
        <w:spacing w:line="276" w:lineRule="auto"/>
        <w:ind w:firstLine="709"/>
        <w:rPr>
          <w:bCs/>
          <w:sz w:val="18"/>
          <w:szCs w:val="18"/>
        </w:rPr>
      </w:pPr>
      <w:r>
        <w:rPr>
          <w:bCs/>
          <w:sz w:val="18"/>
          <w:szCs w:val="18"/>
        </w:rPr>
        <w:t xml:space="preserve">1. Для жилых зон коэффициенты застройки и коэффициенты плотности застройки приведены для </w:t>
      </w:r>
      <w:r>
        <w:rPr>
          <w:bCs/>
          <w:spacing w:val="-2"/>
          <w:sz w:val="18"/>
          <w:szCs w:val="18"/>
        </w:rPr>
        <w:t>территории квартала (брутто) с учетом необходимых по расчету объектов обслуживания</w:t>
      </w:r>
      <w:r>
        <w:rPr>
          <w:bCs/>
          <w:sz w:val="18"/>
          <w:szCs w:val="18"/>
        </w:rPr>
        <w:t>, гаражей; стоянок для автомобилей, зеленых насаждений, площадок и других объектов благоустройства.</w:t>
      </w:r>
    </w:p>
    <w:p>
      <w:pPr>
        <w:spacing w:line="276" w:lineRule="auto"/>
        <w:ind w:firstLine="709"/>
        <w:rPr>
          <w:sz w:val="18"/>
          <w:szCs w:val="18"/>
        </w:rPr>
      </w:pPr>
      <w:r>
        <w:rPr>
          <w:bCs/>
          <w:sz w:val="18"/>
          <w:szCs w:val="18"/>
        </w:rPr>
        <w:t xml:space="preserve">2. </w:t>
      </w:r>
      <w:r>
        <w:rPr>
          <w:sz w:val="18"/>
          <w:szCs w:val="18"/>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pPr>
        <w:spacing w:line="276" w:lineRule="auto"/>
        <w:ind w:firstLine="709"/>
        <w:rPr>
          <w:bCs/>
          <w:sz w:val="18"/>
          <w:szCs w:val="18"/>
        </w:rPr>
      </w:pPr>
      <w:r>
        <w:rPr>
          <w:sz w:val="18"/>
          <w:szCs w:val="18"/>
        </w:rPr>
        <w:t xml:space="preserve">3. </w:t>
      </w:r>
      <w:r>
        <w:rPr>
          <w:bCs/>
          <w:sz w:val="18"/>
          <w:szCs w:val="18"/>
        </w:rPr>
        <w:t xml:space="preserve">В случае если в </w:t>
      </w:r>
      <w:r>
        <w:rPr>
          <w:sz w:val="18"/>
          <w:szCs w:val="18"/>
        </w:rPr>
        <w:t>микрорайоне</w:t>
      </w:r>
      <w:r>
        <w:rPr>
          <w:bCs/>
          <w:sz w:val="18"/>
          <w:szCs w:val="18"/>
        </w:rPr>
        <w:t xml:space="preserve"> или в жилом районе наряду с многоквартирными и блокированными домами имеется локальная застройка индивидуальными жилыми домами, расчетные показатели плотности принимаются как при застройке многоквартирными жилыми домами.</w:t>
      </w:r>
    </w:p>
    <w:p>
      <w:pPr>
        <w:spacing w:line="276" w:lineRule="auto"/>
        <w:ind w:firstLine="709"/>
        <w:rPr>
          <w:bCs/>
          <w:sz w:val="26"/>
          <w:szCs w:val="26"/>
          <w:u w:val="single"/>
        </w:rPr>
      </w:pPr>
      <w:r>
        <w:rPr>
          <w:bCs/>
          <w:sz w:val="18"/>
          <w:szCs w:val="18"/>
        </w:rPr>
        <w:t xml:space="preserve">4. </w:t>
      </w:r>
      <w:r>
        <w:rPr>
          <w:sz w:val="18"/>
          <w:szCs w:val="18"/>
        </w:rPr>
        <w:t>Показатели плотности в смешанной застройке определяются путем интерполяции.</w:t>
      </w:r>
    </w:p>
    <w:p>
      <w:pPr>
        <w:spacing w:line="360" w:lineRule="auto"/>
        <w:jc w:val="center"/>
        <w:rPr>
          <w:bCs/>
          <w:sz w:val="26"/>
          <w:szCs w:val="26"/>
          <w:u w:val="single"/>
        </w:rPr>
      </w:pPr>
    </w:p>
    <w:p>
      <w:pPr>
        <w:spacing w:line="360" w:lineRule="auto"/>
        <w:jc w:val="center"/>
        <w:rPr>
          <w:b/>
          <w:bCs/>
          <w:i/>
          <w:sz w:val="26"/>
          <w:szCs w:val="26"/>
        </w:rPr>
      </w:pPr>
      <w:r>
        <w:rPr>
          <w:b/>
          <w:bCs/>
          <w:i/>
          <w:sz w:val="26"/>
          <w:szCs w:val="26"/>
        </w:rPr>
        <w:t xml:space="preserve">Показатели плотности застройки жилых зон </w:t>
      </w:r>
    </w:p>
    <w:p>
      <w:pPr>
        <w:spacing w:line="360" w:lineRule="auto"/>
        <w:jc w:val="center"/>
        <w:rPr>
          <w:bCs/>
          <w:sz w:val="26"/>
          <w:szCs w:val="26"/>
        </w:rPr>
      </w:pPr>
      <w:r>
        <w:rPr>
          <w:b/>
          <w:bCs/>
          <w:i/>
          <w:sz w:val="26"/>
          <w:szCs w:val="26"/>
        </w:rPr>
        <w:t>в сельских поселениях</w:t>
      </w:r>
    </w:p>
    <w:p>
      <w:pPr>
        <w:spacing w:line="237" w:lineRule="auto"/>
        <w:ind w:firstLine="709"/>
        <w:jc w:val="right"/>
        <w:rPr>
          <w:b/>
        </w:rPr>
      </w:pPr>
      <w:r>
        <w:rPr>
          <w:bCs/>
          <w:sz w:val="26"/>
          <w:szCs w:val="26"/>
        </w:rPr>
        <w:t>Таблица 24.19.</w:t>
      </w:r>
    </w:p>
    <w:tbl>
      <w:tblPr>
        <w:tblStyle w:val="19"/>
        <w:tblW w:w="10092" w:type="dxa"/>
        <w:tblInd w:w="113" w:type="dxa"/>
        <w:tblLayout w:type="fixed"/>
        <w:tblCellMar>
          <w:top w:w="0" w:type="dxa"/>
          <w:left w:w="113" w:type="dxa"/>
          <w:bottom w:w="0" w:type="dxa"/>
          <w:right w:w="108" w:type="dxa"/>
        </w:tblCellMar>
      </w:tblPr>
      <w:tblGrid>
        <w:gridCol w:w="6205"/>
        <w:gridCol w:w="1640"/>
        <w:gridCol w:w="2247"/>
      </w:tblGrid>
      <w:tr>
        <w:tblPrEx>
          <w:tblLayout w:type="fixed"/>
          <w:tblCellMar>
            <w:top w:w="0" w:type="dxa"/>
            <w:left w:w="113" w:type="dxa"/>
            <w:bottom w:w="0" w:type="dxa"/>
            <w:right w:w="108" w:type="dxa"/>
          </w:tblCellMar>
        </w:tblPrEx>
        <w:trPr>
          <w:trHeight w:val="284" w:hRule="atLeast"/>
        </w:trPr>
        <w:tc>
          <w:tcPr>
            <w:tcW w:w="6205"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rPr>
                <w:b/>
              </w:rPr>
            </w:pPr>
            <w:r>
              <w:rPr>
                <w:b/>
              </w:rPr>
              <w:t>Виды жилой застройки</w:t>
            </w:r>
          </w:p>
        </w:tc>
        <w:tc>
          <w:tcPr>
            <w:tcW w:w="1640"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rPr>
                <w:b/>
              </w:rPr>
            </w:pPr>
            <w:r>
              <w:rPr>
                <w:b/>
              </w:rPr>
              <w:t>Коэффициент застройки</w:t>
            </w:r>
          </w:p>
        </w:tc>
        <w:tc>
          <w:tcPr>
            <w:tcW w:w="2247"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pPr>
            <w:r>
              <w:rPr>
                <w:b/>
              </w:rPr>
              <w:t>Коэффициент плотности застройки</w:t>
            </w:r>
          </w:p>
        </w:tc>
      </w:tr>
      <w:tr>
        <w:tblPrEx>
          <w:tblLayout w:type="fixed"/>
          <w:tblCellMar>
            <w:top w:w="0" w:type="dxa"/>
            <w:left w:w="113" w:type="dxa"/>
            <w:bottom w:w="0" w:type="dxa"/>
            <w:right w:w="108" w:type="dxa"/>
          </w:tblCellMar>
        </w:tblPrEx>
        <w:trPr>
          <w:trHeight w:val="284" w:hRule="atLeast"/>
        </w:trPr>
        <w:tc>
          <w:tcPr>
            <w:tcW w:w="6205"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pPr>
            <w:r>
              <w:t>Застройка одноквартирными жилыми домами усадебного типа с земельными участками</w:t>
            </w:r>
          </w:p>
        </w:tc>
        <w:tc>
          <w:tcPr>
            <w:tcW w:w="1640"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pPr>
            <w:r>
              <w:t>0,2</w:t>
            </w:r>
          </w:p>
        </w:tc>
        <w:tc>
          <w:tcPr>
            <w:tcW w:w="2247"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pPr>
            <w:r>
              <w:t>0,4</w:t>
            </w:r>
          </w:p>
        </w:tc>
      </w:tr>
      <w:tr>
        <w:tblPrEx>
          <w:tblLayout w:type="fixed"/>
          <w:tblCellMar>
            <w:top w:w="0" w:type="dxa"/>
            <w:left w:w="113" w:type="dxa"/>
            <w:bottom w:w="0" w:type="dxa"/>
            <w:right w:w="108" w:type="dxa"/>
          </w:tblCellMar>
        </w:tblPrEx>
        <w:trPr>
          <w:trHeight w:val="284" w:hRule="atLeast"/>
        </w:trPr>
        <w:tc>
          <w:tcPr>
            <w:tcW w:w="6205"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pPr>
            <w:r>
              <w:t xml:space="preserve">Застройка малоэтажными блокированными жилыми домами с придомовыми (приквартирными) земельными участками </w:t>
            </w:r>
          </w:p>
        </w:tc>
        <w:tc>
          <w:tcPr>
            <w:tcW w:w="1640"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pPr>
            <w:r>
              <w:t>0,3</w:t>
            </w:r>
          </w:p>
        </w:tc>
        <w:tc>
          <w:tcPr>
            <w:tcW w:w="2247"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pPr>
            <w:r>
              <w:t>0,6</w:t>
            </w:r>
          </w:p>
        </w:tc>
      </w:tr>
      <w:tr>
        <w:tblPrEx>
          <w:tblLayout w:type="fixed"/>
          <w:tblCellMar>
            <w:top w:w="0" w:type="dxa"/>
            <w:left w:w="113" w:type="dxa"/>
            <w:bottom w:w="0" w:type="dxa"/>
            <w:right w:w="108" w:type="dxa"/>
          </w:tblCellMar>
        </w:tblPrEx>
        <w:trPr>
          <w:trHeight w:val="284" w:hRule="atLeast"/>
        </w:trPr>
        <w:tc>
          <w:tcPr>
            <w:tcW w:w="6205"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pPr>
            <w:r>
              <w:t xml:space="preserve">Застройка малоэтажными многоквартирными жилыми домами  </w:t>
            </w:r>
          </w:p>
        </w:tc>
        <w:tc>
          <w:tcPr>
            <w:tcW w:w="1640"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pPr>
            <w:r>
              <w:t>0,4</w:t>
            </w:r>
          </w:p>
        </w:tc>
        <w:tc>
          <w:tcPr>
            <w:tcW w:w="2247"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jc w:val="center"/>
            </w:pPr>
            <w:r>
              <w:t>0,8</w:t>
            </w:r>
          </w:p>
        </w:tc>
      </w:tr>
    </w:tbl>
    <w:p>
      <w:pPr>
        <w:widowControl w:val="0"/>
        <w:spacing w:line="312" w:lineRule="auto"/>
        <w:jc w:val="center"/>
        <w:rPr>
          <w:sz w:val="2"/>
          <w:szCs w:val="2"/>
        </w:rPr>
      </w:pPr>
    </w:p>
    <w:p>
      <w:pPr>
        <w:widowControl w:val="0"/>
        <w:spacing w:line="312" w:lineRule="auto"/>
        <w:jc w:val="center"/>
        <w:rPr>
          <w:sz w:val="2"/>
          <w:szCs w:val="2"/>
        </w:rPr>
      </w:pPr>
    </w:p>
    <w:p>
      <w:pPr>
        <w:spacing w:before="120" w:line="276" w:lineRule="auto"/>
        <w:ind w:firstLine="709"/>
        <w:rPr>
          <w:bCs/>
        </w:rPr>
      </w:pPr>
      <w:r>
        <w:rPr>
          <w:bCs/>
          <w:i/>
          <w:iCs/>
          <w:spacing w:val="40"/>
        </w:rPr>
        <w:t xml:space="preserve">Примечания:                                            </w:t>
      </w:r>
    </w:p>
    <w:p>
      <w:pPr>
        <w:spacing w:line="276" w:lineRule="auto"/>
        <w:ind w:firstLine="709"/>
        <w:rPr>
          <w:bCs/>
        </w:rPr>
      </w:pPr>
      <w:r>
        <w:rPr>
          <w:bCs/>
        </w:rPr>
        <w:t xml:space="preserve">1. Для жилых зон коэффициенты застройки и коэффициенты плотности застройки приведены для </w:t>
      </w:r>
      <w:r>
        <w:rPr>
          <w:bCs/>
          <w:spacing w:val="-2"/>
        </w:rPr>
        <w:t>территории квартала (брутто) с учетом необходимых по расчету объектов обслуживания</w:t>
      </w:r>
      <w:r>
        <w:rPr>
          <w:bCs/>
        </w:rPr>
        <w:t>, гаражей; стоянок для автомобилей, зеленых насаждений, площадок и других объектов благоустройства.</w:t>
      </w:r>
    </w:p>
    <w:p>
      <w:pPr>
        <w:spacing w:line="276" w:lineRule="auto"/>
        <w:ind w:firstLine="709"/>
      </w:pPr>
      <w:r>
        <w:rPr>
          <w:bCs/>
        </w:rPr>
        <w:t xml:space="preserve">2. </w:t>
      </w:r>
      <w: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pPr>
        <w:spacing w:line="276" w:lineRule="auto"/>
        <w:ind w:firstLine="709"/>
        <w:rPr>
          <w:bCs/>
        </w:rPr>
      </w:pPr>
      <w:r>
        <w:t xml:space="preserve">3. </w:t>
      </w:r>
      <w:r>
        <w:rPr>
          <w:bCs/>
        </w:rPr>
        <w:t xml:space="preserve">В случае если в </w:t>
      </w:r>
      <w:r>
        <w:t>микрорайоне</w:t>
      </w:r>
      <w:r>
        <w:rPr>
          <w:bCs/>
        </w:rPr>
        <w:t xml:space="preserve"> или в жилом районе наряду с многоквартирными и блокированными домами имеется локальная застройка индивидуальными жилыми домами, расчетные показатели плотности принимаются как при застройке многоквартирными жилыми домами.</w:t>
      </w:r>
    </w:p>
    <w:p>
      <w:pPr>
        <w:spacing w:line="276" w:lineRule="auto"/>
        <w:ind w:firstLine="709"/>
        <w:rPr>
          <w:b/>
          <w:sz w:val="24"/>
          <w:szCs w:val="24"/>
        </w:rPr>
      </w:pPr>
      <w:r>
        <w:rPr>
          <w:bCs/>
        </w:rPr>
        <w:t xml:space="preserve">4. </w:t>
      </w:r>
      <w:r>
        <w:t>Показатели плотности в смешанной застройке определяются путем интерполяции.</w:t>
      </w:r>
    </w:p>
    <w:p>
      <w:pPr>
        <w:pageBreakBefore/>
        <w:widowControl w:val="0"/>
        <w:spacing w:before="120" w:line="312" w:lineRule="auto"/>
        <w:jc w:val="center"/>
        <w:rPr>
          <w:b/>
          <w:sz w:val="24"/>
          <w:szCs w:val="24"/>
        </w:rPr>
      </w:pPr>
      <w:r>
        <w:rPr>
          <w:b/>
          <w:sz w:val="24"/>
          <w:szCs w:val="24"/>
        </w:rPr>
        <w:t>24.23. Определение удельных показателей для расчета</w:t>
      </w:r>
    </w:p>
    <w:p>
      <w:pPr>
        <w:widowControl w:val="0"/>
        <w:spacing w:line="312" w:lineRule="auto"/>
        <w:jc w:val="center"/>
        <w:rPr>
          <w:b/>
          <w:sz w:val="24"/>
          <w:szCs w:val="24"/>
        </w:rPr>
      </w:pPr>
      <w:r>
        <w:rPr>
          <w:b/>
          <w:sz w:val="24"/>
          <w:szCs w:val="24"/>
        </w:rPr>
        <w:t xml:space="preserve">минимальных размеров земельных участков </w:t>
      </w:r>
    </w:p>
    <w:p>
      <w:pPr>
        <w:widowControl w:val="0"/>
        <w:spacing w:line="312" w:lineRule="auto"/>
        <w:jc w:val="center"/>
        <w:rPr>
          <w:sz w:val="24"/>
          <w:szCs w:val="24"/>
        </w:rPr>
      </w:pPr>
      <w:r>
        <w:rPr>
          <w:b/>
          <w:sz w:val="24"/>
          <w:szCs w:val="24"/>
        </w:rPr>
        <w:t>при проектировании жилых зданий</w:t>
      </w:r>
    </w:p>
    <w:p>
      <w:pPr>
        <w:widowControl w:val="0"/>
        <w:ind w:firstLine="709"/>
        <w:jc w:val="both"/>
        <w:rPr>
          <w:sz w:val="24"/>
          <w:szCs w:val="24"/>
        </w:rPr>
      </w:pPr>
    </w:p>
    <w:p>
      <w:pPr>
        <w:widowControl w:val="0"/>
        <w:spacing w:after="120" w:line="312" w:lineRule="auto"/>
        <w:jc w:val="center"/>
        <w:rPr>
          <w:sz w:val="24"/>
          <w:szCs w:val="24"/>
        </w:rPr>
      </w:pPr>
      <w:r>
        <w:rPr>
          <w:i/>
          <w:sz w:val="24"/>
          <w:szCs w:val="24"/>
        </w:rPr>
        <w:t>Исходные данные:</w:t>
      </w:r>
    </w:p>
    <w:p>
      <w:pPr>
        <w:widowControl w:val="0"/>
        <w:spacing w:line="312" w:lineRule="auto"/>
        <w:ind w:firstLine="709"/>
        <w:jc w:val="both"/>
        <w:rPr>
          <w:spacing w:val="-2"/>
          <w:sz w:val="24"/>
          <w:szCs w:val="24"/>
        </w:rPr>
      </w:pPr>
      <w:r>
        <w:rPr>
          <w:sz w:val="24"/>
          <w:szCs w:val="24"/>
        </w:rPr>
        <w:t xml:space="preserve">Удельный размер земельного участка для жилых домов различной этажности в среднем составляет:  </w:t>
      </w:r>
    </w:p>
    <w:p>
      <w:pPr>
        <w:widowControl w:val="0"/>
        <w:spacing w:line="312" w:lineRule="auto"/>
        <w:ind w:firstLine="709"/>
        <w:jc w:val="both"/>
        <w:rPr>
          <w:sz w:val="24"/>
          <w:szCs w:val="24"/>
        </w:rPr>
      </w:pPr>
      <w:r>
        <w:rPr>
          <w:spacing w:val="-2"/>
          <w:sz w:val="24"/>
          <w:szCs w:val="24"/>
        </w:rPr>
        <w:t xml:space="preserve">- многоэтажный жилой дом (6 этажей и более) – 13,4 </w:t>
      </w:r>
      <w:r>
        <w:rPr>
          <w:sz w:val="24"/>
          <w:szCs w:val="24"/>
        </w:rPr>
        <w:t>м</w:t>
      </w:r>
      <w:r>
        <w:rPr>
          <w:sz w:val="24"/>
          <w:szCs w:val="24"/>
          <w:vertAlign w:val="superscript"/>
        </w:rPr>
        <w:t>2</w:t>
      </w:r>
      <w:r>
        <w:rPr>
          <w:sz w:val="24"/>
          <w:szCs w:val="24"/>
        </w:rPr>
        <w:t>/чел.;</w:t>
      </w:r>
    </w:p>
    <w:p>
      <w:pPr>
        <w:widowControl w:val="0"/>
        <w:spacing w:line="312" w:lineRule="auto"/>
        <w:ind w:firstLine="709"/>
        <w:jc w:val="both"/>
        <w:rPr>
          <w:sz w:val="24"/>
          <w:szCs w:val="24"/>
        </w:rPr>
      </w:pPr>
      <w:r>
        <w:rPr>
          <w:sz w:val="24"/>
          <w:szCs w:val="24"/>
        </w:rPr>
        <w:t>- среднеэтажный жилой дом (5 этажей) – 15,8 м</w:t>
      </w:r>
      <w:r>
        <w:rPr>
          <w:sz w:val="24"/>
          <w:szCs w:val="24"/>
          <w:vertAlign w:val="superscript"/>
        </w:rPr>
        <w:t>2</w:t>
      </w:r>
      <w:r>
        <w:rPr>
          <w:sz w:val="24"/>
          <w:szCs w:val="24"/>
        </w:rPr>
        <w:t xml:space="preserve">/чел.; </w:t>
      </w:r>
    </w:p>
    <w:p>
      <w:pPr>
        <w:widowControl w:val="0"/>
        <w:spacing w:line="312" w:lineRule="auto"/>
        <w:ind w:firstLine="709"/>
        <w:jc w:val="both"/>
        <w:rPr>
          <w:sz w:val="24"/>
          <w:szCs w:val="24"/>
        </w:rPr>
      </w:pPr>
      <w:r>
        <w:rPr>
          <w:sz w:val="24"/>
          <w:szCs w:val="24"/>
        </w:rPr>
        <w:t>- среднеэтажный жилой дом (4 этажа) – 16,2 м</w:t>
      </w:r>
      <w:r>
        <w:rPr>
          <w:sz w:val="24"/>
          <w:szCs w:val="24"/>
          <w:vertAlign w:val="superscript"/>
        </w:rPr>
        <w:t>2</w:t>
      </w:r>
      <w:r>
        <w:rPr>
          <w:sz w:val="24"/>
          <w:szCs w:val="24"/>
        </w:rPr>
        <w:t xml:space="preserve">/чел.; </w:t>
      </w:r>
    </w:p>
    <w:p>
      <w:pPr>
        <w:widowControl w:val="0"/>
        <w:spacing w:line="312" w:lineRule="auto"/>
        <w:ind w:firstLine="709"/>
        <w:jc w:val="both"/>
        <w:rPr>
          <w:i/>
          <w:spacing w:val="40"/>
          <w:sz w:val="24"/>
          <w:szCs w:val="24"/>
        </w:rPr>
      </w:pPr>
      <w:r>
        <w:rPr>
          <w:sz w:val="24"/>
          <w:szCs w:val="24"/>
        </w:rPr>
        <w:t>- малоэтажный жилой дом (2-3 этажа) – 24,1 м</w:t>
      </w:r>
      <w:r>
        <w:rPr>
          <w:sz w:val="24"/>
          <w:szCs w:val="24"/>
          <w:vertAlign w:val="superscript"/>
        </w:rPr>
        <w:t>2</w:t>
      </w:r>
      <w:r>
        <w:rPr>
          <w:sz w:val="24"/>
          <w:szCs w:val="24"/>
        </w:rPr>
        <w:t xml:space="preserve">/чел. </w:t>
      </w:r>
    </w:p>
    <w:p>
      <w:pPr>
        <w:widowControl w:val="0"/>
        <w:spacing w:before="120" w:after="120" w:line="312" w:lineRule="auto"/>
        <w:ind w:firstLine="709"/>
        <w:jc w:val="both"/>
        <w:rPr>
          <w:i/>
          <w:sz w:val="24"/>
          <w:szCs w:val="24"/>
        </w:rPr>
      </w:pPr>
      <w:r>
        <w:rPr>
          <w:i/>
          <w:spacing w:val="40"/>
          <w:sz w:val="24"/>
          <w:szCs w:val="24"/>
        </w:rPr>
        <w:t>Примечание:</w:t>
      </w:r>
      <w:r>
        <w:rPr>
          <w:sz w:val="24"/>
          <w:szCs w:val="24"/>
        </w:rPr>
        <w:t xml:space="preserve"> Минимальные размеры определены по типовым проектам, применяемым в настоящее время при расчетной жилищной обеспеченности 24,1 м</w:t>
      </w:r>
      <w:r>
        <w:rPr>
          <w:sz w:val="24"/>
          <w:szCs w:val="24"/>
          <w:vertAlign w:val="superscript"/>
        </w:rPr>
        <w:t>2</w:t>
      </w:r>
      <w:r>
        <w:rPr>
          <w:sz w:val="24"/>
          <w:szCs w:val="24"/>
        </w:rPr>
        <w:t>/чел.</w:t>
      </w:r>
    </w:p>
    <w:p>
      <w:pPr>
        <w:widowControl w:val="0"/>
        <w:spacing w:before="120" w:after="120" w:line="312" w:lineRule="auto"/>
        <w:jc w:val="center"/>
        <w:rPr>
          <w:b/>
          <w:i/>
          <w:sz w:val="24"/>
          <w:szCs w:val="24"/>
        </w:rPr>
      </w:pPr>
      <w:r>
        <w:rPr>
          <w:i/>
          <w:sz w:val="24"/>
          <w:szCs w:val="24"/>
        </w:rPr>
        <w:t>Расчет:</w:t>
      </w:r>
    </w:p>
    <w:p>
      <w:pPr>
        <w:widowControl w:val="0"/>
        <w:spacing w:before="120" w:after="120" w:line="312" w:lineRule="auto"/>
        <w:jc w:val="center"/>
        <w:rPr>
          <w:sz w:val="24"/>
          <w:szCs w:val="24"/>
        </w:rPr>
      </w:pPr>
      <w:r>
        <w:rPr>
          <w:b/>
          <w:i/>
          <w:sz w:val="24"/>
          <w:szCs w:val="24"/>
        </w:rPr>
        <w:t>На первую очередь (2017 год):</w:t>
      </w:r>
    </w:p>
    <w:p>
      <w:pPr>
        <w:widowControl w:val="0"/>
        <w:spacing w:line="312" w:lineRule="auto"/>
        <w:ind w:firstLine="709"/>
        <w:jc w:val="both"/>
        <w:rPr>
          <w:sz w:val="24"/>
          <w:szCs w:val="24"/>
        </w:rPr>
      </w:pPr>
      <w:r>
        <w:rPr>
          <w:sz w:val="24"/>
          <w:szCs w:val="24"/>
        </w:rPr>
        <w:t>Расчетная жилищная обеспеченность</w:t>
      </w:r>
      <w:r>
        <w:rPr>
          <w:caps/>
          <w:sz w:val="24"/>
          <w:szCs w:val="24"/>
        </w:rPr>
        <w:t xml:space="preserve"> </w:t>
      </w:r>
      <w:r>
        <w:rPr>
          <w:sz w:val="24"/>
          <w:szCs w:val="24"/>
        </w:rPr>
        <w:t xml:space="preserve">на территории городских населенных пунктов Вологодской области </w:t>
      </w:r>
      <w:r>
        <w:rPr>
          <w:bCs/>
          <w:sz w:val="24"/>
          <w:szCs w:val="24"/>
        </w:rPr>
        <w:t xml:space="preserve">принята 26,5 </w:t>
      </w:r>
      <w:r>
        <w:rPr>
          <w:sz w:val="24"/>
          <w:szCs w:val="24"/>
        </w:rPr>
        <w:t>м</w:t>
      </w:r>
      <w:r>
        <w:rPr>
          <w:sz w:val="24"/>
          <w:szCs w:val="24"/>
          <w:vertAlign w:val="superscript"/>
        </w:rPr>
        <w:t>2</w:t>
      </w:r>
      <w:r>
        <w:rPr>
          <w:sz w:val="24"/>
          <w:szCs w:val="24"/>
        </w:rPr>
        <w:t>/чел., то есть коэффициент увеличения площади в расчете на 1 человека составит 1,1 (26,5 м</w:t>
      </w:r>
      <w:r>
        <w:rPr>
          <w:sz w:val="24"/>
          <w:szCs w:val="24"/>
          <w:vertAlign w:val="superscript"/>
        </w:rPr>
        <w:t>2</w:t>
      </w:r>
      <w:r>
        <w:rPr>
          <w:sz w:val="24"/>
          <w:szCs w:val="24"/>
        </w:rPr>
        <w:t>/чел. : 24,1 м</w:t>
      </w:r>
      <w:r>
        <w:rPr>
          <w:sz w:val="24"/>
          <w:szCs w:val="24"/>
          <w:vertAlign w:val="superscript"/>
        </w:rPr>
        <w:t>2</w:t>
      </w:r>
      <w:r>
        <w:rPr>
          <w:sz w:val="24"/>
          <w:szCs w:val="24"/>
        </w:rPr>
        <w:t>/чел. = 1,1).</w:t>
      </w:r>
    </w:p>
    <w:p>
      <w:pPr>
        <w:widowControl w:val="0"/>
        <w:spacing w:line="312" w:lineRule="auto"/>
        <w:ind w:firstLine="709"/>
        <w:jc w:val="both"/>
        <w:rPr>
          <w:sz w:val="24"/>
          <w:szCs w:val="24"/>
        </w:rPr>
      </w:pPr>
      <w:r>
        <w:rPr>
          <w:sz w:val="24"/>
          <w:szCs w:val="24"/>
        </w:rPr>
        <w:t>В соответствии с увеличением расчетной минимальной обеспеченности общей площадью жилых помещений в 1,1 раза, увеличивается общая площадь жилого здания и соответственно удельный размер земельного участка для данного жилого здания.</w:t>
      </w:r>
    </w:p>
    <w:p>
      <w:pPr>
        <w:widowControl w:val="0"/>
        <w:spacing w:line="312" w:lineRule="auto"/>
        <w:ind w:firstLine="709"/>
        <w:jc w:val="both"/>
        <w:rPr>
          <w:spacing w:val="-2"/>
          <w:sz w:val="24"/>
          <w:szCs w:val="24"/>
        </w:rPr>
      </w:pPr>
      <w:r>
        <w:rPr>
          <w:sz w:val="24"/>
          <w:szCs w:val="24"/>
        </w:rPr>
        <w:t>На первую очередь (2017 год) принимаются следующие размеры земельных участков:</w:t>
      </w:r>
    </w:p>
    <w:p>
      <w:pPr>
        <w:widowControl w:val="0"/>
        <w:spacing w:line="312" w:lineRule="auto"/>
        <w:ind w:firstLine="709"/>
        <w:jc w:val="both"/>
        <w:rPr>
          <w:i/>
          <w:sz w:val="24"/>
          <w:szCs w:val="24"/>
        </w:rPr>
      </w:pPr>
      <w:r>
        <w:rPr>
          <w:spacing w:val="-2"/>
          <w:sz w:val="24"/>
          <w:szCs w:val="24"/>
        </w:rPr>
        <w:t xml:space="preserve">- многоэтажный жилой дом (6 этажей и более) – 14,7 </w:t>
      </w:r>
      <w:r>
        <w:rPr>
          <w:sz w:val="24"/>
          <w:szCs w:val="24"/>
        </w:rPr>
        <w:t>м</w:t>
      </w:r>
      <w:r>
        <w:rPr>
          <w:sz w:val="24"/>
          <w:szCs w:val="24"/>
          <w:vertAlign w:val="superscript"/>
        </w:rPr>
        <w:t>2</w:t>
      </w:r>
      <w:r>
        <w:rPr>
          <w:sz w:val="24"/>
          <w:szCs w:val="24"/>
        </w:rPr>
        <w:t>/чел.;</w:t>
      </w:r>
    </w:p>
    <w:p>
      <w:pPr>
        <w:widowControl w:val="0"/>
        <w:spacing w:line="312" w:lineRule="auto"/>
        <w:ind w:left="142" w:firstLine="709"/>
        <w:jc w:val="both"/>
        <w:rPr>
          <w:sz w:val="24"/>
          <w:szCs w:val="24"/>
        </w:rPr>
      </w:pPr>
      <w:r>
        <w:rPr>
          <w:i/>
          <w:sz w:val="24"/>
          <w:szCs w:val="24"/>
        </w:rPr>
        <w:t>(13,4 м</w:t>
      </w:r>
      <w:r>
        <w:rPr>
          <w:i/>
          <w:sz w:val="24"/>
          <w:szCs w:val="24"/>
          <w:vertAlign w:val="superscript"/>
        </w:rPr>
        <w:t>2</w:t>
      </w:r>
      <w:r>
        <w:rPr>
          <w:i/>
          <w:sz w:val="24"/>
          <w:szCs w:val="24"/>
        </w:rPr>
        <w:t>/чел. × 1,1 = 14,74 м</w:t>
      </w:r>
      <w:r>
        <w:rPr>
          <w:i/>
          <w:sz w:val="24"/>
          <w:szCs w:val="24"/>
          <w:vertAlign w:val="superscript"/>
        </w:rPr>
        <w:t>2</w:t>
      </w:r>
      <w:r>
        <w:rPr>
          <w:i/>
          <w:sz w:val="24"/>
          <w:szCs w:val="24"/>
        </w:rPr>
        <w:t>/чел.)</w:t>
      </w:r>
      <w:r>
        <w:rPr>
          <w:sz w:val="24"/>
          <w:szCs w:val="24"/>
        </w:rPr>
        <w:t>;</w:t>
      </w:r>
    </w:p>
    <w:p>
      <w:pPr>
        <w:widowControl w:val="0"/>
        <w:spacing w:line="312" w:lineRule="auto"/>
        <w:ind w:firstLine="709"/>
        <w:jc w:val="both"/>
        <w:rPr>
          <w:i/>
          <w:sz w:val="24"/>
          <w:szCs w:val="24"/>
        </w:rPr>
      </w:pPr>
      <w:r>
        <w:rPr>
          <w:sz w:val="24"/>
          <w:szCs w:val="24"/>
        </w:rPr>
        <w:t>- среднеэтажный жилой дом (5 этажей) – 17,4 м</w:t>
      </w:r>
      <w:r>
        <w:rPr>
          <w:sz w:val="24"/>
          <w:szCs w:val="24"/>
          <w:vertAlign w:val="superscript"/>
        </w:rPr>
        <w:t>2</w:t>
      </w:r>
      <w:r>
        <w:rPr>
          <w:sz w:val="24"/>
          <w:szCs w:val="24"/>
        </w:rPr>
        <w:t>/чел.;</w:t>
      </w:r>
    </w:p>
    <w:p>
      <w:pPr>
        <w:widowControl w:val="0"/>
        <w:spacing w:line="312" w:lineRule="auto"/>
        <w:ind w:left="142" w:firstLine="709"/>
        <w:jc w:val="both"/>
        <w:rPr>
          <w:sz w:val="24"/>
          <w:szCs w:val="24"/>
        </w:rPr>
      </w:pPr>
      <w:r>
        <w:rPr>
          <w:i/>
          <w:sz w:val="24"/>
          <w:szCs w:val="24"/>
        </w:rPr>
        <w:t>(15,8 м</w:t>
      </w:r>
      <w:r>
        <w:rPr>
          <w:i/>
          <w:sz w:val="24"/>
          <w:szCs w:val="24"/>
          <w:vertAlign w:val="superscript"/>
        </w:rPr>
        <w:t>2</w:t>
      </w:r>
      <w:r>
        <w:rPr>
          <w:i/>
          <w:sz w:val="24"/>
          <w:szCs w:val="24"/>
        </w:rPr>
        <w:t>/чел. × 1,1 = 17,38 м</w:t>
      </w:r>
      <w:r>
        <w:rPr>
          <w:i/>
          <w:sz w:val="24"/>
          <w:szCs w:val="24"/>
          <w:vertAlign w:val="superscript"/>
        </w:rPr>
        <w:t>2</w:t>
      </w:r>
      <w:r>
        <w:rPr>
          <w:i/>
          <w:sz w:val="24"/>
          <w:szCs w:val="24"/>
        </w:rPr>
        <w:t>/чел.)</w:t>
      </w:r>
      <w:r>
        <w:rPr>
          <w:sz w:val="24"/>
          <w:szCs w:val="24"/>
        </w:rPr>
        <w:t>;</w:t>
      </w:r>
    </w:p>
    <w:p>
      <w:pPr>
        <w:widowControl w:val="0"/>
        <w:spacing w:line="312" w:lineRule="auto"/>
        <w:ind w:firstLine="709"/>
        <w:jc w:val="both"/>
        <w:rPr>
          <w:i/>
          <w:sz w:val="24"/>
          <w:szCs w:val="24"/>
        </w:rPr>
      </w:pPr>
      <w:r>
        <w:rPr>
          <w:sz w:val="24"/>
          <w:szCs w:val="24"/>
        </w:rPr>
        <w:t>- среднеэтажный жилой дом (4 этажа) – 17,8 м</w:t>
      </w:r>
      <w:r>
        <w:rPr>
          <w:sz w:val="24"/>
          <w:szCs w:val="24"/>
          <w:vertAlign w:val="superscript"/>
        </w:rPr>
        <w:t>2</w:t>
      </w:r>
      <w:r>
        <w:rPr>
          <w:sz w:val="24"/>
          <w:szCs w:val="24"/>
        </w:rPr>
        <w:t>/чел.;</w:t>
      </w:r>
    </w:p>
    <w:p>
      <w:pPr>
        <w:widowControl w:val="0"/>
        <w:spacing w:line="312" w:lineRule="auto"/>
        <w:ind w:left="142" w:firstLine="709"/>
        <w:jc w:val="both"/>
        <w:rPr>
          <w:sz w:val="24"/>
          <w:szCs w:val="24"/>
        </w:rPr>
      </w:pPr>
      <w:r>
        <w:rPr>
          <w:i/>
          <w:sz w:val="24"/>
          <w:szCs w:val="24"/>
        </w:rPr>
        <w:t>(16,2 м</w:t>
      </w:r>
      <w:r>
        <w:rPr>
          <w:i/>
          <w:sz w:val="24"/>
          <w:szCs w:val="24"/>
          <w:vertAlign w:val="superscript"/>
        </w:rPr>
        <w:t>2</w:t>
      </w:r>
      <w:r>
        <w:rPr>
          <w:i/>
          <w:sz w:val="24"/>
          <w:szCs w:val="24"/>
        </w:rPr>
        <w:t>/чел. × 1,1 = 17,82 м</w:t>
      </w:r>
      <w:r>
        <w:rPr>
          <w:i/>
          <w:sz w:val="24"/>
          <w:szCs w:val="24"/>
          <w:vertAlign w:val="superscript"/>
        </w:rPr>
        <w:t>2</w:t>
      </w:r>
      <w:r>
        <w:rPr>
          <w:i/>
          <w:sz w:val="24"/>
          <w:szCs w:val="24"/>
        </w:rPr>
        <w:t>/чел.)</w:t>
      </w:r>
      <w:r>
        <w:rPr>
          <w:sz w:val="24"/>
          <w:szCs w:val="24"/>
        </w:rPr>
        <w:t>;</w:t>
      </w:r>
    </w:p>
    <w:p>
      <w:pPr>
        <w:widowControl w:val="0"/>
        <w:spacing w:line="312" w:lineRule="auto"/>
        <w:ind w:firstLine="709"/>
        <w:jc w:val="both"/>
        <w:rPr>
          <w:i/>
          <w:sz w:val="24"/>
          <w:szCs w:val="24"/>
        </w:rPr>
      </w:pPr>
      <w:r>
        <w:rPr>
          <w:sz w:val="24"/>
          <w:szCs w:val="24"/>
        </w:rPr>
        <w:t>- малоэтажный жилой дом (2-3 этажа) – 26,5 м</w:t>
      </w:r>
      <w:r>
        <w:rPr>
          <w:sz w:val="24"/>
          <w:szCs w:val="24"/>
          <w:vertAlign w:val="superscript"/>
        </w:rPr>
        <w:t>2</w:t>
      </w:r>
      <w:r>
        <w:rPr>
          <w:sz w:val="24"/>
          <w:szCs w:val="24"/>
        </w:rPr>
        <w:t>/чел.</w:t>
      </w:r>
    </w:p>
    <w:p>
      <w:pPr>
        <w:widowControl w:val="0"/>
        <w:spacing w:line="312" w:lineRule="auto"/>
        <w:ind w:left="142" w:firstLine="709"/>
        <w:jc w:val="both"/>
        <w:rPr>
          <w:sz w:val="26"/>
          <w:szCs w:val="26"/>
        </w:rPr>
      </w:pPr>
      <w:r>
        <w:rPr>
          <w:i/>
          <w:sz w:val="24"/>
          <w:szCs w:val="24"/>
        </w:rPr>
        <w:t>(24,1 м</w:t>
      </w:r>
      <w:r>
        <w:rPr>
          <w:i/>
          <w:sz w:val="24"/>
          <w:szCs w:val="24"/>
          <w:vertAlign w:val="superscript"/>
        </w:rPr>
        <w:t>2</w:t>
      </w:r>
      <w:r>
        <w:rPr>
          <w:i/>
          <w:sz w:val="24"/>
          <w:szCs w:val="24"/>
        </w:rPr>
        <w:t>/чел. × 1,1 = 26,51 м</w:t>
      </w:r>
      <w:r>
        <w:rPr>
          <w:i/>
          <w:sz w:val="24"/>
          <w:szCs w:val="24"/>
          <w:vertAlign w:val="superscript"/>
        </w:rPr>
        <w:t>2</w:t>
      </w:r>
      <w:r>
        <w:rPr>
          <w:i/>
          <w:sz w:val="24"/>
          <w:szCs w:val="24"/>
        </w:rPr>
        <w:t>/чел.)</w:t>
      </w:r>
      <w:r>
        <w:rPr>
          <w:sz w:val="24"/>
          <w:szCs w:val="24"/>
        </w:rPr>
        <w:t>.</w:t>
      </w:r>
    </w:p>
    <w:p>
      <w:pPr>
        <w:widowControl w:val="0"/>
        <w:spacing w:line="360" w:lineRule="auto"/>
        <w:ind w:firstLine="720"/>
        <w:jc w:val="both"/>
        <w:rPr>
          <w:sz w:val="26"/>
          <w:szCs w:val="26"/>
        </w:rPr>
      </w:pPr>
    </w:p>
    <w:p>
      <w:pPr>
        <w:widowControl w:val="0"/>
        <w:spacing w:before="120" w:after="120" w:line="312" w:lineRule="auto"/>
        <w:jc w:val="center"/>
        <w:rPr>
          <w:sz w:val="24"/>
          <w:szCs w:val="24"/>
        </w:rPr>
      </w:pPr>
      <w:r>
        <w:rPr>
          <w:b/>
          <w:i/>
          <w:sz w:val="24"/>
          <w:szCs w:val="24"/>
        </w:rPr>
        <w:t>На расчетный срок (2027 год):</w:t>
      </w:r>
    </w:p>
    <w:p>
      <w:pPr>
        <w:widowControl w:val="0"/>
        <w:spacing w:line="312" w:lineRule="auto"/>
        <w:ind w:firstLine="709"/>
        <w:jc w:val="both"/>
        <w:rPr>
          <w:sz w:val="24"/>
          <w:szCs w:val="24"/>
        </w:rPr>
      </w:pPr>
      <w:r>
        <w:rPr>
          <w:sz w:val="24"/>
          <w:szCs w:val="24"/>
        </w:rPr>
        <w:t>Расчетная жилищная обеспеченность</w:t>
      </w:r>
      <w:r>
        <w:rPr>
          <w:caps/>
          <w:sz w:val="24"/>
          <w:szCs w:val="24"/>
        </w:rPr>
        <w:t xml:space="preserve"> </w:t>
      </w:r>
      <w:r>
        <w:rPr>
          <w:sz w:val="24"/>
          <w:szCs w:val="24"/>
        </w:rPr>
        <w:t xml:space="preserve">на территории городских населенных пунктов Вологодской области </w:t>
      </w:r>
      <w:r>
        <w:rPr>
          <w:bCs/>
          <w:sz w:val="24"/>
          <w:szCs w:val="24"/>
        </w:rPr>
        <w:t xml:space="preserve">принята 30,0 </w:t>
      </w:r>
      <w:r>
        <w:rPr>
          <w:sz w:val="24"/>
          <w:szCs w:val="24"/>
        </w:rPr>
        <w:t>м</w:t>
      </w:r>
      <w:r>
        <w:rPr>
          <w:sz w:val="24"/>
          <w:szCs w:val="24"/>
          <w:vertAlign w:val="superscript"/>
        </w:rPr>
        <w:t>2</w:t>
      </w:r>
      <w:r>
        <w:rPr>
          <w:sz w:val="24"/>
          <w:szCs w:val="24"/>
        </w:rPr>
        <w:t>/чел., то есть коэффициент увеличения площади в расчете на 1 человека составит 1,13 (30,0 м</w:t>
      </w:r>
      <w:r>
        <w:rPr>
          <w:sz w:val="24"/>
          <w:szCs w:val="24"/>
          <w:vertAlign w:val="superscript"/>
        </w:rPr>
        <w:t>2</w:t>
      </w:r>
      <w:r>
        <w:rPr>
          <w:sz w:val="24"/>
          <w:szCs w:val="24"/>
        </w:rPr>
        <w:t>/чел. : 26,5 м</w:t>
      </w:r>
      <w:r>
        <w:rPr>
          <w:sz w:val="24"/>
          <w:szCs w:val="24"/>
          <w:vertAlign w:val="superscript"/>
        </w:rPr>
        <w:t>2</w:t>
      </w:r>
      <w:r>
        <w:rPr>
          <w:sz w:val="24"/>
          <w:szCs w:val="24"/>
        </w:rPr>
        <w:t>/чел. ≈ 1,13).</w:t>
      </w:r>
    </w:p>
    <w:p>
      <w:pPr>
        <w:widowControl w:val="0"/>
        <w:spacing w:line="312" w:lineRule="auto"/>
        <w:ind w:firstLine="709"/>
        <w:jc w:val="both"/>
        <w:rPr>
          <w:sz w:val="24"/>
          <w:szCs w:val="24"/>
        </w:rPr>
      </w:pPr>
      <w:r>
        <w:rPr>
          <w:sz w:val="24"/>
          <w:szCs w:val="24"/>
        </w:rPr>
        <w:t>В соответствии с увеличением расчетной минимальной обеспеченности общей площадью жилых помещений в 1,13 раза, увеличивается общая площадь жилого здания и соответственно удельный размер земельного участка для данного жилого здания.</w:t>
      </w:r>
    </w:p>
    <w:p>
      <w:pPr>
        <w:widowControl w:val="0"/>
        <w:spacing w:line="312" w:lineRule="auto"/>
        <w:ind w:firstLine="709"/>
        <w:jc w:val="both"/>
        <w:rPr>
          <w:spacing w:val="-2"/>
          <w:sz w:val="24"/>
          <w:szCs w:val="24"/>
        </w:rPr>
      </w:pPr>
      <w:r>
        <w:rPr>
          <w:sz w:val="24"/>
          <w:szCs w:val="24"/>
        </w:rPr>
        <w:t>На расчетный срок (2027 год) принимаются следующие размеры земельных участков:</w:t>
      </w:r>
    </w:p>
    <w:p>
      <w:pPr>
        <w:widowControl w:val="0"/>
        <w:spacing w:line="312" w:lineRule="auto"/>
        <w:ind w:firstLine="709"/>
        <w:jc w:val="both"/>
        <w:rPr>
          <w:i/>
          <w:sz w:val="24"/>
          <w:szCs w:val="24"/>
        </w:rPr>
      </w:pPr>
      <w:r>
        <w:rPr>
          <w:spacing w:val="-2"/>
          <w:sz w:val="24"/>
          <w:szCs w:val="24"/>
        </w:rPr>
        <w:t xml:space="preserve">- многоэтажный жилой дом (6 этажей и более) – 16,6 </w:t>
      </w:r>
      <w:r>
        <w:rPr>
          <w:sz w:val="24"/>
          <w:szCs w:val="24"/>
        </w:rPr>
        <w:t>м</w:t>
      </w:r>
      <w:r>
        <w:rPr>
          <w:sz w:val="24"/>
          <w:szCs w:val="24"/>
          <w:vertAlign w:val="superscript"/>
        </w:rPr>
        <w:t>2</w:t>
      </w:r>
      <w:r>
        <w:rPr>
          <w:sz w:val="24"/>
          <w:szCs w:val="24"/>
        </w:rPr>
        <w:t>/чел.;</w:t>
      </w:r>
    </w:p>
    <w:p>
      <w:pPr>
        <w:widowControl w:val="0"/>
        <w:spacing w:line="312" w:lineRule="auto"/>
        <w:ind w:left="142" w:firstLine="709"/>
        <w:jc w:val="both"/>
        <w:rPr>
          <w:sz w:val="24"/>
          <w:szCs w:val="24"/>
        </w:rPr>
      </w:pPr>
      <w:r>
        <w:rPr>
          <w:i/>
          <w:sz w:val="24"/>
          <w:szCs w:val="24"/>
        </w:rPr>
        <w:t>(14,7 м</w:t>
      </w:r>
      <w:r>
        <w:rPr>
          <w:i/>
          <w:sz w:val="24"/>
          <w:szCs w:val="24"/>
          <w:vertAlign w:val="superscript"/>
        </w:rPr>
        <w:t>2</w:t>
      </w:r>
      <w:r>
        <w:rPr>
          <w:i/>
          <w:sz w:val="24"/>
          <w:szCs w:val="24"/>
        </w:rPr>
        <w:t>/чел. × 1,13 = 16,61 м</w:t>
      </w:r>
      <w:r>
        <w:rPr>
          <w:i/>
          <w:sz w:val="24"/>
          <w:szCs w:val="24"/>
          <w:vertAlign w:val="superscript"/>
        </w:rPr>
        <w:t>2</w:t>
      </w:r>
      <w:r>
        <w:rPr>
          <w:i/>
          <w:sz w:val="24"/>
          <w:szCs w:val="24"/>
        </w:rPr>
        <w:t>/чел.)</w:t>
      </w:r>
      <w:r>
        <w:rPr>
          <w:sz w:val="24"/>
          <w:szCs w:val="24"/>
        </w:rPr>
        <w:t>;</w:t>
      </w:r>
    </w:p>
    <w:p>
      <w:pPr>
        <w:widowControl w:val="0"/>
        <w:spacing w:line="312" w:lineRule="auto"/>
        <w:ind w:firstLine="709"/>
        <w:jc w:val="both"/>
        <w:rPr>
          <w:i/>
          <w:sz w:val="24"/>
          <w:szCs w:val="24"/>
        </w:rPr>
      </w:pPr>
      <w:r>
        <w:rPr>
          <w:sz w:val="24"/>
          <w:szCs w:val="24"/>
        </w:rPr>
        <w:t>- среднеэтажный жилой дом (5 этажей) – 19,7 м</w:t>
      </w:r>
      <w:r>
        <w:rPr>
          <w:sz w:val="24"/>
          <w:szCs w:val="24"/>
          <w:vertAlign w:val="superscript"/>
        </w:rPr>
        <w:t>2</w:t>
      </w:r>
      <w:r>
        <w:rPr>
          <w:sz w:val="24"/>
          <w:szCs w:val="24"/>
        </w:rPr>
        <w:t>/чел.;</w:t>
      </w:r>
    </w:p>
    <w:p>
      <w:pPr>
        <w:widowControl w:val="0"/>
        <w:spacing w:line="312" w:lineRule="auto"/>
        <w:ind w:left="142" w:firstLine="709"/>
        <w:jc w:val="both"/>
        <w:rPr>
          <w:sz w:val="24"/>
          <w:szCs w:val="24"/>
        </w:rPr>
      </w:pPr>
      <w:r>
        <w:rPr>
          <w:i/>
          <w:sz w:val="24"/>
          <w:szCs w:val="24"/>
        </w:rPr>
        <w:t>(17,4 м</w:t>
      </w:r>
      <w:r>
        <w:rPr>
          <w:i/>
          <w:sz w:val="24"/>
          <w:szCs w:val="24"/>
          <w:vertAlign w:val="superscript"/>
        </w:rPr>
        <w:t>2</w:t>
      </w:r>
      <w:r>
        <w:rPr>
          <w:i/>
          <w:sz w:val="24"/>
          <w:szCs w:val="24"/>
        </w:rPr>
        <w:t>/чел. × 1,13 = 19,66 м</w:t>
      </w:r>
      <w:r>
        <w:rPr>
          <w:i/>
          <w:sz w:val="24"/>
          <w:szCs w:val="24"/>
          <w:vertAlign w:val="superscript"/>
        </w:rPr>
        <w:t>2</w:t>
      </w:r>
      <w:r>
        <w:rPr>
          <w:i/>
          <w:sz w:val="24"/>
          <w:szCs w:val="24"/>
        </w:rPr>
        <w:t>/чел.)</w:t>
      </w:r>
      <w:r>
        <w:rPr>
          <w:sz w:val="24"/>
          <w:szCs w:val="24"/>
        </w:rPr>
        <w:t>;</w:t>
      </w:r>
    </w:p>
    <w:p>
      <w:pPr>
        <w:widowControl w:val="0"/>
        <w:spacing w:line="312" w:lineRule="auto"/>
        <w:ind w:firstLine="709"/>
        <w:jc w:val="both"/>
        <w:rPr>
          <w:i/>
          <w:sz w:val="24"/>
          <w:szCs w:val="24"/>
        </w:rPr>
      </w:pPr>
      <w:r>
        <w:rPr>
          <w:sz w:val="24"/>
          <w:szCs w:val="24"/>
        </w:rPr>
        <w:t>- среднеэтажный жилой дом (4 этажа) – 20,1 м</w:t>
      </w:r>
      <w:r>
        <w:rPr>
          <w:sz w:val="24"/>
          <w:szCs w:val="24"/>
          <w:vertAlign w:val="superscript"/>
        </w:rPr>
        <w:t>2</w:t>
      </w:r>
      <w:r>
        <w:rPr>
          <w:sz w:val="24"/>
          <w:szCs w:val="24"/>
        </w:rPr>
        <w:t>/чел.;</w:t>
      </w:r>
    </w:p>
    <w:p>
      <w:pPr>
        <w:widowControl w:val="0"/>
        <w:spacing w:line="312" w:lineRule="auto"/>
        <w:ind w:left="142" w:firstLine="709"/>
        <w:jc w:val="both"/>
        <w:rPr>
          <w:sz w:val="24"/>
          <w:szCs w:val="24"/>
        </w:rPr>
      </w:pPr>
      <w:r>
        <w:rPr>
          <w:i/>
          <w:sz w:val="24"/>
          <w:szCs w:val="24"/>
        </w:rPr>
        <w:t>(17,8 м</w:t>
      </w:r>
      <w:r>
        <w:rPr>
          <w:i/>
          <w:sz w:val="24"/>
          <w:szCs w:val="24"/>
          <w:vertAlign w:val="superscript"/>
        </w:rPr>
        <w:t>2</w:t>
      </w:r>
      <w:r>
        <w:rPr>
          <w:i/>
          <w:sz w:val="24"/>
          <w:szCs w:val="24"/>
        </w:rPr>
        <w:t>/чел. × 1,13 = 20,11 м</w:t>
      </w:r>
      <w:r>
        <w:rPr>
          <w:i/>
          <w:sz w:val="24"/>
          <w:szCs w:val="24"/>
          <w:vertAlign w:val="superscript"/>
        </w:rPr>
        <w:t>2</w:t>
      </w:r>
      <w:r>
        <w:rPr>
          <w:i/>
          <w:sz w:val="24"/>
          <w:szCs w:val="24"/>
        </w:rPr>
        <w:t>/чел.)</w:t>
      </w:r>
      <w:r>
        <w:rPr>
          <w:sz w:val="24"/>
          <w:szCs w:val="24"/>
        </w:rPr>
        <w:t>;</w:t>
      </w:r>
    </w:p>
    <w:p>
      <w:pPr>
        <w:widowControl w:val="0"/>
        <w:spacing w:line="312" w:lineRule="auto"/>
        <w:ind w:firstLine="709"/>
        <w:jc w:val="both"/>
        <w:rPr>
          <w:i/>
          <w:sz w:val="24"/>
          <w:szCs w:val="24"/>
        </w:rPr>
      </w:pPr>
      <w:r>
        <w:rPr>
          <w:sz w:val="24"/>
          <w:szCs w:val="24"/>
        </w:rPr>
        <w:t>- малоэтажный жилой дом (2-3 этажа) – 30,0 м</w:t>
      </w:r>
      <w:r>
        <w:rPr>
          <w:sz w:val="24"/>
          <w:szCs w:val="24"/>
          <w:vertAlign w:val="superscript"/>
        </w:rPr>
        <w:t>2</w:t>
      </w:r>
      <w:r>
        <w:rPr>
          <w:sz w:val="24"/>
          <w:szCs w:val="24"/>
        </w:rPr>
        <w:t>/чел.</w:t>
      </w:r>
    </w:p>
    <w:p>
      <w:pPr>
        <w:widowControl w:val="0"/>
        <w:spacing w:line="312" w:lineRule="auto"/>
        <w:ind w:left="142" w:firstLine="709"/>
        <w:jc w:val="both"/>
        <w:rPr>
          <w:sz w:val="24"/>
          <w:szCs w:val="24"/>
        </w:rPr>
      </w:pPr>
      <w:r>
        <w:rPr>
          <w:i/>
          <w:sz w:val="24"/>
          <w:szCs w:val="24"/>
        </w:rPr>
        <w:t>(26,5 м</w:t>
      </w:r>
      <w:r>
        <w:rPr>
          <w:i/>
          <w:sz w:val="24"/>
          <w:szCs w:val="24"/>
          <w:vertAlign w:val="superscript"/>
        </w:rPr>
        <w:t>2</w:t>
      </w:r>
      <w:r>
        <w:rPr>
          <w:i/>
          <w:sz w:val="24"/>
          <w:szCs w:val="24"/>
        </w:rPr>
        <w:t>/чел. × 1,13 = 29,95 м</w:t>
      </w:r>
      <w:r>
        <w:rPr>
          <w:i/>
          <w:sz w:val="24"/>
          <w:szCs w:val="24"/>
          <w:vertAlign w:val="superscript"/>
        </w:rPr>
        <w:t>2</w:t>
      </w:r>
      <w:r>
        <w:rPr>
          <w:i/>
          <w:sz w:val="24"/>
          <w:szCs w:val="24"/>
        </w:rPr>
        <w:t>/чел.)</w:t>
      </w:r>
      <w:r>
        <w:rPr>
          <w:sz w:val="24"/>
          <w:szCs w:val="24"/>
        </w:rPr>
        <w:t>.</w:t>
      </w:r>
    </w:p>
    <w:p>
      <w:pPr>
        <w:widowControl w:val="0"/>
        <w:spacing w:line="360" w:lineRule="auto"/>
        <w:ind w:firstLine="720"/>
        <w:jc w:val="both"/>
        <w:rPr>
          <w:sz w:val="24"/>
          <w:szCs w:val="24"/>
        </w:rPr>
      </w:pPr>
    </w:p>
    <w:p>
      <w:pPr>
        <w:widowControl w:val="0"/>
        <w:spacing w:line="312" w:lineRule="auto"/>
        <w:ind w:firstLine="720"/>
        <w:jc w:val="both"/>
        <w:rPr>
          <w:sz w:val="24"/>
          <w:szCs w:val="24"/>
        </w:rPr>
      </w:pPr>
      <w:r>
        <w:rPr>
          <w:sz w:val="24"/>
          <w:szCs w:val="24"/>
        </w:rPr>
        <w:t>Таким образом, удельные показатели размера земельного участка на 1 чел. (м</w:t>
      </w:r>
      <w:r>
        <w:rPr>
          <w:sz w:val="24"/>
          <w:szCs w:val="24"/>
          <w:vertAlign w:val="superscript"/>
        </w:rPr>
        <w:t>2</w:t>
      </w:r>
      <w:r>
        <w:rPr>
          <w:sz w:val="24"/>
          <w:szCs w:val="24"/>
        </w:rPr>
        <w:t>/чел.) для расчета минимальных размеров земельных участков при проектировании жилых зданий на 2017 и 2027 годы рекомендуется принимать по таблице 30.</w:t>
      </w:r>
    </w:p>
    <w:p>
      <w:pPr>
        <w:widowControl w:val="0"/>
        <w:ind w:firstLine="720"/>
        <w:jc w:val="both"/>
        <w:rPr>
          <w:sz w:val="24"/>
          <w:szCs w:val="24"/>
        </w:rPr>
      </w:pPr>
    </w:p>
    <w:p>
      <w:pPr>
        <w:widowControl w:val="0"/>
        <w:ind w:firstLine="720"/>
        <w:jc w:val="right"/>
        <w:rPr>
          <w:b/>
        </w:rPr>
      </w:pPr>
      <w:r>
        <w:rPr>
          <w:sz w:val="24"/>
          <w:szCs w:val="24"/>
        </w:rPr>
        <w:t>Таблица 24.20.</w:t>
      </w:r>
    </w:p>
    <w:tbl>
      <w:tblPr>
        <w:tblStyle w:val="19"/>
        <w:tblW w:w="10181" w:type="dxa"/>
        <w:tblInd w:w="113" w:type="dxa"/>
        <w:tblLayout w:type="fixed"/>
        <w:tblCellMar>
          <w:top w:w="0" w:type="dxa"/>
          <w:left w:w="113" w:type="dxa"/>
          <w:bottom w:w="0" w:type="dxa"/>
          <w:right w:w="108" w:type="dxa"/>
        </w:tblCellMar>
      </w:tblPr>
      <w:tblGrid>
        <w:gridCol w:w="4508"/>
        <w:gridCol w:w="2835"/>
        <w:gridCol w:w="2838"/>
      </w:tblGrid>
      <w:tr>
        <w:tblPrEx>
          <w:tblLayout w:type="fixed"/>
          <w:tblCellMar>
            <w:top w:w="0" w:type="dxa"/>
            <w:left w:w="113" w:type="dxa"/>
            <w:bottom w:w="0" w:type="dxa"/>
            <w:right w:w="108" w:type="dxa"/>
          </w:tblCellMar>
        </w:tblPrEx>
        <w:trPr>
          <w:trHeight w:val="20" w:hRule="atLeast"/>
        </w:trPr>
        <w:tc>
          <w:tcPr>
            <w:tcW w:w="4508"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pStyle w:val="26"/>
              <w:widowControl w:val="0"/>
              <w:spacing w:before="0" w:after="0" w:line="264" w:lineRule="auto"/>
              <w:jc w:val="center"/>
              <w:rPr>
                <w:rFonts w:ascii="Times New Roman" w:hAnsi="Times New Roman" w:cs="Times New Roman"/>
                <w:b/>
                <w:sz w:val="22"/>
                <w:szCs w:val="22"/>
              </w:rPr>
            </w:pPr>
            <w:r>
              <w:rPr>
                <w:rFonts w:ascii="Times New Roman" w:hAnsi="Times New Roman" w:cs="Times New Roman"/>
                <w:b/>
                <w:sz w:val="22"/>
                <w:szCs w:val="22"/>
              </w:rPr>
              <w:t>Тип жилой застройки</w:t>
            </w:r>
          </w:p>
        </w:tc>
        <w:tc>
          <w:tcPr>
            <w:tcW w:w="5673"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pStyle w:val="26"/>
              <w:widowControl w:val="0"/>
              <w:spacing w:before="0" w:after="0" w:line="264" w:lineRule="auto"/>
              <w:ind w:left="-57" w:right="-57"/>
              <w:jc w:val="center"/>
              <w:rPr>
                <w:rFonts w:ascii="Times New Roman" w:hAnsi="Times New Roman" w:cs="Times New Roman"/>
                <w:b/>
                <w:sz w:val="22"/>
                <w:szCs w:val="22"/>
              </w:rPr>
            </w:pPr>
            <w:r>
              <w:rPr>
                <w:rFonts w:ascii="Times New Roman" w:hAnsi="Times New Roman" w:cs="Times New Roman"/>
                <w:b/>
                <w:sz w:val="22"/>
                <w:szCs w:val="22"/>
              </w:rPr>
              <w:t xml:space="preserve">Удельный размер земельного участка, </w:t>
            </w:r>
          </w:p>
          <w:p>
            <w:pPr>
              <w:pStyle w:val="26"/>
              <w:widowControl w:val="0"/>
              <w:spacing w:before="0" w:after="0" w:line="264" w:lineRule="auto"/>
              <w:ind w:left="-57" w:right="-57"/>
              <w:jc w:val="center"/>
            </w:pPr>
            <w:r>
              <w:rPr>
                <w:rFonts w:ascii="Times New Roman" w:hAnsi="Times New Roman" w:cs="Times New Roman"/>
                <w:b/>
                <w:sz w:val="22"/>
                <w:szCs w:val="22"/>
              </w:rPr>
              <w:t>м</w:t>
            </w:r>
            <w:r>
              <w:rPr>
                <w:rFonts w:ascii="Times New Roman" w:hAnsi="Times New Roman" w:cs="Times New Roman"/>
                <w:b/>
                <w:sz w:val="22"/>
                <w:szCs w:val="22"/>
                <w:vertAlign w:val="superscript"/>
              </w:rPr>
              <w:t>2</w:t>
            </w:r>
            <w:r>
              <w:rPr>
                <w:rFonts w:ascii="Times New Roman" w:hAnsi="Times New Roman" w:cs="Times New Roman"/>
                <w:b/>
                <w:sz w:val="22"/>
                <w:szCs w:val="22"/>
              </w:rPr>
              <w:t>/чел., не менее</w:t>
            </w:r>
          </w:p>
        </w:tc>
      </w:tr>
      <w:tr>
        <w:tblPrEx>
          <w:tblLayout w:type="fixed"/>
          <w:tblCellMar>
            <w:top w:w="0" w:type="dxa"/>
            <w:left w:w="113" w:type="dxa"/>
            <w:bottom w:w="0" w:type="dxa"/>
            <w:right w:w="108" w:type="dxa"/>
          </w:tblCellMar>
        </w:tblPrEx>
        <w:trPr>
          <w:trHeight w:val="20" w:hRule="atLeast"/>
        </w:trPr>
        <w:tc>
          <w:tcPr>
            <w:tcW w:w="4508"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pStyle w:val="26"/>
              <w:widowControl w:val="0"/>
              <w:spacing w:before="0" w:after="0" w:line="264" w:lineRule="auto"/>
              <w:jc w:val="center"/>
              <w:rPr>
                <w:rFonts w:ascii="Times New Roman" w:hAnsi="Times New Roman" w:cs="Times New Roman"/>
                <w:b/>
                <w:sz w:val="22"/>
                <w:szCs w:val="22"/>
              </w:rPr>
            </w:pPr>
          </w:p>
        </w:tc>
        <w:tc>
          <w:tcPr>
            <w:tcW w:w="2835" w:type="dxa"/>
            <w:tcBorders>
              <w:top w:val="single" w:color="00000A" w:sz="4" w:space="0"/>
              <w:left w:val="single" w:color="00000A" w:sz="4" w:space="0"/>
              <w:bottom w:val="single" w:color="00000A" w:sz="4" w:space="0"/>
              <w:right w:val="single" w:color="00000A" w:sz="4" w:space="0"/>
            </w:tcBorders>
            <w:shd w:val="clear" w:color="auto" w:fill="auto"/>
            <w:vAlign w:val="center"/>
          </w:tcPr>
          <w:p>
            <w:pPr>
              <w:pStyle w:val="26"/>
              <w:widowControl w:val="0"/>
              <w:spacing w:before="0" w:after="0" w:line="264" w:lineRule="auto"/>
              <w:jc w:val="center"/>
              <w:rPr>
                <w:rFonts w:ascii="Times New Roman" w:hAnsi="Times New Roman" w:cs="Times New Roman"/>
                <w:b/>
                <w:sz w:val="22"/>
                <w:szCs w:val="22"/>
              </w:rPr>
            </w:pPr>
            <w:r>
              <w:rPr>
                <w:rFonts w:ascii="Times New Roman" w:hAnsi="Times New Roman" w:cs="Times New Roman"/>
                <w:b/>
                <w:sz w:val="22"/>
                <w:szCs w:val="22"/>
              </w:rPr>
              <w:t>2017 год</w:t>
            </w:r>
          </w:p>
        </w:tc>
        <w:tc>
          <w:tcPr>
            <w:tcW w:w="2838" w:type="dxa"/>
            <w:tcBorders>
              <w:top w:val="single" w:color="00000A" w:sz="4" w:space="0"/>
              <w:left w:val="single" w:color="00000A" w:sz="4" w:space="0"/>
              <w:bottom w:val="single" w:color="00000A" w:sz="4" w:space="0"/>
              <w:right w:val="single" w:color="00000A" w:sz="4" w:space="0"/>
            </w:tcBorders>
            <w:shd w:val="clear" w:color="auto" w:fill="auto"/>
            <w:vAlign w:val="center"/>
          </w:tcPr>
          <w:p>
            <w:pPr>
              <w:pStyle w:val="26"/>
              <w:widowControl w:val="0"/>
              <w:spacing w:before="0" w:after="0" w:line="264" w:lineRule="auto"/>
              <w:jc w:val="center"/>
            </w:pPr>
            <w:r>
              <w:rPr>
                <w:rFonts w:ascii="Times New Roman" w:hAnsi="Times New Roman" w:cs="Times New Roman"/>
                <w:b/>
                <w:sz w:val="22"/>
                <w:szCs w:val="22"/>
              </w:rPr>
              <w:t>2027 год</w:t>
            </w:r>
          </w:p>
        </w:tc>
      </w:tr>
      <w:tr>
        <w:tblPrEx>
          <w:tblLayout w:type="fixed"/>
          <w:tblCellMar>
            <w:top w:w="0" w:type="dxa"/>
            <w:left w:w="113" w:type="dxa"/>
            <w:bottom w:w="0" w:type="dxa"/>
            <w:right w:w="108" w:type="dxa"/>
          </w:tblCellMar>
        </w:tblPrEx>
        <w:trPr>
          <w:trHeight w:val="20" w:hRule="atLeast"/>
        </w:trPr>
        <w:tc>
          <w:tcPr>
            <w:tcW w:w="4508" w:type="dxa"/>
            <w:tcBorders>
              <w:top w:val="single" w:color="00000A" w:sz="4" w:space="0"/>
              <w:left w:val="single" w:color="00000A" w:sz="4" w:space="0"/>
              <w:bottom w:val="single" w:color="00000A" w:sz="4" w:space="0"/>
              <w:right w:val="single" w:color="00000A" w:sz="4" w:space="0"/>
            </w:tcBorders>
            <w:shd w:val="clear" w:color="auto" w:fill="auto"/>
            <w:vAlign w:val="top"/>
          </w:tcPr>
          <w:p>
            <w:pPr>
              <w:pStyle w:val="26"/>
              <w:widowControl w:val="0"/>
              <w:spacing w:before="0" w:after="0" w:line="264" w:lineRule="auto"/>
              <w:ind w:right="-57"/>
            </w:pPr>
            <w:r>
              <w:rPr>
                <w:rFonts w:ascii="Times New Roman" w:hAnsi="Times New Roman" w:cs="Times New Roman"/>
                <w:spacing w:val="-2"/>
                <w:sz w:val="22"/>
                <w:szCs w:val="22"/>
              </w:rPr>
              <w:t>Многоэтажный жилой дом (6 этажей и более)</w:t>
            </w:r>
          </w:p>
        </w:tc>
        <w:tc>
          <w:tcPr>
            <w:tcW w:w="2835"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37" w:lineRule="auto"/>
              <w:jc w:val="center"/>
            </w:pPr>
            <w:r>
              <w:t>14,7</w:t>
            </w:r>
          </w:p>
        </w:tc>
        <w:tc>
          <w:tcPr>
            <w:tcW w:w="2838"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37" w:lineRule="auto"/>
              <w:jc w:val="center"/>
            </w:pPr>
            <w:r>
              <w:t>16,6</w:t>
            </w:r>
          </w:p>
        </w:tc>
      </w:tr>
      <w:tr>
        <w:tblPrEx>
          <w:tblLayout w:type="fixed"/>
          <w:tblCellMar>
            <w:top w:w="0" w:type="dxa"/>
            <w:left w:w="113" w:type="dxa"/>
            <w:bottom w:w="0" w:type="dxa"/>
            <w:right w:w="108" w:type="dxa"/>
          </w:tblCellMar>
        </w:tblPrEx>
        <w:trPr>
          <w:trHeight w:val="20" w:hRule="atLeast"/>
        </w:trPr>
        <w:tc>
          <w:tcPr>
            <w:tcW w:w="4508" w:type="dxa"/>
            <w:tcBorders>
              <w:top w:val="single" w:color="00000A" w:sz="4" w:space="0"/>
              <w:left w:val="single" w:color="00000A" w:sz="4" w:space="0"/>
              <w:bottom w:val="single" w:color="00000A" w:sz="4" w:space="0"/>
              <w:right w:val="single" w:color="00000A" w:sz="4" w:space="0"/>
            </w:tcBorders>
            <w:shd w:val="clear" w:color="auto" w:fill="auto"/>
            <w:vAlign w:val="top"/>
          </w:tcPr>
          <w:p>
            <w:pPr>
              <w:pStyle w:val="26"/>
              <w:widowControl w:val="0"/>
              <w:spacing w:before="0" w:after="0" w:line="264" w:lineRule="auto"/>
              <w:jc w:val="both"/>
            </w:pPr>
            <w:r>
              <w:rPr>
                <w:rFonts w:ascii="Times New Roman" w:hAnsi="Times New Roman" w:cs="Times New Roman"/>
                <w:sz w:val="22"/>
                <w:szCs w:val="22"/>
              </w:rPr>
              <w:t>Среднеэтажный жилой дом (5 этажей)</w:t>
            </w:r>
          </w:p>
        </w:tc>
        <w:tc>
          <w:tcPr>
            <w:tcW w:w="2835"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37" w:lineRule="auto"/>
              <w:jc w:val="center"/>
            </w:pPr>
            <w:r>
              <w:t>17,4</w:t>
            </w:r>
          </w:p>
        </w:tc>
        <w:tc>
          <w:tcPr>
            <w:tcW w:w="2838"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37" w:lineRule="auto"/>
              <w:jc w:val="center"/>
            </w:pPr>
            <w:r>
              <w:t>19,7</w:t>
            </w:r>
          </w:p>
        </w:tc>
      </w:tr>
      <w:tr>
        <w:tblPrEx>
          <w:tblLayout w:type="fixed"/>
          <w:tblCellMar>
            <w:top w:w="0" w:type="dxa"/>
            <w:left w:w="113" w:type="dxa"/>
            <w:bottom w:w="0" w:type="dxa"/>
            <w:right w:w="108" w:type="dxa"/>
          </w:tblCellMar>
        </w:tblPrEx>
        <w:trPr>
          <w:trHeight w:val="20" w:hRule="atLeast"/>
        </w:trPr>
        <w:tc>
          <w:tcPr>
            <w:tcW w:w="4508" w:type="dxa"/>
            <w:tcBorders>
              <w:top w:val="single" w:color="00000A" w:sz="4" w:space="0"/>
              <w:left w:val="single" w:color="00000A" w:sz="4" w:space="0"/>
              <w:bottom w:val="single" w:color="00000A" w:sz="4" w:space="0"/>
              <w:right w:val="single" w:color="00000A" w:sz="4" w:space="0"/>
            </w:tcBorders>
            <w:shd w:val="clear" w:color="auto" w:fill="auto"/>
            <w:vAlign w:val="top"/>
          </w:tcPr>
          <w:p>
            <w:pPr>
              <w:pStyle w:val="26"/>
              <w:widowControl w:val="0"/>
              <w:spacing w:before="0" w:after="0" w:line="264" w:lineRule="auto"/>
              <w:jc w:val="both"/>
            </w:pPr>
            <w:r>
              <w:rPr>
                <w:rFonts w:ascii="Times New Roman" w:hAnsi="Times New Roman" w:cs="Times New Roman"/>
                <w:sz w:val="22"/>
                <w:szCs w:val="22"/>
              </w:rPr>
              <w:t>Среднеэтажный жилой дом (4 этажа)</w:t>
            </w:r>
          </w:p>
        </w:tc>
        <w:tc>
          <w:tcPr>
            <w:tcW w:w="2835"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37" w:lineRule="auto"/>
              <w:jc w:val="center"/>
            </w:pPr>
            <w:r>
              <w:t>17,8</w:t>
            </w:r>
          </w:p>
        </w:tc>
        <w:tc>
          <w:tcPr>
            <w:tcW w:w="2838"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37" w:lineRule="auto"/>
              <w:jc w:val="center"/>
            </w:pPr>
            <w:r>
              <w:t>20,1</w:t>
            </w:r>
          </w:p>
        </w:tc>
      </w:tr>
      <w:tr>
        <w:tblPrEx>
          <w:tblLayout w:type="fixed"/>
          <w:tblCellMar>
            <w:top w:w="0" w:type="dxa"/>
            <w:left w:w="113" w:type="dxa"/>
            <w:bottom w:w="0" w:type="dxa"/>
            <w:right w:w="108" w:type="dxa"/>
          </w:tblCellMar>
        </w:tblPrEx>
        <w:trPr>
          <w:trHeight w:val="20" w:hRule="atLeast"/>
        </w:trPr>
        <w:tc>
          <w:tcPr>
            <w:tcW w:w="4508" w:type="dxa"/>
            <w:tcBorders>
              <w:top w:val="single" w:color="00000A" w:sz="4" w:space="0"/>
              <w:left w:val="single" w:color="00000A" w:sz="4" w:space="0"/>
              <w:bottom w:val="single" w:color="00000A" w:sz="4" w:space="0"/>
              <w:right w:val="single" w:color="00000A" w:sz="4" w:space="0"/>
            </w:tcBorders>
            <w:shd w:val="clear" w:color="auto" w:fill="auto"/>
            <w:vAlign w:val="top"/>
          </w:tcPr>
          <w:p>
            <w:pPr>
              <w:pStyle w:val="26"/>
              <w:widowControl w:val="0"/>
              <w:spacing w:before="0" w:after="0" w:line="264" w:lineRule="auto"/>
              <w:jc w:val="both"/>
            </w:pPr>
            <w:r>
              <w:rPr>
                <w:rFonts w:ascii="Times New Roman" w:hAnsi="Times New Roman" w:cs="Times New Roman"/>
                <w:sz w:val="22"/>
                <w:szCs w:val="22"/>
              </w:rPr>
              <w:t>Малоэтажный жилой дом (2-3 этажа)</w:t>
            </w:r>
          </w:p>
        </w:tc>
        <w:tc>
          <w:tcPr>
            <w:tcW w:w="2835"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37" w:lineRule="auto"/>
              <w:jc w:val="center"/>
            </w:pPr>
            <w:r>
              <w:t>26,5</w:t>
            </w:r>
          </w:p>
        </w:tc>
        <w:tc>
          <w:tcPr>
            <w:tcW w:w="2838" w:type="dxa"/>
            <w:tcBorders>
              <w:top w:val="single" w:color="00000A" w:sz="4" w:space="0"/>
              <w:left w:val="single" w:color="00000A" w:sz="4" w:space="0"/>
              <w:bottom w:val="single" w:color="00000A" w:sz="4" w:space="0"/>
              <w:right w:val="single" w:color="00000A" w:sz="4" w:space="0"/>
            </w:tcBorders>
            <w:shd w:val="clear" w:color="auto" w:fill="auto"/>
            <w:vAlign w:val="top"/>
          </w:tcPr>
          <w:p>
            <w:pPr>
              <w:widowControl w:val="0"/>
              <w:spacing w:line="237" w:lineRule="auto"/>
              <w:jc w:val="center"/>
            </w:pPr>
            <w:r>
              <w:t>30,0</w:t>
            </w:r>
          </w:p>
        </w:tc>
      </w:tr>
    </w:tbl>
    <w:p>
      <w:pPr>
        <w:pageBreakBefore/>
        <w:widowControl w:val="0"/>
        <w:spacing w:line="312" w:lineRule="auto"/>
        <w:jc w:val="center"/>
        <w:rPr>
          <w:b/>
          <w:sz w:val="24"/>
          <w:szCs w:val="24"/>
        </w:rPr>
      </w:pPr>
      <w:r>
        <w:rPr>
          <w:b/>
          <w:sz w:val="24"/>
          <w:szCs w:val="24"/>
        </w:rPr>
        <w:t xml:space="preserve">24.24. Определение удельных показателей для расчета </w:t>
      </w:r>
    </w:p>
    <w:p>
      <w:pPr>
        <w:widowControl w:val="0"/>
        <w:spacing w:line="312" w:lineRule="auto"/>
        <w:jc w:val="center"/>
        <w:rPr>
          <w:b/>
          <w:sz w:val="24"/>
          <w:szCs w:val="24"/>
        </w:rPr>
      </w:pPr>
      <w:r>
        <w:rPr>
          <w:b/>
          <w:sz w:val="24"/>
          <w:szCs w:val="24"/>
        </w:rPr>
        <w:t xml:space="preserve">минимальных размеров земельных участков при проектировании </w:t>
      </w:r>
    </w:p>
    <w:p>
      <w:pPr>
        <w:widowControl w:val="0"/>
        <w:spacing w:line="312" w:lineRule="auto"/>
        <w:jc w:val="center"/>
        <w:rPr>
          <w:sz w:val="24"/>
          <w:szCs w:val="24"/>
        </w:rPr>
      </w:pPr>
      <w:r>
        <w:rPr>
          <w:b/>
          <w:sz w:val="24"/>
          <w:szCs w:val="24"/>
        </w:rPr>
        <w:t>социального (муниципального) жилья</w:t>
      </w:r>
    </w:p>
    <w:p>
      <w:pPr>
        <w:widowControl w:val="0"/>
        <w:ind w:firstLine="709"/>
        <w:jc w:val="both"/>
        <w:rPr>
          <w:sz w:val="24"/>
          <w:szCs w:val="24"/>
        </w:rPr>
      </w:pPr>
    </w:p>
    <w:p>
      <w:pPr>
        <w:widowControl w:val="0"/>
        <w:spacing w:after="120" w:line="312" w:lineRule="auto"/>
        <w:jc w:val="center"/>
        <w:rPr>
          <w:sz w:val="24"/>
          <w:szCs w:val="24"/>
        </w:rPr>
      </w:pPr>
      <w:r>
        <w:rPr>
          <w:i/>
          <w:sz w:val="24"/>
          <w:szCs w:val="24"/>
        </w:rPr>
        <w:t>Исходные данные:</w:t>
      </w:r>
    </w:p>
    <w:p>
      <w:pPr>
        <w:widowControl w:val="0"/>
        <w:spacing w:line="312" w:lineRule="auto"/>
        <w:ind w:firstLine="709"/>
        <w:jc w:val="both"/>
        <w:rPr>
          <w:spacing w:val="-2"/>
          <w:sz w:val="24"/>
          <w:szCs w:val="24"/>
        </w:rPr>
      </w:pPr>
      <w:r>
        <w:rPr>
          <w:sz w:val="24"/>
          <w:szCs w:val="24"/>
        </w:rPr>
        <w:t>Удельный размер земельного участка для жилых домов различной этажности в среднем составляет:</w:t>
      </w:r>
    </w:p>
    <w:p>
      <w:pPr>
        <w:widowControl w:val="0"/>
        <w:spacing w:line="312" w:lineRule="auto"/>
        <w:ind w:firstLine="709"/>
        <w:jc w:val="both"/>
        <w:rPr>
          <w:sz w:val="24"/>
          <w:szCs w:val="24"/>
        </w:rPr>
      </w:pPr>
      <w:r>
        <w:rPr>
          <w:spacing w:val="-2"/>
          <w:sz w:val="24"/>
          <w:szCs w:val="24"/>
        </w:rPr>
        <w:t xml:space="preserve">- многоэтажный жилой дом (6 этажей и более) – 13,4 </w:t>
      </w:r>
      <w:r>
        <w:rPr>
          <w:sz w:val="24"/>
          <w:szCs w:val="24"/>
        </w:rPr>
        <w:t>м</w:t>
      </w:r>
      <w:r>
        <w:rPr>
          <w:sz w:val="24"/>
          <w:szCs w:val="24"/>
          <w:vertAlign w:val="superscript"/>
        </w:rPr>
        <w:t>2</w:t>
      </w:r>
      <w:r>
        <w:rPr>
          <w:sz w:val="24"/>
          <w:szCs w:val="24"/>
        </w:rPr>
        <w:t>/чел.;</w:t>
      </w:r>
    </w:p>
    <w:p>
      <w:pPr>
        <w:widowControl w:val="0"/>
        <w:spacing w:line="312" w:lineRule="auto"/>
        <w:ind w:firstLine="709"/>
        <w:jc w:val="both"/>
        <w:rPr>
          <w:sz w:val="24"/>
          <w:szCs w:val="24"/>
        </w:rPr>
      </w:pPr>
      <w:r>
        <w:rPr>
          <w:sz w:val="24"/>
          <w:szCs w:val="24"/>
        </w:rPr>
        <w:t>- среднеэтажный жилой дом (5 этажей) – 15,8 м</w:t>
      </w:r>
      <w:r>
        <w:rPr>
          <w:sz w:val="24"/>
          <w:szCs w:val="24"/>
          <w:vertAlign w:val="superscript"/>
        </w:rPr>
        <w:t>2</w:t>
      </w:r>
      <w:r>
        <w:rPr>
          <w:sz w:val="24"/>
          <w:szCs w:val="24"/>
        </w:rPr>
        <w:t xml:space="preserve">/чел.; </w:t>
      </w:r>
    </w:p>
    <w:p>
      <w:pPr>
        <w:widowControl w:val="0"/>
        <w:spacing w:line="312" w:lineRule="auto"/>
        <w:ind w:firstLine="709"/>
        <w:jc w:val="both"/>
        <w:rPr>
          <w:sz w:val="24"/>
          <w:szCs w:val="24"/>
        </w:rPr>
      </w:pPr>
      <w:r>
        <w:rPr>
          <w:sz w:val="24"/>
          <w:szCs w:val="24"/>
        </w:rPr>
        <w:t>- среднеэтажный жилой дом (4 этажа) – 16,2 м</w:t>
      </w:r>
      <w:r>
        <w:rPr>
          <w:sz w:val="24"/>
          <w:szCs w:val="24"/>
          <w:vertAlign w:val="superscript"/>
        </w:rPr>
        <w:t>2</w:t>
      </w:r>
      <w:r>
        <w:rPr>
          <w:sz w:val="24"/>
          <w:szCs w:val="24"/>
        </w:rPr>
        <w:t xml:space="preserve">/чел.; </w:t>
      </w:r>
    </w:p>
    <w:p>
      <w:pPr>
        <w:widowControl w:val="0"/>
        <w:spacing w:line="312" w:lineRule="auto"/>
        <w:ind w:firstLine="709"/>
        <w:jc w:val="both"/>
        <w:rPr>
          <w:i/>
          <w:spacing w:val="40"/>
          <w:sz w:val="24"/>
          <w:szCs w:val="24"/>
        </w:rPr>
      </w:pPr>
      <w:r>
        <w:rPr>
          <w:sz w:val="24"/>
          <w:szCs w:val="24"/>
        </w:rPr>
        <w:t>- малоэтажный жилой дом (2-3 этажа) – 24,1 м</w:t>
      </w:r>
      <w:r>
        <w:rPr>
          <w:sz w:val="24"/>
          <w:szCs w:val="24"/>
          <w:vertAlign w:val="superscript"/>
        </w:rPr>
        <w:t>2</w:t>
      </w:r>
      <w:r>
        <w:rPr>
          <w:sz w:val="24"/>
          <w:szCs w:val="24"/>
        </w:rPr>
        <w:t xml:space="preserve">/чел. </w:t>
      </w:r>
    </w:p>
    <w:p>
      <w:pPr>
        <w:widowControl w:val="0"/>
        <w:spacing w:before="120" w:after="120" w:line="312" w:lineRule="auto"/>
        <w:ind w:firstLine="709"/>
        <w:jc w:val="both"/>
        <w:rPr>
          <w:sz w:val="24"/>
          <w:szCs w:val="24"/>
        </w:rPr>
      </w:pPr>
      <w:r>
        <w:rPr>
          <w:i/>
          <w:spacing w:val="40"/>
          <w:sz w:val="24"/>
          <w:szCs w:val="24"/>
        </w:rPr>
        <w:t>Примечание:</w:t>
      </w:r>
      <w:r>
        <w:rPr>
          <w:sz w:val="24"/>
          <w:szCs w:val="24"/>
        </w:rPr>
        <w:t xml:space="preserve"> Минимальные размеры определены по типовым проектам, применяемым в настоящее время при расчетной жилищной обеспеченности 24,1 м</w:t>
      </w:r>
      <w:r>
        <w:rPr>
          <w:sz w:val="24"/>
          <w:szCs w:val="24"/>
          <w:vertAlign w:val="superscript"/>
        </w:rPr>
        <w:t>2</w:t>
      </w:r>
      <w:r>
        <w:rPr>
          <w:sz w:val="24"/>
          <w:szCs w:val="24"/>
        </w:rPr>
        <w:t>/чел.</w:t>
      </w:r>
    </w:p>
    <w:p>
      <w:pPr>
        <w:widowControl w:val="0"/>
        <w:spacing w:line="312" w:lineRule="auto"/>
        <w:ind w:firstLine="709"/>
        <w:jc w:val="both"/>
        <w:rPr>
          <w:i/>
          <w:sz w:val="24"/>
          <w:szCs w:val="24"/>
        </w:rPr>
      </w:pPr>
      <w:r>
        <w:rPr>
          <w:sz w:val="24"/>
          <w:szCs w:val="24"/>
        </w:rPr>
        <w:t>Расчетная жилищная обеспеченность для социального (муниципального) жилья составляет 18 м</w:t>
      </w:r>
      <w:r>
        <w:rPr>
          <w:sz w:val="24"/>
          <w:szCs w:val="24"/>
          <w:vertAlign w:val="superscript"/>
        </w:rPr>
        <w:t>2</w:t>
      </w:r>
      <w:r>
        <w:rPr>
          <w:sz w:val="24"/>
          <w:szCs w:val="24"/>
        </w:rPr>
        <w:t>/чел.</w:t>
      </w:r>
    </w:p>
    <w:p>
      <w:pPr>
        <w:widowControl w:val="0"/>
        <w:spacing w:before="120" w:after="120" w:line="312" w:lineRule="auto"/>
        <w:jc w:val="center"/>
        <w:rPr>
          <w:sz w:val="24"/>
          <w:szCs w:val="24"/>
        </w:rPr>
      </w:pPr>
      <w:r>
        <w:rPr>
          <w:i/>
          <w:sz w:val="24"/>
          <w:szCs w:val="24"/>
        </w:rPr>
        <w:t>Расчет:</w:t>
      </w:r>
    </w:p>
    <w:p>
      <w:pPr>
        <w:widowControl w:val="0"/>
        <w:spacing w:line="312" w:lineRule="auto"/>
        <w:ind w:firstLine="709"/>
        <w:jc w:val="both"/>
        <w:rPr>
          <w:sz w:val="24"/>
          <w:szCs w:val="24"/>
        </w:rPr>
      </w:pPr>
      <w:r>
        <w:rPr>
          <w:sz w:val="24"/>
          <w:szCs w:val="24"/>
        </w:rPr>
        <w:t>Расчетная жилищная обеспеченность для социального жилья составляет 18,0 м</w:t>
      </w:r>
      <w:r>
        <w:rPr>
          <w:sz w:val="24"/>
          <w:szCs w:val="24"/>
          <w:vertAlign w:val="superscript"/>
        </w:rPr>
        <w:t>2</w:t>
      </w:r>
      <w:r>
        <w:rPr>
          <w:sz w:val="24"/>
          <w:szCs w:val="24"/>
        </w:rPr>
        <w:t>/чел.</w:t>
      </w:r>
    </w:p>
    <w:p>
      <w:pPr>
        <w:widowControl w:val="0"/>
        <w:spacing w:line="312" w:lineRule="auto"/>
        <w:ind w:firstLine="709"/>
        <w:jc w:val="both"/>
        <w:rPr>
          <w:sz w:val="24"/>
          <w:szCs w:val="24"/>
        </w:rPr>
      </w:pPr>
      <w:r>
        <w:rPr>
          <w:sz w:val="24"/>
          <w:szCs w:val="24"/>
        </w:rPr>
        <w:t>Удельные размеры земельных участков приведены при расчетной жилищной обеспеченности 24,1 м</w:t>
      </w:r>
      <w:r>
        <w:rPr>
          <w:sz w:val="24"/>
          <w:szCs w:val="24"/>
          <w:vertAlign w:val="superscript"/>
        </w:rPr>
        <w:t>2</w:t>
      </w:r>
      <w:r>
        <w:rPr>
          <w:sz w:val="24"/>
          <w:szCs w:val="24"/>
        </w:rPr>
        <w:t>/чел.</w:t>
      </w:r>
    </w:p>
    <w:p>
      <w:pPr>
        <w:widowControl w:val="0"/>
        <w:spacing w:line="312" w:lineRule="auto"/>
        <w:ind w:firstLine="709"/>
        <w:jc w:val="both"/>
        <w:rPr>
          <w:sz w:val="24"/>
          <w:szCs w:val="24"/>
        </w:rPr>
      </w:pPr>
      <w:r>
        <w:rPr>
          <w:sz w:val="24"/>
          <w:szCs w:val="24"/>
        </w:rPr>
        <w:t>В соответствии с уменьшением расчетной жилищной обеспеченности (с коэффициентом 0,747) соответственно уменьшаются удельные размеры земельных участков для жилых зданий.</w:t>
      </w:r>
    </w:p>
    <w:p>
      <w:pPr>
        <w:widowControl w:val="0"/>
        <w:spacing w:line="312" w:lineRule="auto"/>
        <w:ind w:firstLine="709"/>
        <w:jc w:val="both"/>
        <w:rPr>
          <w:spacing w:val="-2"/>
          <w:sz w:val="24"/>
          <w:szCs w:val="24"/>
        </w:rPr>
      </w:pPr>
      <w:r>
        <w:rPr>
          <w:sz w:val="24"/>
          <w:szCs w:val="24"/>
        </w:rPr>
        <w:t>На первую очередь (2017 год) и расчетный срок (2027 год) принимаются следующие размеры земельных участков:</w:t>
      </w:r>
    </w:p>
    <w:p>
      <w:pPr>
        <w:widowControl w:val="0"/>
        <w:spacing w:line="312" w:lineRule="auto"/>
        <w:ind w:firstLine="709"/>
        <w:jc w:val="both"/>
        <w:rPr>
          <w:i/>
          <w:sz w:val="24"/>
          <w:szCs w:val="24"/>
        </w:rPr>
      </w:pPr>
      <w:r>
        <w:rPr>
          <w:spacing w:val="-2"/>
          <w:sz w:val="24"/>
          <w:szCs w:val="24"/>
        </w:rPr>
        <w:t xml:space="preserve">- многоэтажный жилой дом (6 этажей и более) – 10,0 </w:t>
      </w:r>
      <w:r>
        <w:rPr>
          <w:sz w:val="24"/>
          <w:szCs w:val="24"/>
        </w:rPr>
        <w:t>м</w:t>
      </w:r>
      <w:r>
        <w:rPr>
          <w:sz w:val="24"/>
          <w:szCs w:val="24"/>
          <w:vertAlign w:val="superscript"/>
        </w:rPr>
        <w:t>2</w:t>
      </w:r>
      <w:r>
        <w:rPr>
          <w:sz w:val="24"/>
          <w:szCs w:val="24"/>
        </w:rPr>
        <w:t>/чел.</w:t>
      </w:r>
    </w:p>
    <w:p>
      <w:pPr>
        <w:widowControl w:val="0"/>
        <w:spacing w:line="312" w:lineRule="auto"/>
        <w:ind w:left="142" w:firstLine="709"/>
        <w:jc w:val="both"/>
        <w:rPr>
          <w:sz w:val="24"/>
          <w:szCs w:val="24"/>
        </w:rPr>
      </w:pPr>
      <w:r>
        <w:rPr>
          <w:i/>
          <w:sz w:val="24"/>
          <w:szCs w:val="24"/>
        </w:rPr>
        <w:t>(13,4 м</w:t>
      </w:r>
      <w:r>
        <w:rPr>
          <w:i/>
          <w:sz w:val="24"/>
          <w:szCs w:val="24"/>
          <w:vertAlign w:val="superscript"/>
        </w:rPr>
        <w:t>2</w:t>
      </w:r>
      <w:r>
        <w:rPr>
          <w:i/>
          <w:sz w:val="24"/>
          <w:szCs w:val="24"/>
        </w:rPr>
        <w:t>/чел. × 0,747= 10,0 м</w:t>
      </w:r>
      <w:r>
        <w:rPr>
          <w:i/>
          <w:sz w:val="24"/>
          <w:szCs w:val="24"/>
          <w:vertAlign w:val="superscript"/>
        </w:rPr>
        <w:t>2</w:t>
      </w:r>
      <w:r>
        <w:rPr>
          <w:i/>
          <w:sz w:val="24"/>
          <w:szCs w:val="24"/>
        </w:rPr>
        <w:t>/чел.)</w:t>
      </w:r>
      <w:r>
        <w:rPr>
          <w:sz w:val="24"/>
          <w:szCs w:val="24"/>
        </w:rPr>
        <w:t>;</w:t>
      </w:r>
    </w:p>
    <w:p>
      <w:pPr>
        <w:widowControl w:val="0"/>
        <w:spacing w:line="312" w:lineRule="auto"/>
        <w:ind w:firstLine="709"/>
        <w:jc w:val="both"/>
        <w:rPr>
          <w:i/>
          <w:sz w:val="24"/>
          <w:szCs w:val="24"/>
        </w:rPr>
      </w:pPr>
      <w:r>
        <w:rPr>
          <w:sz w:val="24"/>
          <w:szCs w:val="24"/>
        </w:rPr>
        <w:t>- среднеэтажный жилой дом (5 этажей) – 11,8 м</w:t>
      </w:r>
      <w:r>
        <w:rPr>
          <w:sz w:val="24"/>
          <w:szCs w:val="24"/>
          <w:vertAlign w:val="superscript"/>
        </w:rPr>
        <w:t>2</w:t>
      </w:r>
      <w:r>
        <w:rPr>
          <w:sz w:val="24"/>
          <w:szCs w:val="24"/>
        </w:rPr>
        <w:t>/чел.</w:t>
      </w:r>
    </w:p>
    <w:p>
      <w:pPr>
        <w:widowControl w:val="0"/>
        <w:spacing w:line="312" w:lineRule="auto"/>
        <w:ind w:left="142" w:firstLine="709"/>
        <w:jc w:val="both"/>
        <w:rPr>
          <w:sz w:val="24"/>
          <w:szCs w:val="24"/>
        </w:rPr>
      </w:pPr>
      <w:r>
        <w:rPr>
          <w:i/>
          <w:sz w:val="24"/>
          <w:szCs w:val="24"/>
        </w:rPr>
        <w:t>(15,8 м</w:t>
      </w:r>
      <w:r>
        <w:rPr>
          <w:i/>
          <w:sz w:val="24"/>
          <w:szCs w:val="24"/>
          <w:vertAlign w:val="superscript"/>
        </w:rPr>
        <w:t>2</w:t>
      </w:r>
      <w:r>
        <w:rPr>
          <w:i/>
          <w:sz w:val="24"/>
          <w:szCs w:val="24"/>
        </w:rPr>
        <w:t>/чел. × 0,747 = 11,8 м</w:t>
      </w:r>
      <w:r>
        <w:rPr>
          <w:i/>
          <w:sz w:val="24"/>
          <w:szCs w:val="24"/>
          <w:vertAlign w:val="superscript"/>
        </w:rPr>
        <w:t>2</w:t>
      </w:r>
      <w:r>
        <w:rPr>
          <w:i/>
          <w:sz w:val="24"/>
          <w:szCs w:val="24"/>
        </w:rPr>
        <w:t>/чел.)</w:t>
      </w:r>
      <w:r>
        <w:rPr>
          <w:sz w:val="24"/>
          <w:szCs w:val="24"/>
        </w:rPr>
        <w:t>;</w:t>
      </w:r>
    </w:p>
    <w:p>
      <w:pPr>
        <w:widowControl w:val="0"/>
        <w:spacing w:line="312" w:lineRule="auto"/>
        <w:ind w:firstLine="709"/>
        <w:jc w:val="both"/>
        <w:rPr>
          <w:i/>
          <w:sz w:val="24"/>
          <w:szCs w:val="24"/>
        </w:rPr>
      </w:pPr>
      <w:r>
        <w:rPr>
          <w:sz w:val="24"/>
          <w:szCs w:val="24"/>
        </w:rPr>
        <w:t>- среднеэтажный жилой дом (4 этажа) – 12,1 м</w:t>
      </w:r>
      <w:r>
        <w:rPr>
          <w:sz w:val="24"/>
          <w:szCs w:val="24"/>
          <w:vertAlign w:val="superscript"/>
        </w:rPr>
        <w:t>2</w:t>
      </w:r>
      <w:r>
        <w:rPr>
          <w:sz w:val="24"/>
          <w:szCs w:val="24"/>
        </w:rPr>
        <w:t>/чел.</w:t>
      </w:r>
    </w:p>
    <w:p>
      <w:pPr>
        <w:widowControl w:val="0"/>
        <w:spacing w:line="312" w:lineRule="auto"/>
        <w:ind w:left="142" w:firstLine="709"/>
        <w:jc w:val="both"/>
        <w:rPr>
          <w:sz w:val="24"/>
          <w:szCs w:val="24"/>
        </w:rPr>
      </w:pPr>
      <w:r>
        <w:rPr>
          <w:i/>
          <w:sz w:val="24"/>
          <w:szCs w:val="24"/>
        </w:rPr>
        <w:t>(16,2 м</w:t>
      </w:r>
      <w:r>
        <w:rPr>
          <w:i/>
          <w:sz w:val="24"/>
          <w:szCs w:val="24"/>
          <w:vertAlign w:val="superscript"/>
        </w:rPr>
        <w:t>2</w:t>
      </w:r>
      <w:r>
        <w:rPr>
          <w:i/>
          <w:sz w:val="24"/>
          <w:szCs w:val="24"/>
        </w:rPr>
        <w:t>/чел. × 0,747 = 12,1 м</w:t>
      </w:r>
      <w:r>
        <w:rPr>
          <w:i/>
          <w:sz w:val="24"/>
          <w:szCs w:val="24"/>
          <w:vertAlign w:val="superscript"/>
        </w:rPr>
        <w:t>2</w:t>
      </w:r>
      <w:r>
        <w:rPr>
          <w:i/>
          <w:sz w:val="24"/>
          <w:szCs w:val="24"/>
        </w:rPr>
        <w:t>/чел.)</w:t>
      </w:r>
      <w:r>
        <w:rPr>
          <w:sz w:val="24"/>
          <w:szCs w:val="24"/>
        </w:rPr>
        <w:t>;</w:t>
      </w:r>
    </w:p>
    <w:p>
      <w:pPr>
        <w:widowControl w:val="0"/>
        <w:spacing w:line="312" w:lineRule="auto"/>
        <w:ind w:firstLine="709"/>
        <w:jc w:val="both"/>
        <w:rPr>
          <w:i/>
          <w:sz w:val="24"/>
          <w:szCs w:val="24"/>
        </w:rPr>
      </w:pPr>
      <w:r>
        <w:rPr>
          <w:sz w:val="24"/>
          <w:szCs w:val="24"/>
        </w:rPr>
        <w:t>- малоэтажный жилой дом (2-3 этажа) – 18,0 м</w:t>
      </w:r>
      <w:r>
        <w:rPr>
          <w:sz w:val="24"/>
          <w:szCs w:val="24"/>
          <w:vertAlign w:val="superscript"/>
        </w:rPr>
        <w:t>2</w:t>
      </w:r>
      <w:r>
        <w:rPr>
          <w:sz w:val="24"/>
          <w:szCs w:val="24"/>
        </w:rPr>
        <w:t>/чел.</w:t>
      </w:r>
    </w:p>
    <w:p>
      <w:pPr>
        <w:widowControl w:val="0"/>
        <w:spacing w:line="312" w:lineRule="auto"/>
        <w:ind w:left="142" w:firstLine="709"/>
        <w:jc w:val="both"/>
        <w:rPr>
          <w:sz w:val="24"/>
          <w:szCs w:val="24"/>
        </w:rPr>
      </w:pPr>
      <w:r>
        <w:rPr>
          <w:i/>
          <w:sz w:val="24"/>
          <w:szCs w:val="24"/>
        </w:rPr>
        <w:t>(24,1 м</w:t>
      </w:r>
      <w:r>
        <w:rPr>
          <w:i/>
          <w:sz w:val="24"/>
          <w:szCs w:val="24"/>
          <w:vertAlign w:val="superscript"/>
        </w:rPr>
        <w:t>2</w:t>
      </w:r>
      <w:r>
        <w:rPr>
          <w:i/>
          <w:sz w:val="24"/>
          <w:szCs w:val="24"/>
        </w:rPr>
        <w:t>/чел. × 0,747 = 18,0 м</w:t>
      </w:r>
      <w:r>
        <w:rPr>
          <w:i/>
          <w:sz w:val="24"/>
          <w:szCs w:val="24"/>
          <w:vertAlign w:val="superscript"/>
        </w:rPr>
        <w:t>2</w:t>
      </w:r>
      <w:r>
        <w:rPr>
          <w:i/>
          <w:sz w:val="24"/>
          <w:szCs w:val="24"/>
        </w:rPr>
        <w:t>/чел.).</w:t>
      </w:r>
    </w:p>
    <w:p>
      <w:pPr>
        <w:widowControl w:val="0"/>
        <w:spacing w:line="312" w:lineRule="auto"/>
        <w:ind w:firstLine="709"/>
        <w:jc w:val="both"/>
        <w:rPr>
          <w:sz w:val="24"/>
          <w:szCs w:val="24"/>
        </w:rPr>
      </w:pPr>
    </w:p>
    <w:p>
      <w:pPr>
        <w:widowControl w:val="0"/>
        <w:spacing w:line="312" w:lineRule="auto"/>
        <w:ind w:firstLine="709"/>
        <w:jc w:val="both"/>
        <w:rPr>
          <w:sz w:val="24"/>
          <w:szCs w:val="24"/>
        </w:rPr>
      </w:pPr>
      <w:r>
        <w:rPr>
          <w:sz w:val="24"/>
          <w:szCs w:val="24"/>
        </w:rPr>
        <w:t>При проектировании и определении территории для жилищного фонда социального использования (муниципального жилья) удельные показатели (м</w:t>
      </w:r>
      <w:r>
        <w:rPr>
          <w:sz w:val="24"/>
          <w:szCs w:val="24"/>
          <w:vertAlign w:val="superscript"/>
        </w:rPr>
        <w:t>2</w:t>
      </w:r>
      <w:r>
        <w:rPr>
          <w:sz w:val="24"/>
          <w:szCs w:val="24"/>
        </w:rPr>
        <w:t>/чел.) рекомендуется принимать по таблице 31.</w:t>
      </w:r>
    </w:p>
    <w:p>
      <w:pPr>
        <w:widowControl w:val="0"/>
        <w:spacing w:before="200" w:line="312" w:lineRule="auto"/>
        <w:ind w:firstLine="709"/>
        <w:jc w:val="right"/>
        <w:rPr>
          <w:b/>
        </w:rPr>
      </w:pPr>
      <w:r>
        <w:rPr>
          <w:sz w:val="24"/>
          <w:szCs w:val="24"/>
        </w:rPr>
        <w:t>Таблица 24.21.</w:t>
      </w:r>
    </w:p>
    <w:tbl>
      <w:tblPr>
        <w:tblStyle w:val="19"/>
        <w:tblW w:w="10146" w:type="dxa"/>
        <w:tblInd w:w="113" w:type="dxa"/>
        <w:tblLayout w:type="fixed"/>
        <w:tblCellMar>
          <w:top w:w="0" w:type="dxa"/>
          <w:left w:w="113" w:type="dxa"/>
          <w:bottom w:w="0" w:type="dxa"/>
          <w:right w:w="108" w:type="dxa"/>
        </w:tblCellMar>
      </w:tblPr>
      <w:tblGrid>
        <w:gridCol w:w="4508"/>
        <w:gridCol w:w="2818"/>
        <w:gridCol w:w="2820"/>
      </w:tblGrid>
      <w:tr>
        <w:tblPrEx>
          <w:tblLayout w:type="fixed"/>
          <w:tblCellMar>
            <w:top w:w="0" w:type="dxa"/>
            <w:left w:w="113" w:type="dxa"/>
            <w:bottom w:w="0" w:type="dxa"/>
            <w:right w:w="108" w:type="dxa"/>
          </w:tblCellMar>
        </w:tblPrEx>
        <w:trPr>
          <w:trHeight w:val="20" w:hRule="atLeast"/>
        </w:trPr>
        <w:tc>
          <w:tcPr>
            <w:tcW w:w="4508"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pStyle w:val="26"/>
              <w:widowControl w:val="0"/>
              <w:spacing w:before="0" w:after="0" w:line="264" w:lineRule="auto"/>
              <w:jc w:val="center"/>
              <w:rPr>
                <w:rFonts w:ascii="Times New Roman" w:hAnsi="Times New Roman" w:cs="Times New Roman"/>
                <w:b/>
                <w:sz w:val="22"/>
                <w:szCs w:val="22"/>
              </w:rPr>
            </w:pPr>
            <w:r>
              <w:rPr>
                <w:rFonts w:ascii="Times New Roman" w:hAnsi="Times New Roman" w:cs="Times New Roman"/>
                <w:b/>
                <w:sz w:val="22"/>
                <w:szCs w:val="22"/>
              </w:rPr>
              <w:t>Тип жилой застройки</w:t>
            </w:r>
          </w:p>
        </w:tc>
        <w:tc>
          <w:tcPr>
            <w:tcW w:w="5638" w:type="dxa"/>
            <w:gridSpan w:val="2"/>
            <w:tcBorders>
              <w:top w:val="single" w:color="00000A" w:sz="4" w:space="0"/>
              <w:left w:val="single" w:color="00000A" w:sz="4" w:space="0"/>
              <w:bottom w:val="single" w:color="00000A" w:sz="4" w:space="0"/>
              <w:right w:val="single" w:color="00000A" w:sz="4" w:space="0"/>
            </w:tcBorders>
            <w:shd w:val="clear" w:color="auto" w:fill="auto"/>
            <w:vAlign w:val="center"/>
          </w:tcPr>
          <w:p>
            <w:pPr>
              <w:pStyle w:val="26"/>
              <w:widowControl w:val="0"/>
              <w:spacing w:before="0" w:after="0" w:line="264" w:lineRule="auto"/>
              <w:ind w:left="-57" w:right="-57"/>
              <w:jc w:val="center"/>
              <w:rPr>
                <w:rFonts w:ascii="Times New Roman" w:hAnsi="Times New Roman" w:cs="Times New Roman"/>
                <w:b/>
                <w:sz w:val="22"/>
                <w:szCs w:val="22"/>
              </w:rPr>
            </w:pPr>
            <w:r>
              <w:rPr>
                <w:rFonts w:ascii="Times New Roman" w:hAnsi="Times New Roman" w:cs="Times New Roman"/>
                <w:b/>
                <w:sz w:val="22"/>
                <w:szCs w:val="22"/>
              </w:rPr>
              <w:t xml:space="preserve">Удельный размер земельного участка, </w:t>
            </w:r>
          </w:p>
          <w:p>
            <w:pPr>
              <w:pStyle w:val="26"/>
              <w:widowControl w:val="0"/>
              <w:spacing w:before="0" w:after="0" w:line="264" w:lineRule="auto"/>
              <w:ind w:left="-57" w:right="-57"/>
              <w:jc w:val="center"/>
            </w:pPr>
            <w:r>
              <w:rPr>
                <w:rFonts w:ascii="Times New Roman" w:hAnsi="Times New Roman" w:cs="Times New Roman"/>
                <w:b/>
                <w:sz w:val="22"/>
                <w:szCs w:val="22"/>
              </w:rPr>
              <w:t>м</w:t>
            </w:r>
            <w:r>
              <w:rPr>
                <w:rFonts w:ascii="Times New Roman" w:hAnsi="Times New Roman" w:cs="Times New Roman"/>
                <w:b/>
                <w:sz w:val="22"/>
                <w:szCs w:val="22"/>
                <w:vertAlign w:val="superscript"/>
              </w:rPr>
              <w:t>2</w:t>
            </w:r>
            <w:r>
              <w:rPr>
                <w:rFonts w:ascii="Times New Roman" w:hAnsi="Times New Roman" w:cs="Times New Roman"/>
                <w:b/>
                <w:sz w:val="22"/>
                <w:szCs w:val="22"/>
              </w:rPr>
              <w:t>/чел., не менее</w:t>
            </w:r>
          </w:p>
        </w:tc>
      </w:tr>
      <w:tr>
        <w:tblPrEx>
          <w:tblLayout w:type="fixed"/>
          <w:tblCellMar>
            <w:top w:w="0" w:type="dxa"/>
            <w:left w:w="113" w:type="dxa"/>
            <w:bottom w:w="0" w:type="dxa"/>
            <w:right w:w="108" w:type="dxa"/>
          </w:tblCellMar>
        </w:tblPrEx>
        <w:trPr>
          <w:trHeight w:val="20" w:hRule="atLeast"/>
        </w:trPr>
        <w:tc>
          <w:tcPr>
            <w:tcW w:w="4508" w:type="dxa"/>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pStyle w:val="26"/>
              <w:widowControl w:val="0"/>
              <w:spacing w:before="0" w:after="0" w:line="264" w:lineRule="auto"/>
              <w:jc w:val="center"/>
              <w:rPr>
                <w:rFonts w:ascii="Times New Roman" w:hAnsi="Times New Roman" w:cs="Times New Roman"/>
                <w:b/>
                <w:sz w:val="22"/>
                <w:szCs w:val="22"/>
              </w:rPr>
            </w:pPr>
          </w:p>
        </w:tc>
        <w:tc>
          <w:tcPr>
            <w:tcW w:w="2818" w:type="dxa"/>
            <w:tcBorders>
              <w:top w:val="single" w:color="00000A" w:sz="4" w:space="0"/>
              <w:left w:val="single" w:color="00000A" w:sz="4" w:space="0"/>
              <w:bottom w:val="single" w:color="00000A" w:sz="4" w:space="0"/>
              <w:right w:val="single" w:color="00000A" w:sz="4" w:space="0"/>
            </w:tcBorders>
            <w:shd w:val="clear" w:color="auto" w:fill="auto"/>
            <w:vAlign w:val="center"/>
          </w:tcPr>
          <w:p>
            <w:pPr>
              <w:pStyle w:val="26"/>
              <w:widowControl w:val="0"/>
              <w:spacing w:before="0" w:after="0" w:line="264" w:lineRule="auto"/>
              <w:jc w:val="center"/>
              <w:rPr>
                <w:rFonts w:ascii="Times New Roman" w:hAnsi="Times New Roman" w:cs="Times New Roman"/>
                <w:b/>
                <w:sz w:val="22"/>
                <w:szCs w:val="22"/>
              </w:rPr>
            </w:pPr>
            <w:r>
              <w:rPr>
                <w:rFonts w:ascii="Times New Roman" w:hAnsi="Times New Roman" w:cs="Times New Roman"/>
                <w:b/>
                <w:sz w:val="22"/>
                <w:szCs w:val="22"/>
              </w:rPr>
              <w:t>2017 год</w:t>
            </w:r>
          </w:p>
        </w:tc>
        <w:tc>
          <w:tcPr>
            <w:tcW w:w="2820" w:type="dxa"/>
            <w:tcBorders>
              <w:top w:val="single" w:color="00000A" w:sz="4" w:space="0"/>
              <w:left w:val="single" w:color="00000A" w:sz="4" w:space="0"/>
              <w:bottom w:val="single" w:color="00000A" w:sz="4" w:space="0"/>
              <w:right w:val="single" w:color="00000A" w:sz="4" w:space="0"/>
            </w:tcBorders>
            <w:shd w:val="clear" w:color="auto" w:fill="auto"/>
            <w:vAlign w:val="center"/>
          </w:tcPr>
          <w:p>
            <w:pPr>
              <w:pStyle w:val="26"/>
              <w:widowControl w:val="0"/>
              <w:spacing w:before="0" w:after="0" w:line="264" w:lineRule="auto"/>
              <w:jc w:val="center"/>
            </w:pPr>
            <w:r>
              <w:rPr>
                <w:rFonts w:ascii="Times New Roman" w:hAnsi="Times New Roman" w:cs="Times New Roman"/>
                <w:b/>
                <w:sz w:val="22"/>
                <w:szCs w:val="22"/>
              </w:rPr>
              <w:t>2027 год</w:t>
            </w:r>
          </w:p>
        </w:tc>
      </w:tr>
      <w:tr>
        <w:tblPrEx>
          <w:tblLayout w:type="fixed"/>
          <w:tblCellMar>
            <w:top w:w="0" w:type="dxa"/>
            <w:left w:w="113" w:type="dxa"/>
            <w:bottom w:w="0" w:type="dxa"/>
            <w:right w:w="108" w:type="dxa"/>
          </w:tblCellMar>
        </w:tblPrEx>
        <w:trPr>
          <w:trHeight w:val="20" w:hRule="atLeast"/>
        </w:trPr>
        <w:tc>
          <w:tcPr>
            <w:tcW w:w="4508" w:type="dxa"/>
            <w:tcBorders>
              <w:top w:val="single" w:color="00000A" w:sz="4" w:space="0"/>
              <w:left w:val="single" w:color="00000A" w:sz="4" w:space="0"/>
              <w:bottom w:val="single" w:color="00000A" w:sz="4" w:space="0"/>
              <w:right w:val="single" w:color="00000A" w:sz="4" w:space="0"/>
            </w:tcBorders>
            <w:shd w:val="clear" w:color="auto" w:fill="auto"/>
            <w:vAlign w:val="top"/>
          </w:tcPr>
          <w:p>
            <w:pPr>
              <w:pStyle w:val="26"/>
              <w:widowControl w:val="0"/>
              <w:spacing w:before="0" w:after="0" w:line="264" w:lineRule="auto"/>
              <w:ind w:right="-57"/>
              <w:rPr>
                <w:rFonts w:ascii="Times New Roman" w:hAnsi="Times New Roman" w:cs="Times New Roman"/>
                <w:sz w:val="22"/>
                <w:szCs w:val="22"/>
              </w:rPr>
            </w:pPr>
            <w:r>
              <w:rPr>
                <w:rFonts w:ascii="Times New Roman" w:hAnsi="Times New Roman" w:cs="Times New Roman"/>
                <w:spacing w:val="-2"/>
                <w:sz w:val="22"/>
                <w:szCs w:val="22"/>
              </w:rPr>
              <w:t>Многоэтажный жилой дом (6 этажей и более)</w:t>
            </w:r>
          </w:p>
        </w:tc>
        <w:tc>
          <w:tcPr>
            <w:tcW w:w="2818" w:type="dxa"/>
            <w:tcBorders>
              <w:top w:val="single" w:color="00000A" w:sz="4" w:space="0"/>
              <w:left w:val="single" w:color="00000A" w:sz="4" w:space="0"/>
              <w:bottom w:val="single" w:color="00000A" w:sz="4" w:space="0"/>
              <w:right w:val="single" w:color="00000A" w:sz="4" w:space="0"/>
            </w:tcBorders>
            <w:shd w:val="clear" w:color="auto" w:fill="auto"/>
            <w:vAlign w:val="top"/>
          </w:tcPr>
          <w:p>
            <w:pPr>
              <w:pStyle w:val="26"/>
              <w:widowControl w:val="0"/>
              <w:spacing w:before="0" w:after="0" w:line="264" w:lineRule="auto"/>
              <w:jc w:val="center"/>
              <w:rPr>
                <w:rFonts w:ascii="Times New Roman" w:hAnsi="Times New Roman" w:cs="Times New Roman"/>
                <w:sz w:val="22"/>
                <w:szCs w:val="22"/>
              </w:rPr>
            </w:pPr>
            <w:r>
              <w:rPr>
                <w:rFonts w:ascii="Times New Roman" w:hAnsi="Times New Roman" w:cs="Times New Roman"/>
                <w:sz w:val="22"/>
                <w:szCs w:val="22"/>
              </w:rPr>
              <w:t>10,0</w:t>
            </w:r>
          </w:p>
        </w:tc>
        <w:tc>
          <w:tcPr>
            <w:tcW w:w="2820" w:type="dxa"/>
            <w:tcBorders>
              <w:top w:val="single" w:color="00000A" w:sz="4" w:space="0"/>
              <w:left w:val="single" w:color="00000A" w:sz="4" w:space="0"/>
              <w:bottom w:val="single" w:color="00000A" w:sz="4" w:space="0"/>
              <w:right w:val="single" w:color="00000A" w:sz="4" w:space="0"/>
            </w:tcBorders>
            <w:shd w:val="clear" w:color="auto" w:fill="auto"/>
            <w:vAlign w:val="top"/>
          </w:tcPr>
          <w:p>
            <w:pPr>
              <w:pStyle w:val="26"/>
              <w:widowControl w:val="0"/>
              <w:spacing w:before="0" w:after="0" w:line="264" w:lineRule="auto"/>
              <w:jc w:val="center"/>
            </w:pPr>
            <w:r>
              <w:rPr>
                <w:rFonts w:ascii="Times New Roman" w:hAnsi="Times New Roman" w:cs="Times New Roman"/>
                <w:sz w:val="22"/>
                <w:szCs w:val="22"/>
              </w:rPr>
              <w:t>10,0</w:t>
            </w:r>
          </w:p>
        </w:tc>
      </w:tr>
      <w:tr>
        <w:tblPrEx>
          <w:tblLayout w:type="fixed"/>
          <w:tblCellMar>
            <w:top w:w="0" w:type="dxa"/>
            <w:left w:w="113" w:type="dxa"/>
            <w:bottom w:w="0" w:type="dxa"/>
            <w:right w:w="108" w:type="dxa"/>
          </w:tblCellMar>
        </w:tblPrEx>
        <w:trPr>
          <w:trHeight w:val="20" w:hRule="atLeast"/>
        </w:trPr>
        <w:tc>
          <w:tcPr>
            <w:tcW w:w="4508" w:type="dxa"/>
            <w:tcBorders>
              <w:top w:val="single" w:color="00000A" w:sz="4" w:space="0"/>
              <w:left w:val="single" w:color="00000A" w:sz="4" w:space="0"/>
              <w:bottom w:val="single" w:color="00000A" w:sz="4" w:space="0"/>
              <w:right w:val="single" w:color="00000A" w:sz="4" w:space="0"/>
            </w:tcBorders>
            <w:shd w:val="clear" w:color="auto" w:fill="auto"/>
            <w:vAlign w:val="top"/>
          </w:tcPr>
          <w:p>
            <w:pPr>
              <w:pStyle w:val="26"/>
              <w:widowControl w:val="0"/>
              <w:spacing w:before="0" w:after="0" w:line="264" w:lineRule="auto"/>
              <w:jc w:val="both"/>
              <w:rPr>
                <w:rFonts w:ascii="Times New Roman" w:hAnsi="Times New Roman" w:cs="Times New Roman"/>
                <w:sz w:val="22"/>
                <w:szCs w:val="22"/>
              </w:rPr>
            </w:pPr>
            <w:r>
              <w:rPr>
                <w:rFonts w:ascii="Times New Roman" w:hAnsi="Times New Roman" w:cs="Times New Roman"/>
                <w:sz w:val="22"/>
                <w:szCs w:val="22"/>
              </w:rPr>
              <w:t>Среднеэтажный жилой дом (5 этажей)</w:t>
            </w:r>
          </w:p>
        </w:tc>
        <w:tc>
          <w:tcPr>
            <w:tcW w:w="2818" w:type="dxa"/>
            <w:tcBorders>
              <w:top w:val="single" w:color="00000A" w:sz="4" w:space="0"/>
              <w:left w:val="single" w:color="00000A" w:sz="4" w:space="0"/>
              <w:bottom w:val="single" w:color="00000A" w:sz="4" w:space="0"/>
              <w:right w:val="single" w:color="00000A" w:sz="4" w:space="0"/>
            </w:tcBorders>
            <w:shd w:val="clear" w:color="auto" w:fill="auto"/>
            <w:vAlign w:val="top"/>
          </w:tcPr>
          <w:p>
            <w:pPr>
              <w:pStyle w:val="26"/>
              <w:widowControl w:val="0"/>
              <w:spacing w:before="0" w:after="0" w:line="264" w:lineRule="auto"/>
              <w:jc w:val="center"/>
              <w:rPr>
                <w:rFonts w:ascii="Times New Roman" w:hAnsi="Times New Roman" w:cs="Times New Roman"/>
                <w:sz w:val="22"/>
                <w:szCs w:val="22"/>
              </w:rPr>
            </w:pPr>
            <w:r>
              <w:rPr>
                <w:rFonts w:ascii="Times New Roman" w:hAnsi="Times New Roman" w:cs="Times New Roman"/>
                <w:sz w:val="22"/>
                <w:szCs w:val="22"/>
              </w:rPr>
              <w:t>11,8</w:t>
            </w:r>
          </w:p>
        </w:tc>
        <w:tc>
          <w:tcPr>
            <w:tcW w:w="2820" w:type="dxa"/>
            <w:tcBorders>
              <w:top w:val="single" w:color="00000A" w:sz="4" w:space="0"/>
              <w:left w:val="single" w:color="00000A" w:sz="4" w:space="0"/>
              <w:bottom w:val="single" w:color="00000A" w:sz="4" w:space="0"/>
              <w:right w:val="single" w:color="00000A" w:sz="4" w:space="0"/>
            </w:tcBorders>
            <w:shd w:val="clear" w:color="auto" w:fill="auto"/>
            <w:vAlign w:val="top"/>
          </w:tcPr>
          <w:p>
            <w:pPr>
              <w:pStyle w:val="26"/>
              <w:widowControl w:val="0"/>
              <w:spacing w:before="0" w:after="0" w:line="264" w:lineRule="auto"/>
              <w:jc w:val="center"/>
            </w:pPr>
            <w:r>
              <w:rPr>
                <w:rFonts w:ascii="Times New Roman" w:hAnsi="Times New Roman" w:cs="Times New Roman"/>
                <w:sz w:val="22"/>
                <w:szCs w:val="22"/>
              </w:rPr>
              <w:t>11,8</w:t>
            </w:r>
          </w:p>
        </w:tc>
      </w:tr>
      <w:tr>
        <w:tblPrEx>
          <w:tblLayout w:type="fixed"/>
          <w:tblCellMar>
            <w:top w:w="0" w:type="dxa"/>
            <w:left w:w="113" w:type="dxa"/>
            <w:bottom w:w="0" w:type="dxa"/>
            <w:right w:w="108" w:type="dxa"/>
          </w:tblCellMar>
        </w:tblPrEx>
        <w:trPr>
          <w:trHeight w:val="20" w:hRule="atLeast"/>
        </w:trPr>
        <w:tc>
          <w:tcPr>
            <w:tcW w:w="4508" w:type="dxa"/>
            <w:tcBorders>
              <w:top w:val="single" w:color="00000A" w:sz="4" w:space="0"/>
              <w:left w:val="single" w:color="00000A" w:sz="4" w:space="0"/>
              <w:bottom w:val="single" w:color="00000A" w:sz="4" w:space="0"/>
              <w:right w:val="single" w:color="00000A" w:sz="4" w:space="0"/>
            </w:tcBorders>
            <w:shd w:val="clear" w:color="auto" w:fill="auto"/>
            <w:vAlign w:val="top"/>
          </w:tcPr>
          <w:p>
            <w:pPr>
              <w:pStyle w:val="26"/>
              <w:widowControl w:val="0"/>
              <w:spacing w:before="0" w:after="0" w:line="264" w:lineRule="auto"/>
              <w:jc w:val="both"/>
              <w:rPr>
                <w:rFonts w:ascii="Times New Roman" w:hAnsi="Times New Roman" w:cs="Times New Roman"/>
                <w:sz w:val="22"/>
                <w:szCs w:val="22"/>
              </w:rPr>
            </w:pPr>
            <w:r>
              <w:rPr>
                <w:rFonts w:ascii="Times New Roman" w:hAnsi="Times New Roman" w:cs="Times New Roman"/>
                <w:sz w:val="22"/>
                <w:szCs w:val="22"/>
              </w:rPr>
              <w:t>Среднеэтажный жилой дом (4 этажа)</w:t>
            </w:r>
          </w:p>
        </w:tc>
        <w:tc>
          <w:tcPr>
            <w:tcW w:w="2818" w:type="dxa"/>
            <w:tcBorders>
              <w:top w:val="single" w:color="00000A" w:sz="4" w:space="0"/>
              <w:left w:val="single" w:color="00000A" w:sz="4" w:space="0"/>
              <w:bottom w:val="single" w:color="00000A" w:sz="4" w:space="0"/>
              <w:right w:val="single" w:color="00000A" w:sz="4" w:space="0"/>
            </w:tcBorders>
            <w:shd w:val="clear" w:color="auto" w:fill="auto"/>
            <w:vAlign w:val="top"/>
          </w:tcPr>
          <w:p>
            <w:pPr>
              <w:pStyle w:val="26"/>
              <w:widowControl w:val="0"/>
              <w:spacing w:before="0" w:after="0" w:line="264" w:lineRule="auto"/>
              <w:jc w:val="center"/>
              <w:rPr>
                <w:rFonts w:ascii="Times New Roman" w:hAnsi="Times New Roman" w:cs="Times New Roman"/>
                <w:sz w:val="22"/>
                <w:szCs w:val="22"/>
              </w:rPr>
            </w:pPr>
            <w:r>
              <w:rPr>
                <w:rFonts w:ascii="Times New Roman" w:hAnsi="Times New Roman" w:cs="Times New Roman"/>
                <w:sz w:val="22"/>
                <w:szCs w:val="22"/>
              </w:rPr>
              <w:t>12,1</w:t>
            </w:r>
          </w:p>
        </w:tc>
        <w:tc>
          <w:tcPr>
            <w:tcW w:w="2820" w:type="dxa"/>
            <w:tcBorders>
              <w:top w:val="single" w:color="00000A" w:sz="4" w:space="0"/>
              <w:left w:val="single" w:color="00000A" w:sz="4" w:space="0"/>
              <w:bottom w:val="single" w:color="00000A" w:sz="4" w:space="0"/>
              <w:right w:val="single" w:color="00000A" w:sz="4" w:space="0"/>
            </w:tcBorders>
            <w:shd w:val="clear" w:color="auto" w:fill="auto"/>
            <w:vAlign w:val="top"/>
          </w:tcPr>
          <w:p>
            <w:pPr>
              <w:pStyle w:val="26"/>
              <w:widowControl w:val="0"/>
              <w:spacing w:before="0" w:after="0" w:line="264" w:lineRule="auto"/>
              <w:jc w:val="center"/>
            </w:pPr>
            <w:r>
              <w:rPr>
                <w:rFonts w:ascii="Times New Roman" w:hAnsi="Times New Roman" w:cs="Times New Roman"/>
                <w:sz w:val="22"/>
                <w:szCs w:val="22"/>
              </w:rPr>
              <w:t>12,1</w:t>
            </w:r>
          </w:p>
        </w:tc>
      </w:tr>
      <w:tr>
        <w:tblPrEx>
          <w:tblLayout w:type="fixed"/>
          <w:tblCellMar>
            <w:top w:w="0" w:type="dxa"/>
            <w:left w:w="113" w:type="dxa"/>
            <w:bottom w:w="0" w:type="dxa"/>
            <w:right w:w="108" w:type="dxa"/>
          </w:tblCellMar>
        </w:tblPrEx>
        <w:trPr>
          <w:trHeight w:val="20" w:hRule="atLeast"/>
        </w:trPr>
        <w:tc>
          <w:tcPr>
            <w:tcW w:w="4508" w:type="dxa"/>
            <w:tcBorders>
              <w:top w:val="single" w:color="00000A" w:sz="4" w:space="0"/>
              <w:left w:val="single" w:color="00000A" w:sz="4" w:space="0"/>
              <w:bottom w:val="single" w:color="00000A" w:sz="4" w:space="0"/>
              <w:right w:val="single" w:color="00000A" w:sz="4" w:space="0"/>
            </w:tcBorders>
            <w:shd w:val="clear" w:color="auto" w:fill="auto"/>
            <w:vAlign w:val="top"/>
          </w:tcPr>
          <w:p>
            <w:pPr>
              <w:pStyle w:val="26"/>
              <w:widowControl w:val="0"/>
              <w:spacing w:before="0" w:after="0" w:line="264" w:lineRule="auto"/>
              <w:jc w:val="both"/>
              <w:rPr>
                <w:rFonts w:ascii="Times New Roman" w:hAnsi="Times New Roman" w:cs="Times New Roman"/>
                <w:sz w:val="22"/>
                <w:szCs w:val="22"/>
              </w:rPr>
            </w:pPr>
            <w:r>
              <w:rPr>
                <w:rFonts w:ascii="Times New Roman" w:hAnsi="Times New Roman" w:cs="Times New Roman"/>
                <w:sz w:val="22"/>
                <w:szCs w:val="22"/>
              </w:rPr>
              <w:t>Малоэтажный жилой дом (2-3 этажа)</w:t>
            </w:r>
          </w:p>
        </w:tc>
        <w:tc>
          <w:tcPr>
            <w:tcW w:w="2818" w:type="dxa"/>
            <w:tcBorders>
              <w:top w:val="single" w:color="00000A" w:sz="4" w:space="0"/>
              <w:left w:val="single" w:color="00000A" w:sz="4" w:space="0"/>
              <w:bottom w:val="single" w:color="00000A" w:sz="4" w:space="0"/>
              <w:right w:val="single" w:color="00000A" w:sz="4" w:space="0"/>
            </w:tcBorders>
            <w:shd w:val="clear" w:color="auto" w:fill="auto"/>
            <w:vAlign w:val="top"/>
          </w:tcPr>
          <w:p>
            <w:pPr>
              <w:pStyle w:val="26"/>
              <w:widowControl w:val="0"/>
              <w:spacing w:before="0" w:after="0" w:line="264" w:lineRule="auto"/>
              <w:jc w:val="center"/>
              <w:rPr>
                <w:rFonts w:ascii="Times New Roman" w:hAnsi="Times New Roman" w:cs="Times New Roman"/>
                <w:sz w:val="22"/>
                <w:szCs w:val="22"/>
              </w:rPr>
            </w:pPr>
            <w:r>
              <w:rPr>
                <w:rFonts w:ascii="Times New Roman" w:hAnsi="Times New Roman" w:cs="Times New Roman"/>
                <w:sz w:val="22"/>
                <w:szCs w:val="22"/>
              </w:rPr>
              <w:t>18,0</w:t>
            </w:r>
          </w:p>
        </w:tc>
        <w:tc>
          <w:tcPr>
            <w:tcW w:w="2820" w:type="dxa"/>
            <w:tcBorders>
              <w:top w:val="single" w:color="00000A" w:sz="4" w:space="0"/>
              <w:left w:val="single" w:color="00000A" w:sz="4" w:space="0"/>
              <w:bottom w:val="single" w:color="00000A" w:sz="4" w:space="0"/>
              <w:right w:val="single" w:color="00000A" w:sz="4" w:space="0"/>
            </w:tcBorders>
            <w:shd w:val="clear" w:color="auto" w:fill="auto"/>
            <w:vAlign w:val="top"/>
          </w:tcPr>
          <w:p>
            <w:pPr>
              <w:pStyle w:val="26"/>
              <w:widowControl w:val="0"/>
              <w:spacing w:before="0" w:after="0" w:line="264" w:lineRule="auto"/>
              <w:jc w:val="center"/>
            </w:pPr>
            <w:r>
              <w:rPr>
                <w:rFonts w:ascii="Times New Roman" w:hAnsi="Times New Roman" w:cs="Times New Roman"/>
                <w:sz w:val="22"/>
                <w:szCs w:val="22"/>
              </w:rPr>
              <w:t>18,0</w:t>
            </w:r>
          </w:p>
        </w:tc>
      </w:tr>
    </w:tbl>
    <w:p>
      <w:pPr>
        <w:widowControl w:val="0"/>
        <w:spacing w:line="312" w:lineRule="auto"/>
        <w:ind w:firstLine="709"/>
        <w:jc w:val="both"/>
        <w:rPr>
          <w:spacing w:val="40"/>
          <w:sz w:val="26"/>
          <w:szCs w:val="26"/>
        </w:rPr>
      </w:pPr>
    </w:p>
    <w:p>
      <w:pPr>
        <w:widowControl w:val="0"/>
        <w:spacing w:line="312" w:lineRule="auto"/>
        <w:ind w:firstLine="709"/>
        <w:jc w:val="both"/>
        <w:rPr>
          <w:sz w:val="24"/>
          <w:szCs w:val="24"/>
        </w:rPr>
      </w:pPr>
      <w:r>
        <w:rPr>
          <w:sz w:val="24"/>
          <w:szCs w:val="24"/>
        </w:rPr>
        <w:t>Удельные размеры земельных участков, м</w:t>
      </w:r>
      <w:r>
        <w:rPr>
          <w:sz w:val="24"/>
          <w:szCs w:val="24"/>
          <w:vertAlign w:val="superscript"/>
        </w:rPr>
        <w:t>2</w:t>
      </w:r>
      <w:r>
        <w:rPr>
          <w:sz w:val="24"/>
          <w:szCs w:val="24"/>
        </w:rPr>
        <w:t>/чел., на расчетный срок (2027 год) принимаются с учетом социальной нормы жилищной обеспеченности 18,0 м</w:t>
      </w:r>
      <w:r>
        <w:rPr>
          <w:sz w:val="24"/>
          <w:szCs w:val="24"/>
          <w:vertAlign w:val="superscript"/>
        </w:rPr>
        <w:t>2</w:t>
      </w:r>
      <w:r>
        <w:rPr>
          <w:sz w:val="24"/>
          <w:szCs w:val="24"/>
        </w:rPr>
        <w:t>/чел.</w:t>
      </w:r>
    </w:p>
    <w:p>
      <w:pPr>
        <w:widowControl w:val="0"/>
        <w:spacing w:line="312" w:lineRule="auto"/>
        <w:ind w:firstLine="709"/>
        <w:jc w:val="both"/>
        <w:rPr>
          <w:b/>
          <w:sz w:val="24"/>
          <w:szCs w:val="24"/>
        </w:rPr>
      </w:pPr>
      <w:r>
        <w:rPr>
          <w:sz w:val="24"/>
          <w:szCs w:val="24"/>
        </w:rPr>
        <w:t>При изменении социальной нормы жилищной обеспеченности в законодательном порядке удельные размеры земельных участков, м</w:t>
      </w:r>
      <w:r>
        <w:rPr>
          <w:sz w:val="24"/>
          <w:szCs w:val="24"/>
          <w:vertAlign w:val="superscript"/>
        </w:rPr>
        <w:t>2</w:t>
      </w:r>
      <w:r>
        <w:rPr>
          <w:sz w:val="24"/>
          <w:szCs w:val="24"/>
        </w:rPr>
        <w:t>/чел., следует рассчитывать с учетом изменений.</w:t>
      </w:r>
    </w:p>
    <w:p>
      <w:pPr>
        <w:pageBreakBefore/>
        <w:widowControl w:val="0"/>
        <w:spacing w:line="312" w:lineRule="auto"/>
        <w:jc w:val="center"/>
        <w:rPr>
          <w:b/>
          <w:sz w:val="24"/>
          <w:szCs w:val="24"/>
        </w:rPr>
      </w:pPr>
      <w:r>
        <w:rPr>
          <w:b/>
          <w:sz w:val="24"/>
          <w:szCs w:val="24"/>
        </w:rPr>
        <w:t xml:space="preserve">24.25. Расчет удельных площадей участков </w:t>
      </w:r>
    </w:p>
    <w:p>
      <w:pPr>
        <w:widowControl w:val="0"/>
        <w:spacing w:line="312" w:lineRule="auto"/>
        <w:jc w:val="center"/>
        <w:rPr>
          <w:sz w:val="24"/>
          <w:szCs w:val="24"/>
        </w:rPr>
      </w:pPr>
      <w:r>
        <w:rPr>
          <w:b/>
          <w:sz w:val="24"/>
          <w:szCs w:val="24"/>
        </w:rPr>
        <w:t>общеобразовательных организаций</w:t>
      </w:r>
    </w:p>
    <w:p>
      <w:pPr>
        <w:widowControl w:val="0"/>
        <w:spacing w:line="312" w:lineRule="auto"/>
        <w:jc w:val="center"/>
        <w:rPr>
          <w:sz w:val="24"/>
          <w:szCs w:val="24"/>
        </w:rPr>
      </w:pPr>
    </w:p>
    <w:p>
      <w:pPr>
        <w:spacing w:line="297" w:lineRule="auto"/>
        <w:ind w:firstLine="709"/>
        <w:jc w:val="center"/>
        <w:rPr>
          <w:i/>
          <w:sz w:val="24"/>
          <w:szCs w:val="24"/>
        </w:rPr>
      </w:pPr>
      <w:r>
        <w:rPr>
          <w:b/>
          <w:i/>
          <w:sz w:val="24"/>
          <w:szCs w:val="24"/>
        </w:rPr>
        <w:t>Городские округа и городские поселения</w:t>
      </w:r>
    </w:p>
    <w:p>
      <w:pPr>
        <w:spacing w:line="297" w:lineRule="auto"/>
        <w:jc w:val="center"/>
        <w:rPr>
          <w:sz w:val="24"/>
          <w:szCs w:val="24"/>
        </w:rPr>
      </w:pPr>
      <w:r>
        <w:rPr>
          <w:i/>
          <w:sz w:val="24"/>
          <w:szCs w:val="24"/>
        </w:rPr>
        <w:t>Исходные данные:</w:t>
      </w:r>
    </w:p>
    <w:p>
      <w:pPr>
        <w:spacing w:line="297" w:lineRule="auto"/>
        <w:ind w:firstLine="708"/>
        <w:rPr>
          <w:sz w:val="24"/>
          <w:szCs w:val="24"/>
        </w:rPr>
      </w:pPr>
      <w:r>
        <w:rPr>
          <w:sz w:val="24"/>
          <w:szCs w:val="24"/>
        </w:rPr>
        <w:t>Фактическая численность школьников – 91,4 тыс. чел.</w:t>
      </w:r>
    </w:p>
    <w:p>
      <w:pPr>
        <w:spacing w:line="297" w:lineRule="auto"/>
        <w:ind w:firstLine="708"/>
        <w:rPr>
          <w:sz w:val="24"/>
          <w:szCs w:val="24"/>
        </w:rPr>
      </w:pPr>
      <w:r>
        <w:rPr>
          <w:sz w:val="24"/>
          <w:szCs w:val="24"/>
        </w:rPr>
        <w:t>Количество общеобразовательных организаций – 148</w:t>
      </w:r>
    </w:p>
    <w:p>
      <w:pPr>
        <w:spacing w:line="297" w:lineRule="auto"/>
        <w:ind w:firstLine="708"/>
        <w:rPr>
          <w:sz w:val="24"/>
          <w:szCs w:val="24"/>
        </w:rPr>
      </w:pPr>
      <w:r>
        <w:rPr>
          <w:sz w:val="24"/>
          <w:szCs w:val="24"/>
        </w:rPr>
        <w:t xml:space="preserve">Средняя вместимость: 91,4 : 148 </w:t>
      </w:r>
      <w:r>
        <w:rPr>
          <w:rFonts w:ascii="Symbol" w:hAnsi="Symbol"/>
          <w:sz w:val="24"/>
          <w:szCs w:val="24"/>
        </w:rPr>
        <w:t></w:t>
      </w:r>
      <w:r>
        <w:rPr>
          <w:sz w:val="24"/>
          <w:szCs w:val="24"/>
        </w:rPr>
        <w:t xml:space="preserve"> 1 000 ≈ 617 мест</w:t>
      </w:r>
    </w:p>
    <w:p>
      <w:pPr>
        <w:spacing w:line="297" w:lineRule="auto"/>
        <w:ind w:firstLine="708"/>
        <w:jc w:val="both"/>
        <w:rPr>
          <w:sz w:val="24"/>
          <w:szCs w:val="24"/>
        </w:rPr>
      </w:pPr>
      <w:r>
        <w:rPr>
          <w:sz w:val="24"/>
          <w:szCs w:val="24"/>
        </w:rPr>
        <w:t>Норматив площади земельного участка на 1 учащегося при вместимости 600-800 мест – 40 м</w:t>
      </w:r>
      <w:r>
        <w:rPr>
          <w:sz w:val="24"/>
          <w:szCs w:val="24"/>
          <w:vertAlign w:val="superscript"/>
        </w:rPr>
        <w:t>2</w:t>
      </w:r>
      <w:r>
        <w:rPr>
          <w:sz w:val="24"/>
          <w:szCs w:val="24"/>
        </w:rPr>
        <w:t xml:space="preserve"> (СП 42.13330.2011, приложение Ж)</w:t>
      </w:r>
    </w:p>
    <w:p>
      <w:pPr>
        <w:spacing w:line="297" w:lineRule="auto"/>
        <w:ind w:firstLine="708"/>
        <w:jc w:val="both"/>
        <w:rPr>
          <w:i/>
          <w:sz w:val="24"/>
          <w:szCs w:val="24"/>
        </w:rPr>
      </w:pPr>
      <w:r>
        <w:rPr>
          <w:sz w:val="24"/>
          <w:szCs w:val="24"/>
        </w:rPr>
        <w:t>Норматив обеспеченности местами в школах на 1000 жителей – 107 мест (расчет 7.2.12)</w:t>
      </w:r>
    </w:p>
    <w:p>
      <w:pPr>
        <w:spacing w:line="297" w:lineRule="auto"/>
        <w:jc w:val="center"/>
        <w:rPr>
          <w:spacing w:val="-4"/>
          <w:sz w:val="24"/>
          <w:szCs w:val="24"/>
        </w:rPr>
      </w:pPr>
      <w:r>
        <w:rPr>
          <w:i/>
          <w:sz w:val="24"/>
          <w:szCs w:val="24"/>
        </w:rPr>
        <w:t>Расчет:</w:t>
      </w:r>
    </w:p>
    <w:p>
      <w:pPr>
        <w:widowControl w:val="0"/>
        <w:spacing w:line="297" w:lineRule="auto"/>
        <w:ind w:firstLine="720"/>
        <w:jc w:val="both"/>
        <w:rPr>
          <w:i/>
          <w:sz w:val="24"/>
          <w:szCs w:val="24"/>
        </w:rPr>
      </w:pPr>
      <w:r>
        <w:rPr>
          <w:spacing w:val="-4"/>
          <w:sz w:val="24"/>
          <w:szCs w:val="24"/>
        </w:rPr>
        <w:t xml:space="preserve">Удельная площадь участков общеобразовательных </w:t>
      </w:r>
      <w:r>
        <w:rPr>
          <w:sz w:val="24"/>
          <w:szCs w:val="24"/>
        </w:rPr>
        <w:t xml:space="preserve">организаций </w:t>
      </w:r>
      <w:r>
        <w:rPr>
          <w:spacing w:val="-4"/>
          <w:sz w:val="24"/>
          <w:szCs w:val="24"/>
        </w:rPr>
        <w:t xml:space="preserve">составляет </w:t>
      </w:r>
      <w:r>
        <w:rPr>
          <w:b/>
          <w:spacing w:val="-4"/>
          <w:sz w:val="24"/>
          <w:szCs w:val="24"/>
        </w:rPr>
        <w:t>4,3</w:t>
      </w:r>
      <w:r>
        <w:rPr>
          <w:spacing w:val="-4"/>
          <w:sz w:val="24"/>
          <w:szCs w:val="24"/>
        </w:rPr>
        <w:t xml:space="preserve"> </w:t>
      </w:r>
      <w:r>
        <w:rPr>
          <w:b/>
          <w:spacing w:val="-4"/>
          <w:sz w:val="24"/>
          <w:szCs w:val="24"/>
        </w:rPr>
        <w:t>м</w:t>
      </w:r>
      <w:r>
        <w:rPr>
          <w:b/>
          <w:spacing w:val="-4"/>
          <w:sz w:val="24"/>
          <w:szCs w:val="24"/>
          <w:vertAlign w:val="superscript"/>
        </w:rPr>
        <w:t>2</w:t>
      </w:r>
      <w:r>
        <w:rPr>
          <w:b/>
          <w:spacing w:val="-4"/>
          <w:sz w:val="24"/>
          <w:szCs w:val="24"/>
        </w:rPr>
        <w:t xml:space="preserve">/чел. </w:t>
      </w:r>
    </w:p>
    <w:p>
      <w:pPr>
        <w:spacing w:line="297" w:lineRule="auto"/>
        <w:ind w:firstLine="720"/>
        <w:rPr>
          <w:i/>
          <w:sz w:val="24"/>
          <w:szCs w:val="24"/>
        </w:rPr>
      </w:pPr>
      <w:r>
        <w:rPr>
          <w:i/>
          <w:sz w:val="24"/>
          <w:szCs w:val="24"/>
        </w:rPr>
        <w:t>(на 1000 человек: 40 м</w:t>
      </w:r>
      <w:r>
        <w:rPr>
          <w:i/>
          <w:sz w:val="24"/>
          <w:szCs w:val="24"/>
          <w:vertAlign w:val="superscript"/>
        </w:rPr>
        <w:t>2</w:t>
      </w:r>
      <w:r>
        <w:rPr>
          <w:i/>
          <w:sz w:val="24"/>
          <w:szCs w:val="24"/>
        </w:rPr>
        <w:t xml:space="preserve"> </w:t>
      </w:r>
      <w:r>
        <w:rPr>
          <w:rFonts w:ascii="Symbol" w:hAnsi="Symbol"/>
          <w:i/>
          <w:sz w:val="24"/>
          <w:szCs w:val="24"/>
        </w:rPr>
        <w:t></w:t>
      </w:r>
      <w:r>
        <w:rPr>
          <w:i/>
          <w:sz w:val="24"/>
          <w:szCs w:val="24"/>
        </w:rPr>
        <w:t xml:space="preserve"> 107 мест = 4 280 м</w:t>
      </w:r>
      <w:r>
        <w:rPr>
          <w:i/>
          <w:sz w:val="24"/>
          <w:szCs w:val="24"/>
          <w:vertAlign w:val="superscript"/>
        </w:rPr>
        <w:t>2</w:t>
      </w:r>
    </w:p>
    <w:p>
      <w:pPr>
        <w:spacing w:line="297" w:lineRule="auto"/>
        <w:ind w:firstLine="708"/>
        <w:rPr>
          <w:i/>
        </w:rPr>
      </w:pPr>
      <w:r>
        <w:rPr>
          <w:i/>
          <w:sz w:val="24"/>
          <w:szCs w:val="24"/>
        </w:rPr>
        <w:t xml:space="preserve"> на 1 человека: 4 280 м</w:t>
      </w:r>
      <w:r>
        <w:rPr>
          <w:i/>
          <w:sz w:val="24"/>
          <w:szCs w:val="24"/>
          <w:vertAlign w:val="superscript"/>
        </w:rPr>
        <w:t>2</w:t>
      </w:r>
      <w:r>
        <w:rPr>
          <w:i/>
          <w:sz w:val="24"/>
          <w:szCs w:val="24"/>
        </w:rPr>
        <w:t xml:space="preserve"> </w:t>
      </w:r>
      <w:r>
        <w:rPr>
          <w:rFonts w:ascii="Symbol" w:hAnsi="Symbol"/>
          <w:i/>
          <w:sz w:val="24"/>
          <w:szCs w:val="24"/>
        </w:rPr>
        <w:t></w:t>
      </w:r>
      <w:r>
        <w:rPr>
          <w:i/>
          <w:sz w:val="24"/>
          <w:szCs w:val="24"/>
        </w:rPr>
        <w:t xml:space="preserve"> 1 000 чел. </w:t>
      </w:r>
      <w:r>
        <w:rPr>
          <w:sz w:val="24"/>
          <w:szCs w:val="24"/>
        </w:rPr>
        <w:t>≈</w:t>
      </w:r>
      <w:r>
        <w:rPr>
          <w:i/>
          <w:sz w:val="24"/>
          <w:szCs w:val="24"/>
        </w:rPr>
        <w:t xml:space="preserve"> 4,3 м</w:t>
      </w:r>
      <w:r>
        <w:rPr>
          <w:i/>
          <w:sz w:val="24"/>
          <w:szCs w:val="24"/>
          <w:vertAlign w:val="superscript"/>
        </w:rPr>
        <w:t>2</w:t>
      </w:r>
      <w:r>
        <w:rPr>
          <w:i/>
          <w:sz w:val="24"/>
          <w:szCs w:val="24"/>
        </w:rPr>
        <w:t>/чел.)</w:t>
      </w:r>
    </w:p>
    <w:p>
      <w:pPr>
        <w:pStyle w:val="26"/>
        <w:widowControl w:val="0"/>
        <w:spacing w:before="0" w:after="0" w:line="297" w:lineRule="auto"/>
        <w:ind w:firstLine="709"/>
        <w:jc w:val="center"/>
        <w:rPr>
          <w:i/>
        </w:rPr>
      </w:pPr>
    </w:p>
    <w:p>
      <w:pPr>
        <w:pStyle w:val="26"/>
        <w:widowControl w:val="0"/>
        <w:spacing w:before="0" w:after="0" w:line="297" w:lineRule="auto"/>
        <w:ind w:firstLine="709"/>
        <w:jc w:val="center"/>
        <w:rPr>
          <w:i/>
        </w:rPr>
      </w:pPr>
      <w:r>
        <w:rPr>
          <w:b/>
          <w:i/>
        </w:rPr>
        <w:t>в том числе территории малоэтажной застройки</w:t>
      </w:r>
    </w:p>
    <w:p>
      <w:pPr>
        <w:spacing w:line="297" w:lineRule="auto"/>
        <w:jc w:val="center"/>
        <w:rPr>
          <w:sz w:val="24"/>
          <w:szCs w:val="24"/>
        </w:rPr>
      </w:pPr>
      <w:r>
        <w:rPr>
          <w:i/>
          <w:sz w:val="24"/>
          <w:szCs w:val="24"/>
        </w:rPr>
        <w:t>Исходные данные:</w:t>
      </w:r>
    </w:p>
    <w:p>
      <w:pPr>
        <w:spacing w:line="297" w:lineRule="auto"/>
        <w:ind w:firstLine="708"/>
        <w:jc w:val="both"/>
        <w:rPr>
          <w:sz w:val="24"/>
          <w:szCs w:val="24"/>
        </w:rPr>
      </w:pPr>
      <w:r>
        <w:rPr>
          <w:sz w:val="24"/>
          <w:szCs w:val="24"/>
        </w:rPr>
        <w:t>Норматив площади земельного участка на 1 учащегося в малоэтажной застройке – 16 м</w:t>
      </w:r>
      <w:r>
        <w:rPr>
          <w:sz w:val="24"/>
          <w:szCs w:val="24"/>
          <w:vertAlign w:val="superscript"/>
        </w:rPr>
        <w:t>2</w:t>
      </w:r>
      <w:r>
        <w:rPr>
          <w:sz w:val="24"/>
          <w:szCs w:val="24"/>
        </w:rPr>
        <w:t xml:space="preserve"> (СП 30-102-99, приложение 5)</w:t>
      </w:r>
    </w:p>
    <w:p>
      <w:pPr>
        <w:spacing w:line="297" w:lineRule="auto"/>
        <w:ind w:firstLine="708"/>
        <w:jc w:val="both"/>
        <w:rPr>
          <w:i/>
          <w:sz w:val="24"/>
          <w:szCs w:val="24"/>
        </w:rPr>
      </w:pPr>
      <w:r>
        <w:rPr>
          <w:sz w:val="24"/>
          <w:szCs w:val="24"/>
        </w:rPr>
        <w:t>Норматив обеспеченности местами в школах на 1000 жителей – 107 мест (расчет 7.2.12)</w:t>
      </w:r>
    </w:p>
    <w:p>
      <w:pPr>
        <w:spacing w:line="297" w:lineRule="auto"/>
        <w:jc w:val="center"/>
        <w:rPr>
          <w:spacing w:val="-4"/>
          <w:sz w:val="24"/>
          <w:szCs w:val="24"/>
        </w:rPr>
      </w:pPr>
      <w:r>
        <w:rPr>
          <w:i/>
          <w:sz w:val="24"/>
          <w:szCs w:val="24"/>
        </w:rPr>
        <w:t>Расчет:</w:t>
      </w:r>
    </w:p>
    <w:p>
      <w:pPr>
        <w:widowControl w:val="0"/>
        <w:spacing w:line="297" w:lineRule="auto"/>
        <w:ind w:firstLine="720"/>
        <w:jc w:val="both"/>
        <w:rPr>
          <w:i/>
          <w:sz w:val="24"/>
          <w:szCs w:val="24"/>
        </w:rPr>
      </w:pPr>
      <w:r>
        <w:rPr>
          <w:spacing w:val="-4"/>
          <w:sz w:val="24"/>
          <w:szCs w:val="24"/>
        </w:rPr>
        <w:t xml:space="preserve">Удельная площадь участков общеобразовательных </w:t>
      </w:r>
      <w:r>
        <w:rPr>
          <w:sz w:val="24"/>
          <w:szCs w:val="24"/>
        </w:rPr>
        <w:t xml:space="preserve">организаций </w:t>
      </w:r>
      <w:r>
        <w:rPr>
          <w:spacing w:val="-4"/>
          <w:sz w:val="24"/>
          <w:szCs w:val="24"/>
        </w:rPr>
        <w:t xml:space="preserve">составляет </w:t>
      </w:r>
      <w:r>
        <w:rPr>
          <w:b/>
          <w:spacing w:val="-4"/>
          <w:sz w:val="24"/>
          <w:szCs w:val="24"/>
        </w:rPr>
        <w:t>1,7</w:t>
      </w:r>
      <w:r>
        <w:rPr>
          <w:spacing w:val="-4"/>
          <w:sz w:val="24"/>
          <w:szCs w:val="24"/>
        </w:rPr>
        <w:t xml:space="preserve"> </w:t>
      </w:r>
      <w:r>
        <w:rPr>
          <w:b/>
          <w:spacing w:val="-4"/>
          <w:sz w:val="24"/>
          <w:szCs w:val="24"/>
        </w:rPr>
        <w:t>м</w:t>
      </w:r>
      <w:r>
        <w:rPr>
          <w:b/>
          <w:spacing w:val="-4"/>
          <w:sz w:val="24"/>
          <w:szCs w:val="24"/>
          <w:vertAlign w:val="superscript"/>
        </w:rPr>
        <w:t>2</w:t>
      </w:r>
      <w:r>
        <w:rPr>
          <w:b/>
          <w:spacing w:val="-4"/>
          <w:sz w:val="24"/>
          <w:szCs w:val="24"/>
        </w:rPr>
        <w:t xml:space="preserve">/чел. </w:t>
      </w:r>
    </w:p>
    <w:p>
      <w:pPr>
        <w:spacing w:line="297" w:lineRule="auto"/>
        <w:ind w:firstLine="720"/>
        <w:rPr>
          <w:i/>
          <w:sz w:val="24"/>
          <w:szCs w:val="24"/>
        </w:rPr>
      </w:pPr>
      <w:r>
        <w:rPr>
          <w:i/>
          <w:sz w:val="24"/>
          <w:szCs w:val="24"/>
        </w:rPr>
        <w:t>(на 1000 человек: 16 м</w:t>
      </w:r>
      <w:r>
        <w:rPr>
          <w:i/>
          <w:sz w:val="24"/>
          <w:szCs w:val="24"/>
          <w:vertAlign w:val="superscript"/>
        </w:rPr>
        <w:t>2</w:t>
      </w:r>
      <w:r>
        <w:rPr>
          <w:i/>
          <w:sz w:val="24"/>
          <w:szCs w:val="24"/>
        </w:rPr>
        <w:t xml:space="preserve"> </w:t>
      </w:r>
      <w:r>
        <w:rPr>
          <w:rFonts w:ascii="Symbol" w:hAnsi="Symbol"/>
          <w:i/>
          <w:sz w:val="24"/>
          <w:szCs w:val="24"/>
        </w:rPr>
        <w:t></w:t>
      </w:r>
      <w:r>
        <w:rPr>
          <w:i/>
          <w:sz w:val="24"/>
          <w:szCs w:val="24"/>
        </w:rPr>
        <w:t xml:space="preserve"> 107 мест = 1 712 м</w:t>
      </w:r>
      <w:r>
        <w:rPr>
          <w:i/>
          <w:sz w:val="24"/>
          <w:szCs w:val="24"/>
          <w:vertAlign w:val="superscript"/>
        </w:rPr>
        <w:t>2</w:t>
      </w:r>
      <w:r>
        <w:rPr>
          <w:i/>
          <w:sz w:val="24"/>
          <w:szCs w:val="24"/>
        </w:rPr>
        <w:t xml:space="preserve"> </w:t>
      </w:r>
    </w:p>
    <w:p>
      <w:pPr>
        <w:spacing w:line="297" w:lineRule="auto"/>
        <w:ind w:firstLine="708"/>
        <w:rPr>
          <w:b/>
          <w:i/>
        </w:rPr>
      </w:pPr>
      <w:r>
        <w:rPr>
          <w:i/>
          <w:sz w:val="24"/>
          <w:szCs w:val="24"/>
        </w:rPr>
        <w:t xml:space="preserve"> на 1 человека : 1 712 м</w:t>
      </w:r>
      <w:r>
        <w:rPr>
          <w:i/>
          <w:sz w:val="24"/>
          <w:szCs w:val="24"/>
          <w:vertAlign w:val="superscript"/>
        </w:rPr>
        <w:t xml:space="preserve">2 </w:t>
      </w:r>
      <w:r>
        <w:rPr>
          <w:rFonts w:ascii="Symbol" w:hAnsi="Symbol"/>
          <w:i/>
          <w:sz w:val="24"/>
          <w:szCs w:val="24"/>
        </w:rPr>
        <w:t></w:t>
      </w:r>
      <w:r>
        <w:rPr>
          <w:i/>
          <w:sz w:val="24"/>
          <w:szCs w:val="24"/>
        </w:rPr>
        <w:t xml:space="preserve"> 1 000 чел. </w:t>
      </w:r>
      <w:r>
        <w:rPr>
          <w:sz w:val="24"/>
          <w:szCs w:val="24"/>
        </w:rPr>
        <w:t>≈</w:t>
      </w:r>
      <w:r>
        <w:rPr>
          <w:i/>
          <w:sz w:val="24"/>
          <w:szCs w:val="24"/>
        </w:rPr>
        <w:t xml:space="preserve"> 1,7 м</w:t>
      </w:r>
      <w:r>
        <w:rPr>
          <w:i/>
          <w:sz w:val="24"/>
          <w:szCs w:val="24"/>
          <w:vertAlign w:val="superscript"/>
        </w:rPr>
        <w:t>2</w:t>
      </w:r>
      <w:r>
        <w:rPr>
          <w:i/>
          <w:sz w:val="24"/>
          <w:szCs w:val="24"/>
        </w:rPr>
        <w:t>/чел.)</w:t>
      </w:r>
    </w:p>
    <w:p>
      <w:pPr>
        <w:pStyle w:val="26"/>
        <w:widowControl w:val="0"/>
        <w:spacing w:before="0" w:after="0" w:line="297" w:lineRule="auto"/>
        <w:jc w:val="center"/>
        <w:rPr>
          <w:rFonts w:ascii="Times New Roman" w:hAnsi="Times New Roman" w:cs="Times New Roman"/>
          <w:b/>
          <w:i/>
        </w:rPr>
      </w:pPr>
    </w:p>
    <w:p>
      <w:pPr>
        <w:pStyle w:val="26"/>
        <w:widowControl w:val="0"/>
        <w:spacing w:before="0" w:after="0" w:line="297" w:lineRule="auto"/>
        <w:jc w:val="center"/>
        <w:rPr>
          <w:i/>
        </w:rPr>
      </w:pPr>
      <w:r>
        <w:rPr>
          <w:rFonts w:ascii="Times New Roman" w:hAnsi="Times New Roman" w:cs="Times New Roman"/>
          <w:b/>
          <w:i/>
        </w:rPr>
        <w:t>Сельские поселения</w:t>
      </w:r>
    </w:p>
    <w:p>
      <w:pPr>
        <w:spacing w:line="297" w:lineRule="auto"/>
        <w:jc w:val="center"/>
        <w:rPr>
          <w:sz w:val="24"/>
          <w:szCs w:val="24"/>
        </w:rPr>
      </w:pPr>
      <w:r>
        <w:rPr>
          <w:i/>
          <w:sz w:val="24"/>
          <w:szCs w:val="24"/>
        </w:rPr>
        <w:t>Исходные данные:</w:t>
      </w:r>
    </w:p>
    <w:p>
      <w:pPr>
        <w:spacing w:line="297" w:lineRule="auto"/>
        <w:ind w:firstLine="708"/>
        <w:rPr>
          <w:sz w:val="24"/>
          <w:szCs w:val="24"/>
        </w:rPr>
      </w:pPr>
      <w:r>
        <w:rPr>
          <w:sz w:val="24"/>
          <w:szCs w:val="24"/>
        </w:rPr>
        <w:t>Фактическая численность школьников – 27,0 тыс. чел.</w:t>
      </w:r>
    </w:p>
    <w:p>
      <w:pPr>
        <w:spacing w:line="297" w:lineRule="auto"/>
        <w:ind w:firstLine="708"/>
        <w:rPr>
          <w:sz w:val="24"/>
          <w:szCs w:val="24"/>
        </w:rPr>
      </w:pPr>
      <w:r>
        <w:rPr>
          <w:sz w:val="24"/>
          <w:szCs w:val="24"/>
        </w:rPr>
        <w:t>Количество общеобразовательных организаций – 315</w:t>
      </w:r>
    </w:p>
    <w:p>
      <w:pPr>
        <w:spacing w:line="297" w:lineRule="auto"/>
        <w:ind w:firstLine="708"/>
        <w:rPr>
          <w:sz w:val="24"/>
          <w:szCs w:val="24"/>
        </w:rPr>
      </w:pPr>
      <w:r>
        <w:rPr>
          <w:sz w:val="24"/>
          <w:szCs w:val="24"/>
        </w:rPr>
        <w:t xml:space="preserve">Средняя вместимость: 27,0 : 315 </w:t>
      </w:r>
      <w:r>
        <w:rPr>
          <w:rFonts w:ascii="Symbol" w:hAnsi="Symbol"/>
          <w:sz w:val="24"/>
          <w:szCs w:val="24"/>
        </w:rPr>
        <w:t></w:t>
      </w:r>
      <w:r>
        <w:rPr>
          <w:sz w:val="24"/>
          <w:szCs w:val="24"/>
        </w:rPr>
        <w:t xml:space="preserve"> 1 000  ≈ 86 мест</w:t>
      </w:r>
    </w:p>
    <w:p>
      <w:pPr>
        <w:spacing w:line="297" w:lineRule="auto"/>
        <w:ind w:firstLine="708"/>
        <w:jc w:val="both"/>
        <w:rPr>
          <w:sz w:val="24"/>
          <w:szCs w:val="24"/>
        </w:rPr>
      </w:pPr>
      <w:r>
        <w:rPr>
          <w:sz w:val="24"/>
          <w:szCs w:val="24"/>
        </w:rPr>
        <w:t>Норматив площади земельного участка на 1 учащегося при вместимости до 400 мест – 50 м</w:t>
      </w:r>
      <w:r>
        <w:rPr>
          <w:sz w:val="24"/>
          <w:szCs w:val="24"/>
          <w:vertAlign w:val="superscript"/>
        </w:rPr>
        <w:t>2</w:t>
      </w:r>
      <w:r>
        <w:rPr>
          <w:sz w:val="24"/>
          <w:szCs w:val="24"/>
        </w:rPr>
        <w:t xml:space="preserve"> (СП 42.13330.2011, приложение Ж)</w:t>
      </w:r>
    </w:p>
    <w:p>
      <w:pPr>
        <w:spacing w:line="297" w:lineRule="auto"/>
        <w:ind w:firstLine="708"/>
        <w:jc w:val="both"/>
        <w:rPr>
          <w:i/>
          <w:sz w:val="24"/>
          <w:szCs w:val="24"/>
        </w:rPr>
      </w:pPr>
      <w:r>
        <w:rPr>
          <w:sz w:val="24"/>
          <w:szCs w:val="24"/>
        </w:rPr>
        <w:t>Норматив обеспеченности местами в школах на 1000 жителей – 80 мест (расчет 7.2.12)</w:t>
      </w:r>
    </w:p>
    <w:p>
      <w:pPr>
        <w:spacing w:line="297" w:lineRule="auto"/>
        <w:jc w:val="center"/>
        <w:rPr>
          <w:i/>
          <w:sz w:val="24"/>
          <w:szCs w:val="24"/>
        </w:rPr>
      </w:pPr>
    </w:p>
    <w:p>
      <w:pPr>
        <w:spacing w:line="297" w:lineRule="auto"/>
        <w:jc w:val="center"/>
        <w:rPr>
          <w:spacing w:val="-4"/>
          <w:sz w:val="24"/>
          <w:szCs w:val="24"/>
        </w:rPr>
      </w:pPr>
      <w:r>
        <w:rPr>
          <w:i/>
          <w:sz w:val="24"/>
          <w:szCs w:val="24"/>
        </w:rPr>
        <w:t xml:space="preserve">Расчет: </w:t>
      </w:r>
    </w:p>
    <w:p>
      <w:pPr>
        <w:widowControl w:val="0"/>
        <w:spacing w:line="297" w:lineRule="auto"/>
        <w:ind w:firstLine="720"/>
        <w:jc w:val="both"/>
        <w:rPr>
          <w:i/>
          <w:sz w:val="24"/>
          <w:szCs w:val="24"/>
        </w:rPr>
      </w:pPr>
      <w:r>
        <w:rPr>
          <w:spacing w:val="-4"/>
          <w:sz w:val="24"/>
          <w:szCs w:val="24"/>
        </w:rPr>
        <w:t xml:space="preserve">Удельная площадь участков общеобразовательных </w:t>
      </w:r>
      <w:r>
        <w:rPr>
          <w:sz w:val="24"/>
          <w:szCs w:val="24"/>
        </w:rPr>
        <w:t xml:space="preserve">организаций </w:t>
      </w:r>
      <w:r>
        <w:rPr>
          <w:spacing w:val="-4"/>
          <w:sz w:val="24"/>
          <w:szCs w:val="24"/>
        </w:rPr>
        <w:t xml:space="preserve">составляет </w:t>
      </w:r>
      <w:r>
        <w:rPr>
          <w:b/>
          <w:spacing w:val="-4"/>
          <w:sz w:val="24"/>
          <w:szCs w:val="24"/>
        </w:rPr>
        <w:t>4,0</w:t>
      </w:r>
      <w:r>
        <w:rPr>
          <w:spacing w:val="-4"/>
          <w:sz w:val="24"/>
          <w:szCs w:val="24"/>
        </w:rPr>
        <w:t xml:space="preserve"> </w:t>
      </w:r>
      <w:r>
        <w:rPr>
          <w:b/>
          <w:spacing w:val="-4"/>
          <w:sz w:val="24"/>
          <w:szCs w:val="24"/>
        </w:rPr>
        <w:t>м</w:t>
      </w:r>
      <w:r>
        <w:rPr>
          <w:b/>
          <w:spacing w:val="-4"/>
          <w:sz w:val="24"/>
          <w:szCs w:val="24"/>
          <w:vertAlign w:val="superscript"/>
        </w:rPr>
        <w:t>2</w:t>
      </w:r>
      <w:r>
        <w:rPr>
          <w:b/>
          <w:spacing w:val="-4"/>
          <w:sz w:val="24"/>
          <w:szCs w:val="24"/>
        </w:rPr>
        <w:t xml:space="preserve">/чел. </w:t>
      </w:r>
    </w:p>
    <w:p>
      <w:pPr>
        <w:spacing w:line="297" w:lineRule="auto"/>
        <w:ind w:firstLine="708"/>
        <w:rPr>
          <w:i/>
          <w:sz w:val="24"/>
          <w:szCs w:val="24"/>
        </w:rPr>
      </w:pPr>
      <w:r>
        <w:rPr>
          <w:i/>
          <w:sz w:val="24"/>
          <w:szCs w:val="24"/>
        </w:rPr>
        <w:t>(на 1000 человек: 50 м</w:t>
      </w:r>
      <w:r>
        <w:rPr>
          <w:i/>
          <w:sz w:val="24"/>
          <w:szCs w:val="24"/>
          <w:vertAlign w:val="superscript"/>
        </w:rPr>
        <w:t>2</w:t>
      </w:r>
      <w:r>
        <w:rPr>
          <w:i/>
          <w:sz w:val="24"/>
          <w:szCs w:val="24"/>
        </w:rPr>
        <w:t xml:space="preserve"> </w:t>
      </w:r>
      <w:r>
        <w:rPr>
          <w:rFonts w:ascii="Symbol" w:hAnsi="Symbol"/>
          <w:i/>
          <w:sz w:val="24"/>
          <w:szCs w:val="24"/>
        </w:rPr>
        <w:t></w:t>
      </w:r>
      <w:r>
        <w:rPr>
          <w:i/>
          <w:sz w:val="24"/>
          <w:szCs w:val="24"/>
        </w:rPr>
        <w:t xml:space="preserve"> 80 мест = 4 000 м</w:t>
      </w:r>
      <w:r>
        <w:rPr>
          <w:i/>
          <w:sz w:val="24"/>
          <w:szCs w:val="24"/>
          <w:vertAlign w:val="superscript"/>
        </w:rPr>
        <w:t>2</w:t>
      </w:r>
    </w:p>
    <w:p>
      <w:pPr>
        <w:spacing w:line="297" w:lineRule="auto"/>
        <w:ind w:firstLine="708"/>
        <w:rPr>
          <w:b/>
          <w:sz w:val="24"/>
          <w:szCs w:val="24"/>
        </w:rPr>
      </w:pPr>
      <w:r>
        <w:rPr>
          <w:i/>
          <w:sz w:val="24"/>
          <w:szCs w:val="24"/>
        </w:rPr>
        <w:t xml:space="preserve"> на 1 человека: 4 000 м</w:t>
      </w:r>
      <w:r>
        <w:rPr>
          <w:i/>
          <w:sz w:val="24"/>
          <w:szCs w:val="24"/>
          <w:vertAlign w:val="superscript"/>
        </w:rPr>
        <w:t>2</w:t>
      </w:r>
      <w:r>
        <w:rPr>
          <w:i/>
          <w:sz w:val="24"/>
          <w:szCs w:val="24"/>
        </w:rPr>
        <w:t xml:space="preserve"> </w:t>
      </w:r>
      <w:r>
        <w:rPr>
          <w:rFonts w:ascii="Symbol" w:hAnsi="Symbol"/>
          <w:i/>
          <w:sz w:val="24"/>
          <w:szCs w:val="24"/>
        </w:rPr>
        <w:t></w:t>
      </w:r>
      <w:r>
        <w:rPr>
          <w:i/>
          <w:sz w:val="24"/>
          <w:szCs w:val="24"/>
        </w:rPr>
        <w:t xml:space="preserve"> 1 000 чел. = 4,0 м</w:t>
      </w:r>
      <w:r>
        <w:rPr>
          <w:i/>
          <w:sz w:val="24"/>
          <w:szCs w:val="24"/>
          <w:vertAlign w:val="superscript"/>
        </w:rPr>
        <w:t>2</w:t>
      </w:r>
      <w:r>
        <w:rPr>
          <w:i/>
          <w:sz w:val="24"/>
          <w:szCs w:val="24"/>
        </w:rPr>
        <w:t>/чел.)</w:t>
      </w:r>
    </w:p>
    <w:p>
      <w:pPr>
        <w:pageBreakBefore/>
        <w:widowControl w:val="0"/>
        <w:spacing w:line="297" w:lineRule="auto"/>
        <w:jc w:val="center"/>
        <w:rPr>
          <w:b/>
          <w:sz w:val="24"/>
          <w:szCs w:val="24"/>
        </w:rPr>
      </w:pPr>
      <w:r>
        <w:rPr>
          <w:b/>
          <w:sz w:val="24"/>
          <w:szCs w:val="24"/>
        </w:rPr>
        <w:t xml:space="preserve">24.26. Расчет удельных площадей участков </w:t>
      </w:r>
    </w:p>
    <w:p>
      <w:pPr>
        <w:widowControl w:val="0"/>
        <w:spacing w:line="312" w:lineRule="auto"/>
        <w:jc w:val="center"/>
        <w:rPr>
          <w:b/>
          <w:i/>
          <w:sz w:val="24"/>
          <w:szCs w:val="24"/>
        </w:rPr>
      </w:pPr>
      <w:r>
        <w:rPr>
          <w:b/>
          <w:sz w:val="24"/>
          <w:szCs w:val="24"/>
        </w:rPr>
        <w:t xml:space="preserve">дошкольных образовательных организаций </w:t>
      </w:r>
    </w:p>
    <w:p>
      <w:pPr>
        <w:spacing w:before="240" w:line="360" w:lineRule="auto"/>
        <w:jc w:val="center"/>
        <w:rPr>
          <w:i/>
          <w:sz w:val="24"/>
          <w:szCs w:val="24"/>
        </w:rPr>
      </w:pPr>
      <w:r>
        <w:rPr>
          <w:b/>
          <w:i/>
          <w:sz w:val="24"/>
          <w:szCs w:val="24"/>
        </w:rPr>
        <w:t>Городские округа и городские поселения</w:t>
      </w:r>
    </w:p>
    <w:p>
      <w:pPr>
        <w:spacing w:before="120" w:line="360" w:lineRule="auto"/>
        <w:jc w:val="center"/>
        <w:rPr>
          <w:sz w:val="24"/>
          <w:szCs w:val="24"/>
        </w:rPr>
      </w:pPr>
      <w:r>
        <w:rPr>
          <w:i/>
          <w:sz w:val="24"/>
          <w:szCs w:val="24"/>
        </w:rPr>
        <w:t>Исходные данные:</w:t>
      </w:r>
    </w:p>
    <w:p>
      <w:pPr>
        <w:spacing w:line="360" w:lineRule="auto"/>
        <w:ind w:firstLine="708"/>
        <w:rPr>
          <w:sz w:val="24"/>
          <w:szCs w:val="24"/>
        </w:rPr>
      </w:pPr>
      <w:r>
        <w:rPr>
          <w:sz w:val="24"/>
          <w:szCs w:val="24"/>
        </w:rPr>
        <w:t>Численность детей в дошкольных образовательных организациях – 58,4 тыс. чел.</w:t>
      </w:r>
    </w:p>
    <w:p>
      <w:pPr>
        <w:spacing w:line="360" w:lineRule="auto"/>
        <w:ind w:firstLine="720"/>
        <w:rPr>
          <w:sz w:val="24"/>
          <w:szCs w:val="24"/>
        </w:rPr>
      </w:pPr>
      <w:r>
        <w:rPr>
          <w:sz w:val="24"/>
          <w:szCs w:val="24"/>
        </w:rPr>
        <w:t>Количество дошкольных образовательных организаций – 296</w:t>
      </w:r>
    </w:p>
    <w:p>
      <w:pPr>
        <w:spacing w:line="360" w:lineRule="auto"/>
        <w:ind w:firstLine="720"/>
        <w:rPr>
          <w:sz w:val="24"/>
          <w:szCs w:val="24"/>
        </w:rPr>
      </w:pPr>
      <w:r>
        <w:rPr>
          <w:sz w:val="24"/>
          <w:szCs w:val="24"/>
        </w:rPr>
        <w:t xml:space="preserve">Средняя вместимость – 58,4 : 296 </w:t>
      </w:r>
      <w:r>
        <w:rPr>
          <w:rFonts w:ascii="Symbol" w:hAnsi="Symbol"/>
          <w:sz w:val="24"/>
          <w:szCs w:val="24"/>
        </w:rPr>
        <w:t></w:t>
      </w:r>
      <w:r>
        <w:rPr>
          <w:sz w:val="24"/>
          <w:szCs w:val="24"/>
        </w:rPr>
        <w:t xml:space="preserve"> 1 000 ≈ 197 мест</w:t>
      </w:r>
    </w:p>
    <w:p>
      <w:pPr>
        <w:tabs>
          <w:tab w:val="left" w:pos="709"/>
        </w:tabs>
        <w:spacing w:line="360" w:lineRule="auto"/>
        <w:ind w:firstLine="708"/>
        <w:jc w:val="both"/>
        <w:rPr>
          <w:sz w:val="24"/>
          <w:szCs w:val="24"/>
        </w:rPr>
      </w:pPr>
      <w:r>
        <w:rPr>
          <w:sz w:val="24"/>
          <w:szCs w:val="24"/>
        </w:rPr>
        <w:t>Норматив площади земельного участка на 1 ребенка в дошкольной образовательной организации при вместимости более 100 мест – 35 м</w:t>
      </w:r>
      <w:r>
        <w:rPr>
          <w:sz w:val="24"/>
          <w:szCs w:val="24"/>
          <w:vertAlign w:val="superscript"/>
        </w:rPr>
        <w:t>2</w:t>
      </w:r>
      <w:r>
        <w:rPr>
          <w:sz w:val="24"/>
          <w:szCs w:val="24"/>
        </w:rPr>
        <w:t xml:space="preserve"> (СП 42.13330.2011, приложение Ж)</w:t>
      </w:r>
    </w:p>
    <w:p>
      <w:pPr>
        <w:spacing w:line="360" w:lineRule="auto"/>
        <w:ind w:firstLine="708"/>
        <w:jc w:val="both"/>
        <w:rPr>
          <w:i/>
          <w:sz w:val="24"/>
          <w:szCs w:val="24"/>
        </w:rPr>
      </w:pPr>
      <w:r>
        <w:rPr>
          <w:sz w:val="24"/>
          <w:szCs w:val="24"/>
        </w:rPr>
        <w:t>Норматив обеспеченности местами в дошкольных образовательных организациях – 64-76 мест (расчет 7.2.13)</w:t>
      </w:r>
    </w:p>
    <w:p>
      <w:pPr>
        <w:tabs>
          <w:tab w:val="left" w:pos="567"/>
        </w:tabs>
        <w:spacing w:before="120" w:line="360" w:lineRule="auto"/>
        <w:jc w:val="center"/>
        <w:rPr>
          <w:sz w:val="24"/>
          <w:szCs w:val="24"/>
        </w:rPr>
      </w:pPr>
      <w:r>
        <w:rPr>
          <w:i/>
          <w:sz w:val="24"/>
          <w:szCs w:val="24"/>
        </w:rPr>
        <w:t>Расчет:</w:t>
      </w:r>
    </w:p>
    <w:p>
      <w:pPr>
        <w:widowControl w:val="0"/>
        <w:spacing w:before="120" w:line="312" w:lineRule="auto"/>
        <w:ind w:firstLine="720"/>
        <w:jc w:val="both"/>
        <w:rPr>
          <w:sz w:val="24"/>
          <w:szCs w:val="24"/>
        </w:rPr>
      </w:pPr>
      <w:r>
        <w:rPr>
          <w:sz w:val="24"/>
          <w:szCs w:val="24"/>
        </w:rPr>
        <w:t>Удельная площадь участков дошкольных образовательных организаций составляет:</w:t>
      </w:r>
    </w:p>
    <w:p>
      <w:pPr>
        <w:widowControl w:val="0"/>
        <w:spacing w:line="312" w:lineRule="auto"/>
        <w:ind w:firstLine="720"/>
        <w:jc w:val="both"/>
        <w:rPr>
          <w:i/>
          <w:sz w:val="24"/>
          <w:szCs w:val="24"/>
        </w:rPr>
      </w:pPr>
      <w:r>
        <w:rPr>
          <w:sz w:val="24"/>
          <w:szCs w:val="24"/>
        </w:rPr>
        <w:t xml:space="preserve">- при охвате 85 % – </w:t>
      </w:r>
      <w:r>
        <w:rPr>
          <w:b/>
          <w:sz w:val="24"/>
          <w:szCs w:val="24"/>
        </w:rPr>
        <w:t>2,2</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pPr>
        <w:widowControl w:val="0"/>
        <w:spacing w:line="312" w:lineRule="auto"/>
        <w:ind w:firstLine="720"/>
        <w:jc w:val="both"/>
        <w:rPr>
          <w:i/>
          <w:sz w:val="24"/>
          <w:szCs w:val="24"/>
        </w:rPr>
      </w:pPr>
      <w:r>
        <w:rPr>
          <w:i/>
          <w:sz w:val="24"/>
          <w:szCs w:val="24"/>
        </w:rPr>
        <w:t>(на 1000 человек: 35 м</w:t>
      </w:r>
      <w:r>
        <w:rPr>
          <w:i/>
          <w:sz w:val="24"/>
          <w:szCs w:val="24"/>
          <w:vertAlign w:val="superscript"/>
        </w:rPr>
        <w:t>2</w:t>
      </w:r>
      <w:r>
        <w:rPr>
          <w:i/>
          <w:sz w:val="24"/>
          <w:szCs w:val="24"/>
        </w:rPr>
        <w:t xml:space="preserve"> </w:t>
      </w:r>
      <w:r>
        <w:rPr>
          <w:rFonts w:ascii="Symbol" w:hAnsi="Symbol"/>
          <w:i/>
          <w:sz w:val="24"/>
          <w:szCs w:val="24"/>
        </w:rPr>
        <w:t></w:t>
      </w:r>
      <w:r>
        <w:rPr>
          <w:i/>
          <w:sz w:val="24"/>
          <w:szCs w:val="24"/>
        </w:rPr>
        <w:t xml:space="preserve"> 64 места = 2 240 м</w:t>
      </w:r>
      <w:r>
        <w:rPr>
          <w:i/>
          <w:sz w:val="24"/>
          <w:szCs w:val="24"/>
          <w:vertAlign w:val="superscript"/>
        </w:rPr>
        <w:t>2</w:t>
      </w:r>
    </w:p>
    <w:p>
      <w:pPr>
        <w:widowControl w:val="0"/>
        <w:spacing w:line="312" w:lineRule="auto"/>
        <w:ind w:firstLine="720"/>
        <w:jc w:val="both"/>
        <w:rPr>
          <w:sz w:val="24"/>
          <w:szCs w:val="24"/>
        </w:rPr>
      </w:pPr>
      <w:r>
        <w:rPr>
          <w:i/>
          <w:sz w:val="24"/>
          <w:szCs w:val="24"/>
        </w:rPr>
        <w:t xml:space="preserve"> на 1 человека: 2 240 м</w:t>
      </w:r>
      <w:r>
        <w:rPr>
          <w:i/>
          <w:sz w:val="24"/>
          <w:szCs w:val="24"/>
          <w:vertAlign w:val="superscript"/>
        </w:rPr>
        <w:t>2</w:t>
      </w:r>
      <w:r>
        <w:rPr>
          <w:i/>
          <w:sz w:val="24"/>
          <w:szCs w:val="24"/>
        </w:rPr>
        <w:t xml:space="preserve"> </w:t>
      </w:r>
      <w:r>
        <w:rPr>
          <w:rFonts w:ascii="Symbol" w:hAnsi="Symbol"/>
          <w:i/>
          <w:sz w:val="24"/>
          <w:szCs w:val="24"/>
        </w:rPr>
        <w:t></w:t>
      </w:r>
      <w:r>
        <w:rPr>
          <w:i/>
          <w:sz w:val="24"/>
          <w:szCs w:val="24"/>
        </w:rPr>
        <w:t xml:space="preserve"> 1 000 чел. </w:t>
      </w:r>
      <w:r>
        <w:rPr>
          <w:sz w:val="24"/>
          <w:szCs w:val="24"/>
        </w:rPr>
        <w:t>≈</w:t>
      </w:r>
      <w:r>
        <w:rPr>
          <w:i/>
          <w:sz w:val="24"/>
          <w:szCs w:val="24"/>
        </w:rPr>
        <w:t xml:space="preserve"> 2,2 м</w:t>
      </w:r>
      <w:r>
        <w:rPr>
          <w:i/>
          <w:sz w:val="24"/>
          <w:szCs w:val="24"/>
          <w:vertAlign w:val="superscript"/>
        </w:rPr>
        <w:t>2</w:t>
      </w:r>
      <w:r>
        <w:rPr>
          <w:i/>
          <w:sz w:val="24"/>
          <w:szCs w:val="24"/>
        </w:rPr>
        <w:t>/чел.)</w:t>
      </w:r>
    </w:p>
    <w:p>
      <w:pPr>
        <w:widowControl w:val="0"/>
        <w:spacing w:before="120" w:line="312" w:lineRule="auto"/>
        <w:ind w:firstLine="720"/>
        <w:jc w:val="both"/>
        <w:rPr>
          <w:i/>
          <w:sz w:val="24"/>
          <w:szCs w:val="24"/>
        </w:rPr>
      </w:pPr>
      <w:r>
        <w:rPr>
          <w:sz w:val="24"/>
          <w:szCs w:val="24"/>
        </w:rPr>
        <w:t xml:space="preserve">- при охвате 100 % – </w:t>
      </w:r>
      <w:r>
        <w:rPr>
          <w:b/>
          <w:sz w:val="24"/>
          <w:szCs w:val="24"/>
        </w:rPr>
        <w:t>2,7</w:t>
      </w:r>
      <w:r>
        <w:rPr>
          <w:sz w:val="24"/>
          <w:szCs w:val="24"/>
        </w:rPr>
        <w:t xml:space="preserve"> </w:t>
      </w:r>
      <w:r>
        <w:rPr>
          <w:b/>
          <w:sz w:val="24"/>
          <w:szCs w:val="24"/>
        </w:rPr>
        <w:t>м</w:t>
      </w:r>
      <w:r>
        <w:rPr>
          <w:b/>
          <w:sz w:val="24"/>
          <w:szCs w:val="24"/>
          <w:vertAlign w:val="superscript"/>
        </w:rPr>
        <w:t>2</w:t>
      </w:r>
      <w:r>
        <w:rPr>
          <w:b/>
          <w:sz w:val="24"/>
          <w:szCs w:val="24"/>
        </w:rPr>
        <w:t>/чел.</w:t>
      </w:r>
    </w:p>
    <w:p>
      <w:pPr>
        <w:widowControl w:val="0"/>
        <w:spacing w:line="312" w:lineRule="auto"/>
        <w:ind w:firstLine="720"/>
        <w:jc w:val="both"/>
        <w:rPr>
          <w:i/>
          <w:sz w:val="24"/>
          <w:szCs w:val="24"/>
        </w:rPr>
      </w:pPr>
      <w:r>
        <w:rPr>
          <w:i/>
          <w:sz w:val="24"/>
          <w:szCs w:val="24"/>
        </w:rPr>
        <w:t>(на 1000 человек: 35 м</w:t>
      </w:r>
      <w:r>
        <w:rPr>
          <w:i/>
          <w:sz w:val="24"/>
          <w:szCs w:val="24"/>
          <w:vertAlign w:val="superscript"/>
        </w:rPr>
        <w:t>2</w:t>
      </w:r>
      <w:r>
        <w:rPr>
          <w:i/>
          <w:sz w:val="24"/>
          <w:szCs w:val="24"/>
        </w:rPr>
        <w:t xml:space="preserve"> </w:t>
      </w:r>
      <w:r>
        <w:rPr>
          <w:rFonts w:ascii="Symbol" w:hAnsi="Symbol"/>
          <w:i/>
          <w:sz w:val="24"/>
          <w:szCs w:val="24"/>
        </w:rPr>
        <w:t></w:t>
      </w:r>
      <w:r>
        <w:rPr>
          <w:i/>
          <w:sz w:val="24"/>
          <w:szCs w:val="24"/>
        </w:rPr>
        <w:t xml:space="preserve"> 76 мест = 2 660 м</w:t>
      </w:r>
      <w:r>
        <w:rPr>
          <w:i/>
          <w:sz w:val="24"/>
          <w:szCs w:val="24"/>
          <w:vertAlign w:val="superscript"/>
        </w:rPr>
        <w:t>2</w:t>
      </w:r>
    </w:p>
    <w:p>
      <w:pPr>
        <w:widowControl w:val="0"/>
        <w:spacing w:line="312" w:lineRule="auto"/>
        <w:ind w:firstLine="720"/>
        <w:jc w:val="both"/>
        <w:rPr>
          <w:i/>
        </w:rPr>
      </w:pPr>
      <w:r>
        <w:rPr>
          <w:i/>
          <w:sz w:val="24"/>
          <w:szCs w:val="24"/>
        </w:rPr>
        <w:t xml:space="preserve"> на 1 человека: 2 660 м</w:t>
      </w:r>
      <w:r>
        <w:rPr>
          <w:i/>
          <w:sz w:val="24"/>
          <w:szCs w:val="24"/>
          <w:vertAlign w:val="superscript"/>
        </w:rPr>
        <w:t>2</w:t>
      </w:r>
      <w:r>
        <w:rPr>
          <w:i/>
          <w:sz w:val="24"/>
          <w:szCs w:val="24"/>
        </w:rPr>
        <w:t xml:space="preserve"> </w:t>
      </w:r>
      <w:r>
        <w:rPr>
          <w:rFonts w:ascii="Symbol" w:hAnsi="Symbol"/>
          <w:i/>
          <w:sz w:val="24"/>
          <w:szCs w:val="24"/>
        </w:rPr>
        <w:t></w:t>
      </w:r>
      <w:r>
        <w:rPr>
          <w:i/>
          <w:sz w:val="24"/>
          <w:szCs w:val="24"/>
        </w:rPr>
        <w:t xml:space="preserve"> 1 000 чел. </w:t>
      </w:r>
      <w:r>
        <w:rPr>
          <w:sz w:val="24"/>
          <w:szCs w:val="24"/>
        </w:rPr>
        <w:t>≈</w:t>
      </w:r>
      <w:r>
        <w:rPr>
          <w:i/>
          <w:sz w:val="24"/>
          <w:szCs w:val="24"/>
        </w:rPr>
        <w:t xml:space="preserve"> 2,7 м</w:t>
      </w:r>
      <w:r>
        <w:rPr>
          <w:i/>
          <w:sz w:val="24"/>
          <w:szCs w:val="24"/>
          <w:vertAlign w:val="superscript"/>
        </w:rPr>
        <w:t>2</w:t>
      </w:r>
      <w:r>
        <w:rPr>
          <w:i/>
          <w:sz w:val="24"/>
          <w:szCs w:val="24"/>
        </w:rPr>
        <w:t>/чел.)</w:t>
      </w:r>
    </w:p>
    <w:p>
      <w:pPr>
        <w:pStyle w:val="26"/>
        <w:widowControl w:val="0"/>
        <w:spacing w:before="0" w:after="0"/>
        <w:ind w:firstLine="709"/>
        <w:jc w:val="both"/>
        <w:rPr>
          <w:i/>
        </w:rPr>
      </w:pPr>
    </w:p>
    <w:p>
      <w:pPr>
        <w:pStyle w:val="26"/>
        <w:widowControl w:val="0"/>
        <w:spacing w:before="0" w:after="0" w:line="360" w:lineRule="auto"/>
        <w:jc w:val="center"/>
        <w:rPr>
          <w:i/>
        </w:rPr>
      </w:pPr>
      <w:r>
        <w:rPr>
          <w:rFonts w:ascii="Times New Roman" w:hAnsi="Times New Roman" w:cs="Times New Roman"/>
          <w:b/>
          <w:i/>
        </w:rPr>
        <w:t>в том числе территории малоэтажной застройки</w:t>
      </w:r>
    </w:p>
    <w:p>
      <w:pPr>
        <w:spacing w:before="120" w:line="360" w:lineRule="auto"/>
        <w:jc w:val="center"/>
        <w:rPr>
          <w:spacing w:val="-2"/>
          <w:sz w:val="24"/>
          <w:szCs w:val="24"/>
        </w:rPr>
      </w:pPr>
      <w:r>
        <w:rPr>
          <w:i/>
          <w:sz w:val="24"/>
          <w:szCs w:val="24"/>
        </w:rPr>
        <w:t>Исходные данные:</w:t>
      </w:r>
    </w:p>
    <w:p>
      <w:pPr>
        <w:spacing w:line="360" w:lineRule="auto"/>
        <w:ind w:firstLine="708"/>
        <w:jc w:val="both"/>
        <w:rPr>
          <w:sz w:val="24"/>
          <w:szCs w:val="24"/>
        </w:rPr>
      </w:pPr>
      <w:r>
        <w:rPr>
          <w:spacing w:val="-2"/>
          <w:sz w:val="24"/>
          <w:szCs w:val="24"/>
        </w:rPr>
        <w:t xml:space="preserve">Норматив площади земельного участка на 1 ребенка в </w:t>
      </w:r>
      <w:r>
        <w:rPr>
          <w:sz w:val="24"/>
          <w:szCs w:val="24"/>
        </w:rPr>
        <w:t>дошкольной образовательной организации</w:t>
      </w:r>
      <w:r>
        <w:rPr>
          <w:spacing w:val="-2"/>
          <w:sz w:val="24"/>
          <w:szCs w:val="24"/>
        </w:rPr>
        <w:t xml:space="preserve"> в малоэтажной застройке –</w:t>
      </w:r>
      <w:r>
        <w:rPr>
          <w:sz w:val="24"/>
          <w:szCs w:val="24"/>
        </w:rPr>
        <w:t xml:space="preserve"> 35 м</w:t>
      </w:r>
      <w:r>
        <w:rPr>
          <w:sz w:val="24"/>
          <w:szCs w:val="24"/>
          <w:vertAlign w:val="superscript"/>
        </w:rPr>
        <w:t xml:space="preserve">2 </w:t>
      </w:r>
      <w:r>
        <w:rPr>
          <w:sz w:val="24"/>
          <w:szCs w:val="24"/>
        </w:rPr>
        <w:t>(СП 30-102-99, Приложение 5)</w:t>
      </w:r>
    </w:p>
    <w:p>
      <w:pPr>
        <w:spacing w:line="360" w:lineRule="auto"/>
        <w:ind w:firstLine="708"/>
        <w:jc w:val="both"/>
        <w:rPr>
          <w:i/>
          <w:sz w:val="24"/>
          <w:szCs w:val="24"/>
        </w:rPr>
      </w:pPr>
      <w:r>
        <w:rPr>
          <w:sz w:val="24"/>
          <w:szCs w:val="24"/>
        </w:rPr>
        <w:t>Норматив обеспеченности местами в дошкольных образовательных организациях – 64-76</w:t>
      </w:r>
      <w:r>
        <w:rPr>
          <w:b/>
          <w:sz w:val="24"/>
          <w:szCs w:val="24"/>
        </w:rPr>
        <w:t xml:space="preserve"> </w:t>
      </w:r>
      <w:r>
        <w:rPr>
          <w:sz w:val="24"/>
          <w:szCs w:val="24"/>
        </w:rPr>
        <w:t>мест (расчет 7.2.13)</w:t>
      </w:r>
    </w:p>
    <w:p>
      <w:pPr>
        <w:spacing w:before="120" w:line="360" w:lineRule="auto"/>
        <w:jc w:val="center"/>
        <w:rPr>
          <w:sz w:val="24"/>
          <w:szCs w:val="24"/>
        </w:rPr>
      </w:pPr>
      <w:r>
        <w:rPr>
          <w:i/>
          <w:sz w:val="24"/>
          <w:szCs w:val="24"/>
        </w:rPr>
        <w:t>Расчет:</w:t>
      </w:r>
    </w:p>
    <w:p>
      <w:pPr>
        <w:widowControl w:val="0"/>
        <w:spacing w:before="120" w:line="312" w:lineRule="auto"/>
        <w:ind w:firstLine="720"/>
        <w:jc w:val="both"/>
        <w:rPr>
          <w:sz w:val="24"/>
          <w:szCs w:val="24"/>
        </w:rPr>
      </w:pPr>
      <w:r>
        <w:rPr>
          <w:sz w:val="24"/>
          <w:szCs w:val="24"/>
        </w:rPr>
        <w:t>Удельная площадь участков дошкольных образовательных организаций составляет:</w:t>
      </w:r>
    </w:p>
    <w:p>
      <w:pPr>
        <w:widowControl w:val="0"/>
        <w:spacing w:line="312" w:lineRule="auto"/>
        <w:ind w:firstLine="720"/>
        <w:jc w:val="both"/>
        <w:rPr>
          <w:i/>
          <w:sz w:val="24"/>
          <w:szCs w:val="24"/>
        </w:rPr>
      </w:pPr>
      <w:r>
        <w:rPr>
          <w:sz w:val="24"/>
          <w:szCs w:val="24"/>
        </w:rPr>
        <w:t xml:space="preserve">- при охвате 85 % – </w:t>
      </w:r>
      <w:r>
        <w:rPr>
          <w:b/>
          <w:sz w:val="24"/>
          <w:szCs w:val="24"/>
        </w:rPr>
        <w:t>2,2</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pPr>
        <w:widowControl w:val="0"/>
        <w:spacing w:line="312" w:lineRule="auto"/>
        <w:ind w:firstLine="720"/>
        <w:jc w:val="both"/>
        <w:rPr>
          <w:i/>
          <w:sz w:val="24"/>
          <w:szCs w:val="24"/>
        </w:rPr>
      </w:pPr>
      <w:r>
        <w:rPr>
          <w:i/>
          <w:sz w:val="24"/>
          <w:szCs w:val="24"/>
        </w:rPr>
        <w:t>(на 1000 человек: 35 м</w:t>
      </w:r>
      <w:r>
        <w:rPr>
          <w:i/>
          <w:sz w:val="24"/>
          <w:szCs w:val="24"/>
          <w:vertAlign w:val="superscript"/>
        </w:rPr>
        <w:t>2</w:t>
      </w:r>
      <w:r>
        <w:rPr>
          <w:i/>
          <w:sz w:val="24"/>
          <w:szCs w:val="24"/>
        </w:rPr>
        <w:t xml:space="preserve"> </w:t>
      </w:r>
      <w:r>
        <w:rPr>
          <w:rFonts w:ascii="Symbol" w:hAnsi="Symbol"/>
          <w:i/>
          <w:sz w:val="24"/>
          <w:szCs w:val="24"/>
        </w:rPr>
        <w:t></w:t>
      </w:r>
      <w:r>
        <w:rPr>
          <w:i/>
          <w:sz w:val="24"/>
          <w:szCs w:val="24"/>
        </w:rPr>
        <w:t xml:space="preserve"> 64 места = 2 240 м</w:t>
      </w:r>
      <w:r>
        <w:rPr>
          <w:i/>
          <w:sz w:val="24"/>
          <w:szCs w:val="24"/>
          <w:vertAlign w:val="superscript"/>
        </w:rPr>
        <w:t>2</w:t>
      </w:r>
    </w:p>
    <w:p>
      <w:pPr>
        <w:widowControl w:val="0"/>
        <w:spacing w:line="312" w:lineRule="auto"/>
        <w:ind w:firstLine="720"/>
        <w:jc w:val="both"/>
        <w:rPr>
          <w:sz w:val="26"/>
          <w:szCs w:val="26"/>
        </w:rPr>
      </w:pPr>
      <w:r>
        <w:rPr>
          <w:i/>
          <w:sz w:val="24"/>
          <w:szCs w:val="24"/>
        </w:rPr>
        <w:t xml:space="preserve"> на 1 человека: 2 240 м</w:t>
      </w:r>
      <w:r>
        <w:rPr>
          <w:i/>
          <w:sz w:val="24"/>
          <w:szCs w:val="24"/>
          <w:vertAlign w:val="superscript"/>
        </w:rPr>
        <w:t>2</w:t>
      </w:r>
      <w:r>
        <w:rPr>
          <w:i/>
          <w:sz w:val="24"/>
          <w:szCs w:val="24"/>
        </w:rPr>
        <w:t xml:space="preserve"> </w:t>
      </w:r>
      <w:r>
        <w:rPr>
          <w:rFonts w:ascii="Symbol" w:hAnsi="Symbol"/>
          <w:i/>
          <w:sz w:val="24"/>
          <w:szCs w:val="24"/>
        </w:rPr>
        <w:t></w:t>
      </w:r>
      <w:r>
        <w:rPr>
          <w:i/>
          <w:sz w:val="24"/>
          <w:szCs w:val="24"/>
        </w:rPr>
        <w:t xml:space="preserve"> 1 000 чел. </w:t>
      </w:r>
      <w:r>
        <w:rPr>
          <w:sz w:val="24"/>
          <w:szCs w:val="24"/>
        </w:rPr>
        <w:t>≈</w:t>
      </w:r>
      <w:r>
        <w:rPr>
          <w:i/>
          <w:sz w:val="24"/>
          <w:szCs w:val="24"/>
        </w:rPr>
        <w:t xml:space="preserve"> 2,2 м</w:t>
      </w:r>
      <w:r>
        <w:rPr>
          <w:i/>
          <w:sz w:val="24"/>
          <w:szCs w:val="24"/>
          <w:vertAlign w:val="superscript"/>
        </w:rPr>
        <w:t>2</w:t>
      </w:r>
      <w:r>
        <w:rPr>
          <w:i/>
          <w:sz w:val="24"/>
          <w:szCs w:val="24"/>
        </w:rPr>
        <w:t>/чел.)</w:t>
      </w:r>
    </w:p>
    <w:p>
      <w:pPr>
        <w:widowControl w:val="0"/>
        <w:spacing w:before="120" w:line="312" w:lineRule="auto"/>
        <w:ind w:firstLine="720"/>
        <w:jc w:val="both"/>
        <w:rPr>
          <w:i/>
          <w:sz w:val="26"/>
          <w:szCs w:val="26"/>
        </w:rPr>
      </w:pPr>
      <w:r>
        <w:rPr>
          <w:sz w:val="26"/>
          <w:szCs w:val="26"/>
        </w:rPr>
        <w:t xml:space="preserve">- при охвате 100 % – </w:t>
      </w:r>
      <w:r>
        <w:rPr>
          <w:b/>
          <w:sz w:val="26"/>
          <w:szCs w:val="26"/>
        </w:rPr>
        <w:t>2,7</w:t>
      </w:r>
      <w:r>
        <w:rPr>
          <w:sz w:val="26"/>
          <w:szCs w:val="26"/>
        </w:rPr>
        <w:t xml:space="preserve"> </w:t>
      </w:r>
      <w:r>
        <w:rPr>
          <w:b/>
          <w:sz w:val="26"/>
          <w:szCs w:val="26"/>
        </w:rPr>
        <w:t>м</w:t>
      </w:r>
      <w:r>
        <w:rPr>
          <w:b/>
          <w:sz w:val="26"/>
          <w:szCs w:val="26"/>
          <w:vertAlign w:val="superscript"/>
        </w:rPr>
        <w:t>2</w:t>
      </w:r>
      <w:r>
        <w:rPr>
          <w:b/>
          <w:sz w:val="26"/>
          <w:szCs w:val="26"/>
        </w:rPr>
        <w:t>/чел.</w:t>
      </w:r>
    </w:p>
    <w:p>
      <w:pPr>
        <w:widowControl w:val="0"/>
        <w:spacing w:line="312" w:lineRule="auto"/>
        <w:ind w:firstLine="720"/>
        <w:jc w:val="both"/>
        <w:rPr>
          <w:i/>
          <w:sz w:val="26"/>
          <w:szCs w:val="26"/>
        </w:rPr>
      </w:pPr>
      <w:r>
        <w:rPr>
          <w:i/>
          <w:sz w:val="26"/>
          <w:szCs w:val="26"/>
        </w:rPr>
        <w:t>(на 1000 человек: 35 м</w:t>
      </w:r>
      <w:r>
        <w:rPr>
          <w:i/>
          <w:sz w:val="26"/>
          <w:szCs w:val="26"/>
          <w:vertAlign w:val="superscript"/>
        </w:rPr>
        <w:t>2</w:t>
      </w:r>
      <w:r>
        <w:rPr>
          <w:i/>
          <w:sz w:val="26"/>
          <w:szCs w:val="26"/>
        </w:rPr>
        <w:t xml:space="preserve"> </w:t>
      </w:r>
      <w:r>
        <w:rPr>
          <w:rFonts w:ascii="Symbol" w:hAnsi="Symbol"/>
          <w:i/>
          <w:sz w:val="26"/>
          <w:szCs w:val="26"/>
        </w:rPr>
        <w:t></w:t>
      </w:r>
      <w:r>
        <w:rPr>
          <w:i/>
          <w:sz w:val="26"/>
          <w:szCs w:val="26"/>
        </w:rPr>
        <w:t xml:space="preserve"> 76 мест = 2 660 м</w:t>
      </w:r>
      <w:r>
        <w:rPr>
          <w:i/>
          <w:sz w:val="26"/>
          <w:szCs w:val="26"/>
          <w:vertAlign w:val="superscript"/>
        </w:rPr>
        <w:t>2</w:t>
      </w:r>
    </w:p>
    <w:p>
      <w:pPr>
        <w:widowControl w:val="0"/>
        <w:spacing w:line="312" w:lineRule="auto"/>
        <w:ind w:firstLine="720"/>
        <w:jc w:val="both"/>
        <w:rPr>
          <w:b/>
          <w:i/>
        </w:rPr>
      </w:pPr>
      <w:r>
        <w:rPr>
          <w:i/>
          <w:sz w:val="26"/>
          <w:szCs w:val="26"/>
        </w:rPr>
        <w:t xml:space="preserve"> на 1 человека: 2 660 м</w:t>
      </w:r>
      <w:r>
        <w:rPr>
          <w:i/>
          <w:sz w:val="26"/>
          <w:szCs w:val="26"/>
          <w:vertAlign w:val="superscript"/>
        </w:rPr>
        <w:t>2</w:t>
      </w:r>
      <w:r>
        <w:rPr>
          <w:i/>
          <w:sz w:val="26"/>
          <w:szCs w:val="26"/>
        </w:rPr>
        <w:t xml:space="preserve"> </w:t>
      </w:r>
      <w:r>
        <w:rPr>
          <w:rFonts w:ascii="Symbol" w:hAnsi="Symbol"/>
          <w:i/>
          <w:sz w:val="26"/>
          <w:szCs w:val="26"/>
        </w:rPr>
        <w:t></w:t>
      </w:r>
      <w:r>
        <w:rPr>
          <w:i/>
          <w:sz w:val="26"/>
          <w:szCs w:val="26"/>
        </w:rPr>
        <w:t xml:space="preserve"> 1 000 чел. </w:t>
      </w:r>
      <w:r>
        <w:rPr>
          <w:sz w:val="26"/>
          <w:szCs w:val="26"/>
        </w:rPr>
        <w:t>≈</w:t>
      </w:r>
      <w:r>
        <w:rPr>
          <w:i/>
          <w:sz w:val="26"/>
          <w:szCs w:val="26"/>
        </w:rPr>
        <w:t xml:space="preserve"> 2,7 м</w:t>
      </w:r>
      <w:r>
        <w:rPr>
          <w:i/>
          <w:sz w:val="26"/>
          <w:szCs w:val="26"/>
          <w:vertAlign w:val="superscript"/>
        </w:rPr>
        <w:t>2</w:t>
      </w:r>
      <w:r>
        <w:rPr>
          <w:i/>
          <w:sz w:val="26"/>
          <w:szCs w:val="26"/>
        </w:rPr>
        <w:t>/чел.)</w:t>
      </w:r>
    </w:p>
    <w:p>
      <w:pPr>
        <w:pStyle w:val="26"/>
        <w:widowControl w:val="0"/>
        <w:spacing w:before="0" w:after="0" w:line="360" w:lineRule="auto"/>
        <w:jc w:val="center"/>
        <w:rPr>
          <w:i/>
        </w:rPr>
      </w:pPr>
      <w:r>
        <w:rPr>
          <w:rFonts w:ascii="Times New Roman" w:hAnsi="Times New Roman" w:cs="Times New Roman"/>
          <w:b/>
          <w:i/>
        </w:rPr>
        <w:t>Сельские поселения</w:t>
      </w:r>
    </w:p>
    <w:p>
      <w:pPr>
        <w:spacing w:before="120" w:line="360" w:lineRule="auto"/>
        <w:jc w:val="center"/>
        <w:rPr>
          <w:sz w:val="24"/>
          <w:szCs w:val="24"/>
        </w:rPr>
      </w:pPr>
      <w:r>
        <w:rPr>
          <w:i/>
          <w:sz w:val="24"/>
          <w:szCs w:val="24"/>
        </w:rPr>
        <w:t>Исходные данные:</w:t>
      </w:r>
    </w:p>
    <w:p>
      <w:pPr>
        <w:spacing w:line="360" w:lineRule="auto"/>
        <w:ind w:firstLine="720"/>
        <w:rPr>
          <w:sz w:val="24"/>
          <w:szCs w:val="24"/>
        </w:rPr>
      </w:pPr>
      <w:r>
        <w:rPr>
          <w:sz w:val="24"/>
          <w:szCs w:val="24"/>
        </w:rPr>
        <w:t>Численность детей в дошкольных образовательных организациях – 14,5 тыс. чел.</w:t>
      </w:r>
    </w:p>
    <w:p>
      <w:pPr>
        <w:spacing w:line="360" w:lineRule="auto"/>
        <w:ind w:firstLine="720"/>
        <w:rPr>
          <w:sz w:val="24"/>
          <w:szCs w:val="24"/>
        </w:rPr>
      </w:pPr>
      <w:r>
        <w:rPr>
          <w:sz w:val="24"/>
          <w:szCs w:val="24"/>
        </w:rPr>
        <w:t xml:space="preserve">Количество дошкольных образовательных организаций – 194 </w:t>
      </w:r>
    </w:p>
    <w:p>
      <w:pPr>
        <w:spacing w:line="360" w:lineRule="auto"/>
        <w:ind w:firstLine="720"/>
        <w:rPr>
          <w:sz w:val="24"/>
          <w:szCs w:val="24"/>
        </w:rPr>
      </w:pPr>
      <w:r>
        <w:rPr>
          <w:sz w:val="24"/>
          <w:szCs w:val="24"/>
        </w:rPr>
        <w:t xml:space="preserve">Средняя вместимость – 14,5 : 194 </w:t>
      </w:r>
      <w:r>
        <w:rPr>
          <w:rFonts w:ascii="Symbol" w:hAnsi="Symbol"/>
          <w:sz w:val="24"/>
          <w:szCs w:val="24"/>
        </w:rPr>
        <w:t></w:t>
      </w:r>
      <w:r>
        <w:rPr>
          <w:sz w:val="24"/>
          <w:szCs w:val="24"/>
        </w:rPr>
        <w:t xml:space="preserve"> 1 000 = 75 мест</w:t>
      </w:r>
    </w:p>
    <w:p>
      <w:pPr>
        <w:spacing w:line="360" w:lineRule="auto"/>
        <w:ind w:firstLine="708"/>
        <w:jc w:val="both"/>
        <w:rPr>
          <w:sz w:val="24"/>
          <w:szCs w:val="24"/>
        </w:rPr>
      </w:pPr>
      <w:r>
        <w:rPr>
          <w:sz w:val="24"/>
          <w:szCs w:val="24"/>
        </w:rPr>
        <w:t>Норматив площади земельного участка на 1 ребенка в дошкольной образовательной организации при вместимости до 100 мест – 40 м</w:t>
      </w:r>
      <w:r>
        <w:rPr>
          <w:sz w:val="24"/>
          <w:szCs w:val="24"/>
          <w:vertAlign w:val="superscript"/>
        </w:rPr>
        <w:t xml:space="preserve">2 </w:t>
      </w:r>
      <w:r>
        <w:rPr>
          <w:sz w:val="24"/>
          <w:szCs w:val="24"/>
        </w:rPr>
        <w:t>(СП 42.13330.2011, Приложение Ж)</w:t>
      </w:r>
    </w:p>
    <w:p>
      <w:pPr>
        <w:spacing w:line="360" w:lineRule="auto"/>
        <w:ind w:firstLine="708"/>
        <w:jc w:val="both"/>
        <w:rPr>
          <w:i/>
          <w:sz w:val="24"/>
          <w:szCs w:val="24"/>
        </w:rPr>
      </w:pPr>
      <w:r>
        <w:rPr>
          <w:sz w:val="24"/>
          <w:szCs w:val="24"/>
        </w:rPr>
        <w:t>Норматив обеспеченности местами в дошкольных образовательных организациях – 56-68 мест (расчет 7.2.13)</w:t>
      </w:r>
    </w:p>
    <w:p>
      <w:pPr>
        <w:spacing w:before="120" w:line="360" w:lineRule="auto"/>
        <w:jc w:val="center"/>
        <w:rPr>
          <w:sz w:val="24"/>
          <w:szCs w:val="24"/>
        </w:rPr>
      </w:pPr>
      <w:r>
        <w:rPr>
          <w:i/>
          <w:sz w:val="24"/>
          <w:szCs w:val="24"/>
        </w:rPr>
        <w:t>Расчет:</w:t>
      </w:r>
    </w:p>
    <w:p>
      <w:pPr>
        <w:widowControl w:val="0"/>
        <w:spacing w:before="120" w:line="312" w:lineRule="auto"/>
        <w:ind w:firstLine="720"/>
        <w:jc w:val="both"/>
        <w:rPr>
          <w:sz w:val="24"/>
          <w:szCs w:val="24"/>
        </w:rPr>
      </w:pPr>
      <w:r>
        <w:rPr>
          <w:sz w:val="24"/>
          <w:szCs w:val="24"/>
        </w:rPr>
        <w:t>Удельная площадь участков дошкольных образовательных организаций составляет:</w:t>
      </w:r>
    </w:p>
    <w:p>
      <w:pPr>
        <w:widowControl w:val="0"/>
        <w:spacing w:line="312" w:lineRule="auto"/>
        <w:ind w:firstLine="720"/>
        <w:jc w:val="both"/>
        <w:rPr>
          <w:i/>
          <w:sz w:val="24"/>
          <w:szCs w:val="24"/>
        </w:rPr>
      </w:pPr>
      <w:r>
        <w:rPr>
          <w:sz w:val="24"/>
          <w:szCs w:val="24"/>
        </w:rPr>
        <w:t xml:space="preserve">- при охвате 70 % – </w:t>
      </w:r>
      <w:r>
        <w:rPr>
          <w:b/>
          <w:sz w:val="24"/>
          <w:szCs w:val="24"/>
        </w:rPr>
        <w:t>2,2</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pPr>
        <w:widowControl w:val="0"/>
        <w:spacing w:line="312" w:lineRule="auto"/>
        <w:ind w:firstLine="720"/>
        <w:jc w:val="both"/>
        <w:rPr>
          <w:i/>
          <w:sz w:val="24"/>
          <w:szCs w:val="24"/>
        </w:rPr>
      </w:pPr>
      <w:r>
        <w:rPr>
          <w:i/>
          <w:sz w:val="24"/>
          <w:szCs w:val="24"/>
        </w:rPr>
        <w:t>(на 1000 человек: 40 м</w:t>
      </w:r>
      <w:r>
        <w:rPr>
          <w:i/>
          <w:sz w:val="24"/>
          <w:szCs w:val="24"/>
          <w:vertAlign w:val="superscript"/>
        </w:rPr>
        <w:t>2</w:t>
      </w:r>
      <w:r>
        <w:rPr>
          <w:i/>
          <w:sz w:val="24"/>
          <w:szCs w:val="24"/>
        </w:rPr>
        <w:t xml:space="preserve"> </w:t>
      </w:r>
      <w:r>
        <w:rPr>
          <w:rFonts w:ascii="Symbol" w:hAnsi="Symbol"/>
          <w:i/>
          <w:sz w:val="24"/>
          <w:szCs w:val="24"/>
        </w:rPr>
        <w:t></w:t>
      </w:r>
      <w:r>
        <w:rPr>
          <w:i/>
          <w:sz w:val="24"/>
          <w:szCs w:val="24"/>
        </w:rPr>
        <w:t xml:space="preserve"> 56 мест = 2 240 м</w:t>
      </w:r>
      <w:r>
        <w:rPr>
          <w:i/>
          <w:sz w:val="24"/>
          <w:szCs w:val="24"/>
          <w:vertAlign w:val="superscript"/>
        </w:rPr>
        <w:t>2</w:t>
      </w:r>
    </w:p>
    <w:p>
      <w:pPr>
        <w:widowControl w:val="0"/>
        <w:spacing w:line="312" w:lineRule="auto"/>
        <w:ind w:firstLine="720"/>
        <w:jc w:val="both"/>
        <w:rPr>
          <w:sz w:val="24"/>
          <w:szCs w:val="24"/>
        </w:rPr>
      </w:pPr>
      <w:r>
        <w:rPr>
          <w:i/>
          <w:sz w:val="24"/>
          <w:szCs w:val="24"/>
        </w:rPr>
        <w:t xml:space="preserve"> на 1 человека: 2 240 м</w:t>
      </w:r>
      <w:r>
        <w:rPr>
          <w:i/>
          <w:sz w:val="24"/>
          <w:szCs w:val="24"/>
          <w:vertAlign w:val="superscript"/>
        </w:rPr>
        <w:t>2</w:t>
      </w:r>
      <w:r>
        <w:rPr>
          <w:i/>
          <w:sz w:val="24"/>
          <w:szCs w:val="24"/>
        </w:rPr>
        <w:t xml:space="preserve"> </w:t>
      </w:r>
      <w:r>
        <w:rPr>
          <w:rFonts w:ascii="Symbol" w:hAnsi="Symbol"/>
          <w:i/>
          <w:sz w:val="24"/>
          <w:szCs w:val="24"/>
        </w:rPr>
        <w:t></w:t>
      </w:r>
      <w:r>
        <w:rPr>
          <w:i/>
          <w:sz w:val="24"/>
          <w:szCs w:val="24"/>
        </w:rPr>
        <w:t xml:space="preserve"> 1 000 чел. </w:t>
      </w:r>
      <w:r>
        <w:rPr>
          <w:sz w:val="24"/>
          <w:szCs w:val="24"/>
        </w:rPr>
        <w:t>≈</w:t>
      </w:r>
      <w:r>
        <w:rPr>
          <w:i/>
          <w:sz w:val="24"/>
          <w:szCs w:val="24"/>
        </w:rPr>
        <w:t xml:space="preserve"> 2,2 м</w:t>
      </w:r>
      <w:r>
        <w:rPr>
          <w:i/>
          <w:sz w:val="24"/>
          <w:szCs w:val="24"/>
          <w:vertAlign w:val="superscript"/>
        </w:rPr>
        <w:t>2</w:t>
      </w:r>
      <w:r>
        <w:rPr>
          <w:i/>
          <w:sz w:val="24"/>
          <w:szCs w:val="24"/>
        </w:rPr>
        <w:t>/чел.)</w:t>
      </w:r>
    </w:p>
    <w:p>
      <w:pPr>
        <w:widowControl w:val="0"/>
        <w:spacing w:before="120" w:line="312" w:lineRule="auto"/>
        <w:ind w:firstLine="720"/>
        <w:jc w:val="both"/>
        <w:rPr>
          <w:i/>
          <w:sz w:val="24"/>
          <w:szCs w:val="24"/>
        </w:rPr>
      </w:pPr>
      <w:r>
        <w:rPr>
          <w:sz w:val="24"/>
          <w:szCs w:val="24"/>
        </w:rPr>
        <w:t xml:space="preserve">- при охвате 85 % – </w:t>
      </w:r>
      <w:r>
        <w:rPr>
          <w:b/>
          <w:sz w:val="24"/>
          <w:szCs w:val="24"/>
        </w:rPr>
        <w:t>2,7</w:t>
      </w:r>
      <w:r>
        <w:rPr>
          <w:sz w:val="24"/>
          <w:szCs w:val="24"/>
        </w:rPr>
        <w:t xml:space="preserve"> </w:t>
      </w:r>
      <w:r>
        <w:rPr>
          <w:b/>
          <w:sz w:val="24"/>
          <w:szCs w:val="24"/>
        </w:rPr>
        <w:t>м</w:t>
      </w:r>
      <w:r>
        <w:rPr>
          <w:b/>
          <w:sz w:val="24"/>
          <w:szCs w:val="24"/>
          <w:vertAlign w:val="superscript"/>
        </w:rPr>
        <w:t>2</w:t>
      </w:r>
      <w:r>
        <w:rPr>
          <w:b/>
          <w:sz w:val="24"/>
          <w:szCs w:val="24"/>
        </w:rPr>
        <w:t>/чел.</w:t>
      </w:r>
    </w:p>
    <w:p>
      <w:pPr>
        <w:widowControl w:val="0"/>
        <w:spacing w:line="312" w:lineRule="auto"/>
        <w:ind w:firstLine="720"/>
        <w:jc w:val="both"/>
        <w:rPr>
          <w:i/>
          <w:sz w:val="24"/>
          <w:szCs w:val="24"/>
        </w:rPr>
      </w:pPr>
      <w:r>
        <w:rPr>
          <w:i/>
          <w:sz w:val="24"/>
          <w:szCs w:val="24"/>
        </w:rPr>
        <w:t>(на 1000 человек: 40 м</w:t>
      </w:r>
      <w:r>
        <w:rPr>
          <w:i/>
          <w:sz w:val="24"/>
          <w:szCs w:val="24"/>
          <w:vertAlign w:val="superscript"/>
        </w:rPr>
        <w:t>2</w:t>
      </w:r>
      <w:r>
        <w:rPr>
          <w:i/>
          <w:sz w:val="24"/>
          <w:szCs w:val="24"/>
        </w:rPr>
        <w:t xml:space="preserve"> </w:t>
      </w:r>
      <w:r>
        <w:rPr>
          <w:rFonts w:ascii="Symbol" w:hAnsi="Symbol"/>
          <w:i/>
          <w:sz w:val="24"/>
          <w:szCs w:val="24"/>
        </w:rPr>
        <w:t></w:t>
      </w:r>
      <w:r>
        <w:rPr>
          <w:i/>
          <w:sz w:val="24"/>
          <w:szCs w:val="24"/>
        </w:rPr>
        <w:t xml:space="preserve"> 68 мест = 2 720 м</w:t>
      </w:r>
      <w:r>
        <w:rPr>
          <w:i/>
          <w:sz w:val="24"/>
          <w:szCs w:val="24"/>
          <w:vertAlign w:val="superscript"/>
        </w:rPr>
        <w:t>2</w:t>
      </w:r>
    </w:p>
    <w:p>
      <w:pPr>
        <w:widowControl w:val="0"/>
        <w:spacing w:line="312" w:lineRule="auto"/>
        <w:ind w:firstLine="720"/>
        <w:jc w:val="both"/>
        <w:rPr>
          <w:b/>
          <w:sz w:val="24"/>
          <w:szCs w:val="24"/>
        </w:rPr>
      </w:pPr>
      <w:r>
        <w:rPr>
          <w:i/>
          <w:sz w:val="24"/>
          <w:szCs w:val="24"/>
        </w:rPr>
        <w:t xml:space="preserve"> на 1 человека: 2 720 м</w:t>
      </w:r>
      <w:r>
        <w:rPr>
          <w:i/>
          <w:sz w:val="24"/>
          <w:szCs w:val="24"/>
          <w:vertAlign w:val="superscript"/>
        </w:rPr>
        <w:t>2</w:t>
      </w:r>
      <w:r>
        <w:rPr>
          <w:i/>
          <w:sz w:val="24"/>
          <w:szCs w:val="24"/>
        </w:rPr>
        <w:t xml:space="preserve"> </w:t>
      </w:r>
      <w:r>
        <w:rPr>
          <w:rFonts w:ascii="Symbol" w:hAnsi="Symbol"/>
          <w:i/>
          <w:sz w:val="24"/>
          <w:szCs w:val="24"/>
        </w:rPr>
        <w:t></w:t>
      </w:r>
      <w:r>
        <w:rPr>
          <w:i/>
          <w:sz w:val="24"/>
          <w:szCs w:val="24"/>
        </w:rPr>
        <w:t xml:space="preserve"> 1 000 чел. </w:t>
      </w:r>
      <w:r>
        <w:rPr>
          <w:sz w:val="24"/>
          <w:szCs w:val="24"/>
        </w:rPr>
        <w:t>≈</w:t>
      </w:r>
      <w:r>
        <w:rPr>
          <w:i/>
          <w:sz w:val="24"/>
          <w:szCs w:val="24"/>
        </w:rPr>
        <w:t xml:space="preserve"> 2,7 м</w:t>
      </w:r>
      <w:r>
        <w:rPr>
          <w:i/>
          <w:sz w:val="24"/>
          <w:szCs w:val="24"/>
          <w:vertAlign w:val="superscript"/>
        </w:rPr>
        <w:t>2</w:t>
      </w:r>
      <w:r>
        <w:rPr>
          <w:i/>
          <w:sz w:val="24"/>
          <w:szCs w:val="24"/>
        </w:rPr>
        <w:t>/чел.)</w:t>
      </w:r>
    </w:p>
    <w:p>
      <w:pPr>
        <w:widowControl w:val="0"/>
        <w:spacing w:line="312" w:lineRule="auto"/>
        <w:jc w:val="center"/>
        <w:rPr>
          <w:b/>
          <w:sz w:val="24"/>
          <w:szCs w:val="24"/>
        </w:rPr>
      </w:pPr>
    </w:p>
    <w:p>
      <w:pPr>
        <w:pageBreakBefore/>
        <w:widowControl w:val="0"/>
        <w:spacing w:line="312" w:lineRule="auto"/>
        <w:jc w:val="center"/>
        <w:rPr>
          <w:b/>
          <w:sz w:val="24"/>
          <w:szCs w:val="24"/>
        </w:rPr>
      </w:pPr>
      <w:r>
        <w:rPr>
          <w:b/>
          <w:sz w:val="24"/>
          <w:szCs w:val="24"/>
        </w:rPr>
        <w:t xml:space="preserve">24.27. Расчет удельных площадей участков </w:t>
      </w:r>
    </w:p>
    <w:p>
      <w:pPr>
        <w:widowControl w:val="0"/>
        <w:spacing w:line="312" w:lineRule="auto"/>
        <w:jc w:val="center"/>
        <w:rPr>
          <w:i/>
          <w:sz w:val="24"/>
          <w:szCs w:val="24"/>
        </w:rPr>
      </w:pPr>
      <w:r>
        <w:rPr>
          <w:b/>
          <w:sz w:val="24"/>
          <w:szCs w:val="24"/>
        </w:rPr>
        <w:t xml:space="preserve">объектов повседневного обслуживания </w:t>
      </w:r>
    </w:p>
    <w:p>
      <w:pPr>
        <w:widowControl w:val="0"/>
        <w:spacing w:before="240" w:after="120" w:line="312" w:lineRule="auto"/>
        <w:jc w:val="center"/>
        <w:rPr>
          <w:sz w:val="24"/>
          <w:szCs w:val="24"/>
        </w:rPr>
      </w:pPr>
      <w:r>
        <w:rPr>
          <w:i/>
          <w:sz w:val="24"/>
          <w:szCs w:val="24"/>
        </w:rPr>
        <w:t>Исходные данные:</w:t>
      </w:r>
    </w:p>
    <w:p>
      <w:pPr>
        <w:widowControl w:val="0"/>
        <w:spacing w:line="312" w:lineRule="auto"/>
        <w:ind w:firstLine="709"/>
        <w:jc w:val="both"/>
        <w:rPr>
          <w:sz w:val="24"/>
          <w:szCs w:val="24"/>
        </w:rPr>
      </w:pPr>
      <w:r>
        <w:rPr>
          <w:sz w:val="24"/>
          <w:szCs w:val="24"/>
        </w:rPr>
        <w:t>В соответствии с требованиями приложения Ж СП 42.13330.2011 размеры земельных участков на единицу измерения для объектов обслуживания на территории квартала (микрорайона) приведены в таблице 32.</w:t>
      </w:r>
    </w:p>
    <w:p>
      <w:pPr>
        <w:spacing w:before="240"/>
        <w:ind w:firstLine="720"/>
        <w:jc w:val="right"/>
        <w:rPr>
          <w:b/>
        </w:rPr>
      </w:pPr>
      <w:r>
        <w:rPr>
          <w:sz w:val="24"/>
          <w:szCs w:val="24"/>
        </w:rPr>
        <w:t>Таблица 24.22.</w:t>
      </w:r>
    </w:p>
    <w:tbl>
      <w:tblPr>
        <w:tblStyle w:val="19"/>
        <w:tblW w:w="10070" w:type="dxa"/>
        <w:tblInd w:w="108" w:type="dxa"/>
        <w:tblLayout w:type="fixed"/>
        <w:tblCellMar>
          <w:top w:w="0" w:type="dxa"/>
          <w:left w:w="113" w:type="dxa"/>
          <w:bottom w:w="0" w:type="dxa"/>
          <w:right w:w="108" w:type="dxa"/>
        </w:tblCellMar>
      </w:tblPr>
      <w:tblGrid>
        <w:gridCol w:w="4025"/>
        <w:gridCol w:w="1709"/>
        <w:gridCol w:w="1670"/>
        <w:gridCol w:w="2666"/>
      </w:tblGrid>
      <w:tr>
        <w:tblPrEx>
          <w:tblLayout w:type="fixed"/>
          <w:tblCellMar>
            <w:top w:w="0" w:type="dxa"/>
            <w:left w:w="113" w:type="dxa"/>
            <w:bottom w:w="0" w:type="dxa"/>
            <w:right w:w="108" w:type="dxa"/>
          </w:tblCellMar>
        </w:tblPrEx>
        <w:tc>
          <w:tcPr>
            <w:tcW w:w="4025"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ind w:left="-57" w:right="-57" w:hanging="51"/>
              <w:jc w:val="center"/>
              <w:rPr>
                <w:b/>
              </w:rPr>
            </w:pPr>
            <w:r>
              <w:rPr>
                <w:b/>
              </w:rPr>
              <w:t xml:space="preserve">Элементы территории </w:t>
            </w:r>
          </w:p>
          <w:p>
            <w:pPr>
              <w:spacing w:line="264" w:lineRule="auto"/>
              <w:ind w:left="-57" w:right="-57" w:hanging="51"/>
              <w:jc w:val="center"/>
              <w:rPr>
                <w:b/>
              </w:rPr>
            </w:pPr>
            <w:r>
              <w:rPr>
                <w:b/>
              </w:rPr>
              <w:t>микрорайона</w:t>
            </w:r>
          </w:p>
        </w:tc>
        <w:tc>
          <w:tcPr>
            <w:tcW w:w="1709"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ind w:left="-57" w:right="-57" w:hanging="51"/>
              <w:jc w:val="center"/>
              <w:rPr>
                <w:b/>
              </w:rPr>
            </w:pPr>
            <w:r>
              <w:rPr>
                <w:b/>
              </w:rPr>
              <w:t>Единица</w:t>
            </w:r>
          </w:p>
          <w:p>
            <w:pPr>
              <w:spacing w:line="264" w:lineRule="auto"/>
              <w:ind w:left="-57" w:right="-57" w:hanging="51"/>
              <w:jc w:val="center"/>
              <w:rPr>
                <w:b/>
              </w:rPr>
            </w:pPr>
            <w:r>
              <w:rPr>
                <w:b/>
              </w:rPr>
              <w:t>измерения</w:t>
            </w:r>
          </w:p>
        </w:tc>
        <w:tc>
          <w:tcPr>
            <w:tcW w:w="1670"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ind w:left="-57" w:right="-57" w:hanging="51"/>
              <w:jc w:val="center"/>
              <w:rPr>
                <w:b/>
              </w:rPr>
            </w:pPr>
            <w:r>
              <w:rPr>
                <w:b/>
              </w:rPr>
              <w:t>Нормативы</w:t>
            </w:r>
          </w:p>
          <w:p>
            <w:pPr>
              <w:spacing w:line="264" w:lineRule="auto"/>
              <w:ind w:left="-57" w:right="-57" w:hanging="51"/>
              <w:jc w:val="center"/>
              <w:rPr>
                <w:b/>
              </w:rPr>
            </w:pPr>
            <w:r>
              <w:rPr>
                <w:b/>
              </w:rPr>
              <w:t>микрорайона</w:t>
            </w:r>
          </w:p>
        </w:tc>
        <w:tc>
          <w:tcPr>
            <w:tcW w:w="2666"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ind w:left="-57" w:right="-57" w:hanging="51"/>
              <w:jc w:val="center"/>
              <w:rPr>
                <w:b/>
              </w:rPr>
            </w:pPr>
            <w:r>
              <w:rPr>
                <w:b/>
              </w:rPr>
              <w:t xml:space="preserve">Размеры земельных </w:t>
            </w:r>
          </w:p>
          <w:p>
            <w:pPr>
              <w:spacing w:line="264" w:lineRule="auto"/>
              <w:ind w:left="-57" w:right="-57" w:hanging="51"/>
              <w:jc w:val="center"/>
              <w:rPr>
                <w:b/>
              </w:rPr>
            </w:pPr>
            <w:r>
              <w:rPr>
                <w:b/>
              </w:rPr>
              <w:t xml:space="preserve">участков на единицу </w:t>
            </w:r>
          </w:p>
          <w:p>
            <w:pPr>
              <w:spacing w:line="264" w:lineRule="auto"/>
              <w:ind w:left="-57" w:right="-57" w:hanging="51"/>
              <w:jc w:val="center"/>
            </w:pPr>
            <w:r>
              <w:rPr>
                <w:b/>
              </w:rPr>
              <w:t>измерения</w:t>
            </w:r>
          </w:p>
        </w:tc>
      </w:tr>
      <w:tr>
        <w:tblPrEx>
          <w:tblLayout w:type="fixed"/>
          <w:tblCellMar>
            <w:top w:w="0" w:type="dxa"/>
            <w:left w:w="113" w:type="dxa"/>
            <w:bottom w:w="0" w:type="dxa"/>
            <w:right w:w="108" w:type="dxa"/>
          </w:tblCellMar>
        </w:tblPrEx>
        <w:tc>
          <w:tcPr>
            <w:tcW w:w="4025"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64" w:lineRule="auto"/>
              <w:ind w:right="-57"/>
              <w:rPr>
                <w:spacing w:val="-2"/>
              </w:rPr>
            </w:pPr>
            <w:r>
              <w:rPr>
                <w:spacing w:val="-2"/>
              </w:rPr>
              <w:t>Предприятия торговли:</w:t>
            </w:r>
          </w:p>
          <w:p>
            <w:pPr>
              <w:spacing w:line="264" w:lineRule="auto"/>
              <w:ind w:right="-57"/>
              <w:rPr>
                <w:spacing w:val="-2"/>
              </w:rPr>
            </w:pPr>
            <w:r>
              <w:rPr>
                <w:spacing w:val="-2"/>
              </w:rPr>
              <w:t>- продовольственными товарами</w:t>
            </w:r>
          </w:p>
          <w:p>
            <w:pPr>
              <w:spacing w:line="264" w:lineRule="auto"/>
              <w:ind w:right="-57"/>
            </w:pPr>
            <w:r>
              <w:rPr>
                <w:spacing w:val="-2"/>
              </w:rPr>
              <w:t>- непродовольственными товарами</w:t>
            </w:r>
          </w:p>
        </w:tc>
        <w:tc>
          <w:tcPr>
            <w:tcW w:w="1709"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ind w:left="-57" w:right="-57" w:hanging="51"/>
              <w:jc w:val="center"/>
            </w:pPr>
          </w:p>
          <w:p>
            <w:pPr>
              <w:spacing w:line="264" w:lineRule="auto"/>
              <w:ind w:left="-57" w:right="-57" w:hanging="51"/>
              <w:jc w:val="center"/>
            </w:pPr>
            <w:r>
              <w:t>м</w:t>
            </w:r>
            <w:r>
              <w:rPr>
                <w:vertAlign w:val="superscript"/>
              </w:rPr>
              <w:t>2</w:t>
            </w:r>
            <w:r>
              <w:t>/1000 чел.</w:t>
            </w:r>
          </w:p>
          <w:p>
            <w:pPr>
              <w:spacing w:line="264" w:lineRule="auto"/>
              <w:ind w:left="-57" w:right="-57" w:hanging="51"/>
              <w:jc w:val="center"/>
            </w:pPr>
            <w:r>
              <w:t>м</w:t>
            </w:r>
            <w:r>
              <w:rPr>
                <w:vertAlign w:val="superscript"/>
              </w:rPr>
              <w:t>2</w:t>
            </w:r>
            <w:r>
              <w:t>/1000 чел.</w:t>
            </w:r>
          </w:p>
        </w:tc>
        <w:tc>
          <w:tcPr>
            <w:tcW w:w="1670"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64" w:lineRule="auto"/>
              <w:ind w:left="-57" w:right="-57" w:hanging="31"/>
              <w:jc w:val="center"/>
            </w:pPr>
          </w:p>
          <w:p>
            <w:pPr>
              <w:spacing w:line="264" w:lineRule="auto"/>
              <w:ind w:left="-57" w:right="-57" w:hanging="31"/>
              <w:jc w:val="center"/>
            </w:pPr>
            <w:r>
              <w:t>70 / 100</w:t>
            </w:r>
          </w:p>
          <w:p>
            <w:pPr>
              <w:spacing w:line="264" w:lineRule="auto"/>
              <w:ind w:left="-57" w:right="-57" w:hanging="31"/>
              <w:jc w:val="center"/>
            </w:pPr>
            <w:r>
              <w:t>30 / 200</w:t>
            </w:r>
          </w:p>
        </w:tc>
        <w:tc>
          <w:tcPr>
            <w:tcW w:w="2666"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64" w:lineRule="auto"/>
              <w:ind w:left="-57" w:right="-57" w:hanging="31"/>
              <w:jc w:val="center"/>
            </w:pPr>
          </w:p>
          <w:p>
            <w:pPr>
              <w:spacing w:line="264" w:lineRule="auto"/>
              <w:ind w:left="-57" w:right="-57" w:hanging="31"/>
              <w:jc w:val="center"/>
            </w:pPr>
            <w:r>
              <w:t>4</w:t>
            </w:r>
          </w:p>
          <w:p>
            <w:pPr>
              <w:spacing w:line="264" w:lineRule="auto"/>
              <w:ind w:left="-57" w:right="-57" w:hanging="31"/>
              <w:jc w:val="center"/>
            </w:pPr>
            <w:r>
              <w:t>4</w:t>
            </w:r>
          </w:p>
        </w:tc>
      </w:tr>
      <w:tr>
        <w:tblPrEx>
          <w:tblLayout w:type="fixed"/>
          <w:tblCellMar>
            <w:top w:w="0" w:type="dxa"/>
            <w:left w:w="113" w:type="dxa"/>
            <w:bottom w:w="0" w:type="dxa"/>
            <w:right w:w="108" w:type="dxa"/>
          </w:tblCellMar>
        </w:tblPrEx>
        <w:tc>
          <w:tcPr>
            <w:tcW w:w="4025"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64" w:lineRule="auto"/>
              <w:ind w:right="-57"/>
            </w:pPr>
            <w:r>
              <w:rPr>
                <w:spacing w:val="-2"/>
              </w:rPr>
              <w:t>Предприятия общественного питания</w:t>
            </w:r>
          </w:p>
        </w:tc>
        <w:tc>
          <w:tcPr>
            <w:tcW w:w="1709"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ind w:left="-57" w:right="-57" w:hanging="51"/>
              <w:jc w:val="center"/>
            </w:pPr>
            <w:r>
              <w:t>мест/1000 чел.</w:t>
            </w:r>
          </w:p>
        </w:tc>
        <w:tc>
          <w:tcPr>
            <w:tcW w:w="1670"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ind w:left="-57" w:right="-57" w:hanging="31"/>
              <w:jc w:val="center"/>
            </w:pPr>
            <w:r>
              <w:t>8</w:t>
            </w:r>
          </w:p>
        </w:tc>
        <w:tc>
          <w:tcPr>
            <w:tcW w:w="2666"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ind w:left="-57" w:right="-57" w:hanging="31"/>
              <w:jc w:val="center"/>
            </w:pPr>
            <w:r>
              <w:t>20</w:t>
            </w:r>
          </w:p>
        </w:tc>
      </w:tr>
      <w:tr>
        <w:tblPrEx>
          <w:tblLayout w:type="fixed"/>
          <w:tblCellMar>
            <w:top w:w="0" w:type="dxa"/>
            <w:left w:w="113" w:type="dxa"/>
            <w:bottom w:w="0" w:type="dxa"/>
            <w:right w:w="108" w:type="dxa"/>
          </w:tblCellMar>
        </w:tblPrEx>
        <w:tc>
          <w:tcPr>
            <w:tcW w:w="4025"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64" w:lineRule="auto"/>
              <w:ind w:right="-57"/>
            </w:pPr>
            <w:r>
              <w:rPr>
                <w:spacing w:val="-2"/>
              </w:rPr>
              <w:t>Предприятия бытового обслуживания</w:t>
            </w:r>
          </w:p>
        </w:tc>
        <w:tc>
          <w:tcPr>
            <w:tcW w:w="1709"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ind w:left="-57" w:right="-57" w:hanging="51"/>
              <w:jc w:val="center"/>
            </w:pPr>
            <w:r>
              <w:t>мест/1000 чел.</w:t>
            </w:r>
          </w:p>
        </w:tc>
        <w:tc>
          <w:tcPr>
            <w:tcW w:w="1670"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ind w:left="-57" w:right="-57" w:hanging="31"/>
              <w:jc w:val="center"/>
            </w:pPr>
            <w:r>
              <w:t>2</w:t>
            </w:r>
          </w:p>
        </w:tc>
        <w:tc>
          <w:tcPr>
            <w:tcW w:w="2666"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ind w:left="-57" w:right="-57" w:hanging="31"/>
              <w:jc w:val="center"/>
            </w:pPr>
            <w:r>
              <w:t>200</w:t>
            </w:r>
          </w:p>
        </w:tc>
      </w:tr>
      <w:tr>
        <w:tblPrEx>
          <w:tblLayout w:type="fixed"/>
          <w:tblCellMar>
            <w:top w:w="0" w:type="dxa"/>
            <w:left w:w="113" w:type="dxa"/>
            <w:bottom w:w="0" w:type="dxa"/>
            <w:right w:w="108" w:type="dxa"/>
          </w:tblCellMar>
        </w:tblPrEx>
        <w:tc>
          <w:tcPr>
            <w:tcW w:w="4025"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64" w:lineRule="auto"/>
              <w:ind w:right="-57"/>
            </w:pPr>
            <w:r>
              <w:rPr>
                <w:spacing w:val="-2"/>
              </w:rPr>
              <w:t xml:space="preserve">Аптеки </w:t>
            </w:r>
          </w:p>
        </w:tc>
        <w:tc>
          <w:tcPr>
            <w:tcW w:w="1709"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64" w:lineRule="auto"/>
              <w:ind w:left="-57" w:right="-57" w:hanging="51"/>
              <w:jc w:val="center"/>
            </w:pPr>
            <w:r>
              <w:t>учреждение</w:t>
            </w:r>
          </w:p>
        </w:tc>
        <w:tc>
          <w:tcPr>
            <w:tcW w:w="1670" w:type="dxa"/>
            <w:tcBorders>
              <w:top w:val="single" w:color="00000A" w:sz="4" w:space="0"/>
              <w:left w:val="single" w:color="00000A" w:sz="4" w:space="0"/>
              <w:bottom w:val="single" w:color="00000A" w:sz="4" w:space="0"/>
              <w:right w:val="single" w:color="00000A" w:sz="4" w:space="0"/>
            </w:tcBorders>
            <w:shd w:val="clear" w:color="auto" w:fill="FFFFFF"/>
            <w:vAlign w:val="top"/>
          </w:tcPr>
          <w:p>
            <w:pPr>
              <w:spacing w:line="264" w:lineRule="auto"/>
              <w:ind w:left="-57" w:right="-57" w:hanging="31"/>
              <w:jc w:val="center"/>
            </w:pPr>
            <w:r>
              <w:t>1</w:t>
            </w:r>
          </w:p>
        </w:tc>
        <w:tc>
          <w:tcPr>
            <w:tcW w:w="2666" w:type="dxa"/>
            <w:tcBorders>
              <w:top w:val="single" w:color="00000A" w:sz="4" w:space="0"/>
              <w:left w:val="single" w:color="00000A" w:sz="4" w:space="0"/>
              <w:bottom w:val="single" w:color="00000A" w:sz="4" w:space="0"/>
              <w:right w:val="single" w:color="00000A" w:sz="4" w:space="0"/>
            </w:tcBorders>
            <w:shd w:val="clear" w:color="auto" w:fill="FFFFFF"/>
            <w:vAlign w:val="center"/>
          </w:tcPr>
          <w:p>
            <w:pPr>
              <w:spacing w:line="264" w:lineRule="auto"/>
              <w:ind w:left="-57" w:right="-57" w:hanging="31"/>
              <w:jc w:val="center"/>
            </w:pPr>
            <w:r>
              <w:t>0,3 га на 20 000 чел. или 150 м</w:t>
            </w:r>
            <w:r>
              <w:rPr>
                <w:vertAlign w:val="superscript"/>
              </w:rPr>
              <w:t>2</w:t>
            </w:r>
            <w:r>
              <w:t xml:space="preserve"> на 1000 чел.</w:t>
            </w:r>
          </w:p>
        </w:tc>
      </w:tr>
    </w:tbl>
    <w:p>
      <w:pPr>
        <w:spacing w:before="240" w:line="360" w:lineRule="auto"/>
        <w:ind w:firstLine="720"/>
        <w:jc w:val="center"/>
        <w:rPr>
          <w:b/>
          <w:i/>
          <w:sz w:val="24"/>
          <w:szCs w:val="24"/>
        </w:rPr>
      </w:pPr>
      <w:r>
        <w:rPr>
          <w:i/>
          <w:sz w:val="24"/>
          <w:szCs w:val="24"/>
        </w:rPr>
        <w:t>Расчет:</w:t>
      </w:r>
    </w:p>
    <w:p>
      <w:pPr>
        <w:spacing w:before="120" w:after="120" w:line="360" w:lineRule="auto"/>
        <w:jc w:val="center"/>
        <w:rPr>
          <w:sz w:val="24"/>
          <w:szCs w:val="24"/>
        </w:rPr>
      </w:pPr>
      <w:r>
        <w:rPr>
          <w:b/>
          <w:i/>
          <w:sz w:val="24"/>
          <w:szCs w:val="24"/>
        </w:rPr>
        <w:t>городские поселения</w:t>
      </w:r>
    </w:p>
    <w:p>
      <w:pPr>
        <w:spacing w:line="360" w:lineRule="auto"/>
        <w:ind w:firstLine="720"/>
        <w:jc w:val="both"/>
        <w:rPr>
          <w:sz w:val="24"/>
          <w:szCs w:val="24"/>
        </w:rPr>
      </w:pPr>
      <w:r>
        <w:rPr>
          <w:sz w:val="24"/>
          <w:szCs w:val="24"/>
        </w:rPr>
        <w:t xml:space="preserve">Удельная площадь участков объектов местного значения, которые образуют систему обслуживания в квартале (микрорайоне), составляет </w:t>
      </w:r>
      <w:r>
        <w:rPr>
          <w:b/>
          <w:sz w:val="24"/>
          <w:szCs w:val="24"/>
        </w:rPr>
        <w:t>1,2 м</w:t>
      </w:r>
      <w:r>
        <w:rPr>
          <w:b/>
          <w:sz w:val="24"/>
          <w:szCs w:val="24"/>
          <w:vertAlign w:val="superscript"/>
        </w:rPr>
        <w:t>2</w:t>
      </w:r>
      <w:r>
        <w:rPr>
          <w:b/>
          <w:sz w:val="24"/>
          <w:szCs w:val="24"/>
        </w:rPr>
        <w:t>/чел.</w:t>
      </w:r>
      <w:r>
        <w:rPr>
          <w:sz w:val="24"/>
          <w:szCs w:val="24"/>
        </w:rPr>
        <w:t>, в том числе:</w:t>
      </w:r>
    </w:p>
    <w:tbl>
      <w:tblPr>
        <w:tblStyle w:val="19"/>
        <w:tblW w:w="9899" w:type="dxa"/>
        <w:tblInd w:w="109" w:type="dxa"/>
        <w:tblLayout w:type="fixed"/>
        <w:tblCellMar>
          <w:top w:w="0" w:type="dxa"/>
          <w:left w:w="108" w:type="dxa"/>
          <w:bottom w:w="0" w:type="dxa"/>
          <w:right w:w="108" w:type="dxa"/>
        </w:tblCellMar>
      </w:tblPr>
      <w:tblGrid>
        <w:gridCol w:w="5759"/>
        <w:gridCol w:w="4140"/>
      </w:tblGrid>
      <w:tr>
        <w:tblPrEx>
          <w:tblLayout w:type="fixed"/>
          <w:tblCellMar>
            <w:top w:w="0" w:type="dxa"/>
            <w:left w:w="108" w:type="dxa"/>
            <w:bottom w:w="0" w:type="dxa"/>
            <w:right w:w="108" w:type="dxa"/>
          </w:tblCellMar>
        </w:tblPrEx>
        <w:tc>
          <w:tcPr>
            <w:tcW w:w="5759" w:type="dxa"/>
            <w:shd w:val="clear" w:color="auto" w:fill="FFFFFF"/>
            <w:vAlign w:val="top"/>
          </w:tcPr>
          <w:p>
            <w:pPr>
              <w:spacing w:line="312" w:lineRule="auto"/>
              <w:ind w:firstLine="612"/>
              <w:jc w:val="both"/>
              <w:rPr>
                <w:sz w:val="24"/>
                <w:szCs w:val="24"/>
              </w:rPr>
            </w:pPr>
            <w:r>
              <w:rPr>
                <w:sz w:val="24"/>
                <w:szCs w:val="24"/>
              </w:rPr>
              <w:t>- предприятия торговли:</w:t>
            </w:r>
          </w:p>
          <w:p>
            <w:pPr>
              <w:spacing w:line="312" w:lineRule="auto"/>
              <w:ind w:firstLine="1134"/>
              <w:jc w:val="both"/>
              <w:rPr>
                <w:sz w:val="24"/>
                <w:szCs w:val="24"/>
              </w:rPr>
            </w:pPr>
            <w:r>
              <w:rPr>
                <w:sz w:val="24"/>
                <w:szCs w:val="24"/>
              </w:rPr>
              <w:t xml:space="preserve">- продовольственными товарами    </w:t>
            </w:r>
          </w:p>
          <w:p>
            <w:pPr>
              <w:spacing w:line="312" w:lineRule="auto"/>
              <w:ind w:firstLine="1152"/>
              <w:jc w:val="both"/>
              <w:rPr>
                <w:sz w:val="24"/>
                <w:szCs w:val="24"/>
              </w:rPr>
            </w:pPr>
            <w:r>
              <w:rPr>
                <w:sz w:val="24"/>
                <w:szCs w:val="24"/>
              </w:rPr>
              <w:t>- непродовольственными товарами</w:t>
            </w:r>
          </w:p>
        </w:tc>
        <w:tc>
          <w:tcPr>
            <w:tcW w:w="4140" w:type="dxa"/>
            <w:shd w:val="clear" w:color="auto" w:fill="FFFFFF"/>
            <w:vAlign w:val="top"/>
          </w:tcPr>
          <w:p>
            <w:pPr>
              <w:spacing w:line="312" w:lineRule="auto"/>
              <w:ind w:left="360" w:hanging="360"/>
              <w:rPr>
                <w:sz w:val="24"/>
                <w:szCs w:val="24"/>
              </w:rPr>
            </w:pPr>
          </w:p>
          <w:p>
            <w:pPr>
              <w:spacing w:line="312" w:lineRule="auto"/>
              <w:ind w:left="360" w:hanging="360"/>
              <w:rPr>
                <w:sz w:val="24"/>
                <w:szCs w:val="24"/>
              </w:rPr>
            </w:pPr>
            <w:r>
              <w:rPr>
                <w:sz w:val="24"/>
                <w:szCs w:val="24"/>
              </w:rPr>
              <w:t>4 м</w:t>
            </w:r>
            <w:r>
              <w:rPr>
                <w:sz w:val="24"/>
                <w:szCs w:val="24"/>
                <w:vertAlign w:val="superscript"/>
              </w:rPr>
              <w:t>2</w:t>
            </w:r>
            <w:r>
              <w:rPr>
                <w:sz w:val="24"/>
                <w:szCs w:val="24"/>
              </w:rPr>
              <w:t xml:space="preserve"> × 70 м</w:t>
            </w:r>
            <w:r>
              <w:rPr>
                <w:sz w:val="24"/>
                <w:szCs w:val="24"/>
                <w:vertAlign w:val="superscript"/>
              </w:rPr>
              <w:t>2</w:t>
            </w:r>
            <w:r>
              <w:rPr>
                <w:sz w:val="24"/>
                <w:szCs w:val="24"/>
              </w:rPr>
              <w:t xml:space="preserve"> = 280 м</w:t>
            </w:r>
            <w:r>
              <w:rPr>
                <w:sz w:val="24"/>
                <w:szCs w:val="24"/>
                <w:vertAlign w:val="superscript"/>
              </w:rPr>
              <w:t>2</w:t>
            </w:r>
          </w:p>
          <w:p>
            <w:pPr>
              <w:spacing w:line="312" w:lineRule="auto"/>
              <w:ind w:left="360" w:hanging="360"/>
            </w:pPr>
            <w:r>
              <w:rPr>
                <w:sz w:val="24"/>
                <w:szCs w:val="24"/>
              </w:rPr>
              <w:t>4 м</w:t>
            </w:r>
            <w:r>
              <w:rPr>
                <w:sz w:val="24"/>
                <w:szCs w:val="24"/>
                <w:vertAlign w:val="superscript"/>
              </w:rPr>
              <w:t xml:space="preserve">2 </w:t>
            </w:r>
            <w:r>
              <w:rPr>
                <w:sz w:val="24"/>
                <w:szCs w:val="24"/>
              </w:rPr>
              <w:t>× 30 м</w:t>
            </w:r>
            <w:r>
              <w:rPr>
                <w:sz w:val="24"/>
                <w:szCs w:val="24"/>
                <w:vertAlign w:val="superscript"/>
              </w:rPr>
              <w:t>2</w:t>
            </w:r>
            <w:r>
              <w:rPr>
                <w:sz w:val="24"/>
                <w:szCs w:val="24"/>
              </w:rPr>
              <w:t xml:space="preserve"> = 120 м</w:t>
            </w:r>
            <w:r>
              <w:rPr>
                <w:sz w:val="24"/>
                <w:szCs w:val="24"/>
                <w:vertAlign w:val="superscript"/>
              </w:rPr>
              <w:t>2</w:t>
            </w:r>
          </w:p>
        </w:tc>
      </w:tr>
      <w:tr>
        <w:tblPrEx>
          <w:tblLayout w:type="fixed"/>
          <w:tblCellMar>
            <w:top w:w="0" w:type="dxa"/>
            <w:left w:w="108" w:type="dxa"/>
            <w:bottom w:w="0" w:type="dxa"/>
            <w:right w:w="108" w:type="dxa"/>
          </w:tblCellMar>
        </w:tblPrEx>
        <w:tc>
          <w:tcPr>
            <w:tcW w:w="5759" w:type="dxa"/>
            <w:shd w:val="clear" w:color="auto" w:fill="FFFFFF"/>
            <w:vAlign w:val="top"/>
          </w:tcPr>
          <w:p>
            <w:pPr>
              <w:spacing w:line="312" w:lineRule="auto"/>
              <w:ind w:firstLine="612"/>
              <w:jc w:val="both"/>
              <w:rPr>
                <w:sz w:val="24"/>
                <w:szCs w:val="24"/>
              </w:rPr>
            </w:pPr>
            <w:r>
              <w:rPr>
                <w:sz w:val="24"/>
                <w:szCs w:val="24"/>
              </w:rPr>
              <w:t>- предприятия общественного питания</w:t>
            </w:r>
          </w:p>
        </w:tc>
        <w:tc>
          <w:tcPr>
            <w:tcW w:w="4140" w:type="dxa"/>
            <w:shd w:val="clear" w:color="auto" w:fill="FFFFFF"/>
            <w:vAlign w:val="top"/>
          </w:tcPr>
          <w:p>
            <w:pPr>
              <w:spacing w:line="312" w:lineRule="auto"/>
              <w:jc w:val="both"/>
            </w:pPr>
            <w:r>
              <w:rPr>
                <w:sz w:val="24"/>
                <w:szCs w:val="24"/>
              </w:rPr>
              <w:t>20 м</w:t>
            </w:r>
            <w:r>
              <w:rPr>
                <w:sz w:val="24"/>
                <w:szCs w:val="24"/>
                <w:vertAlign w:val="superscript"/>
              </w:rPr>
              <w:t>2</w:t>
            </w:r>
            <w:r>
              <w:rPr>
                <w:sz w:val="24"/>
                <w:szCs w:val="24"/>
              </w:rPr>
              <w:t xml:space="preserve"> × 8 мест = 160 м</w:t>
            </w:r>
            <w:r>
              <w:rPr>
                <w:sz w:val="24"/>
                <w:szCs w:val="24"/>
                <w:vertAlign w:val="superscript"/>
              </w:rPr>
              <w:t>2</w:t>
            </w:r>
          </w:p>
        </w:tc>
      </w:tr>
      <w:tr>
        <w:tblPrEx>
          <w:tblLayout w:type="fixed"/>
          <w:tblCellMar>
            <w:top w:w="0" w:type="dxa"/>
            <w:left w:w="108" w:type="dxa"/>
            <w:bottom w:w="0" w:type="dxa"/>
            <w:right w:w="108" w:type="dxa"/>
          </w:tblCellMar>
        </w:tblPrEx>
        <w:tc>
          <w:tcPr>
            <w:tcW w:w="5759" w:type="dxa"/>
            <w:shd w:val="clear" w:color="auto" w:fill="FFFFFF"/>
            <w:vAlign w:val="top"/>
          </w:tcPr>
          <w:p>
            <w:pPr>
              <w:spacing w:line="312" w:lineRule="auto"/>
              <w:ind w:firstLine="612"/>
              <w:jc w:val="both"/>
              <w:rPr>
                <w:sz w:val="24"/>
                <w:szCs w:val="24"/>
              </w:rPr>
            </w:pPr>
            <w:r>
              <w:rPr>
                <w:sz w:val="24"/>
                <w:szCs w:val="24"/>
              </w:rPr>
              <w:t>- предприятия бытового обслуживания</w:t>
            </w:r>
          </w:p>
        </w:tc>
        <w:tc>
          <w:tcPr>
            <w:tcW w:w="4140" w:type="dxa"/>
            <w:shd w:val="clear" w:color="auto" w:fill="FFFFFF"/>
            <w:vAlign w:val="top"/>
          </w:tcPr>
          <w:p>
            <w:pPr>
              <w:spacing w:line="312" w:lineRule="auto"/>
              <w:jc w:val="both"/>
            </w:pPr>
            <w:r>
              <w:rPr>
                <w:sz w:val="24"/>
                <w:szCs w:val="24"/>
              </w:rPr>
              <w:t>200 м</w:t>
            </w:r>
            <w:r>
              <w:rPr>
                <w:sz w:val="24"/>
                <w:szCs w:val="24"/>
                <w:vertAlign w:val="superscript"/>
              </w:rPr>
              <w:t>2</w:t>
            </w:r>
            <w:r>
              <w:rPr>
                <w:sz w:val="24"/>
                <w:szCs w:val="24"/>
              </w:rPr>
              <w:t xml:space="preserve"> × 2 места = 400 м</w:t>
            </w:r>
            <w:r>
              <w:rPr>
                <w:sz w:val="24"/>
                <w:szCs w:val="24"/>
                <w:vertAlign w:val="superscript"/>
              </w:rPr>
              <w:t>2</w:t>
            </w:r>
          </w:p>
        </w:tc>
      </w:tr>
      <w:tr>
        <w:tblPrEx>
          <w:tblLayout w:type="fixed"/>
          <w:tblCellMar>
            <w:top w:w="0" w:type="dxa"/>
            <w:left w:w="108" w:type="dxa"/>
            <w:bottom w:w="0" w:type="dxa"/>
            <w:right w:w="108" w:type="dxa"/>
          </w:tblCellMar>
        </w:tblPrEx>
        <w:tc>
          <w:tcPr>
            <w:tcW w:w="5759" w:type="dxa"/>
            <w:shd w:val="clear" w:color="auto" w:fill="FFFFFF"/>
            <w:vAlign w:val="top"/>
          </w:tcPr>
          <w:p>
            <w:pPr>
              <w:spacing w:line="312" w:lineRule="auto"/>
              <w:ind w:firstLine="612"/>
              <w:jc w:val="both"/>
              <w:rPr>
                <w:sz w:val="24"/>
                <w:szCs w:val="24"/>
              </w:rPr>
            </w:pPr>
            <w:r>
              <w:rPr>
                <w:sz w:val="24"/>
                <w:szCs w:val="24"/>
              </w:rPr>
              <w:t xml:space="preserve">- аптеки </w:t>
            </w:r>
          </w:p>
        </w:tc>
        <w:tc>
          <w:tcPr>
            <w:tcW w:w="4140" w:type="dxa"/>
            <w:shd w:val="clear" w:color="auto" w:fill="FFFFFF"/>
            <w:vAlign w:val="top"/>
          </w:tcPr>
          <w:p>
            <w:pPr>
              <w:spacing w:line="312" w:lineRule="auto"/>
              <w:jc w:val="both"/>
            </w:pPr>
            <w:r>
              <w:rPr>
                <w:sz w:val="24"/>
                <w:szCs w:val="24"/>
              </w:rPr>
              <w:t>150 м</w:t>
            </w:r>
            <w:r>
              <w:rPr>
                <w:sz w:val="24"/>
                <w:szCs w:val="24"/>
                <w:vertAlign w:val="superscript"/>
              </w:rPr>
              <w:t>2</w:t>
            </w:r>
          </w:p>
        </w:tc>
      </w:tr>
      <w:tr>
        <w:tblPrEx>
          <w:tblLayout w:type="fixed"/>
          <w:tblCellMar>
            <w:top w:w="0" w:type="dxa"/>
            <w:left w:w="108" w:type="dxa"/>
            <w:bottom w:w="0" w:type="dxa"/>
            <w:right w:w="108" w:type="dxa"/>
          </w:tblCellMar>
        </w:tblPrEx>
        <w:tc>
          <w:tcPr>
            <w:tcW w:w="5759" w:type="dxa"/>
            <w:shd w:val="clear" w:color="auto" w:fill="FFFFFF"/>
            <w:vAlign w:val="top"/>
          </w:tcPr>
          <w:p>
            <w:pPr>
              <w:spacing w:line="312" w:lineRule="auto"/>
              <w:ind w:firstLine="612"/>
              <w:jc w:val="both"/>
              <w:rPr>
                <w:sz w:val="24"/>
                <w:szCs w:val="24"/>
              </w:rPr>
            </w:pPr>
            <w:r>
              <w:rPr>
                <w:sz w:val="24"/>
                <w:szCs w:val="24"/>
              </w:rPr>
              <w:t>- прочие объекты</w:t>
            </w:r>
          </w:p>
        </w:tc>
        <w:tc>
          <w:tcPr>
            <w:tcW w:w="4140" w:type="dxa"/>
            <w:shd w:val="clear" w:color="auto" w:fill="FFFFFF"/>
            <w:vAlign w:val="top"/>
          </w:tcPr>
          <w:p>
            <w:pPr>
              <w:spacing w:line="312" w:lineRule="auto"/>
              <w:jc w:val="both"/>
            </w:pPr>
            <w:r>
              <w:rPr>
                <w:sz w:val="24"/>
                <w:szCs w:val="24"/>
              </w:rPr>
              <w:t>100 м</w:t>
            </w:r>
            <w:r>
              <w:rPr>
                <w:sz w:val="24"/>
                <w:szCs w:val="24"/>
                <w:vertAlign w:val="superscript"/>
              </w:rPr>
              <w:t>2</w:t>
            </w:r>
          </w:p>
        </w:tc>
      </w:tr>
      <w:tr>
        <w:tblPrEx>
          <w:tblLayout w:type="fixed"/>
          <w:tblCellMar>
            <w:top w:w="0" w:type="dxa"/>
            <w:left w:w="108" w:type="dxa"/>
            <w:bottom w:w="0" w:type="dxa"/>
            <w:right w:w="108" w:type="dxa"/>
          </w:tblCellMar>
        </w:tblPrEx>
        <w:tc>
          <w:tcPr>
            <w:tcW w:w="5759" w:type="dxa"/>
            <w:shd w:val="clear" w:color="auto" w:fill="FFFFFF"/>
            <w:vAlign w:val="top"/>
          </w:tcPr>
          <w:p>
            <w:pPr>
              <w:spacing w:before="120" w:line="312" w:lineRule="auto"/>
              <w:ind w:firstLine="709"/>
              <w:jc w:val="both"/>
              <w:rPr>
                <w:sz w:val="24"/>
                <w:szCs w:val="24"/>
              </w:rPr>
            </w:pPr>
            <w:r>
              <w:rPr>
                <w:b/>
                <w:sz w:val="24"/>
                <w:szCs w:val="24"/>
              </w:rPr>
              <w:t>Итого</w:t>
            </w:r>
            <w:r>
              <w:rPr>
                <w:sz w:val="24"/>
                <w:szCs w:val="24"/>
              </w:rPr>
              <w:t xml:space="preserve"> на 1000 человек:</w:t>
            </w:r>
          </w:p>
          <w:p>
            <w:pPr>
              <w:spacing w:line="312" w:lineRule="auto"/>
              <w:ind w:firstLine="612"/>
              <w:jc w:val="both"/>
              <w:rPr>
                <w:sz w:val="24"/>
                <w:szCs w:val="24"/>
              </w:rPr>
            </w:pPr>
            <w:r>
              <w:rPr>
                <w:sz w:val="24"/>
                <w:szCs w:val="24"/>
              </w:rPr>
              <w:t xml:space="preserve">             </w:t>
            </w:r>
            <w:r>
              <w:rPr>
                <w:b/>
                <w:sz w:val="24"/>
                <w:szCs w:val="24"/>
              </w:rPr>
              <w:t>на 1 человека</w:t>
            </w:r>
            <w:r>
              <w:rPr>
                <w:sz w:val="24"/>
                <w:szCs w:val="24"/>
              </w:rPr>
              <w:t>:</w:t>
            </w:r>
          </w:p>
        </w:tc>
        <w:tc>
          <w:tcPr>
            <w:tcW w:w="4140" w:type="dxa"/>
            <w:shd w:val="clear" w:color="auto" w:fill="FFFFFF"/>
            <w:vAlign w:val="top"/>
          </w:tcPr>
          <w:p>
            <w:pPr>
              <w:spacing w:before="120" w:line="312" w:lineRule="auto"/>
              <w:jc w:val="both"/>
              <w:rPr>
                <w:b/>
                <w:sz w:val="24"/>
                <w:szCs w:val="24"/>
              </w:rPr>
            </w:pPr>
            <w:r>
              <w:rPr>
                <w:sz w:val="24"/>
                <w:szCs w:val="24"/>
              </w:rPr>
              <w:t>1 210 м</w:t>
            </w:r>
            <w:r>
              <w:rPr>
                <w:sz w:val="24"/>
                <w:szCs w:val="24"/>
                <w:vertAlign w:val="superscript"/>
              </w:rPr>
              <w:t>2</w:t>
            </w:r>
          </w:p>
          <w:p>
            <w:pPr>
              <w:spacing w:line="312" w:lineRule="auto"/>
              <w:jc w:val="both"/>
            </w:pPr>
            <w:r>
              <w:rPr>
                <w:b/>
                <w:sz w:val="24"/>
                <w:szCs w:val="24"/>
              </w:rPr>
              <w:t>1,2 м</w:t>
            </w:r>
            <w:r>
              <w:rPr>
                <w:b/>
                <w:sz w:val="24"/>
                <w:szCs w:val="24"/>
                <w:vertAlign w:val="superscript"/>
              </w:rPr>
              <w:t>2</w:t>
            </w:r>
          </w:p>
        </w:tc>
      </w:tr>
    </w:tbl>
    <w:p>
      <w:pPr>
        <w:spacing w:before="240" w:after="120" w:line="360" w:lineRule="auto"/>
        <w:jc w:val="center"/>
        <w:rPr>
          <w:b/>
          <w:i/>
          <w:sz w:val="26"/>
          <w:szCs w:val="26"/>
        </w:rPr>
      </w:pPr>
    </w:p>
    <w:p>
      <w:pPr>
        <w:pageBreakBefore/>
        <w:spacing w:before="240" w:after="120" w:line="360" w:lineRule="auto"/>
        <w:jc w:val="center"/>
        <w:rPr>
          <w:sz w:val="24"/>
          <w:szCs w:val="24"/>
        </w:rPr>
      </w:pPr>
      <w:r>
        <w:rPr>
          <w:b/>
          <w:i/>
          <w:sz w:val="24"/>
          <w:szCs w:val="24"/>
        </w:rPr>
        <w:t xml:space="preserve">в том числе территории малоэтажной застройки: </w:t>
      </w:r>
    </w:p>
    <w:p>
      <w:pPr>
        <w:spacing w:before="120" w:after="120" w:line="360" w:lineRule="auto"/>
        <w:ind w:firstLine="709"/>
        <w:jc w:val="both"/>
        <w:rPr>
          <w:sz w:val="24"/>
          <w:szCs w:val="24"/>
        </w:rPr>
      </w:pPr>
      <w:r>
        <w:rPr>
          <w:sz w:val="24"/>
          <w:szCs w:val="24"/>
        </w:rPr>
        <w:t xml:space="preserve">Удельная площадь участков объектов местного значения, которые образуют систему обслуживания в квартале (микрорайоне), составляет </w:t>
      </w:r>
      <w:r>
        <w:rPr>
          <w:b/>
          <w:sz w:val="24"/>
          <w:szCs w:val="24"/>
        </w:rPr>
        <w:t>0,8 м</w:t>
      </w:r>
      <w:r>
        <w:rPr>
          <w:b/>
          <w:sz w:val="24"/>
          <w:szCs w:val="24"/>
          <w:vertAlign w:val="superscript"/>
        </w:rPr>
        <w:t>2</w:t>
      </w:r>
      <w:r>
        <w:rPr>
          <w:b/>
          <w:sz w:val="24"/>
          <w:szCs w:val="24"/>
        </w:rPr>
        <w:t>/чел.</w:t>
      </w:r>
      <w:r>
        <w:rPr>
          <w:sz w:val="24"/>
          <w:szCs w:val="24"/>
        </w:rPr>
        <w:t>, в том числе:</w:t>
      </w:r>
    </w:p>
    <w:tbl>
      <w:tblPr>
        <w:tblStyle w:val="19"/>
        <w:tblW w:w="9719" w:type="dxa"/>
        <w:tblInd w:w="109" w:type="dxa"/>
        <w:tblLayout w:type="fixed"/>
        <w:tblCellMar>
          <w:top w:w="0" w:type="dxa"/>
          <w:left w:w="108" w:type="dxa"/>
          <w:bottom w:w="0" w:type="dxa"/>
          <w:right w:w="108" w:type="dxa"/>
        </w:tblCellMar>
      </w:tblPr>
      <w:tblGrid>
        <w:gridCol w:w="5759"/>
        <w:gridCol w:w="3960"/>
      </w:tblGrid>
      <w:tr>
        <w:tblPrEx>
          <w:tblLayout w:type="fixed"/>
          <w:tblCellMar>
            <w:top w:w="0" w:type="dxa"/>
            <w:left w:w="108" w:type="dxa"/>
            <w:bottom w:w="0" w:type="dxa"/>
            <w:right w:w="108" w:type="dxa"/>
          </w:tblCellMar>
        </w:tblPrEx>
        <w:tc>
          <w:tcPr>
            <w:tcW w:w="5759" w:type="dxa"/>
            <w:shd w:val="clear" w:color="auto" w:fill="FFFFFF"/>
            <w:vAlign w:val="top"/>
          </w:tcPr>
          <w:p>
            <w:pPr>
              <w:spacing w:line="312" w:lineRule="auto"/>
              <w:ind w:firstLine="612"/>
              <w:jc w:val="both"/>
              <w:rPr>
                <w:sz w:val="24"/>
                <w:szCs w:val="24"/>
              </w:rPr>
            </w:pPr>
            <w:r>
              <w:rPr>
                <w:sz w:val="24"/>
                <w:szCs w:val="24"/>
              </w:rPr>
              <w:t>- предприятия торговли:</w:t>
            </w:r>
          </w:p>
          <w:p>
            <w:pPr>
              <w:spacing w:line="312" w:lineRule="auto"/>
              <w:ind w:firstLine="1134"/>
              <w:jc w:val="both"/>
              <w:rPr>
                <w:sz w:val="24"/>
                <w:szCs w:val="24"/>
              </w:rPr>
            </w:pPr>
            <w:r>
              <w:rPr>
                <w:sz w:val="24"/>
                <w:szCs w:val="24"/>
              </w:rPr>
              <w:t xml:space="preserve">- продовольственными товарами    </w:t>
            </w:r>
          </w:p>
          <w:p>
            <w:pPr>
              <w:spacing w:line="312" w:lineRule="auto"/>
              <w:ind w:firstLine="1152"/>
              <w:jc w:val="both"/>
              <w:rPr>
                <w:sz w:val="24"/>
                <w:szCs w:val="24"/>
              </w:rPr>
            </w:pPr>
            <w:r>
              <w:rPr>
                <w:sz w:val="24"/>
                <w:szCs w:val="24"/>
              </w:rPr>
              <w:t>- непродовольственными товарами</w:t>
            </w:r>
          </w:p>
        </w:tc>
        <w:tc>
          <w:tcPr>
            <w:tcW w:w="3960" w:type="dxa"/>
            <w:shd w:val="clear" w:color="auto" w:fill="FFFFFF"/>
            <w:vAlign w:val="top"/>
          </w:tcPr>
          <w:p>
            <w:pPr>
              <w:spacing w:line="312" w:lineRule="auto"/>
              <w:ind w:left="360" w:hanging="360"/>
              <w:rPr>
                <w:sz w:val="24"/>
                <w:szCs w:val="24"/>
              </w:rPr>
            </w:pPr>
          </w:p>
          <w:p>
            <w:pPr>
              <w:spacing w:line="312" w:lineRule="auto"/>
              <w:ind w:left="360" w:hanging="360"/>
              <w:rPr>
                <w:sz w:val="24"/>
                <w:szCs w:val="24"/>
              </w:rPr>
            </w:pPr>
            <w:r>
              <w:rPr>
                <w:sz w:val="24"/>
                <w:szCs w:val="24"/>
              </w:rPr>
              <w:t>4 м</w:t>
            </w:r>
            <w:r>
              <w:rPr>
                <w:sz w:val="24"/>
                <w:szCs w:val="24"/>
                <w:vertAlign w:val="superscript"/>
              </w:rPr>
              <w:t>2</w:t>
            </w:r>
            <w:r>
              <w:rPr>
                <w:sz w:val="24"/>
                <w:szCs w:val="24"/>
              </w:rPr>
              <w:t xml:space="preserve"> × 70 м</w:t>
            </w:r>
            <w:r>
              <w:rPr>
                <w:sz w:val="24"/>
                <w:szCs w:val="24"/>
                <w:vertAlign w:val="superscript"/>
              </w:rPr>
              <w:t>2</w:t>
            </w:r>
            <w:r>
              <w:rPr>
                <w:sz w:val="24"/>
                <w:szCs w:val="24"/>
              </w:rPr>
              <w:t xml:space="preserve"> = 280 м</w:t>
            </w:r>
            <w:r>
              <w:rPr>
                <w:sz w:val="24"/>
                <w:szCs w:val="24"/>
                <w:vertAlign w:val="superscript"/>
              </w:rPr>
              <w:t>2</w:t>
            </w:r>
          </w:p>
          <w:p>
            <w:pPr>
              <w:spacing w:line="312" w:lineRule="auto"/>
              <w:ind w:left="360" w:hanging="360"/>
            </w:pPr>
            <w:r>
              <w:rPr>
                <w:sz w:val="24"/>
                <w:szCs w:val="24"/>
              </w:rPr>
              <w:t>4 м</w:t>
            </w:r>
            <w:r>
              <w:rPr>
                <w:sz w:val="24"/>
                <w:szCs w:val="24"/>
                <w:vertAlign w:val="superscript"/>
              </w:rPr>
              <w:t xml:space="preserve">2 </w:t>
            </w:r>
            <w:r>
              <w:rPr>
                <w:sz w:val="24"/>
                <w:szCs w:val="24"/>
              </w:rPr>
              <w:t>× 30 м</w:t>
            </w:r>
            <w:r>
              <w:rPr>
                <w:sz w:val="24"/>
                <w:szCs w:val="24"/>
                <w:vertAlign w:val="superscript"/>
              </w:rPr>
              <w:t>2</w:t>
            </w:r>
            <w:r>
              <w:rPr>
                <w:sz w:val="24"/>
                <w:szCs w:val="24"/>
              </w:rPr>
              <w:t xml:space="preserve"> = 120 м</w:t>
            </w:r>
            <w:r>
              <w:rPr>
                <w:sz w:val="24"/>
                <w:szCs w:val="24"/>
                <w:vertAlign w:val="superscript"/>
              </w:rPr>
              <w:t>2</w:t>
            </w:r>
          </w:p>
        </w:tc>
      </w:tr>
      <w:tr>
        <w:tblPrEx>
          <w:tblLayout w:type="fixed"/>
          <w:tblCellMar>
            <w:top w:w="0" w:type="dxa"/>
            <w:left w:w="108" w:type="dxa"/>
            <w:bottom w:w="0" w:type="dxa"/>
            <w:right w:w="108" w:type="dxa"/>
          </w:tblCellMar>
        </w:tblPrEx>
        <w:tc>
          <w:tcPr>
            <w:tcW w:w="5759" w:type="dxa"/>
            <w:shd w:val="clear" w:color="auto" w:fill="FFFFFF"/>
            <w:vAlign w:val="top"/>
          </w:tcPr>
          <w:p>
            <w:pPr>
              <w:spacing w:line="312" w:lineRule="auto"/>
              <w:ind w:firstLine="612"/>
              <w:jc w:val="both"/>
              <w:rPr>
                <w:sz w:val="24"/>
                <w:szCs w:val="24"/>
              </w:rPr>
            </w:pPr>
            <w:r>
              <w:rPr>
                <w:sz w:val="24"/>
                <w:szCs w:val="24"/>
              </w:rPr>
              <w:t>- предприятия бытового обслуживания</w:t>
            </w:r>
          </w:p>
        </w:tc>
        <w:tc>
          <w:tcPr>
            <w:tcW w:w="3960" w:type="dxa"/>
            <w:shd w:val="clear" w:color="auto" w:fill="FFFFFF"/>
            <w:vAlign w:val="top"/>
          </w:tcPr>
          <w:p>
            <w:pPr>
              <w:spacing w:line="312" w:lineRule="auto"/>
              <w:jc w:val="both"/>
            </w:pPr>
            <w:r>
              <w:rPr>
                <w:sz w:val="24"/>
                <w:szCs w:val="24"/>
              </w:rPr>
              <w:t>200 м</w:t>
            </w:r>
            <w:r>
              <w:rPr>
                <w:sz w:val="24"/>
                <w:szCs w:val="24"/>
                <w:vertAlign w:val="superscript"/>
              </w:rPr>
              <w:t>2</w:t>
            </w:r>
            <w:r>
              <w:rPr>
                <w:sz w:val="24"/>
                <w:szCs w:val="24"/>
              </w:rPr>
              <w:t xml:space="preserve"> × 2 места = 400 м</w:t>
            </w:r>
            <w:r>
              <w:rPr>
                <w:sz w:val="24"/>
                <w:szCs w:val="24"/>
                <w:vertAlign w:val="superscript"/>
              </w:rPr>
              <w:t>2</w:t>
            </w:r>
          </w:p>
        </w:tc>
      </w:tr>
      <w:tr>
        <w:tblPrEx>
          <w:tblLayout w:type="fixed"/>
          <w:tblCellMar>
            <w:top w:w="0" w:type="dxa"/>
            <w:left w:w="108" w:type="dxa"/>
            <w:bottom w:w="0" w:type="dxa"/>
            <w:right w:w="108" w:type="dxa"/>
          </w:tblCellMar>
        </w:tblPrEx>
        <w:tc>
          <w:tcPr>
            <w:tcW w:w="5759" w:type="dxa"/>
            <w:shd w:val="clear" w:color="auto" w:fill="FFFFFF"/>
            <w:vAlign w:val="top"/>
          </w:tcPr>
          <w:p>
            <w:pPr>
              <w:spacing w:before="120" w:line="312" w:lineRule="auto"/>
              <w:ind w:firstLine="709"/>
              <w:jc w:val="both"/>
              <w:rPr>
                <w:sz w:val="24"/>
                <w:szCs w:val="24"/>
              </w:rPr>
            </w:pPr>
            <w:r>
              <w:rPr>
                <w:b/>
                <w:sz w:val="24"/>
                <w:szCs w:val="24"/>
              </w:rPr>
              <w:t>Итого</w:t>
            </w:r>
            <w:r>
              <w:rPr>
                <w:sz w:val="24"/>
                <w:szCs w:val="24"/>
              </w:rPr>
              <w:t xml:space="preserve"> на 1000 человек:</w:t>
            </w:r>
          </w:p>
          <w:p>
            <w:pPr>
              <w:spacing w:line="312" w:lineRule="auto"/>
              <w:ind w:firstLine="612"/>
              <w:jc w:val="both"/>
              <w:rPr>
                <w:sz w:val="24"/>
                <w:szCs w:val="24"/>
              </w:rPr>
            </w:pPr>
            <w:r>
              <w:rPr>
                <w:sz w:val="24"/>
                <w:szCs w:val="24"/>
              </w:rPr>
              <w:t xml:space="preserve">             </w:t>
            </w:r>
            <w:r>
              <w:rPr>
                <w:b/>
                <w:sz w:val="24"/>
                <w:szCs w:val="24"/>
              </w:rPr>
              <w:t>на 1 человека</w:t>
            </w:r>
            <w:r>
              <w:rPr>
                <w:sz w:val="24"/>
                <w:szCs w:val="24"/>
              </w:rPr>
              <w:t>:</w:t>
            </w:r>
          </w:p>
        </w:tc>
        <w:tc>
          <w:tcPr>
            <w:tcW w:w="3960" w:type="dxa"/>
            <w:shd w:val="clear" w:color="auto" w:fill="FFFFFF"/>
            <w:vAlign w:val="top"/>
          </w:tcPr>
          <w:p>
            <w:pPr>
              <w:spacing w:before="120" w:line="312" w:lineRule="auto"/>
              <w:jc w:val="both"/>
              <w:rPr>
                <w:b/>
                <w:sz w:val="24"/>
                <w:szCs w:val="24"/>
              </w:rPr>
            </w:pPr>
            <w:r>
              <w:rPr>
                <w:sz w:val="24"/>
                <w:szCs w:val="24"/>
              </w:rPr>
              <w:t>800 м</w:t>
            </w:r>
            <w:r>
              <w:rPr>
                <w:sz w:val="24"/>
                <w:szCs w:val="24"/>
                <w:vertAlign w:val="superscript"/>
              </w:rPr>
              <w:t>2</w:t>
            </w:r>
          </w:p>
          <w:p>
            <w:pPr>
              <w:spacing w:line="312" w:lineRule="auto"/>
              <w:jc w:val="both"/>
            </w:pPr>
            <w:r>
              <w:rPr>
                <w:b/>
                <w:sz w:val="24"/>
                <w:szCs w:val="24"/>
              </w:rPr>
              <w:t>0,8 м</w:t>
            </w:r>
            <w:r>
              <w:rPr>
                <w:b/>
                <w:sz w:val="24"/>
                <w:szCs w:val="24"/>
                <w:vertAlign w:val="superscript"/>
              </w:rPr>
              <w:t>2</w:t>
            </w:r>
          </w:p>
        </w:tc>
      </w:tr>
    </w:tbl>
    <w:p>
      <w:pPr>
        <w:spacing w:line="360" w:lineRule="auto"/>
        <w:jc w:val="center"/>
        <w:rPr>
          <w:i/>
          <w:sz w:val="24"/>
          <w:szCs w:val="24"/>
        </w:rPr>
      </w:pPr>
    </w:p>
    <w:p>
      <w:pPr>
        <w:spacing w:line="360" w:lineRule="auto"/>
        <w:jc w:val="center"/>
        <w:rPr>
          <w:sz w:val="24"/>
          <w:szCs w:val="24"/>
        </w:rPr>
      </w:pPr>
      <w:r>
        <w:rPr>
          <w:b/>
          <w:i/>
          <w:sz w:val="24"/>
          <w:szCs w:val="24"/>
        </w:rPr>
        <w:t>Сельские поселения</w:t>
      </w:r>
    </w:p>
    <w:p>
      <w:pPr>
        <w:spacing w:line="360" w:lineRule="auto"/>
        <w:ind w:firstLine="709"/>
        <w:jc w:val="both"/>
        <w:rPr>
          <w:sz w:val="24"/>
          <w:szCs w:val="24"/>
        </w:rPr>
      </w:pPr>
      <w:r>
        <w:rPr>
          <w:sz w:val="24"/>
          <w:szCs w:val="24"/>
        </w:rPr>
        <w:t xml:space="preserve">Удельная площадь участков объектов местного значения, которые образуют систему обслуживания на территории сельского населенного пункта, составляет </w:t>
      </w:r>
      <w:r>
        <w:rPr>
          <w:b/>
          <w:sz w:val="24"/>
          <w:szCs w:val="24"/>
        </w:rPr>
        <w:t>1,6 м</w:t>
      </w:r>
      <w:r>
        <w:rPr>
          <w:b/>
          <w:sz w:val="24"/>
          <w:szCs w:val="24"/>
          <w:vertAlign w:val="superscript"/>
        </w:rPr>
        <w:t>2</w:t>
      </w:r>
      <w:r>
        <w:rPr>
          <w:b/>
          <w:sz w:val="24"/>
          <w:szCs w:val="24"/>
        </w:rPr>
        <w:t>/чел.</w:t>
      </w:r>
      <w:r>
        <w:rPr>
          <w:sz w:val="24"/>
          <w:szCs w:val="24"/>
        </w:rPr>
        <w:t>, в том числе:</w:t>
      </w:r>
    </w:p>
    <w:tbl>
      <w:tblPr>
        <w:tblStyle w:val="19"/>
        <w:tblW w:w="9719" w:type="dxa"/>
        <w:tblInd w:w="109" w:type="dxa"/>
        <w:tblLayout w:type="fixed"/>
        <w:tblCellMar>
          <w:top w:w="0" w:type="dxa"/>
          <w:left w:w="108" w:type="dxa"/>
          <w:bottom w:w="0" w:type="dxa"/>
          <w:right w:w="108" w:type="dxa"/>
        </w:tblCellMar>
      </w:tblPr>
      <w:tblGrid>
        <w:gridCol w:w="5759"/>
        <w:gridCol w:w="3960"/>
      </w:tblGrid>
      <w:tr>
        <w:tblPrEx>
          <w:tblLayout w:type="fixed"/>
          <w:tblCellMar>
            <w:top w:w="0" w:type="dxa"/>
            <w:left w:w="108" w:type="dxa"/>
            <w:bottom w:w="0" w:type="dxa"/>
            <w:right w:w="108" w:type="dxa"/>
          </w:tblCellMar>
        </w:tblPrEx>
        <w:tc>
          <w:tcPr>
            <w:tcW w:w="5759" w:type="dxa"/>
            <w:shd w:val="clear" w:color="auto" w:fill="FFFFFF"/>
            <w:vAlign w:val="top"/>
          </w:tcPr>
          <w:p>
            <w:pPr>
              <w:spacing w:line="312" w:lineRule="auto"/>
              <w:ind w:firstLine="612"/>
              <w:jc w:val="both"/>
              <w:rPr>
                <w:sz w:val="24"/>
                <w:szCs w:val="24"/>
              </w:rPr>
            </w:pPr>
            <w:r>
              <w:rPr>
                <w:sz w:val="24"/>
                <w:szCs w:val="24"/>
              </w:rPr>
              <w:t>- предприятия торговли:</w:t>
            </w:r>
          </w:p>
          <w:p>
            <w:pPr>
              <w:spacing w:line="312" w:lineRule="auto"/>
              <w:ind w:firstLine="1134"/>
              <w:jc w:val="both"/>
              <w:rPr>
                <w:sz w:val="24"/>
                <w:szCs w:val="24"/>
              </w:rPr>
            </w:pPr>
            <w:r>
              <w:rPr>
                <w:sz w:val="24"/>
                <w:szCs w:val="24"/>
              </w:rPr>
              <w:t xml:space="preserve">- продовольственными товарами    </w:t>
            </w:r>
          </w:p>
          <w:p>
            <w:pPr>
              <w:spacing w:line="312" w:lineRule="auto"/>
              <w:ind w:firstLine="1152"/>
              <w:jc w:val="both"/>
              <w:rPr>
                <w:sz w:val="24"/>
                <w:szCs w:val="24"/>
              </w:rPr>
            </w:pPr>
            <w:r>
              <w:rPr>
                <w:sz w:val="24"/>
                <w:szCs w:val="24"/>
              </w:rPr>
              <w:t>- непродовольственными товарами</w:t>
            </w:r>
          </w:p>
        </w:tc>
        <w:tc>
          <w:tcPr>
            <w:tcW w:w="3960" w:type="dxa"/>
            <w:shd w:val="clear" w:color="auto" w:fill="FFFFFF"/>
            <w:vAlign w:val="top"/>
          </w:tcPr>
          <w:p>
            <w:pPr>
              <w:spacing w:line="312" w:lineRule="auto"/>
              <w:ind w:left="360" w:hanging="360"/>
              <w:rPr>
                <w:sz w:val="24"/>
                <w:szCs w:val="24"/>
              </w:rPr>
            </w:pPr>
          </w:p>
          <w:p>
            <w:pPr>
              <w:spacing w:line="312" w:lineRule="auto"/>
              <w:ind w:left="360" w:hanging="360"/>
              <w:rPr>
                <w:sz w:val="24"/>
                <w:szCs w:val="24"/>
              </w:rPr>
            </w:pPr>
            <w:r>
              <w:rPr>
                <w:sz w:val="24"/>
                <w:szCs w:val="24"/>
              </w:rPr>
              <w:t>4 м</w:t>
            </w:r>
            <w:r>
              <w:rPr>
                <w:sz w:val="24"/>
                <w:szCs w:val="24"/>
                <w:vertAlign w:val="superscript"/>
              </w:rPr>
              <w:t>2</w:t>
            </w:r>
            <w:r>
              <w:rPr>
                <w:sz w:val="24"/>
                <w:szCs w:val="24"/>
              </w:rPr>
              <w:t xml:space="preserve"> × 100 м</w:t>
            </w:r>
            <w:r>
              <w:rPr>
                <w:sz w:val="24"/>
                <w:szCs w:val="24"/>
                <w:vertAlign w:val="superscript"/>
              </w:rPr>
              <w:t>2</w:t>
            </w:r>
            <w:r>
              <w:rPr>
                <w:sz w:val="24"/>
                <w:szCs w:val="24"/>
              </w:rPr>
              <w:t xml:space="preserve"> = 280 м</w:t>
            </w:r>
            <w:r>
              <w:rPr>
                <w:sz w:val="24"/>
                <w:szCs w:val="24"/>
                <w:vertAlign w:val="superscript"/>
              </w:rPr>
              <w:t>2</w:t>
            </w:r>
          </w:p>
          <w:p>
            <w:pPr>
              <w:spacing w:line="312" w:lineRule="auto"/>
              <w:ind w:left="360" w:hanging="360"/>
            </w:pPr>
            <w:r>
              <w:rPr>
                <w:sz w:val="24"/>
                <w:szCs w:val="24"/>
              </w:rPr>
              <w:t>4 м</w:t>
            </w:r>
            <w:r>
              <w:rPr>
                <w:sz w:val="24"/>
                <w:szCs w:val="24"/>
                <w:vertAlign w:val="superscript"/>
              </w:rPr>
              <w:t xml:space="preserve">2 </w:t>
            </w:r>
            <w:r>
              <w:rPr>
                <w:sz w:val="24"/>
                <w:szCs w:val="24"/>
              </w:rPr>
              <w:t>× 200 м</w:t>
            </w:r>
            <w:r>
              <w:rPr>
                <w:sz w:val="24"/>
                <w:szCs w:val="24"/>
                <w:vertAlign w:val="superscript"/>
              </w:rPr>
              <w:t>2</w:t>
            </w:r>
            <w:r>
              <w:rPr>
                <w:sz w:val="24"/>
                <w:szCs w:val="24"/>
              </w:rPr>
              <w:t xml:space="preserve"> = 120 м</w:t>
            </w:r>
            <w:r>
              <w:rPr>
                <w:sz w:val="24"/>
                <w:szCs w:val="24"/>
                <w:vertAlign w:val="superscript"/>
              </w:rPr>
              <w:t>2</w:t>
            </w:r>
          </w:p>
        </w:tc>
      </w:tr>
      <w:tr>
        <w:tblPrEx>
          <w:tblLayout w:type="fixed"/>
          <w:tblCellMar>
            <w:top w:w="0" w:type="dxa"/>
            <w:left w:w="108" w:type="dxa"/>
            <w:bottom w:w="0" w:type="dxa"/>
            <w:right w:w="108" w:type="dxa"/>
          </w:tblCellMar>
        </w:tblPrEx>
        <w:tc>
          <w:tcPr>
            <w:tcW w:w="5759" w:type="dxa"/>
            <w:shd w:val="clear" w:color="auto" w:fill="FFFFFF"/>
            <w:vAlign w:val="top"/>
          </w:tcPr>
          <w:p>
            <w:pPr>
              <w:spacing w:line="312" w:lineRule="auto"/>
              <w:ind w:firstLine="612"/>
              <w:jc w:val="both"/>
              <w:rPr>
                <w:sz w:val="24"/>
                <w:szCs w:val="24"/>
              </w:rPr>
            </w:pPr>
            <w:r>
              <w:rPr>
                <w:sz w:val="24"/>
                <w:szCs w:val="24"/>
              </w:rPr>
              <w:t>- предприятия бытового обслуживания</w:t>
            </w:r>
          </w:p>
        </w:tc>
        <w:tc>
          <w:tcPr>
            <w:tcW w:w="3960" w:type="dxa"/>
            <w:shd w:val="clear" w:color="auto" w:fill="FFFFFF"/>
            <w:vAlign w:val="top"/>
          </w:tcPr>
          <w:p>
            <w:pPr>
              <w:spacing w:line="312" w:lineRule="auto"/>
              <w:jc w:val="both"/>
            </w:pPr>
            <w:r>
              <w:rPr>
                <w:sz w:val="24"/>
                <w:szCs w:val="24"/>
              </w:rPr>
              <w:t>200 м</w:t>
            </w:r>
            <w:r>
              <w:rPr>
                <w:sz w:val="24"/>
                <w:szCs w:val="24"/>
                <w:vertAlign w:val="superscript"/>
              </w:rPr>
              <w:t>2</w:t>
            </w:r>
            <w:r>
              <w:rPr>
                <w:sz w:val="24"/>
                <w:szCs w:val="24"/>
              </w:rPr>
              <w:t xml:space="preserve"> × 2 места = 400 м</w:t>
            </w:r>
            <w:r>
              <w:rPr>
                <w:sz w:val="24"/>
                <w:szCs w:val="24"/>
                <w:vertAlign w:val="superscript"/>
              </w:rPr>
              <w:t>2</w:t>
            </w:r>
          </w:p>
        </w:tc>
      </w:tr>
      <w:tr>
        <w:tblPrEx>
          <w:tblLayout w:type="fixed"/>
          <w:tblCellMar>
            <w:top w:w="0" w:type="dxa"/>
            <w:left w:w="108" w:type="dxa"/>
            <w:bottom w:w="0" w:type="dxa"/>
            <w:right w:w="108" w:type="dxa"/>
          </w:tblCellMar>
        </w:tblPrEx>
        <w:tc>
          <w:tcPr>
            <w:tcW w:w="5759" w:type="dxa"/>
            <w:shd w:val="clear" w:color="auto" w:fill="FFFFFF"/>
            <w:vAlign w:val="top"/>
          </w:tcPr>
          <w:p>
            <w:pPr>
              <w:spacing w:before="120" w:line="312" w:lineRule="auto"/>
              <w:ind w:firstLine="709"/>
              <w:jc w:val="both"/>
              <w:rPr>
                <w:sz w:val="24"/>
                <w:szCs w:val="24"/>
              </w:rPr>
            </w:pPr>
            <w:r>
              <w:rPr>
                <w:b/>
                <w:sz w:val="24"/>
                <w:szCs w:val="24"/>
              </w:rPr>
              <w:t>Итого</w:t>
            </w:r>
            <w:r>
              <w:rPr>
                <w:sz w:val="24"/>
                <w:szCs w:val="24"/>
              </w:rPr>
              <w:t xml:space="preserve"> на 1000 человек:</w:t>
            </w:r>
          </w:p>
          <w:p>
            <w:pPr>
              <w:spacing w:line="312" w:lineRule="auto"/>
              <w:ind w:firstLine="612"/>
              <w:jc w:val="both"/>
              <w:rPr>
                <w:sz w:val="24"/>
                <w:szCs w:val="24"/>
              </w:rPr>
            </w:pPr>
            <w:r>
              <w:rPr>
                <w:sz w:val="24"/>
                <w:szCs w:val="24"/>
              </w:rPr>
              <w:t xml:space="preserve">             </w:t>
            </w:r>
            <w:r>
              <w:rPr>
                <w:b/>
                <w:sz w:val="24"/>
                <w:szCs w:val="24"/>
              </w:rPr>
              <w:t>на 1 человека</w:t>
            </w:r>
            <w:r>
              <w:rPr>
                <w:sz w:val="24"/>
                <w:szCs w:val="24"/>
              </w:rPr>
              <w:t>:</w:t>
            </w:r>
          </w:p>
        </w:tc>
        <w:tc>
          <w:tcPr>
            <w:tcW w:w="3960" w:type="dxa"/>
            <w:shd w:val="clear" w:color="auto" w:fill="FFFFFF"/>
            <w:vAlign w:val="top"/>
          </w:tcPr>
          <w:p>
            <w:pPr>
              <w:spacing w:before="120" w:line="312" w:lineRule="auto"/>
              <w:jc w:val="both"/>
              <w:rPr>
                <w:b/>
                <w:sz w:val="24"/>
                <w:szCs w:val="24"/>
              </w:rPr>
            </w:pPr>
            <w:r>
              <w:rPr>
                <w:sz w:val="24"/>
                <w:szCs w:val="24"/>
              </w:rPr>
              <w:t>1 600 м</w:t>
            </w:r>
            <w:r>
              <w:rPr>
                <w:sz w:val="24"/>
                <w:szCs w:val="24"/>
                <w:vertAlign w:val="superscript"/>
              </w:rPr>
              <w:t>2</w:t>
            </w:r>
          </w:p>
          <w:p>
            <w:pPr>
              <w:spacing w:line="312" w:lineRule="auto"/>
              <w:jc w:val="both"/>
            </w:pPr>
            <w:r>
              <w:rPr>
                <w:b/>
                <w:sz w:val="24"/>
                <w:szCs w:val="24"/>
              </w:rPr>
              <w:t>1,6 м</w:t>
            </w:r>
            <w:r>
              <w:rPr>
                <w:b/>
                <w:sz w:val="24"/>
                <w:szCs w:val="24"/>
                <w:vertAlign w:val="superscript"/>
              </w:rPr>
              <w:t>2</w:t>
            </w:r>
          </w:p>
        </w:tc>
      </w:tr>
    </w:tbl>
    <w:p>
      <w:pPr>
        <w:sectPr>
          <w:footerReference r:id="rId188" w:type="first"/>
          <w:footerReference r:id="rId186" w:type="default"/>
          <w:footerReference r:id="rId187" w:type="even"/>
          <w:pgSz w:w="11906" w:h="16838"/>
          <w:pgMar w:top="1134" w:right="624" w:bottom="1134" w:left="1134" w:header="720" w:footer="720" w:gutter="0"/>
          <w:cols w:space="720" w:num="1"/>
          <w:docGrid w:linePitch="360" w:charSpace="-2049"/>
        </w:sectPr>
      </w:pPr>
    </w:p>
    <w:p>
      <w:pPr>
        <w:widowControl w:val="0"/>
        <w:spacing w:line="312" w:lineRule="auto"/>
        <w:jc w:val="center"/>
        <w:rPr>
          <w:b/>
          <w:sz w:val="24"/>
          <w:szCs w:val="24"/>
        </w:rPr>
      </w:pPr>
      <w:r>
        <w:rPr>
          <w:b/>
          <w:sz w:val="24"/>
          <w:szCs w:val="24"/>
        </w:rPr>
        <w:t xml:space="preserve">24.27. Расчет показателей плотности застройки </w:t>
      </w:r>
    </w:p>
    <w:p>
      <w:pPr>
        <w:widowControl w:val="0"/>
        <w:spacing w:line="312" w:lineRule="auto"/>
        <w:jc w:val="center"/>
        <w:rPr>
          <w:bCs/>
          <w:sz w:val="24"/>
          <w:szCs w:val="24"/>
        </w:rPr>
      </w:pPr>
      <w:r>
        <w:rPr>
          <w:b/>
          <w:sz w:val="24"/>
          <w:szCs w:val="24"/>
        </w:rPr>
        <w:t>участков производственных зон</w:t>
      </w:r>
    </w:p>
    <w:p>
      <w:pPr>
        <w:widowControl w:val="0"/>
        <w:spacing w:line="312" w:lineRule="auto"/>
        <w:ind w:firstLine="709"/>
        <w:jc w:val="both"/>
        <w:rPr>
          <w:bCs/>
          <w:sz w:val="24"/>
          <w:szCs w:val="24"/>
        </w:rPr>
      </w:pPr>
    </w:p>
    <w:p>
      <w:pPr>
        <w:widowControl w:val="0"/>
        <w:spacing w:line="312" w:lineRule="auto"/>
        <w:ind w:firstLine="709"/>
        <w:jc w:val="both"/>
        <w:rPr>
          <w:bCs/>
          <w:sz w:val="24"/>
          <w:szCs w:val="24"/>
        </w:rPr>
      </w:pPr>
      <w:r>
        <w:rPr>
          <w:bCs/>
          <w:sz w:val="24"/>
          <w:szCs w:val="24"/>
        </w:rPr>
        <w:t>Показатели плотности новой промышленной застройки приняты по показателям плотности застройки участков территориальных зон, приведенным в СП 42.13330.2011 «Градостроительство. Планировка и застройка городских и сельских поселений. Актуализированная редакция СНиП 2.07.01-89*».</w:t>
      </w:r>
    </w:p>
    <w:p>
      <w:pPr>
        <w:widowControl w:val="0"/>
        <w:spacing w:before="200" w:line="312" w:lineRule="auto"/>
        <w:ind w:firstLine="709"/>
        <w:jc w:val="right"/>
        <w:rPr>
          <w:b/>
        </w:rPr>
      </w:pPr>
      <w:r>
        <w:rPr>
          <w:bCs/>
          <w:sz w:val="24"/>
          <w:szCs w:val="24"/>
        </w:rPr>
        <w:t>Таблица 24.23.</w:t>
      </w:r>
    </w:p>
    <w:tbl>
      <w:tblPr>
        <w:tblStyle w:val="19"/>
        <w:tblW w:w="10129" w:type="dxa"/>
        <w:tblInd w:w="113" w:type="dxa"/>
        <w:tblLayout w:type="fixed"/>
        <w:tblCellMar>
          <w:top w:w="0" w:type="dxa"/>
          <w:left w:w="113" w:type="dxa"/>
          <w:bottom w:w="0" w:type="dxa"/>
          <w:right w:w="108" w:type="dxa"/>
        </w:tblCellMar>
      </w:tblPr>
      <w:tblGrid>
        <w:gridCol w:w="6387"/>
        <w:gridCol w:w="1777"/>
        <w:gridCol w:w="1965"/>
      </w:tblGrid>
      <w:tr>
        <w:tblPrEx>
          <w:tblLayout w:type="fixed"/>
          <w:tblCellMar>
            <w:top w:w="0" w:type="dxa"/>
            <w:left w:w="113" w:type="dxa"/>
            <w:bottom w:w="0" w:type="dxa"/>
            <w:right w:w="108" w:type="dxa"/>
          </w:tblCellMar>
        </w:tblPrEx>
        <w:trPr>
          <w:trHeight w:val="284" w:hRule="atLeast"/>
        </w:trPr>
        <w:tc>
          <w:tcPr>
            <w:tcW w:w="6387"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rPr>
            </w:pPr>
            <w:r>
              <w:rPr>
                <w:b/>
              </w:rPr>
              <w:t>Виды производственной застройки</w:t>
            </w:r>
          </w:p>
        </w:tc>
        <w:tc>
          <w:tcPr>
            <w:tcW w:w="1777"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rPr>
            </w:pPr>
            <w:r>
              <w:rPr>
                <w:b/>
              </w:rPr>
              <w:t>Коэффициент застройки</w:t>
            </w:r>
          </w:p>
        </w:tc>
        <w:tc>
          <w:tcPr>
            <w:tcW w:w="1965"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rPr>
                <w:b/>
              </w:rPr>
            </w:pPr>
            <w:r>
              <w:rPr>
                <w:b/>
              </w:rPr>
              <w:t xml:space="preserve">Коэффициент плотности </w:t>
            </w:r>
          </w:p>
          <w:p>
            <w:pPr>
              <w:widowControl w:val="0"/>
              <w:spacing w:line="264" w:lineRule="auto"/>
              <w:jc w:val="center"/>
            </w:pPr>
            <w:r>
              <w:rPr>
                <w:b/>
              </w:rPr>
              <w:t>застройки</w:t>
            </w:r>
          </w:p>
        </w:tc>
      </w:tr>
      <w:tr>
        <w:tblPrEx>
          <w:tblLayout w:type="fixed"/>
          <w:tblCellMar>
            <w:top w:w="0" w:type="dxa"/>
            <w:left w:w="113" w:type="dxa"/>
            <w:bottom w:w="0" w:type="dxa"/>
            <w:right w:w="108" w:type="dxa"/>
          </w:tblCellMar>
        </w:tblPrEx>
        <w:trPr>
          <w:trHeight w:val="284" w:hRule="atLeast"/>
        </w:trPr>
        <w:tc>
          <w:tcPr>
            <w:tcW w:w="6387"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pPr>
            <w:r>
              <w:t xml:space="preserve">Промышленная </w:t>
            </w:r>
          </w:p>
        </w:tc>
        <w:tc>
          <w:tcPr>
            <w:tcW w:w="1777"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pPr>
            <w:r>
              <w:t>0,8</w:t>
            </w:r>
          </w:p>
        </w:tc>
        <w:tc>
          <w:tcPr>
            <w:tcW w:w="1965"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pPr>
            <w:r>
              <w:t>2,4</w:t>
            </w:r>
          </w:p>
        </w:tc>
      </w:tr>
      <w:tr>
        <w:tblPrEx>
          <w:tblLayout w:type="fixed"/>
          <w:tblCellMar>
            <w:top w:w="0" w:type="dxa"/>
            <w:left w:w="113" w:type="dxa"/>
            <w:bottom w:w="0" w:type="dxa"/>
            <w:right w:w="108" w:type="dxa"/>
          </w:tblCellMar>
        </w:tblPrEx>
        <w:trPr>
          <w:trHeight w:val="284" w:hRule="atLeast"/>
        </w:trPr>
        <w:tc>
          <w:tcPr>
            <w:tcW w:w="6387"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pPr>
            <w:r>
              <w:t>Научно-производственная</w:t>
            </w:r>
          </w:p>
        </w:tc>
        <w:tc>
          <w:tcPr>
            <w:tcW w:w="1777"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pPr>
            <w:r>
              <w:t>0,6</w:t>
            </w:r>
          </w:p>
        </w:tc>
        <w:tc>
          <w:tcPr>
            <w:tcW w:w="1965"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pPr>
            <w:r>
              <w:t>1,0</w:t>
            </w:r>
          </w:p>
        </w:tc>
      </w:tr>
      <w:tr>
        <w:tblPrEx>
          <w:tblLayout w:type="fixed"/>
          <w:tblCellMar>
            <w:top w:w="0" w:type="dxa"/>
            <w:left w:w="113" w:type="dxa"/>
            <w:bottom w:w="0" w:type="dxa"/>
            <w:right w:w="108" w:type="dxa"/>
          </w:tblCellMar>
        </w:tblPrEx>
        <w:trPr>
          <w:trHeight w:val="284" w:hRule="atLeast"/>
        </w:trPr>
        <w:tc>
          <w:tcPr>
            <w:tcW w:w="6387"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pPr>
            <w:r>
              <w:t>Коммунально-складская</w:t>
            </w:r>
          </w:p>
        </w:tc>
        <w:tc>
          <w:tcPr>
            <w:tcW w:w="1777"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pPr>
            <w:r>
              <w:t>0,6</w:t>
            </w:r>
          </w:p>
        </w:tc>
        <w:tc>
          <w:tcPr>
            <w:tcW w:w="1965" w:type="dxa"/>
            <w:tcBorders>
              <w:top w:val="single" w:color="00000A" w:sz="4" w:space="0"/>
              <w:left w:val="single" w:color="00000A" w:sz="4" w:space="0"/>
              <w:bottom w:val="single" w:color="00000A" w:sz="4" w:space="0"/>
              <w:right w:val="single" w:color="00000A" w:sz="4" w:space="0"/>
            </w:tcBorders>
            <w:shd w:val="clear" w:color="auto" w:fill="auto"/>
            <w:vAlign w:val="center"/>
          </w:tcPr>
          <w:p>
            <w:pPr>
              <w:widowControl w:val="0"/>
              <w:spacing w:line="264" w:lineRule="auto"/>
              <w:jc w:val="center"/>
            </w:pPr>
            <w:r>
              <w:t>1,8</w:t>
            </w:r>
          </w:p>
        </w:tc>
      </w:tr>
    </w:tbl>
    <w:p>
      <w:pPr>
        <w:widowControl w:val="0"/>
        <w:spacing w:before="120" w:line="276" w:lineRule="auto"/>
        <w:ind w:firstLine="709"/>
        <w:jc w:val="both"/>
        <w:rPr>
          <w:bCs/>
        </w:rPr>
      </w:pPr>
      <w:r>
        <w:rPr>
          <w:bCs/>
          <w:i/>
          <w:iCs/>
          <w:spacing w:val="40"/>
        </w:rPr>
        <w:t>Примечания:</w:t>
      </w:r>
    </w:p>
    <w:p>
      <w:pPr>
        <w:widowControl w:val="0"/>
        <w:spacing w:line="276" w:lineRule="auto"/>
        <w:ind w:firstLine="709"/>
        <w:jc w:val="both"/>
        <w:rPr>
          <w:bCs/>
        </w:rPr>
      </w:pPr>
      <w:r>
        <w:rPr>
          <w:bCs/>
        </w:rPr>
        <w:t>1. Для производственных зон указанные коэффициенты приведены для кварталов производственной застройки, включающей один или несколько объектов.</w:t>
      </w:r>
    </w:p>
    <w:p>
      <w:pPr>
        <w:widowControl w:val="0"/>
        <w:spacing w:line="276" w:lineRule="auto"/>
        <w:ind w:firstLine="709"/>
        <w:jc w:val="both"/>
        <w:rPr>
          <w:bCs/>
        </w:rPr>
      </w:pPr>
      <w:r>
        <w:rPr>
          <w:bCs/>
        </w:rPr>
        <w:t xml:space="preserve">2. </w:t>
      </w:r>
      <w: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pPr>
        <w:widowControl w:val="0"/>
        <w:spacing w:line="276" w:lineRule="auto"/>
        <w:ind w:firstLine="709"/>
        <w:jc w:val="both"/>
        <w:rPr>
          <w:rFonts w:eastAsia="Times New Roman"/>
          <w:b/>
          <w:bCs/>
          <w:sz w:val="24"/>
          <w:szCs w:val="24"/>
        </w:rPr>
      </w:pPr>
      <w:r>
        <w:rPr>
          <w:bCs/>
        </w:rPr>
        <w:t xml:space="preserve">3. </w:t>
      </w:r>
      <w:r>
        <w:t>Показатели плотности в смешанной застройке определяются путем интерполяции</w:t>
      </w: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56" w:lineRule="auto"/>
        <w:jc w:val="center"/>
        <w:rPr>
          <w:rFonts w:eastAsia="Times New Roman"/>
          <w:b/>
          <w:bCs/>
          <w:sz w:val="24"/>
          <w:szCs w:val="24"/>
        </w:rPr>
      </w:pPr>
      <w:r>
        <w:rPr>
          <w:rFonts w:eastAsia="Times New Roman"/>
          <w:b/>
          <w:bCs/>
          <w:sz w:val="24"/>
          <w:szCs w:val="24"/>
        </w:rPr>
        <w:t xml:space="preserve">РАЗДЕЛ III. </w:t>
      </w:r>
    </w:p>
    <w:p>
      <w:pPr>
        <w:spacing w:line="256" w:lineRule="auto"/>
        <w:jc w:val="center"/>
        <w:rPr>
          <w:sz w:val="20"/>
          <w:szCs w:val="20"/>
        </w:rPr>
      </w:pPr>
      <w:r>
        <w:rPr>
          <w:rFonts w:eastAsia="Times New Roman"/>
          <w:b/>
          <w:bCs/>
          <w:sz w:val="24"/>
          <w:szCs w:val="24"/>
        </w:rPr>
        <w:t>ПРАВИЛА И ОБЛАСТЬ ПРИМЕНЕНИЯ РАСЧЕТНЫХ ПОКАЗАТЕЛЕЙ, СОДЕРЖАЩИХСЯ В ОСНОВНОЙ ЧАСТИ НОРМАТИВОВ ГРАДОСТРОИТЕЛЬНОГО ПРОЕКТИРОВАНИЯ</w:t>
      </w:r>
    </w:p>
    <w:p>
      <w:pPr>
        <w:spacing w:line="200" w:lineRule="exact"/>
        <w:rPr>
          <w:sz w:val="20"/>
          <w:szCs w:val="20"/>
        </w:rPr>
      </w:pPr>
    </w:p>
    <w:p>
      <w:pPr>
        <w:spacing w:line="296" w:lineRule="exact"/>
        <w:rPr>
          <w:sz w:val="20"/>
          <w:szCs w:val="20"/>
        </w:rPr>
      </w:pPr>
    </w:p>
    <w:p>
      <w:pPr>
        <w:numPr>
          <w:ilvl w:val="0"/>
          <w:numId w:val="144"/>
        </w:numPr>
        <w:tabs>
          <w:tab w:val="left" w:pos="0"/>
          <w:tab w:val="left" w:pos="1060"/>
        </w:tabs>
        <w:ind w:left="1060" w:hanging="357"/>
        <w:rPr>
          <w:sz w:val="20"/>
          <w:szCs w:val="20"/>
        </w:rPr>
      </w:pPr>
      <w:r>
        <w:rPr>
          <w:rFonts w:eastAsia="Times New Roman"/>
          <w:b/>
          <w:bCs/>
          <w:sz w:val="24"/>
          <w:szCs w:val="24"/>
        </w:rPr>
        <w:t>ОБЛАСТЬ ПРИМЕНЕНИЯ РАСЧЕТНЫХ ПОКАЗАТЕЛЕЙ</w:t>
      </w:r>
    </w:p>
    <w:p>
      <w:pPr>
        <w:spacing w:line="275" w:lineRule="exact"/>
        <w:rPr>
          <w:sz w:val="20"/>
          <w:szCs w:val="20"/>
        </w:rPr>
      </w:pPr>
    </w:p>
    <w:p>
      <w:pPr>
        <w:numPr>
          <w:ilvl w:val="0"/>
          <w:numId w:val="145"/>
        </w:numPr>
        <w:tabs>
          <w:tab w:val="left" w:pos="0"/>
          <w:tab w:val="left" w:pos="951"/>
        </w:tabs>
        <w:spacing w:line="242" w:lineRule="auto"/>
        <w:ind w:left="0" w:firstLine="703"/>
        <w:jc w:val="both"/>
        <w:rPr>
          <w:rFonts w:eastAsia="Times New Roman"/>
          <w:sz w:val="24"/>
          <w:szCs w:val="24"/>
        </w:rPr>
      </w:pPr>
      <w:r>
        <w:rPr>
          <w:rFonts w:eastAsia="Times New Roman"/>
          <w:sz w:val="24"/>
          <w:szCs w:val="24"/>
        </w:rPr>
        <w:t>соответствии с Градостроительным кодексом Российской Федерации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местного значения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 Никольское в целях обеспечения благоприятных условий жизнедеятельности населения.</w:t>
      </w:r>
    </w:p>
    <w:p>
      <w:pPr>
        <w:spacing w:line="6" w:lineRule="exact"/>
        <w:rPr>
          <w:rFonts w:eastAsia="Times New Roman"/>
          <w:sz w:val="24"/>
          <w:szCs w:val="24"/>
        </w:rPr>
      </w:pPr>
    </w:p>
    <w:p>
      <w:pPr>
        <w:ind w:firstLine="710"/>
        <w:jc w:val="both"/>
        <w:rPr>
          <w:rFonts w:eastAsia="Times New Roman"/>
          <w:sz w:val="24"/>
          <w:szCs w:val="24"/>
        </w:rPr>
      </w:pPr>
      <w:r>
        <w:rPr>
          <w:rFonts w:eastAsia="Times New Roman"/>
          <w:sz w:val="24"/>
          <w:szCs w:val="24"/>
        </w:rPr>
        <w:t>Нормативы направлены на обеспечение градостроительными средствами (совокупностью расчетных показателей) безопасности и устойчивости развития сельских поселений, охрану здо-ровья населения, рациональное использование природных ресурсов и охрану окружающей среды, сохранение памятников истории и культуры, защиту территорий населенных пунктов от неблаго-приятных воздействий природного и техногенного характера, а также на создание условий для реализации определенных законодательством Российской Федерации социальных гарантий граж-дан в части обеспечения объектами социального и культурно-бытового обслуживания, инженер-ной и транспортной инфраструктуры и благоустройства.</w:t>
      </w:r>
    </w:p>
    <w:p>
      <w:pPr>
        <w:spacing w:line="249" w:lineRule="auto"/>
        <w:ind w:firstLine="710"/>
        <w:jc w:val="both"/>
        <w:rPr>
          <w:rFonts w:eastAsia="Times New Roman"/>
          <w:sz w:val="24"/>
          <w:szCs w:val="24"/>
        </w:rPr>
      </w:pPr>
      <w:r>
        <w:rPr>
          <w:rFonts w:eastAsia="Times New Roman"/>
          <w:sz w:val="24"/>
          <w:szCs w:val="24"/>
        </w:rPr>
        <w:t>Нормативы градостроительного проектирования сельского поселения Никольское применяются при подготовке, согласовании, утверждении, внесении изменений и реализации генеральных планов и документации по планировке территории поселений с учетом перспективы их развития и направлены на устойчивое развитие территории, обеспечение ее пространственного развития, соответствующее качеству жизни населения.</w:t>
      </w:r>
    </w:p>
    <w:p>
      <w:pPr>
        <w:spacing w:line="4" w:lineRule="exact"/>
        <w:rPr>
          <w:rFonts w:eastAsia="Times New Roman"/>
          <w:sz w:val="24"/>
          <w:szCs w:val="24"/>
        </w:rPr>
      </w:pPr>
    </w:p>
    <w:p>
      <w:pPr>
        <w:spacing w:line="235" w:lineRule="auto"/>
        <w:ind w:left="700"/>
        <w:rPr>
          <w:rFonts w:eastAsia="Times New Roman"/>
          <w:sz w:val="24"/>
          <w:szCs w:val="24"/>
        </w:rPr>
      </w:pPr>
      <w:r>
        <w:rPr>
          <w:rFonts w:eastAsia="Times New Roman"/>
          <w:sz w:val="24"/>
          <w:szCs w:val="24"/>
        </w:rPr>
        <w:t>Областью применения нормативов градостроительного проектирования являются:</w:t>
      </w:r>
    </w:p>
    <w:p>
      <w:pPr>
        <w:spacing w:line="1" w:lineRule="exact"/>
        <w:rPr>
          <w:rFonts w:eastAsia="Times New Roman"/>
          <w:sz w:val="24"/>
          <w:szCs w:val="24"/>
        </w:rPr>
      </w:pPr>
    </w:p>
    <w:p>
      <w:pPr>
        <w:ind w:firstLine="710"/>
        <w:rPr>
          <w:rFonts w:eastAsia="Times New Roman"/>
          <w:sz w:val="24"/>
          <w:szCs w:val="24"/>
        </w:rPr>
      </w:pPr>
      <w:r>
        <w:rPr>
          <w:rFonts w:eastAsia="Times New Roman"/>
          <w:sz w:val="24"/>
          <w:szCs w:val="24"/>
        </w:rPr>
        <w:t>- установление минимального набора показателей, расчет которых необходим при разра-ботке градостроительной документации;</w:t>
      </w:r>
    </w:p>
    <w:p>
      <w:pPr>
        <w:ind w:firstLine="710"/>
        <w:rPr>
          <w:rFonts w:eastAsia="Times New Roman"/>
          <w:sz w:val="24"/>
          <w:szCs w:val="24"/>
        </w:rPr>
      </w:pPr>
      <w:r>
        <w:rPr>
          <w:rFonts w:eastAsia="Times New Roman"/>
          <w:sz w:val="24"/>
          <w:szCs w:val="24"/>
        </w:rPr>
        <w:t>- обеспечение оценки качества градостроительной документации в плане соответствия ее решений целям повышения качества жизни населения;</w:t>
      </w:r>
    </w:p>
    <w:p>
      <w:pPr>
        <w:ind w:firstLine="710"/>
        <w:jc w:val="both"/>
        <w:rPr>
          <w:rFonts w:eastAsia="Times New Roman"/>
          <w:sz w:val="24"/>
          <w:szCs w:val="24"/>
        </w:rPr>
      </w:pPr>
      <w:r>
        <w:rPr>
          <w:rFonts w:eastAsia="Times New Roman"/>
          <w:sz w:val="24"/>
          <w:szCs w:val="24"/>
        </w:rPr>
        <w:t>- обеспечение постоянного контроля соответствия проектных решений градостроительной документации изменяющимся социально-экономическим условиям на территории сельских посе-лений;</w:t>
      </w:r>
    </w:p>
    <w:p>
      <w:pPr>
        <w:spacing w:line="2" w:lineRule="exact"/>
        <w:rPr>
          <w:rFonts w:eastAsia="Times New Roman"/>
          <w:sz w:val="24"/>
          <w:szCs w:val="24"/>
        </w:rPr>
      </w:pPr>
    </w:p>
    <w:p>
      <w:pPr>
        <w:ind w:firstLine="710"/>
        <w:rPr>
          <w:rFonts w:eastAsia="Times New Roman"/>
          <w:sz w:val="24"/>
          <w:szCs w:val="24"/>
        </w:rPr>
      </w:pPr>
      <w:r>
        <w:rPr>
          <w:rFonts w:eastAsia="Times New Roman"/>
          <w:sz w:val="24"/>
          <w:szCs w:val="24"/>
        </w:rPr>
        <w:t>- формирование критериев принятия органами местного самоуправления решений в облас-ти социально-экономического, бюджетного и территориального планирования.</w:t>
      </w:r>
    </w:p>
    <w:p>
      <w:pPr>
        <w:spacing w:line="237" w:lineRule="auto"/>
        <w:ind w:firstLine="710"/>
        <w:jc w:val="both"/>
        <w:rPr>
          <w:rFonts w:eastAsia="Times New Roman"/>
          <w:sz w:val="24"/>
          <w:szCs w:val="24"/>
        </w:rPr>
      </w:pPr>
      <w:r>
        <w:rPr>
          <w:rFonts w:eastAsia="Times New Roman"/>
          <w:sz w:val="24"/>
          <w:szCs w:val="24"/>
        </w:rPr>
        <w:t>Нормативы входят в систему нормативных документов, регламентирующих градострои-тельную деятельность на территории сельского поселения Никольское.</w:t>
      </w:r>
    </w:p>
    <w:p>
      <w:pPr>
        <w:spacing w:line="1" w:lineRule="exact"/>
        <w:rPr>
          <w:rFonts w:eastAsia="Times New Roman"/>
          <w:sz w:val="24"/>
          <w:szCs w:val="24"/>
        </w:rPr>
      </w:pPr>
    </w:p>
    <w:p>
      <w:pPr>
        <w:ind w:firstLine="710"/>
        <w:jc w:val="both"/>
        <w:rPr>
          <w:rFonts w:eastAsia="Times New Roman"/>
          <w:sz w:val="24"/>
          <w:szCs w:val="24"/>
        </w:rPr>
      </w:pPr>
      <w:r>
        <w:rPr>
          <w:rFonts w:eastAsia="Times New Roman"/>
          <w:sz w:val="24"/>
          <w:szCs w:val="24"/>
        </w:rPr>
        <w:t>Настоящие нормативы устанавливают требования, обязательные для всех субъектов градо-строительных отношений, осуществляющих свою деятельность на территории сельского поселения Никольское, независимо от их организационно-правовой формы.</w:t>
      </w:r>
    </w:p>
    <w:p>
      <w:pPr>
        <w:spacing w:line="2" w:lineRule="exact"/>
        <w:rPr>
          <w:rFonts w:eastAsia="Times New Roman"/>
          <w:sz w:val="24"/>
          <w:szCs w:val="24"/>
        </w:rPr>
      </w:pPr>
    </w:p>
    <w:p>
      <w:pPr>
        <w:ind w:firstLine="710"/>
        <w:jc w:val="both"/>
        <w:rPr>
          <w:rFonts w:eastAsia="Times New Roman"/>
          <w:sz w:val="24"/>
          <w:szCs w:val="24"/>
        </w:rPr>
      </w:pPr>
      <w:r>
        <w:rPr>
          <w:rFonts w:eastAsia="Times New Roman"/>
          <w:sz w:val="24"/>
          <w:szCs w:val="24"/>
        </w:rPr>
        <w:t>Нормативы конкретизируют и развивают основные положения действующих федеральных норм. По вопросам, не рассматриваемым в нормативах, следует руководствоваться законами и нормативно-техническими документами, действующими на территории Российской Федерации. 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pPr>
        <w:spacing w:line="237" w:lineRule="auto"/>
        <w:ind w:firstLine="710"/>
        <w:jc w:val="both"/>
        <w:rPr>
          <w:rFonts w:eastAsia="Times New Roman"/>
          <w:sz w:val="24"/>
          <w:szCs w:val="24"/>
        </w:rPr>
      </w:pPr>
      <w:r>
        <w:rPr>
          <w:rFonts w:eastAsia="Times New Roman"/>
          <w:sz w:val="24"/>
          <w:szCs w:val="24"/>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pPr>
        <w:spacing w:line="1" w:lineRule="exact"/>
        <w:rPr>
          <w:rFonts w:eastAsia="Times New Roman"/>
          <w:sz w:val="24"/>
          <w:szCs w:val="24"/>
        </w:rPr>
      </w:pPr>
    </w:p>
    <w:p>
      <w:pPr>
        <w:ind w:left="700"/>
        <w:rPr>
          <w:sz w:val="20"/>
          <w:szCs w:val="20"/>
        </w:rPr>
      </w:pPr>
      <w:r>
        <w:rPr>
          <w:rFonts w:eastAsia="Times New Roman"/>
          <w:sz w:val="24"/>
          <w:szCs w:val="24"/>
        </w:rPr>
        <w:t>Расчетные показатели минимально допустимого уровня обеспеченности объектами мест-</w:t>
      </w:r>
    </w:p>
    <w:p>
      <w:pPr>
        <w:spacing w:line="244" w:lineRule="auto"/>
        <w:jc w:val="both"/>
        <w:rPr>
          <w:sz w:val="20"/>
          <w:szCs w:val="20"/>
        </w:rPr>
      </w:pPr>
      <w:r>
        <w:rPr>
          <w:rFonts w:eastAsia="Times New Roman"/>
          <w:sz w:val="24"/>
          <w:szCs w:val="24"/>
        </w:rPr>
        <w:t>ного значения населения сельского поселения Никольское,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 .</w:t>
      </w:r>
    </w:p>
    <w:p>
      <w:pPr>
        <w:spacing w:line="4" w:lineRule="exact"/>
        <w:rPr>
          <w:sz w:val="20"/>
          <w:szCs w:val="20"/>
        </w:rPr>
      </w:pPr>
    </w:p>
    <w:p>
      <w:pPr>
        <w:spacing w:line="237" w:lineRule="auto"/>
        <w:ind w:firstLine="710"/>
        <w:jc w:val="both"/>
        <w:rPr>
          <w:sz w:val="20"/>
          <w:szCs w:val="20"/>
        </w:rPr>
      </w:pPr>
      <w:r>
        <w:rPr>
          <w:rFonts w:eastAsia="Times New Roman"/>
          <w:sz w:val="24"/>
          <w:szCs w:val="24"/>
        </w:rPr>
        <w:t>Расчетные показатели максимально допустимого уровня территориальной доступности объектов местного значения для населения сельского поселения Никольское,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w:t>
      </w:r>
    </w:p>
    <w:p>
      <w:pPr>
        <w:spacing w:line="315" w:lineRule="exact"/>
        <w:rPr>
          <w:sz w:val="20"/>
          <w:szCs w:val="20"/>
        </w:rPr>
      </w:pPr>
    </w:p>
    <w:p>
      <w:pPr>
        <w:numPr>
          <w:ilvl w:val="0"/>
          <w:numId w:val="146"/>
        </w:numPr>
        <w:tabs>
          <w:tab w:val="left" w:pos="0"/>
          <w:tab w:val="left" w:pos="1080"/>
        </w:tabs>
        <w:ind w:left="1080" w:hanging="366"/>
        <w:rPr>
          <w:sz w:val="20"/>
          <w:szCs w:val="20"/>
        </w:rPr>
      </w:pPr>
      <w:r>
        <w:rPr>
          <w:rFonts w:eastAsia="Times New Roman"/>
          <w:b/>
          <w:bCs/>
          <w:sz w:val="24"/>
          <w:szCs w:val="24"/>
        </w:rPr>
        <w:t>ПРАВИЛА ПРИМЕНЕНИЯ РАСЧЕТНЫХ ПОКАЗАТЕЛЕЙ</w:t>
      </w:r>
    </w:p>
    <w:p>
      <w:pPr>
        <w:spacing w:line="271" w:lineRule="exact"/>
        <w:rPr>
          <w:sz w:val="20"/>
          <w:szCs w:val="20"/>
        </w:rPr>
      </w:pPr>
    </w:p>
    <w:p>
      <w:pPr>
        <w:spacing w:line="242" w:lineRule="auto"/>
        <w:ind w:firstLine="720"/>
        <w:jc w:val="both"/>
        <w:rPr>
          <w:sz w:val="20"/>
          <w:szCs w:val="20"/>
        </w:rPr>
      </w:pPr>
      <w:r>
        <w:rPr>
          <w:rFonts w:eastAsia="Times New Roman"/>
          <w:sz w:val="24"/>
          <w:szCs w:val="24"/>
        </w:rPr>
        <w:t>Установление совокупности расчетных показателей минимально допустимого уровня обеспеченности объектами местного значения сельского поселения, установление максимально допустимого уровня территориальной доступности таких объектов для населения сельских посе-лений необходимы для определения местоположения планируемых к размещению объектов мест-ного значения в документах территориального планирования и в документации по планировке территории сельского поселения Никольское в целях обеспечения благоприятных условий жизнедеятельности населения.</w:t>
      </w:r>
    </w:p>
    <w:p>
      <w:pPr>
        <w:spacing w:line="8" w:lineRule="exact"/>
        <w:rPr>
          <w:sz w:val="20"/>
          <w:szCs w:val="20"/>
        </w:rPr>
      </w:pPr>
    </w:p>
    <w:p>
      <w:pPr>
        <w:spacing w:line="237" w:lineRule="auto"/>
        <w:ind w:firstLine="720"/>
        <w:jc w:val="both"/>
        <w:rPr>
          <w:sz w:val="20"/>
          <w:szCs w:val="20"/>
        </w:rPr>
      </w:pPr>
      <w:r>
        <w:rPr>
          <w:rFonts w:eastAsia="Times New Roman"/>
          <w:sz w:val="24"/>
          <w:szCs w:val="24"/>
        </w:rPr>
        <w:t>Определение местоположения планируемого к размещению объекта местного значения следует осуществлять исходя из минимально допустимого уровня обеспеченности объектами, ус-тановленного настоящими нормативами, и максимально допустимого уровня территориальной доступности того или иного объекта, установленного настоящими нормативами в целях градо-строительного проектирования.</w:t>
      </w:r>
    </w:p>
    <w:p>
      <w:pPr>
        <w:spacing w:line="4" w:lineRule="exact"/>
        <w:rPr>
          <w:sz w:val="20"/>
          <w:szCs w:val="20"/>
        </w:rPr>
      </w:pPr>
    </w:p>
    <w:p>
      <w:pPr>
        <w:spacing w:line="237" w:lineRule="auto"/>
        <w:ind w:firstLine="710"/>
        <w:jc w:val="both"/>
        <w:rPr>
          <w:sz w:val="20"/>
          <w:szCs w:val="20"/>
        </w:rPr>
      </w:pPr>
      <w:r>
        <w:rPr>
          <w:rFonts w:eastAsia="Times New Roman"/>
          <w:sz w:val="24"/>
          <w:szCs w:val="24"/>
        </w:rPr>
        <w:t>Перечень нормируемых показателей, применяемых при разработке документов территори-ального планирования (генерального плана сельского поселения (ГП СП)) и документации по планировке территории (ДПТ), приведен в таблице 26.1.</w:t>
      </w:r>
    </w:p>
    <w:tbl>
      <w:tblPr>
        <w:tblStyle w:val="19"/>
        <w:tblW w:w="10122" w:type="dxa"/>
        <w:tblInd w:w="70" w:type="dxa"/>
        <w:tblLayout w:type="fixed"/>
        <w:tblCellMar>
          <w:top w:w="0" w:type="dxa"/>
          <w:left w:w="0" w:type="dxa"/>
          <w:bottom w:w="0" w:type="dxa"/>
          <w:right w:w="0" w:type="dxa"/>
        </w:tblCellMar>
      </w:tblPr>
      <w:tblGrid>
        <w:gridCol w:w="5739"/>
        <w:gridCol w:w="1780"/>
        <w:gridCol w:w="1140"/>
        <w:gridCol w:w="260"/>
        <w:gridCol w:w="1121"/>
        <w:gridCol w:w="59"/>
        <w:gridCol w:w="23"/>
      </w:tblGrid>
      <w:tr>
        <w:tblPrEx>
          <w:tblLayout w:type="fixed"/>
          <w:tblCellMar>
            <w:top w:w="0" w:type="dxa"/>
            <w:left w:w="0" w:type="dxa"/>
            <w:bottom w:w="0" w:type="dxa"/>
            <w:right w:w="0" w:type="dxa"/>
          </w:tblCellMar>
        </w:tblPrEx>
        <w:trPr>
          <w:trHeight w:val="298" w:hRule="atLeast"/>
        </w:trPr>
        <w:tc>
          <w:tcPr>
            <w:tcW w:w="5739" w:type="dxa"/>
            <w:shd w:val="clear" w:color="auto" w:fill="auto"/>
            <w:vAlign w:val="bottom"/>
          </w:tcPr>
          <w:p>
            <w:pPr>
              <w:rPr>
                <w:sz w:val="24"/>
                <w:szCs w:val="24"/>
              </w:rPr>
            </w:pPr>
          </w:p>
        </w:tc>
        <w:tc>
          <w:tcPr>
            <w:tcW w:w="1780" w:type="dxa"/>
            <w:shd w:val="clear" w:color="auto" w:fill="auto"/>
            <w:vAlign w:val="bottom"/>
          </w:tcPr>
          <w:p>
            <w:pPr>
              <w:rPr>
                <w:sz w:val="24"/>
                <w:szCs w:val="24"/>
              </w:rPr>
            </w:pPr>
          </w:p>
        </w:tc>
        <w:tc>
          <w:tcPr>
            <w:tcW w:w="1140" w:type="dxa"/>
            <w:shd w:val="clear" w:color="auto" w:fill="auto"/>
            <w:vAlign w:val="bottom"/>
          </w:tcPr>
          <w:p>
            <w:pPr>
              <w:rPr>
                <w:sz w:val="24"/>
                <w:szCs w:val="24"/>
              </w:rPr>
            </w:pPr>
          </w:p>
        </w:tc>
        <w:tc>
          <w:tcPr>
            <w:tcW w:w="1440" w:type="dxa"/>
            <w:gridSpan w:val="3"/>
            <w:shd w:val="clear" w:color="auto" w:fill="auto"/>
            <w:vAlign w:val="bottom"/>
          </w:tcPr>
          <w:p>
            <w:pPr>
              <w:ind w:left="80"/>
              <w:rPr>
                <w:sz w:val="1"/>
                <w:szCs w:val="1"/>
              </w:rPr>
            </w:pPr>
            <w:r>
              <w:rPr>
                <w:rFonts w:eastAsia="Times New Roman"/>
                <w:sz w:val="24"/>
                <w:szCs w:val="24"/>
              </w:rPr>
              <w:t>Таблица 26.1</w:t>
            </w: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top w:val="single" w:color="00000A" w:sz="8" w:space="0"/>
              <w:left w:val="single" w:color="00000A" w:sz="8" w:space="0"/>
              <w:right w:val="single" w:color="00000A" w:sz="8" w:space="0"/>
            </w:tcBorders>
            <w:shd w:val="clear" w:color="auto" w:fill="auto"/>
            <w:vAlign w:val="bottom"/>
          </w:tcPr>
          <w:p>
            <w:pPr>
              <w:rPr>
                <w:sz w:val="19"/>
                <w:szCs w:val="19"/>
              </w:rPr>
            </w:pPr>
          </w:p>
        </w:tc>
        <w:tc>
          <w:tcPr>
            <w:tcW w:w="1780" w:type="dxa"/>
            <w:vMerge w:val="restart"/>
            <w:tcBorders>
              <w:top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Единицы</w:t>
            </w:r>
          </w:p>
        </w:tc>
        <w:tc>
          <w:tcPr>
            <w:tcW w:w="2521" w:type="dxa"/>
            <w:gridSpan w:val="3"/>
            <w:tcBorders>
              <w:top w:val="single" w:color="00000A" w:sz="8" w:space="0"/>
              <w:right w:val="single" w:color="00000A" w:sz="8" w:space="0"/>
            </w:tcBorders>
            <w:shd w:val="clear" w:color="auto" w:fill="auto"/>
            <w:vAlign w:val="bottom"/>
          </w:tcPr>
          <w:p>
            <w:pPr>
              <w:spacing w:line="220" w:lineRule="exact"/>
              <w:jc w:val="center"/>
              <w:rPr>
                <w:sz w:val="19"/>
                <w:szCs w:val="19"/>
              </w:rPr>
            </w:pPr>
            <w:r>
              <w:rPr>
                <w:rFonts w:eastAsia="Times New Roman"/>
                <w:b/>
                <w:bCs/>
              </w:rPr>
              <w:t>Правила применения</w:t>
            </w:r>
          </w:p>
        </w:tc>
        <w:tc>
          <w:tcPr>
            <w:tcW w:w="59"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39" w:type="dxa"/>
            <w:vMerge w:val="restart"/>
            <w:tcBorders>
              <w:left w:val="single" w:color="00000A" w:sz="8" w:space="0"/>
              <w:right w:val="single" w:color="00000A" w:sz="8" w:space="0"/>
            </w:tcBorders>
            <w:shd w:val="clear" w:color="auto" w:fill="auto"/>
            <w:vAlign w:val="bottom"/>
          </w:tcPr>
          <w:p>
            <w:pPr>
              <w:ind w:left="940"/>
              <w:rPr>
                <w:sz w:val="12"/>
                <w:szCs w:val="12"/>
              </w:rPr>
            </w:pPr>
            <w:r>
              <w:rPr>
                <w:rFonts w:eastAsia="Times New Roman"/>
                <w:b/>
                <w:bCs/>
              </w:rPr>
              <w:t>Наименование расчетных показателей</w:t>
            </w:r>
          </w:p>
        </w:tc>
        <w:tc>
          <w:tcPr>
            <w:tcW w:w="1780" w:type="dxa"/>
            <w:vMerge w:val="continue"/>
            <w:tcBorders>
              <w:right w:val="single" w:color="00000A" w:sz="8" w:space="0"/>
            </w:tcBorders>
            <w:shd w:val="clear" w:color="auto" w:fill="auto"/>
            <w:vAlign w:val="bottom"/>
          </w:tcPr>
          <w:p>
            <w:pPr>
              <w:rPr>
                <w:sz w:val="12"/>
                <w:szCs w:val="12"/>
              </w:rPr>
            </w:pPr>
          </w:p>
        </w:tc>
        <w:tc>
          <w:tcPr>
            <w:tcW w:w="2521" w:type="dxa"/>
            <w:gridSpan w:val="3"/>
            <w:vMerge w:val="restart"/>
            <w:tcBorders>
              <w:right w:val="single" w:color="00000A" w:sz="8" w:space="0"/>
            </w:tcBorders>
            <w:shd w:val="clear" w:color="auto" w:fill="auto"/>
            <w:vAlign w:val="bottom"/>
          </w:tcPr>
          <w:p>
            <w:pPr>
              <w:jc w:val="center"/>
              <w:rPr>
                <w:sz w:val="12"/>
                <w:szCs w:val="12"/>
              </w:rPr>
            </w:pPr>
            <w:r>
              <w:rPr>
                <w:rFonts w:eastAsia="Times New Roman"/>
                <w:b/>
                <w:bCs/>
                <w:w w:val="99"/>
              </w:rPr>
              <w:t>расчетных показателей</w:t>
            </w:r>
          </w:p>
        </w:tc>
        <w:tc>
          <w:tcPr>
            <w:tcW w:w="59" w:type="dxa"/>
            <w:shd w:val="clear" w:color="auto" w:fill="auto"/>
            <w:vAlign w:val="bottom"/>
          </w:tcPr>
          <w:p>
            <w:pPr>
              <w:rPr>
                <w:sz w:val="12"/>
                <w:szCs w:val="12"/>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39" w:type="dxa"/>
            <w:vMerge w:val="continue"/>
            <w:tcBorders>
              <w:left w:val="single" w:color="00000A" w:sz="8" w:space="0"/>
              <w:right w:val="single" w:color="00000A" w:sz="8" w:space="0"/>
            </w:tcBorders>
            <w:shd w:val="clear" w:color="auto" w:fill="auto"/>
            <w:vAlign w:val="bottom"/>
          </w:tcPr>
          <w:p>
            <w:pPr>
              <w:rPr>
                <w:sz w:val="11"/>
                <w:szCs w:val="11"/>
              </w:rPr>
            </w:pPr>
          </w:p>
        </w:tc>
        <w:tc>
          <w:tcPr>
            <w:tcW w:w="1780" w:type="dxa"/>
            <w:vMerge w:val="restart"/>
            <w:tcBorders>
              <w:right w:val="single" w:color="00000A" w:sz="8" w:space="0"/>
            </w:tcBorders>
            <w:shd w:val="clear" w:color="auto" w:fill="auto"/>
            <w:vAlign w:val="bottom"/>
          </w:tcPr>
          <w:p>
            <w:pPr>
              <w:jc w:val="center"/>
              <w:rPr>
                <w:sz w:val="11"/>
                <w:szCs w:val="11"/>
              </w:rPr>
            </w:pPr>
            <w:r>
              <w:rPr>
                <w:rFonts w:eastAsia="Times New Roman"/>
                <w:b/>
                <w:bCs/>
              </w:rPr>
              <w:t>измерения</w:t>
            </w:r>
          </w:p>
        </w:tc>
        <w:tc>
          <w:tcPr>
            <w:tcW w:w="2521" w:type="dxa"/>
            <w:gridSpan w:val="3"/>
            <w:vMerge w:val="continue"/>
            <w:tcBorders>
              <w:bottom w:val="single" w:color="00000A" w:sz="8" w:space="0"/>
              <w:right w:val="single" w:color="00000A" w:sz="8" w:space="0"/>
            </w:tcBorders>
            <w:shd w:val="clear" w:color="auto" w:fill="auto"/>
            <w:vAlign w:val="bottom"/>
          </w:tcPr>
          <w:p>
            <w:pPr>
              <w:rPr>
                <w:sz w:val="11"/>
                <w:szCs w:val="11"/>
              </w:rPr>
            </w:pPr>
          </w:p>
        </w:tc>
        <w:tc>
          <w:tcPr>
            <w:tcW w:w="59" w:type="dxa"/>
            <w:shd w:val="clear" w:color="auto" w:fill="auto"/>
            <w:vAlign w:val="bottom"/>
          </w:tcPr>
          <w:p>
            <w:pPr>
              <w:rPr>
                <w:sz w:val="11"/>
                <w:szCs w:val="1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39" w:type="dxa"/>
            <w:tcBorders>
              <w:left w:val="single" w:color="00000A" w:sz="8" w:space="0"/>
              <w:right w:val="single" w:color="00000A" w:sz="8" w:space="0"/>
            </w:tcBorders>
            <w:shd w:val="clear" w:color="auto" w:fill="auto"/>
            <w:vAlign w:val="bottom"/>
          </w:tcPr>
          <w:p>
            <w:pPr>
              <w:rPr>
                <w:sz w:val="11"/>
                <w:szCs w:val="11"/>
              </w:rPr>
            </w:pPr>
          </w:p>
        </w:tc>
        <w:tc>
          <w:tcPr>
            <w:tcW w:w="1780" w:type="dxa"/>
            <w:vMerge w:val="continue"/>
            <w:tcBorders>
              <w:right w:val="single" w:color="00000A" w:sz="8" w:space="0"/>
            </w:tcBorders>
            <w:shd w:val="clear" w:color="auto" w:fill="auto"/>
            <w:vAlign w:val="bottom"/>
          </w:tcPr>
          <w:p>
            <w:pPr>
              <w:rPr>
                <w:sz w:val="11"/>
                <w:szCs w:val="11"/>
              </w:rPr>
            </w:pPr>
          </w:p>
        </w:tc>
        <w:tc>
          <w:tcPr>
            <w:tcW w:w="1140" w:type="dxa"/>
            <w:vMerge w:val="restart"/>
            <w:shd w:val="clear" w:color="auto" w:fill="auto"/>
            <w:vAlign w:val="bottom"/>
          </w:tcPr>
          <w:p>
            <w:pPr>
              <w:ind w:left="130"/>
              <w:jc w:val="center"/>
              <w:rPr>
                <w:sz w:val="11"/>
                <w:szCs w:val="11"/>
              </w:rPr>
            </w:pPr>
            <w:r>
              <w:rPr>
                <w:rFonts w:eastAsia="Times New Roman"/>
                <w:b/>
                <w:bCs/>
              </w:rPr>
              <w:t>ГП СП</w:t>
            </w:r>
          </w:p>
        </w:tc>
        <w:tc>
          <w:tcPr>
            <w:tcW w:w="260" w:type="dxa"/>
            <w:tcBorders>
              <w:right w:val="single" w:color="00000A" w:sz="8" w:space="0"/>
            </w:tcBorders>
            <w:shd w:val="clear" w:color="auto" w:fill="auto"/>
            <w:vAlign w:val="bottom"/>
          </w:tcPr>
          <w:p>
            <w:pPr>
              <w:rPr>
                <w:sz w:val="11"/>
                <w:szCs w:val="11"/>
              </w:rPr>
            </w:pPr>
          </w:p>
        </w:tc>
        <w:tc>
          <w:tcPr>
            <w:tcW w:w="1121" w:type="dxa"/>
            <w:vMerge w:val="restart"/>
            <w:tcBorders>
              <w:right w:val="single" w:color="00000A" w:sz="8" w:space="0"/>
            </w:tcBorders>
            <w:shd w:val="clear" w:color="auto" w:fill="auto"/>
            <w:vAlign w:val="bottom"/>
          </w:tcPr>
          <w:p>
            <w:pPr>
              <w:jc w:val="center"/>
              <w:rPr>
                <w:sz w:val="11"/>
                <w:szCs w:val="11"/>
              </w:rPr>
            </w:pPr>
            <w:r>
              <w:rPr>
                <w:rFonts w:eastAsia="Times New Roman"/>
                <w:b/>
                <w:bCs/>
              </w:rPr>
              <w:t>ДПТ</w:t>
            </w:r>
          </w:p>
        </w:tc>
        <w:tc>
          <w:tcPr>
            <w:tcW w:w="59" w:type="dxa"/>
            <w:shd w:val="clear" w:color="auto" w:fill="auto"/>
            <w:vAlign w:val="bottom"/>
          </w:tcPr>
          <w:p>
            <w:pPr>
              <w:rPr>
                <w:sz w:val="11"/>
                <w:szCs w:val="1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3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780" w:type="dxa"/>
            <w:tcBorders>
              <w:bottom w:val="single" w:color="00000A" w:sz="8" w:space="0"/>
              <w:right w:val="single" w:color="00000A" w:sz="8" w:space="0"/>
            </w:tcBorders>
            <w:shd w:val="clear" w:color="auto" w:fill="auto"/>
            <w:vAlign w:val="bottom"/>
          </w:tcPr>
          <w:p>
            <w:pPr>
              <w:rPr>
                <w:sz w:val="12"/>
                <w:szCs w:val="12"/>
              </w:rPr>
            </w:pPr>
          </w:p>
        </w:tc>
        <w:tc>
          <w:tcPr>
            <w:tcW w:w="1140" w:type="dxa"/>
            <w:vMerge w:val="continue"/>
            <w:tcBorders>
              <w:bottom w:val="single" w:color="00000A" w:sz="8" w:space="0"/>
            </w:tcBorders>
            <w:shd w:val="clear" w:color="auto" w:fill="auto"/>
            <w:vAlign w:val="bottom"/>
          </w:tcPr>
          <w:p>
            <w:pPr>
              <w:rPr>
                <w:sz w:val="12"/>
                <w:szCs w:val="12"/>
              </w:rPr>
            </w:pPr>
          </w:p>
        </w:tc>
        <w:tc>
          <w:tcPr>
            <w:tcW w:w="260" w:type="dxa"/>
            <w:tcBorders>
              <w:bottom w:val="single" w:color="00000A" w:sz="8" w:space="0"/>
              <w:right w:val="single" w:color="00000A" w:sz="8" w:space="0"/>
            </w:tcBorders>
            <w:shd w:val="clear" w:color="auto" w:fill="auto"/>
            <w:vAlign w:val="bottom"/>
          </w:tcPr>
          <w:p>
            <w:pPr>
              <w:rPr>
                <w:sz w:val="12"/>
                <w:szCs w:val="12"/>
              </w:rPr>
            </w:pPr>
          </w:p>
        </w:tc>
        <w:tc>
          <w:tcPr>
            <w:tcW w:w="1121" w:type="dxa"/>
            <w:vMerge w:val="continue"/>
            <w:tcBorders>
              <w:bottom w:val="single" w:color="00000A" w:sz="8" w:space="0"/>
              <w:right w:val="single" w:color="00000A" w:sz="8" w:space="0"/>
            </w:tcBorders>
            <w:shd w:val="clear" w:color="auto" w:fill="auto"/>
            <w:vAlign w:val="bottom"/>
          </w:tcPr>
          <w:p>
            <w:pPr>
              <w:rPr>
                <w:sz w:val="12"/>
                <w:szCs w:val="12"/>
              </w:rPr>
            </w:pPr>
          </w:p>
        </w:tc>
        <w:tc>
          <w:tcPr>
            <w:tcW w:w="59" w:type="dxa"/>
            <w:shd w:val="clear" w:color="auto" w:fill="auto"/>
            <w:vAlign w:val="bottom"/>
          </w:tcPr>
          <w:p>
            <w:pPr>
              <w:rPr>
                <w:sz w:val="12"/>
                <w:szCs w:val="12"/>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7519" w:type="dxa"/>
            <w:gridSpan w:val="2"/>
            <w:tcBorders>
              <w:left w:val="single" w:color="00000A" w:sz="8" w:space="0"/>
            </w:tcBorders>
            <w:shd w:val="clear" w:color="auto" w:fill="auto"/>
            <w:vAlign w:val="bottom"/>
          </w:tcPr>
          <w:p>
            <w:pPr>
              <w:ind w:left="140"/>
              <w:rPr>
                <w:sz w:val="24"/>
                <w:szCs w:val="24"/>
              </w:rPr>
            </w:pPr>
            <w:r>
              <w:rPr>
                <w:rFonts w:eastAsia="Times New Roman"/>
                <w:b/>
                <w:bCs/>
              </w:rPr>
              <w:t>Функциональное зонирование территории сельского поселения</w:t>
            </w:r>
          </w:p>
        </w:tc>
        <w:tc>
          <w:tcPr>
            <w:tcW w:w="1140" w:type="dxa"/>
            <w:shd w:val="clear" w:color="auto" w:fill="auto"/>
            <w:vAlign w:val="bottom"/>
          </w:tcPr>
          <w:p>
            <w:pPr>
              <w:rPr>
                <w:sz w:val="24"/>
                <w:szCs w:val="24"/>
              </w:rPr>
            </w:pPr>
          </w:p>
        </w:tc>
        <w:tc>
          <w:tcPr>
            <w:tcW w:w="260" w:type="dxa"/>
            <w:shd w:val="clear" w:color="auto" w:fill="auto"/>
            <w:vAlign w:val="bottom"/>
          </w:tcPr>
          <w:p>
            <w:pPr>
              <w:rPr>
                <w:sz w:val="24"/>
                <w:szCs w:val="24"/>
              </w:rPr>
            </w:pPr>
          </w:p>
        </w:tc>
        <w:tc>
          <w:tcPr>
            <w:tcW w:w="1121" w:type="dxa"/>
            <w:tcBorders>
              <w:right w:val="single" w:color="00000A" w:sz="8" w:space="0"/>
            </w:tcBorders>
            <w:shd w:val="clear" w:color="auto" w:fill="auto"/>
            <w:vAlign w:val="bottom"/>
          </w:tcPr>
          <w:p>
            <w:pPr>
              <w:rPr>
                <w:sz w:val="24"/>
                <w:szCs w:val="24"/>
              </w:rPr>
            </w:pPr>
          </w:p>
        </w:tc>
        <w:tc>
          <w:tcPr>
            <w:tcW w:w="59"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 w:hRule="atLeast"/>
        </w:trPr>
        <w:tc>
          <w:tcPr>
            <w:tcW w:w="5739" w:type="dxa"/>
            <w:tcBorders>
              <w:left w:val="single" w:color="00000A" w:sz="8" w:space="0"/>
              <w:bottom w:val="single" w:color="00000A" w:sz="8" w:space="0"/>
            </w:tcBorders>
            <w:shd w:val="clear" w:color="auto" w:fill="auto"/>
            <w:vAlign w:val="bottom"/>
          </w:tcPr>
          <w:p>
            <w:pPr>
              <w:rPr>
                <w:sz w:val="2"/>
                <w:szCs w:val="2"/>
              </w:rPr>
            </w:pPr>
          </w:p>
        </w:tc>
        <w:tc>
          <w:tcPr>
            <w:tcW w:w="1780" w:type="dxa"/>
            <w:tcBorders>
              <w:bottom w:val="single" w:color="00000A" w:sz="8" w:space="0"/>
            </w:tcBorders>
            <w:shd w:val="clear" w:color="auto" w:fill="auto"/>
            <w:vAlign w:val="bottom"/>
          </w:tcPr>
          <w:p>
            <w:pPr>
              <w:rPr>
                <w:sz w:val="2"/>
                <w:szCs w:val="2"/>
              </w:rPr>
            </w:pPr>
          </w:p>
        </w:tc>
        <w:tc>
          <w:tcPr>
            <w:tcW w:w="1140" w:type="dxa"/>
            <w:tcBorders>
              <w:bottom w:val="single" w:color="00000A" w:sz="8" w:space="0"/>
            </w:tcBorders>
            <w:shd w:val="clear" w:color="auto" w:fill="auto"/>
            <w:vAlign w:val="bottom"/>
          </w:tcPr>
          <w:p>
            <w:pPr>
              <w:rPr>
                <w:sz w:val="2"/>
                <w:szCs w:val="2"/>
              </w:rPr>
            </w:pPr>
          </w:p>
        </w:tc>
        <w:tc>
          <w:tcPr>
            <w:tcW w:w="260" w:type="dxa"/>
            <w:tcBorders>
              <w:bottom w:val="single" w:color="00000A" w:sz="8" w:space="0"/>
            </w:tcBorders>
            <w:shd w:val="clear" w:color="auto" w:fill="auto"/>
            <w:vAlign w:val="bottom"/>
          </w:tcPr>
          <w:p>
            <w:pPr>
              <w:rPr>
                <w:sz w:val="2"/>
                <w:szCs w:val="2"/>
              </w:rPr>
            </w:pPr>
          </w:p>
        </w:tc>
        <w:tc>
          <w:tcPr>
            <w:tcW w:w="1121" w:type="dxa"/>
            <w:tcBorders>
              <w:bottom w:val="single" w:color="00000A" w:sz="8" w:space="0"/>
              <w:right w:val="single" w:color="00000A" w:sz="8" w:space="0"/>
            </w:tcBorders>
            <w:shd w:val="clear" w:color="auto" w:fill="auto"/>
            <w:vAlign w:val="bottom"/>
          </w:tcPr>
          <w:p>
            <w:pPr>
              <w:rPr>
                <w:sz w:val="2"/>
                <w:szCs w:val="2"/>
              </w:rPr>
            </w:pPr>
          </w:p>
        </w:tc>
        <w:tc>
          <w:tcPr>
            <w:tcW w:w="59" w:type="dxa"/>
            <w:shd w:val="clear" w:color="auto" w:fill="auto"/>
            <w:vAlign w:val="bottom"/>
          </w:tcPr>
          <w:p>
            <w:pPr>
              <w:rPr>
                <w:sz w:val="2"/>
                <w:szCs w:val="2"/>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 xml:space="preserve">Функциональное зонирование территории </w:t>
            </w:r>
          </w:p>
        </w:tc>
        <w:tc>
          <w:tcPr>
            <w:tcW w:w="178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40" w:type="dxa"/>
            <w:vMerge w:val="restart"/>
            <w:shd w:val="clear" w:color="auto" w:fill="auto"/>
            <w:vAlign w:val="bottom"/>
          </w:tcPr>
          <w:p>
            <w:pPr>
              <w:ind w:left="110"/>
              <w:jc w:val="center"/>
              <w:rPr>
                <w:sz w:val="18"/>
                <w:szCs w:val="18"/>
              </w:rPr>
            </w:pPr>
            <w:r>
              <w:rPr>
                <w:rFonts w:eastAsia="Times New Roman"/>
                <w:w w:val="96"/>
              </w:rPr>
              <w:t>+</w:t>
            </w:r>
          </w:p>
        </w:tc>
        <w:tc>
          <w:tcPr>
            <w:tcW w:w="260" w:type="dxa"/>
            <w:tcBorders>
              <w:right w:val="single" w:color="00000A" w:sz="8" w:space="0"/>
            </w:tcBorders>
            <w:shd w:val="clear" w:color="auto" w:fill="auto"/>
            <w:vAlign w:val="bottom"/>
          </w:tcPr>
          <w:p>
            <w:pPr>
              <w:rPr>
                <w:sz w:val="18"/>
                <w:szCs w:val="18"/>
              </w:rPr>
            </w:pPr>
          </w:p>
        </w:tc>
        <w:tc>
          <w:tcPr>
            <w:tcW w:w="1121" w:type="dxa"/>
            <w:vMerge w:val="restart"/>
            <w:tcBorders>
              <w:right w:val="single" w:color="00000A" w:sz="8" w:space="0"/>
            </w:tcBorders>
            <w:shd w:val="clear" w:color="auto" w:fill="auto"/>
            <w:vAlign w:val="bottom"/>
          </w:tcPr>
          <w:p>
            <w:pPr>
              <w:jc w:val="center"/>
              <w:rPr>
                <w:sz w:val="18"/>
                <w:szCs w:val="18"/>
              </w:rPr>
            </w:pPr>
            <w:r>
              <w:rPr>
                <w:rFonts w:eastAsia="Times New Roman"/>
                <w:w w:val="96"/>
              </w:rPr>
              <w:t>+</w:t>
            </w:r>
          </w:p>
        </w:tc>
        <w:tc>
          <w:tcPr>
            <w:tcW w:w="59" w:type="dxa"/>
            <w:shd w:val="clear" w:color="auto" w:fill="auto"/>
            <w:vAlign w:val="bottom"/>
          </w:tcPr>
          <w:p>
            <w:pPr>
              <w:rPr>
                <w:sz w:val="18"/>
                <w:szCs w:val="18"/>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поселения</w:t>
            </w:r>
          </w:p>
        </w:tc>
        <w:tc>
          <w:tcPr>
            <w:tcW w:w="1780" w:type="dxa"/>
            <w:vMerge w:val="continue"/>
            <w:tcBorders>
              <w:right w:val="single" w:color="00000A" w:sz="8" w:space="0"/>
            </w:tcBorders>
            <w:shd w:val="clear" w:color="auto" w:fill="auto"/>
            <w:vAlign w:val="bottom"/>
          </w:tcPr>
          <w:p>
            <w:pPr>
              <w:rPr>
                <w:sz w:val="14"/>
                <w:szCs w:val="14"/>
              </w:rPr>
            </w:pPr>
          </w:p>
        </w:tc>
        <w:tc>
          <w:tcPr>
            <w:tcW w:w="1140" w:type="dxa"/>
            <w:vMerge w:val="continue"/>
            <w:shd w:val="clear" w:color="auto" w:fill="auto"/>
            <w:vAlign w:val="bottom"/>
          </w:tcPr>
          <w:p>
            <w:pPr>
              <w:rPr>
                <w:sz w:val="14"/>
                <w:szCs w:val="14"/>
              </w:rPr>
            </w:pPr>
          </w:p>
        </w:tc>
        <w:tc>
          <w:tcPr>
            <w:tcW w:w="260" w:type="dxa"/>
            <w:tcBorders>
              <w:right w:val="single" w:color="00000A" w:sz="8" w:space="0"/>
            </w:tcBorders>
            <w:shd w:val="clear" w:color="auto" w:fill="auto"/>
            <w:vAlign w:val="bottom"/>
          </w:tcPr>
          <w:p>
            <w:pPr>
              <w:rPr>
                <w:sz w:val="14"/>
                <w:szCs w:val="14"/>
              </w:rPr>
            </w:pPr>
          </w:p>
        </w:tc>
        <w:tc>
          <w:tcPr>
            <w:tcW w:w="1121" w:type="dxa"/>
            <w:vMerge w:val="continue"/>
            <w:tcBorders>
              <w:right w:val="single" w:color="00000A" w:sz="8" w:space="0"/>
            </w:tcBorders>
            <w:shd w:val="clear" w:color="auto" w:fill="auto"/>
            <w:vAlign w:val="bottom"/>
          </w:tcPr>
          <w:p>
            <w:pPr>
              <w:rPr>
                <w:sz w:val="14"/>
                <w:szCs w:val="14"/>
              </w:rPr>
            </w:pPr>
          </w:p>
        </w:tc>
        <w:tc>
          <w:tcPr>
            <w:tcW w:w="59" w:type="dxa"/>
            <w:shd w:val="clear" w:color="auto" w:fill="auto"/>
            <w:vAlign w:val="bottom"/>
          </w:tcPr>
          <w:p>
            <w:pPr>
              <w:rPr>
                <w:sz w:val="14"/>
                <w:szCs w:val="1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tcBorders>
            <w:shd w:val="clear" w:color="auto" w:fill="auto"/>
            <w:vAlign w:val="bottom"/>
          </w:tcPr>
          <w:p>
            <w:pPr>
              <w:rPr>
                <w:sz w:val="10"/>
                <w:szCs w:val="10"/>
              </w:rPr>
            </w:pPr>
          </w:p>
        </w:tc>
        <w:tc>
          <w:tcPr>
            <w:tcW w:w="260" w:type="dxa"/>
            <w:tcBorders>
              <w:bottom w:val="single" w:color="00000A" w:sz="8" w:space="0"/>
              <w:right w:val="single" w:color="00000A" w:sz="8" w:space="0"/>
            </w:tcBorders>
            <w:shd w:val="clear" w:color="auto" w:fill="auto"/>
            <w:vAlign w:val="bottom"/>
          </w:tcPr>
          <w:p>
            <w:pPr>
              <w:rPr>
                <w:sz w:val="10"/>
                <w:szCs w:val="10"/>
              </w:rPr>
            </w:pPr>
          </w:p>
        </w:tc>
        <w:tc>
          <w:tcPr>
            <w:tcW w:w="1121" w:type="dxa"/>
            <w:tcBorders>
              <w:bottom w:val="single" w:color="00000A" w:sz="8" w:space="0"/>
              <w:right w:val="single" w:color="00000A" w:sz="8" w:space="0"/>
            </w:tcBorders>
            <w:shd w:val="clear" w:color="auto" w:fill="auto"/>
            <w:vAlign w:val="bottom"/>
          </w:tcPr>
          <w:p>
            <w:pPr>
              <w:rPr>
                <w:sz w:val="10"/>
                <w:szCs w:val="10"/>
              </w:rPr>
            </w:pPr>
          </w:p>
        </w:tc>
        <w:tc>
          <w:tcPr>
            <w:tcW w:w="59" w:type="dxa"/>
            <w:shd w:val="clear" w:color="auto" w:fill="auto"/>
            <w:vAlign w:val="bottom"/>
          </w:tcPr>
          <w:p>
            <w:pPr>
              <w:rPr>
                <w:sz w:val="10"/>
                <w:szCs w:val="1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Минимальные расстояния от объектов жилой застройки</w:t>
            </w:r>
          </w:p>
        </w:tc>
        <w:tc>
          <w:tcPr>
            <w:tcW w:w="1780" w:type="dxa"/>
            <w:vMerge w:val="restart"/>
            <w:tcBorders>
              <w:right w:val="single" w:color="00000A" w:sz="8" w:space="0"/>
            </w:tcBorders>
            <w:shd w:val="clear" w:color="auto" w:fill="auto"/>
            <w:vAlign w:val="bottom"/>
          </w:tcPr>
          <w:p>
            <w:pPr>
              <w:jc w:val="center"/>
              <w:rPr>
                <w:sz w:val="18"/>
                <w:szCs w:val="18"/>
              </w:rPr>
            </w:pPr>
            <w:r>
              <w:rPr>
                <w:rFonts w:eastAsia="Times New Roman"/>
              </w:rPr>
              <w:t>м</w:t>
            </w:r>
          </w:p>
        </w:tc>
        <w:tc>
          <w:tcPr>
            <w:tcW w:w="1140" w:type="dxa"/>
            <w:shd w:val="clear" w:color="auto" w:fill="auto"/>
            <w:vAlign w:val="bottom"/>
          </w:tcPr>
          <w:p>
            <w:pPr>
              <w:rPr>
                <w:sz w:val="18"/>
                <w:szCs w:val="18"/>
              </w:rPr>
            </w:pPr>
          </w:p>
        </w:tc>
        <w:tc>
          <w:tcPr>
            <w:tcW w:w="260" w:type="dxa"/>
            <w:tcBorders>
              <w:right w:val="single" w:color="00000A" w:sz="8" w:space="0"/>
            </w:tcBorders>
            <w:shd w:val="clear" w:color="auto" w:fill="auto"/>
            <w:vAlign w:val="bottom"/>
          </w:tcPr>
          <w:p>
            <w:pPr>
              <w:rPr>
                <w:sz w:val="18"/>
                <w:szCs w:val="18"/>
              </w:rPr>
            </w:pPr>
          </w:p>
        </w:tc>
        <w:tc>
          <w:tcPr>
            <w:tcW w:w="1121" w:type="dxa"/>
            <w:vMerge w:val="restart"/>
            <w:tcBorders>
              <w:right w:val="single" w:color="00000A" w:sz="8" w:space="0"/>
            </w:tcBorders>
            <w:shd w:val="clear" w:color="auto" w:fill="auto"/>
            <w:vAlign w:val="bottom"/>
          </w:tcPr>
          <w:p>
            <w:pPr>
              <w:jc w:val="center"/>
              <w:rPr>
                <w:sz w:val="18"/>
                <w:szCs w:val="18"/>
              </w:rPr>
            </w:pPr>
            <w:r>
              <w:rPr>
                <w:rFonts w:eastAsia="Times New Roman"/>
                <w:w w:val="96"/>
              </w:rPr>
              <w:t>+</w:t>
            </w:r>
          </w:p>
        </w:tc>
        <w:tc>
          <w:tcPr>
            <w:tcW w:w="59" w:type="dxa"/>
            <w:shd w:val="clear" w:color="auto" w:fill="auto"/>
            <w:vAlign w:val="bottom"/>
          </w:tcPr>
          <w:p>
            <w:pPr>
              <w:rPr>
                <w:sz w:val="18"/>
                <w:szCs w:val="18"/>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до красных линий улиц и проездов</w:t>
            </w:r>
          </w:p>
        </w:tc>
        <w:tc>
          <w:tcPr>
            <w:tcW w:w="1780" w:type="dxa"/>
            <w:vMerge w:val="continue"/>
            <w:tcBorders>
              <w:right w:val="single" w:color="00000A" w:sz="8" w:space="0"/>
            </w:tcBorders>
            <w:shd w:val="clear" w:color="auto" w:fill="auto"/>
            <w:vAlign w:val="bottom"/>
          </w:tcPr>
          <w:p>
            <w:pPr>
              <w:rPr>
                <w:sz w:val="14"/>
                <w:szCs w:val="14"/>
              </w:rPr>
            </w:pPr>
          </w:p>
        </w:tc>
        <w:tc>
          <w:tcPr>
            <w:tcW w:w="1140" w:type="dxa"/>
            <w:shd w:val="clear" w:color="auto" w:fill="auto"/>
            <w:vAlign w:val="bottom"/>
          </w:tcPr>
          <w:p>
            <w:pPr>
              <w:rPr>
                <w:sz w:val="14"/>
                <w:szCs w:val="14"/>
              </w:rPr>
            </w:pPr>
          </w:p>
        </w:tc>
        <w:tc>
          <w:tcPr>
            <w:tcW w:w="260" w:type="dxa"/>
            <w:tcBorders>
              <w:right w:val="single" w:color="00000A" w:sz="8" w:space="0"/>
            </w:tcBorders>
            <w:shd w:val="clear" w:color="auto" w:fill="auto"/>
            <w:vAlign w:val="bottom"/>
          </w:tcPr>
          <w:p>
            <w:pPr>
              <w:rPr>
                <w:sz w:val="14"/>
                <w:szCs w:val="14"/>
              </w:rPr>
            </w:pPr>
          </w:p>
        </w:tc>
        <w:tc>
          <w:tcPr>
            <w:tcW w:w="1121" w:type="dxa"/>
            <w:vMerge w:val="continue"/>
            <w:tcBorders>
              <w:right w:val="single" w:color="00000A" w:sz="8" w:space="0"/>
            </w:tcBorders>
            <w:shd w:val="clear" w:color="auto" w:fill="auto"/>
            <w:vAlign w:val="bottom"/>
          </w:tcPr>
          <w:p>
            <w:pPr>
              <w:rPr>
                <w:sz w:val="14"/>
                <w:szCs w:val="14"/>
              </w:rPr>
            </w:pPr>
          </w:p>
        </w:tc>
        <w:tc>
          <w:tcPr>
            <w:tcW w:w="59" w:type="dxa"/>
            <w:shd w:val="clear" w:color="auto" w:fill="auto"/>
            <w:vAlign w:val="bottom"/>
          </w:tcPr>
          <w:p>
            <w:pPr>
              <w:rPr>
                <w:sz w:val="14"/>
                <w:szCs w:val="1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tcBorders>
            <w:shd w:val="clear" w:color="auto" w:fill="auto"/>
            <w:vAlign w:val="bottom"/>
          </w:tcPr>
          <w:p>
            <w:pPr>
              <w:rPr>
                <w:sz w:val="10"/>
                <w:szCs w:val="10"/>
              </w:rPr>
            </w:pPr>
          </w:p>
        </w:tc>
        <w:tc>
          <w:tcPr>
            <w:tcW w:w="260" w:type="dxa"/>
            <w:tcBorders>
              <w:bottom w:val="single" w:color="00000A" w:sz="8" w:space="0"/>
              <w:right w:val="single" w:color="00000A" w:sz="8" w:space="0"/>
            </w:tcBorders>
            <w:shd w:val="clear" w:color="auto" w:fill="auto"/>
            <w:vAlign w:val="bottom"/>
          </w:tcPr>
          <w:p>
            <w:pPr>
              <w:rPr>
                <w:sz w:val="10"/>
                <w:szCs w:val="10"/>
              </w:rPr>
            </w:pPr>
          </w:p>
        </w:tc>
        <w:tc>
          <w:tcPr>
            <w:tcW w:w="1121" w:type="dxa"/>
            <w:tcBorders>
              <w:bottom w:val="single" w:color="00000A" w:sz="8" w:space="0"/>
              <w:right w:val="single" w:color="00000A" w:sz="8" w:space="0"/>
            </w:tcBorders>
            <w:shd w:val="clear" w:color="auto" w:fill="auto"/>
            <w:vAlign w:val="bottom"/>
          </w:tcPr>
          <w:p>
            <w:pPr>
              <w:rPr>
                <w:sz w:val="10"/>
                <w:szCs w:val="10"/>
              </w:rPr>
            </w:pPr>
          </w:p>
        </w:tc>
        <w:tc>
          <w:tcPr>
            <w:tcW w:w="59" w:type="dxa"/>
            <w:shd w:val="clear" w:color="auto" w:fill="auto"/>
            <w:vAlign w:val="bottom"/>
          </w:tcPr>
          <w:p>
            <w:pPr>
              <w:rPr>
                <w:sz w:val="10"/>
                <w:szCs w:val="1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Минимальные расстояния от стен зданий и границ</w:t>
            </w:r>
          </w:p>
        </w:tc>
        <w:tc>
          <w:tcPr>
            <w:tcW w:w="1780" w:type="dxa"/>
            <w:tcBorders>
              <w:right w:val="single" w:color="00000A" w:sz="8" w:space="0"/>
            </w:tcBorders>
            <w:shd w:val="clear" w:color="auto" w:fill="auto"/>
            <w:vAlign w:val="bottom"/>
          </w:tcPr>
          <w:p>
            <w:pPr>
              <w:rPr>
                <w:sz w:val="18"/>
                <w:szCs w:val="18"/>
              </w:rPr>
            </w:pPr>
          </w:p>
        </w:tc>
        <w:tc>
          <w:tcPr>
            <w:tcW w:w="1140" w:type="dxa"/>
            <w:shd w:val="clear" w:color="auto" w:fill="auto"/>
            <w:vAlign w:val="bottom"/>
          </w:tcPr>
          <w:p>
            <w:pPr>
              <w:rPr>
                <w:sz w:val="18"/>
                <w:szCs w:val="18"/>
              </w:rPr>
            </w:pPr>
          </w:p>
        </w:tc>
        <w:tc>
          <w:tcPr>
            <w:tcW w:w="260" w:type="dxa"/>
            <w:tcBorders>
              <w:right w:val="single" w:color="00000A" w:sz="8" w:space="0"/>
            </w:tcBorders>
            <w:shd w:val="clear" w:color="auto" w:fill="auto"/>
            <w:vAlign w:val="bottom"/>
          </w:tcPr>
          <w:p>
            <w:pPr>
              <w:rPr>
                <w:sz w:val="18"/>
                <w:szCs w:val="18"/>
              </w:rPr>
            </w:pPr>
          </w:p>
        </w:tc>
        <w:tc>
          <w:tcPr>
            <w:tcW w:w="1121" w:type="dxa"/>
            <w:tcBorders>
              <w:right w:val="single" w:color="00000A" w:sz="8" w:space="0"/>
            </w:tcBorders>
            <w:shd w:val="clear" w:color="auto" w:fill="auto"/>
            <w:vAlign w:val="bottom"/>
          </w:tcPr>
          <w:p>
            <w:pPr>
              <w:rPr>
                <w:sz w:val="18"/>
                <w:szCs w:val="18"/>
              </w:rPr>
            </w:pPr>
          </w:p>
        </w:tc>
        <w:tc>
          <w:tcPr>
            <w:tcW w:w="59" w:type="dxa"/>
            <w:shd w:val="clear" w:color="auto" w:fill="auto"/>
            <w:vAlign w:val="bottom"/>
          </w:tcPr>
          <w:p>
            <w:pPr>
              <w:rPr>
                <w:sz w:val="18"/>
                <w:szCs w:val="18"/>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земельных участков объектов обслуживания до красных</w:t>
            </w:r>
          </w:p>
        </w:tc>
        <w:tc>
          <w:tcPr>
            <w:tcW w:w="1780" w:type="dxa"/>
            <w:tcBorders>
              <w:right w:val="single" w:color="00000A" w:sz="8" w:space="0"/>
            </w:tcBorders>
            <w:shd w:val="clear" w:color="auto" w:fill="auto"/>
            <w:vAlign w:val="bottom"/>
          </w:tcPr>
          <w:p>
            <w:pPr>
              <w:jc w:val="center"/>
            </w:pPr>
            <w:r>
              <w:rPr>
                <w:rFonts w:eastAsia="Times New Roman"/>
              </w:rPr>
              <w:t>м</w:t>
            </w:r>
          </w:p>
        </w:tc>
        <w:tc>
          <w:tcPr>
            <w:tcW w:w="1140" w:type="dxa"/>
            <w:shd w:val="clear" w:color="auto" w:fill="auto"/>
            <w:vAlign w:val="bottom"/>
          </w:tcPr>
          <w:p/>
        </w:tc>
        <w:tc>
          <w:tcPr>
            <w:tcW w:w="260" w:type="dxa"/>
            <w:tcBorders>
              <w:right w:val="single" w:color="00000A" w:sz="8" w:space="0"/>
            </w:tcBorders>
            <w:shd w:val="clear" w:color="auto" w:fill="auto"/>
            <w:vAlign w:val="bottom"/>
          </w:tcPr>
          <w:p/>
        </w:tc>
        <w:tc>
          <w:tcPr>
            <w:tcW w:w="1121" w:type="dxa"/>
            <w:tcBorders>
              <w:right w:val="single" w:color="00000A" w:sz="8" w:space="0"/>
            </w:tcBorders>
            <w:shd w:val="clear" w:color="auto" w:fill="auto"/>
            <w:vAlign w:val="bottom"/>
          </w:tcPr>
          <w:p>
            <w:pPr>
              <w:jc w:val="center"/>
            </w:pPr>
            <w:r>
              <w:rPr>
                <w:rFonts w:eastAsia="Times New Roman"/>
                <w:w w:val="96"/>
              </w:rPr>
              <w:t>+</w:t>
            </w:r>
          </w:p>
        </w:tc>
        <w:tc>
          <w:tcPr>
            <w:tcW w:w="59"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линий</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140" w:type="dxa"/>
            <w:tcBorders>
              <w:bottom w:val="single" w:color="00000A" w:sz="8" w:space="0"/>
            </w:tcBorders>
            <w:shd w:val="clear" w:color="auto" w:fill="auto"/>
            <w:vAlign w:val="bottom"/>
          </w:tcPr>
          <w:p>
            <w:pPr>
              <w:rPr>
                <w:sz w:val="24"/>
                <w:szCs w:val="24"/>
              </w:rPr>
            </w:pPr>
          </w:p>
        </w:tc>
        <w:tc>
          <w:tcPr>
            <w:tcW w:w="260" w:type="dxa"/>
            <w:tcBorders>
              <w:bottom w:val="single" w:color="00000A" w:sz="8" w:space="0"/>
              <w:right w:val="single" w:color="00000A" w:sz="8" w:space="0"/>
            </w:tcBorders>
            <w:shd w:val="clear" w:color="auto" w:fill="auto"/>
            <w:vAlign w:val="bottom"/>
          </w:tcPr>
          <w:p>
            <w:pPr>
              <w:rPr>
                <w:sz w:val="24"/>
                <w:szCs w:val="24"/>
              </w:rPr>
            </w:pPr>
          </w:p>
        </w:tc>
        <w:tc>
          <w:tcPr>
            <w:tcW w:w="1121" w:type="dxa"/>
            <w:tcBorders>
              <w:bottom w:val="single" w:color="00000A" w:sz="8" w:space="0"/>
              <w:right w:val="single" w:color="00000A" w:sz="8" w:space="0"/>
            </w:tcBorders>
            <w:shd w:val="clear" w:color="auto" w:fill="auto"/>
            <w:vAlign w:val="bottom"/>
          </w:tcPr>
          <w:p>
            <w:pPr>
              <w:rPr>
                <w:sz w:val="24"/>
                <w:szCs w:val="24"/>
              </w:rPr>
            </w:pPr>
          </w:p>
        </w:tc>
        <w:tc>
          <w:tcPr>
            <w:tcW w:w="59"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7519" w:type="dxa"/>
            <w:gridSpan w:val="2"/>
            <w:tcBorders>
              <w:left w:val="single" w:color="00000A" w:sz="8" w:space="0"/>
            </w:tcBorders>
            <w:shd w:val="clear" w:color="auto" w:fill="auto"/>
            <w:vAlign w:val="bottom"/>
          </w:tcPr>
          <w:p>
            <w:pPr>
              <w:ind w:left="140"/>
              <w:rPr>
                <w:sz w:val="24"/>
                <w:szCs w:val="24"/>
              </w:rPr>
            </w:pPr>
            <w:r>
              <w:rPr>
                <w:rFonts w:eastAsia="Times New Roman"/>
                <w:b/>
                <w:bCs/>
              </w:rPr>
              <w:t>Нормативы градостроительного проектирования жилых зон</w:t>
            </w:r>
          </w:p>
        </w:tc>
        <w:tc>
          <w:tcPr>
            <w:tcW w:w="1140" w:type="dxa"/>
            <w:shd w:val="clear" w:color="auto" w:fill="auto"/>
            <w:vAlign w:val="bottom"/>
          </w:tcPr>
          <w:p>
            <w:pPr>
              <w:rPr>
                <w:sz w:val="24"/>
                <w:szCs w:val="24"/>
              </w:rPr>
            </w:pPr>
          </w:p>
        </w:tc>
        <w:tc>
          <w:tcPr>
            <w:tcW w:w="260" w:type="dxa"/>
            <w:shd w:val="clear" w:color="auto" w:fill="auto"/>
            <w:vAlign w:val="bottom"/>
          </w:tcPr>
          <w:p>
            <w:pPr>
              <w:rPr>
                <w:sz w:val="24"/>
                <w:szCs w:val="24"/>
              </w:rPr>
            </w:pPr>
          </w:p>
        </w:tc>
        <w:tc>
          <w:tcPr>
            <w:tcW w:w="1121" w:type="dxa"/>
            <w:tcBorders>
              <w:right w:val="single" w:color="00000A" w:sz="8" w:space="0"/>
            </w:tcBorders>
            <w:shd w:val="clear" w:color="auto" w:fill="auto"/>
            <w:vAlign w:val="bottom"/>
          </w:tcPr>
          <w:p>
            <w:pPr>
              <w:rPr>
                <w:sz w:val="24"/>
                <w:szCs w:val="24"/>
              </w:rPr>
            </w:pPr>
          </w:p>
        </w:tc>
        <w:tc>
          <w:tcPr>
            <w:tcW w:w="59" w:type="dxa"/>
            <w:shd w:val="clear" w:color="auto" w:fill="auto"/>
            <w:vAlign w:val="bottom"/>
          </w:tcPr>
          <w:p>
            <w:pPr>
              <w:rPr>
                <w:sz w:val="24"/>
                <w:szCs w:val="2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 w:hRule="atLeast"/>
        </w:trPr>
        <w:tc>
          <w:tcPr>
            <w:tcW w:w="5739" w:type="dxa"/>
            <w:tcBorders>
              <w:left w:val="single" w:color="00000A" w:sz="8" w:space="0"/>
              <w:bottom w:val="single" w:color="00000A" w:sz="8" w:space="0"/>
            </w:tcBorders>
            <w:shd w:val="clear" w:color="auto" w:fill="auto"/>
            <w:vAlign w:val="bottom"/>
          </w:tcPr>
          <w:p>
            <w:pPr>
              <w:rPr>
                <w:sz w:val="2"/>
                <w:szCs w:val="2"/>
              </w:rPr>
            </w:pPr>
          </w:p>
        </w:tc>
        <w:tc>
          <w:tcPr>
            <w:tcW w:w="1780" w:type="dxa"/>
            <w:tcBorders>
              <w:bottom w:val="single" w:color="00000A" w:sz="8" w:space="0"/>
            </w:tcBorders>
            <w:shd w:val="clear" w:color="auto" w:fill="auto"/>
            <w:vAlign w:val="bottom"/>
          </w:tcPr>
          <w:p>
            <w:pPr>
              <w:rPr>
                <w:sz w:val="2"/>
                <w:szCs w:val="2"/>
              </w:rPr>
            </w:pPr>
          </w:p>
        </w:tc>
        <w:tc>
          <w:tcPr>
            <w:tcW w:w="1140" w:type="dxa"/>
            <w:tcBorders>
              <w:bottom w:val="single" w:color="00000A" w:sz="8" w:space="0"/>
            </w:tcBorders>
            <w:shd w:val="clear" w:color="auto" w:fill="auto"/>
            <w:vAlign w:val="bottom"/>
          </w:tcPr>
          <w:p>
            <w:pPr>
              <w:rPr>
                <w:sz w:val="2"/>
                <w:szCs w:val="2"/>
              </w:rPr>
            </w:pPr>
          </w:p>
        </w:tc>
        <w:tc>
          <w:tcPr>
            <w:tcW w:w="260" w:type="dxa"/>
            <w:tcBorders>
              <w:bottom w:val="single" w:color="00000A" w:sz="8" w:space="0"/>
            </w:tcBorders>
            <w:shd w:val="clear" w:color="auto" w:fill="auto"/>
            <w:vAlign w:val="bottom"/>
          </w:tcPr>
          <w:p>
            <w:pPr>
              <w:rPr>
                <w:sz w:val="2"/>
                <w:szCs w:val="2"/>
              </w:rPr>
            </w:pPr>
          </w:p>
        </w:tc>
        <w:tc>
          <w:tcPr>
            <w:tcW w:w="1121" w:type="dxa"/>
            <w:tcBorders>
              <w:bottom w:val="single" w:color="00000A" w:sz="8" w:space="0"/>
              <w:right w:val="single" w:color="00000A" w:sz="8" w:space="0"/>
            </w:tcBorders>
            <w:shd w:val="clear" w:color="auto" w:fill="auto"/>
            <w:vAlign w:val="bottom"/>
          </w:tcPr>
          <w:p>
            <w:pPr>
              <w:rPr>
                <w:sz w:val="2"/>
                <w:szCs w:val="2"/>
              </w:rPr>
            </w:pPr>
          </w:p>
        </w:tc>
        <w:tc>
          <w:tcPr>
            <w:tcW w:w="59" w:type="dxa"/>
            <w:shd w:val="clear" w:color="auto" w:fill="auto"/>
            <w:vAlign w:val="bottom"/>
          </w:tcPr>
          <w:p>
            <w:pPr>
              <w:rPr>
                <w:sz w:val="2"/>
                <w:szCs w:val="2"/>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Планировочная организация сельских населенных</w:t>
            </w:r>
          </w:p>
        </w:tc>
        <w:tc>
          <w:tcPr>
            <w:tcW w:w="1780" w:type="dxa"/>
            <w:tcBorders>
              <w:right w:val="single" w:color="00000A" w:sz="8" w:space="0"/>
            </w:tcBorders>
            <w:shd w:val="clear" w:color="auto" w:fill="auto"/>
            <w:vAlign w:val="bottom"/>
          </w:tcPr>
          <w:p>
            <w:pPr>
              <w:spacing w:line="214" w:lineRule="exact"/>
              <w:jc w:val="center"/>
              <w:rPr>
                <w:rFonts w:eastAsia="Times New Roman"/>
                <w:w w:val="96"/>
              </w:rPr>
            </w:pPr>
            <w:r>
              <w:rPr>
                <w:rFonts w:eastAsia="Times New Roman"/>
              </w:rPr>
              <w:t>по таблице 4.1</w:t>
            </w:r>
          </w:p>
        </w:tc>
        <w:tc>
          <w:tcPr>
            <w:tcW w:w="1140" w:type="dxa"/>
            <w:vMerge w:val="restart"/>
            <w:shd w:val="clear" w:color="auto" w:fill="auto"/>
            <w:vAlign w:val="bottom"/>
          </w:tcPr>
          <w:p>
            <w:pPr>
              <w:ind w:left="110"/>
              <w:jc w:val="center"/>
              <w:rPr>
                <w:sz w:val="18"/>
                <w:szCs w:val="18"/>
              </w:rPr>
            </w:pPr>
            <w:r>
              <w:rPr>
                <w:rFonts w:eastAsia="Times New Roman"/>
                <w:w w:val="96"/>
              </w:rPr>
              <w:t>+</w:t>
            </w:r>
          </w:p>
        </w:tc>
        <w:tc>
          <w:tcPr>
            <w:tcW w:w="260" w:type="dxa"/>
            <w:tcBorders>
              <w:right w:val="single" w:color="00000A" w:sz="8" w:space="0"/>
            </w:tcBorders>
            <w:shd w:val="clear" w:color="auto" w:fill="auto"/>
            <w:vAlign w:val="bottom"/>
          </w:tcPr>
          <w:p>
            <w:pPr>
              <w:rPr>
                <w:sz w:val="18"/>
                <w:szCs w:val="18"/>
              </w:rPr>
            </w:pPr>
          </w:p>
        </w:tc>
        <w:tc>
          <w:tcPr>
            <w:tcW w:w="1121" w:type="dxa"/>
            <w:vMerge w:val="restart"/>
            <w:tcBorders>
              <w:right w:val="single" w:color="00000A" w:sz="8" w:space="0"/>
            </w:tcBorders>
            <w:shd w:val="clear" w:color="auto" w:fill="auto"/>
            <w:vAlign w:val="bottom"/>
          </w:tcPr>
          <w:p>
            <w:pPr>
              <w:jc w:val="center"/>
              <w:rPr>
                <w:sz w:val="18"/>
                <w:szCs w:val="18"/>
              </w:rPr>
            </w:pPr>
            <w:r>
              <w:rPr>
                <w:rFonts w:eastAsia="Times New Roman"/>
                <w:w w:val="96"/>
              </w:rPr>
              <w:t>+</w:t>
            </w:r>
          </w:p>
        </w:tc>
        <w:tc>
          <w:tcPr>
            <w:tcW w:w="59" w:type="dxa"/>
            <w:shd w:val="clear" w:color="auto" w:fill="auto"/>
            <w:vAlign w:val="bottom"/>
          </w:tcPr>
          <w:p>
            <w:pPr>
              <w:rPr>
                <w:sz w:val="18"/>
                <w:szCs w:val="18"/>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rFonts w:eastAsia="Times New Roman"/>
                <w:w w:val="99"/>
              </w:rPr>
            </w:pPr>
            <w:r>
              <w:rPr>
                <w:rFonts w:eastAsia="Times New Roman"/>
              </w:rPr>
              <w:t>пунктов</w:t>
            </w:r>
          </w:p>
        </w:tc>
        <w:tc>
          <w:tcPr>
            <w:tcW w:w="1780" w:type="dxa"/>
            <w:vMerge w:val="restart"/>
            <w:tcBorders>
              <w:right w:val="single" w:color="00000A" w:sz="8" w:space="0"/>
            </w:tcBorders>
            <w:shd w:val="clear" w:color="auto" w:fill="auto"/>
            <w:vAlign w:val="bottom"/>
          </w:tcPr>
          <w:p>
            <w:pPr>
              <w:jc w:val="center"/>
              <w:rPr>
                <w:sz w:val="14"/>
                <w:szCs w:val="14"/>
              </w:rPr>
            </w:pPr>
            <w:r>
              <w:rPr>
                <w:rFonts w:eastAsia="Times New Roman"/>
                <w:w w:val="99"/>
              </w:rPr>
              <w:t>нормативов</w:t>
            </w:r>
          </w:p>
        </w:tc>
        <w:tc>
          <w:tcPr>
            <w:tcW w:w="1140" w:type="dxa"/>
            <w:vMerge w:val="continue"/>
            <w:shd w:val="clear" w:color="auto" w:fill="auto"/>
            <w:vAlign w:val="bottom"/>
          </w:tcPr>
          <w:p>
            <w:pPr>
              <w:rPr>
                <w:sz w:val="14"/>
                <w:szCs w:val="14"/>
              </w:rPr>
            </w:pPr>
          </w:p>
        </w:tc>
        <w:tc>
          <w:tcPr>
            <w:tcW w:w="260" w:type="dxa"/>
            <w:tcBorders>
              <w:right w:val="single" w:color="00000A" w:sz="8" w:space="0"/>
            </w:tcBorders>
            <w:shd w:val="clear" w:color="auto" w:fill="auto"/>
            <w:vAlign w:val="bottom"/>
          </w:tcPr>
          <w:p>
            <w:pPr>
              <w:rPr>
                <w:sz w:val="14"/>
                <w:szCs w:val="14"/>
              </w:rPr>
            </w:pPr>
          </w:p>
        </w:tc>
        <w:tc>
          <w:tcPr>
            <w:tcW w:w="1121" w:type="dxa"/>
            <w:vMerge w:val="continue"/>
            <w:tcBorders>
              <w:right w:val="single" w:color="00000A" w:sz="8" w:space="0"/>
            </w:tcBorders>
            <w:shd w:val="clear" w:color="auto" w:fill="auto"/>
            <w:vAlign w:val="bottom"/>
          </w:tcPr>
          <w:p>
            <w:pPr>
              <w:rPr>
                <w:sz w:val="14"/>
                <w:szCs w:val="14"/>
              </w:rPr>
            </w:pPr>
          </w:p>
        </w:tc>
        <w:tc>
          <w:tcPr>
            <w:tcW w:w="59" w:type="dxa"/>
            <w:shd w:val="clear" w:color="auto" w:fill="auto"/>
            <w:vAlign w:val="bottom"/>
          </w:tcPr>
          <w:p>
            <w:pPr>
              <w:rPr>
                <w:sz w:val="14"/>
                <w:szCs w:val="1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vMerge w:val="continue"/>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tcBorders>
            <w:shd w:val="clear" w:color="auto" w:fill="auto"/>
            <w:vAlign w:val="bottom"/>
          </w:tcPr>
          <w:p>
            <w:pPr>
              <w:rPr>
                <w:sz w:val="10"/>
                <w:szCs w:val="10"/>
              </w:rPr>
            </w:pPr>
          </w:p>
        </w:tc>
        <w:tc>
          <w:tcPr>
            <w:tcW w:w="260" w:type="dxa"/>
            <w:tcBorders>
              <w:bottom w:val="single" w:color="00000A" w:sz="8" w:space="0"/>
              <w:right w:val="single" w:color="00000A" w:sz="8" w:space="0"/>
            </w:tcBorders>
            <w:shd w:val="clear" w:color="auto" w:fill="auto"/>
            <w:vAlign w:val="bottom"/>
          </w:tcPr>
          <w:p>
            <w:pPr>
              <w:rPr>
                <w:sz w:val="10"/>
                <w:szCs w:val="10"/>
              </w:rPr>
            </w:pPr>
          </w:p>
        </w:tc>
        <w:tc>
          <w:tcPr>
            <w:tcW w:w="1121" w:type="dxa"/>
            <w:tcBorders>
              <w:bottom w:val="single" w:color="00000A" w:sz="8" w:space="0"/>
              <w:right w:val="single" w:color="00000A" w:sz="8" w:space="0"/>
            </w:tcBorders>
            <w:shd w:val="clear" w:color="auto" w:fill="auto"/>
            <w:vAlign w:val="bottom"/>
          </w:tcPr>
          <w:p>
            <w:pPr>
              <w:rPr>
                <w:sz w:val="10"/>
                <w:szCs w:val="10"/>
              </w:rPr>
            </w:pPr>
          </w:p>
        </w:tc>
        <w:tc>
          <w:tcPr>
            <w:tcW w:w="59" w:type="dxa"/>
            <w:shd w:val="clear" w:color="auto" w:fill="auto"/>
            <w:vAlign w:val="bottom"/>
          </w:tcPr>
          <w:p>
            <w:pPr>
              <w:rPr>
                <w:sz w:val="10"/>
                <w:szCs w:val="1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w w:val="95"/>
              </w:rPr>
            </w:pPr>
            <w:r>
              <w:rPr>
                <w:rFonts w:eastAsia="Times New Roman"/>
              </w:rPr>
              <w:t>Расчетные показатели минимально допустимого уровня</w:t>
            </w:r>
          </w:p>
        </w:tc>
        <w:tc>
          <w:tcPr>
            <w:tcW w:w="1780" w:type="dxa"/>
            <w:vMerge w:val="restart"/>
            <w:tcBorders>
              <w:right w:val="single" w:color="00000A" w:sz="8" w:space="0"/>
            </w:tcBorders>
            <w:shd w:val="clear" w:color="auto" w:fill="auto"/>
            <w:vAlign w:val="bottom"/>
          </w:tcPr>
          <w:p>
            <w:pPr>
              <w:jc w:val="center"/>
              <w:rPr>
                <w:sz w:val="18"/>
                <w:szCs w:val="18"/>
              </w:rPr>
            </w:pPr>
            <w:r>
              <w:rPr>
                <w:rFonts w:eastAsia="Times New Roman"/>
                <w:w w:val="95"/>
              </w:rPr>
              <w:t>м</w:t>
            </w:r>
            <w:r>
              <w:rPr>
                <w:rFonts w:eastAsia="Times New Roman"/>
                <w:w w:val="95"/>
                <w:sz w:val="27"/>
                <w:szCs w:val="27"/>
                <w:vertAlign w:val="superscript"/>
              </w:rPr>
              <w:t>2</w:t>
            </w:r>
            <w:r>
              <w:rPr>
                <w:rFonts w:eastAsia="Times New Roman"/>
                <w:w w:val="95"/>
              </w:rPr>
              <w:t xml:space="preserve"> / чел.</w:t>
            </w:r>
          </w:p>
        </w:tc>
        <w:tc>
          <w:tcPr>
            <w:tcW w:w="1140" w:type="dxa"/>
            <w:shd w:val="clear" w:color="auto" w:fill="auto"/>
            <w:vAlign w:val="bottom"/>
          </w:tcPr>
          <w:p>
            <w:pPr>
              <w:rPr>
                <w:sz w:val="18"/>
                <w:szCs w:val="18"/>
              </w:rPr>
            </w:pPr>
          </w:p>
        </w:tc>
        <w:tc>
          <w:tcPr>
            <w:tcW w:w="260" w:type="dxa"/>
            <w:tcBorders>
              <w:right w:val="single" w:color="00000A" w:sz="8" w:space="0"/>
            </w:tcBorders>
            <w:shd w:val="clear" w:color="auto" w:fill="auto"/>
            <w:vAlign w:val="bottom"/>
          </w:tcPr>
          <w:p>
            <w:pPr>
              <w:rPr>
                <w:sz w:val="18"/>
                <w:szCs w:val="18"/>
              </w:rPr>
            </w:pPr>
          </w:p>
        </w:tc>
        <w:tc>
          <w:tcPr>
            <w:tcW w:w="1121" w:type="dxa"/>
            <w:tcBorders>
              <w:right w:val="single" w:color="00000A" w:sz="8" w:space="0"/>
            </w:tcBorders>
            <w:shd w:val="clear" w:color="auto" w:fill="auto"/>
            <w:vAlign w:val="bottom"/>
          </w:tcPr>
          <w:p>
            <w:pPr>
              <w:rPr>
                <w:sz w:val="18"/>
                <w:szCs w:val="18"/>
              </w:rPr>
            </w:pPr>
          </w:p>
        </w:tc>
        <w:tc>
          <w:tcPr>
            <w:tcW w:w="59" w:type="dxa"/>
            <w:shd w:val="clear" w:color="auto" w:fill="auto"/>
            <w:vAlign w:val="bottom"/>
          </w:tcPr>
          <w:p>
            <w:pPr>
              <w:rPr>
                <w:sz w:val="18"/>
                <w:szCs w:val="18"/>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обеспеченности (расчетная минимальная обеспеченность)</w:t>
            </w:r>
          </w:p>
        </w:tc>
        <w:tc>
          <w:tcPr>
            <w:tcW w:w="1780" w:type="dxa"/>
            <w:vMerge w:val="continue"/>
            <w:tcBorders>
              <w:right w:val="single" w:color="00000A" w:sz="8" w:space="0"/>
            </w:tcBorders>
            <w:shd w:val="clear" w:color="auto" w:fill="auto"/>
            <w:vAlign w:val="bottom"/>
          </w:tcPr>
          <w:p/>
        </w:tc>
        <w:tc>
          <w:tcPr>
            <w:tcW w:w="1140" w:type="dxa"/>
            <w:shd w:val="clear" w:color="auto" w:fill="auto"/>
            <w:vAlign w:val="bottom"/>
          </w:tcPr>
          <w:p>
            <w:pPr>
              <w:ind w:left="130"/>
              <w:jc w:val="center"/>
            </w:pPr>
            <w:r>
              <w:rPr>
                <w:rFonts w:eastAsia="Times New Roman"/>
              </w:rPr>
              <w:t>+</w:t>
            </w:r>
          </w:p>
        </w:tc>
        <w:tc>
          <w:tcPr>
            <w:tcW w:w="260" w:type="dxa"/>
            <w:tcBorders>
              <w:right w:val="single" w:color="00000A" w:sz="8" w:space="0"/>
            </w:tcBorders>
            <w:shd w:val="clear" w:color="auto" w:fill="auto"/>
            <w:vAlign w:val="bottom"/>
          </w:tcPr>
          <w:p/>
        </w:tc>
        <w:tc>
          <w:tcPr>
            <w:tcW w:w="1121" w:type="dxa"/>
            <w:tcBorders>
              <w:right w:val="single" w:color="00000A" w:sz="8" w:space="0"/>
            </w:tcBorders>
            <w:shd w:val="clear" w:color="auto" w:fill="auto"/>
            <w:vAlign w:val="bottom"/>
          </w:tcPr>
          <w:p>
            <w:pPr>
              <w:jc w:val="center"/>
            </w:pPr>
            <w:r>
              <w:rPr>
                <w:rFonts w:eastAsia="Times New Roman"/>
                <w:w w:val="96"/>
              </w:rPr>
              <w:t>+</w:t>
            </w:r>
          </w:p>
        </w:tc>
        <w:tc>
          <w:tcPr>
            <w:tcW w:w="59"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3"/>
                <w:szCs w:val="23"/>
              </w:rPr>
            </w:pPr>
            <w:r>
              <w:rPr>
                <w:rFonts w:eastAsia="Times New Roman"/>
              </w:rPr>
              <w:t>общей площадью жилых помещений</w:t>
            </w:r>
          </w:p>
        </w:tc>
        <w:tc>
          <w:tcPr>
            <w:tcW w:w="1780" w:type="dxa"/>
            <w:tcBorders>
              <w:bottom w:val="single" w:color="00000A" w:sz="8" w:space="0"/>
              <w:right w:val="single" w:color="00000A" w:sz="8" w:space="0"/>
            </w:tcBorders>
            <w:shd w:val="clear" w:color="auto" w:fill="auto"/>
            <w:vAlign w:val="bottom"/>
          </w:tcPr>
          <w:p>
            <w:pPr>
              <w:rPr>
                <w:sz w:val="23"/>
                <w:szCs w:val="23"/>
              </w:rPr>
            </w:pPr>
          </w:p>
        </w:tc>
        <w:tc>
          <w:tcPr>
            <w:tcW w:w="1140" w:type="dxa"/>
            <w:tcBorders>
              <w:bottom w:val="single" w:color="00000A" w:sz="8" w:space="0"/>
            </w:tcBorders>
            <w:shd w:val="clear" w:color="auto" w:fill="auto"/>
            <w:vAlign w:val="bottom"/>
          </w:tcPr>
          <w:p>
            <w:pPr>
              <w:rPr>
                <w:sz w:val="23"/>
                <w:szCs w:val="23"/>
              </w:rPr>
            </w:pPr>
          </w:p>
        </w:tc>
        <w:tc>
          <w:tcPr>
            <w:tcW w:w="260" w:type="dxa"/>
            <w:tcBorders>
              <w:bottom w:val="single" w:color="00000A" w:sz="8" w:space="0"/>
              <w:right w:val="single" w:color="00000A" w:sz="8" w:space="0"/>
            </w:tcBorders>
            <w:shd w:val="clear" w:color="auto" w:fill="auto"/>
            <w:vAlign w:val="bottom"/>
          </w:tcPr>
          <w:p>
            <w:pPr>
              <w:rPr>
                <w:sz w:val="23"/>
                <w:szCs w:val="23"/>
              </w:rPr>
            </w:pPr>
          </w:p>
        </w:tc>
        <w:tc>
          <w:tcPr>
            <w:tcW w:w="1121" w:type="dxa"/>
            <w:tcBorders>
              <w:bottom w:val="single" w:color="00000A" w:sz="8" w:space="0"/>
              <w:right w:val="single" w:color="00000A" w:sz="8" w:space="0"/>
            </w:tcBorders>
            <w:shd w:val="clear" w:color="auto" w:fill="auto"/>
            <w:vAlign w:val="bottom"/>
          </w:tcPr>
          <w:p>
            <w:pPr>
              <w:rPr>
                <w:sz w:val="23"/>
                <w:szCs w:val="23"/>
              </w:rPr>
            </w:pPr>
          </w:p>
        </w:tc>
        <w:tc>
          <w:tcPr>
            <w:tcW w:w="59" w:type="dxa"/>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w w:val="99"/>
              </w:rPr>
            </w:pPr>
            <w:r>
              <w:rPr>
                <w:rFonts w:eastAsia="Times New Roman"/>
              </w:rPr>
              <w:t>Предварительное определение общих размеров жилых</w:t>
            </w:r>
          </w:p>
        </w:tc>
        <w:tc>
          <w:tcPr>
            <w:tcW w:w="1780" w:type="dxa"/>
            <w:vMerge w:val="restart"/>
            <w:tcBorders>
              <w:right w:val="single" w:color="00000A" w:sz="8" w:space="0"/>
            </w:tcBorders>
            <w:shd w:val="clear" w:color="auto" w:fill="auto"/>
            <w:vAlign w:val="bottom"/>
          </w:tcPr>
          <w:p>
            <w:pPr>
              <w:jc w:val="center"/>
              <w:rPr>
                <w:rFonts w:eastAsia="Times New Roman"/>
              </w:rPr>
            </w:pPr>
            <w:r>
              <w:rPr>
                <w:rFonts w:eastAsia="Times New Roman"/>
                <w:w w:val="99"/>
              </w:rPr>
              <w:t>га / 1000 чел.</w:t>
            </w:r>
          </w:p>
        </w:tc>
        <w:tc>
          <w:tcPr>
            <w:tcW w:w="1140" w:type="dxa"/>
            <w:vMerge w:val="restart"/>
            <w:shd w:val="clear" w:color="auto" w:fill="auto"/>
            <w:vAlign w:val="bottom"/>
          </w:tcPr>
          <w:p>
            <w:pPr>
              <w:ind w:left="130"/>
              <w:jc w:val="center"/>
              <w:rPr>
                <w:sz w:val="19"/>
                <w:szCs w:val="19"/>
              </w:rPr>
            </w:pPr>
            <w:r>
              <w:rPr>
                <w:rFonts w:eastAsia="Times New Roman"/>
              </w:rPr>
              <w:t>+</w:t>
            </w:r>
          </w:p>
        </w:tc>
        <w:tc>
          <w:tcPr>
            <w:tcW w:w="260" w:type="dxa"/>
            <w:tcBorders>
              <w:right w:val="single" w:color="00000A" w:sz="8" w:space="0"/>
            </w:tcBorders>
            <w:shd w:val="clear" w:color="auto" w:fill="auto"/>
            <w:vAlign w:val="bottom"/>
          </w:tcPr>
          <w:p>
            <w:pPr>
              <w:rPr>
                <w:sz w:val="19"/>
                <w:szCs w:val="19"/>
              </w:rPr>
            </w:pPr>
          </w:p>
        </w:tc>
        <w:tc>
          <w:tcPr>
            <w:tcW w:w="1121" w:type="dxa"/>
            <w:vMerge w:val="restart"/>
            <w:tcBorders>
              <w:right w:val="single" w:color="00000A" w:sz="8" w:space="0"/>
            </w:tcBorders>
            <w:shd w:val="clear" w:color="auto" w:fill="auto"/>
            <w:vAlign w:val="bottom"/>
          </w:tcPr>
          <w:p>
            <w:pPr>
              <w:jc w:val="center"/>
              <w:rPr>
                <w:sz w:val="19"/>
                <w:szCs w:val="19"/>
              </w:rPr>
            </w:pPr>
            <w:r>
              <w:rPr>
                <w:rFonts w:eastAsia="Times New Roman"/>
                <w:w w:val="96"/>
              </w:rPr>
              <w:t>+</w:t>
            </w:r>
          </w:p>
        </w:tc>
        <w:tc>
          <w:tcPr>
            <w:tcW w:w="59"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ind w:left="100"/>
              <w:rPr>
                <w:sz w:val="13"/>
                <w:szCs w:val="13"/>
              </w:rPr>
            </w:pPr>
            <w:r>
              <w:rPr>
                <w:rFonts w:eastAsia="Times New Roman"/>
              </w:rPr>
              <w:t>зон в сельских населенных пунктах</w:t>
            </w:r>
          </w:p>
        </w:tc>
        <w:tc>
          <w:tcPr>
            <w:tcW w:w="1780" w:type="dxa"/>
            <w:vMerge w:val="continue"/>
            <w:tcBorders>
              <w:right w:val="single" w:color="00000A" w:sz="8" w:space="0"/>
            </w:tcBorders>
            <w:shd w:val="clear" w:color="auto" w:fill="auto"/>
            <w:vAlign w:val="bottom"/>
          </w:tcPr>
          <w:p>
            <w:pPr>
              <w:rPr>
                <w:sz w:val="13"/>
                <w:szCs w:val="13"/>
              </w:rPr>
            </w:pPr>
          </w:p>
        </w:tc>
        <w:tc>
          <w:tcPr>
            <w:tcW w:w="1140" w:type="dxa"/>
            <w:vMerge w:val="continue"/>
            <w:shd w:val="clear" w:color="auto" w:fill="auto"/>
            <w:vAlign w:val="bottom"/>
          </w:tcPr>
          <w:p>
            <w:pPr>
              <w:rPr>
                <w:sz w:val="13"/>
                <w:szCs w:val="13"/>
              </w:rPr>
            </w:pPr>
          </w:p>
        </w:tc>
        <w:tc>
          <w:tcPr>
            <w:tcW w:w="260" w:type="dxa"/>
            <w:tcBorders>
              <w:right w:val="single" w:color="00000A" w:sz="8" w:space="0"/>
            </w:tcBorders>
            <w:shd w:val="clear" w:color="auto" w:fill="auto"/>
            <w:vAlign w:val="bottom"/>
          </w:tcPr>
          <w:p>
            <w:pPr>
              <w:rPr>
                <w:sz w:val="13"/>
                <w:szCs w:val="13"/>
              </w:rPr>
            </w:pPr>
          </w:p>
        </w:tc>
        <w:tc>
          <w:tcPr>
            <w:tcW w:w="1121" w:type="dxa"/>
            <w:vMerge w:val="continue"/>
            <w:tcBorders>
              <w:right w:val="single" w:color="00000A" w:sz="8" w:space="0"/>
            </w:tcBorders>
            <w:shd w:val="clear" w:color="auto" w:fill="auto"/>
            <w:vAlign w:val="bottom"/>
          </w:tcPr>
          <w:p>
            <w:pPr>
              <w:rPr>
                <w:sz w:val="13"/>
                <w:szCs w:val="13"/>
              </w:rPr>
            </w:pPr>
          </w:p>
        </w:tc>
        <w:tc>
          <w:tcPr>
            <w:tcW w:w="59" w:type="dxa"/>
            <w:shd w:val="clear" w:color="auto" w:fill="auto"/>
            <w:vAlign w:val="bottom"/>
          </w:tcPr>
          <w:p>
            <w:pPr>
              <w:rPr>
                <w:sz w:val="13"/>
                <w:szCs w:val="1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tcBorders>
            <w:shd w:val="clear" w:color="auto" w:fill="auto"/>
            <w:vAlign w:val="bottom"/>
          </w:tcPr>
          <w:p>
            <w:pPr>
              <w:rPr>
                <w:sz w:val="10"/>
                <w:szCs w:val="10"/>
              </w:rPr>
            </w:pPr>
          </w:p>
        </w:tc>
        <w:tc>
          <w:tcPr>
            <w:tcW w:w="260" w:type="dxa"/>
            <w:tcBorders>
              <w:bottom w:val="single" w:color="00000A" w:sz="8" w:space="0"/>
              <w:right w:val="single" w:color="00000A" w:sz="8" w:space="0"/>
            </w:tcBorders>
            <w:shd w:val="clear" w:color="auto" w:fill="auto"/>
            <w:vAlign w:val="bottom"/>
          </w:tcPr>
          <w:p>
            <w:pPr>
              <w:rPr>
                <w:sz w:val="10"/>
                <w:szCs w:val="10"/>
              </w:rPr>
            </w:pPr>
          </w:p>
        </w:tc>
        <w:tc>
          <w:tcPr>
            <w:tcW w:w="1121" w:type="dxa"/>
            <w:tcBorders>
              <w:bottom w:val="single" w:color="00000A" w:sz="8" w:space="0"/>
              <w:right w:val="single" w:color="00000A" w:sz="8" w:space="0"/>
            </w:tcBorders>
            <w:shd w:val="clear" w:color="auto" w:fill="auto"/>
            <w:vAlign w:val="bottom"/>
          </w:tcPr>
          <w:p>
            <w:pPr>
              <w:rPr>
                <w:sz w:val="10"/>
                <w:szCs w:val="10"/>
              </w:rPr>
            </w:pPr>
          </w:p>
        </w:tc>
        <w:tc>
          <w:tcPr>
            <w:tcW w:w="59" w:type="dxa"/>
            <w:shd w:val="clear" w:color="auto" w:fill="auto"/>
            <w:vAlign w:val="bottom"/>
          </w:tcPr>
          <w:p>
            <w:pPr>
              <w:rPr>
                <w:sz w:val="10"/>
                <w:szCs w:val="10"/>
              </w:rPr>
            </w:pPr>
          </w:p>
        </w:tc>
        <w:tc>
          <w:tcPr>
            <w:tcW w:w="23" w:type="dxa"/>
            <w:shd w:val="clear" w:color="auto" w:fill="auto"/>
            <w:vAlign w:val="bottom"/>
          </w:tcPr>
          <w:p>
            <w:pPr>
              <w:rPr>
                <w:sz w:val="1"/>
                <w:szCs w:val="1"/>
              </w:rPr>
            </w:pPr>
          </w:p>
        </w:tc>
      </w:tr>
    </w:tbl>
    <w:p>
      <w:pPr>
        <w:spacing w:line="200" w:lineRule="exact"/>
        <w:rPr>
          <w:sz w:val="20"/>
          <w:szCs w:val="20"/>
        </w:rPr>
        <w:sectPr>
          <w:footerReference r:id="rId191" w:type="first"/>
          <w:footerReference r:id="rId189" w:type="default"/>
          <w:footerReference r:id="rId190" w:type="even"/>
          <w:pgSz w:w="11906" w:h="16838"/>
          <w:pgMar w:top="1110" w:right="1120" w:bottom="192" w:left="620" w:header="720" w:footer="720" w:gutter="0"/>
          <w:cols w:space="720" w:num="1"/>
          <w:docGrid w:linePitch="240" w:charSpace="-2049"/>
        </w:sectPr>
      </w:pPr>
    </w:p>
    <w:p>
      <w:pPr>
        <w:spacing w:line="11" w:lineRule="exact"/>
        <w:rPr>
          <w:sz w:val="20"/>
          <w:szCs w:val="20"/>
        </w:rPr>
        <w:sectPr>
          <w:type w:val="continuous"/>
          <w:pgSz w:w="11906" w:h="16838"/>
          <w:pgMar w:top="1110" w:right="1120" w:bottom="192" w:left="620" w:header="720" w:footer="720" w:gutter="0"/>
          <w:cols w:space="720" w:num="1"/>
          <w:docGrid w:linePitch="240" w:charSpace="-2049"/>
        </w:sectPr>
      </w:pPr>
    </w:p>
    <w:p>
      <w:pPr>
        <w:sectPr>
          <w:type w:val="continuous"/>
          <w:pgSz w:w="11906" w:h="16838"/>
          <w:pgMar w:top="1110" w:right="1120" w:bottom="192" w:left="620" w:header="720" w:footer="720" w:gutter="0"/>
          <w:cols w:space="720" w:num="1"/>
          <w:docGrid w:linePitch="240" w:charSpace="-2049"/>
        </w:sectPr>
      </w:pPr>
    </w:p>
    <w:tbl>
      <w:tblPr>
        <w:tblStyle w:val="19"/>
        <w:tblW w:w="10091" w:type="dxa"/>
        <w:tblInd w:w="10" w:type="dxa"/>
        <w:tblLayout w:type="fixed"/>
        <w:tblCellMar>
          <w:top w:w="0" w:type="dxa"/>
          <w:left w:w="0" w:type="dxa"/>
          <w:bottom w:w="0" w:type="dxa"/>
          <w:right w:w="0" w:type="dxa"/>
        </w:tblCellMar>
      </w:tblPr>
      <w:tblGrid>
        <w:gridCol w:w="5759"/>
        <w:gridCol w:w="1760"/>
        <w:gridCol w:w="1400"/>
        <w:gridCol w:w="1139"/>
        <w:gridCol w:w="33"/>
      </w:tblGrid>
      <w:tr>
        <w:tblPrEx>
          <w:tblLayout w:type="fixed"/>
          <w:tblCellMar>
            <w:top w:w="0" w:type="dxa"/>
            <w:left w:w="0" w:type="dxa"/>
            <w:bottom w:w="0" w:type="dxa"/>
            <w:right w:w="0" w:type="dxa"/>
          </w:tblCellMar>
        </w:tblPrEx>
        <w:trPr>
          <w:trHeight w:val="240" w:hRule="atLeast"/>
        </w:trPr>
        <w:tc>
          <w:tcPr>
            <w:tcW w:w="5759"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1760" w:type="dxa"/>
            <w:vMerge w:val="restart"/>
            <w:tcBorders>
              <w:top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Единицы</w:t>
            </w:r>
          </w:p>
        </w:tc>
        <w:tc>
          <w:tcPr>
            <w:tcW w:w="2539" w:type="dxa"/>
            <w:gridSpan w:val="2"/>
            <w:tcBorders>
              <w:top w:val="single" w:color="00000A" w:sz="8" w:space="0"/>
              <w:right w:val="single" w:color="00000A" w:sz="8" w:space="0"/>
            </w:tcBorders>
            <w:shd w:val="clear" w:color="auto" w:fill="auto"/>
            <w:vAlign w:val="bottom"/>
          </w:tcPr>
          <w:p>
            <w:pPr>
              <w:spacing w:line="240" w:lineRule="exact"/>
              <w:jc w:val="center"/>
              <w:rPr>
                <w:sz w:val="1"/>
                <w:szCs w:val="1"/>
              </w:rPr>
            </w:pPr>
            <w:r>
              <w:rPr>
                <w:rFonts w:eastAsia="Times New Roman"/>
                <w:b/>
                <w:bCs/>
              </w:rPr>
              <w:t>Правила применения</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restart"/>
            <w:tcBorders>
              <w:left w:val="single" w:color="00000A" w:sz="8" w:space="0"/>
              <w:right w:val="single" w:color="00000A" w:sz="8" w:space="0"/>
            </w:tcBorders>
            <w:shd w:val="clear" w:color="auto" w:fill="auto"/>
            <w:vAlign w:val="bottom"/>
          </w:tcPr>
          <w:p>
            <w:pPr>
              <w:ind w:left="960"/>
              <w:rPr>
                <w:sz w:val="12"/>
                <w:szCs w:val="12"/>
              </w:rPr>
            </w:pPr>
            <w:r>
              <w:rPr>
                <w:rFonts w:eastAsia="Times New Roman"/>
                <w:b/>
                <w:bCs/>
              </w:rPr>
              <w:t>Наименование расчетных показателей</w:t>
            </w:r>
          </w:p>
        </w:tc>
        <w:tc>
          <w:tcPr>
            <w:tcW w:w="1760" w:type="dxa"/>
            <w:vMerge w:val="continue"/>
            <w:tcBorders>
              <w:right w:val="single" w:color="00000A" w:sz="8" w:space="0"/>
            </w:tcBorders>
            <w:shd w:val="clear" w:color="auto" w:fill="auto"/>
            <w:vAlign w:val="bottom"/>
          </w:tcPr>
          <w:p>
            <w:pPr>
              <w:rPr>
                <w:sz w:val="12"/>
                <w:szCs w:val="12"/>
              </w:rPr>
            </w:pPr>
          </w:p>
        </w:tc>
        <w:tc>
          <w:tcPr>
            <w:tcW w:w="2539" w:type="dxa"/>
            <w:gridSpan w:val="2"/>
            <w:vMerge w:val="restart"/>
            <w:tcBorders>
              <w:right w:val="single" w:color="00000A" w:sz="8" w:space="0"/>
            </w:tcBorders>
            <w:shd w:val="clear" w:color="auto" w:fill="auto"/>
            <w:vAlign w:val="bottom"/>
          </w:tcPr>
          <w:p>
            <w:pPr>
              <w:jc w:val="center"/>
              <w:rPr>
                <w:sz w:val="1"/>
                <w:szCs w:val="1"/>
              </w:rPr>
            </w:pPr>
            <w:r>
              <w:rPr>
                <w:rFonts w:eastAsia="Times New Roman"/>
                <w:b/>
                <w:bCs/>
                <w:w w:val="99"/>
              </w:rPr>
              <w:t>расчетных показателей</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b/>
                <w:bCs/>
                <w:w w:val="98"/>
              </w:rPr>
              <w:t>измерения</w:t>
            </w:r>
          </w:p>
        </w:tc>
        <w:tc>
          <w:tcPr>
            <w:tcW w:w="2539" w:type="dxa"/>
            <w:gridSpan w:val="2"/>
            <w:vMerge w:val="continue"/>
            <w:tcBorders>
              <w:bottom w:val="single" w:color="00000A" w:sz="8" w:space="0"/>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59" w:type="dxa"/>
            <w:tcBorders>
              <w:left w:val="single" w:color="00000A" w:sz="8" w:space="0"/>
              <w:right w:val="single" w:color="00000A" w:sz="8" w:space="0"/>
            </w:tcBorders>
            <w:shd w:val="clear" w:color="auto" w:fill="auto"/>
            <w:vAlign w:val="bottom"/>
          </w:tcPr>
          <w:p>
            <w:pPr>
              <w:rPr>
                <w:sz w:val="11"/>
                <w:szCs w:val="11"/>
              </w:rPr>
            </w:pPr>
          </w:p>
        </w:tc>
        <w:tc>
          <w:tcPr>
            <w:tcW w:w="1760" w:type="dxa"/>
            <w:vMerge w:val="continue"/>
            <w:tcBorders>
              <w:right w:val="single" w:color="00000A" w:sz="8" w:space="0"/>
            </w:tcBorders>
            <w:shd w:val="clear" w:color="auto" w:fill="auto"/>
            <w:vAlign w:val="bottom"/>
          </w:tcPr>
          <w:p>
            <w:pPr>
              <w:rPr>
                <w:sz w:val="11"/>
                <w:szCs w:val="11"/>
              </w:rPr>
            </w:pPr>
          </w:p>
        </w:tc>
        <w:tc>
          <w:tcPr>
            <w:tcW w:w="1400" w:type="dxa"/>
            <w:vMerge w:val="restart"/>
            <w:tcBorders>
              <w:right w:val="single" w:color="00000A" w:sz="8" w:space="0"/>
            </w:tcBorders>
            <w:shd w:val="clear" w:color="auto" w:fill="auto"/>
            <w:vAlign w:val="bottom"/>
          </w:tcPr>
          <w:p>
            <w:pPr>
              <w:jc w:val="center"/>
              <w:rPr>
                <w:rFonts w:eastAsia="Times New Roman"/>
                <w:b/>
                <w:bCs/>
                <w:w w:val="97"/>
              </w:rPr>
            </w:pPr>
            <w:r>
              <w:rPr>
                <w:rFonts w:eastAsia="Times New Roman"/>
                <w:b/>
                <w:bCs/>
              </w:rPr>
              <w:t>ГП СП</w:t>
            </w:r>
          </w:p>
        </w:tc>
        <w:tc>
          <w:tcPr>
            <w:tcW w:w="1139" w:type="dxa"/>
            <w:vMerge w:val="restart"/>
            <w:tcBorders>
              <w:right w:val="single" w:color="00000A" w:sz="8" w:space="0"/>
            </w:tcBorders>
            <w:shd w:val="clear" w:color="auto" w:fill="auto"/>
            <w:vAlign w:val="bottom"/>
          </w:tcPr>
          <w:p>
            <w:pPr>
              <w:jc w:val="center"/>
              <w:rPr>
                <w:sz w:val="1"/>
                <w:szCs w:val="1"/>
              </w:rPr>
            </w:pPr>
            <w:r>
              <w:rPr>
                <w:rFonts w:eastAsia="Times New Roman"/>
                <w:b/>
                <w:bCs/>
                <w:w w:val="97"/>
              </w:rPr>
              <w:t>ДПТ</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760" w:type="dxa"/>
            <w:tcBorders>
              <w:bottom w:val="single" w:color="00000A" w:sz="8" w:space="0"/>
              <w:right w:val="single" w:color="00000A" w:sz="8" w:space="0"/>
            </w:tcBorders>
            <w:shd w:val="clear" w:color="auto" w:fill="auto"/>
            <w:vAlign w:val="bottom"/>
          </w:tcPr>
          <w:p>
            <w:pPr>
              <w:rPr>
                <w:sz w:val="12"/>
                <w:szCs w:val="12"/>
              </w:rPr>
            </w:pPr>
          </w:p>
        </w:tc>
        <w:tc>
          <w:tcPr>
            <w:tcW w:w="1400" w:type="dxa"/>
            <w:vMerge w:val="continue"/>
            <w:tcBorders>
              <w:bottom w:val="single" w:color="00000A" w:sz="8" w:space="0"/>
              <w:right w:val="single" w:color="00000A" w:sz="8" w:space="0"/>
            </w:tcBorders>
            <w:shd w:val="clear" w:color="auto" w:fill="auto"/>
            <w:vAlign w:val="bottom"/>
          </w:tcPr>
          <w:p>
            <w:pPr>
              <w:rPr>
                <w:sz w:val="12"/>
                <w:szCs w:val="12"/>
              </w:rPr>
            </w:pPr>
          </w:p>
        </w:tc>
        <w:tc>
          <w:tcPr>
            <w:tcW w:w="1139" w:type="dxa"/>
            <w:vMerge w:val="continue"/>
            <w:tcBorders>
              <w:bottom w:val="single" w:color="00000A" w:sz="8" w:space="0"/>
              <w:right w:val="single" w:color="00000A" w:sz="8" w:space="0"/>
            </w:tcBorders>
            <w:shd w:val="clear" w:color="auto" w:fill="auto"/>
            <w:vAlign w:val="bottom"/>
          </w:tcPr>
          <w:p>
            <w:pPr>
              <w:rPr>
                <w:sz w:val="12"/>
                <w:szCs w:val="1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Нормативные параметры и расчетные показатели</w:t>
            </w:r>
          </w:p>
        </w:tc>
        <w:tc>
          <w:tcPr>
            <w:tcW w:w="1760" w:type="dxa"/>
            <w:vMerge w:val="restart"/>
            <w:tcBorders>
              <w:right w:val="single" w:color="00000A" w:sz="8" w:space="0"/>
            </w:tcBorders>
            <w:shd w:val="clear" w:color="auto" w:fill="auto"/>
            <w:vAlign w:val="bottom"/>
          </w:tcPr>
          <w:p>
            <w:pPr>
              <w:jc w:val="center"/>
              <w:rPr>
                <w:sz w:val="18"/>
                <w:szCs w:val="18"/>
              </w:rPr>
            </w:pPr>
            <w:r>
              <w:rPr>
                <w:rFonts w:eastAsia="Times New Roman"/>
                <w:w w:val="99"/>
              </w:rPr>
              <w:t>по таблице 4.4</w:t>
            </w:r>
          </w:p>
        </w:tc>
        <w:tc>
          <w:tcPr>
            <w:tcW w:w="1400" w:type="dxa"/>
            <w:tcBorders>
              <w:right w:val="single" w:color="00000A" w:sz="8" w:space="0"/>
            </w:tcBorders>
            <w:shd w:val="clear" w:color="auto" w:fill="auto"/>
            <w:vAlign w:val="bottom"/>
          </w:tcPr>
          <w:p>
            <w:pPr>
              <w:rPr>
                <w:sz w:val="18"/>
                <w:szCs w:val="18"/>
              </w:rPr>
            </w:pPr>
          </w:p>
        </w:tc>
        <w:tc>
          <w:tcPr>
            <w:tcW w:w="1139"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ind w:left="120"/>
              <w:rPr>
                <w:sz w:val="10"/>
                <w:szCs w:val="10"/>
              </w:rPr>
            </w:pPr>
            <w:r>
              <w:rPr>
                <w:rFonts w:eastAsia="Times New Roman"/>
              </w:rPr>
              <w:t>градостроительного проектирования жилых зон</w:t>
            </w:r>
          </w:p>
        </w:tc>
        <w:tc>
          <w:tcPr>
            <w:tcW w:w="1760" w:type="dxa"/>
            <w:vMerge w:val="continue"/>
            <w:tcBorders>
              <w:right w:val="single" w:color="00000A" w:sz="8" w:space="0"/>
            </w:tcBorders>
            <w:shd w:val="clear" w:color="auto" w:fill="auto"/>
            <w:vAlign w:val="bottom"/>
          </w:tcPr>
          <w:p>
            <w:pPr>
              <w:rPr>
                <w:sz w:val="10"/>
                <w:szCs w:val="10"/>
              </w:rPr>
            </w:pPr>
          </w:p>
        </w:tc>
        <w:tc>
          <w:tcPr>
            <w:tcW w:w="140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3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rPr>
              <w:t>нормативов</w:t>
            </w:r>
          </w:p>
        </w:tc>
        <w:tc>
          <w:tcPr>
            <w:tcW w:w="1400" w:type="dxa"/>
            <w:vMerge w:val="continue"/>
            <w:tcBorders>
              <w:right w:val="single" w:color="00000A" w:sz="8" w:space="0"/>
            </w:tcBorders>
            <w:shd w:val="clear" w:color="auto" w:fill="auto"/>
            <w:vAlign w:val="bottom"/>
          </w:tcPr>
          <w:p>
            <w:pPr>
              <w:rPr>
                <w:sz w:val="11"/>
                <w:szCs w:val="11"/>
              </w:rPr>
            </w:pPr>
          </w:p>
        </w:tc>
        <w:tc>
          <w:tcPr>
            <w:tcW w:w="1139" w:type="dxa"/>
            <w:vMerge w:val="continue"/>
            <w:tcBorders>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населенных пунктов поселений</w:t>
            </w:r>
          </w:p>
        </w:tc>
        <w:tc>
          <w:tcPr>
            <w:tcW w:w="1760" w:type="dxa"/>
            <w:vMerge w:val="continue"/>
            <w:tcBorders>
              <w:right w:val="single" w:color="00000A" w:sz="8" w:space="0"/>
            </w:tcBorders>
            <w:shd w:val="clear" w:color="auto" w:fill="auto"/>
            <w:vAlign w:val="bottom"/>
          </w:tcPr>
          <w:p>
            <w:pPr>
              <w:rPr>
                <w:sz w:val="13"/>
                <w:szCs w:val="13"/>
              </w:rPr>
            </w:pPr>
          </w:p>
        </w:tc>
        <w:tc>
          <w:tcPr>
            <w:tcW w:w="1400" w:type="dxa"/>
            <w:tcBorders>
              <w:right w:val="single" w:color="00000A" w:sz="8" w:space="0"/>
            </w:tcBorders>
            <w:shd w:val="clear" w:color="auto" w:fill="auto"/>
            <w:vAlign w:val="bottom"/>
          </w:tcPr>
          <w:p>
            <w:pPr>
              <w:rPr>
                <w:sz w:val="13"/>
                <w:szCs w:val="13"/>
              </w:rPr>
            </w:pPr>
          </w:p>
        </w:tc>
        <w:tc>
          <w:tcPr>
            <w:tcW w:w="1139"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rFonts w:eastAsia="Times New Roman"/>
                <w:w w:val="98"/>
              </w:rPr>
            </w:pPr>
            <w:r>
              <w:rPr>
                <w:rFonts w:eastAsia="Times New Roman"/>
              </w:rPr>
              <w:t>Показатели расчетной плотности населения на</w:t>
            </w:r>
          </w:p>
        </w:tc>
        <w:tc>
          <w:tcPr>
            <w:tcW w:w="176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8"/>
              </w:rPr>
              <w:t>чел. / га</w:t>
            </w:r>
          </w:p>
        </w:tc>
        <w:tc>
          <w:tcPr>
            <w:tcW w:w="140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3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00"/>
              <w:rPr>
                <w:sz w:val="13"/>
                <w:szCs w:val="13"/>
              </w:rPr>
            </w:pPr>
            <w:r>
              <w:rPr>
                <w:rFonts w:eastAsia="Times New Roman"/>
              </w:rPr>
              <w:t>территории населенных пунктов поселения</w:t>
            </w:r>
          </w:p>
        </w:tc>
        <w:tc>
          <w:tcPr>
            <w:tcW w:w="1760" w:type="dxa"/>
            <w:vMerge w:val="continue"/>
            <w:tcBorders>
              <w:right w:val="single" w:color="00000A" w:sz="8" w:space="0"/>
            </w:tcBorders>
            <w:shd w:val="clear" w:color="auto" w:fill="auto"/>
            <w:vAlign w:val="bottom"/>
          </w:tcPr>
          <w:p>
            <w:pPr>
              <w:rPr>
                <w:sz w:val="13"/>
                <w:szCs w:val="13"/>
              </w:rPr>
            </w:pPr>
          </w:p>
        </w:tc>
        <w:tc>
          <w:tcPr>
            <w:tcW w:w="1400" w:type="dxa"/>
            <w:vMerge w:val="continue"/>
            <w:tcBorders>
              <w:right w:val="single" w:color="00000A" w:sz="8" w:space="0"/>
            </w:tcBorders>
            <w:shd w:val="clear" w:color="auto" w:fill="auto"/>
            <w:vAlign w:val="bottom"/>
          </w:tcPr>
          <w:p>
            <w:pPr>
              <w:rPr>
                <w:sz w:val="13"/>
                <w:szCs w:val="13"/>
              </w:rPr>
            </w:pPr>
          </w:p>
        </w:tc>
        <w:tc>
          <w:tcPr>
            <w:tcW w:w="1139"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Нормативные параметры и расчетные показатели</w:t>
            </w:r>
          </w:p>
        </w:tc>
        <w:tc>
          <w:tcPr>
            <w:tcW w:w="1760" w:type="dxa"/>
            <w:tcBorders>
              <w:right w:val="single" w:color="00000A" w:sz="8" w:space="0"/>
            </w:tcBorders>
            <w:shd w:val="clear" w:color="auto" w:fill="auto"/>
            <w:vAlign w:val="bottom"/>
          </w:tcPr>
          <w:p>
            <w:pPr>
              <w:rPr>
                <w:sz w:val="19"/>
                <w:szCs w:val="19"/>
              </w:rPr>
            </w:pPr>
          </w:p>
        </w:tc>
        <w:tc>
          <w:tcPr>
            <w:tcW w:w="1400" w:type="dxa"/>
            <w:tcBorders>
              <w:right w:val="single" w:color="00000A" w:sz="8" w:space="0"/>
            </w:tcBorders>
            <w:shd w:val="clear" w:color="auto" w:fill="auto"/>
            <w:vAlign w:val="bottom"/>
          </w:tcPr>
          <w:p>
            <w:pPr>
              <w:rPr>
                <w:sz w:val="19"/>
                <w:szCs w:val="19"/>
              </w:rPr>
            </w:pPr>
          </w:p>
        </w:tc>
        <w:tc>
          <w:tcPr>
            <w:tcW w:w="1139"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 xml:space="preserve">объектов благоустройства территории </w:t>
            </w:r>
          </w:p>
        </w:tc>
        <w:tc>
          <w:tcPr>
            <w:tcW w:w="1760" w:type="dxa"/>
            <w:tcBorders>
              <w:right w:val="single" w:color="00000A" w:sz="8" w:space="0"/>
            </w:tcBorders>
            <w:shd w:val="clear" w:color="auto" w:fill="auto"/>
            <w:vAlign w:val="bottom"/>
          </w:tcPr>
          <w:p/>
        </w:tc>
        <w:tc>
          <w:tcPr>
            <w:tcW w:w="1400" w:type="dxa"/>
            <w:tcBorders>
              <w:right w:val="single" w:color="00000A" w:sz="8" w:space="0"/>
            </w:tcBorders>
            <w:shd w:val="clear" w:color="auto" w:fill="auto"/>
            <w:vAlign w:val="bottom"/>
          </w:tcPr>
          <w:p/>
        </w:tc>
        <w:tc>
          <w:tcPr>
            <w:tcW w:w="1139"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поселения:</w:t>
            </w:r>
          </w:p>
        </w:tc>
        <w:tc>
          <w:tcPr>
            <w:tcW w:w="1760" w:type="dxa"/>
            <w:tcBorders>
              <w:bottom w:val="single" w:color="00000A" w:sz="8" w:space="0"/>
              <w:right w:val="single" w:color="00000A" w:sz="8" w:space="0"/>
            </w:tcBorders>
            <w:shd w:val="clear" w:color="auto" w:fill="auto"/>
            <w:vAlign w:val="bottom"/>
          </w:tcPr>
          <w:p>
            <w:pPr>
              <w:rPr>
                <w:sz w:val="23"/>
                <w:szCs w:val="23"/>
              </w:rPr>
            </w:pPr>
          </w:p>
        </w:tc>
        <w:tc>
          <w:tcPr>
            <w:tcW w:w="1400" w:type="dxa"/>
            <w:tcBorders>
              <w:bottom w:val="single" w:color="00000A" w:sz="8" w:space="0"/>
              <w:right w:val="single" w:color="00000A" w:sz="8" w:space="0"/>
            </w:tcBorders>
            <w:shd w:val="clear" w:color="auto" w:fill="auto"/>
            <w:vAlign w:val="bottom"/>
          </w:tcPr>
          <w:p>
            <w:pPr>
              <w:rPr>
                <w:sz w:val="23"/>
                <w:szCs w:val="23"/>
              </w:rPr>
            </w:pPr>
          </w:p>
        </w:tc>
        <w:tc>
          <w:tcPr>
            <w:tcW w:w="1139"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5759" w:type="dxa"/>
            <w:tcBorders>
              <w:left w:val="single" w:color="00000A" w:sz="8" w:space="0"/>
              <w:right w:val="single" w:color="00000A" w:sz="8" w:space="0"/>
            </w:tcBorders>
            <w:shd w:val="clear" w:color="auto" w:fill="auto"/>
            <w:vAlign w:val="bottom"/>
          </w:tcPr>
          <w:p>
            <w:pPr>
              <w:ind w:left="120"/>
              <w:rPr>
                <w:rFonts w:eastAsia="Times New Roman"/>
                <w:w w:val="98"/>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spacing w:line="288" w:lineRule="exact"/>
              <w:jc w:val="center"/>
              <w:rPr>
                <w:sz w:val="24"/>
                <w:szCs w:val="24"/>
              </w:rPr>
            </w:pPr>
            <w:r>
              <w:rPr>
                <w:rFonts w:eastAsia="Times New Roman"/>
                <w:w w:val="98"/>
              </w:rPr>
              <w:t>м</w:t>
            </w:r>
            <w:r>
              <w:rPr>
                <w:rFonts w:eastAsia="Times New Roman"/>
                <w:w w:val="98"/>
                <w:sz w:val="27"/>
                <w:szCs w:val="27"/>
                <w:vertAlign w:val="superscript"/>
              </w:rPr>
              <w:t>2</w:t>
            </w:r>
            <w:r>
              <w:rPr>
                <w:rFonts w:eastAsia="Times New Roman"/>
                <w:w w:val="98"/>
              </w:rPr>
              <w:t xml:space="preserve"> / чел.</w:t>
            </w:r>
          </w:p>
        </w:tc>
        <w:tc>
          <w:tcPr>
            <w:tcW w:w="1400" w:type="dxa"/>
            <w:tcBorders>
              <w:right w:val="single" w:color="00000A" w:sz="8" w:space="0"/>
            </w:tcBorders>
            <w:shd w:val="clear" w:color="auto" w:fill="auto"/>
            <w:vAlign w:val="bottom"/>
          </w:tcPr>
          <w:p>
            <w:pPr>
              <w:rPr>
                <w:sz w:val="24"/>
                <w:szCs w:val="24"/>
              </w:rPr>
            </w:pPr>
          </w:p>
        </w:tc>
        <w:tc>
          <w:tcPr>
            <w:tcW w:w="1139"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6"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06" w:lineRule="exact"/>
              <w:ind w:left="260"/>
              <w:rPr>
                <w:sz w:val="17"/>
                <w:szCs w:val="17"/>
              </w:rPr>
            </w:pPr>
            <w:r>
              <w:rPr>
                <w:rFonts w:eastAsia="Times New Roman"/>
              </w:rPr>
              <w:t>обеспеченности объектами благоустройства</w:t>
            </w:r>
          </w:p>
        </w:tc>
        <w:tc>
          <w:tcPr>
            <w:tcW w:w="1760" w:type="dxa"/>
            <w:tcBorders>
              <w:bottom w:val="single" w:color="00000A" w:sz="8" w:space="0"/>
              <w:right w:val="single" w:color="00000A" w:sz="8" w:space="0"/>
            </w:tcBorders>
            <w:shd w:val="clear" w:color="auto" w:fill="auto"/>
            <w:vAlign w:val="bottom"/>
          </w:tcPr>
          <w:p>
            <w:pPr>
              <w:rPr>
                <w:sz w:val="17"/>
                <w:szCs w:val="17"/>
              </w:rPr>
            </w:pPr>
          </w:p>
        </w:tc>
        <w:tc>
          <w:tcPr>
            <w:tcW w:w="1400" w:type="dxa"/>
            <w:tcBorders>
              <w:bottom w:val="single" w:color="00000A" w:sz="8" w:space="0"/>
              <w:right w:val="single" w:color="00000A" w:sz="8" w:space="0"/>
            </w:tcBorders>
            <w:shd w:val="clear" w:color="auto" w:fill="auto"/>
            <w:vAlign w:val="bottom"/>
          </w:tcPr>
          <w:p>
            <w:pPr>
              <w:rPr>
                <w:sz w:val="17"/>
                <w:szCs w:val="17"/>
              </w:rPr>
            </w:pPr>
          </w:p>
        </w:tc>
        <w:tc>
          <w:tcPr>
            <w:tcW w:w="1139" w:type="dxa"/>
            <w:tcBorders>
              <w:bottom w:val="single" w:color="00000A" w:sz="8" w:space="0"/>
              <w:right w:val="single" w:color="00000A" w:sz="8" w:space="0"/>
            </w:tcBorders>
            <w:shd w:val="clear" w:color="auto" w:fill="auto"/>
            <w:vAlign w:val="bottom"/>
          </w:tcPr>
          <w:p>
            <w:pPr>
              <w:rPr>
                <w:sz w:val="17"/>
                <w:szCs w:val="17"/>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rPr>
              <w:t>м</w:t>
            </w:r>
          </w:p>
        </w:tc>
        <w:tc>
          <w:tcPr>
            <w:tcW w:w="1400" w:type="dxa"/>
            <w:tcBorders>
              <w:right w:val="single" w:color="00000A" w:sz="8" w:space="0"/>
            </w:tcBorders>
            <w:shd w:val="clear" w:color="auto" w:fill="auto"/>
            <w:vAlign w:val="bottom"/>
          </w:tcPr>
          <w:p>
            <w:pPr>
              <w:rPr>
                <w:sz w:val="19"/>
                <w:szCs w:val="19"/>
              </w:rPr>
            </w:pPr>
          </w:p>
        </w:tc>
        <w:tc>
          <w:tcPr>
            <w:tcW w:w="113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территориальной доступности объектов благоустройства</w:t>
            </w:r>
          </w:p>
        </w:tc>
        <w:tc>
          <w:tcPr>
            <w:tcW w:w="1760" w:type="dxa"/>
            <w:vMerge w:val="continue"/>
            <w:tcBorders>
              <w:right w:val="single" w:color="00000A" w:sz="8" w:space="0"/>
            </w:tcBorders>
            <w:shd w:val="clear" w:color="auto" w:fill="auto"/>
            <w:vAlign w:val="bottom"/>
          </w:tcPr>
          <w:p>
            <w:pPr>
              <w:rPr>
                <w:sz w:val="13"/>
                <w:szCs w:val="13"/>
              </w:rPr>
            </w:pPr>
          </w:p>
        </w:tc>
        <w:tc>
          <w:tcPr>
            <w:tcW w:w="1400" w:type="dxa"/>
            <w:tcBorders>
              <w:right w:val="single" w:color="00000A" w:sz="8" w:space="0"/>
            </w:tcBorders>
            <w:shd w:val="clear" w:color="auto" w:fill="auto"/>
            <w:vAlign w:val="bottom"/>
          </w:tcPr>
          <w:p>
            <w:pPr>
              <w:rPr>
                <w:sz w:val="13"/>
                <w:szCs w:val="13"/>
              </w:rPr>
            </w:pPr>
          </w:p>
        </w:tc>
        <w:tc>
          <w:tcPr>
            <w:tcW w:w="1139"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Нормативные параметры градостроительного</w:t>
            </w:r>
          </w:p>
        </w:tc>
        <w:tc>
          <w:tcPr>
            <w:tcW w:w="1760" w:type="dxa"/>
            <w:tcBorders>
              <w:right w:val="single" w:color="00000A" w:sz="8" w:space="0"/>
            </w:tcBorders>
            <w:shd w:val="clear" w:color="auto" w:fill="auto"/>
            <w:vAlign w:val="bottom"/>
          </w:tcPr>
          <w:p>
            <w:pPr>
              <w:rPr>
                <w:sz w:val="19"/>
                <w:szCs w:val="19"/>
              </w:rPr>
            </w:pPr>
          </w:p>
        </w:tc>
        <w:tc>
          <w:tcPr>
            <w:tcW w:w="1400" w:type="dxa"/>
            <w:tcBorders>
              <w:right w:val="single" w:color="00000A" w:sz="8" w:space="0"/>
            </w:tcBorders>
            <w:shd w:val="clear" w:color="auto" w:fill="auto"/>
            <w:vAlign w:val="bottom"/>
          </w:tcPr>
          <w:p>
            <w:pPr>
              <w:rPr>
                <w:sz w:val="19"/>
                <w:szCs w:val="19"/>
              </w:rPr>
            </w:pPr>
          </w:p>
        </w:tc>
        <w:tc>
          <w:tcPr>
            <w:tcW w:w="1139"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проектирования элементов благоустройства территории</w:t>
            </w:r>
          </w:p>
        </w:tc>
        <w:tc>
          <w:tcPr>
            <w:tcW w:w="1760" w:type="dxa"/>
            <w:tcBorders>
              <w:right w:val="single" w:color="00000A" w:sz="8" w:space="0"/>
            </w:tcBorders>
            <w:shd w:val="clear" w:color="auto" w:fill="auto"/>
            <w:vAlign w:val="bottom"/>
          </w:tcPr>
          <w:p>
            <w:pPr>
              <w:rPr>
                <w:sz w:val="21"/>
                <w:szCs w:val="21"/>
              </w:rPr>
            </w:pPr>
          </w:p>
        </w:tc>
        <w:tc>
          <w:tcPr>
            <w:tcW w:w="1400" w:type="dxa"/>
            <w:tcBorders>
              <w:right w:val="single" w:color="00000A" w:sz="8" w:space="0"/>
            </w:tcBorders>
            <w:shd w:val="clear" w:color="auto" w:fill="auto"/>
            <w:vAlign w:val="bottom"/>
          </w:tcPr>
          <w:p>
            <w:pPr>
              <w:rPr>
                <w:sz w:val="21"/>
                <w:szCs w:val="21"/>
              </w:rPr>
            </w:pPr>
          </w:p>
        </w:tc>
        <w:tc>
          <w:tcPr>
            <w:tcW w:w="1139"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земельного участка многоквартирной жилой застройки</w:t>
            </w:r>
          </w:p>
        </w:tc>
        <w:tc>
          <w:tcPr>
            <w:tcW w:w="1760" w:type="dxa"/>
            <w:tcBorders>
              <w:right w:val="single" w:color="00000A" w:sz="8" w:space="0"/>
            </w:tcBorders>
            <w:shd w:val="clear" w:color="auto" w:fill="auto"/>
            <w:vAlign w:val="bottom"/>
          </w:tcPr>
          <w:p/>
        </w:tc>
        <w:tc>
          <w:tcPr>
            <w:tcW w:w="1400" w:type="dxa"/>
            <w:tcBorders>
              <w:right w:val="single" w:color="00000A" w:sz="8" w:space="0"/>
            </w:tcBorders>
            <w:shd w:val="clear" w:color="auto" w:fill="auto"/>
            <w:vAlign w:val="bottom"/>
          </w:tcPr>
          <w:p/>
        </w:tc>
        <w:tc>
          <w:tcPr>
            <w:tcW w:w="1139"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(многоквартирного жилого дома):</w:t>
            </w:r>
          </w:p>
        </w:tc>
        <w:tc>
          <w:tcPr>
            <w:tcW w:w="1760" w:type="dxa"/>
            <w:tcBorders>
              <w:bottom w:val="single" w:color="00000A" w:sz="8" w:space="0"/>
              <w:right w:val="single" w:color="00000A" w:sz="8" w:space="0"/>
            </w:tcBorders>
            <w:shd w:val="clear" w:color="auto" w:fill="auto"/>
            <w:vAlign w:val="bottom"/>
          </w:tcPr>
          <w:p>
            <w:pPr>
              <w:rPr>
                <w:sz w:val="23"/>
                <w:szCs w:val="23"/>
              </w:rPr>
            </w:pPr>
          </w:p>
        </w:tc>
        <w:tc>
          <w:tcPr>
            <w:tcW w:w="1400" w:type="dxa"/>
            <w:tcBorders>
              <w:bottom w:val="single" w:color="00000A" w:sz="8" w:space="0"/>
              <w:right w:val="single" w:color="00000A" w:sz="8" w:space="0"/>
            </w:tcBorders>
            <w:shd w:val="clear" w:color="auto" w:fill="auto"/>
            <w:vAlign w:val="bottom"/>
          </w:tcPr>
          <w:p>
            <w:pPr>
              <w:rPr>
                <w:sz w:val="23"/>
                <w:szCs w:val="23"/>
              </w:rPr>
            </w:pPr>
          </w:p>
        </w:tc>
        <w:tc>
          <w:tcPr>
            <w:tcW w:w="1139"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w w:val="87"/>
              </w:rPr>
            </w:pPr>
            <w:r>
              <w:rPr>
                <w:rFonts w:eastAsia="Times New Roman"/>
              </w:rPr>
              <w:t>- размеры земельных участков</w:t>
            </w:r>
          </w:p>
        </w:tc>
        <w:tc>
          <w:tcPr>
            <w:tcW w:w="176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w w:val="87"/>
              </w:rPr>
              <w:t>м</w:t>
            </w:r>
            <w:r>
              <w:rPr>
                <w:rFonts w:eastAsia="Times New Roman"/>
                <w:w w:val="87"/>
                <w:sz w:val="27"/>
                <w:szCs w:val="27"/>
                <w:vertAlign w:val="superscript"/>
              </w:rPr>
              <w:t>2</w:t>
            </w:r>
          </w:p>
        </w:tc>
        <w:tc>
          <w:tcPr>
            <w:tcW w:w="1400" w:type="dxa"/>
            <w:tcBorders>
              <w:bottom w:val="single" w:color="00000A" w:sz="8" w:space="0"/>
              <w:right w:val="single" w:color="00000A" w:sz="8" w:space="0"/>
            </w:tcBorders>
            <w:shd w:val="clear" w:color="auto" w:fill="auto"/>
            <w:vAlign w:val="bottom"/>
          </w:tcPr>
          <w:p>
            <w:pPr>
              <w:rPr>
                <w:sz w:val="21"/>
                <w:szCs w:val="21"/>
              </w:rPr>
            </w:pPr>
          </w:p>
        </w:tc>
        <w:tc>
          <w:tcPr>
            <w:tcW w:w="1139"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 расстояния от границ площадок до окон жилых и</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rPr>
              <w:t>м</w:t>
            </w:r>
          </w:p>
        </w:tc>
        <w:tc>
          <w:tcPr>
            <w:tcW w:w="1400" w:type="dxa"/>
            <w:tcBorders>
              <w:right w:val="single" w:color="00000A" w:sz="8" w:space="0"/>
            </w:tcBorders>
            <w:shd w:val="clear" w:color="auto" w:fill="auto"/>
            <w:vAlign w:val="bottom"/>
          </w:tcPr>
          <w:p>
            <w:pPr>
              <w:rPr>
                <w:sz w:val="19"/>
                <w:szCs w:val="19"/>
              </w:rPr>
            </w:pPr>
          </w:p>
        </w:tc>
        <w:tc>
          <w:tcPr>
            <w:tcW w:w="113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общественных зданий и до других объектов</w:t>
            </w:r>
          </w:p>
        </w:tc>
        <w:tc>
          <w:tcPr>
            <w:tcW w:w="1760" w:type="dxa"/>
            <w:vMerge w:val="continue"/>
            <w:tcBorders>
              <w:right w:val="single" w:color="00000A" w:sz="8" w:space="0"/>
            </w:tcBorders>
            <w:shd w:val="clear" w:color="auto" w:fill="auto"/>
            <w:vAlign w:val="bottom"/>
          </w:tcPr>
          <w:p>
            <w:pPr>
              <w:rPr>
                <w:sz w:val="13"/>
                <w:szCs w:val="13"/>
              </w:rPr>
            </w:pPr>
          </w:p>
        </w:tc>
        <w:tc>
          <w:tcPr>
            <w:tcW w:w="1400" w:type="dxa"/>
            <w:tcBorders>
              <w:right w:val="single" w:color="00000A" w:sz="8" w:space="0"/>
            </w:tcBorders>
            <w:shd w:val="clear" w:color="auto" w:fill="auto"/>
            <w:vAlign w:val="bottom"/>
          </w:tcPr>
          <w:p>
            <w:pPr>
              <w:rPr>
                <w:sz w:val="13"/>
                <w:szCs w:val="13"/>
              </w:rPr>
            </w:pPr>
          </w:p>
        </w:tc>
        <w:tc>
          <w:tcPr>
            <w:tcW w:w="1139"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Расстояния от помещений (сооружений) для содержания и</w:t>
            </w:r>
          </w:p>
        </w:tc>
        <w:tc>
          <w:tcPr>
            <w:tcW w:w="176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м</w:t>
            </w:r>
          </w:p>
        </w:tc>
        <w:tc>
          <w:tcPr>
            <w:tcW w:w="140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3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разведения животных до объектов жилой застройки</w:t>
            </w:r>
          </w:p>
        </w:tc>
        <w:tc>
          <w:tcPr>
            <w:tcW w:w="1760" w:type="dxa"/>
            <w:vMerge w:val="continue"/>
            <w:tcBorders>
              <w:right w:val="single" w:color="00000A" w:sz="8" w:space="0"/>
            </w:tcBorders>
            <w:shd w:val="clear" w:color="auto" w:fill="auto"/>
            <w:vAlign w:val="bottom"/>
          </w:tcPr>
          <w:p>
            <w:pPr>
              <w:rPr>
                <w:sz w:val="13"/>
                <w:szCs w:val="13"/>
              </w:rPr>
            </w:pPr>
          </w:p>
        </w:tc>
        <w:tc>
          <w:tcPr>
            <w:tcW w:w="1400" w:type="dxa"/>
            <w:vMerge w:val="continue"/>
            <w:tcBorders>
              <w:right w:val="single" w:color="00000A" w:sz="8" w:space="0"/>
            </w:tcBorders>
            <w:shd w:val="clear" w:color="auto" w:fill="auto"/>
            <w:vAlign w:val="bottom"/>
          </w:tcPr>
          <w:p>
            <w:pPr>
              <w:rPr>
                <w:sz w:val="13"/>
                <w:szCs w:val="13"/>
              </w:rPr>
            </w:pPr>
          </w:p>
        </w:tc>
        <w:tc>
          <w:tcPr>
            <w:tcW w:w="1139"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8919" w:type="dxa"/>
            <w:gridSpan w:val="3"/>
            <w:tcBorders>
              <w:left w:val="single" w:color="00000A" w:sz="8" w:space="0"/>
            </w:tcBorders>
            <w:shd w:val="clear" w:color="auto" w:fill="auto"/>
            <w:vAlign w:val="bottom"/>
          </w:tcPr>
          <w:p>
            <w:pPr>
              <w:ind w:left="140"/>
              <w:rPr>
                <w:sz w:val="24"/>
                <w:szCs w:val="24"/>
              </w:rPr>
            </w:pPr>
            <w:r>
              <w:rPr>
                <w:rFonts w:eastAsia="Times New Roman"/>
                <w:b/>
                <w:bCs/>
              </w:rPr>
              <w:t>Нормативы градостроительного проектирования общественно-деловых зон</w:t>
            </w:r>
          </w:p>
        </w:tc>
        <w:tc>
          <w:tcPr>
            <w:tcW w:w="1139" w:type="dxa"/>
            <w:tcBorders>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 w:hRule="atLeast"/>
        </w:trPr>
        <w:tc>
          <w:tcPr>
            <w:tcW w:w="5759" w:type="dxa"/>
            <w:tcBorders>
              <w:left w:val="single" w:color="00000A" w:sz="8" w:space="0"/>
              <w:bottom w:val="single" w:color="00000A" w:sz="8" w:space="0"/>
            </w:tcBorders>
            <w:shd w:val="clear" w:color="auto" w:fill="auto"/>
            <w:vAlign w:val="bottom"/>
          </w:tcPr>
          <w:p>
            <w:pPr>
              <w:rPr>
                <w:sz w:val="2"/>
                <w:szCs w:val="2"/>
              </w:rPr>
            </w:pPr>
          </w:p>
        </w:tc>
        <w:tc>
          <w:tcPr>
            <w:tcW w:w="1760" w:type="dxa"/>
            <w:tcBorders>
              <w:bottom w:val="single" w:color="00000A" w:sz="8" w:space="0"/>
            </w:tcBorders>
            <w:shd w:val="clear" w:color="auto" w:fill="auto"/>
            <w:vAlign w:val="bottom"/>
          </w:tcPr>
          <w:p>
            <w:pPr>
              <w:rPr>
                <w:sz w:val="2"/>
                <w:szCs w:val="2"/>
              </w:rPr>
            </w:pPr>
          </w:p>
        </w:tc>
        <w:tc>
          <w:tcPr>
            <w:tcW w:w="1400" w:type="dxa"/>
            <w:tcBorders>
              <w:bottom w:val="single" w:color="00000A" w:sz="8" w:space="0"/>
            </w:tcBorders>
            <w:shd w:val="clear" w:color="auto" w:fill="auto"/>
            <w:vAlign w:val="bottom"/>
          </w:tcPr>
          <w:p>
            <w:pPr>
              <w:rPr>
                <w:sz w:val="2"/>
                <w:szCs w:val="2"/>
              </w:rPr>
            </w:pPr>
          </w:p>
        </w:tc>
        <w:tc>
          <w:tcPr>
            <w:tcW w:w="1139" w:type="dxa"/>
            <w:tcBorders>
              <w:bottom w:val="single" w:color="00000A" w:sz="8" w:space="0"/>
              <w:right w:val="single" w:color="00000A" w:sz="8" w:space="0"/>
            </w:tcBorders>
            <w:shd w:val="clear" w:color="auto" w:fill="auto"/>
            <w:vAlign w:val="bottom"/>
          </w:tcPr>
          <w:p>
            <w:pPr>
              <w:rPr>
                <w:sz w:val="2"/>
                <w:szCs w:val="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7" w:hRule="atLeast"/>
        </w:trPr>
        <w:tc>
          <w:tcPr>
            <w:tcW w:w="5759" w:type="dxa"/>
            <w:tcBorders>
              <w:left w:val="single" w:color="00000A" w:sz="8" w:space="0"/>
              <w:right w:val="single" w:color="00000A" w:sz="8" w:space="0"/>
            </w:tcBorders>
            <w:shd w:val="clear" w:color="auto" w:fill="auto"/>
            <w:vAlign w:val="bottom"/>
          </w:tcPr>
          <w:p>
            <w:pPr>
              <w:spacing w:line="247" w:lineRule="exact"/>
              <w:ind w:left="120"/>
              <w:rPr>
                <w:sz w:val="21"/>
                <w:szCs w:val="21"/>
              </w:rPr>
            </w:pPr>
            <w:r>
              <w:rPr>
                <w:rFonts w:eastAsia="Times New Roman"/>
                <w:b/>
                <w:bCs/>
                <w:i/>
                <w:iCs/>
              </w:rPr>
              <w:t>Состав, размещение и нормативные параметры</w:t>
            </w:r>
          </w:p>
        </w:tc>
        <w:tc>
          <w:tcPr>
            <w:tcW w:w="1760" w:type="dxa"/>
            <w:shd w:val="clear" w:color="auto" w:fill="auto"/>
            <w:vAlign w:val="bottom"/>
          </w:tcPr>
          <w:p>
            <w:pPr>
              <w:rPr>
                <w:sz w:val="21"/>
                <w:szCs w:val="21"/>
              </w:rPr>
            </w:pPr>
          </w:p>
        </w:tc>
        <w:tc>
          <w:tcPr>
            <w:tcW w:w="1400" w:type="dxa"/>
            <w:shd w:val="clear" w:color="auto" w:fill="auto"/>
            <w:vAlign w:val="bottom"/>
          </w:tcPr>
          <w:p>
            <w:pPr>
              <w:rPr>
                <w:sz w:val="21"/>
                <w:szCs w:val="21"/>
              </w:rPr>
            </w:pPr>
          </w:p>
        </w:tc>
        <w:tc>
          <w:tcPr>
            <w:tcW w:w="1139"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1"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b/>
                <w:bCs/>
                <w:i/>
                <w:iCs/>
              </w:rPr>
              <w:t>общественно-деловых зон</w:t>
            </w:r>
          </w:p>
        </w:tc>
        <w:tc>
          <w:tcPr>
            <w:tcW w:w="1760" w:type="dxa"/>
            <w:tcBorders>
              <w:bottom w:val="single" w:color="00000A" w:sz="8" w:space="0"/>
            </w:tcBorders>
            <w:shd w:val="clear" w:color="auto" w:fill="auto"/>
            <w:vAlign w:val="bottom"/>
          </w:tcPr>
          <w:p>
            <w:pPr>
              <w:rPr>
                <w:sz w:val="24"/>
                <w:szCs w:val="24"/>
              </w:rPr>
            </w:pPr>
          </w:p>
        </w:tc>
        <w:tc>
          <w:tcPr>
            <w:tcW w:w="1400" w:type="dxa"/>
            <w:tcBorders>
              <w:bottom w:val="single" w:color="00000A" w:sz="8" w:space="0"/>
            </w:tcBorders>
            <w:shd w:val="clear" w:color="auto" w:fill="auto"/>
            <w:vAlign w:val="bottom"/>
          </w:tcPr>
          <w:p>
            <w:pPr>
              <w:rPr>
                <w:sz w:val="24"/>
                <w:szCs w:val="24"/>
              </w:rPr>
            </w:pPr>
          </w:p>
        </w:tc>
        <w:tc>
          <w:tcPr>
            <w:tcW w:w="1139"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8" w:hRule="atLeast"/>
        </w:trPr>
        <w:tc>
          <w:tcPr>
            <w:tcW w:w="5759" w:type="dxa"/>
            <w:tcBorders>
              <w:left w:val="single" w:color="00000A" w:sz="8" w:space="0"/>
              <w:right w:val="single" w:color="00000A" w:sz="8" w:space="0"/>
            </w:tcBorders>
            <w:shd w:val="clear" w:color="auto" w:fill="auto"/>
            <w:vAlign w:val="bottom"/>
          </w:tcPr>
          <w:p>
            <w:pPr>
              <w:spacing w:line="227" w:lineRule="exact"/>
              <w:ind w:left="120"/>
              <w:rPr>
                <w:rFonts w:eastAsia="Times New Roman"/>
              </w:rPr>
            </w:pPr>
            <w:r>
              <w:rPr>
                <w:rFonts w:eastAsia="Times New Roman"/>
              </w:rPr>
              <w:t>Условия размещения общественных центров</w:t>
            </w:r>
          </w:p>
        </w:tc>
        <w:tc>
          <w:tcPr>
            <w:tcW w:w="176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мин, ч</w:t>
            </w:r>
          </w:p>
        </w:tc>
        <w:tc>
          <w:tcPr>
            <w:tcW w:w="140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3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обслуживания Вологодской области</w:t>
            </w:r>
          </w:p>
        </w:tc>
        <w:tc>
          <w:tcPr>
            <w:tcW w:w="1760" w:type="dxa"/>
            <w:vMerge w:val="continue"/>
            <w:tcBorders>
              <w:right w:val="single" w:color="00000A" w:sz="8" w:space="0"/>
            </w:tcBorders>
            <w:shd w:val="clear" w:color="auto" w:fill="auto"/>
            <w:vAlign w:val="bottom"/>
          </w:tcPr>
          <w:p>
            <w:pPr>
              <w:rPr>
                <w:sz w:val="13"/>
                <w:szCs w:val="13"/>
              </w:rPr>
            </w:pPr>
          </w:p>
        </w:tc>
        <w:tc>
          <w:tcPr>
            <w:tcW w:w="1400" w:type="dxa"/>
            <w:vMerge w:val="continue"/>
            <w:tcBorders>
              <w:right w:val="single" w:color="00000A" w:sz="8" w:space="0"/>
            </w:tcBorders>
            <w:shd w:val="clear" w:color="auto" w:fill="auto"/>
            <w:vAlign w:val="bottom"/>
          </w:tcPr>
          <w:p>
            <w:pPr>
              <w:rPr>
                <w:sz w:val="13"/>
                <w:szCs w:val="13"/>
              </w:rPr>
            </w:pPr>
          </w:p>
        </w:tc>
        <w:tc>
          <w:tcPr>
            <w:tcW w:w="1139"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Нормативные параметры формирования общественно-</w:t>
            </w:r>
          </w:p>
        </w:tc>
        <w:tc>
          <w:tcPr>
            <w:tcW w:w="1760" w:type="dxa"/>
            <w:tcBorders>
              <w:right w:val="single" w:color="00000A" w:sz="8" w:space="0"/>
            </w:tcBorders>
            <w:shd w:val="clear" w:color="auto" w:fill="auto"/>
            <w:vAlign w:val="bottom"/>
          </w:tcPr>
          <w:p>
            <w:pPr>
              <w:spacing w:line="220" w:lineRule="exact"/>
              <w:jc w:val="center"/>
              <w:rPr>
                <w:rFonts w:eastAsia="Times New Roman"/>
                <w:w w:val="96"/>
              </w:rPr>
            </w:pPr>
            <w:r>
              <w:rPr>
                <w:rFonts w:eastAsia="Times New Roman"/>
                <w:w w:val="99"/>
              </w:rPr>
              <w:t>по таблице 5.1.3</w:t>
            </w:r>
          </w:p>
        </w:tc>
        <w:tc>
          <w:tcPr>
            <w:tcW w:w="140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3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деловых зон и базовых объектов обслуживания</w:t>
            </w:r>
          </w:p>
        </w:tc>
        <w:tc>
          <w:tcPr>
            <w:tcW w:w="1760" w:type="dxa"/>
            <w:vMerge w:val="restart"/>
            <w:tcBorders>
              <w:right w:val="single" w:color="00000A" w:sz="8" w:space="0"/>
            </w:tcBorders>
            <w:shd w:val="clear" w:color="auto" w:fill="auto"/>
            <w:vAlign w:val="bottom"/>
          </w:tcPr>
          <w:p>
            <w:pPr>
              <w:jc w:val="center"/>
              <w:rPr>
                <w:sz w:val="13"/>
                <w:szCs w:val="13"/>
              </w:rPr>
            </w:pPr>
            <w:r>
              <w:rPr>
                <w:rFonts w:eastAsia="Times New Roman"/>
              </w:rPr>
              <w:t>нормативов</w:t>
            </w:r>
          </w:p>
        </w:tc>
        <w:tc>
          <w:tcPr>
            <w:tcW w:w="1400" w:type="dxa"/>
            <w:vMerge w:val="continue"/>
            <w:tcBorders>
              <w:right w:val="single" w:color="00000A" w:sz="8" w:space="0"/>
            </w:tcBorders>
            <w:shd w:val="clear" w:color="auto" w:fill="auto"/>
            <w:vAlign w:val="bottom"/>
          </w:tcPr>
          <w:p>
            <w:pPr>
              <w:rPr>
                <w:sz w:val="13"/>
                <w:szCs w:val="13"/>
              </w:rPr>
            </w:pPr>
          </w:p>
        </w:tc>
        <w:tc>
          <w:tcPr>
            <w:tcW w:w="1139"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Структура и типология общественных центров, объектов</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w w:val="99"/>
              </w:rPr>
              <w:t>по таблице 5.1.4</w:t>
            </w:r>
          </w:p>
        </w:tc>
        <w:tc>
          <w:tcPr>
            <w:tcW w:w="1400" w:type="dxa"/>
            <w:tcBorders>
              <w:right w:val="single" w:color="00000A" w:sz="8" w:space="0"/>
            </w:tcBorders>
            <w:shd w:val="clear" w:color="auto" w:fill="auto"/>
            <w:vAlign w:val="bottom"/>
          </w:tcPr>
          <w:p>
            <w:pPr>
              <w:rPr>
                <w:sz w:val="19"/>
                <w:szCs w:val="19"/>
              </w:rPr>
            </w:pPr>
          </w:p>
        </w:tc>
        <w:tc>
          <w:tcPr>
            <w:tcW w:w="1139"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spacing w:line="249" w:lineRule="exact"/>
              <w:ind w:left="120"/>
              <w:rPr>
                <w:sz w:val="10"/>
                <w:szCs w:val="10"/>
              </w:rPr>
            </w:pPr>
            <w:r>
              <w:rPr>
                <w:rFonts w:eastAsia="Times New Roman"/>
              </w:rPr>
              <w:t>общественно-деловой зоны и уровни обслуживания в</w:t>
            </w:r>
          </w:p>
        </w:tc>
        <w:tc>
          <w:tcPr>
            <w:tcW w:w="1760" w:type="dxa"/>
            <w:vMerge w:val="continue"/>
            <w:tcBorders>
              <w:right w:val="single" w:color="00000A" w:sz="8" w:space="0"/>
            </w:tcBorders>
            <w:shd w:val="clear" w:color="auto" w:fill="auto"/>
            <w:vAlign w:val="bottom"/>
          </w:tcPr>
          <w:p>
            <w:pPr>
              <w:rPr>
                <w:sz w:val="10"/>
                <w:szCs w:val="10"/>
              </w:rPr>
            </w:pPr>
          </w:p>
        </w:tc>
        <w:tc>
          <w:tcPr>
            <w:tcW w:w="1400" w:type="dxa"/>
            <w:vMerge w:val="restart"/>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w w:val="96"/>
              </w:rPr>
              <w:t>+</w:t>
            </w:r>
          </w:p>
        </w:tc>
        <w:tc>
          <w:tcPr>
            <w:tcW w:w="1139"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continue"/>
            <w:tcBorders>
              <w:left w:val="single" w:color="00000A" w:sz="8" w:space="0"/>
              <w:right w:val="single" w:color="00000A" w:sz="8" w:space="0"/>
            </w:tcBorders>
            <w:shd w:val="clear" w:color="auto" w:fill="auto"/>
            <w:vAlign w:val="bottom"/>
          </w:tcPr>
          <w:p>
            <w:pPr>
              <w:rPr>
                <w:sz w:val="10"/>
                <w:szCs w:val="10"/>
              </w:rPr>
            </w:pPr>
          </w:p>
        </w:tc>
        <w:tc>
          <w:tcPr>
            <w:tcW w:w="1760" w:type="dxa"/>
            <w:vMerge w:val="restart"/>
            <w:tcBorders>
              <w:right w:val="single" w:color="00000A" w:sz="8" w:space="0"/>
            </w:tcBorders>
            <w:shd w:val="clear" w:color="auto" w:fill="auto"/>
            <w:vAlign w:val="bottom"/>
          </w:tcPr>
          <w:p>
            <w:pPr>
              <w:jc w:val="center"/>
              <w:rPr>
                <w:sz w:val="10"/>
                <w:szCs w:val="10"/>
              </w:rPr>
            </w:pPr>
            <w:r>
              <w:rPr>
                <w:rFonts w:eastAsia="Times New Roman"/>
              </w:rPr>
              <w:t>нормативов</w:t>
            </w:r>
          </w:p>
        </w:tc>
        <w:tc>
          <w:tcPr>
            <w:tcW w:w="1400" w:type="dxa"/>
            <w:vMerge w:val="continue"/>
            <w:tcBorders>
              <w:right w:val="single" w:color="00000A" w:sz="8" w:space="0"/>
            </w:tcBorders>
            <w:shd w:val="clear" w:color="auto" w:fill="auto"/>
            <w:vAlign w:val="bottom"/>
          </w:tcPr>
          <w:p>
            <w:pPr>
              <w:rPr>
                <w:sz w:val="10"/>
                <w:szCs w:val="10"/>
              </w:rPr>
            </w:pPr>
          </w:p>
        </w:tc>
        <w:tc>
          <w:tcPr>
            <w:tcW w:w="1139" w:type="dxa"/>
            <w:vMerge w:val="continue"/>
            <w:tcBorders>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120"/>
              <w:rPr>
                <w:sz w:val="14"/>
                <w:szCs w:val="14"/>
              </w:rPr>
            </w:pPr>
            <w:r>
              <w:rPr>
                <w:rFonts w:eastAsia="Times New Roman"/>
              </w:rPr>
              <w:t>сельском поселении</w:t>
            </w:r>
          </w:p>
        </w:tc>
        <w:tc>
          <w:tcPr>
            <w:tcW w:w="1760" w:type="dxa"/>
            <w:vMerge w:val="continue"/>
            <w:tcBorders>
              <w:right w:val="single" w:color="00000A" w:sz="8" w:space="0"/>
            </w:tcBorders>
            <w:shd w:val="clear" w:color="auto" w:fill="auto"/>
            <w:vAlign w:val="bottom"/>
          </w:tcPr>
          <w:p>
            <w:pPr>
              <w:rPr>
                <w:sz w:val="14"/>
                <w:szCs w:val="14"/>
              </w:rPr>
            </w:pPr>
          </w:p>
        </w:tc>
        <w:tc>
          <w:tcPr>
            <w:tcW w:w="1400" w:type="dxa"/>
            <w:tcBorders>
              <w:right w:val="single" w:color="00000A" w:sz="8" w:space="0"/>
            </w:tcBorders>
            <w:shd w:val="clear" w:color="auto" w:fill="auto"/>
            <w:vAlign w:val="bottom"/>
          </w:tcPr>
          <w:p>
            <w:pPr>
              <w:rPr>
                <w:sz w:val="14"/>
                <w:szCs w:val="14"/>
              </w:rPr>
            </w:pPr>
          </w:p>
        </w:tc>
        <w:tc>
          <w:tcPr>
            <w:tcW w:w="1139"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Нормативные параметры и расчетные показатели</w:t>
            </w:r>
          </w:p>
        </w:tc>
        <w:tc>
          <w:tcPr>
            <w:tcW w:w="1760" w:type="dxa"/>
            <w:vMerge w:val="restart"/>
            <w:tcBorders>
              <w:right w:val="single" w:color="00000A" w:sz="8" w:space="0"/>
            </w:tcBorders>
            <w:shd w:val="clear" w:color="auto" w:fill="auto"/>
            <w:vAlign w:val="bottom"/>
          </w:tcPr>
          <w:p>
            <w:pPr>
              <w:jc w:val="center"/>
              <w:rPr>
                <w:sz w:val="18"/>
                <w:szCs w:val="18"/>
              </w:rPr>
            </w:pPr>
            <w:r>
              <w:rPr>
                <w:rFonts w:eastAsia="Times New Roman"/>
                <w:w w:val="99"/>
              </w:rPr>
              <w:t>по таблице 5.1.5</w:t>
            </w:r>
          </w:p>
        </w:tc>
        <w:tc>
          <w:tcPr>
            <w:tcW w:w="1400" w:type="dxa"/>
            <w:tcBorders>
              <w:right w:val="single" w:color="00000A" w:sz="8" w:space="0"/>
            </w:tcBorders>
            <w:shd w:val="clear" w:color="auto" w:fill="auto"/>
            <w:vAlign w:val="bottom"/>
          </w:tcPr>
          <w:p>
            <w:pPr>
              <w:rPr>
                <w:sz w:val="18"/>
                <w:szCs w:val="18"/>
              </w:rPr>
            </w:pPr>
          </w:p>
        </w:tc>
        <w:tc>
          <w:tcPr>
            <w:tcW w:w="1139"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ind w:left="120"/>
              <w:rPr>
                <w:sz w:val="10"/>
                <w:szCs w:val="10"/>
              </w:rPr>
            </w:pPr>
            <w:r>
              <w:rPr>
                <w:rFonts w:eastAsia="Times New Roman"/>
              </w:rPr>
              <w:t>градостроительного проектирования общественно-</w:t>
            </w:r>
          </w:p>
        </w:tc>
        <w:tc>
          <w:tcPr>
            <w:tcW w:w="1760" w:type="dxa"/>
            <w:vMerge w:val="continue"/>
            <w:tcBorders>
              <w:right w:val="single" w:color="00000A" w:sz="8" w:space="0"/>
            </w:tcBorders>
            <w:shd w:val="clear" w:color="auto" w:fill="auto"/>
            <w:vAlign w:val="bottom"/>
          </w:tcPr>
          <w:p>
            <w:pPr>
              <w:rPr>
                <w:sz w:val="10"/>
                <w:szCs w:val="10"/>
              </w:rPr>
            </w:pPr>
          </w:p>
        </w:tc>
        <w:tc>
          <w:tcPr>
            <w:tcW w:w="1400" w:type="dxa"/>
            <w:tcBorders>
              <w:right w:val="single" w:color="00000A" w:sz="8" w:space="0"/>
            </w:tcBorders>
            <w:shd w:val="clear" w:color="auto" w:fill="auto"/>
            <w:vAlign w:val="bottom"/>
          </w:tcPr>
          <w:p>
            <w:pPr>
              <w:rPr>
                <w:sz w:val="10"/>
                <w:szCs w:val="10"/>
              </w:rPr>
            </w:pPr>
          </w:p>
        </w:tc>
        <w:tc>
          <w:tcPr>
            <w:tcW w:w="113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rPr>
              <w:t>нормативов</w:t>
            </w:r>
          </w:p>
        </w:tc>
        <w:tc>
          <w:tcPr>
            <w:tcW w:w="1400" w:type="dxa"/>
            <w:tcBorders>
              <w:right w:val="single" w:color="00000A" w:sz="8" w:space="0"/>
            </w:tcBorders>
            <w:shd w:val="clear" w:color="auto" w:fill="auto"/>
            <w:vAlign w:val="bottom"/>
          </w:tcPr>
          <w:p>
            <w:pPr>
              <w:rPr>
                <w:sz w:val="11"/>
                <w:szCs w:val="11"/>
              </w:rPr>
            </w:pPr>
          </w:p>
        </w:tc>
        <w:tc>
          <w:tcPr>
            <w:tcW w:w="1139" w:type="dxa"/>
            <w:vMerge w:val="continue"/>
            <w:tcBorders>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деловых зон</w:t>
            </w:r>
          </w:p>
        </w:tc>
        <w:tc>
          <w:tcPr>
            <w:tcW w:w="1760" w:type="dxa"/>
            <w:vMerge w:val="continue"/>
            <w:tcBorders>
              <w:right w:val="single" w:color="00000A" w:sz="8" w:space="0"/>
            </w:tcBorders>
            <w:shd w:val="clear" w:color="auto" w:fill="auto"/>
            <w:vAlign w:val="bottom"/>
          </w:tcPr>
          <w:p>
            <w:pPr>
              <w:rPr>
                <w:sz w:val="13"/>
                <w:szCs w:val="13"/>
              </w:rPr>
            </w:pPr>
          </w:p>
        </w:tc>
        <w:tc>
          <w:tcPr>
            <w:tcW w:w="1400" w:type="dxa"/>
            <w:tcBorders>
              <w:right w:val="single" w:color="00000A" w:sz="8" w:space="0"/>
            </w:tcBorders>
            <w:shd w:val="clear" w:color="auto" w:fill="auto"/>
            <w:vAlign w:val="bottom"/>
          </w:tcPr>
          <w:p>
            <w:pPr>
              <w:rPr>
                <w:sz w:val="13"/>
                <w:szCs w:val="13"/>
              </w:rPr>
            </w:pPr>
          </w:p>
        </w:tc>
        <w:tc>
          <w:tcPr>
            <w:tcW w:w="1139"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5759" w:type="dxa"/>
            <w:tcBorders>
              <w:left w:val="single" w:color="00000A" w:sz="8" w:space="0"/>
              <w:right w:val="single" w:color="00000A" w:sz="8" w:space="0"/>
            </w:tcBorders>
            <w:shd w:val="clear" w:color="auto" w:fill="auto"/>
            <w:vAlign w:val="bottom"/>
          </w:tcPr>
          <w:p>
            <w:pPr>
              <w:ind w:left="120"/>
              <w:rPr>
                <w:sz w:val="24"/>
                <w:szCs w:val="24"/>
              </w:rPr>
            </w:pPr>
            <w:r>
              <w:rPr>
                <w:rFonts w:eastAsia="Times New Roman"/>
                <w:b/>
                <w:bCs/>
                <w:i/>
                <w:iCs/>
              </w:rPr>
              <w:t>Объекты обслуживания</w:t>
            </w:r>
          </w:p>
        </w:tc>
        <w:tc>
          <w:tcPr>
            <w:tcW w:w="1760" w:type="dxa"/>
            <w:shd w:val="clear" w:color="auto" w:fill="auto"/>
            <w:vAlign w:val="bottom"/>
          </w:tcPr>
          <w:p>
            <w:pPr>
              <w:rPr>
                <w:sz w:val="24"/>
                <w:szCs w:val="24"/>
              </w:rPr>
            </w:pPr>
          </w:p>
        </w:tc>
        <w:tc>
          <w:tcPr>
            <w:tcW w:w="1400" w:type="dxa"/>
            <w:shd w:val="clear" w:color="auto" w:fill="auto"/>
            <w:vAlign w:val="bottom"/>
          </w:tcPr>
          <w:p>
            <w:pPr>
              <w:rPr>
                <w:sz w:val="24"/>
                <w:szCs w:val="24"/>
              </w:rPr>
            </w:pPr>
          </w:p>
        </w:tc>
        <w:tc>
          <w:tcPr>
            <w:tcW w:w="1139" w:type="dxa"/>
            <w:tcBorders>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2"/>
                <w:szCs w:val="2"/>
              </w:rPr>
            </w:pPr>
          </w:p>
        </w:tc>
        <w:tc>
          <w:tcPr>
            <w:tcW w:w="1760" w:type="dxa"/>
            <w:tcBorders>
              <w:bottom w:val="single" w:color="00000A" w:sz="8" w:space="0"/>
            </w:tcBorders>
            <w:shd w:val="clear" w:color="auto" w:fill="auto"/>
            <w:vAlign w:val="bottom"/>
          </w:tcPr>
          <w:p>
            <w:pPr>
              <w:rPr>
                <w:sz w:val="2"/>
                <w:szCs w:val="2"/>
              </w:rPr>
            </w:pPr>
          </w:p>
        </w:tc>
        <w:tc>
          <w:tcPr>
            <w:tcW w:w="1400" w:type="dxa"/>
            <w:tcBorders>
              <w:bottom w:val="single" w:color="00000A" w:sz="8" w:space="0"/>
            </w:tcBorders>
            <w:shd w:val="clear" w:color="auto" w:fill="auto"/>
            <w:vAlign w:val="bottom"/>
          </w:tcPr>
          <w:p>
            <w:pPr>
              <w:rPr>
                <w:sz w:val="2"/>
                <w:szCs w:val="2"/>
              </w:rPr>
            </w:pPr>
          </w:p>
        </w:tc>
        <w:tc>
          <w:tcPr>
            <w:tcW w:w="1139" w:type="dxa"/>
            <w:tcBorders>
              <w:bottom w:val="single" w:color="00000A" w:sz="8" w:space="0"/>
              <w:right w:val="single" w:color="00000A" w:sz="8" w:space="0"/>
            </w:tcBorders>
            <w:shd w:val="clear" w:color="auto" w:fill="auto"/>
            <w:vAlign w:val="bottom"/>
          </w:tcPr>
          <w:p>
            <w:pPr>
              <w:rPr>
                <w:sz w:val="2"/>
                <w:szCs w:val="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1" w:hRule="atLeast"/>
        </w:trPr>
        <w:tc>
          <w:tcPr>
            <w:tcW w:w="5759" w:type="dxa"/>
            <w:tcBorders>
              <w:left w:val="single" w:color="00000A" w:sz="8" w:space="0"/>
              <w:right w:val="single" w:color="00000A" w:sz="8" w:space="0"/>
            </w:tcBorders>
            <w:shd w:val="clear" w:color="auto" w:fill="auto"/>
            <w:vAlign w:val="bottom"/>
          </w:tcPr>
          <w:p>
            <w:pPr>
              <w:ind w:left="120"/>
              <w:rPr>
                <w:sz w:val="24"/>
                <w:szCs w:val="24"/>
              </w:rPr>
            </w:pPr>
            <w:r>
              <w:rPr>
                <w:rFonts w:eastAsia="Times New Roman"/>
                <w:i/>
                <w:iCs/>
              </w:rPr>
              <w:t>Объекты физической культуры и массового спорта</w:t>
            </w:r>
          </w:p>
        </w:tc>
        <w:tc>
          <w:tcPr>
            <w:tcW w:w="1760" w:type="dxa"/>
            <w:shd w:val="clear" w:color="auto" w:fill="auto"/>
            <w:vAlign w:val="bottom"/>
          </w:tcPr>
          <w:p>
            <w:pPr>
              <w:rPr>
                <w:sz w:val="24"/>
                <w:szCs w:val="24"/>
              </w:rPr>
            </w:pPr>
          </w:p>
        </w:tc>
        <w:tc>
          <w:tcPr>
            <w:tcW w:w="1400" w:type="dxa"/>
            <w:shd w:val="clear" w:color="auto" w:fill="auto"/>
            <w:vAlign w:val="bottom"/>
          </w:tcPr>
          <w:p>
            <w:pPr>
              <w:rPr>
                <w:sz w:val="24"/>
                <w:szCs w:val="24"/>
              </w:rPr>
            </w:pPr>
          </w:p>
        </w:tc>
        <w:tc>
          <w:tcPr>
            <w:tcW w:w="1139" w:type="dxa"/>
            <w:tcBorders>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0" w:lineRule="exact"/>
              <w:rPr>
                <w:sz w:val="1"/>
                <w:szCs w:val="1"/>
              </w:rPr>
            </w:pPr>
          </w:p>
        </w:tc>
        <w:tc>
          <w:tcPr>
            <w:tcW w:w="1760" w:type="dxa"/>
            <w:tcBorders>
              <w:bottom w:val="single" w:color="00000A" w:sz="8" w:space="0"/>
            </w:tcBorders>
            <w:shd w:val="clear" w:color="auto" w:fill="auto"/>
            <w:vAlign w:val="bottom"/>
          </w:tcPr>
          <w:p>
            <w:pPr>
              <w:spacing w:line="20" w:lineRule="exact"/>
              <w:rPr>
                <w:sz w:val="1"/>
                <w:szCs w:val="1"/>
              </w:rPr>
            </w:pPr>
          </w:p>
        </w:tc>
        <w:tc>
          <w:tcPr>
            <w:tcW w:w="1400" w:type="dxa"/>
            <w:tcBorders>
              <w:bottom w:val="single" w:color="00000A" w:sz="8" w:space="0"/>
            </w:tcBorders>
            <w:shd w:val="clear" w:color="auto" w:fill="auto"/>
            <w:vAlign w:val="bottom"/>
          </w:tcPr>
          <w:p>
            <w:pPr>
              <w:spacing w:line="20" w:lineRule="exact"/>
              <w:rPr>
                <w:sz w:val="1"/>
                <w:szCs w:val="1"/>
              </w:rPr>
            </w:pPr>
          </w:p>
        </w:tc>
        <w:tc>
          <w:tcPr>
            <w:tcW w:w="1139"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400" w:type="dxa"/>
            <w:tcBorders>
              <w:right w:val="single" w:color="00000A" w:sz="8" w:space="0"/>
            </w:tcBorders>
            <w:shd w:val="clear" w:color="auto" w:fill="auto"/>
            <w:vAlign w:val="bottom"/>
          </w:tcPr>
          <w:p>
            <w:pPr>
              <w:rPr>
                <w:sz w:val="19"/>
                <w:szCs w:val="19"/>
              </w:rPr>
            </w:pPr>
          </w:p>
        </w:tc>
        <w:tc>
          <w:tcPr>
            <w:tcW w:w="1139"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обеспеченности и максимально допустимого уровня</w:t>
            </w:r>
          </w:p>
        </w:tc>
        <w:tc>
          <w:tcPr>
            <w:tcW w:w="1760" w:type="dxa"/>
            <w:tcBorders>
              <w:right w:val="single" w:color="00000A" w:sz="8" w:space="0"/>
            </w:tcBorders>
            <w:shd w:val="clear" w:color="auto" w:fill="auto"/>
            <w:vAlign w:val="bottom"/>
          </w:tcPr>
          <w:p>
            <w:pPr>
              <w:rPr>
                <w:sz w:val="21"/>
                <w:szCs w:val="21"/>
              </w:rPr>
            </w:pPr>
          </w:p>
        </w:tc>
        <w:tc>
          <w:tcPr>
            <w:tcW w:w="1400" w:type="dxa"/>
            <w:tcBorders>
              <w:right w:val="single" w:color="00000A" w:sz="8" w:space="0"/>
            </w:tcBorders>
            <w:shd w:val="clear" w:color="auto" w:fill="auto"/>
            <w:vAlign w:val="bottom"/>
          </w:tcPr>
          <w:p>
            <w:pPr>
              <w:rPr>
                <w:sz w:val="21"/>
                <w:szCs w:val="21"/>
              </w:rPr>
            </w:pPr>
          </w:p>
        </w:tc>
        <w:tc>
          <w:tcPr>
            <w:tcW w:w="1139"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территориальной доступности объектов физической</w:t>
            </w:r>
          </w:p>
        </w:tc>
        <w:tc>
          <w:tcPr>
            <w:tcW w:w="1760" w:type="dxa"/>
            <w:tcBorders>
              <w:right w:val="single" w:color="00000A" w:sz="8" w:space="0"/>
            </w:tcBorders>
            <w:shd w:val="clear" w:color="auto" w:fill="auto"/>
            <w:vAlign w:val="bottom"/>
          </w:tcPr>
          <w:p/>
        </w:tc>
        <w:tc>
          <w:tcPr>
            <w:tcW w:w="1400" w:type="dxa"/>
            <w:tcBorders>
              <w:right w:val="single" w:color="00000A" w:sz="8" w:space="0"/>
            </w:tcBorders>
            <w:shd w:val="clear" w:color="auto" w:fill="auto"/>
            <w:vAlign w:val="bottom"/>
          </w:tcPr>
          <w:p/>
        </w:tc>
        <w:tc>
          <w:tcPr>
            <w:tcW w:w="1139"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культуры и массового спорта для населения сельского</w:t>
            </w:r>
          </w:p>
        </w:tc>
        <w:tc>
          <w:tcPr>
            <w:tcW w:w="1760" w:type="dxa"/>
            <w:tcBorders>
              <w:right w:val="single" w:color="00000A" w:sz="8" w:space="0"/>
            </w:tcBorders>
            <w:shd w:val="clear" w:color="auto" w:fill="auto"/>
            <w:vAlign w:val="bottom"/>
          </w:tcPr>
          <w:p>
            <w:pPr>
              <w:rPr>
                <w:sz w:val="21"/>
                <w:szCs w:val="21"/>
              </w:rPr>
            </w:pPr>
          </w:p>
        </w:tc>
        <w:tc>
          <w:tcPr>
            <w:tcW w:w="1400" w:type="dxa"/>
            <w:tcBorders>
              <w:right w:val="single" w:color="00000A" w:sz="8" w:space="0"/>
            </w:tcBorders>
            <w:shd w:val="clear" w:color="auto" w:fill="auto"/>
            <w:vAlign w:val="bottom"/>
          </w:tcPr>
          <w:p>
            <w:pPr>
              <w:rPr>
                <w:sz w:val="21"/>
                <w:szCs w:val="21"/>
              </w:rPr>
            </w:pPr>
          </w:p>
        </w:tc>
        <w:tc>
          <w:tcPr>
            <w:tcW w:w="1139"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поселения, а также размеры земельных участков:</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00" w:type="dxa"/>
            <w:tcBorders>
              <w:bottom w:val="single" w:color="00000A" w:sz="8" w:space="0"/>
              <w:right w:val="single" w:color="00000A" w:sz="8" w:space="0"/>
            </w:tcBorders>
            <w:shd w:val="clear" w:color="auto" w:fill="auto"/>
            <w:vAlign w:val="bottom"/>
          </w:tcPr>
          <w:p>
            <w:pPr>
              <w:rPr>
                <w:sz w:val="24"/>
                <w:szCs w:val="24"/>
              </w:rPr>
            </w:pPr>
          </w:p>
        </w:tc>
        <w:tc>
          <w:tcPr>
            <w:tcW w:w="1139"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8"/>
                <w:szCs w:val="18"/>
              </w:rPr>
            </w:pPr>
          </w:p>
        </w:tc>
        <w:tc>
          <w:tcPr>
            <w:tcW w:w="1400" w:type="dxa"/>
            <w:tcBorders>
              <w:right w:val="single" w:color="00000A" w:sz="8" w:space="0"/>
            </w:tcBorders>
            <w:shd w:val="clear" w:color="auto" w:fill="auto"/>
            <w:vAlign w:val="bottom"/>
          </w:tcPr>
          <w:p>
            <w:pPr>
              <w:rPr>
                <w:sz w:val="18"/>
                <w:szCs w:val="18"/>
              </w:rPr>
            </w:pPr>
          </w:p>
        </w:tc>
        <w:tc>
          <w:tcPr>
            <w:tcW w:w="1139"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22"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w w:val="97"/>
              </w:rPr>
            </w:pPr>
            <w:r>
              <w:rPr>
                <w:rFonts w:eastAsia="Times New Roman"/>
              </w:rPr>
              <w:t>обеспеченности территориями плоскостных спортивных</w:t>
            </w:r>
          </w:p>
        </w:tc>
        <w:tc>
          <w:tcPr>
            <w:tcW w:w="1760" w:type="dxa"/>
            <w:tcBorders>
              <w:right w:val="single" w:color="00000A" w:sz="8" w:space="0"/>
            </w:tcBorders>
            <w:shd w:val="clear" w:color="auto" w:fill="auto"/>
            <w:vAlign w:val="bottom"/>
          </w:tcPr>
          <w:p>
            <w:pPr>
              <w:jc w:val="center"/>
              <w:rPr>
                <w:sz w:val="24"/>
                <w:szCs w:val="24"/>
              </w:rPr>
            </w:pPr>
            <w:r>
              <w:rPr>
                <w:rFonts w:eastAsia="Times New Roman"/>
                <w:w w:val="97"/>
              </w:rPr>
              <w:t>м</w:t>
            </w:r>
            <w:r>
              <w:rPr>
                <w:rFonts w:eastAsia="Times New Roman"/>
                <w:w w:val="97"/>
                <w:sz w:val="27"/>
                <w:szCs w:val="27"/>
                <w:vertAlign w:val="superscript"/>
              </w:rPr>
              <w:t>2</w:t>
            </w:r>
            <w:r>
              <w:rPr>
                <w:rFonts w:eastAsia="Times New Roman"/>
                <w:w w:val="97"/>
              </w:rPr>
              <w:t xml:space="preserve"> / 1000 чел.</w:t>
            </w:r>
          </w:p>
        </w:tc>
        <w:tc>
          <w:tcPr>
            <w:tcW w:w="1400" w:type="dxa"/>
            <w:tcBorders>
              <w:right w:val="single" w:color="00000A" w:sz="8" w:space="0"/>
            </w:tcBorders>
            <w:shd w:val="clear" w:color="auto" w:fill="auto"/>
            <w:vAlign w:val="bottom"/>
          </w:tcPr>
          <w:p>
            <w:pPr>
              <w:rPr>
                <w:sz w:val="24"/>
                <w:szCs w:val="24"/>
              </w:rPr>
            </w:pPr>
          </w:p>
        </w:tc>
        <w:tc>
          <w:tcPr>
            <w:tcW w:w="1139"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82" w:hRule="atLeast"/>
        </w:trPr>
        <w:tc>
          <w:tcPr>
            <w:tcW w:w="5759" w:type="dxa"/>
            <w:tcBorders>
              <w:left w:val="single" w:color="00000A" w:sz="8" w:space="0"/>
              <w:right w:val="single" w:color="00000A" w:sz="8" w:space="0"/>
            </w:tcBorders>
            <w:shd w:val="clear" w:color="auto" w:fill="auto"/>
            <w:vAlign w:val="bottom"/>
          </w:tcPr>
          <w:p>
            <w:pPr>
              <w:spacing w:line="182" w:lineRule="exact"/>
              <w:ind w:left="260"/>
              <w:rPr>
                <w:sz w:val="15"/>
                <w:szCs w:val="15"/>
              </w:rPr>
            </w:pPr>
            <w:r>
              <w:rPr>
                <w:rFonts w:eastAsia="Times New Roman"/>
                <w:sz w:val="21"/>
                <w:szCs w:val="21"/>
              </w:rPr>
              <w:t>сооружений (стадионы, корты, спортивные площадки,</w:t>
            </w:r>
          </w:p>
        </w:tc>
        <w:tc>
          <w:tcPr>
            <w:tcW w:w="1760" w:type="dxa"/>
            <w:tcBorders>
              <w:right w:val="single" w:color="00000A" w:sz="8" w:space="0"/>
            </w:tcBorders>
            <w:shd w:val="clear" w:color="auto" w:fill="auto"/>
            <w:vAlign w:val="bottom"/>
          </w:tcPr>
          <w:p>
            <w:pPr>
              <w:rPr>
                <w:sz w:val="15"/>
                <w:szCs w:val="15"/>
              </w:rPr>
            </w:pPr>
          </w:p>
        </w:tc>
        <w:tc>
          <w:tcPr>
            <w:tcW w:w="1400" w:type="dxa"/>
            <w:tcBorders>
              <w:right w:val="single" w:color="00000A" w:sz="8" w:space="0"/>
            </w:tcBorders>
            <w:shd w:val="clear" w:color="auto" w:fill="auto"/>
            <w:vAlign w:val="bottom"/>
          </w:tcPr>
          <w:p>
            <w:pPr>
              <w:rPr>
                <w:sz w:val="15"/>
                <w:szCs w:val="15"/>
              </w:rPr>
            </w:pPr>
          </w:p>
        </w:tc>
        <w:tc>
          <w:tcPr>
            <w:tcW w:w="1139" w:type="dxa"/>
            <w:tcBorders>
              <w:right w:val="single" w:color="00000A" w:sz="8" w:space="0"/>
            </w:tcBorders>
            <w:shd w:val="clear" w:color="auto" w:fill="auto"/>
            <w:vAlign w:val="bottom"/>
          </w:tcPr>
          <w:p>
            <w:pPr>
              <w:rPr>
                <w:sz w:val="15"/>
                <w:szCs w:val="15"/>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катки и т. д.)</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00" w:type="dxa"/>
            <w:tcBorders>
              <w:bottom w:val="single" w:color="00000A" w:sz="8" w:space="0"/>
              <w:right w:val="single" w:color="00000A" w:sz="8" w:space="0"/>
            </w:tcBorders>
            <w:shd w:val="clear" w:color="auto" w:fill="auto"/>
            <w:vAlign w:val="bottom"/>
          </w:tcPr>
          <w:p>
            <w:pPr>
              <w:rPr>
                <w:sz w:val="24"/>
                <w:szCs w:val="24"/>
              </w:rPr>
            </w:pPr>
          </w:p>
        </w:tc>
        <w:tc>
          <w:tcPr>
            <w:tcW w:w="1139"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 расчетные показатели максимально допустимого уровня</w:t>
            </w:r>
          </w:p>
        </w:tc>
        <w:tc>
          <w:tcPr>
            <w:tcW w:w="1760" w:type="dxa"/>
            <w:tcBorders>
              <w:right w:val="single" w:color="00000A" w:sz="8" w:space="0"/>
            </w:tcBorders>
            <w:shd w:val="clear" w:color="auto" w:fill="auto"/>
            <w:vAlign w:val="bottom"/>
          </w:tcPr>
          <w:p>
            <w:pPr>
              <w:rPr>
                <w:sz w:val="18"/>
                <w:szCs w:val="18"/>
              </w:rPr>
            </w:pPr>
          </w:p>
        </w:tc>
        <w:tc>
          <w:tcPr>
            <w:tcW w:w="1400" w:type="dxa"/>
            <w:tcBorders>
              <w:right w:val="single" w:color="00000A" w:sz="8" w:space="0"/>
            </w:tcBorders>
            <w:shd w:val="clear" w:color="auto" w:fill="auto"/>
            <w:vAlign w:val="bottom"/>
          </w:tcPr>
          <w:p>
            <w:pPr>
              <w:rPr>
                <w:sz w:val="18"/>
                <w:szCs w:val="18"/>
              </w:rPr>
            </w:pPr>
          </w:p>
        </w:tc>
        <w:tc>
          <w:tcPr>
            <w:tcW w:w="1139"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территориальной доступности территорий плоскостных</w:t>
            </w:r>
          </w:p>
        </w:tc>
        <w:tc>
          <w:tcPr>
            <w:tcW w:w="1760" w:type="dxa"/>
            <w:vMerge w:val="restart"/>
            <w:tcBorders>
              <w:right w:val="single" w:color="00000A" w:sz="8" w:space="0"/>
            </w:tcBorders>
            <w:shd w:val="clear" w:color="auto" w:fill="auto"/>
            <w:vAlign w:val="bottom"/>
          </w:tcPr>
          <w:p>
            <w:pPr>
              <w:jc w:val="center"/>
            </w:pPr>
            <w:r>
              <w:rPr>
                <w:rFonts w:eastAsia="Times New Roman"/>
              </w:rPr>
              <w:t>мин</w:t>
            </w:r>
          </w:p>
        </w:tc>
        <w:tc>
          <w:tcPr>
            <w:tcW w:w="1400" w:type="dxa"/>
            <w:tcBorders>
              <w:right w:val="single" w:color="00000A" w:sz="8" w:space="0"/>
            </w:tcBorders>
            <w:shd w:val="clear" w:color="auto" w:fill="auto"/>
            <w:vAlign w:val="bottom"/>
          </w:tcPr>
          <w:p/>
        </w:tc>
        <w:tc>
          <w:tcPr>
            <w:tcW w:w="113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spacing w:line="249" w:lineRule="exact"/>
              <w:ind w:left="260"/>
              <w:rPr>
                <w:sz w:val="14"/>
                <w:szCs w:val="14"/>
              </w:rPr>
            </w:pPr>
            <w:r>
              <w:rPr>
                <w:rFonts w:eastAsia="Times New Roman"/>
              </w:rPr>
              <w:t>спортивных сооружений (стадионов, кортов,</w:t>
            </w:r>
          </w:p>
        </w:tc>
        <w:tc>
          <w:tcPr>
            <w:tcW w:w="1760" w:type="dxa"/>
            <w:vMerge w:val="continue"/>
            <w:tcBorders>
              <w:right w:val="single" w:color="00000A" w:sz="8" w:space="0"/>
            </w:tcBorders>
            <w:shd w:val="clear" w:color="auto" w:fill="auto"/>
            <w:vAlign w:val="bottom"/>
          </w:tcPr>
          <w:p>
            <w:pPr>
              <w:rPr>
                <w:sz w:val="14"/>
                <w:szCs w:val="14"/>
              </w:rPr>
            </w:pPr>
          </w:p>
        </w:tc>
        <w:tc>
          <w:tcPr>
            <w:tcW w:w="1400" w:type="dxa"/>
            <w:tcBorders>
              <w:right w:val="single" w:color="00000A" w:sz="8" w:space="0"/>
            </w:tcBorders>
            <w:shd w:val="clear" w:color="auto" w:fill="auto"/>
            <w:vAlign w:val="bottom"/>
          </w:tcPr>
          <w:p>
            <w:pPr>
              <w:rPr>
                <w:sz w:val="14"/>
                <w:szCs w:val="14"/>
              </w:rPr>
            </w:pPr>
          </w:p>
        </w:tc>
        <w:tc>
          <w:tcPr>
            <w:tcW w:w="1139"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7" w:hRule="atLeast"/>
        </w:trPr>
        <w:tc>
          <w:tcPr>
            <w:tcW w:w="5759" w:type="dxa"/>
            <w:vMerge w:val="continue"/>
            <w:tcBorders>
              <w:left w:val="single" w:color="00000A" w:sz="8" w:space="0"/>
              <w:right w:val="single" w:color="00000A" w:sz="8" w:space="0"/>
            </w:tcBorders>
            <w:shd w:val="clear" w:color="auto" w:fill="auto"/>
            <w:vAlign w:val="bottom"/>
          </w:tcPr>
          <w:p>
            <w:pPr>
              <w:rPr>
                <w:sz w:val="7"/>
                <w:szCs w:val="7"/>
              </w:rPr>
            </w:pPr>
          </w:p>
        </w:tc>
        <w:tc>
          <w:tcPr>
            <w:tcW w:w="1760" w:type="dxa"/>
            <w:tcBorders>
              <w:right w:val="single" w:color="00000A" w:sz="8" w:space="0"/>
            </w:tcBorders>
            <w:shd w:val="clear" w:color="auto" w:fill="auto"/>
            <w:vAlign w:val="bottom"/>
          </w:tcPr>
          <w:p>
            <w:pPr>
              <w:rPr>
                <w:sz w:val="7"/>
                <w:szCs w:val="7"/>
              </w:rPr>
            </w:pPr>
          </w:p>
        </w:tc>
        <w:tc>
          <w:tcPr>
            <w:tcW w:w="1400" w:type="dxa"/>
            <w:tcBorders>
              <w:right w:val="single" w:color="00000A" w:sz="8" w:space="0"/>
            </w:tcBorders>
            <w:shd w:val="clear" w:color="auto" w:fill="auto"/>
            <w:vAlign w:val="bottom"/>
          </w:tcPr>
          <w:p>
            <w:pPr>
              <w:rPr>
                <w:sz w:val="7"/>
                <w:szCs w:val="7"/>
              </w:rPr>
            </w:pPr>
          </w:p>
        </w:tc>
        <w:tc>
          <w:tcPr>
            <w:tcW w:w="1139" w:type="dxa"/>
            <w:tcBorders>
              <w:right w:val="single" w:color="00000A" w:sz="8" w:space="0"/>
            </w:tcBorders>
            <w:shd w:val="clear" w:color="auto" w:fill="auto"/>
            <w:vAlign w:val="bottom"/>
          </w:tcPr>
          <w:p>
            <w:pPr>
              <w:rPr>
                <w:sz w:val="7"/>
                <w:szCs w:val="7"/>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спортивных площадок, катков и т. д.)</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00" w:type="dxa"/>
            <w:tcBorders>
              <w:bottom w:val="single" w:color="00000A" w:sz="8" w:space="0"/>
              <w:right w:val="single" w:color="00000A" w:sz="8" w:space="0"/>
            </w:tcBorders>
            <w:shd w:val="clear" w:color="auto" w:fill="auto"/>
            <w:vAlign w:val="bottom"/>
          </w:tcPr>
          <w:p>
            <w:pPr>
              <w:rPr>
                <w:sz w:val="24"/>
                <w:szCs w:val="24"/>
              </w:rPr>
            </w:pPr>
          </w:p>
        </w:tc>
        <w:tc>
          <w:tcPr>
            <w:tcW w:w="1139"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 размеры земельных участков территории плоскостных</w:t>
            </w:r>
          </w:p>
        </w:tc>
        <w:tc>
          <w:tcPr>
            <w:tcW w:w="1760" w:type="dxa"/>
            <w:tcBorders>
              <w:right w:val="single" w:color="00000A" w:sz="8" w:space="0"/>
            </w:tcBorders>
            <w:shd w:val="clear" w:color="auto" w:fill="auto"/>
            <w:vAlign w:val="bottom"/>
          </w:tcPr>
          <w:p>
            <w:pPr>
              <w:rPr>
                <w:sz w:val="18"/>
                <w:szCs w:val="18"/>
              </w:rPr>
            </w:pPr>
          </w:p>
        </w:tc>
        <w:tc>
          <w:tcPr>
            <w:tcW w:w="1400" w:type="dxa"/>
            <w:tcBorders>
              <w:right w:val="single" w:color="00000A" w:sz="8" w:space="0"/>
            </w:tcBorders>
            <w:shd w:val="clear" w:color="auto" w:fill="auto"/>
            <w:vAlign w:val="bottom"/>
          </w:tcPr>
          <w:p>
            <w:pPr>
              <w:rPr>
                <w:sz w:val="18"/>
                <w:szCs w:val="18"/>
              </w:rPr>
            </w:pPr>
          </w:p>
        </w:tc>
        <w:tc>
          <w:tcPr>
            <w:tcW w:w="1139"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спортивных сооружений (стадионов, кортов,</w:t>
            </w:r>
          </w:p>
        </w:tc>
        <w:tc>
          <w:tcPr>
            <w:tcW w:w="1760" w:type="dxa"/>
            <w:tcBorders>
              <w:right w:val="single" w:color="00000A" w:sz="8" w:space="0"/>
            </w:tcBorders>
            <w:shd w:val="clear" w:color="auto" w:fill="auto"/>
            <w:vAlign w:val="bottom"/>
          </w:tcPr>
          <w:p>
            <w:pPr>
              <w:jc w:val="center"/>
            </w:pPr>
            <w:r>
              <w:rPr>
                <w:rFonts w:eastAsia="Times New Roman"/>
              </w:rPr>
              <w:t>га / 1000 чел.</w:t>
            </w:r>
          </w:p>
        </w:tc>
        <w:tc>
          <w:tcPr>
            <w:tcW w:w="1400" w:type="dxa"/>
            <w:tcBorders>
              <w:right w:val="single" w:color="00000A" w:sz="8" w:space="0"/>
            </w:tcBorders>
            <w:shd w:val="clear" w:color="auto" w:fill="auto"/>
            <w:vAlign w:val="bottom"/>
          </w:tcPr>
          <w:p/>
        </w:tc>
        <w:tc>
          <w:tcPr>
            <w:tcW w:w="1139"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спортивных площадок, катков и т. д.)</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00" w:type="dxa"/>
            <w:tcBorders>
              <w:bottom w:val="single" w:color="00000A" w:sz="8" w:space="0"/>
              <w:right w:val="single" w:color="00000A" w:sz="8" w:space="0"/>
            </w:tcBorders>
            <w:shd w:val="clear" w:color="auto" w:fill="auto"/>
            <w:vAlign w:val="bottom"/>
          </w:tcPr>
          <w:p>
            <w:pPr>
              <w:rPr>
                <w:sz w:val="24"/>
                <w:szCs w:val="24"/>
              </w:rPr>
            </w:pPr>
          </w:p>
        </w:tc>
        <w:tc>
          <w:tcPr>
            <w:tcW w:w="1139"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bl>
    <w:p>
      <w:pPr>
        <w:spacing w:line="200" w:lineRule="exact"/>
        <w:rPr>
          <w:sz w:val="20"/>
          <w:szCs w:val="20"/>
        </w:rPr>
      </w:pPr>
    </w:p>
    <w:p>
      <w:pPr>
        <w:sectPr>
          <w:footerReference r:id="rId194" w:type="first"/>
          <w:footerReference r:id="rId192" w:type="default"/>
          <w:footerReference r:id="rId193" w:type="even"/>
          <w:pgSz w:w="11906" w:h="16838"/>
          <w:pgMar w:top="1114" w:right="620" w:bottom="192" w:left="1180" w:header="720" w:footer="720" w:gutter="0"/>
          <w:cols w:space="720" w:num="1"/>
          <w:docGrid w:linePitch="240" w:charSpace="-2049"/>
        </w:sectPr>
      </w:pPr>
    </w:p>
    <w:p>
      <w:pPr>
        <w:spacing w:line="40" w:lineRule="exact"/>
        <w:rPr>
          <w:sz w:val="20"/>
          <w:szCs w:val="20"/>
        </w:rPr>
      </w:pPr>
    </w:p>
    <w:tbl>
      <w:tblPr>
        <w:tblStyle w:val="19"/>
        <w:tblW w:w="10070" w:type="dxa"/>
        <w:tblInd w:w="10" w:type="dxa"/>
        <w:tblLayout w:type="fixed"/>
        <w:tblCellMar>
          <w:top w:w="0" w:type="dxa"/>
          <w:left w:w="0" w:type="dxa"/>
          <w:bottom w:w="0" w:type="dxa"/>
          <w:right w:w="0" w:type="dxa"/>
        </w:tblCellMar>
      </w:tblPr>
      <w:tblGrid>
        <w:gridCol w:w="5739"/>
        <w:gridCol w:w="1780"/>
        <w:gridCol w:w="1420"/>
        <w:gridCol w:w="1099"/>
        <w:gridCol w:w="32"/>
      </w:tblGrid>
      <w:tr>
        <w:tblPrEx>
          <w:tblLayout w:type="fixed"/>
          <w:tblCellMar>
            <w:top w:w="0" w:type="dxa"/>
            <w:left w:w="0" w:type="dxa"/>
            <w:bottom w:w="0" w:type="dxa"/>
            <w:right w:w="0" w:type="dxa"/>
          </w:tblCellMar>
        </w:tblPrEx>
        <w:trPr>
          <w:trHeight w:val="240" w:hRule="atLeast"/>
        </w:trPr>
        <w:tc>
          <w:tcPr>
            <w:tcW w:w="5739"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1780" w:type="dxa"/>
            <w:vMerge w:val="restart"/>
            <w:tcBorders>
              <w:top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Единицы</w:t>
            </w:r>
          </w:p>
        </w:tc>
        <w:tc>
          <w:tcPr>
            <w:tcW w:w="2519" w:type="dxa"/>
            <w:gridSpan w:val="2"/>
            <w:tcBorders>
              <w:top w:val="single" w:color="00000A" w:sz="8" w:space="0"/>
              <w:right w:val="single" w:color="00000A" w:sz="8" w:space="0"/>
            </w:tcBorders>
            <w:shd w:val="clear" w:color="auto" w:fill="auto"/>
            <w:vAlign w:val="bottom"/>
          </w:tcPr>
          <w:p>
            <w:pPr>
              <w:spacing w:line="240" w:lineRule="exact"/>
              <w:jc w:val="center"/>
              <w:rPr>
                <w:sz w:val="1"/>
                <w:szCs w:val="1"/>
              </w:rPr>
            </w:pPr>
            <w:r>
              <w:rPr>
                <w:rFonts w:eastAsia="Times New Roman"/>
                <w:b/>
                <w:bCs/>
              </w:rPr>
              <w:t>Правила применения</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39" w:type="dxa"/>
            <w:vMerge w:val="restart"/>
            <w:tcBorders>
              <w:left w:val="single" w:color="00000A" w:sz="8" w:space="0"/>
              <w:right w:val="single" w:color="00000A" w:sz="8" w:space="0"/>
            </w:tcBorders>
            <w:shd w:val="clear" w:color="auto" w:fill="auto"/>
            <w:vAlign w:val="bottom"/>
          </w:tcPr>
          <w:p>
            <w:pPr>
              <w:ind w:left="940"/>
              <w:rPr>
                <w:sz w:val="12"/>
                <w:szCs w:val="12"/>
              </w:rPr>
            </w:pPr>
            <w:r>
              <w:rPr>
                <w:rFonts w:eastAsia="Times New Roman"/>
                <w:b/>
                <w:bCs/>
              </w:rPr>
              <w:t>Наименование расчетных показателей</w:t>
            </w:r>
          </w:p>
        </w:tc>
        <w:tc>
          <w:tcPr>
            <w:tcW w:w="1780" w:type="dxa"/>
            <w:vMerge w:val="continue"/>
            <w:tcBorders>
              <w:right w:val="single" w:color="00000A" w:sz="8" w:space="0"/>
            </w:tcBorders>
            <w:shd w:val="clear" w:color="auto" w:fill="auto"/>
            <w:vAlign w:val="bottom"/>
          </w:tcPr>
          <w:p>
            <w:pPr>
              <w:rPr>
                <w:sz w:val="12"/>
                <w:szCs w:val="12"/>
              </w:rPr>
            </w:pPr>
          </w:p>
        </w:tc>
        <w:tc>
          <w:tcPr>
            <w:tcW w:w="2519" w:type="dxa"/>
            <w:gridSpan w:val="2"/>
            <w:vMerge w:val="restart"/>
            <w:tcBorders>
              <w:right w:val="single" w:color="00000A" w:sz="8" w:space="0"/>
            </w:tcBorders>
            <w:shd w:val="clear" w:color="auto" w:fill="auto"/>
            <w:vAlign w:val="bottom"/>
          </w:tcPr>
          <w:p>
            <w:pPr>
              <w:jc w:val="center"/>
              <w:rPr>
                <w:sz w:val="1"/>
                <w:szCs w:val="1"/>
              </w:rPr>
            </w:pPr>
            <w:r>
              <w:rPr>
                <w:rFonts w:eastAsia="Times New Roman"/>
                <w:b/>
                <w:bCs/>
                <w:w w:val="99"/>
              </w:rPr>
              <w:t>расчетных показателей</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39" w:type="dxa"/>
            <w:vMerge w:val="continue"/>
            <w:tcBorders>
              <w:left w:val="single" w:color="00000A" w:sz="8" w:space="0"/>
              <w:right w:val="single" w:color="00000A" w:sz="8" w:space="0"/>
            </w:tcBorders>
            <w:shd w:val="clear" w:color="auto" w:fill="auto"/>
            <w:vAlign w:val="bottom"/>
          </w:tcPr>
          <w:p>
            <w:pPr>
              <w:rPr>
                <w:sz w:val="11"/>
                <w:szCs w:val="11"/>
              </w:rPr>
            </w:pPr>
          </w:p>
        </w:tc>
        <w:tc>
          <w:tcPr>
            <w:tcW w:w="1780" w:type="dxa"/>
            <w:vMerge w:val="restart"/>
            <w:tcBorders>
              <w:right w:val="single" w:color="00000A" w:sz="8" w:space="0"/>
            </w:tcBorders>
            <w:shd w:val="clear" w:color="auto" w:fill="auto"/>
            <w:vAlign w:val="bottom"/>
          </w:tcPr>
          <w:p>
            <w:pPr>
              <w:jc w:val="center"/>
              <w:rPr>
                <w:sz w:val="11"/>
                <w:szCs w:val="11"/>
              </w:rPr>
            </w:pPr>
            <w:r>
              <w:rPr>
                <w:rFonts w:eastAsia="Times New Roman"/>
                <w:b/>
                <w:bCs/>
              </w:rPr>
              <w:t>измерения</w:t>
            </w:r>
          </w:p>
        </w:tc>
        <w:tc>
          <w:tcPr>
            <w:tcW w:w="2519" w:type="dxa"/>
            <w:gridSpan w:val="2"/>
            <w:vMerge w:val="continue"/>
            <w:tcBorders>
              <w:bottom w:val="single" w:color="00000A" w:sz="8" w:space="0"/>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39" w:type="dxa"/>
            <w:tcBorders>
              <w:left w:val="single" w:color="00000A" w:sz="8" w:space="0"/>
              <w:right w:val="single" w:color="00000A" w:sz="8" w:space="0"/>
            </w:tcBorders>
            <w:shd w:val="clear" w:color="auto" w:fill="auto"/>
            <w:vAlign w:val="bottom"/>
          </w:tcPr>
          <w:p>
            <w:pPr>
              <w:rPr>
                <w:sz w:val="11"/>
                <w:szCs w:val="11"/>
              </w:rPr>
            </w:pPr>
          </w:p>
        </w:tc>
        <w:tc>
          <w:tcPr>
            <w:tcW w:w="1780" w:type="dxa"/>
            <w:vMerge w:val="continue"/>
            <w:tcBorders>
              <w:right w:val="single" w:color="00000A" w:sz="8" w:space="0"/>
            </w:tcBorders>
            <w:shd w:val="clear" w:color="auto" w:fill="auto"/>
            <w:vAlign w:val="bottom"/>
          </w:tcPr>
          <w:p>
            <w:pPr>
              <w:rPr>
                <w:sz w:val="11"/>
                <w:szCs w:val="11"/>
              </w:rPr>
            </w:pPr>
          </w:p>
        </w:tc>
        <w:tc>
          <w:tcPr>
            <w:tcW w:w="1420"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ГП СП</w:t>
            </w: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b/>
                <w:bCs/>
              </w:rPr>
              <w:t>ДПТ</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3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780" w:type="dxa"/>
            <w:tcBorders>
              <w:bottom w:val="single" w:color="00000A" w:sz="8" w:space="0"/>
              <w:right w:val="single" w:color="00000A" w:sz="8" w:space="0"/>
            </w:tcBorders>
            <w:shd w:val="clear" w:color="auto" w:fill="auto"/>
            <w:vAlign w:val="bottom"/>
          </w:tcPr>
          <w:p>
            <w:pPr>
              <w:rPr>
                <w:sz w:val="12"/>
                <w:szCs w:val="12"/>
              </w:rPr>
            </w:pPr>
          </w:p>
        </w:tc>
        <w:tc>
          <w:tcPr>
            <w:tcW w:w="1420" w:type="dxa"/>
            <w:vMerge w:val="continue"/>
            <w:tcBorders>
              <w:bottom w:val="single" w:color="00000A" w:sz="8" w:space="0"/>
              <w:right w:val="single" w:color="00000A" w:sz="8" w:space="0"/>
            </w:tcBorders>
            <w:shd w:val="clear" w:color="auto" w:fill="auto"/>
            <w:vAlign w:val="bottom"/>
          </w:tcPr>
          <w:p>
            <w:pPr>
              <w:rPr>
                <w:sz w:val="12"/>
                <w:szCs w:val="12"/>
              </w:rPr>
            </w:pPr>
          </w:p>
        </w:tc>
        <w:tc>
          <w:tcPr>
            <w:tcW w:w="1099" w:type="dxa"/>
            <w:vMerge w:val="continue"/>
            <w:tcBorders>
              <w:bottom w:val="single" w:color="00000A" w:sz="8" w:space="0"/>
              <w:right w:val="single" w:color="00000A" w:sz="8" w:space="0"/>
            </w:tcBorders>
            <w:shd w:val="clear" w:color="auto" w:fill="auto"/>
            <w:vAlign w:val="bottom"/>
          </w:tcPr>
          <w:p>
            <w:pPr>
              <w:rPr>
                <w:sz w:val="12"/>
                <w:szCs w:val="1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sz w:val="20"/>
                <w:szCs w:val="20"/>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spacing w:line="214" w:lineRule="exact"/>
              <w:jc w:val="center"/>
              <w:rPr>
                <w:sz w:val="18"/>
                <w:szCs w:val="18"/>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площади</w:t>
            </w:r>
          </w:p>
        </w:tc>
        <w:tc>
          <w:tcPr>
            <w:tcW w:w="1420" w:type="dxa"/>
            <w:tcBorders>
              <w:right w:val="single" w:color="00000A" w:sz="8" w:space="0"/>
            </w:tcBorders>
            <w:shd w:val="clear" w:color="auto" w:fill="auto"/>
            <w:vAlign w:val="bottom"/>
          </w:tcPr>
          <w:p>
            <w:pPr>
              <w:rPr>
                <w:sz w:val="18"/>
                <w:szCs w:val="18"/>
              </w:rPr>
            </w:pP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60"/>
              <w:rPr>
                <w:rFonts w:eastAsia="Times New Roman"/>
                <w:w w:val="98"/>
              </w:rPr>
            </w:pPr>
            <w:r>
              <w:rPr>
                <w:rFonts w:eastAsia="Times New Roman"/>
              </w:rPr>
              <w:t>обеспеченности спортивными залами</w:t>
            </w:r>
          </w:p>
        </w:tc>
        <w:tc>
          <w:tcPr>
            <w:tcW w:w="1780" w:type="dxa"/>
            <w:vMerge w:val="restart"/>
            <w:tcBorders>
              <w:right w:val="single" w:color="00000A" w:sz="8" w:space="0"/>
            </w:tcBorders>
            <w:shd w:val="clear" w:color="auto" w:fill="auto"/>
            <w:vAlign w:val="bottom"/>
          </w:tcPr>
          <w:p>
            <w:pPr>
              <w:jc w:val="center"/>
              <w:rPr>
                <w:sz w:val="14"/>
                <w:szCs w:val="14"/>
              </w:rPr>
            </w:pPr>
            <w:r>
              <w:rPr>
                <w:rFonts w:eastAsia="Times New Roman"/>
                <w:w w:val="98"/>
              </w:rPr>
              <w:t>пола / 1000 чел.</w:t>
            </w:r>
          </w:p>
        </w:tc>
        <w:tc>
          <w:tcPr>
            <w:tcW w:w="1420" w:type="dxa"/>
            <w:tcBorders>
              <w:right w:val="single" w:color="00000A" w:sz="8" w:space="0"/>
            </w:tcBorders>
            <w:shd w:val="clear" w:color="auto" w:fill="auto"/>
            <w:vAlign w:val="bottom"/>
          </w:tcPr>
          <w:p>
            <w:pPr>
              <w:rPr>
                <w:sz w:val="14"/>
                <w:szCs w:val="14"/>
              </w:rPr>
            </w:pPr>
          </w:p>
        </w:tc>
        <w:tc>
          <w:tcPr>
            <w:tcW w:w="1099"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vMerge w:val="continue"/>
            <w:tcBorders>
              <w:bottom w:val="single" w:color="00000A" w:sz="8" w:space="0"/>
              <w:right w:val="single" w:color="00000A" w:sz="8" w:space="0"/>
            </w:tcBorders>
            <w:shd w:val="clear" w:color="auto" w:fill="auto"/>
            <w:vAlign w:val="bottom"/>
          </w:tcPr>
          <w:p>
            <w:pPr>
              <w:rPr>
                <w:sz w:val="10"/>
                <w:szCs w:val="10"/>
              </w:rPr>
            </w:pPr>
          </w:p>
        </w:tc>
        <w:tc>
          <w:tcPr>
            <w:tcW w:w="1420" w:type="dxa"/>
            <w:tcBorders>
              <w:bottom w:val="single" w:color="00000A" w:sz="8" w:space="0"/>
              <w:right w:val="single" w:color="00000A" w:sz="8" w:space="0"/>
            </w:tcBorders>
            <w:shd w:val="clear" w:color="auto" w:fill="auto"/>
            <w:vAlign w:val="bottom"/>
          </w:tcPr>
          <w:p>
            <w:pPr>
              <w:rPr>
                <w:sz w:val="10"/>
                <w:szCs w:val="10"/>
              </w:rPr>
            </w:pPr>
          </w:p>
        </w:tc>
        <w:tc>
          <w:tcPr>
            <w:tcW w:w="109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80" w:type="dxa"/>
            <w:vMerge w:val="restart"/>
            <w:tcBorders>
              <w:right w:val="single" w:color="00000A" w:sz="8" w:space="0"/>
            </w:tcBorders>
            <w:shd w:val="clear" w:color="auto" w:fill="auto"/>
            <w:vAlign w:val="bottom"/>
          </w:tcPr>
          <w:p>
            <w:pPr>
              <w:jc w:val="center"/>
              <w:rPr>
                <w:sz w:val="18"/>
                <w:szCs w:val="18"/>
              </w:rPr>
            </w:pPr>
            <w:r>
              <w:rPr>
                <w:rFonts w:eastAsia="Times New Roman"/>
              </w:rPr>
              <w:t>мин</w:t>
            </w:r>
          </w:p>
        </w:tc>
        <w:tc>
          <w:tcPr>
            <w:tcW w:w="1420" w:type="dxa"/>
            <w:tcBorders>
              <w:right w:val="single" w:color="00000A" w:sz="8" w:space="0"/>
            </w:tcBorders>
            <w:shd w:val="clear" w:color="auto" w:fill="auto"/>
            <w:vAlign w:val="bottom"/>
          </w:tcPr>
          <w:p>
            <w:pPr>
              <w:rPr>
                <w:sz w:val="18"/>
                <w:szCs w:val="18"/>
              </w:rPr>
            </w:pP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территориальной доступности спортивных залов</w:t>
            </w:r>
          </w:p>
        </w:tc>
        <w:tc>
          <w:tcPr>
            <w:tcW w:w="1780" w:type="dxa"/>
            <w:vMerge w:val="continue"/>
            <w:tcBorders>
              <w:right w:val="single" w:color="00000A" w:sz="8" w:space="0"/>
            </w:tcBorders>
            <w:shd w:val="clear" w:color="auto" w:fill="auto"/>
            <w:vAlign w:val="bottom"/>
          </w:tcPr>
          <w:p>
            <w:pPr>
              <w:rPr>
                <w:sz w:val="14"/>
                <w:szCs w:val="14"/>
              </w:rPr>
            </w:pPr>
          </w:p>
        </w:tc>
        <w:tc>
          <w:tcPr>
            <w:tcW w:w="1420" w:type="dxa"/>
            <w:tcBorders>
              <w:right w:val="single" w:color="00000A" w:sz="8" w:space="0"/>
            </w:tcBorders>
            <w:shd w:val="clear" w:color="auto" w:fill="auto"/>
            <w:vAlign w:val="bottom"/>
          </w:tcPr>
          <w:p>
            <w:pPr>
              <w:rPr>
                <w:sz w:val="14"/>
                <w:szCs w:val="14"/>
              </w:rPr>
            </w:pPr>
          </w:p>
        </w:tc>
        <w:tc>
          <w:tcPr>
            <w:tcW w:w="1099"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420" w:type="dxa"/>
            <w:tcBorders>
              <w:bottom w:val="single" w:color="00000A" w:sz="8" w:space="0"/>
              <w:right w:val="single" w:color="00000A" w:sz="8" w:space="0"/>
            </w:tcBorders>
            <w:shd w:val="clear" w:color="auto" w:fill="auto"/>
            <w:vAlign w:val="bottom"/>
          </w:tcPr>
          <w:p>
            <w:pPr>
              <w:rPr>
                <w:sz w:val="10"/>
                <w:szCs w:val="10"/>
              </w:rPr>
            </w:pPr>
          </w:p>
        </w:tc>
        <w:tc>
          <w:tcPr>
            <w:tcW w:w="109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5739" w:type="dxa"/>
            <w:tcBorders>
              <w:left w:val="single" w:color="00000A" w:sz="8" w:space="0"/>
              <w:bottom w:val="single" w:color="00000A" w:sz="8" w:space="0"/>
              <w:right w:val="single" w:color="00000A" w:sz="8" w:space="0"/>
            </w:tcBorders>
            <w:shd w:val="clear" w:color="auto" w:fill="auto"/>
            <w:vAlign w:val="bottom"/>
          </w:tcPr>
          <w:p>
            <w:pPr>
              <w:spacing w:line="239" w:lineRule="exact"/>
              <w:ind w:left="100"/>
              <w:rPr>
                <w:rFonts w:eastAsia="Times New Roman"/>
                <w:w w:val="98"/>
              </w:rPr>
            </w:pPr>
            <w:r>
              <w:rPr>
                <w:rFonts w:eastAsia="Times New Roman"/>
              </w:rPr>
              <w:t>- размеры земельных участков спортивных залов</w:t>
            </w:r>
          </w:p>
        </w:tc>
        <w:tc>
          <w:tcPr>
            <w:tcW w:w="1780"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w w:val="98"/>
              </w:rPr>
              <w:t>га / объект</w:t>
            </w:r>
          </w:p>
        </w:tc>
        <w:tc>
          <w:tcPr>
            <w:tcW w:w="1420" w:type="dxa"/>
            <w:tcBorders>
              <w:bottom w:val="single" w:color="00000A" w:sz="8" w:space="0"/>
              <w:right w:val="single" w:color="00000A" w:sz="8" w:space="0"/>
            </w:tcBorders>
            <w:shd w:val="clear" w:color="auto" w:fill="auto"/>
            <w:vAlign w:val="bottom"/>
          </w:tcPr>
          <w:p>
            <w:pPr>
              <w:rPr>
                <w:sz w:val="20"/>
                <w:szCs w:val="20"/>
              </w:rPr>
            </w:pPr>
          </w:p>
        </w:tc>
        <w:tc>
          <w:tcPr>
            <w:tcW w:w="1099"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sz w:val="21"/>
                <w:szCs w:val="21"/>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spacing w:line="220" w:lineRule="exact"/>
              <w:jc w:val="center"/>
              <w:rPr>
                <w:sz w:val="19"/>
                <w:szCs w:val="19"/>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общей</w:t>
            </w:r>
          </w:p>
        </w:tc>
        <w:tc>
          <w:tcPr>
            <w:tcW w:w="1420" w:type="dxa"/>
            <w:tcBorders>
              <w:right w:val="single" w:color="00000A" w:sz="8" w:space="0"/>
            </w:tcBorders>
            <w:shd w:val="clear" w:color="auto" w:fill="auto"/>
            <w:vAlign w:val="bottom"/>
          </w:tcPr>
          <w:p>
            <w:pPr>
              <w:rPr>
                <w:sz w:val="19"/>
                <w:szCs w:val="19"/>
              </w:rPr>
            </w:pPr>
          </w:p>
        </w:tc>
        <w:tc>
          <w:tcPr>
            <w:tcW w:w="109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60"/>
              <w:rPr>
                <w:rFonts w:eastAsia="Times New Roman"/>
                <w:w w:val="98"/>
              </w:rPr>
            </w:pPr>
            <w:r>
              <w:rPr>
                <w:rFonts w:eastAsia="Times New Roman"/>
              </w:rPr>
              <w:t>обеспеченности помещениями для физкультурно-</w:t>
            </w:r>
          </w:p>
        </w:tc>
        <w:tc>
          <w:tcPr>
            <w:tcW w:w="1780" w:type="dxa"/>
            <w:tcBorders>
              <w:right w:val="single" w:color="00000A" w:sz="8" w:space="0"/>
            </w:tcBorders>
            <w:shd w:val="clear" w:color="auto" w:fill="auto"/>
            <w:vAlign w:val="bottom"/>
          </w:tcPr>
          <w:p>
            <w:pPr>
              <w:spacing w:line="249" w:lineRule="exact"/>
              <w:jc w:val="center"/>
              <w:rPr>
                <w:sz w:val="21"/>
                <w:szCs w:val="21"/>
              </w:rPr>
            </w:pPr>
            <w:r>
              <w:rPr>
                <w:rFonts w:eastAsia="Times New Roman"/>
                <w:w w:val="98"/>
              </w:rPr>
              <w:t>площади /</w:t>
            </w:r>
          </w:p>
        </w:tc>
        <w:tc>
          <w:tcPr>
            <w:tcW w:w="1420" w:type="dxa"/>
            <w:tcBorders>
              <w:right w:val="single" w:color="00000A" w:sz="8" w:space="0"/>
            </w:tcBorders>
            <w:shd w:val="clear" w:color="auto" w:fill="auto"/>
            <w:vAlign w:val="bottom"/>
          </w:tcPr>
          <w:p>
            <w:pPr>
              <w:rPr>
                <w:sz w:val="21"/>
                <w:szCs w:val="21"/>
              </w:rPr>
            </w:pPr>
          </w:p>
        </w:tc>
        <w:tc>
          <w:tcPr>
            <w:tcW w:w="1099"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60"/>
              <w:rPr>
                <w:rFonts w:eastAsia="Times New Roman"/>
                <w:w w:val="99"/>
              </w:rPr>
            </w:pPr>
            <w:r>
              <w:rPr>
                <w:rFonts w:eastAsia="Times New Roman"/>
              </w:rPr>
              <w:t>оздоровительных занятий</w:t>
            </w:r>
          </w:p>
        </w:tc>
        <w:tc>
          <w:tcPr>
            <w:tcW w:w="178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w w:val="99"/>
              </w:rPr>
              <w:t>1000 чел.</w:t>
            </w:r>
          </w:p>
        </w:tc>
        <w:tc>
          <w:tcPr>
            <w:tcW w:w="142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расчетные показатели максимально допустимого уровня</w:t>
            </w:r>
          </w:p>
        </w:tc>
        <w:tc>
          <w:tcPr>
            <w:tcW w:w="1780" w:type="dxa"/>
            <w:tcBorders>
              <w:right w:val="single" w:color="00000A" w:sz="8" w:space="0"/>
            </w:tcBorders>
            <w:shd w:val="clear" w:color="auto" w:fill="auto"/>
            <w:vAlign w:val="bottom"/>
          </w:tcPr>
          <w:p>
            <w:pPr>
              <w:rPr>
                <w:sz w:val="18"/>
                <w:szCs w:val="18"/>
              </w:rPr>
            </w:pPr>
          </w:p>
        </w:tc>
        <w:tc>
          <w:tcPr>
            <w:tcW w:w="1420" w:type="dxa"/>
            <w:tcBorders>
              <w:right w:val="single" w:color="00000A" w:sz="8" w:space="0"/>
            </w:tcBorders>
            <w:shd w:val="clear" w:color="auto" w:fill="auto"/>
            <w:vAlign w:val="bottom"/>
          </w:tcPr>
          <w:p>
            <w:pPr>
              <w:rPr>
                <w:sz w:val="18"/>
                <w:szCs w:val="18"/>
              </w:rPr>
            </w:pPr>
          </w:p>
        </w:tc>
        <w:tc>
          <w:tcPr>
            <w:tcW w:w="109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территориальной доступности помещений для</w:t>
            </w:r>
          </w:p>
        </w:tc>
        <w:tc>
          <w:tcPr>
            <w:tcW w:w="1780" w:type="dxa"/>
            <w:tcBorders>
              <w:right w:val="single" w:color="00000A" w:sz="8" w:space="0"/>
            </w:tcBorders>
            <w:shd w:val="clear" w:color="auto" w:fill="auto"/>
            <w:vAlign w:val="bottom"/>
          </w:tcPr>
          <w:p>
            <w:pPr>
              <w:jc w:val="center"/>
            </w:pPr>
            <w:r>
              <w:rPr>
                <w:rFonts w:eastAsia="Times New Roman"/>
              </w:rPr>
              <w:t>мин</w:t>
            </w:r>
          </w:p>
        </w:tc>
        <w:tc>
          <w:tcPr>
            <w:tcW w:w="1420" w:type="dxa"/>
            <w:tcBorders>
              <w:right w:val="single" w:color="00000A" w:sz="8" w:space="0"/>
            </w:tcBorders>
            <w:shd w:val="clear" w:color="auto" w:fill="auto"/>
            <w:vAlign w:val="bottom"/>
          </w:tcPr>
          <w:p/>
        </w:tc>
        <w:tc>
          <w:tcPr>
            <w:tcW w:w="1099"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60"/>
              <w:rPr>
                <w:sz w:val="23"/>
                <w:szCs w:val="23"/>
              </w:rPr>
            </w:pPr>
            <w:r>
              <w:rPr>
                <w:rFonts w:eastAsia="Times New Roman"/>
              </w:rPr>
              <w:t>физкультурно-оздоровительных занятий</w:t>
            </w:r>
          </w:p>
        </w:tc>
        <w:tc>
          <w:tcPr>
            <w:tcW w:w="1780" w:type="dxa"/>
            <w:tcBorders>
              <w:bottom w:val="single" w:color="00000A" w:sz="8" w:space="0"/>
              <w:right w:val="single" w:color="00000A" w:sz="8" w:space="0"/>
            </w:tcBorders>
            <w:shd w:val="clear" w:color="auto" w:fill="auto"/>
            <w:vAlign w:val="bottom"/>
          </w:tcPr>
          <w:p>
            <w:pPr>
              <w:rPr>
                <w:sz w:val="23"/>
                <w:szCs w:val="23"/>
              </w:rPr>
            </w:pPr>
          </w:p>
        </w:tc>
        <w:tc>
          <w:tcPr>
            <w:tcW w:w="1420" w:type="dxa"/>
            <w:tcBorders>
              <w:bottom w:val="single" w:color="00000A" w:sz="8" w:space="0"/>
              <w:right w:val="single" w:color="00000A" w:sz="8" w:space="0"/>
            </w:tcBorders>
            <w:shd w:val="clear" w:color="auto" w:fill="auto"/>
            <w:vAlign w:val="bottom"/>
          </w:tcPr>
          <w:p>
            <w:pPr>
              <w:rPr>
                <w:sz w:val="23"/>
                <w:szCs w:val="23"/>
              </w:rPr>
            </w:pPr>
          </w:p>
        </w:tc>
        <w:tc>
          <w:tcPr>
            <w:tcW w:w="1099"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w w:val="98"/>
              </w:rPr>
            </w:pPr>
            <w:r>
              <w:rPr>
                <w:rFonts w:eastAsia="Times New Roman"/>
              </w:rPr>
              <w:t>- размеры земельных участков помещений для</w:t>
            </w:r>
          </w:p>
        </w:tc>
        <w:tc>
          <w:tcPr>
            <w:tcW w:w="1780" w:type="dxa"/>
            <w:vMerge w:val="restart"/>
            <w:tcBorders>
              <w:right w:val="single" w:color="00000A" w:sz="8" w:space="0"/>
            </w:tcBorders>
            <w:shd w:val="clear" w:color="auto" w:fill="auto"/>
            <w:vAlign w:val="bottom"/>
          </w:tcPr>
          <w:p>
            <w:pPr>
              <w:jc w:val="center"/>
              <w:rPr>
                <w:sz w:val="19"/>
                <w:szCs w:val="19"/>
              </w:rPr>
            </w:pPr>
            <w:r>
              <w:rPr>
                <w:rFonts w:eastAsia="Times New Roman"/>
                <w:w w:val="98"/>
              </w:rPr>
              <w:t>га / объект</w:t>
            </w:r>
          </w:p>
        </w:tc>
        <w:tc>
          <w:tcPr>
            <w:tcW w:w="1420" w:type="dxa"/>
            <w:tcBorders>
              <w:right w:val="single" w:color="00000A" w:sz="8" w:space="0"/>
            </w:tcBorders>
            <w:shd w:val="clear" w:color="auto" w:fill="auto"/>
            <w:vAlign w:val="bottom"/>
          </w:tcPr>
          <w:p>
            <w:pPr>
              <w:rPr>
                <w:sz w:val="19"/>
                <w:szCs w:val="19"/>
              </w:rPr>
            </w:pP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ind w:left="240"/>
              <w:rPr>
                <w:sz w:val="13"/>
                <w:szCs w:val="13"/>
              </w:rPr>
            </w:pPr>
            <w:r>
              <w:rPr>
                <w:rFonts w:eastAsia="Times New Roman"/>
              </w:rPr>
              <w:t>физкультурно-оздоровительных занятий</w:t>
            </w:r>
          </w:p>
        </w:tc>
        <w:tc>
          <w:tcPr>
            <w:tcW w:w="1780" w:type="dxa"/>
            <w:vMerge w:val="continue"/>
            <w:tcBorders>
              <w:right w:val="single" w:color="00000A" w:sz="8" w:space="0"/>
            </w:tcBorders>
            <w:shd w:val="clear" w:color="auto" w:fill="auto"/>
            <w:vAlign w:val="bottom"/>
          </w:tcPr>
          <w:p>
            <w:pPr>
              <w:rPr>
                <w:sz w:val="13"/>
                <w:szCs w:val="13"/>
              </w:rPr>
            </w:pPr>
          </w:p>
        </w:tc>
        <w:tc>
          <w:tcPr>
            <w:tcW w:w="1420" w:type="dxa"/>
            <w:tcBorders>
              <w:right w:val="single" w:color="00000A" w:sz="8" w:space="0"/>
            </w:tcBorders>
            <w:shd w:val="clear" w:color="auto" w:fill="auto"/>
            <w:vAlign w:val="bottom"/>
          </w:tcPr>
          <w:p>
            <w:pPr>
              <w:rPr>
                <w:sz w:val="13"/>
                <w:szCs w:val="13"/>
              </w:rPr>
            </w:pPr>
          </w:p>
        </w:tc>
        <w:tc>
          <w:tcPr>
            <w:tcW w:w="1099"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420" w:type="dxa"/>
            <w:tcBorders>
              <w:bottom w:val="single" w:color="00000A" w:sz="8" w:space="0"/>
              <w:right w:val="single" w:color="00000A" w:sz="8" w:space="0"/>
            </w:tcBorders>
            <w:shd w:val="clear" w:color="auto" w:fill="auto"/>
            <w:vAlign w:val="bottom"/>
          </w:tcPr>
          <w:p>
            <w:pPr>
              <w:rPr>
                <w:sz w:val="10"/>
                <w:szCs w:val="10"/>
              </w:rPr>
            </w:pPr>
          </w:p>
        </w:tc>
        <w:tc>
          <w:tcPr>
            <w:tcW w:w="109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sz w:val="21"/>
                <w:szCs w:val="21"/>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spacing w:line="220" w:lineRule="exact"/>
              <w:jc w:val="center"/>
              <w:rPr>
                <w:sz w:val="19"/>
                <w:szCs w:val="19"/>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общей</w:t>
            </w:r>
          </w:p>
        </w:tc>
        <w:tc>
          <w:tcPr>
            <w:tcW w:w="1420" w:type="dxa"/>
            <w:tcBorders>
              <w:right w:val="single" w:color="00000A" w:sz="8" w:space="0"/>
            </w:tcBorders>
            <w:shd w:val="clear" w:color="auto" w:fill="auto"/>
            <w:vAlign w:val="bottom"/>
          </w:tcPr>
          <w:p>
            <w:pPr>
              <w:rPr>
                <w:sz w:val="19"/>
                <w:szCs w:val="19"/>
              </w:rPr>
            </w:pPr>
          </w:p>
        </w:tc>
        <w:tc>
          <w:tcPr>
            <w:tcW w:w="109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60"/>
              <w:rPr>
                <w:rFonts w:eastAsia="Times New Roman"/>
                <w:w w:val="98"/>
              </w:rPr>
            </w:pPr>
            <w:r>
              <w:rPr>
                <w:rFonts w:eastAsia="Times New Roman"/>
              </w:rPr>
              <w:t>обеспеченности многофункциональными физкультурно-</w:t>
            </w:r>
          </w:p>
        </w:tc>
        <w:tc>
          <w:tcPr>
            <w:tcW w:w="178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w w:val="98"/>
              </w:rPr>
              <w:t>площади /</w:t>
            </w:r>
          </w:p>
        </w:tc>
        <w:tc>
          <w:tcPr>
            <w:tcW w:w="1420"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w:t>
            </w:r>
          </w:p>
        </w:tc>
        <w:tc>
          <w:tcPr>
            <w:tcW w:w="1099"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60"/>
              <w:rPr>
                <w:rFonts w:eastAsia="Times New Roman"/>
                <w:w w:val="99"/>
              </w:rPr>
            </w:pPr>
            <w:r>
              <w:rPr>
                <w:rFonts w:eastAsia="Times New Roman"/>
              </w:rPr>
              <w:t>оздоровительными комплексами, спортивными базами</w:t>
            </w:r>
          </w:p>
        </w:tc>
        <w:tc>
          <w:tcPr>
            <w:tcW w:w="178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w w:val="99"/>
              </w:rPr>
              <w:t>1000 чел.</w:t>
            </w:r>
          </w:p>
        </w:tc>
        <w:tc>
          <w:tcPr>
            <w:tcW w:w="142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расчетные показатели максимально допустимого уровня</w:t>
            </w:r>
          </w:p>
        </w:tc>
        <w:tc>
          <w:tcPr>
            <w:tcW w:w="1780" w:type="dxa"/>
            <w:shd w:val="clear" w:color="auto" w:fill="auto"/>
            <w:vAlign w:val="bottom"/>
          </w:tcPr>
          <w:p>
            <w:pPr>
              <w:rPr>
                <w:sz w:val="18"/>
                <w:szCs w:val="18"/>
              </w:rPr>
            </w:pPr>
          </w:p>
        </w:tc>
        <w:tc>
          <w:tcPr>
            <w:tcW w:w="1420" w:type="dxa"/>
            <w:shd w:val="clear" w:color="auto" w:fill="auto"/>
            <w:vAlign w:val="bottom"/>
          </w:tcPr>
          <w:p>
            <w:pPr>
              <w:rPr>
                <w:sz w:val="18"/>
                <w:szCs w:val="18"/>
              </w:rPr>
            </w:pPr>
          </w:p>
        </w:tc>
        <w:tc>
          <w:tcPr>
            <w:tcW w:w="109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территориальной доступности многофункциональных</w:t>
            </w:r>
          </w:p>
        </w:tc>
        <w:tc>
          <w:tcPr>
            <w:tcW w:w="3200" w:type="dxa"/>
            <w:gridSpan w:val="2"/>
            <w:vMerge w:val="restart"/>
            <w:shd w:val="clear" w:color="auto" w:fill="auto"/>
            <w:vAlign w:val="bottom"/>
          </w:tcPr>
          <w:p>
            <w:pPr>
              <w:ind w:left="1380"/>
            </w:pPr>
            <w:r>
              <w:rPr>
                <w:rFonts w:eastAsia="Times New Roman"/>
              </w:rPr>
              <w:t>не нормируются</w:t>
            </w:r>
          </w:p>
        </w:tc>
        <w:tc>
          <w:tcPr>
            <w:tcW w:w="1099"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spacing w:line="249" w:lineRule="exact"/>
              <w:ind w:left="260"/>
              <w:rPr>
                <w:sz w:val="14"/>
                <w:szCs w:val="14"/>
              </w:rPr>
            </w:pPr>
            <w:r>
              <w:rPr>
                <w:rFonts w:eastAsia="Times New Roman"/>
              </w:rPr>
              <w:t>физкультурно-оздоровительных комплексов,</w:t>
            </w:r>
          </w:p>
        </w:tc>
        <w:tc>
          <w:tcPr>
            <w:tcW w:w="3200" w:type="dxa"/>
            <w:gridSpan w:val="2"/>
            <w:vMerge w:val="continue"/>
            <w:shd w:val="clear" w:color="auto" w:fill="auto"/>
            <w:vAlign w:val="bottom"/>
          </w:tcPr>
          <w:p>
            <w:pPr>
              <w:rPr>
                <w:sz w:val="14"/>
                <w:szCs w:val="14"/>
              </w:rPr>
            </w:pPr>
          </w:p>
        </w:tc>
        <w:tc>
          <w:tcPr>
            <w:tcW w:w="1099" w:type="dxa"/>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7" w:hRule="atLeast"/>
        </w:trPr>
        <w:tc>
          <w:tcPr>
            <w:tcW w:w="5739" w:type="dxa"/>
            <w:vMerge w:val="continue"/>
            <w:tcBorders>
              <w:left w:val="single" w:color="00000A" w:sz="8" w:space="0"/>
              <w:right w:val="single" w:color="00000A" w:sz="8" w:space="0"/>
            </w:tcBorders>
            <w:shd w:val="clear" w:color="auto" w:fill="auto"/>
            <w:vAlign w:val="bottom"/>
          </w:tcPr>
          <w:p>
            <w:pPr>
              <w:rPr>
                <w:sz w:val="7"/>
                <w:szCs w:val="7"/>
              </w:rPr>
            </w:pPr>
          </w:p>
        </w:tc>
        <w:tc>
          <w:tcPr>
            <w:tcW w:w="1780" w:type="dxa"/>
            <w:shd w:val="clear" w:color="auto" w:fill="auto"/>
            <w:vAlign w:val="bottom"/>
          </w:tcPr>
          <w:p>
            <w:pPr>
              <w:rPr>
                <w:sz w:val="7"/>
                <w:szCs w:val="7"/>
              </w:rPr>
            </w:pPr>
          </w:p>
        </w:tc>
        <w:tc>
          <w:tcPr>
            <w:tcW w:w="1420" w:type="dxa"/>
            <w:shd w:val="clear" w:color="auto" w:fill="auto"/>
            <w:vAlign w:val="bottom"/>
          </w:tcPr>
          <w:p>
            <w:pPr>
              <w:rPr>
                <w:sz w:val="7"/>
                <w:szCs w:val="7"/>
              </w:rPr>
            </w:pPr>
          </w:p>
        </w:tc>
        <w:tc>
          <w:tcPr>
            <w:tcW w:w="1099" w:type="dxa"/>
            <w:tcBorders>
              <w:right w:val="single" w:color="00000A" w:sz="8" w:space="0"/>
            </w:tcBorders>
            <w:shd w:val="clear" w:color="auto" w:fill="auto"/>
            <w:vAlign w:val="bottom"/>
          </w:tcPr>
          <w:p>
            <w:pPr>
              <w:rPr>
                <w:sz w:val="7"/>
                <w:szCs w:val="7"/>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спортивных баз</w:t>
            </w:r>
          </w:p>
        </w:tc>
        <w:tc>
          <w:tcPr>
            <w:tcW w:w="1780" w:type="dxa"/>
            <w:tcBorders>
              <w:bottom w:val="single" w:color="00000A" w:sz="8" w:space="0"/>
            </w:tcBorders>
            <w:shd w:val="clear" w:color="auto" w:fill="auto"/>
            <w:vAlign w:val="bottom"/>
          </w:tcPr>
          <w:p>
            <w:pPr>
              <w:rPr>
                <w:sz w:val="24"/>
                <w:szCs w:val="24"/>
              </w:rPr>
            </w:pPr>
          </w:p>
        </w:tc>
        <w:tc>
          <w:tcPr>
            <w:tcW w:w="1420" w:type="dxa"/>
            <w:tcBorders>
              <w:bottom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размеры земельных участков многофункциональных</w:t>
            </w:r>
          </w:p>
        </w:tc>
        <w:tc>
          <w:tcPr>
            <w:tcW w:w="1780" w:type="dxa"/>
            <w:tcBorders>
              <w:right w:val="single" w:color="00000A" w:sz="8" w:space="0"/>
            </w:tcBorders>
            <w:shd w:val="clear" w:color="auto" w:fill="auto"/>
            <w:vAlign w:val="bottom"/>
          </w:tcPr>
          <w:p>
            <w:pPr>
              <w:rPr>
                <w:sz w:val="18"/>
                <w:szCs w:val="18"/>
              </w:rPr>
            </w:pPr>
          </w:p>
        </w:tc>
        <w:tc>
          <w:tcPr>
            <w:tcW w:w="1420" w:type="dxa"/>
            <w:tcBorders>
              <w:right w:val="single" w:color="00000A" w:sz="8" w:space="0"/>
            </w:tcBorders>
            <w:shd w:val="clear" w:color="auto" w:fill="auto"/>
            <w:vAlign w:val="bottom"/>
          </w:tcPr>
          <w:p>
            <w:pPr>
              <w:rPr>
                <w:sz w:val="18"/>
                <w:szCs w:val="18"/>
              </w:rPr>
            </w:pPr>
          </w:p>
        </w:tc>
        <w:tc>
          <w:tcPr>
            <w:tcW w:w="109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40"/>
              <w:rPr>
                <w:rFonts w:eastAsia="Times New Roman"/>
                <w:w w:val="98"/>
              </w:rPr>
            </w:pPr>
            <w:r>
              <w:rPr>
                <w:rFonts w:eastAsia="Times New Roman"/>
              </w:rPr>
              <w:t>физкультурно-оздоровительных комплексов,</w:t>
            </w:r>
          </w:p>
        </w:tc>
        <w:tc>
          <w:tcPr>
            <w:tcW w:w="1780" w:type="dxa"/>
            <w:tcBorders>
              <w:right w:val="single" w:color="00000A" w:sz="8" w:space="0"/>
            </w:tcBorders>
            <w:shd w:val="clear" w:color="auto" w:fill="auto"/>
            <w:vAlign w:val="bottom"/>
          </w:tcPr>
          <w:p>
            <w:pPr>
              <w:jc w:val="center"/>
              <w:rPr>
                <w:rFonts w:eastAsia="Times New Roman"/>
              </w:rPr>
            </w:pPr>
            <w:r>
              <w:rPr>
                <w:rFonts w:eastAsia="Times New Roman"/>
                <w:w w:val="98"/>
              </w:rPr>
              <w:t>га / объект</w:t>
            </w:r>
          </w:p>
        </w:tc>
        <w:tc>
          <w:tcPr>
            <w:tcW w:w="1420" w:type="dxa"/>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099"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sz w:val="23"/>
                <w:szCs w:val="23"/>
              </w:rPr>
            </w:pPr>
            <w:r>
              <w:rPr>
                <w:rFonts w:eastAsia="Times New Roman"/>
              </w:rPr>
              <w:t>спортивных баз</w:t>
            </w:r>
          </w:p>
        </w:tc>
        <w:tc>
          <w:tcPr>
            <w:tcW w:w="1780" w:type="dxa"/>
            <w:tcBorders>
              <w:bottom w:val="single" w:color="00000A" w:sz="8" w:space="0"/>
              <w:right w:val="single" w:color="00000A" w:sz="8" w:space="0"/>
            </w:tcBorders>
            <w:shd w:val="clear" w:color="auto" w:fill="auto"/>
            <w:vAlign w:val="bottom"/>
          </w:tcPr>
          <w:p>
            <w:pPr>
              <w:rPr>
                <w:sz w:val="23"/>
                <w:szCs w:val="23"/>
              </w:rPr>
            </w:pPr>
          </w:p>
        </w:tc>
        <w:tc>
          <w:tcPr>
            <w:tcW w:w="1420" w:type="dxa"/>
            <w:tcBorders>
              <w:bottom w:val="single" w:color="00000A" w:sz="8" w:space="0"/>
              <w:right w:val="single" w:color="00000A" w:sz="8" w:space="0"/>
            </w:tcBorders>
            <w:shd w:val="clear" w:color="auto" w:fill="auto"/>
            <w:vAlign w:val="bottom"/>
          </w:tcPr>
          <w:p>
            <w:pPr>
              <w:rPr>
                <w:sz w:val="23"/>
                <w:szCs w:val="23"/>
              </w:rPr>
            </w:pPr>
          </w:p>
        </w:tc>
        <w:tc>
          <w:tcPr>
            <w:tcW w:w="1099"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1" w:hRule="atLeast"/>
        </w:trPr>
        <w:tc>
          <w:tcPr>
            <w:tcW w:w="5739" w:type="dxa"/>
            <w:tcBorders>
              <w:left w:val="single" w:color="00000A" w:sz="8" w:space="0"/>
              <w:right w:val="single" w:color="00000A" w:sz="8" w:space="0"/>
            </w:tcBorders>
            <w:shd w:val="clear" w:color="auto" w:fill="auto"/>
            <w:vAlign w:val="bottom"/>
          </w:tcPr>
          <w:p>
            <w:pPr>
              <w:ind w:left="100"/>
              <w:rPr>
                <w:sz w:val="24"/>
                <w:szCs w:val="24"/>
              </w:rPr>
            </w:pPr>
            <w:r>
              <w:rPr>
                <w:rFonts w:eastAsia="Times New Roman"/>
                <w:i/>
                <w:iCs/>
              </w:rPr>
              <w:t>Объекты образования</w:t>
            </w:r>
          </w:p>
        </w:tc>
        <w:tc>
          <w:tcPr>
            <w:tcW w:w="1780" w:type="dxa"/>
            <w:shd w:val="clear" w:color="auto" w:fill="auto"/>
            <w:vAlign w:val="bottom"/>
          </w:tcPr>
          <w:p>
            <w:pPr>
              <w:rPr>
                <w:sz w:val="24"/>
                <w:szCs w:val="24"/>
              </w:rPr>
            </w:pPr>
          </w:p>
        </w:tc>
        <w:tc>
          <w:tcPr>
            <w:tcW w:w="1420" w:type="dxa"/>
            <w:shd w:val="clear" w:color="auto" w:fill="auto"/>
            <w:vAlign w:val="bottom"/>
          </w:tcPr>
          <w:p>
            <w:pPr>
              <w:rPr>
                <w:sz w:val="24"/>
                <w:szCs w:val="24"/>
              </w:rPr>
            </w:pPr>
          </w:p>
        </w:tc>
        <w:tc>
          <w:tcPr>
            <w:tcW w:w="1099" w:type="dxa"/>
            <w:tcBorders>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 w:hRule="atLeast"/>
        </w:trPr>
        <w:tc>
          <w:tcPr>
            <w:tcW w:w="5739" w:type="dxa"/>
            <w:tcBorders>
              <w:left w:val="single" w:color="00000A" w:sz="8" w:space="0"/>
              <w:bottom w:val="single" w:color="00000A" w:sz="8" w:space="0"/>
              <w:right w:val="single" w:color="00000A" w:sz="8" w:space="0"/>
            </w:tcBorders>
            <w:shd w:val="clear" w:color="auto" w:fill="auto"/>
            <w:vAlign w:val="bottom"/>
          </w:tcPr>
          <w:p>
            <w:pPr>
              <w:rPr>
                <w:sz w:val="2"/>
                <w:szCs w:val="2"/>
              </w:rPr>
            </w:pPr>
          </w:p>
        </w:tc>
        <w:tc>
          <w:tcPr>
            <w:tcW w:w="1780" w:type="dxa"/>
            <w:tcBorders>
              <w:bottom w:val="single" w:color="00000A" w:sz="8" w:space="0"/>
            </w:tcBorders>
            <w:shd w:val="clear" w:color="auto" w:fill="auto"/>
            <w:vAlign w:val="bottom"/>
          </w:tcPr>
          <w:p>
            <w:pPr>
              <w:rPr>
                <w:sz w:val="2"/>
                <w:szCs w:val="2"/>
              </w:rPr>
            </w:pPr>
          </w:p>
        </w:tc>
        <w:tc>
          <w:tcPr>
            <w:tcW w:w="1420" w:type="dxa"/>
            <w:tcBorders>
              <w:bottom w:val="single" w:color="00000A" w:sz="8" w:space="0"/>
            </w:tcBorders>
            <w:shd w:val="clear" w:color="auto" w:fill="auto"/>
            <w:vAlign w:val="bottom"/>
          </w:tcPr>
          <w:p>
            <w:pPr>
              <w:rPr>
                <w:sz w:val="2"/>
                <w:szCs w:val="2"/>
              </w:rPr>
            </w:pPr>
          </w:p>
        </w:tc>
        <w:tc>
          <w:tcPr>
            <w:tcW w:w="1099" w:type="dxa"/>
            <w:tcBorders>
              <w:bottom w:val="single" w:color="00000A" w:sz="8" w:space="0"/>
              <w:right w:val="single" w:color="00000A" w:sz="8" w:space="0"/>
            </w:tcBorders>
            <w:shd w:val="clear" w:color="auto" w:fill="auto"/>
            <w:vAlign w:val="bottom"/>
          </w:tcPr>
          <w:p>
            <w:pPr>
              <w:rPr>
                <w:sz w:val="2"/>
                <w:szCs w:val="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Расчетные показатели минимально допустимого уровня</w:t>
            </w:r>
          </w:p>
        </w:tc>
        <w:tc>
          <w:tcPr>
            <w:tcW w:w="1780" w:type="dxa"/>
            <w:tcBorders>
              <w:right w:val="single" w:color="00000A" w:sz="8" w:space="0"/>
            </w:tcBorders>
            <w:shd w:val="clear" w:color="auto" w:fill="auto"/>
            <w:vAlign w:val="bottom"/>
          </w:tcPr>
          <w:p>
            <w:pPr>
              <w:rPr>
                <w:sz w:val="18"/>
                <w:szCs w:val="18"/>
              </w:rPr>
            </w:pPr>
          </w:p>
        </w:tc>
        <w:tc>
          <w:tcPr>
            <w:tcW w:w="1420" w:type="dxa"/>
            <w:tcBorders>
              <w:right w:val="single" w:color="00000A" w:sz="8" w:space="0"/>
            </w:tcBorders>
            <w:shd w:val="clear" w:color="auto" w:fill="auto"/>
            <w:vAlign w:val="bottom"/>
          </w:tcPr>
          <w:p>
            <w:pPr>
              <w:rPr>
                <w:sz w:val="18"/>
                <w:szCs w:val="18"/>
              </w:rPr>
            </w:pPr>
          </w:p>
        </w:tc>
        <w:tc>
          <w:tcPr>
            <w:tcW w:w="109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обеспеченности и максимально допустимого уровня</w:t>
            </w:r>
          </w:p>
        </w:tc>
        <w:tc>
          <w:tcPr>
            <w:tcW w:w="1780" w:type="dxa"/>
            <w:tcBorders>
              <w:right w:val="single" w:color="00000A" w:sz="8" w:space="0"/>
            </w:tcBorders>
            <w:shd w:val="clear" w:color="auto" w:fill="auto"/>
            <w:vAlign w:val="bottom"/>
          </w:tcPr>
          <w:p>
            <w:pPr>
              <w:rPr>
                <w:sz w:val="21"/>
                <w:szCs w:val="21"/>
              </w:rPr>
            </w:pPr>
          </w:p>
        </w:tc>
        <w:tc>
          <w:tcPr>
            <w:tcW w:w="1420" w:type="dxa"/>
            <w:tcBorders>
              <w:right w:val="single" w:color="00000A" w:sz="8" w:space="0"/>
            </w:tcBorders>
            <w:shd w:val="clear" w:color="auto" w:fill="auto"/>
            <w:vAlign w:val="bottom"/>
          </w:tcPr>
          <w:p>
            <w:pPr>
              <w:rPr>
                <w:sz w:val="21"/>
                <w:szCs w:val="21"/>
              </w:rPr>
            </w:pPr>
          </w:p>
        </w:tc>
        <w:tc>
          <w:tcPr>
            <w:tcW w:w="1099"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территориальной доступности объектов образования для</w:t>
            </w:r>
          </w:p>
        </w:tc>
        <w:tc>
          <w:tcPr>
            <w:tcW w:w="1780" w:type="dxa"/>
            <w:tcBorders>
              <w:right w:val="single" w:color="00000A" w:sz="8" w:space="0"/>
            </w:tcBorders>
            <w:shd w:val="clear" w:color="auto" w:fill="auto"/>
            <w:vAlign w:val="bottom"/>
          </w:tcPr>
          <w:p/>
        </w:tc>
        <w:tc>
          <w:tcPr>
            <w:tcW w:w="1420" w:type="dxa"/>
            <w:tcBorders>
              <w:right w:val="single" w:color="00000A" w:sz="8" w:space="0"/>
            </w:tcBorders>
            <w:shd w:val="clear" w:color="auto" w:fill="auto"/>
            <w:vAlign w:val="bottom"/>
          </w:tcPr>
          <w:p/>
        </w:tc>
        <w:tc>
          <w:tcPr>
            <w:tcW w:w="1099"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населения сельского поселения, а также размеры</w:t>
            </w:r>
          </w:p>
        </w:tc>
        <w:tc>
          <w:tcPr>
            <w:tcW w:w="1780" w:type="dxa"/>
            <w:tcBorders>
              <w:right w:val="single" w:color="00000A" w:sz="8" w:space="0"/>
            </w:tcBorders>
            <w:shd w:val="clear" w:color="auto" w:fill="auto"/>
            <w:vAlign w:val="bottom"/>
          </w:tcPr>
          <w:p>
            <w:pPr>
              <w:rPr>
                <w:sz w:val="21"/>
                <w:szCs w:val="21"/>
              </w:rPr>
            </w:pPr>
          </w:p>
        </w:tc>
        <w:tc>
          <w:tcPr>
            <w:tcW w:w="1420" w:type="dxa"/>
            <w:tcBorders>
              <w:right w:val="single" w:color="00000A" w:sz="8" w:space="0"/>
            </w:tcBorders>
            <w:shd w:val="clear" w:color="auto" w:fill="auto"/>
            <w:vAlign w:val="bottom"/>
          </w:tcPr>
          <w:p>
            <w:pPr>
              <w:rPr>
                <w:sz w:val="21"/>
                <w:szCs w:val="21"/>
              </w:rPr>
            </w:pPr>
          </w:p>
        </w:tc>
        <w:tc>
          <w:tcPr>
            <w:tcW w:w="1099"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земельных участков:</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42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rPr>
                <w:sz w:val="19"/>
                <w:szCs w:val="19"/>
              </w:rPr>
            </w:pPr>
          </w:p>
        </w:tc>
        <w:tc>
          <w:tcPr>
            <w:tcW w:w="1420" w:type="dxa"/>
            <w:tcBorders>
              <w:right w:val="single" w:color="00000A" w:sz="8" w:space="0"/>
            </w:tcBorders>
            <w:shd w:val="clear" w:color="auto" w:fill="auto"/>
            <w:vAlign w:val="bottom"/>
          </w:tcPr>
          <w:p>
            <w:pPr>
              <w:rPr>
                <w:sz w:val="19"/>
                <w:szCs w:val="19"/>
              </w:rPr>
            </w:pPr>
          </w:p>
        </w:tc>
        <w:tc>
          <w:tcPr>
            <w:tcW w:w="109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40"/>
              <w:rPr>
                <w:rFonts w:eastAsia="Times New Roman"/>
                <w:w w:val="99"/>
              </w:rPr>
            </w:pPr>
            <w:r>
              <w:rPr>
                <w:rFonts w:eastAsia="Times New Roman"/>
              </w:rPr>
              <w:t>обеспеченности дошкольными образовательными</w:t>
            </w:r>
          </w:p>
        </w:tc>
        <w:tc>
          <w:tcPr>
            <w:tcW w:w="1780" w:type="dxa"/>
            <w:vMerge w:val="restart"/>
            <w:tcBorders>
              <w:right w:val="single" w:color="00000A" w:sz="8" w:space="0"/>
            </w:tcBorders>
            <w:shd w:val="clear" w:color="auto" w:fill="auto"/>
            <w:vAlign w:val="bottom"/>
          </w:tcPr>
          <w:p>
            <w:pPr>
              <w:jc w:val="center"/>
              <w:rPr>
                <w:rFonts w:eastAsia="Times New Roman"/>
              </w:rPr>
            </w:pPr>
            <w:r>
              <w:rPr>
                <w:rFonts w:eastAsia="Times New Roman"/>
                <w:w w:val="99"/>
              </w:rPr>
              <w:t>мест / 1000 чел.</w:t>
            </w:r>
          </w:p>
        </w:tc>
        <w:tc>
          <w:tcPr>
            <w:tcW w:w="142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spacing w:line="249" w:lineRule="exact"/>
              <w:ind w:left="240"/>
              <w:rPr>
                <w:sz w:val="14"/>
                <w:szCs w:val="14"/>
              </w:rPr>
            </w:pPr>
            <w:r>
              <w:rPr>
                <w:rFonts w:eastAsia="Times New Roman"/>
              </w:rPr>
              <w:t>организациями (общего типа, специализированного</w:t>
            </w:r>
          </w:p>
        </w:tc>
        <w:tc>
          <w:tcPr>
            <w:tcW w:w="1780" w:type="dxa"/>
            <w:vMerge w:val="continue"/>
            <w:tcBorders>
              <w:right w:val="single" w:color="00000A" w:sz="8" w:space="0"/>
            </w:tcBorders>
            <w:shd w:val="clear" w:color="auto" w:fill="auto"/>
            <w:vAlign w:val="bottom"/>
          </w:tcPr>
          <w:p>
            <w:pPr>
              <w:rPr>
                <w:sz w:val="14"/>
                <w:szCs w:val="14"/>
              </w:rPr>
            </w:pPr>
          </w:p>
        </w:tc>
        <w:tc>
          <w:tcPr>
            <w:tcW w:w="1420" w:type="dxa"/>
            <w:vMerge w:val="continue"/>
            <w:tcBorders>
              <w:right w:val="single" w:color="00000A" w:sz="8" w:space="0"/>
            </w:tcBorders>
            <w:shd w:val="clear" w:color="auto" w:fill="auto"/>
            <w:vAlign w:val="bottom"/>
          </w:tcPr>
          <w:p>
            <w:pPr>
              <w:rPr>
                <w:sz w:val="14"/>
                <w:szCs w:val="14"/>
              </w:rPr>
            </w:pPr>
          </w:p>
        </w:tc>
        <w:tc>
          <w:tcPr>
            <w:tcW w:w="1099"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7" w:hRule="atLeast"/>
        </w:trPr>
        <w:tc>
          <w:tcPr>
            <w:tcW w:w="5739" w:type="dxa"/>
            <w:vMerge w:val="continue"/>
            <w:tcBorders>
              <w:left w:val="single" w:color="00000A" w:sz="8" w:space="0"/>
              <w:right w:val="single" w:color="00000A" w:sz="8" w:space="0"/>
            </w:tcBorders>
            <w:shd w:val="clear" w:color="auto" w:fill="auto"/>
            <w:vAlign w:val="bottom"/>
          </w:tcPr>
          <w:p>
            <w:pPr>
              <w:rPr>
                <w:sz w:val="7"/>
                <w:szCs w:val="7"/>
              </w:rPr>
            </w:pPr>
          </w:p>
        </w:tc>
        <w:tc>
          <w:tcPr>
            <w:tcW w:w="1780" w:type="dxa"/>
            <w:tcBorders>
              <w:right w:val="single" w:color="00000A" w:sz="8" w:space="0"/>
            </w:tcBorders>
            <w:shd w:val="clear" w:color="auto" w:fill="auto"/>
            <w:vAlign w:val="bottom"/>
          </w:tcPr>
          <w:p>
            <w:pPr>
              <w:rPr>
                <w:sz w:val="7"/>
                <w:szCs w:val="7"/>
              </w:rPr>
            </w:pPr>
          </w:p>
        </w:tc>
        <w:tc>
          <w:tcPr>
            <w:tcW w:w="1420" w:type="dxa"/>
            <w:tcBorders>
              <w:right w:val="single" w:color="00000A" w:sz="8" w:space="0"/>
            </w:tcBorders>
            <w:shd w:val="clear" w:color="auto" w:fill="auto"/>
            <w:vAlign w:val="bottom"/>
          </w:tcPr>
          <w:p>
            <w:pPr>
              <w:rPr>
                <w:sz w:val="7"/>
                <w:szCs w:val="7"/>
              </w:rPr>
            </w:pPr>
          </w:p>
        </w:tc>
        <w:tc>
          <w:tcPr>
            <w:tcW w:w="1099" w:type="dxa"/>
            <w:tcBorders>
              <w:right w:val="single" w:color="00000A" w:sz="8" w:space="0"/>
            </w:tcBorders>
            <w:shd w:val="clear" w:color="auto" w:fill="auto"/>
            <w:vAlign w:val="bottom"/>
          </w:tcPr>
          <w:p>
            <w:pPr>
              <w:rPr>
                <w:sz w:val="7"/>
                <w:szCs w:val="7"/>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sz w:val="24"/>
                <w:szCs w:val="24"/>
              </w:rPr>
            </w:pPr>
            <w:r>
              <w:rPr>
                <w:rFonts w:eastAsia="Times New Roman"/>
              </w:rPr>
              <w:t>типа, оздоровительные)</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42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максимально допустимого уровня</w:t>
            </w:r>
          </w:p>
        </w:tc>
        <w:tc>
          <w:tcPr>
            <w:tcW w:w="1780" w:type="dxa"/>
            <w:tcBorders>
              <w:right w:val="single" w:color="00000A" w:sz="8" w:space="0"/>
            </w:tcBorders>
            <w:shd w:val="clear" w:color="auto" w:fill="auto"/>
            <w:vAlign w:val="bottom"/>
          </w:tcPr>
          <w:p>
            <w:pPr>
              <w:rPr>
                <w:sz w:val="19"/>
                <w:szCs w:val="19"/>
              </w:rPr>
            </w:pPr>
          </w:p>
        </w:tc>
        <w:tc>
          <w:tcPr>
            <w:tcW w:w="1420" w:type="dxa"/>
            <w:tcBorders>
              <w:right w:val="single" w:color="00000A" w:sz="8" w:space="0"/>
            </w:tcBorders>
            <w:shd w:val="clear" w:color="auto" w:fill="auto"/>
            <w:vAlign w:val="bottom"/>
          </w:tcPr>
          <w:p>
            <w:pPr>
              <w:rPr>
                <w:sz w:val="19"/>
                <w:szCs w:val="19"/>
              </w:rPr>
            </w:pPr>
          </w:p>
        </w:tc>
        <w:tc>
          <w:tcPr>
            <w:tcW w:w="109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40"/>
              <w:rPr>
                <w:rFonts w:eastAsia="Times New Roman"/>
              </w:rPr>
            </w:pPr>
            <w:r>
              <w:rPr>
                <w:rFonts w:eastAsia="Times New Roman"/>
              </w:rPr>
              <w:t>территориальной доступности дошкольных</w:t>
            </w:r>
          </w:p>
        </w:tc>
        <w:tc>
          <w:tcPr>
            <w:tcW w:w="178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м</w:t>
            </w:r>
          </w:p>
        </w:tc>
        <w:tc>
          <w:tcPr>
            <w:tcW w:w="1420"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w:t>
            </w:r>
          </w:p>
        </w:tc>
        <w:tc>
          <w:tcPr>
            <w:tcW w:w="1099"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sz w:val="24"/>
                <w:szCs w:val="24"/>
              </w:rPr>
            </w:pPr>
            <w:r>
              <w:rPr>
                <w:rFonts w:eastAsia="Times New Roman"/>
              </w:rPr>
              <w:t>образовательных организаций</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42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3" w:hRule="atLeast"/>
        </w:trPr>
        <w:tc>
          <w:tcPr>
            <w:tcW w:w="5739" w:type="dxa"/>
            <w:tcBorders>
              <w:left w:val="single" w:color="00000A" w:sz="8" w:space="0"/>
              <w:right w:val="single" w:color="00000A" w:sz="8" w:space="0"/>
            </w:tcBorders>
            <w:shd w:val="clear" w:color="auto" w:fill="auto"/>
            <w:vAlign w:val="bottom"/>
          </w:tcPr>
          <w:p>
            <w:pPr>
              <w:ind w:left="100"/>
              <w:rPr>
                <w:rFonts w:eastAsia="Times New Roman"/>
                <w:w w:val="97"/>
              </w:rPr>
            </w:pPr>
            <w:r>
              <w:rPr>
                <w:rFonts w:eastAsia="Times New Roman"/>
              </w:rPr>
              <w:t>- размеры земельных участков дошкольных</w:t>
            </w:r>
          </w:p>
        </w:tc>
        <w:tc>
          <w:tcPr>
            <w:tcW w:w="1780" w:type="dxa"/>
            <w:tcBorders>
              <w:right w:val="single" w:color="00000A" w:sz="8" w:space="0"/>
            </w:tcBorders>
            <w:shd w:val="clear" w:color="auto" w:fill="auto"/>
            <w:vAlign w:val="bottom"/>
          </w:tcPr>
          <w:p>
            <w:pPr>
              <w:spacing w:line="283" w:lineRule="exact"/>
              <w:jc w:val="center"/>
              <w:rPr>
                <w:sz w:val="24"/>
                <w:szCs w:val="24"/>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20" w:type="dxa"/>
            <w:tcBorders>
              <w:right w:val="single" w:color="00000A" w:sz="8" w:space="0"/>
            </w:tcBorders>
            <w:shd w:val="clear" w:color="auto" w:fill="auto"/>
            <w:vAlign w:val="bottom"/>
          </w:tcPr>
          <w:p>
            <w:pPr>
              <w:rPr>
                <w:sz w:val="24"/>
                <w:szCs w:val="24"/>
              </w:rPr>
            </w:pPr>
          </w:p>
        </w:tc>
        <w:tc>
          <w:tcPr>
            <w:tcW w:w="1099"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1" w:hRule="atLeast"/>
        </w:trPr>
        <w:tc>
          <w:tcPr>
            <w:tcW w:w="5739" w:type="dxa"/>
            <w:tcBorders>
              <w:left w:val="single" w:color="00000A" w:sz="8" w:space="0"/>
              <w:bottom w:val="single" w:color="00000A" w:sz="8" w:space="0"/>
              <w:right w:val="single" w:color="00000A" w:sz="8" w:space="0"/>
            </w:tcBorders>
            <w:shd w:val="clear" w:color="auto" w:fill="auto"/>
            <w:vAlign w:val="bottom"/>
          </w:tcPr>
          <w:p>
            <w:pPr>
              <w:spacing w:line="210" w:lineRule="exact"/>
              <w:ind w:left="240"/>
              <w:rPr>
                <w:sz w:val="18"/>
                <w:szCs w:val="18"/>
              </w:rPr>
            </w:pPr>
            <w:r>
              <w:rPr>
                <w:rFonts w:eastAsia="Times New Roman"/>
              </w:rPr>
              <w:t>образовательных организаций</w:t>
            </w:r>
          </w:p>
        </w:tc>
        <w:tc>
          <w:tcPr>
            <w:tcW w:w="1780" w:type="dxa"/>
            <w:tcBorders>
              <w:bottom w:val="single" w:color="00000A" w:sz="8" w:space="0"/>
              <w:right w:val="single" w:color="00000A" w:sz="8" w:space="0"/>
            </w:tcBorders>
            <w:shd w:val="clear" w:color="auto" w:fill="auto"/>
            <w:vAlign w:val="bottom"/>
          </w:tcPr>
          <w:p>
            <w:pPr>
              <w:rPr>
                <w:sz w:val="18"/>
                <w:szCs w:val="18"/>
              </w:rPr>
            </w:pPr>
          </w:p>
        </w:tc>
        <w:tc>
          <w:tcPr>
            <w:tcW w:w="1420" w:type="dxa"/>
            <w:tcBorders>
              <w:bottom w:val="single" w:color="00000A" w:sz="8" w:space="0"/>
              <w:right w:val="single" w:color="00000A" w:sz="8" w:space="0"/>
            </w:tcBorders>
            <w:shd w:val="clear" w:color="auto" w:fill="auto"/>
            <w:vAlign w:val="bottom"/>
          </w:tcPr>
          <w:p>
            <w:pPr>
              <w:rPr>
                <w:sz w:val="18"/>
                <w:szCs w:val="18"/>
              </w:rPr>
            </w:pPr>
          </w:p>
        </w:tc>
        <w:tc>
          <w:tcPr>
            <w:tcW w:w="1099" w:type="dxa"/>
            <w:tcBorders>
              <w:bottom w:val="single" w:color="00000A" w:sz="8" w:space="0"/>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w w:val="99"/>
              </w:rPr>
            </w:pPr>
            <w:r>
              <w:rPr>
                <w:rFonts w:eastAsia="Times New Roman"/>
              </w:rPr>
              <w:t>- расчетные показатели минимально допустимого уровня</w:t>
            </w:r>
          </w:p>
        </w:tc>
        <w:tc>
          <w:tcPr>
            <w:tcW w:w="1780" w:type="dxa"/>
            <w:vMerge w:val="restart"/>
            <w:tcBorders>
              <w:right w:val="single" w:color="00000A" w:sz="8" w:space="0"/>
            </w:tcBorders>
            <w:shd w:val="clear" w:color="auto" w:fill="auto"/>
            <w:vAlign w:val="bottom"/>
          </w:tcPr>
          <w:p>
            <w:pPr>
              <w:jc w:val="center"/>
              <w:rPr>
                <w:rFonts w:eastAsia="Times New Roman"/>
              </w:rPr>
            </w:pPr>
            <w:r>
              <w:rPr>
                <w:rFonts w:eastAsia="Times New Roman"/>
                <w:w w:val="99"/>
              </w:rPr>
              <w:t>мест / 1000 чел.</w:t>
            </w:r>
          </w:p>
        </w:tc>
        <w:tc>
          <w:tcPr>
            <w:tcW w:w="142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40"/>
              <w:rPr>
                <w:sz w:val="14"/>
                <w:szCs w:val="14"/>
              </w:rPr>
            </w:pPr>
            <w:r>
              <w:rPr>
                <w:rFonts w:eastAsia="Times New Roman"/>
              </w:rPr>
              <w:t>обеспеченности общеобразовательными организациями</w:t>
            </w:r>
          </w:p>
        </w:tc>
        <w:tc>
          <w:tcPr>
            <w:tcW w:w="1780" w:type="dxa"/>
            <w:vMerge w:val="continue"/>
            <w:tcBorders>
              <w:right w:val="single" w:color="00000A" w:sz="8" w:space="0"/>
            </w:tcBorders>
            <w:shd w:val="clear" w:color="auto" w:fill="auto"/>
            <w:vAlign w:val="bottom"/>
          </w:tcPr>
          <w:p>
            <w:pPr>
              <w:rPr>
                <w:sz w:val="14"/>
                <w:szCs w:val="14"/>
              </w:rPr>
            </w:pPr>
          </w:p>
        </w:tc>
        <w:tc>
          <w:tcPr>
            <w:tcW w:w="1420" w:type="dxa"/>
            <w:vMerge w:val="continue"/>
            <w:tcBorders>
              <w:right w:val="single" w:color="00000A" w:sz="8" w:space="0"/>
            </w:tcBorders>
            <w:shd w:val="clear" w:color="auto" w:fill="auto"/>
            <w:vAlign w:val="bottom"/>
          </w:tcPr>
          <w:p>
            <w:pPr>
              <w:rPr>
                <w:sz w:val="14"/>
                <w:szCs w:val="14"/>
              </w:rPr>
            </w:pPr>
          </w:p>
        </w:tc>
        <w:tc>
          <w:tcPr>
            <w:tcW w:w="1099"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420" w:type="dxa"/>
            <w:tcBorders>
              <w:bottom w:val="single" w:color="00000A" w:sz="8" w:space="0"/>
              <w:right w:val="single" w:color="00000A" w:sz="8" w:space="0"/>
            </w:tcBorders>
            <w:shd w:val="clear" w:color="auto" w:fill="auto"/>
            <w:vAlign w:val="bottom"/>
          </w:tcPr>
          <w:p>
            <w:pPr>
              <w:rPr>
                <w:sz w:val="10"/>
                <w:szCs w:val="10"/>
              </w:rPr>
            </w:pPr>
          </w:p>
        </w:tc>
        <w:tc>
          <w:tcPr>
            <w:tcW w:w="109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расчетные показатели максимально допустимого уровня</w:t>
            </w:r>
          </w:p>
        </w:tc>
        <w:tc>
          <w:tcPr>
            <w:tcW w:w="1780" w:type="dxa"/>
            <w:tcBorders>
              <w:right w:val="single" w:color="00000A" w:sz="8" w:space="0"/>
            </w:tcBorders>
            <w:shd w:val="clear" w:color="auto" w:fill="auto"/>
            <w:vAlign w:val="bottom"/>
          </w:tcPr>
          <w:p>
            <w:pPr>
              <w:rPr>
                <w:sz w:val="18"/>
                <w:szCs w:val="18"/>
              </w:rPr>
            </w:pPr>
          </w:p>
        </w:tc>
        <w:tc>
          <w:tcPr>
            <w:tcW w:w="1420" w:type="dxa"/>
            <w:tcBorders>
              <w:right w:val="single" w:color="00000A" w:sz="8" w:space="0"/>
            </w:tcBorders>
            <w:shd w:val="clear" w:color="auto" w:fill="auto"/>
            <w:vAlign w:val="bottom"/>
          </w:tcPr>
          <w:p>
            <w:pPr>
              <w:rPr>
                <w:sz w:val="18"/>
                <w:szCs w:val="18"/>
              </w:rPr>
            </w:pPr>
          </w:p>
        </w:tc>
        <w:tc>
          <w:tcPr>
            <w:tcW w:w="109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40"/>
              <w:rPr>
                <w:rFonts w:eastAsia="Times New Roman"/>
                <w:w w:val="97"/>
              </w:rPr>
            </w:pPr>
            <w:r>
              <w:rPr>
                <w:rFonts w:eastAsia="Times New Roman"/>
              </w:rPr>
              <w:t>территориальной доступности общеобразовательных</w:t>
            </w:r>
          </w:p>
        </w:tc>
        <w:tc>
          <w:tcPr>
            <w:tcW w:w="1780" w:type="dxa"/>
            <w:tcBorders>
              <w:right w:val="single" w:color="00000A" w:sz="8" w:space="0"/>
            </w:tcBorders>
            <w:shd w:val="clear" w:color="auto" w:fill="auto"/>
            <w:vAlign w:val="bottom"/>
          </w:tcPr>
          <w:p>
            <w:pPr>
              <w:jc w:val="center"/>
              <w:rPr>
                <w:rFonts w:eastAsia="Times New Roman"/>
              </w:rPr>
            </w:pPr>
            <w:r>
              <w:rPr>
                <w:rFonts w:eastAsia="Times New Roman"/>
                <w:w w:val="97"/>
              </w:rPr>
              <w:t>км</w:t>
            </w:r>
          </w:p>
        </w:tc>
        <w:tc>
          <w:tcPr>
            <w:tcW w:w="1420" w:type="dxa"/>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099"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sz w:val="23"/>
                <w:szCs w:val="23"/>
              </w:rPr>
            </w:pPr>
            <w:r>
              <w:rPr>
                <w:rFonts w:eastAsia="Times New Roman"/>
              </w:rPr>
              <w:t>организаций</w:t>
            </w:r>
          </w:p>
        </w:tc>
        <w:tc>
          <w:tcPr>
            <w:tcW w:w="1780" w:type="dxa"/>
            <w:tcBorders>
              <w:bottom w:val="single" w:color="00000A" w:sz="8" w:space="0"/>
              <w:right w:val="single" w:color="00000A" w:sz="8" w:space="0"/>
            </w:tcBorders>
            <w:shd w:val="clear" w:color="auto" w:fill="auto"/>
            <w:vAlign w:val="bottom"/>
          </w:tcPr>
          <w:p>
            <w:pPr>
              <w:rPr>
                <w:sz w:val="23"/>
                <w:szCs w:val="23"/>
              </w:rPr>
            </w:pPr>
          </w:p>
        </w:tc>
        <w:tc>
          <w:tcPr>
            <w:tcW w:w="1420" w:type="dxa"/>
            <w:tcBorders>
              <w:bottom w:val="single" w:color="00000A" w:sz="8" w:space="0"/>
              <w:right w:val="single" w:color="00000A" w:sz="8" w:space="0"/>
            </w:tcBorders>
            <w:shd w:val="clear" w:color="auto" w:fill="auto"/>
            <w:vAlign w:val="bottom"/>
          </w:tcPr>
          <w:p>
            <w:pPr>
              <w:rPr>
                <w:sz w:val="23"/>
                <w:szCs w:val="23"/>
              </w:rPr>
            </w:pPr>
          </w:p>
        </w:tc>
        <w:tc>
          <w:tcPr>
            <w:tcW w:w="1099"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5739" w:type="dxa"/>
            <w:tcBorders>
              <w:left w:val="single" w:color="00000A" w:sz="8" w:space="0"/>
              <w:right w:val="single" w:color="00000A" w:sz="8" w:space="0"/>
            </w:tcBorders>
            <w:shd w:val="clear" w:color="auto" w:fill="auto"/>
            <w:vAlign w:val="bottom"/>
          </w:tcPr>
          <w:p>
            <w:pPr>
              <w:ind w:left="100"/>
              <w:rPr>
                <w:rFonts w:eastAsia="Times New Roman"/>
                <w:w w:val="97"/>
              </w:rPr>
            </w:pPr>
            <w:r>
              <w:rPr>
                <w:rFonts w:eastAsia="Times New Roman"/>
              </w:rPr>
              <w:t>- размеры земельных участков общеобразовательных</w:t>
            </w:r>
          </w:p>
        </w:tc>
        <w:tc>
          <w:tcPr>
            <w:tcW w:w="1780" w:type="dxa"/>
            <w:tcBorders>
              <w:right w:val="single" w:color="00000A" w:sz="8" w:space="0"/>
            </w:tcBorders>
            <w:shd w:val="clear" w:color="auto" w:fill="auto"/>
            <w:vAlign w:val="bottom"/>
          </w:tcPr>
          <w:p>
            <w:pPr>
              <w:spacing w:line="288" w:lineRule="exact"/>
              <w:jc w:val="center"/>
              <w:rPr>
                <w:sz w:val="24"/>
                <w:szCs w:val="24"/>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20" w:type="dxa"/>
            <w:tcBorders>
              <w:right w:val="single" w:color="00000A" w:sz="8" w:space="0"/>
            </w:tcBorders>
            <w:shd w:val="clear" w:color="auto" w:fill="auto"/>
            <w:vAlign w:val="bottom"/>
          </w:tcPr>
          <w:p>
            <w:pPr>
              <w:rPr>
                <w:sz w:val="24"/>
                <w:szCs w:val="24"/>
              </w:rPr>
            </w:pPr>
          </w:p>
        </w:tc>
        <w:tc>
          <w:tcPr>
            <w:tcW w:w="1099"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6" w:hRule="atLeast"/>
        </w:trPr>
        <w:tc>
          <w:tcPr>
            <w:tcW w:w="5739" w:type="dxa"/>
            <w:tcBorders>
              <w:left w:val="single" w:color="00000A" w:sz="8" w:space="0"/>
              <w:bottom w:val="single" w:color="00000A" w:sz="8" w:space="0"/>
              <w:right w:val="single" w:color="00000A" w:sz="8" w:space="0"/>
            </w:tcBorders>
            <w:shd w:val="clear" w:color="auto" w:fill="auto"/>
            <w:vAlign w:val="bottom"/>
          </w:tcPr>
          <w:p>
            <w:pPr>
              <w:spacing w:line="206" w:lineRule="exact"/>
              <w:ind w:left="240"/>
              <w:rPr>
                <w:sz w:val="17"/>
                <w:szCs w:val="17"/>
              </w:rPr>
            </w:pPr>
            <w:r>
              <w:rPr>
                <w:rFonts w:eastAsia="Times New Roman"/>
              </w:rPr>
              <w:t>организаций</w:t>
            </w:r>
          </w:p>
        </w:tc>
        <w:tc>
          <w:tcPr>
            <w:tcW w:w="1780" w:type="dxa"/>
            <w:tcBorders>
              <w:bottom w:val="single" w:color="00000A" w:sz="8" w:space="0"/>
              <w:right w:val="single" w:color="00000A" w:sz="8" w:space="0"/>
            </w:tcBorders>
            <w:shd w:val="clear" w:color="auto" w:fill="auto"/>
            <w:vAlign w:val="bottom"/>
          </w:tcPr>
          <w:p>
            <w:pPr>
              <w:rPr>
                <w:sz w:val="17"/>
                <w:szCs w:val="17"/>
              </w:rPr>
            </w:pPr>
          </w:p>
        </w:tc>
        <w:tc>
          <w:tcPr>
            <w:tcW w:w="1420" w:type="dxa"/>
            <w:tcBorders>
              <w:bottom w:val="single" w:color="00000A" w:sz="8" w:space="0"/>
              <w:right w:val="single" w:color="00000A" w:sz="8" w:space="0"/>
            </w:tcBorders>
            <w:shd w:val="clear" w:color="auto" w:fill="auto"/>
            <w:vAlign w:val="bottom"/>
          </w:tcPr>
          <w:p>
            <w:pPr>
              <w:rPr>
                <w:sz w:val="17"/>
                <w:szCs w:val="17"/>
              </w:rPr>
            </w:pPr>
          </w:p>
        </w:tc>
        <w:tc>
          <w:tcPr>
            <w:tcW w:w="1099" w:type="dxa"/>
            <w:tcBorders>
              <w:bottom w:val="single" w:color="00000A" w:sz="8" w:space="0"/>
              <w:right w:val="single" w:color="00000A" w:sz="8" w:space="0"/>
            </w:tcBorders>
            <w:shd w:val="clear" w:color="auto" w:fill="auto"/>
            <w:vAlign w:val="bottom"/>
          </w:tcPr>
          <w:p>
            <w:pPr>
              <w:rPr>
                <w:sz w:val="17"/>
                <w:szCs w:val="17"/>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rPr>
                <w:sz w:val="19"/>
                <w:szCs w:val="19"/>
              </w:rPr>
            </w:pPr>
          </w:p>
        </w:tc>
        <w:tc>
          <w:tcPr>
            <w:tcW w:w="1420" w:type="dxa"/>
            <w:tcBorders>
              <w:right w:val="single" w:color="00000A" w:sz="8" w:space="0"/>
            </w:tcBorders>
            <w:shd w:val="clear" w:color="auto" w:fill="auto"/>
            <w:vAlign w:val="bottom"/>
          </w:tcPr>
          <w:p>
            <w:pPr>
              <w:rPr>
                <w:sz w:val="19"/>
                <w:szCs w:val="19"/>
              </w:rPr>
            </w:pPr>
          </w:p>
        </w:tc>
        <w:tc>
          <w:tcPr>
            <w:tcW w:w="109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40"/>
              <w:rPr>
                <w:rFonts w:eastAsia="Times New Roman"/>
                <w:w w:val="99"/>
              </w:rPr>
            </w:pPr>
            <w:r>
              <w:rPr>
                <w:rFonts w:eastAsia="Times New Roman"/>
              </w:rPr>
              <w:t>обеспеченности организациями дополнительного</w:t>
            </w:r>
          </w:p>
        </w:tc>
        <w:tc>
          <w:tcPr>
            <w:tcW w:w="178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w w:val="99"/>
              </w:rPr>
              <w:t>мест / 1000 чел.</w:t>
            </w:r>
          </w:p>
        </w:tc>
        <w:tc>
          <w:tcPr>
            <w:tcW w:w="1420"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w:t>
            </w:r>
          </w:p>
        </w:tc>
        <w:tc>
          <w:tcPr>
            <w:tcW w:w="1099"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sz w:val="24"/>
                <w:szCs w:val="24"/>
              </w:rPr>
            </w:pPr>
            <w:r>
              <w:rPr>
                <w:rFonts w:eastAsia="Times New Roman"/>
              </w:rPr>
              <w:t>образования детей</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42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расчетные показатели максимально допустимого уровня</w:t>
            </w:r>
          </w:p>
        </w:tc>
        <w:tc>
          <w:tcPr>
            <w:tcW w:w="1780" w:type="dxa"/>
            <w:tcBorders>
              <w:right w:val="single" w:color="00000A" w:sz="8" w:space="0"/>
            </w:tcBorders>
            <w:shd w:val="clear" w:color="auto" w:fill="auto"/>
            <w:vAlign w:val="bottom"/>
          </w:tcPr>
          <w:p>
            <w:pPr>
              <w:rPr>
                <w:sz w:val="18"/>
                <w:szCs w:val="18"/>
              </w:rPr>
            </w:pPr>
          </w:p>
        </w:tc>
        <w:tc>
          <w:tcPr>
            <w:tcW w:w="1420" w:type="dxa"/>
            <w:tcBorders>
              <w:right w:val="single" w:color="00000A" w:sz="8" w:space="0"/>
            </w:tcBorders>
            <w:shd w:val="clear" w:color="auto" w:fill="auto"/>
            <w:vAlign w:val="bottom"/>
          </w:tcPr>
          <w:p>
            <w:pPr>
              <w:rPr>
                <w:sz w:val="18"/>
                <w:szCs w:val="18"/>
              </w:rPr>
            </w:pPr>
          </w:p>
        </w:tc>
        <w:tc>
          <w:tcPr>
            <w:tcW w:w="109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40"/>
              <w:rPr>
                <w:rFonts w:eastAsia="Times New Roman"/>
                <w:w w:val="97"/>
              </w:rPr>
            </w:pPr>
            <w:r>
              <w:rPr>
                <w:rFonts w:eastAsia="Times New Roman"/>
              </w:rPr>
              <w:t>территориальной доступности организаций</w:t>
            </w:r>
          </w:p>
        </w:tc>
        <w:tc>
          <w:tcPr>
            <w:tcW w:w="1780" w:type="dxa"/>
            <w:tcBorders>
              <w:right w:val="single" w:color="00000A" w:sz="8" w:space="0"/>
            </w:tcBorders>
            <w:shd w:val="clear" w:color="auto" w:fill="auto"/>
            <w:vAlign w:val="bottom"/>
          </w:tcPr>
          <w:p>
            <w:pPr>
              <w:jc w:val="center"/>
              <w:rPr>
                <w:rFonts w:eastAsia="Times New Roman"/>
              </w:rPr>
            </w:pPr>
            <w:r>
              <w:rPr>
                <w:rFonts w:eastAsia="Times New Roman"/>
                <w:w w:val="97"/>
              </w:rPr>
              <w:t>км</w:t>
            </w:r>
          </w:p>
        </w:tc>
        <w:tc>
          <w:tcPr>
            <w:tcW w:w="1420" w:type="dxa"/>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099"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sz w:val="23"/>
                <w:szCs w:val="23"/>
              </w:rPr>
            </w:pPr>
            <w:r>
              <w:rPr>
                <w:rFonts w:eastAsia="Times New Roman"/>
              </w:rPr>
              <w:t>дополнительного образования детей</w:t>
            </w:r>
          </w:p>
        </w:tc>
        <w:tc>
          <w:tcPr>
            <w:tcW w:w="1780" w:type="dxa"/>
            <w:tcBorders>
              <w:bottom w:val="single" w:color="00000A" w:sz="8" w:space="0"/>
              <w:right w:val="single" w:color="00000A" w:sz="8" w:space="0"/>
            </w:tcBorders>
            <w:shd w:val="clear" w:color="auto" w:fill="auto"/>
            <w:vAlign w:val="bottom"/>
          </w:tcPr>
          <w:p>
            <w:pPr>
              <w:rPr>
                <w:sz w:val="23"/>
                <w:szCs w:val="23"/>
              </w:rPr>
            </w:pPr>
          </w:p>
        </w:tc>
        <w:tc>
          <w:tcPr>
            <w:tcW w:w="1420" w:type="dxa"/>
            <w:tcBorders>
              <w:bottom w:val="single" w:color="00000A" w:sz="8" w:space="0"/>
              <w:right w:val="single" w:color="00000A" w:sz="8" w:space="0"/>
            </w:tcBorders>
            <w:shd w:val="clear" w:color="auto" w:fill="auto"/>
            <w:vAlign w:val="bottom"/>
          </w:tcPr>
          <w:p>
            <w:pPr>
              <w:rPr>
                <w:sz w:val="23"/>
                <w:szCs w:val="23"/>
              </w:rPr>
            </w:pPr>
          </w:p>
        </w:tc>
        <w:tc>
          <w:tcPr>
            <w:tcW w:w="1099"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5739" w:type="dxa"/>
            <w:tcBorders>
              <w:left w:val="single" w:color="00000A" w:sz="8" w:space="0"/>
              <w:right w:val="single" w:color="00000A" w:sz="8" w:space="0"/>
            </w:tcBorders>
            <w:shd w:val="clear" w:color="auto" w:fill="auto"/>
            <w:vAlign w:val="bottom"/>
          </w:tcPr>
          <w:p>
            <w:pPr>
              <w:ind w:left="100"/>
              <w:rPr>
                <w:rFonts w:eastAsia="Times New Roman"/>
                <w:w w:val="97"/>
              </w:rPr>
            </w:pPr>
            <w:r>
              <w:rPr>
                <w:rFonts w:eastAsia="Times New Roman"/>
              </w:rPr>
              <w:t>- размеры земельных участков организаций</w:t>
            </w:r>
          </w:p>
        </w:tc>
        <w:tc>
          <w:tcPr>
            <w:tcW w:w="1780" w:type="dxa"/>
            <w:tcBorders>
              <w:right w:val="single" w:color="00000A" w:sz="8" w:space="0"/>
            </w:tcBorders>
            <w:shd w:val="clear" w:color="auto" w:fill="auto"/>
            <w:vAlign w:val="bottom"/>
          </w:tcPr>
          <w:p>
            <w:pPr>
              <w:spacing w:line="288" w:lineRule="exact"/>
              <w:jc w:val="center"/>
              <w:rPr>
                <w:sz w:val="24"/>
                <w:szCs w:val="24"/>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20" w:type="dxa"/>
            <w:tcBorders>
              <w:right w:val="single" w:color="00000A" w:sz="8" w:space="0"/>
            </w:tcBorders>
            <w:shd w:val="clear" w:color="auto" w:fill="auto"/>
            <w:vAlign w:val="bottom"/>
          </w:tcPr>
          <w:p>
            <w:pPr>
              <w:rPr>
                <w:sz w:val="24"/>
                <w:szCs w:val="24"/>
              </w:rPr>
            </w:pPr>
          </w:p>
        </w:tc>
        <w:tc>
          <w:tcPr>
            <w:tcW w:w="1099"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6" w:hRule="atLeast"/>
        </w:trPr>
        <w:tc>
          <w:tcPr>
            <w:tcW w:w="5739" w:type="dxa"/>
            <w:tcBorders>
              <w:left w:val="single" w:color="00000A" w:sz="8" w:space="0"/>
              <w:bottom w:val="single" w:color="00000A" w:sz="8" w:space="0"/>
              <w:right w:val="single" w:color="00000A" w:sz="8" w:space="0"/>
            </w:tcBorders>
            <w:shd w:val="clear" w:color="auto" w:fill="auto"/>
            <w:vAlign w:val="bottom"/>
          </w:tcPr>
          <w:p>
            <w:pPr>
              <w:spacing w:line="206" w:lineRule="exact"/>
              <w:ind w:left="240"/>
              <w:rPr>
                <w:sz w:val="17"/>
                <w:szCs w:val="17"/>
              </w:rPr>
            </w:pPr>
            <w:r>
              <w:rPr>
                <w:rFonts w:eastAsia="Times New Roman"/>
              </w:rPr>
              <w:t>дополнительного образования детей</w:t>
            </w:r>
          </w:p>
        </w:tc>
        <w:tc>
          <w:tcPr>
            <w:tcW w:w="1780" w:type="dxa"/>
            <w:tcBorders>
              <w:bottom w:val="single" w:color="00000A" w:sz="8" w:space="0"/>
              <w:right w:val="single" w:color="00000A" w:sz="8" w:space="0"/>
            </w:tcBorders>
            <w:shd w:val="clear" w:color="auto" w:fill="auto"/>
            <w:vAlign w:val="bottom"/>
          </w:tcPr>
          <w:p>
            <w:pPr>
              <w:rPr>
                <w:sz w:val="17"/>
                <w:szCs w:val="17"/>
              </w:rPr>
            </w:pPr>
          </w:p>
        </w:tc>
        <w:tc>
          <w:tcPr>
            <w:tcW w:w="1420" w:type="dxa"/>
            <w:tcBorders>
              <w:bottom w:val="single" w:color="00000A" w:sz="8" w:space="0"/>
              <w:right w:val="single" w:color="00000A" w:sz="8" w:space="0"/>
            </w:tcBorders>
            <w:shd w:val="clear" w:color="auto" w:fill="auto"/>
            <w:vAlign w:val="bottom"/>
          </w:tcPr>
          <w:p>
            <w:pPr>
              <w:rPr>
                <w:sz w:val="17"/>
                <w:szCs w:val="17"/>
              </w:rPr>
            </w:pPr>
          </w:p>
        </w:tc>
        <w:tc>
          <w:tcPr>
            <w:tcW w:w="1099" w:type="dxa"/>
            <w:tcBorders>
              <w:bottom w:val="single" w:color="00000A" w:sz="8" w:space="0"/>
              <w:right w:val="single" w:color="00000A" w:sz="8" w:space="0"/>
            </w:tcBorders>
            <w:shd w:val="clear" w:color="auto" w:fill="auto"/>
            <w:vAlign w:val="bottom"/>
          </w:tcPr>
          <w:p>
            <w:pPr>
              <w:rPr>
                <w:sz w:val="17"/>
                <w:szCs w:val="17"/>
              </w:rPr>
            </w:pPr>
          </w:p>
        </w:tc>
        <w:tc>
          <w:tcPr>
            <w:tcW w:w="32" w:type="dxa"/>
            <w:shd w:val="clear" w:color="auto" w:fill="auto"/>
            <w:vAlign w:val="bottom"/>
          </w:tcPr>
          <w:p>
            <w:pPr>
              <w:rPr>
                <w:sz w:val="1"/>
                <w:szCs w:val="1"/>
              </w:rPr>
            </w:pPr>
          </w:p>
        </w:tc>
      </w:tr>
    </w:tbl>
    <w:p>
      <w:pPr>
        <w:spacing w:line="200" w:lineRule="exact"/>
        <w:rPr>
          <w:sz w:val="20"/>
          <w:szCs w:val="20"/>
        </w:rPr>
        <w:sectPr>
          <w:footerReference r:id="rId197" w:type="first"/>
          <w:footerReference r:id="rId195" w:type="default"/>
          <w:footerReference r:id="rId196" w:type="even"/>
          <w:pgSz w:w="11906" w:h="16838"/>
          <w:pgMar w:top="1114" w:right="1180" w:bottom="192" w:left="680" w:header="720" w:footer="720" w:gutter="0"/>
          <w:cols w:space="720" w:num="1"/>
          <w:docGrid w:linePitch="240" w:charSpace="-2049"/>
        </w:sectPr>
      </w:pPr>
    </w:p>
    <w:p>
      <w:pPr>
        <w:spacing w:line="44" w:lineRule="exact"/>
        <w:rPr>
          <w:sz w:val="20"/>
          <w:szCs w:val="20"/>
        </w:rPr>
        <w:sectPr>
          <w:type w:val="continuous"/>
          <w:pgSz w:w="11906" w:h="16838"/>
          <w:pgMar w:top="1114" w:right="1180" w:bottom="192" w:left="680" w:header="720" w:footer="720" w:gutter="0"/>
          <w:cols w:space="720" w:num="1"/>
          <w:docGrid w:linePitch="240" w:charSpace="-2049"/>
        </w:sectPr>
      </w:pPr>
    </w:p>
    <w:p>
      <w:pPr>
        <w:sectPr>
          <w:type w:val="continuous"/>
          <w:pgSz w:w="11906" w:h="16838"/>
          <w:pgMar w:top="1114" w:right="1180" w:bottom="192" w:left="680" w:header="720" w:footer="720" w:gutter="0"/>
          <w:cols w:space="720" w:num="1"/>
          <w:docGrid w:linePitch="240" w:charSpace="-2049"/>
        </w:sectPr>
      </w:pPr>
    </w:p>
    <w:tbl>
      <w:tblPr>
        <w:tblStyle w:val="19"/>
        <w:tblW w:w="10090" w:type="dxa"/>
        <w:tblInd w:w="10" w:type="dxa"/>
        <w:tblLayout w:type="fixed"/>
        <w:tblCellMar>
          <w:top w:w="0" w:type="dxa"/>
          <w:left w:w="0" w:type="dxa"/>
          <w:bottom w:w="0" w:type="dxa"/>
          <w:right w:w="0" w:type="dxa"/>
        </w:tblCellMar>
      </w:tblPr>
      <w:tblGrid>
        <w:gridCol w:w="5759"/>
        <w:gridCol w:w="1760"/>
        <w:gridCol w:w="1419"/>
        <w:gridCol w:w="1120"/>
        <w:gridCol w:w="32"/>
      </w:tblGrid>
      <w:tr>
        <w:tblPrEx>
          <w:tblLayout w:type="fixed"/>
          <w:tblCellMar>
            <w:top w:w="0" w:type="dxa"/>
            <w:left w:w="0" w:type="dxa"/>
            <w:bottom w:w="0" w:type="dxa"/>
            <w:right w:w="0" w:type="dxa"/>
          </w:tblCellMar>
        </w:tblPrEx>
        <w:trPr>
          <w:trHeight w:val="240" w:hRule="atLeast"/>
        </w:trPr>
        <w:tc>
          <w:tcPr>
            <w:tcW w:w="5759"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1760" w:type="dxa"/>
            <w:vMerge w:val="restart"/>
            <w:tcBorders>
              <w:top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Единицы</w:t>
            </w:r>
          </w:p>
        </w:tc>
        <w:tc>
          <w:tcPr>
            <w:tcW w:w="2539" w:type="dxa"/>
            <w:gridSpan w:val="2"/>
            <w:tcBorders>
              <w:top w:val="single" w:color="00000A" w:sz="8" w:space="0"/>
              <w:right w:val="single" w:color="00000A" w:sz="8" w:space="0"/>
            </w:tcBorders>
            <w:shd w:val="clear" w:color="auto" w:fill="auto"/>
            <w:vAlign w:val="bottom"/>
          </w:tcPr>
          <w:p>
            <w:pPr>
              <w:spacing w:line="240" w:lineRule="exact"/>
              <w:jc w:val="center"/>
              <w:rPr>
                <w:sz w:val="1"/>
                <w:szCs w:val="1"/>
              </w:rPr>
            </w:pPr>
            <w:r>
              <w:rPr>
                <w:rFonts w:eastAsia="Times New Roman"/>
                <w:b/>
                <w:bCs/>
              </w:rPr>
              <w:t>Правила применения</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restart"/>
            <w:tcBorders>
              <w:left w:val="single" w:color="00000A" w:sz="8" w:space="0"/>
              <w:right w:val="single" w:color="00000A" w:sz="8" w:space="0"/>
            </w:tcBorders>
            <w:shd w:val="clear" w:color="auto" w:fill="auto"/>
            <w:vAlign w:val="bottom"/>
          </w:tcPr>
          <w:p>
            <w:pPr>
              <w:ind w:left="960"/>
              <w:rPr>
                <w:sz w:val="12"/>
                <w:szCs w:val="12"/>
              </w:rPr>
            </w:pPr>
            <w:r>
              <w:rPr>
                <w:rFonts w:eastAsia="Times New Roman"/>
                <w:b/>
                <w:bCs/>
              </w:rPr>
              <w:t>Наименование расчетных показателей</w:t>
            </w:r>
          </w:p>
        </w:tc>
        <w:tc>
          <w:tcPr>
            <w:tcW w:w="1760" w:type="dxa"/>
            <w:vMerge w:val="continue"/>
            <w:tcBorders>
              <w:right w:val="single" w:color="00000A" w:sz="8" w:space="0"/>
            </w:tcBorders>
            <w:shd w:val="clear" w:color="auto" w:fill="auto"/>
            <w:vAlign w:val="bottom"/>
          </w:tcPr>
          <w:p>
            <w:pPr>
              <w:rPr>
                <w:sz w:val="12"/>
                <w:szCs w:val="12"/>
              </w:rPr>
            </w:pPr>
          </w:p>
        </w:tc>
        <w:tc>
          <w:tcPr>
            <w:tcW w:w="2539" w:type="dxa"/>
            <w:gridSpan w:val="2"/>
            <w:vMerge w:val="restart"/>
            <w:tcBorders>
              <w:right w:val="single" w:color="00000A" w:sz="8" w:space="0"/>
            </w:tcBorders>
            <w:shd w:val="clear" w:color="auto" w:fill="auto"/>
            <w:vAlign w:val="bottom"/>
          </w:tcPr>
          <w:p>
            <w:pPr>
              <w:jc w:val="center"/>
              <w:rPr>
                <w:sz w:val="1"/>
                <w:szCs w:val="1"/>
              </w:rPr>
            </w:pPr>
            <w:r>
              <w:rPr>
                <w:rFonts w:eastAsia="Times New Roman"/>
                <w:b/>
                <w:bCs/>
                <w:w w:val="99"/>
              </w:rPr>
              <w:t>расчетных показателей</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b/>
                <w:bCs/>
                <w:w w:val="98"/>
              </w:rPr>
              <w:t>измерения</w:t>
            </w:r>
          </w:p>
        </w:tc>
        <w:tc>
          <w:tcPr>
            <w:tcW w:w="2539" w:type="dxa"/>
            <w:gridSpan w:val="2"/>
            <w:vMerge w:val="continue"/>
            <w:tcBorders>
              <w:bottom w:val="single" w:color="00000A" w:sz="8" w:space="0"/>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59" w:type="dxa"/>
            <w:tcBorders>
              <w:left w:val="single" w:color="00000A" w:sz="8" w:space="0"/>
              <w:right w:val="single" w:color="00000A" w:sz="8" w:space="0"/>
            </w:tcBorders>
            <w:shd w:val="clear" w:color="auto" w:fill="auto"/>
            <w:vAlign w:val="bottom"/>
          </w:tcPr>
          <w:p>
            <w:pPr>
              <w:rPr>
                <w:sz w:val="11"/>
                <w:szCs w:val="11"/>
              </w:rPr>
            </w:pPr>
          </w:p>
        </w:tc>
        <w:tc>
          <w:tcPr>
            <w:tcW w:w="1760" w:type="dxa"/>
            <w:vMerge w:val="continue"/>
            <w:tcBorders>
              <w:right w:val="single" w:color="00000A" w:sz="8" w:space="0"/>
            </w:tcBorders>
            <w:shd w:val="clear" w:color="auto" w:fill="auto"/>
            <w:vAlign w:val="bottom"/>
          </w:tcPr>
          <w:p>
            <w:pPr>
              <w:rPr>
                <w:sz w:val="11"/>
                <w:szCs w:val="11"/>
              </w:rPr>
            </w:pPr>
          </w:p>
        </w:tc>
        <w:tc>
          <w:tcPr>
            <w:tcW w:w="1419" w:type="dxa"/>
            <w:vMerge w:val="restart"/>
            <w:tcBorders>
              <w:right w:val="single" w:color="00000A" w:sz="8" w:space="0"/>
            </w:tcBorders>
            <w:shd w:val="clear" w:color="auto" w:fill="auto"/>
            <w:vAlign w:val="bottom"/>
          </w:tcPr>
          <w:p>
            <w:pPr>
              <w:jc w:val="center"/>
              <w:rPr>
                <w:rFonts w:eastAsia="Times New Roman"/>
                <w:b/>
                <w:bCs/>
                <w:w w:val="97"/>
              </w:rPr>
            </w:pPr>
            <w:r>
              <w:rPr>
                <w:rFonts w:eastAsia="Times New Roman"/>
                <w:b/>
                <w:bCs/>
              </w:rPr>
              <w:t>ГП СП</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b/>
                <w:bCs/>
                <w:w w:val="97"/>
              </w:rPr>
              <w:t>ДПТ</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760" w:type="dxa"/>
            <w:tcBorders>
              <w:bottom w:val="single" w:color="00000A" w:sz="8" w:space="0"/>
              <w:right w:val="single" w:color="00000A" w:sz="8" w:space="0"/>
            </w:tcBorders>
            <w:shd w:val="clear" w:color="auto" w:fill="auto"/>
            <w:vAlign w:val="bottom"/>
          </w:tcPr>
          <w:p>
            <w:pPr>
              <w:rPr>
                <w:sz w:val="12"/>
                <w:szCs w:val="12"/>
              </w:rPr>
            </w:pPr>
          </w:p>
        </w:tc>
        <w:tc>
          <w:tcPr>
            <w:tcW w:w="1419" w:type="dxa"/>
            <w:vMerge w:val="continue"/>
            <w:tcBorders>
              <w:bottom w:val="single" w:color="00000A" w:sz="8" w:space="0"/>
              <w:right w:val="single" w:color="00000A" w:sz="8" w:space="0"/>
            </w:tcBorders>
            <w:shd w:val="clear" w:color="auto" w:fill="auto"/>
            <w:vAlign w:val="bottom"/>
          </w:tcPr>
          <w:p>
            <w:pPr>
              <w:rPr>
                <w:sz w:val="12"/>
                <w:szCs w:val="12"/>
              </w:rPr>
            </w:pPr>
          </w:p>
        </w:tc>
        <w:tc>
          <w:tcPr>
            <w:tcW w:w="1120" w:type="dxa"/>
            <w:vMerge w:val="continue"/>
            <w:tcBorders>
              <w:bottom w:val="single" w:color="00000A" w:sz="8" w:space="0"/>
              <w:right w:val="single" w:color="00000A" w:sz="8" w:space="0"/>
            </w:tcBorders>
            <w:shd w:val="clear" w:color="auto" w:fill="auto"/>
            <w:vAlign w:val="bottom"/>
          </w:tcPr>
          <w:p>
            <w:pPr>
              <w:rPr>
                <w:sz w:val="12"/>
                <w:szCs w:val="1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1" w:hRule="atLeast"/>
        </w:trPr>
        <w:tc>
          <w:tcPr>
            <w:tcW w:w="5759" w:type="dxa"/>
            <w:tcBorders>
              <w:left w:val="single" w:color="00000A" w:sz="8" w:space="0"/>
              <w:right w:val="single" w:color="00000A" w:sz="8" w:space="0"/>
            </w:tcBorders>
            <w:shd w:val="clear" w:color="auto" w:fill="auto"/>
            <w:vAlign w:val="bottom"/>
          </w:tcPr>
          <w:p>
            <w:pPr>
              <w:ind w:left="120"/>
              <w:rPr>
                <w:sz w:val="24"/>
                <w:szCs w:val="24"/>
              </w:rPr>
            </w:pPr>
            <w:r>
              <w:rPr>
                <w:rFonts w:eastAsia="Times New Roman"/>
                <w:i/>
                <w:iCs/>
              </w:rPr>
              <w:t>Объекты здравоохранения</w:t>
            </w:r>
          </w:p>
        </w:tc>
        <w:tc>
          <w:tcPr>
            <w:tcW w:w="1760" w:type="dxa"/>
            <w:shd w:val="clear" w:color="auto" w:fill="auto"/>
            <w:vAlign w:val="bottom"/>
          </w:tcPr>
          <w:p>
            <w:pPr>
              <w:rPr>
                <w:sz w:val="24"/>
                <w:szCs w:val="24"/>
              </w:rPr>
            </w:pPr>
          </w:p>
        </w:tc>
        <w:tc>
          <w:tcPr>
            <w:tcW w:w="1419" w:type="dxa"/>
            <w:shd w:val="clear" w:color="auto" w:fill="auto"/>
            <w:vAlign w:val="bottom"/>
          </w:tcPr>
          <w:p>
            <w:pPr>
              <w:rPr>
                <w:sz w:val="24"/>
                <w:szCs w:val="24"/>
              </w:rPr>
            </w:pPr>
          </w:p>
        </w:tc>
        <w:tc>
          <w:tcPr>
            <w:tcW w:w="1120" w:type="dxa"/>
            <w:tcBorders>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0" w:lineRule="exact"/>
              <w:rPr>
                <w:sz w:val="1"/>
                <w:szCs w:val="1"/>
              </w:rPr>
            </w:pPr>
          </w:p>
        </w:tc>
        <w:tc>
          <w:tcPr>
            <w:tcW w:w="1760" w:type="dxa"/>
            <w:tcBorders>
              <w:bottom w:val="single" w:color="00000A" w:sz="8" w:space="0"/>
            </w:tcBorders>
            <w:shd w:val="clear" w:color="auto" w:fill="auto"/>
            <w:vAlign w:val="bottom"/>
          </w:tcPr>
          <w:p>
            <w:pPr>
              <w:spacing w:line="20" w:lineRule="exact"/>
              <w:rPr>
                <w:sz w:val="1"/>
                <w:szCs w:val="1"/>
              </w:rPr>
            </w:pPr>
          </w:p>
        </w:tc>
        <w:tc>
          <w:tcPr>
            <w:tcW w:w="1419" w:type="dxa"/>
            <w:tcBorders>
              <w:bottom w:val="single" w:color="00000A" w:sz="8" w:space="0"/>
            </w:tcBorders>
            <w:shd w:val="clear" w:color="auto" w:fill="auto"/>
            <w:vAlign w:val="bottom"/>
          </w:tcPr>
          <w:p>
            <w:pPr>
              <w:spacing w:line="20" w:lineRule="exact"/>
              <w:rPr>
                <w:sz w:val="1"/>
                <w:szCs w:val="1"/>
              </w:rPr>
            </w:pPr>
          </w:p>
        </w:tc>
        <w:tc>
          <w:tcPr>
            <w:tcW w:w="1120"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8"/>
                <w:szCs w:val="18"/>
              </w:rPr>
            </w:pPr>
          </w:p>
        </w:tc>
        <w:tc>
          <w:tcPr>
            <w:tcW w:w="141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обеспеченности и максимально допустимого уровня</w:t>
            </w:r>
          </w:p>
        </w:tc>
        <w:tc>
          <w:tcPr>
            <w:tcW w:w="1760" w:type="dxa"/>
            <w:tcBorders>
              <w:right w:val="single" w:color="00000A" w:sz="8" w:space="0"/>
            </w:tcBorders>
            <w:shd w:val="clear" w:color="auto" w:fill="auto"/>
            <w:vAlign w:val="bottom"/>
          </w:tcPr>
          <w:p/>
        </w:tc>
        <w:tc>
          <w:tcPr>
            <w:tcW w:w="141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территориальной доступности объектов здравоохранения</w:t>
            </w:r>
          </w:p>
        </w:tc>
        <w:tc>
          <w:tcPr>
            <w:tcW w:w="1760" w:type="dxa"/>
            <w:tcBorders>
              <w:right w:val="single" w:color="00000A" w:sz="8" w:space="0"/>
            </w:tcBorders>
            <w:shd w:val="clear" w:color="auto" w:fill="auto"/>
            <w:vAlign w:val="bottom"/>
          </w:tcPr>
          <w:p>
            <w:pPr>
              <w:rPr>
                <w:sz w:val="21"/>
                <w:szCs w:val="21"/>
              </w:rPr>
            </w:pPr>
          </w:p>
        </w:tc>
        <w:tc>
          <w:tcPr>
            <w:tcW w:w="1419" w:type="dxa"/>
            <w:tcBorders>
              <w:right w:val="single" w:color="00000A" w:sz="8" w:space="0"/>
            </w:tcBorders>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для населения сельского поселения, а также размеры</w:t>
            </w:r>
          </w:p>
        </w:tc>
        <w:tc>
          <w:tcPr>
            <w:tcW w:w="1760" w:type="dxa"/>
            <w:tcBorders>
              <w:right w:val="single" w:color="00000A" w:sz="8" w:space="0"/>
            </w:tcBorders>
            <w:shd w:val="clear" w:color="auto" w:fill="auto"/>
            <w:vAlign w:val="bottom"/>
          </w:tcPr>
          <w:p/>
        </w:tc>
        <w:tc>
          <w:tcPr>
            <w:tcW w:w="141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земельных участков:</w:t>
            </w:r>
          </w:p>
        </w:tc>
        <w:tc>
          <w:tcPr>
            <w:tcW w:w="1760" w:type="dxa"/>
            <w:tcBorders>
              <w:bottom w:val="single" w:color="00000A" w:sz="8" w:space="0"/>
              <w:right w:val="single" w:color="00000A" w:sz="8" w:space="0"/>
            </w:tcBorders>
            <w:shd w:val="clear" w:color="auto" w:fill="auto"/>
            <w:vAlign w:val="bottom"/>
          </w:tcPr>
          <w:p>
            <w:pPr>
              <w:rPr>
                <w:sz w:val="23"/>
                <w:szCs w:val="23"/>
              </w:rPr>
            </w:pPr>
          </w:p>
        </w:tc>
        <w:tc>
          <w:tcPr>
            <w:tcW w:w="1419" w:type="dxa"/>
            <w:tcBorders>
              <w:bottom w:val="single" w:color="00000A" w:sz="8" w:space="0"/>
              <w:right w:val="single" w:color="00000A" w:sz="8" w:space="0"/>
            </w:tcBorders>
            <w:shd w:val="clear" w:color="auto" w:fill="auto"/>
            <w:vAlign w:val="bottom"/>
          </w:tcPr>
          <w:p>
            <w:pPr>
              <w:rPr>
                <w:sz w:val="23"/>
                <w:szCs w:val="23"/>
              </w:rPr>
            </w:pPr>
          </w:p>
        </w:tc>
        <w:tc>
          <w:tcPr>
            <w:tcW w:w="1120"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spacing w:line="220" w:lineRule="exact"/>
              <w:jc w:val="center"/>
              <w:rPr>
                <w:rFonts w:eastAsia="Times New Roman"/>
                <w:w w:val="96"/>
              </w:rPr>
            </w:pPr>
            <w:r>
              <w:rPr>
                <w:rFonts w:eastAsia="Times New Roman"/>
                <w:w w:val="99"/>
              </w:rPr>
              <w:t>посещений в</w:t>
            </w:r>
          </w:p>
        </w:tc>
        <w:tc>
          <w:tcPr>
            <w:tcW w:w="141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rFonts w:eastAsia="Times New Roman"/>
                <w:w w:val="99"/>
              </w:rPr>
            </w:pPr>
            <w:r>
              <w:rPr>
                <w:rFonts w:eastAsia="Times New Roman"/>
              </w:rPr>
              <w:t>обеспеченности сельскими врачебными амбулаториями</w:t>
            </w:r>
          </w:p>
        </w:tc>
        <w:tc>
          <w:tcPr>
            <w:tcW w:w="1760" w:type="dxa"/>
            <w:vMerge w:val="restart"/>
            <w:tcBorders>
              <w:right w:val="single" w:color="00000A" w:sz="8" w:space="0"/>
            </w:tcBorders>
            <w:shd w:val="clear" w:color="auto" w:fill="auto"/>
            <w:vAlign w:val="bottom"/>
          </w:tcPr>
          <w:p>
            <w:pPr>
              <w:jc w:val="center"/>
              <w:rPr>
                <w:sz w:val="13"/>
                <w:szCs w:val="13"/>
              </w:rPr>
            </w:pPr>
            <w:r>
              <w:rPr>
                <w:rFonts w:eastAsia="Times New Roman"/>
                <w:w w:val="99"/>
              </w:rPr>
              <w:t>смену / 1000 чел.</w:t>
            </w:r>
          </w:p>
        </w:tc>
        <w:tc>
          <w:tcPr>
            <w:tcW w:w="1419" w:type="dxa"/>
            <w:vMerge w:val="continue"/>
            <w:tcBorders>
              <w:right w:val="single" w:color="00000A" w:sz="8" w:space="0"/>
            </w:tcBorders>
            <w:shd w:val="clear" w:color="auto" w:fill="auto"/>
            <w:vAlign w:val="bottom"/>
          </w:tcPr>
          <w:p>
            <w:pPr>
              <w:rPr>
                <w:sz w:val="13"/>
                <w:szCs w:val="13"/>
              </w:rPr>
            </w:pPr>
          </w:p>
        </w:tc>
        <w:tc>
          <w:tcPr>
            <w:tcW w:w="1120"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 расчетные показатели максимально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41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территориальной доступности сельских врачебных</w:t>
            </w:r>
          </w:p>
        </w:tc>
        <w:tc>
          <w:tcPr>
            <w:tcW w:w="1760"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мин</w:t>
            </w:r>
          </w:p>
        </w:tc>
        <w:tc>
          <w:tcPr>
            <w:tcW w:w="1419"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w w:val="96"/>
              </w:rPr>
              <w:t>+</w:t>
            </w:r>
          </w:p>
        </w:tc>
        <w:tc>
          <w:tcPr>
            <w:tcW w:w="1120"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амбулаторий</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1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 размеры земельных участков сельских врачебных</w:t>
            </w:r>
          </w:p>
        </w:tc>
        <w:tc>
          <w:tcPr>
            <w:tcW w:w="1760" w:type="dxa"/>
            <w:vMerge w:val="restart"/>
            <w:tcBorders>
              <w:right w:val="single" w:color="00000A" w:sz="8" w:space="0"/>
            </w:tcBorders>
            <w:shd w:val="clear" w:color="auto" w:fill="auto"/>
            <w:vAlign w:val="bottom"/>
          </w:tcPr>
          <w:p>
            <w:pPr>
              <w:jc w:val="center"/>
              <w:rPr>
                <w:sz w:val="18"/>
                <w:szCs w:val="18"/>
              </w:rPr>
            </w:pPr>
            <w:r>
              <w:rPr>
                <w:rFonts w:eastAsia="Times New Roman"/>
              </w:rPr>
              <w:t>га / объект</w:t>
            </w:r>
          </w:p>
        </w:tc>
        <w:tc>
          <w:tcPr>
            <w:tcW w:w="1419" w:type="dxa"/>
            <w:tcBorders>
              <w:right w:val="single" w:color="00000A" w:sz="8" w:space="0"/>
            </w:tcBorders>
            <w:shd w:val="clear" w:color="auto" w:fill="auto"/>
            <w:vAlign w:val="bottom"/>
          </w:tcPr>
          <w:p>
            <w:pPr>
              <w:rPr>
                <w:sz w:val="18"/>
                <w:szCs w:val="18"/>
              </w:rPr>
            </w:pP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амбулаторий</w:t>
            </w:r>
          </w:p>
        </w:tc>
        <w:tc>
          <w:tcPr>
            <w:tcW w:w="1760" w:type="dxa"/>
            <w:vMerge w:val="continue"/>
            <w:tcBorders>
              <w:right w:val="single" w:color="00000A" w:sz="8" w:space="0"/>
            </w:tcBorders>
            <w:shd w:val="clear" w:color="auto" w:fill="auto"/>
            <w:vAlign w:val="bottom"/>
          </w:tcPr>
          <w:p>
            <w:pPr>
              <w:rPr>
                <w:sz w:val="14"/>
                <w:szCs w:val="14"/>
              </w:rPr>
            </w:pPr>
          </w:p>
        </w:tc>
        <w:tc>
          <w:tcPr>
            <w:tcW w:w="1419" w:type="dxa"/>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 расчетные показатели минимально допустимого уровня</w:t>
            </w:r>
          </w:p>
        </w:tc>
        <w:tc>
          <w:tcPr>
            <w:tcW w:w="1760" w:type="dxa"/>
            <w:vMerge w:val="restart"/>
            <w:tcBorders>
              <w:right w:val="single" w:color="00000A" w:sz="8" w:space="0"/>
            </w:tcBorders>
            <w:shd w:val="clear" w:color="auto" w:fill="auto"/>
            <w:vAlign w:val="bottom"/>
          </w:tcPr>
          <w:p>
            <w:pPr>
              <w:jc w:val="center"/>
              <w:rPr>
                <w:sz w:val="18"/>
                <w:szCs w:val="18"/>
              </w:rPr>
            </w:pPr>
            <w:r>
              <w:rPr>
                <w:rFonts w:eastAsia="Times New Roman"/>
                <w:w w:val="99"/>
              </w:rPr>
              <w:t>посещений в</w:t>
            </w:r>
          </w:p>
        </w:tc>
        <w:tc>
          <w:tcPr>
            <w:tcW w:w="141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ind w:left="260"/>
              <w:rPr>
                <w:sz w:val="10"/>
                <w:szCs w:val="10"/>
              </w:rPr>
            </w:pPr>
            <w:r>
              <w:rPr>
                <w:rFonts w:eastAsia="Times New Roman"/>
              </w:rPr>
              <w:t>обеспеченности фельдшерскими или фельдшерско-</w:t>
            </w:r>
          </w:p>
        </w:tc>
        <w:tc>
          <w:tcPr>
            <w:tcW w:w="1760" w:type="dxa"/>
            <w:vMerge w:val="continue"/>
            <w:tcBorders>
              <w:right w:val="single" w:color="00000A" w:sz="8" w:space="0"/>
            </w:tcBorders>
            <w:shd w:val="clear" w:color="auto" w:fill="auto"/>
            <w:vAlign w:val="bottom"/>
          </w:tcPr>
          <w:p>
            <w:pPr>
              <w:rPr>
                <w:sz w:val="10"/>
                <w:szCs w:val="10"/>
              </w:rPr>
            </w:pPr>
          </w:p>
        </w:tc>
        <w:tc>
          <w:tcPr>
            <w:tcW w:w="141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w w:val="99"/>
              </w:rPr>
              <w:t>смену / 1000 чел.</w:t>
            </w:r>
          </w:p>
        </w:tc>
        <w:tc>
          <w:tcPr>
            <w:tcW w:w="1419" w:type="dxa"/>
            <w:vMerge w:val="continue"/>
            <w:tcBorders>
              <w:right w:val="single" w:color="00000A" w:sz="8" w:space="0"/>
            </w:tcBorders>
            <w:shd w:val="clear" w:color="auto" w:fill="auto"/>
            <w:vAlign w:val="bottom"/>
          </w:tcPr>
          <w:p>
            <w:pPr>
              <w:rPr>
                <w:sz w:val="11"/>
                <w:szCs w:val="11"/>
              </w:rPr>
            </w:pPr>
          </w:p>
        </w:tc>
        <w:tc>
          <w:tcPr>
            <w:tcW w:w="1120" w:type="dxa"/>
            <w:vMerge w:val="continue"/>
            <w:tcBorders>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акушерскими пунктами</w:t>
            </w:r>
          </w:p>
        </w:tc>
        <w:tc>
          <w:tcPr>
            <w:tcW w:w="1760" w:type="dxa"/>
            <w:vMerge w:val="continue"/>
            <w:tcBorders>
              <w:right w:val="single" w:color="00000A" w:sz="8" w:space="0"/>
            </w:tcBorders>
            <w:shd w:val="clear" w:color="auto" w:fill="auto"/>
            <w:vAlign w:val="bottom"/>
          </w:tcPr>
          <w:p>
            <w:pPr>
              <w:rPr>
                <w:sz w:val="13"/>
                <w:szCs w:val="13"/>
              </w:rPr>
            </w:pPr>
          </w:p>
        </w:tc>
        <w:tc>
          <w:tcPr>
            <w:tcW w:w="1419" w:type="dxa"/>
            <w:tcBorders>
              <w:right w:val="single" w:color="00000A" w:sz="8" w:space="0"/>
            </w:tcBorders>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 расчетные показатели максимально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41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территориальной доступности фельдшерских или</w:t>
            </w:r>
          </w:p>
        </w:tc>
        <w:tc>
          <w:tcPr>
            <w:tcW w:w="1760"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мин</w:t>
            </w:r>
          </w:p>
        </w:tc>
        <w:tc>
          <w:tcPr>
            <w:tcW w:w="1419"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w w:val="96"/>
              </w:rPr>
              <w:t>+</w:t>
            </w:r>
          </w:p>
        </w:tc>
        <w:tc>
          <w:tcPr>
            <w:tcW w:w="1120"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фельдшерско-акушерских пунктов</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1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 размеры земельных участков фельдшерских или</w:t>
            </w:r>
          </w:p>
        </w:tc>
        <w:tc>
          <w:tcPr>
            <w:tcW w:w="1760" w:type="dxa"/>
            <w:vMerge w:val="restart"/>
            <w:tcBorders>
              <w:right w:val="single" w:color="00000A" w:sz="8" w:space="0"/>
            </w:tcBorders>
            <w:shd w:val="clear" w:color="auto" w:fill="auto"/>
            <w:vAlign w:val="bottom"/>
          </w:tcPr>
          <w:p>
            <w:pPr>
              <w:jc w:val="center"/>
              <w:rPr>
                <w:sz w:val="18"/>
                <w:szCs w:val="18"/>
              </w:rPr>
            </w:pPr>
            <w:r>
              <w:rPr>
                <w:rFonts w:eastAsia="Times New Roman"/>
              </w:rPr>
              <w:t>га / объект</w:t>
            </w:r>
          </w:p>
        </w:tc>
        <w:tc>
          <w:tcPr>
            <w:tcW w:w="1419" w:type="dxa"/>
            <w:tcBorders>
              <w:right w:val="single" w:color="00000A" w:sz="8" w:space="0"/>
            </w:tcBorders>
            <w:shd w:val="clear" w:color="auto" w:fill="auto"/>
            <w:vAlign w:val="bottom"/>
          </w:tcPr>
          <w:p>
            <w:pPr>
              <w:rPr>
                <w:sz w:val="18"/>
                <w:szCs w:val="18"/>
              </w:rPr>
            </w:pP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фельдшерско-акушерских пунктов</w:t>
            </w:r>
          </w:p>
        </w:tc>
        <w:tc>
          <w:tcPr>
            <w:tcW w:w="1760" w:type="dxa"/>
            <w:vMerge w:val="continue"/>
            <w:tcBorders>
              <w:right w:val="single" w:color="00000A" w:sz="8" w:space="0"/>
            </w:tcBorders>
            <w:shd w:val="clear" w:color="auto" w:fill="auto"/>
            <w:vAlign w:val="bottom"/>
          </w:tcPr>
          <w:p>
            <w:pPr>
              <w:rPr>
                <w:sz w:val="14"/>
                <w:szCs w:val="14"/>
              </w:rPr>
            </w:pPr>
          </w:p>
        </w:tc>
        <w:tc>
          <w:tcPr>
            <w:tcW w:w="1419" w:type="dxa"/>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 расчетные показатели минимально допустимого уровня</w:t>
            </w:r>
          </w:p>
        </w:tc>
        <w:tc>
          <w:tcPr>
            <w:tcW w:w="1760" w:type="dxa"/>
            <w:vMerge w:val="restart"/>
            <w:tcBorders>
              <w:right w:val="single" w:color="00000A" w:sz="8" w:space="0"/>
            </w:tcBorders>
            <w:shd w:val="clear" w:color="auto" w:fill="auto"/>
            <w:vAlign w:val="bottom"/>
          </w:tcPr>
          <w:p>
            <w:pPr>
              <w:jc w:val="center"/>
              <w:rPr>
                <w:sz w:val="18"/>
                <w:szCs w:val="18"/>
              </w:rPr>
            </w:pPr>
            <w:r>
              <w:rPr>
                <w:rFonts w:eastAsia="Times New Roman"/>
                <w:w w:val="99"/>
              </w:rPr>
              <w:t>объект / 1000</w:t>
            </w:r>
          </w:p>
        </w:tc>
        <w:tc>
          <w:tcPr>
            <w:tcW w:w="141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ind w:left="260"/>
              <w:rPr>
                <w:sz w:val="10"/>
                <w:szCs w:val="10"/>
              </w:rPr>
            </w:pPr>
            <w:r>
              <w:rPr>
                <w:rFonts w:eastAsia="Times New Roman"/>
              </w:rPr>
              <w:t>обеспеченности выдвижными пунктами скорой</w:t>
            </w:r>
          </w:p>
        </w:tc>
        <w:tc>
          <w:tcPr>
            <w:tcW w:w="1760" w:type="dxa"/>
            <w:vMerge w:val="continue"/>
            <w:tcBorders>
              <w:right w:val="single" w:color="00000A" w:sz="8" w:space="0"/>
            </w:tcBorders>
            <w:shd w:val="clear" w:color="auto" w:fill="auto"/>
            <w:vAlign w:val="bottom"/>
          </w:tcPr>
          <w:p>
            <w:pPr>
              <w:rPr>
                <w:sz w:val="10"/>
                <w:szCs w:val="10"/>
              </w:rPr>
            </w:pPr>
          </w:p>
        </w:tc>
        <w:tc>
          <w:tcPr>
            <w:tcW w:w="141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w w:val="96"/>
              </w:rPr>
              <w:t>чел.</w:t>
            </w:r>
          </w:p>
        </w:tc>
        <w:tc>
          <w:tcPr>
            <w:tcW w:w="1419" w:type="dxa"/>
            <w:vMerge w:val="continue"/>
            <w:tcBorders>
              <w:right w:val="single" w:color="00000A" w:sz="8" w:space="0"/>
            </w:tcBorders>
            <w:shd w:val="clear" w:color="auto" w:fill="auto"/>
            <w:vAlign w:val="bottom"/>
          </w:tcPr>
          <w:p>
            <w:pPr>
              <w:rPr>
                <w:sz w:val="11"/>
                <w:szCs w:val="11"/>
              </w:rPr>
            </w:pPr>
          </w:p>
        </w:tc>
        <w:tc>
          <w:tcPr>
            <w:tcW w:w="1120" w:type="dxa"/>
            <w:vMerge w:val="continue"/>
            <w:tcBorders>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медицинской помощи</w:t>
            </w:r>
          </w:p>
        </w:tc>
        <w:tc>
          <w:tcPr>
            <w:tcW w:w="1760" w:type="dxa"/>
            <w:vMerge w:val="continue"/>
            <w:tcBorders>
              <w:right w:val="single" w:color="00000A" w:sz="8" w:space="0"/>
            </w:tcBorders>
            <w:shd w:val="clear" w:color="auto" w:fill="auto"/>
            <w:vAlign w:val="bottom"/>
          </w:tcPr>
          <w:p>
            <w:pPr>
              <w:rPr>
                <w:sz w:val="13"/>
                <w:szCs w:val="13"/>
              </w:rPr>
            </w:pPr>
          </w:p>
        </w:tc>
        <w:tc>
          <w:tcPr>
            <w:tcW w:w="1419" w:type="dxa"/>
            <w:tcBorders>
              <w:right w:val="single" w:color="00000A" w:sz="8" w:space="0"/>
            </w:tcBorders>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 расчетные показатели максимально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41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территориальной доступности выдвижных пунктов</w:t>
            </w:r>
          </w:p>
        </w:tc>
        <w:tc>
          <w:tcPr>
            <w:tcW w:w="1760"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мин</w:t>
            </w:r>
          </w:p>
        </w:tc>
        <w:tc>
          <w:tcPr>
            <w:tcW w:w="1419"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w w:val="96"/>
              </w:rPr>
              <w:t>+</w:t>
            </w:r>
          </w:p>
        </w:tc>
        <w:tc>
          <w:tcPr>
            <w:tcW w:w="1120"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скорой медицинской помощи</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1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 размеры земельных участков выдвижных пунктов</w:t>
            </w:r>
          </w:p>
        </w:tc>
        <w:tc>
          <w:tcPr>
            <w:tcW w:w="1760" w:type="dxa"/>
            <w:vMerge w:val="restart"/>
            <w:tcBorders>
              <w:right w:val="single" w:color="00000A" w:sz="8" w:space="0"/>
            </w:tcBorders>
            <w:shd w:val="clear" w:color="auto" w:fill="auto"/>
            <w:vAlign w:val="bottom"/>
          </w:tcPr>
          <w:p>
            <w:pPr>
              <w:jc w:val="center"/>
              <w:rPr>
                <w:sz w:val="18"/>
                <w:szCs w:val="18"/>
              </w:rPr>
            </w:pPr>
            <w:r>
              <w:rPr>
                <w:rFonts w:eastAsia="Times New Roman"/>
              </w:rPr>
              <w:t>га / объект</w:t>
            </w:r>
          </w:p>
        </w:tc>
        <w:tc>
          <w:tcPr>
            <w:tcW w:w="1419" w:type="dxa"/>
            <w:tcBorders>
              <w:right w:val="single" w:color="00000A" w:sz="8" w:space="0"/>
            </w:tcBorders>
            <w:shd w:val="clear" w:color="auto" w:fill="auto"/>
            <w:vAlign w:val="bottom"/>
          </w:tcPr>
          <w:p>
            <w:pPr>
              <w:rPr>
                <w:sz w:val="18"/>
                <w:szCs w:val="18"/>
              </w:rPr>
            </w:pP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скорой медицинской помощи</w:t>
            </w:r>
          </w:p>
        </w:tc>
        <w:tc>
          <w:tcPr>
            <w:tcW w:w="1760" w:type="dxa"/>
            <w:vMerge w:val="continue"/>
            <w:tcBorders>
              <w:right w:val="single" w:color="00000A" w:sz="8" w:space="0"/>
            </w:tcBorders>
            <w:shd w:val="clear" w:color="auto" w:fill="auto"/>
            <w:vAlign w:val="bottom"/>
          </w:tcPr>
          <w:p>
            <w:pPr>
              <w:rPr>
                <w:sz w:val="14"/>
                <w:szCs w:val="14"/>
              </w:rPr>
            </w:pPr>
          </w:p>
        </w:tc>
        <w:tc>
          <w:tcPr>
            <w:tcW w:w="1419" w:type="dxa"/>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 расчетные показатели минимально допустимого уровня</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w w:val="99"/>
              </w:rPr>
              <w:t>объект / 1000</w:t>
            </w:r>
          </w:p>
        </w:tc>
        <w:tc>
          <w:tcPr>
            <w:tcW w:w="141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spacing w:line="249" w:lineRule="exact"/>
              <w:ind w:left="260"/>
              <w:rPr>
                <w:sz w:val="10"/>
                <w:szCs w:val="10"/>
              </w:rPr>
            </w:pPr>
            <w:r>
              <w:rPr>
                <w:rFonts w:eastAsia="Times New Roman"/>
              </w:rPr>
              <w:t>обеспеченности посадочными площадками для</w:t>
            </w:r>
          </w:p>
        </w:tc>
        <w:tc>
          <w:tcPr>
            <w:tcW w:w="1760" w:type="dxa"/>
            <w:vMerge w:val="continue"/>
            <w:tcBorders>
              <w:right w:val="single" w:color="00000A" w:sz="8" w:space="0"/>
            </w:tcBorders>
            <w:shd w:val="clear" w:color="auto" w:fill="auto"/>
            <w:vAlign w:val="bottom"/>
          </w:tcPr>
          <w:p>
            <w:pPr>
              <w:rPr>
                <w:sz w:val="10"/>
                <w:szCs w:val="10"/>
              </w:rPr>
            </w:pPr>
          </w:p>
        </w:tc>
        <w:tc>
          <w:tcPr>
            <w:tcW w:w="1419" w:type="dxa"/>
            <w:vMerge w:val="restart"/>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continue"/>
            <w:tcBorders>
              <w:left w:val="single" w:color="00000A" w:sz="8" w:space="0"/>
              <w:right w:val="single" w:color="00000A" w:sz="8" w:space="0"/>
            </w:tcBorders>
            <w:shd w:val="clear" w:color="auto" w:fill="auto"/>
            <w:vAlign w:val="bottom"/>
          </w:tcPr>
          <w:p>
            <w:pPr>
              <w:rPr>
                <w:sz w:val="10"/>
                <w:szCs w:val="10"/>
              </w:rPr>
            </w:pPr>
          </w:p>
        </w:tc>
        <w:tc>
          <w:tcPr>
            <w:tcW w:w="1760" w:type="dxa"/>
            <w:vMerge w:val="restart"/>
            <w:tcBorders>
              <w:right w:val="single" w:color="00000A" w:sz="8" w:space="0"/>
            </w:tcBorders>
            <w:shd w:val="clear" w:color="auto" w:fill="auto"/>
            <w:vAlign w:val="bottom"/>
          </w:tcPr>
          <w:p>
            <w:pPr>
              <w:jc w:val="center"/>
              <w:rPr>
                <w:sz w:val="10"/>
                <w:szCs w:val="10"/>
              </w:rPr>
            </w:pPr>
            <w:r>
              <w:rPr>
                <w:rFonts w:eastAsia="Times New Roman"/>
                <w:w w:val="96"/>
              </w:rPr>
              <w:t>чел.</w:t>
            </w:r>
          </w:p>
        </w:tc>
        <w:tc>
          <w:tcPr>
            <w:tcW w:w="1419" w:type="dxa"/>
            <w:vMerge w:val="continue"/>
            <w:tcBorders>
              <w:right w:val="single" w:color="00000A" w:sz="8" w:space="0"/>
            </w:tcBorders>
            <w:shd w:val="clear" w:color="auto" w:fill="auto"/>
            <w:vAlign w:val="bottom"/>
          </w:tcPr>
          <w:p>
            <w:pPr>
              <w:rPr>
                <w:sz w:val="10"/>
                <w:szCs w:val="10"/>
              </w:rPr>
            </w:pPr>
          </w:p>
        </w:tc>
        <w:tc>
          <w:tcPr>
            <w:tcW w:w="1120" w:type="dxa"/>
            <w:vMerge w:val="continue"/>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санитарной авиации</w:t>
            </w:r>
          </w:p>
        </w:tc>
        <w:tc>
          <w:tcPr>
            <w:tcW w:w="1760" w:type="dxa"/>
            <w:vMerge w:val="continue"/>
            <w:tcBorders>
              <w:right w:val="single" w:color="00000A" w:sz="8" w:space="0"/>
            </w:tcBorders>
            <w:shd w:val="clear" w:color="auto" w:fill="auto"/>
            <w:vAlign w:val="bottom"/>
          </w:tcPr>
          <w:p>
            <w:pPr>
              <w:rPr>
                <w:sz w:val="14"/>
                <w:szCs w:val="14"/>
              </w:rPr>
            </w:pPr>
          </w:p>
        </w:tc>
        <w:tc>
          <w:tcPr>
            <w:tcW w:w="1419" w:type="dxa"/>
            <w:tcBorders>
              <w:right w:val="single" w:color="00000A" w:sz="8" w:space="0"/>
            </w:tcBorders>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 расчетные показатели максимально допустимого уровня</w:t>
            </w:r>
          </w:p>
        </w:tc>
        <w:tc>
          <w:tcPr>
            <w:tcW w:w="1760" w:type="dxa"/>
            <w:tcBorders>
              <w:right w:val="single" w:color="00000A" w:sz="8" w:space="0"/>
            </w:tcBorders>
            <w:shd w:val="clear" w:color="auto" w:fill="auto"/>
            <w:vAlign w:val="bottom"/>
          </w:tcPr>
          <w:p>
            <w:pPr>
              <w:rPr>
                <w:sz w:val="18"/>
                <w:szCs w:val="18"/>
              </w:rPr>
            </w:pPr>
          </w:p>
        </w:tc>
        <w:tc>
          <w:tcPr>
            <w:tcW w:w="141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территориальной доступности посадочных площадок</w:t>
            </w:r>
          </w:p>
        </w:tc>
        <w:tc>
          <w:tcPr>
            <w:tcW w:w="1760" w:type="dxa"/>
            <w:tcBorders>
              <w:right w:val="single" w:color="00000A" w:sz="8" w:space="0"/>
            </w:tcBorders>
            <w:shd w:val="clear" w:color="auto" w:fill="auto"/>
            <w:vAlign w:val="bottom"/>
          </w:tcPr>
          <w:p>
            <w:pPr>
              <w:jc w:val="center"/>
              <w:rPr>
                <w:rFonts w:eastAsia="Times New Roman"/>
                <w:w w:val="96"/>
              </w:rPr>
            </w:pPr>
            <w:r>
              <w:rPr>
                <w:rFonts w:eastAsia="Times New Roman"/>
              </w:rPr>
              <w:t>м</w:t>
            </w:r>
          </w:p>
        </w:tc>
        <w:tc>
          <w:tcPr>
            <w:tcW w:w="1419" w:type="dxa"/>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3"/>
                <w:szCs w:val="23"/>
              </w:rPr>
            </w:pPr>
            <w:r>
              <w:rPr>
                <w:rFonts w:eastAsia="Times New Roman"/>
              </w:rPr>
              <w:t>для санитарной авиации</w:t>
            </w:r>
          </w:p>
        </w:tc>
        <w:tc>
          <w:tcPr>
            <w:tcW w:w="1760" w:type="dxa"/>
            <w:tcBorders>
              <w:bottom w:val="single" w:color="00000A" w:sz="8" w:space="0"/>
              <w:right w:val="single" w:color="00000A" w:sz="8" w:space="0"/>
            </w:tcBorders>
            <w:shd w:val="clear" w:color="auto" w:fill="auto"/>
            <w:vAlign w:val="bottom"/>
          </w:tcPr>
          <w:p>
            <w:pPr>
              <w:rPr>
                <w:sz w:val="23"/>
                <w:szCs w:val="23"/>
              </w:rPr>
            </w:pPr>
          </w:p>
        </w:tc>
        <w:tc>
          <w:tcPr>
            <w:tcW w:w="1419" w:type="dxa"/>
            <w:tcBorders>
              <w:bottom w:val="single" w:color="00000A" w:sz="8" w:space="0"/>
              <w:right w:val="single" w:color="00000A" w:sz="8" w:space="0"/>
            </w:tcBorders>
            <w:shd w:val="clear" w:color="auto" w:fill="auto"/>
            <w:vAlign w:val="bottom"/>
          </w:tcPr>
          <w:p>
            <w:pPr>
              <w:rPr>
                <w:sz w:val="23"/>
                <w:szCs w:val="23"/>
              </w:rPr>
            </w:pPr>
          </w:p>
        </w:tc>
        <w:tc>
          <w:tcPr>
            <w:tcW w:w="1120"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 размеры земельных участков посадочных площадок для</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rPr>
              <w:t>га / объект</w:t>
            </w:r>
          </w:p>
        </w:tc>
        <w:tc>
          <w:tcPr>
            <w:tcW w:w="1419" w:type="dxa"/>
            <w:tcBorders>
              <w:right w:val="single" w:color="00000A" w:sz="8" w:space="0"/>
            </w:tcBorders>
            <w:shd w:val="clear" w:color="auto" w:fill="auto"/>
            <w:vAlign w:val="bottom"/>
          </w:tcPr>
          <w:p>
            <w:pPr>
              <w:rPr>
                <w:sz w:val="19"/>
                <w:szCs w:val="19"/>
              </w:rPr>
            </w:pP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санитарной авиации</w:t>
            </w:r>
          </w:p>
        </w:tc>
        <w:tc>
          <w:tcPr>
            <w:tcW w:w="1760" w:type="dxa"/>
            <w:vMerge w:val="continue"/>
            <w:tcBorders>
              <w:right w:val="single" w:color="00000A" w:sz="8" w:space="0"/>
            </w:tcBorders>
            <w:shd w:val="clear" w:color="auto" w:fill="auto"/>
            <w:vAlign w:val="bottom"/>
          </w:tcPr>
          <w:p>
            <w:pPr>
              <w:rPr>
                <w:sz w:val="13"/>
                <w:szCs w:val="13"/>
              </w:rPr>
            </w:pPr>
          </w:p>
        </w:tc>
        <w:tc>
          <w:tcPr>
            <w:tcW w:w="1419" w:type="dxa"/>
            <w:tcBorders>
              <w:right w:val="single" w:color="00000A" w:sz="8" w:space="0"/>
            </w:tcBorders>
            <w:shd w:val="clear" w:color="auto" w:fill="auto"/>
            <w:vAlign w:val="bottom"/>
          </w:tcPr>
          <w:p>
            <w:pPr>
              <w:rPr>
                <w:sz w:val="13"/>
                <w:szCs w:val="13"/>
              </w:rPr>
            </w:pPr>
          </w:p>
        </w:tc>
        <w:tc>
          <w:tcPr>
            <w:tcW w:w="1120"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spacing w:line="220" w:lineRule="exact"/>
              <w:jc w:val="center"/>
              <w:rPr>
                <w:rFonts w:eastAsia="Times New Roman"/>
                <w:w w:val="96"/>
              </w:rPr>
            </w:pPr>
            <w:r>
              <w:rPr>
                <w:rFonts w:eastAsia="Times New Roman"/>
                <w:w w:val="99"/>
              </w:rPr>
              <w:t>объект / 1000</w:t>
            </w:r>
          </w:p>
        </w:tc>
        <w:tc>
          <w:tcPr>
            <w:tcW w:w="141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rFonts w:eastAsia="Times New Roman"/>
                <w:w w:val="96"/>
              </w:rPr>
            </w:pPr>
            <w:r>
              <w:rPr>
                <w:rFonts w:eastAsia="Times New Roman"/>
              </w:rPr>
              <w:t>обеспеченности аптеками</w:t>
            </w:r>
          </w:p>
        </w:tc>
        <w:tc>
          <w:tcPr>
            <w:tcW w:w="1760" w:type="dxa"/>
            <w:vMerge w:val="restart"/>
            <w:tcBorders>
              <w:right w:val="single" w:color="00000A" w:sz="8" w:space="0"/>
            </w:tcBorders>
            <w:shd w:val="clear" w:color="auto" w:fill="auto"/>
            <w:vAlign w:val="bottom"/>
          </w:tcPr>
          <w:p>
            <w:pPr>
              <w:jc w:val="center"/>
              <w:rPr>
                <w:sz w:val="13"/>
                <w:szCs w:val="13"/>
              </w:rPr>
            </w:pPr>
            <w:r>
              <w:rPr>
                <w:rFonts w:eastAsia="Times New Roman"/>
                <w:w w:val="96"/>
              </w:rPr>
              <w:t>чел.</w:t>
            </w:r>
          </w:p>
        </w:tc>
        <w:tc>
          <w:tcPr>
            <w:tcW w:w="1419" w:type="dxa"/>
            <w:vMerge w:val="continue"/>
            <w:tcBorders>
              <w:right w:val="single" w:color="00000A" w:sz="8" w:space="0"/>
            </w:tcBorders>
            <w:shd w:val="clear" w:color="auto" w:fill="auto"/>
            <w:vAlign w:val="bottom"/>
          </w:tcPr>
          <w:p>
            <w:pPr>
              <w:rPr>
                <w:sz w:val="13"/>
                <w:szCs w:val="13"/>
              </w:rPr>
            </w:pPr>
          </w:p>
        </w:tc>
        <w:tc>
          <w:tcPr>
            <w:tcW w:w="1120"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6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мин</w:t>
            </w:r>
          </w:p>
        </w:tc>
        <w:tc>
          <w:tcPr>
            <w:tcW w:w="141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территориальной доступности аптек</w:t>
            </w:r>
          </w:p>
        </w:tc>
        <w:tc>
          <w:tcPr>
            <w:tcW w:w="1760" w:type="dxa"/>
            <w:vMerge w:val="continue"/>
            <w:tcBorders>
              <w:right w:val="single" w:color="00000A" w:sz="8" w:space="0"/>
            </w:tcBorders>
            <w:shd w:val="clear" w:color="auto" w:fill="auto"/>
            <w:vAlign w:val="bottom"/>
          </w:tcPr>
          <w:p>
            <w:pPr>
              <w:rPr>
                <w:sz w:val="13"/>
                <w:szCs w:val="13"/>
              </w:rPr>
            </w:pPr>
          </w:p>
        </w:tc>
        <w:tc>
          <w:tcPr>
            <w:tcW w:w="1419" w:type="dxa"/>
            <w:vMerge w:val="continue"/>
            <w:tcBorders>
              <w:right w:val="single" w:color="00000A" w:sz="8" w:space="0"/>
            </w:tcBorders>
            <w:shd w:val="clear" w:color="auto" w:fill="auto"/>
            <w:vAlign w:val="bottom"/>
          </w:tcPr>
          <w:p>
            <w:pPr>
              <w:rPr>
                <w:sz w:val="13"/>
                <w:szCs w:val="13"/>
              </w:rPr>
            </w:pPr>
          </w:p>
        </w:tc>
        <w:tc>
          <w:tcPr>
            <w:tcW w:w="1120"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44" w:lineRule="exact"/>
              <w:ind w:left="100"/>
              <w:rPr>
                <w:rFonts w:eastAsia="Times New Roman"/>
              </w:rPr>
            </w:pPr>
            <w:r>
              <w:rPr>
                <w:rFonts w:eastAsia="Times New Roman"/>
              </w:rPr>
              <w:t>- размеры земельных участков аптек</w:t>
            </w:r>
          </w:p>
        </w:tc>
        <w:tc>
          <w:tcPr>
            <w:tcW w:w="176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rPr>
              <w:t>га / объект</w:t>
            </w:r>
          </w:p>
        </w:tc>
        <w:tc>
          <w:tcPr>
            <w:tcW w:w="1419" w:type="dxa"/>
            <w:tcBorders>
              <w:bottom w:val="single" w:color="00000A" w:sz="8" w:space="0"/>
              <w:right w:val="single" w:color="00000A" w:sz="8" w:space="0"/>
            </w:tcBorders>
            <w:shd w:val="clear" w:color="auto" w:fill="auto"/>
            <w:vAlign w:val="bottom"/>
          </w:tcPr>
          <w:p>
            <w:pPr>
              <w:rPr>
                <w:sz w:val="21"/>
                <w:szCs w:val="21"/>
              </w:rPr>
            </w:pPr>
          </w:p>
        </w:tc>
        <w:tc>
          <w:tcPr>
            <w:tcW w:w="1120" w:type="dxa"/>
            <w:tcBorders>
              <w:bottom w:val="single" w:color="00000A" w:sz="8" w:space="0"/>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spacing w:line="214" w:lineRule="exact"/>
              <w:jc w:val="center"/>
              <w:rPr>
                <w:rFonts w:eastAsia="Times New Roman"/>
                <w:w w:val="96"/>
              </w:rPr>
            </w:pPr>
            <w:r>
              <w:rPr>
                <w:rFonts w:eastAsia="Times New Roman"/>
              </w:rPr>
              <w:t>порций в сутки /</w:t>
            </w:r>
          </w:p>
        </w:tc>
        <w:tc>
          <w:tcPr>
            <w:tcW w:w="141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rFonts w:eastAsia="Times New Roman"/>
                <w:w w:val="97"/>
              </w:rPr>
            </w:pPr>
            <w:r>
              <w:rPr>
                <w:rFonts w:eastAsia="Times New Roman"/>
              </w:rPr>
              <w:t>обеспеченности молочными кухнями</w:t>
            </w:r>
          </w:p>
        </w:tc>
        <w:tc>
          <w:tcPr>
            <w:tcW w:w="1760" w:type="dxa"/>
            <w:vMerge w:val="restart"/>
            <w:tcBorders>
              <w:right w:val="single" w:color="00000A" w:sz="8" w:space="0"/>
            </w:tcBorders>
            <w:shd w:val="clear" w:color="auto" w:fill="auto"/>
            <w:vAlign w:val="bottom"/>
          </w:tcPr>
          <w:p>
            <w:pPr>
              <w:jc w:val="center"/>
              <w:rPr>
                <w:sz w:val="14"/>
                <w:szCs w:val="14"/>
              </w:rPr>
            </w:pPr>
            <w:r>
              <w:rPr>
                <w:rFonts w:eastAsia="Times New Roman"/>
                <w:w w:val="97"/>
              </w:rPr>
              <w:t>ребенка</w:t>
            </w:r>
          </w:p>
        </w:tc>
        <w:tc>
          <w:tcPr>
            <w:tcW w:w="141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9" w:type="dxa"/>
            <w:gridSpan w:val="2"/>
            <w:vMerge w:val="restart"/>
            <w:shd w:val="clear" w:color="auto" w:fill="auto"/>
            <w:vAlign w:val="bottom"/>
          </w:tcPr>
          <w:p>
            <w:pPr>
              <w:ind w:left="1380"/>
              <w:rPr>
                <w:sz w:val="18"/>
                <w:szCs w:val="18"/>
              </w:rPr>
            </w:pPr>
            <w:r>
              <w:rPr>
                <w:rFonts w:eastAsia="Times New Roman"/>
              </w:rPr>
              <w:t>не нормируются</w:t>
            </w:r>
          </w:p>
        </w:tc>
        <w:tc>
          <w:tcPr>
            <w:tcW w:w="112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территориальной доступности молочных кухонь</w:t>
            </w:r>
          </w:p>
        </w:tc>
        <w:tc>
          <w:tcPr>
            <w:tcW w:w="3179" w:type="dxa"/>
            <w:gridSpan w:val="2"/>
            <w:vMerge w:val="continue"/>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tcBorders>
            <w:shd w:val="clear" w:color="auto" w:fill="auto"/>
            <w:vAlign w:val="bottom"/>
          </w:tcPr>
          <w:p>
            <w:pPr>
              <w:rPr>
                <w:sz w:val="10"/>
                <w:szCs w:val="10"/>
              </w:rPr>
            </w:pPr>
          </w:p>
        </w:tc>
        <w:tc>
          <w:tcPr>
            <w:tcW w:w="1419" w:type="dxa"/>
            <w:tcBorders>
              <w:bottom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 размеры земельных участков молочных кухонь</w:t>
            </w:r>
          </w:p>
        </w:tc>
        <w:tc>
          <w:tcPr>
            <w:tcW w:w="1760" w:type="dxa"/>
            <w:tcBorders>
              <w:right w:val="single" w:color="00000A" w:sz="8" w:space="0"/>
            </w:tcBorders>
            <w:shd w:val="clear" w:color="auto" w:fill="auto"/>
            <w:vAlign w:val="bottom"/>
          </w:tcPr>
          <w:p>
            <w:pPr>
              <w:spacing w:line="214" w:lineRule="exact"/>
              <w:jc w:val="center"/>
              <w:rPr>
                <w:sz w:val="18"/>
                <w:szCs w:val="18"/>
              </w:rPr>
            </w:pPr>
            <w:r>
              <w:rPr>
                <w:rFonts w:eastAsia="Times New Roman"/>
              </w:rPr>
              <w:t>га на 1000</w:t>
            </w:r>
          </w:p>
        </w:tc>
        <w:tc>
          <w:tcPr>
            <w:tcW w:w="1419" w:type="dxa"/>
            <w:tcBorders>
              <w:right w:val="single" w:color="00000A" w:sz="8" w:space="0"/>
            </w:tcBorders>
            <w:shd w:val="clear" w:color="auto" w:fill="auto"/>
            <w:vAlign w:val="bottom"/>
          </w:tcPr>
          <w:p>
            <w:pPr>
              <w:rPr>
                <w:sz w:val="18"/>
                <w:szCs w:val="18"/>
              </w:rPr>
            </w:pP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tcBorders>
              <w:left w:val="single" w:color="00000A" w:sz="8" w:space="0"/>
              <w:right w:val="single" w:color="00000A" w:sz="8" w:space="0"/>
            </w:tcBorders>
            <w:shd w:val="clear" w:color="auto" w:fill="auto"/>
            <w:vAlign w:val="bottom"/>
          </w:tcPr>
          <w:p>
            <w:pPr>
              <w:rPr>
                <w:sz w:val="14"/>
                <w:szCs w:val="14"/>
              </w:rPr>
            </w:pPr>
          </w:p>
        </w:tc>
        <w:tc>
          <w:tcPr>
            <w:tcW w:w="1760" w:type="dxa"/>
            <w:vMerge w:val="restart"/>
            <w:tcBorders>
              <w:right w:val="single" w:color="00000A" w:sz="8" w:space="0"/>
            </w:tcBorders>
            <w:shd w:val="clear" w:color="auto" w:fill="auto"/>
            <w:vAlign w:val="bottom"/>
          </w:tcPr>
          <w:p>
            <w:pPr>
              <w:jc w:val="center"/>
              <w:rPr>
                <w:sz w:val="14"/>
                <w:szCs w:val="14"/>
              </w:rPr>
            </w:pPr>
            <w:r>
              <w:rPr>
                <w:rFonts w:eastAsia="Times New Roman"/>
              </w:rPr>
              <w:t>порций / сутки</w:t>
            </w:r>
          </w:p>
        </w:tc>
        <w:tc>
          <w:tcPr>
            <w:tcW w:w="1419" w:type="dxa"/>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rFonts w:eastAsia="Times New Roman"/>
                <w:sz w:val="20"/>
                <w:szCs w:val="20"/>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spacing w:line="214" w:lineRule="exact"/>
              <w:jc w:val="center"/>
              <w:rPr>
                <w:sz w:val="18"/>
                <w:szCs w:val="18"/>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общей площа-</w:t>
            </w:r>
          </w:p>
        </w:tc>
        <w:tc>
          <w:tcPr>
            <w:tcW w:w="141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w w:val="98"/>
              </w:rPr>
            </w:pPr>
            <w:r>
              <w:rPr>
                <w:rFonts w:eastAsia="Times New Roman"/>
              </w:rPr>
              <w:t>обеспеченности раздаточными пунктами молочных</w:t>
            </w:r>
          </w:p>
        </w:tc>
        <w:tc>
          <w:tcPr>
            <w:tcW w:w="1760" w:type="dxa"/>
            <w:tcBorders>
              <w:right w:val="single" w:color="00000A" w:sz="8" w:space="0"/>
            </w:tcBorders>
            <w:shd w:val="clear" w:color="auto" w:fill="auto"/>
            <w:vAlign w:val="bottom"/>
          </w:tcPr>
          <w:p>
            <w:pPr>
              <w:jc w:val="center"/>
              <w:rPr>
                <w:rFonts w:eastAsia="Times New Roman"/>
                <w:w w:val="96"/>
              </w:rPr>
            </w:pPr>
            <w:r>
              <w:rPr>
                <w:rFonts w:eastAsia="Times New Roman"/>
                <w:w w:val="98"/>
              </w:rPr>
              <w:t>ди / 1 ребенка</w:t>
            </w:r>
          </w:p>
        </w:tc>
        <w:tc>
          <w:tcPr>
            <w:tcW w:w="1419" w:type="dxa"/>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rFonts w:eastAsia="Times New Roman"/>
                <w:w w:val="98"/>
              </w:rPr>
            </w:pPr>
            <w:r>
              <w:rPr>
                <w:rFonts w:eastAsia="Times New Roman"/>
              </w:rPr>
              <w:t>кухонь</w:t>
            </w:r>
          </w:p>
        </w:tc>
        <w:tc>
          <w:tcPr>
            <w:tcW w:w="176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w w:val="98"/>
              </w:rPr>
              <w:t>(до 1 года)</w:t>
            </w:r>
          </w:p>
        </w:tc>
        <w:tc>
          <w:tcPr>
            <w:tcW w:w="141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6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м</w:t>
            </w:r>
          </w:p>
        </w:tc>
        <w:tc>
          <w:tcPr>
            <w:tcW w:w="141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территориальной доступности раздаточных пунктов</w:t>
            </w:r>
          </w:p>
        </w:tc>
        <w:tc>
          <w:tcPr>
            <w:tcW w:w="1760" w:type="dxa"/>
            <w:vMerge w:val="continue"/>
            <w:tcBorders>
              <w:right w:val="single" w:color="00000A" w:sz="8" w:space="0"/>
            </w:tcBorders>
            <w:shd w:val="clear" w:color="auto" w:fill="auto"/>
            <w:vAlign w:val="bottom"/>
          </w:tcPr>
          <w:p>
            <w:pPr>
              <w:rPr>
                <w:sz w:val="13"/>
                <w:szCs w:val="13"/>
              </w:rPr>
            </w:pPr>
          </w:p>
        </w:tc>
        <w:tc>
          <w:tcPr>
            <w:tcW w:w="1419" w:type="dxa"/>
            <w:vMerge w:val="continue"/>
            <w:tcBorders>
              <w:right w:val="single" w:color="00000A" w:sz="8" w:space="0"/>
            </w:tcBorders>
            <w:shd w:val="clear" w:color="auto" w:fill="auto"/>
            <w:vAlign w:val="bottom"/>
          </w:tcPr>
          <w:p>
            <w:pPr>
              <w:rPr>
                <w:sz w:val="13"/>
                <w:szCs w:val="13"/>
              </w:rPr>
            </w:pPr>
          </w:p>
        </w:tc>
        <w:tc>
          <w:tcPr>
            <w:tcW w:w="1120"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bl>
    <w:p>
      <w:pPr>
        <w:spacing w:line="200" w:lineRule="exact"/>
        <w:rPr>
          <w:sz w:val="20"/>
          <w:szCs w:val="20"/>
        </w:rPr>
      </w:pPr>
    </w:p>
    <w:p>
      <w:pPr>
        <w:sectPr>
          <w:footerReference r:id="rId200" w:type="first"/>
          <w:footerReference r:id="rId198" w:type="default"/>
          <w:footerReference r:id="rId199" w:type="even"/>
          <w:pgSz w:w="11906" w:h="16838"/>
          <w:pgMar w:top="1114" w:right="620" w:bottom="192" w:left="1180" w:header="720" w:footer="720" w:gutter="0"/>
          <w:cols w:space="720" w:num="1"/>
          <w:docGrid w:linePitch="240" w:charSpace="-2049"/>
        </w:sectPr>
      </w:pPr>
    </w:p>
    <w:p>
      <w:pPr>
        <w:spacing w:line="20" w:lineRule="exact"/>
        <w:rPr>
          <w:sz w:val="20"/>
          <w:szCs w:val="20"/>
        </w:rPr>
      </w:pPr>
    </w:p>
    <w:tbl>
      <w:tblPr>
        <w:tblStyle w:val="19"/>
        <w:tblW w:w="10071" w:type="dxa"/>
        <w:tblInd w:w="10" w:type="dxa"/>
        <w:tblLayout w:type="fixed"/>
        <w:tblCellMar>
          <w:top w:w="0" w:type="dxa"/>
          <w:left w:w="0" w:type="dxa"/>
          <w:bottom w:w="0" w:type="dxa"/>
          <w:right w:w="0" w:type="dxa"/>
        </w:tblCellMar>
      </w:tblPr>
      <w:tblGrid>
        <w:gridCol w:w="5739"/>
        <w:gridCol w:w="1780"/>
        <w:gridCol w:w="1399"/>
        <w:gridCol w:w="1120"/>
        <w:gridCol w:w="33"/>
      </w:tblGrid>
      <w:tr>
        <w:tblPrEx>
          <w:tblLayout w:type="fixed"/>
          <w:tblCellMar>
            <w:top w:w="0" w:type="dxa"/>
            <w:left w:w="0" w:type="dxa"/>
            <w:bottom w:w="0" w:type="dxa"/>
            <w:right w:w="0" w:type="dxa"/>
          </w:tblCellMar>
        </w:tblPrEx>
        <w:trPr>
          <w:trHeight w:val="240" w:hRule="atLeast"/>
        </w:trPr>
        <w:tc>
          <w:tcPr>
            <w:tcW w:w="5739"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1780" w:type="dxa"/>
            <w:vMerge w:val="restart"/>
            <w:tcBorders>
              <w:top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Единицы</w:t>
            </w:r>
          </w:p>
        </w:tc>
        <w:tc>
          <w:tcPr>
            <w:tcW w:w="2519" w:type="dxa"/>
            <w:gridSpan w:val="2"/>
            <w:tcBorders>
              <w:top w:val="single" w:color="00000A" w:sz="8" w:space="0"/>
              <w:right w:val="single" w:color="00000A" w:sz="8" w:space="0"/>
            </w:tcBorders>
            <w:shd w:val="clear" w:color="auto" w:fill="auto"/>
            <w:vAlign w:val="bottom"/>
          </w:tcPr>
          <w:p>
            <w:pPr>
              <w:spacing w:line="240" w:lineRule="exact"/>
              <w:jc w:val="center"/>
              <w:rPr>
                <w:sz w:val="1"/>
                <w:szCs w:val="1"/>
              </w:rPr>
            </w:pPr>
            <w:r>
              <w:rPr>
                <w:rFonts w:eastAsia="Times New Roman"/>
                <w:b/>
                <w:bCs/>
              </w:rPr>
              <w:t>Правила применения</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39" w:type="dxa"/>
            <w:vMerge w:val="restart"/>
            <w:tcBorders>
              <w:left w:val="single" w:color="00000A" w:sz="8" w:space="0"/>
              <w:right w:val="single" w:color="00000A" w:sz="8" w:space="0"/>
            </w:tcBorders>
            <w:shd w:val="clear" w:color="auto" w:fill="auto"/>
            <w:vAlign w:val="bottom"/>
          </w:tcPr>
          <w:p>
            <w:pPr>
              <w:ind w:left="940"/>
              <w:rPr>
                <w:sz w:val="12"/>
                <w:szCs w:val="12"/>
              </w:rPr>
            </w:pPr>
            <w:r>
              <w:rPr>
                <w:rFonts w:eastAsia="Times New Roman"/>
                <w:b/>
                <w:bCs/>
              </w:rPr>
              <w:t>Наименование расчетных показателей</w:t>
            </w:r>
          </w:p>
        </w:tc>
        <w:tc>
          <w:tcPr>
            <w:tcW w:w="1780" w:type="dxa"/>
            <w:vMerge w:val="continue"/>
            <w:tcBorders>
              <w:right w:val="single" w:color="00000A" w:sz="8" w:space="0"/>
            </w:tcBorders>
            <w:shd w:val="clear" w:color="auto" w:fill="auto"/>
            <w:vAlign w:val="bottom"/>
          </w:tcPr>
          <w:p>
            <w:pPr>
              <w:rPr>
                <w:sz w:val="12"/>
                <w:szCs w:val="12"/>
              </w:rPr>
            </w:pPr>
          </w:p>
        </w:tc>
        <w:tc>
          <w:tcPr>
            <w:tcW w:w="2519" w:type="dxa"/>
            <w:gridSpan w:val="2"/>
            <w:vMerge w:val="restart"/>
            <w:tcBorders>
              <w:right w:val="single" w:color="00000A" w:sz="8" w:space="0"/>
            </w:tcBorders>
            <w:shd w:val="clear" w:color="auto" w:fill="auto"/>
            <w:vAlign w:val="bottom"/>
          </w:tcPr>
          <w:p>
            <w:pPr>
              <w:jc w:val="center"/>
              <w:rPr>
                <w:sz w:val="1"/>
                <w:szCs w:val="1"/>
              </w:rPr>
            </w:pPr>
            <w:r>
              <w:rPr>
                <w:rFonts w:eastAsia="Times New Roman"/>
                <w:b/>
                <w:bCs/>
                <w:w w:val="99"/>
              </w:rPr>
              <w:t>расчетных показателей</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39" w:type="dxa"/>
            <w:vMerge w:val="continue"/>
            <w:tcBorders>
              <w:left w:val="single" w:color="00000A" w:sz="8" w:space="0"/>
              <w:right w:val="single" w:color="00000A" w:sz="8" w:space="0"/>
            </w:tcBorders>
            <w:shd w:val="clear" w:color="auto" w:fill="auto"/>
            <w:vAlign w:val="bottom"/>
          </w:tcPr>
          <w:p>
            <w:pPr>
              <w:rPr>
                <w:sz w:val="11"/>
                <w:szCs w:val="11"/>
              </w:rPr>
            </w:pPr>
          </w:p>
        </w:tc>
        <w:tc>
          <w:tcPr>
            <w:tcW w:w="1780" w:type="dxa"/>
            <w:vMerge w:val="restart"/>
            <w:tcBorders>
              <w:right w:val="single" w:color="00000A" w:sz="8" w:space="0"/>
            </w:tcBorders>
            <w:shd w:val="clear" w:color="auto" w:fill="auto"/>
            <w:vAlign w:val="bottom"/>
          </w:tcPr>
          <w:p>
            <w:pPr>
              <w:jc w:val="center"/>
              <w:rPr>
                <w:sz w:val="11"/>
                <w:szCs w:val="11"/>
              </w:rPr>
            </w:pPr>
            <w:r>
              <w:rPr>
                <w:rFonts w:eastAsia="Times New Roman"/>
                <w:b/>
                <w:bCs/>
              </w:rPr>
              <w:t>измерения</w:t>
            </w:r>
          </w:p>
        </w:tc>
        <w:tc>
          <w:tcPr>
            <w:tcW w:w="2519" w:type="dxa"/>
            <w:gridSpan w:val="2"/>
            <w:vMerge w:val="continue"/>
            <w:tcBorders>
              <w:bottom w:val="single" w:color="00000A" w:sz="8" w:space="0"/>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39" w:type="dxa"/>
            <w:tcBorders>
              <w:left w:val="single" w:color="00000A" w:sz="8" w:space="0"/>
              <w:right w:val="single" w:color="00000A" w:sz="8" w:space="0"/>
            </w:tcBorders>
            <w:shd w:val="clear" w:color="auto" w:fill="auto"/>
            <w:vAlign w:val="bottom"/>
          </w:tcPr>
          <w:p>
            <w:pPr>
              <w:rPr>
                <w:sz w:val="11"/>
                <w:szCs w:val="11"/>
              </w:rPr>
            </w:pPr>
          </w:p>
        </w:tc>
        <w:tc>
          <w:tcPr>
            <w:tcW w:w="1780" w:type="dxa"/>
            <w:vMerge w:val="continue"/>
            <w:tcBorders>
              <w:right w:val="single" w:color="00000A" w:sz="8" w:space="0"/>
            </w:tcBorders>
            <w:shd w:val="clear" w:color="auto" w:fill="auto"/>
            <w:vAlign w:val="bottom"/>
          </w:tcPr>
          <w:p>
            <w:pPr>
              <w:rPr>
                <w:sz w:val="11"/>
                <w:szCs w:val="11"/>
              </w:rPr>
            </w:pPr>
          </w:p>
        </w:tc>
        <w:tc>
          <w:tcPr>
            <w:tcW w:w="1399"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ГП СП</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b/>
                <w:bCs/>
              </w:rPr>
              <w:t>ДПТ</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3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780" w:type="dxa"/>
            <w:tcBorders>
              <w:bottom w:val="single" w:color="00000A" w:sz="8" w:space="0"/>
              <w:right w:val="single" w:color="00000A" w:sz="8" w:space="0"/>
            </w:tcBorders>
            <w:shd w:val="clear" w:color="auto" w:fill="auto"/>
            <w:vAlign w:val="bottom"/>
          </w:tcPr>
          <w:p>
            <w:pPr>
              <w:rPr>
                <w:sz w:val="12"/>
                <w:szCs w:val="12"/>
              </w:rPr>
            </w:pPr>
          </w:p>
        </w:tc>
        <w:tc>
          <w:tcPr>
            <w:tcW w:w="1399" w:type="dxa"/>
            <w:vMerge w:val="continue"/>
            <w:tcBorders>
              <w:bottom w:val="single" w:color="00000A" w:sz="8" w:space="0"/>
              <w:right w:val="single" w:color="00000A" w:sz="8" w:space="0"/>
            </w:tcBorders>
            <w:shd w:val="clear" w:color="auto" w:fill="auto"/>
            <w:vAlign w:val="bottom"/>
          </w:tcPr>
          <w:p>
            <w:pPr>
              <w:rPr>
                <w:sz w:val="12"/>
                <w:szCs w:val="12"/>
              </w:rPr>
            </w:pPr>
          </w:p>
        </w:tc>
        <w:tc>
          <w:tcPr>
            <w:tcW w:w="1120" w:type="dxa"/>
            <w:vMerge w:val="continue"/>
            <w:tcBorders>
              <w:bottom w:val="single" w:color="00000A" w:sz="8" w:space="0"/>
              <w:right w:val="single" w:color="00000A" w:sz="8" w:space="0"/>
            </w:tcBorders>
            <w:shd w:val="clear" w:color="auto" w:fill="auto"/>
            <w:vAlign w:val="bottom"/>
          </w:tcPr>
          <w:p>
            <w:pPr>
              <w:rPr>
                <w:sz w:val="12"/>
                <w:szCs w:val="1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5739" w:type="dxa"/>
            <w:tcBorders>
              <w:left w:val="single" w:color="00000A" w:sz="8" w:space="0"/>
              <w:bottom w:val="single" w:color="00000A" w:sz="8" w:space="0"/>
              <w:right w:val="single" w:color="00000A" w:sz="8" w:space="0"/>
            </w:tcBorders>
            <w:shd w:val="clear" w:color="auto" w:fill="auto"/>
            <w:vAlign w:val="bottom"/>
          </w:tcPr>
          <w:p>
            <w:pPr>
              <w:spacing w:line="239" w:lineRule="exact"/>
              <w:ind w:left="240"/>
              <w:rPr>
                <w:sz w:val="20"/>
                <w:szCs w:val="20"/>
              </w:rPr>
            </w:pPr>
            <w:r>
              <w:rPr>
                <w:rFonts w:eastAsia="Times New Roman"/>
              </w:rPr>
              <w:t>молочных кухонь</w:t>
            </w:r>
          </w:p>
        </w:tc>
        <w:tc>
          <w:tcPr>
            <w:tcW w:w="1780" w:type="dxa"/>
            <w:tcBorders>
              <w:bottom w:val="single" w:color="00000A" w:sz="8" w:space="0"/>
              <w:right w:val="single" w:color="00000A" w:sz="8" w:space="0"/>
            </w:tcBorders>
            <w:shd w:val="clear" w:color="auto" w:fill="auto"/>
            <w:vAlign w:val="bottom"/>
          </w:tcPr>
          <w:p>
            <w:pPr>
              <w:rPr>
                <w:sz w:val="20"/>
                <w:szCs w:val="20"/>
              </w:rPr>
            </w:pPr>
          </w:p>
        </w:tc>
        <w:tc>
          <w:tcPr>
            <w:tcW w:w="1399" w:type="dxa"/>
            <w:tcBorders>
              <w:bottom w:val="single" w:color="00000A" w:sz="8" w:space="0"/>
              <w:right w:val="single" w:color="00000A" w:sz="8" w:space="0"/>
            </w:tcBorders>
            <w:shd w:val="clear" w:color="auto" w:fill="auto"/>
            <w:vAlign w:val="bottom"/>
          </w:tcPr>
          <w:p>
            <w:pPr>
              <w:rPr>
                <w:sz w:val="20"/>
                <w:szCs w:val="20"/>
              </w:rPr>
            </w:pPr>
          </w:p>
        </w:tc>
        <w:tc>
          <w:tcPr>
            <w:tcW w:w="1120" w:type="dxa"/>
            <w:tcBorders>
              <w:bottom w:val="single" w:color="00000A" w:sz="8" w:space="0"/>
              <w:right w:val="single" w:color="00000A" w:sz="8" w:space="0"/>
            </w:tcBorders>
            <w:shd w:val="clear" w:color="auto" w:fill="auto"/>
            <w:vAlign w:val="bottom"/>
          </w:tcPr>
          <w:p>
            <w:pPr>
              <w:rPr>
                <w:sz w:val="20"/>
                <w:szCs w:val="2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w w:val="94"/>
              </w:rPr>
            </w:pPr>
            <w:r>
              <w:rPr>
                <w:rFonts w:eastAsia="Times New Roman"/>
              </w:rPr>
              <w:t>- размеры земельных участков раздаточных пунктов</w:t>
            </w:r>
          </w:p>
        </w:tc>
        <w:tc>
          <w:tcPr>
            <w:tcW w:w="1780" w:type="dxa"/>
            <w:vMerge w:val="restart"/>
            <w:tcBorders>
              <w:right w:val="single" w:color="00000A" w:sz="8" w:space="0"/>
            </w:tcBorders>
            <w:shd w:val="clear" w:color="auto" w:fill="auto"/>
            <w:vAlign w:val="bottom"/>
          </w:tcPr>
          <w:p>
            <w:pPr>
              <w:jc w:val="center"/>
              <w:rPr>
                <w:sz w:val="19"/>
                <w:szCs w:val="19"/>
              </w:rPr>
            </w:pPr>
            <w:r>
              <w:rPr>
                <w:rFonts w:eastAsia="Times New Roman"/>
                <w:w w:val="94"/>
              </w:rPr>
              <w:t>га / объект</w:t>
            </w:r>
          </w:p>
        </w:tc>
        <w:tc>
          <w:tcPr>
            <w:tcW w:w="1399" w:type="dxa"/>
            <w:tcBorders>
              <w:right w:val="single" w:color="00000A" w:sz="8" w:space="0"/>
            </w:tcBorders>
            <w:shd w:val="clear" w:color="auto" w:fill="auto"/>
            <w:vAlign w:val="bottom"/>
          </w:tcPr>
          <w:p>
            <w:pPr>
              <w:rPr>
                <w:sz w:val="19"/>
                <w:szCs w:val="19"/>
              </w:rPr>
            </w:pP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ind w:left="240"/>
              <w:rPr>
                <w:sz w:val="13"/>
                <w:szCs w:val="13"/>
              </w:rPr>
            </w:pPr>
            <w:r>
              <w:rPr>
                <w:rFonts w:eastAsia="Times New Roman"/>
              </w:rPr>
              <w:t>молочных кухонь</w:t>
            </w:r>
          </w:p>
        </w:tc>
        <w:tc>
          <w:tcPr>
            <w:tcW w:w="1780" w:type="dxa"/>
            <w:vMerge w:val="continue"/>
            <w:tcBorders>
              <w:right w:val="single" w:color="00000A" w:sz="8" w:space="0"/>
            </w:tcBorders>
            <w:shd w:val="clear" w:color="auto" w:fill="auto"/>
            <w:vAlign w:val="bottom"/>
          </w:tcPr>
          <w:p>
            <w:pPr>
              <w:rPr>
                <w:sz w:val="13"/>
                <w:szCs w:val="13"/>
              </w:rPr>
            </w:pPr>
          </w:p>
        </w:tc>
        <w:tc>
          <w:tcPr>
            <w:tcW w:w="1399" w:type="dxa"/>
            <w:tcBorders>
              <w:right w:val="single" w:color="00000A" w:sz="8" w:space="0"/>
            </w:tcBorders>
            <w:shd w:val="clear" w:color="auto" w:fill="auto"/>
            <w:vAlign w:val="bottom"/>
          </w:tcPr>
          <w:p>
            <w:pPr>
              <w:rPr>
                <w:sz w:val="13"/>
                <w:szCs w:val="13"/>
              </w:rPr>
            </w:pPr>
          </w:p>
        </w:tc>
        <w:tc>
          <w:tcPr>
            <w:tcW w:w="112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1" w:hRule="atLeast"/>
        </w:trPr>
        <w:tc>
          <w:tcPr>
            <w:tcW w:w="5739" w:type="dxa"/>
            <w:tcBorders>
              <w:left w:val="single" w:color="00000A" w:sz="8" w:space="0"/>
              <w:right w:val="single" w:color="00000A" w:sz="8" w:space="0"/>
            </w:tcBorders>
            <w:shd w:val="clear" w:color="auto" w:fill="auto"/>
            <w:vAlign w:val="bottom"/>
          </w:tcPr>
          <w:p>
            <w:pPr>
              <w:ind w:left="100"/>
              <w:rPr>
                <w:sz w:val="24"/>
                <w:szCs w:val="24"/>
              </w:rPr>
            </w:pPr>
            <w:r>
              <w:rPr>
                <w:rFonts w:eastAsia="Times New Roman"/>
                <w:i/>
                <w:iCs/>
              </w:rPr>
              <w:t>Объекты культуры и искусства</w:t>
            </w:r>
          </w:p>
        </w:tc>
        <w:tc>
          <w:tcPr>
            <w:tcW w:w="1780" w:type="dxa"/>
            <w:shd w:val="clear" w:color="auto" w:fill="auto"/>
            <w:vAlign w:val="bottom"/>
          </w:tcPr>
          <w:p>
            <w:pPr>
              <w:rPr>
                <w:sz w:val="24"/>
                <w:szCs w:val="24"/>
              </w:rPr>
            </w:pPr>
          </w:p>
        </w:tc>
        <w:tc>
          <w:tcPr>
            <w:tcW w:w="1399" w:type="dxa"/>
            <w:shd w:val="clear" w:color="auto" w:fill="auto"/>
            <w:vAlign w:val="bottom"/>
          </w:tcPr>
          <w:p>
            <w:pPr>
              <w:rPr>
                <w:sz w:val="24"/>
                <w:szCs w:val="24"/>
              </w:rPr>
            </w:pPr>
          </w:p>
        </w:tc>
        <w:tc>
          <w:tcPr>
            <w:tcW w:w="1120" w:type="dxa"/>
            <w:tcBorders>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 w:hRule="atLeast"/>
        </w:trPr>
        <w:tc>
          <w:tcPr>
            <w:tcW w:w="5739" w:type="dxa"/>
            <w:tcBorders>
              <w:left w:val="single" w:color="00000A" w:sz="8" w:space="0"/>
              <w:bottom w:val="single" w:color="00000A" w:sz="8" w:space="0"/>
              <w:right w:val="single" w:color="00000A" w:sz="8" w:space="0"/>
            </w:tcBorders>
            <w:shd w:val="clear" w:color="auto" w:fill="auto"/>
            <w:vAlign w:val="bottom"/>
          </w:tcPr>
          <w:p>
            <w:pPr>
              <w:spacing w:line="20" w:lineRule="exact"/>
              <w:rPr>
                <w:sz w:val="1"/>
                <w:szCs w:val="1"/>
              </w:rPr>
            </w:pPr>
          </w:p>
        </w:tc>
        <w:tc>
          <w:tcPr>
            <w:tcW w:w="1780" w:type="dxa"/>
            <w:tcBorders>
              <w:bottom w:val="single" w:color="00000A" w:sz="8" w:space="0"/>
            </w:tcBorders>
            <w:shd w:val="clear" w:color="auto" w:fill="auto"/>
            <w:vAlign w:val="bottom"/>
          </w:tcPr>
          <w:p>
            <w:pPr>
              <w:spacing w:line="20" w:lineRule="exact"/>
              <w:rPr>
                <w:sz w:val="1"/>
                <w:szCs w:val="1"/>
              </w:rPr>
            </w:pPr>
          </w:p>
        </w:tc>
        <w:tc>
          <w:tcPr>
            <w:tcW w:w="1399" w:type="dxa"/>
            <w:tcBorders>
              <w:bottom w:val="single" w:color="00000A" w:sz="8" w:space="0"/>
            </w:tcBorders>
            <w:shd w:val="clear" w:color="auto" w:fill="auto"/>
            <w:vAlign w:val="bottom"/>
          </w:tcPr>
          <w:p>
            <w:pPr>
              <w:spacing w:line="20" w:lineRule="exact"/>
              <w:rPr>
                <w:sz w:val="1"/>
                <w:szCs w:val="1"/>
              </w:rPr>
            </w:pPr>
          </w:p>
        </w:tc>
        <w:tc>
          <w:tcPr>
            <w:tcW w:w="1120"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Расчетные показатели минимально допустимого уровня</w:t>
            </w:r>
          </w:p>
        </w:tc>
        <w:tc>
          <w:tcPr>
            <w:tcW w:w="178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обеспеченности и максимально допустимого уровня</w:t>
            </w:r>
          </w:p>
        </w:tc>
        <w:tc>
          <w:tcPr>
            <w:tcW w:w="178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территориальной доступности объектов культуры и</w:t>
            </w:r>
          </w:p>
        </w:tc>
        <w:tc>
          <w:tcPr>
            <w:tcW w:w="178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искусства для населения сельского поселения, а также</w:t>
            </w:r>
          </w:p>
        </w:tc>
        <w:tc>
          <w:tcPr>
            <w:tcW w:w="178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размеры земельных участков:</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sz w:val="20"/>
                <w:szCs w:val="20"/>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spacing w:line="214" w:lineRule="exact"/>
              <w:jc w:val="center"/>
              <w:rPr>
                <w:sz w:val="18"/>
                <w:szCs w:val="18"/>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общей</w:t>
            </w:r>
          </w:p>
        </w:tc>
        <w:tc>
          <w:tcPr>
            <w:tcW w:w="139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40"/>
              <w:rPr>
                <w:rFonts w:eastAsia="Times New Roman"/>
              </w:rPr>
            </w:pPr>
            <w:r>
              <w:rPr>
                <w:rFonts w:eastAsia="Times New Roman"/>
              </w:rPr>
              <w:t>обеспеченности домами культуры, филиалами домов</w:t>
            </w:r>
          </w:p>
        </w:tc>
        <w:tc>
          <w:tcPr>
            <w:tcW w:w="1780" w:type="dxa"/>
            <w:tcBorders>
              <w:right w:val="single" w:color="00000A" w:sz="8" w:space="0"/>
            </w:tcBorders>
            <w:shd w:val="clear" w:color="auto" w:fill="auto"/>
            <w:vAlign w:val="bottom"/>
          </w:tcPr>
          <w:p>
            <w:pPr>
              <w:jc w:val="center"/>
              <w:rPr>
                <w:rFonts w:eastAsia="Times New Roman"/>
              </w:rPr>
            </w:pPr>
            <w:r>
              <w:rPr>
                <w:rFonts w:eastAsia="Times New Roman"/>
              </w:rPr>
              <w:t>площади / 1000</w:t>
            </w:r>
          </w:p>
        </w:tc>
        <w:tc>
          <w:tcPr>
            <w:tcW w:w="1399" w:type="dxa"/>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rFonts w:eastAsia="Times New Roman"/>
              </w:rPr>
            </w:pPr>
            <w:r>
              <w:rPr>
                <w:rFonts w:eastAsia="Times New Roman"/>
              </w:rPr>
              <w:t>культуры</w:t>
            </w:r>
          </w:p>
        </w:tc>
        <w:tc>
          <w:tcPr>
            <w:tcW w:w="1780" w:type="dxa"/>
            <w:tcBorders>
              <w:bottom w:val="single" w:color="00000A" w:sz="8" w:space="0"/>
              <w:right w:val="single" w:color="00000A" w:sz="8" w:space="0"/>
            </w:tcBorders>
            <w:shd w:val="clear" w:color="auto" w:fill="auto"/>
            <w:vAlign w:val="bottom"/>
          </w:tcPr>
          <w:p>
            <w:pPr>
              <w:jc w:val="center"/>
              <w:rPr>
                <w:sz w:val="23"/>
                <w:szCs w:val="23"/>
              </w:rPr>
            </w:pPr>
            <w:r>
              <w:rPr>
                <w:rFonts w:eastAsia="Times New Roman"/>
              </w:rPr>
              <w:t>чел.</w:t>
            </w:r>
          </w:p>
        </w:tc>
        <w:tc>
          <w:tcPr>
            <w:tcW w:w="1399" w:type="dxa"/>
            <w:tcBorders>
              <w:bottom w:val="single" w:color="00000A" w:sz="8" w:space="0"/>
              <w:right w:val="single" w:color="00000A" w:sz="8" w:space="0"/>
            </w:tcBorders>
            <w:shd w:val="clear" w:color="auto" w:fill="auto"/>
            <w:vAlign w:val="bottom"/>
          </w:tcPr>
          <w:p>
            <w:pPr>
              <w:rPr>
                <w:sz w:val="23"/>
                <w:szCs w:val="23"/>
              </w:rPr>
            </w:pPr>
          </w:p>
        </w:tc>
        <w:tc>
          <w:tcPr>
            <w:tcW w:w="112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максимально допустимого уровня</w:t>
            </w:r>
          </w:p>
        </w:tc>
        <w:tc>
          <w:tcPr>
            <w:tcW w:w="178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40"/>
              <w:rPr>
                <w:rFonts w:eastAsia="Times New Roman"/>
              </w:rPr>
            </w:pPr>
            <w:r>
              <w:rPr>
                <w:rFonts w:eastAsia="Times New Roman"/>
              </w:rPr>
              <w:t>территориальной доступности домов культуры,</w:t>
            </w:r>
          </w:p>
        </w:tc>
        <w:tc>
          <w:tcPr>
            <w:tcW w:w="178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м</w:t>
            </w:r>
          </w:p>
        </w:tc>
        <w:tc>
          <w:tcPr>
            <w:tcW w:w="1399"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w:t>
            </w:r>
          </w:p>
        </w:tc>
        <w:tc>
          <w:tcPr>
            <w:tcW w:w="1120"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sz w:val="24"/>
                <w:szCs w:val="24"/>
              </w:rPr>
            </w:pPr>
            <w:r>
              <w:rPr>
                <w:rFonts w:eastAsia="Times New Roman"/>
              </w:rPr>
              <w:t>филиалов домов культуры</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w w:val="98"/>
              </w:rPr>
            </w:pPr>
            <w:r>
              <w:rPr>
                <w:rFonts w:eastAsia="Times New Roman"/>
              </w:rPr>
              <w:t>- размеры земельных участков домов культуры, филиалов</w:t>
            </w:r>
          </w:p>
        </w:tc>
        <w:tc>
          <w:tcPr>
            <w:tcW w:w="1780" w:type="dxa"/>
            <w:vMerge w:val="restart"/>
            <w:tcBorders>
              <w:right w:val="single" w:color="00000A" w:sz="8" w:space="0"/>
            </w:tcBorders>
            <w:shd w:val="clear" w:color="auto" w:fill="auto"/>
            <w:vAlign w:val="bottom"/>
          </w:tcPr>
          <w:p>
            <w:pPr>
              <w:jc w:val="center"/>
              <w:rPr>
                <w:sz w:val="18"/>
                <w:szCs w:val="18"/>
              </w:rPr>
            </w:pPr>
            <w:r>
              <w:rPr>
                <w:rFonts w:eastAsia="Times New Roman"/>
                <w:w w:val="98"/>
              </w:rPr>
              <w:t>га / объект</w:t>
            </w:r>
          </w:p>
        </w:tc>
        <w:tc>
          <w:tcPr>
            <w:tcW w:w="1399" w:type="dxa"/>
            <w:tcBorders>
              <w:right w:val="single" w:color="00000A" w:sz="8" w:space="0"/>
            </w:tcBorders>
            <w:shd w:val="clear" w:color="auto" w:fill="auto"/>
            <w:vAlign w:val="bottom"/>
          </w:tcPr>
          <w:p>
            <w:pPr>
              <w:rPr>
                <w:sz w:val="18"/>
                <w:szCs w:val="18"/>
              </w:rPr>
            </w:pP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40"/>
              <w:rPr>
                <w:sz w:val="14"/>
                <w:szCs w:val="14"/>
              </w:rPr>
            </w:pPr>
            <w:r>
              <w:rPr>
                <w:rFonts w:eastAsia="Times New Roman"/>
              </w:rPr>
              <w:t>домов культуры</w:t>
            </w:r>
          </w:p>
        </w:tc>
        <w:tc>
          <w:tcPr>
            <w:tcW w:w="1780" w:type="dxa"/>
            <w:vMerge w:val="continue"/>
            <w:tcBorders>
              <w:right w:val="single" w:color="00000A" w:sz="8" w:space="0"/>
            </w:tcBorders>
            <w:shd w:val="clear" w:color="auto" w:fill="auto"/>
            <w:vAlign w:val="bottom"/>
          </w:tcPr>
          <w:p>
            <w:pPr>
              <w:rPr>
                <w:sz w:val="14"/>
                <w:szCs w:val="14"/>
              </w:rPr>
            </w:pPr>
          </w:p>
        </w:tc>
        <w:tc>
          <w:tcPr>
            <w:tcW w:w="1399" w:type="dxa"/>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rPr>
                <w:sz w:val="18"/>
                <w:szCs w:val="18"/>
              </w:rPr>
            </w:pPr>
          </w:p>
        </w:tc>
        <w:tc>
          <w:tcPr>
            <w:tcW w:w="139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40"/>
              <w:rPr>
                <w:rFonts w:eastAsia="Times New Roman"/>
                <w:w w:val="97"/>
              </w:rPr>
            </w:pPr>
            <w:r>
              <w:rPr>
                <w:rFonts w:eastAsia="Times New Roman"/>
              </w:rPr>
              <w:t>обеспеченности общедоступными библиотеками,</w:t>
            </w:r>
          </w:p>
        </w:tc>
        <w:tc>
          <w:tcPr>
            <w:tcW w:w="1780" w:type="dxa"/>
            <w:tcBorders>
              <w:right w:val="single" w:color="00000A" w:sz="8" w:space="0"/>
            </w:tcBorders>
            <w:shd w:val="clear" w:color="auto" w:fill="auto"/>
            <w:vAlign w:val="bottom"/>
          </w:tcPr>
          <w:p>
            <w:pPr>
              <w:jc w:val="center"/>
              <w:rPr>
                <w:rFonts w:eastAsia="Times New Roman"/>
              </w:rPr>
            </w:pPr>
            <w:r>
              <w:rPr>
                <w:rFonts w:eastAsia="Times New Roman"/>
                <w:w w:val="97"/>
              </w:rPr>
              <w:t>объект / 1000 чел.</w:t>
            </w:r>
          </w:p>
        </w:tc>
        <w:tc>
          <w:tcPr>
            <w:tcW w:w="1399" w:type="dxa"/>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sz w:val="23"/>
                <w:szCs w:val="23"/>
              </w:rPr>
            </w:pPr>
            <w:r>
              <w:rPr>
                <w:rFonts w:eastAsia="Times New Roman"/>
              </w:rPr>
              <w:t>филиалами общедоступной библиотеки</w:t>
            </w:r>
          </w:p>
        </w:tc>
        <w:tc>
          <w:tcPr>
            <w:tcW w:w="1780" w:type="dxa"/>
            <w:tcBorders>
              <w:bottom w:val="single" w:color="00000A" w:sz="8" w:space="0"/>
              <w:right w:val="single" w:color="00000A" w:sz="8" w:space="0"/>
            </w:tcBorders>
            <w:shd w:val="clear" w:color="auto" w:fill="auto"/>
            <w:vAlign w:val="bottom"/>
          </w:tcPr>
          <w:p>
            <w:pPr>
              <w:rPr>
                <w:sz w:val="23"/>
                <w:szCs w:val="23"/>
              </w:rPr>
            </w:pPr>
          </w:p>
        </w:tc>
        <w:tc>
          <w:tcPr>
            <w:tcW w:w="1399" w:type="dxa"/>
            <w:tcBorders>
              <w:bottom w:val="single" w:color="00000A" w:sz="8" w:space="0"/>
              <w:right w:val="single" w:color="00000A" w:sz="8" w:space="0"/>
            </w:tcBorders>
            <w:shd w:val="clear" w:color="auto" w:fill="auto"/>
            <w:vAlign w:val="bottom"/>
          </w:tcPr>
          <w:p>
            <w:pPr>
              <w:rPr>
                <w:sz w:val="23"/>
                <w:szCs w:val="23"/>
              </w:rPr>
            </w:pPr>
          </w:p>
        </w:tc>
        <w:tc>
          <w:tcPr>
            <w:tcW w:w="112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максимально допустимого уровня</w:t>
            </w:r>
          </w:p>
        </w:tc>
        <w:tc>
          <w:tcPr>
            <w:tcW w:w="178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40"/>
              <w:rPr>
                <w:rFonts w:eastAsia="Times New Roman"/>
              </w:rPr>
            </w:pPr>
            <w:r>
              <w:rPr>
                <w:rFonts w:eastAsia="Times New Roman"/>
              </w:rPr>
              <w:t>территориальной доступности общедоступных</w:t>
            </w:r>
          </w:p>
        </w:tc>
        <w:tc>
          <w:tcPr>
            <w:tcW w:w="178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мин</w:t>
            </w:r>
          </w:p>
        </w:tc>
        <w:tc>
          <w:tcPr>
            <w:tcW w:w="1399"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w:t>
            </w:r>
          </w:p>
        </w:tc>
        <w:tc>
          <w:tcPr>
            <w:tcW w:w="1120"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sz w:val="24"/>
                <w:szCs w:val="24"/>
              </w:rPr>
            </w:pPr>
            <w:r>
              <w:rPr>
                <w:rFonts w:eastAsia="Times New Roman"/>
              </w:rPr>
              <w:t>библиотек, филиалов общедоступной библиотеки</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размеры земельных участков общедоступных</w:t>
            </w:r>
          </w:p>
        </w:tc>
        <w:tc>
          <w:tcPr>
            <w:tcW w:w="1780" w:type="dxa"/>
            <w:tcBorders>
              <w:right w:val="single" w:color="00000A" w:sz="8" w:space="0"/>
            </w:tcBorders>
            <w:shd w:val="clear" w:color="auto" w:fill="auto"/>
            <w:vAlign w:val="bottom"/>
          </w:tcPr>
          <w:p>
            <w:pPr>
              <w:rPr>
                <w:sz w:val="18"/>
                <w:szCs w:val="18"/>
              </w:rPr>
            </w:pPr>
          </w:p>
        </w:tc>
        <w:tc>
          <w:tcPr>
            <w:tcW w:w="139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40"/>
              <w:rPr>
                <w:rFonts w:eastAsia="Times New Roman"/>
                <w:w w:val="98"/>
              </w:rPr>
            </w:pPr>
            <w:r>
              <w:rPr>
                <w:rFonts w:eastAsia="Times New Roman"/>
              </w:rPr>
              <w:t>универсальных библиотек, филиалов общедоступной</w:t>
            </w:r>
          </w:p>
        </w:tc>
        <w:tc>
          <w:tcPr>
            <w:tcW w:w="1780" w:type="dxa"/>
            <w:tcBorders>
              <w:right w:val="single" w:color="00000A" w:sz="8" w:space="0"/>
            </w:tcBorders>
            <w:shd w:val="clear" w:color="auto" w:fill="auto"/>
            <w:vAlign w:val="bottom"/>
          </w:tcPr>
          <w:p>
            <w:pPr>
              <w:jc w:val="center"/>
            </w:pPr>
            <w:r>
              <w:rPr>
                <w:rFonts w:eastAsia="Times New Roman"/>
                <w:w w:val="98"/>
              </w:rPr>
              <w:t>га / объект</w:t>
            </w: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sz w:val="23"/>
                <w:szCs w:val="23"/>
              </w:rPr>
            </w:pPr>
            <w:r>
              <w:rPr>
                <w:rFonts w:eastAsia="Times New Roman"/>
              </w:rPr>
              <w:t>библиотеки</w:t>
            </w:r>
          </w:p>
        </w:tc>
        <w:tc>
          <w:tcPr>
            <w:tcW w:w="1780" w:type="dxa"/>
            <w:tcBorders>
              <w:bottom w:val="single" w:color="00000A" w:sz="8" w:space="0"/>
              <w:right w:val="single" w:color="00000A" w:sz="8" w:space="0"/>
            </w:tcBorders>
            <w:shd w:val="clear" w:color="auto" w:fill="auto"/>
            <w:vAlign w:val="bottom"/>
          </w:tcPr>
          <w:p>
            <w:pPr>
              <w:rPr>
                <w:sz w:val="23"/>
                <w:szCs w:val="23"/>
              </w:rPr>
            </w:pPr>
          </w:p>
        </w:tc>
        <w:tc>
          <w:tcPr>
            <w:tcW w:w="1399" w:type="dxa"/>
            <w:tcBorders>
              <w:bottom w:val="single" w:color="00000A" w:sz="8" w:space="0"/>
              <w:right w:val="single" w:color="00000A" w:sz="8" w:space="0"/>
            </w:tcBorders>
            <w:shd w:val="clear" w:color="auto" w:fill="auto"/>
            <w:vAlign w:val="bottom"/>
          </w:tcPr>
          <w:p>
            <w:pPr>
              <w:rPr>
                <w:sz w:val="23"/>
                <w:szCs w:val="23"/>
              </w:rPr>
            </w:pPr>
          </w:p>
        </w:tc>
        <w:tc>
          <w:tcPr>
            <w:tcW w:w="112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минимально допустимого уровня</w:t>
            </w:r>
          </w:p>
        </w:tc>
        <w:tc>
          <w:tcPr>
            <w:tcW w:w="1780" w:type="dxa"/>
            <w:shd w:val="clear" w:color="auto" w:fill="auto"/>
            <w:vAlign w:val="bottom"/>
          </w:tcPr>
          <w:p>
            <w:pPr>
              <w:rPr>
                <w:sz w:val="19"/>
                <w:szCs w:val="19"/>
              </w:rPr>
            </w:pPr>
          </w:p>
        </w:tc>
        <w:tc>
          <w:tcPr>
            <w:tcW w:w="1399" w:type="dxa"/>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40"/>
              <w:rPr>
                <w:rFonts w:eastAsia="Times New Roman"/>
              </w:rPr>
            </w:pPr>
            <w:r>
              <w:rPr>
                <w:rFonts w:eastAsia="Times New Roman"/>
              </w:rPr>
              <w:t>обеспеченности музеями, театрами, кинозалами,</w:t>
            </w:r>
          </w:p>
        </w:tc>
        <w:tc>
          <w:tcPr>
            <w:tcW w:w="3179" w:type="dxa"/>
            <w:gridSpan w:val="2"/>
            <w:vMerge w:val="restart"/>
            <w:shd w:val="clear" w:color="auto" w:fill="auto"/>
            <w:vAlign w:val="bottom"/>
          </w:tcPr>
          <w:p>
            <w:pPr>
              <w:ind w:left="1380"/>
              <w:rPr>
                <w:sz w:val="21"/>
                <w:szCs w:val="21"/>
              </w:rPr>
            </w:pPr>
            <w:r>
              <w:rPr>
                <w:rFonts w:eastAsia="Times New Roman"/>
              </w:rPr>
              <w:t>не нормируются</w:t>
            </w:r>
          </w:p>
        </w:tc>
        <w:tc>
          <w:tcPr>
            <w:tcW w:w="112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40"/>
              <w:rPr>
                <w:sz w:val="14"/>
                <w:szCs w:val="14"/>
              </w:rPr>
            </w:pPr>
            <w:r>
              <w:rPr>
                <w:rFonts w:eastAsia="Times New Roman"/>
              </w:rPr>
              <w:t>универсальными спортивно-зрелищными комплексами,</w:t>
            </w:r>
          </w:p>
        </w:tc>
        <w:tc>
          <w:tcPr>
            <w:tcW w:w="3179" w:type="dxa"/>
            <w:gridSpan w:val="2"/>
            <w:vMerge w:val="continue"/>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39" w:type="dxa"/>
            <w:vMerge w:val="continue"/>
            <w:tcBorders>
              <w:left w:val="single" w:color="00000A" w:sz="8" w:space="0"/>
              <w:right w:val="single" w:color="00000A" w:sz="8" w:space="0"/>
            </w:tcBorders>
            <w:shd w:val="clear" w:color="auto" w:fill="auto"/>
            <w:vAlign w:val="bottom"/>
          </w:tcPr>
          <w:p>
            <w:pPr>
              <w:rPr>
                <w:sz w:val="8"/>
                <w:szCs w:val="8"/>
              </w:rPr>
            </w:pPr>
          </w:p>
        </w:tc>
        <w:tc>
          <w:tcPr>
            <w:tcW w:w="1780" w:type="dxa"/>
            <w:shd w:val="clear" w:color="auto" w:fill="auto"/>
            <w:vAlign w:val="bottom"/>
          </w:tcPr>
          <w:p>
            <w:pPr>
              <w:rPr>
                <w:sz w:val="8"/>
                <w:szCs w:val="8"/>
              </w:rPr>
            </w:pPr>
          </w:p>
        </w:tc>
        <w:tc>
          <w:tcPr>
            <w:tcW w:w="1399" w:type="dxa"/>
            <w:shd w:val="clear" w:color="auto" w:fill="auto"/>
            <w:vAlign w:val="bottom"/>
          </w:tcPr>
          <w:p>
            <w:pPr>
              <w:rPr>
                <w:sz w:val="8"/>
                <w:szCs w:val="8"/>
              </w:rPr>
            </w:pPr>
          </w:p>
        </w:tc>
        <w:tc>
          <w:tcPr>
            <w:tcW w:w="1120" w:type="dxa"/>
            <w:tcBorders>
              <w:right w:val="single" w:color="00000A" w:sz="8" w:space="0"/>
            </w:tcBorders>
            <w:shd w:val="clear" w:color="auto" w:fill="auto"/>
            <w:vAlign w:val="bottom"/>
          </w:tcPr>
          <w:p>
            <w:pPr>
              <w:rPr>
                <w:sz w:val="8"/>
                <w:szCs w:val="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sz w:val="24"/>
                <w:szCs w:val="24"/>
              </w:rPr>
            </w:pPr>
            <w:r>
              <w:rPr>
                <w:rFonts w:eastAsia="Times New Roman"/>
              </w:rPr>
              <w:t>парками культуры и отдыха</w:t>
            </w:r>
          </w:p>
        </w:tc>
        <w:tc>
          <w:tcPr>
            <w:tcW w:w="1780" w:type="dxa"/>
            <w:tcBorders>
              <w:bottom w:val="single" w:color="00000A" w:sz="8" w:space="0"/>
            </w:tcBorders>
            <w:shd w:val="clear" w:color="auto" w:fill="auto"/>
            <w:vAlign w:val="bottom"/>
          </w:tcPr>
          <w:p>
            <w:pPr>
              <w:rPr>
                <w:sz w:val="24"/>
                <w:szCs w:val="24"/>
              </w:rPr>
            </w:pPr>
          </w:p>
        </w:tc>
        <w:tc>
          <w:tcPr>
            <w:tcW w:w="1399" w:type="dxa"/>
            <w:tcBorders>
              <w:bottom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расчетные показатели максимально допустимого уровня</w:t>
            </w:r>
          </w:p>
        </w:tc>
        <w:tc>
          <w:tcPr>
            <w:tcW w:w="1780" w:type="dxa"/>
            <w:shd w:val="clear" w:color="auto" w:fill="auto"/>
            <w:vAlign w:val="bottom"/>
          </w:tcPr>
          <w:p>
            <w:pPr>
              <w:rPr>
                <w:sz w:val="18"/>
                <w:szCs w:val="18"/>
              </w:rPr>
            </w:pPr>
          </w:p>
        </w:tc>
        <w:tc>
          <w:tcPr>
            <w:tcW w:w="1399" w:type="dxa"/>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40"/>
              <w:rPr>
                <w:rFonts w:eastAsia="Times New Roman"/>
              </w:rPr>
            </w:pPr>
            <w:r>
              <w:rPr>
                <w:rFonts w:eastAsia="Times New Roman"/>
              </w:rPr>
              <w:t>территориальной доступности музеев, театров,</w:t>
            </w:r>
          </w:p>
        </w:tc>
        <w:tc>
          <w:tcPr>
            <w:tcW w:w="3179" w:type="dxa"/>
            <w:gridSpan w:val="2"/>
            <w:vMerge w:val="restart"/>
            <w:shd w:val="clear" w:color="auto" w:fill="auto"/>
            <w:vAlign w:val="bottom"/>
          </w:tcPr>
          <w:p>
            <w:pPr>
              <w:ind w:left="1380"/>
              <w:rPr>
                <w:sz w:val="21"/>
                <w:szCs w:val="21"/>
              </w:rPr>
            </w:pPr>
            <w:r>
              <w:rPr>
                <w:rFonts w:eastAsia="Times New Roman"/>
              </w:rPr>
              <w:t>не нормируются</w:t>
            </w:r>
          </w:p>
        </w:tc>
        <w:tc>
          <w:tcPr>
            <w:tcW w:w="112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7" w:hRule="atLeast"/>
        </w:trPr>
        <w:tc>
          <w:tcPr>
            <w:tcW w:w="5739" w:type="dxa"/>
            <w:vMerge w:val="restart"/>
            <w:tcBorders>
              <w:left w:val="single" w:color="00000A" w:sz="8" w:space="0"/>
              <w:right w:val="single" w:color="00000A" w:sz="8" w:space="0"/>
            </w:tcBorders>
            <w:shd w:val="clear" w:color="auto" w:fill="auto"/>
            <w:vAlign w:val="bottom"/>
          </w:tcPr>
          <w:p>
            <w:pPr>
              <w:ind w:left="240"/>
              <w:rPr>
                <w:sz w:val="14"/>
                <w:szCs w:val="14"/>
              </w:rPr>
            </w:pPr>
            <w:r>
              <w:rPr>
                <w:rFonts w:eastAsia="Times New Roman"/>
              </w:rPr>
              <w:t>кинозалов, универсальных спортивно-зрелищных</w:t>
            </w:r>
          </w:p>
        </w:tc>
        <w:tc>
          <w:tcPr>
            <w:tcW w:w="3179" w:type="dxa"/>
            <w:gridSpan w:val="2"/>
            <w:vMerge w:val="continue"/>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7" w:hRule="atLeast"/>
        </w:trPr>
        <w:tc>
          <w:tcPr>
            <w:tcW w:w="5739" w:type="dxa"/>
            <w:vMerge w:val="continue"/>
            <w:tcBorders>
              <w:left w:val="single" w:color="00000A" w:sz="8" w:space="0"/>
              <w:right w:val="single" w:color="00000A" w:sz="8" w:space="0"/>
            </w:tcBorders>
            <w:shd w:val="clear" w:color="auto" w:fill="auto"/>
            <w:vAlign w:val="bottom"/>
          </w:tcPr>
          <w:p>
            <w:pPr>
              <w:rPr>
                <w:sz w:val="7"/>
                <w:szCs w:val="7"/>
              </w:rPr>
            </w:pPr>
          </w:p>
        </w:tc>
        <w:tc>
          <w:tcPr>
            <w:tcW w:w="1780" w:type="dxa"/>
            <w:shd w:val="clear" w:color="auto" w:fill="auto"/>
            <w:vAlign w:val="bottom"/>
          </w:tcPr>
          <w:p>
            <w:pPr>
              <w:rPr>
                <w:sz w:val="7"/>
                <w:szCs w:val="7"/>
              </w:rPr>
            </w:pPr>
          </w:p>
        </w:tc>
        <w:tc>
          <w:tcPr>
            <w:tcW w:w="1399" w:type="dxa"/>
            <w:shd w:val="clear" w:color="auto" w:fill="auto"/>
            <w:vAlign w:val="bottom"/>
          </w:tcPr>
          <w:p>
            <w:pPr>
              <w:rPr>
                <w:sz w:val="7"/>
                <w:szCs w:val="7"/>
              </w:rPr>
            </w:pPr>
          </w:p>
        </w:tc>
        <w:tc>
          <w:tcPr>
            <w:tcW w:w="1120" w:type="dxa"/>
            <w:tcBorders>
              <w:right w:val="single" w:color="00000A" w:sz="8" w:space="0"/>
            </w:tcBorders>
            <w:shd w:val="clear" w:color="auto" w:fill="auto"/>
            <w:vAlign w:val="bottom"/>
          </w:tcPr>
          <w:p>
            <w:pPr>
              <w:rPr>
                <w:sz w:val="7"/>
                <w:szCs w:val="7"/>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sz w:val="24"/>
                <w:szCs w:val="24"/>
              </w:rPr>
            </w:pPr>
            <w:r>
              <w:rPr>
                <w:rFonts w:eastAsia="Times New Roman"/>
              </w:rPr>
              <w:t>комплексов, парков культуры и отдыха</w:t>
            </w:r>
          </w:p>
        </w:tc>
        <w:tc>
          <w:tcPr>
            <w:tcW w:w="1780" w:type="dxa"/>
            <w:tcBorders>
              <w:bottom w:val="single" w:color="00000A" w:sz="8" w:space="0"/>
            </w:tcBorders>
            <w:shd w:val="clear" w:color="auto" w:fill="auto"/>
            <w:vAlign w:val="bottom"/>
          </w:tcPr>
          <w:p>
            <w:pPr>
              <w:rPr>
                <w:sz w:val="24"/>
                <w:szCs w:val="24"/>
              </w:rPr>
            </w:pPr>
          </w:p>
        </w:tc>
        <w:tc>
          <w:tcPr>
            <w:tcW w:w="1399" w:type="dxa"/>
            <w:tcBorders>
              <w:bottom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размеры земельных участков музеев, театров, кинозалов,</w:t>
            </w:r>
          </w:p>
        </w:tc>
        <w:tc>
          <w:tcPr>
            <w:tcW w:w="1780" w:type="dxa"/>
            <w:tcBorders>
              <w:right w:val="single" w:color="00000A" w:sz="8" w:space="0"/>
            </w:tcBorders>
            <w:shd w:val="clear" w:color="auto" w:fill="auto"/>
            <w:vAlign w:val="bottom"/>
          </w:tcPr>
          <w:p>
            <w:pPr>
              <w:rPr>
                <w:sz w:val="18"/>
                <w:szCs w:val="18"/>
              </w:rPr>
            </w:pPr>
          </w:p>
        </w:tc>
        <w:tc>
          <w:tcPr>
            <w:tcW w:w="139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40"/>
              <w:rPr>
                <w:rFonts w:eastAsia="Times New Roman"/>
                <w:w w:val="98"/>
              </w:rPr>
            </w:pPr>
            <w:r>
              <w:rPr>
                <w:rFonts w:eastAsia="Times New Roman"/>
              </w:rPr>
              <w:t>универсальных спортивно-зрелищных комплексов,</w:t>
            </w:r>
          </w:p>
        </w:tc>
        <w:tc>
          <w:tcPr>
            <w:tcW w:w="1780" w:type="dxa"/>
            <w:tcBorders>
              <w:right w:val="single" w:color="00000A" w:sz="8" w:space="0"/>
            </w:tcBorders>
            <w:shd w:val="clear" w:color="auto" w:fill="auto"/>
            <w:vAlign w:val="bottom"/>
          </w:tcPr>
          <w:p>
            <w:pPr>
              <w:spacing w:line="249" w:lineRule="exact"/>
              <w:jc w:val="center"/>
              <w:rPr>
                <w:sz w:val="21"/>
                <w:szCs w:val="21"/>
              </w:rPr>
            </w:pPr>
            <w:r>
              <w:rPr>
                <w:rFonts w:eastAsia="Times New Roman"/>
                <w:w w:val="98"/>
              </w:rPr>
              <w:t>га / объект</w:t>
            </w:r>
          </w:p>
        </w:tc>
        <w:tc>
          <w:tcPr>
            <w:tcW w:w="1399" w:type="dxa"/>
            <w:tcBorders>
              <w:right w:val="single" w:color="00000A" w:sz="8" w:space="0"/>
            </w:tcBorders>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sz w:val="24"/>
                <w:szCs w:val="24"/>
              </w:rPr>
            </w:pPr>
            <w:r>
              <w:rPr>
                <w:rFonts w:eastAsia="Times New Roman"/>
              </w:rPr>
              <w:t>парков культуры и отдыха</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Расчетные показатели минимально допустимого уровня</w:t>
            </w:r>
          </w:p>
        </w:tc>
        <w:tc>
          <w:tcPr>
            <w:tcW w:w="178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обеспеченности и максимально допустимого уровня</w:t>
            </w:r>
          </w:p>
        </w:tc>
        <w:tc>
          <w:tcPr>
            <w:tcW w:w="178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территориальной доступности объектов культового</w:t>
            </w:r>
          </w:p>
        </w:tc>
        <w:tc>
          <w:tcPr>
            <w:tcW w:w="178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назначения для населения сельского поселения, а также</w:t>
            </w:r>
          </w:p>
        </w:tc>
        <w:tc>
          <w:tcPr>
            <w:tcW w:w="178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размеры земельных участков:</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w w:val="98"/>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w w:val="98"/>
              </w:rPr>
              <w:t>мест в храме /</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40"/>
              <w:rPr>
                <w:rFonts w:eastAsia="Times New Roman"/>
                <w:w w:val="98"/>
              </w:rPr>
            </w:pPr>
            <w:r>
              <w:rPr>
                <w:rFonts w:eastAsia="Times New Roman"/>
              </w:rPr>
              <w:t>обеспеченности православными храмами</w:t>
            </w:r>
          </w:p>
        </w:tc>
        <w:tc>
          <w:tcPr>
            <w:tcW w:w="1780" w:type="dxa"/>
            <w:vMerge w:val="restart"/>
            <w:tcBorders>
              <w:right w:val="single" w:color="00000A" w:sz="8" w:space="0"/>
            </w:tcBorders>
            <w:shd w:val="clear" w:color="auto" w:fill="auto"/>
            <w:vAlign w:val="bottom"/>
          </w:tcPr>
          <w:p>
            <w:pPr>
              <w:jc w:val="center"/>
              <w:rPr>
                <w:sz w:val="14"/>
                <w:szCs w:val="14"/>
              </w:rPr>
            </w:pPr>
            <w:r>
              <w:rPr>
                <w:rFonts w:eastAsia="Times New Roman"/>
                <w:w w:val="98"/>
              </w:rPr>
              <w:t>1000 верующих</w:t>
            </w:r>
          </w:p>
        </w:tc>
        <w:tc>
          <w:tcPr>
            <w:tcW w:w="139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9" w:type="dxa"/>
            <w:gridSpan w:val="2"/>
            <w:vMerge w:val="restart"/>
            <w:shd w:val="clear" w:color="auto" w:fill="auto"/>
            <w:vAlign w:val="bottom"/>
          </w:tcPr>
          <w:p>
            <w:pPr>
              <w:ind w:left="1380"/>
              <w:rPr>
                <w:sz w:val="18"/>
                <w:szCs w:val="18"/>
              </w:rPr>
            </w:pPr>
            <w:r>
              <w:rPr>
                <w:rFonts w:eastAsia="Times New Roman"/>
              </w:rPr>
              <w:t>не нормируются</w:t>
            </w: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40"/>
              <w:rPr>
                <w:sz w:val="14"/>
                <w:szCs w:val="14"/>
              </w:rPr>
            </w:pPr>
            <w:r>
              <w:rPr>
                <w:rFonts w:eastAsia="Times New Roman"/>
              </w:rPr>
              <w:t>территориальной доступности православных храмов</w:t>
            </w:r>
          </w:p>
        </w:tc>
        <w:tc>
          <w:tcPr>
            <w:tcW w:w="3179" w:type="dxa"/>
            <w:gridSpan w:val="2"/>
            <w:vMerge w:val="continue"/>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tcBorders>
            <w:shd w:val="clear" w:color="auto" w:fill="auto"/>
            <w:vAlign w:val="bottom"/>
          </w:tcPr>
          <w:p>
            <w:pPr>
              <w:rPr>
                <w:sz w:val="10"/>
                <w:szCs w:val="10"/>
              </w:rPr>
            </w:pPr>
          </w:p>
        </w:tc>
        <w:tc>
          <w:tcPr>
            <w:tcW w:w="1399" w:type="dxa"/>
            <w:tcBorders>
              <w:bottom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5739" w:type="dxa"/>
            <w:tcBorders>
              <w:left w:val="single" w:color="00000A" w:sz="8" w:space="0"/>
              <w:bottom w:val="single" w:color="00000A" w:sz="8" w:space="0"/>
              <w:right w:val="single" w:color="00000A" w:sz="8" w:space="0"/>
            </w:tcBorders>
            <w:shd w:val="clear" w:color="auto" w:fill="auto"/>
            <w:vAlign w:val="bottom"/>
          </w:tcPr>
          <w:p>
            <w:pPr>
              <w:spacing w:line="239" w:lineRule="exact"/>
              <w:ind w:left="100"/>
              <w:rPr>
                <w:rFonts w:eastAsia="Times New Roman"/>
                <w:w w:val="95"/>
              </w:rPr>
            </w:pPr>
            <w:r>
              <w:rPr>
                <w:rFonts w:eastAsia="Times New Roman"/>
              </w:rPr>
              <w:t>- размеры земельных участков православных храмов</w:t>
            </w:r>
          </w:p>
        </w:tc>
        <w:tc>
          <w:tcPr>
            <w:tcW w:w="1780"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99" w:type="dxa"/>
            <w:tcBorders>
              <w:bottom w:val="single" w:color="00000A" w:sz="8" w:space="0"/>
              <w:right w:val="single" w:color="00000A" w:sz="8" w:space="0"/>
            </w:tcBorders>
            <w:shd w:val="clear" w:color="auto" w:fill="auto"/>
            <w:vAlign w:val="bottom"/>
          </w:tcPr>
          <w:p>
            <w:pPr>
              <w:rPr>
                <w:sz w:val="20"/>
                <w:szCs w:val="20"/>
              </w:rPr>
            </w:pPr>
          </w:p>
        </w:tc>
        <w:tc>
          <w:tcPr>
            <w:tcW w:w="1120"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w w:val="97"/>
              </w:rPr>
            </w:pPr>
            <w:r>
              <w:rPr>
                <w:rFonts w:eastAsia="Times New Roman"/>
              </w:rPr>
              <w:t>- расчетные показатели минимально допустимого уровня</w:t>
            </w:r>
          </w:p>
        </w:tc>
        <w:tc>
          <w:tcPr>
            <w:tcW w:w="1780" w:type="dxa"/>
            <w:vMerge w:val="restart"/>
            <w:tcBorders>
              <w:right w:val="single" w:color="00000A" w:sz="8" w:space="0"/>
            </w:tcBorders>
            <w:shd w:val="clear" w:color="auto" w:fill="auto"/>
            <w:vAlign w:val="bottom"/>
          </w:tcPr>
          <w:p>
            <w:pPr>
              <w:jc w:val="center"/>
              <w:rPr>
                <w:sz w:val="19"/>
                <w:szCs w:val="19"/>
              </w:rPr>
            </w:pPr>
            <w:r>
              <w:rPr>
                <w:rFonts w:eastAsia="Times New Roman"/>
                <w:w w:val="97"/>
              </w:rPr>
              <w:t>мест / 1000</w:t>
            </w: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39" w:type="dxa"/>
            <w:vMerge w:val="restart"/>
            <w:tcBorders>
              <w:left w:val="single" w:color="00000A" w:sz="8" w:space="0"/>
              <w:right w:val="single" w:color="00000A" w:sz="8" w:space="0"/>
            </w:tcBorders>
            <w:shd w:val="clear" w:color="auto" w:fill="auto"/>
            <w:vAlign w:val="bottom"/>
          </w:tcPr>
          <w:p>
            <w:pPr>
              <w:spacing w:line="249" w:lineRule="exact"/>
              <w:ind w:left="240"/>
              <w:rPr>
                <w:sz w:val="10"/>
                <w:szCs w:val="10"/>
              </w:rPr>
            </w:pPr>
            <w:r>
              <w:rPr>
                <w:rFonts w:eastAsia="Times New Roman"/>
              </w:rPr>
              <w:t>обеспеченности объектами культового назначения иных</w:t>
            </w:r>
          </w:p>
        </w:tc>
        <w:tc>
          <w:tcPr>
            <w:tcW w:w="1780" w:type="dxa"/>
            <w:vMerge w:val="continue"/>
            <w:tcBorders>
              <w:right w:val="single" w:color="00000A" w:sz="8" w:space="0"/>
            </w:tcBorders>
            <w:shd w:val="clear" w:color="auto" w:fill="auto"/>
            <w:vAlign w:val="bottom"/>
          </w:tcPr>
          <w:p>
            <w:pPr>
              <w:rPr>
                <w:sz w:val="10"/>
                <w:szCs w:val="10"/>
              </w:rPr>
            </w:pPr>
          </w:p>
        </w:tc>
        <w:tc>
          <w:tcPr>
            <w:tcW w:w="1399" w:type="dxa"/>
            <w:vMerge w:val="restart"/>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39" w:type="dxa"/>
            <w:vMerge w:val="continue"/>
            <w:tcBorders>
              <w:left w:val="single" w:color="00000A" w:sz="8" w:space="0"/>
              <w:right w:val="single" w:color="00000A" w:sz="8" w:space="0"/>
            </w:tcBorders>
            <w:shd w:val="clear" w:color="auto" w:fill="auto"/>
            <w:vAlign w:val="bottom"/>
          </w:tcPr>
          <w:p>
            <w:pPr>
              <w:rPr>
                <w:sz w:val="10"/>
                <w:szCs w:val="10"/>
              </w:rPr>
            </w:pPr>
          </w:p>
        </w:tc>
        <w:tc>
          <w:tcPr>
            <w:tcW w:w="1780" w:type="dxa"/>
            <w:vMerge w:val="restart"/>
            <w:tcBorders>
              <w:right w:val="single" w:color="00000A" w:sz="8" w:space="0"/>
            </w:tcBorders>
            <w:shd w:val="clear" w:color="auto" w:fill="auto"/>
            <w:vAlign w:val="bottom"/>
          </w:tcPr>
          <w:p>
            <w:pPr>
              <w:jc w:val="center"/>
              <w:rPr>
                <w:sz w:val="10"/>
                <w:szCs w:val="10"/>
              </w:rPr>
            </w:pPr>
            <w:r>
              <w:rPr>
                <w:rFonts w:eastAsia="Times New Roman"/>
                <w:w w:val="99"/>
              </w:rPr>
              <w:t>верующих</w:t>
            </w:r>
          </w:p>
        </w:tc>
        <w:tc>
          <w:tcPr>
            <w:tcW w:w="1399" w:type="dxa"/>
            <w:vMerge w:val="continue"/>
            <w:tcBorders>
              <w:right w:val="single" w:color="00000A" w:sz="8" w:space="0"/>
            </w:tcBorders>
            <w:shd w:val="clear" w:color="auto" w:fill="auto"/>
            <w:vAlign w:val="bottom"/>
          </w:tcPr>
          <w:p>
            <w:pPr>
              <w:rPr>
                <w:sz w:val="10"/>
                <w:szCs w:val="10"/>
              </w:rPr>
            </w:pPr>
          </w:p>
        </w:tc>
        <w:tc>
          <w:tcPr>
            <w:tcW w:w="1120" w:type="dxa"/>
            <w:vMerge w:val="continue"/>
            <w:tcBorders>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40"/>
              <w:rPr>
                <w:sz w:val="14"/>
                <w:szCs w:val="14"/>
              </w:rPr>
            </w:pPr>
            <w:r>
              <w:rPr>
                <w:rFonts w:eastAsia="Times New Roman"/>
              </w:rPr>
              <w:t>конфессий</w:t>
            </w:r>
          </w:p>
        </w:tc>
        <w:tc>
          <w:tcPr>
            <w:tcW w:w="1780" w:type="dxa"/>
            <w:vMerge w:val="continue"/>
            <w:tcBorders>
              <w:right w:val="single" w:color="00000A" w:sz="8" w:space="0"/>
            </w:tcBorders>
            <w:shd w:val="clear" w:color="auto" w:fill="auto"/>
            <w:vAlign w:val="bottom"/>
          </w:tcPr>
          <w:p>
            <w:pPr>
              <w:rPr>
                <w:sz w:val="14"/>
                <w:szCs w:val="14"/>
              </w:rPr>
            </w:pPr>
          </w:p>
        </w:tc>
        <w:tc>
          <w:tcPr>
            <w:tcW w:w="1399" w:type="dxa"/>
            <w:tcBorders>
              <w:right w:val="single" w:color="00000A" w:sz="8" w:space="0"/>
            </w:tcBorders>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расчетные показатели максимально допустимого уровня</w:t>
            </w:r>
          </w:p>
        </w:tc>
        <w:tc>
          <w:tcPr>
            <w:tcW w:w="1780" w:type="dxa"/>
            <w:shd w:val="clear" w:color="auto" w:fill="auto"/>
            <w:vAlign w:val="bottom"/>
          </w:tcPr>
          <w:p>
            <w:pPr>
              <w:rPr>
                <w:sz w:val="18"/>
                <w:szCs w:val="18"/>
              </w:rPr>
            </w:pPr>
          </w:p>
        </w:tc>
        <w:tc>
          <w:tcPr>
            <w:tcW w:w="1399" w:type="dxa"/>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40"/>
              <w:rPr>
                <w:rFonts w:eastAsia="Times New Roman"/>
              </w:rPr>
            </w:pPr>
            <w:r>
              <w:rPr>
                <w:rFonts w:eastAsia="Times New Roman"/>
              </w:rPr>
              <w:t>территориальной доступности объектов культового</w:t>
            </w:r>
          </w:p>
        </w:tc>
        <w:tc>
          <w:tcPr>
            <w:tcW w:w="3179" w:type="dxa"/>
            <w:gridSpan w:val="2"/>
            <w:shd w:val="clear" w:color="auto" w:fill="auto"/>
            <w:vAlign w:val="bottom"/>
          </w:tcPr>
          <w:p>
            <w:pPr>
              <w:ind w:left="1380"/>
            </w:pPr>
            <w:r>
              <w:rPr>
                <w:rFonts w:eastAsia="Times New Roman"/>
              </w:rPr>
              <w:t>не нормируются</w:t>
            </w: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sz w:val="23"/>
                <w:szCs w:val="23"/>
              </w:rPr>
            </w:pPr>
            <w:r>
              <w:rPr>
                <w:rFonts w:eastAsia="Times New Roman"/>
              </w:rPr>
              <w:t>назначения иных конфессий</w:t>
            </w:r>
          </w:p>
        </w:tc>
        <w:tc>
          <w:tcPr>
            <w:tcW w:w="1780" w:type="dxa"/>
            <w:tcBorders>
              <w:bottom w:val="single" w:color="00000A" w:sz="8" w:space="0"/>
            </w:tcBorders>
            <w:shd w:val="clear" w:color="auto" w:fill="auto"/>
            <w:vAlign w:val="bottom"/>
          </w:tcPr>
          <w:p>
            <w:pPr>
              <w:rPr>
                <w:sz w:val="23"/>
                <w:szCs w:val="23"/>
              </w:rPr>
            </w:pPr>
          </w:p>
        </w:tc>
        <w:tc>
          <w:tcPr>
            <w:tcW w:w="1399" w:type="dxa"/>
            <w:tcBorders>
              <w:bottom w:val="single" w:color="00000A" w:sz="8" w:space="0"/>
            </w:tcBorders>
            <w:shd w:val="clear" w:color="auto" w:fill="auto"/>
            <w:vAlign w:val="bottom"/>
          </w:tcPr>
          <w:p>
            <w:pPr>
              <w:rPr>
                <w:sz w:val="23"/>
                <w:szCs w:val="23"/>
              </w:rPr>
            </w:pPr>
          </w:p>
        </w:tc>
        <w:tc>
          <w:tcPr>
            <w:tcW w:w="112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bl>
    <w:p>
      <w:pPr>
        <w:spacing w:line="200" w:lineRule="exact"/>
        <w:rPr>
          <w:sz w:val="20"/>
          <w:szCs w:val="20"/>
        </w:rPr>
        <w:sectPr>
          <w:footerReference r:id="rId203" w:type="first"/>
          <w:footerReference r:id="rId201" w:type="default"/>
          <w:footerReference r:id="rId202" w:type="even"/>
          <w:pgSz w:w="11906" w:h="16838"/>
          <w:pgMar w:top="1114" w:right="1180" w:bottom="192" w:left="680" w:header="720" w:footer="720" w:gutter="0"/>
          <w:cols w:space="720" w:num="1"/>
          <w:docGrid w:linePitch="240" w:charSpace="-2049"/>
        </w:sectPr>
      </w:pPr>
    </w:p>
    <w:p>
      <w:pPr>
        <w:spacing w:line="54" w:lineRule="exact"/>
        <w:rPr>
          <w:sz w:val="20"/>
          <w:szCs w:val="20"/>
        </w:rPr>
        <w:sectPr>
          <w:type w:val="continuous"/>
          <w:pgSz w:w="11906" w:h="16838"/>
          <w:pgMar w:top="1114" w:right="1180" w:bottom="192" w:left="680" w:header="720" w:footer="720" w:gutter="0"/>
          <w:cols w:space="720" w:num="1"/>
          <w:docGrid w:linePitch="240" w:charSpace="-2049"/>
        </w:sectPr>
      </w:pPr>
    </w:p>
    <w:p>
      <w:pPr>
        <w:sectPr>
          <w:type w:val="continuous"/>
          <w:pgSz w:w="11906" w:h="16838"/>
          <w:pgMar w:top="1114" w:right="1180" w:bottom="192" w:left="680" w:header="720" w:footer="720" w:gutter="0"/>
          <w:cols w:space="720" w:num="1"/>
          <w:docGrid w:linePitch="240" w:charSpace="-2049"/>
        </w:sectPr>
      </w:pPr>
    </w:p>
    <w:tbl>
      <w:tblPr>
        <w:tblStyle w:val="19"/>
        <w:tblW w:w="10091" w:type="dxa"/>
        <w:tblInd w:w="10" w:type="dxa"/>
        <w:tblLayout w:type="fixed"/>
        <w:tblCellMar>
          <w:top w:w="0" w:type="dxa"/>
          <w:left w:w="0" w:type="dxa"/>
          <w:bottom w:w="0" w:type="dxa"/>
          <w:right w:w="0" w:type="dxa"/>
        </w:tblCellMar>
      </w:tblPr>
      <w:tblGrid>
        <w:gridCol w:w="5759"/>
        <w:gridCol w:w="1760"/>
        <w:gridCol w:w="1399"/>
        <w:gridCol w:w="1140"/>
        <w:gridCol w:w="33"/>
      </w:tblGrid>
      <w:tr>
        <w:tblPrEx>
          <w:tblLayout w:type="fixed"/>
          <w:tblCellMar>
            <w:top w:w="0" w:type="dxa"/>
            <w:left w:w="0" w:type="dxa"/>
            <w:bottom w:w="0" w:type="dxa"/>
            <w:right w:w="0" w:type="dxa"/>
          </w:tblCellMar>
        </w:tblPrEx>
        <w:trPr>
          <w:trHeight w:val="240" w:hRule="atLeast"/>
        </w:trPr>
        <w:tc>
          <w:tcPr>
            <w:tcW w:w="5759"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1760" w:type="dxa"/>
            <w:vMerge w:val="restart"/>
            <w:tcBorders>
              <w:top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Единицы</w:t>
            </w:r>
          </w:p>
        </w:tc>
        <w:tc>
          <w:tcPr>
            <w:tcW w:w="2539" w:type="dxa"/>
            <w:gridSpan w:val="2"/>
            <w:tcBorders>
              <w:top w:val="single" w:color="00000A" w:sz="8" w:space="0"/>
              <w:right w:val="single" w:color="00000A" w:sz="8" w:space="0"/>
            </w:tcBorders>
            <w:shd w:val="clear" w:color="auto" w:fill="auto"/>
            <w:vAlign w:val="bottom"/>
          </w:tcPr>
          <w:p>
            <w:pPr>
              <w:spacing w:line="240" w:lineRule="exact"/>
              <w:jc w:val="center"/>
              <w:rPr>
                <w:sz w:val="1"/>
                <w:szCs w:val="1"/>
              </w:rPr>
            </w:pPr>
            <w:r>
              <w:rPr>
                <w:rFonts w:eastAsia="Times New Roman"/>
                <w:b/>
                <w:bCs/>
              </w:rPr>
              <w:t>Правила применения</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restart"/>
            <w:tcBorders>
              <w:left w:val="single" w:color="00000A" w:sz="8" w:space="0"/>
              <w:right w:val="single" w:color="00000A" w:sz="8" w:space="0"/>
            </w:tcBorders>
            <w:shd w:val="clear" w:color="auto" w:fill="auto"/>
            <w:vAlign w:val="bottom"/>
          </w:tcPr>
          <w:p>
            <w:pPr>
              <w:ind w:left="960"/>
              <w:rPr>
                <w:sz w:val="12"/>
                <w:szCs w:val="12"/>
              </w:rPr>
            </w:pPr>
            <w:r>
              <w:rPr>
                <w:rFonts w:eastAsia="Times New Roman"/>
                <w:b/>
                <w:bCs/>
              </w:rPr>
              <w:t>Наименование расчетных показателей</w:t>
            </w:r>
          </w:p>
        </w:tc>
        <w:tc>
          <w:tcPr>
            <w:tcW w:w="1760" w:type="dxa"/>
            <w:vMerge w:val="continue"/>
            <w:tcBorders>
              <w:right w:val="single" w:color="00000A" w:sz="8" w:space="0"/>
            </w:tcBorders>
            <w:shd w:val="clear" w:color="auto" w:fill="auto"/>
            <w:vAlign w:val="bottom"/>
          </w:tcPr>
          <w:p>
            <w:pPr>
              <w:rPr>
                <w:sz w:val="12"/>
                <w:szCs w:val="12"/>
              </w:rPr>
            </w:pPr>
          </w:p>
        </w:tc>
        <w:tc>
          <w:tcPr>
            <w:tcW w:w="2539" w:type="dxa"/>
            <w:gridSpan w:val="2"/>
            <w:vMerge w:val="restart"/>
            <w:tcBorders>
              <w:right w:val="single" w:color="00000A" w:sz="8" w:space="0"/>
            </w:tcBorders>
            <w:shd w:val="clear" w:color="auto" w:fill="auto"/>
            <w:vAlign w:val="bottom"/>
          </w:tcPr>
          <w:p>
            <w:pPr>
              <w:jc w:val="center"/>
              <w:rPr>
                <w:sz w:val="1"/>
                <w:szCs w:val="1"/>
              </w:rPr>
            </w:pPr>
            <w:r>
              <w:rPr>
                <w:rFonts w:eastAsia="Times New Roman"/>
                <w:b/>
                <w:bCs/>
                <w:w w:val="99"/>
              </w:rPr>
              <w:t>расчетных показателей</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b/>
                <w:bCs/>
                <w:w w:val="98"/>
              </w:rPr>
              <w:t>измерения</w:t>
            </w:r>
          </w:p>
        </w:tc>
        <w:tc>
          <w:tcPr>
            <w:tcW w:w="2539" w:type="dxa"/>
            <w:gridSpan w:val="2"/>
            <w:vMerge w:val="continue"/>
            <w:tcBorders>
              <w:bottom w:val="single" w:color="00000A" w:sz="8" w:space="0"/>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59" w:type="dxa"/>
            <w:tcBorders>
              <w:left w:val="single" w:color="00000A" w:sz="8" w:space="0"/>
              <w:right w:val="single" w:color="00000A" w:sz="8" w:space="0"/>
            </w:tcBorders>
            <w:shd w:val="clear" w:color="auto" w:fill="auto"/>
            <w:vAlign w:val="bottom"/>
          </w:tcPr>
          <w:p>
            <w:pPr>
              <w:rPr>
                <w:sz w:val="11"/>
                <w:szCs w:val="11"/>
              </w:rPr>
            </w:pPr>
          </w:p>
        </w:tc>
        <w:tc>
          <w:tcPr>
            <w:tcW w:w="1760" w:type="dxa"/>
            <w:vMerge w:val="continue"/>
            <w:tcBorders>
              <w:right w:val="single" w:color="00000A" w:sz="8" w:space="0"/>
            </w:tcBorders>
            <w:shd w:val="clear" w:color="auto" w:fill="auto"/>
            <w:vAlign w:val="bottom"/>
          </w:tcPr>
          <w:p>
            <w:pPr>
              <w:rPr>
                <w:sz w:val="11"/>
                <w:szCs w:val="11"/>
              </w:rPr>
            </w:pPr>
          </w:p>
        </w:tc>
        <w:tc>
          <w:tcPr>
            <w:tcW w:w="1399" w:type="dxa"/>
            <w:vMerge w:val="restart"/>
            <w:tcBorders>
              <w:right w:val="single" w:color="00000A" w:sz="8" w:space="0"/>
            </w:tcBorders>
            <w:shd w:val="clear" w:color="auto" w:fill="auto"/>
            <w:vAlign w:val="bottom"/>
          </w:tcPr>
          <w:p>
            <w:pPr>
              <w:jc w:val="center"/>
              <w:rPr>
                <w:rFonts w:eastAsia="Times New Roman"/>
                <w:b/>
                <w:bCs/>
                <w:w w:val="97"/>
              </w:rPr>
            </w:pPr>
            <w:r>
              <w:rPr>
                <w:rFonts w:eastAsia="Times New Roman"/>
                <w:b/>
                <w:bCs/>
              </w:rPr>
              <w:t>ГП СП</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b/>
                <w:bCs/>
                <w:w w:val="97"/>
              </w:rPr>
              <w:t>ДПТ</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760" w:type="dxa"/>
            <w:tcBorders>
              <w:bottom w:val="single" w:color="00000A" w:sz="8" w:space="0"/>
              <w:right w:val="single" w:color="00000A" w:sz="8" w:space="0"/>
            </w:tcBorders>
            <w:shd w:val="clear" w:color="auto" w:fill="auto"/>
            <w:vAlign w:val="bottom"/>
          </w:tcPr>
          <w:p>
            <w:pPr>
              <w:rPr>
                <w:sz w:val="12"/>
                <w:szCs w:val="12"/>
              </w:rPr>
            </w:pPr>
          </w:p>
        </w:tc>
        <w:tc>
          <w:tcPr>
            <w:tcW w:w="1399" w:type="dxa"/>
            <w:vMerge w:val="continue"/>
            <w:tcBorders>
              <w:bottom w:val="single" w:color="00000A" w:sz="8" w:space="0"/>
              <w:right w:val="single" w:color="00000A" w:sz="8" w:space="0"/>
            </w:tcBorders>
            <w:shd w:val="clear" w:color="auto" w:fill="auto"/>
            <w:vAlign w:val="bottom"/>
          </w:tcPr>
          <w:p>
            <w:pPr>
              <w:rPr>
                <w:sz w:val="12"/>
                <w:szCs w:val="12"/>
              </w:rPr>
            </w:pPr>
          </w:p>
        </w:tc>
        <w:tc>
          <w:tcPr>
            <w:tcW w:w="1140" w:type="dxa"/>
            <w:vMerge w:val="continue"/>
            <w:tcBorders>
              <w:bottom w:val="single" w:color="00000A" w:sz="8" w:space="0"/>
              <w:right w:val="single" w:color="00000A" w:sz="8" w:space="0"/>
            </w:tcBorders>
            <w:shd w:val="clear" w:color="auto" w:fill="auto"/>
            <w:vAlign w:val="bottom"/>
          </w:tcPr>
          <w:p>
            <w:pPr>
              <w:rPr>
                <w:sz w:val="12"/>
                <w:szCs w:val="1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3" w:hRule="atLeast"/>
        </w:trPr>
        <w:tc>
          <w:tcPr>
            <w:tcW w:w="5759" w:type="dxa"/>
            <w:tcBorders>
              <w:left w:val="single" w:color="00000A" w:sz="8" w:space="0"/>
              <w:right w:val="single" w:color="00000A" w:sz="8" w:space="0"/>
            </w:tcBorders>
            <w:shd w:val="clear" w:color="auto" w:fill="auto"/>
            <w:vAlign w:val="bottom"/>
          </w:tcPr>
          <w:p>
            <w:pPr>
              <w:ind w:left="100"/>
              <w:rPr>
                <w:rFonts w:eastAsia="Times New Roman"/>
                <w:w w:val="97"/>
              </w:rPr>
            </w:pPr>
            <w:r>
              <w:rPr>
                <w:rFonts w:eastAsia="Times New Roman"/>
              </w:rPr>
              <w:t>- размеры земельных участков объектов культового</w:t>
            </w:r>
          </w:p>
        </w:tc>
        <w:tc>
          <w:tcPr>
            <w:tcW w:w="1760" w:type="dxa"/>
            <w:tcBorders>
              <w:right w:val="single" w:color="00000A" w:sz="8" w:space="0"/>
            </w:tcBorders>
            <w:shd w:val="clear" w:color="auto" w:fill="auto"/>
            <w:vAlign w:val="bottom"/>
          </w:tcPr>
          <w:p>
            <w:pPr>
              <w:spacing w:line="283" w:lineRule="exact"/>
              <w:jc w:val="center"/>
              <w:rPr>
                <w:sz w:val="24"/>
                <w:szCs w:val="24"/>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399" w:type="dxa"/>
            <w:tcBorders>
              <w:right w:val="single" w:color="00000A" w:sz="8" w:space="0"/>
            </w:tcBorders>
            <w:shd w:val="clear" w:color="auto" w:fill="auto"/>
            <w:vAlign w:val="bottom"/>
          </w:tcPr>
          <w:p>
            <w:pPr>
              <w:rPr>
                <w:sz w:val="24"/>
                <w:szCs w:val="24"/>
              </w:rPr>
            </w:pPr>
          </w:p>
        </w:tc>
        <w:tc>
          <w:tcPr>
            <w:tcW w:w="114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1"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10" w:lineRule="exact"/>
              <w:ind w:left="260"/>
              <w:rPr>
                <w:sz w:val="18"/>
                <w:szCs w:val="18"/>
              </w:rPr>
            </w:pPr>
            <w:r>
              <w:rPr>
                <w:rFonts w:eastAsia="Times New Roman"/>
              </w:rPr>
              <w:t>назначения иных конфессий</w:t>
            </w:r>
          </w:p>
        </w:tc>
        <w:tc>
          <w:tcPr>
            <w:tcW w:w="1760" w:type="dxa"/>
            <w:tcBorders>
              <w:bottom w:val="single" w:color="00000A" w:sz="8" w:space="0"/>
              <w:right w:val="single" w:color="00000A" w:sz="8" w:space="0"/>
            </w:tcBorders>
            <w:shd w:val="clear" w:color="auto" w:fill="auto"/>
            <w:vAlign w:val="bottom"/>
          </w:tcPr>
          <w:p>
            <w:pPr>
              <w:rPr>
                <w:sz w:val="18"/>
                <w:szCs w:val="18"/>
              </w:rPr>
            </w:pPr>
          </w:p>
        </w:tc>
        <w:tc>
          <w:tcPr>
            <w:tcW w:w="1399" w:type="dxa"/>
            <w:tcBorders>
              <w:bottom w:val="single" w:color="00000A" w:sz="8" w:space="0"/>
              <w:right w:val="single" w:color="00000A" w:sz="8" w:space="0"/>
            </w:tcBorders>
            <w:shd w:val="clear" w:color="auto" w:fill="auto"/>
            <w:vAlign w:val="bottom"/>
          </w:tcPr>
          <w:p>
            <w:pPr>
              <w:rPr>
                <w:sz w:val="18"/>
                <w:szCs w:val="18"/>
              </w:rPr>
            </w:pPr>
          </w:p>
        </w:tc>
        <w:tc>
          <w:tcPr>
            <w:tcW w:w="1140" w:type="dxa"/>
            <w:tcBorders>
              <w:bottom w:val="single" w:color="00000A" w:sz="8" w:space="0"/>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9"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i/>
                <w:iCs/>
              </w:rPr>
              <w:t>Объекты, необходимые для обеспечения населения</w:t>
            </w:r>
          </w:p>
        </w:tc>
        <w:tc>
          <w:tcPr>
            <w:tcW w:w="1760" w:type="dxa"/>
            <w:shd w:val="clear" w:color="auto" w:fill="auto"/>
            <w:vAlign w:val="bottom"/>
          </w:tcPr>
          <w:p/>
        </w:tc>
        <w:tc>
          <w:tcPr>
            <w:tcW w:w="1399" w:type="dxa"/>
            <w:shd w:val="clear" w:color="auto" w:fill="auto"/>
            <w:vAlign w:val="bottom"/>
          </w:tcPr>
          <w:p/>
        </w:tc>
        <w:tc>
          <w:tcPr>
            <w:tcW w:w="114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i/>
                <w:iCs/>
              </w:rPr>
              <w:t>услугами связи, общественного питания, торговли и</w:t>
            </w:r>
          </w:p>
        </w:tc>
        <w:tc>
          <w:tcPr>
            <w:tcW w:w="1760" w:type="dxa"/>
            <w:shd w:val="clear" w:color="auto" w:fill="auto"/>
            <w:vAlign w:val="bottom"/>
          </w:tcPr>
          <w:p/>
        </w:tc>
        <w:tc>
          <w:tcPr>
            <w:tcW w:w="1399" w:type="dxa"/>
            <w:shd w:val="clear" w:color="auto" w:fill="auto"/>
            <w:vAlign w:val="bottom"/>
          </w:tcPr>
          <w:p/>
        </w:tc>
        <w:tc>
          <w:tcPr>
            <w:tcW w:w="114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5759" w:type="dxa"/>
            <w:tcBorders>
              <w:left w:val="single" w:color="00000A" w:sz="8" w:space="0"/>
              <w:right w:val="single" w:color="00000A" w:sz="8" w:space="0"/>
            </w:tcBorders>
            <w:shd w:val="clear" w:color="auto" w:fill="auto"/>
            <w:vAlign w:val="bottom"/>
          </w:tcPr>
          <w:p>
            <w:pPr>
              <w:ind w:left="120"/>
              <w:rPr>
                <w:sz w:val="24"/>
                <w:szCs w:val="24"/>
              </w:rPr>
            </w:pPr>
            <w:r>
              <w:rPr>
                <w:rFonts w:eastAsia="Times New Roman"/>
                <w:i/>
                <w:iCs/>
              </w:rPr>
              <w:t>бытового обслуживания</w:t>
            </w:r>
          </w:p>
        </w:tc>
        <w:tc>
          <w:tcPr>
            <w:tcW w:w="1760" w:type="dxa"/>
            <w:shd w:val="clear" w:color="auto" w:fill="auto"/>
            <w:vAlign w:val="bottom"/>
          </w:tcPr>
          <w:p>
            <w:pPr>
              <w:rPr>
                <w:sz w:val="24"/>
                <w:szCs w:val="24"/>
              </w:rPr>
            </w:pPr>
          </w:p>
        </w:tc>
        <w:tc>
          <w:tcPr>
            <w:tcW w:w="1399" w:type="dxa"/>
            <w:shd w:val="clear" w:color="auto" w:fill="auto"/>
            <w:vAlign w:val="bottom"/>
          </w:tcPr>
          <w:p>
            <w:pPr>
              <w:rPr>
                <w:sz w:val="24"/>
                <w:szCs w:val="24"/>
              </w:rPr>
            </w:pPr>
          </w:p>
        </w:tc>
        <w:tc>
          <w:tcPr>
            <w:tcW w:w="1140" w:type="dxa"/>
            <w:tcBorders>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5"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3"/>
                <w:szCs w:val="3"/>
              </w:rPr>
            </w:pPr>
          </w:p>
        </w:tc>
        <w:tc>
          <w:tcPr>
            <w:tcW w:w="1760" w:type="dxa"/>
            <w:tcBorders>
              <w:bottom w:val="single" w:color="00000A" w:sz="8" w:space="0"/>
            </w:tcBorders>
            <w:shd w:val="clear" w:color="auto" w:fill="auto"/>
            <w:vAlign w:val="bottom"/>
          </w:tcPr>
          <w:p>
            <w:pPr>
              <w:rPr>
                <w:sz w:val="3"/>
                <w:szCs w:val="3"/>
              </w:rPr>
            </w:pPr>
          </w:p>
        </w:tc>
        <w:tc>
          <w:tcPr>
            <w:tcW w:w="1399" w:type="dxa"/>
            <w:tcBorders>
              <w:bottom w:val="single" w:color="00000A" w:sz="8" w:space="0"/>
            </w:tcBorders>
            <w:shd w:val="clear" w:color="auto" w:fill="auto"/>
            <w:vAlign w:val="bottom"/>
          </w:tcPr>
          <w:p>
            <w:pPr>
              <w:rPr>
                <w:sz w:val="3"/>
                <w:szCs w:val="3"/>
              </w:rPr>
            </w:pPr>
          </w:p>
        </w:tc>
        <w:tc>
          <w:tcPr>
            <w:tcW w:w="1140" w:type="dxa"/>
            <w:tcBorders>
              <w:bottom w:val="single" w:color="00000A" w:sz="8" w:space="0"/>
              <w:right w:val="single" w:color="00000A" w:sz="8" w:space="0"/>
            </w:tcBorders>
            <w:shd w:val="clear" w:color="auto" w:fill="auto"/>
            <w:vAlign w:val="bottom"/>
          </w:tcPr>
          <w:p>
            <w:pPr>
              <w:rPr>
                <w:sz w:val="3"/>
                <w:szCs w:val="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8"/>
                <w:szCs w:val="18"/>
              </w:rPr>
            </w:pPr>
          </w:p>
        </w:tc>
        <w:tc>
          <w:tcPr>
            <w:tcW w:w="1399" w:type="dxa"/>
            <w:tcBorders>
              <w:right w:val="single" w:color="00000A" w:sz="8" w:space="0"/>
            </w:tcBorders>
            <w:shd w:val="clear" w:color="auto" w:fill="auto"/>
            <w:vAlign w:val="bottom"/>
          </w:tcPr>
          <w:p>
            <w:pPr>
              <w:rPr>
                <w:sz w:val="18"/>
                <w:szCs w:val="18"/>
              </w:rPr>
            </w:pPr>
          </w:p>
        </w:tc>
        <w:tc>
          <w:tcPr>
            <w:tcW w:w="114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обеспеченности и максимально допустимого уровня</w:t>
            </w:r>
          </w:p>
        </w:tc>
        <w:tc>
          <w:tcPr>
            <w:tcW w:w="176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4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территориальной доступности объектов, необходимых</w:t>
            </w:r>
          </w:p>
        </w:tc>
        <w:tc>
          <w:tcPr>
            <w:tcW w:w="176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14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для обеспечения населения сельского поселения услугами</w:t>
            </w:r>
          </w:p>
        </w:tc>
        <w:tc>
          <w:tcPr>
            <w:tcW w:w="176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4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связи, а также размеры земельных участков:</w:t>
            </w:r>
          </w:p>
        </w:tc>
        <w:tc>
          <w:tcPr>
            <w:tcW w:w="1760" w:type="dxa"/>
            <w:tcBorders>
              <w:bottom w:val="single" w:color="00000A" w:sz="8" w:space="0"/>
              <w:right w:val="single" w:color="00000A" w:sz="8" w:space="0"/>
            </w:tcBorders>
            <w:shd w:val="clear" w:color="auto" w:fill="auto"/>
            <w:vAlign w:val="bottom"/>
          </w:tcPr>
          <w:p>
            <w:pPr>
              <w:rPr>
                <w:sz w:val="23"/>
                <w:szCs w:val="23"/>
              </w:rPr>
            </w:pPr>
          </w:p>
        </w:tc>
        <w:tc>
          <w:tcPr>
            <w:tcW w:w="1399" w:type="dxa"/>
            <w:tcBorders>
              <w:bottom w:val="single" w:color="00000A" w:sz="8" w:space="0"/>
              <w:right w:val="single" w:color="00000A" w:sz="8" w:space="0"/>
            </w:tcBorders>
            <w:shd w:val="clear" w:color="auto" w:fill="auto"/>
            <w:vAlign w:val="bottom"/>
          </w:tcPr>
          <w:p>
            <w:pPr>
              <w:rPr>
                <w:sz w:val="23"/>
                <w:szCs w:val="23"/>
              </w:rPr>
            </w:pPr>
          </w:p>
        </w:tc>
        <w:tc>
          <w:tcPr>
            <w:tcW w:w="114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spacing w:line="220" w:lineRule="exact"/>
              <w:jc w:val="center"/>
              <w:rPr>
                <w:rFonts w:eastAsia="Times New Roman"/>
                <w:w w:val="96"/>
              </w:rPr>
            </w:pPr>
            <w:r>
              <w:rPr>
                <w:rFonts w:eastAsia="Times New Roman"/>
              </w:rPr>
              <w:t>объект /</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обеспеченности отделениями почтовой связи</w:t>
            </w:r>
          </w:p>
        </w:tc>
        <w:tc>
          <w:tcPr>
            <w:tcW w:w="1760" w:type="dxa"/>
            <w:vMerge w:val="restart"/>
            <w:tcBorders>
              <w:right w:val="single" w:color="00000A" w:sz="8" w:space="0"/>
            </w:tcBorders>
            <w:shd w:val="clear" w:color="auto" w:fill="auto"/>
            <w:vAlign w:val="bottom"/>
          </w:tcPr>
          <w:p>
            <w:pPr>
              <w:jc w:val="center"/>
              <w:rPr>
                <w:sz w:val="13"/>
                <w:szCs w:val="13"/>
              </w:rPr>
            </w:pPr>
            <w:r>
              <w:rPr>
                <w:rFonts w:eastAsia="Times New Roman"/>
              </w:rPr>
              <w:t>тыс. чел.</w:t>
            </w:r>
          </w:p>
        </w:tc>
        <w:tc>
          <w:tcPr>
            <w:tcW w:w="1399" w:type="dxa"/>
            <w:vMerge w:val="continue"/>
            <w:tcBorders>
              <w:right w:val="single" w:color="00000A" w:sz="8" w:space="0"/>
            </w:tcBorders>
            <w:shd w:val="clear" w:color="auto" w:fill="auto"/>
            <w:vAlign w:val="bottom"/>
          </w:tcPr>
          <w:p>
            <w:pPr>
              <w:rPr>
                <w:sz w:val="13"/>
                <w:szCs w:val="13"/>
              </w:rPr>
            </w:pPr>
          </w:p>
        </w:tc>
        <w:tc>
          <w:tcPr>
            <w:tcW w:w="114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rFonts w:eastAsia="Times New Roman"/>
                <w:w w:val="97"/>
              </w:rPr>
            </w:pPr>
            <w:r>
              <w:rPr>
                <w:rFonts w:eastAsia="Times New Roman"/>
              </w:rPr>
              <w:t>- расчетные показатели максимально допустимого уровня</w:t>
            </w:r>
          </w:p>
        </w:tc>
        <w:tc>
          <w:tcPr>
            <w:tcW w:w="176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7"/>
              </w:rPr>
              <w:t>км</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территориальной доступности отделений почтовой связи</w:t>
            </w:r>
          </w:p>
        </w:tc>
        <w:tc>
          <w:tcPr>
            <w:tcW w:w="1760" w:type="dxa"/>
            <w:vMerge w:val="continue"/>
            <w:tcBorders>
              <w:right w:val="single" w:color="00000A" w:sz="8" w:space="0"/>
            </w:tcBorders>
            <w:shd w:val="clear" w:color="auto" w:fill="auto"/>
            <w:vAlign w:val="bottom"/>
          </w:tcPr>
          <w:p>
            <w:pPr>
              <w:rPr>
                <w:sz w:val="14"/>
                <w:szCs w:val="14"/>
              </w:rPr>
            </w:pPr>
          </w:p>
        </w:tc>
        <w:tc>
          <w:tcPr>
            <w:tcW w:w="1399" w:type="dxa"/>
            <w:vMerge w:val="continue"/>
            <w:tcBorders>
              <w:right w:val="single" w:color="00000A" w:sz="8" w:space="0"/>
            </w:tcBorders>
            <w:shd w:val="clear" w:color="auto" w:fill="auto"/>
            <w:vAlign w:val="bottom"/>
          </w:tcPr>
          <w:p>
            <w:pPr>
              <w:rPr>
                <w:sz w:val="14"/>
                <w:szCs w:val="14"/>
              </w:rPr>
            </w:pPr>
          </w:p>
        </w:tc>
        <w:tc>
          <w:tcPr>
            <w:tcW w:w="114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39" w:lineRule="exact"/>
              <w:ind w:left="100"/>
              <w:rPr>
                <w:rFonts w:eastAsia="Times New Roman"/>
              </w:rPr>
            </w:pPr>
            <w:r>
              <w:rPr>
                <w:rFonts w:eastAsia="Times New Roman"/>
              </w:rPr>
              <w:t>- размеры земельных участков отделений почтовой связи</w:t>
            </w:r>
          </w:p>
        </w:tc>
        <w:tc>
          <w:tcPr>
            <w:tcW w:w="1760"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rPr>
              <w:t>га / объект</w:t>
            </w:r>
          </w:p>
        </w:tc>
        <w:tc>
          <w:tcPr>
            <w:tcW w:w="1399" w:type="dxa"/>
            <w:tcBorders>
              <w:bottom w:val="single" w:color="00000A" w:sz="8" w:space="0"/>
              <w:right w:val="single" w:color="00000A" w:sz="8" w:space="0"/>
            </w:tcBorders>
            <w:shd w:val="clear" w:color="auto" w:fill="auto"/>
            <w:vAlign w:val="bottom"/>
          </w:tcPr>
          <w:p>
            <w:pPr>
              <w:rPr>
                <w:sz w:val="20"/>
                <w:szCs w:val="20"/>
              </w:rPr>
            </w:pPr>
          </w:p>
        </w:tc>
        <w:tc>
          <w:tcPr>
            <w:tcW w:w="1140"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spacing w:line="220" w:lineRule="exact"/>
              <w:jc w:val="center"/>
              <w:rPr>
                <w:rFonts w:eastAsia="Times New Roman"/>
                <w:w w:val="96"/>
              </w:rPr>
            </w:pPr>
            <w:r>
              <w:rPr>
                <w:rFonts w:eastAsia="Times New Roman"/>
              </w:rPr>
              <w:t>абонентская</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rFonts w:eastAsia="Times New Roman"/>
                <w:w w:val="99"/>
              </w:rPr>
            </w:pPr>
            <w:r>
              <w:rPr>
                <w:rFonts w:eastAsia="Times New Roman"/>
              </w:rPr>
              <w:t>обеспеченности телефонной сетью общего пользования</w:t>
            </w:r>
          </w:p>
        </w:tc>
        <w:tc>
          <w:tcPr>
            <w:tcW w:w="1760" w:type="dxa"/>
            <w:vMerge w:val="restart"/>
            <w:tcBorders>
              <w:right w:val="single" w:color="00000A" w:sz="8" w:space="0"/>
            </w:tcBorders>
            <w:shd w:val="clear" w:color="auto" w:fill="auto"/>
            <w:vAlign w:val="bottom"/>
          </w:tcPr>
          <w:p>
            <w:pPr>
              <w:jc w:val="center"/>
              <w:rPr>
                <w:sz w:val="13"/>
                <w:szCs w:val="13"/>
              </w:rPr>
            </w:pPr>
            <w:r>
              <w:rPr>
                <w:rFonts w:eastAsia="Times New Roman"/>
                <w:w w:val="99"/>
              </w:rPr>
              <w:t>точка / квартира</w:t>
            </w:r>
          </w:p>
        </w:tc>
        <w:tc>
          <w:tcPr>
            <w:tcW w:w="1399" w:type="dxa"/>
            <w:vMerge w:val="continue"/>
            <w:tcBorders>
              <w:right w:val="single" w:color="00000A" w:sz="8" w:space="0"/>
            </w:tcBorders>
            <w:shd w:val="clear" w:color="auto" w:fill="auto"/>
            <w:vAlign w:val="bottom"/>
          </w:tcPr>
          <w:p>
            <w:pPr>
              <w:rPr>
                <w:sz w:val="13"/>
                <w:szCs w:val="13"/>
              </w:rPr>
            </w:pPr>
          </w:p>
        </w:tc>
        <w:tc>
          <w:tcPr>
            <w:tcW w:w="114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максимально допустимого уровня</w:t>
            </w:r>
          </w:p>
        </w:tc>
        <w:tc>
          <w:tcPr>
            <w:tcW w:w="1760" w:type="dxa"/>
            <w:shd w:val="clear" w:color="auto" w:fill="auto"/>
            <w:vAlign w:val="bottom"/>
          </w:tcPr>
          <w:p>
            <w:pPr>
              <w:rPr>
                <w:sz w:val="19"/>
                <w:szCs w:val="19"/>
              </w:rPr>
            </w:pPr>
          </w:p>
        </w:tc>
        <w:tc>
          <w:tcPr>
            <w:tcW w:w="1399" w:type="dxa"/>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rFonts w:eastAsia="Times New Roman"/>
                <w:w w:val="99"/>
              </w:rPr>
            </w:pPr>
            <w:r>
              <w:rPr>
                <w:rFonts w:eastAsia="Times New Roman"/>
              </w:rPr>
              <w:t>территориальной доступности телефонной сети общего</w:t>
            </w:r>
          </w:p>
        </w:tc>
        <w:tc>
          <w:tcPr>
            <w:tcW w:w="3159" w:type="dxa"/>
            <w:gridSpan w:val="2"/>
            <w:shd w:val="clear" w:color="auto" w:fill="auto"/>
            <w:vAlign w:val="bottom"/>
          </w:tcPr>
          <w:p>
            <w:pPr>
              <w:spacing w:line="249" w:lineRule="exact"/>
              <w:ind w:left="1030"/>
              <w:jc w:val="center"/>
              <w:rPr>
                <w:sz w:val="21"/>
                <w:szCs w:val="21"/>
              </w:rPr>
            </w:pPr>
            <w:r>
              <w:rPr>
                <w:rFonts w:eastAsia="Times New Roman"/>
                <w:w w:val="99"/>
              </w:rPr>
              <w:t>не нормируются</w:t>
            </w:r>
          </w:p>
        </w:tc>
        <w:tc>
          <w:tcPr>
            <w:tcW w:w="114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пользования</w:t>
            </w:r>
          </w:p>
        </w:tc>
        <w:tc>
          <w:tcPr>
            <w:tcW w:w="1760" w:type="dxa"/>
            <w:tcBorders>
              <w:bottom w:val="single" w:color="00000A" w:sz="8" w:space="0"/>
            </w:tcBorders>
            <w:shd w:val="clear" w:color="auto" w:fill="auto"/>
            <w:vAlign w:val="bottom"/>
          </w:tcPr>
          <w:p>
            <w:pPr>
              <w:rPr>
                <w:sz w:val="24"/>
                <w:szCs w:val="24"/>
              </w:rPr>
            </w:pPr>
          </w:p>
        </w:tc>
        <w:tc>
          <w:tcPr>
            <w:tcW w:w="1399" w:type="dxa"/>
            <w:tcBorders>
              <w:bottom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spacing w:line="214" w:lineRule="exact"/>
              <w:jc w:val="center"/>
              <w:rPr>
                <w:rFonts w:eastAsia="Times New Roman"/>
                <w:w w:val="96"/>
              </w:rPr>
            </w:pPr>
            <w:r>
              <w:rPr>
                <w:rFonts w:eastAsia="Times New Roman"/>
              </w:rPr>
              <w:t>радиоточка /</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rFonts w:eastAsia="Times New Roman"/>
                <w:w w:val="99"/>
              </w:rPr>
            </w:pPr>
            <w:r>
              <w:rPr>
                <w:rFonts w:eastAsia="Times New Roman"/>
              </w:rPr>
              <w:t>обеспеченности сетью радиовещания и радиотрансляции</w:t>
            </w:r>
          </w:p>
        </w:tc>
        <w:tc>
          <w:tcPr>
            <w:tcW w:w="1760" w:type="dxa"/>
            <w:vMerge w:val="restart"/>
            <w:tcBorders>
              <w:right w:val="single" w:color="00000A" w:sz="8" w:space="0"/>
            </w:tcBorders>
            <w:shd w:val="clear" w:color="auto" w:fill="auto"/>
            <w:vAlign w:val="bottom"/>
          </w:tcPr>
          <w:p>
            <w:pPr>
              <w:jc w:val="center"/>
              <w:rPr>
                <w:sz w:val="14"/>
                <w:szCs w:val="14"/>
              </w:rPr>
            </w:pPr>
            <w:r>
              <w:rPr>
                <w:rFonts w:eastAsia="Times New Roman"/>
                <w:w w:val="99"/>
              </w:rPr>
              <w:t>квартира</w:t>
            </w:r>
          </w:p>
        </w:tc>
        <w:tc>
          <w:tcPr>
            <w:tcW w:w="1399" w:type="dxa"/>
            <w:vMerge w:val="continue"/>
            <w:tcBorders>
              <w:right w:val="single" w:color="00000A" w:sz="8" w:space="0"/>
            </w:tcBorders>
            <w:shd w:val="clear" w:color="auto" w:fill="auto"/>
            <w:vAlign w:val="bottom"/>
          </w:tcPr>
          <w:p>
            <w:pPr>
              <w:rPr>
                <w:sz w:val="14"/>
                <w:szCs w:val="14"/>
              </w:rPr>
            </w:pPr>
          </w:p>
        </w:tc>
        <w:tc>
          <w:tcPr>
            <w:tcW w:w="114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расчетные показатели максимально допустимого уровня</w:t>
            </w:r>
          </w:p>
        </w:tc>
        <w:tc>
          <w:tcPr>
            <w:tcW w:w="1760" w:type="dxa"/>
            <w:shd w:val="clear" w:color="auto" w:fill="auto"/>
            <w:vAlign w:val="bottom"/>
          </w:tcPr>
          <w:p>
            <w:pPr>
              <w:rPr>
                <w:sz w:val="18"/>
                <w:szCs w:val="18"/>
              </w:rPr>
            </w:pPr>
          </w:p>
        </w:tc>
        <w:tc>
          <w:tcPr>
            <w:tcW w:w="1399" w:type="dxa"/>
            <w:shd w:val="clear" w:color="auto" w:fill="auto"/>
            <w:vAlign w:val="bottom"/>
          </w:tcPr>
          <w:p>
            <w:pPr>
              <w:rPr>
                <w:sz w:val="18"/>
                <w:szCs w:val="18"/>
              </w:rPr>
            </w:pPr>
          </w:p>
        </w:tc>
        <w:tc>
          <w:tcPr>
            <w:tcW w:w="114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w w:val="99"/>
              </w:rPr>
            </w:pPr>
            <w:r>
              <w:rPr>
                <w:rFonts w:eastAsia="Times New Roman"/>
              </w:rPr>
              <w:t>территориальной доступности сети радиовещания и</w:t>
            </w:r>
          </w:p>
        </w:tc>
        <w:tc>
          <w:tcPr>
            <w:tcW w:w="3159" w:type="dxa"/>
            <w:gridSpan w:val="2"/>
            <w:shd w:val="clear" w:color="auto" w:fill="auto"/>
            <w:vAlign w:val="bottom"/>
          </w:tcPr>
          <w:p>
            <w:pPr>
              <w:ind w:left="1030"/>
              <w:jc w:val="center"/>
            </w:pPr>
            <w:r>
              <w:rPr>
                <w:rFonts w:eastAsia="Times New Roman"/>
                <w:w w:val="99"/>
              </w:rPr>
              <w:t>не нормируются</w:t>
            </w:r>
          </w:p>
        </w:tc>
        <w:tc>
          <w:tcPr>
            <w:tcW w:w="114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3"/>
                <w:szCs w:val="23"/>
              </w:rPr>
            </w:pPr>
            <w:r>
              <w:rPr>
                <w:rFonts w:eastAsia="Times New Roman"/>
              </w:rPr>
              <w:t>радиотрансляции</w:t>
            </w:r>
          </w:p>
        </w:tc>
        <w:tc>
          <w:tcPr>
            <w:tcW w:w="1760" w:type="dxa"/>
            <w:tcBorders>
              <w:bottom w:val="single" w:color="00000A" w:sz="8" w:space="0"/>
            </w:tcBorders>
            <w:shd w:val="clear" w:color="auto" w:fill="auto"/>
            <w:vAlign w:val="bottom"/>
          </w:tcPr>
          <w:p>
            <w:pPr>
              <w:rPr>
                <w:sz w:val="23"/>
                <w:szCs w:val="23"/>
              </w:rPr>
            </w:pPr>
          </w:p>
        </w:tc>
        <w:tc>
          <w:tcPr>
            <w:tcW w:w="1399" w:type="dxa"/>
            <w:tcBorders>
              <w:bottom w:val="single" w:color="00000A" w:sz="8" w:space="0"/>
            </w:tcBorders>
            <w:shd w:val="clear" w:color="auto" w:fill="auto"/>
            <w:vAlign w:val="bottom"/>
          </w:tcPr>
          <w:p>
            <w:pPr>
              <w:rPr>
                <w:sz w:val="23"/>
                <w:szCs w:val="23"/>
              </w:rPr>
            </w:pPr>
          </w:p>
        </w:tc>
        <w:tc>
          <w:tcPr>
            <w:tcW w:w="114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rFonts w:eastAsia="Times New Roman"/>
                <w:w w:val="99"/>
              </w:rPr>
            </w:pPr>
            <w:r>
              <w:rPr>
                <w:rFonts w:eastAsia="Times New Roman"/>
              </w:rPr>
              <w:t>- расчетные показатели минимально допустимого уровня</w:t>
            </w:r>
          </w:p>
        </w:tc>
        <w:tc>
          <w:tcPr>
            <w:tcW w:w="3159" w:type="dxa"/>
            <w:gridSpan w:val="2"/>
            <w:vMerge w:val="restart"/>
            <w:shd w:val="clear" w:color="auto" w:fill="auto"/>
            <w:vAlign w:val="bottom"/>
          </w:tcPr>
          <w:p>
            <w:pPr>
              <w:ind w:left="1030"/>
              <w:jc w:val="center"/>
              <w:rPr>
                <w:sz w:val="19"/>
                <w:szCs w:val="19"/>
              </w:rPr>
            </w:pPr>
            <w:r>
              <w:rPr>
                <w:rFonts w:eastAsia="Times New Roman"/>
                <w:w w:val="99"/>
              </w:rPr>
              <w:t>не нормируются</w:t>
            </w: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обеспеченности сетью приема телевизионных программ</w:t>
            </w:r>
          </w:p>
        </w:tc>
        <w:tc>
          <w:tcPr>
            <w:tcW w:w="3159" w:type="dxa"/>
            <w:gridSpan w:val="2"/>
            <w:vMerge w:val="continue"/>
            <w:shd w:val="clear" w:color="auto" w:fill="auto"/>
            <w:vAlign w:val="bottom"/>
          </w:tcPr>
          <w:p>
            <w:pPr>
              <w:rPr>
                <w:sz w:val="13"/>
                <w:szCs w:val="13"/>
              </w:rPr>
            </w:pPr>
          </w:p>
        </w:tc>
        <w:tc>
          <w:tcPr>
            <w:tcW w:w="1140"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tcBorders>
            <w:shd w:val="clear" w:color="auto" w:fill="auto"/>
            <w:vAlign w:val="bottom"/>
          </w:tcPr>
          <w:p>
            <w:pPr>
              <w:rPr>
                <w:sz w:val="10"/>
                <w:szCs w:val="10"/>
              </w:rPr>
            </w:pPr>
          </w:p>
        </w:tc>
        <w:tc>
          <w:tcPr>
            <w:tcW w:w="1399" w:type="dxa"/>
            <w:tcBorders>
              <w:bottom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максимально допустимого уровня</w:t>
            </w:r>
          </w:p>
        </w:tc>
        <w:tc>
          <w:tcPr>
            <w:tcW w:w="1760" w:type="dxa"/>
            <w:shd w:val="clear" w:color="auto" w:fill="auto"/>
            <w:vAlign w:val="bottom"/>
          </w:tcPr>
          <w:p>
            <w:pPr>
              <w:rPr>
                <w:sz w:val="19"/>
                <w:szCs w:val="19"/>
              </w:rPr>
            </w:pPr>
          </w:p>
        </w:tc>
        <w:tc>
          <w:tcPr>
            <w:tcW w:w="1399" w:type="dxa"/>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rFonts w:eastAsia="Times New Roman"/>
                <w:w w:val="99"/>
              </w:rPr>
            </w:pPr>
            <w:r>
              <w:rPr>
                <w:rFonts w:eastAsia="Times New Roman"/>
              </w:rPr>
              <w:t>территориальной доступности сети приема</w:t>
            </w:r>
          </w:p>
        </w:tc>
        <w:tc>
          <w:tcPr>
            <w:tcW w:w="3159" w:type="dxa"/>
            <w:gridSpan w:val="2"/>
            <w:shd w:val="clear" w:color="auto" w:fill="auto"/>
            <w:vAlign w:val="bottom"/>
          </w:tcPr>
          <w:p>
            <w:pPr>
              <w:spacing w:line="249" w:lineRule="exact"/>
              <w:ind w:left="1030"/>
              <w:jc w:val="center"/>
              <w:rPr>
                <w:sz w:val="21"/>
                <w:szCs w:val="21"/>
              </w:rPr>
            </w:pPr>
            <w:r>
              <w:rPr>
                <w:rFonts w:eastAsia="Times New Roman"/>
                <w:w w:val="99"/>
              </w:rPr>
              <w:t>не нормируются</w:t>
            </w:r>
          </w:p>
        </w:tc>
        <w:tc>
          <w:tcPr>
            <w:tcW w:w="114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телевизионных программ</w:t>
            </w:r>
          </w:p>
        </w:tc>
        <w:tc>
          <w:tcPr>
            <w:tcW w:w="1760" w:type="dxa"/>
            <w:tcBorders>
              <w:bottom w:val="single" w:color="00000A" w:sz="8" w:space="0"/>
            </w:tcBorders>
            <w:shd w:val="clear" w:color="auto" w:fill="auto"/>
            <w:vAlign w:val="bottom"/>
          </w:tcPr>
          <w:p>
            <w:pPr>
              <w:rPr>
                <w:sz w:val="24"/>
                <w:szCs w:val="24"/>
              </w:rPr>
            </w:pPr>
          </w:p>
        </w:tc>
        <w:tc>
          <w:tcPr>
            <w:tcW w:w="1399" w:type="dxa"/>
            <w:tcBorders>
              <w:bottom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rFonts w:eastAsia="Times New Roman"/>
                <w:w w:val="99"/>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spacing w:line="214" w:lineRule="exact"/>
              <w:jc w:val="center"/>
              <w:rPr>
                <w:sz w:val="18"/>
                <w:szCs w:val="18"/>
              </w:rPr>
            </w:pPr>
            <w:r>
              <w:rPr>
                <w:rFonts w:eastAsia="Times New Roman"/>
                <w:w w:val="99"/>
              </w:rPr>
              <w:t>объект / тыс.</w:t>
            </w:r>
          </w:p>
        </w:tc>
        <w:tc>
          <w:tcPr>
            <w:tcW w:w="1399" w:type="dxa"/>
            <w:tcBorders>
              <w:right w:val="single" w:color="00000A" w:sz="8" w:space="0"/>
            </w:tcBorders>
            <w:shd w:val="clear" w:color="auto" w:fill="auto"/>
            <w:vAlign w:val="bottom"/>
          </w:tcPr>
          <w:p>
            <w:pPr>
              <w:rPr>
                <w:sz w:val="18"/>
                <w:szCs w:val="18"/>
              </w:rPr>
            </w:pPr>
          </w:p>
        </w:tc>
        <w:tc>
          <w:tcPr>
            <w:tcW w:w="114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обеспеченности АТС</w:t>
            </w:r>
          </w:p>
        </w:tc>
        <w:tc>
          <w:tcPr>
            <w:tcW w:w="1760" w:type="dxa"/>
            <w:tcBorders>
              <w:right w:val="single" w:color="00000A" w:sz="8" w:space="0"/>
            </w:tcBorders>
            <w:shd w:val="clear" w:color="auto" w:fill="auto"/>
            <w:vAlign w:val="bottom"/>
          </w:tcPr>
          <w:p>
            <w:pPr>
              <w:jc w:val="center"/>
              <w:rPr>
                <w:rFonts w:eastAsia="Times New Roman"/>
                <w:w w:val="96"/>
              </w:rPr>
            </w:pPr>
            <w:r>
              <w:rPr>
                <w:rFonts w:eastAsia="Times New Roman"/>
              </w:rPr>
              <w:t>абонентских</w:t>
            </w:r>
          </w:p>
        </w:tc>
        <w:tc>
          <w:tcPr>
            <w:tcW w:w="1399" w:type="dxa"/>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1760" w:type="dxa"/>
            <w:tcBorders>
              <w:bottom w:val="single" w:color="00000A" w:sz="8" w:space="0"/>
              <w:right w:val="single" w:color="00000A" w:sz="8" w:space="0"/>
            </w:tcBorders>
            <w:shd w:val="clear" w:color="auto" w:fill="auto"/>
            <w:vAlign w:val="bottom"/>
          </w:tcPr>
          <w:p>
            <w:pPr>
              <w:jc w:val="center"/>
              <w:rPr>
                <w:sz w:val="23"/>
                <w:szCs w:val="23"/>
              </w:rPr>
            </w:pPr>
            <w:r>
              <w:rPr>
                <w:rFonts w:eastAsia="Times New Roman"/>
              </w:rPr>
              <w:t>номеров</w:t>
            </w:r>
          </w:p>
        </w:tc>
        <w:tc>
          <w:tcPr>
            <w:tcW w:w="1399" w:type="dxa"/>
            <w:tcBorders>
              <w:bottom w:val="single" w:color="00000A" w:sz="8" w:space="0"/>
              <w:right w:val="single" w:color="00000A" w:sz="8" w:space="0"/>
            </w:tcBorders>
            <w:shd w:val="clear" w:color="auto" w:fill="auto"/>
            <w:vAlign w:val="bottom"/>
          </w:tcPr>
          <w:p>
            <w:pPr>
              <w:rPr>
                <w:sz w:val="23"/>
                <w:szCs w:val="23"/>
              </w:rPr>
            </w:pPr>
          </w:p>
        </w:tc>
        <w:tc>
          <w:tcPr>
            <w:tcW w:w="114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59" w:type="dxa"/>
            <w:gridSpan w:val="2"/>
            <w:vMerge w:val="restart"/>
            <w:shd w:val="clear" w:color="auto" w:fill="auto"/>
            <w:vAlign w:val="bottom"/>
          </w:tcPr>
          <w:p>
            <w:pPr>
              <w:ind w:left="1010"/>
              <w:jc w:val="center"/>
              <w:rPr>
                <w:sz w:val="19"/>
                <w:szCs w:val="19"/>
              </w:rPr>
            </w:pPr>
            <w:r>
              <w:rPr>
                <w:rFonts w:eastAsia="Times New Roman"/>
              </w:rPr>
              <w:t>не нормируется</w:t>
            </w: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территориальной доступности АТС</w:t>
            </w:r>
          </w:p>
        </w:tc>
        <w:tc>
          <w:tcPr>
            <w:tcW w:w="3159" w:type="dxa"/>
            <w:gridSpan w:val="2"/>
            <w:vMerge w:val="continue"/>
            <w:shd w:val="clear" w:color="auto" w:fill="auto"/>
            <w:vAlign w:val="bottom"/>
          </w:tcPr>
          <w:p>
            <w:pPr>
              <w:rPr>
                <w:sz w:val="13"/>
                <w:szCs w:val="13"/>
              </w:rPr>
            </w:pPr>
          </w:p>
        </w:tc>
        <w:tc>
          <w:tcPr>
            <w:tcW w:w="1140"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tcBorders>
            <w:shd w:val="clear" w:color="auto" w:fill="auto"/>
            <w:vAlign w:val="bottom"/>
          </w:tcPr>
          <w:p>
            <w:pPr>
              <w:rPr>
                <w:sz w:val="10"/>
                <w:szCs w:val="10"/>
              </w:rPr>
            </w:pPr>
          </w:p>
        </w:tc>
        <w:tc>
          <w:tcPr>
            <w:tcW w:w="1399" w:type="dxa"/>
            <w:tcBorders>
              <w:bottom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39" w:lineRule="exact"/>
              <w:ind w:left="100"/>
              <w:rPr>
                <w:rFonts w:eastAsia="Times New Roman"/>
              </w:rPr>
            </w:pPr>
            <w:r>
              <w:rPr>
                <w:rFonts w:eastAsia="Times New Roman"/>
              </w:rPr>
              <w:t>- размеры земельных участков АТС</w:t>
            </w:r>
          </w:p>
        </w:tc>
        <w:tc>
          <w:tcPr>
            <w:tcW w:w="1760"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rPr>
              <w:t>га / объект</w:t>
            </w:r>
          </w:p>
        </w:tc>
        <w:tc>
          <w:tcPr>
            <w:tcW w:w="1399" w:type="dxa"/>
            <w:tcBorders>
              <w:bottom w:val="single" w:color="00000A" w:sz="8" w:space="0"/>
              <w:right w:val="single" w:color="00000A" w:sz="8" w:space="0"/>
            </w:tcBorders>
            <w:shd w:val="clear" w:color="auto" w:fill="auto"/>
            <w:vAlign w:val="bottom"/>
          </w:tcPr>
          <w:p>
            <w:pPr>
              <w:rPr>
                <w:sz w:val="20"/>
                <w:szCs w:val="20"/>
              </w:rPr>
            </w:pPr>
          </w:p>
        </w:tc>
        <w:tc>
          <w:tcPr>
            <w:tcW w:w="1140"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spacing w:line="220" w:lineRule="exact"/>
              <w:jc w:val="center"/>
              <w:rPr>
                <w:rFonts w:eastAsia="Times New Roman"/>
                <w:w w:val="96"/>
              </w:rPr>
            </w:pPr>
            <w:r>
              <w:rPr>
                <w:rFonts w:eastAsia="Times New Roman"/>
                <w:w w:val="99"/>
              </w:rPr>
              <w:t>громкоговори-</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rFonts w:eastAsia="Times New Roman"/>
                <w:w w:val="98"/>
              </w:rPr>
            </w:pPr>
            <w:r>
              <w:rPr>
                <w:rFonts w:eastAsia="Times New Roman"/>
              </w:rPr>
              <w:t>обеспеченности системами оповещения РСЧС</w:t>
            </w:r>
          </w:p>
        </w:tc>
        <w:tc>
          <w:tcPr>
            <w:tcW w:w="1760" w:type="dxa"/>
            <w:vMerge w:val="restart"/>
            <w:tcBorders>
              <w:right w:val="single" w:color="00000A" w:sz="8" w:space="0"/>
            </w:tcBorders>
            <w:shd w:val="clear" w:color="auto" w:fill="auto"/>
            <w:vAlign w:val="bottom"/>
          </w:tcPr>
          <w:p>
            <w:pPr>
              <w:jc w:val="center"/>
              <w:rPr>
                <w:sz w:val="13"/>
                <w:szCs w:val="13"/>
              </w:rPr>
            </w:pPr>
            <w:r>
              <w:rPr>
                <w:rFonts w:eastAsia="Times New Roman"/>
                <w:w w:val="98"/>
              </w:rPr>
              <w:t>тель</w:t>
            </w:r>
          </w:p>
        </w:tc>
        <w:tc>
          <w:tcPr>
            <w:tcW w:w="1399" w:type="dxa"/>
            <w:vMerge w:val="continue"/>
            <w:tcBorders>
              <w:right w:val="single" w:color="00000A" w:sz="8" w:space="0"/>
            </w:tcBorders>
            <w:shd w:val="clear" w:color="auto" w:fill="auto"/>
            <w:vAlign w:val="bottom"/>
          </w:tcPr>
          <w:p>
            <w:pPr>
              <w:rPr>
                <w:sz w:val="13"/>
                <w:szCs w:val="13"/>
              </w:rPr>
            </w:pPr>
          </w:p>
        </w:tc>
        <w:tc>
          <w:tcPr>
            <w:tcW w:w="114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 расчетные показатели максимально допустимого уровня</w:t>
            </w:r>
          </w:p>
        </w:tc>
        <w:tc>
          <w:tcPr>
            <w:tcW w:w="3159" w:type="dxa"/>
            <w:gridSpan w:val="2"/>
            <w:vMerge w:val="restart"/>
            <w:shd w:val="clear" w:color="auto" w:fill="auto"/>
            <w:vAlign w:val="bottom"/>
          </w:tcPr>
          <w:p>
            <w:pPr>
              <w:ind w:left="1030"/>
              <w:jc w:val="center"/>
              <w:rPr>
                <w:sz w:val="19"/>
                <w:szCs w:val="19"/>
              </w:rPr>
            </w:pPr>
            <w:r>
              <w:rPr>
                <w:rFonts w:eastAsia="Times New Roman"/>
                <w:w w:val="99"/>
              </w:rPr>
              <w:t>не нормируются</w:t>
            </w: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территориальной доступности систем оповещения РСЧС</w:t>
            </w:r>
          </w:p>
        </w:tc>
        <w:tc>
          <w:tcPr>
            <w:tcW w:w="3159" w:type="dxa"/>
            <w:gridSpan w:val="2"/>
            <w:vMerge w:val="continue"/>
            <w:shd w:val="clear" w:color="auto" w:fill="auto"/>
            <w:vAlign w:val="bottom"/>
          </w:tcPr>
          <w:p>
            <w:pPr>
              <w:rPr>
                <w:sz w:val="13"/>
                <w:szCs w:val="13"/>
              </w:rPr>
            </w:pPr>
          </w:p>
        </w:tc>
        <w:tc>
          <w:tcPr>
            <w:tcW w:w="1140"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tcBorders>
            <w:shd w:val="clear" w:color="auto" w:fill="auto"/>
            <w:vAlign w:val="bottom"/>
          </w:tcPr>
          <w:p>
            <w:pPr>
              <w:rPr>
                <w:sz w:val="10"/>
                <w:szCs w:val="10"/>
              </w:rPr>
            </w:pPr>
          </w:p>
        </w:tc>
        <w:tc>
          <w:tcPr>
            <w:tcW w:w="1399" w:type="dxa"/>
            <w:tcBorders>
              <w:bottom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обеспеченности и максимально допустимого уровня</w:t>
            </w:r>
          </w:p>
        </w:tc>
        <w:tc>
          <w:tcPr>
            <w:tcW w:w="176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4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территориальной доступности объектов, необходимых для</w:t>
            </w:r>
          </w:p>
        </w:tc>
        <w:tc>
          <w:tcPr>
            <w:tcW w:w="176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14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обеспечения населения сельского поселения услугами</w:t>
            </w:r>
          </w:p>
        </w:tc>
        <w:tc>
          <w:tcPr>
            <w:tcW w:w="176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4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общественного питания, а также размеры земельных</w:t>
            </w:r>
          </w:p>
        </w:tc>
        <w:tc>
          <w:tcPr>
            <w:tcW w:w="176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4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участков:</w:t>
            </w:r>
          </w:p>
        </w:tc>
        <w:tc>
          <w:tcPr>
            <w:tcW w:w="1760" w:type="dxa"/>
            <w:tcBorders>
              <w:bottom w:val="single" w:color="00000A" w:sz="8" w:space="0"/>
              <w:right w:val="single" w:color="00000A" w:sz="8" w:space="0"/>
            </w:tcBorders>
            <w:shd w:val="clear" w:color="auto" w:fill="auto"/>
            <w:vAlign w:val="bottom"/>
          </w:tcPr>
          <w:p>
            <w:pPr>
              <w:rPr>
                <w:sz w:val="23"/>
                <w:szCs w:val="23"/>
              </w:rPr>
            </w:pPr>
          </w:p>
        </w:tc>
        <w:tc>
          <w:tcPr>
            <w:tcW w:w="1399" w:type="dxa"/>
            <w:tcBorders>
              <w:bottom w:val="single" w:color="00000A" w:sz="8" w:space="0"/>
              <w:right w:val="single" w:color="00000A" w:sz="8" w:space="0"/>
            </w:tcBorders>
            <w:shd w:val="clear" w:color="auto" w:fill="auto"/>
            <w:vAlign w:val="bottom"/>
          </w:tcPr>
          <w:p>
            <w:pPr>
              <w:rPr>
                <w:sz w:val="23"/>
                <w:szCs w:val="23"/>
              </w:rPr>
            </w:pPr>
          </w:p>
        </w:tc>
        <w:tc>
          <w:tcPr>
            <w:tcW w:w="114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6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мест / 1000 чел.</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обеспеченности объектами общественного питания</w:t>
            </w:r>
          </w:p>
        </w:tc>
        <w:tc>
          <w:tcPr>
            <w:tcW w:w="1760" w:type="dxa"/>
            <w:vMerge w:val="continue"/>
            <w:tcBorders>
              <w:right w:val="single" w:color="00000A" w:sz="8" w:space="0"/>
            </w:tcBorders>
            <w:shd w:val="clear" w:color="auto" w:fill="auto"/>
            <w:vAlign w:val="bottom"/>
          </w:tcPr>
          <w:p>
            <w:pPr>
              <w:rPr>
                <w:sz w:val="13"/>
                <w:szCs w:val="13"/>
              </w:rPr>
            </w:pPr>
          </w:p>
        </w:tc>
        <w:tc>
          <w:tcPr>
            <w:tcW w:w="1399" w:type="dxa"/>
            <w:vMerge w:val="continue"/>
            <w:tcBorders>
              <w:right w:val="single" w:color="00000A" w:sz="8" w:space="0"/>
            </w:tcBorders>
            <w:shd w:val="clear" w:color="auto" w:fill="auto"/>
            <w:vAlign w:val="bottom"/>
          </w:tcPr>
          <w:p>
            <w:pPr>
              <w:rPr>
                <w:sz w:val="13"/>
                <w:szCs w:val="13"/>
              </w:rPr>
            </w:pPr>
          </w:p>
        </w:tc>
        <w:tc>
          <w:tcPr>
            <w:tcW w:w="114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расчетные показатели максимально допустимого уровня</w:t>
            </w:r>
          </w:p>
        </w:tc>
        <w:tc>
          <w:tcPr>
            <w:tcW w:w="1760" w:type="dxa"/>
            <w:tcBorders>
              <w:right w:val="single" w:color="00000A" w:sz="8" w:space="0"/>
            </w:tcBorders>
            <w:shd w:val="clear" w:color="auto" w:fill="auto"/>
            <w:vAlign w:val="bottom"/>
          </w:tcPr>
          <w:p>
            <w:pPr>
              <w:rPr>
                <w:sz w:val="18"/>
                <w:szCs w:val="18"/>
              </w:rPr>
            </w:pPr>
          </w:p>
        </w:tc>
        <w:tc>
          <w:tcPr>
            <w:tcW w:w="1399" w:type="dxa"/>
            <w:tcBorders>
              <w:right w:val="single" w:color="00000A" w:sz="8" w:space="0"/>
            </w:tcBorders>
            <w:shd w:val="clear" w:color="auto" w:fill="auto"/>
            <w:vAlign w:val="bottom"/>
          </w:tcPr>
          <w:p>
            <w:pPr>
              <w:rPr>
                <w:sz w:val="18"/>
                <w:szCs w:val="18"/>
              </w:rPr>
            </w:pPr>
          </w:p>
        </w:tc>
        <w:tc>
          <w:tcPr>
            <w:tcW w:w="114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территориальной доступности объектов общественного</w:t>
            </w:r>
          </w:p>
        </w:tc>
        <w:tc>
          <w:tcPr>
            <w:tcW w:w="1760"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м</w:t>
            </w:r>
          </w:p>
        </w:tc>
        <w:tc>
          <w:tcPr>
            <w:tcW w:w="1399"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w w:val="96"/>
              </w:rPr>
              <w:t>+</w:t>
            </w:r>
          </w:p>
        </w:tc>
        <w:tc>
          <w:tcPr>
            <w:tcW w:w="1140"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питания</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rFonts w:eastAsia="Times New Roman"/>
                <w:w w:val="98"/>
              </w:rPr>
            </w:pPr>
            <w:r>
              <w:rPr>
                <w:rFonts w:eastAsia="Times New Roman"/>
              </w:rPr>
              <w:t>- размеры земельных участков объектов общественного</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w w:val="98"/>
              </w:rPr>
              <w:t>га / 100 мест</w:t>
            </w:r>
          </w:p>
        </w:tc>
        <w:tc>
          <w:tcPr>
            <w:tcW w:w="1399" w:type="dxa"/>
            <w:tcBorders>
              <w:right w:val="single" w:color="00000A" w:sz="8" w:space="0"/>
            </w:tcBorders>
            <w:shd w:val="clear" w:color="auto" w:fill="auto"/>
            <w:vAlign w:val="bottom"/>
          </w:tcPr>
          <w:p>
            <w:pPr>
              <w:rPr>
                <w:sz w:val="19"/>
                <w:szCs w:val="19"/>
              </w:rPr>
            </w:pP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питания</w:t>
            </w:r>
          </w:p>
        </w:tc>
        <w:tc>
          <w:tcPr>
            <w:tcW w:w="1760" w:type="dxa"/>
            <w:vMerge w:val="continue"/>
            <w:tcBorders>
              <w:right w:val="single" w:color="00000A" w:sz="8" w:space="0"/>
            </w:tcBorders>
            <w:shd w:val="clear" w:color="auto" w:fill="auto"/>
            <w:vAlign w:val="bottom"/>
          </w:tcPr>
          <w:p>
            <w:pPr>
              <w:rPr>
                <w:sz w:val="13"/>
                <w:szCs w:val="13"/>
              </w:rPr>
            </w:pPr>
          </w:p>
        </w:tc>
        <w:tc>
          <w:tcPr>
            <w:tcW w:w="1399" w:type="dxa"/>
            <w:tcBorders>
              <w:right w:val="single" w:color="00000A" w:sz="8" w:space="0"/>
            </w:tcBorders>
            <w:shd w:val="clear" w:color="auto" w:fill="auto"/>
            <w:vAlign w:val="bottom"/>
          </w:tcPr>
          <w:p>
            <w:pPr>
              <w:rPr>
                <w:sz w:val="13"/>
                <w:szCs w:val="13"/>
              </w:rPr>
            </w:pPr>
          </w:p>
        </w:tc>
        <w:tc>
          <w:tcPr>
            <w:tcW w:w="114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bl>
    <w:p>
      <w:pPr>
        <w:spacing w:line="192" w:lineRule="exact"/>
        <w:rPr>
          <w:sz w:val="20"/>
          <w:szCs w:val="20"/>
        </w:rPr>
      </w:pPr>
    </w:p>
    <w:tbl>
      <w:tblPr>
        <w:tblStyle w:val="19"/>
        <w:tblW w:w="10070" w:type="dxa"/>
        <w:tblInd w:w="10" w:type="dxa"/>
        <w:tblLayout w:type="fixed"/>
        <w:tblCellMar>
          <w:top w:w="0" w:type="dxa"/>
          <w:left w:w="0" w:type="dxa"/>
          <w:bottom w:w="0" w:type="dxa"/>
          <w:right w:w="0" w:type="dxa"/>
        </w:tblCellMar>
      </w:tblPr>
      <w:tblGrid>
        <w:gridCol w:w="5739"/>
        <w:gridCol w:w="1780"/>
        <w:gridCol w:w="1420"/>
        <w:gridCol w:w="1099"/>
        <w:gridCol w:w="32"/>
      </w:tblGrid>
      <w:tr>
        <w:tblPrEx>
          <w:tblLayout w:type="fixed"/>
          <w:tblCellMar>
            <w:top w:w="0" w:type="dxa"/>
            <w:left w:w="0" w:type="dxa"/>
            <w:bottom w:w="0" w:type="dxa"/>
            <w:right w:w="0" w:type="dxa"/>
          </w:tblCellMar>
        </w:tblPrEx>
        <w:trPr>
          <w:trHeight w:val="240" w:hRule="atLeast"/>
        </w:trPr>
        <w:tc>
          <w:tcPr>
            <w:tcW w:w="5739"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1780" w:type="dxa"/>
            <w:vMerge w:val="restart"/>
            <w:tcBorders>
              <w:top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Единицы</w:t>
            </w:r>
          </w:p>
        </w:tc>
        <w:tc>
          <w:tcPr>
            <w:tcW w:w="2519" w:type="dxa"/>
            <w:gridSpan w:val="2"/>
            <w:tcBorders>
              <w:top w:val="single" w:color="00000A" w:sz="8" w:space="0"/>
              <w:right w:val="single" w:color="00000A" w:sz="8" w:space="0"/>
            </w:tcBorders>
            <w:shd w:val="clear" w:color="auto" w:fill="auto"/>
            <w:vAlign w:val="bottom"/>
          </w:tcPr>
          <w:p>
            <w:pPr>
              <w:spacing w:line="240" w:lineRule="exact"/>
              <w:jc w:val="center"/>
              <w:rPr>
                <w:sz w:val="1"/>
                <w:szCs w:val="1"/>
              </w:rPr>
            </w:pPr>
            <w:r>
              <w:rPr>
                <w:rFonts w:eastAsia="Times New Roman"/>
                <w:b/>
                <w:bCs/>
              </w:rPr>
              <w:t>Правила применения</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39" w:type="dxa"/>
            <w:vMerge w:val="restart"/>
            <w:tcBorders>
              <w:left w:val="single" w:color="00000A" w:sz="8" w:space="0"/>
              <w:right w:val="single" w:color="00000A" w:sz="8" w:space="0"/>
            </w:tcBorders>
            <w:shd w:val="clear" w:color="auto" w:fill="auto"/>
            <w:vAlign w:val="bottom"/>
          </w:tcPr>
          <w:p>
            <w:pPr>
              <w:ind w:left="940"/>
              <w:rPr>
                <w:sz w:val="12"/>
                <w:szCs w:val="12"/>
              </w:rPr>
            </w:pPr>
            <w:r>
              <w:rPr>
                <w:rFonts w:eastAsia="Times New Roman"/>
                <w:b/>
                <w:bCs/>
              </w:rPr>
              <w:t>Наименование расчетных показателей</w:t>
            </w:r>
          </w:p>
        </w:tc>
        <w:tc>
          <w:tcPr>
            <w:tcW w:w="1780" w:type="dxa"/>
            <w:vMerge w:val="continue"/>
            <w:tcBorders>
              <w:right w:val="single" w:color="00000A" w:sz="8" w:space="0"/>
            </w:tcBorders>
            <w:shd w:val="clear" w:color="auto" w:fill="auto"/>
            <w:vAlign w:val="bottom"/>
          </w:tcPr>
          <w:p>
            <w:pPr>
              <w:rPr>
                <w:sz w:val="12"/>
                <w:szCs w:val="12"/>
              </w:rPr>
            </w:pPr>
          </w:p>
        </w:tc>
        <w:tc>
          <w:tcPr>
            <w:tcW w:w="2519" w:type="dxa"/>
            <w:gridSpan w:val="2"/>
            <w:vMerge w:val="restart"/>
            <w:tcBorders>
              <w:right w:val="single" w:color="00000A" w:sz="8" w:space="0"/>
            </w:tcBorders>
            <w:shd w:val="clear" w:color="auto" w:fill="auto"/>
            <w:vAlign w:val="bottom"/>
          </w:tcPr>
          <w:p>
            <w:pPr>
              <w:jc w:val="center"/>
              <w:rPr>
                <w:sz w:val="1"/>
                <w:szCs w:val="1"/>
              </w:rPr>
            </w:pPr>
            <w:r>
              <w:rPr>
                <w:rFonts w:eastAsia="Times New Roman"/>
                <w:b/>
                <w:bCs/>
                <w:w w:val="99"/>
              </w:rPr>
              <w:t>расчетных показателей</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39" w:type="dxa"/>
            <w:vMerge w:val="continue"/>
            <w:tcBorders>
              <w:left w:val="single" w:color="00000A" w:sz="8" w:space="0"/>
              <w:right w:val="single" w:color="00000A" w:sz="8" w:space="0"/>
            </w:tcBorders>
            <w:shd w:val="clear" w:color="auto" w:fill="auto"/>
            <w:vAlign w:val="bottom"/>
          </w:tcPr>
          <w:p>
            <w:pPr>
              <w:rPr>
                <w:sz w:val="11"/>
                <w:szCs w:val="11"/>
              </w:rPr>
            </w:pPr>
          </w:p>
        </w:tc>
        <w:tc>
          <w:tcPr>
            <w:tcW w:w="1780" w:type="dxa"/>
            <w:vMerge w:val="restart"/>
            <w:tcBorders>
              <w:right w:val="single" w:color="00000A" w:sz="8" w:space="0"/>
            </w:tcBorders>
            <w:shd w:val="clear" w:color="auto" w:fill="auto"/>
            <w:vAlign w:val="bottom"/>
          </w:tcPr>
          <w:p>
            <w:pPr>
              <w:jc w:val="center"/>
              <w:rPr>
                <w:sz w:val="11"/>
                <w:szCs w:val="11"/>
              </w:rPr>
            </w:pPr>
            <w:r>
              <w:rPr>
                <w:rFonts w:eastAsia="Times New Roman"/>
                <w:b/>
                <w:bCs/>
              </w:rPr>
              <w:t>измерения</w:t>
            </w:r>
          </w:p>
        </w:tc>
        <w:tc>
          <w:tcPr>
            <w:tcW w:w="2519" w:type="dxa"/>
            <w:gridSpan w:val="2"/>
            <w:vMerge w:val="continue"/>
            <w:tcBorders>
              <w:bottom w:val="single" w:color="00000A" w:sz="8" w:space="0"/>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39" w:type="dxa"/>
            <w:tcBorders>
              <w:left w:val="single" w:color="00000A" w:sz="8" w:space="0"/>
              <w:right w:val="single" w:color="00000A" w:sz="8" w:space="0"/>
            </w:tcBorders>
            <w:shd w:val="clear" w:color="auto" w:fill="auto"/>
            <w:vAlign w:val="bottom"/>
          </w:tcPr>
          <w:p>
            <w:pPr>
              <w:rPr>
                <w:sz w:val="11"/>
                <w:szCs w:val="11"/>
              </w:rPr>
            </w:pPr>
          </w:p>
        </w:tc>
        <w:tc>
          <w:tcPr>
            <w:tcW w:w="1780" w:type="dxa"/>
            <w:vMerge w:val="continue"/>
            <w:tcBorders>
              <w:right w:val="single" w:color="00000A" w:sz="8" w:space="0"/>
            </w:tcBorders>
            <w:shd w:val="clear" w:color="auto" w:fill="auto"/>
            <w:vAlign w:val="bottom"/>
          </w:tcPr>
          <w:p>
            <w:pPr>
              <w:rPr>
                <w:sz w:val="11"/>
                <w:szCs w:val="11"/>
              </w:rPr>
            </w:pPr>
          </w:p>
        </w:tc>
        <w:tc>
          <w:tcPr>
            <w:tcW w:w="1420"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ГП СП</w:t>
            </w: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b/>
                <w:bCs/>
              </w:rPr>
              <w:t>ДПТ</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3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780" w:type="dxa"/>
            <w:tcBorders>
              <w:bottom w:val="single" w:color="00000A" w:sz="8" w:space="0"/>
              <w:right w:val="single" w:color="00000A" w:sz="8" w:space="0"/>
            </w:tcBorders>
            <w:shd w:val="clear" w:color="auto" w:fill="auto"/>
            <w:vAlign w:val="bottom"/>
          </w:tcPr>
          <w:p>
            <w:pPr>
              <w:rPr>
                <w:sz w:val="12"/>
                <w:szCs w:val="12"/>
              </w:rPr>
            </w:pPr>
          </w:p>
        </w:tc>
        <w:tc>
          <w:tcPr>
            <w:tcW w:w="1420" w:type="dxa"/>
            <w:vMerge w:val="continue"/>
            <w:tcBorders>
              <w:bottom w:val="single" w:color="00000A" w:sz="8" w:space="0"/>
              <w:right w:val="single" w:color="00000A" w:sz="8" w:space="0"/>
            </w:tcBorders>
            <w:shd w:val="clear" w:color="auto" w:fill="auto"/>
            <w:vAlign w:val="bottom"/>
          </w:tcPr>
          <w:p>
            <w:pPr>
              <w:rPr>
                <w:sz w:val="12"/>
                <w:szCs w:val="12"/>
              </w:rPr>
            </w:pPr>
          </w:p>
        </w:tc>
        <w:tc>
          <w:tcPr>
            <w:tcW w:w="1099" w:type="dxa"/>
            <w:vMerge w:val="continue"/>
            <w:tcBorders>
              <w:bottom w:val="single" w:color="00000A" w:sz="8" w:space="0"/>
              <w:right w:val="single" w:color="00000A" w:sz="8" w:space="0"/>
            </w:tcBorders>
            <w:shd w:val="clear" w:color="auto" w:fill="auto"/>
            <w:vAlign w:val="bottom"/>
          </w:tcPr>
          <w:p>
            <w:pPr>
              <w:rPr>
                <w:sz w:val="12"/>
                <w:szCs w:val="1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Расчетные показатели минимально допустимого уровня</w:t>
            </w:r>
          </w:p>
        </w:tc>
        <w:tc>
          <w:tcPr>
            <w:tcW w:w="1780" w:type="dxa"/>
            <w:tcBorders>
              <w:right w:val="single" w:color="00000A" w:sz="8" w:space="0"/>
            </w:tcBorders>
            <w:shd w:val="clear" w:color="auto" w:fill="auto"/>
            <w:vAlign w:val="bottom"/>
          </w:tcPr>
          <w:p>
            <w:pPr>
              <w:rPr>
                <w:sz w:val="18"/>
                <w:szCs w:val="18"/>
              </w:rPr>
            </w:pPr>
          </w:p>
        </w:tc>
        <w:tc>
          <w:tcPr>
            <w:tcW w:w="1420" w:type="dxa"/>
            <w:tcBorders>
              <w:right w:val="single" w:color="00000A" w:sz="8" w:space="0"/>
            </w:tcBorders>
            <w:shd w:val="clear" w:color="auto" w:fill="auto"/>
            <w:vAlign w:val="bottom"/>
          </w:tcPr>
          <w:p>
            <w:pPr>
              <w:rPr>
                <w:sz w:val="18"/>
                <w:szCs w:val="18"/>
              </w:rPr>
            </w:pPr>
          </w:p>
        </w:tc>
        <w:tc>
          <w:tcPr>
            <w:tcW w:w="109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обеспеченности и максимально допустимого уровня</w:t>
            </w:r>
          </w:p>
        </w:tc>
        <w:tc>
          <w:tcPr>
            <w:tcW w:w="1780" w:type="dxa"/>
            <w:tcBorders>
              <w:right w:val="single" w:color="00000A" w:sz="8" w:space="0"/>
            </w:tcBorders>
            <w:shd w:val="clear" w:color="auto" w:fill="auto"/>
            <w:vAlign w:val="bottom"/>
          </w:tcPr>
          <w:p/>
        </w:tc>
        <w:tc>
          <w:tcPr>
            <w:tcW w:w="1420" w:type="dxa"/>
            <w:tcBorders>
              <w:right w:val="single" w:color="00000A" w:sz="8" w:space="0"/>
            </w:tcBorders>
            <w:shd w:val="clear" w:color="auto" w:fill="auto"/>
            <w:vAlign w:val="bottom"/>
          </w:tcPr>
          <w:p/>
        </w:tc>
        <w:tc>
          <w:tcPr>
            <w:tcW w:w="1099"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территориальной доступности объектов, необходимых</w:t>
            </w:r>
          </w:p>
        </w:tc>
        <w:tc>
          <w:tcPr>
            <w:tcW w:w="1780" w:type="dxa"/>
            <w:tcBorders>
              <w:right w:val="single" w:color="00000A" w:sz="8" w:space="0"/>
            </w:tcBorders>
            <w:shd w:val="clear" w:color="auto" w:fill="auto"/>
            <w:vAlign w:val="bottom"/>
          </w:tcPr>
          <w:p>
            <w:pPr>
              <w:rPr>
                <w:sz w:val="21"/>
                <w:szCs w:val="21"/>
              </w:rPr>
            </w:pPr>
          </w:p>
        </w:tc>
        <w:tc>
          <w:tcPr>
            <w:tcW w:w="1420" w:type="dxa"/>
            <w:tcBorders>
              <w:right w:val="single" w:color="00000A" w:sz="8" w:space="0"/>
            </w:tcBorders>
            <w:shd w:val="clear" w:color="auto" w:fill="auto"/>
            <w:vAlign w:val="bottom"/>
          </w:tcPr>
          <w:p>
            <w:pPr>
              <w:rPr>
                <w:sz w:val="21"/>
                <w:szCs w:val="21"/>
              </w:rPr>
            </w:pPr>
          </w:p>
        </w:tc>
        <w:tc>
          <w:tcPr>
            <w:tcW w:w="1099"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для обеспечения населения сельского поселения услугами</w:t>
            </w:r>
          </w:p>
        </w:tc>
        <w:tc>
          <w:tcPr>
            <w:tcW w:w="1780" w:type="dxa"/>
            <w:tcBorders>
              <w:right w:val="single" w:color="00000A" w:sz="8" w:space="0"/>
            </w:tcBorders>
            <w:shd w:val="clear" w:color="auto" w:fill="auto"/>
            <w:vAlign w:val="bottom"/>
          </w:tcPr>
          <w:p>
            <w:pPr>
              <w:rPr>
                <w:sz w:val="21"/>
                <w:szCs w:val="21"/>
              </w:rPr>
            </w:pPr>
          </w:p>
        </w:tc>
        <w:tc>
          <w:tcPr>
            <w:tcW w:w="1420" w:type="dxa"/>
            <w:tcBorders>
              <w:right w:val="single" w:color="00000A" w:sz="8" w:space="0"/>
            </w:tcBorders>
            <w:shd w:val="clear" w:color="auto" w:fill="auto"/>
            <w:vAlign w:val="bottom"/>
          </w:tcPr>
          <w:p>
            <w:pPr>
              <w:rPr>
                <w:sz w:val="21"/>
                <w:szCs w:val="21"/>
              </w:rPr>
            </w:pPr>
          </w:p>
        </w:tc>
        <w:tc>
          <w:tcPr>
            <w:tcW w:w="1099"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торговли, а также размеры земельных участков:</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42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sz w:val="21"/>
                <w:szCs w:val="21"/>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spacing w:line="220" w:lineRule="exact"/>
              <w:jc w:val="center"/>
              <w:rPr>
                <w:sz w:val="19"/>
                <w:szCs w:val="19"/>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торговой</w:t>
            </w:r>
          </w:p>
        </w:tc>
        <w:tc>
          <w:tcPr>
            <w:tcW w:w="1420" w:type="dxa"/>
            <w:tcBorders>
              <w:right w:val="single" w:color="00000A" w:sz="8" w:space="0"/>
            </w:tcBorders>
            <w:shd w:val="clear" w:color="auto" w:fill="auto"/>
            <w:vAlign w:val="bottom"/>
          </w:tcPr>
          <w:p>
            <w:pPr>
              <w:rPr>
                <w:sz w:val="19"/>
                <w:szCs w:val="19"/>
              </w:rPr>
            </w:pPr>
          </w:p>
        </w:tc>
        <w:tc>
          <w:tcPr>
            <w:tcW w:w="109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40"/>
              <w:rPr>
                <w:rFonts w:eastAsia="Times New Roman"/>
                <w:w w:val="98"/>
              </w:rPr>
            </w:pPr>
            <w:r>
              <w:rPr>
                <w:rFonts w:eastAsia="Times New Roman"/>
              </w:rPr>
              <w:t>обеспеченности торговыми объектами</w:t>
            </w:r>
          </w:p>
        </w:tc>
        <w:tc>
          <w:tcPr>
            <w:tcW w:w="178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w w:val="98"/>
              </w:rPr>
              <w:t>площади /</w:t>
            </w:r>
          </w:p>
        </w:tc>
        <w:tc>
          <w:tcPr>
            <w:tcW w:w="1420"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w:t>
            </w:r>
          </w:p>
        </w:tc>
        <w:tc>
          <w:tcPr>
            <w:tcW w:w="1099"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rFonts w:eastAsia="Times New Roman"/>
                <w:w w:val="99"/>
              </w:rPr>
            </w:pPr>
            <w:r>
              <w:rPr>
                <w:rFonts w:eastAsia="Times New Roman"/>
              </w:rPr>
              <w:t>(продовольственных и непродовольственных товаров)</w:t>
            </w:r>
          </w:p>
        </w:tc>
        <w:tc>
          <w:tcPr>
            <w:tcW w:w="178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w w:val="99"/>
              </w:rPr>
              <w:t>1000 чел.</w:t>
            </w:r>
          </w:p>
        </w:tc>
        <w:tc>
          <w:tcPr>
            <w:tcW w:w="142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расчетные показатели максимально допустимого уровня</w:t>
            </w:r>
          </w:p>
        </w:tc>
        <w:tc>
          <w:tcPr>
            <w:tcW w:w="1780" w:type="dxa"/>
            <w:tcBorders>
              <w:right w:val="single" w:color="00000A" w:sz="8" w:space="0"/>
            </w:tcBorders>
            <w:shd w:val="clear" w:color="auto" w:fill="auto"/>
            <w:vAlign w:val="bottom"/>
          </w:tcPr>
          <w:p>
            <w:pPr>
              <w:rPr>
                <w:sz w:val="18"/>
                <w:szCs w:val="18"/>
              </w:rPr>
            </w:pPr>
          </w:p>
        </w:tc>
        <w:tc>
          <w:tcPr>
            <w:tcW w:w="1420" w:type="dxa"/>
            <w:tcBorders>
              <w:right w:val="single" w:color="00000A" w:sz="8" w:space="0"/>
            </w:tcBorders>
            <w:shd w:val="clear" w:color="auto" w:fill="auto"/>
            <w:vAlign w:val="bottom"/>
          </w:tcPr>
          <w:p>
            <w:pPr>
              <w:rPr>
                <w:sz w:val="18"/>
                <w:szCs w:val="18"/>
              </w:rPr>
            </w:pPr>
          </w:p>
        </w:tc>
        <w:tc>
          <w:tcPr>
            <w:tcW w:w="109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40"/>
              <w:rPr>
                <w:rFonts w:eastAsia="Times New Roman"/>
              </w:rPr>
            </w:pPr>
            <w:r>
              <w:rPr>
                <w:rFonts w:eastAsia="Times New Roman"/>
              </w:rPr>
              <w:t>территориальной доступности торговых объектов</w:t>
            </w:r>
          </w:p>
        </w:tc>
        <w:tc>
          <w:tcPr>
            <w:tcW w:w="1780" w:type="dxa"/>
            <w:tcBorders>
              <w:right w:val="single" w:color="00000A" w:sz="8" w:space="0"/>
            </w:tcBorders>
            <w:shd w:val="clear" w:color="auto" w:fill="auto"/>
            <w:vAlign w:val="bottom"/>
          </w:tcPr>
          <w:p>
            <w:pPr>
              <w:jc w:val="center"/>
              <w:rPr>
                <w:rFonts w:eastAsia="Times New Roman"/>
              </w:rPr>
            </w:pPr>
            <w:r>
              <w:rPr>
                <w:rFonts w:eastAsia="Times New Roman"/>
              </w:rPr>
              <w:t>м</w:t>
            </w:r>
          </w:p>
        </w:tc>
        <w:tc>
          <w:tcPr>
            <w:tcW w:w="1420" w:type="dxa"/>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099"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sz w:val="23"/>
                <w:szCs w:val="23"/>
              </w:rPr>
            </w:pPr>
            <w:r>
              <w:rPr>
                <w:rFonts w:eastAsia="Times New Roman"/>
              </w:rPr>
              <w:t>(продовольственных и непродовольственных товаров)</w:t>
            </w:r>
          </w:p>
        </w:tc>
        <w:tc>
          <w:tcPr>
            <w:tcW w:w="1780" w:type="dxa"/>
            <w:tcBorders>
              <w:bottom w:val="single" w:color="00000A" w:sz="8" w:space="0"/>
              <w:right w:val="single" w:color="00000A" w:sz="8" w:space="0"/>
            </w:tcBorders>
            <w:shd w:val="clear" w:color="auto" w:fill="auto"/>
            <w:vAlign w:val="bottom"/>
          </w:tcPr>
          <w:p>
            <w:pPr>
              <w:rPr>
                <w:sz w:val="23"/>
                <w:szCs w:val="23"/>
              </w:rPr>
            </w:pPr>
          </w:p>
        </w:tc>
        <w:tc>
          <w:tcPr>
            <w:tcW w:w="1420" w:type="dxa"/>
            <w:tcBorders>
              <w:bottom w:val="single" w:color="00000A" w:sz="8" w:space="0"/>
              <w:right w:val="single" w:color="00000A" w:sz="8" w:space="0"/>
            </w:tcBorders>
            <w:shd w:val="clear" w:color="auto" w:fill="auto"/>
            <w:vAlign w:val="bottom"/>
          </w:tcPr>
          <w:p>
            <w:pPr>
              <w:rPr>
                <w:sz w:val="23"/>
                <w:szCs w:val="23"/>
              </w:rPr>
            </w:pPr>
          </w:p>
        </w:tc>
        <w:tc>
          <w:tcPr>
            <w:tcW w:w="1099"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sz w:val="21"/>
                <w:szCs w:val="21"/>
              </w:rPr>
            </w:pPr>
            <w:r>
              <w:rPr>
                <w:rFonts w:eastAsia="Times New Roman"/>
              </w:rPr>
              <w:t>- размеры земельных участков торговых объектов</w:t>
            </w:r>
          </w:p>
        </w:tc>
        <w:tc>
          <w:tcPr>
            <w:tcW w:w="1780" w:type="dxa"/>
            <w:tcBorders>
              <w:right w:val="single" w:color="00000A" w:sz="8" w:space="0"/>
            </w:tcBorders>
            <w:shd w:val="clear" w:color="auto" w:fill="auto"/>
            <w:vAlign w:val="bottom"/>
          </w:tcPr>
          <w:p>
            <w:pPr>
              <w:spacing w:line="220" w:lineRule="exact"/>
              <w:jc w:val="center"/>
              <w:rPr>
                <w:sz w:val="19"/>
                <w:szCs w:val="19"/>
              </w:rPr>
            </w:pPr>
            <w:r>
              <w:rPr>
                <w:rFonts w:eastAsia="Times New Roman"/>
                <w:sz w:val="21"/>
                <w:szCs w:val="21"/>
              </w:rPr>
              <w:t>га / 100 м</w:t>
            </w:r>
            <w:r>
              <w:rPr>
                <w:rFonts w:eastAsia="Times New Roman"/>
                <w:sz w:val="25"/>
                <w:szCs w:val="25"/>
                <w:vertAlign w:val="superscript"/>
              </w:rPr>
              <w:t>2</w:t>
            </w:r>
          </w:p>
        </w:tc>
        <w:tc>
          <w:tcPr>
            <w:tcW w:w="1420" w:type="dxa"/>
            <w:tcBorders>
              <w:right w:val="single" w:color="00000A" w:sz="8" w:space="0"/>
            </w:tcBorders>
            <w:shd w:val="clear" w:color="auto" w:fill="auto"/>
            <w:vAlign w:val="bottom"/>
          </w:tcPr>
          <w:p>
            <w:pPr>
              <w:rPr>
                <w:sz w:val="19"/>
                <w:szCs w:val="19"/>
              </w:rPr>
            </w:pPr>
          </w:p>
        </w:tc>
        <w:tc>
          <w:tcPr>
            <w:tcW w:w="109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40"/>
              <w:rPr>
                <w:rFonts w:eastAsia="Times New Roman"/>
                <w:w w:val="99"/>
              </w:rPr>
            </w:pPr>
            <w:r>
              <w:rPr>
                <w:rFonts w:eastAsia="Times New Roman"/>
              </w:rPr>
              <w:t>(продовольственных и непродовольственных товаров)</w:t>
            </w:r>
          </w:p>
        </w:tc>
        <w:tc>
          <w:tcPr>
            <w:tcW w:w="1780" w:type="dxa"/>
            <w:tcBorders>
              <w:right w:val="single" w:color="00000A" w:sz="8" w:space="0"/>
            </w:tcBorders>
            <w:shd w:val="clear" w:color="auto" w:fill="auto"/>
            <w:vAlign w:val="bottom"/>
          </w:tcPr>
          <w:p>
            <w:pPr>
              <w:jc w:val="center"/>
            </w:pPr>
            <w:r>
              <w:rPr>
                <w:rFonts w:eastAsia="Times New Roman"/>
                <w:w w:val="99"/>
              </w:rPr>
              <w:t>торговой</w:t>
            </w:r>
          </w:p>
        </w:tc>
        <w:tc>
          <w:tcPr>
            <w:tcW w:w="1420" w:type="dxa"/>
            <w:tcBorders>
              <w:right w:val="single" w:color="00000A" w:sz="8" w:space="0"/>
            </w:tcBorders>
            <w:shd w:val="clear" w:color="auto" w:fill="auto"/>
            <w:vAlign w:val="bottom"/>
          </w:tcPr>
          <w:p/>
        </w:tc>
        <w:tc>
          <w:tcPr>
            <w:tcW w:w="1099"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1780" w:type="dxa"/>
            <w:tcBorders>
              <w:bottom w:val="single" w:color="00000A" w:sz="8" w:space="0"/>
              <w:right w:val="single" w:color="00000A" w:sz="8" w:space="0"/>
            </w:tcBorders>
            <w:shd w:val="clear" w:color="auto" w:fill="auto"/>
            <w:vAlign w:val="bottom"/>
          </w:tcPr>
          <w:p>
            <w:pPr>
              <w:jc w:val="center"/>
              <w:rPr>
                <w:sz w:val="23"/>
                <w:szCs w:val="23"/>
              </w:rPr>
            </w:pPr>
            <w:r>
              <w:rPr>
                <w:rFonts w:eastAsia="Times New Roman"/>
                <w:w w:val="98"/>
              </w:rPr>
              <w:t>площади</w:t>
            </w:r>
          </w:p>
        </w:tc>
        <w:tc>
          <w:tcPr>
            <w:tcW w:w="1420" w:type="dxa"/>
            <w:tcBorders>
              <w:bottom w:val="single" w:color="00000A" w:sz="8" w:space="0"/>
              <w:right w:val="single" w:color="00000A" w:sz="8" w:space="0"/>
            </w:tcBorders>
            <w:shd w:val="clear" w:color="auto" w:fill="auto"/>
            <w:vAlign w:val="bottom"/>
          </w:tcPr>
          <w:p>
            <w:pPr>
              <w:rPr>
                <w:sz w:val="23"/>
                <w:szCs w:val="23"/>
              </w:rPr>
            </w:pPr>
          </w:p>
        </w:tc>
        <w:tc>
          <w:tcPr>
            <w:tcW w:w="1099"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w w:val="98"/>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w w:val="98"/>
              </w:rPr>
              <w:t>объект /</w:t>
            </w:r>
          </w:p>
        </w:tc>
        <w:tc>
          <w:tcPr>
            <w:tcW w:w="142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ind w:left="240"/>
              <w:rPr>
                <w:rFonts w:eastAsia="Times New Roman"/>
                <w:w w:val="99"/>
              </w:rPr>
            </w:pPr>
            <w:r>
              <w:rPr>
                <w:rFonts w:eastAsia="Times New Roman"/>
              </w:rPr>
              <w:t>обеспеченности торговыми объектами местного значения</w:t>
            </w:r>
          </w:p>
        </w:tc>
        <w:tc>
          <w:tcPr>
            <w:tcW w:w="1780" w:type="dxa"/>
            <w:vMerge w:val="restart"/>
            <w:tcBorders>
              <w:right w:val="single" w:color="00000A" w:sz="8" w:space="0"/>
            </w:tcBorders>
            <w:shd w:val="clear" w:color="auto" w:fill="auto"/>
            <w:vAlign w:val="bottom"/>
          </w:tcPr>
          <w:p>
            <w:pPr>
              <w:jc w:val="center"/>
              <w:rPr>
                <w:sz w:val="13"/>
                <w:szCs w:val="13"/>
              </w:rPr>
            </w:pPr>
            <w:r>
              <w:rPr>
                <w:rFonts w:eastAsia="Times New Roman"/>
                <w:w w:val="99"/>
              </w:rPr>
              <w:t>поселение</w:t>
            </w:r>
          </w:p>
        </w:tc>
        <w:tc>
          <w:tcPr>
            <w:tcW w:w="1420" w:type="dxa"/>
            <w:vMerge w:val="continue"/>
            <w:tcBorders>
              <w:right w:val="single" w:color="00000A" w:sz="8" w:space="0"/>
            </w:tcBorders>
            <w:shd w:val="clear" w:color="auto" w:fill="auto"/>
            <w:vAlign w:val="bottom"/>
          </w:tcPr>
          <w:p>
            <w:pPr>
              <w:rPr>
                <w:sz w:val="13"/>
                <w:szCs w:val="13"/>
              </w:rPr>
            </w:pPr>
          </w:p>
        </w:tc>
        <w:tc>
          <w:tcPr>
            <w:tcW w:w="1099"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vMerge w:val="continue"/>
            <w:tcBorders>
              <w:bottom w:val="single" w:color="00000A" w:sz="8" w:space="0"/>
              <w:right w:val="single" w:color="00000A" w:sz="8" w:space="0"/>
            </w:tcBorders>
            <w:shd w:val="clear" w:color="auto" w:fill="auto"/>
            <w:vAlign w:val="bottom"/>
          </w:tcPr>
          <w:p>
            <w:pPr>
              <w:rPr>
                <w:sz w:val="10"/>
                <w:szCs w:val="10"/>
              </w:rPr>
            </w:pPr>
          </w:p>
        </w:tc>
        <w:tc>
          <w:tcPr>
            <w:tcW w:w="1420" w:type="dxa"/>
            <w:tcBorders>
              <w:bottom w:val="single" w:color="00000A" w:sz="8" w:space="0"/>
              <w:right w:val="single" w:color="00000A" w:sz="8" w:space="0"/>
            </w:tcBorders>
            <w:shd w:val="clear" w:color="auto" w:fill="auto"/>
            <w:vAlign w:val="bottom"/>
          </w:tcPr>
          <w:p>
            <w:pPr>
              <w:rPr>
                <w:sz w:val="10"/>
                <w:szCs w:val="10"/>
              </w:rPr>
            </w:pPr>
          </w:p>
        </w:tc>
        <w:tc>
          <w:tcPr>
            <w:tcW w:w="109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80" w:type="dxa"/>
            <w:vMerge w:val="restart"/>
            <w:tcBorders>
              <w:right w:val="single" w:color="00000A" w:sz="8" w:space="0"/>
            </w:tcBorders>
            <w:shd w:val="clear" w:color="auto" w:fill="auto"/>
            <w:vAlign w:val="bottom"/>
          </w:tcPr>
          <w:p>
            <w:pPr>
              <w:jc w:val="center"/>
              <w:rPr>
                <w:sz w:val="19"/>
                <w:szCs w:val="19"/>
              </w:rPr>
            </w:pPr>
            <w:r>
              <w:rPr>
                <w:rFonts w:eastAsia="Times New Roman"/>
              </w:rPr>
              <w:t>м</w:t>
            </w:r>
          </w:p>
        </w:tc>
        <w:tc>
          <w:tcPr>
            <w:tcW w:w="1420" w:type="dxa"/>
            <w:tcBorders>
              <w:right w:val="single" w:color="00000A" w:sz="8" w:space="0"/>
            </w:tcBorders>
            <w:shd w:val="clear" w:color="auto" w:fill="auto"/>
            <w:vAlign w:val="bottom"/>
          </w:tcPr>
          <w:p>
            <w:pPr>
              <w:rPr>
                <w:sz w:val="19"/>
                <w:szCs w:val="19"/>
              </w:rPr>
            </w:pPr>
          </w:p>
        </w:tc>
        <w:tc>
          <w:tcPr>
            <w:tcW w:w="109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40"/>
              <w:rPr>
                <w:sz w:val="21"/>
                <w:szCs w:val="21"/>
              </w:rPr>
            </w:pPr>
            <w:r>
              <w:rPr>
                <w:rFonts w:eastAsia="Times New Roman"/>
              </w:rPr>
              <w:t>территориальной доступности торговых объектов</w:t>
            </w:r>
          </w:p>
        </w:tc>
        <w:tc>
          <w:tcPr>
            <w:tcW w:w="1780" w:type="dxa"/>
            <w:vMerge w:val="continue"/>
            <w:tcBorders>
              <w:right w:val="single" w:color="00000A" w:sz="8" w:space="0"/>
            </w:tcBorders>
            <w:shd w:val="clear" w:color="auto" w:fill="auto"/>
            <w:vAlign w:val="bottom"/>
          </w:tcPr>
          <w:p>
            <w:pPr>
              <w:rPr>
                <w:sz w:val="21"/>
                <w:szCs w:val="21"/>
              </w:rPr>
            </w:pPr>
          </w:p>
        </w:tc>
        <w:tc>
          <w:tcPr>
            <w:tcW w:w="1420"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w:t>
            </w:r>
          </w:p>
        </w:tc>
        <w:tc>
          <w:tcPr>
            <w:tcW w:w="1099"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sz w:val="24"/>
                <w:szCs w:val="24"/>
              </w:rPr>
            </w:pPr>
            <w:r>
              <w:rPr>
                <w:rFonts w:eastAsia="Times New Roman"/>
              </w:rPr>
              <w:t>местного значения</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42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sz w:val="21"/>
                <w:szCs w:val="21"/>
              </w:rPr>
            </w:pPr>
            <w:r>
              <w:rPr>
                <w:rFonts w:eastAsia="Times New Roman"/>
              </w:rPr>
              <w:t>- размеры земельных участков торговых объектов</w:t>
            </w:r>
          </w:p>
        </w:tc>
        <w:tc>
          <w:tcPr>
            <w:tcW w:w="1780" w:type="dxa"/>
            <w:tcBorders>
              <w:right w:val="single" w:color="00000A" w:sz="8" w:space="0"/>
            </w:tcBorders>
            <w:shd w:val="clear" w:color="auto" w:fill="auto"/>
            <w:vAlign w:val="bottom"/>
          </w:tcPr>
          <w:p>
            <w:pPr>
              <w:spacing w:line="220" w:lineRule="exact"/>
              <w:jc w:val="center"/>
              <w:rPr>
                <w:sz w:val="19"/>
                <w:szCs w:val="19"/>
              </w:rPr>
            </w:pPr>
            <w:r>
              <w:rPr>
                <w:rFonts w:eastAsia="Times New Roman"/>
                <w:sz w:val="21"/>
                <w:szCs w:val="21"/>
              </w:rPr>
              <w:t>га / 100 м</w:t>
            </w:r>
            <w:r>
              <w:rPr>
                <w:rFonts w:eastAsia="Times New Roman"/>
                <w:sz w:val="25"/>
                <w:szCs w:val="25"/>
                <w:vertAlign w:val="superscript"/>
              </w:rPr>
              <w:t>2</w:t>
            </w:r>
          </w:p>
        </w:tc>
        <w:tc>
          <w:tcPr>
            <w:tcW w:w="1420" w:type="dxa"/>
            <w:tcBorders>
              <w:right w:val="single" w:color="00000A" w:sz="8" w:space="0"/>
            </w:tcBorders>
            <w:shd w:val="clear" w:color="auto" w:fill="auto"/>
            <w:vAlign w:val="bottom"/>
          </w:tcPr>
          <w:p>
            <w:pPr>
              <w:rPr>
                <w:sz w:val="19"/>
                <w:szCs w:val="19"/>
              </w:rPr>
            </w:pPr>
          </w:p>
        </w:tc>
        <w:tc>
          <w:tcPr>
            <w:tcW w:w="109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40"/>
              <w:rPr>
                <w:rFonts w:eastAsia="Times New Roman"/>
                <w:w w:val="99"/>
              </w:rPr>
            </w:pPr>
            <w:r>
              <w:rPr>
                <w:rFonts w:eastAsia="Times New Roman"/>
              </w:rPr>
              <w:t>местного значения</w:t>
            </w:r>
          </w:p>
        </w:tc>
        <w:tc>
          <w:tcPr>
            <w:tcW w:w="178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w w:val="99"/>
              </w:rPr>
              <w:t>торговой</w:t>
            </w:r>
          </w:p>
        </w:tc>
        <w:tc>
          <w:tcPr>
            <w:tcW w:w="1420"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w:t>
            </w:r>
          </w:p>
        </w:tc>
        <w:tc>
          <w:tcPr>
            <w:tcW w:w="1099"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178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w w:val="98"/>
              </w:rPr>
              <w:t>площади</w:t>
            </w:r>
          </w:p>
        </w:tc>
        <w:tc>
          <w:tcPr>
            <w:tcW w:w="142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sz w:val="21"/>
                <w:szCs w:val="21"/>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spacing w:line="220" w:lineRule="exact"/>
              <w:jc w:val="center"/>
              <w:rPr>
                <w:sz w:val="19"/>
                <w:szCs w:val="19"/>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торговой</w:t>
            </w:r>
          </w:p>
        </w:tc>
        <w:tc>
          <w:tcPr>
            <w:tcW w:w="1420" w:type="dxa"/>
            <w:tcBorders>
              <w:right w:val="single" w:color="00000A" w:sz="8" w:space="0"/>
            </w:tcBorders>
            <w:shd w:val="clear" w:color="auto" w:fill="auto"/>
            <w:vAlign w:val="bottom"/>
          </w:tcPr>
          <w:p>
            <w:pPr>
              <w:rPr>
                <w:sz w:val="19"/>
                <w:szCs w:val="19"/>
              </w:rPr>
            </w:pPr>
          </w:p>
        </w:tc>
        <w:tc>
          <w:tcPr>
            <w:tcW w:w="109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40"/>
              <w:rPr>
                <w:rFonts w:eastAsia="Times New Roman"/>
                <w:w w:val="98"/>
              </w:rPr>
            </w:pPr>
            <w:r>
              <w:rPr>
                <w:rFonts w:eastAsia="Times New Roman"/>
              </w:rPr>
              <w:t>обеспеченности рынками</w:t>
            </w:r>
          </w:p>
        </w:tc>
        <w:tc>
          <w:tcPr>
            <w:tcW w:w="1780" w:type="dxa"/>
            <w:tcBorders>
              <w:right w:val="single" w:color="00000A" w:sz="8" w:space="0"/>
            </w:tcBorders>
            <w:shd w:val="clear" w:color="auto" w:fill="auto"/>
            <w:vAlign w:val="bottom"/>
          </w:tcPr>
          <w:p>
            <w:pPr>
              <w:jc w:val="center"/>
              <w:rPr>
                <w:rFonts w:eastAsia="Times New Roman"/>
              </w:rPr>
            </w:pPr>
            <w:r>
              <w:rPr>
                <w:rFonts w:eastAsia="Times New Roman"/>
                <w:w w:val="98"/>
              </w:rPr>
              <w:t>площади /</w:t>
            </w:r>
          </w:p>
        </w:tc>
        <w:tc>
          <w:tcPr>
            <w:tcW w:w="1420" w:type="dxa"/>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099"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left w:val="single" w:color="00000A" w:sz="8" w:space="0"/>
              <w:bottom w:val="single" w:color="00000A" w:sz="8" w:space="0"/>
              <w:right w:val="single" w:color="00000A" w:sz="8" w:space="0"/>
            </w:tcBorders>
            <w:shd w:val="clear" w:color="auto" w:fill="auto"/>
            <w:vAlign w:val="bottom"/>
          </w:tcPr>
          <w:p>
            <w:pPr>
              <w:rPr>
                <w:sz w:val="23"/>
                <w:szCs w:val="23"/>
              </w:rPr>
            </w:pPr>
          </w:p>
        </w:tc>
        <w:tc>
          <w:tcPr>
            <w:tcW w:w="1780" w:type="dxa"/>
            <w:tcBorders>
              <w:bottom w:val="single" w:color="00000A" w:sz="8" w:space="0"/>
              <w:right w:val="single" w:color="00000A" w:sz="8" w:space="0"/>
            </w:tcBorders>
            <w:shd w:val="clear" w:color="auto" w:fill="auto"/>
            <w:vAlign w:val="bottom"/>
          </w:tcPr>
          <w:p>
            <w:pPr>
              <w:jc w:val="center"/>
              <w:rPr>
                <w:sz w:val="23"/>
                <w:szCs w:val="23"/>
              </w:rPr>
            </w:pPr>
            <w:r>
              <w:rPr>
                <w:rFonts w:eastAsia="Times New Roman"/>
                <w:w w:val="99"/>
              </w:rPr>
              <w:t>1000 чел.</w:t>
            </w:r>
          </w:p>
        </w:tc>
        <w:tc>
          <w:tcPr>
            <w:tcW w:w="1420" w:type="dxa"/>
            <w:tcBorders>
              <w:bottom w:val="single" w:color="00000A" w:sz="8" w:space="0"/>
              <w:right w:val="single" w:color="00000A" w:sz="8" w:space="0"/>
            </w:tcBorders>
            <w:shd w:val="clear" w:color="auto" w:fill="auto"/>
            <w:vAlign w:val="bottom"/>
          </w:tcPr>
          <w:p>
            <w:pPr>
              <w:rPr>
                <w:sz w:val="23"/>
                <w:szCs w:val="23"/>
              </w:rPr>
            </w:pPr>
          </w:p>
        </w:tc>
        <w:tc>
          <w:tcPr>
            <w:tcW w:w="1099"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3200" w:type="dxa"/>
            <w:gridSpan w:val="2"/>
            <w:vMerge w:val="restart"/>
            <w:shd w:val="clear" w:color="auto" w:fill="auto"/>
            <w:vAlign w:val="bottom"/>
          </w:tcPr>
          <w:p>
            <w:pPr>
              <w:ind w:left="1380"/>
              <w:rPr>
                <w:sz w:val="19"/>
                <w:szCs w:val="19"/>
              </w:rPr>
            </w:pPr>
            <w:r>
              <w:rPr>
                <w:rFonts w:eastAsia="Times New Roman"/>
              </w:rPr>
              <w:t>не нормируются</w:t>
            </w:r>
          </w:p>
        </w:tc>
        <w:tc>
          <w:tcPr>
            <w:tcW w:w="109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ind w:left="240"/>
              <w:rPr>
                <w:sz w:val="13"/>
                <w:szCs w:val="13"/>
              </w:rPr>
            </w:pPr>
            <w:r>
              <w:rPr>
                <w:rFonts w:eastAsia="Times New Roman"/>
              </w:rPr>
              <w:t>территориальной доступности рынков</w:t>
            </w:r>
          </w:p>
        </w:tc>
        <w:tc>
          <w:tcPr>
            <w:tcW w:w="3200" w:type="dxa"/>
            <w:gridSpan w:val="2"/>
            <w:vMerge w:val="continue"/>
            <w:shd w:val="clear" w:color="auto" w:fill="auto"/>
            <w:vAlign w:val="bottom"/>
          </w:tcPr>
          <w:p>
            <w:pPr>
              <w:rPr>
                <w:sz w:val="13"/>
                <w:szCs w:val="13"/>
              </w:rPr>
            </w:pPr>
          </w:p>
        </w:tc>
        <w:tc>
          <w:tcPr>
            <w:tcW w:w="1099" w:type="dxa"/>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tcBorders>
            <w:shd w:val="clear" w:color="auto" w:fill="auto"/>
            <w:vAlign w:val="bottom"/>
          </w:tcPr>
          <w:p>
            <w:pPr>
              <w:rPr>
                <w:sz w:val="10"/>
                <w:szCs w:val="10"/>
              </w:rPr>
            </w:pPr>
          </w:p>
        </w:tc>
        <w:tc>
          <w:tcPr>
            <w:tcW w:w="1420" w:type="dxa"/>
            <w:tcBorders>
              <w:bottom w:val="single" w:color="00000A" w:sz="8" w:space="0"/>
            </w:tcBorders>
            <w:shd w:val="clear" w:color="auto" w:fill="auto"/>
            <w:vAlign w:val="bottom"/>
          </w:tcPr>
          <w:p>
            <w:pPr>
              <w:rPr>
                <w:sz w:val="10"/>
                <w:szCs w:val="10"/>
              </w:rPr>
            </w:pPr>
          </w:p>
        </w:tc>
        <w:tc>
          <w:tcPr>
            <w:tcW w:w="109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sz w:val="21"/>
                <w:szCs w:val="21"/>
              </w:rPr>
            </w:pPr>
            <w:r>
              <w:rPr>
                <w:rFonts w:eastAsia="Times New Roman"/>
              </w:rPr>
              <w:t>- размеры земельных участков рынков</w:t>
            </w:r>
          </w:p>
        </w:tc>
        <w:tc>
          <w:tcPr>
            <w:tcW w:w="1780" w:type="dxa"/>
            <w:tcBorders>
              <w:right w:val="single" w:color="00000A" w:sz="8" w:space="0"/>
            </w:tcBorders>
            <w:shd w:val="clear" w:color="auto" w:fill="auto"/>
            <w:vAlign w:val="bottom"/>
          </w:tcPr>
          <w:p>
            <w:pPr>
              <w:spacing w:line="220" w:lineRule="exact"/>
              <w:jc w:val="center"/>
              <w:rPr>
                <w:sz w:val="19"/>
                <w:szCs w:val="19"/>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 м</w:t>
            </w:r>
            <w:r>
              <w:rPr>
                <w:rFonts w:eastAsia="Times New Roman"/>
                <w:sz w:val="25"/>
                <w:szCs w:val="25"/>
                <w:vertAlign w:val="superscript"/>
              </w:rPr>
              <w:t>2</w:t>
            </w:r>
            <w:r>
              <w:rPr>
                <w:rFonts w:eastAsia="Times New Roman"/>
                <w:sz w:val="21"/>
                <w:szCs w:val="21"/>
              </w:rPr>
              <w:t xml:space="preserve"> торговой</w:t>
            </w:r>
          </w:p>
        </w:tc>
        <w:tc>
          <w:tcPr>
            <w:tcW w:w="1420" w:type="dxa"/>
            <w:tcBorders>
              <w:right w:val="single" w:color="00000A" w:sz="8" w:space="0"/>
            </w:tcBorders>
            <w:shd w:val="clear" w:color="auto" w:fill="auto"/>
            <w:vAlign w:val="bottom"/>
          </w:tcPr>
          <w:p>
            <w:pPr>
              <w:rPr>
                <w:sz w:val="19"/>
                <w:szCs w:val="19"/>
              </w:rPr>
            </w:pP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tcBorders>
              <w:left w:val="single" w:color="00000A" w:sz="8" w:space="0"/>
              <w:right w:val="single" w:color="00000A" w:sz="8" w:space="0"/>
            </w:tcBorders>
            <w:shd w:val="clear" w:color="auto" w:fill="auto"/>
            <w:vAlign w:val="bottom"/>
          </w:tcPr>
          <w:p>
            <w:pPr>
              <w:rPr>
                <w:sz w:val="13"/>
                <w:szCs w:val="13"/>
              </w:rPr>
            </w:pPr>
          </w:p>
        </w:tc>
        <w:tc>
          <w:tcPr>
            <w:tcW w:w="1780" w:type="dxa"/>
            <w:vMerge w:val="restart"/>
            <w:tcBorders>
              <w:right w:val="single" w:color="00000A" w:sz="8" w:space="0"/>
            </w:tcBorders>
            <w:shd w:val="clear" w:color="auto" w:fill="auto"/>
            <w:vAlign w:val="bottom"/>
          </w:tcPr>
          <w:p>
            <w:pPr>
              <w:jc w:val="center"/>
              <w:rPr>
                <w:sz w:val="13"/>
                <w:szCs w:val="13"/>
              </w:rPr>
            </w:pPr>
            <w:r>
              <w:rPr>
                <w:rFonts w:eastAsia="Times New Roman"/>
                <w:w w:val="98"/>
              </w:rPr>
              <w:t>площади</w:t>
            </w:r>
          </w:p>
        </w:tc>
        <w:tc>
          <w:tcPr>
            <w:tcW w:w="1420" w:type="dxa"/>
            <w:tcBorders>
              <w:right w:val="single" w:color="00000A" w:sz="8" w:space="0"/>
            </w:tcBorders>
            <w:shd w:val="clear" w:color="auto" w:fill="auto"/>
            <w:vAlign w:val="bottom"/>
          </w:tcPr>
          <w:p>
            <w:pPr>
              <w:rPr>
                <w:sz w:val="13"/>
                <w:szCs w:val="13"/>
              </w:rPr>
            </w:pPr>
          </w:p>
        </w:tc>
        <w:tc>
          <w:tcPr>
            <w:tcW w:w="1099"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39" w:type="dxa"/>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vMerge w:val="continue"/>
            <w:tcBorders>
              <w:bottom w:val="single" w:color="00000A" w:sz="8" w:space="0"/>
              <w:right w:val="single" w:color="00000A" w:sz="8" w:space="0"/>
            </w:tcBorders>
            <w:shd w:val="clear" w:color="auto" w:fill="auto"/>
            <w:vAlign w:val="bottom"/>
          </w:tcPr>
          <w:p>
            <w:pPr>
              <w:rPr>
                <w:sz w:val="10"/>
                <w:szCs w:val="10"/>
              </w:rPr>
            </w:pPr>
          </w:p>
        </w:tc>
        <w:tc>
          <w:tcPr>
            <w:tcW w:w="1420" w:type="dxa"/>
            <w:tcBorders>
              <w:bottom w:val="single" w:color="00000A" w:sz="8" w:space="0"/>
              <w:right w:val="single" w:color="00000A" w:sz="8" w:space="0"/>
            </w:tcBorders>
            <w:shd w:val="clear" w:color="auto" w:fill="auto"/>
            <w:vAlign w:val="bottom"/>
          </w:tcPr>
          <w:p>
            <w:pPr>
              <w:rPr>
                <w:sz w:val="10"/>
                <w:szCs w:val="10"/>
              </w:rPr>
            </w:pPr>
          </w:p>
        </w:tc>
        <w:tc>
          <w:tcPr>
            <w:tcW w:w="109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sz w:val="20"/>
                <w:szCs w:val="20"/>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spacing w:line="214" w:lineRule="exact"/>
              <w:jc w:val="center"/>
              <w:rPr>
                <w:sz w:val="18"/>
                <w:szCs w:val="18"/>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торговой</w:t>
            </w:r>
          </w:p>
        </w:tc>
        <w:tc>
          <w:tcPr>
            <w:tcW w:w="1420" w:type="dxa"/>
            <w:tcBorders>
              <w:right w:val="single" w:color="00000A" w:sz="8" w:space="0"/>
            </w:tcBorders>
            <w:shd w:val="clear" w:color="auto" w:fill="auto"/>
            <w:vAlign w:val="bottom"/>
          </w:tcPr>
          <w:p>
            <w:pPr>
              <w:rPr>
                <w:sz w:val="18"/>
                <w:szCs w:val="18"/>
              </w:rPr>
            </w:pPr>
          </w:p>
        </w:tc>
        <w:tc>
          <w:tcPr>
            <w:tcW w:w="109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40"/>
              <w:rPr>
                <w:rFonts w:eastAsia="Times New Roman"/>
                <w:w w:val="98"/>
              </w:rPr>
            </w:pPr>
            <w:r>
              <w:rPr>
                <w:rFonts w:eastAsia="Times New Roman"/>
              </w:rPr>
              <w:t>обеспеченности сельскими ярмарками, базами</w:t>
            </w:r>
          </w:p>
        </w:tc>
        <w:tc>
          <w:tcPr>
            <w:tcW w:w="178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w w:val="98"/>
              </w:rPr>
              <w:t>площади /</w:t>
            </w:r>
          </w:p>
        </w:tc>
        <w:tc>
          <w:tcPr>
            <w:tcW w:w="1420"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w:t>
            </w:r>
          </w:p>
        </w:tc>
        <w:tc>
          <w:tcPr>
            <w:tcW w:w="1099"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3"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rFonts w:eastAsia="Times New Roman"/>
                <w:w w:val="99"/>
              </w:rPr>
            </w:pPr>
            <w:r>
              <w:rPr>
                <w:rFonts w:eastAsia="Times New Roman"/>
              </w:rPr>
              <w:t>продовольственной продукции</w:t>
            </w:r>
          </w:p>
        </w:tc>
        <w:tc>
          <w:tcPr>
            <w:tcW w:w="178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w w:val="99"/>
              </w:rPr>
              <w:t>1000 чел.</w:t>
            </w:r>
          </w:p>
        </w:tc>
        <w:tc>
          <w:tcPr>
            <w:tcW w:w="142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расчетные показатели максимально допустимого уровня</w:t>
            </w:r>
          </w:p>
        </w:tc>
        <w:tc>
          <w:tcPr>
            <w:tcW w:w="1780" w:type="dxa"/>
            <w:shd w:val="clear" w:color="auto" w:fill="auto"/>
            <w:vAlign w:val="bottom"/>
          </w:tcPr>
          <w:p>
            <w:pPr>
              <w:rPr>
                <w:sz w:val="18"/>
                <w:szCs w:val="18"/>
              </w:rPr>
            </w:pPr>
          </w:p>
        </w:tc>
        <w:tc>
          <w:tcPr>
            <w:tcW w:w="1420" w:type="dxa"/>
            <w:shd w:val="clear" w:color="auto" w:fill="auto"/>
            <w:vAlign w:val="bottom"/>
          </w:tcPr>
          <w:p>
            <w:pPr>
              <w:rPr>
                <w:sz w:val="18"/>
                <w:szCs w:val="18"/>
              </w:rPr>
            </w:pPr>
          </w:p>
        </w:tc>
        <w:tc>
          <w:tcPr>
            <w:tcW w:w="109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40"/>
              <w:rPr>
                <w:rFonts w:eastAsia="Times New Roman"/>
              </w:rPr>
            </w:pPr>
            <w:r>
              <w:rPr>
                <w:rFonts w:eastAsia="Times New Roman"/>
              </w:rPr>
              <w:t>территориальной доступности сельских ярмарок, баз</w:t>
            </w:r>
          </w:p>
        </w:tc>
        <w:tc>
          <w:tcPr>
            <w:tcW w:w="3200" w:type="dxa"/>
            <w:gridSpan w:val="2"/>
            <w:shd w:val="clear" w:color="auto" w:fill="auto"/>
            <w:vAlign w:val="bottom"/>
          </w:tcPr>
          <w:p>
            <w:pPr>
              <w:ind w:left="1380"/>
            </w:pPr>
            <w:r>
              <w:rPr>
                <w:rFonts w:eastAsia="Times New Roman"/>
              </w:rPr>
              <w:t>не нормируются</w:t>
            </w:r>
          </w:p>
        </w:tc>
        <w:tc>
          <w:tcPr>
            <w:tcW w:w="1099"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sz w:val="23"/>
                <w:szCs w:val="23"/>
              </w:rPr>
            </w:pPr>
            <w:r>
              <w:rPr>
                <w:rFonts w:eastAsia="Times New Roman"/>
              </w:rPr>
              <w:t>продовольственной продукции</w:t>
            </w:r>
          </w:p>
        </w:tc>
        <w:tc>
          <w:tcPr>
            <w:tcW w:w="1780" w:type="dxa"/>
            <w:tcBorders>
              <w:bottom w:val="single" w:color="00000A" w:sz="8" w:space="0"/>
            </w:tcBorders>
            <w:shd w:val="clear" w:color="auto" w:fill="auto"/>
            <w:vAlign w:val="bottom"/>
          </w:tcPr>
          <w:p>
            <w:pPr>
              <w:rPr>
                <w:sz w:val="23"/>
                <w:szCs w:val="23"/>
              </w:rPr>
            </w:pPr>
          </w:p>
        </w:tc>
        <w:tc>
          <w:tcPr>
            <w:tcW w:w="1420" w:type="dxa"/>
            <w:tcBorders>
              <w:bottom w:val="single" w:color="00000A" w:sz="8" w:space="0"/>
            </w:tcBorders>
            <w:shd w:val="clear" w:color="auto" w:fill="auto"/>
            <w:vAlign w:val="bottom"/>
          </w:tcPr>
          <w:p>
            <w:pPr>
              <w:rPr>
                <w:sz w:val="23"/>
                <w:szCs w:val="23"/>
              </w:rPr>
            </w:pPr>
          </w:p>
        </w:tc>
        <w:tc>
          <w:tcPr>
            <w:tcW w:w="1099"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sz w:val="21"/>
                <w:szCs w:val="21"/>
              </w:rPr>
            </w:pPr>
            <w:r>
              <w:rPr>
                <w:rFonts w:eastAsia="Times New Roman"/>
              </w:rPr>
              <w:t>- размер земельного участка сельских ярмарок, баз</w:t>
            </w:r>
          </w:p>
        </w:tc>
        <w:tc>
          <w:tcPr>
            <w:tcW w:w="178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 м</w:t>
            </w:r>
            <w:r>
              <w:rPr>
                <w:rFonts w:eastAsia="Times New Roman"/>
                <w:sz w:val="25"/>
                <w:szCs w:val="25"/>
                <w:vertAlign w:val="superscript"/>
              </w:rPr>
              <w:t>2</w:t>
            </w:r>
            <w:r>
              <w:rPr>
                <w:rFonts w:eastAsia="Times New Roman"/>
                <w:sz w:val="21"/>
                <w:szCs w:val="21"/>
              </w:rPr>
              <w:t xml:space="preserve"> торговой</w:t>
            </w:r>
          </w:p>
        </w:tc>
        <w:tc>
          <w:tcPr>
            <w:tcW w:w="142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ind w:left="240"/>
              <w:rPr>
                <w:rFonts w:eastAsia="Times New Roman"/>
                <w:w w:val="98"/>
              </w:rPr>
            </w:pPr>
            <w:r>
              <w:rPr>
                <w:rFonts w:eastAsia="Times New Roman"/>
              </w:rPr>
              <w:t>продовольственной продукции</w:t>
            </w:r>
          </w:p>
        </w:tc>
        <w:tc>
          <w:tcPr>
            <w:tcW w:w="1780" w:type="dxa"/>
            <w:vMerge w:val="restart"/>
            <w:tcBorders>
              <w:right w:val="single" w:color="00000A" w:sz="8" w:space="0"/>
            </w:tcBorders>
            <w:shd w:val="clear" w:color="auto" w:fill="auto"/>
            <w:vAlign w:val="bottom"/>
          </w:tcPr>
          <w:p>
            <w:pPr>
              <w:jc w:val="center"/>
              <w:rPr>
                <w:sz w:val="13"/>
                <w:szCs w:val="13"/>
              </w:rPr>
            </w:pPr>
            <w:r>
              <w:rPr>
                <w:rFonts w:eastAsia="Times New Roman"/>
                <w:w w:val="98"/>
              </w:rPr>
              <w:t>площади</w:t>
            </w:r>
          </w:p>
        </w:tc>
        <w:tc>
          <w:tcPr>
            <w:tcW w:w="1420" w:type="dxa"/>
            <w:vMerge w:val="continue"/>
            <w:tcBorders>
              <w:right w:val="single" w:color="00000A" w:sz="8" w:space="0"/>
            </w:tcBorders>
            <w:shd w:val="clear" w:color="auto" w:fill="auto"/>
            <w:vAlign w:val="bottom"/>
          </w:tcPr>
          <w:p>
            <w:pPr>
              <w:rPr>
                <w:sz w:val="13"/>
                <w:szCs w:val="13"/>
              </w:rPr>
            </w:pPr>
          </w:p>
        </w:tc>
        <w:tc>
          <w:tcPr>
            <w:tcW w:w="1099"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vMerge w:val="continue"/>
            <w:tcBorders>
              <w:bottom w:val="single" w:color="00000A" w:sz="8" w:space="0"/>
              <w:right w:val="single" w:color="00000A" w:sz="8" w:space="0"/>
            </w:tcBorders>
            <w:shd w:val="clear" w:color="auto" w:fill="auto"/>
            <w:vAlign w:val="bottom"/>
          </w:tcPr>
          <w:p>
            <w:pPr>
              <w:rPr>
                <w:sz w:val="10"/>
                <w:szCs w:val="10"/>
              </w:rPr>
            </w:pPr>
          </w:p>
        </w:tc>
        <w:tc>
          <w:tcPr>
            <w:tcW w:w="1420" w:type="dxa"/>
            <w:tcBorders>
              <w:bottom w:val="single" w:color="00000A" w:sz="8" w:space="0"/>
              <w:right w:val="single" w:color="00000A" w:sz="8" w:space="0"/>
            </w:tcBorders>
            <w:shd w:val="clear" w:color="auto" w:fill="auto"/>
            <w:vAlign w:val="bottom"/>
          </w:tcPr>
          <w:p>
            <w:pPr>
              <w:rPr>
                <w:sz w:val="10"/>
                <w:szCs w:val="10"/>
              </w:rPr>
            </w:pPr>
          </w:p>
        </w:tc>
        <w:tc>
          <w:tcPr>
            <w:tcW w:w="109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Расчетные показатели минимально допустимого уровня</w:t>
            </w:r>
          </w:p>
        </w:tc>
        <w:tc>
          <w:tcPr>
            <w:tcW w:w="1780" w:type="dxa"/>
            <w:tcBorders>
              <w:right w:val="single" w:color="00000A" w:sz="8" w:space="0"/>
            </w:tcBorders>
            <w:shd w:val="clear" w:color="auto" w:fill="auto"/>
            <w:vAlign w:val="bottom"/>
          </w:tcPr>
          <w:p>
            <w:pPr>
              <w:rPr>
                <w:sz w:val="19"/>
                <w:szCs w:val="19"/>
              </w:rPr>
            </w:pPr>
          </w:p>
        </w:tc>
        <w:tc>
          <w:tcPr>
            <w:tcW w:w="1420" w:type="dxa"/>
            <w:tcBorders>
              <w:right w:val="single" w:color="00000A" w:sz="8" w:space="0"/>
            </w:tcBorders>
            <w:shd w:val="clear" w:color="auto" w:fill="auto"/>
            <w:vAlign w:val="bottom"/>
          </w:tcPr>
          <w:p>
            <w:pPr>
              <w:rPr>
                <w:sz w:val="19"/>
                <w:szCs w:val="19"/>
              </w:rPr>
            </w:pPr>
          </w:p>
        </w:tc>
        <w:tc>
          <w:tcPr>
            <w:tcW w:w="109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обеспеченности и максимально допустимого уровня</w:t>
            </w:r>
          </w:p>
        </w:tc>
        <w:tc>
          <w:tcPr>
            <w:tcW w:w="1780" w:type="dxa"/>
            <w:tcBorders>
              <w:right w:val="single" w:color="00000A" w:sz="8" w:space="0"/>
            </w:tcBorders>
            <w:shd w:val="clear" w:color="auto" w:fill="auto"/>
            <w:vAlign w:val="bottom"/>
          </w:tcPr>
          <w:p/>
        </w:tc>
        <w:tc>
          <w:tcPr>
            <w:tcW w:w="1420" w:type="dxa"/>
            <w:tcBorders>
              <w:right w:val="single" w:color="00000A" w:sz="8" w:space="0"/>
            </w:tcBorders>
            <w:shd w:val="clear" w:color="auto" w:fill="auto"/>
            <w:vAlign w:val="bottom"/>
          </w:tcPr>
          <w:p/>
        </w:tc>
        <w:tc>
          <w:tcPr>
            <w:tcW w:w="1099"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территориальной доступности объектов, необходимых для</w:t>
            </w:r>
          </w:p>
        </w:tc>
        <w:tc>
          <w:tcPr>
            <w:tcW w:w="1780" w:type="dxa"/>
            <w:tcBorders>
              <w:right w:val="single" w:color="00000A" w:sz="8" w:space="0"/>
            </w:tcBorders>
            <w:shd w:val="clear" w:color="auto" w:fill="auto"/>
            <w:vAlign w:val="bottom"/>
          </w:tcPr>
          <w:p>
            <w:pPr>
              <w:rPr>
                <w:sz w:val="21"/>
                <w:szCs w:val="21"/>
              </w:rPr>
            </w:pPr>
          </w:p>
        </w:tc>
        <w:tc>
          <w:tcPr>
            <w:tcW w:w="1420" w:type="dxa"/>
            <w:tcBorders>
              <w:right w:val="single" w:color="00000A" w:sz="8" w:space="0"/>
            </w:tcBorders>
            <w:shd w:val="clear" w:color="auto" w:fill="auto"/>
            <w:vAlign w:val="bottom"/>
          </w:tcPr>
          <w:p>
            <w:pPr>
              <w:rPr>
                <w:sz w:val="21"/>
                <w:szCs w:val="21"/>
              </w:rPr>
            </w:pPr>
          </w:p>
        </w:tc>
        <w:tc>
          <w:tcPr>
            <w:tcW w:w="1099"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обеспечения населения сельского поселения услугами</w:t>
            </w:r>
          </w:p>
        </w:tc>
        <w:tc>
          <w:tcPr>
            <w:tcW w:w="1780" w:type="dxa"/>
            <w:tcBorders>
              <w:right w:val="single" w:color="00000A" w:sz="8" w:space="0"/>
            </w:tcBorders>
            <w:shd w:val="clear" w:color="auto" w:fill="auto"/>
            <w:vAlign w:val="bottom"/>
          </w:tcPr>
          <w:p/>
        </w:tc>
        <w:tc>
          <w:tcPr>
            <w:tcW w:w="1420" w:type="dxa"/>
            <w:tcBorders>
              <w:right w:val="single" w:color="00000A" w:sz="8" w:space="0"/>
            </w:tcBorders>
            <w:shd w:val="clear" w:color="auto" w:fill="auto"/>
            <w:vAlign w:val="bottom"/>
          </w:tcPr>
          <w:p/>
        </w:tc>
        <w:tc>
          <w:tcPr>
            <w:tcW w:w="1099"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бытового обслуживания, а также размеры земельных</w:t>
            </w:r>
          </w:p>
        </w:tc>
        <w:tc>
          <w:tcPr>
            <w:tcW w:w="1780" w:type="dxa"/>
            <w:tcBorders>
              <w:right w:val="single" w:color="00000A" w:sz="8" w:space="0"/>
            </w:tcBorders>
            <w:shd w:val="clear" w:color="auto" w:fill="auto"/>
            <w:vAlign w:val="bottom"/>
          </w:tcPr>
          <w:p/>
        </w:tc>
        <w:tc>
          <w:tcPr>
            <w:tcW w:w="1420" w:type="dxa"/>
            <w:tcBorders>
              <w:right w:val="single" w:color="00000A" w:sz="8" w:space="0"/>
            </w:tcBorders>
            <w:shd w:val="clear" w:color="auto" w:fill="auto"/>
            <w:vAlign w:val="bottom"/>
          </w:tcPr>
          <w:p/>
        </w:tc>
        <w:tc>
          <w:tcPr>
            <w:tcW w:w="1099"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участков:</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42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80" w:type="dxa"/>
            <w:vMerge w:val="restart"/>
            <w:tcBorders>
              <w:right w:val="single" w:color="00000A" w:sz="8" w:space="0"/>
            </w:tcBorders>
            <w:shd w:val="clear" w:color="auto" w:fill="auto"/>
            <w:vAlign w:val="bottom"/>
          </w:tcPr>
          <w:p>
            <w:pPr>
              <w:jc w:val="center"/>
              <w:rPr>
                <w:sz w:val="18"/>
                <w:szCs w:val="18"/>
              </w:rPr>
            </w:pPr>
            <w:r>
              <w:rPr>
                <w:rFonts w:eastAsia="Times New Roman"/>
              </w:rPr>
              <w:t>рабочих мест /</w:t>
            </w:r>
          </w:p>
        </w:tc>
        <w:tc>
          <w:tcPr>
            <w:tcW w:w="1420" w:type="dxa"/>
            <w:tcBorders>
              <w:right w:val="single" w:color="00000A" w:sz="8" w:space="0"/>
            </w:tcBorders>
            <w:shd w:val="clear" w:color="auto" w:fill="auto"/>
            <w:vAlign w:val="bottom"/>
          </w:tcPr>
          <w:p>
            <w:pPr>
              <w:rPr>
                <w:sz w:val="18"/>
                <w:szCs w:val="18"/>
              </w:rPr>
            </w:pPr>
          </w:p>
        </w:tc>
        <w:tc>
          <w:tcPr>
            <w:tcW w:w="109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39" w:type="dxa"/>
            <w:vMerge w:val="restart"/>
            <w:tcBorders>
              <w:left w:val="single" w:color="00000A" w:sz="8" w:space="0"/>
              <w:right w:val="single" w:color="00000A" w:sz="8" w:space="0"/>
            </w:tcBorders>
            <w:shd w:val="clear" w:color="auto" w:fill="auto"/>
            <w:vAlign w:val="bottom"/>
          </w:tcPr>
          <w:p>
            <w:pPr>
              <w:ind w:left="240"/>
              <w:rPr>
                <w:sz w:val="10"/>
                <w:szCs w:val="10"/>
              </w:rPr>
            </w:pPr>
            <w:r>
              <w:rPr>
                <w:rFonts w:eastAsia="Times New Roman"/>
              </w:rPr>
              <w:t>обеспеченности объектами бытового обслуживания</w:t>
            </w:r>
          </w:p>
        </w:tc>
        <w:tc>
          <w:tcPr>
            <w:tcW w:w="1780" w:type="dxa"/>
            <w:vMerge w:val="continue"/>
            <w:tcBorders>
              <w:right w:val="single" w:color="00000A" w:sz="8" w:space="0"/>
            </w:tcBorders>
            <w:shd w:val="clear" w:color="auto" w:fill="auto"/>
            <w:vAlign w:val="bottom"/>
          </w:tcPr>
          <w:p>
            <w:pPr>
              <w:rPr>
                <w:sz w:val="10"/>
                <w:szCs w:val="10"/>
              </w:rPr>
            </w:pPr>
          </w:p>
        </w:tc>
        <w:tc>
          <w:tcPr>
            <w:tcW w:w="142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39" w:type="dxa"/>
            <w:vMerge w:val="continue"/>
            <w:tcBorders>
              <w:left w:val="single" w:color="00000A" w:sz="8" w:space="0"/>
              <w:right w:val="single" w:color="00000A" w:sz="8" w:space="0"/>
            </w:tcBorders>
            <w:shd w:val="clear" w:color="auto" w:fill="auto"/>
            <w:vAlign w:val="bottom"/>
          </w:tcPr>
          <w:p>
            <w:pPr>
              <w:rPr>
                <w:sz w:val="11"/>
                <w:szCs w:val="11"/>
              </w:rPr>
            </w:pPr>
          </w:p>
        </w:tc>
        <w:tc>
          <w:tcPr>
            <w:tcW w:w="1780" w:type="dxa"/>
            <w:vMerge w:val="restart"/>
            <w:tcBorders>
              <w:right w:val="single" w:color="00000A" w:sz="8" w:space="0"/>
            </w:tcBorders>
            <w:shd w:val="clear" w:color="auto" w:fill="auto"/>
            <w:vAlign w:val="bottom"/>
          </w:tcPr>
          <w:p>
            <w:pPr>
              <w:jc w:val="center"/>
              <w:rPr>
                <w:sz w:val="11"/>
                <w:szCs w:val="11"/>
              </w:rPr>
            </w:pPr>
            <w:r>
              <w:rPr>
                <w:rFonts w:eastAsia="Times New Roman"/>
                <w:w w:val="99"/>
              </w:rPr>
              <w:t>1000 чел.</w:t>
            </w:r>
          </w:p>
        </w:tc>
        <w:tc>
          <w:tcPr>
            <w:tcW w:w="1420" w:type="dxa"/>
            <w:vMerge w:val="continue"/>
            <w:tcBorders>
              <w:right w:val="single" w:color="00000A" w:sz="8" w:space="0"/>
            </w:tcBorders>
            <w:shd w:val="clear" w:color="auto" w:fill="auto"/>
            <w:vAlign w:val="bottom"/>
          </w:tcPr>
          <w:p>
            <w:pPr>
              <w:rPr>
                <w:sz w:val="11"/>
                <w:szCs w:val="11"/>
              </w:rPr>
            </w:pPr>
          </w:p>
        </w:tc>
        <w:tc>
          <w:tcPr>
            <w:tcW w:w="1099" w:type="dxa"/>
            <w:vMerge w:val="continue"/>
            <w:tcBorders>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ind w:left="240"/>
              <w:rPr>
                <w:sz w:val="13"/>
                <w:szCs w:val="13"/>
              </w:rPr>
            </w:pPr>
            <w:r>
              <w:rPr>
                <w:rFonts w:eastAsia="Times New Roman"/>
              </w:rPr>
              <w:t>населения</w:t>
            </w:r>
          </w:p>
        </w:tc>
        <w:tc>
          <w:tcPr>
            <w:tcW w:w="1780" w:type="dxa"/>
            <w:vMerge w:val="continue"/>
            <w:tcBorders>
              <w:right w:val="single" w:color="00000A" w:sz="8" w:space="0"/>
            </w:tcBorders>
            <w:shd w:val="clear" w:color="auto" w:fill="auto"/>
            <w:vAlign w:val="bottom"/>
          </w:tcPr>
          <w:p>
            <w:pPr>
              <w:rPr>
                <w:sz w:val="13"/>
                <w:szCs w:val="13"/>
              </w:rPr>
            </w:pPr>
          </w:p>
        </w:tc>
        <w:tc>
          <w:tcPr>
            <w:tcW w:w="1420" w:type="dxa"/>
            <w:tcBorders>
              <w:right w:val="single" w:color="00000A" w:sz="8" w:space="0"/>
            </w:tcBorders>
            <w:shd w:val="clear" w:color="auto" w:fill="auto"/>
            <w:vAlign w:val="bottom"/>
          </w:tcPr>
          <w:p>
            <w:pPr>
              <w:rPr>
                <w:sz w:val="13"/>
                <w:szCs w:val="13"/>
              </w:rPr>
            </w:pPr>
          </w:p>
        </w:tc>
        <w:tc>
          <w:tcPr>
            <w:tcW w:w="1099" w:type="dxa"/>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420" w:type="dxa"/>
            <w:tcBorders>
              <w:bottom w:val="single" w:color="00000A" w:sz="8" w:space="0"/>
              <w:right w:val="single" w:color="00000A" w:sz="8" w:space="0"/>
            </w:tcBorders>
            <w:shd w:val="clear" w:color="auto" w:fill="auto"/>
            <w:vAlign w:val="bottom"/>
          </w:tcPr>
          <w:p>
            <w:pPr>
              <w:rPr>
                <w:sz w:val="10"/>
                <w:szCs w:val="10"/>
              </w:rPr>
            </w:pPr>
          </w:p>
        </w:tc>
        <w:tc>
          <w:tcPr>
            <w:tcW w:w="109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максимально допустимого уровня</w:t>
            </w:r>
          </w:p>
        </w:tc>
        <w:tc>
          <w:tcPr>
            <w:tcW w:w="1780" w:type="dxa"/>
            <w:tcBorders>
              <w:right w:val="single" w:color="00000A" w:sz="8" w:space="0"/>
            </w:tcBorders>
            <w:shd w:val="clear" w:color="auto" w:fill="auto"/>
            <w:vAlign w:val="bottom"/>
          </w:tcPr>
          <w:p>
            <w:pPr>
              <w:rPr>
                <w:sz w:val="19"/>
                <w:szCs w:val="19"/>
              </w:rPr>
            </w:pPr>
          </w:p>
        </w:tc>
        <w:tc>
          <w:tcPr>
            <w:tcW w:w="1420" w:type="dxa"/>
            <w:tcBorders>
              <w:right w:val="single" w:color="00000A" w:sz="8" w:space="0"/>
            </w:tcBorders>
            <w:shd w:val="clear" w:color="auto" w:fill="auto"/>
            <w:vAlign w:val="bottom"/>
          </w:tcPr>
          <w:p>
            <w:pPr>
              <w:rPr>
                <w:sz w:val="19"/>
                <w:szCs w:val="19"/>
              </w:rPr>
            </w:pPr>
          </w:p>
        </w:tc>
        <w:tc>
          <w:tcPr>
            <w:tcW w:w="109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40"/>
              <w:rPr>
                <w:rFonts w:eastAsia="Times New Roman"/>
              </w:rPr>
            </w:pPr>
            <w:r>
              <w:rPr>
                <w:rFonts w:eastAsia="Times New Roman"/>
              </w:rPr>
              <w:t>территориальной доступности объектов бытового</w:t>
            </w:r>
          </w:p>
        </w:tc>
        <w:tc>
          <w:tcPr>
            <w:tcW w:w="178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м</w:t>
            </w:r>
          </w:p>
        </w:tc>
        <w:tc>
          <w:tcPr>
            <w:tcW w:w="1420"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w:t>
            </w:r>
          </w:p>
        </w:tc>
        <w:tc>
          <w:tcPr>
            <w:tcW w:w="1099"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40"/>
              <w:rPr>
                <w:sz w:val="24"/>
                <w:szCs w:val="24"/>
              </w:rPr>
            </w:pPr>
            <w:r>
              <w:rPr>
                <w:rFonts w:eastAsia="Times New Roman"/>
              </w:rPr>
              <w:t>обслуживания населения</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42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w w:val="99"/>
              </w:rPr>
            </w:pPr>
            <w:r>
              <w:rPr>
                <w:rFonts w:eastAsia="Times New Roman"/>
              </w:rPr>
              <w:t>- размеры земельных участков объектов бытового</w:t>
            </w:r>
          </w:p>
        </w:tc>
        <w:tc>
          <w:tcPr>
            <w:tcW w:w="1780" w:type="dxa"/>
            <w:tcBorders>
              <w:right w:val="single" w:color="00000A" w:sz="8" w:space="0"/>
            </w:tcBorders>
            <w:shd w:val="clear" w:color="auto" w:fill="auto"/>
            <w:vAlign w:val="bottom"/>
          </w:tcPr>
          <w:p>
            <w:pPr>
              <w:spacing w:line="214" w:lineRule="exact"/>
              <w:jc w:val="center"/>
              <w:rPr>
                <w:sz w:val="18"/>
                <w:szCs w:val="18"/>
              </w:rPr>
            </w:pPr>
            <w:r>
              <w:rPr>
                <w:rFonts w:eastAsia="Times New Roman"/>
                <w:w w:val="99"/>
              </w:rPr>
              <w:t>га / 10 рабочих</w:t>
            </w:r>
          </w:p>
        </w:tc>
        <w:tc>
          <w:tcPr>
            <w:tcW w:w="1420" w:type="dxa"/>
            <w:tcBorders>
              <w:right w:val="single" w:color="00000A" w:sz="8" w:space="0"/>
            </w:tcBorders>
            <w:shd w:val="clear" w:color="auto" w:fill="auto"/>
            <w:vAlign w:val="bottom"/>
          </w:tcPr>
          <w:p>
            <w:pPr>
              <w:rPr>
                <w:sz w:val="18"/>
                <w:szCs w:val="18"/>
              </w:rPr>
            </w:pP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40"/>
              <w:rPr>
                <w:rFonts w:eastAsia="Times New Roman"/>
                <w:w w:val="97"/>
              </w:rPr>
            </w:pPr>
            <w:r>
              <w:rPr>
                <w:rFonts w:eastAsia="Times New Roman"/>
              </w:rPr>
              <w:t>обслуживания населения</w:t>
            </w:r>
          </w:p>
        </w:tc>
        <w:tc>
          <w:tcPr>
            <w:tcW w:w="1780" w:type="dxa"/>
            <w:vMerge w:val="restart"/>
            <w:tcBorders>
              <w:right w:val="single" w:color="00000A" w:sz="8" w:space="0"/>
            </w:tcBorders>
            <w:shd w:val="clear" w:color="auto" w:fill="auto"/>
            <w:vAlign w:val="bottom"/>
          </w:tcPr>
          <w:p>
            <w:pPr>
              <w:jc w:val="center"/>
              <w:rPr>
                <w:sz w:val="14"/>
                <w:szCs w:val="14"/>
              </w:rPr>
            </w:pPr>
            <w:r>
              <w:rPr>
                <w:rFonts w:eastAsia="Times New Roman"/>
                <w:w w:val="97"/>
              </w:rPr>
              <w:t>мест</w:t>
            </w:r>
          </w:p>
        </w:tc>
        <w:tc>
          <w:tcPr>
            <w:tcW w:w="1420" w:type="dxa"/>
            <w:tcBorders>
              <w:right w:val="single" w:color="00000A" w:sz="8" w:space="0"/>
            </w:tcBorders>
            <w:shd w:val="clear" w:color="auto" w:fill="auto"/>
            <w:vAlign w:val="bottom"/>
          </w:tcPr>
          <w:p>
            <w:pPr>
              <w:rPr>
                <w:sz w:val="14"/>
                <w:szCs w:val="14"/>
              </w:rPr>
            </w:pPr>
          </w:p>
        </w:tc>
        <w:tc>
          <w:tcPr>
            <w:tcW w:w="1099"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vMerge w:val="continue"/>
            <w:tcBorders>
              <w:bottom w:val="single" w:color="00000A" w:sz="8" w:space="0"/>
              <w:right w:val="single" w:color="00000A" w:sz="8" w:space="0"/>
            </w:tcBorders>
            <w:shd w:val="clear" w:color="auto" w:fill="auto"/>
            <w:vAlign w:val="bottom"/>
          </w:tcPr>
          <w:p>
            <w:pPr>
              <w:rPr>
                <w:sz w:val="10"/>
                <w:szCs w:val="10"/>
              </w:rPr>
            </w:pPr>
          </w:p>
        </w:tc>
        <w:tc>
          <w:tcPr>
            <w:tcW w:w="1420" w:type="dxa"/>
            <w:tcBorders>
              <w:bottom w:val="single" w:color="00000A" w:sz="8" w:space="0"/>
              <w:right w:val="single" w:color="00000A" w:sz="8" w:space="0"/>
            </w:tcBorders>
            <w:shd w:val="clear" w:color="auto" w:fill="auto"/>
            <w:vAlign w:val="bottom"/>
          </w:tcPr>
          <w:p>
            <w:pPr>
              <w:rPr>
                <w:sz w:val="10"/>
                <w:szCs w:val="10"/>
              </w:rPr>
            </w:pPr>
          </w:p>
        </w:tc>
        <w:tc>
          <w:tcPr>
            <w:tcW w:w="109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w w:val="99"/>
              </w:rPr>
            </w:pPr>
            <w:r>
              <w:rPr>
                <w:rFonts w:eastAsia="Times New Roman"/>
              </w:rPr>
              <w:t>- расчетные показатели минимально допустимого уровня</w:t>
            </w:r>
          </w:p>
        </w:tc>
        <w:tc>
          <w:tcPr>
            <w:tcW w:w="1780" w:type="dxa"/>
            <w:vMerge w:val="restart"/>
            <w:tcBorders>
              <w:right w:val="single" w:color="00000A" w:sz="8" w:space="0"/>
            </w:tcBorders>
            <w:shd w:val="clear" w:color="auto" w:fill="auto"/>
            <w:vAlign w:val="bottom"/>
          </w:tcPr>
          <w:p>
            <w:pPr>
              <w:jc w:val="center"/>
              <w:rPr>
                <w:rFonts w:eastAsia="Times New Roman"/>
              </w:rPr>
            </w:pPr>
            <w:r>
              <w:rPr>
                <w:rFonts w:eastAsia="Times New Roman"/>
                <w:w w:val="99"/>
              </w:rPr>
              <w:t>кг белья / смену</w:t>
            </w:r>
          </w:p>
        </w:tc>
        <w:tc>
          <w:tcPr>
            <w:tcW w:w="142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40"/>
              <w:rPr>
                <w:sz w:val="14"/>
                <w:szCs w:val="14"/>
              </w:rPr>
            </w:pPr>
            <w:r>
              <w:rPr>
                <w:rFonts w:eastAsia="Times New Roman"/>
              </w:rPr>
              <w:t>обеспеченности объектами по стирке белья</w:t>
            </w:r>
          </w:p>
        </w:tc>
        <w:tc>
          <w:tcPr>
            <w:tcW w:w="1780" w:type="dxa"/>
            <w:vMerge w:val="continue"/>
            <w:tcBorders>
              <w:right w:val="single" w:color="00000A" w:sz="8" w:space="0"/>
            </w:tcBorders>
            <w:shd w:val="clear" w:color="auto" w:fill="auto"/>
            <w:vAlign w:val="bottom"/>
          </w:tcPr>
          <w:p>
            <w:pPr>
              <w:rPr>
                <w:sz w:val="14"/>
                <w:szCs w:val="14"/>
              </w:rPr>
            </w:pPr>
          </w:p>
        </w:tc>
        <w:tc>
          <w:tcPr>
            <w:tcW w:w="1420" w:type="dxa"/>
            <w:vMerge w:val="continue"/>
            <w:tcBorders>
              <w:right w:val="single" w:color="00000A" w:sz="8" w:space="0"/>
            </w:tcBorders>
            <w:shd w:val="clear" w:color="auto" w:fill="auto"/>
            <w:vAlign w:val="bottom"/>
          </w:tcPr>
          <w:p>
            <w:pPr>
              <w:rPr>
                <w:sz w:val="14"/>
                <w:szCs w:val="14"/>
              </w:rPr>
            </w:pPr>
          </w:p>
        </w:tc>
        <w:tc>
          <w:tcPr>
            <w:tcW w:w="1099"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420" w:type="dxa"/>
            <w:tcBorders>
              <w:bottom w:val="single" w:color="00000A" w:sz="8" w:space="0"/>
              <w:right w:val="single" w:color="00000A" w:sz="8" w:space="0"/>
            </w:tcBorders>
            <w:shd w:val="clear" w:color="auto" w:fill="auto"/>
            <w:vAlign w:val="bottom"/>
          </w:tcPr>
          <w:p>
            <w:pPr>
              <w:rPr>
                <w:sz w:val="10"/>
                <w:szCs w:val="10"/>
              </w:rPr>
            </w:pPr>
          </w:p>
        </w:tc>
        <w:tc>
          <w:tcPr>
            <w:tcW w:w="109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bl>
    <w:p>
      <w:pPr>
        <w:spacing w:line="200" w:lineRule="exact"/>
        <w:rPr>
          <w:sz w:val="20"/>
          <w:szCs w:val="20"/>
        </w:rPr>
      </w:pPr>
    </w:p>
    <w:p>
      <w:pPr>
        <w:sectPr>
          <w:footerReference r:id="rId206" w:type="first"/>
          <w:footerReference r:id="rId204" w:type="default"/>
          <w:footerReference r:id="rId205" w:type="even"/>
          <w:pgSz w:w="11906" w:h="16838"/>
          <w:pgMar w:top="1114" w:right="1180" w:bottom="192" w:left="680" w:header="720" w:footer="720" w:gutter="0"/>
          <w:cols w:space="720" w:num="1"/>
          <w:docGrid w:linePitch="240" w:charSpace="-2049"/>
        </w:sectPr>
      </w:pPr>
    </w:p>
    <w:p>
      <w:pPr>
        <w:spacing w:line="97" w:lineRule="exact"/>
        <w:rPr>
          <w:sz w:val="20"/>
          <w:szCs w:val="20"/>
        </w:rPr>
        <w:sectPr>
          <w:type w:val="continuous"/>
          <w:pgSz w:w="11906" w:h="16838"/>
          <w:pgMar w:top="1114" w:right="1180" w:bottom="192" w:left="680" w:header="720" w:footer="720" w:gutter="0"/>
          <w:cols w:space="720" w:num="1"/>
          <w:docGrid w:linePitch="240" w:charSpace="-2049"/>
        </w:sectPr>
      </w:pPr>
    </w:p>
    <w:p>
      <w:pPr>
        <w:sectPr>
          <w:type w:val="continuous"/>
          <w:pgSz w:w="11906" w:h="16838"/>
          <w:pgMar w:top="1114" w:right="1180" w:bottom="192" w:left="680" w:header="720" w:footer="720" w:gutter="0"/>
          <w:cols w:space="720" w:num="1"/>
          <w:docGrid w:linePitch="240" w:charSpace="-2049"/>
        </w:sectPr>
      </w:pPr>
    </w:p>
    <w:tbl>
      <w:tblPr>
        <w:tblStyle w:val="19"/>
        <w:tblW w:w="10091" w:type="dxa"/>
        <w:tblInd w:w="10" w:type="dxa"/>
        <w:tblLayout w:type="fixed"/>
        <w:tblCellMar>
          <w:top w:w="0" w:type="dxa"/>
          <w:left w:w="0" w:type="dxa"/>
          <w:bottom w:w="0" w:type="dxa"/>
          <w:right w:w="0" w:type="dxa"/>
        </w:tblCellMar>
      </w:tblPr>
      <w:tblGrid>
        <w:gridCol w:w="5759"/>
        <w:gridCol w:w="1760"/>
        <w:gridCol w:w="1399"/>
        <w:gridCol w:w="1140"/>
        <w:gridCol w:w="33"/>
      </w:tblGrid>
      <w:tr>
        <w:tblPrEx>
          <w:tblLayout w:type="fixed"/>
          <w:tblCellMar>
            <w:top w:w="0" w:type="dxa"/>
            <w:left w:w="0" w:type="dxa"/>
            <w:bottom w:w="0" w:type="dxa"/>
            <w:right w:w="0" w:type="dxa"/>
          </w:tblCellMar>
        </w:tblPrEx>
        <w:trPr>
          <w:trHeight w:val="240" w:hRule="atLeast"/>
        </w:trPr>
        <w:tc>
          <w:tcPr>
            <w:tcW w:w="5759"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1760" w:type="dxa"/>
            <w:vMerge w:val="restart"/>
            <w:tcBorders>
              <w:top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Единицы</w:t>
            </w:r>
          </w:p>
        </w:tc>
        <w:tc>
          <w:tcPr>
            <w:tcW w:w="2539" w:type="dxa"/>
            <w:gridSpan w:val="2"/>
            <w:tcBorders>
              <w:top w:val="single" w:color="00000A" w:sz="8" w:space="0"/>
              <w:right w:val="single" w:color="00000A" w:sz="8" w:space="0"/>
            </w:tcBorders>
            <w:shd w:val="clear" w:color="auto" w:fill="auto"/>
            <w:vAlign w:val="bottom"/>
          </w:tcPr>
          <w:p>
            <w:pPr>
              <w:spacing w:line="240" w:lineRule="exact"/>
              <w:jc w:val="center"/>
              <w:rPr>
                <w:sz w:val="1"/>
                <w:szCs w:val="1"/>
              </w:rPr>
            </w:pPr>
            <w:r>
              <w:rPr>
                <w:rFonts w:eastAsia="Times New Roman"/>
                <w:b/>
                <w:bCs/>
              </w:rPr>
              <w:t>Правила применения</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restart"/>
            <w:tcBorders>
              <w:left w:val="single" w:color="00000A" w:sz="8" w:space="0"/>
              <w:right w:val="single" w:color="00000A" w:sz="8" w:space="0"/>
            </w:tcBorders>
            <w:shd w:val="clear" w:color="auto" w:fill="auto"/>
            <w:vAlign w:val="bottom"/>
          </w:tcPr>
          <w:p>
            <w:pPr>
              <w:ind w:left="960"/>
              <w:rPr>
                <w:sz w:val="12"/>
                <w:szCs w:val="12"/>
              </w:rPr>
            </w:pPr>
            <w:r>
              <w:rPr>
                <w:rFonts w:eastAsia="Times New Roman"/>
                <w:b/>
                <w:bCs/>
              </w:rPr>
              <w:t>Наименование расчетных показателей</w:t>
            </w:r>
          </w:p>
        </w:tc>
        <w:tc>
          <w:tcPr>
            <w:tcW w:w="1760" w:type="dxa"/>
            <w:vMerge w:val="continue"/>
            <w:tcBorders>
              <w:right w:val="single" w:color="00000A" w:sz="8" w:space="0"/>
            </w:tcBorders>
            <w:shd w:val="clear" w:color="auto" w:fill="auto"/>
            <w:vAlign w:val="bottom"/>
          </w:tcPr>
          <w:p>
            <w:pPr>
              <w:rPr>
                <w:sz w:val="12"/>
                <w:szCs w:val="12"/>
              </w:rPr>
            </w:pPr>
          </w:p>
        </w:tc>
        <w:tc>
          <w:tcPr>
            <w:tcW w:w="2539" w:type="dxa"/>
            <w:gridSpan w:val="2"/>
            <w:vMerge w:val="restart"/>
            <w:tcBorders>
              <w:right w:val="single" w:color="00000A" w:sz="8" w:space="0"/>
            </w:tcBorders>
            <w:shd w:val="clear" w:color="auto" w:fill="auto"/>
            <w:vAlign w:val="bottom"/>
          </w:tcPr>
          <w:p>
            <w:pPr>
              <w:jc w:val="center"/>
              <w:rPr>
                <w:sz w:val="1"/>
                <w:szCs w:val="1"/>
              </w:rPr>
            </w:pPr>
            <w:r>
              <w:rPr>
                <w:rFonts w:eastAsia="Times New Roman"/>
                <w:b/>
                <w:bCs/>
                <w:w w:val="99"/>
              </w:rPr>
              <w:t>расчетных показателей</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b/>
                <w:bCs/>
                <w:w w:val="98"/>
              </w:rPr>
              <w:t>измерения</w:t>
            </w:r>
          </w:p>
        </w:tc>
        <w:tc>
          <w:tcPr>
            <w:tcW w:w="2539" w:type="dxa"/>
            <w:gridSpan w:val="2"/>
            <w:vMerge w:val="continue"/>
            <w:tcBorders>
              <w:bottom w:val="single" w:color="00000A" w:sz="8" w:space="0"/>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59" w:type="dxa"/>
            <w:tcBorders>
              <w:left w:val="single" w:color="00000A" w:sz="8" w:space="0"/>
              <w:right w:val="single" w:color="00000A" w:sz="8" w:space="0"/>
            </w:tcBorders>
            <w:shd w:val="clear" w:color="auto" w:fill="auto"/>
            <w:vAlign w:val="bottom"/>
          </w:tcPr>
          <w:p>
            <w:pPr>
              <w:rPr>
                <w:sz w:val="11"/>
                <w:szCs w:val="11"/>
              </w:rPr>
            </w:pPr>
          </w:p>
        </w:tc>
        <w:tc>
          <w:tcPr>
            <w:tcW w:w="1760" w:type="dxa"/>
            <w:vMerge w:val="continue"/>
            <w:tcBorders>
              <w:right w:val="single" w:color="00000A" w:sz="8" w:space="0"/>
            </w:tcBorders>
            <w:shd w:val="clear" w:color="auto" w:fill="auto"/>
            <w:vAlign w:val="bottom"/>
          </w:tcPr>
          <w:p>
            <w:pPr>
              <w:rPr>
                <w:sz w:val="11"/>
                <w:szCs w:val="11"/>
              </w:rPr>
            </w:pPr>
          </w:p>
        </w:tc>
        <w:tc>
          <w:tcPr>
            <w:tcW w:w="1399" w:type="dxa"/>
            <w:vMerge w:val="restart"/>
            <w:tcBorders>
              <w:right w:val="single" w:color="00000A" w:sz="8" w:space="0"/>
            </w:tcBorders>
            <w:shd w:val="clear" w:color="auto" w:fill="auto"/>
            <w:vAlign w:val="bottom"/>
          </w:tcPr>
          <w:p>
            <w:pPr>
              <w:jc w:val="center"/>
              <w:rPr>
                <w:rFonts w:eastAsia="Times New Roman"/>
                <w:b/>
                <w:bCs/>
                <w:w w:val="97"/>
              </w:rPr>
            </w:pPr>
            <w:r>
              <w:rPr>
                <w:rFonts w:eastAsia="Times New Roman"/>
                <w:b/>
                <w:bCs/>
              </w:rPr>
              <w:t>ГП СП</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b/>
                <w:bCs/>
                <w:w w:val="97"/>
              </w:rPr>
              <w:t>ДПТ</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760" w:type="dxa"/>
            <w:tcBorders>
              <w:bottom w:val="single" w:color="00000A" w:sz="8" w:space="0"/>
              <w:right w:val="single" w:color="00000A" w:sz="8" w:space="0"/>
            </w:tcBorders>
            <w:shd w:val="clear" w:color="auto" w:fill="auto"/>
            <w:vAlign w:val="bottom"/>
          </w:tcPr>
          <w:p>
            <w:pPr>
              <w:rPr>
                <w:sz w:val="12"/>
                <w:szCs w:val="12"/>
              </w:rPr>
            </w:pPr>
          </w:p>
        </w:tc>
        <w:tc>
          <w:tcPr>
            <w:tcW w:w="1399" w:type="dxa"/>
            <w:vMerge w:val="continue"/>
            <w:tcBorders>
              <w:bottom w:val="single" w:color="00000A" w:sz="8" w:space="0"/>
              <w:right w:val="single" w:color="00000A" w:sz="8" w:space="0"/>
            </w:tcBorders>
            <w:shd w:val="clear" w:color="auto" w:fill="auto"/>
            <w:vAlign w:val="bottom"/>
          </w:tcPr>
          <w:p>
            <w:pPr>
              <w:rPr>
                <w:sz w:val="12"/>
                <w:szCs w:val="12"/>
              </w:rPr>
            </w:pPr>
          </w:p>
        </w:tc>
        <w:tc>
          <w:tcPr>
            <w:tcW w:w="1140" w:type="dxa"/>
            <w:vMerge w:val="continue"/>
            <w:tcBorders>
              <w:bottom w:val="single" w:color="00000A" w:sz="8" w:space="0"/>
              <w:right w:val="single" w:color="00000A" w:sz="8" w:space="0"/>
            </w:tcBorders>
            <w:shd w:val="clear" w:color="auto" w:fill="auto"/>
            <w:vAlign w:val="bottom"/>
          </w:tcPr>
          <w:p>
            <w:pPr>
              <w:rPr>
                <w:sz w:val="12"/>
                <w:szCs w:val="1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м</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территориальной доступности объектов по стирке белья</w:t>
            </w:r>
          </w:p>
        </w:tc>
        <w:tc>
          <w:tcPr>
            <w:tcW w:w="1760" w:type="dxa"/>
            <w:vMerge w:val="continue"/>
            <w:tcBorders>
              <w:right w:val="single" w:color="00000A" w:sz="8" w:space="0"/>
            </w:tcBorders>
            <w:shd w:val="clear" w:color="auto" w:fill="auto"/>
            <w:vAlign w:val="bottom"/>
          </w:tcPr>
          <w:p>
            <w:pPr>
              <w:rPr>
                <w:sz w:val="14"/>
                <w:szCs w:val="14"/>
              </w:rPr>
            </w:pPr>
          </w:p>
        </w:tc>
        <w:tc>
          <w:tcPr>
            <w:tcW w:w="1399" w:type="dxa"/>
            <w:vMerge w:val="continue"/>
            <w:tcBorders>
              <w:right w:val="single" w:color="00000A" w:sz="8" w:space="0"/>
            </w:tcBorders>
            <w:shd w:val="clear" w:color="auto" w:fill="auto"/>
            <w:vAlign w:val="bottom"/>
          </w:tcPr>
          <w:p>
            <w:pPr>
              <w:rPr>
                <w:sz w:val="14"/>
                <w:szCs w:val="14"/>
              </w:rPr>
            </w:pPr>
          </w:p>
        </w:tc>
        <w:tc>
          <w:tcPr>
            <w:tcW w:w="114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39" w:lineRule="exact"/>
              <w:ind w:left="100"/>
              <w:rPr>
                <w:rFonts w:eastAsia="Times New Roman"/>
              </w:rPr>
            </w:pPr>
            <w:r>
              <w:rPr>
                <w:rFonts w:eastAsia="Times New Roman"/>
              </w:rPr>
              <w:t>- размеры земельных участков объектов по стирке белья</w:t>
            </w:r>
          </w:p>
        </w:tc>
        <w:tc>
          <w:tcPr>
            <w:tcW w:w="1760"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rPr>
              <w:t>га / объект</w:t>
            </w:r>
          </w:p>
        </w:tc>
        <w:tc>
          <w:tcPr>
            <w:tcW w:w="1399" w:type="dxa"/>
            <w:tcBorders>
              <w:bottom w:val="single" w:color="00000A" w:sz="8" w:space="0"/>
              <w:right w:val="single" w:color="00000A" w:sz="8" w:space="0"/>
            </w:tcBorders>
            <w:shd w:val="clear" w:color="auto" w:fill="auto"/>
            <w:vAlign w:val="bottom"/>
          </w:tcPr>
          <w:p>
            <w:pPr>
              <w:rPr>
                <w:sz w:val="20"/>
                <w:szCs w:val="20"/>
              </w:rPr>
            </w:pPr>
          </w:p>
        </w:tc>
        <w:tc>
          <w:tcPr>
            <w:tcW w:w="1140"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spacing w:line="220" w:lineRule="exact"/>
              <w:jc w:val="center"/>
              <w:rPr>
                <w:rFonts w:eastAsia="Times New Roman"/>
                <w:w w:val="96"/>
              </w:rPr>
            </w:pPr>
            <w:r>
              <w:rPr>
                <w:rFonts w:eastAsia="Times New Roman"/>
              </w:rPr>
              <w:t>кг вещей /</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rFonts w:eastAsia="Times New Roman"/>
                <w:w w:val="99"/>
              </w:rPr>
            </w:pPr>
            <w:r>
              <w:rPr>
                <w:rFonts w:eastAsia="Times New Roman"/>
              </w:rPr>
              <w:t>обеспеченности объектами по химчистке</w:t>
            </w:r>
          </w:p>
        </w:tc>
        <w:tc>
          <w:tcPr>
            <w:tcW w:w="1760" w:type="dxa"/>
            <w:vMerge w:val="restart"/>
            <w:tcBorders>
              <w:right w:val="single" w:color="00000A" w:sz="8" w:space="0"/>
            </w:tcBorders>
            <w:shd w:val="clear" w:color="auto" w:fill="auto"/>
            <w:vAlign w:val="bottom"/>
          </w:tcPr>
          <w:p>
            <w:pPr>
              <w:jc w:val="center"/>
              <w:rPr>
                <w:sz w:val="13"/>
                <w:szCs w:val="13"/>
              </w:rPr>
            </w:pPr>
            <w:r>
              <w:rPr>
                <w:rFonts w:eastAsia="Times New Roman"/>
                <w:w w:val="99"/>
              </w:rPr>
              <w:t>смену</w:t>
            </w:r>
          </w:p>
        </w:tc>
        <w:tc>
          <w:tcPr>
            <w:tcW w:w="1399" w:type="dxa"/>
            <w:vMerge w:val="continue"/>
            <w:tcBorders>
              <w:right w:val="single" w:color="00000A" w:sz="8" w:space="0"/>
            </w:tcBorders>
            <w:shd w:val="clear" w:color="auto" w:fill="auto"/>
            <w:vAlign w:val="bottom"/>
          </w:tcPr>
          <w:p>
            <w:pPr>
              <w:rPr>
                <w:sz w:val="13"/>
                <w:szCs w:val="13"/>
              </w:rPr>
            </w:pPr>
          </w:p>
        </w:tc>
        <w:tc>
          <w:tcPr>
            <w:tcW w:w="114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6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м</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территориальной доступности объектов по химчистке</w:t>
            </w:r>
          </w:p>
        </w:tc>
        <w:tc>
          <w:tcPr>
            <w:tcW w:w="1760" w:type="dxa"/>
            <w:vMerge w:val="continue"/>
            <w:tcBorders>
              <w:right w:val="single" w:color="00000A" w:sz="8" w:space="0"/>
            </w:tcBorders>
            <w:shd w:val="clear" w:color="auto" w:fill="auto"/>
            <w:vAlign w:val="bottom"/>
          </w:tcPr>
          <w:p>
            <w:pPr>
              <w:rPr>
                <w:sz w:val="13"/>
                <w:szCs w:val="13"/>
              </w:rPr>
            </w:pPr>
          </w:p>
        </w:tc>
        <w:tc>
          <w:tcPr>
            <w:tcW w:w="1399" w:type="dxa"/>
            <w:vMerge w:val="continue"/>
            <w:tcBorders>
              <w:right w:val="single" w:color="00000A" w:sz="8" w:space="0"/>
            </w:tcBorders>
            <w:shd w:val="clear" w:color="auto" w:fill="auto"/>
            <w:vAlign w:val="bottom"/>
          </w:tcPr>
          <w:p>
            <w:pPr>
              <w:rPr>
                <w:sz w:val="13"/>
                <w:szCs w:val="13"/>
              </w:rPr>
            </w:pPr>
          </w:p>
        </w:tc>
        <w:tc>
          <w:tcPr>
            <w:tcW w:w="114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44" w:lineRule="exact"/>
              <w:ind w:left="120"/>
              <w:rPr>
                <w:rFonts w:eastAsia="Times New Roman"/>
              </w:rPr>
            </w:pPr>
            <w:r>
              <w:rPr>
                <w:rFonts w:eastAsia="Times New Roman"/>
              </w:rPr>
              <w:t>- размеры земельных участков объектов по химчистке</w:t>
            </w:r>
          </w:p>
        </w:tc>
        <w:tc>
          <w:tcPr>
            <w:tcW w:w="176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rPr>
              <w:t>га / объект</w:t>
            </w:r>
          </w:p>
        </w:tc>
        <w:tc>
          <w:tcPr>
            <w:tcW w:w="1399" w:type="dxa"/>
            <w:tcBorders>
              <w:bottom w:val="single" w:color="00000A" w:sz="8" w:space="0"/>
              <w:right w:val="single" w:color="00000A" w:sz="8" w:space="0"/>
            </w:tcBorders>
            <w:shd w:val="clear" w:color="auto" w:fill="auto"/>
            <w:vAlign w:val="bottom"/>
          </w:tcPr>
          <w:p>
            <w:pPr>
              <w:rPr>
                <w:sz w:val="21"/>
                <w:szCs w:val="21"/>
              </w:rPr>
            </w:pPr>
          </w:p>
        </w:tc>
        <w:tc>
          <w:tcPr>
            <w:tcW w:w="1140"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8"/>
              </w:rPr>
            </w:pPr>
            <w:r>
              <w:rPr>
                <w:rFonts w:eastAsia="Times New Roman"/>
              </w:rPr>
              <w:t>- расчетные показатели минимально допустимого уровня</w:t>
            </w:r>
          </w:p>
        </w:tc>
        <w:tc>
          <w:tcPr>
            <w:tcW w:w="1760" w:type="dxa"/>
            <w:vMerge w:val="restart"/>
            <w:tcBorders>
              <w:right w:val="single" w:color="00000A" w:sz="8" w:space="0"/>
            </w:tcBorders>
            <w:shd w:val="clear" w:color="auto" w:fill="auto"/>
            <w:vAlign w:val="bottom"/>
          </w:tcPr>
          <w:p>
            <w:pPr>
              <w:jc w:val="center"/>
              <w:rPr>
                <w:sz w:val="18"/>
                <w:szCs w:val="18"/>
              </w:rPr>
            </w:pPr>
            <w:r>
              <w:rPr>
                <w:rFonts w:eastAsia="Times New Roman"/>
                <w:w w:val="98"/>
              </w:rPr>
              <w:t>помывочных</w:t>
            </w:r>
          </w:p>
        </w:tc>
        <w:tc>
          <w:tcPr>
            <w:tcW w:w="1399" w:type="dxa"/>
            <w:tcBorders>
              <w:right w:val="single" w:color="00000A" w:sz="8" w:space="0"/>
            </w:tcBorders>
            <w:shd w:val="clear" w:color="auto" w:fill="auto"/>
            <w:vAlign w:val="bottom"/>
          </w:tcPr>
          <w:p>
            <w:pPr>
              <w:rPr>
                <w:sz w:val="18"/>
                <w:szCs w:val="18"/>
              </w:rPr>
            </w:pPr>
          </w:p>
        </w:tc>
        <w:tc>
          <w:tcPr>
            <w:tcW w:w="114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ind w:left="260"/>
              <w:rPr>
                <w:sz w:val="10"/>
                <w:szCs w:val="10"/>
              </w:rPr>
            </w:pPr>
            <w:r>
              <w:rPr>
                <w:rFonts w:eastAsia="Times New Roman"/>
              </w:rPr>
              <w:t>обеспеченности банно-оздоровительными комплексами,</w:t>
            </w:r>
          </w:p>
        </w:tc>
        <w:tc>
          <w:tcPr>
            <w:tcW w:w="1760" w:type="dxa"/>
            <w:vMerge w:val="continue"/>
            <w:tcBorders>
              <w:right w:val="single" w:color="00000A" w:sz="8" w:space="0"/>
            </w:tcBorders>
            <w:shd w:val="clear" w:color="auto" w:fill="auto"/>
            <w:vAlign w:val="bottom"/>
          </w:tcPr>
          <w:p>
            <w:pPr>
              <w:rPr>
                <w:sz w:val="10"/>
                <w:szCs w:val="10"/>
              </w:rPr>
            </w:pP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w w:val="99"/>
              </w:rPr>
              <w:t>мест / 1000 чел.</w:t>
            </w:r>
          </w:p>
        </w:tc>
        <w:tc>
          <w:tcPr>
            <w:tcW w:w="1399" w:type="dxa"/>
            <w:vMerge w:val="continue"/>
            <w:tcBorders>
              <w:right w:val="single" w:color="00000A" w:sz="8" w:space="0"/>
            </w:tcBorders>
            <w:shd w:val="clear" w:color="auto" w:fill="auto"/>
            <w:vAlign w:val="bottom"/>
          </w:tcPr>
          <w:p>
            <w:pPr>
              <w:rPr>
                <w:sz w:val="11"/>
                <w:szCs w:val="11"/>
              </w:rPr>
            </w:pPr>
          </w:p>
        </w:tc>
        <w:tc>
          <w:tcPr>
            <w:tcW w:w="1140" w:type="dxa"/>
            <w:vMerge w:val="continue"/>
            <w:tcBorders>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банями, саунами</w:t>
            </w:r>
          </w:p>
        </w:tc>
        <w:tc>
          <w:tcPr>
            <w:tcW w:w="1760" w:type="dxa"/>
            <w:vMerge w:val="continue"/>
            <w:tcBorders>
              <w:right w:val="single" w:color="00000A" w:sz="8" w:space="0"/>
            </w:tcBorders>
            <w:shd w:val="clear" w:color="auto" w:fill="auto"/>
            <w:vAlign w:val="bottom"/>
          </w:tcPr>
          <w:p>
            <w:pPr>
              <w:rPr>
                <w:sz w:val="13"/>
                <w:szCs w:val="13"/>
              </w:rPr>
            </w:pPr>
          </w:p>
        </w:tc>
        <w:tc>
          <w:tcPr>
            <w:tcW w:w="1399" w:type="dxa"/>
            <w:tcBorders>
              <w:right w:val="single" w:color="00000A" w:sz="8" w:space="0"/>
            </w:tcBorders>
            <w:shd w:val="clear" w:color="auto" w:fill="auto"/>
            <w:vAlign w:val="bottom"/>
          </w:tcPr>
          <w:p>
            <w:pPr>
              <w:rPr>
                <w:sz w:val="13"/>
                <w:szCs w:val="13"/>
              </w:rPr>
            </w:pPr>
          </w:p>
        </w:tc>
        <w:tc>
          <w:tcPr>
            <w:tcW w:w="1140"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максимально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территориальной доступности банно-оздоровительных</w:t>
            </w:r>
          </w:p>
        </w:tc>
        <w:tc>
          <w:tcPr>
            <w:tcW w:w="1760"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м</w:t>
            </w:r>
          </w:p>
        </w:tc>
        <w:tc>
          <w:tcPr>
            <w:tcW w:w="1399"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w w:val="96"/>
              </w:rPr>
              <w:t>+</w:t>
            </w:r>
          </w:p>
        </w:tc>
        <w:tc>
          <w:tcPr>
            <w:tcW w:w="1140"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комплексов, бань, саун</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 размеры земельных участков банно-оздоровительных</w:t>
            </w:r>
          </w:p>
        </w:tc>
        <w:tc>
          <w:tcPr>
            <w:tcW w:w="1760" w:type="dxa"/>
            <w:vMerge w:val="restart"/>
            <w:tcBorders>
              <w:right w:val="single" w:color="00000A" w:sz="8" w:space="0"/>
            </w:tcBorders>
            <w:shd w:val="clear" w:color="auto" w:fill="auto"/>
            <w:vAlign w:val="bottom"/>
          </w:tcPr>
          <w:p>
            <w:pPr>
              <w:jc w:val="center"/>
              <w:rPr>
                <w:sz w:val="18"/>
                <w:szCs w:val="18"/>
              </w:rPr>
            </w:pPr>
            <w:r>
              <w:rPr>
                <w:rFonts w:eastAsia="Times New Roman"/>
              </w:rPr>
              <w:t>га / объект</w:t>
            </w:r>
          </w:p>
        </w:tc>
        <w:tc>
          <w:tcPr>
            <w:tcW w:w="1399" w:type="dxa"/>
            <w:tcBorders>
              <w:right w:val="single" w:color="00000A" w:sz="8" w:space="0"/>
            </w:tcBorders>
            <w:shd w:val="clear" w:color="auto" w:fill="auto"/>
            <w:vAlign w:val="bottom"/>
          </w:tcPr>
          <w:p>
            <w:pPr>
              <w:rPr>
                <w:sz w:val="18"/>
                <w:szCs w:val="18"/>
              </w:rPr>
            </w:pP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комплексов, бань, саун</w:t>
            </w:r>
          </w:p>
        </w:tc>
        <w:tc>
          <w:tcPr>
            <w:tcW w:w="1760" w:type="dxa"/>
            <w:vMerge w:val="continue"/>
            <w:tcBorders>
              <w:right w:val="single" w:color="00000A" w:sz="8" w:space="0"/>
            </w:tcBorders>
            <w:shd w:val="clear" w:color="auto" w:fill="auto"/>
            <w:vAlign w:val="bottom"/>
          </w:tcPr>
          <w:p>
            <w:pPr>
              <w:rPr>
                <w:sz w:val="14"/>
                <w:szCs w:val="14"/>
              </w:rPr>
            </w:pPr>
          </w:p>
        </w:tc>
        <w:tc>
          <w:tcPr>
            <w:tcW w:w="1399" w:type="dxa"/>
            <w:tcBorders>
              <w:right w:val="single" w:color="00000A" w:sz="8" w:space="0"/>
            </w:tcBorders>
            <w:shd w:val="clear" w:color="auto" w:fill="auto"/>
            <w:vAlign w:val="bottom"/>
          </w:tcPr>
          <w:p>
            <w:pPr>
              <w:rPr>
                <w:sz w:val="14"/>
                <w:szCs w:val="14"/>
              </w:rPr>
            </w:pPr>
          </w:p>
        </w:tc>
        <w:tc>
          <w:tcPr>
            <w:tcW w:w="114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7519" w:type="dxa"/>
            <w:gridSpan w:val="2"/>
            <w:tcBorders>
              <w:left w:val="single" w:color="00000A" w:sz="8" w:space="0"/>
            </w:tcBorders>
            <w:shd w:val="clear" w:color="auto" w:fill="auto"/>
            <w:vAlign w:val="bottom"/>
          </w:tcPr>
          <w:p>
            <w:pPr>
              <w:ind w:left="120"/>
              <w:rPr>
                <w:sz w:val="24"/>
                <w:szCs w:val="24"/>
              </w:rPr>
            </w:pPr>
            <w:r>
              <w:rPr>
                <w:rFonts w:eastAsia="Times New Roman"/>
                <w:b/>
                <w:bCs/>
              </w:rPr>
              <w:t>Нормативы градостроительного проектирования рекреационных зон</w:t>
            </w:r>
          </w:p>
        </w:tc>
        <w:tc>
          <w:tcPr>
            <w:tcW w:w="1399" w:type="dxa"/>
            <w:shd w:val="clear" w:color="auto" w:fill="auto"/>
            <w:vAlign w:val="bottom"/>
          </w:tcPr>
          <w:p>
            <w:pPr>
              <w:rPr>
                <w:sz w:val="24"/>
                <w:szCs w:val="24"/>
              </w:rPr>
            </w:pPr>
          </w:p>
        </w:tc>
        <w:tc>
          <w:tcPr>
            <w:tcW w:w="1140" w:type="dxa"/>
            <w:tcBorders>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 w:hRule="atLeast"/>
        </w:trPr>
        <w:tc>
          <w:tcPr>
            <w:tcW w:w="5759" w:type="dxa"/>
            <w:tcBorders>
              <w:left w:val="single" w:color="00000A" w:sz="8" w:space="0"/>
              <w:bottom w:val="single" w:color="00000A" w:sz="8" w:space="0"/>
            </w:tcBorders>
            <w:shd w:val="clear" w:color="auto" w:fill="auto"/>
            <w:vAlign w:val="bottom"/>
          </w:tcPr>
          <w:p>
            <w:pPr>
              <w:rPr>
                <w:sz w:val="2"/>
                <w:szCs w:val="2"/>
              </w:rPr>
            </w:pPr>
          </w:p>
        </w:tc>
        <w:tc>
          <w:tcPr>
            <w:tcW w:w="1760" w:type="dxa"/>
            <w:tcBorders>
              <w:bottom w:val="single" w:color="00000A" w:sz="8" w:space="0"/>
            </w:tcBorders>
            <w:shd w:val="clear" w:color="auto" w:fill="auto"/>
            <w:vAlign w:val="bottom"/>
          </w:tcPr>
          <w:p>
            <w:pPr>
              <w:rPr>
                <w:sz w:val="2"/>
                <w:szCs w:val="2"/>
              </w:rPr>
            </w:pPr>
          </w:p>
        </w:tc>
        <w:tc>
          <w:tcPr>
            <w:tcW w:w="1399" w:type="dxa"/>
            <w:tcBorders>
              <w:bottom w:val="single" w:color="00000A" w:sz="8" w:space="0"/>
            </w:tcBorders>
            <w:shd w:val="clear" w:color="auto" w:fill="auto"/>
            <w:vAlign w:val="bottom"/>
          </w:tcPr>
          <w:p>
            <w:pPr>
              <w:rPr>
                <w:sz w:val="2"/>
                <w:szCs w:val="2"/>
              </w:rPr>
            </w:pPr>
          </w:p>
        </w:tc>
        <w:tc>
          <w:tcPr>
            <w:tcW w:w="1140" w:type="dxa"/>
            <w:tcBorders>
              <w:bottom w:val="single" w:color="00000A" w:sz="8" w:space="0"/>
              <w:right w:val="single" w:color="00000A" w:sz="8" w:space="0"/>
            </w:tcBorders>
            <w:shd w:val="clear" w:color="auto" w:fill="auto"/>
            <w:vAlign w:val="bottom"/>
          </w:tcPr>
          <w:p>
            <w:pPr>
              <w:rPr>
                <w:sz w:val="2"/>
                <w:szCs w:val="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5759" w:type="dxa"/>
            <w:tcBorders>
              <w:left w:val="single" w:color="00000A" w:sz="8" w:space="0"/>
              <w:right w:val="single" w:color="00000A" w:sz="8" w:space="0"/>
            </w:tcBorders>
            <w:shd w:val="clear" w:color="auto" w:fill="auto"/>
            <w:vAlign w:val="bottom"/>
          </w:tcPr>
          <w:p>
            <w:pPr>
              <w:ind w:left="120"/>
              <w:rPr>
                <w:sz w:val="24"/>
                <w:szCs w:val="24"/>
              </w:rPr>
            </w:pPr>
            <w:r>
              <w:rPr>
                <w:rFonts w:eastAsia="Times New Roman"/>
                <w:b/>
                <w:bCs/>
                <w:i/>
                <w:iCs/>
              </w:rPr>
              <w:t>Состав и размещение рекреационных зон</w:t>
            </w:r>
          </w:p>
        </w:tc>
        <w:tc>
          <w:tcPr>
            <w:tcW w:w="1760" w:type="dxa"/>
            <w:shd w:val="clear" w:color="auto" w:fill="auto"/>
            <w:vAlign w:val="bottom"/>
          </w:tcPr>
          <w:p>
            <w:pPr>
              <w:rPr>
                <w:sz w:val="24"/>
                <w:szCs w:val="24"/>
              </w:rPr>
            </w:pPr>
          </w:p>
        </w:tc>
        <w:tc>
          <w:tcPr>
            <w:tcW w:w="1399" w:type="dxa"/>
            <w:shd w:val="clear" w:color="auto" w:fill="auto"/>
            <w:vAlign w:val="bottom"/>
          </w:tcPr>
          <w:p>
            <w:pPr>
              <w:rPr>
                <w:sz w:val="24"/>
                <w:szCs w:val="24"/>
              </w:rPr>
            </w:pPr>
          </w:p>
        </w:tc>
        <w:tc>
          <w:tcPr>
            <w:tcW w:w="1140" w:type="dxa"/>
            <w:tcBorders>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2"/>
                <w:szCs w:val="2"/>
              </w:rPr>
            </w:pPr>
          </w:p>
        </w:tc>
        <w:tc>
          <w:tcPr>
            <w:tcW w:w="1760" w:type="dxa"/>
            <w:tcBorders>
              <w:bottom w:val="single" w:color="00000A" w:sz="8" w:space="0"/>
            </w:tcBorders>
            <w:shd w:val="clear" w:color="auto" w:fill="auto"/>
            <w:vAlign w:val="bottom"/>
          </w:tcPr>
          <w:p>
            <w:pPr>
              <w:rPr>
                <w:sz w:val="2"/>
                <w:szCs w:val="2"/>
              </w:rPr>
            </w:pPr>
          </w:p>
        </w:tc>
        <w:tc>
          <w:tcPr>
            <w:tcW w:w="1399" w:type="dxa"/>
            <w:tcBorders>
              <w:bottom w:val="single" w:color="00000A" w:sz="8" w:space="0"/>
            </w:tcBorders>
            <w:shd w:val="clear" w:color="auto" w:fill="auto"/>
            <w:vAlign w:val="bottom"/>
          </w:tcPr>
          <w:p>
            <w:pPr>
              <w:rPr>
                <w:sz w:val="2"/>
                <w:szCs w:val="2"/>
              </w:rPr>
            </w:pPr>
          </w:p>
        </w:tc>
        <w:tc>
          <w:tcPr>
            <w:tcW w:w="1140" w:type="dxa"/>
            <w:tcBorders>
              <w:bottom w:val="single" w:color="00000A" w:sz="8" w:space="0"/>
              <w:right w:val="single" w:color="00000A" w:sz="8" w:space="0"/>
            </w:tcBorders>
            <w:shd w:val="clear" w:color="auto" w:fill="auto"/>
            <w:vAlign w:val="bottom"/>
          </w:tcPr>
          <w:p>
            <w:pPr>
              <w:rPr>
                <w:sz w:val="2"/>
                <w:szCs w:val="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Состав объектов (зеленых насаждений) рекреационных</w:t>
            </w:r>
          </w:p>
        </w:tc>
        <w:tc>
          <w:tcPr>
            <w:tcW w:w="1760" w:type="dxa"/>
            <w:tcBorders>
              <w:right w:val="single" w:color="00000A" w:sz="8" w:space="0"/>
            </w:tcBorders>
            <w:shd w:val="clear" w:color="auto" w:fill="auto"/>
            <w:vAlign w:val="bottom"/>
          </w:tcPr>
          <w:p>
            <w:pPr>
              <w:spacing w:line="214" w:lineRule="exact"/>
              <w:jc w:val="center"/>
              <w:rPr>
                <w:sz w:val="18"/>
                <w:szCs w:val="18"/>
              </w:rPr>
            </w:pPr>
            <w:r>
              <w:rPr>
                <w:rFonts w:eastAsia="Times New Roman"/>
                <w:w w:val="99"/>
              </w:rPr>
              <w:t>по таблице 6.1.1</w:t>
            </w:r>
          </w:p>
        </w:tc>
        <w:tc>
          <w:tcPr>
            <w:tcW w:w="1399" w:type="dxa"/>
            <w:tcBorders>
              <w:right w:val="single" w:color="00000A" w:sz="8" w:space="0"/>
            </w:tcBorders>
            <w:shd w:val="clear" w:color="auto" w:fill="auto"/>
            <w:vAlign w:val="bottom"/>
          </w:tcPr>
          <w:p>
            <w:pPr>
              <w:rPr>
                <w:sz w:val="18"/>
                <w:szCs w:val="18"/>
              </w:rPr>
            </w:pP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зон по функциональному назначению</w:t>
            </w:r>
          </w:p>
        </w:tc>
        <w:tc>
          <w:tcPr>
            <w:tcW w:w="1760" w:type="dxa"/>
            <w:vMerge w:val="restart"/>
            <w:tcBorders>
              <w:right w:val="single" w:color="00000A" w:sz="8" w:space="0"/>
            </w:tcBorders>
            <w:shd w:val="clear" w:color="auto" w:fill="auto"/>
            <w:vAlign w:val="bottom"/>
          </w:tcPr>
          <w:p>
            <w:pPr>
              <w:jc w:val="center"/>
              <w:rPr>
                <w:sz w:val="14"/>
                <w:szCs w:val="14"/>
              </w:rPr>
            </w:pPr>
            <w:r>
              <w:rPr>
                <w:rFonts w:eastAsia="Times New Roman"/>
              </w:rPr>
              <w:t>нормативов</w:t>
            </w:r>
          </w:p>
        </w:tc>
        <w:tc>
          <w:tcPr>
            <w:tcW w:w="1399" w:type="dxa"/>
            <w:tcBorders>
              <w:right w:val="single" w:color="00000A" w:sz="8" w:space="0"/>
            </w:tcBorders>
            <w:shd w:val="clear" w:color="auto" w:fill="auto"/>
            <w:vAlign w:val="bottom"/>
          </w:tcPr>
          <w:p>
            <w:pPr>
              <w:rPr>
                <w:sz w:val="14"/>
                <w:szCs w:val="14"/>
              </w:rPr>
            </w:pPr>
          </w:p>
        </w:tc>
        <w:tc>
          <w:tcPr>
            <w:tcW w:w="114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8" w:hRule="atLeast"/>
        </w:trPr>
        <w:tc>
          <w:tcPr>
            <w:tcW w:w="5759" w:type="dxa"/>
            <w:tcBorders>
              <w:left w:val="single" w:color="00000A" w:sz="8" w:space="0"/>
              <w:right w:val="single" w:color="00000A" w:sz="8" w:space="0"/>
            </w:tcBorders>
            <w:shd w:val="clear" w:color="auto" w:fill="auto"/>
            <w:vAlign w:val="bottom"/>
          </w:tcPr>
          <w:p>
            <w:pPr>
              <w:spacing w:line="228" w:lineRule="exact"/>
              <w:ind w:left="120"/>
              <w:rPr>
                <w:sz w:val="19"/>
                <w:szCs w:val="19"/>
              </w:rPr>
            </w:pPr>
            <w:r>
              <w:rPr>
                <w:rFonts w:eastAsia="Times New Roman"/>
                <w:b/>
                <w:bCs/>
                <w:i/>
                <w:iCs/>
              </w:rPr>
              <w:t>Нормативные параметры озелененных территорий</w:t>
            </w:r>
          </w:p>
        </w:tc>
        <w:tc>
          <w:tcPr>
            <w:tcW w:w="1760" w:type="dxa"/>
            <w:shd w:val="clear" w:color="auto" w:fill="auto"/>
            <w:vAlign w:val="bottom"/>
          </w:tcPr>
          <w:p>
            <w:pPr>
              <w:rPr>
                <w:sz w:val="19"/>
                <w:szCs w:val="19"/>
              </w:rPr>
            </w:pPr>
          </w:p>
        </w:tc>
        <w:tc>
          <w:tcPr>
            <w:tcW w:w="1399" w:type="dxa"/>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6"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b/>
                <w:bCs/>
                <w:i/>
                <w:iCs/>
              </w:rPr>
              <w:t>общего пользования</w:t>
            </w:r>
          </w:p>
        </w:tc>
        <w:tc>
          <w:tcPr>
            <w:tcW w:w="1760" w:type="dxa"/>
            <w:tcBorders>
              <w:bottom w:val="single" w:color="00000A" w:sz="8" w:space="0"/>
            </w:tcBorders>
            <w:shd w:val="clear" w:color="auto" w:fill="auto"/>
            <w:vAlign w:val="bottom"/>
          </w:tcPr>
          <w:p>
            <w:pPr>
              <w:rPr>
                <w:sz w:val="24"/>
                <w:szCs w:val="24"/>
              </w:rPr>
            </w:pPr>
          </w:p>
        </w:tc>
        <w:tc>
          <w:tcPr>
            <w:tcW w:w="1399" w:type="dxa"/>
            <w:tcBorders>
              <w:bottom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5759" w:type="dxa"/>
            <w:tcBorders>
              <w:left w:val="single" w:color="00000A" w:sz="8" w:space="0"/>
              <w:right w:val="single" w:color="00000A" w:sz="8" w:space="0"/>
            </w:tcBorders>
            <w:shd w:val="clear" w:color="auto" w:fill="auto"/>
            <w:vAlign w:val="bottom"/>
          </w:tcPr>
          <w:p>
            <w:pPr>
              <w:ind w:left="120"/>
              <w:rPr>
                <w:rFonts w:eastAsia="Times New Roman"/>
                <w:w w:val="96"/>
              </w:rPr>
            </w:pPr>
            <w:r>
              <w:rPr>
                <w:rFonts w:eastAsia="Times New Roman"/>
              </w:rPr>
              <w:t>Нормативные параметры и расчетные показатели</w:t>
            </w:r>
          </w:p>
        </w:tc>
        <w:tc>
          <w:tcPr>
            <w:tcW w:w="1760" w:type="dxa"/>
            <w:tcBorders>
              <w:right w:val="single" w:color="00000A" w:sz="8" w:space="0"/>
            </w:tcBorders>
            <w:shd w:val="clear" w:color="auto" w:fill="auto"/>
            <w:vAlign w:val="bottom"/>
          </w:tcPr>
          <w:p>
            <w:pPr>
              <w:spacing w:line="290" w:lineRule="exact"/>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/чел.</w:t>
            </w:r>
          </w:p>
        </w:tc>
        <w:tc>
          <w:tcPr>
            <w:tcW w:w="1399" w:type="dxa"/>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6"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06" w:lineRule="exact"/>
              <w:ind w:left="120"/>
              <w:rPr>
                <w:sz w:val="17"/>
                <w:szCs w:val="17"/>
              </w:rPr>
            </w:pPr>
            <w:r>
              <w:rPr>
                <w:rFonts w:eastAsia="Times New Roman"/>
              </w:rPr>
              <w:t>градостроительного проектирования рекреационных зон</w:t>
            </w:r>
          </w:p>
        </w:tc>
        <w:tc>
          <w:tcPr>
            <w:tcW w:w="1760" w:type="dxa"/>
            <w:tcBorders>
              <w:bottom w:val="single" w:color="00000A" w:sz="8" w:space="0"/>
              <w:right w:val="single" w:color="00000A" w:sz="8" w:space="0"/>
            </w:tcBorders>
            <w:shd w:val="clear" w:color="auto" w:fill="auto"/>
            <w:vAlign w:val="bottom"/>
          </w:tcPr>
          <w:p>
            <w:pPr>
              <w:rPr>
                <w:sz w:val="17"/>
                <w:szCs w:val="17"/>
              </w:rPr>
            </w:pPr>
          </w:p>
        </w:tc>
        <w:tc>
          <w:tcPr>
            <w:tcW w:w="1399" w:type="dxa"/>
            <w:tcBorders>
              <w:bottom w:val="single" w:color="00000A" w:sz="8" w:space="0"/>
              <w:right w:val="single" w:color="00000A" w:sz="8" w:space="0"/>
            </w:tcBorders>
            <w:shd w:val="clear" w:color="auto" w:fill="auto"/>
            <w:vAlign w:val="bottom"/>
          </w:tcPr>
          <w:p>
            <w:pPr>
              <w:rPr>
                <w:sz w:val="17"/>
                <w:szCs w:val="17"/>
              </w:rPr>
            </w:pPr>
          </w:p>
        </w:tc>
        <w:tc>
          <w:tcPr>
            <w:tcW w:w="1140" w:type="dxa"/>
            <w:tcBorders>
              <w:bottom w:val="single" w:color="00000A" w:sz="8" w:space="0"/>
              <w:right w:val="single" w:color="00000A" w:sz="8" w:space="0"/>
            </w:tcBorders>
            <w:shd w:val="clear" w:color="auto" w:fill="auto"/>
            <w:vAlign w:val="bottom"/>
          </w:tcPr>
          <w:p>
            <w:pPr>
              <w:rPr>
                <w:sz w:val="17"/>
                <w:szCs w:val="17"/>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5759" w:type="dxa"/>
            <w:tcBorders>
              <w:left w:val="single" w:color="00000A" w:sz="8" w:space="0"/>
              <w:right w:val="single" w:color="00000A" w:sz="8" w:space="0"/>
            </w:tcBorders>
            <w:shd w:val="clear" w:color="auto" w:fill="auto"/>
            <w:vAlign w:val="bottom"/>
          </w:tcPr>
          <w:p>
            <w:pPr>
              <w:ind w:left="120"/>
              <w:rPr>
                <w:rFonts w:eastAsia="Times New Roman"/>
                <w:w w:val="96"/>
              </w:rPr>
            </w:pPr>
            <w:r>
              <w:rPr>
                <w:rFonts w:eastAsia="Times New Roman"/>
              </w:rPr>
              <w:t>Удельный показатель суммарной площади озелененных</w:t>
            </w:r>
          </w:p>
        </w:tc>
        <w:tc>
          <w:tcPr>
            <w:tcW w:w="1760" w:type="dxa"/>
            <w:tcBorders>
              <w:right w:val="single" w:color="00000A" w:sz="8" w:space="0"/>
            </w:tcBorders>
            <w:shd w:val="clear" w:color="auto" w:fill="auto"/>
            <w:vAlign w:val="bottom"/>
          </w:tcPr>
          <w:p>
            <w:pPr>
              <w:spacing w:line="288" w:lineRule="exact"/>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/чел.</w:t>
            </w:r>
          </w:p>
        </w:tc>
        <w:tc>
          <w:tcPr>
            <w:tcW w:w="1399" w:type="dxa"/>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6"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06" w:lineRule="exact"/>
              <w:ind w:left="120"/>
              <w:rPr>
                <w:sz w:val="17"/>
                <w:szCs w:val="17"/>
              </w:rPr>
            </w:pPr>
            <w:r>
              <w:rPr>
                <w:rFonts w:eastAsia="Times New Roman"/>
              </w:rPr>
              <w:t>территорий общего пользования</w:t>
            </w:r>
          </w:p>
        </w:tc>
        <w:tc>
          <w:tcPr>
            <w:tcW w:w="1760" w:type="dxa"/>
            <w:tcBorders>
              <w:bottom w:val="single" w:color="00000A" w:sz="8" w:space="0"/>
              <w:right w:val="single" w:color="00000A" w:sz="8" w:space="0"/>
            </w:tcBorders>
            <w:shd w:val="clear" w:color="auto" w:fill="auto"/>
            <w:vAlign w:val="bottom"/>
          </w:tcPr>
          <w:p>
            <w:pPr>
              <w:rPr>
                <w:sz w:val="17"/>
                <w:szCs w:val="17"/>
              </w:rPr>
            </w:pPr>
          </w:p>
        </w:tc>
        <w:tc>
          <w:tcPr>
            <w:tcW w:w="1399" w:type="dxa"/>
            <w:tcBorders>
              <w:bottom w:val="single" w:color="00000A" w:sz="8" w:space="0"/>
              <w:right w:val="single" w:color="00000A" w:sz="8" w:space="0"/>
            </w:tcBorders>
            <w:shd w:val="clear" w:color="auto" w:fill="auto"/>
            <w:vAlign w:val="bottom"/>
          </w:tcPr>
          <w:p>
            <w:pPr>
              <w:rPr>
                <w:sz w:val="17"/>
                <w:szCs w:val="17"/>
              </w:rPr>
            </w:pPr>
          </w:p>
        </w:tc>
        <w:tc>
          <w:tcPr>
            <w:tcW w:w="1140" w:type="dxa"/>
            <w:tcBorders>
              <w:bottom w:val="single" w:color="00000A" w:sz="8" w:space="0"/>
              <w:right w:val="single" w:color="00000A" w:sz="8" w:space="0"/>
            </w:tcBorders>
            <w:shd w:val="clear" w:color="auto" w:fill="auto"/>
            <w:vAlign w:val="bottom"/>
          </w:tcPr>
          <w:p>
            <w:pPr>
              <w:rPr>
                <w:sz w:val="17"/>
                <w:szCs w:val="17"/>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Нормативные параметры и расчетные показатели</w:t>
            </w:r>
          </w:p>
        </w:tc>
        <w:tc>
          <w:tcPr>
            <w:tcW w:w="176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градостроительного проектирования озелененных</w:t>
            </w:r>
          </w:p>
        </w:tc>
        <w:tc>
          <w:tcPr>
            <w:tcW w:w="176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14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территорий общего пользования:</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 нормативные параметры и расчетные показатели</w:t>
            </w:r>
          </w:p>
        </w:tc>
        <w:tc>
          <w:tcPr>
            <w:tcW w:w="1760" w:type="dxa"/>
            <w:tcBorders>
              <w:right w:val="single" w:color="00000A" w:sz="8" w:space="0"/>
            </w:tcBorders>
            <w:shd w:val="clear" w:color="auto" w:fill="auto"/>
            <w:vAlign w:val="bottom"/>
          </w:tcPr>
          <w:p>
            <w:pPr>
              <w:spacing w:line="214" w:lineRule="exact"/>
              <w:jc w:val="center"/>
              <w:rPr>
                <w:rFonts w:eastAsia="Times New Roman"/>
                <w:w w:val="96"/>
              </w:rPr>
            </w:pPr>
            <w:r>
              <w:rPr>
                <w:rFonts w:eastAsia="Times New Roman"/>
                <w:w w:val="99"/>
              </w:rPr>
              <w:t>по таблице 6.2.2</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градостроительного проектирования парков</w:t>
            </w:r>
          </w:p>
        </w:tc>
        <w:tc>
          <w:tcPr>
            <w:tcW w:w="1760" w:type="dxa"/>
            <w:vMerge w:val="restart"/>
            <w:tcBorders>
              <w:right w:val="single" w:color="00000A" w:sz="8" w:space="0"/>
            </w:tcBorders>
            <w:shd w:val="clear" w:color="auto" w:fill="auto"/>
            <w:vAlign w:val="bottom"/>
          </w:tcPr>
          <w:p>
            <w:pPr>
              <w:jc w:val="center"/>
              <w:rPr>
                <w:sz w:val="14"/>
                <w:szCs w:val="14"/>
              </w:rPr>
            </w:pPr>
            <w:r>
              <w:rPr>
                <w:rFonts w:eastAsia="Times New Roman"/>
              </w:rPr>
              <w:t>нормативов</w:t>
            </w:r>
          </w:p>
        </w:tc>
        <w:tc>
          <w:tcPr>
            <w:tcW w:w="1399" w:type="dxa"/>
            <w:vMerge w:val="continue"/>
            <w:tcBorders>
              <w:right w:val="single" w:color="00000A" w:sz="8" w:space="0"/>
            </w:tcBorders>
            <w:shd w:val="clear" w:color="auto" w:fill="auto"/>
            <w:vAlign w:val="bottom"/>
          </w:tcPr>
          <w:p>
            <w:pPr>
              <w:rPr>
                <w:sz w:val="14"/>
                <w:szCs w:val="14"/>
              </w:rPr>
            </w:pPr>
          </w:p>
        </w:tc>
        <w:tc>
          <w:tcPr>
            <w:tcW w:w="114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 нормативные параметры и расчетные показатели</w:t>
            </w:r>
          </w:p>
        </w:tc>
        <w:tc>
          <w:tcPr>
            <w:tcW w:w="1760" w:type="dxa"/>
            <w:tcBorders>
              <w:right w:val="single" w:color="00000A" w:sz="8" w:space="0"/>
            </w:tcBorders>
            <w:shd w:val="clear" w:color="auto" w:fill="auto"/>
            <w:vAlign w:val="bottom"/>
          </w:tcPr>
          <w:p>
            <w:pPr>
              <w:spacing w:line="214" w:lineRule="exact"/>
              <w:jc w:val="center"/>
              <w:rPr>
                <w:rFonts w:eastAsia="Times New Roman"/>
                <w:w w:val="96"/>
              </w:rPr>
            </w:pPr>
            <w:r>
              <w:rPr>
                <w:rFonts w:eastAsia="Times New Roman"/>
                <w:w w:val="99"/>
              </w:rPr>
              <w:t>по таблице 6.2.2</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градостроительного проектирования садов</w:t>
            </w:r>
          </w:p>
        </w:tc>
        <w:tc>
          <w:tcPr>
            <w:tcW w:w="1760" w:type="dxa"/>
            <w:vMerge w:val="restart"/>
            <w:tcBorders>
              <w:right w:val="single" w:color="00000A" w:sz="8" w:space="0"/>
            </w:tcBorders>
            <w:shd w:val="clear" w:color="auto" w:fill="auto"/>
            <w:vAlign w:val="bottom"/>
          </w:tcPr>
          <w:p>
            <w:pPr>
              <w:jc w:val="center"/>
              <w:rPr>
                <w:sz w:val="14"/>
                <w:szCs w:val="14"/>
              </w:rPr>
            </w:pPr>
            <w:r>
              <w:rPr>
                <w:rFonts w:eastAsia="Times New Roman"/>
              </w:rPr>
              <w:t>нормативов</w:t>
            </w:r>
          </w:p>
        </w:tc>
        <w:tc>
          <w:tcPr>
            <w:tcW w:w="1399" w:type="dxa"/>
            <w:vMerge w:val="continue"/>
            <w:tcBorders>
              <w:right w:val="single" w:color="00000A" w:sz="8" w:space="0"/>
            </w:tcBorders>
            <w:shd w:val="clear" w:color="auto" w:fill="auto"/>
            <w:vAlign w:val="bottom"/>
          </w:tcPr>
          <w:p>
            <w:pPr>
              <w:rPr>
                <w:sz w:val="14"/>
                <w:szCs w:val="14"/>
              </w:rPr>
            </w:pPr>
          </w:p>
        </w:tc>
        <w:tc>
          <w:tcPr>
            <w:tcW w:w="114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 нормативные параметры и расчетные показатели</w:t>
            </w:r>
          </w:p>
        </w:tc>
        <w:tc>
          <w:tcPr>
            <w:tcW w:w="1760" w:type="dxa"/>
            <w:tcBorders>
              <w:right w:val="single" w:color="00000A" w:sz="8" w:space="0"/>
            </w:tcBorders>
            <w:shd w:val="clear" w:color="auto" w:fill="auto"/>
            <w:vAlign w:val="bottom"/>
          </w:tcPr>
          <w:p>
            <w:pPr>
              <w:spacing w:line="214" w:lineRule="exact"/>
              <w:jc w:val="center"/>
              <w:rPr>
                <w:rFonts w:eastAsia="Times New Roman"/>
                <w:w w:val="96"/>
              </w:rPr>
            </w:pPr>
            <w:r>
              <w:rPr>
                <w:rFonts w:eastAsia="Times New Roman"/>
                <w:w w:val="99"/>
              </w:rPr>
              <w:t>по таблице 6.2.2</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градостроительного проектирования скверов</w:t>
            </w:r>
          </w:p>
        </w:tc>
        <w:tc>
          <w:tcPr>
            <w:tcW w:w="1760" w:type="dxa"/>
            <w:vMerge w:val="restart"/>
            <w:tcBorders>
              <w:right w:val="single" w:color="00000A" w:sz="8" w:space="0"/>
            </w:tcBorders>
            <w:shd w:val="clear" w:color="auto" w:fill="auto"/>
            <w:vAlign w:val="bottom"/>
          </w:tcPr>
          <w:p>
            <w:pPr>
              <w:jc w:val="center"/>
              <w:rPr>
                <w:sz w:val="14"/>
                <w:szCs w:val="14"/>
              </w:rPr>
            </w:pPr>
            <w:r>
              <w:rPr>
                <w:rFonts w:eastAsia="Times New Roman"/>
              </w:rPr>
              <w:t>нормативов</w:t>
            </w:r>
          </w:p>
        </w:tc>
        <w:tc>
          <w:tcPr>
            <w:tcW w:w="1399" w:type="dxa"/>
            <w:vMerge w:val="continue"/>
            <w:tcBorders>
              <w:right w:val="single" w:color="00000A" w:sz="8" w:space="0"/>
            </w:tcBorders>
            <w:shd w:val="clear" w:color="auto" w:fill="auto"/>
            <w:vAlign w:val="bottom"/>
          </w:tcPr>
          <w:p>
            <w:pPr>
              <w:rPr>
                <w:sz w:val="14"/>
                <w:szCs w:val="14"/>
              </w:rPr>
            </w:pPr>
          </w:p>
        </w:tc>
        <w:tc>
          <w:tcPr>
            <w:tcW w:w="114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Нормативные параметры и расчетные показатели</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w w:val="99"/>
              </w:rPr>
              <w:t>по таблице 6.2.3</w:t>
            </w:r>
          </w:p>
        </w:tc>
        <w:tc>
          <w:tcPr>
            <w:tcW w:w="1399"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spacing w:line="249" w:lineRule="exact"/>
              <w:ind w:left="120"/>
              <w:rPr>
                <w:sz w:val="10"/>
                <w:szCs w:val="10"/>
              </w:rPr>
            </w:pPr>
            <w:r>
              <w:rPr>
                <w:rFonts w:eastAsia="Times New Roman"/>
              </w:rPr>
              <w:t>градостроительного проектирования озеленения</w:t>
            </w:r>
          </w:p>
        </w:tc>
        <w:tc>
          <w:tcPr>
            <w:tcW w:w="1760" w:type="dxa"/>
            <w:vMerge w:val="continue"/>
            <w:tcBorders>
              <w:right w:val="single" w:color="00000A" w:sz="8" w:space="0"/>
            </w:tcBorders>
            <w:shd w:val="clear" w:color="auto" w:fill="auto"/>
            <w:vAlign w:val="bottom"/>
          </w:tcPr>
          <w:p>
            <w:pPr>
              <w:rPr>
                <w:sz w:val="10"/>
                <w:szCs w:val="10"/>
              </w:rPr>
            </w:pPr>
          </w:p>
        </w:tc>
        <w:tc>
          <w:tcPr>
            <w:tcW w:w="1399" w:type="dxa"/>
            <w:vMerge w:val="restart"/>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continue"/>
            <w:tcBorders>
              <w:left w:val="single" w:color="00000A" w:sz="8" w:space="0"/>
              <w:right w:val="single" w:color="00000A" w:sz="8" w:space="0"/>
            </w:tcBorders>
            <w:shd w:val="clear" w:color="auto" w:fill="auto"/>
            <w:vAlign w:val="bottom"/>
          </w:tcPr>
          <w:p>
            <w:pPr>
              <w:rPr>
                <w:sz w:val="10"/>
                <w:szCs w:val="10"/>
              </w:rPr>
            </w:pPr>
          </w:p>
        </w:tc>
        <w:tc>
          <w:tcPr>
            <w:tcW w:w="1760" w:type="dxa"/>
            <w:vMerge w:val="restart"/>
            <w:tcBorders>
              <w:right w:val="single" w:color="00000A" w:sz="8" w:space="0"/>
            </w:tcBorders>
            <w:shd w:val="clear" w:color="auto" w:fill="auto"/>
            <w:vAlign w:val="bottom"/>
          </w:tcPr>
          <w:p>
            <w:pPr>
              <w:jc w:val="center"/>
              <w:rPr>
                <w:sz w:val="10"/>
                <w:szCs w:val="10"/>
              </w:rPr>
            </w:pPr>
            <w:r>
              <w:rPr>
                <w:rFonts w:eastAsia="Times New Roman"/>
              </w:rPr>
              <w:t>нормативов</w:t>
            </w:r>
          </w:p>
        </w:tc>
        <w:tc>
          <w:tcPr>
            <w:tcW w:w="1399" w:type="dxa"/>
            <w:vMerge w:val="continue"/>
            <w:tcBorders>
              <w:right w:val="single" w:color="00000A" w:sz="8" w:space="0"/>
            </w:tcBorders>
            <w:shd w:val="clear" w:color="auto" w:fill="auto"/>
            <w:vAlign w:val="bottom"/>
          </w:tcPr>
          <w:p>
            <w:pPr>
              <w:rPr>
                <w:sz w:val="10"/>
                <w:szCs w:val="10"/>
              </w:rPr>
            </w:pPr>
          </w:p>
        </w:tc>
        <w:tc>
          <w:tcPr>
            <w:tcW w:w="1140" w:type="dxa"/>
            <w:vMerge w:val="continue"/>
            <w:tcBorders>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120"/>
              <w:rPr>
                <w:sz w:val="14"/>
                <w:szCs w:val="14"/>
              </w:rPr>
            </w:pPr>
            <w:r>
              <w:rPr>
                <w:rFonts w:eastAsia="Times New Roman"/>
              </w:rPr>
              <w:t>различных объектов</w:t>
            </w:r>
          </w:p>
        </w:tc>
        <w:tc>
          <w:tcPr>
            <w:tcW w:w="1760" w:type="dxa"/>
            <w:vMerge w:val="continue"/>
            <w:tcBorders>
              <w:right w:val="single" w:color="00000A" w:sz="8" w:space="0"/>
            </w:tcBorders>
            <w:shd w:val="clear" w:color="auto" w:fill="auto"/>
            <w:vAlign w:val="bottom"/>
          </w:tcPr>
          <w:p>
            <w:pPr>
              <w:rPr>
                <w:sz w:val="14"/>
                <w:szCs w:val="14"/>
              </w:rPr>
            </w:pPr>
          </w:p>
        </w:tc>
        <w:tc>
          <w:tcPr>
            <w:tcW w:w="1399" w:type="dxa"/>
            <w:tcBorders>
              <w:right w:val="single" w:color="00000A" w:sz="8" w:space="0"/>
            </w:tcBorders>
            <w:shd w:val="clear" w:color="auto" w:fill="auto"/>
            <w:vAlign w:val="bottom"/>
          </w:tcPr>
          <w:p>
            <w:pPr>
              <w:rPr>
                <w:sz w:val="14"/>
                <w:szCs w:val="14"/>
              </w:rPr>
            </w:pPr>
          </w:p>
        </w:tc>
        <w:tc>
          <w:tcPr>
            <w:tcW w:w="114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Расстояния от зданий и сооружений до зеленых</w:t>
            </w:r>
          </w:p>
        </w:tc>
        <w:tc>
          <w:tcPr>
            <w:tcW w:w="1760" w:type="dxa"/>
            <w:tcBorders>
              <w:right w:val="single" w:color="00000A" w:sz="8" w:space="0"/>
            </w:tcBorders>
            <w:shd w:val="clear" w:color="auto" w:fill="auto"/>
            <w:vAlign w:val="bottom"/>
          </w:tcPr>
          <w:p>
            <w:pPr>
              <w:rPr>
                <w:sz w:val="18"/>
                <w:szCs w:val="18"/>
              </w:rPr>
            </w:pPr>
          </w:p>
        </w:tc>
        <w:tc>
          <w:tcPr>
            <w:tcW w:w="1399" w:type="dxa"/>
            <w:tcBorders>
              <w:right w:val="single" w:color="00000A" w:sz="8" w:space="0"/>
            </w:tcBorders>
            <w:shd w:val="clear" w:color="auto" w:fill="auto"/>
            <w:vAlign w:val="bottom"/>
          </w:tcPr>
          <w:p>
            <w:pPr>
              <w:rPr>
                <w:sz w:val="18"/>
                <w:szCs w:val="18"/>
              </w:rPr>
            </w:pPr>
          </w:p>
        </w:tc>
        <w:tc>
          <w:tcPr>
            <w:tcW w:w="114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насаждений (при условии беспрепятственного подъезда и</w:t>
            </w:r>
          </w:p>
        </w:tc>
        <w:tc>
          <w:tcPr>
            <w:tcW w:w="1760" w:type="dxa"/>
            <w:tcBorders>
              <w:right w:val="single" w:color="00000A" w:sz="8" w:space="0"/>
            </w:tcBorders>
            <w:shd w:val="clear" w:color="auto" w:fill="auto"/>
            <w:vAlign w:val="bottom"/>
          </w:tcPr>
          <w:p>
            <w:pPr>
              <w:jc w:val="center"/>
              <w:rPr>
                <w:rFonts w:eastAsia="Times New Roman"/>
                <w:w w:val="96"/>
              </w:rPr>
            </w:pPr>
            <w:r>
              <w:rPr>
                <w:rFonts w:eastAsia="Times New Roman"/>
              </w:rPr>
              <w:t>м</w:t>
            </w:r>
          </w:p>
        </w:tc>
        <w:tc>
          <w:tcPr>
            <w:tcW w:w="1399" w:type="dxa"/>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работы пожарного автотранспорта)</w:t>
            </w:r>
          </w:p>
        </w:tc>
        <w:tc>
          <w:tcPr>
            <w:tcW w:w="1760" w:type="dxa"/>
            <w:tcBorders>
              <w:bottom w:val="single" w:color="00000A" w:sz="8" w:space="0"/>
              <w:right w:val="single" w:color="00000A" w:sz="8" w:space="0"/>
            </w:tcBorders>
            <w:shd w:val="clear" w:color="auto" w:fill="auto"/>
            <w:vAlign w:val="bottom"/>
          </w:tcPr>
          <w:p>
            <w:pPr>
              <w:rPr>
                <w:sz w:val="23"/>
                <w:szCs w:val="23"/>
              </w:rPr>
            </w:pPr>
          </w:p>
        </w:tc>
        <w:tc>
          <w:tcPr>
            <w:tcW w:w="1399" w:type="dxa"/>
            <w:tcBorders>
              <w:bottom w:val="single" w:color="00000A" w:sz="8" w:space="0"/>
              <w:right w:val="single" w:color="00000A" w:sz="8" w:space="0"/>
            </w:tcBorders>
            <w:shd w:val="clear" w:color="auto" w:fill="auto"/>
            <w:vAlign w:val="bottom"/>
          </w:tcPr>
          <w:p>
            <w:pPr>
              <w:rPr>
                <w:sz w:val="23"/>
                <w:szCs w:val="23"/>
              </w:rPr>
            </w:pPr>
          </w:p>
        </w:tc>
        <w:tc>
          <w:tcPr>
            <w:tcW w:w="114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3" w:hRule="atLeast"/>
        </w:trPr>
        <w:tc>
          <w:tcPr>
            <w:tcW w:w="5759" w:type="dxa"/>
            <w:tcBorders>
              <w:left w:val="single" w:color="00000A" w:sz="8" w:space="0"/>
              <w:right w:val="single" w:color="00000A" w:sz="8" w:space="0"/>
            </w:tcBorders>
            <w:shd w:val="clear" w:color="auto" w:fill="auto"/>
            <w:vAlign w:val="bottom"/>
          </w:tcPr>
          <w:p>
            <w:pPr>
              <w:spacing w:line="232" w:lineRule="exact"/>
              <w:ind w:left="120"/>
              <w:rPr>
                <w:sz w:val="20"/>
                <w:szCs w:val="20"/>
              </w:rPr>
            </w:pPr>
            <w:r>
              <w:rPr>
                <w:rFonts w:eastAsia="Times New Roman"/>
                <w:b/>
                <w:bCs/>
                <w:i/>
                <w:iCs/>
              </w:rPr>
              <w:t>Нормативные параметры зон массового отдыха</w:t>
            </w:r>
          </w:p>
        </w:tc>
        <w:tc>
          <w:tcPr>
            <w:tcW w:w="1760" w:type="dxa"/>
            <w:shd w:val="clear" w:color="auto" w:fill="auto"/>
            <w:vAlign w:val="bottom"/>
          </w:tcPr>
          <w:p>
            <w:pPr>
              <w:rPr>
                <w:sz w:val="20"/>
                <w:szCs w:val="20"/>
              </w:rPr>
            </w:pPr>
          </w:p>
        </w:tc>
        <w:tc>
          <w:tcPr>
            <w:tcW w:w="1399" w:type="dxa"/>
            <w:shd w:val="clear" w:color="auto" w:fill="auto"/>
            <w:vAlign w:val="bottom"/>
          </w:tcPr>
          <w:p>
            <w:pPr>
              <w:rPr>
                <w:sz w:val="20"/>
                <w:szCs w:val="20"/>
              </w:rPr>
            </w:pPr>
          </w:p>
        </w:tc>
        <w:tc>
          <w:tcPr>
            <w:tcW w:w="1140" w:type="dxa"/>
            <w:tcBorders>
              <w:right w:val="single" w:color="00000A" w:sz="8" w:space="0"/>
            </w:tcBorders>
            <w:shd w:val="clear" w:color="auto" w:fill="auto"/>
            <w:vAlign w:val="bottom"/>
          </w:tcPr>
          <w:p>
            <w:pPr>
              <w:rPr>
                <w:sz w:val="20"/>
                <w:szCs w:val="2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b/>
                <w:bCs/>
                <w:i/>
                <w:iCs/>
              </w:rPr>
              <w:t>населения</w:t>
            </w:r>
          </w:p>
        </w:tc>
        <w:tc>
          <w:tcPr>
            <w:tcW w:w="1760" w:type="dxa"/>
            <w:tcBorders>
              <w:bottom w:val="single" w:color="00000A" w:sz="8" w:space="0"/>
            </w:tcBorders>
            <w:shd w:val="clear" w:color="auto" w:fill="auto"/>
            <w:vAlign w:val="bottom"/>
          </w:tcPr>
          <w:p>
            <w:pPr>
              <w:rPr>
                <w:sz w:val="24"/>
                <w:szCs w:val="24"/>
              </w:rPr>
            </w:pPr>
          </w:p>
        </w:tc>
        <w:tc>
          <w:tcPr>
            <w:tcW w:w="1399" w:type="dxa"/>
            <w:tcBorders>
              <w:bottom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1" w:lineRule="exact"/>
              <w:ind w:left="120"/>
              <w:rPr>
                <w:rFonts w:eastAsia="Times New Roman"/>
                <w:w w:val="99"/>
              </w:rPr>
            </w:pPr>
            <w:r>
              <w:rPr>
                <w:rFonts w:eastAsia="Times New Roman"/>
              </w:rPr>
              <w:t>Нормативные параметры и расчетные показатели</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w w:val="99"/>
              </w:rPr>
              <w:t>по таблице 6.3.1</w:t>
            </w:r>
          </w:p>
        </w:tc>
        <w:tc>
          <w:tcPr>
            <w:tcW w:w="1399"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spacing w:line="249" w:lineRule="exact"/>
              <w:ind w:left="120"/>
              <w:rPr>
                <w:sz w:val="10"/>
                <w:szCs w:val="10"/>
              </w:rPr>
            </w:pPr>
            <w:r>
              <w:rPr>
                <w:rFonts w:eastAsia="Times New Roman"/>
              </w:rPr>
              <w:t>градостроительного проектирования зон массового</w:t>
            </w:r>
          </w:p>
        </w:tc>
        <w:tc>
          <w:tcPr>
            <w:tcW w:w="1760" w:type="dxa"/>
            <w:vMerge w:val="continue"/>
            <w:tcBorders>
              <w:right w:val="single" w:color="00000A" w:sz="8" w:space="0"/>
            </w:tcBorders>
            <w:shd w:val="clear" w:color="auto" w:fill="auto"/>
            <w:vAlign w:val="bottom"/>
          </w:tcPr>
          <w:p>
            <w:pPr>
              <w:rPr>
                <w:sz w:val="10"/>
                <w:szCs w:val="10"/>
              </w:rPr>
            </w:pPr>
          </w:p>
        </w:tc>
        <w:tc>
          <w:tcPr>
            <w:tcW w:w="1399" w:type="dxa"/>
            <w:vMerge w:val="restart"/>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continue"/>
            <w:tcBorders>
              <w:left w:val="single" w:color="00000A" w:sz="8" w:space="0"/>
              <w:right w:val="single" w:color="00000A" w:sz="8" w:space="0"/>
            </w:tcBorders>
            <w:shd w:val="clear" w:color="auto" w:fill="auto"/>
            <w:vAlign w:val="bottom"/>
          </w:tcPr>
          <w:p>
            <w:pPr>
              <w:rPr>
                <w:sz w:val="10"/>
                <w:szCs w:val="10"/>
              </w:rPr>
            </w:pPr>
          </w:p>
        </w:tc>
        <w:tc>
          <w:tcPr>
            <w:tcW w:w="1760" w:type="dxa"/>
            <w:vMerge w:val="restart"/>
            <w:tcBorders>
              <w:right w:val="single" w:color="00000A" w:sz="8" w:space="0"/>
            </w:tcBorders>
            <w:shd w:val="clear" w:color="auto" w:fill="auto"/>
            <w:vAlign w:val="bottom"/>
          </w:tcPr>
          <w:p>
            <w:pPr>
              <w:jc w:val="center"/>
              <w:rPr>
                <w:sz w:val="10"/>
                <w:szCs w:val="10"/>
              </w:rPr>
            </w:pPr>
            <w:r>
              <w:rPr>
                <w:rFonts w:eastAsia="Times New Roman"/>
              </w:rPr>
              <w:t>нормативов</w:t>
            </w:r>
          </w:p>
        </w:tc>
        <w:tc>
          <w:tcPr>
            <w:tcW w:w="1399" w:type="dxa"/>
            <w:vMerge w:val="continue"/>
            <w:tcBorders>
              <w:right w:val="single" w:color="00000A" w:sz="8" w:space="0"/>
            </w:tcBorders>
            <w:shd w:val="clear" w:color="auto" w:fill="auto"/>
            <w:vAlign w:val="bottom"/>
          </w:tcPr>
          <w:p>
            <w:pPr>
              <w:rPr>
                <w:sz w:val="10"/>
                <w:szCs w:val="10"/>
              </w:rPr>
            </w:pPr>
          </w:p>
        </w:tc>
        <w:tc>
          <w:tcPr>
            <w:tcW w:w="1140" w:type="dxa"/>
            <w:vMerge w:val="continue"/>
            <w:tcBorders>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120"/>
              <w:rPr>
                <w:sz w:val="14"/>
                <w:szCs w:val="14"/>
              </w:rPr>
            </w:pPr>
            <w:r>
              <w:rPr>
                <w:rFonts w:eastAsia="Times New Roman"/>
              </w:rPr>
              <w:t>отдыха населения сельского поселения</w:t>
            </w:r>
          </w:p>
        </w:tc>
        <w:tc>
          <w:tcPr>
            <w:tcW w:w="1760" w:type="dxa"/>
            <w:vMerge w:val="continue"/>
            <w:tcBorders>
              <w:right w:val="single" w:color="00000A" w:sz="8" w:space="0"/>
            </w:tcBorders>
            <w:shd w:val="clear" w:color="auto" w:fill="auto"/>
            <w:vAlign w:val="bottom"/>
          </w:tcPr>
          <w:p>
            <w:pPr>
              <w:rPr>
                <w:sz w:val="14"/>
                <w:szCs w:val="14"/>
              </w:rPr>
            </w:pPr>
          </w:p>
        </w:tc>
        <w:tc>
          <w:tcPr>
            <w:tcW w:w="1399" w:type="dxa"/>
            <w:tcBorders>
              <w:right w:val="single" w:color="00000A" w:sz="8" w:space="0"/>
            </w:tcBorders>
            <w:shd w:val="clear" w:color="auto" w:fill="auto"/>
            <w:vAlign w:val="bottom"/>
          </w:tcPr>
          <w:p>
            <w:pPr>
              <w:rPr>
                <w:sz w:val="14"/>
                <w:szCs w:val="14"/>
              </w:rPr>
            </w:pPr>
          </w:p>
        </w:tc>
        <w:tc>
          <w:tcPr>
            <w:tcW w:w="114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8"/>
                <w:szCs w:val="18"/>
              </w:rPr>
            </w:pPr>
          </w:p>
        </w:tc>
        <w:tc>
          <w:tcPr>
            <w:tcW w:w="1399" w:type="dxa"/>
            <w:tcBorders>
              <w:right w:val="single" w:color="00000A" w:sz="8" w:space="0"/>
            </w:tcBorders>
            <w:shd w:val="clear" w:color="auto" w:fill="auto"/>
            <w:vAlign w:val="bottom"/>
          </w:tcPr>
          <w:p>
            <w:pPr>
              <w:rPr>
                <w:sz w:val="18"/>
                <w:szCs w:val="18"/>
              </w:rPr>
            </w:pPr>
          </w:p>
        </w:tc>
        <w:tc>
          <w:tcPr>
            <w:tcW w:w="114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обеспеченности и максимально допустимого уровня</w:t>
            </w:r>
          </w:p>
        </w:tc>
        <w:tc>
          <w:tcPr>
            <w:tcW w:w="176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4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территориальной доступности таких объектов, а также</w:t>
            </w:r>
          </w:p>
        </w:tc>
        <w:tc>
          <w:tcPr>
            <w:tcW w:w="176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14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размеры их земельных участков:</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176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мест / 1000 чел.</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обеспеченности очагами самостоятельного</w:t>
            </w:r>
          </w:p>
        </w:tc>
        <w:tc>
          <w:tcPr>
            <w:tcW w:w="1760" w:type="dxa"/>
            <w:vMerge w:val="continue"/>
            <w:tcBorders>
              <w:right w:val="single" w:color="00000A" w:sz="8" w:space="0"/>
            </w:tcBorders>
            <w:shd w:val="clear" w:color="auto" w:fill="auto"/>
            <w:vAlign w:val="bottom"/>
          </w:tcPr>
          <w:p>
            <w:pPr>
              <w:rPr>
                <w:sz w:val="13"/>
                <w:szCs w:val="13"/>
              </w:rPr>
            </w:pPr>
          </w:p>
        </w:tc>
        <w:tc>
          <w:tcPr>
            <w:tcW w:w="1399" w:type="dxa"/>
            <w:vMerge w:val="continue"/>
            <w:tcBorders>
              <w:right w:val="single" w:color="00000A" w:sz="8" w:space="0"/>
            </w:tcBorders>
            <w:shd w:val="clear" w:color="auto" w:fill="auto"/>
            <w:vAlign w:val="bottom"/>
          </w:tcPr>
          <w:p>
            <w:pPr>
              <w:rPr>
                <w:sz w:val="13"/>
                <w:szCs w:val="13"/>
              </w:rPr>
            </w:pPr>
          </w:p>
        </w:tc>
        <w:tc>
          <w:tcPr>
            <w:tcW w:w="114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bl>
    <w:p>
      <w:pPr>
        <w:spacing w:line="200" w:lineRule="exact"/>
        <w:rPr>
          <w:sz w:val="20"/>
          <w:szCs w:val="20"/>
        </w:rPr>
      </w:pPr>
    </w:p>
    <w:p>
      <w:pPr>
        <w:sectPr>
          <w:footerReference r:id="rId209" w:type="first"/>
          <w:footerReference r:id="rId207" w:type="default"/>
          <w:footerReference r:id="rId208" w:type="even"/>
          <w:pgSz w:w="11906" w:h="16838"/>
          <w:pgMar w:top="1114" w:right="620" w:bottom="192" w:left="1180" w:header="720" w:footer="720" w:gutter="0"/>
          <w:cols w:space="720" w:num="1"/>
          <w:docGrid w:linePitch="240" w:charSpace="-2049"/>
        </w:sectPr>
      </w:pPr>
    </w:p>
    <w:p>
      <w:pPr>
        <w:spacing w:line="68" w:lineRule="exact"/>
        <w:rPr>
          <w:sz w:val="20"/>
          <w:szCs w:val="20"/>
        </w:rPr>
      </w:pPr>
    </w:p>
    <w:tbl>
      <w:tblPr>
        <w:tblStyle w:val="19"/>
        <w:tblW w:w="10071" w:type="dxa"/>
        <w:tblInd w:w="10" w:type="dxa"/>
        <w:tblLayout w:type="fixed"/>
        <w:tblCellMar>
          <w:top w:w="0" w:type="dxa"/>
          <w:left w:w="0" w:type="dxa"/>
          <w:bottom w:w="0" w:type="dxa"/>
          <w:right w:w="0" w:type="dxa"/>
        </w:tblCellMar>
      </w:tblPr>
      <w:tblGrid>
        <w:gridCol w:w="5739"/>
        <w:gridCol w:w="1780"/>
        <w:gridCol w:w="1399"/>
        <w:gridCol w:w="1120"/>
        <w:gridCol w:w="33"/>
      </w:tblGrid>
      <w:tr>
        <w:tblPrEx>
          <w:tblLayout w:type="fixed"/>
          <w:tblCellMar>
            <w:top w:w="0" w:type="dxa"/>
            <w:left w:w="0" w:type="dxa"/>
            <w:bottom w:w="0" w:type="dxa"/>
            <w:right w:w="0" w:type="dxa"/>
          </w:tblCellMar>
        </w:tblPrEx>
        <w:trPr>
          <w:trHeight w:val="240" w:hRule="atLeast"/>
        </w:trPr>
        <w:tc>
          <w:tcPr>
            <w:tcW w:w="5739"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1780" w:type="dxa"/>
            <w:vMerge w:val="restart"/>
            <w:tcBorders>
              <w:top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Единицы</w:t>
            </w:r>
          </w:p>
        </w:tc>
        <w:tc>
          <w:tcPr>
            <w:tcW w:w="2519" w:type="dxa"/>
            <w:gridSpan w:val="2"/>
            <w:tcBorders>
              <w:top w:val="single" w:color="00000A" w:sz="8" w:space="0"/>
              <w:right w:val="single" w:color="00000A" w:sz="8" w:space="0"/>
            </w:tcBorders>
            <w:shd w:val="clear" w:color="auto" w:fill="auto"/>
            <w:vAlign w:val="bottom"/>
          </w:tcPr>
          <w:p>
            <w:pPr>
              <w:spacing w:line="240" w:lineRule="exact"/>
              <w:jc w:val="center"/>
              <w:rPr>
                <w:sz w:val="1"/>
                <w:szCs w:val="1"/>
              </w:rPr>
            </w:pPr>
            <w:r>
              <w:rPr>
                <w:rFonts w:eastAsia="Times New Roman"/>
                <w:b/>
                <w:bCs/>
              </w:rPr>
              <w:t>Правила применения</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39" w:type="dxa"/>
            <w:vMerge w:val="restart"/>
            <w:tcBorders>
              <w:left w:val="single" w:color="00000A" w:sz="8" w:space="0"/>
              <w:right w:val="single" w:color="00000A" w:sz="8" w:space="0"/>
            </w:tcBorders>
            <w:shd w:val="clear" w:color="auto" w:fill="auto"/>
            <w:vAlign w:val="bottom"/>
          </w:tcPr>
          <w:p>
            <w:pPr>
              <w:ind w:left="940"/>
              <w:rPr>
                <w:sz w:val="12"/>
                <w:szCs w:val="12"/>
              </w:rPr>
            </w:pPr>
            <w:r>
              <w:rPr>
                <w:rFonts w:eastAsia="Times New Roman"/>
                <w:b/>
                <w:bCs/>
              </w:rPr>
              <w:t>Наименование расчетных показателей</w:t>
            </w:r>
          </w:p>
        </w:tc>
        <w:tc>
          <w:tcPr>
            <w:tcW w:w="1780" w:type="dxa"/>
            <w:vMerge w:val="continue"/>
            <w:tcBorders>
              <w:right w:val="single" w:color="00000A" w:sz="8" w:space="0"/>
            </w:tcBorders>
            <w:shd w:val="clear" w:color="auto" w:fill="auto"/>
            <w:vAlign w:val="bottom"/>
          </w:tcPr>
          <w:p>
            <w:pPr>
              <w:rPr>
                <w:sz w:val="12"/>
                <w:szCs w:val="12"/>
              </w:rPr>
            </w:pPr>
          </w:p>
        </w:tc>
        <w:tc>
          <w:tcPr>
            <w:tcW w:w="2519" w:type="dxa"/>
            <w:gridSpan w:val="2"/>
            <w:vMerge w:val="restart"/>
            <w:tcBorders>
              <w:right w:val="single" w:color="00000A" w:sz="8" w:space="0"/>
            </w:tcBorders>
            <w:shd w:val="clear" w:color="auto" w:fill="auto"/>
            <w:vAlign w:val="bottom"/>
          </w:tcPr>
          <w:p>
            <w:pPr>
              <w:jc w:val="center"/>
              <w:rPr>
                <w:sz w:val="1"/>
                <w:szCs w:val="1"/>
              </w:rPr>
            </w:pPr>
            <w:r>
              <w:rPr>
                <w:rFonts w:eastAsia="Times New Roman"/>
                <w:b/>
                <w:bCs/>
                <w:w w:val="99"/>
              </w:rPr>
              <w:t>расчетных показателей</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39" w:type="dxa"/>
            <w:vMerge w:val="continue"/>
            <w:tcBorders>
              <w:left w:val="single" w:color="00000A" w:sz="8" w:space="0"/>
              <w:right w:val="single" w:color="00000A" w:sz="8" w:space="0"/>
            </w:tcBorders>
            <w:shd w:val="clear" w:color="auto" w:fill="auto"/>
            <w:vAlign w:val="bottom"/>
          </w:tcPr>
          <w:p>
            <w:pPr>
              <w:rPr>
                <w:sz w:val="11"/>
                <w:szCs w:val="11"/>
              </w:rPr>
            </w:pPr>
          </w:p>
        </w:tc>
        <w:tc>
          <w:tcPr>
            <w:tcW w:w="1780" w:type="dxa"/>
            <w:vMerge w:val="restart"/>
            <w:tcBorders>
              <w:right w:val="single" w:color="00000A" w:sz="8" w:space="0"/>
            </w:tcBorders>
            <w:shd w:val="clear" w:color="auto" w:fill="auto"/>
            <w:vAlign w:val="bottom"/>
          </w:tcPr>
          <w:p>
            <w:pPr>
              <w:jc w:val="center"/>
              <w:rPr>
                <w:sz w:val="11"/>
                <w:szCs w:val="11"/>
              </w:rPr>
            </w:pPr>
            <w:r>
              <w:rPr>
                <w:rFonts w:eastAsia="Times New Roman"/>
                <w:b/>
                <w:bCs/>
              </w:rPr>
              <w:t>измерения</w:t>
            </w:r>
          </w:p>
        </w:tc>
        <w:tc>
          <w:tcPr>
            <w:tcW w:w="2519" w:type="dxa"/>
            <w:gridSpan w:val="2"/>
            <w:vMerge w:val="continue"/>
            <w:tcBorders>
              <w:bottom w:val="single" w:color="00000A" w:sz="8" w:space="0"/>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39" w:type="dxa"/>
            <w:tcBorders>
              <w:left w:val="single" w:color="00000A" w:sz="8" w:space="0"/>
              <w:right w:val="single" w:color="00000A" w:sz="8" w:space="0"/>
            </w:tcBorders>
            <w:shd w:val="clear" w:color="auto" w:fill="auto"/>
            <w:vAlign w:val="bottom"/>
          </w:tcPr>
          <w:p>
            <w:pPr>
              <w:rPr>
                <w:sz w:val="11"/>
                <w:szCs w:val="11"/>
              </w:rPr>
            </w:pPr>
          </w:p>
        </w:tc>
        <w:tc>
          <w:tcPr>
            <w:tcW w:w="1780" w:type="dxa"/>
            <w:vMerge w:val="continue"/>
            <w:tcBorders>
              <w:right w:val="single" w:color="00000A" w:sz="8" w:space="0"/>
            </w:tcBorders>
            <w:shd w:val="clear" w:color="auto" w:fill="auto"/>
            <w:vAlign w:val="bottom"/>
          </w:tcPr>
          <w:p>
            <w:pPr>
              <w:rPr>
                <w:sz w:val="11"/>
                <w:szCs w:val="11"/>
              </w:rPr>
            </w:pPr>
          </w:p>
        </w:tc>
        <w:tc>
          <w:tcPr>
            <w:tcW w:w="1399"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ГП СП</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b/>
                <w:bCs/>
              </w:rPr>
              <w:t>ДПТ</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3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780" w:type="dxa"/>
            <w:tcBorders>
              <w:bottom w:val="single" w:color="00000A" w:sz="8" w:space="0"/>
              <w:right w:val="single" w:color="00000A" w:sz="8" w:space="0"/>
            </w:tcBorders>
            <w:shd w:val="clear" w:color="auto" w:fill="auto"/>
            <w:vAlign w:val="bottom"/>
          </w:tcPr>
          <w:p>
            <w:pPr>
              <w:rPr>
                <w:sz w:val="12"/>
                <w:szCs w:val="12"/>
              </w:rPr>
            </w:pPr>
          </w:p>
        </w:tc>
        <w:tc>
          <w:tcPr>
            <w:tcW w:w="1399" w:type="dxa"/>
            <w:vMerge w:val="continue"/>
            <w:tcBorders>
              <w:bottom w:val="single" w:color="00000A" w:sz="8" w:space="0"/>
              <w:right w:val="single" w:color="00000A" w:sz="8" w:space="0"/>
            </w:tcBorders>
            <w:shd w:val="clear" w:color="auto" w:fill="auto"/>
            <w:vAlign w:val="bottom"/>
          </w:tcPr>
          <w:p>
            <w:pPr>
              <w:rPr>
                <w:sz w:val="12"/>
                <w:szCs w:val="12"/>
              </w:rPr>
            </w:pPr>
          </w:p>
        </w:tc>
        <w:tc>
          <w:tcPr>
            <w:tcW w:w="1120" w:type="dxa"/>
            <w:vMerge w:val="continue"/>
            <w:tcBorders>
              <w:bottom w:val="single" w:color="00000A" w:sz="8" w:space="0"/>
              <w:right w:val="single" w:color="00000A" w:sz="8" w:space="0"/>
            </w:tcBorders>
            <w:shd w:val="clear" w:color="auto" w:fill="auto"/>
            <w:vAlign w:val="bottom"/>
          </w:tcPr>
          <w:p>
            <w:pPr>
              <w:rPr>
                <w:sz w:val="12"/>
                <w:szCs w:val="1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5739" w:type="dxa"/>
            <w:tcBorders>
              <w:left w:val="single" w:color="00000A" w:sz="8" w:space="0"/>
              <w:bottom w:val="single" w:color="00000A" w:sz="8" w:space="0"/>
              <w:right w:val="single" w:color="00000A" w:sz="8" w:space="0"/>
            </w:tcBorders>
            <w:shd w:val="clear" w:color="auto" w:fill="auto"/>
            <w:vAlign w:val="bottom"/>
          </w:tcPr>
          <w:p>
            <w:pPr>
              <w:spacing w:line="239" w:lineRule="exact"/>
              <w:ind w:left="260"/>
              <w:rPr>
                <w:sz w:val="20"/>
                <w:szCs w:val="20"/>
              </w:rPr>
            </w:pPr>
            <w:r>
              <w:rPr>
                <w:rFonts w:eastAsia="Times New Roman"/>
              </w:rPr>
              <w:t>приготовления пищи</w:t>
            </w:r>
          </w:p>
        </w:tc>
        <w:tc>
          <w:tcPr>
            <w:tcW w:w="1780" w:type="dxa"/>
            <w:tcBorders>
              <w:bottom w:val="single" w:color="00000A" w:sz="8" w:space="0"/>
              <w:right w:val="single" w:color="00000A" w:sz="8" w:space="0"/>
            </w:tcBorders>
            <w:shd w:val="clear" w:color="auto" w:fill="auto"/>
            <w:vAlign w:val="bottom"/>
          </w:tcPr>
          <w:p>
            <w:pPr>
              <w:rPr>
                <w:sz w:val="20"/>
                <w:szCs w:val="20"/>
              </w:rPr>
            </w:pPr>
          </w:p>
        </w:tc>
        <w:tc>
          <w:tcPr>
            <w:tcW w:w="1399" w:type="dxa"/>
            <w:tcBorders>
              <w:bottom w:val="single" w:color="00000A" w:sz="8" w:space="0"/>
              <w:right w:val="single" w:color="00000A" w:sz="8" w:space="0"/>
            </w:tcBorders>
            <w:shd w:val="clear" w:color="auto" w:fill="auto"/>
            <w:vAlign w:val="bottom"/>
          </w:tcPr>
          <w:p>
            <w:pPr>
              <w:rPr>
                <w:sz w:val="20"/>
                <w:szCs w:val="20"/>
              </w:rPr>
            </w:pPr>
          </w:p>
        </w:tc>
        <w:tc>
          <w:tcPr>
            <w:tcW w:w="1120" w:type="dxa"/>
            <w:tcBorders>
              <w:bottom w:val="single" w:color="00000A" w:sz="8" w:space="0"/>
              <w:right w:val="single" w:color="00000A" w:sz="8" w:space="0"/>
            </w:tcBorders>
            <w:shd w:val="clear" w:color="auto" w:fill="auto"/>
            <w:vAlign w:val="bottom"/>
          </w:tcPr>
          <w:p>
            <w:pPr>
              <w:rPr>
                <w:sz w:val="20"/>
                <w:szCs w:val="2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3179" w:type="dxa"/>
            <w:gridSpan w:val="2"/>
            <w:vMerge w:val="restart"/>
            <w:shd w:val="clear" w:color="auto" w:fill="auto"/>
            <w:vAlign w:val="bottom"/>
          </w:tcPr>
          <w:p>
            <w:pPr>
              <w:ind w:left="1380"/>
              <w:rPr>
                <w:sz w:val="19"/>
                <w:szCs w:val="19"/>
              </w:rPr>
            </w:pPr>
            <w:r>
              <w:rPr>
                <w:rFonts w:eastAsia="Times New Roman"/>
              </w:rPr>
              <w:t>не нормируются</w:t>
            </w: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60"/>
              <w:rPr>
                <w:sz w:val="21"/>
                <w:szCs w:val="21"/>
              </w:rPr>
            </w:pPr>
            <w:r>
              <w:rPr>
                <w:rFonts w:eastAsia="Times New Roman"/>
              </w:rPr>
              <w:t>территориальной доступности очагов самостоятельного</w:t>
            </w:r>
          </w:p>
        </w:tc>
        <w:tc>
          <w:tcPr>
            <w:tcW w:w="3179" w:type="dxa"/>
            <w:gridSpan w:val="2"/>
            <w:vMerge w:val="continue"/>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приготовления пищи</w:t>
            </w:r>
          </w:p>
        </w:tc>
        <w:tc>
          <w:tcPr>
            <w:tcW w:w="1780" w:type="dxa"/>
            <w:tcBorders>
              <w:bottom w:val="single" w:color="00000A" w:sz="8" w:space="0"/>
            </w:tcBorders>
            <w:shd w:val="clear" w:color="auto" w:fill="auto"/>
            <w:vAlign w:val="bottom"/>
          </w:tcPr>
          <w:p>
            <w:pPr>
              <w:rPr>
                <w:sz w:val="24"/>
                <w:szCs w:val="24"/>
              </w:rPr>
            </w:pPr>
          </w:p>
        </w:tc>
        <w:tc>
          <w:tcPr>
            <w:tcW w:w="1399" w:type="dxa"/>
            <w:tcBorders>
              <w:bottom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3" w:hRule="atLeast"/>
        </w:trPr>
        <w:tc>
          <w:tcPr>
            <w:tcW w:w="5739" w:type="dxa"/>
            <w:tcBorders>
              <w:left w:val="single" w:color="00000A" w:sz="8" w:space="0"/>
              <w:right w:val="single" w:color="00000A" w:sz="8" w:space="0"/>
            </w:tcBorders>
            <w:shd w:val="clear" w:color="auto" w:fill="auto"/>
            <w:vAlign w:val="bottom"/>
          </w:tcPr>
          <w:p>
            <w:pPr>
              <w:ind w:left="100"/>
              <w:rPr>
                <w:rFonts w:eastAsia="Times New Roman"/>
                <w:w w:val="97"/>
              </w:rPr>
            </w:pPr>
            <w:r>
              <w:rPr>
                <w:rFonts w:eastAsia="Times New Roman"/>
              </w:rPr>
              <w:t>- размеры земельных участков очагов самостоятельного</w:t>
            </w:r>
          </w:p>
        </w:tc>
        <w:tc>
          <w:tcPr>
            <w:tcW w:w="1780" w:type="dxa"/>
            <w:tcBorders>
              <w:right w:val="single" w:color="00000A" w:sz="8" w:space="0"/>
            </w:tcBorders>
            <w:shd w:val="clear" w:color="auto" w:fill="auto"/>
            <w:vAlign w:val="bottom"/>
          </w:tcPr>
          <w:p>
            <w:pPr>
              <w:spacing w:line="283" w:lineRule="exact"/>
              <w:jc w:val="center"/>
              <w:rPr>
                <w:sz w:val="24"/>
                <w:szCs w:val="24"/>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399" w:type="dxa"/>
            <w:tcBorders>
              <w:right w:val="single" w:color="00000A" w:sz="8" w:space="0"/>
            </w:tcBorders>
            <w:shd w:val="clear" w:color="auto" w:fill="auto"/>
            <w:vAlign w:val="bottom"/>
          </w:tcPr>
          <w:p>
            <w:pPr>
              <w:rPr>
                <w:sz w:val="24"/>
                <w:szCs w:val="24"/>
              </w:rPr>
            </w:pPr>
          </w:p>
        </w:tc>
        <w:tc>
          <w:tcPr>
            <w:tcW w:w="112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1" w:hRule="atLeast"/>
        </w:trPr>
        <w:tc>
          <w:tcPr>
            <w:tcW w:w="5739" w:type="dxa"/>
            <w:tcBorders>
              <w:left w:val="single" w:color="00000A" w:sz="8" w:space="0"/>
              <w:bottom w:val="single" w:color="00000A" w:sz="8" w:space="0"/>
              <w:right w:val="single" w:color="00000A" w:sz="8" w:space="0"/>
            </w:tcBorders>
            <w:shd w:val="clear" w:color="auto" w:fill="auto"/>
            <w:vAlign w:val="bottom"/>
          </w:tcPr>
          <w:p>
            <w:pPr>
              <w:spacing w:line="210" w:lineRule="exact"/>
              <w:ind w:left="260"/>
              <w:rPr>
                <w:sz w:val="18"/>
                <w:szCs w:val="18"/>
              </w:rPr>
            </w:pPr>
            <w:r>
              <w:rPr>
                <w:rFonts w:eastAsia="Times New Roman"/>
              </w:rPr>
              <w:t>приготовления пищи</w:t>
            </w:r>
          </w:p>
        </w:tc>
        <w:tc>
          <w:tcPr>
            <w:tcW w:w="1780" w:type="dxa"/>
            <w:tcBorders>
              <w:bottom w:val="single" w:color="00000A" w:sz="8" w:space="0"/>
              <w:right w:val="single" w:color="00000A" w:sz="8" w:space="0"/>
            </w:tcBorders>
            <w:shd w:val="clear" w:color="auto" w:fill="auto"/>
            <w:vAlign w:val="bottom"/>
          </w:tcPr>
          <w:p>
            <w:pPr>
              <w:rPr>
                <w:sz w:val="18"/>
                <w:szCs w:val="18"/>
              </w:rPr>
            </w:pPr>
          </w:p>
        </w:tc>
        <w:tc>
          <w:tcPr>
            <w:tcW w:w="1399" w:type="dxa"/>
            <w:tcBorders>
              <w:bottom w:val="single" w:color="00000A" w:sz="8" w:space="0"/>
              <w:right w:val="single" w:color="00000A" w:sz="8" w:space="0"/>
            </w:tcBorders>
            <w:shd w:val="clear" w:color="auto" w:fill="auto"/>
            <w:vAlign w:val="bottom"/>
          </w:tcPr>
          <w:p>
            <w:pPr>
              <w:rPr>
                <w:sz w:val="18"/>
                <w:szCs w:val="18"/>
              </w:rPr>
            </w:pPr>
          </w:p>
        </w:tc>
        <w:tc>
          <w:tcPr>
            <w:tcW w:w="1120" w:type="dxa"/>
            <w:tcBorders>
              <w:bottom w:val="single" w:color="00000A" w:sz="8" w:space="0"/>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посадочных</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60"/>
              <w:rPr>
                <w:rFonts w:eastAsia="Times New Roman"/>
                <w:w w:val="99"/>
              </w:rPr>
            </w:pPr>
            <w:r>
              <w:rPr>
                <w:rFonts w:eastAsia="Times New Roman"/>
              </w:rPr>
              <w:t>обеспеченности объектами общественного питания</w:t>
            </w:r>
          </w:p>
        </w:tc>
        <w:tc>
          <w:tcPr>
            <w:tcW w:w="1780" w:type="dxa"/>
            <w:vMerge w:val="restart"/>
            <w:tcBorders>
              <w:right w:val="single" w:color="00000A" w:sz="8" w:space="0"/>
            </w:tcBorders>
            <w:shd w:val="clear" w:color="auto" w:fill="auto"/>
            <w:vAlign w:val="bottom"/>
          </w:tcPr>
          <w:p>
            <w:pPr>
              <w:jc w:val="center"/>
              <w:rPr>
                <w:sz w:val="14"/>
                <w:szCs w:val="14"/>
              </w:rPr>
            </w:pPr>
            <w:r>
              <w:rPr>
                <w:rFonts w:eastAsia="Times New Roman"/>
                <w:w w:val="99"/>
              </w:rPr>
              <w:t>мест / 1000 чел.</w:t>
            </w:r>
          </w:p>
        </w:tc>
        <w:tc>
          <w:tcPr>
            <w:tcW w:w="139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расчетные показатели максимально допустимого уровня</w:t>
            </w:r>
          </w:p>
        </w:tc>
        <w:tc>
          <w:tcPr>
            <w:tcW w:w="1780" w:type="dxa"/>
            <w:shd w:val="clear" w:color="auto" w:fill="auto"/>
            <w:vAlign w:val="bottom"/>
          </w:tcPr>
          <w:p>
            <w:pPr>
              <w:rPr>
                <w:sz w:val="18"/>
                <w:szCs w:val="18"/>
              </w:rPr>
            </w:pPr>
          </w:p>
        </w:tc>
        <w:tc>
          <w:tcPr>
            <w:tcW w:w="1399" w:type="dxa"/>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территориальной доступности объектов общественного</w:t>
            </w:r>
          </w:p>
        </w:tc>
        <w:tc>
          <w:tcPr>
            <w:tcW w:w="3179" w:type="dxa"/>
            <w:gridSpan w:val="2"/>
            <w:shd w:val="clear" w:color="auto" w:fill="auto"/>
            <w:vAlign w:val="bottom"/>
          </w:tcPr>
          <w:p>
            <w:pPr>
              <w:ind w:left="1380"/>
            </w:pPr>
            <w:r>
              <w:rPr>
                <w:rFonts w:eastAsia="Times New Roman"/>
              </w:rPr>
              <w:t>не нормируются</w:t>
            </w: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60"/>
              <w:rPr>
                <w:sz w:val="23"/>
                <w:szCs w:val="23"/>
              </w:rPr>
            </w:pPr>
            <w:r>
              <w:rPr>
                <w:rFonts w:eastAsia="Times New Roman"/>
              </w:rPr>
              <w:t>питания</w:t>
            </w:r>
          </w:p>
        </w:tc>
        <w:tc>
          <w:tcPr>
            <w:tcW w:w="1780" w:type="dxa"/>
            <w:tcBorders>
              <w:bottom w:val="single" w:color="00000A" w:sz="8" w:space="0"/>
            </w:tcBorders>
            <w:shd w:val="clear" w:color="auto" w:fill="auto"/>
            <w:vAlign w:val="bottom"/>
          </w:tcPr>
          <w:p>
            <w:pPr>
              <w:rPr>
                <w:sz w:val="23"/>
                <w:szCs w:val="23"/>
              </w:rPr>
            </w:pPr>
          </w:p>
        </w:tc>
        <w:tc>
          <w:tcPr>
            <w:tcW w:w="1399" w:type="dxa"/>
            <w:tcBorders>
              <w:bottom w:val="single" w:color="00000A" w:sz="8" w:space="0"/>
            </w:tcBorders>
            <w:shd w:val="clear" w:color="auto" w:fill="auto"/>
            <w:vAlign w:val="bottom"/>
          </w:tcPr>
          <w:p>
            <w:pPr>
              <w:rPr>
                <w:sz w:val="23"/>
                <w:szCs w:val="23"/>
              </w:rPr>
            </w:pPr>
          </w:p>
        </w:tc>
        <w:tc>
          <w:tcPr>
            <w:tcW w:w="112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 размеры земельных участков объектов общественного</w:t>
            </w:r>
          </w:p>
        </w:tc>
        <w:tc>
          <w:tcPr>
            <w:tcW w:w="1780" w:type="dxa"/>
            <w:vMerge w:val="restart"/>
            <w:tcBorders>
              <w:right w:val="single" w:color="00000A" w:sz="8" w:space="0"/>
            </w:tcBorders>
            <w:shd w:val="clear" w:color="auto" w:fill="auto"/>
            <w:vAlign w:val="bottom"/>
          </w:tcPr>
          <w:p>
            <w:pPr>
              <w:jc w:val="center"/>
              <w:rPr>
                <w:sz w:val="19"/>
                <w:szCs w:val="19"/>
              </w:rPr>
            </w:pPr>
            <w:r>
              <w:rPr>
                <w:rFonts w:eastAsia="Times New Roman"/>
              </w:rPr>
              <w:t>га / 100 мест</w:t>
            </w:r>
          </w:p>
        </w:tc>
        <w:tc>
          <w:tcPr>
            <w:tcW w:w="1399" w:type="dxa"/>
            <w:tcBorders>
              <w:right w:val="single" w:color="00000A" w:sz="8" w:space="0"/>
            </w:tcBorders>
            <w:shd w:val="clear" w:color="auto" w:fill="auto"/>
            <w:vAlign w:val="bottom"/>
          </w:tcPr>
          <w:p>
            <w:pPr>
              <w:rPr>
                <w:sz w:val="19"/>
                <w:szCs w:val="19"/>
              </w:rPr>
            </w:pP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питания</w:t>
            </w:r>
          </w:p>
        </w:tc>
        <w:tc>
          <w:tcPr>
            <w:tcW w:w="1780" w:type="dxa"/>
            <w:vMerge w:val="continue"/>
            <w:tcBorders>
              <w:right w:val="single" w:color="00000A" w:sz="8" w:space="0"/>
            </w:tcBorders>
            <w:shd w:val="clear" w:color="auto" w:fill="auto"/>
            <w:vAlign w:val="bottom"/>
          </w:tcPr>
          <w:p>
            <w:pPr>
              <w:rPr>
                <w:sz w:val="13"/>
                <w:szCs w:val="13"/>
              </w:rPr>
            </w:pPr>
          </w:p>
        </w:tc>
        <w:tc>
          <w:tcPr>
            <w:tcW w:w="1399" w:type="dxa"/>
            <w:tcBorders>
              <w:right w:val="single" w:color="00000A" w:sz="8" w:space="0"/>
            </w:tcBorders>
            <w:shd w:val="clear" w:color="auto" w:fill="auto"/>
            <w:vAlign w:val="bottom"/>
          </w:tcPr>
          <w:p>
            <w:pPr>
              <w:rPr>
                <w:sz w:val="13"/>
                <w:szCs w:val="13"/>
              </w:rPr>
            </w:pPr>
          </w:p>
        </w:tc>
        <w:tc>
          <w:tcPr>
            <w:tcW w:w="112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sz w:val="21"/>
                <w:szCs w:val="21"/>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spacing w:line="220" w:lineRule="exact"/>
              <w:jc w:val="center"/>
              <w:rPr>
                <w:sz w:val="19"/>
                <w:szCs w:val="19"/>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торговой</w:t>
            </w: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60"/>
              <w:rPr>
                <w:rFonts w:eastAsia="Times New Roman"/>
                <w:w w:val="98"/>
              </w:rPr>
            </w:pPr>
            <w:r>
              <w:rPr>
                <w:rFonts w:eastAsia="Times New Roman"/>
              </w:rPr>
              <w:t>обеспеченности торговыми объектами</w:t>
            </w:r>
          </w:p>
        </w:tc>
        <w:tc>
          <w:tcPr>
            <w:tcW w:w="178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w w:val="98"/>
              </w:rPr>
              <w:t>площади /</w:t>
            </w:r>
          </w:p>
        </w:tc>
        <w:tc>
          <w:tcPr>
            <w:tcW w:w="1399"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w:t>
            </w:r>
          </w:p>
        </w:tc>
        <w:tc>
          <w:tcPr>
            <w:tcW w:w="1120"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178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w w:val="99"/>
              </w:rPr>
              <w:t>1000 чел.</w:t>
            </w: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9" w:type="dxa"/>
            <w:gridSpan w:val="2"/>
            <w:vMerge w:val="restart"/>
            <w:shd w:val="clear" w:color="auto" w:fill="auto"/>
            <w:vAlign w:val="bottom"/>
          </w:tcPr>
          <w:p>
            <w:pPr>
              <w:ind w:left="1380"/>
              <w:rPr>
                <w:sz w:val="18"/>
                <w:szCs w:val="18"/>
              </w:rPr>
            </w:pPr>
            <w:r>
              <w:rPr>
                <w:rFonts w:eastAsia="Times New Roman"/>
              </w:rPr>
              <w:t>не нормируются</w:t>
            </w: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территориальной доступности торговых объектов</w:t>
            </w:r>
          </w:p>
        </w:tc>
        <w:tc>
          <w:tcPr>
            <w:tcW w:w="3179" w:type="dxa"/>
            <w:gridSpan w:val="2"/>
            <w:vMerge w:val="continue"/>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tcBorders>
            <w:shd w:val="clear" w:color="auto" w:fill="auto"/>
            <w:vAlign w:val="bottom"/>
          </w:tcPr>
          <w:p>
            <w:pPr>
              <w:rPr>
                <w:sz w:val="10"/>
                <w:szCs w:val="10"/>
              </w:rPr>
            </w:pPr>
          </w:p>
        </w:tc>
        <w:tc>
          <w:tcPr>
            <w:tcW w:w="1399" w:type="dxa"/>
            <w:tcBorders>
              <w:bottom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20"/>
              <w:rPr>
                <w:rFonts w:eastAsia="Times New Roman"/>
                <w:sz w:val="21"/>
                <w:szCs w:val="21"/>
              </w:rPr>
            </w:pPr>
            <w:r>
              <w:rPr>
                <w:rFonts w:eastAsia="Times New Roman"/>
              </w:rPr>
              <w:t>- размеры земельных участков торговых объектов</w:t>
            </w:r>
          </w:p>
        </w:tc>
        <w:tc>
          <w:tcPr>
            <w:tcW w:w="1780" w:type="dxa"/>
            <w:tcBorders>
              <w:right w:val="single" w:color="00000A" w:sz="8" w:space="0"/>
            </w:tcBorders>
            <w:shd w:val="clear" w:color="auto" w:fill="auto"/>
            <w:vAlign w:val="bottom"/>
          </w:tcPr>
          <w:p>
            <w:pPr>
              <w:spacing w:line="220" w:lineRule="exact"/>
              <w:jc w:val="center"/>
              <w:rPr>
                <w:sz w:val="19"/>
                <w:szCs w:val="19"/>
              </w:rPr>
            </w:pPr>
            <w:r>
              <w:rPr>
                <w:rFonts w:eastAsia="Times New Roman"/>
                <w:sz w:val="21"/>
                <w:szCs w:val="21"/>
              </w:rPr>
              <w:t>га / 100 м</w:t>
            </w:r>
            <w:r>
              <w:rPr>
                <w:rFonts w:eastAsia="Times New Roman"/>
                <w:sz w:val="25"/>
                <w:szCs w:val="25"/>
                <w:vertAlign w:val="superscript"/>
              </w:rPr>
              <w:t>2</w:t>
            </w: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rPr>
                <w:sz w:val="21"/>
                <w:szCs w:val="21"/>
              </w:rPr>
            </w:pPr>
          </w:p>
        </w:tc>
        <w:tc>
          <w:tcPr>
            <w:tcW w:w="1780" w:type="dxa"/>
            <w:tcBorders>
              <w:right w:val="single" w:color="00000A" w:sz="8" w:space="0"/>
            </w:tcBorders>
            <w:shd w:val="clear" w:color="auto" w:fill="auto"/>
            <w:vAlign w:val="bottom"/>
          </w:tcPr>
          <w:p>
            <w:pPr>
              <w:spacing w:line="249" w:lineRule="exact"/>
              <w:jc w:val="center"/>
              <w:rPr>
                <w:sz w:val="21"/>
                <w:szCs w:val="21"/>
              </w:rPr>
            </w:pPr>
            <w:r>
              <w:rPr>
                <w:rFonts w:eastAsia="Times New Roman"/>
              </w:rPr>
              <w:t>торговой</w:t>
            </w:r>
          </w:p>
        </w:tc>
        <w:tc>
          <w:tcPr>
            <w:tcW w:w="1399" w:type="dxa"/>
            <w:tcBorders>
              <w:right w:val="single" w:color="00000A" w:sz="8" w:space="0"/>
            </w:tcBorders>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1780" w:type="dxa"/>
            <w:tcBorders>
              <w:bottom w:val="single" w:color="00000A" w:sz="8" w:space="0"/>
              <w:right w:val="single" w:color="00000A" w:sz="8" w:space="0"/>
            </w:tcBorders>
            <w:shd w:val="clear" w:color="auto" w:fill="auto"/>
            <w:vAlign w:val="bottom"/>
          </w:tcPr>
          <w:p>
            <w:pPr>
              <w:jc w:val="center"/>
              <w:rPr>
                <w:sz w:val="24"/>
                <w:szCs w:val="24"/>
              </w:rPr>
            </w:pPr>
            <w:r>
              <w:rPr>
                <w:rFonts w:eastAsia="Times New Roman"/>
                <w:w w:val="98"/>
              </w:rPr>
              <w:t>площади</w:t>
            </w: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рабочих мест /</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ind w:left="260"/>
              <w:rPr>
                <w:rFonts w:eastAsia="Times New Roman"/>
                <w:w w:val="99"/>
              </w:rPr>
            </w:pPr>
            <w:r>
              <w:rPr>
                <w:rFonts w:eastAsia="Times New Roman"/>
              </w:rPr>
              <w:t>обеспеченности пунктами проката</w:t>
            </w:r>
          </w:p>
        </w:tc>
        <w:tc>
          <w:tcPr>
            <w:tcW w:w="1780" w:type="dxa"/>
            <w:vMerge w:val="restart"/>
            <w:tcBorders>
              <w:right w:val="single" w:color="00000A" w:sz="8" w:space="0"/>
            </w:tcBorders>
            <w:shd w:val="clear" w:color="auto" w:fill="auto"/>
            <w:vAlign w:val="bottom"/>
          </w:tcPr>
          <w:p>
            <w:pPr>
              <w:jc w:val="center"/>
              <w:rPr>
                <w:sz w:val="13"/>
                <w:szCs w:val="13"/>
              </w:rPr>
            </w:pPr>
            <w:r>
              <w:rPr>
                <w:rFonts w:eastAsia="Times New Roman"/>
                <w:w w:val="99"/>
              </w:rPr>
              <w:t>1000 чел.</w:t>
            </w:r>
          </w:p>
        </w:tc>
        <w:tc>
          <w:tcPr>
            <w:tcW w:w="1399" w:type="dxa"/>
            <w:vMerge w:val="continue"/>
            <w:tcBorders>
              <w:right w:val="single" w:color="00000A" w:sz="8" w:space="0"/>
            </w:tcBorders>
            <w:shd w:val="clear" w:color="auto" w:fill="auto"/>
            <w:vAlign w:val="bottom"/>
          </w:tcPr>
          <w:p>
            <w:pPr>
              <w:rPr>
                <w:sz w:val="13"/>
                <w:szCs w:val="13"/>
              </w:rPr>
            </w:pPr>
          </w:p>
        </w:tc>
        <w:tc>
          <w:tcPr>
            <w:tcW w:w="112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3179" w:type="dxa"/>
            <w:gridSpan w:val="2"/>
            <w:vMerge w:val="restart"/>
            <w:shd w:val="clear" w:color="auto" w:fill="auto"/>
            <w:vAlign w:val="bottom"/>
          </w:tcPr>
          <w:p>
            <w:pPr>
              <w:ind w:left="1380"/>
              <w:rPr>
                <w:sz w:val="19"/>
                <w:szCs w:val="19"/>
              </w:rPr>
            </w:pPr>
            <w:r>
              <w:rPr>
                <w:rFonts w:eastAsia="Times New Roman"/>
              </w:rPr>
              <w:t>не нормируются</w:t>
            </w: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территориальной доступности пунктов проката</w:t>
            </w:r>
          </w:p>
        </w:tc>
        <w:tc>
          <w:tcPr>
            <w:tcW w:w="3179" w:type="dxa"/>
            <w:gridSpan w:val="2"/>
            <w:vMerge w:val="continue"/>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tcBorders>
            <w:shd w:val="clear" w:color="auto" w:fill="auto"/>
            <w:vAlign w:val="bottom"/>
          </w:tcPr>
          <w:p>
            <w:pPr>
              <w:rPr>
                <w:sz w:val="10"/>
                <w:szCs w:val="10"/>
              </w:rPr>
            </w:pPr>
          </w:p>
        </w:tc>
        <w:tc>
          <w:tcPr>
            <w:tcW w:w="1399" w:type="dxa"/>
            <w:tcBorders>
              <w:bottom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5739" w:type="dxa"/>
            <w:tcBorders>
              <w:left w:val="single" w:color="00000A" w:sz="8" w:space="0"/>
              <w:bottom w:val="single" w:color="00000A" w:sz="8" w:space="0"/>
              <w:right w:val="single" w:color="00000A" w:sz="8" w:space="0"/>
            </w:tcBorders>
            <w:shd w:val="clear" w:color="auto" w:fill="auto"/>
            <w:vAlign w:val="bottom"/>
          </w:tcPr>
          <w:p>
            <w:pPr>
              <w:spacing w:line="244" w:lineRule="exact"/>
              <w:ind w:left="100"/>
              <w:rPr>
                <w:rFonts w:eastAsia="Times New Roman"/>
                <w:w w:val="98"/>
              </w:rPr>
            </w:pPr>
            <w:r>
              <w:rPr>
                <w:rFonts w:eastAsia="Times New Roman"/>
              </w:rPr>
              <w:t>- размеры земельных участков пунктов проката</w:t>
            </w:r>
          </w:p>
        </w:tc>
        <w:tc>
          <w:tcPr>
            <w:tcW w:w="1780" w:type="dxa"/>
            <w:tcBorders>
              <w:bottom w:val="single" w:color="00000A" w:sz="8" w:space="0"/>
              <w:right w:val="single" w:color="00000A" w:sz="8" w:space="0"/>
            </w:tcBorders>
            <w:shd w:val="clear" w:color="auto" w:fill="auto"/>
            <w:vAlign w:val="bottom"/>
          </w:tcPr>
          <w:p>
            <w:pPr>
              <w:spacing w:line="244" w:lineRule="exact"/>
              <w:jc w:val="center"/>
              <w:rPr>
                <w:sz w:val="21"/>
                <w:szCs w:val="21"/>
              </w:rPr>
            </w:pPr>
            <w:r>
              <w:rPr>
                <w:rFonts w:eastAsia="Times New Roman"/>
                <w:w w:val="98"/>
              </w:rPr>
              <w:t>га / объект</w:t>
            </w:r>
          </w:p>
        </w:tc>
        <w:tc>
          <w:tcPr>
            <w:tcW w:w="1399" w:type="dxa"/>
            <w:tcBorders>
              <w:bottom w:val="single" w:color="00000A" w:sz="8" w:space="0"/>
              <w:right w:val="single" w:color="00000A" w:sz="8" w:space="0"/>
            </w:tcBorders>
            <w:shd w:val="clear" w:color="auto" w:fill="auto"/>
            <w:vAlign w:val="bottom"/>
          </w:tcPr>
          <w:p>
            <w:pPr>
              <w:rPr>
                <w:sz w:val="21"/>
                <w:szCs w:val="21"/>
              </w:rPr>
            </w:pPr>
          </w:p>
        </w:tc>
        <w:tc>
          <w:tcPr>
            <w:tcW w:w="1120" w:type="dxa"/>
            <w:tcBorders>
              <w:bottom w:val="single" w:color="00000A" w:sz="8" w:space="0"/>
              <w:right w:val="single" w:color="00000A" w:sz="8" w:space="0"/>
            </w:tcBorders>
            <w:shd w:val="clear" w:color="auto" w:fill="auto"/>
            <w:vAlign w:val="bottom"/>
          </w:tcPr>
          <w:p>
            <w:pPr>
              <w:spacing w:line="244"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w w:val="99"/>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w w:val="99"/>
              </w:rPr>
              <w:t>лодок / 1000</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обеспеченности лодочными станциями</w:t>
            </w:r>
          </w:p>
        </w:tc>
        <w:tc>
          <w:tcPr>
            <w:tcW w:w="1780" w:type="dxa"/>
            <w:vMerge w:val="restart"/>
            <w:tcBorders>
              <w:right w:val="single" w:color="00000A" w:sz="8" w:space="0"/>
            </w:tcBorders>
            <w:shd w:val="clear" w:color="auto" w:fill="auto"/>
            <w:vAlign w:val="bottom"/>
          </w:tcPr>
          <w:p>
            <w:pPr>
              <w:jc w:val="center"/>
              <w:rPr>
                <w:sz w:val="14"/>
                <w:szCs w:val="14"/>
              </w:rPr>
            </w:pPr>
            <w:r>
              <w:rPr>
                <w:rFonts w:eastAsia="Times New Roman"/>
              </w:rPr>
              <w:t>чел.</w:t>
            </w:r>
          </w:p>
        </w:tc>
        <w:tc>
          <w:tcPr>
            <w:tcW w:w="139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9" w:type="dxa"/>
            <w:gridSpan w:val="2"/>
            <w:vMerge w:val="restart"/>
            <w:shd w:val="clear" w:color="auto" w:fill="auto"/>
            <w:vAlign w:val="bottom"/>
          </w:tcPr>
          <w:p>
            <w:pPr>
              <w:ind w:left="1380"/>
              <w:rPr>
                <w:sz w:val="18"/>
                <w:szCs w:val="18"/>
              </w:rPr>
            </w:pPr>
            <w:r>
              <w:rPr>
                <w:rFonts w:eastAsia="Times New Roman"/>
              </w:rPr>
              <w:t>не нормируются</w:t>
            </w: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территориальной доступности лодочных станций</w:t>
            </w:r>
          </w:p>
        </w:tc>
        <w:tc>
          <w:tcPr>
            <w:tcW w:w="3179" w:type="dxa"/>
            <w:gridSpan w:val="2"/>
            <w:vMerge w:val="continue"/>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tcBorders>
            <w:shd w:val="clear" w:color="auto" w:fill="auto"/>
            <w:vAlign w:val="bottom"/>
          </w:tcPr>
          <w:p>
            <w:pPr>
              <w:rPr>
                <w:sz w:val="10"/>
                <w:szCs w:val="10"/>
              </w:rPr>
            </w:pPr>
          </w:p>
        </w:tc>
        <w:tc>
          <w:tcPr>
            <w:tcW w:w="1399" w:type="dxa"/>
            <w:tcBorders>
              <w:bottom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5739" w:type="dxa"/>
            <w:tcBorders>
              <w:left w:val="single" w:color="00000A" w:sz="8" w:space="0"/>
              <w:bottom w:val="single" w:color="00000A" w:sz="8" w:space="0"/>
              <w:right w:val="single" w:color="00000A" w:sz="8" w:space="0"/>
            </w:tcBorders>
            <w:shd w:val="clear" w:color="auto" w:fill="auto"/>
            <w:vAlign w:val="bottom"/>
          </w:tcPr>
          <w:p>
            <w:pPr>
              <w:spacing w:line="239" w:lineRule="exact"/>
              <w:ind w:left="100"/>
              <w:rPr>
                <w:rFonts w:eastAsia="Times New Roman"/>
                <w:w w:val="98"/>
              </w:rPr>
            </w:pPr>
            <w:r>
              <w:rPr>
                <w:rFonts w:eastAsia="Times New Roman"/>
              </w:rPr>
              <w:t>- размеры земельных участков лодочных станций</w:t>
            </w:r>
          </w:p>
        </w:tc>
        <w:tc>
          <w:tcPr>
            <w:tcW w:w="1780"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w w:val="98"/>
              </w:rPr>
              <w:t>га / объект</w:t>
            </w:r>
          </w:p>
        </w:tc>
        <w:tc>
          <w:tcPr>
            <w:tcW w:w="1399" w:type="dxa"/>
            <w:tcBorders>
              <w:bottom w:val="single" w:color="00000A" w:sz="8" w:space="0"/>
              <w:right w:val="single" w:color="00000A" w:sz="8" w:space="0"/>
            </w:tcBorders>
            <w:shd w:val="clear" w:color="auto" w:fill="auto"/>
            <w:vAlign w:val="bottom"/>
          </w:tcPr>
          <w:p>
            <w:pPr>
              <w:rPr>
                <w:sz w:val="20"/>
                <w:szCs w:val="20"/>
              </w:rPr>
            </w:pPr>
          </w:p>
        </w:tc>
        <w:tc>
          <w:tcPr>
            <w:tcW w:w="1120"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w w:val="99"/>
              </w:rPr>
            </w:pPr>
            <w:r>
              <w:rPr>
                <w:rFonts w:eastAsia="Times New Roman"/>
              </w:rPr>
              <w:t>- расчетные показатели минимально допустимого уровня</w:t>
            </w:r>
          </w:p>
        </w:tc>
        <w:tc>
          <w:tcPr>
            <w:tcW w:w="1780" w:type="dxa"/>
            <w:vMerge w:val="restart"/>
            <w:tcBorders>
              <w:right w:val="single" w:color="00000A" w:sz="8" w:space="0"/>
            </w:tcBorders>
            <w:shd w:val="clear" w:color="auto" w:fill="auto"/>
            <w:vAlign w:val="bottom"/>
          </w:tcPr>
          <w:p>
            <w:pPr>
              <w:jc w:val="center"/>
              <w:rPr>
                <w:rFonts w:eastAsia="Times New Roman"/>
              </w:rPr>
            </w:pPr>
            <w:r>
              <w:rPr>
                <w:rFonts w:eastAsia="Times New Roman"/>
                <w:w w:val="99"/>
              </w:rPr>
              <w:t>мест / 1000 чел.</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обеспеченности велолыжными станциями</w:t>
            </w:r>
          </w:p>
        </w:tc>
        <w:tc>
          <w:tcPr>
            <w:tcW w:w="1780" w:type="dxa"/>
            <w:vMerge w:val="continue"/>
            <w:tcBorders>
              <w:right w:val="single" w:color="00000A" w:sz="8" w:space="0"/>
            </w:tcBorders>
            <w:shd w:val="clear" w:color="auto" w:fill="auto"/>
            <w:vAlign w:val="bottom"/>
          </w:tcPr>
          <w:p>
            <w:pPr>
              <w:rPr>
                <w:sz w:val="13"/>
                <w:szCs w:val="13"/>
              </w:rPr>
            </w:pPr>
          </w:p>
        </w:tc>
        <w:tc>
          <w:tcPr>
            <w:tcW w:w="1399" w:type="dxa"/>
            <w:vMerge w:val="continue"/>
            <w:tcBorders>
              <w:right w:val="single" w:color="00000A" w:sz="8" w:space="0"/>
            </w:tcBorders>
            <w:shd w:val="clear" w:color="auto" w:fill="auto"/>
            <w:vAlign w:val="bottom"/>
          </w:tcPr>
          <w:p>
            <w:pPr>
              <w:rPr>
                <w:sz w:val="13"/>
                <w:szCs w:val="13"/>
              </w:rPr>
            </w:pPr>
          </w:p>
        </w:tc>
        <w:tc>
          <w:tcPr>
            <w:tcW w:w="112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9" w:type="dxa"/>
            <w:gridSpan w:val="2"/>
            <w:vMerge w:val="restart"/>
            <w:shd w:val="clear" w:color="auto" w:fill="auto"/>
            <w:vAlign w:val="bottom"/>
          </w:tcPr>
          <w:p>
            <w:pPr>
              <w:ind w:left="1380"/>
              <w:rPr>
                <w:sz w:val="18"/>
                <w:szCs w:val="18"/>
              </w:rPr>
            </w:pPr>
            <w:r>
              <w:rPr>
                <w:rFonts w:eastAsia="Times New Roman"/>
              </w:rPr>
              <w:t>не нормируются</w:t>
            </w: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территориальной доступности велолыжных станций</w:t>
            </w:r>
          </w:p>
        </w:tc>
        <w:tc>
          <w:tcPr>
            <w:tcW w:w="3179" w:type="dxa"/>
            <w:gridSpan w:val="2"/>
            <w:vMerge w:val="continue"/>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tcBorders>
            <w:shd w:val="clear" w:color="auto" w:fill="auto"/>
            <w:vAlign w:val="bottom"/>
          </w:tcPr>
          <w:p>
            <w:pPr>
              <w:rPr>
                <w:sz w:val="10"/>
                <w:szCs w:val="10"/>
              </w:rPr>
            </w:pPr>
          </w:p>
        </w:tc>
        <w:tc>
          <w:tcPr>
            <w:tcW w:w="1399" w:type="dxa"/>
            <w:tcBorders>
              <w:bottom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5739" w:type="dxa"/>
            <w:tcBorders>
              <w:left w:val="single" w:color="00000A" w:sz="8" w:space="0"/>
              <w:bottom w:val="single" w:color="00000A" w:sz="8" w:space="0"/>
              <w:right w:val="single" w:color="00000A" w:sz="8" w:space="0"/>
            </w:tcBorders>
            <w:shd w:val="clear" w:color="auto" w:fill="auto"/>
            <w:vAlign w:val="bottom"/>
          </w:tcPr>
          <w:p>
            <w:pPr>
              <w:spacing w:line="239" w:lineRule="exact"/>
              <w:ind w:left="100"/>
              <w:rPr>
                <w:rFonts w:eastAsia="Times New Roman"/>
                <w:w w:val="98"/>
              </w:rPr>
            </w:pPr>
            <w:r>
              <w:rPr>
                <w:rFonts w:eastAsia="Times New Roman"/>
              </w:rPr>
              <w:t>- размеры земельных участков велолыжных станций</w:t>
            </w:r>
          </w:p>
        </w:tc>
        <w:tc>
          <w:tcPr>
            <w:tcW w:w="1780"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w w:val="98"/>
              </w:rPr>
              <w:t>га / объект</w:t>
            </w:r>
          </w:p>
        </w:tc>
        <w:tc>
          <w:tcPr>
            <w:tcW w:w="1399" w:type="dxa"/>
            <w:tcBorders>
              <w:bottom w:val="single" w:color="00000A" w:sz="8" w:space="0"/>
              <w:right w:val="single" w:color="00000A" w:sz="8" w:space="0"/>
            </w:tcBorders>
            <w:shd w:val="clear" w:color="auto" w:fill="auto"/>
            <w:vAlign w:val="bottom"/>
          </w:tcPr>
          <w:p>
            <w:pPr>
              <w:rPr>
                <w:sz w:val="20"/>
                <w:szCs w:val="20"/>
              </w:rPr>
            </w:pPr>
          </w:p>
        </w:tc>
        <w:tc>
          <w:tcPr>
            <w:tcW w:w="1120"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w w:val="99"/>
              </w:rPr>
            </w:pPr>
            <w:r>
              <w:rPr>
                <w:rFonts w:eastAsia="Times New Roman"/>
              </w:rPr>
              <w:t>- расчетные показатели минимально допустимого уровня</w:t>
            </w:r>
          </w:p>
        </w:tc>
        <w:tc>
          <w:tcPr>
            <w:tcW w:w="1780" w:type="dxa"/>
            <w:vMerge w:val="restart"/>
            <w:tcBorders>
              <w:right w:val="single" w:color="00000A" w:sz="8" w:space="0"/>
            </w:tcBorders>
            <w:shd w:val="clear" w:color="auto" w:fill="auto"/>
            <w:vAlign w:val="bottom"/>
          </w:tcPr>
          <w:p>
            <w:pPr>
              <w:jc w:val="center"/>
              <w:rPr>
                <w:rFonts w:eastAsia="Times New Roman"/>
              </w:rPr>
            </w:pPr>
            <w:r>
              <w:rPr>
                <w:rFonts w:eastAsia="Times New Roman"/>
                <w:w w:val="99"/>
              </w:rPr>
              <w:t>га / 1000 чел.</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обеспеченности пляжами общего</w:t>
            </w:r>
          </w:p>
        </w:tc>
        <w:tc>
          <w:tcPr>
            <w:tcW w:w="1780" w:type="dxa"/>
            <w:vMerge w:val="continue"/>
            <w:tcBorders>
              <w:right w:val="single" w:color="00000A" w:sz="8" w:space="0"/>
            </w:tcBorders>
            <w:shd w:val="clear" w:color="auto" w:fill="auto"/>
            <w:vAlign w:val="bottom"/>
          </w:tcPr>
          <w:p>
            <w:pPr>
              <w:rPr>
                <w:sz w:val="13"/>
                <w:szCs w:val="13"/>
              </w:rPr>
            </w:pPr>
          </w:p>
        </w:tc>
        <w:tc>
          <w:tcPr>
            <w:tcW w:w="1399" w:type="dxa"/>
            <w:vMerge w:val="continue"/>
            <w:tcBorders>
              <w:right w:val="single" w:color="00000A" w:sz="8" w:space="0"/>
            </w:tcBorders>
            <w:shd w:val="clear" w:color="auto" w:fill="auto"/>
            <w:vAlign w:val="bottom"/>
          </w:tcPr>
          <w:p>
            <w:pPr>
              <w:rPr>
                <w:sz w:val="13"/>
                <w:szCs w:val="13"/>
              </w:rPr>
            </w:pPr>
          </w:p>
        </w:tc>
        <w:tc>
          <w:tcPr>
            <w:tcW w:w="112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максимально допустимого уровня</w:t>
            </w:r>
          </w:p>
        </w:tc>
        <w:tc>
          <w:tcPr>
            <w:tcW w:w="1780" w:type="dxa"/>
            <w:shd w:val="clear" w:color="auto" w:fill="auto"/>
            <w:vAlign w:val="bottom"/>
          </w:tcPr>
          <w:p>
            <w:pPr>
              <w:rPr>
                <w:sz w:val="19"/>
                <w:szCs w:val="19"/>
              </w:rPr>
            </w:pPr>
          </w:p>
        </w:tc>
        <w:tc>
          <w:tcPr>
            <w:tcW w:w="1399" w:type="dxa"/>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территориальной доступности пляжей общего</w:t>
            </w:r>
          </w:p>
        </w:tc>
        <w:tc>
          <w:tcPr>
            <w:tcW w:w="3179" w:type="dxa"/>
            <w:gridSpan w:val="2"/>
            <w:shd w:val="clear" w:color="auto" w:fill="auto"/>
            <w:vAlign w:val="bottom"/>
          </w:tcPr>
          <w:p>
            <w:pPr>
              <w:spacing w:line="249" w:lineRule="exact"/>
              <w:ind w:left="1380"/>
              <w:rPr>
                <w:sz w:val="21"/>
                <w:szCs w:val="21"/>
              </w:rPr>
            </w:pPr>
            <w:r>
              <w:rPr>
                <w:rFonts w:eastAsia="Times New Roman"/>
              </w:rPr>
              <w:t>не нормируются</w:t>
            </w:r>
          </w:p>
        </w:tc>
        <w:tc>
          <w:tcPr>
            <w:tcW w:w="112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пользования</w:t>
            </w:r>
          </w:p>
        </w:tc>
        <w:tc>
          <w:tcPr>
            <w:tcW w:w="1780" w:type="dxa"/>
            <w:tcBorders>
              <w:bottom w:val="single" w:color="00000A" w:sz="8" w:space="0"/>
            </w:tcBorders>
            <w:shd w:val="clear" w:color="auto" w:fill="auto"/>
            <w:vAlign w:val="bottom"/>
          </w:tcPr>
          <w:p>
            <w:pPr>
              <w:rPr>
                <w:sz w:val="24"/>
                <w:szCs w:val="24"/>
              </w:rPr>
            </w:pPr>
          </w:p>
        </w:tc>
        <w:tc>
          <w:tcPr>
            <w:tcW w:w="1399" w:type="dxa"/>
            <w:tcBorders>
              <w:bottom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sz w:val="20"/>
                <w:szCs w:val="20"/>
              </w:rPr>
            </w:pPr>
            <w:r>
              <w:rPr>
                <w:rFonts w:eastAsia="Times New Roman"/>
              </w:rPr>
              <w:t>- размеры земельных участков пляжей общего</w:t>
            </w:r>
          </w:p>
        </w:tc>
        <w:tc>
          <w:tcPr>
            <w:tcW w:w="1780"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 1</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60"/>
              <w:rPr>
                <w:rFonts w:eastAsia="Times New Roman"/>
                <w:w w:val="99"/>
              </w:rPr>
            </w:pPr>
            <w:r>
              <w:rPr>
                <w:rFonts w:eastAsia="Times New Roman"/>
              </w:rPr>
              <w:t>пользования</w:t>
            </w:r>
          </w:p>
        </w:tc>
        <w:tc>
          <w:tcPr>
            <w:tcW w:w="1780" w:type="dxa"/>
            <w:vMerge w:val="restart"/>
            <w:tcBorders>
              <w:right w:val="single" w:color="00000A" w:sz="8" w:space="0"/>
            </w:tcBorders>
            <w:shd w:val="clear" w:color="auto" w:fill="auto"/>
            <w:vAlign w:val="bottom"/>
          </w:tcPr>
          <w:p>
            <w:pPr>
              <w:jc w:val="center"/>
              <w:rPr>
                <w:sz w:val="14"/>
                <w:szCs w:val="14"/>
              </w:rPr>
            </w:pPr>
            <w:r>
              <w:rPr>
                <w:rFonts w:eastAsia="Times New Roman"/>
                <w:w w:val="99"/>
              </w:rPr>
              <w:t>посетителя</w:t>
            </w:r>
          </w:p>
        </w:tc>
        <w:tc>
          <w:tcPr>
            <w:tcW w:w="139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3179" w:type="dxa"/>
            <w:gridSpan w:val="2"/>
            <w:vMerge w:val="restart"/>
            <w:shd w:val="clear" w:color="auto" w:fill="auto"/>
            <w:vAlign w:val="bottom"/>
          </w:tcPr>
          <w:p>
            <w:pPr>
              <w:ind w:left="1380"/>
              <w:rPr>
                <w:sz w:val="18"/>
                <w:szCs w:val="18"/>
              </w:rPr>
            </w:pPr>
            <w:r>
              <w:rPr>
                <w:rFonts w:eastAsia="Times New Roman"/>
              </w:rPr>
              <w:t>не нормируются</w:t>
            </w: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обеспеченности туристскими гостиницами</w:t>
            </w:r>
          </w:p>
        </w:tc>
        <w:tc>
          <w:tcPr>
            <w:tcW w:w="3179" w:type="dxa"/>
            <w:gridSpan w:val="2"/>
            <w:vMerge w:val="continue"/>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tcBorders>
            <w:shd w:val="clear" w:color="auto" w:fill="auto"/>
            <w:vAlign w:val="bottom"/>
          </w:tcPr>
          <w:p>
            <w:pPr>
              <w:rPr>
                <w:sz w:val="10"/>
                <w:szCs w:val="10"/>
              </w:rPr>
            </w:pPr>
          </w:p>
        </w:tc>
        <w:tc>
          <w:tcPr>
            <w:tcW w:w="1399" w:type="dxa"/>
            <w:tcBorders>
              <w:bottom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9" w:type="dxa"/>
            <w:gridSpan w:val="2"/>
            <w:vMerge w:val="restart"/>
            <w:shd w:val="clear" w:color="auto" w:fill="auto"/>
            <w:vAlign w:val="bottom"/>
          </w:tcPr>
          <w:p>
            <w:pPr>
              <w:ind w:left="1380"/>
              <w:rPr>
                <w:sz w:val="18"/>
                <w:szCs w:val="18"/>
              </w:rPr>
            </w:pPr>
            <w:r>
              <w:rPr>
                <w:rFonts w:eastAsia="Times New Roman"/>
              </w:rPr>
              <w:t>не нормируются</w:t>
            </w: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территориальной доступности туристских гостиниц</w:t>
            </w:r>
          </w:p>
        </w:tc>
        <w:tc>
          <w:tcPr>
            <w:tcW w:w="3179" w:type="dxa"/>
            <w:gridSpan w:val="2"/>
            <w:vMerge w:val="continue"/>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tcBorders>
            <w:shd w:val="clear" w:color="auto" w:fill="auto"/>
            <w:vAlign w:val="bottom"/>
          </w:tcPr>
          <w:p>
            <w:pPr>
              <w:rPr>
                <w:sz w:val="10"/>
                <w:szCs w:val="10"/>
              </w:rPr>
            </w:pPr>
          </w:p>
        </w:tc>
        <w:tc>
          <w:tcPr>
            <w:tcW w:w="1399" w:type="dxa"/>
            <w:tcBorders>
              <w:bottom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5739" w:type="dxa"/>
            <w:tcBorders>
              <w:left w:val="single" w:color="00000A" w:sz="8" w:space="0"/>
              <w:bottom w:val="single" w:color="00000A" w:sz="8" w:space="0"/>
              <w:right w:val="single" w:color="00000A" w:sz="8" w:space="0"/>
            </w:tcBorders>
            <w:shd w:val="clear" w:color="auto" w:fill="auto"/>
            <w:vAlign w:val="bottom"/>
          </w:tcPr>
          <w:p>
            <w:pPr>
              <w:spacing w:line="239" w:lineRule="exact"/>
              <w:ind w:left="100"/>
              <w:rPr>
                <w:rFonts w:eastAsia="Times New Roman"/>
                <w:w w:val="95"/>
              </w:rPr>
            </w:pPr>
            <w:r>
              <w:rPr>
                <w:rFonts w:eastAsia="Times New Roman"/>
              </w:rPr>
              <w:t>- размеры земельных участков туристских гостиниц</w:t>
            </w:r>
          </w:p>
        </w:tc>
        <w:tc>
          <w:tcPr>
            <w:tcW w:w="1780"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99" w:type="dxa"/>
            <w:tcBorders>
              <w:bottom w:val="single" w:color="00000A" w:sz="8" w:space="0"/>
              <w:right w:val="single" w:color="00000A" w:sz="8" w:space="0"/>
            </w:tcBorders>
            <w:shd w:val="clear" w:color="auto" w:fill="auto"/>
            <w:vAlign w:val="bottom"/>
          </w:tcPr>
          <w:p>
            <w:pPr>
              <w:rPr>
                <w:sz w:val="20"/>
                <w:szCs w:val="20"/>
              </w:rPr>
            </w:pPr>
          </w:p>
        </w:tc>
        <w:tc>
          <w:tcPr>
            <w:tcW w:w="1120"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3179" w:type="dxa"/>
            <w:gridSpan w:val="2"/>
            <w:vMerge w:val="restart"/>
            <w:shd w:val="clear" w:color="auto" w:fill="auto"/>
            <w:vAlign w:val="bottom"/>
          </w:tcPr>
          <w:p>
            <w:pPr>
              <w:ind w:left="1380"/>
              <w:rPr>
                <w:sz w:val="19"/>
                <w:szCs w:val="19"/>
              </w:rPr>
            </w:pPr>
            <w:r>
              <w:rPr>
                <w:rFonts w:eastAsia="Times New Roman"/>
              </w:rPr>
              <w:t>не нормируются</w:t>
            </w: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обеспеченности мотелями</w:t>
            </w:r>
          </w:p>
        </w:tc>
        <w:tc>
          <w:tcPr>
            <w:tcW w:w="3179" w:type="dxa"/>
            <w:gridSpan w:val="2"/>
            <w:vMerge w:val="continue"/>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tcBorders>
            <w:shd w:val="clear" w:color="auto" w:fill="auto"/>
            <w:vAlign w:val="bottom"/>
          </w:tcPr>
          <w:p>
            <w:pPr>
              <w:rPr>
                <w:sz w:val="10"/>
                <w:szCs w:val="10"/>
              </w:rPr>
            </w:pPr>
          </w:p>
        </w:tc>
        <w:tc>
          <w:tcPr>
            <w:tcW w:w="1399" w:type="dxa"/>
            <w:tcBorders>
              <w:bottom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9" w:type="dxa"/>
            <w:gridSpan w:val="2"/>
            <w:vMerge w:val="restart"/>
            <w:shd w:val="clear" w:color="auto" w:fill="auto"/>
            <w:vAlign w:val="bottom"/>
          </w:tcPr>
          <w:p>
            <w:pPr>
              <w:ind w:left="1380"/>
              <w:rPr>
                <w:sz w:val="18"/>
                <w:szCs w:val="18"/>
              </w:rPr>
            </w:pPr>
            <w:r>
              <w:rPr>
                <w:rFonts w:eastAsia="Times New Roman"/>
              </w:rPr>
              <w:t>не нормируются</w:t>
            </w: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территориальной доступности мотелей</w:t>
            </w:r>
          </w:p>
        </w:tc>
        <w:tc>
          <w:tcPr>
            <w:tcW w:w="3179" w:type="dxa"/>
            <w:gridSpan w:val="2"/>
            <w:vMerge w:val="continue"/>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tcBorders>
            <w:shd w:val="clear" w:color="auto" w:fill="auto"/>
            <w:vAlign w:val="bottom"/>
          </w:tcPr>
          <w:p>
            <w:pPr>
              <w:rPr>
                <w:sz w:val="10"/>
                <w:szCs w:val="10"/>
              </w:rPr>
            </w:pPr>
          </w:p>
        </w:tc>
        <w:tc>
          <w:tcPr>
            <w:tcW w:w="1399" w:type="dxa"/>
            <w:tcBorders>
              <w:bottom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5739" w:type="dxa"/>
            <w:tcBorders>
              <w:left w:val="single" w:color="00000A" w:sz="8" w:space="0"/>
              <w:bottom w:val="single" w:color="00000A" w:sz="8" w:space="0"/>
              <w:right w:val="single" w:color="00000A" w:sz="8" w:space="0"/>
            </w:tcBorders>
            <w:shd w:val="clear" w:color="auto" w:fill="auto"/>
            <w:vAlign w:val="bottom"/>
          </w:tcPr>
          <w:p>
            <w:pPr>
              <w:spacing w:line="239" w:lineRule="exact"/>
              <w:ind w:left="100"/>
              <w:rPr>
                <w:rFonts w:eastAsia="Times New Roman"/>
                <w:w w:val="95"/>
              </w:rPr>
            </w:pPr>
            <w:r>
              <w:rPr>
                <w:rFonts w:eastAsia="Times New Roman"/>
              </w:rPr>
              <w:t>- размеры земельных участков мотелей</w:t>
            </w:r>
          </w:p>
        </w:tc>
        <w:tc>
          <w:tcPr>
            <w:tcW w:w="1780"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99" w:type="dxa"/>
            <w:tcBorders>
              <w:bottom w:val="single" w:color="00000A" w:sz="8" w:space="0"/>
              <w:right w:val="single" w:color="00000A" w:sz="8" w:space="0"/>
            </w:tcBorders>
            <w:shd w:val="clear" w:color="auto" w:fill="auto"/>
            <w:vAlign w:val="bottom"/>
          </w:tcPr>
          <w:p>
            <w:pPr>
              <w:rPr>
                <w:sz w:val="20"/>
                <w:szCs w:val="20"/>
              </w:rPr>
            </w:pPr>
          </w:p>
        </w:tc>
        <w:tc>
          <w:tcPr>
            <w:tcW w:w="1120"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bl>
    <w:p>
      <w:pPr>
        <w:spacing w:line="200" w:lineRule="exact"/>
        <w:rPr>
          <w:sz w:val="20"/>
          <w:szCs w:val="20"/>
        </w:rPr>
        <w:sectPr>
          <w:footerReference r:id="rId212" w:type="first"/>
          <w:footerReference r:id="rId210" w:type="default"/>
          <w:footerReference r:id="rId211" w:type="even"/>
          <w:pgSz w:w="11906" w:h="16838"/>
          <w:pgMar w:top="1114" w:right="1180" w:bottom="192" w:left="680" w:header="720" w:footer="720" w:gutter="0"/>
          <w:cols w:space="720" w:num="1"/>
          <w:docGrid w:linePitch="240" w:charSpace="-2049"/>
        </w:sectPr>
      </w:pPr>
    </w:p>
    <w:p>
      <w:pPr>
        <w:spacing w:line="30" w:lineRule="exact"/>
        <w:rPr>
          <w:sz w:val="20"/>
          <w:szCs w:val="20"/>
        </w:rPr>
        <w:sectPr>
          <w:type w:val="continuous"/>
          <w:pgSz w:w="11906" w:h="16838"/>
          <w:pgMar w:top="1114" w:right="1180" w:bottom="192" w:left="680" w:header="720" w:footer="720" w:gutter="0"/>
          <w:cols w:space="720" w:num="1"/>
          <w:docGrid w:linePitch="240" w:charSpace="-2049"/>
        </w:sectPr>
      </w:pPr>
    </w:p>
    <w:p>
      <w:pPr>
        <w:sectPr>
          <w:type w:val="continuous"/>
          <w:pgSz w:w="11906" w:h="16838"/>
          <w:pgMar w:top="1114" w:right="1180" w:bottom="192" w:left="680" w:header="720" w:footer="720" w:gutter="0"/>
          <w:cols w:space="720" w:num="1"/>
          <w:docGrid w:linePitch="240" w:charSpace="-2049"/>
        </w:sectPr>
      </w:pPr>
    </w:p>
    <w:tbl>
      <w:tblPr>
        <w:tblStyle w:val="19"/>
        <w:tblW w:w="10091" w:type="dxa"/>
        <w:tblInd w:w="10" w:type="dxa"/>
        <w:tblLayout w:type="fixed"/>
        <w:tblCellMar>
          <w:top w:w="0" w:type="dxa"/>
          <w:left w:w="0" w:type="dxa"/>
          <w:bottom w:w="0" w:type="dxa"/>
          <w:right w:w="0" w:type="dxa"/>
        </w:tblCellMar>
      </w:tblPr>
      <w:tblGrid>
        <w:gridCol w:w="5759"/>
        <w:gridCol w:w="1760"/>
        <w:gridCol w:w="1400"/>
        <w:gridCol w:w="1139"/>
        <w:gridCol w:w="33"/>
      </w:tblGrid>
      <w:tr>
        <w:tblPrEx>
          <w:tblLayout w:type="fixed"/>
          <w:tblCellMar>
            <w:top w:w="0" w:type="dxa"/>
            <w:left w:w="0" w:type="dxa"/>
            <w:bottom w:w="0" w:type="dxa"/>
            <w:right w:w="0" w:type="dxa"/>
          </w:tblCellMar>
        </w:tblPrEx>
        <w:trPr>
          <w:trHeight w:val="240" w:hRule="atLeast"/>
        </w:trPr>
        <w:tc>
          <w:tcPr>
            <w:tcW w:w="5759"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1760" w:type="dxa"/>
            <w:vMerge w:val="restart"/>
            <w:tcBorders>
              <w:top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Единицы</w:t>
            </w:r>
          </w:p>
        </w:tc>
        <w:tc>
          <w:tcPr>
            <w:tcW w:w="2539" w:type="dxa"/>
            <w:gridSpan w:val="2"/>
            <w:tcBorders>
              <w:top w:val="single" w:color="00000A" w:sz="8" w:space="0"/>
              <w:right w:val="single" w:color="00000A" w:sz="8" w:space="0"/>
            </w:tcBorders>
            <w:shd w:val="clear" w:color="auto" w:fill="auto"/>
            <w:vAlign w:val="bottom"/>
          </w:tcPr>
          <w:p>
            <w:pPr>
              <w:spacing w:line="240" w:lineRule="exact"/>
              <w:jc w:val="center"/>
              <w:rPr>
                <w:sz w:val="1"/>
                <w:szCs w:val="1"/>
              </w:rPr>
            </w:pPr>
            <w:r>
              <w:rPr>
                <w:rFonts w:eastAsia="Times New Roman"/>
                <w:b/>
                <w:bCs/>
              </w:rPr>
              <w:t>Правила применения</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restart"/>
            <w:tcBorders>
              <w:left w:val="single" w:color="00000A" w:sz="8" w:space="0"/>
              <w:right w:val="single" w:color="00000A" w:sz="8" w:space="0"/>
            </w:tcBorders>
            <w:shd w:val="clear" w:color="auto" w:fill="auto"/>
            <w:vAlign w:val="bottom"/>
          </w:tcPr>
          <w:p>
            <w:pPr>
              <w:ind w:left="960"/>
              <w:rPr>
                <w:sz w:val="12"/>
                <w:szCs w:val="12"/>
              </w:rPr>
            </w:pPr>
            <w:r>
              <w:rPr>
                <w:rFonts w:eastAsia="Times New Roman"/>
                <w:b/>
                <w:bCs/>
              </w:rPr>
              <w:t>Наименование расчетных показателей</w:t>
            </w:r>
          </w:p>
        </w:tc>
        <w:tc>
          <w:tcPr>
            <w:tcW w:w="1760" w:type="dxa"/>
            <w:vMerge w:val="continue"/>
            <w:tcBorders>
              <w:right w:val="single" w:color="00000A" w:sz="8" w:space="0"/>
            </w:tcBorders>
            <w:shd w:val="clear" w:color="auto" w:fill="auto"/>
            <w:vAlign w:val="bottom"/>
          </w:tcPr>
          <w:p>
            <w:pPr>
              <w:rPr>
                <w:sz w:val="12"/>
                <w:szCs w:val="12"/>
              </w:rPr>
            </w:pPr>
          </w:p>
        </w:tc>
        <w:tc>
          <w:tcPr>
            <w:tcW w:w="2539" w:type="dxa"/>
            <w:gridSpan w:val="2"/>
            <w:vMerge w:val="restart"/>
            <w:tcBorders>
              <w:right w:val="single" w:color="00000A" w:sz="8" w:space="0"/>
            </w:tcBorders>
            <w:shd w:val="clear" w:color="auto" w:fill="auto"/>
            <w:vAlign w:val="bottom"/>
          </w:tcPr>
          <w:p>
            <w:pPr>
              <w:jc w:val="center"/>
              <w:rPr>
                <w:sz w:val="1"/>
                <w:szCs w:val="1"/>
              </w:rPr>
            </w:pPr>
            <w:r>
              <w:rPr>
                <w:rFonts w:eastAsia="Times New Roman"/>
                <w:b/>
                <w:bCs/>
                <w:w w:val="99"/>
              </w:rPr>
              <w:t>расчетных показателей</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b/>
                <w:bCs/>
                <w:w w:val="98"/>
              </w:rPr>
              <w:t>измерения</w:t>
            </w:r>
          </w:p>
        </w:tc>
        <w:tc>
          <w:tcPr>
            <w:tcW w:w="2539" w:type="dxa"/>
            <w:gridSpan w:val="2"/>
            <w:vMerge w:val="continue"/>
            <w:tcBorders>
              <w:bottom w:val="single" w:color="00000A" w:sz="8" w:space="0"/>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59" w:type="dxa"/>
            <w:tcBorders>
              <w:left w:val="single" w:color="00000A" w:sz="8" w:space="0"/>
              <w:right w:val="single" w:color="00000A" w:sz="8" w:space="0"/>
            </w:tcBorders>
            <w:shd w:val="clear" w:color="auto" w:fill="auto"/>
            <w:vAlign w:val="bottom"/>
          </w:tcPr>
          <w:p>
            <w:pPr>
              <w:rPr>
                <w:sz w:val="11"/>
                <w:szCs w:val="11"/>
              </w:rPr>
            </w:pPr>
          </w:p>
        </w:tc>
        <w:tc>
          <w:tcPr>
            <w:tcW w:w="1760" w:type="dxa"/>
            <w:vMerge w:val="continue"/>
            <w:tcBorders>
              <w:right w:val="single" w:color="00000A" w:sz="8" w:space="0"/>
            </w:tcBorders>
            <w:shd w:val="clear" w:color="auto" w:fill="auto"/>
            <w:vAlign w:val="bottom"/>
          </w:tcPr>
          <w:p>
            <w:pPr>
              <w:rPr>
                <w:sz w:val="11"/>
                <w:szCs w:val="11"/>
              </w:rPr>
            </w:pPr>
          </w:p>
        </w:tc>
        <w:tc>
          <w:tcPr>
            <w:tcW w:w="1400" w:type="dxa"/>
            <w:vMerge w:val="restart"/>
            <w:tcBorders>
              <w:right w:val="single" w:color="00000A" w:sz="8" w:space="0"/>
            </w:tcBorders>
            <w:shd w:val="clear" w:color="auto" w:fill="auto"/>
            <w:vAlign w:val="bottom"/>
          </w:tcPr>
          <w:p>
            <w:pPr>
              <w:jc w:val="center"/>
              <w:rPr>
                <w:rFonts w:eastAsia="Times New Roman"/>
                <w:b/>
                <w:bCs/>
                <w:w w:val="97"/>
              </w:rPr>
            </w:pPr>
            <w:r>
              <w:rPr>
                <w:rFonts w:eastAsia="Times New Roman"/>
                <w:b/>
                <w:bCs/>
              </w:rPr>
              <w:t>ГП СП</w:t>
            </w:r>
          </w:p>
        </w:tc>
        <w:tc>
          <w:tcPr>
            <w:tcW w:w="1139" w:type="dxa"/>
            <w:vMerge w:val="restart"/>
            <w:tcBorders>
              <w:right w:val="single" w:color="00000A" w:sz="8" w:space="0"/>
            </w:tcBorders>
            <w:shd w:val="clear" w:color="auto" w:fill="auto"/>
            <w:vAlign w:val="bottom"/>
          </w:tcPr>
          <w:p>
            <w:pPr>
              <w:jc w:val="center"/>
              <w:rPr>
                <w:sz w:val="1"/>
                <w:szCs w:val="1"/>
              </w:rPr>
            </w:pPr>
            <w:r>
              <w:rPr>
                <w:rFonts w:eastAsia="Times New Roman"/>
                <w:b/>
                <w:bCs/>
                <w:w w:val="97"/>
              </w:rPr>
              <w:t>ДПТ</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760" w:type="dxa"/>
            <w:tcBorders>
              <w:bottom w:val="single" w:color="00000A" w:sz="8" w:space="0"/>
              <w:right w:val="single" w:color="00000A" w:sz="8" w:space="0"/>
            </w:tcBorders>
            <w:shd w:val="clear" w:color="auto" w:fill="auto"/>
            <w:vAlign w:val="bottom"/>
          </w:tcPr>
          <w:p>
            <w:pPr>
              <w:rPr>
                <w:sz w:val="12"/>
                <w:szCs w:val="12"/>
              </w:rPr>
            </w:pPr>
          </w:p>
        </w:tc>
        <w:tc>
          <w:tcPr>
            <w:tcW w:w="1400" w:type="dxa"/>
            <w:vMerge w:val="continue"/>
            <w:tcBorders>
              <w:bottom w:val="single" w:color="00000A" w:sz="8" w:space="0"/>
              <w:right w:val="single" w:color="00000A" w:sz="8" w:space="0"/>
            </w:tcBorders>
            <w:shd w:val="clear" w:color="auto" w:fill="auto"/>
            <w:vAlign w:val="bottom"/>
          </w:tcPr>
          <w:p>
            <w:pPr>
              <w:rPr>
                <w:sz w:val="12"/>
                <w:szCs w:val="12"/>
              </w:rPr>
            </w:pPr>
          </w:p>
        </w:tc>
        <w:tc>
          <w:tcPr>
            <w:tcW w:w="1139" w:type="dxa"/>
            <w:vMerge w:val="continue"/>
            <w:tcBorders>
              <w:bottom w:val="single" w:color="00000A" w:sz="8" w:space="0"/>
              <w:right w:val="single" w:color="00000A" w:sz="8" w:space="0"/>
            </w:tcBorders>
            <w:shd w:val="clear" w:color="auto" w:fill="auto"/>
            <w:vAlign w:val="bottom"/>
          </w:tcPr>
          <w:p>
            <w:pPr>
              <w:rPr>
                <w:sz w:val="12"/>
                <w:szCs w:val="1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 расчетные показатели минимально допустимого уровня</w:t>
            </w:r>
          </w:p>
        </w:tc>
        <w:tc>
          <w:tcPr>
            <w:tcW w:w="3160" w:type="dxa"/>
            <w:gridSpan w:val="2"/>
            <w:vMerge w:val="restart"/>
            <w:shd w:val="clear" w:color="auto" w:fill="auto"/>
            <w:vAlign w:val="bottom"/>
          </w:tcPr>
          <w:p>
            <w:pPr>
              <w:ind w:left="1380"/>
              <w:rPr>
                <w:sz w:val="18"/>
                <w:szCs w:val="18"/>
              </w:rPr>
            </w:pPr>
            <w:r>
              <w:rPr>
                <w:rFonts w:eastAsia="Times New Roman"/>
              </w:rPr>
              <w:t>не нормируются</w:t>
            </w:r>
          </w:p>
        </w:tc>
        <w:tc>
          <w:tcPr>
            <w:tcW w:w="1139"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обеспеченности кемпингами</w:t>
            </w:r>
          </w:p>
        </w:tc>
        <w:tc>
          <w:tcPr>
            <w:tcW w:w="3160" w:type="dxa"/>
            <w:gridSpan w:val="2"/>
            <w:vMerge w:val="continue"/>
            <w:shd w:val="clear" w:color="auto" w:fill="auto"/>
            <w:vAlign w:val="bottom"/>
          </w:tcPr>
          <w:p>
            <w:pPr>
              <w:rPr>
                <w:sz w:val="14"/>
                <w:szCs w:val="14"/>
              </w:rPr>
            </w:pPr>
          </w:p>
        </w:tc>
        <w:tc>
          <w:tcPr>
            <w:tcW w:w="1139"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tcBorders>
            <w:shd w:val="clear" w:color="auto" w:fill="auto"/>
            <w:vAlign w:val="bottom"/>
          </w:tcPr>
          <w:p>
            <w:pPr>
              <w:rPr>
                <w:sz w:val="10"/>
                <w:szCs w:val="10"/>
              </w:rPr>
            </w:pPr>
          </w:p>
        </w:tc>
        <w:tc>
          <w:tcPr>
            <w:tcW w:w="1400" w:type="dxa"/>
            <w:tcBorders>
              <w:bottom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 расчетные показатели максимально допустимого уровня</w:t>
            </w:r>
          </w:p>
        </w:tc>
        <w:tc>
          <w:tcPr>
            <w:tcW w:w="3160" w:type="dxa"/>
            <w:gridSpan w:val="2"/>
            <w:vMerge w:val="restart"/>
            <w:shd w:val="clear" w:color="auto" w:fill="auto"/>
            <w:vAlign w:val="bottom"/>
          </w:tcPr>
          <w:p>
            <w:pPr>
              <w:ind w:left="1380"/>
              <w:rPr>
                <w:sz w:val="18"/>
                <w:szCs w:val="18"/>
              </w:rPr>
            </w:pPr>
            <w:r>
              <w:rPr>
                <w:rFonts w:eastAsia="Times New Roman"/>
              </w:rPr>
              <w:t>не нормируются</w:t>
            </w:r>
          </w:p>
        </w:tc>
        <w:tc>
          <w:tcPr>
            <w:tcW w:w="1139"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территориальной доступности кемпингов</w:t>
            </w:r>
          </w:p>
        </w:tc>
        <w:tc>
          <w:tcPr>
            <w:tcW w:w="3160" w:type="dxa"/>
            <w:gridSpan w:val="2"/>
            <w:vMerge w:val="continue"/>
            <w:shd w:val="clear" w:color="auto" w:fill="auto"/>
            <w:vAlign w:val="bottom"/>
          </w:tcPr>
          <w:p>
            <w:pPr>
              <w:rPr>
                <w:sz w:val="14"/>
                <w:szCs w:val="14"/>
              </w:rPr>
            </w:pPr>
          </w:p>
        </w:tc>
        <w:tc>
          <w:tcPr>
            <w:tcW w:w="1139"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tcBorders>
            <w:shd w:val="clear" w:color="auto" w:fill="auto"/>
            <w:vAlign w:val="bottom"/>
          </w:tcPr>
          <w:p>
            <w:pPr>
              <w:rPr>
                <w:sz w:val="10"/>
                <w:szCs w:val="10"/>
              </w:rPr>
            </w:pPr>
          </w:p>
        </w:tc>
        <w:tc>
          <w:tcPr>
            <w:tcW w:w="1400" w:type="dxa"/>
            <w:tcBorders>
              <w:bottom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39" w:lineRule="exact"/>
              <w:ind w:left="120"/>
              <w:rPr>
                <w:rFonts w:eastAsia="Times New Roman"/>
                <w:w w:val="95"/>
              </w:rPr>
            </w:pPr>
            <w:r>
              <w:rPr>
                <w:rFonts w:eastAsia="Times New Roman"/>
              </w:rPr>
              <w:t>- размеры земельных участков кемпингов</w:t>
            </w:r>
          </w:p>
        </w:tc>
        <w:tc>
          <w:tcPr>
            <w:tcW w:w="1760"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400" w:type="dxa"/>
            <w:tcBorders>
              <w:bottom w:val="single" w:color="00000A" w:sz="8" w:space="0"/>
              <w:right w:val="single" w:color="00000A" w:sz="8" w:space="0"/>
            </w:tcBorders>
            <w:shd w:val="clear" w:color="auto" w:fill="auto"/>
            <w:vAlign w:val="bottom"/>
          </w:tcPr>
          <w:p>
            <w:pPr>
              <w:rPr>
                <w:sz w:val="20"/>
                <w:szCs w:val="20"/>
              </w:rPr>
            </w:pPr>
          </w:p>
        </w:tc>
        <w:tc>
          <w:tcPr>
            <w:tcW w:w="1139"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3160" w:type="dxa"/>
            <w:gridSpan w:val="2"/>
            <w:vMerge w:val="restart"/>
            <w:shd w:val="clear" w:color="auto" w:fill="auto"/>
            <w:vAlign w:val="bottom"/>
          </w:tcPr>
          <w:p>
            <w:pPr>
              <w:ind w:left="1360"/>
              <w:rPr>
                <w:sz w:val="19"/>
                <w:szCs w:val="19"/>
              </w:rPr>
            </w:pPr>
            <w:r>
              <w:rPr>
                <w:rFonts w:eastAsia="Times New Roman"/>
              </w:rPr>
              <w:t>не нормируются</w:t>
            </w:r>
          </w:p>
        </w:tc>
        <w:tc>
          <w:tcPr>
            <w:tcW w:w="1139"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обеспеченности приютами</w:t>
            </w:r>
          </w:p>
        </w:tc>
        <w:tc>
          <w:tcPr>
            <w:tcW w:w="3160" w:type="dxa"/>
            <w:gridSpan w:val="2"/>
            <w:vMerge w:val="continue"/>
            <w:shd w:val="clear" w:color="auto" w:fill="auto"/>
            <w:vAlign w:val="bottom"/>
          </w:tcPr>
          <w:p>
            <w:pPr>
              <w:rPr>
                <w:sz w:val="13"/>
                <w:szCs w:val="13"/>
              </w:rPr>
            </w:pPr>
          </w:p>
        </w:tc>
        <w:tc>
          <w:tcPr>
            <w:tcW w:w="1139"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tcBorders>
            <w:shd w:val="clear" w:color="auto" w:fill="auto"/>
            <w:vAlign w:val="bottom"/>
          </w:tcPr>
          <w:p>
            <w:pPr>
              <w:rPr>
                <w:sz w:val="10"/>
                <w:szCs w:val="10"/>
              </w:rPr>
            </w:pPr>
          </w:p>
        </w:tc>
        <w:tc>
          <w:tcPr>
            <w:tcW w:w="1400" w:type="dxa"/>
            <w:tcBorders>
              <w:bottom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60" w:type="dxa"/>
            <w:gridSpan w:val="2"/>
            <w:vMerge w:val="restart"/>
            <w:shd w:val="clear" w:color="auto" w:fill="auto"/>
            <w:vAlign w:val="bottom"/>
          </w:tcPr>
          <w:p>
            <w:pPr>
              <w:ind w:left="1360"/>
              <w:rPr>
                <w:sz w:val="19"/>
                <w:szCs w:val="19"/>
              </w:rPr>
            </w:pPr>
            <w:r>
              <w:rPr>
                <w:rFonts w:eastAsia="Times New Roman"/>
              </w:rPr>
              <w:t>не нормируются</w:t>
            </w:r>
          </w:p>
        </w:tc>
        <w:tc>
          <w:tcPr>
            <w:tcW w:w="1139"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территориальной доступности приютов</w:t>
            </w:r>
          </w:p>
        </w:tc>
        <w:tc>
          <w:tcPr>
            <w:tcW w:w="3160" w:type="dxa"/>
            <w:gridSpan w:val="2"/>
            <w:vMerge w:val="continue"/>
            <w:shd w:val="clear" w:color="auto" w:fill="auto"/>
            <w:vAlign w:val="bottom"/>
          </w:tcPr>
          <w:p>
            <w:pPr>
              <w:rPr>
                <w:sz w:val="13"/>
                <w:szCs w:val="13"/>
              </w:rPr>
            </w:pPr>
          </w:p>
        </w:tc>
        <w:tc>
          <w:tcPr>
            <w:tcW w:w="1139"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tcBorders>
            <w:shd w:val="clear" w:color="auto" w:fill="auto"/>
            <w:vAlign w:val="bottom"/>
          </w:tcPr>
          <w:p>
            <w:pPr>
              <w:rPr>
                <w:sz w:val="10"/>
                <w:szCs w:val="10"/>
              </w:rPr>
            </w:pPr>
          </w:p>
        </w:tc>
        <w:tc>
          <w:tcPr>
            <w:tcW w:w="1400" w:type="dxa"/>
            <w:tcBorders>
              <w:bottom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9"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39" w:lineRule="exact"/>
              <w:ind w:left="120"/>
              <w:rPr>
                <w:rFonts w:eastAsia="Times New Roman"/>
                <w:w w:val="95"/>
              </w:rPr>
            </w:pPr>
            <w:r>
              <w:rPr>
                <w:rFonts w:eastAsia="Times New Roman"/>
              </w:rPr>
              <w:t>- размеры земельных участков приютов</w:t>
            </w:r>
          </w:p>
        </w:tc>
        <w:tc>
          <w:tcPr>
            <w:tcW w:w="1760" w:type="dxa"/>
            <w:tcBorders>
              <w:bottom w:val="single" w:color="00000A" w:sz="8" w:space="0"/>
              <w:right w:val="single" w:color="00000A" w:sz="8" w:space="0"/>
            </w:tcBorders>
            <w:shd w:val="clear" w:color="auto" w:fill="auto"/>
            <w:vAlign w:val="bottom"/>
          </w:tcPr>
          <w:p>
            <w:pPr>
              <w:spacing w:line="239" w:lineRule="exact"/>
              <w:jc w:val="center"/>
              <w:rPr>
                <w:sz w:val="20"/>
                <w:szCs w:val="20"/>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400" w:type="dxa"/>
            <w:tcBorders>
              <w:bottom w:val="single" w:color="00000A" w:sz="8" w:space="0"/>
              <w:right w:val="single" w:color="00000A" w:sz="8" w:space="0"/>
            </w:tcBorders>
            <w:shd w:val="clear" w:color="auto" w:fill="auto"/>
            <w:vAlign w:val="bottom"/>
          </w:tcPr>
          <w:p>
            <w:pPr>
              <w:rPr>
                <w:sz w:val="20"/>
                <w:szCs w:val="20"/>
              </w:rPr>
            </w:pPr>
          </w:p>
        </w:tc>
        <w:tc>
          <w:tcPr>
            <w:tcW w:w="1139" w:type="dxa"/>
            <w:tcBorders>
              <w:bottom w:val="single" w:color="00000A" w:sz="8" w:space="0"/>
              <w:right w:val="single" w:color="00000A" w:sz="8" w:space="0"/>
            </w:tcBorders>
            <w:shd w:val="clear" w:color="auto" w:fill="auto"/>
            <w:vAlign w:val="bottom"/>
          </w:tcPr>
          <w:p>
            <w:pPr>
              <w:spacing w:line="23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spacing w:line="220" w:lineRule="exact"/>
              <w:jc w:val="center"/>
              <w:rPr>
                <w:rFonts w:eastAsia="Times New Roman"/>
                <w:w w:val="96"/>
              </w:rPr>
            </w:pPr>
            <w:r>
              <w:rPr>
                <w:rFonts w:eastAsia="Times New Roman"/>
                <w:w w:val="99"/>
              </w:rPr>
              <w:t>машино-мест /</w:t>
            </w:r>
          </w:p>
        </w:tc>
        <w:tc>
          <w:tcPr>
            <w:tcW w:w="140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3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обеспеченности стоянками автомобильного транспорта</w:t>
            </w:r>
          </w:p>
        </w:tc>
        <w:tc>
          <w:tcPr>
            <w:tcW w:w="1760" w:type="dxa"/>
            <w:vMerge w:val="restart"/>
            <w:tcBorders>
              <w:right w:val="single" w:color="00000A" w:sz="8" w:space="0"/>
            </w:tcBorders>
            <w:shd w:val="clear" w:color="auto" w:fill="auto"/>
            <w:vAlign w:val="bottom"/>
          </w:tcPr>
          <w:p>
            <w:pPr>
              <w:jc w:val="center"/>
              <w:rPr>
                <w:sz w:val="13"/>
                <w:szCs w:val="13"/>
              </w:rPr>
            </w:pPr>
            <w:r>
              <w:rPr>
                <w:rFonts w:eastAsia="Times New Roman"/>
              </w:rPr>
              <w:t>1000 чел.</w:t>
            </w:r>
          </w:p>
        </w:tc>
        <w:tc>
          <w:tcPr>
            <w:tcW w:w="1400" w:type="dxa"/>
            <w:vMerge w:val="continue"/>
            <w:tcBorders>
              <w:right w:val="single" w:color="00000A" w:sz="8" w:space="0"/>
            </w:tcBorders>
            <w:shd w:val="clear" w:color="auto" w:fill="auto"/>
            <w:vAlign w:val="bottom"/>
          </w:tcPr>
          <w:p>
            <w:pPr>
              <w:rPr>
                <w:sz w:val="13"/>
                <w:szCs w:val="13"/>
              </w:rPr>
            </w:pPr>
          </w:p>
        </w:tc>
        <w:tc>
          <w:tcPr>
            <w:tcW w:w="1139"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 расчетные показатели максимально допустимого уровня</w:t>
            </w:r>
          </w:p>
        </w:tc>
        <w:tc>
          <w:tcPr>
            <w:tcW w:w="1760" w:type="dxa"/>
            <w:tcBorders>
              <w:right w:val="single" w:color="00000A" w:sz="8" w:space="0"/>
            </w:tcBorders>
            <w:shd w:val="clear" w:color="auto" w:fill="auto"/>
            <w:vAlign w:val="bottom"/>
          </w:tcPr>
          <w:p>
            <w:pPr>
              <w:rPr>
                <w:sz w:val="18"/>
                <w:szCs w:val="18"/>
              </w:rPr>
            </w:pPr>
          </w:p>
        </w:tc>
        <w:tc>
          <w:tcPr>
            <w:tcW w:w="1400" w:type="dxa"/>
            <w:tcBorders>
              <w:right w:val="single" w:color="00000A" w:sz="8" w:space="0"/>
            </w:tcBorders>
            <w:shd w:val="clear" w:color="auto" w:fill="auto"/>
            <w:vAlign w:val="bottom"/>
          </w:tcPr>
          <w:p>
            <w:pPr>
              <w:rPr>
                <w:sz w:val="18"/>
                <w:szCs w:val="18"/>
              </w:rPr>
            </w:pPr>
          </w:p>
        </w:tc>
        <w:tc>
          <w:tcPr>
            <w:tcW w:w="1139"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территориальной доступности стоянок автомобильного</w:t>
            </w:r>
          </w:p>
        </w:tc>
        <w:tc>
          <w:tcPr>
            <w:tcW w:w="1760" w:type="dxa"/>
            <w:tcBorders>
              <w:right w:val="single" w:color="00000A" w:sz="8" w:space="0"/>
            </w:tcBorders>
            <w:shd w:val="clear" w:color="auto" w:fill="auto"/>
            <w:vAlign w:val="bottom"/>
          </w:tcPr>
          <w:p>
            <w:pPr>
              <w:jc w:val="center"/>
              <w:rPr>
                <w:rFonts w:eastAsia="Times New Roman"/>
                <w:w w:val="96"/>
              </w:rPr>
            </w:pPr>
            <w:r>
              <w:rPr>
                <w:rFonts w:eastAsia="Times New Roman"/>
              </w:rPr>
              <w:t>м</w:t>
            </w:r>
          </w:p>
        </w:tc>
        <w:tc>
          <w:tcPr>
            <w:tcW w:w="1400" w:type="dxa"/>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39"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3"/>
                <w:szCs w:val="23"/>
              </w:rPr>
            </w:pPr>
            <w:r>
              <w:rPr>
                <w:rFonts w:eastAsia="Times New Roman"/>
              </w:rPr>
              <w:t>транспорта</w:t>
            </w:r>
          </w:p>
        </w:tc>
        <w:tc>
          <w:tcPr>
            <w:tcW w:w="1760" w:type="dxa"/>
            <w:tcBorders>
              <w:bottom w:val="single" w:color="00000A" w:sz="8" w:space="0"/>
              <w:right w:val="single" w:color="00000A" w:sz="8" w:space="0"/>
            </w:tcBorders>
            <w:shd w:val="clear" w:color="auto" w:fill="auto"/>
            <w:vAlign w:val="bottom"/>
          </w:tcPr>
          <w:p>
            <w:pPr>
              <w:rPr>
                <w:sz w:val="23"/>
                <w:szCs w:val="23"/>
              </w:rPr>
            </w:pPr>
          </w:p>
        </w:tc>
        <w:tc>
          <w:tcPr>
            <w:tcW w:w="1400" w:type="dxa"/>
            <w:tcBorders>
              <w:bottom w:val="single" w:color="00000A" w:sz="8" w:space="0"/>
              <w:right w:val="single" w:color="00000A" w:sz="8" w:space="0"/>
            </w:tcBorders>
            <w:shd w:val="clear" w:color="auto" w:fill="auto"/>
            <w:vAlign w:val="bottom"/>
          </w:tcPr>
          <w:p>
            <w:pPr>
              <w:rPr>
                <w:sz w:val="23"/>
                <w:szCs w:val="23"/>
              </w:rPr>
            </w:pPr>
          </w:p>
        </w:tc>
        <w:tc>
          <w:tcPr>
            <w:tcW w:w="1139"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sz w:val="21"/>
                <w:szCs w:val="21"/>
              </w:rPr>
            </w:pPr>
            <w:r>
              <w:rPr>
                <w:rFonts w:eastAsia="Times New Roman"/>
              </w:rPr>
              <w:t>- размеры земельных участков стоянок автомобильного</w:t>
            </w:r>
          </w:p>
        </w:tc>
        <w:tc>
          <w:tcPr>
            <w:tcW w:w="1760" w:type="dxa"/>
            <w:tcBorders>
              <w:right w:val="single" w:color="00000A" w:sz="8" w:space="0"/>
            </w:tcBorders>
            <w:shd w:val="clear" w:color="auto" w:fill="auto"/>
            <w:vAlign w:val="bottom"/>
          </w:tcPr>
          <w:p>
            <w:pPr>
              <w:spacing w:line="220" w:lineRule="exact"/>
              <w:jc w:val="center"/>
              <w:rPr>
                <w:sz w:val="19"/>
                <w:szCs w:val="19"/>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 машино-</w:t>
            </w:r>
          </w:p>
        </w:tc>
        <w:tc>
          <w:tcPr>
            <w:tcW w:w="1400" w:type="dxa"/>
            <w:tcBorders>
              <w:right w:val="single" w:color="00000A" w:sz="8" w:space="0"/>
            </w:tcBorders>
            <w:shd w:val="clear" w:color="auto" w:fill="auto"/>
            <w:vAlign w:val="bottom"/>
          </w:tcPr>
          <w:p>
            <w:pPr>
              <w:rPr>
                <w:sz w:val="19"/>
                <w:szCs w:val="19"/>
              </w:rPr>
            </w:pPr>
          </w:p>
        </w:tc>
        <w:tc>
          <w:tcPr>
            <w:tcW w:w="113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rFonts w:eastAsia="Times New Roman"/>
                <w:w w:val="96"/>
              </w:rPr>
            </w:pPr>
            <w:r>
              <w:rPr>
                <w:rFonts w:eastAsia="Times New Roman"/>
              </w:rPr>
              <w:t>транспорта</w:t>
            </w:r>
          </w:p>
        </w:tc>
        <w:tc>
          <w:tcPr>
            <w:tcW w:w="1760" w:type="dxa"/>
            <w:vMerge w:val="restart"/>
            <w:tcBorders>
              <w:right w:val="single" w:color="00000A" w:sz="8" w:space="0"/>
            </w:tcBorders>
            <w:shd w:val="clear" w:color="auto" w:fill="auto"/>
            <w:vAlign w:val="bottom"/>
          </w:tcPr>
          <w:p>
            <w:pPr>
              <w:jc w:val="center"/>
              <w:rPr>
                <w:sz w:val="13"/>
                <w:szCs w:val="13"/>
              </w:rPr>
            </w:pPr>
            <w:r>
              <w:rPr>
                <w:rFonts w:eastAsia="Times New Roman"/>
                <w:w w:val="96"/>
              </w:rPr>
              <w:t>место</w:t>
            </w:r>
          </w:p>
        </w:tc>
        <w:tc>
          <w:tcPr>
            <w:tcW w:w="1400" w:type="dxa"/>
            <w:tcBorders>
              <w:right w:val="single" w:color="00000A" w:sz="8" w:space="0"/>
            </w:tcBorders>
            <w:shd w:val="clear" w:color="auto" w:fill="auto"/>
            <w:vAlign w:val="bottom"/>
          </w:tcPr>
          <w:p>
            <w:pPr>
              <w:rPr>
                <w:sz w:val="13"/>
                <w:szCs w:val="13"/>
              </w:rPr>
            </w:pPr>
          </w:p>
        </w:tc>
        <w:tc>
          <w:tcPr>
            <w:tcW w:w="1139"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Ориентировочные уровни предельной рекреационной</w:t>
            </w:r>
          </w:p>
        </w:tc>
        <w:tc>
          <w:tcPr>
            <w:tcW w:w="1760" w:type="dxa"/>
            <w:tcBorders>
              <w:right w:val="single" w:color="00000A" w:sz="8" w:space="0"/>
            </w:tcBorders>
            <w:shd w:val="clear" w:color="auto" w:fill="auto"/>
            <w:vAlign w:val="bottom"/>
          </w:tcPr>
          <w:p>
            <w:pPr>
              <w:rPr>
                <w:sz w:val="18"/>
                <w:szCs w:val="18"/>
              </w:rPr>
            </w:pPr>
          </w:p>
        </w:tc>
        <w:tc>
          <w:tcPr>
            <w:tcW w:w="1400" w:type="dxa"/>
            <w:tcBorders>
              <w:right w:val="single" w:color="00000A" w:sz="8" w:space="0"/>
            </w:tcBorders>
            <w:shd w:val="clear" w:color="auto" w:fill="auto"/>
            <w:vAlign w:val="bottom"/>
          </w:tcPr>
          <w:p>
            <w:pPr>
              <w:rPr>
                <w:sz w:val="18"/>
                <w:szCs w:val="18"/>
              </w:rPr>
            </w:pPr>
          </w:p>
        </w:tc>
        <w:tc>
          <w:tcPr>
            <w:tcW w:w="1139"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нагрузки и расчетные показатели территориальной</w:t>
            </w:r>
          </w:p>
        </w:tc>
        <w:tc>
          <w:tcPr>
            <w:tcW w:w="1760" w:type="dxa"/>
            <w:tcBorders>
              <w:right w:val="single" w:color="00000A" w:sz="8" w:space="0"/>
            </w:tcBorders>
            <w:shd w:val="clear" w:color="auto" w:fill="auto"/>
            <w:vAlign w:val="bottom"/>
          </w:tcPr>
          <w:p>
            <w:pPr>
              <w:jc w:val="center"/>
              <w:rPr>
                <w:rFonts w:eastAsia="Times New Roman"/>
                <w:w w:val="96"/>
              </w:rPr>
            </w:pPr>
            <w:r>
              <w:rPr>
                <w:rFonts w:eastAsia="Times New Roman"/>
              </w:rPr>
              <w:t>чел./га, мин</w:t>
            </w:r>
          </w:p>
        </w:tc>
        <w:tc>
          <w:tcPr>
            <w:tcW w:w="1400" w:type="dxa"/>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39"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доступности нового рекреационного объекта</w:t>
            </w:r>
          </w:p>
        </w:tc>
        <w:tc>
          <w:tcPr>
            <w:tcW w:w="1760" w:type="dxa"/>
            <w:tcBorders>
              <w:bottom w:val="single" w:color="00000A" w:sz="8" w:space="0"/>
              <w:right w:val="single" w:color="00000A" w:sz="8" w:space="0"/>
            </w:tcBorders>
            <w:shd w:val="clear" w:color="auto" w:fill="auto"/>
            <w:vAlign w:val="bottom"/>
          </w:tcPr>
          <w:p>
            <w:pPr>
              <w:rPr>
                <w:sz w:val="23"/>
                <w:szCs w:val="23"/>
              </w:rPr>
            </w:pPr>
          </w:p>
        </w:tc>
        <w:tc>
          <w:tcPr>
            <w:tcW w:w="1400" w:type="dxa"/>
            <w:tcBorders>
              <w:bottom w:val="single" w:color="00000A" w:sz="8" w:space="0"/>
              <w:right w:val="single" w:color="00000A" w:sz="8" w:space="0"/>
            </w:tcBorders>
            <w:shd w:val="clear" w:color="auto" w:fill="auto"/>
            <w:vAlign w:val="bottom"/>
          </w:tcPr>
          <w:p>
            <w:pPr>
              <w:rPr>
                <w:sz w:val="23"/>
                <w:szCs w:val="23"/>
              </w:rPr>
            </w:pPr>
          </w:p>
        </w:tc>
        <w:tc>
          <w:tcPr>
            <w:tcW w:w="1139"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Нормативные параметры и расчетные показатели</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w w:val="99"/>
              </w:rPr>
              <w:t>по таблице 6.3.4</w:t>
            </w:r>
          </w:p>
        </w:tc>
        <w:tc>
          <w:tcPr>
            <w:tcW w:w="1400" w:type="dxa"/>
            <w:tcBorders>
              <w:right w:val="single" w:color="00000A" w:sz="8" w:space="0"/>
            </w:tcBorders>
            <w:shd w:val="clear" w:color="auto" w:fill="auto"/>
            <w:vAlign w:val="bottom"/>
          </w:tcPr>
          <w:p>
            <w:pPr>
              <w:rPr>
                <w:sz w:val="19"/>
                <w:szCs w:val="19"/>
              </w:rPr>
            </w:pPr>
          </w:p>
        </w:tc>
        <w:tc>
          <w:tcPr>
            <w:tcW w:w="1139"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spacing w:line="249" w:lineRule="exact"/>
              <w:ind w:left="120"/>
              <w:rPr>
                <w:sz w:val="10"/>
                <w:szCs w:val="10"/>
              </w:rPr>
            </w:pPr>
            <w:r>
              <w:rPr>
                <w:rFonts w:eastAsia="Times New Roman"/>
              </w:rPr>
              <w:t>градостроительного проектирования зон рекреации</w:t>
            </w:r>
          </w:p>
        </w:tc>
        <w:tc>
          <w:tcPr>
            <w:tcW w:w="1760" w:type="dxa"/>
            <w:vMerge w:val="continue"/>
            <w:tcBorders>
              <w:right w:val="single" w:color="00000A" w:sz="8" w:space="0"/>
            </w:tcBorders>
            <w:shd w:val="clear" w:color="auto" w:fill="auto"/>
            <w:vAlign w:val="bottom"/>
          </w:tcPr>
          <w:p>
            <w:pPr>
              <w:rPr>
                <w:sz w:val="10"/>
                <w:szCs w:val="10"/>
              </w:rPr>
            </w:pPr>
          </w:p>
        </w:tc>
        <w:tc>
          <w:tcPr>
            <w:tcW w:w="1400" w:type="dxa"/>
            <w:vMerge w:val="restart"/>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w w:val="96"/>
              </w:rPr>
              <w:t>+</w:t>
            </w:r>
          </w:p>
        </w:tc>
        <w:tc>
          <w:tcPr>
            <w:tcW w:w="1139"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continue"/>
            <w:tcBorders>
              <w:left w:val="single" w:color="00000A" w:sz="8" w:space="0"/>
              <w:right w:val="single" w:color="00000A" w:sz="8" w:space="0"/>
            </w:tcBorders>
            <w:shd w:val="clear" w:color="auto" w:fill="auto"/>
            <w:vAlign w:val="bottom"/>
          </w:tcPr>
          <w:p>
            <w:pPr>
              <w:rPr>
                <w:sz w:val="10"/>
                <w:szCs w:val="10"/>
              </w:rPr>
            </w:pPr>
          </w:p>
        </w:tc>
        <w:tc>
          <w:tcPr>
            <w:tcW w:w="1760" w:type="dxa"/>
            <w:vMerge w:val="restart"/>
            <w:tcBorders>
              <w:right w:val="single" w:color="00000A" w:sz="8" w:space="0"/>
            </w:tcBorders>
            <w:shd w:val="clear" w:color="auto" w:fill="auto"/>
            <w:vAlign w:val="bottom"/>
          </w:tcPr>
          <w:p>
            <w:pPr>
              <w:jc w:val="center"/>
              <w:rPr>
                <w:sz w:val="10"/>
                <w:szCs w:val="10"/>
              </w:rPr>
            </w:pPr>
            <w:r>
              <w:rPr>
                <w:rFonts w:eastAsia="Times New Roman"/>
              </w:rPr>
              <w:t>нормативов</w:t>
            </w:r>
          </w:p>
        </w:tc>
        <w:tc>
          <w:tcPr>
            <w:tcW w:w="1400" w:type="dxa"/>
            <w:vMerge w:val="continue"/>
            <w:tcBorders>
              <w:right w:val="single" w:color="00000A" w:sz="8" w:space="0"/>
            </w:tcBorders>
            <w:shd w:val="clear" w:color="auto" w:fill="auto"/>
            <w:vAlign w:val="bottom"/>
          </w:tcPr>
          <w:p>
            <w:pPr>
              <w:rPr>
                <w:sz w:val="10"/>
                <w:szCs w:val="10"/>
              </w:rPr>
            </w:pPr>
          </w:p>
        </w:tc>
        <w:tc>
          <w:tcPr>
            <w:tcW w:w="1139" w:type="dxa"/>
            <w:vMerge w:val="continue"/>
            <w:tcBorders>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120"/>
              <w:rPr>
                <w:sz w:val="14"/>
                <w:szCs w:val="14"/>
              </w:rPr>
            </w:pPr>
            <w:r>
              <w:rPr>
                <w:rFonts w:eastAsia="Times New Roman"/>
              </w:rPr>
              <w:t>водных объектов</w:t>
            </w:r>
          </w:p>
        </w:tc>
        <w:tc>
          <w:tcPr>
            <w:tcW w:w="1760" w:type="dxa"/>
            <w:vMerge w:val="continue"/>
            <w:tcBorders>
              <w:right w:val="single" w:color="00000A" w:sz="8" w:space="0"/>
            </w:tcBorders>
            <w:shd w:val="clear" w:color="auto" w:fill="auto"/>
            <w:vAlign w:val="bottom"/>
          </w:tcPr>
          <w:p>
            <w:pPr>
              <w:rPr>
                <w:sz w:val="14"/>
                <w:szCs w:val="14"/>
              </w:rPr>
            </w:pPr>
          </w:p>
        </w:tc>
        <w:tc>
          <w:tcPr>
            <w:tcW w:w="1400" w:type="dxa"/>
            <w:tcBorders>
              <w:right w:val="single" w:color="00000A" w:sz="8" w:space="0"/>
            </w:tcBorders>
            <w:shd w:val="clear" w:color="auto" w:fill="auto"/>
            <w:vAlign w:val="bottom"/>
          </w:tcPr>
          <w:p>
            <w:pPr>
              <w:rPr>
                <w:sz w:val="14"/>
                <w:szCs w:val="14"/>
              </w:rPr>
            </w:pPr>
          </w:p>
        </w:tc>
        <w:tc>
          <w:tcPr>
            <w:tcW w:w="1139"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Расстояние от границ земельных участков вновь</w:t>
            </w:r>
          </w:p>
        </w:tc>
        <w:tc>
          <w:tcPr>
            <w:tcW w:w="1760" w:type="dxa"/>
            <w:tcBorders>
              <w:right w:val="single" w:color="00000A" w:sz="8" w:space="0"/>
            </w:tcBorders>
            <w:shd w:val="clear" w:color="auto" w:fill="auto"/>
            <w:vAlign w:val="bottom"/>
          </w:tcPr>
          <w:p>
            <w:pPr>
              <w:rPr>
                <w:sz w:val="18"/>
                <w:szCs w:val="18"/>
              </w:rPr>
            </w:pPr>
          </w:p>
        </w:tc>
        <w:tc>
          <w:tcPr>
            <w:tcW w:w="1400" w:type="dxa"/>
            <w:tcBorders>
              <w:right w:val="single" w:color="00000A" w:sz="8" w:space="0"/>
            </w:tcBorders>
            <w:shd w:val="clear" w:color="auto" w:fill="auto"/>
            <w:vAlign w:val="bottom"/>
          </w:tcPr>
          <w:p>
            <w:pPr>
              <w:rPr>
                <w:sz w:val="18"/>
                <w:szCs w:val="18"/>
              </w:rPr>
            </w:pPr>
          </w:p>
        </w:tc>
        <w:tc>
          <w:tcPr>
            <w:tcW w:w="1139"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проектируемых объектов массового отдыха населения до</w:t>
            </w:r>
          </w:p>
        </w:tc>
        <w:tc>
          <w:tcPr>
            <w:tcW w:w="1760" w:type="dxa"/>
            <w:tcBorders>
              <w:right w:val="single" w:color="00000A" w:sz="8" w:space="0"/>
            </w:tcBorders>
            <w:shd w:val="clear" w:color="auto" w:fill="auto"/>
            <w:vAlign w:val="bottom"/>
          </w:tcPr>
          <w:p>
            <w:pPr>
              <w:jc w:val="center"/>
            </w:pPr>
            <w:r>
              <w:rPr>
                <w:rFonts w:eastAsia="Times New Roman"/>
              </w:rPr>
              <w:t>м</w:t>
            </w:r>
          </w:p>
        </w:tc>
        <w:tc>
          <w:tcPr>
            <w:tcW w:w="1400" w:type="dxa"/>
            <w:tcBorders>
              <w:right w:val="single" w:color="00000A" w:sz="8" w:space="0"/>
            </w:tcBorders>
            <w:shd w:val="clear" w:color="auto" w:fill="auto"/>
            <w:vAlign w:val="bottom"/>
          </w:tcPr>
          <w:p/>
        </w:tc>
        <w:tc>
          <w:tcPr>
            <w:tcW w:w="1139"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других объектов</w:t>
            </w:r>
          </w:p>
        </w:tc>
        <w:tc>
          <w:tcPr>
            <w:tcW w:w="1760" w:type="dxa"/>
            <w:tcBorders>
              <w:bottom w:val="single" w:color="00000A" w:sz="8" w:space="0"/>
              <w:right w:val="single" w:color="00000A" w:sz="8" w:space="0"/>
            </w:tcBorders>
            <w:shd w:val="clear" w:color="auto" w:fill="auto"/>
            <w:vAlign w:val="bottom"/>
          </w:tcPr>
          <w:p>
            <w:pPr>
              <w:rPr>
                <w:sz w:val="23"/>
                <w:szCs w:val="23"/>
              </w:rPr>
            </w:pPr>
          </w:p>
        </w:tc>
        <w:tc>
          <w:tcPr>
            <w:tcW w:w="1400" w:type="dxa"/>
            <w:tcBorders>
              <w:bottom w:val="single" w:color="00000A" w:sz="8" w:space="0"/>
              <w:right w:val="single" w:color="00000A" w:sz="8" w:space="0"/>
            </w:tcBorders>
            <w:shd w:val="clear" w:color="auto" w:fill="auto"/>
            <w:vAlign w:val="bottom"/>
          </w:tcPr>
          <w:p>
            <w:pPr>
              <w:rPr>
                <w:sz w:val="23"/>
                <w:szCs w:val="23"/>
              </w:rPr>
            </w:pPr>
          </w:p>
        </w:tc>
        <w:tc>
          <w:tcPr>
            <w:tcW w:w="1139"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7519" w:type="dxa"/>
            <w:gridSpan w:val="2"/>
            <w:tcBorders>
              <w:left w:val="single" w:color="00000A" w:sz="8" w:space="0"/>
            </w:tcBorders>
            <w:shd w:val="clear" w:color="auto" w:fill="auto"/>
            <w:vAlign w:val="bottom"/>
          </w:tcPr>
          <w:p>
            <w:pPr>
              <w:ind w:left="140"/>
              <w:rPr>
                <w:sz w:val="24"/>
                <w:szCs w:val="24"/>
              </w:rPr>
            </w:pPr>
            <w:r>
              <w:rPr>
                <w:rFonts w:eastAsia="Times New Roman"/>
                <w:b/>
                <w:bCs/>
              </w:rPr>
              <w:t>Нормативы градостроительного проектирования производственных зон</w:t>
            </w:r>
          </w:p>
        </w:tc>
        <w:tc>
          <w:tcPr>
            <w:tcW w:w="1400" w:type="dxa"/>
            <w:shd w:val="clear" w:color="auto" w:fill="auto"/>
            <w:vAlign w:val="bottom"/>
          </w:tcPr>
          <w:p>
            <w:pPr>
              <w:rPr>
                <w:sz w:val="24"/>
                <w:szCs w:val="24"/>
              </w:rPr>
            </w:pPr>
          </w:p>
        </w:tc>
        <w:tc>
          <w:tcPr>
            <w:tcW w:w="1139" w:type="dxa"/>
            <w:tcBorders>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 w:hRule="atLeast"/>
        </w:trPr>
        <w:tc>
          <w:tcPr>
            <w:tcW w:w="5759" w:type="dxa"/>
            <w:tcBorders>
              <w:left w:val="single" w:color="00000A" w:sz="8" w:space="0"/>
              <w:bottom w:val="single" w:color="00000A" w:sz="8" w:space="0"/>
            </w:tcBorders>
            <w:shd w:val="clear" w:color="auto" w:fill="auto"/>
            <w:vAlign w:val="bottom"/>
          </w:tcPr>
          <w:p>
            <w:pPr>
              <w:rPr>
                <w:sz w:val="2"/>
                <w:szCs w:val="2"/>
              </w:rPr>
            </w:pPr>
          </w:p>
        </w:tc>
        <w:tc>
          <w:tcPr>
            <w:tcW w:w="1760" w:type="dxa"/>
            <w:tcBorders>
              <w:bottom w:val="single" w:color="00000A" w:sz="8" w:space="0"/>
            </w:tcBorders>
            <w:shd w:val="clear" w:color="auto" w:fill="auto"/>
            <w:vAlign w:val="bottom"/>
          </w:tcPr>
          <w:p>
            <w:pPr>
              <w:rPr>
                <w:sz w:val="2"/>
                <w:szCs w:val="2"/>
              </w:rPr>
            </w:pPr>
          </w:p>
        </w:tc>
        <w:tc>
          <w:tcPr>
            <w:tcW w:w="1400" w:type="dxa"/>
            <w:tcBorders>
              <w:bottom w:val="single" w:color="00000A" w:sz="8" w:space="0"/>
            </w:tcBorders>
            <w:shd w:val="clear" w:color="auto" w:fill="auto"/>
            <w:vAlign w:val="bottom"/>
          </w:tcPr>
          <w:p>
            <w:pPr>
              <w:rPr>
                <w:sz w:val="2"/>
                <w:szCs w:val="2"/>
              </w:rPr>
            </w:pPr>
          </w:p>
        </w:tc>
        <w:tc>
          <w:tcPr>
            <w:tcW w:w="1139" w:type="dxa"/>
            <w:tcBorders>
              <w:bottom w:val="single" w:color="00000A" w:sz="8" w:space="0"/>
              <w:right w:val="single" w:color="00000A" w:sz="8" w:space="0"/>
            </w:tcBorders>
            <w:shd w:val="clear" w:color="auto" w:fill="auto"/>
            <w:vAlign w:val="bottom"/>
          </w:tcPr>
          <w:p>
            <w:pPr>
              <w:rPr>
                <w:sz w:val="2"/>
                <w:szCs w:val="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b/>
                <w:bCs/>
                <w:i/>
                <w:iCs/>
              </w:rPr>
              <w:t>Нормативные параметры производственных зон</w:t>
            </w:r>
          </w:p>
        </w:tc>
        <w:tc>
          <w:tcPr>
            <w:tcW w:w="1760" w:type="dxa"/>
            <w:tcBorders>
              <w:bottom w:val="single" w:color="00000A" w:sz="8" w:space="0"/>
            </w:tcBorders>
            <w:shd w:val="clear" w:color="auto" w:fill="auto"/>
            <w:vAlign w:val="bottom"/>
          </w:tcPr>
          <w:p>
            <w:pPr>
              <w:rPr>
                <w:sz w:val="24"/>
                <w:szCs w:val="24"/>
              </w:rPr>
            </w:pPr>
          </w:p>
        </w:tc>
        <w:tc>
          <w:tcPr>
            <w:tcW w:w="1400" w:type="dxa"/>
            <w:tcBorders>
              <w:bottom w:val="single" w:color="00000A" w:sz="8" w:space="0"/>
            </w:tcBorders>
            <w:shd w:val="clear" w:color="auto" w:fill="auto"/>
            <w:vAlign w:val="bottom"/>
          </w:tcPr>
          <w:p>
            <w:pPr>
              <w:rPr>
                <w:sz w:val="24"/>
                <w:szCs w:val="24"/>
              </w:rPr>
            </w:pPr>
          </w:p>
        </w:tc>
        <w:tc>
          <w:tcPr>
            <w:tcW w:w="1139"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8" w:hRule="atLeast"/>
        </w:trPr>
        <w:tc>
          <w:tcPr>
            <w:tcW w:w="5759" w:type="dxa"/>
            <w:tcBorders>
              <w:left w:val="single" w:color="00000A" w:sz="8" w:space="0"/>
              <w:right w:val="single" w:color="00000A" w:sz="8" w:space="0"/>
            </w:tcBorders>
            <w:shd w:val="clear" w:color="auto" w:fill="auto"/>
            <w:vAlign w:val="bottom"/>
          </w:tcPr>
          <w:p>
            <w:pPr>
              <w:spacing w:line="227" w:lineRule="exact"/>
              <w:ind w:left="120"/>
              <w:rPr>
                <w:rFonts w:eastAsia="Times New Roman"/>
                <w:w w:val="99"/>
              </w:rPr>
            </w:pPr>
            <w:r>
              <w:rPr>
                <w:rFonts w:eastAsia="Times New Roman"/>
              </w:rPr>
              <w:t>Состав и классификация производственных зон по</w:t>
            </w:r>
          </w:p>
        </w:tc>
        <w:tc>
          <w:tcPr>
            <w:tcW w:w="1760" w:type="dxa"/>
            <w:tcBorders>
              <w:right w:val="single" w:color="00000A" w:sz="8" w:space="0"/>
            </w:tcBorders>
            <w:shd w:val="clear" w:color="auto" w:fill="auto"/>
            <w:vAlign w:val="bottom"/>
          </w:tcPr>
          <w:p>
            <w:pPr>
              <w:spacing w:line="227" w:lineRule="exact"/>
              <w:jc w:val="center"/>
              <w:rPr>
                <w:rFonts w:eastAsia="Times New Roman"/>
                <w:w w:val="96"/>
              </w:rPr>
            </w:pPr>
            <w:r>
              <w:rPr>
                <w:rFonts w:eastAsia="Times New Roman"/>
                <w:w w:val="99"/>
              </w:rPr>
              <w:t>по таблице 7.1.1</w:t>
            </w:r>
          </w:p>
        </w:tc>
        <w:tc>
          <w:tcPr>
            <w:tcW w:w="140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3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нормативным параметрам</w:t>
            </w:r>
          </w:p>
        </w:tc>
        <w:tc>
          <w:tcPr>
            <w:tcW w:w="1760" w:type="dxa"/>
            <w:vMerge w:val="restart"/>
            <w:tcBorders>
              <w:right w:val="single" w:color="00000A" w:sz="8" w:space="0"/>
            </w:tcBorders>
            <w:shd w:val="clear" w:color="auto" w:fill="auto"/>
            <w:vAlign w:val="bottom"/>
          </w:tcPr>
          <w:p>
            <w:pPr>
              <w:jc w:val="center"/>
              <w:rPr>
                <w:sz w:val="13"/>
                <w:szCs w:val="13"/>
              </w:rPr>
            </w:pPr>
            <w:r>
              <w:rPr>
                <w:rFonts w:eastAsia="Times New Roman"/>
              </w:rPr>
              <w:t>нормативов</w:t>
            </w:r>
          </w:p>
        </w:tc>
        <w:tc>
          <w:tcPr>
            <w:tcW w:w="1400" w:type="dxa"/>
            <w:vMerge w:val="continue"/>
            <w:tcBorders>
              <w:right w:val="single" w:color="00000A" w:sz="8" w:space="0"/>
            </w:tcBorders>
            <w:shd w:val="clear" w:color="auto" w:fill="auto"/>
            <w:vAlign w:val="bottom"/>
          </w:tcPr>
          <w:p>
            <w:pPr>
              <w:rPr>
                <w:sz w:val="13"/>
                <w:szCs w:val="13"/>
              </w:rPr>
            </w:pPr>
          </w:p>
        </w:tc>
        <w:tc>
          <w:tcPr>
            <w:tcW w:w="1139"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Размещение производственных зон и производственных</w:t>
            </w:r>
          </w:p>
        </w:tc>
        <w:tc>
          <w:tcPr>
            <w:tcW w:w="1760" w:type="dxa"/>
            <w:tcBorders>
              <w:right w:val="single" w:color="00000A" w:sz="8" w:space="0"/>
            </w:tcBorders>
            <w:shd w:val="clear" w:color="auto" w:fill="auto"/>
            <w:vAlign w:val="bottom"/>
          </w:tcPr>
          <w:p>
            <w:pPr>
              <w:spacing w:line="214" w:lineRule="exact"/>
              <w:jc w:val="center"/>
              <w:rPr>
                <w:rFonts w:eastAsia="Times New Roman"/>
                <w:w w:val="96"/>
              </w:rPr>
            </w:pPr>
            <w:r>
              <w:rPr>
                <w:rFonts w:eastAsia="Times New Roman"/>
                <w:w w:val="99"/>
              </w:rPr>
              <w:t>по таблице 7.1.2</w:t>
            </w:r>
          </w:p>
        </w:tc>
        <w:tc>
          <w:tcPr>
            <w:tcW w:w="140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3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объектов</w:t>
            </w:r>
          </w:p>
        </w:tc>
        <w:tc>
          <w:tcPr>
            <w:tcW w:w="1760" w:type="dxa"/>
            <w:vMerge w:val="restart"/>
            <w:tcBorders>
              <w:right w:val="single" w:color="00000A" w:sz="8" w:space="0"/>
            </w:tcBorders>
            <w:shd w:val="clear" w:color="auto" w:fill="auto"/>
            <w:vAlign w:val="bottom"/>
          </w:tcPr>
          <w:p>
            <w:pPr>
              <w:jc w:val="center"/>
              <w:rPr>
                <w:sz w:val="14"/>
                <w:szCs w:val="14"/>
              </w:rPr>
            </w:pPr>
            <w:r>
              <w:rPr>
                <w:rFonts w:eastAsia="Times New Roman"/>
              </w:rPr>
              <w:t>нормативов</w:t>
            </w:r>
          </w:p>
        </w:tc>
        <w:tc>
          <w:tcPr>
            <w:tcW w:w="1400" w:type="dxa"/>
            <w:vMerge w:val="continue"/>
            <w:tcBorders>
              <w:right w:val="single" w:color="00000A" w:sz="8" w:space="0"/>
            </w:tcBorders>
            <w:shd w:val="clear" w:color="auto" w:fill="auto"/>
            <w:vAlign w:val="bottom"/>
          </w:tcPr>
          <w:p>
            <w:pPr>
              <w:rPr>
                <w:sz w:val="14"/>
                <w:szCs w:val="14"/>
              </w:rPr>
            </w:pPr>
          </w:p>
        </w:tc>
        <w:tc>
          <w:tcPr>
            <w:tcW w:w="1139"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Нормативные параметры и расчетные показатели градо-</w:t>
            </w:r>
          </w:p>
        </w:tc>
        <w:tc>
          <w:tcPr>
            <w:tcW w:w="1760" w:type="dxa"/>
            <w:tcBorders>
              <w:right w:val="single" w:color="00000A" w:sz="8" w:space="0"/>
            </w:tcBorders>
            <w:shd w:val="clear" w:color="auto" w:fill="auto"/>
            <w:vAlign w:val="bottom"/>
          </w:tcPr>
          <w:p>
            <w:pPr>
              <w:spacing w:line="214" w:lineRule="exact"/>
              <w:jc w:val="center"/>
              <w:rPr>
                <w:rFonts w:eastAsia="Times New Roman"/>
                <w:w w:val="96"/>
              </w:rPr>
            </w:pPr>
            <w:r>
              <w:rPr>
                <w:rFonts w:eastAsia="Times New Roman"/>
                <w:w w:val="99"/>
              </w:rPr>
              <w:t>по таблице 7.1.3</w:t>
            </w:r>
          </w:p>
        </w:tc>
        <w:tc>
          <w:tcPr>
            <w:tcW w:w="140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3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строительного проектирования производственных зон</w:t>
            </w:r>
          </w:p>
        </w:tc>
        <w:tc>
          <w:tcPr>
            <w:tcW w:w="1760" w:type="dxa"/>
            <w:vMerge w:val="restart"/>
            <w:tcBorders>
              <w:right w:val="single" w:color="00000A" w:sz="8" w:space="0"/>
            </w:tcBorders>
            <w:shd w:val="clear" w:color="auto" w:fill="auto"/>
            <w:vAlign w:val="bottom"/>
          </w:tcPr>
          <w:p>
            <w:pPr>
              <w:jc w:val="center"/>
              <w:rPr>
                <w:sz w:val="14"/>
                <w:szCs w:val="14"/>
              </w:rPr>
            </w:pPr>
            <w:r>
              <w:rPr>
                <w:rFonts w:eastAsia="Times New Roman"/>
              </w:rPr>
              <w:t>нормативов</w:t>
            </w:r>
          </w:p>
        </w:tc>
        <w:tc>
          <w:tcPr>
            <w:tcW w:w="1400" w:type="dxa"/>
            <w:vMerge w:val="continue"/>
            <w:tcBorders>
              <w:right w:val="single" w:color="00000A" w:sz="8" w:space="0"/>
            </w:tcBorders>
            <w:shd w:val="clear" w:color="auto" w:fill="auto"/>
            <w:vAlign w:val="bottom"/>
          </w:tcPr>
          <w:p>
            <w:pPr>
              <w:rPr>
                <w:sz w:val="14"/>
                <w:szCs w:val="14"/>
              </w:rPr>
            </w:pPr>
          </w:p>
        </w:tc>
        <w:tc>
          <w:tcPr>
            <w:tcW w:w="1139"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b/>
                <w:bCs/>
                <w:i/>
                <w:iCs/>
              </w:rPr>
              <w:t>Нормативные параметры коммунально-складских зон</w:t>
            </w:r>
          </w:p>
        </w:tc>
        <w:tc>
          <w:tcPr>
            <w:tcW w:w="1760" w:type="dxa"/>
            <w:tcBorders>
              <w:bottom w:val="single" w:color="00000A" w:sz="8" w:space="0"/>
            </w:tcBorders>
            <w:shd w:val="clear" w:color="auto" w:fill="auto"/>
            <w:vAlign w:val="bottom"/>
          </w:tcPr>
          <w:p>
            <w:pPr>
              <w:rPr>
                <w:sz w:val="24"/>
                <w:szCs w:val="24"/>
              </w:rPr>
            </w:pPr>
          </w:p>
        </w:tc>
        <w:tc>
          <w:tcPr>
            <w:tcW w:w="1400" w:type="dxa"/>
            <w:tcBorders>
              <w:bottom w:val="single" w:color="00000A" w:sz="8" w:space="0"/>
            </w:tcBorders>
            <w:shd w:val="clear" w:color="auto" w:fill="auto"/>
            <w:vAlign w:val="bottom"/>
          </w:tcPr>
          <w:p>
            <w:pPr>
              <w:rPr>
                <w:sz w:val="24"/>
                <w:szCs w:val="24"/>
              </w:rPr>
            </w:pPr>
          </w:p>
        </w:tc>
        <w:tc>
          <w:tcPr>
            <w:tcW w:w="1139"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3" w:hRule="atLeast"/>
        </w:trPr>
        <w:tc>
          <w:tcPr>
            <w:tcW w:w="5759" w:type="dxa"/>
            <w:tcBorders>
              <w:left w:val="single" w:color="00000A" w:sz="8" w:space="0"/>
              <w:right w:val="single" w:color="00000A" w:sz="8" w:space="0"/>
            </w:tcBorders>
            <w:shd w:val="clear" w:color="auto" w:fill="auto"/>
            <w:vAlign w:val="bottom"/>
          </w:tcPr>
          <w:p>
            <w:pPr>
              <w:spacing w:line="223" w:lineRule="exact"/>
              <w:ind w:left="120"/>
              <w:rPr>
                <w:rFonts w:eastAsia="Times New Roman"/>
                <w:w w:val="99"/>
              </w:rPr>
            </w:pPr>
            <w:r>
              <w:rPr>
                <w:rFonts w:eastAsia="Times New Roman"/>
              </w:rPr>
              <w:t>Нормативные параметры и расчетные показатели</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w w:val="99"/>
              </w:rPr>
              <w:t>по таблице 7.2.1</w:t>
            </w:r>
          </w:p>
        </w:tc>
        <w:tc>
          <w:tcPr>
            <w:tcW w:w="1400" w:type="dxa"/>
            <w:tcBorders>
              <w:right w:val="single" w:color="00000A" w:sz="8" w:space="0"/>
            </w:tcBorders>
            <w:shd w:val="clear" w:color="auto" w:fill="auto"/>
            <w:vAlign w:val="bottom"/>
          </w:tcPr>
          <w:p>
            <w:pPr>
              <w:rPr>
                <w:sz w:val="19"/>
                <w:szCs w:val="19"/>
              </w:rPr>
            </w:pPr>
          </w:p>
        </w:tc>
        <w:tc>
          <w:tcPr>
            <w:tcW w:w="1139"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ind w:left="120"/>
              <w:rPr>
                <w:sz w:val="10"/>
                <w:szCs w:val="10"/>
              </w:rPr>
            </w:pPr>
            <w:r>
              <w:rPr>
                <w:rFonts w:eastAsia="Times New Roman"/>
              </w:rPr>
              <w:t>градостроительного проектирования коммунально-</w:t>
            </w:r>
          </w:p>
        </w:tc>
        <w:tc>
          <w:tcPr>
            <w:tcW w:w="1760" w:type="dxa"/>
            <w:vMerge w:val="continue"/>
            <w:tcBorders>
              <w:right w:val="single" w:color="00000A" w:sz="8" w:space="0"/>
            </w:tcBorders>
            <w:shd w:val="clear" w:color="auto" w:fill="auto"/>
            <w:vAlign w:val="bottom"/>
          </w:tcPr>
          <w:p>
            <w:pPr>
              <w:rPr>
                <w:sz w:val="10"/>
                <w:szCs w:val="10"/>
              </w:rPr>
            </w:pPr>
          </w:p>
        </w:tc>
        <w:tc>
          <w:tcPr>
            <w:tcW w:w="140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3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rPr>
              <w:t>нормативов</w:t>
            </w:r>
          </w:p>
        </w:tc>
        <w:tc>
          <w:tcPr>
            <w:tcW w:w="1400" w:type="dxa"/>
            <w:vMerge w:val="continue"/>
            <w:tcBorders>
              <w:right w:val="single" w:color="00000A" w:sz="8" w:space="0"/>
            </w:tcBorders>
            <w:shd w:val="clear" w:color="auto" w:fill="auto"/>
            <w:vAlign w:val="bottom"/>
          </w:tcPr>
          <w:p>
            <w:pPr>
              <w:rPr>
                <w:sz w:val="11"/>
                <w:szCs w:val="11"/>
              </w:rPr>
            </w:pPr>
          </w:p>
        </w:tc>
        <w:tc>
          <w:tcPr>
            <w:tcW w:w="1139" w:type="dxa"/>
            <w:vMerge w:val="continue"/>
            <w:tcBorders>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складских зон</w:t>
            </w:r>
          </w:p>
        </w:tc>
        <w:tc>
          <w:tcPr>
            <w:tcW w:w="1760" w:type="dxa"/>
            <w:vMerge w:val="continue"/>
            <w:tcBorders>
              <w:right w:val="single" w:color="00000A" w:sz="8" w:space="0"/>
            </w:tcBorders>
            <w:shd w:val="clear" w:color="auto" w:fill="auto"/>
            <w:vAlign w:val="bottom"/>
          </w:tcPr>
          <w:p>
            <w:pPr>
              <w:rPr>
                <w:sz w:val="13"/>
                <w:szCs w:val="13"/>
              </w:rPr>
            </w:pPr>
          </w:p>
        </w:tc>
        <w:tc>
          <w:tcPr>
            <w:tcW w:w="1400" w:type="dxa"/>
            <w:tcBorders>
              <w:right w:val="single" w:color="00000A" w:sz="8" w:space="0"/>
            </w:tcBorders>
            <w:shd w:val="clear" w:color="auto" w:fill="auto"/>
            <w:vAlign w:val="bottom"/>
          </w:tcPr>
          <w:p>
            <w:pPr>
              <w:rPr>
                <w:sz w:val="13"/>
                <w:szCs w:val="13"/>
              </w:rPr>
            </w:pPr>
          </w:p>
        </w:tc>
        <w:tc>
          <w:tcPr>
            <w:tcW w:w="1139"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8"/>
              </w:rPr>
            </w:pPr>
            <w:r>
              <w:rPr>
                <w:rFonts w:eastAsia="Times New Roman"/>
              </w:rPr>
              <w:t>Расчетные показатели и нормативные параметры</w:t>
            </w:r>
          </w:p>
        </w:tc>
        <w:tc>
          <w:tcPr>
            <w:tcW w:w="1760" w:type="dxa"/>
            <w:vMerge w:val="restart"/>
            <w:tcBorders>
              <w:right w:val="single" w:color="00000A" w:sz="8" w:space="0"/>
            </w:tcBorders>
            <w:shd w:val="clear" w:color="auto" w:fill="auto"/>
            <w:vAlign w:val="bottom"/>
          </w:tcPr>
          <w:p>
            <w:pPr>
              <w:jc w:val="center"/>
              <w:rPr>
                <w:sz w:val="18"/>
                <w:szCs w:val="18"/>
              </w:rPr>
            </w:pPr>
            <w:r>
              <w:rPr>
                <w:rFonts w:eastAsia="Times New Roman"/>
                <w:w w:val="98"/>
              </w:rPr>
              <w:t>м</w:t>
            </w:r>
            <w:r>
              <w:rPr>
                <w:rFonts w:eastAsia="Times New Roman"/>
                <w:w w:val="98"/>
                <w:sz w:val="27"/>
                <w:szCs w:val="27"/>
                <w:vertAlign w:val="superscript"/>
              </w:rPr>
              <w:t>2</w:t>
            </w:r>
            <w:r>
              <w:rPr>
                <w:rFonts w:eastAsia="Times New Roman"/>
                <w:w w:val="98"/>
              </w:rPr>
              <w:t xml:space="preserve"> / 1000 чел.,</w:t>
            </w:r>
          </w:p>
        </w:tc>
        <w:tc>
          <w:tcPr>
            <w:tcW w:w="1400" w:type="dxa"/>
            <w:tcBorders>
              <w:right w:val="single" w:color="00000A" w:sz="8" w:space="0"/>
            </w:tcBorders>
            <w:shd w:val="clear" w:color="auto" w:fill="auto"/>
            <w:vAlign w:val="bottom"/>
          </w:tcPr>
          <w:p>
            <w:pPr>
              <w:rPr>
                <w:sz w:val="18"/>
                <w:szCs w:val="18"/>
              </w:rPr>
            </w:pPr>
          </w:p>
        </w:tc>
        <w:tc>
          <w:tcPr>
            <w:tcW w:w="1139"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градостроительного проектирования складов (площадь</w:t>
            </w:r>
          </w:p>
        </w:tc>
        <w:tc>
          <w:tcPr>
            <w:tcW w:w="1760" w:type="dxa"/>
            <w:vMerge w:val="continue"/>
            <w:tcBorders>
              <w:right w:val="single" w:color="00000A" w:sz="8" w:space="0"/>
            </w:tcBorders>
            <w:shd w:val="clear" w:color="auto" w:fill="auto"/>
            <w:vAlign w:val="bottom"/>
          </w:tcPr>
          <w:p>
            <w:pPr>
              <w:rPr>
                <w:sz w:val="21"/>
                <w:szCs w:val="21"/>
              </w:rPr>
            </w:pPr>
          </w:p>
        </w:tc>
        <w:tc>
          <w:tcPr>
            <w:tcW w:w="140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3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7" w:hRule="atLeast"/>
        </w:trPr>
        <w:tc>
          <w:tcPr>
            <w:tcW w:w="5759" w:type="dxa"/>
            <w:vMerge w:val="restart"/>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складов, размеры земельных участков, размеры</w:t>
            </w:r>
          </w:p>
        </w:tc>
        <w:tc>
          <w:tcPr>
            <w:tcW w:w="1760" w:type="dxa"/>
            <w:vMerge w:val="restart"/>
            <w:tcBorders>
              <w:right w:val="single" w:color="00000A" w:sz="8" w:space="0"/>
            </w:tcBorders>
            <w:shd w:val="clear" w:color="auto" w:fill="auto"/>
            <w:vAlign w:val="bottom"/>
          </w:tcPr>
          <w:p>
            <w:pPr>
              <w:jc w:val="center"/>
              <w:rPr>
                <w:sz w:val="14"/>
                <w:szCs w:val="14"/>
              </w:rPr>
            </w:pPr>
            <w:r>
              <w:rPr>
                <w:rFonts w:eastAsia="Times New Roman"/>
              </w:rPr>
              <w:t>м</w:t>
            </w:r>
          </w:p>
        </w:tc>
        <w:tc>
          <w:tcPr>
            <w:tcW w:w="1400" w:type="dxa"/>
            <w:vMerge w:val="continue"/>
            <w:tcBorders>
              <w:right w:val="single" w:color="00000A" w:sz="8" w:space="0"/>
            </w:tcBorders>
            <w:shd w:val="clear" w:color="auto" w:fill="auto"/>
            <w:vAlign w:val="bottom"/>
          </w:tcPr>
          <w:p>
            <w:pPr>
              <w:rPr>
                <w:sz w:val="14"/>
                <w:szCs w:val="14"/>
              </w:rPr>
            </w:pPr>
          </w:p>
        </w:tc>
        <w:tc>
          <w:tcPr>
            <w:tcW w:w="1139"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7" w:hRule="atLeast"/>
        </w:trPr>
        <w:tc>
          <w:tcPr>
            <w:tcW w:w="5759" w:type="dxa"/>
            <w:vMerge w:val="continue"/>
            <w:tcBorders>
              <w:left w:val="single" w:color="00000A" w:sz="8" w:space="0"/>
              <w:right w:val="single" w:color="00000A" w:sz="8" w:space="0"/>
            </w:tcBorders>
            <w:shd w:val="clear" w:color="auto" w:fill="auto"/>
            <w:vAlign w:val="bottom"/>
          </w:tcPr>
          <w:p>
            <w:pPr>
              <w:rPr>
                <w:sz w:val="7"/>
                <w:szCs w:val="7"/>
              </w:rPr>
            </w:pPr>
          </w:p>
        </w:tc>
        <w:tc>
          <w:tcPr>
            <w:tcW w:w="1760" w:type="dxa"/>
            <w:vMerge w:val="continue"/>
            <w:tcBorders>
              <w:right w:val="single" w:color="00000A" w:sz="8" w:space="0"/>
            </w:tcBorders>
            <w:shd w:val="clear" w:color="auto" w:fill="auto"/>
            <w:vAlign w:val="bottom"/>
          </w:tcPr>
          <w:p>
            <w:pPr>
              <w:rPr>
                <w:sz w:val="7"/>
                <w:szCs w:val="7"/>
              </w:rPr>
            </w:pPr>
          </w:p>
        </w:tc>
        <w:tc>
          <w:tcPr>
            <w:tcW w:w="1400" w:type="dxa"/>
            <w:tcBorders>
              <w:right w:val="single" w:color="00000A" w:sz="8" w:space="0"/>
            </w:tcBorders>
            <w:shd w:val="clear" w:color="auto" w:fill="auto"/>
            <w:vAlign w:val="bottom"/>
          </w:tcPr>
          <w:p>
            <w:pPr>
              <w:rPr>
                <w:sz w:val="7"/>
                <w:szCs w:val="7"/>
              </w:rPr>
            </w:pPr>
          </w:p>
        </w:tc>
        <w:tc>
          <w:tcPr>
            <w:tcW w:w="1139" w:type="dxa"/>
            <w:tcBorders>
              <w:right w:val="single" w:color="00000A" w:sz="8" w:space="0"/>
            </w:tcBorders>
            <w:shd w:val="clear" w:color="auto" w:fill="auto"/>
            <w:vAlign w:val="bottom"/>
          </w:tcPr>
          <w:p>
            <w:pPr>
              <w:rPr>
                <w:sz w:val="7"/>
                <w:szCs w:val="7"/>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санитарно-защитных зон)</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00" w:type="dxa"/>
            <w:tcBorders>
              <w:bottom w:val="single" w:color="00000A" w:sz="8" w:space="0"/>
              <w:right w:val="single" w:color="00000A" w:sz="8" w:space="0"/>
            </w:tcBorders>
            <w:shd w:val="clear" w:color="auto" w:fill="auto"/>
            <w:vAlign w:val="bottom"/>
          </w:tcPr>
          <w:p>
            <w:pPr>
              <w:rPr>
                <w:sz w:val="24"/>
                <w:szCs w:val="24"/>
              </w:rPr>
            </w:pPr>
          </w:p>
        </w:tc>
        <w:tc>
          <w:tcPr>
            <w:tcW w:w="1139"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8919" w:type="dxa"/>
            <w:gridSpan w:val="3"/>
            <w:tcBorders>
              <w:left w:val="single" w:color="00000A" w:sz="8" w:space="0"/>
            </w:tcBorders>
            <w:shd w:val="clear" w:color="auto" w:fill="auto"/>
            <w:vAlign w:val="bottom"/>
          </w:tcPr>
          <w:p>
            <w:pPr>
              <w:ind w:left="140"/>
              <w:rPr>
                <w:sz w:val="24"/>
                <w:szCs w:val="24"/>
              </w:rPr>
            </w:pPr>
            <w:r>
              <w:rPr>
                <w:rFonts w:eastAsia="Times New Roman"/>
                <w:b/>
                <w:bCs/>
              </w:rPr>
              <w:t>Нормативы градостроительного проектирования зон инженерной инфраструктуры</w:t>
            </w:r>
          </w:p>
        </w:tc>
        <w:tc>
          <w:tcPr>
            <w:tcW w:w="1139" w:type="dxa"/>
            <w:tcBorders>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 w:hRule="atLeast"/>
        </w:trPr>
        <w:tc>
          <w:tcPr>
            <w:tcW w:w="5759" w:type="dxa"/>
            <w:tcBorders>
              <w:left w:val="single" w:color="00000A" w:sz="8" w:space="0"/>
              <w:bottom w:val="single" w:color="00000A" w:sz="8" w:space="0"/>
            </w:tcBorders>
            <w:shd w:val="clear" w:color="auto" w:fill="auto"/>
            <w:vAlign w:val="bottom"/>
          </w:tcPr>
          <w:p>
            <w:pPr>
              <w:rPr>
                <w:sz w:val="2"/>
                <w:szCs w:val="2"/>
              </w:rPr>
            </w:pPr>
          </w:p>
        </w:tc>
        <w:tc>
          <w:tcPr>
            <w:tcW w:w="1760" w:type="dxa"/>
            <w:tcBorders>
              <w:bottom w:val="single" w:color="00000A" w:sz="8" w:space="0"/>
            </w:tcBorders>
            <w:shd w:val="clear" w:color="auto" w:fill="auto"/>
            <w:vAlign w:val="bottom"/>
          </w:tcPr>
          <w:p>
            <w:pPr>
              <w:rPr>
                <w:sz w:val="2"/>
                <w:szCs w:val="2"/>
              </w:rPr>
            </w:pPr>
          </w:p>
        </w:tc>
        <w:tc>
          <w:tcPr>
            <w:tcW w:w="1400" w:type="dxa"/>
            <w:tcBorders>
              <w:bottom w:val="single" w:color="00000A" w:sz="8" w:space="0"/>
            </w:tcBorders>
            <w:shd w:val="clear" w:color="auto" w:fill="auto"/>
            <w:vAlign w:val="bottom"/>
          </w:tcPr>
          <w:p>
            <w:pPr>
              <w:rPr>
                <w:sz w:val="2"/>
                <w:szCs w:val="2"/>
              </w:rPr>
            </w:pPr>
          </w:p>
        </w:tc>
        <w:tc>
          <w:tcPr>
            <w:tcW w:w="1139" w:type="dxa"/>
            <w:tcBorders>
              <w:bottom w:val="single" w:color="00000A" w:sz="8" w:space="0"/>
              <w:right w:val="single" w:color="00000A" w:sz="8" w:space="0"/>
            </w:tcBorders>
            <w:shd w:val="clear" w:color="auto" w:fill="auto"/>
            <w:vAlign w:val="bottom"/>
          </w:tcPr>
          <w:p>
            <w:pPr>
              <w:rPr>
                <w:sz w:val="2"/>
                <w:szCs w:val="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b/>
                <w:bCs/>
                <w:i/>
                <w:iCs/>
              </w:rPr>
              <w:t>Объекты электроснабжения</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00" w:type="dxa"/>
            <w:tcBorders>
              <w:bottom w:val="single" w:color="00000A" w:sz="8" w:space="0"/>
              <w:right w:val="single" w:color="00000A" w:sz="8" w:space="0"/>
            </w:tcBorders>
            <w:shd w:val="clear" w:color="auto" w:fill="auto"/>
            <w:vAlign w:val="bottom"/>
          </w:tcPr>
          <w:p>
            <w:pPr>
              <w:rPr>
                <w:sz w:val="24"/>
                <w:szCs w:val="24"/>
              </w:rPr>
            </w:pPr>
          </w:p>
        </w:tc>
        <w:tc>
          <w:tcPr>
            <w:tcW w:w="1139"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3" w:hRule="atLeast"/>
        </w:trPr>
        <w:tc>
          <w:tcPr>
            <w:tcW w:w="5759" w:type="dxa"/>
            <w:tcBorders>
              <w:left w:val="single" w:color="00000A" w:sz="8" w:space="0"/>
              <w:right w:val="single" w:color="00000A" w:sz="8" w:space="0"/>
            </w:tcBorders>
            <w:shd w:val="clear" w:color="auto" w:fill="auto"/>
            <w:vAlign w:val="bottom"/>
          </w:tcPr>
          <w:p>
            <w:pPr>
              <w:spacing w:line="223" w:lineRule="exact"/>
              <w:ind w:left="120"/>
              <w:rPr>
                <w:sz w:val="19"/>
                <w:szCs w:val="19"/>
              </w:rPr>
            </w:pPr>
            <w:r>
              <w:rPr>
                <w:rFonts w:eastAsia="Times New Roman"/>
              </w:rPr>
              <w:t>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400" w:type="dxa"/>
            <w:tcBorders>
              <w:right w:val="single" w:color="00000A" w:sz="8" w:space="0"/>
            </w:tcBorders>
            <w:shd w:val="clear" w:color="auto" w:fill="auto"/>
            <w:vAlign w:val="bottom"/>
          </w:tcPr>
          <w:p>
            <w:pPr>
              <w:rPr>
                <w:sz w:val="19"/>
                <w:szCs w:val="19"/>
              </w:rPr>
            </w:pPr>
          </w:p>
        </w:tc>
        <w:tc>
          <w:tcPr>
            <w:tcW w:w="1139"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обеспеченности (укрупненные показатели расхода</w:t>
            </w:r>
          </w:p>
        </w:tc>
        <w:tc>
          <w:tcPr>
            <w:tcW w:w="1760" w:type="dxa"/>
            <w:tcBorders>
              <w:right w:val="single" w:color="00000A" w:sz="8" w:space="0"/>
            </w:tcBorders>
            <w:shd w:val="clear" w:color="auto" w:fill="auto"/>
            <w:vAlign w:val="bottom"/>
          </w:tcPr>
          <w:p/>
        </w:tc>
        <w:tc>
          <w:tcPr>
            <w:tcW w:w="1400" w:type="dxa"/>
            <w:tcBorders>
              <w:right w:val="single" w:color="00000A" w:sz="8" w:space="0"/>
            </w:tcBorders>
            <w:shd w:val="clear" w:color="auto" w:fill="auto"/>
            <w:vAlign w:val="bottom"/>
          </w:tcPr>
          <w:p/>
        </w:tc>
        <w:tc>
          <w:tcPr>
            <w:tcW w:w="1139"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электроэнергии) и максимально допустимого уровня</w:t>
            </w:r>
          </w:p>
        </w:tc>
        <w:tc>
          <w:tcPr>
            <w:tcW w:w="1760" w:type="dxa"/>
            <w:tcBorders>
              <w:right w:val="single" w:color="00000A" w:sz="8" w:space="0"/>
            </w:tcBorders>
            <w:shd w:val="clear" w:color="auto" w:fill="auto"/>
            <w:vAlign w:val="bottom"/>
          </w:tcPr>
          <w:p>
            <w:pPr>
              <w:rPr>
                <w:sz w:val="21"/>
                <w:szCs w:val="21"/>
              </w:rPr>
            </w:pPr>
          </w:p>
        </w:tc>
        <w:tc>
          <w:tcPr>
            <w:tcW w:w="1400" w:type="dxa"/>
            <w:tcBorders>
              <w:right w:val="single" w:color="00000A" w:sz="8" w:space="0"/>
            </w:tcBorders>
            <w:shd w:val="clear" w:color="auto" w:fill="auto"/>
            <w:vAlign w:val="bottom"/>
          </w:tcPr>
          <w:p>
            <w:pPr>
              <w:rPr>
                <w:sz w:val="21"/>
                <w:szCs w:val="21"/>
              </w:rPr>
            </w:pPr>
          </w:p>
        </w:tc>
        <w:tc>
          <w:tcPr>
            <w:tcW w:w="1139"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w w:val="99"/>
              </w:rPr>
              <w:t>территориальной доступности объектов электроснабжения:</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00" w:type="dxa"/>
            <w:tcBorders>
              <w:bottom w:val="single" w:color="00000A" w:sz="8" w:space="0"/>
              <w:right w:val="single" w:color="00000A" w:sz="8" w:space="0"/>
            </w:tcBorders>
            <w:shd w:val="clear" w:color="auto" w:fill="auto"/>
            <w:vAlign w:val="bottom"/>
          </w:tcPr>
          <w:p>
            <w:pPr>
              <w:rPr>
                <w:sz w:val="24"/>
                <w:szCs w:val="24"/>
              </w:rPr>
            </w:pPr>
          </w:p>
        </w:tc>
        <w:tc>
          <w:tcPr>
            <w:tcW w:w="1139"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 расчетные показатели минимально допустимого уровня</w:t>
            </w:r>
          </w:p>
        </w:tc>
        <w:tc>
          <w:tcPr>
            <w:tcW w:w="176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9"/>
              </w:rPr>
              <w:t>кВт·ч/чел. в год</w:t>
            </w:r>
          </w:p>
        </w:tc>
        <w:tc>
          <w:tcPr>
            <w:tcW w:w="140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3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обеспеченности объектами электроснабжения</w:t>
            </w:r>
          </w:p>
        </w:tc>
        <w:tc>
          <w:tcPr>
            <w:tcW w:w="1760" w:type="dxa"/>
            <w:vMerge w:val="continue"/>
            <w:tcBorders>
              <w:right w:val="single" w:color="00000A" w:sz="8" w:space="0"/>
            </w:tcBorders>
            <w:shd w:val="clear" w:color="auto" w:fill="auto"/>
            <w:vAlign w:val="bottom"/>
          </w:tcPr>
          <w:p>
            <w:pPr>
              <w:rPr>
                <w:sz w:val="14"/>
                <w:szCs w:val="14"/>
              </w:rPr>
            </w:pPr>
          </w:p>
        </w:tc>
        <w:tc>
          <w:tcPr>
            <w:tcW w:w="1400" w:type="dxa"/>
            <w:vMerge w:val="continue"/>
            <w:tcBorders>
              <w:right w:val="single" w:color="00000A" w:sz="8" w:space="0"/>
            </w:tcBorders>
            <w:shd w:val="clear" w:color="auto" w:fill="auto"/>
            <w:vAlign w:val="bottom"/>
          </w:tcPr>
          <w:p>
            <w:pPr>
              <w:rPr>
                <w:sz w:val="14"/>
                <w:szCs w:val="14"/>
              </w:rPr>
            </w:pPr>
          </w:p>
        </w:tc>
        <w:tc>
          <w:tcPr>
            <w:tcW w:w="1139"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60" w:type="dxa"/>
            <w:gridSpan w:val="2"/>
            <w:vMerge w:val="restart"/>
            <w:shd w:val="clear" w:color="auto" w:fill="auto"/>
            <w:vAlign w:val="bottom"/>
          </w:tcPr>
          <w:p>
            <w:pPr>
              <w:ind w:left="1380"/>
              <w:rPr>
                <w:sz w:val="19"/>
                <w:szCs w:val="19"/>
              </w:rPr>
            </w:pPr>
            <w:r>
              <w:rPr>
                <w:rFonts w:eastAsia="Times New Roman"/>
              </w:rPr>
              <w:t>не нормируются</w:t>
            </w:r>
          </w:p>
        </w:tc>
        <w:tc>
          <w:tcPr>
            <w:tcW w:w="1139"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w w:val="98"/>
              </w:rPr>
              <w:t>территориальной доступности объектов электроснабжения</w:t>
            </w:r>
          </w:p>
        </w:tc>
        <w:tc>
          <w:tcPr>
            <w:tcW w:w="3160" w:type="dxa"/>
            <w:gridSpan w:val="2"/>
            <w:vMerge w:val="continue"/>
            <w:shd w:val="clear" w:color="auto" w:fill="auto"/>
            <w:vAlign w:val="bottom"/>
          </w:tcPr>
          <w:p>
            <w:pPr>
              <w:rPr>
                <w:sz w:val="13"/>
                <w:szCs w:val="13"/>
              </w:rPr>
            </w:pPr>
          </w:p>
        </w:tc>
        <w:tc>
          <w:tcPr>
            <w:tcW w:w="1139"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tcBorders>
            <w:shd w:val="clear" w:color="auto" w:fill="auto"/>
            <w:vAlign w:val="bottom"/>
          </w:tcPr>
          <w:p>
            <w:pPr>
              <w:rPr>
                <w:sz w:val="10"/>
                <w:szCs w:val="10"/>
              </w:rPr>
            </w:pPr>
          </w:p>
        </w:tc>
        <w:tc>
          <w:tcPr>
            <w:tcW w:w="1400" w:type="dxa"/>
            <w:tcBorders>
              <w:bottom w:val="single" w:color="00000A" w:sz="8" w:space="0"/>
            </w:tcBorders>
            <w:shd w:val="clear" w:color="auto" w:fill="auto"/>
            <w:vAlign w:val="bottom"/>
          </w:tcPr>
          <w:p>
            <w:pPr>
              <w:rPr>
                <w:sz w:val="10"/>
                <w:szCs w:val="10"/>
              </w:rPr>
            </w:pPr>
          </w:p>
        </w:tc>
        <w:tc>
          <w:tcPr>
            <w:tcW w:w="1139"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bl>
    <w:p>
      <w:pPr>
        <w:spacing w:line="134" w:lineRule="exact"/>
        <w:rPr>
          <w:sz w:val="20"/>
          <w:szCs w:val="20"/>
        </w:rPr>
      </w:pPr>
    </w:p>
    <w:tbl>
      <w:tblPr>
        <w:tblStyle w:val="19"/>
        <w:tblW w:w="10071" w:type="dxa"/>
        <w:tblInd w:w="10" w:type="dxa"/>
        <w:tblLayout w:type="fixed"/>
        <w:tblCellMar>
          <w:top w:w="0" w:type="dxa"/>
          <w:left w:w="0" w:type="dxa"/>
          <w:bottom w:w="0" w:type="dxa"/>
          <w:right w:w="0" w:type="dxa"/>
        </w:tblCellMar>
      </w:tblPr>
      <w:tblGrid>
        <w:gridCol w:w="5739"/>
        <w:gridCol w:w="1780"/>
        <w:gridCol w:w="1399"/>
        <w:gridCol w:w="1120"/>
        <w:gridCol w:w="33"/>
      </w:tblGrid>
      <w:tr>
        <w:tblPrEx>
          <w:tblLayout w:type="fixed"/>
          <w:tblCellMar>
            <w:top w:w="0" w:type="dxa"/>
            <w:left w:w="0" w:type="dxa"/>
            <w:bottom w:w="0" w:type="dxa"/>
            <w:right w:w="0" w:type="dxa"/>
          </w:tblCellMar>
        </w:tblPrEx>
        <w:trPr>
          <w:trHeight w:val="240" w:hRule="atLeast"/>
        </w:trPr>
        <w:tc>
          <w:tcPr>
            <w:tcW w:w="5739"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1780" w:type="dxa"/>
            <w:vMerge w:val="restart"/>
            <w:tcBorders>
              <w:top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Единицы</w:t>
            </w:r>
          </w:p>
        </w:tc>
        <w:tc>
          <w:tcPr>
            <w:tcW w:w="2519" w:type="dxa"/>
            <w:gridSpan w:val="2"/>
            <w:tcBorders>
              <w:top w:val="single" w:color="00000A" w:sz="8" w:space="0"/>
              <w:right w:val="single" w:color="00000A" w:sz="8" w:space="0"/>
            </w:tcBorders>
            <w:shd w:val="clear" w:color="auto" w:fill="auto"/>
            <w:vAlign w:val="bottom"/>
          </w:tcPr>
          <w:p>
            <w:pPr>
              <w:spacing w:line="240" w:lineRule="exact"/>
              <w:jc w:val="center"/>
              <w:rPr>
                <w:sz w:val="1"/>
                <w:szCs w:val="1"/>
              </w:rPr>
            </w:pPr>
            <w:r>
              <w:rPr>
                <w:rFonts w:eastAsia="Times New Roman"/>
                <w:b/>
                <w:bCs/>
              </w:rPr>
              <w:t>Правила применения</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39" w:type="dxa"/>
            <w:vMerge w:val="restart"/>
            <w:tcBorders>
              <w:left w:val="single" w:color="00000A" w:sz="8" w:space="0"/>
              <w:right w:val="single" w:color="00000A" w:sz="8" w:space="0"/>
            </w:tcBorders>
            <w:shd w:val="clear" w:color="auto" w:fill="auto"/>
            <w:vAlign w:val="bottom"/>
          </w:tcPr>
          <w:p>
            <w:pPr>
              <w:ind w:left="940"/>
              <w:rPr>
                <w:sz w:val="12"/>
                <w:szCs w:val="12"/>
              </w:rPr>
            </w:pPr>
            <w:r>
              <w:rPr>
                <w:rFonts w:eastAsia="Times New Roman"/>
                <w:b/>
                <w:bCs/>
              </w:rPr>
              <w:t>Наименование расчетных показателей</w:t>
            </w:r>
          </w:p>
        </w:tc>
        <w:tc>
          <w:tcPr>
            <w:tcW w:w="1780" w:type="dxa"/>
            <w:vMerge w:val="continue"/>
            <w:tcBorders>
              <w:right w:val="single" w:color="00000A" w:sz="8" w:space="0"/>
            </w:tcBorders>
            <w:shd w:val="clear" w:color="auto" w:fill="auto"/>
            <w:vAlign w:val="bottom"/>
          </w:tcPr>
          <w:p>
            <w:pPr>
              <w:rPr>
                <w:sz w:val="12"/>
                <w:szCs w:val="12"/>
              </w:rPr>
            </w:pPr>
          </w:p>
        </w:tc>
        <w:tc>
          <w:tcPr>
            <w:tcW w:w="2519" w:type="dxa"/>
            <w:gridSpan w:val="2"/>
            <w:vMerge w:val="restart"/>
            <w:tcBorders>
              <w:right w:val="single" w:color="00000A" w:sz="8" w:space="0"/>
            </w:tcBorders>
            <w:shd w:val="clear" w:color="auto" w:fill="auto"/>
            <w:vAlign w:val="bottom"/>
          </w:tcPr>
          <w:p>
            <w:pPr>
              <w:jc w:val="center"/>
              <w:rPr>
                <w:sz w:val="1"/>
                <w:szCs w:val="1"/>
              </w:rPr>
            </w:pPr>
            <w:r>
              <w:rPr>
                <w:rFonts w:eastAsia="Times New Roman"/>
                <w:b/>
                <w:bCs/>
                <w:w w:val="99"/>
              </w:rPr>
              <w:t>расчетных показателей</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39" w:type="dxa"/>
            <w:vMerge w:val="continue"/>
            <w:tcBorders>
              <w:left w:val="single" w:color="00000A" w:sz="8" w:space="0"/>
              <w:right w:val="single" w:color="00000A" w:sz="8" w:space="0"/>
            </w:tcBorders>
            <w:shd w:val="clear" w:color="auto" w:fill="auto"/>
            <w:vAlign w:val="bottom"/>
          </w:tcPr>
          <w:p>
            <w:pPr>
              <w:rPr>
                <w:sz w:val="11"/>
                <w:szCs w:val="11"/>
              </w:rPr>
            </w:pPr>
          </w:p>
        </w:tc>
        <w:tc>
          <w:tcPr>
            <w:tcW w:w="1780" w:type="dxa"/>
            <w:vMerge w:val="restart"/>
            <w:tcBorders>
              <w:right w:val="single" w:color="00000A" w:sz="8" w:space="0"/>
            </w:tcBorders>
            <w:shd w:val="clear" w:color="auto" w:fill="auto"/>
            <w:vAlign w:val="bottom"/>
          </w:tcPr>
          <w:p>
            <w:pPr>
              <w:jc w:val="center"/>
              <w:rPr>
                <w:sz w:val="11"/>
                <w:szCs w:val="11"/>
              </w:rPr>
            </w:pPr>
            <w:r>
              <w:rPr>
                <w:rFonts w:eastAsia="Times New Roman"/>
                <w:b/>
                <w:bCs/>
              </w:rPr>
              <w:t>измерения</w:t>
            </w:r>
          </w:p>
        </w:tc>
        <w:tc>
          <w:tcPr>
            <w:tcW w:w="2519" w:type="dxa"/>
            <w:gridSpan w:val="2"/>
            <w:vMerge w:val="continue"/>
            <w:tcBorders>
              <w:bottom w:val="single" w:color="00000A" w:sz="8" w:space="0"/>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39" w:type="dxa"/>
            <w:tcBorders>
              <w:left w:val="single" w:color="00000A" w:sz="8" w:space="0"/>
              <w:right w:val="single" w:color="00000A" w:sz="8" w:space="0"/>
            </w:tcBorders>
            <w:shd w:val="clear" w:color="auto" w:fill="auto"/>
            <w:vAlign w:val="bottom"/>
          </w:tcPr>
          <w:p>
            <w:pPr>
              <w:rPr>
                <w:sz w:val="11"/>
                <w:szCs w:val="11"/>
              </w:rPr>
            </w:pPr>
          </w:p>
        </w:tc>
        <w:tc>
          <w:tcPr>
            <w:tcW w:w="1780" w:type="dxa"/>
            <w:vMerge w:val="continue"/>
            <w:tcBorders>
              <w:right w:val="single" w:color="00000A" w:sz="8" w:space="0"/>
            </w:tcBorders>
            <w:shd w:val="clear" w:color="auto" w:fill="auto"/>
            <w:vAlign w:val="bottom"/>
          </w:tcPr>
          <w:p>
            <w:pPr>
              <w:rPr>
                <w:sz w:val="11"/>
                <w:szCs w:val="11"/>
              </w:rPr>
            </w:pPr>
          </w:p>
        </w:tc>
        <w:tc>
          <w:tcPr>
            <w:tcW w:w="1399"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ГП СП</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b/>
                <w:bCs/>
              </w:rPr>
              <w:t>ДПТ</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3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780" w:type="dxa"/>
            <w:tcBorders>
              <w:bottom w:val="single" w:color="00000A" w:sz="8" w:space="0"/>
              <w:right w:val="single" w:color="00000A" w:sz="8" w:space="0"/>
            </w:tcBorders>
            <w:shd w:val="clear" w:color="auto" w:fill="auto"/>
            <w:vAlign w:val="bottom"/>
          </w:tcPr>
          <w:p>
            <w:pPr>
              <w:rPr>
                <w:sz w:val="12"/>
                <w:szCs w:val="12"/>
              </w:rPr>
            </w:pPr>
          </w:p>
        </w:tc>
        <w:tc>
          <w:tcPr>
            <w:tcW w:w="1399" w:type="dxa"/>
            <w:vMerge w:val="continue"/>
            <w:tcBorders>
              <w:bottom w:val="single" w:color="00000A" w:sz="8" w:space="0"/>
              <w:right w:val="single" w:color="00000A" w:sz="8" w:space="0"/>
            </w:tcBorders>
            <w:shd w:val="clear" w:color="auto" w:fill="auto"/>
            <w:vAlign w:val="bottom"/>
          </w:tcPr>
          <w:p>
            <w:pPr>
              <w:rPr>
                <w:sz w:val="12"/>
                <w:szCs w:val="12"/>
              </w:rPr>
            </w:pPr>
          </w:p>
        </w:tc>
        <w:tc>
          <w:tcPr>
            <w:tcW w:w="1120" w:type="dxa"/>
            <w:vMerge w:val="continue"/>
            <w:tcBorders>
              <w:bottom w:val="single" w:color="00000A" w:sz="8" w:space="0"/>
              <w:right w:val="single" w:color="00000A" w:sz="8" w:space="0"/>
            </w:tcBorders>
            <w:shd w:val="clear" w:color="auto" w:fill="auto"/>
            <w:vAlign w:val="bottom"/>
          </w:tcPr>
          <w:p>
            <w:pPr>
              <w:rPr>
                <w:sz w:val="12"/>
                <w:szCs w:val="1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Показатели удельной расчетной электрической нагрузки</w:t>
            </w:r>
          </w:p>
        </w:tc>
        <w:tc>
          <w:tcPr>
            <w:tcW w:w="1780" w:type="dxa"/>
            <w:vMerge w:val="restart"/>
            <w:tcBorders>
              <w:right w:val="single" w:color="00000A" w:sz="8" w:space="0"/>
            </w:tcBorders>
            <w:shd w:val="clear" w:color="auto" w:fill="auto"/>
            <w:vAlign w:val="bottom"/>
          </w:tcPr>
          <w:p>
            <w:pPr>
              <w:jc w:val="center"/>
              <w:rPr>
                <w:sz w:val="18"/>
                <w:szCs w:val="18"/>
              </w:rPr>
            </w:pPr>
            <w:r>
              <w:rPr>
                <w:rFonts w:eastAsia="Times New Roman"/>
              </w:rPr>
              <w:t>кВт/квартира</w:t>
            </w:r>
          </w:p>
        </w:tc>
        <w:tc>
          <w:tcPr>
            <w:tcW w:w="1399" w:type="dxa"/>
            <w:tcBorders>
              <w:right w:val="single" w:color="00000A" w:sz="8" w:space="0"/>
            </w:tcBorders>
            <w:shd w:val="clear" w:color="auto" w:fill="auto"/>
            <w:vAlign w:val="bottom"/>
          </w:tcPr>
          <w:p>
            <w:pPr>
              <w:rPr>
                <w:sz w:val="18"/>
                <w:szCs w:val="18"/>
              </w:rPr>
            </w:pP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электроприемников квартир жилых зданий</w:t>
            </w:r>
          </w:p>
        </w:tc>
        <w:tc>
          <w:tcPr>
            <w:tcW w:w="1780" w:type="dxa"/>
            <w:vMerge w:val="continue"/>
            <w:tcBorders>
              <w:right w:val="single" w:color="00000A" w:sz="8" w:space="0"/>
            </w:tcBorders>
            <w:shd w:val="clear" w:color="auto" w:fill="auto"/>
            <w:vAlign w:val="bottom"/>
          </w:tcPr>
          <w:p>
            <w:pPr>
              <w:rPr>
                <w:sz w:val="14"/>
                <w:szCs w:val="14"/>
              </w:rPr>
            </w:pPr>
          </w:p>
        </w:tc>
        <w:tc>
          <w:tcPr>
            <w:tcW w:w="1399" w:type="dxa"/>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Показатели удельной расчетной электрической нагрузки</w:t>
            </w:r>
          </w:p>
        </w:tc>
        <w:tc>
          <w:tcPr>
            <w:tcW w:w="1780" w:type="dxa"/>
            <w:vMerge w:val="restart"/>
            <w:tcBorders>
              <w:right w:val="single" w:color="00000A" w:sz="8" w:space="0"/>
            </w:tcBorders>
            <w:shd w:val="clear" w:color="auto" w:fill="auto"/>
            <w:vAlign w:val="bottom"/>
          </w:tcPr>
          <w:p>
            <w:pPr>
              <w:jc w:val="center"/>
              <w:rPr>
                <w:sz w:val="18"/>
                <w:szCs w:val="18"/>
              </w:rPr>
            </w:pPr>
            <w:r>
              <w:rPr>
                <w:rFonts w:eastAsia="Times New Roman"/>
              </w:rPr>
              <w:t>кВт/дом</w:t>
            </w:r>
          </w:p>
        </w:tc>
        <w:tc>
          <w:tcPr>
            <w:tcW w:w="1399" w:type="dxa"/>
            <w:tcBorders>
              <w:right w:val="single" w:color="00000A" w:sz="8" w:space="0"/>
            </w:tcBorders>
            <w:shd w:val="clear" w:color="auto" w:fill="auto"/>
            <w:vAlign w:val="bottom"/>
          </w:tcPr>
          <w:p>
            <w:pPr>
              <w:rPr>
                <w:sz w:val="18"/>
                <w:szCs w:val="18"/>
              </w:rPr>
            </w:pP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электроприемников индивидуальных жилых домов</w:t>
            </w:r>
          </w:p>
        </w:tc>
        <w:tc>
          <w:tcPr>
            <w:tcW w:w="1780" w:type="dxa"/>
            <w:vMerge w:val="continue"/>
            <w:tcBorders>
              <w:right w:val="single" w:color="00000A" w:sz="8" w:space="0"/>
            </w:tcBorders>
            <w:shd w:val="clear" w:color="auto" w:fill="auto"/>
            <w:vAlign w:val="bottom"/>
          </w:tcPr>
          <w:p>
            <w:pPr>
              <w:rPr>
                <w:sz w:val="14"/>
                <w:szCs w:val="14"/>
              </w:rPr>
            </w:pPr>
          </w:p>
        </w:tc>
        <w:tc>
          <w:tcPr>
            <w:tcW w:w="1399" w:type="dxa"/>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Показатели удельной расчетной электрической нагрузки</w:t>
            </w:r>
          </w:p>
        </w:tc>
        <w:tc>
          <w:tcPr>
            <w:tcW w:w="1780" w:type="dxa"/>
            <w:tcBorders>
              <w:right w:val="single" w:color="00000A" w:sz="8" w:space="0"/>
            </w:tcBorders>
            <w:shd w:val="clear" w:color="auto" w:fill="auto"/>
            <w:vAlign w:val="bottom"/>
          </w:tcPr>
          <w:p>
            <w:pPr>
              <w:rPr>
                <w:sz w:val="18"/>
                <w:szCs w:val="18"/>
              </w:rPr>
            </w:pPr>
          </w:p>
        </w:tc>
        <w:tc>
          <w:tcPr>
            <w:tcW w:w="139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rPr>
                <w:rFonts w:eastAsia="Times New Roman"/>
                <w:w w:val="99"/>
              </w:rPr>
            </w:pPr>
            <w:r>
              <w:rPr>
                <w:rFonts w:eastAsia="Times New Roman"/>
              </w:rPr>
              <w:t>(укрупненные показатели) общественных зданий</w:t>
            </w:r>
          </w:p>
        </w:tc>
        <w:tc>
          <w:tcPr>
            <w:tcW w:w="1780" w:type="dxa"/>
            <w:tcBorders>
              <w:right w:val="single" w:color="00000A" w:sz="8" w:space="0"/>
            </w:tcBorders>
            <w:shd w:val="clear" w:color="auto" w:fill="auto"/>
            <w:vAlign w:val="bottom"/>
          </w:tcPr>
          <w:p>
            <w:pPr>
              <w:jc w:val="center"/>
            </w:pPr>
            <w:r>
              <w:rPr>
                <w:rFonts w:eastAsia="Times New Roman"/>
                <w:w w:val="99"/>
              </w:rPr>
              <w:t>кВт / ед.изм.</w:t>
            </w: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3"/>
                <w:szCs w:val="23"/>
              </w:rPr>
            </w:pPr>
            <w:r>
              <w:rPr>
                <w:rFonts w:eastAsia="Times New Roman"/>
              </w:rPr>
              <w:t>массового строительства</w:t>
            </w:r>
          </w:p>
        </w:tc>
        <w:tc>
          <w:tcPr>
            <w:tcW w:w="1780" w:type="dxa"/>
            <w:tcBorders>
              <w:bottom w:val="single" w:color="00000A" w:sz="8" w:space="0"/>
              <w:right w:val="single" w:color="00000A" w:sz="8" w:space="0"/>
            </w:tcBorders>
            <w:shd w:val="clear" w:color="auto" w:fill="auto"/>
            <w:vAlign w:val="bottom"/>
          </w:tcPr>
          <w:p>
            <w:pPr>
              <w:rPr>
                <w:sz w:val="23"/>
                <w:szCs w:val="23"/>
              </w:rPr>
            </w:pPr>
          </w:p>
        </w:tc>
        <w:tc>
          <w:tcPr>
            <w:tcW w:w="1399" w:type="dxa"/>
            <w:tcBorders>
              <w:bottom w:val="single" w:color="00000A" w:sz="8" w:space="0"/>
              <w:right w:val="single" w:color="00000A" w:sz="8" w:space="0"/>
            </w:tcBorders>
            <w:shd w:val="clear" w:color="auto" w:fill="auto"/>
            <w:vAlign w:val="bottom"/>
          </w:tcPr>
          <w:p>
            <w:pPr>
              <w:rPr>
                <w:sz w:val="23"/>
                <w:szCs w:val="23"/>
              </w:rPr>
            </w:pPr>
          </w:p>
        </w:tc>
        <w:tc>
          <w:tcPr>
            <w:tcW w:w="112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Нормативные параметры градостроительного</w:t>
            </w:r>
          </w:p>
        </w:tc>
        <w:tc>
          <w:tcPr>
            <w:tcW w:w="1780" w:type="dxa"/>
            <w:vMerge w:val="restart"/>
            <w:tcBorders>
              <w:right w:val="single" w:color="00000A" w:sz="8" w:space="0"/>
            </w:tcBorders>
            <w:shd w:val="clear" w:color="auto" w:fill="auto"/>
            <w:vAlign w:val="bottom"/>
          </w:tcPr>
          <w:p>
            <w:pPr>
              <w:jc w:val="center"/>
              <w:rPr>
                <w:sz w:val="19"/>
                <w:szCs w:val="19"/>
              </w:rPr>
            </w:pPr>
            <w:r>
              <w:rPr>
                <w:rFonts w:eastAsia="Times New Roman"/>
              </w:rPr>
              <w:t>по таблице 8.1.6</w:t>
            </w: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39" w:type="dxa"/>
            <w:vMerge w:val="restart"/>
            <w:tcBorders>
              <w:left w:val="single" w:color="00000A" w:sz="8" w:space="0"/>
              <w:right w:val="single" w:color="00000A" w:sz="8" w:space="0"/>
            </w:tcBorders>
            <w:shd w:val="clear" w:color="auto" w:fill="auto"/>
            <w:vAlign w:val="bottom"/>
          </w:tcPr>
          <w:p>
            <w:pPr>
              <w:spacing w:line="249" w:lineRule="exact"/>
              <w:ind w:left="100"/>
              <w:rPr>
                <w:sz w:val="10"/>
                <w:szCs w:val="10"/>
              </w:rPr>
            </w:pPr>
            <w:r>
              <w:rPr>
                <w:rFonts w:eastAsia="Times New Roman"/>
              </w:rPr>
              <w:t>проектирования сетей электроснабжения сельского</w:t>
            </w:r>
          </w:p>
        </w:tc>
        <w:tc>
          <w:tcPr>
            <w:tcW w:w="1780" w:type="dxa"/>
            <w:vMerge w:val="continue"/>
            <w:tcBorders>
              <w:right w:val="single" w:color="00000A" w:sz="8" w:space="0"/>
            </w:tcBorders>
            <w:shd w:val="clear" w:color="auto" w:fill="auto"/>
            <w:vAlign w:val="bottom"/>
          </w:tcPr>
          <w:p>
            <w:pPr>
              <w:rPr>
                <w:sz w:val="10"/>
                <w:szCs w:val="10"/>
              </w:rPr>
            </w:pPr>
          </w:p>
        </w:tc>
        <w:tc>
          <w:tcPr>
            <w:tcW w:w="1399" w:type="dxa"/>
            <w:vMerge w:val="restart"/>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39" w:type="dxa"/>
            <w:vMerge w:val="continue"/>
            <w:tcBorders>
              <w:left w:val="single" w:color="00000A" w:sz="8" w:space="0"/>
              <w:right w:val="single" w:color="00000A" w:sz="8" w:space="0"/>
            </w:tcBorders>
            <w:shd w:val="clear" w:color="auto" w:fill="auto"/>
            <w:vAlign w:val="bottom"/>
          </w:tcPr>
          <w:p>
            <w:pPr>
              <w:rPr>
                <w:sz w:val="10"/>
                <w:szCs w:val="10"/>
              </w:rPr>
            </w:pPr>
          </w:p>
        </w:tc>
        <w:tc>
          <w:tcPr>
            <w:tcW w:w="1780" w:type="dxa"/>
            <w:vMerge w:val="restart"/>
            <w:tcBorders>
              <w:right w:val="single" w:color="00000A" w:sz="8" w:space="0"/>
            </w:tcBorders>
            <w:shd w:val="clear" w:color="auto" w:fill="auto"/>
            <w:vAlign w:val="bottom"/>
          </w:tcPr>
          <w:p>
            <w:pPr>
              <w:jc w:val="center"/>
              <w:rPr>
                <w:sz w:val="10"/>
                <w:szCs w:val="10"/>
              </w:rPr>
            </w:pPr>
            <w:r>
              <w:rPr>
                <w:rFonts w:eastAsia="Times New Roman"/>
                <w:w w:val="99"/>
              </w:rPr>
              <w:t>нормативов</w:t>
            </w:r>
          </w:p>
        </w:tc>
        <w:tc>
          <w:tcPr>
            <w:tcW w:w="1399" w:type="dxa"/>
            <w:vMerge w:val="continue"/>
            <w:tcBorders>
              <w:right w:val="single" w:color="00000A" w:sz="8" w:space="0"/>
            </w:tcBorders>
            <w:shd w:val="clear" w:color="auto" w:fill="auto"/>
            <w:vAlign w:val="bottom"/>
          </w:tcPr>
          <w:p>
            <w:pPr>
              <w:rPr>
                <w:sz w:val="10"/>
                <w:szCs w:val="10"/>
              </w:rPr>
            </w:pPr>
          </w:p>
        </w:tc>
        <w:tc>
          <w:tcPr>
            <w:tcW w:w="1120" w:type="dxa"/>
            <w:vMerge w:val="continue"/>
            <w:tcBorders>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поселения</w:t>
            </w:r>
          </w:p>
        </w:tc>
        <w:tc>
          <w:tcPr>
            <w:tcW w:w="1780" w:type="dxa"/>
            <w:vMerge w:val="continue"/>
            <w:tcBorders>
              <w:right w:val="single" w:color="00000A" w:sz="8" w:space="0"/>
            </w:tcBorders>
            <w:shd w:val="clear" w:color="auto" w:fill="auto"/>
            <w:vAlign w:val="bottom"/>
          </w:tcPr>
          <w:p>
            <w:pPr>
              <w:rPr>
                <w:sz w:val="14"/>
                <w:szCs w:val="14"/>
              </w:rPr>
            </w:pPr>
          </w:p>
        </w:tc>
        <w:tc>
          <w:tcPr>
            <w:tcW w:w="1399" w:type="dxa"/>
            <w:tcBorders>
              <w:right w:val="single" w:color="00000A" w:sz="8" w:space="0"/>
            </w:tcBorders>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Расчетные показатели ширины полос земель,</w:t>
            </w:r>
          </w:p>
        </w:tc>
        <w:tc>
          <w:tcPr>
            <w:tcW w:w="1780" w:type="dxa"/>
            <w:tcBorders>
              <w:right w:val="single" w:color="00000A" w:sz="8" w:space="0"/>
            </w:tcBorders>
            <w:shd w:val="clear" w:color="auto" w:fill="auto"/>
            <w:vAlign w:val="bottom"/>
          </w:tcPr>
          <w:p>
            <w:pPr>
              <w:rPr>
                <w:sz w:val="18"/>
                <w:szCs w:val="18"/>
              </w:rPr>
            </w:pPr>
          </w:p>
        </w:tc>
        <w:tc>
          <w:tcPr>
            <w:tcW w:w="139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предоставляемых на период строительства воздушных</w:t>
            </w:r>
          </w:p>
        </w:tc>
        <w:tc>
          <w:tcPr>
            <w:tcW w:w="1780" w:type="dxa"/>
            <w:tcBorders>
              <w:right w:val="single" w:color="00000A" w:sz="8" w:space="0"/>
            </w:tcBorders>
            <w:shd w:val="clear" w:color="auto" w:fill="auto"/>
            <w:vAlign w:val="bottom"/>
          </w:tcPr>
          <w:p>
            <w:pPr>
              <w:jc w:val="center"/>
              <w:rPr>
                <w:rFonts w:eastAsia="Times New Roman"/>
              </w:rPr>
            </w:pPr>
            <w:r>
              <w:rPr>
                <w:rFonts w:eastAsia="Times New Roman"/>
              </w:rPr>
              <w:t>м</w:t>
            </w:r>
          </w:p>
        </w:tc>
        <w:tc>
          <w:tcPr>
            <w:tcW w:w="1399" w:type="dxa"/>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3"/>
                <w:szCs w:val="23"/>
              </w:rPr>
            </w:pPr>
            <w:r>
              <w:rPr>
                <w:rFonts w:eastAsia="Times New Roman"/>
              </w:rPr>
              <w:t>линий электропередачи</w:t>
            </w:r>
          </w:p>
        </w:tc>
        <w:tc>
          <w:tcPr>
            <w:tcW w:w="1780" w:type="dxa"/>
            <w:tcBorders>
              <w:bottom w:val="single" w:color="00000A" w:sz="8" w:space="0"/>
              <w:right w:val="single" w:color="00000A" w:sz="8" w:space="0"/>
            </w:tcBorders>
            <w:shd w:val="clear" w:color="auto" w:fill="auto"/>
            <w:vAlign w:val="bottom"/>
          </w:tcPr>
          <w:p>
            <w:pPr>
              <w:rPr>
                <w:sz w:val="23"/>
                <w:szCs w:val="23"/>
              </w:rPr>
            </w:pPr>
          </w:p>
        </w:tc>
        <w:tc>
          <w:tcPr>
            <w:tcW w:w="1399" w:type="dxa"/>
            <w:tcBorders>
              <w:bottom w:val="single" w:color="00000A" w:sz="8" w:space="0"/>
              <w:right w:val="single" w:color="00000A" w:sz="8" w:space="0"/>
            </w:tcBorders>
            <w:shd w:val="clear" w:color="auto" w:fill="auto"/>
            <w:vAlign w:val="bottom"/>
          </w:tcPr>
          <w:p>
            <w:pPr>
              <w:rPr>
                <w:sz w:val="23"/>
                <w:szCs w:val="23"/>
              </w:rPr>
            </w:pPr>
          </w:p>
        </w:tc>
        <w:tc>
          <w:tcPr>
            <w:tcW w:w="112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5739" w:type="dxa"/>
            <w:tcBorders>
              <w:left w:val="single" w:color="00000A" w:sz="8" w:space="0"/>
              <w:right w:val="single" w:color="00000A" w:sz="8" w:space="0"/>
            </w:tcBorders>
            <w:shd w:val="clear" w:color="auto" w:fill="auto"/>
            <w:vAlign w:val="bottom"/>
          </w:tcPr>
          <w:p>
            <w:pPr>
              <w:ind w:left="100"/>
              <w:rPr>
                <w:rFonts w:eastAsia="Times New Roman"/>
                <w:w w:val="87"/>
              </w:rPr>
            </w:pPr>
            <w:r>
              <w:rPr>
                <w:rFonts w:eastAsia="Times New Roman"/>
              </w:rPr>
              <w:t>Расчетные показатели площадей земельных участков под</w:t>
            </w:r>
          </w:p>
        </w:tc>
        <w:tc>
          <w:tcPr>
            <w:tcW w:w="1780" w:type="dxa"/>
            <w:tcBorders>
              <w:right w:val="single" w:color="00000A" w:sz="8" w:space="0"/>
            </w:tcBorders>
            <w:shd w:val="clear" w:color="auto" w:fill="auto"/>
            <w:vAlign w:val="bottom"/>
          </w:tcPr>
          <w:p>
            <w:pPr>
              <w:spacing w:line="288" w:lineRule="exact"/>
              <w:jc w:val="center"/>
              <w:rPr>
                <w:sz w:val="24"/>
                <w:szCs w:val="24"/>
              </w:rPr>
            </w:pPr>
            <w:r>
              <w:rPr>
                <w:rFonts w:eastAsia="Times New Roman"/>
                <w:w w:val="87"/>
              </w:rPr>
              <w:t>м</w:t>
            </w:r>
            <w:r>
              <w:rPr>
                <w:rFonts w:eastAsia="Times New Roman"/>
                <w:w w:val="87"/>
                <w:sz w:val="27"/>
                <w:szCs w:val="27"/>
                <w:vertAlign w:val="superscript"/>
              </w:rPr>
              <w:t>2</w:t>
            </w:r>
          </w:p>
        </w:tc>
        <w:tc>
          <w:tcPr>
            <w:tcW w:w="1399" w:type="dxa"/>
            <w:tcBorders>
              <w:right w:val="single" w:color="00000A" w:sz="8" w:space="0"/>
            </w:tcBorders>
            <w:shd w:val="clear" w:color="auto" w:fill="auto"/>
            <w:vAlign w:val="bottom"/>
          </w:tcPr>
          <w:p>
            <w:pPr>
              <w:rPr>
                <w:sz w:val="24"/>
                <w:szCs w:val="24"/>
              </w:rPr>
            </w:pPr>
          </w:p>
        </w:tc>
        <w:tc>
          <w:tcPr>
            <w:tcW w:w="112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6" w:hRule="atLeast"/>
        </w:trPr>
        <w:tc>
          <w:tcPr>
            <w:tcW w:w="5739" w:type="dxa"/>
            <w:tcBorders>
              <w:left w:val="single" w:color="00000A" w:sz="8" w:space="0"/>
              <w:bottom w:val="single" w:color="00000A" w:sz="8" w:space="0"/>
              <w:right w:val="single" w:color="00000A" w:sz="8" w:space="0"/>
            </w:tcBorders>
            <w:shd w:val="clear" w:color="auto" w:fill="auto"/>
            <w:vAlign w:val="bottom"/>
          </w:tcPr>
          <w:p>
            <w:pPr>
              <w:spacing w:line="206" w:lineRule="exact"/>
              <w:ind w:left="100"/>
              <w:rPr>
                <w:sz w:val="17"/>
                <w:szCs w:val="17"/>
              </w:rPr>
            </w:pPr>
            <w:r>
              <w:rPr>
                <w:rFonts w:eastAsia="Times New Roman"/>
              </w:rPr>
              <w:t>опоры</w:t>
            </w:r>
          </w:p>
        </w:tc>
        <w:tc>
          <w:tcPr>
            <w:tcW w:w="1780" w:type="dxa"/>
            <w:tcBorders>
              <w:bottom w:val="single" w:color="00000A" w:sz="8" w:space="0"/>
              <w:right w:val="single" w:color="00000A" w:sz="8" w:space="0"/>
            </w:tcBorders>
            <w:shd w:val="clear" w:color="auto" w:fill="auto"/>
            <w:vAlign w:val="bottom"/>
          </w:tcPr>
          <w:p>
            <w:pPr>
              <w:rPr>
                <w:sz w:val="17"/>
                <w:szCs w:val="17"/>
              </w:rPr>
            </w:pPr>
          </w:p>
        </w:tc>
        <w:tc>
          <w:tcPr>
            <w:tcW w:w="1399" w:type="dxa"/>
            <w:tcBorders>
              <w:bottom w:val="single" w:color="00000A" w:sz="8" w:space="0"/>
              <w:right w:val="single" w:color="00000A" w:sz="8" w:space="0"/>
            </w:tcBorders>
            <w:shd w:val="clear" w:color="auto" w:fill="auto"/>
            <w:vAlign w:val="bottom"/>
          </w:tcPr>
          <w:p>
            <w:pPr>
              <w:rPr>
                <w:sz w:val="17"/>
                <w:szCs w:val="17"/>
              </w:rPr>
            </w:pPr>
          </w:p>
        </w:tc>
        <w:tc>
          <w:tcPr>
            <w:tcW w:w="1120" w:type="dxa"/>
            <w:tcBorders>
              <w:bottom w:val="single" w:color="00000A" w:sz="8" w:space="0"/>
              <w:right w:val="single" w:color="00000A" w:sz="8" w:space="0"/>
            </w:tcBorders>
            <w:shd w:val="clear" w:color="auto" w:fill="auto"/>
            <w:vAlign w:val="bottom"/>
          </w:tcPr>
          <w:p>
            <w:pPr>
              <w:rPr>
                <w:sz w:val="17"/>
                <w:szCs w:val="17"/>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Расчетные показатели ширины полос земель,</w:t>
            </w:r>
          </w:p>
        </w:tc>
        <w:tc>
          <w:tcPr>
            <w:tcW w:w="178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предоставляемых во временное краткосрочное</w:t>
            </w:r>
          </w:p>
        </w:tc>
        <w:tc>
          <w:tcPr>
            <w:tcW w:w="178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м</w:t>
            </w:r>
          </w:p>
        </w:tc>
        <w:tc>
          <w:tcPr>
            <w:tcW w:w="1399"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w:t>
            </w:r>
          </w:p>
        </w:tc>
        <w:tc>
          <w:tcPr>
            <w:tcW w:w="1120"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пользование для кабельных линий электропередачи</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Расчетные показатели размеров охранных зон для линий</w:t>
            </w:r>
          </w:p>
        </w:tc>
        <w:tc>
          <w:tcPr>
            <w:tcW w:w="1780" w:type="dxa"/>
            <w:vMerge w:val="restart"/>
            <w:tcBorders>
              <w:right w:val="single" w:color="00000A" w:sz="8" w:space="0"/>
            </w:tcBorders>
            <w:shd w:val="clear" w:color="auto" w:fill="auto"/>
            <w:vAlign w:val="bottom"/>
          </w:tcPr>
          <w:p>
            <w:pPr>
              <w:jc w:val="center"/>
              <w:rPr>
                <w:rFonts w:eastAsia="Times New Roman"/>
              </w:rPr>
            </w:pPr>
            <w:r>
              <w:rPr>
                <w:rFonts w:eastAsia="Times New Roman"/>
              </w:rPr>
              <w:t>м</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электропередачи</w:t>
            </w:r>
          </w:p>
        </w:tc>
        <w:tc>
          <w:tcPr>
            <w:tcW w:w="1780" w:type="dxa"/>
            <w:vMerge w:val="continue"/>
            <w:tcBorders>
              <w:right w:val="single" w:color="00000A" w:sz="8" w:space="0"/>
            </w:tcBorders>
            <w:shd w:val="clear" w:color="auto" w:fill="auto"/>
            <w:vAlign w:val="bottom"/>
          </w:tcPr>
          <w:p>
            <w:pPr>
              <w:rPr>
                <w:sz w:val="14"/>
                <w:szCs w:val="14"/>
              </w:rPr>
            </w:pPr>
          </w:p>
        </w:tc>
        <w:tc>
          <w:tcPr>
            <w:tcW w:w="139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Нормативные параметры градостроительного</w:t>
            </w:r>
          </w:p>
        </w:tc>
        <w:tc>
          <w:tcPr>
            <w:tcW w:w="1780" w:type="dxa"/>
            <w:vMerge w:val="restart"/>
            <w:tcBorders>
              <w:right w:val="single" w:color="00000A" w:sz="8" w:space="0"/>
            </w:tcBorders>
            <w:shd w:val="clear" w:color="auto" w:fill="auto"/>
            <w:vAlign w:val="bottom"/>
          </w:tcPr>
          <w:p>
            <w:pPr>
              <w:jc w:val="center"/>
              <w:rPr>
                <w:sz w:val="18"/>
                <w:szCs w:val="18"/>
              </w:rPr>
            </w:pPr>
            <w:r>
              <w:rPr>
                <w:rFonts w:eastAsia="Times New Roman"/>
              </w:rPr>
              <w:t>по таблице 8.1.11</w:t>
            </w:r>
          </w:p>
        </w:tc>
        <w:tc>
          <w:tcPr>
            <w:tcW w:w="139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39" w:type="dxa"/>
            <w:vMerge w:val="restart"/>
            <w:tcBorders>
              <w:left w:val="single" w:color="00000A" w:sz="8" w:space="0"/>
              <w:right w:val="single" w:color="00000A" w:sz="8" w:space="0"/>
            </w:tcBorders>
            <w:shd w:val="clear" w:color="auto" w:fill="auto"/>
            <w:vAlign w:val="bottom"/>
          </w:tcPr>
          <w:p>
            <w:pPr>
              <w:ind w:left="100"/>
              <w:rPr>
                <w:sz w:val="11"/>
                <w:szCs w:val="11"/>
              </w:rPr>
            </w:pPr>
            <w:r>
              <w:rPr>
                <w:rFonts w:eastAsia="Times New Roman"/>
              </w:rPr>
              <w:t>проектирования устройств для преобразования и</w:t>
            </w:r>
          </w:p>
        </w:tc>
        <w:tc>
          <w:tcPr>
            <w:tcW w:w="1780" w:type="dxa"/>
            <w:vMerge w:val="continue"/>
            <w:tcBorders>
              <w:right w:val="single" w:color="00000A" w:sz="8" w:space="0"/>
            </w:tcBorders>
            <w:shd w:val="clear" w:color="auto" w:fill="auto"/>
            <w:vAlign w:val="bottom"/>
          </w:tcPr>
          <w:p>
            <w:pPr>
              <w:rPr>
                <w:sz w:val="11"/>
                <w:szCs w:val="11"/>
              </w:rPr>
            </w:pP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39" w:type="dxa"/>
            <w:vMerge w:val="continue"/>
            <w:tcBorders>
              <w:left w:val="single" w:color="00000A" w:sz="8" w:space="0"/>
              <w:right w:val="single" w:color="00000A" w:sz="8" w:space="0"/>
            </w:tcBorders>
            <w:shd w:val="clear" w:color="auto" w:fill="auto"/>
            <w:vAlign w:val="bottom"/>
          </w:tcPr>
          <w:p>
            <w:pPr>
              <w:rPr>
                <w:sz w:val="10"/>
                <w:szCs w:val="10"/>
              </w:rPr>
            </w:pPr>
          </w:p>
        </w:tc>
        <w:tc>
          <w:tcPr>
            <w:tcW w:w="1780" w:type="dxa"/>
            <w:vMerge w:val="restart"/>
            <w:tcBorders>
              <w:right w:val="single" w:color="00000A" w:sz="8" w:space="0"/>
            </w:tcBorders>
            <w:shd w:val="clear" w:color="auto" w:fill="auto"/>
            <w:vAlign w:val="bottom"/>
          </w:tcPr>
          <w:p>
            <w:pPr>
              <w:jc w:val="center"/>
              <w:rPr>
                <w:sz w:val="10"/>
                <w:szCs w:val="10"/>
              </w:rPr>
            </w:pPr>
            <w:r>
              <w:rPr>
                <w:rFonts w:eastAsia="Times New Roman"/>
                <w:w w:val="99"/>
              </w:rPr>
              <w:t>нормативов</w:t>
            </w:r>
          </w:p>
        </w:tc>
        <w:tc>
          <w:tcPr>
            <w:tcW w:w="1399" w:type="dxa"/>
            <w:vMerge w:val="continue"/>
            <w:tcBorders>
              <w:right w:val="single" w:color="00000A" w:sz="8" w:space="0"/>
            </w:tcBorders>
            <w:shd w:val="clear" w:color="auto" w:fill="auto"/>
            <w:vAlign w:val="bottom"/>
          </w:tcPr>
          <w:p>
            <w:pPr>
              <w:rPr>
                <w:sz w:val="10"/>
                <w:szCs w:val="10"/>
              </w:rPr>
            </w:pPr>
          </w:p>
        </w:tc>
        <w:tc>
          <w:tcPr>
            <w:tcW w:w="1120" w:type="dxa"/>
            <w:vMerge w:val="continue"/>
            <w:tcBorders>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распределения электроэнергии в энергосистемах</w:t>
            </w:r>
          </w:p>
        </w:tc>
        <w:tc>
          <w:tcPr>
            <w:tcW w:w="1780" w:type="dxa"/>
            <w:vMerge w:val="continue"/>
            <w:tcBorders>
              <w:right w:val="single" w:color="00000A" w:sz="8" w:space="0"/>
            </w:tcBorders>
            <w:shd w:val="clear" w:color="auto" w:fill="auto"/>
            <w:vAlign w:val="bottom"/>
          </w:tcPr>
          <w:p>
            <w:pPr>
              <w:rPr>
                <w:sz w:val="14"/>
                <w:szCs w:val="14"/>
              </w:rPr>
            </w:pPr>
          </w:p>
        </w:tc>
        <w:tc>
          <w:tcPr>
            <w:tcW w:w="1399" w:type="dxa"/>
            <w:tcBorders>
              <w:right w:val="single" w:color="00000A" w:sz="8" w:space="0"/>
            </w:tcBorders>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2"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9"/>
                <w:szCs w:val="9"/>
              </w:rPr>
            </w:pPr>
          </w:p>
        </w:tc>
        <w:tc>
          <w:tcPr>
            <w:tcW w:w="1780" w:type="dxa"/>
            <w:tcBorders>
              <w:bottom w:val="single" w:color="00000A" w:sz="8" w:space="0"/>
              <w:right w:val="single" w:color="00000A" w:sz="8" w:space="0"/>
            </w:tcBorders>
            <w:shd w:val="clear" w:color="auto" w:fill="auto"/>
            <w:vAlign w:val="bottom"/>
          </w:tcPr>
          <w:p>
            <w:pPr>
              <w:rPr>
                <w:sz w:val="9"/>
                <w:szCs w:val="9"/>
              </w:rPr>
            </w:pPr>
          </w:p>
        </w:tc>
        <w:tc>
          <w:tcPr>
            <w:tcW w:w="1399" w:type="dxa"/>
            <w:tcBorders>
              <w:bottom w:val="single" w:color="00000A" w:sz="8" w:space="0"/>
              <w:right w:val="single" w:color="00000A" w:sz="8" w:space="0"/>
            </w:tcBorders>
            <w:shd w:val="clear" w:color="auto" w:fill="auto"/>
            <w:vAlign w:val="bottom"/>
          </w:tcPr>
          <w:p>
            <w:pPr>
              <w:rPr>
                <w:sz w:val="9"/>
                <w:szCs w:val="9"/>
              </w:rPr>
            </w:pPr>
          </w:p>
        </w:tc>
        <w:tc>
          <w:tcPr>
            <w:tcW w:w="1120" w:type="dxa"/>
            <w:tcBorders>
              <w:bottom w:val="single" w:color="00000A" w:sz="8" w:space="0"/>
              <w:right w:val="single" w:color="00000A" w:sz="8" w:space="0"/>
            </w:tcBorders>
            <w:shd w:val="clear" w:color="auto" w:fill="auto"/>
            <w:vAlign w:val="bottom"/>
          </w:tcPr>
          <w:p>
            <w:pPr>
              <w:rPr>
                <w:sz w:val="9"/>
                <w:szCs w:val="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5739" w:type="dxa"/>
            <w:tcBorders>
              <w:left w:val="single" w:color="00000A" w:sz="8" w:space="0"/>
              <w:right w:val="single" w:color="00000A" w:sz="8" w:space="0"/>
            </w:tcBorders>
            <w:shd w:val="clear" w:color="auto" w:fill="auto"/>
            <w:vAlign w:val="bottom"/>
          </w:tcPr>
          <w:p>
            <w:pPr>
              <w:ind w:left="100"/>
              <w:rPr>
                <w:sz w:val="24"/>
                <w:szCs w:val="24"/>
              </w:rPr>
            </w:pPr>
            <w:r>
              <w:rPr>
                <w:rFonts w:ascii="Arial" w:hAnsi="Arial" w:eastAsia="Arial" w:cs="Arial"/>
                <w:b/>
                <w:bCs/>
                <w:i/>
                <w:iCs/>
              </w:rPr>
              <w:t>Объекты теплоснабжения</w:t>
            </w:r>
          </w:p>
        </w:tc>
        <w:tc>
          <w:tcPr>
            <w:tcW w:w="1780" w:type="dxa"/>
            <w:tcBorders>
              <w:right w:val="single" w:color="00000A" w:sz="8" w:space="0"/>
            </w:tcBorders>
            <w:shd w:val="clear" w:color="auto" w:fill="auto"/>
            <w:vAlign w:val="bottom"/>
          </w:tcPr>
          <w:p>
            <w:pPr>
              <w:rPr>
                <w:sz w:val="24"/>
                <w:szCs w:val="24"/>
              </w:rPr>
            </w:pPr>
          </w:p>
        </w:tc>
        <w:tc>
          <w:tcPr>
            <w:tcW w:w="1399" w:type="dxa"/>
            <w:tcBorders>
              <w:right w:val="single" w:color="00000A" w:sz="8" w:space="0"/>
            </w:tcBorders>
            <w:shd w:val="clear" w:color="auto" w:fill="auto"/>
            <w:vAlign w:val="bottom"/>
          </w:tcPr>
          <w:p>
            <w:pPr>
              <w:rPr>
                <w:sz w:val="24"/>
                <w:szCs w:val="24"/>
              </w:rPr>
            </w:pPr>
          </w:p>
        </w:tc>
        <w:tc>
          <w:tcPr>
            <w:tcW w:w="1120" w:type="dxa"/>
            <w:tcBorders>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 w:hRule="atLeast"/>
        </w:trPr>
        <w:tc>
          <w:tcPr>
            <w:tcW w:w="5739" w:type="dxa"/>
            <w:tcBorders>
              <w:left w:val="single" w:color="00000A" w:sz="8" w:space="0"/>
              <w:bottom w:val="single" w:color="00000A" w:sz="8" w:space="0"/>
              <w:right w:val="single" w:color="00000A" w:sz="8" w:space="0"/>
            </w:tcBorders>
            <w:shd w:val="clear" w:color="auto" w:fill="auto"/>
            <w:vAlign w:val="bottom"/>
          </w:tcPr>
          <w:p>
            <w:pPr>
              <w:rPr>
                <w:sz w:val="2"/>
                <w:szCs w:val="2"/>
              </w:rPr>
            </w:pPr>
          </w:p>
        </w:tc>
        <w:tc>
          <w:tcPr>
            <w:tcW w:w="1780" w:type="dxa"/>
            <w:tcBorders>
              <w:bottom w:val="single" w:color="00000A" w:sz="8" w:space="0"/>
              <w:right w:val="single" w:color="00000A" w:sz="8" w:space="0"/>
            </w:tcBorders>
            <w:shd w:val="clear" w:color="auto" w:fill="auto"/>
            <w:vAlign w:val="bottom"/>
          </w:tcPr>
          <w:p>
            <w:pPr>
              <w:rPr>
                <w:sz w:val="2"/>
                <w:szCs w:val="2"/>
              </w:rPr>
            </w:pPr>
          </w:p>
        </w:tc>
        <w:tc>
          <w:tcPr>
            <w:tcW w:w="1399" w:type="dxa"/>
            <w:tcBorders>
              <w:bottom w:val="single" w:color="00000A" w:sz="8" w:space="0"/>
              <w:right w:val="single" w:color="00000A" w:sz="8" w:space="0"/>
            </w:tcBorders>
            <w:shd w:val="clear" w:color="auto" w:fill="auto"/>
            <w:vAlign w:val="bottom"/>
          </w:tcPr>
          <w:p>
            <w:pPr>
              <w:rPr>
                <w:sz w:val="2"/>
                <w:szCs w:val="2"/>
              </w:rPr>
            </w:pPr>
          </w:p>
        </w:tc>
        <w:tc>
          <w:tcPr>
            <w:tcW w:w="1120" w:type="dxa"/>
            <w:tcBorders>
              <w:bottom w:val="single" w:color="00000A" w:sz="8" w:space="0"/>
              <w:right w:val="single" w:color="00000A" w:sz="8" w:space="0"/>
            </w:tcBorders>
            <w:shd w:val="clear" w:color="auto" w:fill="auto"/>
            <w:vAlign w:val="bottom"/>
          </w:tcPr>
          <w:p>
            <w:pPr>
              <w:rPr>
                <w:sz w:val="2"/>
                <w:szCs w:val="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5739" w:type="dxa"/>
            <w:tcBorders>
              <w:left w:val="single" w:color="00000A" w:sz="8" w:space="0"/>
              <w:right w:val="single" w:color="00000A" w:sz="8" w:space="0"/>
            </w:tcBorders>
            <w:shd w:val="clear" w:color="auto" w:fill="auto"/>
            <w:vAlign w:val="bottom"/>
          </w:tcPr>
          <w:p>
            <w:pPr>
              <w:ind w:left="100"/>
              <w:rPr>
                <w:rFonts w:eastAsia="Times New Roman"/>
                <w:w w:val="95"/>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spacing w:line="288" w:lineRule="exact"/>
              <w:jc w:val="center"/>
              <w:rPr>
                <w:rFonts w:eastAsia="Times New Roman"/>
              </w:rPr>
            </w:pPr>
            <w:r>
              <w:rPr>
                <w:rFonts w:eastAsia="Times New Roman"/>
                <w:w w:val="95"/>
              </w:rPr>
              <w:t>Вт/(м</w:t>
            </w:r>
            <w:r>
              <w:rPr>
                <w:rFonts w:eastAsia="Times New Roman"/>
                <w:w w:val="95"/>
                <w:sz w:val="27"/>
                <w:szCs w:val="27"/>
                <w:vertAlign w:val="superscript"/>
              </w:rPr>
              <w:t>3</w:t>
            </w:r>
            <w:r>
              <w:rPr>
                <w:rFonts w:eastAsia="Times New Roman"/>
                <w:w w:val="95"/>
              </w:rPr>
              <w:t>·°C)</w:t>
            </w:r>
          </w:p>
        </w:tc>
        <w:tc>
          <w:tcPr>
            <w:tcW w:w="1399" w:type="dxa"/>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6" w:hRule="atLeast"/>
        </w:trPr>
        <w:tc>
          <w:tcPr>
            <w:tcW w:w="5739" w:type="dxa"/>
            <w:tcBorders>
              <w:left w:val="single" w:color="00000A" w:sz="8" w:space="0"/>
              <w:bottom w:val="single" w:color="00000A" w:sz="8" w:space="0"/>
              <w:right w:val="single" w:color="00000A" w:sz="8" w:space="0"/>
            </w:tcBorders>
            <w:shd w:val="clear" w:color="auto" w:fill="auto"/>
            <w:vAlign w:val="bottom"/>
          </w:tcPr>
          <w:p>
            <w:pPr>
              <w:spacing w:line="206" w:lineRule="exact"/>
              <w:ind w:left="260"/>
              <w:rPr>
                <w:sz w:val="17"/>
                <w:szCs w:val="17"/>
              </w:rPr>
            </w:pPr>
            <w:r>
              <w:rPr>
                <w:rFonts w:eastAsia="Times New Roman"/>
              </w:rPr>
              <w:t>обеспеченности объектами теплоснабжения</w:t>
            </w:r>
          </w:p>
        </w:tc>
        <w:tc>
          <w:tcPr>
            <w:tcW w:w="1780" w:type="dxa"/>
            <w:tcBorders>
              <w:bottom w:val="single" w:color="00000A" w:sz="8" w:space="0"/>
              <w:right w:val="single" w:color="00000A" w:sz="8" w:space="0"/>
            </w:tcBorders>
            <w:shd w:val="clear" w:color="auto" w:fill="auto"/>
            <w:vAlign w:val="bottom"/>
          </w:tcPr>
          <w:p>
            <w:pPr>
              <w:rPr>
                <w:sz w:val="17"/>
                <w:szCs w:val="17"/>
              </w:rPr>
            </w:pPr>
          </w:p>
        </w:tc>
        <w:tc>
          <w:tcPr>
            <w:tcW w:w="1399" w:type="dxa"/>
            <w:tcBorders>
              <w:bottom w:val="single" w:color="00000A" w:sz="8" w:space="0"/>
              <w:right w:val="single" w:color="00000A" w:sz="8" w:space="0"/>
            </w:tcBorders>
            <w:shd w:val="clear" w:color="auto" w:fill="auto"/>
            <w:vAlign w:val="bottom"/>
          </w:tcPr>
          <w:p>
            <w:pPr>
              <w:rPr>
                <w:sz w:val="17"/>
                <w:szCs w:val="17"/>
              </w:rPr>
            </w:pPr>
          </w:p>
        </w:tc>
        <w:tc>
          <w:tcPr>
            <w:tcW w:w="1120" w:type="dxa"/>
            <w:tcBorders>
              <w:bottom w:val="single" w:color="00000A" w:sz="8" w:space="0"/>
              <w:right w:val="single" w:color="00000A" w:sz="8" w:space="0"/>
            </w:tcBorders>
            <w:shd w:val="clear" w:color="auto" w:fill="auto"/>
            <w:vAlign w:val="bottom"/>
          </w:tcPr>
          <w:p>
            <w:pPr>
              <w:rPr>
                <w:sz w:val="17"/>
                <w:szCs w:val="17"/>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3179" w:type="dxa"/>
            <w:gridSpan w:val="2"/>
            <w:vMerge w:val="restart"/>
            <w:shd w:val="clear" w:color="auto" w:fill="auto"/>
            <w:vAlign w:val="bottom"/>
          </w:tcPr>
          <w:p>
            <w:pPr>
              <w:ind w:left="1380"/>
              <w:rPr>
                <w:sz w:val="19"/>
                <w:szCs w:val="19"/>
              </w:rPr>
            </w:pPr>
            <w:r>
              <w:rPr>
                <w:rFonts w:eastAsia="Times New Roman"/>
              </w:rPr>
              <w:t>не нормируются</w:t>
            </w: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территориальной доступности объектов теплоснабжения</w:t>
            </w:r>
          </w:p>
        </w:tc>
        <w:tc>
          <w:tcPr>
            <w:tcW w:w="3179" w:type="dxa"/>
            <w:gridSpan w:val="2"/>
            <w:vMerge w:val="continue"/>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tcBorders>
            <w:shd w:val="clear" w:color="auto" w:fill="auto"/>
            <w:vAlign w:val="bottom"/>
          </w:tcPr>
          <w:p>
            <w:pPr>
              <w:rPr>
                <w:sz w:val="10"/>
                <w:szCs w:val="10"/>
              </w:rPr>
            </w:pPr>
          </w:p>
        </w:tc>
        <w:tc>
          <w:tcPr>
            <w:tcW w:w="1399" w:type="dxa"/>
            <w:tcBorders>
              <w:bottom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Нормативные параметры и расчетные показатели</w:t>
            </w:r>
          </w:p>
        </w:tc>
        <w:tc>
          <w:tcPr>
            <w:tcW w:w="1780" w:type="dxa"/>
            <w:vMerge w:val="restart"/>
            <w:tcBorders>
              <w:right w:val="single" w:color="00000A" w:sz="8" w:space="0"/>
            </w:tcBorders>
            <w:shd w:val="clear" w:color="auto" w:fill="auto"/>
            <w:vAlign w:val="bottom"/>
          </w:tcPr>
          <w:p>
            <w:pPr>
              <w:jc w:val="center"/>
              <w:rPr>
                <w:sz w:val="19"/>
                <w:szCs w:val="19"/>
              </w:rPr>
            </w:pPr>
            <w:r>
              <w:rPr>
                <w:rFonts w:eastAsia="Times New Roman"/>
              </w:rPr>
              <w:t>по таблице 8.2.5</w:t>
            </w: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39" w:type="dxa"/>
            <w:vMerge w:val="restart"/>
            <w:tcBorders>
              <w:left w:val="single" w:color="00000A" w:sz="8" w:space="0"/>
              <w:right w:val="single" w:color="00000A" w:sz="8" w:space="0"/>
            </w:tcBorders>
            <w:shd w:val="clear" w:color="auto" w:fill="auto"/>
            <w:vAlign w:val="bottom"/>
          </w:tcPr>
          <w:p>
            <w:pPr>
              <w:spacing w:line="249" w:lineRule="exact"/>
              <w:ind w:left="100"/>
              <w:rPr>
                <w:sz w:val="10"/>
                <w:szCs w:val="10"/>
              </w:rPr>
            </w:pPr>
            <w:r>
              <w:rPr>
                <w:rFonts w:eastAsia="Times New Roman"/>
              </w:rPr>
              <w:t>градостроительного проектирования источников</w:t>
            </w:r>
          </w:p>
        </w:tc>
        <w:tc>
          <w:tcPr>
            <w:tcW w:w="1780" w:type="dxa"/>
            <w:vMerge w:val="continue"/>
            <w:tcBorders>
              <w:right w:val="single" w:color="00000A" w:sz="8" w:space="0"/>
            </w:tcBorders>
            <w:shd w:val="clear" w:color="auto" w:fill="auto"/>
            <w:vAlign w:val="bottom"/>
          </w:tcPr>
          <w:p>
            <w:pPr>
              <w:rPr>
                <w:sz w:val="10"/>
                <w:szCs w:val="10"/>
              </w:rPr>
            </w:pPr>
          </w:p>
        </w:tc>
        <w:tc>
          <w:tcPr>
            <w:tcW w:w="1399" w:type="dxa"/>
            <w:vMerge w:val="restart"/>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39" w:type="dxa"/>
            <w:vMerge w:val="continue"/>
            <w:tcBorders>
              <w:left w:val="single" w:color="00000A" w:sz="8" w:space="0"/>
              <w:right w:val="single" w:color="00000A" w:sz="8" w:space="0"/>
            </w:tcBorders>
            <w:shd w:val="clear" w:color="auto" w:fill="auto"/>
            <w:vAlign w:val="bottom"/>
          </w:tcPr>
          <w:p>
            <w:pPr>
              <w:rPr>
                <w:sz w:val="10"/>
                <w:szCs w:val="10"/>
              </w:rPr>
            </w:pPr>
          </w:p>
        </w:tc>
        <w:tc>
          <w:tcPr>
            <w:tcW w:w="1780" w:type="dxa"/>
            <w:vMerge w:val="restart"/>
            <w:tcBorders>
              <w:right w:val="single" w:color="00000A" w:sz="8" w:space="0"/>
            </w:tcBorders>
            <w:shd w:val="clear" w:color="auto" w:fill="auto"/>
            <w:vAlign w:val="bottom"/>
          </w:tcPr>
          <w:p>
            <w:pPr>
              <w:jc w:val="center"/>
              <w:rPr>
                <w:sz w:val="10"/>
                <w:szCs w:val="10"/>
              </w:rPr>
            </w:pPr>
            <w:r>
              <w:rPr>
                <w:rFonts w:eastAsia="Times New Roman"/>
                <w:w w:val="99"/>
              </w:rPr>
              <w:t>нормативов</w:t>
            </w:r>
          </w:p>
        </w:tc>
        <w:tc>
          <w:tcPr>
            <w:tcW w:w="1399" w:type="dxa"/>
            <w:vMerge w:val="continue"/>
            <w:tcBorders>
              <w:right w:val="single" w:color="00000A" w:sz="8" w:space="0"/>
            </w:tcBorders>
            <w:shd w:val="clear" w:color="auto" w:fill="auto"/>
            <w:vAlign w:val="bottom"/>
          </w:tcPr>
          <w:p>
            <w:pPr>
              <w:rPr>
                <w:sz w:val="10"/>
                <w:szCs w:val="10"/>
              </w:rPr>
            </w:pPr>
          </w:p>
        </w:tc>
        <w:tc>
          <w:tcPr>
            <w:tcW w:w="1120" w:type="dxa"/>
            <w:vMerge w:val="continue"/>
            <w:tcBorders>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централизованного теплоснабжения</w:t>
            </w:r>
          </w:p>
        </w:tc>
        <w:tc>
          <w:tcPr>
            <w:tcW w:w="1780" w:type="dxa"/>
            <w:vMerge w:val="continue"/>
            <w:tcBorders>
              <w:right w:val="single" w:color="00000A" w:sz="8" w:space="0"/>
            </w:tcBorders>
            <w:shd w:val="clear" w:color="auto" w:fill="auto"/>
            <w:vAlign w:val="bottom"/>
          </w:tcPr>
          <w:p>
            <w:pPr>
              <w:rPr>
                <w:sz w:val="14"/>
                <w:szCs w:val="14"/>
              </w:rPr>
            </w:pPr>
          </w:p>
        </w:tc>
        <w:tc>
          <w:tcPr>
            <w:tcW w:w="1399" w:type="dxa"/>
            <w:tcBorders>
              <w:right w:val="single" w:color="00000A" w:sz="8" w:space="0"/>
            </w:tcBorders>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Нормативные параметры градостроительного</w:t>
            </w:r>
          </w:p>
        </w:tc>
        <w:tc>
          <w:tcPr>
            <w:tcW w:w="1780" w:type="dxa"/>
            <w:vMerge w:val="restart"/>
            <w:tcBorders>
              <w:right w:val="single" w:color="00000A" w:sz="8" w:space="0"/>
            </w:tcBorders>
            <w:shd w:val="clear" w:color="auto" w:fill="auto"/>
            <w:vAlign w:val="bottom"/>
          </w:tcPr>
          <w:p>
            <w:pPr>
              <w:jc w:val="center"/>
              <w:rPr>
                <w:sz w:val="18"/>
                <w:szCs w:val="18"/>
              </w:rPr>
            </w:pPr>
            <w:r>
              <w:rPr>
                <w:rFonts w:eastAsia="Times New Roman"/>
              </w:rPr>
              <w:t>по таблице 8.2.6</w:t>
            </w:r>
          </w:p>
        </w:tc>
        <w:tc>
          <w:tcPr>
            <w:tcW w:w="139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39" w:type="dxa"/>
            <w:vMerge w:val="restart"/>
            <w:tcBorders>
              <w:left w:val="single" w:color="00000A" w:sz="8" w:space="0"/>
              <w:right w:val="single" w:color="00000A" w:sz="8" w:space="0"/>
            </w:tcBorders>
            <w:shd w:val="clear" w:color="auto" w:fill="auto"/>
            <w:vAlign w:val="bottom"/>
          </w:tcPr>
          <w:p>
            <w:pPr>
              <w:ind w:left="100"/>
              <w:rPr>
                <w:sz w:val="10"/>
                <w:szCs w:val="10"/>
              </w:rPr>
            </w:pPr>
            <w:r>
              <w:rPr>
                <w:rFonts w:eastAsia="Times New Roman"/>
              </w:rPr>
              <w:t>проектирования источников нецентрализованного</w:t>
            </w:r>
          </w:p>
        </w:tc>
        <w:tc>
          <w:tcPr>
            <w:tcW w:w="1780" w:type="dxa"/>
            <w:vMerge w:val="continue"/>
            <w:tcBorders>
              <w:right w:val="single" w:color="00000A" w:sz="8" w:space="0"/>
            </w:tcBorders>
            <w:shd w:val="clear" w:color="auto" w:fill="auto"/>
            <w:vAlign w:val="bottom"/>
          </w:tcPr>
          <w:p>
            <w:pPr>
              <w:rPr>
                <w:sz w:val="10"/>
                <w:szCs w:val="10"/>
              </w:rPr>
            </w:pP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39" w:type="dxa"/>
            <w:vMerge w:val="continue"/>
            <w:tcBorders>
              <w:left w:val="single" w:color="00000A" w:sz="8" w:space="0"/>
              <w:right w:val="single" w:color="00000A" w:sz="8" w:space="0"/>
            </w:tcBorders>
            <w:shd w:val="clear" w:color="auto" w:fill="auto"/>
            <w:vAlign w:val="bottom"/>
          </w:tcPr>
          <w:p>
            <w:pPr>
              <w:rPr>
                <w:sz w:val="11"/>
                <w:szCs w:val="11"/>
              </w:rPr>
            </w:pPr>
          </w:p>
        </w:tc>
        <w:tc>
          <w:tcPr>
            <w:tcW w:w="1780" w:type="dxa"/>
            <w:vMerge w:val="restart"/>
            <w:tcBorders>
              <w:right w:val="single" w:color="00000A" w:sz="8" w:space="0"/>
            </w:tcBorders>
            <w:shd w:val="clear" w:color="auto" w:fill="auto"/>
            <w:vAlign w:val="bottom"/>
          </w:tcPr>
          <w:p>
            <w:pPr>
              <w:jc w:val="center"/>
              <w:rPr>
                <w:sz w:val="11"/>
                <w:szCs w:val="11"/>
              </w:rPr>
            </w:pPr>
            <w:r>
              <w:rPr>
                <w:rFonts w:eastAsia="Times New Roman"/>
                <w:w w:val="99"/>
              </w:rPr>
              <w:t>нормативов</w:t>
            </w:r>
          </w:p>
        </w:tc>
        <w:tc>
          <w:tcPr>
            <w:tcW w:w="1399" w:type="dxa"/>
            <w:vMerge w:val="continue"/>
            <w:tcBorders>
              <w:right w:val="single" w:color="00000A" w:sz="8" w:space="0"/>
            </w:tcBorders>
            <w:shd w:val="clear" w:color="auto" w:fill="auto"/>
            <w:vAlign w:val="bottom"/>
          </w:tcPr>
          <w:p>
            <w:pPr>
              <w:rPr>
                <w:sz w:val="11"/>
                <w:szCs w:val="11"/>
              </w:rPr>
            </w:pPr>
          </w:p>
        </w:tc>
        <w:tc>
          <w:tcPr>
            <w:tcW w:w="1120" w:type="dxa"/>
            <w:vMerge w:val="continue"/>
            <w:tcBorders>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ind w:left="100"/>
              <w:rPr>
                <w:sz w:val="13"/>
                <w:szCs w:val="13"/>
              </w:rPr>
            </w:pPr>
            <w:r>
              <w:rPr>
                <w:rFonts w:eastAsia="Times New Roman"/>
              </w:rPr>
              <w:t>теплоснабжения</w:t>
            </w:r>
          </w:p>
        </w:tc>
        <w:tc>
          <w:tcPr>
            <w:tcW w:w="1780" w:type="dxa"/>
            <w:vMerge w:val="continue"/>
            <w:tcBorders>
              <w:right w:val="single" w:color="00000A" w:sz="8" w:space="0"/>
            </w:tcBorders>
            <w:shd w:val="clear" w:color="auto" w:fill="auto"/>
            <w:vAlign w:val="bottom"/>
          </w:tcPr>
          <w:p>
            <w:pPr>
              <w:rPr>
                <w:sz w:val="13"/>
                <w:szCs w:val="13"/>
              </w:rPr>
            </w:pPr>
          </w:p>
        </w:tc>
        <w:tc>
          <w:tcPr>
            <w:tcW w:w="1399" w:type="dxa"/>
            <w:tcBorders>
              <w:right w:val="single" w:color="00000A" w:sz="8" w:space="0"/>
            </w:tcBorders>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Нормативные параметры градостроительного</w:t>
            </w:r>
          </w:p>
        </w:tc>
        <w:tc>
          <w:tcPr>
            <w:tcW w:w="1780"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по таблице 8.2.7</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rFonts w:eastAsia="Times New Roman"/>
                <w:w w:val="99"/>
              </w:rPr>
            </w:pPr>
            <w:r>
              <w:rPr>
                <w:rFonts w:eastAsia="Times New Roman"/>
              </w:rPr>
              <w:t>проектирования тепловых сетей</w:t>
            </w:r>
          </w:p>
        </w:tc>
        <w:tc>
          <w:tcPr>
            <w:tcW w:w="1780" w:type="dxa"/>
            <w:vMerge w:val="restart"/>
            <w:tcBorders>
              <w:right w:val="single" w:color="00000A" w:sz="8" w:space="0"/>
            </w:tcBorders>
            <w:shd w:val="clear" w:color="auto" w:fill="auto"/>
            <w:vAlign w:val="bottom"/>
          </w:tcPr>
          <w:p>
            <w:pPr>
              <w:jc w:val="center"/>
              <w:rPr>
                <w:sz w:val="14"/>
                <w:szCs w:val="14"/>
              </w:rPr>
            </w:pPr>
            <w:r>
              <w:rPr>
                <w:rFonts w:eastAsia="Times New Roman"/>
                <w:w w:val="99"/>
              </w:rPr>
              <w:t>нормативов</w:t>
            </w:r>
          </w:p>
        </w:tc>
        <w:tc>
          <w:tcPr>
            <w:tcW w:w="139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Расчетные показатели минимально допустимого уровня</w:t>
            </w:r>
          </w:p>
        </w:tc>
        <w:tc>
          <w:tcPr>
            <w:tcW w:w="1780" w:type="dxa"/>
            <w:tcBorders>
              <w:right w:val="single" w:color="00000A" w:sz="8" w:space="0"/>
            </w:tcBorders>
            <w:shd w:val="clear" w:color="auto" w:fill="auto"/>
            <w:vAlign w:val="bottom"/>
          </w:tcPr>
          <w:p>
            <w:pPr>
              <w:rPr>
                <w:sz w:val="18"/>
                <w:szCs w:val="18"/>
              </w:rPr>
            </w:pPr>
          </w:p>
        </w:tc>
        <w:tc>
          <w:tcPr>
            <w:tcW w:w="139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обеспеченности и максимально допустимого уровня</w:t>
            </w:r>
          </w:p>
        </w:tc>
        <w:tc>
          <w:tcPr>
            <w:tcW w:w="178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3"/>
                <w:szCs w:val="23"/>
              </w:rPr>
            </w:pPr>
            <w:r>
              <w:rPr>
                <w:rFonts w:eastAsia="Times New Roman"/>
              </w:rPr>
              <w:t>территориальной доступности объектов газоснабжения:</w:t>
            </w:r>
          </w:p>
        </w:tc>
        <w:tc>
          <w:tcPr>
            <w:tcW w:w="1780" w:type="dxa"/>
            <w:tcBorders>
              <w:bottom w:val="single" w:color="00000A" w:sz="8" w:space="0"/>
              <w:right w:val="single" w:color="00000A" w:sz="8" w:space="0"/>
            </w:tcBorders>
            <w:shd w:val="clear" w:color="auto" w:fill="auto"/>
            <w:vAlign w:val="bottom"/>
          </w:tcPr>
          <w:p>
            <w:pPr>
              <w:rPr>
                <w:sz w:val="23"/>
                <w:szCs w:val="23"/>
              </w:rPr>
            </w:pPr>
          </w:p>
        </w:tc>
        <w:tc>
          <w:tcPr>
            <w:tcW w:w="1399" w:type="dxa"/>
            <w:tcBorders>
              <w:bottom w:val="single" w:color="00000A" w:sz="8" w:space="0"/>
              <w:right w:val="single" w:color="00000A" w:sz="8" w:space="0"/>
            </w:tcBorders>
            <w:shd w:val="clear" w:color="auto" w:fill="auto"/>
            <w:vAlign w:val="bottom"/>
          </w:tcPr>
          <w:p>
            <w:pPr>
              <w:rPr>
                <w:sz w:val="23"/>
                <w:szCs w:val="23"/>
              </w:rPr>
            </w:pPr>
          </w:p>
        </w:tc>
        <w:tc>
          <w:tcPr>
            <w:tcW w:w="112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5739" w:type="dxa"/>
            <w:tcBorders>
              <w:left w:val="single" w:color="00000A" w:sz="8" w:space="0"/>
              <w:right w:val="single" w:color="00000A" w:sz="8" w:space="0"/>
            </w:tcBorders>
            <w:shd w:val="clear" w:color="auto" w:fill="auto"/>
            <w:vAlign w:val="bottom"/>
          </w:tcPr>
          <w:p>
            <w:pPr>
              <w:ind w:left="100"/>
              <w:rPr>
                <w:rFonts w:eastAsia="Times New Roman"/>
                <w:w w:val="98"/>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spacing w:line="288" w:lineRule="exact"/>
              <w:jc w:val="center"/>
              <w:rPr>
                <w:rFonts w:eastAsia="Times New Roman"/>
              </w:rPr>
            </w:pPr>
            <w:r>
              <w:rPr>
                <w:rFonts w:eastAsia="Times New Roman"/>
                <w:w w:val="98"/>
              </w:rPr>
              <w:t>м</w:t>
            </w:r>
            <w:r>
              <w:rPr>
                <w:rFonts w:eastAsia="Times New Roman"/>
                <w:w w:val="98"/>
                <w:sz w:val="27"/>
                <w:szCs w:val="27"/>
                <w:vertAlign w:val="superscript"/>
              </w:rPr>
              <w:t>3</w:t>
            </w:r>
            <w:r>
              <w:rPr>
                <w:rFonts w:eastAsia="Times New Roman"/>
                <w:w w:val="98"/>
              </w:rPr>
              <w:t>/год на 1 чел.</w:t>
            </w:r>
          </w:p>
        </w:tc>
        <w:tc>
          <w:tcPr>
            <w:tcW w:w="1399" w:type="dxa"/>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6" w:hRule="atLeast"/>
        </w:trPr>
        <w:tc>
          <w:tcPr>
            <w:tcW w:w="5739" w:type="dxa"/>
            <w:tcBorders>
              <w:left w:val="single" w:color="00000A" w:sz="8" w:space="0"/>
              <w:bottom w:val="single" w:color="00000A" w:sz="8" w:space="0"/>
              <w:right w:val="single" w:color="00000A" w:sz="8" w:space="0"/>
            </w:tcBorders>
            <w:shd w:val="clear" w:color="auto" w:fill="auto"/>
            <w:vAlign w:val="bottom"/>
          </w:tcPr>
          <w:p>
            <w:pPr>
              <w:spacing w:line="206" w:lineRule="exact"/>
              <w:ind w:left="260"/>
              <w:rPr>
                <w:sz w:val="17"/>
                <w:szCs w:val="17"/>
              </w:rPr>
            </w:pPr>
            <w:r>
              <w:rPr>
                <w:rFonts w:eastAsia="Times New Roman"/>
              </w:rPr>
              <w:t>обеспеченности объектов газоснабжения</w:t>
            </w:r>
          </w:p>
        </w:tc>
        <w:tc>
          <w:tcPr>
            <w:tcW w:w="1780" w:type="dxa"/>
            <w:tcBorders>
              <w:bottom w:val="single" w:color="00000A" w:sz="8" w:space="0"/>
              <w:right w:val="single" w:color="00000A" w:sz="8" w:space="0"/>
            </w:tcBorders>
            <w:shd w:val="clear" w:color="auto" w:fill="auto"/>
            <w:vAlign w:val="bottom"/>
          </w:tcPr>
          <w:p>
            <w:pPr>
              <w:rPr>
                <w:sz w:val="17"/>
                <w:szCs w:val="17"/>
              </w:rPr>
            </w:pPr>
          </w:p>
        </w:tc>
        <w:tc>
          <w:tcPr>
            <w:tcW w:w="1399" w:type="dxa"/>
            <w:tcBorders>
              <w:bottom w:val="single" w:color="00000A" w:sz="8" w:space="0"/>
              <w:right w:val="single" w:color="00000A" w:sz="8" w:space="0"/>
            </w:tcBorders>
            <w:shd w:val="clear" w:color="auto" w:fill="auto"/>
            <w:vAlign w:val="bottom"/>
          </w:tcPr>
          <w:p>
            <w:pPr>
              <w:rPr>
                <w:sz w:val="17"/>
                <w:szCs w:val="17"/>
              </w:rPr>
            </w:pPr>
          </w:p>
        </w:tc>
        <w:tc>
          <w:tcPr>
            <w:tcW w:w="1120" w:type="dxa"/>
            <w:tcBorders>
              <w:bottom w:val="single" w:color="00000A" w:sz="8" w:space="0"/>
              <w:right w:val="single" w:color="00000A" w:sz="8" w:space="0"/>
            </w:tcBorders>
            <w:shd w:val="clear" w:color="auto" w:fill="auto"/>
            <w:vAlign w:val="bottom"/>
          </w:tcPr>
          <w:p>
            <w:pPr>
              <w:rPr>
                <w:sz w:val="17"/>
                <w:szCs w:val="17"/>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3179" w:type="dxa"/>
            <w:gridSpan w:val="2"/>
            <w:vMerge w:val="restart"/>
            <w:shd w:val="clear" w:color="auto" w:fill="auto"/>
            <w:vAlign w:val="bottom"/>
          </w:tcPr>
          <w:p>
            <w:pPr>
              <w:ind w:left="1380"/>
              <w:rPr>
                <w:sz w:val="19"/>
                <w:szCs w:val="19"/>
              </w:rPr>
            </w:pPr>
            <w:r>
              <w:rPr>
                <w:rFonts w:eastAsia="Times New Roman"/>
              </w:rPr>
              <w:t>не нормируются</w:t>
            </w: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территориальной доступности объектов газоснабжения</w:t>
            </w:r>
          </w:p>
        </w:tc>
        <w:tc>
          <w:tcPr>
            <w:tcW w:w="3179" w:type="dxa"/>
            <w:gridSpan w:val="2"/>
            <w:vMerge w:val="continue"/>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tcBorders>
            <w:shd w:val="clear" w:color="auto" w:fill="auto"/>
            <w:vAlign w:val="bottom"/>
          </w:tcPr>
          <w:p>
            <w:pPr>
              <w:rPr>
                <w:sz w:val="10"/>
                <w:szCs w:val="10"/>
              </w:rPr>
            </w:pPr>
          </w:p>
        </w:tc>
        <w:tc>
          <w:tcPr>
            <w:tcW w:w="1399" w:type="dxa"/>
            <w:tcBorders>
              <w:bottom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Нормативные параметры градостроительного</w:t>
            </w:r>
          </w:p>
        </w:tc>
        <w:tc>
          <w:tcPr>
            <w:tcW w:w="1780" w:type="dxa"/>
            <w:tcBorders>
              <w:right w:val="single" w:color="00000A" w:sz="8" w:space="0"/>
            </w:tcBorders>
            <w:shd w:val="clear" w:color="auto" w:fill="auto"/>
            <w:vAlign w:val="bottom"/>
          </w:tcPr>
          <w:p>
            <w:pPr>
              <w:spacing w:line="220" w:lineRule="exact"/>
              <w:jc w:val="center"/>
              <w:rPr>
                <w:rFonts w:eastAsia="Times New Roman"/>
              </w:rPr>
            </w:pPr>
            <w:r>
              <w:rPr>
                <w:rFonts w:eastAsia="Times New Roman"/>
              </w:rPr>
              <w:t>по таблице 8.3.2</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ind w:left="100"/>
              <w:rPr>
                <w:rFonts w:eastAsia="Times New Roman"/>
                <w:w w:val="99"/>
              </w:rPr>
            </w:pPr>
            <w:r>
              <w:rPr>
                <w:rFonts w:eastAsia="Times New Roman"/>
              </w:rPr>
              <w:t>проектирования – годовые расходы газа</w:t>
            </w:r>
          </w:p>
        </w:tc>
        <w:tc>
          <w:tcPr>
            <w:tcW w:w="1780" w:type="dxa"/>
            <w:vMerge w:val="restart"/>
            <w:tcBorders>
              <w:right w:val="single" w:color="00000A" w:sz="8" w:space="0"/>
            </w:tcBorders>
            <w:shd w:val="clear" w:color="auto" w:fill="auto"/>
            <w:vAlign w:val="bottom"/>
          </w:tcPr>
          <w:p>
            <w:pPr>
              <w:jc w:val="center"/>
              <w:rPr>
                <w:sz w:val="13"/>
                <w:szCs w:val="13"/>
              </w:rPr>
            </w:pPr>
            <w:r>
              <w:rPr>
                <w:rFonts w:eastAsia="Times New Roman"/>
                <w:w w:val="99"/>
              </w:rPr>
              <w:t>нормативов</w:t>
            </w:r>
          </w:p>
        </w:tc>
        <w:tc>
          <w:tcPr>
            <w:tcW w:w="1399" w:type="dxa"/>
            <w:vMerge w:val="continue"/>
            <w:tcBorders>
              <w:right w:val="single" w:color="00000A" w:sz="8" w:space="0"/>
            </w:tcBorders>
            <w:shd w:val="clear" w:color="auto" w:fill="auto"/>
            <w:vAlign w:val="bottom"/>
          </w:tcPr>
          <w:p>
            <w:pPr>
              <w:rPr>
                <w:sz w:val="13"/>
                <w:szCs w:val="13"/>
              </w:rPr>
            </w:pPr>
          </w:p>
        </w:tc>
        <w:tc>
          <w:tcPr>
            <w:tcW w:w="112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Нормативные параметры размещения пунктов</w:t>
            </w:r>
          </w:p>
        </w:tc>
        <w:tc>
          <w:tcPr>
            <w:tcW w:w="1780"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по таблице 8.3.3</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rFonts w:eastAsia="Times New Roman"/>
                <w:w w:val="99"/>
              </w:rPr>
            </w:pPr>
            <w:r>
              <w:rPr>
                <w:rFonts w:eastAsia="Times New Roman"/>
              </w:rPr>
              <w:t>редуцирования газа (ПРГ)</w:t>
            </w:r>
          </w:p>
        </w:tc>
        <w:tc>
          <w:tcPr>
            <w:tcW w:w="1780" w:type="dxa"/>
            <w:vMerge w:val="restart"/>
            <w:tcBorders>
              <w:right w:val="single" w:color="00000A" w:sz="8" w:space="0"/>
            </w:tcBorders>
            <w:shd w:val="clear" w:color="auto" w:fill="auto"/>
            <w:vAlign w:val="bottom"/>
          </w:tcPr>
          <w:p>
            <w:pPr>
              <w:jc w:val="center"/>
              <w:rPr>
                <w:sz w:val="14"/>
                <w:szCs w:val="14"/>
              </w:rPr>
            </w:pPr>
            <w:r>
              <w:rPr>
                <w:rFonts w:eastAsia="Times New Roman"/>
                <w:w w:val="99"/>
              </w:rPr>
              <w:t>нормативов</w:t>
            </w:r>
          </w:p>
        </w:tc>
        <w:tc>
          <w:tcPr>
            <w:tcW w:w="139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Расстояния от отдельно стоящих ПРГ по горизонтали</w:t>
            </w:r>
          </w:p>
        </w:tc>
        <w:tc>
          <w:tcPr>
            <w:tcW w:w="1780" w:type="dxa"/>
            <w:vMerge w:val="restart"/>
            <w:tcBorders>
              <w:right w:val="single" w:color="00000A" w:sz="8" w:space="0"/>
            </w:tcBorders>
            <w:shd w:val="clear" w:color="auto" w:fill="auto"/>
            <w:vAlign w:val="bottom"/>
          </w:tcPr>
          <w:p>
            <w:pPr>
              <w:jc w:val="center"/>
              <w:rPr>
                <w:sz w:val="18"/>
                <w:szCs w:val="18"/>
              </w:rPr>
            </w:pPr>
            <w:r>
              <w:rPr>
                <w:rFonts w:eastAsia="Times New Roman"/>
              </w:rPr>
              <w:t>м</w:t>
            </w:r>
          </w:p>
        </w:tc>
        <w:tc>
          <w:tcPr>
            <w:tcW w:w="1399" w:type="dxa"/>
            <w:tcBorders>
              <w:right w:val="single" w:color="00000A" w:sz="8" w:space="0"/>
            </w:tcBorders>
            <w:shd w:val="clear" w:color="auto" w:fill="auto"/>
            <w:vAlign w:val="bottom"/>
          </w:tcPr>
          <w:p>
            <w:pPr>
              <w:rPr>
                <w:sz w:val="18"/>
                <w:szCs w:val="18"/>
              </w:rPr>
            </w:pP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(в свету)</w:t>
            </w:r>
          </w:p>
        </w:tc>
        <w:tc>
          <w:tcPr>
            <w:tcW w:w="1780" w:type="dxa"/>
            <w:vMerge w:val="continue"/>
            <w:tcBorders>
              <w:right w:val="single" w:color="00000A" w:sz="8" w:space="0"/>
            </w:tcBorders>
            <w:shd w:val="clear" w:color="auto" w:fill="auto"/>
            <w:vAlign w:val="bottom"/>
          </w:tcPr>
          <w:p>
            <w:pPr>
              <w:rPr>
                <w:sz w:val="14"/>
                <w:szCs w:val="14"/>
              </w:rPr>
            </w:pPr>
          </w:p>
        </w:tc>
        <w:tc>
          <w:tcPr>
            <w:tcW w:w="1399" w:type="dxa"/>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w w:val="96"/>
              </w:rPr>
            </w:pPr>
            <w:r>
              <w:rPr>
                <w:rFonts w:eastAsia="Times New Roman"/>
              </w:rPr>
              <w:t>Противопожарные расстояния от газопроводов и</w:t>
            </w:r>
          </w:p>
        </w:tc>
        <w:tc>
          <w:tcPr>
            <w:tcW w:w="1780" w:type="dxa"/>
            <w:vMerge w:val="restart"/>
            <w:tcBorders>
              <w:right w:val="single" w:color="00000A" w:sz="8" w:space="0"/>
            </w:tcBorders>
            <w:shd w:val="clear" w:color="auto" w:fill="auto"/>
            <w:vAlign w:val="bottom"/>
          </w:tcPr>
          <w:p>
            <w:pPr>
              <w:jc w:val="center"/>
              <w:rPr>
                <w:sz w:val="18"/>
                <w:szCs w:val="18"/>
              </w:rPr>
            </w:pPr>
            <w:r>
              <w:rPr>
                <w:rFonts w:eastAsia="Times New Roman"/>
                <w:w w:val="96"/>
              </w:rPr>
              <w:t>по</w:t>
            </w:r>
          </w:p>
        </w:tc>
        <w:tc>
          <w:tcPr>
            <w:tcW w:w="139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39" w:type="dxa"/>
            <w:vMerge w:val="restart"/>
            <w:tcBorders>
              <w:left w:val="single" w:color="00000A" w:sz="8" w:space="0"/>
              <w:right w:val="single" w:color="00000A" w:sz="8" w:space="0"/>
            </w:tcBorders>
            <w:shd w:val="clear" w:color="auto" w:fill="auto"/>
            <w:vAlign w:val="bottom"/>
          </w:tcPr>
          <w:p>
            <w:pPr>
              <w:ind w:left="100"/>
              <w:rPr>
                <w:sz w:val="10"/>
                <w:szCs w:val="10"/>
              </w:rPr>
            </w:pPr>
            <w:r>
              <w:rPr>
                <w:rFonts w:eastAsia="Times New Roman"/>
              </w:rPr>
              <w:t>объектов газораспределительной сети до объектов, не</w:t>
            </w:r>
          </w:p>
        </w:tc>
        <w:tc>
          <w:tcPr>
            <w:tcW w:w="1780" w:type="dxa"/>
            <w:vMerge w:val="continue"/>
            <w:tcBorders>
              <w:right w:val="single" w:color="00000A" w:sz="8" w:space="0"/>
            </w:tcBorders>
            <w:shd w:val="clear" w:color="auto" w:fill="auto"/>
            <w:vAlign w:val="bottom"/>
          </w:tcPr>
          <w:p>
            <w:pPr>
              <w:rPr>
                <w:sz w:val="10"/>
                <w:szCs w:val="10"/>
              </w:rPr>
            </w:pP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39" w:type="dxa"/>
            <w:vMerge w:val="continue"/>
            <w:tcBorders>
              <w:left w:val="single" w:color="00000A" w:sz="8" w:space="0"/>
              <w:right w:val="single" w:color="00000A" w:sz="8" w:space="0"/>
            </w:tcBorders>
            <w:shd w:val="clear" w:color="auto" w:fill="auto"/>
            <w:vAlign w:val="bottom"/>
          </w:tcPr>
          <w:p>
            <w:pPr>
              <w:rPr>
                <w:sz w:val="11"/>
                <w:szCs w:val="11"/>
              </w:rPr>
            </w:pPr>
          </w:p>
        </w:tc>
        <w:tc>
          <w:tcPr>
            <w:tcW w:w="1780" w:type="dxa"/>
            <w:vMerge w:val="restart"/>
            <w:tcBorders>
              <w:right w:val="single" w:color="00000A" w:sz="8" w:space="0"/>
            </w:tcBorders>
            <w:shd w:val="clear" w:color="auto" w:fill="auto"/>
            <w:vAlign w:val="bottom"/>
          </w:tcPr>
          <w:p>
            <w:pPr>
              <w:jc w:val="center"/>
              <w:rPr>
                <w:sz w:val="11"/>
                <w:szCs w:val="11"/>
              </w:rPr>
            </w:pPr>
            <w:r>
              <w:rPr>
                <w:rFonts w:eastAsia="Times New Roman"/>
                <w:w w:val="91"/>
              </w:rPr>
              <w:t>СП 4.13130.2013</w:t>
            </w:r>
          </w:p>
        </w:tc>
        <w:tc>
          <w:tcPr>
            <w:tcW w:w="1399" w:type="dxa"/>
            <w:vMerge w:val="continue"/>
            <w:tcBorders>
              <w:right w:val="single" w:color="00000A" w:sz="8" w:space="0"/>
            </w:tcBorders>
            <w:shd w:val="clear" w:color="auto" w:fill="auto"/>
            <w:vAlign w:val="bottom"/>
          </w:tcPr>
          <w:p>
            <w:pPr>
              <w:rPr>
                <w:sz w:val="11"/>
                <w:szCs w:val="11"/>
              </w:rPr>
            </w:pPr>
          </w:p>
        </w:tc>
        <w:tc>
          <w:tcPr>
            <w:tcW w:w="1120" w:type="dxa"/>
            <w:vMerge w:val="continue"/>
            <w:tcBorders>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ind w:left="100"/>
              <w:rPr>
                <w:sz w:val="13"/>
                <w:szCs w:val="13"/>
              </w:rPr>
            </w:pPr>
            <w:r>
              <w:rPr>
                <w:rFonts w:eastAsia="Times New Roman"/>
              </w:rPr>
              <w:t>относящихся к ним</w:t>
            </w:r>
          </w:p>
        </w:tc>
        <w:tc>
          <w:tcPr>
            <w:tcW w:w="1780" w:type="dxa"/>
            <w:vMerge w:val="continue"/>
            <w:tcBorders>
              <w:right w:val="single" w:color="00000A" w:sz="8" w:space="0"/>
            </w:tcBorders>
            <w:shd w:val="clear" w:color="auto" w:fill="auto"/>
            <w:vAlign w:val="bottom"/>
          </w:tcPr>
          <w:p>
            <w:pPr>
              <w:rPr>
                <w:sz w:val="13"/>
                <w:szCs w:val="13"/>
              </w:rPr>
            </w:pPr>
          </w:p>
        </w:tc>
        <w:tc>
          <w:tcPr>
            <w:tcW w:w="1399" w:type="dxa"/>
            <w:tcBorders>
              <w:right w:val="single" w:color="00000A" w:sz="8" w:space="0"/>
            </w:tcBorders>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bl>
    <w:p>
      <w:pPr>
        <w:spacing w:line="246" w:lineRule="exact"/>
        <w:rPr>
          <w:sz w:val="20"/>
          <w:szCs w:val="20"/>
        </w:rPr>
        <w:sectPr>
          <w:footerReference r:id="rId215" w:type="first"/>
          <w:footerReference r:id="rId213" w:type="default"/>
          <w:footerReference r:id="rId214" w:type="even"/>
          <w:type w:val="continuous"/>
          <w:pgSz w:w="11906" w:h="16838"/>
          <w:pgMar w:top="1114" w:right="1180" w:bottom="192" w:left="680" w:header="720" w:footer="720" w:gutter="0"/>
          <w:cols w:space="720" w:num="1"/>
          <w:docGrid w:linePitch="240" w:charSpace="-2049"/>
        </w:sectPr>
      </w:pPr>
    </w:p>
    <w:p>
      <w:pPr>
        <w:sectPr>
          <w:type w:val="continuous"/>
          <w:pgSz w:w="11906" w:h="16838"/>
          <w:pgMar w:top="1114" w:right="1180" w:bottom="192" w:left="680" w:header="720" w:footer="720" w:gutter="0"/>
          <w:cols w:space="720" w:num="1"/>
          <w:docGrid w:linePitch="240" w:charSpace="-2049"/>
        </w:sectPr>
      </w:pPr>
    </w:p>
    <w:tbl>
      <w:tblPr>
        <w:tblStyle w:val="19"/>
        <w:tblW w:w="10090" w:type="dxa"/>
        <w:tblInd w:w="10" w:type="dxa"/>
        <w:tblLayout w:type="fixed"/>
        <w:tblCellMar>
          <w:top w:w="0" w:type="dxa"/>
          <w:left w:w="0" w:type="dxa"/>
          <w:bottom w:w="0" w:type="dxa"/>
          <w:right w:w="0" w:type="dxa"/>
        </w:tblCellMar>
      </w:tblPr>
      <w:tblGrid>
        <w:gridCol w:w="5759"/>
        <w:gridCol w:w="1760"/>
        <w:gridCol w:w="1419"/>
        <w:gridCol w:w="1120"/>
        <w:gridCol w:w="32"/>
      </w:tblGrid>
      <w:tr>
        <w:tblPrEx>
          <w:tblLayout w:type="fixed"/>
          <w:tblCellMar>
            <w:top w:w="0" w:type="dxa"/>
            <w:left w:w="0" w:type="dxa"/>
            <w:bottom w:w="0" w:type="dxa"/>
            <w:right w:w="0" w:type="dxa"/>
          </w:tblCellMar>
        </w:tblPrEx>
        <w:trPr>
          <w:trHeight w:val="240" w:hRule="atLeast"/>
        </w:trPr>
        <w:tc>
          <w:tcPr>
            <w:tcW w:w="5759"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1760" w:type="dxa"/>
            <w:vMerge w:val="restart"/>
            <w:tcBorders>
              <w:top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Единицы</w:t>
            </w:r>
          </w:p>
        </w:tc>
        <w:tc>
          <w:tcPr>
            <w:tcW w:w="2539" w:type="dxa"/>
            <w:gridSpan w:val="2"/>
            <w:tcBorders>
              <w:top w:val="single" w:color="00000A" w:sz="8" w:space="0"/>
              <w:right w:val="single" w:color="00000A" w:sz="8" w:space="0"/>
            </w:tcBorders>
            <w:shd w:val="clear" w:color="auto" w:fill="auto"/>
            <w:vAlign w:val="bottom"/>
          </w:tcPr>
          <w:p>
            <w:pPr>
              <w:spacing w:line="240" w:lineRule="exact"/>
              <w:jc w:val="center"/>
              <w:rPr>
                <w:sz w:val="1"/>
                <w:szCs w:val="1"/>
              </w:rPr>
            </w:pPr>
            <w:r>
              <w:rPr>
                <w:rFonts w:eastAsia="Times New Roman"/>
                <w:b/>
                <w:bCs/>
              </w:rPr>
              <w:t>Правила применения</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restart"/>
            <w:tcBorders>
              <w:left w:val="single" w:color="00000A" w:sz="8" w:space="0"/>
              <w:right w:val="single" w:color="00000A" w:sz="8" w:space="0"/>
            </w:tcBorders>
            <w:shd w:val="clear" w:color="auto" w:fill="auto"/>
            <w:vAlign w:val="bottom"/>
          </w:tcPr>
          <w:p>
            <w:pPr>
              <w:ind w:left="960"/>
              <w:rPr>
                <w:sz w:val="12"/>
                <w:szCs w:val="12"/>
              </w:rPr>
            </w:pPr>
            <w:r>
              <w:rPr>
                <w:rFonts w:eastAsia="Times New Roman"/>
                <w:b/>
                <w:bCs/>
              </w:rPr>
              <w:t>Наименование расчетных показателей</w:t>
            </w:r>
          </w:p>
        </w:tc>
        <w:tc>
          <w:tcPr>
            <w:tcW w:w="1760" w:type="dxa"/>
            <w:vMerge w:val="continue"/>
            <w:tcBorders>
              <w:right w:val="single" w:color="00000A" w:sz="8" w:space="0"/>
            </w:tcBorders>
            <w:shd w:val="clear" w:color="auto" w:fill="auto"/>
            <w:vAlign w:val="bottom"/>
          </w:tcPr>
          <w:p>
            <w:pPr>
              <w:rPr>
                <w:sz w:val="12"/>
                <w:szCs w:val="12"/>
              </w:rPr>
            </w:pPr>
          </w:p>
        </w:tc>
        <w:tc>
          <w:tcPr>
            <w:tcW w:w="2539" w:type="dxa"/>
            <w:gridSpan w:val="2"/>
            <w:vMerge w:val="restart"/>
            <w:tcBorders>
              <w:right w:val="single" w:color="00000A" w:sz="8" w:space="0"/>
            </w:tcBorders>
            <w:shd w:val="clear" w:color="auto" w:fill="auto"/>
            <w:vAlign w:val="bottom"/>
          </w:tcPr>
          <w:p>
            <w:pPr>
              <w:jc w:val="center"/>
              <w:rPr>
                <w:sz w:val="1"/>
                <w:szCs w:val="1"/>
              </w:rPr>
            </w:pPr>
            <w:r>
              <w:rPr>
                <w:rFonts w:eastAsia="Times New Roman"/>
                <w:b/>
                <w:bCs/>
                <w:w w:val="99"/>
              </w:rPr>
              <w:t>расчетных показателей</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b/>
                <w:bCs/>
                <w:w w:val="98"/>
              </w:rPr>
              <w:t>измерения</w:t>
            </w:r>
          </w:p>
        </w:tc>
        <w:tc>
          <w:tcPr>
            <w:tcW w:w="2539" w:type="dxa"/>
            <w:gridSpan w:val="2"/>
            <w:vMerge w:val="continue"/>
            <w:tcBorders>
              <w:bottom w:val="single" w:color="00000A" w:sz="8" w:space="0"/>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59" w:type="dxa"/>
            <w:tcBorders>
              <w:left w:val="single" w:color="00000A" w:sz="8" w:space="0"/>
              <w:right w:val="single" w:color="00000A" w:sz="8" w:space="0"/>
            </w:tcBorders>
            <w:shd w:val="clear" w:color="auto" w:fill="auto"/>
            <w:vAlign w:val="bottom"/>
          </w:tcPr>
          <w:p>
            <w:pPr>
              <w:rPr>
                <w:sz w:val="11"/>
                <w:szCs w:val="11"/>
              </w:rPr>
            </w:pPr>
          </w:p>
        </w:tc>
        <w:tc>
          <w:tcPr>
            <w:tcW w:w="1760" w:type="dxa"/>
            <w:vMerge w:val="continue"/>
            <w:tcBorders>
              <w:right w:val="single" w:color="00000A" w:sz="8" w:space="0"/>
            </w:tcBorders>
            <w:shd w:val="clear" w:color="auto" w:fill="auto"/>
            <w:vAlign w:val="bottom"/>
          </w:tcPr>
          <w:p>
            <w:pPr>
              <w:rPr>
                <w:sz w:val="11"/>
                <w:szCs w:val="11"/>
              </w:rPr>
            </w:pPr>
          </w:p>
        </w:tc>
        <w:tc>
          <w:tcPr>
            <w:tcW w:w="1419" w:type="dxa"/>
            <w:vMerge w:val="restart"/>
            <w:tcBorders>
              <w:right w:val="single" w:color="00000A" w:sz="8" w:space="0"/>
            </w:tcBorders>
            <w:shd w:val="clear" w:color="auto" w:fill="auto"/>
            <w:vAlign w:val="bottom"/>
          </w:tcPr>
          <w:p>
            <w:pPr>
              <w:jc w:val="center"/>
              <w:rPr>
                <w:rFonts w:eastAsia="Times New Roman"/>
                <w:b/>
                <w:bCs/>
                <w:w w:val="97"/>
              </w:rPr>
            </w:pPr>
            <w:r>
              <w:rPr>
                <w:rFonts w:eastAsia="Times New Roman"/>
                <w:b/>
                <w:bCs/>
              </w:rPr>
              <w:t>ГП СП</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b/>
                <w:bCs/>
                <w:w w:val="97"/>
              </w:rPr>
              <w:t>ДПТ</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760" w:type="dxa"/>
            <w:tcBorders>
              <w:bottom w:val="single" w:color="00000A" w:sz="8" w:space="0"/>
              <w:right w:val="single" w:color="00000A" w:sz="8" w:space="0"/>
            </w:tcBorders>
            <w:shd w:val="clear" w:color="auto" w:fill="auto"/>
            <w:vAlign w:val="bottom"/>
          </w:tcPr>
          <w:p>
            <w:pPr>
              <w:rPr>
                <w:sz w:val="12"/>
                <w:szCs w:val="12"/>
              </w:rPr>
            </w:pPr>
          </w:p>
        </w:tc>
        <w:tc>
          <w:tcPr>
            <w:tcW w:w="1419" w:type="dxa"/>
            <w:vMerge w:val="continue"/>
            <w:tcBorders>
              <w:bottom w:val="single" w:color="00000A" w:sz="8" w:space="0"/>
              <w:right w:val="single" w:color="00000A" w:sz="8" w:space="0"/>
            </w:tcBorders>
            <w:shd w:val="clear" w:color="auto" w:fill="auto"/>
            <w:vAlign w:val="bottom"/>
          </w:tcPr>
          <w:p>
            <w:pPr>
              <w:rPr>
                <w:sz w:val="12"/>
                <w:szCs w:val="12"/>
              </w:rPr>
            </w:pPr>
          </w:p>
        </w:tc>
        <w:tc>
          <w:tcPr>
            <w:tcW w:w="1120" w:type="dxa"/>
            <w:vMerge w:val="continue"/>
            <w:tcBorders>
              <w:bottom w:val="single" w:color="00000A" w:sz="8" w:space="0"/>
              <w:right w:val="single" w:color="00000A" w:sz="8" w:space="0"/>
            </w:tcBorders>
            <w:shd w:val="clear" w:color="auto" w:fill="auto"/>
            <w:vAlign w:val="bottom"/>
          </w:tcPr>
          <w:p>
            <w:pPr>
              <w:rPr>
                <w:sz w:val="12"/>
                <w:szCs w:val="1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5759" w:type="dxa"/>
            <w:tcBorders>
              <w:left w:val="single" w:color="00000A" w:sz="8" w:space="0"/>
              <w:right w:val="single" w:color="00000A" w:sz="8" w:space="0"/>
            </w:tcBorders>
            <w:shd w:val="clear" w:color="auto" w:fill="auto"/>
            <w:vAlign w:val="bottom"/>
          </w:tcPr>
          <w:p>
            <w:pPr>
              <w:ind w:left="120"/>
              <w:rPr>
                <w:sz w:val="24"/>
                <w:szCs w:val="24"/>
              </w:rPr>
            </w:pPr>
            <w:r>
              <w:rPr>
                <w:rFonts w:eastAsia="Times New Roman"/>
                <w:b/>
                <w:bCs/>
                <w:i/>
                <w:iCs/>
              </w:rPr>
              <w:t>Объекты водоснабжения</w:t>
            </w:r>
          </w:p>
        </w:tc>
        <w:tc>
          <w:tcPr>
            <w:tcW w:w="1760" w:type="dxa"/>
            <w:tcBorders>
              <w:right w:val="single" w:color="00000A" w:sz="8" w:space="0"/>
            </w:tcBorders>
            <w:shd w:val="clear" w:color="auto" w:fill="auto"/>
            <w:vAlign w:val="bottom"/>
          </w:tcPr>
          <w:p>
            <w:pPr>
              <w:rPr>
                <w:sz w:val="24"/>
                <w:szCs w:val="24"/>
              </w:rPr>
            </w:pPr>
          </w:p>
        </w:tc>
        <w:tc>
          <w:tcPr>
            <w:tcW w:w="1419" w:type="dxa"/>
            <w:tcBorders>
              <w:right w:val="single" w:color="00000A" w:sz="8" w:space="0"/>
            </w:tcBorders>
            <w:shd w:val="clear" w:color="auto" w:fill="auto"/>
            <w:vAlign w:val="bottom"/>
          </w:tcPr>
          <w:p>
            <w:pPr>
              <w:rPr>
                <w:sz w:val="24"/>
                <w:szCs w:val="24"/>
              </w:rPr>
            </w:pPr>
          </w:p>
        </w:tc>
        <w:tc>
          <w:tcPr>
            <w:tcW w:w="1120" w:type="dxa"/>
            <w:tcBorders>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2"/>
                <w:szCs w:val="2"/>
              </w:rPr>
            </w:pPr>
          </w:p>
        </w:tc>
        <w:tc>
          <w:tcPr>
            <w:tcW w:w="1760" w:type="dxa"/>
            <w:tcBorders>
              <w:bottom w:val="single" w:color="00000A" w:sz="8" w:space="0"/>
              <w:right w:val="single" w:color="00000A" w:sz="8" w:space="0"/>
            </w:tcBorders>
            <w:shd w:val="clear" w:color="auto" w:fill="auto"/>
            <w:vAlign w:val="bottom"/>
          </w:tcPr>
          <w:p>
            <w:pPr>
              <w:rPr>
                <w:sz w:val="2"/>
                <w:szCs w:val="2"/>
              </w:rPr>
            </w:pPr>
          </w:p>
        </w:tc>
        <w:tc>
          <w:tcPr>
            <w:tcW w:w="1419" w:type="dxa"/>
            <w:tcBorders>
              <w:bottom w:val="single" w:color="00000A" w:sz="8" w:space="0"/>
              <w:right w:val="single" w:color="00000A" w:sz="8" w:space="0"/>
            </w:tcBorders>
            <w:shd w:val="clear" w:color="auto" w:fill="auto"/>
            <w:vAlign w:val="bottom"/>
          </w:tcPr>
          <w:p>
            <w:pPr>
              <w:rPr>
                <w:sz w:val="2"/>
                <w:szCs w:val="2"/>
              </w:rPr>
            </w:pPr>
          </w:p>
        </w:tc>
        <w:tc>
          <w:tcPr>
            <w:tcW w:w="1120" w:type="dxa"/>
            <w:tcBorders>
              <w:bottom w:val="single" w:color="00000A" w:sz="8" w:space="0"/>
              <w:right w:val="single" w:color="00000A" w:sz="8" w:space="0"/>
            </w:tcBorders>
            <w:shd w:val="clear" w:color="auto" w:fill="auto"/>
            <w:vAlign w:val="bottom"/>
          </w:tcPr>
          <w:p>
            <w:pPr>
              <w:rPr>
                <w:sz w:val="2"/>
                <w:szCs w:val="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41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обеспеченности и максимально допустимого уровня</w:t>
            </w:r>
          </w:p>
        </w:tc>
        <w:tc>
          <w:tcPr>
            <w:tcW w:w="1760" w:type="dxa"/>
            <w:tcBorders>
              <w:right w:val="single" w:color="00000A" w:sz="8" w:space="0"/>
            </w:tcBorders>
            <w:shd w:val="clear" w:color="auto" w:fill="auto"/>
            <w:vAlign w:val="bottom"/>
          </w:tcPr>
          <w:p>
            <w:pPr>
              <w:rPr>
                <w:sz w:val="21"/>
                <w:szCs w:val="21"/>
              </w:rPr>
            </w:pPr>
          </w:p>
        </w:tc>
        <w:tc>
          <w:tcPr>
            <w:tcW w:w="1419" w:type="dxa"/>
            <w:tcBorders>
              <w:right w:val="single" w:color="00000A" w:sz="8" w:space="0"/>
            </w:tcBorders>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территориальной доступности объектов водоснабжения:</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1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 расчетные показатели минимально допустимого уровня</w:t>
            </w:r>
          </w:p>
        </w:tc>
        <w:tc>
          <w:tcPr>
            <w:tcW w:w="1760" w:type="dxa"/>
            <w:vMerge w:val="restart"/>
            <w:tcBorders>
              <w:right w:val="single" w:color="00000A" w:sz="8" w:space="0"/>
            </w:tcBorders>
            <w:shd w:val="clear" w:color="auto" w:fill="auto"/>
            <w:vAlign w:val="bottom"/>
          </w:tcPr>
          <w:p>
            <w:pPr>
              <w:ind w:left="70"/>
              <w:jc w:val="center"/>
              <w:rPr>
                <w:rFonts w:eastAsia="Times New Roman"/>
                <w:w w:val="96"/>
              </w:rPr>
            </w:pPr>
            <w:r>
              <w:rPr>
                <w:rFonts w:eastAsia="Times New Roman"/>
                <w:w w:val="99"/>
              </w:rPr>
              <w:t>л/сут. на 1 чел.</w:t>
            </w:r>
          </w:p>
        </w:tc>
        <w:tc>
          <w:tcPr>
            <w:tcW w:w="141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обеспеченности объектами водоснабжения</w:t>
            </w:r>
          </w:p>
        </w:tc>
        <w:tc>
          <w:tcPr>
            <w:tcW w:w="1760" w:type="dxa"/>
            <w:vMerge w:val="continue"/>
            <w:tcBorders>
              <w:right w:val="single" w:color="00000A" w:sz="8" w:space="0"/>
            </w:tcBorders>
            <w:shd w:val="clear" w:color="auto" w:fill="auto"/>
            <w:vAlign w:val="bottom"/>
          </w:tcPr>
          <w:p>
            <w:pPr>
              <w:rPr>
                <w:sz w:val="14"/>
                <w:szCs w:val="14"/>
              </w:rPr>
            </w:pPr>
          </w:p>
        </w:tc>
        <w:tc>
          <w:tcPr>
            <w:tcW w:w="141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79" w:type="dxa"/>
            <w:gridSpan w:val="2"/>
            <w:vMerge w:val="restart"/>
            <w:shd w:val="clear" w:color="auto" w:fill="auto"/>
            <w:vAlign w:val="bottom"/>
          </w:tcPr>
          <w:p>
            <w:pPr>
              <w:ind w:left="1380"/>
              <w:rPr>
                <w:sz w:val="19"/>
                <w:szCs w:val="19"/>
              </w:rPr>
            </w:pPr>
            <w:r>
              <w:rPr>
                <w:rFonts w:eastAsia="Times New Roman"/>
              </w:rPr>
              <w:t>не нормируются</w:t>
            </w: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территориальной доступности объектов водоснабжения</w:t>
            </w:r>
          </w:p>
        </w:tc>
        <w:tc>
          <w:tcPr>
            <w:tcW w:w="3179" w:type="dxa"/>
            <w:gridSpan w:val="2"/>
            <w:vMerge w:val="continue"/>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tcBorders>
            <w:shd w:val="clear" w:color="auto" w:fill="auto"/>
            <w:vAlign w:val="bottom"/>
          </w:tcPr>
          <w:p>
            <w:pPr>
              <w:rPr>
                <w:sz w:val="10"/>
                <w:szCs w:val="10"/>
              </w:rPr>
            </w:pPr>
          </w:p>
        </w:tc>
        <w:tc>
          <w:tcPr>
            <w:tcW w:w="1419" w:type="dxa"/>
            <w:tcBorders>
              <w:bottom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8"/>
              </w:rPr>
            </w:pPr>
            <w:r>
              <w:rPr>
                <w:rFonts w:eastAsia="Times New Roman"/>
              </w:rPr>
              <w:t>Расчетные показатели для предварительных расчетов</w:t>
            </w:r>
          </w:p>
        </w:tc>
        <w:tc>
          <w:tcPr>
            <w:tcW w:w="1760" w:type="dxa"/>
            <w:vMerge w:val="restart"/>
            <w:tcBorders>
              <w:right w:val="single" w:color="00000A" w:sz="8" w:space="0"/>
            </w:tcBorders>
            <w:shd w:val="clear" w:color="auto" w:fill="auto"/>
            <w:vAlign w:val="bottom"/>
          </w:tcPr>
          <w:p>
            <w:pPr>
              <w:ind w:left="70"/>
              <w:jc w:val="center"/>
              <w:rPr>
                <w:sz w:val="19"/>
                <w:szCs w:val="19"/>
              </w:rPr>
            </w:pPr>
            <w:r>
              <w:rPr>
                <w:rFonts w:eastAsia="Times New Roman"/>
                <w:w w:val="98"/>
              </w:rPr>
              <w:t>л/сут. на ед.</w:t>
            </w:r>
          </w:p>
        </w:tc>
        <w:tc>
          <w:tcPr>
            <w:tcW w:w="141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объема водопотребления на хозяйственно-бытовые</w:t>
            </w:r>
          </w:p>
        </w:tc>
        <w:tc>
          <w:tcPr>
            <w:tcW w:w="1760" w:type="dxa"/>
            <w:vMerge w:val="continue"/>
            <w:tcBorders>
              <w:right w:val="single" w:color="00000A" w:sz="8" w:space="0"/>
            </w:tcBorders>
            <w:shd w:val="clear" w:color="auto" w:fill="auto"/>
            <w:vAlign w:val="bottom"/>
          </w:tcPr>
          <w:p>
            <w:pPr>
              <w:rPr>
                <w:sz w:val="21"/>
                <w:szCs w:val="21"/>
              </w:rPr>
            </w:pPr>
          </w:p>
        </w:tc>
        <w:tc>
          <w:tcPr>
            <w:tcW w:w="1419" w:type="dxa"/>
            <w:tcBorders>
              <w:right w:val="single" w:color="00000A" w:sz="8" w:space="0"/>
            </w:tcBorders>
            <w:shd w:val="clear" w:color="auto" w:fill="auto"/>
            <w:vAlign w:val="bottom"/>
          </w:tcPr>
          <w:p>
            <w:pPr>
              <w:rPr>
                <w:sz w:val="21"/>
                <w:szCs w:val="21"/>
              </w:rPr>
            </w:pP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нужды по отдельным объектам различных категорий</w:t>
            </w:r>
          </w:p>
        </w:tc>
        <w:tc>
          <w:tcPr>
            <w:tcW w:w="1760" w:type="dxa"/>
            <w:vMerge w:val="restart"/>
            <w:tcBorders>
              <w:right w:val="single" w:color="00000A" w:sz="8" w:space="0"/>
            </w:tcBorders>
            <w:shd w:val="clear" w:color="auto" w:fill="auto"/>
            <w:vAlign w:val="bottom"/>
          </w:tcPr>
          <w:p>
            <w:pPr>
              <w:jc w:val="center"/>
              <w:rPr>
                <w:sz w:val="14"/>
                <w:szCs w:val="14"/>
              </w:rPr>
            </w:pPr>
            <w:r>
              <w:rPr>
                <w:rFonts w:eastAsia="Times New Roman"/>
              </w:rPr>
              <w:t>изм</w:t>
            </w:r>
          </w:p>
        </w:tc>
        <w:tc>
          <w:tcPr>
            <w:tcW w:w="1419" w:type="dxa"/>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59" w:type="dxa"/>
            <w:vMerge w:val="continue"/>
            <w:tcBorders>
              <w:left w:val="single" w:color="00000A" w:sz="8" w:space="0"/>
              <w:right w:val="single" w:color="00000A" w:sz="8" w:space="0"/>
            </w:tcBorders>
            <w:shd w:val="clear" w:color="auto" w:fill="auto"/>
            <w:vAlign w:val="bottom"/>
          </w:tcPr>
          <w:p>
            <w:pPr>
              <w:rPr>
                <w:sz w:val="8"/>
                <w:szCs w:val="8"/>
              </w:rPr>
            </w:pPr>
          </w:p>
        </w:tc>
        <w:tc>
          <w:tcPr>
            <w:tcW w:w="1760" w:type="dxa"/>
            <w:vMerge w:val="continue"/>
            <w:tcBorders>
              <w:right w:val="single" w:color="00000A" w:sz="8" w:space="0"/>
            </w:tcBorders>
            <w:shd w:val="clear" w:color="auto" w:fill="auto"/>
            <w:vAlign w:val="bottom"/>
          </w:tcPr>
          <w:p>
            <w:pPr>
              <w:rPr>
                <w:sz w:val="8"/>
                <w:szCs w:val="8"/>
              </w:rPr>
            </w:pPr>
          </w:p>
        </w:tc>
        <w:tc>
          <w:tcPr>
            <w:tcW w:w="1419" w:type="dxa"/>
            <w:tcBorders>
              <w:right w:val="single" w:color="00000A" w:sz="8" w:space="0"/>
            </w:tcBorders>
            <w:shd w:val="clear" w:color="auto" w:fill="auto"/>
            <w:vAlign w:val="bottom"/>
          </w:tcPr>
          <w:p>
            <w:pPr>
              <w:rPr>
                <w:sz w:val="8"/>
                <w:szCs w:val="8"/>
              </w:rPr>
            </w:pPr>
          </w:p>
        </w:tc>
        <w:tc>
          <w:tcPr>
            <w:tcW w:w="1120" w:type="dxa"/>
            <w:tcBorders>
              <w:right w:val="single" w:color="00000A" w:sz="8" w:space="0"/>
            </w:tcBorders>
            <w:shd w:val="clear" w:color="auto" w:fill="auto"/>
            <w:vAlign w:val="bottom"/>
          </w:tcPr>
          <w:p>
            <w:pPr>
              <w:rPr>
                <w:sz w:val="8"/>
                <w:szCs w:val="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потребителей</w:t>
            </w:r>
          </w:p>
        </w:tc>
        <w:tc>
          <w:tcPr>
            <w:tcW w:w="1760" w:type="dxa"/>
            <w:tcBorders>
              <w:bottom w:val="single" w:color="00000A" w:sz="8" w:space="0"/>
              <w:right w:val="single" w:color="00000A" w:sz="8" w:space="0"/>
            </w:tcBorders>
            <w:shd w:val="clear" w:color="auto" w:fill="auto"/>
            <w:vAlign w:val="bottom"/>
          </w:tcPr>
          <w:p>
            <w:pPr>
              <w:rPr>
                <w:sz w:val="23"/>
                <w:szCs w:val="23"/>
              </w:rPr>
            </w:pPr>
          </w:p>
        </w:tc>
        <w:tc>
          <w:tcPr>
            <w:tcW w:w="1419" w:type="dxa"/>
            <w:tcBorders>
              <w:bottom w:val="single" w:color="00000A" w:sz="8" w:space="0"/>
              <w:right w:val="single" w:color="00000A" w:sz="8" w:space="0"/>
            </w:tcBorders>
            <w:shd w:val="clear" w:color="auto" w:fill="auto"/>
            <w:vAlign w:val="bottom"/>
          </w:tcPr>
          <w:p>
            <w:pPr>
              <w:rPr>
                <w:sz w:val="23"/>
                <w:szCs w:val="23"/>
              </w:rPr>
            </w:pPr>
          </w:p>
        </w:tc>
        <w:tc>
          <w:tcPr>
            <w:tcW w:w="1120"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Нормативные параметры градостроительного</w:t>
            </w:r>
          </w:p>
        </w:tc>
        <w:tc>
          <w:tcPr>
            <w:tcW w:w="1760" w:type="dxa"/>
            <w:tcBorders>
              <w:right w:val="single" w:color="00000A" w:sz="8" w:space="0"/>
            </w:tcBorders>
            <w:shd w:val="clear" w:color="auto" w:fill="auto"/>
            <w:vAlign w:val="bottom"/>
          </w:tcPr>
          <w:p>
            <w:pPr>
              <w:spacing w:line="220" w:lineRule="exact"/>
              <w:jc w:val="center"/>
              <w:rPr>
                <w:rFonts w:eastAsia="Times New Roman"/>
                <w:w w:val="96"/>
              </w:rPr>
            </w:pPr>
            <w:r>
              <w:rPr>
                <w:rFonts w:eastAsia="Times New Roman"/>
                <w:w w:val="99"/>
              </w:rPr>
              <w:t>по таблице 8.4.3</w:t>
            </w:r>
          </w:p>
        </w:tc>
        <w:tc>
          <w:tcPr>
            <w:tcW w:w="141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проектирования - годовые расходы воды</w:t>
            </w:r>
          </w:p>
        </w:tc>
        <w:tc>
          <w:tcPr>
            <w:tcW w:w="1760" w:type="dxa"/>
            <w:vMerge w:val="restart"/>
            <w:tcBorders>
              <w:right w:val="single" w:color="00000A" w:sz="8" w:space="0"/>
            </w:tcBorders>
            <w:shd w:val="clear" w:color="auto" w:fill="auto"/>
            <w:vAlign w:val="bottom"/>
          </w:tcPr>
          <w:p>
            <w:pPr>
              <w:jc w:val="center"/>
              <w:rPr>
                <w:sz w:val="13"/>
                <w:szCs w:val="13"/>
              </w:rPr>
            </w:pPr>
            <w:r>
              <w:rPr>
                <w:rFonts w:eastAsia="Times New Roman"/>
              </w:rPr>
              <w:t>нормативов</w:t>
            </w:r>
          </w:p>
        </w:tc>
        <w:tc>
          <w:tcPr>
            <w:tcW w:w="1419" w:type="dxa"/>
            <w:vMerge w:val="continue"/>
            <w:tcBorders>
              <w:right w:val="single" w:color="00000A" w:sz="8" w:space="0"/>
            </w:tcBorders>
            <w:shd w:val="clear" w:color="auto" w:fill="auto"/>
            <w:vAlign w:val="bottom"/>
          </w:tcPr>
          <w:p>
            <w:pPr>
              <w:rPr>
                <w:sz w:val="13"/>
                <w:szCs w:val="13"/>
              </w:rPr>
            </w:pPr>
          </w:p>
        </w:tc>
        <w:tc>
          <w:tcPr>
            <w:tcW w:w="1120"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Нормативные параметры градостроительного</w:t>
            </w:r>
          </w:p>
        </w:tc>
        <w:tc>
          <w:tcPr>
            <w:tcW w:w="1760" w:type="dxa"/>
            <w:tcBorders>
              <w:right w:val="single" w:color="00000A" w:sz="8" w:space="0"/>
            </w:tcBorders>
            <w:shd w:val="clear" w:color="auto" w:fill="auto"/>
            <w:vAlign w:val="bottom"/>
          </w:tcPr>
          <w:p>
            <w:pPr>
              <w:spacing w:line="220" w:lineRule="exact"/>
              <w:jc w:val="center"/>
              <w:rPr>
                <w:rFonts w:eastAsia="Times New Roman"/>
                <w:w w:val="96"/>
              </w:rPr>
            </w:pPr>
            <w:r>
              <w:rPr>
                <w:rFonts w:eastAsia="Times New Roman"/>
                <w:w w:val="99"/>
              </w:rPr>
              <w:t>по таблице 8.4.4</w:t>
            </w:r>
          </w:p>
        </w:tc>
        <w:tc>
          <w:tcPr>
            <w:tcW w:w="141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проектирования при выборе источников водоснабжения</w:t>
            </w:r>
          </w:p>
        </w:tc>
        <w:tc>
          <w:tcPr>
            <w:tcW w:w="1760" w:type="dxa"/>
            <w:vMerge w:val="restart"/>
            <w:tcBorders>
              <w:right w:val="single" w:color="00000A" w:sz="8" w:space="0"/>
            </w:tcBorders>
            <w:shd w:val="clear" w:color="auto" w:fill="auto"/>
            <w:vAlign w:val="bottom"/>
          </w:tcPr>
          <w:p>
            <w:pPr>
              <w:jc w:val="center"/>
              <w:rPr>
                <w:sz w:val="13"/>
                <w:szCs w:val="13"/>
              </w:rPr>
            </w:pPr>
            <w:r>
              <w:rPr>
                <w:rFonts w:eastAsia="Times New Roman"/>
              </w:rPr>
              <w:t>нормативов</w:t>
            </w:r>
          </w:p>
        </w:tc>
        <w:tc>
          <w:tcPr>
            <w:tcW w:w="1419" w:type="dxa"/>
            <w:vMerge w:val="continue"/>
            <w:tcBorders>
              <w:right w:val="single" w:color="00000A" w:sz="8" w:space="0"/>
            </w:tcBorders>
            <w:shd w:val="clear" w:color="auto" w:fill="auto"/>
            <w:vAlign w:val="bottom"/>
          </w:tcPr>
          <w:p>
            <w:pPr>
              <w:rPr>
                <w:sz w:val="13"/>
                <w:szCs w:val="13"/>
              </w:rPr>
            </w:pPr>
          </w:p>
        </w:tc>
        <w:tc>
          <w:tcPr>
            <w:tcW w:w="1120"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Нормативные параметры градостроительного</w:t>
            </w:r>
          </w:p>
        </w:tc>
        <w:tc>
          <w:tcPr>
            <w:tcW w:w="1760" w:type="dxa"/>
            <w:tcBorders>
              <w:right w:val="single" w:color="00000A" w:sz="8" w:space="0"/>
            </w:tcBorders>
            <w:shd w:val="clear" w:color="auto" w:fill="auto"/>
            <w:vAlign w:val="bottom"/>
          </w:tcPr>
          <w:p>
            <w:pPr>
              <w:spacing w:line="220" w:lineRule="exact"/>
              <w:jc w:val="center"/>
              <w:rPr>
                <w:rFonts w:eastAsia="Times New Roman"/>
                <w:w w:val="96"/>
              </w:rPr>
            </w:pPr>
            <w:r>
              <w:rPr>
                <w:rFonts w:eastAsia="Times New Roman"/>
                <w:w w:val="99"/>
              </w:rPr>
              <w:t>по таблице 8.4.5</w:t>
            </w:r>
          </w:p>
        </w:tc>
        <w:tc>
          <w:tcPr>
            <w:tcW w:w="141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проектирования водозаборных сооружений</w:t>
            </w:r>
          </w:p>
        </w:tc>
        <w:tc>
          <w:tcPr>
            <w:tcW w:w="1760" w:type="dxa"/>
            <w:vMerge w:val="restart"/>
            <w:tcBorders>
              <w:right w:val="single" w:color="00000A" w:sz="8" w:space="0"/>
            </w:tcBorders>
            <w:shd w:val="clear" w:color="auto" w:fill="auto"/>
            <w:vAlign w:val="bottom"/>
          </w:tcPr>
          <w:p>
            <w:pPr>
              <w:jc w:val="center"/>
              <w:rPr>
                <w:sz w:val="13"/>
                <w:szCs w:val="13"/>
              </w:rPr>
            </w:pPr>
            <w:r>
              <w:rPr>
                <w:rFonts w:eastAsia="Times New Roman"/>
              </w:rPr>
              <w:t>нормативов</w:t>
            </w:r>
          </w:p>
        </w:tc>
        <w:tc>
          <w:tcPr>
            <w:tcW w:w="1419" w:type="dxa"/>
            <w:vMerge w:val="continue"/>
            <w:tcBorders>
              <w:right w:val="single" w:color="00000A" w:sz="8" w:space="0"/>
            </w:tcBorders>
            <w:shd w:val="clear" w:color="auto" w:fill="auto"/>
            <w:vAlign w:val="bottom"/>
          </w:tcPr>
          <w:p>
            <w:pPr>
              <w:rPr>
                <w:sz w:val="13"/>
                <w:szCs w:val="13"/>
              </w:rPr>
            </w:pPr>
          </w:p>
        </w:tc>
        <w:tc>
          <w:tcPr>
            <w:tcW w:w="1120"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5759" w:type="dxa"/>
            <w:tcBorders>
              <w:left w:val="single" w:color="00000A" w:sz="8" w:space="0"/>
              <w:right w:val="single" w:color="00000A" w:sz="8" w:space="0"/>
            </w:tcBorders>
            <w:shd w:val="clear" w:color="auto" w:fill="auto"/>
            <w:vAlign w:val="bottom"/>
          </w:tcPr>
          <w:p>
            <w:pPr>
              <w:ind w:left="120"/>
              <w:rPr>
                <w:rFonts w:eastAsia="Times New Roman"/>
                <w:w w:val="99"/>
              </w:rPr>
            </w:pPr>
            <w:r>
              <w:rPr>
                <w:rFonts w:eastAsia="Times New Roman"/>
              </w:rPr>
              <w:t>Нормативные параметры градостроительного</w:t>
            </w:r>
          </w:p>
        </w:tc>
        <w:tc>
          <w:tcPr>
            <w:tcW w:w="1760" w:type="dxa"/>
            <w:tcBorders>
              <w:right w:val="single" w:color="00000A" w:sz="8" w:space="0"/>
            </w:tcBorders>
            <w:shd w:val="clear" w:color="auto" w:fill="auto"/>
            <w:vAlign w:val="bottom"/>
          </w:tcPr>
          <w:p>
            <w:pPr>
              <w:spacing w:line="288" w:lineRule="exact"/>
              <w:jc w:val="center"/>
              <w:rPr>
                <w:sz w:val="24"/>
                <w:szCs w:val="24"/>
              </w:rPr>
            </w:pPr>
            <w:r>
              <w:rPr>
                <w:rFonts w:eastAsia="Times New Roman"/>
                <w:w w:val="99"/>
              </w:rPr>
              <w:t>тыс. м</w:t>
            </w:r>
            <w:r>
              <w:rPr>
                <w:rFonts w:eastAsia="Times New Roman"/>
                <w:w w:val="99"/>
                <w:sz w:val="27"/>
                <w:szCs w:val="27"/>
                <w:vertAlign w:val="superscript"/>
              </w:rPr>
              <w:t>3</w:t>
            </w:r>
            <w:r>
              <w:rPr>
                <w:rFonts w:eastAsia="Times New Roman"/>
                <w:w w:val="99"/>
              </w:rPr>
              <w:t>/сут, га</w:t>
            </w:r>
          </w:p>
        </w:tc>
        <w:tc>
          <w:tcPr>
            <w:tcW w:w="1419" w:type="dxa"/>
            <w:tcBorders>
              <w:right w:val="single" w:color="00000A" w:sz="8" w:space="0"/>
            </w:tcBorders>
            <w:shd w:val="clear" w:color="auto" w:fill="auto"/>
            <w:vAlign w:val="bottom"/>
          </w:tcPr>
          <w:p>
            <w:pPr>
              <w:rPr>
                <w:sz w:val="24"/>
                <w:szCs w:val="24"/>
              </w:rPr>
            </w:pPr>
          </w:p>
        </w:tc>
        <w:tc>
          <w:tcPr>
            <w:tcW w:w="112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6"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06" w:lineRule="exact"/>
              <w:ind w:left="120"/>
              <w:rPr>
                <w:sz w:val="17"/>
                <w:szCs w:val="17"/>
              </w:rPr>
            </w:pPr>
            <w:r>
              <w:rPr>
                <w:rFonts w:eastAsia="Times New Roman"/>
              </w:rPr>
              <w:t>проектирования сооружений водоподготовки</w:t>
            </w:r>
          </w:p>
        </w:tc>
        <w:tc>
          <w:tcPr>
            <w:tcW w:w="1760" w:type="dxa"/>
            <w:tcBorders>
              <w:bottom w:val="single" w:color="00000A" w:sz="8" w:space="0"/>
              <w:right w:val="single" w:color="00000A" w:sz="8" w:space="0"/>
            </w:tcBorders>
            <w:shd w:val="clear" w:color="auto" w:fill="auto"/>
            <w:vAlign w:val="bottom"/>
          </w:tcPr>
          <w:p>
            <w:pPr>
              <w:rPr>
                <w:sz w:val="17"/>
                <w:szCs w:val="17"/>
              </w:rPr>
            </w:pPr>
          </w:p>
        </w:tc>
        <w:tc>
          <w:tcPr>
            <w:tcW w:w="1419" w:type="dxa"/>
            <w:tcBorders>
              <w:bottom w:val="single" w:color="00000A" w:sz="8" w:space="0"/>
              <w:right w:val="single" w:color="00000A" w:sz="8" w:space="0"/>
            </w:tcBorders>
            <w:shd w:val="clear" w:color="auto" w:fill="auto"/>
            <w:vAlign w:val="bottom"/>
          </w:tcPr>
          <w:p>
            <w:pPr>
              <w:rPr>
                <w:sz w:val="17"/>
                <w:szCs w:val="17"/>
              </w:rPr>
            </w:pPr>
          </w:p>
        </w:tc>
        <w:tc>
          <w:tcPr>
            <w:tcW w:w="1120" w:type="dxa"/>
            <w:tcBorders>
              <w:bottom w:val="single" w:color="00000A" w:sz="8" w:space="0"/>
              <w:right w:val="single" w:color="00000A" w:sz="8" w:space="0"/>
            </w:tcBorders>
            <w:shd w:val="clear" w:color="auto" w:fill="auto"/>
            <w:vAlign w:val="bottom"/>
          </w:tcPr>
          <w:p>
            <w:pPr>
              <w:rPr>
                <w:sz w:val="17"/>
                <w:szCs w:val="17"/>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Нормативные параметры и расчетные показатели</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rPr>
              <w:t>по таблице 8.4.7</w:t>
            </w:r>
          </w:p>
        </w:tc>
        <w:tc>
          <w:tcPr>
            <w:tcW w:w="141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spacing w:line="249" w:lineRule="exact"/>
              <w:ind w:left="120"/>
              <w:rPr>
                <w:sz w:val="10"/>
                <w:szCs w:val="10"/>
              </w:rPr>
            </w:pPr>
            <w:r>
              <w:rPr>
                <w:rFonts w:eastAsia="Times New Roman"/>
              </w:rPr>
              <w:t>градостроительного проектирования магистральных</w:t>
            </w:r>
          </w:p>
        </w:tc>
        <w:tc>
          <w:tcPr>
            <w:tcW w:w="1760" w:type="dxa"/>
            <w:vMerge w:val="continue"/>
            <w:tcBorders>
              <w:right w:val="single" w:color="00000A" w:sz="8" w:space="0"/>
            </w:tcBorders>
            <w:shd w:val="clear" w:color="auto" w:fill="auto"/>
            <w:vAlign w:val="bottom"/>
          </w:tcPr>
          <w:p>
            <w:pPr>
              <w:rPr>
                <w:sz w:val="10"/>
                <w:szCs w:val="10"/>
              </w:rPr>
            </w:pPr>
          </w:p>
        </w:tc>
        <w:tc>
          <w:tcPr>
            <w:tcW w:w="1419" w:type="dxa"/>
            <w:vMerge w:val="restart"/>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continue"/>
            <w:tcBorders>
              <w:left w:val="single" w:color="00000A" w:sz="8" w:space="0"/>
              <w:right w:val="single" w:color="00000A" w:sz="8" w:space="0"/>
            </w:tcBorders>
            <w:shd w:val="clear" w:color="auto" w:fill="auto"/>
            <w:vAlign w:val="bottom"/>
          </w:tcPr>
          <w:p>
            <w:pPr>
              <w:rPr>
                <w:sz w:val="10"/>
                <w:szCs w:val="10"/>
              </w:rPr>
            </w:pPr>
          </w:p>
        </w:tc>
        <w:tc>
          <w:tcPr>
            <w:tcW w:w="1760" w:type="dxa"/>
            <w:vMerge w:val="restart"/>
            <w:tcBorders>
              <w:right w:val="single" w:color="00000A" w:sz="8" w:space="0"/>
            </w:tcBorders>
            <w:shd w:val="clear" w:color="auto" w:fill="auto"/>
            <w:vAlign w:val="bottom"/>
          </w:tcPr>
          <w:p>
            <w:pPr>
              <w:ind w:left="20"/>
              <w:rPr>
                <w:sz w:val="10"/>
                <w:szCs w:val="10"/>
              </w:rPr>
            </w:pPr>
            <w:r>
              <w:rPr>
                <w:rFonts w:eastAsia="Times New Roman"/>
              </w:rPr>
              <w:t>нормативов</w:t>
            </w:r>
          </w:p>
        </w:tc>
        <w:tc>
          <w:tcPr>
            <w:tcW w:w="1419" w:type="dxa"/>
            <w:vMerge w:val="continue"/>
            <w:tcBorders>
              <w:right w:val="single" w:color="00000A" w:sz="8" w:space="0"/>
            </w:tcBorders>
            <w:shd w:val="clear" w:color="auto" w:fill="auto"/>
            <w:vAlign w:val="bottom"/>
          </w:tcPr>
          <w:p>
            <w:pPr>
              <w:rPr>
                <w:sz w:val="10"/>
                <w:szCs w:val="10"/>
              </w:rPr>
            </w:pPr>
          </w:p>
        </w:tc>
        <w:tc>
          <w:tcPr>
            <w:tcW w:w="1120" w:type="dxa"/>
            <w:vMerge w:val="continue"/>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120"/>
              <w:rPr>
                <w:sz w:val="14"/>
                <w:szCs w:val="14"/>
              </w:rPr>
            </w:pPr>
            <w:r>
              <w:rPr>
                <w:rFonts w:eastAsia="Times New Roman"/>
              </w:rPr>
              <w:t>водоводов и водопроводных сетей</w:t>
            </w:r>
          </w:p>
        </w:tc>
        <w:tc>
          <w:tcPr>
            <w:tcW w:w="1760" w:type="dxa"/>
            <w:vMerge w:val="continue"/>
            <w:tcBorders>
              <w:right w:val="single" w:color="00000A" w:sz="8" w:space="0"/>
            </w:tcBorders>
            <w:shd w:val="clear" w:color="auto" w:fill="auto"/>
            <w:vAlign w:val="bottom"/>
          </w:tcPr>
          <w:p>
            <w:pPr>
              <w:rPr>
                <w:sz w:val="14"/>
                <w:szCs w:val="14"/>
              </w:rPr>
            </w:pPr>
          </w:p>
        </w:tc>
        <w:tc>
          <w:tcPr>
            <w:tcW w:w="1419" w:type="dxa"/>
            <w:tcBorders>
              <w:right w:val="single" w:color="00000A" w:sz="8" w:space="0"/>
            </w:tcBorders>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5759" w:type="dxa"/>
            <w:tcBorders>
              <w:left w:val="single" w:color="00000A" w:sz="8" w:space="0"/>
              <w:right w:val="single" w:color="00000A" w:sz="8" w:space="0"/>
            </w:tcBorders>
            <w:shd w:val="clear" w:color="auto" w:fill="auto"/>
            <w:vAlign w:val="bottom"/>
          </w:tcPr>
          <w:p>
            <w:pPr>
              <w:ind w:left="120"/>
              <w:rPr>
                <w:sz w:val="24"/>
                <w:szCs w:val="24"/>
              </w:rPr>
            </w:pPr>
            <w:r>
              <w:rPr>
                <w:rFonts w:eastAsia="Times New Roman"/>
                <w:b/>
                <w:bCs/>
                <w:i/>
                <w:iCs/>
              </w:rPr>
              <w:t>Объекты водоотведения</w:t>
            </w:r>
          </w:p>
        </w:tc>
        <w:tc>
          <w:tcPr>
            <w:tcW w:w="1760" w:type="dxa"/>
            <w:tcBorders>
              <w:right w:val="single" w:color="00000A" w:sz="8" w:space="0"/>
            </w:tcBorders>
            <w:shd w:val="clear" w:color="auto" w:fill="auto"/>
            <w:vAlign w:val="bottom"/>
          </w:tcPr>
          <w:p>
            <w:pPr>
              <w:rPr>
                <w:sz w:val="24"/>
                <w:szCs w:val="24"/>
              </w:rPr>
            </w:pPr>
          </w:p>
        </w:tc>
        <w:tc>
          <w:tcPr>
            <w:tcW w:w="1419" w:type="dxa"/>
            <w:tcBorders>
              <w:right w:val="single" w:color="00000A" w:sz="8" w:space="0"/>
            </w:tcBorders>
            <w:shd w:val="clear" w:color="auto" w:fill="auto"/>
            <w:vAlign w:val="bottom"/>
          </w:tcPr>
          <w:p>
            <w:pPr>
              <w:rPr>
                <w:sz w:val="24"/>
                <w:szCs w:val="24"/>
              </w:rPr>
            </w:pPr>
          </w:p>
        </w:tc>
        <w:tc>
          <w:tcPr>
            <w:tcW w:w="1120" w:type="dxa"/>
            <w:tcBorders>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2"/>
                <w:szCs w:val="2"/>
              </w:rPr>
            </w:pPr>
          </w:p>
        </w:tc>
        <w:tc>
          <w:tcPr>
            <w:tcW w:w="1760" w:type="dxa"/>
            <w:tcBorders>
              <w:bottom w:val="single" w:color="00000A" w:sz="8" w:space="0"/>
              <w:right w:val="single" w:color="00000A" w:sz="8" w:space="0"/>
            </w:tcBorders>
            <w:shd w:val="clear" w:color="auto" w:fill="auto"/>
            <w:vAlign w:val="bottom"/>
          </w:tcPr>
          <w:p>
            <w:pPr>
              <w:rPr>
                <w:sz w:val="2"/>
                <w:szCs w:val="2"/>
              </w:rPr>
            </w:pPr>
          </w:p>
        </w:tc>
        <w:tc>
          <w:tcPr>
            <w:tcW w:w="1419" w:type="dxa"/>
            <w:tcBorders>
              <w:bottom w:val="single" w:color="00000A" w:sz="8" w:space="0"/>
              <w:right w:val="single" w:color="00000A" w:sz="8" w:space="0"/>
            </w:tcBorders>
            <w:shd w:val="clear" w:color="auto" w:fill="auto"/>
            <w:vAlign w:val="bottom"/>
          </w:tcPr>
          <w:p>
            <w:pPr>
              <w:rPr>
                <w:sz w:val="2"/>
                <w:szCs w:val="2"/>
              </w:rPr>
            </w:pPr>
          </w:p>
        </w:tc>
        <w:tc>
          <w:tcPr>
            <w:tcW w:w="1120" w:type="dxa"/>
            <w:tcBorders>
              <w:bottom w:val="single" w:color="00000A" w:sz="8" w:space="0"/>
              <w:right w:val="single" w:color="00000A" w:sz="8" w:space="0"/>
            </w:tcBorders>
            <w:shd w:val="clear" w:color="auto" w:fill="auto"/>
            <w:vAlign w:val="bottom"/>
          </w:tcPr>
          <w:p>
            <w:pPr>
              <w:rPr>
                <w:sz w:val="2"/>
                <w:szCs w:val="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8"/>
                <w:szCs w:val="18"/>
              </w:rPr>
            </w:pPr>
          </w:p>
        </w:tc>
        <w:tc>
          <w:tcPr>
            <w:tcW w:w="141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обеспеченности и максимально допустимого уровня</w:t>
            </w:r>
          </w:p>
        </w:tc>
        <w:tc>
          <w:tcPr>
            <w:tcW w:w="1760" w:type="dxa"/>
            <w:tcBorders>
              <w:right w:val="single" w:color="00000A" w:sz="8" w:space="0"/>
            </w:tcBorders>
            <w:shd w:val="clear" w:color="auto" w:fill="auto"/>
            <w:vAlign w:val="bottom"/>
          </w:tcPr>
          <w:p/>
        </w:tc>
        <w:tc>
          <w:tcPr>
            <w:tcW w:w="141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территориальной доступности объектов водоотведения:</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1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 расчетные показатели минимально допустимого уровня</w:t>
            </w:r>
          </w:p>
        </w:tc>
        <w:tc>
          <w:tcPr>
            <w:tcW w:w="1760" w:type="dxa"/>
            <w:vMerge w:val="restart"/>
            <w:tcBorders>
              <w:right w:val="single" w:color="00000A" w:sz="8" w:space="0"/>
            </w:tcBorders>
            <w:shd w:val="clear" w:color="auto" w:fill="auto"/>
            <w:vAlign w:val="bottom"/>
          </w:tcPr>
          <w:p>
            <w:pPr>
              <w:ind w:left="70"/>
              <w:jc w:val="center"/>
              <w:rPr>
                <w:sz w:val="19"/>
                <w:szCs w:val="19"/>
              </w:rPr>
            </w:pPr>
            <w:r>
              <w:rPr>
                <w:rFonts w:eastAsia="Times New Roman"/>
                <w:w w:val="99"/>
              </w:rPr>
              <w:t>л/сут. на 1 чел.</w:t>
            </w:r>
          </w:p>
        </w:tc>
        <w:tc>
          <w:tcPr>
            <w:tcW w:w="141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обеспеченности объектами водоотведения</w:t>
            </w:r>
          </w:p>
        </w:tc>
        <w:tc>
          <w:tcPr>
            <w:tcW w:w="1760" w:type="dxa"/>
            <w:vMerge w:val="continue"/>
            <w:tcBorders>
              <w:right w:val="single" w:color="00000A" w:sz="8" w:space="0"/>
            </w:tcBorders>
            <w:shd w:val="clear" w:color="auto" w:fill="auto"/>
            <w:vAlign w:val="bottom"/>
          </w:tcPr>
          <w:p>
            <w:pPr>
              <w:rPr>
                <w:sz w:val="13"/>
                <w:szCs w:val="13"/>
              </w:rPr>
            </w:pPr>
          </w:p>
        </w:tc>
        <w:tc>
          <w:tcPr>
            <w:tcW w:w="1419" w:type="dxa"/>
            <w:tcBorders>
              <w:right w:val="single" w:color="00000A" w:sz="8" w:space="0"/>
            </w:tcBorders>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79" w:type="dxa"/>
            <w:gridSpan w:val="2"/>
            <w:vMerge w:val="restart"/>
            <w:shd w:val="clear" w:color="auto" w:fill="auto"/>
            <w:vAlign w:val="bottom"/>
          </w:tcPr>
          <w:p>
            <w:pPr>
              <w:ind w:left="1380"/>
              <w:rPr>
                <w:sz w:val="19"/>
                <w:szCs w:val="19"/>
              </w:rPr>
            </w:pPr>
            <w:r>
              <w:rPr>
                <w:rFonts w:eastAsia="Times New Roman"/>
              </w:rPr>
              <w:t>не нормируются</w:t>
            </w: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территориальной доступности объектов водоотведения</w:t>
            </w:r>
          </w:p>
        </w:tc>
        <w:tc>
          <w:tcPr>
            <w:tcW w:w="3179" w:type="dxa"/>
            <w:gridSpan w:val="2"/>
            <w:vMerge w:val="continue"/>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tcBorders>
            <w:shd w:val="clear" w:color="auto" w:fill="auto"/>
            <w:vAlign w:val="bottom"/>
          </w:tcPr>
          <w:p>
            <w:pPr>
              <w:rPr>
                <w:sz w:val="10"/>
                <w:szCs w:val="10"/>
              </w:rPr>
            </w:pPr>
          </w:p>
        </w:tc>
        <w:tc>
          <w:tcPr>
            <w:tcW w:w="1419" w:type="dxa"/>
            <w:tcBorders>
              <w:bottom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Нормативные параметры градостроительного</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w w:val="99"/>
              </w:rPr>
              <w:t>по таблице 8.5.2</w:t>
            </w:r>
          </w:p>
        </w:tc>
        <w:tc>
          <w:tcPr>
            <w:tcW w:w="141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0" w:hRule="atLeast"/>
        </w:trPr>
        <w:tc>
          <w:tcPr>
            <w:tcW w:w="5759" w:type="dxa"/>
            <w:vMerge w:val="restart"/>
            <w:tcBorders>
              <w:left w:val="single" w:color="00000A" w:sz="8" w:space="0"/>
              <w:right w:val="single" w:color="00000A" w:sz="8" w:space="0"/>
            </w:tcBorders>
            <w:shd w:val="clear" w:color="auto" w:fill="auto"/>
            <w:vAlign w:val="bottom"/>
          </w:tcPr>
          <w:p>
            <w:pPr>
              <w:spacing w:line="249" w:lineRule="exact"/>
              <w:ind w:left="120"/>
              <w:rPr>
                <w:sz w:val="10"/>
                <w:szCs w:val="10"/>
              </w:rPr>
            </w:pPr>
            <w:r>
              <w:rPr>
                <w:rFonts w:eastAsia="Times New Roman"/>
              </w:rPr>
              <w:t>проектирования – расчетный среднесуточный расход</w:t>
            </w:r>
          </w:p>
        </w:tc>
        <w:tc>
          <w:tcPr>
            <w:tcW w:w="1760" w:type="dxa"/>
            <w:vMerge w:val="continue"/>
            <w:tcBorders>
              <w:right w:val="single" w:color="00000A" w:sz="8" w:space="0"/>
            </w:tcBorders>
            <w:shd w:val="clear" w:color="auto" w:fill="auto"/>
            <w:vAlign w:val="bottom"/>
          </w:tcPr>
          <w:p>
            <w:pPr>
              <w:rPr>
                <w:sz w:val="10"/>
                <w:szCs w:val="10"/>
              </w:rPr>
            </w:pPr>
          </w:p>
        </w:tc>
        <w:tc>
          <w:tcPr>
            <w:tcW w:w="1419" w:type="dxa"/>
            <w:vMerge w:val="restart"/>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rPr>
              <w:t>нормативов</w:t>
            </w:r>
          </w:p>
        </w:tc>
        <w:tc>
          <w:tcPr>
            <w:tcW w:w="1419" w:type="dxa"/>
            <w:vMerge w:val="continue"/>
            <w:tcBorders>
              <w:right w:val="single" w:color="00000A" w:sz="8" w:space="0"/>
            </w:tcBorders>
            <w:shd w:val="clear" w:color="auto" w:fill="auto"/>
            <w:vAlign w:val="bottom"/>
          </w:tcPr>
          <w:p>
            <w:pPr>
              <w:rPr>
                <w:sz w:val="11"/>
                <w:szCs w:val="11"/>
              </w:rPr>
            </w:pPr>
          </w:p>
        </w:tc>
        <w:tc>
          <w:tcPr>
            <w:tcW w:w="1120" w:type="dxa"/>
            <w:vMerge w:val="continue"/>
            <w:tcBorders>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сточных вод</w:t>
            </w:r>
          </w:p>
        </w:tc>
        <w:tc>
          <w:tcPr>
            <w:tcW w:w="1760" w:type="dxa"/>
            <w:vMerge w:val="continue"/>
            <w:tcBorders>
              <w:right w:val="single" w:color="00000A" w:sz="8" w:space="0"/>
            </w:tcBorders>
            <w:shd w:val="clear" w:color="auto" w:fill="auto"/>
            <w:vAlign w:val="bottom"/>
          </w:tcPr>
          <w:p>
            <w:pPr>
              <w:rPr>
                <w:sz w:val="13"/>
                <w:szCs w:val="13"/>
              </w:rPr>
            </w:pPr>
          </w:p>
        </w:tc>
        <w:tc>
          <w:tcPr>
            <w:tcW w:w="1419" w:type="dxa"/>
            <w:tcBorders>
              <w:right w:val="single" w:color="00000A" w:sz="8" w:space="0"/>
            </w:tcBorders>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Нормативные параметры и расчетные показатели</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w w:val="99"/>
              </w:rPr>
              <w:t>по таблице 8.5.3</w:t>
            </w:r>
          </w:p>
        </w:tc>
        <w:tc>
          <w:tcPr>
            <w:tcW w:w="141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ind w:left="120"/>
              <w:rPr>
                <w:sz w:val="10"/>
                <w:szCs w:val="10"/>
              </w:rPr>
            </w:pPr>
            <w:r>
              <w:rPr>
                <w:rFonts w:eastAsia="Times New Roman"/>
              </w:rPr>
              <w:t>градостроительного проектирования систем</w:t>
            </w:r>
          </w:p>
        </w:tc>
        <w:tc>
          <w:tcPr>
            <w:tcW w:w="1760" w:type="dxa"/>
            <w:vMerge w:val="continue"/>
            <w:tcBorders>
              <w:right w:val="single" w:color="00000A" w:sz="8" w:space="0"/>
            </w:tcBorders>
            <w:shd w:val="clear" w:color="auto" w:fill="auto"/>
            <w:vAlign w:val="bottom"/>
          </w:tcPr>
          <w:p>
            <w:pPr>
              <w:rPr>
                <w:sz w:val="10"/>
                <w:szCs w:val="10"/>
              </w:rPr>
            </w:pPr>
          </w:p>
        </w:tc>
        <w:tc>
          <w:tcPr>
            <w:tcW w:w="141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rPr>
              <w:t>нормативов</w:t>
            </w:r>
          </w:p>
        </w:tc>
        <w:tc>
          <w:tcPr>
            <w:tcW w:w="1419" w:type="dxa"/>
            <w:vMerge w:val="continue"/>
            <w:tcBorders>
              <w:right w:val="single" w:color="00000A" w:sz="8" w:space="0"/>
            </w:tcBorders>
            <w:shd w:val="clear" w:color="auto" w:fill="auto"/>
            <w:vAlign w:val="bottom"/>
          </w:tcPr>
          <w:p>
            <w:pPr>
              <w:rPr>
                <w:sz w:val="11"/>
                <w:szCs w:val="11"/>
              </w:rPr>
            </w:pPr>
          </w:p>
        </w:tc>
        <w:tc>
          <w:tcPr>
            <w:tcW w:w="1120" w:type="dxa"/>
            <w:vMerge w:val="continue"/>
            <w:tcBorders>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водоотведения (канализации)</w:t>
            </w:r>
          </w:p>
        </w:tc>
        <w:tc>
          <w:tcPr>
            <w:tcW w:w="1760" w:type="dxa"/>
            <w:vMerge w:val="continue"/>
            <w:tcBorders>
              <w:right w:val="single" w:color="00000A" w:sz="8" w:space="0"/>
            </w:tcBorders>
            <w:shd w:val="clear" w:color="auto" w:fill="auto"/>
            <w:vAlign w:val="bottom"/>
          </w:tcPr>
          <w:p>
            <w:pPr>
              <w:rPr>
                <w:sz w:val="13"/>
                <w:szCs w:val="13"/>
              </w:rPr>
            </w:pPr>
          </w:p>
        </w:tc>
        <w:tc>
          <w:tcPr>
            <w:tcW w:w="1419" w:type="dxa"/>
            <w:tcBorders>
              <w:right w:val="single" w:color="00000A" w:sz="8" w:space="0"/>
            </w:tcBorders>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Нормативные параметры и расчетные показатели</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w w:val="99"/>
              </w:rPr>
              <w:t>по таблице 8.5.4</w:t>
            </w:r>
          </w:p>
        </w:tc>
        <w:tc>
          <w:tcPr>
            <w:tcW w:w="141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ind w:left="120"/>
              <w:rPr>
                <w:sz w:val="10"/>
                <w:szCs w:val="10"/>
              </w:rPr>
            </w:pPr>
            <w:r>
              <w:rPr>
                <w:rFonts w:eastAsia="Times New Roman"/>
              </w:rPr>
              <w:t>градостроительного проектирования канализационных</w:t>
            </w:r>
          </w:p>
        </w:tc>
        <w:tc>
          <w:tcPr>
            <w:tcW w:w="1760" w:type="dxa"/>
            <w:vMerge w:val="continue"/>
            <w:tcBorders>
              <w:right w:val="single" w:color="00000A" w:sz="8" w:space="0"/>
            </w:tcBorders>
            <w:shd w:val="clear" w:color="auto" w:fill="auto"/>
            <w:vAlign w:val="bottom"/>
          </w:tcPr>
          <w:p>
            <w:pPr>
              <w:rPr>
                <w:sz w:val="10"/>
                <w:szCs w:val="10"/>
              </w:rPr>
            </w:pPr>
          </w:p>
        </w:tc>
        <w:tc>
          <w:tcPr>
            <w:tcW w:w="141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rPr>
              <w:t>нормативов</w:t>
            </w:r>
          </w:p>
        </w:tc>
        <w:tc>
          <w:tcPr>
            <w:tcW w:w="1419" w:type="dxa"/>
            <w:vMerge w:val="continue"/>
            <w:tcBorders>
              <w:right w:val="single" w:color="00000A" w:sz="8" w:space="0"/>
            </w:tcBorders>
            <w:shd w:val="clear" w:color="auto" w:fill="auto"/>
            <w:vAlign w:val="bottom"/>
          </w:tcPr>
          <w:p>
            <w:pPr>
              <w:rPr>
                <w:sz w:val="11"/>
                <w:szCs w:val="11"/>
              </w:rPr>
            </w:pPr>
          </w:p>
        </w:tc>
        <w:tc>
          <w:tcPr>
            <w:tcW w:w="1120" w:type="dxa"/>
            <w:vMerge w:val="continue"/>
            <w:tcBorders>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сооружений</w:t>
            </w:r>
          </w:p>
        </w:tc>
        <w:tc>
          <w:tcPr>
            <w:tcW w:w="1760" w:type="dxa"/>
            <w:vMerge w:val="continue"/>
            <w:tcBorders>
              <w:right w:val="single" w:color="00000A" w:sz="8" w:space="0"/>
            </w:tcBorders>
            <w:shd w:val="clear" w:color="auto" w:fill="auto"/>
            <w:vAlign w:val="bottom"/>
          </w:tcPr>
          <w:p>
            <w:pPr>
              <w:rPr>
                <w:sz w:val="13"/>
                <w:szCs w:val="13"/>
              </w:rPr>
            </w:pPr>
          </w:p>
        </w:tc>
        <w:tc>
          <w:tcPr>
            <w:tcW w:w="1419" w:type="dxa"/>
            <w:tcBorders>
              <w:right w:val="single" w:color="00000A" w:sz="8" w:space="0"/>
            </w:tcBorders>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Нормативные параметры и расчетные показатели</w:t>
            </w:r>
          </w:p>
        </w:tc>
        <w:tc>
          <w:tcPr>
            <w:tcW w:w="1760" w:type="dxa"/>
            <w:vMerge w:val="restart"/>
            <w:tcBorders>
              <w:right w:val="single" w:color="00000A" w:sz="8" w:space="0"/>
            </w:tcBorders>
            <w:shd w:val="clear" w:color="auto" w:fill="auto"/>
            <w:vAlign w:val="bottom"/>
          </w:tcPr>
          <w:p>
            <w:pPr>
              <w:jc w:val="center"/>
              <w:rPr>
                <w:sz w:val="18"/>
                <w:szCs w:val="18"/>
              </w:rPr>
            </w:pPr>
            <w:r>
              <w:rPr>
                <w:rFonts w:eastAsia="Times New Roman"/>
                <w:w w:val="99"/>
              </w:rPr>
              <w:t>по таблице 8.5.5</w:t>
            </w:r>
          </w:p>
        </w:tc>
        <w:tc>
          <w:tcPr>
            <w:tcW w:w="141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ind w:left="120"/>
              <w:rPr>
                <w:sz w:val="10"/>
                <w:szCs w:val="10"/>
              </w:rPr>
            </w:pPr>
            <w:r>
              <w:rPr>
                <w:rFonts w:eastAsia="Times New Roman"/>
              </w:rPr>
              <w:t>градостроительного проектирования снегоплавильных</w:t>
            </w:r>
          </w:p>
        </w:tc>
        <w:tc>
          <w:tcPr>
            <w:tcW w:w="1760" w:type="dxa"/>
            <w:vMerge w:val="continue"/>
            <w:tcBorders>
              <w:right w:val="single" w:color="00000A" w:sz="8" w:space="0"/>
            </w:tcBorders>
            <w:shd w:val="clear" w:color="auto" w:fill="auto"/>
            <w:vAlign w:val="bottom"/>
          </w:tcPr>
          <w:p>
            <w:pPr>
              <w:rPr>
                <w:sz w:val="10"/>
                <w:szCs w:val="10"/>
              </w:rPr>
            </w:pPr>
          </w:p>
        </w:tc>
        <w:tc>
          <w:tcPr>
            <w:tcW w:w="141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rPr>
              <w:t>нормативов</w:t>
            </w:r>
          </w:p>
        </w:tc>
        <w:tc>
          <w:tcPr>
            <w:tcW w:w="1419" w:type="dxa"/>
            <w:vMerge w:val="continue"/>
            <w:tcBorders>
              <w:right w:val="single" w:color="00000A" w:sz="8" w:space="0"/>
            </w:tcBorders>
            <w:shd w:val="clear" w:color="auto" w:fill="auto"/>
            <w:vAlign w:val="bottom"/>
          </w:tcPr>
          <w:p>
            <w:pPr>
              <w:rPr>
                <w:sz w:val="11"/>
                <w:szCs w:val="11"/>
              </w:rPr>
            </w:pPr>
          </w:p>
        </w:tc>
        <w:tc>
          <w:tcPr>
            <w:tcW w:w="1120" w:type="dxa"/>
            <w:vMerge w:val="continue"/>
            <w:tcBorders>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пунктов</w:t>
            </w:r>
          </w:p>
        </w:tc>
        <w:tc>
          <w:tcPr>
            <w:tcW w:w="1760" w:type="dxa"/>
            <w:vMerge w:val="continue"/>
            <w:tcBorders>
              <w:right w:val="single" w:color="00000A" w:sz="8" w:space="0"/>
            </w:tcBorders>
            <w:shd w:val="clear" w:color="auto" w:fill="auto"/>
            <w:vAlign w:val="bottom"/>
          </w:tcPr>
          <w:p>
            <w:pPr>
              <w:rPr>
                <w:sz w:val="13"/>
                <w:szCs w:val="13"/>
              </w:rPr>
            </w:pPr>
          </w:p>
        </w:tc>
        <w:tc>
          <w:tcPr>
            <w:tcW w:w="1419" w:type="dxa"/>
            <w:tcBorders>
              <w:right w:val="single" w:color="00000A" w:sz="8" w:space="0"/>
            </w:tcBorders>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w w:val="99"/>
              </w:rPr>
            </w:pPr>
            <w:r>
              <w:rPr>
                <w:rFonts w:eastAsia="Times New Roman"/>
              </w:rPr>
              <w:t>Нормативные параметры и расчетные показатели</w:t>
            </w:r>
          </w:p>
        </w:tc>
        <w:tc>
          <w:tcPr>
            <w:tcW w:w="1760" w:type="dxa"/>
            <w:vMerge w:val="restart"/>
            <w:tcBorders>
              <w:right w:val="single" w:color="00000A" w:sz="8" w:space="0"/>
            </w:tcBorders>
            <w:shd w:val="clear" w:color="auto" w:fill="auto"/>
            <w:vAlign w:val="bottom"/>
          </w:tcPr>
          <w:p>
            <w:pPr>
              <w:jc w:val="center"/>
              <w:rPr>
                <w:sz w:val="18"/>
                <w:szCs w:val="18"/>
              </w:rPr>
            </w:pPr>
            <w:r>
              <w:rPr>
                <w:rFonts w:eastAsia="Times New Roman"/>
                <w:w w:val="99"/>
              </w:rPr>
              <w:t>по таблице 8.5.6</w:t>
            </w:r>
          </w:p>
        </w:tc>
        <w:tc>
          <w:tcPr>
            <w:tcW w:w="141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ind w:left="120"/>
              <w:rPr>
                <w:sz w:val="10"/>
                <w:szCs w:val="10"/>
              </w:rPr>
            </w:pPr>
            <w:r>
              <w:rPr>
                <w:rFonts w:eastAsia="Times New Roman"/>
              </w:rPr>
              <w:t>градостроительного проектирования ливневой</w:t>
            </w:r>
          </w:p>
        </w:tc>
        <w:tc>
          <w:tcPr>
            <w:tcW w:w="1760" w:type="dxa"/>
            <w:vMerge w:val="continue"/>
            <w:tcBorders>
              <w:right w:val="single" w:color="00000A" w:sz="8" w:space="0"/>
            </w:tcBorders>
            <w:shd w:val="clear" w:color="auto" w:fill="auto"/>
            <w:vAlign w:val="bottom"/>
          </w:tcPr>
          <w:p>
            <w:pPr>
              <w:rPr>
                <w:sz w:val="10"/>
                <w:szCs w:val="10"/>
              </w:rPr>
            </w:pPr>
          </w:p>
        </w:tc>
        <w:tc>
          <w:tcPr>
            <w:tcW w:w="141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rPr>
              <w:t>нормативов</w:t>
            </w:r>
          </w:p>
        </w:tc>
        <w:tc>
          <w:tcPr>
            <w:tcW w:w="1419" w:type="dxa"/>
            <w:vMerge w:val="continue"/>
            <w:tcBorders>
              <w:right w:val="single" w:color="00000A" w:sz="8" w:space="0"/>
            </w:tcBorders>
            <w:shd w:val="clear" w:color="auto" w:fill="auto"/>
            <w:vAlign w:val="bottom"/>
          </w:tcPr>
          <w:p>
            <w:pPr>
              <w:rPr>
                <w:sz w:val="11"/>
                <w:szCs w:val="11"/>
              </w:rPr>
            </w:pPr>
          </w:p>
        </w:tc>
        <w:tc>
          <w:tcPr>
            <w:tcW w:w="1120" w:type="dxa"/>
            <w:vMerge w:val="continue"/>
            <w:tcBorders>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канализации</w:t>
            </w:r>
          </w:p>
        </w:tc>
        <w:tc>
          <w:tcPr>
            <w:tcW w:w="1760" w:type="dxa"/>
            <w:vMerge w:val="continue"/>
            <w:tcBorders>
              <w:right w:val="single" w:color="00000A" w:sz="8" w:space="0"/>
            </w:tcBorders>
            <w:shd w:val="clear" w:color="auto" w:fill="auto"/>
            <w:vAlign w:val="bottom"/>
          </w:tcPr>
          <w:p>
            <w:pPr>
              <w:rPr>
                <w:sz w:val="13"/>
                <w:szCs w:val="13"/>
              </w:rPr>
            </w:pPr>
          </w:p>
        </w:tc>
        <w:tc>
          <w:tcPr>
            <w:tcW w:w="1419" w:type="dxa"/>
            <w:tcBorders>
              <w:right w:val="single" w:color="00000A" w:sz="8" w:space="0"/>
            </w:tcBorders>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5759" w:type="dxa"/>
            <w:tcBorders>
              <w:left w:val="single" w:color="00000A" w:sz="8" w:space="0"/>
              <w:right w:val="single" w:color="00000A" w:sz="8" w:space="0"/>
            </w:tcBorders>
            <w:shd w:val="clear" w:color="auto" w:fill="auto"/>
            <w:vAlign w:val="bottom"/>
          </w:tcPr>
          <w:p>
            <w:pPr>
              <w:ind w:left="120"/>
              <w:rPr>
                <w:sz w:val="24"/>
                <w:szCs w:val="24"/>
              </w:rPr>
            </w:pPr>
            <w:r>
              <w:rPr>
                <w:rFonts w:eastAsia="Times New Roman"/>
                <w:b/>
                <w:bCs/>
                <w:i/>
                <w:iCs/>
              </w:rPr>
              <w:t>Объекты связи</w:t>
            </w:r>
          </w:p>
        </w:tc>
        <w:tc>
          <w:tcPr>
            <w:tcW w:w="1760" w:type="dxa"/>
            <w:tcBorders>
              <w:right w:val="single" w:color="00000A" w:sz="8" w:space="0"/>
            </w:tcBorders>
            <w:shd w:val="clear" w:color="auto" w:fill="auto"/>
            <w:vAlign w:val="bottom"/>
          </w:tcPr>
          <w:p>
            <w:pPr>
              <w:rPr>
                <w:sz w:val="24"/>
                <w:szCs w:val="24"/>
              </w:rPr>
            </w:pPr>
          </w:p>
        </w:tc>
        <w:tc>
          <w:tcPr>
            <w:tcW w:w="1419" w:type="dxa"/>
            <w:tcBorders>
              <w:right w:val="single" w:color="00000A" w:sz="8" w:space="0"/>
            </w:tcBorders>
            <w:shd w:val="clear" w:color="auto" w:fill="auto"/>
            <w:vAlign w:val="bottom"/>
          </w:tcPr>
          <w:p>
            <w:pPr>
              <w:rPr>
                <w:sz w:val="24"/>
                <w:szCs w:val="24"/>
              </w:rPr>
            </w:pPr>
          </w:p>
        </w:tc>
        <w:tc>
          <w:tcPr>
            <w:tcW w:w="1120" w:type="dxa"/>
            <w:tcBorders>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2"/>
                <w:szCs w:val="2"/>
              </w:rPr>
            </w:pPr>
          </w:p>
        </w:tc>
        <w:tc>
          <w:tcPr>
            <w:tcW w:w="1760" w:type="dxa"/>
            <w:tcBorders>
              <w:bottom w:val="single" w:color="00000A" w:sz="8" w:space="0"/>
              <w:right w:val="single" w:color="00000A" w:sz="8" w:space="0"/>
            </w:tcBorders>
            <w:shd w:val="clear" w:color="auto" w:fill="auto"/>
            <w:vAlign w:val="bottom"/>
          </w:tcPr>
          <w:p>
            <w:pPr>
              <w:rPr>
                <w:sz w:val="2"/>
                <w:szCs w:val="2"/>
              </w:rPr>
            </w:pPr>
          </w:p>
        </w:tc>
        <w:tc>
          <w:tcPr>
            <w:tcW w:w="1419" w:type="dxa"/>
            <w:tcBorders>
              <w:bottom w:val="single" w:color="00000A" w:sz="8" w:space="0"/>
              <w:right w:val="single" w:color="00000A" w:sz="8" w:space="0"/>
            </w:tcBorders>
            <w:shd w:val="clear" w:color="auto" w:fill="auto"/>
            <w:vAlign w:val="bottom"/>
          </w:tcPr>
          <w:p>
            <w:pPr>
              <w:rPr>
                <w:sz w:val="2"/>
                <w:szCs w:val="2"/>
              </w:rPr>
            </w:pPr>
          </w:p>
        </w:tc>
        <w:tc>
          <w:tcPr>
            <w:tcW w:w="1120" w:type="dxa"/>
            <w:tcBorders>
              <w:bottom w:val="single" w:color="00000A" w:sz="8" w:space="0"/>
              <w:right w:val="single" w:color="00000A" w:sz="8" w:space="0"/>
            </w:tcBorders>
            <w:shd w:val="clear" w:color="auto" w:fill="auto"/>
            <w:vAlign w:val="bottom"/>
          </w:tcPr>
          <w:p>
            <w:pPr>
              <w:rPr>
                <w:sz w:val="2"/>
                <w:szCs w:val="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Расчетные показатели минимально допустимого уровня</w:t>
            </w:r>
          </w:p>
        </w:tc>
        <w:tc>
          <w:tcPr>
            <w:tcW w:w="1760" w:type="dxa"/>
            <w:shd w:val="clear" w:color="auto" w:fill="auto"/>
            <w:vAlign w:val="bottom"/>
          </w:tcPr>
          <w:p>
            <w:pPr>
              <w:rPr>
                <w:sz w:val="19"/>
                <w:szCs w:val="19"/>
              </w:rPr>
            </w:pPr>
          </w:p>
        </w:tc>
        <w:tc>
          <w:tcPr>
            <w:tcW w:w="1419" w:type="dxa"/>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обеспеченности и максимально допустимого уровня</w:t>
            </w:r>
          </w:p>
        </w:tc>
        <w:tc>
          <w:tcPr>
            <w:tcW w:w="3179" w:type="dxa"/>
            <w:gridSpan w:val="2"/>
            <w:shd w:val="clear" w:color="auto" w:fill="auto"/>
            <w:vAlign w:val="bottom"/>
          </w:tcPr>
          <w:p>
            <w:pPr>
              <w:spacing w:line="249" w:lineRule="exact"/>
              <w:ind w:left="1380"/>
              <w:rPr>
                <w:sz w:val="21"/>
                <w:szCs w:val="21"/>
              </w:rPr>
            </w:pPr>
            <w:r>
              <w:rPr>
                <w:rFonts w:eastAsia="Times New Roman"/>
              </w:rPr>
              <w:t>не нормируются</w:t>
            </w:r>
          </w:p>
        </w:tc>
        <w:tc>
          <w:tcPr>
            <w:tcW w:w="1120"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территориальной доступности технических объектов связи</w:t>
            </w:r>
          </w:p>
        </w:tc>
        <w:tc>
          <w:tcPr>
            <w:tcW w:w="1760" w:type="dxa"/>
            <w:tcBorders>
              <w:bottom w:val="single" w:color="00000A" w:sz="8" w:space="0"/>
            </w:tcBorders>
            <w:shd w:val="clear" w:color="auto" w:fill="auto"/>
            <w:vAlign w:val="bottom"/>
          </w:tcPr>
          <w:p>
            <w:pPr>
              <w:rPr>
                <w:sz w:val="24"/>
                <w:szCs w:val="24"/>
              </w:rPr>
            </w:pPr>
          </w:p>
        </w:tc>
        <w:tc>
          <w:tcPr>
            <w:tcW w:w="1419" w:type="dxa"/>
            <w:tcBorders>
              <w:bottom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Расчетные показатели ширины полос земель для</w:t>
            </w:r>
          </w:p>
        </w:tc>
        <w:tc>
          <w:tcPr>
            <w:tcW w:w="176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м</w:t>
            </w:r>
          </w:p>
        </w:tc>
        <w:tc>
          <w:tcPr>
            <w:tcW w:w="141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кабельных и воздушных линий связи</w:t>
            </w:r>
          </w:p>
        </w:tc>
        <w:tc>
          <w:tcPr>
            <w:tcW w:w="1760" w:type="dxa"/>
            <w:vMerge w:val="continue"/>
            <w:tcBorders>
              <w:right w:val="single" w:color="00000A" w:sz="8" w:space="0"/>
            </w:tcBorders>
            <w:shd w:val="clear" w:color="auto" w:fill="auto"/>
            <w:vAlign w:val="bottom"/>
          </w:tcPr>
          <w:p>
            <w:pPr>
              <w:rPr>
                <w:sz w:val="13"/>
                <w:szCs w:val="13"/>
              </w:rPr>
            </w:pPr>
          </w:p>
        </w:tc>
        <w:tc>
          <w:tcPr>
            <w:tcW w:w="1419" w:type="dxa"/>
            <w:vMerge w:val="continue"/>
            <w:tcBorders>
              <w:right w:val="single" w:color="00000A" w:sz="8" w:space="0"/>
            </w:tcBorders>
            <w:shd w:val="clear" w:color="auto" w:fill="auto"/>
            <w:vAlign w:val="bottom"/>
          </w:tcPr>
          <w:p>
            <w:pPr>
              <w:rPr>
                <w:sz w:val="13"/>
                <w:szCs w:val="13"/>
              </w:rPr>
            </w:pPr>
          </w:p>
        </w:tc>
        <w:tc>
          <w:tcPr>
            <w:tcW w:w="1120"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bl>
    <w:p>
      <w:pPr>
        <w:spacing w:line="200" w:lineRule="exact"/>
        <w:rPr>
          <w:sz w:val="20"/>
          <w:szCs w:val="20"/>
        </w:rPr>
      </w:pPr>
    </w:p>
    <w:p>
      <w:pPr>
        <w:sectPr>
          <w:footerReference r:id="rId218" w:type="first"/>
          <w:footerReference r:id="rId216" w:type="default"/>
          <w:footerReference r:id="rId217" w:type="even"/>
          <w:pgSz w:w="11906" w:h="16838"/>
          <w:pgMar w:top="1114" w:right="620" w:bottom="192" w:left="1180" w:header="720" w:footer="720" w:gutter="0"/>
          <w:cols w:space="720" w:num="1"/>
          <w:docGrid w:linePitch="240" w:charSpace="-2049"/>
        </w:sectPr>
      </w:pPr>
    </w:p>
    <w:p>
      <w:pPr>
        <w:spacing w:line="40" w:lineRule="exact"/>
        <w:rPr>
          <w:sz w:val="20"/>
          <w:szCs w:val="20"/>
        </w:rPr>
      </w:pPr>
    </w:p>
    <w:tbl>
      <w:tblPr>
        <w:tblStyle w:val="19"/>
        <w:tblW w:w="10071" w:type="dxa"/>
        <w:tblInd w:w="10" w:type="dxa"/>
        <w:tblLayout w:type="fixed"/>
        <w:tblCellMar>
          <w:top w:w="0" w:type="dxa"/>
          <w:left w:w="0" w:type="dxa"/>
          <w:bottom w:w="0" w:type="dxa"/>
          <w:right w:w="0" w:type="dxa"/>
        </w:tblCellMar>
      </w:tblPr>
      <w:tblGrid>
        <w:gridCol w:w="5739"/>
        <w:gridCol w:w="1780"/>
        <w:gridCol w:w="1399"/>
        <w:gridCol w:w="1120"/>
        <w:gridCol w:w="33"/>
      </w:tblGrid>
      <w:tr>
        <w:tblPrEx>
          <w:tblLayout w:type="fixed"/>
          <w:tblCellMar>
            <w:top w:w="0" w:type="dxa"/>
            <w:left w:w="0" w:type="dxa"/>
            <w:bottom w:w="0" w:type="dxa"/>
            <w:right w:w="0" w:type="dxa"/>
          </w:tblCellMar>
        </w:tblPrEx>
        <w:trPr>
          <w:trHeight w:val="240" w:hRule="atLeast"/>
        </w:trPr>
        <w:tc>
          <w:tcPr>
            <w:tcW w:w="5739"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1780" w:type="dxa"/>
            <w:vMerge w:val="restart"/>
            <w:tcBorders>
              <w:top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Единицы</w:t>
            </w:r>
          </w:p>
        </w:tc>
        <w:tc>
          <w:tcPr>
            <w:tcW w:w="2519" w:type="dxa"/>
            <w:gridSpan w:val="2"/>
            <w:tcBorders>
              <w:top w:val="single" w:color="00000A" w:sz="8" w:space="0"/>
              <w:right w:val="single" w:color="00000A" w:sz="8" w:space="0"/>
            </w:tcBorders>
            <w:shd w:val="clear" w:color="auto" w:fill="auto"/>
            <w:vAlign w:val="bottom"/>
          </w:tcPr>
          <w:p>
            <w:pPr>
              <w:spacing w:line="240" w:lineRule="exact"/>
              <w:jc w:val="center"/>
              <w:rPr>
                <w:sz w:val="1"/>
                <w:szCs w:val="1"/>
              </w:rPr>
            </w:pPr>
            <w:r>
              <w:rPr>
                <w:rFonts w:eastAsia="Times New Roman"/>
                <w:b/>
                <w:bCs/>
              </w:rPr>
              <w:t>Правила применения</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39" w:type="dxa"/>
            <w:vMerge w:val="restart"/>
            <w:tcBorders>
              <w:left w:val="single" w:color="00000A" w:sz="8" w:space="0"/>
              <w:right w:val="single" w:color="00000A" w:sz="8" w:space="0"/>
            </w:tcBorders>
            <w:shd w:val="clear" w:color="auto" w:fill="auto"/>
            <w:vAlign w:val="bottom"/>
          </w:tcPr>
          <w:p>
            <w:pPr>
              <w:ind w:left="940"/>
              <w:rPr>
                <w:sz w:val="12"/>
                <w:szCs w:val="12"/>
              </w:rPr>
            </w:pPr>
            <w:r>
              <w:rPr>
                <w:rFonts w:eastAsia="Times New Roman"/>
                <w:b/>
                <w:bCs/>
              </w:rPr>
              <w:t>Наименование расчетных показателей</w:t>
            </w:r>
          </w:p>
        </w:tc>
        <w:tc>
          <w:tcPr>
            <w:tcW w:w="1780" w:type="dxa"/>
            <w:vMerge w:val="continue"/>
            <w:tcBorders>
              <w:right w:val="single" w:color="00000A" w:sz="8" w:space="0"/>
            </w:tcBorders>
            <w:shd w:val="clear" w:color="auto" w:fill="auto"/>
            <w:vAlign w:val="bottom"/>
          </w:tcPr>
          <w:p>
            <w:pPr>
              <w:rPr>
                <w:sz w:val="12"/>
                <w:szCs w:val="12"/>
              </w:rPr>
            </w:pPr>
          </w:p>
        </w:tc>
        <w:tc>
          <w:tcPr>
            <w:tcW w:w="2519" w:type="dxa"/>
            <w:gridSpan w:val="2"/>
            <w:vMerge w:val="restart"/>
            <w:tcBorders>
              <w:right w:val="single" w:color="00000A" w:sz="8" w:space="0"/>
            </w:tcBorders>
            <w:shd w:val="clear" w:color="auto" w:fill="auto"/>
            <w:vAlign w:val="bottom"/>
          </w:tcPr>
          <w:p>
            <w:pPr>
              <w:jc w:val="center"/>
              <w:rPr>
                <w:sz w:val="1"/>
                <w:szCs w:val="1"/>
              </w:rPr>
            </w:pPr>
            <w:r>
              <w:rPr>
                <w:rFonts w:eastAsia="Times New Roman"/>
                <w:b/>
                <w:bCs/>
                <w:w w:val="99"/>
              </w:rPr>
              <w:t>расчетных показателей</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39" w:type="dxa"/>
            <w:vMerge w:val="continue"/>
            <w:tcBorders>
              <w:left w:val="single" w:color="00000A" w:sz="8" w:space="0"/>
              <w:right w:val="single" w:color="00000A" w:sz="8" w:space="0"/>
            </w:tcBorders>
            <w:shd w:val="clear" w:color="auto" w:fill="auto"/>
            <w:vAlign w:val="bottom"/>
          </w:tcPr>
          <w:p>
            <w:pPr>
              <w:rPr>
                <w:sz w:val="11"/>
                <w:szCs w:val="11"/>
              </w:rPr>
            </w:pPr>
          </w:p>
        </w:tc>
        <w:tc>
          <w:tcPr>
            <w:tcW w:w="1780" w:type="dxa"/>
            <w:vMerge w:val="restart"/>
            <w:tcBorders>
              <w:right w:val="single" w:color="00000A" w:sz="8" w:space="0"/>
            </w:tcBorders>
            <w:shd w:val="clear" w:color="auto" w:fill="auto"/>
            <w:vAlign w:val="bottom"/>
          </w:tcPr>
          <w:p>
            <w:pPr>
              <w:jc w:val="center"/>
              <w:rPr>
                <w:sz w:val="11"/>
                <w:szCs w:val="11"/>
              </w:rPr>
            </w:pPr>
            <w:r>
              <w:rPr>
                <w:rFonts w:eastAsia="Times New Roman"/>
                <w:b/>
                <w:bCs/>
              </w:rPr>
              <w:t>измерения</w:t>
            </w:r>
          </w:p>
        </w:tc>
        <w:tc>
          <w:tcPr>
            <w:tcW w:w="2519" w:type="dxa"/>
            <w:gridSpan w:val="2"/>
            <w:vMerge w:val="continue"/>
            <w:tcBorders>
              <w:bottom w:val="single" w:color="00000A" w:sz="8" w:space="0"/>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39" w:type="dxa"/>
            <w:tcBorders>
              <w:left w:val="single" w:color="00000A" w:sz="8" w:space="0"/>
              <w:right w:val="single" w:color="00000A" w:sz="8" w:space="0"/>
            </w:tcBorders>
            <w:shd w:val="clear" w:color="auto" w:fill="auto"/>
            <w:vAlign w:val="bottom"/>
          </w:tcPr>
          <w:p>
            <w:pPr>
              <w:rPr>
                <w:sz w:val="11"/>
                <w:szCs w:val="11"/>
              </w:rPr>
            </w:pPr>
          </w:p>
        </w:tc>
        <w:tc>
          <w:tcPr>
            <w:tcW w:w="1780" w:type="dxa"/>
            <w:vMerge w:val="continue"/>
            <w:tcBorders>
              <w:right w:val="single" w:color="00000A" w:sz="8" w:space="0"/>
            </w:tcBorders>
            <w:shd w:val="clear" w:color="auto" w:fill="auto"/>
            <w:vAlign w:val="bottom"/>
          </w:tcPr>
          <w:p>
            <w:pPr>
              <w:rPr>
                <w:sz w:val="11"/>
                <w:szCs w:val="11"/>
              </w:rPr>
            </w:pPr>
          </w:p>
        </w:tc>
        <w:tc>
          <w:tcPr>
            <w:tcW w:w="1399"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ГП СП</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b/>
                <w:bCs/>
              </w:rPr>
              <w:t>ДПТ</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3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780" w:type="dxa"/>
            <w:tcBorders>
              <w:bottom w:val="single" w:color="00000A" w:sz="8" w:space="0"/>
              <w:right w:val="single" w:color="00000A" w:sz="8" w:space="0"/>
            </w:tcBorders>
            <w:shd w:val="clear" w:color="auto" w:fill="auto"/>
            <w:vAlign w:val="bottom"/>
          </w:tcPr>
          <w:p>
            <w:pPr>
              <w:rPr>
                <w:sz w:val="12"/>
                <w:szCs w:val="12"/>
              </w:rPr>
            </w:pPr>
          </w:p>
        </w:tc>
        <w:tc>
          <w:tcPr>
            <w:tcW w:w="1399" w:type="dxa"/>
            <w:vMerge w:val="continue"/>
            <w:tcBorders>
              <w:bottom w:val="single" w:color="00000A" w:sz="8" w:space="0"/>
              <w:right w:val="single" w:color="00000A" w:sz="8" w:space="0"/>
            </w:tcBorders>
            <w:shd w:val="clear" w:color="auto" w:fill="auto"/>
            <w:vAlign w:val="bottom"/>
          </w:tcPr>
          <w:p>
            <w:pPr>
              <w:rPr>
                <w:sz w:val="12"/>
                <w:szCs w:val="12"/>
              </w:rPr>
            </w:pPr>
          </w:p>
        </w:tc>
        <w:tc>
          <w:tcPr>
            <w:tcW w:w="1120" w:type="dxa"/>
            <w:vMerge w:val="continue"/>
            <w:tcBorders>
              <w:bottom w:val="single" w:color="00000A" w:sz="8" w:space="0"/>
              <w:right w:val="single" w:color="00000A" w:sz="8" w:space="0"/>
            </w:tcBorders>
            <w:shd w:val="clear" w:color="auto" w:fill="auto"/>
            <w:vAlign w:val="bottom"/>
          </w:tcPr>
          <w:p>
            <w:pPr>
              <w:rPr>
                <w:sz w:val="12"/>
                <w:szCs w:val="1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Расчетные показатели размеров земельных участков для</w:t>
            </w:r>
          </w:p>
        </w:tc>
        <w:tc>
          <w:tcPr>
            <w:tcW w:w="1780" w:type="dxa"/>
            <w:vMerge w:val="restart"/>
            <w:tcBorders>
              <w:right w:val="single" w:color="00000A" w:sz="8" w:space="0"/>
            </w:tcBorders>
            <w:shd w:val="clear" w:color="auto" w:fill="auto"/>
            <w:vAlign w:val="bottom"/>
          </w:tcPr>
          <w:p>
            <w:pPr>
              <w:jc w:val="center"/>
              <w:rPr>
                <w:sz w:val="19"/>
                <w:szCs w:val="19"/>
              </w:rPr>
            </w:pPr>
            <w:r>
              <w:rPr>
                <w:rFonts w:eastAsia="Times New Roman"/>
              </w:rPr>
              <w:t>га / объект</w:t>
            </w:r>
          </w:p>
        </w:tc>
        <w:tc>
          <w:tcPr>
            <w:tcW w:w="1399" w:type="dxa"/>
            <w:tcBorders>
              <w:right w:val="single" w:color="00000A" w:sz="8" w:space="0"/>
            </w:tcBorders>
            <w:shd w:val="clear" w:color="auto" w:fill="auto"/>
            <w:vAlign w:val="bottom"/>
          </w:tcPr>
          <w:p>
            <w:pPr>
              <w:rPr>
                <w:sz w:val="19"/>
                <w:szCs w:val="19"/>
              </w:rPr>
            </w:pP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7" w:hRule="atLeast"/>
        </w:trPr>
        <w:tc>
          <w:tcPr>
            <w:tcW w:w="5739"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сооружений связи</w:t>
            </w:r>
          </w:p>
        </w:tc>
        <w:tc>
          <w:tcPr>
            <w:tcW w:w="1780" w:type="dxa"/>
            <w:vMerge w:val="continue"/>
            <w:tcBorders>
              <w:right w:val="single" w:color="00000A" w:sz="8" w:space="0"/>
            </w:tcBorders>
            <w:shd w:val="clear" w:color="auto" w:fill="auto"/>
            <w:vAlign w:val="bottom"/>
          </w:tcPr>
          <w:p>
            <w:pPr>
              <w:rPr>
                <w:sz w:val="14"/>
                <w:szCs w:val="14"/>
              </w:rPr>
            </w:pPr>
          </w:p>
        </w:tc>
        <w:tc>
          <w:tcPr>
            <w:tcW w:w="1399" w:type="dxa"/>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left w:val="single" w:color="00000A" w:sz="8" w:space="0"/>
              <w:right w:val="single" w:color="00000A" w:sz="8" w:space="0"/>
            </w:tcBorders>
            <w:shd w:val="clear" w:color="auto" w:fill="auto"/>
            <w:vAlign w:val="bottom"/>
          </w:tcPr>
          <w:p>
            <w:pPr>
              <w:spacing w:line="225" w:lineRule="exact"/>
              <w:ind w:left="100"/>
              <w:rPr>
                <w:rFonts w:eastAsia="Times New Roman"/>
              </w:rPr>
            </w:pPr>
            <w:r>
              <w:rPr>
                <w:rFonts w:eastAsia="Times New Roman"/>
              </w:rPr>
              <w:t>Расчетные показатели размеров охранных зон линий и</w:t>
            </w:r>
          </w:p>
        </w:tc>
        <w:tc>
          <w:tcPr>
            <w:tcW w:w="1780" w:type="dxa"/>
            <w:tcBorders>
              <w:right w:val="single" w:color="00000A" w:sz="8" w:space="0"/>
            </w:tcBorders>
            <w:shd w:val="clear" w:color="auto" w:fill="auto"/>
            <w:vAlign w:val="bottom"/>
          </w:tcPr>
          <w:p>
            <w:pPr>
              <w:spacing w:line="225" w:lineRule="exact"/>
              <w:jc w:val="center"/>
              <w:rPr>
                <w:rFonts w:eastAsia="Times New Roman"/>
              </w:rPr>
            </w:pPr>
            <w:r>
              <w:rPr>
                <w:rFonts w:eastAsia="Times New Roman"/>
              </w:rPr>
              <w:t>по таблице 8.6.4</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rFonts w:eastAsia="Times New Roman"/>
                <w:w w:val="99"/>
              </w:rPr>
            </w:pPr>
            <w:r>
              <w:rPr>
                <w:rFonts w:eastAsia="Times New Roman"/>
              </w:rPr>
              <w:t>сооружений связи</w:t>
            </w:r>
          </w:p>
        </w:tc>
        <w:tc>
          <w:tcPr>
            <w:tcW w:w="1780" w:type="dxa"/>
            <w:vMerge w:val="restart"/>
            <w:tcBorders>
              <w:right w:val="single" w:color="00000A" w:sz="8" w:space="0"/>
            </w:tcBorders>
            <w:shd w:val="clear" w:color="auto" w:fill="auto"/>
            <w:vAlign w:val="bottom"/>
          </w:tcPr>
          <w:p>
            <w:pPr>
              <w:jc w:val="center"/>
              <w:rPr>
                <w:sz w:val="14"/>
                <w:szCs w:val="14"/>
              </w:rPr>
            </w:pPr>
            <w:r>
              <w:rPr>
                <w:rFonts w:eastAsia="Times New Roman"/>
                <w:w w:val="99"/>
              </w:rPr>
              <w:t>нормативов</w:t>
            </w:r>
          </w:p>
        </w:tc>
        <w:tc>
          <w:tcPr>
            <w:tcW w:w="139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left w:val="single" w:color="00000A" w:sz="8" w:space="0"/>
              <w:right w:val="single" w:color="00000A" w:sz="8" w:space="0"/>
            </w:tcBorders>
            <w:shd w:val="clear" w:color="auto" w:fill="auto"/>
            <w:vAlign w:val="bottom"/>
          </w:tcPr>
          <w:p>
            <w:pPr>
              <w:spacing w:line="225" w:lineRule="exact"/>
              <w:ind w:left="100"/>
              <w:rPr>
                <w:rFonts w:eastAsia="Times New Roman"/>
              </w:rPr>
            </w:pPr>
            <w:r>
              <w:rPr>
                <w:rFonts w:eastAsia="Times New Roman"/>
              </w:rPr>
              <w:t>Нормативные параметры градостроительного</w:t>
            </w:r>
          </w:p>
        </w:tc>
        <w:tc>
          <w:tcPr>
            <w:tcW w:w="1780" w:type="dxa"/>
            <w:tcBorders>
              <w:right w:val="single" w:color="00000A" w:sz="8" w:space="0"/>
            </w:tcBorders>
            <w:shd w:val="clear" w:color="auto" w:fill="auto"/>
            <w:vAlign w:val="bottom"/>
          </w:tcPr>
          <w:p>
            <w:pPr>
              <w:spacing w:line="225" w:lineRule="exact"/>
              <w:jc w:val="center"/>
              <w:rPr>
                <w:rFonts w:eastAsia="Times New Roman"/>
              </w:rPr>
            </w:pPr>
            <w:r>
              <w:rPr>
                <w:rFonts w:eastAsia="Times New Roman"/>
              </w:rPr>
              <w:t>по таблице 8.6.5</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rFonts w:eastAsia="Times New Roman"/>
                <w:w w:val="99"/>
              </w:rPr>
            </w:pPr>
            <w:r>
              <w:rPr>
                <w:rFonts w:eastAsia="Times New Roman"/>
              </w:rPr>
              <w:t>проектирования технических объектов связи</w:t>
            </w:r>
          </w:p>
        </w:tc>
        <w:tc>
          <w:tcPr>
            <w:tcW w:w="1780" w:type="dxa"/>
            <w:vMerge w:val="restart"/>
            <w:tcBorders>
              <w:right w:val="single" w:color="00000A" w:sz="8" w:space="0"/>
            </w:tcBorders>
            <w:shd w:val="clear" w:color="auto" w:fill="auto"/>
            <w:vAlign w:val="bottom"/>
          </w:tcPr>
          <w:p>
            <w:pPr>
              <w:jc w:val="center"/>
              <w:rPr>
                <w:sz w:val="14"/>
                <w:szCs w:val="14"/>
              </w:rPr>
            </w:pPr>
            <w:r>
              <w:rPr>
                <w:rFonts w:eastAsia="Times New Roman"/>
                <w:w w:val="99"/>
              </w:rPr>
              <w:t>нормативов</w:t>
            </w:r>
          </w:p>
        </w:tc>
        <w:tc>
          <w:tcPr>
            <w:tcW w:w="139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2" w:hRule="atLeast"/>
        </w:trPr>
        <w:tc>
          <w:tcPr>
            <w:tcW w:w="5739" w:type="dxa"/>
            <w:tcBorders>
              <w:left w:val="single" w:color="00000A" w:sz="8" w:space="0"/>
              <w:right w:val="single" w:color="00000A" w:sz="8" w:space="0"/>
            </w:tcBorders>
            <w:shd w:val="clear" w:color="auto" w:fill="auto"/>
            <w:vAlign w:val="bottom"/>
          </w:tcPr>
          <w:p>
            <w:pPr>
              <w:spacing w:line="242" w:lineRule="exact"/>
              <w:ind w:left="100"/>
              <w:rPr>
                <w:sz w:val="21"/>
                <w:szCs w:val="21"/>
              </w:rPr>
            </w:pPr>
            <w:r>
              <w:rPr>
                <w:rFonts w:eastAsia="Times New Roman"/>
                <w:b/>
                <w:bCs/>
                <w:i/>
                <w:iCs/>
              </w:rPr>
              <w:t>Размещение линейных объектов (сетей) инженерного</w:t>
            </w:r>
          </w:p>
        </w:tc>
        <w:tc>
          <w:tcPr>
            <w:tcW w:w="178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3" w:hRule="atLeast"/>
        </w:trPr>
        <w:tc>
          <w:tcPr>
            <w:tcW w:w="5739" w:type="dxa"/>
            <w:tcBorders>
              <w:left w:val="single" w:color="00000A" w:sz="8" w:space="0"/>
              <w:right w:val="single" w:color="00000A" w:sz="8" w:space="0"/>
            </w:tcBorders>
            <w:shd w:val="clear" w:color="auto" w:fill="auto"/>
            <w:vAlign w:val="bottom"/>
          </w:tcPr>
          <w:p>
            <w:pPr>
              <w:ind w:left="100"/>
              <w:rPr>
                <w:sz w:val="24"/>
                <w:szCs w:val="24"/>
              </w:rPr>
            </w:pPr>
            <w:r>
              <w:rPr>
                <w:rFonts w:eastAsia="Times New Roman"/>
                <w:b/>
                <w:bCs/>
                <w:i/>
                <w:iCs/>
              </w:rPr>
              <w:t>обеспечения</w:t>
            </w:r>
          </w:p>
        </w:tc>
        <w:tc>
          <w:tcPr>
            <w:tcW w:w="1780" w:type="dxa"/>
            <w:tcBorders>
              <w:right w:val="single" w:color="00000A" w:sz="8" w:space="0"/>
            </w:tcBorders>
            <w:shd w:val="clear" w:color="auto" w:fill="auto"/>
            <w:vAlign w:val="bottom"/>
          </w:tcPr>
          <w:p>
            <w:pPr>
              <w:rPr>
                <w:sz w:val="24"/>
                <w:szCs w:val="24"/>
              </w:rPr>
            </w:pPr>
          </w:p>
        </w:tc>
        <w:tc>
          <w:tcPr>
            <w:tcW w:w="1399" w:type="dxa"/>
            <w:tcBorders>
              <w:right w:val="single" w:color="00000A" w:sz="8" w:space="0"/>
            </w:tcBorders>
            <w:shd w:val="clear" w:color="auto" w:fill="auto"/>
            <w:vAlign w:val="bottom"/>
          </w:tcPr>
          <w:p>
            <w:pPr>
              <w:rPr>
                <w:sz w:val="24"/>
                <w:szCs w:val="24"/>
              </w:rPr>
            </w:pPr>
          </w:p>
        </w:tc>
        <w:tc>
          <w:tcPr>
            <w:tcW w:w="1120" w:type="dxa"/>
            <w:tcBorders>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 w:hRule="atLeast"/>
        </w:trPr>
        <w:tc>
          <w:tcPr>
            <w:tcW w:w="5739" w:type="dxa"/>
            <w:tcBorders>
              <w:left w:val="single" w:color="00000A" w:sz="8" w:space="0"/>
              <w:bottom w:val="single" w:color="00000A" w:sz="8" w:space="0"/>
              <w:right w:val="single" w:color="00000A" w:sz="8" w:space="0"/>
            </w:tcBorders>
            <w:shd w:val="clear" w:color="auto" w:fill="auto"/>
            <w:vAlign w:val="bottom"/>
          </w:tcPr>
          <w:p>
            <w:pPr>
              <w:spacing w:line="20" w:lineRule="exact"/>
              <w:rPr>
                <w:sz w:val="1"/>
                <w:szCs w:val="1"/>
              </w:rPr>
            </w:pPr>
          </w:p>
        </w:tc>
        <w:tc>
          <w:tcPr>
            <w:tcW w:w="1780"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1399"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1120"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left w:val="single" w:color="00000A" w:sz="8" w:space="0"/>
              <w:right w:val="single" w:color="00000A" w:sz="8" w:space="0"/>
            </w:tcBorders>
            <w:shd w:val="clear" w:color="auto" w:fill="auto"/>
            <w:vAlign w:val="bottom"/>
          </w:tcPr>
          <w:p>
            <w:pPr>
              <w:spacing w:line="225" w:lineRule="exact"/>
              <w:ind w:left="100"/>
              <w:rPr>
                <w:rFonts w:eastAsia="Times New Roman"/>
              </w:rPr>
            </w:pPr>
            <w:r>
              <w:rPr>
                <w:rFonts w:eastAsia="Times New Roman"/>
              </w:rPr>
              <w:t>Нормативные параметры градостроительного</w:t>
            </w:r>
          </w:p>
        </w:tc>
        <w:tc>
          <w:tcPr>
            <w:tcW w:w="1780" w:type="dxa"/>
            <w:vMerge w:val="restart"/>
            <w:tcBorders>
              <w:right w:val="single" w:color="00000A" w:sz="8" w:space="0"/>
            </w:tcBorders>
            <w:shd w:val="clear" w:color="auto" w:fill="auto"/>
            <w:vAlign w:val="bottom"/>
          </w:tcPr>
          <w:p>
            <w:pPr>
              <w:jc w:val="center"/>
              <w:rPr>
                <w:sz w:val="19"/>
                <w:szCs w:val="19"/>
              </w:rPr>
            </w:pPr>
            <w:r>
              <w:rPr>
                <w:rFonts w:eastAsia="Times New Roman"/>
              </w:rPr>
              <w:t>по таблице 8.7.1</w:t>
            </w: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39" w:type="dxa"/>
            <w:vMerge w:val="restart"/>
            <w:tcBorders>
              <w:left w:val="single" w:color="00000A" w:sz="8" w:space="0"/>
              <w:right w:val="single" w:color="00000A" w:sz="8" w:space="0"/>
            </w:tcBorders>
            <w:shd w:val="clear" w:color="auto" w:fill="auto"/>
            <w:vAlign w:val="bottom"/>
          </w:tcPr>
          <w:p>
            <w:pPr>
              <w:ind w:left="100"/>
              <w:rPr>
                <w:sz w:val="10"/>
                <w:szCs w:val="10"/>
              </w:rPr>
            </w:pPr>
            <w:r>
              <w:rPr>
                <w:rFonts w:eastAsia="Times New Roman"/>
              </w:rPr>
              <w:t>проектирования при размещении линейных объектов</w:t>
            </w:r>
          </w:p>
        </w:tc>
        <w:tc>
          <w:tcPr>
            <w:tcW w:w="1780" w:type="dxa"/>
            <w:vMerge w:val="continue"/>
            <w:tcBorders>
              <w:right w:val="single" w:color="00000A" w:sz="8" w:space="0"/>
            </w:tcBorders>
            <w:shd w:val="clear" w:color="auto" w:fill="auto"/>
            <w:vAlign w:val="bottom"/>
          </w:tcPr>
          <w:p>
            <w:pPr>
              <w:rPr>
                <w:sz w:val="10"/>
                <w:szCs w:val="10"/>
              </w:rPr>
            </w:pP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39" w:type="dxa"/>
            <w:vMerge w:val="continue"/>
            <w:tcBorders>
              <w:left w:val="single" w:color="00000A" w:sz="8" w:space="0"/>
              <w:right w:val="single" w:color="00000A" w:sz="8" w:space="0"/>
            </w:tcBorders>
            <w:shd w:val="clear" w:color="auto" w:fill="auto"/>
            <w:vAlign w:val="bottom"/>
          </w:tcPr>
          <w:p>
            <w:pPr>
              <w:rPr>
                <w:sz w:val="11"/>
                <w:szCs w:val="11"/>
              </w:rPr>
            </w:pPr>
          </w:p>
        </w:tc>
        <w:tc>
          <w:tcPr>
            <w:tcW w:w="1780" w:type="dxa"/>
            <w:vMerge w:val="restart"/>
            <w:tcBorders>
              <w:right w:val="single" w:color="00000A" w:sz="8" w:space="0"/>
            </w:tcBorders>
            <w:shd w:val="clear" w:color="auto" w:fill="auto"/>
            <w:vAlign w:val="bottom"/>
          </w:tcPr>
          <w:p>
            <w:pPr>
              <w:jc w:val="center"/>
              <w:rPr>
                <w:sz w:val="11"/>
                <w:szCs w:val="11"/>
              </w:rPr>
            </w:pPr>
            <w:r>
              <w:rPr>
                <w:rFonts w:eastAsia="Times New Roman"/>
                <w:w w:val="99"/>
              </w:rPr>
              <w:t>нормативов</w:t>
            </w:r>
          </w:p>
        </w:tc>
        <w:tc>
          <w:tcPr>
            <w:tcW w:w="1399" w:type="dxa"/>
            <w:vMerge w:val="continue"/>
            <w:tcBorders>
              <w:right w:val="single" w:color="00000A" w:sz="8" w:space="0"/>
            </w:tcBorders>
            <w:shd w:val="clear" w:color="auto" w:fill="auto"/>
            <w:vAlign w:val="bottom"/>
          </w:tcPr>
          <w:p>
            <w:pPr>
              <w:rPr>
                <w:sz w:val="11"/>
                <w:szCs w:val="11"/>
              </w:rPr>
            </w:pPr>
          </w:p>
        </w:tc>
        <w:tc>
          <w:tcPr>
            <w:tcW w:w="1120" w:type="dxa"/>
            <w:vMerge w:val="continue"/>
            <w:tcBorders>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ind w:left="100"/>
              <w:rPr>
                <w:sz w:val="13"/>
                <w:szCs w:val="13"/>
              </w:rPr>
            </w:pPr>
            <w:r>
              <w:rPr>
                <w:rFonts w:eastAsia="Times New Roman"/>
              </w:rPr>
              <w:t>(сетей) инженерного обеспечения</w:t>
            </w:r>
          </w:p>
        </w:tc>
        <w:tc>
          <w:tcPr>
            <w:tcW w:w="1780" w:type="dxa"/>
            <w:vMerge w:val="continue"/>
            <w:tcBorders>
              <w:right w:val="single" w:color="00000A" w:sz="8" w:space="0"/>
            </w:tcBorders>
            <w:shd w:val="clear" w:color="auto" w:fill="auto"/>
            <w:vAlign w:val="bottom"/>
          </w:tcPr>
          <w:p>
            <w:pPr>
              <w:rPr>
                <w:sz w:val="13"/>
                <w:szCs w:val="13"/>
              </w:rPr>
            </w:pPr>
          </w:p>
        </w:tc>
        <w:tc>
          <w:tcPr>
            <w:tcW w:w="1399" w:type="dxa"/>
            <w:tcBorders>
              <w:right w:val="single" w:color="00000A" w:sz="8" w:space="0"/>
            </w:tcBorders>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left w:val="single" w:color="00000A" w:sz="8" w:space="0"/>
              <w:right w:val="single" w:color="00000A" w:sz="8" w:space="0"/>
            </w:tcBorders>
            <w:shd w:val="clear" w:color="auto" w:fill="auto"/>
            <w:vAlign w:val="bottom"/>
          </w:tcPr>
          <w:p>
            <w:pPr>
              <w:spacing w:line="225" w:lineRule="exact"/>
              <w:ind w:left="100"/>
              <w:rPr>
                <w:rFonts w:eastAsia="Times New Roman"/>
              </w:rPr>
            </w:pPr>
            <w:r>
              <w:rPr>
                <w:rFonts w:eastAsia="Times New Roman"/>
              </w:rPr>
              <w:t>Расстояния по горизонтали (в свету) от ближайших</w:t>
            </w:r>
          </w:p>
        </w:tc>
        <w:tc>
          <w:tcPr>
            <w:tcW w:w="1780" w:type="dxa"/>
            <w:vMerge w:val="restart"/>
            <w:tcBorders>
              <w:right w:val="single" w:color="00000A" w:sz="8" w:space="0"/>
            </w:tcBorders>
            <w:shd w:val="clear" w:color="auto" w:fill="auto"/>
            <w:vAlign w:val="bottom"/>
          </w:tcPr>
          <w:p>
            <w:pPr>
              <w:jc w:val="center"/>
              <w:rPr>
                <w:sz w:val="19"/>
                <w:szCs w:val="19"/>
              </w:rPr>
            </w:pPr>
            <w:r>
              <w:rPr>
                <w:rFonts w:eastAsia="Times New Roman"/>
              </w:rPr>
              <w:t>м</w:t>
            </w:r>
          </w:p>
        </w:tc>
        <w:tc>
          <w:tcPr>
            <w:tcW w:w="1399" w:type="dxa"/>
            <w:tcBorders>
              <w:right w:val="single" w:color="00000A" w:sz="8" w:space="0"/>
            </w:tcBorders>
            <w:shd w:val="clear" w:color="auto" w:fill="auto"/>
            <w:vAlign w:val="bottom"/>
          </w:tcPr>
          <w:p>
            <w:pPr>
              <w:rPr>
                <w:sz w:val="19"/>
                <w:szCs w:val="19"/>
              </w:rPr>
            </w:pP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подземных инженерных сетей до зданий и сооружений</w:t>
            </w:r>
          </w:p>
        </w:tc>
        <w:tc>
          <w:tcPr>
            <w:tcW w:w="1780" w:type="dxa"/>
            <w:vMerge w:val="continue"/>
            <w:tcBorders>
              <w:right w:val="single" w:color="00000A" w:sz="8" w:space="0"/>
            </w:tcBorders>
            <w:shd w:val="clear" w:color="auto" w:fill="auto"/>
            <w:vAlign w:val="bottom"/>
          </w:tcPr>
          <w:p>
            <w:pPr>
              <w:rPr>
                <w:sz w:val="14"/>
                <w:szCs w:val="14"/>
              </w:rPr>
            </w:pPr>
          </w:p>
        </w:tc>
        <w:tc>
          <w:tcPr>
            <w:tcW w:w="1399" w:type="dxa"/>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left w:val="single" w:color="00000A" w:sz="8" w:space="0"/>
              <w:right w:val="single" w:color="00000A" w:sz="8" w:space="0"/>
            </w:tcBorders>
            <w:shd w:val="clear" w:color="auto" w:fill="auto"/>
            <w:vAlign w:val="bottom"/>
          </w:tcPr>
          <w:p>
            <w:pPr>
              <w:spacing w:line="225" w:lineRule="exact"/>
              <w:ind w:left="100"/>
              <w:rPr>
                <w:rFonts w:eastAsia="Times New Roman"/>
              </w:rPr>
            </w:pPr>
            <w:r>
              <w:rPr>
                <w:rFonts w:eastAsia="Times New Roman"/>
              </w:rPr>
              <w:t>Расстояния по горизонтали (в свету) между соседними</w:t>
            </w:r>
          </w:p>
        </w:tc>
        <w:tc>
          <w:tcPr>
            <w:tcW w:w="1780" w:type="dxa"/>
            <w:vMerge w:val="restart"/>
            <w:tcBorders>
              <w:right w:val="single" w:color="00000A" w:sz="8" w:space="0"/>
            </w:tcBorders>
            <w:shd w:val="clear" w:color="auto" w:fill="auto"/>
            <w:vAlign w:val="bottom"/>
          </w:tcPr>
          <w:p>
            <w:pPr>
              <w:jc w:val="center"/>
              <w:rPr>
                <w:sz w:val="19"/>
                <w:szCs w:val="19"/>
              </w:rPr>
            </w:pPr>
            <w:r>
              <w:rPr>
                <w:rFonts w:eastAsia="Times New Roman"/>
              </w:rPr>
              <w:t>м</w:t>
            </w: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9"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инженерными подземными сетями при их параллельном</w:t>
            </w:r>
          </w:p>
        </w:tc>
        <w:tc>
          <w:tcPr>
            <w:tcW w:w="1780" w:type="dxa"/>
            <w:vMerge w:val="continue"/>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размещении</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left w:val="single" w:color="00000A" w:sz="8" w:space="0"/>
              <w:right w:val="single" w:color="00000A" w:sz="8" w:space="0"/>
            </w:tcBorders>
            <w:shd w:val="clear" w:color="auto" w:fill="auto"/>
            <w:vAlign w:val="bottom"/>
          </w:tcPr>
          <w:p>
            <w:pPr>
              <w:spacing w:line="225" w:lineRule="exact"/>
              <w:ind w:left="100"/>
              <w:rPr>
                <w:rFonts w:eastAsia="Times New Roman"/>
              </w:rPr>
            </w:pPr>
            <w:r>
              <w:rPr>
                <w:rFonts w:eastAsia="Times New Roman"/>
              </w:rPr>
              <w:t>Минимальные расстояния от наружных газопроводов до</w:t>
            </w:r>
          </w:p>
        </w:tc>
        <w:tc>
          <w:tcPr>
            <w:tcW w:w="1780" w:type="dxa"/>
            <w:vMerge w:val="restart"/>
            <w:tcBorders>
              <w:right w:val="single" w:color="00000A" w:sz="8" w:space="0"/>
            </w:tcBorders>
            <w:shd w:val="clear" w:color="auto" w:fill="auto"/>
            <w:vAlign w:val="bottom"/>
          </w:tcPr>
          <w:p>
            <w:pPr>
              <w:jc w:val="center"/>
              <w:rPr>
                <w:sz w:val="19"/>
                <w:szCs w:val="19"/>
              </w:rPr>
            </w:pPr>
            <w:r>
              <w:rPr>
                <w:rFonts w:eastAsia="Times New Roman"/>
              </w:rPr>
              <w:t>м</w:t>
            </w: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9"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зданий, сооружений и сетей инженерно-технического</w:t>
            </w:r>
          </w:p>
        </w:tc>
        <w:tc>
          <w:tcPr>
            <w:tcW w:w="1780" w:type="dxa"/>
            <w:vMerge w:val="continue"/>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3"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обеспечения</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6" w:hRule="atLeast"/>
        </w:trPr>
        <w:tc>
          <w:tcPr>
            <w:tcW w:w="8918" w:type="dxa"/>
            <w:gridSpan w:val="3"/>
            <w:tcBorders>
              <w:left w:val="single" w:color="00000A" w:sz="8" w:space="0"/>
            </w:tcBorders>
            <w:shd w:val="clear" w:color="auto" w:fill="auto"/>
            <w:vAlign w:val="bottom"/>
          </w:tcPr>
          <w:p>
            <w:pPr>
              <w:ind w:left="140"/>
              <w:rPr>
                <w:sz w:val="24"/>
                <w:szCs w:val="24"/>
              </w:rPr>
            </w:pPr>
            <w:r>
              <w:rPr>
                <w:rFonts w:eastAsia="Times New Roman"/>
                <w:b/>
                <w:bCs/>
              </w:rPr>
              <w:t>Нормативы градостроительного проектирования зон транспортной инфраструктуры</w:t>
            </w:r>
          </w:p>
        </w:tc>
        <w:tc>
          <w:tcPr>
            <w:tcW w:w="1120" w:type="dxa"/>
            <w:tcBorders>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5" w:hRule="atLeast"/>
        </w:trPr>
        <w:tc>
          <w:tcPr>
            <w:tcW w:w="5739" w:type="dxa"/>
            <w:tcBorders>
              <w:left w:val="single" w:color="00000A" w:sz="8" w:space="0"/>
              <w:bottom w:val="single" w:color="00000A" w:sz="8" w:space="0"/>
            </w:tcBorders>
            <w:shd w:val="clear" w:color="auto" w:fill="auto"/>
            <w:vAlign w:val="bottom"/>
          </w:tcPr>
          <w:p>
            <w:pPr>
              <w:rPr>
                <w:sz w:val="3"/>
                <w:szCs w:val="3"/>
              </w:rPr>
            </w:pPr>
          </w:p>
        </w:tc>
        <w:tc>
          <w:tcPr>
            <w:tcW w:w="1780" w:type="dxa"/>
            <w:tcBorders>
              <w:bottom w:val="single" w:color="00000A" w:sz="8" w:space="0"/>
            </w:tcBorders>
            <w:shd w:val="clear" w:color="auto" w:fill="auto"/>
            <w:vAlign w:val="bottom"/>
          </w:tcPr>
          <w:p>
            <w:pPr>
              <w:rPr>
                <w:sz w:val="3"/>
                <w:szCs w:val="3"/>
              </w:rPr>
            </w:pPr>
          </w:p>
        </w:tc>
        <w:tc>
          <w:tcPr>
            <w:tcW w:w="1399" w:type="dxa"/>
            <w:tcBorders>
              <w:bottom w:val="single" w:color="00000A" w:sz="8" w:space="0"/>
            </w:tcBorders>
            <w:shd w:val="clear" w:color="auto" w:fill="auto"/>
            <w:vAlign w:val="bottom"/>
          </w:tcPr>
          <w:p>
            <w:pPr>
              <w:rPr>
                <w:sz w:val="3"/>
                <w:szCs w:val="3"/>
              </w:rPr>
            </w:pPr>
          </w:p>
        </w:tc>
        <w:tc>
          <w:tcPr>
            <w:tcW w:w="1120" w:type="dxa"/>
            <w:tcBorders>
              <w:bottom w:val="single" w:color="00000A" w:sz="8" w:space="0"/>
              <w:right w:val="single" w:color="00000A" w:sz="8" w:space="0"/>
            </w:tcBorders>
            <w:shd w:val="clear" w:color="auto" w:fill="auto"/>
            <w:vAlign w:val="bottom"/>
          </w:tcPr>
          <w:p>
            <w:pPr>
              <w:rPr>
                <w:sz w:val="3"/>
                <w:szCs w:val="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2"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b/>
                <w:bCs/>
                <w:i/>
                <w:iCs/>
              </w:rPr>
              <w:t>Сеть улиц и дорог сельских населенных пунктов</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4" w:hRule="atLeast"/>
        </w:trPr>
        <w:tc>
          <w:tcPr>
            <w:tcW w:w="5739" w:type="dxa"/>
            <w:tcBorders>
              <w:left w:val="single" w:color="00000A" w:sz="8" w:space="0"/>
              <w:right w:val="single" w:color="00000A" w:sz="8" w:space="0"/>
            </w:tcBorders>
            <w:shd w:val="clear" w:color="auto" w:fill="auto"/>
            <w:vAlign w:val="bottom"/>
          </w:tcPr>
          <w:p>
            <w:pPr>
              <w:spacing w:line="233" w:lineRule="exact"/>
              <w:ind w:left="100"/>
              <w:rPr>
                <w:sz w:val="20"/>
                <w:szCs w:val="20"/>
              </w:rPr>
            </w:pPr>
            <w:r>
              <w:rPr>
                <w:rFonts w:eastAsia="Times New Roman"/>
              </w:rPr>
              <w:t>Расчетные показатели минимально допустимого уровня</w:t>
            </w:r>
          </w:p>
        </w:tc>
        <w:tc>
          <w:tcPr>
            <w:tcW w:w="1780" w:type="dxa"/>
            <w:tcBorders>
              <w:right w:val="single" w:color="00000A" w:sz="8" w:space="0"/>
            </w:tcBorders>
            <w:shd w:val="clear" w:color="auto" w:fill="auto"/>
            <w:vAlign w:val="bottom"/>
          </w:tcPr>
          <w:p>
            <w:pPr>
              <w:rPr>
                <w:sz w:val="20"/>
                <w:szCs w:val="20"/>
              </w:rPr>
            </w:pPr>
          </w:p>
        </w:tc>
        <w:tc>
          <w:tcPr>
            <w:tcW w:w="1399" w:type="dxa"/>
            <w:tcBorders>
              <w:right w:val="single" w:color="00000A" w:sz="8" w:space="0"/>
            </w:tcBorders>
            <w:shd w:val="clear" w:color="auto" w:fill="auto"/>
            <w:vAlign w:val="bottom"/>
          </w:tcPr>
          <w:p>
            <w:pPr>
              <w:rPr>
                <w:sz w:val="20"/>
                <w:szCs w:val="20"/>
              </w:rPr>
            </w:pPr>
          </w:p>
        </w:tc>
        <w:tc>
          <w:tcPr>
            <w:tcW w:w="1120" w:type="dxa"/>
            <w:tcBorders>
              <w:right w:val="single" w:color="00000A" w:sz="8" w:space="0"/>
            </w:tcBorders>
            <w:shd w:val="clear" w:color="auto" w:fill="auto"/>
            <w:vAlign w:val="bottom"/>
          </w:tcPr>
          <w:p>
            <w:pPr>
              <w:rPr>
                <w:sz w:val="20"/>
                <w:szCs w:val="2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9"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обеспеченности и максимально допустимого уровня</w:t>
            </w:r>
          </w:p>
        </w:tc>
        <w:tc>
          <w:tcPr>
            <w:tcW w:w="178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территориальной доступности автомобильных дорог</w:t>
            </w:r>
          </w:p>
        </w:tc>
        <w:tc>
          <w:tcPr>
            <w:tcW w:w="178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9"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местного значения в границах сельских населенных</w:t>
            </w:r>
          </w:p>
        </w:tc>
        <w:tc>
          <w:tcPr>
            <w:tcW w:w="178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3"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пунктов сельских поселений:</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left w:val="single" w:color="00000A" w:sz="8" w:space="0"/>
              <w:right w:val="single" w:color="00000A" w:sz="8" w:space="0"/>
            </w:tcBorders>
            <w:shd w:val="clear" w:color="auto" w:fill="auto"/>
            <w:vAlign w:val="bottom"/>
          </w:tcPr>
          <w:p>
            <w:pPr>
              <w:spacing w:line="225" w:lineRule="exact"/>
              <w:ind w:left="100"/>
              <w:rPr>
                <w:rFonts w:eastAsia="Times New Roman"/>
              </w:rPr>
            </w:pPr>
            <w:r>
              <w:rPr>
                <w:rFonts w:eastAsia="Times New Roman"/>
              </w:rPr>
              <w:t>- расчетные показатели минимально допустимого уровня</w:t>
            </w:r>
          </w:p>
        </w:tc>
        <w:tc>
          <w:tcPr>
            <w:tcW w:w="1780" w:type="dxa"/>
            <w:vMerge w:val="restart"/>
            <w:tcBorders>
              <w:right w:val="single" w:color="00000A" w:sz="8" w:space="0"/>
            </w:tcBorders>
            <w:shd w:val="clear" w:color="auto" w:fill="auto"/>
            <w:vAlign w:val="bottom"/>
          </w:tcPr>
          <w:p>
            <w:pPr>
              <w:ind w:left="620"/>
              <w:rPr>
                <w:sz w:val="19"/>
                <w:szCs w:val="19"/>
              </w:rPr>
            </w:pPr>
            <w:r>
              <w:rPr>
                <w:rFonts w:eastAsia="Times New Roman"/>
              </w:rPr>
              <w:t>км / км</w:t>
            </w:r>
            <w:r>
              <w:rPr>
                <w:rFonts w:eastAsia="Times New Roman"/>
                <w:sz w:val="27"/>
                <w:szCs w:val="27"/>
                <w:vertAlign w:val="superscript"/>
              </w:rPr>
              <w:t>2</w:t>
            </w: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9" w:hRule="atLeast"/>
        </w:trPr>
        <w:tc>
          <w:tcPr>
            <w:tcW w:w="5739" w:type="dxa"/>
            <w:tcBorders>
              <w:left w:val="single" w:color="00000A" w:sz="8" w:space="0"/>
              <w:right w:val="single" w:color="00000A" w:sz="8" w:space="0"/>
            </w:tcBorders>
            <w:shd w:val="clear" w:color="auto" w:fill="auto"/>
            <w:vAlign w:val="bottom"/>
          </w:tcPr>
          <w:p>
            <w:pPr>
              <w:ind w:left="260"/>
            </w:pPr>
            <w:r>
              <w:rPr>
                <w:rFonts w:eastAsia="Times New Roman"/>
              </w:rPr>
              <w:t>обеспеченности автомобильными дорогами местного</w:t>
            </w:r>
          </w:p>
        </w:tc>
        <w:tc>
          <w:tcPr>
            <w:tcW w:w="1780" w:type="dxa"/>
            <w:vMerge w:val="continue"/>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3"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значения (плотность улично-дорожной сети)</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максимально допустимого уровня</w:t>
            </w:r>
          </w:p>
        </w:tc>
        <w:tc>
          <w:tcPr>
            <w:tcW w:w="1780" w:type="dxa"/>
            <w:shd w:val="clear" w:color="auto" w:fill="auto"/>
            <w:vAlign w:val="bottom"/>
          </w:tcPr>
          <w:p>
            <w:pPr>
              <w:rPr>
                <w:sz w:val="19"/>
                <w:szCs w:val="19"/>
              </w:rPr>
            </w:pPr>
          </w:p>
        </w:tc>
        <w:tc>
          <w:tcPr>
            <w:tcW w:w="1399" w:type="dxa"/>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9" w:hRule="atLeast"/>
        </w:trPr>
        <w:tc>
          <w:tcPr>
            <w:tcW w:w="573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территориальной доступности автомобильных дорог</w:t>
            </w:r>
          </w:p>
        </w:tc>
        <w:tc>
          <w:tcPr>
            <w:tcW w:w="3179" w:type="dxa"/>
            <w:gridSpan w:val="2"/>
            <w:shd w:val="clear" w:color="auto" w:fill="auto"/>
            <w:vAlign w:val="bottom"/>
          </w:tcPr>
          <w:p>
            <w:pPr>
              <w:ind w:left="1380"/>
            </w:pPr>
            <w:r>
              <w:rPr>
                <w:rFonts w:eastAsia="Times New Roman"/>
              </w:rPr>
              <w:t>не нормируются</w:t>
            </w: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3"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местного значения (плотность улично-дорожной сети)</w:t>
            </w:r>
          </w:p>
        </w:tc>
        <w:tc>
          <w:tcPr>
            <w:tcW w:w="1780" w:type="dxa"/>
            <w:tcBorders>
              <w:bottom w:val="single" w:color="00000A" w:sz="8" w:space="0"/>
            </w:tcBorders>
            <w:shd w:val="clear" w:color="auto" w:fill="auto"/>
            <w:vAlign w:val="bottom"/>
          </w:tcPr>
          <w:p>
            <w:pPr>
              <w:rPr>
                <w:sz w:val="24"/>
                <w:szCs w:val="24"/>
              </w:rPr>
            </w:pPr>
          </w:p>
        </w:tc>
        <w:tc>
          <w:tcPr>
            <w:tcW w:w="1399" w:type="dxa"/>
            <w:tcBorders>
              <w:bottom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left w:val="single" w:color="00000A" w:sz="8" w:space="0"/>
              <w:right w:val="single" w:color="00000A" w:sz="8" w:space="0"/>
            </w:tcBorders>
            <w:shd w:val="clear" w:color="auto" w:fill="auto"/>
            <w:vAlign w:val="bottom"/>
          </w:tcPr>
          <w:p>
            <w:pPr>
              <w:spacing w:line="225" w:lineRule="exact"/>
              <w:ind w:left="100"/>
              <w:rPr>
                <w:rFonts w:eastAsia="Times New Roman"/>
                <w:w w:val="96"/>
              </w:rPr>
            </w:pPr>
            <w:r>
              <w:rPr>
                <w:rFonts w:eastAsia="Times New Roman"/>
              </w:rPr>
              <w:t>Минимальные расчетные показатели – уровень</w:t>
            </w:r>
          </w:p>
        </w:tc>
        <w:tc>
          <w:tcPr>
            <w:tcW w:w="1780" w:type="dxa"/>
            <w:vMerge w:val="restart"/>
            <w:tcBorders>
              <w:right w:val="single" w:color="00000A" w:sz="8" w:space="0"/>
            </w:tcBorders>
            <w:shd w:val="clear" w:color="auto" w:fill="auto"/>
            <w:vAlign w:val="bottom"/>
          </w:tcPr>
          <w:p>
            <w:pPr>
              <w:jc w:val="center"/>
              <w:rPr>
                <w:rFonts w:eastAsia="Times New Roman"/>
              </w:rPr>
            </w:pPr>
            <w:r>
              <w:rPr>
                <w:rFonts w:eastAsia="Times New Roman"/>
                <w:w w:val="96"/>
              </w:rPr>
              <w:t>ед. / 1000 чел.</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автомобилизации</w:t>
            </w:r>
          </w:p>
        </w:tc>
        <w:tc>
          <w:tcPr>
            <w:tcW w:w="1780" w:type="dxa"/>
            <w:vMerge w:val="continue"/>
            <w:tcBorders>
              <w:right w:val="single" w:color="00000A" w:sz="8" w:space="0"/>
            </w:tcBorders>
            <w:shd w:val="clear" w:color="auto" w:fill="auto"/>
            <w:vAlign w:val="bottom"/>
          </w:tcPr>
          <w:p>
            <w:pPr>
              <w:rPr>
                <w:sz w:val="14"/>
                <w:szCs w:val="14"/>
              </w:rPr>
            </w:pPr>
          </w:p>
        </w:tc>
        <w:tc>
          <w:tcPr>
            <w:tcW w:w="139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left w:val="single" w:color="00000A" w:sz="8" w:space="0"/>
              <w:right w:val="single" w:color="00000A" w:sz="8" w:space="0"/>
            </w:tcBorders>
            <w:shd w:val="clear" w:color="auto" w:fill="auto"/>
            <w:vAlign w:val="bottom"/>
          </w:tcPr>
          <w:p>
            <w:pPr>
              <w:spacing w:line="225" w:lineRule="exact"/>
              <w:ind w:left="100"/>
              <w:rPr>
                <w:rFonts w:eastAsia="Times New Roman"/>
              </w:rPr>
            </w:pPr>
            <w:r>
              <w:rPr>
                <w:rFonts w:eastAsia="Times New Roman"/>
              </w:rPr>
              <w:t>Расчетные показатели для проектирования сети улиц и</w:t>
            </w:r>
          </w:p>
        </w:tc>
        <w:tc>
          <w:tcPr>
            <w:tcW w:w="1780" w:type="dxa"/>
            <w:tcBorders>
              <w:right w:val="single" w:color="00000A" w:sz="8" w:space="0"/>
            </w:tcBorders>
            <w:shd w:val="clear" w:color="auto" w:fill="auto"/>
            <w:vAlign w:val="bottom"/>
          </w:tcPr>
          <w:p>
            <w:pPr>
              <w:spacing w:line="225" w:lineRule="exact"/>
              <w:jc w:val="center"/>
              <w:rPr>
                <w:rFonts w:eastAsia="Times New Roman"/>
              </w:rPr>
            </w:pPr>
            <w:r>
              <w:rPr>
                <w:rFonts w:eastAsia="Times New Roman"/>
              </w:rPr>
              <w:t>по таблице 9.1.4</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rFonts w:eastAsia="Times New Roman"/>
                <w:w w:val="99"/>
              </w:rPr>
            </w:pPr>
            <w:r>
              <w:rPr>
                <w:rFonts w:eastAsia="Times New Roman"/>
              </w:rPr>
              <w:t>дорог сельских населенных пунктов</w:t>
            </w:r>
          </w:p>
        </w:tc>
        <w:tc>
          <w:tcPr>
            <w:tcW w:w="1780" w:type="dxa"/>
            <w:vMerge w:val="restart"/>
            <w:tcBorders>
              <w:right w:val="single" w:color="00000A" w:sz="8" w:space="0"/>
            </w:tcBorders>
            <w:shd w:val="clear" w:color="auto" w:fill="auto"/>
            <w:vAlign w:val="bottom"/>
          </w:tcPr>
          <w:p>
            <w:pPr>
              <w:jc w:val="center"/>
              <w:rPr>
                <w:sz w:val="14"/>
                <w:szCs w:val="14"/>
              </w:rPr>
            </w:pPr>
            <w:r>
              <w:rPr>
                <w:rFonts w:eastAsia="Times New Roman"/>
                <w:w w:val="99"/>
              </w:rPr>
              <w:t>нормативов</w:t>
            </w:r>
          </w:p>
        </w:tc>
        <w:tc>
          <w:tcPr>
            <w:tcW w:w="139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left w:val="single" w:color="00000A" w:sz="8" w:space="0"/>
              <w:right w:val="single" w:color="00000A" w:sz="8" w:space="0"/>
            </w:tcBorders>
            <w:shd w:val="clear" w:color="auto" w:fill="auto"/>
            <w:vAlign w:val="bottom"/>
          </w:tcPr>
          <w:p>
            <w:pPr>
              <w:spacing w:line="225" w:lineRule="exact"/>
              <w:ind w:left="100"/>
              <w:rPr>
                <w:rFonts w:eastAsia="Times New Roman"/>
              </w:rPr>
            </w:pPr>
            <w:r>
              <w:rPr>
                <w:rFonts w:eastAsia="Times New Roman"/>
              </w:rPr>
              <w:t>Нормативные параметры и расчетные показатели</w:t>
            </w:r>
          </w:p>
        </w:tc>
        <w:tc>
          <w:tcPr>
            <w:tcW w:w="1780" w:type="dxa"/>
            <w:tcBorders>
              <w:right w:val="single" w:color="00000A" w:sz="8" w:space="0"/>
            </w:tcBorders>
            <w:shd w:val="clear" w:color="auto" w:fill="auto"/>
            <w:vAlign w:val="bottom"/>
          </w:tcPr>
          <w:p>
            <w:pPr>
              <w:spacing w:line="225" w:lineRule="exact"/>
              <w:jc w:val="center"/>
              <w:rPr>
                <w:rFonts w:eastAsia="Times New Roman"/>
              </w:rPr>
            </w:pPr>
            <w:r>
              <w:rPr>
                <w:rFonts w:eastAsia="Times New Roman"/>
              </w:rPr>
              <w:t>по таблице 9.1.5</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rFonts w:eastAsia="Times New Roman"/>
                <w:w w:val="99"/>
              </w:rPr>
            </w:pPr>
            <w:r>
              <w:rPr>
                <w:rFonts w:eastAsia="Times New Roman"/>
              </w:rPr>
              <w:t>размещения сельских улиц и дорог</w:t>
            </w:r>
          </w:p>
        </w:tc>
        <w:tc>
          <w:tcPr>
            <w:tcW w:w="1780" w:type="dxa"/>
            <w:vMerge w:val="restart"/>
            <w:tcBorders>
              <w:right w:val="single" w:color="00000A" w:sz="8" w:space="0"/>
            </w:tcBorders>
            <w:shd w:val="clear" w:color="auto" w:fill="auto"/>
            <w:vAlign w:val="bottom"/>
          </w:tcPr>
          <w:p>
            <w:pPr>
              <w:jc w:val="center"/>
              <w:rPr>
                <w:sz w:val="14"/>
                <w:szCs w:val="14"/>
              </w:rPr>
            </w:pPr>
            <w:r>
              <w:rPr>
                <w:rFonts w:eastAsia="Times New Roman"/>
                <w:w w:val="99"/>
              </w:rPr>
              <w:t>нормативов</w:t>
            </w:r>
          </w:p>
        </w:tc>
        <w:tc>
          <w:tcPr>
            <w:tcW w:w="139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left w:val="single" w:color="00000A" w:sz="8" w:space="0"/>
              <w:right w:val="single" w:color="00000A" w:sz="8" w:space="0"/>
            </w:tcBorders>
            <w:shd w:val="clear" w:color="auto" w:fill="auto"/>
            <w:vAlign w:val="bottom"/>
          </w:tcPr>
          <w:p>
            <w:pPr>
              <w:spacing w:line="225" w:lineRule="exact"/>
              <w:ind w:left="100"/>
              <w:rPr>
                <w:rFonts w:eastAsia="Times New Roman"/>
              </w:rPr>
            </w:pPr>
            <w:r>
              <w:rPr>
                <w:rFonts w:eastAsia="Times New Roman"/>
              </w:rPr>
              <w:t>Нормативные параметры и расчетные показатели</w:t>
            </w:r>
          </w:p>
        </w:tc>
        <w:tc>
          <w:tcPr>
            <w:tcW w:w="1780" w:type="dxa"/>
            <w:vMerge w:val="restart"/>
            <w:tcBorders>
              <w:right w:val="single" w:color="00000A" w:sz="8" w:space="0"/>
            </w:tcBorders>
            <w:shd w:val="clear" w:color="auto" w:fill="auto"/>
            <w:vAlign w:val="bottom"/>
          </w:tcPr>
          <w:p>
            <w:pPr>
              <w:jc w:val="center"/>
              <w:rPr>
                <w:sz w:val="19"/>
                <w:szCs w:val="19"/>
              </w:rPr>
            </w:pPr>
            <w:r>
              <w:rPr>
                <w:rFonts w:eastAsia="Times New Roman"/>
              </w:rPr>
              <w:t>по таблице 9.1.6</w:t>
            </w: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39" w:type="dxa"/>
            <w:vMerge w:val="restart"/>
            <w:tcBorders>
              <w:left w:val="single" w:color="00000A" w:sz="8" w:space="0"/>
              <w:right w:val="single" w:color="00000A" w:sz="8" w:space="0"/>
            </w:tcBorders>
            <w:shd w:val="clear" w:color="auto" w:fill="auto"/>
            <w:vAlign w:val="bottom"/>
          </w:tcPr>
          <w:p>
            <w:pPr>
              <w:ind w:left="100"/>
              <w:rPr>
                <w:sz w:val="10"/>
                <w:szCs w:val="10"/>
              </w:rPr>
            </w:pPr>
            <w:r>
              <w:rPr>
                <w:rFonts w:eastAsia="Times New Roman"/>
              </w:rPr>
              <w:t>градостроительного проектирования мостовых</w:t>
            </w:r>
          </w:p>
        </w:tc>
        <w:tc>
          <w:tcPr>
            <w:tcW w:w="1780" w:type="dxa"/>
            <w:vMerge w:val="continue"/>
            <w:tcBorders>
              <w:right w:val="single" w:color="00000A" w:sz="8" w:space="0"/>
            </w:tcBorders>
            <w:shd w:val="clear" w:color="auto" w:fill="auto"/>
            <w:vAlign w:val="bottom"/>
          </w:tcPr>
          <w:p>
            <w:pPr>
              <w:rPr>
                <w:sz w:val="10"/>
                <w:szCs w:val="10"/>
              </w:rPr>
            </w:pP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4" w:hRule="atLeast"/>
        </w:trPr>
        <w:tc>
          <w:tcPr>
            <w:tcW w:w="5739" w:type="dxa"/>
            <w:vMerge w:val="continue"/>
            <w:tcBorders>
              <w:left w:val="single" w:color="00000A" w:sz="8" w:space="0"/>
              <w:right w:val="single" w:color="00000A" w:sz="8" w:space="0"/>
            </w:tcBorders>
            <w:shd w:val="clear" w:color="auto" w:fill="auto"/>
            <w:vAlign w:val="bottom"/>
          </w:tcPr>
          <w:p>
            <w:pPr>
              <w:rPr>
                <w:sz w:val="11"/>
                <w:szCs w:val="11"/>
              </w:rPr>
            </w:pPr>
          </w:p>
        </w:tc>
        <w:tc>
          <w:tcPr>
            <w:tcW w:w="1780" w:type="dxa"/>
            <w:vMerge w:val="restart"/>
            <w:tcBorders>
              <w:right w:val="single" w:color="00000A" w:sz="8" w:space="0"/>
            </w:tcBorders>
            <w:shd w:val="clear" w:color="auto" w:fill="auto"/>
            <w:vAlign w:val="bottom"/>
          </w:tcPr>
          <w:p>
            <w:pPr>
              <w:jc w:val="center"/>
              <w:rPr>
                <w:sz w:val="11"/>
                <w:szCs w:val="11"/>
              </w:rPr>
            </w:pPr>
            <w:r>
              <w:rPr>
                <w:rFonts w:eastAsia="Times New Roman"/>
                <w:w w:val="99"/>
              </w:rPr>
              <w:t>нормативов</w:t>
            </w:r>
          </w:p>
        </w:tc>
        <w:tc>
          <w:tcPr>
            <w:tcW w:w="1399" w:type="dxa"/>
            <w:vMerge w:val="continue"/>
            <w:tcBorders>
              <w:right w:val="single" w:color="00000A" w:sz="8" w:space="0"/>
            </w:tcBorders>
            <w:shd w:val="clear" w:color="auto" w:fill="auto"/>
            <w:vAlign w:val="bottom"/>
          </w:tcPr>
          <w:p>
            <w:pPr>
              <w:rPr>
                <w:sz w:val="11"/>
                <w:szCs w:val="11"/>
              </w:rPr>
            </w:pPr>
          </w:p>
        </w:tc>
        <w:tc>
          <w:tcPr>
            <w:tcW w:w="1120" w:type="dxa"/>
            <w:vMerge w:val="continue"/>
            <w:tcBorders>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3" w:hRule="atLeast"/>
        </w:trPr>
        <w:tc>
          <w:tcPr>
            <w:tcW w:w="5739" w:type="dxa"/>
            <w:vMerge w:val="restart"/>
            <w:tcBorders>
              <w:left w:val="single" w:color="00000A" w:sz="8" w:space="0"/>
              <w:right w:val="single" w:color="00000A" w:sz="8" w:space="0"/>
            </w:tcBorders>
            <w:shd w:val="clear" w:color="auto" w:fill="auto"/>
            <w:vAlign w:val="bottom"/>
          </w:tcPr>
          <w:p>
            <w:pPr>
              <w:ind w:left="100"/>
              <w:rPr>
                <w:sz w:val="13"/>
                <w:szCs w:val="13"/>
              </w:rPr>
            </w:pPr>
            <w:r>
              <w:rPr>
                <w:rFonts w:eastAsia="Times New Roman"/>
              </w:rPr>
              <w:t>сооружений (мостов, эстакад, галерей, труб, путепроводов)</w:t>
            </w:r>
          </w:p>
        </w:tc>
        <w:tc>
          <w:tcPr>
            <w:tcW w:w="1780" w:type="dxa"/>
            <w:vMerge w:val="continue"/>
            <w:tcBorders>
              <w:right w:val="single" w:color="00000A" w:sz="8" w:space="0"/>
            </w:tcBorders>
            <w:shd w:val="clear" w:color="auto" w:fill="auto"/>
            <w:vAlign w:val="bottom"/>
          </w:tcPr>
          <w:p>
            <w:pPr>
              <w:rPr>
                <w:sz w:val="13"/>
                <w:szCs w:val="13"/>
              </w:rPr>
            </w:pPr>
          </w:p>
        </w:tc>
        <w:tc>
          <w:tcPr>
            <w:tcW w:w="1399" w:type="dxa"/>
            <w:tcBorders>
              <w:right w:val="single" w:color="00000A" w:sz="8" w:space="0"/>
            </w:tcBorders>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1"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1"/>
                <w:szCs w:val="11"/>
              </w:rPr>
            </w:pPr>
          </w:p>
        </w:tc>
        <w:tc>
          <w:tcPr>
            <w:tcW w:w="1780" w:type="dxa"/>
            <w:tcBorders>
              <w:bottom w:val="single" w:color="00000A" w:sz="8" w:space="0"/>
              <w:right w:val="single" w:color="00000A" w:sz="8" w:space="0"/>
            </w:tcBorders>
            <w:shd w:val="clear" w:color="auto" w:fill="auto"/>
            <w:vAlign w:val="bottom"/>
          </w:tcPr>
          <w:p>
            <w:pPr>
              <w:rPr>
                <w:sz w:val="11"/>
                <w:szCs w:val="11"/>
              </w:rPr>
            </w:pPr>
          </w:p>
        </w:tc>
        <w:tc>
          <w:tcPr>
            <w:tcW w:w="1399" w:type="dxa"/>
            <w:tcBorders>
              <w:bottom w:val="single" w:color="00000A" w:sz="8" w:space="0"/>
              <w:right w:val="single" w:color="00000A" w:sz="8" w:space="0"/>
            </w:tcBorders>
            <w:shd w:val="clear" w:color="auto" w:fill="auto"/>
            <w:vAlign w:val="bottom"/>
          </w:tcPr>
          <w:p>
            <w:pPr>
              <w:rPr>
                <w:sz w:val="11"/>
                <w:szCs w:val="11"/>
              </w:rPr>
            </w:pPr>
          </w:p>
        </w:tc>
        <w:tc>
          <w:tcPr>
            <w:tcW w:w="1120" w:type="dxa"/>
            <w:tcBorders>
              <w:bottom w:val="single" w:color="00000A" w:sz="8" w:space="0"/>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Нормативные параметры и расчетные показатели</w:t>
            </w:r>
          </w:p>
        </w:tc>
        <w:tc>
          <w:tcPr>
            <w:tcW w:w="178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градостроительного проектирования объектов дорожного</w:t>
            </w:r>
          </w:p>
        </w:tc>
        <w:tc>
          <w:tcPr>
            <w:tcW w:w="1780" w:type="dxa"/>
            <w:tcBorders>
              <w:right w:val="single" w:color="00000A" w:sz="8" w:space="0"/>
            </w:tcBorders>
            <w:shd w:val="clear" w:color="auto" w:fill="auto"/>
            <w:vAlign w:val="bottom"/>
          </w:tcPr>
          <w:p>
            <w:pPr>
              <w:jc w:val="center"/>
              <w:rPr>
                <w:rFonts w:eastAsia="Times New Roman"/>
              </w:rPr>
            </w:pPr>
            <w:r>
              <w:rPr>
                <w:rFonts w:eastAsia="Times New Roman"/>
              </w:rPr>
              <w:t>по таблице 9.1.7</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7" w:hRule="atLeast"/>
        </w:trPr>
        <w:tc>
          <w:tcPr>
            <w:tcW w:w="5739" w:type="dxa"/>
            <w:vMerge w:val="restart"/>
            <w:tcBorders>
              <w:left w:val="single" w:color="00000A" w:sz="8" w:space="0"/>
              <w:right w:val="single" w:color="00000A" w:sz="8" w:space="0"/>
            </w:tcBorders>
            <w:shd w:val="clear" w:color="auto" w:fill="auto"/>
            <w:vAlign w:val="bottom"/>
          </w:tcPr>
          <w:p>
            <w:pPr>
              <w:ind w:left="100"/>
              <w:rPr>
                <w:rFonts w:eastAsia="Times New Roman"/>
                <w:w w:val="99"/>
              </w:rPr>
            </w:pPr>
            <w:r>
              <w:rPr>
                <w:rFonts w:eastAsia="Times New Roman"/>
              </w:rPr>
              <w:t>сервиса на автомобильных дорогах местного значения в</w:t>
            </w:r>
          </w:p>
        </w:tc>
        <w:tc>
          <w:tcPr>
            <w:tcW w:w="1780" w:type="dxa"/>
            <w:vMerge w:val="restart"/>
            <w:tcBorders>
              <w:right w:val="single" w:color="00000A" w:sz="8" w:space="0"/>
            </w:tcBorders>
            <w:shd w:val="clear" w:color="auto" w:fill="auto"/>
            <w:vAlign w:val="bottom"/>
          </w:tcPr>
          <w:p>
            <w:pPr>
              <w:jc w:val="center"/>
              <w:rPr>
                <w:sz w:val="14"/>
                <w:szCs w:val="14"/>
              </w:rPr>
            </w:pPr>
            <w:r>
              <w:rPr>
                <w:rFonts w:eastAsia="Times New Roman"/>
                <w:w w:val="99"/>
              </w:rPr>
              <w:t>нормативов</w:t>
            </w:r>
          </w:p>
        </w:tc>
        <w:tc>
          <w:tcPr>
            <w:tcW w:w="139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7" w:hRule="atLeast"/>
        </w:trPr>
        <w:tc>
          <w:tcPr>
            <w:tcW w:w="5739" w:type="dxa"/>
            <w:vMerge w:val="continue"/>
            <w:tcBorders>
              <w:left w:val="single" w:color="00000A" w:sz="8" w:space="0"/>
              <w:right w:val="single" w:color="00000A" w:sz="8" w:space="0"/>
            </w:tcBorders>
            <w:shd w:val="clear" w:color="auto" w:fill="auto"/>
            <w:vAlign w:val="bottom"/>
          </w:tcPr>
          <w:p>
            <w:pPr>
              <w:rPr>
                <w:sz w:val="8"/>
                <w:szCs w:val="8"/>
              </w:rPr>
            </w:pPr>
          </w:p>
        </w:tc>
        <w:tc>
          <w:tcPr>
            <w:tcW w:w="1780" w:type="dxa"/>
            <w:vMerge w:val="continue"/>
            <w:tcBorders>
              <w:right w:val="single" w:color="00000A" w:sz="8" w:space="0"/>
            </w:tcBorders>
            <w:shd w:val="clear" w:color="auto" w:fill="auto"/>
            <w:vAlign w:val="bottom"/>
          </w:tcPr>
          <w:p>
            <w:pPr>
              <w:rPr>
                <w:sz w:val="8"/>
                <w:szCs w:val="8"/>
              </w:rPr>
            </w:pPr>
          </w:p>
        </w:tc>
        <w:tc>
          <w:tcPr>
            <w:tcW w:w="1399" w:type="dxa"/>
            <w:tcBorders>
              <w:right w:val="single" w:color="00000A" w:sz="8" w:space="0"/>
            </w:tcBorders>
            <w:shd w:val="clear" w:color="auto" w:fill="auto"/>
            <w:vAlign w:val="bottom"/>
          </w:tcPr>
          <w:p>
            <w:pPr>
              <w:rPr>
                <w:sz w:val="8"/>
                <w:szCs w:val="8"/>
              </w:rPr>
            </w:pPr>
          </w:p>
        </w:tc>
        <w:tc>
          <w:tcPr>
            <w:tcW w:w="1120" w:type="dxa"/>
            <w:tcBorders>
              <w:right w:val="single" w:color="00000A" w:sz="8" w:space="0"/>
            </w:tcBorders>
            <w:shd w:val="clear" w:color="auto" w:fill="auto"/>
            <w:vAlign w:val="bottom"/>
          </w:tcPr>
          <w:p>
            <w:pPr>
              <w:rPr>
                <w:sz w:val="8"/>
                <w:szCs w:val="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3"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границах населенных пунктов сельских поселений</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7" w:hRule="atLeast"/>
        </w:trPr>
        <w:tc>
          <w:tcPr>
            <w:tcW w:w="5739" w:type="dxa"/>
            <w:tcBorders>
              <w:left w:val="single" w:color="00000A" w:sz="8" w:space="0"/>
              <w:right w:val="single" w:color="00000A" w:sz="8" w:space="0"/>
            </w:tcBorders>
            <w:shd w:val="clear" w:color="auto" w:fill="auto"/>
            <w:vAlign w:val="bottom"/>
          </w:tcPr>
          <w:p>
            <w:pPr>
              <w:spacing w:line="247" w:lineRule="exact"/>
              <w:ind w:left="100"/>
              <w:rPr>
                <w:sz w:val="21"/>
                <w:szCs w:val="21"/>
              </w:rPr>
            </w:pPr>
            <w:r>
              <w:rPr>
                <w:rFonts w:eastAsia="Times New Roman"/>
                <w:b/>
                <w:bCs/>
                <w:i/>
                <w:iCs/>
              </w:rPr>
              <w:t>Объекты транспортного обслуживания населения</w:t>
            </w:r>
          </w:p>
        </w:tc>
        <w:tc>
          <w:tcPr>
            <w:tcW w:w="178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1"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b/>
                <w:bCs/>
                <w:i/>
                <w:iCs/>
              </w:rPr>
              <w:t>в границах сельского поселения</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32" w:hRule="atLeast"/>
        </w:trPr>
        <w:tc>
          <w:tcPr>
            <w:tcW w:w="5739" w:type="dxa"/>
            <w:tcBorders>
              <w:left w:val="single" w:color="00000A" w:sz="8" w:space="0"/>
              <w:right w:val="single" w:color="00000A" w:sz="8" w:space="0"/>
            </w:tcBorders>
            <w:shd w:val="clear" w:color="auto" w:fill="auto"/>
            <w:vAlign w:val="bottom"/>
          </w:tcPr>
          <w:p>
            <w:pPr>
              <w:spacing w:line="232" w:lineRule="exact"/>
              <w:ind w:left="100"/>
              <w:rPr>
                <w:sz w:val="20"/>
                <w:szCs w:val="20"/>
              </w:rPr>
            </w:pPr>
            <w:r>
              <w:rPr>
                <w:rFonts w:eastAsia="Times New Roman"/>
              </w:rPr>
              <w:t>Расчетные показатели минимально допустимого уровня</w:t>
            </w:r>
          </w:p>
        </w:tc>
        <w:tc>
          <w:tcPr>
            <w:tcW w:w="1780" w:type="dxa"/>
            <w:tcBorders>
              <w:right w:val="single" w:color="00000A" w:sz="8" w:space="0"/>
            </w:tcBorders>
            <w:shd w:val="clear" w:color="auto" w:fill="auto"/>
            <w:vAlign w:val="bottom"/>
          </w:tcPr>
          <w:p>
            <w:pPr>
              <w:rPr>
                <w:sz w:val="20"/>
                <w:szCs w:val="20"/>
              </w:rPr>
            </w:pPr>
          </w:p>
        </w:tc>
        <w:tc>
          <w:tcPr>
            <w:tcW w:w="1399" w:type="dxa"/>
            <w:tcBorders>
              <w:right w:val="single" w:color="00000A" w:sz="8" w:space="0"/>
            </w:tcBorders>
            <w:shd w:val="clear" w:color="auto" w:fill="auto"/>
            <w:vAlign w:val="bottom"/>
          </w:tcPr>
          <w:p>
            <w:pPr>
              <w:rPr>
                <w:sz w:val="20"/>
                <w:szCs w:val="20"/>
              </w:rPr>
            </w:pPr>
          </w:p>
        </w:tc>
        <w:tc>
          <w:tcPr>
            <w:tcW w:w="1120" w:type="dxa"/>
            <w:tcBorders>
              <w:right w:val="single" w:color="00000A" w:sz="8" w:space="0"/>
            </w:tcBorders>
            <w:shd w:val="clear" w:color="auto" w:fill="auto"/>
            <w:vAlign w:val="bottom"/>
          </w:tcPr>
          <w:p>
            <w:pPr>
              <w:rPr>
                <w:sz w:val="20"/>
                <w:szCs w:val="2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9"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обеспеченности и максимально допустимого уровня</w:t>
            </w:r>
          </w:p>
        </w:tc>
        <w:tc>
          <w:tcPr>
            <w:tcW w:w="178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территориальной доступности объектов транспортного</w:t>
            </w:r>
          </w:p>
        </w:tc>
        <w:tc>
          <w:tcPr>
            <w:tcW w:w="178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3"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обслуживания населения в границах сельских поселений:</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bl>
    <w:p>
      <w:pPr>
        <w:spacing w:line="200" w:lineRule="exact"/>
        <w:rPr>
          <w:sz w:val="20"/>
          <w:szCs w:val="20"/>
        </w:rPr>
        <w:sectPr>
          <w:footerReference r:id="rId221" w:type="first"/>
          <w:footerReference r:id="rId219" w:type="default"/>
          <w:footerReference r:id="rId220" w:type="even"/>
          <w:pgSz w:w="11906" w:h="16838"/>
          <w:pgMar w:top="1114" w:right="1180" w:bottom="192" w:left="680" w:header="720" w:footer="720" w:gutter="0"/>
          <w:cols w:space="720" w:num="1"/>
          <w:docGrid w:linePitch="240" w:charSpace="-2049"/>
        </w:sectPr>
      </w:pPr>
    </w:p>
    <w:p>
      <w:pPr>
        <w:spacing w:line="49" w:lineRule="exact"/>
        <w:rPr>
          <w:sz w:val="20"/>
          <w:szCs w:val="20"/>
        </w:rPr>
        <w:sectPr>
          <w:type w:val="continuous"/>
          <w:pgSz w:w="11906" w:h="16838"/>
          <w:pgMar w:top="1114" w:right="1180" w:bottom="192" w:left="680" w:header="720" w:footer="720" w:gutter="0"/>
          <w:cols w:space="720" w:num="1"/>
          <w:docGrid w:linePitch="240" w:charSpace="-2049"/>
        </w:sectPr>
      </w:pPr>
    </w:p>
    <w:p>
      <w:pPr>
        <w:sectPr>
          <w:type w:val="continuous"/>
          <w:pgSz w:w="11906" w:h="16838"/>
          <w:pgMar w:top="1114" w:right="1180" w:bottom="192" w:left="680" w:header="720" w:footer="720" w:gutter="0"/>
          <w:cols w:space="720" w:num="1"/>
          <w:docGrid w:linePitch="240" w:charSpace="-2049"/>
        </w:sectPr>
      </w:pPr>
    </w:p>
    <w:tbl>
      <w:tblPr>
        <w:tblStyle w:val="19"/>
        <w:tblW w:w="10091" w:type="dxa"/>
        <w:tblInd w:w="10" w:type="dxa"/>
        <w:tblLayout w:type="fixed"/>
        <w:tblCellMar>
          <w:top w:w="0" w:type="dxa"/>
          <w:left w:w="0" w:type="dxa"/>
          <w:bottom w:w="0" w:type="dxa"/>
          <w:right w:w="0" w:type="dxa"/>
        </w:tblCellMar>
      </w:tblPr>
      <w:tblGrid>
        <w:gridCol w:w="5759"/>
        <w:gridCol w:w="1760"/>
        <w:gridCol w:w="1399"/>
        <w:gridCol w:w="1140"/>
        <w:gridCol w:w="33"/>
      </w:tblGrid>
      <w:tr>
        <w:tblPrEx>
          <w:tblLayout w:type="fixed"/>
          <w:tblCellMar>
            <w:top w:w="0" w:type="dxa"/>
            <w:left w:w="0" w:type="dxa"/>
            <w:bottom w:w="0" w:type="dxa"/>
            <w:right w:w="0" w:type="dxa"/>
          </w:tblCellMar>
        </w:tblPrEx>
        <w:trPr>
          <w:trHeight w:val="240" w:hRule="atLeast"/>
        </w:trPr>
        <w:tc>
          <w:tcPr>
            <w:tcW w:w="5759"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1760" w:type="dxa"/>
            <w:vMerge w:val="restart"/>
            <w:tcBorders>
              <w:top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Единицы</w:t>
            </w:r>
          </w:p>
        </w:tc>
        <w:tc>
          <w:tcPr>
            <w:tcW w:w="2539" w:type="dxa"/>
            <w:gridSpan w:val="2"/>
            <w:tcBorders>
              <w:top w:val="single" w:color="00000A" w:sz="8" w:space="0"/>
              <w:right w:val="single" w:color="00000A" w:sz="8" w:space="0"/>
            </w:tcBorders>
            <w:shd w:val="clear" w:color="auto" w:fill="auto"/>
            <w:vAlign w:val="bottom"/>
          </w:tcPr>
          <w:p>
            <w:pPr>
              <w:spacing w:line="240" w:lineRule="exact"/>
              <w:jc w:val="center"/>
              <w:rPr>
                <w:sz w:val="1"/>
                <w:szCs w:val="1"/>
              </w:rPr>
            </w:pPr>
            <w:r>
              <w:rPr>
                <w:rFonts w:eastAsia="Times New Roman"/>
                <w:b/>
                <w:bCs/>
              </w:rPr>
              <w:t>Правила применения</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restart"/>
            <w:tcBorders>
              <w:left w:val="single" w:color="00000A" w:sz="8" w:space="0"/>
              <w:right w:val="single" w:color="00000A" w:sz="8" w:space="0"/>
            </w:tcBorders>
            <w:shd w:val="clear" w:color="auto" w:fill="auto"/>
            <w:vAlign w:val="bottom"/>
          </w:tcPr>
          <w:p>
            <w:pPr>
              <w:ind w:left="960"/>
              <w:rPr>
                <w:sz w:val="12"/>
                <w:szCs w:val="12"/>
              </w:rPr>
            </w:pPr>
            <w:r>
              <w:rPr>
                <w:rFonts w:eastAsia="Times New Roman"/>
                <w:b/>
                <w:bCs/>
              </w:rPr>
              <w:t>Наименование расчетных показателей</w:t>
            </w:r>
          </w:p>
        </w:tc>
        <w:tc>
          <w:tcPr>
            <w:tcW w:w="1760" w:type="dxa"/>
            <w:vMerge w:val="continue"/>
            <w:tcBorders>
              <w:right w:val="single" w:color="00000A" w:sz="8" w:space="0"/>
            </w:tcBorders>
            <w:shd w:val="clear" w:color="auto" w:fill="auto"/>
            <w:vAlign w:val="bottom"/>
          </w:tcPr>
          <w:p>
            <w:pPr>
              <w:rPr>
                <w:sz w:val="12"/>
                <w:szCs w:val="12"/>
              </w:rPr>
            </w:pPr>
          </w:p>
        </w:tc>
        <w:tc>
          <w:tcPr>
            <w:tcW w:w="2539" w:type="dxa"/>
            <w:gridSpan w:val="2"/>
            <w:vMerge w:val="restart"/>
            <w:tcBorders>
              <w:right w:val="single" w:color="00000A" w:sz="8" w:space="0"/>
            </w:tcBorders>
            <w:shd w:val="clear" w:color="auto" w:fill="auto"/>
            <w:vAlign w:val="bottom"/>
          </w:tcPr>
          <w:p>
            <w:pPr>
              <w:jc w:val="center"/>
              <w:rPr>
                <w:sz w:val="1"/>
                <w:szCs w:val="1"/>
              </w:rPr>
            </w:pPr>
            <w:r>
              <w:rPr>
                <w:rFonts w:eastAsia="Times New Roman"/>
                <w:b/>
                <w:bCs/>
                <w:w w:val="99"/>
              </w:rPr>
              <w:t>расчетных показателей</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b/>
                <w:bCs/>
                <w:w w:val="98"/>
              </w:rPr>
              <w:t>измерения</w:t>
            </w:r>
          </w:p>
        </w:tc>
        <w:tc>
          <w:tcPr>
            <w:tcW w:w="2539" w:type="dxa"/>
            <w:gridSpan w:val="2"/>
            <w:vMerge w:val="continue"/>
            <w:tcBorders>
              <w:bottom w:val="single" w:color="00000A" w:sz="8" w:space="0"/>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59" w:type="dxa"/>
            <w:tcBorders>
              <w:left w:val="single" w:color="00000A" w:sz="8" w:space="0"/>
              <w:right w:val="single" w:color="00000A" w:sz="8" w:space="0"/>
            </w:tcBorders>
            <w:shd w:val="clear" w:color="auto" w:fill="auto"/>
            <w:vAlign w:val="bottom"/>
          </w:tcPr>
          <w:p>
            <w:pPr>
              <w:rPr>
                <w:sz w:val="11"/>
                <w:szCs w:val="11"/>
              </w:rPr>
            </w:pPr>
          </w:p>
        </w:tc>
        <w:tc>
          <w:tcPr>
            <w:tcW w:w="1760" w:type="dxa"/>
            <w:vMerge w:val="continue"/>
            <w:tcBorders>
              <w:right w:val="single" w:color="00000A" w:sz="8" w:space="0"/>
            </w:tcBorders>
            <w:shd w:val="clear" w:color="auto" w:fill="auto"/>
            <w:vAlign w:val="bottom"/>
          </w:tcPr>
          <w:p>
            <w:pPr>
              <w:rPr>
                <w:sz w:val="11"/>
                <w:szCs w:val="11"/>
              </w:rPr>
            </w:pPr>
          </w:p>
        </w:tc>
        <w:tc>
          <w:tcPr>
            <w:tcW w:w="1399" w:type="dxa"/>
            <w:vMerge w:val="restart"/>
            <w:tcBorders>
              <w:right w:val="single" w:color="00000A" w:sz="8" w:space="0"/>
            </w:tcBorders>
            <w:shd w:val="clear" w:color="auto" w:fill="auto"/>
            <w:vAlign w:val="bottom"/>
          </w:tcPr>
          <w:p>
            <w:pPr>
              <w:jc w:val="center"/>
              <w:rPr>
                <w:rFonts w:eastAsia="Times New Roman"/>
                <w:b/>
                <w:bCs/>
                <w:w w:val="97"/>
              </w:rPr>
            </w:pPr>
            <w:r>
              <w:rPr>
                <w:rFonts w:eastAsia="Times New Roman"/>
                <w:b/>
                <w:bCs/>
              </w:rPr>
              <w:t>ГП СП</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b/>
                <w:bCs/>
                <w:w w:val="97"/>
              </w:rPr>
              <w:t>ДПТ</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760" w:type="dxa"/>
            <w:tcBorders>
              <w:bottom w:val="single" w:color="00000A" w:sz="8" w:space="0"/>
              <w:right w:val="single" w:color="00000A" w:sz="8" w:space="0"/>
            </w:tcBorders>
            <w:shd w:val="clear" w:color="auto" w:fill="auto"/>
            <w:vAlign w:val="bottom"/>
          </w:tcPr>
          <w:p>
            <w:pPr>
              <w:rPr>
                <w:sz w:val="12"/>
                <w:szCs w:val="12"/>
              </w:rPr>
            </w:pPr>
          </w:p>
        </w:tc>
        <w:tc>
          <w:tcPr>
            <w:tcW w:w="1399" w:type="dxa"/>
            <w:vMerge w:val="continue"/>
            <w:tcBorders>
              <w:bottom w:val="single" w:color="00000A" w:sz="8" w:space="0"/>
              <w:right w:val="single" w:color="00000A" w:sz="8" w:space="0"/>
            </w:tcBorders>
            <w:shd w:val="clear" w:color="auto" w:fill="auto"/>
            <w:vAlign w:val="bottom"/>
          </w:tcPr>
          <w:p>
            <w:pPr>
              <w:rPr>
                <w:sz w:val="12"/>
                <w:szCs w:val="12"/>
              </w:rPr>
            </w:pPr>
          </w:p>
        </w:tc>
        <w:tc>
          <w:tcPr>
            <w:tcW w:w="1140" w:type="dxa"/>
            <w:vMerge w:val="continue"/>
            <w:tcBorders>
              <w:bottom w:val="single" w:color="00000A" w:sz="8" w:space="0"/>
              <w:right w:val="single" w:color="00000A" w:sz="8" w:space="0"/>
            </w:tcBorders>
            <w:shd w:val="clear" w:color="auto" w:fill="auto"/>
            <w:vAlign w:val="bottom"/>
          </w:tcPr>
          <w:p>
            <w:pPr>
              <w:rPr>
                <w:sz w:val="12"/>
                <w:szCs w:val="1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spacing w:line="214" w:lineRule="exact"/>
              <w:jc w:val="center"/>
              <w:rPr>
                <w:sz w:val="18"/>
                <w:szCs w:val="18"/>
              </w:rPr>
            </w:pPr>
            <w:r>
              <w:rPr>
                <w:rFonts w:eastAsia="Times New Roman"/>
              </w:rPr>
              <w:t>объект /</w:t>
            </w:r>
          </w:p>
        </w:tc>
        <w:tc>
          <w:tcPr>
            <w:tcW w:w="1399" w:type="dxa"/>
            <w:tcBorders>
              <w:right w:val="single" w:color="00000A" w:sz="8" w:space="0"/>
            </w:tcBorders>
            <w:shd w:val="clear" w:color="auto" w:fill="auto"/>
            <w:vAlign w:val="bottom"/>
          </w:tcPr>
          <w:p>
            <w:pPr>
              <w:rPr>
                <w:sz w:val="18"/>
                <w:szCs w:val="18"/>
              </w:rPr>
            </w:pPr>
          </w:p>
        </w:tc>
        <w:tc>
          <w:tcPr>
            <w:tcW w:w="114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320"/>
              <w:rPr>
                <w:rFonts w:eastAsia="Times New Roman"/>
              </w:rPr>
            </w:pPr>
            <w:r>
              <w:rPr>
                <w:rFonts w:eastAsia="Times New Roman"/>
              </w:rPr>
              <w:t>обеспеченности объектов транспортного обслуживания</w:t>
            </w:r>
          </w:p>
        </w:tc>
        <w:tc>
          <w:tcPr>
            <w:tcW w:w="1760" w:type="dxa"/>
            <w:tcBorders>
              <w:right w:val="single" w:color="00000A" w:sz="8" w:space="0"/>
            </w:tcBorders>
            <w:shd w:val="clear" w:color="auto" w:fill="auto"/>
            <w:vAlign w:val="bottom"/>
          </w:tcPr>
          <w:p>
            <w:pPr>
              <w:jc w:val="center"/>
              <w:rPr>
                <w:rFonts w:eastAsia="Times New Roman"/>
                <w:w w:val="96"/>
              </w:rPr>
            </w:pPr>
            <w:r>
              <w:rPr>
                <w:rFonts w:eastAsia="Times New Roman"/>
              </w:rPr>
              <w:t>населенный</w:t>
            </w:r>
          </w:p>
        </w:tc>
        <w:tc>
          <w:tcPr>
            <w:tcW w:w="1399" w:type="dxa"/>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320"/>
              <w:rPr>
                <w:rFonts w:eastAsia="Times New Roman"/>
              </w:rPr>
            </w:pPr>
            <w:r>
              <w:rPr>
                <w:rFonts w:eastAsia="Times New Roman"/>
              </w:rPr>
              <w:t>населения в границах сельских поселений</w:t>
            </w:r>
          </w:p>
        </w:tc>
        <w:tc>
          <w:tcPr>
            <w:tcW w:w="1760" w:type="dxa"/>
            <w:tcBorders>
              <w:bottom w:val="single" w:color="00000A" w:sz="8" w:space="0"/>
              <w:right w:val="single" w:color="00000A" w:sz="8" w:space="0"/>
            </w:tcBorders>
            <w:shd w:val="clear" w:color="auto" w:fill="auto"/>
            <w:vAlign w:val="bottom"/>
          </w:tcPr>
          <w:p>
            <w:pPr>
              <w:jc w:val="center"/>
              <w:rPr>
                <w:sz w:val="23"/>
                <w:szCs w:val="23"/>
              </w:rPr>
            </w:pPr>
            <w:r>
              <w:rPr>
                <w:rFonts w:eastAsia="Times New Roman"/>
              </w:rPr>
              <w:t>пункт</w:t>
            </w:r>
          </w:p>
        </w:tc>
        <w:tc>
          <w:tcPr>
            <w:tcW w:w="1399" w:type="dxa"/>
            <w:tcBorders>
              <w:bottom w:val="single" w:color="00000A" w:sz="8" w:space="0"/>
              <w:right w:val="single" w:color="00000A" w:sz="8" w:space="0"/>
            </w:tcBorders>
            <w:shd w:val="clear" w:color="auto" w:fill="auto"/>
            <w:vAlign w:val="bottom"/>
          </w:tcPr>
          <w:p>
            <w:pPr>
              <w:rPr>
                <w:sz w:val="23"/>
                <w:szCs w:val="23"/>
              </w:rPr>
            </w:pPr>
          </w:p>
        </w:tc>
        <w:tc>
          <w:tcPr>
            <w:tcW w:w="114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 расчетные показатели максимально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320"/>
              <w:rPr>
                <w:rFonts w:eastAsia="Times New Roman"/>
              </w:rPr>
            </w:pPr>
            <w:r>
              <w:rPr>
                <w:rFonts w:eastAsia="Times New Roman"/>
              </w:rPr>
              <w:t>территориальной доступности объектов транспортного</w:t>
            </w:r>
          </w:p>
        </w:tc>
        <w:tc>
          <w:tcPr>
            <w:tcW w:w="176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м</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320"/>
              <w:rPr>
                <w:sz w:val="14"/>
                <w:szCs w:val="14"/>
              </w:rPr>
            </w:pPr>
            <w:r>
              <w:rPr>
                <w:rFonts w:eastAsia="Times New Roman"/>
              </w:rPr>
              <w:t>обслуживания населения в границах сельских</w:t>
            </w:r>
          </w:p>
        </w:tc>
        <w:tc>
          <w:tcPr>
            <w:tcW w:w="1760" w:type="dxa"/>
            <w:vMerge w:val="continue"/>
            <w:tcBorders>
              <w:right w:val="single" w:color="00000A" w:sz="8" w:space="0"/>
            </w:tcBorders>
            <w:shd w:val="clear" w:color="auto" w:fill="auto"/>
            <w:vAlign w:val="bottom"/>
          </w:tcPr>
          <w:p>
            <w:pPr>
              <w:rPr>
                <w:sz w:val="14"/>
                <w:szCs w:val="14"/>
              </w:rPr>
            </w:pPr>
          </w:p>
        </w:tc>
        <w:tc>
          <w:tcPr>
            <w:tcW w:w="1399" w:type="dxa"/>
            <w:vMerge w:val="continue"/>
            <w:tcBorders>
              <w:right w:val="single" w:color="00000A" w:sz="8" w:space="0"/>
            </w:tcBorders>
            <w:shd w:val="clear" w:color="auto" w:fill="auto"/>
            <w:vAlign w:val="bottom"/>
          </w:tcPr>
          <w:p>
            <w:pPr>
              <w:rPr>
                <w:sz w:val="14"/>
                <w:szCs w:val="14"/>
              </w:rPr>
            </w:pPr>
          </w:p>
        </w:tc>
        <w:tc>
          <w:tcPr>
            <w:tcW w:w="114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59" w:type="dxa"/>
            <w:vMerge w:val="continue"/>
            <w:tcBorders>
              <w:left w:val="single" w:color="00000A" w:sz="8" w:space="0"/>
              <w:right w:val="single" w:color="00000A" w:sz="8" w:space="0"/>
            </w:tcBorders>
            <w:shd w:val="clear" w:color="auto" w:fill="auto"/>
            <w:vAlign w:val="bottom"/>
          </w:tcPr>
          <w:p>
            <w:pPr>
              <w:rPr>
                <w:sz w:val="8"/>
                <w:szCs w:val="8"/>
              </w:rPr>
            </w:pPr>
          </w:p>
        </w:tc>
        <w:tc>
          <w:tcPr>
            <w:tcW w:w="1760" w:type="dxa"/>
            <w:tcBorders>
              <w:right w:val="single" w:color="00000A" w:sz="8" w:space="0"/>
            </w:tcBorders>
            <w:shd w:val="clear" w:color="auto" w:fill="auto"/>
            <w:vAlign w:val="bottom"/>
          </w:tcPr>
          <w:p>
            <w:pPr>
              <w:rPr>
                <w:sz w:val="8"/>
                <w:szCs w:val="8"/>
              </w:rPr>
            </w:pPr>
          </w:p>
        </w:tc>
        <w:tc>
          <w:tcPr>
            <w:tcW w:w="1399" w:type="dxa"/>
            <w:tcBorders>
              <w:right w:val="single" w:color="00000A" w:sz="8" w:space="0"/>
            </w:tcBorders>
            <w:shd w:val="clear" w:color="auto" w:fill="auto"/>
            <w:vAlign w:val="bottom"/>
          </w:tcPr>
          <w:p>
            <w:pPr>
              <w:rPr>
                <w:sz w:val="8"/>
                <w:szCs w:val="8"/>
              </w:rPr>
            </w:pPr>
          </w:p>
        </w:tc>
        <w:tc>
          <w:tcPr>
            <w:tcW w:w="1140" w:type="dxa"/>
            <w:tcBorders>
              <w:right w:val="single" w:color="00000A" w:sz="8" w:space="0"/>
            </w:tcBorders>
            <w:shd w:val="clear" w:color="auto" w:fill="auto"/>
            <w:vAlign w:val="bottom"/>
          </w:tcPr>
          <w:p>
            <w:pPr>
              <w:rPr>
                <w:sz w:val="8"/>
                <w:szCs w:val="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320"/>
              <w:rPr>
                <w:sz w:val="23"/>
                <w:szCs w:val="23"/>
              </w:rPr>
            </w:pPr>
            <w:r>
              <w:rPr>
                <w:rFonts w:eastAsia="Times New Roman"/>
              </w:rPr>
              <w:t>поселений</w:t>
            </w:r>
          </w:p>
        </w:tc>
        <w:tc>
          <w:tcPr>
            <w:tcW w:w="1760" w:type="dxa"/>
            <w:tcBorders>
              <w:bottom w:val="single" w:color="00000A" w:sz="8" w:space="0"/>
              <w:right w:val="single" w:color="00000A" w:sz="8" w:space="0"/>
            </w:tcBorders>
            <w:shd w:val="clear" w:color="auto" w:fill="auto"/>
            <w:vAlign w:val="bottom"/>
          </w:tcPr>
          <w:p>
            <w:pPr>
              <w:rPr>
                <w:sz w:val="23"/>
                <w:szCs w:val="23"/>
              </w:rPr>
            </w:pPr>
          </w:p>
        </w:tc>
        <w:tc>
          <w:tcPr>
            <w:tcW w:w="1399" w:type="dxa"/>
            <w:tcBorders>
              <w:bottom w:val="single" w:color="00000A" w:sz="8" w:space="0"/>
              <w:right w:val="single" w:color="00000A" w:sz="8" w:space="0"/>
            </w:tcBorders>
            <w:shd w:val="clear" w:color="auto" w:fill="auto"/>
            <w:vAlign w:val="bottom"/>
          </w:tcPr>
          <w:p>
            <w:pPr>
              <w:rPr>
                <w:sz w:val="23"/>
                <w:szCs w:val="23"/>
              </w:rPr>
            </w:pPr>
          </w:p>
        </w:tc>
        <w:tc>
          <w:tcPr>
            <w:tcW w:w="114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9"/>
              </w:rPr>
            </w:pPr>
            <w:r>
              <w:rPr>
                <w:rFonts w:eastAsia="Times New Roman"/>
              </w:rPr>
              <w:t>Нормативные параметры и расчетные показатели</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w w:val="99"/>
              </w:rPr>
              <w:t>по таблице 9.2.2</w:t>
            </w:r>
          </w:p>
        </w:tc>
        <w:tc>
          <w:tcPr>
            <w:tcW w:w="1399"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градостроительного проектирования остановочных</w:t>
            </w:r>
          </w:p>
        </w:tc>
        <w:tc>
          <w:tcPr>
            <w:tcW w:w="1760" w:type="dxa"/>
            <w:vMerge w:val="continue"/>
            <w:tcBorders>
              <w:right w:val="single" w:color="00000A" w:sz="8" w:space="0"/>
            </w:tcBorders>
            <w:shd w:val="clear" w:color="auto" w:fill="auto"/>
            <w:vAlign w:val="bottom"/>
          </w:tcPr>
          <w:p>
            <w:pPr>
              <w:rPr>
                <w:sz w:val="21"/>
                <w:szCs w:val="21"/>
              </w:rPr>
            </w:pP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пунктов на линиях общественного пассажирского</w:t>
            </w:r>
          </w:p>
        </w:tc>
        <w:tc>
          <w:tcPr>
            <w:tcW w:w="1760" w:type="dxa"/>
            <w:vMerge w:val="restart"/>
            <w:tcBorders>
              <w:right w:val="single" w:color="00000A" w:sz="8" w:space="0"/>
            </w:tcBorders>
            <w:shd w:val="clear" w:color="auto" w:fill="auto"/>
            <w:vAlign w:val="bottom"/>
          </w:tcPr>
          <w:p>
            <w:pPr>
              <w:jc w:val="center"/>
              <w:rPr>
                <w:sz w:val="14"/>
                <w:szCs w:val="14"/>
              </w:rPr>
            </w:pPr>
            <w:r>
              <w:rPr>
                <w:rFonts w:eastAsia="Times New Roman"/>
              </w:rPr>
              <w:t>нормативов</w:t>
            </w:r>
          </w:p>
        </w:tc>
        <w:tc>
          <w:tcPr>
            <w:tcW w:w="1399" w:type="dxa"/>
            <w:vMerge w:val="continue"/>
            <w:tcBorders>
              <w:right w:val="single" w:color="00000A" w:sz="8" w:space="0"/>
            </w:tcBorders>
            <w:shd w:val="clear" w:color="auto" w:fill="auto"/>
            <w:vAlign w:val="bottom"/>
          </w:tcPr>
          <w:p>
            <w:pPr>
              <w:rPr>
                <w:sz w:val="14"/>
                <w:szCs w:val="14"/>
              </w:rPr>
            </w:pPr>
          </w:p>
        </w:tc>
        <w:tc>
          <w:tcPr>
            <w:tcW w:w="114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59" w:type="dxa"/>
            <w:vMerge w:val="continue"/>
            <w:tcBorders>
              <w:left w:val="single" w:color="00000A" w:sz="8" w:space="0"/>
              <w:right w:val="single" w:color="00000A" w:sz="8" w:space="0"/>
            </w:tcBorders>
            <w:shd w:val="clear" w:color="auto" w:fill="auto"/>
            <w:vAlign w:val="bottom"/>
          </w:tcPr>
          <w:p>
            <w:pPr>
              <w:rPr>
                <w:sz w:val="8"/>
                <w:szCs w:val="8"/>
              </w:rPr>
            </w:pPr>
          </w:p>
        </w:tc>
        <w:tc>
          <w:tcPr>
            <w:tcW w:w="1760" w:type="dxa"/>
            <w:vMerge w:val="continue"/>
            <w:tcBorders>
              <w:right w:val="single" w:color="00000A" w:sz="8" w:space="0"/>
            </w:tcBorders>
            <w:shd w:val="clear" w:color="auto" w:fill="auto"/>
            <w:vAlign w:val="bottom"/>
          </w:tcPr>
          <w:p>
            <w:pPr>
              <w:rPr>
                <w:sz w:val="8"/>
                <w:szCs w:val="8"/>
              </w:rPr>
            </w:pPr>
          </w:p>
        </w:tc>
        <w:tc>
          <w:tcPr>
            <w:tcW w:w="1399" w:type="dxa"/>
            <w:tcBorders>
              <w:right w:val="single" w:color="00000A" w:sz="8" w:space="0"/>
            </w:tcBorders>
            <w:shd w:val="clear" w:color="auto" w:fill="auto"/>
            <w:vAlign w:val="bottom"/>
          </w:tcPr>
          <w:p>
            <w:pPr>
              <w:rPr>
                <w:sz w:val="8"/>
                <w:szCs w:val="8"/>
              </w:rPr>
            </w:pPr>
          </w:p>
        </w:tc>
        <w:tc>
          <w:tcPr>
            <w:tcW w:w="1140" w:type="dxa"/>
            <w:tcBorders>
              <w:right w:val="single" w:color="00000A" w:sz="8" w:space="0"/>
            </w:tcBorders>
            <w:shd w:val="clear" w:color="auto" w:fill="auto"/>
            <w:vAlign w:val="bottom"/>
          </w:tcPr>
          <w:p>
            <w:pPr>
              <w:rPr>
                <w:sz w:val="8"/>
                <w:szCs w:val="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транспорта (автобусных остановок)</w:t>
            </w:r>
          </w:p>
        </w:tc>
        <w:tc>
          <w:tcPr>
            <w:tcW w:w="1760" w:type="dxa"/>
            <w:tcBorders>
              <w:bottom w:val="single" w:color="00000A" w:sz="8" w:space="0"/>
              <w:right w:val="single" w:color="00000A" w:sz="8" w:space="0"/>
            </w:tcBorders>
            <w:shd w:val="clear" w:color="auto" w:fill="auto"/>
            <w:vAlign w:val="bottom"/>
          </w:tcPr>
          <w:p>
            <w:pPr>
              <w:rPr>
                <w:sz w:val="23"/>
                <w:szCs w:val="23"/>
              </w:rPr>
            </w:pPr>
          </w:p>
        </w:tc>
        <w:tc>
          <w:tcPr>
            <w:tcW w:w="1399" w:type="dxa"/>
            <w:tcBorders>
              <w:bottom w:val="single" w:color="00000A" w:sz="8" w:space="0"/>
              <w:right w:val="single" w:color="00000A" w:sz="8" w:space="0"/>
            </w:tcBorders>
            <w:shd w:val="clear" w:color="auto" w:fill="auto"/>
            <w:vAlign w:val="bottom"/>
          </w:tcPr>
          <w:p>
            <w:pPr>
              <w:rPr>
                <w:sz w:val="23"/>
                <w:szCs w:val="23"/>
              </w:rPr>
            </w:pPr>
          </w:p>
        </w:tc>
        <w:tc>
          <w:tcPr>
            <w:tcW w:w="114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Нормативные параметры и расчетные показатели</w:t>
            </w:r>
          </w:p>
        </w:tc>
        <w:tc>
          <w:tcPr>
            <w:tcW w:w="176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градостроительного проектирования отстойно-</w:t>
            </w:r>
          </w:p>
        </w:tc>
        <w:tc>
          <w:tcPr>
            <w:tcW w:w="1760" w:type="dxa"/>
            <w:tcBorders>
              <w:right w:val="single" w:color="00000A" w:sz="8" w:space="0"/>
            </w:tcBorders>
            <w:shd w:val="clear" w:color="auto" w:fill="auto"/>
            <w:vAlign w:val="bottom"/>
          </w:tcPr>
          <w:p>
            <w:pPr>
              <w:spacing w:line="249" w:lineRule="exact"/>
              <w:jc w:val="center"/>
              <w:rPr>
                <w:sz w:val="21"/>
                <w:szCs w:val="21"/>
              </w:rPr>
            </w:pPr>
            <w:r>
              <w:rPr>
                <w:rFonts w:eastAsia="Times New Roman"/>
              </w:rPr>
              <w:t>м</w:t>
            </w:r>
          </w:p>
        </w:tc>
        <w:tc>
          <w:tcPr>
            <w:tcW w:w="1399" w:type="dxa"/>
            <w:tcBorders>
              <w:right w:val="single" w:color="00000A" w:sz="8" w:space="0"/>
            </w:tcBorders>
            <w:shd w:val="clear" w:color="auto" w:fill="auto"/>
            <w:vAlign w:val="bottom"/>
          </w:tcPr>
          <w:p>
            <w:pPr>
              <w:rPr>
                <w:sz w:val="21"/>
                <w:szCs w:val="21"/>
              </w:rPr>
            </w:pPr>
          </w:p>
        </w:tc>
        <w:tc>
          <w:tcPr>
            <w:tcW w:w="1140"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разворотных площадок для автобусов</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2" w:hRule="atLeast"/>
        </w:trPr>
        <w:tc>
          <w:tcPr>
            <w:tcW w:w="5759" w:type="dxa"/>
            <w:tcBorders>
              <w:left w:val="single" w:color="00000A" w:sz="8" w:space="0"/>
              <w:right w:val="single" w:color="00000A" w:sz="8" w:space="0"/>
            </w:tcBorders>
            <w:shd w:val="clear" w:color="auto" w:fill="auto"/>
            <w:vAlign w:val="bottom"/>
          </w:tcPr>
          <w:p>
            <w:pPr>
              <w:spacing w:line="242" w:lineRule="exact"/>
              <w:ind w:left="120"/>
              <w:rPr>
                <w:sz w:val="21"/>
                <w:szCs w:val="21"/>
              </w:rPr>
            </w:pPr>
            <w:r>
              <w:rPr>
                <w:rFonts w:eastAsia="Times New Roman"/>
                <w:b/>
                <w:bCs/>
                <w:i/>
                <w:iCs/>
              </w:rPr>
              <w:t>Автомобильные стоянки в границах населенных</w:t>
            </w:r>
          </w:p>
        </w:tc>
        <w:tc>
          <w:tcPr>
            <w:tcW w:w="176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14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3" w:hRule="atLeast"/>
        </w:trPr>
        <w:tc>
          <w:tcPr>
            <w:tcW w:w="5759" w:type="dxa"/>
            <w:tcBorders>
              <w:left w:val="single" w:color="00000A" w:sz="8" w:space="0"/>
              <w:right w:val="single" w:color="00000A" w:sz="8" w:space="0"/>
            </w:tcBorders>
            <w:shd w:val="clear" w:color="auto" w:fill="auto"/>
            <w:vAlign w:val="bottom"/>
          </w:tcPr>
          <w:p>
            <w:pPr>
              <w:ind w:left="120"/>
              <w:rPr>
                <w:sz w:val="24"/>
                <w:szCs w:val="24"/>
              </w:rPr>
            </w:pPr>
            <w:r>
              <w:rPr>
                <w:rFonts w:eastAsia="Times New Roman"/>
                <w:b/>
                <w:bCs/>
                <w:i/>
                <w:iCs/>
              </w:rPr>
              <w:t>пунктов сельских поселений</w:t>
            </w:r>
          </w:p>
        </w:tc>
        <w:tc>
          <w:tcPr>
            <w:tcW w:w="1760" w:type="dxa"/>
            <w:tcBorders>
              <w:right w:val="single" w:color="00000A" w:sz="8" w:space="0"/>
            </w:tcBorders>
            <w:shd w:val="clear" w:color="auto" w:fill="auto"/>
            <w:vAlign w:val="bottom"/>
          </w:tcPr>
          <w:p>
            <w:pPr>
              <w:rPr>
                <w:sz w:val="24"/>
                <w:szCs w:val="24"/>
              </w:rPr>
            </w:pPr>
          </w:p>
        </w:tc>
        <w:tc>
          <w:tcPr>
            <w:tcW w:w="1399" w:type="dxa"/>
            <w:tcBorders>
              <w:right w:val="single" w:color="00000A" w:sz="8" w:space="0"/>
            </w:tcBorders>
            <w:shd w:val="clear" w:color="auto" w:fill="auto"/>
            <w:vAlign w:val="bottom"/>
          </w:tcPr>
          <w:p>
            <w:pPr>
              <w:rPr>
                <w:sz w:val="24"/>
                <w:szCs w:val="24"/>
              </w:rPr>
            </w:pPr>
          </w:p>
        </w:tc>
        <w:tc>
          <w:tcPr>
            <w:tcW w:w="1140" w:type="dxa"/>
            <w:tcBorders>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0" w:lineRule="exact"/>
              <w:rPr>
                <w:sz w:val="1"/>
                <w:szCs w:val="1"/>
              </w:rPr>
            </w:pPr>
          </w:p>
        </w:tc>
        <w:tc>
          <w:tcPr>
            <w:tcW w:w="1760"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1399"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1140"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Расчетные показатели минимально допустимого уровня</w:t>
            </w:r>
          </w:p>
        </w:tc>
        <w:tc>
          <w:tcPr>
            <w:tcW w:w="1760" w:type="dxa"/>
            <w:shd w:val="clear" w:color="auto" w:fill="auto"/>
            <w:vAlign w:val="bottom"/>
          </w:tcPr>
          <w:p>
            <w:pPr>
              <w:rPr>
                <w:sz w:val="18"/>
                <w:szCs w:val="18"/>
              </w:rPr>
            </w:pPr>
          </w:p>
        </w:tc>
        <w:tc>
          <w:tcPr>
            <w:tcW w:w="1399" w:type="dxa"/>
            <w:shd w:val="clear" w:color="auto" w:fill="auto"/>
            <w:vAlign w:val="bottom"/>
          </w:tcPr>
          <w:p>
            <w:pPr>
              <w:rPr>
                <w:sz w:val="18"/>
                <w:szCs w:val="18"/>
              </w:rPr>
            </w:pPr>
          </w:p>
        </w:tc>
        <w:tc>
          <w:tcPr>
            <w:tcW w:w="114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обеспеченности и максимально допустимого уровня</w:t>
            </w:r>
          </w:p>
        </w:tc>
        <w:tc>
          <w:tcPr>
            <w:tcW w:w="1760" w:type="dxa"/>
            <w:shd w:val="clear" w:color="auto" w:fill="auto"/>
            <w:vAlign w:val="bottom"/>
          </w:tcPr>
          <w:p/>
        </w:tc>
        <w:tc>
          <w:tcPr>
            <w:tcW w:w="1399" w:type="dxa"/>
            <w:shd w:val="clear" w:color="auto" w:fill="auto"/>
            <w:vAlign w:val="bottom"/>
          </w:tcPr>
          <w:p/>
        </w:tc>
        <w:tc>
          <w:tcPr>
            <w:tcW w:w="114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территориальной доступности объектов для постоянного</w:t>
            </w:r>
          </w:p>
        </w:tc>
        <w:tc>
          <w:tcPr>
            <w:tcW w:w="3159" w:type="dxa"/>
            <w:gridSpan w:val="2"/>
            <w:vMerge w:val="restart"/>
            <w:shd w:val="clear" w:color="auto" w:fill="auto"/>
            <w:vAlign w:val="bottom"/>
          </w:tcPr>
          <w:p>
            <w:pPr>
              <w:ind w:left="1380"/>
              <w:rPr>
                <w:sz w:val="21"/>
                <w:szCs w:val="21"/>
              </w:rPr>
            </w:pPr>
            <w:r>
              <w:rPr>
                <w:rFonts w:eastAsia="Times New Roman"/>
              </w:rPr>
              <w:t>не нормируются</w:t>
            </w:r>
          </w:p>
        </w:tc>
        <w:tc>
          <w:tcPr>
            <w:tcW w:w="114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120"/>
              <w:rPr>
                <w:sz w:val="14"/>
                <w:szCs w:val="14"/>
              </w:rPr>
            </w:pPr>
            <w:r>
              <w:rPr>
                <w:rFonts w:eastAsia="Times New Roman"/>
              </w:rPr>
              <w:t>хранения легковых автомобилей, принадлежащих</w:t>
            </w:r>
          </w:p>
        </w:tc>
        <w:tc>
          <w:tcPr>
            <w:tcW w:w="3159" w:type="dxa"/>
            <w:gridSpan w:val="2"/>
            <w:vMerge w:val="continue"/>
            <w:shd w:val="clear" w:color="auto" w:fill="auto"/>
            <w:vAlign w:val="bottom"/>
          </w:tcPr>
          <w:p>
            <w:pPr>
              <w:rPr>
                <w:sz w:val="14"/>
                <w:szCs w:val="14"/>
              </w:rPr>
            </w:pPr>
          </w:p>
        </w:tc>
        <w:tc>
          <w:tcPr>
            <w:tcW w:w="114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59" w:type="dxa"/>
            <w:vMerge w:val="continue"/>
            <w:tcBorders>
              <w:left w:val="single" w:color="00000A" w:sz="8" w:space="0"/>
              <w:right w:val="single" w:color="00000A" w:sz="8" w:space="0"/>
            </w:tcBorders>
            <w:shd w:val="clear" w:color="auto" w:fill="auto"/>
            <w:vAlign w:val="bottom"/>
          </w:tcPr>
          <w:p>
            <w:pPr>
              <w:rPr>
                <w:sz w:val="8"/>
                <w:szCs w:val="8"/>
              </w:rPr>
            </w:pPr>
          </w:p>
        </w:tc>
        <w:tc>
          <w:tcPr>
            <w:tcW w:w="1760" w:type="dxa"/>
            <w:shd w:val="clear" w:color="auto" w:fill="auto"/>
            <w:vAlign w:val="bottom"/>
          </w:tcPr>
          <w:p>
            <w:pPr>
              <w:rPr>
                <w:sz w:val="8"/>
                <w:szCs w:val="8"/>
              </w:rPr>
            </w:pPr>
          </w:p>
        </w:tc>
        <w:tc>
          <w:tcPr>
            <w:tcW w:w="1399" w:type="dxa"/>
            <w:shd w:val="clear" w:color="auto" w:fill="auto"/>
            <w:vAlign w:val="bottom"/>
          </w:tcPr>
          <w:p>
            <w:pPr>
              <w:rPr>
                <w:sz w:val="8"/>
                <w:szCs w:val="8"/>
              </w:rPr>
            </w:pPr>
          </w:p>
        </w:tc>
        <w:tc>
          <w:tcPr>
            <w:tcW w:w="1140" w:type="dxa"/>
            <w:tcBorders>
              <w:right w:val="single" w:color="00000A" w:sz="8" w:space="0"/>
            </w:tcBorders>
            <w:shd w:val="clear" w:color="auto" w:fill="auto"/>
            <w:vAlign w:val="bottom"/>
          </w:tcPr>
          <w:p>
            <w:pPr>
              <w:rPr>
                <w:sz w:val="8"/>
                <w:szCs w:val="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гражданам, на территории индивидуальной жилой</w:t>
            </w:r>
          </w:p>
        </w:tc>
        <w:tc>
          <w:tcPr>
            <w:tcW w:w="1760" w:type="dxa"/>
            <w:shd w:val="clear" w:color="auto" w:fill="auto"/>
            <w:vAlign w:val="bottom"/>
          </w:tcPr>
          <w:p>
            <w:pPr>
              <w:rPr>
                <w:sz w:val="21"/>
                <w:szCs w:val="21"/>
              </w:rPr>
            </w:pPr>
          </w:p>
        </w:tc>
        <w:tc>
          <w:tcPr>
            <w:tcW w:w="1399" w:type="dxa"/>
            <w:shd w:val="clear" w:color="auto" w:fill="auto"/>
            <w:vAlign w:val="bottom"/>
          </w:tcPr>
          <w:p>
            <w:pPr>
              <w:rPr>
                <w:sz w:val="21"/>
                <w:szCs w:val="21"/>
              </w:rPr>
            </w:pPr>
          </w:p>
        </w:tc>
        <w:tc>
          <w:tcPr>
            <w:tcW w:w="114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застройки</w:t>
            </w:r>
          </w:p>
        </w:tc>
        <w:tc>
          <w:tcPr>
            <w:tcW w:w="1760" w:type="dxa"/>
            <w:tcBorders>
              <w:bottom w:val="single" w:color="00000A" w:sz="8" w:space="0"/>
            </w:tcBorders>
            <w:shd w:val="clear" w:color="auto" w:fill="auto"/>
            <w:vAlign w:val="bottom"/>
          </w:tcPr>
          <w:p>
            <w:pPr>
              <w:rPr>
                <w:sz w:val="24"/>
                <w:szCs w:val="24"/>
              </w:rPr>
            </w:pPr>
          </w:p>
        </w:tc>
        <w:tc>
          <w:tcPr>
            <w:tcW w:w="1399" w:type="dxa"/>
            <w:tcBorders>
              <w:bottom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обеспеченности и максимально допустимого уровня</w:t>
            </w:r>
          </w:p>
        </w:tc>
        <w:tc>
          <w:tcPr>
            <w:tcW w:w="176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14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территориальной доступности объектов для постоянного</w:t>
            </w:r>
          </w:p>
        </w:tc>
        <w:tc>
          <w:tcPr>
            <w:tcW w:w="176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4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хранения легковых автомобилей, принадлежащих</w:t>
            </w:r>
          </w:p>
        </w:tc>
        <w:tc>
          <w:tcPr>
            <w:tcW w:w="176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4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гражданам, на территории многоквартирной жилой</w:t>
            </w:r>
          </w:p>
        </w:tc>
        <w:tc>
          <w:tcPr>
            <w:tcW w:w="176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14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застройки:</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 уровень обеспеченности объектами для постоянного</w:t>
            </w:r>
          </w:p>
        </w:tc>
        <w:tc>
          <w:tcPr>
            <w:tcW w:w="176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хранения легковых автомобилей, принадлежащих</w:t>
            </w:r>
          </w:p>
        </w:tc>
        <w:tc>
          <w:tcPr>
            <w:tcW w:w="1760" w:type="dxa"/>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399" w:type="dxa"/>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3"/>
                <w:szCs w:val="23"/>
              </w:rPr>
            </w:pPr>
            <w:r>
              <w:rPr>
                <w:rFonts w:eastAsia="Times New Roman"/>
              </w:rPr>
              <w:t>гражданам</w:t>
            </w:r>
          </w:p>
        </w:tc>
        <w:tc>
          <w:tcPr>
            <w:tcW w:w="1760" w:type="dxa"/>
            <w:tcBorders>
              <w:bottom w:val="single" w:color="00000A" w:sz="8" w:space="0"/>
              <w:right w:val="single" w:color="00000A" w:sz="8" w:space="0"/>
            </w:tcBorders>
            <w:shd w:val="clear" w:color="auto" w:fill="auto"/>
            <w:vAlign w:val="bottom"/>
          </w:tcPr>
          <w:p>
            <w:pPr>
              <w:rPr>
                <w:sz w:val="23"/>
                <w:szCs w:val="23"/>
              </w:rPr>
            </w:pPr>
          </w:p>
        </w:tc>
        <w:tc>
          <w:tcPr>
            <w:tcW w:w="1399" w:type="dxa"/>
            <w:tcBorders>
              <w:bottom w:val="single" w:color="00000A" w:sz="8" w:space="0"/>
              <w:right w:val="single" w:color="00000A" w:sz="8" w:space="0"/>
            </w:tcBorders>
            <w:shd w:val="clear" w:color="auto" w:fill="auto"/>
            <w:vAlign w:val="bottom"/>
          </w:tcPr>
          <w:p>
            <w:pPr>
              <w:rPr>
                <w:sz w:val="23"/>
                <w:szCs w:val="23"/>
              </w:rPr>
            </w:pPr>
          </w:p>
        </w:tc>
        <w:tc>
          <w:tcPr>
            <w:tcW w:w="114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w w:val="99"/>
              </w:rPr>
            </w:pPr>
            <w:r>
              <w:rPr>
                <w:rFonts w:eastAsia="Times New Roman"/>
              </w:rPr>
              <w:t>обеспеченности местами организованного (постоянного)</w:t>
            </w:r>
          </w:p>
        </w:tc>
        <w:tc>
          <w:tcPr>
            <w:tcW w:w="1760" w:type="dxa"/>
            <w:tcBorders>
              <w:right w:val="single" w:color="00000A" w:sz="8" w:space="0"/>
            </w:tcBorders>
            <w:shd w:val="clear" w:color="auto" w:fill="auto"/>
            <w:vAlign w:val="bottom"/>
          </w:tcPr>
          <w:p>
            <w:pPr>
              <w:jc w:val="center"/>
              <w:rPr>
                <w:rFonts w:eastAsia="Times New Roman"/>
                <w:w w:val="96"/>
              </w:rPr>
            </w:pPr>
            <w:r>
              <w:rPr>
                <w:rFonts w:eastAsia="Times New Roman"/>
                <w:w w:val="99"/>
              </w:rPr>
              <w:t>машино-мест /</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хранения легковых автомобилей, принадлежащих</w:t>
            </w:r>
          </w:p>
        </w:tc>
        <w:tc>
          <w:tcPr>
            <w:tcW w:w="1760" w:type="dxa"/>
            <w:vMerge w:val="restart"/>
            <w:tcBorders>
              <w:right w:val="single" w:color="00000A" w:sz="8" w:space="0"/>
            </w:tcBorders>
            <w:shd w:val="clear" w:color="auto" w:fill="auto"/>
            <w:vAlign w:val="bottom"/>
          </w:tcPr>
          <w:p>
            <w:pPr>
              <w:spacing w:line="249" w:lineRule="exact"/>
              <w:jc w:val="center"/>
              <w:rPr>
                <w:sz w:val="13"/>
                <w:szCs w:val="13"/>
              </w:rPr>
            </w:pPr>
            <w:r>
              <w:rPr>
                <w:rFonts w:eastAsia="Times New Roman"/>
              </w:rPr>
              <w:t>1000 чел.</w:t>
            </w:r>
          </w:p>
        </w:tc>
        <w:tc>
          <w:tcPr>
            <w:tcW w:w="1399" w:type="dxa"/>
            <w:vMerge w:val="continue"/>
            <w:tcBorders>
              <w:right w:val="single" w:color="00000A" w:sz="8" w:space="0"/>
            </w:tcBorders>
            <w:shd w:val="clear" w:color="auto" w:fill="auto"/>
            <w:vAlign w:val="bottom"/>
          </w:tcPr>
          <w:p>
            <w:pPr>
              <w:rPr>
                <w:sz w:val="13"/>
                <w:szCs w:val="13"/>
              </w:rPr>
            </w:pPr>
          </w:p>
        </w:tc>
        <w:tc>
          <w:tcPr>
            <w:tcW w:w="114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59" w:type="dxa"/>
            <w:vMerge w:val="continue"/>
            <w:tcBorders>
              <w:left w:val="single" w:color="00000A" w:sz="8" w:space="0"/>
              <w:right w:val="single" w:color="00000A" w:sz="8" w:space="0"/>
            </w:tcBorders>
            <w:shd w:val="clear" w:color="auto" w:fill="auto"/>
            <w:vAlign w:val="bottom"/>
          </w:tcPr>
          <w:p>
            <w:pPr>
              <w:rPr>
                <w:sz w:val="8"/>
                <w:szCs w:val="8"/>
              </w:rPr>
            </w:pPr>
          </w:p>
        </w:tc>
        <w:tc>
          <w:tcPr>
            <w:tcW w:w="1760" w:type="dxa"/>
            <w:vMerge w:val="continue"/>
            <w:tcBorders>
              <w:right w:val="single" w:color="00000A" w:sz="8" w:space="0"/>
            </w:tcBorders>
            <w:shd w:val="clear" w:color="auto" w:fill="auto"/>
            <w:vAlign w:val="bottom"/>
          </w:tcPr>
          <w:p>
            <w:pPr>
              <w:rPr>
                <w:sz w:val="8"/>
                <w:szCs w:val="8"/>
              </w:rPr>
            </w:pPr>
          </w:p>
        </w:tc>
        <w:tc>
          <w:tcPr>
            <w:tcW w:w="1399" w:type="dxa"/>
            <w:tcBorders>
              <w:right w:val="single" w:color="00000A" w:sz="8" w:space="0"/>
            </w:tcBorders>
            <w:shd w:val="clear" w:color="auto" w:fill="auto"/>
            <w:vAlign w:val="bottom"/>
          </w:tcPr>
          <w:p>
            <w:pPr>
              <w:rPr>
                <w:sz w:val="8"/>
                <w:szCs w:val="8"/>
              </w:rPr>
            </w:pPr>
          </w:p>
        </w:tc>
        <w:tc>
          <w:tcPr>
            <w:tcW w:w="1140" w:type="dxa"/>
            <w:tcBorders>
              <w:right w:val="single" w:color="00000A" w:sz="8" w:space="0"/>
            </w:tcBorders>
            <w:shd w:val="clear" w:color="auto" w:fill="auto"/>
            <w:vAlign w:val="bottom"/>
          </w:tcPr>
          <w:p>
            <w:pPr>
              <w:rPr>
                <w:sz w:val="8"/>
                <w:szCs w:val="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гражданам</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 расчетные показатели максимально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территориальной доступности мест организованного</w:t>
            </w:r>
          </w:p>
        </w:tc>
        <w:tc>
          <w:tcPr>
            <w:tcW w:w="176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м</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spacing w:line="249" w:lineRule="exact"/>
              <w:ind w:left="260"/>
              <w:rPr>
                <w:sz w:val="13"/>
                <w:szCs w:val="13"/>
              </w:rPr>
            </w:pPr>
            <w:r>
              <w:rPr>
                <w:rFonts w:eastAsia="Times New Roman"/>
              </w:rPr>
              <w:t>(постоянного) хранения легковых автомобилей,</w:t>
            </w:r>
          </w:p>
        </w:tc>
        <w:tc>
          <w:tcPr>
            <w:tcW w:w="1760" w:type="dxa"/>
            <w:vMerge w:val="continue"/>
            <w:tcBorders>
              <w:right w:val="single" w:color="00000A" w:sz="8" w:space="0"/>
            </w:tcBorders>
            <w:shd w:val="clear" w:color="auto" w:fill="auto"/>
            <w:vAlign w:val="bottom"/>
          </w:tcPr>
          <w:p>
            <w:pPr>
              <w:rPr>
                <w:sz w:val="13"/>
                <w:szCs w:val="13"/>
              </w:rPr>
            </w:pPr>
          </w:p>
        </w:tc>
        <w:tc>
          <w:tcPr>
            <w:tcW w:w="1399" w:type="dxa"/>
            <w:vMerge w:val="continue"/>
            <w:tcBorders>
              <w:right w:val="single" w:color="00000A" w:sz="8" w:space="0"/>
            </w:tcBorders>
            <w:shd w:val="clear" w:color="auto" w:fill="auto"/>
            <w:vAlign w:val="bottom"/>
          </w:tcPr>
          <w:p>
            <w:pPr>
              <w:rPr>
                <w:sz w:val="13"/>
                <w:szCs w:val="13"/>
              </w:rPr>
            </w:pPr>
          </w:p>
        </w:tc>
        <w:tc>
          <w:tcPr>
            <w:tcW w:w="114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59" w:type="dxa"/>
            <w:vMerge w:val="continue"/>
            <w:tcBorders>
              <w:left w:val="single" w:color="00000A" w:sz="8" w:space="0"/>
              <w:right w:val="single" w:color="00000A" w:sz="8" w:space="0"/>
            </w:tcBorders>
            <w:shd w:val="clear" w:color="auto" w:fill="auto"/>
            <w:vAlign w:val="bottom"/>
          </w:tcPr>
          <w:p>
            <w:pPr>
              <w:rPr>
                <w:sz w:val="8"/>
                <w:szCs w:val="8"/>
              </w:rPr>
            </w:pPr>
          </w:p>
        </w:tc>
        <w:tc>
          <w:tcPr>
            <w:tcW w:w="1760" w:type="dxa"/>
            <w:tcBorders>
              <w:right w:val="single" w:color="00000A" w:sz="8" w:space="0"/>
            </w:tcBorders>
            <w:shd w:val="clear" w:color="auto" w:fill="auto"/>
            <w:vAlign w:val="bottom"/>
          </w:tcPr>
          <w:p>
            <w:pPr>
              <w:rPr>
                <w:sz w:val="8"/>
                <w:szCs w:val="8"/>
              </w:rPr>
            </w:pPr>
          </w:p>
        </w:tc>
        <w:tc>
          <w:tcPr>
            <w:tcW w:w="1399" w:type="dxa"/>
            <w:tcBorders>
              <w:right w:val="single" w:color="00000A" w:sz="8" w:space="0"/>
            </w:tcBorders>
            <w:shd w:val="clear" w:color="auto" w:fill="auto"/>
            <w:vAlign w:val="bottom"/>
          </w:tcPr>
          <w:p>
            <w:pPr>
              <w:rPr>
                <w:sz w:val="8"/>
                <w:szCs w:val="8"/>
              </w:rPr>
            </w:pPr>
          </w:p>
        </w:tc>
        <w:tc>
          <w:tcPr>
            <w:tcW w:w="1140" w:type="dxa"/>
            <w:tcBorders>
              <w:right w:val="single" w:color="00000A" w:sz="8" w:space="0"/>
            </w:tcBorders>
            <w:shd w:val="clear" w:color="auto" w:fill="auto"/>
            <w:vAlign w:val="bottom"/>
          </w:tcPr>
          <w:p>
            <w:pPr>
              <w:rPr>
                <w:sz w:val="8"/>
                <w:szCs w:val="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принадлежащих гражданам</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22"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w w:val="96"/>
              </w:rPr>
            </w:pPr>
            <w:r>
              <w:rPr>
                <w:rFonts w:eastAsia="Times New Roman"/>
              </w:rPr>
              <w:t>обеспеченности территориями, необходимыми для</w:t>
            </w:r>
          </w:p>
        </w:tc>
        <w:tc>
          <w:tcPr>
            <w:tcW w:w="1760" w:type="dxa"/>
            <w:tcBorders>
              <w:right w:val="single" w:color="00000A" w:sz="8" w:space="0"/>
            </w:tcBorders>
            <w:shd w:val="clear" w:color="auto" w:fill="auto"/>
            <w:vAlign w:val="bottom"/>
          </w:tcPr>
          <w:p>
            <w:pPr>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/чел.</w:t>
            </w:r>
          </w:p>
        </w:tc>
        <w:tc>
          <w:tcPr>
            <w:tcW w:w="1399" w:type="dxa"/>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82" w:hRule="atLeast"/>
        </w:trPr>
        <w:tc>
          <w:tcPr>
            <w:tcW w:w="5759" w:type="dxa"/>
            <w:tcBorders>
              <w:left w:val="single" w:color="00000A" w:sz="8" w:space="0"/>
              <w:right w:val="single" w:color="00000A" w:sz="8" w:space="0"/>
            </w:tcBorders>
            <w:shd w:val="clear" w:color="auto" w:fill="auto"/>
            <w:vAlign w:val="bottom"/>
          </w:tcPr>
          <w:p>
            <w:pPr>
              <w:spacing w:line="182" w:lineRule="exact"/>
              <w:ind w:left="260"/>
              <w:rPr>
                <w:sz w:val="15"/>
                <w:szCs w:val="15"/>
              </w:rPr>
            </w:pPr>
            <w:r>
              <w:rPr>
                <w:rFonts w:eastAsia="Times New Roman"/>
                <w:sz w:val="21"/>
                <w:szCs w:val="21"/>
              </w:rPr>
              <w:t>постоянного хранения легковых автомобилей,</w:t>
            </w:r>
          </w:p>
        </w:tc>
        <w:tc>
          <w:tcPr>
            <w:tcW w:w="1760" w:type="dxa"/>
            <w:tcBorders>
              <w:right w:val="single" w:color="00000A" w:sz="8" w:space="0"/>
            </w:tcBorders>
            <w:shd w:val="clear" w:color="auto" w:fill="auto"/>
            <w:vAlign w:val="bottom"/>
          </w:tcPr>
          <w:p>
            <w:pPr>
              <w:rPr>
                <w:sz w:val="15"/>
                <w:szCs w:val="15"/>
              </w:rPr>
            </w:pPr>
          </w:p>
        </w:tc>
        <w:tc>
          <w:tcPr>
            <w:tcW w:w="1399" w:type="dxa"/>
            <w:tcBorders>
              <w:right w:val="single" w:color="00000A" w:sz="8" w:space="0"/>
            </w:tcBorders>
            <w:shd w:val="clear" w:color="auto" w:fill="auto"/>
            <w:vAlign w:val="bottom"/>
          </w:tcPr>
          <w:p>
            <w:pPr>
              <w:rPr>
                <w:sz w:val="15"/>
                <w:szCs w:val="15"/>
              </w:rPr>
            </w:pPr>
          </w:p>
        </w:tc>
        <w:tc>
          <w:tcPr>
            <w:tcW w:w="1140" w:type="dxa"/>
            <w:tcBorders>
              <w:right w:val="single" w:color="00000A" w:sz="8" w:space="0"/>
            </w:tcBorders>
            <w:shd w:val="clear" w:color="auto" w:fill="auto"/>
            <w:vAlign w:val="bottom"/>
          </w:tcPr>
          <w:p>
            <w:pPr>
              <w:rPr>
                <w:sz w:val="15"/>
                <w:szCs w:val="15"/>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принадлежащих гражданам</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 расчетные показатели максимально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территориальной доступности территорий,</w:t>
            </w:r>
          </w:p>
        </w:tc>
        <w:tc>
          <w:tcPr>
            <w:tcW w:w="176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м</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необходимых для постоянного хранения легковых</w:t>
            </w:r>
          </w:p>
        </w:tc>
        <w:tc>
          <w:tcPr>
            <w:tcW w:w="1760" w:type="dxa"/>
            <w:vMerge w:val="continue"/>
            <w:tcBorders>
              <w:right w:val="single" w:color="00000A" w:sz="8" w:space="0"/>
            </w:tcBorders>
            <w:shd w:val="clear" w:color="auto" w:fill="auto"/>
            <w:vAlign w:val="bottom"/>
          </w:tcPr>
          <w:p>
            <w:pPr>
              <w:rPr>
                <w:sz w:val="14"/>
                <w:szCs w:val="14"/>
              </w:rPr>
            </w:pPr>
          </w:p>
        </w:tc>
        <w:tc>
          <w:tcPr>
            <w:tcW w:w="1399" w:type="dxa"/>
            <w:vMerge w:val="continue"/>
            <w:tcBorders>
              <w:right w:val="single" w:color="00000A" w:sz="8" w:space="0"/>
            </w:tcBorders>
            <w:shd w:val="clear" w:color="auto" w:fill="auto"/>
            <w:vAlign w:val="bottom"/>
          </w:tcPr>
          <w:p>
            <w:pPr>
              <w:rPr>
                <w:sz w:val="14"/>
                <w:szCs w:val="14"/>
              </w:rPr>
            </w:pPr>
          </w:p>
        </w:tc>
        <w:tc>
          <w:tcPr>
            <w:tcW w:w="114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59" w:type="dxa"/>
            <w:vMerge w:val="continue"/>
            <w:tcBorders>
              <w:left w:val="single" w:color="00000A" w:sz="8" w:space="0"/>
              <w:right w:val="single" w:color="00000A" w:sz="8" w:space="0"/>
            </w:tcBorders>
            <w:shd w:val="clear" w:color="auto" w:fill="auto"/>
            <w:vAlign w:val="bottom"/>
          </w:tcPr>
          <w:p>
            <w:pPr>
              <w:rPr>
                <w:sz w:val="8"/>
                <w:szCs w:val="8"/>
              </w:rPr>
            </w:pPr>
          </w:p>
        </w:tc>
        <w:tc>
          <w:tcPr>
            <w:tcW w:w="1760" w:type="dxa"/>
            <w:tcBorders>
              <w:right w:val="single" w:color="00000A" w:sz="8" w:space="0"/>
            </w:tcBorders>
            <w:shd w:val="clear" w:color="auto" w:fill="auto"/>
            <w:vAlign w:val="bottom"/>
          </w:tcPr>
          <w:p>
            <w:pPr>
              <w:rPr>
                <w:sz w:val="8"/>
                <w:szCs w:val="8"/>
              </w:rPr>
            </w:pPr>
          </w:p>
        </w:tc>
        <w:tc>
          <w:tcPr>
            <w:tcW w:w="1399" w:type="dxa"/>
            <w:tcBorders>
              <w:right w:val="single" w:color="00000A" w:sz="8" w:space="0"/>
            </w:tcBorders>
            <w:shd w:val="clear" w:color="auto" w:fill="auto"/>
            <w:vAlign w:val="bottom"/>
          </w:tcPr>
          <w:p>
            <w:pPr>
              <w:rPr>
                <w:sz w:val="8"/>
                <w:szCs w:val="8"/>
              </w:rPr>
            </w:pPr>
          </w:p>
        </w:tc>
        <w:tc>
          <w:tcPr>
            <w:tcW w:w="1140" w:type="dxa"/>
            <w:tcBorders>
              <w:right w:val="single" w:color="00000A" w:sz="8" w:space="0"/>
            </w:tcBorders>
            <w:shd w:val="clear" w:color="auto" w:fill="auto"/>
            <w:vAlign w:val="bottom"/>
          </w:tcPr>
          <w:p>
            <w:pPr>
              <w:rPr>
                <w:sz w:val="8"/>
                <w:szCs w:val="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автомобилей, принадлежащих гражданам</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rFonts w:eastAsia="Times New Roman"/>
                <w:w w:val="99"/>
              </w:rPr>
            </w:pPr>
            <w:r>
              <w:rPr>
                <w:rFonts w:eastAsia="Times New Roman"/>
              </w:rPr>
              <w:t>обеспеченности местами организованного хранения</w:t>
            </w:r>
          </w:p>
        </w:tc>
        <w:tc>
          <w:tcPr>
            <w:tcW w:w="1760"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w w:val="99"/>
              </w:rPr>
              <w:t>машино-мест /</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микроавтобусов, автобусов и грузовых автомобилей,</w:t>
            </w:r>
          </w:p>
        </w:tc>
        <w:tc>
          <w:tcPr>
            <w:tcW w:w="1760" w:type="dxa"/>
            <w:vMerge w:val="restart"/>
            <w:tcBorders>
              <w:right w:val="single" w:color="00000A" w:sz="8" w:space="0"/>
            </w:tcBorders>
            <w:shd w:val="clear" w:color="auto" w:fill="auto"/>
            <w:vAlign w:val="bottom"/>
          </w:tcPr>
          <w:p>
            <w:pPr>
              <w:jc w:val="center"/>
              <w:rPr>
                <w:sz w:val="14"/>
                <w:szCs w:val="14"/>
              </w:rPr>
            </w:pPr>
            <w:r>
              <w:rPr>
                <w:rFonts w:eastAsia="Times New Roman"/>
              </w:rPr>
              <w:t>1000 чел.</w:t>
            </w:r>
          </w:p>
        </w:tc>
        <w:tc>
          <w:tcPr>
            <w:tcW w:w="1399" w:type="dxa"/>
            <w:vMerge w:val="continue"/>
            <w:tcBorders>
              <w:right w:val="single" w:color="00000A" w:sz="8" w:space="0"/>
            </w:tcBorders>
            <w:shd w:val="clear" w:color="auto" w:fill="auto"/>
            <w:vAlign w:val="bottom"/>
          </w:tcPr>
          <w:p>
            <w:pPr>
              <w:rPr>
                <w:sz w:val="14"/>
                <w:szCs w:val="14"/>
              </w:rPr>
            </w:pPr>
          </w:p>
        </w:tc>
        <w:tc>
          <w:tcPr>
            <w:tcW w:w="114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59" w:type="dxa"/>
            <w:vMerge w:val="continue"/>
            <w:tcBorders>
              <w:left w:val="single" w:color="00000A" w:sz="8" w:space="0"/>
              <w:right w:val="single" w:color="00000A" w:sz="8" w:space="0"/>
            </w:tcBorders>
            <w:shd w:val="clear" w:color="auto" w:fill="auto"/>
            <w:vAlign w:val="bottom"/>
          </w:tcPr>
          <w:p>
            <w:pPr>
              <w:rPr>
                <w:sz w:val="8"/>
                <w:szCs w:val="8"/>
              </w:rPr>
            </w:pPr>
          </w:p>
        </w:tc>
        <w:tc>
          <w:tcPr>
            <w:tcW w:w="1760" w:type="dxa"/>
            <w:vMerge w:val="continue"/>
            <w:tcBorders>
              <w:right w:val="single" w:color="00000A" w:sz="8" w:space="0"/>
            </w:tcBorders>
            <w:shd w:val="clear" w:color="auto" w:fill="auto"/>
            <w:vAlign w:val="bottom"/>
          </w:tcPr>
          <w:p>
            <w:pPr>
              <w:rPr>
                <w:sz w:val="8"/>
                <w:szCs w:val="8"/>
              </w:rPr>
            </w:pPr>
          </w:p>
        </w:tc>
        <w:tc>
          <w:tcPr>
            <w:tcW w:w="1399" w:type="dxa"/>
            <w:tcBorders>
              <w:right w:val="single" w:color="00000A" w:sz="8" w:space="0"/>
            </w:tcBorders>
            <w:shd w:val="clear" w:color="auto" w:fill="auto"/>
            <w:vAlign w:val="bottom"/>
          </w:tcPr>
          <w:p>
            <w:pPr>
              <w:rPr>
                <w:sz w:val="8"/>
                <w:szCs w:val="8"/>
              </w:rPr>
            </w:pPr>
          </w:p>
        </w:tc>
        <w:tc>
          <w:tcPr>
            <w:tcW w:w="1140" w:type="dxa"/>
            <w:tcBorders>
              <w:right w:val="single" w:color="00000A" w:sz="8" w:space="0"/>
            </w:tcBorders>
            <w:shd w:val="clear" w:color="auto" w:fill="auto"/>
            <w:vAlign w:val="bottom"/>
          </w:tcPr>
          <w:p>
            <w:pPr>
              <w:rPr>
                <w:sz w:val="8"/>
                <w:szCs w:val="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принадлежащих гражданам</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59" w:type="dxa"/>
            <w:gridSpan w:val="2"/>
            <w:vMerge w:val="restart"/>
            <w:shd w:val="clear" w:color="auto" w:fill="auto"/>
            <w:vAlign w:val="bottom"/>
          </w:tcPr>
          <w:p>
            <w:pPr>
              <w:ind w:left="1380"/>
              <w:rPr>
                <w:sz w:val="19"/>
                <w:szCs w:val="19"/>
              </w:rPr>
            </w:pPr>
            <w:r>
              <w:rPr>
                <w:rFonts w:eastAsia="Times New Roman"/>
              </w:rPr>
              <w:t>не нормируются</w:t>
            </w: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территориальной доступности мест организованного</w:t>
            </w:r>
          </w:p>
        </w:tc>
        <w:tc>
          <w:tcPr>
            <w:tcW w:w="3159" w:type="dxa"/>
            <w:gridSpan w:val="2"/>
            <w:vMerge w:val="continue"/>
            <w:shd w:val="clear" w:color="auto" w:fill="auto"/>
            <w:vAlign w:val="bottom"/>
          </w:tcPr>
          <w:p>
            <w:pPr>
              <w:rPr>
                <w:sz w:val="13"/>
                <w:szCs w:val="13"/>
              </w:rPr>
            </w:pPr>
          </w:p>
        </w:tc>
        <w:tc>
          <w:tcPr>
            <w:tcW w:w="1140"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tcBorders>
            <w:shd w:val="clear" w:color="auto" w:fill="auto"/>
            <w:vAlign w:val="bottom"/>
          </w:tcPr>
          <w:p>
            <w:pPr>
              <w:rPr>
                <w:sz w:val="10"/>
                <w:szCs w:val="10"/>
              </w:rPr>
            </w:pPr>
          </w:p>
        </w:tc>
        <w:tc>
          <w:tcPr>
            <w:tcW w:w="1399" w:type="dxa"/>
            <w:tcBorders>
              <w:bottom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bl>
    <w:p>
      <w:pPr>
        <w:spacing w:line="200" w:lineRule="exact"/>
        <w:rPr>
          <w:sz w:val="20"/>
          <w:szCs w:val="20"/>
        </w:rPr>
      </w:pPr>
    </w:p>
    <w:p>
      <w:pPr>
        <w:sectPr>
          <w:footerReference r:id="rId224" w:type="first"/>
          <w:footerReference r:id="rId222" w:type="default"/>
          <w:footerReference r:id="rId223" w:type="even"/>
          <w:pgSz w:w="11906" w:h="16838"/>
          <w:pgMar w:top="1114" w:right="620" w:bottom="192" w:left="1180" w:header="720" w:footer="720" w:gutter="0"/>
          <w:cols w:space="720" w:num="1"/>
          <w:docGrid w:linePitch="240" w:charSpace="-2049"/>
        </w:sectPr>
      </w:pPr>
    </w:p>
    <w:p>
      <w:pPr>
        <w:spacing w:line="68" w:lineRule="exact"/>
        <w:rPr>
          <w:sz w:val="20"/>
          <w:szCs w:val="20"/>
        </w:rPr>
      </w:pPr>
    </w:p>
    <w:tbl>
      <w:tblPr>
        <w:tblStyle w:val="19"/>
        <w:tblW w:w="10071" w:type="dxa"/>
        <w:tblInd w:w="10" w:type="dxa"/>
        <w:tblLayout w:type="fixed"/>
        <w:tblCellMar>
          <w:top w:w="0" w:type="dxa"/>
          <w:left w:w="0" w:type="dxa"/>
          <w:bottom w:w="0" w:type="dxa"/>
          <w:right w:w="0" w:type="dxa"/>
        </w:tblCellMar>
      </w:tblPr>
      <w:tblGrid>
        <w:gridCol w:w="5739"/>
        <w:gridCol w:w="1780"/>
        <w:gridCol w:w="1399"/>
        <w:gridCol w:w="1120"/>
        <w:gridCol w:w="33"/>
      </w:tblGrid>
      <w:tr>
        <w:tblPrEx>
          <w:tblLayout w:type="fixed"/>
          <w:tblCellMar>
            <w:top w:w="0" w:type="dxa"/>
            <w:left w:w="0" w:type="dxa"/>
            <w:bottom w:w="0" w:type="dxa"/>
            <w:right w:w="0" w:type="dxa"/>
          </w:tblCellMar>
        </w:tblPrEx>
        <w:trPr>
          <w:trHeight w:val="240" w:hRule="atLeast"/>
        </w:trPr>
        <w:tc>
          <w:tcPr>
            <w:tcW w:w="5739"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1780" w:type="dxa"/>
            <w:vMerge w:val="restart"/>
            <w:tcBorders>
              <w:top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Единицы</w:t>
            </w:r>
          </w:p>
        </w:tc>
        <w:tc>
          <w:tcPr>
            <w:tcW w:w="2519" w:type="dxa"/>
            <w:gridSpan w:val="2"/>
            <w:tcBorders>
              <w:top w:val="single" w:color="00000A" w:sz="8" w:space="0"/>
              <w:right w:val="single" w:color="00000A" w:sz="8" w:space="0"/>
            </w:tcBorders>
            <w:shd w:val="clear" w:color="auto" w:fill="auto"/>
            <w:vAlign w:val="bottom"/>
          </w:tcPr>
          <w:p>
            <w:pPr>
              <w:spacing w:line="240" w:lineRule="exact"/>
              <w:jc w:val="center"/>
              <w:rPr>
                <w:sz w:val="1"/>
                <w:szCs w:val="1"/>
              </w:rPr>
            </w:pPr>
            <w:r>
              <w:rPr>
                <w:rFonts w:eastAsia="Times New Roman"/>
                <w:b/>
                <w:bCs/>
              </w:rPr>
              <w:t>Правила применения</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39" w:type="dxa"/>
            <w:vMerge w:val="restart"/>
            <w:tcBorders>
              <w:left w:val="single" w:color="00000A" w:sz="8" w:space="0"/>
              <w:right w:val="single" w:color="00000A" w:sz="8" w:space="0"/>
            </w:tcBorders>
            <w:shd w:val="clear" w:color="auto" w:fill="auto"/>
            <w:vAlign w:val="bottom"/>
          </w:tcPr>
          <w:p>
            <w:pPr>
              <w:ind w:left="940"/>
              <w:rPr>
                <w:sz w:val="12"/>
                <w:szCs w:val="12"/>
              </w:rPr>
            </w:pPr>
            <w:r>
              <w:rPr>
                <w:rFonts w:eastAsia="Times New Roman"/>
                <w:b/>
                <w:bCs/>
              </w:rPr>
              <w:t>Наименование расчетных показателей</w:t>
            </w:r>
          </w:p>
        </w:tc>
        <w:tc>
          <w:tcPr>
            <w:tcW w:w="1780" w:type="dxa"/>
            <w:vMerge w:val="continue"/>
            <w:tcBorders>
              <w:right w:val="single" w:color="00000A" w:sz="8" w:space="0"/>
            </w:tcBorders>
            <w:shd w:val="clear" w:color="auto" w:fill="auto"/>
            <w:vAlign w:val="bottom"/>
          </w:tcPr>
          <w:p>
            <w:pPr>
              <w:rPr>
                <w:sz w:val="12"/>
                <w:szCs w:val="12"/>
              </w:rPr>
            </w:pPr>
          </w:p>
        </w:tc>
        <w:tc>
          <w:tcPr>
            <w:tcW w:w="2519" w:type="dxa"/>
            <w:gridSpan w:val="2"/>
            <w:vMerge w:val="restart"/>
            <w:tcBorders>
              <w:right w:val="single" w:color="00000A" w:sz="8" w:space="0"/>
            </w:tcBorders>
            <w:shd w:val="clear" w:color="auto" w:fill="auto"/>
            <w:vAlign w:val="bottom"/>
          </w:tcPr>
          <w:p>
            <w:pPr>
              <w:jc w:val="center"/>
              <w:rPr>
                <w:sz w:val="1"/>
                <w:szCs w:val="1"/>
              </w:rPr>
            </w:pPr>
            <w:r>
              <w:rPr>
                <w:rFonts w:eastAsia="Times New Roman"/>
                <w:b/>
                <w:bCs/>
                <w:w w:val="99"/>
              </w:rPr>
              <w:t>расчетных показателей</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39" w:type="dxa"/>
            <w:vMerge w:val="continue"/>
            <w:tcBorders>
              <w:left w:val="single" w:color="00000A" w:sz="8" w:space="0"/>
              <w:right w:val="single" w:color="00000A" w:sz="8" w:space="0"/>
            </w:tcBorders>
            <w:shd w:val="clear" w:color="auto" w:fill="auto"/>
            <w:vAlign w:val="bottom"/>
          </w:tcPr>
          <w:p>
            <w:pPr>
              <w:rPr>
                <w:sz w:val="11"/>
                <w:szCs w:val="11"/>
              </w:rPr>
            </w:pPr>
          </w:p>
        </w:tc>
        <w:tc>
          <w:tcPr>
            <w:tcW w:w="1780" w:type="dxa"/>
            <w:vMerge w:val="restart"/>
            <w:tcBorders>
              <w:right w:val="single" w:color="00000A" w:sz="8" w:space="0"/>
            </w:tcBorders>
            <w:shd w:val="clear" w:color="auto" w:fill="auto"/>
            <w:vAlign w:val="bottom"/>
          </w:tcPr>
          <w:p>
            <w:pPr>
              <w:jc w:val="center"/>
              <w:rPr>
                <w:sz w:val="11"/>
                <w:szCs w:val="11"/>
              </w:rPr>
            </w:pPr>
            <w:r>
              <w:rPr>
                <w:rFonts w:eastAsia="Times New Roman"/>
                <w:b/>
                <w:bCs/>
              </w:rPr>
              <w:t>измерения</w:t>
            </w:r>
          </w:p>
        </w:tc>
        <w:tc>
          <w:tcPr>
            <w:tcW w:w="2519" w:type="dxa"/>
            <w:gridSpan w:val="2"/>
            <w:vMerge w:val="continue"/>
            <w:tcBorders>
              <w:bottom w:val="single" w:color="00000A" w:sz="8" w:space="0"/>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39" w:type="dxa"/>
            <w:tcBorders>
              <w:left w:val="single" w:color="00000A" w:sz="8" w:space="0"/>
              <w:right w:val="single" w:color="00000A" w:sz="8" w:space="0"/>
            </w:tcBorders>
            <w:shd w:val="clear" w:color="auto" w:fill="auto"/>
            <w:vAlign w:val="bottom"/>
          </w:tcPr>
          <w:p>
            <w:pPr>
              <w:rPr>
                <w:sz w:val="11"/>
                <w:szCs w:val="11"/>
              </w:rPr>
            </w:pPr>
          </w:p>
        </w:tc>
        <w:tc>
          <w:tcPr>
            <w:tcW w:w="1780" w:type="dxa"/>
            <w:vMerge w:val="continue"/>
            <w:tcBorders>
              <w:right w:val="single" w:color="00000A" w:sz="8" w:space="0"/>
            </w:tcBorders>
            <w:shd w:val="clear" w:color="auto" w:fill="auto"/>
            <w:vAlign w:val="bottom"/>
          </w:tcPr>
          <w:p>
            <w:pPr>
              <w:rPr>
                <w:sz w:val="11"/>
                <w:szCs w:val="11"/>
              </w:rPr>
            </w:pPr>
          </w:p>
        </w:tc>
        <w:tc>
          <w:tcPr>
            <w:tcW w:w="1399"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ГП СП</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b/>
                <w:bCs/>
              </w:rPr>
              <w:t>ДПТ</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3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780" w:type="dxa"/>
            <w:tcBorders>
              <w:bottom w:val="single" w:color="00000A" w:sz="8" w:space="0"/>
              <w:right w:val="single" w:color="00000A" w:sz="8" w:space="0"/>
            </w:tcBorders>
            <w:shd w:val="clear" w:color="auto" w:fill="auto"/>
            <w:vAlign w:val="bottom"/>
          </w:tcPr>
          <w:p>
            <w:pPr>
              <w:rPr>
                <w:sz w:val="12"/>
                <w:szCs w:val="12"/>
              </w:rPr>
            </w:pPr>
          </w:p>
        </w:tc>
        <w:tc>
          <w:tcPr>
            <w:tcW w:w="1399" w:type="dxa"/>
            <w:vMerge w:val="continue"/>
            <w:tcBorders>
              <w:bottom w:val="single" w:color="00000A" w:sz="8" w:space="0"/>
              <w:right w:val="single" w:color="00000A" w:sz="8" w:space="0"/>
            </w:tcBorders>
            <w:shd w:val="clear" w:color="auto" w:fill="auto"/>
            <w:vAlign w:val="bottom"/>
          </w:tcPr>
          <w:p>
            <w:pPr>
              <w:rPr>
                <w:sz w:val="12"/>
                <w:szCs w:val="12"/>
              </w:rPr>
            </w:pPr>
          </w:p>
        </w:tc>
        <w:tc>
          <w:tcPr>
            <w:tcW w:w="1120" w:type="dxa"/>
            <w:vMerge w:val="continue"/>
            <w:tcBorders>
              <w:bottom w:val="single" w:color="00000A" w:sz="8" w:space="0"/>
              <w:right w:val="single" w:color="00000A" w:sz="8" w:space="0"/>
            </w:tcBorders>
            <w:shd w:val="clear" w:color="auto" w:fill="auto"/>
            <w:vAlign w:val="bottom"/>
          </w:tcPr>
          <w:p>
            <w:pPr>
              <w:rPr>
                <w:sz w:val="12"/>
                <w:szCs w:val="1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260"/>
              <w:rPr>
                <w:sz w:val="18"/>
                <w:szCs w:val="18"/>
              </w:rPr>
            </w:pPr>
            <w:r>
              <w:rPr>
                <w:rFonts w:eastAsia="Times New Roman"/>
              </w:rPr>
              <w:t>хранения транспортных средств, принадлежащих</w:t>
            </w:r>
          </w:p>
        </w:tc>
        <w:tc>
          <w:tcPr>
            <w:tcW w:w="1780" w:type="dxa"/>
            <w:shd w:val="clear" w:color="auto" w:fill="auto"/>
            <w:vAlign w:val="bottom"/>
          </w:tcPr>
          <w:p>
            <w:pPr>
              <w:rPr>
                <w:sz w:val="18"/>
                <w:szCs w:val="18"/>
              </w:rPr>
            </w:pPr>
          </w:p>
        </w:tc>
        <w:tc>
          <w:tcPr>
            <w:tcW w:w="1399" w:type="dxa"/>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гражданам</w:t>
            </w:r>
          </w:p>
        </w:tc>
        <w:tc>
          <w:tcPr>
            <w:tcW w:w="1780" w:type="dxa"/>
            <w:tcBorders>
              <w:bottom w:val="single" w:color="00000A" w:sz="8" w:space="0"/>
            </w:tcBorders>
            <w:shd w:val="clear" w:color="auto" w:fill="auto"/>
            <w:vAlign w:val="bottom"/>
          </w:tcPr>
          <w:p>
            <w:pPr>
              <w:rPr>
                <w:sz w:val="24"/>
                <w:szCs w:val="24"/>
              </w:rPr>
            </w:pPr>
          </w:p>
        </w:tc>
        <w:tc>
          <w:tcPr>
            <w:tcW w:w="1399" w:type="dxa"/>
            <w:tcBorders>
              <w:bottom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предельные значения расчетных показателей</w:t>
            </w:r>
          </w:p>
        </w:tc>
        <w:tc>
          <w:tcPr>
            <w:tcW w:w="178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минимально допустимого уровня обеспеченности</w:t>
            </w:r>
          </w:p>
        </w:tc>
        <w:tc>
          <w:tcPr>
            <w:tcW w:w="1780" w:type="dxa"/>
            <w:tcBorders>
              <w:right w:val="single" w:color="00000A" w:sz="8" w:space="0"/>
            </w:tcBorders>
            <w:shd w:val="clear" w:color="auto" w:fill="auto"/>
            <w:vAlign w:val="bottom"/>
          </w:tcPr>
          <w:p>
            <w:pPr>
              <w:spacing w:line="249" w:lineRule="exact"/>
              <w:jc w:val="center"/>
              <w:rPr>
                <w:rFonts w:eastAsia="Times New Roman"/>
              </w:rPr>
            </w:pPr>
            <w:r>
              <w:rPr>
                <w:rFonts w:eastAsia="Times New Roman"/>
              </w:rPr>
              <w:t>машино-мест /</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60"/>
              <w:rPr>
                <w:rFonts w:eastAsia="Times New Roman"/>
                <w:w w:val="99"/>
              </w:rPr>
            </w:pPr>
            <w:r>
              <w:rPr>
                <w:rFonts w:eastAsia="Times New Roman"/>
              </w:rPr>
              <w:t>местами организованного хранения легковых</w:t>
            </w:r>
          </w:p>
        </w:tc>
        <w:tc>
          <w:tcPr>
            <w:tcW w:w="1780" w:type="dxa"/>
            <w:vMerge w:val="restart"/>
            <w:tcBorders>
              <w:right w:val="single" w:color="00000A" w:sz="8" w:space="0"/>
            </w:tcBorders>
            <w:shd w:val="clear" w:color="auto" w:fill="auto"/>
            <w:vAlign w:val="bottom"/>
          </w:tcPr>
          <w:p>
            <w:pPr>
              <w:jc w:val="center"/>
              <w:rPr>
                <w:sz w:val="14"/>
                <w:szCs w:val="14"/>
              </w:rPr>
            </w:pPr>
            <w:r>
              <w:rPr>
                <w:rFonts w:eastAsia="Times New Roman"/>
                <w:w w:val="99"/>
              </w:rPr>
              <w:t>1000 чел.</w:t>
            </w:r>
          </w:p>
        </w:tc>
        <w:tc>
          <w:tcPr>
            <w:tcW w:w="139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39" w:type="dxa"/>
            <w:vMerge w:val="continue"/>
            <w:tcBorders>
              <w:left w:val="single" w:color="00000A" w:sz="8" w:space="0"/>
              <w:right w:val="single" w:color="00000A" w:sz="8" w:space="0"/>
            </w:tcBorders>
            <w:shd w:val="clear" w:color="auto" w:fill="auto"/>
            <w:vAlign w:val="bottom"/>
          </w:tcPr>
          <w:p>
            <w:pPr>
              <w:rPr>
                <w:sz w:val="8"/>
                <w:szCs w:val="8"/>
              </w:rPr>
            </w:pPr>
          </w:p>
        </w:tc>
        <w:tc>
          <w:tcPr>
            <w:tcW w:w="1780" w:type="dxa"/>
            <w:vMerge w:val="continue"/>
            <w:tcBorders>
              <w:right w:val="single" w:color="00000A" w:sz="8" w:space="0"/>
            </w:tcBorders>
            <w:shd w:val="clear" w:color="auto" w:fill="auto"/>
            <w:vAlign w:val="bottom"/>
          </w:tcPr>
          <w:p>
            <w:pPr>
              <w:rPr>
                <w:sz w:val="8"/>
                <w:szCs w:val="8"/>
              </w:rPr>
            </w:pPr>
          </w:p>
        </w:tc>
        <w:tc>
          <w:tcPr>
            <w:tcW w:w="1399" w:type="dxa"/>
            <w:tcBorders>
              <w:right w:val="single" w:color="00000A" w:sz="8" w:space="0"/>
            </w:tcBorders>
            <w:shd w:val="clear" w:color="auto" w:fill="auto"/>
            <w:vAlign w:val="bottom"/>
          </w:tcPr>
          <w:p>
            <w:pPr>
              <w:rPr>
                <w:sz w:val="8"/>
                <w:szCs w:val="8"/>
              </w:rPr>
            </w:pPr>
          </w:p>
        </w:tc>
        <w:tc>
          <w:tcPr>
            <w:tcW w:w="1120" w:type="dxa"/>
            <w:tcBorders>
              <w:right w:val="single" w:color="00000A" w:sz="8" w:space="0"/>
            </w:tcBorders>
            <w:shd w:val="clear" w:color="auto" w:fill="auto"/>
            <w:vAlign w:val="bottom"/>
          </w:tcPr>
          <w:p>
            <w:pPr>
              <w:rPr>
                <w:sz w:val="8"/>
                <w:szCs w:val="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автомобилей ведомственной принадлежности</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предельные значения расчетных показателей</w:t>
            </w:r>
          </w:p>
        </w:tc>
        <w:tc>
          <w:tcPr>
            <w:tcW w:w="1780" w:type="dxa"/>
            <w:shd w:val="clear" w:color="auto" w:fill="auto"/>
            <w:vAlign w:val="bottom"/>
          </w:tcPr>
          <w:p>
            <w:pPr>
              <w:rPr>
                <w:sz w:val="19"/>
                <w:szCs w:val="19"/>
              </w:rPr>
            </w:pPr>
          </w:p>
        </w:tc>
        <w:tc>
          <w:tcPr>
            <w:tcW w:w="1399" w:type="dxa"/>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максимально допустимого уровня территориальной</w:t>
            </w:r>
          </w:p>
        </w:tc>
        <w:tc>
          <w:tcPr>
            <w:tcW w:w="3179" w:type="dxa"/>
            <w:gridSpan w:val="2"/>
            <w:vMerge w:val="restart"/>
            <w:shd w:val="clear" w:color="auto" w:fill="auto"/>
            <w:vAlign w:val="bottom"/>
          </w:tcPr>
          <w:p>
            <w:pPr>
              <w:ind w:left="1380"/>
              <w:rPr>
                <w:sz w:val="21"/>
                <w:szCs w:val="21"/>
              </w:rPr>
            </w:pPr>
            <w:r>
              <w:rPr>
                <w:rFonts w:eastAsia="Times New Roman"/>
              </w:rPr>
              <w:t>не нормируются</w:t>
            </w:r>
          </w:p>
        </w:tc>
        <w:tc>
          <w:tcPr>
            <w:tcW w:w="112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доступности мест организованного хранения легковых</w:t>
            </w:r>
          </w:p>
        </w:tc>
        <w:tc>
          <w:tcPr>
            <w:tcW w:w="3179" w:type="dxa"/>
            <w:gridSpan w:val="2"/>
            <w:vMerge w:val="continue"/>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39" w:type="dxa"/>
            <w:vMerge w:val="continue"/>
            <w:tcBorders>
              <w:left w:val="single" w:color="00000A" w:sz="8" w:space="0"/>
              <w:right w:val="single" w:color="00000A" w:sz="8" w:space="0"/>
            </w:tcBorders>
            <w:shd w:val="clear" w:color="auto" w:fill="auto"/>
            <w:vAlign w:val="bottom"/>
          </w:tcPr>
          <w:p>
            <w:pPr>
              <w:rPr>
                <w:sz w:val="8"/>
                <w:szCs w:val="8"/>
              </w:rPr>
            </w:pPr>
          </w:p>
        </w:tc>
        <w:tc>
          <w:tcPr>
            <w:tcW w:w="1780" w:type="dxa"/>
            <w:shd w:val="clear" w:color="auto" w:fill="auto"/>
            <w:vAlign w:val="bottom"/>
          </w:tcPr>
          <w:p>
            <w:pPr>
              <w:rPr>
                <w:sz w:val="8"/>
                <w:szCs w:val="8"/>
              </w:rPr>
            </w:pPr>
          </w:p>
        </w:tc>
        <w:tc>
          <w:tcPr>
            <w:tcW w:w="1399" w:type="dxa"/>
            <w:shd w:val="clear" w:color="auto" w:fill="auto"/>
            <w:vAlign w:val="bottom"/>
          </w:tcPr>
          <w:p>
            <w:pPr>
              <w:rPr>
                <w:sz w:val="8"/>
                <w:szCs w:val="8"/>
              </w:rPr>
            </w:pPr>
          </w:p>
        </w:tc>
        <w:tc>
          <w:tcPr>
            <w:tcW w:w="1120" w:type="dxa"/>
            <w:tcBorders>
              <w:right w:val="single" w:color="00000A" w:sz="8" w:space="0"/>
            </w:tcBorders>
            <w:shd w:val="clear" w:color="auto" w:fill="auto"/>
            <w:vAlign w:val="bottom"/>
          </w:tcPr>
          <w:p>
            <w:pPr>
              <w:rPr>
                <w:sz w:val="8"/>
                <w:szCs w:val="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автомобилей ведомственной принадлежности</w:t>
            </w:r>
          </w:p>
        </w:tc>
        <w:tc>
          <w:tcPr>
            <w:tcW w:w="1780" w:type="dxa"/>
            <w:tcBorders>
              <w:bottom w:val="single" w:color="00000A" w:sz="8" w:space="0"/>
            </w:tcBorders>
            <w:shd w:val="clear" w:color="auto" w:fill="auto"/>
            <w:vAlign w:val="bottom"/>
          </w:tcPr>
          <w:p>
            <w:pPr>
              <w:rPr>
                <w:sz w:val="24"/>
                <w:szCs w:val="24"/>
              </w:rPr>
            </w:pPr>
          </w:p>
        </w:tc>
        <w:tc>
          <w:tcPr>
            <w:tcW w:w="1399" w:type="dxa"/>
            <w:tcBorders>
              <w:bottom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Нормативные параметры и расчетные показатели</w:t>
            </w:r>
          </w:p>
        </w:tc>
        <w:tc>
          <w:tcPr>
            <w:tcW w:w="178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градостроительного проектирования объектов для</w:t>
            </w:r>
          </w:p>
        </w:tc>
        <w:tc>
          <w:tcPr>
            <w:tcW w:w="1780" w:type="dxa"/>
            <w:vMerge w:val="restart"/>
            <w:tcBorders>
              <w:right w:val="single" w:color="00000A" w:sz="8" w:space="0"/>
            </w:tcBorders>
            <w:shd w:val="clear" w:color="auto" w:fill="auto"/>
            <w:vAlign w:val="bottom"/>
          </w:tcPr>
          <w:p>
            <w:pPr>
              <w:jc w:val="center"/>
              <w:rPr>
                <w:rFonts w:eastAsia="Times New Roman"/>
              </w:rPr>
            </w:pPr>
            <w:r>
              <w:rPr>
                <w:rFonts w:eastAsia="Times New Roman"/>
              </w:rPr>
              <w:t>м</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организованного постоянного хранения легковых</w:t>
            </w:r>
          </w:p>
        </w:tc>
        <w:tc>
          <w:tcPr>
            <w:tcW w:w="1780" w:type="dxa"/>
            <w:vMerge w:val="continue"/>
            <w:tcBorders>
              <w:right w:val="single" w:color="00000A" w:sz="8" w:space="0"/>
            </w:tcBorders>
            <w:shd w:val="clear" w:color="auto" w:fill="auto"/>
            <w:vAlign w:val="bottom"/>
          </w:tcPr>
          <w:p>
            <w:pPr>
              <w:rPr>
                <w:sz w:val="14"/>
                <w:szCs w:val="14"/>
              </w:rPr>
            </w:pPr>
          </w:p>
        </w:tc>
        <w:tc>
          <w:tcPr>
            <w:tcW w:w="139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39" w:type="dxa"/>
            <w:vMerge w:val="continue"/>
            <w:tcBorders>
              <w:left w:val="single" w:color="00000A" w:sz="8" w:space="0"/>
              <w:right w:val="single" w:color="00000A" w:sz="8" w:space="0"/>
            </w:tcBorders>
            <w:shd w:val="clear" w:color="auto" w:fill="auto"/>
            <w:vAlign w:val="bottom"/>
          </w:tcPr>
          <w:p>
            <w:pPr>
              <w:rPr>
                <w:sz w:val="8"/>
                <w:szCs w:val="8"/>
              </w:rPr>
            </w:pPr>
          </w:p>
        </w:tc>
        <w:tc>
          <w:tcPr>
            <w:tcW w:w="1780" w:type="dxa"/>
            <w:tcBorders>
              <w:right w:val="single" w:color="00000A" w:sz="8" w:space="0"/>
            </w:tcBorders>
            <w:shd w:val="clear" w:color="auto" w:fill="auto"/>
            <w:vAlign w:val="bottom"/>
          </w:tcPr>
          <w:p>
            <w:pPr>
              <w:rPr>
                <w:sz w:val="8"/>
                <w:szCs w:val="8"/>
              </w:rPr>
            </w:pPr>
          </w:p>
        </w:tc>
        <w:tc>
          <w:tcPr>
            <w:tcW w:w="1399" w:type="dxa"/>
            <w:tcBorders>
              <w:right w:val="single" w:color="00000A" w:sz="8" w:space="0"/>
            </w:tcBorders>
            <w:shd w:val="clear" w:color="auto" w:fill="auto"/>
            <w:vAlign w:val="bottom"/>
          </w:tcPr>
          <w:p>
            <w:pPr>
              <w:rPr>
                <w:sz w:val="8"/>
                <w:szCs w:val="8"/>
              </w:rPr>
            </w:pPr>
          </w:p>
        </w:tc>
        <w:tc>
          <w:tcPr>
            <w:tcW w:w="1120" w:type="dxa"/>
            <w:tcBorders>
              <w:right w:val="single" w:color="00000A" w:sz="8" w:space="0"/>
            </w:tcBorders>
            <w:shd w:val="clear" w:color="auto" w:fill="auto"/>
            <w:vAlign w:val="bottom"/>
          </w:tcPr>
          <w:p>
            <w:pPr>
              <w:rPr>
                <w:sz w:val="8"/>
                <w:szCs w:val="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автомобилей</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Расчетные показатели санитарных разрывов от</w:t>
            </w:r>
          </w:p>
        </w:tc>
        <w:tc>
          <w:tcPr>
            <w:tcW w:w="1780" w:type="dxa"/>
            <w:tcBorders>
              <w:right w:val="single" w:color="00000A" w:sz="8" w:space="0"/>
            </w:tcBorders>
            <w:shd w:val="clear" w:color="auto" w:fill="auto"/>
            <w:vAlign w:val="bottom"/>
          </w:tcPr>
          <w:p>
            <w:pPr>
              <w:spacing w:line="214" w:lineRule="exact"/>
              <w:jc w:val="center"/>
              <w:rPr>
                <w:rFonts w:eastAsia="Times New Roman"/>
              </w:rPr>
            </w:pPr>
            <w:r>
              <w:rPr>
                <w:rFonts w:eastAsia="Times New Roman"/>
              </w:rPr>
              <w:t>машино-мест /</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100"/>
              <w:rPr>
                <w:rFonts w:eastAsia="Times New Roman"/>
                <w:w w:val="99"/>
              </w:rPr>
            </w:pPr>
            <w:r>
              <w:rPr>
                <w:rFonts w:eastAsia="Times New Roman"/>
              </w:rPr>
              <w:t>автостоянок до других объектов</w:t>
            </w:r>
          </w:p>
        </w:tc>
        <w:tc>
          <w:tcPr>
            <w:tcW w:w="1780" w:type="dxa"/>
            <w:vMerge w:val="restart"/>
            <w:tcBorders>
              <w:right w:val="single" w:color="00000A" w:sz="8" w:space="0"/>
            </w:tcBorders>
            <w:shd w:val="clear" w:color="auto" w:fill="auto"/>
            <w:vAlign w:val="bottom"/>
          </w:tcPr>
          <w:p>
            <w:pPr>
              <w:jc w:val="center"/>
              <w:rPr>
                <w:sz w:val="14"/>
                <w:szCs w:val="14"/>
              </w:rPr>
            </w:pPr>
            <w:r>
              <w:rPr>
                <w:rFonts w:eastAsia="Times New Roman"/>
                <w:w w:val="99"/>
              </w:rPr>
              <w:t>1000 чел.</w:t>
            </w:r>
          </w:p>
        </w:tc>
        <w:tc>
          <w:tcPr>
            <w:tcW w:w="139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8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Расчетные показатели минимально допустимого уровня</w:t>
            </w:r>
          </w:p>
        </w:tc>
        <w:tc>
          <w:tcPr>
            <w:tcW w:w="178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обеспеченности и максимально допустимого уровня</w:t>
            </w:r>
          </w:p>
        </w:tc>
        <w:tc>
          <w:tcPr>
            <w:tcW w:w="178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территориальной доступности объектов для временного</w:t>
            </w:r>
          </w:p>
        </w:tc>
        <w:tc>
          <w:tcPr>
            <w:tcW w:w="178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хранения легковых автомобилей, принадлежащих</w:t>
            </w:r>
          </w:p>
        </w:tc>
        <w:tc>
          <w:tcPr>
            <w:tcW w:w="178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гражданам:</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60"/>
              <w:rPr>
                <w:sz w:val="21"/>
                <w:szCs w:val="21"/>
              </w:rPr>
            </w:pPr>
            <w:r>
              <w:rPr>
                <w:rFonts w:eastAsia="Times New Roman"/>
              </w:rPr>
              <w:t>обеспеченности объектами для временного хранения</w:t>
            </w:r>
          </w:p>
        </w:tc>
        <w:tc>
          <w:tcPr>
            <w:tcW w:w="178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легковых автомобилей, принадлежащих гражданам, в</w:t>
            </w:r>
          </w:p>
        </w:tc>
        <w:tc>
          <w:tcPr>
            <w:tcW w:w="1780" w:type="dxa"/>
            <w:tcBorders>
              <w:right w:val="single" w:color="00000A" w:sz="8" w:space="0"/>
            </w:tcBorders>
            <w:shd w:val="clear" w:color="auto" w:fill="auto"/>
            <w:vAlign w:val="bottom"/>
          </w:tcPr>
          <w:p>
            <w:pPr>
              <w:ind w:right="570"/>
              <w:jc w:val="right"/>
            </w:pPr>
            <w:r>
              <w:rPr>
                <w:rFonts w:eastAsia="Times New Roman"/>
              </w:rPr>
              <w:t>%,</w:t>
            </w: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пределах населенных пунктов, в том числе в пределах</w:t>
            </w:r>
          </w:p>
        </w:tc>
        <w:tc>
          <w:tcPr>
            <w:tcW w:w="1780" w:type="dxa"/>
            <w:tcBorders>
              <w:right w:val="single" w:color="00000A" w:sz="8" w:space="0"/>
            </w:tcBorders>
            <w:shd w:val="clear" w:color="auto" w:fill="auto"/>
            <w:vAlign w:val="bottom"/>
          </w:tcPr>
          <w:p>
            <w:pPr>
              <w:ind w:left="360"/>
              <w:rPr>
                <w:rFonts w:eastAsia="Times New Roman"/>
              </w:rPr>
            </w:pPr>
            <w:r>
              <w:rPr>
                <w:rFonts w:eastAsia="Times New Roman"/>
              </w:rPr>
              <w:t>машино-мест</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spacing w:line="231" w:lineRule="exact"/>
              <w:ind w:left="260"/>
              <w:rPr>
                <w:rFonts w:eastAsia="Times New Roman"/>
              </w:rPr>
            </w:pPr>
            <w:r>
              <w:rPr>
                <w:rFonts w:eastAsia="Times New Roman"/>
              </w:rPr>
              <w:t>территорий многоквартирной жилой застройки,</w:t>
            </w:r>
          </w:p>
        </w:tc>
        <w:tc>
          <w:tcPr>
            <w:tcW w:w="1780" w:type="dxa"/>
            <w:vMerge w:val="restart"/>
            <w:tcBorders>
              <w:right w:val="single" w:color="00000A" w:sz="8" w:space="0"/>
            </w:tcBorders>
            <w:shd w:val="clear" w:color="auto" w:fill="auto"/>
            <w:vAlign w:val="bottom"/>
          </w:tcPr>
          <w:p>
            <w:pPr>
              <w:spacing w:line="231" w:lineRule="exact"/>
              <w:jc w:val="center"/>
              <w:rPr>
                <w:sz w:val="14"/>
                <w:szCs w:val="14"/>
              </w:rPr>
            </w:pPr>
            <w:r>
              <w:rPr>
                <w:rFonts w:eastAsia="Times New Roman"/>
              </w:rPr>
              <w:t>/ 1000 чел.,</w:t>
            </w:r>
          </w:p>
        </w:tc>
        <w:tc>
          <w:tcPr>
            <w:tcW w:w="139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69" w:hRule="atLeast"/>
        </w:trPr>
        <w:tc>
          <w:tcPr>
            <w:tcW w:w="5739" w:type="dxa"/>
            <w:vMerge w:val="continue"/>
            <w:tcBorders>
              <w:left w:val="single" w:color="00000A" w:sz="8" w:space="0"/>
              <w:right w:val="single" w:color="00000A" w:sz="8" w:space="0"/>
            </w:tcBorders>
            <w:shd w:val="clear" w:color="auto" w:fill="auto"/>
            <w:vAlign w:val="bottom"/>
          </w:tcPr>
          <w:p>
            <w:pPr>
              <w:rPr>
                <w:sz w:val="6"/>
                <w:szCs w:val="6"/>
              </w:rPr>
            </w:pPr>
          </w:p>
        </w:tc>
        <w:tc>
          <w:tcPr>
            <w:tcW w:w="1780" w:type="dxa"/>
            <w:vMerge w:val="continue"/>
            <w:tcBorders>
              <w:right w:val="single" w:color="00000A" w:sz="8" w:space="0"/>
            </w:tcBorders>
            <w:shd w:val="clear" w:color="auto" w:fill="auto"/>
            <w:vAlign w:val="bottom"/>
          </w:tcPr>
          <w:p>
            <w:pPr>
              <w:rPr>
                <w:sz w:val="6"/>
                <w:szCs w:val="6"/>
              </w:rPr>
            </w:pPr>
          </w:p>
        </w:tc>
        <w:tc>
          <w:tcPr>
            <w:tcW w:w="1399" w:type="dxa"/>
            <w:tcBorders>
              <w:right w:val="single" w:color="00000A" w:sz="8" w:space="0"/>
            </w:tcBorders>
            <w:shd w:val="clear" w:color="auto" w:fill="auto"/>
            <w:vAlign w:val="bottom"/>
          </w:tcPr>
          <w:p>
            <w:pPr>
              <w:rPr>
                <w:sz w:val="6"/>
                <w:szCs w:val="6"/>
              </w:rPr>
            </w:pPr>
          </w:p>
        </w:tc>
        <w:tc>
          <w:tcPr>
            <w:tcW w:w="1120" w:type="dxa"/>
            <w:tcBorders>
              <w:right w:val="single" w:color="00000A" w:sz="8" w:space="0"/>
            </w:tcBorders>
            <w:shd w:val="clear" w:color="auto" w:fill="auto"/>
            <w:vAlign w:val="bottom"/>
          </w:tcPr>
          <w:p>
            <w:pPr>
              <w:rPr>
                <w:sz w:val="6"/>
                <w:szCs w:val="6"/>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3" w:hRule="atLeast"/>
        </w:trPr>
        <w:tc>
          <w:tcPr>
            <w:tcW w:w="573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промышленных и коммунально-складских зон,</w:t>
            </w:r>
          </w:p>
        </w:tc>
        <w:tc>
          <w:tcPr>
            <w:tcW w:w="1780" w:type="dxa"/>
            <w:tcBorders>
              <w:right w:val="single" w:color="00000A" w:sz="8" w:space="0"/>
            </w:tcBorders>
            <w:shd w:val="clear" w:color="auto" w:fill="auto"/>
            <w:vAlign w:val="bottom"/>
          </w:tcPr>
          <w:p>
            <w:pPr>
              <w:spacing w:line="272" w:lineRule="exact"/>
              <w:ind w:left="360"/>
              <w:rPr>
                <w:sz w:val="23"/>
                <w:szCs w:val="23"/>
              </w:rPr>
            </w:pPr>
            <w:r>
              <w:rPr>
                <w:rFonts w:eastAsia="Times New Roman"/>
              </w:rPr>
              <w:t>м</w:t>
            </w:r>
            <w:r>
              <w:rPr>
                <w:rFonts w:eastAsia="Times New Roman"/>
                <w:sz w:val="27"/>
                <w:szCs w:val="27"/>
                <w:vertAlign w:val="superscript"/>
              </w:rPr>
              <w:t>2</w:t>
            </w:r>
            <w:r>
              <w:rPr>
                <w:rFonts w:eastAsia="Times New Roman"/>
              </w:rPr>
              <w:t xml:space="preserve"> / 1000 чел.</w:t>
            </w:r>
          </w:p>
        </w:tc>
        <w:tc>
          <w:tcPr>
            <w:tcW w:w="1399" w:type="dxa"/>
            <w:tcBorders>
              <w:right w:val="single" w:color="00000A" w:sz="8" w:space="0"/>
            </w:tcBorders>
            <w:shd w:val="clear" w:color="auto" w:fill="auto"/>
            <w:vAlign w:val="bottom"/>
          </w:tcPr>
          <w:p>
            <w:pPr>
              <w:rPr>
                <w:sz w:val="23"/>
                <w:szCs w:val="23"/>
              </w:rPr>
            </w:pPr>
          </w:p>
        </w:tc>
        <w:tc>
          <w:tcPr>
            <w:tcW w:w="1120" w:type="dxa"/>
            <w:tcBorders>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60"/>
            </w:pPr>
            <w:r>
              <w:rPr>
                <w:rFonts w:eastAsia="Times New Roman"/>
              </w:rPr>
              <w:t>общественных центров, зон массового</w:t>
            </w:r>
          </w:p>
        </w:tc>
        <w:tc>
          <w:tcPr>
            <w:tcW w:w="178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кратковременного отдыха</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3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расчетные показатели максимально допустимого уровня</w:t>
            </w:r>
          </w:p>
        </w:tc>
        <w:tc>
          <w:tcPr>
            <w:tcW w:w="1780" w:type="dxa"/>
            <w:tcBorders>
              <w:right w:val="single" w:color="00000A" w:sz="8" w:space="0"/>
            </w:tcBorders>
            <w:shd w:val="clear" w:color="auto" w:fill="auto"/>
            <w:vAlign w:val="bottom"/>
          </w:tcPr>
          <w:p>
            <w:pPr>
              <w:rPr>
                <w:sz w:val="18"/>
                <w:szCs w:val="18"/>
              </w:rPr>
            </w:pPr>
          </w:p>
        </w:tc>
        <w:tc>
          <w:tcPr>
            <w:tcW w:w="139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60"/>
            </w:pPr>
            <w:r>
              <w:rPr>
                <w:rFonts w:eastAsia="Times New Roman"/>
              </w:rPr>
              <w:t>территориальной доступности территорий,</w:t>
            </w:r>
          </w:p>
        </w:tc>
        <w:tc>
          <w:tcPr>
            <w:tcW w:w="178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60"/>
            </w:pPr>
            <w:r>
              <w:rPr>
                <w:rFonts w:eastAsia="Times New Roman"/>
              </w:rPr>
              <w:t>необходимых для временного хранения легковых</w:t>
            </w:r>
          </w:p>
        </w:tc>
        <w:tc>
          <w:tcPr>
            <w:tcW w:w="178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автомобилей, принадлежащих гражданам, в пределах</w:t>
            </w:r>
          </w:p>
        </w:tc>
        <w:tc>
          <w:tcPr>
            <w:tcW w:w="1780" w:type="dxa"/>
            <w:vMerge w:val="restart"/>
            <w:tcBorders>
              <w:right w:val="single" w:color="00000A" w:sz="8" w:space="0"/>
            </w:tcBorders>
            <w:shd w:val="clear" w:color="auto" w:fill="auto"/>
            <w:vAlign w:val="bottom"/>
          </w:tcPr>
          <w:p>
            <w:pPr>
              <w:ind w:left="90"/>
              <w:jc w:val="center"/>
              <w:rPr>
                <w:rFonts w:eastAsia="Times New Roman"/>
              </w:rPr>
            </w:pPr>
            <w:r>
              <w:rPr>
                <w:rFonts w:eastAsia="Times New Roman"/>
              </w:rPr>
              <w:t>м</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7" w:hRule="atLeast"/>
        </w:trPr>
        <w:tc>
          <w:tcPr>
            <w:tcW w:w="573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населенных пунктов, в том числе в пределах территорий</w:t>
            </w:r>
          </w:p>
        </w:tc>
        <w:tc>
          <w:tcPr>
            <w:tcW w:w="1780" w:type="dxa"/>
            <w:vMerge w:val="continue"/>
            <w:tcBorders>
              <w:right w:val="single" w:color="00000A" w:sz="8" w:space="0"/>
            </w:tcBorders>
            <w:shd w:val="clear" w:color="auto" w:fill="auto"/>
            <w:vAlign w:val="bottom"/>
          </w:tcPr>
          <w:p>
            <w:pPr>
              <w:rPr>
                <w:sz w:val="14"/>
                <w:szCs w:val="14"/>
              </w:rPr>
            </w:pPr>
          </w:p>
        </w:tc>
        <w:tc>
          <w:tcPr>
            <w:tcW w:w="139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7" w:hRule="atLeast"/>
        </w:trPr>
        <w:tc>
          <w:tcPr>
            <w:tcW w:w="5739" w:type="dxa"/>
            <w:vMerge w:val="continue"/>
            <w:tcBorders>
              <w:left w:val="single" w:color="00000A" w:sz="8" w:space="0"/>
              <w:right w:val="single" w:color="00000A" w:sz="8" w:space="0"/>
            </w:tcBorders>
            <w:shd w:val="clear" w:color="auto" w:fill="auto"/>
            <w:vAlign w:val="bottom"/>
          </w:tcPr>
          <w:p>
            <w:pPr>
              <w:rPr>
                <w:sz w:val="7"/>
                <w:szCs w:val="7"/>
              </w:rPr>
            </w:pPr>
          </w:p>
        </w:tc>
        <w:tc>
          <w:tcPr>
            <w:tcW w:w="1780" w:type="dxa"/>
            <w:tcBorders>
              <w:right w:val="single" w:color="00000A" w:sz="8" w:space="0"/>
            </w:tcBorders>
            <w:shd w:val="clear" w:color="auto" w:fill="auto"/>
            <w:vAlign w:val="bottom"/>
          </w:tcPr>
          <w:p>
            <w:pPr>
              <w:rPr>
                <w:sz w:val="7"/>
                <w:szCs w:val="7"/>
              </w:rPr>
            </w:pPr>
          </w:p>
        </w:tc>
        <w:tc>
          <w:tcPr>
            <w:tcW w:w="1399" w:type="dxa"/>
            <w:tcBorders>
              <w:right w:val="single" w:color="00000A" w:sz="8" w:space="0"/>
            </w:tcBorders>
            <w:shd w:val="clear" w:color="auto" w:fill="auto"/>
            <w:vAlign w:val="bottom"/>
          </w:tcPr>
          <w:p>
            <w:pPr>
              <w:rPr>
                <w:sz w:val="7"/>
                <w:szCs w:val="7"/>
              </w:rPr>
            </w:pPr>
          </w:p>
        </w:tc>
        <w:tc>
          <w:tcPr>
            <w:tcW w:w="1120" w:type="dxa"/>
            <w:tcBorders>
              <w:right w:val="single" w:color="00000A" w:sz="8" w:space="0"/>
            </w:tcBorders>
            <w:shd w:val="clear" w:color="auto" w:fill="auto"/>
            <w:vAlign w:val="bottom"/>
          </w:tcPr>
          <w:p>
            <w:pPr>
              <w:rPr>
                <w:sz w:val="7"/>
                <w:szCs w:val="7"/>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260"/>
            </w:pPr>
            <w:r>
              <w:rPr>
                <w:rFonts w:eastAsia="Times New Roman"/>
              </w:rPr>
              <w:t>многоквартирной жилой застройки, промышленных и</w:t>
            </w:r>
          </w:p>
        </w:tc>
        <w:tc>
          <w:tcPr>
            <w:tcW w:w="178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260"/>
              <w:rPr>
                <w:sz w:val="21"/>
                <w:szCs w:val="21"/>
              </w:rPr>
            </w:pPr>
            <w:r>
              <w:rPr>
                <w:rFonts w:eastAsia="Times New Roman"/>
              </w:rPr>
              <w:t>коммунально-складских зон, общественных центров,</w:t>
            </w:r>
          </w:p>
        </w:tc>
        <w:tc>
          <w:tcPr>
            <w:tcW w:w="178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зон массового кратковременного отдыха</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Нормативные параметры и расчетные показатели</w:t>
            </w:r>
          </w:p>
        </w:tc>
        <w:tc>
          <w:tcPr>
            <w:tcW w:w="178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градостроительного проектирования открытых наземных</w:t>
            </w:r>
          </w:p>
        </w:tc>
        <w:tc>
          <w:tcPr>
            <w:tcW w:w="1780" w:type="dxa"/>
            <w:tcBorders>
              <w:right w:val="single" w:color="00000A" w:sz="8" w:space="0"/>
            </w:tcBorders>
            <w:shd w:val="clear" w:color="auto" w:fill="auto"/>
            <w:vAlign w:val="bottom"/>
          </w:tcPr>
          <w:p>
            <w:pPr>
              <w:jc w:val="center"/>
              <w:rPr>
                <w:rFonts w:eastAsia="Times New Roman"/>
              </w:rPr>
            </w:pPr>
            <w:r>
              <w:rPr>
                <w:rFonts w:eastAsia="Times New Roman"/>
              </w:rPr>
              <w:t>по таблице 9.3.6</w:t>
            </w:r>
          </w:p>
        </w:tc>
        <w:tc>
          <w:tcPr>
            <w:tcW w:w="139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left w:val="single" w:color="00000A" w:sz="8" w:space="0"/>
              <w:right w:val="single" w:color="00000A" w:sz="8" w:space="0"/>
            </w:tcBorders>
            <w:shd w:val="clear" w:color="auto" w:fill="auto"/>
            <w:vAlign w:val="bottom"/>
          </w:tcPr>
          <w:p>
            <w:pPr>
              <w:spacing w:line="249" w:lineRule="exact"/>
              <w:ind w:left="100"/>
              <w:rPr>
                <w:rFonts w:eastAsia="Times New Roman"/>
                <w:w w:val="99"/>
              </w:rPr>
            </w:pPr>
            <w:r>
              <w:rPr>
                <w:rFonts w:eastAsia="Times New Roman"/>
              </w:rPr>
              <w:t>стоянок для организованного временного хранения</w:t>
            </w:r>
          </w:p>
        </w:tc>
        <w:tc>
          <w:tcPr>
            <w:tcW w:w="1780" w:type="dxa"/>
            <w:vMerge w:val="restart"/>
            <w:tcBorders>
              <w:right w:val="single" w:color="00000A" w:sz="8" w:space="0"/>
            </w:tcBorders>
            <w:shd w:val="clear" w:color="auto" w:fill="auto"/>
            <w:vAlign w:val="bottom"/>
          </w:tcPr>
          <w:p>
            <w:pPr>
              <w:spacing w:line="249" w:lineRule="exact"/>
              <w:jc w:val="center"/>
              <w:rPr>
                <w:sz w:val="13"/>
                <w:szCs w:val="13"/>
              </w:rPr>
            </w:pPr>
            <w:r>
              <w:rPr>
                <w:rFonts w:eastAsia="Times New Roman"/>
                <w:w w:val="99"/>
              </w:rPr>
              <w:t>нормативов</w:t>
            </w:r>
          </w:p>
        </w:tc>
        <w:tc>
          <w:tcPr>
            <w:tcW w:w="1399" w:type="dxa"/>
            <w:vMerge w:val="continue"/>
            <w:tcBorders>
              <w:right w:val="single" w:color="00000A" w:sz="8" w:space="0"/>
            </w:tcBorders>
            <w:shd w:val="clear" w:color="auto" w:fill="auto"/>
            <w:vAlign w:val="bottom"/>
          </w:tcPr>
          <w:p>
            <w:pPr>
              <w:rPr>
                <w:sz w:val="13"/>
                <w:szCs w:val="13"/>
              </w:rPr>
            </w:pPr>
          </w:p>
        </w:tc>
        <w:tc>
          <w:tcPr>
            <w:tcW w:w="1120"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39" w:type="dxa"/>
            <w:vMerge w:val="continue"/>
            <w:tcBorders>
              <w:left w:val="single" w:color="00000A" w:sz="8" w:space="0"/>
              <w:right w:val="single" w:color="00000A" w:sz="8" w:space="0"/>
            </w:tcBorders>
            <w:shd w:val="clear" w:color="auto" w:fill="auto"/>
            <w:vAlign w:val="bottom"/>
          </w:tcPr>
          <w:p>
            <w:pPr>
              <w:rPr>
                <w:sz w:val="8"/>
                <w:szCs w:val="8"/>
              </w:rPr>
            </w:pPr>
          </w:p>
        </w:tc>
        <w:tc>
          <w:tcPr>
            <w:tcW w:w="1780" w:type="dxa"/>
            <w:vMerge w:val="continue"/>
            <w:tcBorders>
              <w:right w:val="single" w:color="00000A" w:sz="8" w:space="0"/>
            </w:tcBorders>
            <w:shd w:val="clear" w:color="auto" w:fill="auto"/>
            <w:vAlign w:val="bottom"/>
          </w:tcPr>
          <w:p>
            <w:pPr>
              <w:rPr>
                <w:sz w:val="8"/>
                <w:szCs w:val="8"/>
              </w:rPr>
            </w:pPr>
          </w:p>
        </w:tc>
        <w:tc>
          <w:tcPr>
            <w:tcW w:w="1399" w:type="dxa"/>
            <w:tcBorders>
              <w:right w:val="single" w:color="00000A" w:sz="8" w:space="0"/>
            </w:tcBorders>
            <w:shd w:val="clear" w:color="auto" w:fill="auto"/>
            <w:vAlign w:val="bottom"/>
          </w:tcPr>
          <w:p>
            <w:pPr>
              <w:rPr>
                <w:sz w:val="8"/>
                <w:szCs w:val="8"/>
              </w:rPr>
            </w:pPr>
          </w:p>
        </w:tc>
        <w:tc>
          <w:tcPr>
            <w:tcW w:w="1120" w:type="dxa"/>
            <w:tcBorders>
              <w:right w:val="single" w:color="00000A" w:sz="8" w:space="0"/>
            </w:tcBorders>
            <w:shd w:val="clear" w:color="auto" w:fill="auto"/>
            <w:vAlign w:val="bottom"/>
          </w:tcPr>
          <w:p>
            <w:pPr>
              <w:rPr>
                <w:sz w:val="8"/>
                <w:szCs w:val="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легковых автомобилей</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Расчетные показатели минимально допустимого уровня</w:t>
            </w:r>
          </w:p>
        </w:tc>
        <w:tc>
          <w:tcPr>
            <w:tcW w:w="178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обеспеченности и максимально допустимого уровня</w:t>
            </w:r>
          </w:p>
        </w:tc>
        <w:tc>
          <w:tcPr>
            <w:tcW w:w="178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территориальной доступности стоянок для</w:t>
            </w:r>
          </w:p>
        </w:tc>
        <w:tc>
          <w:tcPr>
            <w:tcW w:w="178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организованного временного хранения легковых</w:t>
            </w:r>
          </w:p>
        </w:tc>
        <w:tc>
          <w:tcPr>
            <w:tcW w:w="178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100"/>
            </w:pPr>
            <w:r>
              <w:rPr>
                <w:rFonts w:eastAsia="Times New Roman"/>
              </w:rPr>
              <w:t>автомобилей у объектов обслуживания (общественных</w:t>
            </w:r>
          </w:p>
        </w:tc>
        <w:tc>
          <w:tcPr>
            <w:tcW w:w="178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3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зданий, учреждений, предприятий, вокзалов, на</w:t>
            </w:r>
          </w:p>
        </w:tc>
        <w:tc>
          <w:tcPr>
            <w:tcW w:w="178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рекреационных территориях):</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3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left w:val="single" w:color="00000A" w:sz="8" w:space="0"/>
              <w:right w:val="single" w:color="00000A" w:sz="8" w:space="0"/>
            </w:tcBorders>
            <w:shd w:val="clear" w:color="auto" w:fill="auto"/>
            <w:vAlign w:val="bottom"/>
          </w:tcPr>
          <w:p>
            <w:pPr>
              <w:ind w:left="300"/>
              <w:rPr>
                <w:rFonts w:eastAsia="Times New Roman"/>
              </w:rPr>
            </w:pPr>
            <w:r>
              <w:rPr>
                <w:rFonts w:eastAsia="Times New Roman"/>
              </w:rPr>
              <w:t>обеспеченности стоянок для организованного</w:t>
            </w:r>
          </w:p>
        </w:tc>
        <w:tc>
          <w:tcPr>
            <w:tcW w:w="1780" w:type="dxa"/>
            <w:vMerge w:val="restart"/>
            <w:tcBorders>
              <w:right w:val="single" w:color="00000A" w:sz="8" w:space="0"/>
            </w:tcBorders>
            <w:shd w:val="clear" w:color="auto" w:fill="auto"/>
            <w:vAlign w:val="bottom"/>
          </w:tcPr>
          <w:p>
            <w:pPr>
              <w:jc w:val="center"/>
            </w:pPr>
            <w:r>
              <w:rPr>
                <w:rFonts w:eastAsia="Times New Roman"/>
              </w:rPr>
              <w:t>машино-мест /</w:t>
            </w:r>
          </w:p>
        </w:tc>
        <w:tc>
          <w:tcPr>
            <w:tcW w:w="139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39" w:type="dxa"/>
            <w:vMerge w:val="restart"/>
            <w:tcBorders>
              <w:left w:val="single" w:color="00000A" w:sz="8" w:space="0"/>
              <w:right w:val="single" w:color="00000A" w:sz="8" w:space="0"/>
            </w:tcBorders>
            <w:shd w:val="clear" w:color="auto" w:fill="auto"/>
            <w:vAlign w:val="bottom"/>
          </w:tcPr>
          <w:p>
            <w:pPr>
              <w:spacing w:line="249" w:lineRule="exact"/>
              <w:ind w:left="300"/>
              <w:rPr>
                <w:sz w:val="10"/>
                <w:szCs w:val="10"/>
              </w:rPr>
            </w:pPr>
            <w:r>
              <w:rPr>
                <w:rFonts w:eastAsia="Times New Roman"/>
              </w:rPr>
              <w:t>временного хранения легковых автомобилей у объектов</w:t>
            </w:r>
          </w:p>
        </w:tc>
        <w:tc>
          <w:tcPr>
            <w:tcW w:w="1780" w:type="dxa"/>
            <w:vMerge w:val="continue"/>
            <w:tcBorders>
              <w:right w:val="single" w:color="00000A" w:sz="8" w:space="0"/>
            </w:tcBorders>
            <w:shd w:val="clear" w:color="auto" w:fill="auto"/>
            <w:vAlign w:val="bottom"/>
          </w:tcPr>
          <w:p>
            <w:pPr>
              <w:rPr>
                <w:sz w:val="10"/>
                <w:szCs w:val="10"/>
              </w:rPr>
            </w:pPr>
          </w:p>
        </w:tc>
        <w:tc>
          <w:tcPr>
            <w:tcW w:w="1399" w:type="dxa"/>
            <w:tcBorders>
              <w:right w:val="single" w:color="00000A" w:sz="8" w:space="0"/>
            </w:tcBorders>
            <w:shd w:val="clear" w:color="auto" w:fill="auto"/>
            <w:vAlign w:val="bottom"/>
          </w:tcPr>
          <w:p>
            <w:pPr>
              <w:rPr>
                <w:sz w:val="10"/>
                <w:szCs w:val="10"/>
              </w:rPr>
            </w:pPr>
          </w:p>
        </w:tc>
        <w:tc>
          <w:tcPr>
            <w:tcW w:w="1120"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39" w:type="dxa"/>
            <w:vMerge w:val="continue"/>
            <w:tcBorders>
              <w:left w:val="single" w:color="00000A" w:sz="8" w:space="0"/>
              <w:right w:val="single" w:color="00000A" w:sz="8" w:space="0"/>
            </w:tcBorders>
            <w:shd w:val="clear" w:color="auto" w:fill="auto"/>
            <w:vAlign w:val="bottom"/>
          </w:tcPr>
          <w:p>
            <w:pPr>
              <w:rPr>
                <w:sz w:val="10"/>
                <w:szCs w:val="10"/>
              </w:rPr>
            </w:pPr>
          </w:p>
        </w:tc>
        <w:tc>
          <w:tcPr>
            <w:tcW w:w="1780" w:type="dxa"/>
            <w:vMerge w:val="restart"/>
            <w:tcBorders>
              <w:right w:val="single" w:color="00000A" w:sz="8" w:space="0"/>
            </w:tcBorders>
            <w:shd w:val="clear" w:color="auto" w:fill="auto"/>
            <w:vAlign w:val="bottom"/>
          </w:tcPr>
          <w:p>
            <w:pPr>
              <w:jc w:val="center"/>
              <w:rPr>
                <w:sz w:val="10"/>
                <w:szCs w:val="10"/>
              </w:rPr>
            </w:pPr>
            <w:r>
              <w:rPr>
                <w:rFonts w:eastAsia="Times New Roman"/>
              </w:rPr>
              <w:t>ед. изм.</w:t>
            </w:r>
          </w:p>
        </w:tc>
        <w:tc>
          <w:tcPr>
            <w:tcW w:w="1399" w:type="dxa"/>
            <w:tcBorders>
              <w:right w:val="single" w:color="00000A" w:sz="8" w:space="0"/>
            </w:tcBorders>
            <w:shd w:val="clear" w:color="auto" w:fill="auto"/>
            <w:vAlign w:val="bottom"/>
          </w:tcPr>
          <w:p>
            <w:pPr>
              <w:rPr>
                <w:sz w:val="10"/>
                <w:szCs w:val="10"/>
              </w:rPr>
            </w:pPr>
          </w:p>
        </w:tc>
        <w:tc>
          <w:tcPr>
            <w:tcW w:w="1120" w:type="dxa"/>
            <w:vMerge w:val="continue"/>
            <w:tcBorders>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left w:val="single" w:color="00000A" w:sz="8" w:space="0"/>
              <w:right w:val="single" w:color="00000A" w:sz="8" w:space="0"/>
            </w:tcBorders>
            <w:shd w:val="clear" w:color="auto" w:fill="auto"/>
            <w:vAlign w:val="bottom"/>
          </w:tcPr>
          <w:p>
            <w:pPr>
              <w:ind w:left="300"/>
              <w:rPr>
                <w:sz w:val="14"/>
                <w:szCs w:val="14"/>
              </w:rPr>
            </w:pPr>
            <w:r>
              <w:rPr>
                <w:rFonts w:eastAsia="Times New Roman"/>
              </w:rPr>
              <w:t>обслуживания (общественных зданий, учреждений,</w:t>
            </w:r>
          </w:p>
        </w:tc>
        <w:tc>
          <w:tcPr>
            <w:tcW w:w="1780" w:type="dxa"/>
            <w:vMerge w:val="continue"/>
            <w:tcBorders>
              <w:right w:val="single" w:color="00000A" w:sz="8" w:space="0"/>
            </w:tcBorders>
            <w:shd w:val="clear" w:color="auto" w:fill="auto"/>
            <w:vAlign w:val="bottom"/>
          </w:tcPr>
          <w:p>
            <w:pPr>
              <w:rPr>
                <w:sz w:val="14"/>
                <w:szCs w:val="14"/>
              </w:rPr>
            </w:pPr>
          </w:p>
        </w:tc>
        <w:tc>
          <w:tcPr>
            <w:tcW w:w="1399" w:type="dxa"/>
            <w:tcBorders>
              <w:right w:val="single" w:color="00000A" w:sz="8" w:space="0"/>
            </w:tcBorders>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39" w:type="dxa"/>
            <w:vMerge w:val="continue"/>
            <w:tcBorders>
              <w:left w:val="single" w:color="00000A" w:sz="8" w:space="0"/>
              <w:right w:val="single" w:color="00000A" w:sz="8" w:space="0"/>
            </w:tcBorders>
            <w:shd w:val="clear" w:color="auto" w:fill="auto"/>
            <w:vAlign w:val="bottom"/>
          </w:tcPr>
          <w:p>
            <w:pPr>
              <w:rPr>
                <w:sz w:val="8"/>
                <w:szCs w:val="8"/>
              </w:rPr>
            </w:pPr>
          </w:p>
        </w:tc>
        <w:tc>
          <w:tcPr>
            <w:tcW w:w="1780" w:type="dxa"/>
            <w:tcBorders>
              <w:right w:val="single" w:color="00000A" w:sz="8" w:space="0"/>
            </w:tcBorders>
            <w:shd w:val="clear" w:color="auto" w:fill="auto"/>
            <w:vAlign w:val="bottom"/>
          </w:tcPr>
          <w:p>
            <w:pPr>
              <w:rPr>
                <w:sz w:val="8"/>
                <w:szCs w:val="8"/>
              </w:rPr>
            </w:pPr>
          </w:p>
        </w:tc>
        <w:tc>
          <w:tcPr>
            <w:tcW w:w="1399" w:type="dxa"/>
            <w:tcBorders>
              <w:right w:val="single" w:color="00000A" w:sz="8" w:space="0"/>
            </w:tcBorders>
            <w:shd w:val="clear" w:color="auto" w:fill="auto"/>
            <w:vAlign w:val="bottom"/>
          </w:tcPr>
          <w:p>
            <w:pPr>
              <w:rPr>
                <w:sz w:val="8"/>
                <w:szCs w:val="8"/>
              </w:rPr>
            </w:pPr>
          </w:p>
        </w:tc>
        <w:tc>
          <w:tcPr>
            <w:tcW w:w="1120" w:type="dxa"/>
            <w:tcBorders>
              <w:right w:val="single" w:color="00000A" w:sz="8" w:space="0"/>
            </w:tcBorders>
            <w:shd w:val="clear" w:color="auto" w:fill="auto"/>
            <w:vAlign w:val="bottom"/>
          </w:tcPr>
          <w:p>
            <w:pPr>
              <w:rPr>
                <w:sz w:val="8"/>
                <w:szCs w:val="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39" w:type="dxa"/>
            <w:tcBorders>
              <w:left w:val="single" w:color="00000A" w:sz="8" w:space="0"/>
              <w:bottom w:val="single" w:color="00000A" w:sz="8" w:space="0"/>
              <w:right w:val="single" w:color="00000A" w:sz="8" w:space="0"/>
            </w:tcBorders>
            <w:shd w:val="clear" w:color="auto" w:fill="auto"/>
            <w:vAlign w:val="bottom"/>
          </w:tcPr>
          <w:p>
            <w:pPr>
              <w:ind w:left="300"/>
              <w:rPr>
                <w:sz w:val="24"/>
                <w:szCs w:val="24"/>
              </w:rPr>
            </w:pPr>
            <w:r>
              <w:rPr>
                <w:rFonts w:eastAsia="Times New Roman"/>
              </w:rPr>
              <w:t>предприятий, вокзалов, на рекреационных территориях)</w:t>
            </w:r>
          </w:p>
        </w:tc>
        <w:tc>
          <w:tcPr>
            <w:tcW w:w="178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bl>
    <w:p>
      <w:pPr>
        <w:spacing w:line="200" w:lineRule="exact"/>
        <w:rPr>
          <w:sz w:val="20"/>
          <w:szCs w:val="20"/>
        </w:rPr>
        <w:sectPr>
          <w:footerReference r:id="rId227" w:type="first"/>
          <w:footerReference r:id="rId225" w:type="default"/>
          <w:footerReference r:id="rId226" w:type="even"/>
          <w:pgSz w:w="11906" w:h="16838"/>
          <w:pgMar w:top="1114" w:right="1180" w:bottom="192" w:left="680" w:header="720" w:footer="720" w:gutter="0"/>
          <w:cols w:space="720" w:num="1"/>
          <w:docGrid w:linePitch="240" w:charSpace="-2049"/>
        </w:sectPr>
      </w:pPr>
    </w:p>
    <w:p>
      <w:pPr>
        <w:spacing w:line="136" w:lineRule="exact"/>
        <w:rPr>
          <w:sz w:val="20"/>
          <w:szCs w:val="20"/>
        </w:rPr>
        <w:sectPr>
          <w:type w:val="continuous"/>
          <w:pgSz w:w="11906" w:h="16838"/>
          <w:pgMar w:top="1114" w:right="1180" w:bottom="192" w:left="680" w:header="720" w:footer="720" w:gutter="0"/>
          <w:cols w:space="720" w:num="1"/>
          <w:docGrid w:linePitch="240" w:charSpace="-2049"/>
        </w:sectPr>
      </w:pPr>
    </w:p>
    <w:p>
      <w:pPr>
        <w:sectPr>
          <w:type w:val="continuous"/>
          <w:pgSz w:w="11906" w:h="16838"/>
          <w:pgMar w:top="1114" w:right="1180" w:bottom="192" w:left="680" w:header="720" w:footer="720" w:gutter="0"/>
          <w:cols w:space="720" w:num="1"/>
          <w:docGrid w:linePitch="240" w:charSpace="-2049"/>
        </w:sectPr>
      </w:pPr>
    </w:p>
    <w:tbl>
      <w:tblPr>
        <w:tblStyle w:val="19"/>
        <w:tblW w:w="10092" w:type="dxa"/>
        <w:tblInd w:w="10" w:type="dxa"/>
        <w:tblLayout w:type="fixed"/>
        <w:tblCellMar>
          <w:top w:w="0" w:type="dxa"/>
          <w:left w:w="0" w:type="dxa"/>
          <w:bottom w:w="0" w:type="dxa"/>
          <w:right w:w="0" w:type="dxa"/>
        </w:tblCellMar>
      </w:tblPr>
      <w:tblGrid>
        <w:gridCol w:w="5759"/>
        <w:gridCol w:w="1760"/>
        <w:gridCol w:w="1400"/>
        <w:gridCol w:w="1140"/>
        <w:gridCol w:w="33"/>
      </w:tblGrid>
      <w:tr>
        <w:tblPrEx>
          <w:tblLayout w:type="fixed"/>
          <w:tblCellMar>
            <w:top w:w="0" w:type="dxa"/>
            <w:left w:w="0" w:type="dxa"/>
            <w:bottom w:w="0" w:type="dxa"/>
            <w:right w:w="0" w:type="dxa"/>
          </w:tblCellMar>
        </w:tblPrEx>
        <w:trPr>
          <w:trHeight w:val="240" w:hRule="atLeast"/>
        </w:trPr>
        <w:tc>
          <w:tcPr>
            <w:tcW w:w="5759"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1760" w:type="dxa"/>
            <w:vMerge w:val="restart"/>
            <w:tcBorders>
              <w:top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Единицы</w:t>
            </w:r>
          </w:p>
        </w:tc>
        <w:tc>
          <w:tcPr>
            <w:tcW w:w="2540" w:type="dxa"/>
            <w:gridSpan w:val="2"/>
            <w:tcBorders>
              <w:top w:val="single" w:color="00000A" w:sz="8" w:space="0"/>
              <w:right w:val="single" w:color="00000A" w:sz="8" w:space="0"/>
            </w:tcBorders>
            <w:shd w:val="clear" w:color="auto" w:fill="auto"/>
            <w:vAlign w:val="bottom"/>
          </w:tcPr>
          <w:p>
            <w:pPr>
              <w:spacing w:line="240" w:lineRule="exact"/>
              <w:jc w:val="center"/>
              <w:rPr>
                <w:sz w:val="1"/>
                <w:szCs w:val="1"/>
              </w:rPr>
            </w:pPr>
            <w:r>
              <w:rPr>
                <w:rFonts w:eastAsia="Times New Roman"/>
                <w:b/>
                <w:bCs/>
              </w:rPr>
              <w:t>Правила применения</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restart"/>
            <w:tcBorders>
              <w:left w:val="single" w:color="00000A" w:sz="8" w:space="0"/>
              <w:right w:val="single" w:color="00000A" w:sz="8" w:space="0"/>
            </w:tcBorders>
            <w:shd w:val="clear" w:color="auto" w:fill="auto"/>
            <w:vAlign w:val="bottom"/>
          </w:tcPr>
          <w:p>
            <w:pPr>
              <w:ind w:left="960"/>
              <w:rPr>
                <w:sz w:val="12"/>
                <w:szCs w:val="12"/>
              </w:rPr>
            </w:pPr>
            <w:r>
              <w:rPr>
                <w:rFonts w:eastAsia="Times New Roman"/>
                <w:b/>
                <w:bCs/>
              </w:rPr>
              <w:t>Наименование расчетных показателей</w:t>
            </w:r>
          </w:p>
        </w:tc>
        <w:tc>
          <w:tcPr>
            <w:tcW w:w="1760" w:type="dxa"/>
            <w:vMerge w:val="continue"/>
            <w:tcBorders>
              <w:right w:val="single" w:color="00000A" w:sz="8" w:space="0"/>
            </w:tcBorders>
            <w:shd w:val="clear" w:color="auto" w:fill="auto"/>
            <w:vAlign w:val="bottom"/>
          </w:tcPr>
          <w:p>
            <w:pPr>
              <w:rPr>
                <w:sz w:val="12"/>
                <w:szCs w:val="12"/>
              </w:rPr>
            </w:pPr>
          </w:p>
        </w:tc>
        <w:tc>
          <w:tcPr>
            <w:tcW w:w="2540" w:type="dxa"/>
            <w:gridSpan w:val="2"/>
            <w:vMerge w:val="restart"/>
            <w:tcBorders>
              <w:right w:val="single" w:color="00000A" w:sz="8" w:space="0"/>
            </w:tcBorders>
            <w:shd w:val="clear" w:color="auto" w:fill="auto"/>
            <w:vAlign w:val="bottom"/>
          </w:tcPr>
          <w:p>
            <w:pPr>
              <w:jc w:val="center"/>
              <w:rPr>
                <w:sz w:val="1"/>
                <w:szCs w:val="1"/>
              </w:rPr>
            </w:pPr>
            <w:r>
              <w:rPr>
                <w:rFonts w:eastAsia="Times New Roman"/>
                <w:b/>
                <w:bCs/>
                <w:w w:val="99"/>
              </w:rPr>
              <w:t>расчетных показателей</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b/>
                <w:bCs/>
                <w:w w:val="98"/>
              </w:rPr>
              <w:t>измерения</w:t>
            </w:r>
          </w:p>
        </w:tc>
        <w:tc>
          <w:tcPr>
            <w:tcW w:w="2540" w:type="dxa"/>
            <w:gridSpan w:val="2"/>
            <w:vMerge w:val="continue"/>
            <w:tcBorders>
              <w:bottom w:val="single" w:color="00000A" w:sz="8" w:space="0"/>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59" w:type="dxa"/>
            <w:tcBorders>
              <w:left w:val="single" w:color="00000A" w:sz="8" w:space="0"/>
              <w:right w:val="single" w:color="00000A" w:sz="8" w:space="0"/>
            </w:tcBorders>
            <w:shd w:val="clear" w:color="auto" w:fill="auto"/>
            <w:vAlign w:val="bottom"/>
          </w:tcPr>
          <w:p>
            <w:pPr>
              <w:rPr>
                <w:sz w:val="11"/>
                <w:szCs w:val="11"/>
              </w:rPr>
            </w:pPr>
          </w:p>
        </w:tc>
        <w:tc>
          <w:tcPr>
            <w:tcW w:w="1760" w:type="dxa"/>
            <w:vMerge w:val="continue"/>
            <w:tcBorders>
              <w:right w:val="single" w:color="00000A" w:sz="8" w:space="0"/>
            </w:tcBorders>
            <w:shd w:val="clear" w:color="auto" w:fill="auto"/>
            <w:vAlign w:val="bottom"/>
          </w:tcPr>
          <w:p>
            <w:pPr>
              <w:rPr>
                <w:sz w:val="11"/>
                <w:szCs w:val="11"/>
              </w:rPr>
            </w:pPr>
          </w:p>
        </w:tc>
        <w:tc>
          <w:tcPr>
            <w:tcW w:w="1400" w:type="dxa"/>
            <w:vMerge w:val="restart"/>
            <w:tcBorders>
              <w:right w:val="single" w:color="00000A" w:sz="8" w:space="0"/>
            </w:tcBorders>
            <w:shd w:val="clear" w:color="auto" w:fill="auto"/>
            <w:vAlign w:val="bottom"/>
          </w:tcPr>
          <w:p>
            <w:pPr>
              <w:jc w:val="center"/>
              <w:rPr>
                <w:rFonts w:eastAsia="Times New Roman"/>
                <w:b/>
                <w:bCs/>
                <w:w w:val="97"/>
              </w:rPr>
            </w:pPr>
            <w:r>
              <w:rPr>
                <w:rFonts w:eastAsia="Times New Roman"/>
                <w:b/>
                <w:bCs/>
              </w:rPr>
              <w:t>ГП СП</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b/>
                <w:bCs/>
                <w:w w:val="97"/>
              </w:rPr>
              <w:t>ДПТ</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760" w:type="dxa"/>
            <w:tcBorders>
              <w:bottom w:val="single" w:color="00000A" w:sz="8" w:space="0"/>
              <w:right w:val="single" w:color="00000A" w:sz="8" w:space="0"/>
            </w:tcBorders>
            <w:shd w:val="clear" w:color="auto" w:fill="auto"/>
            <w:vAlign w:val="bottom"/>
          </w:tcPr>
          <w:p>
            <w:pPr>
              <w:rPr>
                <w:sz w:val="12"/>
                <w:szCs w:val="12"/>
              </w:rPr>
            </w:pPr>
          </w:p>
        </w:tc>
        <w:tc>
          <w:tcPr>
            <w:tcW w:w="1400" w:type="dxa"/>
            <w:vMerge w:val="continue"/>
            <w:tcBorders>
              <w:bottom w:val="single" w:color="00000A" w:sz="8" w:space="0"/>
              <w:right w:val="single" w:color="00000A" w:sz="8" w:space="0"/>
            </w:tcBorders>
            <w:shd w:val="clear" w:color="auto" w:fill="auto"/>
            <w:vAlign w:val="bottom"/>
          </w:tcPr>
          <w:p>
            <w:pPr>
              <w:rPr>
                <w:sz w:val="12"/>
                <w:szCs w:val="12"/>
              </w:rPr>
            </w:pPr>
          </w:p>
        </w:tc>
        <w:tc>
          <w:tcPr>
            <w:tcW w:w="1140" w:type="dxa"/>
            <w:vMerge w:val="continue"/>
            <w:tcBorders>
              <w:bottom w:val="single" w:color="00000A" w:sz="8" w:space="0"/>
              <w:right w:val="single" w:color="00000A" w:sz="8" w:space="0"/>
            </w:tcBorders>
            <w:shd w:val="clear" w:color="auto" w:fill="auto"/>
            <w:vAlign w:val="bottom"/>
          </w:tcPr>
          <w:p>
            <w:pPr>
              <w:rPr>
                <w:sz w:val="12"/>
                <w:szCs w:val="1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 расчетные показатели максимально допустимого уровня</w:t>
            </w:r>
          </w:p>
        </w:tc>
        <w:tc>
          <w:tcPr>
            <w:tcW w:w="1760" w:type="dxa"/>
            <w:tcBorders>
              <w:right w:val="single" w:color="00000A" w:sz="8" w:space="0"/>
            </w:tcBorders>
            <w:shd w:val="clear" w:color="auto" w:fill="auto"/>
            <w:vAlign w:val="bottom"/>
          </w:tcPr>
          <w:p>
            <w:pPr>
              <w:rPr>
                <w:sz w:val="18"/>
                <w:szCs w:val="18"/>
              </w:rPr>
            </w:pPr>
          </w:p>
        </w:tc>
        <w:tc>
          <w:tcPr>
            <w:tcW w:w="1400" w:type="dxa"/>
            <w:tcBorders>
              <w:right w:val="single" w:color="00000A" w:sz="8" w:space="0"/>
            </w:tcBorders>
            <w:shd w:val="clear" w:color="auto" w:fill="auto"/>
            <w:vAlign w:val="bottom"/>
          </w:tcPr>
          <w:p>
            <w:pPr>
              <w:rPr>
                <w:sz w:val="18"/>
                <w:szCs w:val="18"/>
              </w:rPr>
            </w:pPr>
          </w:p>
        </w:tc>
        <w:tc>
          <w:tcPr>
            <w:tcW w:w="114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320"/>
            </w:pPr>
            <w:r>
              <w:rPr>
                <w:rFonts w:eastAsia="Times New Roman"/>
              </w:rPr>
              <w:t>территориальной доступности стоянок для</w:t>
            </w:r>
          </w:p>
        </w:tc>
        <w:tc>
          <w:tcPr>
            <w:tcW w:w="1760" w:type="dxa"/>
            <w:tcBorders>
              <w:right w:val="single" w:color="00000A" w:sz="8" w:space="0"/>
            </w:tcBorders>
            <w:shd w:val="clear" w:color="auto" w:fill="auto"/>
            <w:vAlign w:val="bottom"/>
          </w:tcPr>
          <w:p/>
        </w:tc>
        <w:tc>
          <w:tcPr>
            <w:tcW w:w="1400" w:type="dxa"/>
            <w:tcBorders>
              <w:right w:val="single" w:color="00000A" w:sz="8" w:space="0"/>
            </w:tcBorders>
            <w:shd w:val="clear" w:color="auto" w:fill="auto"/>
            <w:vAlign w:val="bottom"/>
          </w:tcPr>
          <w:p/>
        </w:tc>
        <w:tc>
          <w:tcPr>
            <w:tcW w:w="114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320"/>
              <w:rPr>
                <w:rFonts w:eastAsia="Times New Roman"/>
              </w:rPr>
            </w:pPr>
            <w:r>
              <w:rPr>
                <w:rFonts w:eastAsia="Times New Roman"/>
              </w:rPr>
              <w:t>организованного временного хранения легковых</w:t>
            </w:r>
          </w:p>
        </w:tc>
        <w:tc>
          <w:tcPr>
            <w:tcW w:w="1760" w:type="dxa"/>
            <w:vMerge w:val="restart"/>
            <w:tcBorders>
              <w:right w:val="single" w:color="00000A" w:sz="8" w:space="0"/>
            </w:tcBorders>
            <w:shd w:val="clear" w:color="auto" w:fill="auto"/>
            <w:vAlign w:val="bottom"/>
          </w:tcPr>
          <w:p>
            <w:pPr>
              <w:jc w:val="center"/>
              <w:rPr>
                <w:sz w:val="21"/>
                <w:szCs w:val="21"/>
              </w:rPr>
            </w:pPr>
            <w:r>
              <w:rPr>
                <w:rFonts w:eastAsia="Times New Roman"/>
              </w:rPr>
              <w:t>м</w:t>
            </w:r>
          </w:p>
        </w:tc>
        <w:tc>
          <w:tcPr>
            <w:tcW w:w="1400" w:type="dxa"/>
            <w:tcBorders>
              <w:right w:val="single" w:color="00000A" w:sz="8" w:space="0"/>
            </w:tcBorders>
            <w:shd w:val="clear" w:color="auto" w:fill="auto"/>
            <w:vAlign w:val="bottom"/>
          </w:tcPr>
          <w:p>
            <w:pPr>
              <w:rPr>
                <w:sz w:val="21"/>
                <w:szCs w:val="21"/>
              </w:rPr>
            </w:pP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spacing w:line="249" w:lineRule="exact"/>
              <w:ind w:left="320"/>
              <w:rPr>
                <w:sz w:val="14"/>
                <w:szCs w:val="14"/>
              </w:rPr>
            </w:pPr>
            <w:r>
              <w:rPr>
                <w:rFonts w:eastAsia="Times New Roman"/>
              </w:rPr>
              <w:t>автомобилей у объектов обслуживания (общественных</w:t>
            </w:r>
          </w:p>
        </w:tc>
        <w:tc>
          <w:tcPr>
            <w:tcW w:w="1760" w:type="dxa"/>
            <w:vMerge w:val="continue"/>
            <w:tcBorders>
              <w:right w:val="single" w:color="00000A" w:sz="8" w:space="0"/>
            </w:tcBorders>
            <w:shd w:val="clear" w:color="auto" w:fill="auto"/>
            <w:vAlign w:val="bottom"/>
          </w:tcPr>
          <w:p>
            <w:pPr>
              <w:rPr>
                <w:sz w:val="14"/>
                <w:szCs w:val="14"/>
              </w:rPr>
            </w:pPr>
          </w:p>
        </w:tc>
        <w:tc>
          <w:tcPr>
            <w:tcW w:w="1400" w:type="dxa"/>
            <w:tcBorders>
              <w:right w:val="single" w:color="00000A" w:sz="8" w:space="0"/>
            </w:tcBorders>
            <w:shd w:val="clear" w:color="auto" w:fill="auto"/>
            <w:vAlign w:val="bottom"/>
          </w:tcPr>
          <w:p>
            <w:pPr>
              <w:rPr>
                <w:sz w:val="14"/>
                <w:szCs w:val="14"/>
              </w:rPr>
            </w:pPr>
          </w:p>
        </w:tc>
        <w:tc>
          <w:tcPr>
            <w:tcW w:w="114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87" w:hRule="atLeast"/>
        </w:trPr>
        <w:tc>
          <w:tcPr>
            <w:tcW w:w="5759" w:type="dxa"/>
            <w:vMerge w:val="continue"/>
            <w:tcBorders>
              <w:left w:val="single" w:color="00000A" w:sz="8" w:space="0"/>
              <w:right w:val="single" w:color="00000A" w:sz="8" w:space="0"/>
            </w:tcBorders>
            <w:shd w:val="clear" w:color="auto" w:fill="auto"/>
            <w:vAlign w:val="bottom"/>
          </w:tcPr>
          <w:p>
            <w:pPr>
              <w:rPr>
                <w:sz w:val="7"/>
                <w:szCs w:val="7"/>
              </w:rPr>
            </w:pPr>
          </w:p>
        </w:tc>
        <w:tc>
          <w:tcPr>
            <w:tcW w:w="1760" w:type="dxa"/>
            <w:tcBorders>
              <w:right w:val="single" w:color="00000A" w:sz="8" w:space="0"/>
            </w:tcBorders>
            <w:shd w:val="clear" w:color="auto" w:fill="auto"/>
            <w:vAlign w:val="bottom"/>
          </w:tcPr>
          <w:p>
            <w:pPr>
              <w:rPr>
                <w:sz w:val="7"/>
                <w:szCs w:val="7"/>
              </w:rPr>
            </w:pPr>
          </w:p>
        </w:tc>
        <w:tc>
          <w:tcPr>
            <w:tcW w:w="1400" w:type="dxa"/>
            <w:tcBorders>
              <w:right w:val="single" w:color="00000A" w:sz="8" w:space="0"/>
            </w:tcBorders>
            <w:shd w:val="clear" w:color="auto" w:fill="auto"/>
            <w:vAlign w:val="bottom"/>
          </w:tcPr>
          <w:p>
            <w:pPr>
              <w:rPr>
                <w:sz w:val="7"/>
                <w:szCs w:val="7"/>
              </w:rPr>
            </w:pPr>
          </w:p>
        </w:tc>
        <w:tc>
          <w:tcPr>
            <w:tcW w:w="1140" w:type="dxa"/>
            <w:tcBorders>
              <w:right w:val="single" w:color="00000A" w:sz="8" w:space="0"/>
            </w:tcBorders>
            <w:shd w:val="clear" w:color="auto" w:fill="auto"/>
            <w:vAlign w:val="bottom"/>
          </w:tcPr>
          <w:p>
            <w:pPr>
              <w:rPr>
                <w:sz w:val="7"/>
                <w:szCs w:val="7"/>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320"/>
            </w:pPr>
            <w:r>
              <w:rPr>
                <w:rFonts w:eastAsia="Times New Roman"/>
              </w:rPr>
              <w:t>зданий, учреждений, предприятий, вокзалов, на</w:t>
            </w:r>
          </w:p>
        </w:tc>
        <w:tc>
          <w:tcPr>
            <w:tcW w:w="1760" w:type="dxa"/>
            <w:tcBorders>
              <w:right w:val="single" w:color="00000A" w:sz="8" w:space="0"/>
            </w:tcBorders>
            <w:shd w:val="clear" w:color="auto" w:fill="auto"/>
            <w:vAlign w:val="bottom"/>
          </w:tcPr>
          <w:p/>
        </w:tc>
        <w:tc>
          <w:tcPr>
            <w:tcW w:w="1400" w:type="dxa"/>
            <w:tcBorders>
              <w:right w:val="single" w:color="00000A" w:sz="8" w:space="0"/>
            </w:tcBorders>
            <w:shd w:val="clear" w:color="auto" w:fill="auto"/>
            <w:vAlign w:val="bottom"/>
          </w:tcPr>
          <w:p/>
        </w:tc>
        <w:tc>
          <w:tcPr>
            <w:tcW w:w="114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320"/>
              <w:rPr>
                <w:sz w:val="24"/>
                <w:szCs w:val="24"/>
              </w:rPr>
            </w:pPr>
            <w:r>
              <w:rPr>
                <w:rFonts w:eastAsia="Times New Roman"/>
              </w:rPr>
              <w:t>рекреационных территориях)</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00" w:type="dxa"/>
            <w:tcBorders>
              <w:bottom w:val="single" w:color="00000A" w:sz="8" w:space="0"/>
              <w:right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Расчетные показатели земельных участков автостоянок</w:t>
            </w:r>
          </w:p>
        </w:tc>
        <w:tc>
          <w:tcPr>
            <w:tcW w:w="1760" w:type="dxa"/>
            <w:tcBorders>
              <w:right w:val="single" w:color="00000A" w:sz="8" w:space="0"/>
            </w:tcBorders>
            <w:shd w:val="clear" w:color="auto" w:fill="auto"/>
            <w:vAlign w:val="bottom"/>
          </w:tcPr>
          <w:p>
            <w:pPr>
              <w:rPr>
                <w:sz w:val="18"/>
                <w:szCs w:val="18"/>
              </w:rPr>
            </w:pPr>
          </w:p>
        </w:tc>
        <w:tc>
          <w:tcPr>
            <w:tcW w:w="1400" w:type="dxa"/>
            <w:tcBorders>
              <w:right w:val="single" w:color="00000A" w:sz="8" w:space="0"/>
            </w:tcBorders>
            <w:shd w:val="clear" w:color="auto" w:fill="auto"/>
            <w:vAlign w:val="bottom"/>
          </w:tcPr>
          <w:p>
            <w:pPr>
              <w:rPr>
                <w:sz w:val="18"/>
                <w:szCs w:val="18"/>
              </w:rPr>
            </w:pPr>
          </w:p>
        </w:tc>
        <w:tc>
          <w:tcPr>
            <w:tcW w:w="114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ведомственных автомобилей и легковых автомобилей</w:t>
            </w:r>
          </w:p>
        </w:tc>
        <w:tc>
          <w:tcPr>
            <w:tcW w:w="1760" w:type="dxa"/>
            <w:tcBorders>
              <w:right w:val="single" w:color="00000A" w:sz="8" w:space="0"/>
            </w:tcBorders>
            <w:shd w:val="clear" w:color="auto" w:fill="auto"/>
            <w:vAlign w:val="bottom"/>
          </w:tcPr>
          <w:p>
            <w:pPr>
              <w:jc w:val="center"/>
            </w:pPr>
            <w:r>
              <w:rPr>
                <w:rFonts w:eastAsia="Times New Roman"/>
              </w:rPr>
              <w:t>га</w:t>
            </w:r>
          </w:p>
        </w:tc>
        <w:tc>
          <w:tcPr>
            <w:tcW w:w="1400" w:type="dxa"/>
            <w:tcBorders>
              <w:right w:val="single" w:color="00000A" w:sz="8" w:space="0"/>
            </w:tcBorders>
            <w:shd w:val="clear" w:color="auto" w:fill="auto"/>
            <w:vAlign w:val="bottom"/>
          </w:tcPr>
          <w:p/>
        </w:tc>
        <w:tc>
          <w:tcPr>
            <w:tcW w:w="114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специального назначения, грузовых автомобилей</w:t>
            </w:r>
          </w:p>
        </w:tc>
        <w:tc>
          <w:tcPr>
            <w:tcW w:w="1760" w:type="dxa"/>
            <w:tcBorders>
              <w:bottom w:val="single" w:color="00000A" w:sz="8" w:space="0"/>
              <w:right w:val="single" w:color="00000A" w:sz="8" w:space="0"/>
            </w:tcBorders>
            <w:shd w:val="clear" w:color="auto" w:fill="auto"/>
            <w:vAlign w:val="bottom"/>
          </w:tcPr>
          <w:p>
            <w:pPr>
              <w:rPr>
                <w:sz w:val="23"/>
                <w:szCs w:val="23"/>
              </w:rPr>
            </w:pPr>
          </w:p>
        </w:tc>
        <w:tc>
          <w:tcPr>
            <w:tcW w:w="1400" w:type="dxa"/>
            <w:tcBorders>
              <w:bottom w:val="single" w:color="00000A" w:sz="8" w:space="0"/>
              <w:right w:val="single" w:color="00000A" w:sz="8" w:space="0"/>
            </w:tcBorders>
            <w:shd w:val="clear" w:color="auto" w:fill="auto"/>
            <w:vAlign w:val="bottom"/>
          </w:tcPr>
          <w:p>
            <w:pPr>
              <w:rPr>
                <w:sz w:val="23"/>
                <w:szCs w:val="23"/>
              </w:rPr>
            </w:pPr>
          </w:p>
        </w:tc>
        <w:tc>
          <w:tcPr>
            <w:tcW w:w="114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10059" w:type="dxa"/>
            <w:gridSpan w:val="4"/>
            <w:tcBorders>
              <w:left w:val="single" w:color="00000A" w:sz="8" w:space="0"/>
              <w:right w:val="single" w:color="00000A" w:sz="8" w:space="0"/>
            </w:tcBorders>
            <w:shd w:val="clear" w:color="auto" w:fill="auto"/>
            <w:vAlign w:val="bottom"/>
          </w:tcPr>
          <w:p>
            <w:pPr>
              <w:ind w:left="140"/>
              <w:rPr>
                <w:sz w:val="1"/>
                <w:szCs w:val="1"/>
              </w:rPr>
            </w:pPr>
            <w:r>
              <w:rPr>
                <w:rFonts w:eastAsia="Times New Roman"/>
                <w:b/>
                <w:bCs/>
              </w:rPr>
              <w:t>Нормативы градостроительного проектирования зон сельскохозяйственного использования</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 w:hRule="atLeast"/>
        </w:trPr>
        <w:tc>
          <w:tcPr>
            <w:tcW w:w="5759" w:type="dxa"/>
            <w:tcBorders>
              <w:left w:val="single" w:color="00000A" w:sz="8" w:space="0"/>
              <w:bottom w:val="single" w:color="00000A" w:sz="8" w:space="0"/>
            </w:tcBorders>
            <w:shd w:val="clear" w:color="auto" w:fill="auto"/>
            <w:vAlign w:val="bottom"/>
          </w:tcPr>
          <w:p>
            <w:pPr>
              <w:rPr>
                <w:sz w:val="2"/>
                <w:szCs w:val="2"/>
              </w:rPr>
            </w:pPr>
          </w:p>
        </w:tc>
        <w:tc>
          <w:tcPr>
            <w:tcW w:w="1760" w:type="dxa"/>
            <w:tcBorders>
              <w:bottom w:val="single" w:color="00000A" w:sz="8" w:space="0"/>
            </w:tcBorders>
            <w:shd w:val="clear" w:color="auto" w:fill="auto"/>
            <w:vAlign w:val="bottom"/>
          </w:tcPr>
          <w:p>
            <w:pPr>
              <w:rPr>
                <w:sz w:val="2"/>
                <w:szCs w:val="2"/>
              </w:rPr>
            </w:pPr>
          </w:p>
        </w:tc>
        <w:tc>
          <w:tcPr>
            <w:tcW w:w="1400" w:type="dxa"/>
            <w:tcBorders>
              <w:bottom w:val="single" w:color="00000A" w:sz="8" w:space="0"/>
            </w:tcBorders>
            <w:shd w:val="clear" w:color="auto" w:fill="auto"/>
            <w:vAlign w:val="bottom"/>
          </w:tcPr>
          <w:p>
            <w:pPr>
              <w:rPr>
                <w:sz w:val="2"/>
                <w:szCs w:val="2"/>
              </w:rPr>
            </w:pPr>
          </w:p>
        </w:tc>
        <w:tc>
          <w:tcPr>
            <w:tcW w:w="1140" w:type="dxa"/>
            <w:tcBorders>
              <w:bottom w:val="single" w:color="00000A" w:sz="8" w:space="0"/>
              <w:right w:val="single" w:color="00000A" w:sz="8" w:space="0"/>
            </w:tcBorders>
            <w:shd w:val="clear" w:color="auto" w:fill="auto"/>
            <w:vAlign w:val="bottom"/>
          </w:tcPr>
          <w:p>
            <w:pPr>
              <w:rPr>
                <w:sz w:val="2"/>
                <w:szCs w:val="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400"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обеспеченности и максимально допустимого уровня</w:t>
            </w:r>
          </w:p>
        </w:tc>
        <w:tc>
          <w:tcPr>
            <w:tcW w:w="1760" w:type="dxa"/>
            <w:tcBorders>
              <w:right w:val="single" w:color="00000A" w:sz="8" w:space="0"/>
            </w:tcBorders>
            <w:shd w:val="clear" w:color="auto" w:fill="auto"/>
            <w:vAlign w:val="bottom"/>
          </w:tcPr>
          <w:p>
            <w:pPr>
              <w:rPr>
                <w:sz w:val="21"/>
                <w:szCs w:val="21"/>
              </w:rPr>
            </w:pPr>
          </w:p>
        </w:tc>
        <w:tc>
          <w:tcPr>
            <w:tcW w:w="1400" w:type="dxa"/>
            <w:tcBorders>
              <w:right w:val="single" w:color="00000A" w:sz="8" w:space="0"/>
            </w:tcBorders>
            <w:shd w:val="clear" w:color="auto" w:fill="auto"/>
            <w:vAlign w:val="bottom"/>
          </w:tcPr>
          <w:p>
            <w:pPr>
              <w:rPr>
                <w:sz w:val="21"/>
                <w:szCs w:val="21"/>
              </w:rPr>
            </w:pPr>
          </w:p>
        </w:tc>
        <w:tc>
          <w:tcPr>
            <w:tcW w:w="114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территориальной доступности объектов, расположенных</w:t>
            </w:r>
          </w:p>
        </w:tc>
        <w:tc>
          <w:tcPr>
            <w:tcW w:w="1760" w:type="dxa"/>
            <w:tcBorders>
              <w:right w:val="single" w:color="00000A" w:sz="8" w:space="0"/>
            </w:tcBorders>
            <w:shd w:val="clear" w:color="auto" w:fill="auto"/>
            <w:vAlign w:val="bottom"/>
          </w:tcPr>
          <w:p/>
        </w:tc>
        <w:tc>
          <w:tcPr>
            <w:tcW w:w="1400" w:type="dxa"/>
            <w:tcBorders>
              <w:right w:val="single" w:color="00000A" w:sz="8" w:space="0"/>
            </w:tcBorders>
            <w:shd w:val="clear" w:color="auto" w:fill="auto"/>
            <w:vAlign w:val="bottom"/>
          </w:tcPr>
          <w:p/>
        </w:tc>
        <w:tc>
          <w:tcPr>
            <w:tcW w:w="114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в зонах сельскохозяйственного использования:</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00" w:type="dxa"/>
            <w:tcBorders>
              <w:bottom w:val="single" w:color="00000A" w:sz="8" w:space="0"/>
              <w:right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минимально допустимого уровня</w:t>
            </w:r>
          </w:p>
        </w:tc>
        <w:tc>
          <w:tcPr>
            <w:tcW w:w="1760" w:type="dxa"/>
            <w:shd w:val="clear" w:color="auto" w:fill="auto"/>
            <w:vAlign w:val="bottom"/>
          </w:tcPr>
          <w:p>
            <w:pPr>
              <w:rPr>
                <w:sz w:val="19"/>
                <w:szCs w:val="19"/>
              </w:rPr>
            </w:pPr>
          </w:p>
        </w:tc>
        <w:tc>
          <w:tcPr>
            <w:tcW w:w="1400" w:type="dxa"/>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обеспеченности объектами сельскохозяйственного</w:t>
            </w:r>
          </w:p>
        </w:tc>
        <w:tc>
          <w:tcPr>
            <w:tcW w:w="3160" w:type="dxa"/>
            <w:gridSpan w:val="2"/>
            <w:shd w:val="clear" w:color="auto" w:fill="auto"/>
            <w:vAlign w:val="bottom"/>
          </w:tcPr>
          <w:p>
            <w:pPr>
              <w:spacing w:line="249" w:lineRule="exact"/>
              <w:ind w:left="1380"/>
              <w:rPr>
                <w:sz w:val="21"/>
                <w:szCs w:val="21"/>
              </w:rPr>
            </w:pPr>
            <w:r>
              <w:rPr>
                <w:rFonts w:eastAsia="Times New Roman"/>
              </w:rPr>
              <w:t>не нормируются</w:t>
            </w:r>
          </w:p>
        </w:tc>
        <w:tc>
          <w:tcPr>
            <w:tcW w:w="114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назначения</w:t>
            </w:r>
          </w:p>
        </w:tc>
        <w:tc>
          <w:tcPr>
            <w:tcW w:w="1760" w:type="dxa"/>
            <w:tcBorders>
              <w:bottom w:val="single" w:color="00000A" w:sz="8" w:space="0"/>
            </w:tcBorders>
            <w:shd w:val="clear" w:color="auto" w:fill="auto"/>
            <w:vAlign w:val="bottom"/>
          </w:tcPr>
          <w:p>
            <w:pPr>
              <w:rPr>
                <w:sz w:val="24"/>
                <w:szCs w:val="24"/>
              </w:rPr>
            </w:pPr>
          </w:p>
        </w:tc>
        <w:tc>
          <w:tcPr>
            <w:tcW w:w="1400" w:type="dxa"/>
            <w:tcBorders>
              <w:bottom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максимально допустимого уровня</w:t>
            </w:r>
          </w:p>
        </w:tc>
        <w:tc>
          <w:tcPr>
            <w:tcW w:w="1760" w:type="dxa"/>
            <w:shd w:val="clear" w:color="auto" w:fill="auto"/>
            <w:vAlign w:val="bottom"/>
          </w:tcPr>
          <w:p>
            <w:pPr>
              <w:rPr>
                <w:sz w:val="19"/>
                <w:szCs w:val="19"/>
              </w:rPr>
            </w:pPr>
          </w:p>
        </w:tc>
        <w:tc>
          <w:tcPr>
            <w:tcW w:w="1400" w:type="dxa"/>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территориальной доступности объектов</w:t>
            </w:r>
          </w:p>
        </w:tc>
        <w:tc>
          <w:tcPr>
            <w:tcW w:w="3160" w:type="dxa"/>
            <w:gridSpan w:val="2"/>
            <w:shd w:val="clear" w:color="auto" w:fill="auto"/>
            <w:vAlign w:val="bottom"/>
          </w:tcPr>
          <w:p>
            <w:pPr>
              <w:spacing w:line="249" w:lineRule="exact"/>
              <w:ind w:left="1380"/>
              <w:rPr>
                <w:sz w:val="21"/>
                <w:szCs w:val="21"/>
              </w:rPr>
            </w:pPr>
            <w:r>
              <w:rPr>
                <w:rFonts w:eastAsia="Times New Roman"/>
              </w:rPr>
              <w:t>не нормируются</w:t>
            </w:r>
          </w:p>
        </w:tc>
        <w:tc>
          <w:tcPr>
            <w:tcW w:w="114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сельскохозяйственного назначения</w:t>
            </w:r>
          </w:p>
        </w:tc>
        <w:tc>
          <w:tcPr>
            <w:tcW w:w="1760" w:type="dxa"/>
            <w:tcBorders>
              <w:bottom w:val="single" w:color="00000A" w:sz="8" w:space="0"/>
            </w:tcBorders>
            <w:shd w:val="clear" w:color="auto" w:fill="auto"/>
            <w:vAlign w:val="bottom"/>
          </w:tcPr>
          <w:p>
            <w:pPr>
              <w:rPr>
                <w:sz w:val="24"/>
                <w:szCs w:val="24"/>
              </w:rPr>
            </w:pPr>
          </w:p>
        </w:tc>
        <w:tc>
          <w:tcPr>
            <w:tcW w:w="1400" w:type="dxa"/>
            <w:tcBorders>
              <w:bottom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минимально допустимого уровня</w:t>
            </w:r>
          </w:p>
        </w:tc>
        <w:tc>
          <w:tcPr>
            <w:tcW w:w="1760" w:type="dxa"/>
            <w:shd w:val="clear" w:color="auto" w:fill="auto"/>
            <w:vAlign w:val="bottom"/>
          </w:tcPr>
          <w:p>
            <w:pPr>
              <w:rPr>
                <w:sz w:val="19"/>
                <w:szCs w:val="19"/>
              </w:rPr>
            </w:pPr>
          </w:p>
        </w:tc>
        <w:tc>
          <w:tcPr>
            <w:tcW w:w="1400" w:type="dxa"/>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обеспеченности садоводческими, огородническими и</w:t>
            </w:r>
          </w:p>
        </w:tc>
        <w:tc>
          <w:tcPr>
            <w:tcW w:w="3160" w:type="dxa"/>
            <w:gridSpan w:val="2"/>
            <w:shd w:val="clear" w:color="auto" w:fill="auto"/>
            <w:vAlign w:val="bottom"/>
          </w:tcPr>
          <w:p>
            <w:pPr>
              <w:ind w:left="1380"/>
            </w:pPr>
            <w:r>
              <w:rPr>
                <w:rFonts w:eastAsia="Times New Roman"/>
              </w:rPr>
              <w:t>не нормируются</w:t>
            </w:r>
          </w:p>
        </w:tc>
        <w:tc>
          <w:tcPr>
            <w:tcW w:w="114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3"/>
                <w:szCs w:val="23"/>
              </w:rPr>
            </w:pPr>
            <w:r>
              <w:rPr>
                <w:rFonts w:eastAsia="Times New Roman"/>
              </w:rPr>
              <w:t>дачными объединениями граждан</w:t>
            </w:r>
          </w:p>
        </w:tc>
        <w:tc>
          <w:tcPr>
            <w:tcW w:w="1760" w:type="dxa"/>
            <w:tcBorders>
              <w:bottom w:val="single" w:color="00000A" w:sz="8" w:space="0"/>
            </w:tcBorders>
            <w:shd w:val="clear" w:color="auto" w:fill="auto"/>
            <w:vAlign w:val="bottom"/>
          </w:tcPr>
          <w:p>
            <w:pPr>
              <w:rPr>
                <w:sz w:val="23"/>
                <w:szCs w:val="23"/>
              </w:rPr>
            </w:pPr>
          </w:p>
        </w:tc>
        <w:tc>
          <w:tcPr>
            <w:tcW w:w="1400" w:type="dxa"/>
            <w:tcBorders>
              <w:bottom w:val="single" w:color="00000A" w:sz="8" w:space="0"/>
            </w:tcBorders>
            <w:shd w:val="clear" w:color="auto" w:fill="auto"/>
            <w:vAlign w:val="bottom"/>
          </w:tcPr>
          <w:p>
            <w:pPr>
              <w:rPr>
                <w:sz w:val="23"/>
                <w:szCs w:val="23"/>
              </w:rPr>
            </w:pPr>
          </w:p>
        </w:tc>
        <w:tc>
          <w:tcPr>
            <w:tcW w:w="114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 расчетные показатели максимально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400"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территориальной доступности садоводческих,</w:t>
            </w:r>
          </w:p>
        </w:tc>
        <w:tc>
          <w:tcPr>
            <w:tcW w:w="1760" w:type="dxa"/>
            <w:tcBorders>
              <w:right w:val="single" w:color="00000A" w:sz="8" w:space="0"/>
            </w:tcBorders>
            <w:shd w:val="clear" w:color="auto" w:fill="auto"/>
            <w:vAlign w:val="bottom"/>
          </w:tcPr>
          <w:p>
            <w:pPr>
              <w:jc w:val="center"/>
              <w:rPr>
                <w:rFonts w:eastAsia="Times New Roman"/>
                <w:w w:val="96"/>
              </w:rPr>
            </w:pPr>
            <w:r>
              <w:rPr>
                <w:rFonts w:eastAsia="Times New Roman"/>
              </w:rPr>
              <w:t>ч</w:t>
            </w:r>
          </w:p>
        </w:tc>
        <w:tc>
          <w:tcPr>
            <w:tcW w:w="1400" w:type="dxa"/>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огороднических и дачных объединений граждан</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00" w:type="dxa"/>
            <w:tcBorders>
              <w:bottom w:val="single" w:color="00000A" w:sz="8" w:space="0"/>
              <w:right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расчетные показатели минимально допустимого уровня</w:t>
            </w:r>
          </w:p>
        </w:tc>
        <w:tc>
          <w:tcPr>
            <w:tcW w:w="1760" w:type="dxa"/>
            <w:shd w:val="clear" w:color="auto" w:fill="auto"/>
            <w:vAlign w:val="bottom"/>
          </w:tcPr>
          <w:p>
            <w:pPr>
              <w:rPr>
                <w:sz w:val="18"/>
                <w:szCs w:val="18"/>
              </w:rPr>
            </w:pPr>
          </w:p>
        </w:tc>
        <w:tc>
          <w:tcPr>
            <w:tcW w:w="1400" w:type="dxa"/>
            <w:shd w:val="clear" w:color="auto" w:fill="auto"/>
            <w:vAlign w:val="bottom"/>
          </w:tcPr>
          <w:p>
            <w:pPr>
              <w:rPr>
                <w:sz w:val="18"/>
                <w:szCs w:val="18"/>
              </w:rPr>
            </w:pPr>
          </w:p>
        </w:tc>
        <w:tc>
          <w:tcPr>
            <w:tcW w:w="114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обеспеченности участками для ведения личного</w:t>
            </w:r>
          </w:p>
        </w:tc>
        <w:tc>
          <w:tcPr>
            <w:tcW w:w="3160" w:type="dxa"/>
            <w:gridSpan w:val="2"/>
            <w:shd w:val="clear" w:color="auto" w:fill="auto"/>
            <w:vAlign w:val="bottom"/>
          </w:tcPr>
          <w:p>
            <w:pPr>
              <w:ind w:left="1380"/>
            </w:pPr>
            <w:r>
              <w:rPr>
                <w:rFonts w:eastAsia="Times New Roman"/>
              </w:rPr>
              <w:t>не нормируются</w:t>
            </w:r>
          </w:p>
        </w:tc>
        <w:tc>
          <w:tcPr>
            <w:tcW w:w="1140"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подсобного и крестьянского (фермерского) хозяйства</w:t>
            </w:r>
          </w:p>
        </w:tc>
        <w:tc>
          <w:tcPr>
            <w:tcW w:w="1760" w:type="dxa"/>
            <w:tcBorders>
              <w:bottom w:val="single" w:color="00000A" w:sz="8" w:space="0"/>
            </w:tcBorders>
            <w:shd w:val="clear" w:color="auto" w:fill="auto"/>
            <w:vAlign w:val="bottom"/>
          </w:tcPr>
          <w:p>
            <w:pPr>
              <w:rPr>
                <w:sz w:val="24"/>
                <w:szCs w:val="24"/>
              </w:rPr>
            </w:pPr>
          </w:p>
        </w:tc>
        <w:tc>
          <w:tcPr>
            <w:tcW w:w="1400" w:type="dxa"/>
            <w:tcBorders>
              <w:bottom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максимально допустимого уровня</w:t>
            </w:r>
          </w:p>
        </w:tc>
        <w:tc>
          <w:tcPr>
            <w:tcW w:w="1760" w:type="dxa"/>
            <w:shd w:val="clear" w:color="auto" w:fill="auto"/>
            <w:vAlign w:val="bottom"/>
          </w:tcPr>
          <w:p>
            <w:pPr>
              <w:rPr>
                <w:sz w:val="19"/>
                <w:szCs w:val="19"/>
              </w:rPr>
            </w:pPr>
          </w:p>
        </w:tc>
        <w:tc>
          <w:tcPr>
            <w:tcW w:w="1400" w:type="dxa"/>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территориальной доступности участков для ведения</w:t>
            </w:r>
          </w:p>
        </w:tc>
        <w:tc>
          <w:tcPr>
            <w:tcW w:w="3160" w:type="dxa"/>
            <w:gridSpan w:val="2"/>
            <w:vMerge w:val="restart"/>
            <w:shd w:val="clear" w:color="auto" w:fill="auto"/>
            <w:vAlign w:val="bottom"/>
          </w:tcPr>
          <w:p>
            <w:pPr>
              <w:ind w:left="1380"/>
              <w:rPr>
                <w:sz w:val="21"/>
                <w:szCs w:val="21"/>
              </w:rPr>
            </w:pPr>
            <w:r>
              <w:rPr>
                <w:rFonts w:eastAsia="Times New Roman"/>
              </w:rPr>
              <w:t>не нормируются</w:t>
            </w:r>
          </w:p>
        </w:tc>
        <w:tc>
          <w:tcPr>
            <w:tcW w:w="114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личного подсобного и крестьянского (фермерского)</w:t>
            </w:r>
          </w:p>
        </w:tc>
        <w:tc>
          <w:tcPr>
            <w:tcW w:w="3160" w:type="dxa"/>
            <w:gridSpan w:val="2"/>
            <w:vMerge w:val="continue"/>
            <w:shd w:val="clear" w:color="auto" w:fill="auto"/>
            <w:vAlign w:val="bottom"/>
          </w:tcPr>
          <w:p>
            <w:pPr>
              <w:rPr>
                <w:sz w:val="14"/>
                <w:szCs w:val="14"/>
              </w:rPr>
            </w:pPr>
          </w:p>
        </w:tc>
        <w:tc>
          <w:tcPr>
            <w:tcW w:w="114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59" w:type="dxa"/>
            <w:vMerge w:val="continue"/>
            <w:tcBorders>
              <w:left w:val="single" w:color="00000A" w:sz="8" w:space="0"/>
              <w:right w:val="single" w:color="00000A" w:sz="8" w:space="0"/>
            </w:tcBorders>
            <w:shd w:val="clear" w:color="auto" w:fill="auto"/>
            <w:vAlign w:val="bottom"/>
          </w:tcPr>
          <w:p>
            <w:pPr>
              <w:rPr>
                <w:sz w:val="8"/>
                <w:szCs w:val="8"/>
              </w:rPr>
            </w:pPr>
          </w:p>
        </w:tc>
        <w:tc>
          <w:tcPr>
            <w:tcW w:w="1760" w:type="dxa"/>
            <w:shd w:val="clear" w:color="auto" w:fill="auto"/>
            <w:vAlign w:val="bottom"/>
          </w:tcPr>
          <w:p>
            <w:pPr>
              <w:rPr>
                <w:sz w:val="8"/>
                <w:szCs w:val="8"/>
              </w:rPr>
            </w:pPr>
          </w:p>
        </w:tc>
        <w:tc>
          <w:tcPr>
            <w:tcW w:w="1400" w:type="dxa"/>
            <w:shd w:val="clear" w:color="auto" w:fill="auto"/>
            <w:vAlign w:val="bottom"/>
          </w:tcPr>
          <w:p>
            <w:pPr>
              <w:rPr>
                <w:sz w:val="8"/>
                <w:szCs w:val="8"/>
              </w:rPr>
            </w:pPr>
          </w:p>
        </w:tc>
        <w:tc>
          <w:tcPr>
            <w:tcW w:w="1140" w:type="dxa"/>
            <w:tcBorders>
              <w:right w:val="single" w:color="00000A" w:sz="8" w:space="0"/>
            </w:tcBorders>
            <w:shd w:val="clear" w:color="auto" w:fill="auto"/>
            <w:vAlign w:val="bottom"/>
          </w:tcPr>
          <w:p>
            <w:pPr>
              <w:rPr>
                <w:sz w:val="8"/>
                <w:szCs w:val="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хозяйства</w:t>
            </w:r>
          </w:p>
        </w:tc>
        <w:tc>
          <w:tcPr>
            <w:tcW w:w="1760" w:type="dxa"/>
            <w:tcBorders>
              <w:bottom w:val="single" w:color="00000A" w:sz="8" w:space="0"/>
            </w:tcBorders>
            <w:shd w:val="clear" w:color="auto" w:fill="auto"/>
            <w:vAlign w:val="bottom"/>
          </w:tcPr>
          <w:p>
            <w:pPr>
              <w:rPr>
                <w:sz w:val="24"/>
                <w:szCs w:val="24"/>
              </w:rPr>
            </w:pPr>
          </w:p>
        </w:tc>
        <w:tc>
          <w:tcPr>
            <w:tcW w:w="1400" w:type="dxa"/>
            <w:tcBorders>
              <w:bottom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rFonts w:eastAsia="Times New Roman"/>
              </w:rPr>
            </w:pPr>
            <w:r>
              <w:rPr>
                <w:rFonts w:eastAsia="Times New Roman"/>
              </w:rPr>
              <w:t>Нормативные параметры и расчетные показатели</w:t>
            </w:r>
          </w:p>
        </w:tc>
        <w:tc>
          <w:tcPr>
            <w:tcW w:w="1760" w:type="dxa"/>
            <w:vMerge w:val="restart"/>
            <w:tcBorders>
              <w:right w:val="single" w:color="00000A" w:sz="8" w:space="0"/>
            </w:tcBorders>
            <w:shd w:val="clear" w:color="auto" w:fill="auto"/>
            <w:vAlign w:val="bottom"/>
          </w:tcPr>
          <w:p>
            <w:pPr>
              <w:jc w:val="center"/>
              <w:rPr>
                <w:sz w:val="18"/>
                <w:szCs w:val="18"/>
              </w:rPr>
            </w:pPr>
            <w:r>
              <w:rPr>
                <w:rFonts w:eastAsia="Times New Roman"/>
              </w:rPr>
              <w:t>по таблице 10.3</w:t>
            </w:r>
          </w:p>
        </w:tc>
        <w:tc>
          <w:tcPr>
            <w:tcW w:w="1400" w:type="dxa"/>
            <w:tcBorders>
              <w:right w:val="single" w:color="00000A" w:sz="8" w:space="0"/>
            </w:tcBorders>
            <w:shd w:val="clear" w:color="auto" w:fill="auto"/>
            <w:vAlign w:val="bottom"/>
          </w:tcPr>
          <w:p>
            <w:pPr>
              <w:rPr>
                <w:sz w:val="18"/>
                <w:szCs w:val="18"/>
              </w:rPr>
            </w:pPr>
          </w:p>
        </w:tc>
        <w:tc>
          <w:tcPr>
            <w:tcW w:w="1140"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ind w:left="120"/>
              <w:rPr>
                <w:sz w:val="10"/>
                <w:szCs w:val="10"/>
              </w:rPr>
            </w:pPr>
            <w:r>
              <w:rPr>
                <w:rFonts w:eastAsia="Times New Roman"/>
              </w:rPr>
              <w:t>градостроительного проектирования зон, занятых</w:t>
            </w:r>
          </w:p>
        </w:tc>
        <w:tc>
          <w:tcPr>
            <w:tcW w:w="1760" w:type="dxa"/>
            <w:vMerge w:val="continue"/>
            <w:tcBorders>
              <w:right w:val="single" w:color="00000A" w:sz="8" w:space="0"/>
            </w:tcBorders>
            <w:shd w:val="clear" w:color="auto" w:fill="auto"/>
            <w:vAlign w:val="bottom"/>
          </w:tcPr>
          <w:p>
            <w:pPr>
              <w:rPr>
                <w:sz w:val="10"/>
                <w:szCs w:val="10"/>
              </w:rPr>
            </w:pPr>
          </w:p>
        </w:tc>
        <w:tc>
          <w:tcPr>
            <w:tcW w:w="140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rPr>
              <w:t>нормативов</w:t>
            </w:r>
          </w:p>
        </w:tc>
        <w:tc>
          <w:tcPr>
            <w:tcW w:w="1400" w:type="dxa"/>
            <w:vMerge w:val="continue"/>
            <w:tcBorders>
              <w:right w:val="single" w:color="00000A" w:sz="8" w:space="0"/>
            </w:tcBorders>
            <w:shd w:val="clear" w:color="auto" w:fill="auto"/>
            <w:vAlign w:val="bottom"/>
          </w:tcPr>
          <w:p>
            <w:pPr>
              <w:rPr>
                <w:sz w:val="11"/>
                <w:szCs w:val="11"/>
              </w:rPr>
            </w:pPr>
          </w:p>
        </w:tc>
        <w:tc>
          <w:tcPr>
            <w:tcW w:w="1140" w:type="dxa"/>
            <w:vMerge w:val="continue"/>
            <w:tcBorders>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объектами сельскохозяйственного назначения</w:t>
            </w:r>
          </w:p>
        </w:tc>
        <w:tc>
          <w:tcPr>
            <w:tcW w:w="1760" w:type="dxa"/>
            <w:vMerge w:val="continue"/>
            <w:tcBorders>
              <w:right w:val="single" w:color="00000A" w:sz="8" w:space="0"/>
            </w:tcBorders>
            <w:shd w:val="clear" w:color="auto" w:fill="auto"/>
            <w:vAlign w:val="bottom"/>
          </w:tcPr>
          <w:p>
            <w:pPr>
              <w:rPr>
                <w:sz w:val="13"/>
                <w:szCs w:val="13"/>
              </w:rPr>
            </w:pPr>
          </w:p>
        </w:tc>
        <w:tc>
          <w:tcPr>
            <w:tcW w:w="1400" w:type="dxa"/>
            <w:tcBorders>
              <w:right w:val="single" w:color="00000A" w:sz="8" w:space="0"/>
            </w:tcBorders>
            <w:shd w:val="clear" w:color="auto" w:fill="auto"/>
            <w:vAlign w:val="bottom"/>
          </w:tcPr>
          <w:p>
            <w:pPr>
              <w:rPr>
                <w:sz w:val="13"/>
                <w:szCs w:val="13"/>
              </w:rPr>
            </w:pPr>
          </w:p>
        </w:tc>
        <w:tc>
          <w:tcPr>
            <w:tcW w:w="1140"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Нормативные параметры и расчетные показатели</w:t>
            </w:r>
          </w:p>
        </w:tc>
        <w:tc>
          <w:tcPr>
            <w:tcW w:w="1760" w:type="dxa"/>
            <w:tcBorders>
              <w:right w:val="single" w:color="00000A" w:sz="8" w:space="0"/>
            </w:tcBorders>
            <w:shd w:val="clear" w:color="auto" w:fill="auto"/>
            <w:vAlign w:val="bottom"/>
          </w:tcPr>
          <w:p>
            <w:pPr>
              <w:rPr>
                <w:sz w:val="19"/>
                <w:szCs w:val="19"/>
              </w:rPr>
            </w:pPr>
          </w:p>
        </w:tc>
        <w:tc>
          <w:tcPr>
            <w:tcW w:w="1400"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градостроительного проектирования зон,</w:t>
            </w:r>
          </w:p>
        </w:tc>
        <w:tc>
          <w:tcPr>
            <w:tcW w:w="1760" w:type="dxa"/>
            <w:tcBorders>
              <w:right w:val="single" w:color="00000A" w:sz="8" w:space="0"/>
            </w:tcBorders>
            <w:shd w:val="clear" w:color="auto" w:fill="auto"/>
            <w:vAlign w:val="bottom"/>
          </w:tcPr>
          <w:p>
            <w:pPr>
              <w:spacing w:line="249" w:lineRule="exact"/>
              <w:jc w:val="center"/>
              <w:rPr>
                <w:sz w:val="21"/>
                <w:szCs w:val="21"/>
              </w:rPr>
            </w:pPr>
            <w:r>
              <w:rPr>
                <w:rFonts w:eastAsia="Times New Roman"/>
              </w:rPr>
              <w:t>по таблице 10.4</w:t>
            </w:r>
          </w:p>
        </w:tc>
        <w:tc>
          <w:tcPr>
            <w:tcW w:w="1400" w:type="dxa"/>
            <w:tcBorders>
              <w:right w:val="single" w:color="00000A" w:sz="8" w:space="0"/>
            </w:tcBorders>
            <w:shd w:val="clear" w:color="auto" w:fill="auto"/>
            <w:vAlign w:val="bottom"/>
          </w:tcPr>
          <w:p>
            <w:pPr>
              <w:rPr>
                <w:sz w:val="21"/>
                <w:szCs w:val="21"/>
              </w:rPr>
            </w:pPr>
          </w:p>
        </w:tc>
        <w:tc>
          <w:tcPr>
            <w:tcW w:w="114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120"/>
              <w:rPr>
                <w:rFonts w:eastAsia="Times New Roman"/>
              </w:rPr>
            </w:pPr>
            <w:r>
              <w:rPr>
                <w:rFonts w:eastAsia="Times New Roman"/>
              </w:rPr>
              <w:t>предназначенных для ведения садоводства,</w:t>
            </w:r>
          </w:p>
        </w:tc>
        <w:tc>
          <w:tcPr>
            <w:tcW w:w="1760" w:type="dxa"/>
            <w:vMerge w:val="restart"/>
            <w:tcBorders>
              <w:right w:val="single" w:color="00000A" w:sz="8" w:space="0"/>
            </w:tcBorders>
            <w:shd w:val="clear" w:color="auto" w:fill="auto"/>
            <w:vAlign w:val="bottom"/>
          </w:tcPr>
          <w:p>
            <w:pPr>
              <w:jc w:val="center"/>
              <w:rPr>
                <w:sz w:val="14"/>
                <w:szCs w:val="14"/>
              </w:rPr>
            </w:pPr>
            <w:r>
              <w:rPr>
                <w:rFonts w:eastAsia="Times New Roman"/>
              </w:rPr>
              <w:t>нормативов</w:t>
            </w:r>
          </w:p>
        </w:tc>
        <w:tc>
          <w:tcPr>
            <w:tcW w:w="1400" w:type="dxa"/>
            <w:tcBorders>
              <w:right w:val="single" w:color="00000A" w:sz="8" w:space="0"/>
            </w:tcBorders>
            <w:shd w:val="clear" w:color="auto" w:fill="auto"/>
            <w:vAlign w:val="bottom"/>
          </w:tcPr>
          <w:p>
            <w:pPr>
              <w:rPr>
                <w:sz w:val="14"/>
                <w:szCs w:val="14"/>
              </w:rPr>
            </w:pPr>
          </w:p>
        </w:tc>
        <w:tc>
          <w:tcPr>
            <w:tcW w:w="1140"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59" w:type="dxa"/>
            <w:vMerge w:val="continue"/>
            <w:tcBorders>
              <w:left w:val="single" w:color="00000A" w:sz="8" w:space="0"/>
              <w:right w:val="single" w:color="00000A" w:sz="8" w:space="0"/>
            </w:tcBorders>
            <w:shd w:val="clear" w:color="auto" w:fill="auto"/>
            <w:vAlign w:val="bottom"/>
          </w:tcPr>
          <w:p>
            <w:pPr>
              <w:rPr>
                <w:sz w:val="8"/>
                <w:szCs w:val="8"/>
              </w:rPr>
            </w:pPr>
          </w:p>
        </w:tc>
        <w:tc>
          <w:tcPr>
            <w:tcW w:w="1760" w:type="dxa"/>
            <w:vMerge w:val="continue"/>
            <w:tcBorders>
              <w:right w:val="single" w:color="00000A" w:sz="8" w:space="0"/>
            </w:tcBorders>
            <w:shd w:val="clear" w:color="auto" w:fill="auto"/>
            <w:vAlign w:val="bottom"/>
          </w:tcPr>
          <w:p>
            <w:pPr>
              <w:rPr>
                <w:sz w:val="8"/>
                <w:szCs w:val="8"/>
              </w:rPr>
            </w:pPr>
          </w:p>
        </w:tc>
        <w:tc>
          <w:tcPr>
            <w:tcW w:w="1400" w:type="dxa"/>
            <w:tcBorders>
              <w:right w:val="single" w:color="00000A" w:sz="8" w:space="0"/>
            </w:tcBorders>
            <w:shd w:val="clear" w:color="auto" w:fill="auto"/>
            <w:vAlign w:val="bottom"/>
          </w:tcPr>
          <w:p>
            <w:pPr>
              <w:rPr>
                <w:sz w:val="8"/>
                <w:szCs w:val="8"/>
              </w:rPr>
            </w:pPr>
          </w:p>
        </w:tc>
        <w:tc>
          <w:tcPr>
            <w:tcW w:w="1140" w:type="dxa"/>
            <w:tcBorders>
              <w:right w:val="single" w:color="00000A" w:sz="8" w:space="0"/>
            </w:tcBorders>
            <w:shd w:val="clear" w:color="auto" w:fill="auto"/>
            <w:vAlign w:val="bottom"/>
          </w:tcPr>
          <w:p>
            <w:pPr>
              <w:rPr>
                <w:sz w:val="8"/>
                <w:szCs w:val="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огородничества, дачного хозяйства</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00" w:type="dxa"/>
            <w:tcBorders>
              <w:bottom w:val="single" w:color="00000A" w:sz="8" w:space="0"/>
              <w:right w:val="single" w:color="00000A" w:sz="8" w:space="0"/>
            </w:tcBorders>
            <w:shd w:val="clear" w:color="auto" w:fill="auto"/>
            <w:vAlign w:val="bottom"/>
          </w:tcPr>
          <w:p>
            <w:pPr>
              <w:rPr>
                <w:sz w:val="24"/>
                <w:szCs w:val="24"/>
              </w:rPr>
            </w:pPr>
          </w:p>
        </w:tc>
        <w:tc>
          <w:tcPr>
            <w:tcW w:w="1140"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Нормативные параметры и расчетные показатели</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rPr>
              <w:t>по таблице 10.5</w:t>
            </w:r>
          </w:p>
        </w:tc>
        <w:tc>
          <w:tcPr>
            <w:tcW w:w="1400"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0" w:hRule="atLeast"/>
        </w:trPr>
        <w:tc>
          <w:tcPr>
            <w:tcW w:w="5759" w:type="dxa"/>
            <w:vMerge w:val="restart"/>
            <w:tcBorders>
              <w:left w:val="single" w:color="00000A" w:sz="8" w:space="0"/>
              <w:right w:val="single" w:color="00000A" w:sz="8" w:space="0"/>
            </w:tcBorders>
            <w:shd w:val="clear" w:color="auto" w:fill="auto"/>
            <w:vAlign w:val="bottom"/>
          </w:tcPr>
          <w:p>
            <w:pPr>
              <w:spacing w:line="249" w:lineRule="exact"/>
              <w:ind w:left="120"/>
              <w:rPr>
                <w:sz w:val="10"/>
                <w:szCs w:val="10"/>
              </w:rPr>
            </w:pPr>
            <w:r>
              <w:rPr>
                <w:rFonts w:eastAsia="Times New Roman"/>
              </w:rPr>
              <w:t>градостроительного проектирования зон, предназначенных</w:t>
            </w:r>
          </w:p>
        </w:tc>
        <w:tc>
          <w:tcPr>
            <w:tcW w:w="1760" w:type="dxa"/>
            <w:vMerge w:val="continue"/>
            <w:tcBorders>
              <w:right w:val="single" w:color="00000A" w:sz="8" w:space="0"/>
            </w:tcBorders>
            <w:shd w:val="clear" w:color="auto" w:fill="auto"/>
            <w:vAlign w:val="bottom"/>
          </w:tcPr>
          <w:p>
            <w:pPr>
              <w:rPr>
                <w:sz w:val="10"/>
                <w:szCs w:val="10"/>
              </w:rPr>
            </w:pPr>
          </w:p>
        </w:tc>
        <w:tc>
          <w:tcPr>
            <w:tcW w:w="1400" w:type="dxa"/>
            <w:tcBorders>
              <w:right w:val="single" w:color="00000A" w:sz="8" w:space="0"/>
            </w:tcBorders>
            <w:shd w:val="clear" w:color="auto" w:fill="auto"/>
            <w:vAlign w:val="bottom"/>
          </w:tcPr>
          <w:p>
            <w:pPr>
              <w:rPr>
                <w:sz w:val="10"/>
                <w:szCs w:val="10"/>
              </w:rPr>
            </w:pPr>
          </w:p>
        </w:tc>
        <w:tc>
          <w:tcPr>
            <w:tcW w:w="1140"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rPr>
              <w:t>нормативов</w:t>
            </w:r>
          </w:p>
        </w:tc>
        <w:tc>
          <w:tcPr>
            <w:tcW w:w="1400" w:type="dxa"/>
            <w:tcBorders>
              <w:right w:val="single" w:color="00000A" w:sz="8" w:space="0"/>
            </w:tcBorders>
            <w:shd w:val="clear" w:color="auto" w:fill="auto"/>
            <w:vAlign w:val="bottom"/>
          </w:tcPr>
          <w:p>
            <w:pPr>
              <w:rPr>
                <w:sz w:val="11"/>
                <w:szCs w:val="11"/>
              </w:rPr>
            </w:pPr>
          </w:p>
        </w:tc>
        <w:tc>
          <w:tcPr>
            <w:tcW w:w="1140" w:type="dxa"/>
            <w:vMerge w:val="continue"/>
            <w:tcBorders>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20"/>
              <w:rPr>
                <w:sz w:val="13"/>
                <w:szCs w:val="13"/>
              </w:rPr>
            </w:pPr>
            <w:r>
              <w:rPr>
                <w:rFonts w:eastAsia="Times New Roman"/>
              </w:rPr>
              <w:t>для ведения личного подсобного хозяйства</w:t>
            </w:r>
          </w:p>
        </w:tc>
        <w:tc>
          <w:tcPr>
            <w:tcW w:w="1760" w:type="dxa"/>
            <w:vMerge w:val="continue"/>
            <w:tcBorders>
              <w:right w:val="single" w:color="00000A" w:sz="8" w:space="0"/>
            </w:tcBorders>
            <w:shd w:val="clear" w:color="auto" w:fill="auto"/>
            <w:vAlign w:val="bottom"/>
          </w:tcPr>
          <w:p>
            <w:pPr>
              <w:rPr>
                <w:sz w:val="13"/>
                <w:szCs w:val="13"/>
              </w:rPr>
            </w:pPr>
          </w:p>
        </w:tc>
        <w:tc>
          <w:tcPr>
            <w:tcW w:w="1400" w:type="dxa"/>
            <w:tcBorders>
              <w:right w:val="single" w:color="00000A" w:sz="8" w:space="0"/>
            </w:tcBorders>
            <w:shd w:val="clear" w:color="auto" w:fill="auto"/>
            <w:vAlign w:val="bottom"/>
          </w:tcPr>
          <w:p>
            <w:pPr>
              <w:rPr>
                <w:sz w:val="13"/>
                <w:szCs w:val="13"/>
              </w:rPr>
            </w:pPr>
          </w:p>
        </w:tc>
        <w:tc>
          <w:tcPr>
            <w:tcW w:w="1140"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Нормативные параметры и расчетные показатели</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rPr>
              <w:t>по таблице 10.6</w:t>
            </w:r>
          </w:p>
        </w:tc>
        <w:tc>
          <w:tcPr>
            <w:tcW w:w="1400" w:type="dxa"/>
            <w:tcBorders>
              <w:right w:val="single" w:color="00000A" w:sz="8" w:space="0"/>
            </w:tcBorders>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spacing w:line="249" w:lineRule="exact"/>
              <w:ind w:left="120"/>
              <w:rPr>
                <w:sz w:val="10"/>
                <w:szCs w:val="10"/>
              </w:rPr>
            </w:pPr>
            <w:r>
              <w:rPr>
                <w:rFonts w:eastAsia="Times New Roman"/>
              </w:rPr>
              <w:t>градостроительного проектирования зон, предназначенных</w:t>
            </w:r>
          </w:p>
        </w:tc>
        <w:tc>
          <w:tcPr>
            <w:tcW w:w="1760" w:type="dxa"/>
            <w:vMerge w:val="continue"/>
            <w:tcBorders>
              <w:right w:val="single" w:color="00000A" w:sz="8" w:space="0"/>
            </w:tcBorders>
            <w:shd w:val="clear" w:color="auto" w:fill="auto"/>
            <w:vAlign w:val="bottom"/>
          </w:tcPr>
          <w:p>
            <w:pPr>
              <w:rPr>
                <w:sz w:val="10"/>
                <w:szCs w:val="10"/>
              </w:rPr>
            </w:pPr>
          </w:p>
        </w:tc>
        <w:tc>
          <w:tcPr>
            <w:tcW w:w="1400" w:type="dxa"/>
            <w:tcBorders>
              <w:right w:val="single" w:color="00000A" w:sz="8" w:space="0"/>
            </w:tcBorders>
            <w:shd w:val="clear" w:color="auto" w:fill="auto"/>
            <w:vAlign w:val="bottom"/>
          </w:tcPr>
          <w:p>
            <w:pPr>
              <w:rPr>
                <w:sz w:val="10"/>
                <w:szCs w:val="10"/>
              </w:rPr>
            </w:pPr>
          </w:p>
        </w:tc>
        <w:tc>
          <w:tcPr>
            <w:tcW w:w="1140"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continue"/>
            <w:tcBorders>
              <w:left w:val="single" w:color="00000A" w:sz="8" w:space="0"/>
              <w:right w:val="single" w:color="00000A" w:sz="8" w:space="0"/>
            </w:tcBorders>
            <w:shd w:val="clear" w:color="auto" w:fill="auto"/>
            <w:vAlign w:val="bottom"/>
          </w:tcPr>
          <w:p>
            <w:pPr>
              <w:rPr>
                <w:sz w:val="10"/>
                <w:szCs w:val="10"/>
              </w:rPr>
            </w:pPr>
          </w:p>
        </w:tc>
        <w:tc>
          <w:tcPr>
            <w:tcW w:w="1760" w:type="dxa"/>
            <w:vMerge w:val="restart"/>
            <w:tcBorders>
              <w:right w:val="single" w:color="00000A" w:sz="8" w:space="0"/>
            </w:tcBorders>
            <w:shd w:val="clear" w:color="auto" w:fill="auto"/>
            <w:vAlign w:val="bottom"/>
          </w:tcPr>
          <w:p>
            <w:pPr>
              <w:jc w:val="center"/>
              <w:rPr>
                <w:sz w:val="10"/>
                <w:szCs w:val="10"/>
              </w:rPr>
            </w:pPr>
            <w:r>
              <w:rPr>
                <w:rFonts w:eastAsia="Times New Roman"/>
              </w:rPr>
              <w:t>нормативов</w:t>
            </w:r>
          </w:p>
        </w:tc>
        <w:tc>
          <w:tcPr>
            <w:tcW w:w="1400" w:type="dxa"/>
            <w:tcBorders>
              <w:right w:val="single" w:color="00000A" w:sz="8" w:space="0"/>
            </w:tcBorders>
            <w:shd w:val="clear" w:color="auto" w:fill="auto"/>
            <w:vAlign w:val="bottom"/>
          </w:tcPr>
          <w:p>
            <w:pPr>
              <w:rPr>
                <w:sz w:val="10"/>
                <w:szCs w:val="10"/>
              </w:rPr>
            </w:pPr>
          </w:p>
        </w:tc>
        <w:tc>
          <w:tcPr>
            <w:tcW w:w="1140" w:type="dxa"/>
            <w:vMerge w:val="continue"/>
            <w:tcBorders>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120"/>
              <w:rPr>
                <w:sz w:val="14"/>
                <w:szCs w:val="14"/>
              </w:rPr>
            </w:pPr>
            <w:r>
              <w:rPr>
                <w:rFonts w:eastAsia="Times New Roman"/>
              </w:rPr>
              <w:t>для ведения крестьянского (фермерского) хозяйства</w:t>
            </w:r>
          </w:p>
        </w:tc>
        <w:tc>
          <w:tcPr>
            <w:tcW w:w="1760" w:type="dxa"/>
            <w:vMerge w:val="continue"/>
            <w:tcBorders>
              <w:right w:val="single" w:color="00000A" w:sz="8" w:space="0"/>
            </w:tcBorders>
            <w:shd w:val="clear" w:color="auto" w:fill="auto"/>
            <w:vAlign w:val="bottom"/>
          </w:tcPr>
          <w:p>
            <w:pPr>
              <w:rPr>
                <w:sz w:val="14"/>
                <w:szCs w:val="14"/>
              </w:rPr>
            </w:pPr>
          </w:p>
        </w:tc>
        <w:tc>
          <w:tcPr>
            <w:tcW w:w="1400" w:type="dxa"/>
            <w:tcBorders>
              <w:right w:val="single" w:color="00000A" w:sz="8" w:space="0"/>
            </w:tcBorders>
            <w:shd w:val="clear" w:color="auto" w:fill="auto"/>
            <w:vAlign w:val="bottom"/>
          </w:tcPr>
          <w:p>
            <w:pPr>
              <w:rPr>
                <w:sz w:val="14"/>
                <w:szCs w:val="14"/>
              </w:rPr>
            </w:pPr>
          </w:p>
        </w:tc>
        <w:tc>
          <w:tcPr>
            <w:tcW w:w="114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140"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8919" w:type="dxa"/>
            <w:gridSpan w:val="3"/>
            <w:tcBorders>
              <w:left w:val="single" w:color="00000A" w:sz="8" w:space="0"/>
            </w:tcBorders>
            <w:shd w:val="clear" w:color="auto" w:fill="auto"/>
            <w:vAlign w:val="bottom"/>
          </w:tcPr>
          <w:p>
            <w:pPr>
              <w:ind w:left="140"/>
              <w:rPr>
                <w:sz w:val="24"/>
                <w:szCs w:val="24"/>
              </w:rPr>
            </w:pPr>
            <w:r>
              <w:rPr>
                <w:rFonts w:eastAsia="Times New Roman"/>
                <w:b/>
                <w:bCs/>
              </w:rPr>
              <w:t>Нормативы градостроительного проектирования зон особо охраняемых территорий</w:t>
            </w:r>
          </w:p>
        </w:tc>
        <w:tc>
          <w:tcPr>
            <w:tcW w:w="1140" w:type="dxa"/>
            <w:tcBorders>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 w:hRule="atLeast"/>
        </w:trPr>
        <w:tc>
          <w:tcPr>
            <w:tcW w:w="5759" w:type="dxa"/>
            <w:tcBorders>
              <w:left w:val="single" w:color="00000A" w:sz="8" w:space="0"/>
              <w:bottom w:val="single" w:color="00000A" w:sz="8" w:space="0"/>
            </w:tcBorders>
            <w:shd w:val="clear" w:color="auto" w:fill="auto"/>
            <w:vAlign w:val="bottom"/>
          </w:tcPr>
          <w:p>
            <w:pPr>
              <w:rPr>
                <w:sz w:val="2"/>
                <w:szCs w:val="2"/>
              </w:rPr>
            </w:pPr>
          </w:p>
        </w:tc>
        <w:tc>
          <w:tcPr>
            <w:tcW w:w="1760" w:type="dxa"/>
            <w:tcBorders>
              <w:bottom w:val="single" w:color="00000A" w:sz="8" w:space="0"/>
            </w:tcBorders>
            <w:shd w:val="clear" w:color="auto" w:fill="auto"/>
            <w:vAlign w:val="bottom"/>
          </w:tcPr>
          <w:p>
            <w:pPr>
              <w:rPr>
                <w:sz w:val="2"/>
                <w:szCs w:val="2"/>
              </w:rPr>
            </w:pPr>
          </w:p>
        </w:tc>
        <w:tc>
          <w:tcPr>
            <w:tcW w:w="1400" w:type="dxa"/>
            <w:tcBorders>
              <w:bottom w:val="single" w:color="00000A" w:sz="8" w:space="0"/>
            </w:tcBorders>
            <w:shd w:val="clear" w:color="auto" w:fill="auto"/>
            <w:vAlign w:val="bottom"/>
          </w:tcPr>
          <w:p>
            <w:pPr>
              <w:rPr>
                <w:sz w:val="2"/>
                <w:szCs w:val="2"/>
              </w:rPr>
            </w:pPr>
          </w:p>
        </w:tc>
        <w:tc>
          <w:tcPr>
            <w:tcW w:w="1140" w:type="dxa"/>
            <w:tcBorders>
              <w:bottom w:val="single" w:color="00000A" w:sz="8" w:space="0"/>
              <w:right w:val="single" w:color="00000A" w:sz="8" w:space="0"/>
            </w:tcBorders>
            <w:shd w:val="clear" w:color="auto" w:fill="auto"/>
            <w:vAlign w:val="bottom"/>
          </w:tcPr>
          <w:p>
            <w:pPr>
              <w:rPr>
                <w:sz w:val="2"/>
                <w:szCs w:val="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5759" w:type="dxa"/>
            <w:tcBorders>
              <w:left w:val="single" w:color="00000A" w:sz="8" w:space="0"/>
              <w:right w:val="single" w:color="00000A" w:sz="8" w:space="0"/>
            </w:tcBorders>
            <w:shd w:val="clear" w:color="auto" w:fill="auto"/>
            <w:vAlign w:val="bottom"/>
          </w:tcPr>
          <w:p>
            <w:pPr>
              <w:ind w:left="120"/>
              <w:rPr>
                <w:sz w:val="24"/>
                <w:szCs w:val="24"/>
              </w:rPr>
            </w:pPr>
            <w:r>
              <w:rPr>
                <w:rFonts w:eastAsia="Times New Roman"/>
                <w:b/>
                <w:bCs/>
                <w:i/>
                <w:iCs/>
              </w:rPr>
              <w:t>Особо охраняемые природные территории</w:t>
            </w:r>
          </w:p>
        </w:tc>
        <w:tc>
          <w:tcPr>
            <w:tcW w:w="1760" w:type="dxa"/>
            <w:tcBorders>
              <w:right w:val="single" w:color="00000A" w:sz="8" w:space="0"/>
            </w:tcBorders>
            <w:shd w:val="clear" w:color="auto" w:fill="auto"/>
            <w:vAlign w:val="bottom"/>
          </w:tcPr>
          <w:p>
            <w:pPr>
              <w:rPr>
                <w:sz w:val="24"/>
                <w:szCs w:val="24"/>
              </w:rPr>
            </w:pPr>
          </w:p>
        </w:tc>
        <w:tc>
          <w:tcPr>
            <w:tcW w:w="1400" w:type="dxa"/>
            <w:tcBorders>
              <w:right w:val="single" w:color="00000A" w:sz="8" w:space="0"/>
            </w:tcBorders>
            <w:shd w:val="clear" w:color="auto" w:fill="auto"/>
            <w:vAlign w:val="bottom"/>
          </w:tcPr>
          <w:p>
            <w:pPr>
              <w:rPr>
                <w:sz w:val="24"/>
                <w:szCs w:val="24"/>
              </w:rPr>
            </w:pPr>
          </w:p>
        </w:tc>
        <w:tc>
          <w:tcPr>
            <w:tcW w:w="1140" w:type="dxa"/>
            <w:tcBorders>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2"/>
                <w:szCs w:val="2"/>
              </w:rPr>
            </w:pPr>
          </w:p>
        </w:tc>
        <w:tc>
          <w:tcPr>
            <w:tcW w:w="1760" w:type="dxa"/>
            <w:tcBorders>
              <w:bottom w:val="single" w:color="00000A" w:sz="8" w:space="0"/>
              <w:right w:val="single" w:color="00000A" w:sz="8" w:space="0"/>
            </w:tcBorders>
            <w:shd w:val="clear" w:color="auto" w:fill="auto"/>
            <w:vAlign w:val="bottom"/>
          </w:tcPr>
          <w:p>
            <w:pPr>
              <w:rPr>
                <w:sz w:val="2"/>
                <w:szCs w:val="2"/>
              </w:rPr>
            </w:pPr>
          </w:p>
        </w:tc>
        <w:tc>
          <w:tcPr>
            <w:tcW w:w="1400" w:type="dxa"/>
            <w:tcBorders>
              <w:bottom w:val="single" w:color="00000A" w:sz="8" w:space="0"/>
              <w:right w:val="single" w:color="00000A" w:sz="8" w:space="0"/>
            </w:tcBorders>
            <w:shd w:val="clear" w:color="auto" w:fill="auto"/>
            <w:vAlign w:val="bottom"/>
          </w:tcPr>
          <w:p>
            <w:pPr>
              <w:rPr>
                <w:sz w:val="2"/>
                <w:szCs w:val="2"/>
              </w:rPr>
            </w:pPr>
          </w:p>
        </w:tc>
        <w:tc>
          <w:tcPr>
            <w:tcW w:w="1140" w:type="dxa"/>
            <w:tcBorders>
              <w:bottom w:val="single" w:color="00000A" w:sz="8" w:space="0"/>
              <w:right w:val="single" w:color="00000A" w:sz="8" w:space="0"/>
            </w:tcBorders>
            <w:shd w:val="clear" w:color="auto" w:fill="auto"/>
            <w:vAlign w:val="bottom"/>
          </w:tcPr>
          <w:p>
            <w:pPr>
              <w:rPr>
                <w:sz w:val="2"/>
                <w:szCs w:val="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Расчетные показатели минимально допустимого уровня</w:t>
            </w:r>
          </w:p>
        </w:tc>
        <w:tc>
          <w:tcPr>
            <w:tcW w:w="1760" w:type="dxa"/>
            <w:shd w:val="clear" w:color="auto" w:fill="auto"/>
            <w:vAlign w:val="bottom"/>
          </w:tcPr>
          <w:p>
            <w:pPr>
              <w:rPr>
                <w:sz w:val="19"/>
                <w:szCs w:val="19"/>
              </w:rPr>
            </w:pPr>
          </w:p>
        </w:tc>
        <w:tc>
          <w:tcPr>
            <w:tcW w:w="1400" w:type="dxa"/>
            <w:shd w:val="clear" w:color="auto" w:fill="auto"/>
            <w:vAlign w:val="bottom"/>
          </w:tcPr>
          <w:p>
            <w:pPr>
              <w:rPr>
                <w:sz w:val="19"/>
                <w:szCs w:val="19"/>
              </w:rPr>
            </w:pPr>
          </w:p>
        </w:tc>
        <w:tc>
          <w:tcPr>
            <w:tcW w:w="1140"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rFonts w:eastAsia="Times New Roman"/>
              </w:rPr>
            </w:pPr>
            <w:r>
              <w:rPr>
                <w:rFonts w:eastAsia="Times New Roman"/>
              </w:rPr>
              <w:t>обеспеченности и максимально допустимого уровня</w:t>
            </w:r>
          </w:p>
        </w:tc>
        <w:tc>
          <w:tcPr>
            <w:tcW w:w="3160" w:type="dxa"/>
            <w:gridSpan w:val="2"/>
            <w:vMerge w:val="restart"/>
            <w:shd w:val="clear" w:color="auto" w:fill="auto"/>
            <w:vAlign w:val="bottom"/>
          </w:tcPr>
          <w:p>
            <w:pPr>
              <w:ind w:left="1380"/>
              <w:rPr>
                <w:sz w:val="21"/>
                <w:szCs w:val="21"/>
              </w:rPr>
            </w:pPr>
            <w:r>
              <w:rPr>
                <w:rFonts w:eastAsia="Times New Roman"/>
              </w:rPr>
              <w:t>не нормируются</w:t>
            </w:r>
          </w:p>
        </w:tc>
        <w:tc>
          <w:tcPr>
            <w:tcW w:w="1140"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120"/>
              <w:rPr>
                <w:sz w:val="14"/>
                <w:szCs w:val="14"/>
              </w:rPr>
            </w:pPr>
            <w:r>
              <w:rPr>
                <w:rFonts w:eastAsia="Times New Roman"/>
              </w:rPr>
              <w:t>территориальной доступности особо охраняемых</w:t>
            </w:r>
          </w:p>
        </w:tc>
        <w:tc>
          <w:tcPr>
            <w:tcW w:w="3160" w:type="dxa"/>
            <w:gridSpan w:val="2"/>
            <w:vMerge w:val="continue"/>
            <w:shd w:val="clear" w:color="auto" w:fill="auto"/>
            <w:vAlign w:val="bottom"/>
          </w:tcPr>
          <w:p>
            <w:pPr>
              <w:rPr>
                <w:sz w:val="14"/>
                <w:szCs w:val="14"/>
              </w:rPr>
            </w:pPr>
          </w:p>
        </w:tc>
        <w:tc>
          <w:tcPr>
            <w:tcW w:w="1140" w:type="dxa"/>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59" w:type="dxa"/>
            <w:vMerge w:val="continue"/>
            <w:tcBorders>
              <w:left w:val="single" w:color="00000A" w:sz="8" w:space="0"/>
              <w:right w:val="single" w:color="00000A" w:sz="8" w:space="0"/>
            </w:tcBorders>
            <w:shd w:val="clear" w:color="auto" w:fill="auto"/>
            <w:vAlign w:val="bottom"/>
          </w:tcPr>
          <w:p>
            <w:pPr>
              <w:rPr>
                <w:sz w:val="8"/>
                <w:szCs w:val="8"/>
              </w:rPr>
            </w:pPr>
          </w:p>
        </w:tc>
        <w:tc>
          <w:tcPr>
            <w:tcW w:w="1760" w:type="dxa"/>
            <w:shd w:val="clear" w:color="auto" w:fill="auto"/>
            <w:vAlign w:val="bottom"/>
          </w:tcPr>
          <w:p>
            <w:pPr>
              <w:rPr>
                <w:sz w:val="8"/>
                <w:szCs w:val="8"/>
              </w:rPr>
            </w:pPr>
          </w:p>
        </w:tc>
        <w:tc>
          <w:tcPr>
            <w:tcW w:w="1400" w:type="dxa"/>
            <w:shd w:val="clear" w:color="auto" w:fill="auto"/>
            <w:vAlign w:val="bottom"/>
          </w:tcPr>
          <w:p>
            <w:pPr>
              <w:rPr>
                <w:sz w:val="8"/>
                <w:szCs w:val="8"/>
              </w:rPr>
            </w:pPr>
          </w:p>
        </w:tc>
        <w:tc>
          <w:tcPr>
            <w:tcW w:w="1140" w:type="dxa"/>
            <w:tcBorders>
              <w:right w:val="single" w:color="00000A" w:sz="8" w:space="0"/>
            </w:tcBorders>
            <w:shd w:val="clear" w:color="auto" w:fill="auto"/>
            <w:vAlign w:val="bottom"/>
          </w:tcPr>
          <w:p>
            <w:pPr>
              <w:rPr>
                <w:sz w:val="8"/>
                <w:szCs w:val="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территорий для населения</w:t>
            </w:r>
          </w:p>
        </w:tc>
        <w:tc>
          <w:tcPr>
            <w:tcW w:w="1760" w:type="dxa"/>
            <w:tcBorders>
              <w:bottom w:val="single" w:color="00000A" w:sz="8" w:space="0"/>
            </w:tcBorders>
            <w:shd w:val="clear" w:color="auto" w:fill="auto"/>
            <w:vAlign w:val="bottom"/>
          </w:tcPr>
          <w:p>
            <w:pPr>
              <w:rPr>
                <w:sz w:val="23"/>
                <w:szCs w:val="23"/>
              </w:rPr>
            </w:pPr>
          </w:p>
        </w:tc>
        <w:tc>
          <w:tcPr>
            <w:tcW w:w="1400" w:type="dxa"/>
            <w:tcBorders>
              <w:bottom w:val="single" w:color="00000A" w:sz="8" w:space="0"/>
            </w:tcBorders>
            <w:shd w:val="clear" w:color="auto" w:fill="auto"/>
            <w:vAlign w:val="bottom"/>
          </w:tcPr>
          <w:p>
            <w:pPr>
              <w:rPr>
                <w:sz w:val="23"/>
                <w:szCs w:val="23"/>
              </w:rPr>
            </w:pPr>
          </w:p>
        </w:tc>
        <w:tc>
          <w:tcPr>
            <w:tcW w:w="1140"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bl>
    <w:p>
      <w:pPr>
        <w:spacing w:line="200" w:lineRule="exact"/>
        <w:rPr>
          <w:sz w:val="20"/>
          <w:szCs w:val="20"/>
        </w:rPr>
      </w:pPr>
    </w:p>
    <w:p>
      <w:pPr>
        <w:sectPr>
          <w:footerReference r:id="rId230" w:type="first"/>
          <w:footerReference r:id="rId228" w:type="default"/>
          <w:footerReference r:id="rId229" w:type="even"/>
          <w:pgSz w:w="11906" w:h="16838"/>
          <w:pgMar w:top="1114" w:right="620" w:bottom="192" w:left="1180" w:header="720" w:footer="720" w:gutter="0"/>
          <w:cols w:space="720" w:num="1"/>
          <w:docGrid w:linePitch="240" w:charSpace="-2049"/>
        </w:sectPr>
      </w:pPr>
    </w:p>
    <w:p>
      <w:pPr>
        <w:spacing w:line="83" w:lineRule="exact"/>
        <w:rPr>
          <w:sz w:val="20"/>
          <w:szCs w:val="20"/>
        </w:rPr>
      </w:pPr>
    </w:p>
    <w:tbl>
      <w:tblPr>
        <w:tblStyle w:val="19"/>
        <w:tblW w:w="10072" w:type="dxa"/>
        <w:tblInd w:w="10" w:type="dxa"/>
        <w:tblLayout w:type="fixed"/>
        <w:tblCellMar>
          <w:top w:w="0" w:type="dxa"/>
          <w:left w:w="0" w:type="dxa"/>
          <w:bottom w:w="0" w:type="dxa"/>
          <w:right w:w="0" w:type="dxa"/>
        </w:tblCellMar>
      </w:tblPr>
      <w:tblGrid>
        <w:gridCol w:w="5759"/>
        <w:gridCol w:w="1339"/>
        <w:gridCol w:w="421"/>
        <w:gridCol w:w="1398"/>
        <w:gridCol w:w="281"/>
        <w:gridCol w:w="841"/>
        <w:gridCol w:w="33"/>
      </w:tblGrid>
      <w:tr>
        <w:tblPrEx>
          <w:tblLayout w:type="fixed"/>
          <w:tblCellMar>
            <w:top w:w="0" w:type="dxa"/>
            <w:left w:w="0" w:type="dxa"/>
            <w:bottom w:w="0" w:type="dxa"/>
            <w:right w:w="0" w:type="dxa"/>
          </w:tblCellMar>
        </w:tblPrEx>
        <w:trPr>
          <w:trHeight w:val="240" w:hRule="atLeast"/>
        </w:trPr>
        <w:tc>
          <w:tcPr>
            <w:tcW w:w="5759"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1339" w:type="dxa"/>
            <w:vMerge w:val="restart"/>
            <w:tcBorders>
              <w:top w:val="single" w:color="00000A" w:sz="8" w:space="0"/>
            </w:tcBorders>
            <w:shd w:val="clear" w:color="auto" w:fill="auto"/>
            <w:vAlign w:val="bottom"/>
          </w:tcPr>
          <w:p>
            <w:pPr>
              <w:ind w:left="250"/>
              <w:jc w:val="center"/>
              <w:rPr>
                <w:sz w:val="20"/>
                <w:szCs w:val="20"/>
              </w:rPr>
            </w:pPr>
            <w:r>
              <w:rPr>
                <w:rFonts w:eastAsia="Times New Roman"/>
                <w:b/>
                <w:bCs/>
              </w:rPr>
              <w:t>Единицы</w:t>
            </w:r>
          </w:p>
        </w:tc>
        <w:tc>
          <w:tcPr>
            <w:tcW w:w="421" w:type="dxa"/>
            <w:tcBorders>
              <w:top w:val="single" w:color="00000A" w:sz="8" w:space="0"/>
              <w:right w:val="single" w:color="00000A" w:sz="8" w:space="0"/>
            </w:tcBorders>
            <w:shd w:val="clear" w:color="auto" w:fill="auto"/>
            <w:vAlign w:val="bottom"/>
          </w:tcPr>
          <w:p>
            <w:pPr>
              <w:rPr>
                <w:sz w:val="20"/>
                <w:szCs w:val="20"/>
              </w:rPr>
            </w:pPr>
          </w:p>
        </w:tc>
        <w:tc>
          <w:tcPr>
            <w:tcW w:w="2520" w:type="dxa"/>
            <w:gridSpan w:val="3"/>
            <w:tcBorders>
              <w:top w:val="single" w:color="00000A" w:sz="8" w:space="0"/>
              <w:right w:val="single" w:color="00000A" w:sz="8" w:space="0"/>
            </w:tcBorders>
            <w:shd w:val="clear" w:color="auto" w:fill="auto"/>
            <w:vAlign w:val="bottom"/>
          </w:tcPr>
          <w:p>
            <w:pPr>
              <w:spacing w:line="240" w:lineRule="exact"/>
              <w:ind w:right="70"/>
              <w:jc w:val="right"/>
              <w:rPr>
                <w:sz w:val="1"/>
                <w:szCs w:val="1"/>
              </w:rPr>
            </w:pPr>
            <w:r>
              <w:rPr>
                <w:rFonts w:eastAsia="Times New Roman"/>
                <w:b/>
                <w:bCs/>
              </w:rPr>
              <w:t>Правила применения</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restart"/>
            <w:tcBorders>
              <w:left w:val="single" w:color="00000A" w:sz="8" w:space="0"/>
              <w:right w:val="single" w:color="00000A" w:sz="8" w:space="0"/>
            </w:tcBorders>
            <w:shd w:val="clear" w:color="auto" w:fill="auto"/>
            <w:vAlign w:val="bottom"/>
          </w:tcPr>
          <w:p>
            <w:pPr>
              <w:ind w:left="940"/>
              <w:rPr>
                <w:sz w:val="12"/>
                <w:szCs w:val="12"/>
              </w:rPr>
            </w:pPr>
            <w:r>
              <w:rPr>
                <w:rFonts w:eastAsia="Times New Roman"/>
                <w:b/>
                <w:bCs/>
              </w:rPr>
              <w:t>Наименование расчетных показателей</w:t>
            </w:r>
          </w:p>
        </w:tc>
        <w:tc>
          <w:tcPr>
            <w:tcW w:w="1339" w:type="dxa"/>
            <w:vMerge w:val="continue"/>
            <w:shd w:val="clear" w:color="auto" w:fill="auto"/>
            <w:vAlign w:val="bottom"/>
          </w:tcPr>
          <w:p>
            <w:pPr>
              <w:rPr>
                <w:sz w:val="12"/>
                <w:szCs w:val="12"/>
              </w:rPr>
            </w:pPr>
          </w:p>
        </w:tc>
        <w:tc>
          <w:tcPr>
            <w:tcW w:w="421" w:type="dxa"/>
            <w:tcBorders>
              <w:right w:val="single" w:color="00000A" w:sz="8" w:space="0"/>
            </w:tcBorders>
            <w:shd w:val="clear" w:color="auto" w:fill="auto"/>
            <w:vAlign w:val="bottom"/>
          </w:tcPr>
          <w:p>
            <w:pPr>
              <w:rPr>
                <w:sz w:val="12"/>
                <w:szCs w:val="12"/>
              </w:rPr>
            </w:pPr>
          </w:p>
        </w:tc>
        <w:tc>
          <w:tcPr>
            <w:tcW w:w="2520" w:type="dxa"/>
            <w:gridSpan w:val="3"/>
            <w:vMerge w:val="restart"/>
            <w:tcBorders>
              <w:right w:val="single" w:color="00000A" w:sz="8" w:space="0"/>
            </w:tcBorders>
            <w:shd w:val="clear" w:color="auto" w:fill="auto"/>
            <w:vAlign w:val="bottom"/>
          </w:tcPr>
          <w:p>
            <w:pPr>
              <w:jc w:val="right"/>
              <w:rPr>
                <w:sz w:val="1"/>
                <w:szCs w:val="1"/>
              </w:rPr>
            </w:pPr>
            <w:r>
              <w:rPr>
                <w:rFonts w:eastAsia="Times New Roman"/>
                <w:b/>
                <w:bCs/>
              </w:rPr>
              <w:t>расчетных показателей</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gridSpan w:val="2"/>
            <w:vMerge w:val="restart"/>
            <w:tcBorders>
              <w:right w:val="single" w:color="00000A" w:sz="8" w:space="0"/>
            </w:tcBorders>
            <w:shd w:val="clear" w:color="auto" w:fill="auto"/>
            <w:vAlign w:val="bottom"/>
          </w:tcPr>
          <w:p>
            <w:pPr>
              <w:jc w:val="center"/>
              <w:rPr>
                <w:sz w:val="11"/>
                <w:szCs w:val="11"/>
              </w:rPr>
            </w:pPr>
            <w:r>
              <w:rPr>
                <w:rFonts w:eastAsia="Times New Roman"/>
                <w:b/>
                <w:bCs/>
              </w:rPr>
              <w:t>измерения</w:t>
            </w:r>
          </w:p>
        </w:tc>
        <w:tc>
          <w:tcPr>
            <w:tcW w:w="2520" w:type="dxa"/>
            <w:gridSpan w:val="3"/>
            <w:vMerge w:val="continue"/>
            <w:tcBorders>
              <w:bottom w:val="single" w:color="00000A" w:sz="8" w:space="0"/>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59" w:type="dxa"/>
            <w:tcBorders>
              <w:left w:val="single" w:color="00000A" w:sz="8" w:space="0"/>
              <w:right w:val="single" w:color="00000A" w:sz="8" w:space="0"/>
            </w:tcBorders>
            <w:shd w:val="clear" w:color="auto" w:fill="auto"/>
            <w:vAlign w:val="bottom"/>
          </w:tcPr>
          <w:p>
            <w:pPr>
              <w:rPr>
                <w:sz w:val="11"/>
                <w:szCs w:val="11"/>
              </w:rPr>
            </w:pPr>
          </w:p>
        </w:tc>
        <w:tc>
          <w:tcPr>
            <w:tcW w:w="1760" w:type="dxa"/>
            <w:gridSpan w:val="2"/>
            <w:vMerge w:val="continue"/>
            <w:tcBorders>
              <w:right w:val="single" w:color="00000A" w:sz="8" w:space="0"/>
            </w:tcBorders>
            <w:shd w:val="clear" w:color="auto" w:fill="auto"/>
            <w:vAlign w:val="bottom"/>
          </w:tcPr>
          <w:p>
            <w:pPr>
              <w:rPr>
                <w:sz w:val="11"/>
                <w:szCs w:val="11"/>
              </w:rPr>
            </w:pPr>
          </w:p>
        </w:tc>
        <w:tc>
          <w:tcPr>
            <w:tcW w:w="1398" w:type="dxa"/>
            <w:vMerge w:val="restart"/>
            <w:tcBorders>
              <w:right w:val="single" w:color="00000A" w:sz="8" w:space="0"/>
            </w:tcBorders>
            <w:shd w:val="clear" w:color="auto" w:fill="auto"/>
            <w:vAlign w:val="bottom"/>
          </w:tcPr>
          <w:p>
            <w:pPr>
              <w:jc w:val="center"/>
              <w:rPr>
                <w:sz w:val="11"/>
                <w:szCs w:val="11"/>
              </w:rPr>
            </w:pPr>
            <w:r>
              <w:rPr>
                <w:rFonts w:eastAsia="Times New Roman"/>
                <w:b/>
                <w:bCs/>
              </w:rPr>
              <w:t>ГП СП</w:t>
            </w:r>
          </w:p>
        </w:tc>
        <w:tc>
          <w:tcPr>
            <w:tcW w:w="281" w:type="dxa"/>
            <w:shd w:val="clear" w:color="auto" w:fill="auto"/>
            <w:vAlign w:val="bottom"/>
          </w:tcPr>
          <w:p>
            <w:pPr>
              <w:rPr>
                <w:sz w:val="11"/>
                <w:szCs w:val="11"/>
              </w:rPr>
            </w:pPr>
          </w:p>
        </w:tc>
        <w:tc>
          <w:tcPr>
            <w:tcW w:w="841" w:type="dxa"/>
            <w:vMerge w:val="restart"/>
            <w:tcBorders>
              <w:right w:val="single" w:color="00000A" w:sz="8" w:space="0"/>
            </w:tcBorders>
            <w:shd w:val="clear" w:color="auto" w:fill="auto"/>
            <w:vAlign w:val="bottom"/>
          </w:tcPr>
          <w:p>
            <w:pPr>
              <w:ind w:right="170"/>
              <w:jc w:val="center"/>
              <w:rPr>
                <w:sz w:val="1"/>
                <w:szCs w:val="1"/>
              </w:rPr>
            </w:pPr>
            <w:r>
              <w:rPr>
                <w:rFonts w:eastAsia="Times New Roman"/>
                <w:b/>
                <w:bCs/>
              </w:rPr>
              <w:t>ДПТ</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339" w:type="dxa"/>
            <w:tcBorders>
              <w:bottom w:val="single" w:color="00000A" w:sz="8" w:space="0"/>
            </w:tcBorders>
            <w:shd w:val="clear" w:color="auto" w:fill="auto"/>
            <w:vAlign w:val="bottom"/>
          </w:tcPr>
          <w:p>
            <w:pPr>
              <w:rPr>
                <w:sz w:val="12"/>
                <w:szCs w:val="12"/>
              </w:rPr>
            </w:pPr>
          </w:p>
        </w:tc>
        <w:tc>
          <w:tcPr>
            <w:tcW w:w="421" w:type="dxa"/>
            <w:tcBorders>
              <w:bottom w:val="single" w:color="00000A" w:sz="8" w:space="0"/>
              <w:right w:val="single" w:color="00000A" w:sz="8" w:space="0"/>
            </w:tcBorders>
            <w:shd w:val="clear" w:color="auto" w:fill="auto"/>
            <w:vAlign w:val="bottom"/>
          </w:tcPr>
          <w:p>
            <w:pPr>
              <w:rPr>
                <w:sz w:val="12"/>
                <w:szCs w:val="12"/>
              </w:rPr>
            </w:pPr>
          </w:p>
        </w:tc>
        <w:tc>
          <w:tcPr>
            <w:tcW w:w="1398" w:type="dxa"/>
            <w:vMerge w:val="continue"/>
            <w:tcBorders>
              <w:bottom w:val="single" w:color="00000A" w:sz="8" w:space="0"/>
              <w:right w:val="single" w:color="00000A" w:sz="8" w:space="0"/>
            </w:tcBorders>
            <w:shd w:val="clear" w:color="auto" w:fill="auto"/>
            <w:vAlign w:val="bottom"/>
          </w:tcPr>
          <w:p>
            <w:pPr>
              <w:rPr>
                <w:sz w:val="12"/>
                <w:szCs w:val="12"/>
              </w:rPr>
            </w:pPr>
          </w:p>
        </w:tc>
        <w:tc>
          <w:tcPr>
            <w:tcW w:w="281" w:type="dxa"/>
            <w:tcBorders>
              <w:bottom w:val="single" w:color="00000A" w:sz="8" w:space="0"/>
            </w:tcBorders>
            <w:shd w:val="clear" w:color="auto" w:fill="auto"/>
            <w:vAlign w:val="bottom"/>
          </w:tcPr>
          <w:p>
            <w:pPr>
              <w:rPr>
                <w:sz w:val="12"/>
                <w:szCs w:val="12"/>
              </w:rPr>
            </w:pPr>
          </w:p>
        </w:tc>
        <w:tc>
          <w:tcPr>
            <w:tcW w:w="841" w:type="dxa"/>
            <w:vMerge w:val="continue"/>
            <w:tcBorders>
              <w:bottom w:val="single" w:color="00000A" w:sz="8" w:space="0"/>
              <w:right w:val="single" w:color="00000A" w:sz="8" w:space="0"/>
            </w:tcBorders>
            <w:shd w:val="clear" w:color="auto" w:fill="auto"/>
            <w:vAlign w:val="bottom"/>
          </w:tcPr>
          <w:p>
            <w:pPr>
              <w:rPr>
                <w:sz w:val="12"/>
                <w:szCs w:val="1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2" w:hRule="atLeast"/>
        </w:trPr>
        <w:tc>
          <w:tcPr>
            <w:tcW w:w="5759" w:type="dxa"/>
            <w:tcBorders>
              <w:left w:val="single" w:color="00000A" w:sz="8" w:space="0"/>
              <w:right w:val="single" w:color="00000A" w:sz="8" w:space="0"/>
            </w:tcBorders>
            <w:shd w:val="clear" w:color="auto" w:fill="auto"/>
            <w:vAlign w:val="bottom"/>
          </w:tcPr>
          <w:p>
            <w:pPr>
              <w:spacing w:line="242" w:lineRule="exact"/>
              <w:ind w:left="100"/>
              <w:rPr>
                <w:sz w:val="21"/>
                <w:szCs w:val="21"/>
              </w:rPr>
            </w:pPr>
            <w:r>
              <w:rPr>
                <w:rFonts w:eastAsia="Times New Roman"/>
                <w:b/>
                <w:bCs/>
                <w:i/>
                <w:iCs/>
              </w:rPr>
              <w:t>Нормативные параметры охраны объектов</w:t>
            </w:r>
          </w:p>
        </w:tc>
        <w:tc>
          <w:tcPr>
            <w:tcW w:w="1339" w:type="dxa"/>
            <w:shd w:val="clear" w:color="auto" w:fill="auto"/>
            <w:vAlign w:val="bottom"/>
          </w:tcPr>
          <w:p>
            <w:pPr>
              <w:rPr>
                <w:sz w:val="21"/>
                <w:szCs w:val="21"/>
              </w:rPr>
            </w:pPr>
          </w:p>
        </w:tc>
        <w:tc>
          <w:tcPr>
            <w:tcW w:w="421" w:type="dxa"/>
            <w:tcBorders>
              <w:right w:val="single" w:color="00000A" w:sz="8" w:space="0"/>
            </w:tcBorders>
            <w:shd w:val="clear" w:color="auto" w:fill="auto"/>
            <w:vAlign w:val="bottom"/>
          </w:tcPr>
          <w:p>
            <w:pPr>
              <w:rPr>
                <w:sz w:val="21"/>
                <w:szCs w:val="21"/>
              </w:rPr>
            </w:pPr>
          </w:p>
        </w:tc>
        <w:tc>
          <w:tcPr>
            <w:tcW w:w="1398" w:type="dxa"/>
            <w:tcBorders>
              <w:right w:val="single" w:color="00000A" w:sz="8" w:space="0"/>
            </w:tcBorders>
            <w:shd w:val="clear" w:color="auto" w:fill="auto"/>
            <w:vAlign w:val="bottom"/>
          </w:tcPr>
          <w:p>
            <w:pPr>
              <w:rPr>
                <w:sz w:val="21"/>
                <w:szCs w:val="21"/>
              </w:rPr>
            </w:pPr>
          </w:p>
        </w:tc>
        <w:tc>
          <w:tcPr>
            <w:tcW w:w="281" w:type="dxa"/>
            <w:shd w:val="clear" w:color="auto" w:fill="auto"/>
            <w:vAlign w:val="bottom"/>
          </w:tcPr>
          <w:p>
            <w:pPr>
              <w:rPr>
                <w:sz w:val="21"/>
                <w:szCs w:val="21"/>
              </w:rPr>
            </w:pPr>
          </w:p>
        </w:tc>
        <w:tc>
          <w:tcPr>
            <w:tcW w:w="841"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3" w:hRule="atLeast"/>
        </w:trPr>
        <w:tc>
          <w:tcPr>
            <w:tcW w:w="5759" w:type="dxa"/>
            <w:tcBorders>
              <w:left w:val="single" w:color="00000A" w:sz="8" w:space="0"/>
              <w:right w:val="single" w:color="00000A" w:sz="8" w:space="0"/>
            </w:tcBorders>
            <w:shd w:val="clear" w:color="auto" w:fill="auto"/>
            <w:vAlign w:val="bottom"/>
          </w:tcPr>
          <w:p>
            <w:pPr>
              <w:ind w:left="100"/>
              <w:rPr>
                <w:sz w:val="24"/>
                <w:szCs w:val="24"/>
              </w:rPr>
            </w:pPr>
            <w:r>
              <w:rPr>
                <w:rFonts w:eastAsia="Times New Roman"/>
                <w:b/>
                <w:bCs/>
                <w:i/>
                <w:iCs/>
              </w:rPr>
              <w:t>культурного наследия</w:t>
            </w:r>
          </w:p>
        </w:tc>
        <w:tc>
          <w:tcPr>
            <w:tcW w:w="1339" w:type="dxa"/>
            <w:shd w:val="clear" w:color="auto" w:fill="auto"/>
            <w:vAlign w:val="bottom"/>
          </w:tcPr>
          <w:p>
            <w:pPr>
              <w:rPr>
                <w:sz w:val="24"/>
                <w:szCs w:val="24"/>
              </w:rPr>
            </w:pPr>
          </w:p>
        </w:tc>
        <w:tc>
          <w:tcPr>
            <w:tcW w:w="421" w:type="dxa"/>
            <w:tcBorders>
              <w:right w:val="single" w:color="00000A" w:sz="8" w:space="0"/>
            </w:tcBorders>
            <w:shd w:val="clear" w:color="auto" w:fill="auto"/>
            <w:vAlign w:val="bottom"/>
          </w:tcPr>
          <w:p>
            <w:pPr>
              <w:rPr>
                <w:sz w:val="24"/>
                <w:szCs w:val="24"/>
              </w:rPr>
            </w:pPr>
          </w:p>
        </w:tc>
        <w:tc>
          <w:tcPr>
            <w:tcW w:w="1398" w:type="dxa"/>
            <w:tcBorders>
              <w:right w:val="single" w:color="00000A" w:sz="8" w:space="0"/>
            </w:tcBorders>
            <w:shd w:val="clear" w:color="auto" w:fill="auto"/>
            <w:vAlign w:val="bottom"/>
          </w:tcPr>
          <w:p>
            <w:pPr>
              <w:rPr>
                <w:sz w:val="24"/>
                <w:szCs w:val="24"/>
              </w:rPr>
            </w:pPr>
          </w:p>
        </w:tc>
        <w:tc>
          <w:tcPr>
            <w:tcW w:w="281" w:type="dxa"/>
            <w:shd w:val="clear" w:color="auto" w:fill="auto"/>
            <w:vAlign w:val="bottom"/>
          </w:tcPr>
          <w:p>
            <w:pPr>
              <w:rPr>
                <w:sz w:val="24"/>
                <w:szCs w:val="24"/>
              </w:rPr>
            </w:pPr>
          </w:p>
        </w:tc>
        <w:tc>
          <w:tcPr>
            <w:tcW w:w="841" w:type="dxa"/>
            <w:tcBorders>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0" w:lineRule="exact"/>
              <w:rPr>
                <w:sz w:val="1"/>
                <w:szCs w:val="1"/>
              </w:rPr>
            </w:pPr>
          </w:p>
        </w:tc>
        <w:tc>
          <w:tcPr>
            <w:tcW w:w="1339" w:type="dxa"/>
            <w:tcBorders>
              <w:bottom w:val="single" w:color="00000A" w:sz="8" w:space="0"/>
            </w:tcBorders>
            <w:shd w:val="clear" w:color="auto" w:fill="auto"/>
            <w:vAlign w:val="bottom"/>
          </w:tcPr>
          <w:p>
            <w:pPr>
              <w:spacing w:line="20" w:lineRule="exact"/>
              <w:rPr>
                <w:sz w:val="1"/>
                <w:szCs w:val="1"/>
              </w:rPr>
            </w:pPr>
          </w:p>
        </w:tc>
        <w:tc>
          <w:tcPr>
            <w:tcW w:w="421"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1398"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281" w:type="dxa"/>
            <w:tcBorders>
              <w:bottom w:val="single" w:color="00000A" w:sz="8" w:space="0"/>
            </w:tcBorders>
            <w:shd w:val="clear" w:color="auto" w:fill="auto"/>
            <w:vAlign w:val="bottom"/>
          </w:tcPr>
          <w:p>
            <w:pPr>
              <w:spacing w:line="20" w:lineRule="exact"/>
              <w:rPr>
                <w:sz w:val="1"/>
                <w:szCs w:val="1"/>
              </w:rPr>
            </w:pPr>
          </w:p>
        </w:tc>
        <w:tc>
          <w:tcPr>
            <w:tcW w:w="841"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Расчетные показатели минимально допустимого уровня</w:t>
            </w:r>
          </w:p>
        </w:tc>
        <w:tc>
          <w:tcPr>
            <w:tcW w:w="1339" w:type="dxa"/>
            <w:shd w:val="clear" w:color="auto" w:fill="auto"/>
            <w:vAlign w:val="bottom"/>
          </w:tcPr>
          <w:p>
            <w:pPr>
              <w:rPr>
                <w:sz w:val="18"/>
                <w:szCs w:val="18"/>
              </w:rPr>
            </w:pPr>
          </w:p>
        </w:tc>
        <w:tc>
          <w:tcPr>
            <w:tcW w:w="421" w:type="dxa"/>
            <w:shd w:val="clear" w:color="auto" w:fill="auto"/>
            <w:vAlign w:val="bottom"/>
          </w:tcPr>
          <w:p>
            <w:pPr>
              <w:rPr>
                <w:sz w:val="18"/>
                <w:szCs w:val="18"/>
              </w:rPr>
            </w:pPr>
          </w:p>
        </w:tc>
        <w:tc>
          <w:tcPr>
            <w:tcW w:w="1398" w:type="dxa"/>
            <w:shd w:val="clear" w:color="auto" w:fill="auto"/>
            <w:vAlign w:val="bottom"/>
          </w:tcPr>
          <w:p>
            <w:pPr>
              <w:rPr>
                <w:sz w:val="18"/>
                <w:szCs w:val="18"/>
              </w:rPr>
            </w:pPr>
          </w:p>
        </w:tc>
        <w:tc>
          <w:tcPr>
            <w:tcW w:w="281" w:type="dxa"/>
            <w:shd w:val="clear" w:color="auto" w:fill="auto"/>
            <w:vAlign w:val="bottom"/>
          </w:tcPr>
          <w:p>
            <w:pPr>
              <w:rPr>
                <w:sz w:val="18"/>
                <w:szCs w:val="18"/>
              </w:rPr>
            </w:pPr>
          </w:p>
        </w:tc>
        <w:tc>
          <w:tcPr>
            <w:tcW w:w="841"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00"/>
            </w:pPr>
            <w:r>
              <w:rPr>
                <w:rFonts w:eastAsia="Times New Roman"/>
              </w:rPr>
              <w:t>обеспеченности и максимально допустимого уровня</w:t>
            </w:r>
          </w:p>
        </w:tc>
        <w:tc>
          <w:tcPr>
            <w:tcW w:w="1339" w:type="dxa"/>
            <w:shd w:val="clear" w:color="auto" w:fill="auto"/>
            <w:vAlign w:val="bottom"/>
          </w:tcPr>
          <w:p/>
        </w:tc>
        <w:tc>
          <w:tcPr>
            <w:tcW w:w="421" w:type="dxa"/>
            <w:shd w:val="clear" w:color="auto" w:fill="auto"/>
            <w:vAlign w:val="bottom"/>
          </w:tcPr>
          <w:p/>
        </w:tc>
        <w:tc>
          <w:tcPr>
            <w:tcW w:w="1398" w:type="dxa"/>
            <w:shd w:val="clear" w:color="auto" w:fill="auto"/>
            <w:vAlign w:val="bottom"/>
          </w:tcPr>
          <w:p/>
        </w:tc>
        <w:tc>
          <w:tcPr>
            <w:tcW w:w="281" w:type="dxa"/>
            <w:shd w:val="clear" w:color="auto" w:fill="auto"/>
            <w:vAlign w:val="bottom"/>
          </w:tcPr>
          <w:p/>
        </w:tc>
        <w:tc>
          <w:tcPr>
            <w:tcW w:w="841"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00"/>
            </w:pPr>
            <w:r>
              <w:rPr>
                <w:rFonts w:eastAsia="Times New Roman"/>
              </w:rPr>
              <w:t>территориальной доступности объектов культурного</w:t>
            </w:r>
          </w:p>
        </w:tc>
        <w:tc>
          <w:tcPr>
            <w:tcW w:w="1339" w:type="dxa"/>
            <w:shd w:val="clear" w:color="auto" w:fill="auto"/>
            <w:vAlign w:val="bottom"/>
          </w:tcPr>
          <w:p/>
        </w:tc>
        <w:tc>
          <w:tcPr>
            <w:tcW w:w="2100" w:type="dxa"/>
            <w:gridSpan w:val="3"/>
            <w:shd w:val="clear" w:color="auto" w:fill="auto"/>
            <w:vAlign w:val="bottom"/>
          </w:tcPr>
          <w:p>
            <w:pPr>
              <w:ind w:left="20"/>
            </w:pPr>
            <w:r>
              <w:rPr>
                <w:rFonts w:eastAsia="Times New Roman"/>
              </w:rPr>
              <w:t>не нормируются</w:t>
            </w:r>
          </w:p>
        </w:tc>
        <w:tc>
          <w:tcPr>
            <w:tcW w:w="841"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00"/>
            </w:pPr>
            <w:r>
              <w:rPr>
                <w:rFonts w:eastAsia="Times New Roman"/>
              </w:rPr>
              <w:t>наследия (памятников истории и культуры) местного</w:t>
            </w:r>
          </w:p>
        </w:tc>
        <w:tc>
          <w:tcPr>
            <w:tcW w:w="1339" w:type="dxa"/>
            <w:shd w:val="clear" w:color="auto" w:fill="auto"/>
            <w:vAlign w:val="bottom"/>
          </w:tcPr>
          <w:p/>
        </w:tc>
        <w:tc>
          <w:tcPr>
            <w:tcW w:w="421" w:type="dxa"/>
            <w:shd w:val="clear" w:color="auto" w:fill="auto"/>
            <w:vAlign w:val="bottom"/>
          </w:tcPr>
          <w:p/>
        </w:tc>
        <w:tc>
          <w:tcPr>
            <w:tcW w:w="1398" w:type="dxa"/>
            <w:shd w:val="clear" w:color="auto" w:fill="auto"/>
            <w:vAlign w:val="bottom"/>
          </w:tcPr>
          <w:p/>
        </w:tc>
        <w:tc>
          <w:tcPr>
            <w:tcW w:w="281" w:type="dxa"/>
            <w:shd w:val="clear" w:color="auto" w:fill="auto"/>
            <w:vAlign w:val="bottom"/>
          </w:tcPr>
          <w:p/>
        </w:tc>
        <w:tc>
          <w:tcPr>
            <w:tcW w:w="841"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00"/>
              <w:rPr>
                <w:sz w:val="23"/>
                <w:szCs w:val="23"/>
              </w:rPr>
            </w:pPr>
            <w:r>
              <w:rPr>
                <w:rFonts w:eastAsia="Times New Roman"/>
              </w:rPr>
              <w:t>значения</w:t>
            </w:r>
          </w:p>
        </w:tc>
        <w:tc>
          <w:tcPr>
            <w:tcW w:w="1339" w:type="dxa"/>
            <w:tcBorders>
              <w:bottom w:val="single" w:color="00000A" w:sz="8" w:space="0"/>
            </w:tcBorders>
            <w:shd w:val="clear" w:color="auto" w:fill="auto"/>
            <w:vAlign w:val="bottom"/>
          </w:tcPr>
          <w:p>
            <w:pPr>
              <w:rPr>
                <w:sz w:val="23"/>
                <w:szCs w:val="23"/>
              </w:rPr>
            </w:pPr>
          </w:p>
        </w:tc>
        <w:tc>
          <w:tcPr>
            <w:tcW w:w="421" w:type="dxa"/>
            <w:tcBorders>
              <w:bottom w:val="single" w:color="00000A" w:sz="8" w:space="0"/>
            </w:tcBorders>
            <w:shd w:val="clear" w:color="auto" w:fill="auto"/>
            <w:vAlign w:val="bottom"/>
          </w:tcPr>
          <w:p>
            <w:pPr>
              <w:rPr>
                <w:sz w:val="23"/>
                <w:szCs w:val="23"/>
              </w:rPr>
            </w:pPr>
          </w:p>
        </w:tc>
        <w:tc>
          <w:tcPr>
            <w:tcW w:w="1398" w:type="dxa"/>
            <w:tcBorders>
              <w:bottom w:val="single" w:color="00000A" w:sz="8" w:space="0"/>
            </w:tcBorders>
            <w:shd w:val="clear" w:color="auto" w:fill="auto"/>
            <w:vAlign w:val="bottom"/>
          </w:tcPr>
          <w:p>
            <w:pPr>
              <w:rPr>
                <w:sz w:val="23"/>
                <w:szCs w:val="23"/>
              </w:rPr>
            </w:pPr>
          </w:p>
        </w:tc>
        <w:tc>
          <w:tcPr>
            <w:tcW w:w="281" w:type="dxa"/>
            <w:tcBorders>
              <w:bottom w:val="single" w:color="00000A" w:sz="8" w:space="0"/>
            </w:tcBorders>
            <w:shd w:val="clear" w:color="auto" w:fill="auto"/>
            <w:vAlign w:val="bottom"/>
          </w:tcPr>
          <w:p>
            <w:pPr>
              <w:rPr>
                <w:sz w:val="23"/>
                <w:szCs w:val="23"/>
              </w:rPr>
            </w:pPr>
          </w:p>
        </w:tc>
        <w:tc>
          <w:tcPr>
            <w:tcW w:w="841"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Расчетные показатели – минимальные расстояния от</w:t>
            </w:r>
          </w:p>
        </w:tc>
        <w:tc>
          <w:tcPr>
            <w:tcW w:w="1339" w:type="dxa"/>
            <w:shd w:val="clear" w:color="auto" w:fill="auto"/>
            <w:vAlign w:val="bottom"/>
          </w:tcPr>
          <w:p>
            <w:pPr>
              <w:rPr>
                <w:sz w:val="19"/>
                <w:szCs w:val="19"/>
              </w:rPr>
            </w:pPr>
          </w:p>
        </w:tc>
        <w:tc>
          <w:tcPr>
            <w:tcW w:w="421" w:type="dxa"/>
            <w:tcBorders>
              <w:right w:val="single" w:color="00000A" w:sz="8" w:space="0"/>
            </w:tcBorders>
            <w:shd w:val="clear" w:color="auto" w:fill="auto"/>
            <w:vAlign w:val="bottom"/>
          </w:tcPr>
          <w:p>
            <w:pPr>
              <w:rPr>
                <w:sz w:val="19"/>
                <w:szCs w:val="19"/>
              </w:rPr>
            </w:pPr>
          </w:p>
        </w:tc>
        <w:tc>
          <w:tcPr>
            <w:tcW w:w="1398" w:type="dxa"/>
            <w:tcBorders>
              <w:right w:val="single" w:color="00000A" w:sz="8" w:space="0"/>
            </w:tcBorders>
            <w:shd w:val="clear" w:color="auto" w:fill="auto"/>
            <w:vAlign w:val="bottom"/>
          </w:tcPr>
          <w:p>
            <w:pPr>
              <w:rPr>
                <w:sz w:val="19"/>
                <w:szCs w:val="19"/>
              </w:rPr>
            </w:pPr>
          </w:p>
        </w:tc>
        <w:tc>
          <w:tcPr>
            <w:tcW w:w="281" w:type="dxa"/>
            <w:shd w:val="clear" w:color="auto" w:fill="auto"/>
            <w:vAlign w:val="bottom"/>
          </w:tcPr>
          <w:p>
            <w:pPr>
              <w:rPr>
                <w:sz w:val="19"/>
                <w:szCs w:val="19"/>
              </w:rPr>
            </w:pPr>
          </w:p>
        </w:tc>
        <w:tc>
          <w:tcPr>
            <w:tcW w:w="841"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объектов культурного наследия местного значения до</w:t>
            </w:r>
          </w:p>
        </w:tc>
        <w:tc>
          <w:tcPr>
            <w:tcW w:w="1339" w:type="dxa"/>
            <w:shd w:val="clear" w:color="auto" w:fill="auto"/>
            <w:vAlign w:val="bottom"/>
          </w:tcPr>
          <w:p>
            <w:pPr>
              <w:ind w:left="250"/>
              <w:jc w:val="center"/>
            </w:pPr>
            <w:r>
              <w:rPr>
                <w:rFonts w:eastAsia="Times New Roman"/>
              </w:rPr>
              <w:t>м</w:t>
            </w:r>
          </w:p>
        </w:tc>
        <w:tc>
          <w:tcPr>
            <w:tcW w:w="421" w:type="dxa"/>
            <w:tcBorders>
              <w:right w:val="single" w:color="00000A" w:sz="8" w:space="0"/>
            </w:tcBorders>
            <w:shd w:val="clear" w:color="auto" w:fill="auto"/>
            <w:vAlign w:val="bottom"/>
          </w:tcPr>
          <w:p/>
        </w:tc>
        <w:tc>
          <w:tcPr>
            <w:tcW w:w="1398" w:type="dxa"/>
            <w:tcBorders>
              <w:right w:val="single" w:color="00000A" w:sz="8" w:space="0"/>
            </w:tcBorders>
            <w:shd w:val="clear" w:color="auto" w:fill="auto"/>
            <w:vAlign w:val="bottom"/>
          </w:tcPr>
          <w:p/>
        </w:tc>
        <w:tc>
          <w:tcPr>
            <w:tcW w:w="281" w:type="dxa"/>
            <w:shd w:val="clear" w:color="auto" w:fill="auto"/>
            <w:vAlign w:val="bottom"/>
          </w:tcPr>
          <w:p/>
        </w:tc>
        <w:tc>
          <w:tcPr>
            <w:tcW w:w="841" w:type="dxa"/>
            <w:tcBorders>
              <w:right w:val="single" w:color="00000A" w:sz="8" w:space="0"/>
            </w:tcBorders>
            <w:shd w:val="clear" w:color="auto" w:fill="auto"/>
            <w:vAlign w:val="bottom"/>
          </w:tcPr>
          <w:p>
            <w:pPr>
              <w:ind w:right="170"/>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транспортных и инженерных коммуникаций</w:t>
            </w:r>
          </w:p>
        </w:tc>
        <w:tc>
          <w:tcPr>
            <w:tcW w:w="1339" w:type="dxa"/>
            <w:tcBorders>
              <w:bottom w:val="single" w:color="00000A" w:sz="8" w:space="0"/>
            </w:tcBorders>
            <w:shd w:val="clear" w:color="auto" w:fill="auto"/>
            <w:vAlign w:val="bottom"/>
          </w:tcPr>
          <w:p>
            <w:pPr>
              <w:rPr>
                <w:sz w:val="24"/>
                <w:szCs w:val="24"/>
              </w:rPr>
            </w:pPr>
          </w:p>
        </w:tc>
        <w:tc>
          <w:tcPr>
            <w:tcW w:w="421" w:type="dxa"/>
            <w:tcBorders>
              <w:bottom w:val="single" w:color="00000A" w:sz="8" w:space="0"/>
              <w:right w:val="single" w:color="00000A" w:sz="8" w:space="0"/>
            </w:tcBorders>
            <w:shd w:val="clear" w:color="auto" w:fill="auto"/>
            <w:vAlign w:val="bottom"/>
          </w:tcPr>
          <w:p>
            <w:pPr>
              <w:rPr>
                <w:sz w:val="24"/>
                <w:szCs w:val="24"/>
              </w:rPr>
            </w:pPr>
          </w:p>
        </w:tc>
        <w:tc>
          <w:tcPr>
            <w:tcW w:w="1398" w:type="dxa"/>
            <w:tcBorders>
              <w:bottom w:val="single" w:color="00000A" w:sz="8" w:space="0"/>
              <w:right w:val="single" w:color="00000A" w:sz="8" w:space="0"/>
            </w:tcBorders>
            <w:shd w:val="clear" w:color="auto" w:fill="auto"/>
            <w:vAlign w:val="bottom"/>
          </w:tcPr>
          <w:p>
            <w:pPr>
              <w:rPr>
                <w:sz w:val="24"/>
                <w:szCs w:val="24"/>
              </w:rPr>
            </w:pPr>
          </w:p>
        </w:tc>
        <w:tc>
          <w:tcPr>
            <w:tcW w:w="281" w:type="dxa"/>
            <w:tcBorders>
              <w:bottom w:val="single" w:color="00000A" w:sz="8" w:space="0"/>
            </w:tcBorders>
            <w:shd w:val="clear" w:color="auto" w:fill="auto"/>
            <w:vAlign w:val="bottom"/>
          </w:tcPr>
          <w:p>
            <w:pPr>
              <w:rPr>
                <w:sz w:val="24"/>
                <w:szCs w:val="24"/>
              </w:rPr>
            </w:pPr>
          </w:p>
        </w:tc>
        <w:tc>
          <w:tcPr>
            <w:tcW w:w="841"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Нормативные параметры градостроительного</w:t>
            </w:r>
          </w:p>
        </w:tc>
        <w:tc>
          <w:tcPr>
            <w:tcW w:w="4280" w:type="dxa"/>
            <w:gridSpan w:val="5"/>
            <w:tcBorders>
              <w:right w:val="single" w:color="00000A" w:sz="8" w:space="0"/>
            </w:tcBorders>
            <w:shd w:val="clear" w:color="auto" w:fill="auto"/>
            <w:vAlign w:val="bottom"/>
          </w:tcPr>
          <w:p>
            <w:pPr>
              <w:spacing w:line="214" w:lineRule="exact"/>
              <w:ind w:right="10"/>
              <w:jc w:val="right"/>
              <w:rPr>
                <w:sz w:val="1"/>
                <w:szCs w:val="1"/>
              </w:rPr>
            </w:pPr>
            <w:r>
              <w:rPr>
                <w:rFonts w:eastAsia="Times New Roman"/>
              </w:rPr>
              <w:t>в соответствии с Нормативами градострои-</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00"/>
              <w:rPr>
                <w:rFonts w:eastAsia="Times New Roman"/>
                <w:w w:val="99"/>
              </w:rPr>
            </w:pPr>
            <w:r>
              <w:rPr>
                <w:rFonts w:eastAsia="Times New Roman"/>
              </w:rPr>
              <w:t>проектирования особо охраняемых территорий</w:t>
            </w:r>
          </w:p>
        </w:tc>
        <w:tc>
          <w:tcPr>
            <w:tcW w:w="4280" w:type="dxa"/>
            <w:gridSpan w:val="5"/>
            <w:tcBorders>
              <w:right w:val="single" w:color="00000A" w:sz="8" w:space="0"/>
            </w:tcBorders>
            <w:shd w:val="clear" w:color="auto" w:fill="auto"/>
            <w:vAlign w:val="bottom"/>
          </w:tcPr>
          <w:p>
            <w:pPr>
              <w:jc w:val="center"/>
              <w:rPr>
                <w:sz w:val="1"/>
                <w:szCs w:val="1"/>
              </w:rPr>
            </w:pPr>
            <w:r>
              <w:rPr>
                <w:rFonts w:eastAsia="Times New Roman"/>
                <w:w w:val="99"/>
              </w:rPr>
              <w:t>тельного проектирования муниципального</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rPr>
                <w:sz w:val="21"/>
                <w:szCs w:val="21"/>
              </w:rPr>
            </w:pPr>
          </w:p>
        </w:tc>
        <w:tc>
          <w:tcPr>
            <w:tcW w:w="4280" w:type="dxa"/>
            <w:gridSpan w:val="5"/>
            <w:tcBorders>
              <w:right w:val="single" w:color="00000A" w:sz="8" w:space="0"/>
            </w:tcBorders>
            <w:shd w:val="clear" w:color="auto" w:fill="auto"/>
            <w:vAlign w:val="bottom"/>
          </w:tcPr>
          <w:p>
            <w:pPr>
              <w:spacing w:line="249" w:lineRule="exact"/>
              <w:jc w:val="center"/>
              <w:rPr>
                <w:sz w:val="1"/>
                <w:szCs w:val="1"/>
              </w:rPr>
            </w:pPr>
            <w:r>
              <w:rPr>
                <w:rFonts w:eastAsia="Times New Roman"/>
                <w:w w:val="98"/>
              </w:rPr>
              <w:t>образования Кольчугинский район Влади-</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24"/>
                <w:szCs w:val="24"/>
              </w:rPr>
            </w:pPr>
          </w:p>
        </w:tc>
        <w:tc>
          <w:tcPr>
            <w:tcW w:w="1339" w:type="dxa"/>
            <w:tcBorders>
              <w:bottom w:val="single" w:color="00000A" w:sz="8" w:space="0"/>
            </w:tcBorders>
            <w:shd w:val="clear" w:color="auto" w:fill="auto"/>
            <w:vAlign w:val="bottom"/>
          </w:tcPr>
          <w:p>
            <w:pPr>
              <w:rPr>
                <w:sz w:val="24"/>
                <w:szCs w:val="24"/>
              </w:rPr>
            </w:pPr>
          </w:p>
        </w:tc>
        <w:tc>
          <w:tcPr>
            <w:tcW w:w="2100" w:type="dxa"/>
            <w:gridSpan w:val="3"/>
            <w:tcBorders>
              <w:bottom w:val="single" w:color="00000A" w:sz="8" w:space="0"/>
            </w:tcBorders>
            <w:shd w:val="clear" w:color="auto" w:fill="auto"/>
            <w:vAlign w:val="bottom"/>
          </w:tcPr>
          <w:p>
            <w:pPr>
              <w:ind w:right="540"/>
              <w:jc w:val="center"/>
              <w:rPr>
                <w:sz w:val="24"/>
                <w:szCs w:val="24"/>
              </w:rPr>
            </w:pPr>
            <w:r>
              <w:rPr>
                <w:rFonts w:eastAsia="Times New Roman"/>
                <w:w w:val="97"/>
              </w:rPr>
              <w:t>мирской области</w:t>
            </w:r>
          </w:p>
        </w:tc>
        <w:tc>
          <w:tcPr>
            <w:tcW w:w="841"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9198" w:type="dxa"/>
            <w:gridSpan w:val="5"/>
            <w:tcBorders>
              <w:left w:val="single" w:color="00000A" w:sz="8" w:space="0"/>
            </w:tcBorders>
            <w:shd w:val="clear" w:color="auto" w:fill="auto"/>
            <w:vAlign w:val="bottom"/>
          </w:tcPr>
          <w:p>
            <w:pPr>
              <w:ind w:left="140"/>
              <w:rPr>
                <w:sz w:val="24"/>
                <w:szCs w:val="24"/>
              </w:rPr>
            </w:pPr>
            <w:r>
              <w:rPr>
                <w:rFonts w:eastAsia="Times New Roman"/>
                <w:b/>
                <w:bCs/>
              </w:rPr>
              <w:t>Нормативы градостроительного проектирования зон специального назначения</w:t>
            </w:r>
          </w:p>
        </w:tc>
        <w:tc>
          <w:tcPr>
            <w:tcW w:w="841" w:type="dxa"/>
            <w:tcBorders>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 w:hRule="atLeast"/>
        </w:trPr>
        <w:tc>
          <w:tcPr>
            <w:tcW w:w="5759" w:type="dxa"/>
            <w:tcBorders>
              <w:left w:val="single" w:color="00000A" w:sz="8" w:space="0"/>
              <w:bottom w:val="single" w:color="00000A" w:sz="8" w:space="0"/>
            </w:tcBorders>
            <w:shd w:val="clear" w:color="auto" w:fill="auto"/>
            <w:vAlign w:val="bottom"/>
          </w:tcPr>
          <w:p>
            <w:pPr>
              <w:rPr>
                <w:sz w:val="2"/>
                <w:szCs w:val="2"/>
              </w:rPr>
            </w:pPr>
          </w:p>
        </w:tc>
        <w:tc>
          <w:tcPr>
            <w:tcW w:w="1339" w:type="dxa"/>
            <w:tcBorders>
              <w:bottom w:val="single" w:color="00000A" w:sz="8" w:space="0"/>
            </w:tcBorders>
            <w:shd w:val="clear" w:color="auto" w:fill="auto"/>
            <w:vAlign w:val="bottom"/>
          </w:tcPr>
          <w:p>
            <w:pPr>
              <w:rPr>
                <w:sz w:val="2"/>
                <w:szCs w:val="2"/>
              </w:rPr>
            </w:pPr>
          </w:p>
        </w:tc>
        <w:tc>
          <w:tcPr>
            <w:tcW w:w="421" w:type="dxa"/>
            <w:tcBorders>
              <w:bottom w:val="single" w:color="00000A" w:sz="8" w:space="0"/>
            </w:tcBorders>
            <w:shd w:val="clear" w:color="auto" w:fill="auto"/>
            <w:vAlign w:val="bottom"/>
          </w:tcPr>
          <w:p>
            <w:pPr>
              <w:rPr>
                <w:sz w:val="2"/>
                <w:szCs w:val="2"/>
              </w:rPr>
            </w:pPr>
          </w:p>
        </w:tc>
        <w:tc>
          <w:tcPr>
            <w:tcW w:w="1398" w:type="dxa"/>
            <w:tcBorders>
              <w:bottom w:val="single" w:color="00000A" w:sz="8" w:space="0"/>
            </w:tcBorders>
            <w:shd w:val="clear" w:color="auto" w:fill="auto"/>
            <w:vAlign w:val="bottom"/>
          </w:tcPr>
          <w:p>
            <w:pPr>
              <w:rPr>
                <w:sz w:val="2"/>
                <w:szCs w:val="2"/>
              </w:rPr>
            </w:pPr>
          </w:p>
        </w:tc>
        <w:tc>
          <w:tcPr>
            <w:tcW w:w="281" w:type="dxa"/>
            <w:tcBorders>
              <w:bottom w:val="single" w:color="00000A" w:sz="8" w:space="0"/>
            </w:tcBorders>
            <w:shd w:val="clear" w:color="auto" w:fill="auto"/>
            <w:vAlign w:val="bottom"/>
          </w:tcPr>
          <w:p>
            <w:pPr>
              <w:rPr>
                <w:sz w:val="2"/>
                <w:szCs w:val="2"/>
              </w:rPr>
            </w:pPr>
          </w:p>
        </w:tc>
        <w:tc>
          <w:tcPr>
            <w:tcW w:w="841" w:type="dxa"/>
            <w:tcBorders>
              <w:bottom w:val="single" w:color="00000A" w:sz="8" w:space="0"/>
              <w:right w:val="single" w:color="00000A" w:sz="8" w:space="0"/>
            </w:tcBorders>
            <w:shd w:val="clear" w:color="auto" w:fill="auto"/>
            <w:vAlign w:val="bottom"/>
          </w:tcPr>
          <w:p>
            <w:pPr>
              <w:rPr>
                <w:sz w:val="2"/>
                <w:szCs w:val="2"/>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7" w:hRule="atLeast"/>
        </w:trPr>
        <w:tc>
          <w:tcPr>
            <w:tcW w:w="5759" w:type="dxa"/>
            <w:tcBorders>
              <w:left w:val="single" w:color="00000A" w:sz="8" w:space="0"/>
              <w:right w:val="single" w:color="00000A" w:sz="8" w:space="0"/>
            </w:tcBorders>
            <w:shd w:val="clear" w:color="auto" w:fill="auto"/>
            <w:vAlign w:val="bottom"/>
          </w:tcPr>
          <w:p>
            <w:pPr>
              <w:spacing w:line="247" w:lineRule="exact"/>
              <w:ind w:left="100"/>
              <w:rPr>
                <w:sz w:val="21"/>
                <w:szCs w:val="21"/>
              </w:rPr>
            </w:pPr>
            <w:r>
              <w:rPr>
                <w:rFonts w:eastAsia="Times New Roman"/>
                <w:b/>
                <w:bCs/>
                <w:i/>
                <w:iCs/>
              </w:rPr>
              <w:t>Объекты, необходимые для организации ритуальных</w:t>
            </w:r>
          </w:p>
        </w:tc>
        <w:tc>
          <w:tcPr>
            <w:tcW w:w="1339" w:type="dxa"/>
            <w:shd w:val="clear" w:color="auto" w:fill="auto"/>
            <w:vAlign w:val="bottom"/>
          </w:tcPr>
          <w:p>
            <w:pPr>
              <w:rPr>
                <w:sz w:val="21"/>
                <w:szCs w:val="21"/>
              </w:rPr>
            </w:pPr>
          </w:p>
        </w:tc>
        <w:tc>
          <w:tcPr>
            <w:tcW w:w="421" w:type="dxa"/>
            <w:tcBorders>
              <w:right w:val="single" w:color="00000A" w:sz="8" w:space="0"/>
            </w:tcBorders>
            <w:shd w:val="clear" w:color="auto" w:fill="auto"/>
            <w:vAlign w:val="bottom"/>
          </w:tcPr>
          <w:p>
            <w:pPr>
              <w:rPr>
                <w:sz w:val="21"/>
                <w:szCs w:val="21"/>
              </w:rPr>
            </w:pPr>
          </w:p>
        </w:tc>
        <w:tc>
          <w:tcPr>
            <w:tcW w:w="1398" w:type="dxa"/>
            <w:tcBorders>
              <w:right w:val="single" w:color="00000A" w:sz="8" w:space="0"/>
            </w:tcBorders>
            <w:shd w:val="clear" w:color="auto" w:fill="auto"/>
            <w:vAlign w:val="bottom"/>
          </w:tcPr>
          <w:p>
            <w:pPr>
              <w:rPr>
                <w:sz w:val="21"/>
                <w:szCs w:val="21"/>
              </w:rPr>
            </w:pPr>
          </w:p>
        </w:tc>
        <w:tc>
          <w:tcPr>
            <w:tcW w:w="281" w:type="dxa"/>
            <w:shd w:val="clear" w:color="auto" w:fill="auto"/>
            <w:vAlign w:val="bottom"/>
          </w:tcPr>
          <w:p>
            <w:pPr>
              <w:rPr>
                <w:sz w:val="21"/>
                <w:szCs w:val="21"/>
              </w:rPr>
            </w:pPr>
          </w:p>
        </w:tc>
        <w:tc>
          <w:tcPr>
            <w:tcW w:w="841"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3" w:hRule="atLeast"/>
        </w:trPr>
        <w:tc>
          <w:tcPr>
            <w:tcW w:w="5759" w:type="dxa"/>
            <w:tcBorders>
              <w:left w:val="single" w:color="00000A" w:sz="8" w:space="0"/>
              <w:right w:val="single" w:color="00000A" w:sz="8" w:space="0"/>
            </w:tcBorders>
            <w:shd w:val="clear" w:color="auto" w:fill="auto"/>
            <w:vAlign w:val="bottom"/>
          </w:tcPr>
          <w:p>
            <w:pPr>
              <w:ind w:left="100"/>
              <w:rPr>
                <w:sz w:val="24"/>
                <w:szCs w:val="24"/>
              </w:rPr>
            </w:pPr>
            <w:r>
              <w:rPr>
                <w:rFonts w:eastAsia="Times New Roman"/>
                <w:b/>
                <w:bCs/>
                <w:i/>
                <w:iCs/>
              </w:rPr>
              <w:t>услуг, места захоронения</w:t>
            </w:r>
          </w:p>
        </w:tc>
        <w:tc>
          <w:tcPr>
            <w:tcW w:w="1339" w:type="dxa"/>
            <w:shd w:val="clear" w:color="auto" w:fill="auto"/>
            <w:vAlign w:val="bottom"/>
          </w:tcPr>
          <w:p>
            <w:pPr>
              <w:rPr>
                <w:sz w:val="24"/>
                <w:szCs w:val="24"/>
              </w:rPr>
            </w:pPr>
          </w:p>
        </w:tc>
        <w:tc>
          <w:tcPr>
            <w:tcW w:w="421" w:type="dxa"/>
            <w:tcBorders>
              <w:right w:val="single" w:color="00000A" w:sz="8" w:space="0"/>
            </w:tcBorders>
            <w:shd w:val="clear" w:color="auto" w:fill="auto"/>
            <w:vAlign w:val="bottom"/>
          </w:tcPr>
          <w:p>
            <w:pPr>
              <w:rPr>
                <w:sz w:val="24"/>
                <w:szCs w:val="24"/>
              </w:rPr>
            </w:pPr>
          </w:p>
        </w:tc>
        <w:tc>
          <w:tcPr>
            <w:tcW w:w="1398" w:type="dxa"/>
            <w:tcBorders>
              <w:right w:val="single" w:color="00000A" w:sz="8" w:space="0"/>
            </w:tcBorders>
            <w:shd w:val="clear" w:color="auto" w:fill="auto"/>
            <w:vAlign w:val="bottom"/>
          </w:tcPr>
          <w:p>
            <w:pPr>
              <w:rPr>
                <w:sz w:val="24"/>
                <w:szCs w:val="24"/>
              </w:rPr>
            </w:pPr>
          </w:p>
        </w:tc>
        <w:tc>
          <w:tcPr>
            <w:tcW w:w="281" w:type="dxa"/>
            <w:shd w:val="clear" w:color="auto" w:fill="auto"/>
            <w:vAlign w:val="bottom"/>
          </w:tcPr>
          <w:p>
            <w:pPr>
              <w:rPr>
                <w:sz w:val="24"/>
                <w:szCs w:val="24"/>
              </w:rPr>
            </w:pPr>
          </w:p>
        </w:tc>
        <w:tc>
          <w:tcPr>
            <w:tcW w:w="841" w:type="dxa"/>
            <w:tcBorders>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0" w:lineRule="exact"/>
              <w:rPr>
                <w:sz w:val="1"/>
                <w:szCs w:val="1"/>
              </w:rPr>
            </w:pPr>
          </w:p>
        </w:tc>
        <w:tc>
          <w:tcPr>
            <w:tcW w:w="1339" w:type="dxa"/>
            <w:tcBorders>
              <w:bottom w:val="single" w:color="00000A" w:sz="8" w:space="0"/>
            </w:tcBorders>
            <w:shd w:val="clear" w:color="auto" w:fill="auto"/>
            <w:vAlign w:val="bottom"/>
          </w:tcPr>
          <w:p>
            <w:pPr>
              <w:spacing w:line="20" w:lineRule="exact"/>
              <w:rPr>
                <w:sz w:val="1"/>
                <w:szCs w:val="1"/>
              </w:rPr>
            </w:pPr>
          </w:p>
        </w:tc>
        <w:tc>
          <w:tcPr>
            <w:tcW w:w="421"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1398"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281" w:type="dxa"/>
            <w:tcBorders>
              <w:bottom w:val="single" w:color="00000A" w:sz="8" w:space="0"/>
            </w:tcBorders>
            <w:shd w:val="clear" w:color="auto" w:fill="auto"/>
            <w:vAlign w:val="bottom"/>
          </w:tcPr>
          <w:p>
            <w:pPr>
              <w:spacing w:line="20" w:lineRule="exact"/>
              <w:rPr>
                <w:sz w:val="1"/>
                <w:szCs w:val="1"/>
              </w:rPr>
            </w:pPr>
          </w:p>
        </w:tc>
        <w:tc>
          <w:tcPr>
            <w:tcW w:w="841"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Расчетные показатели минимально допустимого уровня</w:t>
            </w:r>
          </w:p>
        </w:tc>
        <w:tc>
          <w:tcPr>
            <w:tcW w:w="1339" w:type="dxa"/>
            <w:shd w:val="clear" w:color="auto" w:fill="auto"/>
            <w:vAlign w:val="bottom"/>
          </w:tcPr>
          <w:p>
            <w:pPr>
              <w:rPr>
                <w:sz w:val="18"/>
                <w:szCs w:val="18"/>
              </w:rPr>
            </w:pPr>
          </w:p>
        </w:tc>
        <w:tc>
          <w:tcPr>
            <w:tcW w:w="421" w:type="dxa"/>
            <w:tcBorders>
              <w:right w:val="single" w:color="00000A" w:sz="8" w:space="0"/>
            </w:tcBorders>
            <w:shd w:val="clear" w:color="auto" w:fill="auto"/>
            <w:vAlign w:val="bottom"/>
          </w:tcPr>
          <w:p>
            <w:pPr>
              <w:rPr>
                <w:sz w:val="18"/>
                <w:szCs w:val="18"/>
              </w:rPr>
            </w:pPr>
          </w:p>
        </w:tc>
        <w:tc>
          <w:tcPr>
            <w:tcW w:w="1398" w:type="dxa"/>
            <w:tcBorders>
              <w:right w:val="single" w:color="00000A" w:sz="8" w:space="0"/>
            </w:tcBorders>
            <w:shd w:val="clear" w:color="auto" w:fill="auto"/>
            <w:vAlign w:val="bottom"/>
          </w:tcPr>
          <w:p>
            <w:pPr>
              <w:rPr>
                <w:sz w:val="18"/>
                <w:szCs w:val="18"/>
              </w:rPr>
            </w:pPr>
          </w:p>
        </w:tc>
        <w:tc>
          <w:tcPr>
            <w:tcW w:w="281" w:type="dxa"/>
            <w:shd w:val="clear" w:color="auto" w:fill="auto"/>
            <w:vAlign w:val="bottom"/>
          </w:tcPr>
          <w:p>
            <w:pPr>
              <w:rPr>
                <w:sz w:val="18"/>
                <w:szCs w:val="18"/>
              </w:rPr>
            </w:pPr>
          </w:p>
        </w:tc>
        <w:tc>
          <w:tcPr>
            <w:tcW w:w="841"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00"/>
            </w:pPr>
            <w:r>
              <w:rPr>
                <w:rFonts w:eastAsia="Times New Roman"/>
              </w:rPr>
              <w:t>обеспеченности поселенийобъектами,</w:t>
            </w:r>
          </w:p>
        </w:tc>
        <w:tc>
          <w:tcPr>
            <w:tcW w:w="1339" w:type="dxa"/>
            <w:shd w:val="clear" w:color="auto" w:fill="auto"/>
            <w:vAlign w:val="bottom"/>
          </w:tcPr>
          <w:p/>
        </w:tc>
        <w:tc>
          <w:tcPr>
            <w:tcW w:w="421" w:type="dxa"/>
            <w:tcBorders>
              <w:right w:val="single" w:color="00000A" w:sz="8" w:space="0"/>
            </w:tcBorders>
            <w:shd w:val="clear" w:color="auto" w:fill="auto"/>
            <w:vAlign w:val="bottom"/>
          </w:tcPr>
          <w:p/>
        </w:tc>
        <w:tc>
          <w:tcPr>
            <w:tcW w:w="1398" w:type="dxa"/>
            <w:tcBorders>
              <w:right w:val="single" w:color="00000A" w:sz="8" w:space="0"/>
            </w:tcBorders>
            <w:shd w:val="clear" w:color="auto" w:fill="auto"/>
            <w:vAlign w:val="bottom"/>
          </w:tcPr>
          <w:p/>
        </w:tc>
        <w:tc>
          <w:tcPr>
            <w:tcW w:w="281" w:type="dxa"/>
            <w:shd w:val="clear" w:color="auto" w:fill="auto"/>
            <w:vAlign w:val="bottom"/>
          </w:tcPr>
          <w:p/>
        </w:tc>
        <w:tc>
          <w:tcPr>
            <w:tcW w:w="841"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00"/>
            </w:pPr>
            <w:r>
              <w:rPr>
                <w:rFonts w:eastAsia="Times New Roman"/>
              </w:rPr>
              <w:t>необходимыми для организации ритуальных услуг и мест</w:t>
            </w:r>
          </w:p>
        </w:tc>
        <w:tc>
          <w:tcPr>
            <w:tcW w:w="1339" w:type="dxa"/>
            <w:shd w:val="clear" w:color="auto" w:fill="auto"/>
            <w:vAlign w:val="bottom"/>
          </w:tcPr>
          <w:p/>
        </w:tc>
        <w:tc>
          <w:tcPr>
            <w:tcW w:w="421" w:type="dxa"/>
            <w:tcBorders>
              <w:right w:val="single" w:color="00000A" w:sz="8" w:space="0"/>
            </w:tcBorders>
            <w:shd w:val="clear" w:color="auto" w:fill="auto"/>
            <w:vAlign w:val="bottom"/>
          </w:tcPr>
          <w:p/>
        </w:tc>
        <w:tc>
          <w:tcPr>
            <w:tcW w:w="1398" w:type="dxa"/>
            <w:tcBorders>
              <w:right w:val="single" w:color="00000A" w:sz="8" w:space="0"/>
            </w:tcBorders>
            <w:shd w:val="clear" w:color="auto" w:fill="auto"/>
            <w:vAlign w:val="bottom"/>
          </w:tcPr>
          <w:p/>
        </w:tc>
        <w:tc>
          <w:tcPr>
            <w:tcW w:w="281" w:type="dxa"/>
            <w:shd w:val="clear" w:color="auto" w:fill="auto"/>
            <w:vAlign w:val="bottom"/>
          </w:tcPr>
          <w:p/>
        </w:tc>
        <w:tc>
          <w:tcPr>
            <w:tcW w:w="841"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00"/>
            </w:pPr>
            <w:r>
              <w:rPr>
                <w:rFonts w:eastAsia="Times New Roman"/>
              </w:rPr>
              <w:t>захоронения, и максимально допустимого уровня</w:t>
            </w:r>
          </w:p>
        </w:tc>
        <w:tc>
          <w:tcPr>
            <w:tcW w:w="1339" w:type="dxa"/>
            <w:shd w:val="clear" w:color="auto" w:fill="auto"/>
            <w:vAlign w:val="bottom"/>
          </w:tcPr>
          <w:p/>
        </w:tc>
        <w:tc>
          <w:tcPr>
            <w:tcW w:w="421" w:type="dxa"/>
            <w:tcBorders>
              <w:right w:val="single" w:color="00000A" w:sz="8" w:space="0"/>
            </w:tcBorders>
            <w:shd w:val="clear" w:color="auto" w:fill="auto"/>
            <w:vAlign w:val="bottom"/>
          </w:tcPr>
          <w:p/>
        </w:tc>
        <w:tc>
          <w:tcPr>
            <w:tcW w:w="1398" w:type="dxa"/>
            <w:tcBorders>
              <w:right w:val="single" w:color="00000A" w:sz="8" w:space="0"/>
            </w:tcBorders>
            <w:shd w:val="clear" w:color="auto" w:fill="auto"/>
            <w:vAlign w:val="bottom"/>
          </w:tcPr>
          <w:p/>
        </w:tc>
        <w:tc>
          <w:tcPr>
            <w:tcW w:w="281" w:type="dxa"/>
            <w:shd w:val="clear" w:color="auto" w:fill="auto"/>
            <w:vAlign w:val="bottom"/>
          </w:tcPr>
          <w:p/>
        </w:tc>
        <w:tc>
          <w:tcPr>
            <w:tcW w:w="841"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территориальной доступности таких объектов для</w:t>
            </w:r>
          </w:p>
        </w:tc>
        <w:tc>
          <w:tcPr>
            <w:tcW w:w="1339" w:type="dxa"/>
            <w:shd w:val="clear" w:color="auto" w:fill="auto"/>
            <w:vAlign w:val="bottom"/>
          </w:tcPr>
          <w:p>
            <w:pPr>
              <w:rPr>
                <w:sz w:val="21"/>
                <w:szCs w:val="21"/>
              </w:rPr>
            </w:pPr>
          </w:p>
        </w:tc>
        <w:tc>
          <w:tcPr>
            <w:tcW w:w="421" w:type="dxa"/>
            <w:tcBorders>
              <w:right w:val="single" w:color="00000A" w:sz="8" w:space="0"/>
            </w:tcBorders>
            <w:shd w:val="clear" w:color="auto" w:fill="auto"/>
            <w:vAlign w:val="bottom"/>
          </w:tcPr>
          <w:p>
            <w:pPr>
              <w:rPr>
                <w:sz w:val="21"/>
                <w:szCs w:val="21"/>
              </w:rPr>
            </w:pPr>
          </w:p>
        </w:tc>
        <w:tc>
          <w:tcPr>
            <w:tcW w:w="1398" w:type="dxa"/>
            <w:tcBorders>
              <w:right w:val="single" w:color="00000A" w:sz="8" w:space="0"/>
            </w:tcBorders>
            <w:shd w:val="clear" w:color="auto" w:fill="auto"/>
            <w:vAlign w:val="bottom"/>
          </w:tcPr>
          <w:p>
            <w:pPr>
              <w:rPr>
                <w:sz w:val="21"/>
                <w:szCs w:val="21"/>
              </w:rPr>
            </w:pPr>
          </w:p>
        </w:tc>
        <w:tc>
          <w:tcPr>
            <w:tcW w:w="281" w:type="dxa"/>
            <w:shd w:val="clear" w:color="auto" w:fill="auto"/>
            <w:vAlign w:val="bottom"/>
          </w:tcPr>
          <w:p>
            <w:pPr>
              <w:rPr>
                <w:sz w:val="21"/>
                <w:szCs w:val="21"/>
              </w:rPr>
            </w:pPr>
          </w:p>
        </w:tc>
        <w:tc>
          <w:tcPr>
            <w:tcW w:w="841"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населения:</w:t>
            </w:r>
          </w:p>
        </w:tc>
        <w:tc>
          <w:tcPr>
            <w:tcW w:w="1339" w:type="dxa"/>
            <w:tcBorders>
              <w:bottom w:val="single" w:color="00000A" w:sz="8" w:space="0"/>
            </w:tcBorders>
            <w:shd w:val="clear" w:color="auto" w:fill="auto"/>
            <w:vAlign w:val="bottom"/>
          </w:tcPr>
          <w:p>
            <w:pPr>
              <w:rPr>
                <w:sz w:val="24"/>
                <w:szCs w:val="24"/>
              </w:rPr>
            </w:pPr>
          </w:p>
        </w:tc>
        <w:tc>
          <w:tcPr>
            <w:tcW w:w="421" w:type="dxa"/>
            <w:tcBorders>
              <w:bottom w:val="single" w:color="00000A" w:sz="8" w:space="0"/>
              <w:right w:val="single" w:color="00000A" w:sz="8" w:space="0"/>
            </w:tcBorders>
            <w:shd w:val="clear" w:color="auto" w:fill="auto"/>
            <w:vAlign w:val="bottom"/>
          </w:tcPr>
          <w:p>
            <w:pPr>
              <w:rPr>
                <w:sz w:val="24"/>
                <w:szCs w:val="24"/>
              </w:rPr>
            </w:pPr>
          </w:p>
        </w:tc>
        <w:tc>
          <w:tcPr>
            <w:tcW w:w="1398" w:type="dxa"/>
            <w:tcBorders>
              <w:bottom w:val="single" w:color="00000A" w:sz="8" w:space="0"/>
              <w:right w:val="single" w:color="00000A" w:sz="8" w:space="0"/>
            </w:tcBorders>
            <w:shd w:val="clear" w:color="auto" w:fill="auto"/>
            <w:vAlign w:val="bottom"/>
          </w:tcPr>
          <w:p>
            <w:pPr>
              <w:rPr>
                <w:sz w:val="24"/>
                <w:szCs w:val="24"/>
              </w:rPr>
            </w:pPr>
          </w:p>
        </w:tc>
        <w:tc>
          <w:tcPr>
            <w:tcW w:w="281" w:type="dxa"/>
            <w:tcBorders>
              <w:bottom w:val="single" w:color="00000A" w:sz="8" w:space="0"/>
            </w:tcBorders>
            <w:shd w:val="clear" w:color="auto" w:fill="auto"/>
            <w:vAlign w:val="bottom"/>
          </w:tcPr>
          <w:p>
            <w:pPr>
              <w:rPr>
                <w:sz w:val="24"/>
                <w:szCs w:val="24"/>
              </w:rPr>
            </w:pPr>
          </w:p>
        </w:tc>
        <w:tc>
          <w:tcPr>
            <w:tcW w:w="841"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минимально допустимого уровня</w:t>
            </w:r>
          </w:p>
        </w:tc>
        <w:tc>
          <w:tcPr>
            <w:tcW w:w="1339" w:type="dxa"/>
            <w:shd w:val="clear" w:color="auto" w:fill="auto"/>
            <w:vAlign w:val="bottom"/>
          </w:tcPr>
          <w:p>
            <w:pPr>
              <w:rPr>
                <w:sz w:val="19"/>
                <w:szCs w:val="19"/>
              </w:rPr>
            </w:pPr>
          </w:p>
        </w:tc>
        <w:tc>
          <w:tcPr>
            <w:tcW w:w="421" w:type="dxa"/>
            <w:tcBorders>
              <w:right w:val="single" w:color="00000A" w:sz="8" w:space="0"/>
            </w:tcBorders>
            <w:shd w:val="clear" w:color="auto" w:fill="auto"/>
            <w:vAlign w:val="bottom"/>
          </w:tcPr>
          <w:p>
            <w:pPr>
              <w:rPr>
                <w:sz w:val="19"/>
                <w:szCs w:val="19"/>
              </w:rPr>
            </w:pPr>
          </w:p>
        </w:tc>
        <w:tc>
          <w:tcPr>
            <w:tcW w:w="1398" w:type="dxa"/>
            <w:tcBorders>
              <w:right w:val="single" w:color="00000A" w:sz="8" w:space="0"/>
            </w:tcBorders>
            <w:shd w:val="clear" w:color="auto" w:fill="auto"/>
            <w:vAlign w:val="bottom"/>
          </w:tcPr>
          <w:p>
            <w:pPr>
              <w:rPr>
                <w:sz w:val="19"/>
                <w:szCs w:val="19"/>
              </w:rPr>
            </w:pPr>
          </w:p>
        </w:tc>
        <w:tc>
          <w:tcPr>
            <w:tcW w:w="281" w:type="dxa"/>
            <w:shd w:val="clear" w:color="auto" w:fill="auto"/>
            <w:vAlign w:val="bottom"/>
          </w:tcPr>
          <w:p>
            <w:pPr>
              <w:rPr>
                <w:sz w:val="19"/>
                <w:szCs w:val="19"/>
              </w:rPr>
            </w:pPr>
          </w:p>
        </w:tc>
        <w:tc>
          <w:tcPr>
            <w:tcW w:w="841"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обеспеченности бюро похоронного обслуживания,</w:t>
            </w:r>
          </w:p>
        </w:tc>
        <w:tc>
          <w:tcPr>
            <w:tcW w:w="1760" w:type="dxa"/>
            <w:gridSpan w:val="2"/>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объект / район</w:t>
            </w:r>
          </w:p>
        </w:tc>
        <w:tc>
          <w:tcPr>
            <w:tcW w:w="1398" w:type="dxa"/>
            <w:tcBorders>
              <w:right w:val="single" w:color="00000A" w:sz="8" w:space="0"/>
            </w:tcBorders>
            <w:shd w:val="clear" w:color="auto" w:fill="auto"/>
            <w:vAlign w:val="bottom"/>
          </w:tcPr>
          <w:p>
            <w:pPr>
              <w:spacing w:line="249" w:lineRule="exact"/>
              <w:jc w:val="center"/>
              <w:rPr>
                <w:sz w:val="21"/>
                <w:szCs w:val="21"/>
              </w:rPr>
            </w:pPr>
            <w:r>
              <w:rPr>
                <w:rFonts w:eastAsia="Times New Roman"/>
                <w:w w:val="96"/>
              </w:rPr>
              <w:t>+</w:t>
            </w:r>
          </w:p>
        </w:tc>
        <w:tc>
          <w:tcPr>
            <w:tcW w:w="281" w:type="dxa"/>
            <w:shd w:val="clear" w:color="auto" w:fill="auto"/>
            <w:vAlign w:val="bottom"/>
          </w:tcPr>
          <w:p>
            <w:pPr>
              <w:rPr>
                <w:sz w:val="21"/>
                <w:szCs w:val="21"/>
              </w:rPr>
            </w:pPr>
          </w:p>
        </w:tc>
        <w:tc>
          <w:tcPr>
            <w:tcW w:w="841" w:type="dxa"/>
            <w:tcBorders>
              <w:right w:val="single" w:color="00000A" w:sz="8" w:space="0"/>
            </w:tcBorders>
            <w:shd w:val="clear" w:color="auto" w:fill="auto"/>
            <w:vAlign w:val="bottom"/>
          </w:tcPr>
          <w:p>
            <w:pPr>
              <w:spacing w:line="249" w:lineRule="exact"/>
              <w:ind w:right="410"/>
              <w:jc w:val="right"/>
              <w:rPr>
                <w:sz w:val="1"/>
                <w:szCs w:val="1"/>
              </w:rPr>
            </w:pPr>
            <w:r>
              <w:rPr>
                <w:rFonts w:eastAsia="Times New Roman"/>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домами траурный обрядов</w:t>
            </w:r>
          </w:p>
        </w:tc>
        <w:tc>
          <w:tcPr>
            <w:tcW w:w="1339" w:type="dxa"/>
            <w:tcBorders>
              <w:bottom w:val="single" w:color="00000A" w:sz="8" w:space="0"/>
            </w:tcBorders>
            <w:shd w:val="clear" w:color="auto" w:fill="auto"/>
            <w:vAlign w:val="bottom"/>
          </w:tcPr>
          <w:p>
            <w:pPr>
              <w:rPr>
                <w:sz w:val="24"/>
                <w:szCs w:val="24"/>
              </w:rPr>
            </w:pPr>
          </w:p>
        </w:tc>
        <w:tc>
          <w:tcPr>
            <w:tcW w:w="421" w:type="dxa"/>
            <w:tcBorders>
              <w:bottom w:val="single" w:color="00000A" w:sz="8" w:space="0"/>
              <w:right w:val="single" w:color="00000A" w:sz="8" w:space="0"/>
            </w:tcBorders>
            <w:shd w:val="clear" w:color="auto" w:fill="auto"/>
            <w:vAlign w:val="bottom"/>
          </w:tcPr>
          <w:p>
            <w:pPr>
              <w:rPr>
                <w:sz w:val="24"/>
                <w:szCs w:val="24"/>
              </w:rPr>
            </w:pPr>
          </w:p>
        </w:tc>
        <w:tc>
          <w:tcPr>
            <w:tcW w:w="1398" w:type="dxa"/>
            <w:tcBorders>
              <w:bottom w:val="single" w:color="00000A" w:sz="8" w:space="0"/>
              <w:right w:val="single" w:color="00000A" w:sz="8" w:space="0"/>
            </w:tcBorders>
            <w:shd w:val="clear" w:color="auto" w:fill="auto"/>
            <w:vAlign w:val="bottom"/>
          </w:tcPr>
          <w:p>
            <w:pPr>
              <w:rPr>
                <w:sz w:val="24"/>
                <w:szCs w:val="24"/>
              </w:rPr>
            </w:pPr>
          </w:p>
        </w:tc>
        <w:tc>
          <w:tcPr>
            <w:tcW w:w="281" w:type="dxa"/>
            <w:tcBorders>
              <w:bottom w:val="single" w:color="00000A" w:sz="8" w:space="0"/>
            </w:tcBorders>
            <w:shd w:val="clear" w:color="auto" w:fill="auto"/>
            <w:vAlign w:val="bottom"/>
          </w:tcPr>
          <w:p>
            <w:pPr>
              <w:rPr>
                <w:sz w:val="24"/>
                <w:szCs w:val="24"/>
              </w:rPr>
            </w:pPr>
          </w:p>
        </w:tc>
        <w:tc>
          <w:tcPr>
            <w:tcW w:w="841"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максимально допустимого уровня</w:t>
            </w:r>
          </w:p>
        </w:tc>
        <w:tc>
          <w:tcPr>
            <w:tcW w:w="1339" w:type="dxa"/>
            <w:shd w:val="clear" w:color="auto" w:fill="auto"/>
            <w:vAlign w:val="bottom"/>
          </w:tcPr>
          <w:p>
            <w:pPr>
              <w:rPr>
                <w:sz w:val="19"/>
                <w:szCs w:val="19"/>
              </w:rPr>
            </w:pPr>
          </w:p>
        </w:tc>
        <w:tc>
          <w:tcPr>
            <w:tcW w:w="421" w:type="dxa"/>
            <w:shd w:val="clear" w:color="auto" w:fill="auto"/>
            <w:vAlign w:val="bottom"/>
          </w:tcPr>
          <w:p>
            <w:pPr>
              <w:rPr>
                <w:sz w:val="19"/>
                <w:szCs w:val="19"/>
              </w:rPr>
            </w:pPr>
          </w:p>
        </w:tc>
        <w:tc>
          <w:tcPr>
            <w:tcW w:w="1398" w:type="dxa"/>
            <w:shd w:val="clear" w:color="auto" w:fill="auto"/>
            <w:vAlign w:val="bottom"/>
          </w:tcPr>
          <w:p>
            <w:pPr>
              <w:rPr>
                <w:sz w:val="19"/>
                <w:szCs w:val="19"/>
              </w:rPr>
            </w:pPr>
          </w:p>
        </w:tc>
        <w:tc>
          <w:tcPr>
            <w:tcW w:w="281" w:type="dxa"/>
            <w:shd w:val="clear" w:color="auto" w:fill="auto"/>
            <w:vAlign w:val="bottom"/>
          </w:tcPr>
          <w:p>
            <w:pPr>
              <w:rPr>
                <w:sz w:val="19"/>
                <w:szCs w:val="19"/>
              </w:rPr>
            </w:pPr>
          </w:p>
        </w:tc>
        <w:tc>
          <w:tcPr>
            <w:tcW w:w="841"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pPr>
            <w:r>
              <w:rPr>
                <w:rFonts w:eastAsia="Times New Roman"/>
              </w:rPr>
              <w:t>территориальной доступности бюро похоронного</w:t>
            </w:r>
          </w:p>
        </w:tc>
        <w:tc>
          <w:tcPr>
            <w:tcW w:w="1339" w:type="dxa"/>
            <w:shd w:val="clear" w:color="auto" w:fill="auto"/>
            <w:vAlign w:val="bottom"/>
          </w:tcPr>
          <w:p/>
        </w:tc>
        <w:tc>
          <w:tcPr>
            <w:tcW w:w="2100" w:type="dxa"/>
            <w:gridSpan w:val="3"/>
            <w:shd w:val="clear" w:color="auto" w:fill="auto"/>
            <w:vAlign w:val="bottom"/>
          </w:tcPr>
          <w:p>
            <w:pPr>
              <w:ind w:right="520"/>
              <w:jc w:val="center"/>
            </w:pPr>
            <w:r>
              <w:rPr>
                <w:rFonts w:eastAsia="Times New Roman"/>
                <w:w w:val="99"/>
              </w:rPr>
              <w:t>не нормируются</w:t>
            </w:r>
          </w:p>
        </w:tc>
        <w:tc>
          <w:tcPr>
            <w:tcW w:w="841"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3"/>
                <w:szCs w:val="23"/>
              </w:rPr>
            </w:pPr>
            <w:r>
              <w:rPr>
                <w:rFonts w:eastAsia="Times New Roman"/>
              </w:rPr>
              <w:t>обслуживания, домов траурный обрядов</w:t>
            </w:r>
          </w:p>
        </w:tc>
        <w:tc>
          <w:tcPr>
            <w:tcW w:w="1339" w:type="dxa"/>
            <w:tcBorders>
              <w:bottom w:val="single" w:color="00000A" w:sz="8" w:space="0"/>
            </w:tcBorders>
            <w:shd w:val="clear" w:color="auto" w:fill="auto"/>
            <w:vAlign w:val="bottom"/>
          </w:tcPr>
          <w:p>
            <w:pPr>
              <w:rPr>
                <w:sz w:val="23"/>
                <w:szCs w:val="23"/>
              </w:rPr>
            </w:pPr>
          </w:p>
        </w:tc>
        <w:tc>
          <w:tcPr>
            <w:tcW w:w="421" w:type="dxa"/>
            <w:tcBorders>
              <w:bottom w:val="single" w:color="00000A" w:sz="8" w:space="0"/>
            </w:tcBorders>
            <w:shd w:val="clear" w:color="auto" w:fill="auto"/>
            <w:vAlign w:val="bottom"/>
          </w:tcPr>
          <w:p>
            <w:pPr>
              <w:rPr>
                <w:sz w:val="23"/>
                <w:szCs w:val="23"/>
              </w:rPr>
            </w:pPr>
          </w:p>
        </w:tc>
        <w:tc>
          <w:tcPr>
            <w:tcW w:w="1398" w:type="dxa"/>
            <w:tcBorders>
              <w:bottom w:val="single" w:color="00000A" w:sz="8" w:space="0"/>
            </w:tcBorders>
            <w:shd w:val="clear" w:color="auto" w:fill="auto"/>
            <w:vAlign w:val="bottom"/>
          </w:tcPr>
          <w:p>
            <w:pPr>
              <w:rPr>
                <w:sz w:val="23"/>
                <w:szCs w:val="23"/>
              </w:rPr>
            </w:pPr>
          </w:p>
        </w:tc>
        <w:tc>
          <w:tcPr>
            <w:tcW w:w="281" w:type="dxa"/>
            <w:tcBorders>
              <w:bottom w:val="single" w:color="00000A" w:sz="8" w:space="0"/>
            </w:tcBorders>
            <w:shd w:val="clear" w:color="auto" w:fill="auto"/>
            <w:vAlign w:val="bottom"/>
          </w:tcPr>
          <w:p>
            <w:pPr>
              <w:rPr>
                <w:sz w:val="23"/>
                <w:szCs w:val="23"/>
              </w:rPr>
            </w:pPr>
          </w:p>
        </w:tc>
        <w:tc>
          <w:tcPr>
            <w:tcW w:w="841" w:type="dxa"/>
            <w:tcBorders>
              <w:bottom w:val="single" w:color="00000A" w:sz="8" w:space="0"/>
              <w:right w:val="single" w:color="00000A" w:sz="8" w:space="0"/>
            </w:tcBorders>
            <w:shd w:val="clear" w:color="auto" w:fill="auto"/>
            <w:vAlign w:val="bottom"/>
          </w:tcPr>
          <w:p>
            <w:pPr>
              <w:rPr>
                <w:sz w:val="23"/>
                <w:szCs w:val="2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Расчетные показатели градостроительного</w:t>
            </w:r>
          </w:p>
        </w:tc>
        <w:tc>
          <w:tcPr>
            <w:tcW w:w="1339" w:type="dxa"/>
            <w:shd w:val="clear" w:color="auto" w:fill="auto"/>
            <w:vAlign w:val="bottom"/>
          </w:tcPr>
          <w:p>
            <w:pPr>
              <w:rPr>
                <w:sz w:val="19"/>
                <w:szCs w:val="19"/>
              </w:rPr>
            </w:pPr>
          </w:p>
        </w:tc>
        <w:tc>
          <w:tcPr>
            <w:tcW w:w="421" w:type="dxa"/>
            <w:tcBorders>
              <w:right w:val="single" w:color="00000A" w:sz="8" w:space="0"/>
            </w:tcBorders>
            <w:shd w:val="clear" w:color="auto" w:fill="auto"/>
            <w:vAlign w:val="bottom"/>
          </w:tcPr>
          <w:p>
            <w:pPr>
              <w:rPr>
                <w:sz w:val="19"/>
                <w:szCs w:val="19"/>
              </w:rPr>
            </w:pPr>
          </w:p>
        </w:tc>
        <w:tc>
          <w:tcPr>
            <w:tcW w:w="1398" w:type="dxa"/>
            <w:tcBorders>
              <w:right w:val="single" w:color="00000A" w:sz="8" w:space="0"/>
            </w:tcBorders>
            <w:shd w:val="clear" w:color="auto" w:fill="auto"/>
            <w:vAlign w:val="bottom"/>
          </w:tcPr>
          <w:p>
            <w:pPr>
              <w:rPr>
                <w:sz w:val="19"/>
                <w:szCs w:val="19"/>
              </w:rPr>
            </w:pPr>
          </w:p>
        </w:tc>
        <w:tc>
          <w:tcPr>
            <w:tcW w:w="281" w:type="dxa"/>
            <w:shd w:val="clear" w:color="auto" w:fill="auto"/>
            <w:vAlign w:val="bottom"/>
          </w:tcPr>
          <w:p>
            <w:pPr>
              <w:rPr>
                <w:sz w:val="19"/>
                <w:szCs w:val="19"/>
              </w:rPr>
            </w:pPr>
          </w:p>
        </w:tc>
        <w:tc>
          <w:tcPr>
            <w:tcW w:w="841"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проектирования объектов, необходимых для организации</w:t>
            </w:r>
          </w:p>
        </w:tc>
        <w:tc>
          <w:tcPr>
            <w:tcW w:w="1339" w:type="dxa"/>
            <w:shd w:val="clear" w:color="auto" w:fill="auto"/>
            <w:vAlign w:val="bottom"/>
          </w:tcPr>
          <w:p/>
        </w:tc>
        <w:tc>
          <w:tcPr>
            <w:tcW w:w="421" w:type="dxa"/>
            <w:tcBorders>
              <w:right w:val="single" w:color="00000A" w:sz="8" w:space="0"/>
            </w:tcBorders>
            <w:shd w:val="clear" w:color="auto" w:fill="auto"/>
            <w:vAlign w:val="bottom"/>
          </w:tcPr>
          <w:p/>
        </w:tc>
        <w:tc>
          <w:tcPr>
            <w:tcW w:w="1398" w:type="dxa"/>
            <w:tcBorders>
              <w:right w:val="single" w:color="00000A" w:sz="8" w:space="0"/>
            </w:tcBorders>
            <w:shd w:val="clear" w:color="auto" w:fill="auto"/>
            <w:vAlign w:val="bottom"/>
          </w:tcPr>
          <w:p/>
        </w:tc>
        <w:tc>
          <w:tcPr>
            <w:tcW w:w="281" w:type="dxa"/>
            <w:shd w:val="clear" w:color="auto" w:fill="auto"/>
            <w:vAlign w:val="bottom"/>
          </w:tcPr>
          <w:p/>
        </w:tc>
        <w:tc>
          <w:tcPr>
            <w:tcW w:w="841"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ритуальных услуг и мест захоронения:</w:t>
            </w:r>
          </w:p>
        </w:tc>
        <w:tc>
          <w:tcPr>
            <w:tcW w:w="1339" w:type="dxa"/>
            <w:tcBorders>
              <w:bottom w:val="single" w:color="00000A" w:sz="8" w:space="0"/>
            </w:tcBorders>
            <w:shd w:val="clear" w:color="auto" w:fill="auto"/>
            <w:vAlign w:val="bottom"/>
          </w:tcPr>
          <w:p>
            <w:pPr>
              <w:rPr>
                <w:sz w:val="24"/>
                <w:szCs w:val="24"/>
              </w:rPr>
            </w:pPr>
          </w:p>
        </w:tc>
        <w:tc>
          <w:tcPr>
            <w:tcW w:w="421" w:type="dxa"/>
            <w:tcBorders>
              <w:bottom w:val="single" w:color="00000A" w:sz="8" w:space="0"/>
              <w:right w:val="single" w:color="00000A" w:sz="8" w:space="0"/>
            </w:tcBorders>
            <w:shd w:val="clear" w:color="auto" w:fill="auto"/>
            <w:vAlign w:val="bottom"/>
          </w:tcPr>
          <w:p>
            <w:pPr>
              <w:rPr>
                <w:sz w:val="24"/>
                <w:szCs w:val="24"/>
              </w:rPr>
            </w:pPr>
          </w:p>
        </w:tc>
        <w:tc>
          <w:tcPr>
            <w:tcW w:w="1398" w:type="dxa"/>
            <w:tcBorders>
              <w:bottom w:val="single" w:color="00000A" w:sz="8" w:space="0"/>
              <w:right w:val="single" w:color="00000A" w:sz="8" w:space="0"/>
            </w:tcBorders>
            <w:shd w:val="clear" w:color="auto" w:fill="auto"/>
            <w:vAlign w:val="bottom"/>
          </w:tcPr>
          <w:p>
            <w:pPr>
              <w:rPr>
                <w:sz w:val="24"/>
                <w:szCs w:val="24"/>
              </w:rPr>
            </w:pPr>
          </w:p>
        </w:tc>
        <w:tc>
          <w:tcPr>
            <w:tcW w:w="281" w:type="dxa"/>
            <w:tcBorders>
              <w:bottom w:val="single" w:color="00000A" w:sz="8" w:space="0"/>
            </w:tcBorders>
            <w:shd w:val="clear" w:color="auto" w:fill="auto"/>
            <w:vAlign w:val="bottom"/>
          </w:tcPr>
          <w:p>
            <w:pPr>
              <w:rPr>
                <w:sz w:val="24"/>
                <w:szCs w:val="24"/>
              </w:rPr>
            </w:pPr>
          </w:p>
        </w:tc>
        <w:tc>
          <w:tcPr>
            <w:tcW w:w="841"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rFonts w:eastAsia="Times New Roman"/>
                <w:w w:val="95"/>
              </w:rPr>
            </w:pPr>
            <w:r>
              <w:rPr>
                <w:rFonts w:eastAsia="Times New Roman"/>
              </w:rPr>
              <w:t>- размеры земельных участков бюро похоронного</w:t>
            </w:r>
          </w:p>
        </w:tc>
        <w:tc>
          <w:tcPr>
            <w:tcW w:w="1339" w:type="dxa"/>
            <w:vMerge w:val="restart"/>
            <w:shd w:val="clear" w:color="auto" w:fill="auto"/>
            <w:vAlign w:val="bottom"/>
          </w:tcPr>
          <w:p>
            <w:pPr>
              <w:ind w:left="250"/>
              <w:jc w:val="center"/>
              <w:rPr>
                <w:sz w:val="18"/>
                <w:szCs w:val="18"/>
              </w:rPr>
            </w:pPr>
            <w:r>
              <w:rPr>
                <w:rFonts w:eastAsia="Times New Roman"/>
                <w:w w:val="95"/>
              </w:rPr>
              <w:t>га</w:t>
            </w:r>
          </w:p>
        </w:tc>
        <w:tc>
          <w:tcPr>
            <w:tcW w:w="421" w:type="dxa"/>
            <w:tcBorders>
              <w:right w:val="single" w:color="00000A" w:sz="8" w:space="0"/>
            </w:tcBorders>
            <w:shd w:val="clear" w:color="auto" w:fill="auto"/>
            <w:vAlign w:val="bottom"/>
          </w:tcPr>
          <w:p>
            <w:pPr>
              <w:rPr>
                <w:sz w:val="18"/>
                <w:szCs w:val="18"/>
              </w:rPr>
            </w:pPr>
          </w:p>
        </w:tc>
        <w:tc>
          <w:tcPr>
            <w:tcW w:w="1398" w:type="dxa"/>
            <w:tcBorders>
              <w:right w:val="single" w:color="00000A" w:sz="8" w:space="0"/>
            </w:tcBorders>
            <w:shd w:val="clear" w:color="auto" w:fill="auto"/>
            <w:vAlign w:val="bottom"/>
          </w:tcPr>
          <w:p>
            <w:pPr>
              <w:rPr>
                <w:sz w:val="18"/>
                <w:szCs w:val="18"/>
              </w:rPr>
            </w:pPr>
          </w:p>
        </w:tc>
        <w:tc>
          <w:tcPr>
            <w:tcW w:w="281" w:type="dxa"/>
            <w:shd w:val="clear" w:color="auto" w:fill="auto"/>
            <w:vAlign w:val="bottom"/>
          </w:tcPr>
          <w:p>
            <w:pPr>
              <w:rPr>
                <w:sz w:val="18"/>
                <w:szCs w:val="18"/>
              </w:rPr>
            </w:pPr>
          </w:p>
        </w:tc>
        <w:tc>
          <w:tcPr>
            <w:tcW w:w="841" w:type="dxa"/>
            <w:vMerge w:val="restart"/>
            <w:tcBorders>
              <w:right w:val="single" w:color="00000A" w:sz="8" w:space="0"/>
            </w:tcBorders>
            <w:shd w:val="clear" w:color="auto" w:fill="auto"/>
            <w:vAlign w:val="bottom"/>
          </w:tcPr>
          <w:p>
            <w:pPr>
              <w:ind w:right="410"/>
              <w:jc w:val="right"/>
              <w:rPr>
                <w:sz w:val="1"/>
                <w:szCs w:val="1"/>
              </w:rPr>
            </w:pPr>
            <w:r>
              <w:rPr>
                <w:rFonts w:eastAsia="Times New Roman"/>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обслуживания, домов траурных обрядов</w:t>
            </w:r>
          </w:p>
        </w:tc>
        <w:tc>
          <w:tcPr>
            <w:tcW w:w="1339" w:type="dxa"/>
            <w:vMerge w:val="continue"/>
            <w:shd w:val="clear" w:color="auto" w:fill="auto"/>
            <w:vAlign w:val="bottom"/>
          </w:tcPr>
          <w:p>
            <w:pPr>
              <w:rPr>
                <w:sz w:val="14"/>
                <w:szCs w:val="14"/>
              </w:rPr>
            </w:pPr>
          </w:p>
        </w:tc>
        <w:tc>
          <w:tcPr>
            <w:tcW w:w="421" w:type="dxa"/>
            <w:tcBorders>
              <w:right w:val="single" w:color="00000A" w:sz="8" w:space="0"/>
            </w:tcBorders>
            <w:shd w:val="clear" w:color="auto" w:fill="auto"/>
            <w:vAlign w:val="bottom"/>
          </w:tcPr>
          <w:p>
            <w:pPr>
              <w:rPr>
                <w:sz w:val="14"/>
                <w:szCs w:val="14"/>
              </w:rPr>
            </w:pPr>
          </w:p>
        </w:tc>
        <w:tc>
          <w:tcPr>
            <w:tcW w:w="1398" w:type="dxa"/>
            <w:tcBorders>
              <w:right w:val="single" w:color="00000A" w:sz="8" w:space="0"/>
            </w:tcBorders>
            <w:shd w:val="clear" w:color="auto" w:fill="auto"/>
            <w:vAlign w:val="bottom"/>
          </w:tcPr>
          <w:p>
            <w:pPr>
              <w:rPr>
                <w:sz w:val="14"/>
                <w:szCs w:val="14"/>
              </w:rPr>
            </w:pPr>
          </w:p>
        </w:tc>
        <w:tc>
          <w:tcPr>
            <w:tcW w:w="281" w:type="dxa"/>
            <w:shd w:val="clear" w:color="auto" w:fill="auto"/>
            <w:vAlign w:val="bottom"/>
          </w:tcPr>
          <w:p>
            <w:pPr>
              <w:rPr>
                <w:sz w:val="14"/>
                <w:szCs w:val="14"/>
              </w:rPr>
            </w:pPr>
          </w:p>
        </w:tc>
        <w:tc>
          <w:tcPr>
            <w:tcW w:w="841"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339" w:type="dxa"/>
            <w:tcBorders>
              <w:bottom w:val="single" w:color="00000A" w:sz="8" w:space="0"/>
            </w:tcBorders>
            <w:shd w:val="clear" w:color="auto" w:fill="auto"/>
            <w:vAlign w:val="bottom"/>
          </w:tcPr>
          <w:p>
            <w:pPr>
              <w:rPr>
                <w:sz w:val="10"/>
                <w:szCs w:val="10"/>
              </w:rPr>
            </w:pPr>
          </w:p>
        </w:tc>
        <w:tc>
          <w:tcPr>
            <w:tcW w:w="421" w:type="dxa"/>
            <w:tcBorders>
              <w:bottom w:val="single" w:color="00000A" w:sz="8" w:space="0"/>
              <w:right w:val="single" w:color="00000A" w:sz="8" w:space="0"/>
            </w:tcBorders>
            <w:shd w:val="clear" w:color="auto" w:fill="auto"/>
            <w:vAlign w:val="bottom"/>
          </w:tcPr>
          <w:p>
            <w:pPr>
              <w:rPr>
                <w:sz w:val="10"/>
                <w:szCs w:val="10"/>
              </w:rPr>
            </w:pPr>
          </w:p>
        </w:tc>
        <w:tc>
          <w:tcPr>
            <w:tcW w:w="1398" w:type="dxa"/>
            <w:tcBorders>
              <w:bottom w:val="single" w:color="00000A" w:sz="8" w:space="0"/>
              <w:right w:val="single" w:color="00000A" w:sz="8" w:space="0"/>
            </w:tcBorders>
            <w:shd w:val="clear" w:color="auto" w:fill="auto"/>
            <w:vAlign w:val="bottom"/>
          </w:tcPr>
          <w:p>
            <w:pPr>
              <w:rPr>
                <w:sz w:val="10"/>
                <w:szCs w:val="10"/>
              </w:rPr>
            </w:pPr>
          </w:p>
        </w:tc>
        <w:tc>
          <w:tcPr>
            <w:tcW w:w="281" w:type="dxa"/>
            <w:tcBorders>
              <w:bottom w:val="single" w:color="00000A" w:sz="8" w:space="0"/>
            </w:tcBorders>
            <w:shd w:val="clear" w:color="auto" w:fill="auto"/>
            <w:vAlign w:val="bottom"/>
          </w:tcPr>
          <w:p>
            <w:pPr>
              <w:rPr>
                <w:sz w:val="10"/>
                <w:szCs w:val="10"/>
              </w:rPr>
            </w:pPr>
          </w:p>
        </w:tc>
        <w:tc>
          <w:tcPr>
            <w:tcW w:w="841"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размеры санитарно-защитных зон бюро похоронного</w:t>
            </w:r>
          </w:p>
        </w:tc>
        <w:tc>
          <w:tcPr>
            <w:tcW w:w="1339" w:type="dxa"/>
            <w:vMerge w:val="restart"/>
            <w:shd w:val="clear" w:color="auto" w:fill="auto"/>
            <w:vAlign w:val="bottom"/>
          </w:tcPr>
          <w:p>
            <w:pPr>
              <w:ind w:left="250"/>
              <w:jc w:val="center"/>
              <w:rPr>
                <w:sz w:val="19"/>
                <w:szCs w:val="19"/>
              </w:rPr>
            </w:pPr>
            <w:r>
              <w:rPr>
                <w:rFonts w:eastAsia="Times New Roman"/>
              </w:rPr>
              <w:t>м</w:t>
            </w:r>
          </w:p>
        </w:tc>
        <w:tc>
          <w:tcPr>
            <w:tcW w:w="421" w:type="dxa"/>
            <w:tcBorders>
              <w:right w:val="single" w:color="00000A" w:sz="8" w:space="0"/>
            </w:tcBorders>
            <w:shd w:val="clear" w:color="auto" w:fill="auto"/>
            <w:vAlign w:val="bottom"/>
          </w:tcPr>
          <w:p>
            <w:pPr>
              <w:rPr>
                <w:sz w:val="19"/>
                <w:szCs w:val="19"/>
              </w:rPr>
            </w:pPr>
          </w:p>
        </w:tc>
        <w:tc>
          <w:tcPr>
            <w:tcW w:w="1398" w:type="dxa"/>
            <w:vMerge w:val="restart"/>
            <w:tcBorders>
              <w:right w:val="single" w:color="00000A" w:sz="8" w:space="0"/>
            </w:tcBorders>
            <w:shd w:val="clear" w:color="auto" w:fill="auto"/>
            <w:vAlign w:val="bottom"/>
          </w:tcPr>
          <w:p>
            <w:pPr>
              <w:jc w:val="center"/>
              <w:rPr>
                <w:sz w:val="19"/>
                <w:szCs w:val="19"/>
              </w:rPr>
            </w:pPr>
            <w:r>
              <w:rPr>
                <w:rFonts w:eastAsia="Times New Roman"/>
              </w:rPr>
              <w:t>+</w:t>
            </w:r>
          </w:p>
        </w:tc>
        <w:tc>
          <w:tcPr>
            <w:tcW w:w="281" w:type="dxa"/>
            <w:shd w:val="clear" w:color="auto" w:fill="auto"/>
            <w:vAlign w:val="bottom"/>
          </w:tcPr>
          <w:p>
            <w:pPr>
              <w:rPr>
                <w:sz w:val="19"/>
                <w:szCs w:val="19"/>
              </w:rPr>
            </w:pPr>
          </w:p>
        </w:tc>
        <w:tc>
          <w:tcPr>
            <w:tcW w:w="841" w:type="dxa"/>
            <w:vMerge w:val="restart"/>
            <w:tcBorders>
              <w:right w:val="single" w:color="00000A" w:sz="8" w:space="0"/>
            </w:tcBorders>
            <w:shd w:val="clear" w:color="auto" w:fill="auto"/>
            <w:vAlign w:val="bottom"/>
          </w:tcPr>
          <w:p>
            <w:pPr>
              <w:ind w:right="170"/>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обслуживания, домов траурных обрядов</w:t>
            </w:r>
          </w:p>
        </w:tc>
        <w:tc>
          <w:tcPr>
            <w:tcW w:w="1339" w:type="dxa"/>
            <w:vMerge w:val="continue"/>
            <w:shd w:val="clear" w:color="auto" w:fill="auto"/>
            <w:vAlign w:val="bottom"/>
          </w:tcPr>
          <w:p>
            <w:pPr>
              <w:rPr>
                <w:sz w:val="13"/>
                <w:szCs w:val="13"/>
              </w:rPr>
            </w:pPr>
          </w:p>
        </w:tc>
        <w:tc>
          <w:tcPr>
            <w:tcW w:w="421" w:type="dxa"/>
            <w:tcBorders>
              <w:right w:val="single" w:color="00000A" w:sz="8" w:space="0"/>
            </w:tcBorders>
            <w:shd w:val="clear" w:color="auto" w:fill="auto"/>
            <w:vAlign w:val="bottom"/>
          </w:tcPr>
          <w:p>
            <w:pPr>
              <w:rPr>
                <w:sz w:val="13"/>
                <w:szCs w:val="13"/>
              </w:rPr>
            </w:pPr>
          </w:p>
        </w:tc>
        <w:tc>
          <w:tcPr>
            <w:tcW w:w="1398" w:type="dxa"/>
            <w:vMerge w:val="continue"/>
            <w:tcBorders>
              <w:right w:val="single" w:color="00000A" w:sz="8" w:space="0"/>
            </w:tcBorders>
            <w:shd w:val="clear" w:color="auto" w:fill="auto"/>
            <w:vAlign w:val="bottom"/>
          </w:tcPr>
          <w:p>
            <w:pPr>
              <w:rPr>
                <w:sz w:val="13"/>
                <w:szCs w:val="13"/>
              </w:rPr>
            </w:pPr>
          </w:p>
        </w:tc>
        <w:tc>
          <w:tcPr>
            <w:tcW w:w="281" w:type="dxa"/>
            <w:shd w:val="clear" w:color="auto" w:fill="auto"/>
            <w:vAlign w:val="bottom"/>
          </w:tcPr>
          <w:p>
            <w:pPr>
              <w:rPr>
                <w:sz w:val="13"/>
                <w:szCs w:val="13"/>
              </w:rPr>
            </w:pPr>
          </w:p>
        </w:tc>
        <w:tc>
          <w:tcPr>
            <w:tcW w:w="841"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339" w:type="dxa"/>
            <w:tcBorders>
              <w:bottom w:val="single" w:color="00000A" w:sz="8" w:space="0"/>
            </w:tcBorders>
            <w:shd w:val="clear" w:color="auto" w:fill="auto"/>
            <w:vAlign w:val="bottom"/>
          </w:tcPr>
          <w:p>
            <w:pPr>
              <w:rPr>
                <w:sz w:val="10"/>
                <w:szCs w:val="10"/>
              </w:rPr>
            </w:pPr>
          </w:p>
        </w:tc>
        <w:tc>
          <w:tcPr>
            <w:tcW w:w="421" w:type="dxa"/>
            <w:tcBorders>
              <w:bottom w:val="single" w:color="00000A" w:sz="8" w:space="0"/>
              <w:right w:val="single" w:color="00000A" w:sz="8" w:space="0"/>
            </w:tcBorders>
            <w:shd w:val="clear" w:color="auto" w:fill="auto"/>
            <w:vAlign w:val="bottom"/>
          </w:tcPr>
          <w:p>
            <w:pPr>
              <w:rPr>
                <w:sz w:val="10"/>
                <w:szCs w:val="10"/>
              </w:rPr>
            </w:pPr>
          </w:p>
        </w:tc>
        <w:tc>
          <w:tcPr>
            <w:tcW w:w="1398" w:type="dxa"/>
            <w:tcBorders>
              <w:bottom w:val="single" w:color="00000A" w:sz="8" w:space="0"/>
              <w:right w:val="single" w:color="00000A" w:sz="8" w:space="0"/>
            </w:tcBorders>
            <w:shd w:val="clear" w:color="auto" w:fill="auto"/>
            <w:vAlign w:val="bottom"/>
          </w:tcPr>
          <w:p>
            <w:pPr>
              <w:rPr>
                <w:sz w:val="10"/>
                <w:szCs w:val="10"/>
              </w:rPr>
            </w:pPr>
          </w:p>
        </w:tc>
        <w:tc>
          <w:tcPr>
            <w:tcW w:w="281" w:type="dxa"/>
            <w:tcBorders>
              <w:bottom w:val="single" w:color="00000A" w:sz="8" w:space="0"/>
            </w:tcBorders>
            <w:shd w:val="clear" w:color="auto" w:fill="auto"/>
            <w:vAlign w:val="bottom"/>
          </w:tcPr>
          <w:p>
            <w:pPr>
              <w:rPr>
                <w:sz w:val="10"/>
                <w:szCs w:val="10"/>
              </w:rPr>
            </w:pPr>
          </w:p>
        </w:tc>
        <w:tc>
          <w:tcPr>
            <w:tcW w:w="841"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rFonts w:eastAsia="Times New Roman"/>
                <w:w w:val="95"/>
              </w:rPr>
            </w:pPr>
            <w:r>
              <w:rPr>
                <w:rFonts w:eastAsia="Times New Roman"/>
              </w:rPr>
              <w:t>- размеры земельных участков кладбищ смешанного и</w:t>
            </w:r>
          </w:p>
        </w:tc>
        <w:tc>
          <w:tcPr>
            <w:tcW w:w="1339" w:type="dxa"/>
            <w:vMerge w:val="restart"/>
            <w:shd w:val="clear" w:color="auto" w:fill="auto"/>
            <w:vAlign w:val="bottom"/>
          </w:tcPr>
          <w:p>
            <w:pPr>
              <w:ind w:left="250"/>
              <w:jc w:val="center"/>
              <w:rPr>
                <w:sz w:val="18"/>
                <w:szCs w:val="18"/>
              </w:rPr>
            </w:pPr>
            <w:r>
              <w:rPr>
                <w:rFonts w:eastAsia="Times New Roman"/>
                <w:w w:val="95"/>
              </w:rPr>
              <w:t>га</w:t>
            </w:r>
          </w:p>
        </w:tc>
        <w:tc>
          <w:tcPr>
            <w:tcW w:w="421" w:type="dxa"/>
            <w:tcBorders>
              <w:right w:val="single" w:color="00000A" w:sz="8" w:space="0"/>
            </w:tcBorders>
            <w:shd w:val="clear" w:color="auto" w:fill="auto"/>
            <w:vAlign w:val="bottom"/>
          </w:tcPr>
          <w:p>
            <w:pPr>
              <w:rPr>
                <w:sz w:val="18"/>
                <w:szCs w:val="18"/>
              </w:rPr>
            </w:pPr>
          </w:p>
        </w:tc>
        <w:tc>
          <w:tcPr>
            <w:tcW w:w="1398" w:type="dxa"/>
            <w:vMerge w:val="restart"/>
            <w:tcBorders>
              <w:right w:val="single" w:color="00000A" w:sz="8" w:space="0"/>
            </w:tcBorders>
            <w:shd w:val="clear" w:color="auto" w:fill="auto"/>
            <w:vAlign w:val="bottom"/>
          </w:tcPr>
          <w:p>
            <w:pPr>
              <w:jc w:val="center"/>
              <w:rPr>
                <w:sz w:val="18"/>
                <w:szCs w:val="18"/>
              </w:rPr>
            </w:pPr>
            <w:r>
              <w:rPr>
                <w:rFonts w:eastAsia="Times New Roman"/>
              </w:rPr>
              <w:t>+</w:t>
            </w:r>
          </w:p>
        </w:tc>
        <w:tc>
          <w:tcPr>
            <w:tcW w:w="281" w:type="dxa"/>
            <w:shd w:val="clear" w:color="auto" w:fill="auto"/>
            <w:vAlign w:val="bottom"/>
          </w:tcPr>
          <w:p>
            <w:pPr>
              <w:rPr>
                <w:sz w:val="18"/>
                <w:szCs w:val="18"/>
              </w:rPr>
            </w:pPr>
          </w:p>
        </w:tc>
        <w:tc>
          <w:tcPr>
            <w:tcW w:w="841" w:type="dxa"/>
            <w:vMerge w:val="restart"/>
            <w:tcBorders>
              <w:right w:val="single" w:color="00000A" w:sz="8" w:space="0"/>
            </w:tcBorders>
            <w:shd w:val="clear" w:color="auto" w:fill="auto"/>
            <w:vAlign w:val="bottom"/>
          </w:tcPr>
          <w:p>
            <w:pPr>
              <w:ind w:right="170"/>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традиционного захоронения</w:t>
            </w:r>
          </w:p>
        </w:tc>
        <w:tc>
          <w:tcPr>
            <w:tcW w:w="1339" w:type="dxa"/>
            <w:vMerge w:val="continue"/>
            <w:shd w:val="clear" w:color="auto" w:fill="auto"/>
            <w:vAlign w:val="bottom"/>
          </w:tcPr>
          <w:p>
            <w:pPr>
              <w:rPr>
                <w:sz w:val="14"/>
                <w:szCs w:val="14"/>
              </w:rPr>
            </w:pPr>
          </w:p>
        </w:tc>
        <w:tc>
          <w:tcPr>
            <w:tcW w:w="421" w:type="dxa"/>
            <w:tcBorders>
              <w:right w:val="single" w:color="00000A" w:sz="8" w:space="0"/>
            </w:tcBorders>
            <w:shd w:val="clear" w:color="auto" w:fill="auto"/>
            <w:vAlign w:val="bottom"/>
          </w:tcPr>
          <w:p>
            <w:pPr>
              <w:rPr>
                <w:sz w:val="14"/>
                <w:szCs w:val="14"/>
              </w:rPr>
            </w:pPr>
          </w:p>
        </w:tc>
        <w:tc>
          <w:tcPr>
            <w:tcW w:w="1398" w:type="dxa"/>
            <w:vMerge w:val="continue"/>
            <w:tcBorders>
              <w:right w:val="single" w:color="00000A" w:sz="8" w:space="0"/>
            </w:tcBorders>
            <w:shd w:val="clear" w:color="auto" w:fill="auto"/>
            <w:vAlign w:val="bottom"/>
          </w:tcPr>
          <w:p>
            <w:pPr>
              <w:rPr>
                <w:sz w:val="14"/>
                <w:szCs w:val="14"/>
              </w:rPr>
            </w:pPr>
          </w:p>
        </w:tc>
        <w:tc>
          <w:tcPr>
            <w:tcW w:w="281" w:type="dxa"/>
            <w:shd w:val="clear" w:color="auto" w:fill="auto"/>
            <w:vAlign w:val="bottom"/>
          </w:tcPr>
          <w:p>
            <w:pPr>
              <w:rPr>
                <w:sz w:val="14"/>
                <w:szCs w:val="14"/>
              </w:rPr>
            </w:pPr>
          </w:p>
        </w:tc>
        <w:tc>
          <w:tcPr>
            <w:tcW w:w="841" w:type="dxa"/>
            <w:vMerge w:val="continue"/>
            <w:tcBorders>
              <w:right w:val="single" w:color="00000A" w:sz="8" w:space="0"/>
            </w:tcBorders>
            <w:shd w:val="clear" w:color="auto" w:fill="auto"/>
            <w:vAlign w:val="bottom"/>
          </w:tcPr>
          <w:p>
            <w:pPr>
              <w:rPr>
                <w:sz w:val="14"/>
                <w:szCs w:val="1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339" w:type="dxa"/>
            <w:tcBorders>
              <w:bottom w:val="single" w:color="00000A" w:sz="8" w:space="0"/>
            </w:tcBorders>
            <w:shd w:val="clear" w:color="auto" w:fill="auto"/>
            <w:vAlign w:val="bottom"/>
          </w:tcPr>
          <w:p>
            <w:pPr>
              <w:rPr>
                <w:sz w:val="10"/>
                <w:szCs w:val="10"/>
              </w:rPr>
            </w:pPr>
          </w:p>
        </w:tc>
        <w:tc>
          <w:tcPr>
            <w:tcW w:w="421" w:type="dxa"/>
            <w:tcBorders>
              <w:bottom w:val="single" w:color="00000A" w:sz="8" w:space="0"/>
              <w:right w:val="single" w:color="00000A" w:sz="8" w:space="0"/>
            </w:tcBorders>
            <w:shd w:val="clear" w:color="auto" w:fill="auto"/>
            <w:vAlign w:val="bottom"/>
          </w:tcPr>
          <w:p>
            <w:pPr>
              <w:rPr>
                <w:sz w:val="10"/>
                <w:szCs w:val="10"/>
              </w:rPr>
            </w:pPr>
          </w:p>
        </w:tc>
        <w:tc>
          <w:tcPr>
            <w:tcW w:w="1398" w:type="dxa"/>
            <w:tcBorders>
              <w:bottom w:val="single" w:color="00000A" w:sz="8" w:space="0"/>
              <w:right w:val="single" w:color="00000A" w:sz="8" w:space="0"/>
            </w:tcBorders>
            <w:shd w:val="clear" w:color="auto" w:fill="auto"/>
            <w:vAlign w:val="bottom"/>
          </w:tcPr>
          <w:p>
            <w:pPr>
              <w:rPr>
                <w:sz w:val="10"/>
                <w:szCs w:val="10"/>
              </w:rPr>
            </w:pPr>
          </w:p>
        </w:tc>
        <w:tc>
          <w:tcPr>
            <w:tcW w:w="281" w:type="dxa"/>
            <w:tcBorders>
              <w:bottom w:val="single" w:color="00000A" w:sz="8" w:space="0"/>
            </w:tcBorders>
            <w:shd w:val="clear" w:color="auto" w:fill="auto"/>
            <w:vAlign w:val="bottom"/>
          </w:tcPr>
          <w:p>
            <w:pPr>
              <w:rPr>
                <w:sz w:val="10"/>
                <w:szCs w:val="10"/>
              </w:rPr>
            </w:pPr>
          </w:p>
        </w:tc>
        <w:tc>
          <w:tcPr>
            <w:tcW w:w="841"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размеры санитарно-защитных зон кладбищ смешанного</w:t>
            </w:r>
          </w:p>
        </w:tc>
        <w:tc>
          <w:tcPr>
            <w:tcW w:w="1339" w:type="dxa"/>
            <w:vMerge w:val="restart"/>
            <w:shd w:val="clear" w:color="auto" w:fill="auto"/>
            <w:vAlign w:val="bottom"/>
          </w:tcPr>
          <w:p>
            <w:pPr>
              <w:ind w:left="250"/>
              <w:jc w:val="center"/>
              <w:rPr>
                <w:sz w:val="19"/>
                <w:szCs w:val="19"/>
              </w:rPr>
            </w:pPr>
            <w:r>
              <w:rPr>
                <w:rFonts w:eastAsia="Times New Roman"/>
              </w:rPr>
              <w:t>м</w:t>
            </w:r>
          </w:p>
        </w:tc>
        <w:tc>
          <w:tcPr>
            <w:tcW w:w="421" w:type="dxa"/>
            <w:tcBorders>
              <w:right w:val="single" w:color="00000A" w:sz="8" w:space="0"/>
            </w:tcBorders>
            <w:shd w:val="clear" w:color="auto" w:fill="auto"/>
            <w:vAlign w:val="bottom"/>
          </w:tcPr>
          <w:p>
            <w:pPr>
              <w:rPr>
                <w:sz w:val="19"/>
                <w:szCs w:val="19"/>
              </w:rPr>
            </w:pPr>
          </w:p>
        </w:tc>
        <w:tc>
          <w:tcPr>
            <w:tcW w:w="1398" w:type="dxa"/>
            <w:vMerge w:val="restart"/>
            <w:tcBorders>
              <w:right w:val="single" w:color="00000A" w:sz="8" w:space="0"/>
            </w:tcBorders>
            <w:shd w:val="clear" w:color="auto" w:fill="auto"/>
            <w:vAlign w:val="bottom"/>
          </w:tcPr>
          <w:p>
            <w:pPr>
              <w:jc w:val="center"/>
              <w:rPr>
                <w:sz w:val="19"/>
                <w:szCs w:val="19"/>
              </w:rPr>
            </w:pPr>
            <w:r>
              <w:rPr>
                <w:rFonts w:eastAsia="Times New Roman"/>
              </w:rPr>
              <w:t>+</w:t>
            </w:r>
          </w:p>
        </w:tc>
        <w:tc>
          <w:tcPr>
            <w:tcW w:w="281" w:type="dxa"/>
            <w:shd w:val="clear" w:color="auto" w:fill="auto"/>
            <w:vAlign w:val="bottom"/>
          </w:tcPr>
          <w:p>
            <w:pPr>
              <w:rPr>
                <w:sz w:val="19"/>
                <w:szCs w:val="19"/>
              </w:rPr>
            </w:pPr>
          </w:p>
        </w:tc>
        <w:tc>
          <w:tcPr>
            <w:tcW w:w="841" w:type="dxa"/>
            <w:vMerge w:val="restart"/>
            <w:tcBorders>
              <w:right w:val="single" w:color="00000A" w:sz="8" w:space="0"/>
            </w:tcBorders>
            <w:shd w:val="clear" w:color="auto" w:fill="auto"/>
            <w:vAlign w:val="bottom"/>
          </w:tcPr>
          <w:p>
            <w:pPr>
              <w:ind w:right="170"/>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и традиционного захоронения</w:t>
            </w:r>
          </w:p>
        </w:tc>
        <w:tc>
          <w:tcPr>
            <w:tcW w:w="1339" w:type="dxa"/>
            <w:vMerge w:val="continue"/>
            <w:shd w:val="clear" w:color="auto" w:fill="auto"/>
            <w:vAlign w:val="bottom"/>
          </w:tcPr>
          <w:p>
            <w:pPr>
              <w:rPr>
                <w:sz w:val="13"/>
                <w:szCs w:val="13"/>
              </w:rPr>
            </w:pPr>
          </w:p>
        </w:tc>
        <w:tc>
          <w:tcPr>
            <w:tcW w:w="421" w:type="dxa"/>
            <w:tcBorders>
              <w:right w:val="single" w:color="00000A" w:sz="8" w:space="0"/>
            </w:tcBorders>
            <w:shd w:val="clear" w:color="auto" w:fill="auto"/>
            <w:vAlign w:val="bottom"/>
          </w:tcPr>
          <w:p>
            <w:pPr>
              <w:rPr>
                <w:sz w:val="13"/>
                <w:szCs w:val="13"/>
              </w:rPr>
            </w:pPr>
          </w:p>
        </w:tc>
        <w:tc>
          <w:tcPr>
            <w:tcW w:w="1398" w:type="dxa"/>
            <w:vMerge w:val="continue"/>
            <w:tcBorders>
              <w:right w:val="single" w:color="00000A" w:sz="8" w:space="0"/>
            </w:tcBorders>
            <w:shd w:val="clear" w:color="auto" w:fill="auto"/>
            <w:vAlign w:val="bottom"/>
          </w:tcPr>
          <w:p>
            <w:pPr>
              <w:rPr>
                <w:sz w:val="13"/>
                <w:szCs w:val="13"/>
              </w:rPr>
            </w:pPr>
          </w:p>
        </w:tc>
        <w:tc>
          <w:tcPr>
            <w:tcW w:w="281" w:type="dxa"/>
            <w:shd w:val="clear" w:color="auto" w:fill="auto"/>
            <w:vAlign w:val="bottom"/>
          </w:tcPr>
          <w:p>
            <w:pPr>
              <w:rPr>
                <w:sz w:val="13"/>
                <w:szCs w:val="13"/>
              </w:rPr>
            </w:pPr>
          </w:p>
        </w:tc>
        <w:tc>
          <w:tcPr>
            <w:tcW w:w="841" w:type="dxa"/>
            <w:vMerge w:val="continue"/>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339" w:type="dxa"/>
            <w:tcBorders>
              <w:bottom w:val="single" w:color="00000A" w:sz="8" w:space="0"/>
            </w:tcBorders>
            <w:shd w:val="clear" w:color="auto" w:fill="auto"/>
            <w:vAlign w:val="bottom"/>
          </w:tcPr>
          <w:p>
            <w:pPr>
              <w:rPr>
                <w:sz w:val="10"/>
                <w:szCs w:val="10"/>
              </w:rPr>
            </w:pPr>
          </w:p>
        </w:tc>
        <w:tc>
          <w:tcPr>
            <w:tcW w:w="421" w:type="dxa"/>
            <w:tcBorders>
              <w:bottom w:val="single" w:color="00000A" w:sz="8" w:space="0"/>
              <w:right w:val="single" w:color="00000A" w:sz="8" w:space="0"/>
            </w:tcBorders>
            <w:shd w:val="clear" w:color="auto" w:fill="auto"/>
            <w:vAlign w:val="bottom"/>
          </w:tcPr>
          <w:p>
            <w:pPr>
              <w:rPr>
                <w:sz w:val="10"/>
                <w:szCs w:val="10"/>
              </w:rPr>
            </w:pPr>
          </w:p>
        </w:tc>
        <w:tc>
          <w:tcPr>
            <w:tcW w:w="1398" w:type="dxa"/>
            <w:tcBorders>
              <w:bottom w:val="single" w:color="00000A" w:sz="8" w:space="0"/>
              <w:right w:val="single" w:color="00000A" w:sz="8" w:space="0"/>
            </w:tcBorders>
            <w:shd w:val="clear" w:color="auto" w:fill="auto"/>
            <w:vAlign w:val="bottom"/>
          </w:tcPr>
          <w:p>
            <w:pPr>
              <w:rPr>
                <w:sz w:val="10"/>
                <w:szCs w:val="10"/>
              </w:rPr>
            </w:pPr>
          </w:p>
        </w:tc>
        <w:tc>
          <w:tcPr>
            <w:tcW w:w="281" w:type="dxa"/>
            <w:tcBorders>
              <w:bottom w:val="single" w:color="00000A" w:sz="8" w:space="0"/>
            </w:tcBorders>
            <w:shd w:val="clear" w:color="auto" w:fill="auto"/>
            <w:vAlign w:val="bottom"/>
          </w:tcPr>
          <w:p>
            <w:pPr>
              <w:rPr>
                <w:sz w:val="10"/>
                <w:szCs w:val="10"/>
              </w:rPr>
            </w:pPr>
          </w:p>
        </w:tc>
        <w:tc>
          <w:tcPr>
            <w:tcW w:w="841"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Нормативные параметры и расчетные показатели</w:t>
            </w:r>
          </w:p>
        </w:tc>
        <w:tc>
          <w:tcPr>
            <w:tcW w:w="1760" w:type="dxa"/>
            <w:gridSpan w:val="2"/>
            <w:vMerge w:val="restart"/>
            <w:tcBorders>
              <w:right w:val="single" w:color="00000A" w:sz="8" w:space="0"/>
            </w:tcBorders>
            <w:shd w:val="clear" w:color="auto" w:fill="auto"/>
            <w:vAlign w:val="bottom"/>
          </w:tcPr>
          <w:p>
            <w:pPr>
              <w:jc w:val="center"/>
              <w:rPr>
                <w:sz w:val="18"/>
                <w:szCs w:val="18"/>
              </w:rPr>
            </w:pPr>
            <w:r>
              <w:rPr>
                <w:rFonts w:eastAsia="Times New Roman"/>
              </w:rPr>
              <w:t>по таблице 12.1.3</w:t>
            </w:r>
          </w:p>
        </w:tc>
        <w:tc>
          <w:tcPr>
            <w:tcW w:w="1398" w:type="dxa"/>
            <w:tcBorders>
              <w:right w:val="single" w:color="00000A" w:sz="8" w:space="0"/>
            </w:tcBorders>
            <w:shd w:val="clear" w:color="auto" w:fill="auto"/>
            <w:vAlign w:val="bottom"/>
          </w:tcPr>
          <w:p>
            <w:pPr>
              <w:rPr>
                <w:sz w:val="18"/>
                <w:szCs w:val="18"/>
              </w:rPr>
            </w:pPr>
          </w:p>
        </w:tc>
        <w:tc>
          <w:tcPr>
            <w:tcW w:w="281" w:type="dxa"/>
            <w:shd w:val="clear" w:color="auto" w:fill="auto"/>
            <w:vAlign w:val="bottom"/>
          </w:tcPr>
          <w:p>
            <w:pPr>
              <w:rPr>
                <w:sz w:val="18"/>
                <w:szCs w:val="18"/>
              </w:rPr>
            </w:pPr>
          </w:p>
        </w:tc>
        <w:tc>
          <w:tcPr>
            <w:tcW w:w="841" w:type="dxa"/>
            <w:tcBorders>
              <w:right w:val="single" w:color="00000A" w:sz="8" w:space="0"/>
            </w:tcBorders>
            <w:shd w:val="clear" w:color="auto" w:fill="auto"/>
            <w:vAlign w:val="bottom"/>
          </w:tcPr>
          <w:p>
            <w:pPr>
              <w:rPr>
                <w:sz w:val="18"/>
                <w:szCs w:val="18"/>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ind w:left="100"/>
              <w:rPr>
                <w:sz w:val="10"/>
                <w:szCs w:val="10"/>
              </w:rPr>
            </w:pPr>
            <w:r>
              <w:rPr>
                <w:rFonts w:eastAsia="Times New Roman"/>
              </w:rPr>
              <w:t>размещения объектов, необходимых для организации</w:t>
            </w:r>
          </w:p>
        </w:tc>
        <w:tc>
          <w:tcPr>
            <w:tcW w:w="1760" w:type="dxa"/>
            <w:gridSpan w:val="2"/>
            <w:vMerge w:val="continue"/>
            <w:tcBorders>
              <w:right w:val="single" w:color="00000A" w:sz="8" w:space="0"/>
            </w:tcBorders>
            <w:shd w:val="clear" w:color="auto" w:fill="auto"/>
            <w:vAlign w:val="bottom"/>
          </w:tcPr>
          <w:p>
            <w:pPr>
              <w:rPr>
                <w:sz w:val="10"/>
                <w:szCs w:val="10"/>
              </w:rPr>
            </w:pPr>
          </w:p>
        </w:tc>
        <w:tc>
          <w:tcPr>
            <w:tcW w:w="1398" w:type="dxa"/>
            <w:vMerge w:val="restart"/>
            <w:tcBorders>
              <w:right w:val="single" w:color="00000A" w:sz="8" w:space="0"/>
            </w:tcBorders>
            <w:shd w:val="clear" w:color="auto" w:fill="auto"/>
            <w:vAlign w:val="bottom"/>
          </w:tcPr>
          <w:p>
            <w:pPr>
              <w:jc w:val="center"/>
              <w:rPr>
                <w:sz w:val="10"/>
                <w:szCs w:val="10"/>
              </w:rPr>
            </w:pPr>
            <w:r>
              <w:rPr>
                <w:rFonts w:eastAsia="Times New Roman"/>
              </w:rPr>
              <w:t>+</w:t>
            </w:r>
          </w:p>
        </w:tc>
        <w:tc>
          <w:tcPr>
            <w:tcW w:w="281" w:type="dxa"/>
            <w:shd w:val="clear" w:color="auto" w:fill="auto"/>
            <w:vAlign w:val="bottom"/>
          </w:tcPr>
          <w:p>
            <w:pPr>
              <w:rPr>
                <w:sz w:val="10"/>
                <w:szCs w:val="10"/>
              </w:rPr>
            </w:pPr>
          </w:p>
        </w:tc>
        <w:tc>
          <w:tcPr>
            <w:tcW w:w="841" w:type="dxa"/>
            <w:vMerge w:val="restart"/>
            <w:tcBorders>
              <w:right w:val="single" w:color="00000A" w:sz="8" w:space="0"/>
            </w:tcBorders>
            <w:shd w:val="clear" w:color="auto" w:fill="auto"/>
            <w:vAlign w:val="bottom"/>
          </w:tcPr>
          <w:p>
            <w:pPr>
              <w:ind w:right="170"/>
              <w:jc w:val="center"/>
              <w:rPr>
                <w:sz w:val="1"/>
                <w:szCs w:val="1"/>
              </w:rPr>
            </w:pPr>
            <w:r>
              <w:rPr>
                <w:rFonts w:eastAsia="Times New Roman"/>
                <w:w w:val="96"/>
              </w:rPr>
              <w:t>+</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gridSpan w:val="2"/>
            <w:vMerge w:val="restart"/>
            <w:tcBorders>
              <w:right w:val="single" w:color="00000A" w:sz="8" w:space="0"/>
            </w:tcBorders>
            <w:shd w:val="clear" w:color="auto" w:fill="auto"/>
            <w:vAlign w:val="bottom"/>
          </w:tcPr>
          <w:p>
            <w:pPr>
              <w:jc w:val="center"/>
              <w:rPr>
                <w:sz w:val="11"/>
                <w:szCs w:val="11"/>
              </w:rPr>
            </w:pPr>
            <w:r>
              <w:rPr>
                <w:rFonts w:eastAsia="Times New Roman"/>
                <w:w w:val="99"/>
              </w:rPr>
              <w:t>нормативов</w:t>
            </w:r>
          </w:p>
        </w:tc>
        <w:tc>
          <w:tcPr>
            <w:tcW w:w="1398" w:type="dxa"/>
            <w:vMerge w:val="continue"/>
            <w:tcBorders>
              <w:right w:val="single" w:color="00000A" w:sz="8" w:space="0"/>
            </w:tcBorders>
            <w:shd w:val="clear" w:color="auto" w:fill="auto"/>
            <w:vAlign w:val="bottom"/>
          </w:tcPr>
          <w:p>
            <w:pPr>
              <w:rPr>
                <w:sz w:val="11"/>
                <w:szCs w:val="11"/>
              </w:rPr>
            </w:pPr>
          </w:p>
        </w:tc>
        <w:tc>
          <w:tcPr>
            <w:tcW w:w="281" w:type="dxa"/>
            <w:shd w:val="clear" w:color="auto" w:fill="auto"/>
            <w:vAlign w:val="bottom"/>
          </w:tcPr>
          <w:p>
            <w:pPr>
              <w:rPr>
                <w:sz w:val="11"/>
                <w:szCs w:val="11"/>
              </w:rPr>
            </w:pPr>
          </w:p>
        </w:tc>
        <w:tc>
          <w:tcPr>
            <w:tcW w:w="841" w:type="dxa"/>
            <w:vMerge w:val="continue"/>
            <w:tcBorders>
              <w:right w:val="single" w:color="00000A" w:sz="8" w:space="0"/>
            </w:tcBorders>
            <w:shd w:val="clear" w:color="auto" w:fill="auto"/>
            <w:vAlign w:val="bottom"/>
          </w:tcPr>
          <w:p>
            <w:pPr>
              <w:rPr>
                <w:sz w:val="11"/>
                <w:szCs w:val="1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100"/>
              <w:rPr>
                <w:sz w:val="13"/>
                <w:szCs w:val="13"/>
              </w:rPr>
            </w:pPr>
            <w:r>
              <w:rPr>
                <w:rFonts w:eastAsia="Times New Roman"/>
              </w:rPr>
              <w:t>ритуальных услуг, мест захоронения</w:t>
            </w:r>
          </w:p>
        </w:tc>
        <w:tc>
          <w:tcPr>
            <w:tcW w:w="1760" w:type="dxa"/>
            <w:gridSpan w:val="2"/>
            <w:vMerge w:val="continue"/>
            <w:tcBorders>
              <w:right w:val="single" w:color="00000A" w:sz="8" w:space="0"/>
            </w:tcBorders>
            <w:shd w:val="clear" w:color="auto" w:fill="auto"/>
            <w:vAlign w:val="bottom"/>
          </w:tcPr>
          <w:p>
            <w:pPr>
              <w:rPr>
                <w:sz w:val="13"/>
                <w:szCs w:val="13"/>
              </w:rPr>
            </w:pPr>
          </w:p>
        </w:tc>
        <w:tc>
          <w:tcPr>
            <w:tcW w:w="1398" w:type="dxa"/>
            <w:tcBorders>
              <w:right w:val="single" w:color="00000A" w:sz="8" w:space="0"/>
            </w:tcBorders>
            <w:shd w:val="clear" w:color="auto" w:fill="auto"/>
            <w:vAlign w:val="bottom"/>
          </w:tcPr>
          <w:p>
            <w:pPr>
              <w:rPr>
                <w:sz w:val="13"/>
                <w:szCs w:val="13"/>
              </w:rPr>
            </w:pPr>
          </w:p>
        </w:tc>
        <w:tc>
          <w:tcPr>
            <w:tcW w:w="281" w:type="dxa"/>
            <w:shd w:val="clear" w:color="auto" w:fill="auto"/>
            <w:vAlign w:val="bottom"/>
          </w:tcPr>
          <w:p>
            <w:pPr>
              <w:rPr>
                <w:sz w:val="13"/>
                <w:szCs w:val="13"/>
              </w:rPr>
            </w:pPr>
          </w:p>
        </w:tc>
        <w:tc>
          <w:tcPr>
            <w:tcW w:w="841" w:type="dxa"/>
            <w:tcBorders>
              <w:right w:val="single" w:color="00000A" w:sz="8" w:space="0"/>
            </w:tcBorders>
            <w:shd w:val="clear" w:color="auto" w:fill="auto"/>
            <w:vAlign w:val="bottom"/>
          </w:tcPr>
          <w:p>
            <w:pPr>
              <w:rPr>
                <w:sz w:val="13"/>
                <w:szCs w:val="13"/>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339" w:type="dxa"/>
            <w:tcBorders>
              <w:bottom w:val="single" w:color="00000A" w:sz="8" w:space="0"/>
            </w:tcBorders>
            <w:shd w:val="clear" w:color="auto" w:fill="auto"/>
            <w:vAlign w:val="bottom"/>
          </w:tcPr>
          <w:p>
            <w:pPr>
              <w:rPr>
                <w:sz w:val="10"/>
                <w:szCs w:val="10"/>
              </w:rPr>
            </w:pPr>
          </w:p>
        </w:tc>
        <w:tc>
          <w:tcPr>
            <w:tcW w:w="421" w:type="dxa"/>
            <w:tcBorders>
              <w:bottom w:val="single" w:color="00000A" w:sz="8" w:space="0"/>
              <w:right w:val="single" w:color="00000A" w:sz="8" w:space="0"/>
            </w:tcBorders>
            <w:shd w:val="clear" w:color="auto" w:fill="auto"/>
            <w:vAlign w:val="bottom"/>
          </w:tcPr>
          <w:p>
            <w:pPr>
              <w:rPr>
                <w:sz w:val="10"/>
                <w:szCs w:val="10"/>
              </w:rPr>
            </w:pPr>
          </w:p>
        </w:tc>
        <w:tc>
          <w:tcPr>
            <w:tcW w:w="1398" w:type="dxa"/>
            <w:tcBorders>
              <w:bottom w:val="single" w:color="00000A" w:sz="8" w:space="0"/>
              <w:right w:val="single" w:color="00000A" w:sz="8" w:space="0"/>
            </w:tcBorders>
            <w:shd w:val="clear" w:color="auto" w:fill="auto"/>
            <w:vAlign w:val="bottom"/>
          </w:tcPr>
          <w:p>
            <w:pPr>
              <w:rPr>
                <w:sz w:val="10"/>
                <w:szCs w:val="10"/>
              </w:rPr>
            </w:pPr>
          </w:p>
        </w:tc>
        <w:tc>
          <w:tcPr>
            <w:tcW w:w="281" w:type="dxa"/>
            <w:tcBorders>
              <w:bottom w:val="single" w:color="00000A" w:sz="8" w:space="0"/>
            </w:tcBorders>
            <w:shd w:val="clear" w:color="auto" w:fill="auto"/>
            <w:vAlign w:val="bottom"/>
          </w:tcPr>
          <w:p>
            <w:pPr>
              <w:rPr>
                <w:sz w:val="10"/>
                <w:szCs w:val="10"/>
              </w:rPr>
            </w:pPr>
          </w:p>
        </w:tc>
        <w:tc>
          <w:tcPr>
            <w:tcW w:w="841" w:type="dxa"/>
            <w:tcBorders>
              <w:bottom w:val="single" w:color="00000A" w:sz="8" w:space="0"/>
              <w:right w:val="single" w:color="00000A" w:sz="8" w:space="0"/>
            </w:tcBorders>
            <w:shd w:val="clear" w:color="auto" w:fill="auto"/>
            <w:vAlign w:val="bottom"/>
          </w:tcPr>
          <w:p>
            <w:pPr>
              <w:rPr>
                <w:sz w:val="10"/>
                <w:szCs w:val="10"/>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9" w:hRule="atLeast"/>
        </w:trPr>
        <w:tc>
          <w:tcPr>
            <w:tcW w:w="10039" w:type="dxa"/>
            <w:gridSpan w:val="6"/>
            <w:tcBorders>
              <w:left w:val="single" w:color="00000A" w:sz="8" w:space="0"/>
              <w:right w:val="single" w:color="00000A" w:sz="8" w:space="0"/>
            </w:tcBorders>
            <w:shd w:val="clear" w:color="auto" w:fill="auto"/>
            <w:vAlign w:val="bottom"/>
          </w:tcPr>
          <w:p>
            <w:pPr>
              <w:spacing w:line="249" w:lineRule="exact"/>
              <w:ind w:left="140"/>
              <w:rPr>
                <w:sz w:val="1"/>
                <w:szCs w:val="1"/>
              </w:rPr>
            </w:pPr>
            <w:r>
              <w:rPr>
                <w:rFonts w:eastAsia="Times New Roman"/>
                <w:b/>
                <w:bCs/>
              </w:rPr>
              <w:t>Нормативы градостроительного проектирования объектов, необходимых для организации и</w:t>
            </w: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9198" w:type="dxa"/>
            <w:gridSpan w:val="5"/>
            <w:tcBorders>
              <w:left w:val="single" w:color="00000A" w:sz="8" w:space="0"/>
            </w:tcBorders>
            <w:shd w:val="clear" w:color="auto" w:fill="auto"/>
            <w:vAlign w:val="bottom"/>
          </w:tcPr>
          <w:p>
            <w:pPr>
              <w:ind w:left="100"/>
            </w:pPr>
            <w:r>
              <w:rPr>
                <w:rFonts w:eastAsia="Times New Roman"/>
                <w:b/>
                <w:bCs/>
              </w:rPr>
              <w:t>осуществления мероприятий по территориальной обороне и гражданской обороне, защите</w:t>
            </w:r>
          </w:p>
        </w:tc>
        <w:tc>
          <w:tcPr>
            <w:tcW w:w="841"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9198" w:type="dxa"/>
            <w:gridSpan w:val="5"/>
            <w:tcBorders>
              <w:left w:val="single" w:color="00000A" w:sz="8" w:space="0"/>
            </w:tcBorders>
            <w:shd w:val="clear" w:color="auto" w:fill="auto"/>
            <w:vAlign w:val="bottom"/>
          </w:tcPr>
          <w:p>
            <w:pPr>
              <w:spacing w:line="249" w:lineRule="exact"/>
              <w:ind w:left="100"/>
              <w:rPr>
                <w:sz w:val="21"/>
                <w:szCs w:val="21"/>
              </w:rPr>
            </w:pPr>
            <w:r>
              <w:rPr>
                <w:rFonts w:eastAsia="Times New Roman"/>
                <w:b/>
                <w:bCs/>
              </w:rPr>
              <w:t>населения и территории сельского поселения от чрезвычайных ситуаций природного и</w:t>
            </w:r>
          </w:p>
        </w:tc>
        <w:tc>
          <w:tcPr>
            <w:tcW w:w="841"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9198" w:type="dxa"/>
            <w:gridSpan w:val="5"/>
            <w:tcBorders>
              <w:left w:val="single" w:color="00000A" w:sz="8" w:space="0"/>
            </w:tcBorders>
            <w:shd w:val="clear" w:color="auto" w:fill="auto"/>
            <w:vAlign w:val="bottom"/>
          </w:tcPr>
          <w:p>
            <w:pPr>
              <w:ind w:left="100"/>
              <w:rPr>
                <w:sz w:val="24"/>
                <w:szCs w:val="24"/>
              </w:rPr>
            </w:pPr>
            <w:r>
              <w:rPr>
                <w:rFonts w:eastAsia="Times New Roman"/>
                <w:b/>
                <w:bCs/>
              </w:rPr>
              <w:t>техногенного характера; обеспечения деятельности аварийно-спасательных служб</w:t>
            </w:r>
          </w:p>
        </w:tc>
        <w:tc>
          <w:tcPr>
            <w:tcW w:w="841" w:type="dxa"/>
            <w:tcBorders>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 w:hRule="atLeast"/>
        </w:trPr>
        <w:tc>
          <w:tcPr>
            <w:tcW w:w="5759" w:type="dxa"/>
            <w:tcBorders>
              <w:left w:val="single" w:color="00000A" w:sz="8" w:space="0"/>
              <w:bottom w:val="single" w:color="00000A" w:sz="8" w:space="0"/>
            </w:tcBorders>
            <w:shd w:val="clear" w:color="auto" w:fill="auto"/>
            <w:vAlign w:val="bottom"/>
          </w:tcPr>
          <w:p>
            <w:pPr>
              <w:spacing w:line="20" w:lineRule="exact"/>
              <w:rPr>
                <w:sz w:val="1"/>
                <w:szCs w:val="1"/>
              </w:rPr>
            </w:pPr>
          </w:p>
        </w:tc>
        <w:tc>
          <w:tcPr>
            <w:tcW w:w="1339" w:type="dxa"/>
            <w:tcBorders>
              <w:bottom w:val="single" w:color="00000A" w:sz="8" w:space="0"/>
            </w:tcBorders>
            <w:shd w:val="clear" w:color="auto" w:fill="auto"/>
            <w:vAlign w:val="bottom"/>
          </w:tcPr>
          <w:p>
            <w:pPr>
              <w:spacing w:line="20" w:lineRule="exact"/>
              <w:rPr>
                <w:sz w:val="1"/>
                <w:szCs w:val="1"/>
              </w:rPr>
            </w:pPr>
          </w:p>
        </w:tc>
        <w:tc>
          <w:tcPr>
            <w:tcW w:w="421" w:type="dxa"/>
            <w:tcBorders>
              <w:bottom w:val="single" w:color="00000A" w:sz="8" w:space="0"/>
            </w:tcBorders>
            <w:shd w:val="clear" w:color="auto" w:fill="auto"/>
            <w:vAlign w:val="bottom"/>
          </w:tcPr>
          <w:p>
            <w:pPr>
              <w:spacing w:line="20" w:lineRule="exact"/>
              <w:rPr>
                <w:sz w:val="1"/>
                <w:szCs w:val="1"/>
              </w:rPr>
            </w:pPr>
          </w:p>
        </w:tc>
        <w:tc>
          <w:tcPr>
            <w:tcW w:w="1398" w:type="dxa"/>
            <w:tcBorders>
              <w:bottom w:val="single" w:color="00000A" w:sz="8" w:space="0"/>
            </w:tcBorders>
            <w:shd w:val="clear" w:color="auto" w:fill="auto"/>
            <w:vAlign w:val="bottom"/>
          </w:tcPr>
          <w:p>
            <w:pPr>
              <w:spacing w:line="20" w:lineRule="exact"/>
              <w:rPr>
                <w:sz w:val="1"/>
                <w:szCs w:val="1"/>
              </w:rPr>
            </w:pPr>
          </w:p>
        </w:tc>
        <w:tc>
          <w:tcPr>
            <w:tcW w:w="281" w:type="dxa"/>
            <w:tcBorders>
              <w:bottom w:val="single" w:color="00000A" w:sz="8" w:space="0"/>
            </w:tcBorders>
            <w:shd w:val="clear" w:color="auto" w:fill="auto"/>
            <w:vAlign w:val="bottom"/>
          </w:tcPr>
          <w:p>
            <w:pPr>
              <w:spacing w:line="20" w:lineRule="exact"/>
              <w:rPr>
                <w:sz w:val="1"/>
                <w:szCs w:val="1"/>
              </w:rPr>
            </w:pPr>
          </w:p>
        </w:tc>
        <w:tc>
          <w:tcPr>
            <w:tcW w:w="841"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Расчетные показатели минимально допустимого уровня</w:t>
            </w:r>
          </w:p>
        </w:tc>
        <w:tc>
          <w:tcPr>
            <w:tcW w:w="1339" w:type="dxa"/>
            <w:shd w:val="clear" w:color="auto" w:fill="auto"/>
            <w:vAlign w:val="bottom"/>
          </w:tcPr>
          <w:p>
            <w:pPr>
              <w:rPr>
                <w:sz w:val="19"/>
                <w:szCs w:val="19"/>
              </w:rPr>
            </w:pPr>
          </w:p>
        </w:tc>
        <w:tc>
          <w:tcPr>
            <w:tcW w:w="421" w:type="dxa"/>
            <w:tcBorders>
              <w:right w:val="single" w:color="00000A" w:sz="8" w:space="0"/>
            </w:tcBorders>
            <w:shd w:val="clear" w:color="auto" w:fill="auto"/>
            <w:vAlign w:val="bottom"/>
          </w:tcPr>
          <w:p>
            <w:pPr>
              <w:rPr>
                <w:sz w:val="19"/>
                <w:szCs w:val="19"/>
              </w:rPr>
            </w:pPr>
          </w:p>
        </w:tc>
        <w:tc>
          <w:tcPr>
            <w:tcW w:w="1398" w:type="dxa"/>
            <w:tcBorders>
              <w:right w:val="single" w:color="00000A" w:sz="8" w:space="0"/>
            </w:tcBorders>
            <w:shd w:val="clear" w:color="auto" w:fill="auto"/>
            <w:vAlign w:val="bottom"/>
          </w:tcPr>
          <w:p>
            <w:pPr>
              <w:rPr>
                <w:sz w:val="19"/>
                <w:szCs w:val="19"/>
              </w:rPr>
            </w:pPr>
          </w:p>
        </w:tc>
        <w:tc>
          <w:tcPr>
            <w:tcW w:w="281" w:type="dxa"/>
            <w:shd w:val="clear" w:color="auto" w:fill="auto"/>
            <w:vAlign w:val="bottom"/>
          </w:tcPr>
          <w:p>
            <w:pPr>
              <w:rPr>
                <w:sz w:val="19"/>
                <w:szCs w:val="19"/>
              </w:rPr>
            </w:pPr>
          </w:p>
        </w:tc>
        <w:tc>
          <w:tcPr>
            <w:tcW w:w="841" w:type="dxa"/>
            <w:tcBorders>
              <w:right w:val="single" w:color="00000A" w:sz="8" w:space="0"/>
            </w:tcBorders>
            <w:shd w:val="clear" w:color="auto" w:fill="auto"/>
            <w:vAlign w:val="bottom"/>
          </w:tcPr>
          <w:p>
            <w:pPr>
              <w:rPr>
                <w:sz w:val="19"/>
                <w:szCs w:val="19"/>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00"/>
            </w:pPr>
            <w:r>
              <w:rPr>
                <w:rFonts w:eastAsia="Times New Roman"/>
              </w:rPr>
              <w:t>обеспеченности поселенийобъектами,</w:t>
            </w:r>
          </w:p>
        </w:tc>
        <w:tc>
          <w:tcPr>
            <w:tcW w:w="1339" w:type="dxa"/>
            <w:shd w:val="clear" w:color="auto" w:fill="auto"/>
            <w:vAlign w:val="bottom"/>
          </w:tcPr>
          <w:p/>
        </w:tc>
        <w:tc>
          <w:tcPr>
            <w:tcW w:w="421" w:type="dxa"/>
            <w:tcBorders>
              <w:right w:val="single" w:color="00000A" w:sz="8" w:space="0"/>
            </w:tcBorders>
            <w:shd w:val="clear" w:color="auto" w:fill="auto"/>
            <w:vAlign w:val="bottom"/>
          </w:tcPr>
          <w:p/>
        </w:tc>
        <w:tc>
          <w:tcPr>
            <w:tcW w:w="1398" w:type="dxa"/>
            <w:tcBorders>
              <w:right w:val="single" w:color="00000A" w:sz="8" w:space="0"/>
            </w:tcBorders>
            <w:shd w:val="clear" w:color="auto" w:fill="auto"/>
            <w:vAlign w:val="bottom"/>
          </w:tcPr>
          <w:p/>
        </w:tc>
        <w:tc>
          <w:tcPr>
            <w:tcW w:w="281" w:type="dxa"/>
            <w:shd w:val="clear" w:color="auto" w:fill="auto"/>
            <w:vAlign w:val="bottom"/>
          </w:tcPr>
          <w:p/>
        </w:tc>
        <w:tc>
          <w:tcPr>
            <w:tcW w:w="841"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00"/>
              <w:rPr>
                <w:sz w:val="21"/>
                <w:szCs w:val="21"/>
              </w:rPr>
            </w:pPr>
            <w:r>
              <w:rPr>
                <w:rFonts w:eastAsia="Times New Roman"/>
              </w:rPr>
              <w:t>необходимыми для организации и осуществления</w:t>
            </w:r>
          </w:p>
        </w:tc>
        <w:tc>
          <w:tcPr>
            <w:tcW w:w="1339" w:type="dxa"/>
            <w:shd w:val="clear" w:color="auto" w:fill="auto"/>
            <w:vAlign w:val="bottom"/>
          </w:tcPr>
          <w:p>
            <w:pPr>
              <w:rPr>
                <w:sz w:val="21"/>
                <w:szCs w:val="21"/>
              </w:rPr>
            </w:pPr>
          </w:p>
        </w:tc>
        <w:tc>
          <w:tcPr>
            <w:tcW w:w="421" w:type="dxa"/>
            <w:tcBorders>
              <w:right w:val="single" w:color="00000A" w:sz="8" w:space="0"/>
            </w:tcBorders>
            <w:shd w:val="clear" w:color="auto" w:fill="auto"/>
            <w:vAlign w:val="bottom"/>
          </w:tcPr>
          <w:p>
            <w:pPr>
              <w:rPr>
                <w:sz w:val="21"/>
                <w:szCs w:val="21"/>
              </w:rPr>
            </w:pPr>
          </w:p>
        </w:tc>
        <w:tc>
          <w:tcPr>
            <w:tcW w:w="1398" w:type="dxa"/>
            <w:tcBorders>
              <w:right w:val="single" w:color="00000A" w:sz="8" w:space="0"/>
            </w:tcBorders>
            <w:shd w:val="clear" w:color="auto" w:fill="auto"/>
            <w:vAlign w:val="bottom"/>
          </w:tcPr>
          <w:p>
            <w:pPr>
              <w:rPr>
                <w:sz w:val="21"/>
                <w:szCs w:val="21"/>
              </w:rPr>
            </w:pPr>
          </w:p>
        </w:tc>
        <w:tc>
          <w:tcPr>
            <w:tcW w:w="281" w:type="dxa"/>
            <w:shd w:val="clear" w:color="auto" w:fill="auto"/>
            <w:vAlign w:val="bottom"/>
          </w:tcPr>
          <w:p>
            <w:pPr>
              <w:rPr>
                <w:sz w:val="21"/>
                <w:szCs w:val="21"/>
              </w:rPr>
            </w:pPr>
          </w:p>
        </w:tc>
        <w:tc>
          <w:tcPr>
            <w:tcW w:w="841" w:type="dxa"/>
            <w:tcBorders>
              <w:right w:val="single" w:color="00000A" w:sz="8" w:space="0"/>
            </w:tcBorders>
            <w:shd w:val="clear" w:color="auto" w:fill="auto"/>
            <w:vAlign w:val="bottom"/>
          </w:tcPr>
          <w:p>
            <w:pPr>
              <w:rPr>
                <w:sz w:val="21"/>
                <w:szCs w:val="21"/>
              </w:rPr>
            </w:p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00"/>
            </w:pPr>
            <w:r>
              <w:rPr>
                <w:rFonts w:eastAsia="Times New Roman"/>
              </w:rPr>
              <w:t>мероприятий по территориальной обороне и гражданской</w:t>
            </w:r>
          </w:p>
        </w:tc>
        <w:tc>
          <w:tcPr>
            <w:tcW w:w="1339" w:type="dxa"/>
            <w:shd w:val="clear" w:color="auto" w:fill="auto"/>
            <w:vAlign w:val="bottom"/>
          </w:tcPr>
          <w:p/>
        </w:tc>
        <w:tc>
          <w:tcPr>
            <w:tcW w:w="421" w:type="dxa"/>
            <w:tcBorders>
              <w:right w:val="single" w:color="00000A" w:sz="8" w:space="0"/>
            </w:tcBorders>
            <w:shd w:val="clear" w:color="auto" w:fill="auto"/>
            <w:vAlign w:val="bottom"/>
          </w:tcPr>
          <w:p/>
        </w:tc>
        <w:tc>
          <w:tcPr>
            <w:tcW w:w="1398" w:type="dxa"/>
            <w:tcBorders>
              <w:right w:val="single" w:color="00000A" w:sz="8" w:space="0"/>
            </w:tcBorders>
            <w:shd w:val="clear" w:color="auto" w:fill="auto"/>
            <w:vAlign w:val="bottom"/>
          </w:tcPr>
          <w:p/>
        </w:tc>
        <w:tc>
          <w:tcPr>
            <w:tcW w:w="281" w:type="dxa"/>
            <w:shd w:val="clear" w:color="auto" w:fill="auto"/>
            <w:vAlign w:val="bottom"/>
          </w:tcPr>
          <w:p/>
        </w:tc>
        <w:tc>
          <w:tcPr>
            <w:tcW w:w="841" w:type="dxa"/>
            <w:tcBorders>
              <w:right w:val="single" w:color="00000A" w:sz="8" w:space="0"/>
            </w:tcBorders>
            <w:shd w:val="clear" w:color="auto" w:fill="auto"/>
            <w:vAlign w:val="bottom"/>
          </w:tcPr>
          <w:p/>
        </w:tc>
        <w:tc>
          <w:tcPr>
            <w:tcW w:w="3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обороне, и максимально допустимого уровня</w:t>
            </w:r>
          </w:p>
        </w:tc>
        <w:tc>
          <w:tcPr>
            <w:tcW w:w="1339" w:type="dxa"/>
            <w:tcBorders>
              <w:bottom w:val="single" w:color="00000A" w:sz="8" w:space="0"/>
            </w:tcBorders>
            <w:shd w:val="clear" w:color="auto" w:fill="auto"/>
            <w:vAlign w:val="bottom"/>
          </w:tcPr>
          <w:p>
            <w:pPr>
              <w:rPr>
                <w:sz w:val="24"/>
                <w:szCs w:val="24"/>
              </w:rPr>
            </w:pPr>
          </w:p>
        </w:tc>
        <w:tc>
          <w:tcPr>
            <w:tcW w:w="421" w:type="dxa"/>
            <w:tcBorders>
              <w:bottom w:val="single" w:color="00000A" w:sz="8" w:space="0"/>
              <w:right w:val="single" w:color="00000A" w:sz="8" w:space="0"/>
            </w:tcBorders>
            <w:shd w:val="clear" w:color="auto" w:fill="auto"/>
            <w:vAlign w:val="bottom"/>
          </w:tcPr>
          <w:p>
            <w:pPr>
              <w:rPr>
                <w:sz w:val="24"/>
                <w:szCs w:val="24"/>
              </w:rPr>
            </w:pPr>
          </w:p>
        </w:tc>
        <w:tc>
          <w:tcPr>
            <w:tcW w:w="1398" w:type="dxa"/>
            <w:tcBorders>
              <w:bottom w:val="single" w:color="00000A" w:sz="8" w:space="0"/>
              <w:right w:val="single" w:color="00000A" w:sz="8" w:space="0"/>
            </w:tcBorders>
            <w:shd w:val="clear" w:color="auto" w:fill="auto"/>
            <w:vAlign w:val="bottom"/>
          </w:tcPr>
          <w:p>
            <w:pPr>
              <w:rPr>
                <w:sz w:val="24"/>
                <w:szCs w:val="24"/>
              </w:rPr>
            </w:pPr>
          </w:p>
        </w:tc>
        <w:tc>
          <w:tcPr>
            <w:tcW w:w="281" w:type="dxa"/>
            <w:tcBorders>
              <w:bottom w:val="single" w:color="00000A" w:sz="8" w:space="0"/>
            </w:tcBorders>
            <w:shd w:val="clear" w:color="auto" w:fill="auto"/>
            <w:vAlign w:val="bottom"/>
          </w:tcPr>
          <w:p>
            <w:pPr>
              <w:rPr>
                <w:sz w:val="24"/>
                <w:szCs w:val="24"/>
              </w:rPr>
            </w:pPr>
          </w:p>
        </w:tc>
        <w:tc>
          <w:tcPr>
            <w:tcW w:w="841" w:type="dxa"/>
            <w:tcBorders>
              <w:bottom w:val="single" w:color="00000A" w:sz="8" w:space="0"/>
              <w:right w:val="single" w:color="00000A" w:sz="8" w:space="0"/>
            </w:tcBorders>
            <w:shd w:val="clear" w:color="auto" w:fill="auto"/>
            <w:vAlign w:val="bottom"/>
          </w:tcPr>
          <w:p>
            <w:pPr>
              <w:rPr>
                <w:sz w:val="24"/>
                <w:szCs w:val="24"/>
              </w:rPr>
            </w:pPr>
          </w:p>
        </w:tc>
        <w:tc>
          <w:tcPr>
            <w:tcW w:w="33" w:type="dxa"/>
            <w:shd w:val="clear" w:color="auto" w:fill="auto"/>
            <w:vAlign w:val="bottom"/>
          </w:tcPr>
          <w:p>
            <w:pPr>
              <w:rPr>
                <w:sz w:val="1"/>
                <w:szCs w:val="1"/>
              </w:rPr>
            </w:pPr>
          </w:p>
        </w:tc>
      </w:tr>
    </w:tbl>
    <w:p>
      <w:pPr>
        <w:spacing w:line="200" w:lineRule="exact"/>
        <w:rPr>
          <w:sz w:val="20"/>
          <w:szCs w:val="20"/>
        </w:rPr>
        <w:sectPr>
          <w:footerReference r:id="rId233" w:type="first"/>
          <w:footerReference r:id="rId231" w:type="default"/>
          <w:footerReference r:id="rId232" w:type="even"/>
          <w:pgSz w:w="11906" w:h="16838"/>
          <w:pgMar w:top="1114" w:right="1180" w:bottom="192" w:left="680" w:header="720" w:footer="720" w:gutter="0"/>
          <w:cols w:space="720" w:num="1"/>
          <w:docGrid w:linePitch="240" w:charSpace="-2049"/>
        </w:sectPr>
      </w:pPr>
    </w:p>
    <w:p>
      <w:pPr>
        <w:spacing w:line="59" w:lineRule="exact"/>
        <w:rPr>
          <w:sz w:val="20"/>
          <w:szCs w:val="20"/>
        </w:rPr>
        <w:sectPr>
          <w:type w:val="continuous"/>
          <w:pgSz w:w="11906" w:h="16838"/>
          <w:pgMar w:top="1114" w:right="1180" w:bottom="192" w:left="680" w:header="720" w:footer="720" w:gutter="0"/>
          <w:cols w:space="720" w:num="1"/>
          <w:docGrid w:linePitch="240" w:charSpace="-2049"/>
        </w:sectPr>
      </w:pPr>
    </w:p>
    <w:p>
      <w:pPr>
        <w:sectPr>
          <w:type w:val="continuous"/>
          <w:pgSz w:w="11906" w:h="16838"/>
          <w:pgMar w:top="1114" w:right="1180" w:bottom="192" w:left="680" w:header="720" w:footer="720" w:gutter="0"/>
          <w:cols w:space="720" w:num="1"/>
          <w:docGrid w:linePitch="240" w:charSpace="-2049"/>
        </w:sectPr>
      </w:pPr>
    </w:p>
    <w:tbl>
      <w:tblPr>
        <w:tblStyle w:val="19"/>
        <w:tblW w:w="10090" w:type="dxa"/>
        <w:tblInd w:w="10" w:type="dxa"/>
        <w:tblLayout w:type="fixed"/>
        <w:tblCellMar>
          <w:top w:w="0" w:type="dxa"/>
          <w:left w:w="0" w:type="dxa"/>
          <w:bottom w:w="0" w:type="dxa"/>
          <w:right w:w="0" w:type="dxa"/>
        </w:tblCellMar>
      </w:tblPr>
      <w:tblGrid>
        <w:gridCol w:w="5759"/>
        <w:gridCol w:w="1760"/>
        <w:gridCol w:w="1419"/>
        <w:gridCol w:w="1120"/>
        <w:gridCol w:w="32"/>
      </w:tblGrid>
      <w:tr>
        <w:tblPrEx>
          <w:tblLayout w:type="fixed"/>
          <w:tblCellMar>
            <w:top w:w="0" w:type="dxa"/>
            <w:left w:w="0" w:type="dxa"/>
            <w:bottom w:w="0" w:type="dxa"/>
            <w:right w:w="0" w:type="dxa"/>
          </w:tblCellMar>
        </w:tblPrEx>
        <w:trPr>
          <w:trHeight w:val="240" w:hRule="atLeast"/>
        </w:trPr>
        <w:tc>
          <w:tcPr>
            <w:tcW w:w="5759"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1760" w:type="dxa"/>
            <w:vMerge w:val="restart"/>
            <w:tcBorders>
              <w:top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Единицы</w:t>
            </w:r>
          </w:p>
        </w:tc>
        <w:tc>
          <w:tcPr>
            <w:tcW w:w="2539" w:type="dxa"/>
            <w:gridSpan w:val="2"/>
            <w:tcBorders>
              <w:top w:val="single" w:color="00000A" w:sz="8" w:space="0"/>
              <w:right w:val="single" w:color="00000A" w:sz="8" w:space="0"/>
            </w:tcBorders>
            <w:shd w:val="clear" w:color="auto" w:fill="auto"/>
            <w:vAlign w:val="bottom"/>
          </w:tcPr>
          <w:p>
            <w:pPr>
              <w:spacing w:line="240" w:lineRule="exact"/>
              <w:jc w:val="center"/>
              <w:rPr>
                <w:sz w:val="1"/>
                <w:szCs w:val="1"/>
              </w:rPr>
            </w:pPr>
            <w:r>
              <w:rPr>
                <w:rFonts w:eastAsia="Times New Roman"/>
                <w:b/>
                <w:bCs/>
              </w:rPr>
              <w:t>Правила применения</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restart"/>
            <w:tcBorders>
              <w:left w:val="single" w:color="00000A" w:sz="8" w:space="0"/>
              <w:right w:val="single" w:color="00000A" w:sz="8" w:space="0"/>
            </w:tcBorders>
            <w:shd w:val="clear" w:color="auto" w:fill="auto"/>
            <w:vAlign w:val="bottom"/>
          </w:tcPr>
          <w:p>
            <w:pPr>
              <w:ind w:left="960"/>
              <w:rPr>
                <w:sz w:val="12"/>
                <w:szCs w:val="12"/>
              </w:rPr>
            </w:pPr>
            <w:r>
              <w:rPr>
                <w:rFonts w:eastAsia="Times New Roman"/>
                <w:b/>
                <w:bCs/>
              </w:rPr>
              <w:t>Наименование расчетных показателей</w:t>
            </w:r>
          </w:p>
        </w:tc>
        <w:tc>
          <w:tcPr>
            <w:tcW w:w="1760" w:type="dxa"/>
            <w:vMerge w:val="continue"/>
            <w:tcBorders>
              <w:right w:val="single" w:color="00000A" w:sz="8" w:space="0"/>
            </w:tcBorders>
            <w:shd w:val="clear" w:color="auto" w:fill="auto"/>
            <w:vAlign w:val="bottom"/>
          </w:tcPr>
          <w:p>
            <w:pPr>
              <w:rPr>
                <w:sz w:val="12"/>
                <w:szCs w:val="12"/>
              </w:rPr>
            </w:pPr>
          </w:p>
        </w:tc>
        <w:tc>
          <w:tcPr>
            <w:tcW w:w="2539" w:type="dxa"/>
            <w:gridSpan w:val="2"/>
            <w:vMerge w:val="restart"/>
            <w:tcBorders>
              <w:right w:val="single" w:color="00000A" w:sz="8" w:space="0"/>
            </w:tcBorders>
            <w:shd w:val="clear" w:color="auto" w:fill="auto"/>
            <w:vAlign w:val="bottom"/>
          </w:tcPr>
          <w:p>
            <w:pPr>
              <w:jc w:val="center"/>
              <w:rPr>
                <w:sz w:val="1"/>
                <w:szCs w:val="1"/>
              </w:rPr>
            </w:pPr>
            <w:r>
              <w:rPr>
                <w:rFonts w:eastAsia="Times New Roman"/>
                <w:b/>
                <w:bCs/>
                <w:w w:val="99"/>
              </w:rPr>
              <w:t>расчетных показателей</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b/>
                <w:bCs/>
                <w:w w:val="98"/>
              </w:rPr>
              <w:t>измерения</w:t>
            </w:r>
          </w:p>
        </w:tc>
        <w:tc>
          <w:tcPr>
            <w:tcW w:w="2539" w:type="dxa"/>
            <w:gridSpan w:val="2"/>
            <w:vMerge w:val="continue"/>
            <w:tcBorders>
              <w:bottom w:val="single" w:color="00000A" w:sz="8" w:space="0"/>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59" w:type="dxa"/>
            <w:tcBorders>
              <w:left w:val="single" w:color="00000A" w:sz="8" w:space="0"/>
              <w:right w:val="single" w:color="00000A" w:sz="8" w:space="0"/>
            </w:tcBorders>
            <w:shd w:val="clear" w:color="auto" w:fill="auto"/>
            <w:vAlign w:val="bottom"/>
          </w:tcPr>
          <w:p>
            <w:pPr>
              <w:rPr>
                <w:sz w:val="11"/>
                <w:szCs w:val="11"/>
              </w:rPr>
            </w:pPr>
          </w:p>
        </w:tc>
        <w:tc>
          <w:tcPr>
            <w:tcW w:w="1760" w:type="dxa"/>
            <w:vMerge w:val="continue"/>
            <w:tcBorders>
              <w:right w:val="single" w:color="00000A" w:sz="8" w:space="0"/>
            </w:tcBorders>
            <w:shd w:val="clear" w:color="auto" w:fill="auto"/>
            <w:vAlign w:val="bottom"/>
          </w:tcPr>
          <w:p>
            <w:pPr>
              <w:rPr>
                <w:sz w:val="11"/>
                <w:szCs w:val="11"/>
              </w:rPr>
            </w:pPr>
          </w:p>
        </w:tc>
        <w:tc>
          <w:tcPr>
            <w:tcW w:w="1419" w:type="dxa"/>
            <w:vMerge w:val="restart"/>
            <w:tcBorders>
              <w:right w:val="single" w:color="00000A" w:sz="8" w:space="0"/>
            </w:tcBorders>
            <w:shd w:val="clear" w:color="auto" w:fill="auto"/>
            <w:vAlign w:val="bottom"/>
          </w:tcPr>
          <w:p>
            <w:pPr>
              <w:jc w:val="center"/>
              <w:rPr>
                <w:rFonts w:eastAsia="Times New Roman"/>
                <w:b/>
                <w:bCs/>
                <w:w w:val="97"/>
              </w:rPr>
            </w:pPr>
            <w:r>
              <w:rPr>
                <w:rFonts w:eastAsia="Times New Roman"/>
                <w:b/>
                <w:bCs/>
              </w:rPr>
              <w:t>ГП СП</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b/>
                <w:bCs/>
                <w:w w:val="97"/>
              </w:rPr>
              <w:t>ДПТ</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760" w:type="dxa"/>
            <w:tcBorders>
              <w:bottom w:val="single" w:color="00000A" w:sz="8" w:space="0"/>
              <w:right w:val="single" w:color="00000A" w:sz="8" w:space="0"/>
            </w:tcBorders>
            <w:shd w:val="clear" w:color="auto" w:fill="auto"/>
            <w:vAlign w:val="bottom"/>
          </w:tcPr>
          <w:p>
            <w:pPr>
              <w:rPr>
                <w:sz w:val="12"/>
                <w:szCs w:val="12"/>
              </w:rPr>
            </w:pPr>
          </w:p>
        </w:tc>
        <w:tc>
          <w:tcPr>
            <w:tcW w:w="1419" w:type="dxa"/>
            <w:vMerge w:val="continue"/>
            <w:tcBorders>
              <w:bottom w:val="single" w:color="00000A" w:sz="8" w:space="0"/>
              <w:right w:val="single" w:color="00000A" w:sz="8" w:space="0"/>
            </w:tcBorders>
            <w:shd w:val="clear" w:color="auto" w:fill="auto"/>
            <w:vAlign w:val="bottom"/>
          </w:tcPr>
          <w:p>
            <w:pPr>
              <w:rPr>
                <w:sz w:val="12"/>
                <w:szCs w:val="12"/>
              </w:rPr>
            </w:pPr>
          </w:p>
        </w:tc>
        <w:tc>
          <w:tcPr>
            <w:tcW w:w="1120" w:type="dxa"/>
            <w:vMerge w:val="continue"/>
            <w:tcBorders>
              <w:bottom w:val="single" w:color="00000A" w:sz="8" w:space="0"/>
              <w:right w:val="single" w:color="00000A" w:sz="8" w:space="0"/>
            </w:tcBorders>
            <w:shd w:val="clear" w:color="auto" w:fill="auto"/>
            <w:vAlign w:val="bottom"/>
          </w:tcPr>
          <w:p>
            <w:pPr>
              <w:rPr>
                <w:sz w:val="12"/>
                <w:szCs w:val="1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территориальной доступности таких объектов для</w:t>
            </w:r>
          </w:p>
        </w:tc>
        <w:tc>
          <w:tcPr>
            <w:tcW w:w="1760" w:type="dxa"/>
            <w:tcBorders>
              <w:right w:val="single" w:color="00000A" w:sz="8" w:space="0"/>
            </w:tcBorders>
            <w:shd w:val="clear" w:color="auto" w:fill="auto"/>
            <w:vAlign w:val="bottom"/>
          </w:tcPr>
          <w:p>
            <w:pPr>
              <w:rPr>
                <w:sz w:val="18"/>
                <w:szCs w:val="18"/>
              </w:rPr>
            </w:pPr>
          </w:p>
        </w:tc>
        <w:tc>
          <w:tcPr>
            <w:tcW w:w="141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населения:</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1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41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обеспеченности административными зданиями, в том</w:t>
            </w:r>
          </w:p>
        </w:tc>
        <w:tc>
          <w:tcPr>
            <w:tcW w:w="1760"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объект /</w:t>
            </w:r>
          </w:p>
        </w:tc>
        <w:tc>
          <w:tcPr>
            <w:tcW w:w="141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rFonts w:eastAsia="Times New Roman"/>
                <w:w w:val="99"/>
              </w:rPr>
            </w:pPr>
            <w:r>
              <w:rPr>
                <w:rFonts w:eastAsia="Times New Roman"/>
              </w:rPr>
              <w:t>числе для размещения сил гражданской обороны,</w:t>
            </w:r>
          </w:p>
        </w:tc>
        <w:tc>
          <w:tcPr>
            <w:tcW w:w="1760" w:type="dxa"/>
            <w:vMerge w:val="restart"/>
            <w:tcBorders>
              <w:right w:val="single" w:color="00000A" w:sz="8" w:space="0"/>
            </w:tcBorders>
            <w:shd w:val="clear" w:color="auto" w:fill="auto"/>
            <w:vAlign w:val="bottom"/>
          </w:tcPr>
          <w:p>
            <w:pPr>
              <w:jc w:val="center"/>
              <w:rPr>
                <w:sz w:val="14"/>
                <w:szCs w:val="14"/>
              </w:rPr>
            </w:pPr>
            <w:r>
              <w:rPr>
                <w:rFonts w:eastAsia="Times New Roman"/>
                <w:w w:val="99"/>
              </w:rPr>
              <w:t>поселение</w:t>
            </w:r>
          </w:p>
        </w:tc>
        <w:tc>
          <w:tcPr>
            <w:tcW w:w="1419" w:type="dxa"/>
            <w:vMerge w:val="continue"/>
            <w:tcBorders>
              <w:right w:val="single" w:color="00000A" w:sz="8" w:space="0"/>
            </w:tcBorders>
            <w:shd w:val="clear" w:color="auto" w:fill="auto"/>
            <w:vAlign w:val="bottom"/>
          </w:tcPr>
          <w:p>
            <w:pPr>
              <w:rPr>
                <w:sz w:val="14"/>
                <w:szCs w:val="14"/>
              </w:rPr>
            </w:pPr>
          </w:p>
        </w:tc>
        <w:tc>
          <w:tcPr>
            <w:tcW w:w="1120"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59" w:type="dxa"/>
            <w:vMerge w:val="continue"/>
            <w:tcBorders>
              <w:left w:val="single" w:color="00000A" w:sz="8" w:space="0"/>
              <w:right w:val="single" w:color="00000A" w:sz="8" w:space="0"/>
            </w:tcBorders>
            <w:shd w:val="clear" w:color="auto" w:fill="auto"/>
            <w:vAlign w:val="bottom"/>
          </w:tcPr>
          <w:p>
            <w:pPr>
              <w:rPr>
                <w:sz w:val="8"/>
                <w:szCs w:val="8"/>
              </w:rPr>
            </w:pPr>
          </w:p>
        </w:tc>
        <w:tc>
          <w:tcPr>
            <w:tcW w:w="1760" w:type="dxa"/>
            <w:vMerge w:val="continue"/>
            <w:tcBorders>
              <w:right w:val="single" w:color="00000A" w:sz="8" w:space="0"/>
            </w:tcBorders>
            <w:shd w:val="clear" w:color="auto" w:fill="auto"/>
            <w:vAlign w:val="bottom"/>
          </w:tcPr>
          <w:p>
            <w:pPr>
              <w:rPr>
                <w:sz w:val="8"/>
                <w:szCs w:val="8"/>
              </w:rPr>
            </w:pPr>
          </w:p>
        </w:tc>
        <w:tc>
          <w:tcPr>
            <w:tcW w:w="1419" w:type="dxa"/>
            <w:tcBorders>
              <w:right w:val="single" w:color="00000A" w:sz="8" w:space="0"/>
            </w:tcBorders>
            <w:shd w:val="clear" w:color="auto" w:fill="auto"/>
            <w:vAlign w:val="bottom"/>
          </w:tcPr>
          <w:p>
            <w:pPr>
              <w:rPr>
                <w:sz w:val="8"/>
                <w:szCs w:val="8"/>
              </w:rPr>
            </w:pPr>
          </w:p>
        </w:tc>
        <w:tc>
          <w:tcPr>
            <w:tcW w:w="1120" w:type="dxa"/>
            <w:tcBorders>
              <w:right w:val="single" w:color="00000A" w:sz="8" w:space="0"/>
            </w:tcBorders>
            <w:shd w:val="clear" w:color="auto" w:fill="auto"/>
            <w:vAlign w:val="bottom"/>
          </w:tcPr>
          <w:p>
            <w:pPr>
              <w:rPr>
                <w:sz w:val="8"/>
                <w:szCs w:val="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территориальной обороны</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1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 расчетные показатели максимально допустимого уровня</w:t>
            </w:r>
          </w:p>
        </w:tc>
        <w:tc>
          <w:tcPr>
            <w:tcW w:w="1760" w:type="dxa"/>
            <w:shd w:val="clear" w:color="auto" w:fill="auto"/>
            <w:vAlign w:val="bottom"/>
          </w:tcPr>
          <w:p>
            <w:pPr>
              <w:rPr>
                <w:sz w:val="19"/>
                <w:szCs w:val="19"/>
              </w:rPr>
            </w:pPr>
          </w:p>
        </w:tc>
        <w:tc>
          <w:tcPr>
            <w:tcW w:w="1419" w:type="dxa"/>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территориальной доступности зданий</w:t>
            </w:r>
          </w:p>
        </w:tc>
        <w:tc>
          <w:tcPr>
            <w:tcW w:w="3179" w:type="dxa"/>
            <w:gridSpan w:val="2"/>
            <w:vMerge w:val="restart"/>
            <w:shd w:val="clear" w:color="auto" w:fill="auto"/>
            <w:vAlign w:val="bottom"/>
          </w:tcPr>
          <w:p>
            <w:pPr>
              <w:ind w:left="1380"/>
              <w:rPr>
                <w:sz w:val="21"/>
                <w:szCs w:val="21"/>
              </w:rPr>
            </w:pPr>
            <w:r>
              <w:rPr>
                <w:rFonts w:eastAsia="Times New Roman"/>
              </w:rPr>
              <w:t>не нормируются</w:t>
            </w:r>
          </w:p>
        </w:tc>
        <w:tc>
          <w:tcPr>
            <w:tcW w:w="1120"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административных, в том числе для размещения сил</w:t>
            </w:r>
          </w:p>
        </w:tc>
        <w:tc>
          <w:tcPr>
            <w:tcW w:w="3179" w:type="dxa"/>
            <w:gridSpan w:val="2"/>
            <w:vMerge w:val="continue"/>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59" w:type="dxa"/>
            <w:vMerge w:val="continue"/>
            <w:tcBorders>
              <w:left w:val="single" w:color="00000A" w:sz="8" w:space="0"/>
              <w:right w:val="single" w:color="00000A" w:sz="8" w:space="0"/>
            </w:tcBorders>
            <w:shd w:val="clear" w:color="auto" w:fill="auto"/>
            <w:vAlign w:val="bottom"/>
          </w:tcPr>
          <w:p>
            <w:pPr>
              <w:rPr>
                <w:sz w:val="8"/>
                <w:szCs w:val="8"/>
              </w:rPr>
            </w:pPr>
          </w:p>
        </w:tc>
        <w:tc>
          <w:tcPr>
            <w:tcW w:w="1760" w:type="dxa"/>
            <w:shd w:val="clear" w:color="auto" w:fill="auto"/>
            <w:vAlign w:val="bottom"/>
          </w:tcPr>
          <w:p>
            <w:pPr>
              <w:rPr>
                <w:sz w:val="8"/>
                <w:szCs w:val="8"/>
              </w:rPr>
            </w:pPr>
          </w:p>
        </w:tc>
        <w:tc>
          <w:tcPr>
            <w:tcW w:w="1419" w:type="dxa"/>
            <w:shd w:val="clear" w:color="auto" w:fill="auto"/>
            <w:vAlign w:val="bottom"/>
          </w:tcPr>
          <w:p>
            <w:pPr>
              <w:rPr>
                <w:sz w:val="8"/>
                <w:szCs w:val="8"/>
              </w:rPr>
            </w:pPr>
          </w:p>
        </w:tc>
        <w:tc>
          <w:tcPr>
            <w:tcW w:w="1120" w:type="dxa"/>
            <w:tcBorders>
              <w:right w:val="single" w:color="00000A" w:sz="8" w:space="0"/>
            </w:tcBorders>
            <w:shd w:val="clear" w:color="auto" w:fill="auto"/>
            <w:vAlign w:val="bottom"/>
          </w:tcPr>
          <w:p>
            <w:pPr>
              <w:rPr>
                <w:sz w:val="8"/>
                <w:szCs w:val="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гражданской обороны, территориальной обороны</w:t>
            </w:r>
          </w:p>
        </w:tc>
        <w:tc>
          <w:tcPr>
            <w:tcW w:w="1760" w:type="dxa"/>
            <w:tcBorders>
              <w:bottom w:val="single" w:color="00000A" w:sz="8" w:space="0"/>
            </w:tcBorders>
            <w:shd w:val="clear" w:color="auto" w:fill="auto"/>
            <w:vAlign w:val="bottom"/>
          </w:tcPr>
          <w:p>
            <w:pPr>
              <w:rPr>
                <w:sz w:val="24"/>
                <w:szCs w:val="24"/>
              </w:rPr>
            </w:pPr>
          </w:p>
        </w:tc>
        <w:tc>
          <w:tcPr>
            <w:tcW w:w="1419" w:type="dxa"/>
            <w:tcBorders>
              <w:bottom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6"/>
              </w:rPr>
            </w:pPr>
            <w:r>
              <w:rPr>
                <w:rFonts w:eastAsia="Times New Roman"/>
              </w:rPr>
              <w:t>- размеры земельных участков зданий административных,</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41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sz w:val="21"/>
                <w:szCs w:val="21"/>
              </w:rPr>
            </w:pPr>
            <w:r>
              <w:rPr>
                <w:rFonts w:eastAsia="Times New Roman"/>
              </w:rPr>
              <w:t>в том числе для размещения сил гражданской обороны,</w:t>
            </w:r>
          </w:p>
        </w:tc>
        <w:tc>
          <w:tcPr>
            <w:tcW w:w="1760" w:type="dxa"/>
            <w:vMerge w:val="continue"/>
            <w:tcBorders>
              <w:right w:val="single" w:color="00000A" w:sz="8" w:space="0"/>
            </w:tcBorders>
            <w:shd w:val="clear" w:color="auto" w:fill="auto"/>
            <w:vAlign w:val="bottom"/>
          </w:tcPr>
          <w:p>
            <w:pPr>
              <w:rPr>
                <w:sz w:val="21"/>
                <w:szCs w:val="21"/>
              </w:rPr>
            </w:pPr>
          </w:p>
        </w:tc>
        <w:tc>
          <w:tcPr>
            <w:tcW w:w="1419" w:type="dxa"/>
            <w:tcBorders>
              <w:right w:val="single" w:color="00000A" w:sz="8" w:space="0"/>
            </w:tcBorders>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территориальной обороны</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1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41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обеспеченности защитными сооружения гражданской</w:t>
            </w:r>
          </w:p>
        </w:tc>
        <w:tc>
          <w:tcPr>
            <w:tcW w:w="1760"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мест / 1000 чел.</w:t>
            </w:r>
          </w:p>
        </w:tc>
        <w:tc>
          <w:tcPr>
            <w:tcW w:w="1419" w:type="dxa"/>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w w:val="96"/>
              </w:rPr>
              <w:t>+</w:t>
            </w:r>
          </w:p>
        </w:tc>
        <w:tc>
          <w:tcPr>
            <w:tcW w:w="1120"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обороны (убежищами, укрытиями)</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1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 расчетные показатели максимально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41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территориальной доступности защитных сооружений</w:t>
            </w:r>
          </w:p>
        </w:tc>
        <w:tc>
          <w:tcPr>
            <w:tcW w:w="1760" w:type="dxa"/>
            <w:tcBorders>
              <w:right w:val="single" w:color="00000A" w:sz="8" w:space="0"/>
            </w:tcBorders>
            <w:shd w:val="clear" w:color="auto" w:fill="auto"/>
            <w:vAlign w:val="bottom"/>
          </w:tcPr>
          <w:p>
            <w:pPr>
              <w:jc w:val="center"/>
              <w:rPr>
                <w:rFonts w:eastAsia="Times New Roman"/>
                <w:w w:val="96"/>
              </w:rPr>
            </w:pPr>
            <w:r>
              <w:rPr>
                <w:rFonts w:eastAsia="Times New Roman"/>
              </w:rPr>
              <w:t>м</w:t>
            </w:r>
          </w:p>
        </w:tc>
        <w:tc>
          <w:tcPr>
            <w:tcW w:w="1419" w:type="dxa"/>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3"/>
                <w:szCs w:val="23"/>
              </w:rPr>
            </w:pPr>
            <w:r>
              <w:rPr>
                <w:rFonts w:eastAsia="Times New Roman"/>
              </w:rPr>
              <w:t>гражданской обороны (убежищ, укрытий)</w:t>
            </w:r>
          </w:p>
        </w:tc>
        <w:tc>
          <w:tcPr>
            <w:tcW w:w="1760" w:type="dxa"/>
            <w:tcBorders>
              <w:bottom w:val="single" w:color="00000A" w:sz="8" w:space="0"/>
              <w:right w:val="single" w:color="00000A" w:sz="8" w:space="0"/>
            </w:tcBorders>
            <w:shd w:val="clear" w:color="auto" w:fill="auto"/>
            <w:vAlign w:val="bottom"/>
          </w:tcPr>
          <w:p>
            <w:pPr>
              <w:rPr>
                <w:sz w:val="23"/>
                <w:szCs w:val="23"/>
              </w:rPr>
            </w:pPr>
          </w:p>
        </w:tc>
        <w:tc>
          <w:tcPr>
            <w:tcW w:w="1419" w:type="dxa"/>
            <w:tcBorders>
              <w:bottom w:val="single" w:color="00000A" w:sz="8" w:space="0"/>
              <w:right w:val="single" w:color="00000A" w:sz="8" w:space="0"/>
            </w:tcBorders>
            <w:shd w:val="clear" w:color="auto" w:fill="auto"/>
            <w:vAlign w:val="bottom"/>
          </w:tcPr>
          <w:p>
            <w:pPr>
              <w:rPr>
                <w:sz w:val="23"/>
                <w:szCs w:val="23"/>
              </w:rPr>
            </w:pPr>
          </w:p>
        </w:tc>
        <w:tc>
          <w:tcPr>
            <w:tcW w:w="1120"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5759" w:type="dxa"/>
            <w:tcBorders>
              <w:left w:val="single" w:color="00000A" w:sz="8" w:space="0"/>
              <w:right w:val="single" w:color="00000A" w:sz="8" w:space="0"/>
            </w:tcBorders>
            <w:shd w:val="clear" w:color="auto" w:fill="auto"/>
            <w:vAlign w:val="bottom"/>
          </w:tcPr>
          <w:p>
            <w:pPr>
              <w:ind w:left="120"/>
              <w:rPr>
                <w:rFonts w:eastAsia="Times New Roman"/>
                <w:w w:val="96"/>
              </w:rPr>
            </w:pPr>
            <w:r>
              <w:rPr>
                <w:rFonts w:eastAsia="Times New Roman"/>
              </w:rPr>
              <w:t>- размеры земельных участков защитных сооружений</w:t>
            </w:r>
          </w:p>
        </w:tc>
        <w:tc>
          <w:tcPr>
            <w:tcW w:w="1760" w:type="dxa"/>
            <w:tcBorders>
              <w:right w:val="single" w:color="00000A" w:sz="8" w:space="0"/>
            </w:tcBorders>
            <w:shd w:val="clear" w:color="auto" w:fill="auto"/>
            <w:vAlign w:val="bottom"/>
          </w:tcPr>
          <w:p>
            <w:pPr>
              <w:spacing w:line="288" w:lineRule="exact"/>
              <w:jc w:val="center"/>
              <w:rPr>
                <w:sz w:val="24"/>
                <w:szCs w:val="24"/>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419" w:type="dxa"/>
            <w:tcBorders>
              <w:right w:val="single" w:color="00000A" w:sz="8" w:space="0"/>
            </w:tcBorders>
            <w:shd w:val="clear" w:color="auto" w:fill="auto"/>
            <w:vAlign w:val="bottom"/>
          </w:tcPr>
          <w:p>
            <w:pPr>
              <w:rPr>
                <w:sz w:val="24"/>
                <w:szCs w:val="24"/>
              </w:rPr>
            </w:pPr>
          </w:p>
        </w:tc>
        <w:tc>
          <w:tcPr>
            <w:tcW w:w="1120" w:type="dxa"/>
            <w:tcBorders>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1"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10" w:lineRule="exact"/>
              <w:ind w:left="260"/>
              <w:rPr>
                <w:sz w:val="18"/>
                <w:szCs w:val="18"/>
              </w:rPr>
            </w:pPr>
            <w:r>
              <w:rPr>
                <w:rFonts w:eastAsia="Times New Roman"/>
              </w:rPr>
              <w:t>гражданской обороны (убежищ, укрытий)</w:t>
            </w:r>
          </w:p>
        </w:tc>
        <w:tc>
          <w:tcPr>
            <w:tcW w:w="1760" w:type="dxa"/>
            <w:tcBorders>
              <w:bottom w:val="single" w:color="00000A" w:sz="8" w:space="0"/>
              <w:right w:val="single" w:color="00000A" w:sz="8" w:space="0"/>
            </w:tcBorders>
            <w:shd w:val="clear" w:color="auto" w:fill="auto"/>
            <w:vAlign w:val="bottom"/>
          </w:tcPr>
          <w:p>
            <w:pPr>
              <w:rPr>
                <w:sz w:val="18"/>
                <w:szCs w:val="18"/>
              </w:rPr>
            </w:pPr>
          </w:p>
        </w:tc>
        <w:tc>
          <w:tcPr>
            <w:tcW w:w="1419" w:type="dxa"/>
            <w:tcBorders>
              <w:bottom w:val="single" w:color="00000A" w:sz="8" w:space="0"/>
              <w:right w:val="single" w:color="00000A" w:sz="8" w:space="0"/>
            </w:tcBorders>
            <w:shd w:val="clear" w:color="auto" w:fill="auto"/>
            <w:vAlign w:val="bottom"/>
          </w:tcPr>
          <w:p>
            <w:pPr>
              <w:rPr>
                <w:sz w:val="18"/>
                <w:szCs w:val="18"/>
              </w:rPr>
            </w:pPr>
          </w:p>
        </w:tc>
        <w:tc>
          <w:tcPr>
            <w:tcW w:w="1120" w:type="dxa"/>
            <w:tcBorders>
              <w:bottom w:val="single" w:color="00000A" w:sz="8" w:space="0"/>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rPr>
              <w:t>объект /</w:t>
            </w:r>
          </w:p>
        </w:tc>
        <w:tc>
          <w:tcPr>
            <w:tcW w:w="141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0" w:hRule="atLeast"/>
        </w:trPr>
        <w:tc>
          <w:tcPr>
            <w:tcW w:w="5759" w:type="dxa"/>
            <w:vMerge w:val="restart"/>
            <w:tcBorders>
              <w:left w:val="single" w:color="00000A" w:sz="8" w:space="0"/>
              <w:right w:val="single" w:color="00000A" w:sz="8" w:space="0"/>
            </w:tcBorders>
            <w:shd w:val="clear" w:color="auto" w:fill="auto"/>
            <w:vAlign w:val="bottom"/>
          </w:tcPr>
          <w:p>
            <w:pPr>
              <w:spacing w:line="249" w:lineRule="exact"/>
              <w:ind w:left="260"/>
              <w:rPr>
                <w:sz w:val="10"/>
                <w:szCs w:val="10"/>
              </w:rPr>
            </w:pPr>
            <w:r>
              <w:rPr>
                <w:rFonts w:eastAsia="Times New Roman"/>
              </w:rPr>
              <w:t>обеспеченности пунктами временного размещения</w:t>
            </w:r>
          </w:p>
        </w:tc>
        <w:tc>
          <w:tcPr>
            <w:tcW w:w="1760" w:type="dxa"/>
            <w:vMerge w:val="continue"/>
            <w:tcBorders>
              <w:right w:val="single" w:color="00000A" w:sz="8" w:space="0"/>
            </w:tcBorders>
            <w:shd w:val="clear" w:color="auto" w:fill="auto"/>
            <w:vAlign w:val="bottom"/>
          </w:tcPr>
          <w:p>
            <w:pPr>
              <w:rPr>
                <w:sz w:val="10"/>
                <w:szCs w:val="10"/>
              </w:rPr>
            </w:pPr>
          </w:p>
        </w:tc>
        <w:tc>
          <w:tcPr>
            <w:tcW w:w="1419" w:type="dxa"/>
            <w:vMerge w:val="restart"/>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w w:val="99"/>
              </w:rPr>
              <w:t>поселение</w:t>
            </w:r>
          </w:p>
        </w:tc>
        <w:tc>
          <w:tcPr>
            <w:tcW w:w="1419" w:type="dxa"/>
            <w:vMerge w:val="continue"/>
            <w:tcBorders>
              <w:right w:val="single" w:color="00000A" w:sz="8" w:space="0"/>
            </w:tcBorders>
            <w:shd w:val="clear" w:color="auto" w:fill="auto"/>
            <w:vAlign w:val="bottom"/>
          </w:tcPr>
          <w:p>
            <w:pPr>
              <w:rPr>
                <w:sz w:val="11"/>
                <w:szCs w:val="11"/>
              </w:rPr>
            </w:pPr>
          </w:p>
        </w:tc>
        <w:tc>
          <w:tcPr>
            <w:tcW w:w="1120" w:type="dxa"/>
            <w:vMerge w:val="continue"/>
            <w:tcBorders>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эвакуируемого населения</w:t>
            </w:r>
          </w:p>
        </w:tc>
        <w:tc>
          <w:tcPr>
            <w:tcW w:w="1760" w:type="dxa"/>
            <w:vMerge w:val="continue"/>
            <w:tcBorders>
              <w:right w:val="single" w:color="00000A" w:sz="8" w:space="0"/>
            </w:tcBorders>
            <w:shd w:val="clear" w:color="auto" w:fill="auto"/>
            <w:vAlign w:val="bottom"/>
          </w:tcPr>
          <w:p>
            <w:pPr>
              <w:rPr>
                <w:sz w:val="13"/>
                <w:szCs w:val="13"/>
              </w:rPr>
            </w:pPr>
          </w:p>
        </w:tc>
        <w:tc>
          <w:tcPr>
            <w:tcW w:w="1419" w:type="dxa"/>
            <w:tcBorders>
              <w:right w:val="single" w:color="00000A" w:sz="8" w:space="0"/>
            </w:tcBorders>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 расчетные показатели максимально допустимого уровня</w:t>
            </w:r>
          </w:p>
        </w:tc>
        <w:tc>
          <w:tcPr>
            <w:tcW w:w="1760" w:type="dxa"/>
            <w:shd w:val="clear" w:color="auto" w:fill="auto"/>
            <w:vAlign w:val="bottom"/>
          </w:tcPr>
          <w:p>
            <w:pPr>
              <w:rPr>
                <w:sz w:val="19"/>
                <w:szCs w:val="19"/>
              </w:rPr>
            </w:pPr>
          </w:p>
        </w:tc>
        <w:tc>
          <w:tcPr>
            <w:tcW w:w="1419" w:type="dxa"/>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территориальной доступности пунктов временного</w:t>
            </w:r>
          </w:p>
        </w:tc>
        <w:tc>
          <w:tcPr>
            <w:tcW w:w="3179" w:type="dxa"/>
            <w:gridSpan w:val="2"/>
            <w:shd w:val="clear" w:color="auto" w:fill="auto"/>
            <w:vAlign w:val="bottom"/>
          </w:tcPr>
          <w:p>
            <w:pPr>
              <w:ind w:left="1380"/>
            </w:pPr>
            <w:r>
              <w:rPr>
                <w:rFonts w:eastAsia="Times New Roman"/>
              </w:rPr>
              <w:t>не нормируются</w:t>
            </w:r>
          </w:p>
        </w:tc>
        <w:tc>
          <w:tcPr>
            <w:tcW w:w="1120"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3"/>
                <w:szCs w:val="23"/>
              </w:rPr>
            </w:pPr>
            <w:r>
              <w:rPr>
                <w:rFonts w:eastAsia="Times New Roman"/>
              </w:rPr>
              <w:t>размещения эвакуируемого населения</w:t>
            </w:r>
          </w:p>
        </w:tc>
        <w:tc>
          <w:tcPr>
            <w:tcW w:w="1760" w:type="dxa"/>
            <w:tcBorders>
              <w:bottom w:val="single" w:color="00000A" w:sz="8" w:space="0"/>
            </w:tcBorders>
            <w:shd w:val="clear" w:color="auto" w:fill="auto"/>
            <w:vAlign w:val="bottom"/>
          </w:tcPr>
          <w:p>
            <w:pPr>
              <w:rPr>
                <w:sz w:val="23"/>
                <w:szCs w:val="23"/>
              </w:rPr>
            </w:pPr>
          </w:p>
        </w:tc>
        <w:tc>
          <w:tcPr>
            <w:tcW w:w="1419" w:type="dxa"/>
            <w:tcBorders>
              <w:bottom w:val="single" w:color="00000A" w:sz="8" w:space="0"/>
            </w:tcBorders>
            <w:shd w:val="clear" w:color="auto" w:fill="auto"/>
            <w:vAlign w:val="bottom"/>
          </w:tcPr>
          <w:p>
            <w:pPr>
              <w:rPr>
                <w:sz w:val="23"/>
                <w:szCs w:val="23"/>
              </w:rPr>
            </w:pPr>
          </w:p>
        </w:tc>
        <w:tc>
          <w:tcPr>
            <w:tcW w:w="1120"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 размеры земельных участков пунктов временного</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rPr>
              <w:t>м</w:t>
            </w:r>
          </w:p>
        </w:tc>
        <w:tc>
          <w:tcPr>
            <w:tcW w:w="1419" w:type="dxa"/>
            <w:tcBorders>
              <w:right w:val="single" w:color="00000A" w:sz="8" w:space="0"/>
            </w:tcBorders>
            <w:shd w:val="clear" w:color="auto" w:fill="auto"/>
            <w:vAlign w:val="bottom"/>
          </w:tcPr>
          <w:p>
            <w:pPr>
              <w:rPr>
                <w:sz w:val="19"/>
                <w:szCs w:val="19"/>
              </w:rPr>
            </w:pP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размещения эвакуируемого населения</w:t>
            </w:r>
          </w:p>
        </w:tc>
        <w:tc>
          <w:tcPr>
            <w:tcW w:w="1760" w:type="dxa"/>
            <w:vMerge w:val="continue"/>
            <w:tcBorders>
              <w:right w:val="single" w:color="00000A" w:sz="8" w:space="0"/>
            </w:tcBorders>
            <w:shd w:val="clear" w:color="auto" w:fill="auto"/>
            <w:vAlign w:val="bottom"/>
          </w:tcPr>
          <w:p>
            <w:pPr>
              <w:rPr>
                <w:sz w:val="13"/>
                <w:szCs w:val="13"/>
              </w:rPr>
            </w:pPr>
          </w:p>
        </w:tc>
        <w:tc>
          <w:tcPr>
            <w:tcW w:w="1419" w:type="dxa"/>
            <w:tcBorders>
              <w:right w:val="single" w:color="00000A" w:sz="8" w:space="0"/>
            </w:tcBorders>
            <w:shd w:val="clear" w:color="auto" w:fill="auto"/>
            <w:vAlign w:val="bottom"/>
          </w:tcPr>
          <w:p>
            <w:pPr>
              <w:rPr>
                <w:sz w:val="13"/>
                <w:szCs w:val="13"/>
              </w:rPr>
            </w:pPr>
          </w:p>
        </w:tc>
        <w:tc>
          <w:tcPr>
            <w:tcW w:w="1120"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rPr>
              <w:t>объект /</w:t>
            </w:r>
          </w:p>
        </w:tc>
        <w:tc>
          <w:tcPr>
            <w:tcW w:w="141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0" w:hRule="atLeast"/>
        </w:trPr>
        <w:tc>
          <w:tcPr>
            <w:tcW w:w="5759" w:type="dxa"/>
            <w:vMerge w:val="restart"/>
            <w:tcBorders>
              <w:left w:val="single" w:color="00000A" w:sz="8" w:space="0"/>
              <w:right w:val="single" w:color="00000A" w:sz="8" w:space="0"/>
            </w:tcBorders>
            <w:shd w:val="clear" w:color="auto" w:fill="auto"/>
            <w:vAlign w:val="bottom"/>
          </w:tcPr>
          <w:p>
            <w:pPr>
              <w:spacing w:line="249" w:lineRule="exact"/>
              <w:ind w:left="260"/>
              <w:rPr>
                <w:sz w:val="10"/>
                <w:szCs w:val="10"/>
              </w:rPr>
            </w:pPr>
            <w:r>
              <w:rPr>
                <w:rFonts w:eastAsia="Times New Roman"/>
              </w:rPr>
              <w:t>обеспеченности складами материально-технических,</w:t>
            </w:r>
          </w:p>
        </w:tc>
        <w:tc>
          <w:tcPr>
            <w:tcW w:w="1760" w:type="dxa"/>
            <w:vMerge w:val="continue"/>
            <w:tcBorders>
              <w:right w:val="single" w:color="00000A" w:sz="8" w:space="0"/>
            </w:tcBorders>
            <w:shd w:val="clear" w:color="auto" w:fill="auto"/>
            <w:vAlign w:val="bottom"/>
          </w:tcPr>
          <w:p>
            <w:pPr>
              <w:rPr>
                <w:sz w:val="10"/>
                <w:szCs w:val="10"/>
              </w:rPr>
            </w:pPr>
          </w:p>
        </w:tc>
        <w:tc>
          <w:tcPr>
            <w:tcW w:w="1419" w:type="dxa"/>
            <w:vMerge w:val="restart"/>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w w:val="99"/>
              </w:rPr>
              <w:t>поселение</w:t>
            </w:r>
          </w:p>
        </w:tc>
        <w:tc>
          <w:tcPr>
            <w:tcW w:w="1419" w:type="dxa"/>
            <w:vMerge w:val="continue"/>
            <w:tcBorders>
              <w:right w:val="single" w:color="00000A" w:sz="8" w:space="0"/>
            </w:tcBorders>
            <w:shd w:val="clear" w:color="auto" w:fill="auto"/>
            <w:vAlign w:val="bottom"/>
          </w:tcPr>
          <w:p>
            <w:pPr>
              <w:rPr>
                <w:sz w:val="11"/>
                <w:szCs w:val="11"/>
              </w:rPr>
            </w:pPr>
          </w:p>
        </w:tc>
        <w:tc>
          <w:tcPr>
            <w:tcW w:w="1120" w:type="dxa"/>
            <w:vMerge w:val="continue"/>
            <w:tcBorders>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продовольственных, медицинских и иных средств</w:t>
            </w:r>
          </w:p>
        </w:tc>
        <w:tc>
          <w:tcPr>
            <w:tcW w:w="1760" w:type="dxa"/>
            <w:vMerge w:val="continue"/>
            <w:tcBorders>
              <w:right w:val="single" w:color="00000A" w:sz="8" w:space="0"/>
            </w:tcBorders>
            <w:shd w:val="clear" w:color="auto" w:fill="auto"/>
            <w:vAlign w:val="bottom"/>
          </w:tcPr>
          <w:p>
            <w:pPr>
              <w:rPr>
                <w:sz w:val="13"/>
                <w:szCs w:val="13"/>
              </w:rPr>
            </w:pPr>
          </w:p>
        </w:tc>
        <w:tc>
          <w:tcPr>
            <w:tcW w:w="1419" w:type="dxa"/>
            <w:tcBorders>
              <w:right w:val="single" w:color="00000A" w:sz="8" w:space="0"/>
            </w:tcBorders>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419" w:type="dxa"/>
            <w:tcBorders>
              <w:bottom w:val="single" w:color="00000A" w:sz="8" w:space="0"/>
              <w:right w:val="single" w:color="00000A" w:sz="8" w:space="0"/>
            </w:tcBorders>
            <w:shd w:val="clear" w:color="auto" w:fill="auto"/>
            <w:vAlign w:val="bottom"/>
          </w:tcPr>
          <w:p>
            <w:pPr>
              <w:rPr>
                <w:sz w:val="10"/>
                <w:szCs w:val="10"/>
              </w:rPr>
            </w:pPr>
          </w:p>
        </w:tc>
        <w:tc>
          <w:tcPr>
            <w:tcW w:w="1120"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 расчетные показатели максимально допустимого уровня</w:t>
            </w:r>
          </w:p>
        </w:tc>
        <w:tc>
          <w:tcPr>
            <w:tcW w:w="1760" w:type="dxa"/>
            <w:shd w:val="clear" w:color="auto" w:fill="auto"/>
            <w:vAlign w:val="bottom"/>
          </w:tcPr>
          <w:p>
            <w:pPr>
              <w:rPr>
                <w:sz w:val="19"/>
                <w:szCs w:val="19"/>
              </w:rPr>
            </w:pPr>
          </w:p>
        </w:tc>
        <w:tc>
          <w:tcPr>
            <w:tcW w:w="1419" w:type="dxa"/>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территориальной доступности складов материально-</w:t>
            </w:r>
          </w:p>
        </w:tc>
        <w:tc>
          <w:tcPr>
            <w:tcW w:w="3179" w:type="dxa"/>
            <w:gridSpan w:val="2"/>
            <w:vMerge w:val="restart"/>
            <w:shd w:val="clear" w:color="auto" w:fill="auto"/>
            <w:vAlign w:val="bottom"/>
          </w:tcPr>
          <w:p>
            <w:pPr>
              <w:ind w:left="1380"/>
              <w:rPr>
                <w:sz w:val="21"/>
                <w:szCs w:val="21"/>
              </w:rPr>
            </w:pPr>
            <w:r>
              <w:rPr>
                <w:rFonts w:eastAsia="Times New Roman"/>
              </w:rPr>
              <w:t>не нормируются</w:t>
            </w:r>
          </w:p>
        </w:tc>
        <w:tc>
          <w:tcPr>
            <w:tcW w:w="1120"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технических, продовольственных, медицинских и иных</w:t>
            </w:r>
          </w:p>
        </w:tc>
        <w:tc>
          <w:tcPr>
            <w:tcW w:w="3179" w:type="dxa"/>
            <w:gridSpan w:val="2"/>
            <w:vMerge w:val="continue"/>
            <w:shd w:val="clear" w:color="auto" w:fill="auto"/>
            <w:vAlign w:val="bottom"/>
          </w:tcPr>
          <w:p>
            <w:pPr>
              <w:rPr>
                <w:sz w:val="14"/>
                <w:szCs w:val="14"/>
              </w:rPr>
            </w:pPr>
          </w:p>
        </w:tc>
        <w:tc>
          <w:tcPr>
            <w:tcW w:w="1120" w:type="dxa"/>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59" w:type="dxa"/>
            <w:vMerge w:val="continue"/>
            <w:tcBorders>
              <w:left w:val="single" w:color="00000A" w:sz="8" w:space="0"/>
              <w:right w:val="single" w:color="00000A" w:sz="8" w:space="0"/>
            </w:tcBorders>
            <w:shd w:val="clear" w:color="auto" w:fill="auto"/>
            <w:vAlign w:val="bottom"/>
          </w:tcPr>
          <w:p>
            <w:pPr>
              <w:rPr>
                <w:sz w:val="8"/>
                <w:szCs w:val="8"/>
              </w:rPr>
            </w:pPr>
          </w:p>
        </w:tc>
        <w:tc>
          <w:tcPr>
            <w:tcW w:w="1760" w:type="dxa"/>
            <w:shd w:val="clear" w:color="auto" w:fill="auto"/>
            <w:vAlign w:val="bottom"/>
          </w:tcPr>
          <w:p>
            <w:pPr>
              <w:rPr>
                <w:sz w:val="8"/>
                <w:szCs w:val="8"/>
              </w:rPr>
            </w:pPr>
          </w:p>
        </w:tc>
        <w:tc>
          <w:tcPr>
            <w:tcW w:w="1419" w:type="dxa"/>
            <w:shd w:val="clear" w:color="auto" w:fill="auto"/>
            <w:vAlign w:val="bottom"/>
          </w:tcPr>
          <w:p>
            <w:pPr>
              <w:rPr>
                <w:sz w:val="8"/>
                <w:szCs w:val="8"/>
              </w:rPr>
            </w:pPr>
          </w:p>
        </w:tc>
        <w:tc>
          <w:tcPr>
            <w:tcW w:w="1120" w:type="dxa"/>
            <w:tcBorders>
              <w:right w:val="single" w:color="00000A" w:sz="8" w:space="0"/>
            </w:tcBorders>
            <w:shd w:val="clear" w:color="auto" w:fill="auto"/>
            <w:vAlign w:val="bottom"/>
          </w:tcPr>
          <w:p>
            <w:pPr>
              <w:rPr>
                <w:sz w:val="8"/>
                <w:szCs w:val="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средств</w:t>
            </w:r>
          </w:p>
        </w:tc>
        <w:tc>
          <w:tcPr>
            <w:tcW w:w="1760" w:type="dxa"/>
            <w:tcBorders>
              <w:bottom w:val="single" w:color="00000A" w:sz="8" w:space="0"/>
            </w:tcBorders>
            <w:shd w:val="clear" w:color="auto" w:fill="auto"/>
            <w:vAlign w:val="bottom"/>
          </w:tcPr>
          <w:p>
            <w:pPr>
              <w:rPr>
                <w:sz w:val="24"/>
                <w:szCs w:val="24"/>
              </w:rPr>
            </w:pPr>
          </w:p>
        </w:tc>
        <w:tc>
          <w:tcPr>
            <w:tcW w:w="1419" w:type="dxa"/>
            <w:tcBorders>
              <w:bottom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rFonts w:eastAsia="Times New Roman"/>
                <w:w w:val="96"/>
              </w:rPr>
            </w:pPr>
            <w:r>
              <w:rPr>
                <w:rFonts w:eastAsia="Times New Roman"/>
              </w:rPr>
              <w:t>- размеры земельных участков складов материально-</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41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sz w:val="21"/>
                <w:szCs w:val="21"/>
              </w:rPr>
            </w:pPr>
            <w:r>
              <w:rPr>
                <w:rFonts w:eastAsia="Times New Roman"/>
              </w:rPr>
              <w:t>технических, продовольственных, медицинских и иных</w:t>
            </w:r>
          </w:p>
        </w:tc>
        <w:tc>
          <w:tcPr>
            <w:tcW w:w="1760" w:type="dxa"/>
            <w:vMerge w:val="continue"/>
            <w:tcBorders>
              <w:right w:val="single" w:color="00000A" w:sz="8" w:space="0"/>
            </w:tcBorders>
            <w:shd w:val="clear" w:color="auto" w:fill="auto"/>
            <w:vAlign w:val="bottom"/>
          </w:tcPr>
          <w:p>
            <w:pPr>
              <w:rPr>
                <w:sz w:val="21"/>
                <w:szCs w:val="21"/>
              </w:rPr>
            </w:pPr>
          </w:p>
        </w:tc>
        <w:tc>
          <w:tcPr>
            <w:tcW w:w="1419" w:type="dxa"/>
            <w:tcBorders>
              <w:right w:val="single" w:color="00000A" w:sz="8" w:space="0"/>
            </w:tcBorders>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средств</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1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419" w:type="dxa"/>
            <w:tcBorders>
              <w:right w:val="single" w:color="00000A" w:sz="8" w:space="0"/>
            </w:tcBorders>
            <w:shd w:val="clear" w:color="auto" w:fill="auto"/>
            <w:vAlign w:val="bottom"/>
          </w:tcPr>
          <w:p>
            <w:pPr>
              <w:rPr>
                <w:sz w:val="19"/>
                <w:szCs w:val="19"/>
              </w:rPr>
            </w:pPr>
          </w:p>
        </w:tc>
        <w:tc>
          <w:tcPr>
            <w:tcW w:w="1120"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обеспеченности объектами, необходимыми для</w:t>
            </w:r>
          </w:p>
        </w:tc>
        <w:tc>
          <w:tcPr>
            <w:tcW w:w="1760" w:type="dxa"/>
            <w:tcBorders>
              <w:right w:val="single" w:color="00000A" w:sz="8" w:space="0"/>
            </w:tcBorders>
            <w:shd w:val="clear" w:color="auto" w:fill="auto"/>
            <w:vAlign w:val="bottom"/>
          </w:tcPr>
          <w:p>
            <w:pPr>
              <w:rPr>
                <w:sz w:val="21"/>
                <w:szCs w:val="21"/>
              </w:rPr>
            </w:pPr>
          </w:p>
        </w:tc>
        <w:tc>
          <w:tcPr>
            <w:tcW w:w="1419" w:type="dxa"/>
            <w:tcBorders>
              <w:right w:val="single" w:color="00000A" w:sz="8" w:space="0"/>
            </w:tcBorders>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организации и осуществления мероприятий по защите</w:t>
            </w:r>
          </w:p>
        </w:tc>
        <w:tc>
          <w:tcPr>
            <w:tcW w:w="1760" w:type="dxa"/>
            <w:tcBorders>
              <w:right w:val="single" w:color="00000A" w:sz="8" w:space="0"/>
            </w:tcBorders>
            <w:shd w:val="clear" w:color="auto" w:fill="auto"/>
            <w:vAlign w:val="bottom"/>
          </w:tcPr>
          <w:p/>
        </w:tc>
        <w:tc>
          <w:tcPr>
            <w:tcW w:w="141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населения и территории муниципального района от</w:t>
            </w:r>
          </w:p>
        </w:tc>
        <w:tc>
          <w:tcPr>
            <w:tcW w:w="1760" w:type="dxa"/>
            <w:tcBorders>
              <w:right w:val="single" w:color="00000A" w:sz="8" w:space="0"/>
            </w:tcBorders>
            <w:shd w:val="clear" w:color="auto" w:fill="auto"/>
            <w:vAlign w:val="bottom"/>
          </w:tcPr>
          <w:p/>
        </w:tc>
        <w:tc>
          <w:tcPr>
            <w:tcW w:w="141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чрезвычайных ситуаций природного и техногенного</w:t>
            </w:r>
          </w:p>
        </w:tc>
        <w:tc>
          <w:tcPr>
            <w:tcW w:w="1760" w:type="dxa"/>
            <w:tcBorders>
              <w:right w:val="single" w:color="00000A" w:sz="8" w:space="0"/>
            </w:tcBorders>
            <w:shd w:val="clear" w:color="auto" w:fill="auto"/>
            <w:vAlign w:val="bottom"/>
          </w:tcPr>
          <w:p/>
        </w:tc>
        <w:tc>
          <w:tcPr>
            <w:tcW w:w="141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характера, обеспечения деятельности аварийно-</w:t>
            </w:r>
          </w:p>
        </w:tc>
        <w:tc>
          <w:tcPr>
            <w:tcW w:w="1760" w:type="dxa"/>
            <w:tcBorders>
              <w:right w:val="single" w:color="00000A" w:sz="8" w:space="0"/>
            </w:tcBorders>
            <w:shd w:val="clear" w:color="auto" w:fill="auto"/>
            <w:vAlign w:val="bottom"/>
          </w:tcPr>
          <w:p>
            <w:pPr>
              <w:rPr>
                <w:sz w:val="21"/>
                <w:szCs w:val="21"/>
              </w:rPr>
            </w:pPr>
          </w:p>
        </w:tc>
        <w:tc>
          <w:tcPr>
            <w:tcW w:w="1419" w:type="dxa"/>
            <w:tcBorders>
              <w:right w:val="single" w:color="00000A" w:sz="8" w:space="0"/>
            </w:tcBorders>
            <w:shd w:val="clear" w:color="auto" w:fill="auto"/>
            <w:vAlign w:val="bottom"/>
          </w:tcPr>
          <w:p>
            <w:pPr>
              <w:rPr>
                <w:sz w:val="21"/>
                <w:szCs w:val="21"/>
              </w:rPr>
            </w:pPr>
          </w:p>
        </w:tc>
        <w:tc>
          <w:tcPr>
            <w:tcW w:w="1120"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спасательных служб, и максимально допустимого уровня</w:t>
            </w:r>
          </w:p>
        </w:tc>
        <w:tc>
          <w:tcPr>
            <w:tcW w:w="1760" w:type="dxa"/>
            <w:tcBorders>
              <w:right w:val="single" w:color="00000A" w:sz="8" w:space="0"/>
            </w:tcBorders>
            <w:shd w:val="clear" w:color="auto" w:fill="auto"/>
            <w:vAlign w:val="bottom"/>
          </w:tcPr>
          <w:p/>
        </w:tc>
        <w:tc>
          <w:tcPr>
            <w:tcW w:w="141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территориальной доступности таких объектов для</w:t>
            </w:r>
          </w:p>
        </w:tc>
        <w:tc>
          <w:tcPr>
            <w:tcW w:w="1760" w:type="dxa"/>
            <w:tcBorders>
              <w:right w:val="single" w:color="00000A" w:sz="8" w:space="0"/>
            </w:tcBorders>
            <w:shd w:val="clear" w:color="auto" w:fill="auto"/>
            <w:vAlign w:val="bottom"/>
          </w:tcPr>
          <w:p/>
        </w:tc>
        <w:tc>
          <w:tcPr>
            <w:tcW w:w="141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населения:</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1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20"/>
              <w:rPr>
                <w:sz w:val="18"/>
                <w:szCs w:val="18"/>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8"/>
                <w:szCs w:val="18"/>
              </w:rPr>
            </w:pPr>
          </w:p>
        </w:tc>
        <w:tc>
          <w:tcPr>
            <w:tcW w:w="1419" w:type="dxa"/>
            <w:tcBorders>
              <w:right w:val="single" w:color="00000A" w:sz="8" w:space="0"/>
            </w:tcBorders>
            <w:shd w:val="clear" w:color="auto" w:fill="auto"/>
            <w:vAlign w:val="bottom"/>
          </w:tcPr>
          <w:p>
            <w:pPr>
              <w:rPr>
                <w:sz w:val="18"/>
                <w:szCs w:val="18"/>
              </w:rPr>
            </w:pPr>
          </w:p>
        </w:tc>
        <w:tc>
          <w:tcPr>
            <w:tcW w:w="1120"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w w:val="99"/>
              </w:rPr>
            </w:pPr>
            <w:r>
              <w:rPr>
                <w:rFonts w:eastAsia="Times New Roman"/>
              </w:rPr>
              <w:t>обеспеченности административными зданиями, в том</w:t>
            </w:r>
          </w:p>
        </w:tc>
        <w:tc>
          <w:tcPr>
            <w:tcW w:w="1760" w:type="dxa"/>
            <w:vMerge w:val="restart"/>
            <w:tcBorders>
              <w:right w:val="single" w:color="00000A" w:sz="8" w:space="0"/>
            </w:tcBorders>
            <w:shd w:val="clear" w:color="auto" w:fill="auto"/>
            <w:vAlign w:val="bottom"/>
          </w:tcPr>
          <w:p>
            <w:pPr>
              <w:jc w:val="center"/>
            </w:pPr>
            <w:r>
              <w:rPr>
                <w:rFonts w:eastAsia="Times New Roman"/>
                <w:w w:val="99"/>
              </w:rPr>
              <w:t>объект / посе-</w:t>
            </w:r>
          </w:p>
        </w:tc>
        <w:tc>
          <w:tcPr>
            <w:tcW w:w="1419" w:type="dxa"/>
            <w:tcBorders>
              <w:right w:val="single" w:color="00000A" w:sz="8" w:space="0"/>
            </w:tcBorders>
            <w:shd w:val="clear" w:color="auto" w:fill="auto"/>
            <w:vAlign w:val="bottom"/>
          </w:tcPr>
          <w:p/>
        </w:tc>
        <w:tc>
          <w:tcPr>
            <w:tcW w:w="1120"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ind w:left="260"/>
              <w:rPr>
                <w:sz w:val="10"/>
                <w:szCs w:val="10"/>
              </w:rPr>
            </w:pPr>
            <w:r>
              <w:rPr>
                <w:rFonts w:eastAsia="Times New Roman"/>
              </w:rPr>
              <w:t>числе для размещения сил и средств защиты населения</w:t>
            </w:r>
          </w:p>
        </w:tc>
        <w:tc>
          <w:tcPr>
            <w:tcW w:w="1760" w:type="dxa"/>
            <w:vMerge w:val="continue"/>
            <w:tcBorders>
              <w:right w:val="single" w:color="00000A" w:sz="8" w:space="0"/>
            </w:tcBorders>
            <w:shd w:val="clear" w:color="auto" w:fill="auto"/>
            <w:vAlign w:val="bottom"/>
          </w:tcPr>
          <w:p>
            <w:pPr>
              <w:rPr>
                <w:sz w:val="10"/>
                <w:szCs w:val="10"/>
              </w:rPr>
            </w:pPr>
          </w:p>
        </w:tc>
        <w:tc>
          <w:tcPr>
            <w:tcW w:w="1419"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w w:val="96"/>
              </w:rPr>
              <w:t>+</w:t>
            </w:r>
          </w:p>
        </w:tc>
        <w:tc>
          <w:tcPr>
            <w:tcW w:w="1120"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w w:val="99"/>
              </w:rPr>
              <w:t>ление</w:t>
            </w:r>
          </w:p>
        </w:tc>
        <w:tc>
          <w:tcPr>
            <w:tcW w:w="1419" w:type="dxa"/>
            <w:vMerge w:val="continue"/>
            <w:tcBorders>
              <w:right w:val="single" w:color="00000A" w:sz="8" w:space="0"/>
            </w:tcBorders>
            <w:shd w:val="clear" w:color="auto" w:fill="auto"/>
            <w:vAlign w:val="bottom"/>
          </w:tcPr>
          <w:p>
            <w:pPr>
              <w:rPr>
                <w:sz w:val="11"/>
                <w:szCs w:val="11"/>
              </w:rPr>
            </w:pPr>
          </w:p>
        </w:tc>
        <w:tc>
          <w:tcPr>
            <w:tcW w:w="1120" w:type="dxa"/>
            <w:vMerge w:val="continue"/>
            <w:tcBorders>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spacing w:line="249" w:lineRule="exact"/>
              <w:ind w:left="260"/>
              <w:rPr>
                <w:sz w:val="13"/>
                <w:szCs w:val="13"/>
              </w:rPr>
            </w:pPr>
            <w:r>
              <w:rPr>
                <w:rFonts w:eastAsia="Times New Roman"/>
              </w:rPr>
              <w:t>и территории от чрезвычайных ситуаций природного и</w:t>
            </w:r>
          </w:p>
        </w:tc>
        <w:tc>
          <w:tcPr>
            <w:tcW w:w="1760" w:type="dxa"/>
            <w:vMerge w:val="continue"/>
            <w:tcBorders>
              <w:right w:val="single" w:color="00000A" w:sz="8" w:space="0"/>
            </w:tcBorders>
            <w:shd w:val="clear" w:color="auto" w:fill="auto"/>
            <w:vAlign w:val="bottom"/>
          </w:tcPr>
          <w:p>
            <w:pPr>
              <w:rPr>
                <w:sz w:val="13"/>
                <w:szCs w:val="13"/>
              </w:rPr>
            </w:pPr>
          </w:p>
        </w:tc>
        <w:tc>
          <w:tcPr>
            <w:tcW w:w="1419" w:type="dxa"/>
            <w:tcBorders>
              <w:right w:val="single" w:color="00000A" w:sz="8" w:space="0"/>
            </w:tcBorders>
            <w:shd w:val="clear" w:color="auto" w:fill="auto"/>
            <w:vAlign w:val="bottom"/>
          </w:tcPr>
          <w:p>
            <w:pPr>
              <w:rPr>
                <w:sz w:val="13"/>
                <w:szCs w:val="13"/>
              </w:rPr>
            </w:pPr>
          </w:p>
        </w:tc>
        <w:tc>
          <w:tcPr>
            <w:tcW w:w="1120" w:type="dxa"/>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59" w:type="dxa"/>
            <w:vMerge w:val="continue"/>
            <w:tcBorders>
              <w:left w:val="single" w:color="00000A" w:sz="8" w:space="0"/>
              <w:right w:val="single" w:color="00000A" w:sz="8" w:space="0"/>
            </w:tcBorders>
            <w:shd w:val="clear" w:color="auto" w:fill="auto"/>
            <w:vAlign w:val="bottom"/>
          </w:tcPr>
          <w:p>
            <w:pPr>
              <w:rPr>
                <w:sz w:val="8"/>
                <w:szCs w:val="8"/>
              </w:rPr>
            </w:pPr>
          </w:p>
        </w:tc>
        <w:tc>
          <w:tcPr>
            <w:tcW w:w="1760" w:type="dxa"/>
            <w:tcBorders>
              <w:right w:val="single" w:color="00000A" w:sz="8" w:space="0"/>
            </w:tcBorders>
            <w:shd w:val="clear" w:color="auto" w:fill="auto"/>
            <w:vAlign w:val="bottom"/>
          </w:tcPr>
          <w:p>
            <w:pPr>
              <w:rPr>
                <w:sz w:val="8"/>
                <w:szCs w:val="8"/>
              </w:rPr>
            </w:pPr>
          </w:p>
        </w:tc>
        <w:tc>
          <w:tcPr>
            <w:tcW w:w="1419" w:type="dxa"/>
            <w:tcBorders>
              <w:right w:val="single" w:color="00000A" w:sz="8" w:space="0"/>
            </w:tcBorders>
            <w:shd w:val="clear" w:color="auto" w:fill="auto"/>
            <w:vAlign w:val="bottom"/>
          </w:tcPr>
          <w:p>
            <w:pPr>
              <w:rPr>
                <w:sz w:val="8"/>
                <w:szCs w:val="8"/>
              </w:rPr>
            </w:pPr>
          </w:p>
        </w:tc>
        <w:tc>
          <w:tcPr>
            <w:tcW w:w="1120" w:type="dxa"/>
            <w:tcBorders>
              <w:right w:val="single" w:color="00000A" w:sz="8" w:space="0"/>
            </w:tcBorders>
            <w:shd w:val="clear" w:color="auto" w:fill="auto"/>
            <w:vAlign w:val="bottom"/>
          </w:tcPr>
          <w:p>
            <w:pPr>
              <w:rPr>
                <w:sz w:val="8"/>
                <w:szCs w:val="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техногенного характера</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419" w:type="dxa"/>
            <w:tcBorders>
              <w:bottom w:val="single" w:color="00000A" w:sz="8" w:space="0"/>
              <w:right w:val="single" w:color="00000A" w:sz="8" w:space="0"/>
            </w:tcBorders>
            <w:shd w:val="clear" w:color="auto" w:fill="auto"/>
            <w:vAlign w:val="bottom"/>
          </w:tcPr>
          <w:p>
            <w:pPr>
              <w:rPr>
                <w:sz w:val="24"/>
                <w:szCs w:val="24"/>
              </w:rPr>
            </w:pPr>
          </w:p>
        </w:tc>
        <w:tc>
          <w:tcPr>
            <w:tcW w:w="1120"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bl>
    <w:p>
      <w:pPr>
        <w:spacing w:line="200" w:lineRule="exact"/>
        <w:rPr>
          <w:sz w:val="20"/>
          <w:szCs w:val="20"/>
        </w:rPr>
      </w:pPr>
    </w:p>
    <w:p>
      <w:pPr>
        <w:sectPr>
          <w:footerReference r:id="rId236" w:type="first"/>
          <w:footerReference r:id="rId234" w:type="default"/>
          <w:footerReference r:id="rId235" w:type="even"/>
          <w:pgSz w:w="11906" w:h="16838"/>
          <w:pgMar w:top="1114" w:right="620" w:bottom="192" w:left="1180" w:header="720" w:footer="720" w:gutter="0"/>
          <w:cols w:space="720" w:num="1"/>
          <w:docGrid w:linePitch="240" w:charSpace="-2049"/>
        </w:sectPr>
      </w:pPr>
    </w:p>
    <w:p>
      <w:pPr>
        <w:spacing w:line="97" w:lineRule="exact"/>
        <w:rPr>
          <w:sz w:val="20"/>
          <w:szCs w:val="20"/>
        </w:rPr>
      </w:pPr>
    </w:p>
    <w:tbl>
      <w:tblPr>
        <w:tblStyle w:val="19"/>
        <w:tblW w:w="10060" w:type="dxa"/>
        <w:tblInd w:w="0" w:type="dxa"/>
        <w:tblLayout w:type="fixed"/>
        <w:tblCellMar>
          <w:top w:w="0" w:type="dxa"/>
          <w:left w:w="0" w:type="dxa"/>
          <w:bottom w:w="0" w:type="dxa"/>
          <w:right w:w="0" w:type="dxa"/>
        </w:tblCellMar>
      </w:tblPr>
      <w:tblGrid>
        <w:gridCol w:w="5739"/>
        <w:gridCol w:w="1379"/>
        <w:gridCol w:w="400"/>
        <w:gridCol w:w="1420"/>
        <w:gridCol w:w="1099"/>
        <w:gridCol w:w="23"/>
      </w:tblGrid>
      <w:tr>
        <w:tblPrEx>
          <w:tblLayout w:type="fixed"/>
          <w:tblCellMar>
            <w:top w:w="0" w:type="dxa"/>
            <w:left w:w="0" w:type="dxa"/>
            <w:bottom w:w="0" w:type="dxa"/>
            <w:right w:w="0" w:type="dxa"/>
          </w:tblCellMar>
        </w:tblPrEx>
        <w:trPr>
          <w:trHeight w:val="240" w:hRule="atLeast"/>
        </w:trPr>
        <w:tc>
          <w:tcPr>
            <w:tcW w:w="5739" w:type="dxa"/>
            <w:tcBorders>
              <w:top w:val="single" w:color="00000A" w:sz="8" w:space="0"/>
              <w:right w:val="single" w:color="00000A" w:sz="8" w:space="0"/>
            </w:tcBorders>
            <w:shd w:val="clear" w:color="auto" w:fill="auto"/>
            <w:vAlign w:val="bottom"/>
          </w:tcPr>
          <w:p>
            <w:pPr>
              <w:rPr>
                <w:sz w:val="20"/>
                <w:szCs w:val="20"/>
              </w:rPr>
            </w:pPr>
          </w:p>
        </w:tc>
        <w:tc>
          <w:tcPr>
            <w:tcW w:w="1379" w:type="dxa"/>
            <w:vMerge w:val="restart"/>
            <w:tcBorders>
              <w:top w:val="single" w:color="00000A" w:sz="8" w:space="0"/>
            </w:tcBorders>
            <w:shd w:val="clear" w:color="auto" w:fill="auto"/>
            <w:vAlign w:val="bottom"/>
          </w:tcPr>
          <w:p>
            <w:pPr>
              <w:ind w:left="250"/>
              <w:jc w:val="center"/>
              <w:rPr>
                <w:sz w:val="20"/>
                <w:szCs w:val="20"/>
              </w:rPr>
            </w:pPr>
            <w:r>
              <w:rPr>
                <w:rFonts w:eastAsia="Times New Roman"/>
                <w:b/>
                <w:bCs/>
              </w:rPr>
              <w:t>Единицы</w:t>
            </w:r>
          </w:p>
        </w:tc>
        <w:tc>
          <w:tcPr>
            <w:tcW w:w="400" w:type="dxa"/>
            <w:tcBorders>
              <w:top w:val="single" w:color="00000A" w:sz="8" w:space="0"/>
              <w:right w:val="single" w:color="00000A" w:sz="8" w:space="0"/>
            </w:tcBorders>
            <w:shd w:val="clear" w:color="auto" w:fill="auto"/>
            <w:vAlign w:val="bottom"/>
          </w:tcPr>
          <w:p>
            <w:pPr>
              <w:rPr>
                <w:sz w:val="20"/>
                <w:szCs w:val="20"/>
              </w:rPr>
            </w:pPr>
          </w:p>
        </w:tc>
        <w:tc>
          <w:tcPr>
            <w:tcW w:w="2519" w:type="dxa"/>
            <w:gridSpan w:val="2"/>
            <w:tcBorders>
              <w:top w:val="single" w:color="00000A" w:sz="8" w:space="0"/>
            </w:tcBorders>
            <w:shd w:val="clear" w:color="auto" w:fill="auto"/>
            <w:vAlign w:val="bottom"/>
          </w:tcPr>
          <w:p>
            <w:pPr>
              <w:spacing w:line="240" w:lineRule="exact"/>
              <w:jc w:val="center"/>
              <w:rPr>
                <w:sz w:val="1"/>
                <w:szCs w:val="1"/>
              </w:rPr>
            </w:pPr>
            <w:r>
              <w:rPr>
                <w:rFonts w:eastAsia="Times New Roman"/>
                <w:b/>
                <w:bCs/>
              </w:rPr>
              <w:t>Правила применения</w:t>
            </w: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39" w:type="dxa"/>
            <w:vMerge w:val="restart"/>
            <w:tcBorders>
              <w:right w:val="single" w:color="00000A" w:sz="8" w:space="0"/>
            </w:tcBorders>
            <w:shd w:val="clear" w:color="auto" w:fill="auto"/>
            <w:vAlign w:val="bottom"/>
          </w:tcPr>
          <w:p>
            <w:pPr>
              <w:ind w:left="940"/>
              <w:rPr>
                <w:sz w:val="12"/>
                <w:szCs w:val="12"/>
              </w:rPr>
            </w:pPr>
            <w:r>
              <w:rPr>
                <w:rFonts w:eastAsia="Times New Roman"/>
                <w:b/>
                <w:bCs/>
              </w:rPr>
              <w:t>Наименование расчетных показателей</w:t>
            </w:r>
          </w:p>
        </w:tc>
        <w:tc>
          <w:tcPr>
            <w:tcW w:w="1379" w:type="dxa"/>
            <w:vMerge w:val="continue"/>
            <w:shd w:val="clear" w:color="auto" w:fill="auto"/>
            <w:vAlign w:val="bottom"/>
          </w:tcPr>
          <w:p>
            <w:pPr>
              <w:rPr>
                <w:sz w:val="12"/>
                <w:szCs w:val="12"/>
              </w:rPr>
            </w:pPr>
          </w:p>
        </w:tc>
        <w:tc>
          <w:tcPr>
            <w:tcW w:w="400" w:type="dxa"/>
            <w:tcBorders>
              <w:right w:val="single" w:color="00000A" w:sz="8" w:space="0"/>
            </w:tcBorders>
            <w:shd w:val="clear" w:color="auto" w:fill="auto"/>
            <w:vAlign w:val="bottom"/>
          </w:tcPr>
          <w:p>
            <w:pPr>
              <w:rPr>
                <w:sz w:val="12"/>
                <w:szCs w:val="12"/>
              </w:rPr>
            </w:pPr>
          </w:p>
        </w:tc>
        <w:tc>
          <w:tcPr>
            <w:tcW w:w="2519" w:type="dxa"/>
            <w:gridSpan w:val="2"/>
            <w:vMerge w:val="restart"/>
            <w:shd w:val="clear" w:color="auto" w:fill="auto"/>
            <w:vAlign w:val="bottom"/>
          </w:tcPr>
          <w:p>
            <w:pPr>
              <w:jc w:val="center"/>
              <w:rPr>
                <w:sz w:val="1"/>
                <w:szCs w:val="1"/>
              </w:rPr>
            </w:pPr>
            <w:r>
              <w:rPr>
                <w:rFonts w:eastAsia="Times New Roman"/>
                <w:b/>
                <w:bCs/>
                <w:w w:val="99"/>
              </w:rPr>
              <w:t>расчетных показателей</w:t>
            </w: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39" w:type="dxa"/>
            <w:vMerge w:val="continue"/>
            <w:tcBorders>
              <w:right w:val="single" w:color="00000A" w:sz="8" w:space="0"/>
            </w:tcBorders>
            <w:shd w:val="clear" w:color="auto" w:fill="auto"/>
            <w:vAlign w:val="bottom"/>
          </w:tcPr>
          <w:p>
            <w:pPr>
              <w:rPr>
                <w:sz w:val="11"/>
                <w:szCs w:val="11"/>
              </w:rPr>
            </w:pPr>
          </w:p>
        </w:tc>
        <w:tc>
          <w:tcPr>
            <w:tcW w:w="1779" w:type="dxa"/>
            <w:gridSpan w:val="2"/>
            <w:vMerge w:val="restart"/>
            <w:tcBorders>
              <w:right w:val="single" w:color="00000A" w:sz="8" w:space="0"/>
            </w:tcBorders>
            <w:shd w:val="clear" w:color="auto" w:fill="auto"/>
            <w:vAlign w:val="bottom"/>
          </w:tcPr>
          <w:p>
            <w:pPr>
              <w:jc w:val="center"/>
              <w:rPr>
                <w:sz w:val="11"/>
                <w:szCs w:val="11"/>
              </w:rPr>
            </w:pPr>
            <w:r>
              <w:rPr>
                <w:rFonts w:eastAsia="Times New Roman"/>
                <w:b/>
                <w:bCs/>
              </w:rPr>
              <w:t>измерения</w:t>
            </w:r>
          </w:p>
        </w:tc>
        <w:tc>
          <w:tcPr>
            <w:tcW w:w="2519" w:type="dxa"/>
            <w:gridSpan w:val="2"/>
            <w:vMerge w:val="continue"/>
            <w:tcBorders>
              <w:bottom w:val="single" w:color="00000A" w:sz="8" w:space="0"/>
            </w:tcBorders>
            <w:shd w:val="clear" w:color="auto" w:fill="auto"/>
            <w:vAlign w:val="bottom"/>
          </w:tcPr>
          <w:p>
            <w:pPr>
              <w:rPr>
                <w:sz w:val="11"/>
                <w:szCs w:val="1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39" w:type="dxa"/>
            <w:tcBorders>
              <w:right w:val="single" w:color="00000A" w:sz="8" w:space="0"/>
            </w:tcBorders>
            <w:shd w:val="clear" w:color="auto" w:fill="auto"/>
            <w:vAlign w:val="bottom"/>
          </w:tcPr>
          <w:p>
            <w:pPr>
              <w:rPr>
                <w:sz w:val="11"/>
                <w:szCs w:val="11"/>
              </w:rPr>
            </w:pPr>
          </w:p>
        </w:tc>
        <w:tc>
          <w:tcPr>
            <w:tcW w:w="1779" w:type="dxa"/>
            <w:gridSpan w:val="2"/>
            <w:vMerge w:val="continue"/>
            <w:tcBorders>
              <w:right w:val="single" w:color="00000A" w:sz="8" w:space="0"/>
            </w:tcBorders>
            <w:shd w:val="clear" w:color="auto" w:fill="auto"/>
            <w:vAlign w:val="bottom"/>
          </w:tcPr>
          <w:p>
            <w:pPr>
              <w:rPr>
                <w:sz w:val="11"/>
                <w:szCs w:val="11"/>
              </w:rPr>
            </w:pPr>
          </w:p>
        </w:tc>
        <w:tc>
          <w:tcPr>
            <w:tcW w:w="1420"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ГП СП</w:t>
            </w:r>
          </w:p>
        </w:tc>
        <w:tc>
          <w:tcPr>
            <w:tcW w:w="1099" w:type="dxa"/>
            <w:vMerge w:val="restart"/>
            <w:shd w:val="clear" w:color="auto" w:fill="auto"/>
            <w:vAlign w:val="bottom"/>
          </w:tcPr>
          <w:p>
            <w:pPr>
              <w:jc w:val="center"/>
              <w:rPr>
                <w:sz w:val="1"/>
                <w:szCs w:val="1"/>
              </w:rPr>
            </w:pPr>
            <w:r>
              <w:rPr>
                <w:rFonts w:eastAsia="Times New Roman"/>
                <w:b/>
                <w:bCs/>
              </w:rPr>
              <w:t>ДПТ</w:t>
            </w: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39" w:type="dxa"/>
            <w:tcBorders>
              <w:bottom w:val="single" w:color="00000A" w:sz="8" w:space="0"/>
              <w:right w:val="single" w:color="00000A" w:sz="8" w:space="0"/>
            </w:tcBorders>
            <w:shd w:val="clear" w:color="auto" w:fill="auto"/>
            <w:vAlign w:val="bottom"/>
          </w:tcPr>
          <w:p>
            <w:pPr>
              <w:rPr>
                <w:sz w:val="12"/>
                <w:szCs w:val="12"/>
              </w:rPr>
            </w:pPr>
          </w:p>
        </w:tc>
        <w:tc>
          <w:tcPr>
            <w:tcW w:w="1379" w:type="dxa"/>
            <w:tcBorders>
              <w:bottom w:val="single" w:color="00000A" w:sz="8" w:space="0"/>
            </w:tcBorders>
            <w:shd w:val="clear" w:color="auto" w:fill="auto"/>
            <w:vAlign w:val="bottom"/>
          </w:tcPr>
          <w:p>
            <w:pPr>
              <w:rPr>
                <w:sz w:val="12"/>
                <w:szCs w:val="12"/>
              </w:rPr>
            </w:pPr>
          </w:p>
        </w:tc>
        <w:tc>
          <w:tcPr>
            <w:tcW w:w="400" w:type="dxa"/>
            <w:tcBorders>
              <w:bottom w:val="single" w:color="00000A" w:sz="8" w:space="0"/>
              <w:right w:val="single" w:color="00000A" w:sz="8" w:space="0"/>
            </w:tcBorders>
            <w:shd w:val="clear" w:color="auto" w:fill="auto"/>
            <w:vAlign w:val="bottom"/>
          </w:tcPr>
          <w:p>
            <w:pPr>
              <w:rPr>
                <w:sz w:val="12"/>
                <w:szCs w:val="12"/>
              </w:rPr>
            </w:pPr>
          </w:p>
        </w:tc>
        <w:tc>
          <w:tcPr>
            <w:tcW w:w="1420" w:type="dxa"/>
            <w:vMerge w:val="continue"/>
            <w:tcBorders>
              <w:bottom w:val="single" w:color="00000A" w:sz="8" w:space="0"/>
              <w:right w:val="single" w:color="00000A" w:sz="8" w:space="0"/>
            </w:tcBorders>
            <w:shd w:val="clear" w:color="auto" w:fill="auto"/>
            <w:vAlign w:val="bottom"/>
          </w:tcPr>
          <w:p>
            <w:pPr>
              <w:rPr>
                <w:sz w:val="12"/>
                <w:szCs w:val="12"/>
              </w:rPr>
            </w:pPr>
          </w:p>
        </w:tc>
        <w:tc>
          <w:tcPr>
            <w:tcW w:w="1099" w:type="dxa"/>
            <w:vMerge w:val="continue"/>
            <w:tcBorders>
              <w:bottom w:val="single" w:color="00000A" w:sz="8" w:space="0"/>
            </w:tcBorders>
            <w:shd w:val="clear" w:color="auto" w:fill="auto"/>
            <w:vAlign w:val="bottom"/>
          </w:tcPr>
          <w:p>
            <w:pPr>
              <w:rPr>
                <w:sz w:val="12"/>
                <w:szCs w:val="12"/>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right w:val="single" w:color="00000A" w:sz="8" w:space="0"/>
            </w:tcBorders>
            <w:shd w:val="clear" w:color="auto" w:fill="auto"/>
            <w:vAlign w:val="bottom"/>
          </w:tcPr>
          <w:p>
            <w:pPr>
              <w:spacing w:line="225" w:lineRule="exact"/>
              <w:ind w:left="100"/>
              <w:rPr>
                <w:sz w:val="19"/>
                <w:szCs w:val="19"/>
              </w:rPr>
            </w:pPr>
            <w:r>
              <w:rPr>
                <w:rFonts w:eastAsia="Times New Roman"/>
              </w:rPr>
              <w:t>- расчетные показатели максимально допустимого уровня</w:t>
            </w:r>
          </w:p>
        </w:tc>
        <w:tc>
          <w:tcPr>
            <w:tcW w:w="1379" w:type="dxa"/>
            <w:shd w:val="clear" w:color="auto" w:fill="auto"/>
            <w:vAlign w:val="bottom"/>
          </w:tcPr>
          <w:p>
            <w:pPr>
              <w:rPr>
                <w:sz w:val="19"/>
                <w:szCs w:val="19"/>
              </w:rPr>
            </w:pPr>
          </w:p>
        </w:tc>
        <w:tc>
          <w:tcPr>
            <w:tcW w:w="400" w:type="dxa"/>
            <w:shd w:val="clear" w:color="auto" w:fill="auto"/>
            <w:vAlign w:val="bottom"/>
          </w:tcPr>
          <w:p>
            <w:pPr>
              <w:rPr>
                <w:sz w:val="19"/>
                <w:szCs w:val="19"/>
              </w:rPr>
            </w:pPr>
          </w:p>
        </w:tc>
        <w:tc>
          <w:tcPr>
            <w:tcW w:w="1420" w:type="dxa"/>
            <w:shd w:val="clear" w:color="auto" w:fill="auto"/>
            <w:vAlign w:val="bottom"/>
          </w:tcPr>
          <w:p>
            <w:pPr>
              <w:rPr>
                <w:sz w:val="19"/>
                <w:szCs w:val="19"/>
              </w:rPr>
            </w:pPr>
          </w:p>
        </w:tc>
        <w:tc>
          <w:tcPr>
            <w:tcW w:w="1099"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right w:val="single" w:color="00000A" w:sz="8" w:space="0"/>
            </w:tcBorders>
            <w:shd w:val="clear" w:color="auto" w:fill="auto"/>
            <w:vAlign w:val="bottom"/>
          </w:tcPr>
          <w:p>
            <w:pPr>
              <w:ind w:left="260"/>
            </w:pPr>
            <w:r>
              <w:rPr>
                <w:rFonts w:eastAsia="Times New Roman"/>
              </w:rPr>
              <w:t>территориальной доступности административных</w:t>
            </w:r>
          </w:p>
        </w:tc>
        <w:tc>
          <w:tcPr>
            <w:tcW w:w="1379" w:type="dxa"/>
            <w:shd w:val="clear" w:color="auto" w:fill="auto"/>
            <w:vAlign w:val="bottom"/>
          </w:tcPr>
          <w:p/>
        </w:tc>
        <w:tc>
          <w:tcPr>
            <w:tcW w:w="400" w:type="dxa"/>
            <w:shd w:val="clear" w:color="auto" w:fill="auto"/>
            <w:vAlign w:val="bottom"/>
          </w:tcPr>
          <w:p/>
        </w:tc>
        <w:tc>
          <w:tcPr>
            <w:tcW w:w="1420" w:type="dxa"/>
            <w:shd w:val="clear" w:color="auto" w:fill="auto"/>
            <w:vAlign w:val="bottom"/>
          </w:tcPr>
          <w:p/>
        </w:tc>
        <w:tc>
          <w:tcPr>
            <w:tcW w:w="1099"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right w:val="single" w:color="00000A" w:sz="8" w:space="0"/>
            </w:tcBorders>
            <w:shd w:val="clear" w:color="auto" w:fill="auto"/>
            <w:vAlign w:val="bottom"/>
          </w:tcPr>
          <w:p>
            <w:pPr>
              <w:ind w:left="260"/>
            </w:pPr>
            <w:r>
              <w:rPr>
                <w:rFonts w:eastAsia="Times New Roman"/>
              </w:rPr>
              <w:t>зданий, в том числе для размещения сил и средств</w:t>
            </w:r>
          </w:p>
        </w:tc>
        <w:tc>
          <w:tcPr>
            <w:tcW w:w="1379" w:type="dxa"/>
            <w:shd w:val="clear" w:color="auto" w:fill="auto"/>
            <w:vAlign w:val="bottom"/>
          </w:tcPr>
          <w:p/>
        </w:tc>
        <w:tc>
          <w:tcPr>
            <w:tcW w:w="1820" w:type="dxa"/>
            <w:gridSpan w:val="2"/>
            <w:shd w:val="clear" w:color="auto" w:fill="auto"/>
            <w:vAlign w:val="bottom"/>
          </w:tcPr>
          <w:p>
            <w:r>
              <w:rPr>
                <w:rFonts w:eastAsia="Times New Roman"/>
              </w:rPr>
              <w:t>не нормируются</w:t>
            </w:r>
          </w:p>
        </w:tc>
        <w:tc>
          <w:tcPr>
            <w:tcW w:w="1099"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right w:val="single" w:color="00000A" w:sz="8" w:space="0"/>
            </w:tcBorders>
            <w:shd w:val="clear" w:color="auto" w:fill="auto"/>
            <w:vAlign w:val="bottom"/>
          </w:tcPr>
          <w:p>
            <w:pPr>
              <w:ind w:left="260"/>
            </w:pPr>
            <w:r>
              <w:rPr>
                <w:rFonts w:eastAsia="Times New Roman"/>
              </w:rPr>
              <w:t>защиты населения и территории от чрезвычайных</w:t>
            </w:r>
          </w:p>
        </w:tc>
        <w:tc>
          <w:tcPr>
            <w:tcW w:w="1379" w:type="dxa"/>
            <w:shd w:val="clear" w:color="auto" w:fill="auto"/>
            <w:vAlign w:val="bottom"/>
          </w:tcPr>
          <w:p/>
        </w:tc>
        <w:tc>
          <w:tcPr>
            <w:tcW w:w="400" w:type="dxa"/>
            <w:shd w:val="clear" w:color="auto" w:fill="auto"/>
            <w:vAlign w:val="bottom"/>
          </w:tcPr>
          <w:p/>
        </w:tc>
        <w:tc>
          <w:tcPr>
            <w:tcW w:w="1420" w:type="dxa"/>
            <w:shd w:val="clear" w:color="auto" w:fill="auto"/>
            <w:vAlign w:val="bottom"/>
          </w:tcPr>
          <w:p/>
        </w:tc>
        <w:tc>
          <w:tcPr>
            <w:tcW w:w="1099"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bottom w:val="single" w:color="00000A" w:sz="8" w:space="0"/>
              <w:right w:val="single" w:color="00000A" w:sz="8" w:space="0"/>
            </w:tcBorders>
            <w:shd w:val="clear" w:color="auto" w:fill="auto"/>
            <w:vAlign w:val="bottom"/>
          </w:tcPr>
          <w:p>
            <w:pPr>
              <w:ind w:left="260"/>
              <w:rPr>
                <w:sz w:val="23"/>
                <w:szCs w:val="23"/>
              </w:rPr>
            </w:pPr>
            <w:r>
              <w:rPr>
                <w:rFonts w:eastAsia="Times New Roman"/>
              </w:rPr>
              <w:t>ситуаций природного и техногенного характера</w:t>
            </w:r>
          </w:p>
        </w:tc>
        <w:tc>
          <w:tcPr>
            <w:tcW w:w="1379" w:type="dxa"/>
            <w:tcBorders>
              <w:bottom w:val="single" w:color="00000A" w:sz="8" w:space="0"/>
            </w:tcBorders>
            <w:shd w:val="clear" w:color="auto" w:fill="auto"/>
            <w:vAlign w:val="bottom"/>
          </w:tcPr>
          <w:p>
            <w:pPr>
              <w:rPr>
                <w:sz w:val="23"/>
                <w:szCs w:val="23"/>
              </w:rPr>
            </w:pPr>
          </w:p>
        </w:tc>
        <w:tc>
          <w:tcPr>
            <w:tcW w:w="400" w:type="dxa"/>
            <w:tcBorders>
              <w:bottom w:val="single" w:color="00000A" w:sz="8" w:space="0"/>
            </w:tcBorders>
            <w:shd w:val="clear" w:color="auto" w:fill="auto"/>
            <w:vAlign w:val="bottom"/>
          </w:tcPr>
          <w:p>
            <w:pPr>
              <w:rPr>
                <w:sz w:val="23"/>
                <w:szCs w:val="23"/>
              </w:rPr>
            </w:pPr>
          </w:p>
        </w:tc>
        <w:tc>
          <w:tcPr>
            <w:tcW w:w="1420" w:type="dxa"/>
            <w:tcBorders>
              <w:bottom w:val="single" w:color="00000A" w:sz="8" w:space="0"/>
            </w:tcBorders>
            <w:shd w:val="clear" w:color="auto" w:fill="auto"/>
            <w:vAlign w:val="bottom"/>
          </w:tcPr>
          <w:p>
            <w:pPr>
              <w:rPr>
                <w:sz w:val="23"/>
                <w:szCs w:val="23"/>
              </w:rPr>
            </w:pPr>
          </w:p>
        </w:tc>
        <w:tc>
          <w:tcPr>
            <w:tcW w:w="1099" w:type="dxa"/>
            <w:tcBorders>
              <w:bottom w:val="single" w:color="00000A" w:sz="8" w:space="0"/>
            </w:tcBorders>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right w:val="single" w:color="00000A" w:sz="8" w:space="0"/>
            </w:tcBorders>
            <w:shd w:val="clear" w:color="auto" w:fill="auto"/>
            <w:vAlign w:val="bottom"/>
          </w:tcPr>
          <w:p>
            <w:pPr>
              <w:spacing w:line="225" w:lineRule="exact"/>
              <w:ind w:left="100"/>
              <w:rPr>
                <w:sz w:val="19"/>
                <w:szCs w:val="19"/>
              </w:rPr>
            </w:pPr>
            <w:r>
              <w:rPr>
                <w:rFonts w:eastAsia="Times New Roman"/>
              </w:rPr>
              <w:t>- размеры земельных участков административных зданий,</w:t>
            </w:r>
          </w:p>
        </w:tc>
        <w:tc>
          <w:tcPr>
            <w:tcW w:w="1379" w:type="dxa"/>
            <w:shd w:val="clear" w:color="auto" w:fill="auto"/>
            <w:vAlign w:val="bottom"/>
          </w:tcPr>
          <w:p>
            <w:pPr>
              <w:rPr>
                <w:sz w:val="19"/>
                <w:szCs w:val="19"/>
              </w:rPr>
            </w:pPr>
          </w:p>
        </w:tc>
        <w:tc>
          <w:tcPr>
            <w:tcW w:w="400" w:type="dxa"/>
            <w:tcBorders>
              <w:right w:val="single" w:color="00000A" w:sz="8" w:space="0"/>
            </w:tcBorders>
            <w:shd w:val="clear" w:color="auto" w:fill="auto"/>
            <w:vAlign w:val="bottom"/>
          </w:tcPr>
          <w:p>
            <w:pPr>
              <w:rPr>
                <w:sz w:val="19"/>
                <w:szCs w:val="19"/>
              </w:rPr>
            </w:pPr>
          </w:p>
        </w:tc>
        <w:tc>
          <w:tcPr>
            <w:tcW w:w="1420" w:type="dxa"/>
            <w:tcBorders>
              <w:right w:val="single" w:color="00000A" w:sz="8" w:space="0"/>
            </w:tcBorders>
            <w:shd w:val="clear" w:color="auto" w:fill="auto"/>
            <w:vAlign w:val="bottom"/>
          </w:tcPr>
          <w:p>
            <w:pPr>
              <w:rPr>
                <w:sz w:val="19"/>
                <w:szCs w:val="19"/>
              </w:rPr>
            </w:pPr>
          </w:p>
        </w:tc>
        <w:tc>
          <w:tcPr>
            <w:tcW w:w="1099"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9" w:hRule="atLeast"/>
        </w:trPr>
        <w:tc>
          <w:tcPr>
            <w:tcW w:w="5739" w:type="dxa"/>
            <w:tcBorders>
              <w:right w:val="single" w:color="00000A" w:sz="8" w:space="0"/>
            </w:tcBorders>
            <w:shd w:val="clear" w:color="auto" w:fill="auto"/>
            <w:vAlign w:val="bottom"/>
          </w:tcPr>
          <w:p>
            <w:pPr>
              <w:ind w:left="260"/>
              <w:rPr>
                <w:rFonts w:eastAsia="Times New Roman"/>
                <w:w w:val="98"/>
              </w:rPr>
            </w:pPr>
            <w:r>
              <w:rPr>
                <w:rFonts w:eastAsia="Times New Roman"/>
              </w:rPr>
              <w:t>в том числе для размещения сил и средств защиты</w:t>
            </w:r>
          </w:p>
        </w:tc>
        <w:tc>
          <w:tcPr>
            <w:tcW w:w="1379" w:type="dxa"/>
            <w:vMerge w:val="restart"/>
            <w:shd w:val="clear" w:color="auto" w:fill="auto"/>
            <w:vAlign w:val="bottom"/>
          </w:tcPr>
          <w:p>
            <w:pPr>
              <w:ind w:left="250"/>
              <w:jc w:val="center"/>
            </w:pPr>
            <w:r>
              <w:rPr>
                <w:rFonts w:eastAsia="Times New Roman"/>
                <w:w w:val="98"/>
              </w:rPr>
              <w:t>га / объект</w:t>
            </w:r>
          </w:p>
        </w:tc>
        <w:tc>
          <w:tcPr>
            <w:tcW w:w="400" w:type="dxa"/>
            <w:tcBorders>
              <w:right w:val="single" w:color="00000A" w:sz="8" w:space="0"/>
            </w:tcBorders>
            <w:shd w:val="clear" w:color="auto" w:fill="auto"/>
            <w:vAlign w:val="bottom"/>
          </w:tcPr>
          <w:p/>
        </w:tc>
        <w:tc>
          <w:tcPr>
            <w:tcW w:w="1420" w:type="dxa"/>
            <w:tcBorders>
              <w:right w:val="single" w:color="00000A" w:sz="8" w:space="0"/>
            </w:tcBorders>
            <w:shd w:val="clear" w:color="auto" w:fill="auto"/>
            <w:vAlign w:val="bottom"/>
          </w:tcPr>
          <w:p/>
        </w:tc>
        <w:tc>
          <w:tcPr>
            <w:tcW w:w="1099" w:type="dxa"/>
            <w:vMerge w:val="restart"/>
            <w:shd w:val="clear" w:color="auto" w:fill="auto"/>
            <w:vAlign w:val="bottom"/>
          </w:tcPr>
          <w:p>
            <w:pPr>
              <w:jc w:val="center"/>
              <w:rPr>
                <w:sz w:val="1"/>
                <w:szCs w:val="1"/>
              </w:rPr>
            </w:pPr>
            <w:r>
              <w:rPr>
                <w:rFonts w:eastAsia="Times New Roman"/>
                <w:w w:val="96"/>
              </w:rPr>
              <w:t>+</w:t>
            </w: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right w:val="single" w:color="00000A" w:sz="8" w:space="0"/>
            </w:tcBorders>
            <w:shd w:val="clear" w:color="auto" w:fill="auto"/>
            <w:vAlign w:val="bottom"/>
          </w:tcPr>
          <w:p>
            <w:pPr>
              <w:ind w:left="260"/>
              <w:rPr>
                <w:sz w:val="13"/>
                <w:szCs w:val="13"/>
              </w:rPr>
            </w:pPr>
            <w:r>
              <w:rPr>
                <w:rFonts w:eastAsia="Times New Roman"/>
              </w:rPr>
              <w:t>населения и территории от чрезвычайных ситуаций</w:t>
            </w:r>
          </w:p>
        </w:tc>
        <w:tc>
          <w:tcPr>
            <w:tcW w:w="1379" w:type="dxa"/>
            <w:vMerge w:val="continue"/>
            <w:shd w:val="clear" w:color="auto" w:fill="auto"/>
            <w:vAlign w:val="bottom"/>
          </w:tcPr>
          <w:p>
            <w:pPr>
              <w:rPr>
                <w:sz w:val="13"/>
                <w:szCs w:val="13"/>
              </w:rPr>
            </w:pPr>
          </w:p>
        </w:tc>
        <w:tc>
          <w:tcPr>
            <w:tcW w:w="400" w:type="dxa"/>
            <w:tcBorders>
              <w:right w:val="single" w:color="00000A" w:sz="8" w:space="0"/>
            </w:tcBorders>
            <w:shd w:val="clear" w:color="auto" w:fill="auto"/>
            <w:vAlign w:val="bottom"/>
          </w:tcPr>
          <w:p>
            <w:pPr>
              <w:rPr>
                <w:sz w:val="13"/>
                <w:szCs w:val="13"/>
              </w:rPr>
            </w:pPr>
          </w:p>
        </w:tc>
        <w:tc>
          <w:tcPr>
            <w:tcW w:w="1420" w:type="dxa"/>
            <w:tcBorders>
              <w:right w:val="single" w:color="00000A" w:sz="8" w:space="0"/>
            </w:tcBorders>
            <w:shd w:val="clear" w:color="auto" w:fill="auto"/>
            <w:vAlign w:val="bottom"/>
          </w:tcPr>
          <w:p>
            <w:pPr>
              <w:rPr>
                <w:sz w:val="13"/>
                <w:szCs w:val="13"/>
              </w:rPr>
            </w:pPr>
          </w:p>
        </w:tc>
        <w:tc>
          <w:tcPr>
            <w:tcW w:w="1099" w:type="dxa"/>
            <w:vMerge w:val="continue"/>
            <w:shd w:val="clear" w:color="auto" w:fill="auto"/>
            <w:vAlign w:val="bottom"/>
          </w:tcPr>
          <w:p>
            <w:pPr>
              <w:rPr>
                <w:sz w:val="13"/>
                <w:szCs w:val="1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7" w:hRule="atLeast"/>
        </w:trPr>
        <w:tc>
          <w:tcPr>
            <w:tcW w:w="5739" w:type="dxa"/>
            <w:vMerge w:val="continue"/>
            <w:tcBorders>
              <w:right w:val="single" w:color="00000A" w:sz="8" w:space="0"/>
            </w:tcBorders>
            <w:shd w:val="clear" w:color="auto" w:fill="auto"/>
            <w:vAlign w:val="bottom"/>
          </w:tcPr>
          <w:p>
            <w:pPr>
              <w:rPr>
                <w:sz w:val="8"/>
                <w:szCs w:val="8"/>
              </w:rPr>
            </w:pPr>
          </w:p>
        </w:tc>
        <w:tc>
          <w:tcPr>
            <w:tcW w:w="1379" w:type="dxa"/>
            <w:shd w:val="clear" w:color="auto" w:fill="auto"/>
            <w:vAlign w:val="bottom"/>
          </w:tcPr>
          <w:p>
            <w:pPr>
              <w:rPr>
                <w:sz w:val="8"/>
                <w:szCs w:val="8"/>
              </w:rPr>
            </w:pPr>
          </w:p>
        </w:tc>
        <w:tc>
          <w:tcPr>
            <w:tcW w:w="400" w:type="dxa"/>
            <w:tcBorders>
              <w:right w:val="single" w:color="00000A" w:sz="8" w:space="0"/>
            </w:tcBorders>
            <w:shd w:val="clear" w:color="auto" w:fill="auto"/>
            <w:vAlign w:val="bottom"/>
          </w:tcPr>
          <w:p>
            <w:pPr>
              <w:rPr>
                <w:sz w:val="8"/>
                <w:szCs w:val="8"/>
              </w:rPr>
            </w:pPr>
          </w:p>
        </w:tc>
        <w:tc>
          <w:tcPr>
            <w:tcW w:w="1420" w:type="dxa"/>
            <w:tcBorders>
              <w:right w:val="single" w:color="00000A" w:sz="8" w:space="0"/>
            </w:tcBorders>
            <w:shd w:val="clear" w:color="auto" w:fill="auto"/>
            <w:vAlign w:val="bottom"/>
          </w:tcPr>
          <w:p>
            <w:pPr>
              <w:rPr>
                <w:sz w:val="8"/>
                <w:szCs w:val="8"/>
              </w:rPr>
            </w:pPr>
          </w:p>
        </w:tc>
        <w:tc>
          <w:tcPr>
            <w:tcW w:w="1099" w:type="dxa"/>
            <w:shd w:val="clear" w:color="auto" w:fill="auto"/>
            <w:vAlign w:val="bottom"/>
          </w:tcPr>
          <w:p>
            <w:pPr>
              <w:rPr>
                <w:sz w:val="8"/>
                <w:szCs w:val="8"/>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bottom w:val="single" w:color="00000A" w:sz="8" w:space="0"/>
              <w:right w:val="single" w:color="00000A" w:sz="8" w:space="0"/>
            </w:tcBorders>
            <w:shd w:val="clear" w:color="auto" w:fill="auto"/>
            <w:vAlign w:val="bottom"/>
          </w:tcPr>
          <w:p>
            <w:pPr>
              <w:ind w:left="260"/>
              <w:rPr>
                <w:sz w:val="23"/>
                <w:szCs w:val="23"/>
              </w:rPr>
            </w:pPr>
            <w:r>
              <w:rPr>
                <w:rFonts w:eastAsia="Times New Roman"/>
              </w:rPr>
              <w:t>природного и техногенного характера</w:t>
            </w:r>
          </w:p>
        </w:tc>
        <w:tc>
          <w:tcPr>
            <w:tcW w:w="1379" w:type="dxa"/>
            <w:tcBorders>
              <w:bottom w:val="single" w:color="00000A" w:sz="8" w:space="0"/>
            </w:tcBorders>
            <w:shd w:val="clear" w:color="auto" w:fill="auto"/>
            <w:vAlign w:val="bottom"/>
          </w:tcPr>
          <w:p>
            <w:pPr>
              <w:rPr>
                <w:sz w:val="23"/>
                <w:szCs w:val="23"/>
              </w:rPr>
            </w:pPr>
          </w:p>
        </w:tc>
        <w:tc>
          <w:tcPr>
            <w:tcW w:w="400" w:type="dxa"/>
            <w:tcBorders>
              <w:bottom w:val="single" w:color="00000A" w:sz="8" w:space="0"/>
              <w:right w:val="single" w:color="00000A" w:sz="8" w:space="0"/>
            </w:tcBorders>
            <w:shd w:val="clear" w:color="auto" w:fill="auto"/>
            <w:vAlign w:val="bottom"/>
          </w:tcPr>
          <w:p>
            <w:pPr>
              <w:rPr>
                <w:sz w:val="23"/>
                <w:szCs w:val="23"/>
              </w:rPr>
            </w:pPr>
          </w:p>
        </w:tc>
        <w:tc>
          <w:tcPr>
            <w:tcW w:w="1420" w:type="dxa"/>
            <w:tcBorders>
              <w:bottom w:val="single" w:color="00000A" w:sz="8" w:space="0"/>
              <w:right w:val="single" w:color="00000A" w:sz="8" w:space="0"/>
            </w:tcBorders>
            <w:shd w:val="clear" w:color="auto" w:fill="auto"/>
            <w:vAlign w:val="bottom"/>
          </w:tcPr>
          <w:p>
            <w:pPr>
              <w:rPr>
                <w:sz w:val="23"/>
                <w:szCs w:val="23"/>
              </w:rPr>
            </w:pPr>
          </w:p>
        </w:tc>
        <w:tc>
          <w:tcPr>
            <w:tcW w:w="1099" w:type="dxa"/>
            <w:tcBorders>
              <w:bottom w:val="single" w:color="00000A" w:sz="8" w:space="0"/>
            </w:tcBorders>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right w:val="single" w:color="00000A" w:sz="8" w:space="0"/>
            </w:tcBorders>
            <w:shd w:val="clear" w:color="auto" w:fill="auto"/>
            <w:vAlign w:val="bottom"/>
          </w:tcPr>
          <w:p>
            <w:pPr>
              <w:spacing w:line="225" w:lineRule="exact"/>
              <w:ind w:left="100"/>
              <w:rPr>
                <w:rFonts w:eastAsia="Times New Roman"/>
              </w:rPr>
            </w:pPr>
            <w:r>
              <w:rPr>
                <w:rFonts w:eastAsia="Times New Roman"/>
              </w:rPr>
              <w:t>- расчетные показатели минимально допустимого уровня</w:t>
            </w:r>
          </w:p>
        </w:tc>
        <w:tc>
          <w:tcPr>
            <w:tcW w:w="1779" w:type="dxa"/>
            <w:gridSpan w:val="2"/>
            <w:vMerge w:val="restart"/>
            <w:tcBorders>
              <w:right w:val="single" w:color="00000A" w:sz="8" w:space="0"/>
            </w:tcBorders>
            <w:shd w:val="clear" w:color="auto" w:fill="auto"/>
            <w:vAlign w:val="bottom"/>
          </w:tcPr>
          <w:p>
            <w:pPr>
              <w:jc w:val="center"/>
              <w:rPr>
                <w:sz w:val="19"/>
                <w:szCs w:val="19"/>
              </w:rPr>
            </w:pPr>
            <w:r>
              <w:rPr>
                <w:rFonts w:eastAsia="Times New Roman"/>
              </w:rPr>
              <w:t>% территории,</w:t>
            </w:r>
          </w:p>
        </w:tc>
        <w:tc>
          <w:tcPr>
            <w:tcW w:w="1420" w:type="dxa"/>
            <w:tcBorders>
              <w:right w:val="single" w:color="00000A" w:sz="8" w:space="0"/>
            </w:tcBorders>
            <w:shd w:val="clear" w:color="auto" w:fill="auto"/>
            <w:vAlign w:val="bottom"/>
          </w:tcPr>
          <w:p>
            <w:pPr>
              <w:rPr>
                <w:sz w:val="19"/>
                <w:szCs w:val="19"/>
              </w:rPr>
            </w:pPr>
          </w:p>
        </w:tc>
        <w:tc>
          <w:tcPr>
            <w:tcW w:w="1099"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39" w:type="dxa"/>
            <w:vMerge w:val="restart"/>
            <w:tcBorders>
              <w:right w:val="single" w:color="00000A" w:sz="8" w:space="0"/>
            </w:tcBorders>
            <w:shd w:val="clear" w:color="auto" w:fill="auto"/>
            <w:vAlign w:val="bottom"/>
          </w:tcPr>
          <w:p>
            <w:pPr>
              <w:ind w:left="260"/>
              <w:rPr>
                <w:sz w:val="11"/>
                <w:szCs w:val="11"/>
              </w:rPr>
            </w:pPr>
            <w:r>
              <w:rPr>
                <w:rFonts w:eastAsia="Times New Roman"/>
              </w:rPr>
              <w:t>обеспеченности сооружениями по защите территорий от</w:t>
            </w:r>
          </w:p>
        </w:tc>
        <w:tc>
          <w:tcPr>
            <w:tcW w:w="1779" w:type="dxa"/>
            <w:gridSpan w:val="2"/>
            <w:vMerge w:val="continue"/>
            <w:tcBorders>
              <w:right w:val="single" w:color="00000A" w:sz="8" w:space="0"/>
            </w:tcBorders>
            <w:shd w:val="clear" w:color="auto" w:fill="auto"/>
            <w:vAlign w:val="bottom"/>
          </w:tcPr>
          <w:p>
            <w:pPr>
              <w:rPr>
                <w:sz w:val="11"/>
                <w:szCs w:val="11"/>
              </w:rPr>
            </w:pPr>
          </w:p>
        </w:tc>
        <w:tc>
          <w:tcPr>
            <w:tcW w:w="1420" w:type="dxa"/>
            <w:tcBorders>
              <w:right w:val="single" w:color="00000A" w:sz="8" w:space="0"/>
            </w:tcBorders>
            <w:shd w:val="clear" w:color="auto" w:fill="auto"/>
            <w:vAlign w:val="bottom"/>
          </w:tcPr>
          <w:p>
            <w:pPr>
              <w:rPr>
                <w:sz w:val="11"/>
                <w:szCs w:val="11"/>
              </w:rPr>
            </w:pPr>
          </w:p>
        </w:tc>
        <w:tc>
          <w:tcPr>
            <w:tcW w:w="1099" w:type="dxa"/>
            <w:shd w:val="clear" w:color="auto" w:fill="auto"/>
            <w:vAlign w:val="bottom"/>
          </w:tcPr>
          <w:p>
            <w:pPr>
              <w:rPr>
                <w:sz w:val="11"/>
                <w:szCs w:val="1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39" w:type="dxa"/>
            <w:vMerge w:val="continue"/>
            <w:tcBorders>
              <w:right w:val="single" w:color="00000A" w:sz="8" w:space="0"/>
            </w:tcBorders>
            <w:shd w:val="clear" w:color="auto" w:fill="auto"/>
            <w:vAlign w:val="bottom"/>
          </w:tcPr>
          <w:p>
            <w:pPr>
              <w:rPr>
                <w:sz w:val="10"/>
                <w:szCs w:val="10"/>
              </w:rPr>
            </w:pPr>
          </w:p>
        </w:tc>
        <w:tc>
          <w:tcPr>
            <w:tcW w:w="1779" w:type="dxa"/>
            <w:gridSpan w:val="2"/>
            <w:vMerge w:val="restart"/>
            <w:tcBorders>
              <w:right w:val="single" w:color="00000A" w:sz="8" w:space="0"/>
            </w:tcBorders>
            <w:shd w:val="clear" w:color="auto" w:fill="auto"/>
            <w:vAlign w:val="bottom"/>
          </w:tcPr>
          <w:p>
            <w:pPr>
              <w:jc w:val="center"/>
              <w:rPr>
                <w:rFonts w:eastAsia="Times New Roman"/>
              </w:rPr>
            </w:pPr>
            <w:r>
              <w:rPr>
                <w:rFonts w:eastAsia="Times New Roman"/>
                <w:w w:val="98"/>
              </w:rPr>
              <w:t>требующей</w:t>
            </w:r>
          </w:p>
        </w:tc>
        <w:tc>
          <w:tcPr>
            <w:tcW w:w="142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099" w:type="dxa"/>
            <w:vMerge w:val="restart"/>
            <w:shd w:val="clear" w:color="auto" w:fill="auto"/>
            <w:vAlign w:val="bottom"/>
          </w:tcPr>
          <w:p>
            <w:pPr>
              <w:jc w:val="center"/>
              <w:rPr>
                <w:sz w:val="1"/>
                <w:szCs w:val="1"/>
              </w:rPr>
            </w:pPr>
            <w:r>
              <w:rPr>
                <w:rFonts w:eastAsia="Times New Roman"/>
                <w:w w:val="96"/>
              </w:rPr>
              <w:t>+</w:t>
            </w: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39" w:type="dxa"/>
            <w:vMerge w:val="restart"/>
            <w:tcBorders>
              <w:right w:val="single" w:color="00000A" w:sz="8" w:space="0"/>
            </w:tcBorders>
            <w:shd w:val="clear" w:color="auto" w:fill="auto"/>
            <w:vAlign w:val="bottom"/>
          </w:tcPr>
          <w:p>
            <w:pPr>
              <w:ind w:left="260"/>
              <w:rPr>
                <w:sz w:val="11"/>
                <w:szCs w:val="11"/>
              </w:rPr>
            </w:pPr>
            <w:r>
              <w:rPr>
                <w:rFonts w:eastAsia="Times New Roman"/>
              </w:rPr>
              <w:t>чрезвычайных ситуаций природного и техногенного</w:t>
            </w:r>
          </w:p>
        </w:tc>
        <w:tc>
          <w:tcPr>
            <w:tcW w:w="1779" w:type="dxa"/>
            <w:gridSpan w:val="2"/>
            <w:vMerge w:val="continue"/>
            <w:tcBorders>
              <w:right w:val="single" w:color="00000A" w:sz="8" w:space="0"/>
            </w:tcBorders>
            <w:shd w:val="clear" w:color="auto" w:fill="auto"/>
            <w:vAlign w:val="bottom"/>
          </w:tcPr>
          <w:p>
            <w:pPr>
              <w:rPr>
                <w:sz w:val="11"/>
                <w:szCs w:val="11"/>
              </w:rPr>
            </w:pPr>
          </w:p>
        </w:tc>
        <w:tc>
          <w:tcPr>
            <w:tcW w:w="1420" w:type="dxa"/>
            <w:vMerge w:val="continue"/>
            <w:tcBorders>
              <w:right w:val="single" w:color="00000A" w:sz="8" w:space="0"/>
            </w:tcBorders>
            <w:shd w:val="clear" w:color="auto" w:fill="auto"/>
            <w:vAlign w:val="bottom"/>
          </w:tcPr>
          <w:p>
            <w:pPr>
              <w:rPr>
                <w:sz w:val="11"/>
                <w:szCs w:val="11"/>
              </w:rPr>
            </w:pPr>
          </w:p>
        </w:tc>
        <w:tc>
          <w:tcPr>
            <w:tcW w:w="1099" w:type="dxa"/>
            <w:vMerge w:val="continue"/>
            <w:shd w:val="clear" w:color="auto" w:fill="auto"/>
            <w:vAlign w:val="bottom"/>
          </w:tcPr>
          <w:p>
            <w:pPr>
              <w:rPr>
                <w:sz w:val="11"/>
                <w:szCs w:val="1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39" w:type="dxa"/>
            <w:vMerge w:val="continue"/>
            <w:tcBorders>
              <w:right w:val="single" w:color="00000A" w:sz="8" w:space="0"/>
            </w:tcBorders>
            <w:shd w:val="clear" w:color="auto" w:fill="auto"/>
            <w:vAlign w:val="bottom"/>
          </w:tcPr>
          <w:p>
            <w:pPr>
              <w:rPr>
                <w:sz w:val="10"/>
                <w:szCs w:val="10"/>
              </w:rPr>
            </w:pPr>
          </w:p>
        </w:tc>
        <w:tc>
          <w:tcPr>
            <w:tcW w:w="1379" w:type="dxa"/>
            <w:vMerge w:val="restart"/>
            <w:shd w:val="clear" w:color="auto" w:fill="auto"/>
            <w:vAlign w:val="bottom"/>
          </w:tcPr>
          <w:p>
            <w:pPr>
              <w:ind w:left="270"/>
              <w:jc w:val="center"/>
              <w:rPr>
                <w:sz w:val="10"/>
                <w:szCs w:val="10"/>
              </w:rPr>
            </w:pPr>
            <w:r>
              <w:rPr>
                <w:rFonts w:eastAsia="Times New Roman"/>
              </w:rPr>
              <w:t>защиты</w:t>
            </w:r>
          </w:p>
        </w:tc>
        <w:tc>
          <w:tcPr>
            <w:tcW w:w="400" w:type="dxa"/>
            <w:tcBorders>
              <w:right w:val="single" w:color="00000A" w:sz="8" w:space="0"/>
            </w:tcBorders>
            <w:shd w:val="clear" w:color="auto" w:fill="auto"/>
            <w:vAlign w:val="bottom"/>
          </w:tcPr>
          <w:p>
            <w:pPr>
              <w:rPr>
                <w:sz w:val="10"/>
                <w:szCs w:val="10"/>
              </w:rPr>
            </w:pPr>
          </w:p>
        </w:tc>
        <w:tc>
          <w:tcPr>
            <w:tcW w:w="1420" w:type="dxa"/>
            <w:tcBorders>
              <w:right w:val="single" w:color="00000A" w:sz="8" w:space="0"/>
            </w:tcBorders>
            <w:shd w:val="clear" w:color="auto" w:fill="auto"/>
            <w:vAlign w:val="bottom"/>
          </w:tcPr>
          <w:p>
            <w:pPr>
              <w:rPr>
                <w:sz w:val="10"/>
                <w:szCs w:val="10"/>
              </w:rPr>
            </w:pPr>
          </w:p>
        </w:tc>
        <w:tc>
          <w:tcPr>
            <w:tcW w:w="1099" w:type="dxa"/>
            <w:shd w:val="clear" w:color="auto" w:fill="auto"/>
            <w:vAlign w:val="bottom"/>
          </w:tcPr>
          <w:p>
            <w:pPr>
              <w:rPr>
                <w:sz w:val="10"/>
                <w:szCs w:val="1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right w:val="single" w:color="00000A" w:sz="8" w:space="0"/>
            </w:tcBorders>
            <w:shd w:val="clear" w:color="auto" w:fill="auto"/>
            <w:vAlign w:val="bottom"/>
          </w:tcPr>
          <w:p>
            <w:pPr>
              <w:ind w:left="260"/>
              <w:rPr>
                <w:sz w:val="14"/>
                <w:szCs w:val="14"/>
              </w:rPr>
            </w:pPr>
            <w:r>
              <w:rPr>
                <w:rFonts w:eastAsia="Times New Roman"/>
              </w:rPr>
              <w:t>характера</w:t>
            </w:r>
          </w:p>
        </w:tc>
        <w:tc>
          <w:tcPr>
            <w:tcW w:w="1379" w:type="dxa"/>
            <w:vMerge w:val="continue"/>
            <w:shd w:val="clear" w:color="auto" w:fill="auto"/>
            <w:vAlign w:val="bottom"/>
          </w:tcPr>
          <w:p>
            <w:pPr>
              <w:rPr>
                <w:sz w:val="14"/>
                <w:szCs w:val="14"/>
              </w:rPr>
            </w:pPr>
          </w:p>
        </w:tc>
        <w:tc>
          <w:tcPr>
            <w:tcW w:w="400" w:type="dxa"/>
            <w:tcBorders>
              <w:right w:val="single" w:color="00000A" w:sz="8" w:space="0"/>
            </w:tcBorders>
            <w:shd w:val="clear" w:color="auto" w:fill="auto"/>
            <w:vAlign w:val="bottom"/>
          </w:tcPr>
          <w:p>
            <w:pPr>
              <w:rPr>
                <w:sz w:val="14"/>
                <w:szCs w:val="14"/>
              </w:rPr>
            </w:pPr>
          </w:p>
        </w:tc>
        <w:tc>
          <w:tcPr>
            <w:tcW w:w="1420" w:type="dxa"/>
            <w:tcBorders>
              <w:right w:val="single" w:color="00000A" w:sz="8" w:space="0"/>
            </w:tcBorders>
            <w:shd w:val="clear" w:color="auto" w:fill="auto"/>
            <w:vAlign w:val="bottom"/>
          </w:tcPr>
          <w:p>
            <w:pPr>
              <w:rPr>
                <w:sz w:val="14"/>
                <w:szCs w:val="14"/>
              </w:rPr>
            </w:pPr>
          </w:p>
        </w:tc>
        <w:tc>
          <w:tcPr>
            <w:tcW w:w="1099" w:type="dxa"/>
            <w:shd w:val="clear" w:color="auto" w:fill="auto"/>
            <w:vAlign w:val="bottom"/>
          </w:tcPr>
          <w:p>
            <w:pPr>
              <w:rPr>
                <w:sz w:val="14"/>
                <w:szCs w:val="1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bottom w:val="single" w:color="00000A" w:sz="8" w:space="0"/>
              <w:right w:val="single" w:color="00000A" w:sz="8" w:space="0"/>
            </w:tcBorders>
            <w:shd w:val="clear" w:color="auto" w:fill="auto"/>
            <w:vAlign w:val="bottom"/>
          </w:tcPr>
          <w:p>
            <w:pPr>
              <w:rPr>
                <w:sz w:val="10"/>
                <w:szCs w:val="10"/>
              </w:rPr>
            </w:pPr>
          </w:p>
        </w:tc>
        <w:tc>
          <w:tcPr>
            <w:tcW w:w="1379" w:type="dxa"/>
            <w:tcBorders>
              <w:bottom w:val="single" w:color="00000A" w:sz="8" w:space="0"/>
            </w:tcBorders>
            <w:shd w:val="clear" w:color="auto" w:fill="auto"/>
            <w:vAlign w:val="bottom"/>
          </w:tcPr>
          <w:p>
            <w:pPr>
              <w:rPr>
                <w:sz w:val="10"/>
                <w:szCs w:val="10"/>
              </w:rPr>
            </w:pPr>
          </w:p>
        </w:tc>
        <w:tc>
          <w:tcPr>
            <w:tcW w:w="400" w:type="dxa"/>
            <w:tcBorders>
              <w:bottom w:val="single" w:color="00000A" w:sz="8" w:space="0"/>
              <w:right w:val="single" w:color="00000A" w:sz="8" w:space="0"/>
            </w:tcBorders>
            <w:shd w:val="clear" w:color="auto" w:fill="auto"/>
            <w:vAlign w:val="bottom"/>
          </w:tcPr>
          <w:p>
            <w:pPr>
              <w:rPr>
                <w:sz w:val="10"/>
                <w:szCs w:val="10"/>
              </w:rPr>
            </w:pPr>
          </w:p>
        </w:tc>
        <w:tc>
          <w:tcPr>
            <w:tcW w:w="1420" w:type="dxa"/>
            <w:tcBorders>
              <w:bottom w:val="single" w:color="00000A" w:sz="8" w:space="0"/>
              <w:right w:val="single" w:color="00000A" w:sz="8" w:space="0"/>
            </w:tcBorders>
            <w:shd w:val="clear" w:color="auto" w:fill="auto"/>
            <w:vAlign w:val="bottom"/>
          </w:tcPr>
          <w:p>
            <w:pPr>
              <w:rPr>
                <w:sz w:val="10"/>
                <w:szCs w:val="10"/>
              </w:rPr>
            </w:pPr>
          </w:p>
        </w:tc>
        <w:tc>
          <w:tcPr>
            <w:tcW w:w="1099" w:type="dxa"/>
            <w:tcBorders>
              <w:bottom w:val="single" w:color="00000A" w:sz="8" w:space="0"/>
            </w:tcBorders>
            <w:shd w:val="clear" w:color="auto" w:fill="auto"/>
            <w:vAlign w:val="bottom"/>
          </w:tcPr>
          <w:p>
            <w:pPr>
              <w:rPr>
                <w:sz w:val="10"/>
                <w:szCs w:val="1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right w:val="single" w:color="00000A" w:sz="8" w:space="0"/>
            </w:tcBorders>
            <w:shd w:val="clear" w:color="auto" w:fill="auto"/>
            <w:vAlign w:val="bottom"/>
          </w:tcPr>
          <w:p>
            <w:pPr>
              <w:spacing w:line="225" w:lineRule="exact"/>
              <w:ind w:left="100"/>
              <w:rPr>
                <w:sz w:val="19"/>
                <w:szCs w:val="19"/>
              </w:rPr>
            </w:pPr>
            <w:r>
              <w:rPr>
                <w:rFonts w:eastAsia="Times New Roman"/>
              </w:rPr>
              <w:t>- расчетные показатели максимально допустимого уровня</w:t>
            </w:r>
          </w:p>
        </w:tc>
        <w:tc>
          <w:tcPr>
            <w:tcW w:w="1379" w:type="dxa"/>
            <w:shd w:val="clear" w:color="auto" w:fill="auto"/>
            <w:vAlign w:val="bottom"/>
          </w:tcPr>
          <w:p>
            <w:pPr>
              <w:rPr>
                <w:sz w:val="19"/>
                <w:szCs w:val="19"/>
              </w:rPr>
            </w:pPr>
          </w:p>
        </w:tc>
        <w:tc>
          <w:tcPr>
            <w:tcW w:w="400" w:type="dxa"/>
            <w:shd w:val="clear" w:color="auto" w:fill="auto"/>
            <w:vAlign w:val="bottom"/>
          </w:tcPr>
          <w:p>
            <w:pPr>
              <w:rPr>
                <w:sz w:val="19"/>
                <w:szCs w:val="19"/>
              </w:rPr>
            </w:pPr>
          </w:p>
        </w:tc>
        <w:tc>
          <w:tcPr>
            <w:tcW w:w="1420" w:type="dxa"/>
            <w:shd w:val="clear" w:color="auto" w:fill="auto"/>
            <w:vAlign w:val="bottom"/>
          </w:tcPr>
          <w:p>
            <w:pPr>
              <w:rPr>
                <w:sz w:val="19"/>
                <w:szCs w:val="19"/>
              </w:rPr>
            </w:pPr>
          </w:p>
        </w:tc>
        <w:tc>
          <w:tcPr>
            <w:tcW w:w="1099"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right w:val="single" w:color="00000A" w:sz="8" w:space="0"/>
            </w:tcBorders>
            <w:shd w:val="clear" w:color="auto" w:fill="auto"/>
            <w:vAlign w:val="bottom"/>
          </w:tcPr>
          <w:p>
            <w:pPr>
              <w:ind w:left="260"/>
            </w:pPr>
            <w:r>
              <w:rPr>
                <w:rFonts w:eastAsia="Times New Roman"/>
              </w:rPr>
              <w:t>территориальной доступности сооружений по защите</w:t>
            </w:r>
          </w:p>
        </w:tc>
        <w:tc>
          <w:tcPr>
            <w:tcW w:w="1379" w:type="dxa"/>
            <w:shd w:val="clear" w:color="auto" w:fill="auto"/>
            <w:vAlign w:val="bottom"/>
          </w:tcPr>
          <w:p/>
        </w:tc>
        <w:tc>
          <w:tcPr>
            <w:tcW w:w="1820" w:type="dxa"/>
            <w:gridSpan w:val="2"/>
            <w:vMerge w:val="restart"/>
            <w:shd w:val="clear" w:color="auto" w:fill="auto"/>
            <w:vAlign w:val="bottom"/>
          </w:tcPr>
          <w:p>
            <w:r>
              <w:rPr>
                <w:rFonts w:eastAsia="Times New Roman"/>
              </w:rPr>
              <w:t>не нормируются</w:t>
            </w:r>
          </w:p>
        </w:tc>
        <w:tc>
          <w:tcPr>
            <w:tcW w:w="1099"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39" w:type="dxa"/>
            <w:vMerge w:val="restart"/>
            <w:tcBorders>
              <w:right w:val="single" w:color="00000A" w:sz="8" w:space="0"/>
            </w:tcBorders>
            <w:shd w:val="clear" w:color="auto" w:fill="auto"/>
            <w:vAlign w:val="bottom"/>
          </w:tcPr>
          <w:p>
            <w:pPr>
              <w:ind w:left="260"/>
              <w:rPr>
                <w:sz w:val="14"/>
                <w:szCs w:val="14"/>
              </w:rPr>
            </w:pPr>
            <w:r>
              <w:rPr>
                <w:rFonts w:eastAsia="Times New Roman"/>
              </w:rPr>
              <w:t>территорий от чрезвычайных ситуаций природного и</w:t>
            </w:r>
          </w:p>
        </w:tc>
        <w:tc>
          <w:tcPr>
            <w:tcW w:w="1379" w:type="dxa"/>
            <w:shd w:val="clear" w:color="auto" w:fill="auto"/>
            <w:vAlign w:val="bottom"/>
          </w:tcPr>
          <w:p>
            <w:pPr>
              <w:rPr>
                <w:sz w:val="14"/>
                <w:szCs w:val="14"/>
              </w:rPr>
            </w:pPr>
          </w:p>
        </w:tc>
        <w:tc>
          <w:tcPr>
            <w:tcW w:w="1820" w:type="dxa"/>
            <w:gridSpan w:val="2"/>
            <w:vMerge w:val="continue"/>
            <w:shd w:val="clear" w:color="auto" w:fill="auto"/>
            <w:vAlign w:val="bottom"/>
          </w:tcPr>
          <w:p>
            <w:pPr>
              <w:rPr>
                <w:sz w:val="14"/>
                <w:szCs w:val="14"/>
              </w:rPr>
            </w:pPr>
          </w:p>
        </w:tc>
        <w:tc>
          <w:tcPr>
            <w:tcW w:w="1099" w:type="dxa"/>
            <w:shd w:val="clear" w:color="auto" w:fill="auto"/>
            <w:vAlign w:val="bottom"/>
          </w:tcPr>
          <w:p>
            <w:pPr>
              <w:rPr>
                <w:sz w:val="14"/>
                <w:szCs w:val="14"/>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39" w:type="dxa"/>
            <w:vMerge w:val="continue"/>
            <w:tcBorders>
              <w:right w:val="single" w:color="00000A" w:sz="8" w:space="0"/>
            </w:tcBorders>
            <w:shd w:val="clear" w:color="auto" w:fill="auto"/>
            <w:vAlign w:val="bottom"/>
          </w:tcPr>
          <w:p>
            <w:pPr>
              <w:rPr>
                <w:sz w:val="8"/>
                <w:szCs w:val="8"/>
              </w:rPr>
            </w:pPr>
          </w:p>
        </w:tc>
        <w:tc>
          <w:tcPr>
            <w:tcW w:w="1379" w:type="dxa"/>
            <w:shd w:val="clear" w:color="auto" w:fill="auto"/>
            <w:vAlign w:val="bottom"/>
          </w:tcPr>
          <w:p>
            <w:pPr>
              <w:rPr>
                <w:sz w:val="8"/>
                <w:szCs w:val="8"/>
              </w:rPr>
            </w:pPr>
          </w:p>
        </w:tc>
        <w:tc>
          <w:tcPr>
            <w:tcW w:w="400" w:type="dxa"/>
            <w:shd w:val="clear" w:color="auto" w:fill="auto"/>
            <w:vAlign w:val="bottom"/>
          </w:tcPr>
          <w:p>
            <w:pPr>
              <w:rPr>
                <w:sz w:val="8"/>
                <w:szCs w:val="8"/>
              </w:rPr>
            </w:pPr>
          </w:p>
        </w:tc>
        <w:tc>
          <w:tcPr>
            <w:tcW w:w="1420" w:type="dxa"/>
            <w:shd w:val="clear" w:color="auto" w:fill="auto"/>
            <w:vAlign w:val="bottom"/>
          </w:tcPr>
          <w:p>
            <w:pPr>
              <w:rPr>
                <w:sz w:val="8"/>
                <w:szCs w:val="8"/>
              </w:rPr>
            </w:pPr>
          </w:p>
        </w:tc>
        <w:tc>
          <w:tcPr>
            <w:tcW w:w="1099" w:type="dxa"/>
            <w:shd w:val="clear" w:color="auto" w:fill="auto"/>
            <w:vAlign w:val="bottom"/>
          </w:tcPr>
          <w:p>
            <w:pPr>
              <w:rPr>
                <w:sz w:val="8"/>
                <w:szCs w:val="8"/>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bottom w:val="single" w:color="00000A" w:sz="8" w:space="0"/>
              <w:right w:val="single" w:color="00000A" w:sz="8" w:space="0"/>
            </w:tcBorders>
            <w:shd w:val="clear" w:color="auto" w:fill="auto"/>
            <w:vAlign w:val="bottom"/>
          </w:tcPr>
          <w:p>
            <w:pPr>
              <w:ind w:left="260"/>
              <w:rPr>
                <w:sz w:val="23"/>
                <w:szCs w:val="23"/>
              </w:rPr>
            </w:pPr>
            <w:r>
              <w:rPr>
                <w:rFonts w:eastAsia="Times New Roman"/>
              </w:rPr>
              <w:t>техногенного характера</w:t>
            </w:r>
          </w:p>
        </w:tc>
        <w:tc>
          <w:tcPr>
            <w:tcW w:w="1379" w:type="dxa"/>
            <w:tcBorders>
              <w:bottom w:val="single" w:color="00000A" w:sz="8" w:space="0"/>
            </w:tcBorders>
            <w:shd w:val="clear" w:color="auto" w:fill="auto"/>
            <w:vAlign w:val="bottom"/>
          </w:tcPr>
          <w:p>
            <w:pPr>
              <w:rPr>
                <w:sz w:val="23"/>
                <w:szCs w:val="23"/>
              </w:rPr>
            </w:pPr>
          </w:p>
        </w:tc>
        <w:tc>
          <w:tcPr>
            <w:tcW w:w="400" w:type="dxa"/>
            <w:tcBorders>
              <w:bottom w:val="single" w:color="00000A" w:sz="8" w:space="0"/>
            </w:tcBorders>
            <w:shd w:val="clear" w:color="auto" w:fill="auto"/>
            <w:vAlign w:val="bottom"/>
          </w:tcPr>
          <w:p>
            <w:pPr>
              <w:rPr>
                <w:sz w:val="23"/>
                <w:szCs w:val="23"/>
              </w:rPr>
            </w:pPr>
          </w:p>
        </w:tc>
        <w:tc>
          <w:tcPr>
            <w:tcW w:w="1420" w:type="dxa"/>
            <w:tcBorders>
              <w:bottom w:val="single" w:color="00000A" w:sz="8" w:space="0"/>
            </w:tcBorders>
            <w:shd w:val="clear" w:color="auto" w:fill="auto"/>
            <w:vAlign w:val="bottom"/>
          </w:tcPr>
          <w:p>
            <w:pPr>
              <w:rPr>
                <w:sz w:val="23"/>
                <w:szCs w:val="23"/>
              </w:rPr>
            </w:pPr>
          </w:p>
        </w:tc>
        <w:tc>
          <w:tcPr>
            <w:tcW w:w="1099" w:type="dxa"/>
            <w:tcBorders>
              <w:bottom w:val="single" w:color="00000A" w:sz="8" w:space="0"/>
            </w:tcBorders>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right w:val="single" w:color="00000A" w:sz="8" w:space="0"/>
            </w:tcBorders>
            <w:shd w:val="clear" w:color="auto" w:fill="auto"/>
            <w:vAlign w:val="bottom"/>
          </w:tcPr>
          <w:p>
            <w:pPr>
              <w:spacing w:line="225" w:lineRule="exact"/>
              <w:ind w:left="100"/>
              <w:rPr>
                <w:sz w:val="19"/>
                <w:szCs w:val="19"/>
              </w:rPr>
            </w:pPr>
            <w:r>
              <w:rPr>
                <w:rFonts w:eastAsia="Times New Roman"/>
              </w:rPr>
              <w:t>- размеры земельных участков сооружений по защите</w:t>
            </w:r>
          </w:p>
        </w:tc>
        <w:tc>
          <w:tcPr>
            <w:tcW w:w="1379" w:type="dxa"/>
            <w:shd w:val="clear" w:color="auto" w:fill="auto"/>
            <w:vAlign w:val="bottom"/>
          </w:tcPr>
          <w:p>
            <w:pPr>
              <w:rPr>
                <w:sz w:val="19"/>
                <w:szCs w:val="19"/>
              </w:rPr>
            </w:pPr>
          </w:p>
        </w:tc>
        <w:tc>
          <w:tcPr>
            <w:tcW w:w="400" w:type="dxa"/>
            <w:tcBorders>
              <w:right w:val="single" w:color="00000A" w:sz="8" w:space="0"/>
            </w:tcBorders>
            <w:shd w:val="clear" w:color="auto" w:fill="auto"/>
            <w:vAlign w:val="bottom"/>
          </w:tcPr>
          <w:p>
            <w:pPr>
              <w:rPr>
                <w:sz w:val="19"/>
                <w:szCs w:val="19"/>
              </w:rPr>
            </w:pPr>
          </w:p>
        </w:tc>
        <w:tc>
          <w:tcPr>
            <w:tcW w:w="1420" w:type="dxa"/>
            <w:tcBorders>
              <w:right w:val="single" w:color="00000A" w:sz="8" w:space="0"/>
            </w:tcBorders>
            <w:shd w:val="clear" w:color="auto" w:fill="auto"/>
            <w:vAlign w:val="bottom"/>
          </w:tcPr>
          <w:p>
            <w:pPr>
              <w:rPr>
                <w:sz w:val="19"/>
                <w:szCs w:val="19"/>
              </w:rPr>
            </w:pPr>
          </w:p>
        </w:tc>
        <w:tc>
          <w:tcPr>
            <w:tcW w:w="1099"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9" w:hRule="atLeast"/>
        </w:trPr>
        <w:tc>
          <w:tcPr>
            <w:tcW w:w="5739" w:type="dxa"/>
            <w:tcBorders>
              <w:right w:val="single" w:color="00000A" w:sz="8" w:space="0"/>
            </w:tcBorders>
            <w:shd w:val="clear" w:color="auto" w:fill="auto"/>
            <w:vAlign w:val="bottom"/>
          </w:tcPr>
          <w:p>
            <w:pPr>
              <w:ind w:left="260"/>
              <w:rPr>
                <w:rFonts w:eastAsia="Times New Roman"/>
                <w:w w:val="98"/>
              </w:rPr>
            </w:pPr>
            <w:r>
              <w:rPr>
                <w:rFonts w:eastAsia="Times New Roman"/>
              </w:rPr>
              <w:t>территорий от чрезвычайных ситуаций природного и</w:t>
            </w:r>
          </w:p>
        </w:tc>
        <w:tc>
          <w:tcPr>
            <w:tcW w:w="1379" w:type="dxa"/>
            <w:shd w:val="clear" w:color="auto" w:fill="auto"/>
            <w:vAlign w:val="bottom"/>
          </w:tcPr>
          <w:p>
            <w:pPr>
              <w:ind w:left="250"/>
              <w:jc w:val="center"/>
            </w:pPr>
            <w:r>
              <w:rPr>
                <w:rFonts w:eastAsia="Times New Roman"/>
                <w:w w:val="98"/>
              </w:rPr>
              <w:t>га / объект</w:t>
            </w:r>
          </w:p>
        </w:tc>
        <w:tc>
          <w:tcPr>
            <w:tcW w:w="400" w:type="dxa"/>
            <w:tcBorders>
              <w:right w:val="single" w:color="00000A" w:sz="8" w:space="0"/>
            </w:tcBorders>
            <w:shd w:val="clear" w:color="auto" w:fill="auto"/>
            <w:vAlign w:val="bottom"/>
          </w:tcPr>
          <w:p/>
        </w:tc>
        <w:tc>
          <w:tcPr>
            <w:tcW w:w="1420" w:type="dxa"/>
            <w:tcBorders>
              <w:right w:val="single" w:color="00000A" w:sz="8" w:space="0"/>
            </w:tcBorders>
            <w:shd w:val="clear" w:color="auto" w:fill="auto"/>
            <w:vAlign w:val="bottom"/>
          </w:tcPr>
          <w:p/>
        </w:tc>
        <w:tc>
          <w:tcPr>
            <w:tcW w:w="1099" w:type="dxa"/>
            <w:shd w:val="clear" w:color="auto" w:fill="auto"/>
            <w:vAlign w:val="bottom"/>
          </w:tcPr>
          <w:p>
            <w:pPr>
              <w:jc w:val="center"/>
              <w:rPr>
                <w:sz w:val="1"/>
                <w:szCs w:val="1"/>
              </w:rPr>
            </w:pPr>
            <w:r>
              <w:rPr>
                <w:rFonts w:eastAsia="Times New Roman"/>
                <w:w w:val="96"/>
              </w:rPr>
              <w:t>+</w:t>
            </w: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bottom w:val="single" w:color="00000A" w:sz="8" w:space="0"/>
              <w:right w:val="single" w:color="00000A" w:sz="8" w:space="0"/>
            </w:tcBorders>
            <w:shd w:val="clear" w:color="auto" w:fill="auto"/>
            <w:vAlign w:val="bottom"/>
          </w:tcPr>
          <w:p>
            <w:pPr>
              <w:ind w:left="260"/>
              <w:rPr>
                <w:sz w:val="23"/>
                <w:szCs w:val="23"/>
              </w:rPr>
            </w:pPr>
            <w:r>
              <w:rPr>
                <w:rFonts w:eastAsia="Times New Roman"/>
              </w:rPr>
              <w:t>техногенного характера</w:t>
            </w:r>
          </w:p>
        </w:tc>
        <w:tc>
          <w:tcPr>
            <w:tcW w:w="1379" w:type="dxa"/>
            <w:tcBorders>
              <w:bottom w:val="single" w:color="00000A" w:sz="8" w:space="0"/>
            </w:tcBorders>
            <w:shd w:val="clear" w:color="auto" w:fill="auto"/>
            <w:vAlign w:val="bottom"/>
          </w:tcPr>
          <w:p>
            <w:pPr>
              <w:rPr>
                <w:sz w:val="23"/>
                <w:szCs w:val="23"/>
              </w:rPr>
            </w:pPr>
          </w:p>
        </w:tc>
        <w:tc>
          <w:tcPr>
            <w:tcW w:w="400" w:type="dxa"/>
            <w:tcBorders>
              <w:bottom w:val="single" w:color="00000A" w:sz="8" w:space="0"/>
              <w:right w:val="single" w:color="00000A" w:sz="8" w:space="0"/>
            </w:tcBorders>
            <w:shd w:val="clear" w:color="auto" w:fill="auto"/>
            <w:vAlign w:val="bottom"/>
          </w:tcPr>
          <w:p>
            <w:pPr>
              <w:rPr>
                <w:sz w:val="23"/>
                <w:szCs w:val="23"/>
              </w:rPr>
            </w:pPr>
          </w:p>
        </w:tc>
        <w:tc>
          <w:tcPr>
            <w:tcW w:w="1420" w:type="dxa"/>
            <w:tcBorders>
              <w:bottom w:val="single" w:color="00000A" w:sz="8" w:space="0"/>
              <w:right w:val="single" w:color="00000A" w:sz="8" w:space="0"/>
            </w:tcBorders>
            <w:shd w:val="clear" w:color="auto" w:fill="auto"/>
            <w:vAlign w:val="bottom"/>
          </w:tcPr>
          <w:p>
            <w:pPr>
              <w:rPr>
                <w:sz w:val="23"/>
                <w:szCs w:val="23"/>
              </w:rPr>
            </w:pPr>
          </w:p>
        </w:tc>
        <w:tc>
          <w:tcPr>
            <w:tcW w:w="1099" w:type="dxa"/>
            <w:tcBorders>
              <w:bottom w:val="single" w:color="00000A" w:sz="8" w:space="0"/>
            </w:tcBorders>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right w:val="single" w:color="00000A" w:sz="8" w:space="0"/>
            </w:tcBorders>
            <w:shd w:val="clear" w:color="auto" w:fill="auto"/>
            <w:vAlign w:val="bottom"/>
          </w:tcPr>
          <w:p>
            <w:pPr>
              <w:spacing w:line="225" w:lineRule="exact"/>
              <w:ind w:left="100"/>
              <w:rPr>
                <w:rFonts w:eastAsia="Times New Roman"/>
                <w:w w:val="97"/>
              </w:rPr>
            </w:pPr>
            <w:r>
              <w:rPr>
                <w:rFonts w:eastAsia="Times New Roman"/>
              </w:rPr>
              <w:t>- расчетные показатели минимально допустимого уровня</w:t>
            </w:r>
          </w:p>
        </w:tc>
        <w:tc>
          <w:tcPr>
            <w:tcW w:w="1779" w:type="dxa"/>
            <w:gridSpan w:val="2"/>
            <w:tcBorders>
              <w:right w:val="single" w:color="00000A" w:sz="8" w:space="0"/>
            </w:tcBorders>
            <w:shd w:val="clear" w:color="auto" w:fill="auto"/>
            <w:vAlign w:val="bottom"/>
          </w:tcPr>
          <w:p>
            <w:pPr>
              <w:spacing w:line="225" w:lineRule="exact"/>
              <w:jc w:val="center"/>
              <w:rPr>
                <w:sz w:val="19"/>
                <w:szCs w:val="19"/>
              </w:rPr>
            </w:pPr>
            <w:r>
              <w:rPr>
                <w:rFonts w:eastAsia="Times New Roman"/>
                <w:w w:val="97"/>
              </w:rPr>
              <w:t>% береговой</w:t>
            </w:r>
          </w:p>
        </w:tc>
        <w:tc>
          <w:tcPr>
            <w:tcW w:w="1420" w:type="dxa"/>
            <w:tcBorders>
              <w:right w:val="single" w:color="00000A" w:sz="8" w:space="0"/>
            </w:tcBorders>
            <w:shd w:val="clear" w:color="auto" w:fill="auto"/>
            <w:vAlign w:val="bottom"/>
          </w:tcPr>
          <w:p>
            <w:pPr>
              <w:rPr>
                <w:sz w:val="19"/>
                <w:szCs w:val="19"/>
              </w:rPr>
            </w:pPr>
          </w:p>
        </w:tc>
        <w:tc>
          <w:tcPr>
            <w:tcW w:w="1099"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right w:val="single" w:color="00000A" w:sz="8" w:space="0"/>
            </w:tcBorders>
            <w:shd w:val="clear" w:color="auto" w:fill="auto"/>
            <w:vAlign w:val="bottom"/>
          </w:tcPr>
          <w:p>
            <w:pPr>
              <w:ind w:left="260"/>
              <w:rPr>
                <w:rFonts w:eastAsia="Times New Roman"/>
                <w:w w:val="97"/>
              </w:rPr>
            </w:pPr>
            <w:r>
              <w:rPr>
                <w:rFonts w:eastAsia="Times New Roman"/>
              </w:rPr>
              <w:t>обеспеченности берегозащитными сооружениями</w:t>
            </w:r>
          </w:p>
        </w:tc>
        <w:tc>
          <w:tcPr>
            <w:tcW w:w="1779" w:type="dxa"/>
            <w:gridSpan w:val="2"/>
            <w:tcBorders>
              <w:right w:val="single" w:color="00000A" w:sz="8" w:space="0"/>
            </w:tcBorders>
            <w:shd w:val="clear" w:color="auto" w:fill="auto"/>
            <w:vAlign w:val="bottom"/>
          </w:tcPr>
          <w:p>
            <w:pPr>
              <w:jc w:val="center"/>
              <w:rPr>
                <w:rFonts w:eastAsia="Times New Roman"/>
              </w:rPr>
            </w:pPr>
            <w:r>
              <w:rPr>
                <w:rFonts w:eastAsia="Times New Roman"/>
                <w:w w:val="97"/>
              </w:rPr>
              <w:t>линии, требую-</w:t>
            </w:r>
          </w:p>
        </w:tc>
        <w:tc>
          <w:tcPr>
            <w:tcW w:w="1420" w:type="dxa"/>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099" w:type="dxa"/>
            <w:shd w:val="clear" w:color="auto" w:fill="auto"/>
            <w:vAlign w:val="bottom"/>
          </w:tcPr>
          <w:p>
            <w:pPr>
              <w:jc w:val="center"/>
              <w:rPr>
                <w:sz w:val="1"/>
                <w:szCs w:val="1"/>
              </w:rPr>
            </w:pPr>
            <w:r>
              <w:rPr>
                <w:rFonts w:eastAsia="Times New Roman"/>
                <w:w w:val="96"/>
              </w:rPr>
              <w:t>+</w:t>
            </w: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bottom w:val="single" w:color="00000A" w:sz="8" w:space="0"/>
              <w:right w:val="single" w:color="00000A" w:sz="8" w:space="0"/>
            </w:tcBorders>
            <w:shd w:val="clear" w:color="auto" w:fill="auto"/>
            <w:vAlign w:val="bottom"/>
          </w:tcPr>
          <w:p>
            <w:pPr>
              <w:rPr>
                <w:sz w:val="23"/>
                <w:szCs w:val="23"/>
              </w:rPr>
            </w:pPr>
          </w:p>
        </w:tc>
        <w:tc>
          <w:tcPr>
            <w:tcW w:w="1779" w:type="dxa"/>
            <w:gridSpan w:val="2"/>
            <w:tcBorders>
              <w:bottom w:val="single" w:color="00000A" w:sz="8" w:space="0"/>
              <w:right w:val="single" w:color="00000A" w:sz="8" w:space="0"/>
            </w:tcBorders>
            <w:shd w:val="clear" w:color="auto" w:fill="auto"/>
            <w:vAlign w:val="bottom"/>
          </w:tcPr>
          <w:p>
            <w:pPr>
              <w:jc w:val="center"/>
              <w:rPr>
                <w:sz w:val="23"/>
                <w:szCs w:val="23"/>
              </w:rPr>
            </w:pPr>
            <w:r>
              <w:rPr>
                <w:rFonts w:eastAsia="Times New Roman"/>
              </w:rPr>
              <w:t>щей защиты</w:t>
            </w:r>
          </w:p>
        </w:tc>
        <w:tc>
          <w:tcPr>
            <w:tcW w:w="1420" w:type="dxa"/>
            <w:tcBorders>
              <w:bottom w:val="single" w:color="00000A" w:sz="8" w:space="0"/>
              <w:right w:val="single" w:color="00000A" w:sz="8" w:space="0"/>
            </w:tcBorders>
            <w:shd w:val="clear" w:color="auto" w:fill="auto"/>
            <w:vAlign w:val="bottom"/>
          </w:tcPr>
          <w:p>
            <w:pPr>
              <w:rPr>
                <w:sz w:val="23"/>
                <w:szCs w:val="23"/>
              </w:rPr>
            </w:pPr>
          </w:p>
        </w:tc>
        <w:tc>
          <w:tcPr>
            <w:tcW w:w="1099" w:type="dxa"/>
            <w:tcBorders>
              <w:bottom w:val="single" w:color="00000A" w:sz="8" w:space="0"/>
            </w:tcBorders>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right w:val="single" w:color="00000A" w:sz="8" w:space="0"/>
            </w:tcBorders>
            <w:shd w:val="clear" w:color="auto" w:fill="auto"/>
            <w:vAlign w:val="bottom"/>
          </w:tcPr>
          <w:p>
            <w:pPr>
              <w:spacing w:line="225" w:lineRule="exact"/>
              <w:ind w:left="100"/>
              <w:rPr>
                <w:sz w:val="19"/>
                <w:szCs w:val="19"/>
              </w:rPr>
            </w:pPr>
            <w:r>
              <w:rPr>
                <w:rFonts w:eastAsia="Times New Roman"/>
              </w:rPr>
              <w:t>- расчетные показатели максимально допустимого уровня</w:t>
            </w:r>
          </w:p>
        </w:tc>
        <w:tc>
          <w:tcPr>
            <w:tcW w:w="1379" w:type="dxa"/>
            <w:shd w:val="clear" w:color="auto" w:fill="auto"/>
            <w:vAlign w:val="bottom"/>
          </w:tcPr>
          <w:p>
            <w:pPr>
              <w:rPr>
                <w:sz w:val="19"/>
                <w:szCs w:val="19"/>
              </w:rPr>
            </w:pPr>
          </w:p>
        </w:tc>
        <w:tc>
          <w:tcPr>
            <w:tcW w:w="400" w:type="dxa"/>
            <w:shd w:val="clear" w:color="auto" w:fill="auto"/>
            <w:vAlign w:val="bottom"/>
          </w:tcPr>
          <w:p>
            <w:pPr>
              <w:rPr>
                <w:sz w:val="19"/>
                <w:szCs w:val="19"/>
              </w:rPr>
            </w:pPr>
          </w:p>
        </w:tc>
        <w:tc>
          <w:tcPr>
            <w:tcW w:w="1420" w:type="dxa"/>
            <w:shd w:val="clear" w:color="auto" w:fill="auto"/>
            <w:vAlign w:val="bottom"/>
          </w:tcPr>
          <w:p>
            <w:pPr>
              <w:rPr>
                <w:sz w:val="19"/>
                <w:szCs w:val="19"/>
              </w:rPr>
            </w:pPr>
          </w:p>
        </w:tc>
        <w:tc>
          <w:tcPr>
            <w:tcW w:w="1099"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9" w:hRule="atLeast"/>
        </w:trPr>
        <w:tc>
          <w:tcPr>
            <w:tcW w:w="5739" w:type="dxa"/>
            <w:tcBorders>
              <w:right w:val="single" w:color="00000A" w:sz="8" w:space="0"/>
            </w:tcBorders>
            <w:shd w:val="clear" w:color="auto" w:fill="auto"/>
            <w:vAlign w:val="bottom"/>
          </w:tcPr>
          <w:p>
            <w:pPr>
              <w:ind w:left="260"/>
            </w:pPr>
            <w:r>
              <w:rPr>
                <w:rFonts w:eastAsia="Times New Roman"/>
              </w:rPr>
              <w:t>территориальной доступности берегозащитных</w:t>
            </w:r>
          </w:p>
        </w:tc>
        <w:tc>
          <w:tcPr>
            <w:tcW w:w="1379" w:type="dxa"/>
            <w:shd w:val="clear" w:color="auto" w:fill="auto"/>
            <w:vAlign w:val="bottom"/>
          </w:tcPr>
          <w:p/>
        </w:tc>
        <w:tc>
          <w:tcPr>
            <w:tcW w:w="1820" w:type="dxa"/>
            <w:gridSpan w:val="2"/>
            <w:shd w:val="clear" w:color="auto" w:fill="auto"/>
            <w:vAlign w:val="bottom"/>
          </w:tcPr>
          <w:p>
            <w:r>
              <w:rPr>
                <w:rFonts w:eastAsia="Times New Roman"/>
              </w:rPr>
              <w:t>не нормируются</w:t>
            </w:r>
          </w:p>
        </w:tc>
        <w:tc>
          <w:tcPr>
            <w:tcW w:w="1099"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bottom w:val="single" w:color="00000A" w:sz="8" w:space="0"/>
              <w:right w:val="single" w:color="00000A" w:sz="8" w:space="0"/>
            </w:tcBorders>
            <w:shd w:val="clear" w:color="auto" w:fill="auto"/>
            <w:vAlign w:val="bottom"/>
          </w:tcPr>
          <w:p>
            <w:pPr>
              <w:ind w:left="260"/>
              <w:rPr>
                <w:sz w:val="23"/>
                <w:szCs w:val="23"/>
              </w:rPr>
            </w:pPr>
            <w:r>
              <w:rPr>
                <w:rFonts w:eastAsia="Times New Roman"/>
              </w:rPr>
              <w:t>сооружений</w:t>
            </w:r>
          </w:p>
        </w:tc>
        <w:tc>
          <w:tcPr>
            <w:tcW w:w="1379" w:type="dxa"/>
            <w:tcBorders>
              <w:bottom w:val="single" w:color="00000A" w:sz="8" w:space="0"/>
            </w:tcBorders>
            <w:shd w:val="clear" w:color="auto" w:fill="auto"/>
            <w:vAlign w:val="bottom"/>
          </w:tcPr>
          <w:p>
            <w:pPr>
              <w:rPr>
                <w:sz w:val="23"/>
                <w:szCs w:val="23"/>
              </w:rPr>
            </w:pPr>
          </w:p>
        </w:tc>
        <w:tc>
          <w:tcPr>
            <w:tcW w:w="400" w:type="dxa"/>
            <w:tcBorders>
              <w:bottom w:val="single" w:color="00000A" w:sz="8" w:space="0"/>
            </w:tcBorders>
            <w:shd w:val="clear" w:color="auto" w:fill="auto"/>
            <w:vAlign w:val="bottom"/>
          </w:tcPr>
          <w:p>
            <w:pPr>
              <w:rPr>
                <w:sz w:val="23"/>
                <w:szCs w:val="23"/>
              </w:rPr>
            </w:pPr>
          </w:p>
        </w:tc>
        <w:tc>
          <w:tcPr>
            <w:tcW w:w="1420" w:type="dxa"/>
            <w:tcBorders>
              <w:bottom w:val="single" w:color="00000A" w:sz="8" w:space="0"/>
            </w:tcBorders>
            <w:shd w:val="clear" w:color="auto" w:fill="auto"/>
            <w:vAlign w:val="bottom"/>
          </w:tcPr>
          <w:p>
            <w:pPr>
              <w:rPr>
                <w:sz w:val="23"/>
                <w:szCs w:val="23"/>
              </w:rPr>
            </w:pPr>
          </w:p>
        </w:tc>
        <w:tc>
          <w:tcPr>
            <w:tcW w:w="1099" w:type="dxa"/>
            <w:tcBorders>
              <w:bottom w:val="single" w:color="00000A" w:sz="8" w:space="0"/>
            </w:tcBorders>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right w:val="single" w:color="00000A" w:sz="8" w:space="0"/>
            </w:tcBorders>
            <w:shd w:val="clear" w:color="auto" w:fill="auto"/>
            <w:vAlign w:val="bottom"/>
          </w:tcPr>
          <w:p>
            <w:pPr>
              <w:spacing w:line="225" w:lineRule="exact"/>
              <w:ind w:left="100"/>
              <w:rPr>
                <w:rFonts w:eastAsia="Times New Roman"/>
                <w:w w:val="98"/>
              </w:rPr>
            </w:pPr>
            <w:r>
              <w:rPr>
                <w:rFonts w:eastAsia="Times New Roman"/>
              </w:rPr>
              <w:t>- размеры земельных участков берегозащитных</w:t>
            </w:r>
          </w:p>
        </w:tc>
        <w:tc>
          <w:tcPr>
            <w:tcW w:w="1379" w:type="dxa"/>
            <w:vMerge w:val="restart"/>
            <w:shd w:val="clear" w:color="auto" w:fill="auto"/>
            <w:vAlign w:val="bottom"/>
          </w:tcPr>
          <w:p>
            <w:pPr>
              <w:ind w:left="250"/>
              <w:jc w:val="center"/>
              <w:rPr>
                <w:sz w:val="19"/>
                <w:szCs w:val="19"/>
              </w:rPr>
            </w:pPr>
            <w:r>
              <w:rPr>
                <w:rFonts w:eastAsia="Times New Roman"/>
                <w:w w:val="98"/>
              </w:rPr>
              <w:t>га / объект</w:t>
            </w:r>
          </w:p>
        </w:tc>
        <w:tc>
          <w:tcPr>
            <w:tcW w:w="400" w:type="dxa"/>
            <w:tcBorders>
              <w:right w:val="single" w:color="00000A" w:sz="8" w:space="0"/>
            </w:tcBorders>
            <w:shd w:val="clear" w:color="auto" w:fill="auto"/>
            <w:vAlign w:val="bottom"/>
          </w:tcPr>
          <w:p>
            <w:pPr>
              <w:rPr>
                <w:sz w:val="19"/>
                <w:szCs w:val="19"/>
              </w:rPr>
            </w:pPr>
          </w:p>
        </w:tc>
        <w:tc>
          <w:tcPr>
            <w:tcW w:w="1420" w:type="dxa"/>
            <w:tcBorders>
              <w:right w:val="single" w:color="00000A" w:sz="8" w:space="0"/>
            </w:tcBorders>
            <w:shd w:val="clear" w:color="auto" w:fill="auto"/>
            <w:vAlign w:val="bottom"/>
          </w:tcPr>
          <w:p>
            <w:pPr>
              <w:rPr>
                <w:sz w:val="19"/>
                <w:szCs w:val="19"/>
              </w:rPr>
            </w:pPr>
          </w:p>
        </w:tc>
        <w:tc>
          <w:tcPr>
            <w:tcW w:w="1099" w:type="dxa"/>
            <w:vMerge w:val="restart"/>
            <w:shd w:val="clear" w:color="auto" w:fill="auto"/>
            <w:vAlign w:val="bottom"/>
          </w:tcPr>
          <w:p>
            <w:pPr>
              <w:jc w:val="center"/>
              <w:rPr>
                <w:sz w:val="1"/>
                <w:szCs w:val="1"/>
              </w:rPr>
            </w:pPr>
            <w:r>
              <w:rPr>
                <w:rFonts w:eastAsia="Times New Roman"/>
                <w:w w:val="96"/>
              </w:rPr>
              <w:t>+</w:t>
            </w: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right w:val="single" w:color="00000A" w:sz="8" w:space="0"/>
            </w:tcBorders>
            <w:shd w:val="clear" w:color="auto" w:fill="auto"/>
            <w:vAlign w:val="bottom"/>
          </w:tcPr>
          <w:p>
            <w:pPr>
              <w:ind w:left="260"/>
              <w:rPr>
                <w:sz w:val="13"/>
                <w:szCs w:val="13"/>
              </w:rPr>
            </w:pPr>
            <w:r>
              <w:rPr>
                <w:rFonts w:eastAsia="Times New Roman"/>
              </w:rPr>
              <w:t>сооружений</w:t>
            </w:r>
          </w:p>
        </w:tc>
        <w:tc>
          <w:tcPr>
            <w:tcW w:w="1379" w:type="dxa"/>
            <w:vMerge w:val="continue"/>
            <w:shd w:val="clear" w:color="auto" w:fill="auto"/>
            <w:vAlign w:val="bottom"/>
          </w:tcPr>
          <w:p>
            <w:pPr>
              <w:rPr>
                <w:sz w:val="13"/>
                <w:szCs w:val="13"/>
              </w:rPr>
            </w:pPr>
          </w:p>
        </w:tc>
        <w:tc>
          <w:tcPr>
            <w:tcW w:w="400" w:type="dxa"/>
            <w:tcBorders>
              <w:right w:val="single" w:color="00000A" w:sz="8" w:space="0"/>
            </w:tcBorders>
            <w:shd w:val="clear" w:color="auto" w:fill="auto"/>
            <w:vAlign w:val="bottom"/>
          </w:tcPr>
          <w:p>
            <w:pPr>
              <w:rPr>
                <w:sz w:val="13"/>
                <w:szCs w:val="13"/>
              </w:rPr>
            </w:pPr>
          </w:p>
        </w:tc>
        <w:tc>
          <w:tcPr>
            <w:tcW w:w="1420" w:type="dxa"/>
            <w:tcBorders>
              <w:right w:val="single" w:color="00000A" w:sz="8" w:space="0"/>
            </w:tcBorders>
            <w:shd w:val="clear" w:color="auto" w:fill="auto"/>
            <w:vAlign w:val="bottom"/>
          </w:tcPr>
          <w:p>
            <w:pPr>
              <w:rPr>
                <w:sz w:val="13"/>
                <w:szCs w:val="13"/>
              </w:rPr>
            </w:pPr>
          </w:p>
        </w:tc>
        <w:tc>
          <w:tcPr>
            <w:tcW w:w="1099" w:type="dxa"/>
            <w:vMerge w:val="continue"/>
            <w:shd w:val="clear" w:color="auto" w:fill="auto"/>
            <w:vAlign w:val="bottom"/>
          </w:tcPr>
          <w:p>
            <w:pPr>
              <w:rPr>
                <w:sz w:val="13"/>
                <w:szCs w:val="1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bottom w:val="single" w:color="00000A" w:sz="8" w:space="0"/>
              <w:right w:val="single" w:color="00000A" w:sz="8" w:space="0"/>
            </w:tcBorders>
            <w:shd w:val="clear" w:color="auto" w:fill="auto"/>
            <w:vAlign w:val="bottom"/>
          </w:tcPr>
          <w:p>
            <w:pPr>
              <w:rPr>
                <w:sz w:val="10"/>
                <w:szCs w:val="10"/>
              </w:rPr>
            </w:pPr>
          </w:p>
        </w:tc>
        <w:tc>
          <w:tcPr>
            <w:tcW w:w="1379" w:type="dxa"/>
            <w:tcBorders>
              <w:bottom w:val="single" w:color="00000A" w:sz="8" w:space="0"/>
            </w:tcBorders>
            <w:shd w:val="clear" w:color="auto" w:fill="auto"/>
            <w:vAlign w:val="bottom"/>
          </w:tcPr>
          <w:p>
            <w:pPr>
              <w:rPr>
                <w:sz w:val="10"/>
                <w:szCs w:val="10"/>
              </w:rPr>
            </w:pPr>
          </w:p>
        </w:tc>
        <w:tc>
          <w:tcPr>
            <w:tcW w:w="400" w:type="dxa"/>
            <w:tcBorders>
              <w:bottom w:val="single" w:color="00000A" w:sz="8" w:space="0"/>
              <w:right w:val="single" w:color="00000A" w:sz="8" w:space="0"/>
            </w:tcBorders>
            <w:shd w:val="clear" w:color="auto" w:fill="auto"/>
            <w:vAlign w:val="bottom"/>
          </w:tcPr>
          <w:p>
            <w:pPr>
              <w:rPr>
                <w:sz w:val="10"/>
                <w:szCs w:val="10"/>
              </w:rPr>
            </w:pPr>
          </w:p>
        </w:tc>
        <w:tc>
          <w:tcPr>
            <w:tcW w:w="1420" w:type="dxa"/>
            <w:tcBorders>
              <w:bottom w:val="single" w:color="00000A" w:sz="8" w:space="0"/>
              <w:right w:val="single" w:color="00000A" w:sz="8" w:space="0"/>
            </w:tcBorders>
            <w:shd w:val="clear" w:color="auto" w:fill="auto"/>
            <w:vAlign w:val="bottom"/>
          </w:tcPr>
          <w:p>
            <w:pPr>
              <w:rPr>
                <w:sz w:val="10"/>
                <w:szCs w:val="10"/>
              </w:rPr>
            </w:pPr>
          </w:p>
        </w:tc>
        <w:tc>
          <w:tcPr>
            <w:tcW w:w="1099" w:type="dxa"/>
            <w:tcBorders>
              <w:bottom w:val="single" w:color="00000A" w:sz="8" w:space="0"/>
            </w:tcBorders>
            <w:shd w:val="clear" w:color="auto" w:fill="auto"/>
            <w:vAlign w:val="bottom"/>
          </w:tcPr>
          <w:p>
            <w:pPr>
              <w:rPr>
                <w:sz w:val="10"/>
                <w:szCs w:val="1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right w:val="single" w:color="00000A" w:sz="8" w:space="0"/>
            </w:tcBorders>
            <w:shd w:val="clear" w:color="auto" w:fill="auto"/>
            <w:vAlign w:val="bottom"/>
          </w:tcPr>
          <w:p>
            <w:pPr>
              <w:spacing w:line="225" w:lineRule="exact"/>
              <w:ind w:left="100"/>
              <w:rPr>
                <w:rFonts w:eastAsia="Times New Roman"/>
                <w:w w:val="98"/>
              </w:rPr>
            </w:pPr>
            <w:r>
              <w:rPr>
                <w:rFonts w:eastAsia="Times New Roman"/>
              </w:rPr>
              <w:t>- расчетные показатели минимально допустимого уровня</w:t>
            </w:r>
          </w:p>
        </w:tc>
        <w:tc>
          <w:tcPr>
            <w:tcW w:w="1379" w:type="dxa"/>
            <w:vMerge w:val="restart"/>
            <w:shd w:val="clear" w:color="auto" w:fill="auto"/>
            <w:vAlign w:val="bottom"/>
          </w:tcPr>
          <w:p>
            <w:pPr>
              <w:ind w:left="250"/>
              <w:jc w:val="center"/>
              <w:rPr>
                <w:sz w:val="19"/>
                <w:szCs w:val="19"/>
              </w:rPr>
            </w:pPr>
            <w:r>
              <w:rPr>
                <w:rFonts w:eastAsia="Times New Roman"/>
                <w:w w:val="98"/>
              </w:rPr>
              <w:t>объект /</w:t>
            </w:r>
          </w:p>
        </w:tc>
        <w:tc>
          <w:tcPr>
            <w:tcW w:w="400" w:type="dxa"/>
            <w:tcBorders>
              <w:right w:val="single" w:color="00000A" w:sz="8" w:space="0"/>
            </w:tcBorders>
            <w:shd w:val="clear" w:color="auto" w:fill="auto"/>
            <w:vAlign w:val="bottom"/>
          </w:tcPr>
          <w:p>
            <w:pPr>
              <w:rPr>
                <w:sz w:val="19"/>
                <w:szCs w:val="19"/>
              </w:rPr>
            </w:pPr>
          </w:p>
        </w:tc>
        <w:tc>
          <w:tcPr>
            <w:tcW w:w="1420" w:type="dxa"/>
            <w:tcBorders>
              <w:right w:val="single" w:color="00000A" w:sz="8" w:space="0"/>
            </w:tcBorders>
            <w:shd w:val="clear" w:color="auto" w:fill="auto"/>
            <w:vAlign w:val="bottom"/>
          </w:tcPr>
          <w:p>
            <w:pPr>
              <w:rPr>
                <w:sz w:val="19"/>
                <w:szCs w:val="19"/>
              </w:rPr>
            </w:pPr>
          </w:p>
        </w:tc>
        <w:tc>
          <w:tcPr>
            <w:tcW w:w="1099"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39" w:type="dxa"/>
            <w:vMerge w:val="restart"/>
            <w:tcBorders>
              <w:right w:val="single" w:color="00000A" w:sz="8" w:space="0"/>
            </w:tcBorders>
            <w:shd w:val="clear" w:color="auto" w:fill="auto"/>
            <w:vAlign w:val="bottom"/>
          </w:tcPr>
          <w:p>
            <w:pPr>
              <w:ind w:left="260"/>
              <w:rPr>
                <w:sz w:val="11"/>
                <w:szCs w:val="11"/>
              </w:rPr>
            </w:pPr>
            <w:r>
              <w:rPr>
                <w:rFonts w:eastAsia="Times New Roman"/>
              </w:rPr>
              <w:t>обеспеченности зданиями для размещения аварийно-</w:t>
            </w:r>
          </w:p>
        </w:tc>
        <w:tc>
          <w:tcPr>
            <w:tcW w:w="1379" w:type="dxa"/>
            <w:vMerge w:val="continue"/>
            <w:shd w:val="clear" w:color="auto" w:fill="auto"/>
            <w:vAlign w:val="bottom"/>
          </w:tcPr>
          <w:p>
            <w:pPr>
              <w:rPr>
                <w:sz w:val="11"/>
                <w:szCs w:val="11"/>
              </w:rPr>
            </w:pPr>
          </w:p>
        </w:tc>
        <w:tc>
          <w:tcPr>
            <w:tcW w:w="400" w:type="dxa"/>
            <w:tcBorders>
              <w:right w:val="single" w:color="00000A" w:sz="8" w:space="0"/>
            </w:tcBorders>
            <w:shd w:val="clear" w:color="auto" w:fill="auto"/>
            <w:vAlign w:val="bottom"/>
          </w:tcPr>
          <w:p>
            <w:pPr>
              <w:rPr>
                <w:sz w:val="11"/>
                <w:szCs w:val="11"/>
              </w:rPr>
            </w:pPr>
          </w:p>
        </w:tc>
        <w:tc>
          <w:tcPr>
            <w:tcW w:w="142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099" w:type="dxa"/>
            <w:vMerge w:val="restart"/>
            <w:shd w:val="clear" w:color="auto" w:fill="auto"/>
            <w:vAlign w:val="bottom"/>
          </w:tcPr>
          <w:p>
            <w:pPr>
              <w:jc w:val="center"/>
              <w:rPr>
                <w:sz w:val="1"/>
                <w:szCs w:val="1"/>
              </w:rPr>
            </w:pPr>
            <w:r>
              <w:rPr>
                <w:rFonts w:eastAsia="Times New Roman"/>
                <w:w w:val="96"/>
              </w:rPr>
              <w:t>+</w:t>
            </w: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39" w:type="dxa"/>
            <w:vMerge w:val="continue"/>
            <w:tcBorders>
              <w:right w:val="single" w:color="00000A" w:sz="8" w:space="0"/>
            </w:tcBorders>
            <w:shd w:val="clear" w:color="auto" w:fill="auto"/>
            <w:vAlign w:val="bottom"/>
          </w:tcPr>
          <w:p>
            <w:pPr>
              <w:rPr>
                <w:sz w:val="11"/>
                <w:szCs w:val="11"/>
              </w:rPr>
            </w:pPr>
          </w:p>
        </w:tc>
        <w:tc>
          <w:tcPr>
            <w:tcW w:w="1379" w:type="dxa"/>
            <w:vMerge w:val="restart"/>
            <w:shd w:val="clear" w:color="auto" w:fill="auto"/>
            <w:vAlign w:val="bottom"/>
          </w:tcPr>
          <w:p>
            <w:pPr>
              <w:ind w:left="270"/>
              <w:jc w:val="center"/>
              <w:rPr>
                <w:sz w:val="11"/>
                <w:szCs w:val="11"/>
              </w:rPr>
            </w:pPr>
            <w:r>
              <w:rPr>
                <w:rFonts w:eastAsia="Times New Roman"/>
                <w:w w:val="99"/>
              </w:rPr>
              <w:t>поселение</w:t>
            </w:r>
          </w:p>
        </w:tc>
        <w:tc>
          <w:tcPr>
            <w:tcW w:w="400" w:type="dxa"/>
            <w:tcBorders>
              <w:right w:val="single" w:color="00000A" w:sz="8" w:space="0"/>
            </w:tcBorders>
            <w:shd w:val="clear" w:color="auto" w:fill="auto"/>
            <w:vAlign w:val="bottom"/>
          </w:tcPr>
          <w:p>
            <w:pPr>
              <w:rPr>
                <w:sz w:val="11"/>
                <w:szCs w:val="11"/>
              </w:rPr>
            </w:pPr>
          </w:p>
        </w:tc>
        <w:tc>
          <w:tcPr>
            <w:tcW w:w="1420" w:type="dxa"/>
            <w:vMerge w:val="continue"/>
            <w:tcBorders>
              <w:right w:val="single" w:color="00000A" w:sz="8" w:space="0"/>
            </w:tcBorders>
            <w:shd w:val="clear" w:color="auto" w:fill="auto"/>
            <w:vAlign w:val="bottom"/>
          </w:tcPr>
          <w:p>
            <w:pPr>
              <w:rPr>
                <w:sz w:val="11"/>
                <w:szCs w:val="11"/>
              </w:rPr>
            </w:pPr>
          </w:p>
        </w:tc>
        <w:tc>
          <w:tcPr>
            <w:tcW w:w="1099" w:type="dxa"/>
            <w:vMerge w:val="continue"/>
            <w:shd w:val="clear" w:color="auto" w:fill="auto"/>
            <w:vAlign w:val="bottom"/>
          </w:tcPr>
          <w:p>
            <w:pPr>
              <w:rPr>
                <w:sz w:val="11"/>
                <w:szCs w:val="11"/>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right w:val="single" w:color="00000A" w:sz="8" w:space="0"/>
            </w:tcBorders>
            <w:shd w:val="clear" w:color="auto" w:fill="auto"/>
            <w:vAlign w:val="bottom"/>
          </w:tcPr>
          <w:p>
            <w:pPr>
              <w:ind w:left="260"/>
              <w:rPr>
                <w:sz w:val="13"/>
                <w:szCs w:val="13"/>
              </w:rPr>
            </w:pPr>
            <w:r>
              <w:rPr>
                <w:rFonts w:eastAsia="Times New Roman"/>
              </w:rPr>
              <w:t>спасательных служб</w:t>
            </w:r>
          </w:p>
        </w:tc>
        <w:tc>
          <w:tcPr>
            <w:tcW w:w="1379" w:type="dxa"/>
            <w:vMerge w:val="continue"/>
            <w:shd w:val="clear" w:color="auto" w:fill="auto"/>
            <w:vAlign w:val="bottom"/>
          </w:tcPr>
          <w:p>
            <w:pPr>
              <w:rPr>
                <w:sz w:val="13"/>
                <w:szCs w:val="13"/>
              </w:rPr>
            </w:pPr>
          </w:p>
        </w:tc>
        <w:tc>
          <w:tcPr>
            <w:tcW w:w="400" w:type="dxa"/>
            <w:tcBorders>
              <w:right w:val="single" w:color="00000A" w:sz="8" w:space="0"/>
            </w:tcBorders>
            <w:shd w:val="clear" w:color="auto" w:fill="auto"/>
            <w:vAlign w:val="bottom"/>
          </w:tcPr>
          <w:p>
            <w:pPr>
              <w:rPr>
                <w:sz w:val="13"/>
                <w:szCs w:val="13"/>
              </w:rPr>
            </w:pPr>
          </w:p>
        </w:tc>
        <w:tc>
          <w:tcPr>
            <w:tcW w:w="1420" w:type="dxa"/>
            <w:tcBorders>
              <w:right w:val="single" w:color="00000A" w:sz="8" w:space="0"/>
            </w:tcBorders>
            <w:shd w:val="clear" w:color="auto" w:fill="auto"/>
            <w:vAlign w:val="bottom"/>
          </w:tcPr>
          <w:p>
            <w:pPr>
              <w:rPr>
                <w:sz w:val="13"/>
                <w:szCs w:val="13"/>
              </w:rPr>
            </w:pPr>
          </w:p>
        </w:tc>
        <w:tc>
          <w:tcPr>
            <w:tcW w:w="1099" w:type="dxa"/>
            <w:shd w:val="clear" w:color="auto" w:fill="auto"/>
            <w:vAlign w:val="bottom"/>
          </w:tcPr>
          <w:p>
            <w:pPr>
              <w:rPr>
                <w:sz w:val="13"/>
                <w:szCs w:val="1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39" w:type="dxa"/>
            <w:vMerge w:val="continue"/>
            <w:tcBorders>
              <w:bottom w:val="single" w:color="00000A" w:sz="8" w:space="0"/>
              <w:right w:val="single" w:color="00000A" w:sz="8" w:space="0"/>
            </w:tcBorders>
            <w:shd w:val="clear" w:color="auto" w:fill="auto"/>
            <w:vAlign w:val="bottom"/>
          </w:tcPr>
          <w:p>
            <w:pPr>
              <w:rPr>
                <w:sz w:val="10"/>
                <w:szCs w:val="10"/>
              </w:rPr>
            </w:pPr>
          </w:p>
        </w:tc>
        <w:tc>
          <w:tcPr>
            <w:tcW w:w="1379" w:type="dxa"/>
            <w:tcBorders>
              <w:bottom w:val="single" w:color="00000A" w:sz="8" w:space="0"/>
            </w:tcBorders>
            <w:shd w:val="clear" w:color="auto" w:fill="auto"/>
            <w:vAlign w:val="bottom"/>
          </w:tcPr>
          <w:p>
            <w:pPr>
              <w:rPr>
                <w:sz w:val="10"/>
                <w:szCs w:val="10"/>
              </w:rPr>
            </w:pPr>
          </w:p>
        </w:tc>
        <w:tc>
          <w:tcPr>
            <w:tcW w:w="400" w:type="dxa"/>
            <w:tcBorders>
              <w:bottom w:val="single" w:color="00000A" w:sz="8" w:space="0"/>
              <w:right w:val="single" w:color="00000A" w:sz="8" w:space="0"/>
            </w:tcBorders>
            <w:shd w:val="clear" w:color="auto" w:fill="auto"/>
            <w:vAlign w:val="bottom"/>
          </w:tcPr>
          <w:p>
            <w:pPr>
              <w:rPr>
                <w:sz w:val="10"/>
                <w:szCs w:val="10"/>
              </w:rPr>
            </w:pPr>
          </w:p>
        </w:tc>
        <w:tc>
          <w:tcPr>
            <w:tcW w:w="1420" w:type="dxa"/>
            <w:tcBorders>
              <w:bottom w:val="single" w:color="00000A" w:sz="8" w:space="0"/>
              <w:right w:val="single" w:color="00000A" w:sz="8" w:space="0"/>
            </w:tcBorders>
            <w:shd w:val="clear" w:color="auto" w:fill="auto"/>
            <w:vAlign w:val="bottom"/>
          </w:tcPr>
          <w:p>
            <w:pPr>
              <w:rPr>
                <w:sz w:val="10"/>
                <w:szCs w:val="10"/>
              </w:rPr>
            </w:pPr>
          </w:p>
        </w:tc>
        <w:tc>
          <w:tcPr>
            <w:tcW w:w="1099" w:type="dxa"/>
            <w:tcBorders>
              <w:bottom w:val="single" w:color="00000A" w:sz="8" w:space="0"/>
            </w:tcBorders>
            <w:shd w:val="clear" w:color="auto" w:fill="auto"/>
            <w:vAlign w:val="bottom"/>
          </w:tcPr>
          <w:p>
            <w:pPr>
              <w:rPr>
                <w:sz w:val="10"/>
                <w:szCs w:val="10"/>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right w:val="single" w:color="00000A" w:sz="8" w:space="0"/>
            </w:tcBorders>
            <w:shd w:val="clear" w:color="auto" w:fill="auto"/>
            <w:vAlign w:val="bottom"/>
          </w:tcPr>
          <w:p>
            <w:pPr>
              <w:spacing w:line="225" w:lineRule="exact"/>
              <w:ind w:left="100"/>
              <w:rPr>
                <w:sz w:val="19"/>
                <w:szCs w:val="19"/>
              </w:rPr>
            </w:pPr>
            <w:r>
              <w:rPr>
                <w:rFonts w:eastAsia="Times New Roman"/>
              </w:rPr>
              <w:t>- расчетные показатели максимально допустимого уровня</w:t>
            </w:r>
          </w:p>
        </w:tc>
        <w:tc>
          <w:tcPr>
            <w:tcW w:w="1379" w:type="dxa"/>
            <w:shd w:val="clear" w:color="auto" w:fill="auto"/>
            <w:vAlign w:val="bottom"/>
          </w:tcPr>
          <w:p>
            <w:pPr>
              <w:rPr>
                <w:sz w:val="19"/>
                <w:szCs w:val="19"/>
              </w:rPr>
            </w:pPr>
          </w:p>
        </w:tc>
        <w:tc>
          <w:tcPr>
            <w:tcW w:w="400" w:type="dxa"/>
            <w:shd w:val="clear" w:color="auto" w:fill="auto"/>
            <w:vAlign w:val="bottom"/>
          </w:tcPr>
          <w:p>
            <w:pPr>
              <w:rPr>
                <w:sz w:val="19"/>
                <w:szCs w:val="19"/>
              </w:rPr>
            </w:pPr>
          </w:p>
        </w:tc>
        <w:tc>
          <w:tcPr>
            <w:tcW w:w="1420" w:type="dxa"/>
            <w:shd w:val="clear" w:color="auto" w:fill="auto"/>
            <w:vAlign w:val="bottom"/>
          </w:tcPr>
          <w:p>
            <w:pPr>
              <w:rPr>
                <w:sz w:val="19"/>
                <w:szCs w:val="19"/>
              </w:rPr>
            </w:pPr>
          </w:p>
        </w:tc>
        <w:tc>
          <w:tcPr>
            <w:tcW w:w="1099" w:type="dxa"/>
            <w:shd w:val="clear" w:color="auto" w:fill="auto"/>
            <w:vAlign w:val="bottom"/>
          </w:tcPr>
          <w:p>
            <w:pPr>
              <w:rPr>
                <w:sz w:val="19"/>
                <w:szCs w:val="19"/>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39" w:type="dxa"/>
            <w:tcBorders>
              <w:right w:val="single" w:color="00000A" w:sz="8" w:space="0"/>
            </w:tcBorders>
            <w:shd w:val="clear" w:color="auto" w:fill="auto"/>
            <w:vAlign w:val="bottom"/>
          </w:tcPr>
          <w:p>
            <w:pPr>
              <w:ind w:left="260"/>
            </w:pPr>
            <w:r>
              <w:rPr>
                <w:rFonts w:eastAsia="Times New Roman"/>
              </w:rPr>
              <w:t>территориальной доступности зданий для размещения</w:t>
            </w:r>
          </w:p>
        </w:tc>
        <w:tc>
          <w:tcPr>
            <w:tcW w:w="1379" w:type="dxa"/>
            <w:shd w:val="clear" w:color="auto" w:fill="auto"/>
            <w:vAlign w:val="bottom"/>
          </w:tcPr>
          <w:p/>
        </w:tc>
        <w:tc>
          <w:tcPr>
            <w:tcW w:w="1820" w:type="dxa"/>
            <w:gridSpan w:val="2"/>
            <w:shd w:val="clear" w:color="auto" w:fill="auto"/>
            <w:vAlign w:val="bottom"/>
          </w:tcPr>
          <w:p>
            <w:r>
              <w:rPr>
                <w:rFonts w:eastAsia="Times New Roman"/>
              </w:rPr>
              <w:t>не нормируются</w:t>
            </w:r>
          </w:p>
        </w:tc>
        <w:tc>
          <w:tcPr>
            <w:tcW w:w="1099" w:type="dxa"/>
            <w:shd w:val="clear" w:color="auto" w:fill="auto"/>
            <w:vAlign w:val="bottom"/>
          </w:tc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39" w:type="dxa"/>
            <w:tcBorders>
              <w:bottom w:val="single" w:color="00000A" w:sz="8" w:space="0"/>
              <w:right w:val="single" w:color="00000A" w:sz="8" w:space="0"/>
            </w:tcBorders>
            <w:shd w:val="clear" w:color="auto" w:fill="auto"/>
            <w:vAlign w:val="bottom"/>
          </w:tcPr>
          <w:p>
            <w:pPr>
              <w:ind w:left="260"/>
              <w:rPr>
                <w:sz w:val="23"/>
                <w:szCs w:val="23"/>
              </w:rPr>
            </w:pPr>
            <w:r>
              <w:rPr>
                <w:rFonts w:eastAsia="Times New Roman"/>
              </w:rPr>
              <w:t>аварийно-спасательных служб</w:t>
            </w:r>
          </w:p>
        </w:tc>
        <w:tc>
          <w:tcPr>
            <w:tcW w:w="1379" w:type="dxa"/>
            <w:tcBorders>
              <w:bottom w:val="single" w:color="00000A" w:sz="8" w:space="0"/>
            </w:tcBorders>
            <w:shd w:val="clear" w:color="auto" w:fill="auto"/>
            <w:vAlign w:val="bottom"/>
          </w:tcPr>
          <w:p>
            <w:pPr>
              <w:rPr>
                <w:sz w:val="23"/>
                <w:szCs w:val="23"/>
              </w:rPr>
            </w:pPr>
          </w:p>
        </w:tc>
        <w:tc>
          <w:tcPr>
            <w:tcW w:w="400" w:type="dxa"/>
            <w:tcBorders>
              <w:bottom w:val="single" w:color="00000A" w:sz="8" w:space="0"/>
            </w:tcBorders>
            <w:shd w:val="clear" w:color="auto" w:fill="auto"/>
            <w:vAlign w:val="bottom"/>
          </w:tcPr>
          <w:p>
            <w:pPr>
              <w:rPr>
                <w:sz w:val="23"/>
                <w:szCs w:val="23"/>
              </w:rPr>
            </w:pPr>
          </w:p>
        </w:tc>
        <w:tc>
          <w:tcPr>
            <w:tcW w:w="1420" w:type="dxa"/>
            <w:tcBorders>
              <w:bottom w:val="single" w:color="00000A" w:sz="8" w:space="0"/>
            </w:tcBorders>
            <w:shd w:val="clear" w:color="auto" w:fill="auto"/>
            <w:vAlign w:val="bottom"/>
          </w:tcPr>
          <w:p>
            <w:pPr>
              <w:rPr>
                <w:sz w:val="23"/>
                <w:szCs w:val="23"/>
              </w:rPr>
            </w:pPr>
          </w:p>
        </w:tc>
        <w:tc>
          <w:tcPr>
            <w:tcW w:w="1099" w:type="dxa"/>
            <w:tcBorders>
              <w:bottom w:val="single" w:color="00000A" w:sz="8" w:space="0"/>
            </w:tcBorders>
            <w:shd w:val="clear" w:color="auto" w:fill="auto"/>
            <w:vAlign w:val="bottom"/>
          </w:tcPr>
          <w:p>
            <w:pPr>
              <w:rPr>
                <w:sz w:val="23"/>
                <w:szCs w:val="2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5" w:hRule="atLeast"/>
        </w:trPr>
        <w:tc>
          <w:tcPr>
            <w:tcW w:w="5739" w:type="dxa"/>
            <w:tcBorders>
              <w:right w:val="single" w:color="00000A" w:sz="8" w:space="0"/>
            </w:tcBorders>
            <w:shd w:val="clear" w:color="auto" w:fill="auto"/>
            <w:vAlign w:val="bottom"/>
          </w:tcPr>
          <w:p>
            <w:pPr>
              <w:spacing w:line="225" w:lineRule="exact"/>
              <w:ind w:left="100"/>
              <w:rPr>
                <w:rFonts w:eastAsia="Times New Roman"/>
                <w:w w:val="98"/>
              </w:rPr>
            </w:pPr>
            <w:r>
              <w:rPr>
                <w:rFonts w:eastAsia="Times New Roman"/>
              </w:rPr>
              <w:t>- размеры земельных участков зданий для размещения</w:t>
            </w:r>
          </w:p>
        </w:tc>
        <w:tc>
          <w:tcPr>
            <w:tcW w:w="1379" w:type="dxa"/>
            <w:vMerge w:val="restart"/>
            <w:shd w:val="clear" w:color="auto" w:fill="auto"/>
            <w:vAlign w:val="bottom"/>
          </w:tcPr>
          <w:p>
            <w:pPr>
              <w:ind w:left="250"/>
              <w:jc w:val="center"/>
              <w:rPr>
                <w:sz w:val="19"/>
                <w:szCs w:val="19"/>
              </w:rPr>
            </w:pPr>
            <w:r>
              <w:rPr>
                <w:rFonts w:eastAsia="Times New Roman"/>
                <w:w w:val="98"/>
              </w:rPr>
              <w:t>га / объект</w:t>
            </w:r>
          </w:p>
        </w:tc>
        <w:tc>
          <w:tcPr>
            <w:tcW w:w="400" w:type="dxa"/>
            <w:tcBorders>
              <w:right w:val="single" w:color="00000A" w:sz="8" w:space="0"/>
            </w:tcBorders>
            <w:shd w:val="clear" w:color="auto" w:fill="auto"/>
            <w:vAlign w:val="bottom"/>
          </w:tcPr>
          <w:p>
            <w:pPr>
              <w:rPr>
                <w:sz w:val="19"/>
                <w:szCs w:val="19"/>
              </w:rPr>
            </w:pPr>
          </w:p>
        </w:tc>
        <w:tc>
          <w:tcPr>
            <w:tcW w:w="1420" w:type="dxa"/>
            <w:tcBorders>
              <w:right w:val="single" w:color="00000A" w:sz="8" w:space="0"/>
            </w:tcBorders>
            <w:shd w:val="clear" w:color="auto" w:fill="auto"/>
            <w:vAlign w:val="bottom"/>
          </w:tcPr>
          <w:p>
            <w:pPr>
              <w:rPr>
                <w:sz w:val="19"/>
                <w:szCs w:val="19"/>
              </w:rPr>
            </w:pPr>
          </w:p>
        </w:tc>
        <w:tc>
          <w:tcPr>
            <w:tcW w:w="1099" w:type="dxa"/>
            <w:vMerge w:val="restart"/>
            <w:shd w:val="clear" w:color="auto" w:fill="auto"/>
            <w:vAlign w:val="bottom"/>
          </w:tcPr>
          <w:p>
            <w:pPr>
              <w:jc w:val="center"/>
              <w:rPr>
                <w:sz w:val="1"/>
                <w:szCs w:val="1"/>
              </w:rPr>
            </w:pPr>
            <w:r>
              <w:rPr>
                <w:rFonts w:eastAsia="Times New Roman"/>
                <w:w w:val="96"/>
              </w:rPr>
              <w:t>+</w:t>
            </w: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39" w:type="dxa"/>
            <w:vMerge w:val="restart"/>
            <w:tcBorders>
              <w:right w:val="single" w:color="00000A" w:sz="8" w:space="0"/>
            </w:tcBorders>
            <w:shd w:val="clear" w:color="auto" w:fill="auto"/>
            <w:vAlign w:val="bottom"/>
          </w:tcPr>
          <w:p>
            <w:pPr>
              <w:ind w:left="260"/>
              <w:rPr>
                <w:sz w:val="13"/>
                <w:szCs w:val="13"/>
              </w:rPr>
            </w:pPr>
            <w:r>
              <w:rPr>
                <w:rFonts w:eastAsia="Times New Roman"/>
              </w:rPr>
              <w:t>аварийно-спасательных служб</w:t>
            </w:r>
          </w:p>
        </w:tc>
        <w:tc>
          <w:tcPr>
            <w:tcW w:w="1379" w:type="dxa"/>
            <w:vMerge w:val="continue"/>
            <w:shd w:val="clear" w:color="auto" w:fill="auto"/>
            <w:vAlign w:val="bottom"/>
          </w:tcPr>
          <w:p>
            <w:pPr>
              <w:rPr>
                <w:sz w:val="13"/>
                <w:szCs w:val="13"/>
              </w:rPr>
            </w:pPr>
          </w:p>
        </w:tc>
        <w:tc>
          <w:tcPr>
            <w:tcW w:w="400" w:type="dxa"/>
            <w:tcBorders>
              <w:right w:val="single" w:color="00000A" w:sz="8" w:space="0"/>
            </w:tcBorders>
            <w:shd w:val="clear" w:color="auto" w:fill="auto"/>
            <w:vAlign w:val="bottom"/>
          </w:tcPr>
          <w:p>
            <w:pPr>
              <w:rPr>
                <w:sz w:val="13"/>
                <w:szCs w:val="13"/>
              </w:rPr>
            </w:pPr>
          </w:p>
        </w:tc>
        <w:tc>
          <w:tcPr>
            <w:tcW w:w="1420" w:type="dxa"/>
            <w:tcBorders>
              <w:right w:val="single" w:color="00000A" w:sz="8" w:space="0"/>
            </w:tcBorders>
            <w:shd w:val="clear" w:color="auto" w:fill="auto"/>
            <w:vAlign w:val="bottom"/>
          </w:tcPr>
          <w:p>
            <w:pPr>
              <w:rPr>
                <w:sz w:val="13"/>
                <w:szCs w:val="13"/>
              </w:rPr>
            </w:pPr>
          </w:p>
        </w:tc>
        <w:tc>
          <w:tcPr>
            <w:tcW w:w="1099" w:type="dxa"/>
            <w:vMerge w:val="continue"/>
            <w:shd w:val="clear" w:color="auto" w:fill="auto"/>
            <w:vAlign w:val="bottom"/>
          </w:tcPr>
          <w:p>
            <w:pPr>
              <w:rPr>
                <w:sz w:val="13"/>
                <w:szCs w:val="13"/>
              </w:rPr>
            </w:pPr>
          </w:p>
        </w:tc>
        <w:tc>
          <w:tcPr>
            <w:tcW w:w="23"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39" w:type="dxa"/>
            <w:vMerge w:val="continue"/>
            <w:tcBorders>
              <w:bottom w:val="single" w:color="00000A" w:sz="8" w:space="0"/>
              <w:right w:val="single" w:color="00000A" w:sz="8" w:space="0"/>
            </w:tcBorders>
            <w:shd w:val="clear" w:color="auto" w:fill="auto"/>
            <w:vAlign w:val="bottom"/>
          </w:tcPr>
          <w:p>
            <w:pPr>
              <w:rPr>
                <w:sz w:val="10"/>
                <w:szCs w:val="10"/>
              </w:rPr>
            </w:pPr>
          </w:p>
        </w:tc>
        <w:tc>
          <w:tcPr>
            <w:tcW w:w="1379" w:type="dxa"/>
            <w:tcBorders>
              <w:bottom w:val="single" w:color="00000A" w:sz="8" w:space="0"/>
            </w:tcBorders>
            <w:shd w:val="clear" w:color="auto" w:fill="auto"/>
            <w:vAlign w:val="bottom"/>
          </w:tcPr>
          <w:p>
            <w:pPr>
              <w:rPr>
                <w:sz w:val="10"/>
                <w:szCs w:val="10"/>
              </w:rPr>
            </w:pPr>
          </w:p>
        </w:tc>
        <w:tc>
          <w:tcPr>
            <w:tcW w:w="400" w:type="dxa"/>
            <w:tcBorders>
              <w:bottom w:val="single" w:color="00000A" w:sz="8" w:space="0"/>
              <w:right w:val="single" w:color="00000A" w:sz="8" w:space="0"/>
            </w:tcBorders>
            <w:shd w:val="clear" w:color="auto" w:fill="auto"/>
            <w:vAlign w:val="bottom"/>
          </w:tcPr>
          <w:p>
            <w:pPr>
              <w:rPr>
                <w:sz w:val="10"/>
                <w:szCs w:val="10"/>
              </w:rPr>
            </w:pPr>
          </w:p>
        </w:tc>
        <w:tc>
          <w:tcPr>
            <w:tcW w:w="1420" w:type="dxa"/>
            <w:tcBorders>
              <w:bottom w:val="single" w:color="00000A" w:sz="8" w:space="0"/>
              <w:right w:val="single" w:color="00000A" w:sz="8" w:space="0"/>
            </w:tcBorders>
            <w:shd w:val="clear" w:color="auto" w:fill="auto"/>
            <w:vAlign w:val="bottom"/>
          </w:tcPr>
          <w:p>
            <w:pPr>
              <w:rPr>
                <w:sz w:val="10"/>
                <w:szCs w:val="10"/>
              </w:rPr>
            </w:pPr>
          </w:p>
        </w:tc>
        <w:tc>
          <w:tcPr>
            <w:tcW w:w="1099" w:type="dxa"/>
            <w:tcBorders>
              <w:bottom w:val="single" w:color="00000A" w:sz="8" w:space="0"/>
            </w:tcBorders>
            <w:shd w:val="clear" w:color="auto" w:fill="auto"/>
            <w:vAlign w:val="bottom"/>
          </w:tcPr>
          <w:p>
            <w:pPr>
              <w:rPr>
                <w:sz w:val="10"/>
                <w:szCs w:val="10"/>
              </w:rPr>
            </w:pPr>
          </w:p>
        </w:tc>
        <w:tc>
          <w:tcPr>
            <w:tcW w:w="23" w:type="dxa"/>
            <w:shd w:val="clear" w:color="auto" w:fill="auto"/>
            <w:vAlign w:val="bottom"/>
          </w:tcPr>
          <w:p>
            <w:pPr>
              <w:rPr>
                <w:sz w:val="1"/>
                <w:szCs w:val="1"/>
              </w:rPr>
            </w:pPr>
          </w:p>
        </w:tc>
      </w:tr>
    </w:tbl>
    <w:p>
      <w:pPr>
        <w:spacing w:line="10" w:lineRule="exact"/>
        <w:rPr>
          <w:sz w:val="20"/>
          <w:szCs w:val="20"/>
        </w:rPr>
      </w:pPr>
      <w:r>
        <w:pict>
          <v:line id="Shape 46" o:spid="_x0000_s1055" o:spt="20" style="position:absolute;left:0pt;margin-left:34.05pt;margin-top:56.7pt;height:714.95pt;width:0pt;mso-position-horizontal-relative:page;mso-position-vertical-relative:page;z-index:-251628544;mso-width-relative:page;mso-height-relative:page;" filled="f" stroked="t" coordsize="21600,21600">
            <v:path arrowok="t"/>
            <v:fill on="f" focussize="0,0"/>
            <v:stroke weight="0.510236220472441pt"/>
            <v:imagedata o:title=""/>
            <o:lock v:ext="edit"/>
          </v:line>
        </w:pict>
      </w:r>
      <w:r>
        <w:pict>
          <v:line id="Shape 47" o:spid="_x0000_s1056" o:spt="20" style="position:absolute;left:0pt;margin-left:535.65pt;margin-top:56.7pt;height:714.95pt;width:0pt;mso-position-horizontal-relative:page;mso-position-vertical-relative:page;z-index:-251627520;mso-width-relative:page;mso-height-relative:page;" filled="f" stroked="t" coordsize="21600,21600">
            <v:path arrowok="t"/>
            <v:fill on="f" focussize="0,0"/>
            <v:stroke weight="0.510236220472441pt"/>
            <v:imagedata o:title=""/>
            <o:lock v:ext="edit"/>
          </v:line>
        </w:pict>
      </w:r>
    </w:p>
    <w:p>
      <w:pPr>
        <w:spacing w:line="266" w:lineRule="auto"/>
        <w:ind w:left="100" w:right="500" w:firstLine="29"/>
        <w:rPr>
          <w:rFonts w:eastAsia="Times New Roman"/>
        </w:rPr>
      </w:pPr>
      <w:r>
        <w:rPr>
          <w:rFonts w:eastAsia="Times New Roman"/>
          <w:b/>
          <w:bCs/>
        </w:rPr>
        <w:t>Объекты, необходимые для осуществления мероприятий по обеспечению безопасности людей на водных объектах</w:t>
      </w:r>
    </w:p>
    <w:tbl>
      <w:tblPr>
        <w:tblStyle w:val="19"/>
        <w:tblW w:w="10039" w:type="dxa"/>
        <w:tblInd w:w="0" w:type="dxa"/>
        <w:tblLayout w:type="fixed"/>
        <w:tblCellMar>
          <w:top w:w="0" w:type="dxa"/>
          <w:left w:w="0" w:type="dxa"/>
          <w:bottom w:w="0" w:type="dxa"/>
          <w:right w:w="0" w:type="dxa"/>
        </w:tblCellMar>
      </w:tblPr>
      <w:tblGrid>
        <w:gridCol w:w="5739"/>
        <w:gridCol w:w="1780"/>
        <w:gridCol w:w="1400"/>
        <w:gridCol w:w="1120"/>
      </w:tblGrid>
      <w:tr>
        <w:tblPrEx>
          <w:tblLayout w:type="fixed"/>
          <w:tblCellMar>
            <w:top w:w="0" w:type="dxa"/>
            <w:left w:w="0" w:type="dxa"/>
            <w:bottom w:w="0" w:type="dxa"/>
            <w:right w:w="0" w:type="dxa"/>
          </w:tblCellMar>
        </w:tblPrEx>
        <w:trPr>
          <w:trHeight w:val="216" w:hRule="atLeast"/>
        </w:trPr>
        <w:tc>
          <w:tcPr>
            <w:tcW w:w="5739" w:type="dxa"/>
            <w:tcBorders>
              <w:top w:val="single" w:color="00000A" w:sz="8" w:space="0"/>
              <w:right w:val="single" w:color="00000A" w:sz="8" w:space="0"/>
            </w:tcBorders>
            <w:shd w:val="clear" w:color="auto" w:fill="auto"/>
            <w:vAlign w:val="bottom"/>
          </w:tcPr>
          <w:p>
            <w:pPr>
              <w:spacing w:line="217" w:lineRule="exact"/>
              <w:ind w:left="100"/>
              <w:rPr>
                <w:sz w:val="18"/>
                <w:szCs w:val="18"/>
              </w:rPr>
            </w:pPr>
            <w:r>
              <w:rPr>
                <w:rFonts w:eastAsia="Times New Roman"/>
              </w:rPr>
              <w:t>Расчетные показатели минимально допустимого уровня</w:t>
            </w:r>
          </w:p>
        </w:tc>
        <w:tc>
          <w:tcPr>
            <w:tcW w:w="1780" w:type="dxa"/>
            <w:tcBorders>
              <w:top w:val="single" w:color="00000A" w:sz="8" w:space="0"/>
              <w:right w:val="single" w:color="00000A" w:sz="8" w:space="0"/>
            </w:tcBorders>
            <w:shd w:val="clear" w:color="auto" w:fill="auto"/>
            <w:vAlign w:val="bottom"/>
          </w:tcPr>
          <w:p>
            <w:pPr>
              <w:rPr>
                <w:sz w:val="18"/>
                <w:szCs w:val="18"/>
              </w:rPr>
            </w:pPr>
          </w:p>
        </w:tc>
        <w:tc>
          <w:tcPr>
            <w:tcW w:w="1400" w:type="dxa"/>
            <w:tcBorders>
              <w:top w:val="single" w:color="00000A" w:sz="8" w:space="0"/>
              <w:right w:val="single" w:color="00000A" w:sz="8" w:space="0"/>
            </w:tcBorders>
            <w:shd w:val="clear" w:color="auto" w:fill="auto"/>
            <w:vAlign w:val="bottom"/>
          </w:tcPr>
          <w:p>
            <w:pPr>
              <w:rPr>
                <w:sz w:val="18"/>
                <w:szCs w:val="18"/>
              </w:rPr>
            </w:pPr>
          </w:p>
        </w:tc>
        <w:tc>
          <w:tcPr>
            <w:tcW w:w="1120" w:type="dxa"/>
            <w:tcBorders>
              <w:top w:val="single" w:color="00000A" w:sz="8" w:space="0"/>
            </w:tcBorders>
            <w:shd w:val="clear" w:color="auto" w:fill="auto"/>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5739" w:type="dxa"/>
            <w:tcBorders>
              <w:right w:val="single" w:color="00000A" w:sz="8" w:space="0"/>
            </w:tcBorders>
            <w:shd w:val="clear" w:color="auto" w:fill="auto"/>
            <w:vAlign w:val="bottom"/>
          </w:tcPr>
          <w:p>
            <w:pPr>
              <w:ind w:left="100"/>
            </w:pPr>
            <w:r>
              <w:rPr>
                <w:rFonts w:eastAsia="Times New Roman"/>
              </w:rPr>
              <w:t>обеспеченности объектами, необходимыми для</w:t>
            </w:r>
          </w:p>
        </w:tc>
        <w:tc>
          <w:tcPr>
            <w:tcW w:w="1780" w:type="dxa"/>
            <w:tcBorders>
              <w:right w:val="single" w:color="00000A" w:sz="8" w:space="0"/>
            </w:tcBorders>
            <w:shd w:val="clear" w:color="auto" w:fill="auto"/>
            <w:vAlign w:val="bottom"/>
          </w:tcPr>
          <w:p/>
        </w:tc>
        <w:tc>
          <w:tcPr>
            <w:tcW w:w="1400" w:type="dxa"/>
            <w:tcBorders>
              <w:right w:val="single" w:color="00000A" w:sz="8" w:space="0"/>
            </w:tcBorders>
            <w:shd w:val="clear" w:color="auto" w:fill="auto"/>
            <w:vAlign w:val="bottom"/>
          </w:tcPr>
          <w:p/>
        </w:tc>
        <w:tc>
          <w:tcPr>
            <w:tcW w:w="1120"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5739" w:type="dxa"/>
            <w:tcBorders>
              <w:right w:val="single" w:color="00000A" w:sz="8" w:space="0"/>
            </w:tcBorders>
            <w:shd w:val="clear" w:color="auto" w:fill="auto"/>
            <w:vAlign w:val="bottom"/>
          </w:tcPr>
          <w:p>
            <w:pPr>
              <w:ind w:left="100"/>
            </w:pPr>
            <w:r>
              <w:rPr>
                <w:rFonts w:eastAsia="Times New Roman"/>
              </w:rPr>
              <w:t>осуществления мероприятий по обеспечению</w:t>
            </w:r>
          </w:p>
        </w:tc>
        <w:tc>
          <w:tcPr>
            <w:tcW w:w="1780" w:type="dxa"/>
            <w:tcBorders>
              <w:right w:val="single" w:color="00000A" w:sz="8" w:space="0"/>
            </w:tcBorders>
            <w:shd w:val="clear" w:color="auto" w:fill="auto"/>
            <w:vAlign w:val="bottom"/>
          </w:tcPr>
          <w:p/>
        </w:tc>
        <w:tc>
          <w:tcPr>
            <w:tcW w:w="1400" w:type="dxa"/>
            <w:tcBorders>
              <w:right w:val="single" w:color="00000A" w:sz="8" w:space="0"/>
            </w:tcBorders>
            <w:shd w:val="clear" w:color="auto" w:fill="auto"/>
            <w:vAlign w:val="bottom"/>
          </w:tcPr>
          <w:p/>
        </w:tc>
        <w:tc>
          <w:tcPr>
            <w:tcW w:w="1120" w:type="dxa"/>
            <w:shd w:val="clear" w:color="auto" w:fill="auto"/>
            <w:vAlign w:val="bottom"/>
          </w:tcPr>
          <w:p/>
        </w:tc>
      </w:tr>
      <w:tr>
        <w:tblPrEx>
          <w:tblLayout w:type="fixed"/>
          <w:tblCellMar>
            <w:top w:w="0" w:type="dxa"/>
            <w:left w:w="0" w:type="dxa"/>
            <w:bottom w:w="0" w:type="dxa"/>
            <w:right w:w="0" w:type="dxa"/>
          </w:tblCellMar>
        </w:tblPrEx>
        <w:trPr>
          <w:trHeight w:val="254" w:hRule="atLeast"/>
        </w:trPr>
        <w:tc>
          <w:tcPr>
            <w:tcW w:w="5739" w:type="dxa"/>
            <w:tcBorders>
              <w:right w:val="single" w:color="00000A" w:sz="8" w:space="0"/>
            </w:tcBorders>
            <w:shd w:val="clear" w:color="auto" w:fill="auto"/>
            <w:vAlign w:val="bottom"/>
          </w:tcPr>
          <w:p>
            <w:pPr>
              <w:ind w:left="100"/>
            </w:pPr>
            <w:r>
              <w:rPr>
                <w:rFonts w:eastAsia="Times New Roman"/>
              </w:rPr>
              <w:t>безопасности людей на водных объектах, и максимально</w:t>
            </w:r>
          </w:p>
        </w:tc>
        <w:tc>
          <w:tcPr>
            <w:tcW w:w="1780" w:type="dxa"/>
            <w:tcBorders>
              <w:right w:val="single" w:color="00000A" w:sz="8" w:space="0"/>
            </w:tcBorders>
            <w:shd w:val="clear" w:color="auto" w:fill="auto"/>
            <w:vAlign w:val="bottom"/>
          </w:tcPr>
          <w:p/>
        </w:tc>
        <w:tc>
          <w:tcPr>
            <w:tcW w:w="1400" w:type="dxa"/>
            <w:tcBorders>
              <w:right w:val="single" w:color="00000A" w:sz="8" w:space="0"/>
            </w:tcBorders>
            <w:shd w:val="clear" w:color="auto" w:fill="auto"/>
            <w:vAlign w:val="bottom"/>
          </w:tcPr>
          <w:p/>
        </w:tc>
        <w:tc>
          <w:tcPr>
            <w:tcW w:w="1120" w:type="dxa"/>
            <w:shd w:val="clear" w:color="auto" w:fill="auto"/>
            <w:vAlign w:val="bottom"/>
          </w:tcPr>
          <w:p/>
        </w:tc>
      </w:tr>
      <w:tr>
        <w:tblPrEx>
          <w:tblLayout w:type="fixed"/>
          <w:tblCellMar>
            <w:top w:w="0" w:type="dxa"/>
            <w:left w:w="0" w:type="dxa"/>
            <w:bottom w:w="0" w:type="dxa"/>
            <w:right w:w="0" w:type="dxa"/>
          </w:tblCellMar>
        </w:tblPrEx>
        <w:trPr>
          <w:trHeight w:val="259" w:hRule="atLeast"/>
        </w:trPr>
        <w:tc>
          <w:tcPr>
            <w:tcW w:w="5739" w:type="dxa"/>
            <w:tcBorders>
              <w:right w:val="single" w:color="00000A" w:sz="8" w:space="0"/>
            </w:tcBorders>
            <w:shd w:val="clear" w:color="auto" w:fill="auto"/>
            <w:vAlign w:val="bottom"/>
          </w:tcPr>
          <w:p>
            <w:pPr>
              <w:ind w:left="100"/>
            </w:pPr>
            <w:r>
              <w:rPr>
                <w:rFonts w:eastAsia="Times New Roman"/>
              </w:rPr>
              <w:t>допустимого уровня территориальной доступности таких</w:t>
            </w:r>
          </w:p>
        </w:tc>
        <w:tc>
          <w:tcPr>
            <w:tcW w:w="1780" w:type="dxa"/>
            <w:tcBorders>
              <w:right w:val="single" w:color="00000A" w:sz="8" w:space="0"/>
            </w:tcBorders>
            <w:shd w:val="clear" w:color="auto" w:fill="auto"/>
            <w:vAlign w:val="bottom"/>
          </w:tcPr>
          <w:p/>
        </w:tc>
        <w:tc>
          <w:tcPr>
            <w:tcW w:w="1400" w:type="dxa"/>
            <w:tcBorders>
              <w:right w:val="single" w:color="00000A" w:sz="8" w:space="0"/>
            </w:tcBorders>
            <w:shd w:val="clear" w:color="auto" w:fill="auto"/>
            <w:vAlign w:val="bottom"/>
          </w:tcPr>
          <w:p/>
        </w:tc>
        <w:tc>
          <w:tcPr>
            <w:tcW w:w="1120" w:type="dxa"/>
            <w:shd w:val="clear" w:color="auto" w:fill="auto"/>
            <w:vAlign w:val="bottom"/>
          </w:tcPr>
          <w:p/>
        </w:tc>
      </w:tr>
      <w:tr>
        <w:tblPrEx>
          <w:tblLayout w:type="fixed"/>
          <w:tblCellMar>
            <w:top w:w="0" w:type="dxa"/>
            <w:left w:w="0" w:type="dxa"/>
            <w:bottom w:w="0" w:type="dxa"/>
            <w:right w:w="0" w:type="dxa"/>
          </w:tblCellMar>
        </w:tblPrEx>
        <w:trPr>
          <w:trHeight w:val="274" w:hRule="atLeast"/>
        </w:trPr>
        <w:tc>
          <w:tcPr>
            <w:tcW w:w="5739" w:type="dxa"/>
            <w:tcBorders>
              <w:bottom w:val="single" w:color="00000A" w:sz="8" w:space="0"/>
              <w:right w:val="single" w:color="00000A" w:sz="8" w:space="0"/>
            </w:tcBorders>
            <w:shd w:val="clear" w:color="auto" w:fill="auto"/>
            <w:vAlign w:val="bottom"/>
          </w:tcPr>
          <w:p>
            <w:pPr>
              <w:ind w:left="100"/>
              <w:rPr>
                <w:sz w:val="23"/>
                <w:szCs w:val="23"/>
              </w:rPr>
            </w:pPr>
            <w:r>
              <w:rPr>
                <w:rFonts w:eastAsia="Times New Roman"/>
              </w:rPr>
              <w:t>объектов для населения:</w:t>
            </w:r>
          </w:p>
        </w:tc>
        <w:tc>
          <w:tcPr>
            <w:tcW w:w="1780" w:type="dxa"/>
            <w:tcBorders>
              <w:bottom w:val="single" w:color="00000A" w:sz="8" w:space="0"/>
              <w:right w:val="single" w:color="00000A" w:sz="8" w:space="0"/>
            </w:tcBorders>
            <w:shd w:val="clear" w:color="auto" w:fill="auto"/>
            <w:vAlign w:val="bottom"/>
          </w:tcPr>
          <w:p>
            <w:pPr>
              <w:rPr>
                <w:sz w:val="23"/>
                <w:szCs w:val="23"/>
              </w:rPr>
            </w:pPr>
          </w:p>
        </w:tc>
        <w:tc>
          <w:tcPr>
            <w:tcW w:w="1400" w:type="dxa"/>
            <w:tcBorders>
              <w:bottom w:val="single" w:color="00000A" w:sz="8" w:space="0"/>
              <w:right w:val="single" w:color="00000A" w:sz="8" w:space="0"/>
            </w:tcBorders>
            <w:shd w:val="clear" w:color="auto" w:fill="auto"/>
            <w:vAlign w:val="bottom"/>
          </w:tcPr>
          <w:p>
            <w:pPr>
              <w:rPr>
                <w:sz w:val="23"/>
                <w:szCs w:val="23"/>
              </w:rPr>
            </w:pPr>
          </w:p>
        </w:tc>
        <w:tc>
          <w:tcPr>
            <w:tcW w:w="1120" w:type="dxa"/>
            <w:tcBorders>
              <w:bottom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5" w:hRule="atLeast"/>
        </w:trPr>
        <w:tc>
          <w:tcPr>
            <w:tcW w:w="5739" w:type="dxa"/>
            <w:tcBorders>
              <w:right w:val="single" w:color="00000A" w:sz="8" w:space="0"/>
            </w:tcBorders>
            <w:shd w:val="clear" w:color="auto" w:fill="auto"/>
            <w:vAlign w:val="bottom"/>
          </w:tcPr>
          <w:p>
            <w:pPr>
              <w:spacing w:line="225" w:lineRule="exact"/>
              <w:ind w:left="100"/>
              <w:rPr>
                <w:sz w:val="19"/>
                <w:szCs w:val="19"/>
              </w:rPr>
            </w:pPr>
            <w:r>
              <w:rPr>
                <w:rFonts w:eastAsia="Times New Roman"/>
              </w:rPr>
              <w:t>- расчетные показатели минимально допустимого уровня</w:t>
            </w:r>
          </w:p>
        </w:tc>
        <w:tc>
          <w:tcPr>
            <w:tcW w:w="1780" w:type="dxa"/>
            <w:tcBorders>
              <w:right w:val="single" w:color="00000A" w:sz="8" w:space="0"/>
            </w:tcBorders>
            <w:shd w:val="clear" w:color="auto" w:fill="auto"/>
            <w:vAlign w:val="bottom"/>
          </w:tcPr>
          <w:p>
            <w:pPr>
              <w:rPr>
                <w:sz w:val="19"/>
                <w:szCs w:val="19"/>
              </w:rPr>
            </w:pPr>
          </w:p>
        </w:tc>
        <w:tc>
          <w:tcPr>
            <w:tcW w:w="1400" w:type="dxa"/>
            <w:tcBorders>
              <w:right w:val="single" w:color="00000A" w:sz="8" w:space="0"/>
            </w:tcBorders>
            <w:shd w:val="clear" w:color="auto" w:fill="auto"/>
            <w:vAlign w:val="bottom"/>
          </w:tcPr>
          <w:p>
            <w:pPr>
              <w:rPr>
                <w:sz w:val="19"/>
                <w:szCs w:val="19"/>
              </w:rPr>
            </w:pPr>
          </w:p>
        </w:tc>
        <w:tc>
          <w:tcPr>
            <w:tcW w:w="1120"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5739" w:type="dxa"/>
            <w:tcBorders>
              <w:right w:val="single" w:color="00000A" w:sz="8" w:space="0"/>
            </w:tcBorders>
            <w:shd w:val="clear" w:color="auto" w:fill="auto"/>
            <w:vAlign w:val="bottom"/>
          </w:tcPr>
          <w:p>
            <w:pPr>
              <w:ind w:left="240"/>
              <w:rPr>
                <w:rFonts w:eastAsia="Times New Roman"/>
              </w:rPr>
            </w:pPr>
            <w:r>
              <w:rPr>
                <w:rFonts w:eastAsia="Times New Roman"/>
              </w:rPr>
              <w:t>обеспеченности спасательными постами, станциями на</w:t>
            </w:r>
          </w:p>
        </w:tc>
        <w:tc>
          <w:tcPr>
            <w:tcW w:w="1780" w:type="dxa"/>
            <w:tcBorders>
              <w:right w:val="single" w:color="00000A" w:sz="8" w:space="0"/>
            </w:tcBorders>
            <w:shd w:val="clear" w:color="auto" w:fill="auto"/>
            <w:vAlign w:val="bottom"/>
          </w:tcPr>
          <w:p>
            <w:pPr>
              <w:jc w:val="center"/>
              <w:rPr>
                <w:rFonts w:eastAsia="Times New Roman"/>
              </w:rPr>
            </w:pPr>
            <w:r>
              <w:rPr>
                <w:rFonts w:eastAsia="Times New Roman"/>
              </w:rPr>
              <w:t>объект / 400 м</w:t>
            </w:r>
          </w:p>
        </w:tc>
        <w:tc>
          <w:tcPr>
            <w:tcW w:w="1400" w:type="dxa"/>
            <w:tcBorders>
              <w:right w:val="single" w:color="00000A" w:sz="8" w:space="0"/>
            </w:tcBorders>
            <w:shd w:val="clear" w:color="auto" w:fill="auto"/>
            <w:vAlign w:val="bottom"/>
          </w:tcPr>
          <w:p>
            <w:pPr>
              <w:ind w:right="530"/>
              <w:jc w:val="right"/>
              <w:rPr>
                <w:rFonts w:eastAsia="Times New Roman"/>
              </w:rPr>
            </w:pPr>
            <w:r>
              <w:rPr>
                <w:rFonts w:eastAsia="Times New Roman"/>
              </w:rPr>
              <w:t>+</w:t>
            </w:r>
          </w:p>
        </w:tc>
        <w:tc>
          <w:tcPr>
            <w:tcW w:w="1120" w:type="dxa"/>
            <w:shd w:val="clear" w:color="auto" w:fill="auto"/>
            <w:vAlign w:val="bottom"/>
          </w:tcPr>
          <w:p>
            <w:pPr>
              <w:ind w:right="390"/>
              <w:jc w:val="right"/>
            </w:pPr>
            <w:r>
              <w:rPr>
                <w:rFonts w:eastAsia="Times New Roman"/>
              </w:rPr>
              <w:t>+</w:t>
            </w:r>
          </w:p>
        </w:tc>
      </w:tr>
      <w:tr>
        <w:tblPrEx>
          <w:tblLayout w:type="fixed"/>
          <w:tblCellMar>
            <w:top w:w="0" w:type="dxa"/>
            <w:left w:w="0" w:type="dxa"/>
            <w:bottom w:w="0" w:type="dxa"/>
            <w:right w:w="0" w:type="dxa"/>
          </w:tblCellMar>
        </w:tblPrEx>
        <w:trPr>
          <w:trHeight w:val="274" w:hRule="atLeast"/>
        </w:trPr>
        <w:tc>
          <w:tcPr>
            <w:tcW w:w="5739" w:type="dxa"/>
            <w:tcBorders>
              <w:bottom w:val="single" w:color="00000A" w:sz="8" w:space="0"/>
              <w:right w:val="single" w:color="00000A" w:sz="8" w:space="0"/>
            </w:tcBorders>
            <w:shd w:val="clear" w:color="auto" w:fill="auto"/>
            <w:vAlign w:val="bottom"/>
          </w:tcPr>
          <w:p>
            <w:pPr>
              <w:ind w:left="240"/>
              <w:rPr>
                <w:sz w:val="23"/>
                <w:szCs w:val="23"/>
              </w:rPr>
            </w:pPr>
            <w:r>
              <w:rPr>
                <w:rFonts w:eastAsia="Times New Roman"/>
              </w:rPr>
              <w:t>водных объектах</w:t>
            </w:r>
          </w:p>
        </w:tc>
        <w:tc>
          <w:tcPr>
            <w:tcW w:w="1780" w:type="dxa"/>
            <w:tcBorders>
              <w:bottom w:val="single" w:color="00000A" w:sz="8" w:space="0"/>
              <w:right w:val="single" w:color="00000A" w:sz="8" w:space="0"/>
            </w:tcBorders>
            <w:shd w:val="clear" w:color="auto" w:fill="auto"/>
            <w:vAlign w:val="bottom"/>
          </w:tcPr>
          <w:p>
            <w:pPr>
              <w:rPr>
                <w:sz w:val="23"/>
                <w:szCs w:val="23"/>
              </w:rPr>
            </w:pPr>
          </w:p>
        </w:tc>
        <w:tc>
          <w:tcPr>
            <w:tcW w:w="1400" w:type="dxa"/>
            <w:tcBorders>
              <w:bottom w:val="single" w:color="00000A" w:sz="8" w:space="0"/>
              <w:right w:val="single" w:color="00000A" w:sz="8" w:space="0"/>
            </w:tcBorders>
            <w:shd w:val="clear" w:color="auto" w:fill="auto"/>
            <w:vAlign w:val="bottom"/>
          </w:tcPr>
          <w:p>
            <w:pPr>
              <w:rPr>
                <w:sz w:val="23"/>
                <w:szCs w:val="23"/>
              </w:rPr>
            </w:pPr>
          </w:p>
        </w:tc>
        <w:tc>
          <w:tcPr>
            <w:tcW w:w="1120" w:type="dxa"/>
            <w:tcBorders>
              <w:bottom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225" w:hRule="atLeast"/>
        </w:trPr>
        <w:tc>
          <w:tcPr>
            <w:tcW w:w="5739" w:type="dxa"/>
            <w:tcBorders>
              <w:right w:val="single" w:color="00000A" w:sz="8" w:space="0"/>
            </w:tcBorders>
            <w:shd w:val="clear" w:color="auto" w:fill="auto"/>
            <w:vAlign w:val="bottom"/>
          </w:tcPr>
          <w:p>
            <w:pPr>
              <w:spacing w:line="225" w:lineRule="exact"/>
              <w:ind w:left="100"/>
              <w:rPr>
                <w:sz w:val="19"/>
                <w:szCs w:val="19"/>
              </w:rPr>
            </w:pPr>
            <w:r>
              <w:rPr>
                <w:rFonts w:eastAsia="Times New Roman"/>
              </w:rPr>
              <w:t>- расчетные показатели максимально допустимого уровня</w:t>
            </w:r>
          </w:p>
        </w:tc>
        <w:tc>
          <w:tcPr>
            <w:tcW w:w="1780" w:type="dxa"/>
            <w:tcBorders>
              <w:right w:val="single" w:color="00000A" w:sz="8" w:space="0"/>
            </w:tcBorders>
            <w:shd w:val="clear" w:color="auto" w:fill="auto"/>
            <w:vAlign w:val="bottom"/>
          </w:tcPr>
          <w:p>
            <w:pPr>
              <w:rPr>
                <w:sz w:val="19"/>
                <w:szCs w:val="19"/>
              </w:rPr>
            </w:pPr>
          </w:p>
        </w:tc>
        <w:tc>
          <w:tcPr>
            <w:tcW w:w="1400" w:type="dxa"/>
            <w:tcBorders>
              <w:right w:val="single" w:color="00000A" w:sz="8" w:space="0"/>
            </w:tcBorders>
            <w:shd w:val="clear" w:color="auto" w:fill="auto"/>
            <w:vAlign w:val="bottom"/>
          </w:tcPr>
          <w:p>
            <w:pPr>
              <w:rPr>
                <w:sz w:val="19"/>
                <w:szCs w:val="19"/>
              </w:rPr>
            </w:pPr>
          </w:p>
        </w:tc>
        <w:tc>
          <w:tcPr>
            <w:tcW w:w="1120" w:type="dxa"/>
            <w:shd w:val="clear" w:color="auto" w:fill="auto"/>
            <w:vAlign w:val="bottom"/>
          </w:tcPr>
          <w:p>
            <w:pPr>
              <w:rPr>
                <w:sz w:val="19"/>
                <w:szCs w:val="19"/>
              </w:rPr>
            </w:pPr>
          </w:p>
        </w:tc>
      </w:tr>
      <w:tr>
        <w:tblPrEx>
          <w:tblLayout w:type="fixed"/>
          <w:tblCellMar>
            <w:top w:w="0" w:type="dxa"/>
            <w:left w:w="0" w:type="dxa"/>
            <w:bottom w:w="0" w:type="dxa"/>
            <w:right w:w="0" w:type="dxa"/>
          </w:tblCellMar>
        </w:tblPrEx>
        <w:trPr>
          <w:trHeight w:val="259" w:hRule="atLeast"/>
        </w:trPr>
        <w:tc>
          <w:tcPr>
            <w:tcW w:w="5739" w:type="dxa"/>
            <w:tcBorders>
              <w:right w:val="single" w:color="00000A" w:sz="8" w:space="0"/>
            </w:tcBorders>
            <w:shd w:val="clear" w:color="auto" w:fill="auto"/>
            <w:vAlign w:val="bottom"/>
          </w:tcPr>
          <w:p>
            <w:pPr>
              <w:ind w:left="240"/>
              <w:rPr>
                <w:rFonts w:eastAsia="Times New Roman"/>
              </w:rPr>
            </w:pPr>
            <w:r>
              <w:rPr>
                <w:rFonts w:eastAsia="Times New Roman"/>
              </w:rPr>
              <w:t>территориальной доступности спасательных постов,</w:t>
            </w:r>
          </w:p>
        </w:tc>
        <w:tc>
          <w:tcPr>
            <w:tcW w:w="1780" w:type="dxa"/>
            <w:tcBorders>
              <w:right w:val="single" w:color="00000A" w:sz="8" w:space="0"/>
            </w:tcBorders>
            <w:shd w:val="clear" w:color="auto" w:fill="auto"/>
            <w:vAlign w:val="bottom"/>
          </w:tcPr>
          <w:p>
            <w:pPr>
              <w:jc w:val="center"/>
              <w:rPr>
                <w:rFonts w:eastAsia="Times New Roman"/>
              </w:rPr>
            </w:pPr>
            <w:r>
              <w:rPr>
                <w:rFonts w:eastAsia="Times New Roman"/>
              </w:rPr>
              <w:t>м</w:t>
            </w:r>
          </w:p>
        </w:tc>
        <w:tc>
          <w:tcPr>
            <w:tcW w:w="1400" w:type="dxa"/>
            <w:tcBorders>
              <w:right w:val="single" w:color="00000A" w:sz="8" w:space="0"/>
            </w:tcBorders>
            <w:shd w:val="clear" w:color="auto" w:fill="auto"/>
            <w:vAlign w:val="bottom"/>
          </w:tcPr>
          <w:p>
            <w:pPr>
              <w:ind w:right="530"/>
              <w:jc w:val="right"/>
              <w:rPr>
                <w:rFonts w:eastAsia="Times New Roman"/>
              </w:rPr>
            </w:pPr>
            <w:r>
              <w:rPr>
                <w:rFonts w:eastAsia="Times New Roman"/>
              </w:rPr>
              <w:t>+</w:t>
            </w:r>
          </w:p>
        </w:tc>
        <w:tc>
          <w:tcPr>
            <w:tcW w:w="1120" w:type="dxa"/>
            <w:shd w:val="clear" w:color="auto" w:fill="auto"/>
            <w:vAlign w:val="bottom"/>
          </w:tcPr>
          <w:p>
            <w:pPr>
              <w:ind w:right="390"/>
              <w:jc w:val="right"/>
            </w:pPr>
            <w:r>
              <w:rPr>
                <w:rFonts w:eastAsia="Times New Roman"/>
              </w:rPr>
              <w:t>+</w:t>
            </w:r>
          </w:p>
        </w:tc>
      </w:tr>
      <w:tr>
        <w:tblPrEx>
          <w:tblLayout w:type="fixed"/>
          <w:tblCellMar>
            <w:top w:w="0" w:type="dxa"/>
            <w:left w:w="0" w:type="dxa"/>
            <w:bottom w:w="0" w:type="dxa"/>
            <w:right w:w="0" w:type="dxa"/>
          </w:tblCellMar>
        </w:tblPrEx>
        <w:trPr>
          <w:trHeight w:val="274" w:hRule="atLeast"/>
        </w:trPr>
        <w:tc>
          <w:tcPr>
            <w:tcW w:w="5739" w:type="dxa"/>
            <w:tcBorders>
              <w:bottom w:val="single" w:color="00000A" w:sz="8" w:space="0"/>
              <w:right w:val="single" w:color="00000A" w:sz="8" w:space="0"/>
            </w:tcBorders>
            <w:shd w:val="clear" w:color="auto" w:fill="auto"/>
            <w:vAlign w:val="bottom"/>
          </w:tcPr>
          <w:p>
            <w:pPr>
              <w:ind w:left="240"/>
              <w:rPr>
                <w:sz w:val="23"/>
                <w:szCs w:val="23"/>
              </w:rPr>
            </w:pPr>
            <w:r>
              <w:rPr>
                <w:rFonts w:eastAsia="Times New Roman"/>
              </w:rPr>
              <w:t>станций на водных объектах</w:t>
            </w:r>
          </w:p>
        </w:tc>
        <w:tc>
          <w:tcPr>
            <w:tcW w:w="1780" w:type="dxa"/>
            <w:tcBorders>
              <w:bottom w:val="single" w:color="00000A" w:sz="8" w:space="0"/>
              <w:right w:val="single" w:color="00000A" w:sz="8" w:space="0"/>
            </w:tcBorders>
            <w:shd w:val="clear" w:color="auto" w:fill="auto"/>
            <w:vAlign w:val="bottom"/>
          </w:tcPr>
          <w:p>
            <w:pPr>
              <w:rPr>
                <w:sz w:val="23"/>
                <w:szCs w:val="23"/>
              </w:rPr>
            </w:pPr>
          </w:p>
        </w:tc>
        <w:tc>
          <w:tcPr>
            <w:tcW w:w="1400" w:type="dxa"/>
            <w:tcBorders>
              <w:bottom w:val="single" w:color="00000A" w:sz="8" w:space="0"/>
              <w:right w:val="single" w:color="00000A" w:sz="8" w:space="0"/>
            </w:tcBorders>
            <w:shd w:val="clear" w:color="auto" w:fill="auto"/>
            <w:vAlign w:val="bottom"/>
          </w:tcPr>
          <w:p>
            <w:pPr>
              <w:rPr>
                <w:sz w:val="23"/>
                <w:szCs w:val="23"/>
              </w:rPr>
            </w:pPr>
          </w:p>
        </w:tc>
        <w:tc>
          <w:tcPr>
            <w:tcW w:w="1120" w:type="dxa"/>
            <w:tcBorders>
              <w:bottom w:val="single" w:color="00000A" w:sz="8" w:space="0"/>
            </w:tcBorders>
            <w:shd w:val="clear" w:color="auto" w:fill="auto"/>
            <w:vAlign w:val="bottom"/>
          </w:tcPr>
          <w:p>
            <w:pPr>
              <w:rPr>
                <w:sz w:val="23"/>
                <w:szCs w:val="23"/>
              </w:rPr>
            </w:pPr>
          </w:p>
        </w:tc>
      </w:tr>
      <w:tr>
        <w:tblPrEx>
          <w:tblLayout w:type="fixed"/>
          <w:tblCellMar>
            <w:top w:w="0" w:type="dxa"/>
            <w:left w:w="0" w:type="dxa"/>
            <w:bottom w:w="0" w:type="dxa"/>
            <w:right w:w="0" w:type="dxa"/>
          </w:tblCellMar>
        </w:tblPrEx>
        <w:trPr>
          <w:trHeight w:val="316" w:hRule="atLeast"/>
        </w:trPr>
        <w:tc>
          <w:tcPr>
            <w:tcW w:w="5739" w:type="dxa"/>
            <w:tcBorders>
              <w:right w:val="single" w:color="00000A" w:sz="8" w:space="0"/>
            </w:tcBorders>
            <w:shd w:val="clear" w:color="auto" w:fill="auto"/>
            <w:vAlign w:val="bottom"/>
          </w:tcPr>
          <w:p>
            <w:pPr>
              <w:ind w:left="100"/>
              <w:rPr>
                <w:rFonts w:eastAsia="Times New Roman"/>
                <w:w w:val="96"/>
              </w:rPr>
            </w:pPr>
            <w:r>
              <w:rPr>
                <w:rFonts w:eastAsia="Times New Roman"/>
              </w:rPr>
              <w:t>- размер земельного участка спасательных постов,</w:t>
            </w:r>
          </w:p>
        </w:tc>
        <w:tc>
          <w:tcPr>
            <w:tcW w:w="1780" w:type="dxa"/>
            <w:tcBorders>
              <w:right w:val="single" w:color="00000A" w:sz="8" w:space="0"/>
            </w:tcBorders>
            <w:shd w:val="clear" w:color="auto" w:fill="auto"/>
            <w:vAlign w:val="bottom"/>
          </w:tcPr>
          <w:p>
            <w:pPr>
              <w:jc w:val="center"/>
              <w:rPr>
                <w:sz w:val="24"/>
                <w:szCs w:val="24"/>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400" w:type="dxa"/>
            <w:tcBorders>
              <w:right w:val="single" w:color="00000A" w:sz="8" w:space="0"/>
            </w:tcBorders>
            <w:shd w:val="clear" w:color="auto" w:fill="auto"/>
            <w:vAlign w:val="bottom"/>
          </w:tcPr>
          <w:p>
            <w:pPr>
              <w:rPr>
                <w:sz w:val="24"/>
                <w:szCs w:val="24"/>
              </w:rPr>
            </w:pPr>
          </w:p>
        </w:tc>
        <w:tc>
          <w:tcPr>
            <w:tcW w:w="1120" w:type="dxa"/>
            <w:shd w:val="clear" w:color="auto" w:fill="auto"/>
            <w:vAlign w:val="bottom"/>
          </w:tcPr>
          <w:p>
            <w:pPr>
              <w:ind w:right="390"/>
              <w:jc w:val="right"/>
            </w:pPr>
            <w:r>
              <w:rPr>
                <w:rFonts w:eastAsia="Times New Roman"/>
              </w:rPr>
              <w:t>+</w:t>
            </w:r>
          </w:p>
        </w:tc>
      </w:tr>
      <w:tr>
        <w:tblPrEx>
          <w:tblLayout w:type="fixed"/>
          <w:tblCellMar>
            <w:top w:w="0" w:type="dxa"/>
            <w:left w:w="0" w:type="dxa"/>
            <w:bottom w:w="0" w:type="dxa"/>
            <w:right w:w="0" w:type="dxa"/>
          </w:tblCellMar>
        </w:tblPrEx>
        <w:trPr>
          <w:trHeight w:val="182" w:hRule="atLeast"/>
        </w:trPr>
        <w:tc>
          <w:tcPr>
            <w:tcW w:w="5739" w:type="dxa"/>
            <w:tcBorders>
              <w:bottom w:val="single" w:color="00000A" w:sz="8" w:space="0"/>
              <w:right w:val="single" w:color="00000A" w:sz="8" w:space="0"/>
            </w:tcBorders>
            <w:shd w:val="clear" w:color="auto" w:fill="auto"/>
            <w:vAlign w:val="bottom"/>
          </w:tcPr>
          <w:p>
            <w:pPr>
              <w:spacing w:line="183" w:lineRule="exact"/>
              <w:ind w:left="240"/>
              <w:rPr>
                <w:sz w:val="15"/>
                <w:szCs w:val="15"/>
              </w:rPr>
            </w:pPr>
            <w:r>
              <w:rPr>
                <w:rFonts w:eastAsia="Times New Roman"/>
                <w:sz w:val="21"/>
                <w:szCs w:val="21"/>
              </w:rPr>
              <w:t>станций на водных объектах</w:t>
            </w:r>
          </w:p>
        </w:tc>
        <w:tc>
          <w:tcPr>
            <w:tcW w:w="1780" w:type="dxa"/>
            <w:tcBorders>
              <w:bottom w:val="single" w:color="00000A" w:sz="8" w:space="0"/>
              <w:right w:val="single" w:color="00000A" w:sz="8" w:space="0"/>
            </w:tcBorders>
            <w:shd w:val="clear" w:color="auto" w:fill="auto"/>
            <w:vAlign w:val="bottom"/>
          </w:tcPr>
          <w:p>
            <w:pPr>
              <w:rPr>
                <w:sz w:val="15"/>
                <w:szCs w:val="15"/>
              </w:rPr>
            </w:pPr>
          </w:p>
        </w:tc>
        <w:tc>
          <w:tcPr>
            <w:tcW w:w="1400" w:type="dxa"/>
            <w:tcBorders>
              <w:bottom w:val="single" w:color="00000A" w:sz="8" w:space="0"/>
              <w:right w:val="single" w:color="00000A" w:sz="8" w:space="0"/>
            </w:tcBorders>
            <w:shd w:val="clear" w:color="auto" w:fill="auto"/>
            <w:vAlign w:val="bottom"/>
          </w:tcPr>
          <w:p>
            <w:pPr>
              <w:rPr>
                <w:sz w:val="15"/>
                <w:szCs w:val="15"/>
              </w:rPr>
            </w:pPr>
          </w:p>
        </w:tc>
        <w:tc>
          <w:tcPr>
            <w:tcW w:w="1120" w:type="dxa"/>
            <w:tcBorders>
              <w:bottom w:val="single" w:color="00000A" w:sz="8" w:space="0"/>
            </w:tcBorders>
            <w:shd w:val="clear" w:color="auto" w:fill="auto"/>
            <w:vAlign w:val="bottom"/>
          </w:tcPr>
          <w:p>
            <w:pPr>
              <w:rPr>
                <w:sz w:val="15"/>
                <w:szCs w:val="15"/>
              </w:rPr>
            </w:pPr>
          </w:p>
        </w:tc>
      </w:tr>
    </w:tbl>
    <w:p>
      <w:pPr>
        <w:spacing w:line="200" w:lineRule="exact"/>
        <w:rPr>
          <w:sz w:val="20"/>
          <w:szCs w:val="20"/>
        </w:rPr>
        <w:sectPr>
          <w:footerReference r:id="rId239" w:type="first"/>
          <w:footerReference r:id="rId237" w:type="default"/>
          <w:footerReference r:id="rId238" w:type="even"/>
          <w:pgSz w:w="11906" w:h="16838"/>
          <w:pgMar w:top="1114" w:right="1180" w:bottom="192" w:left="680" w:header="720" w:footer="720" w:gutter="0"/>
          <w:cols w:space="720" w:num="1"/>
          <w:docGrid w:linePitch="240" w:charSpace="-2049"/>
        </w:sectPr>
      </w:pPr>
    </w:p>
    <w:p>
      <w:pPr>
        <w:spacing w:line="174" w:lineRule="exact"/>
        <w:rPr>
          <w:sz w:val="20"/>
          <w:szCs w:val="20"/>
        </w:rPr>
        <w:sectPr>
          <w:type w:val="continuous"/>
          <w:pgSz w:w="11906" w:h="16838"/>
          <w:pgMar w:top="1114" w:right="1180" w:bottom="192" w:left="680" w:header="720" w:footer="720" w:gutter="0"/>
          <w:cols w:space="720" w:num="1"/>
          <w:docGrid w:linePitch="240" w:charSpace="-2049"/>
        </w:sectPr>
      </w:pPr>
    </w:p>
    <w:p>
      <w:pPr>
        <w:sectPr>
          <w:type w:val="continuous"/>
          <w:pgSz w:w="11906" w:h="16838"/>
          <w:pgMar w:top="1114" w:right="1180" w:bottom="192" w:left="680" w:header="720" w:footer="720" w:gutter="0"/>
          <w:cols w:space="720" w:num="1"/>
          <w:docGrid w:linePitch="240" w:charSpace="-2049"/>
        </w:sectPr>
      </w:pPr>
    </w:p>
    <w:tbl>
      <w:tblPr>
        <w:tblStyle w:val="19"/>
        <w:tblW w:w="10090" w:type="dxa"/>
        <w:tblInd w:w="10" w:type="dxa"/>
        <w:tblLayout w:type="fixed"/>
        <w:tblCellMar>
          <w:top w:w="0" w:type="dxa"/>
          <w:left w:w="0" w:type="dxa"/>
          <w:bottom w:w="0" w:type="dxa"/>
          <w:right w:w="0" w:type="dxa"/>
        </w:tblCellMar>
      </w:tblPr>
      <w:tblGrid>
        <w:gridCol w:w="5759"/>
        <w:gridCol w:w="1760"/>
        <w:gridCol w:w="1399"/>
        <w:gridCol w:w="181"/>
        <w:gridCol w:w="959"/>
        <w:gridCol w:w="32"/>
      </w:tblGrid>
      <w:tr>
        <w:tblPrEx>
          <w:tblLayout w:type="fixed"/>
          <w:tblCellMar>
            <w:top w:w="0" w:type="dxa"/>
            <w:left w:w="0" w:type="dxa"/>
            <w:bottom w:w="0" w:type="dxa"/>
            <w:right w:w="0" w:type="dxa"/>
          </w:tblCellMar>
        </w:tblPrEx>
        <w:trPr>
          <w:trHeight w:val="240" w:hRule="atLeast"/>
        </w:trPr>
        <w:tc>
          <w:tcPr>
            <w:tcW w:w="5759"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1760" w:type="dxa"/>
            <w:vMerge w:val="restart"/>
            <w:tcBorders>
              <w:top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Единицы</w:t>
            </w:r>
          </w:p>
        </w:tc>
        <w:tc>
          <w:tcPr>
            <w:tcW w:w="2539" w:type="dxa"/>
            <w:gridSpan w:val="3"/>
            <w:tcBorders>
              <w:top w:val="single" w:color="00000A" w:sz="8" w:space="0"/>
              <w:right w:val="single" w:color="00000A" w:sz="8" w:space="0"/>
            </w:tcBorders>
            <w:shd w:val="clear" w:color="auto" w:fill="auto"/>
            <w:vAlign w:val="bottom"/>
          </w:tcPr>
          <w:p>
            <w:pPr>
              <w:spacing w:line="240" w:lineRule="exact"/>
              <w:jc w:val="center"/>
              <w:rPr>
                <w:sz w:val="1"/>
                <w:szCs w:val="1"/>
              </w:rPr>
            </w:pPr>
            <w:r>
              <w:rPr>
                <w:rFonts w:eastAsia="Times New Roman"/>
                <w:b/>
                <w:bCs/>
              </w:rPr>
              <w:t>Правила применения</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restart"/>
            <w:tcBorders>
              <w:left w:val="single" w:color="00000A" w:sz="8" w:space="0"/>
              <w:right w:val="single" w:color="00000A" w:sz="8" w:space="0"/>
            </w:tcBorders>
            <w:shd w:val="clear" w:color="auto" w:fill="auto"/>
            <w:vAlign w:val="bottom"/>
          </w:tcPr>
          <w:p>
            <w:pPr>
              <w:ind w:left="960"/>
              <w:rPr>
                <w:sz w:val="12"/>
                <w:szCs w:val="12"/>
              </w:rPr>
            </w:pPr>
            <w:r>
              <w:rPr>
                <w:rFonts w:eastAsia="Times New Roman"/>
                <w:b/>
                <w:bCs/>
              </w:rPr>
              <w:t>Наименование расчетных показателей</w:t>
            </w:r>
          </w:p>
        </w:tc>
        <w:tc>
          <w:tcPr>
            <w:tcW w:w="1760" w:type="dxa"/>
            <w:vMerge w:val="continue"/>
            <w:tcBorders>
              <w:right w:val="single" w:color="00000A" w:sz="8" w:space="0"/>
            </w:tcBorders>
            <w:shd w:val="clear" w:color="auto" w:fill="auto"/>
            <w:vAlign w:val="bottom"/>
          </w:tcPr>
          <w:p>
            <w:pPr>
              <w:rPr>
                <w:sz w:val="12"/>
                <w:szCs w:val="12"/>
              </w:rPr>
            </w:pPr>
          </w:p>
        </w:tc>
        <w:tc>
          <w:tcPr>
            <w:tcW w:w="2539" w:type="dxa"/>
            <w:gridSpan w:val="3"/>
            <w:vMerge w:val="restart"/>
            <w:tcBorders>
              <w:right w:val="single" w:color="00000A" w:sz="8" w:space="0"/>
            </w:tcBorders>
            <w:shd w:val="clear" w:color="auto" w:fill="auto"/>
            <w:vAlign w:val="bottom"/>
          </w:tcPr>
          <w:p>
            <w:pPr>
              <w:jc w:val="center"/>
              <w:rPr>
                <w:sz w:val="1"/>
                <w:szCs w:val="1"/>
              </w:rPr>
            </w:pPr>
            <w:r>
              <w:rPr>
                <w:rFonts w:eastAsia="Times New Roman"/>
                <w:b/>
                <w:bCs/>
                <w:w w:val="99"/>
              </w:rPr>
              <w:t>расчетных показателей</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b/>
                <w:bCs/>
                <w:w w:val="98"/>
              </w:rPr>
              <w:t>измерения</w:t>
            </w:r>
          </w:p>
        </w:tc>
        <w:tc>
          <w:tcPr>
            <w:tcW w:w="2539" w:type="dxa"/>
            <w:gridSpan w:val="3"/>
            <w:vMerge w:val="continue"/>
            <w:tcBorders>
              <w:bottom w:val="single" w:color="00000A" w:sz="8" w:space="0"/>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59" w:type="dxa"/>
            <w:tcBorders>
              <w:left w:val="single" w:color="00000A" w:sz="8" w:space="0"/>
              <w:right w:val="single" w:color="00000A" w:sz="8" w:space="0"/>
            </w:tcBorders>
            <w:shd w:val="clear" w:color="auto" w:fill="auto"/>
            <w:vAlign w:val="bottom"/>
          </w:tcPr>
          <w:p>
            <w:pPr>
              <w:rPr>
                <w:sz w:val="11"/>
                <w:szCs w:val="11"/>
              </w:rPr>
            </w:pPr>
          </w:p>
        </w:tc>
        <w:tc>
          <w:tcPr>
            <w:tcW w:w="1760" w:type="dxa"/>
            <w:vMerge w:val="continue"/>
            <w:tcBorders>
              <w:right w:val="single" w:color="00000A" w:sz="8" w:space="0"/>
            </w:tcBorders>
            <w:shd w:val="clear" w:color="auto" w:fill="auto"/>
            <w:vAlign w:val="bottom"/>
          </w:tcPr>
          <w:p>
            <w:pPr>
              <w:rPr>
                <w:sz w:val="11"/>
                <w:szCs w:val="11"/>
              </w:rPr>
            </w:pPr>
          </w:p>
        </w:tc>
        <w:tc>
          <w:tcPr>
            <w:tcW w:w="1399" w:type="dxa"/>
            <w:vMerge w:val="restart"/>
            <w:tcBorders>
              <w:right w:val="single" w:color="00000A" w:sz="8" w:space="0"/>
            </w:tcBorders>
            <w:shd w:val="clear" w:color="auto" w:fill="auto"/>
            <w:vAlign w:val="bottom"/>
          </w:tcPr>
          <w:p>
            <w:pPr>
              <w:jc w:val="center"/>
              <w:rPr>
                <w:sz w:val="11"/>
                <w:szCs w:val="11"/>
              </w:rPr>
            </w:pPr>
            <w:r>
              <w:rPr>
                <w:rFonts w:eastAsia="Times New Roman"/>
                <w:b/>
                <w:bCs/>
              </w:rPr>
              <w:t>ГП СП</w:t>
            </w:r>
          </w:p>
        </w:tc>
        <w:tc>
          <w:tcPr>
            <w:tcW w:w="181" w:type="dxa"/>
            <w:shd w:val="clear" w:color="auto" w:fill="auto"/>
            <w:vAlign w:val="bottom"/>
          </w:tcPr>
          <w:p>
            <w:pPr>
              <w:rPr>
                <w:sz w:val="11"/>
                <w:szCs w:val="11"/>
              </w:rPr>
            </w:pPr>
          </w:p>
        </w:tc>
        <w:tc>
          <w:tcPr>
            <w:tcW w:w="959" w:type="dxa"/>
            <w:vMerge w:val="restart"/>
            <w:tcBorders>
              <w:right w:val="single" w:color="00000A" w:sz="8" w:space="0"/>
            </w:tcBorders>
            <w:shd w:val="clear" w:color="auto" w:fill="auto"/>
            <w:vAlign w:val="bottom"/>
          </w:tcPr>
          <w:p>
            <w:pPr>
              <w:ind w:right="70"/>
              <w:jc w:val="center"/>
              <w:rPr>
                <w:sz w:val="1"/>
                <w:szCs w:val="1"/>
              </w:rPr>
            </w:pPr>
            <w:r>
              <w:rPr>
                <w:rFonts w:eastAsia="Times New Roman"/>
                <w:b/>
                <w:bCs/>
                <w:w w:val="97"/>
              </w:rPr>
              <w:t>ДПТ</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59"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760" w:type="dxa"/>
            <w:tcBorders>
              <w:bottom w:val="single" w:color="00000A" w:sz="8" w:space="0"/>
              <w:right w:val="single" w:color="00000A" w:sz="8" w:space="0"/>
            </w:tcBorders>
            <w:shd w:val="clear" w:color="auto" w:fill="auto"/>
            <w:vAlign w:val="bottom"/>
          </w:tcPr>
          <w:p>
            <w:pPr>
              <w:rPr>
                <w:sz w:val="12"/>
                <w:szCs w:val="12"/>
              </w:rPr>
            </w:pPr>
          </w:p>
        </w:tc>
        <w:tc>
          <w:tcPr>
            <w:tcW w:w="1399" w:type="dxa"/>
            <w:vMerge w:val="continue"/>
            <w:tcBorders>
              <w:bottom w:val="single" w:color="00000A" w:sz="8" w:space="0"/>
              <w:right w:val="single" w:color="00000A" w:sz="8" w:space="0"/>
            </w:tcBorders>
            <w:shd w:val="clear" w:color="auto" w:fill="auto"/>
            <w:vAlign w:val="bottom"/>
          </w:tcPr>
          <w:p>
            <w:pPr>
              <w:rPr>
                <w:sz w:val="12"/>
                <w:szCs w:val="12"/>
              </w:rPr>
            </w:pPr>
          </w:p>
        </w:tc>
        <w:tc>
          <w:tcPr>
            <w:tcW w:w="181" w:type="dxa"/>
            <w:tcBorders>
              <w:bottom w:val="single" w:color="00000A" w:sz="8" w:space="0"/>
            </w:tcBorders>
            <w:shd w:val="clear" w:color="auto" w:fill="auto"/>
            <w:vAlign w:val="bottom"/>
          </w:tcPr>
          <w:p>
            <w:pPr>
              <w:rPr>
                <w:sz w:val="12"/>
                <w:szCs w:val="12"/>
              </w:rPr>
            </w:pPr>
          </w:p>
        </w:tc>
        <w:tc>
          <w:tcPr>
            <w:tcW w:w="959" w:type="dxa"/>
            <w:vMerge w:val="continue"/>
            <w:tcBorders>
              <w:bottom w:val="single" w:color="00000A" w:sz="8" w:space="0"/>
              <w:right w:val="single" w:color="00000A" w:sz="8" w:space="0"/>
            </w:tcBorders>
            <w:shd w:val="clear" w:color="auto" w:fill="auto"/>
            <w:vAlign w:val="bottom"/>
          </w:tcPr>
          <w:p>
            <w:pPr>
              <w:rPr>
                <w:sz w:val="12"/>
                <w:szCs w:val="1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7519" w:type="dxa"/>
            <w:gridSpan w:val="2"/>
            <w:tcBorders>
              <w:left w:val="single" w:color="00000A" w:sz="8" w:space="0"/>
            </w:tcBorders>
            <w:shd w:val="clear" w:color="auto" w:fill="auto"/>
            <w:vAlign w:val="bottom"/>
          </w:tcPr>
          <w:p>
            <w:pPr>
              <w:ind w:left="140"/>
              <w:rPr>
                <w:sz w:val="24"/>
                <w:szCs w:val="24"/>
              </w:rPr>
            </w:pPr>
            <w:r>
              <w:rPr>
                <w:rFonts w:eastAsia="Times New Roman"/>
                <w:b/>
                <w:bCs/>
              </w:rPr>
              <w:t>Объекты, необходимые для организации охраны общественного порядка</w:t>
            </w:r>
          </w:p>
        </w:tc>
        <w:tc>
          <w:tcPr>
            <w:tcW w:w="1399" w:type="dxa"/>
            <w:shd w:val="clear" w:color="auto" w:fill="auto"/>
            <w:vAlign w:val="bottom"/>
          </w:tcPr>
          <w:p>
            <w:pPr>
              <w:rPr>
                <w:sz w:val="24"/>
                <w:szCs w:val="24"/>
              </w:rPr>
            </w:pPr>
          </w:p>
        </w:tc>
        <w:tc>
          <w:tcPr>
            <w:tcW w:w="181" w:type="dxa"/>
            <w:shd w:val="clear" w:color="auto" w:fill="auto"/>
            <w:vAlign w:val="bottom"/>
          </w:tcPr>
          <w:p>
            <w:pPr>
              <w:rPr>
                <w:sz w:val="24"/>
                <w:szCs w:val="24"/>
              </w:rPr>
            </w:pPr>
          </w:p>
        </w:tc>
        <w:tc>
          <w:tcPr>
            <w:tcW w:w="959" w:type="dxa"/>
            <w:tcBorders>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 w:hRule="atLeast"/>
        </w:trPr>
        <w:tc>
          <w:tcPr>
            <w:tcW w:w="5759" w:type="dxa"/>
            <w:tcBorders>
              <w:left w:val="single" w:color="00000A" w:sz="8" w:space="0"/>
              <w:bottom w:val="single" w:color="00000A" w:sz="8" w:space="0"/>
            </w:tcBorders>
            <w:shd w:val="clear" w:color="auto" w:fill="auto"/>
            <w:vAlign w:val="bottom"/>
          </w:tcPr>
          <w:p>
            <w:pPr>
              <w:rPr>
                <w:sz w:val="2"/>
                <w:szCs w:val="2"/>
              </w:rPr>
            </w:pPr>
          </w:p>
        </w:tc>
        <w:tc>
          <w:tcPr>
            <w:tcW w:w="1760" w:type="dxa"/>
            <w:tcBorders>
              <w:bottom w:val="single" w:color="00000A" w:sz="8" w:space="0"/>
            </w:tcBorders>
            <w:shd w:val="clear" w:color="auto" w:fill="auto"/>
            <w:vAlign w:val="bottom"/>
          </w:tcPr>
          <w:p>
            <w:pPr>
              <w:rPr>
                <w:sz w:val="2"/>
                <w:szCs w:val="2"/>
              </w:rPr>
            </w:pPr>
          </w:p>
        </w:tc>
        <w:tc>
          <w:tcPr>
            <w:tcW w:w="1399" w:type="dxa"/>
            <w:tcBorders>
              <w:bottom w:val="single" w:color="00000A" w:sz="8" w:space="0"/>
            </w:tcBorders>
            <w:shd w:val="clear" w:color="auto" w:fill="auto"/>
            <w:vAlign w:val="bottom"/>
          </w:tcPr>
          <w:p>
            <w:pPr>
              <w:rPr>
                <w:sz w:val="2"/>
                <w:szCs w:val="2"/>
              </w:rPr>
            </w:pPr>
          </w:p>
        </w:tc>
        <w:tc>
          <w:tcPr>
            <w:tcW w:w="181" w:type="dxa"/>
            <w:tcBorders>
              <w:bottom w:val="single" w:color="00000A" w:sz="8" w:space="0"/>
            </w:tcBorders>
            <w:shd w:val="clear" w:color="auto" w:fill="auto"/>
            <w:vAlign w:val="bottom"/>
          </w:tcPr>
          <w:p>
            <w:pPr>
              <w:rPr>
                <w:sz w:val="2"/>
                <w:szCs w:val="2"/>
              </w:rPr>
            </w:pPr>
          </w:p>
        </w:tc>
        <w:tc>
          <w:tcPr>
            <w:tcW w:w="959" w:type="dxa"/>
            <w:tcBorders>
              <w:bottom w:val="single" w:color="00000A" w:sz="8" w:space="0"/>
              <w:right w:val="single" w:color="00000A" w:sz="8" w:space="0"/>
            </w:tcBorders>
            <w:shd w:val="clear" w:color="auto" w:fill="auto"/>
            <w:vAlign w:val="bottom"/>
          </w:tcPr>
          <w:p>
            <w:pPr>
              <w:rPr>
                <w:sz w:val="2"/>
                <w:szCs w:val="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81" w:type="dxa"/>
            <w:shd w:val="clear" w:color="auto" w:fill="auto"/>
            <w:vAlign w:val="bottom"/>
          </w:tcPr>
          <w:p>
            <w:pPr>
              <w:rPr>
                <w:sz w:val="19"/>
                <w:szCs w:val="19"/>
              </w:rPr>
            </w:pPr>
          </w:p>
        </w:tc>
        <w:tc>
          <w:tcPr>
            <w:tcW w:w="95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обеспеченности объектами, необходимыми для</w:t>
            </w:r>
          </w:p>
        </w:tc>
        <w:tc>
          <w:tcPr>
            <w:tcW w:w="176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81" w:type="dxa"/>
            <w:shd w:val="clear" w:color="auto" w:fill="auto"/>
            <w:vAlign w:val="bottom"/>
          </w:tcPr>
          <w:p/>
        </w:tc>
        <w:tc>
          <w:tcPr>
            <w:tcW w:w="959"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организации охраны общественного порядка, и</w:t>
            </w:r>
          </w:p>
        </w:tc>
        <w:tc>
          <w:tcPr>
            <w:tcW w:w="176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81" w:type="dxa"/>
            <w:shd w:val="clear" w:color="auto" w:fill="auto"/>
            <w:vAlign w:val="bottom"/>
          </w:tcPr>
          <w:p/>
        </w:tc>
        <w:tc>
          <w:tcPr>
            <w:tcW w:w="959"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максимально допустимого уровня территориальной</w:t>
            </w:r>
          </w:p>
        </w:tc>
        <w:tc>
          <w:tcPr>
            <w:tcW w:w="176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81" w:type="dxa"/>
            <w:shd w:val="clear" w:color="auto" w:fill="auto"/>
            <w:vAlign w:val="bottom"/>
          </w:tcPr>
          <w:p>
            <w:pPr>
              <w:rPr>
                <w:sz w:val="21"/>
                <w:szCs w:val="21"/>
              </w:rPr>
            </w:pPr>
          </w:p>
        </w:tc>
        <w:tc>
          <w:tcPr>
            <w:tcW w:w="959"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доступности таких объектов для населения:</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81" w:type="dxa"/>
            <w:tcBorders>
              <w:bottom w:val="single" w:color="00000A" w:sz="8" w:space="0"/>
            </w:tcBorders>
            <w:shd w:val="clear" w:color="auto" w:fill="auto"/>
            <w:vAlign w:val="bottom"/>
          </w:tcPr>
          <w:p>
            <w:pPr>
              <w:rPr>
                <w:sz w:val="24"/>
                <w:szCs w:val="24"/>
              </w:rPr>
            </w:pPr>
          </w:p>
        </w:tc>
        <w:tc>
          <w:tcPr>
            <w:tcW w:w="95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rFonts w:eastAsia="Times New Roman"/>
                <w:w w:val="98"/>
              </w:rPr>
            </w:pPr>
            <w:r>
              <w:rPr>
                <w:rFonts w:eastAsia="Times New Roman"/>
              </w:rPr>
              <w:t>- расчетные показатели минимально допустимого уровня</w:t>
            </w:r>
          </w:p>
        </w:tc>
        <w:tc>
          <w:tcPr>
            <w:tcW w:w="1760" w:type="dxa"/>
            <w:vMerge w:val="restart"/>
            <w:tcBorders>
              <w:right w:val="single" w:color="00000A" w:sz="8" w:space="0"/>
            </w:tcBorders>
            <w:shd w:val="clear" w:color="auto" w:fill="auto"/>
            <w:vAlign w:val="bottom"/>
          </w:tcPr>
          <w:p>
            <w:pPr>
              <w:jc w:val="center"/>
              <w:rPr>
                <w:sz w:val="19"/>
                <w:szCs w:val="19"/>
              </w:rPr>
            </w:pPr>
            <w:r>
              <w:rPr>
                <w:rFonts w:eastAsia="Times New Roman"/>
                <w:w w:val="98"/>
              </w:rPr>
              <w:t>м</w:t>
            </w:r>
            <w:r>
              <w:rPr>
                <w:rFonts w:eastAsia="Times New Roman"/>
                <w:w w:val="98"/>
                <w:sz w:val="27"/>
                <w:szCs w:val="27"/>
                <w:vertAlign w:val="superscript"/>
              </w:rPr>
              <w:t>2</w:t>
            </w:r>
            <w:r>
              <w:rPr>
                <w:rFonts w:eastAsia="Times New Roman"/>
                <w:w w:val="98"/>
              </w:rPr>
              <w:t xml:space="preserve"> общей</w:t>
            </w:r>
          </w:p>
        </w:tc>
        <w:tc>
          <w:tcPr>
            <w:tcW w:w="1399" w:type="dxa"/>
            <w:tcBorders>
              <w:right w:val="single" w:color="00000A" w:sz="8" w:space="0"/>
            </w:tcBorders>
            <w:shd w:val="clear" w:color="auto" w:fill="auto"/>
            <w:vAlign w:val="bottom"/>
          </w:tcPr>
          <w:p>
            <w:pPr>
              <w:rPr>
                <w:sz w:val="19"/>
                <w:szCs w:val="19"/>
              </w:rPr>
            </w:pPr>
          </w:p>
        </w:tc>
        <w:tc>
          <w:tcPr>
            <w:tcW w:w="181" w:type="dxa"/>
            <w:shd w:val="clear" w:color="auto" w:fill="auto"/>
            <w:vAlign w:val="bottom"/>
          </w:tcPr>
          <w:p>
            <w:pPr>
              <w:rPr>
                <w:sz w:val="19"/>
                <w:szCs w:val="19"/>
              </w:rPr>
            </w:pPr>
          </w:p>
        </w:tc>
        <w:tc>
          <w:tcPr>
            <w:tcW w:w="95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sz w:val="21"/>
                <w:szCs w:val="21"/>
              </w:rPr>
            </w:pPr>
            <w:r>
              <w:rPr>
                <w:rFonts w:eastAsia="Times New Roman"/>
              </w:rPr>
              <w:t>обеспеченности помещениями для работы на</w:t>
            </w:r>
          </w:p>
        </w:tc>
        <w:tc>
          <w:tcPr>
            <w:tcW w:w="1760" w:type="dxa"/>
            <w:vMerge w:val="continue"/>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81" w:type="dxa"/>
            <w:shd w:val="clear" w:color="auto" w:fill="auto"/>
            <w:vAlign w:val="bottom"/>
          </w:tcPr>
          <w:p>
            <w:pPr>
              <w:rPr>
                <w:sz w:val="21"/>
                <w:szCs w:val="21"/>
              </w:rPr>
            </w:pPr>
          </w:p>
        </w:tc>
        <w:tc>
          <w:tcPr>
            <w:tcW w:w="959"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обслуживаемом административном участке сельского</w:t>
            </w:r>
          </w:p>
        </w:tc>
        <w:tc>
          <w:tcPr>
            <w:tcW w:w="1760" w:type="dxa"/>
            <w:tcBorders>
              <w:right w:val="single" w:color="00000A" w:sz="8" w:space="0"/>
            </w:tcBorders>
            <w:shd w:val="clear" w:color="auto" w:fill="auto"/>
            <w:vAlign w:val="bottom"/>
          </w:tcPr>
          <w:p>
            <w:pPr>
              <w:jc w:val="center"/>
              <w:rPr>
                <w:rFonts w:eastAsia="Times New Roman"/>
                <w:w w:val="96"/>
              </w:rPr>
            </w:pPr>
            <w:r>
              <w:rPr>
                <w:rFonts w:eastAsia="Times New Roman"/>
              </w:rPr>
              <w:t>площади</w:t>
            </w:r>
          </w:p>
        </w:tc>
        <w:tc>
          <w:tcPr>
            <w:tcW w:w="1399" w:type="dxa"/>
            <w:tcBorders>
              <w:right w:val="single" w:color="00000A" w:sz="8" w:space="0"/>
            </w:tcBorders>
            <w:shd w:val="clear" w:color="auto" w:fill="auto"/>
            <w:vAlign w:val="bottom"/>
          </w:tcPr>
          <w:p>
            <w:pPr>
              <w:jc w:val="center"/>
            </w:pPr>
            <w:r>
              <w:rPr>
                <w:rFonts w:eastAsia="Times New Roman"/>
                <w:w w:val="96"/>
              </w:rPr>
              <w:t>+</w:t>
            </w:r>
          </w:p>
        </w:tc>
        <w:tc>
          <w:tcPr>
            <w:tcW w:w="181" w:type="dxa"/>
            <w:shd w:val="clear" w:color="auto" w:fill="auto"/>
            <w:vAlign w:val="bottom"/>
          </w:tcPr>
          <w:p/>
        </w:tc>
        <w:tc>
          <w:tcPr>
            <w:tcW w:w="959" w:type="dxa"/>
            <w:tcBorders>
              <w:right w:val="single" w:color="00000A" w:sz="8" w:space="0"/>
            </w:tcBorders>
            <w:shd w:val="clear" w:color="auto" w:fill="auto"/>
            <w:vAlign w:val="bottom"/>
          </w:tcPr>
          <w:p>
            <w:pPr>
              <w:ind w:right="90"/>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поселения сотруднику, замещающему должность</w:t>
            </w:r>
          </w:p>
        </w:tc>
        <w:tc>
          <w:tcPr>
            <w:tcW w:w="1760" w:type="dxa"/>
            <w:tcBorders>
              <w:right w:val="single" w:color="00000A" w:sz="8" w:space="0"/>
            </w:tcBorders>
            <w:shd w:val="clear" w:color="auto" w:fill="auto"/>
            <w:vAlign w:val="bottom"/>
          </w:tcPr>
          <w:p>
            <w:pPr>
              <w:jc w:val="center"/>
            </w:pPr>
            <w:r>
              <w:rPr>
                <w:rFonts w:eastAsia="Times New Roman"/>
              </w:rPr>
              <w:t>на 1 сотрудника</w:t>
            </w:r>
          </w:p>
        </w:tc>
        <w:tc>
          <w:tcPr>
            <w:tcW w:w="1399" w:type="dxa"/>
            <w:tcBorders>
              <w:right w:val="single" w:color="00000A" w:sz="8" w:space="0"/>
            </w:tcBorders>
            <w:shd w:val="clear" w:color="auto" w:fill="auto"/>
            <w:vAlign w:val="bottom"/>
          </w:tcPr>
          <w:p/>
        </w:tc>
        <w:tc>
          <w:tcPr>
            <w:tcW w:w="181" w:type="dxa"/>
            <w:shd w:val="clear" w:color="auto" w:fill="auto"/>
            <w:vAlign w:val="bottom"/>
          </w:tcPr>
          <w:p/>
        </w:tc>
        <w:tc>
          <w:tcPr>
            <w:tcW w:w="959"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участкового уполномоченного полиции</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81" w:type="dxa"/>
            <w:tcBorders>
              <w:bottom w:val="single" w:color="00000A" w:sz="8" w:space="0"/>
            </w:tcBorders>
            <w:shd w:val="clear" w:color="auto" w:fill="auto"/>
            <w:vAlign w:val="bottom"/>
          </w:tcPr>
          <w:p>
            <w:pPr>
              <w:rPr>
                <w:sz w:val="24"/>
                <w:szCs w:val="24"/>
              </w:rPr>
            </w:pPr>
          </w:p>
        </w:tc>
        <w:tc>
          <w:tcPr>
            <w:tcW w:w="95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расчетные показатели максимально допустимого уровня</w:t>
            </w:r>
          </w:p>
        </w:tc>
        <w:tc>
          <w:tcPr>
            <w:tcW w:w="1760" w:type="dxa"/>
            <w:tcBorders>
              <w:right w:val="single" w:color="00000A" w:sz="8" w:space="0"/>
            </w:tcBorders>
            <w:shd w:val="clear" w:color="auto" w:fill="auto"/>
            <w:vAlign w:val="bottom"/>
          </w:tcPr>
          <w:p>
            <w:pPr>
              <w:rPr>
                <w:sz w:val="18"/>
                <w:szCs w:val="18"/>
              </w:rPr>
            </w:pPr>
          </w:p>
        </w:tc>
        <w:tc>
          <w:tcPr>
            <w:tcW w:w="1399" w:type="dxa"/>
            <w:tcBorders>
              <w:right w:val="single" w:color="00000A" w:sz="8" w:space="0"/>
            </w:tcBorders>
            <w:shd w:val="clear" w:color="auto" w:fill="auto"/>
            <w:vAlign w:val="bottom"/>
          </w:tcPr>
          <w:p>
            <w:pPr>
              <w:rPr>
                <w:sz w:val="18"/>
                <w:szCs w:val="18"/>
              </w:rPr>
            </w:pPr>
          </w:p>
        </w:tc>
        <w:tc>
          <w:tcPr>
            <w:tcW w:w="181" w:type="dxa"/>
            <w:shd w:val="clear" w:color="auto" w:fill="auto"/>
            <w:vAlign w:val="bottom"/>
          </w:tcPr>
          <w:p>
            <w:pPr>
              <w:rPr>
                <w:sz w:val="18"/>
                <w:szCs w:val="18"/>
              </w:rPr>
            </w:pPr>
          </w:p>
        </w:tc>
        <w:tc>
          <w:tcPr>
            <w:tcW w:w="95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pPr>
            <w:r>
              <w:rPr>
                <w:rFonts w:eastAsia="Times New Roman"/>
              </w:rPr>
              <w:t>территориальной доступности помещений для работы на</w:t>
            </w:r>
          </w:p>
        </w:tc>
        <w:tc>
          <w:tcPr>
            <w:tcW w:w="176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81" w:type="dxa"/>
            <w:shd w:val="clear" w:color="auto" w:fill="auto"/>
            <w:vAlign w:val="bottom"/>
          </w:tcPr>
          <w:p/>
        </w:tc>
        <w:tc>
          <w:tcPr>
            <w:tcW w:w="959"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обслуживаемом административном участке сельского</w:t>
            </w:r>
          </w:p>
        </w:tc>
        <w:tc>
          <w:tcPr>
            <w:tcW w:w="1760" w:type="dxa"/>
            <w:tcBorders>
              <w:right w:val="single" w:color="00000A" w:sz="8" w:space="0"/>
            </w:tcBorders>
            <w:shd w:val="clear" w:color="auto" w:fill="auto"/>
            <w:vAlign w:val="bottom"/>
          </w:tcPr>
          <w:p>
            <w:pPr>
              <w:ind w:left="900"/>
              <w:rPr>
                <w:rFonts w:eastAsia="Times New Roman"/>
                <w:w w:val="96"/>
              </w:rPr>
            </w:pPr>
            <w:r>
              <w:rPr>
                <w:rFonts w:eastAsia="Times New Roman"/>
              </w:rPr>
              <w:t>м</w:t>
            </w:r>
          </w:p>
        </w:tc>
        <w:tc>
          <w:tcPr>
            <w:tcW w:w="1399" w:type="dxa"/>
            <w:tcBorders>
              <w:right w:val="single" w:color="00000A" w:sz="8" w:space="0"/>
            </w:tcBorders>
            <w:shd w:val="clear" w:color="auto" w:fill="auto"/>
            <w:vAlign w:val="bottom"/>
          </w:tcPr>
          <w:p>
            <w:pPr>
              <w:jc w:val="center"/>
            </w:pPr>
            <w:r>
              <w:rPr>
                <w:rFonts w:eastAsia="Times New Roman"/>
                <w:w w:val="96"/>
              </w:rPr>
              <w:t>+</w:t>
            </w:r>
          </w:p>
        </w:tc>
        <w:tc>
          <w:tcPr>
            <w:tcW w:w="181" w:type="dxa"/>
            <w:shd w:val="clear" w:color="auto" w:fill="auto"/>
            <w:vAlign w:val="bottom"/>
          </w:tcPr>
          <w:p/>
        </w:tc>
        <w:tc>
          <w:tcPr>
            <w:tcW w:w="959" w:type="dxa"/>
            <w:tcBorders>
              <w:right w:val="single" w:color="00000A" w:sz="8" w:space="0"/>
            </w:tcBorders>
            <w:shd w:val="clear" w:color="auto" w:fill="auto"/>
            <w:vAlign w:val="bottom"/>
          </w:tcPr>
          <w:p>
            <w:pPr>
              <w:ind w:right="90"/>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sz w:val="21"/>
                <w:szCs w:val="21"/>
              </w:rPr>
            </w:pPr>
            <w:r>
              <w:rPr>
                <w:rFonts w:eastAsia="Times New Roman"/>
              </w:rPr>
              <w:t>поселения сотруднику, замещающему должность</w:t>
            </w:r>
          </w:p>
        </w:tc>
        <w:tc>
          <w:tcPr>
            <w:tcW w:w="176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81" w:type="dxa"/>
            <w:shd w:val="clear" w:color="auto" w:fill="auto"/>
            <w:vAlign w:val="bottom"/>
          </w:tcPr>
          <w:p>
            <w:pPr>
              <w:rPr>
                <w:sz w:val="21"/>
                <w:szCs w:val="21"/>
              </w:rPr>
            </w:pPr>
          </w:p>
        </w:tc>
        <w:tc>
          <w:tcPr>
            <w:tcW w:w="959"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участкового уполномоченного полиции</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81" w:type="dxa"/>
            <w:tcBorders>
              <w:bottom w:val="single" w:color="00000A" w:sz="8" w:space="0"/>
            </w:tcBorders>
            <w:shd w:val="clear" w:color="auto" w:fill="auto"/>
            <w:vAlign w:val="bottom"/>
          </w:tcPr>
          <w:p>
            <w:pPr>
              <w:rPr>
                <w:sz w:val="24"/>
                <w:szCs w:val="24"/>
              </w:rPr>
            </w:pPr>
          </w:p>
        </w:tc>
        <w:tc>
          <w:tcPr>
            <w:tcW w:w="95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 размер земельного участка помещений для работы на</w:t>
            </w:r>
          </w:p>
        </w:tc>
        <w:tc>
          <w:tcPr>
            <w:tcW w:w="176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81" w:type="dxa"/>
            <w:shd w:val="clear" w:color="auto" w:fill="auto"/>
            <w:vAlign w:val="bottom"/>
          </w:tcPr>
          <w:p>
            <w:pPr>
              <w:rPr>
                <w:sz w:val="19"/>
                <w:szCs w:val="19"/>
              </w:rPr>
            </w:pPr>
          </w:p>
        </w:tc>
        <w:tc>
          <w:tcPr>
            <w:tcW w:w="95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обслуживаемом административном участке сельского</w:t>
            </w:r>
          </w:p>
        </w:tc>
        <w:tc>
          <w:tcPr>
            <w:tcW w:w="1760" w:type="dxa"/>
            <w:vMerge w:val="restart"/>
            <w:tcBorders>
              <w:right w:val="single" w:color="00000A" w:sz="8" w:space="0"/>
            </w:tcBorders>
            <w:shd w:val="clear" w:color="auto" w:fill="auto"/>
            <w:vAlign w:val="bottom"/>
          </w:tcPr>
          <w:p>
            <w:pPr>
              <w:jc w:val="center"/>
            </w:pPr>
            <w:r>
              <w:rPr>
                <w:rFonts w:eastAsia="Times New Roman"/>
              </w:rPr>
              <w:t>га / объект</w:t>
            </w:r>
          </w:p>
        </w:tc>
        <w:tc>
          <w:tcPr>
            <w:tcW w:w="1399" w:type="dxa"/>
            <w:tcBorders>
              <w:right w:val="single" w:color="00000A" w:sz="8" w:space="0"/>
            </w:tcBorders>
            <w:shd w:val="clear" w:color="auto" w:fill="auto"/>
            <w:vAlign w:val="bottom"/>
          </w:tcPr>
          <w:p/>
        </w:tc>
        <w:tc>
          <w:tcPr>
            <w:tcW w:w="181" w:type="dxa"/>
            <w:shd w:val="clear" w:color="auto" w:fill="auto"/>
            <w:vAlign w:val="bottom"/>
          </w:tcPr>
          <w:p/>
        </w:tc>
        <w:tc>
          <w:tcPr>
            <w:tcW w:w="959" w:type="dxa"/>
            <w:vMerge w:val="restart"/>
            <w:tcBorders>
              <w:right w:val="single" w:color="00000A" w:sz="8" w:space="0"/>
            </w:tcBorders>
            <w:shd w:val="clear" w:color="auto" w:fill="auto"/>
            <w:vAlign w:val="bottom"/>
          </w:tcPr>
          <w:p>
            <w:pPr>
              <w:ind w:right="90"/>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spacing w:line="249" w:lineRule="exact"/>
              <w:ind w:left="260"/>
              <w:rPr>
                <w:sz w:val="13"/>
                <w:szCs w:val="13"/>
              </w:rPr>
            </w:pPr>
            <w:r>
              <w:rPr>
                <w:rFonts w:eastAsia="Times New Roman"/>
              </w:rPr>
              <w:t>поселения сотруднику, замещающему должность</w:t>
            </w:r>
          </w:p>
        </w:tc>
        <w:tc>
          <w:tcPr>
            <w:tcW w:w="1760" w:type="dxa"/>
            <w:vMerge w:val="continue"/>
            <w:tcBorders>
              <w:right w:val="single" w:color="00000A" w:sz="8" w:space="0"/>
            </w:tcBorders>
            <w:shd w:val="clear" w:color="auto" w:fill="auto"/>
            <w:vAlign w:val="bottom"/>
          </w:tcPr>
          <w:p>
            <w:pPr>
              <w:rPr>
                <w:sz w:val="13"/>
                <w:szCs w:val="13"/>
              </w:rPr>
            </w:pPr>
          </w:p>
        </w:tc>
        <w:tc>
          <w:tcPr>
            <w:tcW w:w="1399" w:type="dxa"/>
            <w:tcBorders>
              <w:right w:val="single" w:color="00000A" w:sz="8" w:space="0"/>
            </w:tcBorders>
            <w:shd w:val="clear" w:color="auto" w:fill="auto"/>
            <w:vAlign w:val="bottom"/>
          </w:tcPr>
          <w:p>
            <w:pPr>
              <w:rPr>
                <w:sz w:val="13"/>
                <w:szCs w:val="13"/>
              </w:rPr>
            </w:pPr>
          </w:p>
        </w:tc>
        <w:tc>
          <w:tcPr>
            <w:tcW w:w="181" w:type="dxa"/>
            <w:shd w:val="clear" w:color="auto" w:fill="auto"/>
            <w:vAlign w:val="bottom"/>
          </w:tcPr>
          <w:p>
            <w:pPr>
              <w:rPr>
                <w:sz w:val="13"/>
                <w:szCs w:val="13"/>
              </w:rPr>
            </w:pPr>
          </w:p>
        </w:tc>
        <w:tc>
          <w:tcPr>
            <w:tcW w:w="959"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59" w:type="dxa"/>
            <w:vMerge w:val="continue"/>
            <w:tcBorders>
              <w:left w:val="single" w:color="00000A" w:sz="8" w:space="0"/>
              <w:right w:val="single" w:color="00000A" w:sz="8" w:space="0"/>
            </w:tcBorders>
            <w:shd w:val="clear" w:color="auto" w:fill="auto"/>
            <w:vAlign w:val="bottom"/>
          </w:tcPr>
          <w:p>
            <w:pPr>
              <w:rPr>
                <w:sz w:val="8"/>
                <w:szCs w:val="8"/>
              </w:rPr>
            </w:pPr>
          </w:p>
        </w:tc>
        <w:tc>
          <w:tcPr>
            <w:tcW w:w="1760" w:type="dxa"/>
            <w:tcBorders>
              <w:right w:val="single" w:color="00000A" w:sz="8" w:space="0"/>
            </w:tcBorders>
            <w:shd w:val="clear" w:color="auto" w:fill="auto"/>
            <w:vAlign w:val="bottom"/>
          </w:tcPr>
          <w:p>
            <w:pPr>
              <w:rPr>
                <w:sz w:val="8"/>
                <w:szCs w:val="8"/>
              </w:rPr>
            </w:pPr>
          </w:p>
        </w:tc>
        <w:tc>
          <w:tcPr>
            <w:tcW w:w="1399" w:type="dxa"/>
            <w:tcBorders>
              <w:right w:val="single" w:color="00000A" w:sz="8" w:space="0"/>
            </w:tcBorders>
            <w:shd w:val="clear" w:color="auto" w:fill="auto"/>
            <w:vAlign w:val="bottom"/>
          </w:tcPr>
          <w:p>
            <w:pPr>
              <w:rPr>
                <w:sz w:val="8"/>
                <w:szCs w:val="8"/>
              </w:rPr>
            </w:pPr>
          </w:p>
        </w:tc>
        <w:tc>
          <w:tcPr>
            <w:tcW w:w="181" w:type="dxa"/>
            <w:shd w:val="clear" w:color="auto" w:fill="auto"/>
            <w:vAlign w:val="bottom"/>
          </w:tcPr>
          <w:p>
            <w:pPr>
              <w:rPr>
                <w:sz w:val="8"/>
                <w:szCs w:val="8"/>
              </w:rPr>
            </w:pPr>
          </w:p>
        </w:tc>
        <w:tc>
          <w:tcPr>
            <w:tcW w:w="959" w:type="dxa"/>
            <w:tcBorders>
              <w:right w:val="single" w:color="00000A" w:sz="8" w:space="0"/>
            </w:tcBorders>
            <w:shd w:val="clear" w:color="auto" w:fill="auto"/>
            <w:vAlign w:val="bottom"/>
          </w:tcPr>
          <w:p>
            <w:pPr>
              <w:rPr>
                <w:sz w:val="8"/>
                <w:szCs w:val="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участкового уполномоченного полиции</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81" w:type="dxa"/>
            <w:tcBorders>
              <w:bottom w:val="single" w:color="00000A" w:sz="8" w:space="0"/>
            </w:tcBorders>
            <w:shd w:val="clear" w:color="auto" w:fill="auto"/>
            <w:vAlign w:val="bottom"/>
          </w:tcPr>
          <w:p>
            <w:pPr>
              <w:rPr>
                <w:sz w:val="24"/>
                <w:szCs w:val="24"/>
              </w:rPr>
            </w:pPr>
          </w:p>
        </w:tc>
        <w:tc>
          <w:tcPr>
            <w:tcW w:w="95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9099" w:type="dxa"/>
            <w:gridSpan w:val="4"/>
            <w:tcBorders>
              <w:left w:val="single" w:color="00000A" w:sz="8" w:space="0"/>
            </w:tcBorders>
            <w:shd w:val="clear" w:color="auto" w:fill="auto"/>
            <w:vAlign w:val="bottom"/>
          </w:tcPr>
          <w:p>
            <w:pPr>
              <w:ind w:left="140"/>
              <w:rPr>
                <w:sz w:val="24"/>
                <w:szCs w:val="24"/>
              </w:rPr>
            </w:pPr>
            <w:r>
              <w:rPr>
                <w:rFonts w:eastAsia="Times New Roman"/>
                <w:b/>
                <w:bCs/>
              </w:rPr>
              <w:t>Объекты, необходимые для обеспечения первичных мер пожарной безопасности</w:t>
            </w:r>
          </w:p>
        </w:tc>
        <w:tc>
          <w:tcPr>
            <w:tcW w:w="959" w:type="dxa"/>
            <w:tcBorders>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 w:hRule="atLeast"/>
        </w:trPr>
        <w:tc>
          <w:tcPr>
            <w:tcW w:w="5759" w:type="dxa"/>
            <w:tcBorders>
              <w:left w:val="single" w:color="00000A" w:sz="8" w:space="0"/>
              <w:bottom w:val="single" w:color="00000A" w:sz="8" w:space="0"/>
            </w:tcBorders>
            <w:shd w:val="clear" w:color="auto" w:fill="auto"/>
            <w:vAlign w:val="bottom"/>
          </w:tcPr>
          <w:p>
            <w:pPr>
              <w:rPr>
                <w:sz w:val="2"/>
                <w:szCs w:val="2"/>
              </w:rPr>
            </w:pPr>
          </w:p>
        </w:tc>
        <w:tc>
          <w:tcPr>
            <w:tcW w:w="1760" w:type="dxa"/>
            <w:tcBorders>
              <w:bottom w:val="single" w:color="00000A" w:sz="8" w:space="0"/>
            </w:tcBorders>
            <w:shd w:val="clear" w:color="auto" w:fill="auto"/>
            <w:vAlign w:val="bottom"/>
          </w:tcPr>
          <w:p>
            <w:pPr>
              <w:rPr>
                <w:sz w:val="2"/>
                <w:szCs w:val="2"/>
              </w:rPr>
            </w:pPr>
          </w:p>
        </w:tc>
        <w:tc>
          <w:tcPr>
            <w:tcW w:w="1399" w:type="dxa"/>
            <w:tcBorders>
              <w:bottom w:val="single" w:color="00000A" w:sz="8" w:space="0"/>
            </w:tcBorders>
            <w:shd w:val="clear" w:color="auto" w:fill="auto"/>
            <w:vAlign w:val="bottom"/>
          </w:tcPr>
          <w:p>
            <w:pPr>
              <w:rPr>
                <w:sz w:val="2"/>
                <w:szCs w:val="2"/>
              </w:rPr>
            </w:pPr>
          </w:p>
        </w:tc>
        <w:tc>
          <w:tcPr>
            <w:tcW w:w="181" w:type="dxa"/>
            <w:tcBorders>
              <w:bottom w:val="single" w:color="00000A" w:sz="8" w:space="0"/>
            </w:tcBorders>
            <w:shd w:val="clear" w:color="auto" w:fill="auto"/>
            <w:vAlign w:val="bottom"/>
          </w:tcPr>
          <w:p>
            <w:pPr>
              <w:rPr>
                <w:sz w:val="2"/>
                <w:szCs w:val="2"/>
              </w:rPr>
            </w:pPr>
          </w:p>
        </w:tc>
        <w:tc>
          <w:tcPr>
            <w:tcW w:w="959" w:type="dxa"/>
            <w:tcBorders>
              <w:bottom w:val="single" w:color="00000A" w:sz="8" w:space="0"/>
              <w:right w:val="single" w:color="00000A" w:sz="8" w:space="0"/>
            </w:tcBorders>
            <w:shd w:val="clear" w:color="auto" w:fill="auto"/>
            <w:vAlign w:val="bottom"/>
          </w:tcPr>
          <w:p>
            <w:pPr>
              <w:rPr>
                <w:sz w:val="2"/>
                <w:szCs w:val="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81" w:type="dxa"/>
            <w:shd w:val="clear" w:color="auto" w:fill="auto"/>
            <w:vAlign w:val="bottom"/>
          </w:tcPr>
          <w:p>
            <w:pPr>
              <w:rPr>
                <w:sz w:val="19"/>
                <w:szCs w:val="19"/>
              </w:rPr>
            </w:pPr>
          </w:p>
        </w:tc>
        <w:tc>
          <w:tcPr>
            <w:tcW w:w="95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120"/>
              <w:rPr>
                <w:sz w:val="21"/>
                <w:szCs w:val="21"/>
              </w:rPr>
            </w:pPr>
            <w:r>
              <w:rPr>
                <w:rFonts w:eastAsia="Times New Roman"/>
              </w:rPr>
              <w:t>обеспеченности объектами, необходимыми для</w:t>
            </w:r>
          </w:p>
        </w:tc>
        <w:tc>
          <w:tcPr>
            <w:tcW w:w="1760" w:type="dxa"/>
            <w:tcBorders>
              <w:right w:val="single" w:color="00000A" w:sz="8" w:space="0"/>
            </w:tcBorders>
            <w:shd w:val="clear" w:color="auto" w:fill="auto"/>
            <w:vAlign w:val="bottom"/>
          </w:tcPr>
          <w:p>
            <w:pPr>
              <w:rPr>
                <w:sz w:val="21"/>
                <w:szCs w:val="21"/>
              </w:rPr>
            </w:pPr>
          </w:p>
        </w:tc>
        <w:tc>
          <w:tcPr>
            <w:tcW w:w="1399" w:type="dxa"/>
            <w:tcBorders>
              <w:right w:val="single" w:color="00000A" w:sz="8" w:space="0"/>
            </w:tcBorders>
            <w:shd w:val="clear" w:color="auto" w:fill="auto"/>
            <w:vAlign w:val="bottom"/>
          </w:tcPr>
          <w:p>
            <w:pPr>
              <w:rPr>
                <w:sz w:val="21"/>
                <w:szCs w:val="21"/>
              </w:rPr>
            </w:pPr>
          </w:p>
        </w:tc>
        <w:tc>
          <w:tcPr>
            <w:tcW w:w="181" w:type="dxa"/>
            <w:shd w:val="clear" w:color="auto" w:fill="auto"/>
            <w:vAlign w:val="bottom"/>
          </w:tcPr>
          <w:p>
            <w:pPr>
              <w:rPr>
                <w:sz w:val="21"/>
                <w:szCs w:val="21"/>
              </w:rPr>
            </w:pPr>
          </w:p>
        </w:tc>
        <w:tc>
          <w:tcPr>
            <w:tcW w:w="959"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обеспечения первичных мер пожарной безопасности в</w:t>
            </w:r>
          </w:p>
        </w:tc>
        <w:tc>
          <w:tcPr>
            <w:tcW w:w="176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81" w:type="dxa"/>
            <w:shd w:val="clear" w:color="auto" w:fill="auto"/>
            <w:vAlign w:val="bottom"/>
          </w:tcPr>
          <w:p/>
        </w:tc>
        <w:tc>
          <w:tcPr>
            <w:tcW w:w="959"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границах населенных пунктов сельских поселений, и</w:t>
            </w:r>
          </w:p>
        </w:tc>
        <w:tc>
          <w:tcPr>
            <w:tcW w:w="176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81" w:type="dxa"/>
            <w:shd w:val="clear" w:color="auto" w:fill="auto"/>
            <w:vAlign w:val="bottom"/>
          </w:tcPr>
          <w:p/>
        </w:tc>
        <w:tc>
          <w:tcPr>
            <w:tcW w:w="959"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120"/>
            </w:pPr>
            <w:r>
              <w:rPr>
                <w:rFonts w:eastAsia="Times New Roman"/>
              </w:rPr>
              <w:t>максимально допустимого уровня территориальной</w:t>
            </w:r>
          </w:p>
        </w:tc>
        <w:tc>
          <w:tcPr>
            <w:tcW w:w="1760" w:type="dxa"/>
            <w:tcBorders>
              <w:right w:val="single" w:color="00000A" w:sz="8" w:space="0"/>
            </w:tcBorders>
            <w:shd w:val="clear" w:color="auto" w:fill="auto"/>
            <w:vAlign w:val="bottom"/>
          </w:tcPr>
          <w:p/>
        </w:tc>
        <w:tc>
          <w:tcPr>
            <w:tcW w:w="1399" w:type="dxa"/>
            <w:tcBorders>
              <w:right w:val="single" w:color="00000A" w:sz="8" w:space="0"/>
            </w:tcBorders>
            <w:shd w:val="clear" w:color="auto" w:fill="auto"/>
            <w:vAlign w:val="bottom"/>
          </w:tcPr>
          <w:p/>
        </w:tc>
        <w:tc>
          <w:tcPr>
            <w:tcW w:w="181" w:type="dxa"/>
            <w:shd w:val="clear" w:color="auto" w:fill="auto"/>
            <w:vAlign w:val="bottom"/>
          </w:tcPr>
          <w:p/>
        </w:tc>
        <w:tc>
          <w:tcPr>
            <w:tcW w:w="959"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3"/>
                <w:szCs w:val="23"/>
              </w:rPr>
            </w:pPr>
            <w:r>
              <w:rPr>
                <w:rFonts w:eastAsia="Times New Roman"/>
              </w:rPr>
              <w:t>доступности таких объектов для населения:</w:t>
            </w:r>
          </w:p>
        </w:tc>
        <w:tc>
          <w:tcPr>
            <w:tcW w:w="1760" w:type="dxa"/>
            <w:tcBorders>
              <w:bottom w:val="single" w:color="00000A" w:sz="8" w:space="0"/>
              <w:right w:val="single" w:color="00000A" w:sz="8" w:space="0"/>
            </w:tcBorders>
            <w:shd w:val="clear" w:color="auto" w:fill="auto"/>
            <w:vAlign w:val="bottom"/>
          </w:tcPr>
          <w:p>
            <w:pPr>
              <w:rPr>
                <w:sz w:val="23"/>
                <w:szCs w:val="23"/>
              </w:rPr>
            </w:pPr>
          </w:p>
        </w:tc>
        <w:tc>
          <w:tcPr>
            <w:tcW w:w="1399" w:type="dxa"/>
            <w:tcBorders>
              <w:bottom w:val="single" w:color="00000A" w:sz="8" w:space="0"/>
              <w:right w:val="single" w:color="00000A" w:sz="8" w:space="0"/>
            </w:tcBorders>
            <w:shd w:val="clear" w:color="auto" w:fill="auto"/>
            <w:vAlign w:val="bottom"/>
          </w:tcPr>
          <w:p>
            <w:pPr>
              <w:rPr>
                <w:sz w:val="23"/>
                <w:szCs w:val="23"/>
              </w:rPr>
            </w:pPr>
          </w:p>
        </w:tc>
        <w:tc>
          <w:tcPr>
            <w:tcW w:w="181" w:type="dxa"/>
            <w:tcBorders>
              <w:bottom w:val="single" w:color="00000A" w:sz="8" w:space="0"/>
            </w:tcBorders>
            <w:shd w:val="clear" w:color="auto" w:fill="auto"/>
            <w:vAlign w:val="bottom"/>
          </w:tcPr>
          <w:p>
            <w:pPr>
              <w:rPr>
                <w:sz w:val="23"/>
                <w:szCs w:val="23"/>
              </w:rPr>
            </w:pPr>
          </w:p>
        </w:tc>
        <w:tc>
          <w:tcPr>
            <w:tcW w:w="959"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60" w:type="dxa"/>
            <w:tcBorders>
              <w:right w:val="single" w:color="00000A" w:sz="8" w:space="0"/>
            </w:tcBorders>
            <w:shd w:val="clear" w:color="auto" w:fill="auto"/>
            <w:vAlign w:val="bottom"/>
          </w:tcPr>
          <w:p>
            <w:pPr>
              <w:spacing w:line="220" w:lineRule="exact"/>
              <w:jc w:val="center"/>
              <w:rPr>
                <w:rFonts w:eastAsia="Times New Roman"/>
                <w:w w:val="96"/>
              </w:rPr>
            </w:pPr>
            <w:r>
              <w:rPr>
                <w:rFonts w:eastAsia="Times New Roman"/>
              </w:rPr>
              <w:t>по СП</w:t>
            </w:r>
          </w:p>
        </w:tc>
        <w:tc>
          <w:tcPr>
            <w:tcW w:w="1399" w:type="dxa"/>
            <w:vMerge w:val="restart"/>
            <w:tcBorders>
              <w:right w:val="single" w:color="00000A" w:sz="8" w:space="0"/>
            </w:tcBorders>
            <w:shd w:val="clear" w:color="auto" w:fill="auto"/>
            <w:vAlign w:val="bottom"/>
          </w:tcPr>
          <w:p>
            <w:pPr>
              <w:jc w:val="center"/>
              <w:rPr>
                <w:sz w:val="19"/>
                <w:szCs w:val="19"/>
              </w:rPr>
            </w:pPr>
            <w:r>
              <w:rPr>
                <w:rFonts w:eastAsia="Times New Roman"/>
                <w:w w:val="96"/>
              </w:rPr>
              <w:t>+</w:t>
            </w:r>
          </w:p>
        </w:tc>
        <w:tc>
          <w:tcPr>
            <w:tcW w:w="181" w:type="dxa"/>
            <w:shd w:val="clear" w:color="auto" w:fill="auto"/>
            <w:vAlign w:val="bottom"/>
          </w:tcPr>
          <w:p>
            <w:pPr>
              <w:rPr>
                <w:sz w:val="19"/>
                <w:szCs w:val="19"/>
              </w:rPr>
            </w:pPr>
          </w:p>
        </w:tc>
        <w:tc>
          <w:tcPr>
            <w:tcW w:w="959" w:type="dxa"/>
            <w:vMerge w:val="restart"/>
            <w:tcBorders>
              <w:right w:val="single" w:color="00000A" w:sz="8" w:space="0"/>
            </w:tcBorders>
            <w:shd w:val="clear" w:color="auto" w:fill="auto"/>
            <w:vAlign w:val="bottom"/>
          </w:tcPr>
          <w:p>
            <w:pPr>
              <w:ind w:right="90"/>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rFonts w:eastAsia="Times New Roman"/>
                <w:w w:val="99"/>
              </w:rPr>
            </w:pPr>
            <w:r>
              <w:rPr>
                <w:rFonts w:eastAsia="Times New Roman"/>
              </w:rPr>
              <w:t>обеспеченности подразделениями пожарной охраны</w:t>
            </w:r>
          </w:p>
        </w:tc>
        <w:tc>
          <w:tcPr>
            <w:tcW w:w="1760" w:type="dxa"/>
            <w:vMerge w:val="restart"/>
            <w:tcBorders>
              <w:right w:val="single" w:color="00000A" w:sz="8" w:space="0"/>
            </w:tcBorders>
            <w:shd w:val="clear" w:color="auto" w:fill="auto"/>
            <w:vAlign w:val="bottom"/>
          </w:tcPr>
          <w:p>
            <w:pPr>
              <w:jc w:val="center"/>
              <w:rPr>
                <w:sz w:val="13"/>
                <w:szCs w:val="13"/>
              </w:rPr>
            </w:pPr>
            <w:r>
              <w:rPr>
                <w:rFonts w:eastAsia="Times New Roman"/>
                <w:w w:val="99"/>
              </w:rPr>
              <w:t>11.13130.2009</w:t>
            </w:r>
          </w:p>
        </w:tc>
        <w:tc>
          <w:tcPr>
            <w:tcW w:w="1399" w:type="dxa"/>
            <w:vMerge w:val="continue"/>
            <w:tcBorders>
              <w:right w:val="single" w:color="00000A" w:sz="8" w:space="0"/>
            </w:tcBorders>
            <w:shd w:val="clear" w:color="auto" w:fill="auto"/>
            <w:vAlign w:val="bottom"/>
          </w:tcPr>
          <w:p>
            <w:pPr>
              <w:rPr>
                <w:sz w:val="13"/>
                <w:szCs w:val="13"/>
              </w:rPr>
            </w:pPr>
          </w:p>
        </w:tc>
        <w:tc>
          <w:tcPr>
            <w:tcW w:w="181" w:type="dxa"/>
            <w:shd w:val="clear" w:color="auto" w:fill="auto"/>
            <w:vAlign w:val="bottom"/>
          </w:tcPr>
          <w:p>
            <w:pPr>
              <w:rPr>
                <w:sz w:val="13"/>
                <w:szCs w:val="13"/>
              </w:rPr>
            </w:pPr>
          </w:p>
        </w:tc>
        <w:tc>
          <w:tcPr>
            <w:tcW w:w="959"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vMerge w:val="continue"/>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81" w:type="dxa"/>
            <w:tcBorders>
              <w:bottom w:val="single" w:color="00000A" w:sz="8" w:space="0"/>
            </w:tcBorders>
            <w:shd w:val="clear" w:color="auto" w:fill="auto"/>
            <w:vAlign w:val="bottom"/>
          </w:tcPr>
          <w:p>
            <w:pPr>
              <w:rPr>
                <w:sz w:val="10"/>
                <w:szCs w:val="10"/>
              </w:rPr>
            </w:pPr>
          </w:p>
        </w:tc>
        <w:tc>
          <w:tcPr>
            <w:tcW w:w="95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6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по СП</w:t>
            </w:r>
          </w:p>
        </w:tc>
        <w:tc>
          <w:tcPr>
            <w:tcW w:w="1399" w:type="dxa"/>
            <w:vMerge w:val="restart"/>
            <w:tcBorders>
              <w:right w:val="single" w:color="00000A" w:sz="8" w:space="0"/>
            </w:tcBorders>
            <w:shd w:val="clear" w:color="auto" w:fill="auto"/>
            <w:vAlign w:val="bottom"/>
          </w:tcPr>
          <w:p>
            <w:pPr>
              <w:jc w:val="center"/>
              <w:rPr>
                <w:sz w:val="19"/>
                <w:szCs w:val="19"/>
              </w:rPr>
            </w:pPr>
            <w:r>
              <w:rPr>
                <w:rFonts w:eastAsia="Times New Roman"/>
                <w:w w:val="96"/>
              </w:rPr>
              <w:t>+</w:t>
            </w:r>
          </w:p>
        </w:tc>
        <w:tc>
          <w:tcPr>
            <w:tcW w:w="181" w:type="dxa"/>
            <w:shd w:val="clear" w:color="auto" w:fill="auto"/>
            <w:vAlign w:val="bottom"/>
          </w:tcPr>
          <w:p>
            <w:pPr>
              <w:rPr>
                <w:sz w:val="19"/>
                <w:szCs w:val="19"/>
              </w:rPr>
            </w:pPr>
          </w:p>
        </w:tc>
        <w:tc>
          <w:tcPr>
            <w:tcW w:w="959" w:type="dxa"/>
            <w:vMerge w:val="restart"/>
            <w:tcBorders>
              <w:right w:val="single" w:color="00000A" w:sz="8" w:space="0"/>
            </w:tcBorders>
            <w:shd w:val="clear" w:color="auto" w:fill="auto"/>
            <w:vAlign w:val="bottom"/>
          </w:tcPr>
          <w:p>
            <w:pPr>
              <w:ind w:right="90"/>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spacing w:line="249" w:lineRule="exact"/>
              <w:ind w:left="260"/>
              <w:rPr>
                <w:sz w:val="10"/>
                <w:szCs w:val="10"/>
              </w:rPr>
            </w:pPr>
            <w:r>
              <w:rPr>
                <w:rFonts w:eastAsia="Times New Roman"/>
              </w:rPr>
              <w:t>территориальной доступности подразделений пожарной</w:t>
            </w:r>
          </w:p>
        </w:tc>
        <w:tc>
          <w:tcPr>
            <w:tcW w:w="1760" w:type="dxa"/>
            <w:vMerge w:val="continue"/>
            <w:tcBorders>
              <w:right w:val="single" w:color="00000A" w:sz="8" w:space="0"/>
            </w:tcBorders>
            <w:shd w:val="clear" w:color="auto" w:fill="auto"/>
            <w:vAlign w:val="bottom"/>
          </w:tcPr>
          <w:p>
            <w:pPr>
              <w:rPr>
                <w:sz w:val="10"/>
                <w:szCs w:val="10"/>
              </w:rPr>
            </w:pPr>
          </w:p>
        </w:tc>
        <w:tc>
          <w:tcPr>
            <w:tcW w:w="1399" w:type="dxa"/>
            <w:vMerge w:val="continue"/>
            <w:tcBorders>
              <w:right w:val="single" w:color="00000A" w:sz="8" w:space="0"/>
            </w:tcBorders>
            <w:shd w:val="clear" w:color="auto" w:fill="auto"/>
            <w:vAlign w:val="bottom"/>
          </w:tcPr>
          <w:p>
            <w:pPr>
              <w:rPr>
                <w:sz w:val="10"/>
                <w:szCs w:val="10"/>
              </w:rPr>
            </w:pPr>
          </w:p>
        </w:tc>
        <w:tc>
          <w:tcPr>
            <w:tcW w:w="181" w:type="dxa"/>
            <w:shd w:val="clear" w:color="auto" w:fill="auto"/>
            <w:vAlign w:val="bottom"/>
          </w:tcPr>
          <w:p>
            <w:pPr>
              <w:rPr>
                <w:sz w:val="10"/>
                <w:szCs w:val="10"/>
              </w:rPr>
            </w:pPr>
          </w:p>
        </w:tc>
        <w:tc>
          <w:tcPr>
            <w:tcW w:w="959" w:type="dxa"/>
            <w:vMerge w:val="continue"/>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continue"/>
            <w:tcBorders>
              <w:left w:val="single" w:color="00000A" w:sz="8" w:space="0"/>
              <w:right w:val="single" w:color="00000A" w:sz="8" w:space="0"/>
            </w:tcBorders>
            <w:shd w:val="clear" w:color="auto" w:fill="auto"/>
            <w:vAlign w:val="bottom"/>
          </w:tcPr>
          <w:p>
            <w:pPr>
              <w:rPr>
                <w:sz w:val="10"/>
                <w:szCs w:val="10"/>
              </w:rPr>
            </w:pPr>
          </w:p>
        </w:tc>
        <w:tc>
          <w:tcPr>
            <w:tcW w:w="1760" w:type="dxa"/>
            <w:vMerge w:val="restart"/>
            <w:tcBorders>
              <w:right w:val="single" w:color="00000A" w:sz="8" w:space="0"/>
            </w:tcBorders>
            <w:shd w:val="clear" w:color="auto" w:fill="auto"/>
            <w:vAlign w:val="bottom"/>
          </w:tcPr>
          <w:p>
            <w:pPr>
              <w:jc w:val="center"/>
              <w:rPr>
                <w:sz w:val="10"/>
                <w:szCs w:val="10"/>
              </w:rPr>
            </w:pPr>
            <w:r>
              <w:rPr>
                <w:rFonts w:eastAsia="Times New Roman"/>
                <w:w w:val="99"/>
              </w:rPr>
              <w:t>11.13130.2009</w:t>
            </w:r>
          </w:p>
        </w:tc>
        <w:tc>
          <w:tcPr>
            <w:tcW w:w="1399" w:type="dxa"/>
            <w:vMerge w:val="continue"/>
            <w:tcBorders>
              <w:right w:val="single" w:color="00000A" w:sz="8" w:space="0"/>
            </w:tcBorders>
            <w:shd w:val="clear" w:color="auto" w:fill="auto"/>
            <w:vAlign w:val="bottom"/>
          </w:tcPr>
          <w:p>
            <w:pPr>
              <w:rPr>
                <w:sz w:val="10"/>
                <w:szCs w:val="10"/>
              </w:rPr>
            </w:pPr>
          </w:p>
        </w:tc>
        <w:tc>
          <w:tcPr>
            <w:tcW w:w="181" w:type="dxa"/>
            <w:shd w:val="clear" w:color="auto" w:fill="auto"/>
            <w:vAlign w:val="bottom"/>
          </w:tcPr>
          <w:p>
            <w:pPr>
              <w:rPr>
                <w:sz w:val="10"/>
                <w:szCs w:val="10"/>
              </w:rPr>
            </w:pPr>
          </w:p>
        </w:tc>
        <w:tc>
          <w:tcPr>
            <w:tcW w:w="959" w:type="dxa"/>
            <w:vMerge w:val="continue"/>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охраны</w:t>
            </w:r>
          </w:p>
        </w:tc>
        <w:tc>
          <w:tcPr>
            <w:tcW w:w="1760" w:type="dxa"/>
            <w:vMerge w:val="continue"/>
            <w:tcBorders>
              <w:right w:val="single" w:color="00000A" w:sz="8" w:space="0"/>
            </w:tcBorders>
            <w:shd w:val="clear" w:color="auto" w:fill="auto"/>
            <w:vAlign w:val="bottom"/>
          </w:tcPr>
          <w:p>
            <w:pPr>
              <w:rPr>
                <w:sz w:val="14"/>
                <w:szCs w:val="14"/>
              </w:rPr>
            </w:pPr>
          </w:p>
        </w:tc>
        <w:tc>
          <w:tcPr>
            <w:tcW w:w="1399" w:type="dxa"/>
            <w:tcBorders>
              <w:right w:val="single" w:color="00000A" w:sz="8" w:space="0"/>
            </w:tcBorders>
            <w:shd w:val="clear" w:color="auto" w:fill="auto"/>
            <w:vAlign w:val="bottom"/>
          </w:tcPr>
          <w:p>
            <w:pPr>
              <w:rPr>
                <w:sz w:val="14"/>
                <w:szCs w:val="14"/>
              </w:rPr>
            </w:pPr>
          </w:p>
        </w:tc>
        <w:tc>
          <w:tcPr>
            <w:tcW w:w="181" w:type="dxa"/>
            <w:shd w:val="clear" w:color="auto" w:fill="auto"/>
            <w:vAlign w:val="bottom"/>
          </w:tcPr>
          <w:p>
            <w:pPr>
              <w:rPr>
                <w:sz w:val="14"/>
                <w:szCs w:val="14"/>
              </w:rPr>
            </w:pPr>
          </w:p>
        </w:tc>
        <w:tc>
          <w:tcPr>
            <w:tcW w:w="959" w:type="dxa"/>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81" w:type="dxa"/>
            <w:tcBorders>
              <w:bottom w:val="single" w:color="00000A" w:sz="8" w:space="0"/>
            </w:tcBorders>
            <w:shd w:val="clear" w:color="auto" w:fill="auto"/>
            <w:vAlign w:val="bottom"/>
          </w:tcPr>
          <w:p>
            <w:pPr>
              <w:rPr>
                <w:sz w:val="10"/>
                <w:szCs w:val="10"/>
              </w:rPr>
            </w:pPr>
          </w:p>
        </w:tc>
        <w:tc>
          <w:tcPr>
            <w:tcW w:w="95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88" w:hRule="atLeast"/>
        </w:trPr>
        <w:tc>
          <w:tcPr>
            <w:tcW w:w="5759" w:type="dxa"/>
            <w:tcBorders>
              <w:left w:val="single" w:color="00000A" w:sz="8" w:space="0"/>
              <w:right w:val="single" w:color="00000A" w:sz="8" w:space="0"/>
            </w:tcBorders>
            <w:shd w:val="clear" w:color="auto" w:fill="auto"/>
            <w:vAlign w:val="bottom"/>
          </w:tcPr>
          <w:p>
            <w:pPr>
              <w:ind w:left="100"/>
              <w:rPr>
                <w:rFonts w:eastAsia="Times New Roman"/>
                <w:w w:val="96"/>
              </w:rPr>
            </w:pPr>
            <w:r>
              <w:rPr>
                <w:rFonts w:eastAsia="Times New Roman"/>
              </w:rPr>
              <w:t>- размеры земельных участков подразделений пожарной</w:t>
            </w:r>
          </w:p>
        </w:tc>
        <w:tc>
          <w:tcPr>
            <w:tcW w:w="1760" w:type="dxa"/>
            <w:tcBorders>
              <w:right w:val="single" w:color="00000A" w:sz="8" w:space="0"/>
            </w:tcBorders>
            <w:shd w:val="clear" w:color="auto" w:fill="auto"/>
            <w:vAlign w:val="bottom"/>
          </w:tcPr>
          <w:p>
            <w:pPr>
              <w:spacing w:line="288" w:lineRule="exact"/>
              <w:jc w:val="center"/>
              <w:rPr>
                <w:sz w:val="24"/>
                <w:szCs w:val="24"/>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399" w:type="dxa"/>
            <w:tcBorders>
              <w:right w:val="single" w:color="00000A" w:sz="8" w:space="0"/>
            </w:tcBorders>
            <w:shd w:val="clear" w:color="auto" w:fill="auto"/>
            <w:vAlign w:val="bottom"/>
          </w:tcPr>
          <w:p>
            <w:pPr>
              <w:rPr>
                <w:sz w:val="24"/>
                <w:szCs w:val="24"/>
              </w:rPr>
            </w:pPr>
          </w:p>
        </w:tc>
        <w:tc>
          <w:tcPr>
            <w:tcW w:w="181" w:type="dxa"/>
            <w:shd w:val="clear" w:color="auto" w:fill="auto"/>
            <w:vAlign w:val="bottom"/>
          </w:tcPr>
          <w:p>
            <w:pPr>
              <w:rPr>
                <w:sz w:val="24"/>
                <w:szCs w:val="24"/>
              </w:rPr>
            </w:pPr>
          </w:p>
        </w:tc>
        <w:tc>
          <w:tcPr>
            <w:tcW w:w="959" w:type="dxa"/>
            <w:tcBorders>
              <w:right w:val="single" w:color="00000A" w:sz="8" w:space="0"/>
            </w:tcBorders>
            <w:shd w:val="clear" w:color="auto" w:fill="auto"/>
            <w:vAlign w:val="bottom"/>
          </w:tcPr>
          <w:p>
            <w:pPr>
              <w:ind w:right="90"/>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1" w:hRule="atLeast"/>
        </w:trPr>
        <w:tc>
          <w:tcPr>
            <w:tcW w:w="5759" w:type="dxa"/>
            <w:tcBorders>
              <w:left w:val="single" w:color="00000A" w:sz="8" w:space="0"/>
              <w:bottom w:val="single" w:color="00000A" w:sz="8" w:space="0"/>
              <w:right w:val="single" w:color="00000A" w:sz="8" w:space="0"/>
            </w:tcBorders>
            <w:shd w:val="clear" w:color="auto" w:fill="auto"/>
            <w:vAlign w:val="bottom"/>
          </w:tcPr>
          <w:p>
            <w:pPr>
              <w:spacing w:line="210" w:lineRule="exact"/>
              <w:ind w:left="260"/>
              <w:rPr>
                <w:sz w:val="18"/>
                <w:szCs w:val="18"/>
              </w:rPr>
            </w:pPr>
            <w:r>
              <w:rPr>
                <w:rFonts w:eastAsia="Times New Roman"/>
              </w:rPr>
              <w:t>охраны</w:t>
            </w:r>
          </w:p>
        </w:tc>
        <w:tc>
          <w:tcPr>
            <w:tcW w:w="1760" w:type="dxa"/>
            <w:tcBorders>
              <w:bottom w:val="single" w:color="00000A" w:sz="8" w:space="0"/>
              <w:right w:val="single" w:color="00000A" w:sz="8" w:space="0"/>
            </w:tcBorders>
            <w:shd w:val="clear" w:color="auto" w:fill="auto"/>
            <w:vAlign w:val="bottom"/>
          </w:tcPr>
          <w:p>
            <w:pPr>
              <w:rPr>
                <w:sz w:val="18"/>
                <w:szCs w:val="18"/>
              </w:rPr>
            </w:pPr>
          </w:p>
        </w:tc>
        <w:tc>
          <w:tcPr>
            <w:tcW w:w="1399" w:type="dxa"/>
            <w:tcBorders>
              <w:bottom w:val="single" w:color="00000A" w:sz="8" w:space="0"/>
              <w:right w:val="single" w:color="00000A" w:sz="8" w:space="0"/>
            </w:tcBorders>
            <w:shd w:val="clear" w:color="auto" w:fill="auto"/>
            <w:vAlign w:val="bottom"/>
          </w:tcPr>
          <w:p>
            <w:pPr>
              <w:rPr>
                <w:sz w:val="18"/>
                <w:szCs w:val="18"/>
              </w:rPr>
            </w:pPr>
          </w:p>
        </w:tc>
        <w:tc>
          <w:tcPr>
            <w:tcW w:w="181" w:type="dxa"/>
            <w:tcBorders>
              <w:bottom w:val="single" w:color="00000A" w:sz="8" w:space="0"/>
            </w:tcBorders>
            <w:shd w:val="clear" w:color="auto" w:fill="auto"/>
            <w:vAlign w:val="bottom"/>
          </w:tcPr>
          <w:p>
            <w:pPr>
              <w:rPr>
                <w:sz w:val="18"/>
                <w:szCs w:val="18"/>
              </w:rPr>
            </w:pPr>
          </w:p>
        </w:tc>
        <w:tc>
          <w:tcPr>
            <w:tcW w:w="959" w:type="dxa"/>
            <w:tcBorders>
              <w:bottom w:val="single" w:color="00000A" w:sz="8" w:space="0"/>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60" w:type="dxa"/>
            <w:vMerge w:val="restart"/>
            <w:tcBorders>
              <w:right w:val="single" w:color="00000A" w:sz="8" w:space="0"/>
            </w:tcBorders>
            <w:shd w:val="clear" w:color="auto" w:fill="auto"/>
            <w:vAlign w:val="bottom"/>
          </w:tcPr>
          <w:p>
            <w:pPr>
              <w:jc w:val="center"/>
              <w:rPr>
                <w:sz w:val="18"/>
                <w:szCs w:val="18"/>
              </w:rPr>
            </w:pPr>
            <w:r>
              <w:rPr>
                <w:rFonts w:eastAsia="Times New Roman"/>
              </w:rPr>
              <w:t>по</w:t>
            </w:r>
          </w:p>
        </w:tc>
        <w:tc>
          <w:tcPr>
            <w:tcW w:w="1399" w:type="dxa"/>
            <w:tcBorders>
              <w:right w:val="single" w:color="00000A" w:sz="8" w:space="0"/>
            </w:tcBorders>
            <w:shd w:val="clear" w:color="auto" w:fill="auto"/>
            <w:vAlign w:val="bottom"/>
          </w:tcPr>
          <w:p>
            <w:pPr>
              <w:rPr>
                <w:sz w:val="18"/>
                <w:szCs w:val="18"/>
              </w:rPr>
            </w:pPr>
          </w:p>
        </w:tc>
        <w:tc>
          <w:tcPr>
            <w:tcW w:w="181" w:type="dxa"/>
            <w:shd w:val="clear" w:color="auto" w:fill="auto"/>
            <w:vAlign w:val="bottom"/>
          </w:tcPr>
          <w:p>
            <w:pPr>
              <w:rPr>
                <w:sz w:val="18"/>
                <w:szCs w:val="18"/>
              </w:rPr>
            </w:pPr>
          </w:p>
        </w:tc>
        <w:tc>
          <w:tcPr>
            <w:tcW w:w="95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59" w:type="dxa"/>
            <w:vMerge w:val="restart"/>
            <w:tcBorders>
              <w:left w:val="single" w:color="00000A" w:sz="8" w:space="0"/>
              <w:right w:val="single" w:color="00000A" w:sz="8" w:space="0"/>
            </w:tcBorders>
            <w:shd w:val="clear" w:color="auto" w:fill="auto"/>
            <w:vAlign w:val="bottom"/>
          </w:tcPr>
          <w:p>
            <w:pPr>
              <w:ind w:left="260"/>
              <w:rPr>
                <w:sz w:val="10"/>
                <w:szCs w:val="10"/>
              </w:rPr>
            </w:pPr>
            <w:r>
              <w:rPr>
                <w:rFonts w:eastAsia="Times New Roman"/>
              </w:rPr>
              <w:t>обеспеченности источниками наружного</w:t>
            </w:r>
          </w:p>
        </w:tc>
        <w:tc>
          <w:tcPr>
            <w:tcW w:w="1760" w:type="dxa"/>
            <w:vMerge w:val="continue"/>
            <w:tcBorders>
              <w:right w:val="single" w:color="00000A" w:sz="8" w:space="0"/>
            </w:tcBorders>
            <w:shd w:val="clear" w:color="auto" w:fill="auto"/>
            <w:vAlign w:val="bottom"/>
          </w:tcPr>
          <w:p>
            <w:pPr>
              <w:rPr>
                <w:sz w:val="10"/>
                <w:szCs w:val="10"/>
              </w:rPr>
            </w:pPr>
          </w:p>
        </w:tc>
        <w:tc>
          <w:tcPr>
            <w:tcW w:w="1399" w:type="dxa"/>
            <w:vMerge w:val="restart"/>
            <w:tcBorders>
              <w:right w:val="single" w:color="00000A" w:sz="8" w:space="0"/>
            </w:tcBorders>
            <w:shd w:val="clear" w:color="auto" w:fill="auto"/>
            <w:vAlign w:val="bottom"/>
          </w:tcPr>
          <w:p>
            <w:pPr>
              <w:jc w:val="center"/>
              <w:rPr>
                <w:sz w:val="10"/>
                <w:szCs w:val="10"/>
              </w:rPr>
            </w:pPr>
            <w:r>
              <w:rPr>
                <w:rFonts w:eastAsia="Times New Roman"/>
                <w:w w:val="96"/>
              </w:rPr>
              <w:t>+</w:t>
            </w:r>
          </w:p>
        </w:tc>
        <w:tc>
          <w:tcPr>
            <w:tcW w:w="181" w:type="dxa"/>
            <w:shd w:val="clear" w:color="auto" w:fill="auto"/>
            <w:vAlign w:val="bottom"/>
          </w:tcPr>
          <w:p>
            <w:pPr>
              <w:rPr>
                <w:sz w:val="10"/>
                <w:szCs w:val="10"/>
              </w:rPr>
            </w:pPr>
          </w:p>
        </w:tc>
        <w:tc>
          <w:tcPr>
            <w:tcW w:w="959" w:type="dxa"/>
            <w:vMerge w:val="restart"/>
            <w:tcBorders>
              <w:right w:val="single" w:color="00000A" w:sz="8" w:space="0"/>
            </w:tcBorders>
            <w:shd w:val="clear" w:color="auto" w:fill="auto"/>
            <w:vAlign w:val="bottom"/>
          </w:tcPr>
          <w:p>
            <w:pPr>
              <w:ind w:right="90"/>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59" w:type="dxa"/>
            <w:vMerge w:val="continue"/>
            <w:tcBorders>
              <w:left w:val="single" w:color="00000A" w:sz="8" w:space="0"/>
              <w:right w:val="single" w:color="00000A" w:sz="8" w:space="0"/>
            </w:tcBorders>
            <w:shd w:val="clear" w:color="auto" w:fill="auto"/>
            <w:vAlign w:val="bottom"/>
          </w:tcPr>
          <w:p>
            <w:pPr>
              <w:rPr>
                <w:sz w:val="11"/>
                <w:szCs w:val="11"/>
              </w:rPr>
            </w:pPr>
          </w:p>
        </w:tc>
        <w:tc>
          <w:tcPr>
            <w:tcW w:w="1760" w:type="dxa"/>
            <w:vMerge w:val="restart"/>
            <w:tcBorders>
              <w:right w:val="single" w:color="00000A" w:sz="8" w:space="0"/>
            </w:tcBorders>
            <w:shd w:val="clear" w:color="auto" w:fill="auto"/>
            <w:vAlign w:val="bottom"/>
          </w:tcPr>
          <w:p>
            <w:pPr>
              <w:jc w:val="center"/>
              <w:rPr>
                <w:sz w:val="11"/>
                <w:szCs w:val="11"/>
              </w:rPr>
            </w:pPr>
            <w:r>
              <w:rPr>
                <w:rFonts w:eastAsia="Times New Roman"/>
                <w:w w:val="99"/>
              </w:rPr>
              <w:t>СП 8.13130.2009</w:t>
            </w:r>
          </w:p>
        </w:tc>
        <w:tc>
          <w:tcPr>
            <w:tcW w:w="1399" w:type="dxa"/>
            <w:vMerge w:val="continue"/>
            <w:tcBorders>
              <w:right w:val="single" w:color="00000A" w:sz="8" w:space="0"/>
            </w:tcBorders>
            <w:shd w:val="clear" w:color="auto" w:fill="auto"/>
            <w:vAlign w:val="bottom"/>
          </w:tcPr>
          <w:p>
            <w:pPr>
              <w:rPr>
                <w:sz w:val="11"/>
                <w:szCs w:val="11"/>
              </w:rPr>
            </w:pPr>
          </w:p>
        </w:tc>
        <w:tc>
          <w:tcPr>
            <w:tcW w:w="181" w:type="dxa"/>
            <w:shd w:val="clear" w:color="auto" w:fill="auto"/>
            <w:vAlign w:val="bottom"/>
          </w:tcPr>
          <w:p>
            <w:pPr>
              <w:rPr>
                <w:sz w:val="11"/>
                <w:szCs w:val="11"/>
              </w:rPr>
            </w:pPr>
          </w:p>
        </w:tc>
        <w:tc>
          <w:tcPr>
            <w:tcW w:w="959" w:type="dxa"/>
            <w:vMerge w:val="continue"/>
            <w:tcBorders>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59" w:type="dxa"/>
            <w:vMerge w:val="restart"/>
            <w:tcBorders>
              <w:left w:val="single" w:color="00000A" w:sz="8" w:space="0"/>
              <w:right w:val="single" w:color="00000A" w:sz="8" w:space="0"/>
            </w:tcBorders>
            <w:shd w:val="clear" w:color="auto" w:fill="auto"/>
            <w:vAlign w:val="bottom"/>
          </w:tcPr>
          <w:p>
            <w:pPr>
              <w:ind w:left="260"/>
              <w:rPr>
                <w:sz w:val="13"/>
                <w:szCs w:val="13"/>
              </w:rPr>
            </w:pPr>
            <w:r>
              <w:rPr>
                <w:rFonts w:eastAsia="Times New Roman"/>
              </w:rPr>
              <w:t>противопожарного водоснабжения</w:t>
            </w:r>
          </w:p>
        </w:tc>
        <w:tc>
          <w:tcPr>
            <w:tcW w:w="1760" w:type="dxa"/>
            <w:vMerge w:val="continue"/>
            <w:tcBorders>
              <w:right w:val="single" w:color="00000A" w:sz="8" w:space="0"/>
            </w:tcBorders>
            <w:shd w:val="clear" w:color="auto" w:fill="auto"/>
            <w:vAlign w:val="bottom"/>
          </w:tcPr>
          <w:p>
            <w:pPr>
              <w:rPr>
                <w:sz w:val="13"/>
                <w:szCs w:val="13"/>
              </w:rPr>
            </w:pPr>
          </w:p>
        </w:tc>
        <w:tc>
          <w:tcPr>
            <w:tcW w:w="1399" w:type="dxa"/>
            <w:tcBorders>
              <w:right w:val="single" w:color="00000A" w:sz="8" w:space="0"/>
            </w:tcBorders>
            <w:shd w:val="clear" w:color="auto" w:fill="auto"/>
            <w:vAlign w:val="bottom"/>
          </w:tcPr>
          <w:p>
            <w:pPr>
              <w:rPr>
                <w:sz w:val="13"/>
                <w:szCs w:val="13"/>
              </w:rPr>
            </w:pPr>
          </w:p>
        </w:tc>
        <w:tc>
          <w:tcPr>
            <w:tcW w:w="181" w:type="dxa"/>
            <w:shd w:val="clear" w:color="auto" w:fill="auto"/>
            <w:vAlign w:val="bottom"/>
          </w:tcPr>
          <w:p>
            <w:pPr>
              <w:rPr>
                <w:sz w:val="13"/>
                <w:szCs w:val="13"/>
              </w:rPr>
            </w:pPr>
          </w:p>
        </w:tc>
        <w:tc>
          <w:tcPr>
            <w:tcW w:w="959" w:type="dxa"/>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59"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60" w:type="dxa"/>
            <w:tcBorders>
              <w:bottom w:val="single" w:color="00000A" w:sz="8" w:space="0"/>
              <w:right w:val="single" w:color="00000A" w:sz="8" w:space="0"/>
            </w:tcBorders>
            <w:shd w:val="clear" w:color="auto" w:fill="auto"/>
            <w:vAlign w:val="bottom"/>
          </w:tcPr>
          <w:p>
            <w:pPr>
              <w:rPr>
                <w:sz w:val="10"/>
                <w:szCs w:val="10"/>
              </w:rPr>
            </w:pPr>
          </w:p>
        </w:tc>
        <w:tc>
          <w:tcPr>
            <w:tcW w:w="1399" w:type="dxa"/>
            <w:tcBorders>
              <w:bottom w:val="single" w:color="00000A" w:sz="8" w:space="0"/>
              <w:right w:val="single" w:color="00000A" w:sz="8" w:space="0"/>
            </w:tcBorders>
            <w:shd w:val="clear" w:color="auto" w:fill="auto"/>
            <w:vAlign w:val="bottom"/>
          </w:tcPr>
          <w:p>
            <w:pPr>
              <w:rPr>
                <w:sz w:val="10"/>
                <w:szCs w:val="10"/>
              </w:rPr>
            </w:pPr>
          </w:p>
        </w:tc>
        <w:tc>
          <w:tcPr>
            <w:tcW w:w="181" w:type="dxa"/>
            <w:tcBorders>
              <w:bottom w:val="single" w:color="00000A" w:sz="8" w:space="0"/>
            </w:tcBorders>
            <w:shd w:val="clear" w:color="auto" w:fill="auto"/>
            <w:vAlign w:val="bottom"/>
          </w:tcPr>
          <w:p>
            <w:pPr>
              <w:rPr>
                <w:sz w:val="10"/>
                <w:szCs w:val="10"/>
              </w:rPr>
            </w:pPr>
          </w:p>
        </w:tc>
        <w:tc>
          <w:tcPr>
            <w:tcW w:w="95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59"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расчетные показатели максимально допустимого уровня</w:t>
            </w:r>
          </w:p>
        </w:tc>
        <w:tc>
          <w:tcPr>
            <w:tcW w:w="1760" w:type="dxa"/>
            <w:tcBorders>
              <w:right w:val="single" w:color="00000A" w:sz="8" w:space="0"/>
            </w:tcBorders>
            <w:shd w:val="clear" w:color="auto" w:fill="auto"/>
            <w:vAlign w:val="bottom"/>
          </w:tcPr>
          <w:p>
            <w:pPr>
              <w:rPr>
                <w:sz w:val="18"/>
                <w:szCs w:val="18"/>
              </w:rPr>
            </w:pPr>
          </w:p>
        </w:tc>
        <w:tc>
          <w:tcPr>
            <w:tcW w:w="1399" w:type="dxa"/>
            <w:tcBorders>
              <w:right w:val="single" w:color="00000A" w:sz="8" w:space="0"/>
            </w:tcBorders>
            <w:shd w:val="clear" w:color="auto" w:fill="auto"/>
            <w:vAlign w:val="bottom"/>
          </w:tcPr>
          <w:p>
            <w:pPr>
              <w:rPr>
                <w:sz w:val="18"/>
                <w:szCs w:val="18"/>
              </w:rPr>
            </w:pPr>
          </w:p>
        </w:tc>
        <w:tc>
          <w:tcPr>
            <w:tcW w:w="181" w:type="dxa"/>
            <w:shd w:val="clear" w:color="auto" w:fill="auto"/>
            <w:vAlign w:val="bottom"/>
          </w:tcPr>
          <w:p>
            <w:pPr>
              <w:rPr>
                <w:sz w:val="18"/>
                <w:szCs w:val="18"/>
              </w:rPr>
            </w:pPr>
          </w:p>
        </w:tc>
        <w:tc>
          <w:tcPr>
            <w:tcW w:w="95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59" w:type="dxa"/>
            <w:tcBorders>
              <w:left w:val="single" w:color="00000A" w:sz="8" w:space="0"/>
              <w:right w:val="single" w:color="00000A" w:sz="8" w:space="0"/>
            </w:tcBorders>
            <w:shd w:val="clear" w:color="auto" w:fill="auto"/>
            <w:vAlign w:val="bottom"/>
          </w:tcPr>
          <w:p>
            <w:pPr>
              <w:ind w:left="260"/>
              <w:rPr>
                <w:rFonts w:eastAsia="Times New Roman"/>
              </w:rPr>
            </w:pPr>
            <w:r>
              <w:rPr>
                <w:rFonts w:eastAsia="Times New Roman"/>
              </w:rPr>
              <w:t>территориальной доступности источников наружного</w:t>
            </w:r>
          </w:p>
        </w:tc>
        <w:tc>
          <w:tcPr>
            <w:tcW w:w="1760" w:type="dxa"/>
            <w:tcBorders>
              <w:right w:val="single" w:color="00000A" w:sz="8" w:space="0"/>
            </w:tcBorders>
            <w:shd w:val="clear" w:color="auto" w:fill="auto"/>
            <w:vAlign w:val="bottom"/>
          </w:tcPr>
          <w:p>
            <w:pPr>
              <w:jc w:val="center"/>
              <w:rPr>
                <w:rFonts w:eastAsia="Times New Roman"/>
                <w:w w:val="96"/>
              </w:rPr>
            </w:pPr>
            <w:r>
              <w:rPr>
                <w:rFonts w:eastAsia="Times New Roman"/>
              </w:rPr>
              <w:t>м</w:t>
            </w:r>
          </w:p>
        </w:tc>
        <w:tc>
          <w:tcPr>
            <w:tcW w:w="1399" w:type="dxa"/>
            <w:tcBorders>
              <w:right w:val="single" w:color="00000A" w:sz="8" w:space="0"/>
            </w:tcBorders>
            <w:shd w:val="clear" w:color="auto" w:fill="auto"/>
            <w:vAlign w:val="bottom"/>
          </w:tcPr>
          <w:p>
            <w:pPr>
              <w:jc w:val="center"/>
            </w:pPr>
            <w:r>
              <w:rPr>
                <w:rFonts w:eastAsia="Times New Roman"/>
                <w:w w:val="96"/>
              </w:rPr>
              <w:t>+</w:t>
            </w:r>
          </w:p>
        </w:tc>
        <w:tc>
          <w:tcPr>
            <w:tcW w:w="181" w:type="dxa"/>
            <w:shd w:val="clear" w:color="auto" w:fill="auto"/>
            <w:vAlign w:val="bottom"/>
          </w:tcPr>
          <w:p/>
        </w:tc>
        <w:tc>
          <w:tcPr>
            <w:tcW w:w="959" w:type="dxa"/>
            <w:tcBorders>
              <w:right w:val="single" w:color="00000A" w:sz="8" w:space="0"/>
            </w:tcBorders>
            <w:shd w:val="clear" w:color="auto" w:fill="auto"/>
            <w:vAlign w:val="bottom"/>
          </w:tcPr>
          <w:p>
            <w:pPr>
              <w:ind w:right="90"/>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противопожарного водоснабжения</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81" w:type="dxa"/>
            <w:tcBorders>
              <w:bottom w:val="single" w:color="00000A" w:sz="8" w:space="0"/>
            </w:tcBorders>
            <w:shd w:val="clear" w:color="auto" w:fill="auto"/>
            <w:vAlign w:val="bottom"/>
          </w:tcPr>
          <w:p>
            <w:pPr>
              <w:rPr>
                <w:sz w:val="24"/>
                <w:szCs w:val="24"/>
              </w:rPr>
            </w:pPr>
          </w:p>
        </w:tc>
        <w:tc>
          <w:tcPr>
            <w:tcW w:w="95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 расчетные показатели минимально допустимого уровня</w:t>
            </w:r>
          </w:p>
        </w:tc>
        <w:tc>
          <w:tcPr>
            <w:tcW w:w="1760" w:type="dxa"/>
            <w:shd w:val="clear" w:color="auto" w:fill="auto"/>
            <w:vAlign w:val="bottom"/>
          </w:tcPr>
          <w:p>
            <w:pPr>
              <w:rPr>
                <w:sz w:val="19"/>
                <w:szCs w:val="19"/>
              </w:rPr>
            </w:pPr>
          </w:p>
        </w:tc>
        <w:tc>
          <w:tcPr>
            <w:tcW w:w="1399" w:type="dxa"/>
            <w:shd w:val="clear" w:color="auto" w:fill="auto"/>
            <w:vAlign w:val="bottom"/>
          </w:tcPr>
          <w:p>
            <w:pPr>
              <w:rPr>
                <w:sz w:val="19"/>
                <w:szCs w:val="19"/>
              </w:rPr>
            </w:pPr>
          </w:p>
        </w:tc>
        <w:tc>
          <w:tcPr>
            <w:tcW w:w="181" w:type="dxa"/>
            <w:shd w:val="clear" w:color="auto" w:fill="auto"/>
            <w:vAlign w:val="bottom"/>
          </w:tcPr>
          <w:p>
            <w:pPr>
              <w:rPr>
                <w:sz w:val="19"/>
                <w:szCs w:val="19"/>
              </w:rPr>
            </w:pPr>
          </w:p>
        </w:tc>
        <w:tc>
          <w:tcPr>
            <w:tcW w:w="95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обеспеченности дорогами (улицы, проезды) с</w:t>
            </w:r>
          </w:p>
        </w:tc>
        <w:tc>
          <w:tcPr>
            <w:tcW w:w="3340" w:type="dxa"/>
            <w:gridSpan w:val="3"/>
            <w:vMerge w:val="restart"/>
            <w:shd w:val="clear" w:color="auto" w:fill="auto"/>
            <w:vAlign w:val="bottom"/>
          </w:tcPr>
          <w:p>
            <w:pPr>
              <w:ind w:left="1380"/>
              <w:rPr>
                <w:sz w:val="21"/>
                <w:szCs w:val="21"/>
              </w:rPr>
            </w:pPr>
            <w:r>
              <w:rPr>
                <w:rFonts w:eastAsia="Times New Roman"/>
              </w:rPr>
              <w:t>не нормируются</w:t>
            </w:r>
          </w:p>
        </w:tc>
        <w:tc>
          <w:tcPr>
            <w:tcW w:w="959"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обеспечением беспрепятственного проезда пожарной</w:t>
            </w:r>
          </w:p>
        </w:tc>
        <w:tc>
          <w:tcPr>
            <w:tcW w:w="3340" w:type="dxa"/>
            <w:gridSpan w:val="3"/>
            <w:vMerge w:val="continue"/>
            <w:shd w:val="clear" w:color="auto" w:fill="auto"/>
            <w:vAlign w:val="bottom"/>
          </w:tcPr>
          <w:p>
            <w:pPr>
              <w:rPr>
                <w:sz w:val="14"/>
                <w:szCs w:val="14"/>
              </w:rPr>
            </w:pPr>
          </w:p>
        </w:tc>
        <w:tc>
          <w:tcPr>
            <w:tcW w:w="959" w:type="dxa"/>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59" w:type="dxa"/>
            <w:vMerge w:val="continue"/>
            <w:tcBorders>
              <w:left w:val="single" w:color="00000A" w:sz="8" w:space="0"/>
              <w:right w:val="single" w:color="00000A" w:sz="8" w:space="0"/>
            </w:tcBorders>
            <w:shd w:val="clear" w:color="auto" w:fill="auto"/>
            <w:vAlign w:val="bottom"/>
          </w:tcPr>
          <w:p>
            <w:pPr>
              <w:rPr>
                <w:sz w:val="8"/>
                <w:szCs w:val="8"/>
              </w:rPr>
            </w:pPr>
          </w:p>
        </w:tc>
        <w:tc>
          <w:tcPr>
            <w:tcW w:w="1760" w:type="dxa"/>
            <w:shd w:val="clear" w:color="auto" w:fill="auto"/>
            <w:vAlign w:val="bottom"/>
          </w:tcPr>
          <w:p>
            <w:pPr>
              <w:rPr>
                <w:sz w:val="8"/>
                <w:szCs w:val="8"/>
              </w:rPr>
            </w:pPr>
          </w:p>
        </w:tc>
        <w:tc>
          <w:tcPr>
            <w:tcW w:w="1399" w:type="dxa"/>
            <w:shd w:val="clear" w:color="auto" w:fill="auto"/>
            <w:vAlign w:val="bottom"/>
          </w:tcPr>
          <w:p>
            <w:pPr>
              <w:rPr>
                <w:sz w:val="8"/>
                <w:szCs w:val="8"/>
              </w:rPr>
            </w:pPr>
          </w:p>
        </w:tc>
        <w:tc>
          <w:tcPr>
            <w:tcW w:w="181" w:type="dxa"/>
            <w:shd w:val="clear" w:color="auto" w:fill="auto"/>
            <w:vAlign w:val="bottom"/>
          </w:tcPr>
          <w:p>
            <w:pPr>
              <w:rPr>
                <w:sz w:val="8"/>
                <w:szCs w:val="8"/>
              </w:rPr>
            </w:pPr>
          </w:p>
        </w:tc>
        <w:tc>
          <w:tcPr>
            <w:tcW w:w="959" w:type="dxa"/>
            <w:tcBorders>
              <w:right w:val="single" w:color="00000A" w:sz="8" w:space="0"/>
            </w:tcBorders>
            <w:shd w:val="clear" w:color="auto" w:fill="auto"/>
            <w:vAlign w:val="bottom"/>
          </w:tcPr>
          <w:p>
            <w:pPr>
              <w:rPr>
                <w:sz w:val="8"/>
                <w:szCs w:val="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техники</w:t>
            </w:r>
          </w:p>
        </w:tc>
        <w:tc>
          <w:tcPr>
            <w:tcW w:w="1760" w:type="dxa"/>
            <w:tcBorders>
              <w:bottom w:val="single" w:color="00000A" w:sz="8" w:space="0"/>
            </w:tcBorders>
            <w:shd w:val="clear" w:color="auto" w:fill="auto"/>
            <w:vAlign w:val="bottom"/>
          </w:tcPr>
          <w:p>
            <w:pPr>
              <w:rPr>
                <w:sz w:val="24"/>
                <w:szCs w:val="24"/>
              </w:rPr>
            </w:pPr>
          </w:p>
        </w:tc>
        <w:tc>
          <w:tcPr>
            <w:tcW w:w="1399" w:type="dxa"/>
            <w:tcBorders>
              <w:bottom w:val="single" w:color="00000A" w:sz="8" w:space="0"/>
            </w:tcBorders>
            <w:shd w:val="clear" w:color="auto" w:fill="auto"/>
            <w:vAlign w:val="bottom"/>
          </w:tcPr>
          <w:p>
            <w:pPr>
              <w:rPr>
                <w:sz w:val="24"/>
                <w:szCs w:val="24"/>
              </w:rPr>
            </w:pPr>
          </w:p>
        </w:tc>
        <w:tc>
          <w:tcPr>
            <w:tcW w:w="181" w:type="dxa"/>
            <w:tcBorders>
              <w:bottom w:val="single" w:color="00000A" w:sz="8" w:space="0"/>
            </w:tcBorders>
            <w:shd w:val="clear" w:color="auto" w:fill="auto"/>
            <w:vAlign w:val="bottom"/>
          </w:tcPr>
          <w:p>
            <w:pPr>
              <w:rPr>
                <w:sz w:val="24"/>
                <w:szCs w:val="24"/>
              </w:rPr>
            </w:pPr>
          </w:p>
        </w:tc>
        <w:tc>
          <w:tcPr>
            <w:tcW w:w="95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максимально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81" w:type="dxa"/>
            <w:shd w:val="clear" w:color="auto" w:fill="auto"/>
            <w:vAlign w:val="bottom"/>
          </w:tcPr>
          <w:p>
            <w:pPr>
              <w:rPr>
                <w:sz w:val="19"/>
                <w:szCs w:val="19"/>
              </w:rPr>
            </w:pPr>
          </w:p>
        </w:tc>
        <w:tc>
          <w:tcPr>
            <w:tcW w:w="95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59" w:type="dxa"/>
            <w:tcBorders>
              <w:left w:val="single" w:color="00000A" w:sz="8" w:space="0"/>
              <w:right w:val="single" w:color="00000A" w:sz="8" w:space="0"/>
            </w:tcBorders>
            <w:shd w:val="clear" w:color="auto" w:fill="auto"/>
            <w:vAlign w:val="bottom"/>
          </w:tcPr>
          <w:p>
            <w:pPr>
              <w:spacing w:line="249" w:lineRule="exact"/>
              <w:ind w:left="260"/>
              <w:rPr>
                <w:rFonts w:eastAsia="Times New Roman"/>
              </w:rPr>
            </w:pPr>
            <w:r>
              <w:rPr>
                <w:rFonts w:eastAsia="Times New Roman"/>
              </w:rPr>
              <w:t>территориальной доступности дорог (улицы, проезды) с</w:t>
            </w:r>
          </w:p>
        </w:tc>
        <w:tc>
          <w:tcPr>
            <w:tcW w:w="176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м</w:t>
            </w:r>
          </w:p>
        </w:tc>
        <w:tc>
          <w:tcPr>
            <w:tcW w:w="1399" w:type="dxa"/>
            <w:vMerge w:val="restart"/>
            <w:tcBorders>
              <w:right w:val="single" w:color="00000A" w:sz="8" w:space="0"/>
            </w:tcBorders>
            <w:shd w:val="clear" w:color="auto" w:fill="auto"/>
            <w:vAlign w:val="bottom"/>
          </w:tcPr>
          <w:p>
            <w:pPr>
              <w:jc w:val="center"/>
              <w:rPr>
                <w:sz w:val="21"/>
                <w:szCs w:val="21"/>
              </w:rPr>
            </w:pPr>
            <w:r>
              <w:rPr>
                <w:rFonts w:eastAsia="Times New Roman"/>
                <w:w w:val="96"/>
              </w:rPr>
              <w:t>+</w:t>
            </w:r>
          </w:p>
        </w:tc>
        <w:tc>
          <w:tcPr>
            <w:tcW w:w="181" w:type="dxa"/>
            <w:shd w:val="clear" w:color="auto" w:fill="auto"/>
            <w:vAlign w:val="bottom"/>
          </w:tcPr>
          <w:p>
            <w:pPr>
              <w:rPr>
                <w:sz w:val="21"/>
                <w:szCs w:val="21"/>
              </w:rPr>
            </w:pPr>
          </w:p>
        </w:tc>
        <w:tc>
          <w:tcPr>
            <w:tcW w:w="959" w:type="dxa"/>
            <w:vMerge w:val="restart"/>
            <w:tcBorders>
              <w:right w:val="single" w:color="00000A" w:sz="8" w:space="0"/>
            </w:tcBorders>
            <w:shd w:val="clear" w:color="auto" w:fill="auto"/>
            <w:vAlign w:val="bottom"/>
          </w:tcPr>
          <w:p>
            <w:pPr>
              <w:ind w:right="90"/>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59" w:type="dxa"/>
            <w:vMerge w:val="restart"/>
            <w:tcBorders>
              <w:left w:val="single" w:color="00000A" w:sz="8" w:space="0"/>
              <w:right w:val="single" w:color="00000A" w:sz="8" w:space="0"/>
            </w:tcBorders>
            <w:shd w:val="clear" w:color="auto" w:fill="auto"/>
            <w:vAlign w:val="bottom"/>
          </w:tcPr>
          <w:p>
            <w:pPr>
              <w:ind w:left="260"/>
              <w:rPr>
                <w:sz w:val="14"/>
                <w:szCs w:val="14"/>
              </w:rPr>
            </w:pPr>
            <w:r>
              <w:rPr>
                <w:rFonts w:eastAsia="Times New Roman"/>
              </w:rPr>
              <w:t>обеспечением беспрепятственного проезда пожарной</w:t>
            </w:r>
          </w:p>
        </w:tc>
        <w:tc>
          <w:tcPr>
            <w:tcW w:w="1760" w:type="dxa"/>
            <w:vMerge w:val="continue"/>
            <w:tcBorders>
              <w:right w:val="single" w:color="00000A" w:sz="8" w:space="0"/>
            </w:tcBorders>
            <w:shd w:val="clear" w:color="auto" w:fill="auto"/>
            <w:vAlign w:val="bottom"/>
          </w:tcPr>
          <w:p>
            <w:pPr>
              <w:rPr>
                <w:sz w:val="14"/>
                <w:szCs w:val="14"/>
              </w:rPr>
            </w:pPr>
          </w:p>
        </w:tc>
        <w:tc>
          <w:tcPr>
            <w:tcW w:w="1399" w:type="dxa"/>
            <w:vMerge w:val="continue"/>
            <w:tcBorders>
              <w:right w:val="single" w:color="00000A" w:sz="8" w:space="0"/>
            </w:tcBorders>
            <w:shd w:val="clear" w:color="auto" w:fill="auto"/>
            <w:vAlign w:val="bottom"/>
          </w:tcPr>
          <w:p>
            <w:pPr>
              <w:rPr>
                <w:sz w:val="14"/>
                <w:szCs w:val="14"/>
              </w:rPr>
            </w:pPr>
          </w:p>
        </w:tc>
        <w:tc>
          <w:tcPr>
            <w:tcW w:w="181" w:type="dxa"/>
            <w:shd w:val="clear" w:color="auto" w:fill="auto"/>
            <w:vAlign w:val="bottom"/>
          </w:tcPr>
          <w:p>
            <w:pPr>
              <w:rPr>
                <w:sz w:val="14"/>
                <w:szCs w:val="14"/>
              </w:rPr>
            </w:pPr>
          </w:p>
        </w:tc>
        <w:tc>
          <w:tcPr>
            <w:tcW w:w="959" w:type="dxa"/>
            <w:vMerge w:val="continue"/>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59" w:type="dxa"/>
            <w:vMerge w:val="continue"/>
            <w:tcBorders>
              <w:left w:val="single" w:color="00000A" w:sz="8" w:space="0"/>
              <w:right w:val="single" w:color="00000A" w:sz="8" w:space="0"/>
            </w:tcBorders>
            <w:shd w:val="clear" w:color="auto" w:fill="auto"/>
            <w:vAlign w:val="bottom"/>
          </w:tcPr>
          <w:p>
            <w:pPr>
              <w:rPr>
                <w:sz w:val="8"/>
                <w:szCs w:val="8"/>
              </w:rPr>
            </w:pPr>
          </w:p>
        </w:tc>
        <w:tc>
          <w:tcPr>
            <w:tcW w:w="1760" w:type="dxa"/>
            <w:tcBorders>
              <w:right w:val="single" w:color="00000A" w:sz="8" w:space="0"/>
            </w:tcBorders>
            <w:shd w:val="clear" w:color="auto" w:fill="auto"/>
            <w:vAlign w:val="bottom"/>
          </w:tcPr>
          <w:p>
            <w:pPr>
              <w:rPr>
                <w:sz w:val="8"/>
                <w:szCs w:val="8"/>
              </w:rPr>
            </w:pPr>
          </w:p>
        </w:tc>
        <w:tc>
          <w:tcPr>
            <w:tcW w:w="1399" w:type="dxa"/>
            <w:tcBorders>
              <w:right w:val="single" w:color="00000A" w:sz="8" w:space="0"/>
            </w:tcBorders>
            <w:shd w:val="clear" w:color="auto" w:fill="auto"/>
            <w:vAlign w:val="bottom"/>
          </w:tcPr>
          <w:p>
            <w:pPr>
              <w:rPr>
                <w:sz w:val="8"/>
                <w:szCs w:val="8"/>
              </w:rPr>
            </w:pPr>
          </w:p>
        </w:tc>
        <w:tc>
          <w:tcPr>
            <w:tcW w:w="181" w:type="dxa"/>
            <w:shd w:val="clear" w:color="auto" w:fill="auto"/>
            <w:vAlign w:val="bottom"/>
          </w:tcPr>
          <w:p>
            <w:pPr>
              <w:rPr>
                <w:sz w:val="8"/>
                <w:szCs w:val="8"/>
              </w:rPr>
            </w:pPr>
          </w:p>
        </w:tc>
        <w:tc>
          <w:tcPr>
            <w:tcW w:w="959" w:type="dxa"/>
            <w:tcBorders>
              <w:right w:val="single" w:color="00000A" w:sz="8" w:space="0"/>
            </w:tcBorders>
            <w:shd w:val="clear" w:color="auto" w:fill="auto"/>
            <w:vAlign w:val="bottom"/>
          </w:tcPr>
          <w:p>
            <w:pPr>
              <w:rPr>
                <w:sz w:val="8"/>
                <w:szCs w:val="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260"/>
              <w:rPr>
                <w:sz w:val="24"/>
                <w:szCs w:val="24"/>
              </w:rPr>
            </w:pPr>
            <w:r>
              <w:rPr>
                <w:rFonts w:eastAsia="Times New Roman"/>
              </w:rPr>
              <w:t>техники</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81" w:type="dxa"/>
            <w:tcBorders>
              <w:bottom w:val="single" w:color="00000A" w:sz="8" w:space="0"/>
            </w:tcBorders>
            <w:shd w:val="clear" w:color="auto" w:fill="auto"/>
            <w:vAlign w:val="bottom"/>
          </w:tcPr>
          <w:p>
            <w:pPr>
              <w:rPr>
                <w:sz w:val="24"/>
                <w:szCs w:val="24"/>
              </w:rPr>
            </w:pPr>
          </w:p>
        </w:tc>
        <w:tc>
          <w:tcPr>
            <w:tcW w:w="95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44" w:hRule="atLeast"/>
        </w:trPr>
        <w:tc>
          <w:tcPr>
            <w:tcW w:w="9099" w:type="dxa"/>
            <w:gridSpan w:val="4"/>
            <w:tcBorders>
              <w:left w:val="single" w:color="00000A" w:sz="8" w:space="0"/>
            </w:tcBorders>
            <w:shd w:val="clear" w:color="auto" w:fill="auto"/>
            <w:vAlign w:val="bottom"/>
          </w:tcPr>
          <w:p>
            <w:pPr>
              <w:spacing w:line="244" w:lineRule="exact"/>
              <w:ind w:left="120"/>
              <w:rPr>
                <w:sz w:val="21"/>
                <w:szCs w:val="21"/>
              </w:rPr>
            </w:pPr>
            <w:r>
              <w:rPr>
                <w:rFonts w:eastAsia="Times New Roman"/>
                <w:b/>
                <w:bCs/>
              </w:rPr>
              <w:t>Нормативные требования к обеспечению доступности объектов для инвалидов и других</w:t>
            </w:r>
          </w:p>
        </w:tc>
        <w:tc>
          <w:tcPr>
            <w:tcW w:w="959"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91" w:hRule="atLeast"/>
        </w:trPr>
        <w:tc>
          <w:tcPr>
            <w:tcW w:w="5759" w:type="dxa"/>
            <w:tcBorders>
              <w:left w:val="single" w:color="00000A" w:sz="8" w:space="0"/>
            </w:tcBorders>
            <w:shd w:val="clear" w:color="auto" w:fill="auto"/>
            <w:vAlign w:val="bottom"/>
          </w:tcPr>
          <w:p>
            <w:pPr>
              <w:ind w:left="120"/>
              <w:rPr>
                <w:sz w:val="24"/>
                <w:szCs w:val="24"/>
              </w:rPr>
            </w:pPr>
            <w:r>
              <w:rPr>
                <w:rFonts w:eastAsia="Times New Roman"/>
                <w:b/>
                <w:bCs/>
              </w:rPr>
              <w:t>маломобильных групп населения</w:t>
            </w:r>
          </w:p>
        </w:tc>
        <w:tc>
          <w:tcPr>
            <w:tcW w:w="1760" w:type="dxa"/>
            <w:shd w:val="clear" w:color="auto" w:fill="auto"/>
            <w:vAlign w:val="bottom"/>
          </w:tcPr>
          <w:p>
            <w:pPr>
              <w:rPr>
                <w:sz w:val="24"/>
                <w:szCs w:val="24"/>
              </w:rPr>
            </w:pPr>
          </w:p>
        </w:tc>
        <w:tc>
          <w:tcPr>
            <w:tcW w:w="1399" w:type="dxa"/>
            <w:shd w:val="clear" w:color="auto" w:fill="auto"/>
            <w:vAlign w:val="bottom"/>
          </w:tcPr>
          <w:p>
            <w:pPr>
              <w:rPr>
                <w:sz w:val="24"/>
                <w:szCs w:val="24"/>
              </w:rPr>
            </w:pPr>
          </w:p>
        </w:tc>
        <w:tc>
          <w:tcPr>
            <w:tcW w:w="181" w:type="dxa"/>
            <w:shd w:val="clear" w:color="auto" w:fill="auto"/>
            <w:vAlign w:val="bottom"/>
          </w:tcPr>
          <w:p>
            <w:pPr>
              <w:rPr>
                <w:sz w:val="24"/>
                <w:szCs w:val="24"/>
              </w:rPr>
            </w:pPr>
          </w:p>
        </w:tc>
        <w:tc>
          <w:tcPr>
            <w:tcW w:w="959" w:type="dxa"/>
            <w:tcBorders>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0" w:hRule="atLeast"/>
        </w:trPr>
        <w:tc>
          <w:tcPr>
            <w:tcW w:w="5759" w:type="dxa"/>
            <w:tcBorders>
              <w:left w:val="single" w:color="00000A" w:sz="8" w:space="0"/>
              <w:bottom w:val="single" w:color="00000A" w:sz="8" w:space="0"/>
            </w:tcBorders>
            <w:shd w:val="clear" w:color="auto" w:fill="auto"/>
            <w:vAlign w:val="bottom"/>
          </w:tcPr>
          <w:p>
            <w:pPr>
              <w:spacing w:line="20" w:lineRule="exact"/>
              <w:rPr>
                <w:sz w:val="1"/>
                <w:szCs w:val="1"/>
              </w:rPr>
            </w:pPr>
          </w:p>
        </w:tc>
        <w:tc>
          <w:tcPr>
            <w:tcW w:w="1760" w:type="dxa"/>
            <w:tcBorders>
              <w:bottom w:val="single" w:color="00000A" w:sz="8" w:space="0"/>
            </w:tcBorders>
            <w:shd w:val="clear" w:color="auto" w:fill="auto"/>
            <w:vAlign w:val="bottom"/>
          </w:tcPr>
          <w:p>
            <w:pPr>
              <w:spacing w:line="20" w:lineRule="exact"/>
              <w:rPr>
                <w:sz w:val="1"/>
                <w:szCs w:val="1"/>
              </w:rPr>
            </w:pPr>
          </w:p>
        </w:tc>
        <w:tc>
          <w:tcPr>
            <w:tcW w:w="1399" w:type="dxa"/>
            <w:tcBorders>
              <w:bottom w:val="single" w:color="00000A" w:sz="8" w:space="0"/>
            </w:tcBorders>
            <w:shd w:val="clear" w:color="auto" w:fill="auto"/>
            <w:vAlign w:val="bottom"/>
          </w:tcPr>
          <w:p>
            <w:pPr>
              <w:spacing w:line="20" w:lineRule="exact"/>
              <w:rPr>
                <w:sz w:val="1"/>
                <w:szCs w:val="1"/>
              </w:rPr>
            </w:pPr>
          </w:p>
        </w:tc>
        <w:tc>
          <w:tcPr>
            <w:tcW w:w="181" w:type="dxa"/>
            <w:tcBorders>
              <w:bottom w:val="single" w:color="00000A" w:sz="8" w:space="0"/>
            </w:tcBorders>
            <w:shd w:val="clear" w:color="auto" w:fill="auto"/>
            <w:vAlign w:val="bottom"/>
          </w:tcPr>
          <w:p>
            <w:pPr>
              <w:spacing w:line="20" w:lineRule="exact"/>
              <w:rPr>
                <w:sz w:val="1"/>
                <w:szCs w:val="1"/>
              </w:rPr>
            </w:pPr>
          </w:p>
        </w:tc>
        <w:tc>
          <w:tcPr>
            <w:tcW w:w="959" w:type="dxa"/>
            <w:tcBorders>
              <w:bottom w:val="single" w:color="00000A" w:sz="8" w:space="0"/>
              <w:right w:val="single" w:color="00000A" w:sz="8" w:space="0"/>
            </w:tcBorders>
            <w:shd w:val="clear" w:color="auto" w:fill="auto"/>
            <w:vAlign w:val="bottom"/>
          </w:tcPr>
          <w:p>
            <w:pPr>
              <w:spacing w:line="20" w:lineRule="exact"/>
              <w:rPr>
                <w:sz w:val="1"/>
                <w:szCs w:val="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59" w:type="dxa"/>
            <w:tcBorders>
              <w:left w:val="single" w:color="00000A" w:sz="8" w:space="0"/>
              <w:right w:val="single" w:color="00000A" w:sz="8" w:space="0"/>
            </w:tcBorders>
            <w:shd w:val="clear" w:color="auto" w:fill="auto"/>
            <w:vAlign w:val="bottom"/>
          </w:tcPr>
          <w:p>
            <w:pPr>
              <w:spacing w:line="220" w:lineRule="exact"/>
              <w:ind w:left="120"/>
              <w:rPr>
                <w:sz w:val="19"/>
                <w:szCs w:val="19"/>
              </w:rPr>
            </w:pPr>
            <w:r>
              <w:rPr>
                <w:rFonts w:eastAsia="Times New Roman"/>
              </w:rPr>
              <w:t>Расчетные показатели минимально допустимого уровня</w:t>
            </w:r>
          </w:p>
        </w:tc>
        <w:tc>
          <w:tcPr>
            <w:tcW w:w="1760" w:type="dxa"/>
            <w:tcBorders>
              <w:right w:val="single" w:color="00000A" w:sz="8" w:space="0"/>
            </w:tcBorders>
            <w:shd w:val="clear" w:color="auto" w:fill="auto"/>
            <w:vAlign w:val="bottom"/>
          </w:tcPr>
          <w:p>
            <w:pPr>
              <w:rPr>
                <w:sz w:val="19"/>
                <w:szCs w:val="19"/>
              </w:rPr>
            </w:pPr>
          </w:p>
        </w:tc>
        <w:tc>
          <w:tcPr>
            <w:tcW w:w="1399" w:type="dxa"/>
            <w:tcBorders>
              <w:right w:val="single" w:color="00000A" w:sz="8" w:space="0"/>
            </w:tcBorders>
            <w:shd w:val="clear" w:color="auto" w:fill="auto"/>
            <w:vAlign w:val="bottom"/>
          </w:tcPr>
          <w:p>
            <w:pPr>
              <w:rPr>
                <w:sz w:val="19"/>
                <w:szCs w:val="19"/>
              </w:rPr>
            </w:pPr>
          </w:p>
        </w:tc>
        <w:tc>
          <w:tcPr>
            <w:tcW w:w="181" w:type="dxa"/>
            <w:shd w:val="clear" w:color="auto" w:fill="auto"/>
            <w:vAlign w:val="bottom"/>
          </w:tcPr>
          <w:p>
            <w:pPr>
              <w:rPr>
                <w:sz w:val="19"/>
                <w:szCs w:val="19"/>
              </w:rPr>
            </w:pPr>
          </w:p>
        </w:tc>
        <w:tc>
          <w:tcPr>
            <w:tcW w:w="95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59" w:type="dxa"/>
            <w:tcBorders>
              <w:left w:val="single" w:color="00000A" w:sz="8" w:space="0"/>
              <w:bottom w:val="single" w:color="00000A" w:sz="8" w:space="0"/>
              <w:right w:val="single" w:color="00000A" w:sz="8" w:space="0"/>
            </w:tcBorders>
            <w:shd w:val="clear" w:color="auto" w:fill="auto"/>
            <w:vAlign w:val="bottom"/>
          </w:tcPr>
          <w:p>
            <w:pPr>
              <w:ind w:left="120"/>
              <w:rPr>
                <w:sz w:val="24"/>
                <w:szCs w:val="24"/>
              </w:rPr>
            </w:pPr>
            <w:r>
              <w:rPr>
                <w:rFonts w:eastAsia="Times New Roman"/>
              </w:rPr>
              <w:t>обеспеченности и максимально допустимого уровня</w:t>
            </w:r>
          </w:p>
        </w:tc>
        <w:tc>
          <w:tcPr>
            <w:tcW w:w="1760" w:type="dxa"/>
            <w:tcBorders>
              <w:bottom w:val="single" w:color="00000A" w:sz="8" w:space="0"/>
              <w:right w:val="single" w:color="00000A" w:sz="8" w:space="0"/>
            </w:tcBorders>
            <w:shd w:val="clear" w:color="auto" w:fill="auto"/>
            <w:vAlign w:val="bottom"/>
          </w:tcPr>
          <w:p>
            <w:pPr>
              <w:rPr>
                <w:sz w:val="24"/>
                <w:szCs w:val="24"/>
              </w:rPr>
            </w:pPr>
          </w:p>
        </w:tc>
        <w:tc>
          <w:tcPr>
            <w:tcW w:w="1399" w:type="dxa"/>
            <w:tcBorders>
              <w:bottom w:val="single" w:color="00000A" w:sz="8" w:space="0"/>
              <w:right w:val="single" w:color="00000A" w:sz="8" w:space="0"/>
            </w:tcBorders>
            <w:shd w:val="clear" w:color="auto" w:fill="auto"/>
            <w:vAlign w:val="bottom"/>
          </w:tcPr>
          <w:p>
            <w:pPr>
              <w:rPr>
                <w:sz w:val="24"/>
                <w:szCs w:val="24"/>
              </w:rPr>
            </w:pPr>
          </w:p>
        </w:tc>
        <w:tc>
          <w:tcPr>
            <w:tcW w:w="181" w:type="dxa"/>
            <w:tcBorders>
              <w:bottom w:val="single" w:color="00000A" w:sz="8" w:space="0"/>
            </w:tcBorders>
            <w:shd w:val="clear" w:color="auto" w:fill="auto"/>
            <w:vAlign w:val="bottom"/>
          </w:tcPr>
          <w:p>
            <w:pPr>
              <w:rPr>
                <w:sz w:val="24"/>
                <w:szCs w:val="24"/>
              </w:rPr>
            </w:pPr>
          </w:p>
        </w:tc>
        <w:tc>
          <w:tcPr>
            <w:tcW w:w="95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bl>
    <w:p>
      <w:pPr>
        <w:spacing w:line="200" w:lineRule="exact"/>
        <w:rPr>
          <w:sz w:val="20"/>
          <w:szCs w:val="20"/>
        </w:rPr>
      </w:pPr>
    </w:p>
    <w:p>
      <w:pPr>
        <w:sectPr>
          <w:footerReference r:id="rId242" w:type="first"/>
          <w:footerReference r:id="rId240" w:type="default"/>
          <w:footerReference r:id="rId241" w:type="even"/>
          <w:pgSz w:w="11906" w:h="16838"/>
          <w:pgMar w:top="1114" w:right="620" w:bottom="192" w:left="1180" w:header="720" w:footer="720" w:gutter="0"/>
          <w:cols w:space="720" w:num="1"/>
          <w:docGrid w:linePitch="240" w:charSpace="-2049"/>
        </w:sectPr>
      </w:pPr>
    </w:p>
    <w:p>
      <w:pPr>
        <w:spacing w:line="102" w:lineRule="exact"/>
        <w:rPr>
          <w:sz w:val="20"/>
          <w:szCs w:val="20"/>
        </w:rPr>
      </w:pPr>
    </w:p>
    <w:tbl>
      <w:tblPr>
        <w:tblStyle w:val="19"/>
        <w:tblW w:w="10070" w:type="dxa"/>
        <w:tblInd w:w="10" w:type="dxa"/>
        <w:tblLayout w:type="fixed"/>
        <w:tblCellMar>
          <w:top w:w="0" w:type="dxa"/>
          <w:left w:w="0" w:type="dxa"/>
          <w:bottom w:w="0" w:type="dxa"/>
          <w:right w:w="0" w:type="dxa"/>
        </w:tblCellMar>
      </w:tblPr>
      <w:tblGrid>
        <w:gridCol w:w="5760"/>
        <w:gridCol w:w="1779"/>
        <w:gridCol w:w="1400"/>
        <w:gridCol w:w="1099"/>
        <w:gridCol w:w="32"/>
      </w:tblGrid>
      <w:tr>
        <w:tblPrEx>
          <w:tblLayout w:type="fixed"/>
          <w:tblCellMar>
            <w:top w:w="0" w:type="dxa"/>
            <w:left w:w="0" w:type="dxa"/>
            <w:bottom w:w="0" w:type="dxa"/>
            <w:right w:w="0" w:type="dxa"/>
          </w:tblCellMar>
        </w:tblPrEx>
        <w:trPr>
          <w:trHeight w:val="240" w:hRule="atLeast"/>
        </w:trPr>
        <w:tc>
          <w:tcPr>
            <w:tcW w:w="5760" w:type="dxa"/>
            <w:tcBorders>
              <w:top w:val="single" w:color="00000A" w:sz="8" w:space="0"/>
              <w:left w:val="single" w:color="00000A" w:sz="8" w:space="0"/>
              <w:right w:val="single" w:color="00000A" w:sz="8" w:space="0"/>
            </w:tcBorders>
            <w:shd w:val="clear" w:color="auto" w:fill="auto"/>
            <w:vAlign w:val="bottom"/>
          </w:tcPr>
          <w:p>
            <w:pPr>
              <w:rPr>
                <w:sz w:val="20"/>
                <w:szCs w:val="20"/>
              </w:rPr>
            </w:pPr>
          </w:p>
        </w:tc>
        <w:tc>
          <w:tcPr>
            <w:tcW w:w="1779" w:type="dxa"/>
            <w:vMerge w:val="restart"/>
            <w:tcBorders>
              <w:top w:val="single" w:color="00000A" w:sz="8" w:space="0"/>
              <w:right w:val="single" w:color="00000A" w:sz="8" w:space="0"/>
            </w:tcBorders>
            <w:shd w:val="clear" w:color="auto" w:fill="auto"/>
            <w:vAlign w:val="bottom"/>
          </w:tcPr>
          <w:p>
            <w:pPr>
              <w:jc w:val="center"/>
              <w:rPr>
                <w:rFonts w:eastAsia="Times New Roman"/>
                <w:b/>
                <w:bCs/>
              </w:rPr>
            </w:pPr>
            <w:r>
              <w:rPr>
                <w:rFonts w:eastAsia="Times New Roman"/>
                <w:b/>
                <w:bCs/>
              </w:rPr>
              <w:t>Единицы</w:t>
            </w:r>
          </w:p>
        </w:tc>
        <w:tc>
          <w:tcPr>
            <w:tcW w:w="2499" w:type="dxa"/>
            <w:gridSpan w:val="2"/>
            <w:tcBorders>
              <w:top w:val="single" w:color="00000A" w:sz="8" w:space="0"/>
              <w:right w:val="single" w:color="00000A" w:sz="8" w:space="0"/>
            </w:tcBorders>
            <w:shd w:val="clear" w:color="auto" w:fill="auto"/>
            <w:vAlign w:val="bottom"/>
          </w:tcPr>
          <w:p>
            <w:pPr>
              <w:spacing w:line="240" w:lineRule="exact"/>
              <w:jc w:val="center"/>
              <w:rPr>
                <w:sz w:val="1"/>
                <w:szCs w:val="1"/>
              </w:rPr>
            </w:pPr>
            <w:r>
              <w:rPr>
                <w:rFonts w:eastAsia="Times New Roman"/>
                <w:b/>
                <w:bCs/>
              </w:rPr>
              <w:t>Правила применения</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60" w:type="dxa"/>
            <w:vMerge w:val="restart"/>
            <w:tcBorders>
              <w:left w:val="single" w:color="00000A" w:sz="8" w:space="0"/>
              <w:right w:val="single" w:color="00000A" w:sz="8" w:space="0"/>
            </w:tcBorders>
            <w:shd w:val="clear" w:color="auto" w:fill="auto"/>
            <w:vAlign w:val="bottom"/>
          </w:tcPr>
          <w:p>
            <w:pPr>
              <w:ind w:left="940"/>
              <w:rPr>
                <w:sz w:val="12"/>
                <w:szCs w:val="12"/>
              </w:rPr>
            </w:pPr>
            <w:r>
              <w:rPr>
                <w:rFonts w:eastAsia="Times New Roman"/>
                <w:b/>
                <w:bCs/>
              </w:rPr>
              <w:t>Наименование расчетных показателей</w:t>
            </w:r>
          </w:p>
        </w:tc>
        <w:tc>
          <w:tcPr>
            <w:tcW w:w="1779" w:type="dxa"/>
            <w:vMerge w:val="continue"/>
            <w:tcBorders>
              <w:right w:val="single" w:color="00000A" w:sz="8" w:space="0"/>
            </w:tcBorders>
            <w:shd w:val="clear" w:color="auto" w:fill="auto"/>
            <w:vAlign w:val="bottom"/>
          </w:tcPr>
          <w:p>
            <w:pPr>
              <w:rPr>
                <w:sz w:val="12"/>
                <w:szCs w:val="12"/>
              </w:rPr>
            </w:pPr>
          </w:p>
        </w:tc>
        <w:tc>
          <w:tcPr>
            <w:tcW w:w="2499" w:type="dxa"/>
            <w:gridSpan w:val="2"/>
            <w:vMerge w:val="restart"/>
            <w:tcBorders>
              <w:right w:val="single" w:color="00000A" w:sz="8" w:space="0"/>
            </w:tcBorders>
            <w:shd w:val="clear" w:color="auto" w:fill="auto"/>
            <w:vAlign w:val="bottom"/>
          </w:tcPr>
          <w:p>
            <w:pPr>
              <w:jc w:val="center"/>
              <w:rPr>
                <w:sz w:val="1"/>
                <w:szCs w:val="1"/>
              </w:rPr>
            </w:pPr>
            <w:r>
              <w:rPr>
                <w:rFonts w:eastAsia="Times New Roman"/>
                <w:b/>
                <w:bCs/>
                <w:w w:val="99"/>
              </w:rPr>
              <w:t>расчетных показателей</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9" w:hRule="atLeast"/>
        </w:trPr>
        <w:tc>
          <w:tcPr>
            <w:tcW w:w="5760" w:type="dxa"/>
            <w:vMerge w:val="continue"/>
            <w:tcBorders>
              <w:left w:val="single" w:color="00000A" w:sz="8" w:space="0"/>
              <w:right w:val="single" w:color="00000A" w:sz="8" w:space="0"/>
            </w:tcBorders>
            <w:shd w:val="clear" w:color="auto" w:fill="auto"/>
            <w:vAlign w:val="bottom"/>
          </w:tcPr>
          <w:p>
            <w:pPr>
              <w:rPr>
                <w:sz w:val="11"/>
                <w:szCs w:val="11"/>
              </w:rPr>
            </w:pPr>
          </w:p>
        </w:tc>
        <w:tc>
          <w:tcPr>
            <w:tcW w:w="1779" w:type="dxa"/>
            <w:vMerge w:val="restart"/>
            <w:tcBorders>
              <w:right w:val="single" w:color="00000A" w:sz="8" w:space="0"/>
            </w:tcBorders>
            <w:shd w:val="clear" w:color="auto" w:fill="auto"/>
            <w:vAlign w:val="bottom"/>
          </w:tcPr>
          <w:p>
            <w:pPr>
              <w:jc w:val="center"/>
              <w:rPr>
                <w:sz w:val="11"/>
                <w:szCs w:val="11"/>
              </w:rPr>
            </w:pPr>
            <w:r>
              <w:rPr>
                <w:rFonts w:eastAsia="Times New Roman"/>
                <w:b/>
                <w:bCs/>
              </w:rPr>
              <w:t>измерения</w:t>
            </w:r>
          </w:p>
        </w:tc>
        <w:tc>
          <w:tcPr>
            <w:tcW w:w="2499" w:type="dxa"/>
            <w:gridSpan w:val="2"/>
            <w:vMerge w:val="continue"/>
            <w:tcBorders>
              <w:bottom w:val="single" w:color="00000A" w:sz="8" w:space="0"/>
              <w:right w:val="single" w:color="00000A" w:sz="8" w:space="0"/>
            </w:tcBorders>
            <w:shd w:val="clear" w:color="auto" w:fill="auto"/>
            <w:vAlign w:val="bottom"/>
          </w:tcPr>
          <w:p>
            <w:pPr>
              <w:rPr>
                <w:sz w:val="11"/>
                <w:szCs w:val="1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7" w:hRule="atLeast"/>
        </w:trPr>
        <w:tc>
          <w:tcPr>
            <w:tcW w:w="5760" w:type="dxa"/>
            <w:tcBorders>
              <w:left w:val="single" w:color="00000A" w:sz="8" w:space="0"/>
              <w:right w:val="single" w:color="00000A" w:sz="8" w:space="0"/>
            </w:tcBorders>
            <w:shd w:val="clear" w:color="auto" w:fill="auto"/>
            <w:vAlign w:val="bottom"/>
          </w:tcPr>
          <w:p>
            <w:pPr>
              <w:rPr>
                <w:sz w:val="11"/>
                <w:szCs w:val="11"/>
              </w:rPr>
            </w:pPr>
          </w:p>
        </w:tc>
        <w:tc>
          <w:tcPr>
            <w:tcW w:w="1779" w:type="dxa"/>
            <w:vMerge w:val="continue"/>
            <w:tcBorders>
              <w:right w:val="single" w:color="00000A" w:sz="8" w:space="0"/>
            </w:tcBorders>
            <w:shd w:val="clear" w:color="auto" w:fill="auto"/>
            <w:vAlign w:val="bottom"/>
          </w:tcPr>
          <w:p>
            <w:pPr>
              <w:rPr>
                <w:sz w:val="11"/>
                <w:szCs w:val="11"/>
              </w:rPr>
            </w:pPr>
          </w:p>
        </w:tc>
        <w:tc>
          <w:tcPr>
            <w:tcW w:w="1400" w:type="dxa"/>
            <w:vMerge w:val="restart"/>
            <w:tcBorders>
              <w:right w:val="single" w:color="00000A" w:sz="8" w:space="0"/>
            </w:tcBorders>
            <w:shd w:val="clear" w:color="auto" w:fill="auto"/>
            <w:vAlign w:val="bottom"/>
          </w:tcPr>
          <w:p>
            <w:pPr>
              <w:jc w:val="center"/>
              <w:rPr>
                <w:rFonts w:eastAsia="Times New Roman"/>
                <w:b/>
                <w:bCs/>
              </w:rPr>
            </w:pPr>
            <w:r>
              <w:rPr>
                <w:rFonts w:eastAsia="Times New Roman"/>
                <w:b/>
                <w:bCs/>
              </w:rPr>
              <w:t>ГП СП</w:t>
            </w: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b/>
                <w:bCs/>
              </w:rPr>
              <w:t>ДПТ</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40" w:hRule="atLeast"/>
        </w:trPr>
        <w:tc>
          <w:tcPr>
            <w:tcW w:w="5760" w:type="dxa"/>
            <w:tcBorders>
              <w:left w:val="single" w:color="00000A" w:sz="8" w:space="0"/>
              <w:bottom w:val="single" w:color="00000A" w:sz="8" w:space="0"/>
              <w:right w:val="single" w:color="00000A" w:sz="8" w:space="0"/>
            </w:tcBorders>
            <w:shd w:val="clear" w:color="auto" w:fill="auto"/>
            <w:vAlign w:val="bottom"/>
          </w:tcPr>
          <w:p>
            <w:pPr>
              <w:rPr>
                <w:sz w:val="12"/>
                <w:szCs w:val="12"/>
              </w:rPr>
            </w:pPr>
          </w:p>
        </w:tc>
        <w:tc>
          <w:tcPr>
            <w:tcW w:w="1779" w:type="dxa"/>
            <w:tcBorders>
              <w:bottom w:val="single" w:color="00000A" w:sz="8" w:space="0"/>
              <w:right w:val="single" w:color="00000A" w:sz="8" w:space="0"/>
            </w:tcBorders>
            <w:shd w:val="clear" w:color="auto" w:fill="auto"/>
            <w:vAlign w:val="bottom"/>
          </w:tcPr>
          <w:p>
            <w:pPr>
              <w:rPr>
                <w:sz w:val="12"/>
                <w:szCs w:val="12"/>
              </w:rPr>
            </w:pPr>
          </w:p>
        </w:tc>
        <w:tc>
          <w:tcPr>
            <w:tcW w:w="1400" w:type="dxa"/>
            <w:vMerge w:val="continue"/>
            <w:tcBorders>
              <w:bottom w:val="single" w:color="00000A" w:sz="8" w:space="0"/>
              <w:right w:val="single" w:color="00000A" w:sz="8" w:space="0"/>
            </w:tcBorders>
            <w:shd w:val="clear" w:color="auto" w:fill="auto"/>
            <w:vAlign w:val="bottom"/>
          </w:tcPr>
          <w:p>
            <w:pPr>
              <w:rPr>
                <w:sz w:val="12"/>
                <w:szCs w:val="12"/>
              </w:rPr>
            </w:pPr>
          </w:p>
        </w:tc>
        <w:tc>
          <w:tcPr>
            <w:tcW w:w="1099" w:type="dxa"/>
            <w:vMerge w:val="continue"/>
            <w:tcBorders>
              <w:bottom w:val="single" w:color="00000A" w:sz="8" w:space="0"/>
              <w:right w:val="single" w:color="00000A" w:sz="8" w:space="0"/>
            </w:tcBorders>
            <w:shd w:val="clear" w:color="auto" w:fill="auto"/>
            <w:vAlign w:val="bottom"/>
          </w:tcPr>
          <w:p>
            <w:pPr>
              <w:rPr>
                <w:sz w:val="12"/>
                <w:szCs w:val="1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60"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территориальной доступности объектов, доступных для</w:t>
            </w:r>
          </w:p>
        </w:tc>
        <w:tc>
          <w:tcPr>
            <w:tcW w:w="1779" w:type="dxa"/>
            <w:tcBorders>
              <w:right w:val="single" w:color="00000A" w:sz="8" w:space="0"/>
            </w:tcBorders>
            <w:shd w:val="clear" w:color="auto" w:fill="auto"/>
            <w:vAlign w:val="bottom"/>
          </w:tcPr>
          <w:p>
            <w:pPr>
              <w:rPr>
                <w:sz w:val="18"/>
                <w:szCs w:val="18"/>
              </w:rPr>
            </w:pPr>
          </w:p>
        </w:tc>
        <w:tc>
          <w:tcPr>
            <w:tcW w:w="1400" w:type="dxa"/>
            <w:tcBorders>
              <w:right w:val="single" w:color="00000A" w:sz="8" w:space="0"/>
            </w:tcBorders>
            <w:shd w:val="clear" w:color="auto" w:fill="auto"/>
            <w:vAlign w:val="bottom"/>
          </w:tcPr>
          <w:p>
            <w:pPr>
              <w:rPr>
                <w:sz w:val="18"/>
                <w:szCs w:val="18"/>
              </w:rPr>
            </w:pPr>
          </w:p>
        </w:tc>
        <w:tc>
          <w:tcPr>
            <w:tcW w:w="109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60"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инвалидов и маломобильных групп населения:</w:t>
            </w:r>
          </w:p>
        </w:tc>
        <w:tc>
          <w:tcPr>
            <w:tcW w:w="1779" w:type="dxa"/>
            <w:tcBorders>
              <w:bottom w:val="single" w:color="00000A" w:sz="8" w:space="0"/>
              <w:right w:val="single" w:color="00000A" w:sz="8" w:space="0"/>
            </w:tcBorders>
            <w:shd w:val="clear" w:color="auto" w:fill="auto"/>
            <w:vAlign w:val="bottom"/>
          </w:tcPr>
          <w:p>
            <w:pPr>
              <w:rPr>
                <w:sz w:val="24"/>
                <w:szCs w:val="24"/>
              </w:rPr>
            </w:pPr>
          </w:p>
        </w:tc>
        <w:tc>
          <w:tcPr>
            <w:tcW w:w="140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60" w:type="dxa"/>
            <w:tcBorders>
              <w:left w:val="single" w:color="00000A" w:sz="8" w:space="0"/>
              <w:right w:val="single" w:color="00000A" w:sz="8" w:space="0"/>
            </w:tcBorders>
            <w:shd w:val="clear" w:color="auto" w:fill="auto"/>
            <w:vAlign w:val="bottom"/>
          </w:tcPr>
          <w:p>
            <w:pPr>
              <w:spacing w:line="220" w:lineRule="exact"/>
              <w:ind w:left="100"/>
              <w:rPr>
                <w:rFonts w:eastAsia="Times New Roman"/>
                <w:w w:val="99"/>
              </w:rPr>
            </w:pPr>
            <w:r>
              <w:rPr>
                <w:rFonts w:eastAsia="Times New Roman"/>
              </w:rPr>
              <w:t>- расчетные показатели минимально допустимого уровня</w:t>
            </w:r>
          </w:p>
        </w:tc>
        <w:tc>
          <w:tcPr>
            <w:tcW w:w="1779" w:type="dxa"/>
            <w:vMerge w:val="restart"/>
            <w:tcBorders>
              <w:right w:val="single" w:color="00000A" w:sz="8" w:space="0"/>
            </w:tcBorders>
            <w:shd w:val="clear" w:color="auto" w:fill="auto"/>
            <w:vAlign w:val="bottom"/>
          </w:tcPr>
          <w:p>
            <w:pPr>
              <w:jc w:val="center"/>
              <w:rPr>
                <w:sz w:val="19"/>
                <w:szCs w:val="19"/>
              </w:rPr>
            </w:pPr>
            <w:r>
              <w:rPr>
                <w:rFonts w:eastAsia="Times New Roman"/>
                <w:w w:val="99"/>
              </w:rPr>
              <w:t>мест / 1000 чел.</w:t>
            </w:r>
          </w:p>
        </w:tc>
        <w:tc>
          <w:tcPr>
            <w:tcW w:w="1400" w:type="dxa"/>
            <w:tcBorders>
              <w:right w:val="single" w:color="00000A" w:sz="8" w:space="0"/>
            </w:tcBorders>
            <w:shd w:val="clear" w:color="auto" w:fill="auto"/>
            <w:vAlign w:val="bottom"/>
          </w:tcPr>
          <w:p>
            <w:pPr>
              <w:rPr>
                <w:sz w:val="19"/>
                <w:szCs w:val="19"/>
              </w:rPr>
            </w:pP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60" w:type="dxa"/>
            <w:tcBorders>
              <w:left w:val="single" w:color="00000A" w:sz="8" w:space="0"/>
              <w:right w:val="single" w:color="00000A" w:sz="8" w:space="0"/>
            </w:tcBorders>
            <w:shd w:val="clear" w:color="auto" w:fill="auto"/>
            <w:vAlign w:val="bottom"/>
          </w:tcPr>
          <w:p>
            <w:pPr>
              <w:spacing w:line="249" w:lineRule="exact"/>
              <w:ind w:left="240"/>
              <w:rPr>
                <w:sz w:val="21"/>
                <w:szCs w:val="21"/>
              </w:rPr>
            </w:pPr>
            <w:r>
              <w:rPr>
                <w:rFonts w:eastAsia="Times New Roman"/>
              </w:rPr>
              <w:t>обеспеченности специализированными квартирами для</w:t>
            </w:r>
          </w:p>
        </w:tc>
        <w:tc>
          <w:tcPr>
            <w:tcW w:w="1779" w:type="dxa"/>
            <w:vMerge w:val="continue"/>
            <w:tcBorders>
              <w:right w:val="single" w:color="00000A" w:sz="8" w:space="0"/>
            </w:tcBorders>
            <w:shd w:val="clear" w:color="auto" w:fill="auto"/>
            <w:vAlign w:val="bottom"/>
          </w:tcPr>
          <w:p>
            <w:pPr>
              <w:rPr>
                <w:sz w:val="21"/>
                <w:szCs w:val="21"/>
              </w:rPr>
            </w:pPr>
          </w:p>
        </w:tc>
        <w:tc>
          <w:tcPr>
            <w:tcW w:w="1400" w:type="dxa"/>
            <w:tcBorders>
              <w:right w:val="single" w:color="00000A" w:sz="8" w:space="0"/>
            </w:tcBorders>
            <w:shd w:val="clear" w:color="auto" w:fill="auto"/>
            <w:vAlign w:val="bottom"/>
          </w:tcPr>
          <w:p>
            <w:pPr>
              <w:rPr>
                <w:sz w:val="21"/>
                <w:szCs w:val="21"/>
              </w:rPr>
            </w:pPr>
          </w:p>
        </w:tc>
        <w:tc>
          <w:tcPr>
            <w:tcW w:w="1099" w:type="dxa"/>
            <w:vMerge w:val="continue"/>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60" w:type="dxa"/>
            <w:tcBorders>
              <w:left w:val="single" w:color="00000A" w:sz="8" w:space="0"/>
              <w:bottom w:val="single" w:color="00000A" w:sz="8" w:space="0"/>
              <w:right w:val="single" w:color="00000A" w:sz="8" w:space="0"/>
            </w:tcBorders>
            <w:shd w:val="clear" w:color="auto" w:fill="auto"/>
            <w:vAlign w:val="bottom"/>
          </w:tcPr>
          <w:p>
            <w:pPr>
              <w:ind w:left="240"/>
              <w:rPr>
                <w:sz w:val="24"/>
                <w:szCs w:val="24"/>
              </w:rPr>
            </w:pPr>
            <w:r>
              <w:rPr>
                <w:rFonts w:eastAsia="Times New Roman"/>
              </w:rPr>
              <w:t>отдельных категорий инвалидов</w:t>
            </w:r>
          </w:p>
        </w:tc>
        <w:tc>
          <w:tcPr>
            <w:tcW w:w="1779" w:type="dxa"/>
            <w:tcBorders>
              <w:bottom w:val="single" w:color="00000A" w:sz="8" w:space="0"/>
              <w:right w:val="single" w:color="00000A" w:sz="8" w:space="0"/>
            </w:tcBorders>
            <w:shd w:val="clear" w:color="auto" w:fill="auto"/>
            <w:vAlign w:val="bottom"/>
          </w:tcPr>
          <w:p>
            <w:pPr>
              <w:rPr>
                <w:sz w:val="24"/>
                <w:szCs w:val="24"/>
              </w:rPr>
            </w:pPr>
          </w:p>
        </w:tc>
        <w:tc>
          <w:tcPr>
            <w:tcW w:w="140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60"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79" w:type="dxa"/>
            <w:vMerge w:val="restart"/>
            <w:tcBorders>
              <w:right w:val="single" w:color="00000A" w:sz="8" w:space="0"/>
            </w:tcBorders>
            <w:shd w:val="clear" w:color="auto" w:fill="auto"/>
            <w:vAlign w:val="bottom"/>
          </w:tcPr>
          <w:p>
            <w:pPr>
              <w:jc w:val="center"/>
              <w:rPr>
                <w:sz w:val="19"/>
                <w:szCs w:val="19"/>
              </w:rPr>
            </w:pPr>
            <w:r>
              <w:rPr>
                <w:rFonts w:eastAsia="Times New Roman"/>
              </w:rPr>
              <w:t>м</w:t>
            </w:r>
          </w:p>
        </w:tc>
        <w:tc>
          <w:tcPr>
            <w:tcW w:w="1400" w:type="dxa"/>
            <w:tcBorders>
              <w:right w:val="single" w:color="00000A" w:sz="8" w:space="0"/>
            </w:tcBorders>
            <w:shd w:val="clear" w:color="auto" w:fill="auto"/>
            <w:vAlign w:val="bottom"/>
          </w:tcPr>
          <w:p>
            <w:pPr>
              <w:rPr>
                <w:sz w:val="19"/>
                <w:szCs w:val="19"/>
              </w:rPr>
            </w:pP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60" w:type="dxa"/>
            <w:tcBorders>
              <w:left w:val="single" w:color="00000A" w:sz="8" w:space="0"/>
              <w:right w:val="single" w:color="00000A" w:sz="8" w:space="0"/>
            </w:tcBorders>
            <w:shd w:val="clear" w:color="auto" w:fill="auto"/>
            <w:vAlign w:val="bottom"/>
          </w:tcPr>
          <w:p>
            <w:pPr>
              <w:ind w:left="240"/>
            </w:pPr>
            <w:r>
              <w:rPr>
                <w:rFonts w:eastAsia="Times New Roman"/>
              </w:rPr>
              <w:t>территориальной доступности специализированных</w:t>
            </w:r>
          </w:p>
        </w:tc>
        <w:tc>
          <w:tcPr>
            <w:tcW w:w="1779" w:type="dxa"/>
            <w:vMerge w:val="continue"/>
            <w:tcBorders>
              <w:right w:val="single" w:color="00000A" w:sz="8" w:space="0"/>
            </w:tcBorders>
            <w:shd w:val="clear" w:color="auto" w:fill="auto"/>
            <w:vAlign w:val="bottom"/>
          </w:tcPr>
          <w:p/>
        </w:tc>
        <w:tc>
          <w:tcPr>
            <w:tcW w:w="1400" w:type="dxa"/>
            <w:tcBorders>
              <w:right w:val="single" w:color="00000A" w:sz="8" w:space="0"/>
            </w:tcBorders>
            <w:shd w:val="clear" w:color="auto" w:fill="auto"/>
            <w:vAlign w:val="bottom"/>
          </w:tcPr>
          <w:p/>
        </w:tc>
        <w:tc>
          <w:tcPr>
            <w:tcW w:w="1099" w:type="dxa"/>
            <w:vMerge w:val="continue"/>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60" w:type="dxa"/>
            <w:tcBorders>
              <w:left w:val="single" w:color="00000A" w:sz="8" w:space="0"/>
              <w:bottom w:val="single" w:color="00000A" w:sz="8" w:space="0"/>
              <w:right w:val="single" w:color="00000A" w:sz="8" w:space="0"/>
            </w:tcBorders>
            <w:shd w:val="clear" w:color="auto" w:fill="auto"/>
            <w:vAlign w:val="bottom"/>
          </w:tcPr>
          <w:p>
            <w:pPr>
              <w:ind w:left="240"/>
              <w:rPr>
                <w:sz w:val="23"/>
                <w:szCs w:val="23"/>
              </w:rPr>
            </w:pPr>
            <w:r>
              <w:rPr>
                <w:rFonts w:eastAsia="Times New Roman"/>
              </w:rPr>
              <w:t>квартир для отдельных категорий инвалидов</w:t>
            </w:r>
          </w:p>
        </w:tc>
        <w:tc>
          <w:tcPr>
            <w:tcW w:w="1779" w:type="dxa"/>
            <w:tcBorders>
              <w:bottom w:val="single" w:color="00000A" w:sz="8" w:space="0"/>
              <w:right w:val="single" w:color="00000A" w:sz="8" w:space="0"/>
            </w:tcBorders>
            <w:shd w:val="clear" w:color="auto" w:fill="auto"/>
            <w:vAlign w:val="bottom"/>
          </w:tcPr>
          <w:p>
            <w:pPr>
              <w:rPr>
                <w:sz w:val="23"/>
                <w:szCs w:val="23"/>
              </w:rPr>
            </w:pPr>
          </w:p>
        </w:tc>
        <w:tc>
          <w:tcPr>
            <w:tcW w:w="1400" w:type="dxa"/>
            <w:tcBorders>
              <w:bottom w:val="single" w:color="00000A" w:sz="8" w:space="0"/>
              <w:right w:val="single" w:color="00000A" w:sz="8" w:space="0"/>
            </w:tcBorders>
            <w:shd w:val="clear" w:color="auto" w:fill="auto"/>
            <w:vAlign w:val="bottom"/>
          </w:tcPr>
          <w:p>
            <w:pPr>
              <w:rPr>
                <w:sz w:val="23"/>
                <w:szCs w:val="23"/>
              </w:rPr>
            </w:pPr>
          </w:p>
        </w:tc>
        <w:tc>
          <w:tcPr>
            <w:tcW w:w="1099"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60" w:type="dxa"/>
            <w:tcBorders>
              <w:left w:val="single" w:color="00000A" w:sz="8" w:space="0"/>
              <w:right w:val="single" w:color="00000A" w:sz="8" w:space="0"/>
            </w:tcBorders>
            <w:shd w:val="clear" w:color="auto" w:fill="auto"/>
            <w:vAlign w:val="bottom"/>
          </w:tcPr>
          <w:p>
            <w:pPr>
              <w:spacing w:line="220" w:lineRule="exact"/>
              <w:ind w:left="100"/>
              <w:rPr>
                <w:rFonts w:eastAsia="Times New Roman"/>
                <w:w w:val="99"/>
              </w:rPr>
            </w:pPr>
            <w:r>
              <w:rPr>
                <w:rFonts w:eastAsia="Times New Roman"/>
              </w:rPr>
              <w:t>- расчетные показатели минимально допустимого уровня</w:t>
            </w:r>
          </w:p>
        </w:tc>
        <w:tc>
          <w:tcPr>
            <w:tcW w:w="1779" w:type="dxa"/>
            <w:vMerge w:val="restart"/>
            <w:tcBorders>
              <w:right w:val="single" w:color="00000A" w:sz="8" w:space="0"/>
            </w:tcBorders>
            <w:shd w:val="clear" w:color="auto" w:fill="auto"/>
            <w:vAlign w:val="bottom"/>
          </w:tcPr>
          <w:p>
            <w:pPr>
              <w:jc w:val="center"/>
              <w:rPr>
                <w:sz w:val="19"/>
                <w:szCs w:val="19"/>
              </w:rPr>
            </w:pPr>
            <w:r>
              <w:rPr>
                <w:rFonts w:eastAsia="Times New Roman"/>
                <w:w w:val="99"/>
              </w:rPr>
              <w:t>% жилых мест</w:t>
            </w:r>
          </w:p>
        </w:tc>
        <w:tc>
          <w:tcPr>
            <w:tcW w:w="1400" w:type="dxa"/>
            <w:tcBorders>
              <w:right w:val="single" w:color="00000A" w:sz="8" w:space="0"/>
            </w:tcBorders>
            <w:shd w:val="clear" w:color="auto" w:fill="auto"/>
            <w:vAlign w:val="bottom"/>
          </w:tcPr>
          <w:p>
            <w:pPr>
              <w:rPr>
                <w:sz w:val="19"/>
                <w:szCs w:val="19"/>
              </w:rPr>
            </w:pP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60" w:type="dxa"/>
            <w:tcBorders>
              <w:left w:val="single" w:color="00000A" w:sz="8" w:space="0"/>
              <w:right w:val="single" w:color="00000A" w:sz="8" w:space="0"/>
            </w:tcBorders>
            <w:shd w:val="clear" w:color="auto" w:fill="auto"/>
            <w:vAlign w:val="bottom"/>
          </w:tcPr>
          <w:p>
            <w:pPr>
              <w:ind w:left="240"/>
            </w:pPr>
            <w:r>
              <w:rPr>
                <w:rFonts w:eastAsia="Times New Roman"/>
              </w:rPr>
              <w:t>обеспеченности гостиницами, мотелями, пансионатами,</w:t>
            </w:r>
          </w:p>
        </w:tc>
        <w:tc>
          <w:tcPr>
            <w:tcW w:w="1779" w:type="dxa"/>
            <w:vMerge w:val="continue"/>
            <w:tcBorders>
              <w:right w:val="single" w:color="00000A" w:sz="8" w:space="0"/>
            </w:tcBorders>
            <w:shd w:val="clear" w:color="auto" w:fill="auto"/>
            <w:vAlign w:val="bottom"/>
          </w:tcPr>
          <w:p/>
        </w:tc>
        <w:tc>
          <w:tcPr>
            <w:tcW w:w="1400" w:type="dxa"/>
            <w:tcBorders>
              <w:right w:val="single" w:color="00000A" w:sz="8" w:space="0"/>
            </w:tcBorders>
            <w:shd w:val="clear" w:color="auto" w:fill="auto"/>
            <w:vAlign w:val="bottom"/>
          </w:tcPr>
          <w:p/>
        </w:tc>
        <w:tc>
          <w:tcPr>
            <w:tcW w:w="1099" w:type="dxa"/>
            <w:vMerge w:val="continue"/>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60" w:type="dxa"/>
            <w:tcBorders>
              <w:left w:val="single" w:color="00000A" w:sz="8" w:space="0"/>
              <w:bottom w:val="single" w:color="00000A" w:sz="8" w:space="0"/>
              <w:right w:val="single" w:color="00000A" w:sz="8" w:space="0"/>
            </w:tcBorders>
            <w:shd w:val="clear" w:color="auto" w:fill="auto"/>
            <w:vAlign w:val="bottom"/>
          </w:tcPr>
          <w:p>
            <w:pPr>
              <w:ind w:left="240"/>
              <w:rPr>
                <w:sz w:val="24"/>
                <w:szCs w:val="24"/>
              </w:rPr>
            </w:pPr>
            <w:r>
              <w:rPr>
                <w:rFonts w:eastAsia="Times New Roman"/>
              </w:rPr>
              <w:t>кемпингами</w:t>
            </w:r>
          </w:p>
        </w:tc>
        <w:tc>
          <w:tcPr>
            <w:tcW w:w="1779" w:type="dxa"/>
            <w:tcBorders>
              <w:bottom w:val="single" w:color="00000A" w:sz="8" w:space="0"/>
              <w:right w:val="single" w:color="00000A" w:sz="8" w:space="0"/>
            </w:tcBorders>
            <w:shd w:val="clear" w:color="auto" w:fill="auto"/>
            <w:vAlign w:val="bottom"/>
          </w:tcPr>
          <w:p>
            <w:pPr>
              <w:rPr>
                <w:sz w:val="24"/>
                <w:szCs w:val="24"/>
              </w:rPr>
            </w:pPr>
          </w:p>
        </w:tc>
        <w:tc>
          <w:tcPr>
            <w:tcW w:w="140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60"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 расчетные показатели максимально допустимого уровня</w:t>
            </w:r>
          </w:p>
        </w:tc>
        <w:tc>
          <w:tcPr>
            <w:tcW w:w="1779" w:type="dxa"/>
            <w:shd w:val="clear" w:color="auto" w:fill="auto"/>
            <w:vAlign w:val="bottom"/>
          </w:tcPr>
          <w:p>
            <w:pPr>
              <w:rPr>
                <w:sz w:val="18"/>
                <w:szCs w:val="18"/>
              </w:rPr>
            </w:pPr>
          </w:p>
        </w:tc>
        <w:tc>
          <w:tcPr>
            <w:tcW w:w="1400" w:type="dxa"/>
            <w:shd w:val="clear" w:color="auto" w:fill="auto"/>
            <w:vAlign w:val="bottom"/>
          </w:tcPr>
          <w:p>
            <w:pPr>
              <w:rPr>
                <w:sz w:val="18"/>
                <w:szCs w:val="18"/>
              </w:rPr>
            </w:pPr>
          </w:p>
        </w:tc>
        <w:tc>
          <w:tcPr>
            <w:tcW w:w="109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60" w:type="dxa"/>
            <w:tcBorders>
              <w:left w:val="single" w:color="00000A" w:sz="8" w:space="0"/>
              <w:right w:val="single" w:color="00000A" w:sz="8" w:space="0"/>
            </w:tcBorders>
            <w:shd w:val="clear" w:color="auto" w:fill="auto"/>
            <w:vAlign w:val="bottom"/>
          </w:tcPr>
          <w:p>
            <w:pPr>
              <w:ind w:left="240"/>
              <w:rPr>
                <w:rFonts w:eastAsia="Times New Roman"/>
              </w:rPr>
            </w:pPr>
            <w:r>
              <w:rPr>
                <w:rFonts w:eastAsia="Times New Roman"/>
              </w:rPr>
              <w:t>территориальной доступности гостиниц, мотелей,</w:t>
            </w:r>
          </w:p>
        </w:tc>
        <w:tc>
          <w:tcPr>
            <w:tcW w:w="3179" w:type="dxa"/>
            <w:gridSpan w:val="2"/>
            <w:shd w:val="clear" w:color="auto" w:fill="auto"/>
            <w:vAlign w:val="bottom"/>
          </w:tcPr>
          <w:p>
            <w:pPr>
              <w:ind w:left="1360"/>
            </w:pPr>
            <w:r>
              <w:rPr>
                <w:rFonts w:eastAsia="Times New Roman"/>
              </w:rPr>
              <w:t>не нормируются</w:t>
            </w:r>
          </w:p>
        </w:tc>
        <w:tc>
          <w:tcPr>
            <w:tcW w:w="1099"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60" w:type="dxa"/>
            <w:tcBorders>
              <w:left w:val="single" w:color="00000A" w:sz="8" w:space="0"/>
              <w:bottom w:val="single" w:color="00000A" w:sz="8" w:space="0"/>
              <w:right w:val="single" w:color="00000A" w:sz="8" w:space="0"/>
            </w:tcBorders>
            <w:shd w:val="clear" w:color="auto" w:fill="auto"/>
            <w:vAlign w:val="bottom"/>
          </w:tcPr>
          <w:p>
            <w:pPr>
              <w:ind w:left="240"/>
              <w:rPr>
                <w:sz w:val="24"/>
                <w:szCs w:val="24"/>
              </w:rPr>
            </w:pPr>
            <w:r>
              <w:rPr>
                <w:rFonts w:eastAsia="Times New Roman"/>
              </w:rPr>
              <w:t>пансионатов, кемпингов</w:t>
            </w:r>
          </w:p>
        </w:tc>
        <w:tc>
          <w:tcPr>
            <w:tcW w:w="1779" w:type="dxa"/>
            <w:tcBorders>
              <w:bottom w:val="single" w:color="00000A" w:sz="8" w:space="0"/>
            </w:tcBorders>
            <w:shd w:val="clear" w:color="auto" w:fill="auto"/>
            <w:vAlign w:val="bottom"/>
          </w:tcPr>
          <w:p>
            <w:pPr>
              <w:rPr>
                <w:sz w:val="24"/>
                <w:szCs w:val="24"/>
              </w:rPr>
            </w:pPr>
          </w:p>
        </w:tc>
        <w:tc>
          <w:tcPr>
            <w:tcW w:w="1400" w:type="dxa"/>
            <w:tcBorders>
              <w:bottom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60" w:type="dxa"/>
            <w:tcBorders>
              <w:left w:val="single" w:color="00000A" w:sz="8" w:space="0"/>
              <w:right w:val="single" w:color="00000A" w:sz="8" w:space="0"/>
            </w:tcBorders>
            <w:shd w:val="clear" w:color="auto" w:fill="auto"/>
            <w:vAlign w:val="bottom"/>
          </w:tcPr>
          <w:p>
            <w:pPr>
              <w:spacing w:line="220" w:lineRule="exact"/>
              <w:ind w:left="100"/>
              <w:rPr>
                <w:rFonts w:eastAsia="Times New Roman"/>
                <w:w w:val="99"/>
              </w:rPr>
            </w:pPr>
            <w:r>
              <w:rPr>
                <w:rFonts w:eastAsia="Times New Roman"/>
              </w:rPr>
              <w:t>- расчетные показатели минимально допустимого уровня</w:t>
            </w:r>
          </w:p>
        </w:tc>
        <w:tc>
          <w:tcPr>
            <w:tcW w:w="1779" w:type="dxa"/>
            <w:vMerge w:val="restart"/>
            <w:tcBorders>
              <w:right w:val="single" w:color="00000A" w:sz="8" w:space="0"/>
            </w:tcBorders>
            <w:shd w:val="clear" w:color="auto" w:fill="auto"/>
            <w:vAlign w:val="bottom"/>
          </w:tcPr>
          <w:p>
            <w:pPr>
              <w:jc w:val="center"/>
              <w:rPr>
                <w:sz w:val="19"/>
                <w:szCs w:val="19"/>
              </w:rPr>
            </w:pPr>
            <w:r>
              <w:rPr>
                <w:rFonts w:eastAsia="Times New Roman"/>
                <w:w w:val="99"/>
              </w:rPr>
              <w:t>% общего</w:t>
            </w:r>
          </w:p>
        </w:tc>
        <w:tc>
          <w:tcPr>
            <w:tcW w:w="1400" w:type="dxa"/>
            <w:tcBorders>
              <w:right w:val="single" w:color="00000A" w:sz="8" w:space="0"/>
            </w:tcBorders>
            <w:shd w:val="clear" w:color="auto" w:fill="auto"/>
            <w:vAlign w:val="bottom"/>
          </w:tcPr>
          <w:p>
            <w:pPr>
              <w:rPr>
                <w:sz w:val="19"/>
                <w:szCs w:val="19"/>
              </w:rPr>
            </w:pP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60" w:type="dxa"/>
            <w:vMerge w:val="restart"/>
            <w:tcBorders>
              <w:left w:val="single" w:color="00000A" w:sz="8" w:space="0"/>
              <w:right w:val="single" w:color="00000A" w:sz="8" w:space="0"/>
            </w:tcBorders>
            <w:shd w:val="clear" w:color="auto" w:fill="auto"/>
            <w:vAlign w:val="bottom"/>
          </w:tcPr>
          <w:p>
            <w:pPr>
              <w:spacing w:line="249" w:lineRule="exact"/>
              <w:ind w:left="240"/>
              <w:rPr>
                <w:sz w:val="10"/>
                <w:szCs w:val="10"/>
              </w:rPr>
            </w:pPr>
            <w:r>
              <w:rPr>
                <w:rFonts w:eastAsia="Times New Roman"/>
              </w:rPr>
              <w:t>обеспеченности общественными зданиями и</w:t>
            </w:r>
          </w:p>
        </w:tc>
        <w:tc>
          <w:tcPr>
            <w:tcW w:w="1779" w:type="dxa"/>
            <w:vMerge w:val="continue"/>
            <w:tcBorders>
              <w:right w:val="single" w:color="00000A" w:sz="8" w:space="0"/>
            </w:tcBorders>
            <w:shd w:val="clear" w:color="auto" w:fill="auto"/>
            <w:vAlign w:val="bottom"/>
          </w:tcPr>
          <w:p>
            <w:pPr>
              <w:rPr>
                <w:sz w:val="10"/>
                <w:szCs w:val="10"/>
              </w:rPr>
            </w:pPr>
          </w:p>
        </w:tc>
        <w:tc>
          <w:tcPr>
            <w:tcW w:w="1400" w:type="dxa"/>
            <w:tcBorders>
              <w:right w:val="single" w:color="00000A" w:sz="8" w:space="0"/>
            </w:tcBorders>
            <w:shd w:val="clear" w:color="auto" w:fill="auto"/>
            <w:vAlign w:val="bottom"/>
          </w:tcPr>
          <w:p>
            <w:pPr>
              <w:rPr>
                <w:sz w:val="10"/>
                <w:szCs w:val="10"/>
              </w:rPr>
            </w:pPr>
          </w:p>
        </w:tc>
        <w:tc>
          <w:tcPr>
            <w:tcW w:w="1099" w:type="dxa"/>
            <w:vMerge w:val="continue"/>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60" w:type="dxa"/>
            <w:vMerge w:val="continue"/>
            <w:tcBorders>
              <w:left w:val="single" w:color="00000A" w:sz="8" w:space="0"/>
              <w:right w:val="single" w:color="00000A" w:sz="8" w:space="0"/>
            </w:tcBorders>
            <w:shd w:val="clear" w:color="auto" w:fill="auto"/>
            <w:vAlign w:val="bottom"/>
          </w:tcPr>
          <w:p>
            <w:pPr>
              <w:rPr>
                <w:sz w:val="10"/>
                <w:szCs w:val="10"/>
              </w:rPr>
            </w:pPr>
          </w:p>
        </w:tc>
        <w:tc>
          <w:tcPr>
            <w:tcW w:w="1779" w:type="dxa"/>
            <w:vMerge w:val="restart"/>
            <w:tcBorders>
              <w:right w:val="single" w:color="00000A" w:sz="8" w:space="0"/>
            </w:tcBorders>
            <w:shd w:val="clear" w:color="auto" w:fill="auto"/>
            <w:vAlign w:val="bottom"/>
          </w:tcPr>
          <w:p>
            <w:pPr>
              <w:jc w:val="center"/>
              <w:rPr>
                <w:sz w:val="10"/>
                <w:szCs w:val="10"/>
              </w:rPr>
            </w:pPr>
            <w:r>
              <w:rPr>
                <w:rFonts w:eastAsia="Times New Roman"/>
              </w:rPr>
              <w:t>количества</w:t>
            </w:r>
          </w:p>
        </w:tc>
        <w:tc>
          <w:tcPr>
            <w:tcW w:w="1400" w:type="dxa"/>
            <w:tcBorders>
              <w:right w:val="single" w:color="00000A" w:sz="8" w:space="0"/>
            </w:tcBorders>
            <w:shd w:val="clear" w:color="auto" w:fill="auto"/>
            <w:vAlign w:val="bottom"/>
          </w:tcPr>
          <w:p>
            <w:pPr>
              <w:rPr>
                <w:sz w:val="10"/>
                <w:szCs w:val="10"/>
              </w:rPr>
            </w:pPr>
          </w:p>
        </w:tc>
        <w:tc>
          <w:tcPr>
            <w:tcW w:w="1099" w:type="dxa"/>
            <w:vMerge w:val="continue"/>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60" w:type="dxa"/>
            <w:vMerge w:val="restart"/>
            <w:tcBorders>
              <w:left w:val="single" w:color="00000A" w:sz="8" w:space="0"/>
              <w:right w:val="single" w:color="00000A" w:sz="8" w:space="0"/>
            </w:tcBorders>
            <w:shd w:val="clear" w:color="auto" w:fill="auto"/>
            <w:vAlign w:val="bottom"/>
          </w:tcPr>
          <w:p>
            <w:pPr>
              <w:ind w:left="240"/>
              <w:rPr>
                <w:sz w:val="14"/>
                <w:szCs w:val="14"/>
              </w:rPr>
            </w:pPr>
            <w:r>
              <w:rPr>
                <w:rFonts w:eastAsia="Times New Roman"/>
              </w:rPr>
              <w:t>сооружениями различного назначения</w:t>
            </w:r>
          </w:p>
        </w:tc>
        <w:tc>
          <w:tcPr>
            <w:tcW w:w="1779" w:type="dxa"/>
            <w:vMerge w:val="continue"/>
            <w:tcBorders>
              <w:right w:val="single" w:color="00000A" w:sz="8" w:space="0"/>
            </w:tcBorders>
            <w:shd w:val="clear" w:color="auto" w:fill="auto"/>
            <w:vAlign w:val="bottom"/>
          </w:tcPr>
          <w:p>
            <w:pPr>
              <w:rPr>
                <w:sz w:val="14"/>
                <w:szCs w:val="14"/>
              </w:rPr>
            </w:pPr>
          </w:p>
        </w:tc>
        <w:tc>
          <w:tcPr>
            <w:tcW w:w="1400" w:type="dxa"/>
            <w:tcBorders>
              <w:right w:val="single" w:color="00000A" w:sz="8" w:space="0"/>
            </w:tcBorders>
            <w:shd w:val="clear" w:color="auto" w:fill="auto"/>
            <w:vAlign w:val="bottom"/>
          </w:tcPr>
          <w:p>
            <w:pPr>
              <w:rPr>
                <w:sz w:val="14"/>
                <w:szCs w:val="14"/>
              </w:rPr>
            </w:pPr>
          </w:p>
        </w:tc>
        <w:tc>
          <w:tcPr>
            <w:tcW w:w="1099" w:type="dxa"/>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60"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79" w:type="dxa"/>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09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60"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79" w:type="dxa"/>
            <w:vMerge w:val="restart"/>
            <w:tcBorders>
              <w:right w:val="single" w:color="00000A" w:sz="8" w:space="0"/>
            </w:tcBorders>
            <w:shd w:val="clear" w:color="auto" w:fill="auto"/>
            <w:vAlign w:val="bottom"/>
          </w:tcPr>
          <w:p>
            <w:pPr>
              <w:jc w:val="center"/>
              <w:rPr>
                <w:sz w:val="19"/>
                <w:szCs w:val="19"/>
              </w:rPr>
            </w:pPr>
            <w:r>
              <w:rPr>
                <w:rFonts w:eastAsia="Times New Roman"/>
              </w:rPr>
              <w:t>м</w:t>
            </w:r>
          </w:p>
        </w:tc>
        <w:tc>
          <w:tcPr>
            <w:tcW w:w="1400" w:type="dxa"/>
            <w:tcBorders>
              <w:right w:val="single" w:color="00000A" w:sz="8" w:space="0"/>
            </w:tcBorders>
            <w:shd w:val="clear" w:color="auto" w:fill="auto"/>
            <w:vAlign w:val="bottom"/>
          </w:tcPr>
          <w:p>
            <w:pPr>
              <w:rPr>
                <w:sz w:val="19"/>
                <w:szCs w:val="19"/>
              </w:rPr>
            </w:pP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60" w:type="dxa"/>
            <w:tcBorders>
              <w:left w:val="single" w:color="00000A" w:sz="8" w:space="0"/>
              <w:right w:val="single" w:color="00000A" w:sz="8" w:space="0"/>
            </w:tcBorders>
            <w:shd w:val="clear" w:color="auto" w:fill="auto"/>
            <w:vAlign w:val="bottom"/>
          </w:tcPr>
          <w:p>
            <w:pPr>
              <w:spacing w:line="249" w:lineRule="exact"/>
              <w:ind w:left="240"/>
              <w:rPr>
                <w:sz w:val="21"/>
                <w:szCs w:val="21"/>
              </w:rPr>
            </w:pPr>
            <w:r>
              <w:rPr>
                <w:rFonts w:eastAsia="Times New Roman"/>
              </w:rPr>
              <w:t>территориальной доступности общественных зданий и</w:t>
            </w:r>
          </w:p>
        </w:tc>
        <w:tc>
          <w:tcPr>
            <w:tcW w:w="1779" w:type="dxa"/>
            <w:vMerge w:val="continue"/>
            <w:tcBorders>
              <w:right w:val="single" w:color="00000A" w:sz="8" w:space="0"/>
            </w:tcBorders>
            <w:shd w:val="clear" w:color="auto" w:fill="auto"/>
            <w:vAlign w:val="bottom"/>
          </w:tcPr>
          <w:p>
            <w:pPr>
              <w:rPr>
                <w:sz w:val="21"/>
                <w:szCs w:val="21"/>
              </w:rPr>
            </w:pPr>
          </w:p>
        </w:tc>
        <w:tc>
          <w:tcPr>
            <w:tcW w:w="1400" w:type="dxa"/>
            <w:tcBorders>
              <w:right w:val="single" w:color="00000A" w:sz="8" w:space="0"/>
            </w:tcBorders>
            <w:shd w:val="clear" w:color="auto" w:fill="auto"/>
            <w:vAlign w:val="bottom"/>
          </w:tcPr>
          <w:p>
            <w:pPr>
              <w:rPr>
                <w:sz w:val="21"/>
                <w:szCs w:val="21"/>
              </w:rPr>
            </w:pPr>
          </w:p>
        </w:tc>
        <w:tc>
          <w:tcPr>
            <w:tcW w:w="1099" w:type="dxa"/>
            <w:vMerge w:val="continue"/>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60" w:type="dxa"/>
            <w:tcBorders>
              <w:left w:val="single" w:color="00000A" w:sz="8" w:space="0"/>
              <w:bottom w:val="single" w:color="00000A" w:sz="8" w:space="0"/>
              <w:right w:val="single" w:color="00000A" w:sz="8" w:space="0"/>
            </w:tcBorders>
            <w:shd w:val="clear" w:color="auto" w:fill="auto"/>
            <w:vAlign w:val="bottom"/>
          </w:tcPr>
          <w:p>
            <w:pPr>
              <w:ind w:left="240"/>
              <w:rPr>
                <w:sz w:val="24"/>
                <w:szCs w:val="24"/>
              </w:rPr>
            </w:pPr>
            <w:r>
              <w:rPr>
                <w:rFonts w:eastAsia="Times New Roman"/>
              </w:rPr>
              <w:t>сооружений различного назначения</w:t>
            </w:r>
          </w:p>
        </w:tc>
        <w:tc>
          <w:tcPr>
            <w:tcW w:w="1779" w:type="dxa"/>
            <w:tcBorders>
              <w:bottom w:val="single" w:color="00000A" w:sz="8" w:space="0"/>
              <w:right w:val="single" w:color="00000A" w:sz="8" w:space="0"/>
            </w:tcBorders>
            <w:shd w:val="clear" w:color="auto" w:fill="auto"/>
            <w:vAlign w:val="bottom"/>
          </w:tcPr>
          <w:p>
            <w:pPr>
              <w:rPr>
                <w:sz w:val="24"/>
                <w:szCs w:val="24"/>
              </w:rPr>
            </w:pPr>
          </w:p>
        </w:tc>
        <w:tc>
          <w:tcPr>
            <w:tcW w:w="140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60"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минимально допустимого уровня</w:t>
            </w:r>
          </w:p>
        </w:tc>
        <w:tc>
          <w:tcPr>
            <w:tcW w:w="1779" w:type="dxa"/>
            <w:tcBorders>
              <w:right w:val="single" w:color="00000A" w:sz="8" w:space="0"/>
            </w:tcBorders>
            <w:shd w:val="clear" w:color="auto" w:fill="auto"/>
            <w:vAlign w:val="bottom"/>
          </w:tcPr>
          <w:p>
            <w:pPr>
              <w:rPr>
                <w:sz w:val="19"/>
                <w:szCs w:val="19"/>
              </w:rPr>
            </w:pPr>
          </w:p>
        </w:tc>
        <w:tc>
          <w:tcPr>
            <w:tcW w:w="1400" w:type="dxa"/>
            <w:tcBorders>
              <w:right w:val="single" w:color="00000A" w:sz="8" w:space="0"/>
            </w:tcBorders>
            <w:shd w:val="clear" w:color="auto" w:fill="auto"/>
            <w:vAlign w:val="bottom"/>
          </w:tcPr>
          <w:p>
            <w:pPr>
              <w:rPr>
                <w:sz w:val="19"/>
                <w:szCs w:val="19"/>
              </w:rPr>
            </w:pPr>
          </w:p>
        </w:tc>
        <w:tc>
          <w:tcPr>
            <w:tcW w:w="109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60" w:type="dxa"/>
            <w:tcBorders>
              <w:left w:val="single" w:color="00000A" w:sz="8" w:space="0"/>
              <w:right w:val="single" w:color="00000A" w:sz="8" w:space="0"/>
            </w:tcBorders>
            <w:shd w:val="clear" w:color="auto" w:fill="auto"/>
            <w:vAlign w:val="bottom"/>
          </w:tcPr>
          <w:p>
            <w:pPr>
              <w:ind w:left="240"/>
              <w:rPr>
                <w:rFonts w:eastAsia="Times New Roman"/>
              </w:rPr>
            </w:pPr>
            <w:r>
              <w:rPr>
                <w:rFonts w:eastAsia="Times New Roman"/>
              </w:rPr>
              <w:t>обеспеченности автостоянками (парковками)</w:t>
            </w:r>
          </w:p>
        </w:tc>
        <w:tc>
          <w:tcPr>
            <w:tcW w:w="1779" w:type="dxa"/>
            <w:vMerge w:val="restart"/>
            <w:tcBorders>
              <w:right w:val="single" w:color="00000A" w:sz="8" w:space="0"/>
            </w:tcBorders>
            <w:shd w:val="clear" w:color="auto" w:fill="auto"/>
            <w:vAlign w:val="bottom"/>
          </w:tcPr>
          <w:p>
            <w:pPr>
              <w:ind w:left="80"/>
            </w:pPr>
            <w:r>
              <w:rPr>
                <w:rFonts w:eastAsia="Times New Roman"/>
              </w:rPr>
              <w:t>% машино-мест</w:t>
            </w:r>
          </w:p>
        </w:tc>
        <w:tc>
          <w:tcPr>
            <w:tcW w:w="1400" w:type="dxa"/>
            <w:tcBorders>
              <w:right w:val="single" w:color="00000A" w:sz="8" w:space="0"/>
            </w:tcBorders>
            <w:shd w:val="clear" w:color="auto" w:fill="auto"/>
            <w:vAlign w:val="bottom"/>
          </w:tcP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60" w:type="dxa"/>
            <w:vMerge w:val="restart"/>
            <w:tcBorders>
              <w:left w:val="single" w:color="00000A" w:sz="8" w:space="0"/>
              <w:right w:val="single" w:color="00000A" w:sz="8" w:space="0"/>
            </w:tcBorders>
            <w:shd w:val="clear" w:color="auto" w:fill="auto"/>
            <w:vAlign w:val="bottom"/>
          </w:tcPr>
          <w:p>
            <w:pPr>
              <w:spacing w:line="249" w:lineRule="exact"/>
              <w:ind w:left="240"/>
              <w:rPr>
                <w:sz w:val="13"/>
                <w:szCs w:val="13"/>
              </w:rPr>
            </w:pPr>
            <w:r>
              <w:rPr>
                <w:rFonts w:eastAsia="Times New Roman"/>
              </w:rPr>
              <w:t>транспортных средств личного пользования на участках</w:t>
            </w:r>
          </w:p>
        </w:tc>
        <w:tc>
          <w:tcPr>
            <w:tcW w:w="1779" w:type="dxa"/>
            <w:vMerge w:val="continue"/>
            <w:tcBorders>
              <w:right w:val="single" w:color="00000A" w:sz="8" w:space="0"/>
            </w:tcBorders>
            <w:shd w:val="clear" w:color="auto" w:fill="auto"/>
            <w:vAlign w:val="bottom"/>
          </w:tcPr>
          <w:p>
            <w:pPr>
              <w:rPr>
                <w:sz w:val="13"/>
                <w:szCs w:val="13"/>
              </w:rPr>
            </w:pPr>
          </w:p>
        </w:tc>
        <w:tc>
          <w:tcPr>
            <w:tcW w:w="1400" w:type="dxa"/>
            <w:tcBorders>
              <w:right w:val="single" w:color="00000A" w:sz="8" w:space="0"/>
            </w:tcBorders>
            <w:shd w:val="clear" w:color="auto" w:fill="auto"/>
            <w:vAlign w:val="bottom"/>
          </w:tcPr>
          <w:p>
            <w:pPr>
              <w:rPr>
                <w:sz w:val="13"/>
                <w:szCs w:val="13"/>
              </w:rPr>
            </w:pPr>
          </w:p>
        </w:tc>
        <w:tc>
          <w:tcPr>
            <w:tcW w:w="1099"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60" w:type="dxa"/>
            <w:vMerge w:val="continue"/>
            <w:tcBorders>
              <w:left w:val="single" w:color="00000A" w:sz="8" w:space="0"/>
              <w:right w:val="single" w:color="00000A" w:sz="8" w:space="0"/>
            </w:tcBorders>
            <w:shd w:val="clear" w:color="auto" w:fill="auto"/>
            <w:vAlign w:val="bottom"/>
          </w:tcPr>
          <w:p>
            <w:pPr>
              <w:rPr>
                <w:sz w:val="8"/>
                <w:szCs w:val="8"/>
              </w:rPr>
            </w:pPr>
          </w:p>
        </w:tc>
        <w:tc>
          <w:tcPr>
            <w:tcW w:w="1779" w:type="dxa"/>
            <w:tcBorders>
              <w:right w:val="single" w:color="00000A" w:sz="8" w:space="0"/>
            </w:tcBorders>
            <w:shd w:val="clear" w:color="auto" w:fill="auto"/>
            <w:vAlign w:val="bottom"/>
          </w:tcPr>
          <w:p>
            <w:pPr>
              <w:rPr>
                <w:sz w:val="8"/>
                <w:szCs w:val="8"/>
              </w:rPr>
            </w:pPr>
          </w:p>
        </w:tc>
        <w:tc>
          <w:tcPr>
            <w:tcW w:w="1400" w:type="dxa"/>
            <w:tcBorders>
              <w:right w:val="single" w:color="00000A" w:sz="8" w:space="0"/>
            </w:tcBorders>
            <w:shd w:val="clear" w:color="auto" w:fill="auto"/>
            <w:vAlign w:val="bottom"/>
          </w:tcPr>
          <w:p>
            <w:pPr>
              <w:rPr>
                <w:sz w:val="8"/>
                <w:szCs w:val="8"/>
              </w:rPr>
            </w:pPr>
          </w:p>
        </w:tc>
        <w:tc>
          <w:tcPr>
            <w:tcW w:w="1099" w:type="dxa"/>
            <w:tcBorders>
              <w:right w:val="single" w:color="00000A" w:sz="8" w:space="0"/>
            </w:tcBorders>
            <w:shd w:val="clear" w:color="auto" w:fill="auto"/>
            <w:vAlign w:val="bottom"/>
          </w:tcPr>
          <w:p>
            <w:pPr>
              <w:rPr>
                <w:sz w:val="8"/>
                <w:szCs w:val="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60" w:type="dxa"/>
            <w:tcBorders>
              <w:left w:val="single" w:color="00000A" w:sz="8" w:space="0"/>
              <w:bottom w:val="single" w:color="00000A" w:sz="8" w:space="0"/>
              <w:right w:val="single" w:color="00000A" w:sz="8" w:space="0"/>
            </w:tcBorders>
            <w:shd w:val="clear" w:color="auto" w:fill="auto"/>
            <w:vAlign w:val="bottom"/>
          </w:tcPr>
          <w:p>
            <w:pPr>
              <w:ind w:left="240"/>
              <w:rPr>
                <w:sz w:val="24"/>
                <w:szCs w:val="24"/>
              </w:rPr>
            </w:pPr>
            <w:r>
              <w:rPr>
                <w:rFonts w:eastAsia="Times New Roman"/>
              </w:rPr>
              <w:t>около или внутри объектов обслуживания</w:t>
            </w:r>
          </w:p>
        </w:tc>
        <w:tc>
          <w:tcPr>
            <w:tcW w:w="1779" w:type="dxa"/>
            <w:tcBorders>
              <w:bottom w:val="single" w:color="00000A" w:sz="8" w:space="0"/>
              <w:right w:val="single" w:color="00000A" w:sz="8" w:space="0"/>
            </w:tcBorders>
            <w:shd w:val="clear" w:color="auto" w:fill="auto"/>
            <w:vAlign w:val="bottom"/>
          </w:tcPr>
          <w:p>
            <w:pPr>
              <w:rPr>
                <w:sz w:val="24"/>
                <w:szCs w:val="24"/>
              </w:rPr>
            </w:pPr>
          </w:p>
        </w:tc>
        <w:tc>
          <w:tcPr>
            <w:tcW w:w="140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60"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 расчетные показатели максимально допустимого уровня</w:t>
            </w:r>
          </w:p>
        </w:tc>
        <w:tc>
          <w:tcPr>
            <w:tcW w:w="1779" w:type="dxa"/>
            <w:tcBorders>
              <w:right w:val="single" w:color="00000A" w:sz="8" w:space="0"/>
            </w:tcBorders>
            <w:shd w:val="clear" w:color="auto" w:fill="auto"/>
            <w:vAlign w:val="bottom"/>
          </w:tcPr>
          <w:p>
            <w:pPr>
              <w:rPr>
                <w:sz w:val="19"/>
                <w:szCs w:val="19"/>
              </w:rPr>
            </w:pPr>
          </w:p>
        </w:tc>
        <w:tc>
          <w:tcPr>
            <w:tcW w:w="1400" w:type="dxa"/>
            <w:tcBorders>
              <w:right w:val="single" w:color="00000A" w:sz="8" w:space="0"/>
            </w:tcBorders>
            <w:shd w:val="clear" w:color="auto" w:fill="auto"/>
            <w:vAlign w:val="bottom"/>
          </w:tcPr>
          <w:p>
            <w:pPr>
              <w:rPr>
                <w:sz w:val="19"/>
                <w:szCs w:val="19"/>
              </w:rPr>
            </w:pPr>
          </w:p>
        </w:tc>
        <w:tc>
          <w:tcPr>
            <w:tcW w:w="109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60" w:type="dxa"/>
            <w:tcBorders>
              <w:left w:val="single" w:color="00000A" w:sz="8" w:space="0"/>
              <w:right w:val="single" w:color="00000A" w:sz="8" w:space="0"/>
            </w:tcBorders>
            <w:shd w:val="clear" w:color="auto" w:fill="auto"/>
            <w:vAlign w:val="bottom"/>
          </w:tcPr>
          <w:p>
            <w:pPr>
              <w:ind w:left="240"/>
              <w:rPr>
                <w:rFonts w:eastAsia="Times New Roman"/>
              </w:rPr>
            </w:pPr>
            <w:r>
              <w:rPr>
                <w:rFonts w:eastAsia="Times New Roman"/>
              </w:rPr>
              <w:t>территориальной доступности автостоянок (парковок)</w:t>
            </w:r>
          </w:p>
        </w:tc>
        <w:tc>
          <w:tcPr>
            <w:tcW w:w="1779" w:type="dxa"/>
            <w:vMerge w:val="restart"/>
            <w:tcBorders>
              <w:right w:val="single" w:color="00000A" w:sz="8" w:space="0"/>
            </w:tcBorders>
            <w:shd w:val="clear" w:color="auto" w:fill="auto"/>
            <w:vAlign w:val="bottom"/>
          </w:tcPr>
          <w:p>
            <w:pPr>
              <w:jc w:val="center"/>
            </w:pPr>
            <w:r>
              <w:rPr>
                <w:rFonts w:eastAsia="Times New Roman"/>
              </w:rPr>
              <w:t>м</w:t>
            </w:r>
          </w:p>
        </w:tc>
        <w:tc>
          <w:tcPr>
            <w:tcW w:w="1400" w:type="dxa"/>
            <w:tcBorders>
              <w:right w:val="single" w:color="00000A" w:sz="8" w:space="0"/>
            </w:tcBorders>
            <w:shd w:val="clear" w:color="auto" w:fill="auto"/>
            <w:vAlign w:val="bottom"/>
          </w:tcP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60" w:type="dxa"/>
            <w:vMerge w:val="restart"/>
            <w:tcBorders>
              <w:left w:val="single" w:color="00000A" w:sz="8" w:space="0"/>
              <w:right w:val="single" w:color="00000A" w:sz="8" w:space="0"/>
            </w:tcBorders>
            <w:shd w:val="clear" w:color="auto" w:fill="auto"/>
            <w:vAlign w:val="bottom"/>
          </w:tcPr>
          <w:p>
            <w:pPr>
              <w:spacing w:line="249" w:lineRule="exact"/>
              <w:ind w:left="240"/>
              <w:rPr>
                <w:sz w:val="13"/>
                <w:szCs w:val="13"/>
              </w:rPr>
            </w:pPr>
            <w:r>
              <w:rPr>
                <w:rFonts w:eastAsia="Times New Roman"/>
              </w:rPr>
              <w:t>транспортных средств личного пользования на участках</w:t>
            </w:r>
          </w:p>
        </w:tc>
        <w:tc>
          <w:tcPr>
            <w:tcW w:w="1779" w:type="dxa"/>
            <w:vMerge w:val="continue"/>
            <w:tcBorders>
              <w:right w:val="single" w:color="00000A" w:sz="8" w:space="0"/>
            </w:tcBorders>
            <w:shd w:val="clear" w:color="auto" w:fill="auto"/>
            <w:vAlign w:val="bottom"/>
          </w:tcPr>
          <w:p>
            <w:pPr>
              <w:rPr>
                <w:sz w:val="13"/>
                <w:szCs w:val="13"/>
              </w:rPr>
            </w:pPr>
          </w:p>
        </w:tc>
        <w:tc>
          <w:tcPr>
            <w:tcW w:w="1400" w:type="dxa"/>
            <w:tcBorders>
              <w:right w:val="single" w:color="00000A" w:sz="8" w:space="0"/>
            </w:tcBorders>
            <w:shd w:val="clear" w:color="auto" w:fill="auto"/>
            <w:vAlign w:val="bottom"/>
          </w:tcPr>
          <w:p>
            <w:pPr>
              <w:rPr>
                <w:sz w:val="13"/>
                <w:szCs w:val="13"/>
              </w:rPr>
            </w:pPr>
          </w:p>
        </w:tc>
        <w:tc>
          <w:tcPr>
            <w:tcW w:w="1099"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60" w:type="dxa"/>
            <w:vMerge w:val="continue"/>
            <w:tcBorders>
              <w:left w:val="single" w:color="00000A" w:sz="8" w:space="0"/>
              <w:right w:val="single" w:color="00000A" w:sz="8" w:space="0"/>
            </w:tcBorders>
            <w:shd w:val="clear" w:color="auto" w:fill="auto"/>
            <w:vAlign w:val="bottom"/>
          </w:tcPr>
          <w:p>
            <w:pPr>
              <w:rPr>
                <w:sz w:val="8"/>
                <w:szCs w:val="8"/>
              </w:rPr>
            </w:pPr>
          </w:p>
        </w:tc>
        <w:tc>
          <w:tcPr>
            <w:tcW w:w="1779" w:type="dxa"/>
            <w:tcBorders>
              <w:right w:val="single" w:color="00000A" w:sz="8" w:space="0"/>
            </w:tcBorders>
            <w:shd w:val="clear" w:color="auto" w:fill="auto"/>
            <w:vAlign w:val="bottom"/>
          </w:tcPr>
          <w:p>
            <w:pPr>
              <w:rPr>
                <w:sz w:val="8"/>
                <w:szCs w:val="8"/>
              </w:rPr>
            </w:pPr>
          </w:p>
        </w:tc>
        <w:tc>
          <w:tcPr>
            <w:tcW w:w="1400" w:type="dxa"/>
            <w:tcBorders>
              <w:right w:val="single" w:color="00000A" w:sz="8" w:space="0"/>
            </w:tcBorders>
            <w:shd w:val="clear" w:color="auto" w:fill="auto"/>
            <w:vAlign w:val="bottom"/>
          </w:tcPr>
          <w:p>
            <w:pPr>
              <w:rPr>
                <w:sz w:val="8"/>
                <w:szCs w:val="8"/>
              </w:rPr>
            </w:pPr>
          </w:p>
        </w:tc>
        <w:tc>
          <w:tcPr>
            <w:tcW w:w="1099" w:type="dxa"/>
            <w:tcBorders>
              <w:right w:val="single" w:color="00000A" w:sz="8" w:space="0"/>
            </w:tcBorders>
            <w:shd w:val="clear" w:color="auto" w:fill="auto"/>
            <w:vAlign w:val="bottom"/>
          </w:tcPr>
          <w:p>
            <w:pPr>
              <w:rPr>
                <w:sz w:val="8"/>
                <w:szCs w:val="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60" w:type="dxa"/>
            <w:tcBorders>
              <w:left w:val="single" w:color="00000A" w:sz="8" w:space="0"/>
              <w:bottom w:val="single" w:color="00000A" w:sz="8" w:space="0"/>
              <w:right w:val="single" w:color="00000A" w:sz="8" w:space="0"/>
            </w:tcBorders>
            <w:shd w:val="clear" w:color="auto" w:fill="auto"/>
            <w:vAlign w:val="bottom"/>
          </w:tcPr>
          <w:p>
            <w:pPr>
              <w:ind w:left="240"/>
              <w:rPr>
                <w:sz w:val="24"/>
                <w:szCs w:val="24"/>
              </w:rPr>
            </w:pPr>
            <w:r>
              <w:rPr>
                <w:rFonts w:eastAsia="Times New Roman"/>
              </w:rPr>
              <w:t>около или внутри объектов обслуживания</w:t>
            </w:r>
          </w:p>
        </w:tc>
        <w:tc>
          <w:tcPr>
            <w:tcW w:w="1779" w:type="dxa"/>
            <w:tcBorders>
              <w:bottom w:val="single" w:color="00000A" w:sz="8" w:space="0"/>
              <w:right w:val="single" w:color="00000A" w:sz="8" w:space="0"/>
            </w:tcBorders>
            <w:shd w:val="clear" w:color="auto" w:fill="auto"/>
            <w:vAlign w:val="bottom"/>
          </w:tcPr>
          <w:p>
            <w:pPr>
              <w:rPr>
                <w:sz w:val="24"/>
                <w:szCs w:val="24"/>
              </w:rPr>
            </w:pPr>
          </w:p>
        </w:tc>
        <w:tc>
          <w:tcPr>
            <w:tcW w:w="140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60"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Нормативы градостроительного проектирования по</w:t>
            </w:r>
          </w:p>
        </w:tc>
        <w:tc>
          <w:tcPr>
            <w:tcW w:w="1779" w:type="dxa"/>
            <w:vMerge w:val="restart"/>
            <w:tcBorders>
              <w:right w:val="single" w:color="00000A" w:sz="8" w:space="0"/>
            </w:tcBorders>
            <w:shd w:val="clear" w:color="auto" w:fill="auto"/>
            <w:vAlign w:val="bottom"/>
          </w:tcPr>
          <w:p>
            <w:pPr>
              <w:jc w:val="center"/>
              <w:rPr>
                <w:sz w:val="19"/>
                <w:szCs w:val="19"/>
              </w:rPr>
            </w:pPr>
            <w:r>
              <w:rPr>
                <w:rFonts w:eastAsia="Times New Roman"/>
              </w:rPr>
              <w:t>по таблице 17.2</w:t>
            </w:r>
          </w:p>
        </w:tc>
        <w:tc>
          <w:tcPr>
            <w:tcW w:w="1400" w:type="dxa"/>
            <w:tcBorders>
              <w:right w:val="single" w:color="00000A" w:sz="8" w:space="0"/>
            </w:tcBorders>
            <w:shd w:val="clear" w:color="auto" w:fill="auto"/>
            <w:vAlign w:val="bottom"/>
          </w:tcPr>
          <w:p>
            <w:pPr>
              <w:rPr>
                <w:sz w:val="19"/>
                <w:szCs w:val="19"/>
              </w:rPr>
            </w:pP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60" w:type="dxa"/>
            <w:vMerge w:val="restart"/>
            <w:tcBorders>
              <w:left w:val="single" w:color="00000A" w:sz="8" w:space="0"/>
              <w:right w:val="single" w:color="00000A" w:sz="8" w:space="0"/>
            </w:tcBorders>
            <w:shd w:val="clear" w:color="auto" w:fill="auto"/>
            <w:vAlign w:val="bottom"/>
          </w:tcPr>
          <w:p>
            <w:pPr>
              <w:spacing w:line="249" w:lineRule="exact"/>
              <w:ind w:left="100"/>
              <w:rPr>
                <w:sz w:val="10"/>
                <w:szCs w:val="10"/>
              </w:rPr>
            </w:pPr>
            <w:r>
              <w:rPr>
                <w:rFonts w:eastAsia="Times New Roman"/>
              </w:rPr>
              <w:t>размещению объектов, доступных для инвалидов и</w:t>
            </w:r>
          </w:p>
        </w:tc>
        <w:tc>
          <w:tcPr>
            <w:tcW w:w="1779" w:type="dxa"/>
            <w:vMerge w:val="continue"/>
            <w:tcBorders>
              <w:right w:val="single" w:color="00000A" w:sz="8" w:space="0"/>
            </w:tcBorders>
            <w:shd w:val="clear" w:color="auto" w:fill="auto"/>
            <w:vAlign w:val="bottom"/>
          </w:tcPr>
          <w:p>
            <w:pPr>
              <w:rPr>
                <w:sz w:val="10"/>
                <w:szCs w:val="10"/>
              </w:rPr>
            </w:pPr>
          </w:p>
        </w:tc>
        <w:tc>
          <w:tcPr>
            <w:tcW w:w="1400" w:type="dxa"/>
            <w:tcBorders>
              <w:right w:val="single" w:color="00000A" w:sz="8" w:space="0"/>
            </w:tcBorders>
            <w:shd w:val="clear" w:color="auto" w:fill="auto"/>
            <w:vAlign w:val="bottom"/>
          </w:tcPr>
          <w:p>
            <w:pPr>
              <w:rPr>
                <w:sz w:val="10"/>
                <w:szCs w:val="10"/>
              </w:rPr>
            </w:pPr>
          </w:p>
        </w:tc>
        <w:tc>
          <w:tcPr>
            <w:tcW w:w="1099" w:type="dxa"/>
            <w:vMerge w:val="continue"/>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60" w:type="dxa"/>
            <w:vMerge w:val="continue"/>
            <w:tcBorders>
              <w:left w:val="single" w:color="00000A" w:sz="8" w:space="0"/>
              <w:right w:val="single" w:color="00000A" w:sz="8" w:space="0"/>
            </w:tcBorders>
            <w:shd w:val="clear" w:color="auto" w:fill="auto"/>
            <w:vAlign w:val="bottom"/>
          </w:tcPr>
          <w:p>
            <w:pPr>
              <w:rPr>
                <w:sz w:val="10"/>
                <w:szCs w:val="10"/>
              </w:rPr>
            </w:pPr>
          </w:p>
        </w:tc>
        <w:tc>
          <w:tcPr>
            <w:tcW w:w="1779" w:type="dxa"/>
            <w:vMerge w:val="restart"/>
            <w:tcBorders>
              <w:right w:val="single" w:color="00000A" w:sz="8" w:space="0"/>
            </w:tcBorders>
            <w:shd w:val="clear" w:color="auto" w:fill="auto"/>
            <w:vAlign w:val="bottom"/>
          </w:tcPr>
          <w:p>
            <w:pPr>
              <w:jc w:val="center"/>
              <w:rPr>
                <w:sz w:val="10"/>
                <w:szCs w:val="10"/>
              </w:rPr>
            </w:pPr>
            <w:r>
              <w:rPr>
                <w:rFonts w:eastAsia="Times New Roman"/>
                <w:w w:val="99"/>
              </w:rPr>
              <w:t>нормативов</w:t>
            </w:r>
          </w:p>
        </w:tc>
        <w:tc>
          <w:tcPr>
            <w:tcW w:w="1400" w:type="dxa"/>
            <w:tcBorders>
              <w:right w:val="single" w:color="00000A" w:sz="8" w:space="0"/>
            </w:tcBorders>
            <w:shd w:val="clear" w:color="auto" w:fill="auto"/>
            <w:vAlign w:val="bottom"/>
          </w:tcPr>
          <w:p>
            <w:pPr>
              <w:rPr>
                <w:sz w:val="10"/>
                <w:szCs w:val="10"/>
              </w:rPr>
            </w:pPr>
          </w:p>
        </w:tc>
        <w:tc>
          <w:tcPr>
            <w:tcW w:w="1099" w:type="dxa"/>
            <w:vMerge w:val="continue"/>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60"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маломобильных групп населения</w:t>
            </w:r>
          </w:p>
        </w:tc>
        <w:tc>
          <w:tcPr>
            <w:tcW w:w="1779" w:type="dxa"/>
            <w:vMerge w:val="continue"/>
            <w:tcBorders>
              <w:right w:val="single" w:color="00000A" w:sz="8" w:space="0"/>
            </w:tcBorders>
            <w:shd w:val="clear" w:color="auto" w:fill="auto"/>
            <w:vAlign w:val="bottom"/>
          </w:tcPr>
          <w:p>
            <w:pPr>
              <w:rPr>
                <w:sz w:val="14"/>
                <w:szCs w:val="14"/>
              </w:rPr>
            </w:pPr>
          </w:p>
        </w:tc>
        <w:tc>
          <w:tcPr>
            <w:tcW w:w="1400" w:type="dxa"/>
            <w:tcBorders>
              <w:right w:val="single" w:color="00000A" w:sz="8" w:space="0"/>
            </w:tcBorders>
            <w:shd w:val="clear" w:color="auto" w:fill="auto"/>
            <w:vAlign w:val="bottom"/>
          </w:tcPr>
          <w:p>
            <w:pPr>
              <w:rPr>
                <w:sz w:val="14"/>
                <w:szCs w:val="14"/>
              </w:rPr>
            </w:pPr>
          </w:p>
        </w:tc>
        <w:tc>
          <w:tcPr>
            <w:tcW w:w="1099" w:type="dxa"/>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60"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79" w:type="dxa"/>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09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0" w:hRule="atLeast"/>
        </w:trPr>
        <w:tc>
          <w:tcPr>
            <w:tcW w:w="5760" w:type="dxa"/>
            <w:tcBorders>
              <w:left w:val="single" w:color="00000A" w:sz="8" w:space="0"/>
            </w:tcBorders>
            <w:shd w:val="clear" w:color="auto" w:fill="auto"/>
            <w:vAlign w:val="bottom"/>
          </w:tcPr>
          <w:p>
            <w:pPr>
              <w:ind w:left="140"/>
              <w:rPr>
                <w:sz w:val="24"/>
                <w:szCs w:val="24"/>
              </w:rPr>
            </w:pPr>
            <w:r>
              <w:rPr>
                <w:rFonts w:eastAsia="Times New Roman"/>
                <w:b/>
                <w:bCs/>
              </w:rPr>
              <w:t>Нормативные требования к охране окружающей среды</w:t>
            </w:r>
          </w:p>
        </w:tc>
        <w:tc>
          <w:tcPr>
            <w:tcW w:w="1779" w:type="dxa"/>
            <w:shd w:val="clear" w:color="auto" w:fill="auto"/>
            <w:vAlign w:val="bottom"/>
          </w:tcPr>
          <w:p>
            <w:pPr>
              <w:rPr>
                <w:sz w:val="24"/>
                <w:szCs w:val="24"/>
              </w:rPr>
            </w:pPr>
          </w:p>
        </w:tc>
        <w:tc>
          <w:tcPr>
            <w:tcW w:w="1400" w:type="dxa"/>
            <w:shd w:val="clear" w:color="auto" w:fill="auto"/>
            <w:vAlign w:val="bottom"/>
          </w:tcPr>
          <w:p>
            <w:pPr>
              <w:rPr>
                <w:sz w:val="24"/>
                <w:szCs w:val="24"/>
              </w:rPr>
            </w:pPr>
          </w:p>
        </w:tc>
        <w:tc>
          <w:tcPr>
            <w:tcW w:w="1099" w:type="dxa"/>
            <w:tcBorders>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30" w:hRule="atLeast"/>
        </w:trPr>
        <w:tc>
          <w:tcPr>
            <w:tcW w:w="5760" w:type="dxa"/>
            <w:tcBorders>
              <w:left w:val="single" w:color="00000A" w:sz="8" w:space="0"/>
              <w:bottom w:val="single" w:color="00000A" w:sz="8" w:space="0"/>
            </w:tcBorders>
            <w:shd w:val="clear" w:color="auto" w:fill="auto"/>
            <w:vAlign w:val="bottom"/>
          </w:tcPr>
          <w:p>
            <w:pPr>
              <w:rPr>
                <w:sz w:val="2"/>
                <w:szCs w:val="2"/>
              </w:rPr>
            </w:pPr>
          </w:p>
        </w:tc>
        <w:tc>
          <w:tcPr>
            <w:tcW w:w="1779" w:type="dxa"/>
            <w:tcBorders>
              <w:bottom w:val="single" w:color="00000A" w:sz="8" w:space="0"/>
            </w:tcBorders>
            <w:shd w:val="clear" w:color="auto" w:fill="auto"/>
            <w:vAlign w:val="bottom"/>
          </w:tcPr>
          <w:p>
            <w:pPr>
              <w:rPr>
                <w:sz w:val="2"/>
                <w:szCs w:val="2"/>
              </w:rPr>
            </w:pPr>
          </w:p>
        </w:tc>
        <w:tc>
          <w:tcPr>
            <w:tcW w:w="1400" w:type="dxa"/>
            <w:tcBorders>
              <w:bottom w:val="single" w:color="00000A" w:sz="8" w:space="0"/>
            </w:tcBorders>
            <w:shd w:val="clear" w:color="auto" w:fill="auto"/>
            <w:vAlign w:val="bottom"/>
          </w:tcPr>
          <w:p>
            <w:pPr>
              <w:rPr>
                <w:sz w:val="2"/>
                <w:szCs w:val="2"/>
              </w:rPr>
            </w:pPr>
          </w:p>
        </w:tc>
        <w:tc>
          <w:tcPr>
            <w:tcW w:w="1099" w:type="dxa"/>
            <w:tcBorders>
              <w:bottom w:val="single" w:color="00000A" w:sz="8" w:space="0"/>
              <w:right w:val="single" w:color="00000A" w:sz="8" w:space="0"/>
            </w:tcBorders>
            <w:shd w:val="clear" w:color="auto" w:fill="auto"/>
            <w:vAlign w:val="bottom"/>
          </w:tcPr>
          <w:p>
            <w:pPr>
              <w:rPr>
                <w:sz w:val="2"/>
                <w:szCs w:val="2"/>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60"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Предельные значения допустимых уровней воздействия на</w:t>
            </w:r>
          </w:p>
        </w:tc>
        <w:tc>
          <w:tcPr>
            <w:tcW w:w="1779" w:type="dxa"/>
            <w:vMerge w:val="restart"/>
            <w:tcBorders>
              <w:right w:val="single" w:color="00000A" w:sz="8" w:space="0"/>
            </w:tcBorders>
            <w:shd w:val="clear" w:color="auto" w:fill="auto"/>
            <w:vAlign w:val="bottom"/>
          </w:tcPr>
          <w:p>
            <w:pPr>
              <w:jc w:val="center"/>
              <w:rPr>
                <w:sz w:val="19"/>
                <w:szCs w:val="19"/>
              </w:rPr>
            </w:pPr>
            <w:r>
              <w:rPr>
                <w:rFonts w:eastAsia="Times New Roman"/>
              </w:rPr>
              <w:t>дБА, ПДУ, ПДК</w:t>
            </w:r>
          </w:p>
        </w:tc>
        <w:tc>
          <w:tcPr>
            <w:tcW w:w="1400" w:type="dxa"/>
            <w:tcBorders>
              <w:right w:val="single" w:color="00000A" w:sz="8" w:space="0"/>
            </w:tcBorders>
            <w:shd w:val="clear" w:color="auto" w:fill="auto"/>
            <w:vAlign w:val="bottom"/>
          </w:tcPr>
          <w:p>
            <w:pPr>
              <w:rPr>
                <w:sz w:val="19"/>
                <w:szCs w:val="19"/>
              </w:rPr>
            </w:pP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57" w:hRule="atLeast"/>
        </w:trPr>
        <w:tc>
          <w:tcPr>
            <w:tcW w:w="5760" w:type="dxa"/>
            <w:vMerge w:val="restart"/>
            <w:tcBorders>
              <w:left w:val="single" w:color="00000A" w:sz="8" w:space="0"/>
              <w:right w:val="single" w:color="00000A" w:sz="8" w:space="0"/>
            </w:tcBorders>
            <w:shd w:val="clear" w:color="auto" w:fill="auto"/>
            <w:vAlign w:val="bottom"/>
          </w:tcPr>
          <w:p>
            <w:pPr>
              <w:ind w:left="100"/>
              <w:rPr>
                <w:sz w:val="13"/>
                <w:szCs w:val="13"/>
              </w:rPr>
            </w:pPr>
            <w:r>
              <w:rPr>
                <w:rFonts w:eastAsia="Times New Roman"/>
              </w:rPr>
              <w:t>среду и человека</w:t>
            </w:r>
          </w:p>
        </w:tc>
        <w:tc>
          <w:tcPr>
            <w:tcW w:w="1779" w:type="dxa"/>
            <w:vMerge w:val="continue"/>
            <w:tcBorders>
              <w:right w:val="single" w:color="00000A" w:sz="8" w:space="0"/>
            </w:tcBorders>
            <w:shd w:val="clear" w:color="auto" w:fill="auto"/>
            <w:vAlign w:val="bottom"/>
          </w:tcPr>
          <w:p>
            <w:pPr>
              <w:rPr>
                <w:sz w:val="13"/>
                <w:szCs w:val="13"/>
              </w:rPr>
            </w:pPr>
          </w:p>
        </w:tc>
        <w:tc>
          <w:tcPr>
            <w:tcW w:w="1400" w:type="dxa"/>
            <w:tcBorders>
              <w:right w:val="single" w:color="00000A" w:sz="8" w:space="0"/>
            </w:tcBorders>
            <w:shd w:val="clear" w:color="auto" w:fill="auto"/>
            <w:vAlign w:val="bottom"/>
          </w:tcPr>
          <w:p>
            <w:pPr>
              <w:rPr>
                <w:sz w:val="13"/>
                <w:szCs w:val="13"/>
              </w:rPr>
            </w:pPr>
          </w:p>
        </w:tc>
        <w:tc>
          <w:tcPr>
            <w:tcW w:w="1099" w:type="dxa"/>
            <w:vMerge w:val="continue"/>
            <w:tcBorders>
              <w:right w:val="single" w:color="00000A" w:sz="8" w:space="0"/>
            </w:tcBorders>
            <w:shd w:val="clear" w:color="auto" w:fill="auto"/>
            <w:vAlign w:val="bottom"/>
          </w:tcPr>
          <w:p>
            <w:pPr>
              <w:rPr>
                <w:sz w:val="13"/>
                <w:szCs w:val="13"/>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1" w:hRule="atLeast"/>
        </w:trPr>
        <w:tc>
          <w:tcPr>
            <w:tcW w:w="5760"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79" w:type="dxa"/>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09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60" w:type="dxa"/>
            <w:tcBorders>
              <w:left w:val="single" w:color="00000A" w:sz="8" w:space="0"/>
              <w:right w:val="single" w:color="00000A" w:sz="8" w:space="0"/>
            </w:tcBorders>
            <w:shd w:val="clear" w:color="auto" w:fill="auto"/>
            <w:vAlign w:val="bottom"/>
          </w:tcPr>
          <w:p>
            <w:pPr>
              <w:spacing w:line="214" w:lineRule="exact"/>
              <w:ind w:left="100"/>
              <w:rPr>
                <w:rFonts w:eastAsia="Times New Roman"/>
                <w:w w:val="98"/>
              </w:rPr>
            </w:pPr>
            <w:r>
              <w:rPr>
                <w:rFonts w:eastAsia="Times New Roman"/>
              </w:rPr>
              <w:t>Предельные значения допустимых уровней</w:t>
            </w:r>
          </w:p>
        </w:tc>
        <w:tc>
          <w:tcPr>
            <w:tcW w:w="1779" w:type="dxa"/>
            <w:vMerge w:val="restart"/>
            <w:tcBorders>
              <w:right w:val="single" w:color="00000A" w:sz="8" w:space="0"/>
            </w:tcBorders>
            <w:shd w:val="clear" w:color="auto" w:fill="auto"/>
            <w:vAlign w:val="bottom"/>
          </w:tcPr>
          <w:p>
            <w:pPr>
              <w:jc w:val="center"/>
              <w:rPr>
                <w:sz w:val="18"/>
                <w:szCs w:val="18"/>
              </w:rPr>
            </w:pPr>
            <w:r>
              <w:rPr>
                <w:rFonts w:eastAsia="Times New Roman"/>
                <w:w w:val="98"/>
              </w:rPr>
              <w:t>мкЗв/ч, мБк/м</w:t>
            </w:r>
            <w:r>
              <w:rPr>
                <w:rFonts w:eastAsia="Times New Roman"/>
                <w:w w:val="98"/>
                <w:sz w:val="27"/>
                <w:szCs w:val="27"/>
                <w:vertAlign w:val="superscript"/>
              </w:rPr>
              <w:t>2</w:t>
            </w:r>
            <w:r>
              <w:rPr>
                <w:rFonts w:eastAsia="Times New Roman"/>
                <w:w w:val="98"/>
              </w:rPr>
              <w:t>с</w:t>
            </w:r>
          </w:p>
        </w:tc>
        <w:tc>
          <w:tcPr>
            <w:tcW w:w="1400" w:type="dxa"/>
            <w:tcBorders>
              <w:right w:val="single" w:color="00000A" w:sz="8" w:space="0"/>
            </w:tcBorders>
            <w:shd w:val="clear" w:color="auto" w:fill="auto"/>
            <w:vAlign w:val="bottom"/>
          </w:tcPr>
          <w:p>
            <w:pPr>
              <w:rPr>
                <w:sz w:val="18"/>
                <w:szCs w:val="18"/>
              </w:rPr>
            </w:pPr>
          </w:p>
        </w:tc>
        <w:tc>
          <w:tcPr>
            <w:tcW w:w="109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60" w:type="dxa"/>
            <w:tcBorders>
              <w:left w:val="single" w:color="00000A" w:sz="8" w:space="0"/>
              <w:right w:val="single" w:color="00000A" w:sz="8" w:space="0"/>
            </w:tcBorders>
            <w:shd w:val="clear" w:color="auto" w:fill="auto"/>
            <w:vAlign w:val="bottom"/>
          </w:tcPr>
          <w:p>
            <w:pPr>
              <w:ind w:left="100"/>
            </w:pPr>
            <w:r>
              <w:rPr>
                <w:rFonts w:eastAsia="Times New Roman"/>
              </w:rPr>
              <w:t>радиационного воздействия на среду и человека при</w:t>
            </w:r>
          </w:p>
        </w:tc>
        <w:tc>
          <w:tcPr>
            <w:tcW w:w="1779" w:type="dxa"/>
            <w:vMerge w:val="continue"/>
            <w:tcBorders>
              <w:right w:val="single" w:color="00000A" w:sz="8" w:space="0"/>
            </w:tcBorders>
            <w:shd w:val="clear" w:color="auto" w:fill="auto"/>
            <w:vAlign w:val="bottom"/>
          </w:tcPr>
          <w:p/>
        </w:tc>
        <w:tc>
          <w:tcPr>
            <w:tcW w:w="1400" w:type="dxa"/>
            <w:tcBorders>
              <w:right w:val="single" w:color="00000A" w:sz="8" w:space="0"/>
            </w:tcBorders>
            <w:shd w:val="clear" w:color="auto" w:fill="auto"/>
            <w:vAlign w:val="bottom"/>
          </w:tcPr>
          <w:p/>
        </w:tc>
        <w:tc>
          <w:tcPr>
            <w:tcW w:w="1099" w:type="dxa"/>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60"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отводе земельных участков под застройку</w:t>
            </w:r>
          </w:p>
        </w:tc>
        <w:tc>
          <w:tcPr>
            <w:tcW w:w="1779" w:type="dxa"/>
            <w:tcBorders>
              <w:bottom w:val="single" w:color="00000A" w:sz="8" w:space="0"/>
              <w:right w:val="single" w:color="00000A" w:sz="8" w:space="0"/>
            </w:tcBorders>
            <w:shd w:val="clear" w:color="auto" w:fill="auto"/>
            <w:vAlign w:val="bottom"/>
          </w:tcPr>
          <w:p>
            <w:pPr>
              <w:rPr>
                <w:sz w:val="24"/>
                <w:szCs w:val="24"/>
              </w:rPr>
            </w:pPr>
          </w:p>
        </w:tc>
        <w:tc>
          <w:tcPr>
            <w:tcW w:w="140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60" w:type="dxa"/>
            <w:tcBorders>
              <w:left w:val="single" w:color="00000A" w:sz="8" w:space="0"/>
              <w:right w:val="single" w:color="00000A" w:sz="8" w:space="0"/>
            </w:tcBorders>
            <w:shd w:val="clear" w:color="auto" w:fill="auto"/>
            <w:vAlign w:val="bottom"/>
          </w:tcPr>
          <w:p>
            <w:pPr>
              <w:spacing w:line="220" w:lineRule="exact"/>
              <w:ind w:left="100"/>
              <w:rPr>
                <w:rFonts w:eastAsia="Times New Roman"/>
              </w:rPr>
            </w:pPr>
            <w:r>
              <w:rPr>
                <w:rFonts w:eastAsia="Times New Roman"/>
              </w:rPr>
              <w:t>Нормативные параметры размещения производственных</w:t>
            </w:r>
          </w:p>
        </w:tc>
        <w:tc>
          <w:tcPr>
            <w:tcW w:w="1779" w:type="dxa"/>
            <w:vMerge w:val="restart"/>
            <w:tcBorders>
              <w:right w:val="single" w:color="00000A" w:sz="8" w:space="0"/>
            </w:tcBorders>
            <w:shd w:val="clear" w:color="auto" w:fill="auto"/>
            <w:vAlign w:val="bottom"/>
          </w:tcPr>
          <w:p>
            <w:pPr>
              <w:jc w:val="center"/>
              <w:rPr>
                <w:rFonts w:eastAsia="Times New Roman"/>
              </w:rPr>
            </w:pPr>
            <w:r>
              <w:rPr>
                <w:rFonts w:eastAsia="Times New Roman"/>
              </w:rPr>
              <w:t>по таблице 18.4</w:t>
            </w:r>
          </w:p>
        </w:tc>
        <w:tc>
          <w:tcPr>
            <w:tcW w:w="140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60" w:type="dxa"/>
            <w:vMerge w:val="restart"/>
            <w:tcBorders>
              <w:left w:val="single" w:color="00000A" w:sz="8" w:space="0"/>
              <w:right w:val="single" w:color="00000A" w:sz="8" w:space="0"/>
            </w:tcBorders>
            <w:shd w:val="clear" w:color="auto" w:fill="auto"/>
            <w:vAlign w:val="bottom"/>
          </w:tcPr>
          <w:p>
            <w:pPr>
              <w:spacing w:line="249" w:lineRule="exact"/>
              <w:ind w:left="100"/>
              <w:rPr>
                <w:sz w:val="10"/>
                <w:szCs w:val="10"/>
              </w:rPr>
            </w:pPr>
            <w:r>
              <w:rPr>
                <w:rFonts w:eastAsia="Times New Roman"/>
              </w:rPr>
              <w:t>предприятий, сооружений и иных объектов, оказывающих</w:t>
            </w:r>
          </w:p>
        </w:tc>
        <w:tc>
          <w:tcPr>
            <w:tcW w:w="1779" w:type="dxa"/>
            <w:vMerge w:val="continue"/>
            <w:tcBorders>
              <w:right w:val="single" w:color="00000A" w:sz="8" w:space="0"/>
            </w:tcBorders>
            <w:shd w:val="clear" w:color="auto" w:fill="auto"/>
            <w:vAlign w:val="bottom"/>
          </w:tcPr>
          <w:p>
            <w:pPr>
              <w:rPr>
                <w:sz w:val="10"/>
                <w:szCs w:val="10"/>
              </w:rPr>
            </w:pPr>
          </w:p>
        </w:tc>
        <w:tc>
          <w:tcPr>
            <w:tcW w:w="1400" w:type="dxa"/>
            <w:vMerge w:val="continue"/>
            <w:tcBorders>
              <w:right w:val="single" w:color="00000A" w:sz="8" w:space="0"/>
            </w:tcBorders>
            <w:shd w:val="clear" w:color="auto" w:fill="auto"/>
            <w:vAlign w:val="bottom"/>
          </w:tcPr>
          <w:p>
            <w:pPr>
              <w:rPr>
                <w:sz w:val="10"/>
                <w:szCs w:val="10"/>
              </w:rPr>
            </w:pPr>
          </w:p>
        </w:tc>
        <w:tc>
          <w:tcPr>
            <w:tcW w:w="1099" w:type="dxa"/>
            <w:vMerge w:val="continue"/>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60" w:type="dxa"/>
            <w:vMerge w:val="continue"/>
            <w:tcBorders>
              <w:left w:val="single" w:color="00000A" w:sz="8" w:space="0"/>
              <w:right w:val="single" w:color="00000A" w:sz="8" w:space="0"/>
            </w:tcBorders>
            <w:shd w:val="clear" w:color="auto" w:fill="auto"/>
            <w:vAlign w:val="bottom"/>
          </w:tcPr>
          <w:p>
            <w:pPr>
              <w:rPr>
                <w:sz w:val="10"/>
                <w:szCs w:val="10"/>
              </w:rPr>
            </w:pPr>
          </w:p>
        </w:tc>
        <w:tc>
          <w:tcPr>
            <w:tcW w:w="1779" w:type="dxa"/>
            <w:vMerge w:val="restart"/>
            <w:tcBorders>
              <w:right w:val="single" w:color="00000A" w:sz="8" w:space="0"/>
            </w:tcBorders>
            <w:shd w:val="clear" w:color="auto" w:fill="auto"/>
            <w:vAlign w:val="bottom"/>
          </w:tcPr>
          <w:p>
            <w:pPr>
              <w:jc w:val="center"/>
              <w:rPr>
                <w:sz w:val="10"/>
                <w:szCs w:val="10"/>
              </w:rPr>
            </w:pPr>
            <w:r>
              <w:rPr>
                <w:rFonts w:eastAsia="Times New Roman"/>
                <w:w w:val="99"/>
              </w:rPr>
              <w:t>нормативов</w:t>
            </w:r>
          </w:p>
        </w:tc>
        <w:tc>
          <w:tcPr>
            <w:tcW w:w="1400" w:type="dxa"/>
            <w:vMerge w:val="continue"/>
            <w:tcBorders>
              <w:right w:val="single" w:color="00000A" w:sz="8" w:space="0"/>
            </w:tcBorders>
            <w:shd w:val="clear" w:color="auto" w:fill="auto"/>
            <w:vAlign w:val="bottom"/>
          </w:tcPr>
          <w:p>
            <w:pPr>
              <w:rPr>
                <w:sz w:val="10"/>
                <w:szCs w:val="10"/>
              </w:rPr>
            </w:pPr>
          </w:p>
        </w:tc>
        <w:tc>
          <w:tcPr>
            <w:tcW w:w="1099" w:type="dxa"/>
            <w:vMerge w:val="continue"/>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60"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негативное воздействие на окружающую среду</w:t>
            </w:r>
          </w:p>
        </w:tc>
        <w:tc>
          <w:tcPr>
            <w:tcW w:w="1779" w:type="dxa"/>
            <w:vMerge w:val="continue"/>
            <w:tcBorders>
              <w:right w:val="single" w:color="00000A" w:sz="8" w:space="0"/>
            </w:tcBorders>
            <w:shd w:val="clear" w:color="auto" w:fill="auto"/>
            <w:vAlign w:val="bottom"/>
          </w:tcPr>
          <w:p>
            <w:pPr>
              <w:rPr>
                <w:sz w:val="14"/>
                <w:szCs w:val="14"/>
              </w:rPr>
            </w:pPr>
          </w:p>
        </w:tc>
        <w:tc>
          <w:tcPr>
            <w:tcW w:w="1400" w:type="dxa"/>
            <w:tcBorders>
              <w:right w:val="single" w:color="00000A" w:sz="8" w:space="0"/>
            </w:tcBorders>
            <w:shd w:val="clear" w:color="auto" w:fill="auto"/>
            <w:vAlign w:val="bottom"/>
          </w:tcPr>
          <w:p>
            <w:pPr>
              <w:rPr>
                <w:sz w:val="14"/>
                <w:szCs w:val="14"/>
              </w:rPr>
            </w:pPr>
          </w:p>
        </w:tc>
        <w:tc>
          <w:tcPr>
            <w:tcW w:w="1099" w:type="dxa"/>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16" w:hRule="atLeast"/>
        </w:trPr>
        <w:tc>
          <w:tcPr>
            <w:tcW w:w="5760" w:type="dxa"/>
            <w:vMerge w:val="continue"/>
            <w:tcBorders>
              <w:left w:val="single" w:color="00000A" w:sz="8" w:space="0"/>
              <w:bottom w:val="single" w:color="00000A" w:sz="8" w:space="0"/>
              <w:right w:val="single" w:color="00000A" w:sz="8" w:space="0"/>
            </w:tcBorders>
            <w:shd w:val="clear" w:color="auto" w:fill="auto"/>
            <w:vAlign w:val="bottom"/>
          </w:tcPr>
          <w:p>
            <w:pPr>
              <w:rPr>
                <w:sz w:val="10"/>
                <w:szCs w:val="10"/>
              </w:rPr>
            </w:pPr>
          </w:p>
        </w:tc>
        <w:tc>
          <w:tcPr>
            <w:tcW w:w="1779" w:type="dxa"/>
            <w:tcBorders>
              <w:bottom w:val="single" w:color="00000A" w:sz="8" w:space="0"/>
              <w:right w:val="single" w:color="00000A" w:sz="8" w:space="0"/>
            </w:tcBorders>
            <w:shd w:val="clear" w:color="auto" w:fill="auto"/>
            <w:vAlign w:val="bottom"/>
          </w:tcPr>
          <w:p>
            <w:pPr>
              <w:rPr>
                <w:sz w:val="10"/>
                <w:szCs w:val="10"/>
              </w:rPr>
            </w:pPr>
          </w:p>
        </w:tc>
        <w:tc>
          <w:tcPr>
            <w:tcW w:w="1400" w:type="dxa"/>
            <w:tcBorders>
              <w:bottom w:val="single" w:color="00000A" w:sz="8" w:space="0"/>
              <w:right w:val="single" w:color="00000A" w:sz="8" w:space="0"/>
            </w:tcBorders>
            <w:shd w:val="clear" w:color="auto" w:fill="auto"/>
            <w:vAlign w:val="bottom"/>
          </w:tcPr>
          <w:p>
            <w:pPr>
              <w:rPr>
                <w:sz w:val="10"/>
                <w:szCs w:val="10"/>
              </w:rPr>
            </w:pPr>
          </w:p>
        </w:tc>
        <w:tc>
          <w:tcPr>
            <w:tcW w:w="1099" w:type="dxa"/>
            <w:tcBorders>
              <w:bottom w:val="single" w:color="00000A" w:sz="8" w:space="0"/>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20" w:hRule="atLeast"/>
        </w:trPr>
        <w:tc>
          <w:tcPr>
            <w:tcW w:w="5760" w:type="dxa"/>
            <w:tcBorders>
              <w:left w:val="single" w:color="00000A" w:sz="8" w:space="0"/>
              <w:right w:val="single" w:color="00000A" w:sz="8" w:space="0"/>
            </w:tcBorders>
            <w:shd w:val="clear" w:color="auto" w:fill="auto"/>
            <w:vAlign w:val="bottom"/>
          </w:tcPr>
          <w:p>
            <w:pPr>
              <w:spacing w:line="220" w:lineRule="exact"/>
              <w:ind w:left="100"/>
              <w:rPr>
                <w:sz w:val="19"/>
                <w:szCs w:val="19"/>
              </w:rPr>
            </w:pPr>
            <w:r>
              <w:rPr>
                <w:rFonts w:eastAsia="Times New Roman"/>
              </w:rPr>
              <w:t>Нормативные параметры и расчетные показатели</w:t>
            </w:r>
          </w:p>
        </w:tc>
        <w:tc>
          <w:tcPr>
            <w:tcW w:w="1779" w:type="dxa"/>
            <w:tcBorders>
              <w:right w:val="single" w:color="00000A" w:sz="8" w:space="0"/>
            </w:tcBorders>
            <w:shd w:val="clear" w:color="auto" w:fill="auto"/>
            <w:vAlign w:val="bottom"/>
          </w:tcPr>
          <w:p>
            <w:pPr>
              <w:rPr>
                <w:sz w:val="19"/>
                <w:szCs w:val="19"/>
              </w:rPr>
            </w:pPr>
          </w:p>
        </w:tc>
        <w:tc>
          <w:tcPr>
            <w:tcW w:w="1400" w:type="dxa"/>
            <w:tcBorders>
              <w:right w:val="single" w:color="00000A" w:sz="8" w:space="0"/>
            </w:tcBorders>
            <w:shd w:val="clear" w:color="auto" w:fill="auto"/>
            <w:vAlign w:val="bottom"/>
          </w:tcPr>
          <w:p>
            <w:pPr>
              <w:rPr>
                <w:sz w:val="19"/>
                <w:szCs w:val="19"/>
              </w:rPr>
            </w:pPr>
          </w:p>
        </w:tc>
        <w:tc>
          <w:tcPr>
            <w:tcW w:w="1099" w:type="dxa"/>
            <w:tcBorders>
              <w:right w:val="single" w:color="00000A" w:sz="8" w:space="0"/>
            </w:tcBorders>
            <w:shd w:val="clear" w:color="auto" w:fill="auto"/>
            <w:vAlign w:val="bottom"/>
          </w:tcPr>
          <w:p>
            <w:pPr>
              <w:rPr>
                <w:sz w:val="19"/>
                <w:szCs w:val="19"/>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0" w:hRule="atLeast"/>
        </w:trPr>
        <w:tc>
          <w:tcPr>
            <w:tcW w:w="5760" w:type="dxa"/>
            <w:tcBorders>
              <w:left w:val="single" w:color="00000A" w:sz="8" w:space="0"/>
              <w:right w:val="single" w:color="00000A" w:sz="8" w:space="0"/>
            </w:tcBorders>
            <w:shd w:val="clear" w:color="auto" w:fill="auto"/>
            <w:vAlign w:val="bottom"/>
          </w:tcPr>
          <w:p>
            <w:pPr>
              <w:spacing w:line="249" w:lineRule="exact"/>
              <w:ind w:left="100"/>
              <w:rPr>
                <w:rFonts w:eastAsia="Times New Roman"/>
              </w:rPr>
            </w:pPr>
            <w:r>
              <w:rPr>
                <w:rFonts w:eastAsia="Times New Roman"/>
              </w:rPr>
              <w:t>санитарно-защитных зон для производственных</w:t>
            </w:r>
          </w:p>
        </w:tc>
        <w:tc>
          <w:tcPr>
            <w:tcW w:w="1779" w:type="dxa"/>
            <w:vMerge w:val="restart"/>
            <w:tcBorders>
              <w:right w:val="single" w:color="00000A" w:sz="8" w:space="0"/>
            </w:tcBorders>
            <w:shd w:val="clear" w:color="auto" w:fill="auto"/>
            <w:vAlign w:val="bottom"/>
          </w:tcPr>
          <w:p>
            <w:pPr>
              <w:jc w:val="center"/>
              <w:rPr>
                <w:sz w:val="21"/>
                <w:szCs w:val="21"/>
              </w:rPr>
            </w:pPr>
            <w:r>
              <w:rPr>
                <w:rFonts w:eastAsia="Times New Roman"/>
              </w:rPr>
              <w:t>по таблице 18.6</w:t>
            </w:r>
          </w:p>
        </w:tc>
        <w:tc>
          <w:tcPr>
            <w:tcW w:w="1400" w:type="dxa"/>
            <w:tcBorders>
              <w:right w:val="single" w:color="00000A" w:sz="8" w:space="0"/>
            </w:tcBorders>
            <w:shd w:val="clear" w:color="auto" w:fill="auto"/>
            <w:vAlign w:val="bottom"/>
          </w:tcPr>
          <w:p>
            <w:pPr>
              <w:rPr>
                <w:sz w:val="21"/>
                <w:szCs w:val="21"/>
              </w:rPr>
            </w:pPr>
          </w:p>
        </w:tc>
        <w:tc>
          <w:tcPr>
            <w:tcW w:w="1099" w:type="dxa"/>
            <w:tcBorders>
              <w:right w:val="single" w:color="00000A" w:sz="8" w:space="0"/>
            </w:tcBorders>
            <w:shd w:val="clear" w:color="auto" w:fill="auto"/>
            <w:vAlign w:val="bottom"/>
          </w:tcPr>
          <w:p>
            <w:pPr>
              <w:rPr>
                <w:sz w:val="21"/>
                <w:szCs w:val="21"/>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30" w:hRule="atLeast"/>
        </w:trPr>
        <w:tc>
          <w:tcPr>
            <w:tcW w:w="5760" w:type="dxa"/>
            <w:vMerge w:val="restart"/>
            <w:tcBorders>
              <w:left w:val="single" w:color="00000A" w:sz="8" w:space="0"/>
              <w:right w:val="single" w:color="00000A" w:sz="8" w:space="0"/>
            </w:tcBorders>
            <w:shd w:val="clear" w:color="auto" w:fill="auto"/>
            <w:vAlign w:val="bottom"/>
          </w:tcPr>
          <w:p>
            <w:pPr>
              <w:ind w:left="100"/>
              <w:rPr>
                <w:sz w:val="11"/>
                <w:szCs w:val="11"/>
              </w:rPr>
            </w:pPr>
            <w:r>
              <w:rPr>
                <w:rFonts w:eastAsia="Times New Roman"/>
              </w:rPr>
              <w:t>предприятий, сооружений и иных объектов, являющихся</w:t>
            </w:r>
          </w:p>
        </w:tc>
        <w:tc>
          <w:tcPr>
            <w:tcW w:w="1779" w:type="dxa"/>
            <w:vMerge w:val="continue"/>
            <w:tcBorders>
              <w:right w:val="single" w:color="00000A" w:sz="8" w:space="0"/>
            </w:tcBorders>
            <w:shd w:val="clear" w:color="auto" w:fill="auto"/>
            <w:vAlign w:val="bottom"/>
          </w:tcPr>
          <w:p>
            <w:pPr>
              <w:rPr>
                <w:sz w:val="11"/>
                <w:szCs w:val="11"/>
              </w:rPr>
            </w:pPr>
          </w:p>
        </w:tc>
        <w:tc>
          <w:tcPr>
            <w:tcW w:w="1400" w:type="dxa"/>
            <w:vMerge w:val="restart"/>
            <w:tcBorders>
              <w:right w:val="single" w:color="00000A" w:sz="8" w:space="0"/>
            </w:tcBorders>
            <w:shd w:val="clear" w:color="auto" w:fill="auto"/>
            <w:vAlign w:val="bottom"/>
          </w:tcPr>
          <w:p>
            <w:pPr>
              <w:jc w:val="center"/>
              <w:rPr>
                <w:rFonts w:eastAsia="Times New Roman"/>
                <w:w w:val="96"/>
              </w:rPr>
            </w:pPr>
            <w:r>
              <w:rPr>
                <w:rFonts w:eastAsia="Times New Roman"/>
              </w:rPr>
              <w:t>+</w:t>
            </w:r>
          </w:p>
        </w:tc>
        <w:tc>
          <w:tcPr>
            <w:tcW w:w="1099" w:type="dxa"/>
            <w:vMerge w:val="restart"/>
            <w:tcBorders>
              <w:right w:val="single" w:color="00000A" w:sz="8" w:space="0"/>
            </w:tcBorders>
            <w:shd w:val="clear" w:color="auto" w:fill="auto"/>
            <w:vAlign w:val="bottom"/>
          </w:tcPr>
          <w:p>
            <w:pPr>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60" w:type="dxa"/>
            <w:vMerge w:val="continue"/>
            <w:tcBorders>
              <w:left w:val="single" w:color="00000A" w:sz="8" w:space="0"/>
              <w:right w:val="single" w:color="00000A" w:sz="8" w:space="0"/>
            </w:tcBorders>
            <w:shd w:val="clear" w:color="auto" w:fill="auto"/>
            <w:vAlign w:val="bottom"/>
          </w:tcPr>
          <w:p>
            <w:pPr>
              <w:rPr>
                <w:sz w:val="10"/>
                <w:szCs w:val="10"/>
              </w:rPr>
            </w:pPr>
          </w:p>
        </w:tc>
        <w:tc>
          <w:tcPr>
            <w:tcW w:w="1779" w:type="dxa"/>
            <w:vMerge w:val="restart"/>
            <w:tcBorders>
              <w:right w:val="single" w:color="00000A" w:sz="8" w:space="0"/>
            </w:tcBorders>
            <w:shd w:val="clear" w:color="auto" w:fill="auto"/>
            <w:vAlign w:val="bottom"/>
          </w:tcPr>
          <w:p>
            <w:pPr>
              <w:jc w:val="center"/>
              <w:rPr>
                <w:sz w:val="10"/>
                <w:szCs w:val="10"/>
              </w:rPr>
            </w:pPr>
            <w:r>
              <w:rPr>
                <w:rFonts w:eastAsia="Times New Roman"/>
                <w:w w:val="99"/>
              </w:rPr>
              <w:t>нормативов</w:t>
            </w:r>
          </w:p>
        </w:tc>
        <w:tc>
          <w:tcPr>
            <w:tcW w:w="1400" w:type="dxa"/>
            <w:vMerge w:val="continue"/>
            <w:tcBorders>
              <w:right w:val="single" w:color="00000A" w:sz="8" w:space="0"/>
            </w:tcBorders>
            <w:shd w:val="clear" w:color="auto" w:fill="auto"/>
            <w:vAlign w:val="bottom"/>
          </w:tcPr>
          <w:p>
            <w:pPr>
              <w:rPr>
                <w:sz w:val="10"/>
                <w:szCs w:val="10"/>
              </w:rPr>
            </w:pPr>
          </w:p>
        </w:tc>
        <w:tc>
          <w:tcPr>
            <w:tcW w:w="1099" w:type="dxa"/>
            <w:vMerge w:val="continue"/>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60"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источниками воздействия на среду обитания и здоровье</w:t>
            </w:r>
          </w:p>
        </w:tc>
        <w:tc>
          <w:tcPr>
            <w:tcW w:w="1779" w:type="dxa"/>
            <w:vMerge w:val="continue"/>
            <w:tcBorders>
              <w:right w:val="single" w:color="00000A" w:sz="8" w:space="0"/>
            </w:tcBorders>
            <w:shd w:val="clear" w:color="auto" w:fill="auto"/>
            <w:vAlign w:val="bottom"/>
          </w:tcPr>
          <w:p>
            <w:pPr>
              <w:rPr>
                <w:sz w:val="14"/>
                <w:szCs w:val="14"/>
              </w:rPr>
            </w:pPr>
          </w:p>
        </w:tc>
        <w:tc>
          <w:tcPr>
            <w:tcW w:w="1400" w:type="dxa"/>
            <w:tcBorders>
              <w:right w:val="single" w:color="00000A" w:sz="8" w:space="0"/>
            </w:tcBorders>
            <w:shd w:val="clear" w:color="auto" w:fill="auto"/>
            <w:vAlign w:val="bottom"/>
          </w:tcPr>
          <w:p>
            <w:pPr>
              <w:rPr>
                <w:sz w:val="14"/>
                <w:szCs w:val="14"/>
              </w:rPr>
            </w:pPr>
          </w:p>
        </w:tc>
        <w:tc>
          <w:tcPr>
            <w:tcW w:w="1099" w:type="dxa"/>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60" w:type="dxa"/>
            <w:vMerge w:val="continue"/>
            <w:tcBorders>
              <w:left w:val="single" w:color="00000A" w:sz="8" w:space="0"/>
              <w:right w:val="single" w:color="00000A" w:sz="8" w:space="0"/>
            </w:tcBorders>
            <w:shd w:val="clear" w:color="auto" w:fill="auto"/>
            <w:vAlign w:val="bottom"/>
          </w:tcPr>
          <w:p>
            <w:pPr>
              <w:rPr>
                <w:sz w:val="8"/>
                <w:szCs w:val="8"/>
              </w:rPr>
            </w:pPr>
          </w:p>
        </w:tc>
        <w:tc>
          <w:tcPr>
            <w:tcW w:w="1779" w:type="dxa"/>
            <w:tcBorders>
              <w:right w:val="single" w:color="00000A" w:sz="8" w:space="0"/>
            </w:tcBorders>
            <w:shd w:val="clear" w:color="auto" w:fill="auto"/>
            <w:vAlign w:val="bottom"/>
          </w:tcPr>
          <w:p>
            <w:pPr>
              <w:rPr>
                <w:sz w:val="8"/>
                <w:szCs w:val="8"/>
              </w:rPr>
            </w:pPr>
          </w:p>
        </w:tc>
        <w:tc>
          <w:tcPr>
            <w:tcW w:w="1400" w:type="dxa"/>
            <w:tcBorders>
              <w:right w:val="single" w:color="00000A" w:sz="8" w:space="0"/>
            </w:tcBorders>
            <w:shd w:val="clear" w:color="auto" w:fill="auto"/>
            <w:vAlign w:val="bottom"/>
          </w:tcPr>
          <w:p>
            <w:pPr>
              <w:rPr>
                <w:sz w:val="8"/>
                <w:szCs w:val="8"/>
              </w:rPr>
            </w:pPr>
          </w:p>
        </w:tc>
        <w:tc>
          <w:tcPr>
            <w:tcW w:w="1099" w:type="dxa"/>
            <w:tcBorders>
              <w:right w:val="single" w:color="00000A" w:sz="8" w:space="0"/>
            </w:tcBorders>
            <w:shd w:val="clear" w:color="auto" w:fill="auto"/>
            <w:vAlign w:val="bottom"/>
          </w:tcPr>
          <w:p>
            <w:pPr>
              <w:rPr>
                <w:sz w:val="8"/>
                <w:szCs w:val="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9" w:hRule="atLeast"/>
        </w:trPr>
        <w:tc>
          <w:tcPr>
            <w:tcW w:w="5760" w:type="dxa"/>
            <w:tcBorders>
              <w:left w:val="single" w:color="00000A" w:sz="8" w:space="0"/>
              <w:bottom w:val="single" w:color="00000A" w:sz="8" w:space="0"/>
              <w:right w:val="single" w:color="00000A" w:sz="8" w:space="0"/>
            </w:tcBorders>
            <w:shd w:val="clear" w:color="auto" w:fill="auto"/>
            <w:vAlign w:val="bottom"/>
          </w:tcPr>
          <w:p>
            <w:pPr>
              <w:ind w:left="100"/>
              <w:rPr>
                <w:sz w:val="24"/>
                <w:szCs w:val="24"/>
              </w:rPr>
            </w:pPr>
            <w:r>
              <w:rPr>
                <w:rFonts w:eastAsia="Times New Roman"/>
              </w:rPr>
              <w:t>человека</w:t>
            </w:r>
          </w:p>
        </w:tc>
        <w:tc>
          <w:tcPr>
            <w:tcW w:w="1779" w:type="dxa"/>
            <w:tcBorders>
              <w:bottom w:val="single" w:color="00000A" w:sz="8" w:space="0"/>
              <w:right w:val="single" w:color="00000A" w:sz="8" w:space="0"/>
            </w:tcBorders>
            <w:shd w:val="clear" w:color="auto" w:fill="auto"/>
            <w:vAlign w:val="bottom"/>
          </w:tcPr>
          <w:p>
            <w:pPr>
              <w:rPr>
                <w:sz w:val="24"/>
                <w:szCs w:val="24"/>
              </w:rPr>
            </w:pPr>
          </w:p>
        </w:tc>
        <w:tc>
          <w:tcPr>
            <w:tcW w:w="1400" w:type="dxa"/>
            <w:tcBorders>
              <w:bottom w:val="single" w:color="00000A" w:sz="8" w:space="0"/>
              <w:right w:val="single" w:color="00000A" w:sz="8" w:space="0"/>
            </w:tcBorders>
            <w:shd w:val="clear" w:color="auto" w:fill="auto"/>
            <w:vAlign w:val="bottom"/>
          </w:tcPr>
          <w:p>
            <w:pPr>
              <w:rPr>
                <w:sz w:val="24"/>
                <w:szCs w:val="24"/>
              </w:rPr>
            </w:pPr>
          </w:p>
        </w:tc>
        <w:tc>
          <w:tcPr>
            <w:tcW w:w="1099" w:type="dxa"/>
            <w:tcBorders>
              <w:bottom w:val="single" w:color="00000A" w:sz="8" w:space="0"/>
              <w:right w:val="single" w:color="00000A" w:sz="8" w:space="0"/>
            </w:tcBorders>
            <w:shd w:val="clear" w:color="auto" w:fill="auto"/>
            <w:vAlign w:val="bottom"/>
          </w:tcPr>
          <w:p>
            <w:pPr>
              <w:rPr>
                <w:sz w:val="24"/>
                <w:szCs w:val="2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15" w:hRule="atLeast"/>
        </w:trPr>
        <w:tc>
          <w:tcPr>
            <w:tcW w:w="5760" w:type="dxa"/>
            <w:tcBorders>
              <w:left w:val="single" w:color="00000A" w:sz="8" w:space="0"/>
              <w:right w:val="single" w:color="00000A" w:sz="8" w:space="0"/>
            </w:tcBorders>
            <w:shd w:val="clear" w:color="auto" w:fill="auto"/>
            <w:vAlign w:val="bottom"/>
          </w:tcPr>
          <w:p>
            <w:pPr>
              <w:spacing w:line="214" w:lineRule="exact"/>
              <w:ind w:left="100"/>
              <w:rPr>
                <w:sz w:val="18"/>
                <w:szCs w:val="18"/>
              </w:rPr>
            </w:pPr>
            <w:r>
              <w:rPr>
                <w:rFonts w:eastAsia="Times New Roman"/>
              </w:rPr>
              <w:t>Нормативные параметры и расчетные показатели при</w:t>
            </w:r>
          </w:p>
        </w:tc>
        <w:tc>
          <w:tcPr>
            <w:tcW w:w="1779" w:type="dxa"/>
            <w:tcBorders>
              <w:right w:val="single" w:color="00000A" w:sz="8" w:space="0"/>
            </w:tcBorders>
            <w:shd w:val="clear" w:color="auto" w:fill="auto"/>
            <w:vAlign w:val="bottom"/>
          </w:tcPr>
          <w:p>
            <w:pPr>
              <w:rPr>
                <w:sz w:val="18"/>
                <w:szCs w:val="18"/>
              </w:rPr>
            </w:pPr>
          </w:p>
        </w:tc>
        <w:tc>
          <w:tcPr>
            <w:tcW w:w="1400" w:type="dxa"/>
            <w:tcBorders>
              <w:right w:val="single" w:color="00000A" w:sz="8" w:space="0"/>
            </w:tcBorders>
            <w:shd w:val="clear" w:color="auto" w:fill="auto"/>
            <w:vAlign w:val="bottom"/>
          </w:tcPr>
          <w:p>
            <w:pPr>
              <w:rPr>
                <w:sz w:val="18"/>
                <w:szCs w:val="18"/>
              </w:rPr>
            </w:pPr>
          </w:p>
        </w:tc>
        <w:tc>
          <w:tcPr>
            <w:tcW w:w="1099" w:type="dxa"/>
            <w:tcBorders>
              <w:right w:val="single" w:color="00000A" w:sz="8" w:space="0"/>
            </w:tcBorders>
            <w:shd w:val="clear" w:color="auto" w:fill="auto"/>
            <w:vAlign w:val="bottom"/>
          </w:tcPr>
          <w:p>
            <w:pPr>
              <w:rPr>
                <w:sz w:val="18"/>
                <w:szCs w:val="1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54" w:hRule="atLeast"/>
        </w:trPr>
        <w:tc>
          <w:tcPr>
            <w:tcW w:w="5760" w:type="dxa"/>
            <w:tcBorders>
              <w:left w:val="single" w:color="00000A" w:sz="8" w:space="0"/>
              <w:right w:val="single" w:color="00000A" w:sz="8" w:space="0"/>
            </w:tcBorders>
            <w:shd w:val="clear" w:color="auto" w:fill="auto"/>
            <w:vAlign w:val="bottom"/>
          </w:tcPr>
          <w:p>
            <w:pPr>
              <w:ind w:left="100"/>
              <w:rPr>
                <w:rFonts w:eastAsia="Times New Roman"/>
              </w:rPr>
            </w:pPr>
            <w:r>
              <w:rPr>
                <w:rFonts w:eastAsia="Times New Roman"/>
              </w:rPr>
              <w:t>проектировании водоохранных зон, прибрежных</w:t>
            </w:r>
          </w:p>
        </w:tc>
        <w:tc>
          <w:tcPr>
            <w:tcW w:w="1779" w:type="dxa"/>
            <w:vMerge w:val="restart"/>
            <w:tcBorders>
              <w:right w:val="single" w:color="00000A" w:sz="8" w:space="0"/>
            </w:tcBorders>
            <w:shd w:val="clear" w:color="auto" w:fill="auto"/>
            <w:vAlign w:val="bottom"/>
          </w:tcPr>
          <w:p>
            <w:pPr>
              <w:jc w:val="center"/>
            </w:pPr>
            <w:r>
              <w:rPr>
                <w:rFonts w:eastAsia="Times New Roman"/>
              </w:rPr>
              <w:t>по таблице 18.7</w:t>
            </w:r>
          </w:p>
        </w:tc>
        <w:tc>
          <w:tcPr>
            <w:tcW w:w="1400" w:type="dxa"/>
            <w:tcBorders>
              <w:right w:val="single" w:color="00000A" w:sz="8" w:space="0"/>
            </w:tcBorders>
            <w:shd w:val="clear" w:color="auto" w:fill="auto"/>
            <w:vAlign w:val="bottom"/>
          </w:tcPr>
          <w:p/>
        </w:tc>
        <w:tc>
          <w:tcPr>
            <w:tcW w:w="1099" w:type="dxa"/>
            <w:tcBorders>
              <w:right w:val="single" w:color="00000A" w:sz="8" w:space="0"/>
            </w:tcBorders>
            <w:shd w:val="clear" w:color="auto" w:fill="auto"/>
            <w:vAlign w:val="bottom"/>
          </w:tc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60" w:type="dxa"/>
            <w:vMerge w:val="restart"/>
            <w:tcBorders>
              <w:left w:val="single" w:color="00000A" w:sz="8" w:space="0"/>
              <w:right w:val="single" w:color="00000A" w:sz="8" w:space="0"/>
            </w:tcBorders>
            <w:shd w:val="clear" w:color="auto" w:fill="auto"/>
            <w:vAlign w:val="bottom"/>
          </w:tcPr>
          <w:p>
            <w:pPr>
              <w:spacing w:line="249" w:lineRule="exact"/>
              <w:ind w:left="100"/>
              <w:rPr>
                <w:sz w:val="10"/>
                <w:szCs w:val="10"/>
              </w:rPr>
            </w:pPr>
            <w:r>
              <w:rPr>
                <w:rFonts w:eastAsia="Times New Roman"/>
              </w:rPr>
              <w:t>защитных и береговых полос водных объектов, а также</w:t>
            </w:r>
          </w:p>
        </w:tc>
        <w:tc>
          <w:tcPr>
            <w:tcW w:w="1779" w:type="dxa"/>
            <w:vMerge w:val="continue"/>
            <w:tcBorders>
              <w:right w:val="single" w:color="00000A" w:sz="8" w:space="0"/>
            </w:tcBorders>
            <w:shd w:val="clear" w:color="auto" w:fill="auto"/>
            <w:vAlign w:val="bottom"/>
          </w:tcPr>
          <w:p>
            <w:pPr>
              <w:rPr>
                <w:sz w:val="10"/>
                <w:szCs w:val="10"/>
              </w:rPr>
            </w:pPr>
          </w:p>
        </w:tc>
        <w:tc>
          <w:tcPr>
            <w:tcW w:w="1400" w:type="dxa"/>
            <w:vMerge w:val="restart"/>
            <w:tcBorders>
              <w:right w:val="single" w:color="00000A" w:sz="8" w:space="0"/>
            </w:tcBorders>
            <w:shd w:val="clear" w:color="auto" w:fill="auto"/>
            <w:vAlign w:val="bottom"/>
          </w:tcPr>
          <w:p>
            <w:pPr>
              <w:spacing w:line="249" w:lineRule="exact"/>
              <w:jc w:val="center"/>
              <w:rPr>
                <w:rFonts w:eastAsia="Times New Roman"/>
                <w:w w:val="96"/>
              </w:rPr>
            </w:pPr>
            <w:r>
              <w:rPr>
                <w:rFonts w:eastAsia="Times New Roman"/>
              </w:rPr>
              <w:t>+</w:t>
            </w:r>
          </w:p>
        </w:tc>
        <w:tc>
          <w:tcPr>
            <w:tcW w:w="1099" w:type="dxa"/>
            <w:vMerge w:val="restart"/>
            <w:tcBorders>
              <w:right w:val="single" w:color="00000A" w:sz="8" w:space="0"/>
            </w:tcBorders>
            <w:shd w:val="clear" w:color="auto" w:fill="auto"/>
            <w:vAlign w:val="bottom"/>
          </w:tcPr>
          <w:p>
            <w:pPr>
              <w:spacing w:line="249" w:lineRule="exact"/>
              <w:jc w:val="center"/>
              <w:rPr>
                <w:sz w:val="1"/>
                <w:szCs w:val="1"/>
              </w:rPr>
            </w:pPr>
            <w:r>
              <w:rPr>
                <w:rFonts w:eastAsia="Times New Roman"/>
                <w:w w:val="96"/>
              </w:rPr>
              <w:t>+</w:t>
            </w: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25" w:hRule="atLeast"/>
        </w:trPr>
        <w:tc>
          <w:tcPr>
            <w:tcW w:w="5760" w:type="dxa"/>
            <w:vMerge w:val="continue"/>
            <w:tcBorders>
              <w:left w:val="single" w:color="00000A" w:sz="8" w:space="0"/>
              <w:right w:val="single" w:color="00000A" w:sz="8" w:space="0"/>
            </w:tcBorders>
            <w:shd w:val="clear" w:color="auto" w:fill="auto"/>
            <w:vAlign w:val="bottom"/>
          </w:tcPr>
          <w:p>
            <w:pPr>
              <w:rPr>
                <w:sz w:val="10"/>
                <w:szCs w:val="10"/>
              </w:rPr>
            </w:pPr>
          </w:p>
        </w:tc>
        <w:tc>
          <w:tcPr>
            <w:tcW w:w="1779" w:type="dxa"/>
            <w:vMerge w:val="restart"/>
            <w:tcBorders>
              <w:right w:val="single" w:color="00000A" w:sz="8" w:space="0"/>
            </w:tcBorders>
            <w:shd w:val="clear" w:color="auto" w:fill="auto"/>
            <w:vAlign w:val="bottom"/>
          </w:tcPr>
          <w:p>
            <w:pPr>
              <w:jc w:val="center"/>
              <w:rPr>
                <w:sz w:val="10"/>
                <w:szCs w:val="10"/>
              </w:rPr>
            </w:pPr>
            <w:r>
              <w:rPr>
                <w:rFonts w:eastAsia="Times New Roman"/>
                <w:w w:val="99"/>
              </w:rPr>
              <w:t>нормативов</w:t>
            </w:r>
          </w:p>
        </w:tc>
        <w:tc>
          <w:tcPr>
            <w:tcW w:w="1400" w:type="dxa"/>
            <w:vMerge w:val="continue"/>
            <w:tcBorders>
              <w:right w:val="single" w:color="00000A" w:sz="8" w:space="0"/>
            </w:tcBorders>
            <w:shd w:val="clear" w:color="auto" w:fill="auto"/>
            <w:vAlign w:val="bottom"/>
          </w:tcPr>
          <w:p>
            <w:pPr>
              <w:rPr>
                <w:sz w:val="10"/>
                <w:szCs w:val="10"/>
              </w:rPr>
            </w:pPr>
          </w:p>
        </w:tc>
        <w:tc>
          <w:tcPr>
            <w:tcW w:w="1099" w:type="dxa"/>
            <w:vMerge w:val="continue"/>
            <w:tcBorders>
              <w:right w:val="single" w:color="00000A" w:sz="8" w:space="0"/>
            </w:tcBorders>
            <w:shd w:val="clear" w:color="auto" w:fill="auto"/>
            <w:vAlign w:val="bottom"/>
          </w:tcPr>
          <w:p>
            <w:pPr>
              <w:rPr>
                <w:sz w:val="10"/>
                <w:szCs w:val="10"/>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162" w:hRule="atLeast"/>
        </w:trPr>
        <w:tc>
          <w:tcPr>
            <w:tcW w:w="5760" w:type="dxa"/>
            <w:vMerge w:val="restart"/>
            <w:tcBorders>
              <w:left w:val="single" w:color="00000A" w:sz="8" w:space="0"/>
              <w:right w:val="single" w:color="00000A" w:sz="8" w:space="0"/>
            </w:tcBorders>
            <w:shd w:val="clear" w:color="auto" w:fill="auto"/>
            <w:vAlign w:val="bottom"/>
          </w:tcPr>
          <w:p>
            <w:pPr>
              <w:ind w:left="100"/>
              <w:rPr>
                <w:sz w:val="14"/>
                <w:szCs w:val="14"/>
              </w:rPr>
            </w:pPr>
            <w:r>
              <w:rPr>
                <w:rFonts w:eastAsia="Times New Roman"/>
              </w:rPr>
              <w:t>рыбоохранных и рыбохозяйственных заповедных зон</w:t>
            </w:r>
          </w:p>
        </w:tc>
        <w:tc>
          <w:tcPr>
            <w:tcW w:w="1779" w:type="dxa"/>
            <w:vMerge w:val="continue"/>
            <w:tcBorders>
              <w:right w:val="single" w:color="00000A" w:sz="8" w:space="0"/>
            </w:tcBorders>
            <w:shd w:val="clear" w:color="auto" w:fill="auto"/>
            <w:vAlign w:val="bottom"/>
          </w:tcPr>
          <w:p>
            <w:pPr>
              <w:rPr>
                <w:sz w:val="14"/>
                <w:szCs w:val="14"/>
              </w:rPr>
            </w:pPr>
          </w:p>
        </w:tc>
        <w:tc>
          <w:tcPr>
            <w:tcW w:w="1400" w:type="dxa"/>
            <w:tcBorders>
              <w:right w:val="single" w:color="00000A" w:sz="8" w:space="0"/>
            </w:tcBorders>
            <w:shd w:val="clear" w:color="auto" w:fill="auto"/>
            <w:vAlign w:val="bottom"/>
          </w:tcPr>
          <w:p>
            <w:pPr>
              <w:rPr>
                <w:sz w:val="14"/>
                <w:szCs w:val="14"/>
              </w:rPr>
            </w:pPr>
          </w:p>
        </w:tc>
        <w:tc>
          <w:tcPr>
            <w:tcW w:w="1099" w:type="dxa"/>
            <w:tcBorders>
              <w:right w:val="single" w:color="00000A" w:sz="8" w:space="0"/>
            </w:tcBorders>
            <w:shd w:val="clear" w:color="auto" w:fill="auto"/>
            <w:vAlign w:val="bottom"/>
          </w:tcPr>
          <w:p>
            <w:pPr>
              <w:rPr>
                <w:sz w:val="14"/>
                <w:szCs w:val="14"/>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92" w:hRule="atLeast"/>
        </w:trPr>
        <w:tc>
          <w:tcPr>
            <w:tcW w:w="5760" w:type="dxa"/>
            <w:vMerge w:val="continue"/>
            <w:tcBorders>
              <w:left w:val="single" w:color="00000A" w:sz="8" w:space="0"/>
              <w:right w:val="single" w:color="00000A" w:sz="8" w:space="0"/>
            </w:tcBorders>
            <w:shd w:val="clear" w:color="auto" w:fill="auto"/>
            <w:vAlign w:val="bottom"/>
          </w:tcPr>
          <w:p>
            <w:pPr>
              <w:rPr>
                <w:sz w:val="8"/>
                <w:szCs w:val="8"/>
              </w:rPr>
            </w:pPr>
          </w:p>
        </w:tc>
        <w:tc>
          <w:tcPr>
            <w:tcW w:w="1779" w:type="dxa"/>
            <w:tcBorders>
              <w:right w:val="single" w:color="00000A" w:sz="8" w:space="0"/>
            </w:tcBorders>
            <w:shd w:val="clear" w:color="auto" w:fill="auto"/>
            <w:vAlign w:val="bottom"/>
          </w:tcPr>
          <w:p>
            <w:pPr>
              <w:rPr>
                <w:sz w:val="8"/>
                <w:szCs w:val="8"/>
              </w:rPr>
            </w:pPr>
          </w:p>
        </w:tc>
        <w:tc>
          <w:tcPr>
            <w:tcW w:w="1400" w:type="dxa"/>
            <w:tcBorders>
              <w:right w:val="single" w:color="00000A" w:sz="8" w:space="0"/>
            </w:tcBorders>
            <w:shd w:val="clear" w:color="auto" w:fill="auto"/>
            <w:vAlign w:val="bottom"/>
          </w:tcPr>
          <w:p>
            <w:pPr>
              <w:rPr>
                <w:sz w:val="8"/>
                <w:szCs w:val="8"/>
              </w:rPr>
            </w:pPr>
          </w:p>
        </w:tc>
        <w:tc>
          <w:tcPr>
            <w:tcW w:w="1099" w:type="dxa"/>
            <w:tcBorders>
              <w:right w:val="single" w:color="00000A" w:sz="8" w:space="0"/>
            </w:tcBorders>
            <w:shd w:val="clear" w:color="auto" w:fill="auto"/>
            <w:vAlign w:val="bottom"/>
          </w:tcPr>
          <w:p>
            <w:pPr>
              <w:rPr>
                <w:sz w:val="8"/>
                <w:szCs w:val="8"/>
              </w:rPr>
            </w:pPr>
          </w:p>
        </w:tc>
        <w:tc>
          <w:tcPr>
            <w:tcW w:w="32" w:type="dxa"/>
            <w:shd w:val="clear" w:color="auto" w:fill="auto"/>
            <w:vAlign w:val="bottom"/>
          </w:tcPr>
          <w:p>
            <w:pPr>
              <w:rPr>
                <w:sz w:val="1"/>
                <w:szCs w:val="1"/>
              </w:rPr>
            </w:pPr>
          </w:p>
        </w:tc>
      </w:tr>
      <w:tr>
        <w:tblPrEx>
          <w:tblLayout w:type="fixed"/>
          <w:tblCellMar>
            <w:top w:w="0" w:type="dxa"/>
            <w:left w:w="0" w:type="dxa"/>
            <w:bottom w:w="0" w:type="dxa"/>
            <w:right w:w="0" w:type="dxa"/>
          </w:tblCellMar>
        </w:tblPrEx>
        <w:trPr>
          <w:trHeight w:val="274" w:hRule="atLeast"/>
        </w:trPr>
        <w:tc>
          <w:tcPr>
            <w:tcW w:w="5760" w:type="dxa"/>
            <w:tcBorders>
              <w:left w:val="single" w:color="00000A" w:sz="8" w:space="0"/>
              <w:bottom w:val="single" w:color="00000A" w:sz="8" w:space="0"/>
              <w:right w:val="single" w:color="00000A" w:sz="8" w:space="0"/>
            </w:tcBorders>
            <w:shd w:val="clear" w:color="auto" w:fill="auto"/>
            <w:vAlign w:val="bottom"/>
          </w:tcPr>
          <w:p>
            <w:pPr>
              <w:ind w:left="100"/>
              <w:rPr>
                <w:sz w:val="23"/>
                <w:szCs w:val="23"/>
              </w:rPr>
            </w:pPr>
            <w:r>
              <w:rPr>
                <w:rFonts w:eastAsia="Times New Roman"/>
              </w:rPr>
              <w:t>водных объектов, имеющих рыбохозяйственное значение</w:t>
            </w:r>
          </w:p>
        </w:tc>
        <w:tc>
          <w:tcPr>
            <w:tcW w:w="1779" w:type="dxa"/>
            <w:tcBorders>
              <w:bottom w:val="single" w:color="00000A" w:sz="8" w:space="0"/>
              <w:right w:val="single" w:color="00000A" w:sz="8" w:space="0"/>
            </w:tcBorders>
            <w:shd w:val="clear" w:color="auto" w:fill="auto"/>
            <w:vAlign w:val="bottom"/>
          </w:tcPr>
          <w:p>
            <w:pPr>
              <w:rPr>
                <w:sz w:val="23"/>
                <w:szCs w:val="23"/>
              </w:rPr>
            </w:pPr>
          </w:p>
        </w:tc>
        <w:tc>
          <w:tcPr>
            <w:tcW w:w="1400" w:type="dxa"/>
            <w:tcBorders>
              <w:bottom w:val="single" w:color="00000A" w:sz="8" w:space="0"/>
              <w:right w:val="single" w:color="00000A" w:sz="8" w:space="0"/>
            </w:tcBorders>
            <w:shd w:val="clear" w:color="auto" w:fill="auto"/>
            <w:vAlign w:val="bottom"/>
          </w:tcPr>
          <w:p>
            <w:pPr>
              <w:rPr>
                <w:sz w:val="23"/>
                <w:szCs w:val="23"/>
              </w:rPr>
            </w:pPr>
          </w:p>
        </w:tc>
        <w:tc>
          <w:tcPr>
            <w:tcW w:w="1099" w:type="dxa"/>
            <w:tcBorders>
              <w:bottom w:val="single" w:color="00000A" w:sz="8" w:space="0"/>
              <w:right w:val="single" w:color="00000A" w:sz="8" w:space="0"/>
            </w:tcBorders>
            <w:shd w:val="clear" w:color="auto" w:fill="auto"/>
            <w:vAlign w:val="bottom"/>
          </w:tcPr>
          <w:p>
            <w:pPr>
              <w:rPr>
                <w:sz w:val="23"/>
                <w:szCs w:val="23"/>
              </w:rPr>
            </w:pPr>
          </w:p>
        </w:tc>
        <w:tc>
          <w:tcPr>
            <w:tcW w:w="32" w:type="dxa"/>
            <w:shd w:val="clear" w:color="auto" w:fill="auto"/>
            <w:vAlign w:val="bottom"/>
          </w:tcPr>
          <w:p>
            <w:pPr>
              <w:rPr>
                <w:sz w:val="1"/>
                <w:szCs w:val="1"/>
              </w:rPr>
            </w:pPr>
          </w:p>
        </w:tc>
      </w:tr>
    </w:tbl>
    <w:p>
      <w:pPr>
        <w:spacing w:line="200" w:lineRule="exact"/>
        <w:rPr>
          <w:sz w:val="20"/>
          <w:szCs w:val="20"/>
        </w:rPr>
        <w:sectPr>
          <w:footerReference r:id="rId245" w:type="first"/>
          <w:footerReference r:id="rId243" w:type="default"/>
          <w:footerReference r:id="rId244" w:type="even"/>
          <w:pgSz w:w="11906" w:h="16838"/>
          <w:pgMar w:top="1114" w:right="1180" w:bottom="192" w:left="680" w:header="720" w:footer="720" w:gutter="0"/>
          <w:cols w:space="720" w:num="1"/>
          <w:docGrid w:linePitch="240" w:charSpace="-2049"/>
        </w:sectPr>
      </w:pPr>
    </w:p>
    <w:p>
      <w:pPr>
        <w:spacing w:line="200" w:lineRule="exact"/>
        <w:rPr>
          <w:sz w:val="20"/>
          <w:szCs w:val="20"/>
        </w:rPr>
      </w:pPr>
    </w:p>
    <w:p>
      <w:pPr>
        <w:spacing w:line="200" w:lineRule="exact"/>
        <w:rPr>
          <w:sz w:val="20"/>
          <w:szCs w:val="20"/>
        </w:rPr>
      </w:pPr>
    </w:p>
    <w:p>
      <w:pPr>
        <w:spacing w:line="364" w:lineRule="exact"/>
        <w:rPr>
          <w:sz w:val="20"/>
          <w:szCs w:val="20"/>
        </w:rPr>
      </w:pPr>
    </w:p>
    <w:p>
      <w:pPr>
        <w:sectPr>
          <w:type w:val="continuous"/>
          <w:pgSz w:w="11906" w:h="16838"/>
          <w:pgMar w:top="1114" w:right="1180" w:bottom="192" w:left="680" w:header="720" w:footer="720" w:gutter="0"/>
          <w:cols w:space="720" w:num="1"/>
          <w:docGrid w:linePitch="240" w:charSpace="-2049"/>
        </w:sectPr>
      </w:pPr>
    </w:p>
    <w:p>
      <w:pPr>
        <w:pStyle w:val="43"/>
        <w:jc w:val="right"/>
        <w:rPr>
          <w:rFonts w:ascii="Times New Roman" w:hAnsi="Times New Roman"/>
          <w:color w:val="00000A"/>
        </w:rPr>
      </w:pPr>
      <w:r>
        <w:rPr>
          <w:rFonts w:ascii="Times New Roman" w:hAnsi="Times New Roman"/>
          <w:color w:val="00000A"/>
        </w:rPr>
        <w:t>Приложение  1</w:t>
      </w:r>
    </w:p>
    <w:p>
      <w:pPr>
        <w:pStyle w:val="43"/>
        <w:jc w:val="right"/>
        <w:rPr>
          <w:rFonts w:ascii="Times New Roman" w:hAnsi="Times New Roman"/>
          <w:color w:val="00000A"/>
        </w:rPr>
      </w:pPr>
      <w:r>
        <w:rPr>
          <w:rFonts w:ascii="Times New Roman" w:hAnsi="Times New Roman"/>
          <w:color w:val="00000A"/>
        </w:rPr>
        <w:t>Справочное</w:t>
      </w:r>
    </w:p>
    <w:p>
      <w:pPr>
        <w:pStyle w:val="43"/>
        <w:jc w:val="center"/>
        <w:rPr>
          <w:rFonts w:ascii="Times New Roman" w:hAnsi="Times New Roman"/>
          <w:color w:val="00000A"/>
        </w:rPr>
      </w:pPr>
    </w:p>
    <w:p>
      <w:pPr>
        <w:pStyle w:val="43"/>
        <w:jc w:val="center"/>
        <w:rPr>
          <w:rFonts w:ascii="Times New Roman" w:hAnsi="Times New Roman"/>
          <w:color w:val="00000A"/>
        </w:rPr>
      </w:pPr>
    </w:p>
    <w:p>
      <w:pPr>
        <w:pStyle w:val="43"/>
        <w:ind w:firstLine="0"/>
        <w:jc w:val="center"/>
        <w:rPr>
          <w:rFonts w:ascii="Times New Roman" w:hAnsi="Times New Roman"/>
          <w:b/>
          <w:color w:val="00000A"/>
        </w:rPr>
      </w:pPr>
      <w:r>
        <w:rPr>
          <w:rFonts w:ascii="Times New Roman" w:hAnsi="Times New Roman"/>
          <w:b/>
          <w:color w:val="00000A"/>
        </w:rPr>
        <w:t>Перечень объектов, планируемых для отображения</w:t>
      </w:r>
    </w:p>
    <w:p>
      <w:pPr>
        <w:pStyle w:val="43"/>
        <w:ind w:firstLine="0"/>
        <w:jc w:val="center"/>
        <w:rPr>
          <w:rFonts w:ascii="Times New Roman" w:hAnsi="Times New Roman"/>
          <w:sz w:val="22"/>
          <w:szCs w:val="22"/>
        </w:rPr>
      </w:pPr>
      <w:r>
        <w:rPr>
          <w:rFonts w:ascii="Times New Roman" w:hAnsi="Times New Roman"/>
          <w:b/>
          <w:color w:val="00000A"/>
        </w:rPr>
        <w:t>в документах территориального планирования</w:t>
      </w:r>
    </w:p>
    <w:p>
      <w:pPr>
        <w:pStyle w:val="30"/>
        <w:ind w:firstLine="0"/>
        <w:jc w:val="center"/>
        <w:rPr>
          <w:rFonts w:ascii="Times New Roman" w:hAnsi="Times New Roman" w:cs="Times New Roman"/>
          <w:sz w:val="22"/>
          <w:szCs w:val="22"/>
        </w:rPr>
      </w:pPr>
    </w:p>
    <w:tbl>
      <w:tblPr>
        <w:tblStyle w:val="19"/>
        <w:tblW w:w="9961" w:type="dxa"/>
        <w:tblInd w:w="115" w:type="dxa"/>
        <w:tblLayout w:type="fixed"/>
        <w:tblCellMar>
          <w:top w:w="0" w:type="dxa"/>
          <w:left w:w="115" w:type="dxa"/>
          <w:bottom w:w="0" w:type="dxa"/>
          <w:right w:w="108" w:type="dxa"/>
        </w:tblCellMar>
      </w:tblPr>
      <w:tblGrid>
        <w:gridCol w:w="5238"/>
        <w:gridCol w:w="4723"/>
      </w:tblGrid>
      <w:tr>
        <w:tblPrEx>
          <w:tblLayout w:type="fixed"/>
          <w:tblCellMar>
            <w:top w:w="0" w:type="dxa"/>
            <w:left w:w="115" w:type="dxa"/>
            <w:bottom w:w="0" w:type="dxa"/>
            <w:right w:w="108" w:type="dxa"/>
          </w:tblCellMar>
        </w:tblPrEx>
        <w:trPr>
          <w:trHeight w:val="312" w:hRule="atLeast"/>
        </w:trPr>
        <w:tc>
          <w:tcPr>
            <w:tcW w:w="5238"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37" w:lineRule="auto"/>
              <w:ind w:firstLine="220"/>
              <w:jc w:val="both"/>
              <w:rPr>
                <w:rFonts w:eastAsia="Times New Roman"/>
                <w:b/>
                <w:sz w:val="22"/>
                <w:szCs w:val="22"/>
              </w:rPr>
            </w:pPr>
            <w:r>
              <w:rPr>
                <w:rFonts w:eastAsia="Times New Roman"/>
                <w:b/>
                <w:sz w:val="22"/>
                <w:szCs w:val="22"/>
              </w:rPr>
              <w:t>Вопросы местного значения</w:t>
            </w:r>
          </w:p>
        </w:tc>
        <w:tc>
          <w:tcPr>
            <w:tcW w:w="4723"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59" w:lineRule="auto"/>
              <w:ind w:firstLine="220"/>
              <w:jc w:val="both"/>
            </w:pPr>
            <w:r>
              <w:rPr>
                <w:rFonts w:eastAsia="Times New Roman"/>
                <w:b/>
                <w:sz w:val="22"/>
                <w:szCs w:val="22"/>
              </w:rPr>
              <w:t>Объекты местного значения</w:t>
            </w:r>
          </w:p>
        </w:tc>
      </w:tr>
    </w:tbl>
    <w:p>
      <w:pPr>
        <w:spacing w:line="20" w:lineRule="exact"/>
        <w:ind w:firstLine="221"/>
      </w:pPr>
    </w:p>
    <w:tbl>
      <w:tblPr>
        <w:tblStyle w:val="19"/>
        <w:tblW w:w="9961" w:type="dxa"/>
        <w:tblInd w:w="115" w:type="dxa"/>
        <w:tblLayout w:type="fixed"/>
        <w:tblCellMar>
          <w:top w:w="0" w:type="dxa"/>
          <w:left w:w="115" w:type="dxa"/>
          <w:bottom w:w="0" w:type="dxa"/>
          <w:right w:w="108" w:type="dxa"/>
        </w:tblCellMar>
      </w:tblPr>
      <w:tblGrid>
        <w:gridCol w:w="5237"/>
        <w:gridCol w:w="4724"/>
      </w:tblGrid>
      <w:tr>
        <w:tblPrEx>
          <w:tblLayout w:type="fixed"/>
          <w:tblCellMar>
            <w:top w:w="0" w:type="dxa"/>
            <w:left w:w="115" w:type="dxa"/>
            <w:bottom w:w="0" w:type="dxa"/>
            <w:right w:w="108" w:type="dxa"/>
          </w:tblCellMar>
        </w:tblPrEx>
        <w:trPr>
          <w:trHeight w:val="20" w:hRule="atLeast"/>
          <w:tblHeader/>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37" w:lineRule="auto"/>
              <w:ind w:firstLine="220"/>
              <w:jc w:val="both"/>
              <w:rPr>
                <w:rFonts w:eastAsia="Times New Roman"/>
                <w:b/>
                <w:sz w:val="22"/>
                <w:szCs w:val="22"/>
              </w:rPr>
            </w:pPr>
            <w:r>
              <w:rPr>
                <w:rFonts w:eastAsia="Times New Roman"/>
                <w:b/>
                <w:sz w:val="22"/>
                <w:szCs w:val="22"/>
              </w:rPr>
              <w:t>1</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59" w:lineRule="auto"/>
              <w:ind w:firstLine="220"/>
              <w:jc w:val="both"/>
            </w:pPr>
            <w:r>
              <w:rPr>
                <w:rFonts w:eastAsia="Times New Roman"/>
                <w:b/>
                <w:sz w:val="22"/>
                <w:szCs w:val="22"/>
              </w:rPr>
              <w:t>2</w:t>
            </w:r>
          </w:p>
        </w:tc>
      </w:tr>
      <w:tr>
        <w:tblPrEx>
          <w:tblLayout w:type="fixed"/>
          <w:tblCellMar>
            <w:top w:w="0" w:type="dxa"/>
            <w:left w:w="115" w:type="dxa"/>
            <w:bottom w:w="0" w:type="dxa"/>
            <w:right w:w="108" w:type="dxa"/>
          </w:tblCellMar>
        </w:tblPrEx>
        <w:trPr>
          <w:trHeight w:val="567" w:hRule="atLeast"/>
        </w:trPr>
        <w:tc>
          <w:tcPr>
            <w:tcW w:w="9961" w:type="dxa"/>
            <w:gridSpan w:val="2"/>
            <w:tcBorders>
              <w:top w:val="single" w:color="000001" w:sz="6" w:space="0"/>
              <w:left w:val="single" w:color="000001" w:sz="6" w:space="0"/>
              <w:bottom w:val="single" w:color="000001" w:sz="6" w:space="0"/>
              <w:right w:val="single" w:color="000001" w:sz="6" w:space="0"/>
            </w:tcBorders>
            <w:shd w:val="clear" w:color="auto" w:fill="auto"/>
            <w:vAlign w:val="center"/>
          </w:tcPr>
          <w:p>
            <w:pPr>
              <w:pStyle w:val="43"/>
              <w:ind w:firstLine="220"/>
              <w:rPr>
                <w:b/>
                <w:sz w:val="22"/>
                <w:szCs w:val="22"/>
              </w:rPr>
            </w:pPr>
            <w:r>
              <w:rPr>
                <w:rFonts w:ascii="Times New Roman" w:hAnsi="Times New Roman"/>
                <w:b/>
                <w:color w:val="00000A"/>
                <w:sz w:val="22"/>
                <w:szCs w:val="22"/>
              </w:rPr>
              <w:t>Перечень объектов местного значения, планируемых для отображения</w:t>
            </w:r>
          </w:p>
          <w:p>
            <w:pPr>
              <w:pStyle w:val="40"/>
              <w:spacing w:line="237" w:lineRule="auto"/>
              <w:ind w:firstLine="220"/>
              <w:jc w:val="both"/>
            </w:pPr>
            <w:r>
              <w:rPr>
                <w:b/>
                <w:sz w:val="22"/>
                <w:szCs w:val="22"/>
              </w:rPr>
              <w:t xml:space="preserve">в </w:t>
            </w:r>
            <w:r>
              <w:rPr>
                <w:b/>
                <w:bCs/>
                <w:sz w:val="22"/>
                <w:szCs w:val="22"/>
              </w:rPr>
              <w:t>генеральном плане</w:t>
            </w:r>
            <w:r>
              <w:rPr>
                <w:b/>
                <w:sz w:val="22"/>
                <w:szCs w:val="22"/>
              </w:rPr>
              <w:t xml:space="preserve"> и доку</w:t>
            </w:r>
            <w:bookmarkStart w:id="0" w:name="%D0%B7%D0%B0%D0%BA%D0%BB%D0%B0%D0%B4%D0%"/>
            <w:bookmarkEnd w:id="0"/>
            <w:r>
              <w:rPr>
                <w:b/>
                <w:sz w:val="22"/>
                <w:szCs w:val="22"/>
              </w:rPr>
              <w:t>ментации по планировке территории городского поселения</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Организация в границах поселения электроснабжения</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ind w:left="142" w:firstLine="220"/>
              <w:jc w:val="both"/>
              <w:rPr>
                <w:rFonts w:eastAsia="Times New Roman"/>
                <w:sz w:val="22"/>
                <w:szCs w:val="22"/>
              </w:rPr>
            </w:pPr>
            <w:r>
              <w:rPr>
                <w:rFonts w:eastAsia="Times New Roman"/>
                <w:sz w:val="22"/>
                <w:szCs w:val="22"/>
              </w:rPr>
              <w:t>- понизительные подстанции (ПС 220 кВ, ПС 110 кВ, ПС 35 кВ, ТП 10 кВ)</w:t>
            </w:r>
          </w:p>
          <w:p>
            <w:pPr>
              <w:pStyle w:val="40"/>
              <w:widowControl w:val="0"/>
              <w:ind w:left="142" w:firstLine="220"/>
              <w:jc w:val="both"/>
              <w:rPr>
                <w:rFonts w:eastAsia="Times New Roman"/>
                <w:sz w:val="22"/>
                <w:szCs w:val="22"/>
              </w:rPr>
            </w:pPr>
            <w:r>
              <w:rPr>
                <w:rFonts w:eastAsia="Times New Roman"/>
                <w:sz w:val="22"/>
                <w:szCs w:val="22"/>
              </w:rPr>
              <w:t>- линии электропередачи напряжением: 750 кВ, 500 кВ, 220 кВ, 110 кВ, 35 кВ, 10 кВ;</w:t>
            </w:r>
          </w:p>
          <w:p>
            <w:pPr>
              <w:pStyle w:val="40"/>
              <w:widowControl w:val="0"/>
              <w:spacing w:line="237" w:lineRule="auto"/>
              <w:ind w:left="142" w:firstLine="220"/>
              <w:jc w:val="both"/>
            </w:pPr>
            <w:r>
              <w:rPr>
                <w:rFonts w:eastAsia="Times New Roman"/>
                <w:sz w:val="22"/>
                <w:szCs w:val="22"/>
              </w:rPr>
              <w:t>- электростанции: мини ГЭС, ГРЭС, дизельные, ветровые и др.</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Организация в границах поселения газоснабжения</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59" w:lineRule="auto"/>
              <w:ind w:firstLine="220"/>
              <w:jc w:val="both"/>
              <w:rPr>
                <w:rFonts w:eastAsia="Times New Roman"/>
                <w:sz w:val="22"/>
                <w:szCs w:val="22"/>
              </w:rPr>
            </w:pPr>
            <w:r>
              <w:rPr>
                <w:rFonts w:eastAsia="Times New Roman"/>
                <w:sz w:val="22"/>
                <w:szCs w:val="22"/>
              </w:rPr>
              <w:t xml:space="preserve">- газораспределительные станции; </w:t>
            </w:r>
          </w:p>
          <w:p>
            <w:pPr>
              <w:pStyle w:val="40"/>
              <w:widowControl w:val="0"/>
              <w:spacing w:line="259" w:lineRule="auto"/>
              <w:ind w:firstLine="220"/>
              <w:jc w:val="both"/>
              <w:rPr>
                <w:rFonts w:eastAsia="Times New Roman"/>
                <w:sz w:val="22"/>
                <w:szCs w:val="22"/>
              </w:rPr>
            </w:pPr>
            <w:r>
              <w:rPr>
                <w:rFonts w:eastAsia="Times New Roman"/>
                <w:sz w:val="22"/>
                <w:szCs w:val="22"/>
              </w:rPr>
              <w:t>- газораспределительные пункты;</w:t>
            </w:r>
          </w:p>
          <w:p>
            <w:pPr>
              <w:pStyle w:val="40"/>
              <w:widowControl w:val="0"/>
              <w:spacing w:line="259" w:lineRule="auto"/>
              <w:ind w:firstLine="220"/>
              <w:jc w:val="both"/>
              <w:rPr>
                <w:rFonts w:eastAsia="Times New Roman"/>
                <w:sz w:val="22"/>
                <w:szCs w:val="22"/>
              </w:rPr>
            </w:pPr>
            <w:r>
              <w:rPr>
                <w:rFonts w:eastAsia="Times New Roman"/>
                <w:sz w:val="22"/>
                <w:szCs w:val="22"/>
              </w:rPr>
              <w:t>- газопровод высокого (среднего) давления;</w:t>
            </w:r>
          </w:p>
          <w:p>
            <w:pPr>
              <w:pStyle w:val="40"/>
              <w:widowControl w:val="0"/>
              <w:spacing w:line="259" w:lineRule="auto"/>
              <w:ind w:firstLine="220"/>
              <w:jc w:val="both"/>
            </w:pPr>
            <w:r>
              <w:rPr>
                <w:rFonts w:eastAsia="Times New Roman"/>
                <w:sz w:val="22"/>
                <w:szCs w:val="22"/>
              </w:rPr>
              <w:t>- пункты редуцирования газа</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Организация в границах поселения теплоснабжения</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59" w:lineRule="auto"/>
              <w:ind w:firstLine="220"/>
              <w:jc w:val="both"/>
              <w:rPr>
                <w:rFonts w:eastAsia="Times New Roman"/>
                <w:sz w:val="22"/>
                <w:szCs w:val="22"/>
              </w:rPr>
            </w:pPr>
            <w:r>
              <w:rPr>
                <w:rFonts w:eastAsia="Times New Roman"/>
                <w:sz w:val="22"/>
                <w:szCs w:val="22"/>
              </w:rPr>
              <w:t>- теплоэлектростанции (ТЭС);</w:t>
            </w:r>
          </w:p>
          <w:p>
            <w:pPr>
              <w:pStyle w:val="40"/>
              <w:widowControl w:val="0"/>
              <w:spacing w:line="259" w:lineRule="auto"/>
              <w:ind w:firstLine="220"/>
              <w:jc w:val="both"/>
              <w:rPr>
                <w:rFonts w:eastAsia="Times New Roman"/>
                <w:sz w:val="22"/>
                <w:szCs w:val="22"/>
              </w:rPr>
            </w:pPr>
            <w:r>
              <w:rPr>
                <w:rFonts w:eastAsia="Times New Roman"/>
                <w:sz w:val="22"/>
                <w:szCs w:val="22"/>
              </w:rPr>
              <w:t>- теплоэлектроцентрали (ТЭЦ);</w:t>
            </w:r>
          </w:p>
          <w:p>
            <w:pPr>
              <w:pStyle w:val="40"/>
              <w:widowControl w:val="0"/>
              <w:spacing w:line="259" w:lineRule="auto"/>
              <w:ind w:firstLine="220"/>
              <w:jc w:val="both"/>
              <w:rPr>
                <w:rFonts w:eastAsia="Times New Roman"/>
                <w:sz w:val="22"/>
                <w:szCs w:val="22"/>
              </w:rPr>
            </w:pPr>
            <w:r>
              <w:rPr>
                <w:rFonts w:eastAsia="Times New Roman"/>
                <w:sz w:val="22"/>
                <w:szCs w:val="22"/>
              </w:rPr>
              <w:t>- мини-ТЭЦ;</w:t>
            </w:r>
          </w:p>
          <w:p>
            <w:pPr>
              <w:pStyle w:val="40"/>
              <w:widowControl w:val="0"/>
              <w:spacing w:line="259" w:lineRule="auto"/>
              <w:ind w:firstLine="220"/>
              <w:jc w:val="both"/>
              <w:rPr>
                <w:rFonts w:eastAsia="Times New Roman"/>
                <w:sz w:val="22"/>
                <w:szCs w:val="22"/>
              </w:rPr>
            </w:pPr>
            <w:r>
              <w:rPr>
                <w:rFonts w:eastAsia="Times New Roman"/>
                <w:sz w:val="22"/>
                <w:szCs w:val="22"/>
              </w:rPr>
              <w:t>- котельные;</w:t>
            </w:r>
          </w:p>
          <w:p>
            <w:pPr>
              <w:pStyle w:val="40"/>
              <w:widowControl w:val="0"/>
              <w:spacing w:line="259" w:lineRule="auto"/>
              <w:ind w:firstLine="220"/>
              <w:jc w:val="both"/>
              <w:rPr>
                <w:rFonts w:eastAsia="Times New Roman"/>
                <w:sz w:val="22"/>
                <w:szCs w:val="22"/>
              </w:rPr>
            </w:pPr>
            <w:r>
              <w:rPr>
                <w:rFonts w:eastAsia="Times New Roman"/>
                <w:sz w:val="22"/>
                <w:szCs w:val="22"/>
              </w:rPr>
              <w:t>- магистральные сети теплоснабжения;</w:t>
            </w:r>
          </w:p>
          <w:p>
            <w:pPr>
              <w:pStyle w:val="40"/>
              <w:widowControl w:val="0"/>
              <w:spacing w:line="259" w:lineRule="auto"/>
              <w:ind w:firstLine="220"/>
              <w:jc w:val="both"/>
            </w:pPr>
            <w:r>
              <w:rPr>
                <w:rFonts w:eastAsia="Times New Roman"/>
                <w:sz w:val="22"/>
                <w:szCs w:val="22"/>
              </w:rPr>
              <w:t>- тепловые перекачивающие насосные станции</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Организация в границах поселения водоснабжения</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59" w:lineRule="auto"/>
              <w:ind w:firstLine="220"/>
              <w:jc w:val="both"/>
              <w:rPr>
                <w:rFonts w:eastAsia="Times New Roman"/>
                <w:sz w:val="22"/>
                <w:szCs w:val="22"/>
              </w:rPr>
            </w:pPr>
            <w:r>
              <w:rPr>
                <w:rFonts w:eastAsia="Times New Roman"/>
                <w:sz w:val="22"/>
                <w:szCs w:val="22"/>
              </w:rPr>
              <w:t>- водозаборы и сопутствующие сооружения;</w:t>
            </w:r>
          </w:p>
          <w:p>
            <w:pPr>
              <w:pStyle w:val="40"/>
              <w:widowControl w:val="0"/>
              <w:spacing w:line="259" w:lineRule="auto"/>
              <w:ind w:firstLine="220"/>
              <w:jc w:val="both"/>
              <w:rPr>
                <w:rFonts w:eastAsia="Times New Roman"/>
                <w:sz w:val="22"/>
                <w:szCs w:val="22"/>
              </w:rPr>
            </w:pPr>
            <w:r>
              <w:rPr>
                <w:rFonts w:eastAsia="Times New Roman"/>
                <w:sz w:val="22"/>
                <w:szCs w:val="22"/>
              </w:rPr>
              <w:t xml:space="preserve">- водоочистные сооружения; </w:t>
            </w:r>
          </w:p>
          <w:p>
            <w:pPr>
              <w:pStyle w:val="40"/>
              <w:widowControl w:val="0"/>
              <w:spacing w:line="259" w:lineRule="auto"/>
              <w:ind w:firstLine="220"/>
              <w:jc w:val="both"/>
              <w:rPr>
                <w:rFonts w:eastAsia="Times New Roman"/>
                <w:sz w:val="22"/>
                <w:szCs w:val="22"/>
              </w:rPr>
            </w:pPr>
            <w:r>
              <w:rPr>
                <w:rFonts w:eastAsia="Times New Roman"/>
                <w:sz w:val="22"/>
                <w:szCs w:val="22"/>
              </w:rPr>
              <w:t>- насосные станции;</w:t>
            </w:r>
          </w:p>
          <w:p>
            <w:pPr>
              <w:pStyle w:val="40"/>
              <w:widowControl w:val="0"/>
              <w:spacing w:line="259" w:lineRule="auto"/>
              <w:ind w:firstLine="220"/>
              <w:jc w:val="both"/>
            </w:pPr>
            <w:r>
              <w:rPr>
                <w:rFonts w:eastAsia="Times New Roman"/>
                <w:sz w:val="22"/>
                <w:szCs w:val="22"/>
              </w:rPr>
              <w:t>- магистральные сети водоснабжения</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Организация в границах поселения водоотведения</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59" w:lineRule="auto"/>
              <w:ind w:left="142" w:firstLine="220"/>
              <w:jc w:val="both"/>
              <w:rPr>
                <w:rFonts w:eastAsia="Times New Roman"/>
                <w:sz w:val="22"/>
                <w:szCs w:val="22"/>
              </w:rPr>
            </w:pPr>
            <w:r>
              <w:rPr>
                <w:rFonts w:eastAsia="Times New Roman"/>
                <w:sz w:val="22"/>
                <w:szCs w:val="22"/>
              </w:rPr>
              <w:t xml:space="preserve">- канализационные очистные и сопутствующие сооружения; </w:t>
            </w:r>
          </w:p>
          <w:p>
            <w:pPr>
              <w:pStyle w:val="40"/>
              <w:widowControl w:val="0"/>
              <w:spacing w:line="259" w:lineRule="auto"/>
              <w:ind w:left="142" w:firstLine="220"/>
              <w:jc w:val="both"/>
              <w:rPr>
                <w:rFonts w:eastAsia="Times New Roman"/>
                <w:sz w:val="22"/>
                <w:szCs w:val="22"/>
              </w:rPr>
            </w:pPr>
            <w:r>
              <w:rPr>
                <w:rFonts w:eastAsia="Times New Roman"/>
                <w:sz w:val="22"/>
                <w:szCs w:val="22"/>
              </w:rPr>
              <w:t>- канализационные насосные станции;</w:t>
            </w:r>
          </w:p>
          <w:p>
            <w:pPr>
              <w:pStyle w:val="40"/>
              <w:widowControl w:val="0"/>
              <w:spacing w:line="259" w:lineRule="auto"/>
              <w:ind w:left="142" w:firstLine="220"/>
              <w:jc w:val="both"/>
            </w:pPr>
            <w:r>
              <w:rPr>
                <w:rFonts w:eastAsia="Times New Roman"/>
                <w:sz w:val="22"/>
                <w:szCs w:val="22"/>
              </w:rPr>
              <w:t>- магистральные сети водоотведения</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59" w:lineRule="auto"/>
              <w:ind w:left="142" w:firstLine="220"/>
              <w:jc w:val="both"/>
              <w:rPr>
                <w:rFonts w:eastAsia="Times New Roman"/>
                <w:sz w:val="22"/>
                <w:szCs w:val="22"/>
              </w:rPr>
            </w:pPr>
            <w:r>
              <w:rPr>
                <w:rFonts w:eastAsia="Times New Roman"/>
                <w:sz w:val="22"/>
                <w:szCs w:val="22"/>
              </w:rPr>
              <w:t>- автомобильные дороги общего пользования местного значения в границах населенных пунктов поселения, включая искусственные дорожные сооружения, защитные дорожные сооружения и элементы обустройства автомобильных дорог;</w:t>
            </w:r>
          </w:p>
          <w:p>
            <w:pPr>
              <w:pStyle w:val="40"/>
              <w:widowControl w:val="0"/>
              <w:spacing w:line="259" w:lineRule="auto"/>
              <w:ind w:left="142" w:firstLine="220"/>
              <w:jc w:val="both"/>
              <w:rPr>
                <w:rFonts w:eastAsia="Times New Roman"/>
                <w:sz w:val="22"/>
                <w:szCs w:val="22"/>
              </w:rPr>
            </w:pPr>
            <w:r>
              <w:rPr>
                <w:rFonts w:eastAsia="Times New Roman"/>
                <w:sz w:val="22"/>
                <w:szCs w:val="22"/>
              </w:rPr>
              <w:t>- стоянки (парковки) транспортных средств, расположенные на автомобильных дорогах;</w:t>
            </w:r>
          </w:p>
          <w:p>
            <w:pPr>
              <w:pStyle w:val="40"/>
              <w:widowControl w:val="0"/>
              <w:spacing w:line="259" w:lineRule="auto"/>
              <w:ind w:left="142" w:firstLine="220"/>
              <w:jc w:val="both"/>
            </w:pPr>
            <w:r>
              <w:rPr>
                <w:rFonts w:eastAsia="Times New Roman"/>
                <w:sz w:val="22"/>
                <w:szCs w:val="22"/>
              </w:rPr>
              <w:t xml:space="preserve">- производственные объекты, используемые при </w:t>
            </w:r>
            <w:r>
              <w:rPr>
                <w:rFonts w:eastAsia="Times New Roman"/>
                <w:spacing w:val="-2"/>
                <w:sz w:val="22"/>
                <w:szCs w:val="22"/>
              </w:rPr>
              <w:t>капитальном ремонте, ремонте, содержании ав</w:t>
            </w:r>
            <w:r>
              <w:rPr>
                <w:rFonts w:eastAsia="Times New Roman"/>
                <w:sz w:val="22"/>
                <w:szCs w:val="22"/>
              </w:rPr>
              <w:t>-</w:t>
            </w:r>
            <w:r>
              <w:rPr>
                <w:rFonts w:eastAsia="Times New Roman"/>
                <w:spacing w:val="-2"/>
                <w:sz w:val="22"/>
                <w:szCs w:val="22"/>
              </w:rPr>
              <w:t>томобильных дорог местного значения (дорож</w:t>
            </w:r>
            <w:r>
              <w:rPr>
                <w:rFonts w:eastAsia="Times New Roman"/>
                <w:sz w:val="22"/>
                <w:szCs w:val="22"/>
              </w:rPr>
              <w:t>-ные ремонтно-строительные управления)</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0"/>
                <w:szCs w:val="20"/>
              </w:rPr>
            </w:pPr>
            <w:r>
              <w:rPr>
                <w:rFonts w:eastAsia="Times New Roman"/>
                <w:sz w:val="22"/>
                <w:szCs w:val="22"/>
              </w:rPr>
              <w:t>Создание условий для предоставления транспортных услуг населению и организация транспортного обслу-живания населения в границах поселения</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59" w:lineRule="auto"/>
              <w:ind w:left="142" w:firstLine="220"/>
              <w:jc w:val="both"/>
              <w:rPr>
                <w:rFonts w:eastAsia="Times New Roman"/>
                <w:sz w:val="20"/>
                <w:szCs w:val="20"/>
              </w:rPr>
            </w:pPr>
            <w:r>
              <w:rPr>
                <w:rFonts w:eastAsia="Times New Roman"/>
                <w:sz w:val="20"/>
                <w:szCs w:val="20"/>
              </w:rPr>
              <w:t xml:space="preserve">- </w:t>
            </w:r>
            <w:r>
              <w:rPr>
                <w:rFonts w:eastAsia="Times New Roman"/>
                <w:spacing w:val="-2"/>
                <w:sz w:val="20"/>
                <w:szCs w:val="20"/>
              </w:rPr>
              <w:t>автобусные, троллейбусные, трамвайные линии</w:t>
            </w:r>
            <w:r>
              <w:rPr>
                <w:rFonts w:eastAsia="Times New Roman"/>
                <w:sz w:val="20"/>
                <w:szCs w:val="20"/>
              </w:rPr>
              <w:t xml:space="preserve"> общественного транспорта;</w:t>
            </w:r>
          </w:p>
          <w:p>
            <w:pPr>
              <w:pStyle w:val="40"/>
              <w:widowControl w:val="0"/>
              <w:spacing w:line="259" w:lineRule="auto"/>
              <w:ind w:left="142" w:firstLine="220"/>
              <w:jc w:val="both"/>
              <w:rPr>
                <w:rFonts w:eastAsia="Times New Roman"/>
                <w:spacing w:val="-2"/>
                <w:sz w:val="20"/>
                <w:szCs w:val="20"/>
              </w:rPr>
            </w:pPr>
            <w:r>
              <w:rPr>
                <w:rFonts w:eastAsia="Times New Roman"/>
                <w:sz w:val="20"/>
                <w:szCs w:val="20"/>
              </w:rPr>
              <w:t>- остановки общественного пассажирского транспорта;</w:t>
            </w:r>
          </w:p>
          <w:p>
            <w:pPr>
              <w:pStyle w:val="40"/>
              <w:widowControl w:val="0"/>
              <w:spacing w:line="259" w:lineRule="auto"/>
              <w:ind w:left="142" w:firstLine="220"/>
              <w:jc w:val="both"/>
              <w:rPr>
                <w:rFonts w:eastAsia="Times New Roman"/>
                <w:sz w:val="20"/>
                <w:szCs w:val="20"/>
              </w:rPr>
            </w:pPr>
            <w:r>
              <w:rPr>
                <w:rFonts w:eastAsia="Times New Roman"/>
                <w:spacing w:val="-2"/>
                <w:sz w:val="20"/>
                <w:szCs w:val="20"/>
              </w:rPr>
              <w:t xml:space="preserve">- автобусные, троллейбусные парки, трамвайные депо, </w:t>
            </w:r>
            <w:r>
              <w:rPr>
                <w:rFonts w:eastAsia="Times New Roman"/>
                <w:sz w:val="20"/>
                <w:szCs w:val="20"/>
              </w:rPr>
              <w:t>площадки межрейсового отстоя подвижного состава;</w:t>
            </w:r>
          </w:p>
          <w:p>
            <w:pPr>
              <w:pStyle w:val="40"/>
              <w:widowControl w:val="0"/>
              <w:spacing w:line="259" w:lineRule="auto"/>
              <w:ind w:left="142" w:firstLine="220"/>
              <w:jc w:val="both"/>
            </w:pPr>
            <w:r>
              <w:rPr>
                <w:rFonts w:eastAsia="Times New Roman"/>
                <w:sz w:val="20"/>
                <w:szCs w:val="20"/>
              </w:rPr>
              <w:t>- транспортно-эксплуатационные предприятия, станции технического обслуживания общественного пассажирского транспорта</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59" w:lineRule="auto"/>
              <w:ind w:left="142" w:firstLine="220"/>
              <w:jc w:val="both"/>
              <w:rPr>
                <w:rFonts w:eastAsia="Times New Roman"/>
                <w:sz w:val="22"/>
                <w:szCs w:val="22"/>
              </w:rPr>
            </w:pPr>
            <w:r>
              <w:rPr>
                <w:rFonts w:eastAsia="Times New Roman"/>
                <w:sz w:val="22"/>
                <w:szCs w:val="22"/>
              </w:rPr>
              <w:t>- физкультурно-спортивные комплексы, в том числе крытые ледовые арены;</w:t>
            </w:r>
          </w:p>
          <w:p>
            <w:pPr>
              <w:pStyle w:val="40"/>
              <w:widowControl w:val="0"/>
              <w:spacing w:line="259" w:lineRule="auto"/>
              <w:ind w:left="142" w:firstLine="220"/>
              <w:jc w:val="both"/>
              <w:rPr>
                <w:rFonts w:eastAsia="Times New Roman"/>
                <w:sz w:val="22"/>
                <w:szCs w:val="22"/>
              </w:rPr>
            </w:pPr>
            <w:r>
              <w:rPr>
                <w:rFonts w:eastAsia="Times New Roman"/>
                <w:sz w:val="22"/>
                <w:szCs w:val="22"/>
              </w:rPr>
              <w:t>- бассейны;</w:t>
            </w:r>
          </w:p>
          <w:p>
            <w:pPr>
              <w:pStyle w:val="40"/>
              <w:widowControl w:val="0"/>
              <w:spacing w:line="259" w:lineRule="auto"/>
              <w:ind w:left="142" w:firstLine="220"/>
              <w:jc w:val="both"/>
              <w:rPr>
                <w:rFonts w:eastAsia="Times New Roman"/>
                <w:sz w:val="22"/>
                <w:szCs w:val="22"/>
              </w:rPr>
            </w:pPr>
            <w:r>
              <w:rPr>
                <w:rFonts w:eastAsia="Times New Roman"/>
                <w:sz w:val="22"/>
                <w:szCs w:val="22"/>
              </w:rPr>
              <w:t>- спортивные базы;</w:t>
            </w:r>
          </w:p>
          <w:p>
            <w:pPr>
              <w:pStyle w:val="40"/>
              <w:widowControl w:val="0"/>
              <w:spacing w:line="259" w:lineRule="auto"/>
              <w:ind w:left="142" w:firstLine="220"/>
              <w:jc w:val="both"/>
              <w:rPr>
                <w:rFonts w:eastAsia="Times New Roman"/>
                <w:sz w:val="22"/>
                <w:szCs w:val="22"/>
              </w:rPr>
            </w:pPr>
            <w:r>
              <w:rPr>
                <w:rFonts w:eastAsia="Times New Roman"/>
                <w:sz w:val="22"/>
                <w:szCs w:val="22"/>
              </w:rPr>
              <w:t>- спортивно-оздоровительные лагеря;</w:t>
            </w:r>
          </w:p>
          <w:p>
            <w:pPr>
              <w:pStyle w:val="40"/>
              <w:widowControl w:val="0"/>
              <w:spacing w:line="259" w:lineRule="auto"/>
              <w:ind w:left="142" w:firstLine="220"/>
              <w:jc w:val="both"/>
            </w:pPr>
            <w:r>
              <w:rPr>
                <w:rFonts w:eastAsia="Times New Roman"/>
                <w:sz w:val="22"/>
                <w:szCs w:val="22"/>
              </w:rPr>
              <w:t>- плоскостные спортивные сооружения (стадио-</w:t>
            </w:r>
            <w:r>
              <w:rPr>
                <w:rFonts w:eastAsia="Times New Roman"/>
                <w:spacing w:val="-2"/>
                <w:sz w:val="22"/>
                <w:szCs w:val="22"/>
              </w:rPr>
              <w:t>ны, корты, спортивные площадки, катки и т. д.)</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Организация и осуществление мероприятий по работе с детьми и молодежью в поселении</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ind w:left="142" w:hanging="142"/>
              <w:jc w:val="both"/>
              <w:rPr>
                <w:rFonts w:eastAsia="Times New Roman"/>
                <w:sz w:val="22"/>
                <w:szCs w:val="22"/>
              </w:rPr>
            </w:pPr>
            <w:r>
              <w:rPr>
                <w:rFonts w:eastAsia="Times New Roman"/>
                <w:sz w:val="22"/>
                <w:szCs w:val="22"/>
              </w:rPr>
              <w:t>- культурно-досуговые учреждения для детей и молодежи;</w:t>
            </w:r>
          </w:p>
          <w:p>
            <w:pPr>
              <w:pStyle w:val="40"/>
              <w:widowControl w:val="0"/>
              <w:ind w:left="142" w:hanging="142"/>
              <w:jc w:val="both"/>
              <w:rPr>
                <w:rFonts w:eastAsia="Times New Roman"/>
                <w:sz w:val="22"/>
                <w:szCs w:val="22"/>
              </w:rPr>
            </w:pPr>
            <w:r>
              <w:rPr>
                <w:rFonts w:eastAsia="Times New Roman"/>
                <w:sz w:val="22"/>
                <w:szCs w:val="22"/>
              </w:rPr>
              <w:t>- молодежный центр (дом молодежи);</w:t>
            </w:r>
          </w:p>
          <w:p>
            <w:pPr>
              <w:pStyle w:val="40"/>
              <w:widowControl w:val="0"/>
              <w:spacing w:line="237" w:lineRule="auto"/>
              <w:jc w:val="both"/>
            </w:pPr>
            <w:r>
              <w:rPr>
                <w:rFonts w:eastAsia="Times New Roman"/>
                <w:sz w:val="22"/>
                <w:szCs w:val="22"/>
              </w:rPr>
              <w:t>- детские, молодежные лагеря</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Создание условий для обеспечения жителей поселе-ния услугами связи, общественного питания, торгов-ли и бытового обслуживания</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37" w:lineRule="auto"/>
              <w:jc w:val="both"/>
              <w:rPr>
                <w:rFonts w:eastAsia="Times New Roman"/>
                <w:sz w:val="22"/>
                <w:szCs w:val="22"/>
              </w:rPr>
            </w:pPr>
            <w:r>
              <w:rPr>
                <w:rFonts w:eastAsia="Times New Roman"/>
                <w:sz w:val="22"/>
                <w:szCs w:val="22"/>
              </w:rPr>
              <w:t>- объекты связи;</w:t>
            </w:r>
          </w:p>
          <w:p>
            <w:pPr>
              <w:pStyle w:val="40"/>
              <w:widowControl w:val="0"/>
              <w:ind w:left="142" w:hanging="142"/>
              <w:jc w:val="both"/>
              <w:rPr>
                <w:rFonts w:eastAsia="Times New Roman"/>
                <w:sz w:val="22"/>
                <w:szCs w:val="22"/>
              </w:rPr>
            </w:pPr>
            <w:r>
              <w:rPr>
                <w:rFonts w:eastAsia="Times New Roman"/>
                <w:sz w:val="22"/>
                <w:szCs w:val="22"/>
              </w:rPr>
              <w:t>- телефонная сеть общего пользования;</w:t>
            </w:r>
          </w:p>
          <w:p>
            <w:pPr>
              <w:pStyle w:val="40"/>
              <w:widowControl w:val="0"/>
              <w:ind w:left="142" w:hanging="142"/>
              <w:jc w:val="both"/>
              <w:rPr>
                <w:rFonts w:eastAsia="Times New Roman"/>
                <w:sz w:val="22"/>
                <w:szCs w:val="22"/>
              </w:rPr>
            </w:pPr>
            <w:r>
              <w:rPr>
                <w:rFonts w:eastAsia="Times New Roman"/>
                <w:sz w:val="22"/>
                <w:szCs w:val="22"/>
              </w:rPr>
              <w:t>- объекты телерадиовещания, доступа к сети  Интернет;</w:t>
            </w:r>
          </w:p>
          <w:p>
            <w:pPr>
              <w:pStyle w:val="40"/>
              <w:widowControl w:val="0"/>
              <w:spacing w:line="237" w:lineRule="auto"/>
              <w:jc w:val="both"/>
              <w:rPr>
                <w:rFonts w:eastAsia="Times New Roman"/>
                <w:sz w:val="22"/>
                <w:szCs w:val="22"/>
              </w:rPr>
            </w:pPr>
            <w:r>
              <w:rPr>
                <w:rFonts w:eastAsia="Times New Roman"/>
                <w:sz w:val="22"/>
                <w:szCs w:val="22"/>
              </w:rPr>
              <w:t>- объекты общественного питания;</w:t>
            </w:r>
          </w:p>
          <w:p>
            <w:pPr>
              <w:pStyle w:val="40"/>
              <w:widowControl w:val="0"/>
              <w:spacing w:line="237" w:lineRule="auto"/>
              <w:jc w:val="both"/>
              <w:rPr>
                <w:rFonts w:eastAsia="Times New Roman"/>
                <w:sz w:val="22"/>
                <w:szCs w:val="22"/>
              </w:rPr>
            </w:pPr>
            <w:r>
              <w:rPr>
                <w:rFonts w:eastAsia="Times New Roman"/>
                <w:sz w:val="22"/>
                <w:szCs w:val="22"/>
              </w:rPr>
              <w:t>- объекты торговли;</w:t>
            </w:r>
          </w:p>
          <w:p>
            <w:pPr>
              <w:pStyle w:val="40"/>
              <w:widowControl w:val="0"/>
              <w:spacing w:line="237" w:lineRule="auto"/>
              <w:jc w:val="both"/>
            </w:pPr>
            <w:r>
              <w:rPr>
                <w:rFonts w:eastAsia="Times New Roman"/>
                <w:sz w:val="22"/>
                <w:szCs w:val="22"/>
              </w:rPr>
              <w:t>- объекты бытового обслуживания</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Организация библиотечного обслуживания населе-ния, комплектование и обеспечение сохранности биб-лиотечных фондов библиотек поселения</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59" w:lineRule="auto"/>
              <w:jc w:val="both"/>
              <w:rPr>
                <w:rFonts w:eastAsia="Times New Roman"/>
                <w:b/>
                <w:sz w:val="22"/>
                <w:szCs w:val="22"/>
              </w:rPr>
            </w:pPr>
            <w:r>
              <w:rPr>
                <w:rFonts w:eastAsia="Times New Roman"/>
                <w:sz w:val="22"/>
                <w:szCs w:val="22"/>
              </w:rPr>
              <w:t>библиотеки:</w:t>
            </w:r>
          </w:p>
          <w:p>
            <w:pPr>
              <w:widowControl w:val="0"/>
              <w:spacing w:line="259" w:lineRule="auto"/>
              <w:ind w:left="142" w:hanging="142"/>
              <w:jc w:val="both"/>
              <w:rPr>
                <w:rFonts w:eastAsia="Times New Roman"/>
              </w:rPr>
            </w:pPr>
            <w:r>
              <w:rPr>
                <w:rFonts w:eastAsia="Times New Roman"/>
                <w:b/>
              </w:rPr>
              <w:t xml:space="preserve">- </w:t>
            </w:r>
            <w:r>
              <w:rPr>
                <w:rFonts w:eastAsia="Times New Roman"/>
              </w:rPr>
              <w:t>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w:t>
            </w:r>
          </w:p>
          <w:p>
            <w:pPr>
              <w:widowControl w:val="0"/>
              <w:spacing w:line="259" w:lineRule="auto"/>
              <w:ind w:left="142" w:hanging="142"/>
              <w:jc w:val="both"/>
              <w:rPr>
                <w:rFonts w:eastAsia="Times New Roman"/>
              </w:rPr>
            </w:pPr>
            <w:r>
              <w:rPr>
                <w:rFonts w:eastAsia="Times New Roman"/>
              </w:rPr>
              <w:t>- универсальные центральные;</w:t>
            </w:r>
          </w:p>
          <w:p>
            <w:pPr>
              <w:widowControl w:val="0"/>
              <w:spacing w:line="259" w:lineRule="auto"/>
              <w:ind w:left="142" w:hanging="142"/>
              <w:jc w:val="both"/>
              <w:rPr>
                <w:rFonts w:eastAsia="Times New Roman"/>
              </w:rPr>
            </w:pPr>
            <w:r>
              <w:rPr>
                <w:rFonts w:eastAsia="Times New Roman"/>
              </w:rPr>
              <w:t>- поселенческие;</w:t>
            </w:r>
          </w:p>
          <w:p>
            <w:pPr>
              <w:pStyle w:val="40"/>
              <w:widowControl w:val="0"/>
              <w:spacing w:line="259" w:lineRule="auto"/>
              <w:ind w:left="142" w:hanging="142"/>
              <w:jc w:val="both"/>
            </w:pPr>
            <w:r>
              <w:rPr>
                <w:rFonts w:eastAsia="Times New Roman"/>
                <w:sz w:val="22"/>
                <w:szCs w:val="22"/>
              </w:rPr>
              <w:t>- филиалы библиотек</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pacing w:val="-4"/>
                <w:sz w:val="22"/>
                <w:szCs w:val="22"/>
              </w:rPr>
            </w:pPr>
            <w:r>
              <w:rPr>
                <w:rFonts w:eastAsia="Times New Roman"/>
                <w:sz w:val="22"/>
                <w:szCs w:val="22"/>
              </w:rPr>
              <w:t>Создание условий для обеспечения организации досу-га и обеспечения жителей поселения услугами орга-низаций культуры</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ind w:left="142" w:right="-57" w:hanging="142"/>
              <w:jc w:val="both"/>
              <w:rPr>
                <w:rFonts w:eastAsia="Times New Roman"/>
                <w:sz w:val="22"/>
                <w:szCs w:val="22"/>
              </w:rPr>
            </w:pPr>
            <w:r>
              <w:rPr>
                <w:rFonts w:eastAsia="Times New Roman"/>
                <w:spacing w:val="-4"/>
                <w:sz w:val="22"/>
                <w:szCs w:val="22"/>
              </w:rPr>
              <w:t xml:space="preserve">- культурно-досуговые учреждения клубного типа; </w:t>
            </w:r>
          </w:p>
          <w:p>
            <w:pPr>
              <w:pStyle w:val="40"/>
              <w:widowControl w:val="0"/>
              <w:ind w:left="142" w:hanging="142"/>
              <w:jc w:val="both"/>
              <w:rPr>
                <w:rFonts w:eastAsia="Times New Roman"/>
                <w:sz w:val="22"/>
                <w:szCs w:val="22"/>
              </w:rPr>
            </w:pPr>
            <w:r>
              <w:rPr>
                <w:rFonts w:eastAsia="Times New Roman"/>
                <w:sz w:val="22"/>
                <w:szCs w:val="22"/>
              </w:rPr>
              <w:t>- кинотеатры;</w:t>
            </w:r>
          </w:p>
          <w:p>
            <w:pPr>
              <w:pStyle w:val="40"/>
              <w:widowControl w:val="0"/>
              <w:ind w:left="142" w:hanging="142"/>
              <w:jc w:val="both"/>
              <w:rPr>
                <w:rFonts w:eastAsia="Times New Roman"/>
                <w:sz w:val="22"/>
                <w:szCs w:val="22"/>
              </w:rPr>
            </w:pPr>
            <w:r>
              <w:rPr>
                <w:rFonts w:eastAsia="Times New Roman"/>
                <w:sz w:val="22"/>
                <w:szCs w:val="22"/>
              </w:rPr>
              <w:t>- выставочные залы, галереи;</w:t>
            </w:r>
          </w:p>
          <w:p>
            <w:pPr>
              <w:pStyle w:val="40"/>
              <w:widowControl w:val="0"/>
              <w:ind w:left="142" w:hanging="142"/>
              <w:jc w:val="both"/>
              <w:rPr>
                <w:rFonts w:eastAsia="Times New Roman"/>
                <w:sz w:val="22"/>
                <w:szCs w:val="22"/>
              </w:rPr>
            </w:pPr>
            <w:r>
              <w:rPr>
                <w:rFonts w:eastAsia="Times New Roman"/>
                <w:sz w:val="22"/>
                <w:szCs w:val="22"/>
              </w:rPr>
              <w:t>- универсальные спортивно-зрелищные комплексы;</w:t>
            </w:r>
          </w:p>
          <w:p>
            <w:pPr>
              <w:pStyle w:val="40"/>
              <w:widowControl w:val="0"/>
              <w:spacing w:line="237" w:lineRule="auto"/>
              <w:jc w:val="both"/>
            </w:pPr>
            <w:r>
              <w:rPr>
                <w:rFonts w:eastAsia="Times New Roman"/>
                <w:sz w:val="22"/>
                <w:szCs w:val="22"/>
              </w:rPr>
              <w:t>- объекты религиозно-культового назначения</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37" w:lineRule="auto"/>
              <w:jc w:val="both"/>
              <w:rPr>
                <w:rFonts w:eastAsia="Times New Roman"/>
                <w:sz w:val="22"/>
                <w:szCs w:val="22"/>
              </w:rPr>
            </w:pPr>
            <w:r>
              <w:rPr>
                <w:rFonts w:eastAsia="Times New Roman"/>
                <w:sz w:val="22"/>
                <w:szCs w:val="22"/>
              </w:rPr>
              <w:t>- Дом народного творчества;</w:t>
            </w:r>
          </w:p>
          <w:p>
            <w:pPr>
              <w:pStyle w:val="40"/>
              <w:widowControl w:val="0"/>
              <w:ind w:left="142" w:hanging="142"/>
              <w:jc w:val="both"/>
            </w:pPr>
            <w:r>
              <w:rPr>
                <w:rFonts w:eastAsia="Times New Roman"/>
                <w:sz w:val="22"/>
                <w:szCs w:val="22"/>
              </w:rPr>
              <w:t>- инвестиционные площадки для размещения объектов народных художественных промыслов</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0"/>
                <w:szCs w:val="20"/>
              </w:rPr>
              <w:t>Обеспечение проживающих в поселении и нуждаю-щихся в жилых помещениях</w:t>
            </w:r>
            <w:r>
              <w:rPr>
                <w:rStyle w:val="150"/>
                <w:rFonts w:eastAsia="Times New Roman"/>
                <w:sz w:val="20"/>
                <w:szCs w:val="20"/>
              </w:rPr>
              <w:t xml:space="preserve"> </w:t>
            </w:r>
            <w:r>
              <w:rPr>
                <w:rStyle w:val="157"/>
                <w:rFonts w:eastAsia="Times New Roman"/>
                <w:sz w:val="20"/>
                <w:szCs w:val="20"/>
              </w:rPr>
              <w:t>малоимущих</w:t>
            </w:r>
            <w:r>
              <w:rPr>
                <w:rStyle w:val="150"/>
                <w:rFonts w:eastAsia="Times New Roman"/>
                <w:sz w:val="20"/>
                <w:szCs w:val="20"/>
              </w:rPr>
              <w:t xml:space="preserve"> </w:t>
            </w:r>
            <w:r>
              <w:rPr>
                <w:rFonts w:eastAsia="Times New Roman"/>
                <w:sz w:val="20"/>
                <w:szCs w:val="20"/>
              </w:rPr>
              <w:t>граждан жилыми помещениями, организация строительства и содержания муниципального жилищного фонда, соз-дание условий для жилищного строительства</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59" w:lineRule="auto"/>
              <w:ind w:firstLine="220"/>
              <w:jc w:val="both"/>
              <w:rPr>
                <w:rFonts w:eastAsia="Times New Roman"/>
                <w:sz w:val="22"/>
                <w:szCs w:val="22"/>
              </w:rPr>
            </w:pPr>
            <w:r>
              <w:rPr>
                <w:rFonts w:eastAsia="Times New Roman"/>
                <w:sz w:val="22"/>
                <w:szCs w:val="22"/>
              </w:rPr>
              <w:t>- социальный жилищный фонд;</w:t>
            </w:r>
          </w:p>
          <w:p>
            <w:pPr>
              <w:pStyle w:val="40"/>
              <w:widowControl w:val="0"/>
              <w:spacing w:before="120" w:line="259" w:lineRule="auto"/>
              <w:ind w:firstLine="220"/>
              <w:jc w:val="both"/>
            </w:pPr>
            <w:r>
              <w:rPr>
                <w:rFonts w:eastAsia="Times New Roman"/>
                <w:sz w:val="22"/>
                <w:szCs w:val="22"/>
              </w:rPr>
              <w:t>- общий жилищный фонд</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37" w:lineRule="auto"/>
              <w:ind w:firstLine="220"/>
              <w:jc w:val="both"/>
              <w:rPr>
                <w:rFonts w:eastAsia="Times New Roman"/>
                <w:sz w:val="22"/>
                <w:szCs w:val="22"/>
              </w:rPr>
            </w:pPr>
            <w:r>
              <w:rPr>
                <w:rFonts w:eastAsia="Times New Roman"/>
                <w:sz w:val="22"/>
                <w:szCs w:val="22"/>
              </w:rPr>
              <w:t xml:space="preserve">- парки (в том числе многофункциональные); </w:t>
            </w:r>
          </w:p>
          <w:p>
            <w:pPr>
              <w:pStyle w:val="40"/>
              <w:widowControl w:val="0"/>
              <w:spacing w:line="237" w:lineRule="auto"/>
              <w:ind w:firstLine="220"/>
              <w:jc w:val="both"/>
              <w:rPr>
                <w:rFonts w:eastAsia="Times New Roman"/>
                <w:sz w:val="22"/>
                <w:szCs w:val="22"/>
              </w:rPr>
            </w:pPr>
            <w:r>
              <w:rPr>
                <w:rFonts w:eastAsia="Times New Roman"/>
                <w:sz w:val="22"/>
                <w:szCs w:val="22"/>
              </w:rPr>
              <w:t>- скверы, сады бульвары;</w:t>
            </w:r>
          </w:p>
          <w:p>
            <w:pPr>
              <w:pStyle w:val="40"/>
              <w:widowControl w:val="0"/>
              <w:spacing w:line="237" w:lineRule="auto"/>
              <w:ind w:firstLine="220"/>
              <w:jc w:val="both"/>
              <w:rPr>
                <w:rFonts w:eastAsia="Times New Roman"/>
                <w:sz w:val="22"/>
                <w:szCs w:val="22"/>
              </w:rPr>
            </w:pPr>
            <w:r>
              <w:rPr>
                <w:rFonts w:eastAsia="Times New Roman"/>
                <w:sz w:val="22"/>
                <w:szCs w:val="22"/>
              </w:rPr>
              <w:t>- площадки для отдыха;</w:t>
            </w:r>
          </w:p>
          <w:p>
            <w:pPr>
              <w:pStyle w:val="40"/>
              <w:widowControl w:val="0"/>
              <w:ind w:firstLine="220"/>
              <w:jc w:val="both"/>
              <w:rPr>
                <w:rFonts w:eastAsia="Times New Roman"/>
                <w:sz w:val="22"/>
                <w:szCs w:val="22"/>
              </w:rPr>
            </w:pPr>
            <w:r>
              <w:rPr>
                <w:rFonts w:eastAsia="Times New Roman"/>
                <w:sz w:val="22"/>
                <w:szCs w:val="22"/>
              </w:rPr>
              <w:t xml:space="preserve">- пляжи; </w:t>
            </w:r>
          </w:p>
          <w:p>
            <w:pPr>
              <w:pStyle w:val="40"/>
              <w:widowControl w:val="0"/>
              <w:ind w:firstLine="220"/>
              <w:jc w:val="both"/>
              <w:rPr>
                <w:rFonts w:eastAsia="Times New Roman"/>
                <w:sz w:val="22"/>
                <w:szCs w:val="22"/>
              </w:rPr>
            </w:pPr>
            <w:r>
              <w:rPr>
                <w:rFonts w:eastAsia="Times New Roman"/>
                <w:sz w:val="22"/>
                <w:szCs w:val="22"/>
              </w:rPr>
              <w:t>- набережные;</w:t>
            </w:r>
          </w:p>
          <w:p>
            <w:pPr>
              <w:pStyle w:val="40"/>
              <w:widowControl w:val="0"/>
              <w:spacing w:line="237" w:lineRule="auto"/>
              <w:ind w:firstLine="220"/>
              <w:jc w:val="both"/>
            </w:pPr>
            <w:r>
              <w:rPr>
                <w:rFonts w:eastAsia="Times New Roman"/>
                <w:sz w:val="22"/>
                <w:szCs w:val="22"/>
              </w:rPr>
              <w:t>- берегозащитные сооружения</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bCs/>
                <w:spacing w:val="-2"/>
                <w:sz w:val="22"/>
                <w:szCs w:val="22"/>
              </w:rPr>
            </w:pPr>
            <w:r>
              <w:rPr>
                <w:rFonts w:eastAsia="Times New Roman"/>
                <w:sz w:val="22"/>
                <w:szCs w:val="22"/>
              </w:rPr>
              <w:t>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37" w:lineRule="auto"/>
              <w:ind w:left="142" w:hanging="142"/>
              <w:jc w:val="both"/>
              <w:rPr>
                <w:rFonts w:eastAsia="Times New Roman"/>
                <w:bCs/>
                <w:spacing w:val="-2"/>
                <w:sz w:val="22"/>
                <w:szCs w:val="22"/>
              </w:rPr>
            </w:pPr>
            <w:r>
              <w:rPr>
                <w:rFonts w:eastAsia="Times New Roman"/>
                <w:bCs/>
                <w:spacing w:val="-2"/>
                <w:sz w:val="22"/>
                <w:szCs w:val="22"/>
              </w:rPr>
              <w:t>- площадки (детские, для отдыха взрослого населения, спортивные, для установки мусоросборников, для выгула собак);</w:t>
            </w:r>
          </w:p>
          <w:p>
            <w:pPr>
              <w:pStyle w:val="40"/>
              <w:widowControl w:val="0"/>
              <w:spacing w:line="237" w:lineRule="auto"/>
              <w:ind w:left="142" w:hanging="142"/>
              <w:jc w:val="both"/>
              <w:rPr>
                <w:rFonts w:eastAsia="Times New Roman"/>
                <w:bCs/>
                <w:spacing w:val="-2"/>
                <w:sz w:val="22"/>
                <w:szCs w:val="22"/>
              </w:rPr>
            </w:pPr>
            <w:r>
              <w:rPr>
                <w:rFonts w:eastAsia="Times New Roman"/>
                <w:bCs/>
                <w:spacing w:val="-2"/>
                <w:sz w:val="22"/>
                <w:szCs w:val="22"/>
              </w:rPr>
              <w:t>- объекты декоративного озеленения;</w:t>
            </w:r>
          </w:p>
          <w:p>
            <w:pPr>
              <w:pStyle w:val="40"/>
              <w:widowControl w:val="0"/>
              <w:spacing w:line="237" w:lineRule="auto"/>
              <w:ind w:left="142" w:hanging="142"/>
              <w:jc w:val="both"/>
              <w:rPr>
                <w:rFonts w:eastAsia="Times New Roman"/>
                <w:bCs/>
                <w:spacing w:val="-2"/>
                <w:sz w:val="22"/>
                <w:szCs w:val="22"/>
              </w:rPr>
            </w:pPr>
            <w:r>
              <w:rPr>
                <w:rFonts w:eastAsia="Times New Roman"/>
                <w:bCs/>
                <w:spacing w:val="-2"/>
                <w:sz w:val="22"/>
                <w:szCs w:val="22"/>
              </w:rPr>
              <w:t>- малые архитектурные формы;</w:t>
            </w:r>
          </w:p>
          <w:p>
            <w:pPr>
              <w:pStyle w:val="40"/>
              <w:widowControl w:val="0"/>
              <w:ind w:left="142" w:right="-57" w:hanging="142"/>
              <w:jc w:val="both"/>
              <w:rPr>
                <w:rFonts w:eastAsia="Times New Roman"/>
                <w:bCs/>
                <w:spacing w:val="-2"/>
                <w:sz w:val="22"/>
                <w:szCs w:val="22"/>
              </w:rPr>
            </w:pPr>
            <w:r>
              <w:rPr>
                <w:rFonts w:eastAsia="Times New Roman"/>
                <w:bCs/>
                <w:spacing w:val="-2"/>
                <w:sz w:val="22"/>
                <w:szCs w:val="22"/>
              </w:rPr>
              <w:t>- объекты освещения улиц, дорог и площадей, ар-хитектурного освещения, световой информации;</w:t>
            </w:r>
          </w:p>
          <w:p>
            <w:pPr>
              <w:pStyle w:val="40"/>
              <w:widowControl w:val="0"/>
              <w:spacing w:line="237" w:lineRule="auto"/>
              <w:jc w:val="both"/>
            </w:pPr>
            <w:r>
              <w:rPr>
                <w:rFonts w:eastAsia="Times New Roman"/>
                <w:bCs/>
                <w:spacing w:val="-2"/>
                <w:sz w:val="22"/>
                <w:szCs w:val="22"/>
              </w:rPr>
              <w:t>- некапитальные нестационарные объекты</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lang w:eastAsia="ru-RU"/>
              </w:rPr>
              <w:t>Создание условий для развития сельскохозяйственного производства, содействие развитию малого и среднего предпринимательства</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ind w:left="142" w:hanging="142"/>
              <w:jc w:val="both"/>
              <w:rPr>
                <w:rFonts w:eastAsia="Times New Roman"/>
                <w:sz w:val="22"/>
                <w:szCs w:val="22"/>
              </w:rPr>
            </w:pPr>
            <w:r>
              <w:rPr>
                <w:rFonts w:eastAsia="Times New Roman"/>
                <w:sz w:val="22"/>
                <w:szCs w:val="22"/>
              </w:rPr>
              <w:t>- инвестиционные площадки для размещения объектов сельскохозяйственного назначения;</w:t>
            </w:r>
          </w:p>
          <w:p>
            <w:pPr>
              <w:pStyle w:val="40"/>
              <w:widowControl w:val="0"/>
              <w:ind w:left="142" w:hanging="142"/>
              <w:jc w:val="both"/>
              <w:rPr>
                <w:rFonts w:eastAsia="Times New Roman"/>
                <w:sz w:val="22"/>
                <w:szCs w:val="22"/>
              </w:rPr>
            </w:pPr>
            <w:r>
              <w:rPr>
                <w:rFonts w:eastAsia="Times New Roman"/>
                <w:sz w:val="22"/>
                <w:szCs w:val="22"/>
              </w:rPr>
              <w:t>- бизнес-инкубатор;</w:t>
            </w:r>
          </w:p>
          <w:p>
            <w:pPr>
              <w:pStyle w:val="40"/>
              <w:widowControl w:val="0"/>
              <w:spacing w:line="237" w:lineRule="auto"/>
              <w:jc w:val="both"/>
            </w:pPr>
            <w:r>
              <w:rPr>
                <w:rFonts w:eastAsia="Times New Roman"/>
                <w:sz w:val="22"/>
                <w:szCs w:val="22"/>
              </w:rPr>
              <w:t>- технопарк</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ind w:left="142" w:hanging="142"/>
              <w:jc w:val="both"/>
              <w:rPr>
                <w:rFonts w:eastAsia="Times New Roman"/>
                <w:sz w:val="22"/>
                <w:szCs w:val="22"/>
              </w:rPr>
            </w:pPr>
            <w:r>
              <w:rPr>
                <w:rFonts w:eastAsia="Times New Roman"/>
                <w:sz w:val="22"/>
                <w:szCs w:val="22"/>
              </w:rPr>
              <w:t>- лечебно-оздоровительные местности и курорты местного значения;</w:t>
            </w:r>
          </w:p>
          <w:p>
            <w:pPr>
              <w:pStyle w:val="40"/>
              <w:widowControl w:val="0"/>
              <w:spacing w:before="40" w:line="237" w:lineRule="auto"/>
              <w:jc w:val="both"/>
              <w:rPr>
                <w:rFonts w:eastAsia="Times New Roman"/>
                <w:sz w:val="22"/>
                <w:szCs w:val="22"/>
              </w:rPr>
            </w:pPr>
            <w:r>
              <w:rPr>
                <w:rFonts w:eastAsia="Times New Roman"/>
                <w:sz w:val="22"/>
                <w:szCs w:val="22"/>
              </w:rPr>
              <w:t>- санаторно-курортные организации;</w:t>
            </w:r>
          </w:p>
          <w:p>
            <w:pPr>
              <w:pStyle w:val="40"/>
              <w:widowControl w:val="0"/>
              <w:spacing w:before="40"/>
              <w:ind w:left="142" w:hanging="142"/>
              <w:jc w:val="both"/>
            </w:pPr>
            <w:r>
              <w:rPr>
                <w:rFonts w:eastAsia="Times New Roman"/>
                <w:sz w:val="22"/>
                <w:szCs w:val="22"/>
              </w:rPr>
              <w:t>- особо охраняемые природные территории местного значения</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pacing w:val="-2"/>
                <w:sz w:val="20"/>
                <w:szCs w:val="20"/>
              </w:rPr>
            </w:pPr>
            <w:r>
              <w:rPr>
                <w:rFonts w:eastAsia="Times New Roman"/>
                <w:spacing w:val="-2"/>
                <w:sz w:val="20"/>
                <w:szCs w:val="20"/>
              </w:rPr>
              <w:t>Сохранение, использование и популяризация объек</w:t>
            </w:r>
            <w:r>
              <w:rPr>
                <w:rFonts w:eastAsia="Times New Roman"/>
                <w:sz w:val="20"/>
                <w:szCs w:val="20"/>
              </w:rPr>
              <w:t>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59" w:lineRule="auto"/>
              <w:ind w:firstLine="220"/>
              <w:jc w:val="both"/>
            </w:pPr>
            <w:r>
              <w:rPr>
                <w:rFonts w:eastAsia="Times New Roman"/>
                <w:spacing w:val="-2"/>
                <w:sz w:val="20"/>
                <w:szCs w:val="20"/>
              </w:rPr>
              <w:t>объек</w:t>
            </w:r>
            <w:r>
              <w:rPr>
                <w:rFonts w:eastAsia="Times New Roman"/>
                <w:sz w:val="20"/>
                <w:szCs w:val="20"/>
              </w:rPr>
              <w:t>ты культурного наследия (памятники истории и культуры) местного значения</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 xml:space="preserve">Организация ритуальных услуг и содержание мест захоронения </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59" w:lineRule="auto"/>
              <w:ind w:left="142" w:firstLine="220"/>
              <w:jc w:val="both"/>
              <w:rPr>
                <w:rFonts w:eastAsia="Times New Roman"/>
                <w:sz w:val="22"/>
                <w:szCs w:val="22"/>
              </w:rPr>
            </w:pPr>
            <w:r>
              <w:rPr>
                <w:rFonts w:eastAsia="Times New Roman"/>
                <w:sz w:val="22"/>
                <w:szCs w:val="22"/>
              </w:rPr>
              <w:t>- кладбище;</w:t>
            </w:r>
          </w:p>
          <w:p>
            <w:pPr>
              <w:pStyle w:val="40"/>
              <w:widowControl w:val="0"/>
              <w:spacing w:line="259" w:lineRule="auto"/>
              <w:ind w:left="142" w:firstLine="220"/>
              <w:jc w:val="both"/>
              <w:rPr>
                <w:rFonts w:eastAsia="Times New Roman"/>
                <w:sz w:val="22"/>
                <w:szCs w:val="22"/>
              </w:rPr>
            </w:pPr>
            <w:r>
              <w:rPr>
                <w:rFonts w:eastAsia="Times New Roman"/>
                <w:sz w:val="22"/>
                <w:szCs w:val="22"/>
              </w:rPr>
              <w:t>- крематорий;</w:t>
            </w:r>
          </w:p>
          <w:p>
            <w:pPr>
              <w:pStyle w:val="40"/>
              <w:widowControl w:val="0"/>
              <w:spacing w:line="259" w:lineRule="auto"/>
              <w:ind w:left="142" w:firstLine="220"/>
              <w:jc w:val="both"/>
              <w:rPr>
                <w:rFonts w:eastAsia="Times New Roman"/>
                <w:sz w:val="22"/>
                <w:szCs w:val="22"/>
              </w:rPr>
            </w:pPr>
            <w:r>
              <w:rPr>
                <w:rFonts w:eastAsia="Times New Roman"/>
                <w:sz w:val="22"/>
                <w:szCs w:val="22"/>
              </w:rPr>
              <w:t>- колумбарий;</w:t>
            </w:r>
          </w:p>
          <w:p>
            <w:pPr>
              <w:pStyle w:val="40"/>
              <w:widowControl w:val="0"/>
              <w:spacing w:line="259" w:lineRule="auto"/>
              <w:ind w:left="142" w:firstLine="220"/>
              <w:jc w:val="both"/>
            </w:pPr>
            <w:r>
              <w:rPr>
                <w:rFonts w:eastAsia="Times New Roman"/>
                <w:sz w:val="22"/>
                <w:szCs w:val="22"/>
              </w:rPr>
              <w:t>- бюро ритуального обслуживания, дом траурных обрядов</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0"/>
                <w:szCs w:val="20"/>
              </w:rPr>
              <w:t>Организация и осуществление мероприятий по терри-ториальной</w:t>
            </w:r>
            <w:r>
              <w:rPr>
                <w:rStyle w:val="150"/>
                <w:rFonts w:eastAsia="Times New Roman"/>
                <w:sz w:val="20"/>
                <w:szCs w:val="20"/>
              </w:rPr>
              <w:t xml:space="preserve"> </w:t>
            </w:r>
            <w:r>
              <w:rPr>
                <w:rStyle w:val="157"/>
                <w:rFonts w:eastAsia="Times New Roman"/>
                <w:sz w:val="20"/>
                <w:szCs w:val="20"/>
              </w:rPr>
              <w:t>обороне</w:t>
            </w:r>
            <w:r>
              <w:rPr>
                <w:rStyle w:val="150"/>
                <w:rFonts w:eastAsia="Times New Roman"/>
                <w:sz w:val="20"/>
                <w:szCs w:val="20"/>
              </w:rPr>
              <w:t xml:space="preserve"> </w:t>
            </w:r>
            <w:r>
              <w:rPr>
                <w:rFonts w:eastAsia="Times New Roman"/>
                <w:sz w:val="20"/>
                <w:szCs w:val="20"/>
              </w:rPr>
              <w:t>и гражданской</w:t>
            </w:r>
            <w:r>
              <w:rPr>
                <w:rStyle w:val="150"/>
                <w:rFonts w:eastAsia="Times New Roman"/>
                <w:sz w:val="20"/>
                <w:szCs w:val="20"/>
              </w:rPr>
              <w:t xml:space="preserve"> </w:t>
            </w:r>
            <w:r>
              <w:rPr>
                <w:rStyle w:val="157"/>
                <w:rFonts w:eastAsia="Times New Roman"/>
                <w:sz w:val="20"/>
                <w:szCs w:val="20"/>
              </w:rPr>
              <w:t>обороне</w:t>
            </w:r>
            <w:r>
              <w:rPr>
                <w:rFonts w:eastAsia="Times New Roman"/>
                <w:sz w:val="20"/>
                <w:szCs w:val="20"/>
              </w:rPr>
              <w:t>, защите населения и территории поселения от чрезвычайных ситуаций природного и техногенного характера</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59" w:lineRule="auto"/>
              <w:ind w:left="142" w:firstLine="220"/>
              <w:jc w:val="both"/>
              <w:rPr>
                <w:rFonts w:eastAsia="Times New Roman"/>
                <w:sz w:val="22"/>
                <w:szCs w:val="22"/>
              </w:rPr>
            </w:pPr>
            <w:r>
              <w:rPr>
                <w:rFonts w:eastAsia="Times New Roman"/>
                <w:sz w:val="22"/>
                <w:szCs w:val="22"/>
              </w:rPr>
              <w:t>- защитные сооружения гражданской обороны (убежища, укрытия);</w:t>
            </w:r>
          </w:p>
          <w:p>
            <w:pPr>
              <w:pStyle w:val="40"/>
              <w:widowControl w:val="0"/>
              <w:spacing w:line="259" w:lineRule="auto"/>
              <w:ind w:left="142" w:firstLine="220"/>
              <w:jc w:val="both"/>
            </w:pPr>
            <w:r>
              <w:rPr>
                <w:rFonts w:eastAsia="Times New Roman"/>
                <w:sz w:val="22"/>
                <w:szCs w:val="22"/>
              </w:rPr>
              <w:t>- сооружения инженерной защиты территории от чрезвычайных ситуаций</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59" w:lineRule="auto"/>
              <w:ind w:firstLine="220"/>
              <w:jc w:val="both"/>
            </w:pPr>
            <w:r>
              <w:rPr>
                <w:rFonts w:eastAsia="Times New Roman"/>
                <w:sz w:val="22"/>
                <w:szCs w:val="22"/>
              </w:rPr>
              <w:t>объекты размещения аварийно-спасательной службы, принадлежащей ей техники (оборудования);</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Осуществление мероприятий по обеспечению безо-пасности людей водных объектах, охране их жизни и здоровья</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59" w:lineRule="auto"/>
              <w:ind w:firstLine="220"/>
              <w:jc w:val="both"/>
            </w:pPr>
            <w:r>
              <w:rPr>
                <w:rFonts w:eastAsia="Times New Roman"/>
                <w:sz w:val="22"/>
                <w:szCs w:val="22"/>
              </w:rPr>
              <w:t>спасательные посты, станции на водных объек-тах (в том числе объекты оказания первой медицинской помощи)</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Обеспечение первичных мер пожарной безопасности границах населенных пунктов поселения</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center"/>
          </w:tcPr>
          <w:p>
            <w:pPr>
              <w:pStyle w:val="40"/>
              <w:widowControl w:val="0"/>
              <w:spacing w:line="259" w:lineRule="auto"/>
              <w:jc w:val="both"/>
              <w:rPr>
                <w:rFonts w:eastAsia="Times New Roman"/>
                <w:sz w:val="22"/>
                <w:szCs w:val="22"/>
              </w:rPr>
            </w:pPr>
            <w:r>
              <w:rPr>
                <w:rFonts w:eastAsia="Times New Roman"/>
                <w:sz w:val="22"/>
                <w:szCs w:val="22"/>
              </w:rPr>
              <w:t>- подразделения пожарной охраны;</w:t>
            </w:r>
          </w:p>
          <w:p>
            <w:pPr>
              <w:pStyle w:val="40"/>
              <w:widowControl w:val="0"/>
              <w:spacing w:line="259" w:lineRule="auto"/>
              <w:ind w:left="142" w:hanging="142"/>
              <w:jc w:val="both"/>
            </w:pPr>
            <w:r>
              <w:rPr>
                <w:rFonts w:eastAsia="Times New Roman"/>
                <w:sz w:val="22"/>
                <w:szCs w:val="22"/>
              </w:rPr>
              <w:t>- источники наружного противопожарного водоснабжения</w:t>
            </w:r>
          </w:p>
        </w:tc>
      </w:tr>
      <w:tr>
        <w:tblPrEx>
          <w:tblLayout w:type="fixed"/>
          <w:tblCellMar>
            <w:top w:w="0" w:type="dxa"/>
            <w:left w:w="115" w:type="dxa"/>
            <w:bottom w:w="0" w:type="dxa"/>
            <w:right w:w="108" w:type="dxa"/>
          </w:tblCellMar>
        </w:tblPrEx>
        <w:trPr>
          <w:trHeight w:val="567" w:hRule="atLeast"/>
        </w:trPr>
        <w:tc>
          <w:tcPr>
            <w:tcW w:w="9961" w:type="dxa"/>
            <w:gridSpan w:val="2"/>
            <w:tcBorders>
              <w:top w:val="single" w:color="000001" w:sz="6" w:space="0"/>
              <w:left w:val="single" w:color="000001" w:sz="6" w:space="0"/>
              <w:bottom w:val="single" w:color="000001" w:sz="6" w:space="0"/>
              <w:right w:val="single" w:color="000001" w:sz="6" w:space="0"/>
            </w:tcBorders>
            <w:shd w:val="clear" w:color="auto" w:fill="auto"/>
            <w:vAlign w:val="center"/>
          </w:tcPr>
          <w:p>
            <w:pPr>
              <w:pStyle w:val="43"/>
              <w:ind w:firstLine="220"/>
              <w:rPr>
                <w:b/>
                <w:sz w:val="22"/>
                <w:szCs w:val="22"/>
              </w:rPr>
            </w:pPr>
            <w:r>
              <w:rPr>
                <w:rFonts w:ascii="Times New Roman" w:hAnsi="Times New Roman"/>
                <w:b/>
                <w:color w:val="00000A"/>
                <w:sz w:val="22"/>
                <w:szCs w:val="22"/>
              </w:rPr>
              <w:t>Перечень объектов местного значения, планируемых для отображения</w:t>
            </w:r>
          </w:p>
          <w:p>
            <w:pPr>
              <w:pStyle w:val="40"/>
              <w:spacing w:line="237" w:lineRule="auto"/>
              <w:ind w:firstLine="220"/>
              <w:jc w:val="both"/>
            </w:pPr>
            <w:r>
              <w:rPr>
                <w:b/>
                <w:sz w:val="22"/>
                <w:szCs w:val="22"/>
              </w:rPr>
              <w:t xml:space="preserve">в </w:t>
            </w:r>
            <w:r>
              <w:rPr>
                <w:b/>
                <w:bCs/>
                <w:sz w:val="22"/>
                <w:szCs w:val="22"/>
              </w:rPr>
              <w:t>генеральном плане</w:t>
            </w:r>
            <w:r>
              <w:rPr>
                <w:b/>
                <w:sz w:val="22"/>
                <w:szCs w:val="22"/>
              </w:rPr>
              <w:t xml:space="preserve"> и документации по планировке территории сельского поселения</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Обеспечение первичных мер пожарной безопасности в границах населенных пунктов поселения</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jc w:val="both"/>
              <w:rPr>
                <w:rFonts w:eastAsia="Times New Roman"/>
                <w:sz w:val="22"/>
                <w:szCs w:val="22"/>
              </w:rPr>
            </w:pPr>
            <w:r>
              <w:rPr>
                <w:rFonts w:eastAsia="Times New Roman"/>
                <w:sz w:val="22"/>
                <w:szCs w:val="22"/>
              </w:rPr>
              <w:t>- подразделения пожарной охраны;</w:t>
            </w:r>
          </w:p>
          <w:p>
            <w:pPr>
              <w:pStyle w:val="40"/>
              <w:widowControl w:val="0"/>
              <w:spacing w:line="259" w:lineRule="auto"/>
              <w:ind w:left="142" w:hanging="142"/>
              <w:jc w:val="both"/>
            </w:pPr>
            <w:r>
              <w:rPr>
                <w:rFonts w:eastAsia="Times New Roman"/>
                <w:sz w:val="22"/>
                <w:szCs w:val="22"/>
              </w:rPr>
              <w:t>- источники наружного противопожарного водоснабжения</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Создание условий для обеспечения жителей поселе-ния услугами связи, общественного питания, торгов-ли и бытового обслуживания</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left="142" w:firstLine="220"/>
              <w:jc w:val="both"/>
              <w:rPr>
                <w:rFonts w:eastAsia="Times New Roman"/>
                <w:sz w:val="22"/>
                <w:szCs w:val="22"/>
              </w:rPr>
            </w:pPr>
            <w:r>
              <w:rPr>
                <w:rFonts w:eastAsia="Times New Roman"/>
                <w:sz w:val="22"/>
                <w:szCs w:val="22"/>
              </w:rPr>
              <w:t>- объекты связи;</w:t>
            </w:r>
          </w:p>
          <w:p>
            <w:pPr>
              <w:pStyle w:val="40"/>
              <w:widowControl w:val="0"/>
              <w:spacing w:line="259" w:lineRule="auto"/>
              <w:ind w:left="142" w:firstLine="220"/>
              <w:jc w:val="both"/>
              <w:rPr>
                <w:rFonts w:eastAsia="Times New Roman"/>
                <w:sz w:val="22"/>
                <w:szCs w:val="22"/>
              </w:rPr>
            </w:pPr>
            <w:r>
              <w:rPr>
                <w:rFonts w:eastAsia="Times New Roman"/>
                <w:sz w:val="22"/>
                <w:szCs w:val="22"/>
              </w:rPr>
              <w:t>- телефонная сеть общего пользования;</w:t>
            </w:r>
          </w:p>
          <w:p>
            <w:pPr>
              <w:pStyle w:val="40"/>
              <w:widowControl w:val="0"/>
              <w:spacing w:line="259" w:lineRule="auto"/>
              <w:ind w:left="142" w:firstLine="220"/>
              <w:jc w:val="both"/>
              <w:rPr>
                <w:rFonts w:eastAsia="Times New Roman"/>
                <w:sz w:val="22"/>
                <w:szCs w:val="22"/>
              </w:rPr>
            </w:pPr>
            <w:r>
              <w:rPr>
                <w:rFonts w:eastAsia="Times New Roman"/>
                <w:sz w:val="22"/>
                <w:szCs w:val="22"/>
              </w:rPr>
              <w:t>- объекты телерадиовещания, доступа к сети Интернет;</w:t>
            </w:r>
          </w:p>
          <w:p>
            <w:pPr>
              <w:pStyle w:val="40"/>
              <w:widowControl w:val="0"/>
              <w:spacing w:line="259" w:lineRule="auto"/>
              <w:ind w:left="142" w:firstLine="220"/>
              <w:jc w:val="both"/>
              <w:rPr>
                <w:rFonts w:eastAsia="Times New Roman"/>
                <w:sz w:val="22"/>
                <w:szCs w:val="22"/>
              </w:rPr>
            </w:pPr>
            <w:r>
              <w:rPr>
                <w:rFonts w:eastAsia="Times New Roman"/>
                <w:sz w:val="22"/>
                <w:szCs w:val="22"/>
              </w:rPr>
              <w:t>- объекты общественного питания;</w:t>
            </w:r>
          </w:p>
          <w:p>
            <w:pPr>
              <w:pStyle w:val="40"/>
              <w:widowControl w:val="0"/>
              <w:spacing w:line="259" w:lineRule="auto"/>
              <w:ind w:left="142" w:firstLine="220"/>
              <w:jc w:val="both"/>
              <w:rPr>
                <w:rFonts w:eastAsia="Times New Roman"/>
                <w:sz w:val="22"/>
                <w:szCs w:val="22"/>
              </w:rPr>
            </w:pPr>
            <w:r>
              <w:rPr>
                <w:rFonts w:eastAsia="Times New Roman"/>
                <w:sz w:val="22"/>
                <w:szCs w:val="22"/>
              </w:rPr>
              <w:t>- объекты торговли;</w:t>
            </w:r>
          </w:p>
          <w:p>
            <w:pPr>
              <w:pStyle w:val="40"/>
              <w:widowControl w:val="0"/>
              <w:spacing w:line="259" w:lineRule="auto"/>
              <w:ind w:left="142" w:firstLine="220"/>
              <w:jc w:val="both"/>
            </w:pPr>
            <w:r>
              <w:rPr>
                <w:rFonts w:eastAsia="Times New Roman"/>
                <w:sz w:val="22"/>
                <w:szCs w:val="22"/>
              </w:rPr>
              <w:t xml:space="preserve">- объекты бытового обслуживания </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pacing w:val="-4"/>
                <w:sz w:val="22"/>
                <w:szCs w:val="22"/>
              </w:rPr>
            </w:pPr>
            <w:r>
              <w:rPr>
                <w:rFonts w:eastAsia="Times New Roman"/>
                <w:sz w:val="22"/>
                <w:szCs w:val="22"/>
              </w:rPr>
              <w:t>Создание условий для обеспечения организации досу-га и обеспечения жителей поселения услугами орга-низаций культуры</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left="142" w:right="-57" w:hanging="142"/>
              <w:jc w:val="both"/>
              <w:rPr>
                <w:rFonts w:eastAsia="Times New Roman"/>
                <w:sz w:val="22"/>
                <w:szCs w:val="22"/>
              </w:rPr>
            </w:pPr>
            <w:r>
              <w:rPr>
                <w:rFonts w:eastAsia="Times New Roman"/>
                <w:spacing w:val="-4"/>
                <w:sz w:val="22"/>
                <w:szCs w:val="22"/>
              </w:rPr>
              <w:t xml:space="preserve">- культурно-досуговые учреждения клубного типа; </w:t>
            </w:r>
          </w:p>
          <w:p>
            <w:pPr>
              <w:pStyle w:val="40"/>
              <w:widowControl w:val="0"/>
              <w:spacing w:line="259" w:lineRule="auto"/>
              <w:ind w:left="142" w:hanging="142"/>
              <w:jc w:val="both"/>
              <w:rPr>
                <w:rFonts w:eastAsia="Times New Roman"/>
                <w:sz w:val="22"/>
                <w:szCs w:val="22"/>
              </w:rPr>
            </w:pPr>
            <w:r>
              <w:rPr>
                <w:rFonts w:eastAsia="Times New Roman"/>
                <w:sz w:val="22"/>
                <w:szCs w:val="22"/>
              </w:rPr>
              <w:t>- кинотеатры;</w:t>
            </w:r>
          </w:p>
          <w:p>
            <w:pPr>
              <w:pStyle w:val="40"/>
              <w:widowControl w:val="0"/>
              <w:spacing w:line="259" w:lineRule="auto"/>
              <w:ind w:left="142" w:hanging="142"/>
              <w:jc w:val="both"/>
              <w:rPr>
                <w:rFonts w:eastAsia="Times New Roman"/>
                <w:sz w:val="22"/>
                <w:szCs w:val="22"/>
              </w:rPr>
            </w:pPr>
            <w:r>
              <w:rPr>
                <w:rFonts w:eastAsia="Times New Roman"/>
                <w:sz w:val="22"/>
                <w:szCs w:val="22"/>
              </w:rPr>
              <w:t>- универсальные спортивно-зрелищные комплексы;</w:t>
            </w:r>
          </w:p>
          <w:p>
            <w:pPr>
              <w:pStyle w:val="40"/>
              <w:widowControl w:val="0"/>
              <w:spacing w:line="259" w:lineRule="auto"/>
              <w:ind w:left="142" w:hanging="142"/>
              <w:jc w:val="both"/>
            </w:pPr>
            <w:r>
              <w:rPr>
                <w:rFonts w:eastAsia="Times New Roman"/>
                <w:sz w:val="22"/>
                <w:szCs w:val="22"/>
              </w:rPr>
              <w:t>- объекты религиозно-культового назначения</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left="142" w:firstLine="220"/>
              <w:jc w:val="both"/>
              <w:rPr>
                <w:rFonts w:eastAsia="Times New Roman"/>
                <w:sz w:val="22"/>
                <w:szCs w:val="22"/>
              </w:rPr>
            </w:pPr>
            <w:r>
              <w:rPr>
                <w:rFonts w:eastAsia="Times New Roman"/>
                <w:sz w:val="22"/>
                <w:szCs w:val="22"/>
              </w:rPr>
              <w:t>- физкультурно-спортивные комплексы, в том числе крытые ледовые арены;</w:t>
            </w:r>
          </w:p>
          <w:p>
            <w:pPr>
              <w:pStyle w:val="40"/>
              <w:widowControl w:val="0"/>
              <w:spacing w:line="259" w:lineRule="auto"/>
              <w:ind w:left="142" w:firstLine="220"/>
              <w:jc w:val="both"/>
              <w:rPr>
                <w:rFonts w:eastAsia="Times New Roman"/>
                <w:sz w:val="22"/>
                <w:szCs w:val="22"/>
              </w:rPr>
            </w:pPr>
            <w:r>
              <w:rPr>
                <w:rFonts w:eastAsia="Times New Roman"/>
                <w:sz w:val="22"/>
                <w:szCs w:val="22"/>
              </w:rPr>
              <w:t>- бассейны;</w:t>
            </w:r>
          </w:p>
          <w:p>
            <w:pPr>
              <w:pStyle w:val="40"/>
              <w:widowControl w:val="0"/>
              <w:spacing w:line="259" w:lineRule="auto"/>
              <w:ind w:left="142" w:firstLine="220"/>
              <w:jc w:val="both"/>
              <w:rPr>
                <w:rFonts w:eastAsia="Times New Roman"/>
                <w:sz w:val="22"/>
                <w:szCs w:val="22"/>
              </w:rPr>
            </w:pPr>
            <w:r>
              <w:rPr>
                <w:rFonts w:eastAsia="Times New Roman"/>
                <w:sz w:val="22"/>
                <w:szCs w:val="22"/>
              </w:rPr>
              <w:t>- спортивные базы;</w:t>
            </w:r>
          </w:p>
          <w:p>
            <w:pPr>
              <w:pStyle w:val="40"/>
              <w:widowControl w:val="0"/>
              <w:spacing w:line="259" w:lineRule="auto"/>
              <w:ind w:left="142" w:firstLine="220"/>
              <w:jc w:val="both"/>
              <w:rPr>
                <w:rFonts w:eastAsia="Times New Roman"/>
                <w:sz w:val="22"/>
                <w:szCs w:val="22"/>
              </w:rPr>
            </w:pPr>
            <w:r>
              <w:rPr>
                <w:rFonts w:eastAsia="Times New Roman"/>
                <w:sz w:val="22"/>
                <w:szCs w:val="22"/>
              </w:rPr>
              <w:t>- спортивно-оздоровительные лагеря;</w:t>
            </w:r>
          </w:p>
          <w:p>
            <w:pPr>
              <w:pStyle w:val="40"/>
              <w:widowControl w:val="0"/>
              <w:spacing w:line="259" w:lineRule="auto"/>
              <w:ind w:left="142" w:firstLine="220"/>
              <w:jc w:val="both"/>
            </w:pPr>
            <w:r>
              <w:rPr>
                <w:rFonts w:eastAsia="Times New Roman"/>
                <w:sz w:val="22"/>
                <w:szCs w:val="22"/>
              </w:rPr>
              <w:t>- плоскостные спортивные сооружения (стадио-</w:t>
            </w:r>
            <w:r>
              <w:rPr>
                <w:rFonts w:eastAsia="Times New Roman"/>
                <w:spacing w:val="-2"/>
                <w:sz w:val="22"/>
                <w:szCs w:val="22"/>
              </w:rPr>
              <w:t>ны, корты, спортивные площадки, катки и т. д.)</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bCs/>
                <w:spacing w:val="-2"/>
                <w:sz w:val="22"/>
                <w:szCs w:val="22"/>
              </w:rPr>
            </w:pPr>
            <w:r>
              <w:rPr>
                <w:rFonts w:eastAsia="Times New Roman"/>
                <w:spacing w:val="-2"/>
                <w:sz w:val="20"/>
                <w:szCs w:val="20"/>
              </w:rPr>
              <w:t xml:space="preserve">Организация благоустройства территории поселения </w:t>
            </w:r>
            <w:r>
              <w:rPr>
                <w:rFonts w:eastAsia="Times New Roman"/>
                <w:sz w:val="20"/>
                <w:szCs w:val="20"/>
              </w:rPr>
              <w:t>(включая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left="142" w:hanging="142"/>
              <w:jc w:val="both"/>
              <w:rPr>
                <w:rFonts w:eastAsia="Times New Roman"/>
                <w:bCs/>
                <w:spacing w:val="-2"/>
                <w:sz w:val="22"/>
                <w:szCs w:val="22"/>
              </w:rPr>
            </w:pPr>
            <w:r>
              <w:rPr>
                <w:rFonts w:eastAsia="Times New Roman"/>
                <w:bCs/>
                <w:spacing w:val="-2"/>
                <w:sz w:val="22"/>
                <w:szCs w:val="22"/>
              </w:rPr>
              <w:t>- площадки (детские, для отдыха взрослого населения, спортивные, для установки мусоросборников, для выгула собак);</w:t>
            </w:r>
          </w:p>
          <w:p>
            <w:pPr>
              <w:pStyle w:val="40"/>
              <w:widowControl w:val="0"/>
              <w:spacing w:line="259" w:lineRule="auto"/>
              <w:ind w:left="142" w:hanging="142"/>
              <w:jc w:val="both"/>
              <w:rPr>
                <w:rFonts w:eastAsia="Times New Roman"/>
                <w:bCs/>
                <w:spacing w:val="-2"/>
                <w:sz w:val="22"/>
                <w:szCs w:val="22"/>
              </w:rPr>
            </w:pPr>
            <w:r>
              <w:rPr>
                <w:rFonts w:eastAsia="Times New Roman"/>
                <w:bCs/>
                <w:spacing w:val="-2"/>
                <w:sz w:val="22"/>
                <w:szCs w:val="22"/>
              </w:rPr>
              <w:t>- объекты декоративного озеленения;</w:t>
            </w:r>
          </w:p>
          <w:p>
            <w:pPr>
              <w:pStyle w:val="40"/>
              <w:widowControl w:val="0"/>
              <w:spacing w:line="259" w:lineRule="auto"/>
              <w:ind w:left="142" w:hanging="142"/>
              <w:jc w:val="both"/>
              <w:rPr>
                <w:rFonts w:eastAsia="Times New Roman"/>
                <w:bCs/>
                <w:spacing w:val="-2"/>
                <w:sz w:val="22"/>
                <w:szCs w:val="22"/>
              </w:rPr>
            </w:pPr>
            <w:r>
              <w:rPr>
                <w:rFonts w:eastAsia="Times New Roman"/>
                <w:bCs/>
                <w:spacing w:val="-2"/>
                <w:sz w:val="22"/>
                <w:szCs w:val="22"/>
              </w:rPr>
              <w:t>- малые архитектурные формы;</w:t>
            </w:r>
          </w:p>
          <w:p>
            <w:pPr>
              <w:pStyle w:val="40"/>
              <w:widowControl w:val="0"/>
              <w:spacing w:line="259" w:lineRule="auto"/>
              <w:ind w:left="142" w:right="-57" w:hanging="142"/>
              <w:jc w:val="both"/>
              <w:rPr>
                <w:rFonts w:eastAsia="Times New Roman"/>
                <w:bCs/>
                <w:spacing w:val="-2"/>
                <w:sz w:val="22"/>
                <w:szCs w:val="22"/>
              </w:rPr>
            </w:pPr>
            <w:r>
              <w:rPr>
                <w:rFonts w:eastAsia="Times New Roman"/>
                <w:bCs/>
                <w:spacing w:val="-2"/>
                <w:sz w:val="22"/>
                <w:szCs w:val="22"/>
              </w:rPr>
              <w:t>- объекты освещения улиц, дорог и площадей, ар-хитектурного освещения, световой информации;</w:t>
            </w:r>
          </w:p>
          <w:p>
            <w:pPr>
              <w:pStyle w:val="40"/>
              <w:widowControl w:val="0"/>
              <w:spacing w:line="259" w:lineRule="auto"/>
              <w:ind w:left="142" w:hanging="142"/>
              <w:jc w:val="both"/>
            </w:pPr>
            <w:r>
              <w:rPr>
                <w:rFonts w:eastAsia="Times New Roman"/>
                <w:bCs/>
                <w:spacing w:val="-2"/>
                <w:sz w:val="22"/>
                <w:szCs w:val="22"/>
              </w:rPr>
              <w:t>- некапитальные нестационарные объекты</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Содействие в развитии сельскохозяйственного произ-водства, создание условий для развития малого и среднего предпринимательства</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left="142" w:firstLine="220"/>
              <w:jc w:val="both"/>
              <w:rPr>
                <w:rFonts w:eastAsia="Times New Roman"/>
                <w:sz w:val="22"/>
                <w:szCs w:val="22"/>
              </w:rPr>
            </w:pPr>
            <w:r>
              <w:rPr>
                <w:rFonts w:eastAsia="Times New Roman"/>
                <w:sz w:val="22"/>
                <w:szCs w:val="22"/>
              </w:rPr>
              <w:t>- инвестиционные площадки для размещения объектов сельскохозяйственного назначения;</w:t>
            </w:r>
          </w:p>
          <w:p>
            <w:pPr>
              <w:pStyle w:val="40"/>
              <w:widowControl w:val="0"/>
              <w:spacing w:line="259" w:lineRule="auto"/>
              <w:ind w:left="142" w:firstLine="220"/>
              <w:jc w:val="both"/>
              <w:rPr>
                <w:rFonts w:eastAsia="Times New Roman"/>
                <w:sz w:val="22"/>
                <w:szCs w:val="22"/>
              </w:rPr>
            </w:pPr>
            <w:r>
              <w:rPr>
                <w:rFonts w:eastAsia="Times New Roman"/>
                <w:sz w:val="22"/>
                <w:szCs w:val="22"/>
              </w:rPr>
              <w:t>- бизнес-инкубатор;</w:t>
            </w:r>
          </w:p>
          <w:p>
            <w:pPr>
              <w:pStyle w:val="40"/>
              <w:widowControl w:val="0"/>
              <w:spacing w:line="259" w:lineRule="auto"/>
              <w:ind w:left="142" w:firstLine="220"/>
              <w:jc w:val="both"/>
            </w:pPr>
            <w:r>
              <w:rPr>
                <w:rFonts w:eastAsia="Times New Roman"/>
                <w:sz w:val="22"/>
                <w:szCs w:val="22"/>
              </w:rPr>
              <w:t>- технопарк</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Организация и осуществление мероприятий по работе с детьми и молодежью в поселении</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left="142" w:firstLine="220"/>
              <w:jc w:val="both"/>
              <w:rPr>
                <w:rFonts w:eastAsia="Times New Roman"/>
                <w:sz w:val="22"/>
                <w:szCs w:val="22"/>
              </w:rPr>
            </w:pPr>
            <w:r>
              <w:rPr>
                <w:rFonts w:eastAsia="Times New Roman"/>
                <w:sz w:val="22"/>
                <w:szCs w:val="22"/>
              </w:rPr>
              <w:t>- культурно-досуговые учреждения для детей и молодежи;</w:t>
            </w:r>
          </w:p>
          <w:p>
            <w:pPr>
              <w:pStyle w:val="40"/>
              <w:widowControl w:val="0"/>
              <w:spacing w:line="259" w:lineRule="auto"/>
              <w:ind w:left="142" w:firstLine="220"/>
              <w:jc w:val="both"/>
              <w:rPr>
                <w:rFonts w:eastAsia="Times New Roman"/>
                <w:sz w:val="22"/>
                <w:szCs w:val="22"/>
              </w:rPr>
            </w:pPr>
            <w:r>
              <w:rPr>
                <w:rFonts w:eastAsia="Times New Roman"/>
                <w:sz w:val="22"/>
                <w:szCs w:val="22"/>
              </w:rPr>
              <w:t xml:space="preserve">- молодежный центр; </w:t>
            </w:r>
          </w:p>
          <w:p>
            <w:pPr>
              <w:pStyle w:val="40"/>
              <w:widowControl w:val="0"/>
              <w:spacing w:line="259" w:lineRule="auto"/>
              <w:ind w:left="142" w:firstLine="220"/>
              <w:jc w:val="both"/>
            </w:pPr>
            <w:r>
              <w:rPr>
                <w:rFonts w:eastAsia="Times New Roman"/>
                <w:sz w:val="22"/>
                <w:szCs w:val="22"/>
              </w:rPr>
              <w:t>- детские, молодежные лагеря</w:t>
            </w:r>
          </w:p>
        </w:tc>
      </w:tr>
      <w:tr>
        <w:tblPrEx>
          <w:tblLayout w:type="fixed"/>
          <w:tblCellMar>
            <w:top w:w="0" w:type="dxa"/>
            <w:left w:w="115" w:type="dxa"/>
            <w:bottom w:w="0" w:type="dxa"/>
            <w:right w:w="108" w:type="dxa"/>
          </w:tblCellMar>
        </w:tblPrEx>
        <w:trPr>
          <w:trHeight w:val="20" w:hRule="atLeast"/>
        </w:trPr>
        <w:tc>
          <w:tcPr>
            <w:tcW w:w="5237"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rPr>
                <w:rFonts w:eastAsia="Times New Roman"/>
                <w:sz w:val="22"/>
                <w:szCs w:val="22"/>
              </w:rPr>
            </w:pPr>
            <w:r>
              <w:rPr>
                <w:rFonts w:eastAsia="Times New Roman"/>
                <w:sz w:val="22"/>
                <w:szCs w:val="22"/>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tc>
        <w:tc>
          <w:tcPr>
            <w:tcW w:w="4724" w:type="dxa"/>
            <w:tcBorders>
              <w:top w:val="single" w:color="000001" w:sz="6" w:space="0"/>
              <w:left w:val="single" w:color="000001" w:sz="6" w:space="0"/>
              <w:bottom w:val="single" w:color="000001" w:sz="6" w:space="0"/>
              <w:right w:val="single" w:color="000001" w:sz="6" w:space="0"/>
            </w:tcBorders>
            <w:shd w:val="clear" w:color="auto" w:fill="auto"/>
            <w:vAlign w:val="top"/>
          </w:tcPr>
          <w:p>
            <w:pPr>
              <w:pStyle w:val="40"/>
              <w:widowControl w:val="0"/>
              <w:spacing w:line="259" w:lineRule="auto"/>
              <w:ind w:firstLine="220"/>
              <w:jc w:val="both"/>
            </w:pPr>
            <w:r>
              <w:rPr>
                <w:rFonts w:eastAsia="Times New Roman"/>
                <w:sz w:val="22"/>
                <w:szCs w:val="22"/>
              </w:rPr>
              <w:t>пункты охраны порядка</w:t>
            </w:r>
          </w:p>
        </w:tc>
      </w:tr>
    </w:tbl>
    <w:p>
      <w:pPr>
        <w:spacing w:before="120"/>
        <w:ind w:firstLine="709"/>
        <w:rPr>
          <w:sz w:val="18"/>
          <w:szCs w:val="18"/>
        </w:rPr>
      </w:pPr>
      <w:r>
        <w:rPr>
          <w:i/>
          <w:iCs/>
          <w:spacing w:val="40"/>
          <w:sz w:val="18"/>
          <w:szCs w:val="18"/>
        </w:rPr>
        <w:t>Примечания</w:t>
      </w:r>
      <w:r>
        <w:rPr>
          <w:sz w:val="18"/>
          <w:szCs w:val="18"/>
        </w:rPr>
        <w:t xml:space="preserve">: </w:t>
      </w:r>
    </w:p>
    <w:p>
      <w:pPr>
        <w:ind w:firstLine="709"/>
        <w:rPr>
          <w:sz w:val="18"/>
          <w:szCs w:val="18"/>
        </w:rPr>
      </w:pPr>
      <w:r>
        <w:rPr>
          <w:sz w:val="18"/>
          <w:szCs w:val="18"/>
        </w:rPr>
        <w:t>1. Вопросы местного значения муниципального района приведены в соответствии с требованиями статьи 15 Федерального закона от 06.10.2003 № 131-ФЗ «</w:t>
      </w:r>
      <w:r>
        <w:rPr>
          <w:sz w:val="18"/>
          <w:szCs w:val="18"/>
          <w:shd w:val="clear" w:color="auto" w:fill="FFFFFF"/>
        </w:rPr>
        <w:t>Об общих принципах организации местного самоуправления в Российской Федерации».</w:t>
      </w:r>
    </w:p>
    <w:p>
      <w:pPr>
        <w:ind w:firstLine="709"/>
        <w:rPr>
          <w:sz w:val="18"/>
          <w:szCs w:val="18"/>
        </w:rPr>
      </w:pPr>
      <w:r>
        <w:rPr>
          <w:sz w:val="18"/>
          <w:szCs w:val="18"/>
        </w:rPr>
        <w:t xml:space="preserve">2. </w:t>
      </w:r>
      <w:r>
        <w:rPr>
          <w:bCs/>
          <w:sz w:val="18"/>
          <w:szCs w:val="18"/>
        </w:rPr>
        <w:t xml:space="preserve">Вопросы местного значения городского округа приведены в соответствии с требованиями статьи 16 Федерального закона от </w:t>
      </w:r>
      <w:r>
        <w:rPr>
          <w:sz w:val="18"/>
          <w:szCs w:val="18"/>
        </w:rPr>
        <w:t>06.10.2003 № 131-ФЗ «</w:t>
      </w:r>
      <w:r>
        <w:rPr>
          <w:bCs/>
          <w:sz w:val="18"/>
          <w:szCs w:val="18"/>
          <w:shd w:val="clear" w:color="auto" w:fill="FFFFFF"/>
        </w:rPr>
        <w:t xml:space="preserve">Об общих принципах организации местного самоуправления в Российской Федерации». </w:t>
      </w:r>
      <w:r>
        <w:rPr>
          <w:sz w:val="18"/>
          <w:szCs w:val="18"/>
        </w:rPr>
        <w:t>Законами Вологодской области могут устанавливаться дополнительные вопросы местного значения городских округов с внутригородским делением с передачей необходимых для их осуществления материальных ресурсов и финансовых средств.</w:t>
      </w:r>
    </w:p>
    <w:p>
      <w:pPr>
        <w:ind w:firstLine="709"/>
        <w:rPr>
          <w:sz w:val="18"/>
          <w:szCs w:val="18"/>
        </w:rPr>
      </w:pPr>
      <w:r>
        <w:rPr>
          <w:sz w:val="18"/>
          <w:szCs w:val="18"/>
        </w:rPr>
        <w:t xml:space="preserve">3. </w:t>
      </w:r>
      <w:r>
        <w:rPr>
          <w:bCs/>
          <w:sz w:val="18"/>
          <w:szCs w:val="18"/>
        </w:rPr>
        <w:t xml:space="preserve">Вопросы местного значения городского поселения приведены в соответствии с требованиями статьи 14 Федерального закона от </w:t>
      </w:r>
      <w:r>
        <w:rPr>
          <w:sz w:val="18"/>
          <w:szCs w:val="18"/>
        </w:rPr>
        <w:t>06.10.2003 № 131-ФЗ «</w:t>
      </w:r>
      <w:r>
        <w:rPr>
          <w:bCs/>
          <w:sz w:val="18"/>
          <w:szCs w:val="18"/>
          <w:shd w:val="clear" w:color="auto" w:fill="FFFFFF"/>
        </w:rPr>
        <w:t>Об общих принципах организации местного самоуправления в Российской Федерации».</w:t>
      </w:r>
    </w:p>
    <w:p>
      <w:pPr>
        <w:ind w:firstLine="709"/>
        <w:rPr>
          <w:sz w:val="18"/>
          <w:szCs w:val="18"/>
        </w:rPr>
      </w:pPr>
      <w:r>
        <w:rPr>
          <w:sz w:val="18"/>
          <w:szCs w:val="18"/>
        </w:rPr>
        <w:t xml:space="preserve">4. </w:t>
      </w:r>
      <w:r>
        <w:rPr>
          <w:bCs/>
          <w:sz w:val="18"/>
          <w:szCs w:val="18"/>
        </w:rPr>
        <w:t xml:space="preserve">Вопросы местного значения сельского поселения приведены в соответствии с требованиями статьи 14 Федерального закона от </w:t>
      </w:r>
      <w:r>
        <w:rPr>
          <w:sz w:val="18"/>
          <w:szCs w:val="18"/>
        </w:rPr>
        <w:t>06.10.2003 № 131-ФЗ «</w:t>
      </w:r>
      <w:r>
        <w:rPr>
          <w:bCs/>
          <w:sz w:val="18"/>
          <w:szCs w:val="18"/>
          <w:shd w:val="clear" w:color="auto" w:fill="FFFFFF"/>
        </w:rPr>
        <w:t xml:space="preserve">Об общих принципах организации местного самоуправления в Российской Федерации». </w:t>
      </w:r>
      <w:r>
        <w:rPr>
          <w:sz w:val="18"/>
          <w:szCs w:val="18"/>
        </w:rPr>
        <w:t>Законами Вологодской области и принятыми в соответствии с ними уставом муниципального района и уставом сельского поселения за сельским поселением могут закрепляться также другие вопросы из числа предусмотренных</w:t>
      </w:r>
      <w:r>
        <w:rPr>
          <w:rStyle w:val="150"/>
          <w:sz w:val="18"/>
          <w:szCs w:val="18"/>
        </w:rPr>
        <w:t xml:space="preserve"> </w:t>
      </w:r>
      <w:r>
        <w:rPr>
          <w:rStyle w:val="158"/>
          <w:sz w:val="18"/>
          <w:szCs w:val="18"/>
          <w:shd w:val="clear" w:color="auto" w:fill="FFFFFF"/>
        </w:rPr>
        <w:t xml:space="preserve">частью 1 </w:t>
      </w:r>
      <w:r>
        <w:rPr>
          <w:bCs/>
          <w:sz w:val="18"/>
          <w:szCs w:val="18"/>
        </w:rPr>
        <w:t xml:space="preserve">статьи 14 Федерального закона от </w:t>
      </w:r>
      <w:r>
        <w:rPr>
          <w:sz w:val="18"/>
          <w:szCs w:val="18"/>
        </w:rPr>
        <w:t>06.10.2003 № 131-ФЗ вопросов местного значения городских поселений.</w:t>
      </w:r>
    </w:p>
    <w:p>
      <w:pPr>
        <w:pageBreakBefore/>
        <w:ind w:left="5700"/>
        <w:jc w:val="right"/>
        <w:rPr>
          <w:rFonts w:eastAsia="Times New Roman"/>
          <w:sz w:val="24"/>
          <w:szCs w:val="24"/>
        </w:rPr>
      </w:pPr>
      <w:r>
        <w:rPr>
          <w:rFonts w:eastAsia="Times New Roman"/>
          <w:sz w:val="24"/>
          <w:szCs w:val="24"/>
        </w:rPr>
        <w:t>Приложение № 2</w:t>
      </w:r>
    </w:p>
    <w:p>
      <w:pPr>
        <w:ind w:left="5700"/>
        <w:jc w:val="right"/>
        <w:rPr>
          <w:sz w:val="20"/>
          <w:szCs w:val="20"/>
        </w:rPr>
      </w:pPr>
      <w:r>
        <w:rPr>
          <w:rFonts w:eastAsia="Times New Roman"/>
          <w:sz w:val="24"/>
          <w:szCs w:val="24"/>
        </w:rPr>
        <w:t>справочно</w:t>
      </w:r>
    </w:p>
    <w:p>
      <w:pPr>
        <w:spacing w:line="36" w:lineRule="exact"/>
        <w:rPr>
          <w:sz w:val="20"/>
          <w:szCs w:val="20"/>
        </w:rPr>
      </w:pPr>
    </w:p>
    <w:p>
      <w:pPr>
        <w:spacing w:line="200" w:lineRule="exact"/>
        <w:rPr>
          <w:sz w:val="20"/>
          <w:szCs w:val="20"/>
        </w:rPr>
      </w:pPr>
    </w:p>
    <w:p>
      <w:pPr>
        <w:spacing w:line="319" w:lineRule="exact"/>
        <w:rPr>
          <w:sz w:val="20"/>
          <w:szCs w:val="20"/>
        </w:rPr>
      </w:pPr>
    </w:p>
    <w:p>
      <w:pPr>
        <w:ind w:right="-219"/>
        <w:jc w:val="center"/>
        <w:rPr>
          <w:sz w:val="20"/>
          <w:szCs w:val="20"/>
        </w:rPr>
      </w:pPr>
      <w:r>
        <w:rPr>
          <w:rFonts w:eastAsia="Times New Roman"/>
          <w:b/>
          <w:bCs/>
          <w:sz w:val="24"/>
          <w:szCs w:val="24"/>
        </w:rPr>
        <w:t>ТЕРМИНЫ И ОПРЕДЕЛЕНИЯ</w:t>
      </w:r>
    </w:p>
    <w:p>
      <w:pPr>
        <w:spacing w:line="271" w:lineRule="exact"/>
        <w:rPr>
          <w:sz w:val="20"/>
          <w:szCs w:val="20"/>
        </w:rPr>
      </w:pPr>
    </w:p>
    <w:p>
      <w:pPr>
        <w:spacing w:line="244" w:lineRule="auto"/>
        <w:ind w:firstLine="710"/>
        <w:jc w:val="both"/>
        <w:rPr>
          <w:sz w:val="20"/>
          <w:szCs w:val="20"/>
        </w:rPr>
      </w:pPr>
      <w:r>
        <w:rPr>
          <w:rFonts w:eastAsia="Times New Roman"/>
          <w:b/>
          <w:bCs/>
          <w:sz w:val="24"/>
          <w:szCs w:val="24"/>
        </w:rPr>
        <w:t xml:space="preserve">Автомобильная дорога </w:t>
      </w:r>
      <w:r>
        <w:rPr>
          <w:rFonts w:eastAsia="Times New Roman"/>
          <w:sz w:val="24"/>
          <w:szCs w:val="24"/>
        </w:rPr>
        <w:t>– объект транспортной инфраструктуры, предназначенный для</w:t>
      </w:r>
      <w:r>
        <w:rPr>
          <w:rFonts w:eastAsia="Times New Roman"/>
          <w:b/>
          <w:bCs/>
          <w:sz w:val="24"/>
          <w:szCs w:val="24"/>
        </w:rPr>
        <w:t xml:space="preserve"> </w:t>
      </w:r>
      <w:r>
        <w:rPr>
          <w:rFonts w:eastAsia="Times New Roman"/>
          <w:sz w:val="24"/>
          <w:szCs w:val="24"/>
        </w:rPr>
        <w:t>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pPr>
        <w:spacing w:line="23" w:lineRule="exact"/>
        <w:rPr>
          <w:sz w:val="20"/>
          <w:szCs w:val="20"/>
        </w:rPr>
      </w:pPr>
    </w:p>
    <w:p>
      <w:pPr>
        <w:spacing w:line="254" w:lineRule="auto"/>
        <w:ind w:right="20" w:firstLine="710"/>
        <w:jc w:val="both"/>
        <w:rPr>
          <w:sz w:val="20"/>
          <w:szCs w:val="20"/>
        </w:rPr>
      </w:pPr>
      <w:r>
        <w:rPr>
          <w:rFonts w:eastAsia="Times New Roman"/>
          <w:b/>
          <w:bCs/>
          <w:sz w:val="24"/>
          <w:szCs w:val="24"/>
        </w:rPr>
        <w:t xml:space="preserve">Временное хранение легковых автомобилей и других мототранспортных средств </w:t>
      </w:r>
      <w:r>
        <w:rPr>
          <w:rFonts w:eastAsia="Times New Roman"/>
          <w:sz w:val="24"/>
          <w:szCs w:val="24"/>
        </w:rPr>
        <w:t>–</w:t>
      </w:r>
      <w:r>
        <w:rPr>
          <w:rFonts w:eastAsia="Times New Roman"/>
          <w:b/>
          <w:bCs/>
          <w:sz w:val="24"/>
          <w:szCs w:val="24"/>
        </w:rPr>
        <w:t xml:space="preserve"> </w:t>
      </w:r>
      <w:r>
        <w:rPr>
          <w:rFonts w:eastAsia="Times New Roman"/>
          <w:sz w:val="24"/>
          <w:szCs w:val="24"/>
        </w:rPr>
        <w:t>кратковременное (не более 12 ч) хранение на стоянках автомобилей на незакрепленных за кон-кретными владельцами машино-местах.</w:t>
      </w:r>
    </w:p>
    <w:p>
      <w:pPr>
        <w:spacing w:line="8" w:lineRule="exact"/>
        <w:rPr>
          <w:sz w:val="20"/>
          <w:szCs w:val="20"/>
        </w:rPr>
      </w:pPr>
    </w:p>
    <w:p>
      <w:pPr>
        <w:spacing w:line="254" w:lineRule="auto"/>
        <w:ind w:firstLine="710"/>
        <w:jc w:val="both"/>
        <w:rPr>
          <w:sz w:val="20"/>
          <w:szCs w:val="20"/>
        </w:rPr>
      </w:pPr>
      <w:r>
        <w:rPr>
          <w:rFonts w:eastAsia="Times New Roman"/>
          <w:b/>
          <w:bCs/>
          <w:sz w:val="24"/>
          <w:szCs w:val="24"/>
        </w:rPr>
        <w:t xml:space="preserve">Гараж </w:t>
      </w:r>
      <w:r>
        <w:rPr>
          <w:rFonts w:eastAsia="Times New Roman"/>
          <w:sz w:val="24"/>
          <w:szCs w:val="24"/>
        </w:rPr>
        <w:t>– здание и сооружение, помещение для стоянки, хранения, ремонта и технического</w:t>
      </w:r>
      <w:r>
        <w:rPr>
          <w:rFonts w:eastAsia="Times New Roman"/>
          <w:b/>
          <w:bCs/>
          <w:sz w:val="24"/>
          <w:szCs w:val="24"/>
        </w:rPr>
        <w:t xml:space="preserve"> </w:t>
      </w:r>
      <w:r>
        <w:rPr>
          <w:rFonts w:eastAsia="Times New Roman"/>
          <w:sz w:val="24"/>
          <w:szCs w:val="24"/>
        </w:rPr>
        <w:t>обслуживания автомобилей, мотоциклов и других транспортных средств. Может быть как частью жилого дома (встроенно-пристроенные гаражи), так и отдельным строением.</w:t>
      </w:r>
    </w:p>
    <w:p>
      <w:pPr>
        <w:spacing w:line="8" w:lineRule="exact"/>
        <w:rPr>
          <w:sz w:val="20"/>
          <w:szCs w:val="20"/>
        </w:rPr>
      </w:pPr>
    </w:p>
    <w:p>
      <w:pPr>
        <w:spacing w:line="266" w:lineRule="auto"/>
        <w:ind w:firstLine="710"/>
        <w:jc w:val="both"/>
        <w:rPr>
          <w:rFonts w:eastAsia="Times New Roman"/>
          <w:b/>
          <w:bCs/>
          <w:sz w:val="24"/>
          <w:szCs w:val="24"/>
        </w:rPr>
      </w:pPr>
      <w:r>
        <w:rPr>
          <w:rFonts w:eastAsia="Times New Roman"/>
          <w:b/>
          <w:bCs/>
          <w:sz w:val="24"/>
          <w:szCs w:val="24"/>
        </w:rPr>
        <w:t xml:space="preserve">Гостевая автостоянка </w:t>
      </w:r>
      <w:r>
        <w:rPr>
          <w:rFonts w:eastAsia="Times New Roman"/>
          <w:sz w:val="24"/>
          <w:szCs w:val="24"/>
        </w:rPr>
        <w:t>– открытая площадка, предназначенная для временного хранения</w:t>
      </w:r>
      <w:r>
        <w:rPr>
          <w:rFonts w:eastAsia="Times New Roman"/>
          <w:b/>
          <w:bCs/>
          <w:sz w:val="24"/>
          <w:szCs w:val="24"/>
        </w:rPr>
        <w:t xml:space="preserve"> </w:t>
      </w:r>
      <w:r>
        <w:rPr>
          <w:rFonts w:eastAsia="Times New Roman"/>
          <w:sz w:val="24"/>
          <w:szCs w:val="24"/>
        </w:rPr>
        <w:t>легковых автомобилей посетителей жилых зон.</w:t>
      </w:r>
    </w:p>
    <w:p>
      <w:pPr>
        <w:spacing w:line="244" w:lineRule="auto"/>
        <w:ind w:firstLine="710"/>
        <w:jc w:val="both"/>
        <w:rPr>
          <w:sz w:val="20"/>
          <w:szCs w:val="20"/>
        </w:rPr>
      </w:pPr>
      <w:r>
        <w:rPr>
          <w:rFonts w:eastAsia="Times New Roman"/>
          <w:b/>
          <w:bCs/>
          <w:sz w:val="24"/>
          <w:szCs w:val="24"/>
        </w:rPr>
        <w:t xml:space="preserve">Градостроительная деятельность </w:t>
      </w:r>
      <w:r>
        <w:rPr>
          <w:rFonts w:eastAsia="Times New Roman"/>
          <w:sz w:val="24"/>
          <w:szCs w:val="24"/>
        </w:rPr>
        <w:t>– деятельность по развитию территорий, в том числе</w:t>
      </w:r>
      <w:r>
        <w:rPr>
          <w:rFonts w:eastAsia="Times New Roman"/>
          <w:b/>
          <w:bCs/>
          <w:sz w:val="24"/>
          <w:szCs w:val="24"/>
        </w:rPr>
        <w:t xml:space="preserve"> </w:t>
      </w:r>
      <w:r>
        <w:rPr>
          <w:rFonts w:eastAsia="Times New Roman"/>
          <w:sz w:val="24"/>
          <w:szCs w:val="24"/>
        </w:rPr>
        <w:t>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pPr>
        <w:spacing w:line="20" w:lineRule="exact"/>
        <w:rPr>
          <w:sz w:val="20"/>
          <w:szCs w:val="20"/>
        </w:rPr>
      </w:pPr>
    </w:p>
    <w:p>
      <w:pPr>
        <w:spacing w:line="264" w:lineRule="auto"/>
        <w:ind w:right="20" w:firstLine="720"/>
        <w:jc w:val="both"/>
        <w:rPr>
          <w:rFonts w:eastAsia="Times New Roman"/>
          <w:b/>
          <w:bCs/>
          <w:sz w:val="24"/>
          <w:szCs w:val="24"/>
        </w:rPr>
      </w:pPr>
      <w:r>
        <w:rPr>
          <w:rFonts w:eastAsia="Times New Roman"/>
          <w:b/>
          <w:bCs/>
          <w:sz w:val="24"/>
          <w:szCs w:val="24"/>
        </w:rPr>
        <w:t xml:space="preserve">Градостроительная документация </w:t>
      </w:r>
      <w:r>
        <w:rPr>
          <w:rFonts w:eastAsia="Times New Roman"/>
          <w:sz w:val="24"/>
          <w:szCs w:val="24"/>
        </w:rPr>
        <w:t>– документы территориального планирования, доку-ментация по планировке территории, правила землепользования и застройки.</w:t>
      </w:r>
    </w:p>
    <w:p>
      <w:pPr>
        <w:spacing w:line="266" w:lineRule="auto"/>
        <w:ind w:right="20" w:firstLine="720"/>
        <w:jc w:val="both"/>
        <w:rPr>
          <w:rFonts w:eastAsia="Times New Roman"/>
          <w:b/>
          <w:bCs/>
          <w:sz w:val="24"/>
          <w:szCs w:val="24"/>
        </w:rPr>
      </w:pPr>
      <w:r>
        <w:rPr>
          <w:rFonts w:eastAsia="Times New Roman"/>
          <w:b/>
          <w:bCs/>
          <w:sz w:val="24"/>
          <w:szCs w:val="24"/>
        </w:rPr>
        <w:t xml:space="preserve">Градостроительное проектирование </w:t>
      </w:r>
      <w:r>
        <w:rPr>
          <w:rFonts w:eastAsia="Times New Roman"/>
          <w:sz w:val="24"/>
          <w:szCs w:val="24"/>
        </w:rPr>
        <w:t>– деятельность по развитию территорий, в том чис-ле городов и иных поселений, осуществляемая в виде территориального планирования.</w:t>
      </w:r>
    </w:p>
    <w:p>
      <w:pPr>
        <w:spacing w:line="254" w:lineRule="auto"/>
        <w:ind w:firstLine="720"/>
        <w:jc w:val="both"/>
        <w:rPr>
          <w:sz w:val="20"/>
          <w:szCs w:val="20"/>
        </w:rPr>
      </w:pPr>
      <w:r>
        <w:rPr>
          <w:rFonts w:eastAsia="Times New Roman"/>
          <w:b/>
          <w:bCs/>
          <w:sz w:val="24"/>
          <w:szCs w:val="24"/>
        </w:rPr>
        <w:t xml:space="preserve">Гражданская оборона </w:t>
      </w:r>
      <w:r>
        <w:rPr>
          <w:rFonts w:eastAsia="Times New Roman"/>
          <w:sz w:val="24"/>
          <w:szCs w:val="24"/>
        </w:rPr>
        <w:t>–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w:t>
      </w:r>
    </w:p>
    <w:p>
      <w:pPr>
        <w:spacing w:line="8" w:lineRule="exact"/>
        <w:rPr>
          <w:sz w:val="20"/>
          <w:szCs w:val="20"/>
        </w:rPr>
      </w:pPr>
    </w:p>
    <w:p>
      <w:pPr>
        <w:spacing w:line="264" w:lineRule="auto"/>
        <w:ind w:firstLine="710"/>
        <w:jc w:val="both"/>
        <w:rPr>
          <w:rFonts w:eastAsia="Times New Roman"/>
          <w:b/>
          <w:bCs/>
          <w:sz w:val="24"/>
          <w:szCs w:val="24"/>
        </w:rPr>
      </w:pPr>
      <w:r>
        <w:rPr>
          <w:rFonts w:eastAsia="Times New Roman"/>
          <w:b/>
          <w:bCs/>
          <w:sz w:val="24"/>
          <w:szCs w:val="24"/>
        </w:rPr>
        <w:t xml:space="preserve">Документация по планировке территории </w:t>
      </w:r>
      <w:r>
        <w:rPr>
          <w:rFonts w:eastAsia="Times New Roman"/>
          <w:sz w:val="24"/>
          <w:szCs w:val="24"/>
        </w:rPr>
        <w:t>– проекты планировки территории, проекты</w:t>
      </w:r>
      <w:r>
        <w:rPr>
          <w:rFonts w:eastAsia="Times New Roman"/>
          <w:b/>
          <w:bCs/>
          <w:sz w:val="24"/>
          <w:szCs w:val="24"/>
        </w:rPr>
        <w:t xml:space="preserve"> </w:t>
      </w:r>
      <w:r>
        <w:rPr>
          <w:rFonts w:eastAsia="Times New Roman"/>
          <w:sz w:val="24"/>
          <w:szCs w:val="24"/>
        </w:rPr>
        <w:t>межевания территории.</w:t>
      </w:r>
    </w:p>
    <w:p>
      <w:pPr>
        <w:spacing w:line="244" w:lineRule="auto"/>
        <w:ind w:firstLine="710"/>
        <w:jc w:val="both"/>
        <w:rPr>
          <w:sz w:val="20"/>
          <w:szCs w:val="20"/>
        </w:rPr>
      </w:pPr>
      <w:r>
        <w:rPr>
          <w:rFonts w:eastAsia="Times New Roman"/>
          <w:b/>
          <w:bCs/>
          <w:sz w:val="24"/>
          <w:szCs w:val="24"/>
        </w:rPr>
        <w:t xml:space="preserve">Дом жилой блокированный </w:t>
      </w:r>
      <w:r>
        <w:rPr>
          <w:rFonts w:eastAsia="Times New Roman"/>
          <w:sz w:val="24"/>
          <w:szCs w:val="24"/>
        </w:rPr>
        <w:t>– жилой дом с числом этажей не более трех, состоящий из</w:t>
      </w:r>
      <w:r>
        <w:rPr>
          <w:rFonts w:eastAsia="Times New Roman"/>
          <w:b/>
          <w:bCs/>
          <w:sz w:val="24"/>
          <w:szCs w:val="24"/>
        </w:rPr>
        <w:t xml:space="preserve"> </w:t>
      </w:r>
      <w:r>
        <w:rPr>
          <w:rFonts w:eastAsia="Times New Roman"/>
          <w:sz w:val="24"/>
          <w:szCs w:val="24"/>
        </w:rPr>
        <w:t>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pPr>
        <w:spacing w:line="20" w:lineRule="exact"/>
        <w:rPr>
          <w:sz w:val="20"/>
          <w:szCs w:val="20"/>
        </w:rPr>
      </w:pPr>
    </w:p>
    <w:p>
      <w:pPr>
        <w:spacing w:line="266" w:lineRule="auto"/>
        <w:ind w:firstLine="710"/>
        <w:jc w:val="both"/>
        <w:rPr>
          <w:rFonts w:eastAsia="Times New Roman"/>
          <w:b/>
          <w:bCs/>
          <w:sz w:val="24"/>
          <w:szCs w:val="24"/>
        </w:rPr>
      </w:pPr>
      <w:r>
        <w:rPr>
          <w:rFonts w:eastAsia="Times New Roman"/>
          <w:b/>
          <w:bCs/>
          <w:sz w:val="24"/>
          <w:szCs w:val="24"/>
        </w:rPr>
        <w:t xml:space="preserve">Дом жилой многоквартирный </w:t>
      </w:r>
      <w:r>
        <w:rPr>
          <w:rFonts w:eastAsia="Times New Roman"/>
          <w:sz w:val="24"/>
          <w:szCs w:val="24"/>
        </w:rPr>
        <w:t>– жилое здание, в котором квартиры имеют общие вне-квартирные помещения и инженерные системы.</w:t>
      </w:r>
    </w:p>
    <w:p>
      <w:pPr>
        <w:spacing w:line="244" w:lineRule="auto"/>
        <w:ind w:firstLine="710"/>
        <w:jc w:val="both"/>
        <w:rPr>
          <w:sz w:val="20"/>
          <w:szCs w:val="20"/>
        </w:rPr>
      </w:pPr>
      <w:r>
        <w:rPr>
          <w:rFonts w:eastAsia="Times New Roman"/>
          <w:b/>
          <w:bCs/>
          <w:sz w:val="24"/>
          <w:szCs w:val="24"/>
        </w:rPr>
        <w:t xml:space="preserve">Дом жилой одноквартирный (индивидуальный жилой дом) </w:t>
      </w:r>
      <w:r>
        <w:rPr>
          <w:rFonts w:eastAsia="Times New Roman"/>
          <w:sz w:val="24"/>
          <w:szCs w:val="24"/>
        </w:rPr>
        <w:t>– отдельно стоящий жилой</w:t>
      </w:r>
      <w:r>
        <w:rPr>
          <w:rFonts w:eastAsia="Times New Roman"/>
          <w:b/>
          <w:bCs/>
          <w:sz w:val="24"/>
          <w:szCs w:val="24"/>
        </w:rPr>
        <w:t xml:space="preserve"> </w:t>
      </w:r>
      <w:r>
        <w:rPr>
          <w:rFonts w:eastAsia="Times New Roman"/>
          <w:sz w:val="24"/>
          <w:szCs w:val="24"/>
        </w:rPr>
        <w:t>дом с количеством этажей не более чем три, предназначенный для проживания одной семьи, со-стоящий из отдельной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 п.).</w:t>
      </w:r>
    </w:p>
    <w:p>
      <w:pPr>
        <w:spacing w:line="20" w:lineRule="exact"/>
        <w:rPr>
          <w:sz w:val="20"/>
          <w:szCs w:val="20"/>
        </w:rPr>
      </w:pPr>
    </w:p>
    <w:p>
      <w:pPr>
        <w:ind w:left="720"/>
        <w:rPr>
          <w:sz w:val="20"/>
          <w:szCs w:val="20"/>
        </w:rPr>
        <w:sectPr>
          <w:footerReference r:id="rId248" w:type="first"/>
          <w:footerReference r:id="rId246" w:type="default"/>
          <w:footerReference r:id="rId247" w:type="even"/>
          <w:pgSz w:w="11906" w:h="16838"/>
          <w:pgMar w:top="1110" w:right="1120" w:bottom="192" w:left="620" w:header="720" w:footer="720" w:gutter="0"/>
          <w:cols w:space="720" w:num="1"/>
          <w:docGrid w:linePitch="240" w:charSpace="-2049"/>
        </w:sectPr>
      </w:pPr>
      <w:r>
        <w:rPr>
          <w:rFonts w:eastAsia="Times New Roman"/>
          <w:b/>
          <w:bCs/>
          <w:sz w:val="24"/>
          <w:szCs w:val="24"/>
        </w:rPr>
        <w:t xml:space="preserve">Защита населения </w:t>
      </w:r>
      <w:r>
        <w:rPr>
          <w:rFonts w:eastAsia="Times New Roman"/>
          <w:sz w:val="24"/>
          <w:szCs w:val="24"/>
        </w:rPr>
        <w:t>– комплекс взаимоувязанных по месту, времени проведения, цели, ре-</w:t>
      </w:r>
    </w:p>
    <w:p>
      <w:pPr>
        <w:spacing w:line="179" w:lineRule="exact"/>
        <w:rPr>
          <w:sz w:val="20"/>
          <w:szCs w:val="20"/>
        </w:rPr>
        <w:sectPr>
          <w:type w:val="continuous"/>
          <w:pgSz w:w="11906" w:h="16838"/>
          <w:pgMar w:top="1110" w:right="1120" w:bottom="192" w:left="620" w:header="720" w:footer="720" w:gutter="0"/>
          <w:cols w:space="720" w:num="1"/>
          <w:docGrid w:linePitch="240" w:charSpace="-2049"/>
        </w:sectPr>
      </w:pPr>
    </w:p>
    <w:p>
      <w:pPr>
        <w:spacing w:line="244" w:lineRule="auto"/>
        <w:ind w:right="20"/>
        <w:jc w:val="both"/>
        <w:rPr>
          <w:sz w:val="20"/>
          <w:szCs w:val="20"/>
        </w:rPr>
      </w:pPr>
      <w:r>
        <w:rPr>
          <w:rFonts w:eastAsia="Times New Roman"/>
          <w:sz w:val="24"/>
          <w:szCs w:val="24"/>
        </w:rPr>
        <w:t>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pPr>
        <w:spacing w:line="22" w:lineRule="exact"/>
        <w:rPr>
          <w:sz w:val="20"/>
          <w:szCs w:val="20"/>
        </w:rPr>
      </w:pPr>
    </w:p>
    <w:p>
      <w:pPr>
        <w:spacing w:line="264" w:lineRule="auto"/>
        <w:ind w:right="20" w:firstLine="710"/>
        <w:jc w:val="both"/>
        <w:rPr>
          <w:rFonts w:eastAsia="Times New Roman"/>
          <w:b/>
          <w:bCs/>
          <w:sz w:val="24"/>
          <w:szCs w:val="24"/>
        </w:rPr>
      </w:pPr>
      <w:r>
        <w:rPr>
          <w:rFonts w:eastAsia="Times New Roman"/>
          <w:b/>
          <w:bCs/>
          <w:sz w:val="24"/>
          <w:szCs w:val="24"/>
        </w:rPr>
        <w:t xml:space="preserve">Земельный участок </w:t>
      </w:r>
      <w:r>
        <w:rPr>
          <w:rFonts w:eastAsia="Times New Roman"/>
          <w:sz w:val="24"/>
          <w:szCs w:val="24"/>
        </w:rPr>
        <w:t>–</w:t>
      </w:r>
      <w:r>
        <w:rPr>
          <w:rFonts w:eastAsia="Times New Roman"/>
          <w:b/>
          <w:bCs/>
          <w:sz w:val="24"/>
          <w:szCs w:val="24"/>
        </w:rPr>
        <w:t xml:space="preserve"> </w:t>
      </w:r>
      <w:r>
        <w:rPr>
          <w:rFonts w:eastAsia="Times New Roman"/>
          <w:sz w:val="24"/>
          <w:szCs w:val="24"/>
        </w:rPr>
        <w:t>часть земной поверхности,</w:t>
      </w:r>
      <w:r>
        <w:rPr>
          <w:rFonts w:eastAsia="Times New Roman"/>
          <w:b/>
          <w:bCs/>
          <w:sz w:val="24"/>
          <w:szCs w:val="24"/>
        </w:rPr>
        <w:t xml:space="preserve"> </w:t>
      </w:r>
      <w:r>
        <w:rPr>
          <w:rFonts w:eastAsia="Times New Roman"/>
          <w:sz w:val="24"/>
          <w:szCs w:val="24"/>
        </w:rPr>
        <w:t>границы которой определены в соответ-ствии с законодательством.</w:t>
      </w:r>
    </w:p>
    <w:p>
      <w:pPr>
        <w:spacing w:line="254" w:lineRule="auto"/>
        <w:ind w:right="20" w:firstLine="710"/>
        <w:jc w:val="both"/>
        <w:rPr>
          <w:sz w:val="20"/>
          <w:szCs w:val="20"/>
        </w:rPr>
      </w:pPr>
      <w:r>
        <w:rPr>
          <w:rFonts w:eastAsia="Times New Roman"/>
          <w:b/>
          <w:bCs/>
          <w:sz w:val="24"/>
          <w:szCs w:val="24"/>
        </w:rPr>
        <w:t xml:space="preserve">Зоны застройки индивидуальными жилыми домами </w:t>
      </w:r>
      <w:r>
        <w:rPr>
          <w:rFonts w:eastAsia="Times New Roman"/>
          <w:sz w:val="24"/>
          <w:szCs w:val="24"/>
        </w:rPr>
        <w:t>–</w:t>
      </w:r>
      <w:r>
        <w:rPr>
          <w:rFonts w:eastAsia="Times New Roman"/>
          <w:b/>
          <w:bCs/>
          <w:sz w:val="24"/>
          <w:szCs w:val="24"/>
        </w:rPr>
        <w:t xml:space="preserve"> </w:t>
      </w:r>
      <w:r>
        <w:rPr>
          <w:rFonts w:eastAsia="Times New Roman"/>
          <w:sz w:val="24"/>
          <w:szCs w:val="24"/>
        </w:rPr>
        <w:t>территории для размещения от-дельно стоящих жилых домов с количеством этажей не более чем три, предназначенных для про-живания одной семьи.</w:t>
      </w:r>
    </w:p>
    <w:p>
      <w:pPr>
        <w:spacing w:line="4" w:lineRule="exact"/>
        <w:rPr>
          <w:sz w:val="20"/>
          <w:szCs w:val="20"/>
        </w:rPr>
      </w:pPr>
    </w:p>
    <w:p>
      <w:pPr>
        <w:spacing w:line="254" w:lineRule="auto"/>
        <w:ind w:right="20" w:firstLine="710"/>
        <w:jc w:val="both"/>
        <w:rPr>
          <w:sz w:val="20"/>
          <w:szCs w:val="20"/>
        </w:rPr>
      </w:pPr>
      <w:r>
        <w:rPr>
          <w:rFonts w:eastAsia="Times New Roman"/>
          <w:b/>
          <w:bCs/>
          <w:sz w:val="24"/>
          <w:szCs w:val="24"/>
        </w:rPr>
        <w:t xml:space="preserve">Зоны застройки малоэтажными жилыми домами </w:t>
      </w:r>
      <w:r>
        <w:rPr>
          <w:rFonts w:eastAsia="Times New Roman"/>
          <w:sz w:val="24"/>
          <w:szCs w:val="24"/>
        </w:rPr>
        <w:t>–</w:t>
      </w:r>
      <w:r>
        <w:rPr>
          <w:rFonts w:eastAsia="Times New Roman"/>
          <w:b/>
          <w:bCs/>
          <w:sz w:val="24"/>
          <w:szCs w:val="24"/>
        </w:rPr>
        <w:t xml:space="preserve"> </w:t>
      </w:r>
      <w:r>
        <w:rPr>
          <w:rFonts w:eastAsia="Times New Roman"/>
          <w:sz w:val="24"/>
          <w:szCs w:val="24"/>
        </w:rPr>
        <w:t>территория для размещения жилых</w:t>
      </w:r>
      <w:r>
        <w:rPr>
          <w:rFonts w:eastAsia="Times New Roman"/>
          <w:b/>
          <w:bCs/>
          <w:sz w:val="24"/>
          <w:szCs w:val="24"/>
        </w:rPr>
        <w:t xml:space="preserve"> </w:t>
      </w:r>
      <w:r>
        <w:rPr>
          <w:rFonts w:eastAsia="Times New Roman"/>
          <w:sz w:val="24"/>
          <w:szCs w:val="24"/>
        </w:rPr>
        <w:t>домов этажностью до 4 этажей (включая мансардный) с обеспечением, как правило, непосредст-венной связи квартир с земельным участком.</w:t>
      </w:r>
    </w:p>
    <w:p>
      <w:pPr>
        <w:spacing w:line="8" w:lineRule="exact"/>
        <w:rPr>
          <w:sz w:val="20"/>
          <w:szCs w:val="20"/>
        </w:rPr>
      </w:pPr>
    </w:p>
    <w:p>
      <w:pPr>
        <w:spacing w:line="256" w:lineRule="auto"/>
        <w:ind w:right="20" w:firstLine="710"/>
        <w:jc w:val="both"/>
        <w:rPr>
          <w:sz w:val="20"/>
          <w:szCs w:val="20"/>
        </w:rPr>
      </w:pPr>
      <w:r>
        <w:rPr>
          <w:rFonts w:eastAsia="Times New Roman"/>
          <w:b/>
          <w:bCs/>
          <w:sz w:val="23"/>
          <w:szCs w:val="23"/>
        </w:rPr>
        <w:t xml:space="preserve">Зоны с особыми условиями использования территорий </w:t>
      </w:r>
      <w:r>
        <w:rPr>
          <w:rFonts w:eastAsia="Times New Roman"/>
          <w:sz w:val="23"/>
          <w:szCs w:val="23"/>
        </w:rPr>
        <w:t>–</w:t>
      </w:r>
      <w:r>
        <w:rPr>
          <w:rFonts w:eastAsia="Times New Roman"/>
          <w:b/>
          <w:bCs/>
          <w:sz w:val="23"/>
          <w:szCs w:val="23"/>
        </w:rPr>
        <w:t xml:space="preserve"> </w:t>
      </w:r>
      <w:r>
        <w:rPr>
          <w:rFonts w:eastAsia="Times New Roman"/>
          <w:sz w:val="23"/>
          <w:szCs w:val="23"/>
        </w:rPr>
        <w:t>охранные санитарно-защитные</w:t>
      </w:r>
      <w:r>
        <w:rPr>
          <w:rFonts w:eastAsia="Times New Roman"/>
          <w:b/>
          <w:bCs/>
          <w:sz w:val="23"/>
          <w:szCs w:val="23"/>
        </w:rPr>
        <w:t xml:space="preserve"> </w:t>
      </w:r>
      <w:r>
        <w:rPr>
          <w:rFonts w:eastAsia="Times New Roman"/>
          <w:sz w:val="23"/>
          <w:szCs w:val="23"/>
        </w:rPr>
        <w:t>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pPr>
        <w:spacing w:line="3" w:lineRule="exact"/>
        <w:rPr>
          <w:sz w:val="20"/>
          <w:szCs w:val="20"/>
        </w:rPr>
      </w:pPr>
    </w:p>
    <w:p>
      <w:pPr>
        <w:spacing w:line="264" w:lineRule="auto"/>
        <w:ind w:right="20" w:firstLine="710"/>
        <w:jc w:val="both"/>
        <w:rPr>
          <w:rFonts w:eastAsia="Times New Roman"/>
          <w:b/>
          <w:bCs/>
          <w:sz w:val="24"/>
          <w:szCs w:val="24"/>
        </w:rPr>
      </w:pPr>
      <w:r>
        <w:rPr>
          <w:rFonts w:eastAsia="Times New Roman"/>
          <w:b/>
          <w:bCs/>
          <w:sz w:val="24"/>
          <w:szCs w:val="24"/>
        </w:rPr>
        <w:t xml:space="preserve">Коэффициент застройки </w:t>
      </w:r>
      <w:r>
        <w:rPr>
          <w:rFonts w:eastAsia="Times New Roman"/>
          <w:sz w:val="24"/>
          <w:szCs w:val="24"/>
        </w:rPr>
        <w:t>–</w:t>
      </w:r>
      <w:r>
        <w:rPr>
          <w:rFonts w:eastAsia="Times New Roman"/>
          <w:b/>
          <w:bCs/>
          <w:sz w:val="24"/>
          <w:szCs w:val="24"/>
        </w:rPr>
        <w:t xml:space="preserve"> </w:t>
      </w:r>
      <w:r>
        <w:rPr>
          <w:rFonts w:eastAsia="Times New Roman"/>
          <w:sz w:val="24"/>
          <w:szCs w:val="24"/>
        </w:rPr>
        <w:t>отношение площади застроенной части земельного участка ко</w:t>
      </w:r>
      <w:r>
        <w:rPr>
          <w:rFonts w:eastAsia="Times New Roman"/>
          <w:b/>
          <w:bCs/>
          <w:sz w:val="24"/>
          <w:szCs w:val="24"/>
        </w:rPr>
        <w:t xml:space="preserve"> </w:t>
      </w:r>
      <w:r>
        <w:rPr>
          <w:rFonts w:eastAsia="Times New Roman"/>
          <w:sz w:val="24"/>
          <w:szCs w:val="24"/>
        </w:rPr>
        <w:t>всей площади участка.</w:t>
      </w:r>
    </w:p>
    <w:p>
      <w:pPr>
        <w:spacing w:line="264" w:lineRule="auto"/>
        <w:ind w:right="20" w:firstLine="710"/>
        <w:jc w:val="both"/>
        <w:rPr>
          <w:rFonts w:eastAsia="Times New Roman"/>
          <w:b/>
          <w:bCs/>
          <w:sz w:val="24"/>
          <w:szCs w:val="24"/>
        </w:rPr>
      </w:pPr>
      <w:r>
        <w:rPr>
          <w:rFonts w:eastAsia="Times New Roman"/>
          <w:b/>
          <w:bCs/>
          <w:sz w:val="24"/>
          <w:szCs w:val="24"/>
        </w:rPr>
        <w:t xml:space="preserve">Коэффициент плотности застройки </w:t>
      </w:r>
      <w:r>
        <w:rPr>
          <w:rFonts w:eastAsia="Times New Roman"/>
          <w:sz w:val="24"/>
          <w:szCs w:val="24"/>
        </w:rPr>
        <w:t>–</w:t>
      </w:r>
      <w:r>
        <w:rPr>
          <w:rFonts w:eastAsia="Times New Roman"/>
          <w:b/>
          <w:bCs/>
          <w:sz w:val="24"/>
          <w:szCs w:val="24"/>
        </w:rPr>
        <w:t xml:space="preserve"> </w:t>
      </w:r>
      <w:r>
        <w:rPr>
          <w:rFonts w:eastAsia="Times New Roman"/>
          <w:sz w:val="24"/>
          <w:szCs w:val="24"/>
        </w:rPr>
        <w:t>отношение площади всех этажей зданий и соору-жений к площади участка.</w:t>
      </w:r>
    </w:p>
    <w:p>
      <w:pPr>
        <w:spacing w:line="254" w:lineRule="auto"/>
        <w:ind w:right="20" w:firstLine="710"/>
        <w:jc w:val="both"/>
        <w:rPr>
          <w:sz w:val="20"/>
          <w:szCs w:val="20"/>
        </w:rPr>
      </w:pPr>
      <w:r>
        <w:rPr>
          <w:rFonts w:eastAsia="Times New Roman"/>
          <w:b/>
          <w:bCs/>
          <w:sz w:val="24"/>
          <w:szCs w:val="24"/>
        </w:rPr>
        <w:t xml:space="preserve">Линейные объекты </w:t>
      </w:r>
      <w:r>
        <w:rPr>
          <w:rFonts w:eastAsia="Times New Roman"/>
          <w:sz w:val="24"/>
          <w:szCs w:val="24"/>
        </w:rPr>
        <w:t>–</w:t>
      </w:r>
      <w:r>
        <w:rPr>
          <w:rFonts w:eastAsia="Times New Roman"/>
          <w:b/>
          <w:bCs/>
          <w:sz w:val="24"/>
          <w:szCs w:val="24"/>
        </w:rPr>
        <w:t xml:space="preserve"> </w:t>
      </w:r>
      <w:r>
        <w:rPr>
          <w:rFonts w:eastAsia="Times New Roman"/>
          <w:sz w:val="24"/>
          <w:szCs w:val="24"/>
        </w:rPr>
        <w:t>линии электропередачи,</w:t>
      </w:r>
      <w:r>
        <w:rPr>
          <w:rFonts w:eastAsia="Times New Roman"/>
          <w:b/>
          <w:bCs/>
          <w:sz w:val="24"/>
          <w:szCs w:val="24"/>
        </w:rPr>
        <w:t xml:space="preserve"> </w:t>
      </w:r>
      <w:r>
        <w:rPr>
          <w:rFonts w:eastAsia="Times New Roman"/>
          <w:sz w:val="24"/>
          <w:szCs w:val="24"/>
        </w:rPr>
        <w:t>линии связи</w:t>
      </w:r>
      <w:r>
        <w:rPr>
          <w:rFonts w:eastAsia="Times New Roman"/>
          <w:b/>
          <w:bCs/>
          <w:sz w:val="24"/>
          <w:szCs w:val="24"/>
        </w:rPr>
        <w:t xml:space="preserve"> </w:t>
      </w:r>
      <w:r>
        <w:rPr>
          <w:rFonts w:eastAsia="Times New Roman"/>
          <w:sz w:val="24"/>
          <w:szCs w:val="24"/>
        </w:rPr>
        <w:t>(в том числе линейно-кабельные сооружения), трубопроводы, автомобильные дороги, железнодорожные линии и дру-гие подобные сооружения.</w:t>
      </w:r>
    </w:p>
    <w:p>
      <w:pPr>
        <w:spacing w:line="8" w:lineRule="exact"/>
        <w:rPr>
          <w:sz w:val="20"/>
          <w:szCs w:val="20"/>
        </w:rPr>
      </w:pPr>
    </w:p>
    <w:p>
      <w:pPr>
        <w:spacing w:line="247" w:lineRule="auto"/>
        <w:ind w:right="20" w:firstLine="710"/>
        <w:jc w:val="both"/>
        <w:rPr>
          <w:sz w:val="20"/>
          <w:szCs w:val="20"/>
        </w:rPr>
      </w:pPr>
      <w:r>
        <w:rPr>
          <w:rFonts w:eastAsia="Times New Roman"/>
          <w:b/>
          <w:bCs/>
          <w:sz w:val="24"/>
          <w:szCs w:val="24"/>
        </w:rPr>
        <w:t xml:space="preserve">Маломобильные группы населения </w:t>
      </w:r>
      <w:r>
        <w:rPr>
          <w:rFonts w:eastAsia="Times New Roman"/>
          <w:sz w:val="24"/>
          <w:szCs w:val="24"/>
        </w:rPr>
        <w:t>–</w:t>
      </w:r>
      <w:r>
        <w:rPr>
          <w:rFonts w:eastAsia="Times New Roman"/>
          <w:b/>
          <w:bCs/>
          <w:sz w:val="24"/>
          <w:szCs w:val="24"/>
        </w:rPr>
        <w:t xml:space="preserve"> </w:t>
      </w:r>
      <w:r>
        <w:rPr>
          <w:rFonts w:eastAsia="Times New Roman"/>
          <w:sz w:val="24"/>
          <w:szCs w:val="24"/>
        </w:rPr>
        <w:t>люди,</w:t>
      </w:r>
      <w:r>
        <w:rPr>
          <w:rFonts w:eastAsia="Times New Roman"/>
          <w:b/>
          <w:bCs/>
          <w:sz w:val="24"/>
          <w:szCs w:val="24"/>
        </w:rPr>
        <w:t xml:space="preserve"> </w:t>
      </w:r>
      <w:r>
        <w:rPr>
          <w:rFonts w:eastAsia="Times New Roman"/>
          <w:sz w:val="24"/>
          <w:szCs w:val="24"/>
        </w:rPr>
        <w:t>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и т.п.).</w:t>
      </w:r>
    </w:p>
    <w:p>
      <w:pPr>
        <w:spacing w:line="16" w:lineRule="exact"/>
        <w:rPr>
          <w:sz w:val="20"/>
          <w:szCs w:val="20"/>
        </w:rPr>
      </w:pPr>
    </w:p>
    <w:p>
      <w:pPr>
        <w:spacing w:line="242" w:lineRule="auto"/>
        <w:ind w:right="20" w:firstLine="710"/>
        <w:jc w:val="both"/>
        <w:rPr>
          <w:sz w:val="20"/>
          <w:szCs w:val="20"/>
        </w:rPr>
      </w:pPr>
      <w:r>
        <w:rPr>
          <w:rFonts w:eastAsia="Times New Roman"/>
          <w:b/>
          <w:bCs/>
          <w:sz w:val="24"/>
          <w:szCs w:val="24"/>
        </w:rPr>
        <w:t xml:space="preserve">Населенный пункт </w:t>
      </w:r>
      <w:r>
        <w:rPr>
          <w:rFonts w:eastAsia="Times New Roman"/>
          <w:sz w:val="24"/>
          <w:szCs w:val="24"/>
        </w:rPr>
        <w:t>–</w:t>
      </w:r>
      <w:r>
        <w:rPr>
          <w:rFonts w:eastAsia="Times New Roman"/>
          <w:b/>
          <w:bCs/>
          <w:sz w:val="24"/>
          <w:szCs w:val="24"/>
        </w:rPr>
        <w:t xml:space="preserve"> </w:t>
      </w:r>
      <w:r>
        <w:rPr>
          <w:rFonts w:eastAsia="Times New Roman"/>
          <w:sz w:val="24"/>
          <w:szCs w:val="24"/>
        </w:rPr>
        <w:t>часть территории Вологодской области,</w:t>
      </w:r>
      <w:r>
        <w:rPr>
          <w:rFonts w:eastAsia="Times New Roman"/>
          <w:b/>
          <w:bCs/>
          <w:sz w:val="24"/>
          <w:szCs w:val="24"/>
        </w:rPr>
        <w:t xml:space="preserve"> </w:t>
      </w:r>
      <w:r>
        <w:rPr>
          <w:rFonts w:eastAsia="Times New Roman"/>
          <w:sz w:val="24"/>
          <w:szCs w:val="24"/>
        </w:rPr>
        <w:t>имеющая сосредоточен-ную застройку в пределах установленной границы, отделяющей земли населенных пунктов от зе-мель иных категорий. Объекты служебного назначения в системе отрасли народного хозяйства (железнодорожные будки, дома лесников, полевые станы и т. п., связанные с обслуживанием транспорта, охраной путей сообщения, ведением сельскохозяйственного производства и т. д.) от-носятся к тем населенным пунктам, с которыми они связаны в административном или территори-альном отношении.</w:t>
      </w:r>
    </w:p>
    <w:p>
      <w:pPr>
        <w:spacing w:line="18" w:lineRule="exact"/>
        <w:rPr>
          <w:sz w:val="20"/>
          <w:szCs w:val="20"/>
        </w:rPr>
      </w:pPr>
    </w:p>
    <w:p>
      <w:pPr>
        <w:spacing w:line="254" w:lineRule="auto"/>
        <w:ind w:firstLine="710"/>
        <w:jc w:val="both"/>
        <w:rPr>
          <w:sz w:val="20"/>
          <w:szCs w:val="20"/>
        </w:rPr>
      </w:pPr>
      <w:r>
        <w:rPr>
          <w:rFonts w:eastAsia="Times New Roman"/>
          <w:b/>
          <w:bCs/>
          <w:sz w:val="24"/>
          <w:szCs w:val="24"/>
        </w:rPr>
        <w:t xml:space="preserve">Общественный центр </w:t>
      </w:r>
      <w:r>
        <w:rPr>
          <w:rFonts w:eastAsia="Times New Roman"/>
          <w:sz w:val="24"/>
          <w:szCs w:val="24"/>
        </w:rPr>
        <w:t>–</w:t>
      </w:r>
      <w:r>
        <w:rPr>
          <w:rFonts w:eastAsia="Times New Roman"/>
          <w:b/>
          <w:bCs/>
          <w:sz w:val="24"/>
          <w:szCs w:val="24"/>
        </w:rPr>
        <w:t xml:space="preserve"> </w:t>
      </w:r>
      <w:r>
        <w:rPr>
          <w:rFonts w:eastAsia="Times New Roman"/>
          <w:sz w:val="24"/>
          <w:szCs w:val="24"/>
        </w:rPr>
        <w:t>комплекс общественных зданий и сооружений или соответст-вующая функциональная зона, предназначенные для преимущественного размещения объектов обслуживания населения и осуществления различных общественных процессов.</w:t>
      </w:r>
    </w:p>
    <w:p>
      <w:pPr>
        <w:spacing w:line="8" w:lineRule="exact"/>
        <w:rPr>
          <w:sz w:val="20"/>
          <w:szCs w:val="20"/>
        </w:rPr>
      </w:pPr>
    </w:p>
    <w:p>
      <w:pPr>
        <w:spacing w:line="247" w:lineRule="auto"/>
        <w:ind w:right="20" w:firstLine="710"/>
        <w:jc w:val="both"/>
        <w:rPr>
          <w:sz w:val="20"/>
          <w:szCs w:val="20"/>
        </w:rPr>
      </w:pPr>
      <w:r>
        <w:rPr>
          <w:rFonts w:eastAsia="Times New Roman"/>
          <w:b/>
          <w:bCs/>
          <w:sz w:val="24"/>
          <w:szCs w:val="24"/>
        </w:rPr>
        <w:t xml:space="preserve">Объекты вспомогательного использования </w:t>
      </w:r>
      <w:r>
        <w:rPr>
          <w:rFonts w:eastAsia="Times New Roman"/>
          <w:sz w:val="24"/>
          <w:szCs w:val="24"/>
        </w:rPr>
        <w:t>–</w:t>
      </w:r>
      <w:r>
        <w:rPr>
          <w:rFonts w:eastAsia="Times New Roman"/>
          <w:b/>
          <w:bCs/>
          <w:sz w:val="24"/>
          <w:szCs w:val="24"/>
        </w:rPr>
        <w:t xml:space="preserve"> </w:t>
      </w:r>
      <w:r>
        <w:rPr>
          <w:rFonts w:eastAsia="Times New Roman"/>
          <w:sz w:val="24"/>
          <w:szCs w:val="24"/>
        </w:rPr>
        <w:t>объекты</w:t>
      </w:r>
      <w:r>
        <w:rPr>
          <w:rFonts w:eastAsia="Times New Roman"/>
          <w:b/>
          <w:bCs/>
          <w:sz w:val="24"/>
          <w:szCs w:val="24"/>
        </w:rPr>
        <w:t xml:space="preserve"> </w:t>
      </w:r>
      <w:r>
        <w:rPr>
          <w:rFonts w:eastAsia="Times New Roman"/>
          <w:sz w:val="24"/>
          <w:szCs w:val="24"/>
        </w:rPr>
        <w:t>(здания и сооружения)</w:t>
      </w:r>
      <w:r>
        <w:rPr>
          <w:rFonts w:eastAsia="Times New Roman"/>
          <w:b/>
          <w:bCs/>
          <w:sz w:val="24"/>
          <w:szCs w:val="24"/>
        </w:rPr>
        <w:t xml:space="preserve"> </w:t>
      </w:r>
      <w:r>
        <w:rPr>
          <w:rFonts w:eastAsia="Times New Roman"/>
          <w:sz w:val="24"/>
          <w:szCs w:val="24"/>
        </w:rPr>
        <w:t>понижен-ного уровня ответственности, связанные с осуществлением строительства или реконструкции здания или сооружения либо расположенные на земельных участках, предоставленных для инди-видуального жилищного строительства.</w:t>
      </w:r>
    </w:p>
    <w:p>
      <w:pPr>
        <w:spacing w:line="11" w:lineRule="exact"/>
        <w:rPr>
          <w:sz w:val="20"/>
          <w:szCs w:val="20"/>
        </w:rPr>
      </w:pPr>
    </w:p>
    <w:p>
      <w:pPr>
        <w:spacing w:line="247" w:lineRule="auto"/>
        <w:ind w:right="20" w:firstLine="710"/>
        <w:jc w:val="both"/>
        <w:rPr>
          <w:sz w:val="20"/>
          <w:szCs w:val="20"/>
        </w:rPr>
      </w:pPr>
      <w:r>
        <w:rPr>
          <w:rFonts w:eastAsia="Times New Roman"/>
          <w:b/>
          <w:bCs/>
          <w:sz w:val="24"/>
          <w:szCs w:val="24"/>
        </w:rPr>
        <w:t xml:space="preserve">Озелененные территории </w:t>
      </w:r>
      <w:r>
        <w:rPr>
          <w:rFonts w:eastAsia="Times New Roman"/>
          <w:sz w:val="24"/>
          <w:szCs w:val="24"/>
        </w:rPr>
        <w:t>–</w:t>
      </w:r>
      <w:r>
        <w:rPr>
          <w:rFonts w:eastAsia="Times New Roman"/>
          <w:b/>
          <w:bCs/>
          <w:sz w:val="24"/>
          <w:szCs w:val="24"/>
        </w:rPr>
        <w:t xml:space="preserve"> </w:t>
      </w:r>
      <w:r>
        <w:rPr>
          <w:rFonts w:eastAsia="Times New Roman"/>
          <w:sz w:val="24"/>
          <w:szCs w:val="24"/>
        </w:rPr>
        <w:t>часть территории природного комплекса,</w:t>
      </w:r>
      <w:r>
        <w:rPr>
          <w:rFonts w:eastAsia="Times New Roman"/>
          <w:b/>
          <w:bCs/>
          <w:sz w:val="24"/>
          <w:szCs w:val="24"/>
        </w:rPr>
        <w:t xml:space="preserve"> </w:t>
      </w:r>
      <w:r>
        <w:rPr>
          <w:rFonts w:eastAsia="Times New Roman"/>
          <w:sz w:val="24"/>
          <w:szCs w:val="24"/>
        </w:rPr>
        <w:t>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часть поверхности которых занято зелеными насаждениями и другим растительным покровом.</w:t>
      </w:r>
    </w:p>
    <w:p>
      <w:pPr>
        <w:spacing w:line="16" w:lineRule="exact"/>
        <w:rPr>
          <w:sz w:val="20"/>
          <w:szCs w:val="20"/>
        </w:rPr>
      </w:pPr>
    </w:p>
    <w:p>
      <w:pPr>
        <w:spacing w:line="254" w:lineRule="auto"/>
        <w:ind w:right="20" w:firstLine="710"/>
        <w:jc w:val="both"/>
        <w:rPr>
          <w:sz w:val="20"/>
          <w:szCs w:val="20"/>
        </w:rPr>
        <w:sectPr>
          <w:footerReference r:id="rId251" w:type="first"/>
          <w:footerReference r:id="rId249" w:type="default"/>
          <w:footerReference r:id="rId250" w:type="even"/>
          <w:pgSz w:w="11906" w:h="16838"/>
          <w:pgMar w:top="1110" w:right="600" w:bottom="192" w:left="1140" w:header="720" w:footer="720" w:gutter="0"/>
          <w:cols w:space="720" w:num="1"/>
          <w:docGrid w:linePitch="240" w:charSpace="-2049"/>
        </w:sectPr>
      </w:pPr>
      <w:r>
        <w:rPr>
          <w:rFonts w:eastAsia="Times New Roman"/>
          <w:b/>
          <w:bCs/>
          <w:sz w:val="24"/>
          <w:szCs w:val="24"/>
        </w:rPr>
        <w:t xml:space="preserve">Особо охраняемые природные территории </w:t>
      </w:r>
      <w:r>
        <w:rPr>
          <w:rFonts w:eastAsia="Times New Roman"/>
          <w:sz w:val="24"/>
          <w:szCs w:val="24"/>
        </w:rPr>
        <w:t>–</w:t>
      </w:r>
      <w:r>
        <w:rPr>
          <w:rFonts w:eastAsia="Times New Roman"/>
          <w:b/>
          <w:bCs/>
          <w:sz w:val="24"/>
          <w:szCs w:val="24"/>
        </w:rPr>
        <w:t xml:space="preserve"> </w:t>
      </w:r>
      <w:r>
        <w:rPr>
          <w:rFonts w:eastAsia="Times New Roman"/>
          <w:sz w:val="24"/>
          <w:szCs w:val="24"/>
        </w:rPr>
        <w:t>участки земли,</w:t>
      </w:r>
      <w:r>
        <w:rPr>
          <w:rFonts w:eastAsia="Times New Roman"/>
          <w:b/>
          <w:bCs/>
          <w:sz w:val="24"/>
          <w:szCs w:val="24"/>
        </w:rPr>
        <w:t xml:space="preserve"> </w:t>
      </w:r>
      <w:r>
        <w:rPr>
          <w:rFonts w:eastAsia="Times New Roman"/>
          <w:sz w:val="24"/>
          <w:szCs w:val="24"/>
        </w:rPr>
        <w:t>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w:t>
      </w:r>
    </w:p>
    <w:p>
      <w:pPr>
        <w:spacing w:line="123" w:lineRule="exact"/>
        <w:rPr>
          <w:sz w:val="20"/>
          <w:szCs w:val="20"/>
        </w:rPr>
      </w:pPr>
    </w:p>
    <w:p>
      <w:pPr>
        <w:spacing w:line="261" w:lineRule="auto"/>
        <w:jc w:val="both"/>
        <w:rPr>
          <w:sz w:val="20"/>
          <w:szCs w:val="20"/>
        </w:rPr>
      </w:pPr>
      <w:r>
        <w:rPr>
          <w:rFonts w:eastAsia="Times New Roman"/>
          <w:sz w:val="24"/>
          <w:szCs w:val="24"/>
        </w:rPr>
        <w:t>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pPr>
        <w:spacing w:line="1" w:lineRule="exact"/>
        <w:rPr>
          <w:sz w:val="20"/>
          <w:szCs w:val="20"/>
        </w:rPr>
      </w:pPr>
    </w:p>
    <w:p>
      <w:pPr>
        <w:spacing w:line="242" w:lineRule="auto"/>
        <w:ind w:firstLine="710"/>
        <w:jc w:val="both"/>
        <w:rPr>
          <w:sz w:val="20"/>
          <w:szCs w:val="20"/>
        </w:rPr>
      </w:pPr>
      <w:r>
        <w:rPr>
          <w:rFonts w:eastAsia="Times New Roman"/>
          <w:b/>
          <w:bCs/>
          <w:sz w:val="24"/>
          <w:szCs w:val="24"/>
        </w:rPr>
        <w:t xml:space="preserve">Парковка </w:t>
      </w:r>
      <w:r>
        <w:rPr>
          <w:rFonts w:eastAsia="Times New Roman"/>
          <w:sz w:val="24"/>
          <w:szCs w:val="24"/>
        </w:rPr>
        <w:t>–</w:t>
      </w:r>
      <w:r>
        <w:rPr>
          <w:rFonts w:eastAsia="Times New Roman"/>
          <w:b/>
          <w:bCs/>
          <w:sz w:val="24"/>
          <w:szCs w:val="24"/>
        </w:rPr>
        <w:t xml:space="preserve"> </w:t>
      </w:r>
      <w:r>
        <w:rPr>
          <w:rFonts w:eastAsia="Times New Roman"/>
          <w:sz w:val="24"/>
          <w:szCs w:val="24"/>
        </w:rPr>
        <w:t>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pPr>
        <w:spacing w:line="26" w:lineRule="exact"/>
        <w:rPr>
          <w:sz w:val="20"/>
          <w:szCs w:val="20"/>
        </w:rPr>
      </w:pPr>
    </w:p>
    <w:p>
      <w:pPr>
        <w:spacing w:line="254" w:lineRule="auto"/>
        <w:ind w:firstLine="710"/>
        <w:jc w:val="both"/>
        <w:rPr>
          <w:sz w:val="20"/>
          <w:szCs w:val="20"/>
        </w:rPr>
      </w:pPr>
      <w:r>
        <w:rPr>
          <w:rFonts w:eastAsia="Times New Roman"/>
          <w:b/>
          <w:bCs/>
          <w:sz w:val="24"/>
          <w:szCs w:val="24"/>
        </w:rPr>
        <w:t xml:space="preserve">Постоянное хранение автомобилей и других мототранспортных средств </w:t>
      </w:r>
      <w:r>
        <w:rPr>
          <w:rFonts w:eastAsia="Times New Roman"/>
          <w:sz w:val="24"/>
          <w:szCs w:val="24"/>
        </w:rPr>
        <w:t>–</w:t>
      </w:r>
      <w:r>
        <w:rPr>
          <w:rFonts w:eastAsia="Times New Roman"/>
          <w:b/>
          <w:bCs/>
          <w:sz w:val="24"/>
          <w:szCs w:val="24"/>
        </w:rPr>
        <w:t xml:space="preserve"> </w:t>
      </w:r>
      <w:r>
        <w:rPr>
          <w:rFonts w:eastAsia="Times New Roman"/>
          <w:sz w:val="24"/>
          <w:szCs w:val="24"/>
        </w:rPr>
        <w:t>длительное</w:t>
      </w:r>
      <w:r>
        <w:rPr>
          <w:rFonts w:eastAsia="Times New Roman"/>
          <w:b/>
          <w:bCs/>
          <w:sz w:val="24"/>
          <w:szCs w:val="24"/>
        </w:rPr>
        <w:t xml:space="preserve"> </w:t>
      </w:r>
      <w:r>
        <w:rPr>
          <w:rFonts w:eastAsia="Times New Roman"/>
          <w:sz w:val="24"/>
          <w:szCs w:val="24"/>
        </w:rPr>
        <w:t>(более 12 ч) хранение автомототранспортных средств на стоянках автомобилей на закрепленных за конкретными автовладельцами машино-местах.</w:t>
      </w:r>
    </w:p>
    <w:p>
      <w:pPr>
        <w:spacing w:line="8" w:lineRule="exact"/>
        <w:rPr>
          <w:sz w:val="20"/>
          <w:szCs w:val="20"/>
        </w:rPr>
      </w:pPr>
    </w:p>
    <w:p>
      <w:pPr>
        <w:spacing w:line="244" w:lineRule="auto"/>
        <w:ind w:firstLine="710"/>
        <w:jc w:val="both"/>
        <w:rPr>
          <w:sz w:val="20"/>
          <w:szCs w:val="20"/>
        </w:rPr>
      </w:pPr>
      <w:r>
        <w:rPr>
          <w:rFonts w:eastAsia="Times New Roman"/>
          <w:b/>
          <w:bCs/>
          <w:sz w:val="24"/>
          <w:szCs w:val="24"/>
        </w:rPr>
        <w:t xml:space="preserve">Придомовая территория </w:t>
      </w:r>
      <w:r>
        <w:rPr>
          <w:rFonts w:eastAsia="Times New Roman"/>
          <w:sz w:val="24"/>
          <w:szCs w:val="24"/>
        </w:rPr>
        <w:t>–</w:t>
      </w:r>
      <w:r>
        <w:rPr>
          <w:rFonts w:eastAsia="Times New Roman"/>
          <w:b/>
          <w:bCs/>
          <w:sz w:val="24"/>
          <w:szCs w:val="24"/>
        </w:rPr>
        <w:t xml:space="preserve"> </w:t>
      </w:r>
      <w:r>
        <w:rPr>
          <w:rFonts w:eastAsia="Times New Roman"/>
          <w:sz w:val="24"/>
          <w:szCs w:val="24"/>
        </w:rPr>
        <w:t>земельный участок жилого здания в границах,</w:t>
      </w:r>
      <w:r>
        <w:rPr>
          <w:rFonts w:eastAsia="Times New Roman"/>
          <w:b/>
          <w:bCs/>
          <w:sz w:val="24"/>
          <w:szCs w:val="24"/>
        </w:rPr>
        <w:t xml:space="preserve"> </w:t>
      </w:r>
      <w:r>
        <w:rPr>
          <w:rFonts w:eastAsia="Times New Roman"/>
          <w:sz w:val="24"/>
          <w:szCs w:val="24"/>
        </w:rPr>
        <w:t>определяемых</w:t>
      </w:r>
      <w:r>
        <w:rPr>
          <w:rFonts w:eastAsia="Times New Roman"/>
          <w:b/>
          <w:bCs/>
          <w:sz w:val="24"/>
          <w:szCs w:val="24"/>
        </w:rPr>
        <w:t xml:space="preserve"> </w:t>
      </w:r>
      <w:r>
        <w:rPr>
          <w:rFonts w:eastAsia="Times New Roman"/>
          <w:sz w:val="24"/>
          <w:szCs w:val="24"/>
        </w:rPr>
        <w:t>градостроительным планом земельного участка, в состав которого входят площадки дворового благоустройства (площадки для игр детей, отдыха взрослого населения, занятия физкультурой, хозяйственных целей и выгула собак, в том числе озелененные, гостевые автостоянки), тротуары, пешеходные дорожки и дворовые проезды.</w:t>
      </w:r>
    </w:p>
    <w:p>
      <w:pPr>
        <w:spacing w:line="20" w:lineRule="exact"/>
        <w:rPr>
          <w:sz w:val="20"/>
          <w:szCs w:val="20"/>
        </w:rPr>
      </w:pPr>
    </w:p>
    <w:p>
      <w:pPr>
        <w:spacing w:line="247" w:lineRule="auto"/>
        <w:ind w:firstLine="710"/>
        <w:jc w:val="both"/>
        <w:rPr>
          <w:sz w:val="20"/>
          <w:szCs w:val="20"/>
        </w:rPr>
      </w:pPr>
      <w:r>
        <w:rPr>
          <w:rFonts w:eastAsia="Times New Roman"/>
          <w:b/>
          <w:bCs/>
          <w:sz w:val="24"/>
          <w:szCs w:val="24"/>
        </w:rPr>
        <w:t xml:space="preserve">Реконструкция сложившейся застройки </w:t>
      </w:r>
      <w:r>
        <w:rPr>
          <w:rFonts w:eastAsia="Times New Roman"/>
          <w:sz w:val="24"/>
          <w:szCs w:val="24"/>
        </w:rPr>
        <w:t>–</w:t>
      </w:r>
      <w:r>
        <w:rPr>
          <w:rFonts w:eastAsia="Times New Roman"/>
          <w:b/>
          <w:bCs/>
          <w:sz w:val="24"/>
          <w:szCs w:val="24"/>
        </w:rPr>
        <w:t xml:space="preserve"> </w:t>
      </w:r>
      <w:r>
        <w:rPr>
          <w:rFonts w:eastAsia="Times New Roman"/>
          <w:sz w:val="24"/>
          <w:szCs w:val="24"/>
        </w:rPr>
        <w:t>преобразование существующей застройки с</w:t>
      </w:r>
      <w:r>
        <w:rPr>
          <w:rFonts w:eastAsia="Times New Roman"/>
          <w:b/>
          <w:bCs/>
          <w:sz w:val="24"/>
          <w:szCs w:val="24"/>
        </w:rPr>
        <w:t xml:space="preserve"> </w:t>
      </w:r>
      <w:r>
        <w:rPr>
          <w:rFonts w:eastAsia="Times New Roman"/>
          <w:sz w:val="24"/>
          <w:szCs w:val="24"/>
        </w:rPr>
        <w:t>частичным изменением (или без) планировочной структуры, строительством одного или несколь-ких новых зданий взамен ветхих или морально устаревших зданий, с заменой элементов инже-нерной и транспортной инфраструктуры, осуществлением благоустройства территории.</w:t>
      </w:r>
    </w:p>
    <w:p>
      <w:pPr>
        <w:spacing w:line="16" w:lineRule="exact"/>
        <w:rPr>
          <w:sz w:val="20"/>
          <w:szCs w:val="20"/>
        </w:rPr>
      </w:pPr>
    </w:p>
    <w:p>
      <w:pPr>
        <w:spacing w:line="244" w:lineRule="auto"/>
        <w:ind w:firstLine="710"/>
        <w:jc w:val="both"/>
        <w:rPr>
          <w:sz w:val="20"/>
          <w:szCs w:val="20"/>
        </w:rPr>
      </w:pPr>
      <w:r>
        <w:rPr>
          <w:rFonts w:eastAsia="Times New Roman"/>
          <w:b/>
          <w:bCs/>
          <w:sz w:val="24"/>
          <w:szCs w:val="24"/>
        </w:rPr>
        <w:t xml:space="preserve">Санитарно-защитная зона </w:t>
      </w:r>
      <w:r>
        <w:rPr>
          <w:rFonts w:eastAsia="Times New Roman"/>
          <w:sz w:val="24"/>
          <w:szCs w:val="24"/>
        </w:rPr>
        <w:t>–</w:t>
      </w:r>
      <w:r>
        <w:rPr>
          <w:rFonts w:eastAsia="Times New Roman"/>
          <w:b/>
          <w:bCs/>
          <w:sz w:val="24"/>
          <w:szCs w:val="24"/>
        </w:rPr>
        <w:t xml:space="preserve"> </w:t>
      </w:r>
      <w:r>
        <w:rPr>
          <w:rFonts w:eastAsia="Times New Roman"/>
          <w:sz w:val="24"/>
          <w:szCs w:val="24"/>
        </w:rPr>
        <w:t>территория с особым режимом использования,</w:t>
      </w:r>
      <w:r>
        <w:rPr>
          <w:rFonts w:eastAsia="Times New Roman"/>
          <w:b/>
          <w:bCs/>
          <w:sz w:val="24"/>
          <w:szCs w:val="24"/>
        </w:rPr>
        <w:t xml:space="preserve"> </w:t>
      </w:r>
      <w:r>
        <w:rPr>
          <w:rFonts w:eastAsia="Times New Roman"/>
          <w:sz w:val="24"/>
          <w:szCs w:val="24"/>
        </w:rPr>
        <w:t>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pPr>
        <w:spacing w:line="20" w:lineRule="exact"/>
        <w:rPr>
          <w:sz w:val="20"/>
          <w:szCs w:val="20"/>
        </w:rPr>
      </w:pPr>
    </w:p>
    <w:p>
      <w:pPr>
        <w:spacing w:line="266" w:lineRule="auto"/>
        <w:ind w:right="20" w:firstLine="710"/>
        <w:jc w:val="both"/>
        <w:rPr>
          <w:rFonts w:eastAsia="Times New Roman"/>
          <w:b/>
          <w:bCs/>
          <w:sz w:val="24"/>
          <w:szCs w:val="24"/>
        </w:rPr>
      </w:pPr>
      <w:r>
        <w:rPr>
          <w:rFonts w:eastAsia="Times New Roman"/>
          <w:b/>
          <w:bCs/>
          <w:sz w:val="24"/>
          <w:szCs w:val="24"/>
        </w:rPr>
        <w:t xml:space="preserve">Система расселения </w:t>
      </w:r>
      <w:r>
        <w:rPr>
          <w:rFonts w:eastAsia="Times New Roman"/>
          <w:sz w:val="24"/>
          <w:szCs w:val="24"/>
        </w:rPr>
        <w:t>–</w:t>
      </w:r>
      <w:r>
        <w:rPr>
          <w:rFonts w:eastAsia="Times New Roman"/>
          <w:b/>
          <w:bCs/>
          <w:sz w:val="24"/>
          <w:szCs w:val="24"/>
        </w:rPr>
        <w:t xml:space="preserve"> </w:t>
      </w:r>
      <w:r>
        <w:rPr>
          <w:rFonts w:eastAsia="Times New Roman"/>
          <w:sz w:val="24"/>
          <w:szCs w:val="24"/>
        </w:rPr>
        <w:t>территориальное сочетание населенных мест,</w:t>
      </w:r>
      <w:r>
        <w:rPr>
          <w:rFonts w:eastAsia="Times New Roman"/>
          <w:b/>
          <w:bCs/>
          <w:sz w:val="24"/>
          <w:szCs w:val="24"/>
        </w:rPr>
        <w:t xml:space="preserve"> </w:t>
      </w:r>
      <w:r>
        <w:rPr>
          <w:rFonts w:eastAsia="Times New Roman"/>
          <w:sz w:val="24"/>
          <w:szCs w:val="24"/>
        </w:rPr>
        <w:t>между которыми су-ществует более или менее четкое распределение функций, производственные и социальные связи.</w:t>
      </w:r>
    </w:p>
    <w:p>
      <w:pPr>
        <w:spacing w:line="247" w:lineRule="auto"/>
        <w:ind w:firstLine="710"/>
        <w:jc w:val="both"/>
        <w:rPr>
          <w:sz w:val="20"/>
          <w:szCs w:val="20"/>
        </w:rPr>
      </w:pPr>
      <w:r>
        <w:rPr>
          <w:rFonts w:eastAsia="Times New Roman"/>
          <w:b/>
          <w:bCs/>
          <w:sz w:val="24"/>
          <w:szCs w:val="24"/>
        </w:rPr>
        <w:t xml:space="preserve">Стоянка автомобилей (автостоянка, паркинг, парковка, гараж, гараж-стоянка) </w:t>
      </w:r>
      <w:r>
        <w:rPr>
          <w:rFonts w:eastAsia="Times New Roman"/>
          <w:sz w:val="24"/>
          <w:szCs w:val="24"/>
        </w:rPr>
        <w:t>–</w:t>
      </w:r>
      <w:r>
        <w:rPr>
          <w:rFonts w:eastAsia="Times New Roman"/>
          <w:b/>
          <w:bCs/>
          <w:sz w:val="24"/>
          <w:szCs w:val="24"/>
        </w:rPr>
        <w:t xml:space="preserve"> </w:t>
      </w:r>
      <w:r>
        <w:rPr>
          <w:rFonts w:eastAsia="Times New Roman"/>
          <w:sz w:val="24"/>
          <w:szCs w:val="24"/>
        </w:rPr>
        <w:t>здание, сооружение (часть здания, сооружения) или специальная открытая площадка, предназна-ченная для хранения (стоянки) легковых автомобилей и других мототранспортных средств (мото-циклов, мотороллеров, мотоколясок, мопедов, скутеров и т.п.).</w:t>
      </w:r>
    </w:p>
    <w:p>
      <w:pPr>
        <w:spacing w:line="16" w:lineRule="exact"/>
        <w:rPr>
          <w:sz w:val="20"/>
          <w:szCs w:val="20"/>
        </w:rPr>
      </w:pPr>
    </w:p>
    <w:p>
      <w:pPr>
        <w:spacing w:line="276" w:lineRule="auto"/>
        <w:ind w:right="20" w:firstLine="710"/>
        <w:jc w:val="both"/>
        <w:rPr>
          <w:sz w:val="20"/>
          <w:szCs w:val="20"/>
        </w:rPr>
      </w:pPr>
      <w:r>
        <w:rPr>
          <w:rFonts w:eastAsia="Times New Roman"/>
          <w:b/>
          <w:bCs/>
          <w:sz w:val="23"/>
          <w:szCs w:val="23"/>
        </w:rPr>
        <w:t xml:space="preserve">Территории общего пользования </w:t>
      </w:r>
      <w:r>
        <w:rPr>
          <w:rFonts w:eastAsia="Times New Roman"/>
          <w:sz w:val="23"/>
          <w:szCs w:val="23"/>
        </w:rPr>
        <w:t>–</w:t>
      </w:r>
      <w:r>
        <w:rPr>
          <w:rFonts w:eastAsia="Times New Roman"/>
          <w:b/>
          <w:bCs/>
          <w:sz w:val="23"/>
          <w:szCs w:val="23"/>
        </w:rPr>
        <w:t xml:space="preserve"> </w:t>
      </w:r>
      <w:r>
        <w:rPr>
          <w:rFonts w:eastAsia="Times New Roman"/>
          <w:sz w:val="23"/>
          <w:szCs w:val="23"/>
        </w:rPr>
        <w:t>территории,</w:t>
      </w:r>
      <w:r>
        <w:rPr>
          <w:rFonts w:eastAsia="Times New Roman"/>
          <w:b/>
          <w:bCs/>
          <w:sz w:val="23"/>
          <w:szCs w:val="23"/>
        </w:rPr>
        <w:t xml:space="preserve"> </w:t>
      </w:r>
      <w:r>
        <w:rPr>
          <w:rFonts w:eastAsia="Times New Roman"/>
          <w:sz w:val="23"/>
          <w:szCs w:val="23"/>
        </w:rPr>
        <w:t>которыми беспрепятственно пользуется</w:t>
      </w:r>
      <w:r>
        <w:rPr>
          <w:rFonts w:eastAsia="Times New Roman"/>
          <w:b/>
          <w:bCs/>
          <w:sz w:val="23"/>
          <w:szCs w:val="23"/>
        </w:rPr>
        <w:t xml:space="preserve"> </w:t>
      </w:r>
      <w:r>
        <w:rPr>
          <w:rFonts w:eastAsia="Times New Roman"/>
          <w:sz w:val="23"/>
          <w:szCs w:val="23"/>
        </w:rPr>
        <w:t>неограниченный круг лиц (в том числе площади, улицы, проезды, набережные, скверы, бульвары).</w:t>
      </w:r>
    </w:p>
    <w:p>
      <w:pPr>
        <w:spacing w:line="2" w:lineRule="exact"/>
        <w:rPr>
          <w:sz w:val="20"/>
          <w:szCs w:val="20"/>
        </w:rPr>
      </w:pPr>
    </w:p>
    <w:p>
      <w:pPr>
        <w:spacing w:line="254" w:lineRule="auto"/>
        <w:ind w:firstLine="710"/>
        <w:jc w:val="both"/>
        <w:rPr>
          <w:sz w:val="20"/>
          <w:szCs w:val="20"/>
        </w:rPr>
      </w:pPr>
      <w:r>
        <w:rPr>
          <w:rFonts w:eastAsia="Times New Roman"/>
          <w:b/>
          <w:bCs/>
          <w:sz w:val="24"/>
          <w:szCs w:val="24"/>
        </w:rPr>
        <w:t xml:space="preserve">Функциональное зонирование территории </w:t>
      </w:r>
      <w:r>
        <w:rPr>
          <w:rFonts w:eastAsia="Times New Roman"/>
          <w:sz w:val="24"/>
          <w:szCs w:val="24"/>
        </w:rPr>
        <w:t>–</w:t>
      </w:r>
      <w:r>
        <w:rPr>
          <w:rFonts w:eastAsia="Times New Roman"/>
          <w:b/>
          <w:bCs/>
          <w:sz w:val="24"/>
          <w:szCs w:val="24"/>
        </w:rPr>
        <w:t xml:space="preserve"> </w:t>
      </w:r>
      <w:r>
        <w:rPr>
          <w:rFonts w:eastAsia="Times New Roman"/>
          <w:sz w:val="24"/>
          <w:szCs w:val="24"/>
        </w:rPr>
        <w:t>деление территории на зоны при градо-строительном планировании развития территорий городских округов и поселений с определением видов градостроительного использования установленных зон и ограничений на их использование.</w:t>
      </w:r>
    </w:p>
    <w:p>
      <w:pPr>
        <w:spacing w:line="8" w:lineRule="exact"/>
        <w:rPr>
          <w:sz w:val="20"/>
          <w:szCs w:val="20"/>
        </w:rPr>
      </w:pPr>
    </w:p>
    <w:p>
      <w:pPr>
        <w:spacing w:line="244" w:lineRule="auto"/>
        <w:ind w:firstLine="710"/>
        <w:jc w:val="both"/>
        <w:rPr>
          <w:sz w:val="20"/>
          <w:szCs w:val="20"/>
        </w:rPr>
      </w:pPr>
      <w:r>
        <w:rPr>
          <w:rFonts w:eastAsia="Times New Roman"/>
          <w:b/>
          <w:bCs/>
          <w:sz w:val="24"/>
          <w:szCs w:val="24"/>
        </w:rPr>
        <w:t xml:space="preserve">Хозяйственная постройка </w:t>
      </w:r>
      <w:r>
        <w:rPr>
          <w:rFonts w:eastAsia="Times New Roman"/>
          <w:sz w:val="24"/>
          <w:szCs w:val="24"/>
        </w:rPr>
        <w:t>–</w:t>
      </w:r>
      <w:r>
        <w:rPr>
          <w:rFonts w:eastAsia="Times New Roman"/>
          <w:b/>
          <w:bCs/>
          <w:sz w:val="24"/>
          <w:szCs w:val="24"/>
        </w:rPr>
        <w:t xml:space="preserve"> </w:t>
      </w:r>
      <w:r>
        <w:rPr>
          <w:rFonts w:eastAsia="Times New Roman"/>
          <w:sz w:val="24"/>
          <w:szCs w:val="24"/>
        </w:rPr>
        <w:t>нежилая отдельно стоящая постройка,</w:t>
      </w:r>
      <w:r>
        <w:rPr>
          <w:rFonts w:eastAsia="Times New Roman"/>
          <w:b/>
          <w:bCs/>
          <w:sz w:val="24"/>
          <w:szCs w:val="24"/>
        </w:rPr>
        <w:t xml:space="preserve"> </w:t>
      </w:r>
      <w:r>
        <w:rPr>
          <w:rFonts w:eastAsia="Times New Roman"/>
          <w:sz w:val="24"/>
          <w:szCs w:val="24"/>
        </w:rPr>
        <w:t>как правило,</w:t>
      </w:r>
      <w:r>
        <w:rPr>
          <w:rFonts w:eastAsia="Times New Roman"/>
          <w:b/>
          <w:bCs/>
          <w:sz w:val="24"/>
          <w:szCs w:val="24"/>
        </w:rPr>
        <w:t xml:space="preserve"> </w:t>
      </w:r>
      <w:r>
        <w:rPr>
          <w:rFonts w:eastAsia="Times New Roman"/>
          <w:sz w:val="24"/>
          <w:szCs w:val="24"/>
        </w:rPr>
        <w:t>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 хозяйства, садоводства, дачного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p>
      <w:pPr>
        <w:spacing w:line="20" w:lineRule="exact"/>
        <w:rPr>
          <w:sz w:val="20"/>
          <w:szCs w:val="20"/>
        </w:rPr>
      </w:pPr>
    </w:p>
    <w:p>
      <w:pPr>
        <w:spacing w:line="247" w:lineRule="auto"/>
        <w:ind w:firstLine="710"/>
        <w:jc w:val="both"/>
        <w:rPr>
          <w:sz w:val="20"/>
          <w:szCs w:val="20"/>
        </w:rPr>
        <w:sectPr>
          <w:footerReference r:id="rId254" w:type="first"/>
          <w:footerReference r:id="rId252" w:type="default"/>
          <w:footerReference r:id="rId253" w:type="even"/>
          <w:pgSz w:w="11906" w:h="16838"/>
          <w:pgMar w:top="1110" w:right="1120" w:bottom="192" w:left="620" w:header="720" w:footer="720" w:gutter="0"/>
          <w:cols w:space="720" w:num="1"/>
          <w:docGrid w:linePitch="240" w:charSpace="-2049"/>
        </w:sectPr>
      </w:pPr>
      <w:r>
        <w:rPr>
          <w:rFonts w:eastAsia="Times New Roman"/>
          <w:b/>
          <w:bCs/>
          <w:sz w:val="24"/>
          <w:szCs w:val="24"/>
        </w:rPr>
        <w:t xml:space="preserve">Чрезвычайная ситуация </w:t>
      </w:r>
      <w:r>
        <w:rPr>
          <w:rFonts w:eastAsia="Times New Roman"/>
          <w:sz w:val="24"/>
          <w:szCs w:val="24"/>
        </w:rPr>
        <w:t>–</w:t>
      </w:r>
      <w:r>
        <w:rPr>
          <w:rFonts w:eastAsia="Times New Roman"/>
          <w:b/>
          <w:bCs/>
          <w:sz w:val="24"/>
          <w:szCs w:val="24"/>
        </w:rPr>
        <w:t xml:space="preserve"> </w:t>
      </w:r>
      <w:r>
        <w:rPr>
          <w:rFonts w:eastAsia="Times New Roman"/>
          <w:sz w:val="24"/>
          <w:szCs w:val="24"/>
        </w:rPr>
        <w:t>это обстановка на определенной территории,</w:t>
      </w:r>
      <w:r>
        <w:rPr>
          <w:rFonts w:eastAsia="Times New Roman"/>
          <w:b/>
          <w:bCs/>
          <w:sz w:val="24"/>
          <w:szCs w:val="24"/>
        </w:rPr>
        <w:t xml:space="preserve"> </w:t>
      </w:r>
      <w:r>
        <w:rPr>
          <w:rFonts w:eastAsia="Times New Roman"/>
          <w:sz w:val="24"/>
          <w:szCs w:val="24"/>
        </w:rPr>
        <w:t>сложившаяся в</w:t>
      </w:r>
      <w:r>
        <w:rPr>
          <w:rFonts w:eastAsia="Times New Roman"/>
          <w:b/>
          <w:bCs/>
          <w:sz w:val="24"/>
          <w:szCs w:val="24"/>
        </w:rPr>
        <w:t xml:space="preserve"> </w:t>
      </w:r>
      <w:r>
        <w:rPr>
          <w:rFonts w:eastAsia="Times New Roman"/>
          <w:sz w:val="24"/>
          <w:szCs w:val="24"/>
        </w:rPr>
        <w:t>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pPr>
        <w:spacing w:line="196" w:lineRule="exact"/>
        <w:rPr>
          <w:sz w:val="20"/>
          <w:szCs w:val="20"/>
        </w:rPr>
        <w:sectPr>
          <w:type w:val="continuous"/>
          <w:pgSz w:w="11906" w:h="16838"/>
          <w:pgMar w:top="1110" w:right="1120" w:bottom="192" w:left="620" w:header="720" w:footer="720" w:gutter="0"/>
          <w:cols w:space="720" w:num="1"/>
          <w:docGrid w:linePitch="240" w:charSpace="-2049"/>
        </w:sectPr>
      </w:pPr>
    </w:p>
    <w:p>
      <w:pPr>
        <w:jc w:val="center"/>
        <w:rPr>
          <w:sz w:val="20"/>
          <w:szCs w:val="20"/>
        </w:rPr>
      </w:pPr>
      <w:r>
        <w:rPr>
          <w:rFonts w:eastAsia="Times New Roman"/>
          <w:b/>
          <w:bCs/>
          <w:sz w:val="24"/>
          <w:szCs w:val="24"/>
        </w:rPr>
        <w:t>ПЕРЕЧЕНЬ ЛИНИЙ ГРАДОСТРОИТЕЛЬНОГО РЕГУЛИРОВАНИЯ</w:t>
      </w:r>
    </w:p>
    <w:p>
      <w:pPr>
        <w:spacing w:line="180" w:lineRule="exact"/>
        <w:rPr>
          <w:sz w:val="20"/>
          <w:szCs w:val="20"/>
        </w:rPr>
      </w:pPr>
    </w:p>
    <w:p>
      <w:pPr>
        <w:spacing w:line="244" w:lineRule="auto"/>
        <w:ind w:firstLine="710"/>
        <w:jc w:val="both"/>
        <w:rPr>
          <w:sz w:val="20"/>
          <w:szCs w:val="20"/>
        </w:rPr>
      </w:pPr>
      <w:r>
        <w:rPr>
          <w:rFonts w:eastAsia="Times New Roman"/>
          <w:b/>
          <w:bCs/>
          <w:sz w:val="24"/>
          <w:szCs w:val="24"/>
        </w:rPr>
        <w:t xml:space="preserve">Красные линии </w:t>
      </w:r>
      <w:r>
        <w:rPr>
          <w:rFonts w:eastAsia="Times New Roman"/>
          <w:sz w:val="24"/>
          <w:szCs w:val="24"/>
        </w:rPr>
        <w:t>–</w:t>
      </w:r>
      <w:r>
        <w:rPr>
          <w:rFonts w:eastAsia="Times New Roman"/>
          <w:b/>
          <w:bCs/>
          <w:sz w:val="24"/>
          <w:szCs w:val="24"/>
        </w:rPr>
        <w:t xml:space="preserve"> </w:t>
      </w:r>
      <w:r>
        <w:rPr>
          <w:rFonts w:eastAsia="Times New Roman"/>
          <w:sz w:val="24"/>
          <w:szCs w:val="24"/>
        </w:rPr>
        <w:t>линии,</w:t>
      </w:r>
      <w:r>
        <w:rPr>
          <w:rFonts w:eastAsia="Times New Roman"/>
          <w:b/>
          <w:bCs/>
          <w:sz w:val="24"/>
          <w:szCs w:val="24"/>
        </w:rPr>
        <w:t xml:space="preserve"> </w:t>
      </w:r>
      <w:r>
        <w:rPr>
          <w:rFonts w:eastAsia="Times New Roman"/>
          <w:sz w:val="24"/>
          <w:szCs w:val="24"/>
        </w:rPr>
        <w:t>которые обозначают существующие,</w:t>
      </w:r>
      <w:r>
        <w:rPr>
          <w:rFonts w:eastAsia="Times New Roman"/>
          <w:b/>
          <w:bCs/>
          <w:sz w:val="24"/>
          <w:szCs w:val="24"/>
        </w:rPr>
        <w:t xml:space="preserve"> </w:t>
      </w:r>
      <w:r>
        <w:rPr>
          <w:rFonts w:eastAsia="Times New Roman"/>
          <w:sz w:val="24"/>
          <w:szCs w:val="24"/>
        </w:rPr>
        <w:t>планируемые</w:t>
      </w:r>
      <w:r>
        <w:rPr>
          <w:rFonts w:eastAsia="Times New Roman"/>
          <w:b/>
          <w:bCs/>
          <w:sz w:val="24"/>
          <w:szCs w:val="24"/>
        </w:rPr>
        <w:t xml:space="preserve"> </w:t>
      </w:r>
      <w:r>
        <w:rPr>
          <w:rFonts w:eastAsia="Times New Roman"/>
          <w:sz w:val="24"/>
          <w:szCs w:val="24"/>
        </w:rPr>
        <w:t>(изменяемые,</w:t>
      </w:r>
      <w:r>
        <w:rPr>
          <w:rFonts w:eastAsia="Times New Roman"/>
          <w:b/>
          <w:bCs/>
          <w:sz w:val="24"/>
          <w:szCs w:val="24"/>
        </w:rPr>
        <w:t xml:space="preserve"> </w:t>
      </w:r>
      <w:r>
        <w:rPr>
          <w:rFonts w:eastAsia="Times New Roman"/>
          <w:sz w:val="24"/>
          <w:szCs w:val="24"/>
        </w:rPr>
        <w:t>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p>
      <w:pPr>
        <w:spacing w:line="20" w:lineRule="exact"/>
        <w:rPr>
          <w:sz w:val="20"/>
          <w:szCs w:val="20"/>
        </w:rPr>
      </w:pPr>
    </w:p>
    <w:p>
      <w:pPr>
        <w:spacing w:line="249" w:lineRule="auto"/>
        <w:ind w:firstLine="710"/>
        <w:jc w:val="both"/>
        <w:rPr>
          <w:sz w:val="20"/>
          <w:szCs w:val="20"/>
        </w:rPr>
      </w:pPr>
      <w:r>
        <w:rPr>
          <w:rFonts w:eastAsia="Times New Roman"/>
          <w:b/>
          <w:bCs/>
          <w:sz w:val="24"/>
          <w:szCs w:val="24"/>
        </w:rPr>
        <w:t xml:space="preserve">Линии отступа от красных линий </w:t>
      </w:r>
      <w:r>
        <w:rPr>
          <w:rFonts w:eastAsia="Times New Roman"/>
          <w:sz w:val="24"/>
          <w:szCs w:val="24"/>
        </w:rPr>
        <w:t>–</w:t>
      </w:r>
      <w:r>
        <w:rPr>
          <w:rFonts w:eastAsia="Times New Roman"/>
          <w:b/>
          <w:bCs/>
          <w:sz w:val="24"/>
          <w:szCs w:val="24"/>
        </w:rPr>
        <w:t xml:space="preserve"> </w:t>
      </w:r>
      <w:r>
        <w:rPr>
          <w:rFonts w:eastAsia="Times New Roman"/>
          <w:sz w:val="24"/>
          <w:szCs w:val="24"/>
        </w:rPr>
        <w:t>линии,</w:t>
      </w:r>
      <w:r>
        <w:rPr>
          <w:rFonts w:eastAsia="Times New Roman"/>
          <w:b/>
          <w:bCs/>
          <w:sz w:val="24"/>
          <w:szCs w:val="24"/>
        </w:rPr>
        <w:t xml:space="preserve"> </w:t>
      </w:r>
      <w:r>
        <w:rPr>
          <w:rFonts w:eastAsia="Times New Roman"/>
          <w:sz w:val="24"/>
          <w:szCs w:val="24"/>
        </w:rPr>
        <w:t>ограничивающие размещение зданий и со-оружений с установлением расстояния от красных линий. Линии отступа устанавливаются с уче-том санитарно-защитных и охранных зон, сложившегося использования земельных участков и территорий.</w:t>
      </w:r>
    </w:p>
    <w:p>
      <w:pPr>
        <w:spacing w:line="12" w:lineRule="exact"/>
        <w:rPr>
          <w:sz w:val="20"/>
          <w:szCs w:val="20"/>
        </w:rPr>
      </w:pPr>
    </w:p>
    <w:p>
      <w:pPr>
        <w:spacing w:line="254" w:lineRule="auto"/>
        <w:ind w:firstLine="710"/>
        <w:jc w:val="both"/>
        <w:rPr>
          <w:sz w:val="20"/>
          <w:szCs w:val="20"/>
        </w:rPr>
      </w:pPr>
      <w:r>
        <w:rPr>
          <w:rFonts w:eastAsia="Times New Roman"/>
          <w:b/>
          <w:bCs/>
          <w:sz w:val="24"/>
          <w:szCs w:val="24"/>
        </w:rPr>
        <w:t xml:space="preserve">Береговая линия </w:t>
      </w:r>
      <w:r>
        <w:rPr>
          <w:rFonts w:eastAsia="Times New Roman"/>
          <w:sz w:val="24"/>
          <w:szCs w:val="24"/>
        </w:rPr>
        <w:t>–</w:t>
      </w:r>
      <w:r>
        <w:rPr>
          <w:rFonts w:eastAsia="Times New Roman"/>
          <w:b/>
          <w:bCs/>
          <w:sz w:val="24"/>
          <w:szCs w:val="24"/>
        </w:rPr>
        <w:t xml:space="preserve"> </w:t>
      </w:r>
      <w:r>
        <w:rPr>
          <w:rFonts w:eastAsia="Times New Roman"/>
          <w:sz w:val="24"/>
          <w:szCs w:val="24"/>
        </w:rPr>
        <w:t>граница земель,</w:t>
      </w:r>
      <w:r>
        <w:rPr>
          <w:rFonts w:eastAsia="Times New Roman"/>
          <w:b/>
          <w:bCs/>
          <w:sz w:val="24"/>
          <w:szCs w:val="24"/>
        </w:rPr>
        <w:t xml:space="preserve"> </w:t>
      </w:r>
      <w:r>
        <w:rPr>
          <w:rFonts w:eastAsia="Times New Roman"/>
          <w:sz w:val="24"/>
          <w:szCs w:val="24"/>
        </w:rPr>
        <w:t>покрытых поверхностными водами водного объекта</w:t>
      </w:r>
      <w:r>
        <w:rPr>
          <w:rFonts w:eastAsia="Times New Roman"/>
          <w:b/>
          <w:bCs/>
          <w:sz w:val="24"/>
          <w:szCs w:val="24"/>
        </w:rPr>
        <w:t xml:space="preserve"> </w:t>
      </w:r>
      <w:r>
        <w:rPr>
          <w:rFonts w:eastAsia="Times New Roman"/>
          <w:sz w:val="24"/>
          <w:szCs w:val="24"/>
        </w:rPr>
        <w:t>(граница поверхностного водного объекта). Береговая линия определяется в соответствии с пунк-том 4 статьи 5 Водного кодекса Российской Федерации.</w:t>
      </w:r>
    </w:p>
    <w:p>
      <w:pPr>
        <w:spacing w:line="8" w:lineRule="exact"/>
        <w:rPr>
          <w:sz w:val="20"/>
          <w:szCs w:val="20"/>
        </w:rPr>
      </w:pPr>
    </w:p>
    <w:p>
      <w:pPr>
        <w:spacing w:line="264" w:lineRule="auto"/>
        <w:ind w:firstLine="710"/>
        <w:jc w:val="both"/>
        <w:rPr>
          <w:rFonts w:eastAsia="Times New Roman"/>
          <w:b/>
          <w:bCs/>
          <w:sz w:val="24"/>
          <w:szCs w:val="24"/>
        </w:rPr>
      </w:pPr>
      <w:r>
        <w:rPr>
          <w:rFonts w:eastAsia="Times New Roman"/>
          <w:b/>
          <w:bCs/>
          <w:sz w:val="24"/>
          <w:szCs w:val="24"/>
        </w:rPr>
        <w:t xml:space="preserve">Граница земельного участка </w:t>
      </w:r>
      <w:r>
        <w:rPr>
          <w:rFonts w:eastAsia="Times New Roman"/>
          <w:sz w:val="24"/>
          <w:szCs w:val="24"/>
        </w:rPr>
        <w:t>–</w:t>
      </w:r>
      <w:r>
        <w:rPr>
          <w:rFonts w:eastAsia="Times New Roman"/>
          <w:b/>
          <w:bCs/>
          <w:sz w:val="24"/>
          <w:szCs w:val="24"/>
        </w:rPr>
        <w:t xml:space="preserve"> </w:t>
      </w:r>
      <w:r>
        <w:rPr>
          <w:rFonts w:eastAsia="Times New Roman"/>
          <w:sz w:val="24"/>
          <w:szCs w:val="24"/>
        </w:rPr>
        <w:t>замкнутая линия,</w:t>
      </w:r>
      <w:r>
        <w:rPr>
          <w:rFonts w:eastAsia="Times New Roman"/>
          <w:b/>
          <w:bCs/>
          <w:sz w:val="24"/>
          <w:szCs w:val="24"/>
        </w:rPr>
        <w:t xml:space="preserve"> </w:t>
      </w:r>
      <w:r>
        <w:rPr>
          <w:rFonts w:eastAsia="Times New Roman"/>
          <w:sz w:val="24"/>
          <w:szCs w:val="24"/>
        </w:rPr>
        <w:t>соединяющая крайние точки земельного</w:t>
      </w:r>
      <w:r>
        <w:rPr>
          <w:rFonts w:eastAsia="Times New Roman"/>
          <w:b/>
          <w:bCs/>
          <w:sz w:val="24"/>
          <w:szCs w:val="24"/>
        </w:rPr>
        <w:t xml:space="preserve"> </w:t>
      </w:r>
      <w:r>
        <w:rPr>
          <w:rFonts w:eastAsia="Times New Roman"/>
          <w:sz w:val="24"/>
          <w:szCs w:val="24"/>
        </w:rPr>
        <w:t>участка и не пересекающая этот земельный участок.</w:t>
      </w:r>
    </w:p>
    <w:p>
      <w:pPr>
        <w:spacing w:line="244" w:lineRule="auto"/>
        <w:ind w:firstLine="710"/>
        <w:jc w:val="both"/>
        <w:rPr>
          <w:sz w:val="20"/>
          <w:szCs w:val="20"/>
        </w:rPr>
      </w:pPr>
      <w:r>
        <w:rPr>
          <w:rFonts w:eastAsia="Times New Roman"/>
          <w:b/>
          <w:bCs/>
          <w:sz w:val="24"/>
          <w:szCs w:val="24"/>
        </w:rPr>
        <w:t xml:space="preserve">Границы водоохранных зон </w:t>
      </w:r>
      <w:r>
        <w:rPr>
          <w:rFonts w:eastAsia="Times New Roman"/>
          <w:sz w:val="24"/>
          <w:szCs w:val="24"/>
        </w:rPr>
        <w:t>–</w:t>
      </w:r>
      <w:r>
        <w:rPr>
          <w:rFonts w:eastAsia="Times New Roman"/>
          <w:b/>
          <w:bCs/>
          <w:sz w:val="24"/>
          <w:szCs w:val="24"/>
        </w:rPr>
        <w:t xml:space="preserve"> </w:t>
      </w:r>
      <w:r>
        <w:rPr>
          <w:rFonts w:eastAsia="Times New Roman"/>
          <w:sz w:val="24"/>
          <w:szCs w:val="24"/>
        </w:rPr>
        <w:t>границы территорий,</w:t>
      </w:r>
      <w:r>
        <w:rPr>
          <w:rFonts w:eastAsia="Times New Roman"/>
          <w:b/>
          <w:bCs/>
          <w:sz w:val="24"/>
          <w:szCs w:val="24"/>
        </w:rPr>
        <w:t xml:space="preserve"> </w:t>
      </w:r>
      <w:r>
        <w:rPr>
          <w:rFonts w:eastAsia="Times New Roman"/>
          <w:sz w:val="24"/>
          <w:szCs w:val="24"/>
        </w:rPr>
        <w:t>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pPr>
        <w:spacing w:line="20" w:lineRule="exact"/>
        <w:rPr>
          <w:sz w:val="20"/>
          <w:szCs w:val="20"/>
        </w:rPr>
      </w:pPr>
    </w:p>
    <w:p>
      <w:pPr>
        <w:spacing w:line="254" w:lineRule="auto"/>
        <w:ind w:firstLine="710"/>
        <w:jc w:val="both"/>
        <w:rPr>
          <w:sz w:val="20"/>
          <w:szCs w:val="20"/>
        </w:rPr>
      </w:pPr>
      <w:r>
        <w:rPr>
          <w:rFonts w:eastAsia="Times New Roman"/>
          <w:b/>
          <w:bCs/>
          <w:sz w:val="24"/>
          <w:szCs w:val="24"/>
        </w:rPr>
        <w:t xml:space="preserve">Границы прибрежных защитных полос </w:t>
      </w:r>
      <w:r>
        <w:rPr>
          <w:rFonts w:eastAsia="Times New Roman"/>
          <w:sz w:val="24"/>
          <w:szCs w:val="24"/>
        </w:rPr>
        <w:t>–</w:t>
      </w:r>
      <w:r>
        <w:rPr>
          <w:rFonts w:eastAsia="Times New Roman"/>
          <w:b/>
          <w:bCs/>
          <w:sz w:val="24"/>
          <w:szCs w:val="24"/>
        </w:rPr>
        <w:t xml:space="preserve"> </w:t>
      </w:r>
      <w:r>
        <w:rPr>
          <w:rFonts w:eastAsia="Times New Roman"/>
          <w:sz w:val="24"/>
          <w:szCs w:val="24"/>
        </w:rPr>
        <w:t>границы территорий внутри водоохранных</w:t>
      </w:r>
      <w:r>
        <w:rPr>
          <w:rFonts w:eastAsia="Times New Roman"/>
          <w:b/>
          <w:bCs/>
          <w:sz w:val="24"/>
          <w:szCs w:val="24"/>
        </w:rPr>
        <w:t xml:space="preserve"> </w:t>
      </w:r>
      <w:r>
        <w:rPr>
          <w:rFonts w:eastAsia="Times New Roman"/>
          <w:sz w:val="24"/>
          <w:szCs w:val="24"/>
        </w:rPr>
        <w:t>зон, на которых в соответствии с Водным кодексом Российской Федерации вводятся дополни-тельные ограничения природопользования.</w:t>
      </w:r>
    </w:p>
    <w:p>
      <w:pPr>
        <w:spacing w:line="8" w:lineRule="exact"/>
        <w:rPr>
          <w:sz w:val="20"/>
          <w:szCs w:val="20"/>
        </w:rPr>
      </w:pPr>
    </w:p>
    <w:p>
      <w:pPr>
        <w:spacing w:line="247" w:lineRule="auto"/>
        <w:ind w:firstLine="710"/>
        <w:jc w:val="both"/>
        <w:rPr>
          <w:sz w:val="20"/>
          <w:szCs w:val="20"/>
        </w:rPr>
      </w:pPr>
      <w:r>
        <w:rPr>
          <w:rFonts w:eastAsia="Times New Roman"/>
          <w:b/>
          <w:bCs/>
          <w:sz w:val="24"/>
          <w:szCs w:val="24"/>
        </w:rPr>
        <w:t xml:space="preserve">Границы зон санитарной охраны источников питьевого водоснабжения </w:t>
      </w:r>
      <w:r>
        <w:rPr>
          <w:rFonts w:eastAsia="Times New Roman"/>
          <w:sz w:val="24"/>
          <w:szCs w:val="24"/>
        </w:rPr>
        <w:t>–</w:t>
      </w:r>
      <w:r>
        <w:rPr>
          <w:rFonts w:eastAsia="Times New Roman"/>
          <w:b/>
          <w:bCs/>
          <w:sz w:val="24"/>
          <w:szCs w:val="24"/>
        </w:rPr>
        <w:t xml:space="preserve"> </w:t>
      </w:r>
      <w:r>
        <w:rPr>
          <w:rFonts w:eastAsia="Times New Roman"/>
          <w:sz w:val="24"/>
          <w:szCs w:val="24"/>
        </w:rPr>
        <w:t>границы зон</w:t>
      </w:r>
      <w:r>
        <w:rPr>
          <w:rFonts w:eastAsia="Times New Roman"/>
          <w:b/>
          <w:bCs/>
          <w:sz w:val="24"/>
          <w:szCs w:val="24"/>
        </w:rPr>
        <w:t xml:space="preserve"> </w:t>
      </w:r>
      <w:r>
        <w:rPr>
          <w:rFonts w:eastAsia="Times New Roman"/>
          <w:sz w:val="24"/>
          <w:szCs w:val="24"/>
        </w:rPr>
        <w:t>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pPr>
        <w:spacing w:line="1" w:lineRule="exact"/>
        <w:rPr>
          <w:sz w:val="20"/>
          <w:szCs w:val="20"/>
        </w:rPr>
      </w:pPr>
    </w:p>
    <w:p>
      <w:pPr>
        <w:ind w:firstLine="710"/>
        <w:jc w:val="both"/>
        <w:rPr>
          <w:rFonts w:eastAsia="Times New Roman"/>
          <w:sz w:val="24"/>
          <w:szCs w:val="24"/>
        </w:rPr>
      </w:pPr>
      <w:r>
        <w:rPr>
          <w:rFonts w:eastAsia="Times New Roman"/>
          <w:sz w:val="24"/>
          <w:szCs w:val="24"/>
        </w:rPr>
        <w:t xml:space="preserve">- </w:t>
      </w:r>
      <w:r>
        <w:rPr>
          <w:rFonts w:eastAsia="Times New Roman"/>
          <w:b/>
          <w:bCs/>
          <w:sz w:val="24"/>
          <w:szCs w:val="24"/>
        </w:rPr>
        <w:t>границы</w:t>
      </w:r>
      <w:r>
        <w:rPr>
          <w:rFonts w:eastAsia="Times New Roman"/>
          <w:sz w:val="24"/>
          <w:szCs w:val="24"/>
        </w:rPr>
        <w:t xml:space="preserve"> </w:t>
      </w:r>
      <w:r>
        <w:rPr>
          <w:rFonts w:eastAsia="Times New Roman"/>
          <w:b/>
          <w:bCs/>
          <w:sz w:val="24"/>
          <w:szCs w:val="24"/>
        </w:rPr>
        <w:t>I</w:t>
      </w:r>
      <w:r>
        <w:rPr>
          <w:rFonts w:eastAsia="Times New Roman"/>
          <w:sz w:val="24"/>
          <w:szCs w:val="24"/>
        </w:rPr>
        <w:t xml:space="preserve"> </w:t>
      </w:r>
      <w:r>
        <w:rPr>
          <w:rFonts w:eastAsia="Times New Roman"/>
          <w:b/>
          <w:bCs/>
          <w:sz w:val="24"/>
          <w:szCs w:val="24"/>
        </w:rPr>
        <w:t>пояса зоны санитарной охраны</w:t>
      </w:r>
      <w:r>
        <w:rPr>
          <w:rFonts w:eastAsia="Times New Roman"/>
          <w:sz w:val="24"/>
          <w:szCs w:val="24"/>
        </w:rPr>
        <w:t xml:space="preserve"> – границы территории расположения водо-заборов, площадок всех водопроводных сооружений и водопроводящего канала;</w:t>
      </w:r>
    </w:p>
    <w:p>
      <w:pPr>
        <w:spacing w:line="235" w:lineRule="auto"/>
        <w:ind w:firstLine="710"/>
        <w:jc w:val="both"/>
        <w:rPr>
          <w:sz w:val="20"/>
          <w:szCs w:val="20"/>
        </w:rPr>
      </w:pPr>
      <w:r>
        <w:rPr>
          <w:rFonts w:eastAsia="Times New Roman"/>
          <w:sz w:val="24"/>
          <w:szCs w:val="24"/>
        </w:rPr>
        <w:t xml:space="preserve">- </w:t>
      </w:r>
      <w:r>
        <w:rPr>
          <w:rFonts w:eastAsia="Times New Roman"/>
          <w:b/>
          <w:bCs/>
          <w:sz w:val="24"/>
          <w:szCs w:val="24"/>
        </w:rPr>
        <w:t>границы</w:t>
      </w:r>
      <w:r>
        <w:rPr>
          <w:rFonts w:eastAsia="Times New Roman"/>
          <w:sz w:val="24"/>
          <w:szCs w:val="24"/>
        </w:rPr>
        <w:t xml:space="preserve"> </w:t>
      </w:r>
      <w:r>
        <w:rPr>
          <w:rFonts w:eastAsia="Times New Roman"/>
          <w:b/>
          <w:bCs/>
          <w:sz w:val="24"/>
          <w:szCs w:val="24"/>
        </w:rPr>
        <w:t>II</w:t>
      </w:r>
      <w:r>
        <w:rPr>
          <w:rFonts w:eastAsia="Times New Roman"/>
          <w:sz w:val="24"/>
          <w:szCs w:val="24"/>
        </w:rPr>
        <w:t xml:space="preserve"> </w:t>
      </w:r>
      <w:r>
        <w:rPr>
          <w:rFonts w:eastAsia="Times New Roman"/>
          <w:b/>
          <w:bCs/>
          <w:sz w:val="24"/>
          <w:szCs w:val="24"/>
        </w:rPr>
        <w:t>и</w:t>
      </w:r>
      <w:r>
        <w:rPr>
          <w:rFonts w:eastAsia="Times New Roman"/>
          <w:sz w:val="24"/>
          <w:szCs w:val="24"/>
        </w:rPr>
        <w:t xml:space="preserve"> </w:t>
      </w:r>
      <w:r>
        <w:rPr>
          <w:rFonts w:eastAsia="Times New Roman"/>
          <w:b/>
          <w:bCs/>
          <w:sz w:val="24"/>
          <w:szCs w:val="24"/>
        </w:rPr>
        <w:t>III</w:t>
      </w:r>
      <w:r>
        <w:rPr>
          <w:rFonts w:eastAsia="Times New Roman"/>
          <w:sz w:val="24"/>
          <w:szCs w:val="24"/>
        </w:rPr>
        <w:t xml:space="preserve"> </w:t>
      </w:r>
      <w:r>
        <w:rPr>
          <w:rFonts w:eastAsia="Times New Roman"/>
          <w:b/>
          <w:bCs/>
          <w:sz w:val="24"/>
          <w:szCs w:val="24"/>
        </w:rPr>
        <w:t>поясов зоны санитарной охраны</w:t>
      </w:r>
      <w:r>
        <w:rPr>
          <w:rFonts w:eastAsia="Times New Roman"/>
          <w:sz w:val="24"/>
          <w:szCs w:val="24"/>
        </w:rPr>
        <w:t xml:space="preserve"> – границы территории, предназна-ченной для предупреждения загрязнения воды источников водоснабжения.</w:t>
      </w:r>
    </w:p>
    <w:p>
      <w:pPr>
        <w:spacing w:line="26" w:lineRule="exact"/>
        <w:rPr>
          <w:sz w:val="20"/>
          <w:szCs w:val="20"/>
        </w:rPr>
      </w:pPr>
    </w:p>
    <w:p>
      <w:pPr>
        <w:spacing w:line="244" w:lineRule="auto"/>
        <w:ind w:firstLine="710"/>
        <w:jc w:val="both"/>
        <w:rPr>
          <w:rFonts w:eastAsia="Times New Roman"/>
          <w:sz w:val="24"/>
          <w:szCs w:val="24"/>
        </w:rPr>
      </w:pPr>
      <w:r>
        <w:rPr>
          <w:rFonts w:eastAsia="Times New Roman"/>
          <w:b/>
          <w:bCs/>
          <w:sz w:val="24"/>
          <w:szCs w:val="24"/>
        </w:rPr>
        <w:t xml:space="preserve">Границы санитарно-защитной зоны </w:t>
      </w:r>
      <w:r>
        <w:rPr>
          <w:rFonts w:eastAsia="Times New Roman"/>
          <w:sz w:val="24"/>
          <w:szCs w:val="24"/>
        </w:rPr>
        <w:t>устанавливаются от источников химического,</w:t>
      </w:r>
      <w:r>
        <w:rPr>
          <w:rFonts w:eastAsia="Times New Roman"/>
          <w:b/>
          <w:bCs/>
          <w:sz w:val="24"/>
          <w:szCs w:val="24"/>
        </w:rPr>
        <w:t xml:space="preserve"> </w:t>
      </w:r>
      <w:r>
        <w:rPr>
          <w:rFonts w:eastAsia="Times New Roman"/>
          <w:sz w:val="24"/>
          <w:szCs w:val="24"/>
        </w:rPr>
        <w:t>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w:t>
      </w:r>
    </w:p>
    <w:p>
      <w:pPr>
        <w:ind w:firstLine="710"/>
        <w:jc w:val="both"/>
        <w:rPr>
          <w:sz w:val="20"/>
          <w:szCs w:val="20"/>
        </w:rPr>
      </w:pPr>
      <w:r>
        <w:rPr>
          <w:rFonts w:eastAsia="Times New Roman"/>
          <w:sz w:val="24"/>
          <w:szCs w:val="24"/>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pPr>
        <w:spacing w:line="19" w:lineRule="exact"/>
        <w:rPr>
          <w:sz w:val="20"/>
          <w:szCs w:val="20"/>
        </w:rPr>
      </w:pPr>
    </w:p>
    <w:p>
      <w:pPr>
        <w:spacing w:line="244" w:lineRule="auto"/>
        <w:ind w:firstLine="710"/>
        <w:jc w:val="both"/>
        <w:rPr>
          <w:sz w:val="20"/>
          <w:szCs w:val="20"/>
        </w:rPr>
        <w:sectPr>
          <w:footerReference r:id="rId257" w:type="first"/>
          <w:footerReference r:id="rId255" w:type="default"/>
          <w:footerReference r:id="rId256" w:type="even"/>
          <w:pgSz w:w="11906" w:h="16838"/>
          <w:pgMar w:top="1110" w:right="620" w:bottom="192" w:left="1140" w:header="720" w:footer="720" w:gutter="0"/>
          <w:cols w:space="720" w:num="1"/>
          <w:docGrid w:linePitch="240" w:charSpace="-2049"/>
        </w:sectPr>
      </w:pPr>
      <w:r>
        <w:rPr>
          <w:rFonts w:eastAsia="Times New Roman"/>
          <w:b/>
          <w:bCs/>
          <w:sz w:val="24"/>
          <w:szCs w:val="24"/>
        </w:rPr>
        <w:t xml:space="preserve">Границы территорий, подверженных риску возникновения чрезвычайных ситуаций природного и техногенного характера </w:t>
      </w:r>
      <w:r>
        <w:rPr>
          <w:rFonts w:eastAsia="Times New Roman"/>
          <w:sz w:val="24"/>
          <w:szCs w:val="24"/>
        </w:rPr>
        <w:t>–</w:t>
      </w:r>
      <w:r>
        <w:rPr>
          <w:rFonts w:eastAsia="Times New Roman"/>
          <w:b/>
          <w:bCs/>
          <w:sz w:val="24"/>
          <w:szCs w:val="24"/>
        </w:rPr>
        <w:t xml:space="preserve"> </w:t>
      </w:r>
      <w:r>
        <w:rPr>
          <w:rFonts w:eastAsia="Times New Roman"/>
          <w:sz w:val="24"/>
          <w:szCs w:val="24"/>
        </w:rPr>
        <w:t>границы территорий,</w:t>
      </w:r>
      <w:r>
        <w:rPr>
          <w:rFonts w:eastAsia="Times New Roman"/>
          <w:b/>
          <w:bCs/>
          <w:sz w:val="24"/>
          <w:szCs w:val="24"/>
        </w:rPr>
        <w:t xml:space="preserve"> </w:t>
      </w:r>
      <w:r>
        <w:rPr>
          <w:rFonts w:eastAsia="Times New Roman"/>
          <w:sz w:val="24"/>
          <w:szCs w:val="24"/>
        </w:rPr>
        <w:t>на которых возможно проявление</w:t>
      </w:r>
      <w:r>
        <w:rPr>
          <w:rFonts w:eastAsia="Times New Roman"/>
          <w:b/>
          <w:bCs/>
          <w:sz w:val="24"/>
          <w:szCs w:val="24"/>
        </w:rPr>
        <w:t xml:space="preserve"> </w:t>
      </w:r>
      <w:r>
        <w:rPr>
          <w:rFonts w:eastAsia="Times New Roman"/>
          <w:sz w:val="24"/>
          <w:szCs w:val="24"/>
        </w:rPr>
        <w:t>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376" w:lineRule="exact"/>
        <w:rPr>
          <w:sz w:val="20"/>
          <w:szCs w:val="20"/>
        </w:rPr>
      </w:pPr>
    </w:p>
    <w:p>
      <w:pPr>
        <w:sectPr>
          <w:type w:val="continuous"/>
          <w:pgSz w:w="11906" w:h="16838"/>
          <w:pgMar w:top="1110" w:right="620" w:bottom="192" w:left="1140" w:header="720" w:footer="720" w:gutter="0"/>
          <w:cols w:space="720" w:num="1"/>
          <w:docGrid w:linePitch="240" w:charSpace="-2049"/>
        </w:sectPr>
      </w:pPr>
    </w:p>
    <w:p>
      <w:pPr>
        <w:ind w:left="5720"/>
        <w:jc w:val="right"/>
        <w:rPr>
          <w:rFonts w:eastAsia="Times New Roman"/>
          <w:sz w:val="24"/>
          <w:szCs w:val="24"/>
        </w:rPr>
      </w:pPr>
      <w:r>
        <w:rPr>
          <w:rFonts w:eastAsia="Times New Roman"/>
          <w:sz w:val="24"/>
          <w:szCs w:val="24"/>
        </w:rPr>
        <w:t>Приложение № 3</w:t>
      </w:r>
    </w:p>
    <w:p>
      <w:pPr>
        <w:ind w:left="5720"/>
        <w:jc w:val="right"/>
        <w:rPr>
          <w:sz w:val="20"/>
          <w:szCs w:val="20"/>
        </w:rPr>
      </w:pPr>
      <w:r>
        <w:rPr>
          <w:rFonts w:eastAsia="Times New Roman"/>
          <w:sz w:val="24"/>
          <w:szCs w:val="24"/>
        </w:rPr>
        <w:t>справочно</w:t>
      </w:r>
    </w:p>
    <w:p>
      <w:pPr>
        <w:spacing w:line="36" w:lineRule="exact"/>
        <w:rPr>
          <w:sz w:val="20"/>
          <w:szCs w:val="20"/>
        </w:rPr>
      </w:pPr>
    </w:p>
    <w:p>
      <w:pPr>
        <w:spacing w:line="200" w:lineRule="exact"/>
        <w:rPr>
          <w:sz w:val="20"/>
          <w:szCs w:val="20"/>
        </w:rPr>
      </w:pPr>
    </w:p>
    <w:p>
      <w:pPr>
        <w:jc w:val="right"/>
        <w:rPr>
          <w:b/>
          <w:sz w:val="24"/>
          <w:szCs w:val="24"/>
        </w:rPr>
      </w:pPr>
    </w:p>
    <w:p>
      <w:pPr>
        <w:jc w:val="center"/>
        <w:rPr>
          <w:b/>
          <w:sz w:val="24"/>
          <w:szCs w:val="24"/>
        </w:rPr>
      </w:pPr>
      <w:r>
        <w:rPr>
          <w:b/>
          <w:sz w:val="24"/>
          <w:szCs w:val="24"/>
        </w:rPr>
        <w:t xml:space="preserve">ПЕРЕЧЕНЬ НОРМАТИВНЫХ ПРАВОВЫХ И </w:t>
      </w:r>
    </w:p>
    <w:p>
      <w:pPr>
        <w:jc w:val="center"/>
        <w:rPr>
          <w:sz w:val="24"/>
          <w:szCs w:val="24"/>
        </w:rPr>
      </w:pPr>
      <w:r>
        <w:rPr>
          <w:b/>
          <w:sz w:val="24"/>
          <w:szCs w:val="24"/>
        </w:rPr>
        <w:t>НОРМАТИВНО-ТЕХНИЧЕСКИХ ДОКУМЕНТОВ</w:t>
      </w:r>
    </w:p>
    <w:p>
      <w:pPr>
        <w:jc w:val="center"/>
        <w:rPr>
          <w:sz w:val="24"/>
          <w:szCs w:val="24"/>
        </w:rPr>
      </w:pPr>
    </w:p>
    <w:p>
      <w:pPr>
        <w:pStyle w:val="26"/>
        <w:widowControl w:val="0"/>
        <w:spacing w:before="0" w:after="120"/>
        <w:jc w:val="center"/>
        <w:rPr>
          <w:rFonts w:ascii="Times New Roman" w:hAnsi="Times New Roman" w:cs="Times New Roman"/>
        </w:rPr>
      </w:pPr>
      <w:r>
        <w:rPr>
          <w:rFonts w:ascii="Times New Roman" w:hAnsi="Times New Roman" w:cs="Times New Roman"/>
          <w:b/>
        </w:rPr>
        <w:t>Кодексы Российской Федерации</w:t>
      </w:r>
    </w:p>
    <w:p>
      <w:pPr>
        <w:pStyle w:val="26"/>
        <w:widowControl w:val="0"/>
        <w:spacing w:before="0" w:after="0"/>
        <w:ind w:firstLine="709"/>
        <w:jc w:val="both"/>
        <w:rPr>
          <w:rFonts w:ascii="Times New Roman" w:hAnsi="Times New Roman" w:cs="Times New Roman"/>
        </w:rPr>
      </w:pPr>
      <w:r>
        <w:rPr>
          <w:rFonts w:ascii="Times New Roman" w:hAnsi="Times New Roman" w:cs="Times New Roman"/>
        </w:rPr>
        <w:t>Градостроительный кодекс Российской Федерации от 29 декабря 2004 года № 190-ФЗ</w:t>
      </w:r>
    </w:p>
    <w:p>
      <w:pPr>
        <w:pStyle w:val="26"/>
        <w:widowControl w:val="0"/>
        <w:spacing w:before="60" w:after="0"/>
        <w:ind w:firstLine="709"/>
        <w:jc w:val="both"/>
        <w:rPr>
          <w:rFonts w:ascii="Times New Roman" w:hAnsi="Times New Roman" w:cs="Times New Roman"/>
        </w:rPr>
      </w:pPr>
      <w:r>
        <w:rPr>
          <w:rFonts w:ascii="Times New Roman" w:hAnsi="Times New Roman" w:cs="Times New Roman"/>
        </w:rPr>
        <w:t xml:space="preserve">Земельный кодекс Российской Федерации от 25 октября 2001 года № 136-ФЗ </w:t>
      </w:r>
    </w:p>
    <w:p>
      <w:pPr>
        <w:pStyle w:val="26"/>
        <w:widowControl w:val="0"/>
        <w:spacing w:before="60" w:after="0"/>
        <w:ind w:firstLine="709"/>
        <w:jc w:val="both"/>
        <w:rPr>
          <w:rFonts w:ascii="Times New Roman" w:hAnsi="Times New Roman" w:cs="Times New Roman"/>
        </w:rPr>
      </w:pPr>
      <w:r>
        <w:rPr>
          <w:rFonts w:ascii="Times New Roman" w:hAnsi="Times New Roman" w:cs="Times New Roman"/>
        </w:rPr>
        <w:t>Водный кодекс Российской Федерации от 3 июня 2006 года № 74-ФЗ</w:t>
      </w:r>
    </w:p>
    <w:p>
      <w:pPr>
        <w:pStyle w:val="26"/>
        <w:widowControl w:val="0"/>
        <w:spacing w:before="60" w:after="0"/>
        <w:ind w:firstLine="709"/>
        <w:jc w:val="both"/>
        <w:rPr>
          <w:rFonts w:ascii="Times New Roman" w:hAnsi="Times New Roman" w:cs="Times New Roman"/>
          <w:b/>
          <w:bCs/>
        </w:rPr>
      </w:pPr>
      <w:r>
        <w:rPr>
          <w:rFonts w:ascii="Times New Roman" w:hAnsi="Times New Roman" w:cs="Times New Roman"/>
        </w:rPr>
        <w:t>Лесной кодекс Российской Федерации от 4 декабря 2006 года № 200-ФЗ</w:t>
      </w:r>
    </w:p>
    <w:p>
      <w:pPr>
        <w:pStyle w:val="26"/>
        <w:widowControl w:val="0"/>
        <w:spacing w:before="160" w:after="120"/>
        <w:jc w:val="center"/>
        <w:rPr>
          <w:rFonts w:ascii="Times New Roman" w:hAnsi="Times New Roman" w:cs="Times New Roman"/>
        </w:rPr>
      </w:pPr>
      <w:r>
        <w:rPr>
          <w:rFonts w:ascii="Times New Roman" w:hAnsi="Times New Roman" w:cs="Times New Roman"/>
          <w:b/>
          <w:bCs/>
        </w:rPr>
        <w:t>Федеральные законы</w:t>
      </w:r>
    </w:p>
    <w:p>
      <w:pPr>
        <w:pStyle w:val="26"/>
        <w:widowControl w:val="0"/>
        <w:spacing w:before="0" w:after="60"/>
        <w:ind w:firstLine="709"/>
        <w:jc w:val="both"/>
        <w:rPr>
          <w:rFonts w:ascii="Times New Roman" w:hAnsi="Times New Roman" w:cs="Times New Roman"/>
        </w:rPr>
      </w:pPr>
      <w:r>
        <w:rPr>
          <w:rFonts w:ascii="Times New Roman" w:hAnsi="Times New Roman" w:cs="Times New Roman"/>
        </w:rPr>
        <w:t xml:space="preserve">Закон Российской Федерации от 21 февраля 1992 года № 2395-1 «О недрах» </w:t>
      </w:r>
    </w:p>
    <w:p>
      <w:pPr>
        <w:pStyle w:val="26"/>
        <w:widowControl w:val="0"/>
        <w:spacing w:before="0" w:after="60"/>
        <w:ind w:firstLine="709"/>
        <w:jc w:val="both"/>
        <w:rPr>
          <w:rFonts w:ascii="Times New Roman" w:hAnsi="Times New Roman" w:cs="Times New Roman"/>
        </w:rPr>
      </w:pPr>
      <w:r>
        <w:rPr>
          <w:rFonts w:ascii="Times New Roman" w:hAnsi="Times New Roman" w:cs="Times New Roman"/>
        </w:rPr>
        <w:t xml:space="preserve">Федеральный закон от 21 декабря 1994 года № 68-ФЗ «О защите населения и территорий от чрезвычайных ситуаций природного и техногенного характера» </w:t>
      </w:r>
    </w:p>
    <w:p>
      <w:pPr>
        <w:pStyle w:val="26"/>
        <w:widowControl w:val="0"/>
        <w:spacing w:before="0" w:after="60"/>
        <w:ind w:firstLine="709"/>
        <w:jc w:val="both"/>
        <w:rPr>
          <w:rFonts w:ascii="Times New Roman" w:hAnsi="Times New Roman" w:cs="Times New Roman"/>
        </w:rPr>
      </w:pPr>
      <w:r>
        <w:rPr>
          <w:rFonts w:ascii="Times New Roman" w:hAnsi="Times New Roman" w:cs="Times New Roman"/>
        </w:rPr>
        <w:t>Федеральный закон от 21 декабря 1994 года № 69-ФЗ «О пожарной безопасности»</w:t>
      </w:r>
    </w:p>
    <w:p>
      <w:pPr>
        <w:pStyle w:val="26"/>
        <w:widowControl w:val="0"/>
        <w:spacing w:before="0" w:after="60"/>
        <w:ind w:firstLine="709"/>
        <w:jc w:val="both"/>
        <w:rPr>
          <w:rFonts w:ascii="Times New Roman" w:hAnsi="Times New Roman" w:cs="Times New Roman"/>
        </w:rPr>
      </w:pPr>
      <w:r>
        <w:rPr>
          <w:rFonts w:ascii="Times New Roman" w:hAnsi="Times New Roman" w:cs="Times New Roman"/>
        </w:rPr>
        <w:t xml:space="preserve">Федеральный закон от 23 февраля 1995 года № 26-ФЗ «О природных лечебных ресурсах, лечебно-оздоровительных местностях и курортах» </w:t>
      </w:r>
    </w:p>
    <w:p>
      <w:pPr>
        <w:pStyle w:val="26"/>
        <w:widowControl w:val="0"/>
        <w:spacing w:before="0" w:after="60"/>
        <w:ind w:firstLine="709"/>
        <w:jc w:val="both"/>
      </w:pPr>
      <w:r>
        <w:rPr>
          <w:rFonts w:ascii="Times New Roman" w:hAnsi="Times New Roman" w:cs="Times New Roman"/>
        </w:rPr>
        <w:t xml:space="preserve">Федеральный закон от 14 марта 1995 года № 33-ФЗ «Об особо охраняемых природных территориях» </w:t>
      </w:r>
    </w:p>
    <w:p>
      <w:pPr>
        <w:spacing w:after="60"/>
        <w:ind w:firstLine="709"/>
      </w:pPr>
      <w:r>
        <w:rPr>
          <w:sz w:val="24"/>
          <w:szCs w:val="24"/>
        </w:rPr>
        <w:t xml:space="preserve">Федеральный закон от 24 ноября 1995 года № 181-ФЗ «О социальной защите инвалидов в Российской Федерации» </w:t>
      </w:r>
    </w:p>
    <w:p>
      <w:pPr>
        <w:pStyle w:val="26"/>
        <w:widowControl w:val="0"/>
        <w:spacing w:before="0" w:after="60"/>
        <w:ind w:firstLine="709"/>
        <w:jc w:val="both"/>
        <w:rPr>
          <w:rFonts w:ascii="Times New Roman" w:hAnsi="Times New Roman" w:cs="Times New Roman"/>
        </w:rPr>
      </w:pPr>
      <w:r>
        <w:rPr>
          <w:rFonts w:ascii="Times New Roman" w:hAnsi="Times New Roman" w:cs="Times New Roman"/>
        </w:rPr>
        <w:t xml:space="preserve">Федеральный закон от 10 декабря 1995 года № 196-ФЗ «О безопасности дорожного движения» </w:t>
      </w:r>
    </w:p>
    <w:p>
      <w:pPr>
        <w:pStyle w:val="26"/>
        <w:widowControl w:val="0"/>
        <w:spacing w:before="0" w:after="60"/>
        <w:ind w:firstLine="709"/>
        <w:jc w:val="both"/>
      </w:pPr>
      <w:r>
        <w:rPr>
          <w:rFonts w:ascii="Times New Roman" w:hAnsi="Times New Roman" w:cs="Times New Roman"/>
        </w:rPr>
        <w:t xml:space="preserve">Федеральный закон от 9 января 1996 года № 3-ФЗ «О радиационной безопасности населения» </w:t>
      </w:r>
    </w:p>
    <w:p>
      <w:pPr>
        <w:spacing w:after="60"/>
        <w:ind w:firstLine="709"/>
      </w:pPr>
      <w:r>
        <w:rPr>
          <w:sz w:val="24"/>
          <w:szCs w:val="24"/>
        </w:rPr>
        <w:t xml:space="preserve">Федеральный закон от 12 января 1996 года № 8-ФЗ «О погребении и похоронном деле» </w:t>
      </w:r>
    </w:p>
    <w:p>
      <w:pPr>
        <w:pStyle w:val="26"/>
        <w:widowControl w:val="0"/>
        <w:spacing w:before="0" w:after="60"/>
        <w:ind w:firstLine="709"/>
        <w:jc w:val="both"/>
        <w:rPr>
          <w:rFonts w:ascii="Times New Roman" w:hAnsi="Times New Roman" w:cs="Times New Roman"/>
        </w:rPr>
      </w:pPr>
      <w:r>
        <w:rPr>
          <w:rFonts w:ascii="Times New Roman" w:hAnsi="Times New Roman" w:cs="Times New Roman"/>
        </w:rPr>
        <w:t xml:space="preserve">Федеральный закон от 24 июня 1998 года № 89-ФЗ «Об отходах производства и потребления» </w:t>
      </w:r>
    </w:p>
    <w:p>
      <w:pPr>
        <w:pStyle w:val="26"/>
        <w:widowControl w:val="0"/>
        <w:spacing w:before="0" w:after="60"/>
        <w:ind w:firstLine="709"/>
        <w:jc w:val="both"/>
        <w:rPr>
          <w:rFonts w:ascii="Times New Roman" w:hAnsi="Times New Roman" w:cs="Times New Roman"/>
        </w:rPr>
      </w:pPr>
      <w:r>
        <w:rPr>
          <w:rFonts w:ascii="Times New Roman" w:hAnsi="Times New Roman" w:cs="Times New Roman"/>
        </w:rPr>
        <w:t xml:space="preserve">Федеральный закон от 12 февраля 1998 года № 28-ФЗ «О гражданской обороне» </w:t>
      </w:r>
    </w:p>
    <w:p>
      <w:pPr>
        <w:pStyle w:val="26"/>
        <w:widowControl w:val="0"/>
        <w:spacing w:before="0" w:after="60"/>
        <w:ind w:firstLine="709"/>
        <w:jc w:val="both"/>
        <w:rPr>
          <w:rFonts w:ascii="Times New Roman" w:hAnsi="Times New Roman" w:cs="Times New Roman"/>
        </w:rPr>
      </w:pPr>
      <w:r>
        <w:rPr>
          <w:rFonts w:ascii="Times New Roman" w:hAnsi="Times New Roman" w:cs="Times New Roman"/>
        </w:rPr>
        <w:t xml:space="preserve">Федеральный закон от 30 марта 1999 года № 52-Ф3 «О санитарно-эпидемиологическом благополучии населения» </w:t>
      </w:r>
    </w:p>
    <w:p>
      <w:pPr>
        <w:pStyle w:val="26"/>
        <w:widowControl w:val="0"/>
        <w:spacing w:before="0" w:after="60"/>
        <w:ind w:firstLine="709"/>
        <w:jc w:val="both"/>
        <w:rPr>
          <w:rFonts w:ascii="Times New Roman" w:hAnsi="Times New Roman" w:cs="Times New Roman"/>
        </w:rPr>
      </w:pPr>
      <w:r>
        <w:rPr>
          <w:rFonts w:ascii="Times New Roman" w:hAnsi="Times New Roman" w:cs="Times New Roman"/>
        </w:rPr>
        <w:t>Федеральный закон от 31 марта 1999 года № 69-ФЗ «О газоснабжении в Российской Федерации»</w:t>
      </w:r>
    </w:p>
    <w:p>
      <w:pPr>
        <w:pStyle w:val="26"/>
        <w:widowControl w:val="0"/>
        <w:spacing w:before="0" w:after="60"/>
        <w:ind w:firstLine="709"/>
        <w:jc w:val="both"/>
        <w:rPr>
          <w:rFonts w:ascii="Times New Roman" w:hAnsi="Times New Roman" w:cs="Times New Roman"/>
        </w:rPr>
      </w:pPr>
      <w:r>
        <w:rPr>
          <w:rFonts w:ascii="Times New Roman" w:hAnsi="Times New Roman" w:cs="Times New Roman"/>
        </w:rPr>
        <w:t xml:space="preserve">Федеральный закон от 4 мая 1999 года № 96-Ф3 «Об охране атмосферного воздуха» </w:t>
      </w:r>
    </w:p>
    <w:p>
      <w:pPr>
        <w:pStyle w:val="26"/>
        <w:widowControl w:val="0"/>
        <w:spacing w:before="0" w:after="60"/>
        <w:ind w:firstLine="709"/>
        <w:jc w:val="both"/>
      </w:pPr>
      <w:r>
        <w:rPr>
          <w:rFonts w:ascii="Times New Roman" w:hAnsi="Times New Roman" w:cs="Times New Roman"/>
        </w:rPr>
        <w:t xml:space="preserve">Федеральный закон от 10 января 2002 года № 7-ФЗ «Об охране окружающей среды» </w:t>
      </w:r>
    </w:p>
    <w:p>
      <w:pPr>
        <w:spacing w:after="60"/>
        <w:ind w:firstLine="709"/>
        <w:rPr>
          <w:sz w:val="24"/>
          <w:szCs w:val="24"/>
        </w:rPr>
      </w:pPr>
      <w:r>
        <w:rPr>
          <w:sz w:val="24"/>
          <w:szCs w:val="24"/>
        </w:rPr>
        <w:t xml:space="preserve">Федеральный закон от 25 июня 2002 года № 73-ФЗ «Об объектах культурного наследия (памятниках истории и культуры) народов Российской Федерации» </w:t>
      </w:r>
    </w:p>
    <w:p>
      <w:pPr>
        <w:spacing w:after="60"/>
        <w:ind w:firstLine="709"/>
        <w:rPr>
          <w:sz w:val="24"/>
          <w:szCs w:val="24"/>
        </w:rPr>
      </w:pPr>
      <w:r>
        <w:rPr>
          <w:sz w:val="24"/>
          <w:szCs w:val="24"/>
        </w:rPr>
        <w:t>Федеральный закон от 26 марта 2003 года № 35-ФЗ «Об электроэнергетике»</w:t>
      </w:r>
    </w:p>
    <w:p>
      <w:pPr>
        <w:tabs>
          <w:tab w:val="left" w:pos="7400"/>
        </w:tabs>
        <w:spacing w:after="60"/>
        <w:ind w:firstLine="709"/>
        <w:rPr>
          <w:sz w:val="24"/>
          <w:szCs w:val="24"/>
        </w:rPr>
      </w:pPr>
      <w:r>
        <w:rPr>
          <w:sz w:val="24"/>
          <w:szCs w:val="24"/>
        </w:rPr>
        <w:t>Федеральный закон от 7 июля 2003 года № 126-ФЗ «О связи»</w:t>
      </w:r>
    </w:p>
    <w:p>
      <w:pPr>
        <w:spacing w:after="60"/>
        <w:ind w:firstLine="709"/>
        <w:rPr>
          <w:sz w:val="24"/>
          <w:szCs w:val="24"/>
        </w:rPr>
      </w:pPr>
      <w:r>
        <w:rPr>
          <w:sz w:val="24"/>
          <w:szCs w:val="24"/>
        </w:rPr>
        <w:t xml:space="preserve">Федеральный закон от 6 октября 2003 года № 131-ФЗ «Об общих принципах организации местного самоуправления в Российской Федерации» </w:t>
      </w:r>
    </w:p>
    <w:p>
      <w:pPr>
        <w:spacing w:after="60"/>
        <w:ind w:firstLine="709"/>
        <w:rPr>
          <w:sz w:val="24"/>
          <w:szCs w:val="24"/>
        </w:rPr>
      </w:pPr>
      <w:r>
        <w:rPr>
          <w:sz w:val="24"/>
          <w:szCs w:val="24"/>
        </w:rPr>
        <w:t>Федеральный закон от 30 декабря 2006 года № 271 «О розничных рынках и о внесении изменений в Трудовой кодекс Российской Федерации»</w:t>
      </w:r>
    </w:p>
    <w:p>
      <w:pPr>
        <w:spacing w:after="60"/>
        <w:ind w:firstLine="709"/>
        <w:rPr>
          <w:sz w:val="24"/>
          <w:szCs w:val="24"/>
        </w:rPr>
      </w:pPr>
      <w:r>
        <w:rPr>
          <w:sz w:val="24"/>
          <w:szCs w:val="24"/>
        </w:rPr>
        <w:t>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pPr>
        <w:spacing w:after="60"/>
        <w:ind w:firstLine="709"/>
        <w:rPr>
          <w:sz w:val="24"/>
          <w:szCs w:val="24"/>
        </w:rPr>
      </w:pPr>
      <w:r>
        <w:rPr>
          <w:sz w:val="24"/>
          <w:szCs w:val="24"/>
        </w:rPr>
        <w:t>Федеральный закон от 4 декабря 2007 № 329 «О физической культуре и спорте»</w:t>
      </w:r>
    </w:p>
    <w:p>
      <w:pPr>
        <w:spacing w:after="60"/>
        <w:ind w:firstLine="709"/>
        <w:rPr>
          <w:sz w:val="24"/>
          <w:szCs w:val="24"/>
        </w:rPr>
      </w:pPr>
      <w:r>
        <w:rPr>
          <w:sz w:val="24"/>
          <w:szCs w:val="24"/>
        </w:rPr>
        <w:t xml:space="preserve">Федеральный закон от 22 июля 2008 года № 123-ФЗ «Технический регламент о требованиях пожарной безопасности» </w:t>
      </w:r>
    </w:p>
    <w:p>
      <w:pPr>
        <w:spacing w:after="60"/>
        <w:ind w:firstLine="709"/>
        <w:rPr>
          <w:sz w:val="24"/>
          <w:szCs w:val="24"/>
        </w:rPr>
      </w:pPr>
      <w:r>
        <w:rPr>
          <w:sz w:val="24"/>
          <w:szCs w:val="24"/>
        </w:rPr>
        <w:t>Федеральный закон от 23 ноября 2009 года № 261-ФЗ «</w:t>
      </w:r>
      <w:r>
        <w:rPr>
          <w:rStyle w:val="148"/>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p>
    <w:p>
      <w:pPr>
        <w:spacing w:after="60"/>
        <w:ind w:firstLine="709"/>
        <w:rPr>
          <w:sz w:val="24"/>
          <w:szCs w:val="24"/>
        </w:rPr>
      </w:pPr>
      <w:r>
        <w:rPr>
          <w:sz w:val="24"/>
          <w:szCs w:val="24"/>
        </w:rPr>
        <w:t>Федеральный закон от 30 декабря 2009 года № 384-ФЗ «Технический регламент о безопасности зданий и сооружений»</w:t>
      </w:r>
    </w:p>
    <w:p>
      <w:pPr>
        <w:spacing w:after="60"/>
        <w:ind w:firstLine="709"/>
        <w:rPr>
          <w:sz w:val="24"/>
          <w:szCs w:val="24"/>
        </w:rPr>
      </w:pPr>
      <w:r>
        <w:rPr>
          <w:sz w:val="24"/>
          <w:szCs w:val="24"/>
        </w:rPr>
        <w:t>Федеральный закон от 27 июля 2010 года № 190-ФЗ «О теплоснабжении»</w:t>
      </w:r>
    </w:p>
    <w:p>
      <w:pPr>
        <w:spacing w:after="60"/>
        <w:ind w:firstLine="709"/>
        <w:rPr>
          <w:sz w:val="24"/>
          <w:szCs w:val="24"/>
        </w:rPr>
      </w:pPr>
      <w:r>
        <w:rPr>
          <w:sz w:val="24"/>
          <w:szCs w:val="24"/>
        </w:rPr>
        <w:t>Федеральный закон от 11 июля 2011 года № 190-ФЗ «Об обращении с радиоактивными отходами и о внесении изменений в отдельные законодательные акты Российской Федерации»</w:t>
      </w:r>
    </w:p>
    <w:p>
      <w:pPr>
        <w:spacing w:after="60"/>
        <w:ind w:firstLine="709"/>
        <w:rPr>
          <w:sz w:val="24"/>
          <w:szCs w:val="24"/>
        </w:rPr>
      </w:pPr>
      <w:r>
        <w:rPr>
          <w:sz w:val="24"/>
          <w:szCs w:val="24"/>
        </w:rPr>
        <w:t>Федеральный закон от 7 декабря 2011 года № 416-ФЗ «О водоснабжении и водоотведении»</w:t>
      </w:r>
    </w:p>
    <w:p>
      <w:pPr>
        <w:spacing w:after="60"/>
        <w:ind w:firstLine="709"/>
        <w:rPr>
          <w:sz w:val="24"/>
          <w:szCs w:val="24"/>
        </w:rPr>
      </w:pPr>
      <w:r>
        <w:rPr>
          <w:sz w:val="24"/>
          <w:szCs w:val="24"/>
        </w:rPr>
        <w:t>Федеральный закон от 28 декабря 2013 года № 442-ФЗ «Об основах социального обслуживания граждан в Российской Федерации»</w:t>
      </w:r>
    </w:p>
    <w:p>
      <w:pPr>
        <w:spacing w:before="160" w:after="120"/>
        <w:ind w:firstLine="221"/>
        <w:jc w:val="center"/>
        <w:rPr>
          <w:sz w:val="24"/>
          <w:szCs w:val="24"/>
        </w:rPr>
      </w:pPr>
      <w:r>
        <w:rPr>
          <w:sz w:val="24"/>
          <w:szCs w:val="24"/>
        </w:rPr>
        <w:t>Нормативные акты Правительства Российской Федерации</w:t>
      </w:r>
    </w:p>
    <w:p>
      <w:pPr>
        <w:spacing w:after="60"/>
        <w:ind w:firstLine="709"/>
        <w:rPr>
          <w:sz w:val="24"/>
          <w:szCs w:val="24"/>
        </w:rPr>
      </w:pPr>
      <w:r>
        <w:rPr>
          <w:sz w:val="24"/>
          <w:szCs w:val="24"/>
        </w:rPr>
        <w:t xml:space="preserve">Указ Президента Российской Федерации от 2 октября 1992 года № 1156 «О мерах по формированию доступной для инвалидов среды жизнедеятельности» </w:t>
      </w:r>
    </w:p>
    <w:p>
      <w:pPr>
        <w:spacing w:after="60"/>
        <w:ind w:firstLine="709"/>
        <w:rPr>
          <w:sz w:val="24"/>
          <w:szCs w:val="24"/>
        </w:rPr>
      </w:pPr>
      <w:r>
        <w:rPr>
          <w:sz w:val="24"/>
          <w:szCs w:val="24"/>
        </w:rPr>
        <w:t xml:space="preserve">Указ Президента Российской Федерации от 30 ноября 1992 года № 1487 «Об особо ценных объектах культурного наследия народов Российской Федерации» </w:t>
      </w:r>
    </w:p>
    <w:p>
      <w:pPr>
        <w:spacing w:after="60"/>
        <w:ind w:firstLine="709"/>
        <w:rPr>
          <w:sz w:val="24"/>
          <w:szCs w:val="24"/>
        </w:rPr>
      </w:pPr>
      <w:r>
        <w:rPr>
          <w:sz w:val="24"/>
          <w:szCs w:val="24"/>
        </w:rPr>
        <w:t xml:space="preserve">Указ </w:t>
      </w:r>
      <w:r>
        <w:rPr>
          <w:sz w:val="24"/>
          <w:szCs w:val="24"/>
          <w:shd w:val="clear" w:color="auto" w:fill="FFFFFF"/>
        </w:rPr>
        <w:t xml:space="preserve">Президента </w:t>
      </w:r>
      <w:r>
        <w:rPr>
          <w:sz w:val="24"/>
          <w:szCs w:val="24"/>
          <w:lang w:eastAsia="en-US"/>
        </w:rPr>
        <w:t xml:space="preserve">Российской Федерации </w:t>
      </w:r>
      <w:r>
        <w:rPr>
          <w:sz w:val="24"/>
          <w:szCs w:val="24"/>
          <w:shd w:val="clear" w:color="auto" w:fill="FFFFFF"/>
        </w:rPr>
        <w:t xml:space="preserve">от 9 октября 2007 года № 1351 «Об утверждении </w:t>
      </w:r>
      <w:r>
        <w:rPr>
          <w:sz w:val="24"/>
          <w:szCs w:val="24"/>
          <w:lang w:eastAsia="en-US"/>
        </w:rPr>
        <w:t>Концепции демографической политики Российской Федерации на период до 2025 года»</w:t>
      </w:r>
    </w:p>
    <w:p>
      <w:pPr>
        <w:spacing w:after="60"/>
        <w:ind w:firstLine="709"/>
        <w:rPr>
          <w:sz w:val="24"/>
          <w:szCs w:val="24"/>
        </w:rPr>
      </w:pPr>
      <w:r>
        <w:rPr>
          <w:sz w:val="24"/>
          <w:szCs w:val="24"/>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p>
      <w:pPr>
        <w:spacing w:after="60"/>
        <w:ind w:firstLine="709"/>
        <w:rPr>
          <w:sz w:val="24"/>
          <w:szCs w:val="24"/>
        </w:rPr>
      </w:pPr>
      <w:r>
        <w:rPr>
          <w:sz w:val="24"/>
          <w:szCs w:val="24"/>
        </w:rPr>
        <w:t xml:space="preserve">Постановление Правительства Российской Федерации от 7 декабря 1996 года № 1449 «О мерах по обеспечению беспрепятственного доступа инвалидов к информации и объектам социальной инфраструктуры» </w:t>
      </w:r>
    </w:p>
    <w:p>
      <w:pPr>
        <w:spacing w:after="60"/>
        <w:ind w:firstLine="709"/>
        <w:rPr>
          <w:sz w:val="24"/>
          <w:szCs w:val="24"/>
        </w:rPr>
      </w:pPr>
      <w:r>
        <w:rPr>
          <w:sz w:val="24"/>
          <w:szCs w:val="24"/>
        </w:rPr>
        <w:t>Постановление Правительства Российской Федерации от 20 ноября 2000 года № 878 «Об утверждении Правил охраны газораспределительных сетей»</w:t>
      </w:r>
    </w:p>
    <w:p>
      <w:pPr>
        <w:spacing w:after="60"/>
        <w:ind w:firstLine="709"/>
        <w:rPr>
          <w:color w:val="00000A"/>
          <w:sz w:val="24"/>
          <w:szCs w:val="24"/>
        </w:rPr>
      </w:pPr>
      <w:r>
        <w:rPr>
          <w:sz w:val="24"/>
          <w:szCs w:val="24"/>
        </w:rPr>
        <w:t>Постановление Правительства Российской Федерации от 11 августа 2003 года № 486 «</w:t>
      </w:r>
      <w:r>
        <w:rPr>
          <w:sz w:val="24"/>
          <w:szCs w:val="24"/>
          <w:shd w:val="clear" w:color="auto" w:fill="FFFFFF"/>
        </w:rP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pPr>
        <w:pStyle w:val="29"/>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00000A"/>
          <w:sz w:val="24"/>
          <w:szCs w:val="24"/>
        </w:rPr>
      </w:pPr>
    </w:p>
    <w:p>
      <w:pPr>
        <w:pStyle w:val="29"/>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00000A"/>
          <w:sz w:val="24"/>
          <w:szCs w:val="24"/>
        </w:rPr>
      </w:pPr>
      <w:r>
        <w:rPr>
          <w:rFonts w:ascii="Times New Roman" w:hAnsi="Times New Roman"/>
          <w:color w:val="00000A"/>
          <w:sz w:val="24"/>
          <w:szCs w:val="24"/>
        </w:rPr>
        <w:t xml:space="preserve">Постановление Правительства Российской Федерации от 30 декабря 2003 года № 794 «О единой государственной системе предупреждения и ликвидации чрезвычайных ситуаций» </w:t>
      </w:r>
    </w:p>
    <w:p>
      <w:pPr>
        <w:pStyle w:val="29"/>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20 июня 2006 года № 384 «Об утверждении Правил определения границ зон охраняемых объектов и согласования градостроительных регламентов для таких зон»</w:t>
      </w:r>
    </w:p>
    <w:p>
      <w:pPr>
        <w:pStyle w:val="29"/>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26 апреля 2008 года № 315 «Об утверждении Положения о зонах охраны объектов культурного наследия (памятников истории и культуры) народов Российской Федерации»</w:t>
      </w:r>
    </w:p>
    <w:p>
      <w:pPr>
        <w:pStyle w:val="29"/>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00000A"/>
          <w:sz w:val="24"/>
          <w:szCs w:val="24"/>
        </w:rPr>
      </w:pPr>
      <w:r>
        <w:rPr>
          <w:rFonts w:ascii="Times New Roman" w:hAnsi="Times New Roman"/>
          <w:color w:val="00000A"/>
          <w:sz w:val="24"/>
          <w:szCs w:val="24"/>
        </w:rPr>
        <w:t xml:space="preserve">Постановление </w:t>
      </w:r>
      <w:r>
        <w:rPr>
          <w:rStyle w:val="148"/>
          <w:color w:val="00000A"/>
          <w:sz w:val="24"/>
          <w:szCs w:val="24"/>
        </w:rPr>
        <w:t>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pStyle w:val="29"/>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Style w:val="148"/>
          <w:color w:val="00000A"/>
          <w:sz w:val="24"/>
          <w:szCs w:val="24"/>
        </w:rPr>
      </w:pPr>
      <w:r>
        <w:rPr>
          <w:rFonts w:ascii="Times New Roman" w:hAnsi="Times New Roman"/>
          <w:color w:val="00000A"/>
          <w:sz w:val="24"/>
          <w:szCs w:val="24"/>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p>
      <w:pPr>
        <w:pStyle w:val="29"/>
        <w:widowControl w:val="0"/>
        <w:spacing w:after="60"/>
        <w:ind w:firstLine="709"/>
        <w:jc w:val="both"/>
        <w:rPr>
          <w:rStyle w:val="148"/>
          <w:color w:val="00000A"/>
          <w:sz w:val="24"/>
          <w:szCs w:val="24"/>
        </w:rPr>
      </w:pPr>
      <w:r>
        <w:rPr>
          <w:rStyle w:val="148"/>
          <w:color w:val="00000A"/>
          <w:sz w:val="24"/>
          <w:szCs w:val="24"/>
        </w:rPr>
        <w:t xml:space="preserve">Постановление Правительства Российской Федерации от 28 сентября 2009 </w:t>
      </w:r>
      <w:r>
        <w:rPr>
          <w:rFonts w:ascii="Times New Roman" w:hAnsi="Times New Roman"/>
          <w:color w:val="00000A"/>
          <w:sz w:val="24"/>
          <w:szCs w:val="24"/>
        </w:rPr>
        <w:t>года</w:t>
      </w:r>
      <w:r>
        <w:rPr>
          <w:rStyle w:val="148"/>
          <w:color w:val="00000A"/>
          <w:sz w:val="24"/>
          <w:szCs w:val="24"/>
        </w:rPr>
        <w:t xml:space="preserve"> № 767 «О классификации автомобильных дорог в Российской Федерации»</w:t>
      </w:r>
    </w:p>
    <w:p>
      <w:pPr>
        <w:pStyle w:val="29"/>
        <w:widowControl w:val="0"/>
        <w:spacing w:after="60"/>
        <w:ind w:firstLine="709"/>
        <w:jc w:val="both"/>
        <w:rPr>
          <w:rFonts w:ascii="Times New Roman" w:hAnsi="Times New Roman"/>
          <w:color w:val="00000A"/>
          <w:sz w:val="24"/>
          <w:szCs w:val="24"/>
        </w:rPr>
      </w:pPr>
      <w:r>
        <w:rPr>
          <w:rStyle w:val="148"/>
          <w:color w:val="00000A"/>
          <w:sz w:val="24"/>
          <w:szCs w:val="24"/>
        </w:rPr>
        <w:t xml:space="preserve">Постановление Правительства Российской Федерации от 29 октября 2009 </w:t>
      </w:r>
      <w:r>
        <w:rPr>
          <w:rFonts w:ascii="Times New Roman" w:hAnsi="Times New Roman"/>
          <w:color w:val="00000A"/>
          <w:sz w:val="24"/>
          <w:szCs w:val="24"/>
        </w:rPr>
        <w:t xml:space="preserve">года </w:t>
      </w:r>
      <w:r>
        <w:rPr>
          <w:rStyle w:val="148"/>
          <w:color w:val="00000A"/>
          <w:sz w:val="24"/>
          <w:szCs w:val="24"/>
        </w:rPr>
        <w:t>№ 860 «О требованиях к обеспеченности автомобильных дорог общего пользования объектами дорожного сервиса, размещаемыми в границах полос отвода»</w:t>
      </w:r>
    </w:p>
    <w:p>
      <w:pPr>
        <w:pStyle w:val="29"/>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00000A"/>
          <w:sz w:val="24"/>
          <w:szCs w:val="24"/>
        </w:rPr>
      </w:pPr>
      <w:r>
        <w:rPr>
          <w:rFonts w:ascii="Times New Roman" w:hAnsi="Times New Roman"/>
          <w:color w:val="00000A"/>
          <w:sz w:val="24"/>
          <w:szCs w:val="24"/>
        </w:rPr>
        <w:t xml:space="preserve">Постановление Правительства Российской Федерации от 11 марта 2010 года «Об утверждении Федеральных правил использования воздушного пространства Российской Федерации» </w:t>
      </w:r>
    </w:p>
    <w:p>
      <w:pPr>
        <w:pStyle w:val="29"/>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25 апреля 2012 года № 390 «О противопожарной режиме»</w:t>
      </w:r>
    </w:p>
    <w:p>
      <w:pPr>
        <w:pStyle w:val="29"/>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18 ноября 2013 года № 1033 «</w:t>
      </w:r>
      <w:r>
        <w:rPr>
          <w:rFonts w:ascii="Times New Roman" w:hAnsi="Times New Roman"/>
          <w:bCs/>
          <w:color w:val="00000A"/>
          <w:sz w:val="24"/>
          <w:szCs w:val="24"/>
          <w:shd w:val="clear" w:color="auto" w:fill="FFFFFF"/>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Pr>
          <w:rFonts w:ascii="Times New Roman" w:hAnsi="Times New Roman"/>
          <w:color w:val="00000A"/>
          <w:sz w:val="24"/>
          <w:szCs w:val="24"/>
        </w:rPr>
        <w:t>»</w:t>
      </w:r>
    </w:p>
    <w:p>
      <w:pPr>
        <w:pStyle w:val="29"/>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pPr>
        <w:pStyle w:val="29"/>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Style w:val="148"/>
          <w:color w:val="00000A"/>
          <w:sz w:val="24"/>
          <w:szCs w:val="24"/>
        </w:rPr>
      </w:pPr>
      <w:r>
        <w:rPr>
          <w:rFonts w:ascii="Times New Roman" w:hAnsi="Times New Roman"/>
          <w:color w:val="00000A"/>
          <w:sz w:val="24"/>
          <w:szCs w:val="24"/>
        </w:rPr>
        <w:t>Постановление Правительства Российской Федерации от 26 декабря 2014 года № 1521 «</w:t>
      </w:r>
      <w:r>
        <w:rPr>
          <w:rFonts w:ascii="Times New Roman" w:hAnsi="Times New Roman"/>
          <w:bCs/>
          <w:color w:val="00000A"/>
          <w:sz w:val="24"/>
          <w:szCs w:val="24"/>
          <w:shd w:val="clear" w:color="auto" w:fill="FFFFFF"/>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pPr>
        <w:pStyle w:val="29"/>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Style w:val="148"/>
          <w:color w:val="00000A"/>
          <w:sz w:val="24"/>
          <w:szCs w:val="24"/>
        </w:rPr>
      </w:pPr>
      <w:r>
        <w:rPr>
          <w:rStyle w:val="148"/>
          <w:color w:val="00000A"/>
          <w:sz w:val="24"/>
          <w:szCs w:val="24"/>
        </w:rPr>
        <w:t>Постановление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pPr>
        <w:pStyle w:val="29"/>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00000A"/>
          <w:sz w:val="24"/>
          <w:szCs w:val="24"/>
        </w:rPr>
      </w:pPr>
      <w:r>
        <w:rPr>
          <w:rStyle w:val="148"/>
          <w:color w:val="00000A"/>
          <w:sz w:val="24"/>
          <w:szCs w:val="24"/>
        </w:rPr>
        <w:t xml:space="preserve">Постановление Правительства </w:t>
      </w:r>
      <w:r>
        <w:rPr>
          <w:rFonts w:ascii="Times New Roman" w:hAnsi="Times New Roman"/>
          <w:color w:val="00000A"/>
          <w:sz w:val="24"/>
          <w:szCs w:val="24"/>
        </w:rPr>
        <w:t xml:space="preserve">Российской Федерации </w:t>
      </w:r>
      <w:r>
        <w:rPr>
          <w:rStyle w:val="148"/>
          <w:color w:val="00000A"/>
          <w:sz w:val="24"/>
          <w:szCs w:val="24"/>
        </w:rPr>
        <w:t>от 9 апреля 2016 года №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 сентября 2010 года № 754»</w:t>
      </w:r>
    </w:p>
    <w:p>
      <w:pPr>
        <w:pStyle w:val="29"/>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b/>
          <w:bCs/>
          <w:color w:val="00000A"/>
          <w:sz w:val="24"/>
          <w:szCs w:val="24"/>
        </w:rPr>
      </w:pPr>
      <w:r>
        <w:rPr>
          <w:rFonts w:ascii="Times New Roman" w:hAnsi="Times New Roman"/>
          <w:color w:val="00000A"/>
          <w:sz w:val="24"/>
          <w:szCs w:val="24"/>
        </w:rPr>
        <w:t>Распоряжение Правительства Российской Федерации от 3 июля 1996 года № 1063-р «О социальных нормативах и нормах»</w:t>
      </w:r>
    </w:p>
    <w:p>
      <w:pPr>
        <w:pStyle w:val="29"/>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60" w:after="120"/>
        <w:jc w:val="center"/>
        <w:rPr>
          <w:sz w:val="24"/>
          <w:szCs w:val="24"/>
        </w:rPr>
      </w:pPr>
      <w:r>
        <w:rPr>
          <w:rFonts w:ascii="Times New Roman" w:hAnsi="Times New Roman"/>
          <w:b/>
          <w:bCs/>
          <w:color w:val="00000A"/>
          <w:sz w:val="24"/>
          <w:szCs w:val="24"/>
        </w:rPr>
        <w:t xml:space="preserve">Нормативные акты </w:t>
      </w:r>
      <w:r>
        <w:rPr>
          <w:rFonts w:ascii="Times New Roman" w:hAnsi="Times New Roman"/>
          <w:b/>
          <w:color w:val="00000A"/>
          <w:sz w:val="24"/>
          <w:szCs w:val="24"/>
        </w:rPr>
        <w:t>министерств и ведомств Российской Федерации</w:t>
      </w:r>
    </w:p>
    <w:p>
      <w:pPr>
        <w:spacing w:after="60"/>
        <w:ind w:firstLine="709"/>
        <w:rPr>
          <w:sz w:val="24"/>
          <w:szCs w:val="24"/>
        </w:rPr>
      </w:pPr>
      <w:r>
        <w:rPr>
          <w:sz w:val="24"/>
          <w:szCs w:val="24"/>
        </w:rPr>
        <w:t xml:space="preserve">Постановление Министерства строительства Российской Федерации и Министерства социальной защиты населения Российской Федерации от 11 ноября 1994 года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pPr>
        <w:spacing w:after="60"/>
        <w:ind w:firstLine="709"/>
        <w:rPr>
          <w:sz w:val="24"/>
          <w:szCs w:val="24"/>
        </w:rPr>
      </w:pPr>
      <w:r>
        <w:rPr>
          <w:sz w:val="24"/>
          <w:szCs w:val="24"/>
        </w:rPr>
        <w:t>Приказ Министерства регионального развития Российской Федерации от 26 мая 2011 года № 244 «Об утверждении методических рекомендаций по разработке проектов генеральных планов поселений и городских округов»</w:t>
      </w:r>
    </w:p>
    <w:p>
      <w:pPr>
        <w:spacing w:after="60"/>
        <w:ind w:firstLine="709"/>
        <w:rPr>
          <w:sz w:val="24"/>
          <w:szCs w:val="24"/>
        </w:rPr>
      </w:pPr>
      <w:r>
        <w:rPr>
          <w:sz w:val="24"/>
          <w:szCs w:val="24"/>
        </w:rPr>
        <w:t>Приказ Министерства регионального развития Российской Федерации от 30.01.2012 года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pPr>
        <w:spacing w:after="60"/>
        <w:ind w:firstLine="709"/>
        <w:rPr>
          <w:sz w:val="24"/>
          <w:szCs w:val="24"/>
        </w:rPr>
      </w:pPr>
      <w:r>
        <w:rPr>
          <w:sz w:val="24"/>
          <w:szCs w:val="24"/>
        </w:rPr>
        <w:t>Приказ Министерства транспорта Российской Федерации</w:t>
      </w:r>
      <w:r>
        <w:rPr>
          <w:rStyle w:val="150"/>
          <w:sz w:val="24"/>
          <w:szCs w:val="24"/>
        </w:rPr>
        <w:t xml:space="preserve"> </w:t>
      </w:r>
      <w:r>
        <w:rPr>
          <w:sz w:val="24"/>
          <w:szCs w:val="24"/>
        </w:rPr>
        <w:t>от 6 августа 2008 года № 126 «</w:t>
      </w:r>
      <w:r>
        <w:rPr>
          <w:sz w:val="24"/>
          <w:szCs w:val="24"/>
          <w:shd w:val="clear" w:color="auto" w:fill="FFFFFF"/>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pPr>
        <w:spacing w:after="60"/>
        <w:ind w:firstLine="709"/>
        <w:rPr>
          <w:sz w:val="24"/>
          <w:szCs w:val="24"/>
        </w:rPr>
      </w:pPr>
      <w:r>
        <w:rPr>
          <w:sz w:val="24"/>
          <w:szCs w:val="24"/>
        </w:rPr>
        <w:t>Приказ Министерства транспорта Российской Федерации</w:t>
      </w:r>
      <w:r>
        <w:rPr>
          <w:rStyle w:val="150"/>
          <w:sz w:val="24"/>
          <w:szCs w:val="24"/>
        </w:rPr>
        <w:t xml:space="preserve"> </w:t>
      </w:r>
      <w:r>
        <w:rPr>
          <w:sz w:val="24"/>
          <w:szCs w:val="24"/>
        </w:rPr>
        <w:t>от 4 марта 2011 года № 69 «Об утверждении Федеральных авиационных правил «Требования к посадочным площадкам, расположенным на участке земли или акватории»</w:t>
      </w:r>
    </w:p>
    <w:p>
      <w:pPr>
        <w:spacing w:after="60"/>
        <w:ind w:firstLine="709"/>
        <w:rPr>
          <w:sz w:val="24"/>
          <w:szCs w:val="24"/>
        </w:rPr>
      </w:pPr>
      <w:r>
        <w:rPr>
          <w:sz w:val="24"/>
          <w:szCs w:val="24"/>
        </w:rPr>
        <w:t>Приказ Министерства культуры Российской Федерации от 12 ноября 2012 года № 1300 «Об утверждении границ зон охраны объекта культурного наследия федерального значения «Церковь Покрова на Нерли», 1165 г., включенного в Список всемирного наследия ЮНЕСКО, а также требований к режимам использования земель и градостроительным регламентам в границах данных зон»</w:t>
      </w:r>
    </w:p>
    <w:p>
      <w:pPr>
        <w:spacing w:after="60"/>
        <w:ind w:firstLine="709"/>
        <w:rPr>
          <w:b/>
          <w:bCs/>
        </w:rPr>
      </w:pPr>
      <w:r>
        <w:rPr>
          <w:sz w:val="24"/>
          <w:szCs w:val="24"/>
        </w:rPr>
        <w:t xml:space="preserve">Приказ Министерства культуры Российской Федерации от 23 апреля 2015 года № 1116 «Об утверждении границы и режима использования территории объекта культурного наследия федерального значения «Церковь Покрова на Нерли, 1165 г.», расположенного по адресу: с. Боголюбово, Суздальский район, Владимирская область» </w:t>
      </w:r>
    </w:p>
    <w:p>
      <w:pPr>
        <w:pStyle w:val="26"/>
        <w:widowControl w:val="0"/>
        <w:spacing w:before="0" w:after="0"/>
        <w:jc w:val="center"/>
      </w:pPr>
      <w:r>
        <w:rPr>
          <w:rFonts w:ascii="Times New Roman" w:hAnsi="Times New Roman" w:cs="Times New Roman"/>
          <w:b/>
          <w:bCs/>
        </w:rPr>
        <w:t xml:space="preserve">Законодательные и нормативные акты Вологодской области </w:t>
      </w:r>
    </w:p>
    <w:p>
      <w:pPr>
        <w:ind w:firstLine="709"/>
        <w:rPr>
          <w:sz w:val="24"/>
          <w:szCs w:val="24"/>
        </w:rPr>
      </w:pPr>
      <w:r>
        <w:rPr>
          <w:sz w:val="24"/>
          <w:szCs w:val="24"/>
        </w:rPr>
        <w:t>Закон</w:t>
      </w:r>
      <w:r>
        <w:rPr>
          <w:sz w:val="24"/>
          <w:szCs w:val="24"/>
          <w:shd w:val="clear" w:color="auto" w:fill="FFFFFF"/>
        </w:rPr>
        <w:t xml:space="preserve"> Вологодской области от 31 января 2005 года № 1219-ОЗ «Об определении пределов нотариальных округов в границах территории Вологодской области и количества должностей нотариусов в нотариальном округе»</w:t>
      </w:r>
    </w:p>
    <w:p>
      <w:pPr>
        <w:ind w:firstLine="709"/>
        <w:rPr>
          <w:iCs/>
          <w:sz w:val="24"/>
          <w:szCs w:val="24"/>
        </w:rPr>
      </w:pPr>
      <w:r>
        <w:rPr>
          <w:sz w:val="24"/>
          <w:szCs w:val="24"/>
        </w:rPr>
        <w:t>Закон Вологодской области от 1 мая 2006 года № 1446-ОЗ «О регулировании градостроительной деятельности на территории Вологодской области»</w:t>
      </w:r>
    </w:p>
    <w:p>
      <w:pPr>
        <w:ind w:firstLine="709"/>
        <w:rPr>
          <w:sz w:val="24"/>
          <w:szCs w:val="24"/>
        </w:rPr>
      </w:pPr>
      <w:r>
        <w:rPr>
          <w:iCs/>
          <w:sz w:val="24"/>
          <w:szCs w:val="24"/>
        </w:rPr>
        <w:t xml:space="preserve">Закон Вологодской области от 3 декабря 2009 года № 2157-ОЗ </w:t>
      </w:r>
      <w:r>
        <w:rPr>
          <w:sz w:val="24"/>
          <w:szCs w:val="24"/>
          <w:shd w:val="clear" w:color="auto" w:fill="FFFFFF"/>
        </w:rPr>
        <w:t>«Об установлении предельных (максимальных и минимальных) размеров земельных участков, предоставляемых гражданам в собственность из находящихся в государственной или муниципальной собственности земель для ведения крестьянского (фермерского) хозяйства, садоводства, огородничества, животноводства, дачного строительства»</w:t>
      </w:r>
    </w:p>
    <w:p>
      <w:pPr>
        <w:ind w:firstLine="709"/>
        <w:rPr>
          <w:sz w:val="24"/>
          <w:szCs w:val="24"/>
        </w:rPr>
      </w:pPr>
      <w:r>
        <w:rPr>
          <w:sz w:val="24"/>
          <w:szCs w:val="24"/>
        </w:rPr>
        <w:t>Закон Вологодской области от 7 мая 2014 года № 3361-ОЗ «Об особо охраняемых природных территориях Вологодской области»</w:t>
      </w:r>
    </w:p>
    <w:p>
      <w:pPr>
        <w:ind w:firstLine="709"/>
        <w:rPr>
          <w:sz w:val="24"/>
          <w:szCs w:val="24"/>
        </w:rPr>
      </w:pPr>
      <w:r>
        <w:rPr>
          <w:sz w:val="24"/>
          <w:szCs w:val="24"/>
        </w:rPr>
        <w:t>Закон Вологодской области от 16 марта 2015 года № 3601-ОЗ «О сохранении, использовании, популяризации и государственной охране объектов культурного наследия (памятников истории и культуры), находящихся на территории Вологодской области»</w:t>
      </w:r>
    </w:p>
    <w:p>
      <w:pPr>
        <w:ind w:firstLine="709"/>
        <w:rPr>
          <w:sz w:val="24"/>
          <w:szCs w:val="24"/>
        </w:rPr>
      </w:pPr>
      <w:r>
        <w:rPr>
          <w:sz w:val="24"/>
          <w:szCs w:val="24"/>
        </w:rPr>
        <w:t>Постановление Правительства Вологодской области от 12 мая 2009 года № 750 «Об утверждении Схемы территориального планирования Вологодской области»</w:t>
      </w:r>
    </w:p>
    <w:p>
      <w:pPr>
        <w:ind w:firstLine="709"/>
        <w:rPr>
          <w:sz w:val="24"/>
          <w:szCs w:val="24"/>
        </w:rPr>
      </w:pPr>
      <w:r>
        <w:rPr>
          <w:sz w:val="24"/>
          <w:szCs w:val="24"/>
        </w:rPr>
        <w:t>Постановление Правительства Вологодской области от 28 июня 2010 года № 739 «О Стратегии социально-экономического развития Вологодской области на период до 2020 года»</w:t>
      </w:r>
    </w:p>
    <w:p>
      <w:pPr>
        <w:ind w:firstLine="709"/>
        <w:rPr>
          <w:sz w:val="24"/>
          <w:szCs w:val="24"/>
        </w:rPr>
      </w:pPr>
      <w:r>
        <w:rPr>
          <w:sz w:val="24"/>
          <w:szCs w:val="24"/>
        </w:rPr>
        <w:t>Постановление Правительства Вологодской области от 12 июля 2010 года № 816 «Об утверждении региональных нормативов градостроительного проектирования Вологодской области»</w:t>
      </w:r>
    </w:p>
    <w:p>
      <w:pPr>
        <w:ind w:firstLine="709"/>
        <w:rPr>
          <w:sz w:val="24"/>
          <w:szCs w:val="24"/>
        </w:rPr>
      </w:pPr>
      <w:r>
        <w:rPr>
          <w:sz w:val="24"/>
          <w:szCs w:val="24"/>
        </w:rPr>
        <w:t>Постановление Правительства Вологодской области от 31 января 2011 года № 65 «О территориальной подсистеме единой государственной системы предупреждения и ликвидации чрезвычайных ситуаций области»</w:t>
      </w:r>
    </w:p>
    <w:p>
      <w:pPr>
        <w:ind w:firstLine="709"/>
        <w:rPr>
          <w:sz w:val="24"/>
          <w:szCs w:val="24"/>
        </w:rPr>
      </w:pPr>
      <w:r>
        <w:rPr>
          <w:sz w:val="24"/>
          <w:szCs w:val="24"/>
        </w:rPr>
        <w:t>Постановление Правительства Вологодской области от 2 июня 2014 года № 463 «О Перечне сил и средств постоянной готовности Вологодской территориальной подсистемы единой государственной системы предупреждения и ликвидации чрезвычайных ситуаций»</w:t>
      </w:r>
    </w:p>
    <w:p>
      <w:pPr>
        <w:ind w:firstLine="709"/>
        <w:rPr>
          <w:sz w:val="24"/>
          <w:szCs w:val="24"/>
        </w:rPr>
      </w:pPr>
      <w:r>
        <w:rPr>
          <w:sz w:val="24"/>
          <w:szCs w:val="24"/>
        </w:rPr>
        <w:t xml:space="preserve">Постановление Правительства Вологодской области от 27 октября 2014 года № 954 </w:t>
      </w:r>
      <w:r>
        <w:rPr>
          <w:spacing w:val="-2"/>
          <w:sz w:val="24"/>
          <w:szCs w:val="24"/>
        </w:rPr>
        <w:t>«О прогнозе социально-экономического развития Вологодской области на 2015-2017 годы»</w:t>
      </w:r>
    </w:p>
    <w:p>
      <w:pPr>
        <w:spacing w:after="60"/>
        <w:ind w:firstLine="709"/>
        <w:rPr>
          <w:sz w:val="24"/>
          <w:szCs w:val="24"/>
        </w:rPr>
      </w:pPr>
      <w:r>
        <w:rPr>
          <w:sz w:val="24"/>
          <w:szCs w:val="24"/>
        </w:rPr>
        <w:t xml:space="preserve"> </w:t>
      </w:r>
    </w:p>
    <w:p>
      <w:pPr>
        <w:spacing w:before="160" w:after="120"/>
        <w:jc w:val="center"/>
        <w:rPr>
          <w:sz w:val="24"/>
          <w:szCs w:val="24"/>
          <w:shd w:val="clear" w:color="auto" w:fill="C0C0C0"/>
        </w:rPr>
      </w:pPr>
      <w:r>
        <w:rPr>
          <w:sz w:val="24"/>
          <w:szCs w:val="24"/>
        </w:rPr>
        <w:t xml:space="preserve">Нормативные </w:t>
      </w:r>
      <w:r>
        <w:rPr>
          <w:rFonts w:eastAsia="Times New Roman"/>
          <w:color w:val="00000A"/>
          <w:sz w:val="24"/>
          <w:szCs w:val="24"/>
        </w:rPr>
        <w:t>акты Никольского района</w:t>
      </w:r>
      <w:r>
        <w:rPr>
          <w:sz w:val="24"/>
          <w:szCs w:val="24"/>
        </w:rPr>
        <w:t xml:space="preserve"> Вологодской  области</w:t>
      </w:r>
    </w:p>
    <w:p>
      <w:pPr>
        <w:spacing w:after="60"/>
        <w:ind w:firstLine="709"/>
        <w:rPr>
          <w:sz w:val="24"/>
          <w:szCs w:val="24"/>
        </w:rPr>
      </w:pPr>
      <w:r>
        <w:rPr>
          <w:sz w:val="24"/>
          <w:szCs w:val="24"/>
        </w:rPr>
        <w:t>Постановление  админстрации сельского поселения Никольское Никольского района Вологодской области  от 02.03.2018 года №9 « О подготовке проекта местных нормативов градостроительного проектирования сельского поселения Никольское Никольского муниципального района Вологодской области»</w:t>
      </w:r>
    </w:p>
    <w:p>
      <w:pPr>
        <w:spacing w:after="60"/>
        <w:ind w:firstLine="709"/>
        <w:rPr>
          <w:sz w:val="24"/>
          <w:szCs w:val="24"/>
        </w:rPr>
      </w:pPr>
      <w:r>
        <w:rPr>
          <w:sz w:val="24"/>
          <w:szCs w:val="24"/>
        </w:rPr>
        <w:t>Решение совета  сельского поселения Никольское Никольского муниципального района Вологодской области от 02.03.2018 года №5 « Об  утверждении Положения о порядке подготовки местных нормативов градостроительного проектирования и внесения изменений в них на территории сельского поселения Никольское»</w:t>
      </w:r>
    </w:p>
    <w:p>
      <w:pPr>
        <w:spacing w:after="60"/>
        <w:ind w:firstLine="709"/>
        <w:rPr>
          <w:sz w:val="24"/>
          <w:szCs w:val="24"/>
        </w:rPr>
      </w:pPr>
    </w:p>
    <w:p>
      <w:pPr>
        <w:pStyle w:val="20"/>
        <w:spacing w:before="160"/>
        <w:jc w:val="center"/>
        <w:rPr>
          <w:sz w:val="24"/>
          <w:szCs w:val="24"/>
        </w:rPr>
      </w:pPr>
      <w:r>
        <w:rPr>
          <w:rFonts w:ascii="Times New Roman" w:hAnsi="Times New Roman" w:cs="Times New Roman"/>
          <w:sz w:val="24"/>
          <w:szCs w:val="24"/>
        </w:rPr>
        <w:t xml:space="preserve">Национальные стандарты </w:t>
      </w:r>
    </w:p>
    <w:p>
      <w:pPr>
        <w:spacing w:after="60"/>
        <w:ind w:firstLine="709"/>
        <w:rPr>
          <w:bCs/>
          <w:shd w:val="clear" w:color="auto" w:fill="FFFFFF"/>
        </w:rPr>
      </w:pPr>
      <w:r>
        <w:rPr>
          <w:sz w:val="24"/>
          <w:szCs w:val="24"/>
        </w:rPr>
        <w:t>ГОСТ 17.1.5.02-80 Охрана природы. Гидросфера. Гигиенические требования к зонам рекреации водных объектов</w:t>
      </w:r>
    </w:p>
    <w:p>
      <w:pPr>
        <w:pStyle w:val="26"/>
        <w:widowControl w:val="0"/>
        <w:spacing w:before="0" w:after="60"/>
        <w:ind w:firstLine="709"/>
        <w:jc w:val="both"/>
        <w:rPr>
          <w:shd w:val="clear" w:color="auto" w:fill="FFFFFF"/>
        </w:rPr>
      </w:pPr>
      <w:r>
        <w:rPr>
          <w:rFonts w:ascii="Times New Roman" w:hAnsi="Times New Roman" w:cs="Times New Roman"/>
          <w:bCs/>
          <w:shd w:val="clear" w:color="auto" w:fill="FFFFFF"/>
        </w:rPr>
        <w:t>ГОСТ 24451-80 Тоннели автодорожные. Габариты приближения строений и оборудования</w:t>
      </w:r>
    </w:p>
    <w:p>
      <w:pPr>
        <w:spacing w:after="60"/>
        <w:ind w:firstLine="709"/>
        <w:rPr>
          <w:sz w:val="24"/>
          <w:szCs w:val="24"/>
          <w:shd w:val="clear" w:color="auto" w:fill="FFFFFF"/>
        </w:rPr>
      </w:pPr>
      <w:r>
        <w:rPr>
          <w:sz w:val="24"/>
          <w:szCs w:val="24"/>
          <w:shd w:val="clear" w:color="auto" w:fill="FFFFFF"/>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pPr>
        <w:spacing w:after="60"/>
        <w:ind w:firstLine="709"/>
        <w:rPr>
          <w:sz w:val="24"/>
          <w:szCs w:val="24"/>
          <w:shd w:val="clear" w:color="auto" w:fill="FFFFFF"/>
        </w:rPr>
      </w:pPr>
      <w:r>
        <w:rPr>
          <w:sz w:val="24"/>
          <w:szCs w:val="24"/>
          <w:shd w:val="clear" w:color="auto" w:fill="FFFFFF"/>
        </w:rPr>
        <w:t>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pPr>
        <w:spacing w:after="60"/>
        <w:ind w:firstLine="709"/>
        <w:rPr>
          <w:sz w:val="24"/>
          <w:szCs w:val="24"/>
          <w:shd w:val="clear" w:color="auto" w:fill="FFFFFF"/>
        </w:rPr>
      </w:pPr>
      <w:r>
        <w:rPr>
          <w:sz w:val="24"/>
          <w:szCs w:val="24"/>
          <w:shd w:val="clear" w:color="auto" w:fill="FFFFFF"/>
        </w:rPr>
        <w:t>ГОСТ Р 52398-2005 Классификация автомобильных дорог. Основные параметры и требования</w:t>
      </w:r>
    </w:p>
    <w:p>
      <w:pPr>
        <w:spacing w:after="60"/>
        <w:ind w:firstLine="709"/>
        <w:rPr>
          <w:sz w:val="24"/>
          <w:szCs w:val="24"/>
        </w:rPr>
      </w:pPr>
      <w:r>
        <w:rPr>
          <w:sz w:val="24"/>
          <w:szCs w:val="24"/>
          <w:shd w:val="clear" w:color="auto" w:fill="FFFFFF"/>
        </w:rPr>
        <w:t>ГОСТ Р 52748-2007 Дороги автомобильные общего пользования. Нормативные нагрузки, расчетные схемы нагружения и габариты приближения</w:t>
      </w:r>
    </w:p>
    <w:p>
      <w:pPr>
        <w:spacing w:after="60"/>
        <w:ind w:firstLine="709"/>
        <w:rPr>
          <w:b/>
          <w:bCs/>
          <w:sz w:val="24"/>
          <w:szCs w:val="24"/>
        </w:rPr>
      </w:pPr>
      <w:r>
        <w:rPr>
          <w:sz w:val="24"/>
          <w:szCs w:val="24"/>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pPr>
        <w:pStyle w:val="24"/>
        <w:spacing w:before="160" w:after="120"/>
        <w:ind w:right="0" w:firstLine="0"/>
        <w:jc w:val="center"/>
        <w:rPr>
          <w:rFonts w:ascii="Times New Roman" w:hAnsi="Times New Roman" w:cs="Times New Roman"/>
          <w:bCs/>
          <w:sz w:val="24"/>
          <w:szCs w:val="24"/>
          <w:shd w:val="clear" w:color="auto" w:fill="FFFFFF"/>
        </w:rPr>
      </w:pPr>
      <w:r>
        <w:rPr>
          <w:rFonts w:ascii="Times New Roman" w:hAnsi="Times New Roman" w:cs="Times New Roman"/>
          <w:b/>
          <w:bCs/>
          <w:sz w:val="24"/>
          <w:szCs w:val="24"/>
        </w:rPr>
        <w:t xml:space="preserve">Своды правил </w:t>
      </w:r>
    </w:p>
    <w:p>
      <w:pPr>
        <w:pStyle w:val="24"/>
        <w:spacing w:after="60"/>
        <w:ind w:right="0" w:firstLine="709"/>
        <w:jc w:val="both"/>
        <w:rPr>
          <w:rStyle w:val="159"/>
        </w:rPr>
      </w:pPr>
      <w:r>
        <w:rPr>
          <w:rFonts w:ascii="Times New Roman" w:hAnsi="Times New Roman" w:cs="Times New Roman"/>
          <w:bCs/>
          <w:sz w:val="24"/>
          <w:szCs w:val="24"/>
          <w:shd w:val="clear" w:color="auto" w:fill="FFFFFF"/>
        </w:rPr>
        <w:t>СП 8.13130.2009 Системы противопожарной защиты. Источники наружного противопожарного водоснабжения. Требования пожарной безопасности</w:t>
      </w:r>
    </w:p>
    <w:p>
      <w:pPr>
        <w:spacing w:after="60"/>
        <w:ind w:firstLine="709"/>
        <w:rPr>
          <w:sz w:val="24"/>
          <w:szCs w:val="24"/>
        </w:rPr>
      </w:pPr>
      <w:r>
        <w:rPr>
          <w:rStyle w:val="159"/>
        </w:rPr>
        <w:t>СП</w:t>
      </w:r>
      <w:r>
        <w:rPr>
          <w:sz w:val="24"/>
          <w:szCs w:val="24"/>
        </w:rPr>
        <w:t xml:space="preserve"> </w:t>
      </w:r>
      <w:r>
        <w:rPr>
          <w:rStyle w:val="159"/>
        </w:rPr>
        <w:t>11.13130.2009 Места дислокации подразделений пожарной охраны. Порядок и методика определения</w:t>
      </w:r>
    </w:p>
    <w:p>
      <w:pPr>
        <w:pStyle w:val="24"/>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31-103-99 Проектирование и строительство зданий, сооружений и комплексов православных храмов</w:t>
      </w:r>
    </w:p>
    <w:p>
      <w:pPr>
        <w:pStyle w:val="24"/>
        <w:spacing w:after="60"/>
        <w:ind w:right="0" w:firstLine="709"/>
        <w:jc w:val="both"/>
        <w:rPr>
          <w:sz w:val="24"/>
          <w:szCs w:val="24"/>
        </w:rPr>
      </w:pPr>
      <w:r>
        <w:rPr>
          <w:rFonts w:ascii="Times New Roman" w:hAnsi="Times New Roman" w:cs="Times New Roman"/>
          <w:sz w:val="24"/>
          <w:szCs w:val="24"/>
        </w:rPr>
        <w:t>СП 31-102-99 Требования доступности общественных зданий и сооружений для инвалидов и других маломобильных посетителей</w:t>
      </w:r>
    </w:p>
    <w:p>
      <w:pPr>
        <w:spacing w:after="60"/>
        <w:ind w:firstLine="709"/>
        <w:rPr>
          <w:sz w:val="24"/>
          <w:szCs w:val="24"/>
        </w:rPr>
      </w:pPr>
      <w:r>
        <w:rPr>
          <w:sz w:val="24"/>
          <w:szCs w:val="24"/>
        </w:rPr>
        <w:t>СП 34.13330.2012 Автомобильные дороги. Актуализированная редакция СНиП 2.05.02-85*</w:t>
      </w:r>
    </w:p>
    <w:p>
      <w:pPr>
        <w:pStyle w:val="24"/>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35-101-2001 Проектирование зданий и сооружений с учетом доступности для маломобильных групп населения. Общие положения</w:t>
      </w:r>
    </w:p>
    <w:p>
      <w:pPr>
        <w:pStyle w:val="24"/>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35-102-2001 Жилая среда с планировочными элементами, доступными инвалидам</w:t>
      </w:r>
    </w:p>
    <w:p>
      <w:pPr>
        <w:pStyle w:val="24"/>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35-103-2001 Общественные здания и сооружения, доступные маломобильным посетителям</w:t>
      </w:r>
    </w:p>
    <w:p>
      <w:pPr>
        <w:pStyle w:val="24"/>
        <w:spacing w:after="60"/>
        <w:ind w:right="0" w:firstLine="709"/>
        <w:jc w:val="both"/>
        <w:rPr>
          <w:rFonts w:ascii="Times New Roman" w:hAnsi="Times New Roman" w:cs="Times New Roman"/>
        </w:rPr>
      </w:pPr>
      <w:r>
        <w:rPr>
          <w:rFonts w:ascii="Times New Roman" w:hAnsi="Times New Roman" w:cs="Times New Roman"/>
          <w:sz w:val="24"/>
          <w:szCs w:val="24"/>
        </w:rPr>
        <w:t>СП 35-105-2002 Реконструкция городской застройки с учетом доступности для инвалидов и других маломобильных групп населения</w:t>
      </w:r>
    </w:p>
    <w:p>
      <w:pPr>
        <w:pStyle w:val="26"/>
        <w:widowControl w:val="0"/>
        <w:spacing w:before="0" w:after="60"/>
        <w:ind w:firstLine="709"/>
        <w:jc w:val="both"/>
        <w:rPr>
          <w:rFonts w:ascii="Times New Roman" w:hAnsi="Times New Roman" w:cs="Times New Roman"/>
        </w:rPr>
      </w:pPr>
      <w:r>
        <w:rPr>
          <w:rFonts w:ascii="Times New Roman" w:hAnsi="Times New Roman" w:cs="Times New Roman"/>
        </w:rPr>
        <w:t xml:space="preserve">СП 35.13330.2011 Мосты и трубы. Актуализированная редакция СНиП 2.05.03-84* </w:t>
      </w:r>
    </w:p>
    <w:p>
      <w:pPr>
        <w:pStyle w:val="26"/>
        <w:widowControl w:val="0"/>
        <w:spacing w:before="0" w:after="60"/>
        <w:ind w:firstLine="709"/>
        <w:jc w:val="both"/>
      </w:pPr>
      <w:r>
        <w:rPr>
          <w:rFonts w:ascii="Times New Roman" w:hAnsi="Times New Roman" w:cs="Times New Roman"/>
        </w:rPr>
        <w:t>СП 42.13330.2011 Градостроительство. Планировка и застройка городских и сельских поселений. Актуализированная редакция СНиП 2.07.01-89*.</w:t>
      </w:r>
    </w:p>
    <w:p>
      <w:pPr>
        <w:spacing w:after="60"/>
        <w:ind w:firstLine="709"/>
      </w:pPr>
      <w:r>
        <w:rPr>
          <w:sz w:val="24"/>
          <w:szCs w:val="24"/>
        </w:rPr>
        <w:t>СП 59.13330.2012 Доступность зданий и сооружений для маломобильных групп населения. Актуализированная редакция СНиП 35-01-2001</w:t>
      </w:r>
    </w:p>
    <w:p>
      <w:pPr>
        <w:pStyle w:val="26"/>
        <w:widowControl w:val="0"/>
        <w:spacing w:before="0" w:after="60"/>
        <w:ind w:firstLine="709"/>
        <w:jc w:val="both"/>
      </w:pPr>
      <w:r>
        <w:rPr>
          <w:rFonts w:ascii="Times New Roman" w:hAnsi="Times New Roman" w:cs="Times New Roman"/>
        </w:rPr>
        <w:t xml:space="preserve">СП 62.13330.2011* Газораспределительные системы. Актуализированная редакция СНиП 42-01-2002 </w:t>
      </w:r>
    </w:p>
    <w:p>
      <w:pPr>
        <w:spacing w:after="60"/>
        <w:ind w:firstLine="709"/>
        <w:rPr>
          <w:sz w:val="24"/>
          <w:szCs w:val="24"/>
        </w:rPr>
      </w:pPr>
      <w:r>
        <w:rPr>
          <w:sz w:val="24"/>
          <w:szCs w:val="24"/>
        </w:rPr>
        <w:t>СП 104.13330.2011 Инженерная защита территории от затопления и подтопления</w:t>
      </w:r>
    </w:p>
    <w:p>
      <w:pPr>
        <w:spacing w:after="60"/>
        <w:ind w:firstLine="709"/>
        <w:rPr>
          <w:sz w:val="24"/>
          <w:szCs w:val="24"/>
        </w:rPr>
      </w:pPr>
      <w:r>
        <w:rPr>
          <w:sz w:val="24"/>
          <w:szCs w:val="24"/>
        </w:rPr>
        <w:t>СП 113.13330.2012 Стоянки автомобилей. Актуализированная редакция СНиП 21-02-99*</w:t>
      </w:r>
    </w:p>
    <w:p>
      <w:pPr>
        <w:spacing w:after="60"/>
        <w:ind w:firstLine="709"/>
        <w:rPr>
          <w:sz w:val="24"/>
          <w:szCs w:val="24"/>
        </w:rPr>
      </w:pPr>
      <w:r>
        <w:rPr>
          <w:sz w:val="24"/>
          <w:szCs w:val="24"/>
        </w:rPr>
        <w:t>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pPr>
        <w:spacing w:after="60"/>
        <w:ind w:firstLine="709"/>
        <w:rPr>
          <w:sz w:val="24"/>
          <w:szCs w:val="24"/>
          <w:shd w:val="clear" w:color="auto" w:fill="FFFFFF"/>
        </w:rPr>
      </w:pPr>
      <w:r>
        <w:rPr>
          <w:sz w:val="24"/>
          <w:szCs w:val="24"/>
        </w:rPr>
        <w:t>СП 127.13330.2011 Полигоны по обезвреживанию и захоронению токсичных промышленных отходов. Основные положения по проектированию</w:t>
      </w:r>
    </w:p>
    <w:p>
      <w:pPr>
        <w:spacing w:after="60"/>
        <w:ind w:firstLine="709"/>
        <w:rPr>
          <w:sz w:val="24"/>
          <w:szCs w:val="24"/>
        </w:rPr>
      </w:pPr>
      <w:r>
        <w:rPr>
          <w:sz w:val="24"/>
          <w:szCs w:val="24"/>
          <w:shd w:val="clear" w:color="auto" w:fill="FFFFFF"/>
        </w:rPr>
        <w:t>СП 131.13330.2012</w:t>
      </w:r>
      <w:r>
        <w:rPr>
          <w:sz w:val="24"/>
          <w:szCs w:val="24"/>
        </w:rPr>
        <w:t xml:space="preserve"> Строительная климатология. Актуализированная редакция СНиП 23-01-99*</w:t>
      </w:r>
    </w:p>
    <w:p>
      <w:pPr>
        <w:spacing w:after="60"/>
        <w:ind w:firstLine="709"/>
        <w:rPr>
          <w:sz w:val="24"/>
          <w:szCs w:val="24"/>
        </w:rPr>
      </w:pPr>
      <w:r>
        <w:rPr>
          <w:sz w:val="24"/>
          <w:szCs w:val="24"/>
        </w:rPr>
        <w:t>СП 134.13330.2012 Системы электросвязи зданий и сооружений. Основные положения проектирования</w:t>
      </w:r>
    </w:p>
    <w:p>
      <w:pPr>
        <w:spacing w:after="60"/>
        <w:ind w:firstLine="709"/>
        <w:rPr>
          <w:sz w:val="24"/>
          <w:szCs w:val="24"/>
          <w:shd w:val="clear" w:color="auto" w:fill="FFFFFF"/>
        </w:rPr>
      </w:pPr>
      <w:r>
        <w:rPr>
          <w:sz w:val="24"/>
          <w:szCs w:val="24"/>
        </w:rPr>
        <w:t xml:space="preserve">СП 158.13330.2014 </w:t>
      </w:r>
      <w:r>
        <w:rPr>
          <w:sz w:val="24"/>
          <w:szCs w:val="24"/>
          <w:shd w:val="clear" w:color="auto" w:fill="FFFFFF"/>
        </w:rPr>
        <w:t>Здания и помещения медицинских организаций. Правила проектирования</w:t>
      </w:r>
    </w:p>
    <w:p>
      <w:pPr>
        <w:spacing w:after="60"/>
        <w:ind w:firstLine="709"/>
        <w:rPr>
          <w:sz w:val="24"/>
          <w:szCs w:val="24"/>
        </w:rPr>
      </w:pPr>
      <w:r>
        <w:rPr>
          <w:sz w:val="24"/>
          <w:szCs w:val="24"/>
          <w:shd w:val="clear" w:color="auto" w:fill="FFFFFF"/>
        </w:rPr>
        <w:t>СП 165.1325800.2014 Инженерно-технические мероприятия по гражданской обороне. Актуализированная редакция СНиП 2.01.51-90</w:t>
      </w:r>
    </w:p>
    <w:p>
      <w:pPr>
        <w:spacing w:before="160" w:after="120"/>
        <w:ind w:firstLine="221"/>
        <w:jc w:val="center"/>
      </w:pPr>
      <w:r>
        <w:rPr>
          <w:sz w:val="24"/>
          <w:szCs w:val="24"/>
        </w:rPr>
        <w:t>Ведомственные строительные нормы</w:t>
      </w:r>
    </w:p>
    <w:p>
      <w:pPr>
        <w:pStyle w:val="26"/>
        <w:widowControl w:val="0"/>
        <w:spacing w:before="0" w:after="60"/>
        <w:ind w:firstLine="709"/>
        <w:jc w:val="both"/>
        <w:rPr>
          <w:rFonts w:ascii="Times New Roman" w:hAnsi="Times New Roman" w:cs="Times New Roman"/>
        </w:rPr>
      </w:pPr>
      <w:r>
        <w:rPr>
          <w:rFonts w:ascii="Times New Roman" w:hAnsi="Times New Roman" w:cs="Times New Roman"/>
        </w:rPr>
        <w:t>ВСН 103-74 Технические указания по проектированию пересечений и примыканий автомобильных дорог</w:t>
      </w:r>
    </w:p>
    <w:p>
      <w:pPr>
        <w:pStyle w:val="26"/>
        <w:widowControl w:val="0"/>
        <w:spacing w:before="0" w:after="60"/>
        <w:ind w:firstLine="709"/>
        <w:jc w:val="both"/>
        <w:rPr>
          <w:rFonts w:ascii="Times New Roman" w:hAnsi="Times New Roman" w:cs="Times New Roman"/>
          <w:b/>
          <w:bCs/>
        </w:rPr>
      </w:pPr>
      <w:r>
        <w:rPr>
          <w:rFonts w:ascii="Times New Roman" w:hAnsi="Times New Roman" w:cs="Times New Roman"/>
        </w:rPr>
        <w:t xml:space="preserve">ВСН 14278тм-т1 </w:t>
      </w:r>
      <w:r>
        <w:rPr>
          <w:rFonts w:ascii="Times New Roman" w:hAnsi="Times New Roman" w:cs="Times New Roman"/>
          <w:bCs/>
          <w:shd w:val="clear" w:color="auto" w:fill="FFFFFF"/>
        </w:rPr>
        <w:t xml:space="preserve">Нормы отвода земель для электрических сетей напряжением 0,38-750 кВ </w:t>
      </w:r>
    </w:p>
    <w:p>
      <w:pPr>
        <w:pStyle w:val="26"/>
        <w:widowControl w:val="0"/>
        <w:spacing w:before="160" w:after="120"/>
        <w:jc w:val="center"/>
        <w:rPr>
          <w:rFonts w:ascii="Times New Roman" w:hAnsi="Times New Roman" w:cs="Times New Roman"/>
        </w:rPr>
      </w:pPr>
      <w:r>
        <w:rPr>
          <w:rFonts w:ascii="Times New Roman" w:hAnsi="Times New Roman" w:cs="Times New Roman"/>
          <w:b/>
          <w:bCs/>
        </w:rPr>
        <w:t>Отраслевые нормы</w:t>
      </w:r>
    </w:p>
    <w:p>
      <w:pPr>
        <w:pStyle w:val="24"/>
        <w:spacing w:after="60"/>
        <w:ind w:right="0" w:firstLine="709"/>
        <w:jc w:val="both"/>
        <w:rPr>
          <w:rFonts w:ascii="Times New Roman" w:hAnsi="Times New Roman" w:cs="Times New Roman"/>
          <w:sz w:val="24"/>
          <w:szCs w:val="24"/>
        </w:rPr>
      </w:pPr>
      <w:r>
        <w:rPr>
          <w:rFonts w:ascii="Times New Roman" w:hAnsi="Times New Roman" w:cs="Times New Roman"/>
          <w:sz w:val="24"/>
          <w:szCs w:val="24"/>
        </w:rPr>
        <w:t>ОСТ 218.1.002-2003 Автобусные остановки на автомобильных дорогах. Общие технические условия</w:t>
      </w:r>
    </w:p>
    <w:p>
      <w:pPr>
        <w:pStyle w:val="20"/>
        <w:spacing w:before="160"/>
        <w:jc w:val="center"/>
        <w:rPr>
          <w:sz w:val="24"/>
          <w:szCs w:val="24"/>
        </w:rPr>
      </w:pPr>
      <w:r>
        <w:rPr>
          <w:rFonts w:ascii="Times New Roman" w:hAnsi="Times New Roman" w:cs="Times New Roman"/>
          <w:sz w:val="24"/>
          <w:szCs w:val="24"/>
        </w:rPr>
        <w:t>Санитарные правила и нормы</w:t>
      </w:r>
    </w:p>
    <w:p>
      <w:pPr>
        <w:tabs>
          <w:tab w:val="left" w:pos="2281"/>
        </w:tabs>
        <w:spacing w:after="60"/>
        <w:ind w:firstLine="709"/>
      </w:pPr>
      <w:r>
        <w:rPr>
          <w:sz w:val="24"/>
          <w:szCs w:val="24"/>
        </w:rPr>
        <w:t>СанПиН 2.1.2882-11 Гигиенические требования к размещению, устройству и содержанию кладбищ, зданий и сооружений похоронного назначения</w:t>
      </w:r>
    </w:p>
    <w:p>
      <w:pPr>
        <w:pStyle w:val="26"/>
        <w:widowControl w:val="0"/>
        <w:spacing w:before="0" w:after="60"/>
        <w:ind w:firstLine="709"/>
        <w:jc w:val="both"/>
        <w:rPr>
          <w:rFonts w:ascii="Times New Roman" w:hAnsi="Times New Roman" w:cs="Times New Roman"/>
        </w:rPr>
      </w:pPr>
      <w:r>
        <w:rPr>
          <w:rFonts w:ascii="Times New Roman" w:hAnsi="Times New Roman" w:cs="Times New Roman"/>
        </w:rPr>
        <w:t>СанПиН 2.1.3.2630-10 Санитарно-эпидемиологические требования к организациям, осуществляющим медицинскую деятельность</w:t>
      </w:r>
    </w:p>
    <w:p>
      <w:pPr>
        <w:pStyle w:val="24"/>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2.1.5.980-00 Гигиенические требования к охране поверхностных вод</w:t>
      </w:r>
    </w:p>
    <w:p>
      <w:pPr>
        <w:pStyle w:val="24"/>
        <w:spacing w:after="60"/>
        <w:ind w:right="0" w:firstLine="709"/>
        <w:jc w:val="both"/>
        <w:rPr>
          <w:rFonts w:ascii="Times New Roman" w:hAnsi="Times New Roman" w:cs="Times New Roman"/>
        </w:rPr>
      </w:pPr>
      <w:r>
        <w:rPr>
          <w:rFonts w:ascii="Times New Roman" w:hAnsi="Times New Roman" w:cs="Times New Roman"/>
          <w:sz w:val="24"/>
          <w:szCs w:val="24"/>
        </w:rPr>
        <w:t>СанПиН 2.1.6.1032-01 Гигиенические требования к обеспечению качества атмосферного воздуха населенных мест</w:t>
      </w:r>
    </w:p>
    <w:p>
      <w:pPr>
        <w:pStyle w:val="26"/>
        <w:widowControl w:val="0"/>
        <w:spacing w:before="0" w:after="60"/>
        <w:ind w:firstLine="709"/>
        <w:jc w:val="both"/>
        <w:rPr>
          <w:rFonts w:ascii="Times New Roman" w:hAnsi="Times New Roman" w:cs="Times New Roman"/>
        </w:rPr>
      </w:pPr>
      <w:r>
        <w:rPr>
          <w:rFonts w:ascii="Times New Roman" w:hAnsi="Times New Roman" w:cs="Times New Roman"/>
        </w:rPr>
        <w:t xml:space="preserve">СанПиН 2.1.7.1287-03 Санитарно-эпидемиологические требования к качеству почвы </w:t>
      </w:r>
    </w:p>
    <w:p>
      <w:pPr>
        <w:pStyle w:val="24"/>
        <w:spacing w:after="60"/>
        <w:ind w:right="0" w:firstLine="709"/>
        <w:jc w:val="both"/>
        <w:rPr>
          <w:rFonts w:ascii="Times New Roman" w:hAnsi="Times New Roman" w:eastAsia="Arial" w:cs="Times New Roman"/>
          <w:sz w:val="24"/>
          <w:szCs w:val="24"/>
          <w:lang w:eastAsia="ar-SA"/>
        </w:rPr>
      </w:pPr>
      <w:r>
        <w:rPr>
          <w:rFonts w:ascii="Times New Roman" w:hAnsi="Times New Roman" w:cs="Times New Roman"/>
          <w:sz w:val="24"/>
          <w:szCs w:val="24"/>
        </w:rPr>
        <w:t>СанПиН 2.1.7.1322-03 Гигиенические требования к размещению и обезвреживанию отходов производства и потребления</w:t>
      </w:r>
    </w:p>
    <w:p>
      <w:pPr>
        <w:pStyle w:val="24"/>
        <w:spacing w:after="60"/>
        <w:ind w:right="0" w:firstLine="709"/>
        <w:jc w:val="both"/>
        <w:rPr>
          <w:rFonts w:ascii="Times New Roman" w:hAnsi="Times New Roman" w:cs="Times New Roman"/>
          <w:sz w:val="24"/>
          <w:szCs w:val="24"/>
        </w:rPr>
      </w:pPr>
      <w:r>
        <w:rPr>
          <w:rFonts w:ascii="Times New Roman" w:hAnsi="Times New Roman" w:eastAsia="Arial" w:cs="Times New Roman"/>
          <w:sz w:val="24"/>
          <w:szCs w:val="24"/>
          <w:lang w:eastAsia="ar-SA"/>
        </w:rPr>
        <w:t>СанПиН 2.1.7.2790-10</w:t>
      </w:r>
      <w:r>
        <w:rPr>
          <w:rFonts w:ascii="Times New Roman" w:hAnsi="Times New Roman" w:cs="Times New Roman"/>
          <w:sz w:val="24"/>
          <w:szCs w:val="24"/>
        </w:rPr>
        <w:t xml:space="preserve"> </w:t>
      </w:r>
      <w:r>
        <w:rPr>
          <w:rStyle w:val="177"/>
          <w:rFonts w:ascii="Times New Roman" w:hAnsi="Times New Roman" w:cs="Times New Roman"/>
          <w:sz w:val="24"/>
          <w:szCs w:val="24"/>
        </w:rPr>
        <w:t>Санитарно-эпидемиологические требования к обращению с медицинскими отходами</w:t>
      </w:r>
    </w:p>
    <w:p>
      <w:pPr>
        <w:pStyle w:val="24"/>
        <w:spacing w:after="60"/>
        <w:ind w:right="0" w:firstLine="709"/>
        <w:jc w:val="both"/>
        <w:rPr>
          <w:rFonts w:ascii="Times New Roman" w:hAnsi="Times New Roman" w:cs="Times New Roman"/>
          <w:sz w:val="24"/>
          <w:szCs w:val="24"/>
        </w:rPr>
      </w:pPr>
      <w:r>
        <w:rPr>
          <w:rFonts w:ascii="Times New Roman" w:hAnsi="Times New Roman" w:cs="Times New Roman"/>
          <w:sz w:val="24"/>
          <w:szCs w:val="24"/>
        </w:rPr>
        <w:t xml:space="preserve">СанПиН 2.2.1/2.1.1.1200-03 Санитарно-защитные зоны и санитарная классификация предприятий, сооружений и иных объектов. Новая редакция </w:t>
      </w:r>
    </w:p>
    <w:p>
      <w:pPr>
        <w:pStyle w:val="24"/>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pPr>
        <w:pStyle w:val="24"/>
        <w:spacing w:after="60"/>
        <w:ind w:right="0" w:firstLine="709"/>
        <w:jc w:val="both"/>
        <w:rPr>
          <w:rFonts w:ascii="Times New Roman" w:hAnsi="Times New Roman" w:cs="Times New Roman"/>
          <w:bCs/>
          <w:sz w:val="24"/>
          <w:szCs w:val="24"/>
          <w:shd w:val="clear" w:color="auto" w:fill="FFFFFF"/>
        </w:rPr>
      </w:pPr>
      <w:r>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w:t>
      </w:r>
    </w:p>
    <w:p>
      <w:pPr>
        <w:pStyle w:val="24"/>
        <w:spacing w:after="60"/>
        <w:ind w:right="0"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pPr>
        <w:pStyle w:val="24"/>
        <w:spacing w:after="60"/>
        <w:ind w:right="0" w:firstLine="709"/>
        <w:jc w:val="both"/>
        <w:rPr>
          <w:rFonts w:ascii="Times New Roman" w:hAnsi="Times New Roman" w:cs="Times New Roman"/>
          <w:sz w:val="24"/>
          <w:szCs w:val="24"/>
        </w:rPr>
      </w:pPr>
      <w:r>
        <w:rPr>
          <w:rFonts w:ascii="Times New Roman" w:hAnsi="Times New Roman" w:cs="Times New Roman"/>
          <w:bCs/>
          <w:sz w:val="24"/>
          <w:szCs w:val="24"/>
          <w:shd w:val="clear" w:color="auto" w:fill="FFFFFF"/>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pPr>
        <w:pStyle w:val="24"/>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2.6.1.2523-09 (НРБ-99/2009) Нормы радиационной безопасности</w:t>
      </w:r>
    </w:p>
    <w:p>
      <w:pPr>
        <w:pStyle w:val="24"/>
        <w:spacing w:after="60"/>
        <w:ind w:right="0" w:firstLine="709"/>
        <w:jc w:val="both"/>
        <w:rPr>
          <w:rFonts w:ascii="Times New Roman" w:hAnsi="Times New Roman" w:cs="Times New Roman"/>
        </w:rPr>
      </w:pPr>
      <w:r>
        <w:rPr>
          <w:rFonts w:ascii="Times New Roman" w:hAnsi="Times New Roman" w:cs="Times New Roman"/>
          <w:sz w:val="24"/>
          <w:szCs w:val="24"/>
        </w:rPr>
        <w:t>СанПиН 2.6.1.2800-10 Гигиенические требования по ограничению облучения населения за счет природных источников ионизирующего излучения</w:t>
      </w:r>
    </w:p>
    <w:p>
      <w:pPr>
        <w:pStyle w:val="26"/>
        <w:widowControl w:val="0"/>
        <w:spacing w:before="0" w:after="60"/>
        <w:ind w:firstLine="709"/>
        <w:jc w:val="both"/>
        <w:rPr>
          <w:rFonts w:ascii="Times New Roman" w:hAnsi="Times New Roman" w:cs="Times New Roman"/>
        </w:rPr>
      </w:pPr>
      <w:r>
        <w:rPr>
          <w:rFonts w:ascii="Times New Roman" w:hAnsi="Times New Roman" w:cs="Times New Roman"/>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pPr>
        <w:pStyle w:val="24"/>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42-128-4690-88 Санитарные правила содержания территорий населенных мест</w:t>
      </w:r>
    </w:p>
    <w:p>
      <w:pPr>
        <w:pStyle w:val="24"/>
        <w:spacing w:after="60"/>
        <w:ind w:right="0" w:firstLine="709"/>
        <w:jc w:val="both"/>
        <w:rPr>
          <w:sz w:val="24"/>
          <w:szCs w:val="24"/>
        </w:rPr>
      </w:pPr>
      <w:r>
        <w:rPr>
          <w:rFonts w:ascii="Times New Roman" w:hAnsi="Times New Roman" w:cs="Times New Roman"/>
          <w:sz w:val="24"/>
          <w:szCs w:val="24"/>
        </w:rPr>
        <w:t>СП 2.1.7.1038-01 Гигиенические требования к устройству и содержанию полигонов для твердых бытовых отходов</w:t>
      </w:r>
    </w:p>
    <w:p>
      <w:pPr>
        <w:tabs>
          <w:tab w:val="left" w:pos="2281"/>
        </w:tabs>
        <w:spacing w:after="60"/>
        <w:ind w:firstLine="709"/>
        <w:rPr>
          <w:szCs w:val="24"/>
        </w:rPr>
      </w:pPr>
      <w:r>
        <w:rPr>
          <w:sz w:val="24"/>
          <w:szCs w:val="24"/>
        </w:rPr>
        <w:t>СП 2.6.1.2612-10 (ОСПОРБ 99/2010) Основные санитарные правила обеспечения радиационной безопасности</w:t>
      </w:r>
    </w:p>
    <w:p>
      <w:pPr>
        <w:pStyle w:val="2"/>
        <w:keepNext w:val="0"/>
        <w:widowControl w:val="0"/>
        <w:spacing w:before="160" w:after="120"/>
        <w:jc w:val="center"/>
        <w:rPr>
          <w:szCs w:val="24"/>
        </w:rPr>
      </w:pPr>
    </w:p>
    <w:p>
      <w:pPr>
        <w:pStyle w:val="2"/>
        <w:keepNext w:val="0"/>
        <w:widowControl w:val="0"/>
        <w:spacing w:before="160" w:after="120"/>
        <w:jc w:val="center"/>
        <w:rPr>
          <w:b w:val="0"/>
          <w:szCs w:val="24"/>
        </w:rPr>
      </w:pPr>
      <w:r>
        <w:rPr>
          <w:szCs w:val="24"/>
        </w:rPr>
        <w:t>Гигиенические нормативы</w:t>
      </w:r>
    </w:p>
    <w:p>
      <w:pPr>
        <w:pStyle w:val="2"/>
        <w:keepNext w:val="0"/>
        <w:widowControl w:val="0"/>
        <w:ind w:firstLine="709"/>
        <w:jc w:val="both"/>
        <w:rPr>
          <w:b w:val="0"/>
          <w:szCs w:val="24"/>
        </w:rPr>
      </w:pPr>
      <w:r>
        <w:rPr>
          <w:b w:val="0"/>
          <w:szCs w:val="24"/>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w:t>
      </w:r>
    </w:p>
    <w:p>
      <w:pPr>
        <w:pStyle w:val="2"/>
        <w:keepNext w:val="0"/>
        <w:widowControl w:val="0"/>
        <w:ind w:firstLine="709"/>
        <w:jc w:val="both"/>
        <w:rPr>
          <w:b w:val="0"/>
          <w:szCs w:val="24"/>
        </w:rPr>
      </w:pPr>
      <w:r>
        <w:rPr>
          <w:b w:val="0"/>
          <w:szCs w:val="24"/>
        </w:rPr>
        <w:t xml:space="preserve">ГН 2.1.5.2307-07 Ориентировочные допустимые уровни (ОДУ) химических веществ в воде водных объектов хозяйственно-питьевого и культурно-бытового водопользования </w:t>
      </w:r>
    </w:p>
    <w:p>
      <w:pPr>
        <w:pStyle w:val="2"/>
        <w:keepNext w:val="0"/>
        <w:widowControl w:val="0"/>
        <w:ind w:firstLine="709"/>
        <w:jc w:val="both"/>
        <w:rPr>
          <w:b w:val="0"/>
          <w:szCs w:val="24"/>
        </w:rPr>
      </w:pPr>
      <w:r>
        <w:rPr>
          <w:b w:val="0"/>
          <w:szCs w:val="24"/>
        </w:rPr>
        <w:t>ГН 2.1.6.1338-03 Предельно допустимые концентрации (ПДК) загрязняющих веществ в атмосферном воздухе населенных мест (с изменениями и дополнениями)</w:t>
      </w:r>
    </w:p>
    <w:p>
      <w:pPr>
        <w:pStyle w:val="2"/>
        <w:keepNext w:val="0"/>
        <w:widowControl w:val="0"/>
        <w:ind w:firstLine="709"/>
        <w:jc w:val="both"/>
        <w:rPr>
          <w:szCs w:val="24"/>
        </w:rPr>
      </w:pPr>
      <w:r>
        <w:rPr>
          <w:b w:val="0"/>
          <w:szCs w:val="24"/>
        </w:rPr>
        <w:t xml:space="preserve">ГН 2.1.6.2309-07 Ориентировочные безопасные уровни воздействия (ОБУВ) загрязняющих веществ в атмосферном воздухе населенных мест </w:t>
      </w:r>
    </w:p>
    <w:p>
      <w:pPr>
        <w:spacing w:after="60"/>
        <w:ind w:firstLine="709"/>
        <w:rPr>
          <w:sz w:val="24"/>
          <w:szCs w:val="24"/>
        </w:rPr>
      </w:pPr>
      <w:r>
        <w:rPr>
          <w:sz w:val="24"/>
          <w:szCs w:val="24"/>
        </w:rPr>
        <w:t>ГН 2.1.7.2041-06 Предельно допустимые концентрации (ПДК) химических веществ в почве</w:t>
      </w:r>
    </w:p>
    <w:p>
      <w:pPr>
        <w:spacing w:after="60"/>
        <w:ind w:firstLine="709"/>
        <w:rPr>
          <w:sz w:val="24"/>
          <w:szCs w:val="24"/>
        </w:rPr>
      </w:pPr>
      <w:r>
        <w:rPr>
          <w:sz w:val="24"/>
          <w:szCs w:val="24"/>
        </w:rPr>
        <w:t>ГН 2.1.7.2511-09 Ориентировочно допустимые концентрации (ОДК) химических веществ в почве</w:t>
      </w:r>
    </w:p>
    <w:p>
      <w:pPr>
        <w:spacing w:after="60"/>
        <w:ind w:firstLine="709"/>
        <w:rPr>
          <w:b/>
          <w:bCs/>
        </w:rPr>
      </w:pPr>
      <w:r>
        <w:rPr>
          <w:sz w:val="24"/>
          <w:szCs w:val="24"/>
        </w:rPr>
        <w:t>ГН 2.1.8/2.2.4.2262-07 Предельно допустимые уровни магнитных полей частотой 50 Гц в помещениях жилых, общественных зданий и на селитебных территориях</w:t>
      </w:r>
    </w:p>
    <w:p>
      <w:pPr>
        <w:pStyle w:val="26"/>
        <w:widowControl w:val="0"/>
        <w:spacing w:before="160" w:after="120"/>
        <w:jc w:val="center"/>
        <w:rPr>
          <w:rFonts w:ascii="Times New Roman" w:hAnsi="Times New Roman" w:cs="Times New Roman"/>
        </w:rPr>
      </w:pPr>
      <w:r>
        <w:rPr>
          <w:rFonts w:ascii="Times New Roman" w:hAnsi="Times New Roman" w:cs="Times New Roman"/>
          <w:b/>
          <w:bCs/>
        </w:rPr>
        <w:t>Ветеринарно-санитарные правила</w:t>
      </w:r>
    </w:p>
    <w:p>
      <w:pPr>
        <w:pStyle w:val="26"/>
        <w:widowControl w:val="0"/>
        <w:spacing w:before="0" w:after="60"/>
        <w:ind w:firstLine="709"/>
        <w:jc w:val="both"/>
        <w:rPr>
          <w:rFonts w:ascii="Times New Roman" w:hAnsi="Times New Roman" w:cs="Times New Roman"/>
          <w:b/>
          <w:bCs/>
        </w:rPr>
      </w:pPr>
      <w:r>
        <w:rPr>
          <w:rFonts w:ascii="Times New Roman" w:hAnsi="Times New Roman" w:cs="Times New Roman"/>
        </w:rPr>
        <w:t>Ветеринарно-санитарные правила сбора, утилизации и уничтожения биологических отходов, утв. Главным государственным ветеринарным инспектором Российской Федерации 04.12.1995 № 13-7-2/469</w:t>
      </w:r>
    </w:p>
    <w:p>
      <w:pPr>
        <w:pStyle w:val="26"/>
        <w:widowControl w:val="0"/>
        <w:spacing w:before="160" w:after="120"/>
        <w:jc w:val="center"/>
        <w:rPr>
          <w:rFonts w:ascii="Times New Roman" w:hAnsi="Times New Roman" w:cs="Times New Roman"/>
        </w:rPr>
      </w:pPr>
      <w:r>
        <w:rPr>
          <w:rFonts w:ascii="Times New Roman" w:hAnsi="Times New Roman" w:cs="Times New Roman"/>
          <w:b/>
          <w:bCs/>
        </w:rPr>
        <w:t>Руководящие документы</w:t>
      </w:r>
    </w:p>
    <w:p>
      <w:pPr>
        <w:pStyle w:val="26"/>
        <w:widowControl w:val="0"/>
        <w:spacing w:before="0" w:after="60"/>
        <w:ind w:firstLine="709"/>
        <w:jc w:val="both"/>
        <w:rPr>
          <w:rFonts w:ascii="Times New Roman" w:hAnsi="Times New Roman" w:cs="Times New Roman"/>
        </w:rPr>
      </w:pPr>
      <w:r>
        <w:rPr>
          <w:rFonts w:ascii="Times New Roman" w:hAnsi="Times New Roman" w:cs="Times New Roman"/>
        </w:rPr>
        <w:t>РД 34.20.185-94 (СО 153-34.20.185-94) Инструкция по проектированию городских электрических сетей</w:t>
      </w:r>
    </w:p>
    <w:p>
      <w:pPr>
        <w:pStyle w:val="26"/>
        <w:widowControl w:val="0"/>
        <w:spacing w:before="0" w:after="60"/>
        <w:ind w:firstLine="709"/>
        <w:jc w:val="both"/>
        <w:rPr>
          <w:rFonts w:ascii="Times New Roman" w:hAnsi="Times New Roman" w:cs="Times New Roman"/>
        </w:rPr>
      </w:pPr>
      <w:r>
        <w:rPr>
          <w:rFonts w:ascii="Times New Roman" w:hAnsi="Times New Roman" w:cs="Times New Roman"/>
        </w:rPr>
        <w:t>РД 45.120-2000 (НТП 112-2000) Нормы технологического проектирования. Городские и сельские телефонные сети</w:t>
      </w:r>
    </w:p>
    <w:p>
      <w:pPr>
        <w:pStyle w:val="26"/>
        <w:widowControl w:val="0"/>
        <w:spacing w:before="0" w:after="60"/>
        <w:ind w:firstLine="709"/>
        <w:jc w:val="both"/>
        <w:rPr>
          <w:rFonts w:ascii="Times New Roman" w:hAnsi="Times New Roman" w:cs="Times New Roman"/>
        </w:rPr>
      </w:pPr>
      <w:r>
        <w:rPr>
          <w:rFonts w:ascii="Times New Roman" w:hAnsi="Times New Roman" w:cs="Times New Roman"/>
        </w:rPr>
        <w:t>РДС 30-201-98 Инструкция о порядке проектирования и установления красных линий в городах и других поселениях Российской Федерации</w:t>
      </w:r>
    </w:p>
    <w:p>
      <w:pPr>
        <w:pStyle w:val="26"/>
        <w:widowControl w:val="0"/>
        <w:spacing w:before="0" w:after="60"/>
        <w:ind w:firstLine="709"/>
        <w:jc w:val="both"/>
        <w:rPr>
          <w:sz w:val="20"/>
          <w:szCs w:val="20"/>
        </w:rPr>
      </w:pPr>
      <w:r>
        <w:rPr>
          <w:rFonts w:ascii="Times New Roman" w:hAnsi="Times New Roman" w:cs="Times New Roman"/>
        </w:rPr>
        <w:t>РДС 35-201-99 Порядок реализации требований доступности для инвалидов к объектам социальной инфраструктуры</w:t>
      </w:r>
    </w:p>
    <w:p>
      <w:pPr>
        <w:spacing w:line="319" w:lineRule="exact"/>
        <w:rPr>
          <w:sz w:val="20"/>
          <w:szCs w:val="20"/>
        </w:rPr>
      </w:pPr>
    </w:p>
    <w:sectPr>
      <w:footerReference r:id="rId260" w:type="first"/>
      <w:footerReference r:id="rId258" w:type="default"/>
      <w:footerReference r:id="rId259" w:type="even"/>
      <w:pgSz w:w="11906" w:h="16838"/>
      <w:pgMar w:top="1440" w:right="1440" w:bottom="1440" w:left="1440" w:header="720" w:footer="720" w:gutter="0"/>
      <w:cols w:space="720" w:num="1"/>
      <w:docGrid w:linePitch="24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SimSun">
    <w:panose1 w:val="02010600030101010101"/>
    <w:charset w:val="86"/>
    <w:family w:val="auto"/>
    <w:pitch w:val="default"/>
    <w:sig w:usb0="00000003" w:usb1="288F0000" w:usb2="00000006" w:usb3="00000000" w:csb0="00040001" w:csb1="00000000"/>
  </w:font>
  <w:font w:name="OpenSymbol">
    <w:panose1 w:val="05010000000000000000"/>
    <w:charset w:val="00"/>
    <w:family w:val="auto"/>
    <w:pitch w:val="default"/>
    <w:sig w:usb0="800000AF" w:usb1="1001ECEA" w:usb2="00000000" w:usb3="00000000" w:csb0="00000001" w:csb1="00000000"/>
  </w:font>
  <w:font w:name="Arial">
    <w:panose1 w:val="020B0604020202020204"/>
    <w:charset w:val="CC"/>
    <w:family w:val="swiss"/>
    <w:pitch w:val="default"/>
    <w:sig w:usb0="E0002AFF" w:usb1="C0007843" w:usb2="00000009" w:usb3="00000000" w:csb0="400001FF" w:csb1="FFFF0000"/>
  </w:font>
  <w:font w:name="Mangal">
    <w:panose1 w:val="02040503050203030202"/>
    <w:charset w:val="00"/>
    <w:family w:val="roman"/>
    <w:pitch w:val="default"/>
    <w:sig w:usb0="00008003" w:usb1="00000000" w:usb2="00000000" w:usb3="00000000" w:csb0="00000001" w:csb1="00000000"/>
  </w:font>
  <w:font w:name="Courier New">
    <w:panose1 w:val="02070309020205020404"/>
    <w:charset w:val="CC"/>
    <w:family w:val="modern"/>
    <w:pitch w:val="default"/>
    <w:sig w:usb0="E0002AFF" w:usb1="C0007843" w:usb2="00000009" w:usb3="00000000" w:csb0="400001FF" w:csb1="FFFF0000"/>
  </w:font>
  <w:font w:name="Verdana">
    <w:panose1 w:val="020B0604030504040204"/>
    <w:charset w:val="CC"/>
    <w:family w:val="swiss"/>
    <w:pitch w:val="default"/>
    <w:sig w:usb0="A10006FF" w:usb1="4000205B" w:usb2="00000010" w:usb3="00000000" w:csb0="2000019F" w:csb1="00000000"/>
  </w:font>
  <w:font w:name="Tahoma">
    <w:panose1 w:val="020B0604030504040204"/>
    <w:charset w:val="CC"/>
    <w:family w:val="swiss"/>
    <w:pitch w:val="default"/>
    <w:sig w:usb0="E1002EFF" w:usb1="C000605B" w:usb2="00000029" w:usb3="00000000" w:csb0="200101FF" w:csb1="20280000"/>
  </w:font>
  <w:font w:name="Calibri">
    <w:panose1 w:val="020F0502020204030204"/>
    <w:charset w:val="CC"/>
    <w:family w:val="swiss"/>
    <w:pitch w:val="default"/>
    <w:sig w:usb0="E00002FF" w:usb1="4000ACFF" w:usb2="00000001" w:usb3="00000000" w:csb0="2000019F" w:csb1="00000000"/>
  </w:font>
  <w:font w:name="Century Gothic">
    <w:panose1 w:val="020B0502020202020204"/>
    <w:charset w:val="CC"/>
    <w:family w:val="swiss"/>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Times New Roman Полужирный">
    <w:altName w:val="Times"/>
    <w:panose1 w:val="00000000000000000000"/>
    <w:charset w:val="CC"/>
    <w:family w:val="roma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Bookman Old Style">
    <w:panose1 w:val="02050604050505020204"/>
    <w:charset w:val="CC"/>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4"/>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31">
    <w:nsid w:val="00000083"/>
    <w:multiLevelType w:val="multilevel"/>
    <w:tmpl w:val="00000083"/>
    <w:lvl w:ilvl="0" w:tentative="1">
      <w:start w:val="1"/>
      <w:numFmt w:val="bullet"/>
      <w:lvlText w:val="В"/>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30">
    <w:nsid w:val="00000082"/>
    <w:multiLevelType w:val="multilevel"/>
    <w:tmpl w:val="00000082"/>
    <w:lvl w:ilvl="0" w:tentative="1">
      <w:start w:val="20"/>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28">
    <w:nsid w:val="00000080"/>
    <w:multiLevelType w:val="multilevel"/>
    <w:tmpl w:val="00000080"/>
    <w:lvl w:ilvl="0" w:tentative="1">
      <w:start w:val="19"/>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27">
    <w:nsid w:val="0000007F"/>
    <w:multiLevelType w:val="multilevel"/>
    <w:tmpl w:val="0000007F"/>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26">
    <w:nsid w:val="0000007E"/>
    <w:multiLevelType w:val="multilevel"/>
    <w:tmpl w:val="0000007E"/>
    <w:lvl w:ilvl="0" w:tentative="1">
      <w:start w:val="1"/>
      <w:numFmt w:val="bullet"/>
      <w:lvlText w:val="П"/>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25">
    <w:nsid w:val="0000007D"/>
    <w:multiLevelType w:val="multilevel"/>
    <w:tmpl w:val="0000007D"/>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24">
    <w:nsid w:val="0000007C"/>
    <w:multiLevelType w:val="multilevel"/>
    <w:tmpl w:val="0000007C"/>
    <w:lvl w:ilvl="0" w:tentative="1">
      <w:start w:val="80"/>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23">
    <w:nsid w:val="0000007B"/>
    <w:multiLevelType w:val="multilevel"/>
    <w:tmpl w:val="0000007B"/>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22">
    <w:nsid w:val="0000007A"/>
    <w:multiLevelType w:val="multilevel"/>
    <w:tmpl w:val="0000007A"/>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21">
    <w:nsid w:val="00000079"/>
    <w:multiLevelType w:val="multilevel"/>
    <w:tmpl w:val="00000079"/>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20">
    <w:nsid w:val="00000078"/>
    <w:multiLevelType w:val="multilevel"/>
    <w:tmpl w:val="00000078"/>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19">
    <w:nsid w:val="00000077"/>
    <w:multiLevelType w:val="multilevel"/>
    <w:tmpl w:val="00000077"/>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18">
    <w:nsid w:val="00000076"/>
    <w:multiLevelType w:val="multilevel"/>
    <w:tmpl w:val="00000076"/>
    <w:lvl w:ilvl="0" w:tentative="1">
      <w:start w:val="18"/>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17">
    <w:nsid w:val="00000075"/>
    <w:multiLevelType w:val="multilevel"/>
    <w:tmpl w:val="00000075"/>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16">
    <w:nsid w:val="00000074"/>
    <w:multiLevelType w:val="multilevel"/>
    <w:tmpl w:val="00000074"/>
    <w:lvl w:ilvl="0" w:tentative="1">
      <w:start w:val="17"/>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15">
    <w:nsid w:val="00000073"/>
    <w:multiLevelType w:val="multilevel"/>
    <w:tmpl w:val="00000073"/>
    <w:lvl w:ilvl="0" w:tentative="1">
      <w:start w:val="1"/>
      <w:numFmt w:val="bullet"/>
      <w:lvlText w:val="с"/>
      <w:lvlJc w:val="left"/>
      <w:pPr>
        <w:tabs>
          <w:tab w:val="left" w:pos="0"/>
        </w:tabs>
        <w:ind w:left="720" w:hanging="360"/>
      </w:pPr>
      <w:rPr>
        <w:rFonts w:ascii="OpenSymbol" w:hAnsi="OpenSymbol"/>
      </w:rPr>
    </w:lvl>
    <w:lvl w:ilvl="1" w:tentative="1">
      <w:start w:val="1"/>
      <w:numFmt w:val="bullet"/>
      <w:lvlText w:val="*"/>
      <w:lvlJc w:val="left"/>
      <w:pPr>
        <w:tabs>
          <w:tab w:val="left" w:pos="0"/>
        </w:tabs>
        <w:ind w:left="1080" w:hanging="360"/>
      </w:pPr>
      <w:rPr>
        <w:rFonts w:ascii="OpenSymbol" w:hAnsi="OpenSymbol"/>
      </w:r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14">
    <w:nsid w:val="00000072"/>
    <w:multiLevelType w:val="multilevel"/>
    <w:tmpl w:val="00000072"/>
    <w:lvl w:ilvl="0" w:tentative="1">
      <w:start w:val="1"/>
      <w:numFmt w:val="bullet"/>
      <w:lvlText w:val="с"/>
      <w:lvlJc w:val="left"/>
      <w:pPr>
        <w:tabs>
          <w:tab w:val="left" w:pos="0"/>
        </w:tabs>
        <w:ind w:left="720" w:hanging="360"/>
      </w:pPr>
      <w:rPr>
        <w:rFonts w:ascii="OpenSymbol" w:hAnsi="OpenSymbol"/>
      </w:rPr>
    </w:lvl>
    <w:lvl w:ilvl="1" w:tentative="1">
      <w:start w:val="1"/>
      <w:numFmt w:val="bullet"/>
      <w:lvlText w:val="*"/>
      <w:lvlJc w:val="left"/>
      <w:pPr>
        <w:tabs>
          <w:tab w:val="left" w:pos="0"/>
        </w:tabs>
        <w:ind w:left="1080" w:hanging="360"/>
      </w:pPr>
      <w:rPr>
        <w:rFonts w:ascii="OpenSymbol" w:hAnsi="OpenSymbol"/>
      </w:r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13">
    <w:nsid w:val="00000071"/>
    <w:multiLevelType w:val="multilevel"/>
    <w:tmpl w:val="00000071"/>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12">
    <w:nsid w:val="00000070"/>
    <w:multiLevelType w:val="multilevel"/>
    <w:tmpl w:val="00000070"/>
    <w:lvl w:ilvl="0" w:tentative="1">
      <w:start w:val="16"/>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11">
    <w:nsid w:val="0000006F"/>
    <w:multiLevelType w:val="multilevel"/>
    <w:tmpl w:val="0000006F"/>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10">
    <w:nsid w:val="0000006E"/>
    <w:multiLevelType w:val="multilevel"/>
    <w:tmpl w:val="0000006E"/>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09">
    <w:nsid w:val="0000006D"/>
    <w:multiLevelType w:val="multilevel"/>
    <w:tmpl w:val="0000006D"/>
    <w:lvl w:ilvl="0" w:tentative="1">
      <w:start w:val="15"/>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08">
    <w:nsid w:val="0000006C"/>
    <w:multiLevelType w:val="multilevel"/>
    <w:tmpl w:val="0000006C"/>
    <w:lvl w:ilvl="0" w:tentative="1">
      <w:start w:val="14"/>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07">
    <w:nsid w:val="0000006B"/>
    <w:multiLevelType w:val="multilevel"/>
    <w:tmpl w:val="0000006B"/>
    <w:lvl w:ilvl="0" w:tentative="1">
      <w:start w:val="1"/>
      <w:numFmt w:val="bullet"/>
      <w:lvlText w:val="с"/>
      <w:lvlJc w:val="left"/>
      <w:pPr>
        <w:tabs>
          <w:tab w:val="left" w:pos="0"/>
        </w:tabs>
        <w:ind w:left="720" w:hanging="360"/>
      </w:pPr>
      <w:rPr>
        <w:rFonts w:ascii="OpenSymbol" w:hAnsi="OpenSymbol"/>
      </w:rPr>
    </w:lvl>
    <w:lvl w:ilvl="1" w:tentative="1">
      <w:start w:val="1"/>
      <w:numFmt w:val="bullet"/>
      <w:lvlText w:val="*"/>
      <w:lvlJc w:val="left"/>
      <w:pPr>
        <w:tabs>
          <w:tab w:val="left" w:pos="0"/>
        </w:tabs>
        <w:ind w:left="1080" w:hanging="360"/>
      </w:pPr>
      <w:rPr>
        <w:rFonts w:ascii="OpenSymbol" w:hAnsi="OpenSymbol"/>
      </w:r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06">
    <w:nsid w:val="0000006A"/>
    <w:multiLevelType w:val="multilevel"/>
    <w:tmpl w:val="0000006A"/>
    <w:lvl w:ilvl="0" w:tentative="1">
      <w:start w:val="13"/>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05">
    <w:nsid w:val="00000069"/>
    <w:multiLevelType w:val="multilevel"/>
    <w:tmpl w:val="00000069"/>
    <w:lvl w:ilvl="0" w:tentative="1">
      <w:start w:val="1"/>
      <w:numFmt w:val="bullet"/>
      <w:lvlText w:val="П"/>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04">
    <w:nsid w:val="00000068"/>
    <w:multiLevelType w:val="multilevel"/>
    <w:tmpl w:val="00000068"/>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03">
    <w:nsid w:val="00000067"/>
    <w:multiLevelType w:val="multilevel"/>
    <w:tmpl w:val="00000067"/>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02">
    <w:nsid w:val="00000066"/>
    <w:multiLevelType w:val="multilevel"/>
    <w:tmpl w:val="00000066"/>
    <w:lvl w:ilvl="0" w:tentative="1">
      <w:start w:val="12"/>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01">
    <w:nsid w:val="00000065"/>
    <w:multiLevelType w:val="multilevel"/>
    <w:tmpl w:val="00000065"/>
    <w:lvl w:ilvl="0" w:tentative="1">
      <w:start w:val="1"/>
      <w:numFmt w:val="bullet"/>
      <w:lvlText w:val="П"/>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00">
    <w:nsid w:val="00000064"/>
    <w:multiLevelType w:val="multilevel"/>
    <w:tmpl w:val="00000064"/>
    <w:lvl w:ilvl="0" w:tentative="1">
      <w:start w:val="1"/>
      <w:numFmt w:val="bullet"/>
      <w:lvlText w:val="В"/>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99">
    <w:nsid w:val="00000063"/>
    <w:multiLevelType w:val="multilevel"/>
    <w:tmpl w:val="00000063"/>
    <w:lvl w:ilvl="0" w:tentative="1">
      <w:start w:val="1"/>
      <w:numFmt w:val="bullet"/>
      <w:lvlText w:val="В"/>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98">
    <w:nsid w:val="00000062"/>
    <w:multiLevelType w:val="multilevel"/>
    <w:tmpl w:val="00000062"/>
    <w:lvl w:ilvl="0" w:tentative="1">
      <w:start w:val="1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97">
    <w:nsid w:val="00000061"/>
    <w:multiLevelType w:val="multilevel"/>
    <w:tmpl w:val="00000061"/>
    <w:lvl w:ilvl="0" w:tentative="1">
      <w:start w:val="1"/>
      <w:numFmt w:val="bullet"/>
      <w:lvlText w:val="П"/>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96">
    <w:nsid w:val="00000060"/>
    <w:multiLevelType w:val="multilevel"/>
    <w:tmpl w:val="00000060"/>
    <w:lvl w:ilvl="0" w:tentative="1">
      <w:start w:val="10"/>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95">
    <w:nsid w:val="0000005F"/>
    <w:multiLevelType w:val="multilevel"/>
    <w:tmpl w:val="0000005F"/>
    <w:lvl w:ilvl="0" w:tentative="1">
      <w:start w:val="1"/>
      <w:numFmt w:val="bullet"/>
      <w:lvlText w:val="П"/>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94">
    <w:nsid w:val="0000005E"/>
    <w:multiLevelType w:val="multilevel"/>
    <w:tmpl w:val="0000005E"/>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93">
    <w:nsid w:val="0000005D"/>
    <w:multiLevelType w:val="multilevel"/>
    <w:tmpl w:val="0000005D"/>
    <w:lvl w:ilvl="0" w:tentative="1">
      <w:start w:val="1"/>
      <w:numFmt w:val="bullet"/>
      <w:lvlText w:val="с"/>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92">
    <w:nsid w:val="0000005C"/>
    <w:multiLevelType w:val="multilevel"/>
    <w:tmpl w:val="0000005C"/>
    <w:lvl w:ilvl="0" w:tentative="1">
      <w:start w:val="9"/>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91">
    <w:nsid w:val="0000005B"/>
    <w:multiLevelType w:val="multilevel"/>
    <w:tmpl w:val="0000005B"/>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90">
    <w:nsid w:val="0000005A"/>
    <w:multiLevelType w:val="multilevel"/>
    <w:tmpl w:val="0000005A"/>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88">
    <w:nsid w:val="00000058"/>
    <w:multiLevelType w:val="multilevel"/>
    <w:tmpl w:val="00000058"/>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87">
    <w:nsid w:val="00000057"/>
    <w:multiLevelType w:val="multilevel"/>
    <w:tmpl w:val="00000057"/>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89">
    <w:nsid w:val="00000059"/>
    <w:multiLevelType w:val="multilevel"/>
    <w:tmpl w:val="00000059"/>
    <w:lvl w:ilvl="0" w:tentative="1">
      <w:start w:val="1"/>
      <w:numFmt w:val="bullet"/>
      <w:lvlText w:val="и"/>
      <w:lvlJc w:val="left"/>
      <w:pPr>
        <w:tabs>
          <w:tab w:val="left" w:pos="0"/>
        </w:tabs>
        <w:ind w:left="720" w:hanging="360"/>
      </w:pPr>
      <w:rPr>
        <w:rFonts w:ascii="OpenSymbol" w:hAnsi="OpenSymbol"/>
      </w:rPr>
    </w:lvl>
    <w:lvl w:ilvl="1" w:tentative="1">
      <w:start w:val="3"/>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32">
    <w:nsid w:val="00000084"/>
    <w:multiLevelType w:val="multilevel"/>
    <w:tmpl w:val="00000084"/>
    <w:lvl w:ilvl="0" w:tentative="1">
      <w:start w:val="1"/>
      <w:numFmt w:val="bullet"/>
      <w:lvlText w:val="В"/>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33">
    <w:nsid w:val="00000085"/>
    <w:multiLevelType w:val="multilevel"/>
    <w:tmpl w:val="00000085"/>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34">
    <w:nsid w:val="00000086"/>
    <w:multiLevelType w:val="multilevel"/>
    <w:tmpl w:val="00000086"/>
    <w:lvl w:ilvl="0" w:tentative="1">
      <w:start w:val="1"/>
      <w:numFmt w:val="bullet"/>
      <w:lvlText w:val="в"/>
      <w:lvlJc w:val="left"/>
      <w:pPr>
        <w:tabs>
          <w:tab w:val="left" w:pos="0"/>
        </w:tabs>
        <w:ind w:left="720" w:hanging="360"/>
      </w:pPr>
      <w:rPr>
        <w:rFonts w:ascii="OpenSymbol" w:hAnsi="OpenSymbol"/>
      </w:rPr>
    </w:lvl>
    <w:lvl w:ilvl="1" w:tentative="1">
      <w:start w:val="1"/>
      <w:numFmt w:val="bullet"/>
      <w:lvlText w:val="-"/>
      <w:lvlJc w:val="left"/>
      <w:pPr>
        <w:tabs>
          <w:tab w:val="left" w:pos="0"/>
        </w:tabs>
        <w:ind w:left="1080" w:hanging="360"/>
      </w:pPr>
      <w:rPr>
        <w:rFonts w:ascii="OpenSymbol" w:hAnsi="OpenSymbol"/>
      </w:r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35">
    <w:nsid w:val="00000087"/>
    <w:multiLevelType w:val="multilevel"/>
    <w:tmpl w:val="00000087"/>
    <w:lvl w:ilvl="0" w:tentative="1">
      <w:start w:val="1"/>
      <w:numFmt w:val="bullet"/>
      <w:lvlText w:val="В"/>
      <w:lvlJc w:val="left"/>
      <w:pPr>
        <w:tabs>
          <w:tab w:val="left" w:pos="0"/>
        </w:tabs>
        <w:ind w:left="720" w:hanging="360"/>
      </w:pPr>
      <w:rPr>
        <w:rFonts w:ascii="OpenSymbol" w:hAnsi="OpenSymbol"/>
      </w:rPr>
    </w:lvl>
    <w:lvl w:ilvl="1" w:tentative="1">
      <w:start w:val="22"/>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36">
    <w:nsid w:val="00000088"/>
    <w:multiLevelType w:val="multilevel"/>
    <w:tmpl w:val="00000088"/>
    <w:lvl w:ilvl="0" w:tentative="1">
      <w:start w:val="1"/>
      <w:numFmt w:val="bullet"/>
      <w:lvlText w:val="и"/>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37">
    <w:nsid w:val="00000089"/>
    <w:multiLevelType w:val="multilevel"/>
    <w:tmpl w:val="00000089"/>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38">
    <w:nsid w:val="0000008A"/>
    <w:multiLevelType w:val="multilevel"/>
    <w:tmpl w:val="0000008A"/>
    <w:lvl w:ilvl="0" w:tentative="1">
      <w:start w:val="1"/>
      <w:numFmt w:val="bullet"/>
      <w:lvlText w:val="и"/>
      <w:lvlJc w:val="left"/>
      <w:pPr>
        <w:tabs>
          <w:tab w:val="left" w:pos="0"/>
        </w:tabs>
        <w:ind w:left="720" w:hanging="360"/>
      </w:pPr>
      <w:rPr>
        <w:rFonts w:ascii="OpenSymbol" w:hAnsi="OpenSymbol"/>
      </w:rPr>
    </w:lvl>
    <w:lvl w:ilvl="1" w:tentative="1">
      <w:start w:val="1"/>
      <w:numFmt w:val="bullet"/>
      <w:lvlText w:val="В"/>
      <w:lvlJc w:val="left"/>
      <w:pPr>
        <w:tabs>
          <w:tab w:val="left" w:pos="0"/>
        </w:tabs>
        <w:ind w:left="1080" w:hanging="360"/>
      </w:pPr>
      <w:rPr>
        <w:rFonts w:ascii="OpenSymbol" w:hAnsi="OpenSymbol"/>
      </w:r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39">
    <w:nsid w:val="0000008B"/>
    <w:multiLevelType w:val="multilevel"/>
    <w:tmpl w:val="0000008B"/>
    <w:lvl w:ilvl="0" w:tentative="1">
      <w:start w:val="1"/>
      <w:numFmt w:val="bullet"/>
      <w:lvlText w:val="В"/>
      <w:lvlJc w:val="left"/>
      <w:pPr>
        <w:tabs>
          <w:tab w:val="left" w:pos="0"/>
        </w:tabs>
        <w:ind w:left="720" w:hanging="360"/>
      </w:pPr>
      <w:rPr>
        <w:rFonts w:ascii="OpenSymbol" w:hAnsi="OpenSymbol"/>
      </w:rPr>
    </w:lvl>
    <w:lvl w:ilvl="1" w:tentative="1">
      <w:start w:val="1"/>
      <w:numFmt w:val="bullet"/>
      <w:lvlText w:val="-"/>
      <w:lvlJc w:val="left"/>
      <w:pPr>
        <w:tabs>
          <w:tab w:val="left" w:pos="0"/>
        </w:tabs>
        <w:ind w:left="1080" w:hanging="360"/>
      </w:pPr>
      <w:rPr>
        <w:rFonts w:ascii="OpenSymbol" w:hAnsi="OpenSymbol"/>
      </w:r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40">
    <w:nsid w:val="0000008C"/>
    <w:multiLevelType w:val="multilevel"/>
    <w:tmpl w:val="0000008C"/>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41">
    <w:nsid w:val="0000008D"/>
    <w:multiLevelType w:val="multilevel"/>
    <w:tmpl w:val="0000008D"/>
    <w:lvl w:ilvl="0" w:tentative="1">
      <w:start w:val="23"/>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42">
    <w:nsid w:val="0000008E"/>
    <w:multiLevelType w:val="multilevel"/>
    <w:tmpl w:val="0000008E"/>
    <w:lvl w:ilvl="0" w:tentative="1">
      <w:start w:val="1"/>
      <w:numFmt w:val="bullet"/>
      <w:lvlText w:val="В"/>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43">
    <w:nsid w:val="0000008F"/>
    <w:multiLevelType w:val="multilevel"/>
    <w:tmpl w:val="0000008F"/>
    <w:lvl w:ilvl="0" w:tentative="1">
      <w:start w:val="24"/>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44">
    <w:nsid w:val="00000090"/>
    <w:multiLevelType w:val="multilevel"/>
    <w:tmpl w:val="00000090"/>
    <w:lvl w:ilvl="0" w:tentative="1">
      <w:start w:val="1"/>
      <w:numFmt w:val="bullet"/>
      <w:lvlText w:val="В"/>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45">
    <w:nsid w:val="00000091"/>
    <w:multiLevelType w:val="multilevel"/>
    <w:tmpl w:val="00000091"/>
    <w:lvl w:ilvl="0" w:tentative="1">
      <w:start w:val="25"/>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46">
    <w:nsid w:val="00000092"/>
    <w:multiLevelType w:val="multilevel"/>
    <w:tmpl w:val="00000092"/>
    <w:lvl w:ilvl="0" w:tentative="1">
      <w:start w:val="1"/>
      <w:numFmt w:val="bullet"/>
      <w:lvlText w:val="В"/>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47">
    <w:nsid w:val="00000093"/>
    <w:multiLevelType w:val="multilevel"/>
    <w:tmpl w:val="00000093"/>
    <w:lvl w:ilvl="0" w:tentative="1">
      <w:start w:val="26"/>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86">
    <w:nsid w:val="00000056"/>
    <w:multiLevelType w:val="multilevel"/>
    <w:tmpl w:val="00000056"/>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85">
    <w:nsid w:val="00000055"/>
    <w:multiLevelType w:val="multilevel"/>
    <w:tmpl w:val="00000055"/>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84">
    <w:nsid w:val="00000054"/>
    <w:multiLevelType w:val="multilevel"/>
    <w:tmpl w:val="00000054"/>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83">
    <w:nsid w:val="00000053"/>
    <w:multiLevelType w:val="multilevel"/>
    <w:tmpl w:val="00000053"/>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82">
    <w:nsid w:val="00000052"/>
    <w:multiLevelType w:val="multilevel"/>
    <w:tmpl w:val="00000052"/>
    <w:lvl w:ilvl="0" w:tentative="1">
      <w:start w:val="1"/>
      <w:numFmt w:val="bullet"/>
      <w:lvlText w:val="П"/>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81">
    <w:nsid w:val="00000051"/>
    <w:multiLevelType w:val="multilevel"/>
    <w:tmpl w:val="00000051"/>
    <w:lvl w:ilvl="0" w:tentative="1">
      <w:start w:val="1"/>
      <w:numFmt w:val="bullet"/>
      <w:lvlText w:val="П"/>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80">
    <w:nsid w:val="00000050"/>
    <w:multiLevelType w:val="multilevel"/>
    <w:tmpl w:val="00000050"/>
    <w:lvl w:ilvl="0" w:tentative="1">
      <w:start w:val="1"/>
      <w:numFmt w:val="bullet"/>
      <w:lvlText w:val="П"/>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79">
    <w:nsid w:val="0000004F"/>
    <w:multiLevelType w:val="multilevel"/>
    <w:tmpl w:val="0000004F"/>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78">
    <w:nsid w:val="0000004E"/>
    <w:multiLevelType w:val="multilevel"/>
    <w:tmpl w:val="0000004E"/>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77">
    <w:nsid w:val="0000004D"/>
    <w:multiLevelType w:val="multilevel"/>
    <w:tmpl w:val="0000004D"/>
    <w:lvl w:ilvl="0" w:tentative="1">
      <w:start w:val="2"/>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76">
    <w:nsid w:val="0000004C"/>
    <w:multiLevelType w:val="multilevel"/>
    <w:tmpl w:val="0000004C"/>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75">
    <w:nsid w:val="0000004B"/>
    <w:multiLevelType w:val="multilevel"/>
    <w:tmpl w:val="0000004B"/>
    <w:lvl w:ilvl="0" w:tentative="1">
      <w:start w:val="1"/>
      <w:numFmt w:val="bullet"/>
      <w:lvlText w:val="в"/>
      <w:lvlJc w:val="left"/>
      <w:pPr>
        <w:tabs>
          <w:tab w:val="left" w:pos="0"/>
        </w:tabs>
        <w:ind w:left="720" w:hanging="360"/>
      </w:pPr>
      <w:rPr>
        <w:rFonts w:ascii="OpenSymbol" w:hAnsi="OpenSymbol"/>
      </w:rPr>
    </w:lvl>
    <w:lvl w:ilvl="1" w:tentative="1">
      <w:start w:val="1"/>
      <w:numFmt w:val="bullet"/>
      <w:lvlText w:val="*"/>
      <w:lvlJc w:val="left"/>
      <w:pPr>
        <w:tabs>
          <w:tab w:val="left" w:pos="0"/>
        </w:tabs>
        <w:ind w:left="1080" w:hanging="360"/>
      </w:pPr>
      <w:rPr>
        <w:rFonts w:ascii="OpenSymbol" w:hAnsi="OpenSymbol"/>
      </w:r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74">
    <w:nsid w:val="0000004A"/>
    <w:multiLevelType w:val="multilevel"/>
    <w:tmpl w:val="0000004A"/>
    <w:lvl w:ilvl="0" w:tentative="1">
      <w:start w:val="1"/>
      <w:numFmt w:val="bullet"/>
      <w:lvlText w:val="В"/>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73">
    <w:nsid w:val="00000049"/>
    <w:multiLevelType w:val="multilevel"/>
    <w:tmpl w:val="00000049"/>
    <w:lvl w:ilvl="0" w:tentative="1">
      <w:start w:val="5"/>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72">
    <w:nsid w:val="00000048"/>
    <w:multiLevelType w:val="multilevel"/>
    <w:tmpl w:val="00000048"/>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71">
    <w:nsid w:val="00000047"/>
    <w:multiLevelType w:val="multilevel"/>
    <w:tmpl w:val="00000047"/>
    <w:lvl w:ilvl="0" w:tentative="1">
      <w:start w:val="1"/>
      <w:numFmt w:val="bullet"/>
      <w:lvlText w:val="П"/>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70">
    <w:nsid w:val="00000046"/>
    <w:multiLevelType w:val="multilevel"/>
    <w:tmpl w:val="00000046"/>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69">
    <w:nsid w:val="00000045"/>
    <w:multiLevelType w:val="multilevel"/>
    <w:tmpl w:val="00000045"/>
    <w:lvl w:ilvl="0" w:tentative="1">
      <w:start w:val="1"/>
      <w:numFmt w:val="bullet"/>
      <w:lvlText w:val="П"/>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68">
    <w:nsid w:val="00000044"/>
    <w:multiLevelType w:val="multilevel"/>
    <w:tmpl w:val="00000044"/>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67">
    <w:nsid w:val="00000043"/>
    <w:multiLevelType w:val="multilevel"/>
    <w:tmpl w:val="00000043"/>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65">
    <w:nsid w:val="00000041"/>
    <w:multiLevelType w:val="multilevel"/>
    <w:tmpl w:val="00000041"/>
    <w:lvl w:ilvl="0" w:tentative="1">
      <w:start w:val="1"/>
      <w:numFmt w:val="bullet"/>
      <w:lvlText w:val="в"/>
      <w:lvlJc w:val="left"/>
      <w:pPr>
        <w:tabs>
          <w:tab w:val="left" w:pos="0"/>
        </w:tabs>
        <w:ind w:left="720" w:hanging="360"/>
      </w:pPr>
      <w:rPr>
        <w:rFonts w:ascii="OpenSymbol" w:hAnsi="OpenSymbol"/>
      </w:rPr>
    </w:lvl>
    <w:lvl w:ilvl="1" w:tentative="1">
      <w:start w:val="2"/>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64">
    <w:nsid w:val="00000040"/>
    <w:multiLevelType w:val="multilevel"/>
    <w:tmpl w:val="00000040"/>
    <w:lvl w:ilvl="0" w:tentative="1">
      <w:start w:val="1"/>
      <w:numFmt w:val="bullet"/>
      <w:lvlText w:val="в"/>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63">
    <w:nsid w:val="0000003F"/>
    <w:multiLevelType w:val="multilevel"/>
    <w:tmpl w:val="0000003F"/>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62">
    <w:nsid w:val="0000003E"/>
    <w:multiLevelType w:val="multilevel"/>
    <w:tmpl w:val="0000003E"/>
    <w:lvl w:ilvl="0" w:tentative="1">
      <w:start w:val="1"/>
      <w:numFmt w:val="bullet"/>
      <w:lvlText w:val="П"/>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61">
    <w:nsid w:val="0000003D"/>
    <w:multiLevelType w:val="multilevel"/>
    <w:tmpl w:val="0000003D"/>
    <w:lvl w:ilvl="0" w:tentative="1">
      <w:start w:val="7"/>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60">
    <w:nsid w:val="0000003C"/>
    <w:multiLevelType w:val="multilevel"/>
    <w:tmpl w:val="0000003C"/>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59">
    <w:nsid w:val="0000003B"/>
    <w:multiLevelType w:val="multilevel"/>
    <w:tmpl w:val="0000003B"/>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58">
    <w:nsid w:val="0000003A"/>
    <w:multiLevelType w:val="multilevel"/>
    <w:tmpl w:val="0000003A"/>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57">
    <w:nsid w:val="00000039"/>
    <w:multiLevelType w:val="multilevel"/>
    <w:tmpl w:val="00000039"/>
    <w:lvl w:ilvl="0" w:tentative="1">
      <w:start w:val="6"/>
      <w:numFmt w:val="decimal"/>
      <w:lvlText w:val="(%1)"/>
      <w:lvlJc w:val="left"/>
      <w:pPr>
        <w:tabs>
          <w:tab w:val="left" w:pos="0"/>
        </w:tabs>
        <w:ind w:left="720" w:hanging="360"/>
      </w:pPr>
    </w:lvl>
    <w:lvl w:ilvl="1" w:tentative="1">
      <w:start w:val="4"/>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56">
    <w:nsid w:val="00000038"/>
    <w:multiLevelType w:val="multilevel"/>
    <w:tmpl w:val="00000038"/>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55">
    <w:nsid w:val="00000037"/>
    <w:multiLevelType w:val="multilevel"/>
    <w:tmpl w:val="00000037"/>
    <w:lvl w:ilvl="0" w:tentative="1">
      <w:start w:val="8"/>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54">
    <w:nsid w:val="00000036"/>
    <w:multiLevelType w:val="multilevel"/>
    <w:tmpl w:val="00000036"/>
    <w:lvl w:ilvl="0" w:tentative="1">
      <w:start w:val="1"/>
      <w:numFmt w:val="bullet"/>
      <w:lvlText w:val="П"/>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53">
    <w:nsid w:val="00000035"/>
    <w:multiLevelType w:val="multilevel"/>
    <w:tmpl w:val="00000035"/>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52">
    <w:nsid w:val="00000034"/>
    <w:multiLevelType w:val="multilevel"/>
    <w:tmpl w:val="00000034"/>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51">
    <w:nsid w:val="00000033"/>
    <w:multiLevelType w:val="multilevel"/>
    <w:tmpl w:val="00000033"/>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50">
    <w:nsid w:val="00000032"/>
    <w:multiLevelType w:val="multilevel"/>
    <w:tmpl w:val="00000032"/>
    <w:lvl w:ilvl="0" w:tentative="1">
      <w:start w:val="7"/>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49">
    <w:nsid w:val="00000031"/>
    <w:multiLevelType w:val="multilevel"/>
    <w:tmpl w:val="00000031"/>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48">
    <w:nsid w:val="00000030"/>
    <w:multiLevelType w:val="multilevel"/>
    <w:tmpl w:val="00000030"/>
    <w:lvl w:ilvl="0" w:tentative="1">
      <w:start w:val="1"/>
      <w:numFmt w:val="bullet"/>
      <w:lvlText w:val="и"/>
      <w:lvlJc w:val="left"/>
      <w:pPr>
        <w:tabs>
          <w:tab w:val="left" w:pos="0"/>
        </w:tabs>
        <w:ind w:left="720" w:hanging="360"/>
      </w:pPr>
      <w:rPr>
        <w:rFonts w:ascii="OpenSymbol" w:hAnsi="OpenSymbol"/>
      </w:rPr>
    </w:lvl>
    <w:lvl w:ilvl="1" w:tentative="1">
      <w:start w:val="3"/>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47">
    <w:nsid w:val="0000002F"/>
    <w:multiLevelType w:val="multilevel"/>
    <w:tmpl w:val="0000002F"/>
    <w:lvl w:ilvl="0" w:tentative="1">
      <w:start w:val="1"/>
      <w:numFmt w:val="bullet"/>
      <w:lvlText w:val="и"/>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46">
    <w:nsid w:val="0000002E"/>
    <w:multiLevelType w:val="multilevel"/>
    <w:tmpl w:val="0000002E"/>
    <w:lvl w:ilvl="0" w:tentative="1">
      <w:start w:val="1"/>
      <w:numFmt w:val="decimal"/>
      <w:lvlText w:val="%1"/>
      <w:lvlJc w:val="left"/>
      <w:pPr>
        <w:tabs>
          <w:tab w:val="left" w:pos="0"/>
        </w:tabs>
        <w:ind w:left="720" w:hanging="360"/>
      </w:pPr>
    </w:lvl>
    <w:lvl w:ilvl="1" w:tentative="1">
      <w:start w:val="2"/>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45">
    <w:nsid w:val="0000002D"/>
    <w:multiLevelType w:val="multilevel"/>
    <w:tmpl w:val="0000002D"/>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44">
    <w:nsid w:val="0000002C"/>
    <w:multiLevelType w:val="multilevel"/>
    <w:tmpl w:val="0000002C"/>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43">
    <w:nsid w:val="0000002B"/>
    <w:multiLevelType w:val="multilevel"/>
    <w:tmpl w:val="0000002B"/>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42">
    <w:nsid w:val="0000002A"/>
    <w:multiLevelType w:val="multilevel"/>
    <w:tmpl w:val="0000002A"/>
    <w:lvl w:ilvl="0" w:tentative="1">
      <w:start w:val="1"/>
      <w:numFmt w:val="bullet"/>
      <w:lvlText w:val="и"/>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41">
    <w:nsid w:val="00000029"/>
    <w:multiLevelType w:val="multilevel"/>
    <w:tmpl w:val="00000029"/>
    <w:lvl w:ilvl="0" w:tentative="1">
      <w:start w:val="6"/>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40">
    <w:nsid w:val="00000028"/>
    <w:multiLevelType w:val="multilevel"/>
    <w:tmpl w:val="00000028"/>
    <w:lvl w:ilvl="0" w:tentative="1">
      <w:start w:val="1"/>
      <w:numFmt w:val="bullet"/>
      <w:lvlText w:val="П"/>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39">
    <w:nsid w:val="00000027"/>
    <w:multiLevelType w:val="multilevel"/>
    <w:tmpl w:val="00000027"/>
    <w:lvl w:ilvl="0" w:tentative="1">
      <w:start w:val="1"/>
      <w:numFmt w:val="bullet"/>
      <w:lvlText w:val="П"/>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38">
    <w:nsid w:val="00000026"/>
    <w:multiLevelType w:val="multilevel"/>
    <w:tmpl w:val="00000026"/>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37">
    <w:nsid w:val="00000025"/>
    <w:multiLevelType w:val="multilevel"/>
    <w:tmpl w:val="00000025"/>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36">
    <w:nsid w:val="00000024"/>
    <w:multiLevelType w:val="multilevel"/>
    <w:tmpl w:val="00000024"/>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35">
    <w:nsid w:val="00000023"/>
    <w:multiLevelType w:val="multilevel"/>
    <w:tmpl w:val="00000023"/>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34">
    <w:nsid w:val="00000022"/>
    <w:multiLevelType w:val="multilevel"/>
    <w:tmpl w:val="00000022"/>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33">
    <w:nsid w:val="00000021"/>
    <w:multiLevelType w:val="multilevel"/>
    <w:tmpl w:val="00000021"/>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32">
    <w:nsid w:val="00000020"/>
    <w:multiLevelType w:val="multilevel"/>
    <w:tmpl w:val="00000020"/>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31">
    <w:nsid w:val="0000001F"/>
    <w:multiLevelType w:val="multilevel"/>
    <w:tmpl w:val="0000001F"/>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30">
    <w:nsid w:val="0000001E"/>
    <w:multiLevelType w:val="multilevel"/>
    <w:tmpl w:val="0000001E"/>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29">
    <w:nsid w:val="0000001D"/>
    <w:multiLevelType w:val="multilevel"/>
    <w:tmpl w:val="0000001D"/>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28">
    <w:nsid w:val="0000001C"/>
    <w:multiLevelType w:val="multilevel"/>
    <w:tmpl w:val="0000001C"/>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27">
    <w:nsid w:val="0000001B"/>
    <w:multiLevelType w:val="multilevel"/>
    <w:tmpl w:val="0000001B"/>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26">
    <w:nsid w:val="0000001A"/>
    <w:multiLevelType w:val="multilevel"/>
    <w:tmpl w:val="0000001A"/>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25">
    <w:nsid w:val="00000019"/>
    <w:multiLevelType w:val="multilevel"/>
    <w:tmpl w:val="00000019"/>
    <w:lvl w:ilvl="0" w:tentative="1">
      <w:start w:val="1"/>
      <w:numFmt w:val="bullet"/>
      <w:lvlText w:val="П"/>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24">
    <w:nsid w:val="00000018"/>
    <w:multiLevelType w:val="multilevel"/>
    <w:tmpl w:val="00000018"/>
    <w:lvl w:ilvl="0" w:tentative="1">
      <w:start w:val="1"/>
      <w:numFmt w:val="bullet"/>
      <w:lvlText w:val="и"/>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23">
    <w:nsid w:val="00000017"/>
    <w:multiLevelType w:val="multilevel"/>
    <w:tmpl w:val="00000017"/>
    <w:lvl w:ilvl="0" w:tentative="1">
      <w:start w:val="5"/>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22">
    <w:nsid w:val="00000016"/>
    <w:multiLevelType w:val="multilevel"/>
    <w:tmpl w:val="00000016"/>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21">
    <w:nsid w:val="00000015"/>
    <w:multiLevelType w:val="multilevel"/>
    <w:tmpl w:val="00000015"/>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9">
    <w:nsid w:val="00000013"/>
    <w:multiLevelType w:val="multilevel"/>
    <w:tmpl w:val="00000013"/>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20">
    <w:nsid w:val="00000014"/>
    <w:multiLevelType w:val="multilevel"/>
    <w:tmpl w:val="00000014"/>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8">
    <w:nsid w:val="00000012"/>
    <w:multiLevelType w:val="multilevel"/>
    <w:tmpl w:val="00000012"/>
    <w:lvl w:ilvl="0" w:tentative="1">
      <w:start w:val="1"/>
      <w:numFmt w:val="bullet"/>
      <w:lvlText w:val="и"/>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7">
    <w:nsid w:val="00000011"/>
    <w:multiLevelType w:val="multilevel"/>
    <w:tmpl w:val="00000011"/>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6">
    <w:nsid w:val="00000010"/>
    <w:multiLevelType w:val="multilevel"/>
    <w:tmpl w:val="00000010"/>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5">
    <w:nsid w:val="0000000F"/>
    <w:multiLevelType w:val="multilevel"/>
    <w:tmpl w:val="0000000F"/>
    <w:lvl w:ilvl="0" w:tentative="1">
      <w:start w:val="4"/>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4">
    <w:nsid w:val="0000000E"/>
    <w:multiLevelType w:val="multilevel"/>
    <w:tmpl w:val="0000000E"/>
    <w:lvl w:ilvl="0" w:tentative="1">
      <w:start w:val="1"/>
      <w:numFmt w:val="bullet"/>
      <w:lvlText w:val="П"/>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3">
    <w:nsid w:val="0000000D"/>
    <w:multiLevelType w:val="multilevel"/>
    <w:tmpl w:val="0000000D"/>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2">
    <w:nsid w:val="0000000C"/>
    <w:multiLevelType w:val="multilevel"/>
    <w:tmpl w:val="0000000C"/>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1">
    <w:nsid w:val="0000000B"/>
    <w:multiLevelType w:val="multilevel"/>
    <w:tmpl w:val="0000000B"/>
    <w:lvl w:ilvl="0" w:tentative="1">
      <w:start w:val="1"/>
      <w:numFmt w:val="bullet"/>
      <w:lvlText w:val="В"/>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0">
    <w:nsid w:val="0000000A"/>
    <w:multiLevelType w:val="multilevel"/>
    <w:tmpl w:val="0000000A"/>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66">
    <w:nsid w:val="00000042"/>
    <w:multiLevelType w:val="multilevel"/>
    <w:tmpl w:val="00000042"/>
    <w:lvl w:ilvl="0" w:tentative="1">
      <w:start w:val="1"/>
      <w:numFmt w:val="bullet"/>
      <w:lvlText w:val="в"/>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9">
    <w:nsid w:val="00000009"/>
    <w:multiLevelType w:val="multilevel"/>
    <w:tmpl w:val="00000009"/>
    <w:lvl w:ilvl="0" w:tentative="1">
      <w:start w:val="1"/>
      <w:numFmt w:val="bullet"/>
      <w:lvlText w:val="-"/>
      <w:lvlJc w:val="left"/>
      <w:pPr>
        <w:tabs>
          <w:tab w:val="left" w:pos="0"/>
        </w:tabs>
        <w:ind w:left="720" w:hanging="360"/>
      </w:pPr>
      <w:rPr>
        <w:rFonts w:ascii="OpenSymbol" w:hAnsi="OpenSymbol"/>
      </w:r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8">
    <w:nsid w:val="00000008"/>
    <w:multiLevelType w:val="multilevel"/>
    <w:tmpl w:val="00000008"/>
    <w:lvl w:ilvl="0" w:tentative="1">
      <w:start w:val="3"/>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7">
    <w:nsid w:val="00000007"/>
    <w:multiLevelType w:val="multilevel"/>
    <w:tmpl w:val="00000007"/>
    <w:lvl w:ilvl="0" w:tentative="1">
      <w:start w:val="2"/>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6">
    <w:nsid w:val="00000006"/>
    <w:multiLevelType w:val="multilevel"/>
    <w:tmpl w:val="00000006"/>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5">
    <w:nsid w:val="00000005"/>
    <w:multiLevelType w:val="multilevel"/>
    <w:tmpl w:val="00000005"/>
    <w:lvl w:ilvl="0" w:tentative="1">
      <w:start w:val="19"/>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4">
    <w:nsid w:val="00000004"/>
    <w:multiLevelType w:val="multilevel"/>
    <w:tmpl w:val="00000004"/>
    <w:lvl w:ilvl="0" w:tentative="1">
      <w:start w:val="14"/>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3">
    <w:nsid w:val="00000003"/>
    <w:multiLevelType w:val="multilevel"/>
    <w:tmpl w:val="00000003"/>
    <w:lvl w:ilvl="0" w:tentative="1">
      <w:start w:val="10"/>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2">
    <w:nsid w:val="00000002"/>
    <w:multiLevelType w:val="multilevel"/>
    <w:tmpl w:val="00000002"/>
    <w:lvl w:ilvl="0" w:tentative="1">
      <w:start w:val="6"/>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abstractNum w:abstractNumId="1">
    <w:nsid w:val="00000001"/>
    <w:multiLevelType w:val="multilevel"/>
    <w:tmpl w:val="00000001"/>
    <w:lvl w:ilvl="0" w:tentative="1">
      <w:start w:val="1"/>
      <w:numFmt w:val="decimal"/>
      <w:lvlText w:val="%1."/>
      <w:lvlJc w:val="left"/>
      <w:pPr>
        <w:tabs>
          <w:tab w:val="left" w:pos="0"/>
        </w:tabs>
        <w:ind w:left="720" w:hanging="360"/>
      </w:pPr>
    </w:lvl>
    <w:lvl w:ilvl="1" w:tentative="1">
      <w:start w:val="1"/>
      <w:numFmt w:val="decimal"/>
      <w:lvlText w:val="%2"/>
      <w:lvlJc w:val="left"/>
      <w:pPr>
        <w:tabs>
          <w:tab w:val="left" w:pos="0"/>
        </w:tabs>
        <w:ind w:left="1080" w:hanging="360"/>
      </w:pPr>
    </w:lvl>
    <w:lvl w:ilvl="2" w:tentative="1">
      <w:start w:val="1"/>
      <w:numFmt w:val="decimal"/>
      <w:lvlText w:val="%3"/>
      <w:lvlJc w:val="left"/>
      <w:pPr>
        <w:tabs>
          <w:tab w:val="left" w:pos="0"/>
        </w:tabs>
        <w:ind w:left="1440" w:hanging="360"/>
      </w:pPr>
    </w:lvl>
    <w:lvl w:ilvl="3" w:tentative="1">
      <w:start w:val="1"/>
      <w:numFmt w:val="decimal"/>
      <w:lvlText w:val="%4"/>
      <w:lvlJc w:val="left"/>
      <w:pPr>
        <w:tabs>
          <w:tab w:val="left" w:pos="0"/>
        </w:tabs>
        <w:ind w:left="1800" w:hanging="360"/>
      </w:pPr>
    </w:lvl>
    <w:lvl w:ilvl="4" w:tentative="1">
      <w:start w:val="1"/>
      <w:numFmt w:val="decimal"/>
      <w:lvlText w:val="%5"/>
      <w:lvlJc w:val="left"/>
      <w:pPr>
        <w:tabs>
          <w:tab w:val="left" w:pos="0"/>
        </w:tabs>
        <w:ind w:left="2160" w:hanging="360"/>
      </w:pPr>
    </w:lvl>
    <w:lvl w:ilvl="5" w:tentative="1">
      <w:start w:val="1"/>
      <w:numFmt w:val="decimal"/>
      <w:lvlText w:val="%6"/>
      <w:lvlJc w:val="left"/>
      <w:pPr>
        <w:tabs>
          <w:tab w:val="left" w:pos="0"/>
        </w:tabs>
        <w:ind w:left="2520" w:hanging="360"/>
      </w:pPr>
    </w:lvl>
    <w:lvl w:ilvl="6" w:tentative="1">
      <w:start w:val="1"/>
      <w:numFmt w:val="decimal"/>
      <w:lvlText w:val="%7"/>
      <w:lvlJc w:val="left"/>
      <w:pPr>
        <w:tabs>
          <w:tab w:val="left" w:pos="0"/>
        </w:tabs>
        <w:ind w:left="2880" w:hanging="360"/>
      </w:pPr>
    </w:lvl>
    <w:lvl w:ilvl="7" w:tentative="1">
      <w:start w:val="1"/>
      <w:numFmt w:val="decimal"/>
      <w:lvlText w:val="%8"/>
      <w:lvlJc w:val="left"/>
      <w:pPr>
        <w:tabs>
          <w:tab w:val="left" w:pos="0"/>
        </w:tabs>
        <w:ind w:left="3240" w:hanging="360"/>
      </w:pPr>
    </w:lvl>
    <w:lvl w:ilvl="8" w:tentative="1">
      <w:start w:val="1"/>
      <w:numFmt w:val="decimal"/>
      <w:lvlText w:val="%9"/>
      <w:lvlJc w:val="left"/>
      <w:pPr>
        <w:tabs>
          <w:tab w:val="left" w:pos="0"/>
        </w:tabs>
        <w:ind w:lef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30"/>
  </w:num>
  <w:num w:numId="130">
    <w:abstractNumId w:val="131"/>
  </w:num>
  <w:num w:numId="131">
    <w:abstractNumId w:val="132"/>
  </w:num>
  <w:num w:numId="132">
    <w:abstractNumId w:val="133"/>
  </w:num>
  <w:num w:numId="133">
    <w:abstractNumId w:val="134"/>
  </w:num>
  <w:num w:numId="134">
    <w:abstractNumId w:val="135"/>
  </w:num>
  <w:num w:numId="135">
    <w:abstractNumId w:val="136"/>
  </w:num>
  <w:num w:numId="136">
    <w:abstractNumId w:val="137"/>
  </w:num>
  <w:num w:numId="137">
    <w:abstractNumId w:val="138"/>
  </w:num>
  <w:num w:numId="138">
    <w:abstractNumId w:val="139"/>
  </w:num>
  <w:num w:numId="139">
    <w:abstractNumId w:val="140"/>
  </w:num>
  <w:num w:numId="140">
    <w:abstractNumId w:val="141"/>
  </w:num>
  <w:num w:numId="141">
    <w:abstractNumId w:val="142"/>
  </w:num>
  <w:num w:numId="142">
    <w:abstractNumId w:val="143"/>
  </w:num>
  <w:num w:numId="143">
    <w:abstractNumId w:val="144"/>
  </w:num>
  <w:num w:numId="144">
    <w:abstractNumId w:val="145"/>
  </w:num>
  <w:num w:numId="145">
    <w:abstractNumId w:val="146"/>
  </w:num>
  <w:num w:numId="146">
    <w:abstractNumId w:val="1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720"/>
  <w:hyphenationZone w:val="360"/>
  <w:drawingGridHorizontalSpacing w:val="0"/>
  <w:drawingGridVerticalSpacing w:val="0"/>
  <w:displayHorizontalDrawingGridEvery w:val="0"/>
  <w:displayVerticalDrawingGridEvery w:val="0"/>
  <w:doNotUseMarginsForDrawingGridOrigin w:val="1"/>
  <w:drawingGridHorizontalOrigin w:val="0"/>
  <w:drawingGridVerticalOrigin w:val="0"/>
  <w:noPunctuationKerning w:val="1"/>
  <w:characterSpacingControl w:val="doNotCompress"/>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42E9"/>
    <w:rsid w:val="00045789"/>
    <w:rsid w:val="00134D0D"/>
    <w:rsid w:val="0013528C"/>
    <w:rsid w:val="001433C0"/>
    <w:rsid w:val="001C7122"/>
    <w:rsid w:val="001E5707"/>
    <w:rsid w:val="00233D96"/>
    <w:rsid w:val="00234D56"/>
    <w:rsid w:val="00266C86"/>
    <w:rsid w:val="00272795"/>
    <w:rsid w:val="00295E07"/>
    <w:rsid w:val="002D5661"/>
    <w:rsid w:val="00305D27"/>
    <w:rsid w:val="00337B1E"/>
    <w:rsid w:val="00346342"/>
    <w:rsid w:val="00347C7D"/>
    <w:rsid w:val="0035113A"/>
    <w:rsid w:val="003757F0"/>
    <w:rsid w:val="003B3AEC"/>
    <w:rsid w:val="003B5EE7"/>
    <w:rsid w:val="003C703C"/>
    <w:rsid w:val="003F74D3"/>
    <w:rsid w:val="00406EB0"/>
    <w:rsid w:val="00477748"/>
    <w:rsid w:val="00487569"/>
    <w:rsid w:val="004B42E9"/>
    <w:rsid w:val="00524305"/>
    <w:rsid w:val="005244B4"/>
    <w:rsid w:val="00526B93"/>
    <w:rsid w:val="005709F4"/>
    <w:rsid w:val="006C4818"/>
    <w:rsid w:val="006E6043"/>
    <w:rsid w:val="00760094"/>
    <w:rsid w:val="00761E02"/>
    <w:rsid w:val="007D6619"/>
    <w:rsid w:val="008140E6"/>
    <w:rsid w:val="00875292"/>
    <w:rsid w:val="008A0489"/>
    <w:rsid w:val="008E77A3"/>
    <w:rsid w:val="008F2CC6"/>
    <w:rsid w:val="00900EAF"/>
    <w:rsid w:val="009947B4"/>
    <w:rsid w:val="009E1BBC"/>
    <w:rsid w:val="009E31BF"/>
    <w:rsid w:val="00A014D2"/>
    <w:rsid w:val="00A3494F"/>
    <w:rsid w:val="00A67C79"/>
    <w:rsid w:val="00A852B9"/>
    <w:rsid w:val="00AD2297"/>
    <w:rsid w:val="00B509C8"/>
    <w:rsid w:val="00B93C53"/>
    <w:rsid w:val="00BE60EE"/>
    <w:rsid w:val="00C67A0C"/>
    <w:rsid w:val="00C76736"/>
    <w:rsid w:val="00D0332B"/>
    <w:rsid w:val="00D454AB"/>
    <w:rsid w:val="00DD18F4"/>
    <w:rsid w:val="00E15CDD"/>
    <w:rsid w:val="00E229A4"/>
    <w:rsid w:val="00E269E4"/>
    <w:rsid w:val="00E343D1"/>
    <w:rsid w:val="00E34A13"/>
    <w:rsid w:val="00E40340"/>
    <w:rsid w:val="00EA4F30"/>
    <w:rsid w:val="00F13B0E"/>
    <w:rsid w:val="00F1496D"/>
    <w:rsid w:val="00F222CF"/>
    <w:rsid w:val="00F63D86"/>
    <w:rsid w:val="00FC368B"/>
    <w:rsid w:val="00FE72FF"/>
    <w:rsid w:val="4FC81C8D"/>
  </w:rsids>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pPr>
      <w:suppressAutoHyphens/>
    </w:pPr>
    <w:rPr>
      <w:kern w:val="1"/>
      <w:sz w:val="22"/>
      <w:szCs w:val="22"/>
      <w:lang w:val="ru-RU" w:eastAsia="ru-RU" w:bidi="ar-SA"/>
    </w:rPr>
  </w:style>
  <w:style w:type="paragraph" w:styleId="2">
    <w:name w:val="heading 1"/>
    <w:basedOn w:val="1"/>
    <w:qFormat/>
    <w:uiPriority w:val="0"/>
    <w:pPr>
      <w:keepNext/>
    </w:pPr>
    <w:rPr>
      <w:rFonts w:eastAsia="Times New Roman"/>
      <w:b/>
      <w:color w:val="000000"/>
      <w:sz w:val="24"/>
      <w:szCs w:val="20"/>
    </w:rPr>
  </w:style>
  <w:style w:type="paragraph" w:styleId="3">
    <w:name w:val="heading 2"/>
    <w:basedOn w:val="1"/>
    <w:qFormat/>
    <w:uiPriority w:val="0"/>
    <w:pPr>
      <w:keepNext/>
      <w:spacing w:before="240" w:after="60"/>
    </w:pPr>
    <w:rPr>
      <w:rFonts w:ascii="Arial" w:hAnsi="Arial" w:eastAsia="Times New Roman"/>
      <w:b/>
      <w:bCs/>
      <w:i/>
      <w:iCs/>
      <w:sz w:val="28"/>
      <w:szCs w:val="28"/>
    </w:rPr>
  </w:style>
  <w:style w:type="paragraph" w:styleId="4">
    <w:name w:val="heading 3"/>
    <w:basedOn w:val="1"/>
    <w:qFormat/>
    <w:uiPriority w:val="0"/>
    <w:pPr>
      <w:keepNext/>
    </w:pPr>
    <w:rPr>
      <w:rFonts w:ascii="Arial" w:hAnsi="Arial" w:eastAsia="Times New Roman"/>
      <w:b/>
      <w:bCs/>
      <w:sz w:val="20"/>
      <w:szCs w:val="20"/>
    </w:rPr>
  </w:style>
  <w:style w:type="paragraph" w:styleId="5">
    <w:name w:val="heading 4"/>
    <w:basedOn w:val="1"/>
    <w:qFormat/>
    <w:uiPriority w:val="0"/>
    <w:pPr>
      <w:keepNext/>
      <w:widowControl w:val="0"/>
      <w:spacing w:before="240" w:after="60" w:line="259" w:lineRule="auto"/>
      <w:ind w:left="0" w:right="0" w:firstLine="220"/>
      <w:jc w:val="both"/>
    </w:pPr>
    <w:rPr>
      <w:rFonts w:eastAsia="Times New Roman"/>
      <w:b/>
      <w:bCs/>
      <w:sz w:val="28"/>
      <w:szCs w:val="28"/>
    </w:rPr>
  </w:style>
  <w:style w:type="character" w:default="1" w:styleId="16">
    <w:name w:val="Default Paragraph Font"/>
    <w:semiHidden/>
    <w:uiPriority w:val="0"/>
  </w:style>
  <w:style w:type="table" w:default="1" w:styleId="19">
    <w:name w:val="Normal Table"/>
    <w:semiHidden/>
    <w:uiPriority w:val="0"/>
    <w:tblPr>
      <w:tblStyle w:val="19"/>
      <w:tblLayout w:type="fixed"/>
      <w:tblCellMar>
        <w:top w:w="0" w:type="dxa"/>
        <w:left w:w="108" w:type="dxa"/>
        <w:bottom w:w="0" w:type="dxa"/>
        <w:right w:w="108" w:type="dxa"/>
      </w:tblCellMar>
    </w:tblPr>
    <w:tcPr>
      <w:textDirection w:val="lrTb"/>
    </w:tcPr>
  </w:style>
  <w:style w:type="paragraph" w:styleId="6">
    <w:name w:val="caption"/>
    <w:basedOn w:val="1"/>
    <w:qFormat/>
    <w:uiPriority w:val="0"/>
    <w:pPr>
      <w:suppressLineNumbers/>
      <w:spacing w:before="120" w:after="120"/>
    </w:pPr>
    <w:rPr>
      <w:rFonts w:cs="Mangal"/>
      <w:i/>
      <w:iCs/>
      <w:sz w:val="24"/>
      <w:szCs w:val="24"/>
    </w:rPr>
  </w:style>
  <w:style w:type="paragraph" w:styleId="7">
    <w:name w:val="header"/>
    <w:basedOn w:val="1"/>
    <w:uiPriority w:val="0"/>
    <w:pPr>
      <w:tabs>
        <w:tab w:val="center" w:pos="4677"/>
        <w:tab w:val="right" w:pos="9355"/>
      </w:tabs>
    </w:pPr>
  </w:style>
  <w:style w:type="paragraph" w:styleId="8">
    <w:name w:val="Body Text"/>
    <w:basedOn w:val="1"/>
    <w:uiPriority w:val="0"/>
    <w:pPr>
      <w:spacing w:before="0" w:after="120" w:line="288" w:lineRule="auto"/>
    </w:pPr>
    <w:rPr>
      <w:rFonts w:ascii="Arial" w:hAnsi="Arial" w:eastAsia="Times New Roman"/>
      <w:sz w:val="24"/>
      <w:szCs w:val="24"/>
    </w:rPr>
  </w:style>
  <w:style w:type="paragraph" w:styleId="9">
    <w:name w:val="toc 2"/>
    <w:basedOn w:val="1"/>
    <w:uiPriority w:val="0"/>
    <w:pPr>
      <w:ind w:left="240" w:right="0" w:firstLine="0"/>
    </w:pPr>
    <w:rPr>
      <w:rFonts w:eastAsia="Times New Roman"/>
      <w:sz w:val="24"/>
      <w:szCs w:val="24"/>
    </w:rPr>
  </w:style>
  <w:style w:type="paragraph" w:styleId="10">
    <w:name w:val="Body Text Indent"/>
    <w:basedOn w:val="1"/>
    <w:uiPriority w:val="0"/>
    <w:pPr>
      <w:spacing w:before="0" w:after="120"/>
      <w:ind w:left="283" w:right="0" w:firstLine="0"/>
    </w:pPr>
    <w:rPr>
      <w:rFonts w:ascii="Arial" w:hAnsi="Arial" w:eastAsia="Times New Roman"/>
      <w:sz w:val="24"/>
      <w:szCs w:val="24"/>
    </w:rPr>
  </w:style>
  <w:style w:type="paragraph" w:styleId="11">
    <w:name w:val="List Bullet 2"/>
    <w:basedOn w:val="1"/>
    <w:uiPriority w:val="0"/>
    <w:pPr>
      <w:ind w:left="566" w:right="0" w:hanging="283"/>
    </w:pPr>
    <w:rPr>
      <w:rFonts w:ascii="Arial" w:hAnsi="Arial" w:eastAsia="Times New Roman" w:cs="Arial"/>
      <w:sz w:val="20"/>
      <w:szCs w:val="20"/>
    </w:rPr>
  </w:style>
  <w:style w:type="paragraph" w:styleId="12">
    <w:name w:val="List Bullet 3"/>
    <w:basedOn w:val="1"/>
    <w:uiPriority w:val="0"/>
    <w:pPr>
      <w:ind w:left="849" w:right="0" w:hanging="283"/>
    </w:pPr>
    <w:rPr>
      <w:rFonts w:ascii="Arial" w:hAnsi="Arial" w:eastAsia="Times New Roman" w:cs="Arial"/>
      <w:sz w:val="20"/>
      <w:szCs w:val="20"/>
    </w:rPr>
  </w:style>
  <w:style w:type="paragraph" w:styleId="13">
    <w:name w:val="Title"/>
    <w:basedOn w:val="1"/>
    <w:qFormat/>
    <w:uiPriority w:val="0"/>
    <w:pPr>
      <w:jc w:val="center"/>
    </w:pPr>
    <w:rPr>
      <w:rFonts w:eastAsia="Times New Roman"/>
      <w:color w:val="000080"/>
      <w:sz w:val="28"/>
      <w:szCs w:val="18"/>
    </w:rPr>
  </w:style>
  <w:style w:type="paragraph" w:styleId="14">
    <w:name w:val="footer"/>
    <w:basedOn w:val="1"/>
    <w:uiPriority w:val="0"/>
    <w:pPr>
      <w:tabs>
        <w:tab w:val="center" w:pos="4677"/>
        <w:tab w:val="right" w:pos="9355"/>
      </w:tabs>
    </w:pPr>
  </w:style>
  <w:style w:type="paragraph" w:styleId="15">
    <w:name w:val="List"/>
    <w:basedOn w:val="1"/>
    <w:uiPriority w:val="0"/>
    <w:pPr>
      <w:widowControl w:val="0"/>
      <w:spacing w:line="259" w:lineRule="auto"/>
      <w:ind w:left="283" w:right="0" w:hanging="283"/>
      <w:jc w:val="both"/>
    </w:pPr>
    <w:rPr>
      <w:rFonts w:ascii="Arial" w:hAnsi="Arial" w:eastAsia="Times New Roman" w:cs="Arial"/>
      <w:b/>
      <w:bCs/>
      <w:sz w:val="18"/>
      <w:szCs w:val="18"/>
    </w:rPr>
  </w:style>
  <w:style w:type="character" w:styleId="17">
    <w:name w:val="Emphasis"/>
    <w:qFormat/>
    <w:uiPriority w:val="0"/>
    <w:rPr>
      <w:i/>
      <w:iCs/>
    </w:rPr>
  </w:style>
  <w:style w:type="character" w:styleId="18">
    <w:name w:val="Hyperlink"/>
    <w:uiPriority w:val="0"/>
    <w:rPr>
      <w:color w:val="0000FF"/>
      <w:u w:val="single"/>
      <w:lang/>
    </w:rPr>
  </w:style>
  <w:style w:type="paragraph" w:customStyle="1" w:styleId="20">
    <w:name w:val="Заголовок"/>
    <w:basedOn w:val="1"/>
    <w:next w:val="8"/>
    <w:uiPriority w:val="0"/>
    <w:pPr>
      <w:keepNext/>
      <w:widowControl w:val="0"/>
      <w:bidi w:val="0"/>
      <w:spacing w:before="240" w:after="120"/>
      <w:jc w:val="left"/>
    </w:pPr>
    <w:rPr>
      <w:rFonts w:ascii="Arial" w:hAnsi="Arial" w:eastAsia="Times New Roman" w:cs="Arial"/>
      <w:b/>
      <w:bCs/>
      <w:sz w:val="28"/>
      <w:szCs w:val="28"/>
    </w:rPr>
  </w:style>
  <w:style w:type="paragraph" w:customStyle="1" w:styleId="21">
    <w:name w:val="Указатель1"/>
    <w:basedOn w:val="1"/>
    <w:uiPriority w:val="0"/>
    <w:pPr>
      <w:suppressLineNumbers/>
    </w:pPr>
    <w:rPr>
      <w:rFonts w:cs="Mangal"/>
    </w:rPr>
  </w:style>
  <w:style w:type="paragraph" w:customStyle="1" w:styleId="22">
    <w:name w:val="List Paragraph"/>
    <w:basedOn w:val="1"/>
    <w:uiPriority w:val="0"/>
    <w:pPr>
      <w:spacing w:before="0" w:after="0"/>
      <w:ind w:left="720" w:right="0" w:firstLine="0"/>
      <w:contextualSpacing/>
    </w:pPr>
  </w:style>
  <w:style w:type="paragraph" w:customStyle="1" w:styleId="23">
    <w:name w:val="Знак"/>
    <w:basedOn w:val="1"/>
    <w:uiPriority w:val="0"/>
    <w:pPr>
      <w:spacing w:line="240" w:lineRule="exact"/>
      <w:jc w:val="both"/>
    </w:pPr>
    <w:rPr>
      <w:rFonts w:ascii="Arial" w:hAnsi="Arial" w:eastAsia="Times New Roman" w:cs="Arial"/>
      <w:sz w:val="24"/>
      <w:szCs w:val="24"/>
      <w:lang w:val="en-US" w:eastAsia="en-US"/>
    </w:rPr>
  </w:style>
  <w:style w:type="paragraph" w:customStyle="1" w:styleId="24">
    <w:name w:val="ConsNormal"/>
    <w:uiPriority w:val="0"/>
    <w:pPr>
      <w:widowControl w:val="0"/>
      <w:suppressAutoHyphens/>
      <w:ind w:right="19772" w:firstLine="720"/>
    </w:pPr>
    <w:rPr>
      <w:rFonts w:ascii="Arial" w:hAnsi="Arial" w:cs="Arial"/>
      <w:kern w:val="1"/>
      <w:lang w:val="ru-RU" w:eastAsia="ru-RU" w:bidi="ar-SA"/>
    </w:rPr>
  </w:style>
  <w:style w:type="paragraph" w:customStyle="1" w:styleId="25">
    <w:name w:val="footnote text"/>
    <w:basedOn w:val="1"/>
    <w:uiPriority w:val="0"/>
    <w:rPr>
      <w:rFonts w:ascii="Arial" w:hAnsi="Arial" w:eastAsia="Times New Roman" w:cs="Arial"/>
      <w:sz w:val="20"/>
      <w:szCs w:val="20"/>
    </w:rPr>
  </w:style>
  <w:style w:type="paragraph" w:customStyle="1" w:styleId="26">
    <w:name w:val="Normal (Web)"/>
    <w:basedOn w:val="1"/>
    <w:uiPriority w:val="0"/>
    <w:pPr>
      <w:spacing w:before="280" w:after="280"/>
    </w:pPr>
    <w:rPr>
      <w:rFonts w:ascii="Arial" w:hAnsi="Arial" w:eastAsia="Times New Roman" w:cs="Arial"/>
      <w:sz w:val="24"/>
      <w:szCs w:val="24"/>
    </w:rPr>
  </w:style>
  <w:style w:type="paragraph" w:customStyle="1" w:styleId="27">
    <w:name w:val="Plain Text"/>
    <w:basedOn w:val="1"/>
    <w:uiPriority w:val="0"/>
    <w:rPr>
      <w:rFonts w:ascii="Courier New" w:hAnsi="Courier New" w:eastAsia="Times New Roman"/>
      <w:sz w:val="20"/>
      <w:szCs w:val="20"/>
    </w:rPr>
  </w:style>
  <w:style w:type="paragraph" w:customStyle="1" w:styleId="28">
    <w:name w:val="ConsNonformat"/>
    <w:uiPriority w:val="0"/>
    <w:pPr>
      <w:widowControl w:val="0"/>
      <w:suppressAutoHyphens/>
      <w:ind w:right="19772"/>
    </w:pPr>
    <w:rPr>
      <w:rFonts w:ascii="Courier New" w:hAnsi="Courier New" w:cs="Courier New"/>
      <w:kern w:val="1"/>
      <w:lang w:val="ru-RU" w:eastAsia="ru-RU" w:bidi="ar-SA"/>
    </w:rPr>
  </w:style>
  <w:style w:type="paragraph" w:customStyle="1" w:styleId="29">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olor w:val="000000"/>
      <w:sz w:val="20"/>
      <w:szCs w:val="20"/>
    </w:rPr>
  </w:style>
  <w:style w:type="paragraph" w:customStyle="1" w:styleId="30">
    <w:name w:val="ConsPlusNormal"/>
    <w:uiPriority w:val="0"/>
    <w:pPr>
      <w:widowControl w:val="0"/>
      <w:suppressAutoHyphens/>
      <w:ind w:firstLine="720"/>
    </w:pPr>
    <w:rPr>
      <w:rFonts w:ascii="Arial" w:hAnsi="Arial" w:cs="Arial"/>
      <w:kern w:val="1"/>
      <w:lang w:val="ru-RU" w:eastAsia="ru-RU" w:bidi="ar-SA"/>
    </w:rPr>
  </w:style>
  <w:style w:type="paragraph" w:customStyle="1" w:styleId="31">
    <w:name w:val="FR2"/>
    <w:uiPriority w:val="0"/>
    <w:pPr>
      <w:widowControl w:val="0"/>
      <w:suppressAutoHyphens/>
      <w:ind w:firstLine="560"/>
      <w:jc w:val="both"/>
      <w:textAlignment w:val="baseline"/>
    </w:pPr>
    <w:rPr>
      <w:rFonts w:ascii="Arial" w:hAnsi="Arial" w:cs="Arial"/>
      <w:kern w:val="1"/>
      <w:sz w:val="28"/>
      <w:szCs w:val="28"/>
      <w:lang w:val="ru-RU" w:eastAsia="ru-RU" w:bidi="ar-SA"/>
    </w:rPr>
  </w:style>
  <w:style w:type="paragraph" w:customStyle="1" w:styleId="32">
    <w:name w:val="text"/>
    <w:basedOn w:val="1"/>
    <w:uiPriority w:val="0"/>
    <w:pPr>
      <w:spacing w:before="28" w:after="28"/>
    </w:pPr>
    <w:rPr>
      <w:rFonts w:ascii="Arial" w:hAnsi="Arial" w:eastAsia="Times New Roman" w:cs="Arial"/>
      <w:sz w:val="24"/>
      <w:szCs w:val="24"/>
    </w:rPr>
  </w:style>
  <w:style w:type="paragraph" w:customStyle="1" w:styleId="33">
    <w:name w:val="Знак1"/>
    <w:basedOn w:val="1"/>
    <w:uiPriority w:val="0"/>
    <w:pPr>
      <w:spacing w:line="240" w:lineRule="exact"/>
      <w:jc w:val="both"/>
    </w:pPr>
    <w:rPr>
      <w:rFonts w:ascii="Arial" w:hAnsi="Arial" w:eastAsia="Times New Roman" w:cs="Arial"/>
      <w:sz w:val="24"/>
      <w:szCs w:val="24"/>
      <w:lang w:val="en-US" w:eastAsia="en-US"/>
    </w:rPr>
  </w:style>
  <w:style w:type="paragraph" w:customStyle="1" w:styleId="34">
    <w:name w:val="Body Text Indent 2"/>
    <w:basedOn w:val="1"/>
    <w:uiPriority w:val="0"/>
    <w:pPr>
      <w:spacing w:before="0" w:after="120" w:line="480" w:lineRule="auto"/>
      <w:ind w:left="283" w:right="0" w:firstLine="0"/>
    </w:pPr>
    <w:rPr>
      <w:rFonts w:ascii="Arial" w:hAnsi="Arial" w:eastAsia="Times New Roman" w:cs="Arial"/>
      <w:sz w:val="24"/>
      <w:szCs w:val="24"/>
    </w:rPr>
  </w:style>
  <w:style w:type="paragraph" w:customStyle="1" w:styleId="35">
    <w:name w:val="Body Text 2"/>
    <w:basedOn w:val="1"/>
    <w:uiPriority w:val="0"/>
    <w:pPr>
      <w:spacing w:before="0" w:after="120" w:line="480" w:lineRule="auto"/>
    </w:pPr>
    <w:rPr>
      <w:rFonts w:ascii="Arial" w:hAnsi="Arial" w:eastAsia="Times New Roman" w:cs="Arial"/>
      <w:sz w:val="24"/>
      <w:szCs w:val="24"/>
    </w:rPr>
  </w:style>
  <w:style w:type="paragraph" w:customStyle="1" w:styleId="36">
    <w:name w:val="S_Маркированный"/>
    <w:uiPriority w:val="0"/>
    <w:pPr>
      <w:widowControl w:val="0"/>
      <w:tabs>
        <w:tab w:val="left" w:pos="992"/>
      </w:tabs>
      <w:suppressAutoHyphens/>
      <w:spacing w:line="360" w:lineRule="auto"/>
      <w:ind w:firstLine="709"/>
      <w:jc w:val="both"/>
    </w:pPr>
    <w:rPr>
      <w:kern w:val="1"/>
      <w:sz w:val="22"/>
      <w:szCs w:val="22"/>
      <w:lang w:val="ru-RU" w:eastAsia="ru-RU" w:bidi="ar-SA"/>
    </w:rPr>
  </w:style>
  <w:style w:type="paragraph" w:customStyle="1" w:styleId="37">
    <w:name w:val="List Bullet"/>
    <w:basedOn w:val="1"/>
    <w:uiPriority w:val="0"/>
    <w:pPr>
      <w:ind w:left="1069" w:right="0" w:hanging="360"/>
    </w:pPr>
    <w:rPr>
      <w:rFonts w:ascii="Arial" w:hAnsi="Arial" w:eastAsia="Times New Roman" w:cs="Arial"/>
      <w:sz w:val="24"/>
      <w:szCs w:val="24"/>
    </w:rPr>
  </w:style>
  <w:style w:type="paragraph" w:customStyle="1" w:styleId="38">
    <w:name w:val="S_Обычный"/>
    <w:basedOn w:val="1"/>
    <w:uiPriority w:val="0"/>
    <w:pPr>
      <w:spacing w:line="360" w:lineRule="auto"/>
      <w:ind w:left="0" w:right="0" w:firstLine="709"/>
      <w:jc w:val="both"/>
    </w:pPr>
    <w:rPr>
      <w:rFonts w:ascii="Arial" w:hAnsi="Arial" w:eastAsia="Times New Roman" w:cs="Arial"/>
      <w:sz w:val="24"/>
      <w:szCs w:val="24"/>
    </w:rPr>
  </w:style>
  <w:style w:type="paragraph" w:customStyle="1" w:styleId="39">
    <w:name w:val="S_Таблица"/>
    <w:basedOn w:val="1"/>
    <w:uiPriority w:val="0"/>
    <w:pPr>
      <w:widowControl w:val="0"/>
      <w:tabs>
        <w:tab w:val="left" w:pos="1440"/>
      </w:tabs>
      <w:jc w:val="right"/>
    </w:pPr>
    <w:rPr>
      <w:rFonts w:ascii="Arial" w:hAnsi="Arial" w:eastAsia="Times New Roman" w:cs="Arial"/>
      <w:color w:val="008000"/>
      <w:sz w:val="24"/>
      <w:szCs w:val="24"/>
      <w:lang w:eastAsia="en-US"/>
    </w:rPr>
  </w:style>
  <w:style w:type="paragraph" w:customStyle="1" w:styleId="40">
    <w:name w:val="S_Обычный в таблице"/>
    <w:basedOn w:val="1"/>
    <w:uiPriority w:val="0"/>
    <w:pPr>
      <w:jc w:val="center"/>
    </w:pPr>
    <w:rPr>
      <w:sz w:val="24"/>
      <w:szCs w:val="24"/>
      <w:lang w:eastAsia="en-US"/>
    </w:rPr>
  </w:style>
  <w:style w:type="paragraph" w:customStyle="1" w:styleId="41">
    <w:name w:val="Примечание"/>
    <w:basedOn w:val="1"/>
    <w:uiPriority w:val="0"/>
    <w:pPr>
      <w:ind w:left="0" w:right="0" w:firstLine="567"/>
      <w:jc w:val="both"/>
    </w:pPr>
    <w:rPr>
      <w:rFonts w:ascii="Arial" w:hAnsi="Arial" w:eastAsia="Times New Roman" w:cs="Arial"/>
      <w:sz w:val="20"/>
      <w:szCs w:val="20"/>
      <w:lang w:eastAsia="en-US"/>
    </w:rPr>
  </w:style>
  <w:style w:type="paragraph" w:customStyle="1" w:styleId="42">
    <w:name w:val="ConsCell"/>
    <w:uiPriority w:val="0"/>
    <w:pPr>
      <w:widowControl w:val="0"/>
      <w:suppressAutoHyphens/>
      <w:ind w:right="19772"/>
    </w:pPr>
    <w:rPr>
      <w:rFonts w:ascii="Arial" w:hAnsi="Arial" w:cs="Arial"/>
      <w:kern w:val="1"/>
      <w:lang w:val="ru-RU" w:eastAsia="ru-RU" w:bidi="ar-SA"/>
    </w:rPr>
  </w:style>
  <w:style w:type="paragraph" w:customStyle="1" w:styleId="43">
    <w:name w:val="приложения рнгп"/>
    <w:basedOn w:val="3"/>
    <w:uiPriority w:val="0"/>
    <w:pPr>
      <w:keepNext w:val="0"/>
      <w:widowControl w:val="0"/>
      <w:tabs>
        <w:tab w:val="left" w:pos="992"/>
      </w:tabs>
      <w:spacing w:before="0" w:after="0"/>
      <w:ind w:left="0" w:right="0" w:firstLine="709"/>
      <w:jc w:val="both"/>
    </w:pPr>
    <w:rPr>
      <w:b w:val="0"/>
      <w:bCs w:val="0"/>
      <w:i w:val="0"/>
      <w:iCs w:val="0"/>
      <w:color w:val="800080"/>
      <w:sz w:val="24"/>
      <w:szCs w:val="24"/>
      <w:lang w:eastAsia="en-US"/>
    </w:rPr>
  </w:style>
  <w:style w:type="paragraph" w:customStyle="1" w:styleId="44">
    <w:name w:val="Body Text Indent 3"/>
    <w:basedOn w:val="1"/>
    <w:uiPriority w:val="0"/>
    <w:pPr>
      <w:spacing w:before="0" w:after="120"/>
      <w:ind w:left="283" w:right="0" w:firstLine="0"/>
    </w:pPr>
    <w:rPr>
      <w:rFonts w:ascii="Arial" w:hAnsi="Arial" w:eastAsia="Times New Roman"/>
      <w:sz w:val="16"/>
      <w:szCs w:val="16"/>
    </w:rPr>
  </w:style>
  <w:style w:type="paragraph" w:customStyle="1" w:styleId="45">
    <w:name w:val="List Continue 2"/>
    <w:basedOn w:val="1"/>
    <w:uiPriority w:val="0"/>
    <w:pPr>
      <w:spacing w:before="0" w:after="120"/>
      <w:ind w:left="566" w:right="0" w:firstLine="0"/>
    </w:pPr>
    <w:rPr>
      <w:rFonts w:ascii="Arial" w:hAnsi="Arial" w:eastAsia="Times New Roman" w:cs="Arial"/>
      <w:sz w:val="24"/>
      <w:szCs w:val="24"/>
    </w:rPr>
  </w:style>
  <w:style w:type="paragraph" w:customStyle="1" w:styleId="46">
    <w:name w:val="List Continue 3"/>
    <w:basedOn w:val="1"/>
    <w:uiPriority w:val="0"/>
    <w:pPr>
      <w:spacing w:before="0" w:after="120"/>
      <w:ind w:left="849" w:right="0" w:firstLine="0"/>
    </w:pPr>
    <w:rPr>
      <w:rFonts w:ascii="Arial" w:hAnsi="Arial" w:eastAsia="Times New Roman" w:cs="Arial"/>
      <w:sz w:val="24"/>
      <w:szCs w:val="24"/>
    </w:rPr>
  </w:style>
  <w:style w:type="paragraph" w:customStyle="1" w:styleId="47">
    <w:name w:val="Стиль1"/>
    <w:basedOn w:val="1"/>
    <w:uiPriority w:val="0"/>
    <w:pPr>
      <w:jc w:val="center"/>
    </w:pPr>
    <w:rPr>
      <w:rFonts w:ascii="Arial" w:hAnsi="Arial" w:eastAsia="Times New Roman" w:cs="Arial"/>
      <w:sz w:val="20"/>
      <w:szCs w:val="20"/>
    </w:rPr>
  </w:style>
  <w:style w:type="paragraph" w:customStyle="1" w:styleId="48">
    <w:name w:val="textn"/>
    <w:basedOn w:val="1"/>
    <w:uiPriority w:val="0"/>
    <w:pPr>
      <w:spacing w:before="280" w:after="280"/>
    </w:pPr>
    <w:rPr>
      <w:rFonts w:ascii="Arial" w:hAnsi="Arial" w:eastAsia="Times New Roman" w:cs="Arial"/>
      <w:sz w:val="24"/>
      <w:szCs w:val="24"/>
    </w:rPr>
  </w:style>
  <w:style w:type="paragraph" w:customStyle="1" w:styleId="49">
    <w:name w:val="Знак2"/>
    <w:basedOn w:val="1"/>
    <w:uiPriority w:val="0"/>
    <w:pPr>
      <w:spacing w:line="240" w:lineRule="exact"/>
      <w:jc w:val="both"/>
    </w:pPr>
    <w:rPr>
      <w:rFonts w:ascii="Arial" w:hAnsi="Arial" w:eastAsia="Times New Roman" w:cs="Arial"/>
      <w:sz w:val="24"/>
      <w:szCs w:val="24"/>
      <w:lang w:val="en-US" w:eastAsia="en-US"/>
    </w:rPr>
  </w:style>
  <w:style w:type="paragraph" w:customStyle="1" w:styleId="50">
    <w:name w:val="Знак3"/>
    <w:basedOn w:val="1"/>
    <w:uiPriority w:val="0"/>
    <w:pPr>
      <w:spacing w:line="240" w:lineRule="exact"/>
      <w:jc w:val="both"/>
    </w:pPr>
    <w:rPr>
      <w:rFonts w:ascii="Arial" w:hAnsi="Arial" w:eastAsia="Times New Roman" w:cs="Arial"/>
      <w:sz w:val="24"/>
      <w:szCs w:val="24"/>
      <w:lang w:val="en-US" w:eastAsia="en-US"/>
    </w:rPr>
  </w:style>
  <w:style w:type="paragraph" w:customStyle="1" w:styleId="51">
    <w:name w:val="Знак4"/>
    <w:basedOn w:val="1"/>
    <w:uiPriority w:val="0"/>
    <w:pPr>
      <w:spacing w:line="240" w:lineRule="exact"/>
      <w:jc w:val="both"/>
    </w:pPr>
    <w:rPr>
      <w:rFonts w:ascii="Arial" w:hAnsi="Arial" w:eastAsia="Times New Roman" w:cs="Arial"/>
      <w:sz w:val="24"/>
      <w:szCs w:val="24"/>
      <w:lang w:val="en-US" w:eastAsia="en-US"/>
    </w:rPr>
  </w:style>
  <w:style w:type="paragraph" w:customStyle="1" w:styleId="52">
    <w:name w:val="Знак5"/>
    <w:basedOn w:val="1"/>
    <w:uiPriority w:val="0"/>
    <w:pPr>
      <w:spacing w:line="240" w:lineRule="exact"/>
      <w:jc w:val="both"/>
    </w:pPr>
    <w:rPr>
      <w:rFonts w:ascii="Arial" w:hAnsi="Arial" w:eastAsia="Times New Roman" w:cs="Arial"/>
      <w:sz w:val="24"/>
      <w:szCs w:val="24"/>
      <w:lang w:val="en-US" w:eastAsia="en-US"/>
    </w:rPr>
  </w:style>
  <w:style w:type="paragraph" w:customStyle="1" w:styleId="53">
    <w:name w:val="Знак6"/>
    <w:basedOn w:val="1"/>
    <w:uiPriority w:val="0"/>
    <w:pPr>
      <w:spacing w:line="240" w:lineRule="exact"/>
      <w:jc w:val="both"/>
    </w:pPr>
    <w:rPr>
      <w:rFonts w:ascii="Arial" w:hAnsi="Arial" w:eastAsia="Times New Roman" w:cs="Arial"/>
      <w:sz w:val="24"/>
      <w:szCs w:val="24"/>
      <w:lang w:val="en-US" w:eastAsia="en-US"/>
    </w:rPr>
  </w:style>
  <w:style w:type="paragraph" w:customStyle="1" w:styleId="54">
    <w:name w:val="Знак7"/>
    <w:basedOn w:val="1"/>
    <w:uiPriority w:val="0"/>
    <w:pPr>
      <w:spacing w:line="240" w:lineRule="exact"/>
      <w:jc w:val="both"/>
    </w:pPr>
    <w:rPr>
      <w:rFonts w:ascii="Arial" w:hAnsi="Arial" w:eastAsia="Times New Roman" w:cs="Arial"/>
      <w:sz w:val="24"/>
      <w:szCs w:val="24"/>
      <w:lang w:val="en-US" w:eastAsia="en-US"/>
    </w:rPr>
  </w:style>
  <w:style w:type="paragraph" w:customStyle="1" w:styleId="55">
    <w:name w:val="Знак8"/>
    <w:basedOn w:val="1"/>
    <w:uiPriority w:val="0"/>
    <w:pPr>
      <w:spacing w:line="240" w:lineRule="exact"/>
      <w:jc w:val="both"/>
    </w:pPr>
    <w:rPr>
      <w:rFonts w:ascii="Arial" w:hAnsi="Arial" w:eastAsia="Times New Roman" w:cs="Arial"/>
      <w:sz w:val="24"/>
      <w:szCs w:val="24"/>
      <w:lang w:val="en-US" w:eastAsia="en-US"/>
    </w:rPr>
  </w:style>
  <w:style w:type="paragraph" w:customStyle="1" w:styleId="56">
    <w:name w:val="Знак9"/>
    <w:basedOn w:val="1"/>
    <w:uiPriority w:val="0"/>
    <w:pPr>
      <w:spacing w:line="240" w:lineRule="exact"/>
      <w:jc w:val="both"/>
    </w:pPr>
    <w:rPr>
      <w:rFonts w:ascii="Arial" w:hAnsi="Arial" w:eastAsia="Times New Roman" w:cs="Arial"/>
      <w:sz w:val="24"/>
      <w:szCs w:val="24"/>
      <w:lang w:val="en-US" w:eastAsia="en-US"/>
    </w:rPr>
  </w:style>
  <w:style w:type="paragraph" w:customStyle="1" w:styleId="57">
    <w:name w:val="Знак10"/>
    <w:basedOn w:val="1"/>
    <w:uiPriority w:val="0"/>
    <w:pPr>
      <w:spacing w:line="240" w:lineRule="exact"/>
      <w:jc w:val="both"/>
    </w:pPr>
    <w:rPr>
      <w:rFonts w:ascii="Arial" w:hAnsi="Arial" w:eastAsia="Times New Roman" w:cs="Arial"/>
      <w:sz w:val="24"/>
      <w:szCs w:val="24"/>
      <w:lang w:val="en-US" w:eastAsia="en-US"/>
    </w:rPr>
  </w:style>
  <w:style w:type="paragraph" w:customStyle="1" w:styleId="58">
    <w:name w:val=".FORMATTEXT"/>
    <w:uiPriority w:val="0"/>
    <w:pPr>
      <w:widowControl w:val="0"/>
      <w:suppressAutoHyphens/>
    </w:pPr>
    <w:rPr>
      <w:kern w:val="1"/>
      <w:sz w:val="24"/>
      <w:szCs w:val="24"/>
      <w:lang w:val="ru-RU" w:eastAsia="ru-RU" w:bidi="ar-SA"/>
    </w:rPr>
  </w:style>
  <w:style w:type="paragraph" w:customStyle="1" w:styleId="59">
    <w:name w:val="Знак1 Знак Знак Знак"/>
    <w:basedOn w:val="1"/>
    <w:uiPriority w:val="0"/>
    <w:rPr>
      <w:rFonts w:ascii="Verdana" w:hAnsi="Verdana" w:eastAsia="Times New Roman" w:cs="Verdana"/>
      <w:sz w:val="20"/>
      <w:szCs w:val="20"/>
      <w:lang w:val="en-US" w:eastAsia="en-US"/>
    </w:rPr>
  </w:style>
  <w:style w:type="paragraph" w:customStyle="1" w:styleId="60">
    <w:name w:val="Основной шрифт абзаца Знак Знак Знак Знак"/>
    <w:basedOn w:val="1"/>
    <w:uiPriority w:val="0"/>
    <w:rPr>
      <w:rFonts w:ascii="Verdana" w:hAnsi="Verdana" w:eastAsia="Times New Roman" w:cs="Verdana"/>
      <w:sz w:val="20"/>
      <w:szCs w:val="20"/>
      <w:lang w:val="en-US" w:eastAsia="en-US"/>
    </w:rPr>
  </w:style>
  <w:style w:type="paragraph" w:customStyle="1" w:styleId="61">
    <w:name w:val="formattext"/>
    <w:basedOn w:val="1"/>
    <w:uiPriority w:val="0"/>
    <w:pPr>
      <w:spacing w:before="280" w:after="280"/>
    </w:pPr>
    <w:rPr>
      <w:rFonts w:eastAsia="Times New Roman"/>
      <w:sz w:val="24"/>
      <w:szCs w:val="24"/>
    </w:rPr>
  </w:style>
  <w:style w:type="paragraph" w:customStyle="1" w:styleId="62">
    <w:name w:val="Обычный1"/>
    <w:uiPriority w:val="0"/>
    <w:pPr>
      <w:suppressAutoHyphens/>
      <w:spacing w:line="259" w:lineRule="auto"/>
      <w:ind w:firstLine="220"/>
    </w:pPr>
    <w:rPr>
      <w:rFonts w:ascii="Arial" w:hAnsi="Arial"/>
      <w:b/>
      <w:kern w:val="1"/>
      <w:lang w:val="ru-RU" w:eastAsia="ru-RU" w:bidi="ar-SA"/>
    </w:rPr>
  </w:style>
  <w:style w:type="paragraph" w:customStyle="1" w:styleId="63">
    <w:name w:val="Знак1 Знак Знак Знак Знак Знак Знак Знак Знак1 Char"/>
    <w:basedOn w:val="1"/>
    <w:uiPriority w:val="0"/>
    <w:pPr>
      <w:spacing w:before="0" w:after="160" w:line="240" w:lineRule="exact"/>
    </w:pPr>
    <w:rPr>
      <w:rFonts w:ascii="Verdana" w:hAnsi="Verdana" w:eastAsia="Times New Roman"/>
      <w:sz w:val="20"/>
      <w:szCs w:val="20"/>
      <w:lang w:val="en-US" w:eastAsia="en-US"/>
    </w:rPr>
  </w:style>
  <w:style w:type="paragraph" w:customStyle="1" w:styleId="64">
    <w:name w:val="List Bullet 2"/>
    <w:basedOn w:val="1"/>
    <w:uiPriority w:val="0"/>
    <w:rPr>
      <w:rFonts w:eastAsia="Times New Roman"/>
      <w:sz w:val="24"/>
      <w:szCs w:val="24"/>
    </w:rPr>
  </w:style>
  <w:style w:type="paragraph" w:customStyle="1" w:styleId="65">
    <w:name w:val="Знак Знак1 Знак"/>
    <w:basedOn w:val="1"/>
    <w:uiPriority w:val="0"/>
    <w:pPr>
      <w:spacing w:before="0" w:after="160" w:line="240" w:lineRule="exact"/>
    </w:pPr>
    <w:rPr>
      <w:rFonts w:ascii="Verdana" w:hAnsi="Verdana" w:eastAsia="Times New Roman"/>
      <w:sz w:val="24"/>
      <w:szCs w:val="24"/>
      <w:lang w:val="en-US" w:eastAsia="en-US"/>
    </w:rPr>
  </w:style>
  <w:style w:type="paragraph" w:customStyle="1" w:styleId="66">
    <w:name w:val="formattext topleveltext"/>
    <w:basedOn w:val="1"/>
    <w:uiPriority w:val="0"/>
    <w:pPr>
      <w:spacing w:before="280" w:after="280"/>
    </w:pPr>
    <w:rPr>
      <w:rFonts w:eastAsia="Times New Roman"/>
      <w:sz w:val="24"/>
      <w:szCs w:val="24"/>
    </w:rPr>
  </w:style>
  <w:style w:type="paragraph" w:customStyle="1" w:styleId="67">
    <w:name w:val="Style9"/>
    <w:basedOn w:val="1"/>
    <w:uiPriority w:val="0"/>
    <w:pPr>
      <w:widowControl w:val="0"/>
      <w:spacing w:line="331" w:lineRule="exact"/>
      <w:ind w:left="0" w:right="0" w:firstLine="734"/>
      <w:jc w:val="both"/>
    </w:pPr>
    <w:rPr>
      <w:rFonts w:eastAsia="Times New Roman"/>
      <w:sz w:val="24"/>
      <w:szCs w:val="24"/>
    </w:rPr>
  </w:style>
  <w:style w:type="paragraph" w:customStyle="1" w:styleId="68">
    <w:name w:val="Знак Знак Знак2 Знак Знак Знак Знак Знак Знак Знак"/>
    <w:basedOn w:val="1"/>
    <w:uiPriority w:val="0"/>
    <w:rPr>
      <w:rFonts w:ascii="Verdana" w:hAnsi="Verdana" w:eastAsia="Times New Roman" w:cs="Verdana"/>
      <w:sz w:val="20"/>
      <w:szCs w:val="20"/>
      <w:lang w:val="en-US" w:eastAsia="en-US"/>
    </w:rPr>
  </w:style>
  <w:style w:type="paragraph" w:customStyle="1" w:styleId="69">
    <w:name w:val="Знак Знак Знак Знак Знак Знак Знак Знак Знак Знак Знак Знак Знак"/>
    <w:basedOn w:val="1"/>
    <w:uiPriority w:val="0"/>
    <w:pPr>
      <w:spacing w:before="280" w:after="280"/>
    </w:pPr>
    <w:rPr>
      <w:rFonts w:ascii="Tahoma" w:hAnsi="Tahoma" w:eastAsia="Times New Roman"/>
      <w:sz w:val="20"/>
      <w:szCs w:val="20"/>
      <w:lang w:val="en-US" w:eastAsia="en-US"/>
    </w:rPr>
  </w:style>
  <w:style w:type="paragraph" w:customStyle="1" w:styleId="70">
    <w:name w:val="Знак Знак Знак Знак Знак Знак Знак Знак Знак Знак Знак Знак Знак Знак Знак1 Знак Знак Знак Знак Знак Знак Знак"/>
    <w:basedOn w:val="1"/>
    <w:uiPriority w:val="0"/>
    <w:pPr>
      <w:spacing w:before="280" w:after="280"/>
    </w:pPr>
    <w:rPr>
      <w:rFonts w:ascii="Tahoma" w:hAnsi="Tahoma" w:eastAsia="Times New Roman"/>
      <w:sz w:val="20"/>
      <w:szCs w:val="20"/>
      <w:lang w:val="en-US" w:eastAsia="en-US"/>
    </w:rPr>
  </w:style>
  <w:style w:type="paragraph" w:customStyle="1" w:styleId="71">
    <w:name w:val="Body Text 21"/>
    <w:basedOn w:val="62"/>
    <w:uiPriority w:val="0"/>
    <w:pPr>
      <w:widowControl/>
      <w:spacing w:line="240" w:lineRule="auto"/>
      <w:ind w:left="284" w:right="0" w:hanging="350"/>
    </w:pPr>
    <w:rPr>
      <w:rFonts w:ascii="Times New Roman" w:hAnsi="Times New Roman"/>
      <w:b w:val="0"/>
      <w:sz w:val="24"/>
    </w:rPr>
  </w:style>
  <w:style w:type="paragraph" w:customStyle="1" w:styleId="72">
    <w:name w:val="Normal + 10 пт полужирный По центру Слева:  -02 см Справ..."/>
    <w:basedOn w:val="1"/>
    <w:uiPriority w:val="0"/>
    <w:pPr>
      <w:ind w:left="-113" w:right="-113" w:firstLine="0"/>
      <w:jc w:val="center"/>
    </w:pPr>
    <w:rPr>
      <w:rFonts w:eastAsia="Times New Roman"/>
      <w:b/>
      <w:bCs/>
      <w:sz w:val="20"/>
      <w:szCs w:val="20"/>
    </w:rPr>
  </w:style>
  <w:style w:type="paragraph" w:customStyle="1" w:styleId="73">
    <w:name w:val="headertext"/>
    <w:basedOn w:val="1"/>
    <w:uiPriority w:val="0"/>
    <w:pPr>
      <w:spacing w:before="144" w:after="144" w:line="240" w:lineRule="atLeast"/>
    </w:pPr>
    <w:rPr>
      <w:rFonts w:eastAsia="Times New Roman"/>
      <w:sz w:val="24"/>
      <w:szCs w:val="24"/>
    </w:rPr>
  </w:style>
  <w:style w:type="paragraph" w:customStyle="1" w:styleId="74">
    <w:name w:val="ConsPlusTitle"/>
    <w:uiPriority w:val="0"/>
    <w:pPr>
      <w:widowControl w:val="0"/>
      <w:suppressAutoHyphens/>
    </w:pPr>
    <w:rPr>
      <w:rFonts w:ascii="Arial" w:hAnsi="Arial" w:cs="Arial"/>
      <w:b/>
      <w:bCs/>
      <w:kern w:val="1"/>
      <w:sz w:val="16"/>
      <w:szCs w:val="16"/>
      <w:lang w:val="ru-RU" w:eastAsia="ru-RU" w:bidi="ar-SA"/>
    </w:rPr>
  </w:style>
  <w:style w:type="paragraph" w:customStyle="1" w:styleId="75">
    <w:name w:val="."/>
    <w:uiPriority w:val="0"/>
    <w:pPr>
      <w:widowControl w:val="0"/>
      <w:suppressAutoHyphens/>
    </w:pPr>
    <w:rPr>
      <w:kern w:val="1"/>
      <w:sz w:val="24"/>
      <w:szCs w:val="24"/>
      <w:lang w:val="ru-RU" w:eastAsia="ru-RU" w:bidi="ar-SA"/>
    </w:rPr>
  </w:style>
  <w:style w:type="paragraph" w:customStyle="1" w:styleId="76">
    <w:name w:val="s_12"/>
    <w:basedOn w:val="1"/>
    <w:uiPriority w:val="0"/>
    <w:pPr>
      <w:ind w:left="0" w:right="0" w:firstLine="720"/>
    </w:pPr>
    <w:rPr>
      <w:rFonts w:eastAsia="Times New Roman"/>
      <w:sz w:val="24"/>
      <w:szCs w:val="24"/>
    </w:rPr>
  </w:style>
  <w:style w:type="paragraph" w:customStyle="1" w:styleId="77">
    <w:name w:val="s_13"/>
    <w:basedOn w:val="1"/>
    <w:uiPriority w:val="0"/>
    <w:pPr>
      <w:ind w:left="0" w:right="0" w:firstLine="720"/>
    </w:pPr>
    <w:rPr>
      <w:rFonts w:eastAsia="Times New Roman"/>
      <w:sz w:val="24"/>
      <w:szCs w:val="24"/>
    </w:rPr>
  </w:style>
  <w:style w:type="paragraph" w:customStyle="1" w:styleId="78">
    <w:name w:val="s_222"/>
    <w:basedOn w:val="1"/>
    <w:uiPriority w:val="0"/>
    <w:rPr>
      <w:rFonts w:eastAsia="Times New Roman"/>
      <w:i/>
      <w:iCs/>
      <w:color w:val="800080"/>
      <w:sz w:val="24"/>
      <w:szCs w:val="24"/>
    </w:rPr>
  </w:style>
  <w:style w:type="paragraph" w:customStyle="1" w:styleId="79">
    <w:name w:val="s_34"/>
    <w:basedOn w:val="1"/>
    <w:uiPriority w:val="0"/>
    <w:pPr>
      <w:jc w:val="center"/>
    </w:pPr>
    <w:rPr>
      <w:rFonts w:eastAsia="Times New Roman"/>
      <w:b/>
      <w:bCs/>
      <w:color w:val="000080"/>
      <w:sz w:val="18"/>
      <w:szCs w:val="18"/>
    </w:rPr>
  </w:style>
  <w:style w:type="paragraph" w:customStyle="1" w:styleId="80">
    <w:name w:val="Абзац"/>
    <w:basedOn w:val="1"/>
    <w:uiPriority w:val="0"/>
    <w:pPr>
      <w:spacing w:before="120" w:after="60"/>
      <w:ind w:left="0" w:right="0" w:firstLine="567"/>
      <w:jc w:val="both"/>
    </w:pPr>
    <w:rPr>
      <w:rFonts w:eastAsia="Times New Roman"/>
      <w:sz w:val="24"/>
      <w:szCs w:val="24"/>
    </w:rPr>
  </w:style>
  <w:style w:type="paragraph" w:customStyle="1" w:styleId="81">
    <w:name w:val="Табличный_центр"/>
    <w:basedOn w:val="1"/>
    <w:uiPriority w:val="0"/>
    <w:pPr>
      <w:jc w:val="center"/>
    </w:pPr>
    <w:rPr>
      <w:rFonts w:eastAsia="Times New Roman"/>
    </w:rPr>
  </w:style>
  <w:style w:type="paragraph" w:customStyle="1" w:styleId="82">
    <w:name w:val="Табличный_слева"/>
    <w:basedOn w:val="1"/>
    <w:uiPriority w:val="0"/>
    <w:rPr>
      <w:rFonts w:eastAsia="Times New Roman"/>
    </w:rPr>
  </w:style>
  <w:style w:type="paragraph" w:customStyle="1" w:styleId="83">
    <w:name w:val="Табличный_заголовки"/>
    <w:basedOn w:val="1"/>
    <w:uiPriority w:val="0"/>
    <w:pPr>
      <w:keepNext/>
      <w:keepLines/>
      <w:jc w:val="center"/>
    </w:pPr>
    <w:rPr>
      <w:rFonts w:eastAsia="Times New Roman"/>
      <w:b/>
    </w:rPr>
  </w:style>
  <w:style w:type="paragraph" w:customStyle="1" w:styleId="84">
    <w:name w:val="List Number"/>
    <w:basedOn w:val="1"/>
    <w:uiPriority w:val="0"/>
    <w:pPr>
      <w:widowControl w:val="0"/>
      <w:spacing w:line="259" w:lineRule="auto"/>
      <w:jc w:val="both"/>
    </w:pPr>
    <w:rPr>
      <w:rFonts w:ascii="Arial" w:hAnsi="Arial" w:eastAsia="Times New Roman" w:cs="Arial"/>
      <w:b/>
      <w:bCs/>
      <w:sz w:val="18"/>
      <w:szCs w:val="18"/>
    </w:rPr>
  </w:style>
  <w:style w:type="paragraph" w:customStyle="1" w:styleId="85">
    <w:name w:val="ConsPlusNonformat"/>
    <w:uiPriority w:val="0"/>
    <w:pPr>
      <w:widowControl w:val="0"/>
      <w:suppressAutoHyphens/>
    </w:pPr>
    <w:rPr>
      <w:rFonts w:ascii="Courier New" w:hAnsi="Courier New" w:cs="Courier New"/>
      <w:kern w:val="1"/>
      <w:lang w:val="ru-RU" w:eastAsia="ru-RU" w:bidi="ar-SA"/>
    </w:rPr>
  </w:style>
  <w:style w:type="paragraph" w:customStyle="1" w:styleId="86">
    <w:name w:val="Style8"/>
    <w:basedOn w:val="1"/>
    <w:uiPriority w:val="0"/>
    <w:pPr>
      <w:widowControl w:val="0"/>
      <w:spacing w:line="115" w:lineRule="exact"/>
      <w:jc w:val="both"/>
    </w:pPr>
    <w:rPr>
      <w:rFonts w:eastAsia="Times New Roman"/>
      <w:sz w:val="24"/>
      <w:szCs w:val="24"/>
    </w:rPr>
  </w:style>
  <w:style w:type="paragraph" w:customStyle="1" w:styleId="87">
    <w:name w:val="Style10"/>
    <w:basedOn w:val="1"/>
    <w:uiPriority w:val="0"/>
    <w:pPr>
      <w:widowControl w:val="0"/>
      <w:spacing w:line="120" w:lineRule="exact"/>
    </w:pPr>
    <w:rPr>
      <w:rFonts w:eastAsia="Times New Roman"/>
      <w:sz w:val="24"/>
      <w:szCs w:val="24"/>
    </w:rPr>
  </w:style>
  <w:style w:type="paragraph" w:customStyle="1" w:styleId="88">
    <w:name w:val="Style11"/>
    <w:basedOn w:val="1"/>
    <w:uiPriority w:val="0"/>
    <w:pPr>
      <w:widowControl w:val="0"/>
    </w:pPr>
    <w:rPr>
      <w:rFonts w:eastAsia="Times New Roman"/>
      <w:sz w:val="24"/>
      <w:szCs w:val="24"/>
    </w:rPr>
  </w:style>
  <w:style w:type="paragraph" w:customStyle="1" w:styleId="89">
    <w:name w:val="Style12"/>
    <w:basedOn w:val="1"/>
    <w:uiPriority w:val="0"/>
    <w:pPr>
      <w:widowControl w:val="0"/>
      <w:spacing w:line="120" w:lineRule="exact"/>
    </w:pPr>
    <w:rPr>
      <w:rFonts w:eastAsia="Times New Roman"/>
      <w:sz w:val="24"/>
      <w:szCs w:val="24"/>
    </w:rPr>
  </w:style>
  <w:style w:type="paragraph" w:customStyle="1" w:styleId="90">
    <w:name w:val="bodytext"/>
    <w:basedOn w:val="1"/>
    <w:uiPriority w:val="0"/>
    <w:pPr>
      <w:spacing w:before="63" w:after="0"/>
      <w:jc w:val="both"/>
    </w:pPr>
    <w:rPr>
      <w:rFonts w:ascii="Arial" w:hAnsi="Arial" w:eastAsia="Times New Roman" w:cs="Arial"/>
      <w:color w:val="000000"/>
      <w:sz w:val="16"/>
      <w:szCs w:val="16"/>
    </w:rPr>
  </w:style>
  <w:style w:type="paragraph" w:customStyle="1" w:styleId="91">
    <w:name w:val="annotation text"/>
    <w:basedOn w:val="1"/>
    <w:uiPriority w:val="0"/>
    <w:rPr>
      <w:rFonts w:ascii="Arial" w:hAnsi="Arial" w:eastAsia="Times New Roman"/>
      <w:sz w:val="20"/>
      <w:szCs w:val="20"/>
    </w:rPr>
  </w:style>
  <w:style w:type="paragraph" w:customStyle="1" w:styleId="92">
    <w:name w:val="tekstob"/>
    <w:basedOn w:val="1"/>
    <w:uiPriority w:val="0"/>
    <w:pPr>
      <w:spacing w:before="280" w:after="280"/>
    </w:pPr>
    <w:rPr>
      <w:rFonts w:eastAsia="Times New Roman"/>
      <w:sz w:val="24"/>
      <w:szCs w:val="24"/>
    </w:rPr>
  </w:style>
  <w:style w:type="paragraph" w:customStyle="1" w:styleId="93">
    <w:name w:val="Стиль по ширине Первая строка:  125 см"/>
    <w:basedOn w:val="1"/>
    <w:uiPriority w:val="0"/>
    <w:pPr>
      <w:ind w:left="0" w:right="0" w:firstLine="709"/>
      <w:jc w:val="both"/>
    </w:pPr>
    <w:rPr>
      <w:rFonts w:eastAsia="Times New Roman"/>
      <w:sz w:val="24"/>
      <w:szCs w:val="20"/>
    </w:rPr>
  </w:style>
  <w:style w:type="paragraph" w:customStyle="1" w:styleId="94">
    <w:name w:val="Основной текст1"/>
    <w:basedOn w:val="1"/>
    <w:uiPriority w:val="0"/>
    <w:pPr>
      <w:jc w:val="both"/>
    </w:pPr>
    <w:rPr>
      <w:rFonts w:eastAsia="Times New Roman"/>
      <w:sz w:val="24"/>
      <w:szCs w:val="20"/>
    </w:rPr>
  </w:style>
  <w:style w:type="paragraph" w:customStyle="1" w:styleId="95">
    <w:name w:val="headertext topleveltext centertext"/>
    <w:basedOn w:val="1"/>
    <w:uiPriority w:val="0"/>
    <w:pPr>
      <w:spacing w:before="280" w:after="280"/>
    </w:pPr>
    <w:rPr>
      <w:rFonts w:eastAsia="Times New Roman"/>
      <w:sz w:val="24"/>
      <w:szCs w:val="24"/>
    </w:rPr>
  </w:style>
  <w:style w:type="paragraph" w:customStyle="1" w:styleId="96">
    <w:name w:val="caption"/>
    <w:basedOn w:val="1"/>
    <w:uiPriority w:val="0"/>
    <w:pPr>
      <w:spacing w:before="120" w:after="120"/>
      <w:jc w:val="center"/>
    </w:pPr>
    <w:rPr>
      <w:rFonts w:eastAsia="Times New Roman"/>
      <w:b/>
      <w:bCs/>
      <w:szCs w:val="20"/>
    </w:rPr>
  </w:style>
  <w:style w:type="paragraph" w:customStyle="1" w:styleId="97">
    <w:name w:val="Знак Знак"/>
    <w:basedOn w:val="1"/>
    <w:uiPriority w:val="0"/>
    <w:pPr>
      <w:spacing w:line="240" w:lineRule="exact"/>
      <w:jc w:val="both"/>
    </w:pPr>
    <w:rPr>
      <w:rFonts w:eastAsia="Times New Roman"/>
      <w:sz w:val="24"/>
      <w:szCs w:val="24"/>
      <w:lang w:val="en-US" w:eastAsia="en-US"/>
    </w:rPr>
  </w:style>
  <w:style w:type="paragraph" w:customStyle="1" w:styleId="98">
    <w:name w:val="Абзац списка1"/>
    <w:basedOn w:val="1"/>
    <w:uiPriority w:val="0"/>
    <w:pPr>
      <w:ind w:left="720" w:right="0" w:firstLine="0"/>
    </w:pPr>
    <w:rPr>
      <w:rFonts w:eastAsia="Calibri"/>
      <w:sz w:val="24"/>
      <w:szCs w:val="24"/>
    </w:rPr>
  </w:style>
  <w:style w:type="paragraph" w:customStyle="1" w:styleId="99">
    <w:name w:val="Знак Знак Знак Знак Знак Знак2 Знак Знак Знак Знак Знак Знак"/>
    <w:basedOn w:val="1"/>
    <w:uiPriority w:val="0"/>
    <w:pPr>
      <w:spacing w:line="240" w:lineRule="exact"/>
      <w:jc w:val="both"/>
    </w:pPr>
    <w:rPr>
      <w:rFonts w:eastAsia="Times New Roman"/>
      <w:sz w:val="24"/>
      <w:szCs w:val="24"/>
      <w:lang w:val="en-US" w:eastAsia="en-US"/>
    </w:rPr>
  </w:style>
  <w:style w:type="paragraph" w:customStyle="1" w:styleId="100">
    <w:name w:val="Balloon Text"/>
    <w:basedOn w:val="1"/>
    <w:uiPriority w:val="0"/>
    <w:pPr>
      <w:widowControl w:val="0"/>
      <w:ind w:left="0" w:right="0" w:firstLine="220"/>
      <w:jc w:val="both"/>
    </w:pPr>
    <w:rPr>
      <w:rFonts w:ascii="Tahoma" w:hAnsi="Tahoma" w:eastAsia="Times New Roman"/>
      <w:b/>
      <w:bCs/>
      <w:sz w:val="16"/>
      <w:szCs w:val="16"/>
    </w:rPr>
  </w:style>
  <w:style w:type="paragraph" w:customStyle="1" w:styleId="101">
    <w:name w:val="conspluscell"/>
    <w:basedOn w:val="1"/>
    <w:uiPriority w:val="0"/>
    <w:pPr>
      <w:spacing w:before="280" w:after="280"/>
    </w:pPr>
    <w:rPr>
      <w:rFonts w:eastAsia="Times New Roman"/>
      <w:sz w:val="24"/>
      <w:szCs w:val="24"/>
    </w:rPr>
  </w:style>
  <w:style w:type="paragraph" w:customStyle="1" w:styleId="102">
    <w:name w:val="Список а)"/>
    <w:basedOn w:val="15"/>
    <w:uiPriority w:val="0"/>
    <w:pPr>
      <w:widowControl/>
      <w:spacing w:line="240" w:lineRule="auto"/>
      <w:ind w:left="0" w:right="0" w:firstLine="709"/>
    </w:pPr>
    <w:rPr>
      <w:rFonts w:ascii="Times New Roman" w:hAnsi="Times New Roman" w:cs="Times New Roman"/>
      <w:b w:val="0"/>
      <w:bCs w:val="0"/>
      <w:sz w:val="24"/>
      <w:szCs w:val="24"/>
    </w:rPr>
  </w:style>
  <w:style w:type="paragraph" w:customStyle="1" w:styleId="103">
    <w:name w:val="consplusnormal"/>
    <w:basedOn w:val="1"/>
    <w:uiPriority w:val="0"/>
    <w:pPr>
      <w:spacing w:before="280" w:after="280"/>
    </w:pPr>
    <w:rPr>
      <w:rFonts w:eastAsia="Times New Roman"/>
      <w:sz w:val="24"/>
      <w:szCs w:val="24"/>
    </w:rPr>
  </w:style>
  <w:style w:type="paragraph" w:customStyle="1" w:styleId="104">
    <w:name w:val="ConsPlusCell"/>
    <w:uiPriority w:val="0"/>
    <w:pPr>
      <w:widowControl w:val="0"/>
      <w:suppressAutoHyphens/>
    </w:pPr>
    <w:rPr>
      <w:rFonts w:ascii="Arial" w:hAnsi="Arial" w:cs="Arial"/>
      <w:kern w:val="1"/>
      <w:lang w:val="ru-RU" w:eastAsia="ru-RU" w:bidi="ar-SA"/>
    </w:rPr>
  </w:style>
  <w:style w:type="paragraph" w:customStyle="1" w:styleId="105">
    <w:name w:val="Style4"/>
    <w:basedOn w:val="1"/>
    <w:uiPriority w:val="0"/>
    <w:pPr>
      <w:widowControl w:val="0"/>
      <w:spacing w:line="322" w:lineRule="exact"/>
      <w:ind w:left="0" w:right="0" w:firstLine="706"/>
    </w:pPr>
    <w:rPr>
      <w:rFonts w:eastAsia="Times New Roman"/>
      <w:sz w:val="24"/>
      <w:szCs w:val="24"/>
    </w:rPr>
  </w:style>
  <w:style w:type="paragraph" w:customStyle="1" w:styleId="106">
    <w:name w:val="Знак1 Знак Знак Знак Знак Знак Знак"/>
    <w:basedOn w:val="1"/>
    <w:uiPriority w:val="0"/>
    <w:pPr>
      <w:spacing w:before="0" w:after="160" w:line="240" w:lineRule="exact"/>
    </w:pPr>
    <w:rPr>
      <w:rFonts w:ascii="Verdana" w:hAnsi="Verdana" w:eastAsia="Times New Roman" w:cs="Verdana"/>
      <w:sz w:val="24"/>
      <w:szCs w:val="24"/>
      <w:lang w:val="en-US" w:eastAsia="en-US"/>
    </w:rPr>
  </w:style>
  <w:style w:type="paragraph" w:customStyle="1" w:styleId="107">
    <w:name w:val="txt"/>
    <w:basedOn w:val="1"/>
    <w:uiPriority w:val="0"/>
    <w:pPr>
      <w:spacing w:before="280" w:after="280"/>
    </w:pPr>
    <w:rPr>
      <w:rFonts w:ascii="Verdana" w:hAnsi="Verdana" w:eastAsia="Times New Roman" w:cs="Verdana"/>
      <w:color w:val="000000"/>
      <w:sz w:val="17"/>
      <w:szCs w:val="17"/>
    </w:rPr>
  </w:style>
  <w:style w:type="paragraph" w:customStyle="1" w:styleId="108">
    <w:name w:val="textb"/>
    <w:basedOn w:val="1"/>
    <w:uiPriority w:val="0"/>
    <w:rPr>
      <w:rFonts w:ascii="Arial" w:hAnsi="Arial" w:eastAsia="Times New Roman" w:cs="Arial"/>
      <w:b/>
      <w:bCs/>
    </w:rPr>
  </w:style>
  <w:style w:type="paragraph" w:customStyle="1" w:styleId="109">
    <w:name w:val="western"/>
    <w:basedOn w:val="1"/>
    <w:uiPriority w:val="0"/>
    <w:pPr>
      <w:spacing w:before="280" w:after="280"/>
    </w:pPr>
    <w:rPr>
      <w:rFonts w:eastAsia="Times New Roman"/>
      <w:sz w:val="24"/>
      <w:szCs w:val="24"/>
    </w:rPr>
  </w:style>
  <w:style w:type="paragraph" w:customStyle="1" w:styleId="110">
    <w:name w:val="annotation subject"/>
    <w:basedOn w:val="91"/>
    <w:uiPriority w:val="0"/>
    <w:rPr>
      <w:rFonts w:ascii="Times New Roman" w:hAnsi="Times New Roman"/>
      <w:b/>
      <w:bCs/>
    </w:rPr>
  </w:style>
  <w:style w:type="paragraph" w:customStyle="1" w:styleId="111">
    <w:name w:val="Стиль Normal + 10 пт полужирный По центру Слева:  -02 см Справ...2"/>
    <w:basedOn w:val="62"/>
    <w:uiPriority w:val="0"/>
    <w:pPr>
      <w:widowControl/>
      <w:suppressAutoHyphens/>
      <w:spacing w:line="240" w:lineRule="auto"/>
      <w:ind w:left="-113" w:right="-113" w:firstLine="0"/>
      <w:jc w:val="center"/>
    </w:pPr>
    <w:rPr>
      <w:rFonts w:ascii="Times New Roman" w:hAnsi="Times New Roman"/>
      <w:bCs/>
      <w:sz w:val="20"/>
      <w:lang w:eastAsia="ar-SA"/>
    </w:rPr>
  </w:style>
  <w:style w:type="paragraph" w:customStyle="1" w:styleId="112">
    <w:name w:val="Document Map"/>
    <w:basedOn w:val="1"/>
    <w:uiPriority w:val="0"/>
    <w:pPr>
      <w:shd w:val="clear" w:color="auto" w:fill="000080"/>
    </w:pPr>
    <w:rPr>
      <w:rFonts w:ascii="Tahoma" w:hAnsi="Tahoma" w:eastAsia="Times New Roman" w:cs="Tahoma"/>
      <w:sz w:val="20"/>
      <w:szCs w:val="20"/>
    </w:rPr>
  </w:style>
  <w:style w:type="paragraph" w:customStyle="1" w:styleId="113">
    <w:name w:val="Отступ перед"/>
    <w:basedOn w:val="1"/>
    <w:uiPriority w:val="0"/>
    <w:pPr>
      <w:widowControl w:val="0"/>
      <w:shd w:val="clear" w:color="auto" w:fill="FFFFFF"/>
      <w:spacing w:before="120" w:after="0"/>
      <w:ind w:left="0" w:right="0" w:firstLine="284"/>
      <w:jc w:val="both"/>
    </w:pPr>
    <w:rPr>
      <w:rFonts w:eastAsia="Times New Roman"/>
      <w:sz w:val="24"/>
    </w:rPr>
  </w:style>
  <w:style w:type="paragraph" w:customStyle="1" w:styleId="114">
    <w:name w:val="Знак Знак1 Знак Знак Знак Знак"/>
    <w:basedOn w:val="1"/>
    <w:uiPriority w:val="0"/>
    <w:pPr>
      <w:spacing w:before="0" w:after="160" w:line="240" w:lineRule="exact"/>
    </w:pPr>
    <w:rPr>
      <w:rFonts w:ascii="Verdana" w:hAnsi="Verdana" w:eastAsia="Times New Roman" w:cs="Verdana"/>
      <w:sz w:val="24"/>
      <w:szCs w:val="24"/>
      <w:lang w:val="en-US" w:eastAsia="en-US"/>
    </w:rPr>
  </w:style>
  <w:style w:type="paragraph" w:customStyle="1" w:styleId="115">
    <w:name w:val="Знак Знак Знак Знак Знак Знак2"/>
    <w:basedOn w:val="1"/>
    <w:uiPriority w:val="0"/>
    <w:pPr>
      <w:spacing w:line="240" w:lineRule="exact"/>
      <w:jc w:val="both"/>
    </w:pPr>
    <w:rPr>
      <w:rFonts w:eastAsia="Times New Roman"/>
      <w:sz w:val="24"/>
      <w:szCs w:val="24"/>
      <w:lang w:val="en-US" w:eastAsia="en-US"/>
    </w:rPr>
  </w:style>
  <w:style w:type="paragraph" w:customStyle="1" w:styleId="116">
    <w:name w:val="Default"/>
    <w:uiPriority w:val="0"/>
    <w:pPr>
      <w:suppressAutoHyphens/>
    </w:pPr>
    <w:rPr>
      <w:color w:val="000000"/>
      <w:kern w:val="1"/>
      <w:sz w:val="24"/>
      <w:szCs w:val="24"/>
      <w:lang w:val="ru-RU" w:eastAsia="ru-RU" w:bidi="ar-SA"/>
    </w:rPr>
  </w:style>
  <w:style w:type="paragraph" w:customStyle="1" w:styleId="117">
    <w:name w:val="Знак Знак Знак Знак Знак Знак Знак Знак Знак Знак"/>
    <w:basedOn w:val="1"/>
    <w:uiPriority w:val="0"/>
    <w:rPr>
      <w:rFonts w:ascii="Verdana" w:hAnsi="Verdana" w:eastAsia="Times New Roman" w:cs="Verdana"/>
      <w:sz w:val="20"/>
      <w:szCs w:val="20"/>
      <w:lang w:val="en-US" w:eastAsia="en-US"/>
    </w:rPr>
  </w:style>
  <w:style w:type="paragraph" w:customStyle="1" w:styleId="118">
    <w:name w:val="Основной текст с отступом 31"/>
    <w:basedOn w:val="1"/>
    <w:uiPriority w:val="0"/>
    <w:pPr>
      <w:suppressAutoHyphens/>
      <w:spacing w:before="0" w:after="120"/>
      <w:ind w:left="283" w:right="0" w:firstLine="0"/>
    </w:pPr>
    <w:rPr>
      <w:rFonts w:eastAsia="Times New Roman"/>
      <w:sz w:val="16"/>
      <w:szCs w:val="16"/>
      <w:lang w:eastAsia="ar-SA"/>
    </w:rPr>
  </w:style>
  <w:style w:type="paragraph" w:customStyle="1" w:styleId="119">
    <w:name w:val="No Spacing"/>
    <w:basedOn w:val="1"/>
    <w:uiPriority w:val="0"/>
    <w:pPr>
      <w:spacing w:line="360" w:lineRule="auto"/>
      <w:ind w:left="0" w:right="0" w:firstLine="680"/>
      <w:jc w:val="both"/>
    </w:pPr>
    <w:rPr>
      <w:rFonts w:eastAsia="Times New Roman"/>
      <w:sz w:val="24"/>
      <w:szCs w:val="24"/>
    </w:rPr>
  </w:style>
  <w:style w:type="paragraph" w:customStyle="1" w:styleId="120">
    <w:name w:val="Знак1 Знак Знак Знак Знак Знак Знак1"/>
    <w:basedOn w:val="1"/>
    <w:uiPriority w:val="0"/>
    <w:pPr>
      <w:spacing w:before="0" w:after="160" w:line="240" w:lineRule="exact"/>
    </w:pPr>
    <w:rPr>
      <w:rFonts w:ascii="Verdana" w:hAnsi="Verdana" w:eastAsia="Times New Roman" w:cs="Verdana"/>
      <w:sz w:val="24"/>
      <w:szCs w:val="24"/>
      <w:lang w:val="en-US" w:eastAsia="en-US"/>
    </w:rPr>
  </w:style>
  <w:style w:type="paragraph" w:customStyle="1" w:styleId="121">
    <w:name w:val="Без интервала1"/>
    <w:basedOn w:val="1"/>
    <w:uiPriority w:val="0"/>
    <w:pPr>
      <w:spacing w:line="360" w:lineRule="auto"/>
      <w:ind w:left="0" w:right="0" w:firstLine="680"/>
      <w:jc w:val="both"/>
    </w:pPr>
    <w:rPr>
      <w:rFonts w:eastAsia="Times New Roman"/>
      <w:sz w:val="24"/>
      <w:szCs w:val="24"/>
    </w:rPr>
  </w:style>
  <w:style w:type="paragraph" w:customStyle="1" w:styleId="122">
    <w:name w:val="Знак Знак Знак Знак Знак Знак Знак Знак"/>
    <w:basedOn w:val="1"/>
    <w:uiPriority w:val="0"/>
    <w:pPr>
      <w:spacing w:line="240" w:lineRule="exact"/>
      <w:jc w:val="both"/>
    </w:pPr>
    <w:rPr>
      <w:rFonts w:eastAsia="Times New Roman"/>
      <w:sz w:val="24"/>
      <w:szCs w:val="24"/>
      <w:lang w:val="en-US" w:eastAsia="en-US"/>
    </w:rPr>
  </w:style>
  <w:style w:type="character" w:customStyle="1" w:styleId="123">
    <w:name w:val="Default Paragraph Font"/>
    <w:uiPriority w:val="0"/>
  </w:style>
  <w:style w:type="character" w:customStyle="1" w:styleId="124">
    <w:name w:val="Заголовок 1 Знак"/>
    <w:uiPriority w:val="0"/>
    <w:rPr>
      <w:rFonts w:eastAsia="Times New Roman"/>
      <w:b/>
      <w:color w:val="000000"/>
      <w:sz w:val="24"/>
      <w:szCs w:val="20"/>
    </w:rPr>
  </w:style>
  <w:style w:type="character" w:customStyle="1" w:styleId="125">
    <w:name w:val="Заголовок 2 Знак"/>
    <w:uiPriority w:val="0"/>
    <w:rPr>
      <w:rFonts w:ascii="Arial" w:hAnsi="Arial" w:eastAsia="Times New Roman"/>
      <w:b/>
      <w:bCs/>
      <w:i/>
      <w:iCs/>
      <w:sz w:val="28"/>
      <w:szCs w:val="28"/>
    </w:rPr>
  </w:style>
  <w:style w:type="character" w:customStyle="1" w:styleId="126">
    <w:name w:val="Заголовок 3 Знак"/>
    <w:uiPriority w:val="0"/>
    <w:rPr>
      <w:rFonts w:ascii="Arial" w:hAnsi="Arial" w:eastAsia="Times New Roman"/>
      <w:b/>
      <w:bCs/>
      <w:sz w:val="20"/>
      <w:szCs w:val="20"/>
    </w:rPr>
  </w:style>
  <w:style w:type="character" w:customStyle="1" w:styleId="127">
    <w:name w:val="Заголовок 4 Знак"/>
    <w:uiPriority w:val="0"/>
    <w:rPr>
      <w:rFonts w:eastAsia="Times New Roman"/>
      <w:b/>
      <w:bCs/>
      <w:sz w:val="28"/>
      <w:szCs w:val="28"/>
    </w:rPr>
  </w:style>
  <w:style w:type="character" w:customStyle="1" w:styleId="128">
    <w:name w:val="Верхний колонтитул Знак"/>
    <w:basedOn w:val="123"/>
    <w:uiPriority w:val="0"/>
  </w:style>
  <w:style w:type="character" w:customStyle="1" w:styleId="129">
    <w:name w:val="Нижний колонтитул Знак"/>
    <w:basedOn w:val="123"/>
    <w:uiPriority w:val="0"/>
  </w:style>
  <w:style w:type="character" w:customStyle="1" w:styleId="130">
    <w:name w:val="page number"/>
    <w:basedOn w:val="123"/>
    <w:uiPriority w:val="0"/>
  </w:style>
  <w:style w:type="character" w:customStyle="1" w:styleId="131">
    <w:name w:val="Текст сноски Знак"/>
    <w:uiPriority w:val="0"/>
    <w:rPr>
      <w:rFonts w:ascii="Arial" w:hAnsi="Arial" w:eastAsia="Times New Roman" w:cs="Arial"/>
      <w:sz w:val="20"/>
      <w:szCs w:val="20"/>
    </w:rPr>
  </w:style>
  <w:style w:type="character" w:customStyle="1" w:styleId="132">
    <w:name w:val="grame"/>
    <w:basedOn w:val="123"/>
    <w:uiPriority w:val="0"/>
  </w:style>
  <w:style w:type="character" w:customStyle="1" w:styleId="133">
    <w:name w:val="Текст Знак"/>
    <w:uiPriority w:val="0"/>
    <w:rPr>
      <w:rFonts w:ascii="Courier New" w:hAnsi="Courier New" w:eastAsia="Times New Roman"/>
      <w:sz w:val="20"/>
      <w:szCs w:val="20"/>
    </w:rPr>
  </w:style>
  <w:style w:type="character" w:customStyle="1" w:styleId="134">
    <w:name w:val="spelle"/>
    <w:basedOn w:val="123"/>
    <w:uiPriority w:val="0"/>
  </w:style>
  <w:style w:type="character" w:customStyle="1" w:styleId="135">
    <w:name w:val="Стандартный HTML Знак"/>
    <w:uiPriority w:val="0"/>
    <w:rPr>
      <w:rFonts w:ascii="Courier New" w:hAnsi="Courier New" w:eastAsia="Times New Roman"/>
      <w:color w:val="000000"/>
      <w:sz w:val="20"/>
      <w:szCs w:val="20"/>
    </w:rPr>
  </w:style>
  <w:style w:type="character" w:customStyle="1" w:styleId="136">
    <w:name w:val="ConsPlusNormal Знак"/>
    <w:uiPriority w:val="0"/>
    <w:rPr>
      <w:rFonts w:ascii="Arial" w:hAnsi="Arial" w:eastAsia="Times New Roman" w:cs="Arial"/>
      <w:sz w:val="20"/>
      <w:szCs w:val="20"/>
    </w:rPr>
  </w:style>
  <w:style w:type="character" w:customStyle="1" w:styleId="137">
    <w:name w:val="f"/>
    <w:basedOn w:val="123"/>
    <w:uiPriority w:val="0"/>
  </w:style>
  <w:style w:type="character" w:customStyle="1" w:styleId="138">
    <w:name w:val="Основной текст с отступом Знак"/>
    <w:uiPriority w:val="0"/>
    <w:rPr>
      <w:rFonts w:ascii="Arial" w:hAnsi="Arial" w:eastAsia="Times New Roman"/>
      <w:sz w:val="24"/>
      <w:szCs w:val="24"/>
    </w:rPr>
  </w:style>
  <w:style w:type="character" w:customStyle="1" w:styleId="139">
    <w:name w:val="Strong"/>
    <w:uiPriority w:val="0"/>
    <w:rPr>
      <w:b/>
      <w:bCs/>
    </w:rPr>
  </w:style>
  <w:style w:type="character" w:customStyle="1" w:styleId="140">
    <w:name w:val="Основной текст Знак"/>
    <w:uiPriority w:val="0"/>
    <w:rPr>
      <w:rFonts w:ascii="Arial" w:hAnsi="Arial" w:eastAsia="Times New Roman"/>
      <w:sz w:val="24"/>
      <w:szCs w:val="24"/>
    </w:rPr>
  </w:style>
  <w:style w:type="character" w:customStyle="1" w:styleId="141">
    <w:name w:val="Основной текст с отступом 2 Знак"/>
    <w:uiPriority w:val="0"/>
    <w:rPr>
      <w:rFonts w:ascii="Arial" w:hAnsi="Arial" w:eastAsia="Times New Roman" w:cs="Arial"/>
      <w:sz w:val="24"/>
      <w:szCs w:val="24"/>
    </w:rPr>
  </w:style>
  <w:style w:type="character" w:customStyle="1" w:styleId="142">
    <w:name w:val="Основной текст 2 Знак"/>
    <w:uiPriority w:val="0"/>
    <w:rPr>
      <w:rFonts w:ascii="Arial" w:hAnsi="Arial" w:eastAsia="Times New Roman" w:cs="Arial"/>
      <w:sz w:val="24"/>
      <w:szCs w:val="24"/>
    </w:rPr>
  </w:style>
  <w:style w:type="character" w:customStyle="1" w:styleId="143">
    <w:name w:val="S_Маркированный Знак1"/>
    <w:uiPriority w:val="0"/>
    <w:rPr>
      <w:sz w:val="24"/>
      <w:szCs w:val="24"/>
    </w:rPr>
  </w:style>
  <w:style w:type="character" w:customStyle="1" w:styleId="144">
    <w:name w:val="S_Обычный Знак"/>
    <w:uiPriority w:val="0"/>
    <w:rPr>
      <w:rFonts w:ascii="Arial" w:hAnsi="Arial" w:eastAsia="Times New Roman" w:cs="Arial"/>
      <w:sz w:val="24"/>
      <w:szCs w:val="24"/>
    </w:rPr>
  </w:style>
  <w:style w:type="character" w:customStyle="1" w:styleId="145">
    <w:name w:val="S_Таблица Знак"/>
    <w:uiPriority w:val="0"/>
    <w:rPr>
      <w:rFonts w:ascii="Arial" w:hAnsi="Arial" w:eastAsia="Times New Roman" w:cs="Arial"/>
      <w:color w:val="008000"/>
      <w:sz w:val="24"/>
      <w:szCs w:val="24"/>
      <w:lang w:eastAsia="en-US"/>
    </w:rPr>
  </w:style>
  <w:style w:type="character" w:customStyle="1" w:styleId="146">
    <w:name w:val="S_Обычный в таблице Знак"/>
    <w:uiPriority w:val="0"/>
    <w:rPr>
      <w:sz w:val="24"/>
      <w:szCs w:val="24"/>
      <w:lang w:eastAsia="en-US"/>
    </w:rPr>
  </w:style>
  <w:style w:type="character" w:customStyle="1" w:styleId="147">
    <w:name w:val="Основной текст с отступом 3 Знак"/>
    <w:uiPriority w:val="0"/>
    <w:rPr>
      <w:rFonts w:ascii="Arial" w:hAnsi="Arial" w:eastAsia="Times New Roman"/>
      <w:sz w:val="16"/>
      <w:szCs w:val="16"/>
    </w:rPr>
  </w:style>
  <w:style w:type="character" w:customStyle="1" w:styleId="148">
    <w:name w:val="Font Style11"/>
    <w:uiPriority w:val="0"/>
    <w:rPr>
      <w:rFonts w:ascii="Times New Roman" w:hAnsi="Times New Roman" w:cs="Times New Roman"/>
      <w:sz w:val="26"/>
      <w:szCs w:val="26"/>
    </w:rPr>
  </w:style>
  <w:style w:type="character" w:customStyle="1" w:styleId="149">
    <w:name w:val="apple-style-span"/>
    <w:basedOn w:val="123"/>
    <w:uiPriority w:val="0"/>
  </w:style>
  <w:style w:type="character" w:customStyle="1" w:styleId="150">
    <w:name w:val="apple-converted-space"/>
    <w:basedOn w:val="123"/>
    <w:uiPriority w:val="0"/>
  </w:style>
  <w:style w:type="character" w:customStyle="1" w:styleId="151">
    <w:name w:val="text11"/>
    <w:uiPriority w:val="0"/>
    <w:rPr>
      <w:b/>
      <w:bCs/>
      <w:color w:val="333333"/>
      <w:sz w:val="20"/>
      <w:szCs w:val="20"/>
      <w:u w:val="single"/>
    </w:rPr>
  </w:style>
  <w:style w:type="character" w:customStyle="1" w:styleId="152">
    <w:name w:val="Normal Знак"/>
    <w:uiPriority w:val="0"/>
    <w:rPr>
      <w:rFonts w:ascii="Arial" w:hAnsi="Arial" w:eastAsia="Times New Roman"/>
      <w:b/>
      <w:sz w:val="18"/>
      <w:szCs w:val="20"/>
    </w:rPr>
  </w:style>
  <w:style w:type="character" w:customStyle="1" w:styleId="153">
    <w:name w:val="highlight highlight_active"/>
    <w:basedOn w:val="123"/>
    <w:uiPriority w:val="0"/>
  </w:style>
  <w:style w:type="character" w:customStyle="1" w:styleId="154">
    <w:name w:val="context"/>
    <w:basedOn w:val="123"/>
    <w:uiPriority w:val="0"/>
  </w:style>
  <w:style w:type="character" w:customStyle="1" w:styleId="155">
    <w:name w:val="context_current"/>
    <w:basedOn w:val="123"/>
    <w:uiPriority w:val="0"/>
  </w:style>
  <w:style w:type="character" w:customStyle="1" w:styleId="156">
    <w:name w:val="WW8Num4z1"/>
    <w:uiPriority w:val="0"/>
    <w:rPr>
      <w:rFonts w:ascii="Courier New" w:hAnsi="Courier New" w:cs="Courier New"/>
    </w:rPr>
  </w:style>
  <w:style w:type="character" w:customStyle="1" w:styleId="157">
    <w:name w:val="match"/>
    <w:basedOn w:val="123"/>
    <w:uiPriority w:val="0"/>
  </w:style>
  <w:style w:type="character" w:customStyle="1" w:styleId="158">
    <w:name w:val="visited"/>
    <w:basedOn w:val="123"/>
    <w:uiPriority w:val="0"/>
  </w:style>
  <w:style w:type="character" w:customStyle="1" w:styleId="159">
    <w:name w:val="Font Style15"/>
    <w:uiPriority w:val="0"/>
    <w:rPr>
      <w:rFonts w:ascii="Times New Roman" w:hAnsi="Times New Roman" w:cs="Times New Roman"/>
      <w:sz w:val="24"/>
      <w:szCs w:val="24"/>
    </w:rPr>
  </w:style>
  <w:style w:type="character" w:customStyle="1" w:styleId="160">
    <w:name w:val="Font Style12"/>
    <w:uiPriority w:val="0"/>
    <w:rPr>
      <w:rFonts w:ascii="Century Gothic" w:hAnsi="Century Gothic" w:cs="Century Gothic"/>
      <w:sz w:val="8"/>
      <w:szCs w:val="8"/>
    </w:rPr>
  </w:style>
  <w:style w:type="character" w:customStyle="1" w:styleId="161">
    <w:name w:val="normal black"/>
    <w:basedOn w:val="123"/>
    <w:uiPriority w:val="0"/>
  </w:style>
  <w:style w:type="character" w:customStyle="1" w:styleId="162">
    <w:name w:val="blk"/>
    <w:basedOn w:val="123"/>
    <w:uiPriority w:val="0"/>
  </w:style>
  <w:style w:type="character" w:customStyle="1" w:styleId="163">
    <w:name w:val="Название Знак"/>
    <w:uiPriority w:val="0"/>
    <w:rPr>
      <w:rFonts w:eastAsia="Times New Roman"/>
      <w:color w:val="000080"/>
      <w:sz w:val="28"/>
      <w:szCs w:val="18"/>
    </w:rPr>
  </w:style>
  <w:style w:type="character" w:customStyle="1" w:styleId="164">
    <w:name w:val="Абзац Знак"/>
    <w:uiPriority w:val="0"/>
    <w:rPr>
      <w:rFonts w:eastAsia="Times New Roman"/>
      <w:sz w:val="24"/>
      <w:szCs w:val="24"/>
    </w:rPr>
  </w:style>
  <w:style w:type="character" w:customStyle="1" w:styleId="165">
    <w:name w:val="r"/>
    <w:basedOn w:val="123"/>
    <w:uiPriority w:val="0"/>
  </w:style>
  <w:style w:type="character" w:customStyle="1" w:styleId="166">
    <w:name w:val="Font Style17"/>
    <w:uiPriority w:val="0"/>
    <w:rPr>
      <w:rFonts w:ascii="Times New Roman" w:hAnsi="Times New Roman" w:cs="Times New Roman"/>
      <w:sz w:val="10"/>
      <w:szCs w:val="10"/>
    </w:rPr>
  </w:style>
  <w:style w:type="character" w:customStyle="1" w:styleId="167">
    <w:name w:val="Font Style18"/>
    <w:uiPriority w:val="0"/>
    <w:rPr>
      <w:rFonts w:ascii="Times New Roman" w:hAnsi="Times New Roman" w:cs="Times New Roman"/>
      <w:i/>
      <w:iCs/>
      <w:sz w:val="10"/>
      <w:szCs w:val="10"/>
    </w:rPr>
  </w:style>
  <w:style w:type="character" w:customStyle="1" w:styleId="168">
    <w:name w:val="Font Style19"/>
    <w:uiPriority w:val="0"/>
    <w:rPr>
      <w:rFonts w:ascii="Times New Roman" w:hAnsi="Times New Roman" w:cs="Times New Roman"/>
      <w:sz w:val="10"/>
      <w:szCs w:val="10"/>
    </w:rPr>
  </w:style>
  <w:style w:type="character" w:customStyle="1" w:styleId="169">
    <w:name w:val="Текст примечания Знак"/>
    <w:uiPriority w:val="0"/>
    <w:rPr>
      <w:rFonts w:ascii="Arial" w:hAnsi="Arial" w:eastAsia="Times New Roman"/>
      <w:sz w:val="20"/>
      <w:szCs w:val="20"/>
    </w:rPr>
  </w:style>
  <w:style w:type="character" w:customStyle="1" w:styleId="170">
    <w:name w:val="comment"/>
    <w:basedOn w:val="123"/>
    <w:uiPriority w:val="0"/>
  </w:style>
  <w:style w:type="character" w:customStyle="1" w:styleId="171">
    <w:name w:val="diff_ins"/>
    <w:basedOn w:val="123"/>
    <w:uiPriority w:val="0"/>
  </w:style>
  <w:style w:type="character" w:customStyle="1" w:styleId="172">
    <w:name w:val="u"/>
    <w:basedOn w:val="123"/>
    <w:uiPriority w:val="0"/>
  </w:style>
  <w:style w:type="character" w:customStyle="1" w:styleId="173">
    <w:name w:val="bookmark3"/>
    <w:uiPriority w:val="0"/>
    <w:rPr>
      <w:shd w:val="clear" w:color="auto" w:fill="FFD800"/>
    </w:rPr>
  </w:style>
  <w:style w:type="character" w:customStyle="1" w:styleId="174">
    <w:name w:val="blk3"/>
    <w:uiPriority w:val="0"/>
  </w:style>
  <w:style w:type="character" w:customStyle="1" w:styleId="175">
    <w:name w:val="Текст выноски Знак"/>
    <w:uiPriority w:val="0"/>
    <w:rPr>
      <w:rFonts w:ascii="Tahoma" w:hAnsi="Tahoma" w:eastAsia="Times New Roman"/>
      <w:b/>
      <w:bCs/>
      <w:sz w:val="16"/>
      <w:szCs w:val="16"/>
    </w:rPr>
  </w:style>
  <w:style w:type="character" w:customStyle="1" w:styleId="176">
    <w:name w:val="footnote reference"/>
    <w:uiPriority w:val="0"/>
    <w:rPr>
      <w:vertAlign w:val="superscript"/>
    </w:rPr>
  </w:style>
  <w:style w:type="character" w:customStyle="1" w:styleId="177">
    <w:name w:val="nobase"/>
    <w:basedOn w:val="123"/>
    <w:uiPriority w:val="0"/>
  </w:style>
  <w:style w:type="character" w:customStyle="1" w:styleId="178">
    <w:name w:val="Тема примечания Знак"/>
    <w:uiPriority w:val="0"/>
    <w:rPr>
      <w:rFonts w:ascii="Arial" w:hAnsi="Arial" w:eastAsia="Times New Roman"/>
      <w:b/>
      <w:bCs/>
      <w:sz w:val="20"/>
      <w:szCs w:val="20"/>
    </w:rPr>
  </w:style>
  <w:style w:type="character" w:customStyle="1" w:styleId="179">
    <w:name w:val="Схема документа Знак"/>
    <w:uiPriority w:val="0"/>
    <w:rPr>
      <w:rFonts w:ascii="Tahoma" w:hAnsi="Tahoma" w:eastAsia="Times New Roman" w:cs="Tahoma"/>
      <w:sz w:val="20"/>
      <w:szCs w:val="20"/>
      <w:shd w:val="clear" w:color="auto" w:fill="000080"/>
    </w:rPr>
  </w:style>
  <w:style w:type="character" w:customStyle="1" w:styleId="180">
    <w:name w:val="Font Style88"/>
    <w:uiPriority w:val="0"/>
    <w:rPr>
      <w:rFonts w:ascii="Times New Roman" w:hAnsi="Times New Roman" w:cs="Times New Roman"/>
      <w:sz w:val="22"/>
      <w:szCs w:val="22"/>
    </w:rPr>
  </w:style>
  <w:style w:type="character" w:customStyle="1" w:styleId="181">
    <w:name w:val="doctitle1"/>
    <w:uiPriority w:val="0"/>
    <w:rPr>
      <w:rFonts w:ascii="Arial" w:hAnsi="Arial" w:cs="Arial"/>
      <w:sz w:val="18"/>
      <w:szCs w:val="18"/>
    </w:rPr>
  </w:style>
  <w:style w:type="character" w:customStyle="1" w:styleId="182">
    <w:name w:val="FollowedHyperlink"/>
    <w:uiPriority w:val="0"/>
    <w:rPr>
      <w:color w:val="800080"/>
      <w:u w:val="single"/>
    </w:rPr>
  </w:style>
  <w:style w:type="character" w:customStyle="1" w:styleId="183">
    <w:name w:val="Font Style25"/>
    <w:uiPriority w:val="0"/>
    <w:rPr>
      <w:rFonts w:ascii="Times New Roman" w:hAnsi="Times New Roman" w:cs="Times New Roman"/>
      <w:b/>
      <w:bCs/>
      <w:spacing w:val="20"/>
      <w:sz w:val="24"/>
      <w:szCs w:val="24"/>
    </w:rPr>
  </w:style>
  <w:style w:type="character" w:customStyle="1" w:styleId="184">
    <w:name w:val="ConsNormal Знак"/>
    <w:uiPriority w:val="0"/>
    <w:rPr>
      <w:rFonts w:ascii="Arial" w:hAnsi="Arial" w:eastAsia="Times New Roman" w:cs="Arial"/>
      <w:sz w:val="20"/>
      <w:szCs w:val="20"/>
    </w:rPr>
  </w:style>
</w:styles>
</file>

<file path=word/_rels/document.xml.rels><?xml version="1.0" encoding="UTF-8" standalone="yes"?>
<Relationships xmlns="http://schemas.openxmlformats.org/package/2006/relationships"><Relationship Id="rId99" Type="http://schemas.openxmlformats.org/officeDocument/2006/relationships/footer" Target="footer97.xml"/><Relationship Id="rId98" Type="http://schemas.openxmlformats.org/officeDocument/2006/relationships/footer" Target="footer96.xml"/><Relationship Id="rId97" Type="http://schemas.openxmlformats.org/officeDocument/2006/relationships/footer" Target="footer95.xml"/><Relationship Id="rId96" Type="http://schemas.openxmlformats.org/officeDocument/2006/relationships/footer" Target="footer94.xml"/><Relationship Id="rId95" Type="http://schemas.openxmlformats.org/officeDocument/2006/relationships/footer" Target="footer93.xml"/><Relationship Id="rId94" Type="http://schemas.openxmlformats.org/officeDocument/2006/relationships/footer" Target="footer92.xml"/><Relationship Id="rId93" Type="http://schemas.openxmlformats.org/officeDocument/2006/relationships/footer" Target="footer91.xml"/><Relationship Id="rId92" Type="http://schemas.openxmlformats.org/officeDocument/2006/relationships/footer" Target="footer90.xml"/><Relationship Id="rId91" Type="http://schemas.openxmlformats.org/officeDocument/2006/relationships/footer" Target="footer89.xml"/><Relationship Id="rId90" Type="http://schemas.openxmlformats.org/officeDocument/2006/relationships/footer" Target="footer88.xml"/><Relationship Id="rId9" Type="http://schemas.openxmlformats.org/officeDocument/2006/relationships/footer" Target="footer7.xml"/><Relationship Id="rId89" Type="http://schemas.openxmlformats.org/officeDocument/2006/relationships/footer" Target="footer87.xml"/><Relationship Id="rId88" Type="http://schemas.openxmlformats.org/officeDocument/2006/relationships/footer" Target="footer86.xml"/><Relationship Id="rId87" Type="http://schemas.openxmlformats.org/officeDocument/2006/relationships/footer" Target="footer85.xml"/><Relationship Id="rId86" Type="http://schemas.openxmlformats.org/officeDocument/2006/relationships/footer" Target="footer84.xml"/><Relationship Id="rId85" Type="http://schemas.openxmlformats.org/officeDocument/2006/relationships/footer" Target="footer83.xml"/><Relationship Id="rId84" Type="http://schemas.openxmlformats.org/officeDocument/2006/relationships/footer" Target="footer82.xml"/><Relationship Id="rId83" Type="http://schemas.openxmlformats.org/officeDocument/2006/relationships/footer" Target="footer81.xml"/><Relationship Id="rId82" Type="http://schemas.openxmlformats.org/officeDocument/2006/relationships/footer" Target="footer80.xml"/><Relationship Id="rId81" Type="http://schemas.openxmlformats.org/officeDocument/2006/relationships/footer" Target="footer79.xml"/><Relationship Id="rId80" Type="http://schemas.openxmlformats.org/officeDocument/2006/relationships/footer" Target="footer78.xml"/><Relationship Id="rId8" Type="http://schemas.openxmlformats.org/officeDocument/2006/relationships/footer" Target="footer6.xml"/><Relationship Id="rId79" Type="http://schemas.openxmlformats.org/officeDocument/2006/relationships/footer" Target="footer77.xml"/><Relationship Id="rId78" Type="http://schemas.openxmlformats.org/officeDocument/2006/relationships/footer" Target="footer76.xml"/><Relationship Id="rId77" Type="http://schemas.openxmlformats.org/officeDocument/2006/relationships/footer" Target="footer75.xml"/><Relationship Id="rId76" Type="http://schemas.openxmlformats.org/officeDocument/2006/relationships/footer" Target="footer74.xml"/><Relationship Id="rId75" Type="http://schemas.openxmlformats.org/officeDocument/2006/relationships/footer" Target="footer73.xml"/><Relationship Id="rId74" Type="http://schemas.openxmlformats.org/officeDocument/2006/relationships/footer" Target="footer72.xml"/><Relationship Id="rId73" Type="http://schemas.openxmlformats.org/officeDocument/2006/relationships/footer" Target="footer71.xml"/><Relationship Id="rId72" Type="http://schemas.openxmlformats.org/officeDocument/2006/relationships/footer" Target="footer70.xml"/><Relationship Id="rId71" Type="http://schemas.openxmlformats.org/officeDocument/2006/relationships/footer" Target="footer69.xml"/><Relationship Id="rId70" Type="http://schemas.openxmlformats.org/officeDocument/2006/relationships/footer" Target="footer68.xml"/><Relationship Id="rId7" Type="http://schemas.openxmlformats.org/officeDocument/2006/relationships/footer" Target="footer5.xml"/><Relationship Id="rId69" Type="http://schemas.openxmlformats.org/officeDocument/2006/relationships/footer" Target="footer67.xml"/><Relationship Id="rId68" Type="http://schemas.openxmlformats.org/officeDocument/2006/relationships/footer" Target="footer66.xml"/><Relationship Id="rId67" Type="http://schemas.openxmlformats.org/officeDocument/2006/relationships/footer" Target="footer65.xml"/><Relationship Id="rId66" Type="http://schemas.openxmlformats.org/officeDocument/2006/relationships/footer" Target="footer64.xml"/><Relationship Id="rId65" Type="http://schemas.openxmlformats.org/officeDocument/2006/relationships/footer" Target="footer63.xml"/><Relationship Id="rId64" Type="http://schemas.openxmlformats.org/officeDocument/2006/relationships/footer" Target="footer62.xml"/><Relationship Id="rId63" Type="http://schemas.openxmlformats.org/officeDocument/2006/relationships/footer" Target="footer61.xml"/><Relationship Id="rId62" Type="http://schemas.openxmlformats.org/officeDocument/2006/relationships/footer" Target="footer60.xml"/><Relationship Id="rId61" Type="http://schemas.openxmlformats.org/officeDocument/2006/relationships/footer" Target="footer59.xml"/><Relationship Id="rId60" Type="http://schemas.openxmlformats.org/officeDocument/2006/relationships/footer" Target="footer58.xml"/><Relationship Id="rId6" Type="http://schemas.openxmlformats.org/officeDocument/2006/relationships/footer" Target="footer4.xml"/><Relationship Id="rId59" Type="http://schemas.openxmlformats.org/officeDocument/2006/relationships/footer" Target="footer57.xml"/><Relationship Id="rId58" Type="http://schemas.openxmlformats.org/officeDocument/2006/relationships/footer" Target="footer56.xml"/><Relationship Id="rId57" Type="http://schemas.openxmlformats.org/officeDocument/2006/relationships/footer" Target="footer55.xml"/><Relationship Id="rId56" Type="http://schemas.openxmlformats.org/officeDocument/2006/relationships/footer" Target="footer54.xml"/><Relationship Id="rId55" Type="http://schemas.openxmlformats.org/officeDocument/2006/relationships/footer" Target="footer53.xml"/><Relationship Id="rId54" Type="http://schemas.openxmlformats.org/officeDocument/2006/relationships/footer" Target="footer52.xml"/><Relationship Id="rId53" Type="http://schemas.openxmlformats.org/officeDocument/2006/relationships/footer" Target="footer51.xml"/><Relationship Id="rId52" Type="http://schemas.openxmlformats.org/officeDocument/2006/relationships/footer" Target="footer50.xml"/><Relationship Id="rId51" Type="http://schemas.openxmlformats.org/officeDocument/2006/relationships/footer" Target="footer49.xml"/><Relationship Id="rId50" Type="http://schemas.openxmlformats.org/officeDocument/2006/relationships/footer" Target="footer48.xml"/><Relationship Id="rId5" Type="http://schemas.openxmlformats.org/officeDocument/2006/relationships/footer" Target="footer3.xml"/><Relationship Id="rId49" Type="http://schemas.openxmlformats.org/officeDocument/2006/relationships/footer" Target="footer47.xml"/><Relationship Id="rId48" Type="http://schemas.openxmlformats.org/officeDocument/2006/relationships/footer" Target="footer46.xml"/><Relationship Id="rId47" Type="http://schemas.openxmlformats.org/officeDocument/2006/relationships/footer" Target="footer45.xml"/><Relationship Id="rId46" Type="http://schemas.openxmlformats.org/officeDocument/2006/relationships/footer" Target="footer44.xml"/><Relationship Id="rId45" Type="http://schemas.openxmlformats.org/officeDocument/2006/relationships/footer" Target="footer43.xml"/><Relationship Id="rId44" Type="http://schemas.openxmlformats.org/officeDocument/2006/relationships/footer" Target="footer42.xml"/><Relationship Id="rId43" Type="http://schemas.openxmlformats.org/officeDocument/2006/relationships/footer" Target="footer41.xml"/><Relationship Id="rId42" Type="http://schemas.openxmlformats.org/officeDocument/2006/relationships/footer" Target="footer40.xml"/><Relationship Id="rId41" Type="http://schemas.openxmlformats.org/officeDocument/2006/relationships/footer" Target="footer39.xml"/><Relationship Id="rId40" Type="http://schemas.openxmlformats.org/officeDocument/2006/relationships/footer" Target="footer38.xml"/><Relationship Id="rId4" Type="http://schemas.openxmlformats.org/officeDocument/2006/relationships/footer" Target="footer2.xml"/><Relationship Id="rId39" Type="http://schemas.openxmlformats.org/officeDocument/2006/relationships/footer" Target="footer37.xml"/><Relationship Id="rId38" Type="http://schemas.openxmlformats.org/officeDocument/2006/relationships/footer" Target="footer36.xml"/><Relationship Id="rId37" Type="http://schemas.openxmlformats.org/officeDocument/2006/relationships/footer" Target="footer35.xml"/><Relationship Id="rId36" Type="http://schemas.openxmlformats.org/officeDocument/2006/relationships/footer" Target="footer34.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8" Type="http://schemas.openxmlformats.org/officeDocument/2006/relationships/fontTable" Target="fontTable.xml"/><Relationship Id="rId267" Type="http://schemas.openxmlformats.org/officeDocument/2006/relationships/numbering" Target="numbering.xml"/><Relationship Id="rId266" Type="http://schemas.openxmlformats.org/officeDocument/2006/relationships/customXml" Target="../customXml/item1.xml"/><Relationship Id="rId265" Type="http://schemas.openxmlformats.org/officeDocument/2006/relationships/oleObject" Target="embeddings/oleObject2.bin"/><Relationship Id="rId264" Type="http://schemas.openxmlformats.org/officeDocument/2006/relationships/image" Target="media/image2.emf"/><Relationship Id="rId263" Type="http://schemas.openxmlformats.org/officeDocument/2006/relationships/oleObject" Target="embeddings/oleObject1.bin"/><Relationship Id="rId262" Type="http://schemas.openxmlformats.org/officeDocument/2006/relationships/image" Target="media/image1.wmf"/><Relationship Id="rId261" Type="http://schemas.openxmlformats.org/officeDocument/2006/relationships/theme" Target="theme/theme1.xml"/><Relationship Id="rId260" Type="http://schemas.openxmlformats.org/officeDocument/2006/relationships/footer" Target="footer258.xml"/><Relationship Id="rId26" Type="http://schemas.openxmlformats.org/officeDocument/2006/relationships/footer" Target="footer24.xml"/><Relationship Id="rId259" Type="http://schemas.openxmlformats.org/officeDocument/2006/relationships/footer" Target="footer257.xml"/><Relationship Id="rId258" Type="http://schemas.openxmlformats.org/officeDocument/2006/relationships/footer" Target="footer256.xml"/><Relationship Id="rId257" Type="http://schemas.openxmlformats.org/officeDocument/2006/relationships/footer" Target="footer255.xml"/><Relationship Id="rId256" Type="http://schemas.openxmlformats.org/officeDocument/2006/relationships/footer" Target="footer254.xml"/><Relationship Id="rId255" Type="http://schemas.openxmlformats.org/officeDocument/2006/relationships/footer" Target="footer253.xml"/><Relationship Id="rId254" Type="http://schemas.openxmlformats.org/officeDocument/2006/relationships/footer" Target="footer252.xml"/><Relationship Id="rId253" Type="http://schemas.openxmlformats.org/officeDocument/2006/relationships/footer" Target="footer251.xml"/><Relationship Id="rId252" Type="http://schemas.openxmlformats.org/officeDocument/2006/relationships/footer" Target="footer250.xml"/><Relationship Id="rId251" Type="http://schemas.openxmlformats.org/officeDocument/2006/relationships/footer" Target="footer249.xml"/><Relationship Id="rId250" Type="http://schemas.openxmlformats.org/officeDocument/2006/relationships/footer" Target="footer248.xml"/><Relationship Id="rId25" Type="http://schemas.openxmlformats.org/officeDocument/2006/relationships/footer" Target="footer23.xml"/><Relationship Id="rId249" Type="http://schemas.openxmlformats.org/officeDocument/2006/relationships/footer" Target="footer247.xml"/><Relationship Id="rId248" Type="http://schemas.openxmlformats.org/officeDocument/2006/relationships/footer" Target="footer246.xml"/><Relationship Id="rId247" Type="http://schemas.openxmlformats.org/officeDocument/2006/relationships/footer" Target="footer245.xml"/><Relationship Id="rId246" Type="http://schemas.openxmlformats.org/officeDocument/2006/relationships/footer" Target="footer244.xml"/><Relationship Id="rId245" Type="http://schemas.openxmlformats.org/officeDocument/2006/relationships/footer" Target="footer243.xml"/><Relationship Id="rId244" Type="http://schemas.openxmlformats.org/officeDocument/2006/relationships/footer" Target="footer242.xml"/><Relationship Id="rId243" Type="http://schemas.openxmlformats.org/officeDocument/2006/relationships/footer" Target="footer241.xml"/><Relationship Id="rId242" Type="http://schemas.openxmlformats.org/officeDocument/2006/relationships/footer" Target="footer240.xml"/><Relationship Id="rId241" Type="http://schemas.openxmlformats.org/officeDocument/2006/relationships/footer" Target="footer239.xml"/><Relationship Id="rId240" Type="http://schemas.openxmlformats.org/officeDocument/2006/relationships/footer" Target="footer238.xml"/><Relationship Id="rId24" Type="http://schemas.openxmlformats.org/officeDocument/2006/relationships/footer" Target="footer22.xml"/><Relationship Id="rId239" Type="http://schemas.openxmlformats.org/officeDocument/2006/relationships/footer" Target="footer237.xml"/><Relationship Id="rId238" Type="http://schemas.openxmlformats.org/officeDocument/2006/relationships/footer" Target="footer236.xml"/><Relationship Id="rId237" Type="http://schemas.openxmlformats.org/officeDocument/2006/relationships/footer" Target="footer235.xml"/><Relationship Id="rId236" Type="http://schemas.openxmlformats.org/officeDocument/2006/relationships/footer" Target="footer234.xml"/><Relationship Id="rId235" Type="http://schemas.openxmlformats.org/officeDocument/2006/relationships/footer" Target="footer233.xml"/><Relationship Id="rId234" Type="http://schemas.openxmlformats.org/officeDocument/2006/relationships/footer" Target="footer232.xml"/><Relationship Id="rId233" Type="http://schemas.openxmlformats.org/officeDocument/2006/relationships/footer" Target="footer231.xml"/><Relationship Id="rId232" Type="http://schemas.openxmlformats.org/officeDocument/2006/relationships/footer" Target="footer230.xml"/><Relationship Id="rId231" Type="http://schemas.openxmlformats.org/officeDocument/2006/relationships/footer" Target="footer229.xml"/><Relationship Id="rId230" Type="http://schemas.openxmlformats.org/officeDocument/2006/relationships/footer" Target="footer228.xml"/><Relationship Id="rId23" Type="http://schemas.openxmlformats.org/officeDocument/2006/relationships/footer" Target="footer21.xml"/><Relationship Id="rId229" Type="http://schemas.openxmlformats.org/officeDocument/2006/relationships/footer" Target="footer227.xml"/><Relationship Id="rId228" Type="http://schemas.openxmlformats.org/officeDocument/2006/relationships/footer" Target="footer226.xml"/><Relationship Id="rId227" Type="http://schemas.openxmlformats.org/officeDocument/2006/relationships/footer" Target="footer225.xml"/><Relationship Id="rId226" Type="http://schemas.openxmlformats.org/officeDocument/2006/relationships/footer" Target="footer224.xml"/><Relationship Id="rId225" Type="http://schemas.openxmlformats.org/officeDocument/2006/relationships/footer" Target="footer223.xml"/><Relationship Id="rId224" Type="http://schemas.openxmlformats.org/officeDocument/2006/relationships/footer" Target="footer222.xml"/><Relationship Id="rId223" Type="http://schemas.openxmlformats.org/officeDocument/2006/relationships/footer" Target="footer221.xml"/><Relationship Id="rId222" Type="http://schemas.openxmlformats.org/officeDocument/2006/relationships/footer" Target="footer220.xml"/><Relationship Id="rId221" Type="http://schemas.openxmlformats.org/officeDocument/2006/relationships/footer" Target="footer219.xml"/><Relationship Id="rId220" Type="http://schemas.openxmlformats.org/officeDocument/2006/relationships/footer" Target="footer218.xml"/><Relationship Id="rId22" Type="http://schemas.openxmlformats.org/officeDocument/2006/relationships/footer" Target="footer20.xml"/><Relationship Id="rId219" Type="http://schemas.openxmlformats.org/officeDocument/2006/relationships/footer" Target="footer217.xml"/><Relationship Id="rId218" Type="http://schemas.openxmlformats.org/officeDocument/2006/relationships/footer" Target="footer216.xml"/><Relationship Id="rId217" Type="http://schemas.openxmlformats.org/officeDocument/2006/relationships/footer" Target="footer215.xml"/><Relationship Id="rId216" Type="http://schemas.openxmlformats.org/officeDocument/2006/relationships/footer" Target="footer214.xml"/><Relationship Id="rId215" Type="http://schemas.openxmlformats.org/officeDocument/2006/relationships/footer" Target="footer213.xml"/><Relationship Id="rId214" Type="http://schemas.openxmlformats.org/officeDocument/2006/relationships/footer" Target="footer212.xml"/><Relationship Id="rId213" Type="http://schemas.openxmlformats.org/officeDocument/2006/relationships/footer" Target="footer211.xml"/><Relationship Id="rId212" Type="http://schemas.openxmlformats.org/officeDocument/2006/relationships/footer" Target="footer210.xml"/><Relationship Id="rId211" Type="http://schemas.openxmlformats.org/officeDocument/2006/relationships/footer" Target="footer209.xml"/><Relationship Id="rId210" Type="http://schemas.openxmlformats.org/officeDocument/2006/relationships/footer" Target="footer208.xml"/><Relationship Id="rId21" Type="http://schemas.openxmlformats.org/officeDocument/2006/relationships/footer" Target="footer19.xml"/><Relationship Id="rId209" Type="http://schemas.openxmlformats.org/officeDocument/2006/relationships/footer" Target="footer207.xml"/><Relationship Id="rId208" Type="http://schemas.openxmlformats.org/officeDocument/2006/relationships/footer" Target="footer206.xml"/><Relationship Id="rId207" Type="http://schemas.openxmlformats.org/officeDocument/2006/relationships/footer" Target="footer205.xml"/><Relationship Id="rId206" Type="http://schemas.openxmlformats.org/officeDocument/2006/relationships/footer" Target="footer204.xml"/><Relationship Id="rId205" Type="http://schemas.openxmlformats.org/officeDocument/2006/relationships/footer" Target="footer203.xml"/><Relationship Id="rId204" Type="http://schemas.openxmlformats.org/officeDocument/2006/relationships/footer" Target="footer202.xml"/><Relationship Id="rId203" Type="http://schemas.openxmlformats.org/officeDocument/2006/relationships/footer" Target="footer201.xml"/><Relationship Id="rId202" Type="http://schemas.openxmlformats.org/officeDocument/2006/relationships/footer" Target="footer200.xml"/><Relationship Id="rId201" Type="http://schemas.openxmlformats.org/officeDocument/2006/relationships/footer" Target="footer199.xml"/><Relationship Id="rId200" Type="http://schemas.openxmlformats.org/officeDocument/2006/relationships/footer" Target="footer198.xml"/><Relationship Id="rId20" Type="http://schemas.openxmlformats.org/officeDocument/2006/relationships/footer" Target="footer18.xml"/><Relationship Id="rId2" Type="http://schemas.openxmlformats.org/officeDocument/2006/relationships/settings" Target="settings.xml"/><Relationship Id="rId199" Type="http://schemas.openxmlformats.org/officeDocument/2006/relationships/footer" Target="footer197.xml"/><Relationship Id="rId198" Type="http://schemas.openxmlformats.org/officeDocument/2006/relationships/footer" Target="footer196.xml"/><Relationship Id="rId197" Type="http://schemas.openxmlformats.org/officeDocument/2006/relationships/footer" Target="footer195.xml"/><Relationship Id="rId196" Type="http://schemas.openxmlformats.org/officeDocument/2006/relationships/footer" Target="footer194.xml"/><Relationship Id="rId195" Type="http://schemas.openxmlformats.org/officeDocument/2006/relationships/footer" Target="footer193.xml"/><Relationship Id="rId194" Type="http://schemas.openxmlformats.org/officeDocument/2006/relationships/footer" Target="footer192.xml"/><Relationship Id="rId193" Type="http://schemas.openxmlformats.org/officeDocument/2006/relationships/footer" Target="footer191.xml"/><Relationship Id="rId192" Type="http://schemas.openxmlformats.org/officeDocument/2006/relationships/footer" Target="footer190.xml"/><Relationship Id="rId191" Type="http://schemas.openxmlformats.org/officeDocument/2006/relationships/footer" Target="footer189.xml"/><Relationship Id="rId190" Type="http://schemas.openxmlformats.org/officeDocument/2006/relationships/footer" Target="footer188.xml"/><Relationship Id="rId19" Type="http://schemas.openxmlformats.org/officeDocument/2006/relationships/footer" Target="footer17.xml"/><Relationship Id="rId189" Type="http://schemas.openxmlformats.org/officeDocument/2006/relationships/footer" Target="footer187.xml"/><Relationship Id="rId188" Type="http://schemas.openxmlformats.org/officeDocument/2006/relationships/footer" Target="footer186.xml"/><Relationship Id="rId187" Type="http://schemas.openxmlformats.org/officeDocument/2006/relationships/footer" Target="footer185.xml"/><Relationship Id="rId186" Type="http://schemas.openxmlformats.org/officeDocument/2006/relationships/footer" Target="footer184.xml"/><Relationship Id="rId185" Type="http://schemas.openxmlformats.org/officeDocument/2006/relationships/footer" Target="footer183.xml"/><Relationship Id="rId184" Type="http://schemas.openxmlformats.org/officeDocument/2006/relationships/footer" Target="footer182.xml"/><Relationship Id="rId183" Type="http://schemas.openxmlformats.org/officeDocument/2006/relationships/footer" Target="footer181.xml"/><Relationship Id="rId182" Type="http://schemas.openxmlformats.org/officeDocument/2006/relationships/footer" Target="footer180.xml"/><Relationship Id="rId181" Type="http://schemas.openxmlformats.org/officeDocument/2006/relationships/footer" Target="footer179.xml"/><Relationship Id="rId180" Type="http://schemas.openxmlformats.org/officeDocument/2006/relationships/footer" Target="footer178.xml"/><Relationship Id="rId18" Type="http://schemas.openxmlformats.org/officeDocument/2006/relationships/footer" Target="footer16.xml"/><Relationship Id="rId179" Type="http://schemas.openxmlformats.org/officeDocument/2006/relationships/footer" Target="footer177.xml"/><Relationship Id="rId178" Type="http://schemas.openxmlformats.org/officeDocument/2006/relationships/footer" Target="footer176.xml"/><Relationship Id="rId177" Type="http://schemas.openxmlformats.org/officeDocument/2006/relationships/footer" Target="footer175.xml"/><Relationship Id="rId176" Type="http://schemas.openxmlformats.org/officeDocument/2006/relationships/footer" Target="footer174.xml"/><Relationship Id="rId175" Type="http://schemas.openxmlformats.org/officeDocument/2006/relationships/footer" Target="footer173.xml"/><Relationship Id="rId174" Type="http://schemas.openxmlformats.org/officeDocument/2006/relationships/footer" Target="footer172.xml"/><Relationship Id="rId173" Type="http://schemas.openxmlformats.org/officeDocument/2006/relationships/footer" Target="footer171.xml"/><Relationship Id="rId172" Type="http://schemas.openxmlformats.org/officeDocument/2006/relationships/footer" Target="footer170.xml"/><Relationship Id="rId171" Type="http://schemas.openxmlformats.org/officeDocument/2006/relationships/footer" Target="footer169.xml"/><Relationship Id="rId170" Type="http://schemas.openxmlformats.org/officeDocument/2006/relationships/footer" Target="footer168.xml"/><Relationship Id="rId17" Type="http://schemas.openxmlformats.org/officeDocument/2006/relationships/footer" Target="footer15.xml"/><Relationship Id="rId169" Type="http://schemas.openxmlformats.org/officeDocument/2006/relationships/footer" Target="footer167.xml"/><Relationship Id="rId168" Type="http://schemas.openxmlformats.org/officeDocument/2006/relationships/footer" Target="footer166.xml"/><Relationship Id="rId167" Type="http://schemas.openxmlformats.org/officeDocument/2006/relationships/footer" Target="footer165.xml"/><Relationship Id="rId166" Type="http://schemas.openxmlformats.org/officeDocument/2006/relationships/footer" Target="footer164.xml"/><Relationship Id="rId165" Type="http://schemas.openxmlformats.org/officeDocument/2006/relationships/footer" Target="footer163.xml"/><Relationship Id="rId164" Type="http://schemas.openxmlformats.org/officeDocument/2006/relationships/footer" Target="footer162.xml"/><Relationship Id="rId163" Type="http://schemas.openxmlformats.org/officeDocument/2006/relationships/footer" Target="footer161.xml"/><Relationship Id="rId162" Type="http://schemas.openxmlformats.org/officeDocument/2006/relationships/footer" Target="footer160.xml"/><Relationship Id="rId161" Type="http://schemas.openxmlformats.org/officeDocument/2006/relationships/footer" Target="footer159.xml"/><Relationship Id="rId160" Type="http://schemas.openxmlformats.org/officeDocument/2006/relationships/footer" Target="footer158.xml"/><Relationship Id="rId16" Type="http://schemas.openxmlformats.org/officeDocument/2006/relationships/footer" Target="footer14.xml"/><Relationship Id="rId159" Type="http://schemas.openxmlformats.org/officeDocument/2006/relationships/footer" Target="footer157.xml"/><Relationship Id="rId158" Type="http://schemas.openxmlformats.org/officeDocument/2006/relationships/footer" Target="footer156.xml"/><Relationship Id="rId157" Type="http://schemas.openxmlformats.org/officeDocument/2006/relationships/footer" Target="footer155.xml"/><Relationship Id="rId156" Type="http://schemas.openxmlformats.org/officeDocument/2006/relationships/footer" Target="footer154.xml"/><Relationship Id="rId155" Type="http://schemas.openxmlformats.org/officeDocument/2006/relationships/footer" Target="footer153.xml"/><Relationship Id="rId154" Type="http://schemas.openxmlformats.org/officeDocument/2006/relationships/footer" Target="footer152.xml"/><Relationship Id="rId153" Type="http://schemas.openxmlformats.org/officeDocument/2006/relationships/footer" Target="footer151.xml"/><Relationship Id="rId152" Type="http://schemas.openxmlformats.org/officeDocument/2006/relationships/footer" Target="footer150.xml"/><Relationship Id="rId151" Type="http://schemas.openxmlformats.org/officeDocument/2006/relationships/footer" Target="footer149.xml"/><Relationship Id="rId150" Type="http://schemas.openxmlformats.org/officeDocument/2006/relationships/footer" Target="footer148.xml"/><Relationship Id="rId15" Type="http://schemas.openxmlformats.org/officeDocument/2006/relationships/footer" Target="footer13.xml"/><Relationship Id="rId149" Type="http://schemas.openxmlformats.org/officeDocument/2006/relationships/footer" Target="footer147.xml"/><Relationship Id="rId148" Type="http://schemas.openxmlformats.org/officeDocument/2006/relationships/footer" Target="footer146.xml"/><Relationship Id="rId147" Type="http://schemas.openxmlformats.org/officeDocument/2006/relationships/footer" Target="footer145.xml"/><Relationship Id="rId146" Type="http://schemas.openxmlformats.org/officeDocument/2006/relationships/footer" Target="footer144.xml"/><Relationship Id="rId145" Type="http://schemas.openxmlformats.org/officeDocument/2006/relationships/footer" Target="footer143.xml"/><Relationship Id="rId144" Type="http://schemas.openxmlformats.org/officeDocument/2006/relationships/footer" Target="footer142.xml"/><Relationship Id="rId143" Type="http://schemas.openxmlformats.org/officeDocument/2006/relationships/footer" Target="footer141.xml"/><Relationship Id="rId142" Type="http://schemas.openxmlformats.org/officeDocument/2006/relationships/footer" Target="footer140.xml"/><Relationship Id="rId141" Type="http://schemas.openxmlformats.org/officeDocument/2006/relationships/footer" Target="footer139.xml"/><Relationship Id="rId140" Type="http://schemas.openxmlformats.org/officeDocument/2006/relationships/footer" Target="footer138.xml"/><Relationship Id="rId14" Type="http://schemas.openxmlformats.org/officeDocument/2006/relationships/footer" Target="footer12.xml"/><Relationship Id="rId139" Type="http://schemas.openxmlformats.org/officeDocument/2006/relationships/footer" Target="footer137.xml"/><Relationship Id="rId138" Type="http://schemas.openxmlformats.org/officeDocument/2006/relationships/footer" Target="footer136.xml"/><Relationship Id="rId137" Type="http://schemas.openxmlformats.org/officeDocument/2006/relationships/footer" Target="footer135.xml"/><Relationship Id="rId136" Type="http://schemas.openxmlformats.org/officeDocument/2006/relationships/footer" Target="footer134.xml"/><Relationship Id="rId135" Type="http://schemas.openxmlformats.org/officeDocument/2006/relationships/footer" Target="footer133.xml"/><Relationship Id="rId134" Type="http://schemas.openxmlformats.org/officeDocument/2006/relationships/footer" Target="footer132.xml"/><Relationship Id="rId133" Type="http://schemas.openxmlformats.org/officeDocument/2006/relationships/footer" Target="footer131.xml"/><Relationship Id="rId132" Type="http://schemas.openxmlformats.org/officeDocument/2006/relationships/footer" Target="footer130.xml"/><Relationship Id="rId131" Type="http://schemas.openxmlformats.org/officeDocument/2006/relationships/footer" Target="footer129.xml"/><Relationship Id="rId130" Type="http://schemas.openxmlformats.org/officeDocument/2006/relationships/footer" Target="footer128.xml"/><Relationship Id="rId13" Type="http://schemas.openxmlformats.org/officeDocument/2006/relationships/footer" Target="footer11.xml"/><Relationship Id="rId129" Type="http://schemas.openxmlformats.org/officeDocument/2006/relationships/footer" Target="footer127.xml"/><Relationship Id="rId128" Type="http://schemas.openxmlformats.org/officeDocument/2006/relationships/footer" Target="footer126.xml"/><Relationship Id="rId127" Type="http://schemas.openxmlformats.org/officeDocument/2006/relationships/footer" Target="footer125.xml"/><Relationship Id="rId126" Type="http://schemas.openxmlformats.org/officeDocument/2006/relationships/footer" Target="footer124.xml"/><Relationship Id="rId125" Type="http://schemas.openxmlformats.org/officeDocument/2006/relationships/footer" Target="footer123.xml"/><Relationship Id="rId124" Type="http://schemas.openxmlformats.org/officeDocument/2006/relationships/footer" Target="footer122.xml"/><Relationship Id="rId123" Type="http://schemas.openxmlformats.org/officeDocument/2006/relationships/footer" Target="footer121.xml"/><Relationship Id="rId122" Type="http://schemas.openxmlformats.org/officeDocument/2006/relationships/footer" Target="footer120.xml"/><Relationship Id="rId121" Type="http://schemas.openxmlformats.org/officeDocument/2006/relationships/footer" Target="footer119.xml"/><Relationship Id="rId120" Type="http://schemas.openxmlformats.org/officeDocument/2006/relationships/footer" Target="footer118.xml"/><Relationship Id="rId12" Type="http://schemas.openxmlformats.org/officeDocument/2006/relationships/footer" Target="footer10.xml"/><Relationship Id="rId119" Type="http://schemas.openxmlformats.org/officeDocument/2006/relationships/footer" Target="footer117.xml"/><Relationship Id="rId118" Type="http://schemas.openxmlformats.org/officeDocument/2006/relationships/footer" Target="footer116.xml"/><Relationship Id="rId117" Type="http://schemas.openxmlformats.org/officeDocument/2006/relationships/footer" Target="footer115.xml"/><Relationship Id="rId116" Type="http://schemas.openxmlformats.org/officeDocument/2006/relationships/footer" Target="footer114.xml"/><Relationship Id="rId115" Type="http://schemas.openxmlformats.org/officeDocument/2006/relationships/footer" Target="footer113.xml"/><Relationship Id="rId114" Type="http://schemas.openxmlformats.org/officeDocument/2006/relationships/footer" Target="footer112.xml"/><Relationship Id="rId113" Type="http://schemas.openxmlformats.org/officeDocument/2006/relationships/footer" Target="footer111.xml"/><Relationship Id="rId112" Type="http://schemas.openxmlformats.org/officeDocument/2006/relationships/footer" Target="footer110.xml"/><Relationship Id="rId111" Type="http://schemas.openxmlformats.org/officeDocument/2006/relationships/footer" Target="footer109.xml"/><Relationship Id="rId110" Type="http://schemas.openxmlformats.org/officeDocument/2006/relationships/footer" Target="footer108.xml"/><Relationship Id="rId11" Type="http://schemas.openxmlformats.org/officeDocument/2006/relationships/footer" Target="footer9.xml"/><Relationship Id="rId109" Type="http://schemas.openxmlformats.org/officeDocument/2006/relationships/footer" Target="footer107.xml"/><Relationship Id="rId108" Type="http://schemas.openxmlformats.org/officeDocument/2006/relationships/footer" Target="footer106.xml"/><Relationship Id="rId107" Type="http://schemas.openxmlformats.org/officeDocument/2006/relationships/footer" Target="footer105.xml"/><Relationship Id="rId106" Type="http://schemas.openxmlformats.org/officeDocument/2006/relationships/footer" Target="footer104.xml"/><Relationship Id="rId105" Type="http://schemas.openxmlformats.org/officeDocument/2006/relationships/footer" Target="footer103.xml"/><Relationship Id="rId104" Type="http://schemas.openxmlformats.org/officeDocument/2006/relationships/footer" Target="footer102.xml"/><Relationship Id="rId103" Type="http://schemas.openxmlformats.org/officeDocument/2006/relationships/footer" Target="footer101.xml"/><Relationship Id="rId102" Type="http://schemas.openxmlformats.org/officeDocument/2006/relationships/footer" Target="footer100.xml"/><Relationship Id="rId101" Type="http://schemas.openxmlformats.org/officeDocument/2006/relationships/footer" Target="footer99.xml"/><Relationship Id="rId100" Type="http://schemas.openxmlformats.org/officeDocument/2006/relationships/footer" Target="footer98.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2</Company>
  <Pages>4</Pages>
  <Words>86886</Words>
  <Characters>495253</Characters>
  <Lines>4127</Lines>
  <Paragraphs>1161</Paragraphs>
  <ScaleCrop>false</ScaleCrop>
  <LinksUpToDate>false</LinksUpToDate>
  <CharactersWithSpaces>580978</CharactersWithSpaces>
  <Application>WPS Office_10.1.0.5656_F1E327BC-269C-435d-A152-05C5408002CA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2017-11-09T06:47:00Z</dcterms:created>
  <dc:creator>Windows User</dc:creator>
  <cp:lastModifiedBy>Specialist</cp:lastModifiedBy>
  <cp:lastPrinted>2018-05-16T08:45:00Z</cp:lastPrinted>
  <dcterms:modified xsi:type="dcterms:W3CDTF">2018-07-03T06:15:34Z</dcterms:modified>
  <dc:title>УТВЕРЖДЕНЫ</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1049-10.1.0.5656</vt:lpwstr>
  </property>
</Properties>
</file>